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7C03" w:rsidRDefault="00307C03">
      <w:pPr>
        <w:spacing w:line="200" w:lineRule="exact"/>
      </w:pPr>
    </w:p>
    <w:p w:rsidR="00307C03" w:rsidRDefault="00307C03">
      <w:pPr>
        <w:spacing w:before="1" w:line="220" w:lineRule="exact"/>
        <w:rPr>
          <w:sz w:val="22"/>
          <w:szCs w:val="22"/>
        </w:rPr>
      </w:pPr>
    </w:p>
    <w:p w:rsidR="00307C03" w:rsidRDefault="0060687B">
      <w:pPr>
        <w:ind w:left="3586"/>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55pt;height:99.55pt">
            <v:imagedata r:id="rId8" o:title=""/>
          </v:shape>
        </w:pict>
      </w:r>
    </w:p>
    <w:p w:rsidR="00307C03" w:rsidRDefault="00307C03">
      <w:pPr>
        <w:spacing w:before="9" w:line="180" w:lineRule="exact"/>
        <w:rPr>
          <w:sz w:val="19"/>
          <w:szCs w:val="19"/>
        </w:rPr>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F308C4">
      <w:pPr>
        <w:spacing w:before="24"/>
        <w:ind w:left="3957" w:right="3392"/>
        <w:jc w:val="center"/>
        <w:rPr>
          <w:sz w:val="28"/>
          <w:szCs w:val="28"/>
        </w:rPr>
      </w:pPr>
      <w:r>
        <w:rPr>
          <w:b/>
          <w:sz w:val="28"/>
          <w:szCs w:val="28"/>
        </w:rPr>
        <w:t>S</w:t>
      </w:r>
      <w:r>
        <w:rPr>
          <w:b/>
          <w:spacing w:val="-1"/>
          <w:sz w:val="28"/>
          <w:szCs w:val="28"/>
        </w:rPr>
        <w:t>K</w:t>
      </w:r>
      <w:r>
        <w:rPr>
          <w:b/>
          <w:spacing w:val="2"/>
          <w:sz w:val="28"/>
          <w:szCs w:val="28"/>
        </w:rPr>
        <w:t>R</w:t>
      </w:r>
      <w:r>
        <w:rPr>
          <w:b/>
          <w:spacing w:val="-1"/>
          <w:sz w:val="28"/>
          <w:szCs w:val="28"/>
        </w:rPr>
        <w:t>I</w:t>
      </w:r>
      <w:r>
        <w:rPr>
          <w:b/>
          <w:spacing w:val="-3"/>
          <w:sz w:val="28"/>
          <w:szCs w:val="28"/>
        </w:rPr>
        <w:t>P</w:t>
      </w:r>
      <w:r>
        <w:rPr>
          <w:b/>
          <w:sz w:val="28"/>
          <w:szCs w:val="28"/>
        </w:rPr>
        <w:t>SI</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10" w:line="280" w:lineRule="exact"/>
        <w:rPr>
          <w:sz w:val="28"/>
          <w:szCs w:val="28"/>
        </w:rPr>
      </w:pPr>
    </w:p>
    <w:p w:rsidR="00307C03" w:rsidRDefault="00F308C4">
      <w:pPr>
        <w:ind w:left="1121" w:right="557"/>
        <w:jc w:val="center"/>
        <w:rPr>
          <w:sz w:val="28"/>
          <w:szCs w:val="28"/>
        </w:rPr>
      </w:pPr>
      <w:r>
        <w:rPr>
          <w:b/>
          <w:spacing w:val="-3"/>
          <w:sz w:val="28"/>
          <w:szCs w:val="28"/>
        </w:rPr>
        <w:t>P</w:t>
      </w:r>
      <w:r>
        <w:rPr>
          <w:b/>
          <w:spacing w:val="1"/>
          <w:sz w:val="28"/>
          <w:szCs w:val="28"/>
        </w:rPr>
        <w:t>E</w:t>
      </w:r>
      <w:r>
        <w:rPr>
          <w:b/>
          <w:spacing w:val="2"/>
          <w:sz w:val="28"/>
          <w:szCs w:val="28"/>
        </w:rPr>
        <w:t>N</w:t>
      </w:r>
      <w:r>
        <w:rPr>
          <w:b/>
          <w:spacing w:val="-1"/>
          <w:sz w:val="28"/>
          <w:szCs w:val="28"/>
        </w:rPr>
        <w:t>I</w:t>
      </w:r>
      <w:r>
        <w:rPr>
          <w:b/>
          <w:spacing w:val="2"/>
          <w:sz w:val="28"/>
          <w:szCs w:val="28"/>
        </w:rPr>
        <w:t>N</w:t>
      </w:r>
      <w:r>
        <w:rPr>
          <w:b/>
          <w:spacing w:val="-2"/>
          <w:sz w:val="28"/>
          <w:szCs w:val="28"/>
        </w:rPr>
        <w:t>GK</w:t>
      </w:r>
      <w:r>
        <w:rPr>
          <w:b/>
          <w:spacing w:val="2"/>
          <w:sz w:val="28"/>
          <w:szCs w:val="28"/>
        </w:rPr>
        <w:t>A</w:t>
      </w:r>
      <w:r>
        <w:rPr>
          <w:b/>
          <w:spacing w:val="1"/>
          <w:sz w:val="28"/>
          <w:szCs w:val="28"/>
        </w:rPr>
        <w:t>T</w:t>
      </w:r>
      <w:r>
        <w:rPr>
          <w:b/>
          <w:spacing w:val="2"/>
          <w:sz w:val="28"/>
          <w:szCs w:val="28"/>
        </w:rPr>
        <w:t>A</w:t>
      </w:r>
      <w:r>
        <w:rPr>
          <w:b/>
          <w:sz w:val="28"/>
          <w:szCs w:val="28"/>
        </w:rPr>
        <w:t>N</w:t>
      </w:r>
      <w:r>
        <w:rPr>
          <w:b/>
          <w:spacing w:val="3"/>
          <w:sz w:val="28"/>
          <w:szCs w:val="28"/>
        </w:rPr>
        <w:t xml:space="preserve"> </w:t>
      </w:r>
      <w:r>
        <w:rPr>
          <w:b/>
          <w:spacing w:val="-2"/>
          <w:sz w:val="28"/>
          <w:szCs w:val="28"/>
        </w:rPr>
        <w:t>K</w:t>
      </w:r>
      <w:r>
        <w:rPr>
          <w:b/>
          <w:spacing w:val="1"/>
          <w:sz w:val="28"/>
          <w:szCs w:val="28"/>
        </w:rPr>
        <w:t>E</w:t>
      </w:r>
      <w:r>
        <w:rPr>
          <w:b/>
          <w:spacing w:val="-4"/>
          <w:sz w:val="28"/>
          <w:szCs w:val="28"/>
        </w:rPr>
        <w:t>M</w:t>
      </w:r>
      <w:r>
        <w:rPr>
          <w:b/>
          <w:spacing w:val="2"/>
          <w:sz w:val="28"/>
          <w:szCs w:val="28"/>
        </w:rPr>
        <w:t>A</w:t>
      </w:r>
      <w:r>
        <w:rPr>
          <w:b/>
          <w:sz w:val="28"/>
          <w:szCs w:val="28"/>
        </w:rPr>
        <w:t>M</w:t>
      </w:r>
      <w:r>
        <w:rPr>
          <w:b/>
          <w:spacing w:val="-3"/>
          <w:sz w:val="28"/>
          <w:szCs w:val="28"/>
        </w:rPr>
        <w:t>P</w:t>
      </w:r>
      <w:r>
        <w:rPr>
          <w:b/>
          <w:spacing w:val="2"/>
          <w:sz w:val="28"/>
          <w:szCs w:val="28"/>
        </w:rPr>
        <w:t>UA</w:t>
      </w:r>
      <w:r>
        <w:rPr>
          <w:b/>
          <w:sz w:val="28"/>
          <w:szCs w:val="28"/>
        </w:rPr>
        <w:t xml:space="preserve">N </w:t>
      </w:r>
      <w:r>
        <w:rPr>
          <w:b/>
          <w:spacing w:val="1"/>
          <w:sz w:val="28"/>
          <w:szCs w:val="28"/>
        </w:rPr>
        <w:t>B</w:t>
      </w:r>
      <w:r>
        <w:rPr>
          <w:b/>
          <w:spacing w:val="-3"/>
          <w:sz w:val="28"/>
          <w:szCs w:val="28"/>
        </w:rPr>
        <w:t>E</w:t>
      </w:r>
      <w:r>
        <w:rPr>
          <w:b/>
          <w:spacing w:val="2"/>
          <w:sz w:val="28"/>
          <w:szCs w:val="28"/>
        </w:rPr>
        <w:t>RN</w:t>
      </w:r>
      <w:r>
        <w:rPr>
          <w:b/>
          <w:spacing w:val="-2"/>
          <w:sz w:val="28"/>
          <w:szCs w:val="28"/>
        </w:rPr>
        <w:t>Y</w:t>
      </w:r>
      <w:r>
        <w:rPr>
          <w:b/>
          <w:spacing w:val="2"/>
          <w:sz w:val="28"/>
          <w:szCs w:val="28"/>
        </w:rPr>
        <w:t>A</w:t>
      </w:r>
      <w:r>
        <w:rPr>
          <w:b/>
          <w:spacing w:val="-2"/>
          <w:sz w:val="28"/>
          <w:szCs w:val="28"/>
        </w:rPr>
        <w:t>N</w:t>
      </w:r>
      <w:r>
        <w:rPr>
          <w:b/>
          <w:spacing w:val="2"/>
          <w:sz w:val="28"/>
          <w:szCs w:val="28"/>
        </w:rPr>
        <w:t>Y</w:t>
      </w:r>
      <w:r>
        <w:rPr>
          <w:b/>
          <w:sz w:val="28"/>
          <w:szCs w:val="28"/>
        </w:rPr>
        <w:t>I</w:t>
      </w:r>
      <w:r>
        <w:rPr>
          <w:b/>
          <w:spacing w:val="1"/>
          <w:sz w:val="28"/>
          <w:szCs w:val="28"/>
        </w:rPr>
        <w:t xml:space="preserve"> </w:t>
      </w:r>
      <w:r>
        <w:rPr>
          <w:b/>
          <w:sz w:val="28"/>
          <w:szCs w:val="28"/>
        </w:rPr>
        <w:t xml:space="preserve">SISWA </w:t>
      </w:r>
      <w:r>
        <w:rPr>
          <w:b/>
          <w:spacing w:val="2"/>
          <w:sz w:val="28"/>
          <w:szCs w:val="28"/>
        </w:rPr>
        <w:t>D</w:t>
      </w:r>
      <w:r>
        <w:rPr>
          <w:b/>
          <w:spacing w:val="1"/>
          <w:sz w:val="28"/>
          <w:szCs w:val="28"/>
        </w:rPr>
        <w:t>E</w:t>
      </w:r>
      <w:r>
        <w:rPr>
          <w:b/>
          <w:spacing w:val="2"/>
          <w:sz w:val="28"/>
          <w:szCs w:val="28"/>
        </w:rPr>
        <w:t>N</w:t>
      </w:r>
      <w:r>
        <w:rPr>
          <w:b/>
          <w:spacing w:val="-2"/>
          <w:sz w:val="28"/>
          <w:szCs w:val="28"/>
        </w:rPr>
        <w:t>GA</w:t>
      </w:r>
      <w:r>
        <w:rPr>
          <w:b/>
          <w:sz w:val="28"/>
          <w:szCs w:val="28"/>
        </w:rPr>
        <w:t>N</w:t>
      </w:r>
      <w:r>
        <w:rPr>
          <w:b/>
          <w:spacing w:val="3"/>
          <w:sz w:val="28"/>
          <w:szCs w:val="28"/>
        </w:rPr>
        <w:t xml:space="preserve"> </w:t>
      </w:r>
      <w:r>
        <w:rPr>
          <w:b/>
          <w:spacing w:val="-3"/>
          <w:sz w:val="28"/>
          <w:szCs w:val="28"/>
        </w:rPr>
        <w:t>P</w:t>
      </w:r>
      <w:r>
        <w:rPr>
          <w:b/>
          <w:spacing w:val="1"/>
          <w:sz w:val="28"/>
          <w:szCs w:val="28"/>
        </w:rPr>
        <w:t>E</w:t>
      </w:r>
      <w:r>
        <w:rPr>
          <w:b/>
          <w:sz w:val="28"/>
          <w:szCs w:val="28"/>
        </w:rPr>
        <w:t>M</w:t>
      </w:r>
      <w:r>
        <w:rPr>
          <w:b/>
          <w:spacing w:val="-3"/>
          <w:sz w:val="28"/>
          <w:szCs w:val="28"/>
        </w:rPr>
        <w:t>A</w:t>
      </w:r>
      <w:r>
        <w:rPr>
          <w:b/>
          <w:spacing w:val="2"/>
          <w:sz w:val="28"/>
          <w:szCs w:val="28"/>
        </w:rPr>
        <w:t>N</w:t>
      </w:r>
      <w:r>
        <w:rPr>
          <w:b/>
          <w:spacing w:val="-3"/>
          <w:sz w:val="28"/>
          <w:szCs w:val="28"/>
        </w:rPr>
        <w:t>F</w:t>
      </w:r>
      <w:r>
        <w:rPr>
          <w:b/>
          <w:spacing w:val="2"/>
          <w:sz w:val="28"/>
          <w:szCs w:val="28"/>
        </w:rPr>
        <w:t>AA</w:t>
      </w:r>
      <w:r>
        <w:rPr>
          <w:b/>
          <w:spacing w:val="1"/>
          <w:sz w:val="28"/>
          <w:szCs w:val="28"/>
        </w:rPr>
        <w:t>T</w:t>
      </w:r>
      <w:r>
        <w:rPr>
          <w:b/>
          <w:spacing w:val="-2"/>
          <w:sz w:val="28"/>
          <w:szCs w:val="28"/>
        </w:rPr>
        <w:t>A</w:t>
      </w:r>
      <w:r>
        <w:rPr>
          <w:b/>
          <w:sz w:val="28"/>
          <w:szCs w:val="28"/>
        </w:rPr>
        <w:t>N</w:t>
      </w:r>
      <w:r>
        <w:rPr>
          <w:b/>
          <w:spacing w:val="3"/>
          <w:sz w:val="28"/>
          <w:szCs w:val="28"/>
        </w:rPr>
        <w:t xml:space="preserve"> </w:t>
      </w:r>
      <w:r>
        <w:rPr>
          <w:b/>
          <w:spacing w:val="-4"/>
          <w:sz w:val="28"/>
          <w:szCs w:val="28"/>
        </w:rPr>
        <w:t>M</w:t>
      </w:r>
      <w:r>
        <w:rPr>
          <w:b/>
          <w:spacing w:val="-3"/>
          <w:sz w:val="28"/>
          <w:szCs w:val="28"/>
        </w:rPr>
        <w:t>E</w:t>
      </w:r>
      <w:r>
        <w:rPr>
          <w:b/>
          <w:spacing w:val="2"/>
          <w:sz w:val="28"/>
          <w:szCs w:val="28"/>
        </w:rPr>
        <w:t>D</w:t>
      </w:r>
      <w:r>
        <w:rPr>
          <w:b/>
          <w:spacing w:val="-1"/>
          <w:sz w:val="28"/>
          <w:szCs w:val="28"/>
        </w:rPr>
        <w:t>I</w:t>
      </w:r>
      <w:r>
        <w:rPr>
          <w:b/>
          <w:sz w:val="28"/>
          <w:szCs w:val="28"/>
        </w:rPr>
        <w:t xml:space="preserve">A </w:t>
      </w:r>
      <w:r>
        <w:rPr>
          <w:b/>
          <w:spacing w:val="2"/>
          <w:sz w:val="28"/>
          <w:szCs w:val="28"/>
        </w:rPr>
        <w:t>AUD</w:t>
      </w:r>
      <w:r>
        <w:rPr>
          <w:b/>
          <w:spacing w:val="-1"/>
          <w:sz w:val="28"/>
          <w:szCs w:val="28"/>
        </w:rPr>
        <w:t>I</w:t>
      </w:r>
      <w:r>
        <w:rPr>
          <w:b/>
          <w:sz w:val="28"/>
          <w:szCs w:val="28"/>
        </w:rPr>
        <w:t xml:space="preserve">O </w:t>
      </w:r>
      <w:r>
        <w:rPr>
          <w:b/>
          <w:spacing w:val="-2"/>
          <w:sz w:val="28"/>
          <w:szCs w:val="28"/>
        </w:rPr>
        <w:t>V</w:t>
      </w:r>
      <w:r>
        <w:rPr>
          <w:b/>
          <w:spacing w:val="-1"/>
          <w:sz w:val="28"/>
          <w:szCs w:val="28"/>
        </w:rPr>
        <w:t>I</w:t>
      </w:r>
      <w:r>
        <w:rPr>
          <w:b/>
          <w:sz w:val="28"/>
          <w:szCs w:val="28"/>
        </w:rPr>
        <w:t>S</w:t>
      </w:r>
      <w:r>
        <w:rPr>
          <w:b/>
          <w:spacing w:val="2"/>
          <w:sz w:val="28"/>
          <w:szCs w:val="28"/>
        </w:rPr>
        <w:t>U</w:t>
      </w:r>
      <w:r>
        <w:rPr>
          <w:b/>
          <w:spacing w:val="-2"/>
          <w:sz w:val="28"/>
          <w:szCs w:val="28"/>
        </w:rPr>
        <w:t>A</w:t>
      </w:r>
      <w:r>
        <w:rPr>
          <w:b/>
          <w:sz w:val="28"/>
          <w:szCs w:val="28"/>
        </w:rPr>
        <w:t>L M</w:t>
      </w:r>
      <w:r>
        <w:rPr>
          <w:b/>
          <w:spacing w:val="1"/>
          <w:sz w:val="28"/>
          <w:szCs w:val="28"/>
        </w:rPr>
        <w:t>EL</w:t>
      </w:r>
      <w:r>
        <w:rPr>
          <w:b/>
          <w:spacing w:val="2"/>
          <w:sz w:val="28"/>
          <w:szCs w:val="28"/>
        </w:rPr>
        <w:t>A</w:t>
      </w:r>
      <w:r>
        <w:rPr>
          <w:b/>
          <w:spacing w:val="-3"/>
          <w:sz w:val="28"/>
          <w:szCs w:val="28"/>
        </w:rPr>
        <w:t>L</w:t>
      </w:r>
      <w:r>
        <w:rPr>
          <w:b/>
          <w:spacing w:val="2"/>
          <w:sz w:val="28"/>
          <w:szCs w:val="28"/>
        </w:rPr>
        <w:t>U</w:t>
      </w:r>
      <w:r>
        <w:rPr>
          <w:b/>
          <w:sz w:val="28"/>
          <w:szCs w:val="28"/>
        </w:rPr>
        <w:t>I</w:t>
      </w:r>
      <w:r>
        <w:rPr>
          <w:b/>
          <w:spacing w:val="1"/>
          <w:sz w:val="28"/>
          <w:szCs w:val="28"/>
        </w:rPr>
        <w:t xml:space="preserve"> </w:t>
      </w:r>
      <w:r>
        <w:rPr>
          <w:b/>
          <w:spacing w:val="-2"/>
          <w:sz w:val="28"/>
          <w:szCs w:val="28"/>
        </w:rPr>
        <w:t>K</w:t>
      </w:r>
      <w:r>
        <w:rPr>
          <w:b/>
          <w:spacing w:val="1"/>
          <w:sz w:val="28"/>
          <w:szCs w:val="28"/>
        </w:rPr>
        <w:t>E</w:t>
      </w:r>
      <w:r>
        <w:rPr>
          <w:b/>
          <w:spacing w:val="-2"/>
          <w:sz w:val="28"/>
          <w:szCs w:val="28"/>
        </w:rPr>
        <w:t>G</w:t>
      </w:r>
      <w:r>
        <w:rPr>
          <w:b/>
          <w:spacing w:val="-1"/>
          <w:sz w:val="28"/>
          <w:szCs w:val="28"/>
        </w:rPr>
        <w:t>I</w:t>
      </w:r>
      <w:r>
        <w:rPr>
          <w:b/>
          <w:spacing w:val="2"/>
          <w:sz w:val="28"/>
          <w:szCs w:val="28"/>
        </w:rPr>
        <w:t>A</w:t>
      </w:r>
      <w:r>
        <w:rPr>
          <w:b/>
          <w:spacing w:val="1"/>
          <w:sz w:val="28"/>
          <w:szCs w:val="28"/>
        </w:rPr>
        <w:t>T</w:t>
      </w:r>
      <w:r>
        <w:rPr>
          <w:b/>
          <w:spacing w:val="-2"/>
          <w:sz w:val="28"/>
          <w:szCs w:val="28"/>
        </w:rPr>
        <w:t>A</w:t>
      </w:r>
      <w:r>
        <w:rPr>
          <w:b/>
          <w:sz w:val="28"/>
          <w:szCs w:val="28"/>
        </w:rPr>
        <w:t xml:space="preserve">N </w:t>
      </w:r>
      <w:r>
        <w:rPr>
          <w:b/>
          <w:spacing w:val="1"/>
          <w:sz w:val="28"/>
          <w:szCs w:val="28"/>
        </w:rPr>
        <w:t>E</w:t>
      </w:r>
      <w:r>
        <w:rPr>
          <w:b/>
          <w:spacing w:val="-2"/>
          <w:sz w:val="28"/>
          <w:szCs w:val="28"/>
        </w:rPr>
        <w:t>K</w:t>
      </w:r>
      <w:r>
        <w:rPr>
          <w:b/>
          <w:sz w:val="28"/>
          <w:szCs w:val="28"/>
        </w:rPr>
        <w:t>S</w:t>
      </w:r>
      <w:r>
        <w:rPr>
          <w:b/>
          <w:spacing w:val="1"/>
          <w:sz w:val="28"/>
          <w:szCs w:val="28"/>
        </w:rPr>
        <w:t>T</w:t>
      </w:r>
      <w:r>
        <w:rPr>
          <w:b/>
          <w:spacing w:val="-2"/>
          <w:sz w:val="28"/>
          <w:szCs w:val="28"/>
        </w:rPr>
        <w:t>R</w:t>
      </w:r>
      <w:r>
        <w:rPr>
          <w:b/>
          <w:spacing w:val="2"/>
          <w:sz w:val="28"/>
          <w:szCs w:val="28"/>
        </w:rPr>
        <w:t>A</w:t>
      </w:r>
      <w:r>
        <w:rPr>
          <w:b/>
          <w:spacing w:val="-2"/>
          <w:sz w:val="28"/>
          <w:szCs w:val="28"/>
        </w:rPr>
        <w:t>K</w:t>
      </w:r>
      <w:r>
        <w:rPr>
          <w:b/>
          <w:spacing w:val="2"/>
          <w:sz w:val="28"/>
          <w:szCs w:val="28"/>
        </w:rPr>
        <w:t>UR</w:t>
      </w:r>
      <w:r>
        <w:rPr>
          <w:b/>
          <w:spacing w:val="-1"/>
          <w:sz w:val="28"/>
          <w:szCs w:val="28"/>
        </w:rPr>
        <w:t>I</w:t>
      </w:r>
      <w:r>
        <w:rPr>
          <w:b/>
          <w:spacing w:val="-2"/>
          <w:sz w:val="28"/>
          <w:szCs w:val="28"/>
        </w:rPr>
        <w:t>K</w:t>
      </w:r>
      <w:r>
        <w:rPr>
          <w:b/>
          <w:spacing w:val="2"/>
          <w:sz w:val="28"/>
          <w:szCs w:val="28"/>
        </w:rPr>
        <w:t>U</w:t>
      </w:r>
      <w:r>
        <w:rPr>
          <w:b/>
          <w:spacing w:val="1"/>
          <w:sz w:val="28"/>
          <w:szCs w:val="28"/>
        </w:rPr>
        <w:t>L</w:t>
      </w:r>
      <w:r>
        <w:rPr>
          <w:b/>
          <w:spacing w:val="-3"/>
          <w:sz w:val="28"/>
          <w:szCs w:val="28"/>
        </w:rPr>
        <w:t>E</w:t>
      </w:r>
      <w:r>
        <w:rPr>
          <w:b/>
          <w:sz w:val="28"/>
          <w:szCs w:val="28"/>
        </w:rPr>
        <w:t xml:space="preserve">R </w:t>
      </w:r>
      <w:r>
        <w:rPr>
          <w:b/>
          <w:spacing w:val="-3"/>
          <w:sz w:val="28"/>
          <w:szCs w:val="28"/>
        </w:rPr>
        <w:t>P</w:t>
      </w:r>
      <w:r>
        <w:rPr>
          <w:b/>
          <w:spacing w:val="2"/>
          <w:sz w:val="28"/>
          <w:szCs w:val="28"/>
        </w:rPr>
        <w:t>ADUA</w:t>
      </w:r>
      <w:r>
        <w:rPr>
          <w:b/>
          <w:sz w:val="28"/>
          <w:szCs w:val="28"/>
        </w:rPr>
        <w:t>N S</w:t>
      </w:r>
      <w:r>
        <w:rPr>
          <w:b/>
          <w:spacing w:val="-2"/>
          <w:sz w:val="28"/>
          <w:szCs w:val="28"/>
        </w:rPr>
        <w:t>U</w:t>
      </w:r>
      <w:r>
        <w:rPr>
          <w:b/>
          <w:spacing w:val="2"/>
          <w:sz w:val="28"/>
          <w:szCs w:val="28"/>
        </w:rPr>
        <w:t>A</w:t>
      </w:r>
      <w:r>
        <w:rPr>
          <w:b/>
          <w:spacing w:val="-2"/>
          <w:sz w:val="28"/>
          <w:szCs w:val="28"/>
        </w:rPr>
        <w:t>R</w:t>
      </w:r>
      <w:r>
        <w:rPr>
          <w:b/>
          <w:sz w:val="28"/>
          <w:szCs w:val="28"/>
        </w:rPr>
        <w:t>A</w:t>
      </w:r>
      <w:r>
        <w:rPr>
          <w:b/>
          <w:spacing w:val="3"/>
          <w:sz w:val="28"/>
          <w:szCs w:val="28"/>
        </w:rPr>
        <w:t xml:space="preserve"> </w:t>
      </w:r>
      <w:r>
        <w:rPr>
          <w:b/>
          <w:sz w:val="28"/>
          <w:szCs w:val="28"/>
        </w:rPr>
        <w:t>SMP</w:t>
      </w:r>
      <w:r>
        <w:rPr>
          <w:b/>
          <w:spacing w:val="-5"/>
          <w:sz w:val="28"/>
          <w:szCs w:val="28"/>
        </w:rPr>
        <w:t xml:space="preserve"> </w:t>
      </w:r>
      <w:r>
        <w:rPr>
          <w:b/>
          <w:spacing w:val="2"/>
          <w:sz w:val="28"/>
          <w:szCs w:val="28"/>
        </w:rPr>
        <w:t>N</w:t>
      </w:r>
      <w:r>
        <w:rPr>
          <w:b/>
          <w:spacing w:val="1"/>
          <w:sz w:val="28"/>
          <w:szCs w:val="28"/>
        </w:rPr>
        <w:t>E</w:t>
      </w:r>
      <w:r>
        <w:rPr>
          <w:b/>
          <w:spacing w:val="-2"/>
          <w:sz w:val="28"/>
          <w:szCs w:val="28"/>
        </w:rPr>
        <w:t>G</w:t>
      </w:r>
      <w:r>
        <w:rPr>
          <w:b/>
          <w:spacing w:val="1"/>
          <w:sz w:val="28"/>
          <w:szCs w:val="28"/>
        </w:rPr>
        <w:t>E</w:t>
      </w:r>
      <w:r>
        <w:rPr>
          <w:b/>
          <w:spacing w:val="2"/>
          <w:sz w:val="28"/>
          <w:szCs w:val="28"/>
        </w:rPr>
        <w:t>R</w:t>
      </w:r>
      <w:r>
        <w:rPr>
          <w:b/>
          <w:sz w:val="28"/>
          <w:szCs w:val="28"/>
        </w:rPr>
        <w:t>I</w:t>
      </w:r>
      <w:r>
        <w:rPr>
          <w:b/>
          <w:spacing w:val="-3"/>
          <w:sz w:val="28"/>
          <w:szCs w:val="28"/>
        </w:rPr>
        <w:t xml:space="preserve"> </w:t>
      </w:r>
      <w:r>
        <w:rPr>
          <w:b/>
          <w:sz w:val="28"/>
          <w:szCs w:val="28"/>
        </w:rPr>
        <w:t>1</w:t>
      </w:r>
      <w:r>
        <w:rPr>
          <w:b/>
          <w:spacing w:val="2"/>
          <w:sz w:val="28"/>
          <w:szCs w:val="28"/>
        </w:rPr>
        <w:t xml:space="preserve"> </w:t>
      </w:r>
      <w:r>
        <w:rPr>
          <w:b/>
          <w:spacing w:val="-3"/>
          <w:sz w:val="28"/>
          <w:szCs w:val="28"/>
        </w:rPr>
        <w:t>E</w:t>
      </w:r>
      <w:r>
        <w:rPr>
          <w:b/>
          <w:spacing w:val="2"/>
          <w:sz w:val="28"/>
          <w:szCs w:val="28"/>
        </w:rPr>
        <w:t>N</w:t>
      </w:r>
      <w:r>
        <w:rPr>
          <w:b/>
          <w:spacing w:val="-2"/>
          <w:sz w:val="28"/>
          <w:szCs w:val="28"/>
        </w:rPr>
        <w:t>R</w:t>
      </w:r>
      <w:r>
        <w:rPr>
          <w:b/>
          <w:spacing w:val="1"/>
          <w:sz w:val="28"/>
          <w:szCs w:val="28"/>
        </w:rPr>
        <w:t>E</w:t>
      </w:r>
      <w:r>
        <w:rPr>
          <w:b/>
          <w:spacing w:val="-2"/>
          <w:sz w:val="28"/>
          <w:szCs w:val="28"/>
        </w:rPr>
        <w:t>K</w:t>
      </w:r>
      <w:r>
        <w:rPr>
          <w:b/>
          <w:spacing w:val="2"/>
          <w:sz w:val="28"/>
          <w:szCs w:val="28"/>
        </w:rPr>
        <w:t>AN</w:t>
      </w:r>
      <w:r>
        <w:rPr>
          <w:b/>
          <w:sz w:val="28"/>
          <w:szCs w:val="28"/>
        </w:rPr>
        <w:t>G</w:t>
      </w:r>
    </w:p>
    <w:p w:rsidR="00307C03" w:rsidRDefault="00307C03">
      <w:pPr>
        <w:spacing w:before="4" w:line="120" w:lineRule="exact"/>
        <w:rPr>
          <w:sz w:val="13"/>
          <w:szCs w:val="13"/>
        </w:rPr>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F308C4">
      <w:pPr>
        <w:ind w:left="2837" w:right="2270"/>
        <w:jc w:val="center"/>
        <w:rPr>
          <w:sz w:val="28"/>
          <w:szCs w:val="28"/>
        </w:rPr>
      </w:pPr>
      <w:r>
        <w:rPr>
          <w:b/>
          <w:spacing w:val="-2"/>
          <w:sz w:val="28"/>
          <w:szCs w:val="28"/>
        </w:rPr>
        <w:t>H</w:t>
      </w:r>
      <w:r>
        <w:rPr>
          <w:b/>
          <w:spacing w:val="2"/>
          <w:sz w:val="28"/>
          <w:szCs w:val="28"/>
        </w:rPr>
        <w:t>A</w:t>
      </w:r>
      <w:r>
        <w:rPr>
          <w:b/>
          <w:sz w:val="28"/>
          <w:szCs w:val="28"/>
        </w:rPr>
        <w:t>SM</w:t>
      </w:r>
      <w:r>
        <w:rPr>
          <w:b/>
          <w:spacing w:val="-1"/>
          <w:sz w:val="28"/>
          <w:szCs w:val="28"/>
        </w:rPr>
        <w:t>I</w:t>
      </w:r>
      <w:r>
        <w:rPr>
          <w:b/>
          <w:spacing w:val="1"/>
          <w:sz w:val="28"/>
          <w:szCs w:val="28"/>
        </w:rPr>
        <w:t>T</w:t>
      </w:r>
      <w:r>
        <w:rPr>
          <w:b/>
          <w:sz w:val="28"/>
          <w:szCs w:val="28"/>
        </w:rPr>
        <w:t>A</w:t>
      </w:r>
      <w:r>
        <w:rPr>
          <w:b/>
          <w:spacing w:val="3"/>
          <w:sz w:val="28"/>
          <w:szCs w:val="28"/>
        </w:rPr>
        <w:t xml:space="preserve"> </w:t>
      </w:r>
      <w:r>
        <w:rPr>
          <w:b/>
          <w:spacing w:val="-2"/>
          <w:sz w:val="28"/>
          <w:szCs w:val="28"/>
        </w:rPr>
        <w:t>A</w:t>
      </w:r>
      <w:r>
        <w:rPr>
          <w:b/>
          <w:spacing w:val="2"/>
          <w:sz w:val="28"/>
          <w:szCs w:val="28"/>
        </w:rPr>
        <w:t>Y</w:t>
      </w:r>
      <w:r>
        <w:rPr>
          <w:b/>
          <w:sz w:val="28"/>
          <w:szCs w:val="28"/>
        </w:rPr>
        <w:t xml:space="preserve">U </w:t>
      </w:r>
      <w:r>
        <w:rPr>
          <w:b/>
          <w:spacing w:val="-2"/>
          <w:sz w:val="28"/>
          <w:szCs w:val="28"/>
        </w:rPr>
        <w:t>H</w:t>
      </w:r>
      <w:r>
        <w:rPr>
          <w:b/>
          <w:spacing w:val="2"/>
          <w:sz w:val="28"/>
          <w:szCs w:val="28"/>
        </w:rPr>
        <w:t>A</w:t>
      </w:r>
      <w:r>
        <w:rPr>
          <w:b/>
          <w:spacing w:val="1"/>
          <w:sz w:val="28"/>
          <w:szCs w:val="28"/>
        </w:rPr>
        <w:t>L</w:t>
      </w:r>
      <w:r>
        <w:rPr>
          <w:b/>
          <w:spacing w:val="-4"/>
          <w:sz w:val="28"/>
          <w:szCs w:val="28"/>
        </w:rPr>
        <w:t>M</w:t>
      </w:r>
      <w:r>
        <w:rPr>
          <w:b/>
          <w:spacing w:val="2"/>
          <w:sz w:val="28"/>
          <w:szCs w:val="28"/>
        </w:rPr>
        <w:t>A</w:t>
      </w:r>
      <w:r>
        <w:rPr>
          <w:b/>
          <w:sz w:val="28"/>
          <w:szCs w:val="28"/>
        </w:rPr>
        <w:t>N</w:t>
      </w:r>
    </w:p>
    <w:p w:rsidR="00307C03" w:rsidRDefault="00F308C4">
      <w:pPr>
        <w:spacing w:line="320" w:lineRule="exact"/>
        <w:ind w:left="3817" w:right="3249"/>
        <w:jc w:val="center"/>
        <w:rPr>
          <w:sz w:val="28"/>
          <w:szCs w:val="28"/>
        </w:rPr>
      </w:pPr>
      <w:r>
        <w:rPr>
          <w:b/>
          <w:sz w:val="28"/>
          <w:szCs w:val="28"/>
        </w:rPr>
        <w:t>1482041011</w:t>
      </w:r>
    </w:p>
    <w:p w:rsidR="00307C03" w:rsidRDefault="00307C03">
      <w:pPr>
        <w:spacing w:before="5" w:line="100" w:lineRule="exact"/>
        <w:rPr>
          <w:sz w:val="11"/>
          <w:szCs w:val="11"/>
        </w:rPr>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F308C4">
      <w:pPr>
        <w:ind w:left="1345" w:right="785"/>
        <w:jc w:val="center"/>
        <w:rPr>
          <w:sz w:val="28"/>
          <w:szCs w:val="28"/>
        </w:rPr>
      </w:pPr>
      <w:r>
        <w:rPr>
          <w:b/>
          <w:spacing w:val="-3"/>
          <w:sz w:val="28"/>
          <w:szCs w:val="28"/>
        </w:rPr>
        <w:t>P</w:t>
      </w:r>
      <w:r>
        <w:rPr>
          <w:b/>
          <w:spacing w:val="2"/>
          <w:sz w:val="28"/>
          <w:szCs w:val="28"/>
        </w:rPr>
        <w:t>R</w:t>
      </w:r>
      <w:r>
        <w:rPr>
          <w:b/>
          <w:spacing w:val="-2"/>
          <w:sz w:val="28"/>
          <w:szCs w:val="28"/>
        </w:rPr>
        <w:t>OG</w:t>
      </w:r>
      <w:r>
        <w:rPr>
          <w:b/>
          <w:spacing w:val="2"/>
          <w:sz w:val="28"/>
          <w:szCs w:val="28"/>
        </w:rPr>
        <w:t>RA</w:t>
      </w:r>
      <w:r>
        <w:rPr>
          <w:b/>
          <w:sz w:val="28"/>
          <w:szCs w:val="28"/>
        </w:rPr>
        <w:t>M</w:t>
      </w:r>
      <w:r>
        <w:rPr>
          <w:b/>
          <w:spacing w:val="1"/>
          <w:sz w:val="28"/>
          <w:szCs w:val="28"/>
        </w:rPr>
        <w:t xml:space="preserve"> </w:t>
      </w:r>
      <w:r>
        <w:rPr>
          <w:b/>
          <w:sz w:val="28"/>
          <w:szCs w:val="28"/>
        </w:rPr>
        <w:t>S</w:t>
      </w:r>
      <w:r>
        <w:rPr>
          <w:b/>
          <w:spacing w:val="1"/>
          <w:sz w:val="28"/>
          <w:szCs w:val="28"/>
        </w:rPr>
        <w:t>T</w:t>
      </w:r>
      <w:r>
        <w:rPr>
          <w:b/>
          <w:spacing w:val="2"/>
          <w:sz w:val="28"/>
          <w:szCs w:val="28"/>
        </w:rPr>
        <w:t>UD</w:t>
      </w:r>
      <w:r>
        <w:rPr>
          <w:b/>
          <w:sz w:val="28"/>
          <w:szCs w:val="28"/>
        </w:rPr>
        <w:t>I</w:t>
      </w:r>
      <w:r>
        <w:rPr>
          <w:b/>
          <w:spacing w:val="-3"/>
          <w:sz w:val="28"/>
          <w:szCs w:val="28"/>
        </w:rPr>
        <w:t xml:space="preserve"> P</w:t>
      </w:r>
      <w:r>
        <w:rPr>
          <w:b/>
          <w:spacing w:val="1"/>
          <w:sz w:val="28"/>
          <w:szCs w:val="28"/>
        </w:rPr>
        <w:t>E</w:t>
      </w:r>
      <w:r>
        <w:rPr>
          <w:b/>
          <w:spacing w:val="2"/>
          <w:sz w:val="28"/>
          <w:szCs w:val="28"/>
        </w:rPr>
        <w:t>ND</w:t>
      </w:r>
      <w:r>
        <w:rPr>
          <w:b/>
          <w:spacing w:val="-1"/>
          <w:sz w:val="28"/>
          <w:szCs w:val="28"/>
        </w:rPr>
        <w:t>I</w:t>
      </w:r>
      <w:r>
        <w:rPr>
          <w:b/>
          <w:spacing w:val="2"/>
          <w:sz w:val="28"/>
          <w:szCs w:val="28"/>
        </w:rPr>
        <w:t>D</w:t>
      </w:r>
      <w:r>
        <w:rPr>
          <w:b/>
          <w:spacing w:val="-1"/>
          <w:sz w:val="28"/>
          <w:szCs w:val="28"/>
        </w:rPr>
        <w:t>I</w:t>
      </w:r>
      <w:r>
        <w:rPr>
          <w:b/>
          <w:spacing w:val="-2"/>
          <w:sz w:val="28"/>
          <w:szCs w:val="28"/>
        </w:rPr>
        <w:t>KA</w:t>
      </w:r>
      <w:r>
        <w:rPr>
          <w:b/>
          <w:sz w:val="28"/>
          <w:szCs w:val="28"/>
        </w:rPr>
        <w:t>N</w:t>
      </w:r>
      <w:r>
        <w:rPr>
          <w:b/>
          <w:spacing w:val="3"/>
          <w:sz w:val="28"/>
          <w:szCs w:val="28"/>
        </w:rPr>
        <w:t xml:space="preserve"> </w:t>
      </w:r>
      <w:r>
        <w:rPr>
          <w:b/>
          <w:sz w:val="28"/>
          <w:szCs w:val="28"/>
        </w:rPr>
        <w:t>S</w:t>
      </w:r>
      <w:r>
        <w:rPr>
          <w:b/>
          <w:spacing w:val="-3"/>
          <w:sz w:val="28"/>
          <w:szCs w:val="28"/>
        </w:rPr>
        <w:t>E</w:t>
      </w:r>
      <w:r>
        <w:rPr>
          <w:b/>
          <w:spacing w:val="2"/>
          <w:sz w:val="28"/>
          <w:szCs w:val="28"/>
        </w:rPr>
        <w:t>N</w:t>
      </w:r>
      <w:r>
        <w:rPr>
          <w:b/>
          <w:spacing w:val="-2"/>
          <w:sz w:val="28"/>
          <w:szCs w:val="28"/>
        </w:rPr>
        <w:t>D</w:t>
      </w:r>
      <w:r>
        <w:rPr>
          <w:b/>
          <w:spacing w:val="2"/>
          <w:sz w:val="28"/>
          <w:szCs w:val="28"/>
        </w:rPr>
        <w:t>RA</w:t>
      </w:r>
      <w:r>
        <w:rPr>
          <w:b/>
          <w:spacing w:val="-3"/>
          <w:sz w:val="28"/>
          <w:szCs w:val="28"/>
        </w:rPr>
        <w:t>T</w:t>
      </w:r>
      <w:r>
        <w:rPr>
          <w:b/>
          <w:spacing w:val="2"/>
          <w:sz w:val="28"/>
          <w:szCs w:val="28"/>
        </w:rPr>
        <w:t>A</w:t>
      </w:r>
      <w:r>
        <w:rPr>
          <w:b/>
          <w:sz w:val="28"/>
          <w:szCs w:val="28"/>
        </w:rPr>
        <w:t>SIK J</w:t>
      </w:r>
      <w:r>
        <w:rPr>
          <w:b/>
          <w:spacing w:val="2"/>
          <w:sz w:val="28"/>
          <w:szCs w:val="28"/>
        </w:rPr>
        <w:t>URU</w:t>
      </w:r>
      <w:r>
        <w:rPr>
          <w:b/>
          <w:spacing w:val="-4"/>
          <w:sz w:val="28"/>
          <w:szCs w:val="28"/>
        </w:rPr>
        <w:t>S</w:t>
      </w:r>
      <w:r>
        <w:rPr>
          <w:b/>
          <w:spacing w:val="2"/>
          <w:sz w:val="28"/>
          <w:szCs w:val="28"/>
        </w:rPr>
        <w:t>A</w:t>
      </w:r>
      <w:r>
        <w:rPr>
          <w:b/>
          <w:sz w:val="28"/>
          <w:szCs w:val="28"/>
        </w:rPr>
        <w:t>N S</w:t>
      </w:r>
      <w:r>
        <w:rPr>
          <w:b/>
          <w:spacing w:val="-3"/>
          <w:sz w:val="28"/>
          <w:szCs w:val="28"/>
        </w:rPr>
        <w:t>E</w:t>
      </w:r>
      <w:r>
        <w:rPr>
          <w:b/>
          <w:spacing w:val="2"/>
          <w:sz w:val="28"/>
          <w:szCs w:val="28"/>
        </w:rPr>
        <w:t>N</w:t>
      </w:r>
      <w:r>
        <w:rPr>
          <w:b/>
          <w:sz w:val="28"/>
          <w:szCs w:val="28"/>
        </w:rPr>
        <w:t>I</w:t>
      </w:r>
      <w:r>
        <w:rPr>
          <w:b/>
          <w:spacing w:val="1"/>
          <w:sz w:val="28"/>
          <w:szCs w:val="28"/>
        </w:rPr>
        <w:t xml:space="preserve"> </w:t>
      </w:r>
      <w:r>
        <w:rPr>
          <w:b/>
          <w:spacing w:val="-3"/>
          <w:sz w:val="28"/>
          <w:szCs w:val="28"/>
        </w:rPr>
        <w:t>P</w:t>
      </w:r>
      <w:r>
        <w:rPr>
          <w:b/>
          <w:spacing w:val="1"/>
          <w:sz w:val="28"/>
          <w:szCs w:val="28"/>
        </w:rPr>
        <w:t>E</w:t>
      </w:r>
      <w:r>
        <w:rPr>
          <w:b/>
          <w:spacing w:val="2"/>
          <w:sz w:val="28"/>
          <w:szCs w:val="28"/>
        </w:rPr>
        <w:t>R</w:t>
      </w:r>
      <w:r>
        <w:rPr>
          <w:b/>
          <w:spacing w:val="-3"/>
          <w:sz w:val="28"/>
          <w:szCs w:val="28"/>
        </w:rPr>
        <w:t>T</w:t>
      </w:r>
      <w:r>
        <w:rPr>
          <w:b/>
          <w:spacing w:val="2"/>
          <w:sz w:val="28"/>
          <w:szCs w:val="28"/>
        </w:rPr>
        <w:t>UN</w:t>
      </w:r>
      <w:r>
        <w:rPr>
          <w:b/>
          <w:spacing w:val="-4"/>
          <w:sz w:val="28"/>
          <w:szCs w:val="28"/>
        </w:rPr>
        <w:t>J</w:t>
      </w:r>
      <w:r>
        <w:rPr>
          <w:b/>
          <w:spacing w:val="2"/>
          <w:sz w:val="28"/>
          <w:szCs w:val="28"/>
        </w:rPr>
        <w:t>U</w:t>
      </w:r>
      <w:r>
        <w:rPr>
          <w:b/>
          <w:spacing w:val="-2"/>
          <w:sz w:val="28"/>
          <w:szCs w:val="28"/>
        </w:rPr>
        <w:t>KA</w:t>
      </w:r>
      <w:r>
        <w:rPr>
          <w:b/>
          <w:sz w:val="28"/>
          <w:szCs w:val="28"/>
        </w:rPr>
        <w:t xml:space="preserve">N </w:t>
      </w:r>
      <w:r>
        <w:rPr>
          <w:b/>
          <w:spacing w:val="-3"/>
          <w:sz w:val="28"/>
          <w:szCs w:val="28"/>
        </w:rPr>
        <w:t>F</w:t>
      </w:r>
      <w:r>
        <w:rPr>
          <w:b/>
          <w:spacing w:val="2"/>
          <w:sz w:val="28"/>
          <w:szCs w:val="28"/>
        </w:rPr>
        <w:t>A</w:t>
      </w:r>
      <w:r>
        <w:rPr>
          <w:b/>
          <w:spacing w:val="-2"/>
          <w:sz w:val="28"/>
          <w:szCs w:val="28"/>
        </w:rPr>
        <w:t>K</w:t>
      </w:r>
      <w:r>
        <w:rPr>
          <w:b/>
          <w:spacing w:val="2"/>
          <w:sz w:val="28"/>
          <w:szCs w:val="28"/>
        </w:rPr>
        <w:t>U</w:t>
      </w:r>
      <w:r>
        <w:rPr>
          <w:b/>
          <w:spacing w:val="1"/>
          <w:sz w:val="28"/>
          <w:szCs w:val="28"/>
        </w:rPr>
        <w:t>LT</w:t>
      </w:r>
      <w:r>
        <w:rPr>
          <w:b/>
          <w:spacing w:val="2"/>
          <w:sz w:val="28"/>
          <w:szCs w:val="28"/>
        </w:rPr>
        <w:t>A</w:t>
      </w:r>
      <w:r>
        <w:rPr>
          <w:b/>
          <w:sz w:val="28"/>
          <w:szCs w:val="28"/>
        </w:rPr>
        <w:t>S</w:t>
      </w:r>
      <w:r>
        <w:rPr>
          <w:b/>
          <w:spacing w:val="2"/>
          <w:sz w:val="28"/>
          <w:szCs w:val="28"/>
        </w:rPr>
        <w:t xml:space="preserve"> </w:t>
      </w:r>
      <w:r>
        <w:rPr>
          <w:b/>
          <w:spacing w:val="-4"/>
          <w:sz w:val="28"/>
          <w:szCs w:val="28"/>
        </w:rPr>
        <w:t>S</w:t>
      </w:r>
      <w:r>
        <w:rPr>
          <w:b/>
          <w:spacing w:val="1"/>
          <w:sz w:val="28"/>
          <w:szCs w:val="28"/>
        </w:rPr>
        <w:t>E</w:t>
      </w:r>
      <w:r>
        <w:rPr>
          <w:b/>
          <w:spacing w:val="2"/>
          <w:sz w:val="28"/>
          <w:szCs w:val="28"/>
        </w:rPr>
        <w:t>N</w:t>
      </w:r>
      <w:r>
        <w:rPr>
          <w:b/>
          <w:sz w:val="28"/>
          <w:szCs w:val="28"/>
        </w:rPr>
        <w:t>I</w:t>
      </w:r>
      <w:r>
        <w:rPr>
          <w:b/>
          <w:spacing w:val="-3"/>
          <w:sz w:val="28"/>
          <w:szCs w:val="28"/>
        </w:rPr>
        <w:t xml:space="preserve"> </w:t>
      </w:r>
      <w:r>
        <w:rPr>
          <w:b/>
          <w:spacing w:val="2"/>
          <w:sz w:val="28"/>
          <w:szCs w:val="28"/>
        </w:rPr>
        <w:t>D</w:t>
      </w:r>
      <w:r>
        <w:rPr>
          <w:b/>
          <w:spacing w:val="-2"/>
          <w:sz w:val="28"/>
          <w:szCs w:val="28"/>
        </w:rPr>
        <w:t>A</w:t>
      </w:r>
      <w:r>
        <w:rPr>
          <w:b/>
          <w:sz w:val="28"/>
          <w:szCs w:val="28"/>
        </w:rPr>
        <w:t xml:space="preserve">N </w:t>
      </w:r>
      <w:r>
        <w:rPr>
          <w:b/>
          <w:spacing w:val="2"/>
          <w:sz w:val="28"/>
          <w:szCs w:val="28"/>
        </w:rPr>
        <w:t>D</w:t>
      </w:r>
      <w:r>
        <w:rPr>
          <w:b/>
          <w:spacing w:val="1"/>
          <w:sz w:val="28"/>
          <w:szCs w:val="28"/>
        </w:rPr>
        <w:t>E</w:t>
      </w:r>
      <w:r>
        <w:rPr>
          <w:b/>
          <w:spacing w:val="-4"/>
          <w:sz w:val="28"/>
          <w:szCs w:val="28"/>
        </w:rPr>
        <w:t>S</w:t>
      </w:r>
      <w:r>
        <w:rPr>
          <w:b/>
          <w:spacing w:val="2"/>
          <w:sz w:val="28"/>
          <w:szCs w:val="28"/>
        </w:rPr>
        <w:t>A</w:t>
      </w:r>
      <w:r>
        <w:rPr>
          <w:b/>
          <w:spacing w:val="-1"/>
          <w:sz w:val="28"/>
          <w:szCs w:val="28"/>
        </w:rPr>
        <w:t>I</w:t>
      </w:r>
      <w:r>
        <w:rPr>
          <w:b/>
          <w:sz w:val="28"/>
          <w:szCs w:val="28"/>
        </w:rPr>
        <w:t xml:space="preserve">N </w:t>
      </w:r>
      <w:r>
        <w:rPr>
          <w:b/>
          <w:spacing w:val="2"/>
          <w:sz w:val="28"/>
          <w:szCs w:val="28"/>
        </w:rPr>
        <w:t>UN</w:t>
      </w:r>
      <w:r>
        <w:rPr>
          <w:b/>
          <w:spacing w:val="-1"/>
          <w:sz w:val="28"/>
          <w:szCs w:val="28"/>
        </w:rPr>
        <w:t>I</w:t>
      </w:r>
      <w:r>
        <w:rPr>
          <w:b/>
          <w:spacing w:val="-2"/>
          <w:sz w:val="28"/>
          <w:szCs w:val="28"/>
        </w:rPr>
        <w:t>V</w:t>
      </w:r>
      <w:r>
        <w:rPr>
          <w:b/>
          <w:spacing w:val="1"/>
          <w:sz w:val="28"/>
          <w:szCs w:val="28"/>
        </w:rPr>
        <w:t>E</w:t>
      </w:r>
      <w:r>
        <w:rPr>
          <w:b/>
          <w:spacing w:val="2"/>
          <w:sz w:val="28"/>
          <w:szCs w:val="28"/>
        </w:rPr>
        <w:t>R</w:t>
      </w:r>
      <w:r>
        <w:rPr>
          <w:b/>
          <w:sz w:val="28"/>
          <w:szCs w:val="28"/>
        </w:rPr>
        <w:t>SIT</w:t>
      </w:r>
      <w:r>
        <w:rPr>
          <w:b/>
          <w:spacing w:val="-2"/>
          <w:sz w:val="28"/>
          <w:szCs w:val="28"/>
        </w:rPr>
        <w:t>A</w:t>
      </w:r>
      <w:r>
        <w:rPr>
          <w:b/>
          <w:sz w:val="28"/>
          <w:szCs w:val="28"/>
        </w:rPr>
        <w:t>S</w:t>
      </w:r>
      <w:r>
        <w:rPr>
          <w:b/>
          <w:spacing w:val="2"/>
          <w:sz w:val="28"/>
          <w:szCs w:val="28"/>
        </w:rPr>
        <w:t xml:space="preserve"> </w:t>
      </w:r>
      <w:r>
        <w:rPr>
          <w:b/>
          <w:spacing w:val="-2"/>
          <w:sz w:val="28"/>
          <w:szCs w:val="28"/>
        </w:rPr>
        <w:t>N</w:t>
      </w:r>
      <w:r>
        <w:rPr>
          <w:b/>
          <w:spacing w:val="1"/>
          <w:sz w:val="28"/>
          <w:szCs w:val="28"/>
        </w:rPr>
        <w:t>E</w:t>
      </w:r>
      <w:r>
        <w:rPr>
          <w:b/>
          <w:spacing w:val="-2"/>
          <w:sz w:val="28"/>
          <w:szCs w:val="28"/>
        </w:rPr>
        <w:t>G</w:t>
      </w:r>
      <w:r>
        <w:rPr>
          <w:b/>
          <w:spacing w:val="1"/>
          <w:sz w:val="28"/>
          <w:szCs w:val="28"/>
        </w:rPr>
        <w:t>E</w:t>
      </w:r>
      <w:r>
        <w:rPr>
          <w:b/>
          <w:spacing w:val="2"/>
          <w:sz w:val="28"/>
          <w:szCs w:val="28"/>
        </w:rPr>
        <w:t>R</w:t>
      </w:r>
      <w:r>
        <w:rPr>
          <w:b/>
          <w:sz w:val="28"/>
          <w:szCs w:val="28"/>
        </w:rPr>
        <w:t>I</w:t>
      </w:r>
      <w:r>
        <w:rPr>
          <w:b/>
          <w:spacing w:val="1"/>
          <w:sz w:val="28"/>
          <w:szCs w:val="28"/>
        </w:rPr>
        <w:t xml:space="preserve"> </w:t>
      </w:r>
      <w:r>
        <w:rPr>
          <w:b/>
          <w:spacing w:val="-4"/>
          <w:sz w:val="28"/>
          <w:szCs w:val="28"/>
        </w:rPr>
        <w:t>M</w:t>
      </w:r>
      <w:r>
        <w:rPr>
          <w:b/>
          <w:spacing w:val="2"/>
          <w:sz w:val="28"/>
          <w:szCs w:val="28"/>
        </w:rPr>
        <w:t>A</w:t>
      </w:r>
      <w:r>
        <w:rPr>
          <w:b/>
          <w:spacing w:val="-2"/>
          <w:sz w:val="28"/>
          <w:szCs w:val="28"/>
        </w:rPr>
        <w:t>KA</w:t>
      </w:r>
      <w:r>
        <w:rPr>
          <w:b/>
          <w:sz w:val="28"/>
          <w:szCs w:val="28"/>
        </w:rPr>
        <w:t>SS</w:t>
      </w:r>
      <w:r>
        <w:rPr>
          <w:b/>
          <w:spacing w:val="2"/>
          <w:sz w:val="28"/>
          <w:szCs w:val="28"/>
        </w:rPr>
        <w:t>A</w:t>
      </w:r>
      <w:r>
        <w:rPr>
          <w:b/>
          <w:sz w:val="28"/>
          <w:szCs w:val="28"/>
        </w:rPr>
        <w:t>R</w:t>
      </w:r>
    </w:p>
    <w:p w:rsidR="00307C03" w:rsidRDefault="00F308C4">
      <w:pPr>
        <w:spacing w:line="320" w:lineRule="exact"/>
        <w:ind w:left="4237" w:right="3669"/>
        <w:jc w:val="center"/>
        <w:rPr>
          <w:sz w:val="28"/>
          <w:szCs w:val="28"/>
        </w:rPr>
        <w:sectPr w:rsidR="00307C03">
          <w:pgSz w:w="11920" w:h="16840"/>
          <w:pgMar w:top="1580" w:right="1680" w:bottom="280" w:left="1680" w:header="720" w:footer="720" w:gutter="0"/>
          <w:cols w:space="720"/>
        </w:sectPr>
      </w:pPr>
      <w:r>
        <w:rPr>
          <w:b/>
          <w:sz w:val="28"/>
          <w:szCs w:val="28"/>
        </w:rPr>
        <w:t>2019</w:t>
      </w:r>
    </w:p>
    <w:p w:rsidR="00307C03" w:rsidRDefault="00307C03">
      <w:pPr>
        <w:spacing w:line="200" w:lineRule="exact"/>
      </w:pPr>
    </w:p>
    <w:p w:rsidR="00307C03" w:rsidRDefault="00307C03">
      <w:pPr>
        <w:spacing w:line="200" w:lineRule="exact"/>
      </w:pPr>
    </w:p>
    <w:p w:rsidR="00307C03" w:rsidRDefault="00307C03">
      <w:pPr>
        <w:spacing w:before="3" w:line="260" w:lineRule="exact"/>
        <w:rPr>
          <w:sz w:val="26"/>
          <w:szCs w:val="26"/>
        </w:rPr>
      </w:pPr>
    </w:p>
    <w:p w:rsidR="00307C03" w:rsidRDefault="00F308C4">
      <w:pPr>
        <w:spacing w:before="24"/>
        <w:ind w:left="1121" w:right="557"/>
        <w:jc w:val="center"/>
        <w:rPr>
          <w:sz w:val="28"/>
          <w:szCs w:val="28"/>
        </w:rPr>
      </w:pPr>
      <w:r>
        <w:rPr>
          <w:b/>
          <w:spacing w:val="-3"/>
          <w:sz w:val="28"/>
          <w:szCs w:val="28"/>
        </w:rPr>
        <w:t>P</w:t>
      </w:r>
      <w:r>
        <w:rPr>
          <w:b/>
          <w:spacing w:val="1"/>
          <w:sz w:val="28"/>
          <w:szCs w:val="28"/>
        </w:rPr>
        <w:t>E</w:t>
      </w:r>
      <w:r>
        <w:rPr>
          <w:b/>
          <w:spacing w:val="2"/>
          <w:sz w:val="28"/>
          <w:szCs w:val="28"/>
        </w:rPr>
        <w:t>N</w:t>
      </w:r>
      <w:r>
        <w:rPr>
          <w:b/>
          <w:spacing w:val="-1"/>
          <w:sz w:val="28"/>
          <w:szCs w:val="28"/>
        </w:rPr>
        <w:t>I</w:t>
      </w:r>
      <w:r>
        <w:rPr>
          <w:b/>
          <w:spacing w:val="2"/>
          <w:sz w:val="28"/>
          <w:szCs w:val="28"/>
        </w:rPr>
        <w:t>N</w:t>
      </w:r>
      <w:r>
        <w:rPr>
          <w:b/>
          <w:spacing w:val="-2"/>
          <w:sz w:val="28"/>
          <w:szCs w:val="28"/>
        </w:rPr>
        <w:t>GK</w:t>
      </w:r>
      <w:r>
        <w:rPr>
          <w:b/>
          <w:spacing w:val="2"/>
          <w:sz w:val="28"/>
          <w:szCs w:val="28"/>
        </w:rPr>
        <w:t>A</w:t>
      </w:r>
      <w:r>
        <w:rPr>
          <w:b/>
          <w:spacing w:val="1"/>
          <w:sz w:val="28"/>
          <w:szCs w:val="28"/>
        </w:rPr>
        <w:t>T</w:t>
      </w:r>
      <w:r>
        <w:rPr>
          <w:b/>
          <w:spacing w:val="2"/>
          <w:sz w:val="28"/>
          <w:szCs w:val="28"/>
        </w:rPr>
        <w:t>A</w:t>
      </w:r>
      <w:r>
        <w:rPr>
          <w:b/>
          <w:sz w:val="28"/>
          <w:szCs w:val="28"/>
        </w:rPr>
        <w:t>N</w:t>
      </w:r>
      <w:r>
        <w:rPr>
          <w:b/>
          <w:spacing w:val="3"/>
          <w:sz w:val="28"/>
          <w:szCs w:val="28"/>
        </w:rPr>
        <w:t xml:space="preserve"> </w:t>
      </w:r>
      <w:r>
        <w:rPr>
          <w:b/>
          <w:spacing w:val="-2"/>
          <w:sz w:val="28"/>
          <w:szCs w:val="28"/>
        </w:rPr>
        <w:t>K</w:t>
      </w:r>
      <w:r>
        <w:rPr>
          <w:b/>
          <w:spacing w:val="1"/>
          <w:sz w:val="28"/>
          <w:szCs w:val="28"/>
        </w:rPr>
        <w:t>E</w:t>
      </w:r>
      <w:r>
        <w:rPr>
          <w:b/>
          <w:spacing w:val="-4"/>
          <w:sz w:val="28"/>
          <w:szCs w:val="28"/>
        </w:rPr>
        <w:t>M</w:t>
      </w:r>
      <w:r>
        <w:rPr>
          <w:b/>
          <w:spacing w:val="2"/>
          <w:sz w:val="28"/>
          <w:szCs w:val="28"/>
        </w:rPr>
        <w:t>A</w:t>
      </w:r>
      <w:r>
        <w:rPr>
          <w:b/>
          <w:sz w:val="28"/>
          <w:szCs w:val="28"/>
        </w:rPr>
        <w:t>M</w:t>
      </w:r>
      <w:r>
        <w:rPr>
          <w:b/>
          <w:spacing w:val="-3"/>
          <w:sz w:val="28"/>
          <w:szCs w:val="28"/>
        </w:rPr>
        <w:t>P</w:t>
      </w:r>
      <w:r>
        <w:rPr>
          <w:b/>
          <w:spacing w:val="2"/>
          <w:sz w:val="28"/>
          <w:szCs w:val="28"/>
        </w:rPr>
        <w:t>UA</w:t>
      </w:r>
      <w:r>
        <w:rPr>
          <w:b/>
          <w:sz w:val="28"/>
          <w:szCs w:val="28"/>
        </w:rPr>
        <w:t xml:space="preserve">N </w:t>
      </w:r>
      <w:r>
        <w:rPr>
          <w:b/>
          <w:spacing w:val="1"/>
          <w:sz w:val="28"/>
          <w:szCs w:val="28"/>
        </w:rPr>
        <w:t>B</w:t>
      </w:r>
      <w:r>
        <w:rPr>
          <w:b/>
          <w:spacing w:val="-3"/>
          <w:sz w:val="28"/>
          <w:szCs w:val="28"/>
        </w:rPr>
        <w:t>E</w:t>
      </w:r>
      <w:r>
        <w:rPr>
          <w:b/>
          <w:spacing w:val="2"/>
          <w:sz w:val="28"/>
          <w:szCs w:val="28"/>
        </w:rPr>
        <w:t>RN</w:t>
      </w:r>
      <w:r>
        <w:rPr>
          <w:b/>
          <w:spacing w:val="-2"/>
          <w:sz w:val="28"/>
          <w:szCs w:val="28"/>
        </w:rPr>
        <w:t>Y</w:t>
      </w:r>
      <w:r>
        <w:rPr>
          <w:b/>
          <w:spacing w:val="2"/>
          <w:sz w:val="28"/>
          <w:szCs w:val="28"/>
        </w:rPr>
        <w:t>A</w:t>
      </w:r>
      <w:r>
        <w:rPr>
          <w:b/>
          <w:spacing w:val="-2"/>
          <w:sz w:val="28"/>
          <w:szCs w:val="28"/>
        </w:rPr>
        <w:t>N</w:t>
      </w:r>
      <w:r>
        <w:rPr>
          <w:b/>
          <w:spacing w:val="2"/>
          <w:sz w:val="28"/>
          <w:szCs w:val="28"/>
        </w:rPr>
        <w:t>Y</w:t>
      </w:r>
      <w:r>
        <w:rPr>
          <w:b/>
          <w:sz w:val="28"/>
          <w:szCs w:val="28"/>
        </w:rPr>
        <w:t>I</w:t>
      </w:r>
      <w:r>
        <w:rPr>
          <w:b/>
          <w:spacing w:val="1"/>
          <w:sz w:val="28"/>
          <w:szCs w:val="28"/>
        </w:rPr>
        <w:t xml:space="preserve"> </w:t>
      </w:r>
      <w:r>
        <w:rPr>
          <w:b/>
          <w:sz w:val="28"/>
          <w:szCs w:val="28"/>
        </w:rPr>
        <w:t xml:space="preserve">SISWA </w:t>
      </w:r>
      <w:r>
        <w:rPr>
          <w:b/>
          <w:spacing w:val="2"/>
          <w:sz w:val="28"/>
          <w:szCs w:val="28"/>
        </w:rPr>
        <w:t>D</w:t>
      </w:r>
      <w:r>
        <w:rPr>
          <w:b/>
          <w:spacing w:val="1"/>
          <w:sz w:val="28"/>
          <w:szCs w:val="28"/>
        </w:rPr>
        <w:t>E</w:t>
      </w:r>
      <w:r>
        <w:rPr>
          <w:b/>
          <w:spacing w:val="2"/>
          <w:sz w:val="28"/>
          <w:szCs w:val="28"/>
        </w:rPr>
        <w:t>N</w:t>
      </w:r>
      <w:r>
        <w:rPr>
          <w:b/>
          <w:spacing w:val="-2"/>
          <w:sz w:val="28"/>
          <w:szCs w:val="28"/>
        </w:rPr>
        <w:t>GA</w:t>
      </w:r>
      <w:r>
        <w:rPr>
          <w:b/>
          <w:sz w:val="28"/>
          <w:szCs w:val="28"/>
        </w:rPr>
        <w:t>N</w:t>
      </w:r>
      <w:r>
        <w:rPr>
          <w:b/>
          <w:spacing w:val="3"/>
          <w:sz w:val="28"/>
          <w:szCs w:val="28"/>
        </w:rPr>
        <w:t xml:space="preserve"> </w:t>
      </w:r>
      <w:r>
        <w:rPr>
          <w:b/>
          <w:spacing w:val="-3"/>
          <w:sz w:val="28"/>
          <w:szCs w:val="28"/>
        </w:rPr>
        <w:t>P</w:t>
      </w:r>
      <w:r>
        <w:rPr>
          <w:b/>
          <w:spacing w:val="1"/>
          <w:sz w:val="28"/>
          <w:szCs w:val="28"/>
        </w:rPr>
        <w:t>E</w:t>
      </w:r>
      <w:r>
        <w:rPr>
          <w:b/>
          <w:sz w:val="28"/>
          <w:szCs w:val="28"/>
        </w:rPr>
        <w:t>M</w:t>
      </w:r>
      <w:r>
        <w:rPr>
          <w:b/>
          <w:spacing w:val="-3"/>
          <w:sz w:val="28"/>
          <w:szCs w:val="28"/>
        </w:rPr>
        <w:t>A</w:t>
      </w:r>
      <w:r>
        <w:rPr>
          <w:b/>
          <w:spacing w:val="2"/>
          <w:sz w:val="28"/>
          <w:szCs w:val="28"/>
        </w:rPr>
        <w:t>N</w:t>
      </w:r>
      <w:r>
        <w:rPr>
          <w:b/>
          <w:spacing w:val="-3"/>
          <w:sz w:val="28"/>
          <w:szCs w:val="28"/>
        </w:rPr>
        <w:t>F</w:t>
      </w:r>
      <w:r>
        <w:rPr>
          <w:b/>
          <w:spacing w:val="2"/>
          <w:sz w:val="28"/>
          <w:szCs w:val="28"/>
        </w:rPr>
        <w:t>AA</w:t>
      </w:r>
      <w:r>
        <w:rPr>
          <w:b/>
          <w:spacing w:val="1"/>
          <w:sz w:val="28"/>
          <w:szCs w:val="28"/>
        </w:rPr>
        <w:t>T</w:t>
      </w:r>
      <w:r>
        <w:rPr>
          <w:b/>
          <w:spacing w:val="-2"/>
          <w:sz w:val="28"/>
          <w:szCs w:val="28"/>
        </w:rPr>
        <w:t>A</w:t>
      </w:r>
      <w:r>
        <w:rPr>
          <w:b/>
          <w:sz w:val="28"/>
          <w:szCs w:val="28"/>
        </w:rPr>
        <w:t>N</w:t>
      </w:r>
      <w:r>
        <w:rPr>
          <w:b/>
          <w:spacing w:val="3"/>
          <w:sz w:val="28"/>
          <w:szCs w:val="28"/>
        </w:rPr>
        <w:t xml:space="preserve"> </w:t>
      </w:r>
      <w:r>
        <w:rPr>
          <w:b/>
          <w:spacing w:val="-4"/>
          <w:sz w:val="28"/>
          <w:szCs w:val="28"/>
        </w:rPr>
        <w:t>M</w:t>
      </w:r>
      <w:r>
        <w:rPr>
          <w:b/>
          <w:spacing w:val="-3"/>
          <w:sz w:val="28"/>
          <w:szCs w:val="28"/>
        </w:rPr>
        <w:t>E</w:t>
      </w:r>
      <w:r>
        <w:rPr>
          <w:b/>
          <w:spacing w:val="2"/>
          <w:sz w:val="28"/>
          <w:szCs w:val="28"/>
        </w:rPr>
        <w:t>D</w:t>
      </w:r>
      <w:r>
        <w:rPr>
          <w:b/>
          <w:spacing w:val="-1"/>
          <w:sz w:val="28"/>
          <w:szCs w:val="28"/>
        </w:rPr>
        <w:t>I</w:t>
      </w:r>
      <w:r>
        <w:rPr>
          <w:b/>
          <w:sz w:val="28"/>
          <w:szCs w:val="28"/>
        </w:rPr>
        <w:t xml:space="preserve">A </w:t>
      </w:r>
      <w:r>
        <w:rPr>
          <w:b/>
          <w:spacing w:val="2"/>
          <w:sz w:val="28"/>
          <w:szCs w:val="28"/>
        </w:rPr>
        <w:t>AUD</w:t>
      </w:r>
      <w:r>
        <w:rPr>
          <w:b/>
          <w:spacing w:val="-1"/>
          <w:sz w:val="28"/>
          <w:szCs w:val="28"/>
        </w:rPr>
        <w:t>I</w:t>
      </w:r>
      <w:r>
        <w:rPr>
          <w:b/>
          <w:sz w:val="28"/>
          <w:szCs w:val="28"/>
        </w:rPr>
        <w:t xml:space="preserve">O </w:t>
      </w:r>
      <w:r>
        <w:rPr>
          <w:b/>
          <w:spacing w:val="-2"/>
          <w:sz w:val="28"/>
          <w:szCs w:val="28"/>
        </w:rPr>
        <w:t>V</w:t>
      </w:r>
      <w:r>
        <w:rPr>
          <w:b/>
          <w:spacing w:val="-1"/>
          <w:sz w:val="28"/>
          <w:szCs w:val="28"/>
        </w:rPr>
        <w:t>I</w:t>
      </w:r>
      <w:r>
        <w:rPr>
          <w:b/>
          <w:sz w:val="28"/>
          <w:szCs w:val="28"/>
        </w:rPr>
        <w:t>S</w:t>
      </w:r>
      <w:r>
        <w:rPr>
          <w:b/>
          <w:spacing w:val="2"/>
          <w:sz w:val="28"/>
          <w:szCs w:val="28"/>
        </w:rPr>
        <w:t>U</w:t>
      </w:r>
      <w:r>
        <w:rPr>
          <w:b/>
          <w:spacing w:val="-2"/>
          <w:sz w:val="28"/>
          <w:szCs w:val="28"/>
        </w:rPr>
        <w:t>A</w:t>
      </w:r>
      <w:r>
        <w:rPr>
          <w:b/>
          <w:sz w:val="28"/>
          <w:szCs w:val="28"/>
        </w:rPr>
        <w:t>L M</w:t>
      </w:r>
      <w:r>
        <w:rPr>
          <w:b/>
          <w:spacing w:val="1"/>
          <w:sz w:val="28"/>
          <w:szCs w:val="28"/>
        </w:rPr>
        <w:t>EL</w:t>
      </w:r>
      <w:r>
        <w:rPr>
          <w:b/>
          <w:spacing w:val="2"/>
          <w:sz w:val="28"/>
          <w:szCs w:val="28"/>
        </w:rPr>
        <w:t>A</w:t>
      </w:r>
      <w:r>
        <w:rPr>
          <w:b/>
          <w:spacing w:val="-3"/>
          <w:sz w:val="28"/>
          <w:szCs w:val="28"/>
        </w:rPr>
        <w:t>L</w:t>
      </w:r>
      <w:r>
        <w:rPr>
          <w:b/>
          <w:spacing w:val="2"/>
          <w:sz w:val="28"/>
          <w:szCs w:val="28"/>
        </w:rPr>
        <w:t>U</w:t>
      </w:r>
      <w:r>
        <w:rPr>
          <w:b/>
          <w:sz w:val="28"/>
          <w:szCs w:val="28"/>
        </w:rPr>
        <w:t>I</w:t>
      </w:r>
      <w:r>
        <w:rPr>
          <w:b/>
          <w:spacing w:val="1"/>
          <w:sz w:val="28"/>
          <w:szCs w:val="28"/>
        </w:rPr>
        <w:t xml:space="preserve"> </w:t>
      </w:r>
      <w:r>
        <w:rPr>
          <w:b/>
          <w:spacing w:val="-2"/>
          <w:sz w:val="28"/>
          <w:szCs w:val="28"/>
        </w:rPr>
        <w:t>K</w:t>
      </w:r>
      <w:r>
        <w:rPr>
          <w:b/>
          <w:spacing w:val="1"/>
          <w:sz w:val="28"/>
          <w:szCs w:val="28"/>
        </w:rPr>
        <w:t>E</w:t>
      </w:r>
      <w:r>
        <w:rPr>
          <w:b/>
          <w:spacing w:val="-2"/>
          <w:sz w:val="28"/>
          <w:szCs w:val="28"/>
        </w:rPr>
        <w:t>G</w:t>
      </w:r>
      <w:r>
        <w:rPr>
          <w:b/>
          <w:spacing w:val="-1"/>
          <w:sz w:val="28"/>
          <w:szCs w:val="28"/>
        </w:rPr>
        <w:t>I</w:t>
      </w:r>
      <w:r>
        <w:rPr>
          <w:b/>
          <w:spacing w:val="2"/>
          <w:sz w:val="28"/>
          <w:szCs w:val="28"/>
        </w:rPr>
        <w:t>A</w:t>
      </w:r>
      <w:r>
        <w:rPr>
          <w:b/>
          <w:spacing w:val="1"/>
          <w:sz w:val="28"/>
          <w:szCs w:val="28"/>
        </w:rPr>
        <w:t>T</w:t>
      </w:r>
      <w:r>
        <w:rPr>
          <w:b/>
          <w:spacing w:val="-2"/>
          <w:sz w:val="28"/>
          <w:szCs w:val="28"/>
        </w:rPr>
        <w:t>A</w:t>
      </w:r>
      <w:r>
        <w:rPr>
          <w:b/>
          <w:sz w:val="28"/>
          <w:szCs w:val="28"/>
        </w:rPr>
        <w:t xml:space="preserve">N </w:t>
      </w:r>
      <w:r>
        <w:rPr>
          <w:b/>
          <w:spacing w:val="1"/>
          <w:sz w:val="28"/>
          <w:szCs w:val="28"/>
        </w:rPr>
        <w:t>E</w:t>
      </w:r>
      <w:r>
        <w:rPr>
          <w:b/>
          <w:spacing w:val="-2"/>
          <w:sz w:val="28"/>
          <w:szCs w:val="28"/>
        </w:rPr>
        <w:t>K</w:t>
      </w:r>
      <w:r>
        <w:rPr>
          <w:b/>
          <w:sz w:val="28"/>
          <w:szCs w:val="28"/>
        </w:rPr>
        <w:t>S</w:t>
      </w:r>
      <w:r>
        <w:rPr>
          <w:b/>
          <w:spacing w:val="1"/>
          <w:sz w:val="28"/>
          <w:szCs w:val="28"/>
        </w:rPr>
        <w:t>T</w:t>
      </w:r>
      <w:r>
        <w:rPr>
          <w:b/>
          <w:spacing w:val="-2"/>
          <w:sz w:val="28"/>
          <w:szCs w:val="28"/>
        </w:rPr>
        <w:t>R</w:t>
      </w:r>
      <w:r>
        <w:rPr>
          <w:b/>
          <w:spacing w:val="2"/>
          <w:sz w:val="28"/>
          <w:szCs w:val="28"/>
        </w:rPr>
        <w:t>A</w:t>
      </w:r>
      <w:r>
        <w:rPr>
          <w:b/>
          <w:spacing w:val="-2"/>
          <w:sz w:val="28"/>
          <w:szCs w:val="28"/>
        </w:rPr>
        <w:t>K</w:t>
      </w:r>
      <w:r>
        <w:rPr>
          <w:b/>
          <w:spacing w:val="2"/>
          <w:sz w:val="28"/>
          <w:szCs w:val="28"/>
        </w:rPr>
        <w:t>UR</w:t>
      </w:r>
      <w:r>
        <w:rPr>
          <w:b/>
          <w:spacing w:val="-1"/>
          <w:sz w:val="28"/>
          <w:szCs w:val="28"/>
        </w:rPr>
        <w:t>I</w:t>
      </w:r>
      <w:r>
        <w:rPr>
          <w:b/>
          <w:spacing w:val="-2"/>
          <w:sz w:val="28"/>
          <w:szCs w:val="28"/>
        </w:rPr>
        <w:t>K</w:t>
      </w:r>
      <w:r>
        <w:rPr>
          <w:b/>
          <w:spacing w:val="2"/>
          <w:sz w:val="28"/>
          <w:szCs w:val="28"/>
        </w:rPr>
        <w:t>U</w:t>
      </w:r>
      <w:r>
        <w:rPr>
          <w:b/>
          <w:spacing w:val="1"/>
          <w:sz w:val="28"/>
          <w:szCs w:val="28"/>
        </w:rPr>
        <w:t>L</w:t>
      </w:r>
      <w:r>
        <w:rPr>
          <w:b/>
          <w:spacing w:val="-3"/>
          <w:sz w:val="28"/>
          <w:szCs w:val="28"/>
        </w:rPr>
        <w:t>E</w:t>
      </w:r>
      <w:r>
        <w:rPr>
          <w:b/>
          <w:sz w:val="28"/>
          <w:szCs w:val="28"/>
        </w:rPr>
        <w:t xml:space="preserve">R </w:t>
      </w:r>
      <w:r>
        <w:rPr>
          <w:b/>
          <w:spacing w:val="-3"/>
          <w:sz w:val="28"/>
          <w:szCs w:val="28"/>
        </w:rPr>
        <w:t>P</w:t>
      </w:r>
      <w:r>
        <w:rPr>
          <w:b/>
          <w:spacing w:val="2"/>
          <w:sz w:val="28"/>
          <w:szCs w:val="28"/>
        </w:rPr>
        <w:t>ADUA</w:t>
      </w:r>
      <w:r>
        <w:rPr>
          <w:b/>
          <w:sz w:val="28"/>
          <w:szCs w:val="28"/>
        </w:rPr>
        <w:t>N S</w:t>
      </w:r>
      <w:r>
        <w:rPr>
          <w:b/>
          <w:spacing w:val="-2"/>
          <w:sz w:val="28"/>
          <w:szCs w:val="28"/>
        </w:rPr>
        <w:t>U</w:t>
      </w:r>
      <w:r>
        <w:rPr>
          <w:b/>
          <w:spacing w:val="2"/>
          <w:sz w:val="28"/>
          <w:szCs w:val="28"/>
        </w:rPr>
        <w:t>A</w:t>
      </w:r>
      <w:r>
        <w:rPr>
          <w:b/>
          <w:spacing w:val="-2"/>
          <w:sz w:val="28"/>
          <w:szCs w:val="28"/>
        </w:rPr>
        <w:t>R</w:t>
      </w:r>
      <w:r>
        <w:rPr>
          <w:b/>
          <w:sz w:val="28"/>
          <w:szCs w:val="28"/>
        </w:rPr>
        <w:t>A</w:t>
      </w:r>
      <w:r>
        <w:rPr>
          <w:b/>
          <w:spacing w:val="3"/>
          <w:sz w:val="28"/>
          <w:szCs w:val="28"/>
        </w:rPr>
        <w:t xml:space="preserve"> </w:t>
      </w:r>
      <w:r>
        <w:rPr>
          <w:b/>
          <w:sz w:val="28"/>
          <w:szCs w:val="28"/>
        </w:rPr>
        <w:t>SMP</w:t>
      </w:r>
      <w:r>
        <w:rPr>
          <w:b/>
          <w:spacing w:val="-5"/>
          <w:sz w:val="28"/>
          <w:szCs w:val="28"/>
        </w:rPr>
        <w:t xml:space="preserve"> </w:t>
      </w:r>
      <w:r>
        <w:rPr>
          <w:b/>
          <w:spacing w:val="2"/>
          <w:sz w:val="28"/>
          <w:szCs w:val="28"/>
        </w:rPr>
        <w:t>N</w:t>
      </w:r>
      <w:r>
        <w:rPr>
          <w:b/>
          <w:spacing w:val="1"/>
          <w:sz w:val="28"/>
          <w:szCs w:val="28"/>
        </w:rPr>
        <w:t>E</w:t>
      </w:r>
      <w:r>
        <w:rPr>
          <w:b/>
          <w:spacing w:val="-2"/>
          <w:sz w:val="28"/>
          <w:szCs w:val="28"/>
        </w:rPr>
        <w:t>G</w:t>
      </w:r>
      <w:r>
        <w:rPr>
          <w:b/>
          <w:spacing w:val="1"/>
          <w:sz w:val="28"/>
          <w:szCs w:val="28"/>
        </w:rPr>
        <w:t>E</w:t>
      </w:r>
      <w:r>
        <w:rPr>
          <w:b/>
          <w:spacing w:val="2"/>
          <w:sz w:val="28"/>
          <w:szCs w:val="28"/>
        </w:rPr>
        <w:t>R</w:t>
      </w:r>
      <w:r>
        <w:rPr>
          <w:b/>
          <w:sz w:val="28"/>
          <w:szCs w:val="28"/>
        </w:rPr>
        <w:t>I</w:t>
      </w:r>
      <w:r>
        <w:rPr>
          <w:b/>
          <w:spacing w:val="-3"/>
          <w:sz w:val="28"/>
          <w:szCs w:val="28"/>
        </w:rPr>
        <w:t xml:space="preserve"> </w:t>
      </w:r>
      <w:r>
        <w:rPr>
          <w:b/>
          <w:sz w:val="28"/>
          <w:szCs w:val="28"/>
        </w:rPr>
        <w:t>1</w:t>
      </w:r>
      <w:r>
        <w:rPr>
          <w:b/>
          <w:spacing w:val="2"/>
          <w:sz w:val="28"/>
          <w:szCs w:val="28"/>
        </w:rPr>
        <w:t xml:space="preserve"> </w:t>
      </w:r>
      <w:r>
        <w:rPr>
          <w:b/>
          <w:spacing w:val="-3"/>
          <w:sz w:val="28"/>
          <w:szCs w:val="28"/>
        </w:rPr>
        <w:t>E</w:t>
      </w:r>
      <w:r>
        <w:rPr>
          <w:b/>
          <w:spacing w:val="2"/>
          <w:sz w:val="28"/>
          <w:szCs w:val="28"/>
        </w:rPr>
        <w:t>N</w:t>
      </w:r>
      <w:r>
        <w:rPr>
          <w:b/>
          <w:spacing w:val="-2"/>
          <w:sz w:val="28"/>
          <w:szCs w:val="28"/>
        </w:rPr>
        <w:t>R</w:t>
      </w:r>
      <w:r>
        <w:rPr>
          <w:b/>
          <w:spacing w:val="1"/>
          <w:sz w:val="28"/>
          <w:szCs w:val="28"/>
        </w:rPr>
        <w:t>E</w:t>
      </w:r>
      <w:r>
        <w:rPr>
          <w:b/>
          <w:spacing w:val="-2"/>
          <w:sz w:val="28"/>
          <w:szCs w:val="28"/>
        </w:rPr>
        <w:t>K</w:t>
      </w:r>
      <w:r>
        <w:rPr>
          <w:b/>
          <w:spacing w:val="2"/>
          <w:sz w:val="28"/>
          <w:szCs w:val="28"/>
        </w:rPr>
        <w:t>AN</w:t>
      </w:r>
      <w:r>
        <w:rPr>
          <w:b/>
          <w:sz w:val="28"/>
          <w:szCs w:val="28"/>
        </w:rPr>
        <w:t>G</w:t>
      </w:r>
    </w:p>
    <w:p w:rsidR="00307C03" w:rsidRDefault="00307C03">
      <w:pPr>
        <w:spacing w:before="4" w:line="120" w:lineRule="exact"/>
        <w:rPr>
          <w:sz w:val="13"/>
          <w:szCs w:val="13"/>
        </w:rPr>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F308C4">
      <w:pPr>
        <w:ind w:left="3957" w:right="3392"/>
        <w:jc w:val="center"/>
        <w:rPr>
          <w:sz w:val="28"/>
          <w:szCs w:val="28"/>
        </w:rPr>
      </w:pPr>
      <w:r>
        <w:rPr>
          <w:b/>
          <w:sz w:val="28"/>
          <w:szCs w:val="28"/>
        </w:rPr>
        <w:t>S</w:t>
      </w:r>
      <w:r>
        <w:rPr>
          <w:b/>
          <w:spacing w:val="-1"/>
          <w:sz w:val="28"/>
          <w:szCs w:val="28"/>
        </w:rPr>
        <w:t>K</w:t>
      </w:r>
      <w:r>
        <w:rPr>
          <w:b/>
          <w:spacing w:val="2"/>
          <w:sz w:val="28"/>
          <w:szCs w:val="28"/>
        </w:rPr>
        <w:t>R</w:t>
      </w:r>
      <w:r>
        <w:rPr>
          <w:b/>
          <w:spacing w:val="-1"/>
          <w:sz w:val="28"/>
          <w:szCs w:val="28"/>
        </w:rPr>
        <w:t>I</w:t>
      </w:r>
      <w:r>
        <w:rPr>
          <w:b/>
          <w:spacing w:val="-3"/>
          <w:sz w:val="28"/>
          <w:szCs w:val="28"/>
        </w:rPr>
        <w:t>P</w:t>
      </w:r>
      <w:r>
        <w:rPr>
          <w:b/>
          <w:sz w:val="28"/>
          <w:szCs w:val="28"/>
        </w:rPr>
        <w:t>SI</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6" w:line="280" w:lineRule="exact"/>
        <w:rPr>
          <w:sz w:val="28"/>
          <w:szCs w:val="28"/>
        </w:rPr>
      </w:pPr>
    </w:p>
    <w:p w:rsidR="00307C03" w:rsidRDefault="00F308C4">
      <w:pPr>
        <w:ind w:left="1965" w:right="1402"/>
        <w:jc w:val="center"/>
        <w:rPr>
          <w:sz w:val="28"/>
          <w:szCs w:val="28"/>
        </w:rPr>
      </w:pPr>
      <w:r>
        <w:rPr>
          <w:b/>
          <w:i/>
          <w:spacing w:val="2"/>
          <w:sz w:val="28"/>
          <w:szCs w:val="28"/>
        </w:rPr>
        <w:t>D</w:t>
      </w:r>
      <w:r>
        <w:rPr>
          <w:b/>
          <w:i/>
          <w:spacing w:val="-2"/>
          <w:sz w:val="28"/>
          <w:szCs w:val="28"/>
        </w:rPr>
        <w:t>i</w:t>
      </w:r>
      <w:r>
        <w:rPr>
          <w:b/>
          <w:i/>
          <w:sz w:val="28"/>
          <w:szCs w:val="28"/>
        </w:rPr>
        <w:t>a</w:t>
      </w:r>
      <w:r>
        <w:rPr>
          <w:b/>
          <w:i/>
          <w:spacing w:val="-2"/>
          <w:sz w:val="28"/>
          <w:szCs w:val="28"/>
        </w:rPr>
        <w:t>j</w:t>
      </w:r>
      <w:r>
        <w:rPr>
          <w:b/>
          <w:i/>
          <w:sz w:val="28"/>
          <w:szCs w:val="28"/>
        </w:rPr>
        <w:t>ukan</w:t>
      </w:r>
      <w:r>
        <w:rPr>
          <w:b/>
          <w:i/>
          <w:spacing w:val="2"/>
          <w:sz w:val="28"/>
          <w:szCs w:val="28"/>
        </w:rPr>
        <w:t xml:space="preserve"> </w:t>
      </w:r>
      <w:r>
        <w:rPr>
          <w:b/>
          <w:i/>
          <w:spacing w:val="1"/>
          <w:sz w:val="28"/>
          <w:szCs w:val="28"/>
        </w:rPr>
        <w:t>K</w:t>
      </w:r>
      <w:r>
        <w:rPr>
          <w:b/>
          <w:i/>
          <w:sz w:val="28"/>
          <w:szCs w:val="28"/>
        </w:rPr>
        <w:t>epada</w:t>
      </w:r>
      <w:r>
        <w:rPr>
          <w:b/>
          <w:i/>
          <w:spacing w:val="1"/>
          <w:sz w:val="28"/>
          <w:szCs w:val="28"/>
        </w:rPr>
        <w:t xml:space="preserve"> F</w:t>
      </w:r>
      <w:r>
        <w:rPr>
          <w:b/>
          <w:i/>
          <w:sz w:val="28"/>
          <w:szCs w:val="28"/>
        </w:rPr>
        <w:t>aku</w:t>
      </w:r>
      <w:r>
        <w:rPr>
          <w:b/>
          <w:i/>
          <w:spacing w:val="-1"/>
          <w:sz w:val="28"/>
          <w:szCs w:val="28"/>
        </w:rPr>
        <w:t>l</w:t>
      </w:r>
      <w:r>
        <w:rPr>
          <w:b/>
          <w:i/>
          <w:spacing w:val="-2"/>
          <w:sz w:val="28"/>
          <w:szCs w:val="28"/>
        </w:rPr>
        <w:t>t</w:t>
      </w:r>
      <w:r>
        <w:rPr>
          <w:b/>
          <w:i/>
          <w:sz w:val="28"/>
          <w:szCs w:val="28"/>
        </w:rPr>
        <w:t>as</w:t>
      </w:r>
      <w:r>
        <w:rPr>
          <w:b/>
          <w:i/>
          <w:spacing w:val="1"/>
          <w:sz w:val="28"/>
          <w:szCs w:val="28"/>
        </w:rPr>
        <w:t xml:space="preserve"> </w:t>
      </w:r>
      <w:r>
        <w:rPr>
          <w:b/>
          <w:i/>
          <w:sz w:val="28"/>
          <w:szCs w:val="28"/>
        </w:rPr>
        <w:t>Seni d</w:t>
      </w:r>
      <w:r>
        <w:rPr>
          <w:b/>
          <w:i/>
          <w:spacing w:val="-4"/>
          <w:sz w:val="28"/>
          <w:szCs w:val="28"/>
        </w:rPr>
        <w:t>a</w:t>
      </w:r>
      <w:r>
        <w:rPr>
          <w:b/>
          <w:i/>
          <w:sz w:val="28"/>
          <w:szCs w:val="28"/>
        </w:rPr>
        <w:t>n</w:t>
      </w:r>
      <w:r>
        <w:rPr>
          <w:b/>
          <w:i/>
          <w:spacing w:val="2"/>
          <w:sz w:val="28"/>
          <w:szCs w:val="28"/>
        </w:rPr>
        <w:t xml:space="preserve"> D</w:t>
      </w:r>
      <w:r>
        <w:rPr>
          <w:b/>
          <w:i/>
          <w:sz w:val="28"/>
          <w:szCs w:val="28"/>
        </w:rPr>
        <w:t>e</w:t>
      </w:r>
      <w:r>
        <w:rPr>
          <w:b/>
          <w:i/>
          <w:spacing w:val="-1"/>
          <w:sz w:val="28"/>
          <w:szCs w:val="28"/>
        </w:rPr>
        <w:t>s</w:t>
      </w:r>
      <w:r>
        <w:rPr>
          <w:b/>
          <w:i/>
          <w:sz w:val="28"/>
          <w:szCs w:val="28"/>
        </w:rPr>
        <w:t>a</w:t>
      </w:r>
      <w:r>
        <w:rPr>
          <w:b/>
          <w:i/>
          <w:spacing w:val="-2"/>
          <w:sz w:val="28"/>
          <w:szCs w:val="28"/>
        </w:rPr>
        <w:t>i</w:t>
      </w:r>
      <w:r>
        <w:rPr>
          <w:b/>
          <w:i/>
          <w:sz w:val="28"/>
          <w:szCs w:val="28"/>
        </w:rPr>
        <w:t>n</w:t>
      </w:r>
    </w:p>
    <w:p w:rsidR="00307C03" w:rsidRDefault="00F308C4">
      <w:pPr>
        <w:spacing w:before="2"/>
        <w:ind w:left="2209" w:right="1652" w:firstLine="6"/>
        <w:jc w:val="center"/>
        <w:rPr>
          <w:sz w:val="28"/>
          <w:szCs w:val="28"/>
        </w:rPr>
      </w:pPr>
      <w:r>
        <w:rPr>
          <w:b/>
          <w:i/>
          <w:spacing w:val="2"/>
          <w:sz w:val="28"/>
          <w:szCs w:val="28"/>
        </w:rPr>
        <w:t>U</w:t>
      </w:r>
      <w:r>
        <w:rPr>
          <w:b/>
          <w:i/>
          <w:sz w:val="28"/>
          <w:szCs w:val="28"/>
        </w:rPr>
        <w:t>n</w:t>
      </w:r>
      <w:r>
        <w:rPr>
          <w:b/>
          <w:i/>
          <w:spacing w:val="-1"/>
          <w:sz w:val="28"/>
          <w:szCs w:val="28"/>
        </w:rPr>
        <w:t>i</w:t>
      </w:r>
      <w:r>
        <w:rPr>
          <w:b/>
          <w:i/>
          <w:sz w:val="28"/>
          <w:szCs w:val="28"/>
        </w:rPr>
        <w:t>ve</w:t>
      </w:r>
      <w:r>
        <w:rPr>
          <w:b/>
          <w:i/>
          <w:spacing w:val="-2"/>
          <w:sz w:val="28"/>
          <w:szCs w:val="28"/>
        </w:rPr>
        <w:t>r</w:t>
      </w:r>
      <w:r>
        <w:rPr>
          <w:b/>
          <w:i/>
          <w:spacing w:val="-1"/>
          <w:sz w:val="28"/>
          <w:szCs w:val="28"/>
        </w:rPr>
        <w:t>s</w:t>
      </w:r>
      <w:r>
        <w:rPr>
          <w:b/>
          <w:i/>
          <w:spacing w:val="-2"/>
          <w:sz w:val="28"/>
          <w:szCs w:val="28"/>
        </w:rPr>
        <w:t>it</w:t>
      </w:r>
      <w:r>
        <w:rPr>
          <w:b/>
          <w:i/>
          <w:spacing w:val="4"/>
          <w:sz w:val="28"/>
          <w:szCs w:val="28"/>
        </w:rPr>
        <w:t>a</w:t>
      </w:r>
      <w:r>
        <w:rPr>
          <w:b/>
          <w:i/>
          <w:sz w:val="28"/>
          <w:szCs w:val="28"/>
        </w:rPr>
        <w:t>s</w:t>
      </w:r>
      <w:r>
        <w:rPr>
          <w:b/>
          <w:i/>
          <w:spacing w:val="1"/>
          <w:sz w:val="28"/>
          <w:szCs w:val="28"/>
        </w:rPr>
        <w:t xml:space="preserve"> </w:t>
      </w:r>
      <w:r>
        <w:rPr>
          <w:b/>
          <w:i/>
          <w:spacing w:val="2"/>
          <w:sz w:val="28"/>
          <w:szCs w:val="28"/>
        </w:rPr>
        <w:t>N</w:t>
      </w:r>
      <w:r>
        <w:rPr>
          <w:b/>
          <w:i/>
          <w:sz w:val="28"/>
          <w:szCs w:val="28"/>
        </w:rPr>
        <w:t>ege</w:t>
      </w:r>
      <w:r>
        <w:rPr>
          <w:b/>
          <w:i/>
          <w:spacing w:val="-2"/>
          <w:sz w:val="28"/>
          <w:szCs w:val="28"/>
        </w:rPr>
        <w:t>r</w:t>
      </w:r>
      <w:r>
        <w:rPr>
          <w:b/>
          <w:i/>
          <w:sz w:val="28"/>
          <w:szCs w:val="28"/>
        </w:rPr>
        <w:t xml:space="preserve">i </w:t>
      </w:r>
      <w:r>
        <w:rPr>
          <w:b/>
          <w:i/>
          <w:spacing w:val="-1"/>
          <w:sz w:val="28"/>
          <w:szCs w:val="28"/>
        </w:rPr>
        <w:t>M</w:t>
      </w:r>
      <w:r>
        <w:rPr>
          <w:b/>
          <w:i/>
          <w:sz w:val="28"/>
          <w:szCs w:val="28"/>
        </w:rPr>
        <w:t>aka</w:t>
      </w:r>
      <w:r>
        <w:rPr>
          <w:b/>
          <w:i/>
          <w:spacing w:val="-1"/>
          <w:sz w:val="28"/>
          <w:szCs w:val="28"/>
        </w:rPr>
        <w:t>ss</w:t>
      </w:r>
      <w:r>
        <w:rPr>
          <w:b/>
          <w:i/>
          <w:sz w:val="28"/>
          <w:szCs w:val="28"/>
        </w:rPr>
        <w:t xml:space="preserve">ar Sebagai </w:t>
      </w:r>
      <w:r>
        <w:rPr>
          <w:b/>
          <w:i/>
          <w:spacing w:val="1"/>
          <w:sz w:val="28"/>
          <w:szCs w:val="28"/>
        </w:rPr>
        <w:t>P</w:t>
      </w:r>
      <w:r>
        <w:rPr>
          <w:b/>
          <w:i/>
          <w:sz w:val="28"/>
          <w:szCs w:val="28"/>
        </w:rPr>
        <w:t>e</w:t>
      </w:r>
      <w:r>
        <w:rPr>
          <w:b/>
          <w:i/>
          <w:spacing w:val="-1"/>
          <w:sz w:val="28"/>
          <w:szCs w:val="28"/>
        </w:rPr>
        <w:t>rs</w:t>
      </w:r>
      <w:r>
        <w:rPr>
          <w:b/>
          <w:i/>
          <w:sz w:val="28"/>
          <w:szCs w:val="28"/>
        </w:rPr>
        <w:t>ya</w:t>
      </w:r>
      <w:r>
        <w:rPr>
          <w:b/>
          <w:i/>
          <w:spacing w:val="-1"/>
          <w:sz w:val="28"/>
          <w:szCs w:val="28"/>
        </w:rPr>
        <w:t>r</w:t>
      </w:r>
      <w:r>
        <w:rPr>
          <w:b/>
          <w:i/>
          <w:sz w:val="28"/>
          <w:szCs w:val="28"/>
        </w:rPr>
        <w:t>a</w:t>
      </w:r>
      <w:r>
        <w:rPr>
          <w:b/>
          <w:i/>
          <w:spacing w:val="-2"/>
          <w:sz w:val="28"/>
          <w:szCs w:val="28"/>
        </w:rPr>
        <w:t>t</w:t>
      </w:r>
      <w:r>
        <w:rPr>
          <w:b/>
          <w:i/>
          <w:sz w:val="28"/>
          <w:szCs w:val="28"/>
        </w:rPr>
        <w:t>an</w:t>
      </w:r>
      <w:r>
        <w:rPr>
          <w:b/>
          <w:i/>
          <w:spacing w:val="2"/>
          <w:sz w:val="28"/>
          <w:szCs w:val="28"/>
        </w:rPr>
        <w:t xml:space="preserve"> G</w:t>
      </w:r>
      <w:r>
        <w:rPr>
          <w:b/>
          <w:i/>
          <w:sz w:val="28"/>
          <w:szCs w:val="28"/>
        </w:rPr>
        <w:t>una</w:t>
      </w:r>
      <w:r>
        <w:rPr>
          <w:b/>
          <w:i/>
          <w:spacing w:val="2"/>
          <w:sz w:val="28"/>
          <w:szCs w:val="28"/>
        </w:rPr>
        <w:t xml:space="preserve"> </w:t>
      </w:r>
      <w:r>
        <w:rPr>
          <w:b/>
          <w:i/>
          <w:spacing w:val="-1"/>
          <w:sz w:val="28"/>
          <w:szCs w:val="28"/>
        </w:rPr>
        <w:t>M</w:t>
      </w:r>
      <w:r>
        <w:rPr>
          <w:b/>
          <w:i/>
          <w:sz w:val="28"/>
          <w:szCs w:val="28"/>
        </w:rPr>
        <w:t>e</w:t>
      </w:r>
      <w:r>
        <w:rPr>
          <w:b/>
          <w:i/>
          <w:spacing w:val="2"/>
          <w:sz w:val="28"/>
          <w:szCs w:val="28"/>
        </w:rPr>
        <w:t>m</w:t>
      </w:r>
      <w:r>
        <w:rPr>
          <w:b/>
          <w:i/>
          <w:sz w:val="28"/>
          <w:szCs w:val="28"/>
        </w:rPr>
        <w:t>p</w:t>
      </w:r>
      <w:r>
        <w:rPr>
          <w:b/>
          <w:i/>
          <w:spacing w:val="-4"/>
          <w:sz w:val="28"/>
          <w:szCs w:val="28"/>
        </w:rPr>
        <w:t>e</w:t>
      </w:r>
      <w:r>
        <w:rPr>
          <w:b/>
          <w:i/>
          <w:spacing w:val="-1"/>
          <w:sz w:val="28"/>
          <w:szCs w:val="28"/>
        </w:rPr>
        <w:t>r</w:t>
      </w:r>
      <w:r>
        <w:rPr>
          <w:b/>
          <w:i/>
          <w:sz w:val="28"/>
          <w:szCs w:val="28"/>
        </w:rPr>
        <w:t>o</w:t>
      </w:r>
      <w:r>
        <w:rPr>
          <w:b/>
          <w:i/>
          <w:spacing w:val="-2"/>
          <w:sz w:val="28"/>
          <w:szCs w:val="28"/>
        </w:rPr>
        <w:t>l</w:t>
      </w:r>
      <w:r>
        <w:rPr>
          <w:b/>
          <w:i/>
          <w:sz w:val="28"/>
          <w:szCs w:val="28"/>
        </w:rPr>
        <w:t xml:space="preserve">eh </w:t>
      </w:r>
      <w:r>
        <w:rPr>
          <w:b/>
          <w:i/>
          <w:spacing w:val="2"/>
          <w:sz w:val="28"/>
          <w:szCs w:val="28"/>
        </w:rPr>
        <w:t>G</w:t>
      </w:r>
      <w:r>
        <w:rPr>
          <w:b/>
          <w:i/>
          <w:sz w:val="28"/>
          <w:szCs w:val="28"/>
        </w:rPr>
        <w:t>e</w:t>
      </w:r>
      <w:r>
        <w:rPr>
          <w:b/>
          <w:i/>
          <w:spacing w:val="-2"/>
          <w:sz w:val="28"/>
          <w:szCs w:val="28"/>
        </w:rPr>
        <w:t>l</w:t>
      </w:r>
      <w:r>
        <w:rPr>
          <w:b/>
          <w:i/>
          <w:sz w:val="28"/>
          <w:szCs w:val="28"/>
        </w:rPr>
        <w:t>ar</w:t>
      </w:r>
      <w:r>
        <w:rPr>
          <w:b/>
          <w:i/>
          <w:spacing w:val="1"/>
          <w:sz w:val="28"/>
          <w:szCs w:val="28"/>
        </w:rPr>
        <w:t xml:space="preserve"> </w:t>
      </w:r>
      <w:r>
        <w:rPr>
          <w:b/>
          <w:i/>
          <w:sz w:val="28"/>
          <w:szCs w:val="28"/>
        </w:rPr>
        <w:t>Sar</w:t>
      </w:r>
      <w:r>
        <w:rPr>
          <w:b/>
          <w:i/>
          <w:spacing w:val="-3"/>
          <w:sz w:val="28"/>
          <w:szCs w:val="28"/>
        </w:rPr>
        <w:t>j</w:t>
      </w:r>
      <w:r>
        <w:rPr>
          <w:b/>
          <w:i/>
          <w:sz w:val="28"/>
          <w:szCs w:val="28"/>
        </w:rPr>
        <w:t>ana</w:t>
      </w:r>
      <w:r>
        <w:rPr>
          <w:b/>
          <w:i/>
          <w:spacing w:val="2"/>
          <w:sz w:val="28"/>
          <w:szCs w:val="28"/>
        </w:rPr>
        <w:t xml:space="preserve"> </w:t>
      </w:r>
      <w:r>
        <w:rPr>
          <w:b/>
          <w:i/>
          <w:spacing w:val="1"/>
          <w:sz w:val="28"/>
          <w:szCs w:val="28"/>
        </w:rPr>
        <w:t>P</w:t>
      </w:r>
      <w:r>
        <w:rPr>
          <w:b/>
          <w:i/>
          <w:sz w:val="28"/>
          <w:szCs w:val="28"/>
        </w:rPr>
        <w:t>end</w:t>
      </w:r>
      <w:r>
        <w:rPr>
          <w:b/>
          <w:i/>
          <w:spacing w:val="-2"/>
          <w:sz w:val="28"/>
          <w:szCs w:val="28"/>
        </w:rPr>
        <w:t>i</w:t>
      </w:r>
      <w:r>
        <w:rPr>
          <w:b/>
          <w:i/>
          <w:sz w:val="28"/>
          <w:szCs w:val="28"/>
        </w:rPr>
        <w:t>d</w:t>
      </w:r>
      <w:r>
        <w:rPr>
          <w:b/>
          <w:i/>
          <w:spacing w:val="-2"/>
          <w:sz w:val="28"/>
          <w:szCs w:val="28"/>
        </w:rPr>
        <w:t>i</w:t>
      </w:r>
      <w:r>
        <w:rPr>
          <w:b/>
          <w:i/>
          <w:sz w:val="28"/>
          <w:szCs w:val="28"/>
        </w:rPr>
        <w:t>kan</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10" w:line="200" w:lineRule="exact"/>
      </w:pPr>
    </w:p>
    <w:p w:rsidR="00307C03" w:rsidRDefault="00F308C4">
      <w:pPr>
        <w:ind w:left="4229" w:right="3665"/>
        <w:jc w:val="center"/>
        <w:rPr>
          <w:sz w:val="28"/>
          <w:szCs w:val="28"/>
        </w:rPr>
      </w:pPr>
      <w:r>
        <w:rPr>
          <w:b/>
          <w:spacing w:val="-2"/>
          <w:sz w:val="28"/>
          <w:szCs w:val="28"/>
        </w:rPr>
        <w:t>Ol</w:t>
      </w:r>
      <w:r>
        <w:rPr>
          <w:b/>
          <w:sz w:val="28"/>
          <w:szCs w:val="28"/>
        </w:rPr>
        <w:t>eh</w:t>
      </w:r>
    </w:p>
    <w:p w:rsidR="00307C03" w:rsidRDefault="00F308C4">
      <w:pPr>
        <w:spacing w:line="320" w:lineRule="exact"/>
        <w:ind w:left="2837" w:right="2270"/>
        <w:jc w:val="center"/>
        <w:rPr>
          <w:sz w:val="28"/>
          <w:szCs w:val="28"/>
        </w:rPr>
      </w:pPr>
      <w:r>
        <w:rPr>
          <w:b/>
          <w:spacing w:val="-2"/>
          <w:sz w:val="28"/>
          <w:szCs w:val="28"/>
        </w:rPr>
        <w:t>H</w:t>
      </w:r>
      <w:r>
        <w:rPr>
          <w:b/>
          <w:spacing w:val="2"/>
          <w:sz w:val="28"/>
          <w:szCs w:val="28"/>
        </w:rPr>
        <w:t>A</w:t>
      </w:r>
      <w:r>
        <w:rPr>
          <w:b/>
          <w:sz w:val="28"/>
          <w:szCs w:val="28"/>
        </w:rPr>
        <w:t>SM</w:t>
      </w:r>
      <w:r>
        <w:rPr>
          <w:b/>
          <w:spacing w:val="-1"/>
          <w:sz w:val="28"/>
          <w:szCs w:val="28"/>
        </w:rPr>
        <w:t>I</w:t>
      </w:r>
      <w:r>
        <w:rPr>
          <w:b/>
          <w:spacing w:val="1"/>
          <w:sz w:val="28"/>
          <w:szCs w:val="28"/>
        </w:rPr>
        <w:t>T</w:t>
      </w:r>
      <w:r>
        <w:rPr>
          <w:b/>
          <w:sz w:val="28"/>
          <w:szCs w:val="28"/>
        </w:rPr>
        <w:t>A</w:t>
      </w:r>
      <w:r>
        <w:rPr>
          <w:b/>
          <w:spacing w:val="3"/>
          <w:sz w:val="28"/>
          <w:szCs w:val="28"/>
        </w:rPr>
        <w:t xml:space="preserve"> </w:t>
      </w:r>
      <w:r>
        <w:rPr>
          <w:b/>
          <w:spacing w:val="-2"/>
          <w:sz w:val="28"/>
          <w:szCs w:val="28"/>
        </w:rPr>
        <w:t>A</w:t>
      </w:r>
      <w:r>
        <w:rPr>
          <w:b/>
          <w:spacing w:val="2"/>
          <w:sz w:val="28"/>
          <w:szCs w:val="28"/>
        </w:rPr>
        <w:t>Y</w:t>
      </w:r>
      <w:r>
        <w:rPr>
          <w:b/>
          <w:sz w:val="28"/>
          <w:szCs w:val="28"/>
        </w:rPr>
        <w:t xml:space="preserve">U </w:t>
      </w:r>
      <w:r>
        <w:rPr>
          <w:b/>
          <w:spacing w:val="-2"/>
          <w:sz w:val="28"/>
          <w:szCs w:val="28"/>
        </w:rPr>
        <w:t>H</w:t>
      </w:r>
      <w:r>
        <w:rPr>
          <w:b/>
          <w:spacing w:val="2"/>
          <w:sz w:val="28"/>
          <w:szCs w:val="28"/>
        </w:rPr>
        <w:t>A</w:t>
      </w:r>
      <w:r>
        <w:rPr>
          <w:b/>
          <w:spacing w:val="1"/>
          <w:sz w:val="28"/>
          <w:szCs w:val="28"/>
        </w:rPr>
        <w:t>L</w:t>
      </w:r>
      <w:r>
        <w:rPr>
          <w:b/>
          <w:spacing w:val="-4"/>
          <w:sz w:val="28"/>
          <w:szCs w:val="28"/>
        </w:rPr>
        <w:t>M</w:t>
      </w:r>
      <w:r>
        <w:rPr>
          <w:b/>
          <w:spacing w:val="2"/>
          <w:sz w:val="28"/>
          <w:szCs w:val="28"/>
        </w:rPr>
        <w:t>A</w:t>
      </w:r>
      <w:r>
        <w:rPr>
          <w:b/>
          <w:sz w:val="28"/>
          <w:szCs w:val="28"/>
        </w:rPr>
        <w:t>N</w:t>
      </w:r>
    </w:p>
    <w:p w:rsidR="00307C03" w:rsidRDefault="00F308C4">
      <w:pPr>
        <w:spacing w:before="2"/>
        <w:ind w:left="3817" w:right="3249"/>
        <w:jc w:val="center"/>
        <w:rPr>
          <w:sz w:val="28"/>
          <w:szCs w:val="28"/>
        </w:rPr>
      </w:pPr>
      <w:r>
        <w:rPr>
          <w:b/>
          <w:sz w:val="28"/>
          <w:szCs w:val="28"/>
        </w:rPr>
        <w:t>1482041011</w:t>
      </w:r>
    </w:p>
    <w:p w:rsidR="00307C03" w:rsidRDefault="00307C03">
      <w:pPr>
        <w:spacing w:before="1" w:line="120" w:lineRule="exact"/>
        <w:rPr>
          <w:sz w:val="13"/>
          <w:szCs w:val="13"/>
        </w:rPr>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F308C4">
      <w:pPr>
        <w:ind w:left="1345" w:right="785"/>
        <w:jc w:val="center"/>
        <w:rPr>
          <w:sz w:val="28"/>
          <w:szCs w:val="28"/>
        </w:rPr>
      </w:pPr>
      <w:r>
        <w:rPr>
          <w:b/>
          <w:spacing w:val="-3"/>
          <w:sz w:val="28"/>
          <w:szCs w:val="28"/>
        </w:rPr>
        <w:t>P</w:t>
      </w:r>
      <w:r>
        <w:rPr>
          <w:b/>
          <w:spacing w:val="2"/>
          <w:sz w:val="28"/>
          <w:szCs w:val="28"/>
        </w:rPr>
        <w:t>R</w:t>
      </w:r>
      <w:r>
        <w:rPr>
          <w:b/>
          <w:spacing w:val="-2"/>
          <w:sz w:val="28"/>
          <w:szCs w:val="28"/>
        </w:rPr>
        <w:t>OG</w:t>
      </w:r>
      <w:r>
        <w:rPr>
          <w:b/>
          <w:spacing w:val="2"/>
          <w:sz w:val="28"/>
          <w:szCs w:val="28"/>
        </w:rPr>
        <w:t>RA</w:t>
      </w:r>
      <w:r>
        <w:rPr>
          <w:b/>
          <w:sz w:val="28"/>
          <w:szCs w:val="28"/>
        </w:rPr>
        <w:t>M</w:t>
      </w:r>
      <w:r>
        <w:rPr>
          <w:b/>
          <w:spacing w:val="1"/>
          <w:sz w:val="28"/>
          <w:szCs w:val="28"/>
        </w:rPr>
        <w:t xml:space="preserve"> </w:t>
      </w:r>
      <w:r>
        <w:rPr>
          <w:b/>
          <w:sz w:val="28"/>
          <w:szCs w:val="28"/>
        </w:rPr>
        <w:t>S</w:t>
      </w:r>
      <w:r>
        <w:rPr>
          <w:b/>
          <w:spacing w:val="1"/>
          <w:sz w:val="28"/>
          <w:szCs w:val="28"/>
        </w:rPr>
        <w:t>T</w:t>
      </w:r>
      <w:r>
        <w:rPr>
          <w:b/>
          <w:spacing w:val="2"/>
          <w:sz w:val="28"/>
          <w:szCs w:val="28"/>
        </w:rPr>
        <w:t>UD</w:t>
      </w:r>
      <w:r>
        <w:rPr>
          <w:b/>
          <w:sz w:val="28"/>
          <w:szCs w:val="28"/>
        </w:rPr>
        <w:t>I</w:t>
      </w:r>
      <w:r>
        <w:rPr>
          <w:b/>
          <w:spacing w:val="-3"/>
          <w:sz w:val="28"/>
          <w:szCs w:val="28"/>
        </w:rPr>
        <w:t xml:space="preserve"> P</w:t>
      </w:r>
      <w:r>
        <w:rPr>
          <w:b/>
          <w:spacing w:val="1"/>
          <w:sz w:val="28"/>
          <w:szCs w:val="28"/>
        </w:rPr>
        <w:t>E</w:t>
      </w:r>
      <w:r>
        <w:rPr>
          <w:b/>
          <w:spacing w:val="2"/>
          <w:sz w:val="28"/>
          <w:szCs w:val="28"/>
        </w:rPr>
        <w:t>ND</w:t>
      </w:r>
      <w:r>
        <w:rPr>
          <w:b/>
          <w:spacing w:val="-1"/>
          <w:sz w:val="28"/>
          <w:szCs w:val="28"/>
        </w:rPr>
        <w:t>I</w:t>
      </w:r>
      <w:r>
        <w:rPr>
          <w:b/>
          <w:spacing w:val="2"/>
          <w:sz w:val="28"/>
          <w:szCs w:val="28"/>
        </w:rPr>
        <w:t>D</w:t>
      </w:r>
      <w:r>
        <w:rPr>
          <w:b/>
          <w:spacing w:val="-1"/>
          <w:sz w:val="28"/>
          <w:szCs w:val="28"/>
        </w:rPr>
        <w:t>I</w:t>
      </w:r>
      <w:r>
        <w:rPr>
          <w:b/>
          <w:spacing w:val="-2"/>
          <w:sz w:val="28"/>
          <w:szCs w:val="28"/>
        </w:rPr>
        <w:t>KA</w:t>
      </w:r>
      <w:r>
        <w:rPr>
          <w:b/>
          <w:sz w:val="28"/>
          <w:szCs w:val="28"/>
        </w:rPr>
        <w:t>N</w:t>
      </w:r>
      <w:r>
        <w:rPr>
          <w:b/>
          <w:spacing w:val="3"/>
          <w:sz w:val="28"/>
          <w:szCs w:val="28"/>
        </w:rPr>
        <w:t xml:space="preserve"> </w:t>
      </w:r>
      <w:r>
        <w:rPr>
          <w:b/>
          <w:sz w:val="28"/>
          <w:szCs w:val="28"/>
        </w:rPr>
        <w:t>S</w:t>
      </w:r>
      <w:r>
        <w:rPr>
          <w:b/>
          <w:spacing w:val="-3"/>
          <w:sz w:val="28"/>
          <w:szCs w:val="28"/>
        </w:rPr>
        <w:t>E</w:t>
      </w:r>
      <w:r>
        <w:rPr>
          <w:b/>
          <w:spacing w:val="2"/>
          <w:sz w:val="28"/>
          <w:szCs w:val="28"/>
        </w:rPr>
        <w:t>N</w:t>
      </w:r>
      <w:r>
        <w:rPr>
          <w:b/>
          <w:spacing w:val="-2"/>
          <w:sz w:val="28"/>
          <w:szCs w:val="28"/>
        </w:rPr>
        <w:t>D</w:t>
      </w:r>
      <w:r>
        <w:rPr>
          <w:b/>
          <w:spacing w:val="2"/>
          <w:sz w:val="28"/>
          <w:szCs w:val="28"/>
        </w:rPr>
        <w:t>RA</w:t>
      </w:r>
      <w:r>
        <w:rPr>
          <w:b/>
          <w:spacing w:val="-3"/>
          <w:sz w:val="28"/>
          <w:szCs w:val="28"/>
        </w:rPr>
        <w:t>T</w:t>
      </w:r>
      <w:r>
        <w:rPr>
          <w:b/>
          <w:spacing w:val="2"/>
          <w:sz w:val="28"/>
          <w:szCs w:val="28"/>
        </w:rPr>
        <w:t>A</w:t>
      </w:r>
      <w:r>
        <w:rPr>
          <w:b/>
          <w:sz w:val="28"/>
          <w:szCs w:val="28"/>
        </w:rPr>
        <w:t>SIK J</w:t>
      </w:r>
      <w:r>
        <w:rPr>
          <w:b/>
          <w:spacing w:val="2"/>
          <w:sz w:val="28"/>
          <w:szCs w:val="28"/>
        </w:rPr>
        <w:t>URU</w:t>
      </w:r>
      <w:r>
        <w:rPr>
          <w:b/>
          <w:spacing w:val="-4"/>
          <w:sz w:val="28"/>
          <w:szCs w:val="28"/>
        </w:rPr>
        <w:t>S</w:t>
      </w:r>
      <w:r>
        <w:rPr>
          <w:b/>
          <w:spacing w:val="2"/>
          <w:sz w:val="28"/>
          <w:szCs w:val="28"/>
        </w:rPr>
        <w:t>A</w:t>
      </w:r>
      <w:r>
        <w:rPr>
          <w:b/>
          <w:sz w:val="28"/>
          <w:szCs w:val="28"/>
        </w:rPr>
        <w:t>N S</w:t>
      </w:r>
      <w:r>
        <w:rPr>
          <w:b/>
          <w:spacing w:val="-3"/>
          <w:sz w:val="28"/>
          <w:szCs w:val="28"/>
        </w:rPr>
        <w:t>E</w:t>
      </w:r>
      <w:r>
        <w:rPr>
          <w:b/>
          <w:spacing w:val="2"/>
          <w:sz w:val="28"/>
          <w:szCs w:val="28"/>
        </w:rPr>
        <w:t>N</w:t>
      </w:r>
      <w:r>
        <w:rPr>
          <w:b/>
          <w:sz w:val="28"/>
          <w:szCs w:val="28"/>
        </w:rPr>
        <w:t>I</w:t>
      </w:r>
      <w:r>
        <w:rPr>
          <w:b/>
          <w:spacing w:val="1"/>
          <w:sz w:val="28"/>
          <w:szCs w:val="28"/>
        </w:rPr>
        <w:t xml:space="preserve"> </w:t>
      </w:r>
      <w:r>
        <w:rPr>
          <w:b/>
          <w:spacing w:val="-3"/>
          <w:sz w:val="28"/>
          <w:szCs w:val="28"/>
        </w:rPr>
        <w:t>P</w:t>
      </w:r>
      <w:r>
        <w:rPr>
          <w:b/>
          <w:spacing w:val="1"/>
          <w:sz w:val="28"/>
          <w:szCs w:val="28"/>
        </w:rPr>
        <w:t>E</w:t>
      </w:r>
      <w:r>
        <w:rPr>
          <w:b/>
          <w:spacing w:val="2"/>
          <w:sz w:val="28"/>
          <w:szCs w:val="28"/>
        </w:rPr>
        <w:t>R</w:t>
      </w:r>
      <w:r>
        <w:rPr>
          <w:b/>
          <w:spacing w:val="-3"/>
          <w:sz w:val="28"/>
          <w:szCs w:val="28"/>
        </w:rPr>
        <w:t>T</w:t>
      </w:r>
      <w:r>
        <w:rPr>
          <w:b/>
          <w:spacing w:val="2"/>
          <w:sz w:val="28"/>
          <w:szCs w:val="28"/>
        </w:rPr>
        <w:t>UN</w:t>
      </w:r>
      <w:r>
        <w:rPr>
          <w:b/>
          <w:spacing w:val="-4"/>
          <w:sz w:val="28"/>
          <w:szCs w:val="28"/>
        </w:rPr>
        <w:t>J</w:t>
      </w:r>
      <w:r>
        <w:rPr>
          <w:b/>
          <w:spacing w:val="2"/>
          <w:sz w:val="28"/>
          <w:szCs w:val="28"/>
        </w:rPr>
        <w:t>U</w:t>
      </w:r>
      <w:r>
        <w:rPr>
          <w:b/>
          <w:spacing w:val="-2"/>
          <w:sz w:val="28"/>
          <w:szCs w:val="28"/>
        </w:rPr>
        <w:t>KA</w:t>
      </w:r>
      <w:r>
        <w:rPr>
          <w:b/>
          <w:sz w:val="28"/>
          <w:szCs w:val="28"/>
        </w:rPr>
        <w:t xml:space="preserve">N </w:t>
      </w:r>
      <w:r>
        <w:rPr>
          <w:b/>
          <w:spacing w:val="-3"/>
          <w:sz w:val="28"/>
          <w:szCs w:val="28"/>
        </w:rPr>
        <w:t>F</w:t>
      </w:r>
      <w:r>
        <w:rPr>
          <w:b/>
          <w:spacing w:val="2"/>
          <w:sz w:val="28"/>
          <w:szCs w:val="28"/>
        </w:rPr>
        <w:t>A</w:t>
      </w:r>
      <w:r>
        <w:rPr>
          <w:b/>
          <w:spacing w:val="-2"/>
          <w:sz w:val="28"/>
          <w:szCs w:val="28"/>
        </w:rPr>
        <w:t>K</w:t>
      </w:r>
      <w:r>
        <w:rPr>
          <w:b/>
          <w:spacing w:val="2"/>
          <w:sz w:val="28"/>
          <w:szCs w:val="28"/>
        </w:rPr>
        <w:t>U</w:t>
      </w:r>
      <w:r>
        <w:rPr>
          <w:b/>
          <w:spacing w:val="1"/>
          <w:sz w:val="28"/>
          <w:szCs w:val="28"/>
        </w:rPr>
        <w:t>LT</w:t>
      </w:r>
      <w:r>
        <w:rPr>
          <w:b/>
          <w:spacing w:val="2"/>
          <w:sz w:val="28"/>
          <w:szCs w:val="28"/>
        </w:rPr>
        <w:t>A</w:t>
      </w:r>
      <w:r>
        <w:rPr>
          <w:b/>
          <w:sz w:val="28"/>
          <w:szCs w:val="28"/>
        </w:rPr>
        <w:t>S</w:t>
      </w:r>
      <w:r>
        <w:rPr>
          <w:b/>
          <w:spacing w:val="2"/>
          <w:sz w:val="28"/>
          <w:szCs w:val="28"/>
        </w:rPr>
        <w:t xml:space="preserve"> </w:t>
      </w:r>
      <w:r>
        <w:rPr>
          <w:b/>
          <w:spacing w:val="-4"/>
          <w:sz w:val="28"/>
          <w:szCs w:val="28"/>
        </w:rPr>
        <w:t>S</w:t>
      </w:r>
      <w:r>
        <w:rPr>
          <w:b/>
          <w:spacing w:val="1"/>
          <w:sz w:val="28"/>
          <w:szCs w:val="28"/>
        </w:rPr>
        <w:t>E</w:t>
      </w:r>
      <w:r>
        <w:rPr>
          <w:b/>
          <w:spacing w:val="2"/>
          <w:sz w:val="28"/>
          <w:szCs w:val="28"/>
        </w:rPr>
        <w:t>N</w:t>
      </w:r>
      <w:r>
        <w:rPr>
          <w:b/>
          <w:sz w:val="28"/>
          <w:szCs w:val="28"/>
        </w:rPr>
        <w:t>I</w:t>
      </w:r>
      <w:r>
        <w:rPr>
          <w:b/>
          <w:spacing w:val="-3"/>
          <w:sz w:val="28"/>
          <w:szCs w:val="28"/>
        </w:rPr>
        <w:t xml:space="preserve"> </w:t>
      </w:r>
      <w:r>
        <w:rPr>
          <w:b/>
          <w:spacing w:val="2"/>
          <w:sz w:val="28"/>
          <w:szCs w:val="28"/>
        </w:rPr>
        <w:t>D</w:t>
      </w:r>
      <w:r>
        <w:rPr>
          <w:b/>
          <w:spacing w:val="-2"/>
          <w:sz w:val="28"/>
          <w:szCs w:val="28"/>
        </w:rPr>
        <w:t>A</w:t>
      </w:r>
      <w:r>
        <w:rPr>
          <w:b/>
          <w:sz w:val="28"/>
          <w:szCs w:val="28"/>
        </w:rPr>
        <w:t xml:space="preserve">N </w:t>
      </w:r>
      <w:r>
        <w:rPr>
          <w:b/>
          <w:spacing w:val="2"/>
          <w:sz w:val="28"/>
          <w:szCs w:val="28"/>
        </w:rPr>
        <w:t>D</w:t>
      </w:r>
      <w:r>
        <w:rPr>
          <w:b/>
          <w:spacing w:val="1"/>
          <w:sz w:val="28"/>
          <w:szCs w:val="28"/>
        </w:rPr>
        <w:t>E</w:t>
      </w:r>
      <w:r>
        <w:rPr>
          <w:b/>
          <w:spacing w:val="-4"/>
          <w:sz w:val="28"/>
          <w:szCs w:val="28"/>
        </w:rPr>
        <w:t>S</w:t>
      </w:r>
      <w:r>
        <w:rPr>
          <w:b/>
          <w:spacing w:val="2"/>
          <w:sz w:val="28"/>
          <w:szCs w:val="28"/>
        </w:rPr>
        <w:t>A</w:t>
      </w:r>
      <w:r>
        <w:rPr>
          <w:b/>
          <w:spacing w:val="-1"/>
          <w:sz w:val="28"/>
          <w:szCs w:val="28"/>
        </w:rPr>
        <w:t>I</w:t>
      </w:r>
      <w:r>
        <w:rPr>
          <w:b/>
          <w:sz w:val="28"/>
          <w:szCs w:val="28"/>
        </w:rPr>
        <w:t xml:space="preserve">N </w:t>
      </w:r>
      <w:r>
        <w:rPr>
          <w:b/>
          <w:spacing w:val="2"/>
          <w:sz w:val="28"/>
          <w:szCs w:val="28"/>
        </w:rPr>
        <w:t>UN</w:t>
      </w:r>
      <w:r>
        <w:rPr>
          <w:b/>
          <w:spacing w:val="-1"/>
          <w:sz w:val="28"/>
          <w:szCs w:val="28"/>
        </w:rPr>
        <w:t>I</w:t>
      </w:r>
      <w:r>
        <w:rPr>
          <w:b/>
          <w:spacing w:val="-2"/>
          <w:sz w:val="28"/>
          <w:szCs w:val="28"/>
        </w:rPr>
        <w:t>V</w:t>
      </w:r>
      <w:r>
        <w:rPr>
          <w:b/>
          <w:spacing w:val="1"/>
          <w:sz w:val="28"/>
          <w:szCs w:val="28"/>
        </w:rPr>
        <w:t>E</w:t>
      </w:r>
      <w:r>
        <w:rPr>
          <w:b/>
          <w:spacing w:val="2"/>
          <w:sz w:val="28"/>
          <w:szCs w:val="28"/>
        </w:rPr>
        <w:t>R</w:t>
      </w:r>
      <w:r>
        <w:rPr>
          <w:b/>
          <w:sz w:val="28"/>
          <w:szCs w:val="28"/>
        </w:rPr>
        <w:t>SIT</w:t>
      </w:r>
      <w:r>
        <w:rPr>
          <w:b/>
          <w:spacing w:val="-2"/>
          <w:sz w:val="28"/>
          <w:szCs w:val="28"/>
        </w:rPr>
        <w:t>A</w:t>
      </w:r>
      <w:r>
        <w:rPr>
          <w:b/>
          <w:sz w:val="28"/>
          <w:szCs w:val="28"/>
        </w:rPr>
        <w:t>S</w:t>
      </w:r>
      <w:r>
        <w:rPr>
          <w:b/>
          <w:spacing w:val="2"/>
          <w:sz w:val="28"/>
          <w:szCs w:val="28"/>
        </w:rPr>
        <w:t xml:space="preserve"> </w:t>
      </w:r>
      <w:r>
        <w:rPr>
          <w:b/>
          <w:spacing w:val="-2"/>
          <w:sz w:val="28"/>
          <w:szCs w:val="28"/>
        </w:rPr>
        <w:t>N</w:t>
      </w:r>
      <w:r>
        <w:rPr>
          <w:b/>
          <w:spacing w:val="1"/>
          <w:sz w:val="28"/>
          <w:szCs w:val="28"/>
        </w:rPr>
        <w:t>E</w:t>
      </w:r>
      <w:r>
        <w:rPr>
          <w:b/>
          <w:spacing w:val="-2"/>
          <w:sz w:val="28"/>
          <w:szCs w:val="28"/>
        </w:rPr>
        <w:t>G</w:t>
      </w:r>
      <w:r>
        <w:rPr>
          <w:b/>
          <w:spacing w:val="1"/>
          <w:sz w:val="28"/>
          <w:szCs w:val="28"/>
        </w:rPr>
        <w:t>E</w:t>
      </w:r>
      <w:r>
        <w:rPr>
          <w:b/>
          <w:spacing w:val="2"/>
          <w:sz w:val="28"/>
          <w:szCs w:val="28"/>
        </w:rPr>
        <w:t>R</w:t>
      </w:r>
      <w:r>
        <w:rPr>
          <w:b/>
          <w:sz w:val="28"/>
          <w:szCs w:val="28"/>
        </w:rPr>
        <w:t>I</w:t>
      </w:r>
      <w:r>
        <w:rPr>
          <w:b/>
          <w:spacing w:val="1"/>
          <w:sz w:val="28"/>
          <w:szCs w:val="28"/>
        </w:rPr>
        <w:t xml:space="preserve"> </w:t>
      </w:r>
      <w:r>
        <w:rPr>
          <w:b/>
          <w:spacing w:val="-4"/>
          <w:sz w:val="28"/>
          <w:szCs w:val="28"/>
        </w:rPr>
        <w:t>M</w:t>
      </w:r>
      <w:r>
        <w:rPr>
          <w:b/>
          <w:spacing w:val="2"/>
          <w:sz w:val="28"/>
          <w:szCs w:val="28"/>
        </w:rPr>
        <w:t>A</w:t>
      </w:r>
      <w:r>
        <w:rPr>
          <w:b/>
          <w:spacing w:val="-2"/>
          <w:sz w:val="28"/>
          <w:szCs w:val="28"/>
        </w:rPr>
        <w:t>KA</w:t>
      </w:r>
      <w:r>
        <w:rPr>
          <w:b/>
          <w:sz w:val="28"/>
          <w:szCs w:val="28"/>
        </w:rPr>
        <w:t>SS</w:t>
      </w:r>
      <w:r>
        <w:rPr>
          <w:b/>
          <w:spacing w:val="2"/>
          <w:sz w:val="28"/>
          <w:szCs w:val="28"/>
        </w:rPr>
        <w:t>A</w:t>
      </w:r>
      <w:r>
        <w:rPr>
          <w:b/>
          <w:sz w:val="28"/>
          <w:szCs w:val="28"/>
        </w:rPr>
        <w:t>R</w:t>
      </w:r>
    </w:p>
    <w:p w:rsidR="00307C03" w:rsidRDefault="00F308C4">
      <w:pPr>
        <w:spacing w:line="300" w:lineRule="exact"/>
        <w:ind w:left="4237" w:right="3669"/>
        <w:jc w:val="center"/>
        <w:rPr>
          <w:sz w:val="28"/>
          <w:szCs w:val="28"/>
        </w:rPr>
      </w:pPr>
      <w:r>
        <w:rPr>
          <w:b/>
          <w:position w:val="-1"/>
          <w:sz w:val="28"/>
          <w:szCs w:val="28"/>
        </w:rPr>
        <w:t>2019</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9" w:line="200" w:lineRule="exact"/>
      </w:pPr>
    </w:p>
    <w:p w:rsidR="00307C03" w:rsidRDefault="00F308C4">
      <w:pPr>
        <w:spacing w:before="29"/>
        <w:ind w:left="4484" w:right="3921"/>
        <w:jc w:val="center"/>
        <w:rPr>
          <w:sz w:val="24"/>
          <w:szCs w:val="24"/>
        </w:rPr>
        <w:sectPr w:rsidR="00307C03">
          <w:pgSz w:w="11920" w:h="16840"/>
          <w:pgMar w:top="1580" w:right="1680" w:bottom="280" w:left="1680" w:header="720" w:footer="720" w:gutter="0"/>
          <w:cols w:space="720"/>
        </w:sectPr>
      </w:pPr>
      <w:proofErr w:type="gramStart"/>
      <w:r>
        <w:rPr>
          <w:sz w:val="24"/>
          <w:szCs w:val="24"/>
        </w:rPr>
        <w:t>i</w:t>
      </w:r>
      <w:proofErr w:type="gramEnd"/>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60687B">
      <w:pPr>
        <w:spacing w:line="200" w:lineRule="exact"/>
      </w:pPr>
      <w:r w:rsidRPr="0060687B">
        <w:rPr>
          <w:noProof/>
          <w:spacing w:val="1"/>
          <w:sz w:val="24"/>
          <w:szCs w:val="24"/>
        </w:rPr>
        <w:lastRenderedPageBreak/>
        <w:drawing>
          <wp:anchor distT="0" distB="0" distL="114300" distR="114300" simplePos="0" relativeHeight="251671040" behindDoc="1" locked="0" layoutInCell="1" allowOverlap="1" wp14:anchorId="487B0033" wp14:editId="31C37DB1">
            <wp:simplePos x="0" y="0"/>
            <wp:positionH relativeFrom="column">
              <wp:posOffset>-793577</wp:posOffset>
            </wp:positionH>
            <wp:positionV relativeFrom="paragraph">
              <wp:posOffset>-614194</wp:posOffset>
            </wp:positionV>
            <wp:extent cx="6944390" cy="9743359"/>
            <wp:effectExtent l="0" t="0" r="8890" b="0"/>
            <wp:wrapNone/>
            <wp:docPr id="1" name="Picture 1" descr="C:\Users\Express 3\Pictures\MP Navigator EX\2019_10_24\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C:\Users\Express 3\Pictures\MP Navigator EX\2019_10_24\IM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48252" cy="97487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29"/>
        <w:ind w:left="4452" w:right="3984"/>
        <w:jc w:val="center"/>
        <w:rPr>
          <w:sz w:val="24"/>
          <w:szCs w:val="24"/>
        </w:rPr>
        <w:sectPr w:rsidR="00307C03">
          <w:headerReference w:type="default" r:id="rId10"/>
          <w:type w:val="continuous"/>
          <w:pgSz w:w="11920" w:h="16840"/>
          <w:pgMar w:top="1580" w:right="1580" w:bottom="280" w:left="1680" w:header="720" w:footer="720" w:gutter="0"/>
          <w:cols w:space="720"/>
        </w:sectPr>
      </w:pPr>
      <w:bookmarkStart w:id="0" w:name="_GoBack"/>
      <w:bookmarkEnd w:id="0"/>
    </w:p>
    <w:p w:rsidR="00307C03" w:rsidRDefault="0060687B">
      <w:pPr>
        <w:spacing w:line="200" w:lineRule="exact"/>
      </w:pPr>
      <w:r>
        <w:rPr>
          <w:noProof/>
        </w:rPr>
        <w:lastRenderedPageBreak/>
        <w:drawing>
          <wp:anchor distT="0" distB="0" distL="114300" distR="114300" simplePos="0" relativeHeight="251672064" behindDoc="1" locked="0" layoutInCell="1" allowOverlap="1" wp14:anchorId="08A8622D" wp14:editId="3ECB1185">
            <wp:simplePos x="0" y="0"/>
            <wp:positionH relativeFrom="margin">
              <wp:posOffset>-687420</wp:posOffset>
            </wp:positionH>
            <wp:positionV relativeFrom="paragraph">
              <wp:posOffset>-1810214</wp:posOffset>
            </wp:positionV>
            <wp:extent cx="6826290" cy="991230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33106" cy="9922207"/>
                    </a:xfrm>
                    <a:prstGeom prst="rect">
                      <a:avLst/>
                    </a:prstGeom>
                  </pic:spPr>
                </pic:pic>
              </a:graphicData>
            </a:graphic>
            <wp14:sizeRelH relativeFrom="margin">
              <wp14:pctWidth>0</wp14:pctWidth>
            </wp14:sizeRelH>
            <wp14:sizeRelV relativeFrom="margin">
              <wp14:pctHeight>0</wp14:pctHeight>
            </wp14:sizeRelV>
          </wp:anchor>
        </w:drawing>
      </w:r>
    </w:p>
    <w:p w:rsidR="00307C03" w:rsidRDefault="00307C03">
      <w:pPr>
        <w:spacing w:before="12" w:line="280" w:lineRule="exact"/>
        <w:rPr>
          <w:sz w:val="28"/>
          <w:szCs w:val="28"/>
        </w:rPr>
      </w:pPr>
    </w:p>
    <w:p w:rsidR="00307C03" w:rsidRDefault="00307C03">
      <w:pPr>
        <w:spacing w:line="200" w:lineRule="exact"/>
      </w:pPr>
    </w:p>
    <w:p w:rsidR="00307C03" w:rsidRDefault="00307C03">
      <w:pPr>
        <w:spacing w:line="200" w:lineRule="exact"/>
      </w:pPr>
    </w:p>
    <w:p w:rsidR="00307C03" w:rsidRDefault="00307C03">
      <w:pPr>
        <w:spacing w:before="16" w:line="200" w:lineRule="exact"/>
      </w:pPr>
    </w:p>
    <w:p w:rsidR="00307C03" w:rsidRDefault="00307C03">
      <w:pPr>
        <w:spacing w:before="29"/>
        <w:ind w:left="4420" w:right="3948"/>
        <w:jc w:val="center"/>
        <w:rPr>
          <w:sz w:val="24"/>
          <w:szCs w:val="24"/>
        </w:rPr>
        <w:sectPr w:rsidR="00307C03">
          <w:headerReference w:type="default" r:id="rId12"/>
          <w:pgSz w:w="11920" w:h="16840"/>
          <w:pgMar w:top="2520" w:right="1580" w:bottom="280" w:left="1680" w:header="2299" w:footer="0" w:gutter="0"/>
          <w:cols w:space="720"/>
        </w:sectPr>
      </w:pPr>
    </w:p>
    <w:p w:rsidR="00307C03" w:rsidRDefault="0060687B">
      <w:pPr>
        <w:spacing w:before="9" w:line="120" w:lineRule="exact"/>
        <w:rPr>
          <w:sz w:val="12"/>
          <w:szCs w:val="12"/>
        </w:rPr>
      </w:pPr>
      <w:r w:rsidRPr="0060687B">
        <w:rPr>
          <w:noProof/>
        </w:rPr>
        <w:lastRenderedPageBreak/>
        <w:drawing>
          <wp:anchor distT="0" distB="0" distL="114300" distR="114300" simplePos="0" relativeHeight="251673088" behindDoc="1" locked="0" layoutInCell="1" allowOverlap="1" wp14:anchorId="7C0748DA" wp14:editId="3E82BD98">
            <wp:simplePos x="0" y="0"/>
            <wp:positionH relativeFrom="page">
              <wp:posOffset>330200</wp:posOffset>
            </wp:positionH>
            <wp:positionV relativeFrom="paragraph">
              <wp:posOffset>-1293698</wp:posOffset>
            </wp:positionV>
            <wp:extent cx="6906638" cy="10142377"/>
            <wp:effectExtent l="0" t="0" r="8890" b="0"/>
            <wp:wrapNone/>
            <wp:docPr id="4" name="Picture 4" descr="C:\Users\Express 3\Pictures\MP Navigator EX\2019_10_24\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Express 3\Pictures\MP Navigator EX\2019_10_24\IMG_00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06638" cy="101423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7C03" w:rsidRDefault="00307C03" w:rsidP="0060687B">
      <w:pPr>
        <w:spacing w:line="200" w:lineRule="exact"/>
        <w:jc w:val="center"/>
      </w:pPr>
    </w:p>
    <w:p w:rsidR="00307C03" w:rsidRDefault="00307C03">
      <w:pPr>
        <w:spacing w:line="200" w:lineRule="exact"/>
      </w:pPr>
    </w:p>
    <w:p w:rsidR="0060687B" w:rsidRDefault="0060687B">
      <w:pPr>
        <w:spacing w:before="29"/>
        <w:ind w:left="4424" w:right="3959"/>
        <w:jc w:val="center"/>
        <w:rPr>
          <w:spacing w:val="1"/>
          <w:sz w:val="24"/>
          <w:szCs w:val="24"/>
        </w:rPr>
      </w:pPr>
    </w:p>
    <w:p w:rsidR="0060687B" w:rsidRDefault="0060687B">
      <w:pPr>
        <w:spacing w:before="29"/>
        <w:ind w:left="4424" w:right="3959"/>
        <w:jc w:val="center"/>
        <w:rPr>
          <w:spacing w:val="1"/>
          <w:sz w:val="24"/>
          <w:szCs w:val="24"/>
        </w:rPr>
      </w:pPr>
    </w:p>
    <w:p w:rsidR="0060687B" w:rsidRDefault="0060687B">
      <w:pPr>
        <w:spacing w:before="29"/>
        <w:ind w:left="4424" w:right="3959"/>
        <w:jc w:val="center"/>
        <w:rPr>
          <w:spacing w:val="1"/>
          <w:sz w:val="24"/>
          <w:szCs w:val="24"/>
        </w:rPr>
      </w:pPr>
    </w:p>
    <w:p w:rsidR="0060687B" w:rsidRDefault="0060687B">
      <w:pPr>
        <w:spacing w:before="29"/>
        <w:ind w:left="4424" w:right="3959"/>
        <w:jc w:val="center"/>
        <w:rPr>
          <w:spacing w:val="1"/>
          <w:sz w:val="24"/>
          <w:szCs w:val="24"/>
        </w:rPr>
      </w:pPr>
    </w:p>
    <w:p w:rsidR="0060687B" w:rsidRDefault="0060687B">
      <w:pPr>
        <w:spacing w:before="29"/>
        <w:ind w:left="4424" w:right="3959"/>
        <w:jc w:val="center"/>
        <w:rPr>
          <w:spacing w:val="1"/>
          <w:sz w:val="24"/>
          <w:szCs w:val="24"/>
        </w:rPr>
      </w:pPr>
    </w:p>
    <w:p w:rsidR="0060687B" w:rsidRDefault="0060687B">
      <w:pPr>
        <w:spacing w:before="29"/>
        <w:ind w:left="4424" w:right="3959"/>
        <w:jc w:val="center"/>
        <w:rPr>
          <w:spacing w:val="1"/>
          <w:sz w:val="24"/>
          <w:szCs w:val="24"/>
        </w:rPr>
      </w:pPr>
    </w:p>
    <w:p w:rsidR="0060687B" w:rsidRDefault="0060687B">
      <w:pPr>
        <w:spacing w:before="29"/>
        <w:ind w:left="4424" w:right="3959"/>
        <w:jc w:val="center"/>
        <w:rPr>
          <w:spacing w:val="1"/>
          <w:sz w:val="24"/>
          <w:szCs w:val="24"/>
        </w:rPr>
      </w:pPr>
    </w:p>
    <w:p w:rsidR="0060687B" w:rsidRDefault="0060687B">
      <w:pPr>
        <w:spacing w:before="29"/>
        <w:ind w:left="4424" w:right="3959"/>
        <w:jc w:val="center"/>
        <w:rPr>
          <w:spacing w:val="1"/>
          <w:sz w:val="24"/>
          <w:szCs w:val="24"/>
        </w:rPr>
      </w:pPr>
    </w:p>
    <w:p w:rsidR="0060687B" w:rsidRDefault="0060687B">
      <w:pPr>
        <w:spacing w:before="29"/>
        <w:ind w:left="4424" w:right="3959"/>
        <w:jc w:val="center"/>
        <w:rPr>
          <w:spacing w:val="1"/>
          <w:sz w:val="24"/>
          <w:szCs w:val="24"/>
        </w:rPr>
      </w:pPr>
    </w:p>
    <w:p w:rsidR="0060687B" w:rsidRDefault="0060687B">
      <w:pPr>
        <w:spacing w:before="29"/>
        <w:ind w:left="4424" w:right="3959"/>
        <w:jc w:val="center"/>
        <w:rPr>
          <w:spacing w:val="1"/>
          <w:sz w:val="24"/>
          <w:szCs w:val="24"/>
        </w:rPr>
      </w:pPr>
    </w:p>
    <w:p w:rsidR="0060687B" w:rsidRDefault="0060687B">
      <w:pPr>
        <w:spacing w:before="29"/>
        <w:ind w:left="4424" w:right="3959"/>
        <w:jc w:val="center"/>
        <w:rPr>
          <w:spacing w:val="1"/>
          <w:sz w:val="24"/>
          <w:szCs w:val="24"/>
        </w:rPr>
      </w:pPr>
    </w:p>
    <w:p w:rsidR="0060687B" w:rsidRDefault="0060687B">
      <w:pPr>
        <w:spacing w:before="29"/>
        <w:ind w:left="4424" w:right="3959"/>
        <w:jc w:val="center"/>
        <w:rPr>
          <w:spacing w:val="1"/>
          <w:sz w:val="24"/>
          <w:szCs w:val="24"/>
        </w:rPr>
      </w:pPr>
    </w:p>
    <w:p w:rsidR="0060687B" w:rsidRDefault="0060687B">
      <w:pPr>
        <w:spacing w:before="29"/>
        <w:ind w:left="4424" w:right="3959"/>
        <w:jc w:val="center"/>
        <w:rPr>
          <w:spacing w:val="1"/>
          <w:sz w:val="24"/>
          <w:szCs w:val="24"/>
        </w:rPr>
      </w:pPr>
    </w:p>
    <w:p w:rsidR="0060687B" w:rsidRDefault="0060687B">
      <w:pPr>
        <w:spacing w:before="29"/>
        <w:ind w:left="4424" w:right="3959"/>
        <w:jc w:val="center"/>
        <w:rPr>
          <w:spacing w:val="1"/>
          <w:sz w:val="24"/>
          <w:szCs w:val="24"/>
        </w:rPr>
      </w:pPr>
    </w:p>
    <w:p w:rsidR="0060687B" w:rsidRDefault="0060687B">
      <w:pPr>
        <w:spacing w:before="29"/>
        <w:ind w:left="4424" w:right="3959"/>
        <w:jc w:val="center"/>
        <w:rPr>
          <w:spacing w:val="1"/>
          <w:sz w:val="24"/>
          <w:szCs w:val="24"/>
        </w:rPr>
      </w:pPr>
    </w:p>
    <w:p w:rsidR="0060687B" w:rsidRDefault="0060687B">
      <w:pPr>
        <w:spacing w:before="29"/>
        <w:ind w:left="4424" w:right="3959"/>
        <w:jc w:val="center"/>
        <w:rPr>
          <w:spacing w:val="1"/>
          <w:sz w:val="24"/>
          <w:szCs w:val="24"/>
        </w:rPr>
      </w:pPr>
    </w:p>
    <w:p w:rsidR="0060687B" w:rsidRDefault="0060687B">
      <w:pPr>
        <w:spacing w:before="29"/>
        <w:ind w:left="4424" w:right="3959"/>
        <w:jc w:val="center"/>
        <w:rPr>
          <w:spacing w:val="1"/>
          <w:sz w:val="24"/>
          <w:szCs w:val="24"/>
        </w:rPr>
      </w:pPr>
    </w:p>
    <w:p w:rsidR="0060687B" w:rsidRDefault="0060687B">
      <w:pPr>
        <w:spacing w:before="29"/>
        <w:ind w:left="4424" w:right="3959"/>
        <w:jc w:val="center"/>
        <w:rPr>
          <w:spacing w:val="1"/>
          <w:sz w:val="24"/>
          <w:szCs w:val="24"/>
        </w:rPr>
      </w:pPr>
    </w:p>
    <w:p w:rsidR="0060687B" w:rsidRDefault="0060687B">
      <w:pPr>
        <w:spacing w:before="29"/>
        <w:ind w:left="4424" w:right="3959"/>
        <w:jc w:val="center"/>
        <w:rPr>
          <w:spacing w:val="1"/>
          <w:sz w:val="24"/>
          <w:szCs w:val="24"/>
        </w:rPr>
      </w:pPr>
    </w:p>
    <w:p w:rsidR="0060687B" w:rsidRDefault="0060687B">
      <w:pPr>
        <w:spacing w:before="29"/>
        <w:ind w:left="4424" w:right="3959"/>
        <w:jc w:val="center"/>
        <w:rPr>
          <w:spacing w:val="1"/>
          <w:sz w:val="24"/>
          <w:szCs w:val="24"/>
        </w:rPr>
      </w:pPr>
    </w:p>
    <w:p w:rsidR="0060687B" w:rsidRDefault="0060687B">
      <w:pPr>
        <w:spacing w:before="29"/>
        <w:ind w:left="4424" w:right="3959"/>
        <w:jc w:val="center"/>
        <w:rPr>
          <w:spacing w:val="1"/>
          <w:sz w:val="24"/>
          <w:szCs w:val="24"/>
        </w:rPr>
      </w:pPr>
    </w:p>
    <w:p w:rsidR="0060687B" w:rsidRDefault="0060687B">
      <w:pPr>
        <w:spacing w:before="29"/>
        <w:ind w:left="4424" w:right="3959"/>
        <w:jc w:val="center"/>
        <w:rPr>
          <w:spacing w:val="1"/>
          <w:sz w:val="24"/>
          <w:szCs w:val="24"/>
        </w:rPr>
      </w:pPr>
    </w:p>
    <w:p w:rsidR="0060687B" w:rsidRDefault="0060687B">
      <w:pPr>
        <w:spacing w:before="29"/>
        <w:ind w:left="4424" w:right="3959"/>
        <w:jc w:val="center"/>
        <w:rPr>
          <w:spacing w:val="1"/>
          <w:sz w:val="24"/>
          <w:szCs w:val="24"/>
        </w:rPr>
      </w:pPr>
    </w:p>
    <w:p w:rsidR="0060687B" w:rsidRDefault="0060687B">
      <w:pPr>
        <w:spacing w:before="29"/>
        <w:ind w:left="4424" w:right="3959"/>
        <w:jc w:val="center"/>
        <w:rPr>
          <w:spacing w:val="1"/>
          <w:sz w:val="24"/>
          <w:szCs w:val="24"/>
        </w:rPr>
      </w:pPr>
    </w:p>
    <w:p w:rsidR="0060687B" w:rsidRDefault="0060687B">
      <w:pPr>
        <w:spacing w:before="29"/>
        <w:ind w:left="4424" w:right="3959"/>
        <w:jc w:val="center"/>
        <w:rPr>
          <w:spacing w:val="1"/>
          <w:sz w:val="24"/>
          <w:szCs w:val="24"/>
        </w:rPr>
      </w:pPr>
    </w:p>
    <w:p w:rsidR="0060687B" w:rsidRDefault="0060687B">
      <w:pPr>
        <w:spacing w:before="29"/>
        <w:ind w:left="4424" w:right="3959"/>
        <w:jc w:val="center"/>
        <w:rPr>
          <w:spacing w:val="1"/>
          <w:sz w:val="24"/>
          <w:szCs w:val="24"/>
        </w:rPr>
      </w:pPr>
    </w:p>
    <w:p w:rsidR="0060687B" w:rsidRDefault="0060687B">
      <w:pPr>
        <w:spacing w:before="29"/>
        <w:ind w:left="4424" w:right="3959"/>
        <w:jc w:val="center"/>
        <w:rPr>
          <w:spacing w:val="1"/>
          <w:sz w:val="24"/>
          <w:szCs w:val="24"/>
        </w:rPr>
      </w:pPr>
    </w:p>
    <w:p w:rsidR="0060687B" w:rsidRDefault="0060687B">
      <w:pPr>
        <w:spacing w:before="29"/>
        <w:ind w:left="4424" w:right="3959"/>
        <w:jc w:val="center"/>
        <w:rPr>
          <w:spacing w:val="1"/>
          <w:sz w:val="24"/>
          <w:szCs w:val="24"/>
        </w:rPr>
      </w:pPr>
    </w:p>
    <w:p w:rsidR="0060687B" w:rsidRDefault="0060687B">
      <w:pPr>
        <w:spacing w:before="29"/>
        <w:ind w:left="4424" w:right="3959"/>
        <w:jc w:val="center"/>
        <w:rPr>
          <w:spacing w:val="1"/>
          <w:sz w:val="24"/>
          <w:szCs w:val="24"/>
        </w:rPr>
      </w:pPr>
    </w:p>
    <w:p w:rsidR="0060687B" w:rsidRDefault="0060687B">
      <w:pPr>
        <w:spacing w:before="29"/>
        <w:ind w:left="4424" w:right="3959"/>
        <w:jc w:val="center"/>
        <w:rPr>
          <w:spacing w:val="1"/>
          <w:sz w:val="24"/>
          <w:szCs w:val="24"/>
        </w:rPr>
      </w:pPr>
    </w:p>
    <w:p w:rsidR="0060687B" w:rsidRDefault="0060687B">
      <w:pPr>
        <w:spacing w:before="29"/>
        <w:ind w:left="4424" w:right="3959"/>
        <w:jc w:val="center"/>
        <w:rPr>
          <w:spacing w:val="1"/>
          <w:sz w:val="24"/>
          <w:szCs w:val="24"/>
        </w:rPr>
      </w:pPr>
    </w:p>
    <w:p w:rsidR="0060687B" w:rsidRDefault="0060687B">
      <w:pPr>
        <w:spacing w:before="29"/>
        <w:ind w:left="4424" w:right="3959"/>
        <w:jc w:val="center"/>
        <w:rPr>
          <w:spacing w:val="1"/>
          <w:sz w:val="24"/>
          <w:szCs w:val="24"/>
        </w:rPr>
      </w:pPr>
    </w:p>
    <w:p w:rsidR="0060687B" w:rsidRDefault="0060687B">
      <w:pPr>
        <w:spacing w:before="29"/>
        <w:ind w:left="4424" w:right="3959"/>
        <w:jc w:val="center"/>
        <w:rPr>
          <w:spacing w:val="1"/>
          <w:sz w:val="24"/>
          <w:szCs w:val="24"/>
        </w:rPr>
      </w:pPr>
    </w:p>
    <w:p w:rsidR="0060687B" w:rsidRDefault="0060687B">
      <w:pPr>
        <w:spacing w:before="29"/>
        <w:ind w:left="4424" w:right="3959"/>
        <w:jc w:val="center"/>
        <w:rPr>
          <w:spacing w:val="1"/>
          <w:sz w:val="24"/>
          <w:szCs w:val="24"/>
        </w:rPr>
      </w:pPr>
    </w:p>
    <w:p w:rsidR="0060687B" w:rsidRDefault="0060687B">
      <w:pPr>
        <w:spacing w:before="29"/>
        <w:ind w:left="4424" w:right="3959"/>
        <w:jc w:val="center"/>
        <w:rPr>
          <w:spacing w:val="1"/>
          <w:sz w:val="24"/>
          <w:szCs w:val="24"/>
        </w:rPr>
      </w:pPr>
    </w:p>
    <w:p w:rsidR="0060687B" w:rsidRDefault="0060687B">
      <w:pPr>
        <w:spacing w:before="29"/>
        <w:ind w:left="4424" w:right="3959"/>
        <w:jc w:val="center"/>
        <w:rPr>
          <w:spacing w:val="1"/>
          <w:sz w:val="24"/>
          <w:szCs w:val="24"/>
        </w:rPr>
      </w:pPr>
    </w:p>
    <w:p w:rsidR="0060687B" w:rsidRDefault="0060687B">
      <w:pPr>
        <w:spacing w:before="29"/>
        <w:ind w:left="4424" w:right="3959"/>
        <w:jc w:val="center"/>
        <w:rPr>
          <w:spacing w:val="1"/>
          <w:sz w:val="24"/>
          <w:szCs w:val="24"/>
        </w:rPr>
      </w:pPr>
    </w:p>
    <w:p w:rsidR="0060687B" w:rsidRDefault="0060687B">
      <w:pPr>
        <w:spacing w:before="29"/>
        <w:ind w:left="4424" w:right="3959"/>
        <w:jc w:val="center"/>
        <w:rPr>
          <w:spacing w:val="1"/>
          <w:sz w:val="24"/>
          <w:szCs w:val="24"/>
        </w:rPr>
      </w:pPr>
    </w:p>
    <w:p w:rsidR="0060687B" w:rsidRDefault="0060687B">
      <w:pPr>
        <w:spacing w:before="29"/>
        <w:ind w:left="4424" w:right="3959"/>
        <w:jc w:val="center"/>
        <w:rPr>
          <w:spacing w:val="1"/>
          <w:sz w:val="24"/>
          <w:szCs w:val="24"/>
        </w:rPr>
      </w:pPr>
    </w:p>
    <w:p w:rsidR="0060687B" w:rsidRDefault="0060687B">
      <w:pPr>
        <w:spacing w:before="29"/>
        <w:ind w:left="4424" w:right="3959"/>
        <w:jc w:val="center"/>
        <w:rPr>
          <w:spacing w:val="1"/>
          <w:sz w:val="24"/>
          <w:szCs w:val="24"/>
        </w:rPr>
      </w:pPr>
    </w:p>
    <w:p w:rsidR="00307C03" w:rsidRDefault="00307C03">
      <w:pPr>
        <w:spacing w:before="29"/>
        <w:ind w:left="4424" w:right="3959"/>
        <w:jc w:val="center"/>
        <w:rPr>
          <w:sz w:val="24"/>
          <w:szCs w:val="24"/>
        </w:rPr>
        <w:sectPr w:rsidR="00307C03">
          <w:headerReference w:type="default" r:id="rId14"/>
          <w:pgSz w:w="11920" w:h="16840"/>
          <w:pgMar w:top="2520" w:right="1580" w:bottom="280" w:left="1680" w:header="2299" w:footer="0" w:gutter="0"/>
          <w:cols w:space="720"/>
        </w:sectPr>
      </w:pPr>
    </w:p>
    <w:p w:rsidR="00307C03" w:rsidRDefault="00307C03">
      <w:pPr>
        <w:spacing w:before="2" w:line="180" w:lineRule="exact"/>
        <w:rPr>
          <w:sz w:val="19"/>
          <w:szCs w:val="19"/>
        </w:rPr>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F308C4">
      <w:pPr>
        <w:spacing w:before="29"/>
        <w:ind w:left="4204" w:right="3641"/>
        <w:jc w:val="center"/>
        <w:rPr>
          <w:sz w:val="24"/>
          <w:szCs w:val="24"/>
        </w:rPr>
      </w:pPr>
      <w:r>
        <w:rPr>
          <w:b/>
          <w:spacing w:val="1"/>
          <w:sz w:val="24"/>
          <w:szCs w:val="24"/>
        </w:rPr>
        <w:t>M</w:t>
      </w:r>
      <w:r>
        <w:rPr>
          <w:b/>
          <w:spacing w:val="-4"/>
          <w:sz w:val="24"/>
          <w:szCs w:val="24"/>
        </w:rPr>
        <w:t>o</w:t>
      </w:r>
      <w:r>
        <w:rPr>
          <w:b/>
          <w:sz w:val="24"/>
          <w:szCs w:val="24"/>
        </w:rPr>
        <w:t>t</w:t>
      </w:r>
      <w:r>
        <w:rPr>
          <w:b/>
          <w:spacing w:val="4"/>
          <w:sz w:val="24"/>
          <w:szCs w:val="24"/>
        </w:rPr>
        <w:t>t</w:t>
      </w:r>
      <w:r>
        <w:rPr>
          <w:b/>
          <w:sz w:val="24"/>
          <w:szCs w:val="24"/>
        </w:rPr>
        <w:t>o</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4" w:line="280" w:lineRule="exact"/>
        <w:rPr>
          <w:sz w:val="28"/>
          <w:szCs w:val="28"/>
        </w:rPr>
      </w:pPr>
    </w:p>
    <w:p w:rsidR="00307C03" w:rsidRDefault="00F308C4">
      <w:pPr>
        <w:ind w:left="1775" w:right="1217"/>
        <w:jc w:val="center"/>
        <w:rPr>
          <w:sz w:val="24"/>
          <w:szCs w:val="24"/>
        </w:rPr>
      </w:pPr>
      <w:r>
        <w:rPr>
          <w:b/>
          <w:sz w:val="24"/>
          <w:szCs w:val="24"/>
        </w:rPr>
        <w:t>“</w:t>
      </w:r>
      <w:r>
        <w:rPr>
          <w:b/>
          <w:spacing w:val="-1"/>
          <w:sz w:val="24"/>
          <w:szCs w:val="24"/>
        </w:rPr>
        <w:t>S</w:t>
      </w:r>
      <w:r>
        <w:rPr>
          <w:b/>
          <w:spacing w:val="1"/>
          <w:sz w:val="24"/>
          <w:szCs w:val="24"/>
        </w:rPr>
        <w:t>e</w:t>
      </w:r>
      <w:r>
        <w:rPr>
          <w:b/>
          <w:sz w:val="24"/>
          <w:szCs w:val="24"/>
        </w:rPr>
        <w:t>t</w:t>
      </w:r>
      <w:r>
        <w:rPr>
          <w:b/>
          <w:spacing w:val="1"/>
          <w:sz w:val="24"/>
          <w:szCs w:val="24"/>
        </w:rPr>
        <w:t>i</w:t>
      </w:r>
      <w:r>
        <w:rPr>
          <w:b/>
          <w:sz w:val="24"/>
          <w:szCs w:val="24"/>
        </w:rPr>
        <w:t>ap</w:t>
      </w:r>
      <w:r>
        <w:rPr>
          <w:b/>
          <w:spacing w:val="-6"/>
          <w:sz w:val="24"/>
          <w:szCs w:val="24"/>
        </w:rPr>
        <w:t xml:space="preserve"> </w:t>
      </w:r>
      <w:r>
        <w:rPr>
          <w:b/>
          <w:spacing w:val="1"/>
          <w:sz w:val="24"/>
          <w:szCs w:val="24"/>
        </w:rPr>
        <w:t>Or</w:t>
      </w:r>
      <w:r>
        <w:rPr>
          <w:b/>
          <w:sz w:val="24"/>
          <w:szCs w:val="24"/>
        </w:rPr>
        <w:t>a</w:t>
      </w:r>
      <w:r>
        <w:rPr>
          <w:b/>
          <w:spacing w:val="-1"/>
          <w:sz w:val="24"/>
          <w:szCs w:val="24"/>
        </w:rPr>
        <w:t>n</w:t>
      </w:r>
      <w:r>
        <w:rPr>
          <w:b/>
          <w:sz w:val="24"/>
          <w:szCs w:val="24"/>
        </w:rPr>
        <w:t xml:space="preserve">g </w:t>
      </w:r>
      <w:r>
        <w:rPr>
          <w:b/>
          <w:spacing w:val="1"/>
          <w:sz w:val="24"/>
          <w:szCs w:val="24"/>
        </w:rPr>
        <w:t>P</w:t>
      </w:r>
      <w:r>
        <w:rPr>
          <w:b/>
          <w:spacing w:val="-1"/>
          <w:sz w:val="24"/>
          <w:szCs w:val="24"/>
        </w:rPr>
        <w:t>un</w:t>
      </w:r>
      <w:r>
        <w:rPr>
          <w:b/>
          <w:spacing w:val="4"/>
          <w:sz w:val="24"/>
          <w:szCs w:val="24"/>
        </w:rPr>
        <w:t>y</w:t>
      </w:r>
      <w:r>
        <w:rPr>
          <w:b/>
          <w:sz w:val="24"/>
          <w:szCs w:val="24"/>
        </w:rPr>
        <w:t xml:space="preserve">a </w:t>
      </w:r>
      <w:r>
        <w:rPr>
          <w:b/>
          <w:spacing w:val="-1"/>
          <w:sz w:val="24"/>
          <w:szCs w:val="24"/>
        </w:rPr>
        <w:t>C</w:t>
      </w:r>
      <w:r>
        <w:rPr>
          <w:b/>
          <w:sz w:val="24"/>
          <w:szCs w:val="24"/>
        </w:rPr>
        <w:t>a</w:t>
      </w:r>
      <w:r>
        <w:rPr>
          <w:b/>
          <w:spacing w:val="1"/>
          <w:sz w:val="24"/>
          <w:szCs w:val="24"/>
        </w:rPr>
        <w:t>r</w:t>
      </w:r>
      <w:r>
        <w:rPr>
          <w:b/>
          <w:sz w:val="24"/>
          <w:szCs w:val="24"/>
        </w:rPr>
        <w:t>a</w:t>
      </w:r>
      <w:r>
        <w:rPr>
          <w:b/>
          <w:spacing w:val="-1"/>
          <w:sz w:val="24"/>
          <w:szCs w:val="24"/>
        </w:rPr>
        <w:t>n</w:t>
      </w:r>
      <w:r>
        <w:rPr>
          <w:b/>
          <w:spacing w:val="4"/>
          <w:sz w:val="24"/>
          <w:szCs w:val="24"/>
        </w:rPr>
        <w:t>y</w:t>
      </w:r>
      <w:r>
        <w:rPr>
          <w:b/>
          <w:sz w:val="24"/>
          <w:szCs w:val="24"/>
        </w:rPr>
        <w:t xml:space="preserve">a </w:t>
      </w:r>
      <w:r>
        <w:rPr>
          <w:b/>
          <w:spacing w:val="-1"/>
          <w:sz w:val="24"/>
          <w:szCs w:val="24"/>
        </w:rPr>
        <w:t>S</w:t>
      </w:r>
      <w:r>
        <w:rPr>
          <w:b/>
          <w:spacing w:val="1"/>
          <w:sz w:val="24"/>
          <w:szCs w:val="24"/>
        </w:rPr>
        <w:t>e</w:t>
      </w:r>
      <w:r>
        <w:rPr>
          <w:b/>
          <w:spacing w:val="-1"/>
          <w:sz w:val="24"/>
          <w:szCs w:val="24"/>
        </w:rPr>
        <w:t>n</w:t>
      </w:r>
      <w:r>
        <w:rPr>
          <w:b/>
          <w:spacing w:val="-6"/>
          <w:sz w:val="24"/>
          <w:szCs w:val="24"/>
        </w:rPr>
        <w:t>d</w:t>
      </w:r>
      <w:r>
        <w:rPr>
          <w:b/>
          <w:spacing w:val="1"/>
          <w:sz w:val="24"/>
          <w:szCs w:val="24"/>
        </w:rPr>
        <w:t>ir</w:t>
      </w:r>
      <w:r>
        <w:rPr>
          <w:b/>
          <w:sz w:val="24"/>
          <w:szCs w:val="24"/>
        </w:rPr>
        <w:t>i</w:t>
      </w:r>
      <w:r>
        <w:rPr>
          <w:b/>
          <w:spacing w:val="1"/>
          <w:sz w:val="24"/>
          <w:szCs w:val="24"/>
        </w:rPr>
        <w:t xml:space="preserve"> </w:t>
      </w:r>
      <w:r>
        <w:rPr>
          <w:b/>
          <w:spacing w:val="-1"/>
          <w:sz w:val="24"/>
          <w:szCs w:val="24"/>
        </w:rPr>
        <w:t>Un</w:t>
      </w:r>
      <w:r>
        <w:rPr>
          <w:b/>
          <w:sz w:val="24"/>
          <w:szCs w:val="24"/>
        </w:rPr>
        <w:t>t</w:t>
      </w:r>
      <w:r>
        <w:rPr>
          <w:b/>
          <w:spacing w:val="2"/>
          <w:sz w:val="24"/>
          <w:szCs w:val="24"/>
        </w:rPr>
        <w:t>u</w:t>
      </w:r>
      <w:r>
        <w:rPr>
          <w:b/>
          <w:sz w:val="24"/>
          <w:szCs w:val="24"/>
        </w:rPr>
        <w:t>k</w:t>
      </w:r>
      <w:r>
        <w:rPr>
          <w:b/>
          <w:spacing w:val="-2"/>
          <w:sz w:val="24"/>
          <w:szCs w:val="24"/>
        </w:rPr>
        <w:t xml:space="preserve"> </w:t>
      </w:r>
      <w:r>
        <w:rPr>
          <w:b/>
          <w:spacing w:val="-1"/>
          <w:sz w:val="24"/>
          <w:szCs w:val="24"/>
        </w:rPr>
        <w:t>S</w:t>
      </w:r>
      <w:r>
        <w:rPr>
          <w:b/>
          <w:spacing w:val="6"/>
          <w:sz w:val="24"/>
          <w:szCs w:val="24"/>
        </w:rPr>
        <w:t>u</w:t>
      </w:r>
      <w:r>
        <w:rPr>
          <w:b/>
          <w:spacing w:val="-6"/>
          <w:sz w:val="24"/>
          <w:szCs w:val="24"/>
        </w:rPr>
        <w:t>k</w:t>
      </w:r>
      <w:r>
        <w:rPr>
          <w:b/>
          <w:spacing w:val="-1"/>
          <w:sz w:val="24"/>
          <w:szCs w:val="24"/>
        </w:rPr>
        <w:t>s</w:t>
      </w:r>
      <w:r>
        <w:rPr>
          <w:b/>
          <w:spacing w:val="1"/>
          <w:sz w:val="24"/>
          <w:szCs w:val="24"/>
        </w:rPr>
        <w:t>e</w:t>
      </w:r>
      <w:r>
        <w:rPr>
          <w:b/>
          <w:spacing w:val="-1"/>
          <w:sz w:val="24"/>
          <w:szCs w:val="24"/>
        </w:rPr>
        <w:t>s</w:t>
      </w:r>
      <w:r>
        <w:rPr>
          <w:b/>
          <w:sz w:val="24"/>
          <w:szCs w:val="24"/>
        </w:rPr>
        <w:t>,</w:t>
      </w:r>
    </w:p>
    <w:p w:rsidR="00307C03" w:rsidRDefault="00307C03">
      <w:pPr>
        <w:spacing w:before="6" w:line="120" w:lineRule="exact"/>
        <w:rPr>
          <w:sz w:val="13"/>
          <w:szCs w:val="13"/>
        </w:rPr>
      </w:pPr>
    </w:p>
    <w:p w:rsidR="00307C03" w:rsidRDefault="00F308C4">
      <w:pPr>
        <w:ind w:left="840" w:right="281"/>
        <w:jc w:val="center"/>
        <w:rPr>
          <w:sz w:val="24"/>
          <w:szCs w:val="24"/>
        </w:rPr>
      </w:pPr>
      <w:r>
        <w:rPr>
          <w:b/>
          <w:spacing w:val="-1"/>
          <w:sz w:val="24"/>
          <w:szCs w:val="24"/>
        </w:rPr>
        <w:t>S</w:t>
      </w:r>
      <w:r>
        <w:rPr>
          <w:b/>
          <w:sz w:val="24"/>
          <w:szCs w:val="24"/>
        </w:rPr>
        <w:t>a</w:t>
      </w:r>
      <w:r>
        <w:rPr>
          <w:b/>
          <w:spacing w:val="4"/>
          <w:sz w:val="24"/>
          <w:szCs w:val="24"/>
        </w:rPr>
        <w:t>y</w:t>
      </w:r>
      <w:r>
        <w:rPr>
          <w:b/>
          <w:sz w:val="24"/>
          <w:szCs w:val="24"/>
        </w:rPr>
        <w:t xml:space="preserve">a </w:t>
      </w:r>
      <w:r>
        <w:rPr>
          <w:b/>
          <w:spacing w:val="1"/>
          <w:sz w:val="24"/>
          <w:szCs w:val="24"/>
        </w:rPr>
        <w:t>Me</w:t>
      </w:r>
      <w:r>
        <w:rPr>
          <w:b/>
          <w:spacing w:val="-8"/>
          <w:sz w:val="24"/>
          <w:szCs w:val="24"/>
        </w:rPr>
        <w:t>m</w:t>
      </w:r>
      <w:r>
        <w:rPr>
          <w:b/>
          <w:spacing w:val="1"/>
          <w:sz w:val="24"/>
          <w:szCs w:val="24"/>
        </w:rPr>
        <w:t>ili</w:t>
      </w:r>
      <w:r>
        <w:rPr>
          <w:b/>
          <w:sz w:val="24"/>
          <w:szCs w:val="24"/>
        </w:rPr>
        <w:t>h</w:t>
      </w:r>
      <w:r>
        <w:rPr>
          <w:b/>
          <w:spacing w:val="-1"/>
          <w:sz w:val="24"/>
          <w:szCs w:val="24"/>
        </w:rPr>
        <w:t xml:space="preserve"> C</w:t>
      </w:r>
      <w:r>
        <w:rPr>
          <w:b/>
          <w:sz w:val="24"/>
          <w:szCs w:val="24"/>
        </w:rPr>
        <w:t>a</w:t>
      </w:r>
      <w:r>
        <w:rPr>
          <w:b/>
          <w:spacing w:val="1"/>
          <w:sz w:val="24"/>
          <w:szCs w:val="24"/>
        </w:rPr>
        <w:t>r</w:t>
      </w:r>
      <w:r>
        <w:rPr>
          <w:b/>
          <w:sz w:val="24"/>
          <w:szCs w:val="24"/>
        </w:rPr>
        <w:t xml:space="preserve">a </w:t>
      </w:r>
      <w:r>
        <w:rPr>
          <w:b/>
          <w:spacing w:val="-1"/>
          <w:sz w:val="24"/>
          <w:szCs w:val="24"/>
        </w:rPr>
        <w:t>S</w:t>
      </w:r>
      <w:r>
        <w:rPr>
          <w:b/>
          <w:spacing w:val="2"/>
          <w:sz w:val="24"/>
          <w:szCs w:val="24"/>
        </w:rPr>
        <w:t>u</w:t>
      </w:r>
      <w:r>
        <w:rPr>
          <w:b/>
          <w:spacing w:val="-6"/>
          <w:sz w:val="24"/>
          <w:szCs w:val="24"/>
        </w:rPr>
        <w:t>k</w:t>
      </w:r>
      <w:r>
        <w:rPr>
          <w:b/>
          <w:spacing w:val="-1"/>
          <w:sz w:val="24"/>
          <w:szCs w:val="24"/>
        </w:rPr>
        <w:t>s</w:t>
      </w:r>
      <w:r>
        <w:rPr>
          <w:b/>
          <w:spacing w:val="1"/>
          <w:sz w:val="24"/>
          <w:szCs w:val="24"/>
        </w:rPr>
        <w:t>e</w:t>
      </w:r>
      <w:r>
        <w:rPr>
          <w:b/>
          <w:sz w:val="24"/>
          <w:szCs w:val="24"/>
        </w:rPr>
        <w:t>s</w:t>
      </w:r>
      <w:r>
        <w:rPr>
          <w:b/>
          <w:spacing w:val="2"/>
          <w:sz w:val="24"/>
          <w:szCs w:val="24"/>
        </w:rPr>
        <w:t xml:space="preserve"> </w:t>
      </w:r>
      <w:r>
        <w:rPr>
          <w:b/>
          <w:spacing w:val="-1"/>
          <w:sz w:val="24"/>
          <w:szCs w:val="24"/>
        </w:rPr>
        <w:t>I</w:t>
      </w:r>
      <w:r>
        <w:rPr>
          <w:b/>
          <w:sz w:val="24"/>
          <w:szCs w:val="24"/>
        </w:rPr>
        <w:t>tu</w:t>
      </w:r>
      <w:r>
        <w:rPr>
          <w:b/>
          <w:spacing w:val="-1"/>
          <w:sz w:val="24"/>
          <w:szCs w:val="24"/>
        </w:rPr>
        <w:t xml:space="preserve"> D</w:t>
      </w:r>
      <w:r>
        <w:rPr>
          <w:b/>
          <w:spacing w:val="1"/>
          <w:sz w:val="24"/>
          <w:szCs w:val="24"/>
        </w:rPr>
        <w:t>e</w:t>
      </w:r>
      <w:r>
        <w:rPr>
          <w:b/>
          <w:spacing w:val="-1"/>
          <w:sz w:val="24"/>
          <w:szCs w:val="24"/>
        </w:rPr>
        <w:t>n</w:t>
      </w:r>
      <w:r>
        <w:rPr>
          <w:b/>
          <w:sz w:val="24"/>
          <w:szCs w:val="24"/>
        </w:rPr>
        <w:t>g</w:t>
      </w:r>
      <w:r>
        <w:rPr>
          <w:b/>
          <w:spacing w:val="4"/>
          <w:sz w:val="24"/>
          <w:szCs w:val="24"/>
        </w:rPr>
        <w:t>a</w:t>
      </w:r>
      <w:r>
        <w:rPr>
          <w:b/>
          <w:sz w:val="24"/>
          <w:szCs w:val="24"/>
        </w:rPr>
        <w:t>n</w:t>
      </w:r>
      <w:r>
        <w:rPr>
          <w:b/>
          <w:spacing w:val="2"/>
          <w:sz w:val="24"/>
          <w:szCs w:val="24"/>
        </w:rPr>
        <w:t xml:space="preserve"> </w:t>
      </w:r>
      <w:r>
        <w:rPr>
          <w:b/>
          <w:sz w:val="24"/>
          <w:szCs w:val="24"/>
        </w:rPr>
        <w:t>Ja</w:t>
      </w:r>
      <w:r>
        <w:rPr>
          <w:b/>
          <w:spacing w:val="1"/>
          <w:sz w:val="24"/>
          <w:szCs w:val="24"/>
        </w:rPr>
        <w:t>l</w:t>
      </w:r>
      <w:r>
        <w:rPr>
          <w:b/>
          <w:sz w:val="24"/>
          <w:szCs w:val="24"/>
        </w:rPr>
        <w:t>an</w:t>
      </w:r>
      <w:r>
        <w:rPr>
          <w:b/>
          <w:spacing w:val="4"/>
          <w:sz w:val="24"/>
          <w:szCs w:val="24"/>
        </w:rPr>
        <w:t xml:space="preserve"> </w:t>
      </w:r>
      <w:r>
        <w:rPr>
          <w:b/>
          <w:spacing w:val="-1"/>
          <w:sz w:val="24"/>
          <w:szCs w:val="24"/>
        </w:rPr>
        <w:t>D</w:t>
      </w:r>
      <w:r>
        <w:rPr>
          <w:b/>
          <w:spacing w:val="1"/>
          <w:sz w:val="24"/>
          <w:szCs w:val="24"/>
        </w:rPr>
        <w:t>i</w:t>
      </w:r>
      <w:r>
        <w:rPr>
          <w:b/>
          <w:spacing w:val="-1"/>
          <w:sz w:val="24"/>
          <w:szCs w:val="24"/>
        </w:rPr>
        <w:t>s</w:t>
      </w:r>
      <w:r>
        <w:rPr>
          <w:b/>
          <w:spacing w:val="1"/>
          <w:sz w:val="24"/>
          <w:szCs w:val="24"/>
        </w:rPr>
        <w:t>i</w:t>
      </w:r>
      <w:r>
        <w:rPr>
          <w:b/>
          <w:spacing w:val="-6"/>
          <w:sz w:val="24"/>
          <w:szCs w:val="24"/>
        </w:rPr>
        <w:t>p</w:t>
      </w:r>
      <w:r>
        <w:rPr>
          <w:b/>
          <w:spacing w:val="1"/>
          <w:sz w:val="24"/>
          <w:szCs w:val="24"/>
        </w:rPr>
        <w:t>li</w:t>
      </w:r>
      <w:r>
        <w:rPr>
          <w:b/>
          <w:sz w:val="24"/>
          <w:szCs w:val="24"/>
        </w:rPr>
        <w:t>n</w:t>
      </w:r>
      <w:r>
        <w:rPr>
          <w:b/>
          <w:spacing w:val="-1"/>
          <w:sz w:val="24"/>
          <w:szCs w:val="24"/>
        </w:rPr>
        <w:t xml:space="preserve"> D</w:t>
      </w:r>
      <w:r>
        <w:rPr>
          <w:b/>
          <w:sz w:val="24"/>
          <w:szCs w:val="24"/>
        </w:rPr>
        <w:t>a</w:t>
      </w:r>
      <w:r>
        <w:rPr>
          <w:b/>
          <w:spacing w:val="1"/>
          <w:sz w:val="24"/>
          <w:szCs w:val="24"/>
        </w:rPr>
        <w:t>l</w:t>
      </w:r>
      <w:r>
        <w:rPr>
          <w:b/>
          <w:spacing w:val="4"/>
          <w:sz w:val="24"/>
          <w:szCs w:val="24"/>
        </w:rPr>
        <w:t>a</w:t>
      </w:r>
      <w:r>
        <w:rPr>
          <w:b/>
          <w:sz w:val="24"/>
          <w:szCs w:val="24"/>
        </w:rPr>
        <w:t>m</w:t>
      </w:r>
      <w:r>
        <w:rPr>
          <w:b/>
          <w:spacing w:val="-4"/>
          <w:sz w:val="24"/>
          <w:szCs w:val="24"/>
        </w:rPr>
        <w:t xml:space="preserve"> </w:t>
      </w:r>
      <w:r>
        <w:rPr>
          <w:b/>
          <w:spacing w:val="-1"/>
          <w:sz w:val="24"/>
          <w:szCs w:val="24"/>
        </w:rPr>
        <w:t>S</w:t>
      </w:r>
      <w:r>
        <w:rPr>
          <w:b/>
          <w:spacing w:val="1"/>
          <w:sz w:val="24"/>
          <w:szCs w:val="24"/>
        </w:rPr>
        <w:t>e</w:t>
      </w:r>
      <w:r>
        <w:rPr>
          <w:b/>
          <w:sz w:val="24"/>
          <w:szCs w:val="24"/>
        </w:rPr>
        <w:t>ga</w:t>
      </w:r>
      <w:r>
        <w:rPr>
          <w:b/>
          <w:spacing w:val="1"/>
          <w:sz w:val="24"/>
          <w:szCs w:val="24"/>
        </w:rPr>
        <w:t>l</w:t>
      </w:r>
      <w:r>
        <w:rPr>
          <w:b/>
          <w:sz w:val="24"/>
          <w:szCs w:val="24"/>
        </w:rPr>
        <w:t xml:space="preserve">a </w:t>
      </w:r>
      <w:r>
        <w:rPr>
          <w:b/>
          <w:spacing w:val="1"/>
          <w:sz w:val="24"/>
          <w:szCs w:val="24"/>
        </w:rPr>
        <w:t>H</w:t>
      </w:r>
      <w:r>
        <w:rPr>
          <w:b/>
          <w:sz w:val="24"/>
          <w:szCs w:val="24"/>
        </w:rPr>
        <w:t>al</w:t>
      </w:r>
    </w:p>
    <w:p w:rsidR="00307C03" w:rsidRDefault="00307C03">
      <w:pPr>
        <w:spacing w:before="1" w:line="140" w:lineRule="exact"/>
        <w:rPr>
          <w:sz w:val="14"/>
          <w:szCs w:val="14"/>
        </w:rPr>
      </w:pPr>
    </w:p>
    <w:p w:rsidR="00307C03" w:rsidRDefault="00F308C4">
      <w:pPr>
        <w:spacing w:line="260" w:lineRule="exact"/>
        <w:ind w:left="2580" w:right="2023"/>
        <w:jc w:val="center"/>
        <w:rPr>
          <w:sz w:val="24"/>
          <w:szCs w:val="24"/>
        </w:rPr>
      </w:pPr>
      <w:proofErr w:type="gramStart"/>
      <w:r>
        <w:rPr>
          <w:b/>
          <w:spacing w:val="4"/>
          <w:position w:val="-1"/>
          <w:sz w:val="24"/>
          <w:szCs w:val="24"/>
        </w:rPr>
        <w:t>y</w:t>
      </w:r>
      <w:r>
        <w:rPr>
          <w:b/>
          <w:position w:val="-1"/>
          <w:sz w:val="24"/>
          <w:szCs w:val="24"/>
        </w:rPr>
        <w:t>a</w:t>
      </w:r>
      <w:r>
        <w:rPr>
          <w:b/>
          <w:spacing w:val="-1"/>
          <w:position w:val="-1"/>
          <w:sz w:val="24"/>
          <w:szCs w:val="24"/>
        </w:rPr>
        <w:t>n</w:t>
      </w:r>
      <w:r>
        <w:rPr>
          <w:b/>
          <w:position w:val="-1"/>
          <w:sz w:val="24"/>
          <w:szCs w:val="24"/>
        </w:rPr>
        <w:t>g</w:t>
      </w:r>
      <w:proofErr w:type="gramEnd"/>
      <w:r>
        <w:rPr>
          <w:b/>
          <w:position w:val="-1"/>
          <w:sz w:val="24"/>
          <w:szCs w:val="24"/>
        </w:rPr>
        <w:t xml:space="preserve"> </w:t>
      </w:r>
      <w:r>
        <w:rPr>
          <w:b/>
          <w:spacing w:val="-6"/>
          <w:position w:val="-1"/>
          <w:sz w:val="24"/>
          <w:szCs w:val="24"/>
        </w:rPr>
        <w:t>d</w:t>
      </w:r>
      <w:r>
        <w:rPr>
          <w:b/>
          <w:spacing w:val="1"/>
          <w:position w:val="-1"/>
          <w:sz w:val="24"/>
          <w:szCs w:val="24"/>
        </w:rPr>
        <w:t>i</w:t>
      </w:r>
      <w:r>
        <w:rPr>
          <w:b/>
          <w:spacing w:val="-1"/>
          <w:position w:val="-1"/>
          <w:sz w:val="24"/>
          <w:szCs w:val="24"/>
        </w:rPr>
        <w:t>s</w:t>
      </w:r>
      <w:r>
        <w:rPr>
          <w:b/>
          <w:spacing w:val="1"/>
          <w:position w:val="-1"/>
          <w:sz w:val="24"/>
          <w:szCs w:val="24"/>
        </w:rPr>
        <w:t>er</w:t>
      </w:r>
      <w:r>
        <w:rPr>
          <w:b/>
          <w:position w:val="-1"/>
          <w:sz w:val="24"/>
          <w:szCs w:val="24"/>
        </w:rPr>
        <w:t>tai</w:t>
      </w:r>
      <w:r>
        <w:rPr>
          <w:b/>
          <w:spacing w:val="1"/>
          <w:position w:val="-1"/>
          <w:sz w:val="24"/>
          <w:szCs w:val="24"/>
        </w:rPr>
        <w:t xml:space="preserve"> </w:t>
      </w:r>
      <w:r>
        <w:rPr>
          <w:b/>
          <w:spacing w:val="-6"/>
          <w:position w:val="-1"/>
          <w:sz w:val="24"/>
          <w:szCs w:val="24"/>
        </w:rPr>
        <w:t>d</w:t>
      </w:r>
      <w:r>
        <w:rPr>
          <w:b/>
          <w:spacing w:val="1"/>
          <w:position w:val="-1"/>
          <w:sz w:val="24"/>
          <w:szCs w:val="24"/>
        </w:rPr>
        <w:t>e</w:t>
      </w:r>
      <w:r>
        <w:rPr>
          <w:b/>
          <w:spacing w:val="-1"/>
          <w:position w:val="-1"/>
          <w:sz w:val="24"/>
          <w:szCs w:val="24"/>
        </w:rPr>
        <w:t>n</w:t>
      </w:r>
      <w:r>
        <w:rPr>
          <w:b/>
          <w:position w:val="-1"/>
          <w:sz w:val="24"/>
          <w:szCs w:val="24"/>
        </w:rPr>
        <w:t>gan</w:t>
      </w:r>
      <w:r>
        <w:rPr>
          <w:b/>
          <w:spacing w:val="2"/>
          <w:position w:val="-1"/>
          <w:sz w:val="24"/>
          <w:szCs w:val="24"/>
        </w:rPr>
        <w:t xml:space="preserve"> </w:t>
      </w:r>
      <w:r>
        <w:rPr>
          <w:b/>
          <w:spacing w:val="-1"/>
          <w:position w:val="-1"/>
          <w:sz w:val="24"/>
          <w:szCs w:val="24"/>
        </w:rPr>
        <w:t>Us</w:t>
      </w:r>
      <w:r>
        <w:rPr>
          <w:b/>
          <w:position w:val="-1"/>
          <w:sz w:val="24"/>
          <w:szCs w:val="24"/>
        </w:rPr>
        <w:t>a</w:t>
      </w:r>
      <w:r>
        <w:rPr>
          <w:b/>
          <w:spacing w:val="-1"/>
          <w:position w:val="-1"/>
          <w:sz w:val="24"/>
          <w:szCs w:val="24"/>
        </w:rPr>
        <w:t>h</w:t>
      </w:r>
      <w:r>
        <w:rPr>
          <w:b/>
          <w:position w:val="-1"/>
          <w:sz w:val="24"/>
          <w:szCs w:val="24"/>
        </w:rPr>
        <w:t>a</w:t>
      </w:r>
      <w:r>
        <w:rPr>
          <w:b/>
          <w:spacing w:val="4"/>
          <w:position w:val="-1"/>
          <w:sz w:val="24"/>
          <w:szCs w:val="24"/>
        </w:rPr>
        <w:t xml:space="preserve"> </w:t>
      </w:r>
      <w:r>
        <w:rPr>
          <w:b/>
          <w:spacing w:val="-1"/>
          <w:position w:val="-1"/>
          <w:sz w:val="24"/>
          <w:szCs w:val="24"/>
        </w:rPr>
        <w:t>d</w:t>
      </w:r>
      <w:r>
        <w:rPr>
          <w:b/>
          <w:position w:val="-1"/>
          <w:sz w:val="24"/>
          <w:szCs w:val="24"/>
        </w:rPr>
        <w:t>an</w:t>
      </w:r>
      <w:r>
        <w:rPr>
          <w:b/>
          <w:spacing w:val="2"/>
          <w:position w:val="-1"/>
          <w:sz w:val="24"/>
          <w:szCs w:val="24"/>
        </w:rPr>
        <w:t xml:space="preserve"> D</w:t>
      </w:r>
      <w:r>
        <w:rPr>
          <w:b/>
          <w:spacing w:val="-4"/>
          <w:position w:val="-1"/>
          <w:sz w:val="24"/>
          <w:szCs w:val="24"/>
        </w:rPr>
        <w:t>o</w:t>
      </w:r>
      <w:r>
        <w:rPr>
          <w:b/>
          <w:position w:val="-1"/>
          <w:sz w:val="24"/>
          <w:szCs w:val="24"/>
        </w:rPr>
        <w:t>a”</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5" w:line="240" w:lineRule="exact"/>
        <w:rPr>
          <w:sz w:val="24"/>
          <w:szCs w:val="24"/>
        </w:rPr>
      </w:pPr>
    </w:p>
    <w:p w:rsidR="00307C03" w:rsidRDefault="00F308C4">
      <w:pPr>
        <w:spacing w:before="29"/>
        <w:ind w:left="4460" w:right="3892"/>
        <w:jc w:val="center"/>
        <w:rPr>
          <w:sz w:val="24"/>
          <w:szCs w:val="24"/>
        </w:rPr>
        <w:sectPr w:rsidR="00307C03">
          <w:headerReference w:type="default" r:id="rId15"/>
          <w:pgSz w:w="11920" w:h="16840"/>
          <w:pgMar w:top="1580" w:right="1680" w:bottom="280" w:left="1680" w:header="0" w:footer="0" w:gutter="0"/>
          <w:cols w:space="720"/>
        </w:sectPr>
      </w:pPr>
      <w:proofErr w:type="gramStart"/>
      <w:r>
        <w:rPr>
          <w:sz w:val="24"/>
          <w:szCs w:val="24"/>
        </w:rPr>
        <w:t>v</w:t>
      </w:r>
      <w:proofErr w:type="gramEnd"/>
    </w:p>
    <w:p w:rsidR="00307C03" w:rsidRDefault="00307C03">
      <w:pPr>
        <w:spacing w:line="200" w:lineRule="exact"/>
      </w:pPr>
    </w:p>
    <w:p w:rsidR="00307C03" w:rsidRDefault="00307C03">
      <w:pPr>
        <w:spacing w:line="200" w:lineRule="exact"/>
      </w:pPr>
    </w:p>
    <w:p w:rsidR="00307C03" w:rsidRDefault="00307C03">
      <w:pPr>
        <w:spacing w:before="19" w:line="240" w:lineRule="exact"/>
        <w:rPr>
          <w:sz w:val="24"/>
          <w:szCs w:val="24"/>
        </w:rPr>
      </w:pPr>
    </w:p>
    <w:p w:rsidR="00307C03" w:rsidRDefault="00F308C4">
      <w:pPr>
        <w:spacing w:before="29"/>
        <w:ind w:left="3940" w:right="3474"/>
        <w:jc w:val="center"/>
        <w:rPr>
          <w:sz w:val="24"/>
          <w:szCs w:val="24"/>
        </w:rPr>
      </w:pPr>
      <w:r>
        <w:rPr>
          <w:b/>
          <w:spacing w:val="-1"/>
          <w:sz w:val="24"/>
          <w:szCs w:val="24"/>
        </w:rPr>
        <w:t>A</w:t>
      </w:r>
      <w:r>
        <w:rPr>
          <w:b/>
          <w:sz w:val="24"/>
          <w:szCs w:val="24"/>
        </w:rPr>
        <w:t>B</w:t>
      </w:r>
      <w:r>
        <w:rPr>
          <w:b/>
          <w:spacing w:val="-1"/>
          <w:sz w:val="24"/>
          <w:szCs w:val="24"/>
        </w:rPr>
        <w:t>S</w:t>
      </w:r>
      <w:r>
        <w:rPr>
          <w:b/>
          <w:sz w:val="24"/>
          <w:szCs w:val="24"/>
        </w:rPr>
        <w:t>T</w:t>
      </w:r>
      <w:r>
        <w:rPr>
          <w:b/>
          <w:spacing w:val="-1"/>
          <w:sz w:val="24"/>
          <w:szCs w:val="24"/>
        </w:rPr>
        <w:t>R</w:t>
      </w:r>
      <w:r>
        <w:rPr>
          <w:b/>
          <w:spacing w:val="2"/>
          <w:sz w:val="24"/>
          <w:szCs w:val="24"/>
        </w:rPr>
        <w:t>A</w:t>
      </w:r>
      <w:r>
        <w:rPr>
          <w:b/>
          <w:sz w:val="24"/>
          <w:szCs w:val="24"/>
        </w:rPr>
        <w:t>K</w:t>
      </w:r>
    </w:p>
    <w:p w:rsidR="00307C03" w:rsidRDefault="00307C03">
      <w:pPr>
        <w:spacing w:before="16" w:line="260" w:lineRule="exact"/>
        <w:rPr>
          <w:sz w:val="26"/>
          <w:szCs w:val="26"/>
        </w:rPr>
      </w:pPr>
    </w:p>
    <w:p w:rsidR="00307C03" w:rsidRDefault="00F308C4">
      <w:pPr>
        <w:ind w:left="588" w:right="83"/>
        <w:jc w:val="both"/>
        <w:rPr>
          <w:sz w:val="24"/>
          <w:szCs w:val="24"/>
        </w:rPr>
      </w:pPr>
      <w:r>
        <w:rPr>
          <w:spacing w:val="-5"/>
          <w:sz w:val="24"/>
          <w:szCs w:val="24"/>
        </w:rPr>
        <w:t>H</w:t>
      </w:r>
      <w:r>
        <w:rPr>
          <w:spacing w:val="1"/>
          <w:sz w:val="24"/>
          <w:szCs w:val="24"/>
        </w:rPr>
        <w:t>a</w:t>
      </w:r>
      <w:r>
        <w:rPr>
          <w:spacing w:val="-1"/>
          <w:sz w:val="24"/>
          <w:szCs w:val="24"/>
        </w:rPr>
        <w:t>s</w:t>
      </w:r>
      <w:r>
        <w:rPr>
          <w:spacing w:val="1"/>
          <w:sz w:val="24"/>
          <w:szCs w:val="24"/>
        </w:rPr>
        <w:t>mit</w:t>
      </w:r>
      <w:r>
        <w:rPr>
          <w:sz w:val="24"/>
          <w:szCs w:val="24"/>
        </w:rPr>
        <w:t>a</w:t>
      </w:r>
      <w:r>
        <w:rPr>
          <w:spacing w:val="5"/>
          <w:sz w:val="24"/>
          <w:szCs w:val="24"/>
        </w:rPr>
        <w:t xml:space="preserve"> </w:t>
      </w:r>
      <w:r>
        <w:rPr>
          <w:spacing w:val="-1"/>
          <w:sz w:val="24"/>
          <w:szCs w:val="24"/>
        </w:rPr>
        <w:t>A</w:t>
      </w:r>
      <w:r>
        <w:rPr>
          <w:spacing w:val="-4"/>
          <w:sz w:val="24"/>
          <w:szCs w:val="24"/>
        </w:rPr>
        <w:t>y</w:t>
      </w:r>
      <w:r>
        <w:rPr>
          <w:sz w:val="24"/>
          <w:szCs w:val="24"/>
        </w:rPr>
        <w:t>u</w:t>
      </w:r>
      <w:r>
        <w:rPr>
          <w:spacing w:val="12"/>
          <w:sz w:val="24"/>
          <w:szCs w:val="24"/>
        </w:rPr>
        <w:t xml:space="preserve"> </w:t>
      </w:r>
      <w:proofErr w:type="gramStart"/>
      <w:r>
        <w:rPr>
          <w:spacing w:val="-5"/>
          <w:sz w:val="24"/>
          <w:szCs w:val="24"/>
        </w:rPr>
        <w:t>H</w:t>
      </w:r>
      <w:r>
        <w:rPr>
          <w:spacing w:val="1"/>
          <w:sz w:val="24"/>
          <w:szCs w:val="24"/>
        </w:rPr>
        <w:t>alma</w:t>
      </w:r>
      <w:r>
        <w:rPr>
          <w:sz w:val="24"/>
          <w:szCs w:val="24"/>
        </w:rPr>
        <w:t>n</w:t>
      </w:r>
      <w:r>
        <w:rPr>
          <w:spacing w:val="8"/>
          <w:sz w:val="24"/>
          <w:szCs w:val="24"/>
        </w:rPr>
        <w:t xml:space="preserve"> </w:t>
      </w:r>
      <w:r>
        <w:rPr>
          <w:sz w:val="24"/>
          <w:szCs w:val="24"/>
        </w:rPr>
        <w:t>.</w:t>
      </w:r>
      <w:proofErr w:type="gramEnd"/>
      <w:r>
        <w:rPr>
          <w:spacing w:val="4"/>
          <w:sz w:val="24"/>
          <w:szCs w:val="24"/>
        </w:rPr>
        <w:t xml:space="preserve"> </w:t>
      </w:r>
      <w:r>
        <w:rPr>
          <w:sz w:val="24"/>
          <w:szCs w:val="24"/>
        </w:rPr>
        <w:t>2019</w:t>
      </w:r>
      <w:proofErr w:type="gramStart"/>
      <w:r>
        <w:rPr>
          <w:sz w:val="24"/>
          <w:szCs w:val="24"/>
        </w:rPr>
        <w:t>.</w:t>
      </w:r>
      <w:r>
        <w:rPr>
          <w:spacing w:val="4"/>
          <w:sz w:val="24"/>
          <w:szCs w:val="24"/>
        </w:rPr>
        <w:t xml:space="preserve"> </w:t>
      </w:r>
      <w:r>
        <w:rPr>
          <w:spacing w:val="1"/>
          <w:sz w:val="24"/>
          <w:szCs w:val="24"/>
        </w:rPr>
        <w:t>”</w:t>
      </w:r>
      <w:proofErr w:type="gramEnd"/>
      <w:r>
        <w:rPr>
          <w:spacing w:val="-1"/>
          <w:sz w:val="24"/>
          <w:szCs w:val="24"/>
        </w:rPr>
        <w:t>S</w:t>
      </w:r>
      <w:r>
        <w:rPr>
          <w:sz w:val="24"/>
          <w:szCs w:val="24"/>
        </w:rPr>
        <w:t>kr</w:t>
      </w:r>
      <w:r>
        <w:rPr>
          <w:spacing w:val="1"/>
          <w:sz w:val="24"/>
          <w:szCs w:val="24"/>
        </w:rPr>
        <w:t>i</w:t>
      </w:r>
      <w:r>
        <w:rPr>
          <w:sz w:val="24"/>
          <w:szCs w:val="24"/>
        </w:rPr>
        <w:t>p</w:t>
      </w:r>
      <w:r>
        <w:rPr>
          <w:spacing w:val="-1"/>
          <w:sz w:val="24"/>
          <w:szCs w:val="24"/>
        </w:rPr>
        <w:t>s</w:t>
      </w:r>
      <w:r>
        <w:rPr>
          <w:spacing w:val="2"/>
          <w:sz w:val="24"/>
          <w:szCs w:val="24"/>
        </w:rPr>
        <w:t>i</w:t>
      </w:r>
      <w:r>
        <w:rPr>
          <w:spacing w:val="1"/>
          <w:sz w:val="24"/>
          <w:szCs w:val="24"/>
        </w:rPr>
        <w:t>”</w:t>
      </w:r>
      <w:r>
        <w:rPr>
          <w:b/>
          <w:i/>
          <w:sz w:val="24"/>
          <w:szCs w:val="24"/>
        </w:rPr>
        <w:t xml:space="preserve">. </w:t>
      </w:r>
      <w:r>
        <w:rPr>
          <w:spacing w:val="1"/>
          <w:sz w:val="24"/>
          <w:szCs w:val="24"/>
        </w:rPr>
        <w:t>“</w:t>
      </w:r>
      <w:r>
        <w:rPr>
          <w:spacing w:val="-1"/>
          <w:sz w:val="24"/>
          <w:szCs w:val="24"/>
        </w:rPr>
        <w:t>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w:t>
      </w:r>
      <w:r>
        <w:rPr>
          <w:spacing w:val="4"/>
          <w:sz w:val="24"/>
          <w:szCs w:val="24"/>
        </w:rPr>
        <w:t xml:space="preserve"> </w:t>
      </w:r>
      <w:r>
        <w:rPr>
          <w:spacing w:val="-5"/>
          <w:sz w:val="24"/>
          <w:szCs w:val="24"/>
        </w:rPr>
        <w:t>K</w:t>
      </w:r>
      <w:r>
        <w:rPr>
          <w:spacing w:val="1"/>
          <w:sz w:val="24"/>
          <w:szCs w:val="24"/>
        </w:rPr>
        <w:t>emam</w:t>
      </w:r>
      <w:r>
        <w:rPr>
          <w:sz w:val="24"/>
          <w:szCs w:val="24"/>
        </w:rPr>
        <w:t>pu</w:t>
      </w:r>
      <w:r>
        <w:rPr>
          <w:spacing w:val="1"/>
          <w:sz w:val="24"/>
          <w:szCs w:val="24"/>
        </w:rPr>
        <w:t>a</w:t>
      </w:r>
      <w:r>
        <w:rPr>
          <w:sz w:val="24"/>
          <w:szCs w:val="24"/>
        </w:rPr>
        <w:t>n</w:t>
      </w:r>
      <w:r>
        <w:rPr>
          <w:spacing w:val="4"/>
          <w:sz w:val="24"/>
          <w:szCs w:val="24"/>
        </w:rPr>
        <w:t xml:space="preserve"> </w:t>
      </w:r>
      <w:r>
        <w:rPr>
          <w:spacing w:val="-4"/>
          <w:sz w:val="24"/>
          <w:szCs w:val="24"/>
        </w:rPr>
        <w:t>B</w:t>
      </w:r>
      <w:r>
        <w:rPr>
          <w:spacing w:val="1"/>
          <w:sz w:val="24"/>
          <w:szCs w:val="24"/>
        </w:rPr>
        <w:t>e</w:t>
      </w:r>
      <w:r>
        <w:rPr>
          <w:sz w:val="24"/>
          <w:szCs w:val="24"/>
        </w:rPr>
        <w:t>r</w:t>
      </w:r>
      <w:r>
        <w:rPr>
          <w:spacing w:val="4"/>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 xml:space="preserve">i </w:t>
      </w:r>
      <w:proofErr w:type="gramStart"/>
      <w:r>
        <w:rPr>
          <w:spacing w:val="-1"/>
          <w:sz w:val="24"/>
          <w:szCs w:val="24"/>
        </w:rPr>
        <w:t>S</w:t>
      </w:r>
      <w:r>
        <w:rPr>
          <w:spacing w:val="1"/>
          <w:sz w:val="24"/>
          <w:szCs w:val="24"/>
        </w:rPr>
        <w:t>i</w:t>
      </w:r>
      <w:r>
        <w:rPr>
          <w:spacing w:val="-1"/>
          <w:sz w:val="24"/>
          <w:szCs w:val="24"/>
        </w:rPr>
        <w:t>sw</w:t>
      </w:r>
      <w:r>
        <w:rPr>
          <w:sz w:val="24"/>
          <w:szCs w:val="24"/>
        </w:rPr>
        <w:t xml:space="preserve">a </w:t>
      </w:r>
      <w:r>
        <w:rPr>
          <w:spacing w:val="4"/>
          <w:sz w:val="24"/>
          <w:szCs w:val="24"/>
        </w:rPr>
        <w:t xml:space="preserve"> </w:t>
      </w:r>
      <w:r>
        <w:rPr>
          <w:spacing w:val="-1"/>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proofErr w:type="gramEnd"/>
      <w:r>
        <w:rPr>
          <w:sz w:val="24"/>
          <w:szCs w:val="24"/>
        </w:rPr>
        <w:t xml:space="preserve"> </w:t>
      </w:r>
      <w:r>
        <w:rPr>
          <w:spacing w:val="5"/>
          <w:sz w:val="24"/>
          <w:szCs w:val="24"/>
        </w:rPr>
        <w:t xml:space="preserve"> </w:t>
      </w:r>
      <w:r>
        <w:rPr>
          <w:spacing w:val="-1"/>
          <w:sz w:val="24"/>
          <w:szCs w:val="24"/>
        </w:rPr>
        <w:t>P</w:t>
      </w:r>
      <w:r>
        <w:rPr>
          <w:spacing w:val="1"/>
          <w:sz w:val="24"/>
          <w:szCs w:val="24"/>
        </w:rPr>
        <w:t>ema</w:t>
      </w:r>
      <w:r>
        <w:rPr>
          <w:sz w:val="24"/>
          <w:szCs w:val="24"/>
        </w:rPr>
        <w:t>nf</w:t>
      </w:r>
      <w:r>
        <w:rPr>
          <w:spacing w:val="1"/>
          <w:sz w:val="24"/>
          <w:szCs w:val="24"/>
        </w:rPr>
        <w:t>aa</w:t>
      </w:r>
      <w:r>
        <w:rPr>
          <w:spacing w:val="-3"/>
          <w:sz w:val="24"/>
          <w:szCs w:val="24"/>
        </w:rPr>
        <w:t>t</w:t>
      </w:r>
      <w:r>
        <w:rPr>
          <w:spacing w:val="1"/>
          <w:sz w:val="24"/>
          <w:szCs w:val="24"/>
        </w:rPr>
        <w:t>a</w:t>
      </w:r>
      <w:r>
        <w:rPr>
          <w:sz w:val="24"/>
          <w:szCs w:val="24"/>
        </w:rPr>
        <w:t xml:space="preserve">n </w:t>
      </w:r>
      <w:r>
        <w:rPr>
          <w:spacing w:val="3"/>
          <w:sz w:val="24"/>
          <w:szCs w:val="24"/>
        </w:rPr>
        <w:t xml:space="preserve"> </w:t>
      </w:r>
      <w:r>
        <w:rPr>
          <w:spacing w:val="-1"/>
          <w:sz w:val="24"/>
          <w:szCs w:val="24"/>
        </w:rPr>
        <w:t>M</w:t>
      </w:r>
      <w:r>
        <w:rPr>
          <w:spacing w:val="1"/>
          <w:sz w:val="24"/>
          <w:szCs w:val="24"/>
        </w:rPr>
        <w:t>e</w:t>
      </w:r>
      <w:r>
        <w:rPr>
          <w:sz w:val="24"/>
          <w:szCs w:val="24"/>
        </w:rPr>
        <w:t>d</w:t>
      </w:r>
      <w:r>
        <w:rPr>
          <w:spacing w:val="-3"/>
          <w:sz w:val="24"/>
          <w:szCs w:val="24"/>
        </w:rPr>
        <w:t>i</w:t>
      </w:r>
      <w:r>
        <w:rPr>
          <w:sz w:val="24"/>
          <w:szCs w:val="24"/>
        </w:rPr>
        <w:t xml:space="preserve">a  </w:t>
      </w:r>
      <w:r>
        <w:rPr>
          <w:spacing w:val="-5"/>
          <w:sz w:val="24"/>
          <w:szCs w:val="24"/>
        </w:rPr>
        <w:t>A</w:t>
      </w:r>
      <w:r>
        <w:rPr>
          <w:sz w:val="24"/>
          <w:szCs w:val="24"/>
        </w:rPr>
        <w:t>ud</w:t>
      </w:r>
      <w:r>
        <w:rPr>
          <w:spacing w:val="1"/>
          <w:sz w:val="24"/>
          <w:szCs w:val="24"/>
        </w:rPr>
        <w:t>i</w:t>
      </w:r>
      <w:r>
        <w:rPr>
          <w:sz w:val="24"/>
          <w:szCs w:val="24"/>
        </w:rPr>
        <w:t xml:space="preserve">o </w:t>
      </w:r>
      <w:r>
        <w:rPr>
          <w:spacing w:val="3"/>
          <w:sz w:val="24"/>
          <w:szCs w:val="24"/>
        </w:rPr>
        <w:t xml:space="preserve"> </w:t>
      </w:r>
      <w:r>
        <w:rPr>
          <w:spacing w:val="-1"/>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 xml:space="preserve">l </w:t>
      </w:r>
      <w:r>
        <w:rPr>
          <w:spacing w:val="4"/>
          <w:sz w:val="24"/>
          <w:szCs w:val="24"/>
        </w:rPr>
        <w:t xml:space="preserve"> </w:t>
      </w:r>
      <w:r>
        <w:rPr>
          <w:spacing w:val="-1"/>
          <w:sz w:val="24"/>
          <w:szCs w:val="24"/>
        </w:rPr>
        <w:t>M</w:t>
      </w:r>
      <w:r>
        <w:rPr>
          <w:spacing w:val="1"/>
          <w:sz w:val="24"/>
          <w:szCs w:val="24"/>
        </w:rPr>
        <w:t>elal</w:t>
      </w:r>
      <w:r>
        <w:rPr>
          <w:sz w:val="24"/>
          <w:szCs w:val="24"/>
        </w:rPr>
        <w:t xml:space="preserve">ui  </w:t>
      </w:r>
      <w:r>
        <w:rPr>
          <w:spacing w:val="-5"/>
          <w:sz w:val="24"/>
          <w:szCs w:val="24"/>
        </w:rPr>
        <w:t>K</w:t>
      </w:r>
      <w:r>
        <w:rPr>
          <w:spacing w:val="1"/>
          <w:sz w:val="24"/>
          <w:szCs w:val="24"/>
        </w:rPr>
        <w:t>e</w:t>
      </w:r>
      <w:r>
        <w:rPr>
          <w:spacing w:val="-4"/>
          <w:sz w:val="24"/>
          <w:szCs w:val="24"/>
        </w:rPr>
        <w:t>g</w:t>
      </w:r>
      <w:r>
        <w:rPr>
          <w:spacing w:val="1"/>
          <w:sz w:val="24"/>
          <w:szCs w:val="24"/>
        </w:rPr>
        <w:t>iata</w:t>
      </w:r>
      <w:r>
        <w:rPr>
          <w:sz w:val="24"/>
          <w:szCs w:val="24"/>
        </w:rPr>
        <w:t xml:space="preserve">n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r</w:t>
      </w:r>
      <w:r>
        <w:rPr>
          <w:spacing w:val="2"/>
          <w:sz w:val="24"/>
          <w:szCs w:val="24"/>
        </w:rPr>
        <w:t xml:space="preserve"> </w:t>
      </w:r>
      <w:r>
        <w:rPr>
          <w:spacing w:val="-1"/>
          <w:sz w:val="24"/>
          <w:szCs w:val="24"/>
        </w:rPr>
        <w:t>P</w:t>
      </w:r>
      <w:r>
        <w:rPr>
          <w:spacing w:val="1"/>
          <w:sz w:val="24"/>
          <w:szCs w:val="24"/>
        </w:rPr>
        <w:t>a</w:t>
      </w:r>
      <w:r>
        <w:rPr>
          <w:sz w:val="24"/>
          <w:szCs w:val="24"/>
        </w:rPr>
        <w:t>du</w:t>
      </w:r>
      <w:r>
        <w:rPr>
          <w:spacing w:val="1"/>
          <w:sz w:val="24"/>
          <w:szCs w:val="24"/>
        </w:rPr>
        <w:t>a</w:t>
      </w:r>
      <w:r>
        <w:rPr>
          <w:sz w:val="24"/>
          <w:szCs w:val="24"/>
        </w:rPr>
        <w:t>n</w:t>
      </w:r>
      <w:r>
        <w:rPr>
          <w:spacing w:val="2"/>
          <w:sz w:val="24"/>
          <w:szCs w:val="24"/>
        </w:rPr>
        <w:t xml:space="preserve"> </w:t>
      </w:r>
      <w:r>
        <w:rPr>
          <w:spacing w:val="-1"/>
          <w:sz w:val="24"/>
          <w:szCs w:val="24"/>
        </w:rPr>
        <w:t>S</w:t>
      </w:r>
      <w:r>
        <w:rPr>
          <w:sz w:val="24"/>
          <w:szCs w:val="24"/>
        </w:rPr>
        <w:t>u</w:t>
      </w:r>
      <w:r>
        <w:rPr>
          <w:spacing w:val="1"/>
          <w:sz w:val="24"/>
          <w:szCs w:val="24"/>
        </w:rPr>
        <w:t>a</w:t>
      </w:r>
      <w:r>
        <w:rPr>
          <w:spacing w:val="-4"/>
          <w:sz w:val="24"/>
          <w:szCs w:val="24"/>
        </w:rPr>
        <w:t>r</w:t>
      </w:r>
      <w:r>
        <w:rPr>
          <w:sz w:val="24"/>
          <w:szCs w:val="24"/>
        </w:rPr>
        <w:t>a</w:t>
      </w:r>
      <w:r>
        <w:rPr>
          <w:spacing w:val="3"/>
          <w:sz w:val="24"/>
          <w:szCs w:val="24"/>
        </w:rPr>
        <w:t xml:space="preserve"> </w:t>
      </w:r>
      <w:r>
        <w:rPr>
          <w:spacing w:val="-1"/>
          <w:sz w:val="24"/>
          <w:szCs w:val="24"/>
        </w:rPr>
        <w:t>SM</w:t>
      </w:r>
      <w:r>
        <w:rPr>
          <w:sz w:val="24"/>
          <w:szCs w:val="24"/>
        </w:rPr>
        <w:t xml:space="preserve">P </w:t>
      </w:r>
      <w:r>
        <w:rPr>
          <w:spacing w:val="-1"/>
          <w:sz w:val="24"/>
          <w:szCs w:val="24"/>
        </w:rPr>
        <w:t>N</w:t>
      </w:r>
      <w:r>
        <w:rPr>
          <w:spacing w:val="1"/>
          <w:sz w:val="24"/>
          <w:szCs w:val="24"/>
        </w:rPr>
        <w:t>e</w:t>
      </w:r>
      <w:r>
        <w:rPr>
          <w:spacing w:val="-4"/>
          <w:sz w:val="24"/>
          <w:szCs w:val="24"/>
        </w:rPr>
        <w:t>g</w:t>
      </w:r>
      <w:r>
        <w:rPr>
          <w:spacing w:val="1"/>
          <w:sz w:val="24"/>
          <w:szCs w:val="24"/>
        </w:rPr>
        <w:t>e</w:t>
      </w:r>
      <w:r>
        <w:rPr>
          <w:sz w:val="24"/>
          <w:szCs w:val="24"/>
        </w:rPr>
        <w:t>ri</w:t>
      </w:r>
      <w:r>
        <w:rPr>
          <w:spacing w:val="3"/>
          <w:sz w:val="24"/>
          <w:szCs w:val="24"/>
        </w:rPr>
        <w:t xml:space="preserve"> </w:t>
      </w:r>
      <w:r>
        <w:rPr>
          <w:sz w:val="24"/>
          <w:szCs w:val="24"/>
        </w:rPr>
        <w:t>1</w:t>
      </w:r>
      <w:r>
        <w:rPr>
          <w:spacing w:val="2"/>
          <w:sz w:val="24"/>
          <w:szCs w:val="24"/>
        </w:rPr>
        <w:t xml:space="preserve"> </w:t>
      </w:r>
      <w:r>
        <w:rPr>
          <w:spacing w:val="1"/>
          <w:sz w:val="24"/>
          <w:szCs w:val="24"/>
        </w:rPr>
        <w:t>E</w:t>
      </w:r>
      <w:r>
        <w:rPr>
          <w:sz w:val="24"/>
          <w:szCs w:val="24"/>
        </w:rPr>
        <w:t>nr</w:t>
      </w:r>
      <w:r>
        <w:rPr>
          <w:spacing w:val="1"/>
          <w:sz w:val="24"/>
          <w:szCs w:val="24"/>
        </w:rPr>
        <w:t>e</w:t>
      </w:r>
      <w:r>
        <w:rPr>
          <w:sz w:val="24"/>
          <w:szCs w:val="24"/>
        </w:rPr>
        <w:t>k</w:t>
      </w:r>
      <w:r>
        <w:rPr>
          <w:spacing w:val="1"/>
          <w:sz w:val="24"/>
          <w:szCs w:val="24"/>
        </w:rPr>
        <w:t>a</w:t>
      </w:r>
      <w:r>
        <w:rPr>
          <w:sz w:val="24"/>
          <w:szCs w:val="24"/>
        </w:rPr>
        <w:t>n</w:t>
      </w:r>
      <w:r>
        <w:rPr>
          <w:spacing w:val="-4"/>
          <w:sz w:val="24"/>
          <w:szCs w:val="24"/>
        </w:rPr>
        <w:t>g</w:t>
      </w:r>
      <w:r>
        <w:rPr>
          <w:spacing w:val="8"/>
          <w:sz w:val="24"/>
          <w:szCs w:val="24"/>
        </w:rPr>
        <w:t>.</w:t>
      </w:r>
      <w:r>
        <w:rPr>
          <w:sz w:val="24"/>
          <w:szCs w:val="24"/>
        </w:rPr>
        <w:t>’’.</w:t>
      </w:r>
      <w:r>
        <w:rPr>
          <w:spacing w:val="2"/>
          <w:sz w:val="24"/>
          <w:szCs w:val="24"/>
        </w:rPr>
        <w:t xml:space="preserve"> </w:t>
      </w:r>
      <w:r>
        <w:rPr>
          <w:spacing w:val="-1"/>
          <w:sz w:val="24"/>
          <w:szCs w:val="24"/>
        </w:rPr>
        <w:t>P</w:t>
      </w:r>
      <w:r>
        <w:rPr>
          <w:sz w:val="24"/>
          <w:szCs w:val="24"/>
        </w:rPr>
        <w:t>ro</w:t>
      </w:r>
      <w:r>
        <w:rPr>
          <w:spacing w:val="-4"/>
          <w:sz w:val="24"/>
          <w:szCs w:val="24"/>
        </w:rPr>
        <w:t>g</w:t>
      </w:r>
      <w:r>
        <w:rPr>
          <w:sz w:val="24"/>
          <w:szCs w:val="24"/>
        </w:rPr>
        <w:t>r</w:t>
      </w:r>
      <w:r>
        <w:rPr>
          <w:spacing w:val="1"/>
          <w:sz w:val="24"/>
          <w:szCs w:val="24"/>
        </w:rPr>
        <w:t>a</w:t>
      </w:r>
      <w:r>
        <w:rPr>
          <w:sz w:val="24"/>
          <w:szCs w:val="24"/>
        </w:rPr>
        <w:t>m</w:t>
      </w:r>
      <w:r>
        <w:rPr>
          <w:spacing w:val="3"/>
          <w:sz w:val="24"/>
          <w:szCs w:val="24"/>
        </w:rPr>
        <w:t xml:space="preserve"> </w:t>
      </w:r>
      <w:r>
        <w:rPr>
          <w:spacing w:val="-1"/>
          <w:sz w:val="24"/>
          <w:szCs w:val="24"/>
        </w:rPr>
        <w:t>S</w:t>
      </w:r>
      <w:r>
        <w:rPr>
          <w:spacing w:val="1"/>
          <w:sz w:val="24"/>
          <w:szCs w:val="24"/>
        </w:rPr>
        <w:t>t</w:t>
      </w:r>
      <w:r>
        <w:rPr>
          <w:sz w:val="24"/>
          <w:szCs w:val="24"/>
        </w:rPr>
        <w:t xml:space="preserve">udi </w:t>
      </w:r>
      <w:r>
        <w:rPr>
          <w:spacing w:val="-1"/>
          <w:sz w:val="24"/>
          <w:szCs w:val="24"/>
        </w:rPr>
        <w:t>P</w:t>
      </w:r>
      <w:r>
        <w:rPr>
          <w:spacing w:val="1"/>
          <w:sz w:val="24"/>
          <w:szCs w:val="24"/>
        </w:rPr>
        <w:t>e</w:t>
      </w:r>
      <w:r>
        <w:rPr>
          <w:sz w:val="24"/>
          <w:szCs w:val="24"/>
        </w:rPr>
        <w:t>nd</w:t>
      </w:r>
      <w:r>
        <w:rPr>
          <w:spacing w:val="1"/>
          <w:sz w:val="24"/>
          <w:szCs w:val="24"/>
        </w:rPr>
        <w:t>i</w:t>
      </w:r>
      <w:r>
        <w:rPr>
          <w:sz w:val="24"/>
          <w:szCs w:val="24"/>
        </w:rPr>
        <w:t>d</w:t>
      </w:r>
      <w:r>
        <w:rPr>
          <w:spacing w:val="1"/>
          <w:sz w:val="24"/>
          <w:szCs w:val="24"/>
        </w:rPr>
        <w:t>i</w:t>
      </w:r>
      <w:r>
        <w:rPr>
          <w:sz w:val="24"/>
          <w:szCs w:val="24"/>
        </w:rPr>
        <w:t>k</w:t>
      </w:r>
      <w:r>
        <w:rPr>
          <w:spacing w:val="1"/>
          <w:sz w:val="24"/>
          <w:szCs w:val="24"/>
        </w:rPr>
        <w:t>a</w:t>
      </w:r>
      <w:r>
        <w:rPr>
          <w:sz w:val="24"/>
          <w:szCs w:val="24"/>
        </w:rPr>
        <w:t xml:space="preserve">n </w:t>
      </w:r>
      <w:r>
        <w:rPr>
          <w:spacing w:val="-1"/>
          <w:sz w:val="24"/>
          <w:szCs w:val="24"/>
        </w:rPr>
        <w:t>S</w:t>
      </w:r>
      <w:r>
        <w:rPr>
          <w:spacing w:val="1"/>
          <w:sz w:val="24"/>
          <w:szCs w:val="24"/>
        </w:rPr>
        <w:t>e</w:t>
      </w:r>
      <w:r>
        <w:rPr>
          <w:sz w:val="24"/>
          <w:szCs w:val="24"/>
        </w:rPr>
        <w:t>ndr</w:t>
      </w:r>
      <w:r>
        <w:rPr>
          <w:spacing w:val="-2"/>
          <w:sz w:val="24"/>
          <w:szCs w:val="24"/>
        </w:rPr>
        <w:t>a</w:t>
      </w:r>
      <w:r>
        <w:rPr>
          <w:spacing w:val="1"/>
          <w:sz w:val="24"/>
          <w:szCs w:val="24"/>
        </w:rPr>
        <w:t>ta</w:t>
      </w:r>
      <w:r>
        <w:rPr>
          <w:spacing w:val="-1"/>
          <w:sz w:val="24"/>
          <w:szCs w:val="24"/>
        </w:rPr>
        <w:t>s</w:t>
      </w:r>
      <w:r>
        <w:rPr>
          <w:spacing w:val="1"/>
          <w:sz w:val="24"/>
          <w:szCs w:val="24"/>
        </w:rPr>
        <w:t>i</w:t>
      </w:r>
      <w:r>
        <w:rPr>
          <w:sz w:val="24"/>
          <w:szCs w:val="24"/>
        </w:rPr>
        <w:t xml:space="preserve">k, </w:t>
      </w:r>
      <w:r>
        <w:rPr>
          <w:spacing w:val="-9"/>
          <w:sz w:val="24"/>
          <w:szCs w:val="24"/>
        </w:rPr>
        <w:t>F</w:t>
      </w:r>
      <w:r>
        <w:rPr>
          <w:spacing w:val="1"/>
          <w:sz w:val="24"/>
          <w:szCs w:val="24"/>
        </w:rPr>
        <w:t>a</w:t>
      </w:r>
      <w:r>
        <w:rPr>
          <w:sz w:val="24"/>
          <w:szCs w:val="24"/>
        </w:rPr>
        <w:t>ku</w:t>
      </w:r>
      <w:r>
        <w:rPr>
          <w:spacing w:val="1"/>
          <w:sz w:val="24"/>
          <w:szCs w:val="24"/>
        </w:rPr>
        <w:t>lta</w:t>
      </w:r>
      <w:r>
        <w:rPr>
          <w:sz w:val="24"/>
          <w:szCs w:val="24"/>
        </w:rPr>
        <w:t>s</w:t>
      </w:r>
      <w:r>
        <w:rPr>
          <w:spacing w:val="-1"/>
          <w:sz w:val="24"/>
          <w:szCs w:val="24"/>
        </w:rPr>
        <w:t xml:space="preserve"> S</w:t>
      </w:r>
      <w:r>
        <w:rPr>
          <w:spacing w:val="1"/>
          <w:sz w:val="24"/>
          <w:szCs w:val="24"/>
        </w:rPr>
        <w:t>e</w:t>
      </w:r>
      <w:r>
        <w:rPr>
          <w:sz w:val="24"/>
          <w:szCs w:val="24"/>
        </w:rPr>
        <w:t>ni</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D</w:t>
      </w:r>
      <w:r>
        <w:rPr>
          <w:spacing w:val="1"/>
          <w:sz w:val="24"/>
          <w:szCs w:val="24"/>
        </w:rPr>
        <w:t>e</w:t>
      </w:r>
      <w:r>
        <w:rPr>
          <w:spacing w:val="-1"/>
          <w:sz w:val="24"/>
          <w:szCs w:val="24"/>
        </w:rPr>
        <w:t>s</w:t>
      </w:r>
      <w:r>
        <w:rPr>
          <w:spacing w:val="1"/>
          <w:sz w:val="24"/>
          <w:szCs w:val="24"/>
        </w:rPr>
        <w:t>ai</w:t>
      </w:r>
      <w:r>
        <w:rPr>
          <w:sz w:val="24"/>
          <w:szCs w:val="24"/>
        </w:rPr>
        <w:t xml:space="preserve">n, </w:t>
      </w:r>
      <w:r>
        <w:rPr>
          <w:spacing w:val="-1"/>
          <w:sz w:val="24"/>
          <w:szCs w:val="24"/>
        </w:rPr>
        <w:t>U</w:t>
      </w:r>
      <w:r>
        <w:rPr>
          <w:sz w:val="24"/>
          <w:szCs w:val="24"/>
        </w:rPr>
        <w:t>n</w:t>
      </w:r>
      <w:r>
        <w:rPr>
          <w:spacing w:val="1"/>
          <w:sz w:val="24"/>
          <w:szCs w:val="24"/>
        </w:rPr>
        <w:t>i</w:t>
      </w:r>
      <w:r>
        <w:rPr>
          <w:spacing w:val="-4"/>
          <w:sz w:val="24"/>
          <w:szCs w:val="24"/>
        </w:rPr>
        <w:t>v</w:t>
      </w:r>
      <w:r>
        <w:rPr>
          <w:spacing w:val="1"/>
          <w:sz w:val="24"/>
          <w:szCs w:val="24"/>
        </w:rPr>
        <w:t>e</w:t>
      </w:r>
      <w:r>
        <w:rPr>
          <w:sz w:val="24"/>
          <w:szCs w:val="24"/>
        </w:rPr>
        <w:t>r</w:t>
      </w:r>
      <w:r>
        <w:rPr>
          <w:spacing w:val="-1"/>
          <w:sz w:val="24"/>
          <w:szCs w:val="24"/>
        </w:rPr>
        <w:t>s</w:t>
      </w:r>
      <w:r>
        <w:rPr>
          <w:spacing w:val="1"/>
          <w:sz w:val="24"/>
          <w:szCs w:val="24"/>
        </w:rPr>
        <w:t>ita</w:t>
      </w:r>
      <w:r>
        <w:rPr>
          <w:sz w:val="24"/>
          <w:szCs w:val="24"/>
        </w:rPr>
        <w:t>s</w:t>
      </w:r>
      <w:r>
        <w:rPr>
          <w:spacing w:val="-1"/>
          <w:sz w:val="24"/>
          <w:szCs w:val="24"/>
        </w:rPr>
        <w:t xml:space="preserve"> N</w:t>
      </w:r>
      <w:r>
        <w:rPr>
          <w:spacing w:val="1"/>
          <w:sz w:val="24"/>
          <w:szCs w:val="24"/>
        </w:rPr>
        <w:t>e</w:t>
      </w:r>
      <w:r>
        <w:rPr>
          <w:spacing w:val="-4"/>
          <w:sz w:val="24"/>
          <w:szCs w:val="24"/>
        </w:rPr>
        <w:t>g</w:t>
      </w:r>
      <w:r>
        <w:rPr>
          <w:spacing w:val="1"/>
          <w:sz w:val="24"/>
          <w:szCs w:val="24"/>
        </w:rPr>
        <w:t>e</w:t>
      </w:r>
      <w:r>
        <w:rPr>
          <w:sz w:val="24"/>
          <w:szCs w:val="24"/>
        </w:rPr>
        <w:t>ri</w:t>
      </w:r>
      <w:r>
        <w:rPr>
          <w:spacing w:val="1"/>
          <w:sz w:val="24"/>
          <w:szCs w:val="24"/>
        </w:rPr>
        <w:t xml:space="preserve"> </w:t>
      </w:r>
      <w:r>
        <w:rPr>
          <w:spacing w:val="-1"/>
          <w:sz w:val="24"/>
          <w:szCs w:val="24"/>
        </w:rPr>
        <w:t>M</w:t>
      </w:r>
      <w:r>
        <w:rPr>
          <w:spacing w:val="1"/>
          <w:sz w:val="24"/>
          <w:szCs w:val="24"/>
        </w:rPr>
        <w:t>a</w:t>
      </w:r>
      <w:r>
        <w:rPr>
          <w:sz w:val="24"/>
          <w:szCs w:val="24"/>
        </w:rPr>
        <w:t>k</w:t>
      </w:r>
      <w:r>
        <w:rPr>
          <w:spacing w:val="1"/>
          <w:sz w:val="24"/>
          <w:szCs w:val="24"/>
        </w:rPr>
        <w:t>a</w:t>
      </w:r>
      <w:r>
        <w:rPr>
          <w:spacing w:val="-1"/>
          <w:sz w:val="24"/>
          <w:szCs w:val="24"/>
        </w:rPr>
        <w:t>ss</w:t>
      </w:r>
      <w:r>
        <w:rPr>
          <w:spacing w:val="1"/>
          <w:sz w:val="24"/>
          <w:szCs w:val="24"/>
        </w:rPr>
        <w:t>a</w:t>
      </w:r>
      <w:r>
        <w:rPr>
          <w:sz w:val="24"/>
          <w:szCs w:val="24"/>
        </w:rPr>
        <w:t>r.</w:t>
      </w:r>
    </w:p>
    <w:p w:rsidR="00307C03" w:rsidRDefault="00307C03">
      <w:pPr>
        <w:spacing w:before="16" w:line="260" w:lineRule="exact"/>
        <w:rPr>
          <w:sz w:val="26"/>
          <w:szCs w:val="26"/>
        </w:rPr>
      </w:pPr>
    </w:p>
    <w:p w:rsidR="00307C03" w:rsidRDefault="00F308C4">
      <w:pPr>
        <w:ind w:left="588" w:right="77"/>
        <w:jc w:val="both"/>
        <w:rPr>
          <w:sz w:val="24"/>
          <w:szCs w:val="24"/>
        </w:rPr>
      </w:pPr>
      <w:r>
        <w:rPr>
          <w:sz w:val="24"/>
          <w:szCs w:val="24"/>
        </w:rPr>
        <w:t>Ru</w:t>
      </w:r>
      <w:r>
        <w:rPr>
          <w:spacing w:val="1"/>
          <w:sz w:val="24"/>
          <w:szCs w:val="24"/>
        </w:rPr>
        <w:t>m</w:t>
      </w:r>
      <w:r>
        <w:rPr>
          <w:sz w:val="24"/>
          <w:szCs w:val="24"/>
        </w:rPr>
        <w:t>u</w:t>
      </w:r>
      <w:r>
        <w:rPr>
          <w:spacing w:val="-1"/>
          <w:sz w:val="24"/>
          <w:szCs w:val="24"/>
        </w:rPr>
        <w:t>s</w:t>
      </w:r>
      <w:r>
        <w:rPr>
          <w:spacing w:val="1"/>
          <w:sz w:val="24"/>
          <w:szCs w:val="24"/>
        </w:rPr>
        <w:t>a</w:t>
      </w:r>
      <w:r>
        <w:rPr>
          <w:sz w:val="24"/>
          <w:szCs w:val="24"/>
        </w:rPr>
        <w:t>n</w:t>
      </w:r>
      <w:r>
        <w:rPr>
          <w:spacing w:val="4"/>
          <w:sz w:val="24"/>
          <w:szCs w:val="24"/>
        </w:rPr>
        <w:t xml:space="preserve"> </w:t>
      </w:r>
      <w:r>
        <w:rPr>
          <w:spacing w:val="-1"/>
          <w:sz w:val="24"/>
          <w:szCs w:val="24"/>
        </w:rPr>
        <w:t>M</w:t>
      </w:r>
      <w:r>
        <w:rPr>
          <w:spacing w:val="1"/>
          <w:sz w:val="24"/>
          <w:szCs w:val="24"/>
        </w:rPr>
        <w:t>a</w:t>
      </w:r>
      <w:r>
        <w:rPr>
          <w:spacing w:val="-1"/>
          <w:sz w:val="24"/>
          <w:szCs w:val="24"/>
        </w:rPr>
        <w:t>s</w:t>
      </w:r>
      <w:r>
        <w:rPr>
          <w:spacing w:val="1"/>
          <w:sz w:val="24"/>
          <w:szCs w:val="24"/>
        </w:rPr>
        <w:t>ala</w:t>
      </w:r>
      <w:r>
        <w:rPr>
          <w:sz w:val="24"/>
          <w:szCs w:val="24"/>
        </w:rPr>
        <w:t>h</w:t>
      </w:r>
      <w:r>
        <w:rPr>
          <w:spacing w:val="3"/>
          <w:sz w:val="24"/>
          <w:szCs w:val="24"/>
        </w:rPr>
        <w:t xml:space="preserve"> </w:t>
      </w:r>
      <w:r>
        <w:rPr>
          <w:sz w:val="24"/>
          <w:szCs w:val="24"/>
        </w:rPr>
        <w:t>p</w:t>
      </w:r>
      <w:r>
        <w:rPr>
          <w:spacing w:val="1"/>
          <w:sz w:val="24"/>
          <w:szCs w:val="24"/>
        </w:rPr>
        <w:t>e</w:t>
      </w:r>
      <w:r>
        <w:rPr>
          <w:spacing w:val="-4"/>
          <w:sz w:val="24"/>
          <w:szCs w:val="24"/>
        </w:rPr>
        <w:t>n</w:t>
      </w:r>
      <w:r>
        <w:rPr>
          <w:spacing w:val="1"/>
          <w:sz w:val="24"/>
          <w:szCs w:val="24"/>
        </w:rPr>
        <w:t>el</w:t>
      </w:r>
      <w:r>
        <w:rPr>
          <w:spacing w:val="-3"/>
          <w:sz w:val="24"/>
          <w:szCs w:val="24"/>
        </w:rPr>
        <w:t>i</w:t>
      </w:r>
      <w:r>
        <w:rPr>
          <w:spacing w:val="1"/>
          <w:sz w:val="24"/>
          <w:szCs w:val="24"/>
        </w:rPr>
        <w:t>tia</w:t>
      </w:r>
      <w:r>
        <w:rPr>
          <w:sz w:val="24"/>
          <w:szCs w:val="24"/>
        </w:rPr>
        <w:t>n</w:t>
      </w:r>
      <w:r>
        <w:rPr>
          <w:spacing w:val="3"/>
          <w:sz w:val="24"/>
          <w:szCs w:val="24"/>
        </w:rPr>
        <w:t xml:space="preserve"> </w:t>
      </w:r>
      <w:r>
        <w:rPr>
          <w:spacing w:val="1"/>
          <w:sz w:val="24"/>
          <w:szCs w:val="24"/>
        </w:rPr>
        <w:t>i</w:t>
      </w:r>
      <w:r>
        <w:rPr>
          <w:spacing w:val="-4"/>
          <w:sz w:val="24"/>
          <w:szCs w:val="24"/>
        </w:rPr>
        <w:t>n</w:t>
      </w:r>
      <w:r>
        <w:rPr>
          <w:sz w:val="24"/>
          <w:szCs w:val="24"/>
        </w:rPr>
        <w:t>i</w:t>
      </w:r>
      <w:r>
        <w:rPr>
          <w:spacing w:val="4"/>
          <w:sz w:val="24"/>
          <w:szCs w:val="24"/>
        </w:rPr>
        <w:t xml:space="preserve"> </w:t>
      </w:r>
      <w:r>
        <w:rPr>
          <w:spacing w:val="1"/>
          <w:sz w:val="24"/>
          <w:szCs w:val="24"/>
        </w:rPr>
        <w:t>a</w:t>
      </w:r>
      <w:r>
        <w:rPr>
          <w:sz w:val="24"/>
          <w:szCs w:val="24"/>
        </w:rPr>
        <w:t>d</w:t>
      </w:r>
      <w:r>
        <w:rPr>
          <w:spacing w:val="-3"/>
          <w:sz w:val="24"/>
          <w:szCs w:val="24"/>
        </w:rPr>
        <w:t>a</w:t>
      </w:r>
      <w:r>
        <w:rPr>
          <w:spacing w:val="1"/>
          <w:sz w:val="24"/>
          <w:szCs w:val="24"/>
        </w:rPr>
        <w:t>la</w:t>
      </w:r>
      <w:r>
        <w:rPr>
          <w:sz w:val="24"/>
          <w:szCs w:val="24"/>
        </w:rPr>
        <w:t>h: 1)</w:t>
      </w:r>
      <w:r>
        <w:rPr>
          <w:spacing w:val="3"/>
          <w:sz w:val="24"/>
          <w:szCs w:val="24"/>
        </w:rPr>
        <w:t xml:space="preserve"> </w:t>
      </w:r>
      <w:r>
        <w:rPr>
          <w:spacing w:val="-4"/>
          <w:sz w:val="24"/>
          <w:szCs w:val="24"/>
        </w:rPr>
        <w:t>B</w:t>
      </w:r>
      <w:r>
        <w:rPr>
          <w:spacing w:val="5"/>
          <w:sz w:val="24"/>
          <w:szCs w:val="24"/>
        </w:rPr>
        <w:t>a</w:t>
      </w:r>
      <w:r>
        <w:rPr>
          <w:spacing w:val="-4"/>
          <w:sz w:val="24"/>
          <w:szCs w:val="24"/>
        </w:rPr>
        <w:t>g</w:t>
      </w:r>
      <w:r>
        <w:rPr>
          <w:spacing w:val="1"/>
          <w:sz w:val="24"/>
          <w:szCs w:val="24"/>
        </w:rPr>
        <w:t>aima</w:t>
      </w:r>
      <w:r>
        <w:rPr>
          <w:sz w:val="24"/>
          <w:szCs w:val="24"/>
        </w:rPr>
        <w:t>na</w:t>
      </w:r>
      <w:r>
        <w:rPr>
          <w:spacing w:val="4"/>
          <w:sz w:val="24"/>
          <w:szCs w:val="24"/>
        </w:rPr>
        <w:t xml:space="preserve"> </w:t>
      </w:r>
      <w:r>
        <w:rPr>
          <w:sz w:val="24"/>
          <w:szCs w:val="24"/>
        </w:rPr>
        <w:t>p</w:t>
      </w:r>
      <w:r>
        <w:rPr>
          <w:spacing w:val="1"/>
          <w:sz w:val="24"/>
          <w:szCs w:val="24"/>
        </w:rPr>
        <w:t>e</w:t>
      </w:r>
      <w:r>
        <w:rPr>
          <w:sz w:val="24"/>
          <w:szCs w:val="24"/>
        </w:rPr>
        <w:t>n</w:t>
      </w:r>
      <w:r>
        <w:rPr>
          <w:spacing w:val="-3"/>
          <w:sz w:val="24"/>
          <w:szCs w:val="24"/>
        </w:rPr>
        <w:t>e</w:t>
      </w:r>
      <w:r>
        <w:rPr>
          <w:sz w:val="24"/>
          <w:szCs w:val="24"/>
        </w:rPr>
        <w:t>r</w:t>
      </w:r>
      <w:r>
        <w:rPr>
          <w:spacing w:val="11"/>
          <w:sz w:val="24"/>
          <w:szCs w:val="24"/>
        </w:rPr>
        <w:t>a</w:t>
      </w:r>
      <w:r>
        <w:rPr>
          <w:sz w:val="24"/>
          <w:szCs w:val="24"/>
        </w:rPr>
        <w:t>p</w:t>
      </w:r>
      <w:r>
        <w:rPr>
          <w:spacing w:val="1"/>
          <w:sz w:val="24"/>
          <w:szCs w:val="24"/>
        </w:rPr>
        <w:t>a</w:t>
      </w:r>
      <w:r>
        <w:rPr>
          <w:sz w:val="24"/>
          <w:szCs w:val="24"/>
        </w:rPr>
        <w:t>n</w:t>
      </w:r>
      <w:r>
        <w:rPr>
          <w:spacing w:val="3"/>
          <w:sz w:val="24"/>
          <w:szCs w:val="24"/>
        </w:rPr>
        <w:t xml:space="preserve"> </w:t>
      </w:r>
      <w:r>
        <w:rPr>
          <w:spacing w:val="-3"/>
          <w:sz w:val="24"/>
          <w:szCs w:val="24"/>
        </w:rPr>
        <w:t>m</w:t>
      </w:r>
      <w:r>
        <w:rPr>
          <w:spacing w:val="1"/>
          <w:sz w:val="24"/>
          <w:szCs w:val="24"/>
        </w:rPr>
        <w:t>e</w:t>
      </w:r>
      <w:r>
        <w:rPr>
          <w:sz w:val="24"/>
          <w:szCs w:val="24"/>
        </w:rPr>
        <w:t>d</w:t>
      </w:r>
      <w:r>
        <w:rPr>
          <w:spacing w:val="-3"/>
          <w:sz w:val="24"/>
          <w:szCs w:val="24"/>
        </w:rPr>
        <w:t>i</w:t>
      </w:r>
      <w:r>
        <w:rPr>
          <w:sz w:val="24"/>
          <w:szCs w:val="24"/>
        </w:rPr>
        <w:t>a</w:t>
      </w:r>
      <w:r>
        <w:rPr>
          <w:spacing w:val="4"/>
          <w:sz w:val="24"/>
          <w:szCs w:val="24"/>
        </w:rPr>
        <w:t xml:space="preserve"> </w:t>
      </w:r>
      <w:r>
        <w:rPr>
          <w:spacing w:val="1"/>
          <w:sz w:val="24"/>
          <w:szCs w:val="24"/>
        </w:rPr>
        <w:t>a</w:t>
      </w:r>
      <w:r>
        <w:rPr>
          <w:sz w:val="24"/>
          <w:szCs w:val="24"/>
        </w:rPr>
        <w:t>ud</w:t>
      </w:r>
      <w:r>
        <w:rPr>
          <w:spacing w:val="-3"/>
          <w:sz w:val="24"/>
          <w:szCs w:val="24"/>
        </w:rPr>
        <w:t>i</w:t>
      </w:r>
      <w:r>
        <w:rPr>
          <w:sz w:val="24"/>
          <w:szCs w:val="24"/>
        </w:rPr>
        <w:t xml:space="preserve">o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1"/>
          <w:sz w:val="24"/>
          <w:szCs w:val="24"/>
        </w:rPr>
        <w:t xml:space="preserve"> mam</w:t>
      </w:r>
      <w:r>
        <w:rPr>
          <w:sz w:val="24"/>
          <w:szCs w:val="24"/>
        </w:rPr>
        <w:t xml:space="preserve">pu </w:t>
      </w:r>
      <w:r>
        <w:rPr>
          <w:spacing w:val="-3"/>
          <w:sz w:val="24"/>
          <w:szCs w:val="24"/>
        </w:rPr>
        <w:t>m</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 xml:space="preserve">n </w:t>
      </w:r>
      <w:r>
        <w:rPr>
          <w:spacing w:val="-4"/>
          <w:sz w:val="24"/>
          <w:szCs w:val="24"/>
        </w:rPr>
        <w:t>k</w:t>
      </w:r>
      <w:r>
        <w:rPr>
          <w:spacing w:val="1"/>
          <w:sz w:val="24"/>
          <w:szCs w:val="24"/>
        </w:rPr>
        <w:t>em</w:t>
      </w:r>
      <w:r>
        <w:rPr>
          <w:spacing w:val="-3"/>
          <w:sz w:val="24"/>
          <w:szCs w:val="24"/>
        </w:rPr>
        <w:t>a</w:t>
      </w:r>
      <w:r>
        <w:rPr>
          <w:spacing w:val="1"/>
          <w:sz w:val="24"/>
          <w:szCs w:val="24"/>
        </w:rPr>
        <w:t>m</w:t>
      </w:r>
      <w:r>
        <w:rPr>
          <w:sz w:val="24"/>
          <w:szCs w:val="24"/>
        </w:rPr>
        <w:t>p</w:t>
      </w:r>
      <w:r>
        <w:rPr>
          <w:spacing w:val="-4"/>
          <w:sz w:val="24"/>
          <w:szCs w:val="24"/>
        </w:rPr>
        <w:t>u</w:t>
      </w:r>
      <w:r>
        <w:rPr>
          <w:spacing w:val="1"/>
          <w:sz w:val="24"/>
          <w:szCs w:val="24"/>
        </w:rPr>
        <w:t>a</w:t>
      </w:r>
      <w:r>
        <w:rPr>
          <w:sz w:val="24"/>
          <w:szCs w:val="24"/>
        </w:rPr>
        <w:t>n 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i</w:t>
      </w:r>
      <w:r>
        <w:rPr>
          <w:spacing w:val="5"/>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1"/>
          <w:sz w:val="24"/>
          <w:szCs w:val="24"/>
        </w:rPr>
        <w:t xml:space="preserve"> melal</w:t>
      </w:r>
      <w:r>
        <w:rPr>
          <w:spacing w:val="-4"/>
          <w:sz w:val="24"/>
          <w:szCs w:val="24"/>
        </w:rPr>
        <w:t>u</w:t>
      </w:r>
      <w:r>
        <w:rPr>
          <w:sz w:val="24"/>
          <w:szCs w:val="24"/>
        </w:rPr>
        <w:t>i</w:t>
      </w:r>
      <w:r>
        <w:rPr>
          <w:spacing w:val="1"/>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w:t>
      </w:r>
      <w:r>
        <w:rPr>
          <w:spacing w:val="-3"/>
          <w:sz w:val="24"/>
          <w:szCs w:val="24"/>
        </w:rPr>
        <w:t>t</w:t>
      </w:r>
      <w:r>
        <w:rPr>
          <w:spacing w:val="1"/>
          <w:sz w:val="24"/>
          <w:szCs w:val="24"/>
        </w:rPr>
        <w:t>a</w:t>
      </w:r>
      <w:r>
        <w:rPr>
          <w:sz w:val="24"/>
          <w:szCs w:val="24"/>
        </w:rPr>
        <w:t xml:space="preserve">n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r</w:t>
      </w:r>
      <w:r>
        <w:rPr>
          <w:spacing w:val="4"/>
          <w:sz w:val="24"/>
          <w:szCs w:val="24"/>
        </w:rPr>
        <w:t xml:space="preserve"> </w:t>
      </w:r>
      <w:r>
        <w:rPr>
          <w:sz w:val="24"/>
          <w:szCs w:val="24"/>
        </w:rPr>
        <w:t>p</w:t>
      </w:r>
      <w:r>
        <w:rPr>
          <w:spacing w:val="1"/>
          <w:sz w:val="24"/>
          <w:szCs w:val="24"/>
        </w:rPr>
        <w:t>a</w:t>
      </w:r>
      <w:r>
        <w:rPr>
          <w:sz w:val="24"/>
          <w:szCs w:val="24"/>
        </w:rPr>
        <w:t>du</w:t>
      </w:r>
      <w:r>
        <w:rPr>
          <w:spacing w:val="1"/>
          <w:sz w:val="24"/>
          <w:szCs w:val="24"/>
        </w:rPr>
        <w:t>a</w:t>
      </w:r>
      <w:r>
        <w:rPr>
          <w:sz w:val="24"/>
          <w:szCs w:val="24"/>
        </w:rPr>
        <w:t>n</w:t>
      </w:r>
      <w:r>
        <w:rPr>
          <w:spacing w:val="4"/>
          <w:sz w:val="24"/>
          <w:szCs w:val="24"/>
        </w:rPr>
        <w:t xml:space="preserve"> </w:t>
      </w:r>
      <w:r>
        <w:rPr>
          <w:spacing w:val="-1"/>
          <w:sz w:val="24"/>
          <w:szCs w:val="24"/>
        </w:rPr>
        <w:t>s</w:t>
      </w:r>
      <w:r>
        <w:rPr>
          <w:sz w:val="24"/>
          <w:szCs w:val="24"/>
        </w:rPr>
        <w:t>u</w:t>
      </w:r>
      <w:r>
        <w:rPr>
          <w:spacing w:val="1"/>
          <w:sz w:val="24"/>
          <w:szCs w:val="24"/>
        </w:rPr>
        <w:t>a</w:t>
      </w:r>
      <w:r>
        <w:rPr>
          <w:spacing w:val="-4"/>
          <w:sz w:val="24"/>
          <w:szCs w:val="24"/>
        </w:rPr>
        <w:t>r</w:t>
      </w:r>
      <w:r>
        <w:rPr>
          <w:sz w:val="24"/>
          <w:szCs w:val="24"/>
        </w:rPr>
        <w:t>a</w:t>
      </w:r>
      <w:r>
        <w:rPr>
          <w:spacing w:val="5"/>
          <w:sz w:val="24"/>
          <w:szCs w:val="24"/>
        </w:rPr>
        <w:t xml:space="preserve"> </w:t>
      </w:r>
      <w:r>
        <w:rPr>
          <w:spacing w:val="-1"/>
          <w:sz w:val="24"/>
          <w:szCs w:val="24"/>
        </w:rPr>
        <w:t>SMP</w:t>
      </w:r>
      <w:r>
        <w:rPr>
          <w:sz w:val="24"/>
          <w:szCs w:val="24"/>
        </w:rPr>
        <w:t>N</w:t>
      </w:r>
      <w:r>
        <w:rPr>
          <w:spacing w:val="3"/>
          <w:sz w:val="24"/>
          <w:szCs w:val="24"/>
        </w:rPr>
        <w:t xml:space="preserve"> </w:t>
      </w:r>
      <w:r>
        <w:rPr>
          <w:sz w:val="24"/>
          <w:szCs w:val="24"/>
        </w:rPr>
        <w:t>1</w:t>
      </w:r>
      <w:r>
        <w:rPr>
          <w:spacing w:val="4"/>
          <w:sz w:val="24"/>
          <w:szCs w:val="24"/>
        </w:rPr>
        <w:t xml:space="preserve"> </w:t>
      </w:r>
      <w:r>
        <w:rPr>
          <w:spacing w:val="1"/>
          <w:sz w:val="24"/>
          <w:szCs w:val="24"/>
        </w:rPr>
        <w:t>E</w:t>
      </w:r>
      <w:r>
        <w:rPr>
          <w:sz w:val="24"/>
          <w:szCs w:val="24"/>
        </w:rPr>
        <w:t>nr</w:t>
      </w:r>
      <w:r>
        <w:rPr>
          <w:spacing w:val="1"/>
          <w:sz w:val="24"/>
          <w:szCs w:val="24"/>
        </w:rPr>
        <w:t>e</w:t>
      </w:r>
      <w:r>
        <w:rPr>
          <w:sz w:val="24"/>
          <w:szCs w:val="24"/>
        </w:rPr>
        <w:t>k</w:t>
      </w:r>
      <w:r>
        <w:rPr>
          <w:spacing w:val="1"/>
          <w:sz w:val="24"/>
          <w:szCs w:val="24"/>
        </w:rPr>
        <w:t>a</w:t>
      </w:r>
      <w:r>
        <w:rPr>
          <w:sz w:val="24"/>
          <w:szCs w:val="24"/>
        </w:rPr>
        <w:t>ng d</w:t>
      </w:r>
      <w:r>
        <w:rPr>
          <w:spacing w:val="1"/>
          <w:sz w:val="24"/>
          <w:szCs w:val="24"/>
        </w:rPr>
        <w:t>a</w:t>
      </w:r>
      <w:r>
        <w:rPr>
          <w:sz w:val="24"/>
          <w:szCs w:val="24"/>
        </w:rPr>
        <w:t>n</w:t>
      </w:r>
      <w:r>
        <w:rPr>
          <w:spacing w:val="4"/>
          <w:sz w:val="24"/>
          <w:szCs w:val="24"/>
        </w:rPr>
        <w:t xml:space="preserve"> </w:t>
      </w:r>
      <w:r>
        <w:rPr>
          <w:sz w:val="24"/>
          <w:szCs w:val="24"/>
        </w:rPr>
        <w:t>2)</w:t>
      </w:r>
      <w:r>
        <w:rPr>
          <w:spacing w:val="4"/>
          <w:sz w:val="24"/>
          <w:szCs w:val="24"/>
        </w:rPr>
        <w:t xml:space="preserve"> </w:t>
      </w:r>
      <w:r>
        <w:rPr>
          <w:spacing w:val="-4"/>
          <w:sz w:val="24"/>
          <w:szCs w:val="24"/>
        </w:rPr>
        <w:t>B</w:t>
      </w:r>
      <w:r>
        <w:rPr>
          <w:spacing w:val="5"/>
          <w:sz w:val="24"/>
          <w:szCs w:val="24"/>
        </w:rPr>
        <w:t>a</w:t>
      </w:r>
      <w:r>
        <w:rPr>
          <w:spacing w:val="-4"/>
          <w:sz w:val="24"/>
          <w:szCs w:val="24"/>
        </w:rPr>
        <w:t>g</w:t>
      </w:r>
      <w:r>
        <w:rPr>
          <w:spacing w:val="1"/>
          <w:sz w:val="24"/>
          <w:szCs w:val="24"/>
        </w:rPr>
        <w:t>aima</w:t>
      </w:r>
      <w:r>
        <w:rPr>
          <w:sz w:val="24"/>
          <w:szCs w:val="24"/>
        </w:rPr>
        <w:t>na</w:t>
      </w:r>
      <w:r>
        <w:rPr>
          <w:spacing w:val="5"/>
          <w:sz w:val="24"/>
          <w:szCs w:val="24"/>
        </w:rPr>
        <w:t xml:space="preserve"> </w:t>
      </w:r>
      <w:r>
        <w:rPr>
          <w:sz w:val="24"/>
          <w:szCs w:val="24"/>
        </w:rPr>
        <w:t>p</w:t>
      </w:r>
      <w:r>
        <w:rPr>
          <w:spacing w:val="1"/>
          <w:sz w:val="24"/>
          <w:szCs w:val="24"/>
        </w:rPr>
        <w:t>e</w:t>
      </w:r>
      <w:r>
        <w:rPr>
          <w:spacing w:val="-4"/>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n k</w:t>
      </w:r>
      <w:r>
        <w:rPr>
          <w:spacing w:val="1"/>
          <w:sz w:val="24"/>
          <w:szCs w:val="24"/>
        </w:rPr>
        <w:t>emam</w:t>
      </w:r>
      <w:r>
        <w:rPr>
          <w:sz w:val="24"/>
          <w:szCs w:val="24"/>
        </w:rPr>
        <w:t>p</w:t>
      </w:r>
      <w:r>
        <w:rPr>
          <w:spacing w:val="-4"/>
          <w:sz w:val="24"/>
          <w:szCs w:val="24"/>
        </w:rPr>
        <w:t>u</w:t>
      </w:r>
      <w:r>
        <w:rPr>
          <w:spacing w:val="1"/>
          <w:sz w:val="24"/>
          <w:szCs w:val="24"/>
        </w:rPr>
        <w:t>a</w:t>
      </w:r>
      <w:r>
        <w:rPr>
          <w:sz w:val="24"/>
          <w:szCs w:val="24"/>
        </w:rPr>
        <w:t>n</w:t>
      </w:r>
      <w:r>
        <w:rPr>
          <w:spacing w:val="3"/>
          <w:sz w:val="24"/>
          <w:szCs w:val="24"/>
        </w:rPr>
        <w:t xml:space="preserve"> </w:t>
      </w:r>
      <w:r>
        <w:rPr>
          <w:sz w:val="24"/>
          <w:szCs w:val="24"/>
        </w:rPr>
        <w:t>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i</w:t>
      </w:r>
      <w:r>
        <w:rPr>
          <w:spacing w:val="4"/>
          <w:sz w:val="24"/>
          <w:szCs w:val="24"/>
        </w:rPr>
        <w:t xml:space="preserve"> </w:t>
      </w:r>
      <w:r>
        <w:rPr>
          <w:spacing w:val="-1"/>
          <w:sz w:val="24"/>
          <w:szCs w:val="24"/>
        </w:rPr>
        <w:t>s</w:t>
      </w:r>
      <w:r>
        <w:rPr>
          <w:spacing w:val="1"/>
          <w:sz w:val="24"/>
          <w:szCs w:val="24"/>
        </w:rPr>
        <w:t>i</w:t>
      </w:r>
      <w:r>
        <w:rPr>
          <w:spacing w:val="2"/>
          <w:sz w:val="24"/>
          <w:szCs w:val="24"/>
        </w:rPr>
        <w:t>s</w:t>
      </w:r>
      <w:r>
        <w:rPr>
          <w:spacing w:val="-1"/>
          <w:sz w:val="24"/>
          <w:szCs w:val="24"/>
        </w:rPr>
        <w:t>w</w:t>
      </w:r>
      <w:r>
        <w:rPr>
          <w:sz w:val="24"/>
          <w:szCs w:val="24"/>
        </w:rPr>
        <w:t>a</w:t>
      </w:r>
      <w:r>
        <w:rPr>
          <w:spacing w:val="4"/>
          <w:sz w:val="24"/>
          <w:szCs w:val="24"/>
        </w:rPr>
        <w:t xml:space="preserve"> </w:t>
      </w:r>
      <w:r>
        <w:rPr>
          <w:spacing w:val="-1"/>
          <w:sz w:val="24"/>
          <w:szCs w:val="24"/>
        </w:rPr>
        <w:t>s</w:t>
      </w:r>
      <w:r>
        <w:rPr>
          <w:spacing w:val="1"/>
          <w:sz w:val="24"/>
          <w:szCs w:val="24"/>
        </w:rPr>
        <w:t>etela</w:t>
      </w:r>
      <w:r>
        <w:rPr>
          <w:sz w:val="24"/>
          <w:szCs w:val="24"/>
        </w:rPr>
        <w:t>h</w:t>
      </w:r>
      <w:r>
        <w:rPr>
          <w:spacing w:val="3"/>
          <w:sz w:val="24"/>
          <w:szCs w:val="24"/>
        </w:rPr>
        <w:t xml:space="preserve"> </w:t>
      </w:r>
      <w:r>
        <w:rPr>
          <w:spacing w:val="-4"/>
          <w:sz w:val="24"/>
          <w:szCs w:val="24"/>
        </w:rPr>
        <w:t>d</w:t>
      </w:r>
      <w:r>
        <w:rPr>
          <w:spacing w:val="1"/>
          <w:sz w:val="24"/>
          <w:szCs w:val="24"/>
        </w:rPr>
        <w:t>ite</w:t>
      </w:r>
      <w:r>
        <w:rPr>
          <w:sz w:val="24"/>
          <w:szCs w:val="24"/>
        </w:rPr>
        <w:t>r</w:t>
      </w:r>
      <w:r>
        <w:rPr>
          <w:spacing w:val="1"/>
          <w:sz w:val="24"/>
          <w:szCs w:val="24"/>
        </w:rPr>
        <w:t>a</w:t>
      </w:r>
      <w:r>
        <w:rPr>
          <w:sz w:val="24"/>
          <w:szCs w:val="24"/>
        </w:rPr>
        <w:t>p</w:t>
      </w:r>
      <w:r>
        <w:rPr>
          <w:spacing w:val="-4"/>
          <w:sz w:val="24"/>
          <w:szCs w:val="24"/>
        </w:rPr>
        <w:t>k</w:t>
      </w:r>
      <w:r>
        <w:rPr>
          <w:spacing w:val="1"/>
          <w:sz w:val="24"/>
          <w:szCs w:val="24"/>
        </w:rPr>
        <w:t>a</w:t>
      </w:r>
      <w:r>
        <w:rPr>
          <w:sz w:val="24"/>
          <w:szCs w:val="24"/>
        </w:rPr>
        <w:t>n</w:t>
      </w:r>
      <w:r>
        <w:rPr>
          <w:spacing w:val="3"/>
          <w:sz w:val="24"/>
          <w:szCs w:val="24"/>
        </w:rPr>
        <w:t xml:space="preserve"> </w:t>
      </w:r>
      <w:r>
        <w:rPr>
          <w:spacing w:val="-3"/>
          <w:sz w:val="24"/>
          <w:szCs w:val="24"/>
        </w:rPr>
        <w:t>m</w:t>
      </w:r>
      <w:r>
        <w:rPr>
          <w:spacing w:val="1"/>
          <w:sz w:val="24"/>
          <w:szCs w:val="24"/>
        </w:rPr>
        <w:t>e</w:t>
      </w:r>
      <w:r>
        <w:rPr>
          <w:sz w:val="24"/>
          <w:szCs w:val="24"/>
        </w:rPr>
        <w:t>d</w:t>
      </w:r>
      <w:r>
        <w:rPr>
          <w:spacing w:val="1"/>
          <w:sz w:val="24"/>
          <w:szCs w:val="24"/>
        </w:rPr>
        <w:t>i</w:t>
      </w:r>
      <w:r>
        <w:rPr>
          <w:sz w:val="24"/>
          <w:szCs w:val="24"/>
        </w:rPr>
        <w:t xml:space="preserve">a </w:t>
      </w:r>
      <w:r>
        <w:rPr>
          <w:spacing w:val="1"/>
          <w:sz w:val="24"/>
          <w:szCs w:val="24"/>
        </w:rPr>
        <w:t>a</w:t>
      </w:r>
      <w:r>
        <w:rPr>
          <w:sz w:val="24"/>
          <w:szCs w:val="24"/>
        </w:rPr>
        <w:t>ud</w:t>
      </w:r>
      <w:r>
        <w:rPr>
          <w:spacing w:val="1"/>
          <w:sz w:val="24"/>
          <w:szCs w:val="24"/>
        </w:rPr>
        <w:t>i</w:t>
      </w:r>
      <w:r>
        <w:rPr>
          <w:sz w:val="24"/>
          <w:szCs w:val="24"/>
        </w:rPr>
        <w:t>o</w:t>
      </w:r>
      <w:r>
        <w:rPr>
          <w:spacing w:val="3"/>
          <w:sz w:val="24"/>
          <w:szCs w:val="24"/>
        </w:rPr>
        <w:t xml:space="preserve">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4"/>
          <w:sz w:val="24"/>
          <w:szCs w:val="24"/>
        </w:rPr>
        <w:t xml:space="preserve"> </w:t>
      </w:r>
      <w:r>
        <w:rPr>
          <w:spacing w:val="-3"/>
          <w:sz w:val="24"/>
          <w:szCs w:val="24"/>
        </w:rPr>
        <w:t>m</w:t>
      </w:r>
      <w:r>
        <w:rPr>
          <w:spacing w:val="1"/>
          <w:sz w:val="24"/>
          <w:szCs w:val="24"/>
        </w:rPr>
        <w:t>el</w:t>
      </w:r>
      <w:r>
        <w:rPr>
          <w:spacing w:val="-3"/>
          <w:sz w:val="24"/>
          <w:szCs w:val="24"/>
        </w:rPr>
        <w:t>a</w:t>
      </w:r>
      <w:r>
        <w:rPr>
          <w:spacing w:val="1"/>
          <w:sz w:val="24"/>
          <w:szCs w:val="24"/>
        </w:rPr>
        <w:t>l</w:t>
      </w:r>
      <w:r>
        <w:rPr>
          <w:spacing w:val="-4"/>
          <w:sz w:val="24"/>
          <w:szCs w:val="24"/>
        </w:rPr>
        <w:t>u</w:t>
      </w:r>
      <w:r>
        <w:rPr>
          <w:sz w:val="24"/>
          <w:szCs w:val="24"/>
        </w:rPr>
        <w:t>i k</w:t>
      </w:r>
      <w:r>
        <w:rPr>
          <w:spacing w:val="1"/>
          <w:sz w:val="24"/>
          <w:szCs w:val="24"/>
        </w:rPr>
        <w:t>e</w:t>
      </w:r>
      <w:r>
        <w:rPr>
          <w:spacing w:val="-4"/>
          <w:sz w:val="24"/>
          <w:szCs w:val="24"/>
        </w:rPr>
        <w:t>g</w:t>
      </w:r>
      <w:r>
        <w:rPr>
          <w:spacing w:val="1"/>
          <w:sz w:val="24"/>
          <w:szCs w:val="24"/>
        </w:rPr>
        <w:t>iata</w:t>
      </w:r>
      <w:r>
        <w:rPr>
          <w:sz w:val="24"/>
          <w:szCs w:val="24"/>
        </w:rPr>
        <w:t>n</w:t>
      </w:r>
      <w:r>
        <w:rPr>
          <w:spacing w:val="2"/>
          <w:sz w:val="24"/>
          <w:szCs w:val="24"/>
        </w:rPr>
        <w:t xml:space="preserve"> </w:t>
      </w:r>
      <w:r>
        <w:rPr>
          <w:spacing w:val="1"/>
          <w:sz w:val="24"/>
          <w:szCs w:val="24"/>
        </w:rPr>
        <w:t>e</w:t>
      </w:r>
      <w:r>
        <w:rPr>
          <w:sz w:val="24"/>
          <w:szCs w:val="24"/>
        </w:rPr>
        <w:t>k</w:t>
      </w:r>
      <w:r>
        <w:rPr>
          <w:spacing w:val="-1"/>
          <w:sz w:val="24"/>
          <w:szCs w:val="24"/>
        </w:rPr>
        <w:t>s</w:t>
      </w:r>
      <w:r>
        <w:rPr>
          <w:spacing w:val="1"/>
          <w:sz w:val="24"/>
          <w:szCs w:val="24"/>
        </w:rPr>
        <w:t>t</w:t>
      </w:r>
      <w:r>
        <w:rPr>
          <w:spacing w:val="-4"/>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r</w:t>
      </w:r>
      <w:r>
        <w:rPr>
          <w:spacing w:val="6"/>
          <w:sz w:val="24"/>
          <w:szCs w:val="24"/>
        </w:rPr>
        <w:t xml:space="preserve"> </w:t>
      </w:r>
      <w:r>
        <w:rPr>
          <w:sz w:val="24"/>
          <w:szCs w:val="24"/>
        </w:rPr>
        <w:t>p</w:t>
      </w:r>
      <w:r>
        <w:rPr>
          <w:spacing w:val="1"/>
          <w:sz w:val="24"/>
          <w:szCs w:val="24"/>
        </w:rPr>
        <w:t>a</w:t>
      </w:r>
      <w:r>
        <w:rPr>
          <w:sz w:val="24"/>
          <w:szCs w:val="24"/>
        </w:rPr>
        <w:t>du</w:t>
      </w:r>
      <w:r>
        <w:rPr>
          <w:spacing w:val="1"/>
          <w:sz w:val="24"/>
          <w:szCs w:val="24"/>
        </w:rPr>
        <w:t>a</w:t>
      </w:r>
      <w:r>
        <w:rPr>
          <w:sz w:val="24"/>
          <w:szCs w:val="24"/>
        </w:rPr>
        <w:t>n</w:t>
      </w:r>
      <w:r>
        <w:rPr>
          <w:spacing w:val="2"/>
          <w:sz w:val="24"/>
          <w:szCs w:val="24"/>
        </w:rPr>
        <w:t xml:space="preserve"> </w:t>
      </w:r>
      <w:r>
        <w:rPr>
          <w:spacing w:val="-1"/>
          <w:sz w:val="24"/>
          <w:szCs w:val="24"/>
        </w:rPr>
        <w:t>s</w:t>
      </w:r>
      <w:r>
        <w:rPr>
          <w:sz w:val="24"/>
          <w:szCs w:val="24"/>
        </w:rPr>
        <w:t>u</w:t>
      </w:r>
      <w:r>
        <w:rPr>
          <w:spacing w:val="1"/>
          <w:sz w:val="24"/>
          <w:szCs w:val="24"/>
        </w:rPr>
        <w:t>a</w:t>
      </w:r>
      <w:r>
        <w:rPr>
          <w:spacing w:val="-4"/>
          <w:sz w:val="24"/>
          <w:szCs w:val="24"/>
        </w:rPr>
        <w:t>r</w:t>
      </w:r>
      <w:r>
        <w:rPr>
          <w:sz w:val="24"/>
          <w:szCs w:val="24"/>
        </w:rPr>
        <w:t>a</w:t>
      </w:r>
      <w:r>
        <w:rPr>
          <w:spacing w:val="3"/>
          <w:sz w:val="24"/>
          <w:szCs w:val="24"/>
        </w:rPr>
        <w:t xml:space="preserve"> </w:t>
      </w:r>
      <w:r>
        <w:rPr>
          <w:spacing w:val="-1"/>
          <w:sz w:val="24"/>
          <w:szCs w:val="24"/>
        </w:rPr>
        <w:t>SMP</w:t>
      </w:r>
      <w:r>
        <w:rPr>
          <w:sz w:val="24"/>
          <w:szCs w:val="24"/>
        </w:rPr>
        <w:t>N 1</w:t>
      </w:r>
      <w:r>
        <w:rPr>
          <w:spacing w:val="2"/>
          <w:sz w:val="24"/>
          <w:szCs w:val="24"/>
        </w:rPr>
        <w:t xml:space="preserve"> </w:t>
      </w:r>
      <w:r>
        <w:rPr>
          <w:spacing w:val="1"/>
          <w:sz w:val="24"/>
          <w:szCs w:val="24"/>
        </w:rPr>
        <w:t>E</w:t>
      </w:r>
      <w:r>
        <w:rPr>
          <w:sz w:val="24"/>
          <w:szCs w:val="24"/>
        </w:rPr>
        <w:t>nr</w:t>
      </w:r>
      <w:r>
        <w:rPr>
          <w:spacing w:val="1"/>
          <w:sz w:val="24"/>
          <w:szCs w:val="24"/>
        </w:rPr>
        <w:t>e</w:t>
      </w:r>
      <w:r>
        <w:rPr>
          <w:sz w:val="24"/>
          <w:szCs w:val="24"/>
        </w:rPr>
        <w:t>k</w:t>
      </w:r>
      <w:r>
        <w:rPr>
          <w:spacing w:val="1"/>
          <w:sz w:val="24"/>
          <w:szCs w:val="24"/>
        </w:rPr>
        <w:t>a</w:t>
      </w:r>
      <w:r>
        <w:rPr>
          <w:sz w:val="24"/>
          <w:szCs w:val="24"/>
        </w:rPr>
        <w:t>n</w:t>
      </w:r>
      <w:r>
        <w:rPr>
          <w:spacing w:val="-4"/>
          <w:sz w:val="24"/>
          <w:szCs w:val="24"/>
        </w:rPr>
        <w:t>g</w:t>
      </w:r>
      <w:r>
        <w:rPr>
          <w:sz w:val="24"/>
          <w:szCs w:val="24"/>
        </w:rPr>
        <w:t>.</w:t>
      </w:r>
      <w:r>
        <w:rPr>
          <w:spacing w:val="2"/>
          <w:sz w:val="24"/>
          <w:szCs w:val="24"/>
        </w:rPr>
        <w:t xml:space="preserve"> J</w:t>
      </w:r>
      <w:r>
        <w:rPr>
          <w:spacing w:val="1"/>
          <w:sz w:val="24"/>
          <w:szCs w:val="24"/>
        </w:rPr>
        <w:t>e</w:t>
      </w:r>
      <w:r>
        <w:rPr>
          <w:sz w:val="24"/>
          <w:szCs w:val="24"/>
        </w:rPr>
        <w:t>n</w:t>
      </w:r>
      <w:r>
        <w:rPr>
          <w:spacing w:val="1"/>
          <w:sz w:val="24"/>
          <w:szCs w:val="24"/>
        </w:rPr>
        <w:t>i</w:t>
      </w:r>
      <w:r>
        <w:rPr>
          <w:sz w:val="24"/>
          <w:szCs w:val="24"/>
        </w:rPr>
        <w:t>s p</w:t>
      </w:r>
      <w:r>
        <w:rPr>
          <w:spacing w:val="1"/>
          <w:sz w:val="24"/>
          <w:szCs w:val="24"/>
        </w:rPr>
        <w:t>e</w:t>
      </w:r>
      <w:r>
        <w:rPr>
          <w:sz w:val="24"/>
          <w:szCs w:val="24"/>
        </w:rPr>
        <w:t>n</w:t>
      </w:r>
      <w:r>
        <w:rPr>
          <w:spacing w:val="1"/>
          <w:sz w:val="24"/>
          <w:szCs w:val="24"/>
        </w:rPr>
        <w:t>e</w:t>
      </w:r>
      <w:r>
        <w:rPr>
          <w:spacing w:val="-3"/>
          <w:sz w:val="24"/>
          <w:szCs w:val="24"/>
        </w:rPr>
        <w:t>l</w:t>
      </w:r>
      <w:r>
        <w:rPr>
          <w:spacing w:val="1"/>
          <w:sz w:val="24"/>
          <w:szCs w:val="24"/>
        </w:rPr>
        <w:t>it</w:t>
      </w:r>
      <w:r>
        <w:rPr>
          <w:spacing w:val="-3"/>
          <w:sz w:val="24"/>
          <w:szCs w:val="24"/>
        </w:rPr>
        <w:t>i</w:t>
      </w:r>
      <w:r>
        <w:rPr>
          <w:spacing w:val="1"/>
          <w:sz w:val="24"/>
          <w:szCs w:val="24"/>
        </w:rPr>
        <w:t>a</w:t>
      </w:r>
      <w:r>
        <w:rPr>
          <w:sz w:val="24"/>
          <w:szCs w:val="24"/>
        </w:rPr>
        <w:t>n</w:t>
      </w:r>
      <w:r>
        <w:rPr>
          <w:spacing w:val="2"/>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pacing w:val="-4"/>
          <w:sz w:val="24"/>
          <w:szCs w:val="24"/>
        </w:rPr>
        <w:t>g</w:t>
      </w:r>
      <w:r>
        <w:rPr>
          <w:sz w:val="24"/>
          <w:szCs w:val="24"/>
        </w:rPr>
        <w:t>un</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al</w:t>
      </w:r>
      <w:r>
        <w:rPr>
          <w:spacing w:val="-3"/>
          <w:sz w:val="24"/>
          <w:szCs w:val="24"/>
        </w:rPr>
        <w:t>a</w:t>
      </w:r>
      <w:r>
        <w:rPr>
          <w:sz w:val="24"/>
          <w:szCs w:val="24"/>
        </w:rPr>
        <w:t>m</w:t>
      </w:r>
      <w:r>
        <w:rPr>
          <w:spacing w:val="5"/>
          <w:sz w:val="24"/>
          <w:szCs w:val="24"/>
        </w:rPr>
        <w:t xml:space="preserve"> </w:t>
      </w:r>
      <w:r>
        <w:rPr>
          <w:spacing w:val="-4"/>
          <w:sz w:val="24"/>
          <w:szCs w:val="24"/>
        </w:rPr>
        <w:t>p</w:t>
      </w:r>
      <w:r>
        <w:rPr>
          <w:spacing w:val="1"/>
          <w:sz w:val="24"/>
          <w:szCs w:val="24"/>
        </w:rPr>
        <w:t>e</w:t>
      </w:r>
      <w:r>
        <w:rPr>
          <w:sz w:val="24"/>
          <w:szCs w:val="24"/>
        </w:rPr>
        <w:t>nu</w:t>
      </w:r>
      <w:r>
        <w:rPr>
          <w:spacing w:val="1"/>
          <w:sz w:val="24"/>
          <w:szCs w:val="24"/>
        </w:rPr>
        <w:t>li</w:t>
      </w:r>
      <w:r>
        <w:rPr>
          <w:spacing w:val="-1"/>
          <w:sz w:val="24"/>
          <w:szCs w:val="24"/>
        </w:rPr>
        <w:t>s</w:t>
      </w:r>
      <w:r>
        <w:rPr>
          <w:spacing w:val="1"/>
          <w:sz w:val="24"/>
          <w:szCs w:val="24"/>
        </w:rPr>
        <w:t>a</w:t>
      </w:r>
      <w:r>
        <w:rPr>
          <w:sz w:val="24"/>
          <w:szCs w:val="24"/>
        </w:rPr>
        <w:t xml:space="preserve">n </w:t>
      </w:r>
      <w:r>
        <w:rPr>
          <w:spacing w:val="1"/>
          <w:sz w:val="24"/>
          <w:szCs w:val="24"/>
        </w:rPr>
        <w:t>i</w:t>
      </w:r>
      <w:r>
        <w:rPr>
          <w:sz w:val="24"/>
          <w:szCs w:val="24"/>
        </w:rPr>
        <w:t>ni</w:t>
      </w:r>
      <w:r>
        <w:rPr>
          <w:spacing w:val="1"/>
          <w:sz w:val="24"/>
          <w:szCs w:val="24"/>
        </w:rPr>
        <w:t xml:space="preserve"> a</w:t>
      </w:r>
      <w:r>
        <w:rPr>
          <w:sz w:val="24"/>
          <w:szCs w:val="24"/>
        </w:rPr>
        <w:t>d</w:t>
      </w:r>
      <w:r>
        <w:rPr>
          <w:spacing w:val="-3"/>
          <w:sz w:val="24"/>
          <w:szCs w:val="24"/>
        </w:rPr>
        <w:t>a</w:t>
      </w:r>
      <w:r>
        <w:rPr>
          <w:spacing w:val="1"/>
          <w:sz w:val="24"/>
          <w:szCs w:val="24"/>
        </w:rPr>
        <w:t>la</w:t>
      </w:r>
      <w:r>
        <w:rPr>
          <w:sz w:val="24"/>
          <w:szCs w:val="24"/>
        </w:rPr>
        <w:t>h</w:t>
      </w:r>
      <w:r>
        <w:rPr>
          <w:spacing w:val="7"/>
          <w:sz w:val="24"/>
          <w:szCs w:val="24"/>
        </w:rPr>
        <w:t xml:space="preserve"> </w:t>
      </w:r>
      <w:r>
        <w:rPr>
          <w:i/>
          <w:spacing w:val="1"/>
          <w:sz w:val="24"/>
          <w:szCs w:val="24"/>
        </w:rPr>
        <w:t>Ac</w:t>
      </w:r>
      <w:r>
        <w:rPr>
          <w:i/>
          <w:spacing w:val="-3"/>
          <w:sz w:val="24"/>
          <w:szCs w:val="24"/>
        </w:rPr>
        <w:t>t</w:t>
      </w:r>
      <w:r>
        <w:rPr>
          <w:i/>
          <w:spacing w:val="1"/>
          <w:sz w:val="24"/>
          <w:szCs w:val="24"/>
        </w:rPr>
        <w:t>i</w:t>
      </w:r>
      <w:r>
        <w:rPr>
          <w:i/>
          <w:sz w:val="24"/>
          <w:szCs w:val="24"/>
        </w:rPr>
        <w:t>on</w:t>
      </w:r>
      <w:r>
        <w:rPr>
          <w:i/>
          <w:spacing w:val="4"/>
          <w:sz w:val="24"/>
          <w:szCs w:val="24"/>
        </w:rPr>
        <w:t xml:space="preserve"> </w:t>
      </w:r>
      <w:r>
        <w:rPr>
          <w:i/>
          <w:spacing w:val="-1"/>
          <w:sz w:val="24"/>
          <w:szCs w:val="24"/>
        </w:rPr>
        <w:t>r</w:t>
      </w:r>
      <w:r>
        <w:rPr>
          <w:i/>
          <w:spacing w:val="1"/>
          <w:sz w:val="24"/>
          <w:szCs w:val="24"/>
        </w:rPr>
        <w:t>e</w:t>
      </w:r>
      <w:r>
        <w:rPr>
          <w:i/>
          <w:spacing w:val="-1"/>
          <w:sz w:val="24"/>
          <w:szCs w:val="24"/>
        </w:rPr>
        <w:t>s</w:t>
      </w:r>
      <w:r>
        <w:rPr>
          <w:i/>
          <w:spacing w:val="1"/>
          <w:sz w:val="24"/>
          <w:szCs w:val="24"/>
        </w:rPr>
        <w:t>e</w:t>
      </w:r>
      <w:r>
        <w:rPr>
          <w:i/>
          <w:sz w:val="24"/>
          <w:szCs w:val="24"/>
        </w:rPr>
        <w:t>a</w:t>
      </w:r>
      <w:r>
        <w:rPr>
          <w:i/>
          <w:spacing w:val="-1"/>
          <w:sz w:val="24"/>
          <w:szCs w:val="24"/>
        </w:rPr>
        <w:t>r</w:t>
      </w:r>
      <w:r>
        <w:rPr>
          <w:i/>
          <w:spacing w:val="1"/>
          <w:sz w:val="24"/>
          <w:szCs w:val="24"/>
        </w:rPr>
        <w:t>c</w:t>
      </w:r>
      <w:r>
        <w:rPr>
          <w:i/>
          <w:sz w:val="24"/>
          <w:szCs w:val="24"/>
        </w:rPr>
        <w:t>h</w:t>
      </w:r>
      <w:r>
        <w:rPr>
          <w:i/>
          <w:spacing w:val="3"/>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nd</w:t>
      </w:r>
      <w:r>
        <w:rPr>
          <w:spacing w:val="1"/>
          <w:sz w:val="24"/>
          <w:szCs w:val="24"/>
        </w:rPr>
        <w:t>e</w:t>
      </w:r>
      <w:r>
        <w:rPr>
          <w:spacing w:val="-4"/>
          <w:sz w:val="24"/>
          <w:szCs w:val="24"/>
        </w:rPr>
        <w:t>k</w:t>
      </w:r>
      <w:r>
        <w:rPr>
          <w:spacing w:val="1"/>
          <w:sz w:val="24"/>
          <w:szCs w:val="24"/>
        </w:rPr>
        <w:t>at</w:t>
      </w:r>
      <w:r>
        <w:rPr>
          <w:spacing w:val="-3"/>
          <w:sz w:val="24"/>
          <w:szCs w:val="24"/>
        </w:rPr>
        <w:t>a</w:t>
      </w:r>
      <w:r>
        <w:rPr>
          <w:sz w:val="24"/>
          <w:szCs w:val="24"/>
        </w:rPr>
        <w:t xml:space="preserve">n </w:t>
      </w:r>
      <w:r>
        <w:rPr>
          <w:spacing w:val="1"/>
          <w:sz w:val="24"/>
          <w:szCs w:val="24"/>
        </w:rPr>
        <w:t>pe</w:t>
      </w:r>
      <w:r>
        <w:rPr>
          <w:sz w:val="24"/>
          <w:szCs w:val="24"/>
        </w:rPr>
        <w:t>n</w:t>
      </w:r>
      <w:r>
        <w:rPr>
          <w:spacing w:val="1"/>
          <w:sz w:val="24"/>
          <w:szCs w:val="24"/>
        </w:rPr>
        <w:t>el</w:t>
      </w:r>
      <w:r>
        <w:rPr>
          <w:spacing w:val="-3"/>
          <w:sz w:val="24"/>
          <w:szCs w:val="24"/>
        </w:rPr>
        <w:t>i</w:t>
      </w:r>
      <w:r>
        <w:rPr>
          <w:spacing w:val="1"/>
          <w:sz w:val="24"/>
          <w:szCs w:val="24"/>
        </w:rPr>
        <w:t>tia</w:t>
      </w:r>
      <w:r>
        <w:rPr>
          <w:sz w:val="24"/>
          <w:szCs w:val="24"/>
        </w:rPr>
        <w:t>n d</w:t>
      </w:r>
      <w:r>
        <w:rPr>
          <w:spacing w:val="1"/>
          <w:sz w:val="24"/>
          <w:szCs w:val="24"/>
        </w:rPr>
        <w:t>e</w:t>
      </w:r>
      <w:r>
        <w:rPr>
          <w:spacing w:val="-1"/>
          <w:sz w:val="24"/>
          <w:szCs w:val="24"/>
        </w:rPr>
        <w:t>s</w:t>
      </w:r>
      <w:r>
        <w:rPr>
          <w:sz w:val="24"/>
          <w:szCs w:val="24"/>
        </w:rPr>
        <w:t>kr</w:t>
      </w:r>
      <w:r>
        <w:rPr>
          <w:spacing w:val="1"/>
          <w:sz w:val="24"/>
          <w:szCs w:val="24"/>
        </w:rPr>
        <w:t>i</w:t>
      </w:r>
      <w:r>
        <w:rPr>
          <w:spacing w:val="-4"/>
          <w:sz w:val="24"/>
          <w:szCs w:val="24"/>
        </w:rPr>
        <w:t>p</w:t>
      </w:r>
      <w:r>
        <w:rPr>
          <w:spacing w:val="1"/>
          <w:sz w:val="24"/>
          <w:szCs w:val="24"/>
        </w:rPr>
        <w:t>ti</w:t>
      </w:r>
      <w:r>
        <w:rPr>
          <w:sz w:val="24"/>
          <w:szCs w:val="24"/>
        </w:rPr>
        <w:t>f</w:t>
      </w:r>
      <w:r>
        <w:rPr>
          <w:spacing w:val="4"/>
          <w:sz w:val="24"/>
          <w:szCs w:val="24"/>
        </w:rPr>
        <w:t xml:space="preserve"> </w:t>
      </w:r>
      <w:r>
        <w:rPr>
          <w:sz w:val="24"/>
          <w:szCs w:val="24"/>
        </w:rPr>
        <w:t>k</w:t>
      </w:r>
      <w:r>
        <w:rPr>
          <w:spacing w:val="-4"/>
          <w:sz w:val="24"/>
          <w:szCs w:val="24"/>
        </w:rPr>
        <w:t>u</w:t>
      </w:r>
      <w:r>
        <w:rPr>
          <w:spacing w:val="1"/>
          <w:sz w:val="24"/>
          <w:szCs w:val="24"/>
        </w:rPr>
        <w:t>al</w:t>
      </w:r>
      <w:r>
        <w:rPr>
          <w:spacing w:val="-3"/>
          <w:sz w:val="24"/>
          <w:szCs w:val="24"/>
        </w:rPr>
        <w:t>i</w:t>
      </w:r>
      <w:r>
        <w:rPr>
          <w:spacing w:val="1"/>
          <w:sz w:val="24"/>
          <w:szCs w:val="24"/>
        </w:rPr>
        <w:t>ta</w:t>
      </w:r>
      <w:r>
        <w:rPr>
          <w:spacing w:val="-3"/>
          <w:sz w:val="24"/>
          <w:szCs w:val="24"/>
        </w:rPr>
        <w:t>t</w:t>
      </w:r>
      <w:r>
        <w:rPr>
          <w:spacing w:val="1"/>
          <w:sz w:val="24"/>
          <w:szCs w:val="24"/>
        </w:rPr>
        <w:t>i</w:t>
      </w:r>
      <w:r>
        <w:rPr>
          <w:sz w:val="24"/>
          <w:szCs w:val="24"/>
        </w:rPr>
        <w:t>f</w:t>
      </w:r>
      <w:r>
        <w:rPr>
          <w:spacing w:val="5"/>
          <w:sz w:val="24"/>
          <w:szCs w:val="24"/>
        </w:rPr>
        <w:t xml:space="preserve"> </w:t>
      </w:r>
      <w:r>
        <w:rPr>
          <w:spacing w:val="1"/>
          <w:sz w:val="24"/>
          <w:szCs w:val="24"/>
        </w:rPr>
        <w:t>me</w:t>
      </w:r>
      <w:r>
        <w:rPr>
          <w:spacing w:val="-1"/>
          <w:sz w:val="24"/>
          <w:szCs w:val="24"/>
        </w:rPr>
        <w:t>s</w:t>
      </w:r>
      <w:r>
        <w:rPr>
          <w:sz w:val="24"/>
          <w:szCs w:val="24"/>
        </w:rPr>
        <w:t>k</w:t>
      </w:r>
      <w:r>
        <w:rPr>
          <w:spacing w:val="1"/>
          <w:sz w:val="24"/>
          <w:szCs w:val="24"/>
        </w:rPr>
        <w:t>i</w:t>
      </w:r>
      <w:r>
        <w:rPr>
          <w:sz w:val="24"/>
          <w:szCs w:val="24"/>
        </w:rPr>
        <w:t>pun</w:t>
      </w:r>
      <w:r>
        <w:rPr>
          <w:spacing w:val="4"/>
          <w:sz w:val="24"/>
          <w:szCs w:val="24"/>
        </w:rPr>
        <w:t xml:space="preserve"> </w:t>
      </w:r>
      <w:r>
        <w:rPr>
          <w:spacing w:val="-4"/>
          <w:sz w:val="24"/>
          <w:szCs w:val="24"/>
        </w:rPr>
        <w:t>p</w:t>
      </w:r>
      <w:r>
        <w:rPr>
          <w:spacing w:val="1"/>
          <w:sz w:val="24"/>
          <w:szCs w:val="24"/>
        </w:rPr>
        <w:t>a</w:t>
      </w:r>
      <w:r>
        <w:rPr>
          <w:sz w:val="24"/>
          <w:szCs w:val="24"/>
        </w:rPr>
        <w:t>da</w:t>
      </w:r>
      <w:r>
        <w:rPr>
          <w:spacing w:val="1"/>
          <w:sz w:val="24"/>
          <w:szCs w:val="24"/>
        </w:rPr>
        <w:t xml:space="preserve"> a</w:t>
      </w:r>
      <w:r>
        <w:rPr>
          <w:sz w:val="24"/>
          <w:szCs w:val="24"/>
        </w:rPr>
        <w:t>n</w:t>
      </w:r>
      <w:r>
        <w:rPr>
          <w:spacing w:val="1"/>
          <w:sz w:val="24"/>
          <w:szCs w:val="24"/>
        </w:rPr>
        <w:t>a</w:t>
      </w:r>
      <w:r>
        <w:rPr>
          <w:spacing w:val="-3"/>
          <w:sz w:val="24"/>
          <w:szCs w:val="24"/>
        </w:rPr>
        <w:t>l</w:t>
      </w:r>
      <w:r>
        <w:rPr>
          <w:spacing w:val="1"/>
          <w:sz w:val="24"/>
          <w:szCs w:val="24"/>
        </w:rPr>
        <w:t>i</w:t>
      </w:r>
      <w:r>
        <w:rPr>
          <w:spacing w:val="-1"/>
          <w:sz w:val="24"/>
          <w:szCs w:val="24"/>
        </w:rPr>
        <w:t>s</w:t>
      </w:r>
      <w:r>
        <w:rPr>
          <w:spacing w:val="1"/>
          <w:sz w:val="24"/>
          <w:szCs w:val="24"/>
        </w:rPr>
        <w:t>i</w:t>
      </w:r>
      <w:r>
        <w:rPr>
          <w:sz w:val="24"/>
          <w:szCs w:val="24"/>
        </w:rPr>
        <w:t>s</w:t>
      </w:r>
      <w:r>
        <w:rPr>
          <w:spacing w:val="2"/>
          <w:sz w:val="24"/>
          <w:szCs w:val="24"/>
        </w:rPr>
        <w:t xml:space="preserve"> </w:t>
      </w:r>
      <w:r>
        <w:rPr>
          <w:sz w:val="24"/>
          <w:szCs w:val="24"/>
        </w:rPr>
        <w:t>d</w:t>
      </w:r>
      <w:r>
        <w:rPr>
          <w:spacing w:val="1"/>
          <w:sz w:val="24"/>
          <w:szCs w:val="24"/>
        </w:rPr>
        <w:t>a</w:t>
      </w:r>
      <w:r>
        <w:rPr>
          <w:spacing w:val="-3"/>
          <w:sz w:val="24"/>
          <w:szCs w:val="24"/>
        </w:rPr>
        <w:t>t</w:t>
      </w:r>
      <w:r>
        <w:rPr>
          <w:spacing w:val="1"/>
          <w:sz w:val="24"/>
          <w:szCs w:val="24"/>
        </w:rPr>
        <w:t>a</w:t>
      </w:r>
      <w:r>
        <w:rPr>
          <w:sz w:val="24"/>
          <w:szCs w:val="24"/>
        </w:rPr>
        <w:t>n</w:t>
      </w:r>
      <w:r>
        <w:rPr>
          <w:spacing w:val="-8"/>
          <w:sz w:val="24"/>
          <w:szCs w:val="24"/>
        </w:rPr>
        <w:t>y</w:t>
      </w:r>
      <w:r>
        <w:rPr>
          <w:sz w:val="24"/>
          <w:szCs w:val="24"/>
        </w:rPr>
        <w:t>a</w:t>
      </w:r>
      <w:r>
        <w:rPr>
          <w:spacing w:val="5"/>
          <w:sz w:val="24"/>
          <w:szCs w:val="24"/>
        </w:rPr>
        <w:t xml:space="preserve"> </w:t>
      </w:r>
      <w:r>
        <w:rPr>
          <w:spacing w:val="1"/>
          <w:sz w:val="24"/>
          <w:szCs w:val="24"/>
        </w:rPr>
        <w:t>j</w:t>
      </w:r>
      <w:r>
        <w:rPr>
          <w:sz w:val="24"/>
          <w:szCs w:val="24"/>
        </w:rPr>
        <w:t>u</w:t>
      </w:r>
      <w:r>
        <w:rPr>
          <w:spacing w:val="-4"/>
          <w:sz w:val="24"/>
          <w:szCs w:val="24"/>
        </w:rPr>
        <w:t>g</w:t>
      </w:r>
      <w:r>
        <w:rPr>
          <w:sz w:val="24"/>
          <w:szCs w:val="24"/>
        </w:rPr>
        <w:t>a</w:t>
      </w:r>
      <w:r>
        <w:rPr>
          <w:spacing w:val="5"/>
          <w:sz w:val="24"/>
          <w:szCs w:val="24"/>
        </w:rPr>
        <w:t xml:space="preserve"> </w:t>
      </w:r>
      <w:r>
        <w:rPr>
          <w:spacing w:val="1"/>
          <w:sz w:val="24"/>
          <w:szCs w:val="24"/>
        </w:rPr>
        <w:t>me</w:t>
      </w:r>
      <w:r>
        <w:rPr>
          <w:sz w:val="24"/>
          <w:szCs w:val="24"/>
        </w:rPr>
        <w:t>ng</w:t>
      </w:r>
      <w:r>
        <w:rPr>
          <w:spacing w:val="-4"/>
          <w:sz w:val="24"/>
          <w:szCs w:val="24"/>
        </w:rPr>
        <w:t>g</w:t>
      </w:r>
      <w:r>
        <w:rPr>
          <w:sz w:val="24"/>
          <w:szCs w:val="24"/>
        </w:rPr>
        <w:t>un</w:t>
      </w:r>
      <w:r>
        <w:rPr>
          <w:spacing w:val="1"/>
          <w:sz w:val="24"/>
          <w:szCs w:val="24"/>
        </w:rPr>
        <w:t>a</w:t>
      </w:r>
      <w:r>
        <w:rPr>
          <w:sz w:val="24"/>
          <w:szCs w:val="24"/>
        </w:rPr>
        <w:t>k</w:t>
      </w:r>
      <w:r>
        <w:rPr>
          <w:spacing w:val="1"/>
          <w:sz w:val="24"/>
          <w:szCs w:val="24"/>
        </w:rPr>
        <w:t>a</w:t>
      </w:r>
      <w:r>
        <w:rPr>
          <w:sz w:val="24"/>
          <w:szCs w:val="24"/>
        </w:rPr>
        <w:t xml:space="preserve">n </w:t>
      </w:r>
      <w:r>
        <w:rPr>
          <w:spacing w:val="1"/>
          <w:sz w:val="24"/>
          <w:szCs w:val="24"/>
        </w:rPr>
        <w:t>met</w:t>
      </w:r>
      <w:r>
        <w:rPr>
          <w:sz w:val="24"/>
          <w:szCs w:val="24"/>
        </w:rPr>
        <w:t>ode</w:t>
      </w:r>
      <w:r>
        <w:rPr>
          <w:spacing w:val="1"/>
          <w:sz w:val="24"/>
          <w:szCs w:val="24"/>
        </w:rPr>
        <w:t xml:space="preserve"> </w:t>
      </w:r>
      <w:r>
        <w:rPr>
          <w:sz w:val="24"/>
          <w:szCs w:val="24"/>
        </w:rPr>
        <w:t>k</w:t>
      </w:r>
      <w:r>
        <w:rPr>
          <w:spacing w:val="-4"/>
          <w:sz w:val="24"/>
          <w:szCs w:val="24"/>
        </w:rPr>
        <w:t>u</w:t>
      </w:r>
      <w:r>
        <w:rPr>
          <w:spacing w:val="1"/>
          <w:sz w:val="24"/>
          <w:szCs w:val="24"/>
        </w:rPr>
        <w:t>a</w:t>
      </w:r>
      <w:r>
        <w:rPr>
          <w:sz w:val="24"/>
          <w:szCs w:val="24"/>
        </w:rPr>
        <w:t>n</w:t>
      </w:r>
      <w:r>
        <w:rPr>
          <w:spacing w:val="1"/>
          <w:sz w:val="24"/>
          <w:szCs w:val="24"/>
        </w:rPr>
        <w:t>t</w:t>
      </w:r>
      <w:r>
        <w:rPr>
          <w:spacing w:val="-3"/>
          <w:sz w:val="24"/>
          <w:szCs w:val="24"/>
        </w:rPr>
        <w:t>i</w:t>
      </w:r>
      <w:r>
        <w:rPr>
          <w:spacing w:val="1"/>
          <w:sz w:val="24"/>
          <w:szCs w:val="24"/>
        </w:rPr>
        <w:t>ta</w:t>
      </w:r>
      <w:r>
        <w:rPr>
          <w:spacing w:val="-3"/>
          <w:sz w:val="24"/>
          <w:szCs w:val="24"/>
        </w:rPr>
        <w:t>t</w:t>
      </w:r>
      <w:r>
        <w:rPr>
          <w:spacing w:val="1"/>
          <w:sz w:val="24"/>
          <w:szCs w:val="24"/>
        </w:rPr>
        <w:t>i</w:t>
      </w:r>
      <w:r>
        <w:rPr>
          <w:sz w:val="24"/>
          <w:szCs w:val="24"/>
        </w:rPr>
        <w:t xml:space="preserve">f </w:t>
      </w:r>
      <w:r>
        <w:rPr>
          <w:spacing w:val="-1"/>
          <w:sz w:val="24"/>
          <w:szCs w:val="24"/>
        </w:rPr>
        <w:t>s</w:t>
      </w:r>
      <w:r>
        <w:rPr>
          <w:spacing w:val="1"/>
          <w:sz w:val="24"/>
          <w:szCs w:val="24"/>
        </w:rPr>
        <w:t>e</w:t>
      </w:r>
      <w:r>
        <w:rPr>
          <w:sz w:val="24"/>
          <w:szCs w:val="24"/>
        </w:rPr>
        <w:t>d</w:t>
      </w:r>
      <w:r>
        <w:rPr>
          <w:spacing w:val="1"/>
          <w:sz w:val="24"/>
          <w:szCs w:val="24"/>
        </w:rPr>
        <w:t>e</w:t>
      </w:r>
      <w:r>
        <w:rPr>
          <w:sz w:val="24"/>
          <w:szCs w:val="24"/>
        </w:rPr>
        <w:t>rh</w:t>
      </w:r>
      <w:r>
        <w:rPr>
          <w:spacing w:val="1"/>
          <w:sz w:val="24"/>
          <w:szCs w:val="24"/>
        </w:rPr>
        <w:t>a</w:t>
      </w:r>
      <w:r>
        <w:rPr>
          <w:spacing w:val="-4"/>
          <w:sz w:val="24"/>
          <w:szCs w:val="24"/>
        </w:rPr>
        <w:t>n</w:t>
      </w:r>
      <w:r>
        <w:rPr>
          <w:sz w:val="24"/>
          <w:szCs w:val="24"/>
        </w:rPr>
        <w:t>a</w:t>
      </w:r>
      <w:r>
        <w:rPr>
          <w:spacing w:val="5"/>
          <w:sz w:val="24"/>
          <w:szCs w:val="24"/>
        </w:rPr>
        <w:t xml:space="preserve"> </w:t>
      </w:r>
      <w:r>
        <w:rPr>
          <w:spacing w:val="-8"/>
          <w:sz w:val="24"/>
          <w:szCs w:val="24"/>
        </w:rPr>
        <w:t>y</w:t>
      </w:r>
      <w:r>
        <w:rPr>
          <w:spacing w:val="1"/>
          <w:sz w:val="24"/>
          <w:szCs w:val="24"/>
        </w:rPr>
        <w:t>a</w:t>
      </w:r>
      <w:r>
        <w:rPr>
          <w:sz w:val="24"/>
          <w:szCs w:val="24"/>
        </w:rPr>
        <w:t>ng b</w:t>
      </w:r>
      <w:r>
        <w:rPr>
          <w:spacing w:val="1"/>
          <w:sz w:val="24"/>
          <w:szCs w:val="24"/>
        </w:rPr>
        <w:t>e</w:t>
      </w:r>
      <w:r>
        <w:rPr>
          <w:sz w:val="24"/>
          <w:szCs w:val="24"/>
        </w:rPr>
        <w:t>r</w:t>
      </w:r>
      <w:r>
        <w:rPr>
          <w:spacing w:val="1"/>
          <w:sz w:val="24"/>
          <w:szCs w:val="24"/>
        </w:rPr>
        <w:t>t</w:t>
      </w:r>
      <w:r>
        <w:rPr>
          <w:sz w:val="24"/>
          <w:szCs w:val="24"/>
        </w:rPr>
        <w:t>u</w:t>
      </w:r>
      <w:r>
        <w:rPr>
          <w:spacing w:val="-3"/>
          <w:sz w:val="24"/>
          <w:szCs w:val="24"/>
        </w:rPr>
        <w:t>j</w:t>
      </w:r>
      <w:r>
        <w:rPr>
          <w:sz w:val="24"/>
          <w:szCs w:val="24"/>
        </w:rPr>
        <w:t>u</w:t>
      </w:r>
      <w:r>
        <w:rPr>
          <w:spacing w:val="1"/>
          <w:sz w:val="24"/>
          <w:szCs w:val="24"/>
        </w:rPr>
        <w:t>a</w:t>
      </w:r>
      <w:r>
        <w:rPr>
          <w:sz w:val="24"/>
          <w:szCs w:val="24"/>
        </w:rPr>
        <w:t>n un</w:t>
      </w:r>
      <w:r>
        <w:rPr>
          <w:spacing w:val="1"/>
          <w:sz w:val="24"/>
          <w:szCs w:val="24"/>
        </w:rPr>
        <w:t>t</w:t>
      </w:r>
      <w:r>
        <w:rPr>
          <w:sz w:val="24"/>
          <w:szCs w:val="24"/>
        </w:rPr>
        <w:t>uk</w:t>
      </w:r>
      <w:r>
        <w:rPr>
          <w:spacing w:val="8"/>
          <w:sz w:val="24"/>
          <w:szCs w:val="24"/>
        </w:rPr>
        <w:t xml:space="preserve"> </w:t>
      </w:r>
      <w:r>
        <w:rPr>
          <w:spacing w:val="1"/>
          <w:sz w:val="24"/>
          <w:szCs w:val="24"/>
        </w:rPr>
        <w:t>m</w:t>
      </w:r>
      <w:r>
        <w:rPr>
          <w:spacing w:val="2"/>
          <w:sz w:val="24"/>
          <w:szCs w:val="24"/>
        </w:rPr>
        <w:t>e</w:t>
      </w:r>
      <w:r>
        <w:rPr>
          <w:sz w:val="24"/>
          <w:szCs w:val="24"/>
        </w:rPr>
        <w:t>n</w:t>
      </w:r>
      <w:r>
        <w:rPr>
          <w:spacing w:val="-4"/>
          <w:sz w:val="24"/>
          <w:szCs w:val="24"/>
        </w:rPr>
        <w:t>gg</w:t>
      </w:r>
      <w:r>
        <w:rPr>
          <w:spacing w:val="1"/>
          <w:sz w:val="24"/>
          <w:szCs w:val="24"/>
        </w:rPr>
        <w:t>am</w:t>
      </w:r>
      <w:r>
        <w:rPr>
          <w:sz w:val="24"/>
          <w:szCs w:val="24"/>
        </w:rPr>
        <w:t>b</w:t>
      </w:r>
      <w:r>
        <w:rPr>
          <w:spacing w:val="1"/>
          <w:sz w:val="24"/>
          <w:szCs w:val="24"/>
        </w:rPr>
        <w:t>a</w:t>
      </w:r>
      <w:r>
        <w:rPr>
          <w:sz w:val="24"/>
          <w:szCs w:val="24"/>
        </w:rPr>
        <w:t>rk</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 xml:space="preserve">n </w:t>
      </w:r>
      <w:proofErr w:type="gramStart"/>
      <w:r>
        <w:rPr>
          <w:sz w:val="24"/>
          <w:szCs w:val="24"/>
        </w:rPr>
        <w:t>k</w:t>
      </w:r>
      <w:r>
        <w:rPr>
          <w:spacing w:val="1"/>
          <w:sz w:val="24"/>
          <w:szCs w:val="24"/>
        </w:rPr>
        <w:t>emam</w:t>
      </w:r>
      <w:r>
        <w:rPr>
          <w:sz w:val="24"/>
          <w:szCs w:val="24"/>
        </w:rPr>
        <w:t>p</w:t>
      </w:r>
      <w:r>
        <w:rPr>
          <w:spacing w:val="-4"/>
          <w:sz w:val="24"/>
          <w:szCs w:val="24"/>
        </w:rPr>
        <w:t>u</w:t>
      </w:r>
      <w:r>
        <w:rPr>
          <w:spacing w:val="1"/>
          <w:sz w:val="24"/>
          <w:szCs w:val="24"/>
        </w:rPr>
        <w:t>a</w:t>
      </w:r>
      <w:r>
        <w:rPr>
          <w:sz w:val="24"/>
          <w:szCs w:val="24"/>
        </w:rPr>
        <w:t xml:space="preserve">n </w:t>
      </w:r>
      <w:r>
        <w:rPr>
          <w:spacing w:val="36"/>
          <w:sz w:val="24"/>
          <w:szCs w:val="24"/>
        </w:rPr>
        <w:t xml:space="preserve"> </w:t>
      </w:r>
      <w:r>
        <w:rPr>
          <w:spacing w:val="-4"/>
          <w:sz w:val="24"/>
          <w:szCs w:val="24"/>
        </w:rPr>
        <w:t>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4"/>
          <w:sz w:val="24"/>
          <w:szCs w:val="24"/>
        </w:rPr>
        <w:t>y</w:t>
      </w:r>
      <w:r>
        <w:rPr>
          <w:sz w:val="24"/>
          <w:szCs w:val="24"/>
        </w:rPr>
        <w:t>i</w:t>
      </w:r>
      <w:proofErr w:type="gramEnd"/>
      <w:r>
        <w:rPr>
          <w:sz w:val="24"/>
          <w:szCs w:val="24"/>
        </w:rPr>
        <w:t xml:space="preserve"> </w:t>
      </w:r>
      <w:r>
        <w:rPr>
          <w:spacing w:val="37"/>
          <w:sz w:val="24"/>
          <w:szCs w:val="24"/>
        </w:rPr>
        <w:t xml:space="preserve"> </w:t>
      </w:r>
      <w:r>
        <w:rPr>
          <w:sz w:val="24"/>
          <w:szCs w:val="24"/>
        </w:rPr>
        <w:t>p</w:t>
      </w:r>
      <w:r>
        <w:rPr>
          <w:spacing w:val="1"/>
          <w:sz w:val="24"/>
          <w:szCs w:val="24"/>
        </w:rPr>
        <w:t>a</w:t>
      </w:r>
      <w:r>
        <w:rPr>
          <w:sz w:val="24"/>
          <w:szCs w:val="24"/>
        </w:rPr>
        <w:t xml:space="preserve">da </w:t>
      </w:r>
      <w:r>
        <w:rPr>
          <w:spacing w:val="37"/>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w:t>
      </w:r>
      <w:r>
        <w:rPr>
          <w:spacing w:val="-3"/>
          <w:sz w:val="24"/>
          <w:szCs w:val="24"/>
        </w:rPr>
        <w:t>t</w:t>
      </w:r>
      <w:r>
        <w:rPr>
          <w:spacing w:val="1"/>
          <w:sz w:val="24"/>
          <w:szCs w:val="24"/>
        </w:rPr>
        <w:t>a</w:t>
      </w:r>
      <w:r>
        <w:rPr>
          <w:sz w:val="24"/>
          <w:szCs w:val="24"/>
        </w:rPr>
        <w:t xml:space="preserve">n </w:t>
      </w:r>
      <w:r>
        <w:rPr>
          <w:spacing w:val="32"/>
          <w:sz w:val="24"/>
          <w:szCs w:val="24"/>
        </w:rPr>
        <w:t xml:space="preserve">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 xml:space="preserve">r </w:t>
      </w:r>
      <w:r>
        <w:rPr>
          <w:spacing w:val="36"/>
          <w:sz w:val="24"/>
          <w:szCs w:val="24"/>
        </w:rPr>
        <w:t xml:space="preserve"> </w:t>
      </w:r>
      <w:r>
        <w:rPr>
          <w:spacing w:val="-4"/>
          <w:sz w:val="24"/>
          <w:szCs w:val="24"/>
        </w:rPr>
        <w:t>p</w:t>
      </w:r>
      <w:r>
        <w:rPr>
          <w:spacing w:val="1"/>
          <w:sz w:val="24"/>
          <w:szCs w:val="24"/>
        </w:rPr>
        <w:t>a</w:t>
      </w:r>
      <w:r>
        <w:rPr>
          <w:sz w:val="24"/>
          <w:szCs w:val="24"/>
        </w:rPr>
        <w:t xml:space="preserve">dua </w:t>
      </w:r>
      <w:r>
        <w:rPr>
          <w:spacing w:val="37"/>
          <w:sz w:val="24"/>
          <w:szCs w:val="24"/>
        </w:rPr>
        <w:t xml:space="preserve"> </w:t>
      </w:r>
      <w:r>
        <w:rPr>
          <w:spacing w:val="-1"/>
          <w:sz w:val="24"/>
          <w:szCs w:val="24"/>
        </w:rPr>
        <w:t>s</w:t>
      </w:r>
      <w:r>
        <w:rPr>
          <w:sz w:val="24"/>
          <w:szCs w:val="24"/>
        </w:rPr>
        <w:t>u</w:t>
      </w:r>
      <w:r>
        <w:rPr>
          <w:spacing w:val="1"/>
          <w:sz w:val="24"/>
          <w:szCs w:val="24"/>
        </w:rPr>
        <w:t>a</w:t>
      </w:r>
      <w:r>
        <w:rPr>
          <w:spacing w:val="-4"/>
          <w:sz w:val="24"/>
          <w:szCs w:val="24"/>
        </w:rPr>
        <w:t>r</w:t>
      </w:r>
      <w:r>
        <w:rPr>
          <w:sz w:val="24"/>
          <w:szCs w:val="24"/>
        </w:rPr>
        <w:t xml:space="preserve">a </w:t>
      </w:r>
      <w:r>
        <w:rPr>
          <w:spacing w:val="37"/>
          <w:sz w:val="24"/>
          <w:szCs w:val="24"/>
        </w:rPr>
        <w:t xml:space="preserve"> </w:t>
      </w:r>
      <w:r>
        <w:rPr>
          <w:spacing w:val="-1"/>
          <w:sz w:val="24"/>
          <w:szCs w:val="24"/>
        </w:rPr>
        <w:t>SMP</w:t>
      </w:r>
      <w:r>
        <w:rPr>
          <w:sz w:val="24"/>
          <w:szCs w:val="24"/>
        </w:rPr>
        <w:t xml:space="preserve">N </w:t>
      </w:r>
      <w:r>
        <w:rPr>
          <w:spacing w:val="35"/>
          <w:sz w:val="24"/>
          <w:szCs w:val="24"/>
        </w:rPr>
        <w:t xml:space="preserve"> </w:t>
      </w:r>
      <w:r>
        <w:rPr>
          <w:sz w:val="24"/>
          <w:szCs w:val="24"/>
        </w:rPr>
        <w:t>1</w:t>
      </w:r>
    </w:p>
    <w:p w:rsidR="00307C03" w:rsidRDefault="00F308C4">
      <w:pPr>
        <w:ind w:left="588" w:right="78"/>
        <w:jc w:val="both"/>
        <w:rPr>
          <w:sz w:val="24"/>
          <w:szCs w:val="24"/>
        </w:rPr>
      </w:pPr>
      <w:r>
        <w:rPr>
          <w:spacing w:val="1"/>
          <w:sz w:val="24"/>
          <w:szCs w:val="24"/>
        </w:rPr>
        <w:t>E</w:t>
      </w:r>
      <w:r>
        <w:rPr>
          <w:sz w:val="24"/>
          <w:szCs w:val="24"/>
        </w:rPr>
        <w:t>nr</w:t>
      </w:r>
      <w:r>
        <w:rPr>
          <w:spacing w:val="1"/>
          <w:sz w:val="24"/>
          <w:szCs w:val="24"/>
        </w:rPr>
        <w:t>e</w:t>
      </w:r>
      <w:r>
        <w:rPr>
          <w:sz w:val="24"/>
          <w:szCs w:val="24"/>
        </w:rPr>
        <w:t>k</w:t>
      </w:r>
      <w:r>
        <w:rPr>
          <w:spacing w:val="1"/>
          <w:sz w:val="24"/>
          <w:szCs w:val="24"/>
        </w:rPr>
        <w:t>a</w:t>
      </w:r>
      <w:r>
        <w:rPr>
          <w:sz w:val="24"/>
          <w:szCs w:val="24"/>
        </w:rPr>
        <w:t>n</w:t>
      </w:r>
      <w:r>
        <w:rPr>
          <w:spacing w:val="-4"/>
          <w:sz w:val="24"/>
          <w:szCs w:val="24"/>
        </w:rPr>
        <w:t>g</w:t>
      </w:r>
      <w:r>
        <w:rPr>
          <w:sz w:val="24"/>
          <w:szCs w:val="24"/>
        </w:rPr>
        <w:t>.</w:t>
      </w:r>
      <w:r>
        <w:rPr>
          <w:spacing w:val="4"/>
          <w:sz w:val="24"/>
          <w:szCs w:val="24"/>
        </w:rPr>
        <w:t xml:space="preserve"> </w:t>
      </w:r>
      <w:r>
        <w:rPr>
          <w:spacing w:val="1"/>
          <w:sz w:val="24"/>
          <w:szCs w:val="24"/>
        </w:rPr>
        <w:t>Te</w:t>
      </w:r>
      <w:r>
        <w:rPr>
          <w:sz w:val="24"/>
          <w:szCs w:val="24"/>
        </w:rPr>
        <w:t>k</w:t>
      </w:r>
      <w:r>
        <w:rPr>
          <w:spacing w:val="-4"/>
          <w:sz w:val="24"/>
          <w:szCs w:val="24"/>
        </w:rPr>
        <w:t>n</w:t>
      </w:r>
      <w:r>
        <w:rPr>
          <w:spacing w:val="1"/>
          <w:sz w:val="24"/>
          <w:szCs w:val="24"/>
        </w:rPr>
        <w:t>i</w:t>
      </w:r>
      <w:r>
        <w:rPr>
          <w:sz w:val="24"/>
          <w:szCs w:val="24"/>
        </w:rPr>
        <w:t>k</w:t>
      </w:r>
      <w:r>
        <w:rPr>
          <w:spacing w:val="4"/>
          <w:sz w:val="24"/>
          <w:szCs w:val="24"/>
        </w:rPr>
        <w:t xml:space="preserve"> </w:t>
      </w:r>
      <w:r>
        <w:rPr>
          <w:spacing w:val="-4"/>
          <w:sz w:val="24"/>
          <w:szCs w:val="24"/>
        </w:rPr>
        <w:t>p</w:t>
      </w:r>
      <w:r>
        <w:rPr>
          <w:spacing w:val="1"/>
          <w:sz w:val="24"/>
          <w:szCs w:val="24"/>
        </w:rPr>
        <w:t>e</w:t>
      </w:r>
      <w:r>
        <w:rPr>
          <w:sz w:val="24"/>
          <w:szCs w:val="24"/>
        </w:rPr>
        <w:t>n</w:t>
      </w:r>
      <w:r>
        <w:rPr>
          <w:spacing w:val="-4"/>
          <w:sz w:val="24"/>
          <w:szCs w:val="24"/>
        </w:rPr>
        <w:t>g</w:t>
      </w:r>
      <w:r>
        <w:rPr>
          <w:sz w:val="24"/>
          <w:szCs w:val="24"/>
        </w:rPr>
        <w:t>u</w:t>
      </w:r>
      <w:r>
        <w:rPr>
          <w:spacing w:val="1"/>
          <w:sz w:val="24"/>
          <w:szCs w:val="24"/>
        </w:rPr>
        <w:t>m</w:t>
      </w:r>
      <w:r>
        <w:rPr>
          <w:sz w:val="24"/>
          <w:szCs w:val="24"/>
        </w:rPr>
        <w:t>pu</w:t>
      </w:r>
      <w:r>
        <w:rPr>
          <w:spacing w:val="1"/>
          <w:sz w:val="24"/>
          <w:szCs w:val="24"/>
        </w:rPr>
        <w:t>la</w:t>
      </w:r>
      <w:r>
        <w:rPr>
          <w:sz w:val="24"/>
          <w:szCs w:val="24"/>
        </w:rPr>
        <w:t>n</w:t>
      </w:r>
      <w:r>
        <w:rPr>
          <w:spacing w:val="4"/>
          <w:sz w:val="24"/>
          <w:szCs w:val="24"/>
        </w:rPr>
        <w:t xml:space="preserve"> </w:t>
      </w:r>
      <w:r>
        <w:rPr>
          <w:sz w:val="24"/>
          <w:szCs w:val="24"/>
        </w:rPr>
        <w:t>d</w:t>
      </w:r>
      <w:r>
        <w:rPr>
          <w:spacing w:val="-3"/>
          <w:sz w:val="24"/>
          <w:szCs w:val="24"/>
        </w:rPr>
        <w:t>a</w:t>
      </w:r>
      <w:r>
        <w:rPr>
          <w:spacing w:val="1"/>
          <w:sz w:val="24"/>
          <w:szCs w:val="24"/>
        </w:rPr>
        <w:t>t</w:t>
      </w:r>
      <w:r>
        <w:rPr>
          <w:sz w:val="24"/>
          <w:szCs w:val="24"/>
        </w:rPr>
        <w:t>a</w:t>
      </w:r>
      <w:r>
        <w:rPr>
          <w:spacing w:val="1"/>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z w:val="24"/>
          <w:szCs w:val="24"/>
        </w:rPr>
        <w:t>p</w:t>
      </w:r>
      <w:r>
        <w:rPr>
          <w:spacing w:val="1"/>
          <w:sz w:val="24"/>
          <w:szCs w:val="24"/>
        </w:rPr>
        <w:t>a</w:t>
      </w:r>
      <w:r>
        <w:rPr>
          <w:sz w:val="24"/>
          <w:szCs w:val="24"/>
        </w:rPr>
        <w:t>k</w:t>
      </w:r>
      <w:r>
        <w:rPr>
          <w:spacing w:val="1"/>
          <w:sz w:val="24"/>
          <w:szCs w:val="24"/>
        </w:rPr>
        <w:t>a</w:t>
      </w:r>
      <w:r>
        <w:rPr>
          <w:sz w:val="24"/>
          <w:szCs w:val="24"/>
        </w:rPr>
        <w:t>i</w:t>
      </w:r>
      <w:r>
        <w:rPr>
          <w:spacing w:val="5"/>
          <w:sz w:val="24"/>
          <w:szCs w:val="24"/>
        </w:rPr>
        <w:t xml:space="preserve"> </w:t>
      </w:r>
      <w:r>
        <w:rPr>
          <w:spacing w:val="-4"/>
          <w:sz w:val="24"/>
          <w:szCs w:val="24"/>
        </w:rPr>
        <w:t>d</w:t>
      </w:r>
      <w:r>
        <w:rPr>
          <w:spacing w:val="1"/>
          <w:sz w:val="24"/>
          <w:szCs w:val="24"/>
        </w:rPr>
        <w:t>al</w:t>
      </w:r>
      <w:r>
        <w:rPr>
          <w:spacing w:val="-3"/>
          <w:sz w:val="24"/>
          <w:szCs w:val="24"/>
        </w:rPr>
        <w:t>a</w:t>
      </w:r>
      <w:r>
        <w:rPr>
          <w:sz w:val="24"/>
          <w:szCs w:val="24"/>
        </w:rPr>
        <w:t>m</w:t>
      </w:r>
      <w:r>
        <w:rPr>
          <w:spacing w:val="5"/>
          <w:sz w:val="24"/>
          <w:szCs w:val="24"/>
        </w:rPr>
        <w:t xml:space="preserve"> </w:t>
      </w:r>
      <w:r>
        <w:rPr>
          <w:spacing w:val="-4"/>
          <w:sz w:val="24"/>
          <w:szCs w:val="24"/>
        </w:rPr>
        <w:t>p</w:t>
      </w:r>
      <w:r>
        <w:rPr>
          <w:spacing w:val="1"/>
          <w:sz w:val="24"/>
          <w:szCs w:val="24"/>
        </w:rPr>
        <w:t>e</w:t>
      </w:r>
      <w:r>
        <w:rPr>
          <w:sz w:val="24"/>
          <w:szCs w:val="24"/>
        </w:rPr>
        <w:t>n</w:t>
      </w:r>
      <w:r>
        <w:rPr>
          <w:spacing w:val="1"/>
          <w:sz w:val="24"/>
          <w:szCs w:val="24"/>
        </w:rPr>
        <w:t>e</w:t>
      </w:r>
      <w:r>
        <w:rPr>
          <w:spacing w:val="-3"/>
          <w:sz w:val="24"/>
          <w:szCs w:val="24"/>
        </w:rPr>
        <w:t>l</w:t>
      </w:r>
      <w:r>
        <w:rPr>
          <w:spacing w:val="1"/>
          <w:sz w:val="24"/>
          <w:szCs w:val="24"/>
        </w:rPr>
        <w:t>it</w:t>
      </w:r>
      <w:r>
        <w:rPr>
          <w:spacing w:val="-3"/>
          <w:sz w:val="24"/>
          <w:szCs w:val="24"/>
        </w:rPr>
        <w:t>i</w:t>
      </w:r>
      <w:r>
        <w:rPr>
          <w:spacing w:val="1"/>
          <w:sz w:val="24"/>
          <w:szCs w:val="24"/>
        </w:rPr>
        <w:t>a</w:t>
      </w:r>
      <w:r>
        <w:rPr>
          <w:sz w:val="24"/>
          <w:szCs w:val="24"/>
        </w:rPr>
        <w:t xml:space="preserve">n </w:t>
      </w:r>
      <w:r>
        <w:rPr>
          <w:spacing w:val="1"/>
          <w:sz w:val="24"/>
          <w:szCs w:val="24"/>
        </w:rPr>
        <w:t>i</w:t>
      </w:r>
      <w:r>
        <w:rPr>
          <w:sz w:val="24"/>
          <w:szCs w:val="24"/>
        </w:rPr>
        <w:t>n</w:t>
      </w:r>
      <w:r>
        <w:rPr>
          <w:spacing w:val="1"/>
          <w:sz w:val="24"/>
          <w:szCs w:val="24"/>
        </w:rPr>
        <w:t>i</w:t>
      </w:r>
      <w:r>
        <w:rPr>
          <w:sz w:val="24"/>
          <w:szCs w:val="24"/>
        </w:rPr>
        <w:t>,</w:t>
      </w:r>
      <w:r>
        <w:rPr>
          <w:spacing w:val="4"/>
          <w:sz w:val="24"/>
          <w:szCs w:val="24"/>
        </w:rPr>
        <w:t xml:space="preserve"> </w:t>
      </w:r>
      <w:r>
        <w:rPr>
          <w:spacing w:val="-8"/>
          <w:sz w:val="24"/>
          <w:szCs w:val="24"/>
        </w:rPr>
        <w:t>y</w:t>
      </w:r>
      <w:r>
        <w:rPr>
          <w:spacing w:val="1"/>
          <w:sz w:val="24"/>
          <w:szCs w:val="24"/>
        </w:rPr>
        <w:t>a</w:t>
      </w:r>
      <w:r>
        <w:rPr>
          <w:sz w:val="24"/>
          <w:szCs w:val="24"/>
        </w:rPr>
        <w:t>kni</w:t>
      </w:r>
      <w:r>
        <w:rPr>
          <w:spacing w:val="5"/>
          <w:sz w:val="24"/>
          <w:szCs w:val="24"/>
        </w:rPr>
        <w:t xml:space="preserve"> </w:t>
      </w:r>
      <w:r>
        <w:rPr>
          <w:sz w:val="24"/>
          <w:szCs w:val="24"/>
        </w:rPr>
        <w:t xml:space="preserve">1) </w:t>
      </w:r>
      <w:r>
        <w:rPr>
          <w:spacing w:val="-1"/>
          <w:sz w:val="24"/>
          <w:szCs w:val="24"/>
        </w:rPr>
        <w:t>s</w:t>
      </w:r>
      <w:r>
        <w:rPr>
          <w:spacing w:val="1"/>
          <w:sz w:val="24"/>
          <w:szCs w:val="24"/>
        </w:rPr>
        <w:t>t</w:t>
      </w:r>
      <w:r>
        <w:rPr>
          <w:sz w:val="24"/>
          <w:szCs w:val="24"/>
        </w:rPr>
        <w:t>udi</w:t>
      </w:r>
      <w:r>
        <w:rPr>
          <w:spacing w:val="1"/>
          <w:sz w:val="24"/>
          <w:szCs w:val="24"/>
        </w:rPr>
        <w:t xml:space="preserve"> </w:t>
      </w:r>
      <w:r>
        <w:rPr>
          <w:sz w:val="24"/>
          <w:szCs w:val="24"/>
        </w:rPr>
        <w:t>pu</w:t>
      </w:r>
      <w:r>
        <w:rPr>
          <w:spacing w:val="-1"/>
          <w:sz w:val="24"/>
          <w:szCs w:val="24"/>
        </w:rPr>
        <w:t>s</w:t>
      </w:r>
      <w:r>
        <w:rPr>
          <w:spacing w:val="1"/>
          <w:sz w:val="24"/>
          <w:szCs w:val="24"/>
        </w:rPr>
        <w:t>ta</w:t>
      </w:r>
      <w:r>
        <w:rPr>
          <w:sz w:val="24"/>
          <w:szCs w:val="24"/>
        </w:rPr>
        <w:t>k</w:t>
      </w:r>
      <w:r>
        <w:rPr>
          <w:spacing w:val="1"/>
          <w:sz w:val="24"/>
          <w:szCs w:val="24"/>
        </w:rPr>
        <w:t>a</w:t>
      </w:r>
      <w:r>
        <w:rPr>
          <w:sz w:val="24"/>
          <w:szCs w:val="24"/>
        </w:rPr>
        <w:t>, 2) ob</w:t>
      </w:r>
      <w:r>
        <w:rPr>
          <w:spacing w:val="-1"/>
          <w:sz w:val="24"/>
          <w:szCs w:val="24"/>
        </w:rPr>
        <w:t>s</w:t>
      </w:r>
      <w:r>
        <w:rPr>
          <w:spacing w:val="1"/>
          <w:sz w:val="24"/>
          <w:szCs w:val="24"/>
        </w:rPr>
        <w:t>e</w:t>
      </w:r>
      <w:r>
        <w:rPr>
          <w:sz w:val="24"/>
          <w:szCs w:val="24"/>
        </w:rPr>
        <w:t>r</w:t>
      </w:r>
      <w:r>
        <w:rPr>
          <w:spacing w:val="-4"/>
          <w:sz w:val="24"/>
          <w:szCs w:val="24"/>
        </w:rPr>
        <w:t>v</w:t>
      </w:r>
      <w:r>
        <w:rPr>
          <w:spacing w:val="1"/>
          <w:sz w:val="24"/>
          <w:szCs w:val="24"/>
        </w:rPr>
        <w:t>a</w:t>
      </w:r>
      <w:r>
        <w:rPr>
          <w:spacing w:val="-1"/>
          <w:sz w:val="24"/>
          <w:szCs w:val="24"/>
        </w:rPr>
        <w:t>s</w:t>
      </w:r>
      <w:r>
        <w:rPr>
          <w:spacing w:val="1"/>
          <w:sz w:val="24"/>
          <w:szCs w:val="24"/>
        </w:rPr>
        <w:t>i</w:t>
      </w:r>
      <w:r>
        <w:rPr>
          <w:sz w:val="24"/>
          <w:szCs w:val="24"/>
        </w:rPr>
        <w:t>, 3)</w:t>
      </w:r>
      <w:r>
        <w:rPr>
          <w:spacing w:val="4"/>
          <w:sz w:val="24"/>
          <w:szCs w:val="24"/>
        </w:rPr>
        <w:t xml:space="preserve"> </w:t>
      </w:r>
      <w:r>
        <w:rPr>
          <w:spacing w:val="1"/>
          <w:sz w:val="24"/>
          <w:szCs w:val="24"/>
        </w:rPr>
        <w:t>te</w:t>
      </w:r>
      <w:r>
        <w:rPr>
          <w:spacing w:val="-1"/>
          <w:sz w:val="24"/>
          <w:szCs w:val="24"/>
        </w:rPr>
        <w:t>s</w:t>
      </w:r>
      <w:r>
        <w:rPr>
          <w:sz w:val="24"/>
          <w:szCs w:val="24"/>
        </w:rPr>
        <w:t>,</w:t>
      </w:r>
      <w:r>
        <w:rPr>
          <w:spacing w:val="1"/>
          <w:sz w:val="24"/>
          <w:szCs w:val="24"/>
        </w:rPr>
        <w:t xml:space="preserve"> </w:t>
      </w:r>
      <w:r>
        <w:rPr>
          <w:sz w:val="24"/>
          <w:szCs w:val="24"/>
        </w:rPr>
        <w:t>4) do</w:t>
      </w:r>
      <w:r>
        <w:rPr>
          <w:spacing w:val="4"/>
          <w:sz w:val="24"/>
          <w:szCs w:val="24"/>
        </w:rPr>
        <w:t>k</w:t>
      </w:r>
      <w:r>
        <w:rPr>
          <w:sz w:val="24"/>
          <w:szCs w:val="24"/>
        </w:rPr>
        <w:t>u</w:t>
      </w:r>
      <w:r>
        <w:rPr>
          <w:spacing w:val="1"/>
          <w:sz w:val="24"/>
          <w:szCs w:val="24"/>
        </w:rPr>
        <w:t>me</w:t>
      </w:r>
      <w:r>
        <w:rPr>
          <w:sz w:val="24"/>
          <w:szCs w:val="24"/>
        </w:rPr>
        <w:t>n</w:t>
      </w:r>
      <w:r>
        <w:rPr>
          <w:spacing w:val="1"/>
          <w:sz w:val="24"/>
          <w:szCs w:val="24"/>
        </w:rPr>
        <w:t>ta</w:t>
      </w:r>
      <w:r>
        <w:rPr>
          <w:spacing w:val="-1"/>
          <w:sz w:val="24"/>
          <w:szCs w:val="24"/>
        </w:rPr>
        <w:t>s</w:t>
      </w:r>
      <w:r>
        <w:rPr>
          <w:spacing w:val="1"/>
          <w:sz w:val="24"/>
          <w:szCs w:val="24"/>
        </w:rPr>
        <w:t>i</w:t>
      </w:r>
      <w:r>
        <w:rPr>
          <w:sz w:val="24"/>
          <w:szCs w:val="24"/>
        </w:rPr>
        <w:t xml:space="preserve">, 5) </w:t>
      </w:r>
      <w:r>
        <w:rPr>
          <w:spacing w:val="-5"/>
          <w:sz w:val="24"/>
          <w:szCs w:val="24"/>
        </w:rPr>
        <w:t>K</w:t>
      </w:r>
      <w:r>
        <w:rPr>
          <w:spacing w:val="1"/>
          <w:sz w:val="24"/>
          <w:szCs w:val="24"/>
        </w:rPr>
        <w:t>em</w:t>
      </w:r>
      <w:r>
        <w:rPr>
          <w:sz w:val="24"/>
          <w:szCs w:val="24"/>
        </w:rPr>
        <w:t>ud</w:t>
      </w:r>
      <w:r>
        <w:rPr>
          <w:spacing w:val="1"/>
          <w:sz w:val="24"/>
          <w:szCs w:val="24"/>
        </w:rPr>
        <w:t>ia</w:t>
      </w:r>
      <w:r>
        <w:rPr>
          <w:sz w:val="24"/>
          <w:szCs w:val="24"/>
        </w:rPr>
        <w:t>n</w:t>
      </w:r>
      <w:r>
        <w:rPr>
          <w:spacing w:val="4"/>
          <w:sz w:val="24"/>
          <w:szCs w:val="24"/>
        </w:rPr>
        <w:t xml:space="preserve"> </w:t>
      </w:r>
      <w:r>
        <w:rPr>
          <w:spacing w:val="-5"/>
          <w:sz w:val="24"/>
          <w:szCs w:val="24"/>
        </w:rPr>
        <w:t>H</w:t>
      </w:r>
      <w:r>
        <w:rPr>
          <w:spacing w:val="1"/>
          <w:sz w:val="24"/>
          <w:szCs w:val="24"/>
        </w:rPr>
        <w:t>a</w:t>
      </w:r>
      <w:r>
        <w:rPr>
          <w:spacing w:val="-1"/>
          <w:sz w:val="24"/>
          <w:szCs w:val="24"/>
        </w:rPr>
        <w:t>s</w:t>
      </w:r>
      <w:r>
        <w:rPr>
          <w:spacing w:val="1"/>
          <w:sz w:val="24"/>
          <w:szCs w:val="24"/>
        </w:rPr>
        <w:t>i</w:t>
      </w:r>
      <w:r>
        <w:rPr>
          <w:sz w:val="24"/>
          <w:szCs w:val="24"/>
        </w:rPr>
        <w:t>l</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el</w:t>
      </w:r>
      <w:r>
        <w:rPr>
          <w:spacing w:val="-3"/>
          <w:sz w:val="24"/>
          <w:szCs w:val="24"/>
        </w:rPr>
        <w:t>i</w:t>
      </w:r>
      <w:r>
        <w:rPr>
          <w:spacing w:val="1"/>
          <w:sz w:val="24"/>
          <w:szCs w:val="24"/>
        </w:rPr>
        <w:t>ti</w:t>
      </w:r>
      <w:r>
        <w:rPr>
          <w:spacing w:val="-3"/>
          <w:sz w:val="24"/>
          <w:szCs w:val="24"/>
        </w:rPr>
        <w:t>a</w:t>
      </w:r>
      <w:r>
        <w:rPr>
          <w:sz w:val="24"/>
          <w:szCs w:val="24"/>
        </w:rPr>
        <w:t xml:space="preserve">n </w:t>
      </w:r>
      <w:r>
        <w:rPr>
          <w:spacing w:val="1"/>
          <w:sz w:val="24"/>
          <w:szCs w:val="24"/>
        </w:rPr>
        <w:t>i</w:t>
      </w:r>
      <w:r>
        <w:rPr>
          <w:sz w:val="24"/>
          <w:szCs w:val="24"/>
        </w:rPr>
        <w:t xml:space="preserve">ni </w:t>
      </w:r>
      <w:r>
        <w:rPr>
          <w:spacing w:val="2"/>
          <w:sz w:val="24"/>
          <w:szCs w:val="24"/>
        </w:rPr>
        <w:t xml:space="preserve"> </w:t>
      </w:r>
      <w:r>
        <w:rPr>
          <w:sz w:val="24"/>
          <w:szCs w:val="24"/>
        </w:rPr>
        <w:t>d</w:t>
      </w:r>
      <w:r>
        <w:rPr>
          <w:spacing w:val="1"/>
          <w:sz w:val="24"/>
          <w:szCs w:val="24"/>
        </w:rPr>
        <w:t>iti</w:t>
      </w:r>
      <w:r>
        <w:rPr>
          <w:spacing w:val="-4"/>
          <w:sz w:val="24"/>
          <w:szCs w:val="24"/>
        </w:rPr>
        <w:t>n</w:t>
      </w:r>
      <w:r>
        <w:rPr>
          <w:spacing w:val="1"/>
          <w:sz w:val="24"/>
          <w:szCs w:val="24"/>
        </w:rPr>
        <w:t>ja</w:t>
      </w:r>
      <w:r>
        <w:rPr>
          <w:sz w:val="24"/>
          <w:szCs w:val="24"/>
        </w:rPr>
        <w:t>u  d</w:t>
      </w:r>
      <w:r>
        <w:rPr>
          <w:spacing w:val="1"/>
          <w:sz w:val="24"/>
          <w:szCs w:val="24"/>
        </w:rPr>
        <w:t>a</w:t>
      </w:r>
      <w:r>
        <w:rPr>
          <w:sz w:val="24"/>
          <w:szCs w:val="24"/>
        </w:rPr>
        <w:t xml:space="preserve">ri </w:t>
      </w:r>
      <w:r>
        <w:rPr>
          <w:spacing w:val="1"/>
          <w:sz w:val="24"/>
          <w:szCs w:val="24"/>
        </w:rPr>
        <w:t xml:space="preserve"> </w:t>
      </w:r>
      <w:r>
        <w:rPr>
          <w:sz w:val="24"/>
          <w:szCs w:val="24"/>
        </w:rPr>
        <w:t>p</w:t>
      </w:r>
      <w:r>
        <w:rPr>
          <w:spacing w:val="1"/>
          <w:sz w:val="24"/>
          <w:szCs w:val="24"/>
        </w:rPr>
        <w:t>e</w:t>
      </w:r>
      <w:r>
        <w:rPr>
          <w:spacing w:val="-4"/>
          <w:sz w:val="24"/>
          <w:szCs w:val="24"/>
        </w:rPr>
        <w:t>r</w:t>
      </w:r>
      <w:r>
        <w:rPr>
          <w:spacing w:val="1"/>
          <w:sz w:val="24"/>
          <w:szCs w:val="24"/>
        </w:rPr>
        <w:t>e</w:t>
      </w:r>
      <w:r>
        <w:rPr>
          <w:sz w:val="24"/>
          <w:szCs w:val="24"/>
        </w:rPr>
        <w:t>n</w:t>
      </w:r>
      <w:r>
        <w:rPr>
          <w:spacing w:val="-3"/>
          <w:sz w:val="24"/>
          <w:szCs w:val="24"/>
        </w:rPr>
        <w:t>c</w:t>
      </w:r>
      <w:r>
        <w:rPr>
          <w:spacing w:val="1"/>
          <w:sz w:val="24"/>
          <w:szCs w:val="24"/>
        </w:rPr>
        <w:t>a</w:t>
      </w:r>
      <w:r>
        <w:rPr>
          <w:sz w:val="24"/>
          <w:szCs w:val="24"/>
        </w:rPr>
        <w:t>n</w:t>
      </w:r>
      <w:r>
        <w:rPr>
          <w:spacing w:val="1"/>
          <w:sz w:val="24"/>
          <w:szCs w:val="24"/>
        </w:rPr>
        <w:t>aa</w:t>
      </w:r>
      <w:r>
        <w:rPr>
          <w:sz w:val="24"/>
          <w:szCs w:val="24"/>
        </w:rPr>
        <w:t>n,  p</w:t>
      </w:r>
      <w:r>
        <w:rPr>
          <w:spacing w:val="1"/>
          <w:sz w:val="24"/>
          <w:szCs w:val="24"/>
        </w:rPr>
        <w:t>e</w:t>
      </w:r>
      <w:r>
        <w:rPr>
          <w:spacing w:val="-4"/>
          <w:sz w:val="24"/>
          <w:szCs w:val="24"/>
        </w:rPr>
        <w:t>n</w:t>
      </w:r>
      <w:r>
        <w:rPr>
          <w:spacing w:val="1"/>
          <w:sz w:val="24"/>
          <w:szCs w:val="24"/>
        </w:rPr>
        <w:t>e</w:t>
      </w:r>
      <w:r>
        <w:rPr>
          <w:sz w:val="24"/>
          <w:szCs w:val="24"/>
        </w:rPr>
        <w:t>r</w:t>
      </w:r>
      <w:r>
        <w:rPr>
          <w:spacing w:val="1"/>
          <w:sz w:val="24"/>
          <w:szCs w:val="24"/>
        </w:rPr>
        <w:t>a</w:t>
      </w:r>
      <w:r>
        <w:rPr>
          <w:sz w:val="24"/>
          <w:szCs w:val="24"/>
        </w:rPr>
        <w:t>p</w:t>
      </w:r>
      <w:r>
        <w:rPr>
          <w:spacing w:val="-3"/>
          <w:sz w:val="24"/>
          <w:szCs w:val="24"/>
        </w:rPr>
        <w:t>a</w:t>
      </w:r>
      <w:r>
        <w:rPr>
          <w:sz w:val="24"/>
          <w:szCs w:val="24"/>
        </w:rPr>
        <w:t xml:space="preserve">n  </w:t>
      </w:r>
      <w:r>
        <w:rPr>
          <w:spacing w:val="1"/>
          <w:sz w:val="24"/>
          <w:szCs w:val="24"/>
        </w:rPr>
        <w:t>ata</w:t>
      </w:r>
      <w:r>
        <w:rPr>
          <w:sz w:val="24"/>
          <w:szCs w:val="24"/>
        </w:rPr>
        <w:t>u  p</w:t>
      </w:r>
      <w:r>
        <w:rPr>
          <w:spacing w:val="1"/>
          <w:sz w:val="24"/>
          <w:szCs w:val="24"/>
        </w:rPr>
        <w:t>ela</w:t>
      </w:r>
      <w:r>
        <w:rPr>
          <w:sz w:val="24"/>
          <w:szCs w:val="24"/>
        </w:rPr>
        <w:t>k</w:t>
      </w:r>
      <w:r>
        <w:rPr>
          <w:spacing w:val="-1"/>
          <w:sz w:val="24"/>
          <w:szCs w:val="24"/>
        </w:rPr>
        <w:t>s</w:t>
      </w:r>
      <w:r>
        <w:rPr>
          <w:spacing w:val="1"/>
          <w:sz w:val="24"/>
          <w:szCs w:val="24"/>
        </w:rPr>
        <w:t>a</w:t>
      </w:r>
      <w:r>
        <w:rPr>
          <w:spacing w:val="-4"/>
          <w:sz w:val="24"/>
          <w:szCs w:val="24"/>
        </w:rPr>
        <w:t>n</w:t>
      </w:r>
      <w:r>
        <w:rPr>
          <w:spacing w:val="1"/>
          <w:sz w:val="24"/>
          <w:szCs w:val="24"/>
        </w:rPr>
        <w:t>aa</w:t>
      </w:r>
      <w:r>
        <w:rPr>
          <w:sz w:val="24"/>
          <w:szCs w:val="24"/>
        </w:rPr>
        <w:t>n,  p</w:t>
      </w:r>
      <w:r>
        <w:rPr>
          <w:spacing w:val="1"/>
          <w:sz w:val="24"/>
          <w:szCs w:val="24"/>
        </w:rPr>
        <w:t>e</w:t>
      </w:r>
      <w:r>
        <w:rPr>
          <w:sz w:val="24"/>
          <w:szCs w:val="24"/>
        </w:rPr>
        <w:t>n</w:t>
      </w:r>
      <w:r>
        <w:rPr>
          <w:spacing w:val="-4"/>
          <w:sz w:val="24"/>
          <w:szCs w:val="24"/>
        </w:rPr>
        <w:t>g</w:t>
      </w:r>
      <w:r>
        <w:rPr>
          <w:spacing w:val="1"/>
          <w:sz w:val="24"/>
          <w:szCs w:val="24"/>
        </w:rPr>
        <w:t>am</w:t>
      </w:r>
      <w:r>
        <w:rPr>
          <w:spacing w:val="-3"/>
          <w:sz w:val="24"/>
          <w:szCs w:val="24"/>
        </w:rPr>
        <w:t>a</w:t>
      </w:r>
      <w:r>
        <w:rPr>
          <w:spacing w:val="1"/>
          <w:sz w:val="24"/>
          <w:szCs w:val="24"/>
        </w:rPr>
        <w:t>ta</w:t>
      </w:r>
      <w:r>
        <w:rPr>
          <w:sz w:val="24"/>
          <w:szCs w:val="24"/>
        </w:rPr>
        <w:t>n  d</w:t>
      </w:r>
      <w:r>
        <w:rPr>
          <w:spacing w:val="-3"/>
          <w:sz w:val="24"/>
          <w:szCs w:val="24"/>
        </w:rPr>
        <w:t>a</w:t>
      </w:r>
      <w:r>
        <w:rPr>
          <w:sz w:val="24"/>
          <w:szCs w:val="24"/>
        </w:rPr>
        <w:t>n r</w:t>
      </w:r>
      <w:r>
        <w:rPr>
          <w:spacing w:val="1"/>
          <w:sz w:val="24"/>
          <w:szCs w:val="24"/>
        </w:rPr>
        <w:t>e</w:t>
      </w:r>
      <w:r>
        <w:rPr>
          <w:sz w:val="24"/>
          <w:szCs w:val="24"/>
        </w:rPr>
        <w:t>f</w:t>
      </w:r>
      <w:r>
        <w:rPr>
          <w:spacing w:val="1"/>
          <w:sz w:val="24"/>
          <w:szCs w:val="24"/>
        </w:rPr>
        <w:t>le</w:t>
      </w:r>
      <w:r>
        <w:rPr>
          <w:sz w:val="24"/>
          <w:szCs w:val="24"/>
        </w:rPr>
        <w:t>k</w:t>
      </w:r>
      <w:r>
        <w:rPr>
          <w:spacing w:val="-1"/>
          <w:sz w:val="24"/>
          <w:szCs w:val="24"/>
        </w:rPr>
        <w:t>s</w:t>
      </w:r>
      <w:r>
        <w:rPr>
          <w:sz w:val="24"/>
          <w:szCs w:val="24"/>
        </w:rPr>
        <w:t>i</w:t>
      </w:r>
      <w:r>
        <w:rPr>
          <w:spacing w:val="5"/>
          <w:sz w:val="24"/>
          <w:szCs w:val="24"/>
        </w:rPr>
        <w:t xml:space="preserve"> </w:t>
      </w:r>
      <w:r>
        <w:rPr>
          <w:spacing w:val="-5"/>
          <w:sz w:val="24"/>
          <w:szCs w:val="24"/>
        </w:rPr>
        <w:t>s</w:t>
      </w:r>
      <w:r>
        <w:rPr>
          <w:spacing w:val="1"/>
          <w:sz w:val="24"/>
          <w:szCs w:val="24"/>
        </w:rPr>
        <w:t>am</w:t>
      </w:r>
      <w:r>
        <w:rPr>
          <w:sz w:val="24"/>
          <w:szCs w:val="24"/>
        </w:rPr>
        <w:t>p</w:t>
      </w:r>
      <w:r>
        <w:rPr>
          <w:spacing w:val="-3"/>
          <w:sz w:val="24"/>
          <w:szCs w:val="24"/>
        </w:rPr>
        <w:t>a</w:t>
      </w:r>
      <w:r>
        <w:rPr>
          <w:sz w:val="24"/>
          <w:szCs w:val="24"/>
        </w:rPr>
        <w:t>i</w:t>
      </w:r>
      <w:r>
        <w:rPr>
          <w:spacing w:val="5"/>
          <w:sz w:val="24"/>
          <w:szCs w:val="24"/>
        </w:rPr>
        <w:t xml:space="preserve"> </w:t>
      </w:r>
      <w:r>
        <w:rPr>
          <w:sz w:val="24"/>
          <w:szCs w:val="24"/>
        </w:rPr>
        <w:t>p</w:t>
      </w:r>
      <w:r>
        <w:rPr>
          <w:spacing w:val="1"/>
          <w:sz w:val="24"/>
          <w:szCs w:val="24"/>
        </w:rPr>
        <w:t>a</w:t>
      </w:r>
      <w:r>
        <w:rPr>
          <w:spacing w:val="-4"/>
          <w:sz w:val="24"/>
          <w:szCs w:val="24"/>
        </w:rPr>
        <w:t>d</w:t>
      </w:r>
      <w:r>
        <w:rPr>
          <w:sz w:val="24"/>
          <w:szCs w:val="24"/>
        </w:rPr>
        <w:t>a</w:t>
      </w:r>
      <w:r>
        <w:rPr>
          <w:spacing w:val="5"/>
          <w:sz w:val="24"/>
          <w:szCs w:val="24"/>
        </w:rPr>
        <w:t xml:space="preserve"> </w:t>
      </w:r>
      <w:r>
        <w:rPr>
          <w:spacing w:val="-3"/>
          <w:sz w:val="24"/>
          <w:szCs w:val="24"/>
        </w:rPr>
        <w:t>m</w:t>
      </w:r>
      <w:r>
        <w:rPr>
          <w:spacing w:val="1"/>
          <w:sz w:val="24"/>
          <w:szCs w:val="24"/>
        </w:rPr>
        <w:t>e</w:t>
      </w:r>
      <w:r>
        <w:rPr>
          <w:sz w:val="24"/>
          <w:szCs w:val="24"/>
        </w:rPr>
        <w:t>n</w:t>
      </w:r>
      <w:r>
        <w:rPr>
          <w:spacing w:val="-3"/>
          <w:sz w:val="24"/>
          <w:szCs w:val="24"/>
        </w:rPr>
        <w:t>c</w:t>
      </w:r>
      <w:r>
        <w:rPr>
          <w:spacing w:val="1"/>
          <w:sz w:val="24"/>
          <w:szCs w:val="24"/>
        </w:rPr>
        <w:t>a</w:t>
      </w:r>
      <w:r>
        <w:rPr>
          <w:sz w:val="24"/>
          <w:szCs w:val="24"/>
        </w:rPr>
        <w:t>p</w:t>
      </w:r>
      <w:r>
        <w:rPr>
          <w:spacing w:val="1"/>
          <w:sz w:val="24"/>
          <w:szCs w:val="24"/>
        </w:rPr>
        <w:t>a</w:t>
      </w:r>
      <w:r>
        <w:rPr>
          <w:sz w:val="24"/>
          <w:szCs w:val="24"/>
        </w:rPr>
        <w:t>i</w:t>
      </w:r>
      <w:r>
        <w:rPr>
          <w:spacing w:val="1"/>
          <w:sz w:val="24"/>
          <w:szCs w:val="24"/>
        </w:rPr>
        <w:t xml:space="preserve"> </w:t>
      </w:r>
      <w:r>
        <w:rPr>
          <w:sz w:val="24"/>
          <w:szCs w:val="24"/>
        </w:rPr>
        <w:t>k</w:t>
      </w:r>
      <w:r>
        <w:rPr>
          <w:spacing w:val="1"/>
          <w:sz w:val="24"/>
          <w:szCs w:val="24"/>
        </w:rPr>
        <w:t>e</w:t>
      </w:r>
      <w:r>
        <w:rPr>
          <w:spacing w:val="-1"/>
          <w:sz w:val="24"/>
          <w:szCs w:val="24"/>
        </w:rPr>
        <w:t>s</w:t>
      </w:r>
      <w:r>
        <w:rPr>
          <w:spacing w:val="1"/>
          <w:sz w:val="24"/>
          <w:szCs w:val="24"/>
        </w:rPr>
        <w:t>im</w:t>
      </w:r>
      <w:r>
        <w:rPr>
          <w:sz w:val="24"/>
          <w:szCs w:val="24"/>
        </w:rPr>
        <w:t>p</w:t>
      </w:r>
      <w:r>
        <w:rPr>
          <w:spacing w:val="-4"/>
          <w:sz w:val="24"/>
          <w:szCs w:val="24"/>
        </w:rPr>
        <w:t>u</w:t>
      </w:r>
      <w:r>
        <w:rPr>
          <w:spacing w:val="-3"/>
          <w:sz w:val="24"/>
          <w:szCs w:val="24"/>
        </w:rPr>
        <w:t>l</w:t>
      </w:r>
      <w:r>
        <w:rPr>
          <w:spacing w:val="1"/>
          <w:sz w:val="24"/>
          <w:szCs w:val="24"/>
        </w:rPr>
        <w:t>a</w:t>
      </w:r>
      <w:r>
        <w:rPr>
          <w:sz w:val="24"/>
          <w:szCs w:val="24"/>
        </w:rPr>
        <w:t>n.</w:t>
      </w:r>
      <w:r>
        <w:rPr>
          <w:spacing w:val="4"/>
          <w:sz w:val="24"/>
          <w:szCs w:val="24"/>
        </w:rPr>
        <w:t xml:space="preserve"> </w:t>
      </w:r>
      <w:r>
        <w:rPr>
          <w:spacing w:val="-5"/>
          <w:sz w:val="24"/>
          <w:szCs w:val="24"/>
        </w:rPr>
        <w:t>K</w:t>
      </w:r>
      <w:r>
        <w:rPr>
          <w:spacing w:val="1"/>
          <w:sz w:val="24"/>
          <w:szCs w:val="24"/>
        </w:rPr>
        <w:t>e</w:t>
      </w:r>
      <w:r>
        <w:rPr>
          <w:spacing w:val="-1"/>
          <w:sz w:val="24"/>
          <w:szCs w:val="24"/>
        </w:rPr>
        <w:t>s</w:t>
      </w:r>
      <w:r>
        <w:rPr>
          <w:spacing w:val="1"/>
          <w:sz w:val="24"/>
          <w:szCs w:val="24"/>
        </w:rPr>
        <w:t>im</w:t>
      </w:r>
      <w:r>
        <w:rPr>
          <w:sz w:val="24"/>
          <w:szCs w:val="24"/>
        </w:rPr>
        <w:t>pu</w:t>
      </w:r>
      <w:r>
        <w:rPr>
          <w:spacing w:val="1"/>
          <w:sz w:val="24"/>
          <w:szCs w:val="24"/>
        </w:rPr>
        <w:t>la</w:t>
      </w:r>
      <w:r>
        <w:rPr>
          <w:sz w:val="24"/>
          <w:szCs w:val="24"/>
        </w:rPr>
        <w:t>n</w:t>
      </w:r>
      <w:r>
        <w:rPr>
          <w:spacing w:val="4"/>
          <w:sz w:val="24"/>
          <w:szCs w:val="24"/>
        </w:rPr>
        <w:t xml:space="preserve"> </w:t>
      </w:r>
      <w:r>
        <w:rPr>
          <w:spacing w:val="-4"/>
          <w:sz w:val="24"/>
          <w:szCs w:val="24"/>
        </w:rPr>
        <w:t>d</w:t>
      </w:r>
      <w:r>
        <w:rPr>
          <w:spacing w:val="1"/>
          <w:sz w:val="24"/>
          <w:szCs w:val="24"/>
        </w:rPr>
        <w:t>a</w:t>
      </w:r>
      <w:r>
        <w:rPr>
          <w:sz w:val="24"/>
          <w:szCs w:val="24"/>
        </w:rPr>
        <w:t>ri</w:t>
      </w:r>
      <w:r>
        <w:rPr>
          <w:spacing w:val="5"/>
          <w:sz w:val="24"/>
          <w:szCs w:val="24"/>
        </w:rPr>
        <w:t xml:space="preserve"> </w:t>
      </w:r>
      <w:r>
        <w:rPr>
          <w:spacing w:val="-4"/>
          <w:sz w:val="24"/>
          <w:szCs w:val="24"/>
        </w:rPr>
        <w:t>h</w:t>
      </w:r>
      <w:r>
        <w:rPr>
          <w:spacing w:val="1"/>
          <w:sz w:val="24"/>
          <w:szCs w:val="24"/>
        </w:rPr>
        <w:t>a</w:t>
      </w:r>
      <w:r>
        <w:rPr>
          <w:spacing w:val="-1"/>
          <w:sz w:val="24"/>
          <w:szCs w:val="24"/>
        </w:rPr>
        <w:t>s</w:t>
      </w:r>
      <w:r>
        <w:rPr>
          <w:spacing w:val="1"/>
          <w:sz w:val="24"/>
          <w:szCs w:val="24"/>
        </w:rPr>
        <w:t>i</w:t>
      </w:r>
      <w:r>
        <w:rPr>
          <w:sz w:val="24"/>
          <w:szCs w:val="24"/>
        </w:rPr>
        <w:t>l</w:t>
      </w:r>
      <w:r>
        <w:rPr>
          <w:spacing w:val="5"/>
          <w:sz w:val="24"/>
          <w:szCs w:val="24"/>
        </w:rPr>
        <w:t xml:space="preserve"> </w:t>
      </w:r>
      <w:r>
        <w:rPr>
          <w:spacing w:val="-4"/>
          <w:sz w:val="24"/>
          <w:szCs w:val="24"/>
        </w:rPr>
        <w:t>p</w:t>
      </w:r>
      <w:r>
        <w:rPr>
          <w:spacing w:val="1"/>
          <w:sz w:val="24"/>
          <w:szCs w:val="24"/>
        </w:rPr>
        <w:t>e</w:t>
      </w:r>
      <w:r>
        <w:rPr>
          <w:sz w:val="24"/>
          <w:szCs w:val="24"/>
        </w:rPr>
        <w:t>n</w:t>
      </w:r>
      <w:r>
        <w:rPr>
          <w:spacing w:val="1"/>
          <w:sz w:val="24"/>
          <w:szCs w:val="24"/>
        </w:rPr>
        <w:t>e</w:t>
      </w:r>
      <w:r>
        <w:rPr>
          <w:spacing w:val="-3"/>
          <w:sz w:val="24"/>
          <w:szCs w:val="24"/>
        </w:rPr>
        <w:t>l</w:t>
      </w:r>
      <w:r>
        <w:rPr>
          <w:spacing w:val="1"/>
          <w:sz w:val="24"/>
          <w:szCs w:val="24"/>
        </w:rPr>
        <w:t>it</w:t>
      </w:r>
      <w:r>
        <w:rPr>
          <w:spacing w:val="-3"/>
          <w:sz w:val="24"/>
          <w:szCs w:val="24"/>
        </w:rPr>
        <w:t>i</w:t>
      </w:r>
      <w:r>
        <w:rPr>
          <w:spacing w:val="1"/>
          <w:sz w:val="24"/>
          <w:szCs w:val="24"/>
        </w:rPr>
        <w:t>a</w:t>
      </w:r>
      <w:r>
        <w:rPr>
          <w:sz w:val="24"/>
          <w:szCs w:val="24"/>
        </w:rPr>
        <w:t xml:space="preserve">n </w:t>
      </w:r>
      <w:r>
        <w:rPr>
          <w:spacing w:val="1"/>
          <w:sz w:val="24"/>
          <w:szCs w:val="24"/>
        </w:rPr>
        <w:t>i</w:t>
      </w:r>
      <w:r>
        <w:rPr>
          <w:sz w:val="24"/>
          <w:szCs w:val="24"/>
        </w:rPr>
        <w:t xml:space="preserve">ni </w:t>
      </w:r>
      <w:r>
        <w:rPr>
          <w:spacing w:val="-4"/>
          <w:sz w:val="24"/>
          <w:szCs w:val="24"/>
        </w:rPr>
        <w:t>y</w:t>
      </w:r>
      <w:r>
        <w:rPr>
          <w:spacing w:val="1"/>
          <w:sz w:val="24"/>
          <w:szCs w:val="24"/>
        </w:rPr>
        <w:t>a</w:t>
      </w:r>
      <w:r>
        <w:rPr>
          <w:sz w:val="24"/>
          <w:szCs w:val="24"/>
        </w:rPr>
        <w:t>kn</w:t>
      </w:r>
      <w:r>
        <w:rPr>
          <w:spacing w:val="5"/>
          <w:sz w:val="24"/>
          <w:szCs w:val="24"/>
        </w:rPr>
        <w:t>i</w:t>
      </w:r>
      <w:r>
        <w:rPr>
          <w:sz w:val="24"/>
          <w:szCs w:val="24"/>
        </w:rPr>
        <w:t>: p</w:t>
      </w:r>
      <w:r>
        <w:rPr>
          <w:spacing w:val="1"/>
          <w:sz w:val="24"/>
          <w:szCs w:val="24"/>
        </w:rPr>
        <w:t>a</w:t>
      </w:r>
      <w:r>
        <w:rPr>
          <w:sz w:val="24"/>
          <w:szCs w:val="24"/>
        </w:rPr>
        <w:t>da</w:t>
      </w:r>
      <w:r>
        <w:rPr>
          <w:spacing w:val="8"/>
          <w:sz w:val="24"/>
          <w:szCs w:val="24"/>
        </w:rPr>
        <w:t xml:space="preserve"> </w:t>
      </w:r>
      <w:r>
        <w:rPr>
          <w:sz w:val="24"/>
          <w:szCs w:val="24"/>
        </w:rPr>
        <w:t>r</w:t>
      </w:r>
      <w:r>
        <w:rPr>
          <w:spacing w:val="1"/>
          <w:sz w:val="24"/>
          <w:szCs w:val="24"/>
        </w:rPr>
        <w:t>ea</w:t>
      </w:r>
      <w:r>
        <w:rPr>
          <w:spacing w:val="-3"/>
          <w:sz w:val="24"/>
          <w:szCs w:val="24"/>
        </w:rPr>
        <w:t>l</w:t>
      </w:r>
      <w:r>
        <w:rPr>
          <w:spacing w:val="1"/>
          <w:sz w:val="24"/>
          <w:szCs w:val="24"/>
        </w:rPr>
        <w:t>ita</w:t>
      </w:r>
      <w:r>
        <w:rPr>
          <w:sz w:val="24"/>
          <w:szCs w:val="24"/>
        </w:rPr>
        <w:t>n</w:t>
      </w:r>
      <w:r>
        <w:rPr>
          <w:spacing w:val="-8"/>
          <w:sz w:val="24"/>
          <w:szCs w:val="24"/>
        </w:rPr>
        <w:t>y</w:t>
      </w:r>
      <w:r>
        <w:rPr>
          <w:sz w:val="24"/>
          <w:szCs w:val="24"/>
        </w:rPr>
        <w:t>a</w:t>
      </w:r>
      <w:r>
        <w:rPr>
          <w:spacing w:val="8"/>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12"/>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3"/>
          <w:sz w:val="24"/>
          <w:szCs w:val="24"/>
        </w:rPr>
        <w:t xml:space="preserve"> </w:t>
      </w:r>
      <w:r>
        <w:rPr>
          <w:spacing w:val="1"/>
          <w:sz w:val="24"/>
          <w:szCs w:val="24"/>
        </w:rPr>
        <w:t>te</w:t>
      </w:r>
      <w:r>
        <w:rPr>
          <w:sz w:val="24"/>
          <w:szCs w:val="24"/>
        </w:rPr>
        <w:t>r</w:t>
      </w:r>
      <w:r>
        <w:rPr>
          <w:spacing w:val="-4"/>
          <w:sz w:val="24"/>
          <w:szCs w:val="24"/>
        </w:rPr>
        <w:t>g</w:t>
      </w:r>
      <w:r>
        <w:rPr>
          <w:spacing w:val="1"/>
          <w:sz w:val="24"/>
          <w:szCs w:val="24"/>
        </w:rPr>
        <w:t>a</w:t>
      </w:r>
      <w:r>
        <w:rPr>
          <w:spacing w:val="4"/>
          <w:sz w:val="24"/>
          <w:szCs w:val="24"/>
        </w:rPr>
        <w:t>b</w:t>
      </w:r>
      <w:r>
        <w:rPr>
          <w:sz w:val="24"/>
          <w:szCs w:val="24"/>
        </w:rPr>
        <w:t>ung</w:t>
      </w:r>
      <w:r>
        <w:rPr>
          <w:spacing w:val="3"/>
          <w:sz w:val="24"/>
          <w:szCs w:val="24"/>
        </w:rPr>
        <w:t xml:space="preserve"> </w:t>
      </w:r>
      <w:r>
        <w:rPr>
          <w:sz w:val="24"/>
          <w:szCs w:val="24"/>
        </w:rPr>
        <w:t>d</w:t>
      </w:r>
      <w:r>
        <w:rPr>
          <w:spacing w:val="1"/>
          <w:sz w:val="24"/>
          <w:szCs w:val="24"/>
        </w:rPr>
        <w:t>ala</w:t>
      </w:r>
      <w:r>
        <w:rPr>
          <w:sz w:val="24"/>
          <w:szCs w:val="24"/>
        </w:rPr>
        <w:t>m</w:t>
      </w:r>
      <w:r>
        <w:rPr>
          <w:spacing w:val="8"/>
          <w:sz w:val="24"/>
          <w:szCs w:val="24"/>
        </w:rPr>
        <w:t xml:space="preserve"> </w:t>
      </w:r>
      <w:r>
        <w:rPr>
          <w:spacing w:val="1"/>
          <w:sz w:val="24"/>
          <w:szCs w:val="24"/>
        </w:rPr>
        <w:t>e</w:t>
      </w:r>
      <w:r>
        <w:rPr>
          <w:sz w:val="24"/>
          <w:szCs w:val="24"/>
        </w:rPr>
        <w:t>k</w:t>
      </w:r>
      <w:r>
        <w:rPr>
          <w:spacing w:val="1"/>
          <w:sz w:val="24"/>
          <w:szCs w:val="24"/>
        </w:rPr>
        <w:t>t</w:t>
      </w:r>
      <w:r>
        <w:rPr>
          <w:spacing w:val="-4"/>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r</w:t>
      </w:r>
      <w:r>
        <w:rPr>
          <w:spacing w:val="7"/>
          <w:sz w:val="24"/>
          <w:szCs w:val="24"/>
        </w:rPr>
        <w:t xml:space="preserve"> </w:t>
      </w:r>
      <w:r>
        <w:rPr>
          <w:spacing w:val="1"/>
          <w:sz w:val="24"/>
          <w:szCs w:val="24"/>
        </w:rPr>
        <w:t>i</w:t>
      </w:r>
      <w:r>
        <w:rPr>
          <w:spacing w:val="-4"/>
          <w:sz w:val="24"/>
          <w:szCs w:val="24"/>
        </w:rPr>
        <w:t>n</w:t>
      </w:r>
      <w:r>
        <w:rPr>
          <w:sz w:val="24"/>
          <w:szCs w:val="24"/>
        </w:rPr>
        <w:t>i</w:t>
      </w:r>
      <w:r>
        <w:rPr>
          <w:spacing w:val="8"/>
          <w:sz w:val="24"/>
          <w:szCs w:val="24"/>
        </w:rPr>
        <w:t xml:space="preserve"> </w:t>
      </w:r>
      <w:r>
        <w:rPr>
          <w:spacing w:val="-3"/>
          <w:sz w:val="24"/>
          <w:szCs w:val="24"/>
        </w:rPr>
        <w:t>m</w:t>
      </w:r>
      <w:r>
        <w:rPr>
          <w:spacing w:val="1"/>
          <w:sz w:val="24"/>
          <w:szCs w:val="24"/>
        </w:rPr>
        <w:t>e</w:t>
      </w:r>
      <w:r>
        <w:rPr>
          <w:sz w:val="24"/>
          <w:szCs w:val="24"/>
        </w:rPr>
        <w:t>n</w:t>
      </w:r>
      <w:r>
        <w:rPr>
          <w:spacing w:val="-4"/>
          <w:sz w:val="24"/>
          <w:szCs w:val="24"/>
        </w:rPr>
        <w:t>g</w:t>
      </w:r>
      <w:r>
        <w:rPr>
          <w:spacing w:val="1"/>
          <w:sz w:val="24"/>
          <w:szCs w:val="24"/>
        </w:rPr>
        <w:t>ala</w:t>
      </w:r>
      <w:r>
        <w:rPr>
          <w:spacing w:val="-3"/>
          <w:sz w:val="24"/>
          <w:szCs w:val="24"/>
        </w:rPr>
        <w:t>m</w:t>
      </w:r>
      <w:r>
        <w:rPr>
          <w:sz w:val="24"/>
          <w:szCs w:val="24"/>
        </w:rPr>
        <w:t>i k</w:t>
      </w:r>
      <w:r>
        <w:rPr>
          <w:spacing w:val="1"/>
          <w:sz w:val="24"/>
          <w:szCs w:val="24"/>
        </w:rPr>
        <w:t>e</w:t>
      </w:r>
      <w:r>
        <w:rPr>
          <w:sz w:val="24"/>
          <w:szCs w:val="24"/>
        </w:rPr>
        <w:t>kur</w:t>
      </w:r>
      <w:r>
        <w:rPr>
          <w:spacing w:val="1"/>
          <w:sz w:val="24"/>
          <w:szCs w:val="24"/>
        </w:rPr>
        <w:t>a</w:t>
      </w:r>
      <w:r>
        <w:rPr>
          <w:sz w:val="24"/>
          <w:szCs w:val="24"/>
        </w:rPr>
        <w:t>n</w:t>
      </w:r>
      <w:r>
        <w:rPr>
          <w:spacing w:val="-4"/>
          <w:sz w:val="24"/>
          <w:szCs w:val="24"/>
        </w:rPr>
        <w:t>g</w:t>
      </w:r>
      <w:r>
        <w:rPr>
          <w:spacing w:val="1"/>
          <w:sz w:val="24"/>
          <w:szCs w:val="24"/>
        </w:rPr>
        <w:t>a</w:t>
      </w:r>
      <w:r>
        <w:rPr>
          <w:sz w:val="24"/>
          <w:szCs w:val="24"/>
        </w:rPr>
        <w:t>n d</w:t>
      </w:r>
      <w:r>
        <w:rPr>
          <w:spacing w:val="1"/>
          <w:sz w:val="24"/>
          <w:szCs w:val="24"/>
        </w:rPr>
        <w:t>al</w:t>
      </w:r>
      <w:r>
        <w:rPr>
          <w:spacing w:val="-3"/>
          <w:sz w:val="24"/>
          <w:szCs w:val="24"/>
        </w:rPr>
        <w:t>a</w:t>
      </w:r>
      <w:r>
        <w:rPr>
          <w:sz w:val="24"/>
          <w:szCs w:val="24"/>
        </w:rPr>
        <w:t>m</w:t>
      </w:r>
      <w:r>
        <w:rPr>
          <w:spacing w:val="1"/>
          <w:sz w:val="24"/>
          <w:szCs w:val="24"/>
        </w:rPr>
        <w:t xml:space="preserve"> me</w:t>
      </w:r>
      <w:r>
        <w:rPr>
          <w:spacing w:val="-4"/>
          <w:sz w:val="24"/>
          <w:szCs w:val="24"/>
        </w:rPr>
        <w:t>n</w:t>
      </w:r>
      <w:r>
        <w:rPr>
          <w:spacing w:val="1"/>
          <w:sz w:val="24"/>
          <w:szCs w:val="24"/>
        </w:rPr>
        <w:t>e</w:t>
      </w:r>
      <w:r>
        <w:rPr>
          <w:sz w:val="24"/>
          <w:szCs w:val="24"/>
        </w:rPr>
        <w:t>r</w:t>
      </w:r>
      <w:r>
        <w:rPr>
          <w:spacing w:val="1"/>
          <w:sz w:val="24"/>
          <w:szCs w:val="24"/>
        </w:rPr>
        <w:t>i</w:t>
      </w:r>
      <w:r>
        <w:rPr>
          <w:spacing w:val="-3"/>
          <w:sz w:val="24"/>
          <w:szCs w:val="24"/>
        </w:rPr>
        <w:t>m</w:t>
      </w:r>
      <w:r>
        <w:rPr>
          <w:sz w:val="24"/>
          <w:szCs w:val="24"/>
        </w:rPr>
        <w:t>a</w:t>
      </w:r>
      <w:r>
        <w:rPr>
          <w:spacing w:val="1"/>
          <w:sz w:val="24"/>
          <w:szCs w:val="24"/>
        </w:rPr>
        <w:t xml:space="preserve"> </w:t>
      </w:r>
      <w:r>
        <w:rPr>
          <w:spacing w:val="5"/>
          <w:sz w:val="24"/>
          <w:szCs w:val="24"/>
        </w:rPr>
        <w:t>i</w:t>
      </w:r>
      <w:r>
        <w:rPr>
          <w:sz w:val="24"/>
          <w:szCs w:val="24"/>
        </w:rPr>
        <w:t>nfor</w:t>
      </w:r>
      <w:r>
        <w:rPr>
          <w:spacing w:val="-3"/>
          <w:sz w:val="24"/>
          <w:szCs w:val="24"/>
        </w:rPr>
        <w:t>m</w:t>
      </w:r>
      <w:r>
        <w:rPr>
          <w:spacing w:val="1"/>
          <w:sz w:val="24"/>
          <w:szCs w:val="24"/>
        </w:rPr>
        <w:t>a</w:t>
      </w:r>
      <w:r>
        <w:rPr>
          <w:spacing w:val="-1"/>
          <w:sz w:val="24"/>
          <w:szCs w:val="24"/>
        </w:rPr>
        <w:t>s</w:t>
      </w:r>
      <w:r>
        <w:rPr>
          <w:sz w:val="24"/>
          <w:szCs w:val="24"/>
        </w:rPr>
        <w:t>i</w:t>
      </w:r>
      <w:r>
        <w:rPr>
          <w:spacing w:val="1"/>
          <w:sz w:val="24"/>
          <w:szCs w:val="24"/>
        </w:rPr>
        <w:t xml:space="preserve"> t</w:t>
      </w:r>
      <w:r>
        <w:rPr>
          <w:spacing w:val="-3"/>
          <w:sz w:val="24"/>
          <w:szCs w:val="24"/>
        </w:rPr>
        <w:t>e</w:t>
      </w:r>
      <w:r>
        <w:rPr>
          <w:sz w:val="24"/>
          <w:szCs w:val="24"/>
        </w:rPr>
        <w:t>n</w:t>
      </w:r>
      <w:r>
        <w:rPr>
          <w:spacing w:val="1"/>
          <w:sz w:val="24"/>
          <w:szCs w:val="24"/>
        </w:rPr>
        <w:t>ta</w:t>
      </w:r>
      <w:r>
        <w:rPr>
          <w:sz w:val="24"/>
          <w:szCs w:val="24"/>
        </w:rPr>
        <w:t>ng</w:t>
      </w:r>
      <w:r>
        <w:rPr>
          <w:spacing w:val="-4"/>
          <w:sz w:val="24"/>
          <w:szCs w:val="24"/>
        </w:rPr>
        <w:t xml:space="preserve"> </w:t>
      </w:r>
      <w:r>
        <w:rPr>
          <w:spacing w:val="1"/>
          <w:sz w:val="24"/>
          <w:szCs w:val="24"/>
        </w:rPr>
        <w:t>mate</w:t>
      </w:r>
      <w:r>
        <w:rPr>
          <w:sz w:val="24"/>
          <w:szCs w:val="24"/>
        </w:rPr>
        <w:t>ri</w:t>
      </w:r>
      <w:r>
        <w:rPr>
          <w:spacing w:val="1"/>
          <w:sz w:val="24"/>
          <w:szCs w:val="24"/>
        </w:rPr>
        <w:t xml:space="preserve"> </w:t>
      </w:r>
      <w:r>
        <w:rPr>
          <w:spacing w:val="-4"/>
          <w:sz w:val="24"/>
          <w:szCs w:val="24"/>
        </w:rPr>
        <w:t>v</w:t>
      </w:r>
      <w:r>
        <w:rPr>
          <w:sz w:val="24"/>
          <w:szCs w:val="24"/>
        </w:rPr>
        <w:t>ok</w:t>
      </w:r>
      <w:r>
        <w:rPr>
          <w:spacing w:val="1"/>
          <w:sz w:val="24"/>
          <w:szCs w:val="24"/>
        </w:rPr>
        <w:t>a</w:t>
      </w:r>
      <w:r>
        <w:rPr>
          <w:sz w:val="24"/>
          <w:szCs w:val="24"/>
        </w:rPr>
        <w:t>l</w:t>
      </w:r>
      <w:r>
        <w:rPr>
          <w:spacing w:val="1"/>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z w:val="24"/>
          <w:szCs w:val="24"/>
        </w:rPr>
        <w:t>d</w:t>
      </w:r>
      <w:r>
        <w:rPr>
          <w:spacing w:val="1"/>
          <w:sz w:val="24"/>
          <w:szCs w:val="24"/>
        </w:rPr>
        <w:t>i</w:t>
      </w:r>
      <w:r>
        <w:rPr>
          <w:spacing w:val="-1"/>
          <w:sz w:val="24"/>
          <w:szCs w:val="24"/>
        </w:rPr>
        <w:t>s</w:t>
      </w:r>
      <w:r>
        <w:rPr>
          <w:spacing w:val="1"/>
          <w:sz w:val="24"/>
          <w:szCs w:val="24"/>
        </w:rPr>
        <w:t>e</w:t>
      </w:r>
      <w:r>
        <w:rPr>
          <w:sz w:val="24"/>
          <w:szCs w:val="24"/>
        </w:rPr>
        <w:t>b</w:t>
      </w:r>
      <w:r>
        <w:rPr>
          <w:spacing w:val="1"/>
          <w:sz w:val="24"/>
          <w:szCs w:val="24"/>
        </w:rPr>
        <w:t>a</w:t>
      </w:r>
      <w:r>
        <w:rPr>
          <w:sz w:val="24"/>
          <w:szCs w:val="24"/>
        </w:rPr>
        <w:t>bk</w:t>
      </w:r>
      <w:r>
        <w:rPr>
          <w:spacing w:val="1"/>
          <w:sz w:val="24"/>
          <w:szCs w:val="24"/>
        </w:rPr>
        <w:t>a</w:t>
      </w:r>
      <w:r>
        <w:rPr>
          <w:sz w:val="24"/>
          <w:szCs w:val="24"/>
        </w:rPr>
        <w:t>n o</w:t>
      </w:r>
      <w:r>
        <w:rPr>
          <w:spacing w:val="1"/>
          <w:sz w:val="24"/>
          <w:szCs w:val="24"/>
        </w:rPr>
        <w:t>l</w:t>
      </w:r>
      <w:r>
        <w:rPr>
          <w:spacing w:val="-3"/>
          <w:sz w:val="24"/>
          <w:szCs w:val="24"/>
        </w:rPr>
        <w:t>e</w:t>
      </w:r>
      <w:r>
        <w:rPr>
          <w:sz w:val="24"/>
          <w:szCs w:val="24"/>
        </w:rPr>
        <w:t xml:space="preserve">h </w:t>
      </w:r>
      <w:r>
        <w:rPr>
          <w:spacing w:val="1"/>
          <w:sz w:val="24"/>
          <w:szCs w:val="24"/>
        </w:rPr>
        <w:t>ti</w:t>
      </w:r>
      <w:r>
        <w:rPr>
          <w:sz w:val="24"/>
          <w:szCs w:val="24"/>
        </w:rPr>
        <w:t>d</w:t>
      </w:r>
      <w:r>
        <w:rPr>
          <w:spacing w:val="1"/>
          <w:sz w:val="24"/>
          <w:szCs w:val="24"/>
        </w:rPr>
        <w:t>a</w:t>
      </w:r>
      <w:r>
        <w:rPr>
          <w:sz w:val="24"/>
          <w:szCs w:val="24"/>
        </w:rPr>
        <w:t>k</w:t>
      </w:r>
      <w:r>
        <w:rPr>
          <w:spacing w:val="4"/>
          <w:sz w:val="24"/>
          <w:szCs w:val="24"/>
        </w:rPr>
        <w:t xml:space="preserve"> </w:t>
      </w:r>
      <w:r>
        <w:rPr>
          <w:sz w:val="24"/>
          <w:szCs w:val="24"/>
        </w:rPr>
        <w:t>k</w:t>
      </w:r>
      <w:r>
        <w:rPr>
          <w:spacing w:val="1"/>
          <w:sz w:val="24"/>
          <w:szCs w:val="24"/>
        </w:rPr>
        <w:t>e</w:t>
      </w:r>
      <w:r>
        <w:rPr>
          <w:spacing w:val="-3"/>
          <w:sz w:val="24"/>
          <w:szCs w:val="24"/>
        </w:rPr>
        <w:t>t</w:t>
      </w:r>
      <w:r>
        <w:rPr>
          <w:spacing w:val="1"/>
          <w:sz w:val="24"/>
          <w:szCs w:val="24"/>
        </w:rPr>
        <w:t>e</w:t>
      </w:r>
      <w:r>
        <w:rPr>
          <w:sz w:val="24"/>
          <w:szCs w:val="24"/>
        </w:rPr>
        <w:t>r</w:t>
      </w:r>
      <w:r>
        <w:rPr>
          <w:spacing w:val="-1"/>
          <w:sz w:val="24"/>
          <w:szCs w:val="24"/>
        </w:rPr>
        <w:t>s</w:t>
      </w:r>
      <w:r>
        <w:rPr>
          <w:sz w:val="24"/>
          <w:szCs w:val="24"/>
        </w:rPr>
        <w:t>d</w:t>
      </w:r>
      <w:r>
        <w:rPr>
          <w:spacing w:val="1"/>
          <w:sz w:val="24"/>
          <w:szCs w:val="24"/>
        </w:rPr>
        <w:t>i</w:t>
      </w:r>
      <w:r>
        <w:rPr>
          <w:spacing w:val="-3"/>
          <w:sz w:val="24"/>
          <w:szCs w:val="24"/>
        </w:rPr>
        <w:t>a</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el</w:t>
      </w:r>
      <w:r>
        <w:rPr>
          <w:spacing w:val="-3"/>
          <w:sz w:val="24"/>
          <w:szCs w:val="24"/>
        </w:rPr>
        <w:t>a</w:t>
      </w:r>
      <w:r>
        <w:rPr>
          <w:spacing w:val="1"/>
          <w:sz w:val="24"/>
          <w:szCs w:val="24"/>
        </w:rPr>
        <w:t>ti</w:t>
      </w:r>
      <w:r>
        <w:rPr>
          <w:sz w:val="24"/>
          <w:szCs w:val="24"/>
        </w:rPr>
        <w:t>h</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mam</w:t>
      </w:r>
      <w:r>
        <w:rPr>
          <w:sz w:val="24"/>
          <w:szCs w:val="24"/>
        </w:rPr>
        <w:t>pu</w:t>
      </w:r>
      <w:r>
        <w:rPr>
          <w:spacing w:val="4"/>
          <w:sz w:val="24"/>
          <w:szCs w:val="24"/>
        </w:rPr>
        <w:t xml:space="preserve"> </w:t>
      </w:r>
      <w:r>
        <w:rPr>
          <w:sz w:val="24"/>
          <w:szCs w:val="24"/>
        </w:rPr>
        <w:t>d</w:t>
      </w:r>
      <w:r>
        <w:rPr>
          <w:spacing w:val="1"/>
          <w:sz w:val="24"/>
          <w:szCs w:val="24"/>
        </w:rPr>
        <w:t>ala</w:t>
      </w:r>
      <w:r>
        <w:rPr>
          <w:sz w:val="24"/>
          <w:szCs w:val="24"/>
        </w:rPr>
        <w:t>m</w:t>
      </w:r>
      <w:r>
        <w:rPr>
          <w:spacing w:val="5"/>
          <w:sz w:val="24"/>
          <w:szCs w:val="24"/>
        </w:rPr>
        <w:t xml:space="preserve"> </w:t>
      </w:r>
      <w:r>
        <w:rPr>
          <w:sz w:val="24"/>
          <w:szCs w:val="24"/>
        </w:rPr>
        <w:t>b</w:t>
      </w:r>
      <w:r>
        <w:rPr>
          <w:spacing w:val="1"/>
          <w:sz w:val="24"/>
          <w:szCs w:val="24"/>
        </w:rPr>
        <w:t>i</w:t>
      </w:r>
      <w:r>
        <w:rPr>
          <w:spacing w:val="-4"/>
          <w:sz w:val="24"/>
          <w:szCs w:val="24"/>
        </w:rPr>
        <w:t>d</w:t>
      </w:r>
      <w:r>
        <w:rPr>
          <w:spacing w:val="1"/>
          <w:sz w:val="24"/>
          <w:szCs w:val="24"/>
        </w:rPr>
        <w:t>a</w:t>
      </w:r>
      <w:r>
        <w:rPr>
          <w:sz w:val="24"/>
          <w:szCs w:val="24"/>
        </w:rPr>
        <w:t>ng</w:t>
      </w:r>
      <w:r>
        <w:rPr>
          <w:spacing w:val="4"/>
          <w:sz w:val="24"/>
          <w:szCs w:val="24"/>
        </w:rPr>
        <w:t xml:space="preserve"> </w:t>
      </w:r>
      <w:r>
        <w:rPr>
          <w:spacing w:val="-4"/>
          <w:sz w:val="24"/>
          <w:szCs w:val="24"/>
        </w:rPr>
        <w:t>v</w:t>
      </w:r>
      <w:r>
        <w:rPr>
          <w:sz w:val="24"/>
          <w:szCs w:val="24"/>
        </w:rPr>
        <w:t>ok</w:t>
      </w:r>
      <w:r>
        <w:rPr>
          <w:spacing w:val="1"/>
          <w:sz w:val="24"/>
          <w:szCs w:val="24"/>
        </w:rPr>
        <w:t>al</w:t>
      </w:r>
      <w:r>
        <w:rPr>
          <w:sz w:val="24"/>
          <w:szCs w:val="24"/>
        </w:rPr>
        <w:t>,</w:t>
      </w:r>
      <w:r>
        <w:rPr>
          <w:spacing w:val="4"/>
          <w:sz w:val="24"/>
          <w:szCs w:val="24"/>
        </w:rPr>
        <w:t xml:space="preserve"> </w:t>
      </w:r>
      <w:r>
        <w:rPr>
          <w:spacing w:val="-1"/>
          <w:sz w:val="24"/>
          <w:szCs w:val="24"/>
        </w:rPr>
        <w:t>s</w:t>
      </w:r>
      <w:r>
        <w:rPr>
          <w:spacing w:val="1"/>
          <w:sz w:val="24"/>
          <w:szCs w:val="24"/>
        </w:rPr>
        <w:t>e</w:t>
      </w:r>
      <w:r>
        <w:rPr>
          <w:sz w:val="24"/>
          <w:szCs w:val="24"/>
        </w:rPr>
        <w:t>h</w:t>
      </w:r>
      <w:r>
        <w:rPr>
          <w:spacing w:val="1"/>
          <w:sz w:val="24"/>
          <w:szCs w:val="24"/>
        </w:rPr>
        <w:t>i</w:t>
      </w:r>
      <w:r>
        <w:rPr>
          <w:sz w:val="24"/>
          <w:szCs w:val="24"/>
        </w:rPr>
        <w:t>ng</w:t>
      </w:r>
      <w:r>
        <w:rPr>
          <w:spacing w:val="-4"/>
          <w:sz w:val="24"/>
          <w:szCs w:val="24"/>
        </w:rPr>
        <w:t>g</w:t>
      </w:r>
      <w:r>
        <w:rPr>
          <w:sz w:val="24"/>
          <w:szCs w:val="24"/>
        </w:rPr>
        <w:t>a</w:t>
      </w:r>
      <w:r>
        <w:rPr>
          <w:spacing w:val="5"/>
          <w:sz w:val="24"/>
          <w:szCs w:val="24"/>
        </w:rPr>
        <w:t xml:space="preserve"> </w:t>
      </w:r>
      <w:r>
        <w:rPr>
          <w:spacing w:val="-1"/>
          <w:sz w:val="24"/>
          <w:szCs w:val="24"/>
        </w:rPr>
        <w:t>s</w:t>
      </w:r>
      <w:r>
        <w:rPr>
          <w:spacing w:val="1"/>
          <w:sz w:val="24"/>
          <w:szCs w:val="24"/>
        </w:rPr>
        <w:t>i</w:t>
      </w:r>
      <w:r>
        <w:rPr>
          <w:spacing w:val="2"/>
          <w:sz w:val="24"/>
          <w:szCs w:val="24"/>
        </w:rPr>
        <w:t>s</w:t>
      </w:r>
      <w:r>
        <w:rPr>
          <w:spacing w:val="-1"/>
          <w:sz w:val="24"/>
          <w:szCs w:val="24"/>
        </w:rPr>
        <w:t>w</w:t>
      </w:r>
      <w:r>
        <w:rPr>
          <w:sz w:val="24"/>
          <w:szCs w:val="24"/>
        </w:rPr>
        <w:t xml:space="preserve">a </w:t>
      </w:r>
      <w:r>
        <w:rPr>
          <w:spacing w:val="1"/>
          <w:sz w:val="24"/>
          <w:szCs w:val="24"/>
        </w:rPr>
        <w:t>me</w:t>
      </w:r>
      <w:r>
        <w:rPr>
          <w:sz w:val="24"/>
          <w:szCs w:val="24"/>
        </w:rPr>
        <w:t>n</w:t>
      </w:r>
      <w:r>
        <w:rPr>
          <w:spacing w:val="-4"/>
          <w:sz w:val="24"/>
          <w:szCs w:val="24"/>
        </w:rPr>
        <w:t>g</w:t>
      </w:r>
      <w:r>
        <w:rPr>
          <w:spacing w:val="1"/>
          <w:sz w:val="24"/>
          <w:szCs w:val="24"/>
        </w:rPr>
        <w:t>alam</w:t>
      </w:r>
      <w:r>
        <w:rPr>
          <w:sz w:val="24"/>
          <w:szCs w:val="24"/>
        </w:rPr>
        <w:t>i</w:t>
      </w:r>
      <w:r>
        <w:rPr>
          <w:spacing w:val="57"/>
          <w:sz w:val="24"/>
          <w:szCs w:val="24"/>
        </w:rPr>
        <w:t xml:space="preserve"> </w:t>
      </w:r>
      <w:proofErr w:type="gramStart"/>
      <w:r>
        <w:rPr>
          <w:sz w:val="24"/>
          <w:szCs w:val="24"/>
        </w:rPr>
        <w:t>p</w:t>
      </w:r>
      <w:r>
        <w:rPr>
          <w:spacing w:val="1"/>
          <w:sz w:val="24"/>
          <w:szCs w:val="24"/>
        </w:rPr>
        <w:t>e</w:t>
      </w:r>
      <w:r>
        <w:rPr>
          <w:sz w:val="24"/>
          <w:szCs w:val="24"/>
        </w:rPr>
        <w:t>n</w:t>
      </w:r>
      <w:r>
        <w:rPr>
          <w:spacing w:val="-4"/>
          <w:sz w:val="24"/>
          <w:szCs w:val="24"/>
        </w:rPr>
        <w:t>g</w:t>
      </w:r>
      <w:r>
        <w:rPr>
          <w:sz w:val="24"/>
          <w:szCs w:val="24"/>
        </w:rPr>
        <w:t>ur</w:t>
      </w:r>
      <w:r>
        <w:rPr>
          <w:spacing w:val="1"/>
          <w:sz w:val="24"/>
          <w:szCs w:val="24"/>
        </w:rPr>
        <w:t>a</w:t>
      </w:r>
      <w:r>
        <w:rPr>
          <w:sz w:val="24"/>
          <w:szCs w:val="24"/>
        </w:rPr>
        <w:t>n</w:t>
      </w:r>
      <w:r>
        <w:rPr>
          <w:spacing w:val="-4"/>
          <w:sz w:val="24"/>
          <w:szCs w:val="24"/>
        </w:rPr>
        <w:t>g</w:t>
      </w:r>
      <w:r>
        <w:rPr>
          <w:spacing w:val="1"/>
          <w:sz w:val="24"/>
          <w:szCs w:val="24"/>
        </w:rPr>
        <w:t>a</w:t>
      </w:r>
      <w:r>
        <w:rPr>
          <w:sz w:val="24"/>
          <w:szCs w:val="24"/>
        </w:rPr>
        <w:t>n  d</w:t>
      </w:r>
      <w:r>
        <w:rPr>
          <w:spacing w:val="1"/>
          <w:sz w:val="24"/>
          <w:szCs w:val="24"/>
        </w:rPr>
        <w:t>a</w:t>
      </w:r>
      <w:r>
        <w:rPr>
          <w:spacing w:val="-3"/>
          <w:sz w:val="24"/>
          <w:szCs w:val="24"/>
        </w:rPr>
        <w:t>l</w:t>
      </w:r>
      <w:r>
        <w:rPr>
          <w:spacing w:val="1"/>
          <w:sz w:val="24"/>
          <w:szCs w:val="24"/>
        </w:rPr>
        <w:t>a</w:t>
      </w:r>
      <w:r>
        <w:rPr>
          <w:sz w:val="24"/>
          <w:szCs w:val="24"/>
        </w:rPr>
        <w:t>m</w:t>
      </w:r>
      <w:proofErr w:type="gramEnd"/>
      <w:r>
        <w:rPr>
          <w:sz w:val="24"/>
          <w:szCs w:val="24"/>
        </w:rPr>
        <w:t xml:space="preserve"> </w:t>
      </w:r>
      <w:r>
        <w:rPr>
          <w:spacing w:val="1"/>
          <w:sz w:val="24"/>
          <w:szCs w:val="24"/>
        </w:rPr>
        <w:t xml:space="preserve"> </w:t>
      </w:r>
      <w:r>
        <w:rPr>
          <w:spacing w:val="-4"/>
          <w:sz w:val="24"/>
          <w:szCs w:val="24"/>
        </w:rPr>
        <w:t>k</w:t>
      </w:r>
      <w:r>
        <w:rPr>
          <w:spacing w:val="1"/>
          <w:sz w:val="24"/>
          <w:szCs w:val="24"/>
        </w:rPr>
        <w:t>em</w:t>
      </w:r>
      <w:r>
        <w:rPr>
          <w:spacing w:val="-3"/>
          <w:sz w:val="24"/>
          <w:szCs w:val="24"/>
        </w:rPr>
        <w:t>a</w:t>
      </w:r>
      <w:r>
        <w:rPr>
          <w:spacing w:val="1"/>
          <w:sz w:val="24"/>
          <w:szCs w:val="24"/>
        </w:rPr>
        <w:t>m</w:t>
      </w:r>
      <w:r>
        <w:rPr>
          <w:spacing w:val="-4"/>
          <w:sz w:val="24"/>
          <w:szCs w:val="24"/>
        </w:rPr>
        <w:t>p</w:t>
      </w:r>
      <w:r>
        <w:rPr>
          <w:sz w:val="24"/>
          <w:szCs w:val="24"/>
        </w:rPr>
        <w:t>u</w:t>
      </w:r>
      <w:r>
        <w:rPr>
          <w:spacing w:val="8"/>
          <w:sz w:val="24"/>
          <w:szCs w:val="24"/>
        </w:rPr>
        <w:t>a</w:t>
      </w:r>
      <w:r>
        <w:rPr>
          <w:sz w:val="24"/>
          <w:szCs w:val="24"/>
        </w:rPr>
        <w:t>n  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8"/>
          <w:sz w:val="24"/>
          <w:szCs w:val="24"/>
        </w:rPr>
        <w:t>y</w:t>
      </w:r>
      <w:r>
        <w:rPr>
          <w:spacing w:val="1"/>
          <w:sz w:val="24"/>
          <w:szCs w:val="24"/>
        </w:rPr>
        <w:t>i</w:t>
      </w:r>
      <w:r>
        <w:rPr>
          <w:sz w:val="24"/>
          <w:szCs w:val="24"/>
        </w:rPr>
        <w:t xml:space="preserve">. </w:t>
      </w:r>
      <w:r>
        <w:rPr>
          <w:spacing w:val="2"/>
          <w:sz w:val="24"/>
          <w:szCs w:val="24"/>
        </w:rPr>
        <w:t xml:space="preserve"> </w:t>
      </w:r>
      <w:r>
        <w:rPr>
          <w:sz w:val="24"/>
          <w:szCs w:val="24"/>
        </w:rPr>
        <w:t xml:space="preserve">1)  </w:t>
      </w:r>
      <w:r>
        <w:rPr>
          <w:spacing w:val="-1"/>
          <w:sz w:val="24"/>
          <w:szCs w:val="24"/>
        </w:rPr>
        <w:t>P</w:t>
      </w:r>
      <w:r>
        <w:rPr>
          <w:spacing w:val="1"/>
          <w:sz w:val="24"/>
          <w:szCs w:val="24"/>
        </w:rPr>
        <w:t>ema</w:t>
      </w:r>
      <w:r>
        <w:rPr>
          <w:sz w:val="24"/>
          <w:szCs w:val="24"/>
        </w:rPr>
        <w:t>nf</w:t>
      </w:r>
      <w:r>
        <w:rPr>
          <w:spacing w:val="1"/>
          <w:sz w:val="24"/>
          <w:szCs w:val="24"/>
        </w:rPr>
        <w:t>a</w:t>
      </w:r>
      <w:r>
        <w:rPr>
          <w:spacing w:val="-3"/>
          <w:sz w:val="24"/>
          <w:szCs w:val="24"/>
        </w:rPr>
        <w:t>a</w:t>
      </w:r>
      <w:r>
        <w:rPr>
          <w:spacing w:val="1"/>
          <w:sz w:val="24"/>
          <w:szCs w:val="24"/>
        </w:rPr>
        <w:t>ta</w:t>
      </w:r>
      <w:r>
        <w:rPr>
          <w:sz w:val="24"/>
          <w:szCs w:val="24"/>
        </w:rPr>
        <w:t>n</w:t>
      </w:r>
      <w:r>
        <w:rPr>
          <w:spacing w:val="56"/>
          <w:sz w:val="24"/>
          <w:szCs w:val="24"/>
        </w:rPr>
        <w:t xml:space="preserve"> </w:t>
      </w:r>
      <w:r>
        <w:rPr>
          <w:spacing w:val="1"/>
          <w:sz w:val="24"/>
          <w:szCs w:val="24"/>
        </w:rPr>
        <w:t>me</w:t>
      </w:r>
      <w:r>
        <w:rPr>
          <w:sz w:val="24"/>
          <w:szCs w:val="24"/>
        </w:rPr>
        <w:t>d</w:t>
      </w:r>
      <w:r>
        <w:rPr>
          <w:spacing w:val="-3"/>
          <w:sz w:val="24"/>
          <w:szCs w:val="24"/>
        </w:rPr>
        <w:t>i</w:t>
      </w:r>
      <w:r>
        <w:rPr>
          <w:sz w:val="24"/>
          <w:szCs w:val="24"/>
        </w:rPr>
        <w:t xml:space="preserve">a </w:t>
      </w:r>
      <w:r>
        <w:rPr>
          <w:spacing w:val="1"/>
          <w:sz w:val="24"/>
          <w:szCs w:val="24"/>
        </w:rPr>
        <w:t>a</w:t>
      </w:r>
      <w:r>
        <w:rPr>
          <w:sz w:val="24"/>
          <w:szCs w:val="24"/>
        </w:rPr>
        <w:t>ud</w:t>
      </w:r>
      <w:r>
        <w:rPr>
          <w:spacing w:val="1"/>
          <w:sz w:val="24"/>
          <w:szCs w:val="24"/>
        </w:rPr>
        <w:t>i</w:t>
      </w:r>
      <w:r>
        <w:rPr>
          <w:sz w:val="24"/>
          <w:szCs w:val="24"/>
        </w:rPr>
        <w:t xml:space="preserve">o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1"/>
          <w:sz w:val="24"/>
          <w:szCs w:val="24"/>
        </w:rPr>
        <w:t xml:space="preserve"> </w:t>
      </w:r>
      <w:r>
        <w:rPr>
          <w:sz w:val="24"/>
          <w:szCs w:val="24"/>
        </w:rPr>
        <w:t>p</w:t>
      </w:r>
      <w:r>
        <w:rPr>
          <w:spacing w:val="1"/>
          <w:sz w:val="24"/>
          <w:szCs w:val="24"/>
        </w:rPr>
        <w:t>a</w:t>
      </w:r>
      <w:r>
        <w:rPr>
          <w:sz w:val="24"/>
          <w:szCs w:val="24"/>
        </w:rPr>
        <w:t>da</w:t>
      </w:r>
      <w:r>
        <w:rPr>
          <w:spacing w:val="1"/>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iata</w:t>
      </w:r>
      <w:r>
        <w:rPr>
          <w:sz w:val="24"/>
          <w:szCs w:val="24"/>
        </w:rPr>
        <w:t xml:space="preserve">n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w:t>
      </w:r>
      <w:r>
        <w:rPr>
          <w:spacing w:val="1"/>
          <w:sz w:val="24"/>
          <w:szCs w:val="24"/>
        </w:rPr>
        <w:t>li</w:t>
      </w:r>
      <w:r>
        <w:rPr>
          <w:sz w:val="24"/>
          <w:szCs w:val="24"/>
        </w:rPr>
        <w:t>k</w:t>
      </w:r>
      <w:r>
        <w:rPr>
          <w:spacing w:val="-4"/>
          <w:sz w:val="24"/>
          <w:szCs w:val="24"/>
        </w:rPr>
        <w:t>u</w:t>
      </w:r>
      <w:r>
        <w:rPr>
          <w:spacing w:val="1"/>
          <w:sz w:val="24"/>
          <w:szCs w:val="24"/>
        </w:rPr>
        <w:t>l</w:t>
      </w:r>
      <w:r>
        <w:rPr>
          <w:spacing w:val="-3"/>
          <w:sz w:val="24"/>
          <w:szCs w:val="24"/>
        </w:rPr>
        <w:t>e</w:t>
      </w:r>
      <w:r>
        <w:rPr>
          <w:sz w:val="24"/>
          <w:szCs w:val="24"/>
        </w:rPr>
        <w:t>r p</w:t>
      </w:r>
      <w:r>
        <w:rPr>
          <w:spacing w:val="1"/>
          <w:sz w:val="24"/>
          <w:szCs w:val="24"/>
        </w:rPr>
        <w:t>a</w:t>
      </w:r>
      <w:r>
        <w:rPr>
          <w:sz w:val="24"/>
          <w:szCs w:val="24"/>
        </w:rPr>
        <w:t>du</w:t>
      </w:r>
      <w:r>
        <w:rPr>
          <w:spacing w:val="1"/>
          <w:sz w:val="24"/>
          <w:szCs w:val="24"/>
        </w:rPr>
        <w:t>a</w:t>
      </w:r>
      <w:r>
        <w:rPr>
          <w:sz w:val="24"/>
          <w:szCs w:val="24"/>
        </w:rPr>
        <w:t xml:space="preserve">n </w:t>
      </w:r>
      <w:r>
        <w:rPr>
          <w:spacing w:val="-1"/>
          <w:sz w:val="24"/>
          <w:szCs w:val="24"/>
        </w:rPr>
        <w:t>s</w:t>
      </w:r>
      <w:r>
        <w:rPr>
          <w:sz w:val="24"/>
          <w:szCs w:val="24"/>
        </w:rPr>
        <w:t>u</w:t>
      </w:r>
      <w:r>
        <w:rPr>
          <w:spacing w:val="1"/>
          <w:sz w:val="24"/>
          <w:szCs w:val="24"/>
        </w:rPr>
        <w:t>a</w:t>
      </w:r>
      <w:r>
        <w:rPr>
          <w:sz w:val="24"/>
          <w:szCs w:val="24"/>
        </w:rPr>
        <w:t>ra</w:t>
      </w:r>
      <w:r>
        <w:rPr>
          <w:spacing w:val="1"/>
          <w:sz w:val="24"/>
          <w:szCs w:val="24"/>
        </w:rPr>
        <w:t xml:space="preserve"> i</w:t>
      </w:r>
      <w:r>
        <w:rPr>
          <w:sz w:val="24"/>
          <w:szCs w:val="24"/>
        </w:rPr>
        <w:t>ni</w:t>
      </w:r>
      <w:r>
        <w:rPr>
          <w:spacing w:val="1"/>
          <w:sz w:val="24"/>
          <w:szCs w:val="24"/>
        </w:rPr>
        <w:t xml:space="preserve"> te</w:t>
      </w:r>
      <w:r>
        <w:rPr>
          <w:spacing w:val="12"/>
          <w:sz w:val="24"/>
          <w:szCs w:val="24"/>
        </w:rPr>
        <w:t>r</w:t>
      </w:r>
      <w:r>
        <w:rPr>
          <w:sz w:val="24"/>
          <w:szCs w:val="24"/>
        </w:rPr>
        <w:t>n</w:t>
      </w:r>
      <w:r>
        <w:rPr>
          <w:spacing w:val="-8"/>
          <w:sz w:val="24"/>
          <w:szCs w:val="24"/>
        </w:rPr>
        <w:t>y</w:t>
      </w:r>
      <w:r>
        <w:rPr>
          <w:spacing w:val="1"/>
          <w:sz w:val="24"/>
          <w:szCs w:val="24"/>
        </w:rPr>
        <w:t>at</w:t>
      </w:r>
      <w:r>
        <w:rPr>
          <w:sz w:val="24"/>
          <w:szCs w:val="24"/>
        </w:rPr>
        <w:t>a</w:t>
      </w:r>
      <w:r>
        <w:rPr>
          <w:spacing w:val="1"/>
          <w:sz w:val="24"/>
          <w:szCs w:val="24"/>
        </w:rPr>
        <w:t xml:space="preserve"> mem</w:t>
      </w:r>
      <w:r>
        <w:rPr>
          <w:sz w:val="24"/>
          <w:szCs w:val="24"/>
        </w:rPr>
        <w:t>b</w:t>
      </w:r>
      <w:r>
        <w:rPr>
          <w:spacing w:val="1"/>
          <w:sz w:val="24"/>
          <w:szCs w:val="24"/>
        </w:rPr>
        <w:t>e</w:t>
      </w:r>
      <w:r>
        <w:rPr>
          <w:sz w:val="24"/>
          <w:szCs w:val="24"/>
        </w:rPr>
        <w:t>r</w:t>
      </w:r>
      <w:r>
        <w:rPr>
          <w:spacing w:val="1"/>
          <w:sz w:val="24"/>
          <w:szCs w:val="24"/>
        </w:rPr>
        <w:t>i</w:t>
      </w:r>
      <w:r>
        <w:rPr>
          <w:sz w:val="24"/>
          <w:szCs w:val="24"/>
        </w:rPr>
        <w:t>k</w:t>
      </w:r>
      <w:r>
        <w:rPr>
          <w:spacing w:val="-3"/>
          <w:sz w:val="24"/>
          <w:szCs w:val="24"/>
        </w:rPr>
        <w:t>a</w:t>
      </w:r>
      <w:r>
        <w:rPr>
          <w:sz w:val="24"/>
          <w:szCs w:val="24"/>
        </w:rPr>
        <w:t xml:space="preserve">n </w:t>
      </w:r>
      <w:r>
        <w:rPr>
          <w:spacing w:val="1"/>
          <w:sz w:val="24"/>
          <w:szCs w:val="24"/>
        </w:rPr>
        <w:t>e</w:t>
      </w:r>
      <w:r>
        <w:rPr>
          <w:sz w:val="24"/>
          <w:szCs w:val="24"/>
        </w:rPr>
        <w:t>f</w:t>
      </w:r>
      <w:r>
        <w:rPr>
          <w:spacing w:val="1"/>
          <w:sz w:val="24"/>
          <w:szCs w:val="24"/>
        </w:rPr>
        <w:t>e</w:t>
      </w:r>
      <w:r>
        <w:rPr>
          <w:sz w:val="24"/>
          <w:szCs w:val="24"/>
        </w:rPr>
        <w:t>k</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le</w:t>
      </w:r>
      <w:r>
        <w:rPr>
          <w:sz w:val="24"/>
          <w:szCs w:val="24"/>
        </w:rPr>
        <w:t>b</w:t>
      </w:r>
      <w:r>
        <w:rPr>
          <w:spacing w:val="1"/>
          <w:sz w:val="24"/>
          <w:szCs w:val="24"/>
        </w:rPr>
        <w:t>i</w:t>
      </w:r>
      <w:r>
        <w:rPr>
          <w:sz w:val="24"/>
          <w:szCs w:val="24"/>
        </w:rPr>
        <w:t>h</w:t>
      </w:r>
      <w:r>
        <w:rPr>
          <w:spacing w:val="4"/>
          <w:sz w:val="24"/>
          <w:szCs w:val="24"/>
        </w:rPr>
        <w:t xml:space="preserve"> </w:t>
      </w:r>
      <w:r>
        <w:rPr>
          <w:sz w:val="24"/>
          <w:szCs w:val="24"/>
        </w:rPr>
        <w:t>b</w:t>
      </w:r>
      <w:r>
        <w:rPr>
          <w:spacing w:val="1"/>
          <w:sz w:val="24"/>
          <w:szCs w:val="24"/>
        </w:rPr>
        <w:t>ai</w:t>
      </w:r>
      <w:r>
        <w:rPr>
          <w:sz w:val="24"/>
          <w:szCs w:val="24"/>
        </w:rPr>
        <w:t>k.</w:t>
      </w:r>
      <w:r>
        <w:rPr>
          <w:spacing w:val="4"/>
          <w:sz w:val="24"/>
          <w:szCs w:val="24"/>
        </w:rPr>
        <w:t xml:space="preserve"> </w:t>
      </w:r>
      <w:r>
        <w:rPr>
          <w:spacing w:val="-1"/>
          <w:sz w:val="24"/>
          <w:szCs w:val="24"/>
        </w:rPr>
        <w:t>P</w:t>
      </w:r>
      <w:r>
        <w:rPr>
          <w:spacing w:val="1"/>
          <w:sz w:val="24"/>
          <w:szCs w:val="24"/>
        </w:rPr>
        <w:t>e</w:t>
      </w:r>
      <w:r>
        <w:rPr>
          <w:sz w:val="24"/>
          <w:szCs w:val="24"/>
        </w:rPr>
        <w:t>n</w:t>
      </w:r>
      <w:r>
        <w:rPr>
          <w:spacing w:val="1"/>
          <w:sz w:val="24"/>
          <w:szCs w:val="24"/>
        </w:rPr>
        <w:t>e</w:t>
      </w:r>
      <w:r>
        <w:rPr>
          <w:sz w:val="24"/>
          <w:szCs w:val="24"/>
        </w:rPr>
        <w:t>r</w:t>
      </w:r>
      <w:r>
        <w:rPr>
          <w:spacing w:val="1"/>
          <w:sz w:val="24"/>
          <w:szCs w:val="24"/>
        </w:rPr>
        <w:t>a</w:t>
      </w:r>
      <w:r>
        <w:rPr>
          <w:sz w:val="24"/>
          <w:szCs w:val="24"/>
        </w:rPr>
        <w:t>p</w:t>
      </w:r>
      <w:r>
        <w:rPr>
          <w:spacing w:val="1"/>
          <w:sz w:val="24"/>
          <w:szCs w:val="24"/>
        </w:rPr>
        <w:t>a</w:t>
      </w:r>
      <w:r>
        <w:rPr>
          <w:sz w:val="24"/>
          <w:szCs w:val="24"/>
        </w:rPr>
        <w:t>n</w:t>
      </w:r>
      <w:r>
        <w:rPr>
          <w:spacing w:val="4"/>
          <w:sz w:val="24"/>
          <w:szCs w:val="24"/>
        </w:rPr>
        <w:t xml:space="preserve"> </w:t>
      </w:r>
      <w:r>
        <w:rPr>
          <w:sz w:val="24"/>
          <w:szCs w:val="24"/>
        </w:rPr>
        <w:t>p</w:t>
      </w:r>
      <w:r>
        <w:rPr>
          <w:spacing w:val="-3"/>
          <w:sz w:val="24"/>
          <w:szCs w:val="24"/>
        </w:rPr>
        <w:t>e</w:t>
      </w:r>
      <w:r>
        <w:rPr>
          <w:spacing w:val="1"/>
          <w:sz w:val="24"/>
          <w:szCs w:val="24"/>
        </w:rPr>
        <w:t>m</w:t>
      </w:r>
      <w:r>
        <w:rPr>
          <w:sz w:val="24"/>
          <w:szCs w:val="24"/>
        </w:rPr>
        <w:t>b</w:t>
      </w:r>
      <w:r>
        <w:rPr>
          <w:spacing w:val="1"/>
          <w:sz w:val="24"/>
          <w:szCs w:val="24"/>
        </w:rPr>
        <w:t>e</w:t>
      </w:r>
      <w:r>
        <w:rPr>
          <w:spacing w:val="-3"/>
          <w:sz w:val="24"/>
          <w:szCs w:val="24"/>
        </w:rPr>
        <w:t>l</w:t>
      </w:r>
      <w:r>
        <w:rPr>
          <w:spacing w:val="1"/>
          <w:sz w:val="24"/>
          <w:szCs w:val="24"/>
        </w:rPr>
        <w:t>aja</w:t>
      </w:r>
      <w:r>
        <w:rPr>
          <w:sz w:val="24"/>
          <w:szCs w:val="24"/>
        </w:rPr>
        <w:t>r</w:t>
      </w:r>
      <w:r>
        <w:rPr>
          <w:spacing w:val="1"/>
          <w:sz w:val="24"/>
          <w:szCs w:val="24"/>
        </w:rPr>
        <w:t>a</w:t>
      </w:r>
      <w:r>
        <w:rPr>
          <w:sz w:val="24"/>
          <w:szCs w:val="24"/>
        </w:rPr>
        <w:t>nn</w:t>
      </w:r>
      <w:r>
        <w:rPr>
          <w:spacing w:val="-8"/>
          <w:sz w:val="24"/>
          <w:szCs w:val="24"/>
        </w:rPr>
        <w:t>y</w:t>
      </w:r>
      <w:r>
        <w:rPr>
          <w:sz w:val="24"/>
          <w:szCs w:val="24"/>
        </w:rPr>
        <w:t>a</w:t>
      </w:r>
      <w:r>
        <w:rPr>
          <w:spacing w:val="9"/>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ite</w:t>
      </w:r>
      <w:r>
        <w:rPr>
          <w:sz w:val="24"/>
          <w:szCs w:val="24"/>
        </w:rPr>
        <w:t>r</w:t>
      </w:r>
      <w:r>
        <w:rPr>
          <w:spacing w:val="1"/>
          <w:sz w:val="24"/>
          <w:szCs w:val="24"/>
        </w:rPr>
        <w:t>a</w:t>
      </w:r>
      <w:r>
        <w:rPr>
          <w:sz w:val="24"/>
          <w:szCs w:val="24"/>
        </w:rPr>
        <w:t>pk</w:t>
      </w:r>
      <w:r>
        <w:rPr>
          <w:spacing w:val="1"/>
          <w:sz w:val="24"/>
          <w:szCs w:val="24"/>
        </w:rPr>
        <w:t>a</w:t>
      </w:r>
      <w:r>
        <w:rPr>
          <w:sz w:val="24"/>
          <w:szCs w:val="24"/>
        </w:rPr>
        <w:t>n</w:t>
      </w:r>
      <w:r>
        <w:rPr>
          <w:spacing w:val="4"/>
          <w:sz w:val="24"/>
          <w:szCs w:val="24"/>
        </w:rPr>
        <w:t xml:space="preserve"> </w:t>
      </w:r>
      <w:r>
        <w:rPr>
          <w:sz w:val="24"/>
          <w:szCs w:val="24"/>
        </w:rPr>
        <w:t>un</w:t>
      </w:r>
      <w:r>
        <w:rPr>
          <w:spacing w:val="1"/>
          <w:sz w:val="24"/>
          <w:szCs w:val="24"/>
        </w:rPr>
        <w:t>t</w:t>
      </w:r>
      <w:r>
        <w:rPr>
          <w:sz w:val="24"/>
          <w:szCs w:val="24"/>
        </w:rPr>
        <w:t>uk</w:t>
      </w:r>
      <w:r>
        <w:rPr>
          <w:spacing w:val="4"/>
          <w:sz w:val="24"/>
          <w:szCs w:val="24"/>
        </w:rPr>
        <w:t xml:space="preserve"> </w:t>
      </w:r>
      <w:r>
        <w:rPr>
          <w:spacing w:val="-1"/>
          <w:sz w:val="24"/>
          <w:szCs w:val="24"/>
        </w:rPr>
        <w:t>s</w:t>
      </w:r>
      <w:r>
        <w:rPr>
          <w:spacing w:val="1"/>
          <w:sz w:val="24"/>
          <w:szCs w:val="24"/>
        </w:rPr>
        <w:t>i</w:t>
      </w:r>
      <w:r>
        <w:rPr>
          <w:spacing w:val="-1"/>
          <w:sz w:val="24"/>
          <w:szCs w:val="24"/>
        </w:rPr>
        <w:t>sw</w:t>
      </w:r>
      <w:r>
        <w:rPr>
          <w:sz w:val="24"/>
          <w:szCs w:val="24"/>
        </w:rPr>
        <w:t xml:space="preserve">a </w:t>
      </w:r>
      <w:r>
        <w:rPr>
          <w:spacing w:val="-4"/>
          <w:sz w:val="24"/>
          <w:szCs w:val="24"/>
        </w:rPr>
        <w:t>y</w:t>
      </w:r>
      <w:r>
        <w:rPr>
          <w:spacing w:val="1"/>
          <w:sz w:val="24"/>
          <w:szCs w:val="24"/>
        </w:rPr>
        <w:t>a</w:t>
      </w:r>
      <w:r>
        <w:rPr>
          <w:sz w:val="24"/>
          <w:szCs w:val="24"/>
        </w:rPr>
        <w:t>kni</w:t>
      </w:r>
      <w:r>
        <w:rPr>
          <w:spacing w:val="4"/>
          <w:sz w:val="24"/>
          <w:szCs w:val="24"/>
        </w:rPr>
        <w:t xml:space="preserve"> </w:t>
      </w:r>
      <w:r>
        <w:rPr>
          <w:spacing w:val="1"/>
          <w:sz w:val="24"/>
          <w:szCs w:val="24"/>
        </w:rPr>
        <w:t>meli</w:t>
      </w:r>
      <w:r>
        <w:rPr>
          <w:sz w:val="24"/>
          <w:szCs w:val="24"/>
        </w:rPr>
        <w:t>pu</w:t>
      </w:r>
      <w:r>
        <w:rPr>
          <w:spacing w:val="1"/>
          <w:sz w:val="24"/>
          <w:szCs w:val="24"/>
        </w:rPr>
        <w:t>t</w:t>
      </w:r>
      <w:r>
        <w:rPr>
          <w:sz w:val="24"/>
          <w:szCs w:val="24"/>
        </w:rPr>
        <w:t xml:space="preserve">i </w:t>
      </w:r>
      <w:r>
        <w:rPr>
          <w:spacing w:val="1"/>
          <w:sz w:val="24"/>
          <w:szCs w:val="24"/>
        </w:rPr>
        <w:t>ti</w:t>
      </w:r>
      <w:r>
        <w:rPr>
          <w:spacing w:val="-4"/>
          <w:sz w:val="24"/>
          <w:szCs w:val="24"/>
        </w:rPr>
        <w:t>g</w:t>
      </w:r>
      <w:r>
        <w:rPr>
          <w:sz w:val="24"/>
          <w:szCs w:val="24"/>
        </w:rPr>
        <w:t>a</w:t>
      </w:r>
      <w:r>
        <w:rPr>
          <w:spacing w:val="4"/>
          <w:sz w:val="24"/>
          <w:szCs w:val="24"/>
        </w:rPr>
        <w:t xml:space="preserve"> </w:t>
      </w:r>
      <w:r>
        <w:rPr>
          <w:spacing w:val="1"/>
          <w:sz w:val="24"/>
          <w:szCs w:val="24"/>
        </w:rPr>
        <w:t>ta</w:t>
      </w:r>
      <w:r>
        <w:rPr>
          <w:sz w:val="24"/>
          <w:szCs w:val="24"/>
        </w:rPr>
        <w:t>h</w:t>
      </w:r>
      <w:r>
        <w:rPr>
          <w:spacing w:val="1"/>
          <w:sz w:val="24"/>
          <w:szCs w:val="24"/>
        </w:rPr>
        <w:t>a</w:t>
      </w:r>
      <w:r>
        <w:rPr>
          <w:sz w:val="24"/>
          <w:szCs w:val="24"/>
        </w:rPr>
        <w:t>p</w:t>
      </w:r>
      <w:r>
        <w:rPr>
          <w:spacing w:val="3"/>
          <w:sz w:val="24"/>
          <w:szCs w:val="24"/>
        </w:rPr>
        <w:t xml:space="preserve"> </w:t>
      </w:r>
      <w:r>
        <w:rPr>
          <w:spacing w:val="1"/>
          <w:sz w:val="24"/>
          <w:szCs w:val="24"/>
        </w:rPr>
        <w:t>a</w:t>
      </w:r>
      <w:r>
        <w:rPr>
          <w:spacing w:val="-4"/>
          <w:sz w:val="24"/>
          <w:szCs w:val="24"/>
        </w:rPr>
        <w:t>k</w:t>
      </w:r>
      <w:r>
        <w:rPr>
          <w:spacing w:val="1"/>
          <w:sz w:val="24"/>
          <w:szCs w:val="24"/>
        </w:rPr>
        <w:t>ti</w:t>
      </w:r>
      <w:r>
        <w:rPr>
          <w:spacing w:val="-4"/>
          <w:sz w:val="24"/>
          <w:szCs w:val="24"/>
        </w:rPr>
        <w:t>v</w:t>
      </w:r>
      <w:r>
        <w:rPr>
          <w:spacing w:val="1"/>
          <w:sz w:val="24"/>
          <w:szCs w:val="24"/>
        </w:rPr>
        <w:t>ita</w:t>
      </w:r>
      <w:r>
        <w:rPr>
          <w:sz w:val="24"/>
          <w:szCs w:val="24"/>
        </w:rPr>
        <w:t>s</w:t>
      </w:r>
      <w:r>
        <w:rPr>
          <w:spacing w:val="5"/>
          <w:sz w:val="24"/>
          <w:szCs w:val="24"/>
        </w:rPr>
        <w:t xml:space="preserve"> </w:t>
      </w:r>
      <w:proofErr w:type="gramStart"/>
      <w:r>
        <w:rPr>
          <w:spacing w:val="-8"/>
          <w:sz w:val="24"/>
          <w:szCs w:val="24"/>
        </w:rPr>
        <w:t>y</w:t>
      </w:r>
      <w:r>
        <w:rPr>
          <w:spacing w:val="1"/>
          <w:sz w:val="24"/>
          <w:szCs w:val="24"/>
        </w:rPr>
        <w:t>a</w:t>
      </w:r>
      <w:r>
        <w:rPr>
          <w:sz w:val="24"/>
          <w:szCs w:val="24"/>
        </w:rPr>
        <w:t>kni</w:t>
      </w:r>
      <w:r>
        <w:rPr>
          <w:spacing w:val="8"/>
          <w:sz w:val="24"/>
          <w:szCs w:val="24"/>
        </w:rPr>
        <w:t xml:space="preserve"> </w:t>
      </w:r>
      <w:r>
        <w:rPr>
          <w:sz w:val="24"/>
          <w:szCs w:val="24"/>
        </w:rPr>
        <w:t>:</w:t>
      </w:r>
      <w:proofErr w:type="gramEnd"/>
      <w:r>
        <w:rPr>
          <w:sz w:val="24"/>
          <w:szCs w:val="24"/>
        </w:rPr>
        <w:t xml:space="preserve"> </w:t>
      </w:r>
      <w:r>
        <w:rPr>
          <w:spacing w:val="1"/>
          <w:sz w:val="24"/>
          <w:szCs w:val="24"/>
        </w:rPr>
        <w:t>ta</w:t>
      </w:r>
      <w:r>
        <w:rPr>
          <w:sz w:val="24"/>
          <w:szCs w:val="24"/>
        </w:rPr>
        <w:t>h</w:t>
      </w:r>
      <w:r>
        <w:rPr>
          <w:spacing w:val="1"/>
          <w:sz w:val="24"/>
          <w:szCs w:val="24"/>
        </w:rPr>
        <w:t>a</w:t>
      </w:r>
      <w:r>
        <w:rPr>
          <w:sz w:val="24"/>
          <w:szCs w:val="24"/>
        </w:rPr>
        <w:t>p</w:t>
      </w:r>
      <w:r>
        <w:rPr>
          <w:spacing w:val="3"/>
          <w:sz w:val="24"/>
          <w:szCs w:val="24"/>
        </w:rPr>
        <w:t xml:space="preserve"> </w:t>
      </w:r>
      <w:r>
        <w:rPr>
          <w:spacing w:val="1"/>
          <w:sz w:val="24"/>
          <w:szCs w:val="24"/>
        </w:rPr>
        <w:t>a</w:t>
      </w:r>
      <w:r>
        <w:rPr>
          <w:spacing w:val="-1"/>
          <w:sz w:val="24"/>
          <w:szCs w:val="24"/>
        </w:rPr>
        <w:t>w</w:t>
      </w:r>
      <w:r>
        <w:rPr>
          <w:spacing w:val="1"/>
          <w:sz w:val="24"/>
          <w:szCs w:val="24"/>
        </w:rPr>
        <w:t>a</w:t>
      </w:r>
      <w:r>
        <w:rPr>
          <w:sz w:val="24"/>
          <w:szCs w:val="24"/>
        </w:rPr>
        <w:t>l</w:t>
      </w:r>
      <w:r>
        <w:rPr>
          <w:spacing w:val="4"/>
          <w:sz w:val="24"/>
          <w:szCs w:val="24"/>
        </w:rPr>
        <w:t xml:space="preserve"> </w:t>
      </w:r>
      <w:r>
        <w:rPr>
          <w:sz w:val="24"/>
          <w:szCs w:val="24"/>
        </w:rPr>
        <w:t>,</w:t>
      </w:r>
      <w:r>
        <w:rPr>
          <w:spacing w:val="3"/>
          <w:sz w:val="24"/>
          <w:szCs w:val="24"/>
        </w:rPr>
        <w:t xml:space="preserve"> </w:t>
      </w:r>
      <w:r>
        <w:rPr>
          <w:spacing w:val="-3"/>
          <w:sz w:val="24"/>
          <w:szCs w:val="24"/>
        </w:rPr>
        <w:t>t</w:t>
      </w:r>
      <w:r>
        <w:rPr>
          <w:spacing w:val="1"/>
          <w:sz w:val="24"/>
          <w:szCs w:val="24"/>
        </w:rPr>
        <w:t>a</w:t>
      </w:r>
      <w:r>
        <w:rPr>
          <w:sz w:val="24"/>
          <w:szCs w:val="24"/>
        </w:rPr>
        <w:t>h</w:t>
      </w:r>
      <w:r>
        <w:rPr>
          <w:spacing w:val="1"/>
          <w:sz w:val="24"/>
          <w:szCs w:val="24"/>
        </w:rPr>
        <w:t>a</w:t>
      </w:r>
      <w:r>
        <w:rPr>
          <w:sz w:val="24"/>
          <w:szCs w:val="24"/>
        </w:rPr>
        <w:t>p</w:t>
      </w:r>
      <w:r>
        <w:rPr>
          <w:spacing w:val="3"/>
          <w:sz w:val="24"/>
          <w:szCs w:val="24"/>
        </w:rPr>
        <w:t xml:space="preserve"> </w:t>
      </w:r>
      <w:r>
        <w:rPr>
          <w:spacing w:val="1"/>
          <w:sz w:val="24"/>
          <w:szCs w:val="24"/>
        </w:rPr>
        <w:t>i</w:t>
      </w:r>
      <w:r>
        <w:rPr>
          <w:sz w:val="24"/>
          <w:szCs w:val="24"/>
        </w:rPr>
        <w:t>n</w:t>
      </w:r>
      <w:r>
        <w:rPr>
          <w:spacing w:val="-3"/>
          <w:sz w:val="24"/>
          <w:szCs w:val="24"/>
        </w:rPr>
        <w:t>t</w:t>
      </w:r>
      <w:r>
        <w:rPr>
          <w:sz w:val="24"/>
          <w:szCs w:val="24"/>
        </w:rPr>
        <w:t>i</w:t>
      </w:r>
      <w:r>
        <w:rPr>
          <w:spacing w:val="4"/>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pacing w:val="1"/>
          <w:sz w:val="24"/>
          <w:szCs w:val="24"/>
        </w:rPr>
        <w:t>ta</w:t>
      </w:r>
      <w:r>
        <w:rPr>
          <w:spacing w:val="-4"/>
          <w:sz w:val="24"/>
          <w:szCs w:val="24"/>
        </w:rPr>
        <w:t>h</w:t>
      </w:r>
      <w:r>
        <w:rPr>
          <w:spacing w:val="1"/>
          <w:sz w:val="24"/>
          <w:szCs w:val="24"/>
        </w:rPr>
        <w:t>a</w:t>
      </w:r>
      <w:r>
        <w:rPr>
          <w:sz w:val="24"/>
          <w:szCs w:val="24"/>
        </w:rPr>
        <w:t>p</w:t>
      </w:r>
      <w:r>
        <w:rPr>
          <w:spacing w:val="3"/>
          <w:sz w:val="24"/>
          <w:szCs w:val="24"/>
        </w:rPr>
        <w:t xml:space="preserve"> </w:t>
      </w:r>
      <w:r>
        <w:rPr>
          <w:spacing w:val="1"/>
          <w:sz w:val="24"/>
          <w:szCs w:val="24"/>
        </w:rPr>
        <w:t>a</w:t>
      </w:r>
      <w:r>
        <w:rPr>
          <w:sz w:val="24"/>
          <w:szCs w:val="24"/>
        </w:rPr>
        <w:t>kh</w:t>
      </w:r>
      <w:r>
        <w:rPr>
          <w:spacing w:val="1"/>
          <w:sz w:val="24"/>
          <w:szCs w:val="24"/>
        </w:rPr>
        <w:t>i</w:t>
      </w:r>
      <w:r>
        <w:rPr>
          <w:spacing w:val="-4"/>
          <w:sz w:val="24"/>
          <w:szCs w:val="24"/>
        </w:rPr>
        <w:t>r</w:t>
      </w:r>
      <w:r>
        <w:rPr>
          <w:sz w:val="24"/>
          <w:szCs w:val="24"/>
        </w:rPr>
        <w:t xml:space="preserve">. </w:t>
      </w:r>
      <w:r>
        <w:rPr>
          <w:spacing w:val="-7"/>
          <w:sz w:val="24"/>
          <w:szCs w:val="24"/>
        </w:rPr>
        <w:t>L</w:t>
      </w:r>
      <w:r>
        <w:rPr>
          <w:spacing w:val="5"/>
          <w:sz w:val="24"/>
          <w:szCs w:val="24"/>
        </w:rPr>
        <w:t>a</w:t>
      </w:r>
      <w:r>
        <w:rPr>
          <w:spacing w:val="-4"/>
          <w:sz w:val="24"/>
          <w:szCs w:val="24"/>
        </w:rPr>
        <w:t>g</w:t>
      </w:r>
      <w:r>
        <w:rPr>
          <w:sz w:val="24"/>
          <w:szCs w:val="24"/>
        </w:rPr>
        <w:t>u</w:t>
      </w:r>
      <w:r>
        <w:rPr>
          <w:spacing w:val="44"/>
          <w:sz w:val="24"/>
          <w:szCs w:val="24"/>
        </w:rPr>
        <w:t xml:space="preserve"> </w:t>
      </w:r>
      <w:r>
        <w:rPr>
          <w:spacing w:val="-4"/>
          <w:sz w:val="24"/>
          <w:szCs w:val="24"/>
        </w:rPr>
        <w:t>y</w:t>
      </w:r>
      <w:r>
        <w:rPr>
          <w:spacing w:val="1"/>
          <w:sz w:val="24"/>
          <w:szCs w:val="24"/>
        </w:rPr>
        <w:t>a</w:t>
      </w:r>
      <w:r>
        <w:rPr>
          <w:spacing w:val="4"/>
          <w:sz w:val="24"/>
          <w:szCs w:val="24"/>
        </w:rPr>
        <w:t>n</w:t>
      </w:r>
      <w:r>
        <w:rPr>
          <w:sz w:val="24"/>
          <w:szCs w:val="24"/>
        </w:rPr>
        <w:t>g</w:t>
      </w:r>
      <w:r>
        <w:rPr>
          <w:spacing w:val="36"/>
          <w:sz w:val="24"/>
          <w:szCs w:val="24"/>
        </w:rPr>
        <w:t xml:space="preserve"> </w:t>
      </w:r>
      <w:r>
        <w:rPr>
          <w:sz w:val="24"/>
          <w:szCs w:val="24"/>
        </w:rPr>
        <w:t>d</w:t>
      </w:r>
      <w:r>
        <w:rPr>
          <w:spacing w:val="1"/>
          <w:sz w:val="24"/>
          <w:szCs w:val="24"/>
        </w:rPr>
        <w:t>i</w:t>
      </w:r>
      <w:r>
        <w:rPr>
          <w:sz w:val="24"/>
          <w:szCs w:val="24"/>
        </w:rPr>
        <w:t>p</w:t>
      </w:r>
      <w:r>
        <w:rPr>
          <w:spacing w:val="1"/>
          <w:sz w:val="24"/>
          <w:szCs w:val="24"/>
        </w:rPr>
        <w:t>ili</w:t>
      </w:r>
      <w:r>
        <w:rPr>
          <w:sz w:val="24"/>
          <w:szCs w:val="24"/>
        </w:rPr>
        <w:t>h</w:t>
      </w:r>
      <w:r>
        <w:rPr>
          <w:spacing w:val="40"/>
          <w:sz w:val="24"/>
          <w:szCs w:val="24"/>
        </w:rPr>
        <w:t xml:space="preserve"> </w:t>
      </w:r>
      <w:r>
        <w:rPr>
          <w:sz w:val="24"/>
          <w:szCs w:val="24"/>
        </w:rPr>
        <w:t>u</w:t>
      </w:r>
      <w:r>
        <w:rPr>
          <w:spacing w:val="-4"/>
          <w:sz w:val="24"/>
          <w:szCs w:val="24"/>
        </w:rPr>
        <w:t>n</w:t>
      </w:r>
      <w:r>
        <w:rPr>
          <w:spacing w:val="1"/>
          <w:sz w:val="24"/>
          <w:szCs w:val="24"/>
        </w:rPr>
        <w:t>t</w:t>
      </w:r>
      <w:r>
        <w:rPr>
          <w:sz w:val="24"/>
          <w:szCs w:val="24"/>
        </w:rPr>
        <w:t>uk</w:t>
      </w:r>
      <w:r>
        <w:rPr>
          <w:spacing w:val="40"/>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z w:val="24"/>
          <w:szCs w:val="24"/>
        </w:rPr>
        <w:t>p</w:t>
      </w:r>
      <w:r>
        <w:rPr>
          <w:spacing w:val="1"/>
          <w:sz w:val="24"/>
          <w:szCs w:val="24"/>
        </w:rPr>
        <w:t>li</w:t>
      </w:r>
      <w:r>
        <w:rPr>
          <w:sz w:val="24"/>
          <w:szCs w:val="24"/>
        </w:rPr>
        <w:t>k</w:t>
      </w:r>
      <w:r>
        <w:rPr>
          <w:spacing w:val="1"/>
          <w:sz w:val="24"/>
          <w:szCs w:val="24"/>
        </w:rPr>
        <w:t>a</w:t>
      </w:r>
      <w:r>
        <w:rPr>
          <w:spacing w:val="-1"/>
          <w:sz w:val="24"/>
          <w:szCs w:val="24"/>
        </w:rPr>
        <w:t>s</w:t>
      </w:r>
      <w:r>
        <w:rPr>
          <w:spacing w:val="-3"/>
          <w:sz w:val="24"/>
          <w:szCs w:val="24"/>
        </w:rPr>
        <w:t>i</w:t>
      </w:r>
      <w:r>
        <w:rPr>
          <w:spacing w:val="1"/>
          <w:sz w:val="24"/>
          <w:szCs w:val="24"/>
        </w:rPr>
        <w:t>a</w:t>
      </w:r>
      <w:r>
        <w:rPr>
          <w:sz w:val="24"/>
          <w:szCs w:val="24"/>
        </w:rPr>
        <w:t>n</w:t>
      </w:r>
      <w:r>
        <w:rPr>
          <w:spacing w:val="40"/>
          <w:sz w:val="24"/>
          <w:szCs w:val="24"/>
        </w:rPr>
        <w:t xml:space="preserve"> </w:t>
      </w:r>
      <w:r>
        <w:rPr>
          <w:spacing w:val="-3"/>
          <w:sz w:val="24"/>
          <w:szCs w:val="24"/>
        </w:rPr>
        <w:t>t</w:t>
      </w:r>
      <w:r>
        <w:rPr>
          <w:spacing w:val="1"/>
          <w:sz w:val="24"/>
          <w:szCs w:val="24"/>
        </w:rPr>
        <w:t>e</w:t>
      </w:r>
      <w:r>
        <w:rPr>
          <w:sz w:val="24"/>
          <w:szCs w:val="24"/>
        </w:rPr>
        <w:t>ori</w:t>
      </w:r>
      <w:r>
        <w:rPr>
          <w:spacing w:val="41"/>
          <w:sz w:val="24"/>
          <w:szCs w:val="24"/>
        </w:rPr>
        <w:t xml:space="preserve"> </w:t>
      </w:r>
      <w:r>
        <w:rPr>
          <w:sz w:val="24"/>
          <w:szCs w:val="24"/>
        </w:rPr>
        <w:t>d</w:t>
      </w:r>
      <w:r>
        <w:rPr>
          <w:spacing w:val="1"/>
          <w:sz w:val="24"/>
          <w:szCs w:val="24"/>
        </w:rPr>
        <w:t>a</w:t>
      </w:r>
      <w:r>
        <w:rPr>
          <w:spacing w:val="-4"/>
          <w:sz w:val="24"/>
          <w:szCs w:val="24"/>
        </w:rPr>
        <w:t>r</w:t>
      </w:r>
      <w:r>
        <w:rPr>
          <w:sz w:val="24"/>
          <w:szCs w:val="24"/>
        </w:rPr>
        <w:t>i</w:t>
      </w:r>
      <w:r>
        <w:rPr>
          <w:spacing w:val="41"/>
          <w:sz w:val="24"/>
          <w:szCs w:val="24"/>
        </w:rPr>
        <w:t xml:space="preserve"> </w:t>
      </w:r>
      <w:r>
        <w:rPr>
          <w:spacing w:val="-3"/>
          <w:sz w:val="24"/>
          <w:szCs w:val="24"/>
        </w:rPr>
        <w:t>m</w:t>
      </w:r>
      <w:r>
        <w:rPr>
          <w:spacing w:val="1"/>
          <w:sz w:val="24"/>
          <w:szCs w:val="24"/>
        </w:rPr>
        <w:t>e</w:t>
      </w:r>
      <w:r>
        <w:rPr>
          <w:sz w:val="24"/>
          <w:szCs w:val="24"/>
        </w:rPr>
        <w:t>d</w:t>
      </w:r>
      <w:r>
        <w:rPr>
          <w:spacing w:val="1"/>
          <w:sz w:val="24"/>
          <w:szCs w:val="24"/>
        </w:rPr>
        <w:t>i</w:t>
      </w:r>
      <w:r>
        <w:rPr>
          <w:sz w:val="24"/>
          <w:szCs w:val="24"/>
        </w:rPr>
        <w:t>a</w:t>
      </w:r>
      <w:r>
        <w:rPr>
          <w:spacing w:val="37"/>
          <w:sz w:val="24"/>
          <w:szCs w:val="24"/>
        </w:rPr>
        <w:t xml:space="preserve"> </w:t>
      </w:r>
      <w:r>
        <w:rPr>
          <w:spacing w:val="1"/>
          <w:sz w:val="24"/>
          <w:szCs w:val="24"/>
        </w:rPr>
        <w:t>a</w:t>
      </w:r>
      <w:r>
        <w:rPr>
          <w:sz w:val="24"/>
          <w:szCs w:val="24"/>
        </w:rPr>
        <w:t>ud</w:t>
      </w:r>
      <w:r>
        <w:rPr>
          <w:spacing w:val="1"/>
          <w:sz w:val="24"/>
          <w:szCs w:val="24"/>
        </w:rPr>
        <w:t>i</w:t>
      </w:r>
      <w:r>
        <w:rPr>
          <w:sz w:val="24"/>
          <w:szCs w:val="24"/>
        </w:rPr>
        <w:t>o</w:t>
      </w:r>
      <w:r>
        <w:rPr>
          <w:spacing w:val="36"/>
          <w:sz w:val="24"/>
          <w:szCs w:val="24"/>
        </w:rPr>
        <w:t xml:space="preserve">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41"/>
          <w:sz w:val="24"/>
          <w:szCs w:val="24"/>
        </w:rPr>
        <w:t xml:space="preserve"> </w:t>
      </w:r>
      <w:r>
        <w:rPr>
          <w:spacing w:val="1"/>
          <w:sz w:val="24"/>
          <w:szCs w:val="24"/>
        </w:rPr>
        <w:t>i</w:t>
      </w:r>
      <w:r>
        <w:rPr>
          <w:sz w:val="24"/>
          <w:szCs w:val="24"/>
        </w:rPr>
        <w:t>ni</w:t>
      </w:r>
      <w:r>
        <w:rPr>
          <w:spacing w:val="37"/>
          <w:sz w:val="24"/>
          <w:szCs w:val="24"/>
        </w:rPr>
        <w:t xml:space="preserve"> </w:t>
      </w:r>
      <w:r>
        <w:rPr>
          <w:spacing w:val="1"/>
          <w:sz w:val="24"/>
          <w:szCs w:val="24"/>
        </w:rPr>
        <w:t>a</w:t>
      </w:r>
      <w:r>
        <w:rPr>
          <w:sz w:val="24"/>
          <w:szCs w:val="24"/>
        </w:rPr>
        <w:t>d</w:t>
      </w:r>
      <w:r>
        <w:rPr>
          <w:spacing w:val="-3"/>
          <w:sz w:val="24"/>
          <w:szCs w:val="24"/>
        </w:rPr>
        <w:t>a</w:t>
      </w:r>
      <w:r>
        <w:rPr>
          <w:spacing w:val="1"/>
          <w:sz w:val="24"/>
          <w:szCs w:val="24"/>
        </w:rPr>
        <w:t>l</w:t>
      </w:r>
      <w:r>
        <w:rPr>
          <w:spacing w:val="-3"/>
          <w:sz w:val="24"/>
          <w:szCs w:val="24"/>
        </w:rPr>
        <w:t>a</w:t>
      </w:r>
      <w:r>
        <w:rPr>
          <w:sz w:val="24"/>
          <w:szCs w:val="24"/>
        </w:rPr>
        <w:t xml:space="preserve">h </w:t>
      </w:r>
      <w:r>
        <w:rPr>
          <w:spacing w:val="1"/>
          <w:sz w:val="24"/>
          <w:szCs w:val="24"/>
        </w:rPr>
        <w:t>la</w:t>
      </w:r>
      <w:r>
        <w:rPr>
          <w:spacing w:val="-4"/>
          <w:sz w:val="24"/>
          <w:szCs w:val="24"/>
        </w:rPr>
        <w:t>g</w:t>
      </w:r>
      <w:r>
        <w:rPr>
          <w:sz w:val="24"/>
          <w:szCs w:val="24"/>
        </w:rPr>
        <w:t>u</w:t>
      </w:r>
      <w:r>
        <w:rPr>
          <w:spacing w:val="4"/>
          <w:sz w:val="24"/>
          <w:szCs w:val="24"/>
        </w:rPr>
        <w:t xml:space="preserve"> </w:t>
      </w:r>
      <w:r>
        <w:rPr>
          <w:spacing w:val="1"/>
          <w:sz w:val="24"/>
          <w:szCs w:val="24"/>
        </w:rPr>
        <w:t>me</w:t>
      </w:r>
      <w:r>
        <w:rPr>
          <w:sz w:val="24"/>
          <w:szCs w:val="24"/>
        </w:rPr>
        <w:t>n</w:t>
      </w:r>
      <w:r>
        <w:rPr>
          <w:spacing w:val="-4"/>
          <w:sz w:val="24"/>
          <w:szCs w:val="24"/>
        </w:rPr>
        <w:t>g</w:t>
      </w:r>
      <w:r>
        <w:rPr>
          <w:sz w:val="24"/>
          <w:szCs w:val="24"/>
        </w:rPr>
        <w:t>h</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ci</w:t>
      </w:r>
      <w:r>
        <w:rPr>
          <w:sz w:val="24"/>
          <w:szCs w:val="24"/>
        </w:rPr>
        <w:t>p</w:t>
      </w:r>
      <w:r>
        <w:rPr>
          <w:spacing w:val="1"/>
          <w:sz w:val="24"/>
          <w:szCs w:val="24"/>
        </w:rPr>
        <w:t>ta</w:t>
      </w:r>
      <w:r>
        <w:rPr>
          <w:sz w:val="24"/>
          <w:szCs w:val="24"/>
        </w:rPr>
        <w:t>.</w:t>
      </w:r>
      <w:r>
        <w:rPr>
          <w:spacing w:val="4"/>
          <w:sz w:val="24"/>
          <w:szCs w:val="24"/>
        </w:rPr>
        <w:t xml:space="preserve"> </w:t>
      </w:r>
      <w:proofErr w:type="gramStart"/>
      <w:r>
        <w:rPr>
          <w:spacing w:val="-4"/>
          <w:sz w:val="24"/>
          <w:szCs w:val="24"/>
        </w:rPr>
        <w:t>p</w:t>
      </w:r>
      <w:r>
        <w:rPr>
          <w:spacing w:val="1"/>
          <w:sz w:val="24"/>
          <w:szCs w:val="24"/>
        </w:rPr>
        <w:t>ema</w:t>
      </w:r>
      <w:r>
        <w:rPr>
          <w:sz w:val="24"/>
          <w:szCs w:val="24"/>
        </w:rPr>
        <w:t>n</w:t>
      </w:r>
      <w:r>
        <w:rPr>
          <w:spacing w:val="-4"/>
          <w:sz w:val="24"/>
          <w:szCs w:val="24"/>
        </w:rPr>
        <w:t>f</w:t>
      </w:r>
      <w:r>
        <w:rPr>
          <w:spacing w:val="1"/>
          <w:sz w:val="24"/>
          <w:szCs w:val="24"/>
        </w:rPr>
        <w:t>aa</w:t>
      </w:r>
      <w:r>
        <w:rPr>
          <w:spacing w:val="-3"/>
          <w:sz w:val="24"/>
          <w:szCs w:val="24"/>
        </w:rPr>
        <w:t>ta</w:t>
      </w:r>
      <w:r>
        <w:rPr>
          <w:sz w:val="24"/>
          <w:szCs w:val="24"/>
        </w:rPr>
        <w:t>n</w:t>
      </w:r>
      <w:proofErr w:type="gramEnd"/>
      <w:r>
        <w:rPr>
          <w:spacing w:val="4"/>
          <w:sz w:val="24"/>
          <w:szCs w:val="24"/>
        </w:rPr>
        <w:t xml:space="preserve"> </w:t>
      </w:r>
      <w:r>
        <w:rPr>
          <w:spacing w:val="1"/>
          <w:sz w:val="24"/>
          <w:szCs w:val="24"/>
        </w:rPr>
        <w:t>me</w:t>
      </w:r>
      <w:r>
        <w:rPr>
          <w:sz w:val="24"/>
          <w:szCs w:val="24"/>
        </w:rPr>
        <w:t>d</w:t>
      </w:r>
      <w:r>
        <w:rPr>
          <w:spacing w:val="-3"/>
          <w:sz w:val="24"/>
          <w:szCs w:val="24"/>
        </w:rPr>
        <w:t>i</w:t>
      </w:r>
      <w:r>
        <w:rPr>
          <w:sz w:val="24"/>
          <w:szCs w:val="24"/>
        </w:rPr>
        <w:t>a</w:t>
      </w:r>
      <w:r>
        <w:rPr>
          <w:spacing w:val="5"/>
          <w:sz w:val="24"/>
          <w:szCs w:val="24"/>
        </w:rPr>
        <w:t xml:space="preserve"> </w:t>
      </w:r>
      <w:r>
        <w:rPr>
          <w:spacing w:val="1"/>
          <w:sz w:val="24"/>
          <w:szCs w:val="24"/>
        </w:rPr>
        <w:t>a</w:t>
      </w:r>
      <w:r>
        <w:rPr>
          <w:sz w:val="24"/>
          <w:szCs w:val="24"/>
        </w:rPr>
        <w:t>ud</w:t>
      </w:r>
      <w:r>
        <w:rPr>
          <w:spacing w:val="1"/>
          <w:sz w:val="24"/>
          <w:szCs w:val="24"/>
        </w:rPr>
        <w:t>i</w:t>
      </w:r>
      <w:r>
        <w:rPr>
          <w:sz w:val="24"/>
          <w:szCs w:val="24"/>
        </w:rPr>
        <w:t xml:space="preserve">o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5"/>
          <w:sz w:val="24"/>
          <w:szCs w:val="24"/>
        </w:rPr>
        <w:t xml:space="preserve"> </w:t>
      </w:r>
      <w:r>
        <w:rPr>
          <w:sz w:val="24"/>
          <w:szCs w:val="24"/>
        </w:rPr>
        <w:t>d</w:t>
      </w:r>
      <w:r>
        <w:rPr>
          <w:spacing w:val="1"/>
          <w:sz w:val="24"/>
          <w:szCs w:val="24"/>
        </w:rPr>
        <w:t>al</w:t>
      </w:r>
      <w:r>
        <w:rPr>
          <w:spacing w:val="-3"/>
          <w:sz w:val="24"/>
          <w:szCs w:val="24"/>
        </w:rPr>
        <w:t>a</w:t>
      </w:r>
      <w:r>
        <w:rPr>
          <w:sz w:val="24"/>
          <w:szCs w:val="24"/>
        </w:rPr>
        <w:t>m</w:t>
      </w:r>
      <w:r>
        <w:rPr>
          <w:spacing w:val="5"/>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w:t>
      </w:r>
      <w:r>
        <w:rPr>
          <w:spacing w:val="-3"/>
          <w:sz w:val="24"/>
          <w:szCs w:val="24"/>
        </w:rPr>
        <w:t>t</w:t>
      </w:r>
      <w:r>
        <w:rPr>
          <w:spacing w:val="1"/>
          <w:sz w:val="24"/>
          <w:szCs w:val="24"/>
        </w:rPr>
        <w:t>a</w:t>
      </w:r>
      <w:r>
        <w:rPr>
          <w:sz w:val="24"/>
          <w:szCs w:val="24"/>
        </w:rPr>
        <w:t xml:space="preserve">n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w:t>
      </w:r>
      <w:r>
        <w:rPr>
          <w:spacing w:val="1"/>
          <w:sz w:val="24"/>
          <w:szCs w:val="24"/>
        </w:rPr>
        <w:t>li</w:t>
      </w:r>
      <w:r>
        <w:rPr>
          <w:sz w:val="24"/>
          <w:szCs w:val="24"/>
        </w:rPr>
        <w:t>k</w:t>
      </w:r>
      <w:r>
        <w:rPr>
          <w:spacing w:val="-4"/>
          <w:sz w:val="24"/>
          <w:szCs w:val="24"/>
        </w:rPr>
        <w:t>u</w:t>
      </w:r>
      <w:r>
        <w:rPr>
          <w:spacing w:val="1"/>
          <w:sz w:val="24"/>
          <w:szCs w:val="24"/>
        </w:rPr>
        <w:t>le</w:t>
      </w:r>
      <w:r>
        <w:rPr>
          <w:sz w:val="24"/>
          <w:szCs w:val="24"/>
        </w:rPr>
        <w:t>r</w:t>
      </w:r>
      <w:r>
        <w:rPr>
          <w:spacing w:val="2"/>
          <w:sz w:val="24"/>
          <w:szCs w:val="24"/>
        </w:rPr>
        <w:t xml:space="preserve"> </w:t>
      </w:r>
      <w:r>
        <w:rPr>
          <w:sz w:val="24"/>
          <w:szCs w:val="24"/>
        </w:rPr>
        <w:t>p</w:t>
      </w:r>
      <w:r>
        <w:rPr>
          <w:spacing w:val="1"/>
          <w:sz w:val="24"/>
          <w:szCs w:val="24"/>
        </w:rPr>
        <w:t>a</w:t>
      </w:r>
      <w:r>
        <w:rPr>
          <w:sz w:val="24"/>
          <w:szCs w:val="24"/>
        </w:rPr>
        <w:t>du</w:t>
      </w:r>
      <w:r>
        <w:rPr>
          <w:spacing w:val="1"/>
          <w:sz w:val="24"/>
          <w:szCs w:val="24"/>
        </w:rPr>
        <w:t>a</w:t>
      </w:r>
      <w:r>
        <w:rPr>
          <w:sz w:val="24"/>
          <w:szCs w:val="24"/>
        </w:rPr>
        <w:t>n</w:t>
      </w:r>
      <w:r>
        <w:rPr>
          <w:spacing w:val="2"/>
          <w:sz w:val="24"/>
          <w:szCs w:val="24"/>
        </w:rPr>
        <w:t xml:space="preserve"> </w:t>
      </w:r>
      <w:r>
        <w:rPr>
          <w:spacing w:val="-1"/>
          <w:sz w:val="24"/>
          <w:szCs w:val="24"/>
        </w:rPr>
        <w:t>s</w:t>
      </w:r>
      <w:r>
        <w:rPr>
          <w:sz w:val="24"/>
          <w:szCs w:val="24"/>
        </w:rPr>
        <w:t>u</w:t>
      </w:r>
      <w:r>
        <w:rPr>
          <w:spacing w:val="1"/>
          <w:sz w:val="24"/>
          <w:szCs w:val="24"/>
        </w:rPr>
        <w:t>a</w:t>
      </w:r>
      <w:r>
        <w:rPr>
          <w:sz w:val="24"/>
          <w:szCs w:val="24"/>
        </w:rPr>
        <w:t>ra</w:t>
      </w:r>
      <w:r>
        <w:rPr>
          <w:spacing w:val="3"/>
          <w:sz w:val="24"/>
          <w:szCs w:val="24"/>
        </w:rPr>
        <w:t xml:space="preserve"> </w:t>
      </w:r>
      <w:r>
        <w:rPr>
          <w:spacing w:val="1"/>
          <w:sz w:val="24"/>
          <w:szCs w:val="24"/>
        </w:rPr>
        <w:t>i</w:t>
      </w:r>
      <w:r>
        <w:rPr>
          <w:spacing w:val="-4"/>
          <w:sz w:val="24"/>
          <w:szCs w:val="24"/>
        </w:rPr>
        <w:t>n</w:t>
      </w:r>
      <w:r>
        <w:rPr>
          <w:sz w:val="24"/>
          <w:szCs w:val="24"/>
        </w:rPr>
        <w:t>i</w:t>
      </w:r>
      <w:r>
        <w:rPr>
          <w:spacing w:val="3"/>
          <w:sz w:val="24"/>
          <w:szCs w:val="24"/>
        </w:rPr>
        <w:t xml:space="preserve"> </w:t>
      </w:r>
      <w:r>
        <w:rPr>
          <w:spacing w:val="-1"/>
          <w:sz w:val="24"/>
          <w:szCs w:val="24"/>
        </w:rPr>
        <w:t>s</w:t>
      </w:r>
      <w:r>
        <w:rPr>
          <w:spacing w:val="1"/>
          <w:sz w:val="24"/>
          <w:szCs w:val="24"/>
        </w:rPr>
        <w:t>a</w:t>
      </w:r>
      <w:r>
        <w:rPr>
          <w:sz w:val="24"/>
          <w:szCs w:val="24"/>
        </w:rPr>
        <w:t>n</w:t>
      </w:r>
      <w:r>
        <w:rPr>
          <w:spacing w:val="-4"/>
          <w:sz w:val="24"/>
          <w:szCs w:val="24"/>
        </w:rPr>
        <w:t>g</w:t>
      </w:r>
      <w:r>
        <w:rPr>
          <w:spacing w:val="1"/>
          <w:sz w:val="24"/>
          <w:szCs w:val="24"/>
        </w:rPr>
        <w:t>a</w:t>
      </w:r>
      <w:r>
        <w:rPr>
          <w:sz w:val="24"/>
          <w:szCs w:val="24"/>
        </w:rPr>
        <w:t>t</w:t>
      </w:r>
      <w:r>
        <w:rPr>
          <w:spacing w:val="3"/>
          <w:sz w:val="24"/>
          <w:szCs w:val="24"/>
        </w:rPr>
        <w:t xml:space="preserve"> </w:t>
      </w:r>
      <w:r>
        <w:rPr>
          <w:spacing w:val="1"/>
          <w:sz w:val="24"/>
          <w:szCs w:val="24"/>
        </w:rPr>
        <w:t>mem</w:t>
      </w:r>
      <w:r>
        <w:rPr>
          <w:sz w:val="24"/>
          <w:szCs w:val="24"/>
        </w:rPr>
        <w:t>b</w:t>
      </w:r>
      <w:r>
        <w:rPr>
          <w:spacing w:val="1"/>
          <w:sz w:val="24"/>
          <w:szCs w:val="24"/>
        </w:rPr>
        <w:t>a</w:t>
      </w:r>
      <w:r>
        <w:rPr>
          <w:spacing w:val="-4"/>
          <w:sz w:val="24"/>
          <w:szCs w:val="24"/>
        </w:rPr>
        <w:t>n</w:t>
      </w:r>
      <w:r>
        <w:rPr>
          <w:spacing w:val="1"/>
          <w:sz w:val="24"/>
          <w:szCs w:val="24"/>
        </w:rPr>
        <w:t>t</w:t>
      </w:r>
      <w:r>
        <w:rPr>
          <w:sz w:val="24"/>
          <w:szCs w:val="24"/>
        </w:rPr>
        <w:t>u</w:t>
      </w:r>
      <w:r>
        <w:rPr>
          <w:spacing w:val="2"/>
          <w:sz w:val="24"/>
          <w:szCs w:val="24"/>
        </w:rPr>
        <w:t xml:space="preserve"> </w:t>
      </w:r>
      <w:r>
        <w:rPr>
          <w:spacing w:val="1"/>
          <w:sz w:val="24"/>
          <w:szCs w:val="24"/>
        </w:rPr>
        <w:t>ja</w:t>
      </w:r>
      <w:r>
        <w:rPr>
          <w:spacing w:val="-3"/>
          <w:sz w:val="24"/>
          <w:szCs w:val="24"/>
        </w:rPr>
        <w:t>l</w:t>
      </w:r>
      <w:r>
        <w:rPr>
          <w:spacing w:val="1"/>
          <w:sz w:val="24"/>
          <w:szCs w:val="24"/>
        </w:rPr>
        <w:t>a</w:t>
      </w:r>
      <w:r>
        <w:rPr>
          <w:sz w:val="24"/>
          <w:szCs w:val="24"/>
        </w:rPr>
        <w:t>nn</w:t>
      </w:r>
      <w:r>
        <w:rPr>
          <w:spacing w:val="-8"/>
          <w:sz w:val="24"/>
          <w:szCs w:val="24"/>
        </w:rPr>
        <w:t>y</w:t>
      </w:r>
      <w:r>
        <w:rPr>
          <w:sz w:val="24"/>
          <w:szCs w:val="24"/>
        </w:rPr>
        <w:t>a</w:t>
      </w:r>
      <w:r>
        <w:rPr>
          <w:spacing w:val="3"/>
          <w:sz w:val="24"/>
          <w:szCs w:val="24"/>
        </w:rPr>
        <w:t xml:space="preserve"> </w:t>
      </w:r>
      <w:r>
        <w:rPr>
          <w:sz w:val="24"/>
          <w:szCs w:val="24"/>
        </w:rPr>
        <w:t>pr</w:t>
      </w:r>
      <w:r>
        <w:rPr>
          <w:spacing w:val="4"/>
          <w:sz w:val="24"/>
          <w:szCs w:val="24"/>
        </w:rPr>
        <w:t>o</w:t>
      </w:r>
      <w:r>
        <w:rPr>
          <w:spacing w:val="-1"/>
          <w:sz w:val="24"/>
          <w:szCs w:val="24"/>
        </w:rPr>
        <w:t>s</w:t>
      </w:r>
      <w:r>
        <w:rPr>
          <w:spacing w:val="1"/>
          <w:sz w:val="24"/>
          <w:szCs w:val="24"/>
        </w:rPr>
        <w:t>e</w:t>
      </w:r>
      <w:r>
        <w:rPr>
          <w:sz w:val="24"/>
          <w:szCs w:val="24"/>
        </w:rPr>
        <w:t xml:space="preserve">s </w:t>
      </w:r>
      <w:r>
        <w:rPr>
          <w:spacing w:val="1"/>
          <w:sz w:val="24"/>
          <w:szCs w:val="24"/>
        </w:rPr>
        <w:t>t</w:t>
      </w:r>
      <w:r>
        <w:rPr>
          <w:sz w:val="24"/>
          <w:szCs w:val="24"/>
        </w:rPr>
        <w:t>r</w:t>
      </w:r>
      <w:r>
        <w:rPr>
          <w:spacing w:val="1"/>
          <w:sz w:val="24"/>
          <w:szCs w:val="24"/>
        </w:rPr>
        <w:t>a</w:t>
      </w:r>
      <w:r>
        <w:rPr>
          <w:sz w:val="24"/>
          <w:szCs w:val="24"/>
        </w:rPr>
        <w:t>n</w:t>
      </w:r>
      <w:r>
        <w:rPr>
          <w:spacing w:val="-1"/>
          <w:sz w:val="24"/>
          <w:szCs w:val="24"/>
        </w:rPr>
        <w:t>s</w:t>
      </w:r>
      <w:r>
        <w:rPr>
          <w:sz w:val="24"/>
          <w:szCs w:val="24"/>
        </w:rPr>
        <w:t>f</w:t>
      </w:r>
      <w:r>
        <w:rPr>
          <w:spacing w:val="1"/>
          <w:sz w:val="24"/>
          <w:szCs w:val="24"/>
        </w:rPr>
        <w:t>e</w:t>
      </w:r>
      <w:r>
        <w:rPr>
          <w:sz w:val="24"/>
          <w:szCs w:val="24"/>
        </w:rPr>
        <w:t xml:space="preserve">r </w:t>
      </w:r>
      <w:r>
        <w:rPr>
          <w:spacing w:val="1"/>
          <w:sz w:val="24"/>
          <w:szCs w:val="24"/>
        </w:rPr>
        <w:t>i</w:t>
      </w:r>
      <w:r>
        <w:rPr>
          <w:sz w:val="24"/>
          <w:szCs w:val="24"/>
        </w:rPr>
        <w:t>nfor</w:t>
      </w:r>
      <w:r>
        <w:rPr>
          <w:spacing w:val="1"/>
          <w:sz w:val="24"/>
          <w:szCs w:val="24"/>
        </w:rPr>
        <w:t>ma</w:t>
      </w:r>
      <w:r>
        <w:rPr>
          <w:spacing w:val="-1"/>
          <w:sz w:val="24"/>
          <w:szCs w:val="24"/>
        </w:rPr>
        <w:t>s</w:t>
      </w:r>
      <w:r>
        <w:rPr>
          <w:sz w:val="24"/>
          <w:szCs w:val="24"/>
        </w:rPr>
        <w:t>i</w:t>
      </w:r>
      <w:r>
        <w:rPr>
          <w:spacing w:val="1"/>
          <w:sz w:val="24"/>
          <w:szCs w:val="24"/>
        </w:rPr>
        <w:t xml:space="preserve"> </w:t>
      </w:r>
      <w:r>
        <w:rPr>
          <w:spacing w:val="-4"/>
          <w:sz w:val="24"/>
          <w:szCs w:val="24"/>
        </w:rPr>
        <w:t>k</w:t>
      </w:r>
      <w:r>
        <w:rPr>
          <w:sz w:val="24"/>
          <w:szCs w:val="24"/>
        </w:rPr>
        <w:t>e</w:t>
      </w:r>
      <w:r>
        <w:rPr>
          <w:spacing w:val="1"/>
          <w:sz w:val="24"/>
          <w:szCs w:val="24"/>
        </w:rPr>
        <w:t xml:space="preserve"> </w:t>
      </w:r>
      <w:r>
        <w:rPr>
          <w:spacing w:val="-1"/>
          <w:sz w:val="24"/>
          <w:szCs w:val="24"/>
        </w:rPr>
        <w:t>s</w:t>
      </w:r>
      <w:r>
        <w:rPr>
          <w:spacing w:val="1"/>
          <w:sz w:val="24"/>
          <w:szCs w:val="24"/>
        </w:rPr>
        <w:t>i</w:t>
      </w:r>
      <w:r>
        <w:rPr>
          <w:spacing w:val="-1"/>
          <w:sz w:val="24"/>
          <w:szCs w:val="24"/>
        </w:rPr>
        <w:t>sw</w:t>
      </w:r>
      <w:r>
        <w:rPr>
          <w:spacing w:val="1"/>
          <w:sz w:val="24"/>
          <w:szCs w:val="24"/>
        </w:rPr>
        <w:t>a</w:t>
      </w:r>
      <w:r>
        <w:rPr>
          <w:sz w:val="24"/>
          <w:szCs w:val="24"/>
        </w:rPr>
        <w:t xml:space="preserve">, </w:t>
      </w:r>
      <w:r>
        <w:rPr>
          <w:spacing w:val="-1"/>
          <w:sz w:val="24"/>
          <w:szCs w:val="24"/>
        </w:rPr>
        <w:t>s</w:t>
      </w:r>
      <w:r>
        <w:rPr>
          <w:spacing w:val="1"/>
          <w:sz w:val="24"/>
          <w:szCs w:val="24"/>
        </w:rPr>
        <w:t>e</w:t>
      </w:r>
      <w:r>
        <w:rPr>
          <w:sz w:val="24"/>
          <w:szCs w:val="24"/>
        </w:rPr>
        <w:t>h</w:t>
      </w:r>
      <w:r>
        <w:rPr>
          <w:spacing w:val="1"/>
          <w:sz w:val="24"/>
          <w:szCs w:val="24"/>
        </w:rPr>
        <w:t>i</w:t>
      </w:r>
      <w:r>
        <w:rPr>
          <w:sz w:val="24"/>
          <w:szCs w:val="24"/>
        </w:rPr>
        <w:t>n</w:t>
      </w:r>
      <w:r>
        <w:rPr>
          <w:spacing w:val="-4"/>
          <w:sz w:val="24"/>
          <w:szCs w:val="24"/>
        </w:rPr>
        <w:t>gg</w:t>
      </w:r>
      <w:r>
        <w:rPr>
          <w:sz w:val="24"/>
          <w:szCs w:val="24"/>
        </w:rPr>
        <w:t>a</w:t>
      </w:r>
      <w:r>
        <w:rPr>
          <w:spacing w:val="1"/>
          <w:sz w:val="24"/>
          <w:szCs w:val="24"/>
        </w:rPr>
        <w:t xml:space="preserve"> </w:t>
      </w:r>
      <w:r>
        <w:rPr>
          <w:sz w:val="24"/>
          <w:szCs w:val="24"/>
        </w:rPr>
        <w:t>p</w:t>
      </w:r>
      <w:r>
        <w:rPr>
          <w:spacing w:val="1"/>
          <w:sz w:val="24"/>
          <w:szCs w:val="24"/>
        </w:rPr>
        <w:t>a</w:t>
      </w:r>
      <w:r>
        <w:rPr>
          <w:sz w:val="24"/>
          <w:szCs w:val="24"/>
        </w:rPr>
        <w:t>da</w:t>
      </w:r>
      <w:r>
        <w:rPr>
          <w:spacing w:val="1"/>
          <w:sz w:val="24"/>
          <w:szCs w:val="24"/>
        </w:rPr>
        <w:t xml:space="preserve"> </w:t>
      </w:r>
      <w:r>
        <w:rPr>
          <w:spacing w:val="-4"/>
          <w:sz w:val="24"/>
          <w:szCs w:val="24"/>
        </w:rPr>
        <w:t>r</w:t>
      </w:r>
      <w:r>
        <w:rPr>
          <w:spacing w:val="1"/>
          <w:sz w:val="24"/>
          <w:szCs w:val="24"/>
        </w:rPr>
        <w:t>ea</w:t>
      </w:r>
      <w:r>
        <w:rPr>
          <w:spacing w:val="-3"/>
          <w:sz w:val="24"/>
          <w:szCs w:val="24"/>
        </w:rPr>
        <w:t>l</w:t>
      </w:r>
      <w:r>
        <w:rPr>
          <w:spacing w:val="1"/>
          <w:sz w:val="24"/>
          <w:szCs w:val="24"/>
        </w:rPr>
        <w:t>it</w:t>
      </w:r>
      <w:r>
        <w:rPr>
          <w:spacing w:val="-3"/>
          <w:sz w:val="24"/>
          <w:szCs w:val="24"/>
        </w:rPr>
        <w:t>a</w:t>
      </w:r>
      <w:r>
        <w:rPr>
          <w:spacing w:val="4"/>
          <w:sz w:val="24"/>
          <w:szCs w:val="24"/>
        </w:rPr>
        <w:t>n</w:t>
      </w:r>
      <w:r>
        <w:rPr>
          <w:spacing w:val="-8"/>
          <w:sz w:val="24"/>
          <w:szCs w:val="24"/>
        </w:rPr>
        <w:t>y</w:t>
      </w:r>
      <w:r>
        <w:rPr>
          <w:sz w:val="24"/>
          <w:szCs w:val="24"/>
        </w:rPr>
        <w:t>a</w:t>
      </w:r>
      <w:r>
        <w:rPr>
          <w:spacing w:val="1"/>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1"/>
          <w:sz w:val="24"/>
          <w:szCs w:val="24"/>
        </w:rPr>
        <w:t xml:space="preserve"> </w:t>
      </w:r>
      <w:r>
        <w:rPr>
          <w:sz w:val="24"/>
          <w:szCs w:val="24"/>
        </w:rPr>
        <w:t xml:space="preserve">pun </w:t>
      </w:r>
      <w:r>
        <w:rPr>
          <w:spacing w:val="1"/>
          <w:sz w:val="24"/>
          <w:szCs w:val="24"/>
        </w:rPr>
        <w:t>mem</w:t>
      </w:r>
      <w:r>
        <w:rPr>
          <w:sz w:val="24"/>
          <w:szCs w:val="24"/>
        </w:rPr>
        <w:t>b</w:t>
      </w:r>
      <w:r>
        <w:rPr>
          <w:spacing w:val="1"/>
          <w:sz w:val="24"/>
          <w:szCs w:val="24"/>
        </w:rPr>
        <w:t>e</w:t>
      </w:r>
      <w:r>
        <w:rPr>
          <w:spacing w:val="-4"/>
          <w:sz w:val="24"/>
          <w:szCs w:val="24"/>
        </w:rPr>
        <w:t>r</w:t>
      </w:r>
      <w:r>
        <w:rPr>
          <w:spacing w:val="1"/>
          <w:sz w:val="24"/>
          <w:szCs w:val="24"/>
        </w:rPr>
        <w:t>i</w:t>
      </w:r>
      <w:r>
        <w:rPr>
          <w:sz w:val="24"/>
          <w:szCs w:val="24"/>
        </w:rPr>
        <w:t>k</w:t>
      </w:r>
      <w:r>
        <w:rPr>
          <w:spacing w:val="1"/>
          <w:sz w:val="24"/>
          <w:szCs w:val="24"/>
        </w:rPr>
        <w:t>a</w:t>
      </w:r>
      <w:r>
        <w:rPr>
          <w:sz w:val="24"/>
          <w:szCs w:val="24"/>
        </w:rPr>
        <w:t xml:space="preserve">n </w:t>
      </w:r>
      <w:r>
        <w:rPr>
          <w:spacing w:val="-4"/>
          <w:sz w:val="24"/>
          <w:szCs w:val="24"/>
        </w:rPr>
        <w:t>r</w:t>
      </w:r>
      <w:r>
        <w:rPr>
          <w:spacing w:val="1"/>
          <w:sz w:val="24"/>
          <w:szCs w:val="24"/>
        </w:rPr>
        <w:t>e</w:t>
      </w:r>
      <w:r>
        <w:rPr>
          <w:spacing w:val="-1"/>
          <w:sz w:val="24"/>
          <w:szCs w:val="24"/>
        </w:rPr>
        <w:t>s</w:t>
      </w:r>
      <w:r>
        <w:rPr>
          <w:sz w:val="24"/>
          <w:szCs w:val="24"/>
        </w:rPr>
        <w:t xml:space="preserve">pon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s</w:t>
      </w:r>
      <w:r>
        <w:rPr>
          <w:spacing w:val="1"/>
          <w:sz w:val="24"/>
          <w:szCs w:val="24"/>
        </w:rPr>
        <w:t>a</w:t>
      </w:r>
      <w:r>
        <w:rPr>
          <w:sz w:val="24"/>
          <w:szCs w:val="24"/>
        </w:rPr>
        <w:t>n</w:t>
      </w:r>
      <w:r>
        <w:rPr>
          <w:spacing w:val="-4"/>
          <w:sz w:val="24"/>
          <w:szCs w:val="24"/>
        </w:rPr>
        <w:t>g</w:t>
      </w:r>
      <w:r>
        <w:rPr>
          <w:spacing w:val="1"/>
          <w:sz w:val="24"/>
          <w:szCs w:val="24"/>
        </w:rPr>
        <w:t>a</w:t>
      </w:r>
      <w:r>
        <w:rPr>
          <w:sz w:val="24"/>
          <w:szCs w:val="24"/>
        </w:rPr>
        <w:t>t</w:t>
      </w:r>
      <w:r>
        <w:rPr>
          <w:spacing w:val="3"/>
          <w:sz w:val="24"/>
          <w:szCs w:val="24"/>
        </w:rPr>
        <w:t xml:space="preserve"> </w:t>
      </w:r>
      <w:r>
        <w:rPr>
          <w:sz w:val="24"/>
          <w:szCs w:val="24"/>
        </w:rPr>
        <w:t>b</w:t>
      </w:r>
      <w:r>
        <w:rPr>
          <w:spacing w:val="1"/>
          <w:sz w:val="24"/>
          <w:szCs w:val="24"/>
        </w:rPr>
        <w:t>ai</w:t>
      </w:r>
      <w:r>
        <w:rPr>
          <w:sz w:val="24"/>
          <w:szCs w:val="24"/>
        </w:rPr>
        <w:t>k</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a</w:t>
      </w:r>
      <w:r>
        <w:rPr>
          <w:spacing w:val="-4"/>
          <w:sz w:val="24"/>
          <w:szCs w:val="24"/>
        </w:rPr>
        <w:t>n</w:t>
      </w:r>
      <w:r>
        <w:rPr>
          <w:spacing w:val="1"/>
          <w:sz w:val="24"/>
          <w:szCs w:val="24"/>
        </w:rPr>
        <w:t>t</w:t>
      </w:r>
      <w:r>
        <w:rPr>
          <w:sz w:val="24"/>
          <w:szCs w:val="24"/>
        </w:rPr>
        <w:t>u</w:t>
      </w:r>
      <w:r>
        <w:rPr>
          <w:spacing w:val="-1"/>
          <w:sz w:val="24"/>
          <w:szCs w:val="24"/>
        </w:rPr>
        <w:t>s</w:t>
      </w:r>
      <w:r>
        <w:rPr>
          <w:spacing w:val="1"/>
          <w:sz w:val="24"/>
          <w:szCs w:val="24"/>
        </w:rPr>
        <w:t>ia</w:t>
      </w:r>
      <w:r>
        <w:rPr>
          <w:sz w:val="24"/>
          <w:szCs w:val="24"/>
        </w:rPr>
        <w:t>s d</w:t>
      </w:r>
      <w:r>
        <w:rPr>
          <w:spacing w:val="-3"/>
          <w:sz w:val="24"/>
          <w:szCs w:val="24"/>
        </w:rPr>
        <w:t>a</w:t>
      </w:r>
      <w:r>
        <w:rPr>
          <w:spacing w:val="1"/>
          <w:sz w:val="24"/>
          <w:szCs w:val="24"/>
        </w:rPr>
        <w:t>la</w:t>
      </w:r>
      <w:r>
        <w:rPr>
          <w:sz w:val="24"/>
          <w:szCs w:val="24"/>
        </w:rPr>
        <w:t>m</w:t>
      </w:r>
      <w:r>
        <w:rPr>
          <w:spacing w:val="9"/>
          <w:sz w:val="24"/>
          <w:szCs w:val="24"/>
        </w:rPr>
        <w:t xml:space="preserve"> </w:t>
      </w:r>
      <w:r>
        <w:rPr>
          <w:sz w:val="24"/>
          <w:szCs w:val="24"/>
        </w:rPr>
        <w:t>pro</w:t>
      </w:r>
      <w:r>
        <w:rPr>
          <w:spacing w:val="-1"/>
          <w:sz w:val="24"/>
          <w:szCs w:val="24"/>
        </w:rPr>
        <w:t>s</w:t>
      </w:r>
      <w:r>
        <w:rPr>
          <w:spacing w:val="1"/>
          <w:sz w:val="24"/>
          <w:szCs w:val="24"/>
        </w:rPr>
        <w:t>e</w:t>
      </w:r>
      <w:r>
        <w:rPr>
          <w:sz w:val="24"/>
          <w:szCs w:val="24"/>
        </w:rPr>
        <w:t xml:space="preserve">s </w:t>
      </w:r>
      <w:r>
        <w:rPr>
          <w:spacing w:val="-4"/>
          <w:sz w:val="24"/>
          <w:szCs w:val="24"/>
        </w:rPr>
        <w:t>p</w:t>
      </w:r>
      <w:r>
        <w:rPr>
          <w:spacing w:val="-3"/>
          <w:sz w:val="24"/>
          <w:szCs w:val="24"/>
        </w:rPr>
        <w:t>e</w:t>
      </w:r>
      <w:r>
        <w:rPr>
          <w:spacing w:val="1"/>
          <w:sz w:val="24"/>
          <w:szCs w:val="24"/>
        </w:rPr>
        <w:t>m</w:t>
      </w:r>
      <w:r>
        <w:rPr>
          <w:sz w:val="24"/>
          <w:szCs w:val="24"/>
        </w:rPr>
        <w:t>b</w:t>
      </w:r>
      <w:r>
        <w:rPr>
          <w:spacing w:val="1"/>
          <w:sz w:val="24"/>
          <w:szCs w:val="24"/>
        </w:rPr>
        <w:t>el</w:t>
      </w:r>
      <w:r>
        <w:rPr>
          <w:spacing w:val="-3"/>
          <w:sz w:val="24"/>
          <w:szCs w:val="24"/>
        </w:rPr>
        <w:t>a</w:t>
      </w:r>
      <w:r>
        <w:rPr>
          <w:spacing w:val="1"/>
          <w:sz w:val="24"/>
          <w:szCs w:val="24"/>
        </w:rPr>
        <w:t>ja</w:t>
      </w:r>
      <w:r>
        <w:rPr>
          <w:sz w:val="24"/>
          <w:szCs w:val="24"/>
        </w:rPr>
        <w:t>r</w:t>
      </w:r>
      <w:r>
        <w:rPr>
          <w:spacing w:val="1"/>
          <w:sz w:val="24"/>
          <w:szCs w:val="24"/>
        </w:rPr>
        <w:t>a</w:t>
      </w:r>
      <w:r>
        <w:rPr>
          <w:sz w:val="24"/>
          <w:szCs w:val="24"/>
        </w:rPr>
        <w:t>n.</w:t>
      </w:r>
      <w:r>
        <w:rPr>
          <w:spacing w:val="1"/>
          <w:sz w:val="24"/>
          <w:szCs w:val="24"/>
        </w:rPr>
        <w:t xml:space="preserve"> </w:t>
      </w:r>
      <w:r>
        <w:rPr>
          <w:sz w:val="24"/>
          <w:szCs w:val="24"/>
        </w:rPr>
        <w:t>2)</w:t>
      </w:r>
      <w:r>
        <w:rPr>
          <w:spacing w:val="2"/>
          <w:sz w:val="24"/>
          <w:szCs w:val="24"/>
        </w:rPr>
        <w:t xml:space="preserve"> </w:t>
      </w:r>
      <w:r>
        <w:rPr>
          <w:spacing w:val="-1"/>
          <w:sz w:val="24"/>
          <w:szCs w:val="24"/>
        </w:rPr>
        <w:t>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n</w:t>
      </w:r>
      <w:r>
        <w:rPr>
          <w:spacing w:val="2"/>
          <w:sz w:val="24"/>
          <w:szCs w:val="24"/>
        </w:rPr>
        <w:t xml:space="preserve"> </w:t>
      </w:r>
      <w:r>
        <w:rPr>
          <w:spacing w:val="-4"/>
          <w:sz w:val="24"/>
          <w:szCs w:val="24"/>
        </w:rPr>
        <w:t>k</w:t>
      </w:r>
      <w:r>
        <w:rPr>
          <w:spacing w:val="1"/>
          <w:sz w:val="24"/>
          <w:szCs w:val="24"/>
        </w:rPr>
        <w:t>em</w:t>
      </w:r>
      <w:r>
        <w:rPr>
          <w:spacing w:val="-3"/>
          <w:sz w:val="24"/>
          <w:szCs w:val="24"/>
        </w:rPr>
        <w:t>a</w:t>
      </w:r>
      <w:r>
        <w:rPr>
          <w:spacing w:val="1"/>
          <w:sz w:val="24"/>
          <w:szCs w:val="24"/>
        </w:rPr>
        <w:t>m</w:t>
      </w:r>
      <w:r>
        <w:rPr>
          <w:sz w:val="24"/>
          <w:szCs w:val="24"/>
        </w:rPr>
        <w:t>pu</w:t>
      </w:r>
      <w:r>
        <w:rPr>
          <w:spacing w:val="1"/>
          <w:sz w:val="24"/>
          <w:szCs w:val="24"/>
        </w:rPr>
        <w:t>a</w:t>
      </w:r>
      <w:r>
        <w:rPr>
          <w:sz w:val="24"/>
          <w:szCs w:val="24"/>
        </w:rPr>
        <w:t>n b</w:t>
      </w:r>
      <w:r>
        <w:rPr>
          <w:spacing w:val="1"/>
          <w:sz w:val="24"/>
          <w:szCs w:val="24"/>
        </w:rPr>
        <w:t>e</w:t>
      </w:r>
      <w:r>
        <w:rPr>
          <w:sz w:val="24"/>
          <w:szCs w:val="24"/>
        </w:rPr>
        <w:t>r</w:t>
      </w:r>
      <w:r>
        <w:rPr>
          <w:spacing w:val="4"/>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i</w:t>
      </w:r>
      <w:r>
        <w:rPr>
          <w:spacing w:val="5"/>
          <w:sz w:val="24"/>
          <w:szCs w:val="24"/>
        </w:rPr>
        <w:t xml:space="preserve"> </w:t>
      </w:r>
      <w:r>
        <w:rPr>
          <w:spacing w:val="-1"/>
          <w:sz w:val="24"/>
          <w:szCs w:val="24"/>
        </w:rPr>
        <w:t>s</w:t>
      </w:r>
      <w:r>
        <w:rPr>
          <w:spacing w:val="1"/>
          <w:sz w:val="24"/>
          <w:szCs w:val="24"/>
        </w:rPr>
        <w:t>etela</w:t>
      </w:r>
      <w:r>
        <w:rPr>
          <w:sz w:val="24"/>
          <w:szCs w:val="24"/>
        </w:rPr>
        <w:t>h p</w:t>
      </w:r>
      <w:r>
        <w:rPr>
          <w:spacing w:val="1"/>
          <w:sz w:val="24"/>
          <w:szCs w:val="24"/>
        </w:rPr>
        <w:t>e</w:t>
      </w:r>
      <w:r>
        <w:rPr>
          <w:spacing w:val="-4"/>
          <w:sz w:val="24"/>
          <w:szCs w:val="24"/>
        </w:rPr>
        <w:t>n</w:t>
      </w:r>
      <w:r>
        <w:rPr>
          <w:spacing w:val="1"/>
          <w:sz w:val="24"/>
          <w:szCs w:val="24"/>
        </w:rPr>
        <w:t>e</w:t>
      </w:r>
      <w:r>
        <w:rPr>
          <w:sz w:val="24"/>
          <w:szCs w:val="24"/>
        </w:rPr>
        <w:t>r</w:t>
      </w:r>
      <w:r>
        <w:rPr>
          <w:spacing w:val="1"/>
          <w:sz w:val="24"/>
          <w:szCs w:val="24"/>
        </w:rPr>
        <w:t>a</w:t>
      </w:r>
      <w:r>
        <w:rPr>
          <w:sz w:val="24"/>
          <w:szCs w:val="24"/>
        </w:rPr>
        <w:t>p</w:t>
      </w:r>
      <w:r>
        <w:rPr>
          <w:spacing w:val="1"/>
          <w:sz w:val="24"/>
          <w:szCs w:val="24"/>
        </w:rPr>
        <w:t>a</w:t>
      </w:r>
      <w:r>
        <w:rPr>
          <w:sz w:val="24"/>
          <w:szCs w:val="24"/>
        </w:rPr>
        <w:t xml:space="preserve">n </w:t>
      </w:r>
      <w:r>
        <w:rPr>
          <w:spacing w:val="-3"/>
          <w:sz w:val="24"/>
          <w:szCs w:val="24"/>
        </w:rPr>
        <w:t>m</w:t>
      </w:r>
      <w:r>
        <w:rPr>
          <w:spacing w:val="1"/>
          <w:sz w:val="24"/>
          <w:szCs w:val="24"/>
        </w:rPr>
        <w:t>e</w:t>
      </w:r>
      <w:r>
        <w:rPr>
          <w:sz w:val="24"/>
          <w:szCs w:val="24"/>
        </w:rPr>
        <w:t>d</w:t>
      </w:r>
      <w:r>
        <w:rPr>
          <w:spacing w:val="1"/>
          <w:sz w:val="24"/>
          <w:szCs w:val="24"/>
        </w:rPr>
        <w:t>i</w:t>
      </w:r>
      <w:r>
        <w:rPr>
          <w:sz w:val="24"/>
          <w:szCs w:val="24"/>
        </w:rPr>
        <w:t>a</w:t>
      </w:r>
      <w:r>
        <w:rPr>
          <w:spacing w:val="1"/>
          <w:sz w:val="24"/>
          <w:szCs w:val="24"/>
        </w:rPr>
        <w:t xml:space="preserve"> </w:t>
      </w:r>
      <w:r>
        <w:rPr>
          <w:spacing w:val="-3"/>
          <w:sz w:val="24"/>
          <w:szCs w:val="24"/>
        </w:rPr>
        <w:t>a</w:t>
      </w:r>
      <w:r>
        <w:rPr>
          <w:sz w:val="24"/>
          <w:szCs w:val="24"/>
        </w:rPr>
        <w:t>ud</w:t>
      </w:r>
      <w:r>
        <w:rPr>
          <w:spacing w:val="1"/>
          <w:sz w:val="24"/>
          <w:szCs w:val="24"/>
        </w:rPr>
        <w:t>i</w:t>
      </w:r>
      <w:r>
        <w:rPr>
          <w:sz w:val="24"/>
          <w:szCs w:val="24"/>
        </w:rPr>
        <w:t xml:space="preserve">o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al</w:t>
      </w:r>
      <w:r>
        <w:rPr>
          <w:sz w:val="24"/>
          <w:szCs w:val="24"/>
        </w:rPr>
        <w:t xml:space="preserve">. </w:t>
      </w:r>
      <w:r>
        <w:rPr>
          <w:spacing w:val="-1"/>
          <w:sz w:val="24"/>
          <w:szCs w:val="24"/>
        </w:rPr>
        <w:t>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n k</w:t>
      </w:r>
      <w:r>
        <w:rPr>
          <w:spacing w:val="1"/>
          <w:sz w:val="24"/>
          <w:szCs w:val="24"/>
        </w:rPr>
        <w:t>emam</w:t>
      </w:r>
      <w:r>
        <w:rPr>
          <w:sz w:val="24"/>
          <w:szCs w:val="24"/>
        </w:rPr>
        <w:t>pu</w:t>
      </w:r>
      <w:r>
        <w:rPr>
          <w:spacing w:val="-3"/>
          <w:sz w:val="24"/>
          <w:szCs w:val="24"/>
        </w:rPr>
        <w:t>a</w:t>
      </w:r>
      <w:r>
        <w:rPr>
          <w:sz w:val="24"/>
          <w:szCs w:val="24"/>
        </w:rPr>
        <w:t>n b</w:t>
      </w:r>
      <w:r>
        <w:rPr>
          <w:spacing w:val="1"/>
          <w:sz w:val="24"/>
          <w:szCs w:val="24"/>
        </w:rPr>
        <w:t>e</w:t>
      </w:r>
      <w:r>
        <w:rPr>
          <w:sz w:val="24"/>
          <w:szCs w:val="24"/>
        </w:rPr>
        <w:t>r</w:t>
      </w:r>
      <w:r>
        <w:rPr>
          <w:spacing w:val="4"/>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i</w:t>
      </w:r>
      <w:r>
        <w:rPr>
          <w:spacing w:val="5"/>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5"/>
          <w:sz w:val="24"/>
          <w:szCs w:val="24"/>
        </w:rPr>
        <w:t xml:space="preserve"> </w:t>
      </w:r>
      <w:r>
        <w:rPr>
          <w:sz w:val="24"/>
          <w:szCs w:val="24"/>
        </w:rPr>
        <w:t>d</w:t>
      </w:r>
      <w:r>
        <w:rPr>
          <w:spacing w:val="1"/>
          <w:sz w:val="24"/>
          <w:szCs w:val="24"/>
        </w:rPr>
        <w:t>e</w:t>
      </w:r>
      <w:r>
        <w:rPr>
          <w:spacing w:val="4"/>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ema</w:t>
      </w:r>
      <w:r>
        <w:rPr>
          <w:sz w:val="24"/>
          <w:szCs w:val="24"/>
        </w:rPr>
        <w:t>nf</w:t>
      </w:r>
      <w:r>
        <w:rPr>
          <w:spacing w:val="-2"/>
          <w:sz w:val="24"/>
          <w:szCs w:val="24"/>
        </w:rPr>
        <w:t>a</w:t>
      </w:r>
      <w:r>
        <w:rPr>
          <w:spacing w:val="1"/>
          <w:sz w:val="24"/>
          <w:szCs w:val="24"/>
        </w:rPr>
        <w:t>ata</w:t>
      </w:r>
      <w:r>
        <w:rPr>
          <w:sz w:val="24"/>
          <w:szCs w:val="24"/>
        </w:rPr>
        <w:t xml:space="preserve">n </w:t>
      </w:r>
      <w:r>
        <w:rPr>
          <w:spacing w:val="1"/>
          <w:sz w:val="24"/>
          <w:szCs w:val="24"/>
        </w:rPr>
        <w:t>m</w:t>
      </w:r>
      <w:r>
        <w:rPr>
          <w:spacing w:val="-3"/>
          <w:sz w:val="24"/>
          <w:szCs w:val="24"/>
        </w:rPr>
        <w:t>e</w:t>
      </w:r>
      <w:r>
        <w:rPr>
          <w:sz w:val="24"/>
          <w:szCs w:val="24"/>
        </w:rPr>
        <w:t>d</w:t>
      </w:r>
      <w:r>
        <w:rPr>
          <w:spacing w:val="1"/>
          <w:sz w:val="24"/>
          <w:szCs w:val="24"/>
        </w:rPr>
        <w:t>i</w:t>
      </w:r>
      <w:r>
        <w:rPr>
          <w:sz w:val="24"/>
          <w:szCs w:val="24"/>
        </w:rPr>
        <w:t>a</w:t>
      </w:r>
      <w:r>
        <w:rPr>
          <w:spacing w:val="5"/>
          <w:sz w:val="24"/>
          <w:szCs w:val="24"/>
        </w:rPr>
        <w:t xml:space="preserve"> </w:t>
      </w:r>
      <w:r>
        <w:rPr>
          <w:spacing w:val="1"/>
          <w:sz w:val="24"/>
          <w:szCs w:val="24"/>
        </w:rPr>
        <w:t>a</w:t>
      </w:r>
      <w:r>
        <w:rPr>
          <w:sz w:val="24"/>
          <w:szCs w:val="24"/>
        </w:rPr>
        <w:t>u</w:t>
      </w:r>
      <w:r>
        <w:rPr>
          <w:spacing w:val="-4"/>
          <w:sz w:val="24"/>
          <w:szCs w:val="24"/>
        </w:rPr>
        <w:t>d</w:t>
      </w:r>
      <w:r>
        <w:rPr>
          <w:spacing w:val="1"/>
          <w:sz w:val="24"/>
          <w:szCs w:val="24"/>
        </w:rPr>
        <w:t>i</w:t>
      </w:r>
      <w:r>
        <w:rPr>
          <w:sz w:val="24"/>
          <w:szCs w:val="24"/>
        </w:rPr>
        <w:t>o</w:t>
      </w:r>
      <w:r>
        <w:rPr>
          <w:spacing w:val="4"/>
          <w:sz w:val="24"/>
          <w:szCs w:val="24"/>
        </w:rPr>
        <w:t xml:space="preserve">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5"/>
          <w:sz w:val="24"/>
          <w:szCs w:val="24"/>
        </w:rPr>
        <w:t xml:space="preserve"> </w:t>
      </w:r>
      <w:r>
        <w:rPr>
          <w:spacing w:val="1"/>
          <w:sz w:val="24"/>
          <w:szCs w:val="24"/>
        </w:rPr>
        <w:t>i</w:t>
      </w:r>
      <w:r>
        <w:rPr>
          <w:sz w:val="24"/>
          <w:szCs w:val="24"/>
        </w:rPr>
        <w:t>ni</w:t>
      </w:r>
      <w:r>
        <w:rPr>
          <w:spacing w:val="1"/>
          <w:sz w:val="24"/>
          <w:szCs w:val="24"/>
        </w:rPr>
        <w:t xml:space="preserve"> te</w:t>
      </w:r>
      <w:r>
        <w:rPr>
          <w:spacing w:val="-3"/>
          <w:sz w:val="24"/>
          <w:szCs w:val="24"/>
        </w:rPr>
        <w:t>l</w:t>
      </w:r>
      <w:r>
        <w:rPr>
          <w:spacing w:val="1"/>
          <w:sz w:val="24"/>
          <w:szCs w:val="24"/>
        </w:rPr>
        <w:t>a</w:t>
      </w:r>
      <w:r>
        <w:rPr>
          <w:sz w:val="24"/>
          <w:szCs w:val="24"/>
        </w:rPr>
        <w:t>h</w:t>
      </w:r>
      <w:r>
        <w:rPr>
          <w:spacing w:val="4"/>
          <w:sz w:val="24"/>
          <w:szCs w:val="24"/>
        </w:rPr>
        <w:t xml:space="preserve"> </w:t>
      </w:r>
      <w:r>
        <w:rPr>
          <w:sz w:val="24"/>
          <w:szCs w:val="24"/>
        </w:rPr>
        <w:t>d</w:t>
      </w:r>
      <w:r>
        <w:rPr>
          <w:spacing w:val="1"/>
          <w:sz w:val="24"/>
          <w:szCs w:val="24"/>
        </w:rPr>
        <w:t>i</w:t>
      </w:r>
      <w:r>
        <w:rPr>
          <w:sz w:val="24"/>
          <w:szCs w:val="24"/>
        </w:rPr>
        <w:t>ukur</w:t>
      </w:r>
      <w:r>
        <w:rPr>
          <w:spacing w:val="4"/>
          <w:sz w:val="24"/>
          <w:szCs w:val="24"/>
        </w:rPr>
        <w:t xml:space="preserve">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me</w:t>
      </w:r>
      <w:r>
        <w:rPr>
          <w:sz w:val="24"/>
          <w:szCs w:val="24"/>
        </w:rPr>
        <w:t>n</w:t>
      </w:r>
      <w:r>
        <w:rPr>
          <w:spacing w:val="-4"/>
          <w:sz w:val="24"/>
          <w:szCs w:val="24"/>
        </w:rPr>
        <w:t>gg</w:t>
      </w:r>
      <w:r>
        <w:rPr>
          <w:sz w:val="24"/>
          <w:szCs w:val="24"/>
        </w:rPr>
        <w:t>un</w:t>
      </w:r>
      <w:r>
        <w:rPr>
          <w:spacing w:val="1"/>
          <w:sz w:val="24"/>
          <w:szCs w:val="24"/>
        </w:rPr>
        <w:t>a</w:t>
      </w:r>
      <w:r>
        <w:rPr>
          <w:sz w:val="24"/>
          <w:szCs w:val="24"/>
        </w:rPr>
        <w:t>k</w:t>
      </w:r>
      <w:r>
        <w:rPr>
          <w:spacing w:val="1"/>
          <w:sz w:val="24"/>
          <w:szCs w:val="24"/>
        </w:rPr>
        <w:t>a</w:t>
      </w:r>
      <w:r>
        <w:rPr>
          <w:sz w:val="24"/>
          <w:szCs w:val="24"/>
        </w:rPr>
        <w:t xml:space="preserve">n </w:t>
      </w:r>
      <w:r>
        <w:rPr>
          <w:spacing w:val="4"/>
          <w:sz w:val="24"/>
          <w:szCs w:val="24"/>
        </w:rPr>
        <w:t xml:space="preserve"> </w:t>
      </w:r>
      <w:r>
        <w:rPr>
          <w:spacing w:val="1"/>
          <w:sz w:val="24"/>
          <w:szCs w:val="24"/>
        </w:rPr>
        <w:t>lem</w:t>
      </w:r>
      <w:r>
        <w:rPr>
          <w:sz w:val="24"/>
          <w:szCs w:val="24"/>
        </w:rPr>
        <w:t>b</w:t>
      </w:r>
      <w:r>
        <w:rPr>
          <w:spacing w:val="1"/>
          <w:sz w:val="24"/>
          <w:szCs w:val="24"/>
        </w:rPr>
        <w:t>a</w:t>
      </w:r>
      <w:r>
        <w:rPr>
          <w:sz w:val="24"/>
          <w:szCs w:val="24"/>
        </w:rPr>
        <w:t xml:space="preserve">r </w:t>
      </w:r>
      <w:r>
        <w:rPr>
          <w:spacing w:val="4"/>
          <w:sz w:val="24"/>
          <w:szCs w:val="24"/>
        </w:rPr>
        <w:t xml:space="preserve"> </w:t>
      </w:r>
      <w:r>
        <w:rPr>
          <w:spacing w:val="1"/>
          <w:sz w:val="24"/>
          <w:szCs w:val="24"/>
        </w:rPr>
        <w:t>i</w:t>
      </w:r>
      <w:r>
        <w:rPr>
          <w:sz w:val="24"/>
          <w:szCs w:val="24"/>
        </w:rPr>
        <w:t>n</w:t>
      </w:r>
      <w:r>
        <w:rPr>
          <w:spacing w:val="-1"/>
          <w:sz w:val="24"/>
          <w:szCs w:val="24"/>
        </w:rPr>
        <w:t>s</w:t>
      </w:r>
      <w:r>
        <w:rPr>
          <w:spacing w:val="1"/>
          <w:sz w:val="24"/>
          <w:szCs w:val="24"/>
        </w:rPr>
        <w:t>t</w:t>
      </w:r>
      <w:r>
        <w:rPr>
          <w:sz w:val="24"/>
          <w:szCs w:val="24"/>
        </w:rPr>
        <w:t>r</w:t>
      </w:r>
      <w:r>
        <w:rPr>
          <w:spacing w:val="-4"/>
          <w:sz w:val="24"/>
          <w:szCs w:val="24"/>
        </w:rPr>
        <w:t>u</w:t>
      </w:r>
      <w:r>
        <w:rPr>
          <w:spacing w:val="1"/>
          <w:sz w:val="24"/>
          <w:szCs w:val="24"/>
        </w:rPr>
        <w:t>me</w:t>
      </w:r>
      <w:r>
        <w:rPr>
          <w:sz w:val="24"/>
          <w:szCs w:val="24"/>
        </w:rPr>
        <w:t xml:space="preserve">nt </w:t>
      </w:r>
      <w:r>
        <w:rPr>
          <w:spacing w:val="1"/>
          <w:sz w:val="24"/>
          <w:szCs w:val="24"/>
        </w:rPr>
        <w:t xml:space="preserve"> </w:t>
      </w:r>
      <w:r>
        <w:rPr>
          <w:sz w:val="24"/>
          <w:szCs w:val="24"/>
        </w:rPr>
        <w:t>p</w:t>
      </w:r>
      <w:r>
        <w:rPr>
          <w:spacing w:val="1"/>
          <w:sz w:val="24"/>
          <w:szCs w:val="24"/>
        </w:rPr>
        <w:t>e</w:t>
      </w:r>
      <w:r>
        <w:rPr>
          <w:sz w:val="24"/>
          <w:szCs w:val="24"/>
        </w:rPr>
        <w:t>n</w:t>
      </w:r>
      <w:r>
        <w:rPr>
          <w:spacing w:val="-3"/>
          <w:sz w:val="24"/>
          <w:szCs w:val="24"/>
        </w:rPr>
        <w:t>i</w:t>
      </w:r>
      <w:r>
        <w:rPr>
          <w:spacing w:val="1"/>
          <w:sz w:val="24"/>
          <w:szCs w:val="24"/>
        </w:rPr>
        <w:t>l</w:t>
      </w:r>
      <w:r>
        <w:rPr>
          <w:spacing w:val="-3"/>
          <w:sz w:val="24"/>
          <w:szCs w:val="24"/>
        </w:rPr>
        <w:t>a</w:t>
      </w:r>
      <w:r>
        <w:rPr>
          <w:spacing w:val="1"/>
          <w:sz w:val="24"/>
          <w:szCs w:val="24"/>
        </w:rPr>
        <w:t>ia</w:t>
      </w:r>
      <w:r>
        <w:rPr>
          <w:sz w:val="24"/>
          <w:szCs w:val="24"/>
        </w:rPr>
        <w:t xml:space="preserve">n </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ii</w:t>
      </w:r>
      <w:r>
        <w:rPr>
          <w:spacing w:val="-1"/>
          <w:sz w:val="24"/>
          <w:szCs w:val="24"/>
        </w:rPr>
        <w:t>s</w:t>
      </w:r>
      <w:r>
        <w:rPr>
          <w:sz w:val="24"/>
          <w:szCs w:val="24"/>
        </w:rPr>
        <w:t xml:space="preserve">i </w:t>
      </w:r>
      <w:r>
        <w:rPr>
          <w:spacing w:val="5"/>
          <w:sz w:val="24"/>
          <w:szCs w:val="24"/>
        </w:rPr>
        <w:t xml:space="preserve"> </w:t>
      </w:r>
      <w:r>
        <w:rPr>
          <w:sz w:val="24"/>
          <w:szCs w:val="24"/>
        </w:rPr>
        <w:t>o</w:t>
      </w:r>
      <w:r>
        <w:rPr>
          <w:spacing w:val="1"/>
          <w:sz w:val="24"/>
          <w:szCs w:val="24"/>
        </w:rPr>
        <w:t>le</w:t>
      </w:r>
      <w:r>
        <w:rPr>
          <w:sz w:val="24"/>
          <w:szCs w:val="24"/>
        </w:rPr>
        <w:t xml:space="preserve">h </w:t>
      </w:r>
      <w:r>
        <w:rPr>
          <w:spacing w:val="4"/>
          <w:sz w:val="24"/>
          <w:szCs w:val="24"/>
        </w:rPr>
        <w:t xml:space="preserve"> </w:t>
      </w:r>
      <w:r>
        <w:rPr>
          <w:sz w:val="24"/>
          <w:szCs w:val="24"/>
        </w:rPr>
        <w:t>ob</w:t>
      </w:r>
      <w:r>
        <w:rPr>
          <w:spacing w:val="-1"/>
          <w:sz w:val="24"/>
          <w:szCs w:val="24"/>
        </w:rPr>
        <w:t>s</w:t>
      </w:r>
      <w:r>
        <w:rPr>
          <w:spacing w:val="1"/>
          <w:sz w:val="24"/>
          <w:szCs w:val="24"/>
        </w:rPr>
        <w:t>e</w:t>
      </w:r>
      <w:r>
        <w:rPr>
          <w:sz w:val="24"/>
          <w:szCs w:val="24"/>
        </w:rPr>
        <w:t>r</w:t>
      </w:r>
      <w:r>
        <w:rPr>
          <w:spacing w:val="7"/>
          <w:sz w:val="24"/>
          <w:szCs w:val="24"/>
        </w:rPr>
        <w:t>v</w:t>
      </w:r>
      <w:r>
        <w:rPr>
          <w:spacing w:val="1"/>
          <w:sz w:val="24"/>
          <w:szCs w:val="24"/>
        </w:rPr>
        <w:t>e</w:t>
      </w:r>
      <w:r>
        <w:rPr>
          <w:sz w:val="24"/>
          <w:szCs w:val="24"/>
        </w:rPr>
        <w:t xml:space="preserve">r </w:t>
      </w:r>
      <w:r>
        <w:rPr>
          <w:spacing w:val="4"/>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 p</w:t>
      </w:r>
      <w:r>
        <w:rPr>
          <w:spacing w:val="1"/>
          <w:sz w:val="24"/>
          <w:szCs w:val="24"/>
        </w:rPr>
        <w:t>e</w:t>
      </w:r>
      <w:r>
        <w:rPr>
          <w:sz w:val="24"/>
          <w:szCs w:val="24"/>
        </w:rPr>
        <w:t>n</w:t>
      </w:r>
      <w:r>
        <w:rPr>
          <w:spacing w:val="1"/>
          <w:sz w:val="24"/>
          <w:szCs w:val="24"/>
        </w:rPr>
        <w:t>il</w:t>
      </w:r>
      <w:r>
        <w:rPr>
          <w:spacing w:val="-3"/>
          <w:sz w:val="24"/>
          <w:szCs w:val="24"/>
        </w:rPr>
        <w:t>a</w:t>
      </w:r>
      <w:r>
        <w:rPr>
          <w:sz w:val="24"/>
          <w:szCs w:val="24"/>
        </w:rPr>
        <w:t>i</w:t>
      </w:r>
      <w:r>
        <w:rPr>
          <w:spacing w:val="1"/>
          <w:sz w:val="24"/>
          <w:szCs w:val="24"/>
        </w:rPr>
        <w:t xml:space="preserve"> </w:t>
      </w:r>
      <w:r>
        <w:rPr>
          <w:sz w:val="24"/>
          <w:szCs w:val="24"/>
        </w:rPr>
        <w:t>di</w:t>
      </w:r>
      <w:r>
        <w:rPr>
          <w:spacing w:val="1"/>
          <w:sz w:val="24"/>
          <w:szCs w:val="24"/>
        </w:rPr>
        <w:t xml:space="preserve"> ma</w:t>
      </w:r>
      <w:r>
        <w:rPr>
          <w:spacing w:val="-1"/>
          <w:sz w:val="24"/>
          <w:szCs w:val="24"/>
        </w:rPr>
        <w:t>s</w:t>
      </w:r>
      <w:r>
        <w:rPr>
          <w:spacing w:val="1"/>
          <w:sz w:val="24"/>
          <w:szCs w:val="24"/>
        </w:rPr>
        <w:t>i</w:t>
      </w:r>
      <w:r>
        <w:rPr>
          <w:sz w:val="24"/>
          <w:szCs w:val="24"/>
        </w:rPr>
        <w:t>ng</w:t>
      </w:r>
      <w:r>
        <w:rPr>
          <w:spacing w:val="-4"/>
          <w:sz w:val="24"/>
          <w:szCs w:val="24"/>
        </w:rPr>
        <w:t>-</w:t>
      </w:r>
      <w:r>
        <w:rPr>
          <w:spacing w:val="1"/>
          <w:sz w:val="24"/>
          <w:szCs w:val="24"/>
        </w:rPr>
        <w:t>ma</w:t>
      </w:r>
      <w:r>
        <w:rPr>
          <w:spacing w:val="-1"/>
          <w:sz w:val="24"/>
          <w:szCs w:val="24"/>
        </w:rPr>
        <w:t>s</w:t>
      </w:r>
      <w:r>
        <w:rPr>
          <w:spacing w:val="1"/>
          <w:sz w:val="24"/>
          <w:szCs w:val="24"/>
        </w:rPr>
        <w:t>i</w:t>
      </w:r>
      <w:r>
        <w:rPr>
          <w:sz w:val="24"/>
          <w:szCs w:val="24"/>
        </w:rPr>
        <w:t xml:space="preserve">ng </w:t>
      </w:r>
      <w:r>
        <w:rPr>
          <w:spacing w:val="-1"/>
          <w:sz w:val="24"/>
          <w:szCs w:val="24"/>
        </w:rPr>
        <w:t>s</w:t>
      </w:r>
      <w:r>
        <w:rPr>
          <w:spacing w:val="1"/>
          <w:sz w:val="24"/>
          <w:szCs w:val="24"/>
        </w:rPr>
        <w:t>i</w:t>
      </w:r>
      <w:r>
        <w:rPr>
          <w:sz w:val="24"/>
          <w:szCs w:val="24"/>
        </w:rPr>
        <w:t>k</w:t>
      </w:r>
      <w:r>
        <w:rPr>
          <w:spacing w:val="1"/>
          <w:sz w:val="24"/>
          <w:szCs w:val="24"/>
        </w:rPr>
        <w:t>l</w:t>
      </w:r>
      <w:r>
        <w:rPr>
          <w:sz w:val="24"/>
          <w:szCs w:val="24"/>
        </w:rPr>
        <w:t>u</w:t>
      </w:r>
      <w:r>
        <w:rPr>
          <w:spacing w:val="-1"/>
          <w:sz w:val="24"/>
          <w:szCs w:val="24"/>
        </w:rPr>
        <w:t>s</w:t>
      </w:r>
      <w:r>
        <w:rPr>
          <w:sz w:val="24"/>
          <w:szCs w:val="24"/>
        </w:rPr>
        <w:t>.</w:t>
      </w:r>
      <w:r>
        <w:rPr>
          <w:spacing w:val="4"/>
          <w:sz w:val="24"/>
          <w:szCs w:val="24"/>
        </w:rPr>
        <w:t xml:space="preserve"> </w:t>
      </w:r>
      <w:r>
        <w:rPr>
          <w:spacing w:val="-5"/>
          <w:sz w:val="24"/>
          <w:szCs w:val="24"/>
        </w:rPr>
        <w:t>A</w:t>
      </w:r>
      <w:r>
        <w:rPr>
          <w:sz w:val="24"/>
          <w:szCs w:val="24"/>
        </w:rPr>
        <w:t>d</w:t>
      </w:r>
      <w:r>
        <w:rPr>
          <w:spacing w:val="1"/>
          <w:sz w:val="24"/>
          <w:szCs w:val="24"/>
        </w:rPr>
        <w:t>a</w:t>
      </w:r>
      <w:r>
        <w:rPr>
          <w:sz w:val="24"/>
          <w:szCs w:val="24"/>
        </w:rPr>
        <w:t>pun</w:t>
      </w:r>
      <w:r>
        <w:rPr>
          <w:spacing w:val="4"/>
          <w:sz w:val="24"/>
          <w:szCs w:val="24"/>
        </w:rPr>
        <w:t xml:space="preserve"> </w:t>
      </w:r>
      <w:r>
        <w:rPr>
          <w:sz w:val="24"/>
          <w:szCs w:val="24"/>
        </w:rPr>
        <w:t>h</w:t>
      </w:r>
      <w:r>
        <w:rPr>
          <w:spacing w:val="1"/>
          <w:sz w:val="24"/>
          <w:szCs w:val="24"/>
        </w:rPr>
        <w:t>a</w:t>
      </w:r>
      <w:r>
        <w:rPr>
          <w:spacing w:val="-1"/>
          <w:sz w:val="24"/>
          <w:szCs w:val="24"/>
        </w:rPr>
        <w:t>s</w:t>
      </w:r>
      <w:r>
        <w:rPr>
          <w:spacing w:val="1"/>
          <w:sz w:val="24"/>
          <w:szCs w:val="24"/>
        </w:rPr>
        <w:t>i</w:t>
      </w:r>
      <w:r>
        <w:rPr>
          <w:sz w:val="24"/>
          <w:szCs w:val="24"/>
        </w:rPr>
        <w:t>l</w:t>
      </w:r>
      <w:r>
        <w:rPr>
          <w:spacing w:val="1"/>
          <w:sz w:val="24"/>
          <w:szCs w:val="24"/>
        </w:rPr>
        <w:t xml:space="preserve"> </w:t>
      </w:r>
      <w:r>
        <w:rPr>
          <w:sz w:val="24"/>
          <w:szCs w:val="24"/>
        </w:rPr>
        <w:t>d</w:t>
      </w:r>
      <w:r>
        <w:rPr>
          <w:spacing w:val="1"/>
          <w:sz w:val="24"/>
          <w:szCs w:val="24"/>
        </w:rPr>
        <w:t>a</w:t>
      </w:r>
      <w:r>
        <w:rPr>
          <w:sz w:val="24"/>
          <w:szCs w:val="24"/>
        </w:rPr>
        <w:t>ri</w:t>
      </w:r>
      <w:r>
        <w:rPr>
          <w:spacing w:val="1"/>
          <w:sz w:val="24"/>
          <w:szCs w:val="24"/>
        </w:rPr>
        <w:t xml:space="preserve"> l</w:t>
      </w:r>
      <w:r>
        <w:rPr>
          <w:spacing w:val="-3"/>
          <w:sz w:val="24"/>
          <w:szCs w:val="24"/>
        </w:rPr>
        <w:t>e</w:t>
      </w:r>
      <w:r>
        <w:rPr>
          <w:spacing w:val="1"/>
          <w:sz w:val="24"/>
          <w:szCs w:val="24"/>
        </w:rPr>
        <w:t>m</w:t>
      </w:r>
      <w:r>
        <w:rPr>
          <w:sz w:val="24"/>
          <w:szCs w:val="24"/>
        </w:rPr>
        <w:t>b</w:t>
      </w:r>
      <w:r>
        <w:rPr>
          <w:spacing w:val="1"/>
          <w:sz w:val="24"/>
          <w:szCs w:val="24"/>
        </w:rPr>
        <w:t>a</w:t>
      </w:r>
      <w:r>
        <w:rPr>
          <w:sz w:val="24"/>
          <w:szCs w:val="24"/>
        </w:rPr>
        <w:t>r ob</w:t>
      </w:r>
      <w:r>
        <w:rPr>
          <w:spacing w:val="-1"/>
          <w:sz w:val="24"/>
          <w:szCs w:val="24"/>
        </w:rPr>
        <w:t>s</w:t>
      </w:r>
      <w:r>
        <w:rPr>
          <w:spacing w:val="1"/>
          <w:sz w:val="24"/>
          <w:szCs w:val="24"/>
        </w:rPr>
        <w:t>e</w:t>
      </w:r>
      <w:r>
        <w:rPr>
          <w:sz w:val="24"/>
          <w:szCs w:val="24"/>
        </w:rPr>
        <w:t>r</w:t>
      </w:r>
      <w:r>
        <w:rPr>
          <w:spacing w:val="-4"/>
          <w:sz w:val="24"/>
          <w:szCs w:val="24"/>
        </w:rPr>
        <w:t>v</w:t>
      </w:r>
      <w:r>
        <w:rPr>
          <w:spacing w:val="1"/>
          <w:sz w:val="24"/>
          <w:szCs w:val="24"/>
        </w:rPr>
        <w:t>a</w:t>
      </w:r>
      <w:r>
        <w:rPr>
          <w:spacing w:val="-1"/>
          <w:sz w:val="24"/>
          <w:szCs w:val="24"/>
        </w:rPr>
        <w:t>s</w:t>
      </w:r>
      <w:r>
        <w:rPr>
          <w:sz w:val="24"/>
          <w:szCs w:val="24"/>
        </w:rPr>
        <w:t>i</w:t>
      </w:r>
      <w:r>
        <w:rPr>
          <w:spacing w:val="1"/>
          <w:sz w:val="24"/>
          <w:szCs w:val="24"/>
        </w:rPr>
        <w:t xml:space="preserve"> </w:t>
      </w:r>
      <w:r>
        <w:rPr>
          <w:sz w:val="24"/>
          <w:szCs w:val="24"/>
        </w:rPr>
        <w:t>d</w:t>
      </w:r>
      <w:r>
        <w:rPr>
          <w:spacing w:val="1"/>
          <w:sz w:val="24"/>
          <w:szCs w:val="24"/>
        </w:rPr>
        <w:t>a</w:t>
      </w:r>
      <w:r>
        <w:rPr>
          <w:sz w:val="24"/>
          <w:szCs w:val="24"/>
        </w:rPr>
        <w:t>ri</w:t>
      </w:r>
      <w:r>
        <w:rPr>
          <w:spacing w:val="1"/>
          <w:sz w:val="24"/>
          <w:szCs w:val="24"/>
        </w:rPr>
        <w:t xml:space="preserve"> </w:t>
      </w:r>
      <w:r>
        <w:rPr>
          <w:sz w:val="24"/>
          <w:szCs w:val="24"/>
        </w:rPr>
        <w:t>kond</w:t>
      </w:r>
      <w:r>
        <w:rPr>
          <w:spacing w:val="1"/>
          <w:sz w:val="24"/>
          <w:szCs w:val="24"/>
        </w:rPr>
        <w:t>i</w:t>
      </w:r>
      <w:r>
        <w:rPr>
          <w:spacing w:val="-1"/>
          <w:sz w:val="24"/>
          <w:szCs w:val="24"/>
        </w:rPr>
        <w:t>s</w:t>
      </w:r>
      <w:r>
        <w:rPr>
          <w:sz w:val="24"/>
          <w:szCs w:val="24"/>
        </w:rPr>
        <w:t>i pr</w:t>
      </w:r>
      <w:r>
        <w:rPr>
          <w:spacing w:val="1"/>
          <w:sz w:val="24"/>
          <w:szCs w:val="24"/>
        </w:rPr>
        <w:t>a</w:t>
      </w:r>
      <w:r>
        <w:rPr>
          <w:spacing w:val="-1"/>
          <w:sz w:val="24"/>
          <w:szCs w:val="24"/>
        </w:rPr>
        <w:t>s</w:t>
      </w:r>
      <w:r>
        <w:rPr>
          <w:spacing w:val="1"/>
          <w:sz w:val="24"/>
          <w:szCs w:val="24"/>
        </w:rPr>
        <w:t>i</w:t>
      </w:r>
      <w:r>
        <w:rPr>
          <w:sz w:val="24"/>
          <w:szCs w:val="24"/>
        </w:rPr>
        <w:t>k</w:t>
      </w:r>
      <w:r>
        <w:rPr>
          <w:spacing w:val="1"/>
          <w:sz w:val="24"/>
          <w:szCs w:val="24"/>
        </w:rPr>
        <w:t>l</w:t>
      </w:r>
      <w:r>
        <w:rPr>
          <w:sz w:val="24"/>
          <w:szCs w:val="24"/>
        </w:rPr>
        <w:t>us</w:t>
      </w:r>
      <w:r>
        <w:rPr>
          <w:spacing w:val="2"/>
          <w:sz w:val="24"/>
          <w:szCs w:val="24"/>
        </w:rPr>
        <w:t xml:space="preserve"> </w:t>
      </w:r>
      <w:r>
        <w:rPr>
          <w:spacing w:val="-1"/>
          <w:sz w:val="24"/>
          <w:szCs w:val="24"/>
        </w:rPr>
        <w:t>s</w:t>
      </w:r>
      <w:r>
        <w:rPr>
          <w:spacing w:val="1"/>
          <w:sz w:val="24"/>
          <w:szCs w:val="24"/>
        </w:rPr>
        <w:t>am</w:t>
      </w:r>
      <w:r>
        <w:rPr>
          <w:sz w:val="24"/>
          <w:szCs w:val="24"/>
        </w:rPr>
        <w:t>p</w:t>
      </w:r>
      <w:r>
        <w:rPr>
          <w:spacing w:val="1"/>
          <w:sz w:val="24"/>
          <w:szCs w:val="24"/>
        </w:rPr>
        <w:t>a</w:t>
      </w:r>
      <w:r>
        <w:rPr>
          <w:sz w:val="24"/>
          <w:szCs w:val="24"/>
        </w:rPr>
        <w:t>i</w:t>
      </w:r>
      <w:r>
        <w:rPr>
          <w:spacing w:val="5"/>
          <w:sz w:val="24"/>
          <w:szCs w:val="24"/>
        </w:rPr>
        <w:t xml:space="preserve"> </w:t>
      </w:r>
      <w:r>
        <w:rPr>
          <w:spacing w:val="-4"/>
          <w:sz w:val="24"/>
          <w:szCs w:val="24"/>
        </w:rPr>
        <w:t>d</w:t>
      </w:r>
      <w:r>
        <w:rPr>
          <w:sz w:val="24"/>
          <w:szCs w:val="24"/>
        </w:rPr>
        <w:t>i</w:t>
      </w:r>
      <w:r>
        <w:rPr>
          <w:spacing w:val="5"/>
          <w:sz w:val="24"/>
          <w:szCs w:val="24"/>
        </w:rPr>
        <w:t xml:space="preserve"> </w:t>
      </w:r>
      <w:r>
        <w:rPr>
          <w:spacing w:val="-1"/>
          <w:sz w:val="24"/>
          <w:szCs w:val="24"/>
        </w:rPr>
        <w:t>s</w:t>
      </w:r>
      <w:r>
        <w:rPr>
          <w:spacing w:val="1"/>
          <w:sz w:val="24"/>
          <w:szCs w:val="24"/>
        </w:rPr>
        <w:t>i</w:t>
      </w:r>
      <w:r>
        <w:rPr>
          <w:sz w:val="24"/>
          <w:szCs w:val="24"/>
        </w:rPr>
        <w:t>k</w:t>
      </w:r>
      <w:r>
        <w:rPr>
          <w:spacing w:val="1"/>
          <w:sz w:val="24"/>
          <w:szCs w:val="24"/>
        </w:rPr>
        <w:t>l</w:t>
      </w:r>
      <w:r>
        <w:rPr>
          <w:sz w:val="24"/>
          <w:szCs w:val="24"/>
        </w:rPr>
        <w:t>us</w:t>
      </w:r>
      <w:r>
        <w:rPr>
          <w:spacing w:val="2"/>
          <w:sz w:val="24"/>
          <w:szCs w:val="24"/>
        </w:rPr>
        <w:t xml:space="preserve"> </w:t>
      </w:r>
      <w:r>
        <w:rPr>
          <w:sz w:val="24"/>
          <w:szCs w:val="24"/>
        </w:rPr>
        <w:t>2</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im</w:t>
      </w:r>
      <w:r>
        <w:rPr>
          <w:sz w:val="24"/>
          <w:szCs w:val="24"/>
        </w:rPr>
        <w:t>u</w:t>
      </w:r>
      <w:r>
        <w:rPr>
          <w:spacing w:val="1"/>
          <w:sz w:val="24"/>
          <w:szCs w:val="24"/>
        </w:rPr>
        <w:t>a</w:t>
      </w:r>
      <w:r>
        <w:rPr>
          <w:sz w:val="24"/>
          <w:szCs w:val="24"/>
        </w:rPr>
        <w:t>t</w:t>
      </w:r>
      <w:r>
        <w:rPr>
          <w:spacing w:val="5"/>
          <w:sz w:val="24"/>
          <w:szCs w:val="24"/>
        </w:rPr>
        <w:t xml:space="preserve"> </w:t>
      </w:r>
      <w:r>
        <w:rPr>
          <w:spacing w:val="1"/>
          <w:sz w:val="24"/>
          <w:szCs w:val="24"/>
        </w:rPr>
        <w:t>m</w:t>
      </w:r>
      <w:r>
        <w:rPr>
          <w:spacing w:val="-3"/>
          <w:sz w:val="24"/>
          <w:szCs w:val="24"/>
        </w:rPr>
        <w:t>e</w:t>
      </w:r>
      <w:r>
        <w:rPr>
          <w:spacing w:val="1"/>
          <w:sz w:val="24"/>
          <w:szCs w:val="24"/>
        </w:rPr>
        <w:t>lal</w:t>
      </w:r>
      <w:r>
        <w:rPr>
          <w:spacing w:val="-4"/>
          <w:sz w:val="24"/>
          <w:szCs w:val="24"/>
        </w:rPr>
        <w:t>u</w:t>
      </w:r>
      <w:r>
        <w:rPr>
          <w:sz w:val="24"/>
          <w:szCs w:val="24"/>
        </w:rPr>
        <w:t>i</w:t>
      </w:r>
      <w:r>
        <w:rPr>
          <w:spacing w:val="5"/>
          <w:sz w:val="24"/>
          <w:szCs w:val="24"/>
        </w:rPr>
        <w:t xml:space="preserve"> </w:t>
      </w:r>
      <w:r>
        <w:rPr>
          <w:spacing w:val="1"/>
          <w:sz w:val="24"/>
          <w:szCs w:val="24"/>
        </w:rPr>
        <w:t>ta</w:t>
      </w:r>
      <w:r>
        <w:rPr>
          <w:spacing w:val="-4"/>
          <w:sz w:val="24"/>
          <w:szCs w:val="24"/>
        </w:rPr>
        <w:t>b</w:t>
      </w:r>
      <w:r>
        <w:rPr>
          <w:spacing w:val="1"/>
          <w:sz w:val="24"/>
          <w:szCs w:val="24"/>
        </w:rPr>
        <w:t>e</w:t>
      </w:r>
      <w:r>
        <w:rPr>
          <w:sz w:val="24"/>
          <w:szCs w:val="24"/>
        </w:rPr>
        <w:t>l</w:t>
      </w:r>
      <w:r>
        <w:rPr>
          <w:spacing w:val="1"/>
          <w:sz w:val="24"/>
          <w:szCs w:val="24"/>
        </w:rPr>
        <w:t xml:space="preserve"> i</w:t>
      </w:r>
      <w:r>
        <w:rPr>
          <w:sz w:val="24"/>
          <w:szCs w:val="24"/>
        </w:rPr>
        <w:t>n</w:t>
      </w:r>
      <w:r>
        <w:rPr>
          <w:spacing w:val="-1"/>
          <w:sz w:val="24"/>
          <w:szCs w:val="24"/>
        </w:rPr>
        <w:t>s</w:t>
      </w:r>
      <w:r>
        <w:rPr>
          <w:spacing w:val="1"/>
          <w:sz w:val="24"/>
          <w:szCs w:val="24"/>
        </w:rPr>
        <w:t>t</w:t>
      </w:r>
      <w:r>
        <w:rPr>
          <w:sz w:val="24"/>
          <w:szCs w:val="24"/>
        </w:rPr>
        <w:t>ru</w:t>
      </w:r>
      <w:r>
        <w:rPr>
          <w:spacing w:val="1"/>
          <w:sz w:val="24"/>
          <w:szCs w:val="24"/>
        </w:rPr>
        <w:t>me</w:t>
      </w:r>
      <w:r>
        <w:rPr>
          <w:spacing w:val="-4"/>
          <w:sz w:val="24"/>
          <w:szCs w:val="24"/>
        </w:rPr>
        <w:t>n</w:t>
      </w:r>
      <w:r>
        <w:rPr>
          <w:sz w:val="24"/>
          <w:szCs w:val="24"/>
        </w:rPr>
        <w:t>t</w:t>
      </w:r>
      <w:r>
        <w:rPr>
          <w:spacing w:val="5"/>
          <w:sz w:val="24"/>
          <w:szCs w:val="24"/>
        </w:rPr>
        <w:t xml:space="preserve"> </w:t>
      </w:r>
      <w:r>
        <w:rPr>
          <w:sz w:val="24"/>
          <w:szCs w:val="24"/>
        </w:rPr>
        <w:t>p</w:t>
      </w:r>
      <w:r>
        <w:rPr>
          <w:spacing w:val="1"/>
          <w:sz w:val="24"/>
          <w:szCs w:val="24"/>
        </w:rPr>
        <w:t>e</w:t>
      </w:r>
      <w:r>
        <w:rPr>
          <w:sz w:val="24"/>
          <w:szCs w:val="24"/>
        </w:rPr>
        <w:t>n</w:t>
      </w:r>
      <w:r>
        <w:rPr>
          <w:spacing w:val="-3"/>
          <w:sz w:val="24"/>
          <w:szCs w:val="24"/>
        </w:rPr>
        <w:t>i</w:t>
      </w:r>
      <w:r>
        <w:rPr>
          <w:spacing w:val="1"/>
          <w:sz w:val="24"/>
          <w:szCs w:val="24"/>
        </w:rPr>
        <w:t>la</w:t>
      </w:r>
      <w:r>
        <w:rPr>
          <w:spacing w:val="-3"/>
          <w:sz w:val="24"/>
          <w:szCs w:val="24"/>
        </w:rPr>
        <w:t>i</w:t>
      </w:r>
      <w:r>
        <w:rPr>
          <w:spacing w:val="1"/>
          <w:sz w:val="24"/>
          <w:szCs w:val="24"/>
        </w:rPr>
        <w:t>a</w:t>
      </w:r>
      <w:r>
        <w:rPr>
          <w:sz w:val="24"/>
          <w:szCs w:val="24"/>
        </w:rPr>
        <w:t xml:space="preserve">n, </w:t>
      </w:r>
      <w:r>
        <w:rPr>
          <w:spacing w:val="1"/>
          <w:sz w:val="24"/>
          <w:szCs w:val="24"/>
        </w:rPr>
        <w:t>me</w:t>
      </w:r>
      <w:r>
        <w:rPr>
          <w:sz w:val="24"/>
          <w:szCs w:val="24"/>
        </w:rPr>
        <w:t>nun</w:t>
      </w:r>
      <w:r>
        <w:rPr>
          <w:spacing w:val="1"/>
          <w:sz w:val="24"/>
          <w:szCs w:val="24"/>
        </w:rPr>
        <w:t>j</w:t>
      </w:r>
      <w:r>
        <w:rPr>
          <w:sz w:val="24"/>
          <w:szCs w:val="24"/>
        </w:rPr>
        <w:t>ukk</w:t>
      </w:r>
      <w:r>
        <w:rPr>
          <w:spacing w:val="1"/>
          <w:sz w:val="24"/>
          <w:szCs w:val="24"/>
        </w:rPr>
        <w:t>a</w:t>
      </w:r>
      <w:r>
        <w:rPr>
          <w:sz w:val="24"/>
          <w:szCs w:val="24"/>
        </w:rPr>
        <w:t>n b</w:t>
      </w:r>
      <w:r>
        <w:rPr>
          <w:spacing w:val="1"/>
          <w:sz w:val="24"/>
          <w:szCs w:val="24"/>
        </w:rPr>
        <w:t>a</w:t>
      </w:r>
      <w:r>
        <w:rPr>
          <w:sz w:val="24"/>
          <w:szCs w:val="24"/>
        </w:rPr>
        <w:t>h</w:t>
      </w:r>
      <w:r>
        <w:rPr>
          <w:spacing w:val="-5"/>
          <w:sz w:val="24"/>
          <w:szCs w:val="24"/>
        </w:rPr>
        <w:t>w</w:t>
      </w:r>
      <w:r>
        <w:rPr>
          <w:sz w:val="24"/>
          <w:szCs w:val="24"/>
        </w:rPr>
        <w:t>a</w:t>
      </w:r>
      <w:r>
        <w:rPr>
          <w:spacing w:val="1"/>
          <w:sz w:val="24"/>
          <w:szCs w:val="24"/>
        </w:rPr>
        <w:t xml:space="preserve"> </w:t>
      </w:r>
      <w:r>
        <w:rPr>
          <w:sz w:val="24"/>
          <w:szCs w:val="24"/>
        </w:rPr>
        <w:t>k</w:t>
      </w:r>
      <w:r>
        <w:rPr>
          <w:spacing w:val="1"/>
          <w:sz w:val="24"/>
          <w:szCs w:val="24"/>
        </w:rPr>
        <w:t>em</w:t>
      </w:r>
      <w:r>
        <w:rPr>
          <w:spacing w:val="-3"/>
          <w:sz w:val="24"/>
          <w:szCs w:val="24"/>
        </w:rPr>
        <w:t>a</w:t>
      </w:r>
      <w:r>
        <w:rPr>
          <w:spacing w:val="1"/>
          <w:sz w:val="24"/>
          <w:szCs w:val="24"/>
        </w:rPr>
        <w:t>m</w:t>
      </w:r>
      <w:r>
        <w:rPr>
          <w:sz w:val="24"/>
          <w:szCs w:val="24"/>
        </w:rPr>
        <w:t>pu</w:t>
      </w:r>
      <w:r>
        <w:rPr>
          <w:spacing w:val="1"/>
          <w:sz w:val="24"/>
          <w:szCs w:val="24"/>
        </w:rPr>
        <w:t>a</w:t>
      </w:r>
      <w:r>
        <w:rPr>
          <w:sz w:val="24"/>
          <w:szCs w:val="24"/>
        </w:rPr>
        <w:t>n b</w:t>
      </w:r>
      <w:r>
        <w:rPr>
          <w:spacing w:val="1"/>
          <w:sz w:val="24"/>
          <w:szCs w:val="24"/>
        </w:rPr>
        <w:t>e</w:t>
      </w:r>
      <w:r>
        <w:rPr>
          <w:sz w:val="24"/>
          <w:szCs w:val="24"/>
        </w:rPr>
        <w:t>rn</w:t>
      </w:r>
      <w:r>
        <w:rPr>
          <w:spacing w:val="-8"/>
          <w:sz w:val="24"/>
          <w:szCs w:val="24"/>
        </w:rPr>
        <w:t>y</w:t>
      </w:r>
      <w:r>
        <w:rPr>
          <w:spacing w:val="5"/>
          <w:sz w:val="24"/>
          <w:szCs w:val="24"/>
        </w:rPr>
        <w:t>a</w:t>
      </w:r>
      <w:r>
        <w:rPr>
          <w:spacing w:val="4"/>
          <w:sz w:val="24"/>
          <w:szCs w:val="24"/>
        </w:rPr>
        <w:t>n</w:t>
      </w:r>
      <w:r>
        <w:rPr>
          <w:spacing w:val="-8"/>
          <w:sz w:val="24"/>
          <w:szCs w:val="24"/>
        </w:rPr>
        <w:t>y</w:t>
      </w:r>
      <w:r>
        <w:rPr>
          <w:sz w:val="24"/>
          <w:szCs w:val="24"/>
        </w:rPr>
        <w:t>i</w:t>
      </w:r>
      <w:r>
        <w:rPr>
          <w:spacing w:val="1"/>
          <w:sz w:val="24"/>
          <w:szCs w:val="24"/>
        </w:rPr>
        <w:t xml:space="preserve"> </w:t>
      </w:r>
      <w:r>
        <w:rPr>
          <w:spacing w:val="-1"/>
          <w:sz w:val="24"/>
          <w:szCs w:val="24"/>
        </w:rPr>
        <w:t>s</w:t>
      </w:r>
      <w:r>
        <w:rPr>
          <w:spacing w:val="1"/>
          <w:sz w:val="24"/>
          <w:szCs w:val="24"/>
        </w:rPr>
        <w:t>i</w:t>
      </w:r>
      <w:r>
        <w:rPr>
          <w:spacing w:val="2"/>
          <w:sz w:val="24"/>
          <w:szCs w:val="24"/>
        </w:rPr>
        <w:t>s</w:t>
      </w:r>
      <w:r>
        <w:rPr>
          <w:spacing w:val="-1"/>
          <w:sz w:val="24"/>
          <w:szCs w:val="24"/>
        </w:rPr>
        <w:t>w</w:t>
      </w:r>
      <w:r>
        <w:rPr>
          <w:sz w:val="24"/>
          <w:szCs w:val="24"/>
        </w:rPr>
        <w:t>a</w:t>
      </w:r>
      <w:r>
        <w:rPr>
          <w:spacing w:val="1"/>
          <w:sz w:val="24"/>
          <w:szCs w:val="24"/>
        </w:rPr>
        <w:t xml:space="preserve"> </w:t>
      </w:r>
      <w:r>
        <w:rPr>
          <w:spacing w:val="-1"/>
          <w:sz w:val="24"/>
          <w:szCs w:val="24"/>
        </w:rPr>
        <w:t>s</w:t>
      </w:r>
      <w:r>
        <w:rPr>
          <w:sz w:val="24"/>
          <w:szCs w:val="24"/>
        </w:rPr>
        <w:t>ud</w:t>
      </w:r>
      <w:r>
        <w:rPr>
          <w:spacing w:val="1"/>
          <w:sz w:val="24"/>
          <w:szCs w:val="24"/>
        </w:rPr>
        <w:t>a</w:t>
      </w:r>
      <w:r>
        <w:rPr>
          <w:sz w:val="24"/>
          <w:szCs w:val="24"/>
        </w:rPr>
        <w:t xml:space="preserve">h </w:t>
      </w:r>
      <w:r>
        <w:rPr>
          <w:spacing w:val="1"/>
          <w:sz w:val="24"/>
          <w:szCs w:val="24"/>
        </w:rPr>
        <w:t>me</w:t>
      </w:r>
      <w:r>
        <w:rPr>
          <w:sz w:val="24"/>
          <w:szCs w:val="24"/>
        </w:rPr>
        <w:t>n</w:t>
      </w:r>
      <w:r>
        <w:rPr>
          <w:spacing w:val="-4"/>
          <w:sz w:val="24"/>
          <w:szCs w:val="24"/>
        </w:rPr>
        <w:t>g</w:t>
      </w:r>
      <w:r>
        <w:rPr>
          <w:spacing w:val="1"/>
          <w:sz w:val="24"/>
          <w:szCs w:val="24"/>
        </w:rPr>
        <w:t>alam</w:t>
      </w:r>
      <w:r>
        <w:rPr>
          <w:sz w:val="24"/>
          <w:szCs w:val="24"/>
        </w:rPr>
        <w:t>i</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pacing w:val="-3"/>
          <w:sz w:val="24"/>
          <w:szCs w:val="24"/>
        </w:rPr>
        <w:t>a</w:t>
      </w:r>
      <w:r>
        <w:rPr>
          <w:sz w:val="24"/>
          <w:szCs w:val="24"/>
        </w:rPr>
        <w:t>n 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56"/>
          <w:sz w:val="24"/>
          <w:szCs w:val="24"/>
        </w:rPr>
        <w:t xml:space="preserve"> </w:t>
      </w:r>
      <w:r>
        <w:rPr>
          <w:spacing w:val="1"/>
          <w:sz w:val="24"/>
          <w:szCs w:val="24"/>
        </w:rPr>
        <w:t>meli</w:t>
      </w:r>
      <w:r>
        <w:rPr>
          <w:sz w:val="24"/>
          <w:szCs w:val="24"/>
        </w:rPr>
        <w:t>h</w:t>
      </w:r>
      <w:r>
        <w:rPr>
          <w:spacing w:val="-3"/>
          <w:sz w:val="24"/>
          <w:szCs w:val="24"/>
        </w:rPr>
        <w:t>a</w:t>
      </w:r>
      <w:r>
        <w:rPr>
          <w:sz w:val="24"/>
          <w:szCs w:val="24"/>
        </w:rPr>
        <w:t xml:space="preserve">t  </w:t>
      </w:r>
      <w:r>
        <w:rPr>
          <w:spacing w:val="1"/>
          <w:sz w:val="24"/>
          <w:szCs w:val="24"/>
        </w:rPr>
        <w:t>a</w:t>
      </w:r>
      <w:r>
        <w:rPr>
          <w:sz w:val="24"/>
          <w:szCs w:val="24"/>
        </w:rPr>
        <w:t>n</w:t>
      </w:r>
      <w:r>
        <w:rPr>
          <w:spacing w:val="-4"/>
          <w:sz w:val="24"/>
          <w:szCs w:val="24"/>
        </w:rPr>
        <w:t>g</w:t>
      </w:r>
      <w:r>
        <w:rPr>
          <w:sz w:val="24"/>
          <w:szCs w:val="24"/>
        </w:rPr>
        <w:t>ka</w:t>
      </w:r>
      <w:r>
        <w:rPr>
          <w:spacing w:val="57"/>
          <w:sz w:val="24"/>
          <w:szCs w:val="24"/>
        </w:rPr>
        <w:t xml:space="preserve"> </w:t>
      </w:r>
      <w:r>
        <w:rPr>
          <w:spacing w:val="-1"/>
          <w:sz w:val="24"/>
          <w:szCs w:val="24"/>
        </w:rPr>
        <w:t>s</w:t>
      </w:r>
      <w:r>
        <w:rPr>
          <w:sz w:val="24"/>
          <w:szCs w:val="24"/>
        </w:rPr>
        <w:t>kor</w:t>
      </w:r>
      <w:r>
        <w:rPr>
          <w:spacing w:val="56"/>
          <w:sz w:val="24"/>
          <w:szCs w:val="24"/>
        </w:rPr>
        <w:t xml:space="preserve"> </w:t>
      </w:r>
      <w:r>
        <w:rPr>
          <w:sz w:val="24"/>
          <w:szCs w:val="24"/>
        </w:rPr>
        <w:t>r</w:t>
      </w:r>
      <w:r>
        <w:rPr>
          <w:spacing w:val="1"/>
          <w:sz w:val="24"/>
          <w:szCs w:val="24"/>
        </w:rPr>
        <w:t>at</w:t>
      </w:r>
      <w:r>
        <w:rPr>
          <w:spacing w:val="4"/>
          <w:sz w:val="24"/>
          <w:szCs w:val="24"/>
        </w:rPr>
        <w:t>a</w:t>
      </w:r>
      <w:r>
        <w:rPr>
          <w:spacing w:val="-4"/>
          <w:sz w:val="24"/>
          <w:szCs w:val="24"/>
        </w:rPr>
        <w:t>-</w:t>
      </w:r>
      <w:r>
        <w:rPr>
          <w:sz w:val="24"/>
          <w:szCs w:val="24"/>
        </w:rPr>
        <w:t>r</w:t>
      </w:r>
      <w:r>
        <w:rPr>
          <w:spacing w:val="1"/>
          <w:sz w:val="24"/>
          <w:szCs w:val="24"/>
        </w:rPr>
        <w:t>at</w:t>
      </w:r>
      <w:r>
        <w:rPr>
          <w:sz w:val="24"/>
          <w:szCs w:val="24"/>
        </w:rPr>
        <w:t>a</w:t>
      </w:r>
      <w:r>
        <w:rPr>
          <w:spacing w:val="57"/>
          <w:sz w:val="24"/>
          <w:szCs w:val="24"/>
        </w:rPr>
        <w:t xml:space="preserve"> </w:t>
      </w:r>
      <w:r>
        <w:rPr>
          <w:sz w:val="24"/>
          <w:szCs w:val="24"/>
        </w:rPr>
        <w:t>h</w:t>
      </w:r>
      <w:r>
        <w:rPr>
          <w:spacing w:val="-3"/>
          <w:sz w:val="24"/>
          <w:szCs w:val="24"/>
        </w:rPr>
        <w:t>a</w:t>
      </w:r>
      <w:r>
        <w:rPr>
          <w:spacing w:val="-1"/>
          <w:sz w:val="24"/>
          <w:szCs w:val="24"/>
        </w:rPr>
        <w:t>s</w:t>
      </w:r>
      <w:r>
        <w:rPr>
          <w:spacing w:val="1"/>
          <w:sz w:val="24"/>
          <w:szCs w:val="24"/>
        </w:rPr>
        <w:t>i</w:t>
      </w:r>
      <w:r>
        <w:rPr>
          <w:sz w:val="24"/>
          <w:szCs w:val="24"/>
        </w:rPr>
        <w:t>l</w:t>
      </w:r>
      <w:r>
        <w:rPr>
          <w:spacing w:val="57"/>
          <w:sz w:val="24"/>
          <w:szCs w:val="24"/>
        </w:rPr>
        <w:t xml:space="preserve"> </w:t>
      </w:r>
      <w:r>
        <w:rPr>
          <w:sz w:val="24"/>
          <w:szCs w:val="24"/>
        </w:rPr>
        <w:t>d</w:t>
      </w:r>
      <w:r>
        <w:rPr>
          <w:spacing w:val="1"/>
          <w:sz w:val="24"/>
          <w:szCs w:val="24"/>
        </w:rPr>
        <w:t>a</w:t>
      </w:r>
      <w:r>
        <w:rPr>
          <w:sz w:val="24"/>
          <w:szCs w:val="24"/>
        </w:rPr>
        <w:t>ri</w:t>
      </w:r>
      <w:r>
        <w:rPr>
          <w:spacing w:val="57"/>
          <w:sz w:val="24"/>
          <w:szCs w:val="24"/>
        </w:rPr>
        <w:t xml:space="preserve"> </w:t>
      </w:r>
      <w:r>
        <w:rPr>
          <w:sz w:val="24"/>
          <w:szCs w:val="24"/>
        </w:rPr>
        <w:t>p</w:t>
      </w:r>
      <w:r>
        <w:rPr>
          <w:spacing w:val="1"/>
          <w:sz w:val="24"/>
          <w:szCs w:val="24"/>
        </w:rPr>
        <w:t>e</w:t>
      </w:r>
      <w:r>
        <w:rPr>
          <w:sz w:val="24"/>
          <w:szCs w:val="24"/>
        </w:rPr>
        <w:t>n</w:t>
      </w:r>
      <w:r>
        <w:rPr>
          <w:spacing w:val="-3"/>
          <w:sz w:val="24"/>
          <w:szCs w:val="24"/>
        </w:rPr>
        <w:t>i</w:t>
      </w:r>
      <w:r>
        <w:rPr>
          <w:spacing w:val="1"/>
          <w:sz w:val="24"/>
          <w:szCs w:val="24"/>
        </w:rPr>
        <w:t>la</w:t>
      </w:r>
      <w:r>
        <w:rPr>
          <w:spacing w:val="-3"/>
          <w:sz w:val="24"/>
          <w:szCs w:val="24"/>
        </w:rPr>
        <w:t>i</w:t>
      </w:r>
      <w:r>
        <w:rPr>
          <w:spacing w:val="1"/>
          <w:sz w:val="24"/>
          <w:szCs w:val="24"/>
        </w:rPr>
        <w:t>a</w:t>
      </w:r>
      <w:r>
        <w:rPr>
          <w:sz w:val="24"/>
          <w:szCs w:val="24"/>
        </w:rPr>
        <w:t>n</w:t>
      </w:r>
      <w:r>
        <w:rPr>
          <w:spacing w:val="56"/>
          <w:sz w:val="24"/>
          <w:szCs w:val="24"/>
        </w:rPr>
        <w:t xml:space="preserve"> </w:t>
      </w:r>
      <w:r>
        <w:rPr>
          <w:sz w:val="24"/>
          <w:szCs w:val="24"/>
        </w:rPr>
        <w:t>b</w:t>
      </w:r>
      <w:r>
        <w:rPr>
          <w:spacing w:val="1"/>
          <w:sz w:val="24"/>
          <w:szCs w:val="24"/>
        </w:rPr>
        <w:t>e</w:t>
      </w:r>
      <w:r>
        <w:rPr>
          <w:sz w:val="24"/>
          <w:szCs w:val="24"/>
        </w:rPr>
        <w:t>b</w:t>
      </w:r>
      <w:r>
        <w:rPr>
          <w:spacing w:val="1"/>
          <w:sz w:val="24"/>
          <w:szCs w:val="24"/>
        </w:rPr>
        <w:t>e</w:t>
      </w:r>
      <w:r>
        <w:rPr>
          <w:spacing w:val="-4"/>
          <w:sz w:val="24"/>
          <w:szCs w:val="24"/>
        </w:rPr>
        <w:t>r</w:t>
      </w:r>
      <w:r>
        <w:rPr>
          <w:spacing w:val="1"/>
          <w:sz w:val="24"/>
          <w:szCs w:val="24"/>
        </w:rPr>
        <w:t>a</w:t>
      </w:r>
      <w:r>
        <w:rPr>
          <w:sz w:val="24"/>
          <w:szCs w:val="24"/>
        </w:rPr>
        <w:t>pa</w:t>
      </w:r>
      <w:r>
        <w:rPr>
          <w:spacing w:val="57"/>
          <w:sz w:val="24"/>
          <w:szCs w:val="24"/>
        </w:rPr>
        <w:t xml:space="preserve"> </w:t>
      </w:r>
      <w:r>
        <w:rPr>
          <w:sz w:val="24"/>
          <w:szCs w:val="24"/>
        </w:rPr>
        <w:t>bu</w:t>
      </w:r>
      <w:r>
        <w:rPr>
          <w:spacing w:val="-3"/>
          <w:sz w:val="24"/>
          <w:szCs w:val="24"/>
        </w:rPr>
        <w:t>t</w:t>
      </w:r>
      <w:r>
        <w:rPr>
          <w:spacing w:val="1"/>
          <w:sz w:val="24"/>
          <w:szCs w:val="24"/>
        </w:rPr>
        <w:t>i</w:t>
      </w:r>
      <w:r>
        <w:rPr>
          <w:sz w:val="24"/>
          <w:szCs w:val="24"/>
        </w:rPr>
        <w:t>r</w:t>
      </w:r>
      <w:r>
        <w:rPr>
          <w:spacing w:val="56"/>
          <w:sz w:val="24"/>
          <w:szCs w:val="24"/>
        </w:rPr>
        <w:t xml:space="preserve"> </w:t>
      </w:r>
      <w:r>
        <w:rPr>
          <w:spacing w:val="1"/>
          <w:sz w:val="24"/>
          <w:szCs w:val="24"/>
        </w:rPr>
        <w:t>a</w:t>
      </w:r>
      <w:r>
        <w:rPr>
          <w:spacing w:val="-1"/>
          <w:sz w:val="24"/>
          <w:szCs w:val="24"/>
        </w:rPr>
        <w:t>s</w:t>
      </w:r>
      <w:r>
        <w:rPr>
          <w:sz w:val="24"/>
          <w:szCs w:val="24"/>
        </w:rPr>
        <w:t>p</w:t>
      </w:r>
      <w:r>
        <w:rPr>
          <w:spacing w:val="1"/>
          <w:sz w:val="24"/>
          <w:szCs w:val="24"/>
        </w:rPr>
        <w:t>e</w:t>
      </w:r>
      <w:r>
        <w:rPr>
          <w:sz w:val="24"/>
          <w:szCs w:val="24"/>
        </w:rPr>
        <w:t>k p</w:t>
      </w:r>
      <w:r>
        <w:rPr>
          <w:spacing w:val="1"/>
          <w:sz w:val="24"/>
          <w:szCs w:val="24"/>
        </w:rPr>
        <w:t>e</w:t>
      </w:r>
      <w:r>
        <w:rPr>
          <w:sz w:val="24"/>
          <w:szCs w:val="24"/>
        </w:rPr>
        <w:t>n</w:t>
      </w:r>
      <w:r>
        <w:rPr>
          <w:spacing w:val="1"/>
          <w:sz w:val="24"/>
          <w:szCs w:val="24"/>
        </w:rPr>
        <w:t>il</w:t>
      </w:r>
      <w:r>
        <w:rPr>
          <w:spacing w:val="-3"/>
          <w:sz w:val="24"/>
          <w:szCs w:val="24"/>
        </w:rPr>
        <w:t>a</w:t>
      </w:r>
      <w:r>
        <w:rPr>
          <w:spacing w:val="1"/>
          <w:sz w:val="24"/>
          <w:szCs w:val="24"/>
        </w:rPr>
        <w:t>ia</w:t>
      </w:r>
      <w:r>
        <w:rPr>
          <w:sz w:val="24"/>
          <w:szCs w:val="24"/>
        </w:rPr>
        <w:t xml:space="preserve">n </w:t>
      </w:r>
      <w:r>
        <w:rPr>
          <w:spacing w:val="-8"/>
          <w:sz w:val="24"/>
          <w:szCs w:val="24"/>
        </w:rPr>
        <w:t>y</w:t>
      </w:r>
      <w:r>
        <w:rPr>
          <w:spacing w:val="1"/>
          <w:sz w:val="24"/>
          <w:szCs w:val="24"/>
        </w:rPr>
        <w:t>a</w:t>
      </w:r>
      <w:r>
        <w:rPr>
          <w:sz w:val="24"/>
          <w:szCs w:val="24"/>
        </w:rPr>
        <w:t>kni</w:t>
      </w:r>
      <w:r>
        <w:rPr>
          <w:spacing w:val="5"/>
          <w:sz w:val="24"/>
          <w:szCs w:val="24"/>
        </w:rPr>
        <w:t xml:space="preserve"> </w:t>
      </w:r>
      <w:r>
        <w:rPr>
          <w:spacing w:val="-4"/>
          <w:sz w:val="24"/>
          <w:szCs w:val="24"/>
        </w:rPr>
        <w:t>I</w:t>
      </w:r>
      <w:r>
        <w:rPr>
          <w:sz w:val="24"/>
          <w:szCs w:val="24"/>
        </w:rPr>
        <w:t>n</w:t>
      </w:r>
      <w:r>
        <w:rPr>
          <w:spacing w:val="1"/>
          <w:sz w:val="24"/>
          <w:szCs w:val="24"/>
        </w:rPr>
        <w:t>t</w:t>
      </w:r>
      <w:r>
        <w:rPr>
          <w:sz w:val="24"/>
          <w:szCs w:val="24"/>
        </w:rPr>
        <w:t>on</w:t>
      </w:r>
      <w:r>
        <w:rPr>
          <w:spacing w:val="1"/>
          <w:sz w:val="24"/>
          <w:szCs w:val="24"/>
        </w:rPr>
        <w:t>a</w:t>
      </w:r>
      <w:r>
        <w:rPr>
          <w:spacing w:val="-1"/>
          <w:sz w:val="24"/>
          <w:szCs w:val="24"/>
        </w:rPr>
        <w:t>s</w:t>
      </w:r>
      <w:r>
        <w:rPr>
          <w:spacing w:val="1"/>
          <w:sz w:val="24"/>
          <w:szCs w:val="24"/>
        </w:rPr>
        <w:t>i</w:t>
      </w:r>
      <w:r>
        <w:rPr>
          <w:sz w:val="24"/>
          <w:szCs w:val="24"/>
        </w:rPr>
        <w:t>,</w:t>
      </w:r>
      <w:r>
        <w:rPr>
          <w:spacing w:val="4"/>
          <w:sz w:val="24"/>
          <w:szCs w:val="24"/>
        </w:rPr>
        <w:t xml:space="preserve"> </w:t>
      </w:r>
      <w:r>
        <w:rPr>
          <w:spacing w:val="1"/>
          <w:sz w:val="24"/>
          <w:szCs w:val="24"/>
        </w:rPr>
        <w:t>a</w:t>
      </w:r>
      <w:r>
        <w:rPr>
          <w:sz w:val="24"/>
          <w:szCs w:val="24"/>
        </w:rPr>
        <w:t>r</w:t>
      </w:r>
      <w:r>
        <w:rPr>
          <w:spacing w:val="1"/>
          <w:sz w:val="24"/>
          <w:szCs w:val="24"/>
        </w:rPr>
        <w:t>ti</w:t>
      </w:r>
      <w:r>
        <w:rPr>
          <w:sz w:val="24"/>
          <w:szCs w:val="24"/>
        </w:rPr>
        <w:t>ku</w:t>
      </w:r>
      <w:r>
        <w:rPr>
          <w:spacing w:val="-3"/>
          <w:sz w:val="24"/>
          <w:szCs w:val="24"/>
        </w:rPr>
        <w:t>l</w:t>
      </w:r>
      <w:r>
        <w:rPr>
          <w:spacing w:val="1"/>
          <w:sz w:val="24"/>
          <w:szCs w:val="24"/>
        </w:rPr>
        <w:t>a</w:t>
      </w:r>
      <w:r>
        <w:rPr>
          <w:spacing w:val="-1"/>
          <w:sz w:val="24"/>
          <w:szCs w:val="24"/>
        </w:rPr>
        <w:t>s</w:t>
      </w:r>
      <w:r>
        <w:rPr>
          <w:spacing w:val="1"/>
          <w:sz w:val="24"/>
          <w:szCs w:val="24"/>
        </w:rPr>
        <w:t>i</w:t>
      </w:r>
      <w:r>
        <w:rPr>
          <w:sz w:val="24"/>
          <w:szCs w:val="24"/>
        </w:rPr>
        <w:t>,</w:t>
      </w:r>
      <w:r>
        <w:rPr>
          <w:spacing w:val="4"/>
          <w:sz w:val="24"/>
          <w:szCs w:val="24"/>
        </w:rPr>
        <w:t xml:space="preserve"> </w:t>
      </w:r>
      <w:r>
        <w:rPr>
          <w:sz w:val="24"/>
          <w:szCs w:val="24"/>
        </w:rPr>
        <w:t>ph</w:t>
      </w:r>
      <w:r>
        <w:rPr>
          <w:spacing w:val="-4"/>
          <w:sz w:val="24"/>
          <w:szCs w:val="24"/>
        </w:rPr>
        <w:t>r</w:t>
      </w:r>
      <w:r>
        <w:rPr>
          <w:spacing w:val="1"/>
          <w:sz w:val="24"/>
          <w:szCs w:val="24"/>
        </w:rPr>
        <w:t>a</w:t>
      </w:r>
      <w:r>
        <w:rPr>
          <w:spacing w:val="-1"/>
          <w:sz w:val="24"/>
          <w:szCs w:val="24"/>
        </w:rPr>
        <w:t>s</w:t>
      </w:r>
      <w:r>
        <w:rPr>
          <w:spacing w:val="1"/>
          <w:sz w:val="24"/>
          <w:szCs w:val="24"/>
        </w:rPr>
        <w:t>e</w:t>
      </w:r>
      <w:r>
        <w:rPr>
          <w:sz w:val="24"/>
          <w:szCs w:val="24"/>
        </w:rPr>
        <w:t>r</w:t>
      </w:r>
      <w:r>
        <w:rPr>
          <w:spacing w:val="1"/>
          <w:sz w:val="24"/>
          <w:szCs w:val="24"/>
        </w:rPr>
        <w:t>i</w:t>
      </w:r>
      <w:r>
        <w:rPr>
          <w:sz w:val="24"/>
          <w:szCs w:val="24"/>
        </w:rPr>
        <w:t>ng d</w:t>
      </w:r>
      <w:r>
        <w:rPr>
          <w:spacing w:val="1"/>
          <w:sz w:val="24"/>
          <w:szCs w:val="24"/>
        </w:rPr>
        <w:t>a</w:t>
      </w:r>
      <w:r>
        <w:rPr>
          <w:sz w:val="24"/>
          <w:szCs w:val="24"/>
        </w:rPr>
        <w:t>n</w:t>
      </w:r>
      <w:r>
        <w:rPr>
          <w:spacing w:val="4"/>
          <w:sz w:val="24"/>
          <w:szCs w:val="24"/>
        </w:rPr>
        <w:t xml:space="preserve"> </w:t>
      </w:r>
      <w:r>
        <w:rPr>
          <w:spacing w:val="-1"/>
          <w:sz w:val="24"/>
          <w:szCs w:val="24"/>
        </w:rPr>
        <w:t>D</w:t>
      </w:r>
      <w:r>
        <w:rPr>
          <w:spacing w:val="1"/>
          <w:sz w:val="24"/>
          <w:szCs w:val="24"/>
        </w:rPr>
        <w:t>i</w:t>
      </w:r>
      <w:r>
        <w:rPr>
          <w:sz w:val="24"/>
          <w:szCs w:val="24"/>
        </w:rPr>
        <w:t>n</w:t>
      </w:r>
      <w:r>
        <w:rPr>
          <w:spacing w:val="-3"/>
          <w:sz w:val="24"/>
          <w:szCs w:val="24"/>
        </w:rPr>
        <w:t>a</w:t>
      </w:r>
      <w:r>
        <w:rPr>
          <w:spacing w:val="1"/>
          <w:sz w:val="24"/>
          <w:szCs w:val="24"/>
        </w:rPr>
        <w:t>mi</w:t>
      </w:r>
      <w:r>
        <w:rPr>
          <w:sz w:val="24"/>
          <w:szCs w:val="24"/>
        </w:rPr>
        <w:t>ka</w:t>
      </w:r>
      <w:r>
        <w:rPr>
          <w:spacing w:val="1"/>
          <w:sz w:val="24"/>
          <w:szCs w:val="24"/>
        </w:rPr>
        <w:t xml:space="preserve"> </w:t>
      </w:r>
      <w:r>
        <w:rPr>
          <w:sz w:val="24"/>
          <w:szCs w:val="24"/>
        </w:rPr>
        <w:t xml:space="preserve">, </w:t>
      </w:r>
      <w:r>
        <w:rPr>
          <w:spacing w:val="1"/>
          <w:sz w:val="24"/>
          <w:szCs w:val="24"/>
        </w:rPr>
        <w:t>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t</w:t>
      </w:r>
      <w:r>
        <w:rPr>
          <w:spacing w:val="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a</w:t>
      </w:r>
      <w:r>
        <w:rPr>
          <w:sz w:val="24"/>
          <w:szCs w:val="24"/>
        </w:rPr>
        <w:t>n</w:t>
      </w:r>
      <w:r>
        <w:rPr>
          <w:spacing w:val="-4"/>
          <w:sz w:val="24"/>
          <w:szCs w:val="24"/>
        </w:rPr>
        <w:t>g</w:t>
      </w:r>
      <w:r>
        <w:rPr>
          <w:sz w:val="24"/>
          <w:szCs w:val="24"/>
        </w:rPr>
        <w:t>ka</w:t>
      </w:r>
      <w:r>
        <w:rPr>
          <w:spacing w:val="1"/>
          <w:sz w:val="24"/>
          <w:szCs w:val="24"/>
        </w:rPr>
        <w:t xml:space="preserve"> </w:t>
      </w:r>
      <w:r>
        <w:rPr>
          <w:sz w:val="24"/>
          <w:szCs w:val="24"/>
        </w:rPr>
        <w:t>40,53 % k</w:t>
      </w:r>
      <w:r>
        <w:rPr>
          <w:spacing w:val="1"/>
          <w:sz w:val="24"/>
          <w:szCs w:val="24"/>
        </w:rPr>
        <w:t>ate</w:t>
      </w:r>
      <w:r>
        <w:rPr>
          <w:spacing w:val="-4"/>
          <w:sz w:val="24"/>
          <w:szCs w:val="24"/>
        </w:rPr>
        <w:t>g</w:t>
      </w:r>
      <w:r>
        <w:rPr>
          <w:sz w:val="24"/>
          <w:szCs w:val="24"/>
        </w:rPr>
        <w:t>ori</w:t>
      </w:r>
      <w:r>
        <w:rPr>
          <w:spacing w:val="1"/>
          <w:sz w:val="24"/>
          <w:szCs w:val="24"/>
        </w:rPr>
        <w:t xml:space="preserve"> “</w:t>
      </w:r>
      <w:r>
        <w:rPr>
          <w:spacing w:val="-1"/>
          <w:sz w:val="24"/>
          <w:szCs w:val="24"/>
        </w:rPr>
        <w:t>s</w:t>
      </w:r>
      <w:r>
        <w:rPr>
          <w:spacing w:val="1"/>
          <w:sz w:val="24"/>
          <w:szCs w:val="24"/>
        </w:rPr>
        <w:t>a</w:t>
      </w:r>
      <w:r>
        <w:rPr>
          <w:sz w:val="24"/>
          <w:szCs w:val="24"/>
        </w:rPr>
        <w:t>n</w:t>
      </w:r>
      <w:r>
        <w:rPr>
          <w:spacing w:val="-4"/>
          <w:sz w:val="24"/>
          <w:szCs w:val="24"/>
        </w:rPr>
        <w:t>g</w:t>
      </w:r>
      <w:r>
        <w:rPr>
          <w:spacing w:val="1"/>
          <w:sz w:val="24"/>
          <w:szCs w:val="24"/>
        </w:rPr>
        <w:t>a</w:t>
      </w:r>
      <w:r>
        <w:rPr>
          <w:sz w:val="24"/>
          <w:szCs w:val="24"/>
        </w:rPr>
        <w:t>t</w:t>
      </w:r>
      <w:r>
        <w:rPr>
          <w:spacing w:val="1"/>
          <w:sz w:val="24"/>
          <w:szCs w:val="24"/>
        </w:rPr>
        <w:t xml:space="preserve"> </w:t>
      </w:r>
      <w:r>
        <w:rPr>
          <w:sz w:val="24"/>
          <w:szCs w:val="24"/>
        </w:rPr>
        <w:t>b</w:t>
      </w:r>
      <w:r>
        <w:rPr>
          <w:spacing w:val="1"/>
          <w:sz w:val="24"/>
          <w:szCs w:val="24"/>
        </w:rPr>
        <w:t>ai</w:t>
      </w:r>
      <w:r>
        <w:rPr>
          <w:sz w:val="24"/>
          <w:szCs w:val="24"/>
        </w:rPr>
        <w:t>k</w:t>
      </w:r>
      <w:r>
        <w:rPr>
          <w:spacing w:val="1"/>
          <w:sz w:val="24"/>
          <w:szCs w:val="24"/>
        </w:rPr>
        <w:t>”</w:t>
      </w:r>
      <w:r>
        <w:rPr>
          <w:sz w:val="24"/>
          <w:szCs w:val="24"/>
        </w:rPr>
        <w:t>.</w:t>
      </w:r>
    </w:p>
    <w:p w:rsidR="00307C03" w:rsidRDefault="00307C03">
      <w:pPr>
        <w:spacing w:before="9" w:line="100" w:lineRule="exact"/>
        <w:rPr>
          <w:sz w:val="11"/>
          <w:szCs w:val="11"/>
        </w:rPr>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F308C4">
      <w:pPr>
        <w:spacing w:before="29"/>
        <w:ind w:left="4424" w:right="3969"/>
        <w:jc w:val="center"/>
        <w:rPr>
          <w:sz w:val="24"/>
          <w:szCs w:val="24"/>
        </w:rPr>
        <w:sectPr w:rsidR="00307C03">
          <w:headerReference w:type="default" r:id="rId16"/>
          <w:pgSz w:w="11920" w:h="16840"/>
          <w:pgMar w:top="1580" w:right="1580" w:bottom="280" w:left="1680" w:header="0" w:footer="0" w:gutter="0"/>
          <w:cols w:space="720"/>
        </w:sectPr>
      </w:pPr>
      <w:proofErr w:type="gramStart"/>
      <w:r>
        <w:rPr>
          <w:spacing w:val="-4"/>
          <w:sz w:val="24"/>
          <w:szCs w:val="24"/>
        </w:rPr>
        <w:t>vi</w:t>
      </w:r>
      <w:proofErr w:type="gramEnd"/>
    </w:p>
    <w:p w:rsidR="00307C03" w:rsidRDefault="00307C03">
      <w:pPr>
        <w:spacing w:line="200" w:lineRule="exact"/>
      </w:pPr>
    </w:p>
    <w:p w:rsidR="00307C03" w:rsidRDefault="00307C03">
      <w:pPr>
        <w:spacing w:line="200" w:lineRule="exact"/>
      </w:pPr>
    </w:p>
    <w:p w:rsidR="00307C03" w:rsidRDefault="00307C03">
      <w:pPr>
        <w:spacing w:before="19" w:line="240" w:lineRule="exact"/>
        <w:rPr>
          <w:sz w:val="24"/>
          <w:szCs w:val="24"/>
        </w:rPr>
      </w:pPr>
    </w:p>
    <w:p w:rsidR="00307C03" w:rsidRDefault="00F308C4">
      <w:pPr>
        <w:spacing w:before="29"/>
        <w:ind w:left="3384" w:right="2920"/>
        <w:jc w:val="center"/>
        <w:rPr>
          <w:sz w:val="24"/>
          <w:szCs w:val="24"/>
        </w:rPr>
      </w:pPr>
      <w:r>
        <w:rPr>
          <w:b/>
          <w:spacing w:val="-3"/>
          <w:sz w:val="24"/>
          <w:szCs w:val="24"/>
        </w:rPr>
        <w:t>K</w:t>
      </w:r>
      <w:r>
        <w:rPr>
          <w:b/>
          <w:spacing w:val="-1"/>
          <w:sz w:val="24"/>
          <w:szCs w:val="24"/>
        </w:rPr>
        <w:t>A</w:t>
      </w:r>
      <w:r>
        <w:rPr>
          <w:b/>
          <w:sz w:val="24"/>
          <w:szCs w:val="24"/>
        </w:rPr>
        <w:t>TA</w:t>
      </w:r>
      <w:r>
        <w:rPr>
          <w:b/>
          <w:spacing w:val="-1"/>
          <w:sz w:val="24"/>
          <w:szCs w:val="24"/>
        </w:rPr>
        <w:t xml:space="preserve"> </w:t>
      </w:r>
      <w:r>
        <w:rPr>
          <w:b/>
          <w:spacing w:val="1"/>
          <w:sz w:val="24"/>
          <w:szCs w:val="24"/>
        </w:rPr>
        <w:t>P</w:t>
      </w:r>
      <w:r>
        <w:rPr>
          <w:b/>
          <w:sz w:val="24"/>
          <w:szCs w:val="24"/>
        </w:rPr>
        <w:t>E</w:t>
      </w:r>
      <w:r>
        <w:rPr>
          <w:b/>
          <w:spacing w:val="2"/>
          <w:sz w:val="24"/>
          <w:szCs w:val="24"/>
        </w:rPr>
        <w:t>N</w:t>
      </w:r>
      <w:r>
        <w:rPr>
          <w:b/>
          <w:spacing w:val="-3"/>
          <w:sz w:val="24"/>
          <w:szCs w:val="24"/>
        </w:rPr>
        <w:t>G</w:t>
      </w:r>
      <w:r>
        <w:rPr>
          <w:b/>
          <w:spacing w:val="2"/>
          <w:sz w:val="24"/>
          <w:szCs w:val="24"/>
        </w:rPr>
        <w:t>A</w:t>
      </w:r>
      <w:r>
        <w:rPr>
          <w:b/>
          <w:spacing w:val="-1"/>
          <w:sz w:val="24"/>
          <w:szCs w:val="24"/>
        </w:rPr>
        <w:t>N</w:t>
      </w:r>
      <w:r>
        <w:rPr>
          <w:b/>
          <w:sz w:val="24"/>
          <w:szCs w:val="24"/>
        </w:rPr>
        <w:t>T</w:t>
      </w:r>
      <w:r>
        <w:rPr>
          <w:b/>
          <w:spacing w:val="-1"/>
          <w:sz w:val="24"/>
          <w:szCs w:val="24"/>
        </w:rPr>
        <w:t>A</w:t>
      </w:r>
      <w:r>
        <w:rPr>
          <w:b/>
          <w:sz w:val="24"/>
          <w:szCs w:val="24"/>
        </w:rPr>
        <w:t>R</w:t>
      </w:r>
    </w:p>
    <w:p w:rsidR="00307C03" w:rsidRDefault="00307C03">
      <w:pPr>
        <w:spacing w:before="8" w:line="160" w:lineRule="exact"/>
        <w:rPr>
          <w:sz w:val="16"/>
          <w:szCs w:val="16"/>
        </w:rPr>
      </w:pPr>
    </w:p>
    <w:p w:rsidR="00307C03" w:rsidRDefault="00307C03">
      <w:pPr>
        <w:spacing w:line="200" w:lineRule="exact"/>
      </w:pPr>
    </w:p>
    <w:p w:rsidR="00307C03" w:rsidRDefault="0060687B">
      <w:pPr>
        <w:ind w:left="2314"/>
      </w:pPr>
      <w:r>
        <w:pict>
          <v:shape id="_x0000_i1026" type="#_x0000_t75" style="width:183.05pt;height:29.85pt">
            <v:imagedata r:id="rId17" o:title=""/>
          </v:shape>
        </w:pict>
      </w:r>
    </w:p>
    <w:p w:rsidR="00307C03" w:rsidRDefault="00307C03">
      <w:pPr>
        <w:spacing w:line="200" w:lineRule="exact"/>
      </w:pPr>
    </w:p>
    <w:p w:rsidR="00307C03" w:rsidRDefault="00307C03">
      <w:pPr>
        <w:spacing w:before="15" w:line="200" w:lineRule="exact"/>
      </w:pPr>
    </w:p>
    <w:p w:rsidR="00307C03" w:rsidRDefault="00F308C4">
      <w:pPr>
        <w:spacing w:line="480" w:lineRule="auto"/>
        <w:ind w:left="588" w:right="80" w:firstLine="721"/>
        <w:jc w:val="both"/>
        <w:rPr>
          <w:sz w:val="24"/>
          <w:szCs w:val="24"/>
        </w:rPr>
      </w:pPr>
      <w:r>
        <w:rPr>
          <w:spacing w:val="-1"/>
          <w:sz w:val="24"/>
          <w:szCs w:val="24"/>
        </w:rPr>
        <w:t>P</w:t>
      </w:r>
      <w:r>
        <w:rPr>
          <w:sz w:val="24"/>
          <w:szCs w:val="24"/>
        </w:rPr>
        <w:t>u</w:t>
      </w:r>
      <w:r>
        <w:rPr>
          <w:spacing w:val="1"/>
          <w:sz w:val="24"/>
          <w:szCs w:val="24"/>
        </w:rPr>
        <w:t>j</w:t>
      </w:r>
      <w:r>
        <w:rPr>
          <w:sz w:val="24"/>
          <w:szCs w:val="24"/>
        </w:rPr>
        <w:t>i</w:t>
      </w:r>
      <w:r>
        <w:rPr>
          <w:spacing w:val="1"/>
          <w:sz w:val="24"/>
          <w:szCs w:val="24"/>
        </w:rPr>
        <w:t xml:space="preserve"> </w:t>
      </w:r>
      <w:r>
        <w:rPr>
          <w:spacing w:val="2"/>
          <w:sz w:val="24"/>
          <w:szCs w:val="24"/>
        </w:rPr>
        <w:t>s</w:t>
      </w:r>
      <w:r>
        <w:rPr>
          <w:spacing w:val="-8"/>
          <w:sz w:val="24"/>
          <w:szCs w:val="24"/>
        </w:rPr>
        <w:t>y</w:t>
      </w:r>
      <w:r>
        <w:rPr>
          <w:sz w:val="24"/>
          <w:szCs w:val="24"/>
        </w:rPr>
        <w:t>ukur</w:t>
      </w:r>
      <w:r>
        <w:rPr>
          <w:spacing w:val="4"/>
          <w:sz w:val="24"/>
          <w:szCs w:val="24"/>
        </w:rPr>
        <w:t xml:space="preserve"> </w:t>
      </w:r>
      <w:r>
        <w:rPr>
          <w:sz w:val="24"/>
          <w:szCs w:val="24"/>
        </w:rPr>
        <w:t>p</w:t>
      </w:r>
      <w:r>
        <w:rPr>
          <w:spacing w:val="1"/>
          <w:sz w:val="24"/>
          <w:szCs w:val="24"/>
        </w:rPr>
        <w:t>e</w:t>
      </w:r>
      <w:r>
        <w:rPr>
          <w:sz w:val="24"/>
          <w:szCs w:val="24"/>
        </w:rPr>
        <w:t>nu</w:t>
      </w:r>
      <w:r>
        <w:rPr>
          <w:spacing w:val="1"/>
          <w:sz w:val="24"/>
          <w:szCs w:val="24"/>
        </w:rPr>
        <w:t>li</w:t>
      </w:r>
      <w:r>
        <w:rPr>
          <w:sz w:val="24"/>
          <w:szCs w:val="24"/>
        </w:rPr>
        <w:t>s</w:t>
      </w:r>
      <w:r>
        <w:rPr>
          <w:spacing w:val="-1"/>
          <w:sz w:val="24"/>
          <w:szCs w:val="24"/>
        </w:rPr>
        <w:t xml:space="preserve"> </w:t>
      </w:r>
      <w:r>
        <w:rPr>
          <w:sz w:val="24"/>
          <w:szCs w:val="24"/>
        </w:rPr>
        <w:t>p</w:t>
      </w:r>
      <w:r>
        <w:rPr>
          <w:spacing w:val="1"/>
          <w:sz w:val="24"/>
          <w:szCs w:val="24"/>
        </w:rPr>
        <w:t>a</w:t>
      </w:r>
      <w:r>
        <w:rPr>
          <w:sz w:val="24"/>
          <w:szCs w:val="24"/>
        </w:rPr>
        <w:t>n</w:t>
      </w:r>
      <w:r>
        <w:rPr>
          <w:spacing w:val="1"/>
          <w:sz w:val="24"/>
          <w:szCs w:val="24"/>
        </w:rPr>
        <w:t>jat</w:t>
      </w:r>
      <w:r>
        <w:rPr>
          <w:sz w:val="24"/>
          <w:szCs w:val="24"/>
        </w:rPr>
        <w:t>k</w:t>
      </w:r>
      <w:r>
        <w:rPr>
          <w:spacing w:val="1"/>
          <w:sz w:val="24"/>
          <w:szCs w:val="24"/>
        </w:rPr>
        <w:t>a</w:t>
      </w:r>
      <w:r>
        <w:rPr>
          <w:sz w:val="24"/>
          <w:szCs w:val="24"/>
        </w:rPr>
        <w:t>n k</w:t>
      </w:r>
      <w:r>
        <w:rPr>
          <w:spacing w:val="1"/>
          <w:sz w:val="24"/>
          <w:szCs w:val="24"/>
        </w:rPr>
        <w:t>e</w:t>
      </w:r>
      <w:r>
        <w:rPr>
          <w:sz w:val="24"/>
          <w:szCs w:val="24"/>
        </w:rPr>
        <w:t>h</w:t>
      </w:r>
      <w:r>
        <w:rPr>
          <w:spacing w:val="1"/>
          <w:sz w:val="24"/>
          <w:szCs w:val="24"/>
        </w:rPr>
        <w:t>a</w:t>
      </w:r>
      <w:r>
        <w:rPr>
          <w:spacing w:val="-4"/>
          <w:sz w:val="24"/>
          <w:szCs w:val="24"/>
        </w:rPr>
        <w:t>d</w:t>
      </w:r>
      <w:r>
        <w:rPr>
          <w:spacing w:val="1"/>
          <w:sz w:val="24"/>
          <w:szCs w:val="24"/>
        </w:rPr>
        <w:t>i</w:t>
      </w:r>
      <w:r>
        <w:rPr>
          <w:sz w:val="24"/>
          <w:szCs w:val="24"/>
        </w:rPr>
        <w:t>r</w:t>
      </w:r>
      <w:r>
        <w:rPr>
          <w:spacing w:val="1"/>
          <w:sz w:val="24"/>
          <w:szCs w:val="24"/>
        </w:rPr>
        <w:t>a</w:t>
      </w:r>
      <w:r>
        <w:rPr>
          <w:sz w:val="24"/>
          <w:szCs w:val="24"/>
        </w:rPr>
        <w:t>t</w:t>
      </w:r>
      <w:r>
        <w:rPr>
          <w:spacing w:val="1"/>
          <w:sz w:val="24"/>
          <w:szCs w:val="24"/>
        </w:rPr>
        <w:t xml:space="preserve"> </w:t>
      </w:r>
      <w:r>
        <w:rPr>
          <w:spacing w:val="-5"/>
          <w:sz w:val="24"/>
          <w:szCs w:val="24"/>
        </w:rPr>
        <w:t>A</w:t>
      </w:r>
      <w:r>
        <w:rPr>
          <w:spacing w:val="1"/>
          <w:sz w:val="24"/>
          <w:szCs w:val="24"/>
        </w:rPr>
        <w:t>lla</w:t>
      </w:r>
      <w:r>
        <w:rPr>
          <w:sz w:val="24"/>
          <w:szCs w:val="24"/>
        </w:rPr>
        <w:t>h</w:t>
      </w:r>
      <w:r>
        <w:rPr>
          <w:spacing w:val="7"/>
          <w:sz w:val="24"/>
          <w:szCs w:val="24"/>
        </w:rPr>
        <w:t xml:space="preserve"> </w:t>
      </w:r>
      <w:r>
        <w:rPr>
          <w:spacing w:val="-1"/>
          <w:sz w:val="24"/>
          <w:szCs w:val="24"/>
        </w:rPr>
        <w:t>S</w:t>
      </w:r>
      <w:r>
        <w:rPr>
          <w:sz w:val="24"/>
          <w:szCs w:val="24"/>
        </w:rPr>
        <w:t>ubh</w:t>
      </w:r>
      <w:r>
        <w:rPr>
          <w:spacing w:val="1"/>
          <w:sz w:val="24"/>
          <w:szCs w:val="24"/>
        </w:rPr>
        <w:t>a</w:t>
      </w:r>
      <w:r>
        <w:rPr>
          <w:sz w:val="24"/>
          <w:szCs w:val="24"/>
        </w:rPr>
        <w:t>n</w:t>
      </w:r>
      <w:r>
        <w:rPr>
          <w:spacing w:val="1"/>
          <w:sz w:val="24"/>
          <w:szCs w:val="24"/>
        </w:rPr>
        <w:t>a</w:t>
      </w:r>
      <w:r>
        <w:rPr>
          <w:sz w:val="24"/>
          <w:szCs w:val="24"/>
        </w:rPr>
        <w:t xml:space="preserve">hu </w:t>
      </w:r>
      <w:r>
        <w:rPr>
          <w:spacing w:val="-3"/>
          <w:sz w:val="24"/>
          <w:szCs w:val="24"/>
        </w:rPr>
        <w:t>W</w:t>
      </w:r>
      <w:r>
        <w:rPr>
          <w:spacing w:val="1"/>
          <w:sz w:val="24"/>
          <w:szCs w:val="24"/>
        </w:rPr>
        <w:t>ata</w:t>
      </w:r>
      <w:r>
        <w:rPr>
          <w:sz w:val="24"/>
          <w:szCs w:val="24"/>
        </w:rPr>
        <w:t>’</w:t>
      </w:r>
      <w:r>
        <w:rPr>
          <w:spacing w:val="-2"/>
          <w:sz w:val="24"/>
          <w:szCs w:val="24"/>
        </w:rPr>
        <w:t>a</w:t>
      </w:r>
      <w:r>
        <w:rPr>
          <w:spacing w:val="1"/>
          <w:sz w:val="24"/>
          <w:szCs w:val="24"/>
        </w:rPr>
        <w:t>la</w:t>
      </w:r>
      <w:r>
        <w:rPr>
          <w:sz w:val="24"/>
          <w:szCs w:val="24"/>
        </w:rPr>
        <w:t>, k</w:t>
      </w:r>
      <w:r>
        <w:rPr>
          <w:spacing w:val="1"/>
          <w:sz w:val="24"/>
          <w:szCs w:val="24"/>
        </w:rPr>
        <w:t>a</w:t>
      </w:r>
      <w:r>
        <w:rPr>
          <w:sz w:val="24"/>
          <w:szCs w:val="24"/>
        </w:rPr>
        <w:t>r</w:t>
      </w:r>
      <w:r>
        <w:rPr>
          <w:spacing w:val="1"/>
          <w:sz w:val="24"/>
          <w:szCs w:val="24"/>
        </w:rPr>
        <w:t>e</w:t>
      </w:r>
      <w:r>
        <w:rPr>
          <w:spacing w:val="-4"/>
          <w:sz w:val="24"/>
          <w:szCs w:val="24"/>
        </w:rPr>
        <w:t>n</w:t>
      </w:r>
      <w:r>
        <w:rPr>
          <w:sz w:val="24"/>
          <w:szCs w:val="24"/>
        </w:rPr>
        <w:t xml:space="preserve">a </w:t>
      </w:r>
      <w:r>
        <w:rPr>
          <w:spacing w:val="1"/>
          <w:sz w:val="24"/>
          <w:szCs w:val="24"/>
        </w:rPr>
        <w:t>ata</w:t>
      </w:r>
      <w:r>
        <w:rPr>
          <w:sz w:val="24"/>
          <w:szCs w:val="24"/>
        </w:rPr>
        <w:t>s</w:t>
      </w:r>
      <w:r>
        <w:rPr>
          <w:spacing w:val="2"/>
          <w:sz w:val="24"/>
          <w:szCs w:val="24"/>
        </w:rPr>
        <w:t xml:space="preserve"> </w:t>
      </w:r>
      <w:r>
        <w:rPr>
          <w:sz w:val="24"/>
          <w:szCs w:val="24"/>
        </w:rPr>
        <w:t>b</w:t>
      </w:r>
      <w:r>
        <w:rPr>
          <w:spacing w:val="1"/>
          <w:sz w:val="24"/>
          <w:szCs w:val="24"/>
        </w:rPr>
        <w:t>e</w:t>
      </w:r>
      <w:r>
        <w:rPr>
          <w:sz w:val="24"/>
          <w:szCs w:val="24"/>
        </w:rPr>
        <w:t>r</w:t>
      </w:r>
      <w:r>
        <w:rPr>
          <w:spacing w:val="-4"/>
          <w:sz w:val="24"/>
          <w:szCs w:val="24"/>
        </w:rPr>
        <w:t>k</w:t>
      </w:r>
      <w:r>
        <w:rPr>
          <w:spacing w:val="1"/>
          <w:sz w:val="24"/>
          <w:szCs w:val="24"/>
        </w:rPr>
        <w:t>a</w:t>
      </w:r>
      <w:r>
        <w:rPr>
          <w:sz w:val="24"/>
          <w:szCs w:val="24"/>
        </w:rPr>
        <w:t>t</w:t>
      </w:r>
      <w:r>
        <w:rPr>
          <w:spacing w:val="5"/>
          <w:sz w:val="24"/>
          <w:szCs w:val="24"/>
        </w:rPr>
        <w:t xml:space="preserve"> </w:t>
      </w:r>
      <w:r>
        <w:rPr>
          <w:spacing w:val="-4"/>
          <w:sz w:val="24"/>
          <w:szCs w:val="24"/>
        </w:rPr>
        <w:t>R</w:t>
      </w:r>
      <w:r>
        <w:rPr>
          <w:spacing w:val="1"/>
          <w:sz w:val="24"/>
          <w:szCs w:val="24"/>
        </w:rPr>
        <w:t>a</w:t>
      </w:r>
      <w:r>
        <w:rPr>
          <w:sz w:val="24"/>
          <w:szCs w:val="24"/>
        </w:rPr>
        <w:t>h</w:t>
      </w:r>
      <w:r>
        <w:rPr>
          <w:spacing w:val="1"/>
          <w:sz w:val="24"/>
          <w:szCs w:val="24"/>
        </w:rPr>
        <w:t>m</w:t>
      </w:r>
      <w:r>
        <w:rPr>
          <w:spacing w:val="-3"/>
          <w:sz w:val="24"/>
          <w:szCs w:val="24"/>
        </w:rPr>
        <w:t>a</w:t>
      </w:r>
      <w:r>
        <w:rPr>
          <w:sz w:val="24"/>
          <w:szCs w:val="24"/>
        </w:rPr>
        <w:t>t</w:t>
      </w:r>
      <w:r>
        <w:rPr>
          <w:spacing w:val="5"/>
          <w:sz w:val="24"/>
          <w:szCs w:val="24"/>
        </w:rPr>
        <w:t xml:space="preserve"> </w:t>
      </w:r>
      <w:r>
        <w:rPr>
          <w:sz w:val="24"/>
          <w:szCs w:val="24"/>
        </w:rPr>
        <w:t>d</w:t>
      </w:r>
      <w:r>
        <w:rPr>
          <w:spacing w:val="1"/>
          <w:sz w:val="24"/>
          <w:szCs w:val="24"/>
        </w:rPr>
        <w:t>a</w:t>
      </w:r>
      <w:r>
        <w:rPr>
          <w:sz w:val="24"/>
          <w:szCs w:val="24"/>
        </w:rPr>
        <w:t xml:space="preserve">n </w:t>
      </w:r>
      <w:r>
        <w:rPr>
          <w:spacing w:val="-5"/>
          <w:sz w:val="24"/>
          <w:szCs w:val="24"/>
        </w:rPr>
        <w:t>H</w:t>
      </w:r>
      <w:r>
        <w:rPr>
          <w:spacing w:val="1"/>
          <w:sz w:val="24"/>
          <w:szCs w:val="24"/>
        </w:rPr>
        <w:t>i</w:t>
      </w:r>
      <w:r>
        <w:rPr>
          <w:sz w:val="24"/>
          <w:szCs w:val="24"/>
        </w:rPr>
        <w:t>d</w:t>
      </w:r>
      <w:r>
        <w:rPr>
          <w:spacing w:val="5"/>
          <w:sz w:val="24"/>
          <w:szCs w:val="24"/>
        </w:rPr>
        <w:t>a</w:t>
      </w:r>
      <w:r>
        <w:rPr>
          <w:spacing w:val="-8"/>
          <w:sz w:val="24"/>
          <w:szCs w:val="24"/>
        </w:rPr>
        <w:t>y</w:t>
      </w:r>
      <w:r>
        <w:rPr>
          <w:spacing w:val="1"/>
          <w:sz w:val="24"/>
          <w:szCs w:val="24"/>
        </w:rPr>
        <w:t>a</w:t>
      </w:r>
      <w:r>
        <w:rPr>
          <w:sz w:val="24"/>
          <w:szCs w:val="24"/>
        </w:rPr>
        <w:t>h</w:t>
      </w:r>
      <w:r>
        <w:rPr>
          <w:spacing w:val="2"/>
          <w:sz w:val="24"/>
          <w:szCs w:val="24"/>
        </w:rPr>
        <w:t>N</w:t>
      </w:r>
      <w:r>
        <w:rPr>
          <w:spacing w:val="-4"/>
          <w:sz w:val="24"/>
          <w:szCs w:val="24"/>
        </w:rPr>
        <w:t>y</w:t>
      </w:r>
      <w:r>
        <w:rPr>
          <w:sz w:val="24"/>
          <w:szCs w:val="24"/>
        </w:rPr>
        <w:t>a</w:t>
      </w:r>
      <w:r>
        <w:rPr>
          <w:spacing w:val="5"/>
          <w:sz w:val="24"/>
          <w:szCs w:val="24"/>
        </w:rPr>
        <w:t xml:space="preserve"> </w:t>
      </w:r>
      <w:r>
        <w:rPr>
          <w:spacing w:val="2"/>
          <w:sz w:val="24"/>
          <w:szCs w:val="24"/>
        </w:rPr>
        <w:t>s</w:t>
      </w:r>
      <w:r>
        <w:rPr>
          <w:spacing w:val="1"/>
          <w:sz w:val="24"/>
          <w:szCs w:val="24"/>
        </w:rPr>
        <w:t>e</w:t>
      </w:r>
      <w:r>
        <w:rPr>
          <w:sz w:val="24"/>
          <w:szCs w:val="24"/>
        </w:rPr>
        <w:t>h</w:t>
      </w:r>
      <w:r>
        <w:rPr>
          <w:spacing w:val="1"/>
          <w:sz w:val="24"/>
          <w:szCs w:val="24"/>
        </w:rPr>
        <w:t>i</w:t>
      </w:r>
      <w:r>
        <w:rPr>
          <w:sz w:val="24"/>
          <w:szCs w:val="24"/>
        </w:rPr>
        <w:t>n</w:t>
      </w:r>
      <w:r>
        <w:rPr>
          <w:spacing w:val="-4"/>
          <w:sz w:val="24"/>
          <w:szCs w:val="24"/>
        </w:rPr>
        <w:t>gg</w:t>
      </w:r>
      <w:r>
        <w:rPr>
          <w:spacing w:val="1"/>
          <w:sz w:val="24"/>
          <w:szCs w:val="24"/>
        </w:rPr>
        <w:t>a</w:t>
      </w:r>
      <w:r>
        <w:rPr>
          <w:sz w:val="24"/>
          <w:szCs w:val="24"/>
        </w:rPr>
        <w:t>h</w:t>
      </w:r>
      <w:r>
        <w:rPr>
          <w:spacing w:val="4"/>
          <w:sz w:val="24"/>
          <w:szCs w:val="24"/>
        </w:rPr>
        <w:t xml:space="preserve"> </w:t>
      </w:r>
      <w:r>
        <w:rPr>
          <w:sz w:val="24"/>
          <w:szCs w:val="24"/>
        </w:rPr>
        <w:t>p</w:t>
      </w:r>
      <w:r>
        <w:rPr>
          <w:spacing w:val="1"/>
          <w:sz w:val="24"/>
          <w:szCs w:val="24"/>
        </w:rPr>
        <w:t>e</w:t>
      </w:r>
      <w:r>
        <w:rPr>
          <w:sz w:val="24"/>
          <w:szCs w:val="24"/>
        </w:rPr>
        <w:t>nu</w:t>
      </w:r>
      <w:r>
        <w:rPr>
          <w:spacing w:val="1"/>
          <w:sz w:val="24"/>
          <w:szCs w:val="24"/>
        </w:rPr>
        <w:t>li</w:t>
      </w:r>
      <w:r>
        <w:rPr>
          <w:sz w:val="24"/>
          <w:szCs w:val="24"/>
        </w:rPr>
        <w:t>s</w:t>
      </w:r>
      <w:r>
        <w:rPr>
          <w:spacing w:val="2"/>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me</w:t>
      </w:r>
      <w:r>
        <w:rPr>
          <w:sz w:val="24"/>
          <w:szCs w:val="24"/>
        </w:rPr>
        <w:t>n</w:t>
      </w:r>
      <w:r>
        <w:rPr>
          <w:spacing w:val="-8"/>
          <w:sz w:val="24"/>
          <w:szCs w:val="24"/>
        </w:rPr>
        <w:t>y</w:t>
      </w:r>
      <w:r>
        <w:rPr>
          <w:spacing w:val="1"/>
          <w:sz w:val="24"/>
          <w:szCs w:val="24"/>
        </w:rPr>
        <w:t>ele</w:t>
      </w:r>
      <w:r>
        <w:rPr>
          <w:spacing w:val="-1"/>
          <w:sz w:val="24"/>
          <w:szCs w:val="24"/>
        </w:rPr>
        <w:t>s</w:t>
      </w:r>
      <w:r>
        <w:rPr>
          <w:spacing w:val="1"/>
          <w:sz w:val="24"/>
          <w:szCs w:val="24"/>
        </w:rPr>
        <w:t>ai</w:t>
      </w:r>
      <w:r>
        <w:rPr>
          <w:sz w:val="24"/>
          <w:szCs w:val="24"/>
        </w:rPr>
        <w:t>k</w:t>
      </w:r>
      <w:r>
        <w:rPr>
          <w:spacing w:val="-3"/>
          <w:sz w:val="24"/>
          <w:szCs w:val="24"/>
        </w:rPr>
        <w:t>a</w:t>
      </w:r>
      <w:r>
        <w:rPr>
          <w:sz w:val="24"/>
          <w:szCs w:val="24"/>
        </w:rPr>
        <w:t xml:space="preserve">n </w:t>
      </w:r>
      <w:r>
        <w:rPr>
          <w:spacing w:val="-1"/>
          <w:sz w:val="24"/>
          <w:szCs w:val="24"/>
        </w:rPr>
        <w:t>s</w:t>
      </w:r>
      <w:r>
        <w:rPr>
          <w:sz w:val="24"/>
          <w:szCs w:val="24"/>
        </w:rPr>
        <w:t>kr</w:t>
      </w:r>
      <w:r>
        <w:rPr>
          <w:spacing w:val="1"/>
          <w:sz w:val="24"/>
          <w:szCs w:val="24"/>
        </w:rPr>
        <w:t>i</w:t>
      </w:r>
      <w:r>
        <w:rPr>
          <w:sz w:val="24"/>
          <w:szCs w:val="24"/>
        </w:rPr>
        <w:t>p</w:t>
      </w:r>
      <w:r>
        <w:rPr>
          <w:spacing w:val="-1"/>
          <w:sz w:val="24"/>
          <w:szCs w:val="24"/>
        </w:rPr>
        <w:t>s</w:t>
      </w:r>
      <w:r>
        <w:rPr>
          <w:sz w:val="24"/>
          <w:szCs w:val="24"/>
        </w:rPr>
        <w:t>i</w:t>
      </w:r>
      <w:r>
        <w:rPr>
          <w:spacing w:val="56"/>
          <w:sz w:val="24"/>
          <w:szCs w:val="24"/>
        </w:rPr>
        <w:t xml:space="preserve"> </w:t>
      </w:r>
      <w:r>
        <w:rPr>
          <w:spacing w:val="1"/>
          <w:sz w:val="24"/>
          <w:szCs w:val="24"/>
        </w:rPr>
        <w:t>i</w:t>
      </w:r>
      <w:r>
        <w:rPr>
          <w:sz w:val="24"/>
          <w:szCs w:val="24"/>
        </w:rPr>
        <w:t>ni</w:t>
      </w:r>
      <w:r>
        <w:rPr>
          <w:spacing w:val="56"/>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51"/>
          <w:sz w:val="24"/>
          <w:szCs w:val="24"/>
        </w:rPr>
        <w:t xml:space="preserve"> </w:t>
      </w:r>
      <w:r>
        <w:rPr>
          <w:sz w:val="24"/>
          <w:szCs w:val="24"/>
        </w:rPr>
        <w:t>b</w:t>
      </w:r>
      <w:r>
        <w:rPr>
          <w:spacing w:val="1"/>
          <w:sz w:val="24"/>
          <w:szCs w:val="24"/>
        </w:rPr>
        <w:t>e</w:t>
      </w:r>
      <w:r>
        <w:rPr>
          <w:sz w:val="24"/>
          <w:szCs w:val="24"/>
        </w:rPr>
        <w:t>r</w:t>
      </w:r>
      <w:r>
        <w:rPr>
          <w:spacing w:val="1"/>
          <w:sz w:val="24"/>
          <w:szCs w:val="24"/>
        </w:rPr>
        <w:t>j</w:t>
      </w:r>
      <w:r>
        <w:rPr>
          <w:sz w:val="24"/>
          <w:szCs w:val="24"/>
        </w:rPr>
        <w:t>udul</w:t>
      </w:r>
      <w:r>
        <w:rPr>
          <w:spacing w:val="56"/>
          <w:sz w:val="24"/>
          <w:szCs w:val="24"/>
        </w:rPr>
        <w:t xml:space="preserve"> </w:t>
      </w:r>
      <w:r>
        <w:rPr>
          <w:spacing w:val="-1"/>
          <w:sz w:val="24"/>
          <w:szCs w:val="24"/>
        </w:rPr>
        <w:t>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w:t>
      </w:r>
      <w:r>
        <w:rPr>
          <w:spacing w:val="51"/>
          <w:sz w:val="24"/>
          <w:szCs w:val="24"/>
        </w:rPr>
        <w:t xml:space="preserve"> </w:t>
      </w:r>
      <w:r>
        <w:rPr>
          <w:spacing w:val="-5"/>
          <w:sz w:val="24"/>
          <w:szCs w:val="24"/>
        </w:rPr>
        <w:t>K</w:t>
      </w:r>
      <w:r>
        <w:rPr>
          <w:spacing w:val="1"/>
          <w:sz w:val="24"/>
          <w:szCs w:val="24"/>
        </w:rPr>
        <w:t>emam</w:t>
      </w:r>
      <w:r>
        <w:rPr>
          <w:sz w:val="24"/>
          <w:szCs w:val="24"/>
        </w:rPr>
        <w:t>pu</w:t>
      </w:r>
      <w:r>
        <w:rPr>
          <w:spacing w:val="1"/>
          <w:sz w:val="24"/>
          <w:szCs w:val="24"/>
        </w:rPr>
        <w:t>a</w:t>
      </w:r>
      <w:r>
        <w:rPr>
          <w:sz w:val="24"/>
          <w:szCs w:val="24"/>
        </w:rPr>
        <w:t>n</w:t>
      </w:r>
      <w:r>
        <w:rPr>
          <w:spacing w:val="55"/>
          <w:sz w:val="24"/>
          <w:szCs w:val="24"/>
        </w:rPr>
        <w:t xml:space="preserve"> </w:t>
      </w:r>
      <w:r>
        <w:rPr>
          <w:spacing w:val="-4"/>
          <w:sz w:val="24"/>
          <w:szCs w:val="24"/>
        </w:rPr>
        <w:t>B</w:t>
      </w:r>
      <w:r>
        <w:rPr>
          <w:spacing w:val="1"/>
          <w:sz w:val="24"/>
          <w:szCs w:val="24"/>
        </w:rPr>
        <w:t>e</w:t>
      </w:r>
      <w:r>
        <w:rPr>
          <w:sz w:val="24"/>
          <w:szCs w:val="24"/>
        </w:rPr>
        <w:t>r</w:t>
      </w:r>
      <w:r>
        <w:rPr>
          <w:spacing w:val="4"/>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 xml:space="preserve">i  </w:t>
      </w:r>
      <w:r>
        <w:rPr>
          <w:spacing w:val="-1"/>
          <w:sz w:val="24"/>
          <w:szCs w:val="24"/>
        </w:rPr>
        <w:t>S</w:t>
      </w:r>
      <w:r>
        <w:rPr>
          <w:spacing w:val="1"/>
          <w:sz w:val="24"/>
          <w:szCs w:val="24"/>
        </w:rPr>
        <w:t>i</w:t>
      </w:r>
      <w:r>
        <w:rPr>
          <w:spacing w:val="-1"/>
          <w:sz w:val="24"/>
          <w:szCs w:val="24"/>
        </w:rPr>
        <w:t>sw</w:t>
      </w:r>
      <w:r>
        <w:rPr>
          <w:sz w:val="24"/>
          <w:szCs w:val="24"/>
        </w:rPr>
        <w:t>a</w:t>
      </w:r>
      <w:r>
        <w:rPr>
          <w:spacing w:val="56"/>
          <w:sz w:val="24"/>
          <w:szCs w:val="24"/>
        </w:rPr>
        <w:t xml:space="preserve"> </w:t>
      </w:r>
      <w:r>
        <w:rPr>
          <w:spacing w:val="-1"/>
          <w:sz w:val="24"/>
          <w:szCs w:val="24"/>
        </w:rPr>
        <w:t>D</w:t>
      </w:r>
      <w:r>
        <w:rPr>
          <w:spacing w:val="1"/>
          <w:sz w:val="24"/>
          <w:szCs w:val="24"/>
        </w:rPr>
        <w:t>e</w:t>
      </w:r>
      <w:r>
        <w:rPr>
          <w:spacing w:val="4"/>
          <w:sz w:val="24"/>
          <w:szCs w:val="24"/>
        </w:rPr>
        <w:t>n</w:t>
      </w:r>
      <w:r>
        <w:rPr>
          <w:spacing w:val="-4"/>
          <w:sz w:val="24"/>
          <w:szCs w:val="24"/>
        </w:rPr>
        <w:t>g</w:t>
      </w:r>
      <w:r>
        <w:rPr>
          <w:spacing w:val="1"/>
          <w:sz w:val="24"/>
          <w:szCs w:val="24"/>
        </w:rPr>
        <w:t>a</w:t>
      </w:r>
      <w:r>
        <w:rPr>
          <w:sz w:val="24"/>
          <w:szCs w:val="24"/>
        </w:rPr>
        <w:t xml:space="preserve">n </w:t>
      </w:r>
      <w:r>
        <w:rPr>
          <w:spacing w:val="-1"/>
          <w:sz w:val="24"/>
          <w:szCs w:val="24"/>
        </w:rPr>
        <w:t>P</w:t>
      </w:r>
      <w:r>
        <w:rPr>
          <w:spacing w:val="1"/>
          <w:sz w:val="24"/>
          <w:szCs w:val="24"/>
        </w:rPr>
        <w:t>ema</w:t>
      </w:r>
      <w:r>
        <w:rPr>
          <w:sz w:val="24"/>
          <w:szCs w:val="24"/>
        </w:rPr>
        <w:t>nf</w:t>
      </w:r>
      <w:r>
        <w:rPr>
          <w:spacing w:val="1"/>
          <w:sz w:val="24"/>
          <w:szCs w:val="24"/>
        </w:rPr>
        <w:t>a</w:t>
      </w:r>
      <w:r>
        <w:rPr>
          <w:spacing w:val="-3"/>
          <w:sz w:val="24"/>
          <w:szCs w:val="24"/>
        </w:rPr>
        <w:t>a</w:t>
      </w:r>
      <w:r>
        <w:rPr>
          <w:spacing w:val="1"/>
          <w:sz w:val="24"/>
          <w:szCs w:val="24"/>
        </w:rPr>
        <w:t>ta</w:t>
      </w:r>
      <w:r>
        <w:rPr>
          <w:sz w:val="24"/>
          <w:szCs w:val="24"/>
        </w:rPr>
        <w:t xml:space="preserve">n </w:t>
      </w:r>
      <w:r>
        <w:rPr>
          <w:spacing w:val="-1"/>
          <w:sz w:val="24"/>
          <w:szCs w:val="24"/>
        </w:rPr>
        <w:t>M</w:t>
      </w:r>
      <w:r>
        <w:rPr>
          <w:spacing w:val="1"/>
          <w:sz w:val="24"/>
          <w:szCs w:val="24"/>
        </w:rPr>
        <w:t>e</w:t>
      </w:r>
      <w:r>
        <w:rPr>
          <w:sz w:val="24"/>
          <w:szCs w:val="24"/>
        </w:rPr>
        <w:t>d</w:t>
      </w:r>
      <w:r>
        <w:rPr>
          <w:spacing w:val="1"/>
          <w:sz w:val="24"/>
          <w:szCs w:val="24"/>
        </w:rPr>
        <w:t>i</w:t>
      </w:r>
      <w:r>
        <w:rPr>
          <w:sz w:val="24"/>
          <w:szCs w:val="24"/>
        </w:rPr>
        <w:t>a</w:t>
      </w:r>
      <w:r>
        <w:rPr>
          <w:spacing w:val="1"/>
          <w:sz w:val="24"/>
          <w:szCs w:val="24"/>
        </w:rPr>
        <w:t xml:space="preserve"> </w:t>
      </w:r>
      <w:r>
        <w:rPr>
          <w:spacing w:val="-5"/>
          <w:sz w:val="24"/>
          <w:szCs w:val="24"/>
        </w:rPr>
        <w:t>A</w:t>
      </w:r>
      <w:r>
        <w:rPr>
          <w:sz w:val="24"/>
          <w:szCs w:val="24"/>
        </w:rPr>
        <w:t>ud</w:t>
      </w:r>
      <w:r>
        <w:rPr>
          <w:spacing w:val="1"/>
          <w:sz w:val="24"/>
          <w:szCs w:val="24"/>
        </w:rPr>
        <w:t>i</w:t>
      </w:r>
      <w:r>
        <w:rPr>
          <w:sz w:val="24"/>
          <w:szCs w:val="24"/>
        </w:rPr>
        <w:t>o</w:t>
      </w:r>
      <w:r>
        <w:rPr>
          <w:spacing w:val="4"/>
          <w:sz w:val="24"/>
          <w:szCs w:val="24"/>
        </w:rPr>
        <w:t xml:space="preserve"> </w:t>
      </w:r>
      <w:r>
        <w:rPr>
          <w:spacing w:val="-1"/>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5"/>
          <w:sz w:val="24"/>
          <w:szCs w:val="24"/>
        </w:rPr>
        <w:t xml:space="preserve"> </w:t>
      </w:r>
      <w:r>
        <w:rPr>
          <w:spacing w:val="-1"/>
          <w:sz w:val="24"/>
          <w:szCs w:val="24"/>
        </w:rPr>
        <w:t>M</w:t>
      </w:r>
      <w:r>
        <w:rPr>
          <w:spacing w:val="1"/>
          <w:sz w:val="24"/>
          <w:szCs w:val="24"/>
        </w:rPr>
        <w:t>el</w:t>
      </w:r>
      <w:r>
        <w:rPr>
          <w:spacing w:val="-3"/>
          <w:sz w:val="24"/>
          <w:szCs w:val="24"/>
        </w:rPr>
        <w:t>a</w:t>
      </w:r>
      <w:r>
        <w:rPr>
          <w:spacing w:val="1"/>
          <w:sz w:val="24"/>
          <w:szCs w:val="24"/>
        </w:rPr>
        <w:t>l</w:t>
      </w:r>
      <w:r>
        <w:rPr>
          <w:sz w:val="24"/>
          <w:szCs w:val="24"/>
        </w:rPr>
        <w:t>ui</w:t>
      </w:r>
      <w:r>
        <w:rPr>
          <w:spacing w:val="1"/>
          <w:sz w:val="24"/>
          <w:szCs w:val="24"/>
        </w:rPr>
        <w:t xml:space="preserve"> </w:t>
      </w:r>
      <w:r>
        <w:rPr>
          <w:spacing w:val="-5"/>
          <w:sz w:val="24"/>
          <w:szCs w:val="24"/>
        </w:rPr>
        <w:t>K</w:t>
      </w:r>
      <w:r>
        <w:rPr>
          <w:spacing w:val="5"/>
          <w:sz w:val="24"/>
          <w:szCs w:val="24"/>
        </w:rPr>
        <w:t>e</w:t>
      </w:r>
      <w:r>
        <w:rPr>
          <w:spacing w:val="-4"/>
          <w:sz w:val="24"/>
          <w:szCs w:val="24"/>
        </w:rPr>
        <w:t>g</w:t>
      </w:r>
      <w:r>
        <w:rPr>
          <w:spacing w:val="1"/>
          <w:sz w:val="24"/>
          <w:szCs w:val="24"/>
        </w:rPr>
        <w:t>iata</w:t>
      </w:r>
      <w:r>
        <w:rPr>
          <w:sz w:val="24"/>
          <w:szCs w:val="24"/>
        </w:rPr>
        <w:t xml:space="preserve">n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w:t>
      </w:r>
      <w:r>
        <w:rPr>
          <w:spacing w:val="-4"/>
          <w:sz w:val="24"/>
          <w:szCs w:val="24"/>
        </w:rPr>
        <w:t>u</w:t>
      </w:r>
      <w:r>
        <w:rPr>
          <w:spacing w:val="1"/>
          <w:sz w:val="24"/>
          <w:szCs w:val="24"/>
        </w:rPr>
        <w:t>le</w:t>
      </w:r>
      <w:r>
        <w:rPr>
          <w:sz w:val="24"/>
          <w:szCs w:val="24"/>
        </w:rPr>
        <w:t>r</w:t>
      </w:r>
      <w:r>
        <w:rPr>
          <w:spacing w:val="4"/>
          <w:sz w:val="24"/>
          <w:szCs w:val="24"/>
        </w:rPr>
        <w:t xml:space="preserve"> </w:t>
      </w:r>
      <w:r>
        <w:rPr>
          <w:spacing w:val="-1"/>
          <w:sz w:val="24"/>
          <w:szCs w:val="24"/>
        </w:rPr>
        <w:t>P</w:t>
      </w:r>
      <w:r>
        <w:rPr>
          <w:spacing w:val="1"/>
          <w:sz w:val="24"/>
          <w:szCs w:val="24"/>
        </w:rPr>
        <w:t>a</w:t>
      </w:r>
      <w:r>
        <w:rPr>
          <w:sz w:val="24"/>
          <w:szCs w:val="24"/>
        </w:rPr>
        <w:t>d</w:t>
      </w:r>
      <w:r>
        <w:rPr>
          <w:spacing w:val="-4"/>
          <w:sz w:val="24"/>
          <w:szCs w:val="24"/>
        </w:rPr>
        <w:t>u</w:t>
      </w:r>
      <w:r>
        <w:rPr>
          <w:spacing w:val="1"/>
          <w:sz w:val="24"/>
          <w:szCs w:val="24"/>
        </w:rPr>
        <w:t>a</w:t>
      </w:r>
      <w:r>
        <w:rPr>
          <w:sz w:val="24"/>
          <w:szCs w:val="24"/>
        </w:rPr>
        <w:t>n</w:t>
      </w:r>
      <w:r>
        <w:rPr>
          <w:spacing w:val="4"/>
          <w:sz w:val="24"/>
          <w:szCs w:val="24"/>
        </w:rPr>
        <w:t xml:space="preserve"> </w:t>
      </w:r>
      <w:r>
        <w:rPr>
          <w:spacing w:val="-1"/>
          <w:sz w:val="24"/>
          <w:szCs w:val="24"/>
        </w:rPr>
        <w:t>S</w:t>
      </w:r>
      <w:r>
        <w:rPr>
          <w:sz w:val="24"/>
          <w:szCs w:val="24"/>
        </w:rPr>
        <w:t>u</w:t>
      </w:r>
      <w:r>
        <w:rPr>
          <w:spacing w:val="1"/>
          <w:sz w:val="24"/>
          <w:szCs w:val="24"/>
        </w:rPr>
        <w:t>a</w:t>
      </w:r>
      <w:r>
        <w:rPr>
          <w:spacing w:val="-4"/>
          <w:sz w:val="24"/>
          <w:szCs w:val="24"/>
        </w:rPr>
        <w:t>r</w:t>
      </w:r>
      <w:r>
        <w:rPr>
          <w:sz w:val="24"/>
          <w:szCs w:val="24"/>
        </w:rPr>
        <w:t xml:space="preserve">a </w:t>
      </w:r>
      <w:r>
        <w:rPr>
          <w:spacing w:val="-1"/>
          <w:sz w:val="24"/>
          <w:szCs w:val="24"/>
        </w:rPr>
        <w:t>SM</w:t>
      </w:r>
      <w:r>
        <w:rPr>
          <w:sz w:val="24"/>
          <w:szCs w:val="24"/>
        </w:rPr>
        <w:t>P</w:t>
      </w:r>
      <w:r>
        <w:rPr>
          <w:spacing w:val="-1"/>
          <w:sz w:val="24"/>
          <w:szCs w:val="24"/>
        </w:rPr>
        <w:t xml:space="preserve"> N</w:t>
      </w:r>
      <w:r>
        <w:rPr>
          <w:spacing w:val="5"/>
          <w:sz w:val="24"/>
          <w:szCs w:val="24"/>
        </w:rPr>
        <w:t>e</w:t>
      </w:r>
      <w:r>
        <w:rPr>
          <w:spacing w:val="-4"/>
          <w:sz w:val="24"/>
          <w:szCs w:val="24"/>
        </w:rPr>
        <w:t>g</w:t>
      </w:r>
      <w:r>
        <w:rPr>
          <w:spacing w:val="2"/>
          <w:sz w:val="24"/>
          <w:szCs w:val="24"/>
        </w:rPr>
        <w:t>e</w:t>
      </w:r>
      <w:r>
        <w:rPr>
          <w:sz w:val="24"/>
          <w:szCs w:val="24"/>
        </w:rPr>
        <w:t>ri</w:t>
      </w:r>
      <w:r>
        <w:rPr>
          <w:spacing w:val="1"/>
          <w:sz w:val="24"/>
          <w:szCs w:val="24"/>
        </w:rPr>
        <w:t xml:space="preserve"> </w:t>
      </w:r>
      <w:r>
        <w:rPr>
          <w:sz w:val="24"/>
          <w:szCs w:val="24"/>
        </w:rPr>
        <w:t xml:space="preserve">1 </w:t>
      </w:r>
      <w:r>
        <w:rPr>
          <w:spacing w:val="1"/>
          <w:sz w:val="24"/>
          <w:szCs w:val="24"/>
        </w:rPr>
        <w:t>E</w:t>
      </w:r>
      <w:r>
        <w:rPr>
          <w:sz w:val="24"/>
          <w:szCs w:val="24"/>
        </w:rPr>
        <w:t>nr</w:t>
      </w:r>
      <w:r>
        <w:rPr>
          <w:spacing w:val="1"/>
          <w:sz w:val="24"/>
          <w:szCs w:val="24"/>
        </w:rPr>
        <w:t>e</w:t>
      </w:r>
      <w:r>
        <w:rPr>
          <w:sz w:val="24"/>
          <w:szCs w:val="24"/>
        </w:rPr>
        <w:t>k</w:t>
      </w:r>
      <w:r>
        <w:rPr>
          <w:spacing w:val="1"/>
          <w:sz w:val="24"/>
          <w:szCs w:val="24"/>
        </w:rPr>
        <w:t>a</w:t>
      </w:r>
      <w:r>
        <w:rPr>
          <w:sz w:val="24"/>
          <w:szCs w:val="24"/>
        </w:rPr>
        <w:t>ng</w:t>
      </w:r>
    </w:p>
    <w:p w:rsidR="00307C03" w:rsidRDefault="00F308C4">
      <w:pPr>
        <w:spacing w:before="10" w:line="480" w:lineRule="auto"/>
        <w:ind w:left="588" w:right="89" w:firstLine="721"/>
        <w:jc w:val="both"/>
        <w:rPr>
          <w:sz w:val="24"/>
          <w:szCs w:val="24"/>
        </w:rPr>
      </w:pPr>
      <w:r>
        <w:rPr>
          <w:spacing w:val="1"/>
          <w:sz w:val="24"/>
          <w:szCs w:val="24"/>
        </w:rPr>
        <w:t>Ta</w:t>
      </w:r>
      <w:r>
        <w:rPr>
          <w:sz w:val="24"/>
          <w:szCs w:val="24"/>
        </w:rPr>
        <w:t>k</w:t>
      </w:r>
      <w:r>
        <w:rPr>
          <w:spacing w:val="3"/>
          <w:sz w:val="24"/>
          <w:szCs w:val="24"/>
        </w:rPr>
        <w:t xml:space="preserve"> </w:t>
      </w:r>
      <w:r>
        <w:rPr>
          <w:spacing w:val="1"/>
          <w:sz w:val="24"/>
          <w:szCs w:val="24"/>
        </w:rPr>
        <w:t>l</w:t>
      </w:r>
      <w:r>
        <w:rPr>
          <w:sz w:val="24"/>
          <w:szCs w:val="24"/>
        </w:rPr>
        <w:t>upa</w:t>
      </w:r>
      <w:r>
        <w:rPr>
          <w:spacing w:val="4"/>
          <w:sz w:val="24"/>
          <w:szCs w:val="24"/>
        </w:rPr>
        <w:t xml:space="preserve"> </w:t>
      </w:r>
      <w:r>
        <w:rPr>
          <w:spacing w:val="1"/>
          <w:sz w:val="24"/>
          <w:szCs w:val="24"/>
        </w:rPr>
        <w:t>j</w:t>
      </w:r>
      <w:r>
        <w:rPr>
          <w:sz w:val="24"/>
          <w:szCs w:val="24"/>
        </w:rPr>
        <w:t>u</w:t>
      </w:r>
      <w:r>
        <w:rPr>
          <w:spacing w:val="-4"/>
          <w:sz w:val="24"/>
          <w:szCs w:val="24"/>
        </w:rPr>
        <w:t>g</w:t>
      </w:r>
      <w:r>
        <w:rPr>
          <w:sz w:val="24"/>
          <w:szCs w:val="24"/>
        </w:rPr>
        <w:t>a</w:t>
      </w:r>
      <w:r>
        <w:rPr>
          <w:spacing w:val="4"/>
          <w:sz w:val="24"/>
          <w:szCs w:val="24"/>
        </w:rPr>
        <w:t xml:space="preserve"> </w:t>
      </w:r>
      <w:r>
        <w:rPr>
          <w:sz w:val="24"/>
          <w:szCs w:val="24"/>
        </w:rPr>
        <w:t>p</w:t>
      </w:r>
      <w:r>
        <w:rPr>
          <w:spacing w:val="1"/>
          <w:sz w:val="24"/>
          <w:szCs w:val="24"/>
        </w:rPr>
        <w:t>e</w:t>
      </w:r>
      <w:r>
        <w:rPr>
          <w:sz w:val="24"/>
          <w:szCs w:val="24"/>
        </w:rPr>
        <w:t>nu</w:t>
      </w:r>
      <w:r>
        <w:rPr>
          <w:spacing w:val="-3"/>
          <w:sz w:val="24"/>
          <w:szCs w:val="24"/>
        </w:rPr>
        <w:t>l</w:t>
      </w:r>
      <w:r>
        <w:rPr>
          <w:spacing w:val="1"/>
          <w:sz w:val="24"/>
          <w:szCs w:val="24"/>
        </w:rPr>
        <w:t>i</w:t>
      </w:r>
      <w:r>
        <w:rPr>
          <w:sz w:val="24"/>
          <w:szCs w:val="24"/>
        </w:rPr>
        <w:t>s</w:t>
      </w:r>
      <w:r>
        <w:rPr>
          <w:spacing w:val="1"/>
          <w:sz w:val="24"/>
          <w:szCs w:val="24"/>
        </w:rPr>
        <w:t xml:space="preserve"> </w:t>
      </w:r>
      <w:r>
        <w:rPr>
          <w:sz w:val="24"/>
          <w:szCs w:val="24"/>
        </w:rPr>
        <w:t>p</w:t>
      </w:r>
      <w:r>
        <w:rPr>
          <w:spacing w:val="1"/>
          <w:sz w:val="24"/>
          <w:szCs w:val="24"/>
        </w:rPr>
        <w:t>a</w:t>
      </w:r>
      <w:r>
        <w:rPr>
          <w:sz w:val="24"/>
          <w:szCs w:val="24"/>
        </w:rPr>
        <w:t>n</w:t>
      </w:r>
      <w:r>
        <w:rPr>
          <w:spacing w:val="1"/>
          <w:sz w:val="24"/>
          <w:szCs w:val="24"/>
        </w:rPr>
        <w:t>j</w:t>
      </w:r>
      <w:r>
        <w:rPr>
          <w:spacing w:val="-3"/>
          <w:sz w:val="24"/>
          <w:szCs w:val="24"/>
        </w:rPr>
        <w:t>a</w:t>
      </w:r>
      <w:r>
        <w:rPr>
          <w:spacing w:val="1"/>
          <w:sz w:val="24"/>
          <w:szCs w:val="24"/>
        </w:rPr>
        <w:t>t</w:t>
      </w:r>
      <w:r>
        <w:rPr>
          <w:sz w:val="24"/>
          <w:szCs w:val="24"/>
        </w:rPr>
        <w:t>k</w:t>
      </w:r>
      <w:r>
        <w:rPr>
          <w:spacing w:val="1"/>
          <w:sz w:val="24"/>
          <w:szCs w:val="24"/>
        </w:rPr>
        <w:t>a</w:t>
      </w:r>
      <w:r>
        <w:rPr>
          <w:sz w:val="24"/>
          <w:szCs w:val="24"/>
        </w:rPr>
        <w:t>n</w:t>
      </w:r>
      <w:r>
        <w:rPr>
          <w:spacing w:val="3"/>
          <w:sz w:val="24"/>
          <w:szCs w:val="24"/>
        </w:rPr>
        <w:t xml:space="preserve"> </w:t>
      </w:r>
      <w:r>
        <w:rPr>
          <w:spacing w:val="-1"/>
          <w:sz w:val="24"/>
          <w:szCs w:val="24"/>
        </w:rPr>
        <w:t>s</w:t>
      </w:r>
      <w:r>
        <w:rPr>
          <w:spacing w:val="1"/>
          <w:sz w:val="24"/>
          <w:szCs w:val="24"/>
        </w:rPr>
        <w:t>ala</w:t>
      </w:r>
      <w:r>
        <w:rPr>
          <w:spacing w:val="-1"/>
          <w:sz w:val="24"/>
          <w:szCs w:val="24"/>
        </w:rPr>
        <w:t>w</w:t>
      </w:r>
      <w:r>
        <w:rPr>
          <w:spacing w:val="-3"/>
          <w:sz w:val="24"/>
          <w:szCs w:val="24"/>
        </w:rPr>
        <w:t>a</w:t>
      </w:r>
      <w:r>
        <w:rPr>
          <w:sz w:val="24"/>
          <w:szCs w:val="24"/>
        </w:rPr>
        <w:t>t d</w:t>
      </w:r>
      <w:r>
        <w:rPr>
          <w:spacing w:val="1"/>
          <w:sz w:val="24"/>
          <w:szCs w:val="24"/>
        </w:rPr>
        <w:t>a</w:t>
      </w:r>
      <w:r>
        <w:rPr>
          <w:sz w:val="24"/>
          <w:szCs w:val="24"/>
        </w:rPr>
        <w:t>n</w:t>
      </w:r>
      <w:r>
        <w:rPr>
          <w:spacing w:val="3"/>
          <w:sz w:val="24"/>
          <w:szCs w:val="24"/>
        </w:rPr>
        <w:t xml:space="preserve"> </w:t>
      </w:r>
      <w:proofErr w:type="gramStart"/>
      <w:r>
        <w:rPr>
          <w:spacing w:val="-1"/>
          <w:sz w:val="24"/>
          <w:szCs w:val="24"/>
        </w:rPr>
        <w:t>s</w:t>
      </w:r>
      <w:r>
        <w:rPr>
          <w:spacing w:val="1"/>
          <w:sz w:val="24"/>
          <w:szCs w:val="24"/>
        </w:rPr>
        <w:t>ala</w:t>
      </w:r>
      <w:r>
        <w:rPr>
          <w:sz w:val="24"/>
          <w:szCs w:val="24"/>
        </w:rPr>
        <w:t>m</w:t>
      </w:r>
      <w:proofErr w:type="gramEnd"/>
      <w:r>
        <w:rPr>
          <w:spacing w:val="4"/>
          <w:sz w:val="24"/>
          <w:szCs w:val="24"/>
        </w:rPr>
        <w:t xml:space="preserve"> </w:t>
      </w:r>
      <w:r>
        <w:rPr>
          <w:spacing w:val="-3"/>
          <w:sz w:val="24"/>
          <w:szCs w:val="24"/>
        </w:rPr>
        <w:t>a</w:t>
      </w:r>
      <w:r>
        <w:rPr>
          <w:spacing w:val="1"/>
          <w:sz w:val="24"/>
          <w:szCs w:val="24"/>
        </w:rPr>
        <w:t>ta</w:t>
      </w:r>
      <w:r>
        <w:rPr>
          <w:sz w:val="24"/>
          <w:szCs w:val="24"/>
        </w:rPr>
        <w:t>s</w:t>
      </w:r>
      <w:r>
        <w:rPr>
          <w:spacing w:val="1"/>
          <w:sz w:val="24"/>
          <w:szCs w:val="24"/>
        </w:rPr>
        <w:t xml:space="preserve"> j</w:t>
      </w:r>
      <w:r>
        <w:rPr>
          <w:sz w:val="24"/>
          <w:szCs w:val="24"/>
        </w:rPr>
        <w:t>un</w:t>
      </w:r>
      <w:r>
        <w:rPr>
          <w:spacing w:val="1"/>
          <w:sz w:val="24"/>
          <w:szCs w:val="24"/>
        </w:rPr>
        <w:t>j</w:t>
      </w:r>
      <w:r>
        <w:rPr>
          <w:sz w:val="24"/>
          <w:szCs w:val="24"/>
        </w:rPr>
        <w:t>un</w:t>
      </w:r>
      <w:r>
        <w:rPr>
          <w:spacing w:val="-4"/>
          <w:sz w:val="24"/>
          <w:szCs w:val="24"/>
        </w:rPr>
        <w:t>g</w:t>
      </w:r>
      <w:r>
        <w:rPr>
          <w:spacing w:val="1"/>
          <w:sz w:val="24"/>
          <w:szCs w:val="24"/>
        </w:rPr>
        <w:t>a</w:t>
      </w:r>
      <w:r>
        <w:rPr>
          <w:sz w:val="24"/>
          <w:szCs w:val="24"/>
        </w:rPr>
        <w:t>n</w:t>
      </w:r>
      <w:r>
        <w:rPr>
          <w:spacing w:val="3"/>
          <w:sz w:val="24"/>
          <w:szCs w:val="24"/>
        </w:rPr>
        <w:t xml:space="preserve"> </w:t>
      </w:r>
      <w:r>
        <w:rPr>
          <w:spacing w:val="-1"/>
          <w:sz w:val="24"/>
          <w:szCs w:val="24"/>
        </w:rPr>
        <w:t>N</w:t>
      </w:r>
      <w:r>
        <w:rPr>
          <w:spacing w:val="1"/>
          <w:sz w:val="24"/>
          <w:szCs w:val="24"/>
        </w:rPr>
        <w:t>a</w:t>
      </w:r>
      <w:r>
        <w:rPr>
          <w:sz w:val="24"/>
          <w:szCs w:val="24"/>
        </w:rPr>
        <w:t xml:space="preserve">bi </w:t>
      </w:r>
      <w:r>
        <w:rPr>
          <w:spacing w:val="-1"/>
          <w:sz w:val="24"/>
          <w:szCs w:val="24"/>
        </w:rPr>
        <w:t>M</w:t>
      </w:r>
      <w:r>
        <w:rPr>
          <w:sz w:val="24"/>
          <w:szCs w:val="24"/>
        </w:rPr>
        <w:t>uh</w:t>
      </w:r>
      <w:r>
        <w:rPr>
          <w:spacing w:val="1"/>
          <w:sz w:val="24"/>
          <w:szCs w:val="24"/>
        </w:rPr>
        <w:t>amma</w:t>
      </w:r>
      <w:r>
        <w:rPr>
          <w:sz w:val="24"/>
          <w:szCs w:val="24"/>
        </w:rPr>
        <w:t>d</w:t>
      </w:r>
      <w:r>
        <w:rPr>
          <w:spacing w:val="4"/>
          <w:sz w:val="24"/>
          <w:szCs w:val="24"/>
        </w:rPr>
        <w:t xml:space="preserve"> </w:t>
      </w:r>
      <w:r>
        <w:rPr>
          <w:spacing w:val="-1"/>
          <w:sz w:val="24"/>
          <w:szCs w:val="24"/>
        </w:rPr>
        <w:t>s</w:t>
      </w:r>
      <w:r>
        <w:rPr>
          <w:spacing w:val="1"/>
          <w:sz w:val="24"/>
          <w:szCs w:val="24"/>
        </w:rPr>
        <w:t>a</w:t>
      </w:r>
      <w:r>
        <w:rPr>
          <w:spacing w:val="-1"/>
          <w:sz w:val="24"/>
          <w:szCs w:val="24"/>
        </w:rPr>
        <w:t>w</w:t>
      </w:r>
      <w:r>
        <w:rPr>
          <w:sz w:val="24"/>
          <w:szCs w:val="24"/>
        </w:rPr>
        <w:t>,</w:t>
      </w:r>
      <w:r>
        <w:rPr>
          <w:spacing w:val="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s</w:t>
      </w:r>
      <w:r>
        <w:rPr>
          <w:spacing w:val="5"/>
          <w:sz w:val="24"/>
          <w:szCs w:val="24"/>
        </w:rPr>
        <w:t>e</w:t>
      </w:r>
      <w:r>
        <w:rPr>
          <w:spacing w:val="-4"/>
          <w:sz w:val="24"/>
          <w:szCs w:val="24"/>
        </w:rPr>
        <w:t>g</w:t>
      </w:r>
      <w:r>
        <w:rPr>
          <w:spacing w:val="1"/>
          <w:sz w:val="24"/>
          <w:szCs w:val="24"/>
        </w:rPr>
        <w:t>al</w:t>
      </w:r>
      <w:r>
        <w:rPr>
          <w:sz w:val="24"/>
          <w:szCs w:val="24"/>
        </w:rPr>
        <w:t>a</w:t>
      </w:r>
      <w:r>
        <w:rPr>
          <w:spacing w:val="5"/>
          <w:sz w:val="24"/>
          <w:szCs w:val="24"/>
        </w:rPr>
        <w:t xml:space="preserve"> </w:t>
      </w:r>
      <w:r>
        <w:rPr>
          <w:sz w:val="24"/>
          <w:szCs w:val="24"/>
        </w:rPr>
        <w:t>d</w:t>
      </w:r>
      <w:r>
        <w:rPr>
          <w:spacing w:val="1"/>
          <w:sz w:val="24"/>
          <w:szCs w:val="24"/>
        </w:rPr>
        <w:t>a</w:t>
      </w:r>
      <w:r>
        <w:rPr>
          <w:sz w:val="24"/>
          <w:szCs w:val="24"/>
        </w:rPr>
        <w:t>’</w:t>
      </w:r>
      <w:r>
        <w:rPr>
          <w:spacing w:val="-1"/>
          <w:sz w:val="24"/>
          <w:szCs w:val="24"/>
        </w:rPr>
        <w:t>w</w:t>
      </w:r>
      <w:r>
        <w:rPr>
          <w:spacing w:val="-3"/>
          <w:sz w:val="24"/>
          <w:szCs w:val="24"/>
        </w:rPr>
        <w:t>a</w:t>
      </w:r>
      <w:r>
        <w:rPr>
          <w:sz w:val="24"/>
          <w:szCs w:val="24"/>
        </w:rPr>
        <w:t>h</w:t>
      </w:r>
      <w:r>
        <w:rPr>
          <w:spacing w:val="4"/>
          <w:sz w:val="24"/>
          <w:szCs w:val="24"/>
        </w:rPr>
        <w:t>n</w:t>
      </w:r>
      <w:r>
        <w:rPr>
          <w:spacing w:val="-8"/>
          <w:sz w:val="24"/>
          <w:szCs w:val="24"/>
        </w:rPr>
        <w:t>y</w:t>
      </w:r>
      <w:r>
        <w:rPr>
          <w:sz w:val="24"/>
          <w:szCs w:val="24"/>
        </w:rPr>
        <w:t>a</w:t>
      </w:r>
      <w:r>
        <w:rPr>
          <w:spacing w:val="9"/>
          <w:sz w:val="24"/>
          <w:szCs w:val="24"/>
        </w:rPr>
        <w:t xml:space="preserve"> </w:t>
      </w:r>
      <w:r>
        <w:rPr>
          <w:spacing w:val="-4"/>
          <w:sz w:val="24"/>
          <w:szCs w:val="24"/>
        </w:rPr>
        <w:t>y</w:t>
      </w:r>
      <w:r>
        <w:rPr>
          <w:spacing w:val="1"/>
          <w:sz w:val="24"/>
          <w:szCs w:val="24"/>
        </w:rPr>
        <w:t>a</w:t>
      </w:r>
      <w:r>
        <w:rPr>
          <w:spacing w:val="4"/>
          <w:sz w:val="24"/>
          <w:szCs w:val="24"/>
        </w:rPr>
        <w:t>n</w:t>
      </w:r>
      <w:r>
        <w:rPr>
          <w:sz w:val="24"/>
          <w:szCs w:val="24"/>
        </w:rPr>
        <w:t xml:space="preserve">g </w:t>
      </w:r>
      <w:r>
        <w:rPr>
          <w:spacing w:val="-1"/>
          <w:sz w:val="24"/>
          <w:szCs w:val="24"/>
        </w:rPr>
        <w:t>s</w:t>
      </w:r>
      <w:r>
        <w:rPr>
          <w:spacing w:val="1"/>
          <w:sz w:val="24"/>
          <w:szCs w:val="24"/>
        </w:rPr>
        <w:t>a</w:t>
      </w:r>
      <w:r>
        <w:rPr>
          <w:sz w:val="24"/>
          <w:szCs w:val="24"/>
        </w:rPr>
        <w:t>r</w:t>
      </w:r>
      <w:r>
        <w:rPr>
          <w:spacing w:val="1"/>
          <w:sz w:val="24"/>
          <w:szCs w:val="24"/>
        </w:rPr>
        <w:t>a</w:t>
      </w:r>
      <w:r>
        <w:rPr>
          <w:sz w:val="24"/>
          <w:szCs w:val="24"/>
        </w:rPr>
        <w:t>t</w:t>
      </w:r>
      <w:r>
        <w:rPr>
          <w:spacing w:val="5"/>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et</w:t>
      </w:r>
      <w:r>
        <w:rPr>
          <w:sz w:val="24"/>
          <w:szCs w:val="24"/>
        </w:rPr>
        <w:t>un</w:t>
      </w:r>
      <w:r>
        <w:rPr>
          <w:spacing w:val="1"/>
          <w:sz w:val="24"/>
          <w:szCs w:val="24"/>
        </w:rPr>
        <w:t>j</w:t>
      </w:r>
      <w:r>
        <w:rPr>
          <w:sz w:val="24"/>
          <w:szCs w:val="24"/>
        </w:rPr>
        <w:t>uk</w:t>
      </w:r>
      <w:r>
        <w:rPr>
          <w:spacing w:val="4"/>
          <w:sz w:val="24"/>
          <w:szCs w:val="24"/>
        </w:rPr>
        <w:t xml:space="preserve"> </w:t>
      </w:r>
      <w:r>
        <w:rPr>
          <w:sz w:val="24"/>
          <w:szCs w:val="24"/>
        </w:rPr>
        <w:t>d</w:t>
      </w:r>
      <w:r>
        <w:rPr>
          <w:spacing w:val="1"/>
          <w:sz w:val="24"/>
          <w:szCs w:val="24"/>
        </w:rPr>
        <w:t>a</w:t>
      </w:r>
      <w:r>
        <w:rPr>
          <w:sz w:val="24"/>
          <w:szCs w:val="24"/>
        </w:rPr>
        <w:t>n n</w:t>
      </w:r>
      <w:r>
        <w:rPr>
          <w:spacing w:val="1"/>
          <w:sz w:val="24"/>
          <w:szCs w:val="24"/>
        </w:rPr>
        <w:t>a</w:t>
      </w:r>
      <w:r>
        <w:rPr>
          <w:spacing w:val="-1"/>
          <w:sz w:val="24"/>
          <w:szCs w:val="24"/>
        </w:rPr>
        <w:t>s</w:t>
      </w:r>
      <w:r>
        <w:rPr>
          <w:spacing w:val="1"/>
          <w:sz w:val="24"/>
          <w:szCs w:val="24"/>
        </w:rPr>
        <w:t>e</w:t>
      </w:r>
      <w:r>
        <w:rPr>
          <w:sz w:val="24"/>
          <w:szCs w:val="24"/>
        </w:rPr>
        <w:t>h</w:t>
      </w:r>
      <w:r>
        <w:rPr>
          <w:spacing w:val="1"/>
          <w:sz w:val="24"/>
          <w:szCs w:val="24"/>
        </w:rPr>
        <w:t>a</w:t>
      </w:r>
      <w:r>
        <w:rPr>
          <w:sz w:val="24"/>
          <w:szCs w:val="24"/>
        </w:rPr>
        <w:t>t</w:t>
      </w:r>
      <w:r>
        <w:rPr>
          <w:spacing w:val="1"/>
          <w:sz w:val="24"/>
          <w:szCs w:val="24"/>
        </w:rPr>
        <w:t xml:space="preserve"> a</w:t>
      </w:r>
      <w:r>
        <w:rPr>
          <w:spacing w:val="-4"/>
          <w:sz w:val="24"/>
          <w:szCs w:val="24"/>
        </w:rPr>
        <w:t>g</w:t>
      </w:r>
      <w:r>
        <w:rPr>
          <w:spacing w:val="1"/>
          <w:sz w:val="24"/>
          <w:szCs w:val="24"/>
        </w:rPr>
        <w:t>a</w:t>
      </w:r>
      <w:r>
        <w:rPr>
          <w:spacing w:val="-3"/>
          <w:sz w:val="24"/>
          <w:szCs w:val="24"/>
        </w:rPr>
        <w:t>m</w:t>
      </w:r>
      <w:r>
        <w:rPr>
          <w:spacing w:val="1"/>
          <w:sz w:val="24"/>
          <w:szCs w:val="24"/>
        </w:rPr>
        <w:t>a</w:t>
      </w:r>
      <w:r>
        <w:rPr>
          <w:sz w:val="24"/>
          <w:szCs w:val="24"/>
        </w:rPr>
        <w:t>.</w:t>
      </w:r>
    </w:p>
    <w:p w:rsidR="00307C03" w:rsidRDefault="00F308C4">
      <w:pPr>
        <w:spacing w:before="10" w:line="480" w:lineRule="auto"/>
        <w:ind w:left="588" w:right="86" w:firstLine="721"/>
        <w:jc w:val="both"/>
        <w:rPr>
          <w:sz w:val="24"/>
          <w:szCs w:val="24"/>
        </w:rPr>
      </w:pPr>
      <w:r>
        <w:rPr>
          <w:spacing w:val="-1"/>
          <w:sz w:val="24"/>
          <w:szCs w:val="24"/>
        </w:rPr>
        <w:t>P</w:t>
      </w:r>
      <w:r>
        <w:rPr>
          <w:spacing w:val="1"/>
          <w:sz w:val="24"/>
          <w:szCs w:val="24"/>
        </w:rPr>
        <w:t>e</w:t>
      </w:r>
      <w:r>
        <w:rPr>
          <w:sz w:val="24"/>
          <w:szCs w:val="24"/>
        </w:rPr>
        <w:t>nu</w:t>
      </w:r>
      <w:r>
        <w:rPr>
          <w:spacing w:val="1"/>
          <w:sz w:val="24"/>
          <w:szCs w:val="24"/>
        </w:rPr>
        <w:t>li</w:t>
      </w:r>
      <w:r>
        <w:rPr>
          <w:sz w:val="24"/>
          <w:szCs w:val="24"/>
        </w:rPr>
        <w:t xml:space="preserve">s </w:t>
      </w:r>
      <w:r>
        <w:rPr>
          <w:spacing w:val="2"/>
          <w:sz w:val="24"/>
          <w:szCs w:val="24"/>
        </w:rPr>
        <w:t xml:space="preserve"> </w:t>
      </w:r>
      <w:r>
        <w:rPr>
          <w:spacing w:val="1"/>
          <w:sz w:val="24"/>
          <w:szCs w:val="24"/>
        </w:rPr>
        <w:t>j</w:t>
      </w:r>
      <w:r>
        <w:rPr>
          <w:sz w:val="24"/>
          <w:szCs w:val="24"/>
        </w:rPr>
        <w:t>u</w:t>
      </w:r>
      <w:r>
        <w:rPr>
          <w:spacing w:val="-4"/>
          <w:sz w:val="24"/>
          <w:szCs w:val="24"/>
        </w:rPr>
        <w:t>g</w:t>
      </w:r>
      <w:r>
        <w:rPr>
          <w:sz w:val="24"/>
          <w:szCs w:val="24"/>
        </w:rPr>
        <w:t xml:space="preserve">a </w:t>
      </w:r>
      <w:r>
        <w:rPr>
          <w:spacing w:val="5"/>
          <w:sz w:val="24"/>
          <w:szCs w:val="24"/>
        </w:rPr>
        <w:t xml:space="preserve"> </w:t>
      </w:r>
      <w:r>
        <w:rPr>
          <w:spacing w:val="-1"/>
          <w:sz w:val="24"/>
          <w:szCs w:val="24"/>
        </w:rPr>
        <w:t>s</w:t>
      </w:r>
      <w:r>
        <w:rPr>
          <w:spacing w:val="1"/>
          <w:sz w:val="24"/>
          <w:szCs w:val="24"/>
        </w:rPr>
        <w:t>a</w:t>
      </w:r>
      <w:r>
        <w:rPr>
          <w:sz w:val="24"/>
          <w:szCs w:val="24"/>
        </w:rPr>
        <w:t>d</w:t>
      </w:r>
      <w:r>
        <w:rPr>
          <w:spacing w:val="1"/>
          <w:sz w:val="24"/>
          <w:szCs w:val="24"/>
        </w:rPr>
        <w:t>a</w:t>
      </w:r>
      <w:r>
        <w:rPr>
          <w:sz w:val="24"/>
          <w:szCs w:val="24"/>
        </w:rPr>
        <w:t xml:space="preserve">r </w:t>
      </w:r>
      <w:r>
        <w:rPr>
          <w:spacing w:val="4"/>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 xml:space="preserve">a </w:t>
      </w:r>
      <w:r>
        <w:rPr>
          <w:spacing w:val="5"/>
          <w:sz w:val="24"/>
          <w:szCs w:val="24"/>
        </w:rPr>
        <w:t xml:space="preserve"> </w:t>
      </w:r>
      <w:r>
        <w:rPr>
          <w:spacing w:val="-1"/>
          <w:sz w:val="24"/>
          <w:szCs w:val="24"/>
        </w:rPr>
        <w:t>s</w:t>
      </w:r>
      <w:r>
        <w:rPr>
          <w:spacing w:val="1"/>
          <w:sz w:val="24"/>
          <w:szCs w:val="24"/>
        </w:rPr>
        <w:t>eja</w:t>
      </w:r>
      <w:r>
        <w:rPr>
          <w:sz w:val="24"/>
          <w:szCs w:val="24"/>
        </w:rPr>
        <w:t xml:space="preserve">k  </w:t>
      </w:r>
      <w:r>
        <w:rPr>
          <w:spacing w:val="1"/>
          <w:sz w:val="24"/>
          <w:szCs w:val="24"/>
        </w:rPr>
        <w:t>a</w:t>
      </w:r>
      <w:r>
        <w:rPr>
          <w:spacing w:val="-1"/>
          <w:sz w:val="24"/>
          <w:szCs w:val="24"/>
        </w:rPr>
        <w:t>w</w:t>
      </w:r>
      <w:r>
        <w:rPr>
          <w:spacing w:val="1"/>
          <w:sz w:val="24"/>
          <w:szCs w:val="24"/>
        </w:rPr>
        <w:t>a</w:t>
      </w:r>
      <w:r>
        <w:rPr>
          <w:sz w:val="24"/>
          <w:szCs w:val="24"/>
        </w:rPr>
        <w:t xml:space="preserve">l </w:t>
      </w:r>
      <w:r>
        <w:rPr>
          <w:spacing w:val="5"/>
          <w:sz w:val="24"/>
          <w:szCs w:val="24"/>
        </w:rPr>
        <w:t xml:space="preserve"> </w:t>
      </w:r>
      <w:r>
        <w:rPr>
          <w:spacing w:val="-4"/>
          <w:sz w:val="24"/>
          <w:szCs w:val="24"/>
        </w:rPr>
        <w:t>h</w:t>
      </w:r>
      <w:r>
        <w:rPr>
          <w:spacing w:val="1"/>
          <w:sz w:val="24"/>
          <w:szCs w:val="24"/>
        </w:rPr>
        <w:t>i</w:t>
      </w:r>
      <w:r>
        <w:rPr>
          <w:sz w:val="24"/>
          <w:szCs w:val="24"/>
        </w:rPr>
        <w:t>ng</w:t>
      </w:r>
      <w:r>
        <w:rPr>
          <w:spacing w:val="-4"/>
          <w:sz w:val="24"/>
          <w:szCs w:val="24"/>
        </w:rPr>
        <w:t>g</w:t>
      </w:r>
      <w:r>
        <w:rPr>
          <w:sz w:val="24"/>
          <w:szCs w:val="24"/>
        </w:rPr>
        <w:t xml:space="preserve">a </w:t>
      </w:r>
      <w:r>
        <w:rPr>
          <w:spacing w:val="5"/>
          <w:sz w:val="24"/>
          <w:szCs w:val="24"/>
        </w:rPr>
        <w:t xml:space="preserve"> </w:t>
      </w:r>
      <w:r>
        <w:rPr>
          <w:sz w:val="24"/>
          <w:szCs w:val="24"/>
        </w:rPr>
        <w:t>p</w:t>
      </w:r>
      <w:r>
        <w:rPr>
          <w:spacing w:val="1"/>
          <w:sz w:val="24"/>
          <w:szCs w:val="24"/>
        </w:rPr>
        <w:t>a</w:t>
      </w:r>
      <w:r>
        <w:rPr>
          <w:sz w:val="24"/>
          <w:szCs w:val="24"/>
        </w:rPr>
        <w:t xml:space="preserve">da </w:t>
      </w:r>
      <w:r>
        <w:rPr>
          <w:spacing w:val="5"/>
          <w:sz w:val="24"/>
          <w:szCs w:val="24"/>
        </w:rPr>
        <w:t xml:space="preserve"> </w:t>
      </w:r>
      <w:r>
        <w:rPr>
          <w:spacing w:val="1"/>
          <w:sz w:val="24"/>
          <w:szCs w:val="24"/>
        </w:rPr>
        <w:t>ta</w:t>
      </w:r>
      <w:r>
        <w:rPr>
          <w:sz w:val="24"/>
          <w:szCs w:val="24"/>
        </w:rPr>
        <w:t>h</w:t>
      </w:r>
      <w:r>
        <w:rPr>
          <w:spacing w:val="1"/>
          <w:sz w:val="24"/>
          <w:szCs w:val="24"/>
        </w:rPr>
        <w:t>a</w:t>
      </w:r>
      <w:r>
        <w:rPr>
          <w:sz w:val="24"/>
          <w:szCs w:val="24"/>
        </w:rPr>
        <w:t xml:space="preserve">p </w:t>
      </w:r>
      <w:r>
        <w:rPr>
          <w:spacing w:val="4"/>
          <w:sz w:val="24"/>
          <w:szCs w:val="24"/>
        </w:rPr>
        <w:t xml:space="preserve"> </w:t>
      </w:r>
      <w:r>
        <w:rPr>
          <w:spacing w:val="-4"/>
          <w:sz w:val="24"/>
          <w:szCs w:val="24"/>
        </w:rPr>
        <w:t>p</w:t>
      </w:r>
      <w:r>
        <w:rPr>
          <w:spacing w:val="1"/>
          <w:sz w:val="24"/>
          <w:szCs w:val="24"/>
        </w:rPr>
        <w:t>e</w:t>
      </w:r>
      <w:r>
        <w:rPr>
          <w:sz w:val="24"/>
          <w:szCs w:val="24"/>
        </w:rPr>
        <w:t>n</w:t>
      </w:r>
      <w:r>
        <w:rPr>
          <w:spacing w:val="-8"/>
          <w:sz w:val="24"/>
          <w:szCs w:val="24"/>
        </w:rPr>
        <w:t>y</w:t>
      </w:r>
      <w:r>
        <w:rPr>
          <w:spacing w:val="1"/>
          <w:sz w:val="24"/>
          <w:szCs w:val="24"/>
        </w:rPr>
        <w:t>ele</w:t>
      </w:r>
      <w:r>
        <w:rPr>
          <w:spacing w:val="-1"/>
          <w:sz w:val="24"/>
          <w:szCs w:val="24"/>
        </w:rPr>
        <w:t>s</w:t>
      </w:r>
      <w:r>
        <w:rPr>
          <w:spacing w:val="1"/>
          <w:sz w:val="24"/>
          <w:szCs w:val="24"/>
        </w:rPr>
        <w:t>aia</w:t>
      </w:r>
      <w:r>
        <w:rPr>
          <w:sz w:val="24"/>
          <w:szCs w:val="24"/>
        </w:rPr>
        <w:t xml:space="preserve">n </w:t>
      </w:r>
      <w:r>
        <w:rPr>
          <w:spacing w:val="-1"/>
          <w:sz w:val="24"/>
          <w:szCs w:val="24"/>
        </w:rPr>
        <w:t>s</w:t>
      </w:r>
      <w:r>
        <w:rPr>
          <w:sz w:val="24"/>
          <w:szCs w:val="24"/>
        </w:rPr>
        <w:t>kr</w:t>
      </w:r>
      <w:r>
        <w:rPr>
          <w:spacing w:val="1"/>
          <w:sz w:val="24"/>
          <w:szCs w:val="24"/>
        </w:rPr>
        <w:t>i</w:t>
      </w:r>
      <w:r>
        <w:rPr>
          <w:sz w:val="24"/>
          <w:szCs w:val="24"/>
        </w:rPr>
        <w:t>p</w:t>
      </w:r>
      <w:r>
        <w:rPr>
          <w:spacing w:val="-1"/>
          <w:sz w:val="24"/>
          <w:szCs w:val="24"/>
        </w:rPr>
        <w:t>s</w:t>
      </w:r>
      <w:r>
        <w:rPr>
          <w:sz w:val="24"/>
          <w:szCs w:val="24"/>
        </w:rPr>
        <w:t>i</w:t>
      </w:r>
      <w:r>
        <w:rPr>
          <w:spacing w:val="5"/>
          <w:sz w:val="24"/>
          <w:szCs w:val="24"/>
        </w:rPr>
        <w:t xml:space="preserve"> </w:t>
      </w:r>
      <w:r>
        <w:rPr>
          <w:spacing w:val="1"/>
          <w:sz w:val="24"/>
          <w:szCs w:val="24"/>
        </w:rPr>
        <w:t>i</w:t>
      </w:r>
      <w:r>
        <w:rPr>
          <w:sz w:val="24"/>
          <w:szCs w:val="24"/>
        </w:rPr>
        <w:t>ni</w:t>
      </w:r>
      <w:r>
        <w:rPr>
          <w:spacing w:val="5"/>
          <w:sz w:val="24"/>
          <w:szCs w:val="24"/>
        </w:rPr>
        <w:t xml:space="preserve"> </w:t>
      </w:r>
      <w:r>
        <w:rPr>
          <w:spacing w:val="1"/>
          <w:sz w:val="24"/>
          <w:szCs w:val="24"/>
        </w:rPr>
        <w:t>ma</w:t>
      </w:r>
      <w:r>
        <w:rPr>
          <w:spacing w:val="-1"/>
          <w:sz w:val="24"/>
          <w:szCs w:val="24"/>
        </w:rPr>
        <w:t>s</w:t>
      </w:r>
      <w:r>
        <w:rPr>
          <w:spacing w:val="1"/>
          <w:sz w:val="24"/>
          <w:szCs w:val="24"/>
        </w:rPr>
        <w:t>i</w:t>
      </w:r>
      <w:r>
        <w:rPr>
          <w:sz w:val="24"/>
          <w:szCs w:val="24"/>
        </w:rPr>
        <w:t xml:space="preserve">h </w:t>
      </w:r>
      <w:r>
        <w:rPr>
          <w:spacing w:val="5"/>
          <w:sz w:val="24"/>
          <w:szCs w:val="24"/>
        </w:rPr>
        <w:t>j</w:t>
      </w:r>
      <w:r>
        <w:rPr>
          <w:spacing w:val="1"/>
          <w:sz w:val="24"/>
          <w:szCs w:val="24"/>
        </w:rPr>
        <w:t>a</w:t>
      </w:r>
      <w:r>
        <w:rPr>
          <w:sz w:val="24"/>
          <w:szCs w:val="24"/>
        </w:rPr>
        <w:t>uh</w:t>
      </w:r>
      <w:r>
        <w:rPr>
          <w:spacing w:val="4"/>
          <w:sz w:val="24"/>
          <w:szCs w:val="24"/>
        </w:rPr>
        <w:t xml:space="preserve"> </w:t>
      </w:r>
      <w:r>
        <w:rPr>
          <w:sz w:val="24"/>
          <w:szCs w:val="24"/>
        </w:rPr>
        <w:t>d</w:t>
      </w:r>
      <w:r>
        <w:rPr>
          <w:spacing w:val="-3"/>
          <w:sz w:val="24"/>
          <w:szCs w:val="24"/>
        </w:rPr>
        <w:t>a</w:t>
      </w:r>
      <w:r>
        <w:rPr>
          <w:sz w:val="24"/>
          <w:szCs w:val="24"/>
        </w:rPr>
        <w:t>ri</w:t>
      </w:r>
      <w:r>
        <w:rPr>
          <w:spacing w:val="5"/>
          <w:sz w:val="24"/>
          <w:szCs w:val="24"/>
        </w:rPr>
        <w:t xml:space="preserve"> </w:t>
      </w:r>
      <w:r>
        <w:rPr>
          <w:sz w:val="24"/>
          <w:szCs w:val="24"/>
        </w:rPr>
        <w:t>k</w:t>
      </w:r>
      <w:r>
        <w:rPr>
          <w:spacing w:val="-3"/>
          <w:sz w:val="24"/>
          <w:szCs w:val="24"/>
        </w:rPr>
        <w:t>a</w:t>
      </w:r>
      <w:r>
        <w:rPr>
          <w:spacing w:val="1"/>
          <w:sz w:val="24"/>
          <w:szCs w:val="24"/>
        </w:rPr>
        <w:t>t</w:t>
      </w:r>
      <w:r>
        <w:rPr>
          <w:sz w:val="24"/>
          <w:szCs w:val="24"/>
        </w:rPr>
        <w:t>a</w:t>
      </w:r>
      <w:r>
        <w:rPr>
          <w:spacing w:val="5"/>
          <w:sz w:val="24"/>
          <w:szCs w:val="24"/>
        </w:rPr>
        <w:t xml:space="preserve"> </w:t>
      </w:r>
      <w:r>
        <w:rPr>
          <w:spacing w:val="-1"/>
          <w:sz w:val="24"/>
          <w:szCs w:val="24"/>
        </w:rPr>
        <w:t>s</w:t>
      </w:r>
      <w:r>
        <w:rPr>
          <w:spacing w:val="1"/>
          <w:sz w:val="24"/>
          <w:szCs w:val="24"/>
        </w:rPr>
        <w:t>em</w:t>
      </w:r>
      <w:r>
        <w:rPr>
          <w:sz w:val="24"/>
          <w:szCs w:val="24"/>
        </w:rPr>
        <w:t>pur</w:t>
      </w:r>
      <w:r>
        <w:rPr>
          <w:spacing w:val="-4"/>
          <w:sz w:val="24"/>
          <w:szCs w:val="24"/>
        </w:rPr>
        <w:t>n</w:t>
      </w:r>
      <w:r>
        <w:rPr>
          <w:spacing w:val="1"/>
          <w:sz w:val="24"/>
          <w:szCs w:val="24"/>
        </w:rPr>
        <w:t>a</w:t>
      </w:r>
      <w:r>
        <w:rPr>
          <w:sz w:val="24"/>
          <w:szCs w:val="24"/>
        </w:rPr>
        <w:t xml:space="preserve">. </w:t>
      </w:r>
      <w:r>
        <w:rPr>
          <w:spacing w:val="-4"/>
          <w:sz w:val="24"/>
          <w:szCs w:val="24"/>
        </w:rPr>
        <w:t>B</w:t>
      </w:r>
      <w:r>
        <w:rPr>
          <w:spacing w:val="5"/>
          <w:sz w:val="24"/>
          <w:szCs w:val="24"/>
        </w:rPr>
        <w:t>e</w:t>
      </w:r>
      <w:r>
        <w:rPr>
          <w:spacing w:val="-4"/>
          <w:sz w:val="24"/>
          <w:szCs w:val="24"/>
        </w:rPr>
        <w:t>g</w:t>
      </w:r>
      <w:r>
        <w:rPr>
          <w:spacing w:val="1"/>
          <w:sz w:val="24"/>
          <w:szCs w:val="24"/>
        </w:rPr>
        <w:t>it</w:t>
      </w:r>
      <w:r>
        <w:rPr>
          <w:sz w:val="24"/>
          <w:szCs w:val="24"/>
        </w:rPr>
        <w:t>u</w:t>
      </w:r>
      <w:r>
        <w:rPr>
          <w:spacing w:val="4"/>
          <w:sz w:val="24"/>
          <w:szCs w:val="24"/>
        </w:rPr>
        <w:t xml:space="preserve"> </w:t>
      </w:r>
      <w:r>
        <w:rPr>
          <w:sz w:val="24"/>
          <w:szCs w:val="24"/>
        </w:rPr>
        <w:t>b</w:t>
      </w:r>
      <w:r>
        <w:rPr>
          <w:spacing w:val="1"/>
          <w:sz w:val="24"/>
          <w:szCs w:val="24"/>
        </w:rPr>
        <w:t>a</w:t>
      </w:r>
      <w:r>
        <w:rPr>
          <w:spacing w:val="4"/>
          <w:sz w:val="24"/>
          <w:szCs w:val="24"/>
        </w:rPr>
        <w:t>n</w:t>
      </w:r>
      <w:r>
        <w:rPr>
          <w:spacing w:val="-8"/>
          <w:sz w:val="24"/>
          <w:szCs w:val="24"/>
        </w:rPr>
        <w:t>y</w:t>
      </w:r>
      <w:r>
        <w:rPr>
          <w:spacing w:val="1"/>
          <w:sz w:val="24"/>
          <w:szCs w:val="24"/>
        </w:rPr>
        <w:t>a</w:t>
      </w:r>
      <w:r>
        <w:rPr>
          <w:sz w:val="24"/>
          <w:szCs w:val="24"/>
        </w:rPr>
        <w:t>k</w:t>
      </w:r>
      <w:r>
        <w:rPr>
          <w:spacing w:val="4"/>
          <w:sz w:val="24"/>
          <w:szCs w:val="24"/>
        </w:rPr>
        <w:t xml:space="preserve"> </w:t>
      </w:r>
      <w:r>
        <w:rPr>
          <w:spacing w:val="1"/>
          <w:sz w:val="24"/>
          <w:szCs w:val="24"/>
        </w:rPr>
        <w:t>ta</w:t>
      </w:r>
      <w:r>
        <w:rPr>
          <w:sz w:val="24"/>
          <w:szCs w:val="24"/>
        </w:rPr>
        <w:t>n</w:t>
      </w:r>
      <w:r>
        <w:rPr>
          <w:spacing w:val="1"/>
          <w:sz w:val="24"/>
          <w:szCs w:val="24"/>
        </w:rPr>
        <w:t>ta</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h</w:t>
      </w:r>
      <w:r>
        <w:rPr>
          <w:spacing w:val="-3"/>
          <w:sz w:val="24"/>
          <w:szCs w:val="24"/>
        </w:rPr>
        <w:t>a</w:t>
      </w:r>
      <w:r>
        <w:rPr>
          <w:spacing w:val="1"/>
          <w:sz w:val="24"/>
          <w:szCs w:val="24"/>
        </w:rPr>
        <w:t>m</w:t>
      </w:r>
      <w:r>
        <w:rPr>
          <w:sz w:val="24"/>
          <w:szCs w:val="24"/>
        </w:rPr>
        <w:t>b</w:t>
      </w:r>
      <w:r>
        <w:rPr>
          <w:spacing w:val="1"/>
          <w:sz w:val="24"/>
          <w:szCs w:val="24"/>
        </w:rPr>
        <w:t>a</w:t>
      </w:r>
      <w:r>
        <w:rPr>
          <w:spacing w:val="-3"/>
          <w:sz w:val="24"/>
          <w:szCs w:val="24"/>
        </w:rPr>
        <w:t>t</w:t>
      </w:r>
      <w:r>
        <w:rPr>
          <w:spacing w:val="1"/>
          <w:sz w:val="24"/>
          <w:szCs w:val="24"/>
        </w:rPr>
        <w:t>a</w:t>
      </w:r>
      <w:r>
        <w:rPr>
          <w:sz w:val="24"/>
          <w:szCs w:val="24"/>
        </w:rPr>
        <w:t xml:space="preserve">n </w:t>
      </w:r>
      <w:r>
        <w:rPr>
          <w:spacing w:val="-4"/>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z w:val="24"/>
          <w:szCs w:val="24"/>
        </w:rPr>
        <w:t>h</w:t>
      </w:r>
      <w:r>
        <w:rPr>
          <w:spacing w:val="1"/>
          <w:sz w:val="24"/>
          <w:szCs w:val="24"/>
        </w:rPr>
        <w:t>a</w:t>
      </w:r>
      <w:r>
        <w:rPr>
          <w:sz w:val="24"/>
          <w:szCs w:val="24"/>
        </w:rPr>
        <w:t>d</w:t>
      </w:r>
      <w:r>
        <w:rPr>
          <w:spacing w:val="1"/>
          <w:sz w:val="24"/>
          <w:szCs w:val="24"/>
        </w:rPr>
        <w:t>a</w:t>
      </w:r>
      <w:r>
        <w:rPr>
          <w:sz w:val="24"/>
          <w:szCs w:val="24"/>
        </w:rPr>
        <w:t>p</w:t>
      </w:r>
      <w:r>
        <w:rPr>
          <w:spacing w:val="1"/>
          <w:sz w:val="24"/>
          <w:szCs w:val="24"/>
        </w:rPr>
        <w:t>i</w:t>
      </w:r>
      <w:r>
        <w:rPr>
          <w:sz w:val="24"/>
          <w:szCs w:val="24"/>
        </w:rPr>
        <w:t>,</w:t>
      </w:r>
      <w:r>
        <w:rPr>
          <w:spacing w:val="4"/>
          <w:sz w:val="24"/>
          <w:szCs w:val="24"/>
        </w:rPr>
        <w:t xml:space="preserve"> </w:t>
      </w:r>
      <w:r>
        <w:rPr>
          <w:sz w:val="24"/>
          <w:szCs w:val="24"/>
        </w:rPr>
        <w:t>n</w:t>
      </w:r>
      <w:r>
        <w:rPr>
          <w:spacing w:val="1"/>
          <w:sz w:val="24"/>
          <w:szCs w:val="24"/>
        </w:rPr>
        <w:t>am</w:t>
      </w:r>
      <w:r>
        <w:rPr>
          <w:sz w:val="24"/>
          <w:szCs w:val="24"/>
        </w:rPr>
        <w:t>un</w:t>
      </w:r>
      <w:r>
        <w:rPr>
          <w:spacing w:val="4"/>
          <w:sz w:val="24"/>
          <w:szCs w:val="24"/>
        </w:rPr>
        <w:t xml:space="preserve"> </w:t>
      </w:r>
      <w:r>
        <w:rPr>
          <w:sz w:val="24"/>
          <w:szCs w:val="24"/>
        </w:rPr>
        <w:t>k</w:t>
      </w:r>
      <w:r>
        <w:rPr>
          <w:spacing w:val="1"/>
          <w:sz w:val="24"/>
          <w:szCs w:val="24"/>
        </w:rPr>
        <w:t>a</w:t>
      </w:r>
      <w:r>
        <w:rPr>
          <w:spacing w:val="-4"/>
          <w:sz w:val="24"/>
          <w:szCs w:val="24"/>
        </w:rPr>
        <w:t>r</w:t>
      </w:r>
      <w:r>
        <w:rPr>
          <w:spacing w:val="1"/>
          <w:sz w:val="24"/>
          <w:szCs w:val="24"/>
        </w:rPr>
        <w:t>e</w:t>
      </w:r>
      <w:r>
        <w:rPr>
          <w:sz w:val="24"/>
          <w:szCs w:val="24"/>
        </w:rPr>
        <w:t>na</w:t>
      </w:r>
      <w:r>
        <w:rPr>
          <w:spacing w:val="5"/>
          <w:sz w:val="24"/>
          <w:szCs w:val="24"/>
        </w:rPr>
        <w:t xml:space="preserve"> </w:t>
      </w:r>
      <w:r>
        <w:rPr>
          <w:sz w:val="24"/>
          <w:szCs w:val="24"/>
        </w:rPr>
        <w:t>b</w:t>
      </w:r>
      <w:r>
        <w:rPr>
          <w:spacing w:val="-3"/>
          <w:sz w:val="24"/>
          <w:szCs w:val="24"/>
        </w:rPr>
        <w:t>i</w:t>
      </w:r>
      <w:r>
        <w:rPr>
          <w:spacing w:val="1"/>
          <w:sz w:val="24"/>
          <w:szCs w:val="24"/>
        </w:rPr>
        <w:t>m</w:t>
      </w:r>
      <w:r>
        <w:rPr>
          <w:sz w:val="24"/>
          <w:szCs w:val="24"/>
        </w:rPr>
        <w:t>b</w:t>
      </w:r>
      <w:r>
        <w:rPr>
          <w:spacing w:val="1"/>
          <w:sz w:val="24"/>
          <w:szCs w:val="24"/>
        </w:rPr>
        <w:t>i</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a</w:t>
      </w:r>
      <w:r>
        <w:rPr>
          <w:sz w:val="24"/>
          <w:szCs w:val="24"/>
        </w:rPr>
        <w:t>n</w:t>
      </w:r>
      <w:r>
        <w:rPr>
          <w:spacing w:val="1"/>
          <w:sz w:val="24"/>
          <w:szCs w:val="24"/>
        </w:rPr>
        <w:t>t</w:t>
      </w:r>
      <w:r>
        <w:rPr>
          <w:sz w:val="24"/>
          <w:szCs w:val="24"/>
        </w:rPr>
        <w:t>u</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m</w:t>
      </w:r>
      <w:r>
        <w:rPr>
          <w:sz w:val="24"/>
          <w:szCs w:val="24"/>
        </w:rPr>
        <w:t>o</w:t>
      </w:r>
      <w:r>
        <w:rPr>
          <w:spacing w:val="1"/>
          <w:sz w:val="24"/>
          <w:szCs w:val="24"/>
        </w:rPr>
        <w:t>ti</w:t>
      </w:r>
      <w:r>
        <w:rPr>
          <w:spacing w:val="-4"/>
          <w:sz w:val="24"/>
          <w:szCs w:val="24"/>
        </w:rPr>
        <w:t>v</w:t>
      </w:r>
      <w:r>
        <w:rPr>
          <w:spacing w:val="1"/>
          <w:sz w:val="24"/>
          <w:szCs w:val="24"/>
        </w:rPr>
        <w:t>a</w:t>
      </w:r>
      <w:r>
        <w:rPr>
          <w:spacing w:val="-1"/>
          <w:sz w:val="24"/>
          <w:szCs w:val="24"/>
        </w:rPr>
        <w:t>s</w:t>
      </w:r>
      <w:r>
        <w:rPr>
          <w:sz w:val="24"/>
          <w:szCs w:val="24"/>
        </w:rPr>
        <w:t>i</w:t>
      </w:r>
      <w:r>
        <w:rPr>
          <w:spacing w:val="5"/>
          <w:sz w:val="24"/>
          <w:szCs w:val="24"/>
        </w:rPr>
        <w:t xml:space="preserve"> </w:t>
      </w:r>
      <w:proofErr w:type="gramStart"/>
      <w:r>
        <w:rPr>
          <w:sz w:val="24"/>
          <w:szCs w:val="24"/>
        </w:rPr>
        <w:t>d</w:t>
      </w:r>
      <w:r>
        <w:rPr>
          <w:spacing w:val="1"/>
          <w:sz w:val="24"/>
          <w:szCs w:val="24"/>
        </w:rPr>
        <w:t>a</w:t>
      </w:r>
      <w:r>
        <w:rPr>
          <w:sz w:val="24"/>
          <w:szCs w:val="24"/>
        </w:rPr>
        <w:t xml:space="preserve">ri </w:t>
      </w:r>
      <w:r>
        <w:rPr>
          <w:spacing w:val="13"/>
          <w:sz w:val="24"/>
          <w:szCs w:val="24"/>
        </w:rPr>
        <w:t xml:space="preserve"> </w:t>
      </w:r>
      <w:r>
        <w:rPr>
          <w:spacing w:val="-1"/>
          <w:sz w:val="24"/>
          <w:szCs w:val="24"/>
        </w:rPr>
        <w:t>s</w:t>
      </w:r>
      <w:r>
        <w:rPr>
          <w:spacing w:val="1"/>
          <w:sz w:val="24"/>
          <w:szCs w:val="24"/>
        </w:rPr>
        <w:t>em</w:t>
      </w:r>
      <w:r>
        <w:rPr>
          <w:spacing w:val="-4"/>
          <w:sz w:val="24"/>
          <w:szCs w:val="24"/>
        </w:rPr>
        <w:t>u</w:t>
      </w:r>
      <w:r>
        <w:rPr>
          <w:sz w:val="24"/>
          <w:szCs w:val="24"/>
        </w:rPr>
        <w:t>a</w:t>
      </w:r>
      <w:proofErr w:type="gramEnd"/>
      <w:r>
        <w:rPr>
          <w:spacing w:val="5"/>
          <w:sz w:val="24"/>
          <w:szCs w:val="24"/>
        </w:rPr>
        <w:t xml:space="preserve"> </w:t>
      </w:r>
      <w:r>
        <w:rPr>
          <w:sz w:val="24"/>
          <w:szCs w:val="24"/>
        </w:rPr>
        <w:t>p</w:t>
      </w:r>
      <w:r>
        <w:rPr>
          <w:spacing w:val="1"/>
          <w:sz w:val="24"/>
          <w:szCs w:val="24"/>
        </w:rPr>
        <w:t>i</w:t>
      </w:r>
      <w:r>
        <w:rPr>
          <w:sz w:val="24"/>
          <w:szCs w:val="24"/>
        </w:rPr>
        <w:t>h</w:t>
      </w:r>
      <w:r>
        <w:rPr>
          <w:spacing w:val="-3"/>
          <w:sz w:val="24"/>
          <w:szCs w:val="24"/>
        </w:rPr>
        <w:t>a</w:t>
      </w:r>
      <w:r>
        <w:rPr>
          <w:sz w:val="24"/>
          <w:szCs w:val="24"/>
        </w:rPr>
        <w:t xml:space="preserve">k </w:t>
      </w:r>
      <w:r>
        <w:rPr>
          <w:spacing w:val="1"/>
          <w:sz w:val="24"/>
          <w:szCs w:val="24"/>
        </w:rPr>
        <w:t>ma</w:t>
      </w:r>
      <w:r>
        <w:rPr>
          <w:sz w:val="24"/>
          <w:szCs w:val="24"/>
        </w:rPr>
        <w:t>ka</w:t>
      </w:r>
      <w:r>
        <w:rPr>
          <w:spacing w:val="1"/>
          <w:sz w:val="24"/>
          <w:szCs w:val="24"/>
        </w:rPr>
        <w:t xml:space="preserve"> </w:t>
      </w:r>
      <w:r>
        <w:rPr>
          <w:sz w:val="24"/>
          <w:szCs w:val="24"/>
        </w:rPr>
        <w:t>k</w:t>
      </w:r>
      <w:r>
        <w:rPr>
          <w:spacing w:val="1"/>
          <w:sz w:val="24"/>
          <w:szCs w:val="24"/>
        </w:rPr>
        <w:t>e</w:t>
      </w:r>
      <w:r>
        <w:rPr>
          <w:spacing w:val="-1"/>
          <w:sz w:val="24"/>
          <w:szCs w:val="24"/>
        </w:rPr>
        <w:t>s</w:t>
      </w:r>
      <w:r>
        <w:rPr>
          <w:sz w:val="24"/>
          <w:szCs w:val="24"/>
        </w:rPr>
        <w:t>u</w:t>
      </w:r>
      <w:r>
        <w:rPr>
          <w:spacing w:val="-3"/>
          <w:sz w:val="24"/>
          <w:szCs w:val="24"/>
        </w:rPr>
        <w:t>l</w:t>
      </w:r>
      <w:r>
        <w:rPr>
          <w:spacing w:val="1"/>
          <w:sz w:val="24"/>
          <w:szCs w:val="24"/>
        </w:rPr>
        <w:t>ita</w:t>
      </w:r>
      <w:r>
        <w:rPr>
          <w:spacing w:val="3"/>
          <w:sz w:val="24"/>
          <w:szCs w:val="24"/>
        </w:rPr>
        <w:t>n</w:t>
      </w:r>
      <w:r>
        <w:rPr>
          <w:spacing w:val="-4"/>
          <w:sz w:val="24"/>
          <w:szCs w:val="24"/>
        </w:rPr>
        <w:t>-</w:t>
      </w:r>
      <w:r>
        <w:rPr>
          <w:sz w:val="24"/>
          <w:szCs w:val="24"/>
        </w:rPr>
        <w:t>k</w:t>
      </w:r>
      <w:r>
        <w:rPr>
          <w:spacing w:val="1"/>
          <w:sz w:val="24"/>
          <w:szCs w:val="24"/>
        </w:rPr>
        <w:t>e</w:t>
      </w:r>
      <w:r>
        <w:rPr>
          <w:spacing w:val="-1"/>
          <w:sz w:val="24"/>
          <w:szCs w:val="24"/>
        </w:rPr>
        <w:t>s</w:t>
      </w:r>
      <w:r>
        <w:rPr>
          <w:sz w:val="24"/>
          <w:szCs w:val="24"/>
        </w:rPr>
        <w:t>u</w:t>
      </w:r>
      <w:r>
        <w:rPr>
          <w:spacing w:val="1"/>
          <w:sz w:val="24"/>
          <w:szCs w:val="24"/>
        </w:rPr>
        <w:t>li</w:t>
      </w:r>
      <w:r>
        <w:rPr>
          <w:spacing w:val="-3"/>
          <w:sz w:val="24"/>
          <w:szCs w:val="24"/>
        </w:rPr>
        <w:t>t</w:t>
      </w:r>
      <w:r>
        <w:rPr>
          <w:spacing w:val="1"/>
          <w:sz w:val="24"/>
          <w:szCs w:val="24"/>
        </w:rPr>
        <w:t>a</w:t>
      </w:r>
      <w:r>
        <w:rPr>
          <w:sz w:val="24"/>
          <w:szCs w:val="24"/>
        </w:rPr>
        <w:t xml:space="preserve">n </w:t>
      </w:r>
      <w:r>
        <w:rPr>
          <w:spacing w:val="-3"/>
          <w:sz w:val="24"/>
          <w:szCs w:val="24"/>
        </w:rPr>
        <w:t>t</w:t>
      </w:r>
      <w:r>
        <w:rPr>
          <w:spacing w:val="1"/>
          <w:sz w:val="24"/>
          <w:szCs w:val="24"/>
        </w:rPr>
        <w:t>e</w:t>
      </w:r>
      <w:r>
        <w:rPr>
          <w:sz w:val="24"/>
          <w:szCs w:val="24"/>
        </w:rPr>
        <w:t>r</w:t>
      </w:r>
      <w:r>
        <w:rPr>
          <w:spacing w:val="-1"/>
          <w:sz w:val="24"/>
          <w:szCs w:val="24"/>
        </w:rPr>
        <w:t>s</w:t>
      </w:r>
      <w:r>
        <w:rPr>
          <w:spacing w:val="1"/>
          <w:sz w:val="24"/>
          <w:szCs w:val="24"/>
        </w:rPr>
        <w:t>e</w:t>
      </w:r>
      <w:r>
        <w:rPr>
          <w:sz w:val="24"/>
          <w:szCs w:val="24"/>
        </w:rPr>
        <w:t>but</w:t>
      </w:r>
      <w:r>
        <w:rPr>
          <w:spacing w:val="1"/>
          <w:sz w:val="24"/>
          <w:szCs w:val="24"/>
        </w:rPr>
        <w:t xml:space="preserve"> </w:t>
      </w:r>
      <w:r>
        <w:rPr>
          <w:sz w:val="24"/>
          <w:szCs w:val="24"/>
        </w:rPr>
        <w:t>d</w:t>
      </w:r>
      <w:r>
        <w:rPr>
          <w:spacing w:val="1"/>
          <w:sz w:val="24"/>
          <w:szCs w:val="24"/>
        </w:rPr>
        <w:t>a</w:t>
      </w:r>
      <w:r>
        <w:rPr>
          <w:spacing w:val="-4"/>
          <w:sz w:val="24"/>
          <w:szCs w:val="24"/>
        </w:rPr>
        <w:t>p</w:t>
      </w:r>
      <w:r>
        <w:rPr>
          <w:spacing w:val="1"/>
          <w:sz w:val="24"/>
          <w:szCs w:val="24"/>
        </w:rPr>
        <w:t>a</w:t>
      </w:r>
      <w:r>
        <w:rPr>
          <w:sz w:val="24"/>
          <w:szCs w:val="24"/>
        </w:rPr>
        <w:t>t</w:t>
      </w:r>
      <w:r>
        <w:rPr>
          <w:spacing w:val="1"/>
          <w:sz w:val="24"/>
          <w:szCs w:val="24"/>
        </w:rPr>
        <w:t xml:space="preserve"> </w:t>
      </w:r>
      <w:r>
        <w:rPr>
          <w:spacing w:val="-3"/>
          <w:sz w:val="24"/>
          <w:szCs w:val="24"/>
        </w:rPr>
        <w:t>te</w:t>
      </w:r>
      <w:r>
        <w:rPr>
          <w:sz w:val="24"/>
          <w:szCs w:val="24"/>
        </w:rPr>
        <w:t>r</w:t>
      </w:r>
      <w:r>
        <w:rPr>
          <w:spacing w:val="1"/>
          <w:sz w:val="24"/>
          <w:szCs w:val="24"/>
        </w:rPr>
        <w:t>ata</w:t>
      </w:r>
      <w:r>
        <w:rPr>
          <w:spacing w:val="-1"/>
          <w:sz w:val="24"/>
          <w:szCs w:val="24"/>
        </w:rPr>
        <w:t>s</w:t>
      </w:r>
      <w:r>
        <w:rPr>
          <w:sz w:val="24"/>
          <w:szCs w:val="24"/>
        </w:rPr>
        <w:t>i</w:t>
      </w:r>
      <w:r>
        <w:rPr>
          <w:spacing w:val="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 b</w:t>
      </w:r>
      <w:r>
        <w:rPr>
          <w:spacing w:val="-3"/>
          <w:sz w:val="24"/>
          <w:szCs w:val="24"/>
        </w:rPr>
        <w:t>a</w:t>
      </w:r>
      <w:r>
        <w:rPr>
          <w:spacing w:val="1"/>
          <w:sz w:val="24"/>
          <w:szCs w:val="24"/>
        </w:rPr>
        <w:t>i</w:t>
      </w:r>
      <w:r>
        <w:rPr>
          <w:sz w:val="24"/>
          <w:szCs w:val="24"/>
        </w:rPr>
        <w:t>k.</w:t>
      </w:r>
    </w:p>
    <w:p w:rsidR="00307C03" w:rsidRDefault="00F308C4">
      <w:pPr>
        <w:spacing w:before="10" w:line="480" w:lineRule="auto"/>
        <w:ind w:left="588" w:right="77"/>
        <w:jc w:val="both"/>
        <w:rPr>
          <w:sz w:val="24"/>
          <w:szCs w:val="24"/>
        </w:rPr>
      </w:pPr>
      <w:r>
        <w:rPr>
          <w:spacing w:val="-1"/>
          <w:sz w:val="24"/>
          <w:szCs w:val="24"/>
        </w:rPr>
        <w:t>M</w:t>
      </w:r>
      <w:r>
        <w:rPr>
          <w:spacing w:val="1"/>
          <w:sz w:val="24"/>
          <w:szCs w:val="24"/>
        </w:rPr>
        <w:t>elal</w:t>
      </w:r>
      <w:r>
        <w:rPr>
          <w:sz w:val="24"/>
          <w:szCs w:val="24"/>
        </w:rPr>
        <w:t>ui</w:t>
      </w:r>
      <w:r>
        <w:rPr>
          <w:spacing w:val="6"/>
          <w:sz w:val="24"/>
          <w:szCs w:val="24"/>
        </w:rPr>
        <w:t xml:space="preserve"> </w:t>
      </w:r>
      <w:r>
        <w:rPr>
          <w:sz w:val="24"/>
          <w:szCs w:val="24"/>
        </w:rPr>
        <w:t>k</w:t>
      </w:r>
      <w:r>
        <w:rPr>
          <w:spacing w:val="1"/>
          <w:sz w:val="24"/>
          <w:szCs w:val="24"/>
        </w:rPr>
        <w:t>a</w:t>
      </w:r>
      <w:r>
        <w:rPr>
          <w:sz w:val="24"/>
          <w:szCs w:val="24"/>
        </w:rPr>
        <w:t>r</w:t>
      </w:r>
      <w:r>
        <w:rPr>
          <w:spacing w:val="-8"/>
          <w:sz w:val="24"/>
          <w:szCs w:val="24"/>
        </w:rPr>
        <w:t>y</w:t>
      </w:r>
      <w:r>
        <w:rPr>
          <w:sz w:val="24"/>
          <w:szCs w:val="24"/>
        </w:rPr>
        <w:t>a</w:t>
      </w:r>
      <w:r>
        <w:rPr>
          <w:spacing w:val="6"/>
          <w:sz w:val="24"/>
          <w:szCs w:val="24"/>
        </w:rPr>
        <w:t xml:space="preserve"> </w:t>
      </w:r>
      <w:r>
        <w:rPr>
          <w:spacing w:val="1"/>
          <w:sz w:val="24"/>
          <w:szCs w:val="24"/>
        </w:rPr>
        <w:t>a</w:t>
      </w:r>
      <w:r>
        <w:rPr>
          <w:sz w:val="24"/>
          <w:szCs w:val="24"/>
        </w:rPr>
        <w:t>kh</w:t>
      </w:r>
      <w:r>
        <w:rPr>
          <w:spacing w:val="1"/>
          <w:sz w:val="24"/>
          <w:szCs w:val="24"/>
        </w:rPr>
        <w:t>i</w:t>
      </w:r>
      <w:r>
        <w:rPr>
          <w:sz w:val="24"/>
          <w:szCs w:val="24"/>
        </w:rPr>
        <w:t>r</w:t>
      </w:r>
      <w:r>
        <w:rPr>
          <w:spacing w:val="5"/>
          <w:sz w:val="24"/>
          <w:szCs w:val="24"/>
        </w:rPr>
        <w:t xml:space="preserve"> </w:t>
      </w:r>
      <w:r>
        <w:rPr>
          <w:spacing w:val="1"/>
          <w:sz w:val="24"/>
          <w:szCs w:val="24"/>
        </w:rPr>
        <w:t>i</w:t>
      </w:r>
      <w:r>
        <w:rPr>
          <w:sz w:val="24"/>
          <w:szCs w:val="24"/>
        </w:rPr>
        <w:t>n</w:t>
      </w:r>
      <w:r>
        <w:rPr>
          <w:spacing w:val="1"/>
          <w:sz w:val="24"/>
          <w:szCs w:val="24"/>
        </w:rPr>
        <w:t>i</w:t>
      </w:r>
      <w:r>
        <w:rPr>
          <w:sz w:val="24"/>
          <w:szCs w:val="24"/>
        </w:rPr>
        <w:t>,</w:t>
      </w:r>
      <w:r>
        <w:rPr>
          <w:spacing w:val="5"/>
          <w:sz w:val="24"/>
          <w:szCs w:val="24"/>
        </w:rPr>
        <w:t xml:space="preserve"> </w:t>
      </w:r>
      <w:r>
        <w:rPr>
          <w:spacing w:val="1"/>
          <w:sz w:val="24"/>
          <w:szCs w:val="24"/>
        </w:rPr>
        <w:t>i</w:t>
      </w:r>
      <w:r>
        <w:rPr>
          <w:spacing w:val="-3"/>
          <w:sz w:val="24"/>
          <w:szCs w:val="24"/>
        </w:rPr>
        <w:t>z</w:t>
      </w:r>
      <w:r>
        <w:rPr>
          <w:spacing w:val="1"/>
          <w:sz w:val="24"/>
          <w:szCs w:val="24"/>
        </w:rPr>
        <w:t>i</w:t>
      </w:r>
      <w:r>
        <w:rPr>
          <w:sz w:val="24"/>
          <w:szCs w:val="24"/>
        </w:rPr>
        <w:t>nk</w:t>
      </w:r>
      <w:r>
        <w:rPr>
          <w:spacing w:val="1"/>
          <w:sz w:val="24"/>
          <w:szCs w:val="24"/>
        </w:rPr>
        <w:t>a</w:t>
      </w:r>
      <w:r>
        <w:rPr>
          <w:sz w:val="24"/>
          <w:szCs w:val="24"/>
        </w:rPr>
        <w:t>n</w:t>
      </w:r>
      <w:r>
        <w:rPr>
          <w:spacing w:val="5"/>
          <w:sz w:val="24"/>
          <w:szCs w:val="24"/>
        </w:rPr>
        <w:t xml:space="preserve"> </w:t>
      </w:r>
      <w:r>
        <w:rPr>
          <w:sz w:val="24"/>
          <w:szCs w:val="24"/>
        </w:rPr>
        <w:t>p</w:t>
      </w:r>
      <w:r>
        <w:rPr>
          <w:spacing w:val="1"/>
          <w:sz w:val="24"/>
          <w:szCs w:val="24"/>
        </w:rPr>
        <w:t>e</w:t>
      </w:r>
      <w:r>
        <w:rPr>
          <w:sz w:val="24"/>
          <w:szCs w:val="24"/>
        </w:rPr>
        <w:t>nu</w:t>
      </w:r>
      <w:r>
        <w:rPr>
          <w:spacing w:val="1"/>
          <w:sz w:val="24"/>
          <w:szCs w:val="24"/>
        </w:rPr>
        <w:t>li</w:t>
      </w:r>
      <w:r>
        <w:rPr>
          <w:sz w:val="24"/>
          <w:szCs w:val="24"/>
        </w:rPr>
        <w:t xml:space="preserve">s </w:t>
      </w:r>
      <w:r>
        <w:rPr>
          <w:spacing w:val="1"/>
          <w:sz w:val="24"/>
          <w:szCs w:val="24"/>
        </w:rPr>
        <w:t>me</w:t>
      </w:r>
      <w:r>
        <w:rPr>
          <w:spacing w:val="4"/>
          <w:sz w:val="24"/>
          <w:szCs w:val="24"/>
        </w:rPr>
        <w:t>n</w:t>
      </w:r>
      <w:r>
        <w:rPr>
          <w:spacing w:val="-8"/>
          <w:sz w:val="24"/>
          <w:szCs w:val="24"/>
        </w:rPr>
        <w:t>y</w:t>
      </w:r>
      <w:r>
        <w:rPr>
          <w:spacing w:val="1"/>
          <w:sz w:val="24"/>
          <w:szCs w:val="24"/>
        </w:rPr>
        <w:t>am</w:t>
      </w:r>
      <w:r>
        <w:rPr>
          <w:sz w:val="24"/>
          <w:szCs w:val="24"/>
        </w:rPr>
        <w:t>p</w:t>
      </w:r>
      <w:r>
        <w:rPr>
          <w:spacing w:val="1"/>
          <w:sz w:val="24"/>
          <w:szCs w:val="24"/>
        </w:rPr>
        <w:t>ai</w:t>
      </w:r>
      <w:r>
        <w:rPr>
          <w:sz w:val="24"/>
          <w:szCs w:val="24"/>
        </w:rPr>
        <w:t>k</w:t>
      </w:r>
      <w:r>
        <w:rPr>
          <w:spacing w:val="1"/>
          <w:sz w:val="24"/>
          <w:szCs w:val="24"/>
        </w:rPr>
        <w:t>a</w:t>
      </w:r>
      <w:r>
        <w:rPr>
          <w:sz w:val="24"/>
          <w:szCs w:val="24"/>
        </w:rPr>
        <w:t>n</w:t>
      </w:r>
      <w:r>
        <w:rPr>
          <w:spacing w:val="5"/>
          <w:sz w:val="24"/>
          <w:szCs w:val="24"/>
        </w:rPr>
        <w:t xml:space="preserve"> </w:t>
      </w:r>
      <w:r>
        <w:rPr>
          <w:sz w:val="24"/>
          <w:szCs w:val="24"/>
        </w:rPr>
        <w:t>r</w:t>
      </w:r>
      <w:r>
        <w:rPr>
          <w:spacing w:val="1"/>
          <w:sz w:val="24"/>
          <w:szCs w:val="24"/>
        </w:rPr>
        <w:t>a</w:t>
      </w:r>
      <w:r>
        <w:rPr>
          <w:spacing w:val="-1"/>
          <w:sz w:val="24"/>
          <w:szCs w:val="24"/>
        </w:rPr>
        <w:t>s</w:t>
      </w:r>
      <w:r>
        <w:rPr>
          <w:sz w:val="24"/>
          <w:szCs w:val="24"/>
        </w:rPr>
        <w:t>a</w:t>
      </w:r>
      <w:r>
        <w:rPr>
          <w:spacing w:val="6"/>
          <w:sz w:val="24"/>
          <w:szCs w:val="24"/>
        </w:rPr>
        <w:t xml:space="preserve"> </w:t>
      </w:r>
      <w:r>
        <w:rPr>
          <w:spacing w:val="-3"/>
          <w:sz w:val="24"/>
          <w:szCs w:val="24"/>
        </w:rPr>
        <w:t>t</w:t>
      </w:r>
      <w:r>
        <w:rPr>
          <w:spacing w:val="1"/>
          <w:sz w:val="24"/>
          <w:szCs w:val="24"/>
        </w:rPr>
        <w:t>e</w:t>
      </w:r>
      <w:r>
        <w:rPr>
          <w:sz w:val="24"/>
          <w:szCs w:val="24"/>
        </w:rPr>
        <w:t>r</w:t>
      </w:r>
      <w:r>
        <w:rPr>
          <w:spacing w:val="1"/>
          <w:sz w:val="24"/>
          <w:szCs w:val="24"/>
        </w:rPr>
        <w:t>i</w:t>
      </w:r>
      <w:r>
        <w:rPr>
          <w:spacing w:val="-3"/>
          <w:sz w:val="24"/>
          <w:szCs w:val="24"/>
        </w:rPr>
        <w:t>m</w:t>
      </w:r>
      <w:r>
        <w:rPr>
          <w:sz w:val="24"/>
          <w:szCs w:val="24"/>
        </w:rPr>
        <w:t>a</w:t>
      </w:r>
      <w:r>
        <w:rPr>
          <w:spacing w:val="6"/>
          <w:sz w:val="24"/>
          <w:szCs w:val="24"/>
        </w:rPr>
        <w:t xml:space="preserve"> </w:t>
      </w:r>
      <w:r>
        <w:rPr>
          <w:sz w:val="24"/>
          <w:szCs w:val="24"/>
        </w:rPr>
        <w:t>k</w:t>
      </w:r>
      <w:r>
        <w:rPr>
          <w:spacing w:val="1"/>
          <w:sz w:val="24"/>
          <w:szCs w:val="24"/>
        </w:rPr>
        <w:t>a</w:t>
      </w:r>
      <w:r>
        <w:rPr>
          <w:spacing w:val="-1"/>
          <w:sz w:val="24"/>
          <w:szCs w:val="24"/>
        </w:rPr>
        <w:t>s</w:t>
      </w:r>
      <w:r>
        <w:rPr>
          <w:spacing w:val="1"/>
          <w:sz w:val="24"/>
          <w:szCs w:val="24"/>
        </w:rPr>
        <w:t>i</w:t>
      </w:r>
      <w:r>
        <w:rPr>
          <w:sz w:val="24"/>
          <w:szCs w:val="24"/>
        </w:rPr>
        <w:t>h</w:t>
      </w:r>
      <w:r>
        <w:rPr>
          <w:spacing w:val="5"/>
          <w:sz w:val="24"/>
          <w:szCs w:val="24"/>
        </w:rPr>
        <w:t xml:space="preserve"> </w:t>
      </w:r>
      <w:r>
        <w:rPr>
          <w:sz w:val="24"/>
          <w:szCs w:val="24"/>
        </w:rPr>
        <w:t>d</w:t>
      </w:r>
      <w:r>
        <w:rPr>
          <w:spacing w:val="1"/>
          <w:sz w:val="24"/>
          <w:szCs w:val="24"/>
        </w:rPr>
        <w:t>a</w:t>
      </w:r>
      <w:r>
        <w:rPr>
          <w:sz w:val="24"/>
          <w:szCs w:val="24"/>
        </w:rPr>
        <w:t>n p</w:t>
      </w:r>
      <w:r>
        <w:rPr>
          <w:spacing w:val="1"/>
          <w:sz w:val="24"/>
          <w:szCs w:val="24"/>
        </w:rPr>
        <w:t>e</w:t>
      </w:r>
      <w:r>
        <w:rPr>
          <w:sz w:val="24"/>
          <w:szCs w:val="24"/>
        </w:rPr>
        <w:t>n</w:t>
      </w:r>
      <w:r>
        <w:rPr>
          <w:spacing w:val="-4"/>
          <w:sz w:val="24"/>
          <w:szCs w:val="24"/>
        </w:rPr>
        <w:t>g</w:t>
      </w:r>
      <w:r>
        <w:rPr>
          <w:sz w:val="24"/>
          <w:szCs w:val="24"/>
        </w:rPr>
        <w:t>h</w:t>
      </w:r>
      <w:r>
        <w:rPr>
          <w:spacing w:val="1"/>
          <w:sz w:val="24"/>
          <w:szCs w:val="24"/>
        </w:rPr>
        <w:t>a</w:t>
      </w:r>
      <w:r>
        <w:rPr>
          <w:sz w:val="24"/>
          <w:szCs w:val="24"/>
        </w:rPr>
        <w:t>r</w:t>
      </w:r>
      <w:r>
        <w:rPr>
          <w:spacing w:val="-4"/>
          <w:sz w:val="24"/>
          <w:szCs w:val="24"/>
        </w:rPr>
        <w:t>g</w:t>
      </w:r>
      <w:r>
        <w:rPr>
          <w:spacing w:val="1"/>
          <w:sz w:val="24"/>
          <w:szCs w:val="24"/>
        </w:rPr>
        <w:t>aa</w:t>
      </w:r>
      <w:r>
        <w:rPr>
          <w:sz w:val="24"/>
          <w:szCs w:val="24"/>
        </w:rPr>
        <w:t xml:space="preserve">n </w:t>
      </w:r>
      <w:r>
        <w:rPr>
          <w:spacing w:val="-1"/>
          <w:sz w:val="24"/>
          <w:szCs w:val="24"/>
        </w:rPr>
        <w:t>s</w:t>
      </w:r>
      <w:r>
        <w:rPr>
          <w:spacing w:val="1"/>
          <w:sz w:val="24"/>
          <w:szCs w:val="24"/>
        </w:rPr>
        <w:t>eti</w:t>
      </w:r>
      <w:r>
        <w:rPr>
          <w:sz w:val="24"/>
          <w:szCs w:val="24"/>
        </w:rPr>
        <w:t>ng</w:t>
      </w:r>
      <w:r>
        <w:rPr>
          <w:spacing w:val="-4"/>
          <w:sz w:val="24"/>
          <w:szCs w:val="24"/>
        </w:rPr>
        <w:t>g</w:t>
      </w:r>
      <w:r>
        <w:rPr>
          <w:spacing w:val="9"/>
          <w:sz w:val="24"/>
          <w:szCs w:val="24"/>
        </w:rPr>
        <w:t>i</w:t>
      </w:r>
      <w:r>
        <w:rPr>
          <w:spacing w:val="-4"/>
          <w:sz w:val="24"/>
          <w:szCs w:val="24"/>
        </w:rPr>
        <w:t>-</w:t>
      </w:r>
      <w:r>
        <w:rPr>
          <w:spacing w:val="1"/>
          <w:sz w:val="24"/>
          <w:szCs w:val="24"/>
        </w:rPr>
        <w:t>ti</w:t>
      </w:r>
      <w:r>
        <w:rPr>
          <w:sz w:val="24"/>
          <w:szCs w:val="24"/>
        </w:rPr>
        <w:t>ng</w:t>
      </w:r>
      <w:r>
        <w:rPr>
          <w:spacing w:val="-4"/>
          <w:sz w:val="24"/>
          <w:szCs w:val="24"/>
        </w:rPr>
        <w:t>g</w:t>
      </w:r>
      <w:r>
        <w:rPr>
          <w:spacing w:val="1"/>
          <w:sz w:val="24"/>
          <w:szCs w:val="24"/>
        </w:rPr>
        <w:t>i</w:t>
      </w:r>
      <w:r>
        <w:rPr>
          <w:spacing w:val="4"/>
          <w:sz w:val="24"/>
          <w:szCs w:val="24"/>
        </w:rPr>
        <w:t>n</w:t>
      </w:r>
      <w:r>
        <w:rPr>
          <w:spacing w:val="-8"/>
          <w:sz w:val="24"/>
          <w:szCs w:val="24"/>
        </w:rPr>
        <w:t>y</w:t>
      </w:r>
      <w:r>
        <w:rPr>
          <w:sz w:val="24"/>
          <w:szCs w:val="24"/>
        </w:rPr>
        <w:t>a</w:t>
      </w:r>
      <w:r>
        <w:rPr>
          <w:spacing w:val="5"/>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da</w:t>
      </w:r>
      <w:r>
        <w:rPr>
          <w:spacing w:val="1"/>
          <w:sz w:val="24"/>
          <w:szCs w:val="24"/>
        </w:rPr>
        <w:t xml:space="preserve"> </w:t>
      </w:r>
      <w:r>
        <w:rPr>
          <w:sz w:val="24"/>
          <w:szCs w:val="24"/>
        </w:rPr>
        <w:t>k</w:t>
      </w:r>
      <w:r>
        <w:rPr>
          <w:spacing w:val="-3"/>
          <w:sz w:val="24"/>
          <w:szCs w:val="24"/>
        </w:rPr>
        <w:t>e</w:t>
      </w:r>
      <w:r>
        <w:rPr>
          <w:sz w:val="24"/>
          <w:szCs w:val="24"/>
        </w:rPr>
        <w:t>dua</w:t>
      </w:r>
      <w:r>
        <w:rPr>
          <w:spacing w:val="1"/>
          <w:sz w:val="24"/>
          <w:szCs w:val="24"/>
        </w:rPr>
        <w:t xml:space="preserve"> </w:t>
      </w:r>
      <w:r>
        <w:rPr>
          <w:sz w:val="24"/>
          <w:szCs w:val="24"/>
        </w:rPr>
        <w:t>or</w:t>
      </w:r>
      <w:r>
        <w:rPr>
          <w:spacing w:val="1"/>
          <w:sz w:val="24"/>
          <w:szCs w:val="24"/>
        </w:rPr>
        <w:t>a</w:t>
      </w:r>
      <w:r>
        <w:rPr>
          <w:sz w:val="24"/>
          <w:szCs w:val="24"/>
        </w:rPr>
        <w:t>n</w:t>
      </w:r>
      <w:r>
        <w:rPr>
          <w:spacing w:val="-4"/>
          <w:sz w:val="24"/>
          <w:szCs w:val="24"/>
        </w:rPr>
        <w:t>g</w:t>
      </w:r>
      <w:r>
        <w:rPr>
          <w:spacing w:val="1"/>
          <w:sz w:val="24"/>
          <w:szCs w:val="24"/>
        </w:rPr>
        <w:t>t</w:t>
      </w:r>
      <w:r>
        <w:rPr>
          <w:sz w:val="24"/>
          <w:szCs w:val="24"/>
        </w:rPr>
        <w:t>ua</w:t>
      </w:r>
      <w:r>
        <w:rPr>
          <w:spacing w:val="1"/>
          <w:sz w:val="24"/>
          <w:szCs w:val="24"/>
        </w:rPr>
        <w:t xml:space="preserve"> </w:t>
      </w:r>
      <w:r>
        <w:rPr>
          <w:spacing w:val="-1"/>
          <w:sz w:val="24"/>
          <w:szCs w:val="24"/>
        </w:rPr>
        <w:t>s</w:t>
      </w:r>
      <w:r>
        <w:rPr>
          <w:spacing w:val="5"/>
          <w:sz w:val="24"/>
          <w:szCs w:val="24"/>
        </w:rPr>
        <w:t>a</w:t>
      </w:r>
      <w:r>
        <w:rPr>
          <w:spacing w:val="-8"/>
          <w:sz w:val="24"/>
          <w:szCs w:val="24"/>
        </w:rPr>
        <w:t>y</w:t>
      </w:r>
      <w:r>
        <w:rPr>
          <w:sz w:val="24"/>
          <w:szCs w:val="24"/>
        </w:rPr>
        <w:t>a</w:t>
      </w:r>
      <w:r>
        <w:rPr>
          <w:spacing w:val="1"/>
          <w:sz w:val="24"/>
          <w:szCs w:val="24"/>
        </w:rPr>
        <w:t xml:space="preserve"> te</w:t>
      </w:r>
      <w:r>
        <w:rPr>
          <w:sz w:val="24"/>
          <w:szCs w:val="24"/>
        </w:rPr>
        <w:t>r</w:t>
      </w:r>
      <w:r>
        <w:rPr>
          <w:spacing w:val="1"/>
          <w:sz w:val="24"/>
          <w:szCs w:val="24"/>
        </w:rPr>
        <w:t>ci</w:t>
      </w:r>
      <w:r>
        <w:rPr>
          <w:sz w:val="24"/>
          <w:szCs w:val="24"/>
        </w:rPr>
        <w:t>n</w:t>
      </w:r>
      <w:r>
        <w:rPr>
          <w:spacing w:val="1"/>
          <w:sz w:val="24"/>
          <w:szCs w:val="24"/>
        </w:rPr>
        <w:t>t</w:t>
      </w:r>
      <w:r>
        <w:rPr>
          <w:sz w:val="24"/>
          <w:szCs w:val="24"/>
        </w:rPr>
        <w:t>a</w:t>
      </w:r>
      <w:r>
        <w:rPr>
          <w:spacing w:val="1"/>
          <w:sz w:val="24"/>
          <w:szCs w:val="24"/>
        </w:rPr>
        <w:t xml:space="preserve"> </w:t>
      </w:r>
      <w:r>
        <w:rPr>
          <w:spacing w:val="-5"/>
          <w:sz w:val="24"/>
          <w:szCs w:val="24"/>
        </w:rPr>
        <w:t>H</w:t>
      </w:r>
      <w:r>
        <w:rPr>
          <w:spacing w:val="1"/>
          <w:sz w:val="24"/>
          <w:szCs w:val="24"/>
        </w:rPr>
        <w:t>alma</w:t>
      </w:r>
      <w:r>
        <w:rPr>
          <w:sz w:val="24"/>
          <w:szCs w:val="24"/>
        </w:rPr>
        <w:t xml:space="preserve">n </w:t>
      </w:r>
      <w:r>
        <w:rPr>
          <w:spacing w:val="-1"/>
          <w:sz w:val="24"/>
          <w:szCs w:val="24"/>
        </w:rPr>
        <w:t>S</w:t>
      </w:r>
      <w:r>
        <w:rPr>
          <w:sz w:val="24"/>
          <w:szCs w:val="24"/>
        </w:rPr>
        <w:t>.</w:t>
      </w:r>
      <w:r>
        <w:rPr>
          <w:spacing w:val="-1"/>
          <w:sz w:val="24"/>
          <w:szCs w:val="24"/>
        </w:rPr>
        <w:t>P</w:t>
      </w:r>
      <w:r>
        <w:rPr>
          <w:sz w:val="24"/>
          <w:szCs w:val="24"/>
        </w:rPr>
        <w:t>d d</w:t>
      </w:r>
      <w:r>
        <w:rPr>
          <w:spacing w:val="1"/>
          <w:sz w:val="24"/>
          <w:szCs w:val="24"/>
        </w:rPr>
        <w:t>a</w:t>
      </w:r>
      <w:r>
        <w:rPr>
          <w:sz w:val="24"/>
          <w:szCs w:val="24"/>
        </w:rPr>
        <w:t>n</w:t>
      </w:r>
      <w:r>
        <w:rPr>
          <w:spacing w:val="4"/>
          <w:sz w:val="24"/>
          <w:szCs w:val="24"/>
        </w:rPr>
        <w:t xml:space="preserve"> </w:t>
      </w:r>
      <w:r>
        <w:rPr>
          <w:spacing w:val="-1"/>
          <w:sz w:val="24"/>
          <w:szCs w:val="24"/>
        </w:rPr>
        <w:t>N</w:t>
      </w:r>
      <w:r>
        <w:rPr>
          <w:sz w:val="24"/>
          <w:szCs w:val="24"/>
        </w:rPr>
        <w:t>urh</w:t>
      </w:r>
      <w:r>
        <w:rPr>
          <w:spacing w:val="5"/>
          <w:sz w:val="24"/>
          <w:szCs w:val="24"/>
        </w:rPr>
        <w:t>a</w:t>
      </w:r>
      <w:r>
        <w:rPr>
          <w:spacing w:val="-8"/>
          <w:sz w:val="24"/>
          <w:szCs w:val="24"/>
        </w:rPr>
        <w:t>y</w:t>
      </w:r>
      <w:r>
        <w:rPr>
          <w:spacing w:val="1"/>
          <w:sz w:val="24"/>
          <w:szCs w:val="24"/>
        </w:rPr>
        <w:t>at</w:t>
      </w:r>
      <w:r>
        <w:rPr>
          <w:sz w:val="24"/>
          <w:szCs w:val="24"/>
        </w:rPr>
        <w:t>i</w:t>
      </w:r>
      <w:r>
        <w:rPr>
          <w:spacing w:val="9"/>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tela</w:t>
      </w:r>
      <w:r>
        <w:rPr>
          <w:sz w:val="24"/>
          <w:szCs w:val="24"/>
        </w:rPr>
        <w:t>h</w:t>
      </w:r>
      <w:r>
        <w:rPr>
          <w:spacing w:val="4"/>
          <w:sz w:val="24"/>
          <w:szCs w:val="24"/>
        </w:rPr>
        <w:t xml:space="preserve"> </w:t>
      </w:r>
      <w:r>
        <w:rPr>
          <w:spacing w:val="1"/>
          <w:sz w:val="24"/>
          <w:szCs w:val="24"/>
        </w:rPr>
        <w:t>mem</w:t>
      </w:r>
      <w:r>
        <w:rPr>
          <w:sz w:val="24"/>
          <w:szCs w:val="24"/>
        </w:rPr>
        <w:t>b</w:t>
      </w:r>
      <w:r>
        <w:rPr>
          <w:spacing w:val="1"/>
          <w:sz w:val="24"/>
          <w:szCs w:val="24"/>
        </w:rPr>
        <w:t>e</w:t>
      </w:r>
      <w:r>
        <w:rPr>
          <w:spacing w:val="-4"/>
          <w:sz w:val="24"/>
          <w:szCs w:val="24"/>
        </w:rPr>
        <w:t>r</w:t>
      </w:r>
      <w:r>
        <w:rPr>
          <w:sz w:val="24"/>
          <w:szCs w:val="24"/>
        </w:rPr>
        <w:t>i</w:t>
      </w:r>
      <w:r>
        <w:rPr>
          <w:spacing w:val="5"/>
          <w:sz w:val="24"/>
          <w:szCs w:val="24"/>
        </w:rPr>
        <w:t xml:space="preserve"> </w:t>
      </w:r>
      <w:r>
        <w:rPr>
          <w:spacing w:val="1"/>
          <w:sz w:val="24"/>
          <w:szCs w:val="24"/>
        </w:rPr>
        <w:t>m</w:t>
      </w:r>
      <w:r>
        <w:rPr>
          <w:sz w:val="24"/>
          <w:szCs w:val="24"/>
        </w:rPr>
        <w:t>o</w:t>
      </w:r>
      <w:r>
        <w:rPr>
          <w:spacing w:val="-3"/>
          <w:sz w:val="24"/>
          <w:szCs w:val="24"/>
        </w:rPr>
        <w:t>t</w:t>
      </w:r>
      <w:r>
        <w:rPr>
          <w:spacing w:val="1"/>
          <w:sz w:val="24"/>
          <w:szCs w:val="24"/>
        </w:rPr>
        <w:t>i</w:t>
      </w:r>
      <w:r>
        <w:rPr>
          <w:spacing w:val="-4"/>
          <w:sz w:val="24"/>
          <w:szCs w:val="24"/>
        </w:rPr>
        <w:t>v</w:t>
      </w:r>
      <w:r>
        <w:rPr>
          <w:spacing w:val="1"/>
          <w:sz w:val="24"/>
          <w:szCs w:val="24"/>
        </w:rPr>
        <w:t>a</w:t>
      </w:r>
      <w:r>
        <w:rPr>
          <w:spacing w:val="-1"/>
          <w:sz w:val="24"/>
          <w:szCs w:val="24"/>
        </w:rPr>
        <w:t>s</w:t>
      </w:r>
      <w:r>
        <w:rPr>
          <w:sz w:val="24"/>
          <w:szCs w:val="24"/>
        </w:rPr>
        <w:t>i</w:t>
      </w:r>
      <w:r>
        <w:rPr>
          <w:spacing w:val="5"/>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el</w:t>
      </w:r>
      <w:r>
        <w:rPr>
          <w:spacing w:val="-3"/>
          <w:sz w:val="24"/>
          <w:szCs w:val="24"/>
        </w:rPr>
        <w:t>a</w:t>
      </w:r>
      <w:r>
        <w:rPr>
          <w:spacing w:val="1"/>
          <w:sz w:val="24"/>
          <w:szCs w:val="24"/>
        </w:rPr>
        <w:t>l</w:t>
      </w:r>
      <w:r>
        <w:rPr>
          <w:sz w:val="24"/>
          <w:szCs w:val="24"/>
        </w:rPr>
        <w:t>u</w:t>
      </w:r>
      <w:r>
        <w:rPr>
          <w:spacing w:val="4"/>
          <w:sz w:val="24"/>
          <w:szCs w:val="24"/>
        </w:rPr>
        <w:t xml:space="preserve"> </w:t>
      </w:r>
      <w:r>
        <w:rPr>
          <w:spacing w:val="1"/>
          <w:sz w:val="24"/>
          <w:szCs w:val="24"/>
        </w:rPr>
        <w:t>me</w:t>
      </w:r>
      <w:r>
        <w:rPr>
          <w:sz w:val="24"/>
          <w:szCs w:val="24"/>
        </w:rPr>
        <w:t>nd</w:t>
      </w:r>
      <w:r>
        <w:rPr>
          <w:spacing w:val="-4"/>
          <w:sz w:val="24"/>
          <w:szCs w:val="24"/>
        </w:rPr>
        <w:t>o</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w:t>
      </w:r>
      <w:r>
        <w:rPr>
          <w:spacing w:val="-4"/>
          <w:sz w:val="24"/>
          <w:szCs w:val="24"/>
        </w:rPr>
        <w:t>b</w:t>
      </w:r>
      <w:r>
        <w:rPr>
          <w:spacing w:val="1"/>
          <w:sz w:val="24"/>
          <w:szCs w:val="24"/>
        </w:rPr>
        <w:t>e</w:t>
      </w:r>
      <w:r>
        <w:rPr>
          <w:sz w:val="24"/>
          <w:szCs w:val="24"/>
        </w:rPr>
        <w:t>rh</w:t>
      </w:r>
      <w:r>
        <w:rPr>
          <w:spacing w:val="1"/>
          <w:sz w:val="24"/>
          <w:szCs w:val="24"/>
        </w:rPr>
        <w:t>a</w:t>
      </w:r>
      <w:r>
        <w:rPr>
          <w:spacing w:val="-1"/>
          <w:sz w:val="24"/>
          <w:szCs w:val="24"/>
        </w:rPr>
        <w:t>s</w:t>
      </w:r>
      <w:r>
        <w:rPr>
          <w:spacing w:val="1"/>
          <w:sz w:val="24"/>
          <w:szCs w:val="24"/>
        </w:rPr>
        <w:t>i</w:t>
      </w:r>
      <w:r>
        <w:rPr>
          <w:spacing w:val="-3"/>
          <w:sz w:val="24"/>
          <w:szCs w:val="24"/>
        </w:rPr>
        <w:t>l</w:t>
      </w:r>
      <w:r>
        <w:rPr>
          <w:spacing w:val="1"/>
          <w:sz w:val="24"/>
          <w:szCs w:val="24"/>
        </w:rPr>
        <w:t>a</w:t>
      </w:r>
      <w:r>
        <w:rPr>
          <w:sz w:val="24"/>
          <w:szCs w:val="24"/>
        </w:rPr>
        <w:t>n d</w:t>
      </w:r>
      <w:r>
        <w:rPr>
          <w:spacing w:val="1"/>
          <w:sz w:val="24"/>
          <w:szCs w:val="24"/>
        </w:rPr>
        <w:t>a</w:t>
      </w:r>
      <w:r>
        <w:rPr>
          <w:sz w:val="24"/>
          <w:szCs w:val="24"/>
        </w:rPr>
        <w:t>n k</w:t>
      </w:r>
      <w:r>
        <w:rPr>
          <w:spacing w:val="1"/>
          <w:sz w:val="24"/>
          <w:szCs w:val="24"/>
        </w:rPr>
        <w:t>e</w:t>
      </w:r>
      <w:r>
        <w:rPr>
          <w:spacing w:val="-1"/>
          <w:sz w:val="24"/>
          <w:szCs w:val="24"/>
        </w:rPr>
        <w:t>s</w:t>
      </w:r>
      <w:r>
        <w:rPr>
          <w:spacing w:val="1"/>
          <w:sz w:val="24"/>
          <w:szCs w:val="24"/>
        </w:rPr>
        <w:t>el</w:t>
      </w:r>
      <w:r>
        <w:rPr>
          <w:spacing w:val="-3"/>
          <w:sz w:val="24"/>
          <w:szCs w:val="24"/>
        </w:rPr>
        <w:t>a</w:t>
      </w:r>
      <w:r>
        <w:rPr>
          <w:spacing w:val="1"/>
          <w:sz w:val="24"/>
          <w:szCs w:val="24"/>
        </w:rPr>
        <w:t>ma</w:t>
      </w:r>
      <w:r>
        <w:rPr>
          <w:spacing w:val="-3"/>
          <w:sz w:val="24"/>
          <w:szCs w:val="24"/>
        </w:rPr>
        <w:t>t</w:t>
      </w:r>
      <w:r>
        <w:rPr>
          <w:spacing w:val="1"/>
          <w:sz w:val="24"/>
          <w:szCs w:val="24"/>
        </w:rPr>
        <w:t>a</w:t>
      </w:r>
      <w:r>
        <w:rPr>
          <w:sz w:val="24"/>
          <w:szCs w:val="24"/>
        </w:rPr>
        <w:t xml:space="preserve">n </w:t>
      </w:r>
      <w:r>
        <w:rPr>
          <w:spacing w:val="-1"/>
          <w:sz w:val="24"/>
          <w:szCs w:val="24"/>
        </w:rPr>
        <w:t>s</w:t>
      </w:r>
      <w:r>
        <w:rPr>
          <w:spacing w:val="1"/>
          <w:sz w:val="24"/>
          <w:szCs w:val="24"/>
        </w:rPr>
        <w:t>ela</w:t>
      </w:r>
      <w:r>
        <w:rPr>
          <w:spacing w:val="-3"/>
          <w:sz w:val="24"/>
          <w:szCs w:val="24"/>
        </w:rPr>
        <w:t>m</w:t>
      </w:r>
      <w:r>
        <w:rPr>
          <w:sz w:val="24"/>
          <w:szCs w:val="24"/>
        </w:rPr>
        <w:t>a</w:t>
      </w:r>
      <w:r>
        <w:rPr>
          <w:spacing w:val="1"/>
          <w:sz w:val="24"/>
          <w:szCs w:val="24"/>
        </w:rPr>
        <w:t xml:space="preserve"> m</w:t>
      </w:r>
      <w:r>
        <w:rPr>
          <w:spacing w:val="7"/>
          <w:sz w:val="24"/>
          <w:szCs w:val="24"/>
        </w:rPr>
        <w:t>e</w:t>
      </w:r>
      <w:r>
        <w:rPr>
          <w:spacing w:val="-4"/>
          <w:sz w:val="24"/>
          <w:szCs w:val="24"/>
        </w:rPr>
        <w:t>n</w:t>
      </w:r>
      <w:r>
        <w:rPr>
          <w:spacing w:val="1"/>
          <w:sz w:val="24"/>
          <w:szCs w:val="24"/>
        </w:rPr>
        <w:t>em</w:t>
      </w:r>
      <w:r>
        <w:rPr>
          <w:sz w:val="24"/>
          <w:szCs w:val="24"/>
        </w:rPr>
        <w:t>puh p</w:t>
      </w:r>
      <w:r>
        <w:rPr>
          <w:spacing w:val="1"/>
          <w:sz w:val="24"/>
          <w:szCs w:val="24"/>
        </w:rPr>
        <w:t>e</w:t>
      </w:r>
      <w:r>
        <w:rPr>
          <w:sz w:val="24"/>
          <w:szCs w:val="24"/>
        </w:rPr>
        <w:t>r</w:t>
      </w:r>
      <w:r>
        <w:rPr>
          <w:spacing w:val="-4"/>
          <w:sz w:val="24"/>
          <w:szCs w:val="24"/>
        </w:rPr>
        <w:t>k</w:t>
      </w:r>
      <w:r>
        <w:rPr>
          <w:sz w:val="24"/>
          <w:szCs w:val="24"/>
        </w:rPr>
        <w:t>u</w:t>
      </w:r>
      <w:r>
        <w:rPr>
          <w:spacing w:val="1"/>
          <w:sz w:val="24"/>
          <w:szCs w:val="24"/>
        </w:rPr>
        <w:t>lia</w:t>
      </w:r>
      <w:r>
        <w:rPr>
          <w:sz w:val="24"/>
          <w:szCs w:val="24"/>
        </w:rPr>
        <w:t>h</w:t>
      </w:r>
      <w:r>
        <w:rPr>
          <w:spacing w:val="1"/>
          <w:sz w:val="24"/>
          <w:szCs w:val="24"/>
        </w:rPr>
        <w:t>a</w:t>
      </w:r>
      <w:r>
        <w:rPr>
          <w:sz w:val="24"/>
          <w:szCs w:val="24"/>
        </w:rPr>
        <w:t xml:space="preserve">n. </w:t>
      </w:r>
      <w:r>
        <w:rPr>
          <w:spacing w:val="-1"/>
          <w:sz w:val="24"/>
          <w:szCs w:val="24"/>
        </w:rPr>
        <w:t>D</w:t>
      </w:r>
      <w:r>
        <w:rPr>
          <w:spacing w:val="1"/>
          <w:sz w:val="24"/>
          <w:szCs w:val="24"/>
        </w:rPr>
        <w:t>a</w:t>
      </w:r>
      <w:r>
        <w:rPr>
          <w:sz w:val="24"/>
          <w:szCs w:val="24"/>
        </w:rPr>
        <w:t>n k</w:t>
      </w:r>
      <w:r>
        <w:rPr>
          <w:spacing w:val="1"/>
          <w:sz w:val="24"/>
          <w:szCs w:val="24"/>
        </w:rPr>
        <w:t>e</w:t>
      </w:r>
      <w:r>
        <w:rPr>
          <w:spacing w:val="-4"/>
          <w:sz w:val="24"/>
          <w:szCs w:val="24"/>
        </w:rPr>
        <w:t>p</w:t>
      </w:r>
      <w:r>
        <w:rPr>
          <w:spacing w:val="1"/>
          <w:sz w:val="24"/>
          <w:szCs w:val="24"/>
        </w:rPr>
        <w:t>a</w:t>
      </w:r>
      <w:r>
        <w:rPr>
          <w:sz w:val="24"/>
          <w:szCs w:val="24"/>
        </w:rPr>
        <w:t>da</w:t>
      </w:r>
      <w:r>
        <w:rPr>
          <w:spacing w:val="1"/>
          <w:sz w:val="24"/>
          <w:szCs w:val="24"/>
        </w:rPr>
        <w:t xml:space="preserve"> a</w:t>
      </w:r>
      <w:r>
        <w:rPr>
          <w:spacing w:val="-8"/>
          <w:sz w:val="24"/>
          <w:szCs w:val="24"/>
        </w:rPr>
        <w:t>y</w:t>
      </w:r>
      <w:r>
        <w:rPr>
          <w:spacing w:val="1"/>
          <w:sz w:val="24"/>
          <w:szCs w:val="24"/>
        </w:rPr>
        <w:t>a</w:t>
      </w:r>
      <w:r>
        <w:rPr>
          <w:sz w:val="24"/>
          <w:szCs w:val="24"/>
        </w:rPr>
        <w:t>h</w:t>
      </w:r>
      <w:r>
        <w:rPr>
          <w:spacing w:val="1"/>
          <w:sz w:val="24"/>
          <w:szCs w:val="24"/>
        </w:rPr>
        <w:t>a</w:t>
      </w:r>
      <w:r>
        <w:rPr>
          <w:sz w:val="24"/>
          <w:szCs w:val="24"/>
        </w:rPr>
        <w:t>nda</w:t>
      </w:r>
      <w:r>
        <w:rPr>
          <w:spacing w:val="8"/>
          <w:sz w:val="24"/>
          <w:szCs w:val="24"/>
        </w:rPr>
        <w:t xml:space="preserve"> </w:t>
      </w:r>
      <w:r>
        <w:rPr>
          <w:b/>
          <w:spacing w:val="-1"/>
          <w:sz w:val="24"/>
          <w:szCs w:val="24"/>
        </w:rPr>
        <w:t>D</w:t>
      </w:r>
      <w:r>
        <w:rPr>
          <w:b/>
          <w:spacing w:val="1"/>
          <w:sz w:val="24"/>
          <w:szCs w:val="24"/>
        </w:rPr>
        <w:t>r</w:t>
      </w:r>
      <w:r>
        <w:rPr>
          <w:b/>
          <w:sz w:val="24"/>
          <w:szCs w:val="24"/>
        </w:rPr>
        <w:t>.</w:t>
      </w:r>
      <w:r>
        <w:rPr>
          <w:b/>
          <w:spacing w:val="-1"/>
          <w:sz w:val="24"/>
          <w:szCs w:val="24"/>
        </w:rPr>
        <w:t>A</w:t>
      </w:r>
      <w:r>
        <w:rPr>
          <w:b/>
          <w:spacing w:val="2"/>
          <w:sz w:val="24"/>
          <w:szCs w:val="24"/>
        </w:rPr>
        <w:t>n</w:t>
      </w:r>
      <w:r>
        <w:rPr>
          <w:b/>
          <w:spacing w:val="-6"/>
          <w:sz w:val="24"/>
          <w:szCs w:val="24"/>
        </w:rPr>
        <w:t>d</w:t>
      </w:r>
      <w:r>
        <w:rPr>
          <w:b/>
          <w:sz w:val="24"/>
          <w:szCs w:val="24"/>
        </w:rPr>
        <w:t xml:space="preserve">i </w:t>
      </w:r>
      <w:r>
        <w:rPr>
          <w:b/>
          <w:spacing w:val="-1"/>
          <w:sz w:val="24"/>
          <w:szCs w:val="24"/>
        </w:rPr>
        <w:t>Ihs</w:t>
      </w:r>
      <w:r>
        <w:rPr>
          <w:b/>
          <w:sz w:val="24"/>
          <w:szCs w:val="24"/>
        </w:rPr>
        <w:t>a</w:t>
      </w:r>
      <w:r>
        <w:rPr>
          <w:b/>
          <w:spacing w:val="-1"/>
          <w:sz w:val="24"/>
          <w:szCs w:val="24"/>
        </w:rPr>
        <w:t>n</w:t>
      </w:r>
      <w:r>
        <w:rPr>
          <w:b/>
          <w:sz w:val="24"/>
          <w:szCs w:val="24"/>
        </w:rPr>
        <w:t>,</w:t>
      </w:r>
      <w:r>
        <w:rPr>
          <w:b/>
          <w:spacing w:val="4"/>
          <w:sz w:val="24"/>
          <w:szCs w:val="24"/>
        </w:rPr>
        <w:t xml:space="preserve"> </w:t>
      </w:r>
      <w:r>
        <w:rPr>
          <w:b/>
          <w:spacing w:val="-1"/>
          <w:sz w:val="24"/>
          <w:szCs w:val="24"/>
        </w:rPr>
        <w:t>S</w:t>
      </w:r>
      <w:r>
        <w:rPr>
          <w:b/>
          <w:spacing w:val="4"/>
          <w:sz w:val="24"/>
          <w:szCs w:val="24"/>
        </w:rPr>
        <w:t>.</w:t>
      </w:r>
      <w:r>
        <w:rPr>
          <w:b/>
          <w:spacing w:val="-1"/>
          <w:sz w:val="24"/>
          <w:szCs w:val="24"/>
        </w:rPr>
        <w:t>Sn</w:t>
      </w:r>
      <w:r>
        <w:rPr>
          <w:b/>
          <w:sz w:val="24"/>
          <w:szCs w:val="24"/>
        </w:rPr>
        <w:t>.</w:t>
      </w:r>
      <w:proofErr w:type="gramStart"/>
      <w:r>
        <w:rPr>
          <w:b/>
          <w:sz w:val="24"/>
          <w:szCs w:val="24"/>
        </w:rPr>
        <w:t>,</w:t>
      </w:r>
      <w:r>
        <w:rPr>
          <w:b/>
          <w:spacing w:val="1"/>
          <w:sz w:val="24"/>
          <w:szCs w:val="24"/>
        </w:rPr>
        <w:t>M</w:t>
      </w:r>
      <w:r>
        <w:rPr>
          <w:b/>
          <w:spacing w:val="4"/>
          <w:sz w:val="24"/>
          <w:szCs w:val="24"/>
        </w:rPr>
        <w:t>.</w:t>
      </w:r>
      <w:r>
        <w:rPr>
          <w:b/>
          <w:spacing w:val="-1"/>
          <w:sz w:val="24"/>
          <w:szCs w:val="24"/>
        </w:rPr>
        <w:t>p</w:t>
      </w:r>
      <w:r>
        <w:rPr>
          <w:b/>
          <w:sz w:val="24"/>
          <w:szCs w:val="24"/>
        </w:rPr>
        <w:t>d</w:t>
      </w:r>
      <w:proofErr w:type="gramEnd"/>
      <w:r>
        <w:rPr>
          <w:b/>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i</w:t>
      </w:r>
      <w:r>
        <w:rPr>
          <w:sz w:val="24"/>
          <w:szCs w:val="24"/>
        </w:rPr>
        <w:t>bunda</w:t>
      </w:r>
      <w:r>
        <w:rPr>
          <w:spacing w:val="3"/>
          <w:sz w:val="24"/>
          <w:szCs w:val="24"/>
        </w:rPr>
        <w:t xml:space="preserve"> </w:t>
      </w:r>
      <w:r>
        <w:rPr>
          <w:b/>
          <w:spacing w:val="-1"/>
          <w:sz w:val="24"/>
          <w:szCs w:val="24"/>
        </w:rPr>
        <w:t>D</w:t>
      </w:r>
      <w:r>
        <w:rPr>
          <w:b/>
          <w:spacing w:val="1"/>
          <w:sz w:val="24"/>
          <w:szCs w:val="24"/>
        </w:rPr>
        <w:t>r</w:t>
      </w:r>
      <w:r>
        <w:rPr>
          <w:b/>
          <w:sz w:val="24"/>
          <w:szCs w:val="24"/>
        </w:rPr>
        <w:t xml:space="preserve">. </w:t>
      </w:r>
      <w:r>
        <w:rPr>
          <w:b/>
          <w:spacing w:val="1"/>
          <w:sz w:val="24"/>
          <w:szCs w:val="24"/>
        </w:rPr>
        <w:t>H</w:t>
      </w:r>
      <w:r>
        <w:rPr>
          <w:b/>
          <w:sz w:val="24"/>
          <w:szCs w:val="24"/>
        </w:rPr>
        <w:t xml:space="preserve">j. </w:t>
      </w:r>
      <w:r>
        <w:rPr>
          <w:b/>
          <w:spacing w:val="-1"/>
          <w:sz w:val="24"/>
          <w:szCs w:val="24"/>
        </w:rPr>
        <w:t>A</w:t>
      </w:r>
      <w:r>
        <w:rPr>
          <w:b/>
          <w:sz w:val="24"/>
          <w:szCs w:val="24"/>
        </w:rPr>
        <w:t xml:space="preserve">. </w:t>
      </w:r>
      <w:r>
        <w:rPr>
          <w:b/>
          <w:spacing w:val="1"/>
          <w:sz w:val="24"/>
          <w:szCs w:val="24"/>
        </w:rPr>
        <w:t>P</w:t>
      </w:r>
      <w:r>
        <w:rPr>
          <w:b/>
          <w:spacing w:val="4"/>
          <w:sz w:val="24"/>
          <w:szCs w:val="24"/>
        </w:rPr>
        <w:t>a</w:t>
      </w:r>
      <w:r>
        <w:rPr>
          <w:b/>
          <w:spacing w:val="-6"/>
          <w:sz w:val="24"/>
          <w:szCs w:val="24"/>
        </w:rPr>
        <w:t>d</w:t>
      </w:r>
      <w:r>
        <w:rPr>
          <w:b/>
          <w:sz w:val="24"/>
          <w:szCs w:val="24"/>
        </w:rPr>
        <w:t>a</w:t>
      </w:r>
      <w:r>
        <w:rPr>
          <w:b/>
          <w:spacing w:val="1"/>
          <w:sz w:val="24"/>
          <w:szCs w:val="24"/>
        </w:rPr>
        <w:t>li</w:t>
      </w:r>
      <w:r>
        <w:rPr>
          <w:b/>
          <w:sz w:val="24"/>
          <w:szCs w:val="24"/>
        </w:rPr>
        <w:t xml:space="preserve">a , </w:t>
      </w:r>
      <w:r>
        <w:rPr>
          <w:b/>
          <w:spacing w:val="1"/>
          <w:sz w:val="24"/>
          <w:szCs w:val="24"/>
        </w:rPr>
        <w:t>M</w:t>
      </w:r>
      <w:r>
        <w:rPr>
          <w:b/>
          <w:sz w:val="24"/>
          <w:szCs w:val="24"/>
        </w:rPr>
        <w:t>.</w:t>
      </w:r>
      <w:r>
        <w:rPr>
          <w:b/>
          <w:spacing w:val="5"/>
          <w:sz w:val="24"/>
          <w:szCs w:val="24"/>
        </w:rPr>
        <w:t>P</w:t>
      </w:r>
      <w:r>
        <w:rPr>
          <w:b/>
          <w:sz w:val="24"/>
          <w:szCs w:val="24"/>
        </w:rPr>
        <w:t xml:space="preserve">d  </w:t>
      </w:r>
      <w:r>
        <w:rPr>
          <w:b/>
          <w:spacing w:val="23"/>
          <w:sz w:val="24"/>
          <w:szCs w:val="24"/>
        </w:rPr>
        <w:t xml:space="preserve"> </w:t>
      </w:r>
      <w:r>
        <w:rPr>
          <w:spacing w:val="-1"/>
          <w:sz w:val="24"/>
          <w:szCs w:val="24"/>
        </w:rPr>
        <w:t>s</w:t>
      </w:r>
      <w:r>
        <w:rPr>
          <w:spacing w:val="1"/>
          <w:sz w:val="24"/>
          <w:szCs w:val="24"/>
        </w:rPr>
        <w:t>ela</w:t>
      </w:r>
      <w:r>
        <w:rPr>
          <w:sz w:val="24"/>
          <w:szCs w:val="24"/>
        </w:rPr>
        <w:t>ku do</w:t>
      </w:r>
      <w:r>
        <w:rPr>
          <w:spacing w:val="-1"/>
          <w:sz w:val="24"/>
          <w:szCs w:val="24"/>
        </w:rPr>
        <w:t>s</w:t>
      </w:r>
      <w:r>
        <w:rPr>
          <w:spacing w:val="1"/>
          <w:sz w:val="24"/>
          <w:szCs w:val="24"/>
        </w:rPr>
        <w:t>e</w:t>
      </w:r>
      <w:r>
        <w:rPr>
          <w:sz w:val="24"/>
          <w:szCs w:val="24"/>
        </w:rPr>
        <w:t>n p</w:t>
      </w:r>
      <w:r>
        <w:rPr>
          <w:spacing w:val="1"/>
          <w:sz w:val="24"/>
          <w:szCs w:val="24"/>
        </w:rPr>
        <w:t>em</w:t>
      </w:r>
      <w:r>
        <w:rPr>
          <w:sz w:val="24"/>
          <w:szCs w:val="24"/>
        </w:rPr>
        <w:t>b</w:t>
      </w:r>
      <w:r>
        <w:rPr>
          <w:spacing w:val="1"/>
          <w:sz w:val="24"/>
          <w:szCs w:val="24"/>
        </w:rPr>
        <w:t>im</w:t>
      </w:r>
      <w:r>
        <w:rPr>
          <w:spacing w:val="-4"/>
          <w:sz w:val="24"/>
          <w:szCs w:val="24"/>
        </w:rPr>
        <w:t>b</w:t>
      </w:r>
      <w:r>
        <w:rPr>
          <w:spacing w:val="1"/>
          <w:sz w:val="24"/>
          <w:szCs w:val="24"/>
        </w:rPr>
        <w:t>i</w:t>
      </w:r>
      <w:r>
        <w:rPr>
          <w:sz w:val="24"/>
          <w:szCs w:val="24"/>
        </w:rPr>
        <w:t>ng</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ta</w:t>
      </w:r>
      <w:r>
        <w:rPr>
          <w:sz w:val="24"/>
          <w:szCs w:val="24"/>
        </w:rPr>
        <w:t>k</w:t>
      </w:r>
      <w:r>
        <w:rPr>
          <w:spacing w:val="4"/>
          <w:sz w:val="24"/>
          <w:szCs w:val="24"/>
        </w:rPr>
        <w:t xml:space="preserve"> </w:t>
      </w:r>
      <w:r>
        <w:rPr>
          <w:sz w:val="24"/>
          <w:szCs w:val="24"/>
        </w:rPr>
        <w:t>p</w:t>
      </w:r>
      <w:r>
        <w:rPr>
          <w:spacing w:val="1"/>
          <w:sz w:val="24"/>
          <w:szCs w:val="24"/>
        </w:rPr>
        <w:t>e</w:t>
      </w:r>
      <w:r>
        <w:rPr>
          <w:sz w:val="24"/>
          <w:szCs w:val="24"/>
        </w:rPr>
        <w:t>rn</w:t>
      </w:r>
      <w:r>
        <w:rPr>
          <w:spacing w:val="1"/>
          <w:sz w:val="24"/>
          <w:szCs w:val="24"/>
        </w:rPr>
        <w:t>a</w:t>
      </w:r>
      <w:r>
        <w:rPr>
          <w:sz w:val="24"/>
          <w:szCs w:val="24"/>
        </w:rPr>
        <w:t xml:space="preserve">h </w:t>
      </w:r>
      <w:r>
        <w:rPr>
          <w:spacing w:val="1"/>
          <w:sz w:val="24"/>
          <w:szCs w:val="24"/>
        </w:rPr>
        <w:t>l</w:t>
      </w:r>
      <w:r>
        <w:rPr>
          <w:spacing w:val="-3"/>
          <w:sz w:val="24"/>
          <w:szCs w:val="24"/>
        </w:rPr>
        <w:t>e</w:t>
      </w:r>
      <w:r>
        <w:rPr>
          <w:spacing w:val="1"/>
          <w:sz w:val="24"/>
          <w:szCs w:val="24"/>
        </w:rPr>
        <w:t>la</w:t>
      </w:r>
      <w:r>
        <w:rPr>
          <w:sz w:val="24"/>
          <w:szCs w:val="24"/>
        </w:rPr>
        <w:t>hn</w:t>
      </w:r>
      <w:r>
        <w:rPr>
          <w:spacing w:val="-8"/>
          <w:sz w:val="24"/>
          <w:szCs w:val="24"/>
        </w:rPr>
        <w:t>y</w:t>
      </w:r>
      <w:r>
        <w:rPr>
          <w:sz w:val="24"/>
          <w:szCs w:val="24"/>
        </w:rPr>
        <w:t>a</w:t>
      </w:r>
      <w:r>
        <w:rPr>
          <w:spacing w:val="5"/>
          <w:sz w:val="24"/>
          <w:szCs w:val="24"/>
        </w:rPr>
        <w:t xml:space="preserve"> </w:t>
      </w:r>
      <w:r>
        <w:rPr>
          <w:sz w:val="24"/>
          <w:szCs w:val="24"/>
        </w:rPr>
        <w:t>b</w:t>
      </w:r>
      <w:r>
        <w:rPr>
          <w:spacing w:val="1"/>
          <w:sz w:val="24"/>
          <w:szCs w:val="24"/>
        </w:rPr>
        <w:t>e</w:t>
      </w:r>
      <w:r>
        <w:rPr>
          <w:sz w:val="24"/>
          <w:szCs w:val="24"/>
        </w:rPr>
        <w:t>r</w:t>
      </w:r>
      <w:r>
        <w:rPr>
          <w:spacing w:val="1"/>
          <w:sz w:val="24"/>
          <w:szCs w:val="24"/>
        </w:rPr>
        <w:t>tem</w:t>
      </w:r>
      <w:r>
        <w:rPr>
          <w:sz w:val="24"/>
          <w:szCs w:val="24"/>
        </w:rPr>
        <w:t>u</w:t>
      </w:r>
      <w:r>
        <w:rPr>
          <w:spacing w:val="4"/>
          <w:sz w:val="24"/>
          <w:szCs w:val="24"/>
        </w:rPr>
        <w:t xml:space="preserve"> </w:t>
      </w:r>
      <w:r>
        <w:rPr>
          <w:spacing w:val="-4"/>
          <w:sz w:val="24"/>
          <w:szCs w:val="24"/>
        </w:rPr>
        <w:t>d</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e</w:t>
      </w:r>
      <w:r>
        <w:rPr>
          <w:sz w:val="24"/>
          <w:szCs w:val="24"/>
        </w:rPr>
        <w:t>r</w:t>
      </w:r>
      <w:r>
        <w:rPr>
          <w:spacing w:val="-4"/>
          <w:sz w:val="24"/>
          <w:szCs w:val="24"/>
        </w:rPr>
        <w:t>b</w:t>
      </w:r>
      <w:r>
        <w:rPr>
          <w:spacing w:val="1"/>
          <w:sz w:val="24"/>
          <w:szCs w:val="24"/>
        </w:rPr>
        <w:t>a</w:t>
      </w:r>
      <w:r>
        <w:rPr>
          <w:spacing w:val="-4"/>
          <w:sz w:val="24"/>
          <w:szCs w:val="24"/>
        </w:rPr>
        <w:t>g</w:t>
      </w:r>
      <w:r>
        <w:rPr>
          <w:sz w:val="24"/>
          <w:szCs w:val="24"/>
        </w:rPr>
        <w:t>i</w:t>
      </w:r>
      <w:r>
        <w:rPr>
          <w:spacing w:val="5"/>
          <w:sz w:val="24"/>
          <w:szCs w:val="24"/>
        </w:rPr>
        <w:t xml:space="preserve"> </w:t>
      </w:r>
      <w:r>
        <w:rPr>
          <w:spacing w:val="1"/>
          <w:sz w:val="24"/>
          <w:szCs w:val="24"/>
        </w:rPr>
        <w:t>ilm</w:t>
      </w:r>
      <w:r>
        <w:rPr>
          <w:sz w:val="24"/>
          <w:szCs w:val="24"/>
        </w:rPr>
        <w:t>u k</w:t>
      </w:r>
      <w:r>
        <w:rPr>
          <w:spacing w:val="1"/>
          <w:sz w:val="24"/>
          <w:szCs w:val="24"/>
        </w:rPr>
        <w:t>e</w:t>
      </w:r>
      <w:r>
        <w:rPr>
          <w:spacing w:val="-4"/>
          <w:sz w:val="24"/>
          <w:szCs w:val="24"/>
        </w:rPr>
        <w:t>p</w:t>
      </w:r>
      <w:r>
        <w:rPr>
          <w:spacing w:val="1"/>
          <w:sz w:val="24"/>
          <w:szCs w:val="24"/>
        </w:rPr>
        <w:t>a</w:t>
      </w:r>
      <w:r>
        <w:rPr>
          <w:sz w:val="24"/>
          <w:szCs w:val="24"/>
        </w:rPr>
        <w:t>da</w:t>
      </w:r>
      <w:r>
        <w:rPr>
          <w:spacing w:val="5"/>
          <w:sz w:val="24"/>
          <w:szCs w:val="24"/>
        </w:rPr>
        <w:t xml:space="preserve"> </w:t>
      </w:r>
      <w:r>
        <w:rPr>
          <w:spacing w:val="-4"/>
          <w:sz w:val="24"/>
          <w:szCs w:val="24"/>
        </w:rPr>
        <w:t>p</w:t>
      </w:r>
      <w:r>
        <w:rPr>
          <w:spacing w:val="1"/>
          <w:sz w:val="24"/>
          <w:szCs w:val="24"/>
        </w:rPr>
        <w:t>e</w:t>
      </w:r>
      <w:r>
        <w:rPr>
          <w:sz w:val="24"/>
          <w:szCs w:val="24"/>
        </w:rPr>
        <w:t>n</w:t>
      </w:r>
      <w:r>
        <w:rPr>
          <w:spacing w:val="1"/>
          <w:sz w:val="24"/>
          <w:szCs w:val="24"/>
        </w:rPr>
        <w:t>e</w:t>
      </w:r>
      <w:r>
        <w:rPr>
          <w:spacing w:val="-3"/>
          <w:sz w:val="24"/>
          <w:szCs w:val="24"/>
        </w:rPr>
        <w:t>l</w:t>
      </w:r>
      <w:r>
        <w:rPr>
          <w:spacing w:val="1"/>
          <w:sz w:val="24"/>
          <w:szCs w:val="24"/>
        </w:rPr>
        <w:t>it</w:t>
      </w:r>
      <w:r>
        <w:rPr>
          <w:spacing w:val="-3"/>
          <w:sz w:val="24"/>
          <w:szCs w:val="24"/>
        </w:rPr>
        <w:t>i</w:t>
      </w:r>
      <w:r>
        <w:rPr>
          <w:sz w:val="24"/>
          <w:szCs w:val="24"/>
        </w:rPr>
        <w:t xml:space="preserve">. </w:t>
      </w:r>
      <w:r>
        <w:rPr>
          <w:spacing w:val="-1"/>
          <w:sz w:val="24"/>
          <w:szCs w:val="24"/>
        </w:rPr>
        <w:t>S</w:t>
      </w:r>
      <w:r>
        <w:rPr>
          <w:spacing w:val="1"/>
          <w:sz w:val="24"/>
          <w:szCs w:val="24"/>
        </w:rPr>
        <w:t>e</w:t>
      </w:r>
      <w:r>
        <w:rPr>
          <w:sz w:val="24"/>
          <w:szCs w:val="24"/>
        </w:rPr>
        <w:t>r</w:t>
      </w:r>
      <w:r>
        <w:rPr>
          <w:spacing w:val="1"/>
          <w:sz w:val="24"/>
          <w:szCs w:val="24"/>
        </w:rPr>
        <w:t>t</w:t>
      </w:r>
      <w:r>
        <w:rPr>
          <w:sz w:val="24"/>
          <w:szCs w:val="24"/>
        </w:rPr>
        <w:t>a</w:t>
      </w:r>
      <w:r>
        <w:rPr>
          <w:spacing w:val="29"/>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da</w:t>
      </w:r>
      <w:r>
        <w:rPr>
          <w:spacing w:val="29"/>
          <w:sz w:val="24"/>
          <w:szCs w:val="24"/>
        </w:rPr>
        <w:t xml:space="preserve"> </w:t>
      </w:r>
      <w:r>
        <w:rPr>
          <w:spacing w:val="-1"/>
          <w:sz w:val="24"/>
          <w:szCs w:val="24"/>
        </w:rPr>
        <w:t>s</w:t>
      </w:r>
      <w:r>
        <w:rPr>
          <w:spacing w:val="1"/>
          <w:sz w:val="24"/>
          <w:szCs w:val="24"/>
        </w:rPr>
        <w:t>em</w:t>
      </w:r>
      <w:r>
        <w:rPr>
          <w:spacing w:val="-4"/>
          <w:sz w:val="24"/>
          <w:szCs w:val="24"/>
        </w:rPr>
        <w:t>u</w:t>
      </w:r>
      <w:r>
        <w:rPr>
          <w:sz w:val="24"/>
          <w:szCs w:val="24"/>
        </w:rPr>
        <w:t>a</w:t>
      </w:r>
      <w:r>
        <w:rPr>
          <w:spacing w:val="29"/>
          <w:sz w:val="24"/>
          <w:szCs w:val="24"/>
        </w:rPr>
        <w:t xml:space="preserve"> </w:t>
      </w:r>
      <w:r>
        <w:rPr>
          <w:sz w:val="24"/>
          <w:szCs w:val="24"/>
        </w:rPr>
        <w:t>p</w:t>
      </w:r>
      <w:r>
        <w:rPr>
          <w:spacing w:val="1"/>
          <w:sz w:val="24"/>
          <w:szCs w:val="24"/>
        </w:rPr>
        <w:t>i</w:t>
      </w:r>
      <w:r>
        <w:rPr>
          <w:sz w:val="24"/>
          <w:szCs w:val="24"/>
        </w:rPr>
        <w:t>h</w:t>
      </w:r>
      <w:r>
        <w:rPr>
          <w:spacing w:val="1"/>
          <w:sz w:val="24"/>
          <w:szCs w:val="24"/>
        </w:rPr>
        <w:t>a</w:t>
      </w:r>
      <w:r>
        <w:rPr>
          <w:sz w:val="24"/>
          <w:szCs w:val="24"/>
        </w:rPr>
        <w:t>k</w:t>
      </w:r>
      <w:r>
        <w:rPr>
          <w:spacing w:val="28"/>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24"/>
          <w:sz w:val="24"/>
          <w:szCs w:val="24"/>
        </w:rPr>
        <w:t xml:space="preserve"> </w:t>
      </w:r>
      <w:r>
        <w:rPr>
          <w:spacing w:val="1"/>
          <w:sz w:val="24"/>
          <w:szCs w:val="24"/>
        </w:rPr>
        <w:t>tela</w:t>
      </w:r>
      <w:r>
        <w:rPr>
          <w:sz w:val="24"/>
          <w:szCs w:val="24"/>
        </w:rPr>
        <w:t>h</w:t>
      </w:r>
      <w:r>
        <w:rPr>
          <w:spacing w:val="28"/>
          <w:sz w:val="24"/>
          <w:szCs w:val="24"/>
        </w:rPr>
        <w:t xml:space="preserve"> </w:t>
      </w:r>
      <w:r>
        <w:rPr>
          <w:spacing w:val="1"/>
          <w:sz w:val="24"/>
          <w:szCs w:val="24"/>
        </w:rPr>
        <w:t>m</w:t>
      </w:r>
      <w:r>
        <w:rPr>
          <w:spacing w:val="-3"/>
          <w:sz w:val="24"/>
          <w:szCs w:val="24"/>
        </w:rPr>
        <w:t>e</w:t>
      </w:r>
      <w:r>
        <w:rPr>
          <w:spacing w:val="1"/>
          <w:sz w:val="24"/>
          <w:szCs w:val="24"/>
        </w:rPr>
        <w:t>m</w:t>
      </w:r>
      <w:r>
        <w:rPr>
          <w:sz w:val="24"/>
          <w:szCs w:val="24"/>
        </w:rPr>
        <w:t>b</w:t>
      </w:r>
      <w:r>
        <w:rPr>
          <w:spacing w:val="1"/>
          <w:sz w:val="24"/>
          <w:szCs w:val="24"/>
        </w:rPr>
        <w:t>a</w:t>
      </w:r>
      <w:r>
        <w:rPr>
          <w:sz w:val="24"/>
          <w:szCs w:val="24"/>
        </w:rPr>
        <w:t>n</w:t>
      </w:r>
      <w:r>
        <w:rPr>
          <w:spacing w:val="1"/>
          <w:sz w:val="24"/>
          <w:szCs w:val="24"/>
        </w:rPr>
        <w:t>t</w:t>
      </w:r>
      <w:r>
        <w:rPr>
          <w:sz w:val="24"/>
          <w:szCs w:val="24"/>
        </w:rPr>
        <w:t>u</w:t>
      </w:r>
      <w:r>
        <w:rPr>
          <w:spacing w:val="28"/>
          <w:sz w:val="24"/>
          <w:szCs w:val="24"/>
        </w:rPr>
        <w:t xml:space="preserve"> </w:t>
      </w:r>
      <w:r>
        <w:rPr>
          <w:sz w:val="24"/>
          <w:szCs w:val="24"/>
        </w:rPr>
        <w:t>d</w:t>
      </w:r>
      <w:r>
        <w:rPr>
          <w:spacing w:val="1"/>
          <w:sz w:val="24"/>
          <w:szCs w:val="24"/>
        </w:rPr>
        <w:t>a</w:t>
      </w:r>
      <w:r>
        <w:rPr>
          <w:spacing w:val="-3"/>
          <w:sz w:val="24"/>
          <w:szCs w:val="24"/>
        </w:rPr>
        <w:t>l</w:t>
      </w:r>
      <w:r>
        <w:rPr>
          <w:spacing w:val="1"/>
          <w:sz w:val="24"/>
          <w:szCs w:val="24"/>
        </w:rPr>
        <w:t>a</w:t>
      </w:r>
      <w:r>
        <w:rPr>
          <w:sz w:val="24"/>
          <w:szCs w:val="24"/>
        </w:rPr>
        <w:t>m</w:t>
      </w:r>
      <w:r>
        <w:rPr>
          <w:spacing w:val="29"/>
          <w:sz w:val="24"/>
          <w:szCs w:val="24"/>
        </w:rPr>
        <w:t xml:space="preserve"> </w:t>
      </w:r>
      <w:r>
        <w:rPr>
          <w:sz w:val="24"/>
          <w:szCs w:val="24"/>
        </w:rPr>
        <w:t>p</w:t>
      </w:r>
      <w:r>
        <w:rPr>
          <w:spacing w:val="1"/>
          <w:sz w:val="24"/>
          <w:szCs w:val="24"/>
        </w:rPr>
        <w:t>e</w:t>
      </w:r>
      <w:r>
        <w:rPr>
          <w:sz w:val="24"/>
          <w:szCs w:val="24"/>
        </w:rPr>
        <w:t>n</w:t>
      </w:r>
      <w:r>
        <w:rPr>
          <w:spacing w:val="-8"/>
          <w:sz w:val="24"/>
          <w:szCs w:val="24"/>
        </w:rPr>
        <w:t>y</w:t>
      </w:r>
      <w:r>
        <w:rPr>
          <w:spacing w:val="1"/>
          <w:sz w:val="24"/>
          <w:szCs w:val="24"/>
        </w:rPr>
        <w:t>ele</w:t>
      </w:r>
      <w:r>
        <w:rPr>
          <w:spacing w:val="-1"/>
          <w:sz w:val="24"/>
          <w:szCs w:val="24"/>
        </w:rPr>
        <w:t>s</w:t>
      </w:r>
      <w:r>
        <w:rPr>
          <w:spacing w:val="1"/>
          <w:sz w:val="24"/>
          <w:szCs w:val="24"/>
        </w:rPr>
        <w:t>a</w:t>
      </w:r>
      <w:r>
        <w:rPr>
          <w:spacing w:val="13"/>
          <w:sz w:val="24"/>
          <w:szCs w:val="24"/>
        </w:rPr>
        <w:t>i</w:t>
      </w:r>
      <w:r>
        <w:rPr>
          <w:spacing w:val="1"/>
          <w:sz w:val="24"/>
          <w:szCs w:val="24"/>
        </w:rPr>
        <w:t>a</w:t>
      </w:r>
      <w:r>
        <w:rPr>
          <w:sz w:val="24"/>
          <w:szCs w:val="24"/>
        </w:rPr>
        <w:t>n</w:t>
      </w:r>
      <w:r>
        <w:rPr>
          <w:spacing w:val="28"/>
          <w:sz w:val="24"/>
          <w:szCs w:val="24"/>
        </w:rPr>
        <w:t xml:space="preserve"> </w:t>
      </w:r>
      <w:r>
        <w:rPr>
          <w:spacing w:val="-1"/>
          <w:sz w:val="24"/>
          <w:szCs w:val="24"/>
        </w:rPr>
        <w:t>s</w:t>
      </w:r>
      <w:r>
        <w:rPr>
          <w:sz w:val="24"/>
          <w:szCs w:val="24"/>
        </w:rPr>
        <w:t>kr</w:t>
      </w:r>
      <w:r>
        <w:rPr>
          <w:spacing w:val="1"/>
          <w:sz w:val="24"/>
          <w:szCs w:val="24"/>
        </w:rPr>
        <w:t>i</w:t>
      </w:r>
      <w:r>
        <w:rPr>
          <w:sz w:val="24"/>
          <w:szCs w:val="24"/>
        </w:rPr>
        <w:t>p</w:t>
      </w:r>
      <w:r>
        <w:rPr>
          <w:spacing w:val="-1"/>
          <w:sz w:val="24"/>
          <w:szCs w:val="24"/>
        </w:rPr>
        <w:t>s</w:t>
      </w:r>
      <w:r>
        <w:rPr>
          <w:sz w:val="24"/>
          <w:szCs w:val="24"/>
        </w:rPr>
        <w:t>i</w:t>
      </w:r>
      <w:r>
        <w:rPr>
          <w:spacing w:val="29"/>
          <w:sz w:val="24"/>
          <w:szCs w:val="24"/>
        </w:rPr>
        <w:t xml:space="preserve"> </w:t>
      </w:r>
      <w:r>
        <w:rPr>
          <w:spacing w:val="1"/>
          <w:sz w:val="24"/>
          <w:szCs w:val="24"/>
        </w:rPr>
        <w:t>i</w:t>
      </w:r>
      <w:r>
        <w:rPr>
          <w:sz w:val="24"/>
          <w:szCs w:val="24"/>
        </w:rPr>
        <w:t>n</w:t>
      </w:r>
      <w:r>
        <w:rPr>
          <w:spacing w:val="1"/>
          <w:sz w:val="24"/>
          <w:szCs w:val="24"/>
        </w:rPr>
        <w:t>i</w:t>
      </w:r>
      <w:r>
        <w:rPr>
          <w:sz w:val="24"/>
          <w:szCs w:val="24"/>
        </w:rPr>
        <w:t>,</w:t>
      </w:r>
    </w:p>
    <w:p w:rsidR="00307C03" w:rsidRDefault="00F308C4">
      <w:pPr>
        <w:spacing w:before="10" w:line="260" w:lineRule="exact"/>
        <w:ind w:left="588" w:right="6202"/>
        <w:jc w:val="both"/>
        <w:rPr>
          <w:sz w:val="24"/>
          <w:szCs w:val="24"/>
        </w:rPr>
      </w:pPr>
      <w:proofErr w:type="gramStart"/>
      <w:r>
        <w:rPr>
          <w:position w:val="-1"/>
          <w:sz w:val="24"/>
          <w:szCs w:val="24"/>
        </w:rPr>
        <w:t>khu</w:t>
      </w:r>
      <w:r>
        <w:rPr>
          <w:spacing w:val="-1"/>
          <w:position w:val="-1"/>
          <w:sz w:val="24"/>
          <w:szCs w:val="24"/>
        </w:rPr>
        <w:t>s</w:t>
      </w:r>
      <w:r>
        <w:rPr>
          <w:position w:val="-1"/>
          <w:sz w:val="24"/>
          <w:szCs w:val="24"/>
        </w:rPr>
        <w:t>u</w:t>
      </w:r>
      <w:r>
        <w:rPr>
          <w:spacing w:val="-1"/>
          <w:position w:val="-1"/>
          <w:sz w:val="24"/>
          <w:szCs w:val="24"/>
        </w:rPr>
        <w:t>s</w:t>
      </w:r>
      <w:r>
        <w:rPr>
          <w:spacing w:val="4"/>
          <w:position w:val="-1"/>
          <w:sz w:val="24"/>
          <w:szCs w:val="24"/>
        </w:rPr>
        <w:t>n</w:t>
      </w:r>
      <w:r>
        <w:rPr>
          <w:spacing w:val="-8"/>
          <w:position w:val="-1"/>
          <w:sz w:val="24"/>
          <w:szCs w:val="24"/>
        </w:rPr>
        <w:t>y</w:t>
      </w:r>
      <w:r>
        <w:rPr>
          <w:position w:val="-1"/>
          <w:sz w:val="24"/>
          <w:szCs w:val="24"/>
        </w:rPr>
        <w:t>a</w:t>
      </w:r>
      <w:proofErr w:type="gramEnd"/>
      <w:r>
        <w:rPr>
          <w:spacing w:val="1"/>
          <w:position w:val="-1"/>
          <w:sz w:val="24"/>
          <w:szCs w:val="24"/>
        </w:rPr>
        <w:t xml:space="preserve"> </w:t>
      </w:r>
      <w:r>
        <w:rPr>
          <w:position w:val="-1"/>
          <w:sz w:val="24"/>
          <w:szCs w:val="24"/>
        </w:rPr>
        <w:t>k</w:t>
      </w:r>
      <w:r>
        <w:rPr>
          <w:spacing w:val="1"/>
          <w:position w:val="-1"/>
          <w:sz w:val="24"/>
          <w:szCs w:val="24"/>
        </w:rPr>
        <w:t>e</w:t>
      </w:r>
      <w:r>
        <w:rPr>
          <w:position w:val="-1"/>
          <w:sz w:val="24"/>
          <w:szCs w:val="24"/>
        </w:rPr>
        <w:t>p</w:t>
      </w:r>
      <w:r>
        <w:rPr>
          <w:spacing w:val="1"/>
          <w:position w:val="-1"/>
          <w:sz w:val="24"/>
          <w:szCs w:val="24"/>
        </w:rPr>
        <w:t>a</w:t>
      </w:r>
      <w:r>
        <w:rPr>
          <w:position w:val="-1"/>
          <w:sz w:val="24"/>
          <w:szCs w:val="24"/>
        </w:rPr>
        <w:t>d</w:t>
      </w:r>
      <w:r>
        <w:rPr>
          <w:spacing w:val="5"/>
          <w:position w:val="-1"/>
          <w:sz w:val="24"/>
          <w:szCs w:val="24"/>
        </w:rPr>
        <w:t>a</w:t>
      </w:r>
      <w:r>
        <w:rPr>
          <w:position w:val="-1"/>
          <w:sz w:val="24"/>
          <w:szCs w:val="24"/>
        </w:rPr>
        <w:t>:</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20" w:line="200" w:lineRule="exact"/>
      </w:pPr>
    </w:p>
    <w:p w:rsidR="00307C03" w:rsidRDefault="00F308C4">
      <w:pPr>
        <w:spacing w:before="29"/>
        <w:ind w:left="4392" w:right="3930"/>
        <w:jc w:val="center"/>
        <w:rPr>
          <w:sz w:val="24"/>
          <w:szCs w:val="24"/>
        </w:rPr>
        <w:sectPr w:rsidR="00307C03">
          <w:headerReference w:type="default" r:id="rId18"/>
          <w:pgSz w:w="11920" w:h="16840"/>
          <w:pgMar w:top="1580" w:right="1580" w:bottom="280" w:left="1680" w:header="0" w:footer="0" w:gutter="0"/>
          <w:cols w:space="720"/>
        </w:sectPr>
      </w:pPr>
      <w:proofErr w:type="gramStart"/>
      <w:r>
        <w:rPr>
          <w:spacing w:val="-4"/>
          <w:sz w:val="24"/>
          <w:szCs w:val="24"/>
        </w:rPr>
        <w:t>v</w:t>
      </w:r>
      <w:r>
        <w:rPr>
          <w:spacing w:val="1"/>
          <w:sz w:val="24"/>
          <w:szCs w:val="24"/>
        </w:rPr>
        <w:t>i</w:t>
      </w:r>
      <w:r>
        <w:rPr>
          <w:sz w:val="24"/>
          <w:szCs w:val="24"/>
        </w:rPr>
        <w:t>i</w:t>
      </w:r>
      <w:proofErr w:type="gramEnd"/>
    </w:p>
    <w:p w:rsidR="00307C03" w:rsidRDefault="00307C03">
      <w:pPr>
        <w:spacing w:line="200" w:lineRule="exact"/>
      </w:pPr>
    </w:p>
    <w:p w:rsidR="00307C03" w:rsidRDefault="00307C03">
      <w:pPr>
        <w:spacing w:line="200" w:lineRule="exact"/>
      </w:pPr>
    </w:p>
    <w:p w:rsidR="00307C03" w:rsidRDefault="00307C03">
      <w:pPr>
        <w:spacing w:before="19" w:line="240" w:lineRule="exact"/>
        <w:rPr>
          <w:sz w:val="24"/>
          <w:szCs w:val="24"/>
        </w:rPr>
      </w:pPr>
    </w:p>
    <w:p w:rsidR="00307C03" w:rsidRDefault="00F308C4">
      <w:pPr>
        <w:spacing w:before="29"/>
        <w:ind w:left="588"/>
        <w:rPr>
          <w:sz w:val="24"/>
          <w:szCs w:val="24"/>
        </w:rPr>
      </w:pPr>
      <w:r>
        <w:rPr>
          <w:sz w:val="24"/>
          <w:szCs w:val="24"/>
        </w:rPr>
        <w:t xml:space="preserve">1.   </w:t>
      </w:r>
      <w:r>
        <w:rPr>
          <w:spacing w:val="-4"/>
          <w:sz w:val="24"/>
          <w:szCs w:val="24"/>
        </w:rPr>
        <w:t>B</w:t>
      </w:r>
      <w:r>
        <w:rPr>
          <w:spacing w:val="1"/>
          <w:sz w:val="24"/>
          <w:szCs w:val="24"/>
        </w:rPr>
        <w:t>a</w:t>
      </w:r>
      <w:r>
        <w:rPr>
          <w:sz w:val="24"/>
          <w:szCs w:val="24"/>
        </w:rPr>
        <w:t>p</w:t>
      </w:r>
      <w:r>
        <w:rPr>
          <w:spacing w:val="1"/>
          <w:sz w:val="24"/>
          <w:szCs w:val="24"/>
        </w:rPr>
        <w:t>a</w:t>
      </w:r>
      <w:r>
        <w:rPr>
          <w:sz w:val="24"/>
          <w:szCs w:val="24"/>
        </w:rPr>
        <w:t>k</w:t>
      </w:r>
      <w:r>
        <w:rPr>
          <w:spacing w:val="44"/>
          <w:sz w:val="24"/>
          <w:szCs w:val="24"/>
        </w:rPr>
        <w:t xml:space="preserve"> </w:t>
      </w:r>
      <w:r>
        <w:rPr>
          <w:spacing w:val="-1"/>
          <w:sz w:val="24"/>
          <w:szCs w:val="24"/>
        </w:rPr>
        <w:t>P</w:t>
      </w:r>
      <w:r>
        <w:rPr>
          <w:sz w:val="24"/>
          <w:szCs w:val="24"/>
        </w:rPr>
        <w:t>rof.</w:t>
      </w:r>
      <w:r>
        <w:rPr>
          <w:spacing w:val="44"/>
          <w:sz w:val="24"/>
          <w:szCs w:val="24"/>
        </w:rPr>
        <w:t xml:space="preserve"> </w:t>
      </w:r>
      <w:r>
        <w:rPr>
          <w:spacing w:val="-1"/>
          <w:sz w:val="24"/>
          <w:szCs w:val="24"/>
        </w:rPr>
        <w:t>D</w:t>
      </w:r>
      <w:r>
        <w:rPr>
          <w:sz w:val="24"/>
          <w:szCs w:val="24"/>
        </w:rPr>
        <w:t>r.</w:t>
      </w:r>
      <w:r>
        <w:rPr>
          <w:spacing w:val="48"/>
          <w:sz w:val="24"/>
          <w:szCs w:val="24"/>
        </w:rPr>
        <w:t xml:space="preserve"> </w:t>
      </w:r>
      <w:r>
        <w:rPr>
          <w:spacing w:val="-5"/>
          <w:sz w:val="24"/>
          <w:szCs w:val="24"/>
        </w:rPr>
        <w:t>H</w:t>
      </w:r>
      <w:r>
        <w:rPr>
          <w:sz w:val="24"/>
          <w:szCs w:val="24"/>
        </w:rPr>
        <w:t>.</w:t>
      </w:r>
      <w:r>
        <w:rPr>
          <w:spacing w:val="48"/>
          <w:sz w:val="24"/>
          <w:szCs w:val="24"/>
        </w:rPr>
        <w:t xml:space="preserve"> </w:t>
      </w:r>
      <w:r>
        <w:rPr>
          <w:spacing w:val="-5"/>
          <w:sz w:val="24"/>
          <w:szCs w:val="24"/>
        </w:rPr>
        <w:t>H</w:t>
      </w:r>
      <w:r>
        <w:rPr>
          <w:sz w:val="24"/>
          <w:szCs w:val="24"/>
        </w:rPr>
        <w:t>u</w:t>
      </w:r>
      <w:r>
        <w:rPr>
          <w:spacing w:val="-1"/>
          <w:sz w:val="24"/>
          <w:szCs w:val="24"/>
        </w:rPr>
        <w:t>s</w:t>
      </w:r>
      <w:r>
        <w:rPr>
          <w:spacing w:val="1"/>
          <w:sz w:val="24"/>
          <w:szCs w:val="24"/>
        </w:rPr>
        <w:t>ai</w:t>
      </w:r>
      <w:r>
        <w:rPr>
          <w:sz w:val="24"/>
          <w:szCs w:val="24"/>
        </w:rPr>
        <w:t>n</w:t>
      </w:r>
      <w:r>
        <w:rPr>
          <w:spacing w:val="44"/>
          <w:sz w:val="24"/>
          <w:szCs w:val="24"/>
        </w:rPr>
        <w:t xml:space="preserve"> </w:t>
      </w:r>
      <w:r>
        <w:rPr>
          <w:spacing w:val="2"/>
          <w:sz w:val="24"/>
          <w:szCs w:val="24"/>
        </w:rPr>
        <w:t>S</w:t>
      </w:r>
      <w:r>
        <w:rPr>
          <w:spacing w:val="-8"/>
          <w:sz w:val="24"/>
          <w:szCs w:val="24"/>
        </w:rPr>
        <w:t>y</w:t>
      </w:r>
      <w:r>
        <w:rPr>
          <w:spacing w:val="1"/>
          <w:sz w:val="24"/>
          <w:szCs w:val="24"/>
        </w:rPr>
        <w:t>a</w:t>
      </w:r>
      <w:r>
        <w:rPr>
          <w:sz w:val="24"/>
          <w:szCs w:val="24"/>
        </w:rPr>
        <w:t>m</w:t>
      </w:r>
      <w:r>
        <w:rPr>
          <w:spacing w:val="45"/>
          <w:sz w:val="24"/>
          <w:szCs w:val="24"/>
        </w:rPr>
        <w:t xml:space="preserve"> </w:t>
      </w:r>
      <w:r>
        <w:rPr>
          <w:spacing w:val="-1"/>
          <w:sz w:val="24"/>
          <w:szCs w:val="24"/>
        </w:rPr>
        <w:t>M</w:t>
      </w:r>
      <w:r>
        <w:rPr>
          <w:sz w:val="24"/>
          <w:szCs w:val="24"/>
        </w:rPr>
        <w:t>.</w:t>
      </w:r>
      <w:r>
        <w:rPr>
          <w:spacing w:val="1"/>
          <w:sz w:val="24"/>
          <w:szCs w:val="24"/>
        </w:rPr>
        <w:t>T</w:t>
      </w:r>
      <w:r>
        <w:rPr>
          <w:spacing w:val="-1"/>
          <w:sz w:val="24"/>
          <w:szCs w:val="24"/>
        </w:rPr>
        <w:t>P</w:t>
      </w:r>
      <w:r>
        <w:rPr>
          <w:spacing w:val="4"/>
          <w:sz w:val="24"/>
          <w:szCs w:val="24"/>
        </w:rPr>
        <w:t>.</w:t>
      </w:r>
      <w:r>
        <w:rPr>
          <w:sz w:val="24"/>
          <w:szCs w:val="24"/>
        </w:rPr>
        <w:t>,</w:t>
      </w:r>
      <w:r>
        <w:rPr>
          <w:spacing w:val="44"/>
          <w:sz w:val="24"/>
          <w:szCs w:val="24"/>
        </w:rPr>
        <w:t xml:space="preserve"> </w:t>
      </w:r>
      <w:r>
        <w:rPr>
          <w:spacing w:val="-1"/>
          <w:sz w:val="24"/>
          <w:szCs w:val="24"/>
        </w:rPr>
        <w:t>s</w:t>
      </w:r>
      <w:r>
        <w:rPr>
          <w:spacing w:val="1"/>
          <w:sz w:val="24"/>
          <w:szCs w:val="24"/>
        </w:rPr>
        <w:t>ela</w:t>
      </w:r>
      <w:r>
        <w:rPr>
          <w:sz w:val="24"/>
          <w:szCs w:val="24"/>
        </w:rPr>
        <w:t>ku</w:t>
      </w:r>
      <w:r>
        <w:rPr>
          <w:spacing w:val="44"/>
          <w:sz w:val="24"/>
          <w:szCs w:val="24"/>
        </w:rPr>
        <w:t xml:space="preserve"> </w:t>
      </w:r>
      <w:r>
        <w:rPr>
          <w:sz w:val="24"/>
          <w:szCs w:val="24"/>
        </w:rPr>
        <w:t>R</w:t>
      </w:r>
      <w:r>
        <w:rPr>
          <w:spacing w:val="1"/>
          <w:sz w:val="24"/>
          <w:szCs w:val="24"/>
        </w:rPr>
        <w:t>e</w:t>
      </w:r>
      <w:r>
        <w:rPr>
          <w:spacing w:val="-4"/>
          <w:sz w:val="24"/>
          <w:szCs w:val="24"/>
        </w:rPr>
        <w:t>k</w:t>
      </w:r>
      <w:r>
        <w:rPr>
          <w:spacing w:val="1"/>
          <w:sz w:val="24"/>
          <w:szCs w:val="24"/>
        </w:rPr>
        <w:t>t</w:t>
      </w:r>
      <w:r>
        <w:rPr>
          <w:sz w:val="24"/>
          <w:szCs w:val="24"/>
        </w:rPr>
        <w:t>or</w:t>
      </w:r>
      <w:r>
        <w:rPr>
          <w:spacing w:val="44"/>
          <w:sz w:val="24"/>
          <w:szCs w:val="24"/>
        </w:rPr>
        <w:t xml:space="preserve"> </w:t>
      </w:r>
      <w:r>
        <w:rPr>
          <w:spacing w:val="-1"/>
          <w:sz w:val="24"/>
          <w:szCs w:val="24"/>
        </w:rPr>
        <w:t>U</w:t>
      </w:r>
      <w:r>
        <w:rPr>
          <w:sz w:val="24"/>
          <w:szCs w:val="24"/>
        </w:rPr>
        <w:t>n</w:t>
      </w:r>
      <w:r>
        <w:rPr>
          <w:spacing w:val="1"/>
          <w:sz w:val="24"/>
          <w:szCs w:val="24"/>
        </w:rPr>
        <w:t>i</w:t>
      </w:r>
      <w:r>
        <w:rPr>
          <w:spacing w:val="-4"/>
          <w:sz w:val="24"/>
          <w:szCs w:val="24"/>
        </w:rPr>
        <w:t>v</w:t>
      </w:r>
      <w:r>
        <w:rPr>
          <w:spacing w:val="1"/>
          <w:sz w:val="24"/>
          <w:szCs w:val="24"/>
        </w:rPr>
        <w:t>e</w:t>
      </w:r>
      <w:r>
        <w:rPr>
          <w:sz w:val="24"/>
          <w:szCs w:val="24"/>
        </w:rPr>
        <w:t>r</w:t>
      </w:r>
      <w:r>
        <w:rPr>
          <w:spacing w:val="-1"/>
          <w:sz w:val="24"/>
          <w:szCs w:val="24"/>
        </w:rPr>
        <w:t>s</w:t>
      </w:r>
      <w:r>
        <w:rPr>
          <w:spacing w:val="1"/>
          <w:sz w:val="24"/>
          <w:szCs w:val="24"/>
        </w:rPr>
        <w:t>ita</w:t>
      </w:r>
      <w:r>
        <w:rPr>
          <w:sz w:val="24"/>
          <w:szCs w:val="24"/>
        </w:rPr>
        <w:t>s</w:t>
      </w:r>
      <w:r>
        <w:rPr>
          <w:spacing w:val="42"/>
          <w:sz w:val="24"/>
          <w:szCs w:val="24"/>
        </w:rPr>
        <w:t xml:space="preserve"> </w:t>
      </w:r>
      <w:r>
        <w:rPr>
          <w:spacing w:val="-1"/>
          <w:sz w:val="24"/>
          <w:szCs w:val="24"/>
        </w:rPr>
        <w:t>N</w:t>
      </w:r>
      <w:r>
        <w:rPr>
          <w:spacing w:val="1"/>
          <w:sz w:val="24"/>
          <w:szCs w:val="24"/>
        </w:rPr>
        <w:t>e</w:t>
      </w:r>
      <w:r>
        <w:rPr>
          <w:spacing w:val="-4"/>
          <w:sz w:val="24"/>
          <w:szCs w:val="24"/>
        </w:rPr>
        <w:t>g</w:t>
      </w:r>
      <w:r>
        <w:rPr>
          <w:spacing w:val="1"/>
          <w:sz w:val="24"/>
          <w:szCs w:val="24"/>
        </w:rPr>
        <w:t>e</w:t>
      </w:r>
      <w:r>
        <w:rPr>
          <w:sz w:val="24"/>
          <w:szCs w:val="24"/>
        </w:rPr>
        <w:t>ri</w:t>
      </w:r>
    </w:p>
    <w:p w:rsidR="00307C03" w:rsidRDefault="00307C03">
      <w:pPr>
        <w:spacing w:before="16" w:line="260" w:lineRule="exact"/>
        <w:rPr>
          <w:sz w:val="26"/>
          <w:szCs w:val="26"/>
        </w:rPr>
      </w:pPr>
    </w:p>
    <w:p w:rsidR="00307C03" w:rsidRDefault="00F308C4">
      <w:pPr>
        <w:ind w:left="949"/>
        <w:rPr>
          <w:sz w:val="24"/>
          <w:szCs w:val="24"/>
        </w:rPr>
      </w:pPr>
      <w:r>
        <w:rPr>
          <w:spacing w:val="-1"/>
          <w:sz w:val="24"/>
          <w:szCs w:val="24"/>
        </w:rPr>
        <w:t>M</w:t>
      </w:r>
      <w:r>
        <w:rPr>
          <w:spacing w:val="1"/>
          <w:sz w:val="24"/>
          <w:szCs w:val="24"/>
        </w:rPr>
        <w:t>a</w:t>
      </w:r>
      <w:r>
        <w:rPr>
          <w:sz w:val="24"/>
          <w:szCs w:val="24"/>
        </w:rPr>
        <w:t>k</w:t>
      </w:r>
      <w:r>
        <w:rPr>
          <w:spacing w:val="1"/>
          <w:sz w:val="24"/>
          <w:szCs w:val="24"/>
        </w:rPr>
        <w:t>a</w:t>
      </w:r>
      <w:r>
        <w:rPr>
          <w:spacing w:val="-1"/>
          <w:sz w:val="24"/>
          <w:szCs w:val="24"/>
        </w:rPr>
        <w:t>ss</w:t>
      </w:r>
      <w:r>
        <w:rPr>
          <w:spacing w:val="1"/>
          <w:sz w:val="24"/>
          <w:szCs w:val="24"/>
        </w:rPr>
        <w:t>ar</w:t>
      </w:r>
      <w:r>
        <w:rPr>
          <w:sz w:val="24"/>
          <w:szCs w:val="24"/>
        </w:rPr>
        <w:t>.</w:t>
      </w:r>
    </w:p>
    <w:p w:rsidR="00307C03" w:rsidRDefault="00307C03">
      <w:pPr>
        <w:spacing w:before="17" w:line="260" w:lineRule="exact"/>
        <w:rPr>
          <w:sz w:val="26"/>
          <w:szCs w:val="26"/>
        </w:rPr>
      </w:pPr>
    </w:p>
    <w:p w:rsidR="00307C03" w:rsidRDefault="00F308C4">
      <w:pPr>
        <w:spacing w:line="480" w:lineRule="auto"/>
        <w:ind w:left="949" w:right="89" w:hanging="361"/>
        <w:jc w:val="both"/>
        <w:rPr>
          <w:sz w:val="24"/>
          <w:szCs w:val="24"/>
        </w:rPr>
      </w:pPr>
      <w:r>
        <w:rPr>
          <w:sz w:val="24"/>
          <w:szCs w:val="24"/>
        </w:rPr>
        <w:t xml:space="preserve">2.   </w:t>
      </w:r>
      <w:r>
        <w:rPr>
          <w:spacing w:val="-4"/>
          <w:sz w:val="24"/>
          <w:szCs w:val="24"/>
        </w:rPr>
        <w:t>I</w:t>
      </w:r>
      <w:r>
        <w:rPr>
          <w:sz w:val="24"/>
          <w:szCs w:val="24"/>
        </w:rPr>
        <w:t>bu</w:t>
      </w:r>
      <w:r>
        <w:rPr>
          <w:spacing w:val="44"/>
          <w:sz w:val="24"/>
          <w:szCs w:val="24"/>
        </w:rPr>
        <w:t xml:space="preserve"> </w:t>
      </w:r>
      <w:r>
        <w:rPr>
          <w:spacing w:val="-1"/>
          <w:sz w:val="24"/>
          <w:szCs w:val="24"/>
        </w:rPr>
        <w:t>D</w:t>
      </w:r>
      <w:r>
        <w:rPr>
          <w:sz w:val="24"/>
          <w:szCs w:val="24"/>
        </w:rPr>
        <w:t>r.</w:t>
      </w:r>
      <w:r>
        <w:rPr>
          <w:spacing w:val="44"/>
          <w:sz w:val="24"/>
          <w:szCs w:val="24"/>
        </w:rPr>
        <w:t xml:space="preserve"> </w:t>
      </w:r>
      <w:r>
        <w:rPr>
          <w:spacing w:val="-1"/>
          <w:sz w:val="24"/>
          <w:szCs w:val="24"/>
        </w:rPr>
        <w:t>N</w:t>
      </w:r>
      <w:r>
        <w:rPr>
          <w:sz w:val="24"/>
          <w:szCs w:val="24"/>
        </w:rPr>
        <w:t>ur</w:t>
      </w:r>
      <w:r>
        <w:rPr>
          <w:spacing w:val="1"/>
          <w:sz w:val="24"/>
          <w:szCs w:val="24"/>
        </w:rPr>
        <w:t>li</w:t>
      </w:r>
      <w:r>
        <w:rPr>
          <w:sz w:val="24"/>
          <w:szCs w:val="24"/>
        </w:rPr>
        <w:t>na</w:t>
      </w:r>
      <w:r>
        <w:rPr>
          <w:spacing w:val="41"/>
          <w:sz w:val="24"/>
          <w:szCs w:val="24"/>
        </w:rPr>
        <w:t xml:space="preserve"> </w:t>
      </w:r>
      <w:r>
        <w:rPr>
          <w:spacing w:val="2"/>
          <w:sz w:val="24"/>
          <w:szCs w:val="24"/>
        </w:rPr>
        <w:t>S</w:t>
      </w:r>
      <w:r>
        <w:rPr>
          <w:spacing w:val="-8"/>
          <w:sz w:val="24"/>
          <w:szCs w:val="24"/>
        </w:rPr>
        <w:t>y</w:t>
      </w:r>
      <w:r>
        <w:rPr>
          <w:spacing w:val="1"/>
          <w:sz w:val="24"/>
          <w:szCs w:val="24"/>
        </w:rPr>
        <w:t>a</w:t>
      </w:r>
      <w:r>
        <w:rPr>
          <w:sz w:val="24"/>
          <w:szCs w:val="24"/>
        </w:rPr>
        <w:t>hr</w:t>
      </w:r>
      <w:r>
        <w:rPr>
          <w:spacing w:val="1"/>
          <w:sz w:val="24"/>
          <w:szCs w:val="24"/>
        </w:rPr>
        <w:t>i</w:t>
      </w:r>
      <w:r>
        <w:rPr>
          <w:sz w:val="24"/>
          <w:szCs w:val="24"/>
        </w:rPr>
        <w:t>r,</w:t>
      </w:r>
      <w:r>
        <w:rPr>
          <w:spacing w:val="40"/>
          <w:sz w:val="24"/>
          <w:szCs w:val="24"/>
        </w:rPr>
        <w:t xml:space="preserve"> </w:t>
      </w:r>
      <w:proofErr w:type="gramStart"/>
      <w:r>
        <w:rPr>
          <w:spacing w:val="-1"/>
          <w:sz w:val="24"/>
          <w:szCs w:val="24"/>
        </w:rPr>
        <w:t>M</w:t>
      </w:r>
      <w:r>
        <w:rPr>
          <w:spacing w:val="4"/>
          <w:sz w:val="24"/>
          <w:szCs w:val="24"/>
        </w:rPr>
        <w:t>.</w:t>
      </w:r>
      <w:r>
        <w:rPr>
          <w:spacing w:val="-1"/>
          <w:sz w:val="24"/>
          <w:szCs w:val="24"/>
        </w:rPr>
        <w:t>H</w:t>
      </w:r>
      <w:r>
        <w:rPr>
          <w:sz w:val="24"/>
          <w:szCs w:val="24"/>
        </w:rPr>
        <w:t>u</w:t>
      </w:r>
      <w:r>
        <w:rPr>
          <w:spacing w:val="1"/>
          <w:sz w:val="24"/>
          <w:szCs w:val="24"/>
        </w:rPr>
        <w:t>m</w:t>
      </w:r>
      <w:r>
        <w:rPr>
          <w:sz w:val="24"/>
          <w:szCs w:val="24"/>
        </w:rPr>
        <w:t>.,</w:t>
      </w:r>
      <w:proofErr w:type="gramEnd"/>
      <w:r>
        <w:rPr>
          <w:spacing w:val="40"/>
          <w:sz w:val="24"/>
          <w:szCs w:val="24"/>
        </w:rPr>
        <w:t xml:space="preserve"> </w:t>
      </w:r>
      <w:r>
        <w:rPr>
          <w:spacing w:val="-1"/>
          <w:sz w:val="24"/>
          <w:szCs w:val="24"/>
        </w:rPr>
        <w:t>s</w:t>
      </w:r>
      <w:r>
        <w:rPr>
          <w:spacing w:val="1"/>
          <w:sz w:val="24"/>
          <w:szCs w:val="24"/>
        </w:rPr>
        <w:t>ela</w:t>
      </w:r>
      <w:r>
        <w:rPr>
          <w:sz w:val="24"/>
          <w:szCs w:val="24"/>
        </w:rPr>
        <w:t>ku</w:t>
      </w:r>
      <w:r>
        <w:rPr>
          <w:spacing w:val="40"/>
          <w:sz w:val="24"/>
          <w:szCs w:val="24"/>
        </w:rPr>
        <w:t xml:space="preserve"> </w:t>
      </w:r>
      <w:r>
        <w:rPr>
          <w:spacing w:val="-1"/>
          <w:sz w:val="24"/>
          <w:szCs w:val="24"/>
        </w:rPr>
        <w:t>D</w:t>
      </w:r>
      <w:r>
        <w:rPr>
          <w:spacing w:val="1"/>
          <w:sz w:val="24"/>
          <w:szCs w:val="24"/>
        </w:rPr>
        <w:t>e</w:t>
      </w:r>
      <w:r>
        <w:rPr>
          <w:sz w:val="24"/>
          <w:szCs w:val="24"/>
        </w:rPr>
        <w:t>k</w:t>
      </w:r>
      <w:r>
        <w:rPr>
          <w:spacing w:val="1"/>
          <w:sz w:val="24"/>
          <w:szCs w:val="24"/>
        </w:rPr>
        <w:t>a</w:t>
      </w:r>
      <w:r>
        <w:rPr>
          <w:sz w:val="24"/>
          <w:szCs w:val="24"/>
        </w:rPr>
        <w:t>n</w:t>
      </w:r>
      <w:r>
        <w:rPr>
          <w:spacing w:val="44"/>
          <w:sz w:val="24"/>
          <w:szCs w:val="24"/>
        </w:rPr>
        <w:t xml:space="preserve"> </w:t>
      </w:r>
      <w:r>
        <w:rPr>
          <w:spacing w:val="-6"/>
          <w:sz w:val="24"/>
          <w:szCs w:val="24"/>
        </w:rPr>
        <w:t>F</w:t>
      </w:r>
      <w:r>
        <w:rPr>
          <w:spacing w:val="1"/>
          <w:sz w:val="24"/>
          <w:szCs w:val="24"/>
        </w:rPr>
        <w:t>a</w:t>
      </w:r>
      <w:r>
        <w:rPr>
          <w:sz w:val="24"/>
          <w:szCs w:val="24"/>
        </w:rPr>
        <w:t>ku</w:t>
      </w:r>
      <w:r>
        <w:rPr>
          <w:spacing w:val="1"/>
          <w:sz w:val="24"/>
          <w:szCs w:val="24"/>
        </w:rPr>
        <w:t>lta</w:t>
      </w:r>
      <w:r>
        <w:rPr>
          <w:sz w:val="24"/>
          <w:szCs w:val="24"/>
        </w:rPr>
        <w:t>s</w:t>
      </w:r>
      <w:r>
        <w:rPr>
          <w:spacing w:val="38"/>
          <w:sz w:val="24"/>
          <w:szCs w:val="24"/>
        </w:rPr>
        <w:t xml:space="preserve"> </w:t>
      </w:r>
      <w:r>
        <w:rPr>
          <w:spacing w:val="-1"/>
          <w:sz w:val="24"/>
          <w:szCs w:val="24"/>
        </w:rPr>
        <w:t>S</w:t>
      </w:r>
      <w:r>
        <w:rPr>
          <w:spacing w:val="1"/>
          <w:sz w:val="24"/>
          <w:szCs w:val="24"/>
        </w:rPr>
        <w:t>e</w:t>
      </w:r>
      <w:r>
        <w:rPr>
          <w:sz w:val="24"/>
          <w:szCs w:val="24"/>
        </w:rPr>
        <w:t>ni</w:t>
      </w:r>
      <w:r>
        <w:rPr>
          <w:spacing w:val="41"/>
          <w:sz w:val="24"/>
          <w:szCs w:val="24"/>
        </w:rPr>
        <w:t xml:space="preserve"> </w:t>
      </w:r>
      <w:r>
        <w:rPr>
          <w:sz w:val="24"/>
          <w:szCs w:val="24"/>
        </w:rPr>
        <w:t>d</w:t>
      </w:r>
      <w:r>
        <w:rPr>
          <w:spacing w:val="1"/>
          <w:sz w:val="24"/>
          <w:szCs w:val="24"/>
        </w:rPr>
        <w:t>a</w:t>
      </w:r>
      <w:r>
        <w:rPr>
          <w:sz w:val="24"/>
          <w:szCs w:val="24"/>
        </w:rPr>
        <w:t>n</w:t>
      </w:r>
      <w:r>
        <w:rPr>
          <w:spacing w:val="40"/>
          <w:sz w:val="24"/>
          <w:szCs w:val="24"/>
        </w:rPr>
        <w:t xml:space="preserve"> </w:t>
      </w:r>
      <w:r>
        <w:rPr>
          <w:spacing w:val="-1"/>
          <w:sz w:val="24"/>
          <w:szCs w:val="24"/>
        </w:rPr>
        <w:t>D</w:t>
      </w:r>
      <w:r>
        <w:rPr>
          <w:spacing w:val="1"/>
          <w:sz w:val="24"/>
          <w:szCs w:val="24"/>
        </w:rPr>
        <w:t>e</w:t>
      </w:r>
      <w:r>
        <w:rPr>
          <w:spacing w:val="-1"/>
          <w:sz w:val="24"/>
          <w:szCs w:val="24"/>
        </w:rPr>
        <w:t>s</w:t>
      </w:r>
      <w:r>
        <w:rPr>
          <w:spacing w:val="1"/>
          <w:sz w:val="24"/>
          <w:szCs w:val="24"/>
        </w:rPr>
        <w:t>ai</w:t>
      </w:r>
      <w:r>
        <w:rPr>
          <w:sz w:val="24"/>
          <w:szCs w:val="24"/>
        </w:rPr>
        <w:t xml:space="preserve">n, </w:t>
      </w:r>
      <w:r>
        <w:rPr>
          <w:spacing w:val="-1"/>
          <w:sz w:val="24"/>
          <w:szCs w:val="24"/>
        </w:rPr>
        <w:t>U</w:t>
      </w:r>
      <w:r>
        <w:rPr>
          <w:sz w:val="24"/>
          <w:szCs w:val="24"/>
        </w:rPr>
        <w:t>n</w:t>
      </w:r>
      <w:r>
        <w:rPr>
          <w:spacing w:val="1"/>
          <w:sz w:val="24"/>
          <w:szCs w:val="24"/>
        </w:rPr>
        <w:t>i</w:t>
      </w:r>
      <w:r>
        <w:rPr>
          <w:spacing w:val="-4"/>
          <w:sz w:val="24"/>
          <w:szCs w:val="24"/>
        </w:rPr>
        <w:t>v</w:t>
      </w:r>
      <w:r>
        <w:rPr>
          <w:spacing w:val="1"/>
          <w:sz w:val="24"/>
          <w:szCs w:val="24"/>
        </w:rPr>
        <w:t>e</w:t>
      </w:r>
      <w:r>
        <w:rPr>
          <w:sz w:val="24"/>
          <w:szCs w:val="24"/>
        </w:rPr>
        <w:t>r</w:t>
      </w:r>
      <w:r>
        <w:rPr>
          <w:spacing w:val="-1"/>
          <w:sz w:val="24"/>
          <w:szCs w:val="24"/>
        </w:rPr>
        <w:t>s</w:t>
      </w:r>
      <w:r>
        <w:rPr>
          <w:spacing w:val="1"/>
          <w:sz w:val="24"/>
          <w:szCs w:val="24"/>
        </w:rPr>
        <w:t>ita</w:t>
      </w:r>
      <w:r>
        <w:rPr>
          <w:sz w:val="24"/>
          <w:szCs w:val="24"/>
        </w:rPr>
        <w:t>s</w:t>
      </w:r>
      <w:r>
        <w:rPr>
          <w:spacing w:val="-1"/>
          <w:sz w:val="24"/>
          <w:szCs w:val="24"/>
        </w:rPr>
        <w:t xml:space="preserve"> N</w:t>
      </w:r>
      <w:r>
        <w:rPr>
          <w:spacing w:val="1"/>
          <w:sz w:val="24"/>
          <w:szCs w:val="24"/>
        </w:rPr>
        <w:t>e</w:t>
      </w:r>
      <w:r>
        <w:rPr>
          <w:spacing w:val="-4"/>
          <w:sz w:val="24"/>
          <w:szCs w:val="24"/>
        </w:rPr>
        <w:t>g</w:t>
      </w:r>
      <w:r>
        <w:rPr>
          <w:spacing w:val="1"/>
          <w:sz w:val="24"/>
          <w:szCs w:val="24"/>
        </w:rPr>
        <w:t>e</w:t>
      </w:r>
      <w:r>
        <w:rPr>
          <w:sz w:val="24"/>
          <w:szCs w:val="24"/>
        </w:rPr>
        <w:t>ri</w:t>
      </w:r>
      <w:r>
        <w:rPr>
          <w:spacing w:val="1"/>
          <w:sz w:val="24"/>
          <w:szCs w:val="24"/>
        </w:rPr>
        <w:t xml:space="preserve"> </w:t>
      </w:r>
      <w:r>
        <w:rPr>
          <w:spacing w:val="-1"/>
          <w:sz w:val="24"/>
          <w:szCs w:val="24"/>
        </w:rPr>
        <w:t>M</w:t>
      </w:r>
      <w:r>
        <w:rPr>
          <w:spacing w:val="1"/>
          <w:sz w:val="24"/>
          <w:szCs w:val="24"/>
        </w:rPr>
        <w:t>a</w:t>
      </w:r>
      <w:r>
        <w:rPr>
          <w:sz w:val="24"/>
          <w:szCs w:val="24"/>
        </w:rPr>
        <w:t>k</w:t>
      </w:r>
      <w:r>
        <w:rPr>
          <w:spacing w:val="1"/>
          <w:sz w:val="24"/>
          <w:szCs w:val="24"/>
        </w:rPr>
        <w:t>a</w:t>
      </w:r>
      <w:r>
        <w:rPr>
          <w:spacing w:val="-1"/>
          <w:sz w:val="24"/>
          <w:szCs w:val="24"/>
        </w:rPr>
        <w:t>ss</w:t>
      </w:r>
      <w:r>
        <w:rPr>
          <w:spacing w:val="1"/>
          <w:sz w:val="24"/>
          <w:szCs w:val="24"/>
        </w:rPr>
        <w:t>a</w:t>
      </w:r>
      <w:r>
        <w:rPr>
          <w:sz w:val="24"/>
          <w:szCs w:val="24"/>
        </w:rPr>
        <w:t>r.</w:t>
      </w:r>
    </w:p>
    <w:p w:rsidR="00307C03" w:rsidRDefault="00F308C4">
      <w:pPr>
        <w:spacing w:before="10"/>
        <w:ind w:left="588"/>
        <w:rPr>
          <w:sz w:val="24"/>
          <w:szCs w:val="24"/>
        </w:rPr>
      </w:pPr>
      <w:r>
        <w:rPr>
          <w:sz w:val="24"/>
          <w:szCs w:val="24"/>
        </w:rPr>
        <w:t xml:space="preserve">3.   </w:t>
      </w:r>
      <w:proofErr w:type="gramStart"/>
      <w:r>
        <w:rPr>
          <w:spacing w:val="-4"/>
          <w:sz w:val="24"/>
          <w:szCs w:val="24"/>
        </w:rPr>
        <w:t>I</w:t>
      </w:r>
      <w:r>
        <w:rPr>
          <w:sz w:val="24"/>
          <w:szCs w:val="24"/>
        </w:rPr>
        <w:t xml:space="preserve">bu  </w:t>
      </w:r>
      <w:r>
        <w:rPr>
          <w:b/>
          <w:spacing w:val="-1"/>
          <w:sz w:val="24"/>
          <w:szCs w:val="24"/>
        </w:rPr>
        <w:t>D</w:t>
      </w:r>
      <w:r>
        <w:rPr>
          <w:b/>
          <w:spacing w:val="1"/>
          <w:sz w:val="24"/>
          <w:szCs w:val="24"/>
        </w:rPr>
        <w:t>r</w:t>
      </w:r>
      <w:proofErr w:type="gramEnd"/>
      <w:r>
        <w:rPr>
          <w:b/>
          <w:sz w:val="24"/>
          <w:szCs w:val="24"/>
        </w:rPr>
        <w:t>.</w:t>
      </w:r>
      <w:r>
        <w:rPr>
          <w:b/>
          <w:spacing w:val="56"/>
          <w:sz w:val="24"/>
          <w:szCs w:val="24"/>
        </w:rPr>
        <w:t xml:space="preserve"> </w:t>
      </w:r>
      <w:r>
        <w:rPr>
          <w:b/>
          <w:spacing w:val="1"/>
          <w:sz w:val="24"/>
          <w:szCs w:val="24"/>
        </w:rPr>
        <w:t>H</w:t>
      </w:r>
      <w:r>
        <w:rPr>
          <w:b/>
          <w:sz w:val="24"/>
          <w:szCs w:val="24"/>
        </w:rPr>
        <w:t>j.</w:t>
      </w:r>
      <w:r>
        <w:rPr>
          <w:b/>
          <w:spacing w:val="56"/>
          <w:sz w:val="24"/>
          <w:szCs w:val="24"/>
        </w:rPr>
        <w:t xml:space="preserve"> </w:t>
      </w:r>
      <w:r>
        <w:rPr>
          <w:b/>
          <w:spacing w:val="-1"/>
          <w:sz w:val="24"/>
          <w:szCs w:val="24"/>
        </w:rPr>
        <w:t>A</w:t>
      </w:r>
      <w:r>
        <w:rPr>
          <w:b/>
          <w:sz w:val="24"/>
          <w:szCs w:val="24"/>
        </w:rPr>
        <w:t>.</w:t>
      </w:r>
      <w:r>
        <w:rPr>
          <w:b/>
          <w:spacing w:val="56"/>
          <w:sz w:val="24"/>
          <w:szCs w:val="24"/>
        </w:rPr>
        <w:t xml:space="preserve"> </w:t>
      </w:r>
      <w:r>
        <w:rPr>
          <w:b/>
          <w:spacing w:val="1"/>
          <w:sz w:val="24"/>
          <w:szCs w:val="24"/>
        </w:rPr>
        <w:t>P</w:t>
      </w:r>
      <w:r>
        <w:rPr>
          <w:b/>
          <w:spacing w:val="4"/>
          <w:sz w:val="24"/>
          <w:szCs w:val="24"/>
        </w:rPr>
        <w:t>a</w:t>
      </w:r>
      <w:r>
        <w:rPr>
          <w:b/>
          <w:spacing w:val="-6"/>
          <w:sz w:val="24"/>
          <w:szCs w:val="24"/>
        </w:rPr>
        <w:t>d</w:t>
      </w:r>
      <w:r>
        <w:rPr>
          <w:b/>
          <w:sz w:val="24"/>
          <w:szCs w:val="24"/>
        </w:rPr>
        <w:t>a</w:t>
      </w:r>
      <w:r>
        <w:rPr>
          <w:b/>
          <w:spacing w:val="1"/>
          <w:sz w:val="24"/>
          <w:szCs w:val="24"/>
        </w:rPr>
        <w:t>li</w:t>
      </w:r>
      <w:r>
        <w:rPr>
          <w:b/>
          <w:sz w:val="24"/>
          <w:szCs w:val="24"/>
        </w:rPr>
        <w:t>a</w:t>
      </w:r>
      <w:r>
        <w:rPr>
          <w:b/>
          <w:spacing w:val="56"/>
          <w:sz w:val="24"/>
          <w:szCs w:val="24"/>
        </w:rPr>
        <w:t xml:space="preserve"> </w:t>
      </w:r>
      <w:r>
        <w:rPr>
          <w:b/>
          <w:sz w:val="24"/>
          <w:szCs w:val="24"/>
        </w:rPr>
        <w:t>,</w:t>
      </w:r>
      <w:r>
        <w:rPr>
          <w:b/>
          <w:spacing w:val="56"/>
          <w:sz w:val="24"/>
          <w:szCs w:val="24"/>
        </w:rPr>
        <w:t xml:space="preserve"> </w:t>
      </w:r>
      <w:r>
        <w:rPr>
          <w:b/>
          <w:spacing w:val="1"/>
          <w:sz w:val="24"/>
          <w:szCs w:val="24"/>
        </w:rPr>
        <w:t>M</w:t>
      </w:r>
      <w:r>
        <w:rPr>
          <w:b/>
          <w:sz w:val="24"/>
          <w:szCs w:val="24"/>
        </w:rPr>
        <w:t>.</w:t>
      </w:r>
      <w:r>
        <w:rPr>
          <w:b/>
          <w:spacing w:val="5"/>
          <w:sz w:val="24"/>
          <w:szCs w:val="24"/>
        </w:rPr>
        <w:t>P</w:t>
      </w:r>
      <w:r>
        <w:rPr>
          <w:b/>
          <w:spacing w:val="-1"/>
          <w:sz w:val="24"/>
          <w:szCs w:val="24"/>
        </w:rPr>
        <w:t>d</w:t>
      </w:r>
      <w:r>
        <w:rPr>
          <w:sz w:val="24"/>
          <w:szCs w:val="24"/>
        </w:rPr>
        <w:t xml:space="preserve">.,  </w:t>
      </w:r>
      <w:r>
        <w:rPr>
          <w:spacing w:val="-1"/>
          <w:sz w:val="24"/>
          <w:szCs w:val="24"/>
        </w:rPr>
        <w:t>s</w:t>
      </w:r>
      <w:r>
        <w:rPr>
          <w:spacing w:val="1"/>
          <w:sz w:val="24"/>
          <w:szCs w:val="24"/>
        </w:rPr>
        <w:t>ela</w:t>
      </w:r>
      <w:r>
        <w:rPr>
          <w:sz w:val="24"/>
          <w:szCs w:val="24"/>
        </w:rPr>
        <w:t>ku</w:t>
      </w:r>
      <w:r>
        <w:rPr>
          <w:spacing w:val="56"/>
          <w:sz w:val="24"/>
          <w:szCs w:val="24"/>
        </w:rPr>
        <w:t xml:space="preserve"> </w:t>
      </w:r>
      <w:r>
        <w:rPr>
          <w:sz w:val="24"/>
          <w:szCs w:val="24"/>
        </w:rPr>
        <w:t>k</w:t>
      </w:r>
      <w:r>
        <w:rPr>
          <w:spacing w:val="1"/>
          <w:sz w:val="24"/>
          <w:szCs w:val="24"/>
        </w:rPr>
        <w:t>et</w:t>
      </w:r>
      <w:r>
        <w:rPr>
          <w:sz w:val="24"/>
          <w:szCs w:val="24"/>
        </w:rPr>
        <w:t>ua</w:t>
      </w:r>
      <w:r>
        <w:rPr>
          <w:spacing w:val="57"/>
          <w:sz w:val="24"/>
          <w:szCs w:val="24"/>
        </w:rPr>
        <w:t xml:space="preserve"> </w:t>
      </w:r>
      <w:r>
        <w:rPr>
          <w:spacing w:val="-1"/>
          <w:sz w:val="24"/>
          <w:szCs w:val="24"/>
        </w:rPr>
        <w:t>P</w:t>
      </w:r>
      <w:r>
        <w:rPr>
          <w:sz w:val="24"/>
          <w:szCs w:val="24"/>
        </w:rPr>
        <w:t>ro</w:t>
      </w:r>
      <w:r>
        <w:rPr>
          <w:spacing w:val="-4"/>
          <w:sz w:val="24"/>
          <w:szCs w:val="24"/>
        </w:rPr>
        <w:t>g</w:t>
      </w:r>
      <w:r>
        <w:rPr>
          <w:sz w:val="24"/>
          <w:szCs w:val="24"/>
        </w:rPr>
        <w:t>r</w:t>
      </w:r>
      <w:r>
        <w:rPr>
          <w:spacing w:val="1"/>
          <w:sz w:val="24"/>
          <w:szCs w:val="24"/>
        </w:rPr>
        <w:t>a</w:t>
      </w:r>
      <w:r>
        <w:rPr>
          <w:sz w:val="24"/>
          <w:szCs w:val="24"/>
        </w:rPr>
        <w:t>m</w:t>
      </w:r>
      <w:r>
        <w:rPr>
          <w:spacing w:val="57"/>
          <w:sz w:val="24"/>
          <w:szCs w:val="24"/>
        </w:rPr>
        <w:t xml:space="preserve"> </w:t>
      </w:r>
      <w:r>
        <w:rPr>
          <w:spacing w:val="-1"/>
          <w:sz w:val="24"/>
          <w:szCs w:val="24"/>
        </w:rPr>
        <w:t>S</w:t>
      </w:r>
      <w:r>
        <w:rPr>
          <w:spacing w:val="1"/>
          <w:sz w:val="24"/>
          <w:szCs w:val="24"/>
        </w:rPr>
        <w:t>t</w:t>
      </w:r>
      <w:r>
        <w:rPr>
          <w:sz w:val="24"/>
          <w:szCs w:val="24"/>
        </w:rPr>
        <w:t>udi</w:t>
      </w:r>
      <w:r>
        <w:rPr>
          <w:spacing w:val="57"/>
          <w:sz w:val="24"/>
          <w:szCs w:val="24"/>
        </w:rPr>
        <w:t xml:space="preserve"> </w:t>
      </w:r>
      <w:r>
        <w:rPr>
          <w:spacing w:val="-1"/>
          <w:sz w:val="24"/>
          <w:szCs w:val="24"/>
        </w:rPr>
        <w:t>P</w:t>
      </w:r>
      <w:r>
        <w:rPr>
          <w:spacing w:val="1"/>
          <w:sz w:val="24"/>
          <w:szCs w:val="24"/>
        </w:rPr>
        <w:t>e</w:t>
      </w:r>
      <w:r>
        <w:rPr>
          <w:sz w:val="24"/>
          <w:szCs w:val="24"/>
        </w:rPr>
        <w:t>nd</w:t>
      </w:r>
      <w:r>
        <w:rPr>
          <w:spacing w:val="1"/>
          <w:sz w:val="24"/>
          <w:szCs w:val="24"/>
        </w:rPr>
        <w:t>i</w:t>
      </w:r>
      <w:r>
        <w:rPr>
          <w:sz w:val="24"/>
          <w:szCs w:val="24"/>
        </w:rPr>
        <w:t>d</w:t>
      </w:r>
      <w:r>
        <w:rPr>
          <w:spacing w:val="1"/>
          <w:sz w:val="24"/>
          <w:szCs w:val="24"/>
        </w:rPr>
        <w:t>i</w:t>
      </w:r>
      <w:r>
        <w:rPr>
          <w:sz w:val="24"/>
          <w:szCs w:val="24"/>
        </w:rPr>
        <w:t>k</w:t>
      </w:r>
      <w:r>
        <w:rPr>
          <w:spacing w:val="1"/>
          <w:sz w:val="24"/>
          <w:szCs w:val="24"/>
        </w:rPr>
        <w:t>a</w:t>
      </w:r>
      <w:r>
        <w:rPr>
          <w:sz w:val="24"/>
          <w:szCs w:val="24"/>
        </w:rPr>
        <w:t>n</w:t>
      </w:r>
    </w:p>
    <w:p w:rsidR="00307C03" w:rsidRDefault="00307C03">
      <w:pPr>
        <w:spacing w:before="16" w:line="260" w:lineRule="exact"/>
        <w:rPr>
          <w:sz w:val="26"/>
          <w:szCs w:val="26"/>
        </w:rPr>
      </w:pPr>
    </w:p>
    <w:p w:rsidR="00307C03" w:rsidRDefault="00F308C4">
      <w:pPr>
        <w:ind w:left="949"/>
        <w:rPr>
          <w:sz w:val="24"/>
          <w:szCs w:val="24"/>
        </w:rPr>
      </w:pPr>
      <w:r>
        <w:rPr>
          <w:spacing w:val="-1"/>
          <w:sz w:val="24"/>
          <w:szCs w:val="24"/>
        </w:rPr>
        <w:t>S</w:t>
      </w:r>
      <w:r>
        <w:rPr>
          <w:spacing w:val="1"/>
          <w:sz w:val="24"/>
          <w:szCs w:val="24"/>
        </w:rPr>
        <w:t>e</w:t>
      </w:r>
      <w:r>
        <w:rPr>
          <w:sz w:val="24"/>
          <w:szCs w:val="24"/>
        </w:rPr>
        <w:t>ndr</w:t>
      </w:r>
      <w:r>
        <w:rPr>
          <w:spacing w:val="1"/>
          <w:sz w:val="24"/>
          <w:szCs w:val="24"/>
        </w:rPr>
        <w:t>ata</w:t>
      </w:r>
      <w:r>
        <w:rPr>
          <w:spacing w:val="-1"/>
          <w:sz w:val="24"/>
          <w:szCs w:val="24"/>
        </w:rPr>
        <w:t>s</w:t>
      </w:r>
      <w:r>
        <w:rPr>
          <w:spacing w:val="1"/>
          <w:sz w:val="24"/>
          <w:szCs w:val="24"/>
        </w:rPr>
        <w:t>i</w:t>
      </w:r>
      <w:r>
        <w:rPr>
          <w:sz w:val="24"/>
          <w:szCs w:val="24"/>
        </w:rPr>
        <w:t xml:space="preserve">k, </w:t>
      </w:r>
      <w:r>
        <w:rPr>
          <w:spacing w:val="-1"/>
          <w:sz w:val="24"/>
          <w:szCs w:val="24"/>
        </w:rPr>
        <w:t>U</w:t>
      </w:r>
      <w:r>
        <w:rPr>
          <w:sz w:val="24"/>
          <w:szCs w:val="24"/>
        </w:rPr>
        <w:t>n</w:t>
      </w:r>
      <w:r>
        <w:rPr>
          <w:spacing w:val="1"/>
          <w:sz w:val="24"/>
          <w:szCs w:val="24"/>
        </w:rPr>
        <w:t>i</w:t>
      </w:r>
      <w:r>
        <w:rPr>
          <w:spacing w:val="-4"/>
          <w:sz w:val="24"/>
          <w:szCs w:val="24"/>
        </w:rPr>
        <w:t>v</w:t>
      </w:r>
      <w:r>
        <w:rPr>
          <w:spacing w:val="1"/>
          <w:sz w:val="24"/>
          <w:szCs w:val="24"/>
        </w:rPr>
        <w:t>e</w:t>
      </w:r>
      <w:r>
        <w:rPr>
          <w:sz w:val="24"/>
          <w:szCs w:val="24"/>
        </w:rPr>
        <w:t>r</w:t>
      </w:r>
      <w:r>
        <w:rPr>
          <w:spacing w:val="-1"/>
          <w:sz w:val="24"/>
          <w:szCs w:val="24"/>
        </w:rPr>
        <w:t>s</w:t>
      </w:r>
      <w:r>
        <w:rPr>
          <w:spacing w:val="1"/>
          <w:sz w:val="24"/>
          <w:szCs w:val="24"/>
        </w:rPr>
        <w:t>ita</w:t>
      </w:r>
      <w:r>
        <w:rPr>
          <w:sz w:val="24"/>
          <w:szCs w:val="24"/>
        </w:rPr>
        <w:t>s</w:t>
      </w:r>
      <w:r>
        <w:rPr>
          <w:spacing w:val="-1"/>
          <w:sz w:val="24"/>
          <w:szCs w:val="24"/>
        </w:rPr>
        <w:t xml:space="preserve"> N</w:t>
      </w:r>
      <w:r>
        <w:rPr>
          <w:spacing w:val="1"/>
          <w:sz w:val="24"/>
          <w:szCs w:val="24"/>
        </w:rPr>
        <w:t>e</w:t>
      </w:r>
      <w:r>
        <w:rPr>
          <w:spacing w:val="-4"/>
          <w:sz w:val="24"/>
          <w:szCs w:val="24"/>
        </w:rPr>
        <w:t>g</w:t>
      </w:r>
      <w:r>
        <w:rPr>
          <w:spacing w:val="1"/>
          <w:sz w:val="24"/>
          <w:szCs w:val="24"/>
        </w:rPr>
        <w:t>e</w:t>
      </w:r>
      <w:r>
        <w:rPr>
          <w:sz w:val="24"/>
          <w:szCs w:val="24"/>
        </w:rPr>
        <w:t>ri</w:t>
      </w:r>
      <w:r>
        <w:rPr>
          <w:spacing w:val="1"/>
          <w:sz w:val="24"/>
          <w:szCs w:val="24"/>
        </w:rPr>
        <w:t xml:space="preserve"> </w:t>
      </w:r>
      <w:r>
        <w:rPr>
          <w:spacing w:val="-1"/>
          <w:sz w:val="24"/>
          <w:szCs w:val="24"/>
        </w:rPr>
        <w:t>M</w:t>
      </w:r>
      <w:r>
        <w:rPr>
          <w:spacing w:val="1"/>
          <w:sz w:val="24"/>
          <w:szCs w:val="24"/>
        </w:rPr>
        <w:t>a</w:t>
      </w:r>
      <w:r>
        <w:rPr>
          <w:sz w:val="24"/>
          <w:szCs w:val="24"/>
        </w:rPr>
        <w:t>k</w:t>
      </w:r>
      <w:r>
        <w:rPr>
          <w:spacing w:val="1"/>
          <w:sz w:val="24"/>
          <w:szCs w:val="24"/>
        </w:rPr>
        <w:t>a</w:t>
      </w:r>
      <w:r>
        <w:rPr>
          <w:spacing w:val="-1"/>
          <w:sz w:val="24"/>
          <w:szCs w:val="24"/>
        </w:rPr>
        <w:t>ss</w:t>
      </w:r>
      <w:r>
        <w:rPr>
          <w:spacing w:val="1"/>
          <w:sz w:val="24"/>
          <w:szCs w:val="24"/>
        </w:rPr>
        <w:t>a</w:t>
      </w:r>
      <w:r>
        <w:rPr>
          <w:sz w:val="24"/>
          <w:szCs w:val="24"/>
        </w:rPr>
        <w:t>r.</w:t>
      </w:r>
    </w:p>
    <w:p w:rsidR="00307C03" w:rsidRDefault="00307C03">
      <w:pPr>
        <w:spacing w:before="17" w:line="260" w:lineRule="exact"/>
        <w:rPr>
          <w:sz w:val="26"/>
          <w:szCs w:val="26"/>
        </w:rPr>
      </w:pPr>
    </w:p>
    <w:p w:rsidR="00307C03" w:rsidRDefault="00F308C4">
      <w:pPr>
        <w:spacing w:line="480" w:lineRule="auto"/>
        <w:ind w:left="949" w:right="88" w:hanging="361"/>
        <w:jc w:val="both"/>
        <w:rPr>
          <w:sz w:val="24"/>
          <w:szCs w:val="24"/>
        </w:rPr>
      </w:pPr>
      <w:r>
        <w:rPr>
          <w:sz w:val="24"/>
          <w:szCs w:val="24"/>
        </w:rPr>
        <w:t xml:space="preserve">4.   </w:t>
      </w:r>
      <w:r>
        <w:rPr>
          <w:spacing w:val="-4"/>
          <w:sz w:val="24"/>
          <w:szCs w:val="24"/>
        </w:rPr>
        <w:t>B</w:t>
      </w:r>
      <w:r>
        <w:rPr>
          <w:spacing w:val="1"/>
          <w:sz w:val="24"/>
          <w:szCs w:val="24"/>
        </w:rPr>
        <w:t>a</w:t>
      </w:r>
      <w:r>
        <w:rPr>
          <w:sz w:val="24"/>
          <w:szCs w:val="24"/>
        </w:rPr>
        <w:t>p</w:t>
      </w:r>
      <w:r>
        <w:rPr>
          <w:spacing w:val="1"/>
          <w:sz w:val="24"/>
          <w:szCs w:val="24"/>
        </w:rPr>
        <w:t>a</w:t>
      </w:r>
      <w:r>
        <w:rPr>
          <w:sz w:val="24"/>
          <w:szCs w:val="24"/>
        </w:rPr>
        <w:t>k</w:t>
      </w:r>
      <w:r>
        <w:rPr>
          <w:spacing w:val="44"/>
          <w:sz w:val="24"/>
          <w:szCs w:val="24"/>
        </w:rPr>
        <w:t xml:space="preserve"> </w:t>
      </w:r>
      <w:r>
        <w:rPr>
          <w:sz w:val="24"/>
          <w:szCs w:val="24"/>
        </w:rPr>
        <w:t>/</w:t>
      </w:r>
      <w:r>
        <w:rPr>
          <w:spacing w:val="41"/>
          <w:sz w:val="24"/>
          <w:szCs w:val="24"/>
        </w:rPr>
        <w:t xml:space="preserve"> </w:t>
      </w:r>
      <w:r>
        <w:rPr>
          <w:spacing w:val="1"/>
          <w:sz w:val="24"/>
          <w:szCs w:val="24"/>
        </w:rPr>
        <w:t>i</w:t>
      </w:r>
      <w:r>
        <w:rPr>
          <w:sz w:val="24"/>
          <w:szCs w:val="24"/>
        </w:rPr>
        <w:t>bu</w:t>
      </w:r>
      <w:r>
        <w:rPr>
          <w:spacing w:val="44"/>
          <w:sz w:val="24"/>
          <w:szCs w:val="24"/>
        </w:rPr>
        <w:t xml:space="preserve"> </w:t>
      </w:r>
      <w:r>
        <w:rPr>
          <w:sz w:val="24"/>
          <w:szCs w:val="24"/>
        </w:rPr>
        <w:t>d</w:t>
      </w:r>
      <w:r>
        <w:rPr>
          <w:spacing w:val="4"/>
          <w:sz w:val="24"/>
          <w:szCs w:val="24"/>
        </w:rPr>
        <w:t>o</w:t>
      </w:r>
      <w:r>
        <w:rPr>
          <w:spacing w:val="-1"/>
          <w:sz w:val="24"/>
          <w:szCs w:val="24"/>
        </w:rPr>
        <w:t>s</w:t>
      </w:r>
      <w:r>
        <w:rPr>
          <w:spacing w:val="1"/>
          <w:sz w:val="24"/>
          <w:szCs w:val="24"/>
        </w:rPr>
        <w:t>e</w:t>
      </w:r>
      <w:r>
        <w:rPr>
          <w:sz w:val="24"/>
          <w:szCs w:val="24"/>
        </w:rPr>
        <w:t>n</w:t>
      </w:r>
      <w:r>
        <w:rPr>
          <w:spacing w:val="44"/>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z w:val="24"/>
          <w:szCs w:val="24"/>
        </w:rPr>
        <w:t>u</w:t>
      </w:r>
      <w:r>
        <w:rPr>
          <w:spacing w:val="1"/>
          <w:sz w:val="24"/>
          <w:szCs w:val="24"/>
        </w:rPr>
        <w:t>j</w:t>
      </w:r>
      <w:r>
        <w:rPr>
          <w:sz w:val="24"/>
          <w:szCs w:val="24"/>
        </w:rPr>
        <w:t>i</w:t>
      </w:r>
      <w:r>
        <w:rPr>
          <w:spacing w:val="45"/>
          <w:sz w:val="24"/>
          <w:szCs w:val="24"/>
        </w:rPr>
        <w:t xml:space="preserve"> </w:t>
      </w:r>
      <w:r>
        <w:rPr>
          <w:spacing w:val="-1"/>
          <w:sz w:val="24"/>
          <w:szCs w:val="24"/>
        </w:rPr>
        <w:t>s</w:t>
      </w:r>
      <w:r>
        <w:rPr>
          <w:sz w:val="24"/>
          <w:szCs w:val="24"/>
        </w:rPr>
        <w:t>kr</w:t>
      </w:r>
      <w:r>
        <w:rPr>
          <w:spacing w:val="1"/>
          <w:sz w:val="24"/>
          <w:szCs w:val="24"/>
        </w:rPr>
        <w:t>i</w:t>
      </w:r>
      <w:r>
        <w:rPr>
          <w:sz w:val="24"/>
          <w:szCs w:val="24"/>
        </w:rPr>
        <w:t>p</w:t>
      </w:r>
      <w:r>
        <w:rPr>
          <w:spacing w:val="-1"/>
          <w:sz w:val="24"/>
          <w:szCs w:val="24"/>
        </w:rPr>
        <w:t>s</w:t>
      </w:r>
      <w:r>
        <w:rPr>
          <w:sz w:val="24"/>
          <w:szCs w:val="24"/>
        </w:rPr>
        <w:t>i</w:t>
      </w:r>
      <w:r>
        <w:rPr>
          <w:spacing w:val="49"/>
          <w:sz w:val="24"/>
          <w:szCs w:val="24"/>
        </w:rPr>
        <w:t xml:space="preserve"> </w:t>
      </w:r>
      <w:r>
        <w:rPr>
          <w:sz w:val="24"/>
          <w:szCs w:val="24"/>
        </w:rPr>
        <w:t>I</w:t>
      </w:r>
      <w:r>
        <w:rPr>
          <w:spacing w:val="40"/>
          <w:sz w:val="24"/>
          <w:szCs w:val="24"/>
        </w:rPr>
        <w:t xml:space="preserve"> </w:t>
      </w:r>
      <w:r>
        <w:rPr>
          <w:sz w:val="24"/>
          <w:szCs w:val="24"/>
        </w:rPr>
        <w:t>d</w:t>
      </w:r>
      <w:r>
        <w:rPr>
          <w:spacing w:val="1"/>
          <w:sz w:val="24"/>
          <w:szCs w:val="24"/>
        </w:rPr>
        <w:t>a</w:t>
      </w:r>
      <w:r>
        <w:rPr>
          <w:sz w:val="24"/>
          <w:szCs w:val="24"/>
        </w:rPr>
        <w:t>n</w:t>
      </w:r>
      <w:r>
        <w:rPr>
          <w:spacing w:val="48"/>
          <w:sz w:val="24"/>
          <w:szCs w:val="24"/>
        </w:rPr>
        <w:t xml:space="preserve"> </w:t>
      </w:r>
      <w:r>
        <w:rPr>
          <w:sz w:val="24"/>
          <w:szCs w:val="24"/>
        </w:rPr>
        <w:t>II</w:t>
      </w:r>
      <w:r>
        <w:rPr>
          <w:spacing w:val="44"/>
          <w:sz w:val="24"/>
          <w:szCs w:val="24"/>
        </w:rPr>
        <w:t xml:space="preserve"> </w:t>
      </w:r>
      <w:r>
        <w:rPr>
          <w:spacing w:val="-4"/>
          <w:sz w:val="24"/>
          <w:szCs w:val="24"/>
        </w:rPr>
        <w:t>y</w:t>
      </w:r>
      <w:r>
        <w:rPr>
          <w:spacing w:val="1"/>
          <w:sz w:val="24"/>
          <w:szCs w:val="24"/>
        </w:rPr>
        <w:t>a</w:t>
      </w:r>
      <w:r>
        <w:rPr>
          <w:spacing w:val="4"/>
          <w:sz w:val="24"/>
          <w:szCs w:val="24"/>
        </w:rPr>
        <w:t>n</w:t>
      </w:r>
      <w:r>
        <w:rPr>
          <w:sz w:val="24"/>
          <w:szCs w:val="24"/>
        </w:rPr>
        <w:t>g</w:t>
      </w:r>
      <w:r>
        <w:rPr>
          <w:spacing w:val="40"/>
          <w:sz w:val="24"/>
          <w:szCs w:val="24"/>
        </w:rPr>
        <w:t xml:space="preserve"> </w:t>
      </w:r>
      <w:r>
        <w:rPr>
          <w:spacing w:val="1"/>
          <w:sz w:val="24"/>
          <w:szCs w:val="24"/>
        </w:rPr>
        <w:t>tela</w:t>
      </w:r>
      <w:r>
        <w:rPr>
          <w:sz w:val="24"/>
          <w:szCs w:val="24"/>
        </w:rPr>
        <w:t>h</w:t>
      </w:r>
      <w:r>
        <w:rPr>
          <w:spacing w:val="44"/>
          <w:sz w:val="24"/>
          <w:szCs w:val="24"/>
        </w:rPr>
        <w:t xml:space="preserve"> </w:t>
      </w:r>
      <w:r>
        <w:rPr>
          <w:spacing w:val="1"/>
          <w:sz w:val="24"/>
          <w:szCs w:val="24"/>
        </w:rPr>
        <w:t>mem</w:t>
      </w:r>
      <w:r>
        <w:rPr>
          <w:sz w:val="24"/>
          <w:szCs w:val="24"/>
        </w:rPr>
        <w:t>b</w:t>
      </w:r>
      <w:r>
        <w:rPr>
          <w:spacing w:val="1"/>
          <w:sz w:val="24"/>
          <w:szCs w:val="24"/>
        </w:rPr>
        <w:t>e</w:t>
      </w:r>
      <w:r>
        <w:rPr>
          <w:spacing w:val="-4"/>
          <w:sz w:val="24"/>
          <w:szCs w:val="24"/>
        </w:rPr>
        <w:t>r</w:t>
      </w:r>
      <w:r>
        <w:rPr>
          <w:spacing w:val="1"/>
          <w:sz w:val="24"/>
          <w:szCs w:val="24"/>
        </w:rPr>
        <w:t>i</w:t>
      </w:r>
      <w:r>
        <w:rPr>
          <w:sz w:val="24"/>
          <w:szCs w:val="24"/>
        </w:rPr>
        <w:t>k</w:t>
      </w:r>
      <w:r>
        <w:rPr>
          <w:spacing w:val="1"/>
          <w:sz w:val="24"/>
          <w:szCs w:val="24"/>
        </w:rPr>
        <w:t>a</w:t>
      </w:r>
      <w:r>
        <w:rPr>
          <w:sz w:val="24"/>
          <w:szCs w:val="24"/>
        </w:rPr>
        <w:t>n</w:t>
      </w:r>
      <w:r>
        <w:rPr>
          <w:spacing w:val="44"/>
          <w:sz w:val="24"/>
          <w:szCs w:val="24"/>
        </w:rPr>
        <w:t xml:space="preserve"> </w:t>
      </w:r>
      <w:r>
        <w:rPr>
          <w:sz w:val="24"/>
          <w:szCs w:val="24"/>
        </w:rPr>
        <w:t>b</w:t>
      </w:r>
      <w:r>
        <w:rPr>
          <w:spacing w:val="1"/>
          <w:sz w:val="24"/>
          <w:szCs w:val="24"/>
        </w:rPr>
        <w:t>a</w:t>
      </w:r>
      <w:r>
        <w:rPr>
          <w:sz w:val="24"/>
          <w:szCs w:val="24"/>
        </w:rPr>
        <w:t>n</w:t>
      </w:r>
      <w:r>
        <w:rPr>
          <w:spacing w:val="-8"/>
          <w:sz w:val="24"/>
          <w:szCs w:val="24"/>
        </w:rPr>
        <w:t>y</w:t>
      </w:r>
      <w:r>
        <w:rPr>
          <w:spacing w:val="1"/>
          <w:sz w:val="24"/>
          <w:szCs w:val="24"/>
        </w:rPr>
        <w:t>a</w:t>
      </w:r>
      <w:r>
        <w:rPr>
          <w:sz w:val="24"/>
          <w:szCs w:val="24"/>
        </w:rPr>
        <w:t>k kr</w:t>
      </w:r>
      <w:r>
        <w:rPr>
          <w:spacing w:val="1"/>
          <w:sz w:val="24"/>
          <w:szCs w:val="24"/>
        </w:rPr>
        <w:t>iti</w:t>
      </w:r>
      <w:r>
        <w:rPr>
          <w:sz w:val="24"/>
          <w:szCs w:val="24"/>
        </w:rPr>
        <w:t>k</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s</w:t>
      </w:r>
      <w:r>
        <w:rPr>
          <w:spacing w:val="1"/>
          <w:sz w:val="24"/>
          <w:szCs w:val="24"/>
        </w:rPr>
        <w:t>a</w:t>
      </w:r>
      <w:r>
        <w:rPr>
          <w:sz w:val="24"/>
          <w:szCs w:val="24"/>
        </w:rPr>
        <w:t>r</w:t>
      </w:r>
      <w:r>
        <w:rPr>
          <w:spacing w:val="1"/>
          <w:sz w:val="24"/>
          <w:szCs w:val="24"/>
        </w:rPr>
        <w:t>a</w:t>
      </w:r>
      <w:r>
        <w:rPr>
          <w:sz w:val="24"/>
          <w:szCs w:val="24"/>
        </w:rPr>
        <w:t>n</w:t>
      </w:r>
      <w:r>
        <w:rPr>
          <w:spacing w:val="2"/>
          <w:sz w:val="24"/>
          <w:szCs w:val="24"/>
        </w:rPr>
        <w:t xml:space="preserve"> </w:t>
      </w:r>
      <w:r>
        <w:rPr>
          <w:spacing w:val="-4"/>
          <w:sz w:val="24"/>
          <w:szCs w:val="24"/>
        </w:rPr>
        <w:t>k</w:t>
      </w:r>
      <w:r>
        <w:rPr>
          <w:spacing w:val="1"/>
          <w:sz w:val="24"/>
          <w:szCs w:val="24"/>
        </w:rPr>
        <w:t>e</w:t>
      </w:r>
      <w:r>
        <w:rPr>
          <w:sz w:val="24"/>
          <w:szCs w:val="24"/>
        </w:rPr>
        <w:t>p</w:t>
      </w:r>
      <w:r>
        <w:rPr>
          <w:spacing w:val="1"/>
          <w:sz w:val="24"/>
          <w:szCs w:val="24"/>
        </w:rPr>
        <w:t>a</w:t>
      </w:r>
      <w:r>
        <w:rPr>
          <w:sz w:val="24"/>
          <w:szCs w:val="24"/>
        </w:rPr>
        <w:t>da</w:t>
      </w:r>
      <w:r>
        <w:rPr>
          <w:spacing w:val="3"/>
          <w:sz w:val="24"/>
          <w:szCs w:val="24"/>
        </w:rPr>
        <w:t xml:space="preserve"> </w:t>
      </w:r>
      <w:r>
        <w:rPr>
          <w:spacing w:val="-4"/>
          <w:sz w:val="24"/>
          <w:szCs w:val="24"/>
        </w:rPr>
        <w:t>p</w:t>
      </w:r>
      <w:r>
        <w:rPr>
          <w:spacing w:val="1"/>
          <w:sz w:val="24"/>
          <w:szCs w:val="24"/>
        </w:rPr>
        <w:t>e</w:t>
      </w:r>
      <w:r>
        <w:rPr>
          <w:sz w:val="24"/>
          <w:szCs w:val="24"/>
        </w:rPr>
        <w:t>nu</w:t>
      </w:r>
      <w:r>
        <w:rPr>
          <w:spacing w:val="1"/>
          <w:sz w:val="24"/>
          <w:szCs w:val="24"/>
        </w:rPr>
        <w:t>li</w:t>
      </w:r>
      <w:r>
        <w:rPr>
          <w:sz w:val="24"/>
          <w:szCs w:val="24"/>
        </w:rPr>
        <w:t xml:space="preserve">s </w:t>
      </w:r>
      <w:r>
        <w:rPr>
          <w:spacing w:val="-1"/>
          <w:sz w:val="24"/>
          <w:szCs w:val="24"/>
        </w:rPr>
        <w:t>s</w:t>
      </w:r>
      <w:r>
        <w:rPr>
          <w:spacing w:val="1"/>
          <w:sz w:val="24"/>
          <w:szCs w:val="24"/>
        </w:rPr>
        <w:t>e</w:t>
      </w:r>
      <w:r>
        <w:rPr>
          <w:sz w:val="24"/>
          <w:szCs w:val="24"/>
        </w:rPr>
        <w:t>h</w:t>
      </w:r>
      <w:r>
        <w:rPr>
          <w:spacing w:val="-3"/>
          <w:sz w:val="24"/>
          <w:szCs w:val="24"/>
        </w:rPr>
        <w:t>i</w:t>
      </w:r>
      <w:r>
        <w:rPr>
          <w:sz w:val="24"/>
          <w:szCs w:val="24"/>
        </w:rPr>
        <w:t>ng</w:t>
      </w:r>
      <w:r>
        <w:rPr>
          <w:spacing w:val="-4"/>
          <w:sz w:val="24"/>
          <w:szCs w:val="24"/>
        </w:rPr>
        <w:t>g</w:t>
      </w:r>
      <w:r>
        <w:rPr>
          <w:sz w:val="24"/>
          <w:szCs w:val="24"/>
        </w:rPr>
        <w:t>a</w:t>
      </w:r>
      <w:r>
        <w:rPr>
          <w:spacing w:val="3"/>
          <w:sz w:val="24"/>
          <w:szCs w:val="24"/>
        </w:rPr>
        <w:t xml:space="preserve"> </w:t>
      </w:r>
      <w:r>
        <w:rPr>
          <w:sz w:val="24"/>
          <w:szCs w:val="24"/>
        </w:rPr>
        <w:t>h</w:t>
      </w:r>
      <w:r>
        <w:rPr>
          <w:spacing w:val="1"/>
          <w:sz w:val="24"/>
          <w:szCs w:val="24"/>
        </w:rPr>
        <w:t>a</w:t>
      </w:r>
      <w:r>
        <w:rPr>
          <w:spacing w:val="-1"/>
          <w:sz w:val="24"/>
          <w:szCs w:val="24"/>
        </w:rPr>
        <w:t>s</w:t>
      </w:r>
      <w:r>
        <w:rPr>
          <w:spacing w:val="1"/>
          <w:sz w:val="24"/>
          <w:szCs w:val="24"/>
        </w:rPr>
        <w:t>i</w:t>
      </w:r>
      <w:r>
        <w:rPr>
          <w:sz w:val="24"/>
          <w:szCs w:val="24"/>
        </w:rPr>
        <w:t>l</w:t>
      </w:r>
      <w:r>
        <w:rPr>
          <w:spacing w:val="3"/>
          <w:sz w:val="24"/>
          <w:szCs w:val="24"/>
        </w:rPr>
        <w:t xml:space="preserve"> </w:t>
      </w:r>
      <w:r>
        <w:rPr>
          <w:sz w:val="24"/>
          <w:szCs w:val="24"/>
        </w:rPr>
        <w:t>k</w:t>
      </w:r>
      <w:r>
        <w:rPr>
          <w:spacing w:val="1"/>
          <w:sz w:val="24"/>
          <w:szCs w:val="24"/>
        </w:rPr>
        <w:t>a</w:t>
      </w:r>
      <w:r>
        <w:rPr>
          <w:spacing w:val="4"/>
          <w:sz w:val="24"/>
          <w:szCs w:val="24"/>
        </w:rPr>
        <w:t>r</w:t>
      </w:r>
      <w:r>
        <w:rPr>
          <w:spacing w:val="-8"/>
          <w:sz w:val="24"/>
          <w:szCs w:val="24"/>
        </w:rPr>
        <w:t>y</w:t>
      </w:r>
      <w:r>
        <w:rPr>
          <w:sz w:val="24"/>
          <w:szCs w:val="24"/>
        </w:rPr>
        <w:t>a</w:t>
      </w:r>
      <w:r>
        <w:rPr>
          <w:spacing w:val="3"/>
          <w:sz w:val="24"/>
          <w:szCs w:val="24"/>
        </w:rPr>
        <w:t xml:space="preserve"> </w:t>
      </w:r>
      <w:r>
        <w:rPr>
          <w:spacing w:val="1"/>
          <w:sz w:val="24"/>
          <w:szCs w:val="24"/>
        </w:rPr>
        <w:t>a</w:t>
      </w:r>
      <w:r>
        <w:rPr>
          <w:sz w:val="24"/>
          <w:szCs w:val="24"/>
        </w:rPr>
        <w:t>kh</w:t>
      </w:r>
      <w:r>
        <w:rPr>
          <w:spacing w:val="1"/>
          <w:sz w:val="24"/>
          <w:szCs w:val="24"/>
        </w:rPr>
        <w:t>i</w:t>
      </w:r>
      <w:r>
        <w:rPr>
          <w:sz w:val="24"/>
          <w:szCs w:val="24"/>
        </w:rPr>
        <w:t>r</w:t>
      </w:r>
      <w:r>
        <w:rPr>
          <w:spacing w:val="2"/>
          <w:sz w:val="24"/>
          <w:szCs w:val="24"/>
        </w:rPr>
        <w:t xml:space="preserve"> </w:t>
      </w:r>
      <w:r>
        <w:rPr>
          <w:spacing w:val="1"/>
          <w:sz w:val="24"/>
          <w:szCs w:val="24"/>
        </w:rPr>
        <w:t>i</w:t>
      </w:r>
      <w:r>
        <w:rPr>
          <w:sz w:val="24"/>
          <w:szCs w:val="24"/>
        </w:rPr>
        <w:t>ni</w:t>
      </w:r>
      <w:r>
        <w:rPr>
          <w:spacing w:val="3"/>
          <w:sz w:val="24"/>
          <w:szCs w:val="24"/>
        </w:rPr>
        <w:t xml:space="preserve"> </w:t>
      </w:r>
      <w:r>
        <w:rPr>
          <w:sz w:val="24"/>
          <w:szCs w:val="24"/>
        </w:rPr>
        <w:t>d</w:t>
      </w:r>
      <w:r>
        <w:rPr>
          <w:spacing w:val="1"/>
          <w:sz w:val="24"/>
          <w:szCs w:val="24"/>
        </w:rPr>
        <w:t>a</w:t>
      </w:r>
      <w:r>
        <w:rPr>
          <w:sz w:val="24"/>
          <w:szCs w:val="24"/>
        </w:rPr>
        <w:t>p</w:t>
      </w:r>
      <w:r>
        <w:rPr>
          <w:spacing w:val="-3"/>
          <w:sz w:val="24"/>
          <w:szCs w:val="24"/>
        </w:rPr>
        <w:t>a</w:t>
      </w:r>
      <w:r>
        <w:rPr>
          <w:sz w:val="24"/>
          <w:szCs w:val="24"/>
        </w:rPr>
        <w:t xml:space="preserve">t </w:t>
      </w:r>
      <w:r>
        <w:rPr>
          <w:spacing w:val="1"/>
          <w:sz w:val="24"/>
          <w:szCs w:val="24"/>
        </w:rPr>
        <w:t>te</w:t>
      </w:r>
      <w:r>
        <w:rPr>
          <w:sz w:val="24"/>
          <w:szCs w:val="24"/>
        </w:rPr>
        <w:t>r</w:t>
      </w:r>
      <w:r>
        <w:rPr>
          <w:spacing w:val="-1"/>
          <w:sz w:val="24"/>
          <w:szCs w:val="24"/>
        </w:rPr>
        <w:t>s</w:t>
      </w:r>
      <w:r>
        <w:rPr>
          <w:spacing w:val="1"/>
          <w:sz w:val="24"/>
          <w:szCs w:val="24"/>
        </w:rPr>
        <w:t>ele</w:t>
      </w:r>
      <w:r>
        <w:rPr>
          <w:spacing w:val="-1"/>
          <w:sz w:val="24"/>
          <w:szCs w:val="24"/>
        </w:rPr>
        <w:t>s</w:t>
      </w:r>
      <w:r>
        <w:rPr>
          <w:spacing w:val="-3"/>
          <w:sz w:val="24"/>
          <w:szCs w:val="24"/>
        </w:rPr>
        <w:t>a</w:t>
      </w:r>
      <w:r>
        <w:rPr>
          <w:spacing w:val="1"/>
          <w:sz w:val="24"/>
          <w:szCs w:val="24"/>
        </w:rPr>
        <w:t>i</w:t>
      </w:r>
      <w:r>
        <w:rPr>
          <w:sz w:val="24"/>
          <w:szCs w:val="24"/>
        </w:rPr>
        <w:t>k</w:t>
      </w:r>
      <w:r>
        <w:rPr>
          <w:spacing w:val="1"/>
          <w:sz w:val="24"/>
          <w:szCs w:val="24"/>
        </w:rPr>
        <w:t>a</w:t>
      </w:r>
      <w:r>
        <w:rPr>
          <w:sz w:val="24"/>
          <w:szCs w:val="24"/>
        </w:rPr>
        <w:t xml:space="preserve">n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s</w:t>
      </w:r>
      <w:r>
        <w:rPr>
          <w:spacing w:val="1"/>
          <w:sz w:val="24"/>
          <w:szCs w:val="24"/>
        </w:rPr>
        <w:t>e</w:t>
      </w:r>
      <w:r>
        <w:rPr>
          <w:sz w:val="24"/>
          <w:szCs w:val="24"/>
        </w:rPr>
        <w:t>b</w:t>
      </w:r>
      <w:r>
        <w:rPr>
          <w:spacing w:val="1"/>
          <w:sz w:val="24"/>
          <w:szCs w:val="24"/>
        </w:rPr>
        <w:t>ai</w:t>
      </w:r>
      <w:r>
        <w:rPr>
          <w:sz w:val="24"/>
          <w:szCs w:val="24"/>
        </w:rPr>
        <w:t xml:space="preserve">k </w:t>
      </w:r>
      <w:r>
        <w:rPr>
          <w:spacing w:val="1"/>
          <w:sz w:val="24"/>
          <w:szCs w:val="24"/>
        </w:rPr>
        <w:t>m</w:t>
      </w:r>
      <w:r>
        <w:rPr>
          <w:spacing w:val="5"/>
          <w:sz w:val="24"/>
          <w:szCs w:val="24"/>
        </w:rPr>
        <w:t>u</w:t>
      </w:r>
      <w:r>
        <w:rPr>
          <w:sz w:val="24"/>
          <w:szCs w:val="24"/>
        </w:rPr>
        <w:t>n</w:t>
      </w:r>
      <w:r>
        <w:rPr>
          <w:spacing w:val="-4"/>
          <w:sz w:val="24"/>
          <w:szCs w:val="24"/>
        </w:rPr>
        <w:t>g</w:t>
      </w:r>
      <w:r>
        <w:rPr>
          <w:sz w:val="24"/>
          <w:szCs w:val="24"/>
        </w:rPr>
        <w:t>k</w:t>
      </w:r>
      <w:r>
        <w:rPr>
          <w:spacing w:val="1"/>
          <w:sz w:val="24"/>
          <w:szCs w:val="24"/>
        </w:rPr>
        <w:t>i</w:t>
      </w:r>
      <w:r>
        <w:rPr>
          <w:sz w:val="24"/>
          <w:szCs w:val="24"/>
        </w:rPr>
        <w:t>n.</w:t>
      </w:r>
    </w:p>
    <w:p w:rsidR="00307C03" w:rsidRDefault="00F308C4">
      <w:pPr>
        <w:spacing w:before="10" w:line="480" w:lineRule="auto"/>
        <w:ind w:left="949" w:right="85" w:hanging="361"/>
        <w:jc w:val="both"/>
        <w:rPr>
          <w:sz w:val="24"/>
          <w:szCs w:val="24"/>
        </w:rPr>
      </w:pPr>
      <w:r>
        <w:rPr>
          <w:sz w:val="24"/>
          <w:szCs w:val="24"/>
        </w:rPr>
        <w:t xml:space="preserve">5.   </w:t>
      </w:r>
      <w:r>
        <w:rPr>
          <w:spacing w:val="-4"/>
          <w:sz w:val="24"/>
          <w:szCs w:val="24"/>
        </w:rPr>
        <w:t>B</w:t>
      </w:r>
      <w:r>
        <w:rPr>
          <w:spacing w:val="1"/>
          <w:sz w:val="24"/>
          <w:szCs w:val="24"/>
        </w:rPr>
        <w:t>a</w:t>
      </w:r>
      <w:r>
        <w:rPr>
          <w:sz w:val="24"/>
          <w:szCs w:val="24"/>
        </w:rPr>
        <w:t>p</w:t>
      </w:r>
      <w:r>
        <w:rPr>
          <w:spacing w:val="1"/>
          <w:sz w:val="24"/>
          <w:szCs w:val="24"/>
        </w:rPr>
        <w:t>a</w:t>
      </w:r>
      <w:r>
        <w:rPr>
          <w:sz w:val="24"/>
          <w:szCs w:val="24"/>
        </w:rPr>
        <w:t>k</w:t>
      </w:r>
      <w:r>
        <w:rPr>
          <w:spacing w:val="40"/>
          <w:sz w:val="24"/>
          <w:szCs w:val="24"/>
        </w:rPr>
        <w:t xml:space="preserve"> </w:t>
      </w:r>
      <w:r>
        <w:rPr>
          <w:sz w:val="24"/>
          <w:szCs w:val="24"/>
        </w:rPr>
        <w:t>d</w:t>
      </w:r>
      <w:r>
        <w:rPr>
          <w:spacing w:val="1"/>
          <w:sz w:val="24"/>
          <w:szCs w:val="24"/>
        </w:rPr>
        <w:t>a</w:t>
      </w:r>
      <w:r>
        <w:rPr>
          <w:sz w:val="24"/>
          <w:szCs w:val="24"/>
        </w:rPr>
        <w:t>n</w:t>
      </w:r>
      <w:r>
        <w:rPr>
          <w:spacing w:val="44"/>
          <w:sz w:val="24"/>
          <w:szCs w:val="24"/>
        </w:rPr>
        <w:t xml:space="preserve"> </w:t>
      </w:r>
      <w:r>
        <w:rPr>
          <w:spacing w:val="-4"/>
          <w:sz w:val="24"/>
          <w:szCs w:val="24"/>
        </w:rPr>
        <w:t>I</w:t>
      </w:r>
      <w:r>
        <w:rPr>
          <w:sz w:val="24"/>
          <w:szCs w:val="24"/>
        </w:rPr>
        <w:t>bu</w:t>
      </w:r>
      <w:r>
        <w:rPr>
          <w:spacing w:val="44"/>
          <w:sz w:val="24"/>
          <w:szCs w:val="24"/>
        </w:rPr>
        <w:t xml:space="preserve"> </w:t>
      </w:r>
      <w:r>
        <w:rPr>
          <w:spacing w:val="-1"/>
          <w:sz w:val="24"/>
          <w:szCs w:val="24"/>
        </w:rPr>
        <w:t>D</w:t>
      </w:r>
      <w:r>
        <w:rPr>
          <w:sz w:val="24"/>
          <w:szCs w:val="24"/>
        </w:rPr>
        <w:t>o</w:t>
      </w:r>
      <w:r>
        <w:rPr>
          <w:spacing w:val="-1"/>
          <w:sz w:val="24"/>
          <w:szCs w:val="24"/>
        </w:rPr>
        <w:t>s</w:t>
      </w:r>
      <w:r>
        <w:rPr>
          <w:spacing w:val="1"/>
          <w:sz w:val="24"/>
          <w:szCs w:val="24"/>
        </w:rPr>
        <w:t>e</w:t>
      </w:r>
      <w:r>
        <w:rPr>
          <w:sz w:val="24"/>
          <w:szCs w:val="24"/>
        </w:rPr>
        <w:t>n</w:t>
      </w:r>
      <w:r>
        <w:rPr>
          <w:spacing w:val="40"/>
          <w:sz w:val="24"/>
          <w:szCs w:val="24"/>
        </w:rPr>
        <w:t xml:space="preserve"> </w:t>
      </w:r>
      <w:r>
        <w:rPr>
          <w:spacing w:val="-1"/>
          <w:sz w:val="24"/>
          <w:szCs w:val="24"/>
        </w:rPr>
        <w:t>P</w:t>
      </w:r>
      <w:r>
        <w:rPr>
          <w:sz w:val="24"/>
          <w:szCs w:val="24"/>
        </w:rPr>
        <w:t>rodi</w:t>
      </w:r>
      <w:r>
        <w:rPr>
          <w:spacing w:val="45"/>
          <w:sz w:val="24"/>
          <w:szCs w:val="24"/>
        </w:rPr>
        <w:t xml:space="preserve"> </w:t>
      </w:r>
      <w:r>
        <w:rPr>
          <w:spacing w:val="-1"/>
          <w:sz w:val="24"/>
          <w:szCs w:val="24"/>
        </w:rPr>
        <w:t>P</w:t>
      </w:r>
      <w:r>
        <w:rPr>
          <w:spacing w:val="1"/>
          <w:sz w:val="24"/>
          <w:szCs w:val="24"/>
        </w:rPr>
        <w:t>e</w:t>
      </w:r>
      <w:r>
        <w:rPr>
          <w:sz w:val="24"/>
          <w:szCs w:val="24"/>
        </w:rPr>
        <w:t>nd</w:t>
      </w:r>
      <w:r>
        <w:rPr>
          <w:spacing w:val="1"/>
          <w:sz w:val="24"/>
          <w:szCs w:val="24"/>
        </w:rPr>
        <w:t>i</w:t>
      </w:r>
      <w:r>
        <w:rPr>
          <w:sz w:val="24"/>
          <w:szCs w:val="24"/>
        </w:rPr>
        <w:t>d</w:t>
      </w:r>
      <w:r>
        <w:rPr>
          <w:spacing w:val="1"/>
          <w:sz w:val="24"/>
          <w:szCs w:val="24"/>
        </w:rPr>
        <w:t>i</w:t>
      </w:r>
      <w:r>
        <w:rPr>
          <w:sz w:val="24"/>
          <w:szCs w:val="24"/>
        </w:rPr>
        <w:t>k</w:t>
      </w:r>
      <w:r>
        <w:rPr>
          <w:spacing w:val="1"/>
          <w:sz w:val="24"/>
          <w:szCs w:val="24"/>
        </w:rPr>
        <w:t>a</w:t>
      </w:r>
      <w:r>
        <w:rPr>
          <w:sz w:val="24"/>
          <w:szCs w:val="24"/>
        </w:rPr>
        <w:t>n</w:t>
      </w:r>
      <w:r>
        <w:rPr>
          <w:spacing w:val="40"/>
          <w:sz w:val="24"/>
          <w:szCs w:val="24"/>
        </w:rPr>
        <w:t xml:space="preserve"> </w:t>
      </w:r>
      <w:r>
        <w:rPr>
          <w:spacing w:val="-1"/>
          <w:sz w:val="24"/>
          <w:szCs w:val="24"/>
        </w:rPr>
        <w:t>S</w:t>
      </w:r>
      <w:r>
        <w:rPr>
          <w:spacing w:val="1"/>
          <w:sz w:val="24"/>
          <w:szCs w:val="24"/>
        </w:rPr>
        <w:t>e</w:t>
      </w:r>
      <w:r>
        <w:rPr>
          <w:sz w:val="24"/>
          <w:szCs w:val="24"/>
        </w:rPr>
        <w:t>ndr</w:t>
      </w:r>
      <w:r>
        <w:rPr>
          <w:spacing w:val="1"/>
          <w:sz w:val="24"/>
          <w:szCs w:val="24"/>
        </w:rPr>
        <w:t>ata</w:t>
      </w:r>
      <w:r>
        <w:rPr>
          <w:spacing w:val="-1"/>
          <w:sz w:val="24"/>
          <w:szCs w:val="24"/>
        </w:rPr>
        <w:t>s</w:t>
      </w:r>
      <w:r>
        <w:rPr>
          <w:spacing w:val="1"/>
          <w:sz w:val="24"/>
          <w:szCs w:val="24"/>
        </w:rPr>
        <w:t>i</w:t>
      </w:r>
      <w:r>
        <w:rPr>
          <w:sz w:val="24"/>
          <w:szCs w:val="24"/>
        </w:rPr>
        <w:t>k</w:t>
      </w:r>
      <w:r>
        <w:rPr>
          <w:spacing w:val="44"/>
          <w:sz w:val="24"/>
          <w:szCs w:val="24"/>
        </w:rPr>
        <w:t xml:space="preserve"> </w:t>
      </w:r>
      <w:r>
        <w:rPr>
          <w:spacing w:val="-6"/>
          <w:sz w:val="24"/>
          <w:szCs w:val="24"/>
        </w:rPr>
        <w:t>F</w:t>
      </w:r>
      <w:r>
        <w:rPr>
          <w:spacing w:val="-1"/>
          <w:sz w:val="24"/>
          <w:szCs w:val="24"/>
        </w:rPr>
        <w:t>S</w:t>
      </w:r>
      <w:r>
        <w:rPr>
          <w:sz w:val="24"/>
          <w:szCs w:val="24"/>
        </w:rPr>
        <w:t>D</w:t>
      </w:r>
      <w:r>
        <w:rPr>
          <w:spacing w:val="42"/>
          <w:sz w:val="24"/>
          <w:szCs w:val="24"/>
        </w:rPr>
        <w:t xml:space="preserve"> </w:t>
      </w:r>
      <w:r>
        <w:rPr>
          <w:spacing w:val="-1"/>
          <w:sz w:val="24"/>
          <w:szCs w:val="24"/>
        </w:rPr>
        <w:t>UN</w:t>
      </w:r>
      <w:r>
        <w:rPr>
          <w:sz w:val="24"/>
          <w:szCs w:val="24"/>
        </w:rPr>
        <w:t>M</w:t>
      </w:r>
      <w:r>
        <w:rPr>
          <w:spacing w:val="46"/>
          <w:sz w:val="24"/>
          <w:szCs w:val="24"/>
        </w:rPr>
        <w:t xml:space="preserve"> </w:t>
      </w:r>
      <w:r>
        <w:rPr>
          <w:spacing w:val="-4"/>
          <w:sz w:val="24"/>
          <w:szCs w:val="24"/>
        </w:rPr>
        <w:t>y</w:t>
      </w:r>
      <w:r>
        <w:rPr>
          <w:spacing w:val="1"/>
          <w:sz w:val="24"/>
          <w:szCs w:val="24"/>
        </w:rPr>
        <w:t>a</w:t>
      </w:r>
      <w:r>
        <w:rPr>
          <w:spacing w:val="4"/>
          <w:sz w:val="24"/>
          <w:szCs w:val="24"/>
        </w:rPr>
        <w:t>n</w:t>
      </w:r>
      <w:r>
        <w:rPr>
          <w:sz w:val="24"/>
          <w:szCs w:val="24"/>
        </w:rPr>
        <w:t>g</w:t>
      </w:r>
      <w:r>
        <w:rPr>
          <w:spacing w:val="36"/>
          <w:sz w:val="24"/>
          <w:szCs w:val="24"/>
        </w:rPr>
        <w:t xml:space="preserve"> </w:t>
      </w:r>
      <w:r>
        <w:rPr>
          <w:spacing w:val="1"/>
          <w:sz w:val="24"/>
          <w:szCs w:val="24"/>
        </w:rPr>
        <w:t>ti</w:t>
      </w:r>
      <w:r>
        <w:rPr>
          <w:sz w:val="24"/>
          <w:szCs w:val="24"/>
        </w:rPr>
        <w:t>d</w:t>
      </w:r>
      <w:r>
        <w:rPr>
          <w:spacing w:val="1"/>
          <w:sz w:val="24"/>
          <w:szCs w:val="24"/>
        </w:rPr>
        <w:t>a</w:t>
      </w:r>
      <w:r>
        <w:rPr>
          <w:sz w:val="24"/>
          <w:szCs w:val="24"/>
        </w:rPr>
        <w:t>k d</w:t>
      </w:r>
      <w:r>
        <w:rPr>
          <w:spacing w:val="1"/>
          <w:sz w:val="24"/>
          <w:szCs w:val="24"/>
        </w:rPr>
        <w:t>a</w:t>
      </w:r>
      <w:r>
        <w:rPr>
          <w:sz w:val="24"/>
          <w:szCs w:val="24"/>
        </w:rPr>
        <w:t>p</w:t>
      </w:r>
      <w:r>
        <w:rPr>
          <w:spacing w:val="1"/>
          <w:sz w:val="24"/>
          <w:szCs w:val="24"/>
        </w:rPr>
        <w:t>a</w:t>
      </w:r>
      <w:r>
        <w:rPr>
          <w:sz w:val="24"/>
          <w:szCs w:val="24"/>
        </w:rPr>
        <w:t>t</w:t>
      </w:r>
      <w:r>
        <w:rPr>
          <w:spacing w:val="3"/>
          <w:sz w:val="24"/>
          <w:szCs w:val="24"/>
        </w:rPr>
        <w:t xml:space="preserve"> </w:t>
      </w:r>
      <w:r>
        <w:rPr>
          <w:sz w:val="24"/>
          <w:szCs w:val="24"/>
        </w:rPr>
        <w:t>p</w:t>
      </w:r>
      <w:r>
        <w:rPr>
          <w:spacing w:val="1"/>
          <w:sz w:val="24"/>
          <w:szCs w:val="24"/>
        </w:rPr>
        <w:t>e</w:t>
      </w:r>
      <w:r>
        <w:rPr>
          <w:sz w:val="24"/>
          <w:szCs w:val="24"/>
        </w:rPr>
        <w:t>n</w:t>
      </w:r>
      <w:r>
        <w:rPr>
          <w:spacing w:val="-4"/>
          <w:sz w:val="24"/>
          <w:szCs w:val="24"/>
        </w:rPr>
        <w:t>u</w:t>
      </w:r>
      <w:r>
        <w:rPr>
          <w:spacing w:val="1"/>
          <w:sz w:val="24"/>
          <w:szCs w:val="24"/>
        </w:rPr>
        <w:t>li</w:t>
      </w:r>
      <w:r>
        <w:rPr>
          <w:sz w:val="24"/>
          <w:szCs w:val="24"/>
        </w:rPr>
        <w:t xml:space="preserve">s </w:t>
      </w:r>
      <w:r>
        <w:rPr>
          <w:spacing w:val="-1"/>
          <w:sz w:val="24"/>
          <w:szCs w:val="24"/>
        </w:rPr>
        <w:t>s</w:t>
      </w:r>
      <w:r>
        <w:rPr>
          <w:spacing w:val="1"/>
          <w:sz w:val="24"/>
          <w:szCs w:val="24"/>
        </w:rPr>
        <w:t>e</w:t>
      </w:r>
      <w:r>
        <w:rPr>
          <w:sz w:val="24"/>
          <w:szCs w:val="24"/>
        </w:rPr>
        <w:t>bu</w:t>
      </w:r>
      <w:r>
        <w:rPr>
          <w:spacing w:val="1"/>
          <w:sz w:val="24"/>
          <w:szCs w:val="24"/>
        </w:rPr>
        <w:t>t</w:t>
      </w:r>
      <w:r>
        <w:rPr>
          <w:sz w:val="24"/>
          <w:szCs w:val="24"/>
        </w:rPr>
        <w:t>k</w:t>
      </w:r>
      <w:r>
        <w:rPr>
          <w:spacing w:val="1"/>
          <w:sz w:val="24"/>
          <w:szCs w:val="24"/>
        </w:rPr>
        <w:t>a</w:t>
      </w:r>
      <w:r>
        <w:rPr>
          <w:sz w:val="24"/>
          <w:szCs w:val="24"/>
        </w:rPr>
        <w:t>n</w:t>
      </w:r>
      <w:r>
        <w:rPr>
          <w:spacing w:val="2"/>
          <w:sz w:val="24"/>
          <w:szCs w:val="24"/>
        </w:rPr>
        <w:t xml:space="preserve"> </w:t>
      </w:r>
      <w:r>
        <w:rPr>
          <w:spacing w:val="-1"/>
          <w:sz w:val="24"/>
          <w:szCs w:val="24"/>
        </w:rPr>
        <w:t>s</w:t>
      </w:r>
      <w:r>
        <w:rPr>
          <w:spacing w:val="1"/>
          <w:sz w:val="24"/>
          <w:szCs w:val="24"/>
        </w:rPr>
        <w:t>at</w:t>
      </w:r>
      <w:r>
        <w:rPr>
          <w:sz w:val="24"/>
          <w:szCs w:val="24"/>
        </w:rPr>
        <w:t>u</w:t>
      </w:r>
      <w:r>
        <w:rPr>
          <w:spacing w:val="2"/>
          <w:sz w:val="24"/>
          <w:szCs w:val="24"/>
        </w:rPr>
        <w:t xml:space="preserve"> </w:t>
      </w:r>
      <w:r>
        <w:rPr>
          <w:spacing w:val="-4"/>
          <w:sz w:val="24"/>
          <w:szCs w:val="24"/>
        </w:rPr>
        <w:t>p</w:t>
      </w:r>
      <w:r>
        <w:rPr>
          <w:spacing w:val="1"/>
          <w:sz w:val="24"/>
          <w:szCs w:val="24"/>
        </w:rPr>
        <w:t>e</w:t>
      </w:r>
      <w:r>
        <w:rPr>
          <w:sz w:val="24"/>
          <w:szCs w:val="24"/>
        </w:rPr>
        <w:t>r</w:t>
      </w:r>
      <w:r>
        <w:rPr>
          <w:spacing w:val="-1"/>
          <w:sz w:val="24"/>
          <w:szCs w:val="24"/>
        </w:rPr>
        <w:t>s</w:t>
      </w:r>
      <w:r>
        <w:rPr>
          <w:spacing w:val="1"/>
          <w:sz w:val="24"/>
          <w:szCs w:val="24"/>
        </w:rPr>
        <w:t>at</w:t>
      </w:r>
      <w:r>
        <w:rPr>
          <w:sz w:val="24"/>
          <w:szCs w:val="24"/>
        </w:rPr>
        <w:t>u,</w:t>
      </w:r>
      <w:r>
        <w:rPr>
          <w:spacing w:val="2"/>
          <w:sz w:val="24"/>
          <w:szCs w:val="24"/>
        </w:rPr>
        <w:t xml:space="preserve"> </w:t>
      </w:r>
      <w:r>
        <w:rPr>
          <w:spacing w:val="1"/>
          <w:sz w:val="24"/>
          <w:szCs w:val="24"/>
        </w:rPr>
        <w:t>a</w:t>
      </w:r>
      <w:r>
        <w:rPr>
          <w:spacing w:val="-3"/>
          <w:sz w:val="24"/>
          <w:szCs w:val="24"/>
        </w:rPr>
        <w:t>t</w:t>
      </w:r>
      <w:r>
        <w:rPr>
          <w:spacing w:val="1"/>
          <w:sz w:val="24"/>
          <w:szCs w:val="24"/>
        </w:rPr>
        <w:t>a</w:t>
      </w:r>
      <w:r>
        <w:rPr>
          <w:sz w:val="24"/>
          <w:szCs w:val="24"/>
        </w:rPr>
        <w:t xml:space="preserve">s </w:t>
      </w:r>
      <w:r>
        <w:rPr>
          <w:spacing w:val="-1"/>
          <w:sz w:val="24"/>
          <w:szCs w:val="24"/>
        </w:rPr>
        <w:t>s</w:t>
      </w:r>
      <w:r>
        <w:rPr>
          <w:spacing w:val="1"/>
          <w:sz w:val="24"/>
          <w:szCs w:val="24"/>
        </w:rPr>
        <w:t>e</w:t>
      </w:r>
      <w:r>
        <w:rPr>
          <w:spacing w:val="-4"/>
          <w:sz w:val="24"/>
          <w:szCs w:val="24"/>
        </w:rPr>
        <w:t>g</w:t>
      </w:r>
      <w:r>
        <w:rPr>
          <w:spacing w:val="1"/>
          <w:sz w:val="24"/>
          <w:szCs w:val="24"/>
        </w:rPr>
        <w:t>al</w:t>
      </w:r>
      <w:r>
        <w:rPr>
          <w:sz w:val="24"/>
          <w:szCs w:val="24"/>
        </w:rPr>
        <w:t>a</w:t>
      </w:r>
      <w:r>
        <w:rPr>
          <w:spacing w:val="3"/>
          <w:sz w:val="24"/>
          <w:szCs w:val="24"/>
        </w:rPr>
        <w:t xml:space="preserve"> </w:t>
      </w:r>
      <w:r>
        <w:rPr>
          <w:sz w:val="24"/>
          <w:szCs w:val="24"/>
        </w:rPr>
        <w:t>b</w:t>
      </w:r>
      <w:r>
        <w:rPr>
          <w:spacing w:val="1"/>
          <w:sz w:val="24"/>
          <w:szCs w:val="24"/>
        </w:rPr>
        <w:t>im</w:t>
      </w:r>
      <w:r>
        <w:rPr>
          <w:sz w:val="24"/>
          <w:szCs w:val="24"/>
        </w:rPr>
        <w:t>b</w:t>
      </w:r>
      <w:r>
        <w:rPr>
          <w:spacing w:val="1"/>
          <w:sz w:val="24"/>
          <w:szCs w:val="24"/>
        </w:rPr>
        <w:t>i</w:t>
      </w:r>
      <w:r>
        <w:rPr>
          <w:sz w:val="24"/>
          <w:szCs w:val="24"/>
        </w:rPr>
        <w:t>n</w:t>
      </w:r>
      <w:r>
        <w:rPr>
          <w:spacing w:val="-4"/>
          <w:sz w:val="24"/>
          <w:szCs w:val="24"/>
        </w:rPr>
        <w:t>g</w:t>
      </w:r>
      <w:r>
        <w:rPr>
          <w:spacing w:val="1"/>
          <w:sz w:val="24"/>
          <w:szCs w:val="24"/>
        </w:rPr>
        <w:t>a</w:t>
      </w:r>
      <w:r>
        <w:rPr>
          <w:sz w:val="24"/>
          <w:szCs w:val="24"/>
        </w:rPr>
        <w:t>n,</w:t>
      </w:r>
      <w:r>
        <w:rPr>
          <w:spacing w:val="2"/>
          <w:sz w:val="24"/>
          <w:szCs w:val="24"/>
        </w:rPr>
        <w:t xml:space="preserve"> </w:t>
      </w:r>
      <w:r>
        <w:rPr>
          <w:spacing w:val="1"/>
          <w:sz w:val="24"/>
          <w:szCs w:val="24"/>
        </w:rPr>
        <w:t>a</w:t>
      </w:r>
      <w:r>
        <w:rPr>
          <w:sz w:val="24"/>
          <w:szCs w:val="24"/>
        </w:rPr>
        <w:t>r</w:t>
      </w:r>
      <w:r>
        <w:rPr>
          <w:spacing w:val="1"/>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3"/>
          <w:sz w:val="24"/>
          <w:szCs w:val="24"/>
        </w:rPr>
        <w:t>i</w:t>
      </w:r>
      <w:r>
        <w:rPr>
          <w:spacing w:val="1"/>
          <w:sz w:val="24"/>
          <w:szCs w:val="24"/>
        </w:rPr>
        <w:t>l</w:t>
      </w:r>
      <w:r>
        <w:rPr>
          <w:spacing w:val="-3"/>
          <w:sz w:val="24"/>
          <w:szCs w:val="24"/>
        </w:rPr>
        <w:t>m</w:t>
      </w:r>
      <w:r>
        <w:rPr>
          <w:sz w:val="24"/>
          <w:szCs w:val="24"/>
        </w:rPr>
        <w:t xml:space="preserve">u </w:t>
      </w:r>
      <w:r>
        <w:rPr>
          <w:spacing w:val="-4"/>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pacing w:val="1"/>
          <w:sz w:val="24"/>
          <w:szCs w:val="24"/>
        </w:rPr>
        <w:t>tela</w:t>
      </w:r>
      <w:r>
        <w:rPr>
          <w:sz w:val="24"/>
          <w:szCs w:val="24"/>
        </w:rPr>
        <w:t>h b</w:t>
      </w:r>
      <w:r>
        <w:rPr>
          <w:spacing w:val="1"/>
          <w:sz w:val="24"/>
          <w:szCs w:val="24"/>
        </w:rPr>
        <w:t>e</w:t>
      </w:r>
      <w:r>
        <w:rPr>
          <w:spacing w:val="-3"/>
          <w:sz w:val="24"/>
          <w:szCs w:val="24"/>
        </w:rPr>
        <w:t>l</w:t>
      </w:r>
      <w:r>
        <w:rPr>
          <w:spacing w:val="1"/>
          <w:sz w:val="24"/>
          <w:szCs w:val="24"/>
        </w:rPr>
        <w:t>ia</w:t>
      </w:r>
      <w:r>
        <w:rPr>
          <w:sz w:val="24"/>
          <w:szCs w:val="24"/>
        </w:rPr>
        <w:t xml:space="preserve">u </w:t>
      </w:r>
      <w:r>
        <w:rPr>
          <w:spacing w:val="-4"/>
          <w:sz w:val="24"/>
          <w:szCs w:val="24"/>
        </w:rPr>
        <w:t>b</w:t>
      </w:r>
      <w:r>
        <w:rPr>
          <w:spacing w:val="1"/>
          <w:sz w:val="24"/>
          <w:szCs w:val="24"/>
        </w:rPr>
        <w:t>e</w:t>
      </w:r>
      <w:r>
        <w:rPr>
          <w:sz w:val="24"/>
          <w:szCs w:val="24"/>
        </w:rPr>
        <w:t>r</w:t>
      </w:r>
      <w:r>
        <w:rPr>
          <w:spacing w:val="1"/>
          <w:sz w:val="24"/>
          <w:szCs w:val="24"/>
        </w:rPr>
        <w:t>i</w:t>
      </w:r>
      <w:r>
        <w:rPr>
          <w:sz w:val="24"/>
          <w:szCs w:val="24"/>
        </w:rPr>
        <w:t>k</w:t>
      </w:r>
      <w:r>
        <w:rPr>
          <w:spacing w:val="1"/>
          <w:sz w:val="24"/>
          <w:szCs w:val="24"/>
        </w:rPr>
        <w:t>a</w:t>
      </w:r>
      <w:r>
        <w:rPr>
          <w:sz w:val="24"/>
          <w:szCs w:val="24"/>
        </w:rPr>
        <w:t xml:space="preserve">n </w:t>
      </w:r>
      <w:r>
        <w:rPr>
          <w:spacing w:val="-1"/>
          <w:sz w:val="24"/>
          <w:szCs w:val="24"/>
        </w:rPr>
        <w:t>s</w:t>
      </w:r>
      <w:r>
        <w:rPr>
          <w:spacing w:val="-3"/>
          <w:sz w:val="24"/>
          <w:szCs w:val="24"/>
        </w:rPr>
        <w:t>e</w:t>
      </w:r>
      <w:r>
        <w:rPr>
          <w:spacing w:val="1"/>
          <w:sz w:val="24"/>
          <w:szCs w:val="24"/>
        </w:rPr>
        <w:t>la</w:t>
      </w:r>
      <w:r>
        <w:rPr>
          <w:spacing w:val="-3"/>
          <w:sz w:val="24"/>
          <w:szCs w:val="24"/>
        </w:rPr>
        <w:t>m</w:t>
      </w:r>
      <w:r>
        <w:rPr>
          <w:sz w:val="24"/>
          <w:szCs w:val="24"/>
        </w:rPr>
        <w:t>a</w:t>
      </w:r>
      <w:r>
        <w:rPr>
          <w:spacing w:val="1"/>
          <w:sz w:val="24"/>
          <w:szCs w:val="24"/>
        </w:rPr>
        <w:t xml:space="preserve"> </w:t>
      </w:r>
      <w:r>
        <w:rPr>
          <w:sz w:val="24"/>
          <w:szCs w:val="24"/>
        </w:rPr>
        <w:t>p</w:t>
      </w:r>
      <w:r>
        <w:rPr>
          <w:spacing w:val="1"/>
          <w:sz w:val="24"/>
          <w:szCs w:val="24"/>
        </w:rPr>
        <w:t>e</w:t>
      </w:r>
      <w:r>
        <w:rPr>
          <w:sz w:val="24"/>
          <w:szCs w:val="24"/>
        </w:rPr>
        <w:t>nu</w:t>
      </w:r>
      <w:r>
        <w:rPr>
          <w:spacing w:val="-3"/>
          <w:sz w:val="24"/>
          <w:szCs w:val="24"/>
        </w:rPr>
        <w:t>l</w:t>
      </w:r>
      <w:r>
        <w:rPr>
          <w:spacing w:val="1"/>
          <w:sz w:val="24"/>
          <w:szCs w:val="24"/>
        </w:rPr>
        <w:t>i</w:t>
      </w:r>
      <w:r>
        <w:rPr>
          <w:sz w:val="24"/>
          <w:szCs w:val="24"/>
        </w:rPr>
        <w:t>s</w:t>
      </w:r>
      <w:r>
        <w:rPr>
          <w:spacing w:val="-1"/>
          <w:sz w:val="24"/>
          <w:szCs w:val="24"/>
        </w:rPr>
        <w:t xml:space="preserve"> </w:t>
      </w:r>
      <w:r>
        <w:rPr>
          <w:spacing w:val="1"/>
          <w:sz w:val="24"/>
          <w:szCs w:val="24"/>
        </w:rPr>
        <w:t>me</w:t>
      </w:r>
      <w:r>
        <w:rPr>
          <w:sz w:val="24"/>
          <w:szCs w:val="24"/>
        </w:rPr>
        <w:t>n</w:t>
      </w:r>
      <w:r>
        <w:rPr>
          <w:spacing w:val="-4"/>
          <w:sz w:val="24"/>
          <w:szCs w:val="24"/>
        </w:rPr>
        <w:t>g</w:t>
      </w:r>
      <w:r>
        <w:rPr>
          <w:spacing w:val="1"/>
          <w:sz w:val="24"/>
          <w:szCs w:val="24"/>
        </w:rPr>
        <w:t>i</w:t>
      </w:r>
      <w:r>
        <w:rPr>
          <w:sz w:val="24"/>
          <w:szCs w:val="24"/>
        </w:rPr>
        <w:t>ku</w:t>
      </w:r>
      <w:r>
        <w:rPr>
          <w:spacing w:val="1"/>
          <w:sz w:val="24"/>
          <w:szCs w:val="24"/>
        </w:rPr>
        <w:t>t</w:t>
      </w:r>
      <w:r>
        <w:rPr>
          <w:sz w:val="24"/>
          <w:szCs w:val="24"/>
        </w:rPr>
        <w:t>i</w:t>
      </w:r>
      <w:r>
        <w:rPr>
          <w:spacing w:val="1"/>
          <w:sz w:val="24"/>
          <w:szCs w:val="24"/>
        </w:rPr>
        <w:t xml:space="preserve"> </w:t>
      </w:r>
      <w:r>
        <w:rPr>
          <w:sz w:val="24"/>
          <w:szCs w:val="24"/>
        </w:rPr>
        <w:t>p</w:t>
      </w:r>
      <w:r>
        <w:rPr>
          <w:spacing w:val="1"/>
          <w:sz w:val="24"/>
          <w:szCs w:val="24"/>
        </w:rPr>
        <w:t>e</w:t>
      </w:r>
      <w:r>
        <w:rPr>
          <w:sz w:val="24"/>
          <w:szCs w:val="24"/>
        </w:rPr>
        <w:t>rku</w:t>
      </w:r>
      <w:r>
        <w:rPr>
          <w:spacing w:val="-3"/>
          <w:sz w:val="24"/>
          <w:szCs w:val="24"/>
        </w:rPr>
        <w:t>l</w:t>
      </w:r>
      <w:r>
        <w:rPr>
          <w:spacing w:val="1"/>
          <w:sz w:val="24"/>
          <w:szCs w:val="24"/>
        </w:rPr>
        <w:t>ia</w:t>
      </w:r>
      <w:r>
        <w:rPr>
          <w:sz w:val="24"/>
          <w:szCs w:val="24"/>
        </w:rPr>
        <w:t>h</w:t>
      </w:r>
      <w:r>
        <w:rPr>
          <w:spacing w:val="1"/>
          <w:sz w:val="24"/>
          <w:szCs w:val="24"/>
        </w:rPr>
        <w:t>a</w:t>
      </w:r>
      <w:r>
        <w:rPr>
          <w:sz w:val="24"/>
          <w:szCs w:val="24"/>
        </w:rPr>
        <w:t>n.</w:t>
      </w:r>
    </w:p>
    <w:p w:rsidR="00307C03" w:rsidRDefault="00F308C4">
      <w:pPr>
        <w:spacing w:before="10" w:line="480" w:lineRule="auto"/>
        <w:ind w:left="949" w:right="80" w:hanging="361"/>
        <w:jc w:val="both"/>
        <w:rPr>
          <w:sz w:val="24"/>
          <w:szCs w:val="24"/>
        </w:rPr>
      </w:pPr>
      <w:r>
        <w:rPr>
          <w:sz w:val="24"/>
          <w:szCs w:val="24"/>
        </w:rPr>
        <w:t xml:space="preserve">6.   </w:t>
      </w:r>
      <w:r>
        <w:rPr>
          <w:spacing w:val="-4"/>
          <w:sz w:val="24"/>
          <w:szCs w:val="24"/>
        </w:rPr>
        <w:t>I</w:t>
      </w:r>
      <w:r>
        <w:rPr>
          <w:sz w:val="24"/>
          <w:szCs w:val="24"/>
        </w:rPr>
        <w:t>bu</w:t>
      </w:r>
      <w:r>
        <w:rPr>
          <w:spacing w:val="20"/>
          <w:sz w:val="24"/>
          <w:szCs w:val="24"/>
        </w:rPr>
        <w:t xml:space="preserve"> </w:t>
      </w:r>
      <w:r>
        <w:rPr>
          <w:spacing w:val="-1"/>
          <w:sz w:val="24"/>
          <w:szCs w:val="24"/>
        </w:rPr>
        <w:t>D</w:t>
      </w:r>
      <w:r>
        <w:rPr>
          <w:spacing w:val="1"/>
          <w:sz w:val="24"/>
          <w:szCs w:val="24"/>
        </w:rPr>
        <w:t>a</w:t>
      </w:r>
      <w:r>
        <w:rPr>
          <w:sz w:val="24"/>
          <w:szCs w:val="24"/>
        </w:rPr>
        <w:t>r</w:t>
      </w:r>
      <w:r>
        <w:rPr>
          <w:spacing w:val="1"/>
          <w:sz w:val="24"/>
          <w:szCs w:val="24"/>
        </w:rPr>
        <w:t>mia</w:t>
      </w:r>
      <w:r>
        <w:rPr>
          <w:sz w:val="24"/>
          <w:szCs w:val="24"/>
        </w:rPr>
        <w:t>n</w:t>
      </w:r>
      <w:r>
        <w:rPr>
          <w:spacing w:val="1"/>
          <w:sz w:val="24"/>
          <w:szCs w:val="24"/>
        </w:rPr>
        <w:t>t</w:t>
      </w:r>
      <w:r>
        <w:rPr>
          <w:sz w:val="24"/>
          <w:szCs w:val="24"/>
        </w:rPr>
        <w:t>i</w:t>
      </w:r>
      <w:r>
        <w:rPr>
          <w:spacing w:val="21"/>
          <w:sz w:val="24"/>
          <w:szCs w:val="24"/>
        </w:rPr>
        <w:t xml:space="preserve"> </w:t>
      </w:r>
      <w:r>
        <w:rPr>
          <w:spacing w:val="-1"/>
          <w:sz w:val="24"/>
          <w:szCs w:val="24"/>
        </w:rPr>
        <w:t>S</w:t>
      </w:r>
      <w:r>
        <w:rPr>
          <w:spacing w:val="-3"/>
          <w:sz w:val="24"/>
          <w:szCs w:val="24"/>
        </w:rPr>
        <w:t>i</w:t>
      </w:r>
      <w:r>
        <w:rPr>
          <w:spacing w:val="1"/>
          <w:sz w:val="24"/>
          <w:szCs w:val="24"/>
        </w:rPr>
        <w:t>am</w:t>
      </w:r>
      <w:r>
        <w:rPr>
          <w:sz w:val="24"/>
          <w:szCs w:val="24"/>
        </w:rPr>
        <w:t>pa</w:t>
      </w:r>
      <w:r>
        <w:rPr>
          <w:spacing w:val="17"/>
          <w:sz w:val="24"/>
          <w:szCs w:val="24"/>
        </w:rPr>
        <w:t xml:space="preserve"> </w:t>
      </w:r>
      <w:r>
        <w:rPr>
          <w:spacing w:val="-1"/>
          <w:sz w:val="24"/>
          <w:szCs w:val="24"/>
        </w:rPr>
        <w:t>S</w:t>
      </w:r>
      <w:r>
        <w:rPr>
          <w:sz w:val="24"/>
          <w:szCs w:val="24"/>
        </w:rPr>
        <w:t>.</w:t>
      </w:r>
      <w:r>
        <w:rPr>
          <w:spacing w:val="-1"/>
          <w:sz w:val="24"/>
          <w:szCs w:val="24"/>
        </w:rPr>
        <w:t>P</w:t>
      </w:r>
      <w:r>
        <w:rPr>
          <w:sz w:val="24"/>
          <w:szCs w:val="24"/>
        </w:rPr>
        <w:t>d,</w:t>
      </w:r>
      <w:r>
        <w:rPr>
          <w:spacing w:val="20"/>
          <w:sz w:val="24"/>
          <w:szCs w:val="24"/>
        </w:rPr>
        <w:t xml:space="preserve"> </w:t>
      </w:r>
      <w:r>
        <w:rPr>
          <w:spacing w:val="-1"/>
          <w:sz w:val="24"/>
          <w:szCs w:val="24"/>
        </w:rPr>
        <w:t>M</w:t>
      </w:r>
      <w:r>
        <w:rPr>
          <w:sz w:val="24"/>
          <w:szCs w:val="24"/>
        </w:rPr>
        <w:t>.</w:t>
      </w:r>
      <w:r>
        <w:rPr>
          <w:spacing w:val="-1"/>
          <w:sz w:val="24"/>
          <w:szCs w:val="24"/>
        </w:rPr>
        <w:t>P</w:t>
      </w:r>
      <w:r>
        <w:rPr>
          <w:sz w:val="24"/>
          <w:szCs w:val="24"/>
        </w:rPr>
        <w:t>d</w:t>
      </w:r>
      <w:r>
        <w:rPr>
          <w:spacing w:val="20"/>
          <w:sz w:val="24"/>
          <w:szCs w:val="24"/>
        </w:rPr>
        <w:t xml:space="preserve"> </w:t>
      </w:r>
      <w:r>
        <w:rPr>
          <w:spacing w:val="-1"/>
          <w:sz w:val="24"/>
          <w:szCs w:val="24"/>
        </w:rPr>
        <w:t>s</w:t>
      </w:r>
      <w:r>
        <w:rPr>
          <w:spacing w:val="1"/>
          <w:sz w:val="24"/>
          <w:szCs w:val="24"/>
        </w:rPr>
        <w:t>ela</w:t>
      </w:r>
      <w:r>
        <w:rPr>
          <w:sz w:val="24"/>
          <w:szCs w:val="24"/>
        </w:rPr>
        <w:t>ku</w:t>
      </w:r>
      <w:r>
        <w:rPr>
          <w:spacing w:val="16"/>
          <w:sz w:val="24"/>
          <w:szCs w:val="24"/>
        </w:rPr>
        <w:t xml:space="preserve"> </w:t>
      </w:r>
      <w:r>
        <w:rPr>
          <w:sz w:val="24"/>
          <w:szCs w:val="24"/>
        </w:rPr>
        <w:t>k</w:t>
      </w:r>
      <w:r>
        <w:rPr>
          <w:spacing w:val="7"/>
          <w:sz w:val="24"/>
          <w:szCs w:val="24"/>
        </w:rPr>
        <w:t>e</w:t>
      </w:r>
      <w:r>
        <w:rPr>
          <w:sz w:val="24"/>
          <w:szCs w:val="24"/>
        </w:rPr>
        <w:t>p</w:t>
      </w:r>
      <w:r>
        <w:rPr>
          <w:spacing w:val="1"/>
          <w:sz w:val="24"/>
          <w:szCs w:val="24"/>
        </w:rPr>
        <w:t>a</w:t>
      </w:r>
      <w:r>
        <w:rPr>
          <w:spacing w:val="-3"/>
          <w:sz w:val="24"/>
          <w:szCs w:val="24"/>
        </w:rPr>
        <w:t>l</w:t>
      </w:r>
      <w:r>
        <w:rPr>
          <w:sz w:val="24"/>
          <w:szCs w:val="24"/>
        </w:rPr>
        <w:t>a</w:t>
      </w:r>
      <w:r>
        <w:rPr>
          <w:spacing w:val="21"/>
          <w:sz w:val="24"/>
          <w:szCs w:val="24"/>
        </w:rPr>
        <w:t xml:space="preserve"> </w:t>
      </w:r>
      <w:proofErr w:type="gramStart"/>
      <w:r>
        <w:rPr>
          <w:spacing w:val="-1"/>
          <w:sz w:val="24"/>
          <w:szCs w:val="24"/>
        </w:rPr>
        <w:t>s</w:t>
      </w:r>
      <w:r>
        <w:rPr>
          <w:spacing w:val="1"/>
          <w:sz w:val="24"/>
          <w:szCs w:val="24"/>
        </w:rPr>
        <w:t>e</w:t>
      </w:r>
      <w:r>
        <w:rPr>
          <w:sz w:val="24"/>
          <w:szCs w:val="24"/>
        </w:rPr>
        <w:t>ko</w:t>
      </w:r>
      <w:r>
        <w:rPr>
          <w:spacing w:val="-3"/>
          <w:sz w:val="24"/>
          <w:szCs w:val="24"/>
        </w:rPr>
        <w:t>l</w:t>
      </w:r>
      <w:r>
        <w:rPr>
          <w:spacing w:val="1"/>
          <w:sz w:val="24"/>
          <w:szCs w:val="24"/>
        </w:rPr>
        <w:t>a</w:t>
      </w:r>
      <w:r>
        <w:rPr>
          <w:sz w:val="24"/>
          <w:szCs w:val="24"/>
        </w:rPr>
        <w:t xml:space="preserve">h </w:t>
      </w:r>
      <w:r>
        <w:rPr>
          <w:spacing w:val="39"/>
          <w:sz w:val="24"/>
          <w:szCs w:val="24"/>
        </w:rPr>
        <w:t xml:space="preserve"> </w:t>
      </w:r>
      <w:r>
        <w:rPr>
          <w:spacing w:val="-1"/>
          <w:sz w:val="24"/>
          <w:szCs w:val="24"/>
        </w:rPr>
        <w:t>SMP</w:t>
      </w:r>
      <w:r>
        <w:rPr>
          <w:sz w:val="24"/>
          <w:szCs w:val="24"/>
        </w:rPr>
        <w:t>N</w:t>
      </w:r>
      <w:proofErr w:type="gramEnd"/>
      <w:r>
        <w:rPr>
          <w:spacing w:val="18"/>
          <w:sz w:val="24"/>
          <w:szCs w:val="24"/>
        </w:rPr>
        <w:t xml:space="preserve"> </w:t>
      </w:r>
      <w:r>
        <w:rPr>
          <w:sz w:val="24"/>
          <w:szCs w:val="24"/>
        </w:rPr>
        <w:t>1</w:t>
      </w:r>
      <w:r>
        <w:rPr>
          <w:spacing w:val="20"/>
          <w:sz w:val="24"/>
          <w:szCs w:val="24"/>
        </w:rPr>
        <w:t xml:space="preserve"> </w:t>
      </w:r>
      <w:r>
        <w:rPr>
          <w:spacing w:val="1"/>
          <w:sz w:val="24"/>
          <w:szCs w:val="24"/>
        </w:rPr>
        <w:t>E</w:t>
      </w:r>
      <w:r>
        <w:rPr>
          <w:sz w:val="24"/>
          <w:szCs w:val="24"/>
        </w:rPr>
        <w:t>nr</w:t>
      </w:r>
      <w:r>
        <w:rPr>
          <w:spacing w:val="1"/>
          <w:sz w:val="24"/>
          <w:szCs w:val="24"/>
        </w:rPr>
        <w:t>e</w:t>
      </w:r>
      <w:r>
        <w:rPr>
          <w:spacing w:val="-4"/>
          <w:sz w:val="24"/>
          <w:szCs w:val="24"/>
        </w:rPr>
        <w:t>k</w:t>
      </w:r>
      <w:r>
        <w:rPr>
          <w:spacing w:val="1"/>
          <w:sz w:val="24"/>
          <w:szCs w:val="24"/>
        </w:rPr>
        <w:t>a</w:t>
      </w:r>
      <w:r>
        <w:rPr>
          <w:sz w:val="24"/>
          <w:szCs w:val="24"/>
        </w:rPr>
        <w:t>ng b</w:t>
      </w:r>
      <w:r>
        <w:rPr>
          <w:spacing w:val="1"/>
          <w:sz w:val="24"/>
          <w:szCs w:val="24"/>
        </w:rPr>
        <w:t>e</w:t>
      </w:r>
      <w:r>
        <w:rPr>
          <w:spacing w:val="-1"/>
          <w:sz w:val="24"/>
          <w:szCs w:val="24"/>
        </w:rPr>
        <w:t>s</w:t>
      </w:r>
      <w:r>
        <w:rPr>
          <w:spacing w:val="1"/>
          <w:sz w:val="24"/>
          <w:szCs w:val="24"/>
        </w:rPr>
        <w:t>e</w:t>
      </w:r>
      <w:r>
        <w:rPr>
          <w:sz w:val="24"/>
          <w:szCs w:val="24"/>
        </w:rPr>
        <w:t>r</w:t>
      </w:r>
      <w:r>
        <w:rPr>
          <w:spacing w:val="1"/>
          <w:sz w:val="24"/>
          <w:szCs w:val="24"/>
        </w:rPr>
        <w:t>t</w:t>
      </w:r>
      <w:r>
        <w:rPr>
          <w:sz w:val="24"/>
          <w:szCs w:val="24"/>
        </w:rPr>
        <w:t>a</w:t>
      </w:r>
      <w:r>
        <w:rPr>
          <w:spacing w:val="5"/>
          <w:sz w:val="24"/>
          <w:szCs w:val="24"/>
        </w:rPr>
        <w:t xml:space="preserve"> </w:t>
      </w:r>
      <w:r>
        <w:rPr>
          <w:spacing w:val="1"/>
          <w:sz w:val="24"/>
          <w:szCs w:val="24"/>
        </w:rPr>
        <w:t>j</w:t>
      </w:r>
      <w:r>
        <w:rPr>
          <w:spacing w:val="-3"/>
          <w:sz w:val="24"/>
          <w:szCs w:val="24"/>
        </w:rPr>
        <w:t>a</w:t>
      </w:r>
      <w:r>
        <w:rPr>
          <w:spacing w:val="1"/>
          <w:sz w:val="24"/>
          <w:szCs w:val="24"/>
        </w:rPr>
        <w:t>ja</w:t>
      </w:r>
      <w:r>
        <w:rPr>
          <w:spacing w:val="-4"/>
          <w:sz w:val="24"/>
          <w:szCs w:val="24"/>
        </w:rPr>
        <w:t>r</w:t>
      </w:r>
      <w:r>
        <w:rPr>
          <w:spacing w:val="1"/>
          <w:sz w:val="24"/>
          <w:szCs w:val="24"/>
        </w:rPr>
        <w:t>a</w:t>
      </w:r>
      <w:r>
        <w:rPr>
          <w:sz w:val="24"/>
          <w:szCs w:val="24"/>
        </w:rPr>
        <w:t>nn</w:t>
      </w:r>
      <w:r>
        <w:rPr>
          <w:spacing w:val="-8"/>
          <w:sz w:val="24"/>
          <w:szCs w:val="24"/>
        </w:rPr>
        <w:t>y</w:t>
      </w:r>
      <w:r>
        <w:rPr>
          <w:sz w:val="24"/>
          <w:szCs w:val="24"/>
        </w:rPr>
        <w:t>a</w:t>
      </w:r>
      <w:r>
        <w:rPr>
          <w:spacing w:val="9"/>
          <w:sz w:val="24"/>
          <w:szCs w:val="24"/>
        </w:rPr>
        <w:t xml:space="preserve"> </w:t>
      </w:r>
      <w:r>
        <w:rPr>
          <w:spacing w:val="-4"/>
          <w:sz w:val="24"/>
          <w:szCs w:val="24"/>
        </w:rPr>
        <w:t>y</w:t>
      </w:r>
      <w:r>
        <w:rPr>
          <w:spacing w:val="1"/>
          <w:sz w:val="24"/>
          <w:szCs w:val="24"/>
        </w:rPr>
        <w:t>a</w:t>
      </w:r>
      <w:r>
        <w:rPr>
          <w:spacing w:val="4"/>
          <w:sz w:val="24"/>
          <w:szCs w:val="24"/>
        </w:rPr>
        <w:t>n</w:t>
      </w:r>
      <w:r>
        <w:rPr>
          <w:sz w:val="24"/>
          <w:szCs w:val="24"/>
        </w:rPr>
        <w:t xml:space="preserve">g </w:t>
      </w:r>
      <w:r>
        <w:rPr>
          <w:spacing w:val="1"/>
          <w:sz w:val="24"/>
          <w:szCs w:val="24"/>
        </w:rPr>
        <w:t>tela</w:t>
      </w:r>
      <w:r>
        <w:rPr>
          <w:sz w:val="24"/>
          <w:szCs w:val="24"/>
        </w:rPr>
        <w:t>h</w:t>
      </w:r>
      <w:r>
        <w:rPr>
          <w:spacing w:val="4"/>
          <w:sz w:val="24"/>
          <w:szCs w:val="24"/>
        </w:rPr>
        <w:t xml:space="preserve"> </w:t>
      </w:r>
      <w:r>
        <w:rPr>
          <w:spacing w:val="1"/>
          <w:sz w:val="24"/>
          <w:szCs w:val="24"/>
        </w:rPr>
        <w:t>mem</w:t>
      </w:r>
      <w:r>
        <w:rPr>
          <w:sz w:val="24"/>
          <w:szCs w:val="24"/>
        </w:rPr>
        <w:t>b</w:t>
      </w:r>
      <w:r>
        <w:rPr>
          <w:spacing w:val="1"/>
          <w:sz w:val="24"/>
          <w:szCs w:val="24"/>
        </w:rPr>
        <w:t>e</w:t>
      </w:r>
      <w:r>
        <w:rPr>
          <w:sz w:val="24"/>
          <w:szCs w:val="24"/>
        </w:rPr>
        <w:t>ri</w:t>
      </w:r>
      <w:r>
        <w:rPr>
          <w:spacing w:val="1"/>
          <w:sz w:val="24"/>
          <w:szCs w:val="24"/>
        </w:rPr>
        <w:t xml:space="preserve"> i</w:t>
      </w:r>
      <w:r>
        <w:rPr>
          <w:spacing w:val="-3"/>
          <w:sz w:val="24"/>
          <w:szCs w:val="24"/>
        </w:rPr>
        <w:t>z</w:t>
      </w:r>
      <w:r>
        <w:rPr>
          <w:spacing w:val="1"/>
          <w:sz w:val="24"/>
          <w:szCs w:val="24"/>
        </w:rPr>
        <w:t>i</w:t>
      </w:r>
      <w:r>
        <w:rPr>
          <w:sz w:val="24"/>
          <w:szCs w:val="24"/>
        </w:rPr>
        <w:t>n</w:t>
      </w:r>
      <w:r>
        <w:rPr>
          <w:spacing w:val="4"/>
          <w:sz w:val="24"/>
          <w:szCs w:val="24"/>
        </w:rPr>
        <w:t xml:space="preserve"> </w:t>
      </w:r>
      <w:r>
        <w:rPr>
          <w:sz w:val="24"/>
          <w:szCs w:val="24"/>
        </w:rPr>
        <w:t>un</w:t>
      </w:r>
      <w:r>
        <w:rPr>
          <w:spacing w:val="1"/>
          <w:sz w:val="24"/>
          <w:szCs w:val="24"/>
        </w:rPr>
        <w:t>t</w:t>
      </w:r>
      <w:r>
        <w:rPr>
          <w:sz w:val="24"/>
          <w:szCs w:val="24"/>
        </w:rPr>
        <w:t>uk</w:t>
      </w:r>
      <w:r>
        <w:rPr>
          <w:spacing w:val="4"/>
          <w:sz w:val="24"/>
          <w:szCs w:val="24"/>
        </w:rPr>
        <w:t xml:space="preserve"> </w:t>
      </w:r>
      <w:r>
        <w:rPr>
          <w:spacing w:val="1"/>
          <w:sz w:val="24"/>
          <w:szCs w:val="24"/>
        </w:rPr>
        <w:t>mela</w:t>
      </w:r>
      <w:r>
        <w:rPr>
          <w:sz w:val="24"/>
          <w:szCs w:val="24"/>
        </w:rPr>
        <w:t>kuk</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pacing w:val="-4"/>
          <w:sz w:val="24"/>
          <w:szCs w:val="24"/>
        </w:rPr>
        <w:t>n</w:t>
      </w:r>
      <w:r>
        <w:rPr>
          <w:spacing w:val="1"/>
          <w:sz w:val="24"/>
          <w:szCs w:val="24"/>
        </w:rPr>
        <w:t>el</w:t>
      </w:r>
      <w:r>
        <w:rPr>
          <w:spacing w:val="-3"/>
          <w:sz w:val="24"/>
          <w:szCs w:val="24"/>
        </w:rPr>
        <w:t>i</w:t>
      </w:r>
      <w:r>
        <w:rPr>
          <w:spacing w:val="1"/>
          <w:sz w:val="24"/>
          <w:szCs w:val="24"/>
        </w:rPr>
        <w:t>t</w:t>
      </w:r>
      <w:r>
        <w:rPr>
          <w:spacing w:val="-3"/>
          <w:sz w:val="24"/>
          <w:szCs w:val="24"/>
        </w:rPr>
        <w:t>i</w:t>
      </w:r>
      <w:r>
        <w:rPr>
          <w:spacing w:val="1"/>
          <w:sz w:val="24"/>
          <w:szCs w:val="24"/>
        </w:rPr>
        <w:t>a</w:t>
      </w:r>
      <w:r>
        <w:rPr>
          <w:sz w:val="24"/>
          <w:szCs w:val="24"/>
        </w:rPr>
        <w:t>n</w:t>
      </w:r>
      <w:r>
        <w:rPr>
          <w:spacing w:val="4"/>
          <w:sz w:val="24"/>
          <w:szCs w:val="24"/>
        </w:rPr>
        <w:t xml:space="preserve"> </w:t>
      </w:r>
      <w:r>
        <w:rPr>
          <w:sz w:val="24"/>
          <w:szCs w:val="24"/>
        </w:rPr>
        <w:t xml:space="preserve">di </w:t>
      </w:r>
      <w:r>
        <w:rPr>
          <w:spacing w:val="-1"/>
          <w:sz w:val="24"/>
          <w:szCs w:val="24"/>
        </w:rPr>
        <w:t>s</w:t>
      </w:r>
      <w:r>
        <w:rPr>
          <w:spacing w:val="1"/>
          <w:sz w:val="24"/>
          <w:szCs w:val="24"/>
        </w:rPr>
        <w:t>e</w:t>
      </w:r>
      <w:r>
        <w:rPr>
          <w:sz w:val="24"/>
          <w:szCs w:val="24"/>
        </w:rPr>
        <w:t>ko</w:t>
      </w:r>
      <w:r>
        <w:rPr>
          <w:spacing w:val="1"/>
          <w:sz w:val="24"/>
          <w:szCs w:val="24"/>
        </w:rPr>
        <w:t>la</w:t>
      </w:r>
      <w:r>
        <w:rPr>
          <w:sz w:val="24"/>
          <w:szCs w:val="24"/>
        </w:rPr>
        <w:t xml:space="preserve">h </w:t>
      </w:r>
      <w:r>
        <w:rPr>
          <w:spacing w:val="1"/>
          <w:sz w:val="24"/>
          <w:szCs w:val="24"/>
        </w:rPr>
        <w:t>te</w:t>
      </w:r>
      <w:r>
        <w:rPr>
          <w:sz w:val="24"/>
          <w:szCs w:val="24"/>
        </w:rPr>
        <w:t>r</w:t>
      </w:r>
      <w:r>
        <w:rPr>
          <w:spacing w:val="-1"/>
          <w:sz w:val="24"/>
          <w:szCs w:val="24"/>
        </w:rPr>
        <w:t>s</w:t>
      </w:r>
      <w:r>
        <w:rPr>
          <w:spacing w:val="1"/>
          <w:sz w:val="24"/>
          <w:szCs w:val="24"/>
        </w:rPr>
        <w:t>e</w:t>
      </w:r>
      <w:r>
        <w:rPr>
          <w:sz w:val="24"/>
          <w:szCs w:val="24"/>
        </w:rPr>
        <w:t>b</w:t>
      </w:r>
      <w:r>
        <w:rPr>
          <w:spacing w:val="-4"/>
          <w:sz w:val="24"/>
          <w:szCs w:val="24"/>
        </w:rPr>
        <w:t>u</w:t>
      </w:r>
      <w:r>
        <w:rPr>
          <w:spacing w:val="1"/>
          <w:sz w:val="24"/>
          <w:szCs w:val="24"/>
        </w:rPr>
        <w:t>t</w:t>
      </w:r>
      <w:r>
        <w:rPr>
          <w:sz w:val="24"/>
          <w:szCs w:val="24"/>
        </w:rPr>
        <w:t>.</w:t>
      </w:r>
    </w:p>
    <w:p w:rsidR="00307C03" w:rsidRDefault="00F308C4">
      <w:pPr>
        <w:spacing w:before="10" w:line="480" w:lineRule="auto"/>
        <w:ind w:left="949" w:right="77" w:hanging="361"/>
        <w:jc w:val="both"/>
        <w:rPr>
          <w:sz w:val="24"/>
          <w:szCs w:val="24"/>
        </w:rPr>
      </w:pPr>
      <w:r>
        <w:rPr>
          <w:sz w:val="24"/>
          <w:szCs w:val="24"/>
        </w:rPr>
        <w:t xml:space="preserve">7.   </w:t>
      </w:r>
      <w:r>
        <w:rPr>
          <w:spacing w:val="-4"/>
          <w:sz w:val="24"/>
          <w:szCs w:val="24"/>
        </w:rPr>
        <w:t>B</w:t>
      </w:r>
      <w:r>
        <w:rPr>
          <w:spacing w:val="1"/>
          <w:sz w:val="24"/>
          <w:szCs w:val="24"/>
        </w:rPr>
        <w:t>a</w:t>
      </w:r>
      <w:r>
        <w:rPr>
          <w:sz w:val="24"/>
          <w:szCs w:val="24"/>
        </w:rPr>
        <w:t>p</w:t>
      </w:r>
      <w:r>
        <w:rPr>
          <w:spacing w:val="1"/>
          <w:sz w:val="24"/>
          <w:szCs w:val="24"/>
        </w:rPr>
        <w:t>a</w:t>
      </w:r>
      <w:r>
        <w:rPr>
          <w:sz w:val="24"/>
          <w:szCs w:val="24"/>
        </w:rPr>
        <w:t>k</w:t>
      </w:r>
      <w:r>
        <w:rPr>
          <w:spacing w:val="16"/>
          <w:sz w:val="24"/>
          <w:szCs w:val="24"/>
        </w:rPr>
        <w:t xml:space="preserve"> </w:t>
      </w:r>
      <w:r>
        <w:rPr>
          <w:spacing w:val="-5"/>
          <w:sz w:val="24"/>
          <w:szCs w:val="24"/>
        </w:rPr>
        <w:t>H</w:t>
      </w:r>
      <w:r>
        <w:rPr>
          <w:spacing w:val="1"/>
          <w:sz w:val="24"/>
          <w:szCs w:val="24"/>
        </w:rPr>
        <w:t>alma</w:t>
      </w:r>
      <w:r>
        <w:rPr>
          <w:sz w:val="24"/>
          <w:szCs w:val="24"/>
        </w:rPr>
        <w:t>n</w:t>
      </w:r>
      <w:r>
        <w:rPr>
          <w:spacing w:val="16"/>
          <w:sz w:val="24"/>
          <w:szCs w:val="24"/>
        </w:rPr>
        <w:t xml:space="preserve"> </w:t>
      </w:r>
      <w:r>
        <w:rPr>
          <w:spacing w:val="-1"/>
          <w:sz w:val="24"/>
          <w:szCs w:val="24"/>
        </w:rPr>
        <w:t>S</w:t>
      </w:r>
      <w:r>
        <w:rPr>
          <w:sz w:val="24"/>
          <w:szCs w:val="24"/>
        </w:rPr>
        <w:t>.</w:t>
      </w:r>
      <w:r>
        <w:rPr>
          <w:spacing w:val="-1"/>
          <w:sz w:val="24"/>
          <w:szCs w:val="24"/>
        </w:rPr>
        <w:t>P</w:t>
      </w:r>
      <w:r>
        <w:rPr>
          <w:sz w:val="24"/>
          <w:szCs w:val="24"/>
        </w:rPr>
        <w:t>d</w:t>
      </w:r>
      <w:r>
        <w:rPr>
          <w:spacing w:val="16"/>
          <w:sz w:val="24"/>
          <w:szCs w:val="24"/>
        </w:rPr>
        <w:t xml:space="preserve"> </w:t>
      </w:r>
      <w:r>
        <w:rPr>
          <w:sz w:val="24"/>
          <w:szCs w:val="24"/>
        </w:rPr>
        <w:t>d</w:t>
      </w:r>
      <w:r>
        <w:rPr>
          <w:spacing w:val="1"/>
          <w:sz w:val="24"/>
          <w:szCs w:val="24"/>
        </w:rPr>
        <w:t>a</w:t>
      </w:r>
      <w:r>
        <w:rPr>
          <w:sz w:val="24"/>
          <w:szCs w:val="24"/>
        </w:rPr>
        <w:t>n</w:t>
      </w:r>
      <w:r>
        <w:rPr>
          <w:spacing w:val="16"/>
          <w:sz w:val="24"/>
          <w:szCs w:val="24"/>
        </w:rPr>
        <w:t xml:space="preserve"> </w:t>
      </w:r>
      <w:r>
        <w:rPr>
          <w:spacing w:val="1"/>
          <w:sz w:val="24"/>
          <w:szCs w:val="24"/>
        </w:rPr>
        <w:t>i</w:t>
      </w:r>
      <w:r>
        <w:rPr>
          <w:sz w:val="24"/>
          <w:szCs w:val="24"/>
        </w:rPr>
        <w:t>bu</w:t>
      </w:r>
      <w:r>
        <w:rPr>
          <w:spacing w:val="16"/>
          <w:sz w:val="24"/>
          <w:szCs w:val="24"/>
        </w:rPr>
        <w:t xml:space="preserve"> </w:t>
      </w:r>
      <w:r>
        <w:rPr>
          <w:spacing w:val="-1"/>
          <w:sz w:val="24"/>
          <w:szCs w:val="24"/>
        </w:rPr>
        <w:t>N</w:t>
      </w:r>
      <w:r>
        <w:rPr>
          <w:sz w:val="24"/>
          <w:szCs w:val="24"/>
        </w:rPr>
        <w:t>urh</w:t>
      </w:r>
      <w:r>
        <w:rPr>
          <w:spacing w:val="1"/>
          <w:sz w:val="24"/>
          <w:szCs w:val="24"/>
        </w:rPr>
        <w:t>a</w:t>
      </w:r>
      <w:r>
        <w:rPr>
          <w:spacing w:val="-8"/>
          <w:sz w:val="24"/>
          <w:szCs w:val="24"/>
        </w:rPr>
        <w:t>y</w:t>
      </w:r>
      <w:r>
        <w:rPr>
          <w:spacing w:val="1"/>
          <w:sz w:val="24"/>
          <w:szCs w:val="24"/>
        </w:rPr>
        <w:t>at</w:t>
      </w:r>
      <w:r>
        <w:rPr>
          <w:sz w:val="24"/>
          <w:szCs w:val="24"/>
        </w:rPr>
        <w:t>i</w:t>
      </w:r>
      <w:r>
        <w:rPr>
          <w:spacing w:val="17"/>
          <w:sz w:val="24"/>
          <w:szCs w:val="24"/>
        </w:rPr>
        <w:t xml:space="preserve"> </w:t>
      </w:r>
      <w:r>
        <w:rPr>
          <w:spacing w:val="-4"/>
          <w:sz w:val="24"/>
          <w:szCs w:val="24"/>
        </w:rPr>
        <w:t>y</w:t>
      </w:r>
      <w:r>
        <w:rPr>
          <w:spacing w:val="1"/>
          <w:sz w:val="24"/>
          <w:szCs w:val="24"/>
        </w:rPr>
        <w:t>ait</w:t>
      </w:r>
      <w:r>
        <w:rPr>
          <w:sz w:val="24"/>
          <w:szCs w:val="24"/>
        </w:rPr>
        <w:t>u</w:t>
      </w:r>
      <w:r>
        <w:rPr>
          <w:spacing w:val="16"/>
          <w:sz w:val="24"/>
          <w:szCs w:val="24"/>
        </w:rPr>
        <w:t xml:space="preserve"> </w:t>
      </w:r>
      <w:r>
        <w:rPr>
          <w:spacing w:val="-1"/>
          <w:sz w:val="24"/>
          <w:szCs w:val="24"/>
        </w:rPr>
        <w:t>A</w:t>
      </w:r>
      <w:r>
        <w:rPr>
          <w:spacing w:val="-8"/>
          <w:sz w:val="24"/>
          <w:szCs w:val="24"/>
        </w:rPr>
        <w:t>y</w:t>
      </w:r>
      <w:r>
        <w:rPr>
          <w:spacing w:val="1"/>
          <w:sz w:val="24"/>
          <w:szCs w:val="24"/>
        </w:rPr>
        <w:t>a</w:t>
      </w:r>
      <w:r>
        <w:rPr>
          <w:sz w:val="24"/>
          <w:szCs w:val="24"/>
        </w:rPr>
        <w:t>h</w:t>
      </w:r>
      <w:r>
        <w:rPr>
          <w:spacing w:val="16"/>
          <w:sz w:val="24"/>
          <w:szCs w:val="24"/>
        </w:rPr>
        <w:t xml:space="preserve"> </w:t>
      </w:r>
      <w:r>
        <w:rPr>
          <w:sz w:val="24"/>
          <w:szCs w:val="24"/>
        </w:rPr>
        <w:t>d</w:t>
      </w:r>
      <w:r>
        <w:rPr>
          <w:spacing w:val="1"/>
          <w:sz w:val="24"/>
          <w:szCs w:val="24"/>
        </w:rPr>
        <w:t>a</w:t>
      </w:r>
      <w:r>
        <w:rPr>
          <w:sz w:val="24"/>
          <w:szCs w:val="24"/>
        </w:rPr>
        <w:t>n</w:t>
      </w:r>
      <w:r>
        <w:rPr>
          <w:spacing w:val="16"/>
          <w:sz w:val="24"/>
          <w:szCs w:val="24"/>
        </w:rPr>
        <w:t xml:space="preserve"> </w:t>
      </w:r>
      <w:r>
        <w:rPr>
          <w:spacing w:val="-4"/>
          <w:sz w:val="24"/>
          <w:szCs w:val="24"/>
        </w:rPr>
        <w:t>I</w:t>
      </w:r>
      <w:r>
        <w:rPr>
          <w:sz w:val="24"/>
          <w:szCs w:val="24"/>
        </w:rPr>
        <w:t>bu</w:t>
      </w:r>
      <w:r>
        <w:rPr>
          <w:spacing w:val="20"/>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12"/>
          <w:sz w:val="24"/>
          <w:szCs w:val="24"/>
        </w:rPr>
        <w:t xml:space="preserve"> </w:t>
      </w:r>
      <w:proofErr w:type="gramStart"/>
      <w:r>
        <w:rPr>
          <w:spacing w:val="-1"/>
          <w:sz w:val="24"/>
          <w:szCs w:val="24"/>
        </w:rPr>
        <w:t>s</w:t>
      </w:r>
      <w:r>
        <w:rPr>
          <w:spacing w:val="1"/>
          <w:sz w:val="24"/>
          <w:szCs w:val="24"/>
        </w:rPr>
        <w:t>a</w:t>
      </w:r>
      <w:r>
        <w:rPr>
          <w:spacing w:val="4"/>
          <w:sz w:val="24"/>
          <w:szCs w:val="24"/>
        </w:rPr>
        <w:t>n</w:t>
      </w:r>
      <w:r>
        <w:rPr>
          <w:spacing w:val="-4"/>
          <w:sz w:val="24"/>
          <w:szCs w:val="24"/>
        </w:rPr>
        <w:t>g</w:t>
      </w:r>
      <w:r>
        <w:rPr>
          <w:spacing w:val="1"/>
          <w:sz w:val="24"/>
          <w:szCs w:val="24"/>
        </w:rPr>
        <w:t>a</w:t>
      </w:r>
      <w:r>
        <w:rPr>
          <w:sz w:val="24"/>
          <w:szCs w:val="24"/>
        </w:rPr>
        <w:t xml:space="preserve">t </w:t>
      </w:r>
      <w:r>
        <w:rPr>
          <w:spacing w:val="33"/>
          <w:sz w:val="24"/>
          <w:szCs w:val="24"/>
        </w:rPr>
        <w:t xml:space="preserve"> </w:t>
      </w:r>
      <w:r>
        <w:rPr>
          <w:spacing w:val="-1"/>
          <w:sz w:val="24"/>
          <w:szCs w:val="24"/>
        </w:rPr>
        <w:t>s</w:t>
      </w:r>
      <w:r>
        <w:rPr>
          <w:spacing w:val="1"/>
          <w:sz w:val="24"/>
          <w:szCs w:val="24"/>
        </w:rPr>
        <w:t>a</w:t>
      </w:r>
      <w:r>
        <w:rPr>
          <w:spacing w:val="-8"/>
          <w:sz w:val="24"/>
          <w:szCs w:val="24"/>
        </w:rPr>
        <w:t>y</w:t>
      </w:r>
      <w:r>
        <w:rPr>
          <w:sz w:val="24"/>
          <w:szCs w:val="24"/>
        </w:rPr>
        <w:t>a</w:t>
      </w:r>
      <w:proofErr w:type="gramEnd"/>
      <w:r>
        <w:rPr>
          <w:sz w:val="24"/>
          <w:szCs w:val="24"/>
        </w:rPr>
        <w:t xml:space="preserve"> </w:t>
      </w:r>
      <w:r>
        <w:rPr>
          <w:spacing w:val="1"/>
          <w:sz w:val="24"/>
          <w:szCs w:val="24"/>
        </w:rPr>
        <w:t>ci</w:t>
      </w:r>
      <w:r>
        <w:rPr>
          <w:sz w:val="24"/>
          <w:szCs w:val="24"/>
        </w:rPr>
        <w:t>n</w:t>
      </w:r>
      <w:r>
        <w:rPr>
          <w:spacing w:val="1"/>
          <w:sz w:val="24"/>
          <w:szCs w:val="24"/>
        </w:rPr>
        <w:t>t</w:t>
      </w:r>
      <w:r>
        <w:rPr>
          <w:spacing w:val="-3"/>
          <w:sz w:val="24"/>
          <w:szCs w:val="24"/>
        </w:rPr>
        <w:t>a</w:t>
      </w:r>
      <w:r>
        <w:rPr>
          <w:spacing w:val="1"/>
          <w:sz w:val="24"/>
          <w:szCs w:val="24"/>
        </w:rPr>
        <w:t>i</w:t>
      </w:r>
      <w:r>
        <w:rPr>
          <w:sz w:val="24"/>
          <w:szCs w:val="24"/>
        </w:rPr>
        <w:t xml:space="preserve">. </w:t>
      </w:r>
      <w:r>
        <w:rPr>
          <w:spacing w:val="-1"/>
          <w:sz w:val="24"/>
          <w:szCs w:val="24"/>
        </w:rPr>
        <w:t>S</w:t>
      </w:r>
      <w:r>
        <w:rPr>
          <w:spacing w:val="1"/>
          <w:sz w:val="24"/>
          <w:szCs w:val="24"/>
        </w:rPr>
        <w:t>e</w:t>
      </w:r>
      <w:r>
        <w:rPr>
          <w:sz w:val="24"/>
          <w:szCs w:val="24"/>
        </w:rPr>
        <w:t>r</w:t>
      </w:r>
      <w:r>
        <w:rPr>
          <w:spacing w:val="1"/>
          <w:sz w:val="24"/>
          <w:szCs w:val="24"/>
        </w:rPr>
        <w:t>t</w:t>
      </w:r>
      <w:r>
        <w:rPr>
          <w:sz w:val="24"/>
          <w:szCs w:val="24"/>
        </w:rPr>
        <w:t>a</w:t>
      </w:r>
      <w:r>
        <w:rPr>
          <w:spacing w:val="1"/>
          <w:sz w:val="24"/>
          <w:szCs w:val="24"/>
        </w:rPr>
        <w:t xml:space="preserve"> </w:t>
      </w:r>
      <w:r>
        <w:rPr>
          <w:spacing w:val="-1"/>
          <w:sz w:val="24"/>
          <w:szCs w:val="24"/>
        </w:rPr>
        <w:t>s</w:t>
      </w:r>
      <w:r>
        <w:rPr>
          <w:spacing w:val="1"/>
          <w:sz w:val="24"/>
          <w:szCs w:val="24"/>
        </w:rPr>
        <w:t>a</w:t>
      </w:r>
      <w:r>
        <w:rPr>
          <w:sz w:val="24"/>
          <w:szCs w:val="24"/>
        </w:rPr>
        <w:t>u</w:t>
      </w:r>
      <w:r>
        <w:rPr>
          <w:spacing w:val="-4"/>
          <w:sz w:val="24"/>
          <w:szCs w:val="24"/>
        </w:rPr>
        <w:t>d</w:t>
      </w:r>
      <w:r>
        <w:rPr>
          <w:spacing w:val="1"/>
          <w:sz w:val="24"/>
          <w:szCs w:val="24"/>
        </w:rPr>
        <w:t>a</w:t>
      </w:r>
      <w:r>
        <w:rPr>
          <w:sz w:val="24"/>
          <w:szCs w:val="24"/>
        </w:rPr>
        <w:t>r</w:t>
      </w:r>
      <w:r>
        <w:rPr>
          <w:spacing w:val="1"/>
          <w:sz w:val="24"/>
          <w:szCs w:val="24"/>
        </w:rPr>
        <w:t>i</w:t>
      </w:r>
      <w:r>
        <w:rPr>
          <w:sz w:val="24"/>
          <w:szCs w:val="24"/>
        </w:rPr>
        <w:t xml:space="preserve">ku </w:t>
      </w:r>
      <w:r>
        <w:rPr>
          <w:spacing w:val="-1"/>
          <w:sz w:val="24"/>
          <w:szCs w:val="24"/>
        </w:rPr>
        <w:t>Y</w:t>
      </w:r>
      <w:r>
        <w:rPr>
          <w:spacing w:val="1"/>
          <w:sz w:val="24"/>
          <w:szCs w:val="24"/>
        </w:rPr>
        <w:t>a</w:t>
      </w:r>
      <w:r>
        <w:rPr>
          <w:sz w:val="24"/>
          <w:szCs w:val="24"/>
        </w:rPr>
        <w:t>n</w:t>
      </w:r>
      <w:r>
        <w:rPr>
          <w:spacing w:val="-3"/>
          <w:sz w:val="24"/>
          <w:szCs w:val="24"/>
        </w:rPr>
        <w:t>t</w:t>
      </w:r>
      <w:r>
        <w:rPr>
          <w:sz w:val="24"/>
          <w:szCs w:val="24"/>
        </w:rPr>
        <w:t>i</w:t>
      </w:r>
      <w:r>
        <w:rPr>
          <w:spacing w:val="1"/>
          <w:sz w:val="24"/>
          <w:szCs w:val="24"/>
        </w:rPr>
        <w:t xml:space="preserve"> </w:t>
      </w:r>
      <w:r>
        <w:rPr>
          <w:spacing w:val="-5"/>
          <w:sz w:val="24"/>
          <w:szCs w:val="24"/>
        </w:rPr>
        <w:t>H</w:t>
      </w:r>
      <w:r>
        <w:rPr>
          <w:spacing w:val="1"/>
          <w:sz w:val="24"/>
          <w:szCs w:val="24"/>
        </w:rPr>
        <w:t>alma</w:t>
      </w:r>
      <w:r>
        <w:rPr>
          <w:sz w:val="24"/>
          <w:szCs w:val="24"/>
        </w:rPr>
        <w:t xml:space="preserve">n, </w:t>
      </w:r>
      <w:r>
        <w:rPr>
          <w:spacing w:val="1"/>
          <w:sz w:val="24"/>
          <w:szCs w:val="24"/>
        </w:rPr>
        <w:t>T</w:t>
      </w:r>
      <w:r>
        <w:rPr>
          <w:sz w:val="24"/>
          <w:szCs w:val="24"/>
        </w:rPr>
        <w:t>r</w:t>
      </w:r>
      <w:r>
        <w:rPr>
          <w:spacing w:val="-3"/>
          <w:sz w:val="24"/>
          <w:szCs w:val="24"/>
        </w:rPr>
        <w:t>i</w:t>
      </w:r>
      <w:r>
        <w:rPr>
          <w:spacing w:val="-1"/>
          <w:sz w:val="24"/>
          <w:szCs w:val="24"/>
        </w:rPr>
        <w:t>s</w:t>
      </w:r>
      <w:r>
        <w:rPr>
          <w:sz w:val="24"/>
          <w:szCs w:val="24"/>
        </w:rPr>
        <w:t>n</w:t>
      </w:r>
      <w:r>
        <w:rPr>
          <w:spacing w:val="1"/>
          <w:sz w:val="24"/>
          <w:szCs w:val="24"/>
        </w:rPr>
        <w:t>a</w:t>
      </w:r>
      <w:r>
        <w:rPr>
          <w:spacing w:val="-1"/>
          <w:sz w:val="24"/>
          <w:szCs w:val="24"/>
        </w:rPr>
        <w:t>w</w:t>
      </w:r>
      <w:r>
        <w:rPr>
          <w:spacing w:val="1"/>
          <w:sz w:val="24"/>
          <w:szCs w:val="24"/>
        </w:rPr>
        <w:t>at</w:t>
      </w:r>
      <w:r>
        <w:rPr>
          <w:sz w:val="24"/>
          <w:szCs w:val="24"/>
        </w:rPr>
        <w:t>i</w:t>
      </w:r>
      <w:r>
        <w:rPr>
          <w:spacing w:val="1"/>
          <w:sz w:val="24"/>
          <w:szCs w:val="24"/>
        </w:rPr>
        <w:t xml:space="preserve"> </w:t>
      </w:r>
      <w:r>
        <w:rPr>
          <w:spacing w:val="-5"/>
          <w:sz w:val="24"/>
          <w:szCs w:val="24"/>
        </w:rPr>
        <w:t>H</w:t>
      </w:r>
      <w:r>
        <w:rPr>
          <w:spacing w:val="1"/>
          <w:sz w:val="24"/>
          <w:szCs w:val="24"/>
        </w:rPr>
        <w:t>alma</w:t>
      </w:r>
      <w:r>
        <w:rPr>
          <w:sz w:val="24"/>
          <w:szCs w:val="24"/>
        </w:rPr>
        <w:t>n, d</w:t>
      </w:r>
      <w:r>
        <w:rPr>
          <w:spacing w:val="1"/>
          <w:sz w:val="24"/>
          <w:szCs w:val="24"/>
        </w:rPr>
        <w:t>a</w:t>
      </w:r>
      <w:r>
        <w:rPr>
          <w:sz w:val="24"/>
          <w:szCs w:val="24"/>
        </w:rPr>
        <w:t>n</w:t>
      </w:r>
      <w:r>
        <w:rPr>
          <w:spacing w:val="11"/>
          <w:sz w:val="24"/>
          <w:szCs w:val="24"/>
        </w:rPr>
        <w:t xml:space="preserve"> </w:t>
      </w:r>
      <w:r>
        <w:rPr>
          <w:spacing w:val="-5"/>
          <w:sz w:val="24"/>
          <w:szCs w:val="24"/>
        </w:rPr>
        <w:t>A</w:t>
      </w:r>
      <w:r>
        <w:rPr>
          <w:sz w:val="24"/>
          <w:szCs w:val="24"/>
        </w:rPr>
        <w:t>u</w:t>
      </w:r>
      <w:r>
        <w:rPr>
          <w:spacing w:val="4"/>
          <w:sz w:val="24"/>
          <w:szCs w:val="24"/>
        </w:rPr>
        <w:t>d</w:t>
      </w:r>
      <w:r>
        <w:rPr>
          <w:spacing w:val="-8"/>
          <w:sz w:val="24"/>
          <w:szCs w:val="24"/>
        </w:rPr>
        <w:t>y</w:t>
      </w:r>
      <w:r>
        <w:rPr>
          <w:sz w:val="24"/>
          <w:szCs w:val="24"/>
        </w:rPr>
        <w:t>a</w:t>
      </w:r>
      <w:r>
        <w:rPr>
          <w:spacing w:val="5"/>
          <w:sz w:val="24"/>
          <w:szCs w:val="24"/>
        </w:rPr>
        <w:t xml:space="preserve"> </w:t>
      </w:r>
      <w:r>
        <w:rPr>
          <w:spacing w:val="-5"/>
          <w:sz w:val="24"/>
          <w:szCs w:val="24"/>
        </w:rPr>
        <w:t>H</w:t>
      </w:r>
      <w:r>
        <w:rPr>
          <w:spacing w:val="1"/>
          <w:sz w:val="24"/>
          <w:szCs w:val="24"/>
        </w:rPr>
        <w:t>alma</w:t>
      </w:r>
      <w:r>
        <w:rPr>
          <w:sz w:val="24"/>
          <w:szCs w:val="24"/>
        </w:rPr>
        <w:t xml:space="preserve">n </w:t>
      </w:r>
      <w:r>
        <w:rPr>
          <w:spacing w:val="-4"/>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pacing w:val="-1"/>
          <w:sz w:val="24"/>
          <w:szCs w:val="24"/>
        </w:rPr>
        <w:t>s</w:t>
      </w:r>
      <w:r>
        <w:rPr>
          <w:spacing w:val="1"/>
          <w:sz w:val="24"/>
          <w:szCs w:val="24"/>
        </w:rPr>
        <w:t>elal</w:t>
      </w:r>
      <w:r>
        <w:rPr>
          <w:sz w:val="24"/>
          <w:szCs w:val="24"/>
        </w:rPr>
        <w:t xml:space="preserve">u </w:t>
      </w:r>
      <w:r>
        <w:rPr>
          <w:spacing w:val="1"/>
          <w:sz w:val="24"/>
          <w:szCs w:val="24"/>
        </w:rPr>
        <w:t>me</w:t>
      </w:r>
      <w:r>
        <w:rPr>
          <w:sz w:val="24"/>
          <w:szCs w:val="24"/>
        </w:rPr>
        <w:t>n</w:t>
      </w:r>
      <w:r>
        <w:rPr>
          <w:spacing w:val="-8"/>
          <w:sz w:val="24"/>
          <w:szCs w:val="24"/>
        </w:rPr>
        <w:t>y</w:t>
      </w:r>
      <w:r>
        <w:rPr>
          <w:spacing w:val="5"/>
          <w:sz w:val="24"/>
          <w:szCs w:val="24"/>
        </w:rPr>
        <w:t>a</w:t>
      </w:r>
      <w:r>
        <w:rPr>
          <w:spacing w:val="-8"/>
          <w:sz w:val="24"/>
          <w:szCs w:val="24"/>
        </w:rPr>
        <w:t>y</w:t>
      </w:r>
      <w:r>
        <w:rPr>
          <w:spacing w:val="1"/>
          <w:sz w:val="24"/>
          <w:szCs w:val="24"/>
        </w:rPr>
        <w:t>a</w:t>
      </w:r>
      <w:r>
        <w:rPr>
          <w:spacing w:val="4"/>
          <w:sz w:val="24"/>
          <w:szCs w:val="24"/>
        </w:rPr>
        <w:t>n</w:t>
      </w:r>
      <w:r>
        <w:rPr>
          <w:spacing w:val="-4"/>
          <w:sz w:val="24"/>
          <w:szCs w:val="24"/>
        </w:rPr>
        <w:t>g</w:t>
      </w:r>
      <w:r>
        <w:rPr>
          <w:sz w:val="24"/>
          <w:szCs w:val="24"/>
        </w:rPr>
        <w:t>i</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meli</w:t>
      </w:r>
      <w:r>
        <w:rPr>
          <w:sz w:val="24"/>
          <w:szCs w:val="24"/>
        </w:rPr>
        <w:t>ndun</w:t>
      </w:r>
      <w:r>
        <w:rPr>
          <w:spacing w:val="-4"/>
          <w:sz w:val="24"/>
          <w:szCs w:val="24"/>
        </w:rPr>
        <w:t>g</w:t>
      </w:r>
      <w:r>
        <w:rPr>
          <w:spacing w:val="1"/>
          <w:sz w:val="24"/>
          <w:szCs w:val="24"/>
        </w:rPr>
        <w:t>i</w:t>
      </w:r>
      <w:r>
        <w:rPr>
          <w:sz w:val="24"/>
          <w:szCs w:val="24"/>
        </w:rPr>
        <w:t xml:space="preserve">ku </w:t>
      </w:r>
      <w:r>
        <w:rPr>
          <w:spacing w:val="-1"/>
          <w:sz w:val="24"/>
          <w:szCs w:val="24"/>
        </w:rPr>
        <w:t>s</w:t>
      </w:r>
      <w:r>
        <w:rPr>
          <w:spacing w:val="1"/>
          <w:sz w:val="24"/>
          <w:szCs w:val="24"/>
        </w:rPr>
        <w:t>elam</w:t>
      </w:r>
      <w:r>
        <w:rPr>
          <w:sz w:val="24"/>
          <w:szCs w:val="24"/>
        </w:rPr>
        <w:t>a</w:t>
      </w:r>
      <w:r>
        <w:rPr>
          <w:spacing w:val="-3"/>
          <w:sz w:val="24"/>
          <w:szCs w:val="24"/>
        </w:rPr>
        <w:t xml:space="preserve"> </w:t>
      </w:r>
      <w:r>
        <w:rPr>
          <w:spacing w:val="1"/>
          <w:sz w:val="24"/>
          <w:szCs w:val="24"/>
        </w:rPr>
        <w:t>i</w:t>
      </w:r>
      <w:r>
        <w:rPr>
          <w:sz w:val="24"/>
          <w:szCs w:val="24"/>
        </w:rPr>
        <w:t>n</w:t>
      </w:r>
      <w:r>
        <w:rPr>
          <w:spacing w:val="1"/>
          <w:sz w:val="24"/>
          <w:szCs w:val="24"/>
        </w:rPr>
        <w:t>i</w:t>
      </w:r>
      <w:r>
        <w:rPr>
          <w:sz w:val="24"/>
          <w:szCs w:val="24"/>
        </w:rPr>
        <w:t>.</w:t>
      </w:r>
    </w:p>
    <w:p w:rsidR="00307C03" w:rsidRDefault="00F308C4">
      <w:pPr>
        <w:spacing w:before="10" w:line="480" w:lineRule="auto"/>
        <w:ind w:left="949" w:right="86" w:hanging="361"/>
        <w:jc w:val="both"/>
        <w:rPr>
          <w:sz w:val="24"/>
          <w:szCs w:val="24"/>
        </w:rPr>
      </w:pPr>
      <w:r>
        <w:rPr>
          <w:sz w:val="24"/>
          <w:szCs w:val="24"/>
        </w:rPr>
        <w:t xml:space="preserve">8.   </w:t>
      </w:r>
      <w:r>
        <w:rPr>
          <w:spacing w:val="-5"/>
          <w:sz w:val="24"/>
          <w:szCs w:val="24"/>
        </w:rPr>
        <w:t>K</w:t>
      </w:r>
      <w:r>
        <w:rPr>
          <w:spacing w:val="1"/>
          <w:sz w:val="24"/>
          <w:szCs w:val="24"/>
        </w:rPr>
        <w:t>a</w:t>
      </w:r>
      <w:r>
        <w:rPr>
          <w:spacing w:val="-1"/>
          <w:sz w:val="24"/>
          <w:szCs w:val="24"/>
        </w:rPr>
        <w:t>w</w:t>
      </w:r>
      <w:r>
        <w:rPr>
          <w:spacing w:val="1"/>
          <w:sz w:val="24"/>
          <w:szCs w:val="24"/>
        </w:rPr>
        <w:t>a</w:t>
      </w:r>
      <w:r>
        <w:rPr>
          <w:sz w:val="24"/>
          <w:szCs w:val="24"/>
        </w:rPr>
        <w:t>n</w:t>
      </w:r>
      <w:r>
        <w:rPr>
          <w:spacing w:val="8"/>
          <w:sz w:val="24"/>
          <w:szCs w:val="24"/>
        </w:rPr>
        <w:t xml:space="preserve"> </w:t>
      </w:r>
      <w:r>
        <w:rPr>
          <w:spacing w:val="-1"/>
          <w:sz w:val="24"/>
          <w:szCs w:val="24"/>
        </w:rPr>
        <w:t>s</w:t>
      </w:r>
      <w:r>
        <w:rPr>
          <w:spacing w:val="1"/>
          <w:sz w:val="24"/>
          <w:szCs w:val="24"/>
        </w:rPr>
        <w:t>e</w:t>
      </w:r>
      <w:r>
        <w:rPr>
          <w:sz w:val="24"/>
          <w:szCs w:val="24"/>
        </w:rPr>
        <w:t>p</w:t>
      </w:r>
      <w:r>
        <w:rPr>
          <w:spacing w:val="1"/>
          <w:sz w:val="24"/>
          <w:szCs w:val="24"/>
        </w:rPr>
        <w:t>e</w:t>
      </w:r>
      <w:r>
        <w:rPr>
          <w:sz w:val="24"/>
          <w:szCs w:val="24"/>
        </w:rPr>
        <w:t>r</w:t>
      </w:r>
      <w:r>
        <w:rPr>
          <w:spacing w:val="1"/>
          <w:sz w:val="24"/>
          <w:szCs w:val="24"/>
        </w:rPr>
        <w:t>j</w:t>
      </w:r>
      <w:r>
        <w:rPr>
          <w:sz w:val="24"/>
          <w:szCs w:val="24"/>
        </w:rPr>
        <w:t>u</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8"/>
          <w:sz w:val="24"/>
          <w:szCs w:val="24"/>
        </w:rPr>
        <w:t xml:space="preserve"> </w:t>
      </w:r>
      <w:r>
        <w:rPr>
          <w:sz w:val="24"/>
          <w:szCs w:val="24"/>
        </w:rPr>
        <w:t>ku</w:t>
      </w:r>
      <w:r>
        <w:rPr>
          <w:spacing w:val="8"/>
          <w:sz w:val="24"/>
          <w:szCs w:val="24"/>
        </w:rPr>
        <w:t xml:space="preserve"> </w:t>
      </w:r>
      <w:r>
        <w:rPr>
          <w:sz w:val="24"/>
          <w:szCs w:val="24"/>
        </w:rPr>
        <w:t>k</w:t>
      </w:r>
      <w:r>
        <w:rPr>
          <w:spacing w:val="1"/>
          <w:sz w:val="24"/>
          <w:szCs w:val="24"/>
        </w:rPr>
        <w:t>ela</w:t>
      </w:r>
      <w:r>
        <w:rPr>
          <w:sz w:val="24"/>
          <w:szCs w:val="24"/>
        </w:rPr>
        <w:t>s</w:t>
      </w:r>
      <w:r>
        <w:rPr>
          <w:spacing w:val="6"/>
          <w:sz w:val="24"/>
          <w:szCs w:val="24"/>
        </w:rPr>
        <w:t xml:space="preserve"> </w:t>
      </w:r>
      <w:r>
        <w:rPr>
          <w:sz w:val="24"/>
          <w:szCs w:val="24"/>
        </w:rPr>
        <w:t>B</w:t>
      </w:r>
      <w:r>
        <w:rPr>
          <w:spacing w:val="8"/>
          <w:sz w:val="24"/>
          <w:szCs w:val="24"/>
        </w:rPr>
        <w:t xml:space="preserve"> </w:t>
      </w:r>
      <w:r>
        <w:rPr>
          <w:sz w:val="24"/>
          <w:szCs w:val="24"/>
        </w:rPr>
        <w:t>2014</w:t>
      </w:r>
      <w:r>
        <w:rPr>
          <w:spacing w:val="8"/>
          <w:sz w:val="24"/>
          <w:szCs w:val="24"/>
        </w:rPr>
        <w:t xml:space="preserve"> </w:t>
      </w:r>
      <w:r>
        <w:rPr>
          <w:spacing w:val="1"/>
          <w:sz w:val="24"/>
          <w:szCs w:val="24"/>
        </w:rPr>
        <w:t>”</w:t>
      </w:r>
      <w:r>
        <w:rPr>
          <w:sz w:val="24"/>
          <w:szCs w:val="24"/>
        </w:rPr>
        <w:t>R</w:t>
      </w:r>
      <w:r>
        <w:rPr>
          <w:spacing w:val="1"/>
          <w:sz w:val="24"/>
          <w:szCs w:val="24"/>
        </w:rPr>
        <w:t>ei</w:t>
      </w:r>
      <w:r>
        <w:rPr>
          <w:sz w:val="24"/>
          <w:szCs w:val="24"/>
        </w:rPr>
        <w:t>nk</w:t>
      </w:r>
      <w:r>
        <w:rPr>
          <w:spacing w:val="1"/>
          <w:sz w:val="24"/>
          <w:szCs w:val="24"/>
        </w:rPr>
        <w:t>a</w:t>
      </w:r>
      <w:r>
        <w:rPr>
          <w:sz w:val="24"/>
          <w:szCs w:val="24"/>
        </w:rPr>
        <w:t>rn</w:t>
      </w:r>
      <w:r>
        <w:rPr>
          <w:spacing w:val="1"/>
          <w:sz w:val="24"/>
          <w:szCs w:val="24"/>
        </w:rPr>
        <w:t>a</w:t>
      </w:r>
      <w:r>
        <w:rPr>
          <w:spacing w:val="-1"/>
          <w:sz w:val="24"/>
          <w:szCs w:val="24"/>
        </w:rPr>
        <w:t>s</w:t>
      </w:r>
      <w:r>
        <w:rPr>
          <w:spacing w:val="-3"/>
          <w:sz w:val="24"/>
          <w:szCs w:val="24"/>
        </w:rPr>
        <w:t>i</w:t>
      </w:r>
      <w:r>
        <w:rPr>
          <w:sz w:val="24"/>
          <w:szCs w:val="24"/>
        </w:rPr>
        <w:t>”</w:t>
      </w:r>
      <w:r>
        <w:rPr>
          <w:spacing w:val="9"/>
          <w:sz w:val="24"/>
          <w:szCs w:val="24"/>
        </w:rPr>
        <w:t xml:space="preserve"> </w:t>
      </w:r>
      <w:r>
        <w:rPr>
          <w:sz w:val="24"/>
          <w:szCs w:val="24"/>
        </w:rPr>
        <w:t>d</w:t>
      </w:r>
      <w:r>
        <w:rPr>
          <w:spacing w:val="1"/>
          <w:sz w:val="24"/>
          <w:szCs w:val="24"/>
        </w:rPr>
        <w:t>a</w:t>
      </w:r>
      <w:r>
        <w:rPr>
          <w:sz w:val="24"/>
          <w:szCs w:val="24"/>
        </w:rPr>
        <w:t>n</w:t>
      </w:r>
      <w:r>
        <w:rPr>
          <w:spacing w:val="8"/>
          <w:sz w:val="24"/>
          <w:szCs w:val="24"/>
        </w:rPr>
        <w:t xml:space="preserve"> </w:t>
      </w:r>
      <w:r>
        <w:rPr>
          <w:spacing w:val="1"/>
          <w:sz w:val="24"/>
          <w:szCs w:val="24"/>
        </w:rPr>
        <w:t>”</w:t>
      </w:r>
      <w:r>
        <w:rPr>
          <w:spacing w:val="-1"/>
          <w:sz w:val="24"/>
          <w:szCs w:val="24"/>
        </w:rPr>
        <w:t>S</w:t>
      </w:r>
      <w:r>
        <w:rPr>
          <w:spacing w:val="-3"/>
          <w:sz w:val="24"/>
          <w:szCs w:val="24"/>
        </w:rPr>
        <w:t>a</w:t>
      </w:r>
      <w:r>
        <w:rPr>
          <w:spacing w:val="1"/>
          <w:sz w:val="24"/>
          <w:szCs w:val="24"/>
        </w:rPr>
        <w:t>m</w:t>
      </w:r>
      <w:r>
        <w:rPr>
          <w:sz w:val="24"/>
          <w:szCs w:val="24"/>
        </w:rPr>
        <w:t>ur</w:t>
      </w:r>
      <w:r>
        <w:rPr>
          <w:spacing w:val="1"/>
          <w:sz w:val="24"/>
          <w:szCs w:val="24"/>
        </w:rPr>
        <w:t>a</w:t>
      </w:r>
      <w:r>
        <w:rPr>
          <w:sz w:val="24"/>
          <w:szCs w:val="24"/>
        </w:rPr>
        <w:t>i</w:t>
      </w:r>
      <w:r>
        <w:rPr>
          <w:spacing w:val="9"/>
          <w:sz w:val="24"/>
          <w:szCs w:val="24"/>
        </w:rPr>
        <w:t xml:space="preserve"> </w:t>
      </w:r>
      <w:r>
        <w:rPr>
          <w:sz w:val="24"/>
          <w:szCs w:val="24"/>
        </w:rPr>
        <w:t>2012”</w:t>
      </w:r>
      <w:r>
        <w:rPr>
          <w:spacing w:val="5"/>
          <w:sz w:val="24"/>
          <w:szCs w:val="24"/>
        </w:rPr>
        <w:t xml:space="preserve"> </w:t>
      </w:r>
      <w:r>
        <w:rPr>
          <w:spacing w:val="1"/>
          <w:sz w:val="24"/>
          <w:szCs w:val="24"/>
        </w:rPr>
        <w:t>ata</w:t>
      </w:r>
      <w:r>
        <w:rPr>
          <w:sz w:val="24"/>
          <w:szCs w:val="24"/>
        </w:rPr>
        <w:t>s r</w:t>
      </w:r>
      <w:r>
        <w:rPr>
          <w:spacing w:val="1"/>
          <w:sz w:val="24"/>
          <w:szCs w:val="24"/>
        </w:rPr>
        <w:t>ela</w:t>
      </w:r>
      <w:r>
        <w:rPr>
          <w:spacing w:val="-1"/>
          <w:sz w:val="24"/>
          <w:szCs w:val="24"/>
        </w:rPr>
        <w:t>s</w:t>
      </w:r>
      <w:r>
        <w:rPr>
          <w:sz w:val="24"/>
          <w:szCs w:val="24"/>
        </w:rPr>
        <w:t>i</w:t>
      </w:r>
      <w:r>
        <w:rPr>
          <w:spacing w:val="1"/>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s</w:t>
      </w:r>
      <w:r>
        <w:rPr>
          <w:spacing w:val="1"/>
          <w:sz w:val="24"/>
          <w:szCs w:val="24"/>
        </w:rPr>
        <w:t>a</w:t>
      </w:r>
      <w:r>
        <w:rPr>
          <w:spacing w:val="4"/>
          <w:sz w:val="24"/>
          <w:szCs w:val="24"/>
        </w:rPr>
        <w:t>n</w:t>
      </w:r>
      <w:r>
        <w:rPr>
          <w:spacing w:val="-4"/>
          <w:sz w:val="24"/>
          <w:szCs w:val="24"/>
        </w:rPr>
        <w:t>g</w:t>
      </w:r>
      <w:r>
        <w:rPr>
          <w:spacing w:val="1"/>
          <w:sz w:val="24"/>
          <w:szCs w:val="24"/>
        </w:rPr>
        <w:t>a</w:t>
      </w:r>
      <w:r>
        <w:rPr>
          <w:sz w:val="24"/>
          <w:szCs w:val="24"/>
        </w:rPr>
        <w:t>t</w:t>
      </w:r>
      <w:r>
        <w:rPr>
          <w:spacing w:val="1"/>
          <w:sz w:val="24"/>
          <w:szCs w:val="24"/>
        </w:rPr>
        <w:t xml:space="preserve"> </w:t>
      </w:r>
      <w:r>
        <w:rPr>
          <w:sz w:val="24"/>
          <w:szCs w:val="24"/>
        </w:rPr>
        <w:t>b</w:t>
      </w:r>
      <w:r>
        <w:rPr>
          <w:spacing w:val="1"/>
          <w:sz w:val="24"/>
          <w:szCs w:val="24"/>
        </w:rPr>
        <w:t>e</w:t>
      </w:r>
      <w:r>
        <w:rPr>
          <w:sz w:val="24"/>
          <w:szCs w:val="24"/>
        </w:rPr>
        <w:t>rk</w:t>
      </w:r>
      <w:r>
        <w:rPr>
          <w:spacing w:val="1"/>
          <w:sz w:val="24"/>
          <w:szCs w:val="24"/>
        </w:rPr>
        <w:t>e</w:t>
      </w:r>
      <w:r>
        <w:rPr>
          <w:spacing w:val="-1"/>
          <w:sz w:val="24"/>
          <w:szCs w:val="24"/>
        </w:rPr>
        <w:t>s</w:t>
      </w:r>
      <w:r>
        <w:rPr>
          <w:spacing w:val="1"/>
          <w:sz w:val="24"/>
          <w:szCs w:val="24"/>
        </w:rPr>
        <w:t>a</w:t>
      </w:r>
      <w:r>
        <w:rPr>
          <w:sz w:val="24"/>
          <w:szCs w:val="24"/>
        </w:rPr>
        <w:t xml:space="preserve">n </w:t>
      </w:r>
      <w:r>
        <w:rPr>
          <w:spacing w:val="-1"/>
          <w:sz w:val="24"/>
          <w:szCs w:val="24"/>
        </w:rPr>
        <w:t>s</w:t>
      </w:r>
      <w:r>
        <w:rPr>
          <w:spacing w:val="1"/>
          <w:sz w:val="24"/>
          <w:szCs w:val="24"/>
        </w:rPr>
        <w:t>elam</w:t>
      </w:r>
      <w:r>
        <w:rPr>
          <w:sz w:val="24"/>
          <w:szCs w:val="24"/>
        </w:rPr>
        <w:t>a</w:t>
      </w:r>
      <w:r>
        <w:rPr>
          <w:spacing w:val="1"/>
          <w:sz w:val="24"/>
          <w:szCs w:val="24"/>
        </w:rPr>
        <w:t xml:space="preserve"> </w:t>
      </w:r>
      <w:r>
        <w:rPr>
          <w:sz w:val="24"/>
          <w:szCs w:val="24"/>
        </w:rPr>
        <w:t>b</w:t>
      </w:r>
      <w:r>
        <w:rPr>
          <w:spacing w:val="-3"/>
          <w:sz w:val="24"/>
          <w:szCs w:val="24"/>
        </w:rPr>
        <w:t>e</w:t>
      </w:r>
      <w:r>
        <w:rPr>
          <w:sz w:val="24"/>
          <w:szCs w:val="24"/>
        </w:rPr>
        <w:t>r</w:t>
      </w:r>
      <w:r>
        <w:rPr>
          <w:spacing w:val="-1"/>
          <w:sz w:val="24"/>
          <w:szCs w:val="24"/>
        </w:rPr>
        <w:t>s</w:t>
      </w:r>
      <w:r>
        <w:rPr>
          <w:spacing w:val="1"/>
          <w:sz w:val="24"/>
          <w:szCs w:val="24"/>
        </w:rPr>
        <w:t>am</w:t>
      </w:r>
      <w:r>
        <w:rPr>
          <w:sz w:val="24"/>
          <w:szCs w:val="24"/>
        </w:rPr>
        <w:t>a</w:t>
      </w:r>
      <w:r>
        <w:rPr>
          <w:spacing w:val="1"/>
          <w:sz w:val="24"/>
          <w:szCs w:val="24"/>
        </w:rPr>
        <w:t xml:space="preserve"> me</w:t>
      </w:r>
      <w:r>
        <w:rPr>
          <w:sz w:val="24"/>
          <w:szCs w:val="24"/>
        </w:rPr>
        <w:t>n</w:t>
      </w:r>
      <w:r>
        <w:rPr>
          <w:spacing w:val="-3"/>
          <w:sz w:val="24"/>
          <w:szCs w:val="24"/>
        </w:rPr>
        <w:t>i</w:t>
      </w:r>
      <w:r>
        <w:rPr>
          <w:spacing w:val="1"/>
          <w:sz w:val="24"/>
          <w:szCs w:val="24"/>
        </w:rPr>
        <w:t>m</w:t>
      </w:r>
      <w:r>
        <w:rPr>
          <w:sz w:val="24"/>
          <w:szCs w:val="24"/>
        </w:rPr>
        <w:t>b</w:t>
      </w:r>
      <w:r>
        <w:rPr>
          <w:spacing w:val="1"/>
          <w:sz w:val="24"/>
          <w:szCs w:val="24"/>
        </w:rPr>
        <w:t>a</w:t>
      </w:r>
      <w:r>
        <w:rPr>
          <w:sz w:val="24"/>
          <w:szCs w:val="24"/>
        </w:rPr>
        <w:t xml:space="preserve">h </w:t>
      </w:r>
      <w:r>
        <w:rPr>
          <w:spacing w:val="1"/>
          <w:sz w:val="24"/>
          <w:szCs w:val="24"/>
        </w:rPr>
        <w:t>ilm</w:t>
      </w:r>
      <w:r>
        <w:rPr>
          <w:sz w:val="24"/>
          <w:szCs w:val="24"/>
        </w:rPr>
        <w:t>u di</w:t>
      </w:r>
      <w:r>
        <w:rPr>
          <w:spacing w:val="1"/>
          <w:sz w:val="24"/>
          <w:szCs w:val="24"/>
        </w:rPr>
        <w:t xml:space="preserve"> </w:t>
      </w:r>
      <w:r>
        <w:rPr>
          <w:sz w:val="24"/>
          <w:szCs w:val="24"/>
        </w:rPr>
        <w:t>b</w:t>
      </w:r>
      <w:r>
        <w:rPr>
          <w:spacing w:val="1"/>
          <w:sz w:val="24"/>
          <w:szCs w:val="24"/>
        </w:rPr>
        <w:t>a</w:t>
      </w:r>
      <w:r>
        <w:rPr>
          <w:sz w:val="24"/>
          <w:szCs w:val="24"/>
        </w:rPr>
        <w:t>n</w:t>
      </w:r>
      <w:r>
        <w:rPr>
          <w:spacing w:val="-4"/>
          <w:sz w:val="24"/>
          <w:szCs w:val="24"/>
        </w:rPr>
        <w:t>g</w:t>
      </w:r>
      <w:r>
        <w:rPr>
          <w:sz w:val="24"/>
          <w:szCs w:val="24"/>
        </w:rPr>
        <w:t>ku p</w:t>
      </w:r>
      <w:r>
        <w:rPr>
          <w:spacing w:val="1"/>
          <w:sz w:val="24"/>
          <w:szCs w:val="24"/>
        </w:rPr>
        <w:t>e</w:t>
      </w:r>
      <w:r>
        <w:rPr>
          <w:sz w:val="24"/>
          <w:szCs w:val="24"/>
        </w:rPr>
        <w:t>rku</w:t>
      </w:r>
      <w:r>
        <w:rPr>
          <w:spacing w:val="1"/>
          <w:sz w:val="24"/>
          <w:szCs w:val="24"/>
        </w:rPr>
        <w:t>lia</w:t>
      </w:r>
      <w:r>
        <w:rPr>
          <w:spacing w:val="-4"/>
          <w:sz w:val="24"/>
          <w:szCs w:val="24"/>
        </w:rPr>
        <w:t>h</w:t>
      </w:r>
      <w:r>
        <w:rPr>
          <w:spacing w:val="1"/>
          <w:sz w:val="24"/>
          <w:szCs w:val="24"/>
        </w:rPr>
        <w:t>a</w:t>
      </w:r>
      <w:r>
        <w:rPr>
          <w:sz w:val="24"/>
          <w:szCs w:val="24"/>
        </w:rPr>
        <w:t>n.</w:t>
      </w:r>
    </w:p>
    <w:p w:rsidR="00307C03" w:rsidRDefault="00F308C4">
      <w:pPr>
        <w:spacing w:before="10"/>
        <w:ind w:left="588"/>
        <w:rPr>
          <w:sz w:val="24"/>
          <w:szCs w:val="24"/>
        </w:rPr>
      </w:pPr>
      <w:r>
        <w:rPr>
          <w:sz w:val="24"/>
          <w:szCs w:val="24"/>
        </w:rPr>
        <w:t xml:space="preserve">9.   </w:t>
      </w:r>
      <w:r>
        <w:rPr>
          <w:spacing w:val="-5"/>
          <w:sz w:val="24"/>
          <w:szCs w:val="24"/>
        </w:rPr>
        <w:t>K</w:t>
      </w:r>
      <w:r>
        <w:rPr>
          <w:spacing w:val="1"/>
          <w:sz w:val="24"/>
          <w:szCs w:val="24"/>
        </w:rPr>
        <w:t>el</w:t>
      </w:r>
      <w:r>
        <w:rPr>
          <w:sz w:val="24"/>
          <w:szCs w:val="24"/>
        </w:rPr>
        <w:t>u</w:t>
      </w:r>
      <w:r>
        <w:rPr>
          <w:spacing w:val="1"/>
          <w:sz w:val="24"/>
          <w:szCs w:val="24"/>
        </w:rPr>
        <w:t>a</w:t>
      </w:r>
      <w:r>
        <w:rPr>
          <w:sz w:val="24"/>
          <w:szCs w:val="24"/>
        </w:rPr>
        <w:t>r</w:t>
      </w:r>
      <w:r>
        <w:rPr>
          <w:spacing w:val="-4"/>
          <w:sz w:val="24"/>
          <w:szCs w:val="24"/>
        </w:rPr>
        <w:t>g</w:t>
      </w:r>
      <w:r>
        <w:rPr>
          <w:sz w:val="24"/>
          <w:szCs w:val="24"/>
        </w:rPr>
        <w:t>a</w:t>
      </w:r>
      <w:r>
        <w:rPr>
          <w:spacing w:val="29"/>
          <w:sz w:val="24"/>
          <w:szCs w:val="24"/>
        </w:rPr>
        <w:t xml:space="preserve"> </w:t>
      </w:r>
      <w:proofErr w:type="gramStart"/>
      <w:r>
        <w:rPr>
          <w:sz w:val="24"/>
          <w:szCs w:val="24"/>
        </w:rPr>
        <w:t>k</w:t>
      </w:r>
      <w:r>
        <w:rPr>
          <w:spacing w:val="1"/>
          <w:sz w:val="24"/>
          <w:szCs w:val="24"/>
        </w:rPr>
        <w:t>e</w:t>
      </w:r>
      <w:r>
        <w:rPr>
          <w:sz w:val="24"/>
          <w:szCs w:val="24"/>
        </w:rPr>
        <w:t>du</w:t>
      </w:r>
      <w:r>
        <w:rPr>
          <w:spacing w:val="1"/>
          <w:sz w:val="24"/>
          <w:szCs w:val="24"/>
        </w:rPr>
        <w:t>a</w:t>
      </w:r>
      <w:r>
        <w:rPr>
          <w:sz w:val="24"/>
          <w:szCs w:val="24"/>
        </w:rPr>
        <w:t>ku</w:t>
      </w:r>
      <w:r>
        <w:rPr>
          <w:spacing w:val="28"/>
          <w:sz w:val="24"/>
          <w:szCs w:val="24"/>
        </w:rPr>
        <w:t xml:space="preserve"> </w:t>
      </w:r>
      <w:r>
        <w:rPr>
          <w:spacing w:val="1"/>
          <w:sz w:val="24"/>
          <w:szCs w:val="24"/>
        </w:rPr>
        <w:t>”</w:t>
      </w:r>
      <w:proofErr w:type="gramEnd"/>
      <w:r>
        <w:rPr>
          <w:spacing w:val="-1"/>
          <w:sz w:val="24"/>
          <w:szCs w:val="24"/>
        </w:rPr>
        <w:t>P</w:t>
      </w:r>
      <w:r>
        <w:rPr>
          <w:spacing w:val="1"/>
          <w:sz w:val="24"/>
          <w:szCs w:val="24"/>
        </w:rPr>
        <w:t>itc</w:t>
      </w:r>
      <w:r>
        <w:rPr>
          <w:sz w:val="24"/>
          <w:szCs w:val="24"/>
        </w:rPr>
        <w:t>h</w:t>
      </w:r>
      <w:r>
        <w:rPr>
          <w:spacing w:val="28"/>
          <w:sz w:val="24"/>
          <w:szCs w:val="24"/>
        </w:rPr>
        <w:t xml:space="preserve"> </w:t>
      </w:r>
      <w:r>
        <w:rPr>
          <w:sz w:val="24"/>
          <w:szCs w:val="24"/>
        </w:rPr>
        <w:t>Cho</w:t>
      </w:r>
      <w:r>
        <w:rPr>
          <w:spacing w:val="1"/>
          <w:sz w:val="24"/>
          <w:szCs w:val="24"/>
        </w:rPr>
        <w:t>i</w:t>
      </w:r>
      <w:r>
        <w:rPr>
          <w:sz w:val="24"/>
          <w:szCs w:val="24"/>
        </w:rPr>
        <w:t>r</w:t>
      </w:r>
      <w:r>
        <w:rPr>
          <w:spacing w:val="28"/>
          <w:sz w:val="24"/>
          <w:szCs w:val="24"/>
        </w:rPr>
        <w:t xml:space="preserve"> </w:t>
      </w:r>
      <w:r>
        <w:rPr>
          <w:spacing w:val="-1"/>
          <w:sz w:val="24"/>
          <w:szCs w:val="24"/>
        </w:rPr>
        <w:t>UNM</w:t>
      </w:r>
      <w:r>
        <w:rPr>
          <w:sz w:val="24"/>
          <w:szCs w:val="24"/>
        </w:rPr>
        <w:t>”</w:t>
      </w:r>
      <w:r>
        <w:rPr>
          <w:spacing w:val="33"/>
          <w:sz w:val="24"/>
          <w:szCs w:val="24"/>
        </w:rPr>
        <w:t xml:space="preserve"> </w:t>
      </w:r>
      <w:r>
        <w:rPr>
          <w:spacing w:val="-4"/>
          <w:sz w:val="24"/>
          <w:szCs w:val="24"/>
        </w:rPr>
        <w:t>y</w:t>
      </w:r>
      <w:r>
        <w:rPr>
          <w:spacing w:val="1"/>
          <w:sz w:val="24"/>
          <w:szCs w:val="24"/>
        </w:rPr>
        <w:t>a</w:t>
      </w:r>
      <w:r>
        <w:rPr>
          <w:spacing w:val="5"/>
          <w:sz w:val="24"/>
          <w:szCs w:val="24"/>
        </w:rPr>
        <w:t>n</w:t>
      </w:r>
      <w:r>
        <w:rPr>
          <w:sz w:val="24"/>
          <w:szCs w:val="24"/>
        </w:rPr>
        <w:t>g</w:t>
      </w:r>
      <w:r>
        <w:rPr>
          <w:spacing w:val="24"/>
          <w:sz w:val="24"/>
          <w:szCs w:val="24"/>
        </w:rPr>
        <w:t xml:space="preserve"> </w:t>
      </w:r>
      <w:r>
        <w:rPr>
          <w:spacing w:val="-1"/>
          <w:sz w:val="24"/>
          <w:szCs w:val="24"/>
        </w:rPr>
        <w:t>s</w:t>
      </w:r>
      <w:r>
        <w:rPr>
          <w:spacing w:val="1"/>
          <w:sz w:val="24"/>
          <w:szCs w:val="24"/>
        </w:rPr>
        <w:t>elam</w:t>
      </w:r>
      <w:r>
        <w:rPr>
          <w:sz w:val="24"/>
          <w:szCs w:val="24"/>
        </w:rPr>
        <w:t>a</w:t>
      </w:r>
      <w:r>
        <w:rPr>
          <w:spacing w:val="29"/>
          <w:sz w:val="24"/>
          <w:szCs w:val="24"/>
        </w:rPr>
        <w:t xml:space="preserve"> </w:t>
      </w:r>
      <w:r>
        <w:rPr>
          <w:spacing w:val="1"/>
          <w:sz w:val="24"/>
          <w:szCs w:val="24"/>
        </w:rPr>
        <w:t>i</w:t>
      </w:r>
      <w:r>
        <w:rPr>
          <w:sz w:val="24"/>
          <w:szCs w:val="24"/>
        </w:rPr>
        <w:t>ni</w:t>
      </w:r>
      <w:r>
        <w:rPr>
          <w:spacing w:val="25"/>
          <w:sz w:val="24"/>
          <w:szCs w:val="24"/>
        </w:rPr>
        <w:t xml:space="preserve"> </w:t>
      </w:r>
      <w:r>
        <w:rPr>
          <w:spacing w:val="1"/>
          <w:sz w:val="24"/>
          <w:szCs w:val="24"/>
        </w:rPr>
        <w:t>mem</w:t>
      </w:r>
      <w:r>
        <w:rPr>
          <w:spacing w:val="-4"/>
          <w:sz w:val="24"/>
          <w:szCs w:val="24"/>
        </w:rPr>
        <w:t>b</w:t>
      </w:r>
      <w:r>
        <w:rPr>
          <w:spacing w:val="1"/>
          <w:sz w:val="24"/>
          <w:szCs w:val="24"/>
        </w:rPr>
        <w:t>e</w:t>
      </w:r>
      <w:r>
        <w:rPr>
          <w:sz w:val="24"/>
          <w:szCs w:val="24"/>
        </w:rPr>
        <w:t>r</w:t>
      </w:r>
      <w:r>
        <w:rPr>
          <w:spacing w:val="1"/>
          <w:sz w:val="24"/>
          <w:szCs w:val="24"/>
        </w:rPr>
        <w:t>i</w:t>
      </w:r>
      <w:r>
        <w:rPr>
          <w:sz w:val="24"/>
          <w:szCs w:val="24"/>
        </w:rPr>
        <w:t>k</w:t>
      </w:r>
      <w:r>
        <w:rPr>
          <w:spacing w:val="1"/>
          <w:sz w:val="24"/>
          <w:szCs w:val="24"/>
        </w:rPr>
        <w:t>a</w:t>
      </w:r>
      <w:r>
        <w:rPr>
          <w:sz w:val="24"/>
          <w:szCs w:val="24"/>
        </w:rPr>
        <w:t>n</w:t>
      </w:r>
      <w:r>
        <w:rPr>
          <w:spacing w:val="28"/>
          <w:sz w:val="24"/>
          <w:szCs w:val="24"/>
        </w:rPr>
        <w:t xml:space="preserve"> </w:t>
      </w:r>
      <w:r>
        <w:rPr>
          <w:spacing w:val="-4"/>
          <w:sz w:val="24"/>
          <w:szCs w:val="24"/>
        </w:rPr>
        <w:t>b</w:t>
      </w:r>
      <w:r>
        <w:rPr>
          <w:spacing w:val="1"/>
          <w:sz w:val="24"/>
          <w:szCs w:val="24"/>
        </w:rPr>
        <w:t>a</w:t>
      </w:r>
      <w:r>
        <w:rPr>
          <w:sz w:val="24"/>
          <w:szCs w:val="24"/>
        </w:rPr>
        <w:t>n</w:t>
      </w:r>
      <w:r>
        <w:rPr>
          <w:spacing w:val="-8"/>
          <w:sz w:val="24"/>
          <w:szCs w:val="24"/>
        </w:rPr>
        <w:t>y</w:t>
      </w:r>
      <w:r>
        <w:rPr>
          <w:spacing w:val="1"/>
          <w:sz w:val="24"/>
          <w:szCs w:val="24"/>
        </w:rPr>
        <w:t>a</w:t>
      </w:r>
      <w:r>
        <w:rPr>
          <w:sz w:val="24"/>
          <w:szCs w:val="24"/>
        </w:rPr>
        <w:t>k</w:t>
      </w:r>
    </w:p>
    <w:p w:rsidR="00307C03" w:rsidRDefault="00307C03">
      <w:pPr>
        <w:spacing w:before="17" w:line="260" w:lineRule="exact"/>
        <w:rPr>
          <w:sz w:val="26"/>
          <w:szCs w:val="26"/>
        </w:rPr>
      </w:pPr>
    </w:p>
    <w:p w:rsidR="00307C03" w:rsidRDefault="00F308C4">
      <w:pPr>
        <w:spacing w:line="260" w:lineRule="exact"/>
        <w:ind w:left="949"/>
        <w:rPr>
          <w:sz w:val="24"/>
          <w:szCs w:val="24"/>
        </w:rPr>
      </w:pPr>
      <w:proofErr w:type="gramStart"/>
      <w:r>
        <w:rPr>
          <w:position w:val="-1"/>
          <w:sz w:val="24"/>
          <w:szCs w:val="24"/>
        </w:rPr>
        <w:t>p</w:t>
      </w:r>
      <w:r>
        <w:rPr>
          <w:spacing w:val="1"/>
          <w:position w:val="-1"/>
          <w:sz w:val="24"/>
          <w:szCs w:val="24"/>
        </w:rPr>
        <w:t>e</w:t>
      </w:r>
      <w:r>
        <w:rPr>
          <w:position w:val="-1"/>
          <w:sz w:val="24"/>
          <w:szCs w:val="24"/>
        </w:rPr>
        <w:t>n</w:t>
      </w:r>
      <w:r>
        <w:rPr>
          <w:spacing w:val="-4"/>
          <w:position w:val="-1"/>
          <w:sz w:val="24"/>
          <w:szCs w:val="24"/>
        </w:rPr>
        <w:t>g</w:t>
      </w:r>
      <w:r>
        <w:rPr>
          <w:spacing w:val="1"/>
          <w:position w:val="-1"/>
          <w:sz w:val="24"/>
          <w:szCs w:val="24"/>
        </w:rPr>
        <w:t>alama</w:t>
      </w:r>
      <w:r>
        <w:rPr>
          <w:position w:val="-1"/>
          <w:sz w:val="24"/>
          <w:szCs w:val="24"/>
        </w:rPr>
        <w:t>n</w:t>
      </w:r>
      <w:proofErr w:type="gramEnd"/>
      <w:r>
        <w:rPr>
          <w:position w:val="-1"/>
          <w:sz w:val="24"/>
          <w:szCs w:val="24"/>
        </w:rPr>
        <w:t xml:space="preserve"> </w:t>
      </w:r>
      <w:r>
        <w:rPr>
          <w:spacing w:val="-8"/>
          <w:position w:val="-1"/>
          <w:sz w:val="24"/>
          <w:szCs w:val="24"/>
        </w:rPr>
        <w:t>y</w:t>
      </w:r>
      <w:r>
        <w:rPr>
          <w:spacing w:val="1"/>
          <w:position w:val="-1"/>
          <w:sz w:val="24"/>
          <w:szCs w:val="24"/>
        </w:rPr>
        <w:t>a</w:t>
      </w:r>
      <w:r>
        <w:rPr>
          <w:position w:val="-1"/>
          <w:sz w:val="24"/>
          <w:szCs w:val="24"/>
        </w:rPr>
        <w:t>ng</w:t>
      </w:r>
      <w:r>
        <w:rPr>
          <w:spacing w:val="-4"/>
          <w:position w:val="-1"/>
          <w:sz w:val="24"/>
          <w:szCs w:val="24"/>
        </w:rPr>
        <w:t xml:space="preserve"> </w:t>
      </w:r>
      <w:r>
        <w:rPr>
          <w:spacing w:val="1"/>
          <w:position w:val="-1"/>
          <w:sz w:val="24"/>
          <w:szCs w:val="24"/>
        </w:rPr>
        <w:t>l</w:t>
      </w:r>
      <w:r>
        <w:rPr>
          <w:position w:val="-1"/>
          <w:sz w:val="24"/>
          <w:szCs w:val="24"/>
        </w:rPr>
        <w:t>u</w:t>
      </w:r>
      <w:r>
        <w:rPr>
          <w:spacing w:val="1"/>
          <w:position w:val="-1"/>
          <w:sz w:val="24"/>
          <w:szCs w:val="24"/>
        </w:rPr>
        <w:t>a</w:t>
      </w:r>
      <w:r>
        <w:rPr>
          <w:position w:val="-1"/>
          <w:sz w:val="24"/>
          <w:szCs w:val="24"/>
        </w:rPr>
        <w:t>r b</w:t>
      </w:r>
      <w:r>
        <w:rPr>
          <w:spacing w:val="1"/>
          <w:position w:val="-1"/>
          <w:sz w:val="24"/>
          <w:szCs w:val="24"/>
        </w:rPr>
        <w:t>ia</w:t>
      </w:r>
      <w:r>
        <w:rPr>
          <w:spacing w:val="-1"/>
          <w:position w:val="-1"/>
          <w:sz w:val="24"/>
          <w:szCs w:val="24"/>
        </w:rPr>
        <w:t>s</w:t>
      </w:r>
      <w:r>
        <w:rPr>
          <w:position w:val="-1"/>
          <w:sz w:val="24"/>
          <w:szCs w:val="24"/>
        </w:rPr>
        <w:t>a</w:t>
      </w:r>
      <w:r>
        <w:rPr>
          <w:spacing w:val="1"/>
          <w:position w:val="-1"/>
          <w:sz w:val="24"/>
          <w:szCs w:val="24"/>
        </w:rPr>
        <w:t xml:space="preserve"> </w:t>
      </w:r>
      <w:r>
        <w:rPr>
          <w:position w:val="-1"/>
          <w:sz w:val="24"/>
          <w:szCs w:val="24"/>
        </w:rPr>
        <w:t>k</w:t>
      </w:r>
      <w:r>
        <w:rPr>
          <w:spacing w:val="1"/>
          <w:position w:val="-1"/>
          <w:sz w:val="24"/>
          <w:szCs w:val="24"/>
        </w:rPr>
        <w:t>e</w:t>
      </w:r>
      <w:r>
        <w:rPr>
          <w:position w:val="-1"/>
          <w:sz w:val="24"/>
          <w:szCs w:val="24"/>
        </w:rPr>
        <w:t>p</w:t>
      </w:r>
      <w:r>
        <w:rPr>
          <w:spacing w:val="1"/>
          <w:position w:val="-1"/>
          <w:sz w:val="24"/>
          <w:szCs w:val="24"/>
        </w:rPr>
        <w:t>a</w:t>
      </w:r>
      <w:r>
        <w:rPr>
          <w:position w:val="-1"/>
          <w:sz w:val="24"/>
          <w:szCs w:val="24"/>
        </w:rPr>
        <w:t>da</w:t>
      </w:r>
      <w:r>
        <w:rPr>
          <w:spacing w:val="1"/>
          <w:position w:val="-1"/>
          <w:sz w:val="24"/>
          <w:szCs w:val="24"/>
        </w:rPr>
        <w:t xml:space="preserve"> </w:t>
      </w:r>
      <w:r>
        <w:rPr>
          <w:position w:val="-1"/>
          <w:sz w:val="24"/>
          <w:szCs w:val="24"/>
        </w:rPr>
        <w:t>ku.</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20" w:line="200" w:lineRule="exact"/>
      </w:pPr>
    </w:p>
    <w:p w:rsidR="00307C03" w:rsidRDefault="00F308C4">
      <w:pPr>
        <w:spacing w:before="29"/>
        <w:ind w:left="4360" w:right="3894"/>
        <w:jc w:val="center"/>
        <w:rPr>
          <w:sz w:val="24"/>
          <w:szCs w:val="24"/>
        </w:rPr>
        <w:sectPr w:rsidR="00307C03">
          <w:headerReference w:type="default" r:id="rId19"/>
          <w:pgSz w:w="11920" w:h="16840"/>
          <w:pgMar w:top="1580" w:right="1580" w:bottom="280" w:left="1680" w:header="0" w:footer="0" w:gutter="0"/>
          <w:cols w:space="720"/>
        </w:sectPr>
      </w:pPr>
      <w:proofErr w:type="gramStart"/>
      <w:r>
        <w:rPr>
          <w:spacing w:val="-4"/>
          <w:sz w:val="24"/>
          <w:szCs w:val="24"/>
        </w:rPr>
        <w:t>v</w:t>
      </w:r>
      <w:r>
        <w:rPr>
          <w:spacing w:val="1"/>
          <w:sz w:val="24"/>
          <w:szCs w:val="24"/>
        </w:rPr>
        <w:t>ii</w:t>
      </w:r>
      <w:r>
        <w:rPr>
          <w:sz w:val="24"/>
          <w:szCs w:val="24"/>
        </w:rPr>
        <w:t>i</w:t>
      </w:r>
      <w:proofErr w:type="gramEnd"/>
    </w:p>
    <w:p w:rsidR="00307C03" w:rsidRDefault="00307C03">
      <w:pPr>
        <w:spacing w:line="200" w:lineRule="exact"/>
      </w:pPr>
    </w:p>
    <w:p w:rsidR="00307C03" w:rsidRDefault="00307C03">
      <w:pPr>
        <w:spacing w:line="200" w:lineRule="exact"/>
      </w:pPr>
    </w:p>
    <w:p w:rsidR="00307C03" w:rsidRDefault="00307C03">
      <w:pPr>
        <w:spacing w:before="19" w:line="240" w:lineRule="exact"/>
        <w:rPr>
          <w:sz w:val="24"/>
          <w:szCs w:val="24"/>
        </w:rPr>
      </w:pPr>
    </w:p>
    <w:p w:rsidR="00307C03" w:rsidRDefault="00F308C4">
      <w:pPr>
        <w:spacing w:before="29" w:line="480" w:lineRule="auto"/>
        <w:ind w:left="949" w:right="78" w:hanging="361"/>
        <w:jc w:val="both"/>
        <w:rPr>
          <w:sz w:val="24"/>
          <w:szCs w:val="24"/>
        </w:rPr>
      </w:pPr>
      <w:r>
        <w:rPr>
          <w:sz w:val="24"/>
          <w:szCs w:val="24"/>
        </w:rPr>
        <w:t xml:space="preserve">10. </w:t>
      </w:r>
      <w:r>
        <w:rPr>
          <w:spacing w:val="-1"/>
          <w:sz w:val="24"/>
          <w:szCs w:val="24"/>
        </w:rPr>
        <w:t>S</w:t>
      </w:r>
      <w:r>
        <w:rPr>
          <w:spacing w:val="1"/>
          <w:sz w:val="24"/>
          <w:szCs w:val="24"/>
        </w:rPr>
        <w:t>a</w:t>
      </w:r>
      <w:r>
        <w:rPr>
          <w:sz w:val="24"/>
          <w:szCs w:val="24"/>
        </w:rPr>
        <w:t>h</w:t>
      </w:r>
      <w:r>
        <w:rPr>
          <w:spacing w:val="1"/>
          <w:sz w:val="24"/>
          <w:szCs w:val="24"/>
        </w:rPr>
        <w:t>a</w:t>
      </w:r>
      <w:r>
        <w:rPr>
          <w:sz w:val="24"/>
          <w:szCs w:val="24"/>
        </w:rPr>
        <w:t>b</w:t>
      </w:r>
      <w:r>
        <w:rPr>
          <w:spacing w:val="1"/>
          <w:sz w:val="24"/>
          <w:szCs w:val="24"/>
        </w:rPr>
        <w:t>a</w:t>
      </w:r>
      <w:r>
        <w:rPr>
          <w:sz w:val="24"/>
          <w:szCs w:val="24"/>
        </w:rPr>
        <w:t>t</w:t>
      </w:r>
      <w:r>
        <w:rPr>
          <w:spacing w:val="1"/>
          <w:sz w:val="24"/>
          <w:szCs w:val="24"/>
        </w:rPr>
        <w:t xml:space="preserve"> </w:t>
      </w:r>
      <w:r>
        <w:rPr>
          <w:spacing w:val="-1"/>
          <w:sz w:val="24"/>
          <w:szCs w:val="24"/>
        </w:rPr>
        <w:t>s</w:t>
      </w:r>
      <w:r>
        <w:rPr>
          <w:spacing w:val="1"/>
          <w:sz w:val="24"/>
          <w:szCs w:val="24"/>
        </w:rPr>
        <w:t>e</w:t>
      </w:r>
      <w:r>
        <w:rPr>
          <w:sz w:val="24"/>
          <w:szCs w:val="24"/>
        </w:rPr>
        <w:t>k</w:t>
      </w:r>
      <w:r>
        <w:rPr>
          <w:spacing w:val="-3"/>
          <w:sz w:val="24"/>
          <w:szCs w:val="24"/>
        </w:rPr>
        <w:t>a</w:t>
      </w:r>
      <w:r>
        <w:rPr>
          <w:spacing w:val="1"/>
          <w:sz w:val="24"/>
          <w:szCs w:val="24"/>
        </w:rPr>
        <w:t>li</w:t>
      </w:r>
      <w:r>
        <w:rPr>
          <w:spacing w:val="-4"/>
          <w:sz w:val="24"/>
          <w:szCs w:val="24"/>
        </w:rPr>
        <w:t>g</w:t>
      </w:r>
      <w:r>
        <w:rPr>
          <w:sz w:val="24"/>
          <w:szCs w:val="24"/>
        </w:rPr>
        <w:t>us</w:t>
      </w:r>
      <w:r>
        <w:rPr>
          <w:spacing w:val="-1"/>
          <w:sz w:val="24"/>
          <w:szCs w:val="24"/>
        </w:rPr>
        <w:t xml:space="preserve"> s</w:t>
      </w:r>
      <w:r>
        <w:rPr>
          <w:spacing w:val="1"/>
          <w:sz w:val="24"/>
          <w:szCs w:val="24"/>
        </w:rPr>
        <w:t>a</w:t>
      </w:r>
      <w:r>
        <w:rPr>
          <w:sz w:val="24"/>
          <w:szCs w:val="24"/>
        </w:rPr>
        <w:t>ud</w:t>
      </w:r>
      <w:r>
        <w:rPr>
          <w:spacing w:val="1"/>
          <w:sz w:val="24"/>
          <w:szCs w:val="24"/>
        </w:rPr>
        <w:t>a</w:t>
      </w:r>
      <w:r>
        <w:rPr>
          <w:sz w:val="24"/>
          <w:szCs w:val="24"/>
        </w:rPr>
        <w:t>r</w:t>
      </w:r>
      <w:r>
        <w:rPr>
          <w:spacing w:val="1"/>
          <w:sz w:val="24"/>
          <w:szCs w:val="24"/>
        </w:rPr>
        <w:t>a</w:t>
      </w:r>
      <w:r>
        <w:rPr>
          <w:sz w:val="24"/>
          <w:szCs w:val="24"/>
        </w:rPr>
        <w:t xml:space="preserve">ku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pacing w:val="-1"/>
          <w:sz w:val="24"/>
          <w:szCs w:val="24"/>
        </w:rPr>
        <w:t>s</w:t>
      </w:r>
      <w:r>
        <w:rPr>
          <w:spacing w:val="1"/>
          <w:sz w:val="24"/>
          <w:szCs w:val="24"/>
        </w:rPr>
        <w:t>elal</w:t>
      </w:r>
      <w:r>
        <w:rPr>
          <w:sz w:val="24"/>
          <w:szCs w:val="24"/>
        </w:rPr>
        <w:t xml:space="preserve">u </w:t>
      </w:r>
      <w:r>
        <w:rPr>
          <w:spacing w:val="-1"/>
          <w:sz w:val="24"/>
          <w:szCs w:val="24"/>
        </w:rPr>
        <w:t>s</w:t>
      </w:r>
      <w:r>
        <w:rPr>
          <w:spacing w:val="1"/>
          <w:sz w:val="24"/>
          <w:szCs w:val="24"/>
        </w:rPr>
        <w:t>eti</w:t>
      </w:r>
      <w:r>
        <w:rPr>
          <w:sz w:val="24"/>
          <w:szCs w:val="24"/>
        </w:rPr>
        <w:t>a</w:t>
      </w:r>
      <w:r>
        <w:rPr>
          <w:spacing w:val="-3"/>
          <w:sz w:val="24"/>
          <w:szCs w:val="24"/>
        </w:rPr>
        <w:t xml:space="preserve"> </w:t>
      </w:r>
      <w:r>
        <w:rPr>
          <w:spacing w:val="1"/>
          <w:sz w:val="24"/>
          <w:szCs w:val="24"/>
        </w:rPr>
        <w:t>mem</w:t>
      </w:r>
      <w:r>
        <w:rPr>
          <w:spacing w:val="-4"/>
          <w:sz w:val="24"/>
          <w:szCs w:val="24"/>
        </w:rPr>
        <w:t>b</w:t>
      </w:r>
      <w:r>
        <w:rPr>
          <w:spacing w:val="1"/>
          <w:sz w:val="24"/>
          <w:szCs w:val="24"/>
        </w:rPr>
        <w:t>a</w:t>
      </w:r>
      <w:r>
        <w:rPr>
          <w:sz w:val="24"/>
          <w:szCs w:val="24"/>
        </w:rPr>
        <w:t>n</w:t>
      </w:r>
      <w:r>
        <w:rPr>
          <w:spacing w:val="1"/>
          <w:sz w:val="24"/>
          <w:szCs w:val="24"/>
        </w:rPr>
        <w:t>t</w:t>
      </w:r>
      <w:r>
        <w:rPr>
          <w:sz w:val="24"/>
          <w:szCs w:val="24"/>
        </w:rPr>
        <w:t>u d</w:t>
      </w:r>
      <w:r>
        <w:rPr>
          <w:spacing w:val="1"/>
          <w:sz w:val="24"/>
          <w:szCs w:val="24"/>
        </w:rPr>
        <w:t>a</w:t>
      </w:r>
      <w:r>
        <w:rPr>
          <w:sz w:val="24"/>
          <w:szCs w:val="24"/>
        </w:rPr>
        <w:t>n</w:t>
      </w:r>
      <w:r>
        <w:rPr>
          <w:spacing w:val="-4"/>
          <w:sz w:val="24"/>
          <w:szCs w:val="24"/>
        </w:rPr>
        <w:t xml:space="preserve"> </w:t>
      </w:r>
      <w:r>
        <w:rPr>
          <w:spacing w:val="1"/>
          <w:sz w:val="24"/>
          <w:szCs w:val="24"/>
        </w:rPr>
        <w:t>me</w:t>
      </w:r>
      <w:r>
        <w:rPr>
          <w:spacing w:val="-4"/>
          <w:sz w:val="24"/>
          <w:szCs w:val="24"/>
        </w:rPr>
        <w:t>n</w:t>
      </w:r>
      <w:r>
        <w:rPr>
          <w:spacing w:val="1"/>
          <w:sz w:val="24"/>
          <w:szCs w:val="24"/>
        </w:rPr>
        <w:t>ema</w:t>
      </w:r>
      <w:r>
        <w:rPr>
          <w:spacing w:val="-4"/>
          <w:sz w:val="24"/>
          <w:szCs w:val="24"/>
        </w:rPr>
        <w:t>n</w:t>
      </w:r>
      <w:r>
        <w:rPr>
          <w:sz w:val="24"/>
          <w:szCs w:val="24"/>
        </w:rPr>
        <w:t>i</w:t>
      </w:r>
      <w:r>
        <w:rPr>
          <w:spacing w:val="1"/>
          <w:sz w:val="24"/>
          <w:szCs w:val="24"/>
        </w:rPr>
        <w:t xml:space="preserve"> </w:t>
      </w:r>
      <w:r>
        <w:rPr>
          <w:sz w:val="24"/>
          <w:szCs w:val="24"/>
        </w:rPr>
        <w:t>d</w:t>
      </w:r>
      <w:r>
        <w:rPr>
          <w:spacing w:val="1"/>
          <w:sz w:val="24"/>
          <w:szCs w:val="24"/>
        </w:rPr>
        <w:t>a</w:t>
      </w:r>
      <w:r>
        <w:rPr>
          <w:spacing w:val="-3"/>
          <w:sz w:val="24"/>
          <w:szCs w:val="24"/>
        </w:rPr>
        <w:t>l</w:t>
      </w:r>
      <w:r>
        <w:rPr>
          <w:spacing w:val="1"/>
          <w:sz w:val="24"/>
          <w:szCs w:val="24"/>
        </w:rPr>
        <w:t>a</w:t>
      </w:r>
      <w:r>
        <w:rPr>
          <w:sz w:val="24"/>
          <w:szCs w:val="24"/>
        </w:rPr>
        <w:t>m k</w:t>
      </w:r>
      <w:r>
        <w:rPr>
          <w:spacing w:val="1"/>
          <w:sz w:val="24"/>
          <w:szCs w:val="24"/>
        </w:rPr>
        <w:t>ea</w:t>
      </w:r>
      <w:r>
        <w:rPr>
          <w:sz w:val="24"/>
          <w:szCs w:val="24"/>
        </w:rPr>
        <w:t>d</w:t>
      </w:r>
      <w:r>
        <w:rPr>
          <w:spacing w:val="1"/>
          <w:sz w:val="24"/>
          <w:szCs w:val="24"/>
        </w:rPr>
        <w:t>aa</w:t>
      </w:r>
      <w:r>
        <w:rPr>
          <w:sz w:val="24"/>
          <w:szCs w:val="24"/>
        </w:rPr>
        <w:t xml:space="preserve">n </w:t>
      </w:r>
      <w:r>
        <w:rPr>
          <w:spacing w:val="1"/>
          <w:sz w:val="24"/>
          <w:szCs w:val="24"/>
        </w:rPr>
        <w:t>a</w:t>
      </w:r>
      <w:r>
        <w:rPr>
          <w:sz w:val="24"/>
          <w:szCs w:val="24"/>
        </w:rPr>
        <w:t>p</w:t>
      </w:r>
      <w:r>
        <w:rPr>
          <w:spacing w:val="1"/>
          <w:sz w:val="24"/>
          <w:szCs w:val="24"/>
        </w:rPr>
        <w:t>a</w:t>
      </w:r>
      <w:r>
        <w:rPr>
          <w:sz w:val="24"/>
          <w:szCs w:val="24"/>
        </w:rPr>
        <w:t xml:space="preserve">pun </w:t>
      </w:r>
      <w:r>
        <w:rPr>
          <w:spacing w:val="-5"/>
          <w:sz w:val="24"/>
          <w:szCs w:val="24"/>
        </w:rPr>
        <w:t>K</w:t>
      </w:r>
      <w:r>
        <w:rPr>
          <w:spacing w:val="1"/>
          <w:sz w:val="24"/>
          <w:szCs w:val="24"/>
        </w:rPr>
        <w:t>a</w:t>
      </w:r>
      <w:r>
        <w:rPr>
          <w:sz w:val="24"/>
          <w:szCs w:val="24"/>
        </w:rPr>
        <w:t>k</w:t>
      </w:r>
      <w:r>
        <w:rPr>
          <w:spacing w:val="4"/>
          <w:sz w:val="24"/>
          <w:szCs w:val="24"/>
        </w:rPr>
        <w:t xml:space="preserve"> </w:t>
      </w:r>
      <w:r>
        <w:rPr>
          <w:sz w:val="24"/>
          <w:szCs w:val="24"/>
        </w:rPr>
        <w:t>R</w:t>
      </w:r>
      <w:r>
        <w:rPr>
          <w:spacing w:val="1"/>
          <w:sz w:val="24"/>
          <w:szCs w:val="24"/>
        </w:rPr>
        <w:t>i</w:t>
      </w:r>
      <w:r>
        <w:rPr>
          <w:sz w:val="24"/>
          <w:szCs w:val="24"/>
        </w:rPr>
        <w:t>d</w:t>
      </w:r>
      <w:r>
        <w:rPr>
          <w:spacing w:val="1"/>
          <w:sz w:val="24"/>
          <w:szCs w:val="24"/>
        </w:rPr>
        <w:t>el</w:t>
      </w:r>
      <w:r>
        <w:rPr>
          <w:sz w:val="24"/>
          <w:szCs w:val="24"/>
        </w:rPr>
        <w:t>,</w:t>
      </w:r>
      <w:r>
        <w:rPr>
          <w:spacing w:val="4"/>
          <w:sz w:val="24"/>
          <w:szCs w:val="24"/>
        </w:rPr>
        <w:t xml:space="preserve"> </w:t>
      </w:r>
      <w:r>
        <w:rPr>
          <w:spacing w:val="-5"/>
          <w:sz w:val="24"/>
          <w:szCs w:val="24"/>
        </w:rPr>
        <w:t>K</w:t>
      </w:r>
      <w:r>
        <w:rPr>
          <w:spacing w:val="1"/>
          <w:sz w:val="24"/>
          <w:szCs w:val="24"/>
        </w:rPr>
        <w:t>a</w:t>
      </w:r>
      <w:r>
        <w:rPr>
          <w:sz w:val="24"/>
          <w:szCs w:val="24"/>
        </w:rPr>
        <w:t>k</w:t>
      </w:r>
      <w:r>
        <w:rPr>
          <w:spacing w:val="4"/>
          <w:sz w:val="24"/>
          <w:szCs w:val="24"/>
        </w:rPr>
        <w:t xml:space="preserve"> </w:t>
      </w:r>
      <w:r>
        <w:rPr>
          <w:spacing w:val="-1"/>
          <w:sz w:val="24"/>
          <w:szCs w:val="24"/>
        </w:rPr>
        <w:t>N</w:t>
      </w:r>
      <w:r>
        <w:rPr>
          <w:sz w:val="24"/>
          <w:szCs w:val="24"/>
        </w:rPr>
        <w:t>u</w:t>
      </w:r>
      <w:r>
        <w:rPr>
          <w:spacing w:val="-4"/>
          <w:sz w:val="24"/>
          <w:szCs w:val="24"/>
        </w:rPr>
        <w:t>g</w:t>
      </w:r>
      <w:r>
        <w:rPr>
          <w:sz w:val="24"/>
          <w:szCs w:val="24"/>
        </w:rPr>
        <w:t>r</w:t>
      </w:r>
      <w:r>
        <w:rPr>
          <w:spacing w:val="1"/>
          <w:sz w:val="24"/>
          <w:szCs w:val="24"/>
        </w:rPr>
        <w:t>a</w:t>
      </w:r>
      <w:r>
        <w:rPr>
          <w:sz w:val="24"/>
          <w:szCs w:val="24"/>
        </w:rPr>
        <w:t>h,</w:t>
      </w:r>
      <w:r>
        <w:rPr>
          <w:spacing w:val="4"/>
          <w:sz w:val="24"/>
          <w:szCs w:val="24"/>
        </w:rPr>
        <w:t xml:space="preserve"> </w:t>
      </w:r>
      <w:r>
        <w:rPr>
          <w:spacing w:val="-5"/>
          <w:sz w:val="24"/>
          <w:szCs w:val="24"/>
        </w:rPr>
        <w:t>K</w:t>
      </w:r>
      <w:r>
        <w:rPr>
          <w:spacing w:val="1"/>
          <w:sz w:val="24"/>
          <w:szCs w:val="24"/>
        </w:rPr>
        <w:t>a</w:t>
      </w:r>
      <w:r>
        <w:rPr>
          <w:sz w:val="24"/>
          <w:szCs w:val="24"/>
        </w:rPr>
        <w:t>k</w:t>
      </w:r>
      <w:r>
        <w:rPr>
          <w:spacing w:val="8"/>
          <w:sz w:val="24"/>
          <w:szCs w:val="24"/>
        </w:rPr>
        <w:t xml:space="preserve"> </w:t>
      </w:r>
      <w:r>
        <w:rPr>
          <w:spacing w:val="-5"/>
          <w:sz w:val="24"/>
          <w:szCs w:val="24"/>
        </w:rPr>
        <w:t>A</w:t>
      </w:r>
      <w:r>
        <w:rPr>
          <w:spacing w:val="1"/>
          <w:sz w:val="24"/>
          <w:szCs w:val="24"/>
        </w:rPr>
        <w:t>mel</w:t>
      </w:r>
      <w:r>
        <w:rPr>
          <w:sz w:val="24"/>
          <w:szCs w:val="24"/>
        </w:rPr>
        <w:t>,</w:t>
      </w:r>
      <w:r>
        <w:rPr>
          <w:spacing w:val="4"/>
          <w:sz w:val="24"/>
          <w:szCs w:val="24"/>
        </w:rPr>
        <w:t xml:space="preserve"> </w:t>
      </w:r>
      <w:r>
        <w:rPr>
          <w:spacing w:val="-3"/>
          <w:sz w:val="24"/>
          <w:szCs w:val="24"/>
        </w:rPr>
        <w:t>W</w:t>
      </w:r>
      <w:r>
        <w:rPr>
          <w:spacing w:val="1"/>
          <w:sz w:val="24"/>
          <w:szCs w:val="24"/>
        </w:rPr>
        <w:t>i</w:t>
      </w:r>
      <w:r>
        <w:rPr>
          <w:spacing w:val="-1"/>
          <w:sz w:val="24"/>
          <w:szCs w:val="24"/>
        </w:rPr>
        <w:t>w</w:t>
      </w:r>
      <w:r>
        <w:rPr>
          <w:spacing w:val="1"/>
          <w:sz w:val="24"/>
          <w:szCs w:val="24"/>
        </w:rPr>
        <w:t>i</w:t>
      </w:r>
      <w:r>
        <w:rPr>
          <w:sz w:val="24"/>
          <w:szCs w:val="24"/>
        </w:rPr>
        <w:t>,</w:t>
      </w:r>
      <w:r>
        <w:rPr>
          <w:spacing w:val="4"/>
          <w:sz w:val="24"/>
          <w:szCs w:val="24"/>
        </w:rPr>
        <w:t xml:space="preserve"> </w:t>
      </w:r>
      <w:r>
        <w:rPr>
          <w:sz w:val="24"/>
          <w:szCs w:val="24"/>
        </w:rPr>
        <w:t>R</w:t>
      </w:r>
      <w:r>
        <w:rPr>
          <w:spacing w:val="1"/>
          <w:sz w:val="24"/>
          <w:szCs w:val="24"/>
        </w:rPr>
        <w:t>a</w:t>
      </w:r>
      <w:r>
        <w:rPr>
          <w:sz w:val="24"/>
          <w:szCs w:val="24"/>
        </w:rPr>
        <w:t>n</w:t>
      </w:r>
      <w:r>
        <w:rPr>
          <w:spacing w:val="-8"/>
          <w:sz w:val="24"/>
          <w:szCs w:val="24"/>
        </w:rPr>
        <w:t>y</w:t>
      </w:r>
      <w:r>
        <w:rPr>
          <w:sz w:val="24"/>
          <w:szCs w:val="24"/>
        </w:rPr>
        <w:t>,</w:t>
      </w:r>
      <w:r>
        <w:rPr>
          <w:spacing w:val="8"/>
          <w:sz w:val="24"/>
          <w:szCs w:val="24"/>
        </w:rPr>
        <w:t xml:space="preserve"> </w:t>
      </w:r>
      <w:r>
        <w:rPr>
          <w:spacing w:val="-1"/>
          <w:sz w:val="24"/>
          <w:szCs w:val="24"/>
        </w:rPr>
        <w:t>D</w:t>
      </w:r>
      <w:r>
        <w:rPr>
          <w:spacing w:val="1"/>
          <w:sz w:val="24"/>
          <w:szCs w:val="24"/>
        </w:rPr>
        <w:t>at</w:t>
      </w:r>
      <w:r>
        <w:rPr>
          <w:sz w:val="24"/>
          <w:szCs w:val="24"/>
        </w:rPr>
        <w:t>u,</w:t>
      </w:r>
      <w:r>
        <w:rPr>
          <w:spacing w:val="4"/>
          <w:sz w:val="24"/>
          <w:szCs w:val="24"/>
        </w:rPr>
        <w:t xml:space="preserve"> </w:t>
      </w:r>
      <w:r>
        <w:rPr>
          <w:spacing w:val="-1"/>
          <w:sz w:val="24"/>
          <w:szCs w:val="24"/>
        </w:rPr>
        <w:t>A</w:t>
      </w:r>
      <w:r>
        <w:rPr>
          <w:spacing w:val="-4"/>
          <w:sz w:val="24"/>
          <w:szCs w:val="24"/>
        </w:rPr>
        <w:t>y</w:t>
      </w:r>
      <w:r>
        <w:rPr>
          <w:sz w:val="24"/>
          <w:szCs w:val="24"/>
        </w:rPr>
        <w:t>u</w:t>
      </w:r>
      <w:r>
        <w:rPr>
          <w:spacing w:val="-1"/>
          <w:sz w:val="24"/>
          <w:szCs w:val="24"/>
        </w:rPr>
        <w:t>s</w:t>
      </w:r>
      <w:r>
        <w:rPr>
          <w:sz w:val="24"/>
          <w:szCs w:val="24"/>
        </w:rPr>
        <w:t xml:space="preserve">, </w:t>
      </w:r>
      <w:r>
        <w:rPr>
          <w:spacing w:val="-5"/>
          <w:sz w:val="24"/>
          <w:szCs w:val="24"/>
        </w:rPr>
        <w:t>A</w:t>
      </w:r>
      <w:r>
        <w:rPr>
          <w:sz w:val="24"/>
          <w:szCs w:val="24"/>
        </w:rPr>
        <w:t>dh</w:t>
      </w:r>
      <w:r>
        <w:rPr>
          <w:spacing w:val="1"/>
          <w:sz w:val="24"/>
          <w:szCs w:val="24"/>
        </w:rPr>
        <w:t>ila</w:t>
      </w:r>
      <w:r>
        <w:rPr>
          <w:sz w:val="24"/>
          <w:szCs w:val="24"/>
        </w:rPr>
        <w:t>,</w:t>
      </w:r>
      <w:r>
        <w:rPr>
          <w:spacing w:val="4"/>
          <w:sz w:val="24"/>
          <w:szCs w:val="24"/>
        </w:rPr>
        <w:t xml:space="preserve"> </w:t>
      </w:r>
      <w:r>
        <w:rPr>
          <w:sz w:val="24"/>
          <w:szCs w:val="24"/>
        </w:rPr>
        <w:t>R</w:t>
      </w:r>
      <w:r>
        <w:rPr>
          <w:spacing w:val="1"/>
          <w:sz w:val="24"/>
          <w:szCs w:val="24"/>
        </w:rPr>
        <w:t>i</w:t>
      </w:r>
      <w:r>
        <w:rPr>
          <w:spacing w:val="-3"/>
          <w:sz w:val="24"/>
          <w:szCs w:val="24"/>
        </w:rPr>
        <w:t>z</w:t>
      </w:r>
      <w:r>
        <w:rPr>
          <w:sz w:val="24"/>
          <w:szCs w:val="24"/>
        </w:rPr>
        <w:t>q</w:t>
      </w:r>
      <w:r>
        <w:rPr>
          <w:spacing w:val="1"/>
          <w:sz w:val="24"/>
          <w:szCs w:val="24"/>
        </w:rPr>
        <w:t>a</w:t>
      </w:r>
      <w:r>
        <w:rPr>
          <w:sz w:val="24"/>
          <w:szCs w:val="24"/>
        </w:rPr>
        <w:t>,</w:t>
      </w:r>
      <w:r>
        <w:rPr>
          <w:spacing w:val="4"/>
          <w:sz w:val="24"/>
          <w:szCs w:val="24"/>
        </w:rPr>
        <w:t xml:space="preserve"> </w:t>
      </w:r>
      <w:r>
        <w:rPr>
          <w:spacing w:val="-5"/>
          <w:sz w:val="24"/>
          <w:szCs w:val="24"/>
        </w:rPr>
        <w:t>A</w:t>
      </w:r>
      <w:r>
        <w:rPr>
          <w:sz w:val="24"/>
          <w:szCs w:val="24"/>
        </w:rPr>
        <w:t>rf</w:t>
      </w:r>
      <w:r>
        <w:rPr>
          <w:spacing w:val="1"/>
          <w:sz w:val="24"/>
          <w:szCs w:val="24"/>
        </w:rPr>
        <w:t>a</w:t>
      </w:r>
      <w:r>
        <w:rPr>
          <w:sz w:val="24"/>
          <w:szCs w:val="24"/>
        </w:rPr>
        <w:t>n</w:t>
      </w:r>
      <w:r>
        <w:rPr>
          <w:spacing w:val="1"/>
          <w:sz w:val="24"/>
          <w:szCs w:val="24"/>
        </w:rPr>
        <w:t>i</w:t>
      </w:r>
      <w:r>
        <w:rPr>
          <w:sz w:val="24"/>
          <w:szCs w:val="24"/>
        </w:rPr>
        <w:t>,</w:t>
      </w:r>
      <w:r>
        <w:rPr>
          <w:spacing w:val="4"/>
          <w:sz w:val="24"/>
          <w:szCs w:val="24"/>
        </w:rPr>
        <w:t xml:space="preserve"> </w:t>
      </w:r>
      <w:r>
        <w:rPr>
          <w:spacing w:val="-1"/>
          <w:sz w:val="24"/>
          <w:szCs w:val="24"/>
        </w:rPr>
        <w:t>M</w:t>
      </w:r>
      <w:r>
        <w:rPr>
          <w:sz w:val="24"/>
          <w:szCs w:val="24"/>
        </w:rPr>
        <w:t>u</w:t>
      </w:r>
      <w:r>
        <w:rPr>
          <w:spacing w:val="1"/>
          <w:sz w:val="24"/>
          <w:szCs w:val="24"/>
        </w:rPr>
        <w:t>lia</w:t>
      </w:r>
      <w:r>
        <w:rPr>
          <w:sz w:val="24"/>
          <w:szCs w:val="24"/>
        </w:rPr>
        <w:t>,</w:t>
      </w:r>
      <w:r>
        <w:rPr>
          <w:spacing w:val="9"/>
          <w:sz w:val="24"/>
          <w:szCs w:val="24"/>
        </w:rPr>
        <w:t xml:space="preserve"> </w:t>
      </w:r>
      <w:r>
        <w:rPr>
          <w:spacing w:val="-1"/>
          <w:sz w:val="24"/>
          <w:szCs w:val="24"/>
        </w:rPr>
        <w:t>S</w:t>
      </w:r>
      <w:r>
        <w:rPr>
          <w:sz w:val="24"/>
          <w:szCs w:val="24"/>
        </w:rPr>
        <w:t>ur</w:t>
      </w:r>
      <w:r>
        <w:rPr>
          <w:spacing w:val="-3"/>
          <w:sz w:val="24"/>
          <w:szCs w:val="24"/>
        </w:rPr>
        <w:t>i</w:t>
      </w:r>
      <w:r>
        <w:rPr>
          <w:spacing w:val="1"/>
          <w:sz w:val="24"/>
          <w:szCs w:val="24"/>
        </w:rPr>
        <w:t>a</w:t>
      </w:r>
      <w:r>
        <w:rPr>
          <w:sz w:val="24"/>
          <w:szCs w:val="24"/>
        </w:rPr>
        <w:t>n</w:t>
      </w:r>
      <w:r>
        <w:rPr>
          <w:spacing w:val="-8"/>
          <w:sz w:val="24"/>
          <w:szCs w:val="24"/>
        </w:rPr>
        <w:t>y</w:t>
      </w:r>
      <w:r>
        <w:rPr>
          <w:sz w:val="24"/>
          <w:szCs w:val="24"/>
        </w:rPr>
        <w:t>,</w:t>
      </w:r>
      <w:r>
        <w:rPr>
          <w:spacing w:val="8"/>
          <w:sz w:val="24"/>
          <w:szCs w:val="24"/>
        </w:rPr>
        <w:t xml:space="preserve"> </w:t>
      </w:r>
      <w:r>
        <w:rPr>
          <w:spacing w:val="-5"/>
          <w:sz w:val="24"/>
          <w:szCs w:val="24"/>
        </w:rPr>
        <w:t>K</w:t>
      </w:r>
      <w:r>
        <w:rPr>
          <w:spacing w:val="5"/>
          <w:sz w:val="24"/>
          <w:szCs w:val="24"/>
        </w:rPr>
        <w:t>a</w:t>
      </w:r>
      <w:r>
        <w:rPr>
          <w:sz w:val="24"/>
          <w:szCs w:val="24"/>
        </w:rPr>
        <w:t>k</w:t>
      </w:r>
      <w:r>
        <w:rPr>
          <w:spacing w:val="4"/>
          <w:sz w:val="24"/>
          <w:szCs w:val="24"/>
        </w:rPr>
        <w:t xml:space="preserve"> </w:t>
      </w:r>
      <w:r>
        <w:rPr>
          <w:spacing w:val="-1"/>
          <w:sz w:val="24"/>
          <w:szCs w:val="24"/>
        </w:rPr>
        <w:t>D</w:t>
      </w:r>
      <w:r>
        <w:rPr>
          <w:spacing w:val="1"/>
          <w:sz w:val="24"/>
          <w:szCs w:val="24"/>
        </w:rPr>
        <w:t>i</w:t>
      </w:r>
      <w:r>
        <w:rPr>
          <w:sz w:val="24"/>
          <w:szCs w:val="24"/>
        </w:rPr>
        <w:t>k</w:t>
      </w:r>
      <w:r>
        <w:rPr>
          <w:spacing w:val="1"/>
          <w:sz w:val="24"/>
          <w:szCs w:val="24"/>
        </w:rPr>
        <w:t>a</w:t>
      </w:r>
      <w:r>
        <w:rPr>
          <w:sz w:val="24"/>
          <w:szCs w:val="24"/>
        </w:rPr>
        <w:t>,</w:t>
      </w:r>
      <w:r>
        <w:rPr>
          <w:spacing w:val="4"/>
          <w:sz w:val="24"/>
          <w:szCs w:val="24"/>
        </w:rPr>
        <w:t xml:space="preserve"> </w:t>
      </w:r>
      <w:r>
        <w:rPr>
          <w:spacing w:val="-1"/>
          <w:sz w:val="24"/>
          <w:szCs w:val="24"/>
        </w:rPr>
        <w:t>S</w:t>
      </w:r>
      <w:r>
        <w:rPr>
          <w:spacing w:val="1"/>
          <w:sz w:val="24"/>
          <w:szCs w:val="24"/>
        </w:rPr>
        <w:t>a</w:t>
      </w:r>
      <w:r>
        <w:rPr>
          <w:sz w:val="24"/>
          <w:szCs w:val="24"/>
        </w:rPr>
        <w:t>pr</w:t>
      </w:r>
      <w:r>
        <w:rPr>
          <w:spacing w:val="1"/>
          <w:sz w:val="24"/>
          <w:szCs w:val="24"/>
        </w:rPr>
        <w:t>i</w:t>
      </w:r>
      <w:r>
        <w:rPr>
          <w:sz w:val="24"/>
          <w:szCs w:val="24"/>
        </w:rPr>
        <w:t xml:space="preserve">, </w:t>
      </w:r>
      <w:r>
        <w:rPr>
          <w:spacing w:val="-5"/>
          <w:sz w:val="24"/>
          <w:szCs w:val="24"/>
        </w:rPr>
        <w:t>H</w:t>
      </w:r>
      <w:r>
        <w:rPr>
          <w:spacing w:val="1"/>
          <w:sz w:val="24"/>
          <w:szCs w:val="24"/>
        </w:rPr>
        <w:t>a</w:t>
      </w:r>
      <w:r>
        <w:rPr>
          <w:sz w:val="24"/>
          <w:szCs w:val="24"/>
        </w:rPr>
        <w:t>f</w:t>
      </w:r>
      <w:r>
        <w:rPr>
          <w:spacing w:val="1"/>
          <w:sz w:val="24"/>
          <w:szCs w:val="24"/>
        </w:rPr>
        <w:t>i</w:t>
      </w:r>
      <w:r>
        <w:rPr>
          <w:spacing w:val="-3"/>
          <w:sz w:val="24"/>
          <w:szCs w:val="24"/>
        </w:rPr>
        <w:t>z</w:t>
      </w:r>
      <w:r>
        <w:rPr>
          <w:sz w:val="24"/>
          <w:szCs w:val="24"/>
        </w:rPr>
        <w:t>h</w:t>
      </w:r>
      <w:r>
        <w:rPr>
          <w:spacing w:val="7"/>
          <w:sz w:val="24"/>
          <w:szCs w:val="24"/>
        </w:rPr>
        <w:t xml:space="preserve"> </w:t>
      </w:r>
      <w:r>
        <w:rPr>
          <w:sz w:val="24"/>
          <w:szCs w:val="24"/>
        </w:rPr>
        <w:t>b</w:t>
      </w:r>
      <w:r>
        <w:rPr>
          <w:spacing w:val="1"/>
          <w:sz w:val="24"/>
          <w:szCs w:val="24"/>
        </w:rPr>
        <w:t>e</w:t>
      </w:r>
      <w:r>
        <w:rPr>
          <w:spacing w:val="-1"/>
          <w:sz w:val="24"/>
          <w:szCs w:val="24"/>
        </w:rPr>
        <w:t>s</w:t>
      </w:r>
      <w:r>
        <w:rPr>
          <w:spacing w:val="1"/>
          <w:sz w:val="24"/>
          <w:szCs w:val="24"/>
        </w:rPr>
        <w:t>e</w:t>
      </w:r>
      <w:r>
        <w:rPr>
          <w:sz w:val="24"/>
          <w:szCs w:val="24"/>
        </w:rPr>
        <w:t>r</w:t>
      </w:r>
      <w:r>
        <w:rPr>
          <w:spacing w:val="1"/>
          <w:sz w:val="24"/>
          <w:szCs w:val="24"/>
        </w:rPr>
        <w:t>t</w:t>
      </w:r>
      <w:r>
        <w:rPr>
          <w:sz w:val="24"/>
          <w:szCs w:val="24"/>
        </w:rPr>
        <w:t>a</w:t>
      </w:r>
      <w:r>
        <w:rPr>
          <w:spacing w:val="1"/>
          <w:sz w:val="24"/>
          <w:szCs w:val="24"/>
        </w:rPr>
        <w:t xml:space="preserve"> te</w:t>
      </w:r>
      <w:r>
        <w:rPr>
          <w:spacing w:val="-3"/>
          <w:sz w:val="24"/>
          <w:szCs w:val="24"/>
        </w:rPr>
        <w:t>m</w:t>
      </w:r>
      <w:r>
        <w:rPr>
          <w:spacing w:val="1"/>
          <w:sz w:val="24"/>
          <w:szCs w:val="24"/>
        </w:rPr>
        <w:t>a</w:t>
      </w:r>
      <w:r>
        <w:rPr>
          <w:sz w:val="24"/>
          <w:szCs w:val="24"/>
        </w:rPr>
        <w:t xml:space="preserve">n </w:t>
      </w:r>
      <w:r>
        <w:rPr>
          <w:spacing w:val="-1"/>
          <w:sz w:val="24"/>
          <w:szCs w:val="24"/>
        </w:rPr>
        <w:t>KK</w:t>
      </w:r>
      <w:r>
        <w:rPr>
          <w:sz w:val="24"/>
          <w:szCs w:val="24"/>
        </w:rPr>
        <w:t>N</w:t>
      </w:r>
      <w:r>
        <w:rPr>
          <w:spacing w:val="-1"/>
          <w:sz w:val="24"/>
          <w:szCs w:val="24"/>
        </w:rPr>
        <w:t xml:space="preserve"> </w:t>
      </w:r>
      <w:r>
        <w:rPr>
          <w:spacing w:val="2"/>
          <w:sz w:val="24"/>
          <w:szCs w:val="24"/>
        </w:rPr>
        <w:t>PP</w:t>
      </w:r>
      <w:r>
        <w:rPr>
          <w:spacing w:val="-7"/>
          <w:sz w:val="24"/>
          <w:szCs w:val="24"/>
        </w:rPr>
        <w:t>L</w:t>
      </w:r>
      <w:r>
        <w:rPr>
          <w:sz w:val="24"/>
          <w:szCs w:val="24"/>
        </w:rPr>
        <w:t>ku p</w:t>
      </w:r>
      <w:r>
        <w:rPr>
          <w:spacing w:val="4"/>
          <w:sz w:val="24"/>
          <w:szCs w:val="24"/>
        </w:rPr>
        <w:t>o</w:t>
      </w:r>
      <w:r>
        <w:rPr>
          <w:spacing w:val="-1"/>
          <w:sz w:val="24"/>
          <w:szCs w:val="24"/>
        </w:rPr>
        <w:t>s</w:t>
      </w:r>
      <w:r>
        <w:rPr>
          <w:sz w:val="24"/>
          <w:szCs w:val="24"/>
        </w:rPr>
        <w:t xml:space="preserve">ko </w:t>
      </w:r>
      <w:r>
        <w:rPr>
          <w:spacing w:val="1"/>
          <w:sz w:val="24"/>
          <w:szCs w:val="24"/>
        </w:rPr>
        <w:t>tia</w:t>
      </w:r>
      <w:r>
        <w:rPr>
          <w:sz w:val="24"/>
          <w:szCs w:val="24"/>
        </w:rPr>
        <w:t>ng</w:t>
      </w:r>
      <w:r>
        <w:rPr>
          <w:spacing w:val="-4"/>
          <w:sz w:val="24"/>
          <w:szCs w:val="24"/>
        </w:rPr>
        <w:t xml:space="preserve"> </w:t>
      </w:r>
      <w:r>
        <w:rPr>
          <w:spacing w:val="1"/>
          <w:sz w:val="24"/>
          <w:szCs w:val="24"/>
        </w:rPr>
        <w:t>li</w:t>
      </w:r>
      <w:r>
        <w:rPr>
          <w:spacing w:val="-1"/>
          <w:sz w:val="24"/>
          <w:szCs w:val="24"/>
        </w:rPr>
        <w:t>s</w:t>
      </w:r>
      <w:r>
        <w:rPr>
          <w:spacing w:val="1"/>
          <w:sz w:val="24"/>
          <w:szCs w:val="24"/>
        </w:rPr>
        <w:t>t</w:t>
      </w:r>
      <w:r>
        <w:rPr>
          <w:sz w:val="24"/>
          <w:szCs w:val="24"/>
        </w:rPr>
        <w:t>r</w:t>
      </w:r>
      <w:r>
        <w:rPr>
          <w:spacing w:val="1"/>
          <w:sz w:val="24"/>
          <w:szCs w:val="24"/>
        </w:rPr>
        <w:t>i</w:t>
      </w:r>
      <w:r>
        <w:rPr>
          <w:spacing w:val="4"/>
          <w:sz w:val="24"/>
          <w:szCs w:val="24"/>
        </w:rPr>
        <w:t>k</w:t>
      </w:r>
      <w:r>
        <w:rPr>
          <w:sz w:val="24"/>
          <w:szCs w:val="24"/>
        </w:rPr>
        <w:t>.</w:t>
      </w:r>
    </w:p>
    <w:p w:rsidR="00307C03" w:rsidRDefault="00F308C4">
      <w:pPr>
        <w:spacing w:before="10" w:line="480" w:lineRule="auto"/>
        <w:ind w:left="949" w:right="82" w:hanging="361"/>
        <w:jc w:val="both"/>
        <w:rPr>
          <w:sz w:val="24"/>
          <w:szCs w:val="24"/>
        </w:rPr>
      </w:pPr>
      <w:r>
        <w:rPr>
          <w:sz w:val="24"/>
          <w:szCs w:val="24"/>
        </w:rPr>
        <w:t xml:space="preserve">11. </w:t>
      </w:r>
      <w:r>
        <w:rPr>
          <w:spacing w:val="-1"/>
          <w:sz w:val="24"/>
          <w:szCs w:val="24"/>
        </w:rPr>
        <w:t>S</w:t>
      </w:r>
      <w:r>
        <w:rPr>
          <w:spacing w:val="1"/>
          <w:sz w:val="24"/>
          <w:szCs w:val="24"/>
        </w:rPr>
        <w:t>el</w:t>
      </w:r>
      <w:r>
        <w:rPr>
          <w:sz w:val="24"/>
          <w:szCs w:val="24"/>
        </w:rPr>
        <w:t>uruh</w:t>
      </w:r>
      <w:r>
        <w:rPr>
          <w:spacing w:val="20"/>
          <w:sz w:val="24"/>
          <w:szCs w:val="24"/>
        </w:rPr>
        <w:t xml:space="preserve"> </w:t>
      </w:r>
      <w:r>
        <w:rPr>
          <w:sz w:val="24"/>
          <w:szCs w:val="24"/>
        </w:rPr>
        <w:t>p</w:t>
      </w:r>
      <w:r>
        <w:rPr>
          <w:spacing w:val="1"/>
          <w:sz w:val="24"/>
          <w:szCs w:val="24"/>
        </w:rPr>
        <w:t>i</w:t>
      </w:r>
      <w:r>
        <w:rPr>
          <w:sz w:val="24"/>
          <w:szCs w:val="24"/>
        </w:rPr>
        <w:t>h</w:t>
      </w:r>
      <w:r>
        <w:rPr>
          <w:spacing w:val="1"/>
          <w:sz w:val="24"/>
          <w:szCs w:val="24"/>
        </w:rPr>
        <w:t>a</w:t>
      </w:r>
      <w:r>
        <w:rPr>
          <w:sz w:val="24"/>
          <w:szCs w:val="24"/>
        </w:rPr>
        <w:t>k</w:t>
      </w:r>
      <w:r>
        <w:rPr>
          <w:spacing w:val="20"/>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16"/>
          <w:sz w:val="24"/>
          <w:szCs w:val="24"/>
        </w:rPr>
        <w:t xml:space="preserve"> </w:t>
      </w:r>
      <w:r>
        <w:rPr>
          <w:spacing w:val="1"/>
          <w:sz w:val="24"/>
          <w:szCs w:val="24"/>
        </w:rPr>
        <w:t>tela</w:t>
      </w:r>
      <w:r>
        <w:rPr>
          <w:sz w:val="24"/>
          <w:szCs w:val="24"/>
        </w:rPr>
        <w:t>h</w:t>
      </w:r>
      <w:r>
        <w:rPr>
          <w:spacing w:val="20"/>
          <w:sz w:val="24"/>
          <w:szCs w:val="24"/>
        </w:rPr>
        <w:t xml:space="preserve"> </w:t>
      </w:r>
      <w:r>
        <w:rPr>
          <w:spacing w:val="1"/>
          <w:sz w:val="24"/>
          <w:szCs w:val="24"/>
        </w:rPr>
        <w:t>mem</w:t>
      </w:r>
      <w:r>
        <w:rPr>
          <w:spacing w:val="-4"/>
          <w:sz w:val="24"/>
          <w:szCs w:val="24"/>
        </w:rPr>
        <w:t>b</w:t>
      </w:r>
      <w:r>
        <w:rPr>
          <w:spacing w:val="1"/>
          <w:sz w:val="24"/>
          <w:szCs w:val="24"/>
        </w:rPr>
        <w:t>e</w:t>
      </w:r>
      <w:r>
        <w:rPr>
          <w:sz w:val="24"/>
          <w:szCs w:val="24"/>
        </w:rPr>
        <w:t>ri</w:t>
      </w:r>
      <w:r>
        <w:rPr>
          <w:spacing w:val="21"/>
          <w:sz w:val="24"/>
          <w:szCs w:val="24"/>
        </w:rPr>
        <w:t xml:space="preserve"> </w:t>
      </w:r>
      <w:r>
        <w:rPr>
          <w:spacing w:val="-1"/>
          <w:sz w:val="24"/>
          <w:szCs w:val="24"/>
        </w:rPr>
        <w:t>s</w:t>
      </w:r>
      <w:r>
        <w:rPr>
          <w:spacing w:val="1"/>
          <w:sz w:val="24"/>
          <w:szCs w:val="24"/>
        </w:rPr>
        <w:t>a</w:t>
      </w:r>
      <w:r>
        <w:rPr>
          <w:sz w:val="24"/>
          <w:szCs w:val="24"/>
        </w:rPr>
        <w:t>r</w:t>
      </w:r>
      <w:r>
        <w:rPr>
          <w:spacing w:val="1"/>
          <w:sz w:val="24"/>
          <w:szCs w:val="24"/>
        </w:rPr>
        <w:t>a</w:t>
      </w:r>
      <w:r>
        <w:rPr>
          <w:sz w:val="24"/>
          <w:szCs w:val="24"/>
        </w:rPr>
        <w:t>n,</w:t>
      </w:r>
      <w:r>
        <w:rPr>
          <w:spacing w:val="16"/>
          <w:sz w:val="24"/>
          <w:szCs w:val="24"/>
        </w:rPr>
        <w:t xml:space="preserve"> </w:t>
      </w:r>
      <w:r>
        <w:rPr>
          <w:sz w:val="24"/>
          <w:szCs w:val="24"/>
        </w:rPr>
        <w:t>kr</w:t>
      </w:r>
      <w:r>
        <w:rPr>
          <w:spacing w:val="1"/>
          <w:sz w:val="24"/>
          <w:szCs w:val="24"/>
        </w:rPr>
        <w:t>iti</w:t>
      </w:r>
      <w:r>
        <w:rPr>
          <w:sz w:val="24"/>
          <w:szCs w:val="24"/>
        </w:rPr>
        <w:t>k</w:t>
      </w:r>
      <w:r>
        <w:rPr>
          <w:spacing w:val="20"/>
          <w:sz w:val="24"/>
          <w:szCs w:val="24"/>
        </w:rPr>
        <w:t xml:space="preserve"> </w:t>
      </w:r>
      <w:r>
        <w:rPr>
          <w:sz w:val="24"/>
          <w:szCs w:val="24"/>
        </w:rPr>
        <w:t>d</w:t>
      </w:r>
      <w:r>
        <w:rPr>
          <w:spacing w:val="1"/>
          <w:sz w:val="24"/>
          <w:szCs w:val="24"/>
        </w:rPr>
        <w:t>a</w:t>
      </w:r>
      <w:r>
        <w:rPr>
          <w:sz w:val="24"/>
          <w:szCs w:val="24"/>
        </w:rPr>
        <w:t>n</w:t>
      </w:r>
      <w:r>
        <w:rPr>
          <w:spacing w:val="20"/>
          <w:sz w:val="24"/>
          <w:szCs w:val="24"/>
        </w:rPr>
        <w:t xml:space="preserve"> </w:t>
      </w:r>
      <w:r>
        <w:rPr>
          <w:sz w:val="24"/>
          <w:szCs w:val="24"/>
        </w:rPr>
        <w:t>dukun</w:t>
      </w:r>
      <w:r>
        <w:rPr>
          <w:spacing w:val="-4"/>
          <w:sz w:val="24"/>
          <w:szCs w:val="24"/>
        </w:rPr>
        <w:t>g</w:t>
      </w:r>
      <w:r>
        <w:rPr>
          <w:spacing w:val="1"/>
          <w:sz w:val="24"/>
          <w:szCs w:val="24"/>
        </w:rPr>
        <w:t>a</w:t>
      </w:r>
      <w:r>
        <w:rPr>
          <w:sz w:val="24"/>
          <w:szCs w:val="24"/>
        </w:rPr>
        <w:t>n</w:t>
      </w:r>
      <w:r>
        <w:rPr>
          <w:spacing w:val="4"/>
          <w:sz w:val="24"/>
          <w:szCs w:val="24"/>
        </w:rPr>
        <w:t>n</w:t>
      </w:r>
      <w:r>
        <w:rPr>
          <w:spacing w:val="-8"/>
          <w:sz w:val="24"/>
          <w:szCs w:val="24"/>
        </w:rPr>
        <w:t>y</w:t>
      </w:r>
      <w:r>
        <w:rPr>
          <w:sz w:val="24"/>
          <w:szCs w:val="24"/>
        </w:rPr>
        <w:t>a</w:t>
      </w:r>
      <w:r>
        <w:rPr>
          <w:spacing w:val="21"/>
          <w:sz w:val="24"/>
          <w:szCs w:val="24"/>
        </w:rPr>
        <w:t xml:space="preserve"> </w:t>
      </w:r>
      <w:r>
        <w:rPr>
          <w:spacing w:val="-1"/>
          <w:sz w:val="24"/>
          <w:szCs w:val="24"/>
        </w:rPr>
        <w:t>s</w:t>
      </w:r>
      <w:r>
        <w:rPr>
          <w:spacing w:val="1"/>
          <w:sz w:val="24"/>
          <w:szCs w:val="24"/>
        </w:rPr>
        <w:t>elam</w:t>
      </w:r>
      <w:r>
        <w:rPr>
          <w:sz w:val="24"/>
          <w:szCs w:val="24"/>
        </w:rPr>
        <w:t>a</w:t>
      </w:r>
      <w:r>
        <w:rPr>
          <w:spacing w:val="21"/>
          <w:sz w:val="24"/>
          <w:szCs w:val="24"/>
        </w:rPr>
        <w:t xml:space="preserve"> </w:t>
      </w:r>
      <w:r>
        <w:rPr>
          <w:spacing w:val="1"/>
          <w:sz w:val="24"/>
          <w:szCs w:val="24"/>
        </w:rPr>
        <w:t>i</w:t>
      </w:r>
      <w:r>
        <w:rPr>
          <w:sz w:val="24"/>
          <w:szCs w:val="24"/>
        </w:rPr>
        <w:t>n</w:t>
      </w:r>
      <w:r>
        <w:rPr>
          <w:spacing w:val="-3"/>
          <w:sz w:val="24"/>
          <w:szCs w:val="24"/>
        </w:rPr>
        <w:t>i</w:t>
      </w:r>
      <w:r>
        <w:rPr>
          <w:sz w:val="24"/>
          <w:szCs w:val="24"/>
        </w:rPr>
        <w:t xml:space="preserve">, </w:t>
      </w:r>
      <w:r>
        <w:rPr>
          <w:spacing w:val="-4"/>
          <w:sz w:val="24"/>
          <w:szCs w:val="24"/>
        </w:rPr>
        <w:t>y</w:t>
      </w:r>
      <w:r>
        <w:rPr>
          <w:spacing w:val="1"/>
          <w:sz w:val="24"/>
          <w:szCs w:val="24"/>
        </w:rPr>
        <w:t>a</w:t>
      </w:r>
      <w:r>
        <w:rPr>
          <w:spacing w:val="4"/>
          <w:sz w:val="24"/>
          <w:szCs w:val="24"/>
        </w:rPr>
        <w:t>n</w:t>
      </w:r>
      <w:r>
        <w:rPr>
          <w:sz w:val="24"/>
          <w:szCs w:val="24"/>
        </w:rPr>
        <w:t>g p</w:t>
      </w:r>
      <w:r>
        <w:rPr>
          <w:spacing w:val="1"/>
          <w:sz w:val="24"/>
          <w:szCs w:val="24"/>
        </w:rPr>
        <w:t>e</w:t>
      </w:r>
      <w:r>
        <w:rPr>
          <w:sz w:val="24"/>
          <w:szCs w:val="24"/>
        </w:rPr>
        <w:t>nu</w:t>
      </w:r>
      <w:r>
        <w:rPr>
          <w:spacing w:val="1"/>
          <w:sz w:val="24"/>
          <w:szCs w:val="24"/>
        </w:rPr>
        <w:t>li</w:t>
      </w:r>
      <w:r>
        <w:rPr>
          <w:sz w:val="24"/>
          <w:szCs w:val="24"/>
        </w:rPr>
        <w:t>s</w:t>
      </w:r>
      <w:r>
        <w:rPr>
          <w:spacing w:val="2"/>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4"/>
          <w:sz w:val="24"/>
          <w:szCs w:val="24"/>
        </w:rPr>
        <w:t xml:space="preserve"> </w:t>
      </w:r>
      <w:r>
        <w:rPr>
          <w:spacing w:val="-1"/>
          <w:sz w:val="24"/>
          <w:szCs w:val="24"/>
        </w:rPr>
        <w:t>s</w:t>
      </w:r>
      <w:r>
        <w:rPr>
          <w:spacing w:val="1"/>
          <w:sz w:val="24"/>
          <w:szCs w:val="24"/>
        </w:rPr>
        <w:t>em</w:t>
      </w:r>
      <w:r>
        <w:rPr>
          <w:sz w:val="24"/>
          <w:szCs w:val="24"/>
        </w:rPr>
        <w:t>p</w:t>
      </w:r>
      <w:r>
        <w:rPr>
          <w:spacing w:val="1"/>
          <w:sz w:val="24"/>
          <w:szCs w:val="24"/>
        </w:rPr>
        <w:t>a</w:t>
      </w:r>
      <w:r>
        <w:rPr>
          <w:sz w:val="24"/>
          <w:szCs w:val="24"/>
        </w:rPr>
        <w:t>t</w:t>
      </w:r>
      <w:r>
        <w:rPr>
          <w:spacing w:val="5"/>
          <w:sz w:val="24"/>
          <w:szCs w:val="24"/>
        </w:rPr>
        <w:t xml:space="preserve"> </w:t>
      </w:r>
      <w:r>
        <w:rPr>
          <w:spacing w:val="-1"/>
          <w:sz w:val="24"/>
          <w:szCs w:val="24"/>
        </w:rPr>
        <w:t>s</w:t>
      </w:r>
      <w:r>
        <w:rPr>
          <w:spacing w:val="1"/>
          <w:sz w:val="24"/>
          <w:szCs w:val="24"/>
        </w:rPr>
        <w:t>e</w:t>
      </w:r>
      <w:r>
        <w:rPr>
          <w:sz w:val="24"/>
          <w:szCs w:val="24"/>
        </w:rPr>
        <w:t>bu</w:t>
      </w:r>
      <w:r>
        <w:rPr>
          <w:spacing w:val="1"/>
          <w:sz w:val="24"/>
          <w:szCs w:val="24"/>
        </w:rPr>
        <w:t>t</w:t>
      </w:r>
      <w:r>
        <w:rPr>
          <w:sz w:val="24"/>
          <w:szCs w:val="24"/>
        </w:rPr>
        <w:t>k</w:t>
      </w:r>
      <w:r>
        <w:rPr>
          <w:spacing w:val="1"/>
          <w:sz w:val="24"/>
          <w:szCs w:val="24"/>
        </w:rPr>
        <w:t>a</w:t>
      </w:r>
      <w:r>
        <w:rPr>
          <w:sz w:val="24"/>
          <w:szCs w:val="24"/>
        </w:rPr>
        <w:t>n</w:t>
      </w:r>
      <w:r>
        <w:rPr>
          <w:spacing w:val="4"/>
          <w:sz w:val="24"/>
          <w:szCs w:val="24"/>
        </w:rPr>
        <w:t xml:space="preserve"> </w:t>
      </w:r>
      <w:r>
        <w:rPr>
          <w:sz w:val="24"/>
          <w:szCs w:val="24"/>
        </w:rPr>
        <w:t>n</w:t>
      </w:r>
      <w:r>
        <w:rPr>
          <w:spacing w:val="-3"/>
          <w:sz w:val="24"/>
          <w:szCs w:val="24"/>
        </w:rPr>
        <w:t>am</w:t>
      </w:r>
      <w:r>
        <w:rPr>
          <w:spacing w:val="1"/>
          <w:sz w:val="24"/>
          <w:szCs w:val="24"/>
        </w:rPr>
        <w:t>a</w:t>
      </w:r>
      <w:r>
        <w:rPr>
          <w:spacing w:val="4"/>
          <w:sz w:val="24"/>
          <w:szCs w:val="24"/>
        </w:rPr>
        <w:t>n</w:t>
      </w:r>
      <w:r>
        <w:rPr>
          <w:spacing w:val="-8"/>
          <w:sz w:val="24"/>
          <w:szCs w:val="24"/>
        </w:rPr>
        <w:t>y</w:t>
      </w:r>
      <w:r>
        <w:rPr>
          <w:sz w:val="24"/>
          <w:szCs w:val="24"/>
        </w:rPr>
        <w:t>a</w:t>
      </w:r>
      <w:r>
        <w:rPr>
          <w:spacing w:val="5"/>
          <w:sz w:val="24"/>
          <w:szCs w:val="24"/>
        </w:rPr>
        <w:t xml:space="preserve"> </w:t>
      </w:r>
      <w:r>
        <w:rPr>
          <w:spacing w:val="-1"/>
          <w:sz w:val="24"/>
          <w:szCs w:val="24"/>
        </w:rPr>
        <w:t>s</w:t>
      </w:r>
      <w:r>
        <w:rPr>
          <w:spacing w:val="1"/>
          <w:sz w:val="24"/>
          <w:szCs w:val="24"/>
        </w:rPr>
        <w:t>at</w:t>
      </w:r>
      <w:r>
        <w:rPr>
          <w:sz w:val="24"/>
          <w:szCs w:val="24"/>
        </w:rPr>
        <w:t>u</w:t>
      </w:r>
      <w:r>
        <w:rPr>
          <w:spacing w:val="4"/>
          <w:sz w:val="24"/>
          <w:szCs w:val="24"/>
        </w:rPr>
        <w:t xml:space="preserve"> </w:t>
      </w:r>
      <w:r>
        <w:rPr>
          <w:sz w:val="24"/>
          <w:szCs w:val="24"/>
        </w:rPr>
        <w:t>p</w:t>
      </w:r>
      <w:r>
        <w:rPr>
          <w:spacing w:val="1"/>
          <w:sz w:val="24"/>
          <w:szCs w:val="24"/>
        </w:rPr>
        <w:t>e</w:t>
      </w:r>
      <w:r>
        <w:rPr>
          <w:sz w:val="24"/>
          <w:szCs w:val="24"/>
        </w:rPr>
        <w:t>r</w:t>
      </w:r>
      <w:r>
        <w:rPr>
          <w:spacing w:val="-1"/>
          <w:sz w:val="24"/>
          <w:szCs w:val="24"/>
        </w:rPr>
        <w:t>s</w:t>
      </w:r>
      <w:r>
        <w:rPr>
          <w:spacing w:val="1"/>
          <w:sz w:val="24"/>
          <w:szCs w:val="24"/>
        </w:rPr>
        <w:t>at</w:t>
      </w:r>
      <w:r>
        <w:rPr>
          <w:sz w:val="24"/>
          <w:szCs w:val="24"/>
        </w:rPr>
        <w:t>u,</w:t>
      </w:r>
      <w:r>
        <w:rPr>
          <w:spacing w:val="4"/>
          <w:sz w:val="24"/>
          <w:szCs w:val="24"/>
        </w:rPr>
        <w:t xml:space="preserve"> </w:t>
      </w:r>
      <w:r>
        <w:rPr>
          <w:spacing w:val="1"/>
          <w:sz w:val="24"/>
          <w:szCs w:val="24"/>
        </w:rPr>
        <w:t>te</w:t>
      </w:r>
      <w:r>
        <w:rPr>
          <w:sz w:val="24"/>
          <w:szCs w:val="24"/>
        </w:rPr>
        <w:t>r</w:t>
      </w:r>
      <w:r>
        <w:rPr>
          <w:spacing w:val="1"/>
          <w:sz w:val="24"/>
          <w:szCs w:val="24"/>
        </w:rPr>
        <w:t>ima</w:t>
      </w:r>
      <w:r>
        <w:rPr>
          <w:spacing w:val="-4"/>
          <w:sz w:val="24"/>
          <w:szCs w:val="24"/>
        </w:rPr>
        <w:t>k</w:t>
      </w:r>
      <w:r>
        <w:rPr>
          <w:spacing w:val="1"/>
          <w:sz w:val="24"/>
          <w:szCs w:val="24"/>
        </w:rPr>
        <w:t>a</w:t>
      </w:r>
      <w:r>
        <w:rPr>
          <w:spacing w:val="-1"/>
          <w:sz w:val="24"/>
          <w:szCs w:val="24"/>
        </w:rPr>
        <w:t>s</w:t>
      </w:r>
      <w:r>
        <w:rPr>
          <w:spacing w:val="1"/>
          <w:sz w:val="24"/>
          <w:szCs w:val="24"/>
        </w:rPr>
        <w:t>i</w:t>
      </w:r>
      <w:r>
        <w:rPr>
          <w:sz w:val="24"/>
          <w:szCs w:val="24"/>
        </w:rPr>
        <w:t>h</w:t>
      </w:r>
      <w:r>
        <w:rPr>
          <w:spacing w:val="4"/>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s</w:t>
      </w:r>
      <w:r>
        <w:rPr>
          <w:spacing w:val="1"/>
          <w:sz w:val="24"/>
          <w:szCs w:val="24"/>
        </w:rPr>
        <w:t>em</w:t>
      </w:r>
      <w:r>
        <w:rPr>
          <w:sz w:val="24"/>
          <w:szCs w:val="24"/>
        </w:rPr>
        <w:t>u</w:t>
      </w:r>
      <w:r>
        <w:rPr>
          <w:spacing w:val="1"/>
          <w:sz w:val="24"/>
          <w:szCs w:val="24"/>
        </w:rPr>
        <w:t>a</w:t>
      </w:r>
      <w:r>
        <w:rPr>
          <w:sz w:val="24"/>
          <w:szCs w:val="24"/>
        </w:rPr>
        <w:t>n</w:t>
      </w:r>
      <w:r>
        <w:rPr>
          <w:spacing w:val="-8"/>
          <w:sz w:val="24"/>
          <w:szCs w:val="24"/>
        </w:rPr>
        <w:t>y</w:t>
      </w:r>
      <w:r>
        <w:rPr>
          <w:spacing w:val="1"/>
          <w:sz w:val="24"/>
          <w:szCs w:val="24"/>
        </w:rPr>
        <w:t>a</w:t>
      </w:r>
      <w:r>
        <w:rPr>
          <w:sz w:val="24"/>
          <w:szCs w:val="24"/>
        </w:rPr>
        <w:t>.</w:t>
      </w:r>
      <w:r>
        <w:rPr>
          <w:spacing w:val="7"/>
          <w:sz w:val="24"/>
          <w:szCs w:val="24"/>
        </w:rPr>
        <w:t xml:space="preserve"> </w:t>
      </w:r>
      <w:r>
        <w:rPr>
          <w:spacing w:val="-1"/>
          <w:sz w:val="24"/>
          <w:szCs w:val="24"/>
        </w:rPr>
        <w:t>S</w:t>
      </w:r>
      <w:r>
        <w:rPr>
          <w:spacing w:val="1"/>
          <w:sz w:val="24"/>
          <w:szCs w:val="24"/>
        </w:rPr>
        <w:t>em</w:t>
      </w:r>
      <w:r>
        <w:rPr>
          <w:sz w:val="24"/>
          <w:szCs w:val="24"/>
        </w:rPr>
        <w:t>o</w:t>
      </w:r>
      <w:r>
        <w:rPr>
          <w:spacing w:val="-4"/>
          <w:sz w:val="24"/>
          <w:szCs w:val="24"/>
        </w:rPr>
        <w:t>g</w:t>
      </w:r>
      <w:r>
        <w:rPr>
          <w:sz w:val="24"/>
          <w:szCs w:val="24"/>
        </w:rPr>
        <w:t>a</w:t>
      </w:r>
      <w:r>
        <w:rPr>
          <w:spacing w:val="8"/>
          <w:sz w:val="24"/>
          <w:szCs w:val="24"/>
        </w:rPr>
        <w:t xml:space="preserve"> </w:t>
      </w:r>
      <w:r>
        <w:rPr>
          <w:spacing w:val="-1"/>
          <w:sz w:val="24"/>
          <w:szCs w:val="24"/>
        </w:rPr>
        <w:t>s</w:t>
      </w:r>
      <w:r>
        <w:rPr>
          <w:spacing w:val="5"/>
          <w:sz w:val="24"/>
          <w:szCs w:val="24"/>
        </w:rPr>
        <w:t>e</w:t>
      </w:r>
      <w:r>
        <w:rPr>
          <w:spacing w:val="-4"/>
          <w:sz w:val="24"/>
          <w:szCs w:val="24"/>
        </w:rPr>
        <w:t>g</w:t>
      </w:r>
      <w:r>
        <w:rPr>
          <w:spacing w:val="1"/>
          <w:sz w:val="24"/>
          <w:szCs w:val="24"/>
        </w:rPr>
        <w:t>al</w:t>
      </w:r>
      <w:r>
        <w:rPr>
          <w:sz w:val="24"/>
          <w:szCs w:val="24"/>
        </w:rPr>
        <w:t>a</w:t>
      </w:r>
      <w:r>
        <w:rPr>
          <w:spacing w:val="8"/>
          <w:sz w:val="24"/>
          <w:szCs w:val="24"/>
        </w:rPr>
        <w:t xml:space="preserve"> </w:t>
      </w:r>
      <w:r>
        <w:rPr>
          <w:sz w:val="24"/>
          <w:szCs w:val="24"/>
        </w:rPr>
        <w:t>b</w:t>
      </w:r>
      <w:r>
        <w:rPr>
          <w:spacing w:val="1"/>
          <w:sz w:val="24"/>
          <w:szCs w:val="24"/>
        </w:rPr>
        <w:t>a</w:t>
      </w:r>
      <w:r>
        <w:rPr>
          <w:sz w:val="24"/>
          <w:szCs w:val="24"/>
        </w:rPr>
        <w:t>n</w:t>
      </w:r>
      <w:r>
        <w:rPr>
          <w:spacing w:val="1"/>
          <w:sz w:val="24"/>
          <w:szCs w:val="24"/>
        </w:rPr>
        <w:t>t</w:t>
      </w:r>
      <w:r>
        <w:rPr>
          <w:spacing w:val="-4"/>
          <w:sz w:val="24"/>
          <w:szCs w:val="24"/>
        </w:rPr>
        <w:t>u</w:t>
      </w:r>
      <w:r>
        <w:rPr>
          <w:spacing w:val="1"/>
          <w:sz w:val="24"/>
          <w:szCs w:val="24"/>
        </w:rPr>
        <w:t>a</w:t>
      </w:r>
      <w:r>
        <w:rPr>
          <w:sz w:val="24"/>
          <w:szCs w:val="24"/>
        </w:rPr>
        <w:t>n</w:t>
      </w:r>
      <w:r>
        <w:rPr>
          <w:spacing w:val="7"/>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z w:val="24"/>
          <w:szCs w:val="24"/>
        </w:rPr>
        <w:t>k</w:t>
      </w:r>
      <w:r>
        <w:rPr>
          <w:spacing w:val="8"/>
          <w:sz w:val="24"/>
          <w:szCs w:val="24"/>
        </w:rPr>
        <w:t>e</w:t>
      </w:r>
      <w:r>
        <w:rPr>
          <w:sz w:val="24"/>
          <w:szCs w:val="24"/>
        </w:rPr>
        <w:t>r</w:t>
      </w:r>
      <w:r>
        <w:rPr>
          <w:spacing w:val="1"/>
          <w:sz w:val="24"/>
          <w:szCs w:val="24"/>
        </w:rPr>
        <w:t>ja</w:t>
      </w:r>
      <w:r>
        <w:rPr>
          <w:spacing w:val="-1"/>
          <w:sz w:val="24"/>
          <w:szCs w:val="24"/>
        </w:rPr>
        <w:t>s</w:t>
      </w:r>
      <w:r>
        <w:rPr>
          <w:spacing w:val="1"/>
          <w:sz w:val="24"/>
          <w:szCs w:val="24"/>
        </w:rPr>
        <w:t>a</w:t>
      </w:r>
      <w:r>
        <w:rPr>
          <w:spacing w:val="-3"/>
          <w:sz w:val="24"/>
          <w:szCs w:val="24"/>
        </w:rPr>
        <w:t>m</w:t>
      </w:r>
      <w:r>
        <w:rPr>
          <w:spacing w:val="1"/>
          <w:sz w:val="24"/>
          <w:szCs w:val="24"/>
        </w:rPr>
        <w:t>a</w:t>
      </w:r>
      <w:r>
        <w:rPr>
          <w:sz w:val="24"/>
          <w:szCs w:val="24"/>
        </w:rPr>
        <w:t>n</w:t>
      </w:r>
      <w:r>
        <w:rPr>
          <w:spacing w:val="-8"/>
          <w:sz w:val="24"/>
          <w:szCs w:val="24"/>
        </w:rPr>
        <w:t>y</w:t>
      </w:r>
      <w:r>
        <w:rPr>
          <w:sz w:val="24"/>
          <w:szCs w:val="24"/>
        </w:rPr>
        <w:t>a   d</w:t>
      </w:r>
      <w:r>
        <w:rPr>
          <w:spacing w:val="1"/>
          <w:sz w:val="24"/>
          <w:szCs w:val="24"/>
        </w:rPr>
        <w:t>a</w:t>
      </w:r>
      <w:r>
        <w:rPr>
          <w:sz w:val="24"/>
          <w:szCs w:val="24"/>
        </w:rPr>
        <w:t>p</w:t>
      </w:r>
      <w:r>
        <w:rPr>
          <w:spacing w:val="1"/>
          <w:sz w:val="24"/>
          <w:szCs w:val="24"/>
        </w:rPr>
        <w:t>a</w:t>
      </w:r>
      <w:r>
        <w:rPr>
          <w:sz w:val="24"/>
          <w:szCs w:val="24"/>
        </w:rPr>
        <w:t>t</w:t>
      </w:r>
      <w:r>
        <w:rPr>
          <w:spacing w:val="8"/>
          <w:sz w:val="24"/>
          <w:szCs w:val="24"/>
        </w:rPr>
        <w:t xml:space="preserve"> </w:t>
      </w:r>
      <w:r>
        <w:rPr>
          <w:spacing w:val="-3"/>
          <w:sz w:val="24"/>
          <w:szCs w:val="24"/>
        </w:rPr>
        <w:t>m</w:t>
      </w:r>
      <w:r>
        <w:rPr>
          <w:spacing w:val="1"/>
          <w:sz w:val="24"/>
          <w:szCs w:val="24"/>
        </w:rPr>
        <w:t>e</w:t>
      </w:r>
      <w:r>
        <w:rPr>
          <w:sz w:val="24"/>
          <w:szCs w:val="24"/>
        </w:rPr>
        <w:t>n</w:t>
      </w:r>
      <w:r>
        <w:rPr>
          <w:spacing w:val="1"/>
          <w:sz w:val="24"/>
          <w:szCs w:val="24"/>
        </w:rPr>
        <w:t>ja</w:t>
      </w:r>
      <w:r>
        <w:rPr>
          <w:spacing w:val="-4"/>
          <w:sz w:val="24"/>
          <w:szCs w:val="24"/>
        </w:rPr>
        <w:t>d</w:t>
      </w:r>
      <w:r>
        <w:rPr>
          <w:sz w:val="24"/>
          <w:szCs w:val="24"/>
        </w:rPr>
        <w:t>i</w:t>
      </w:r>
      <w:r>
        <w:rPr>
          <w:spacing w:val="8"/>
          <w:sz w:val="24"/>
          <w:szCs w:val="24"/>
        </w:rPr>
        <w:t xml:space="preserve"> </w:t>
      </w:r>
      <w:r>
        <w:rPr>
          <w:spacing w:val="1"/>
          <w:sz w:val="24"/>
          <w:szCs w:val="24"/>
        </w:rPr>
        <w:t>a</w:t>
      </w:r>
      <w:r>
        <w:rPr>
          <w:spacing w:val="-3"/>
          <w:sz w:val="24"/>
          <w:szCs w:val="24"/>
        </w:rPr>
        <w:t>ma</w:t>
      </w:r>
      <w:r>
        <w:rPr>
          <w:sz w:val="24"/>
          <w:szCs w:val="24"/>
        </w:rPr>
        <w:t xml:space="preserve">l </w:t>
      </w:r>
      <w:r>
        <w:rPr>
          <w:spacing w:val="1"/>
          <w:sz w:val="24"/>
          <w:szCs w:val="24"/>
        </w:rPr>
        <w:t>i</w:t>
      </w:r>
      <w:r>
        <w:rPr>
          <w:sz w:val="24"/>
          <w:szCs w:val="24"/>
        </w:rPr>
        <w:t>b</w:t>
      </w:r>
      <w:r>
        <w:rPr>
          <w:spacing w:val="1"/>
          <w:sz w:val="24"/>
          <w:szCs w:val="24"/>
        </w:rPr>
        <w:t>a</w:t>
      </w:r>
      <w:r>
        <w:rPr>
          <w:sz w:val="24"/>
          <w:szCs w:val="24"/>
        </w:rPr>
        <w:t>d</w:t>
      </w:r>
      <w:r>
        <w:rPr>
          <w:spacing w:val="1"/>
          <w:sz w:val="24"/>
          <w:szCs w:val="24"/>
        </w:rPr>
        <w:t>a</w:t>
      </w:r>
      <w:r>
        <w:rPr>
          <w:sz w:val="24"/>
          <w:szCs w:val="24"/>
        </w:rPr>
        <w:t>h d</w:t>
      </w:r>
      <w:r>
        <w:rPr>
          <w:spacing w:val="1"/>
          <w:sz w:val="24"/>
          <w:szCs w:val="24"/>
        </w:rPr>
        <w:t>i</w:t>
      </w:r>
      <w:r>
        <w:rPr>
          <w:spacing w:val="-1"/>
          <w:sz w:val="24"/>
          <w:szCs w:val="24"/>
        </w:rPr>
        <w:t>s</w:t>
      </w:r>
      <w:r>
        <w:rPr>
          <w:spacing w:val="1"/>
          <w:sz w:val="24"/>
          <w:szCs w:val="24"/>
        </w:rPr>
        <w:t>i</w:t>
      </w:r>
      <w:r>
        <w:rPr>
          <w:spacing w:val="-1"/>
          <w:sz w:val="24"/>
          <w:szCs w:val="24"/>
        </w:rPr>
        <w:t>s</w:t>
      </w:r>
      <w:r>
        <w:rPr>
          <w:sz w:val="24"/>
          <w:szCs w:val="24"/>
        </w:rPr>
        <w:t>i</w:t>
      </w:r>
      <w:r>
        <w:rPr>
          <w:spacing w:val="1"/>
          <w:sz w:val="24"/>
          <w:szCs w:val="24"/>
        </w:rPr>
        <w:t xml:space="preserve"> </w:t>
      </w:r>
      <w:r>
        <w:rPr>
          <w:spacing w:val="-5"/>
          <w:sz w:val="24"/>
          <w:szCs w:val="24"/>
        </w:rPr>
        <w:t>A</w:t>
      </w:r>
      <w:r>
        <w:rPr>
          <w:spacing w:val="1"/>
          <w:sz w:val="24"/>
          <w:szCs w:val="24"/>
        </w:rPr>
        <w:t>lla</w:t>
      </w:r>
      <w:r>
        <w:rPr>
          <w:sz w:val="24"/>
          <w:szCs w:val="24"/>
        </w:rPr>
        <w:t xml:space="preserve">h </w:t>
      </w:r>
      <w:r>
        <w:rPr>
          <w:spacing w:val="-1"/>
          <w:sz w:val="24"/>
          <w:szCs w:val="24"/>
        </w:rPr>
        <w:t>S</w:t>
      </w:r>
      <w:r>
        <w:rPr>
          <w:spacing w:val="-3"/>
          <w:sz w:val="24"/>
          <w:szCs w:val="24"/>
        </w:rPr>
        <w:t>W</w:t>
      </w:r>
      <w:r>
        <w:rPr>
          <w:spacing w:val="1"/>
          <w:sz w:val="24"/>
          <w:szCs w:val="24"/>
        </w:rPr>
        <w:t>T</w:t>
      </w:r>
      <w:r>
        <w:rPr>
          <w:sz w:val="24"/>
          <w:szCs w:val="24"/>
        </w:rPr>
        <w:t>.</w:t>
      </w:r>
    </w:p>
    <w:p w:rsidR="00307C03" w:rsidRDefault="00F308C4">
      <w:pPr>
        <w:spacing w:before="10" w:line="480" w:lineRule="auto"/>
        <w:ind w:left="588" w:right="84" w:firstLine="721"/>
        <w:jc w:val="both"/>
        <w:rPr>
          <w:sz w:val="24"/>
          <w:szCs w:val="24"/>
        </w:rPr>
      </w:pPr>
      <w:r>
        <w:rPr>
          <w:spacing w:val="1"/>
          <w:sz w:val="24"/>
          <w:szCs w:val="24"/>
        </w:rPr>
        <w:t>Ta</w:t>
      </w:r>
      <w:r>
        <w:rPr>
          <w:sz w:val="24"/>
          <w:szCs w:val="24"/>
        </w:rPr>
        <w:t>k</w:t>
      </w:r>
      <w:r>
        <w:rPr>
          <w:spacing w:val="4"/>
          <w:sz w:val="24"/>
          <w:szCs w:val="24"/>
        </w:rPr>
        <w:t xml:space="preserve"> </w:t>
      </w:r>
      <w:r>
        <w:rPr>
          <w:spacing w:val="1"/>
          <w:sz w:val="24"/>
          <w:szCs w:val="24"/>
        </w:rPr>
        <w:t>a</w:t>
      </w:r>
      <w:r>
        <w:rPr>
          <w:sz w:val="24"/>
          <w:szCs w:val="24"/>
        </w:rPr>
        <w:t>da</w:t>
      </w:r>
      <w:r>
        <w:rPr>
          <w:spacing w:val="5"/>
          <w:sz w:val="24"/>
          <w:szCs w:val="24"/>
        </w:rPr>
        <w:t xml:space="preserve"> </w:t>
      </w:r>
      <w:r>
        <w:rPr>
          <w:spacing w:val="-4"/>
          <w:sz w:val="24"/>
          <w:szCs w:val="24"/>
        </w:rPr>
        <w:t>g</w:t>
      </w:r>
      <w:r>
        <w:rPr>
          <w:spacing w:val="1"/>
          <w:sz w:val="24"/>
          <w:szCs w:val="24"/>
        </w:rPr>
        <w:t>a</w:t>
      </w:r>
      <w:r>
        <w:rPr>
          <w:sz w:val="24"/>
          <w:szCs w:val="24"/>
        </w:rPr>
        <w:t>d</w:t>
      </w:r>
      <w:r>
        <w:rPr>
          <w:spacing w:val="1"/>
          <w:sz w:val="24"/>
          <w:szCs w:val="24"/>
        </w:rPr>
        <w:t>i</w:t>
      </w:r>
      <w:r>
        <w:rPr>
          <w:sz w:val="24"/>
          <w:szCs w:val="24"/>
        </w:rPr>
        <w:t>ng</w:t>
      </w:r>
      <w:r>
        <w:rPr>
          <w:spacing w:val="4"/>
          <w:sz w:val="24"/>
          <w:szCs w:val="24"/>
        </w:rPr>
        <w:t xml:space="preserve"> </w:t>
      </w:r>
      <w:r>
        <w:rPr>
          <w:spacing w:val="-4"/>
          <w:sz w:val="24"/>
          <w:szCs w:val="24"/>
        </w:rPr>
        <w:t>y</w:t>
      </w:r>
      <w:r>
        <w:rPr>
          <w:spacing w:val="1"/>
          <w:sz w:val="24"/>
          <w:szCs w:val="24"/>
        </w:rPr>
        <w:t>a</w:t>
      </w:r>
      <w:r>
        <w:rPr>
          <w:spacing w:val="4"/>
          <w:sz w:val="24"/>
          <w:szCs w:val="24"/>
        </w:rPr>
        <w:t>n</w:t>
      </w:r>
      <w:r>
        <w:rPr>
          <w:sz w:val="24"/>
          <w:szCs w:val="24"/>
        </w:rPr>
        <w:t xml:space="preserve">g </w:t>
      </w:r>
      <w:r>
        <w:rPr>
          <w:spacing w:val="1"/>
          <w:sz w:val="24"/>
          <w:szCs w:val="24"/>
        </w:rPr>
        <w:t>ta</w:t>
      </w:r>
      <w:r>
        <w:rPr>
          <w:sz w:val="24"/>
          <w:szCs w:val="24"/>
        </w:rPr>
        <w:t>k</w:t>
      </w:r>
      <w:r>
        <w:rPr>
          <w:spacing w:val="4"/>
          <w:sz w:val="24"/>
          <w:szCs w:val="24"/>
        </w:rPr>
        <w:t xml:space="preserve"> </w:t>
      </w:r>
      <w:r>
        <w:rPr>
          <w:sz w:val="24"/>
          <w:szCs w:val="24"/>
        </w:rPr>
        <w:t>r</w:t>
      </w:r>
      <w:r>
        <w:rPr>
          <w:spacing w:val="1"/>
          <w:sz w:val="24"/>
          <w:szCs w:val="24"/>
        </w:rPr>
        <w:t>eta</w:t>
      </w:r>
      <w:r>
        <w:rPr>
          <w:sz w:val="24"/>
          <w:szCs w:val="24"/>
        </w:rPr>
        <w:t>k,</w:t>
      </w:r>
      <w:r>
        <w:rPr>
          <w:spacing w:val="4"/>
          <w:sz w:val="24"/>
          <w:szCs w:val="24"/>
        </w:rPr>
        <w:t xml:space="preserve"> </w:t>
      </w:r>
      <w:r>
        <w:rPr>
          <w:sz w:val="24"/>
          <w:szCs w:val="24"/>
        </w:rPr>
        <w:t>o</w:t>
      </w:r>
      <w:r>
        <w:rPr>
          <w:spacing w:val="1"/>
          <w:sz w:val="24"/>
          <w:szCs w:val="24"/>
        </w:rPr>
        <w:t>le</w:t>
      </w:r>
      <w:r>
        <w:rPr>
          <w:sz w:val="24"/>
          <w:szCs w:val="24"/>
        </w:rPr>
        <w:t>h</w:t>
      </w:r>
      <w:r>
        <w:rPr>
          <w:spacing w:val="4"/>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z w:val="24"/>
          <w:szCs w:val="24"/>
        </w:rPr>
        <w:t>b</w:t>
      </w:r>
      <w:r>
        <w:rPr>
          <w:spacing w:val="4"/>
          <w:sz w:val="24"/>
          <w:szCs w:val="24"/>
        </w:rPr>
        <w:t xml:space="preserve"> </w:t>
      </w:r>
      <w:r>
        <w:rPr>
          <w:spacing w:val="1"/>
          <w:sz w:val="24"/>
          <w:szCs w:val="24"/>
        </w:rPr>
        <w:t>it</w:t>
      </w:r>
      <w:r>
        <w:rPr>
          <w:sz w:val="24"/>
          <w:szCs w:val="24"/>
        </w:rPr>
        <w:t>u</w:t>
      </w:r>
      <w:r>
        <w:rPr>
          <w:spacing w:val="4"/>
          <w:sz w:val="24"/>
          <w:szCs w:val="24"/>
        </w:rPr>
        <w:t xml:space="preserve"> </w:t>
      </w:r>
      <w:r>
        <w:rPr>
          <w:spacing w:val="1"/>
          <w:sz w:val="24"/>
          <w:szCs w:val="24"/>
        </w:rPr>
        <w:t>me</w:t>
      </w:r>
      <w:r>
        <w:rPr>
          <w:spacing w:val="-1"/>
          <w:sz w:val="24"/>
          <w:szCs w:val="24"/>
        </w:rPr>
        <w:t>s</w:t>
      </w:r>
      <w:r>
        <w:rPr>
          <w:sz w:val="24"/>
          <w:szCs w:val="24"/>
        </w:rPr>
        <w:t>k</w:t>
      </w:r>
      <w:r>
        <w:rPr>
          <w:spacing w:val="1"/>
          <w:sz w:val="24"/>
          <w:szCs w:val="24"/>
        </w:rPr>
        <w:t>i</w:t>
      </w:r>
      <w:r>
        <w:rPr>
          <w:sz w:val="24"/>
          <w:szCs w:val="24"/>
        </w:rPr>
        <w:t>pun</w:t>
      </w:r>
      <w:r>
        <w:rPr>
          <w:spacing w:val="4"/>
          <w:sz w:val="24"/>
          <w:szCs w:val="24"/>
        </w:rPr>
        <w:t xml:space="preserve"> </w:t>
      </w:r>
      <w:r>
        <w:rPr>
          <w:sz w:val="24"/>
          <w:szCs w:val="24"/>
        </w:rPr>
        <w:t>p</w:t>
      </w:r>
      <w:r>
        <w:rPr>
          <w:spacing w:val="1"/>
          <w:sz w:val="24"/>
          <w:szCs w:val="24"/>
        </w:rPr>
        <w:t>e</w:t>
      </w:r>
      <w:r>
        <w:rPr>
          <w:sz w:val="24"/>
          <w:szCs w:val="24"/>
        </w:rPr>
        <w:t>nu</w:t>
      </w:r>
      <w:r>
        <w:rPr>
          <w:spacing w:val="1"/>
          <w:sz w:val="24"/>
          <w:szCs w:val="24"/>
        </w:rPr>
        <w:t>li</w:t>
      </w:r>
      <w:r>
        <w:rPr>
          <w:sz w:val="24"/>
          <w:szCs w:val="24"/>
        </w:rPr>
        <w:t>s</w:t>
      </w:r>
      <w:r>
        <w:rPr>
          <w:spacing w:val="2"/>
          <w:sz w:val="24"/>
          <w:szCs w:val="24"/>
        </w:rPr>
        <w:t xml:space="preserve"> </w:t>
      </w:r>
      <w:r>
        <w:rPr>
          <w:spacing w:val="1"/>
          <w:sz w:val="24"/>
          <w:szCs w:val="24"/>
        </w:rPr>
        <w:t>te</w:t>
      </w:r>
      <w:r>
        <w:rPr>
          <w:spacing w:val="-3"/>
          <w:sz w:val="24"/>
          <w:szCs w:val="24"/>
        </w:rPr>
        <w:t>l</w:t>
      </w:r>
      <w:r>
        <w:rPr>
          <w:spacing w:val="1"/>
          <w:sz w:val="24"/>
          <w:szCs w:val="24"/>
        </w:rPr>
        <w:t>a</w:t>
      </w:r>
      <w:r>
        <w:rPr>
          <w:sz w:val="24"/>
          <w:szCs w:val="24"/>
        </w:rPr>
        <w:t>h b</w:t>
      </w:r>
      <w:r>
        <w:rPr>
          <w:spacing w:val="1"/>
          <w:sz w:val="24"/>
          <w:szCs w:val="24"/>
        </w:rPr>
        <w:t>e</w:t>
      </w:r>
      <w:r>
        <w:rPr>
          <w:sz w:val="24"/>
          <w:szCs w:val="24"/>
        </w:rPr>
        <w:t>ru</w:t>
      </w:r>
      <w:r>
        <w:rPr>
          <w:spacing w:val="-1"/>
          <w:sz w:val="24"/>
          <w:szCs w:val="24"/>
        </w:rPr>
        <w:t>s</w:t>
      </w:r>
      <w:r>
        <w:rPr>
          <w:spacing w:val="1"/>
          <w:sz w:val="24"/>
          <w:szCs w:val="24"/>
        </w:rPr>
        <w:t>a</w:t>
      </w:r>
      <w:r>
        <w:rPr>
          <w:sz w:val="24"/>
          <w:szCs w:val="24"/>
        </w:rPr>
        <w:t>ha</w:t>
      </w:r>
      <w:r>
        <w:rPr>
          <w:spacing w:val="1"/>
          <w:sz w:val="24"/>
          <w:szCs w:val="24"/>
        </w:rPr>
        <w:t xml:space="preserve"> </w:t>
      </w:r>
      <w:r>
        <w:rPr>
          <w:spacing w:val="-1"/>
          <w:sz w:val="24"/>
          <w:szCs w:val="24"/>
        </w:rPr>
        <w:t>s</w:t>
      </w:r>
      <w:r>
        <w:rPr>
          <w:spacing w:val="1"/>
          <w:sz w:val="24"/>
          <w:szCs w:val="24"/>
        </w:rPr>
        <w:t>eca</w:t>
      </w:r>
      <w:r>
        <w:rPr>
          <w:spacing w:val="-4"/>
          <w:sz w:val="24"/>
          <w:szCs w:val="24"/>
        </w:rPr>
        <w:t>r</w:t>
      </w:r>
      <w:r>
        <w:rPr>
          <w:sz w:val="24"/>
          <w:szCs w:val="24"/>
        </w:rPr>
        <w:t>a</w:t>
      </w:r>
      <w:r>
        <w:rPr>
          <w:spacing w:val="1"/>
          <w:sz w:val="24"/>
          <w:szCs w:val="24"/>
        </w:rPr>
        <w:t xml:space="preserve"> ma</w:t>
      </w:r>
      <w:r>
        <w:rPr>
          <w:sz w:val="24"/>
          <w:szCs w:val="24"/>
        </w:rPr>
        <w:t>k</w:t>
      </w:r>
      <w:r>
        <w:rPr>
          <w:spacing w:val="-1"/>
          <w:sz w:val="24"/>
          <w:szCs w:val="24"/>
        </w:rPr>
        <w:t>s</w:t>
      </w:r>
      <w:r>
        <w:rPr>
          <w:spacing w:val="-3"/>
          <w:sz w:val="24"/>
          <w:szCs w:val="24"/>
        </w:rPr>
        <w:t>i</w:t>
      </w:r>
      <w:r>
        <w:rPr>
          <w:spacing w:val="1"/>
          <w:sz w:val="24"/>
          <w:szCs w:val="24"/>
        </w:rPr>
        <w:t>ma</w:t>
      </w:r>
      <w:r>
        <w:rPr>
          <w:sz w:val="24"/>
          <w:szCs w:val="24"/>
        </w:rPr>
        <w:t>l</w:t>
      </w:r>
      <w:r>
        <w:rPr>
          <w:spacing w:val="1"/>
          <w:sz w:val="24"/>
          <w:szCs w:val="24"/>
        </w:rPr>
        <w:t xml:space="preserve"> </w:t>
      </w:r>
      <w:r>
        <w:rPr>
          <w:sz w:val="24"/>
          <w:szCs w:val="24"/>
        </w:rPr>
        <w:t>u</w:t>
      </w:r>
      <w:r>
        <w:rPr>
          <w:spacing w:val="-4"/>
          <w:sz w:val="24"/>
          <w:szCs w:val="24"/>
        </w:rPr>
        <w:t>n</w:t>
      </w:r>
      <w:r>
        <w:rPr>
          <w:spacing w:val="1"/>
          <w:sz w:val="24"/>
          <w:szCs w:val="24"/>
        </w:rPr>
        <w:t>t</w:t>
      </w:r>
      <w:r>
        <w:rPr>
          <w:sz w:val="24"/>
          <w:szCs w:val="24"/>
        </w:rPr>
        <w:t xml:space="preserve">uk </w:t>
      </w:r>
      <w:r>
        <w:rPr>
          <w:spacing w:val="1"/>
          <w:sz w:val="24"/>
          <w:szCs w:val="24"/>
        </w:rPr>
        <w:t>me</w:t>
      </w:r>
      <w:r>
        <w:rPr>
          <w:sz w:val="24"/>
          <w:szCs w:val="24"/>
        </w:rPr>
        <w:t>n</w:t>
      </w:r>
      <w:r>
        <w:rPr>
          <w:spacing w:val="-8"/>
          <w:sz w:val="24"/>
          <w:szCs w:val="24"/>
        </w:rPr>
        <w:t>y</w:t>
      </w:r>
      <w:r>
        <w:rPr>
          <w:spacing w:val="1"/>
          <w:sz w:val="24"/>
          <w:szCs w:val="24"/>
        </w:rPr>
        <w:t>aji</w:t>
      </w:r>
      <w:r>
        <w:rPr>
          <w:sz w:val="24"/>
          <w:szCs w:val="24"/>
        </w:rPr>
        <w:t>k</w:t>
      </w:r>
      <w:r>
        <w:rPr>
          <w:spacing w:val="1"/>
          <w:sz w:val="24"/>
          <w:szCs w:val="24"/>
        </w:rPr>
        <w:t>a</w:t>
      </w:r>
      <w:r>
        <w:rPr>
          <w:sz w:val="24"/>
          <w:szCs w:val="24"/>
        </w:rPr>
        <w:t xml:space="preserve">n </w:t>
      </w:r>
      <w:r>
        <w:rPr>
          <w:spacing w:val="-1"/>
          <w:sz w:val="24"/>
          <w:szCs w:val="24"/>
        </w:rPr>
        <w:t>s</w:t>
      </w:r>
      <w:r>
        <w:rPr>
          <w:sz w:val="24"/>
          <w:szCs w:val="24"/>
        </w:rPr>
        <w:t>kr</w:t>
      </w:r>
      <w:r>
        <w:rPr>
          <w:spacing w:val="1"/>
          <w:sz w:val="24"/>
          <w:szCs w:val="24"/>
        </w:rPr>
        <w:t>i</w:t>
      </w:r>
      <w:r>
        <w:rPr>
          <w:sz w:val="24"/>
          <w:szCs w:val="24"/>
        </w:rPr>
        <w:t>p</w:t>
      </w:r>
      <w:r>
        <w:rPr>
          <w:spacing w:val="-1"/>
          <w:sz w:val="24"/>
          <w:szCs w:val="24"/>
        </w:rPr>
        <w:t>s</w:t>
      </w:r>
      <w:r>
        <w:rPr>
          <w:sz w:val="24"/>
          <w:szCs w:val="24"/>
        </w:rPr>
        <w:t>i</w:t>
      </w:r>
      <w:r>
        <w:rPr>
          <w:spacing w:val="1"/>
          <w:sz w:val="24"/>
          <w:szCs w:val="24"/>
        </w:rPr>
        <w:t xml:space="preserve"> i</w:t>
      </w:r>
      <w:r>
        <w:rPr>
          <w:sz w:val="24"/>
          <w:szCs w:val="24"/>
        </w:rPr>
        <w:t>ni</w:t>
      </w:r>
      <w:r>
        <w:rPr>
          <w:spacing w:val="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s</w:t>
      </w:r>
      <w:r>
        <w:rPr>
          <w:spacing w:val="1"/>
          <w:sz w:val="24"/>
          <w:szCs w:val="24"/>
        </w:rPr>
        <w:t>em</w:t>
      </w:r>
      <w:r>
        <w:rPr>
          <w:sz w:val="24"/>
          <w:szCs w:val="24"/>
        </w:rPr>
        <w:t>purn</w:t>
      </w:r>
      <w:r>
        <w:rPr>
          <w:spacing w:val="1"/>
          <w:sz w:val="24"/>
          <w:szCs w:val="24"/>
        </w:rPr>
        <w:t>a</w:t>
      </w:r>
      <w:r>
        <w:rPr>
          <w:sz w:val="24"/>
          <w:szCs w:val="24"/>
        </w:rPr>
        <w:t>, n</w:t>
      </w:r>
      <w:r>
        <w:rPr>
          <w:spacing w:val="1"/>
          <w:sz w:val="24"/>
          <w:szCs w:val="24"/>
        </w:rPr>
        <w:t>am</w:t>
      </w:r>
      <w:r>
        <w:rPr>
          <w:spacing w:val="-4"/>
          <w:sz w:val="24"/>
          <w:szCs w:val="24"/>
        </w:rPr>
        <w:t>u</w:t>
      </w:r>
      <w:r>
        <w:rPr>
          <w:sz w:val="24"/>
          <w:szCs w:val="24"/>
        </w:rPr>
        <w:t xml:space="preserve">n </w:t>
      </w:r>
      <w:r>
        <w:rPr>
          <w:spacing w:val="1"/>
          <w:sz w:val="24"/>
          <w:szCs w:val="24"/>
        </w:rPr>
        <w:t>teta</w:t>
      </w:r>
      <w:r>
        <w:rPr>
          <w:sz w:val="24"/>
          <w:szCs w:val="24"/>
        </w:rPr>
        <w:t xml:space="preserve">p </w:t>
      </w:r>
      <w:r>
        <w:rPr>
          <w:spacing w:val="-1"/>
          <w:sz w:val="24"/>
          <w:szCs w:val="24"/>
        </w:rPr>
        <w:t>s</w:t>
      </w:r>
      <w:r>
        <w:rPr>
          <w:spacing w:val="1"/>
          <w:sz w:val="24"/>
          <w:szCs w:val="24"/>
        </w:rPr>
        <w:t>a</w:t>
      </w:r>
      <w:r>
        <w:rPr>
          <w:spacing w:val="-3"/>
          <w:sz w:val="24"/>
          <w:szCs w:val="24"/>
        </w:rPr>
        <w:t>j</w:t>
      </w:r>
      <w:r>
        <w:rPr>
          <w:sz w:val="24"/>
          <w:szCs w:val="24"/>
        </w:rPr>
        <w:t>a</w:t>
      </w:r>
      <w:r>
        <w:rPr>
          <w:spacing w:val="1"/>
          <w:sz w:val="24"/>
          <w:szCs w:val="24"/>
        </w:rPr>
        <w:t xml:space="preserve"> </w:t>
      </w:r>
      <w:r>
        <w:rPr>
          <w:spacing w:val="-1"/>
          <w:sz w:val="24"/>
          <w:szCs w:val="24"/>
        </w:rPr>
        <w:t>s</w:t>
      </w:r>
      <w:r>
        <w:rPr>
          <w:sz w:val="24"/>
          <w:szCs w:val="24"/>
        </w:rPr>
        <w:t>kr</w:t>
      </w:r>
      <w:r>
        <w:rPr>
          <w:spacing w:val="1"/>
          <w:sz w:val="24"/>
          <w:szCs w:val="24"/>
        </w:rPr>
        <w:t>i</w:t>
      </w:r>
      <w:r>
        <w:rPr>
          <w:sz w:val="24"/>
          <w:szCs w:val="24"/>
        </w:rPr>
        <w:t>p</w:t>
      </w:r>
      <w:r>
        <w:rPr>
          <w:spacing w:val="-1"/>
          <w:sz w:val="24"/>
          <w:szCs w:val="24"/>
        </w:rPr>
        <w:t>s</w:t>
      </w:r>
      <w:r>
        <w:rPr>
          <w:sz w:val="24"/>
          <w:szCs w:val="24"/>
        </w:rPr>
        <w:t>i</w:t>
      </w:r>
      <w:r>
        <w:rPr>
          <w:spacing w:val="1"/>
          <w:sz w:val="24"/>
          <w:szCs w:val="24"/>
        </w:rPr>
        <w:t xml:space="preserve"> i</w:t>
      </w:r>
      <w:r>
        <w:rPr>
          <w:sz w:val="24"/>
          <w:szCs w:val="24"/>
        </w:rPr>
        <w:t>ni</w:t>
      </w:r>
      <w:r>
        <w:rPr>
          <w:spacing w:val="1"/>
          <w:sz w:val="24"/>
          <w:szCs w:val="24"/>
        </w:rPr>
        <w:t xml:space="preserve"> ti</w:t>
      </w:r>
      <w:r>
        <w:rPr>
          <w:sz w:val="24"/>
          <w:szCs w:val="24"/>
        </w:rPr>
        <w:t>d</w:t>
      </w:r>
      <w:r>
        <w:rPr>
          <w:spacing w:val="1"/>
          <w:sz w:val="24"/>
          <w:szCs w:val="24"/>
        </w:rPr>
        <w:t>a</w:t>
      </w:r>
      <w:r>
        <w:rPr>
          <w:sz w:val="24"/>
          <w:szCs w:val="24"/>
        </w:rPr>
        <w:t xml:space="preserve">k </w:t>
      </w:r>
      <w:r>
        <w:rPr>
          <w:spacing w:val="1"/>
          <w:sz w:val="24"/>
          <w:szCs w:val="24"/>
        </w:rPr>
        <w:t>l</w:t>
      </w:r>
      <w:r>
        <w:rPr>
          <w:sz w:val="24"/>
          <w:szCs w:val="24"/>
        </w:rPr>
        <w:t>uput</w:t>
      </w:r>
      <w:r>
        <w:rPr>
          <w:spacing w:val="1"/>
          <w:sz w:val="24"/>
          <w:szCs w:val="24"/>
        </w:rPr>
        <w:t xml:space="preserve"> </w:t>
      </w:r>
      <w:r>
        <w:rPr>
          <w:sz w:val="24"/>
          <w:szCs w:val="24"/>
        </w:rPr>
        <w:t>d</w:t>
      </w:r>
      <w:r>
        <w:rPr>
          <w:spacing w:val="1"/>
          <w:sz w:val="24"/>
          <w:szCs w:val="24"/>
        </w:rPr>
        <w:t>a</w:t>
      </w:r>
      <w:r>
        <w:rPr>
          <w:spacing w:val="-4"/>
          <w:sz w:val="24"/>
          <w:szCs w:val="24"/>
        </w:rPr>
        <w:t>r</w:t>
      </w:r>
      <w:r>
        <w:rPr>
          <w:sz w:val="24"/>
          <w:szCs w:val="24"/>
        </w:rPr>
        <w:t>i</w:t>
      </w:r>
      <w:r>
        <w:rPr>
          <w:spacing w:val="1"/>
          <w:sz w:val="24"/>
          <w:szCs w:val="24"/>
        </w:rPr>
        <w:t xml:space="preserve"> </w:t>
      </w:r>
      <w:r>
        <w:rPr>
          <w:sz w:val="24"/>
          <w:szCs w:val="24"/>
        </w:rPr>
        <w:t>b</w:t>
      </w:r>
      <w:r>
        <w:rPr>
          <w:spacing w:val="1"/>
          <w:sz w:val="24"/>
          <w:szCs w:val="24"/>
        </w:rPr>
        <w:t>e</w:t>
      </w:r>
      <w:r>
        <w:rPr>
          <w:spacing w:val="-4"/>
          <w:sz w:val="24"/>
          <w:szCs w:val="24"/>
        </w:rPr>
        <w:t>r</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1"/>
          <w:sz w:val="24"/>
          <w:szCs w:val="24"/>
        </w:rPr>
        <w:t xml:space="preserve"> </w:t>
      </w:r>
      <w:r>
        <w:rPr>
          <w:sz w:val="24"/>
          <w:szCs w:val="24"/>
        </w:rPr>
        <w:t>k</w:t>
      </w:r>
      <w:r>
        <w:rPr>
          <w:spacing w:val="1"/>
          <w:sz w:val="24"/>
          <w:szCs w:val="24"/>
        </w:rPr>
        <w:t>e</w:t>
      </w:r>
      <w:r>
        <w:rPr>
          <w:sz w:val="24"/>
          <w:szCs w:val="24"/>
        </w:rPr>
        <w:t>ku</w:t>
      </w:r>
      <w:r>
        <w:rPr>
          <w:spacing w:val="10"/>
          <w:sz w:val="24"/>
          <w:szCs w:val="24"/>
        </w:rPr>
        <w:t>r</w:t>
      </w:r>
      <w:r>
        <w:rPr>
          <w:spacing w:val="1"/>
          <w:sz w:val="24"/>
          <w:szCs w:val="24"/>
        </w:rPr>
        <w:t>a</w:t>
      </w:r>
      <w:r>
        <w:rPr>
          <w:sz w:val="24"/>
          <w:szCs w:val="24"/>
        </w:rPr>
        <w:t>n</w:t>
      </w:r>
      <w:r>
        <w:rPr>
          <w:spacing w:val="-4"/>
          <w:sz w:val="24"/>
          <w:szCs w:val="24"/>
        </w:rPr>
        <w:t>g</w:t>
      </w:r>
      <w:r>
        <w:rPr>
          <w:spacing w:val="1"/>
          <w:sz w:val="24"/>
          <w:szCs w:val="24"/>
        </w:rPr>
        <w:t>a</w:t>
      </w:r>
      <w:r>
        <w:rPr>
          <w:sz w:val="24"/>
          <w:szCs w:val="24"/>
        </w:rPr>
        <w:t>n b</w:t>
      </w:r>
      <w:r>
        <w:rPr>
          <w:spacing w:val="1"/>
          <w:sz w:val="24"/>
          <w:szCs w:val="24"/>
        </w:rPr>
        <w:t>ai</w:t>
      </w:r>
      <w:r>
        <w:rPr>
          <w:sz w:val="24"/>
          <w:szCs w:val="24"/>
        </w:rPr>
        <w:t>k d</w:t>
      </w:r>
      <w:r>
        <w:rPr>
          <w:spacing w:val="1"/>
          <w:sz w:val="24"/>
          <w:szCs w:val="24"/>
        </w:rPr>
        <w:t>a</w:t>
      </w:r>
      <w:r>
        <w:rPr>
          <w:sz w:val="24"/>
          <w:szCs w:val="24"/>
        </w:rPr>
        <w:t>ri</w:t>
      </w:r>
      <w:r>
        <w:rPr>
          <w:spacing w:val="1"/>
          <w:sz w:val="24"/>
          <w:szCs w:val="24"/>
        </w:rPr>
        <w:t xml:space="preserve"> </w:t>
      </w:r>
      <w:r>
        <w:rPr>
          <w:spacing w:val="-1"/>
          <w:sz w:val="24"/>
          <w:szCs w:val="24"/>
        </w:rPr>
        <w:t>s</w:t>
      </w:r>
      <w:r>
        <w:rPr>
          <w:spacing w:val="1"/>
          <w:sz w:val="24"/>
          <w:szCs w:val="24"/>
        </w:rPr>
        <w:t>e</w:t>
      </w:r>
      <w:r>
        <w:rPr>
          <w:spacing w:val="-4"/>
          <w:sz w:val="24"/>
          <w:szCs w:val="24"/>
        </w:rPr>
        <w:t>g</w:t>
      </w:r>
      <w:r>
        <w:rPr>
          <w:sz w:val="24"/>
          <w:szCs w:val="24"/>
        </w:rPr>
        <w:t>i</w:t>
      </w:r>
      <w:r>
        <w:rPr>
          <w:spacing w:val="1"/>
          <w:sz w:val="24"/>
          <w:szCs w:val="24"/>
        </w:rPr>
        <w:t xml:space="preserve"> </w:t>
      </w:r>
      <w:r>
        <w:rPr>
          <w:sz w:val="24"/>
          <w:szCs w:val="24"/>
        </w:rPr>
        <w:t>b</w:t>
      </w:r>
      <w:r>
        <w:rPr>
          <w:spacing w:val="1"/>
          <w:sz w:val="24"/>
          <w:szCs w:val="24"/>
        </w:rPr>
        <w:t>a</w:t>
      </w:r>
      <w:r>
        <w:rPr>
          <w:sz w:val="24"/>
          <w:szCs w:val="24"/>
        </w:rPr>
        <w:t>h</w:t>
      </w:r>
      <w:r>
        <w:rPr>
          <w:spacing w:val="1"/>
          <w:sz w:val="24"/>
          <w:szCs w:val="24"/>
        </w:rPr>
        <w:t>a</w:t>
      </w:r>
      <w:r>
        <w:rPr>
          <w:spacing w:val="-1"/>
          <w:sz w:val="24"/>
          <w:szCs w:val="24"/>
        </w:rPr>
        <w:t>s</w:t>
      </w:r>
      <w:r>
        <w:rPr>
          <w:spacing w:val="1"/>
          <w:sz w:val="24"/>
          <w:szCs w:val="24"/>
        </w:rPr>
        <w:t>a</w:t>
      </w:r>
      <w:r>
        <w:rPr>
          <w:sz w:val="24"/>
          <w:szCs w:val="24"/>
        </w:rPr>
        <w:t xml:space="preserve">, </w:t>
      </w:r>
      <w:r>
        <w:rPr>
          <w:spacing w:val="-1"/>
          <w:sz w:val="24"/>
          <w:szCs w:val="24"/>
        </w:rPr>
        <w:t>s</w:t>
      </w:r>
      <w:r>
        <w:rPr>
          <w:spacing w:val="1"/>
          <w:sz w:val="24"/>
          <w:szCs w:val="24"/>
        </w:rPr>
        <w:t>i</w:t>
      </w:r>
      <w:r>
        <w:rPr>
          <w:spacing w:val="-1"/>
          <w:sz w:val="24"/>
          <w:szCs w:val="24"/>
        </w:rPr>
        <w:t>s</w:t>
      </w:r>
      <w:r>
        <w:rPr>
          <w:spacing w:val="1"/>
          <w:sz w:val="24"/>
          <w:szCs w:val="24"/>
        </w:rPr>
        <w:t>tema</w:t>
      </w:r>
      <w:r>
        <w:rPr>
          <w:spacing w:val="-3"/>
          <w:sz w:val="24"/>
          <w:szCs w:val="24"/>
        </w:rPr>
        <w:t>t</w:t>
      </w:r>
      <w:r>
        <w:rPr>
          <w:spacing w:val="1"/>
          <w:sz w:val="24"/>
          <w:szCs w:val="24"/>
        </w:rPr>
        <w:t>i</w:t>
      </w:r>
      <w:r>
        <w:rPr>
          <w:sz w:val="24"/>
          <w:szCs w:val="24"/>
        </w:rPr>
        <w:t>ka</w:t>
      </w:r>
      <w:r>
        <w:rPr>
          <w:spacing w:val="5"/>
          <w:sz w:val="24"/>
          <w:szCs w:val="24"/>
        </w:rPr>
        <w:t xml:space="preserve"> </w:t>
      </w:r>
      <w:r>
        <w:rPr>
          <w:sz w:val="24"/>
          <w:szCs w:val="24"/>
        </w:rPr>
        <w:t>p</w:t>
      </w:r>
      <w:r>
        <w:rPr>
          <w:spacing w:val="1"/>
          <w:sz w:val="24"/>
          <w:szCs w:val="24"/>
        </w:rPr>
        <w:t>e</w:t>
      </w:r>
      <w:r>
        <w:rPr>
          <w:sz w:val="24"/>
          <w:szCs w:val="24"/>
        </w:rPr>
        <w:t>n</w:t>
      </w:r>
      <w:r>
        <w:rPr>
          <w:spacing w:val="-4"/>
          <w:sz w:val="24"/>
          <w:szCs w:val="24"/>
        </w:rPr>
        <w:t>u</w:t>
      </w:r>
      <w:r>
        <w:rPr>
          <w:spacing w:val="1"/>
          <w:sz w:val="24"/>
          <w:szCs w:val="24"/>
        </w:rPr>
        <w:t>li</w:t>
      </w:r>
      <w:r>
        <w:rPr>
          <w:spacing w:val="-1"/>
          <w:sz w:val="24"/>
          <w:szCs w:val="24"/>
        </w:rPr>
        <w:t>s</w:t>
      </w:r>
      <w:r>
        <w:rPr>
          <w:spacing w:val="1"/>
          <w:sz w:val="24"/>
          <w:szCs w:val="24"/>
        </w:rPr>
        <w:t>a</w:t>
      </w:r>
      <w:r>
        <w:rPr>
          <w:sz w:val="24"/>
          <w:szCs w:val="24"/>
        </w:rPr>
        <w:t xml:space="preserve">n, </w:t>
      </w:r>
      <w:r>
        <w:rPr>
          <w:spacing w:val="1"/>
          <w:sz w:val="24"/>
          <w:szCs w:val="24"/>
        </w:rPr>
        <w:t>ma</w:t>
      </w:r>
      <w:r>
        <w:rPr>
          <w:sz w:val="24"/>
          <w:szCs w:val="24"/>
        </w:rPr>
        <w:t>upun</w:t>
      </w:r>
      <w:r>
        <w:rPr>
          <w:spacing w:val="4"/>
          <w:sz w:val="24"/>
          <w:szCs w:val="24"/>
        </w:rPr>
        <w:t xml:space="preserve"> </w:t>
      </w:r>
      <w:r>
        <w:rPr>
          <w:spacing w:val="1"/>
          <w:sz w:val="24"/>
          <w:szCs w:val="24"/>
        </w:rPr>
        <w:t>i</w:t>
      </w:r>
      <w:r>
        <w:rPr>
          <w:spacing w:val="-1"/>
          <w:sz w:val="24"/>
          <w:szCs w:val="24"/>
        </w:rPr>
        <w:t>s</w:t>
      </w:r>
      <w:r>
        <w:rPr>
          <w:sz w:val="24"/>
          <w:szCs w:val="24"/>
        </w:rPr>
        <w:t>i</w:t>
      </w:r>
      <w:r>
        <w:rPr>
          <w:spacing w:val="5"/>
          <w:sz w:val="24"/>
          <w:szCs w:val="24"/>
        </w:rPr>
        <w:t xml:space="preserve"> </w:t>
      </w:r>
      <w:r>
        <w:rPr>
          <w:spacing w:val="-8"/>
          <w:sz w:val="24"/>
          <w:szCs w:val="24"/>
        </w:rPr>
        <w:t>y</w:t>
      </w:r>
      <w:r>
        <w:rPr>
          <w:spacing w:val="1"/>
          <w:sz w:val="24"/>
          <w:szCs w:val="24"/>
        </w:rPr>
        <w:t>a</w:t>
      </w:r>
      <w:r>
        <w:rPr>
          <w:sz w:val="24"/>
          <w:szCs w:val="24"/>
        </w:rPr>
        <w:t>ng</w:t>
      </w:r>
      <w:r>
        <w:rPr>
          <w:spacing w:val="4"/>
          <w:sz w:val="24"/>
          <w:szCs w:val="24"/>
        </w:rPr>
        <w:t xml:space="preserve"> </w:t>
      </w:r>
      <w:r>
        <w:rPr>
          <w:spacing w:val="1"/>
          <w:sz w:val="24"/>
          <w:szCs w:val="24"/>
        </w:rPr>
        <w:t>te</w:t>
      </w:r>
      <w:r>
        <w:rPr>
          <w:sz w:val="24"/>
          <w:szCs w:val="24"/>
        </w:rPr>
        <w:t>rk</w:t>
      </w:r>
      <w:r>
        <w:rPr>
          <w:spacing w:val="1"/>
          <w:sz w:val="24"/>
          <w:szCs w:val="24"/>
        </w:rPr>
        <w:t>a</w:t>
      </w:r>
      <w:r>
        <w:rPr>
          <w:sz w:val="24"/>
          <w:szCs w:val="24"/>
        </w:rPr>
        <w:t>ndung d</w:t>
      </w:r>
      <w:r>
        <w:rPr>
          <w:spacing w:val="1"/>
          <w:sz w:val="24"/>
          <w:szCs w:val="24"/>
        </w:rPr>
        <w:t>i</w:t>
      </w:r>
      <w:r>
        <w:rPr>
          <w:sz w:val="24"/>
          <w:szCs w:val="24"/>
        </w:rPr>
        <w:t>d</w:t>
      </w:r>
      <w:r>
        <w:rPr>
          <w:spacing w:val="1"/>
          <w:sz w:val="24"/>
          <w:szCs w:val="24"/>
        </w:rPr>
        <w:t>a</w:t>
      </w:r>
      <w:r>
        <w:rPr>
          <w:spacing w:val="-3"/>
          <w:sz w:val="24"/>
          <w:szCs w:val="24"/>
        </w:rPr>
        <w:t>l</w:t>
      </w:r>
      <w:r>
        <w:rPr>
          <w:spacing w:val="1"/>
          <w:sz w:val="24"/>
          <w:szCs w:val="24"/>
        </w:rPr>
        <w:t>am</w:t>
      </w:r>
      <w:r>
        <w:rPr>
          <w:sz w:val="24"/>
          <w:szCs w:val="24"/>
        </w:rPr>
        <w:t>n</w:t>
      </w:r>
      <w:r>
        <w:rPr>
          <w:spacing w:val="-8"/>
          <w:sz w:val="24"/>
          <w:szCs w:val="24"/>
        </w:rPr>
        <w:t>y</w:t>
      </w:r>
      <w:r>
        <w:rPr>
          <w:spacing w:val="1"/>
          <w:sz w:val="24"/>
          <w:szCs w:val="24"/>
        </w:rPr>
        <w:t>a</w:t>
      </w:r>
      <w:r>
        <w:rPr>
          <w:sz w:val="24"/>
          <w:szCs w:val="24"/>
        </w:rPr>
        <w:t>.</w:t>
      </w:r>
      <w:r>
        <w:rPr>
          <w:spacing w:val="4"/>
          <w:sz w:val="24"/>
          <w:szCs w:val="24"/>
        </w:rPr>
        <w:t xml:space="preserve"> </w:t>
      </w:r>
      <w:r>
        <w:rPr>
          <w:spacing w:val="-1"/>
          <w:sz w:val="24"/>
          <w:szCs w:val="24"/>
        </w:rPr>
        <w:t>O</w:t>
      </w:r>
      <w:r>
        <w:rPr>
          <w:spacing w:val="1"/>
          <w:sz w:val="24"/>
          <w:szCs w:val="24"/>
        </w:rPr>
        <w:t>le</w:t>
      </w:r>
      <w:r>
        <w:rPr>
          <w:sz w:val="24"/>
          <w:szCs w:val="24"/>
        </w:rPr>
        <w:t>h</w:t>
      </w:r>
      <w:r>
        <w:rPr>
          <w:spacing w:val="4"/>
          <w:sz w:val="24"/>
          <w:szCs w:val="24"/>
        </w:rPr>
        <w:t>n</w:t>
      </w:r>
      <w:r>
        <w:rPr>
          <w:spacing w:val="-8"/>
          <w:sz w:val="24"/>
          <w:szCs w:val="24"/>
        </w:rPr>
        <w:t>y</w:t>
      </w:r>
      <w:r>
        <w:rPr>
          <w:sz w:val="24"/>
          <w:szCs w:val="24"/>
        </w:rPr>
        <w:t>a</w:t>
      </w:r>
      <w:r>
        <w:rPr>
          <w:spacing w:val="5"/>
          <w:sz w:val="24"/>
          <w:szCs w:val="24"/>
        </w:rPr>
        <w:t xml:space="preserve"> </w:t>
      </w:r>
      <w:r>
        <w:rPr>
          <w:spacing w:val="1"/>
          <w:sz w:val="24"/>
          <w:szCs w:val="24"/>
        </w:rPr>
        <w:t>it</w:t>
      </w:r>
      <w:r>
        <w:rPr>
          <w:sz w:val="24"/>
          <w:szCs w:val="24"/>
        </w:rPr>
        <w:t>u p</w:t>
      </w:r>
      <w:r>
        <w:rPr>
          <w:spacing w:val="1"/>
          <w:sz w:val="24"/>
          <w:szCs w:val="24"/>
        </w:rPr>
        <w:t>e</w:t>
      </w:r>
      <w:r>
        <w:rPr>
          <w:sz w:val="24"/>
          <w:szCs w:val="24"/>
        </w:rPr>
        <w:t>nu</w:t>
      </w:r>
      <w:r>
        <w:rPr>
          <w:spacing w:val="1"/>
          <w:sz w:val="24"/>
          <w:szCs w:val="24"/>
        </w:rPr>
        <w:t>li</w:t>
      </w:r>
      <w:r>
        <w:rPr>
          <w:sz w:val="24"/>
          <w:szCs w:val="24"/>
        </w:rPr>
        <w:t xml:space="preserve">s </w:t>
      </w:r>
      <w:r>
        <w:rPr>
          <w:spacing w:val="1"/>
          <w:sz w:val="24"/>
          <w:szCs w:val="24"/>
        </w:rPr>
        <w:t>me</w:t>
      </w:r>
      <w:r>
        <w:rPr>
          <w:sz w:val="24"/>
          <w:szCs w:val="24"/>
        </w:rPr>
        <w:t>n</w:t>
      </w:r>
      <w:r>
        <w:rPr>
          <w:spacing w:val="-4"/>
          <w:sz w:val="24"/>
          <w:szCs w:val="24"/>
        </w:rPr>
        <w:t>g</w:t>
      </w:r>
      <w:r>
        <w:rPr>
          <w:sz w:val="24"/>
          <w:szCs w:val="24"/>
        </w:rPr>
        <w:t>h</w:t>
      </w:r>
      <w:r>
        <w:rPr>
          <w:spacing w:val="1"/>
          <w:sz w:val="24"/>
          <w:szCs w:val="24"/>
        </w:rPr>
        <w:t>a</w:t>
      </w:r>
      <w:r>
        <w:rPr>
          <w:sz w:val="24"/>
          <w:szCs w:val="24"/>
        </w:rPr>
        <w:t>r</w:t>
      </w:r>
      <w:r>
        <w:rPr>
          <w:spacing w:val="1"/>
          <w:sz w:val="24"/>
          <w:szCs w:val="24"/>
        </w:rPr>
        <w:t>a</w:t>
      </w:r>
      <w:r>
        <w:rPr>
          <w:sz w:val="24"/>
          <w:szCs w:val="24"/>
        </w:rPr>
        <w:t>pk</w:t>
      </w:r>
      <w:r>
        <w:rPr>
          <w:spacing w:val="1"/>
          <w:sz w:val="24"/>
          <w:szCs w:val="24"/>
        </w:rPr>
        <w:t>a</w:t>
      </w:r>
      <w:r>
        <w:rPr>
          <w:sz w:val="24"/>
          <w:szCs w:val="24"/>
        </w:rPr>
        <w:t>n</w:t>
      </w:r>
      <w:r>
        <w:rPr>
          <w:spacing w:val="6"/>
          <w:sz w:val="24"/>
          <w:szCs w:val="24"/>
        </w:rPr>
        <w:t xml:space="preserve"> </w:t>
      </w:r>
      <w:r>
        <w:rPr>
          <w:spacing w:val="-5"/>
          <w:sz w:val="24"/>
          <w:szCs w:val="24"/>
        </w:rPr>
        <w:t>s</w:t>
      </w:r>
      <w:r>
        <w:rPr>
          <w:spacing w:val="1"/>
          <w:sz w:val="24"/>
          <w:szCs w:val="24"/>
        </w:rPr>
        <w:t>a</w:t>
      </w:r>
      <w:r>
        <w:rPr>
          <w:sz w:val="24"/>
          <w:szCs w:val="24"/>
        </w:rPr>
        <w:t>r</w:t>
      </w:r>
      <w:r>
        <w:rPr>
          <w:spacing w:val="1"/>
          <w:sz w:val="24"/>
          <w:szCs w:val="24"/>
        </w:rPr>
        <w:t>a</w:t>
      </w:r>
      <w:r>
        <w:rPr>
          <w:sz w:val="24"/>
          <w:szCs w:val="24"/>
        </w:rPr>
        <w:t>n</w:t>
      </w:r>
      <w:r>
        <w:rPr>
          <w:spacing w:val="6"/>
          <w:sz w:val="24"/>
          <w:szCs w:val="24"/>
        </w:rPr>
        <w:t xml:space="preserve"> </w:t>
      </w:r>
      <w:r>
        <w:rPr>
          <w:spacing w:val="-4"/>
          <w:sz w:val="24"/>
          <w:szCs w:val="24"/>
        </w:rPr>
        <w:t>d</w:t>
      </w:r>
      <w:r>
        <w:rPr>
          <w:spacing w:val="1"/>
          <w:sz w:val="24"/>
          <w:szCs w:val="24"/>
        </w:rPr>
        <w:t>a</w:t>
      </w:r>
      <w:r>
        <w:rPr>
          <w:sz w:val="24"/>
          <w:szCs w:val="24"/>
        </w:rPr>
        <w:t>n</w:t>
      </w:r>
      <w:r>
        <w:rPr>
          <w:spacing w:val="6"/>
          <w:sz w:val="24"/>
          <w:szCs w:val="24"/>
        </w:rPr>
        <w:t xml:space="preserve"> </w:t>
      </w:r>
      <w:r>
        <w:rPr>
          <w:sz w:val="24"/>
          <w:szCs w:val="24"/>
        </w:rPr>
        <w:t>k</w:t>
      </w:r>
      <w:r>
        <w:rPr>
          <w:spacing w:val="-4"/>
          <w:sz w:val="24"/>
          <w:szCs w:val="24"/>
        </w:rPr>
        <w:t>r</w:t>
      </w:r>
      <w:r>
        <w:rPr>
          <w:spacing w:val="1"/>
          <w:sz w:val="24"/>
          <w:szCs w:val="24"/>
        </w:rPr>
        <w:t>iti</w:t>
      </w:r>
      <w:r>
        <w:rPr>
          <w:sz w:val="24"/>
          <w:szCs w:val="24"/>
        </w:rPr>
        <w:t>k</w:t>
      </w:r>
      <w:r>
        <w:rPr>
          <w:spacing w:val="2"/>
          <w:sz w:val="24"/>
          <w:szCs w:val="24"/>
        </w:rPr>
        <w:t xml:space="preserve"> </w:t>
      </w:r>
      <w:r>
        <w:rPr>
          <w:spacing w:val="-4"/>
          <w:sz w:val="24"/>
          <w:szCs w:val="24"/>
        </w:rPr>
        <w:t>d</w:t>
      </w:r>
      <w:r>
        <w:rPr>
          <w:spacing w:val="1"/>
          <w:sz w:val="24"/>
          <w:szCs w:val="24"/>
        </w:rPr>
        <w:t>a</w:t>
      </w:r>
      <w:r>
        <w:rPr>
          <w:sz w:val="24"/>
          <w:szCs w:val="24"/>
        </w:rPr>
        <w:t>ri</w:t>
      </w:r>
      <w:r>
        <w:rPr>
          <w:spacing w:val="7"/>
          <w:sz w:val="24"/>
          <w:szCs w:val="24"/>
        </w:rPr>
        <w:t xml:space="preserve"> </w:t>
      </w:r>
      <w:r>
        <w:rPr>
          <w:spacing w:val="-4"/>
          <w:sz w:val="24"/>
          <w:szCs w:val="24"/>
        </w:rPr>
        <w:t>b</w:t>
      </w:r>
      <w:r>
        <w:rPr>
          <w:spacing w:val="1"/>
          <w:sz w:val="24"/>
          <w:szCs w:val="24"/>
        </w:rPr>
        <w:t>e</w:t>
      </w:r>
      <w:r>
        <w:rPr>
          <w:sz w:val="24"/>
          <w:szCs w:val="24"/>
        </w:rPr>
        <w:t>rb</w:t>
      </w:r>
      <w:r>
        <w:rPr>
          <w:spacing w:val="1"/>
          <w:sz w:val="24"/>
          <w:szCs w:val="24"/>
        </w:rPr>
        <w:t>a</w:t>
      </w:r>
      <w:r>
        <w:rPr>
          <w:spacing w:val="-4"/>
          <w:sz w:val="24"/>
          <w:szCs w:val="24"/>
        </w:rPr>
        <w:t>g</w:t>
      </w:r>
      <w:r>
        <w:rPr>
          <w:spacing w:val="1"/>
          <w:sz w:val="24"/>
          <w:szCs w:val="24"/>
        </w:rPr>
        <w:t>a</w:t>
      </w:r>
      <w:r>
        <w:rPr>
          <w:sz w:val="24"/>
          <w:szCs w:val="24"/>
        </w:rPr>
        <w:t>i</w:t>
      </w:r>
      <w:r>
        <w:rPr>
          <w:spacing w:val="7"/>
          <w:sz w:val="24"/>
          <w:szCs w:val="24"/>
        </w:rPr>
        <w:t xml:space="preserve"> </w:t>
      </w:r>
      <w:r>
        <w:rPr>
          <w:spacing w:val="-4"/>
          <w:sz w:val="24"/>
          <w:szCs w:val="24"/>
        </w:rPr>
        <w:t>p</w:t>
      </w:r>
      <w:r>
        <w:rPr>
          <w:spacing w:val="1"/>
          <w:sz w:val="24"/>
          <w:szCs w:val="24"/>
        </w:rPr>
        <w:t>i</w:t>
      </w:r>
      <w:r>
        <w:rPr>
          <w:sz w:val="24"/>
          <w:szCs w:val="24"/>
        </w:rPr>
        <w:t>h</w:t>
      </w:r>
      <w:r>
        <w:rPr>
          <w:spacing w:val="1"/>
          <w:sz w:val="24"/>
          <w:szCs w:val="24"/>
        </w:rPr>
        <w:t>a</w:t>
      </w:r>
      <w:r>
        <w:rPr>
          <w:sz w:val="24"/>
          <w:szCs w:val="24"/>
        </w:rPr>
        <w:t>k</w:t>
      </w:r>
      <w:r>
        <w:rPr>
          <w:spacing w:val="6"/>
          <w:sz w:val="24"/>
          <w:szCs w:val="24"/>
        </w:rPr>
        <w:t xml:space="preserve"> </w:t>
      </w:r>
      <w:r>
        <w:rPr>
          <w:spacing w:val="-1"/>
          <w:sz w:val="24"/>
          <w:szCs w:val="24"/>
        </w:rPr>
        <w:t>s</w:t>
      </w:r>
      <w:r>
        <w:rPr>
          <w:spacing w:val="1"/>
          <w:sz w:val="24"/>
          <w:szCs w:val="24"/>
        </w:rPr>
        <w:t>e</w:t>
      </w:r>
      <w:r>
        <w:rPr>
          <w:spacing w:val="-4"/>
          <w:sz w:val="24"/>
          <w:szCs w:val="24"/>
        </w:rPr>
        <w:t>h</w:t>
      </w:r>
      <w:r>
        <w:rPr>
          <w:spacing w:val="1"/>
          <w:sz w:val="24"/>
          <w:szCs w:val="24"/>
        </w:rPr>
        <w:t>i</w:t>
      </w:r>
      <w:r>
        <w:rPr>
          <w:sz w:val="24"/>
          <w:szCs w:val="24"/>
        </w:rPr>
        <w:t>n</w:t>
      </w:r>
      <w:r>
        <w:rPr>
          <w:spacing w:val="-4"/>
          <w:sz w:val="24"/>
          <w:szCs w:val="24"/>
        </w:rPr>
        <w:t>gg</w:t>
      </w:r>
      <w:r>
        <w:rPr>
          <w:sz w:val="24"/>
          <w:szCs w:val="24"/>
        </w:rPr>
        <w:t>a</w:t>
      </w:r>
      <w:r>
        <w:rPr>
          <w:spacing w:val="7"/>
          <w:sz w:val="24"/>
          <w:szCs w:val="24"/>
        </w:rPr>
        <w:t xml:space="preserve"> </w:t>
      </w:r>
      <w:r>
        <w:rPr>
          <w:spacing w:val="-1"/>
          <w:sz w:val="24"/>
          <w:szCs w:val="24"/>
        </w:rPr>
        <w:t>s</w:t>
      </w:r>
      <w:r>
        <w:rPr>
          <w:sz w:val="24"/>
          <w:szCs w:val="24"/>
        </w:rPr>
        <w:t>kr</w:t>
      </w:r>
      <w:r>
        <w:rPr>
          <w:spacing w:val="1"/>
          <w:sz w:val="24"/>
          <w:szCs w:val="24"/>
        </w:rPr>
        <w:t>i</w:t>
      </w:r>
      <w:r>
        <w:rPr>
          <w:sz w:val="24"/>
          <w:szCs w:val="24"/>
        </w:rPr>
        <w:t>p</w:t>
      </w:r>
      <w:r>
        <w:rPr>
          <w:spacing w:val="-1"/>
          <w:sz w:val="24"/>
          <w:szCs w:val="24"/>
        </w:rPr>
        <w:t>s</w:t>
      </w:r>
      <w:r>
        <w:rPr>
          <w:sz w:val="24"/>
          <w:szCs w:val="24"/>
        </w:rPr>
        <w:t>i</w:t>
      </w:r>
      <w:r>
        <w:rPr>
          <w:spacing w:val="7"/>
          <w:sz w:val="24"/>
          <w:szCs w:val="24"/>
        </w:rPr>
        <w:t xml:space="preserve"> </w:t>
      </w:r>
      <w:r>
        <w:rPr>
          <w:spacing w:val="1"/>
          <w:sz w:val="24"/>
          <w:szCs w:val="24"/>
        </w:rPr>
        <w:t>i</w:t>
      </w:r>
      <w:r>
        <w:rPr>
          <w:sz w:val="24"/>
          <w:szCs w:val="24"/>
        </w:rPr>
        <w:t xml:space="preserve">ni </w:t>
      </w:r>
      <w:r>
        <w:rPr>
          <w:spacing w:val="1"/>
          <w:sz w:val="24"/>
          <w:szCs w:val="24"/>
        </w:rPr>
        <w:t>le</w:t>
      </w:r>
      <w:r>
        <w:rPr>
          <w:sz w:val="24"/>
          <w:szCs w:val="24"/>
        </w:rPr>
        <w:t>b</w:t>
      </w:r>
      <w:r>
        <w:rPr>
          <w:spacing w:val="1"/>
          <w:sz w:val="24"/>
          <w:szCs w:val="24"/>
        </w:rPr>
        <w:t>i</w:t>
      </w:r>
      <w:r>
        <w:rPr>
          <w:sz w:val="24"/>
          <w:szCs w:val="24"/>
        </w:rPr>
        <w:t xml:space="preserve">h </w:t>
      </w:r>
      <w:r>
        <w:rPr>
          <w:spacing w:val="-3"/>
          <w:sz w:val="24"/>
          <w:szCs w:val="24"/>
        </w:rPr>
        <w:t>t</w:t>
      </w:r>
      <w:r>
        <w:rPr>
          <w:spacing w:val="1"/>
          <w:sz w:val="24"/>
          <w:szCs w:val="24"/>
        </w:rPr>
        <w:t>e</w:t>
      </w:r>
      <w:r>
        <w:rPr>
          <w:sz w:val="24"/>
          <w:szCs w:val="24"/>
        </w:rPr>
        <w:t>r</w:t>
      </w:r>
      <w:r>
        <w:rPr>
          <w:spacing w:val="1"/>
          <w:sz w:val="24"/>
          <w:szCs w:val="24"/>
        </w:rPr>
        <w:t>a</w:t>
      </w:r>
      <w:r>
        <w:rPr>
          <w:spacing w:val="-4"/>
          <w:sz w:val="24"/>
          <w:szCs w:val="24"/>
        </w:rPr>
        <w:t>r</w:t>
      </w:r>
      <w:r>
        <w:rPr>
          <w:spacing w:val="1"/>
          <w:sz w:val="24"/>
          <w:szCs w:val="24"/>
        </w:rPr>
        <w:t>a</w:t>
      </w:r>
      <w:r>
        <w:rPr>
          <w:sz w:val="24"/>
          <w:szCs w:val="24"/>
        </w:rPr>
        <w:t>h k</w:t>
      </w:r>
      <w:r>
        <w:rPr>
          <w:spacing w:val="1"/>
          <w:sz w:val="24"/>
          <w:szCs w:val="24"/>
        </w:rPr>
        <w:t>e</w:t>
      </w:r>
      <w:r>
        <w:rPr>
          <w:sz w:val="24"/>
          <w:szCs w:val="24"/>
        </w:rPr>
        <w:t>p</w:t>
      </w:r>
      <w:r>
        <w:rPr>
          <w:spacing w:val="1"/>
          <w:sz w:val="24"/>
          <w:szCs w:val="24"/>
        </w:rPr>
        <w:t>a</w:t>
      </w:r>
      <w:r>
        <w:rPr>
          <w:spacing w:val="-4"/>
          <w:sz w:val="24"/>
          <w:szCs w:val="24"/>
        </w:rPr>
        <w:t>d</w:t>
      </w:r>
      <w:r>
        <w:rPr>
          <w:sz w:val="24"/>
          <w:szCs w:val="24"/>
        </w:rPr>
        <w:t>a</w:t>
      </w:r>
      <w:r>
        <w:rPr>
          <w:spacing w:val="1"/>
          <w:sz w:val="24"/>
          <w:szCs w:val="24"/>
        </w:rPr>
        <w:t xml:space="preserve"> </w:t>
      </w:r>
      <w:r>
        <w:rPr>
          <w:sz w:val="24"/>
          <w:szCs w:val="24"/>
        </w:rPr>
        <w:t>k</w:t>
      </w:r>
      <w:r>
        <w:rPr>
          <w:spacing w:val="1"/>
          <w:sz w:val="24"/>
          <w:szCs w:val="24"/>
        </w:rPr>
        <w:t>e</w:t>
      </w:r>
      <w:r>
        <w:rPr>
          <w:spacing w:val="-1"/>
          <w:sz w:val="24"/>
          <w:szCs w:val="24"/>
        </w:rPr>
        <w:t>s</w:t>
      </w:r>
      <w:r>
        <w:rPr>
          <w:spacing w:val="1"/>
          <w:sz w:val="24"/>
          <w:szCs w:val="24"/>
        </w:rPr>
        <w:t>em</w:t>
      </w:r>
      <w:r>
        <w:rPr>
          <w:sz w:val="24"/>
          <w:szCs w:val="24"/>
        </w:rPr>
        <w:t>pur</w:t>
      </w:r>
      <w:r>
        <w:rPr>
          <w:spacing w:val="-4"/>
          <w:sz w:val="24"/>
          <w:szCs w:val="24"/>
        </w:rPr>
        <w:t>n</w:t>
      </w:r>
      <w:r>
        <w:rPr>
          <w:spacing w:val="1"/>
          <w:sz w:val="24"/>
          <w:szCs w:val="24"/>
        </w:rPr>
        <w:t>aa</w:t>
      </w:r>
      <w:r>
        <w:rPr>
          <w:sz w:val="24"/>
          <w:szCs w:val="24"/>
        </w:rPr>
        <w:t>n.</w:t>
      </w:r>
    </w:p>
    <w:p w:rsidR="00307C03" w:rsidRDefault="00F308C4">
      <w:pPr>
        <w:spacing w:before="10" w:line="480" w:lineRule="auto"/>
        <w:ind w:left="588" w:right="81" w:firstLine="721"/>
        <w:jc w:val="both"/>
        <w:rPr>
          <w:sz w:val="24"/>
          <w:szCs w:val="24"/>
        </w:rPr>
      </w:pPr>
      <w:r>
        <w:rPr>
          <w:spacing w:val="-1"/>
          <w:sz w:val="24"/>
          <w:szCs w:val="24"/>
        </w:rPr>
        <w:t>P</w:t>
      </w:r>
      <w:r>
        <w:rPr>
          <w:spacing w:val="1"/>
          <w:sz w:val="24"/>
          <w:szCs w:val="24"/>
        </w:rPr>
        <w:t>e</w:t>
      </w:r>
      <w:r>
        <w:rPr>
          <w:sz w:val="24"/>
          <w:szCs w:val="24"/>
        </w:rPr>
        <w:t>nu</w:t>
      </w:r>
      <w:r>
        <w:rPr>
          <w:spacing w:val="1"/>
          <w:sz w:val="24"/>
          <w:szCs w:val="24"/>
        </w:rPr>
        <w:t>li</w:t>
      </w:r>
      <w:r>
        <w:rPr>
          <w:sz w:val="24"/>
          <w:szCs w:val="24"/>
        </w:rPr>
        <w:t xml:space="preserve">s </w:t>
      </w:r>
      <w:r>
        <w:rPr>
          <w:spacing w:val="1"/>
          <w:sz w:val="24"/>
          <w:szCs w:val="24"/>
        </w:rPr>
        <w:t>me</w:t>
      </w:r>
      <w:r>
        <w:rPr>
          <w:sz w:val="24"/>
          <w:szCs w:val="24"/>
        </w:rPr>
        <w:t>n</w:t>
      </w:r>
      <w:r>
        <w:rPr>
          <w:spacing w:val="1"/>
          <w:sz w:val="24"/>
          <w:szCs w:val="24"/>
        </w:rPr>
        <w:t>a</w:t>
      </w:r>
      <w:r>
        <w:rPr>
          <w:sz w:val="24"/>
          <w:szCs w:val="24"/>
        </w:rPr>
        <w:t>ruh</w:t>
      </w:r>
      <w:r>
        <w:rPr>
          <w:spacing w:val="2"/>
          <w:sz w:val="24"/>
          <w:szCs w:val="24"/>
        </w:rPr>
        <w:t xml:space="preserve"> </w:t>
      </w:r>
      <w:r>
        <w:rPr>
          <w:sz w:val="24"/>
          <w:szCs w:val="24"/>
        </w:rPr>
        <w:t>h</w:t>
      </w:r>
      <w:r>
        <w:rPr>
          <w:spacing w:val="1"/>
          <w:sz w:val="24"/>
          <w:szCs w:val="24"/>
        </w:rPr>
        <w:t>a</w:t>
      </w:r>
      <w:r>
        <w:rPr>
          <w:spacing w:val="-4"/>
          <w:sz w:val="24"/>
          <w:szCs w:val="24"/>
        </w:rPr>
        <w:t>r</w:t>
      </w:r>
      <w:r>
        <w:rPr>
          <w:spacing w:val="1"/>
          <w:sz w:val="24"/>
          <w:szCs w:val="24"/>
        </w:rPr>
        <w:t>a</w:t>
      </w:r>
      <w:r>
        <w:rPr>
          <w:sz w:val="24"/>
          <w:szCs w:val="24"/>
        </w:rPr>
        <w:t>p</w:t>
      </w:r>
      <w:r>
        <w:rPr>
          <w:spacing w:val="1"/>
          <w:sz w:val="24"/>
          <w:szCs w:val="24"/>
        </w:rPr>
        <w:t>a</w:t>
      </w:r>
      <w:r>
        <w:rPr>
          <w:sz w:val="24"/>
          <w:szCs w:val="24"/>
        </w:rPr>
        <w:t>n</w:t>
      </w:r>
      <w:r>
        <w:rPr>
          <w:spacing w:val="2"/>
          <w:sz w:val="24"/>
          <w:szCs w:val="24"/>
        </w:rPr>
        <w:t xml:space="preserve"> </w:t>
      </w:r>
      <w:r>
        <w:rPr>
          <w:spacing w:val="1"/>
          <w:sz w:val="24"/>
          <w:szCs w:val="24"/>
        </w:rPr>
        <w:t>a</w:t>
      </w:r>
      <w:r>
        <w:rPr>
          <w:spacing w:val="-4"/>
          <w:sz w:val="24"/>
          <w:szCs w:val="24"/>
        </w:rPr>
        <w:t>g</w:t>
      </w:r>
      <w:r>
        <w:rPr>
          <w:spacing w:val="1"/>
          <w:sz w:val="24"/>
          <w:szCs w:val="24"/>
        </w:rPr>
        <w:t>a</w:t>
      </w:r>
      <w:r>
        <w:rPr>
          <w:sz w:val="24"/>
          <w:szCs w:val="24"/>
        </w:rPr>
        <w:t>r</w:t>
      </w:r>
      <w:r>
        <w:rPr>
          <w:spacing w:val="2"/>
          <w:sz w:val="24"/>
          <w:szCs w:val="24"/>
        </w:rPr>
        <w:t xml:space="preserve"> </w:t>
      </w:r>
      <w:r>
        <w:rPr>
          <w:sz w:val="24"/>
          <w:szCs w:val="24"/>
        </w:rPr>
        <w:t>k</w:t>
      </w:r>
      <w:r>
        <w:rPr>
          <w:spacing w:val="1"/>
          <w:sz w:val="24"/>
          <w:szCs w:val="24"/>
        </w:rPr>
        <w:t>i</w:t>
      </w:r>
      <w:r>
        <w:rPr>
          <w:sz w:val="24"/>
          <w:szCs w:val="24"/>
        </w:rPr>
        <w:t>r</w:t>
      </w:r>
      <w:r>
        <w:rPr>
          <w:spacing w:val="1"/>
          <w:sz w:val="24"/>
          <w:szCs w:val="24"/>
        </w:rPr>
        <w:t>a</w:t>
      </w:r>
      <w:r>
        <w:rPr>
          <w:sz w:val="24"/>
          <w:szCs w:val="24"/>
        </w:rPr>
        <w:t>n</w:t>
      </w:r>
      <w:r>
        <w:rPr>
          <w:spacing w:val="-4"/>
          <w:sz w:val="24"/>
          <w:szCs w:val="24"/>
        </w:rPr>
        <w:t>y</w:t>
      </w:r>
      <w:r>
        <w:rPr>
          <w:sz w:val="24"/>
          <w:szCs w:val="24"/>
        </w:rPr>
        <w:t>a</w:t>
      </w:r>
      <w:r>
        <w:rPr>
          <w:spacing w:val="3"/>
          <w:sz w:val="24"/>
          <w:szCs w:val="24"/>
        </w:rPr>
        <w:t xml:space="preserve"> </w:t>
      </w:r>
      <w:r>
        <w:rPr>
          <w:spacing w:val="7"/>
          <w:sz w:val="24"/>
          <w:szCs w:val="24"/>
        </w:rPr>
        <w:t>k</w:t>
      </w:r>
      <w:r>
        <w:rPr>
          <w:spacing w:val="1"/>
          <w:sz w:val="24"/>
          <w:szCs w:val="24"/>
        </w:rPr>
        <w:t>a</w:t>
      </w:r>
      <w:r>
        <w:rPr>
          <w:spacing w:val="4"/>
          <w:sz w:val="24"/>
          <w:szCs w:val="24"/>
        </w:rPr>
        <w:t>r</w:t>
      </w:r>
      <w:r>
        <w:rPr>
          <w:spacing w:val="-8"/>
          <w:sz w:val="24"/>
          <w:szCs w:val="24"/>
        </w:rPr>
        <w:t>y</w:t>
      </w:r>
      <w:r>
        <w:rPr>
          <w:sz w:val="24"/>
          <w:szCs w:val="24"/>
        </w:rPr>
        <w:t>a</w:t>
      </w:r>
      <w:r>
        <w:rPr>
          <w:spacing w:val="3"/>
          <w:sz w:val="24"/>
          <w:szCs w:val="24"/>
        </w:rPr>
        <w:t xml:space="preserve"> </w:t>
      </w:r>
      <w:r>
        <w:rPr>
          <w:spacing w:val="-1"/>
          <w:sz w:val="24"/>
          <w:szCs w:val="24"/>
        </w:rPr>
        <w:t>s</w:t>
      </w:r>
      <w:r>
        <w:rPr>
          <w:spacing w:val="1"/>
          <w:sz w:val="24"/>
          <w:szCs w:val="24"/>
        </w:rPr>
        <w:t>e</w:t>
      </w:r>
      <w:r>
        <w:rPr>
          <w:sz w:val="24"/>
          <w:szCs w:val="24"/>
        </w:rPr>
        <w:t>d</w:t>
      </w:r>
      <w:r>
        <w:rPr>
          <w:spacing w:val="1"/>
          <w:sz w:val="24"/>
          <w:szCs w:val="24"/>
        </w:rPr>
        <w:t>e</w:t>
      </w:r>
      <w:r>
        <w:rPr>
          <w:sz w:val="24"/>
          <w:szCs w:val="24"/>
        </w:rPr>
        <w:t>rh</w:t>
      </w:r>
      <w:r>
        <w:rPr>
          <w:spacing w:val="1"/>
          <w:sz w:val="24"/>
          <w:szCs w:val="24"/>
        </w:rPr>
        <w:t>a</w:t>
      </w:r>
      <w:r>
        <w:rPr>
          <w:sz w:val="24"/>
          <w:szCs w:val="24"/>
        </w:rPr>
        <w:t>na</w:t>
      </w:r>
      <w:r>
        <w:rPr>
          <w:spacing w:val="3"/>
          <w:sz w:val="24"/>
          <w:szCs w:val="24"/>
        </w:rPr>
        <w:t xml:space="preserve"> </w:t>
      </w:r>
      <w:r>
        <w:rPr>
          <w:spacing w:val="1"/>
          <w:sz w:val="24"/>
          <w:szCs w:val="24"/>
        </w:rPr>
        <w:t>i</w:t>
      </w:r>
      <w:r>
        <w:rPr>
          <w:sz w:val="24"/>
          <w:szCs w:val="24"/>
        </w:rPr>
        <w:t>ni</w:t>
      </w:r>
      <w:r>
        <w:rPr>
          <w:spacing w:val="3"/>
          <w:sz w:val="24"/>
          <w:szCs w:val="24"/>
        </w:rPr>
        <w:t xml:space="preserve"> </w:t>
      </w:r>
      <w:r>
        <w:rPr>
          <w:sz w:val="24"/>
          <w:szCs w:val="24"/>
        </w:rPr>
        <w:t>d</w:t>
      </w:r>
      <w:r>
        <w:rPr>
          <w:spacing w:val="1"/>
          <w:sz w:val="24"/>
          <w:szCs w:val="24"/>
        </w:rPr>
        <w:t>a</w:t>
      </w:r>
      <w:r>
        <w:rPr>
          <w:sz w:val="24"/>
          <w:szCs w:val="24"/>
        </w:rPr>
        <w:t>p</w:t>
      </w:r>
      <w:r>
        <w:rPr>
          <w:spacing w:val="-3"/>
          <w:sz w:val="24"/>
          <w:szCs w:val="24"/>
        </w:rPr>
        <w:t>a</w:t>
      </w:r>
      <w:r>
        <w:rPr>
          <w:sz w:val="24"/>
          <w:szCs w:val="24"/>
        </w:rPr>
        <w:t xml:space="preserve">t </w:t>
      </w:r>
      <w:r>
        <w:rPr>
          <w:spacing w:val="1"/>
          <w:sz w:val="24"/>
          <w:szCs w:val="24"/>
        </w:rPr>
        <w:t>mem</w:t>
      </w:r>
      <w:r>
        <w:rPr>
          <w:sz w:val="24"/>
          <w:szCs w:val="24"/>
        </w:rPr>
        <w:t>b</w:t>
      </w:r>
      <w:r>
        <w:rPr>
          <w:spacing w:val="1"/>
          <w:sz w:val="24"/>
          <w:szCs w:val="24"/>
        </w:rPr>
        <w:t>e</w:t>
      </w:r>
      <w:r>
        <w:rPr>
          <w:spacing w:val="-4"/>
          <w:sz w:val="24"/>
          <w:szCs w:val="24"/>
        </w:rPr>
        <w:t>r</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pacing w:val="-4"/>
          <w:sz w:val="24"/>
          <w:szCs w:val="24"/>
        </w:rPr>
        <w:t>k</w:t>
      </w:r>
      <w:r>
        <w:rPr>
          <w:spacing w:val="1"/>
          <w:sz w:val="24"/>
          <w:szCs w:val="24"/>
        </w:rPr>
        <w:t>it</w:t>
      </w:r>
      <w:r>
        <w:rPr>
          <w:sz w:val="24"/>
          <w:szCs w:val="24"/>
        </w:rPr>
        <w:t>a</w:t>
      </w:r>
      <w:r>
        <w:rPr>
          <w:spacing w:val="1"/>
          <w:sz w:val="24"/>
          <w:szCs w:val="24"/>
        </w:rPr>
        <w:t xml:space="preserve"> </w:t>
      </w:r>
      <w:r>
        <w:rPr>
          <w:sz w:val="24"/>
          <w:szCs w:val="24"/>
        </w:rPr>
        <w:t>p</w:t>
      </w:r>
      <w:r>
        <w:rPr>
          <w:spacing w:val="1"/>
          <w:sz w:val="24"/>
          <w:szCs w:val="24"/>
        </w:rPr>
        <w:t>e</w:t>
      </w:r>
      <w:r>
        <w:rPr>
          <w:spacing w:val="-3"/>
          <w:sz w:val="24"/>
          <w:szCs w:val="24"/>
        </w:rPr>
        <w:t>m</w:t>
      </w:r>
      <w:r>
        <w:rPr>
          <w:spacing w:val="1"/>
          <w:sz w:val="24"/>
          <w:szCs w:val="24"/>
        </w:rPr>
        <w:t>a</w:t>
      </w:r>
      <w:r>
        <w:rPr>
          <w:sz w:val="24"/>
          <w:szCs w:val="24"/>
        </w:rPr>
        <w:t>h</w:t>
      </w:r>
      <w:r>
        <w:rPr>
          <w:spacing w:val="1"/>
          <w:sz w:val="24"/>
          <w:szCs w:val="24"/>
        </w:rPr>
        <w:t>a</w:t>
      </w:r>
      <w:r>
        <w:rPr>
          <w:spacing w:val="-3"/>
          <w:sz w:val="24"/>
          <w:szCs w:val="24"/>
        </w:rPr>
        <w:t>m</w:t>
      </w:r>
      <w:r>
        <w:rPr>
          <w:spacing w:val="1"/>
          <w:sz w:val="24"/>
          <w:szCs w:val="24"/>
        </w:rPr>
        <w:t>a</w:t>
      </w:r>
      <w:r>
        <w:rPr>
          <w:sz w:val="24"/>
          <w:szCs w:val="24"/>
        </w:rPr>
        <w:t>n</w:t>
      </w:r>
      <w:r>
        <w:rPr>
          <w:spacing w:val="4"/>
          <w:sz w:val="24"/>
          <w:szCs w:val="24"/>
        </w:rPr>
        <w:t xml:space="preserve"> </w:t>
      </w:r>
      <w:proofErr w:type="gramStart"/>
      <w:r>
        <w:rPr>
          <w:spacing w:val="1"/>
          <w:sz w:val="24"/>
          <w:szCs w:val="24"/>
        </w:rPr>
        <w:t>a</w:t>
      </w:r>
      <w:r>
        <w:rPr>
          <w:spacing w:val="-4"/>
          <w:sz w:val="24"/>
          <w:szCs w:val="24"/>
        </w:rPr>
        <w:t>k</w:t>
      </w:r>
      <w:r>
        <w:rPr>
          <w:spacing w:val="1"/>
          <w:sz w:val="24"/>
          <w:szCs w:val="24"/>
        </w:rPr>
        <w:t>a</w:t>
      </w:r>
      <w:r>
        <w:rPr>
          <w:sz w:val="24"/>
          <w:szCs w:val="24"/>
        </w:rPr>
        <w:t>n</w:t>
      </w:r>
      <w:proofErr w:type="gramEnd"/>
      <w:r>
        <w:rPr>
          <w:spacing w:val="4"/>
          <w:sz w:val="24"/>
          <w:szCs w:val="24"/>
        </w:rPr>
        <w:t xml:space="preserve"> </w:t>
      </w:r>
      <w:r>
        <w:rPr>
          <w:sz w:val="24"/>
          <w:szCs w:val="24"/>
        </w:rPr>
        <w:t>p</w:t>
      </w:r>
      <w:r>
        <w:rPr>
          <w:spacing w:val="1"/>
          <w:sz w:val="24"/>
          <w:szCs w:val="24"/>
        </w:rPr>
        <w:t>e</w:t>
      </w:r>
      <w:r>
        <w:rPr>
          <w:sz w:val="24"/>
          <w:szCs w:val="24"/>
        </w:rPr>
        <w:t>n</w:t>
      </w:r>
      <w:r>
        <w:rPr>
          <w:spacing w:val="-3"/>
          <w:sz w:val="24"/>
          <w:szCs w:val="24"/>
        </w:rPr>
        <w:t>ti</w:t>
      </w:r>
      <w:r>
        <w:rPr>
          <w:sz w:val="24"/>
          <w:szCs w:val="24"/>
        </w:rPr>
        <w:t>n</w:t>
      </w:r>
      <w:r>
        <w:rPr>
          <w:spacing w:val="-4"/>
          <w:sz w:val="24"/>
          <w:szCs w:val="24"/>
        </w:rPr>
        <w:t>g</w:t>
      </w:r>
      <w:r>
        <w:rPr>
          <w:spacing w:val="4"/>
          <w:sz w:val="24"/>
          <w:szCs w:val="24"/>
        </w:rPr>
        <w:t>n</w:t>
      </w:r>
      <w:r>
        <w:rPr>
          <w:spacing w:val="-4"/>
          <w:sz w:val="24"/>
          <w:szCs w:val="24"/>
        </w:rPr>
        <w:t>y</w:t>
      </w:r>
      <w:r>
        <w:rPr>
          <w:sz w:val="24"/>
          <w:szCs w:val="24"/>
        </w:rPr>
        <w:t>a</w:t>
      </w:r>
      <w:r>
        <w:rPr>
          <w:spacing w:val="5"/>
          <w:sz w:val="24"/>
          <w:szCs w:val="24"/>
        </w:rPr>
        <w:t xml:space="preserve"> </w:t>
      </w:r>
      <w:r>
        <w:rPr>
          <w:sz w:val="24"/>
          <w:szCs w:val="24"/>
        </w:rPr>
        <w:t>p</w:t>
      </w:r>
      <w:r>
        <w:rPr>
          <w:spacing w:val="1"/>
          <w:sz w:val="24"/>
          <w:szCs w:val="24"/>
        </w:rPr>
        <w:t>e</w:t>
      </w:r>
      <w:r>
        <w:rPr>
          <w:sz w:val="24"/>
          <w:szCs w:val="24"/>
        </w:rPr>
        <w:t>nd</w:t>
      </w:r>
      <w:r>
        <w:rPr>
          <w:spacing w:val="1"/>
          <w:sz w:val="24"/>
          <w:szCs w:val="24"/>
        </w:rPr>
        <w:t>i</w:t>
      </w:r>
      <w:r>
        <w:rPr>
          <w:sz w:val="24"/>
          <w:szCs w:val="24"/>
        </w:rPr>
        <w:t>d</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pacing w:val="-3"/>
          <w:sz w:val="24"/>
          <w:szCs w:val="24"/>
        </w:rPr>
        <w:t>t</w:t>
      </w:r>
      <w:r>
        <w:rPr>
          <w:spacing w:val="1"/>
          <w:sz w:val="24"/>
          <w:szCs w:val="24"/>
        </w:rPr>
        <w:t>i</w:t>
      </w:r>
      <w:r>
        <w:rPr>
          <w:sz w:val="24"/>
          <w:szCs w:val="24"/>
        </w:rPr>
        <w:t>d</w:t>
      </w:r>
      <w:r>
        <w:rPr>
          <w:spacing w:val="1"/>
          <w:sz w:val="24"/>
          <w:szCs w:val="24"/>
        </w:rPr>
        <w:t>a</w:t>
      </w:r>
      <w:r>
        <w:rPr>
          <w:sz w:val="24"/>
          <w:szCs w:val="24"/>
        </w:rPr>
        <w:t xml:space="preserve">k </w:t>
      </w:r>
      <w:r>
        <w:rPr>
          <w:spacing w:val="1"/>
          <w:sz w:val="24"/>
          <w:szCs w:val="24"/>
        </w:rPr>
        <w:t>te</w:t>
      </w:r>
      <w:r>
        <w:rPr>
          <w:sz w:val="24"/>
          <w:szCs w:val="24"/>
        </w:rPr>
        <w:t>rk</w:t>
      </w:r>
      <w:r>
        <w:rPr>
          <w:spacing w:val="-2"/>
          <w:sz w:val="24"/>
          <w:szCs w:val="24"/>
        </w:rPr>
        <w:t>e</w:t>
      </w:r>
      <w:r>
        <w:rPr>
          <w:spacing w:val="1"/>
          <w:sz w:val="24"/>
          <w:szCs w:val="24"/>
        </w:rPr>
        <w:t>c</w:t>
      </w:r>
      <w:r>
        <w:rPr>
          <w:sz w:val="24"/>
          <w:szCs w:val="24"/>
        </w:rPr>
        <w:t>u</w:t>
      </w:r>
      <w:r>
        <w:rPr>
          <w:spacing w:val="-3"/>
          <w:sz w:val="24"/>
          <w:szCs w:val="24"/>
        </w:rPr>
        <w:t>a</w:t>
      </w:r>
      <w:r>
        <w:rPr>
          <w:spacing w:val="1"/>
          <w:sz w:val="24"/>
          <w:szCs w:val="24"/>
        </w:rPr>
        <w:t>l</w:t>
      </w:r>
      <w:r>
        <w:rPr>
          <w:sz w:val="24"/>
          <w:szCs w:val="24"/>
        </w:rPr>
        <w:t>i</w:t>
      </w:r>
      <w:r>
        <w:rPr>
          <w:spacing w:val="5"/>
          <w:sz w:val="24"/>
          <w:szCs w:val="24"/>
        </w:rPr>
        <w:t xml:space="preserve"> </w:t>
      </w:r>
      <w:r>
        <w:rPr>
          <w:sz w:val="24"/>
          <w:szCs w:val="24"/>
        </w:rPr>
        <w:t>b</w:t>
      </w:r>
      <w:r>
        <w:rPr>
          <w:spacing w:val="1"/>
          <w:sz w:val="24"/>
          <w:szCs w:val="24"/>
        </w:rPr>
        <w:t>a</w:t>
      </w:r>
      <w:r>
        <w:rPr>
          <w:spacing w:val="-4"/>
          <w:sz w:val="24"/>
          <w:szCs w:val="24"/>
        </w:rPr>
        <w:t>g</w:t>
      </w:r>
      <w:r>
        <w:rPr>
          <w:sz w:val="24"/>
          <w:szCs w:val="24"/>
        </w:rPr>
        <w:t xml:space="preserve">i </w:t>
      </w:r>
      <w:r>
        <w:rPr>
          <w:spacing w:val="-1"/>
          <w:sz w:val="24"/>
          <w:szCs w:val="24"/>
        </w:rPr>
        <w:t>s</w:t>
      </w:r>
      <w:r>
        <w:rPr>
          <w:spacing w:val="1"/>
          <w:sz w:val="24"/>
          <w:szCs w:val="24"/>
        </w:rPr>
        <w:t>el</w:t>
      </w:r>
      <w:r>
        <w:rPr>
          <w:sz w:val="24"/>
          <w:szCs w:val="24"/>
        </w:rPr>
        <w:t xml:space="preserve">uruh </w:t>
      </w:r>
      <w:r>
        <w:rPr>
          <w:spacing w:val="1"/>
          <w:sz w:val="24"/>
          <w:szCs w:val="24"/>
        </w:rPr>
        <w:t>ti</w:t>
      </w:r>
      <w:r>
        <w:rPr>
          <w:sz w:val="24"/>
          <w:szCs w:val="24"/>
        </w:rPr>
        <w:t>n</w:t>
      </w:r>
      <w:r>
        <w:rPr>
          <w:spacing w:val="-4"/>
          <w:sz w:val="24"/>
          <w:szCs w:val="24"/>
        </w:rPr>
        <w:t>g</w:t>
      </w:r>
      <w:r>
        <w:rPr>
          <w:sz w:val="24"/>
          <w:szCs w:val="24"/>
        </w:rPr>
        <w:t>k</w:t>
      </w:r>
      <w:r>
        <w:rPr>
          <w:spacing w:val="1"/>
          <w:sz w:val="24"/>
          <w:szCs w:val="24"/>
        </w:rPr>
        <w:t>ata</w:t>
      </w:r>
      <w:r>
        <w:rPr>
          <w:sz w:val="24"/>
          <w:szCs w:val="24"/>
        </w:rPr>
        <w:t xml:space="preserve">n </w:t>
      </w:r>
      <w:r>
        <w:rPr>
          <w:spacing w:val="-1"/>
          <w:sz w:val="24"/>
          <w:szCs w:val="24"/>
        </w:rPr>
        <w:t>s</w:t>
      </w:r>
      <w:r>
        <w:rPr>
          <w:spacing w:val="1"/>
          <w:sz w:val="24"/>
          <w:szCs w:val="24"/>
        </w:rPr>
        <w:t>e</w:t>
      </w:r>
      <w:r>
        <w:rPr>
          <w:spacing w:val="-4"/>
          <w:sz w:val="24"/>
          <w:szCs w:val="24"/>
        </w:rPr>
        <w:t>r</w:t>
      </w:r>
      <w:r>
        <w:rPr>
          <w:spacing w:val="1"/>
          <w:sz w:val="24"/>
          <w:szCs w:val="24"/>
        </w:rPr>
        <w:t>t</w:t>
      </w:r>
      <w:r>
        <w:rPr>
          <w:sz w:val="24"/>
          <w:szCs w:val="24"/>
        </w:rPr>
        <w:t>a</w:t>
      </w:r>
      <w:r>
        <w:rPr>
          <w:spacing w:val="1"/>
          <w:sz w:val="24"/>
          <w:szCs w:val="24"/>
        </w:rPr>
        <w:t xml:space="preserve"> </w:t>
      </w:r>
      <w:r>
        <w:rPr>
          <w:sz w:val="24"/>
          <w:szCs w:val="24"/>
        </w:rPr>
        <w:t>d</w:t>
      </w:r>
      <w:r>
        <w:rPr>
          <w:spacing w:val="1"/>
          <w:sz w:val="24"/>
          <w:szCs w:val="24"/>
        </w:rPr>
        <w:t>a</w:t>
      </w:r>
      <w:r>
        <w:rPr>
          <w:spacing w:val="-4"/>
          <w:sz w:val="24"/>
          <w:szCs w:val="24"/>
        </w:rPr>
        <w:t>p</w:t>
      </w:r>
      <w:r>
        <w:rPr>
          <w:spacing w:val="1"/>
          <w:sz w:val="24"/>
          <w:szCs w:val="24"/>
        </w:rPr>
        <w:t>a</w:t>
      </w:r>
      <w:r>
        <w:rPr>
          <w:sz w:val="24"/>
          <w:szCs w:val="24"/>
        </w:rPr>
        <w:t>t</w:t>
      </w:r>
      <w:r>
        <w:rPr>
          <w:spacing w:val="1"/>
          <w:sz w:val="24"/>
          <w:szCs w:val="24"/>
        </w:rPr>
        <w:t xml:space="preserve"> </w:t>
      </w:r>
      <w:r>
        <w:rPr>
          <w:sz w:val="24"/>
          <w:szCs w:val="24"/>
        </w:rPr>
        <w:t>d</w:t>
      </w:r>
      <w:r>
        <w:rPr>
          <w:spacing w:val="-3"/>
          <w:sz w:val="24"/>
          <w:szCs w:val="24"/>
        </w:rPr>
        <w:t>i</w:t>
      </w:r>
      <w:r>
        <w:rPr>
          <w:spacing w:val="1"/>
          <w:sz w:val="24"/>
          <w:szCs w:val="24"/>
        </w:rPr>
        <w:t>ja</w:t>
      </w:r>
      <w:r>
        <w:rPr>
          <w:sz w:val="24"/>
          <w:szCs w:val="24"/>
        </w:rPr>
        <w:t>d</w:t>
      </w:r>
      <w:r>
        <w:rPr>
          <w:spacing w:val="1"/>
          <w:sz w:val="24"/>
          <w:szCs w:val="24"/>
        </w:rPr>
        <w:t>i</w:t>
      </w:r>
      <w:r>
        <w:rPr>
          <w:spacing w:val="-4"/>
          <w:sz w:val="24"/>
          <w:szCs w:val="24"/>
        </w:rPr>
        <w:t>k</w:t>
      </w:r>
      <w:r>
        <w:rPr>
          <w:spacing w:val="1"/>
          <w:sz w:val="24"/>
          <w:szCs w:val="24"/>
        </w:rPr>
        <w:t>a</w:t>
      </w:r>
      <w:r>
        <w:rPr>
          <w:sz w:val="24"/>
          <w:szCs w:val="24"/>
        </w:rPr>
        <w:t xml:space="preserve">n </w:t>
      </w:r>
      <w:r>
        <w:rPr>
          <w:spacing w:val="-1"/>
          <w:sz w:val="24"/>
          <w:szCs w:val="24"/>
        </w:rPr>
        <w:t>s</w:t>
      </w:r>
      <w:r>
        <w:rPr>
          <w:spacing w:val="-3"/>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1"/>
          <w:sz w:val="24"/>
          <w:szCs w:val="24"/>
        </w:rPr>
        <w:t xml:space="preserve"> ac</w:t>
      </w:r>
      <w:r>
        <w:rPr>
          <w:sz w:val="24"/>
          <w:szCs w:val="24"/>
        </w:rPr>
        <w:t>u</w:t>
      </w:r>
      <w:r>
        <w:rPr>
          <w:spacing w:val="1"/>
          <w:sz w:val="24"/>
          <w:szCs w:val="24"/>
        </w:rPr>
        <w:t>a</w:t>
      </w:r>
      <w:r>
        <w:rPr>
          <w:sz w:val="24"/>
          <w:szCs w:val="24"/>
        </w:rPr>
        <w:t>n u</w:t>
      </w:r>
      <w:r>
        <w:rPr>
          <w:spacing w:val="-4"/>
          <w:sz w:val="24"/>
          <w:szCs w:val="24"/>
        </w:rPr>
        <w:t>n</w:t>
      </w:r>
      <w:r>
        <w:rPr>
          <w:spacing w:val="1"/>
          <w:sz w:val="24"/>
          <w:szCs w:val="24"/>
        </w:rPr>
        <w:t>t</w:t>
      </w:r>
      <w:r>
        <w:rPr>
          <w:sz w:val="24"/>
          <w:szCs w:val="24"/>
        </w:rPr>
        <w:t>uk p</w:t>
      </w:r>
      <w:r>
        <w:rPr>
          <w:spacing w:val="1"/>
          <w:sz w:val="24"/>
          <w:szCs w:val="24"/>
        </w:rPr>
        <w:t>e</w:t>
      </w:r>
      <w:r>
        <w:rPr>
          <w:sz w:val="24"/>
          <w:szCs w:val="24"/>
        </w:rPr>
        <w:t>n</w:t>
      </w:r>
      <w:r>
        <w:rPr>
          <w:spacing w:val="-3"/>
          <w:sz w:val="24"/>
          <w:szCs w:val="24"/>
        </w:rPr>
        <w:t>e</w:t>
      </w:r>
      <w:r>
        <w:rPr>
          <w:spacing w:val="1"/>
          <w:sz w:val="24"/>
          <w:szCs w:val="24"/>
        </w:rPr>
        <w:t>li</w:t>
      </w:r>
      <w:r>
        <w:rPr>
          <w:spacing w:val="-3"/>
          <w:sz w:val="24"/>
          <w:szCs w:val="24"/>
        </w:rPr>
        <w:t>t</w:t>
      </w:r>
      <w:r>
        <w:rPr>
          <w:spacing w:val="1"/>
          <w:sz w:val="24"/>
          <w:szCs w:val="24"/>
        </w:rPr>
        <w:t>ia</w:t>
      </w:r>
      <w:r>
        <w:rPr>
          <w:sz w:val="24"/>
          <w:szCs w:val="24"/>
        </w:rPr>
        <w:t xml:space="preserve">n </w:t>
      </w:r>
      <w:r>
        <w:rPr>
          <w:spacing w:val="-4"/>
          <w:sz w:val="24"/>
          <w:szCs w:val="24"/>
        </w:rPr>
        <w:t>p</w:t>
      </w:r>
      <w:r>
        <w:rPr>
          <w:spacing w:val="1"/>
          <w:sz w:val="24"/>
          <w:szCs w:val="24"/>
        </w:rPr>
        <w:t>e</w:t>
      </w:r>
      <w:r>
        <w:rPr>
          <w:sz w:val="24"/>
          <w:szCs w:val="24"/>
        </w:rPr>
        <w:t>n</w:t>
      </w:r>
      <w:r>
        <w:rPr>
          <w:spacing w:val="1"/>
          <w:sz w:val="24"/>
          <w:szCs w:val="24"/>
        </w:rPr>
        <w:t>e</w:t>
      </w:r>
      <w:r>
        <w:rPr>
          <w:spacing w:val="-3"/>
          <w:sz w:val="24"/>
          <w:szCs w:val="24"/>
        </w:rPr>
        <w:t>l</w:t>
      </w:r>
      <w:r>
        <w:rPr>
          <w:spacing w:val="1"/>
          <w:sz w:val="24"/>
          <w:szCs w:val="24"/>
        </w:rPr>
        <w:t>it</w:t>
      </w:r>
      <w:r>
        <w:rPr>
          <w:spacing w:val="-3"/>
          <w:sz w:val="24"/>
          <w:szCs w:val="24"/>
        </w:rPr>
        <w:t>i</w:t>
      </w:r>
      <w:r>
        <w:rPr>
          <w:spacing w:val="1"/>
          <w:sz w:val="24"/>
          <w:szCs w:val="24"/>
        </w:rPr>
        <w:t>a</w:t>
      </w:r>
      <w:r>
        <w:rPr>
          <w:sz w:val="24"/>
          <w:szCs w:val="24"/>
        </w:rPr>
        <w:t xml:space="preserve">n </w:t>
      </w:r>
      <w:r>
        <w:rPr>
          <w:spacing w:val="-1"/>
          <w:sz w:val="24"/>
          <w:szCs w:val="24"/>
        </w:rPr>
        <w:t>s</w:t>
      </w:r>
      <w:r>
        <w:rPr>
          <w:spacing w:val="1"/>
          <w:sz w:val="24"/>
          <w:szCs w:val="24"/>
        </w:rPr>
        <w:t>ela</w:t>
      </w:r>
      <w:r>
        <w:rPr>
          <w:sz w:val="24"/>
          <w:szCs w:val="24"/>
        </w:rPr>
        <w:t>n</w:t>
      </w:r>
      <w:r>
        <w:rPr>
          <w:spacing w:val="1"/>
          <w:sz w:val="24"/>
          <w:szCs w:val="24"/>
        </w:rPr>
        <w:t>j</w:t>
      </w:r>
      <w:r>
        <w:rPr>
          <w:sz w:val="24"/>
          <w:szCs w:val="24"/>
        </w:rPr>
        <w:t>u</w:t>
      </w:r>
      <w:r>
        <w:rPr>
          <w:spacing w:val="1"/>
          <w:sz w:val="24"/>
          <w:szCs w:val="24"/>
        </w:rPr>
        <w:t>t</w:t>
      </w:r>
      <w:r>
        <w:rPr>
          <w:sz w:val="24"/>
          <w:szCs w:val="24"/>
        </w:rPr>
        <w:t>n</w:t>
      </w:r>
      <w:r>
        <w:rPr>
          <w:spacing w:val="-8"/>
          <w:sz w:val="24"/>
          <w:szCs w:val="24"/>
        </w:rPr>
        <w:t>y</w:t>
      </w:r>
      <w:r>
        <w:rPr>
          <w:spacing w:val="1"/>
          <w:sz w:val="24"/>
          <w:szCs w:val="24"/>
        </w:rPr>
        <w:t>a</w:t>
      </w:r>
      <w:r>
        <w:rPr>
          <w:sz w:val="24"/>
          <w:szCs w:val="24"/>
        </w:rPr>
        <w:t>.</w:t>
      </w:r>
    </w:p>
    <w:p w:rsidR="00307C03" w:rsidRDefault="00307C03">
      <w:pPr>
        <w:spacing w:before="3" w:line="160" w:lineRule="exact"/>
        <w:rPr>
          <w:sz w:val="16"/>
          <w:szCs w:val="16"/>
        </w:rPr>
      </w:pPr>
    </w:p>
    <w:p w:rsidR="00307C03" w:rsidRDefault="00307C03">
      <w:pPr>
        <w:spacing w:line="200" w:lineRule="exact"/>
      </w:pPr>
    </w:p>
    <w:p w:rsidR="00307C03" w:rsidRDefault="00307C03">
      <w:pPr>
        <w:spacing w:line="200" w:lineRule="exact"/>
      </w:pPr>
    </w:p>
    <w:p w:rsidR="00307C03" w:rsidRDefault="00F308C4">
      <w:pPr>
        <w:ind w:left="5712" w:right="575"/>
        <w:jc w:val="center"/>
        <w:rPr>
          <w:sz w:val="24"/>
          <w:szCs w:val="24"/>
        </w:rPr>
      </w:pPr>
      <w:r>
        <w:rPr>
          <w:spacing w:val="-1"/>
          <w:sz w:val="24"/>
          <w:szCs w:val="24"/>
        </w:rPr>
        <w:t>M</w:t>
      </w:r>
      <w:r>
        <w:rPr>
          <w:spacing w:val="1"/>
          <w:sz w:val="24"/>
          <w:szCs w:val="24"/>
        </w:rPr>
        <w:t>a</w:t>
      </w:r>
      <w:r>
        <w:rPr>
          <w:sz w:val="24"/>
          <w:szCs w:val="24"/>
        </w:rPr>
        <w:t>k</w:t>
      </w:r>
      <w:r>
        <w:rPr>
          <w:spacing w:val="1"/>
          <w:sz w:val="24"/>
          <w:szCs w:val="24"/>
        </w:rPr>
        <w:t>a</w:t>
      </w:r>
      <w:r>
        <w:rPr>
          <w:spacing w:val="-1"/>
          <w:sz w:val="24"/>
          <w:szCs w:val="24"/>
        </w:rPr>
        <w:t>ss</w:t>
      </w:r>
      <w:r>
        <w:rPr>
          <w:spacing w:val="1"/>
          <w:sz w:val="24"/>
          <w:szCs w:val="24"/>
        </w:rPr>
        <w:t>a</w:t>
      </w:r>
      <w:r>
        <w:rPr>
          <w:sz w:val="24"/>
          <w:szCs w:val="24"/>
        </w:rPr>
        <w:t>r,</w:t>
      </w:r>
      <w:r>
        <w:rPr>
          <w:spacing w:val="1"/>
          <w:sz w:val="24"/>
          <w:szCs w:val="24"/>
        </w:rPr>
        <w:t xml:space="preserve"> </w:t>
      </w:r>
      <w:r>
        <w:rPr>
          <w:sz w:val="24"/>
          <w:szCs w:val="24"/>
        </w:rPr>
        <w:t xml:space="preserve">21 </w:t>
      </w:r>
      <w:r>
        <w:rPr>
          <w:spacing w:val="3"/>
          <w:sz w:val="24"/>
          <w:szCs w:val="24"/>
        </w:rPr>
        <w:t>J</w:t>
      </w:r>
      <w:r>
        <w:rPr>
          <w:sz w:val="24"/>
          <w:szCs w:val="24"/>
        </w:rPr>
        <w:t>uni</w:t>
      </w:r>
      <w:r>
        <w:rPr>
          <w:spacing w:val="1"/>
          <w:sz w:val="24"/>
          <w:szCs w:val="24"/>
        </w:rPr>
        <w:t xml:space="preserve"> </w:t>
      </w:r>
      <w:r>
        <w:rPr>
          <w:sz w:val="24"/>
          <w:szCs w:val="24"/>
        </w:rPr>
        <w:t>2019</w:t>
      </w:r>
    </w:p>
    <w:p w:rsidR="00307C03" w:rsidRDefault="00307C03">
      <w:pPr>
        <w:spacing w:before="4" w:line="160" w:lineRule="exact"/>
        <w:rPr>
          <w:sz w:val="16"/>
          <w:szCs w:val="16"/>
        </w:rPr>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F308C4">
      <w:pPr>
        <w:spacing w:line="260" w:lineRule="exact"/>
        <w:ind w:right="1309"/>
        <w:jc w:val="right"/>
        <w:rPr>
          <w:sz w:val="24"/>
          <w:szCs w:val="24"/>
        </w:rPr>
      </w:pPr>
      <w:r>
        <w:rPr>
          <w:b/>
          <w:spacing w:val="1"/>
          <w:position w:val="-1"/>
          <w:sz w:val="24"/>
          <w:szCs w:val="24"/>
        </w:rPr>
        <w:t>Pe</w:t>
      </w:r>
      <w:r>
        <w:rPr>
          <w:b/>
          <w:spacing w:val="-1"/>
          <w:position w:val="-1"/>
          <w:sz w:val="24"/>
          <w:szCs w:val="24"/>
        </w:rPr>
        <w:t>nu</w:t>
      </w:r>
      <w:r>
        <w:rPr>
          <w:b/>
          <w:spacing w:val="1"/>
          <w:position w:val="-1"/>
          <w:sz w:val="24"/>
          <w:szCs w:val="24"/>
        </w:rPr>
        <w:t>li</w:t>
      </w:r>
      <w:r>
        <w:rPr>
          <w:b/>
          <w:position w:val="-1"/>
          <w:sz w:val="24"/>
          <w:szCs w:val="24"/>
        </w:rPr>
        <w:t>s</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16" w:line="220" w:lineRule="exact"/>
        <w:rPr>
          <w:sz w:val="22"/>
          <w:szCs w:val="22"/>
        </w:rPr>
      </w:pPr>
    </w:p>
    <w:p w:rsidR="00307C03" w:rsidRDefault="00F308C4">
      <w:pPr>
        <w:spacing w:before="29"/>
        <w:ind w:left="4424" w:right="3959"/>
        <w:jc w:val="center"/>
        <w:rPr>
          <w:sz w:val="24"/>
          <w:szCs w:val="24"/>
        </w:rPr>
        <w:sectPr w:rsidR="00307C03">
          <w:headerReference w:type="default" r:id="rId20"/>
          <w:pgSz w:w="11920" w:h="16840"/>
          <w:pgMar w:top="1580" w:right="1580" w:bottom="280" w:left="1680" w:header="0" w:footer="0" w:gutter="0"/>
          <w:cols w:space="720"/>
        </w:sectPr>
      </w:pPr>
      <w:proofErr w:type="gramStart"/>
      <w:r>
        <w:rPr>
          <w:spacing w:val="1"/>
          <w:sz w:val="24"/>
          <w:szCs w:val="24"/>
        </w:rPr>
        <w:t>ix</w:t>
      </w:r>
      <w:proofErr w:type="gramEnd"/>
    </w:p>
    <w:p w:rsidR="00307C03" w:rsidRDefault="00307C03">
      <w:pPr>
        <w:spacing w:line="200" w:lineRule="exact"/>
      </w:pPr>
    </w:p>
    <w:p w:rsidR="00307C03" w:rsidRDefault="00307C03">
      <w:pPr>
        <w:spacing w:line="200" w:lineRule="exact"/>
      </w:pPr>
    </w:p>
    <w:p w:rsidR="00307C03" w:rsidRDefault="00307C03">
      <w:pPr>
        <w:spacing w:before="19" w:line="240" w:lineRule="exact"/>
        <w:rPr>
          <w:sz w:val="24"/>
          <w:szCs w:val="24"/>
        </w:rPr>
      </w:pPr>
    </w:p>
    <w:p w:rsidR="00307C03" w:rsidRDefault="00F308C4">
      <w:pPr>
        <w:spacing w:before="29"/>
        <w:ind w:left="3828" w:right="3267"/>
        <w:jc w:val="center"/>
        <w:rPr>
          <w:sz w:val="24"/>
          <w:szCs w:val="24"/>
        </w:rPr>
      </w:pPr>
      <w:r>
        <w:rPr>
          <w:b/>
          <w:spacing w:val="-1"/>
          <w:sz w:val="24"/>
          <w:szCs w:val="24"/>
        </w:rPr>
        <w:t>DA</w:t>
      </w:r>
      <w:r>
        <w:rPr>
          <w:b/>
          <w:spacing w:val="1"/>
          <w:sz w:val="24"/>
          <w:szCs w:val="24"/>
        </w:rPr>
        <w:t>F</w:t>
      </w:r>
      <w:r>
        <w:rPr>
          <w:b/>
          <w:sz w:val="24"/>
          <w:szCs w:val="24"/>
        </w:rPr>
        <w:t>T</w:t>
      </w:r>
      <w:r>
        <w:rPr>
          <w:b/>
          <w:spacing w:val="-1"/>
          <w:sz w:val="24"/>
          <w:szCs w:val="24"/>
        </w:rPr>
        <w:t>A</w:t>
      </w:r>
      <w:r>
        <w:rPr>
          <w:b/>
          <w:sz w:val="24"/>
          <w:szCs w:val="24"/>
        </w:rPr>
        <w:t>R</w:t>
      </w:r>
      <w:r>
        <w:rPr>
          <w:b/>
          <w:spacing w:val="-1"/>
          <w:sz w:val="24"/>
          <w:szCs w:val="24"/>
        </w:rPr>
        <w:t xml:space="preserve"> </w:t>
      </w:r>
      <w:r>
        <w:rPr>
          <w:b/>
          <w:spacing w:val="2"/>
          <w:sz w:val="24"/>
          <w:szCs w:val="24"/>
        </w:rPr>
        <w:t>I</w:t>
      </w:r>
      <w:r>
        <w:rPr>
          <w:b/>
          <w:spacing w:val="-1"/>
          <w:sz w:val="24"/>
          <w:szCs w:val="24"/>
        </w:rPr>
        <w:t>S</w:t>
      </w:r>
      <w:r>
        <w:rPr>
          <w:b/>
          <w:sz w:val="24"/>
          <w:szCs w:val="24"/>
        </w:rPr>
        <w:t>I</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9" w:line="220" w:lineRule="exact"/>
        <w:rPr>
          <w:sz w:val="22"/>
          <w:szCs w:val="22"/>
        </w:rPr>
      </w:pPr>
    </w:p>
    <w:p w:rsidR="00307C03" w:rsidRDefault="00F308C4">
      <w:pPr>
        <w:spacing w:line="480" w:lineRule="auto"/>
        <w:ind w:left="588" w:right="98"/>
        <w:rPr>
          <w:sz w:val="24"/>
          <w:szCs w:val="24"/>
        </w:rPr>
      </w:pPr>
      <w:r>
        <w:rPr>
          <w:spacing w:val="-1"/>
          <w:sz w:val="24"/>
          <w:szCs w:val="24"/>
        </w:rPr>
        <w:t>H</w:t>
      </w:r>
      <w:r>
        <w:rPr>
          <w:spacing w:val="2"/>
          <w:sz w:val="24"/>
          <w:szCs w:val="24"/>
        </w:rPr>
        <w:t>A</w:t>
      </w:r>
      <w:r>
        <w:rPr>
          <w:spacing w:val="-3"/>
          <w:sz w:val="24"/>
          <w:szCs w:val="24"/>
        </w:rPr>
        <w:t>L</w:t>
      </w:r>
      <w:r>
        <w:rPr>
          <w:spacing w:val="-1"/>
          <w:sz w:val="24"/>
          <w:szCs w:val="24"/>
        </w:rPr>
        <w:t>A</w:t>
      </w:r>
      <w:r>
        <w:rPr>
          <w:spacing w:val="2"/>
          <w:sz w:val="24"/>
          <w:szCs w:val="24"/>
        </w:rPr>
        <w:t>M</w:t>
      </w:r>
      <w:r>
        <w:rPr>
          <w:spacing w:val="-1"/>
          <w:sz w:val="24"/>
          <w:szCs w:val="24"/>
        </w:rPr>
        <w:t>A</w:t>
      </w:r>
      <w:r>
        <w:rPr>
          <w:sz w:val="24"/>
          <w:szCs w:val="24"/>
        </w:rPr>
        <w:t>N</w:t>
      </w:r>
      <w:r>
        <w:rPr>
          <w:spacing w:val="-1"/>
          <w:sz w:val="24"/>
          <w:szCs w:val="24"/>
        </w:rPr>
        <w:t xml:space="preserve"> </w:t>
      </w:r>
      <w:r>
        <w:rPr>
          <w:spacing w:val="2"/>
          <w:sz w:val="24"/>
          <w:szCs w:val="24"/>
        </w:rPr>
        <w:t>J</w:t>
      </w:r>
      <w:r>
        <w:rPr>
          <w:spacing w:val="-1"/>
          <w:sz w:val="24"/>
          <w:szCs w:val="24"/>
        </w:rPr>
        <w:t>UD</w:t>
      </w:r>
      <w:r>
        <w:rPr>
          <w:spacing w:val="6"/>
          <w:sz w:val="24"/>
          <w:szCs w:val="24"/>
        </w:rPr>
        <w:t>U</w:t>
      </w:r>
      <w:r>
        <w:rPr>
          <w:spacing w:val="3"/>
          <w:sz w:val="24"/>
          <w:szCs w:val="24"/>
        </w:rPr>
        <w:t>L</w:t>
      </w:r>
      <w:r>
        <w:rPr>
          <w:sz w:val="24"/>
          <w:szCs w:val="24"/>
        </w:rPr>
        <w:t>...............................................................</w:t>
      </w:r>
      <w:r>
        <w:rPr>
          <w:spacing w:val="1"/>
          <w:sz w:val="24"/>
          <w:szCs w:val="24"/>
        </w:rPr>
        <w:t>.</w:t>
      </w:r>
      <w:r>
        <w:rPr>
          <w:sz w:val="24"/>
          <w:szCs w:val="24"/>
        </w:rPr>
        <w:t>............................</w:t>
      </w:r>
      <w:r>
        <w:rPr>
          <w:spacing w:val="-8"/>
          <w:sz w:val="24"/>
          <w:szCs w:val="24"/>
        </w:rPr>
        <w:t xml:space="preserve"> </w:t>
      </w:r>
      <w:proofErr w:type="gramStart"/>
      <w:r>
        <w:rPr>
          <w:sz w:val="24"/>
          <w:szCs w:val="24"/>
        </w:rPr>
        <w:t>i</w:t>
      </w:r>
      <w:proofErr w:type="gramEnd"/>
      <w:r>
        <w:rPr>
          <w:sz w:val="24"/>
          <w:szCs w:val="24"/>
        </w:rPr>
        <w:t xml:space="preserve"> </w:t>
      </w:r>
      <w:r>
        <w:rPr>
          <w:spacing w:val="-1"/>
          <w:sz w:val="24"/>
          <w:szCs w:val="24"/>
        </w:rPr>
        <w:t>P</w:t>
      </w:r>
      <w:r>
        <w:rPr>
          <w:spacing w:val="1"/>
          <w:sz w:val="24"/>
          <w:szCs w:val="24"/>
        </w:rPr>
        <w:t>E</w:t>
      </w:r>
      <w:r>
        <w:rPr>
          <w:sz w:val="24"/>
          <w:szCs w:val="24"/>
        </w:rPr>
        <w:t>R</w:t>
      </w:r>
      <w:r>
        <w:rPr>
          <w:spacing w:val="-1"/>
          <w:sz w:val="24"/>
          <w:szCs w:val="24"/>
        </w:rPr>
        <w:t>S</w:t>
      </w:r>
      <w:r>
        <w:rPr>
          <w:spacing w:val="1"/>
          <w:sz w:val="24"/>
          <w:szCs w:val="24"/>
        </w:rPr>
        <w:t>ET</w:t>
      </w:r>
      <w:r>
        <w:rPr>
          <w:spacing w:val="-1"/>
          <w:sz w:val="24"/>
          <w:szCs w:val="24"/>
        </w:rPr>
        <w:t>U</w:t>
      </w:r>
      <w:r>
        <w:rPr>
          <w:spacing w:val="2"/>
          <w:sz w:val="24"/>
          <w:szCs w:val="24"/>
        </w:rPr>
        <w:t>J</w:t>
      </w:r>
      <w:r>
        <w:rPr>
          <w:spacing w:val="-1"/>
          <w:sz w:val="24"/>
          <w:szCs w:val="24"/>
        </w:rPr>
        <w:t>U</w:t>
      </w:r>
      <w:r>
        <w:rPr>
          <w:spacing w:val="-5"/>
          <w:sz w:val="24"/>
          <w:szCs w:val="24"/>
        </w:rPr>
        <w:t>A</w:t>
      </w:r>
      <w:r>
        <w:rPr>
          <w:sz w:val="24"/>
          <w:szCs w:val="24"/>
        </w:rPr>
        <w:t>N</w:t>
      </w:r>
      <w:r>
        <w:rPr>
          <w:spacing w:val="3"/>
          <w:sz w:val="24"/>
          <w:szCs w:val="24"/>
        </w:rPr>
        <w:t xml:space="preserve"> </w:t>
      </w:r>
      <w:r>
        <w:rPr>
          <w:spacing w:val="-1"/>
          <w:sz w:val="24"/>
          <w:szCs w:val="24"/>
        </w:rPr>
        <w:t>P</w:t>
      </w:r>
      <w:r>
        <w:rPr>
          <w:spacing w:val="1"/>
          <w:sz w:val="24"/>
          <w:szCs w:val="24"/>
        </w:rPr>
        <w:t>E</w:t>
      </w:r>
      <w:r>
        <w:rPr>
          <w:spacing w:val="2"/>
          <w:sz w:val="24"/>
          <w:szCs w:val="24"/>
        </w:rPr>
        <w:t>M</w:t>
      </w:r>
      <w:r>
        <w:rPr>
          <w:sz w:val="24"/>
          <w:szCs w:val="24"/>
        </w:rPr>
        <w:t>B</w:t>
      </w:r>
      <w:r>
        <w:rPr>
          <w:spacing w:val="-4"/>
          <w:sz w:val="24"/>
          <w:szCs w:val="24"/>
        </w:rPr>
        <w:t>I</w:t>
      </w:r>
      <w:r>
        <w:rPr>
          <w:spacing w:val="2"/>
          <w:sz w:val="24"/>
          <w:szCs w:val="24"/>
        </w:rPr>
        <w:t>M</w:t>
      </w:r>
      <w:r>
        <w:rPr>
          <w:sz w:val="24"/>
          <w:szCs w:val="24"/>
        </w:rPr>
        <w:t>B</w:t>
      </w:r>
      <w:r>
        <w:rPr>
          <w:spacing w:val="-4"/>
          <w:sz w:val="24"/>
          <w:szCs w:val="24"/>
        </w:rPr>
        <w:t>I</w:t>
      </w:r>
      <w:r>
        <w:rPr>
          <w:spacing w:val="2"/>
          <w:sz w:val="24"/>
          <w:szCs w:val="24"/>
        </w:rPr>
        <w:t>N</w:t>
      </w:r>
      <w:r>
        <w:rPr>
          <w:spacing w:val="9"/>
          <w:sz w:val="24"/>
          <w:szCs w:val="24"/>
        </w:rPr>
        <w:t>G</w:t>
      </w:r>
      <w:r>
        <w:rPr>
          <w:sz w:val="24"/>
          <w:szCs w:val="24"/>
        </w:rPr>
        <w:t>...............................</w:t>
      </w:r>
      <w:r>
        <w:rPr>
          <w:spacing w:val="1"/>
          <w:sz w:val="24"/>
          <w:szCs w:val="24"/>
        </w:rPr>
        <w:t>.</w:t>
      </w:r>
      <w:r>
        <w:rPr>
          <w:sz w:val="24"/>
          <w:szCs w:val="24"/>
        </w:rPr>
        <w:t>.......................................</w:t>
      </w:r>
      <w:r>
        <w:rPr>
          <w:spacing w:val="20"/>
          <w:sz w:val="24"/>
          <w:szCs w:val="24"/>
        </w:rPr>
        <w:t>.</w:t>
      </w:r>
      <w:r>
        <w:rPr>
          <w:spacing w:val="1"/>
          <w:sz w:val="24"/>
          <w:szCs w:val="24"/>
        </w:rPr>
        <w:t xml:space="preserve">ii </w:t>
      </w:r>
      <w:r>
        <w:rPr>
          <w:spacing w:val="-1"/>
          <w:sz w:val="24"/>
          <w:szCs w:val="24"/>
        </w:rPr>
        <w:t>H</w:t>
      </w:r>
      <w:r>
        <w:rPr>
          <w:spacing w:val="2"/>
          <w:sz w:val="24"/>
          <w:szCs w:val="24"/>
        </w:rPr>
        <w:t>A</w:t>
      </w:r>
      <w:r>
        <w:rPr>
          <w:spacing w:val="-3"/>
          <w:sz w:val="24"/>
          <w:szCs w:val="24"/>
        </w:rPr>
        <w:t>L</w:t>
      </w:r>
      <w:r>
        <w:rPr>
          <w:spacing w:val="-1"/>
          <w:sz w:val="24"/>
          <w:szCs w:val="24"/>
        </w:rPr>
        <w:t>A</w:t>
      </w:r>
      <w:r>
        <w:rPr>
          <w:spacing w:val="2"/>
          <w:sz w:val="24"/>
          <w:szCs w:val="24"/>
        </w:rPr>
        <w:t>M</w:t>
      </w:r>
      <w:r>
        <w:rPr>
          <w:spacing w:val="-1"/>
          <w:sz w:val="24"/>
          <w:szCs w:val="24"/>
        </w:rPr>
        <w:t>A</w:t>
      </w:r>
      <w:r>
        <w:rPr>
          <w:sz w:val="24"/>
          <w:szCs w:val="24"/>
        </w:rPr>
        <w:t>N</w:t>
      </w:r>
      <w:r>
        <w:rPr>
          <w:spacing w:val="-1"/>
          <w:sz w:val="24"/>
          <w:szCs w:val="24"/>
        </w:rPr>
        <w:t xml:space="preserve"> P</w:t>
      </w:r>
      <w:r>
        <w:rPr>
          <w:spacing w:val="1"/>
          <w:sz w:val="24"/>
          <w:szCs w:val="24"/>
        </w:rPr>
        <w:t>E</w:t>
      </w:r>
      <w:r>
        <w:rPr>
          <w:spacing w:val="2"/>
          <w:sz w:val="24"/>
          <w:szCs w:val="24"/>
        </w:rPr>
        <w:t>N</w:t>
      </w:r>
      <w:r>
        <w:rPr>
          <w:spacing w:val="-5"/>
          <w:sz w:val="24"/>
          <w:szCs w:val="24"/>
        </w:rPr>
        <w:t>G</w:t>
      </w:r>
      <w:r>
        <w:rPr>
          <w:spacing w:val="1"/>
          <w:sz w:val="24"/>
          <w:szCs w:val="24"/>
        </w:rPr>
        <w:t>E</w:t>
      </w:r>
      <w:r>
        <w:rPr>
          <w:spacing w:val="2"/>
          <w:sz w:val="24"/>
          <w:szCs w:val="24"/>
        </w:rPr>
        <w:t>S</w:t>
      </w:r>
      <w:r>
        <w:rPr>
          <w:spacing w:val="-1"/>
          <w:sz w:val="24"/>
          <w:szCs w:val="24"/>
        </w:rPr>
        <w:t>AHA</w:t>
      </w:r>
      <w:r>
        <w:rPr>
          <w:spacing w:val="12"/>
          <w:sz w:val="24"/>
          <w:szCs w:val="24"/>
        </w:rPr>
        <w:t>N</w:t>
      </w:r>
      <w:r>
        <w:rPr>
          <w:sz w:val="24"/>
          <w:szCs w:val="24"/>
        </w:rPr>
        <w:t>...............................</w:t>
      </w:r>
      <w:r>
        <w:rPr>
          <w:spacing w:val="1"/>
          <w:sz w:val="24"/>
          <w:szCs w:val="24"/>
        </w:rPr>
        <w:t>.</w:t>
      </w:r>
      <w:r>
        <w:rPr>
          <w:sz w:val="24"/>
          <w:szCs w:val="24"/>
        </w:rPr>
        <w:t>...............................</w:t>
      </w:r>
      <w:r>
        <w:rPr>
          <w:spacing w:val="1"/>
          <w:sz w:val="24"/>
          <w:szCs w:val="24"/>
        </w:rPr>
        <w:t>.</w:t>
      </w:r>
      <w:r>
        <w:rPr>
          <w:sz w:val="24"/>
          <w:szCs w:val="24"/>
        </w:rPr>
        <w:t>.............</w:t>
      </w:r>
      <w:r>
        <w:rPr>
          <w:spacing w:val="-16"/>
          <w:sz w:val="24"/>
          <w:szCs w:val="24"/>
        </w:rPr>
        <w:t xml:space="preserve"> </w:t>
      </w:r>
      <w:r>
        <w:rPr>
          <w:spacing w:val="1"/>
          <w:sz w:val="24"/>
          <w:szCs w:val="24"/>
        </w:rPr>
        <w:t xml:space="preserve">iii </w:t>
      </w:r>
      <w:r>
        <w:rPr>
          <w:spacing w:val="-1"/>
          <w:sz w:val="24"/>
          <w:szCs w:val="24"/>
        </w:rPr>
        <w:t>SU</w:t>
      </w:r>
      <w:r>
        <w:rPr>
          <w:spacing w:val="4"/>
          <w:sz w:val="24"/>
          <w:szCs w:val="24"/>
        </w:rPr>
        <w:t>R</w:t>
      </w:r>
      <w:r>
        <w:rPr>
          <w:spacing w:val="-5"/>
          <w:sz w:val="24"/>
          <w:szCs w:val="24"/>
        </w:rPr>
        <w:t>A</w:t>
      </w:r>
      <w:r>
        <w:rPr>
          <w:sz w:val="24"/>
          <w:szCs w:val="24"/>
        </w:rPr>
        <w:t>T</w:t>
      </w:r>
      <w:r>
        <w:rPr>
          <w:spacing w:val="1"/>
          <w:sz w:val="24"/>
          <w:szCs w:val="24"/>
        </w:rPr>
        <w:t xml:space="preserve"> </w:t>
      </w:r>
      <w:r>
        <w:rPr>
          <w:spacing w:val="-1"/>
          <w:sz w:val="24"/>
          <w:szCs w:val="24"/>
        </w:rPr>
        <w:t>P</w:t>
      </w:r>
      <w:r>
        <w:rPr>
          <w:spacing w:val="1"/>
          <w:sz w:val="24"/>
          <w:szCs w:val="24"/>
        </w:rPr>
        <w:t>E</w:t>
      </w:r>
      <w:r>
        <w:rPr>
          <w:sz w:val="24"/>
          <w:szCs w:val="24"/>
        </w:rPr>
        <w:t>R</w:t>
      </w:r>
      <w:r>
        <w:rPr>
          <w:spacing w:val="-1"/>
          <w:sz w:val="24"/>
          <w:szCs w:val="24"/>
        </w:rPr>
        <w:t>N</w:t>
      </w:r>
      <w:r>
        <w:rPr>
          <w:spacing w:val="2"/>
          <w:sz w:val="24"/>
          <w:szCs w:val="24"/>
        </w:rPr>
        <w:t>Y</w:t>
      </w:r>
      <w:r>
        <w:rPr>
          <w:spacing w:val="-5"/>
          <w:sz w:val="24"/>
          <w:szCs w:val="24"/>
        </w:rPr>
        <w:t>A</w:t>
      </w:r>
      <w:r>
        <w:rPr>
          <w:spacing w:val="5"/>
          <w:sz w:val="24"/>
          <w:szCs w:val="24"/>
        </w:rPr>
        <w:t>T</w:t>
      </w:r>
      <w:r>
        <w:rPr>
          <w:spacing w:val="-1"/>
          <w:sz w:val="24"/>
          <w:szCs w:val="24"/>
        </w:rPr>
        <w:t>AA</w:t>
      </w:r>
      <w:r>
        <w:rPr>
          <w:spacing w:val="5"/>
          <w:sz w:val="24"/>
          <w:szCs w:val="24"/>
        </w:rPr>
        <w:t>N</w:t>
      </w:r>
      <w:r>
        <w:rPr>
          <w:sz w:val="24"/>
          <w:szCs w:val="24"/>
        </w:rPr>
        <w:t>...............................................................</w:t>
      </w:r>
      <w:r>
        <w:rPr>
          <w:spacing w:val="1"/>
          <w:sz w:val="24"/>
          <w:szCs w:val="24"/>
        </w:rPr>
        <w:t>.</w:t>
      </w:r>
      <w:r>
        <w:rPr>
          <w:sz w:val="24"/>
          <w:szCs w:val="24"/>
        </w:rPr>
        <w:t>....................</w:t>
      </w:r>
      <w:r>
        <w:rPr>
          <w:spacing w:val="-8"/>
          <w:sz w:val="24"/>
          <w:szCs w:val="24"/>
        </w:rPr>
        <w:t xml:space="preserve"> </w:t>
      </w:r>
      <w:r>
        <w:rPr>
          <w:spacing w:val="1"/>
          <w:sz w:val="24"/>
          <w:szCs w:val="24"/>
        </w:rPr>
        <w:t xml:space="preserve">iv </w:t>
      </w:r>
      <w:r>
        <w:rPr>
          <w:spacing w:val="-1"/>
          <w:sz w:val="24"/>
          <w:szCs w:val="24"/>
        </w:rPr>
        <w:t>MO</w:t>
      </w:r>
      <w:r>
        <w:rPr>
          <w:spacing w:val="1"/>
          <w:sz w:val="24"/>
          <w:szCs w:val="24"/>
        </w:rPr>
        <w:t>TT</w:t>
      </w:r>
      <w:r>
        <w:rPr>
          <w:sz w:val="24"/>
          <w:szCs w:val="24"/>
        </w:rPr>
        <w:t>O...............................</w:t>
      </w:r>
      <w:r>
        <w:rPr>
          <w:spacing w:val="1"/>
          <w:sz w:val="24"/>
          <w:szCs w:val="24"/>
        </w:rPr>
        <w:t>.</w:t>
      </w:r>
      <w:r>
        <w:rPr>
          <w:sz w:val="24"/>
          <w:szCs w:val="24"/>
        </w:rPr>
        <w:t>...............................................................</w:t>
      </w:r>
      <w:r>
        <w:rPr>
          <w:spacing w:val="1"/>
          <w:sz w:val="24"/>
          <w:szCs w:val="24"/>
        </w:rPr>
        <w:t>.</w:t>
      </w:r>
      <w:r>
        <w:rPr>
          <w:sz w:val="24"/>
          <w:szCs w:val="24"/>
        </w:rPr>
        <w:t>...............</w:t>
      </w:r>
      <w:r>
        <w:rPr>
          <w:spacing w:val="56"/>
          <w:sz w:val="24"/>
          <w:szCs w:val="24"/>
        </w:rPr>
        <w:t xml:space="preserve"> </w:t>
      </w:r>
      <w:r>
        <w:rPr>
          <w:sz w:val="24"/>
          <w:szCs w:val="24"/>
        </w:rPr>
        <w:t xml:space="preserve">v </w:t>
      </w:r>
      <w:r>
        <w:rPr>
          <w:spacing w:val="-1"/>
          <w:sz w:val="24"/>
          <w:szCs w:val="24"/>
        </w:rPr>
        <w:t>A</w:t>
      </w:r>
      <w:r>
        <w:rPr>
          <w:sz w:val="24"/>
          <w:szCs w:val="24"/>
        </w:rPr>
        <w:t>B</w:t>
      </w:r>
      <w:r>
        <w:rPr>
          <w:spacing w:val="-1"/>
          <w:sz w:val="24"/>
          <w:szCs w:val="24"/>
        </w:rPr>
        <w:t>S</w:t>
      </w:r>
      <w:r>
        <w:rPr>
          <w:spacing w:val="1"/>
          <w:sz w:val="24"/>
          <w:szCs w:val="24"/>
        </w:rPr>
        <w:t>T</w:t>
      </w:r>
      <w:r>
        <w:rPr>
          <w:spacing w:val="4"/>
          <w:sz w:val="24"/>
          <w:szCs w:val="24"/>
        </w:rPr>
        <w:t>R</w:t>
      </w:r>
      <w:r>
        <w:rPr>
          <w:spacing w:val="-1"/>
          <w:sz w:val="24"/>
          <w:szCs w:val="24"/>
        </w:rPr>
        <w:t>A</w:t>
      </w:r>
      <w:r>
        <w:rPr>
          <w:sz w:val="24"/>
          <w:szCs w:val="24"/>
        </w:rPr>
        <w:t>K</w:t>
      </w:r>
      <w:r>
        <w:rPr>
          <w:spacing w:val="-28"/>
          <w:sz w:val="24"/>
          <w:szCs w:val="24"/>
        </w:rPr>
        <w:t xml:space="preserve"> </w:t>
      </w:r>
      <w:r>
        <w:rPr>
          <w:sz w:val="24"/>
          <w:szCs w:val="24"/>
        </w:rPr>
        <w:t>...............................................................</w:t>
      </w:r>
      <w:r>
        <w:rPr>
          <w:spacing w:val="1"/>
          <w:sz w:val="24"/>
          <w:szCs w:val="24"/>
        </w:rPr>
        <w:t>.</w:t>
      </w:r>
      <w:r>
        <w:rPr>
          <w:sz w:val="24"/>
          <w:szCs w:val="24"/>
        </w:rPr>
        <w:t>..........................................</w:t>
      </w:r>
      <w:r>
        <w:rPr>
          <w:spacing w:val="20"/>
          <w:sz w:val="24"/>
          <w:szCs w:val="24"/>
        </w:rPr>
        <w:t xml:space="preserve"> </w:t>
      </w:r>
      <w:r>
        <w:rPr>
          <w:spacing w:val="-4"/>
          <w:sz w:val="24"/>
          <w:szCs w:val="24"/>
        </w:rPr>
        <w:t xml:space="preserve">vi </w:t>
      </w:r>
      <w:r>
        <w:rPr>
          <w:spacing w:val="-1"/>
          <w:sz w:val="24"/>
          <w:szCs w:val="24"/>
        </w:rPr>
        <w:t>K</w:t>
      </w:r>
      <w:r>
        <w:rPr>
          <w:spacing w:val="-5"/>
          <w:sz w:val="24"/>
          <w:szCs w:val="24"/>
        </w:rPr>
        <w:t>A</w:t>
      </w:r>
      <w:r>
        <w:rPr>
          <w:spacing w:val="5"/>
          <w:sz w:val="24"/>
          <w:szCs w:val="24"/>
        </w:rPr>
        <w:t>T</w:t>
      </w:r>
      <w:r>
        <w:rPr>
          <w:sz w:val="24"/>
          <w:szCs w:val="24"/>
        </w:rPr>
        <w:t>A</w:t>
      </w:r>
      <w:r>
        <w:rPr>
          <w:spacing w:val="-1"/>
          <w:sz w:val="24"/>
          <w:szCs w:val="24"/>
        </w:rPr>
        <w:t xml:space="preserve"> P</w:t>
      </w:r>
      <w:r>
        <w:rPr>
          <w:spacing w:val="1"/>
          <w:sz w:val="24"/>
          <w:szCs w:val="24"/>
        </w:rPr>
        <w:t>E</w:t>
      </w:r>
      <w:r>
        <w:rPr>
          <w:spacing w:val="2"/>
          <w:sz w:val="24"/>
          <w:szCs w:val="24"/>
        </w:rPr>
        <w:t>N</w:t>
      </w:r>
      <w:r>
        <w:rPr>
          <w:spacing w:val="-1"/>
          <w:sz w:val="24"/>
          <w:szCs w:val="24"/>
        </w:rPr>
        <w:t>GAN</w:t>
      </w:r>
      <w:r>
        <w:rPr>
          <w:spacing w:val="5"/>
          <w:sz w:val="24"/>
          <w:szCs w:val="24"/>
        </w:rPr>
        <w:t>T</w:t>
      </w:r>
      <w:r>
        <w:rPr>
          <w:spacing w:val="-5"/>
          <w:sz w:val="24"/>
          <w:szCs w:val="24"/>
        </w:rPr>
        <w:t>A</w:t>
      </w:r>
      <w:r>
        <w:rPr>
          <w:sz w:val="24"/>
          <w:szCs w:val="24"/>
        </w:rPr>
        <w:t>R</w:t>
      </w:r>
      <w:r>
        <w:rPr>
          <w:spacing w:val="-2"/>
          <w:sz w:val="24"/>
          <w:szCs w:val="24"/>
        </w:rPr>
        <w:t xml:space="preserve"> </w:t>
      </w:r>
      <w:r>
        <w:rPr>
          <w:sz w:val="24"/>
          <w:szCs w:val="24"/>
        </w:rPr>
        <w:t>...............................................................</w:t>
      </w:r>
      <w:r>
        <w:rPr>
          <w:spacing w:val="1"/>
          <w:sz w:val="24"/>
          <w:szCs w:val="24"/>
        </w:rPr>
        <w:t>.</w:t>
      </w:r>
      <w:r>
        <w:rPr>
          <w:sz w:val="24"/>
          <w:szCs w:val="24"/>
        </w:rPr>
        <w:t>.......................</w:t>
      </w:r>
      <w:r>
        <w:rPr>
          <w:spacing w:val="48"/>
          <w:sz w:val="24"/>
          <w:szCs w:val="24"/>
        </w:rPr>
        <w:t xml:space="preserve"> </w:t>
      </w:r>
      <w:r>
        <w:rPr>
          <w:spacing w:val="-4"/>
          <w:sz w:val="24"/>
          <w:szCs w:val="24"/>
        </w:rPr>
        <w:t>v</w:t>
      </w:r>
      <w:r>
        <w:rPr>
          <w:spacing w:val="1"/>
          <w:sz w:val="24"/>
          <w:szCs w:val="24"/>
        </w:rPr>
        <w:t>i</w:t>
      </w:r>
      <w:r>
        <w:rPr>
          <w:sz w:val="24"/>
          <w:szCs w:val="24"/>
        </w:rPr>
        <w:t xml:space="preserve">i </w:t>
      </w:r>
      <w:r>
        <w:rPr>
          <w:spacing w:val="2"/>
          <w:sz w:val="24"/>
          <w:szCs w:val="24"/>
        </w:rPr>
        <w:t>D</w:t>
      </w:r>
      <w:r>
        <w:rPr>
          <w:spacing w:val="-1"/>
          <w:sz w:val="24"/>
          <w:szCs w:val="24"/>
        </w:rPr>
        <w:t>A</w:t>
      </w:r>
      <w:r>
        <w:rPr>
          <w:spacing w:val="-6"/>
          <w:sz w:val="24"/>
          <w:szCs w:val="24"/>
        </w:rPr>
        <w:t>F</w:t>
      </w:r>
      <w:r>
        <w:rPr>
          <w:spacing w:val="6"/>
          <w:sz w:val="24"/>
          <w:szCs w:val="24"/>
        </w:rPr>
        <w:t>T</w:t>
      </w:r>
      <w:r>
        <w:rPr>
          <w:spacing w:val="-5"/>
          <w:sz w:val="24"/>
          <w:szCs w:val="24"/>
        </w:rPr>
        <w:t>A</w:t>
      </w:r>
      <w:r>
        <w:rPr>
          <w:sz w:val="24"/>
          <w:szCs w:val="24"/>
        </w:rPr>
        <w:t>R</w:t>
      </w:r>
      <w:r>
        <w:rPr>
          <w:spacing w:val="4"/>
          <w:sz w:val="24"/>
          <w:szCs w:val="24"/>
        </w:rPr>
        <w:t xml:space="preserve"> </w:t>
      </w:r>
      <w:r>
        <w:rPr>
          <w:spacing w:val="-4"/>
          <w:sz w:val="24"/>
          <w:szCs w:val="24"/>
        </w:rPr>
        <w:t>I</w:t>
      </w:r>
      <w:r>
        <w:rPr>
          <w:spacing w:val="2"/>
          <w:sz w:val="24"/>
          <w:szCs w:val="24"/>
        </w:rPr>
        <w:t>S</w:t>
      </w:r>
      <w:r>
        <w:rPr>
          <w:sz w:val="24"/>
          <w:szCs w:val="24"/>
        </w:rPr>
        <w:t>I</w:t>
      </w:r>
      <w:r>
        <w:rPr>
          <w:spacing w:val="20"/>
          <w:sz w:val="24"/>
          <w:szCs w:val="24"/>
        </w:rPr>
        <w:t xml:space="preserve"> </w:t>
      </w:r>
      <w:r>
        <w:rPr>
          <w:sz w:val="24"/>
          <w:szCs w:val="24"/>
        </w:rPr>
        <w:t>...............................</w:t>
      </w:r>
      <w:r>
        <w:rPr>
          <w:spacing w:val="1"/>
          <w:sz w:val="24"/>
          <w:szCs w:val="24"/>
        </w:rPr>
        <w:t>.</w:t>
      </w:r>
      <w:r>
        <w:rPr>
          <w:sz w:val="24"/>
          <w:szCs w:val="24"/>
        </w:rPr>
        <w:t>...............................</w:t>
      </w:r>
      <w:r>
        <w:rPr>
          <w:spacing w:val="1"/>
          <w:sz w:val="24"/>
          <w:szCs w:val="24"/>
        </w:rPr>
        <w:t>.</w:t>
      </w:r>
      <w:r>
        <w:rPr>
          <w:sz w:val="24"/>
          <w:szCs w:val="24"/>
        </w:rPr>
        <w:t>.......................................</w:t>
      </w:r>
      <w:r>
        <w:rPr>
          <w:spacing w:val="-36"/>
          <w:sz w:val="24"/>
          <w:szCs w:val="24"/>
        </w:rPr>
        <w:t xml:space="preserve"> </w:t>
      </w:r>
      <w:r>
        <w:rPr>
          <w:sz w:val="24"/>
          <w:szCs w:val="24"/>
        </w:rPr>
        <w:t xml:space="preserve">x </w:t>
      </w:r>
      <w:r>
        <w:rPr>
          <w:spacing w:val="2"/>
          <w:sz w:val="24"/>
          <w:szCs w:val="24"/>
        </w:rPr>
        <w:t>D</w:t>
      </w:r>
      <w:r>
        <w:rPr>
          <w:spacing w:val="-1"/>
          <w:sz w:val="24"/>
          <w:szCs w:val="24"/>
        </w:rPr>
        <w:t>A</w:t>
      </w:r>
      <w:r>
        <w:rPr>
          <w:spacing w:val="-6"/>
          <w:sz w:val="24"/>
          <w:szCs w:val="24"/>
        </w:rPr>
        <w:t>F</w:t>
      </w:r>
      <w:r>
        <w:rPr>
          <w:spacing w:val="5"/>
          <w:sz w:val="24"/>
          <w:szCs w:val="24"/>
        </w:rPr>
        <w:t>T</w:t>
      </w:r>
      <w:r>
        <w:rPr>
          <w:spacing w:val="-5"/>
          <w:sz w:val="24"/>
          <w:szCs w:val="24"/>
        </w:rPr>
        <w:t>A</w:t>
      </w:r>
      <w:r>
        <w:rPr>
          <w:sz w:val="24"/>
          <w:szCs w:val="24"/>
        </w:rPr>
        <w:t>R</w:t>
      </w:r>
      <w:r>
        <w:rPr>
          <w:spacing w:val="4"/>
          <w:sz w:val="24"/>
          <w:szCs w:val="24"/>
        </w:rPr>
        <w:t xml:space="preserve"> </w:t>
      </w:r>
      <w:r>
        <w:rPr>
          <w:spacing w:val="-1"/>
          <w:sz w:val="24"/>
          <w:szCs w:val="24"/>
        </w:rPr>
        <w:t>GA</w:t>
      </w:r>
      <w:r>
        <w:rPr>
          <w:spacing w:val="2"/>
          <w:sz w:val="24"/>
          <w:szCs w:val="24"/>
        </w:rPr>
        <w:t>M</w:t>
      </w:r>
      <w:r>
        <w:rPr>
          <w:sz w:val="24"/>
          <w:szCs w:val="24"/>
        </w:rPr>
        <w:t>B</w:t>
      </w:r>
      <w:r>
        <w:rPr>
          <w:spacing w:val="-5"/>
          <w:sz w:val="24"/>
          <w:szCs w:val="24"/>
        </w:rPr>
        <w:t>A</w:t>
      </w:r>
      <w:r>
        <w:rPr>
          <w:sz w:val="24"/>
          <w:szCs w:val="24"/>
        </w:rPr>
        <w:t>R</w:t>
      </w:r>
      <w:r>
        <w:rPr>
          <w:spacing w:val="-14"/>
          <w:sz w:val="24"/>
          <w:szCs w:val="24"/>
        </w:rPr>
        <w:t xml:space="preserve"> </w:t>
      </w:r>
      <w:r>
        <w:rPr>
          <w:sz w:val="24"/>
          <w:szCs w:val="24"/>
        </w:rPr>
        <w:t>...............................................................</w:t>
      </w:r>
      <w:r>
        <w:rPr>
          <w:spacing w:val="1"/>
          <w:sz w:val="24"/>
          <w:szCs w:val="24"/>
        </w:rPr>
        <w:t>.</w:t>
      </w:r>
      <w:r>
        <w:rPr>
          <w:sz w:val="24"/>
          <w:szCs w:val="24"/>
        </w:rPr>
        <w:t>.........................</w:t>
      </w:r>
      <w:r>
        <w:rPr>
          <w:spacing w:val="20"/>
          <w:sz w:val="24"/>
          <w:szCs w:val="24"/>
        </w:rPr>
        <w:t>.</w:t>
      </w:r>
      <w:r>
        <w:rPr>
          <w:sz w:val="24"/>
          <w:szCs w:val="24"/>
        </w:rPr>
        <w:t>x</w:t>
      </w:r>
      <w:r>
        <w:rPr>
          <w:spacing w:val="1"/>
          <w:sz w:val="24"/>
          <w:szCs w:val="24"/>
        </w:rPr>
        <w:t>i</w:t>
      </w:r>
      <w:r>
        <w:rPr>
          <w:sz w:val="24"/>
          <w:szCs w:val="24"/>
        </w:rPr>
        <w:t xml:space="preserve">i </w:t>
      </w:r>
      <w:r>
        <w:rPr>
          <w:spacing w:val="2"/>
          <w:sz w:val="24"/>
          <w:szCs w:val="24"/>
        </w:rPr>
        <w:t>D</w:t>
      </w:r>
      <w:r>
        <w:rPr>
          <w:spacing w:val="-1"/>
          <w:sz w:val="24"/>
          <w:szCs w:val="24"/>
        </w:rPr>
        <w:t>A</w:t>
      </w:r>
      <w:r>
        <w:rPr>
          <w:spacing w:val="-6"/>
          <w:sz w:val="24"/>
          <w:szCs w:val="24"/>
        </w:rPr>
        <w:t>F</w:t>
      </w:r>
      <w:r>
        <w:rPr>
          <w:spacing w:val="5"/>
          <w:sz w:val="24"/>
          <w:szCs w:val="24"/>
        </w:rPr>
        <w:t>T</w:t>
      </w:r>
      <w:r>
        <w:rPr>
          <w:spacing w:val="-5"/>
          <w:sz w:val="24"/>
          <w:szCs w:val="24"/>
        </w:rPr>
        <w:t>A</w:t>
      </w:r>
      <w:r>
        <w:rPr>
          <w:sz w:val="24"/>
          <w:szCs w:val="24"/>
        </w:rPr>
        <w:t xml:space="preserve">R </w:t>
      </w:r>
      <w:r>
        <w:rPr>
          <w:spacing w:val="2"/>
          <w:sz w:val="24"/>
          <w:szCs w:val="24"/>
        </w:rPr>
        <w:t>S</w:t>
      </w:r>
      <w:r>
        <w:rPr>
          <w:spacing w:val="-5"/>
          <w:sz w:val="24"/>
          <w:szCs w:val="24"/>
        </w:rPr>
        <w:t>K</w:t>
      </w:r>
      <w:r>
        <w:rPr>
          <w:spacing w:val="5"/>
          <w:sz w:val="24"/>
          <w:szCs w:val="24"/>
        </w:rPr>
        <w:t>E</w:t>
      </w:r>
      <w:r>
        <w:rPr>
          <w:spacing w:val="2"/>
          <w:sz w:val="24"/>
          <w:szCs w:val="24"/>
        </w:rPr>
        <w:t>M</w:t>
      </w:r>
      <w:r>
        <w:rPr>
          <w:spacing w:val="13"/>
          <w:sz w:val="24"/>
          <w:szCs w:val="24"/>
        </w:rPr>
        <w:t>A</w:t>
      </w:r>
      <w:r>
        <w:rPr>
          <w:sz w:val="24"/>
          <w:szCs w:val="24"/>
        </w:rPr>
        <w:t>...............................................................</w:t>
      </w:r>
      <w:r>
        <w:rPr>
          <w:spacing w:val="1"/>
          <w:sz w:val="24"/>
          <w:szCs w:val="24"/>
        </w:rPr>
        <w:t>.</w:t>
      </w:r>
      <w:r>
        <w:rPr>
          <w:sz w:val="24"/>
          <w:szCs w:val="24"/>
        </w:rPr>
        <w:t>.............................</w:t>
      </w:r>
      <w:r>
        <w:rPr>
          <w:spacing w:val="-16"/>
          <w:sz w:val="24"/>
          <w:szCs w:val="24"/>
        </w:rPr>
        <w:t xml:space="preserve"> </w:t>
      </w:r>
      <w:r>
        <w:rPr>
          <w:sz w:val="24"/>
          <w:szCs w:val="24"/>
        </w:rPr>
        <w:t>x</w:t>
      </w:r>
      <w:r>
        <w:rPr>
          <w:spacing w:val="1"/>
          <w:sz w:val="24"/>
          <w:szCs w:val="24"/>
        </w:rPr>
        <w:t>ii</w:t>
      </w:r>
      <w:r>
        <w:rPr>
          <w:sz w:val="24"/>
          <w:szCs w:val="24"/>
        </w:rPr>
        <w:t xml:space="preserve">i </w:t>
      </w:r>
      <w:r>
        <w:rPr>
          <w:spacing w:val="2"/>
          <w:sz w:val="24"/>
          <w:szCs w:val="24"/>
        </w:rPr>
        <w:t>D</w:t>
      </w:r>
      <w:r>
        <w:rPr>
          <w:spacing w:val="-1"/>
          <w:sz w:val="24"/>
          <w:szCs w:val="24"/>
        </w:rPr>
        <w:t>A</w:t>
      </w:r>
      <w:r>
        <w:rPr>
          <w:spacing w:val="-6"/>
          <w:sz w:val="24"/>
          <w:szCs w:val="24"/>
        </w:rPr>
        <w:t>F</w:t>
      </w:r>
      <w:r>
        <w:rPr>
          <w:spacing w:val="5"/>
          <w:sz w:val="24"/>
          <w:szCs w:val="24"/>
        </w:rPr>
        <w:t>T</w:t>
      </w:r>
      <w:r>
        <w:rPr>
          <w:spacing w:val="-5"/>
          <w:sz w:val="24"/>
          <w:szCs w:val="24"/>
        </w:rPr>
        <w:t>A</w:t>
      </w:r>
      <w:r>
        <w:rPr>
          <w:sz w:val="24"/>
          <w:szCs w:val="24"/>
        </w:rPr>
        <w:t xml:space="preserve">R </w:t>
      </w:r>
      <w:r>
        <w:rPr>
          <w:spacing w:val="5"/>
          <w:sz w:val="24"/>
          <w:szCs w:val="24"/>
        </w:rPr>
        <w:t>T</w:t>
      </w:r>
      <w:r>
        <w:rPr>
          <w:spacing w:val="-1"/>
          <w:sz w:val="24"/>
          <w:szCs w:val="24"/>
        </w:rPr>
        <w:t>A</w:t>
      </w:r>
      <w:r>
        <w:rPr>
          <w:spacing w:val="-4"/>
          <w:sz w:val="24"/>
          <w:szCs w:val="24"/>
        </w:rPr>
        <w:t>B</w:t>
      </w:r>
      <w:r>
        <w:rPr>
          <w:spacing w:val="5"/>
          <w:sz w:val="24"/>
          <w:szCs w:val="24"/>
        </w:rPr>
        <w:t>E</w:t>
      </w:r>
      <w:r>
        <w:rPr>
          <w:spacing w:val="20"/>
          <w:sz w:val="24"/>
          <w:szCs w:val="24"/>
        </w:rPr>
        <w:t>L</w:t>
      </w:r>
      <w:r>
        <w:rPr>
          <w:sz w:val="24"/>
          <w:szCs w:val="24"/>
        </w:rPr>
        <w:t>...............................................................</w:t>
      </w:r>
      <w:r>
        <w:rPr>
          <w:spacing w:val="1"/>
          <w:sz w:val="24"/>
          <w:szCs w:val="24"/>
        </w:rPr>
        <w:t>.</w:t>
      </w:r>
      <w:r>
        <w:rPr>
          <w:sz w:val="24"/>
          <w:szCs w:val="24"/>
        </w:rPr>
        <w:t>...............................</w:t>
      </w:r>
      <w:r>
        <w:rPr>
          <w:spacing w:val="-36"/>
          <w:sz w:val="24"/>
          <w:szCs w:val="24"/>
        </w:rPr>
        <w:t xml:space="preserve"> </w:t>
      </w:r>
      <w:proofErr w:type="gramStart"/>
      <w:r>
        <w:rPr>
          <w:sz w:val="24"/>
          <w:szCs w:val="24"/>
        </w:rPr>
        <w:t>xv</w:t>
      </w:r>
      <w:proofErr w:type="gramEnd"/>
      <w:r>
        <w:rPr>
          <w:sz w:val="24"/>
          <w:szCs w:val="24"/>
        </w:rPr>
        <w:t xml:space="preserve"> </w:t>
      </w:r>
      <w:r>
        <w:rPr>
          <w:spacing w:val="2"/>
          <w:sz w:val="24"/>
          <w:szCs w:val="24"/>
        </w:rPr>
        <w:t>D</w:t>
      </w:r>
      <w:r>
        <w:rPr>
          <w:spacing w:val="-1"/>
          <w:sz w:val="24"/>
          <w:szCs w:val="24"/>
        </w:rPr>
        <w:t>A</w:t>
      </w:r>
      <w:r>
        <w:rPr>
          <w:spacing w:val="-6"/>
          <w:sz w:val="24"/>
          <w:szCs w:val="24"/>
        </w:rPr>
        <w:t>F</w:t>
      </w:r>
      <w:r>
        <w:rPr>
          <w:spacing w:val="5"/>
          <w:sz w:val="24"/>
          <w:szCs w:val="24"/>
        </w:rPr>
        <w:t>T</w:t>
      </w:r>
      <w:r>
        <w:rPr>
          <w:spacing w:val="-5"/>
          <w:sz w:val="24"/>
          <w:szCs w:val="24"/>
        </w:rPr>
        <w:t>A</w:t>
      </w:r>
      <w:r>
        <w:rPr>
          <w:sz w:val="24"/>
          <w:szCs w:val="24"/>
        </w:rPr>
        <w:t>R</w:t>
      </w:r>
      <w:r>
        <w:rPr>
          <w:spacing w:val="8"/>
          <w:sz w:val="24"/>
          <w:szCs w:val="24"/>
        </w:rPr>
        <w:t xml:space="preserve"> </w:t>
      </w:r>
      <w:r>
        <w:rPr>
          <w:spacing w:val="-7"/>
          <w:sz w:val="24"/>
          <w:szCs w:val="24"/>
        </w:rPr>
        <w:t>L</w:t>
      </w:r>
      <w:r>
        <w:rPr>
          <w:spacing w:val="-1"/>
          <w:sz w:val="24"/>
          <w:szCs w:val="24"/>
        </w:rPr>
        <w:t>A</w:t>
      </w:r>
      <w:r>
        <w:rPr>
          <w:spacing w:val="2"/>
          <w:sz w:val="24"/>
          <w:szCs w:val="24"/>
        </w:rPr>
        <w:t>MP</w:t>
      </w:r>
      <w:r>
        <w:rPr>
          <w:spacing w:val="-4"/>
          <w:sz w:val="24"/>
          <w:szCs w:val="24"/>
        </w:rPr>
        <w:t>I</w:t>
      </w:r>
      <w:r>
        <w:rPr>
          <w:spacing w:val="4"/>
          <w:sz w:val="24"/>
          <w:szCs w:val="24"/>
        </w:rPr>
        <w:t>R</w:t>
      </w:r>
      <w:r>
        <w:rPr>
          <w:spacing w:val="-5"/>
          <w:sz w:val="24"/>
          <w:szCs w:val="24"/>
        </w:rPr>
        <w:t>A</w:t>
      </w:r>
      <w:r>
        <w:rPr>
          <w:sz w:val="24"/>
          <w:szCs w:val="24"/>
        </w:rPr>
        <w:t>N</w:t>
      </w:r>
      <w:r>
        <w:rPr>
          <w:spacing w:val="-35"/>
          <w:sz w:val="24"/>
          <w:szCs w:val="24"/>
        </w:rPr>
        <w:t xml:space="preserve"> </w:t>
      </w:r>
      <w:r>
        <w:rPr>
          <w:sz w:val="24"/>
          <w:szCs w:val="24"/>
        </w:rPr>
        <w:t>...............................................................</w:t>
      </w:r>
      <w:r>
        <w:rPr>
          <w:spacing w:val="1"/>
          <w:sz w:val="24"/>
          <w:szCs w:val="24"/>
        </w:rPr>
        <w:t>.</w:t>
      </w:r>
      <w:r>
        <w:rPr>
          <w:sz w:val="24"/>
          <w:szCs w:val="24"/>
        </w:rPr>
        <w:t>......................</w:t>
      </w:r>
      <w:r>
        <w:rPr>
          <w:spacing w:val="-8"/>
          <w:sz w:val="24"/>
          <w:szCs w:val="24"/>
        </w:rPr>
        <w:t xml:space="preserve"> </w:t>
      </w:r>
      <w:proofErr w:type="gramStart"/>
      <w:r>
        <w:rPr>
          <w:sz w:val="24"/>
          <w:szCs w:val="24"/>
        </w:rPr>
        <w:t>x</w:t>
      </w:r>
      <w:r>
        <w:rPr>
          <w:spacing w:val="-4"/>
          <w:sz w:val="24"/>
          <w:szCs w:val="24"/>
        </w:rPr>
        <w:t>v</w:t>
      </w:r>
      <w:r>
        <w:rPr>
          <w:sz w:val="24"/>
          <w:szCs w:val="24"/>
        </w:rPr>
        <w:t>i</w:t>
      </w:r>
      <w:proofErr w:type="gramEnd"/>
      <w:r>
        <w:rPr>
          <w:sz w:val="24"/>
          <w:szCs w:val="24"/>
        </w:rPr>
        <w:t xml:space="preserve"> B</w:t>
      </w:r>
      <w:r>
        <w:rPr>
          <w:spacing w:val="-1"/>
          <w:sz w:val="24"/>
          <w:szCs w:val="24"/>
        </w:rPr>
        <w:t>A</w:t>
      </w:r>
      <w:r>
        <w:rPr>
          <w:sz w:val="24"/>
          <w:szCs w:val="24"/>
        </w:rPr>
        <w:t xml:space="preserve">B I </w:t>
      </w:r>
      <w:r>
        <w:rPr>
          <w:spacing w:val="-1"/>
          <w:sz w:val="24"/>
          <w:szCs w:val="24"/>
        </w:rPr>
        <w:t>P</w:t>
      </w:r>
      <w:r>
        <w:rPr>
          <w:spacing w:val="1"/>
          <w:sz w:val="24"/>
          <w:szCs w:val="24"/>
        </w:rPr>
        <w:t>E</w:t>
      </w:r>
      <w:r>
        <w:rPr>
          <w:spacing w:val="-1"/>
          <w:sz w:val="24"/>
          <w:szCs w:val="24"/>
        </w:rPr>
        <w:t>N</w:t>
      </w:r>
      <w:r>
        <w:rPr>
          <w:spacing w:val="2"/>
          <w:sz w:val="24"/>
          <w:szCs w:val="24"/>
        </w:rPr>
        <w:t>D</w:t>
      </w:r>
      <w:r>
        <w:rPr>
          <w:spacing w:val="-1"/>
          <w:sz w:val="24"/>
          <w:szCs w:val="24"/>
        </w:rPr>
        <w:t>AH</w:t>
      </w:r>
      <w:r>
        <w:rPr>
          <w:spacing w:val="6"/>
          <w:sz w:val="24"/>
          <w:szCs w:val="24"/>
        </w:rPr>
        <w:t>U</w:t>
      </w:r>
      <w:r>
        <w:rPr>
          <w:spacing w:val="-7"/>
          <w:sz w:val="24"/>
          <w:szCs w:val="24"/>
        </w:rPr>
        <w:t>L</w:t>
      </w:r>
      <w:r>
        <w:rPr>
          <w:spacing w:val="2"/>
          <w:sz w:val="24"/>
          <w:szCs w:val="24"/>
        </w:rPr>
        <w:t>U</w:t>
      </w:r>
      <w:r>
        <w:rPr>
          <w:spacing w:val="-1"/>
          <w:sz w:val="24"/>
          <w:szCs w:val="24"/>
        </w:rPr>
        <w:t>A</w:t>
      </w:r>
      <w:r>
        <w:rPr>
          <w:sz w:val="24"/>
          <w:szCs w:val="24"/>
        </w:rPr>
        <w:t>N</w:t>
      </w:r>
    </w:p>
    <w:p w:rsidR="00307C03" w:rsidRDefault="00F308C4">
      <w:pPr>
        <w:spacing w:before="10"/>
        <w:ind w:left="907" w:right="203"/>
        <w:jc w:val="center"/>
        <w:rPr>
          <w:sz w:val="24"/>
          <w:szCs w:val="24"/>
        </w:rPr>
      </w:pPr>
      <w:r>
        <w:rPr>
          <w:spacing w:val="-5"/>
          <w:sz w:val="24"/>
          <w:szCs w:val="24"/>
        </w:rPr>
        <w:t>A</w:t>
      </w:r>
      <w:r>
        <w:rPr>
          <w:sz w:val="24"/>
          <w:szCs w:val="24"/>
        </w:rPr>
        <w:t xml:space="preserve">. </w:t>
      </w:r>
      <w:r>
        <w:rPr>
          <w:spacing w:val="8"/>
          <w:sz w:val="24"/>
          <w:szCs w:val="24"/>
        </w:rPr>
        <w:t xml:space="preserve"> </w:t>
      </w:r>
      <w:r>
        <w:rPr>
          <w:spacing w:val="-7"/>
          <w:sz w:val="24"/>
          <w:szCs w:val="24"/>
        </w:rPr>
        <w:t>L</w:t>
      </w:r>
      <w:r>
        <w:rPr>
          <w:spacing w:val="1"/>
          <w:sz w:val="24"/>
          <w:szCs w:val="24"/>
        </w:rPr>
        <w:t>ata</w:t>
      </w:r>
      <w:r>
        <w:rPr>
          <w:sz w:val="24"/>
          <w:szCs w:val="24"/>
        </w:rPr>
        <w:t>r</w:t>
      </w:r>
      <w:r>
        <w:rPr>
          <w:spacing w:val="5"/>
          <w:sz w:val="24"/>
          <w:szCs w:val="24"/>
        </w:rPr>
        <w:t xml:space="preserve"> </w:t>
      </w:r>
      <w:r>
        <w:rPr>
          <w:spacing w:val="-4"/>
          <w:sz w:val="24"/>
          <w:szCs w:val="24"/>
        </w:rPr>
        <w:t>B</w:t>
      </w:r>
      <w:r>
        <w:rPr>
          <w:spacing w:val="1"/>
          <w:sz w:val="24"/>
          <w:szCs w:val="24"/>
        </w:rPr>
        <w:t>ela</w:t>
      </w:r>
      <w:r>
        <w:rPr>
          <w:sz w:val="24"/>
          <w:szCs w:val="24"/>
        </w:rPr>
        <w:t>k</w:t>
      </w:r>
      <w:r>
        <w:rPr>
          <w:spacing w:val="1"/>
          <w:sz w:val="24"/>
          <w:szCs w:val="24"/>
        </w:rPr>
        <w:t>a</w:t>
      </w:r>
      <w:r>
        <w:rPr>
          <w:sz w:val="24"/>
          <w:szCs w:val="24"/>
        </w:rPr>
        <w:t>ng</w:t>
      </w:r>
      <w:r>
        <w:rPr>
          <w:spacing w:val="-4"/>
          <w:sz w:val="24"/>
          <w:szCs w:val="24"/>
        </w:rPr>
        <w:t xml:space="preserve"> </w:t>
      </w:r>
      <w:proofErr w:type="gramStart"/>
      <w:r>
        <w:rPr>
          <w:spacing w:val="-1"/>
          <w:sz w:val="24"/>
          <w:szCs w:val="24"/>
        </w:rPr>
        <w:t>M</w:t>
      </w:r>
      <w:r>
        <w:rPr>
          <w:spacing w:val="1"/>
          <w:sz w:val="24"/>
          <w:szCs w:val="24"/>
        </w:rPr>
        <w:t>a</w:t>
      </w:r>
      <w:r>
        <w:rPr>
          <w:spacing w:val="-1"/>
          <w:sz w:val="24"/>
          <w:szCs w:val="24"/>
        </w:rPr>
        <w:t>s</w:t>
      </w:r>
      <w:r>
        <w:rPr>
          <w:spacing w:val="1"/>
          <w:sz w:val="24"/>
          <w:szCs w:val="24"/>
        </w:rPr>
        <w:t>ala</w:t>
      </w:r>
      <w:r>
        <w:rPr>
          <w:sz w:val="24"/>
          <w:szCs w:val="24"/>
        </w:rPr>
        <w:t>h</w:t>
      </w:r>
      <w:r>
        <w:rPr>
          <w:spacing w:val="15"/>
          <w:sz w:val="24"/>
          <w:szCs w:val="24"/>
        </w:rPr>
        <w:t xml:space="preserve"> </w:t>
      </w:r>
      <w:r>
        <w:rPr>
          <w:sz w:val="24"/>
          <w:szCs w:val="24"/>
        </w:rPr>
        <w:t>...............................</w:t>
      </w:r>
      <w:r>
        <w:rPr>
          <w:spacing w:val="1"/>
          <w:sz w:val="24"/>
          <w:szCs w:val="24"/>
        </w:rPr>
        <w:t>.</w:t>
      </w:r>
      <w:r>
        <w:rPr>
          <w:sz w:val="24"/>
          <w:szCs w:val="24"/>
        </w:rPr>
        <w:t>..........................................</w:t>
      </w:r>
      <w:proofErr w:type="gramEnd"/>
      <w:r>
        <w:rPr>
          <w:spacing w:val="-36"/>
          <w:sz w:val="24"/>
          <w:szCs w:val="24"/>
        </w:rPr>
        <w:t xml:space="preserve"> </w:t>
      </w:r>
      <w:r>
        <w:rPr>
          <w:sz w:val="24"/>
          <w:szCs w:val="24"/>
        </w:rPr>
        <w:t>1</w:t>
      </w:r>
    </w:p>
    <w:p w:rsidR="00307C03" w:rsidRDefault="00307C03">
      <w:pPr>
        <w:spacing w:before="16" w:line="260" w:lineRule="exact"/>
        <w:rPr>
          <w:sz w:val="26"/>
          <w:szCs w:val="26"/>
        </w:rPr>
      </w:pPr>
    </w:p>
    <w:p w:rsidR="00307C03" w:rsidRDefault="00F308C4">
      <w:pPr>
        <w:ind w:left="907" w:right="203"/>
        <w:jc w:val="center"/>
        <w:rPr>
          <w:sz w:val="24"/>
          <w:szCs w:val="24"/>
        </w:rPr>
      </w:pPr>
      <w:r>
        <w:rPr>
          <w:spacing w:val="-4"/>
          <w:sz w:val="24"/>
          <w:szCs w:val="24"/>
        </w:rPr>
        <w:t>B</w:t>
      </w:r>
      <w:r>
        <w:rPr>
          <w:sz w:val="24"/>
          <w:szCs w:val="24"/>
        </w:rPr>
        <w:t xml:space="preserve">. </w:t>
      </w:r>
      <w:r>
        <w:rPr>
          <w:spacing w:val="20"/>
          <w:sz w:val="24"/>
          <w:szCs w:val="24"/>
        </w:rPr>
        <w:t xml:space="preserve"> </w:t>
      </w:r>
      <w:r>
        <w:rPr>
          <w:sz w:val="24"/>
          <w:szCs w:val="24"/>
        </w:rPr>
        <w:t>Ru</w:t>
      </w:r>
      <w:r>
        <w:rPr>
          <w:spacing w:val="1"/>
          <w:sz w:val="24"/>
          <w:szCs w:val="24"/>
        </w:rPr>
        <w:t>m</w:t>
      </w:r>
      <w:r>
        <w:rPr>
          <w:sz w:val="24"/>
          <w:szCs w:val="24"/>
        </w:rPr>
        <w:t>u</w:t>
      </w:r>
      <w:r>
        <w:rPr>
          <w:spacing w:val="-1"/>
          <w:sz w:val="24"/>
          <w:szCs w:val="24"/>
        </w:rPr>
        <w:t>s</w:t>
      </w:r>
      <w:r>
        <w:rPr>
          <w:spacing w:val="1"/>
          <w:sz w:val="24"/>
          <w:szCs w:val="24"/>
        </w:rPr>
        <w:t>a</w:t>
      </w:r>
      <w:r>
        <w:rPr>
          <w:sz w:val="24"/>
          <w:szCs w:val="24"/>
        </w:rPr>
        <w:t xml:space="preserve">n </w:t>
      </w:r>
      <w:r>
        <w:rPr>
          <w:spacing w:val="-1"/>
          <w:sz w:val="24"/>
          <w:szCs w:val="24"/>
        </w:rPr>
        <w:t>M</w:t>
      </w:r>
      <w:r>
        <w:rPr>
          <w:spacing w:val="1"/>
          <w:sz w:val="24"/>
          <w:szCs w:val="24"/>
        </w:rPr>
        <w:t>a</w:t>
      </w:r>
      <w:r>
        <w:rPr>
          <w:spacing w:val="-1"/>
          <w:sz w:val="24"/>
          <w:szCs w:val="24"/>
        </w:rPr>
        <w:t>s</w:t>
      </w:r>
      <w:r>
        <w:rPr>
          <w:spacing w:val="1"/>
          <w:sz w:val="24"/>
          <w:szCs w:val="24"/>
        </w:rPr>
        <w:t>ala</w:t>
      </w:r>
      <w:r>
        <w:rPr>
          <w:sz w:val="24"/>
          <w:szCs w:val="24"/>
        </w:rPr>
        <w:t>h</w:t>
      </w:r>
      <w:r>
        <w:rPr>
          <w:spacing w:val="-22"/>
          <w:sz w:val="24"/>
          <w:szCs w:val="24"/>
        </w:rPr>
        <w:t xml:space="preserve"> </w:t>
      </w:r>
      <w:r>
        <w:rPr>
          <w:sz w:val="24"/>
          <w:szCs w:val="24"/>
        </w:rPr>
        <w:t>...............................................................</w:t>
      </w:r>
      <w:r>
        <w:rPr>
          <w:spacing w:val="1"/>
          <w:sz w:val="24"/>
          <w:szCs w:val="24"/>
        </w:rPr>
        <w:t>.</w:t>
      </w:r>
      <w:r>
        <w:rPr>
          <w:sz w:val="24"/>
          <w:szCs w:val="24"/>
        </w:rPr>
        <w:t>....................</w:t>
      </w:r>
      <w:r>
        <w:rPr>
          <w:spacing w:val="-36"/>
          <w:sz w:val="24"/>
          <w:szCs w:val="24"/>
        </w:rPr>
        <w:t xml:space="preserve"> </w:t>
      </w:r>
      <w:r>
        <w:rPr>
          <w:sz w:val="24"/>
          <w:szCs w:val="24"/>
        </w:rPr>
        <w:t>6</w:t>
      </w:r>
    </w:p>
    <w:p w:rsidR="00307C03" w:rsidRDefault="00307C03">
      <w:pPr>
        <w:spacing w:before="16" w:line="260" w:lineRule="exact"/>
        <w:rPr>
          <w:sz w:val="26"/>
          <w:szCs w:val="26"/>
        </w:rPr>
      </w:pPr>
    </w:p>
    <w:p w:rsidR="00307C03" w:rsidRDefault="00F308C4">
      <w:pPr>
        <w:ind w:left="907" w:right="203"/>
        <w:jc w:val="center"/>
        <w:rPr>
          <w:sz w:val="24"/>
          <w:szCs w:val="24"/>
        </w:rPr>
      </w:pPr>
      <w:r>
        <w:rPr>
          <w:sz w:val="24"/>
          <w:szCs w:val="24"/>
        </w:rPr>
        <w:t xml:space="preserve">C. </w:t>
      </w:r>
      <w:r>
        <w:rPr>
          <w:spacing w:val="16"/>
          <w:sz w:val="24"/>
          <w:szCs w:val="24"/>
        </w:rPr>
        <w:t xml:space="preserve"> </w:t>
      </w:r>
      <w:r>
        <w:rPr>
          <w:spacing w:val="1"/>
          <w:sz w:val="24"/>
          <w:szCs w:val="24"/>
        </w:rPr>
        <w:t>T</w:t>
      </w:r>
      <w:r>
        <w:rPr>
          <w:sz w:val="24"/>
          <w:szCs w:val="24"/>
        </w:rPr>
        <w:t>u</w:t>
      </w:r>
      <w:r>
        <w:rPr>
          <w:spacing w:val="1"/>
          <w:sz w:val="24"/>
          <w:szCs w:val="24"/>
        </w:rPr>
        <w:t>j</w:t>
      </w:r>
      <w:r>
        <w:rPr>
          <w:sz w:val="24"/>
          <w:szCs w:val="24"/>
        </w:rPr>
        <w:t>u</w:t>
      </w:r>
      <w:r>
        <w:rPr>
          <w:spacing w:val="1"/>
          <w:sz w:val="24"/>
          <w:szCs w:val="24"/>
        </w:rPr>
        <w:t>a</w:t>
      </w:r>
      <w:r>
        <w:rPr>
          <w:sz w:val="24"/>
          <w:szCs w:val="24"/>
        </w:rPr>
        <w:t xml:space="preserve">n </w:t>
      </w:r>
      <w:r>
        <w:rPr>
          <w:spacing w:val="-1"/>
          <w:sz w:val="24"/>
          <w:szCs w:val="24"/>
        </w:rPr>
        <w:t>P</w:t>
      </w:r>
      <w:r>
        <w:rPr>
          <w:spacing w:val="1"/>
          <w:sz w:val="24"/>
          <w:szCs w:val="24"/>
        </w:rPr>
        <w:t>e</w:t>
      </w:r>
      <w:r>
        <w:rPr>
          <w:sz w:val="24"/>
          <w:szCs w:val="24"/>
        </w:rPr>
        <w:t>n</w:t>
      </w:r>
      <w:r>
        <w:rPr>
          <w:spacing w:val="-3"/>
          <w:sz w:val="24"/>
          <w:szCs w:val="24"/>
        </w:rPr>
        <w:t>e</w:t>
      </w:r>
      <w:r>
        <w:rPr>
          <w:spacing w:val="1"/>
          <w:sz w:val="24"/>
          <w:szCs w:val="24"/>
        </w:rPr>
        <w:t>li</w:t>
      </w:r>
      <w:r>
        <w:rPr>
          <w:spacing w:val="-3"/>
          <w:sz w:val="24"/>
          <w:szCs w:val="24"/>
        </w:rPr>
        <w:t>t</w:t>
      </w:r>
      <w:r>
        <w:rPr>
          <w:spacing w:val="1"/>
          <w:sz w:val="24"/>
          <w:szCs w:val="24"/>
        </w:rPr>
        <w:t>ia</w:t>
      </w:r>
      <w:r>
        <w:rPr>
          <w:sz w:val="24"/>
          <w:szCs w:val="24"/>
        </w:rPr>
        <w:t>n</w:t>
      </w:r>
      <w:r>
        <w:rPr>
          <w:spacing w:val="-1"/>
          <w:sz w:val="24"/>
          <w:szCs w:val="24"/>
        </w:rPr>
        <w:t xml:space="preserve"> </w:t>
      </w:r>
      <w:r>
        <w:rPr>
          <w:sz w:val="24"/>
          <w:szCs w:val="24"/>
        </w:rPr>
        <w:t>...............................................................</w:t>
      </w:r>
      <w:r>
        <w:rPr>
          <w:spacing w:val="1"/>
          <w:sz w:val="24"/>
          <w:szCs w:val="24"/>
        </w:rPr>
        <w:t>.</w:t>
      </w:r>
      <w:r>
        <w:rPr>
          <w:sz w:val="24"/>
          <w:szCs w:val="24"/>
        </w:rPr>
        <w:t>.....................</w:t>
      </w:r>
      <w:r>
        <w:rPr>
          <w:spacing w:val="-36"/>
          <w:sz w:val="24"/>
          <w:szCs w:val="24"/>
        </w:rPr>
        <w:t xml:space="preserve"> </w:t>
      </w:r>
      <w:r>
        <w:rPr>
          <w:sz w:val="24"/>
          <w:szCs w:val="24"/>
        </w:rPr>
        <w:t>7</w:t>
      </w:r>
    </w:p>
    <w:p w:rsidR="00307C03" w:rsidRDefault="00307C03">
      <w:pPr>
        <w:spacing w:before="16" w:line="260" w:lineRule="exact"/>
        <w:rPr>
          <w:sz w:val="26"/>
          <w:szCs w:val="26"/>
        </w:rPr>
      </w:pPr>
    </w:p>
    <w:p w:rsidR="00307C03" w:rsidRDefault="00F308C4">
      <w:pPr>
        <w:ind w:left="907" w:right="203"/>
        <w:jc w:val="center"/>
        <w:rPr>
          <w:sz w:val="24"/>
          <w:szCs w:val="24"/>
        </w:rPr>
      </w:pPr>
      <w:r>
        <w:rPr>
          <w:spacing w:val="-1"/>
          <w:sz w:val="24"/>
          <w:szCs w:val="24"/>
        </w:rPr>
        <w:t>D</w:t>
      </w:r>
      <w:r>
        <w:rPr>
          <w:sz w:val="24"/>
          <w:szCs w:val="24"/>
        </w:rPr>
        <w:t xml:space="preserve">. </w:t>
      </w:r>
      <w:r>
        <w:rPr>
          <w:spacing w:val="4"/>
          <w:sz w:val="24"/>
          <w:szCs w:val="24"/>
        </w:rPr>
        <w:t xml:space="preserve"> </w:t>
      </w:r>
      <w:r>
        <w:rPr>
          <w:spacing w:val="-1"/>
          <w:sz w:val="24"/>
          <w:szCs w:val="24"/>
        </w:rPr>
        <w:t>M</w:t>
      </w:r>
      <w:r>
        <w:rPr>
          <w:spacing w:val="1"/>
          <w:sz w:val="24"/>
          <w:szCs w:val="24"/>
        </w:rPr>
        <w:t>a</w:t>
      </w:r>
      <w:r>
        <w:rPr>
          <w:sz w:val="24"/>
          <w:szCs w:val="24"/>
        </w:rPr>
        <w:t>nf</w:t>
      </w:r>
      <w:r>
        <w:rPr>
          <w:spacing w:val="1"/>
          <w:sz w:val="24"/>
          <w:szCs w:val="24"/>
        </w:rPr>
        <w:t>aa</w:t>
      </w:r>
      <w:r>
        <w:rPr>
          <w:sz w:val="24"/>
          <w:szCs w:val="24"/>
        </w:rPr>
        <w:t>t</w:t>
      </w:r>
      <w:r>
        <w:rPr>
          <w:spacing w:val="1"/>
          <w:sz w:val="24"/>
          <w:szCs w:val="24"/>
        </w:rPr>
        <w:t xml:space="preserve"> </w:t>
      </w:r>
      <w:r>
        <w:rPr>
          <w:spacing w:val="-5"/>
          <w:sz w:val="24"/>
          <w:szCs w:val="24"/>
        </w:rPr>
        <w:t>H</w:t>
      </w:r>
      <w:r>
        <w:rPr>
          <w:spacing w:val="1"/>
          <w:sz w:val="24"/>
          <w:szCs w:val="24"/>
        </w:rPr>
        <w:t>a</w:t>
      </w:r>
      <w:r>
        <w:rPr>
          <w:spacing w:val="-1"/>
          <w:sz w:val="24"/>
          <w:szCs w:val="24"/>
        </w:rPr>
        <w:t>s</w:t>
      </w:r>
      <w:r>
        <w:rPr>
          <w:spacing w:val="1"/>
          <w:sz w:val="24"/>
          <w:szCs w:val="24"/>
        </w:rPr>
        <w:t>i</w:t>
      </w:r>
      <w:r>
        <w:rPr>
          <w:sz w:val="24"/>
          <w:szCs w:val="24"/>
        </w:rPr>
        <w:t>l</w:t>
      </w:r>
      <w:r>
        <w:rPr>
          <w:spacing w:val="1"/>
          <w:sz w:val="24"/>
          <w:szCs w:val="24"/>
        </w:rPr>
        <w:t xml:space="preserve"> </w:t>
      </w:r>
      <w:r>
        <w:rPr>
          <w:spacing w:val="-1"/>
          <w:sz w:val="24"/>
          <w:szCs w:val="24"/>
        </w:rPr>
        <w:t>P</w:t>
      </w:r>
      <w:r>
        <w:rPr>
          <w:spacing w:val="1"/>
          <w:sz w:val="24"/>
          <w:szCs w:val="24"/>
        </w:rPr>
        <w:t>e</w:t>
      </w:r>
      <w:r>
        <w:rPr>
          <w:sz w:val="24"/>
          <w:szCs w:val="24"/>
        </w:rPr>
        <w:t>n</w:t>
      </w:r>
      <w:r>
        <w:rPr>
          <w:spacing w:val="1"/>
          <w:sz w:val="24"/>
          <w:szCs w:val="24"/>
        </w:rPr>
        <w:t>el</w:t>
      </w:r>
      <w:r>
        <w:rPr>
          <w:spacing w:val="-3"/>
          <w:sz w:val="24"/>
          <w:szCs w:val="24"/>
        </w:rPr>
        <w:t>i</w:t>
      </w:r>
      <w:r>
        <w:rPr>
          <w:spacing w:val="1"/>
          <w:sz w:val="24"/>
          <w:szCs w:val="24"/>
        </w:rPr>
        <w:t>t</w:t>
      </w:r>
      <w:r>
        <w:rPr>
          <w:spacing w:val="-3"/>
          <w:sz w:val="24"/>
          <w:szCs w:val="24"/>
        </w:rPr>
        <w:t>i</w:t>
      </w:r>
      <w:r>
        <w:rPr>
          <w:spacing w:val="1"/>
          <w:sz w:val="24"/>
          <w:szCs w:val="24"/>
        </w:rPr>
        <w:t>a</w:t>
      </w:r>
      <w:r>
        <w:rPr>
          <w:sz w:val="24"/>
          <w:szCs w:val="24"/>
        </w:rPr>
        <w:t>n</w:t>
      </w:r>
      <w:r>
        <w:rPr>
          <w:spacing w:val="36"/>
          <w:sz w:val="24"/>
          <w:szCs w:val="24"/>
        </w:rPr>
        <w:t xml:space="preserve"> </w:t>
      </w:r>
      <w:r>
        <w:rPr>
          <w:sz w:val="24"/>
          <w:szCs w:val="24"/>
        </w:rPr>
        <w:t>...............................</w:t>
      </w:r>
      <w:r>
        <w:rPr>
          <w:spacing w:val="1"/>
          <w:sz w:val="24"/>
          <w:szCs w:val="24"/>
        </w:rPr>
        <w:t>.</w:t>
      </w:r>
      <w:r>
        <w:rPr>
          <w:sz w:val="24"/>
          <w:szCs w:val="24"/>
        </w:rPr>
        <w:t>.........................................</w:t>
      </w:r>
      <w:r>
        <w:rPr>
          <w:spacing w:val="-36"/>
          <w:sz w:val="24"/>
          <w:szCs w:val="24"/>
        </w:rPr>
        <w:t xml:space="preserve"> </w:t>
      </w:r>
      <w:r>
        <w:rPr>
          <w:sz w:val="24"/>
          <w:szCs w:val="24"/>
        </w:rPr>
        <w:t>7</w:t>
      </w:r>
    </w:p>
    <w:p w:rsidR="00307C03" w:rsidRDefault="00307C03">
      <w:pPr>
        <w:spacing w:before="16" w:line="260" w:lineRule="exact"/>
        <w:rPr>
          <w:sz w:val="26"/>
          <w:szCs w:val="26"/>
        </w:rPr>
      </w:pPr>
    </w:p>
    <w:p w:rsidR="00307C03" w:rsidRDefault="00F308C4">
      <w:pPr>
        <w:ind w:left="588"/>
        <w:rPr>
          <w:sz w:val="24"/>
          <w:szCs w:val="24"/>
        </w:rPr>
      </w:pPr>
      <w:r>
        <w:rPr>
          <w:sz w:val="24"/>
          <w:szCs w:val="24"/>
        </w:rPr>
        <w:t>B</w:t>
      </w:r>
      <w:r>
        <w:rPr>
          <w:spacing w:val="-1"/>
          <w:sz w:val="24"/>
          <w:szCs w:val="24"/>
        </w:rPr>
        <w:t>A</w:t>
      </w:r>
      <w:r>
        <w:rPr>
          <w:sz w:val="24"/>
          <w:szCs w:val="24"/>
        </w:rPr>
        <w:t>B II</w:t>
      </w:r>
      <w:r>
        <w:rPr>
          <w:spacing w:val="-4"/>
          <w:sz w:val="24"/>
          <w:szCs w:val="24"/>
        </w:rPr>
        <w:t xml:space="preserve"> </w:t>
      </w:r>
      <w:r>
        <w:rPr>
          <w:spacing w:val="5"/>
          <w:sz w:val="24"/>
          <w:szCs w:val="24"/>
        </w:rPr>
        <w:t>T</w:t>
      </w:r>
      <w:r>
        <w:rPr>
          <w:spacing w:val="-4"/>
          <w:sz w:val="24"/>
          <w:szCs w:val="24"/>
        </w:rPr>
        <w:t>I</w:t>
      </w:r>
      <w:r>
        <w:rPr>
          <w:spacing w:val="-1"/>
          <w:sz w:val="24"/>
          <w:szCs w:val="24"/>
        </w:rPr>
        <w:t>N</w:t>
      </w:r>
      <w:r>
        <w:rPr>
          <w:spacing w:val="6"/>
          <w:sz w:val="24"/>
          <w:szCs w:val="24"/>
        </w:rPr>
        <w:t>J</w:t>
      </w:r>
      <w:r>
        <w:rPr>
          <w:spacing w:val="-5"/>
          <w:sz w:val="24"/>
          <w:szCs w:val="24"/>
        </w:rPr>
        <w:t>A</w:t>
      </w:r>
      <w:r>
        <w:rPr>
          <w:spacing w:val="2"/>
          <w:sz w:val="24"/>
          <w:szCs w:val="24"/>
        </w:rPr>
        <w:t>U</w:t>
      </w:r>
      <w:r>
        <w:rPr>
          <w:spacing w:val="-1"/>
          <w:sz w:val="24"/>
          <w:szCs w:val="24"/>
        </w:rPr>
        <w:t>A</w:t>
      </w:r>
      <w:r>
        <w:rPr>
          <w:sz w:val="24"/>
          <w:szCs w:val="24"/>
        </w:rPr>
        <w:t>N</w:t>
      </w:r>
      <w:r>
        <w:rPr>
          <w:spacing w:val="-1"/>
          <w:sz w:val="24"/>
          <w:szCs w:val="24"/>
        </w:rPr>
        <w:t xml:space="preserve"> </w:t>
      </w:r>
      <w:r>
        <w:rPr>
          <w:spacing w:val="2"/>
          <w:sz w:val="24"/>
          <w:szCs w:val="24"/>
        </w:rPr>
        <w:t>P</w:t>
      </w:r>
      <w:r>
        <w:rPr>
          <w:spacing w:val="-1"/>
          <w:sz w:val="24"/>
          <w:szCs w:val="24"/>
        </w:rPr>
        <w:t>US</w:t>
      </w:r>
      <w:r>
        <w:rPr>
          <w:spacing w:val="5"/>
          <w:sz w:val="24"/>
          <w:szCs w:val="24"/>
        </w:rPr>
        <w:t>T</w:t>
      </w:r>
      <w:r>
        <w:rPr>
          <w:spacing w:val="-1"/>
          <w:sz w:val="24"/>
          <w:szCs w:val="24"/>
        </w:rPr>
        <w:t>AK</w:t>
      </w:r>
      <w:r>
        <w:rPr>
          <w:sz w:val="24"/>
          <w:szCs w:val="24"/>
        </w:rPr>
        <w:t>A</w:t>
      </w:r>
      <w:r>
        <w:rPr>
          <w:spacing w:val="-1"/>
          <w:sz w:val="24"/>
          <w:szCs w:val="24"/>
        </w:rPr>
        <w:t xml:space="preserve"> </w:t>
      </w:r>
      <w:r>
        <w:rPr>
          <w:spacing w:val="2"/>
          <w:sz w:val="24"/>
          <w:szCs w:val="24"/>
        </w:rPr>
        <w:t>D</w:t>
      </w:r>
      <w:r>
        <w:rPr>
          <w:spacing w:val="-1"/>
          <w:sz w:val="24"/>
          <w:szCs w:val="24"/>
        </w:rPr>
        <w:t>A</w:t>
      </w:r>
      <w:r>
        <w:rPr>
          <w:sz w:val="24"/>
          <w:szCs w:val="24"/>
        </w:rPr>
        <w:t>N</w:t>
      </w:r>
      <w:r>
        <w:rPr>
          <w:spacing w:val="3"/>
          <w:sz w:val="24"/>
          <w:szCs w:val="24"/>
        </w:rPr>
        <w:t xml:space="preserve"> </w:t>
      </w:r>
      <w:r>
        <w:rPr>
          <w:spacing w:val="-5"/>
          <w:sz w:val="24"/>
          <w:szCs w:val="24"/>
        </w:rPr>
        <w:t>K</w:t>
      </w:r>
      <w:r>
        <w:rPr>
          <w:spacing w:val="5"/>
          <w:sz w:val="24"/>
          <w:szCs w:val="24"/>
        </w:rPr>
        <w:t>E</w:t>
      </w:r>
      <w:r>
        <w:rPr>
          <w:sz w:val="24"/>
          <w:szCs w:val="24"/>
        </w:rPr>
        <w:t>R</w:t>
      </w:r>
      <w:r>
        <w:rPr>
          <w:spacing w:val="-1"/>
          <w:sz w:val="24"/>
          <w:szCs w:val="24"/>
        </w:rPr>
        <w:t>A</w:t>
      </w:r>
      <w:r>
        <w:rPr>
          <w:spacing w:val="2"/>
          <w:sz w:val="24"/>
          <w:szCs w:val="24"/>
        </w:rPr>
        <w:t>N</w:t>
      </w:r>
      <w:r>
        <w:rPr>
          <w:spacing w:val="-1"/>
          <w:sz w:val="24"/>
          <w:szCs w:val="24"/>
        </w:rPr>
        <w:t>GK</w:t>
      </w:r>
      <w:r>
        <w:rPr>
          <w:sz w:val="24"/>
          <w:szCs w:val="24"/>
        </w:rPr>
        <w:t>A</w:t>
      </w:r>
      <w:r>
        <w:rPr>
          <w:spacing w:val="-1"/>
          <w:sz w:val="24"/>
          <w:szCs w:val="24"/>
        </w:rPr>
        <w:t xml:space="preserve"> </w:t>
      </w:r>
      <w:r>
        <w:rPr>
          <w:spacing w:val="2"/>
          <w:sz w:val="24"/>
          <w:szCs w:val="24"/>
        </w:rPr>
        <w:t>P</w:t>
      </w:r>
      <w:r>
        <w:rPr>
          <w:sz w:val="24"/>
          <w:szCs w:val="24"/>
        </w:rPr>
        <w:t>I</w:t>
      </w:r>
      <w:r>
        <w:rPr>
          <w:spacing w:val="-1"/>
          <w:sz w:val="24"/>
          <w:szCs w:val="24"/>
        </w:rPr>
        <w:t>K</w:t>
      </w:r>
      <w:r>
        <w:rPr>
          <w:spacing w:val="-4"/>
          <w:sz w:val="24"/>
          <w:szCs w:val="24"/>
        </w:rPr>
        <w:t>I</w:t>
      </w:r>
      <w:r>
        <w:rPr>
          <w:sz w:val="24"/>
          <w:szCs w:val="24"/>
        </w:rPr>
        <w:t>R</w:t>
      </w:r>
    </w:p>
    <w:p w:rsidR="00307C03" w:rsidRDefault="00307C03">
      <w:pPr>
        <w:spacing w:before="16" w:line="260" w:lineRule="exact"/>
        <w:rPr>
          <w:sz w:val="26"/>
          <w:szCs w:val="26"/>
        </w:rPr>
      </w:pPr>
    </w:p>
    <w:p w:rsidR="00307C03" w:rsidRDefault="00F308C4">
      <w:pPr>
        <w:ind w:left="907" w:right="203"/>
        <w:jc w:val="center"/>
        <w:rPr>
          <w:sz w:val="24"/>
          <w:szCs w:val="24"/>
        </w:rPr>
      </w:pPr>
      <w:r>
        <w:rPr>
          <w:spacing w:val="-5"/>
          <w:sz w:val="24"/>
          <w:szCs w:val="24"/>
        </w:rPr>
        <w:t>A</w:t>
      </w:r>
      <w:r>
        <w:rPr>
          <w:sz w:val="24"/>
          <w:szCs w:val="24"/>
        </w:rPr>
        <w:t xml:space="preserve">. </w:t>
      </w:r>
      <w:r>
        <w:rPr>
          <w:spacing w:val="8"/>
          <w:sz w:val="24"/>
          <w:szCs w:val="24"/>
        </w:rPr>
        <w:t xml:space="preserve"> </w:t>
      </w:r>
      <w:r>
        <w:rPr>
          <w:spacing w:val="1"/>
          <w:sz w:val="24"/>
          <w:szCs w:val="24"/>
        </w:rPr>
        <w:t>Ti</w:t>
      </w:r>
      <w:r>
        <w:rPr>
          <w:sz w:val="24"/>
          <w:szCs w:val="24"/>
        </w:rPr>
        <w:t>n</w:t>
      </w:r>
      <w:r>
        <w:rPr>
          <w:spacing w:val="1"/>
          <w:sz w:val="24"/>
          <w:szCs w:val="24"/>
        </w:rPr>
        <w:t>ja</w:t>
      </w:r>
      <w:r>
        <w:rPr>
          <w:spacing w:val="-4"/>
          <w:sz w:val="24"/>
          <w:szCs w:val="24"/>
        </w:rPr>
        <w:t>u</w:t>
      </w:r>
      <w:r>
        <w:rPr>
          <w:spacing w:val="1"/>
          <w:sz w:val="24"/>
          <w:szCs w:val="24"/>
        </w:rPr>
        <w:t>a</w:t>
      </w:r>
      <w:r>
        <w:rPr>
          <w:sz w:val="24"/>
          <w:szCs w:val="24"/>
        </w:rPr>
        <w:t xml:space="preserve">n </w:t>
      </w:r>
      <w:r>
        <w:rPr>
          <w:spacing w:val="-1"/>
          <w:sz w:val="24"/>
          <w:szCs w:val="24"/>
        </w:rPr>
        <w:t>P</w:t>
      </w:r>
      <w:r>
        <w:rPr>
          <w:sz w:val="24"/>
          <w:szCs w:val="24"/>
        </w:rPr>
        <w:t>u</w:t>
      </w:r>
      <w:r>
        <w:rPr>
          <w:spacing w:val="-1"/>
          <w:sz w:val="24"/>
          <w:szCs w:val="24"/>
        </w:rPr>
        <w:t>s</w:t>
      </w:r>
      <w:r>
        <w:rPr>
          <w:spacing w:val="1"/>
          <w:sz w:val="24"/>
          <w:szCs w:val="24"/>
        </w:rPr>
        <w:t>ta</w:t>
      </w:r>
      <w:r>
        <w:rPr>
          <w:sz w:val="24"/>
          <w:szCs w:val="24"/>
        </w:rPr>
        <w:t>ka</w:t>
      </w:r>
      <w:r>
        <w:rPr>
          <w:spacing w:val="40"/>
          <w:sz w:val="24"/>
          <w:szCs w:val="24"/>
        </w:rPr>
        <w:t xml:space="preserve"> </w:t>
      </w:r>
      <w:r>
        <w:rPr>
          <w:sz w:val="24"/>
          <w:szCs w:val="24"/>
        </w:rPr>
        <w:t>...............................................................</w:t>
      </w:r>
      <w:r>
        <w:rPr>
          <w:spacing w:val="1"/>
          <w:sz w:val="24"/>
          <w:szCs w:val="24"/>
        </w:rPr>
        <w:t>.</w:t>
      </w:r>
      <w:r>
        <w:rPr>
          <w:sz w:val="24"/>
          <w:szCs w:val="24"/>
        </w:rPr>
        <w:t>.....................</w:t>
      </w:r>
      <w:r>
        <w:rPr>
          <w:spacing w:val="-36"/>
          <w:sz w:val="24"/>
          <w:szCs w:val="24"/>
        </w:rPr>
        <w:t xml:space="preserve"> </w:t>
      </w:r>
      <w:r>
        <w:rPr>
          <w:sz w:val="24"/>
          <w:szCs w:val="24"/>
        </w:rPr>
        <w:t>8</w:t>
      </w:r>
    </w:p>
    <w:p w:rsidR="00307C03" w:rsidRDefault="00307C03">
      <w:pPr>
        <w:spacing w:before="16" w:line="260" w:lineRule="exact"/>
        <w:rPr>
          <w:sz w:val="26"/>
          <w:szCs w:val="26"/>
        </w:rPr>
      </w:pPr>
    </w:p>
    <w:p w:rsidR="00307C03" w:rsidRDefault="00F308C4">
      <w:pPr>
        <w:spacing w:line="260" w:lineRule="exact"/>
        <w:ind w:left="945"/>
        <w:rPr>
          <w:sz w:val="24"/>
          <w:szCs w:val="24"/>
        </w:rPr>
      </w:pPr>
      <w:r>
        <w:rPr>
          <w:spacing w:val="-4"/>
          <w:position w:val="-1"/>
          <w:sz w:val="24"/>
          <w:szCs w:val="24"/>
        </w:rPr>
        <w:t>B</w:t>
      </w:r>
      <w:r>
        <w:rPr>
          <w:position w:val="-1"/>
          <w:sz w:val="24"/>
          <w:szCs w:val="24"/>
        </w:rPr>
        <w:t xml:space="preserve">. </w:t>
      </w:r>
      <w:r>
        <w:rPr>
          <w:spacing w:val="20"/>
          <w:position w:val="-1"/>
          <w:sz w:val="24"/>
          <w:szCs w:val="24"/>
        </w:rPr>
        <w:t xml:space="preserve"> </w:t>
      </w:r>
      <w:r>
        <w:rPr>
          <w:spacing w:val="-5"/>
          <w:position w:val="-1"/>
          <w:sz w:val="24"/>
          <w:szCs w:val="24"/>
        </w:rPr>
        <w:t>K</w:t>
      </w:r>
      <w:r>
        <w:rPr>
          <w:spacing w:val="1"/>
          <w:position w:val="-1"/>
          <w:sz w:val="24"/>
          <w:szCs w:val="24"/>
        </w:rPr>
        <w:t>e</w:t>
      </w:r>
      <w:r>
        <w:rPr>
          <w:position w:val="-1"/>
          <w:sz w:val="24"/>
          <w:szCs w:val="24"/>
        </w:rPr>
        <w:t>r</w:t>
      </w:r>
      <w:r>
        <w:rPr>
          <w:spacing w:val="1"/>
          <w:position w:val="-1"/>
          <w:sz w:val="24"/>
          <w:szCs w:val="24"/>
        </w:rPr>
        <w:t>a</w:t>
      </w:r>
      <w:r>
        <w:rPr>
          <w:spacing w:val="4"/>
          <w:position w:val="-1"/>
          <w:sz w:val="24"/>
          <w:szCs w:val="24"/>
        </w:rPr>
        <w:t>n</w:t>
      </w:r>
      <w:r>
        <w:rPr>
          <w:spacing w:val="-4"/>
          <w:position w:val="-1"/>
          <w:sz w:val="24"/>
          <w:szCs w:val="24"/>
        </w:rPr>
        <w:t>g</w:t>
      </w:r>
      <w:r>
        <w:rPr>
          <w:position w:val="-1"/>
          <w:sz w:val="24"/>
          <w:szCs w:val="24"/>
        </w:rPr>
        <w:t>ka</w:t>
      </w:r>
      <w:r>
        <w:rPr>
          <w:spacing w:val="1"/>
          <w:position w:val="-1"/>
          <w:sz w:val="24"/>
          <w:szCs w:val="24"/>
        </w:rPr>
        <w:t xml:space="preserve"> </w:t>
      </w:r>
      <w:r>
        <w:rPr>
          <w:spacing w:val="-1"/>
          <w:position w:val="-1"/>
          <w:sz w:val="24"/>
          <w:szCs w:val="24"/>
        </w:rPr>
        <w:t>P</w:t>
      </w:r>
      <w:r>
        <w:rPr>
          <w:spacing w:val="1"/>
          <w:position w:val="-1"/>
          <w:sz w:val="24"/>
          <w:szCs w:val="24"/>
        </w:rPr>
        <w:t>i</w:t>
      </w:r>
      <w:r>
        <w:rPr>
          <w:position w:val="-1"/>
          <w:sz w:val="24"/>
          <w:szCs w:val="24"/>
        </w:rPr>
        <w:t>k</w:t>
      </w:r>
      <w:r>
        <w:rPr>
          <w:spacing w:val="1"/>
          <w:position w:val="-1"/>
          <w:sz w:val="24"/>
          <w:szCs w:val="24"/>
        </w:rPr>
        <w:t>i</w:t>
      </w:r>
      <w:r>
        <w:rPr>
          <w:position w:val="-1"/>
          <w:sz w:val="24"/>
          <w:szCs w:val="24"/>
        </w:rPr>
        <w:t>r</w:t>
      </w:r>
      <w:r>
        <w:rPr>
          <w:spacing w:val="2"/>
          <w:position w:val="-1"/>
          <w:sz w:val="24"/>
          <w:szCs w:val="24"/>
        </w:rPr>
        <w:t xml:space="preserve"> </w:t>
      </w:r>
      <w:r>
        <w:rPr>
          <w:position w:val="-1"/>
          <w:sz w:val="24"/>
          <w:szCs w:val="24"/>
        </w:rPr>
        <w:t>...............................................................</w:t>
      </w:r>
      <w:r>
        <w:rPr>
          <w:spacing w:val="1"/>
          <w:position w:val="-1"/>
          <w:sz w:val="24"/>
          <w:szCs w:val="24"/>
        </w:rPr>
        <w:t>.</w:t>
      </w:r>
      <w:r>
        <w:rPr>
          <w:position w:val="-1"/>
          <w:sz w:val="24"/>
          <w:szCs w:val="24"/>
        </w:rPr>
        <w:t>........................</w:t>
      </w:r>
      <w:r>
        <w:rPr>
          <w:spacing w:val="-36"/>
          <w:position w:val="-1"/>
          <w:sz w:val="24"/>
          <w:szCs w:val="24"/>
        </w:rPr>
        <w:t xml:space="preserve"> </w:t>
      </w:r>
      <w:r>
        <w:rPr>
          <w:position w:val="-1"/>
          <w:sz w:val="24"/>
          <w:szCs w:val="24"/>
        </w:rPr>
        <w:t>22</w:t>
      </w:r>
    </w:p>
    <w:p w:rsidR="00307C03" w:rsidRDefault="00307C03">
      <w:pPr>
        <w:spacing w:before="3" w:line="160" w:lineRule="exact"/>
        <w:rPr>
          <w:sz w:val="17"/>
          <w:szCs w:val="17"/>
        </w:rPr>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F308C4">
      <w:pPr>
        <w:spacing w:before="29"/>
        <w:ind w:left="4460" w:right="3892"/>
        <w:jc w:val="center"/>
        <w:rPr>
          <w:sz w:val="24"/>
          <w:szCs w:val="24"/>
        </w:rPr>
        <w:sectPr w:rsidR="00307C03">
          <w:headerReference w:type="default" r:id="rId21"/>
          <w:pgSz w:w="11920" w:h="16840"/>
          <w:pgMar w:top="1580" w:right="1680" w:bottom="280" w:left="1680" w:header="0" w:footer="0" w:gutter="0"/>
          <w:cols w:space="720"/>
        </w:sectPr>
      </w:pPr>
      <w:proofErr w:type="gramStart"/>
      <w:r>
        <w:rPr>
          <w:sz w:val="24"/>
          <w:szCs w:val="24"/>
        </w:rPr>
        <w:t>x</w:t>
      </w:r>
      <w:proofErr w:type="gramEnd"/>
    </w:p>
    <w:p w:rsidR="00307C03" w:rsidRDefault="00307C03">
      <w:pPr>
        <w:spacing w:line="200" w:lineRule="exact"/>
      </w:pPr>
    </w:p>
    <w:p w:rsidR="00307C03" w:rsidRDefault="00307C03">
      <w:pPr>
        <w:spacing w:line="200" w:lineRule="exact"/>
      </w:pPr>
    </w:p>
    <w:p w:rsidR="00307C03" w:rsidRDefault="00307C03">
      <w:pPr>
        <w:spacing w:before="19" w:line="240" w:lineRule="exact"/>
        <w:rPr>
          <w:sz w:val="24"/>
          <w:szCs w:val="24"/>
        </w:rPr>
      </w:pPr>
    </w:p>
    <w:p w:rsidR="00307C03" w:rsidRDefault="00F308C4">
      <w:pPr>
        <w:spacing w:before="29"/>
        <w:ind w:left="588"/>
        <w:rPr>
          <w:sz w:val="24"/>
          <w:szCs w:val="24"/>
        </w:rPr>
      </w:pPr>
      <w:r>
        <w:rPr>
          <w:sz w:val="24"/>
          <w:szCs w:val="24"/>
        </w:rPr>
        <w:t>B</w:t>
      </w:r>
      <w:r>
        <w:rPr>
          <w:spacing w:val="-1"/>
          <w:sz w:val="24"/>
          <w:szCs w:val="24"/>
        </w:rPr>
        <w:t>A</w:t>
      </w:r>
      <w:r>
        <w:rPr>
          <w:sz w:val="24"/>
          <w:szCs w:val="24"/>
        </w:rPr>
        <w:t xml:space="preserve">B III </w:t>
      </w:r>
      <w:r>
        <w:rPr>
          <w:spacing w:val="-1"/>
          <w:sz w:val="24"/>
          <w:szCs w:val="24"/>
        </w:rPr>
        <w:t>M</w:t>
      </w:r>
      <w:r>
        <w:rPr>
          <w:spacing w:val="1"/>
          <w:sz w:val="24"/>
          <w:szCs w:val="24"/>
        </w:rPr>
        <w:t>ET</w:t>
      </w:r>
      <w:r>
        <w:rPr>
          <w:spacing w:val="-1"/>
          <w:sz w:val="24"/>
          <w:szCs w:val="24"/>
        </w:rPr>
        <w:t>OD</w:t>
      </w:r>
      <w:r>
        <w:rPr>
          <w:sz w:val="24"/>
          <w:szCs w:val="24"/>
        </w:rPr>
        <w:t>E</w:t>
      </w:r>
      <w:r>
        <w:rPr>
          <w:spacing w:val="1"/>
          <w:sz w:val="24"/>
          <w:szCs w:val="24"/>
        </w:rPr>
        <w:t xml:space="preserve"> </w:t>
      </w:r>
      <w:r>
        <w:rPr>
          <w:spacing w:val="-1"/>
          <w:sz w:val="24"/>
          <w:szCs w:val="24"/>
        </w:rPr>
        <w:t>P</w:t>
      </w:r>
      <w:r>
        <w:rPr>
          <w:spacing w:val="1"/>
          <w:sz w:val="24"/>
          <w:szCs w:val="24"/>
        </w:rPr>
        <w:t>E</w:t>
      </w:r>
      <w:r>
        <w:rPr>
          <w:spacing w:val="-1"/>
          <w:sz w:val="24"/>
          <w:szCs w:val="24"/>
        </w:rPr>
        <w:t>N</w:t>
      </w:r>
      <w:r>
        <w:rPr>
          <w:spacing w:val="5"/>
          <w:sz w:val="24"/>
          <w:szCs w:val="24"/>
        </w:rPr>
        <w:t>E</w:t>
      </w:r>
      <w:r>
        <w:rPr>
          <w:spacing w:val="-7"/>
          <w:sz w:val="24"/>
          <w:szCs w:val="24"/>
        </w:rPr>
        <w:t>L</w:t>
      </w:r>
      <w:r>
        <w:rPr>
          <w:sz w:val="24"/>
          <w:szCs w:val="24"/>
        </w:rPr>
        <w:t>I</w:t>
      </w:r>
      <w:r>
        <w:rPr>
          <w:spacing w:val="5"/>
          <w:sz w:val="24"/>
          <w:szCs w:val="24"/>
        </w:rPr>
        <w:t>T</w:t>
      </w:r>
      <w:r>
        <w:rPr>
          <w:sz w:val="24"/>
          <w:szCs w:val="24"/>
        </w:rPr>
        <w:t>I</w:t>
      </w:r>
      <w:r>
        <w:rPr>
          <w:spacing w:val="-5"/>
          <w:sz w:val="24"/>
          <w:szCs w:val="24"/>
        </w:rPr>
        <w:t>A</w:t>
      </w:r>
      <w:r>
        <w:rPr>
          <w:sz w:val="24"/>
          <w:szCs w:val="24"/>
        </w:rPr>
        <w:t>N</w:t>
      </w:r>
    </w:p>
    <w:p w:rsidR="00307C03" w:rsidRDefault="00307C03">
      <w:pPr>
        <w:spacing w:before="16" w:line="260" w:lineRule="exact"/>
        <w:rPr>
          <w:sz w:val="26"/>
          <w:szCs w:val="26"/>
        </w:rPr>
      </w:pPr>
    </w:p>
    <w:p w:rsidR="00307C03" w:rsidRDefault="00F308C4">
      <w:pPr>
        <w:ind w:left="907" w:right="143"/>
        <w:jc w:val="center"/>
        <w:rPr>
          <w:sz w:val="24"/>
          <w:szCs w:val="24"/>
        </w:rPr>
      </w:pPr>
      <w:r>
        <w:rPr>
          <w:spacing w:val="-5"/>
          <w:sz w:val="24"/>
          <w:szCs w:val="24"/>
        </w:rPr>
        <w:t>A</w:t>
      </w:r>
      <w:r>
        <w:rPr>
          <w:sz w:val="24"/>
          <w:szCs w:val="24"/>
        </w:rPr>
        <w:t xml:space="preserve">. </w:t>
      </w:r>
      <w:r>
        <w:rPr>
          <w:spacing w:val="8"/>
          <w:sz w:val="24"/>
          <w:szCs w:val="24"/>
        </w:rPr>
        <w:t xml:space="preserve"> </w:t>
      </w:r>
      <w:r>
        <w:rPr>
          <w:spacing w:val="2"/>
          <w:sz w:val="24"/>
          <w:szCs w:val="24"/>
        </w:rPr>
        <w:t>J</w:t>
      </w:r>
      <w:r>
        <w:rPr>
          <w:spacing w:val="1"/>
          <w:sz w:val="24"/>
          <w:szCs w:val="24"/>
        </w:rPr>
        <w:t>e</w:t>
      </w:r>
      <w:r>
        <w:rPr>
          <w:sz w:val="24"/>
          <w:szCs w:val="24"/>
        </w:rPr>
        <w:t>n</w:t>
      </w:r>
      <w:r>
        <w:rPr>
          <w:spacing w:val="1"/>
          <w:sz w:val="24"/>
          <w:szCs w:val="24"/>
        </w:rPr>
        <w:t>i</w:t>
      </w:r>
      <w:r>
        <w:rPr>
          <w:sz w:val="24"/>
          <w:szCs w:val="24"/>
        </w:rPr>
        <w:t>s</w:t>
      </w:r>
      <w:r>
        <w:rPr>
          <w:spacing w:val="-1"/>
          <w:sz w:val="24"/>
          <w:szCs w:val="24"/>
        </w:rPr>
        <w:t xml:space="preserve"> P</w:t>
      </w:r>
      <w:r>
        <w:rPr>
          <w:spacing w:val="1"/>
          <w:sz w:val="24"/>
          <w:szCs w:val="24"/>
        </w:rPr>
        <w:t>e</w:t>
      </w:r>
      <w:r>
        <w:rPr>
          <w:sz w:val="24"/>
          <w:szCs w:val="24"/>
        </w:rPr>
        <w:t>n</w:t>
      </w:r>
      <w:r>
        <w:rPr>
          <w:spacing w:val="-3"/>
          <w:sz w:val="24"/>
          <w:szCs w:val="24"/>
        </w:rPr>
        <w:t>e</w:t>
      </w:r>
      <w:r>
        <w:rPr>
          <w:spacing w:val="1"/>
          <w:sz w:val="24"/>
          <w:szCs w:val="24"/>
        </w:rPr>
        <w:t>li</w:t>
      </w:r>
      <w:r>
        <w:rPr>
          <w:spacing w:val="-3"/>
          <w:sz w:val="24"/>
          <w:szCs w:val="24"/>
        </w:rPr>
        <w:t>t</w:t>
      </w:r>
      <w:r>
        <w:rPr>
          <w:spacing w:val="1"/>
          <w:sz w:val="24"/>
          <w:szCs w:val="24"/>
        </w:rPr>
        <w:t>ia</w:t>
      </w:r>
      <w:r>
        <w:rPr>
          <w:sz w:val="24"/>
          <w:szCs w:val="24"/>
        </w:rPr>
        <w:t>n</w:t>
      </w:r>
      <w:r>
        <w:rPr>
          <w:spacing w:val="19"/>
          <w:sz w:val="24"/>
          <w:szCs w:val="24"/>
        </w:rPr>
        <w:t xml:space="preserve"> </w:t>
      </w:r>
      <w:r>
        <w:rPr>
          <w:sz w:val="24"/>
          <w:szCs w:val="24"/>
        </w:rPr>
        <w:t>...............................................................</w:t>
      </w:r>
      <w:r>
        <w:rPr>
          <w:spacing w:val="1"/>
          <w:sz w:val="24"/>
          <w:szCs w:val="24"/>
        </w:rPr>
        <w:t>.</w:t>
      </w:r>
      <w:r>
        <w:rPr>
          <w:sz w:val="24"/>
          <w:szCs w:val="24"/>
        </w:rPr>
        <w:t>.......................</w:t>
      </w:r>
      <w:r>
        <w:rPr>
          <w:spacing w:val="-36"/>
          <w:sz w:val="24"/>
          <w:szCs w:val="24"/>
        </w:rPr>
        <w:t xml:space="preserve"> </w:t>
      </w:r>
      <w:r>
        <w:rPr>
          <w:sz w:val="24"/>
          <w:szCs w:val="24"/>
        </w:rPr>
        <w:t>23</w:t>
      </w:r>
    </w:p>
    <w:p w:rsidR="00307C03" w:rsidRDefault="00307C03">
      <w:pPr>
        <w:spacing w:before="17" w:line="260" w:lineRule="exact"/>
        <w:rPr>
          <w:sz w:val="26"/>
          <w:szCs w:val="26"/>
        </w:rPr>
      </w:pPr>
    </w:p>
    <w:p w:rsidR="00307C03" w:rsidRDefault="00F308C4">
      <w:pPr>
        <w:ind w:left="907" w:right="143"/>
        <w:jc w:val="center"/>
        <w:rPr>
          <w:sz w:val="24"/>
          <w:szCs w:val="24"/>
        </w:rPr>
      </w:pPr>
      <w:r>
        <w:rPr>
          <w:spacing w:val="-4"/>
          <w:sz w:val="24"/>
          <w:szCs w:val="24"/>
        </w:rPr>
        <w:t>B</w:t>
      </w:r>
      <w:r>
        <w:rPr>
          <w:sz w:val="24"/>
          <w:szCs w:val="24"/>
        </w:rPr>
        <w:t xml:space="preserve">. </w:t>
      </w:r>
      <w:r>
        <w:rPr>
          <w:spacing w:val="20"/>
          <w:sz w:val="24"/>
          <w:szCs w:val="24"/>
        </w:rPr>
        <w:t xml:space="preserve"> </w:t>
      </w:r>
      <w:r>
        <w:rPr>
          <w:spacing w:val="-1"/>
          <w:sz w:val="24"/>
          <w:szCs w:val="24"/>
        </w:rPr>
        <w:t>D</w:t>
      </w:r>
      <w:r>
        <w:rPr>
          <w:spacing w:val="1"/>
          <w:sz w:val="24"/>
          <w:szCs w:val="24"/>
        </w:rPr>
        <w:t>e</w:t>
      </w:r>
      <w:r>
        <w:rPr>
          <w:spacing w:val="-1"/>
          <w:sz w:val="24"/>
          <w:szCs w:val="24"/>
        </w:rPr>
        <w:t>s</w:t>
      </w:r>
      <w:r>
        <w:rPr>
          <w:spacing w:val="1"/>
          <w:sz w:val="24"/>
          <w:szCs w:val="24"/>
        </w:rPr>
        <w:t>ai</w:t>
      </w:r>
      <w:r>
        <w:rPr>
          <w:sz w:val="24"/>
          <w:szCs w:val="24"/>
        </w:rPr>
        <w:t xml:space="preserve">n </w:t>
      </w:r>
      <w:r>
        <w:rPr>
          <w:spacing w:val="-1"/>
          <w:sz w:val="24"/>
          <w:szCs w:val="24"/>
        </w:rPr>
        <w:t>P</w:t>
      </w:r>
      <w:r>
        <w:rPr>
          <w:spacing w:val="1"/>
          <w:sz w:val="24"/>
          <w:szCs w:val="24"/>
        </w:rPr>
        <w:t>e</w:t>
      </w:r>
      <w:r>
        <w:rPr>
          <w:sz w:val="24"/>
          <w:szCs w:val="24"/>
        </w:rPr>
        <w:t>n</w:t>
      </w:r>
      <w:r>
        <w:rPr>
          <w:spacing w:val="1"/>
          <w:sz w:val="24"/>
          <w:szCs w:val="24"/>
        </w:rPr>
        <w:t>el</w:t>
      </w:r>
      <w:r>
        <w:rPr>
          <w:spacing w:val="-3"/>
          <w:sz w:val="24"/>
          <w:szCs w:val="24"/>
        </w:rPr>
        <w:t>i</w:t>
      </w:r>
      <w:r>
        <w:rPr>
          <w:spacing w:val="1"/>
          <w:sz w:val="24"/>
          <w:szCs w:val="24"/>
        </w:rPr>
        <w:t>tia</w:t>
      </w:r>
      <w:r>
        <w:rPr>
          <w:sz w:val="24"/>
          <w:szCs w:val="24"/>
        </w:rPr>
        <w:t>n</w:t>
      </w:r>
      <w:r>
        <w:rPr>
          <w:spacing w:val="11"/>
          <w:sz w:val="24"/>
          <w:szCs w:val="24"/>
        </w:rPr>
        <w:t xml:space="preserve"> </w:t>
      </w:r>
      <w:r>
        <w:rPr>
          <w:sz w:val="24"/>
          <w:szCs w:val="24"/>
        </w:rPr>
        <w:t>...............................................................</w:t>
      </w:r>
      <w:r>
        <w:rPr>
          <w:spacing w:val="1"/>
          <w:sz w:val="24"/>
          <w:szCs w:val="24"/>
        </w:rPr>
        <w:t>.</w:t>
      </w:r>
      <w:r>
        <w:rPr>
          <w:sz w:val="24"/>
          <w:szCs w:val="24"/>
        </w:rPr>
        <w:t>....................</w:t>
      </w:r>
      <w:r>
        <w:rPr>
          <w:spacing w:val="-36"/>
          <w:sz w:val="24"/>
          <w:szCs w:val="24"/>
        </w:rPr>
        <w:t xml:space="preserve"> </w:t>
      </w:r>
      <w:r>
        <w:rPr>
          <w:sz w:val="24"/>
          <w:szCs w:val="24"/>
        </w:rPr>
        <w:t>24</w:t>
      </w:r>
    </w:p>
    <w:p w:rsidR="00307C03" w:rsidRDefault="00307C03">
      <w:pPr>
        <w:spacing w:before="16" w:line="260" w:lineRule="exact"/>
        <w:rPr>
          <w:sz w:val="26"/>
          <w:szCs w:val="26"/>
        </w:rPr>
      </w:pPr>
    </w:p>
    <w:p w:rsidR="00307C03" w:rsidRDefault="00F308C4">
      <w:pPr>
        <w:ind w:left="907" w:right="143"/>
        <w:jc w:val="center"/>
        <w:rPr>
          <w:sz w:val="24"/>
          <w:szCs w:val="24"/>
        </w:rPr>
      </w:pPr>
      <w:r>
        <w:rPr>
          <w:sz w:val="24"/>
          <w:szCs w:val="24"/>
        </w:rPr>
        <w:t xml:space="preserve">C. </w:t>
      </w:r>
      <w:r>
        <w:rPr>
          <w:spacing w:val="16"/>
          <w:sz w:val="24"/>
          <w:szCs w:val="24"/>
        </w:rPr>
        <w:t xml:space="preserve"> </w:t>
      </w:r>
      <w:r>
        <w:rPr>
          <w:spacing w:val="-1"/>
          <w:sz w:val="24"/>
          <w:szCs w:val="24"/>
        </w:rPr>
        <w:t>S</w:t>
      </w:r>
      <w:r>
        <w:rPr>
          <w:sz w:val="24"/>
          <w:szCs w:val="24"/>
        </w:rPr>
        <w:t>u</w:t>
      </w:r>
      <w:r>
        <w:rPr>
          <w:spacing w:val="4"/>
          <w:sz w:val="24"/>
          <w:szCs w:val="24"/>
        </w:rPr>
        <w:t>b</w:t>
      </w:r>
      <w:r>
        <w:rPr>
          <w:spacing w:val="-8"/>
          <w:sz w:val="24"/>
          <w:szCs w:val="24"/>
        </w:rPr>
        <w:t>y</w:t>
      </w:r>
      <w:r>
        <w:rPr>
          <w:spacing w:val="1"/>
          <w:sz w:val="24"/>
          <w:szCs w:val="24"/>
        </w:rPr>
        <w:t>e</w:t>
      </w:r>
      <w:r>
        <w:rPr>
          <w:sz w:val="24"/>
          <w:szCs w:val="24"/>
        </w:rPr>
        <w:t xml:space="preserve">k </w:t>
      </w:r>
      <w:proofErr w:type="gramStart"/>
      <w:r>
        <w:rPr>
          <w:spacing w:val="-1"/>
          <w:sz w:val="24"/>
          <w:szCs w:val="24"/>
        </w:rPr>
        <w:t>P</w:t>
      </w:r>
      <w:r>
        <w:rPr>
          <w:spacing w:val="1"/>
          <w:sz w:val="24"/>
          <w:szCs w:val="24"/>
        </w:rPr>
        <w:t>e</w:t>
      </w:r>
      <w:r>
        <w:rPr>
          <w:sz w:val="24"/>
          <w:szCs w:val="24"/>
        </w:rPr>
        <w:t>n</w:t>
      </w:r>
      <w:r>
        <w:rPr>
          <w:spacing w:val="1"/>
          <w:sz w:val="24"/>
          <w:szCs w:val="24"/>
        </w:rPr>
        <w:t>elitia</w:t>
      </w:r>
      <w:r>
        <w:rPr>
          <w:sz w:val="24"/>
          <w:szCs w:val="24"/>
        </w:rPr>
        <w:t>n</w:t>
      </w:r>
      <w:r>
        <w:rPr>
          <w:spacing w:val="19"/>
          <w:sz w:val="24"/>
          <w:szCs w:val="24"/>
        </w:rPr>
        <w:t xml:space="preserve"> </w:t>
      </w:r>
      <w:r>
        <w:rPr>
          <w:sz w:val="24"/>
          <w:szCs w:val="24"/>
        </w:rPr>
        <w:t>...............................................................</w:t>
      </w:r>
      <w:r>
        <w:rPr>
          <w:spacing w:val="1"/>
          <w:sz w:val="24"/>
          <w:szCs w:val="24"/>
        </w:rPr>
        <w:t>.</w:t>
      </w:r>
      <w:r>
        <w:rPr>
          <w:sz w:val="24"/>
          <w:szCs w:val="24"/>
        </w:rPr>
        <w:t>...................</w:t>
      </w:r>
      <w:proofErr w:type="gramEnd"/>
      <w:r>
        <w:rPr>
          <w:spacing w:val="-36"/>
          <w:sz w:val="24"/>
          <w:szCs w:val="24"/>
        </w:rPr>
        <w:t xml:space="preserve"> </w:t>
      </w:r>
      <w:r>
        <w:rPr>
          <w:sz w:val="24"/>
          <w:szCs w:val="24"/>
        </w:rPr>
        <w:t>27</w:t>
      </w:r>
    </w:p>
    <w:p w:rsidR="00307C03" w:rsidRDefault="00307C03">
      <w:pPr>
        <w:spacing w:before="16" w:line="260" w:lineRule="exact"/>
        <w:rPr>
          <w:sz w:val="26"/>
          <w:szCs w:val="26"/>
        </w:rPr>
      </w:pPr>
    </w:p>
    <w:p w:rsidR="00307C03" w:rsidRDefault="00F308C4">
      <w:pPr>
        <w:ind w:left="907" w:right="111"/>
        <w:jc w:val="center"/>
        <w:rPr>
          <w:sz w:val="24"/>
          <w:szCs w:val="24"/>
        </w:rPr>
      </w:pPr>
      <w:r>
        <w:rPr>
          <w:spacing w:val="-1"/>
          <w:sz w:val="24"/>
          <w:szCs w:val="24"/>
        </w:rPr>
        <w:t>D</w:t>
      </w:r>
      <w:r>
        <w:rPr>
          <w:sz w:val="24"/>
          <w:szCs w:val="24"/>
        </w:rPr>
        <w:t xml:space="preserve">. </w:t>
      </w:r>
      <w:r>
        <w:rPr>
          <w:spacing w:val="4"/>
          <w:sz w:val="24"/>
          <w:szCs w:val="24"/>
        </w:rPr>
        <w:t xml:space="preserve"> </w:t>
      </w:r>
      <w:r>
        <w:rPr>
          <w:spacing w:val="1"/>
          <w:sz w:val="24"/>
          <w:szCs w:val="24"/>
        </w:rPr>
        <w:t>Tem</w:t>
      </w:r>
      <w:r>
        <w:rPr>
          <w:sz w:val="24"/>
          <w:szCs w:val="24"/>
        </w:rPr>
        <w:t>p</w:t>
      </w:r>
      <w:r>
        <w:rPr>
          <w:spacing w:val="-3"/>
          <w:sz w:val="24"/>
          <w:szCs w:val="24"/>
        </w:rPr>
        <w:t>a</w:t>
      </w:r>
      <w:r>
        <w:rPr>
          <w:sz w:val="24"/>
          <w:szCs w:val="24"/>
        </w:rPr>
        <w:t>t</w:t>
      </w:r>
      <w:r>
        <w:rPr>
          <w:spacing w:val="1"/>
          <w:sz w:val="24"/>
          <w:szCs w:val="24"/>
        </w:rPr>
        <w:t xml:space="preserve"> </w:t>
      </w:r>
      <w:r>
        <w:rPr>
          <w:sz w:val="24"/>
          <w:szCs w:val="24"/>
        </w:rPr>
        <w:t>d</w:t>
      </w:r>
      <w:r>
        <w:rPr>
          <w:spacing w:val="1"/>
          <w:sz w:val="24"/>
          <w:szCs w:val="24"/>
        </w:rPr>
        <w:t>a</w:t>
      </w:r>
      <w:r>
        <w:rPr>
          <w:sz w:val="24"/>
          <w:szCs w:val="24"/>
        </w:rPr>
        <w:t xml:space="preserve">n </w:t>
      </w:r>
      <w:r>
        <w:rPr>
          <w:spacing w:val="-3"/>
          <w:sz w:val="24"/>
          <w:szCs w:val="24"/>
        </w:rPr>
        <w:t>W</w:t>
      </w:r>
      <w:r>
        <w:rPr>
          <w:spacing w:val="1"/>
          <w:sz w:val="24"/>
          <w:szCs w:val="24"/>
        </w:rPr>
        <w:t>a</w:t>
      </w:r>
      <w:r>
        <w:rPr>
          <w:sz w:val="24"/>
          <w:szCs w:val="24"/>
        </w:rPr>
        <w:t>k</w:t>
      </w:r>
      <w:r>
        <w:rPr>
          <w:spacing w:val="1"/>
          <w:sz w:val="24"/>
          <w:szCs w:val="24"/>
        </w:rPr>
        <w:t>t</w:t>
      </w:r>
      <w:r>
        <w:rPr>
          <w:sz w:val="24"/>
          <w:szCs w:val="24"/>
        </w:rPr>
        <w:t xml:space="preserve">u </w:t>
      </w:r>
      <w:r>
        <w:rPr>
          <w:spacing w:val="-1"/>
          <w:sz w:val="24"/>
          <w:szCs w:val="24"/>
        </w:rPr>
        <w:t>P</w:t>
      </w:r>
      <w:r>
        <w:rPr>
          <w:spacing w:val="1"/>
          <w:sz w:val="24"/>
          <w:szCs w:val="24"/>
        </w:rPr>
        <w:t>e</w:t>
      </w:r>
      <w:r>
        <w:rPr>
          <w:spacing w:val="-4"/>
          <w:sz w:val="24"/>
          <w:szCs w:val="24"/>
        </w:rPr>
        <w:t>n</w:t>
      </w:r>
      <w:r>
        <w:rPr>
          <w:spacing w:val="1"/>
          <w:sz w:val="24"/>
          <w:szCs w:val="24"/>
        </w:rPr>
        <w:t>el</w:t>
      </w:r>
      <w:r>
        <w:rPr>
          <w:spacing w:val="-3"/>
          <w:sz w:val="24"/>
          <w:szCs w:val="24"/>
        </w:rPr>
        <w:t>i</w:t>
      </w:r>
      <w:r>
        <w:rPr>
          <w:spacing w:val="1"/>
          <w:sz w:val="24"/>
          <w:szCs w:val="24"/>
        </w:rPr>
        <w:t>tia</w:t>
      </w:r>
      <w:r>
        <w:rPr>
          <w:sz w:val="24"/>
          <w:szCs w:val="24"/>
        </w:rPr>
        <w:t>n</w:t>
      </w:r>
      <w:r>
        <w:rPr>
          <w:spacing w:val="-19"/>
          <w:sz w:val="24"/>
          <w:szCs w:val="24"/>
        </w:rPr>
        <w:t xml:space="preserve"> </w:t>
      </w:r>
      <w:r>
        <w:rPr>
          <w:sz w:val="24"/>
          <w:szCs w:val="24"/>
        </w:rPr>
        <w:t>...............................</w:t>
      </w:r>
      <w:r>
        <w:rPr>
          <w:spacing w:val="1"/>
          <w:sz w:val="24"/>
          <w:szCs w:val="24"/>
        </w:rPr>
        <w:t>.</w:t>
      </w:r>
      <w:r>
        <w:rPr>
          <w:sz w:val="24"/>
          <w:szCs w:val="24"/>
        </w:rPr>
        <w:t>................................</w:t>
      </w:r>
      <w:r>
        <w:rPr>
          <w:spacing w:val="56"/>
          <w:sz w:val="24"/>
          <w:szCs w:val="24"/>
        </w:rPr>
        <w:t xml:space="preserve"> </w:t>
      </w:r>
      <w:r>
        <w:rPr>
          <w:sz w:val="24"/>
          <w:szCs w:val="24"/>
        </w:rPr>
        <w:t>27</w:t>
      </w:r>
    </w:p>
    <w:p w:rsidR="00307C03" w:rsidRDefault="00307C03">
      <w:pPr>
        <w:spacing w:before="16" w:line="260" w:lineRule="exact"/>
        <w:rPr>
          <w:sz w:val="26"/>
          <w:szCs w:val="26"/>
        </w:rPr>
      </w:pPr>
    </w:p>
    <w:p w:rsidR="00307C03" w:rsidRDefault="00F308C4">
      <w:pPr>
        <w:ind w:left="907" w:right="143"/>
        <w:jc w:val="center"/>
        <w:rPr>
          <w:sz w:val="24"/>
          <w:szCs w:val="24"/>
        </w:rPr>
      </w:pPr>
      <w:r>
        <w:rPr>
          <w:spacing w:val="1"/>
          <w:sz w:val="24"/>
          <w:szCs w:val="24"/>
        </w:rPr>
        <w:t>E</w:t>
      </w:r>
      <w:r>
        <w:rPr>
          <w:sz w:val="24"/>
          <w:szCs w:val="24"/>
        </w:rPr>
        <w:t xml:space="preserve">. </w:t>
      </w:r>
      <w:r>
        <w:rPr>
          <w:spacing w:val="28"/>
          <w:sz w:val="24"/>
          <w:szCs w:val="24"/>
        </w:rPr>
        <w:t xml:space="preserve"> </w:t>
      </w:r>
      <w:r>
        <w:rPr>
          <w:spacing w:val="1"/>
          <w:sz w:val="24"/>
          <w:szCs w:val="24"/>
        </w:rPr>
        <w:t>Te</w:t>
      </w:r>
      <w:r>
        <w:rPr>
          <w:sz w:val="24"/>
          <w:szCs w:val="24"/>
        </w:rPr>
        <w:t>kn</w:t>
      </w:r>
      <w:r>
        <w:rPr>
          <w:spacing w:val="1"/>
          <w:sz w:val="24"/>
          <w:szCs w:val="24"/>
        </w:rPr>
        <w:t>i</w:t>
      </w:r>
      <w:r>
        <w:rPr>
          <w:sz w:val="24"/>
          <w:szCs w:val="24"/>
        </w:rPr>
        <w:t xml:space="preserve">k </w:t>
      </w:r>
      <w:r>
        <w:rPr>
          <w:spacing w:val="-1"/>
          <w:sz w:val="24"/>
          <w:szCs w:val="24"/>
        </w:rPr>
        <w:t>P</w:t>
      </w:r>
      <w:r>
        <w:rPr>
          <w:spacing w:val="1"/>
          <w:sz w:val="24"/>
          <w:szCs w:val="24"/>
        </w:rPr>
        <w:t>e</w:t>
      </w:r>
      <w:r>
        <w:rPr>
          <w:sz w:val="24"/>
          <w:szCs w:val="24"/>
        </w:rPr>
        <w:t>n</w:t>
      </w:r>
      <w:r>
        <w:rPr>
          <w:spacing w:val="-4"/>
          <w:sz w:val="24"/>
          <w:szCs w:val="24"/>
        </w:rPr>
        <w:t>g</w:t>
      </w:r>
      <w:r>
        <w:rPr>
          <w:sz w:val="24"/>
          <w:szCs w:val="24"/>
        </w:rPr>
        <w:t>u</w:t>
      </w:r>
      <w:r>
        <w:rPr>
          <w:spacing w:val="1"/>
          <w:sz w:val="24"/>
          <w:szCs w:val="24"/>
        </w:rPr>
        <w:t>m</w:t>
      </w:r>
      <w:r>
        <w:rPr>
          <w:sz w:val="24"/>
          <w:szCs w:val="24"/>
        </w:rPr>
        <w:t>pu</w:t>
      </w:r>
      <w:r>
        <w:rPr>
          <w:spacing w:val="1"/>
          <w:sz w:val="24"/>
          <w:szCs w:val="24"/>
        </w:rPr>
        <w:t>la</w:t>
      </w:r>
      <w:r>
        <w:rPr>
          <w:sz w:val="24"/>
          <w:szCs w:val="24"/>
        </w:rPr>
        <w:t xml:space="preserve">n </w:t>
      </w:r>
      <w:r>
        <w:rPr>
          <w:spacing w:val="-1"/>
          <w:sz w:val="24"/>
          <w:szCs w:val="24"/>
        </w:rPr>
        <w:t>D</w:t>
      </w:r>
      <w:r>
        <w:rPr>
          <w:spacing w:val="1"/>
          <w:sz w:val="24"/>
          <w:szCs w:val="24"/>
        </w:rPr>
        <w:t>a</w:t>
      </w:r>
      <w:r>
        <w:rPr>
          <w:spacing w:val="-3"/>
          <w:sz w:val="24"/>
          <w:szCs w:val="24"/>
        </w:rPr>
        <w:t>t</w:t>
      </w:r>
      <w:r>
        <w:rPr>
          <w:sz w:val="24"/>
          <w:szCs w:val="24"/>
        </w:rPr>
        <w:t>a</w:t>
      </w:r>
      <w:r>
        <w:rPr>
          <w:spacing w:val="-32"/>
          <w:sz w:val="24"/>
          <w:szCs w:val="24"/>
        </w:rPr>
        <w:t xml:space="preserve"> </w:t>
      </w:r>
      <w:r>
        <w:rPr>
          <w:sz w:val="24"/>
          <w:szCs w:val="24"/>
        </w:rPr>
        <w:t>...............................</w:t>
      </w:r>
      <w:r>
        <w:rPr>
          <w:spacing w:val="1"/>
          <w:sz w:val="24"/>
          <w:szCs w:val="24"/>
        </w:rPr>
        <w:t>.</w:t>
      </w:r>
      <w:r>
        <w:rPr>
          <w:sz w:val="24"/>
          <w:szCs w:val="24"/>
        </w:rPr>
        <w:t>......................................</w:t>
      </w:r>
      <w:r>
        <w:rPr>
          <w:spacing w:val="-36"/>
          <w:sz w:val="24"/>
          <w:szCs w:val="24"/>
        </w:rPr>
        <w:t xml:space="preserve"> </w:t>
      </w:r>
      <w:r>
        <w:rPr>
          <w:sz w:val="24"/>
          <w:szCs w:val="24"/>
        </w:rPr>
        <w:t>28</w:t>
      </w:r>
    </w:p>
    <w:p w:rsidR="00307C03" w:rsidRDefault="00307C03">
      <w:pPr>
        <w:spacing w:before="17" w:line="260" w:lineRule="exact"/>
        <w:rPr>
          <w:sz w:val="26"/>
          <w:szCs w:val="26"/>
        </w:rPr>
      </w:pPr>
    </w:p>
    <w:p w:rsidR="00307C03" w:rsidRDefault="00F308C4">
      <w:pPr>
        <w:ind w:left="907" w:right="143"/>
        <w:jc w:val="center"/>
        <w:rPr>
          <w:sz w:val="24"/>
          <w:szCs w:val="24"/>
        </w:rPr>
      </w:pPr>
      <w:r>
        <w:rPr>
          <w:spacing w:val="-5"/>
          <w:sz w:val="24"/>
          <w:szCs w:val="24"/>
        </w:rPr>
        <w:t>F</w:t>
      </w:r>
      <w:r>
        <w:rPr>
          <w:sz w:val="24"/>
          <w:szCs w:val="24"/>
        </w:rPr>
        <w:t xml:space="preserve">. </w:t>
      </w:r>
      <w:r>
        <w:rPr>
          <w:spacing w:val="48"/>
          <w:sz w:val="24"/>
          <w:szCs w:val="24"/>
        </w:rPr>
        <w:t xml:space="preserve"> </w:t>
      </w:r>
      <w:r>
        <w:rPr>
          <w:spacing w:val="1"/>
          <w:sz w:val="24"/>
          <w:szCs w:val="24"/>
        </w:rPr>
        <w:t>Te</w:t>
      </w:r>
      <w:r>
        <w:rPr>
          <w:sz w:val="24"/>
          <w:szCs w:val="24"/>
        </w:rPr>
        <w:t>kn</w:t>
      </w:r>
      <w:r>
        <w:rPr>
          <w:spacing w:val="1"/>
          <w:sz w:val="24"/>
          <w:szCs w:val="24"/>
        </w:rPr>
        <w:t>i</w:t>
      </w:r>
      <w:r>
        <w:rPr>
          <w:sz w:val="24"/>
          <w:szCs w:val="24"/>
        </w:rPr>
        <w:t xml:space="preserve">k </w:t>
      </w:r>
      <w:r>
        <w:rPr>
          <w:spacing w:val="-5"/>
          <w:sz w:val="24"/>
          <w:szCs w:val="24"/>
        </w:rPr>
        <w:t>A</w:t>
      </w:r>
      <w:r>
        <w:rPr>
          <w:sz w:val="24"/>
          <w:szCs w:val="24"/>
        </w:rPr>
        <w:t>n</w:t>
      </w:r>
      <w:r>
        <w:rPr>
          <w:spacing w:val="1"/>
          <w:sz w:val="24"/>
          <w:szCs w:val="24"/>
        </w:rPr>
        <w:t>ali</w:t>
      </w:r>
      <w:r>
        <w:rPr>
          <w:spacing w:val="-1"/>
          <w:sz w:val="24"/>
          <w:szCs w:val="24"/>
        </w:rPr>
        <w:t>s</w:t>
      </w:r>
      <w:r>
        <w:rPr>
          <w:spacing w:val="1"/>
          <w:sz w:val="24"/>
          <w:szCs w:val="24"/>
        </w:rPr>
        <w:t>i</w:t>
      </w:r>
      <w:r>
        <w:rPr>
          <w:sz w:val="24"/>
          <w:szCs w:val="24"/>
        </w:rPr>
        <w:t>s</w:t>
      </w:r>
      <w:r>
        <w:rPr>
          <w:spacing w:val="-1"/>
          <w:sz w:val="24"/>
          <w:szCs w:val="24"/>
        </w:rPr>
        <w:t xml:space="preserve"> D</w:t>
      </w:r>
      <w:r>
        <w:rPr>
          <w:spacing w:val="1"/>
          <w:sz w:val="24"/>
          <w:szCs w:val="24"/>
        </w:rPr>
        <w:t>at</w:t>
      </w:r>
      <w:r>
        <w:rPr>
          <w:spacing w:val="21"/>
          <w:sz w:val="24"/>
          <w:szCs w:val="24"/>
        </w:rPr>
        <w:t>a</w:t>
      </w:r>
      <w:r>
        <w:rPr>
          <w:sz w:val="24"/>
          <w:szCs w:val="24"/>
        </w:rPr>
        <w:t>...............................................................</w:t>
      </w:r>
      <w:r>
        <w:rPr>
          <w:spacing w:val="1"/>
          <w:sz w:val="24"/>
          <w:szCs w:val="24"/>
        </w:rPr>
        <w:t>.</w:t>
      </w:r>
      <w:r>
        <w:rPr>
          <w:sz w:val="24"/>
          <w:szCs w:val="24"/>
        </w:rPr>
        <w:t>...............</w:t>
      </w:r>
      <w:r>
        <w:rPr>
          <w:spacing w:val="-36"/>
          <w:sz w:val="24"/>
          <w:szCs w:val="24"/>
        </w:rPr>
        <w:t xml:space="preserve"> </w:t>
      </w:r>
      <w:r>
        <w:rPr>
          <w:sz w:val="24"/>
          <w:szCs w:val="24"/>
        </w:rPr>
        <w:t>34</w:t>
      </w:r>
    </w:p>
    <w:p w:rsidR="00307C03" w:rsidRDefault="00307C03">
      <w:pPr>
        <w:spacing w:before="16" w:line="260" w:lineRule="exact"/>
        <w:rPr>
          <w:sz w:val="26"/>
          <w:szCs w:val="26"/>
        </w:rPr>
      </w:pPr>
    </w:p>
    <w:p w:rsidR="00307C03" w:rsidRDefault="00F308C4">
      <w:pPr>
        <w:ind w:left="588"/>
        <w:rPr>
          <w:sz w:val="24"/>
          <w:szCs w:val="24"/>
        </w:rPr>
      </w:pPr>
      <w:r>
        <w:rPr>
          <w:sz w:val="24"/>
          <w:szCs w:val="24"/>
        </w:rPr>
        <w:t>B</w:t>
      </w:r>
      <w:r>
        <w:rPr>
          <w:spacing w:val="-1"/>
          <w:sz w:val="24"/>
          <w:szCs w:val="24"/>
        </w:rPr>
        <w:t>A</w:t>
      </w:r>
      <w:r>
        <w:rPr>
          <w:sz w:val="24"/>
          <w:szCs w:val="24"/>
        </w:rPr>
        <w:t>B IV</w:t>
      </w:r>
      <w:r>
        <w:rPr>
          <w:spacing w:val="3"/>
          <w:sz w:val="24"/>
          <w:szCs w:val="24"/>
        </w:rPr>
        <w:t xml:space="preserve"> </w:t>
      </w:r>
      <w:r>
        <w:rPr>
          <w:spacing w:val="-1"/>
          <w:sz w:val="24"/>
          <w:szCs w:val="24"/>
        </w:rPr>
        <w:t>HA</w:t>
      </w:r>
      <w:r>
        <w:rPr>
          <w:spacing w:val="2"/>
          <w:sz w:val="24"/>
          <w:szCs w:val="24"/>
        </w:rPr>
        <w:t>S</w:t>
      </w:r>
      <w:r>
        <w:rPr>
          <w:sz w:val="24"/>
          <w:szCs w:val="24"/>
        </w:rPr>
        <w:t>IL</w:t>
      </w:r>
      <w:r>
        <w:rPr>
          <w:spacing w:val="-3"/>
          <w:sz w:val="24"/>
          <w:szCs w:val="24"/>
        </w:rPr>
        <w:t xml:space="preserve"> </w:t>
      </w:r>
      <w:r>
        <w:rPr>
          <w:spacing w:val="-1"/>
          <w:sz w:val="24"/>
          <w:szCs w:val="24"/>
        </w:rPr>
        <w:t>P</w:t>
      </w:r>
      <w:r>
        <w:rPr>
          <w:spacing w:val="1"/>
          <w:sz w:val="24"/>
          <w:szCs w:val="24"/>
        </w:rPr>
        <w:t>E</w:t>
      </w:r>
      <w:r>
        <w:rPr>
          <w:spacing w:val="-1"/>
          <w:sz w:val="24"/>
          <w:szCs w:val="24"/>
        </w:rPr>
        <w:t>N</w:t>
      </w:r>
      <w:r>
        <w:rPr>
          <w:spacing w:val="5"/>
          <w:sz w:val="24"/>
          <w:szCs w:val="24"/>
        </w:rPr>
        <w:t>E</w:t>
      </w:r>
      <w:r>
        <w:rPr>
          <w:spacing w:val="-7"/>
          <w:sz w:val="24"/>
          <w:szCs w:val="24"/>
        </w:rPr>
        <w:t>L</w:t>
      </w:r>
      <w:r>
        <w:rPr>
          <w:sz w:val="24"/>
          <w:szCs w:val="24"/>
        </w:rPr>
        <w:t>I</w:t>
      </w:r>
      <w:r>
        <w:rPr>
          <w:spacing w:val="5"/>
          <w:sz w:val="24"/>
          <w:szCs w:val="24"/>
        </w:rPr>
        <w:t>T</w:t>
      </w:r>
      <w:r>
        <w:rPr>
          <w:sz w:val="24"/>
          <w:szCs w:val="24"/>
        </w:rPr>
        <w:t>I</w:t>
      </w:r>
      <w:r>
        <w:rPr>
          <w:spacing w:val="-5"/>
          <w:sz w:val="24"/>
          <w:szCs w:val="24"/>
        </w:rPr>
        <w:t>A</w:t>
      </w:r>
      <w:r>
        <w:rPr>
          <w:sz w:val="24"/>
          <w:szCs w:val="24"/>
        </w:rPr>
        <w:t>N</w:t>
      </w:r>
      <w:r>
        <w:rPr>
          <w:spacing w:val="3"/>
          <w:sz w:val="24"/>
          <w:szCs w:val="24"/>
        </w:rPr>
        <w:t xml:space="preserve"> </w:t>
      </w:r>
      <w:r>
        <w:rPr>
          <w:spacing w:val="2"/>
          <w:sz w:val="24"/>
          <w:szCs w:val="24"/>
        </w:rPr>
        <w:t>D</w:t>
      </w:r>
      <w:r>
        <w:rPr>
          <w:spacing w:val="-5"/>
          <w:sz w:val="24"/>
          <w:szCs w:val="24"/>
        </w:rPr>
        <w:t>A</w:t>
      </w:r>
      <w:r>
        <w:rPr>
          <w:sz w:val="24"/>
          <w:szCs w:val="24"/>
        </w:rPr>
        <w:t>N</w:t>
      </w:r>
      <w:r>
        <w:rPr>
          <w:spacing w:val="3"/>
          <w:sz w:val="24"/>
          <w:szCs w:val="24"/>
        </w:rPr>
        <w:t xml:space="preserve"> </w:t>
      </w:r>
      <w:r>
        <w:rPr>
          <w:spacing w:val="-1"/>
          <w:sz w:val="24"/>
          <w:szCs w:val="24"/>
        </w:rPr>
        <w:t>P</w:t>
      </w:r>
      <w:r>
        <w:rPr>
          <w:spacing w:val="1"/>
          <w:sz w:val="24"/>
          <w:szCs w:val="24"/>
        </w:rPr>
        <w:t>E</w:t>
      </w:r>
      <w:r>
        <w:rPr>
          <w:spacing w:val="-1"/>
          <w:sz w:val="24"/>
          <w:szCs w:val="24"/>
        </w:rPr>
        <w:t>M</w:t>
      </w:r>
      <w:r>
        <w:rPr>
          <w:sz w:val="24"/>
          <w:szCs w:val="24"/>
        </w:rPr>
        <w:t>B</w:t>
      </w:r>
      <w:r>
        <w:rPr>
          <w:spacing w:val="-1"/>
          <w:sz w:val="24"/>
          <w:szCs w:val="24"/>
        </w:rPr>
        <w:t>AHA</w:t>
      </w:r>
      <w:r>
        <w:rPr>
          <w:spacing w:val="2"/>
          <w:sz w:val="24"/>
          <w:szCs w:val="24"/>
        </w:rPr>
        <w:t>S</w:t>
      </w:r>
      <w:r>
        <w:rPr>
          <w:spacing w:val="-1"/>
          <w:sz w:val="24"/>
          <w:szCs w:val="24"/>
        </w:rPr>
        <w:t>A</w:t>
      </w:r>
      <w:r>
        <w:rPr>
          <w:sz w:val="24"/>
          <w:szCs w:val="24"/>
        </w:rPr>
        <w:t>N</w:t>
      </w:r>
    </w:p>
    <w:p w:rsidR="00307C03" w:rsidRDefault="00307C03">
      <w:pPr>
        <w:spacing w:before="16" w:line="260" w:lineRule="exact"/>
        <w:rPr>
          <w:sz w:val="26"/>
          <w:szCs w:val="26"/>
        </w:rPr>
      </w:pPr>
    </w:p>
    <w:p w:rsidR="00307C03" w:rsidRDefault="00F308C4">
      <w:pPr>
        <w:ind w:left="907" w:right="143"/>
        <w:jc w:val="center"/>
        <w:rPr>
          <w:sz w:val="24"/>
          <w:szCs w:val="24"/>
        </w:rPr>
      </w:pPr>
      <w:r>
        <w:rPr>
          <w:spacing w:val="-5"/>
          <w:sz w:val="24"/>
          <w:szCs w:val="24"/>
        </w:rPr>
        <w:t>A</w:t>
      </w:r>
      <w:r>
        <w:rPr>
          <w:sz w:val="24"/>
          <w:szCs w:val="24"/>
        </w:rPr>
        <w:t xml:space="preserve">. </w:t>
      </w:r>
      <w:r>
        <w:rPr>
          <w:spacing w:val="8"/>
          <w:sz w:val="24"/>
          <w:szCs w:val="24"/>
        </w:rPr>
        <w:t xml:space="preserve"> </w:t>
      </w:r>
      <w:r>
        <w:rPr>
          <w:spacing w:val="-5"/>
          <w:sz w:val="24"/>
          <w:szCs w:val="24"/>
        </w:rPr>
        <w:t>H</w:t>
      </w:r>
      <w:r>
        <w:rPr>
          <w:spacing w:val="1"/>
          <w:sz w:val="24"/>
          <w:szCs w:val="24"/>
        </w:rPr>
        <w:t>a</w:t>
      </w:r>
      <w:r>
        <w:rPr>
          <w:spacing w:val="-1"/>
          <w:sz w:val="24"/>
          <w:szCs w:val="24"/>
        </w:rPr>
        <w:t>s</w:t>
      </w:r>
      <w:r>
        <w:rPr>
          <w:spacing w:val="1"/>
          <w:sz w:val="24"/>
          <w:szCs w:val="24"/>
        </w:rPr>
        <w:t>i</w:t>
      </w:r>
      <w:r>
        <w:rPr>
          <w:sz w:val="24"/>
          <w:szCs w:val="24"/>
        </w:rPr>
        <w:t>l</w:t>
      </w:r>
      <w:r>
        <w:rPr>
          <w:spacing w:val="1"/>
          <w:sz w:val="24"/>
          <w:szCs w:val="24"/>
        </w:rPr>
        <w:t xml:space="preserve"> </w:t>
      </w:r>
      <w:proofErr w:type="gramStart"/>
      <w:r>
        <w:rPr>
          <w:spacing w:val="-1"/>
          <w:sz w:val="24"/>
          <w:szCs w:val="24"/>
        </w:rPr>
        <w:t>P</w:t>
      </w:r>
      <w:r>
        <w:rPr>
          <w:spacing w:val="1"/>
          <w:sz w:val="24"/>
          <w:szCs w:val="24"/>
        </w:rPr>
        <w:t>e</w:t>
      </w:r>
      <w:r>
        <w:rPr>
          <w:sz w:val="24"/>
          <w:szCs w:val="24"/>
        </w:rPr>
        <w:t>n</w:t>
      </w:r>
      <w:r>
        <w:rPr>
          <w:spacing w:val="1"/>
          <w:sz w:val="24"/>
          <w:szCs w:val="24"/>
        </w:rPr>
        <w:t>elitia</w:t>
      </w:r>
      <w:r>
        <w:rPr>
          <w:sz w:val="24"/>
          <w:szCs w:val="24"/>
        </w:rPr>
        <w:t>n</w:t>
      </w:r>
      <w:r>
        <w:rPr>
          <w:spacing w:val="52"/>
          <w:sz w:val="24"/>
          <w:szCs w:val="24"/>
        </w:rPr>
        <w:t xml:space="preserve"> </w:t>
      </w:r>
      <w:r>
        <w:rPr>
          <w:sz w:val="24"/>
          <w:szCs w:val="24"/>
        </w:rPr>
        <w:t>...............................................................</w:t>
      </w:r>
      <w:r>
        <w:rPr>
          <w:spacing w:val="1"/>
          <w:sz w:val="24"/>
          <w:szCs w:val="24"/>
        </w:rPr>
        <w:t>.</w:t>
      </w:r>
      <w:r>
        <w:rPr>
          <w:sz w:val="24"/>
          <w:szCs w:val="24"/>
        </w:rPr>
        <w:t>......................</w:t>
      </w:r>
      <w:proofErr w:type="gramEnd"/>
      <w:r>
        <w:rPr>
          <w:spacing w:val="-36"/>
          <w:sz w:val="24"/>
          <w:szCs w:val="24"/>
        </w:rPr>
        <w:t xml:space="preserve"> </w:t>
      </w:r>
      <w:r>
        <w:rPr>
          <w:sz w:val="24"/>
          <w:szCs w:val="24"/>
        </w:rPr>
        <w:t>36</w:t>
      </w:r>
    </w:p>
    <w:p w:rsidR="00307C03" w:rsidRDefault="00307C03">
      <w:pPr>
        <w:spacing w:before="16" w:line="260" w:lineRule="exact"/>
        <w:rPr>
          <w:sz w:val="26"/>
          <w:szCs w:val="26"/>
        </w:rPr>
      </w:pPr>
    </w:p>
    <w:p w:rsidR="00307C03" w:rsidRDefault="00F308C4">
      <w:pPr>
        <w:ind w:left="1297"/>
        <w:rPr>
          <w:sz w:val="24"/>
          <w:szCs w:val="24"/>
        </w:rPr>
      </w:pPr>
      <w:r>
        <w:rPr>
          <w:sz w:val="24"/>
          <w:szCs w:val="24"/>
        </w:rPr>
        <w:t>1.</w:t>
      </w:r>
      <w:r>
        <w:rPr>
          <w:spacing w:val="44"/>
          <w:sz w:val="24"/>
          <w:szCs w:val="24"/>
        </w:rPr>
        <w:t xml:space="preserve"> </w:t>
      </w:r>
      <w:r>
        <w:rPr>
          <w:spacing w:val="-5"/>
          <w:sz w:val="24"/>
          <w:szCs w:val="24"/>
        </w:rPr>
        <w:t>K</w:t>
      </w:r>
      <w:r>
        <w:rPr>
          <w:sz w:val="24"/>
          <w:szCs w:val="24"/>
        </w:rPr>
        <w:t>ond</w:t>
      </w:r>
      <w:r>
        <w:rPr>
          <w:spacing w:val="1"/>
          <w:sz w:val="24"/>
          <w:szCs w:val="24"/>
        </w:rPr>
        <w:t>i</w:t>
      </w:r>
      <w:r>
        <w:rPr>
          <w:spacing w:val="-1"/>
          <w:sz w:val="24"/>
          <w:szCs w:val="24"/>
        </w:rPr>
        <w:t>s</w:t>
      </w:r>
      <w:r>
        <w:rPr>
          <w:sz w:val="24"/>
          <w:szCs w:val="24"/>
        </w:rPr>
        <w:t>i</w:t>
      </w:r>
      <w:r>
        <w:rPr>
          <w:spacing w:val="1"/>
          <w:sz w:val="24"/>
          <w:szCs w:val="24"/>
        </w:rPr>
        <w:t xml:space="preserve"> </w:t>
      </w:r>
      <w:r>
        <w:rPr>
          <w:spacing w:val="-1"/>
          <w:sz w:val="24"/>
          <w:szCs w:val="24"/>
        </w:rPr>
        <w:t>P</w:t>
      </w:r>
      <w:r>
        <w:rPr>
          <w:sz w:val="24"/>
          <w:szCs w:val="24"/>
        </w:rPr>
        <w:t>ra</w:t>
      </w:r>
      <w:r>
        <w:rPr>
          <w:spacing w:val="1"/>
          <w:sz w:val="24"/>
          <w:szCs w:val="24"/>
        </w:rPr>
        <w:t xml:space="preserve"> </w:t>
      </w:r>
      <w:r>
        <w:rPr>
          <w:spacing w:val="-1"/>
          <w:sz w:val="24"/>
          <w:szCs w:val="24"/>
        </w:rPr>
        <w:t>S</w:t>
      </w:r>
      <w:r>
        <w:rPr>
          <w:spacing w:val="1"/>
          <w:sz w:val="24"/>
          <w:szCs w:val="24"/>
        </w:rPr>
        <w:t>i</w:t>
      </w:r>
      <w:r>
        <w:rPr>
          <w:sz w:val="24"/>
          <w:szCs w:val="24"/>
        </w:rPr>
        <w:t>k</w:t>
      </w:r>
      <w:r>
        <w:rPr>
          <w:spacing w:val="1"/>
          <w:sz w:val="24"/>
          <w:szCs w:val="24"/>
        </w:rPr>
        <w:t>l</w:t>
      </w:r>
      <w:r>
        <w:rPr>
          <w:sz w:val="24"/>
          <w:szCs w:val="24"/>
        </w:rPr>
        <w:t>us</w:t>
      </w:r>
      <w:r>
        <w:rPr>
          <w:spacing w:val="-15"/>
          <w:sz w:val="24"/>
          <w:szCs w:val="24"/>
        </w:rPr>
        <w:t xml:space="preserve"> </w:t>
      </w:r>
      <w:r>
        <w:rPr>
          <w:sz w:val="24"/>
          <w:szCs w:val="24"/>
        </w:rPr>
        <w:t>...............................................................</w:t>
      </w:r>
      <w:r>
        <w:rPr>
          <w:spacing w:val="1"/>
          <w:sz w:val="24"/>
          <w:szCs w:val="24"/>
        </w:rPr>
        <w:t>.</w:t>
      </w:r>
      <w:r>
        <w:rPr>
          <w:sz w:val="24"/>
          <w:szCs w:val="24"/>
        </w:rPr>
        <w:t>..............</w:t>
      </w:r>
      <w:r>
        <w:rPr>
          <w:spacing w:val="-36"/>
          <w:sz w:val="24"/>
          <w:szCs w:val="24"/>
        </w:rPr>
        <w:t xml:space="preserve"> </w:t>
      </w:r>
      <w:r>
        <w:rPr>
          <w:sz w:val="24"/>
          <w:szCs w:val="24"/>
        </w:rPr>
        <w:t>36</w:t>
      </w:r>
    </w:p>
    <w:p w:rsidR="00307C03" w:rsidRDefault="00307C03">
      <w:pPr>
        <w:spacing w:before="16" w:line="260" w:lineRule="exact"/>
        <w:rPr>
          <w:sz w:val="26"/>
          <w:szCs w:val="26"/>
        </w:rPr>
      </w:pPr>
    </w:p>
    <w:p w:rsidR="00307C03" w:rsidRDefault="00F308C4">
      <w:pPr>
        <w:ind w:left="1256" w:right="410"/>
        <w:jc w:val="center"/>
        <w:rPr>
          <w:sz w:val="24"/>
          <w:szCs w:val="24"/>
        </w:rPr>
      </w:pPr>
      <w:r>
        <w:rPr>
          <w:sz w:val="24"/>
          <w:szCs w:val="24"/>
        </w:rPr>
        <w:t>2.</w:t>
      </w:r>
      <w:r>
        <w:rPr>
          <w:spacing w:val="44"/>
          <w:sz w:val="24"/>
          <w:szCs w:val="24"/>
        </w:rPr>
        <w:t xml:space="preserve"> </w:t>
      </w:r>
      <w:r>
        <w:rPr>
          <w:spacing w:val="-1"/>
          <w:sz w:val="24"/>
          <w:szCs w:val="24"/>
        </w:rPr>
        <w:t>P</w:t>
      </w:r>
      <w:r>
        <w:rPr>
          <w:spacing w:val="1"/>
          <w:sz w:val="24"/>
          <w:szCs w:val="24"/>
        </w:rPr>
        <w:t>e</w:t>
      </w:r>
      <w:r>
        <w:rPr>
          <w:sz w:val="24"/>
          <w:szCs w:val="24"/>
        </w:rPr>
        <w:t>n</w:t>
      </w:r>
      <w:r>
        <w:rPr>
          <w:spacing w:val="1"/>
          <w:sz w:val="24"/>
          <w:szCs w:val="24"/>
        </w:rPr>
        <w:t>e</w:t>
      </w:r>
      <w:r>
        <w:rPr>
          <w:sz w:val="24"/>
          <w:szCs w:val="24"/>
        </w:rPr>
        <w:t>r</w:t>
      </w:r>
      <w:r>
        <w:rPr>
          <w:spacing w:val="1"/>
          <w:sz w:val="24"/>
          <w:szCs w:val="24"/>
        </w:rPr>
        <w:t>a</w:t>
      </w:r>
      <w:r>
        <w:rPr>
          <w:sz w:val="24"/>
          <w:szCs w:val="24"/>
        </w:rPr>
        <w:t>p</w:t>
      </w:r>
      <w:r>
        <w:rPr>
          <w:spacing w:val="1"/>
          <w:sz w:val="24"/>
          <w:szCs w:val="24"/>
        </w:rPr>
        <w:t>a</w:t>
      </w:r>
      <w:r>
        <w:rPr>
          <w:sz w:val="24"/>
          <w:szCs w:val="24"/>
        </w:rPr>
        <w:t>n</w:t>
      </w:r>
      <w:r>
        <w:rPr>
          <w:spacing w:val="28"/>
          <w:sz w:val="24"/>
          <w:szCs w:val="24"/>
        </w:rPr>
        <w:t xml:space="preserve"> </w:t>
      </w:r>
      <w:r>
        <w:rPr>
          <w:spacing w:val="-1"/>
          <w:sz w:val="24"/>
          <w:szCs w:val="24"/>
        </w:rPr>
        <w:t>M</w:t>
      </w:r>
      <w:r>
        <w:rPr>
          <w:spacing w:val="1"/>
          <w:sz w:val="24"/>
          <w:szCs w:val="24"/>
        </w:rPr>
        <w:t>e</w:t>
      </w:r>
      <w:r>
        <w:rPr>
          <w:spacing w:val="-4"/>
          <w:sz w:val="24"/>
          <w:szCs w:val="24"/>
        </w:rPr>
        <w:t>d</w:t>
      </w:r>
      <w:r>
        <w:rPr>
          <w:spacing w:val="1"/>
          <w:sz w:val="24"/>
          <w:szCs w:val="24"/>
        </w:rPr>
        <w:t>i</w:t>
      </w:r>
      <w:r>
        <w:rPr>
          <w:sz w:val="24"/>
          <w:szCs w:val="24"/>
        </w:rPr>
        <w:t>a</w:t>
      </w:r>
      <w:r>
        <w:rPr>
          <w:spacing w:val="29"/>
          <w:sz w:val="24"/>
          <w:szCs w:val="24"/>
        </w:rPr>
        <w:t xml:space="preserve"> </w:t>
      </w:r>
      <w:r>
        <w:rPr>
          <w:spacing w:val="-5"/>
          <w:sz w:val="24"/>
          <w:szCs w:val="24"/>
        </w:rPr>
        <w:t>A</w:t>
      </w:r>
      <w:r>
        <w:rPr>
          <w:sz w:val="24"/>
          <w:szCs w:val="24"/>
        </w:rPr>
        <w:t>ud</w:t>
      </w:r>
      <w:r>
        <w:rPr>
          <w:spacing w:val="1"/>
          <w:sz w:val="24"/>
          <w:szCs w:val="24"/>
        </w:rPr>
        <w:t>i</w:t>
      </w:r>
      <w:r>
        <w:rPr>
          <w:sz w:val="24"/>
          <w:szCs w:val="24"/>
        </w:rPr>
        <w:t>o</w:t>
      </w:r>
      <w:r>
        <w:rPr>
          <w:spacing w:val="28"/>
          <w:sz w:val="24"/>
          <w:szCs w:val="24"/>
        </w:rPr>
        <w:t xml:space="preserve"> </w:t>
      </w:r>
      <w:r>
        <w:rPr>
          <w:spacing w:val="-1"/>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29"/>
          <w:sz w:val="24"/>
          <w:szCs w:val="24"/>
        </w:rPr>
        <w:t xml:space="preserve"> </w:t>
      </w:r>
      <w:r>
        <w:rPr>
          <w:sz w:val="24"/>
          <w:szCs w:val="24"/>
        </w:rPr>
        <w:t>u</w:t>
      </w:r>
      <w:r>
        <w:rPr>
          <w:spacing w:val="-4"/>
          <w:sz w:val="24"/>
          <w:szCs w:val="24"/>
        </w:rPr>
        <w:t>n</w:t>
      </w:r>
      <w:r>
        <w:rPr>
          <w:spacing w:val="1"/>
          <w:sz w:val="24"/>
          <w:szCs w:val="24"/>
        </w:rPr>
        <w:t>t</w:t>
      </w:r>
      <w:r>
        <w:rPr>
          <w:sz w:val="24"/>
          <w:szCs w:val="24"/>
        </w:rPr>
        <w:t>uk</w:t>
      </w:r>
      <w:r>
        <w:rPr>
          <w:spacing w:val="28"/>
          <w:sz w:val="24"/>
          <w:szCs w:val="24"/>
        </w:rPr>
        <w:t xml:space="preserve"> </w:t>
      </w:r>
      <w:r>
        <w:rPr>
          <w:spacing w:val="-5"/>
          <w:sz w:val="24"/>
          <w:szCs w:val="24"/>
        </w:rPr>
        <w:t>M</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w:t>
      </w:r>
      <w:r>
        <w:rPr>
          <w:spacing w:val="28"/>
          <w:sz w:val="24"/>
          <w:szCs w:val="24"/>
        </w:rPr>
        <w:t xml:space="preserve"> </w:t>
      </w:r>
      <w:r>
        <w:rPr>
          <w:spacing w:val="-5"/>
          <w:sz w:val="24"/>
          <w:szCs w:val="24"/>
        </w:rPr>
        <w:t>K</w:t>
      </w:r>
      <w:r>
        <w:rPr>
          <w:spacing w:val="1"/>
          <w:sz w:val="24"/>
          <w:szCs w:val="24"/>
        </w:rPr>
        <w:t>emam</w:t>
      </w:r>
      <w:r>
        <w:rPr>
          <w:sz w:val="24"/>
          <w:szCs w:val="24"/>
        </w:rPr>
        <w:t>pu</w:t>
      </w:r>
      <w:r>
        <w:rPr>
          <w:spacing w:val="1"/>
          <w:sz w:val="24"/>
          <w:szCs w:val="24"/>
        </w:rPr>
        <w:t>a</w:t>
      </w:r>
      <w:r>
        <w:rPr>
          <w:sz w:val="24"/>
          <w:szCs w:val="24"/>
        </w:rPr>
        <w:t>n</w:t>
      </w:r>
    </w:p>
    <w:p w:rsidR="00307C03" w:rsidRDefault="00307C03">
      <w:pPr>
        <w:spacing w:before="16" w:line="260" w:lineRule="exact"/>
        <w:rPr>
          <w:sz w:val="26"/>
          <w:szCs w:val="26"/>
        </w:rPr>
      </w:pPr>
    </w:p>
    <w:p w:rsidR="00307C03" w:rsidRDefault="00F308C4">
      <w:pPr>
        <w:ind w:left="1581" w:right="421"/>
        <w:jc w:val="both"/>
        <w:rPr>
          <w:sz w:val="24"/>
          <w:szCs w:val="24"/>
        </w:rPr>
      </w:pPr>
      <w:r>
        <w:rPr>
          <w:spacing w:val="-4"/>
          <w:sz w:val="24"/>
          <w:szCs w:val="24"/>
        </w:rPr>
        <w:t>B</w:t>
      </w:r>
      <w:r>
        <w:rPr>
          <w:spacing w:val="1"/>
          <w:sz w:val="24"/>
          <w:szCs w:val="24"/>
        </w:rPr>
        <w:t>e</w:t>
      </w:r>
      <w:r>
        <w:rPr>
          <w:sz w:val="24"/>
          <w:szCs w:val="24"/>
        </w:rPr>
        <w:t>r</w:t>
      </w:r>
      <w:r>
        <w:rPr>
          <w:spacing w:val="4"/>
          <w:sz w:val="24"/>
          <w:szCs w:val="24"/>
        </w:rPr>
        <w:t>n</w:t>
      </w:r>
      <w:r>
        <w:rPr>
          <w:spacing w:val="-8"/>
          <w:sz w:val="24"/>
          <w:szCs w:val="24"/>
        </w:rPr>
        <w:t>y</w:t>
      </w:r>
      <w:r>
        <w:rPr>
          <w:spacing w:val="1"/>
          <w:sz w:val="24"/>
          <w:szCs w:val="24"/>
        </w:rPr>
        <w:t>a</w:t>
      </w:r>
      <w:r>
        <w:rPr>
          <w:spacing w:val="4"/>
          <w:sz w:val="24"/>
          <w:szCs w:val="24"/>
        </w:rPr>
        <w:t>n</w:t>
      </w:r>
      <w:r>
        <w:rPr>
          <w:spacing w:val="-4"/>
          <w:sz w:val="24"/>
          <w:szCs w:val="24"/>
        </w:rPr>
        <w:t>y</w:t>
      </w:r>
      <w:r>
        <w:rPr>
          <w:sz w:val="24"/>
          <w:szCs w:val="24"/>
        </w:rPr>
        <w:t xml:space="preserve">i  </w:t>
      </w:r>
      <w:r>
        <w:rPr>
          <w:spacing w:val="3"/>
          <w:sz w:val="24"/>
          <w:szCs w:val="24"/>
        </w:rPr>
        <w:t xml:space="preserve"> </w:t>
      </w:r>
      <w:r>
        <w:rPr>
          <w:spacing w:val="-1"/>
          <w:sz w:val="24"/>
          <w:szCs w:val="24"/>
        </w:rPr>
        <w:t>S</w:t>
      </w:r>
      <w:r>
        <w:rPr>
          <w:spacing w:val="1"/>
          <w:sz w:val="24"/>
          <w:szCs w:val="24"/>
        </w:rPr>
        <w:t>i</w:t>
      </w:r>
      <w:r>
        <w:rPr>
          <w:spacing w:val="-1"/>
          <w:sz w:val="24"/>
          <w:szCs w:val="24"/>
        </w:rPr>
        <w:t>sw</w:t>
      </w:r>
      <w:r>
        <w:rPr>
          <w:sz w:val="24"/>
          <w:szCs w:val="24"/>
        </w:rPr>
        <w:t xml:space="preserve">a  </w:t>
      </w:r>
      <w:r>
        <w:rPr>
          <w:spacing w:val="1"/>
          <w:sz w:val="24"/>
          <w:szCs w:val="24"/>
        </w:rPr>
        <w:t xml:space="preserve"> </w:t>
      </w:r>
      <w:proofErr w:type="gramStart"/>
      <w:r>
        <w:rPr>
          <w:spacing w:val="-1"/>
          <w:sz w:val="24"/>
          <w:szCs w:val="24"/>
        </w:rPr>
        <w:t>M</w:t>
      </w:r>
      <w:r>
        <w:rPr>
          <w:spacing w:val="1"/>
          <w:sz w:val="24"/>
          <w:szCs w:val="24"/>
        </w:rPr>
        <w:t>elal</w:t>
      </w:r>
      <w:r>
        <w:rPr>
          <w:sz w:val="24"/>
          <w:szCs w:val="24"/>
        </w:rPr>
        <w:t xml:space="preserve">ui </w:t>
      </w:r>
      <w:r>
        <w:rPr>
          <w:spacing w:val="57"/>
          <w:sz w:val="24"/>
          <w:szCs w:val="24"/>
        </w:rPr>
        <w:t xml:space="preserve"> </w:t>
      </w:r>
      <w:r>
        <w:rPr>
          <w:spacing w:val="-5"/>
          <w:sz w:val="24"/>
          <w:szCs w:val="24"/>
        </w:rPr>
        <w:t>K</w:t>
      </w:r>
      <w:r>
        <w:rPr>
          <w:spacing w:val="1"/>
          <w:sz w:val="24"/>
          <w:szCs w:val="24"/>
        </w:rPr>
        <w:t>e</w:t>
      </w:r>
      <w:r>
        <w:rPr>
          <w:spacing w:val="-4"/>
          <w:sz w:val="24"/>
          <w:szCs w:val="24"/>
        </w:rPr>
        <w:t>g</w:t>
      </w:r>
      <w:r>
        <w:rPr>
          <w:spacing w:val="1"/>
          <w:sz w:val="24"/>
          <w:szCs w:val="24"/>
        </w:rPr>
        <w:t>iata</w:t>
      </w:r>
      <w:r>
        <w:rPr>
          <w:sz w:val="24"/>
          <w:szCs w:val="24"/>
        </w:rPr>
        <w:t>n</w:t>
      </w:r>
      <w:proofErr w:type="gramEnd"/>
      <w:r>
        <w:rPr>
          <w:sz w:val="24"/>
          <w:szCs w:val="24"/>
        </w:rPr>
        <w:t xml:space="preserve"> </w:t>
      </w:r>
      <w:r>
        <w:rPr>
          <w:spacing w:val="56"/>
          <w:sz w:val="24"/>
          <w:szCs w:val="24"/>
        </w:rPr>
        <w:t xml:space="preserve">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ku</w:t>
      </w:r>
      <w:r>
        <w:rPr>
          <w:spacing w:val="1"/>
          <w:sz w:val="24"/>
          <w:szCs w:val="24"/>
        </w:rPr>
        <w:t>le</w:t>
      </w:r>
      <w:r>
        <w:rPr>
          <w:sz w:val="24"/>
          <w:szCs w:val="24"/>
        </w:rPr>
        <w:t xml:space="preserve">r </w:t>
      </w:r>
      <w:r>
        <w:rPr>
          <w:spacing w:val="56"/>
          <w:sz w:val="24"/>
          <w:szCs w:val="24"/>
        </w:rPr>
        <w:t xml:space="preserve"> </w:t>
      </w:r>
      <w:r>
        <w:rPr>
          <w:spacing w:val="-1"/>
          <w:sz w:val="24"/>
          <w:szCs w:val="24"/>
        </w:rPr>
        <w:t>SMP</w:t>
      </w:r>
      <w:r>
        <w:rPr>
          <w:sz w:val="24"/>
          <w:szCs w:val="24"/>
        </w:rPr>
        <w:t xml:space="preserve">N </w:t>
      </w:r>
      <w:r>
        <w:rPr>
          <w:spacing w:val="54"/>
          <w:sz w:val="24"/>
          <w:szCs w:val="24"/>
        </w:rPr>
        <w:t xml:space="preserve"> </w:t>
      </w:r>
      <w:r>
        <w:rPr>
          <w:sz w:val="24"/>
          <w:szCs w:val="24"/>
        </w:rPr>
        <w:t>1</w:t>
      </w:r>
    </w:p>
    <w:p w:rsidR="00307C03" w:rsidRDefault="00307C03">
      <w:pPr>
        <w:spacing w:before="16" w:line="260" w:lineRule="exact"/>
        <w:rPr>
          <w:sz w:val="26"/>
          <w:szCs w:val="26"/>
        </w:rPr>
      </w:pPr>
    </w:p>
    <w:p w:rsidR="00307C03" w:rsidRDefault="00F308C4">
      <w:pPr>
        <w:spacing w:line="480" w:lineRule="auto"/>
        <w:ind w:left="1581" w:right="140"/>
        <w:jc w:val="both"/>
        <w:rPr>
          <w:sz w:val="24"/>
          <w:szCs w:val="24"/>
        </w:rPr>
      </w:pPr>
      <w:r>
        <w:rPr>
          <w:spacing w:val="1"/>
          <w:sz w:val="24"/>
          <w:szCs w:val="24"/>
        </w:rPr>
        <w:t>E</w:t>
      </w:r>
      <w:r>
        <w:rPr>
          <w:sz w:val="24"/>
          <w:szCs w:val="24"/>
        </w:rPr>
        <w:t>nr</w:t>
      </w:r>
      <w:r>
        <w:rPr>
          <w:spacing w:val="1"/>
          <w:sz w:val="24"/>
          <w:szCs w:val="24"/>
        </w:rPr>
        <w:t>e</w:t>
      </w:r>
      <w:r>
        <w:rPr>
          <w:sz w:val="24"/>
          <w:szCs w:val="24"/>
        </w:rPr>
        <w:t>k</w:t>
      </w:r>
      <w:r>
        <w:rPr>
          <w:spacing w:val="1"/>
          <w:sz w:val="24"/>
          <w:szCs w:val="24"/>
        </w:rPr>
        <w:t>a</w:t>
      </w:r>
      <w:r>
        <w:rPr>
          <w:sz w:val="24"/>
          <w:szCs w:val="24"/>
        </w:rPr>
        <w:t>n</w:t>
      </w:r>
      <w:r>
        <w:rPr>
          <w:spacing w:val="17"/>
          <w:sz w:val="24"/>
          <w:szCs w:val="24"/>
        </w:rPr>
        <w:t>g</w:t>
      </w:r>
      <w:r>
        <w:rPr>
          <w:sz w:val="24"/>
          <w:szCs w:val="24"/>
        </w:rPr>
        <w:t>...............................................................</w:t>
      </w:r>
      <w:r>
        <w:rPr>
          <w:spacing w:val="1"/>
          <w:sz w:val="24"/>
          <w:szCs w:val="24"/>
        </w:rPr>
        <w:t>.</w:t>
      </w:r>
      <w:r>
        <w:rPr>
          <w:sz w:val="24"/>
          <w:szCs w:val="24"/>
        </w:rPr>
        <w:t>.............................</w:t>
      </w:r>
      <w:r>
        <w:rPr>
          <w:spacing w:val="-36"/>
          <w:sz w:val="24"/>
          <w:szCs w:val="24"/>
        </w:rPr>
        <w:t xml:space="preserve"> </w:t>
      </w:r>
      <w:r>
        <w:rPr>
          <w:sz w:val="24"/>
          <w:szCs w:val="24"/>
        </w:rPr>
        <w:t xml:space="preserve">40 </w:t>
      </w:r>
      <w:r>
        <w:rPr>
          <w:spacing w:val="1"/>
          <w:sz w:val="24"/>
          <w:szCs w:val="24"/>
        </w:rPr>
        <w:t>a</w:t>
      </w:r>
      <w:r>
        <w:rPr>
          <w:sz w:val="24"/>
          <w:szCs w:val="24"/>
        </w:rPr>
        <w:t>.</w:t>
      </w:r>
      <w:r>
        <w:rPr>
          <w:spacing w:val="56"/>
          <w:sz w:val="24"/>
          <w:szCs w:val="24"/>
        </w:rPr>
        <w:t xml:space="preserve"> </w:t>
      </w:r>
      <w:r>
        <w:rPr>
          <w:spacing w:val="-1"/>
          <w:sz w:val="24"/>
          <w:szCs w:val="24"/>
        </w:rPr>
        <w:t>S</w:t>
      </w:r>
      <w:r>
        <w:rPr>
          <w:spacing w:val="1"/>
          <w:sz w:val="24"/>
          <w:szCs w:val="24"/>
        </w:rPr>
        <w:t>i</w:t>
      </w:r>
      <w:r>
        <w:rPr>
          <w:sz w:val="24"/>
          <w:szCs w:val="24"/>
        </w:rPr>
        <w:t>k</w:t>
      </w:r>
      <w:r>
        <w:rPr>
          <w:spacing w:val="1"/>
          <w:sz w:val="24"/>
          <w:szCs w:val="24"/>
        </w:rPr>
        <w:t>l</w:t>
      </w:r>
      <w:r>
        <w:rPr>
          <w:sz w:val="24"/>
          <w:szCs w:val="24"/>
        </w:rPr>
        <w:t>us</w:t>
      </w:r>
      <w:r>
        <w:rPr>
          <w:spacing w:val="-1"/>
          <w:sz w:val="24"/>
          <w:szCs w:val="24"/>
        </w:rPr>
        <w:t xml:space="preserve"> </w:t>
      </w:r>
      <w:r>
        <w:rPr>
          <w:sz w:val="24"/>
          <w:szCs w:val="24"/>
        </w:rPr>
        <w:t>1</w:t>
      </w:r>
      <w:r>
        <w:rPr>
          <w:spacing w:val="-3"/>
          <w:sz w:val="24"/>
          <w:szCs w:val="24"/>
        </w:rPr>
        <w:t xml:space="preserve"> </w:t>
      </w:r>
      <w:r>
        <w:rPr>
          <w:sz w:val="24"/>
          <w:szCs w:val="24"/>
        </w:rPr>
        <w:t>...............................................................</w:t>
      </w:r>
      <w:r>
        <w:rPr>
          <w:spacing w:val="1"/>
          <w:sz w:val="24"/>
          <w:szCs w:val="24"/>
        </w:rPr>
        <w:t>.</w:t>
      </w:r>
      <w:r>
        <w:rPr>
          <w:sz w:val="24"/>
          <w:szCs w:val="24"/>
        </w:rPr>
        <w:t>..........................</w:t>
      </w:r>
      <w:r>
        <w:rPr>
          <w:spacing w:val="-36"/>
          <w:sz w:val="24"/>
          <w:szCs w:val="24"/>
        </w:rPr>
        <w:t xml:space="preserve"> </w:t>
      </w:r>
      <w:r>
        <w:rPr>
          <w:sz w:val="24"/>
          <w:szCs w:val="24"/>
        </w:rPr>
        <w:t>40 b.</w:t>
      </w:r>
      <w:r>
        <w:rPr>
          <w:spacing w:val="44"/>
          <w:sz w:val="24"/>
          <w:szCs w:val="24"/>
        </w:rPr>
        <w:t xml:space="preserve"> </w:t>
      </w:r>
      <w:r>
        <w:rPr>
          <w:spacing w:val="-1"/>
          <w:sz w:val="24"/>
          <w:szCs w:val="24"/>
        </w:rPr>
        <w:t>S</w:t>
      </w:r>
      <w:r>
        <w:rPr>
          <w:spacing w:val="1"/>
          <w:sz w:val="24"/>
          <w:szCs w:val="24"/>
        </w:rPr>
        <w:t>i</w:t>
      </w:r>
      <w:r>
        <w:rPr>
          <w:sz w:val="24"/>
          <w:szCs w:val="24"/>
        </w:rPr>
        <w:t>k</w:t>
      </w:r>
      <w:r>
        <w:rPr>
          <w:spacing w:val="1"/>
          <w:sz w:val="24"/>
          <w:szCs w:val="24"/>
        </w:rPr>
        <w:t>l</w:t>
      </w:r>
      <w:r>
        <w:rPr>
          <w:sz w:val="24"/>
          <w:szCs w:val="24"/>
        </w:rPr>
        <w:t>us</w:t>
      </w:r>
      <w:r>
        <w:rPr>
          <w:spacing w:val="-1"/>
          <w:sz w:val="24"/>
          <w:szCs w:val="24"/>
        </w:rPr>
        <w:t xml:space="preserve"> </w:t>
      </w:r>
      <w:r>
        <w:rPr>
          <w:sz w:val="24"/>
          <w:szCs w:val="24"/>
        </w:rPr>
        <w:t>2</w:t>
      </w:r>
      <w:r>
        <w:rPr>
          <w:spacing w:val="-3"/>
          <w:sz w:val="24"/>
          <w:szCs w:val="24"/>
        </w:rPr>
        <w:t xml:space="preserve"> </w:t>
      </w:r>
      <w:r>
        <w:rPr>
          <w:sz w:val="24"/>
          <w:szCs w:val="24"/>
        </w:rPr>
        <w:t>...............................................................</w:t>
      </w:r>
      <w:r>
        <w:rPr>
          <w:spacing w:val="1"/>
          <w:sz w:val="24"/>
          <w:szCs w:val="24"/>
        </w:rPr>
        <w:t>.</w:t>
      </w:r>
      <w:r>
        <w:rPr>
          <w:sz w:val="24"/>
          <w:szCs w:val="24"/>
        </w:rPr>
        <w:t>..........................</w:t>
      </w:r>
      <w:r>
        <w:rPr>
          <w:spacing w:val="-36"/>
          <w:sz w:val="24"/>
          <w:szCs w:val="24"/>
        </w:rPr>
        <w:t xml:space="preserve"> </w:t>
      </w:r>
      <w:r>
        <w:rPr>
          <w:sz w:val="24"/>
          <w:szCs w:val="24"/>
        </w:rPr>
        <w:t>53</w:t>
      </w:r>
    </w:p>
    <w:p w:rsidR="00307C03" w:rsidRDefault="00F308C4">
      <w:pPr>
        <w:spacing w:before="10" w:line="480" w:lineRule="auto"/>
        <w:ind w:left="1581" w:right="140" w:hanging="284"/>
        <w:rPr>
          <w:sz w:val="24"/>
          <w:szCs w:val="24"/>
        </w:rPr>
      </w:pPr>
      <w:r>
        <w:rPr>
          <w:sz w:val="24"/>
          <w:szCs w:val="24"/>
        </w:rPr>
        <w:t>3.</w:t>
      </w:r>
      <w:r>
        <w:rPr>
          <w:spacing w:val="44"/>
          <w:sz w:val="24"/>
          <w:szCs w:val="24"/>
        </w:rPr>
        <w:t xml:space="preserve"> </w:t>
      </w:r>
      <w:r>
        <w:rPr>
          <w:spacing w:val="-1"/>
          <w:sz w:val="24"/>
          <w:szCs w:val="24"/>
        </w:rPr>
        <w:t>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 xml:space="preserve">n     </w:t>
      </w:r>
      <w:r>
        <w:rPr>
          <w:spacing w:val="56"/>
          <w:sz w:val="24"/>
          <w:szCs w:val="24"/>
        </w:rPr>
        <w:t xml:space="preserve"> </w:t>
      </w:r>
      <w:r>
        <w:rPr>
          <w:spacing w:val="-5"/>
          <w:sz w:val="24"/>
          <w:szCs w:val="24"/>
        </w:rPr>
        <w:t>K</w:t>
      </w:r>
      <w:r>
        <w:rPr>
          <w:spacing w:val="1"/>
          <w:sz w:val="24"/>
          <w:szCs w:val="24"/>
        </w:rPr>
        <w:t>emam</w:t>
      </w:r>
      <w:r>
        <w:rPr>
          <w:sz w:val="24"/>
          <w:szCs w:val="24"/>
        </w:rPr>
        <w:t>pu</w:t>
      </w:r>
      <w:r>
        <w:rPr>
          <w:spacing w:val="1"/>
          <w:sz w:val="24"/>
          <w:szCs w:val="24"/>
        </w:rPr>
        <w:t>a</w:t>
      </w:r>
      <w:r>
        <w:rPr>
          <w:sz w:val="24"/>
          <w:szCs w:val="24"/>
        </w:rPr>
        <w:t xml:space="preserve">n     </w:t>
      </w:r>
      <w:r>
        <w:rPr>
          <w:spacing w:val="56"/>
          <w:sz w:val="24"/>
          <w:szCs w:val="24"/>
        </w:rPr>
        <w:t xml:space="preserve"> </w:t>
      </w:r>
      <w:r>
        <w:rPr>
          <w:spacing w:val="-4"/>
          <w:sz w:val="24"/>
          <w:szCs w:val="24"/>
        </w:rPr>
        <w:t>B</w:t>
      </w:r>
      <w:r>
        <w:rPr>
          <w:spacing w:val="1"/>
          <w:sz w:val="24"/>
          <w:szCs w:val="24"/>
        </w:rPr>
        <w:t>e</w:t>
      </w:r>
      <w:r>
        <w:rPr>
          <w:sz w:val="24"/>
          <w:szCs w:val="24"/>
        </w:rPr>
        <w:t>r</w:t>
      </w:r>
      <w:r>
        <w:rPr>
          <w:spacing w:val="4"/>
          <w:sz w:val="24"/>
          <w:szCs w:val="24"/>
        </w:rPr>
        <w:t>n</w:t>
      </w:r>
      <w:r>
        <w:rPr>
          <w:spacing w:val="-8"/>
          <w:sz w:val="24"/>
          <w:szCs w:val="24"/>
        </w:rPr>
        <w:t>y</w:t>
      </w:r>
      <w:r>
        <w:rPr>
          <w:spacing w:val="1"/>
          <w:sz w:val="24"/>
          <w:szCs w:val="24"/>
        </w:rPr>
        <w:t>a</w:t>
      </w:r>
      <w:r>
        <w:rPr>
          <w:spacing w:val="4"/>
          <w:sz w:val="24"/>
          <w:szCs w:val="24"/>
        </w:rPr>
        <w:t>n</w:t>
      </w:r>
      <w:r>
        <w:rPr>
          <w:spacing w:val="-4"/>
          <w:sz w:val="24"/>
          <w:szCs w:val="24"/>
        </w:rPr>
        <w:t>y</w:t>
      </w:r>
      <w:r>
        <w:rPr>
          <w:sz w:val="24"/>
          <w:szCs w:val="24"/>
        </w:rPr>
        <w:t xml:space="preserve">i     </w:t>
      </w:r>
      <w:r>
        <w:rPr>
          <w:spacing w:val="57"/>
          <w:sz w:val="24"/>
          <w:szCs w:val="24"/>
        </w:rPr>
        <w:t xml:space="preserve"> </w:t>
      </w:r>
      <w:r>
        <w:rPr>
          <w:spacing w:val="-1"/>
          <w:sz w:val="24"/>
          <w:szCs w:val="24"/>
        </w:rPr>
        <w:t>S</w:t>
      </w:r>
      <w:r>
        <w:rPr>
          <w:spacing w:val="1"/>
          <w:sz w:val="24"/>
          <w:szCs w:val="24"/>
        </w:rPr>
        <w:t>i</w:t>
      </w:r>
      <w:r>
        <w:rPr>
          <w:spacing w:val="2"/>
          <w:sz w:val="24"/>
          <w:szCs w:val="24"/>
        </w:rPr>
        <w:t>s</w:t>
      </w:r>
      <w:r>
        <w:rPr>
          <w:spacing w:val="-1"/>
          <w:sz w:val="24"/>
          <w:szCs w:val="24"/>
        </w:rPr>
        <w:t>w</w:t>
      </w:r>
      <w:r>
        <w:rPr>
          <w:sz w:val="24"/>
          <w:szCs w:val="24"/>
        </w:rPr>
        <w:t xml:space="preserve">a      </w:t>
      </w:r>
      <w:r>
        <w:rPr>
          <w:spacing w:val="1"/>
          <w:sz w:val="24"/>
          <w:szCs w:val="24"/>
        </w:rPr>
        <w:t xml:space="preserve"> </w:t>
      </w:r>
      <w:r>
        <w:rPr>
          <w:spacing w:val="-5"/>
          <w:sz w:val="24"/>
          <w:szCs w:val="24"/>
        </w:rPr>
        <w:t>K</w:t>
      </w:r>
      <w:r>
        <w:rPr>
          <w:spacing w:val="1"/>
          <w:sz w:val="24"/>
          <w:szCs w:val="24"/>
        </w:rPr>
        <w:t>e</w:t>
      </w:r>
      <w:r>
        <w:rPr>
          <w:spacing w:val="-4"/>
          <w:sz w:val="24"/>
          <w:szCs w:val="24"/>
        </w:rPr>
        <w:t>g</w:t>
      </w:r>
      <w:r>
        <w:rPr>
          <w:spacing w:val="1"/>
          <w:sz w:val="24"/>
          <w:szCs w:val="24"/>
        </w:rPr>
        <w:t>iata</w:t>
      </w:r>
      <w:r>
        <w:rPr>
          <w:sz w:val="24"/>
          <w:szCs w:val="24"/>
        </w:rPr>
        <w:t xml:space="preserve">n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 xml:space="preserve">r  </w:t>
      </w:r>
      <w:r>
        <w:rPr>
          <w:spacing w:val="48"/>
          <w:sz w:val="24"/>
          <w:szCs w:val="24"/>
        </w:rPr>
        <w:t xml:space="preserve"> </w:t>
      </w:r>
      <w:r>
        <w:rPr>
          <w:spacing w:val="-1"/>
          <w:sz w:val="24"/>
          <w:szCs w:val="24"/>
        </w:rPr>
        <w:t>P</w:t>
      </w:r>
      <w:r>
        <w:rPr>
          <w:spacing w:val="1"/>
          <w:sz w:val="24"/>
          <w:szCs w:val="24"/>
        </w:rPr>
        <w:t>a</w:t>
      </w:r>
      <w:r>
        <w:rPr>
          <w:sz w:val="24"/>
          <w:szCs w:val="24"/>
        </w:rPr>
        <w:t>du</w:t>
      </w:r>
      <w:r>
        <w:rPr>
          <w:spacing w:val="1"/>
          <w:sz w:val="24"/>
          <w:szCs w:val="24"/>
        </w:rPr>
        <w:t>a</w:t>
      </w:r>
      <w:r>
        <w:rPr>
          <w:sz w:val="24"/>
          <w:szCs w:val="24"/>
        </w:rPr>
        <w:t xml:space="preserve">n  </w:t>
      </w:r>
      <w:r>
        <w:rPr>
          <w:spacing w:val="48"/>
          <w:sz w:val="24"/>
          <w:szCs w:val="24"/>
        </w:rPr>
        <w:t xml:space="preserve"> </w:t>
      </w:r>
      <w:r>
        <w:rPr>
          <w:spacing w:val="-1"/>
          <w:sz w:val="24"/>
          <w:szCs w:val="24"/>
        </w:rPr>
        <w:t>S</w:t>
      </w:r>
      <w:r>
        <w:rPr>
          <w:sz w:val="24"/>
          <w:szCs w:val="24"/>
        </w:rPr>
        <w:t>u</w:t>
      </w:r>
      <w:r>
        <w:rPr>
          <w:spacing w:val="1"/>
          <w:sz w:val="24"/>
          <w:szCs w:val="24"/>
        </w:rPr>
        <w:t>a</w:t>
      </w:r>
      <w:r>
        <w:rPr>
          <w:sz w:val="24"/>
          <w:szCs w:val="24"/>
        </w:rPr>
        <w:t xml:space="preserve">ra  </w:t>
      </w:r>
      <w:r>
        <w:rPr>
          <w:spacing w:val="49"/>
          <w:sz w:val="24"/>
          <w:szCs w:val="24"/>
        </w:rPr>
        <w:t xml:space="preserve"> </w:t>
      </w:r>
      <w:r>
        <w:rPr>
          <w:spacing w:val="-1"/>
          <w:sz w:val="24"/>
          <w:szCs w:val="24"/>
        </w:rPr>
        <w:t>SMP</w:t>
      </w:r>
      <w:r>
        <w:rPr>
          <w:sz w:val="24"/>
          <w:szCs w:val="24"/>
        </w:rPr>
        <w:t xml:space="preserve">N  </w:t>
      </w:r>
      <w:r>
        <w:rPr>
          <w:spacing w:val="50"/>
          <w:sz w:val="24"/>
          <w:szCs w:val="24"/>
        </w:rPr>
        <w:t xml:space="preserve"> </w:t>
      </w:r>
      <w:r>
        <w:rPr>
          <w:sz w:val="24"/>
          <w:szCs w:val="24"/>
        </w:rPr>
        <w:t xml:space="preserve">1  </w:t>
      </w:r>
      <w:r>
        <w:rPr>
          <w:spacing w:val="48"/>
          <w:sz w:val="24"/>
          <w:szCs w:val="24"/>
        </w:rPr>
        <w:t xml:space="preserve"> </w:t>
      </w:r>
      <w:r>
        <w:rPr>
          <w:spacing w:val="1"/>
          <w:sz w:val="24"/>
          <w:szCs w:val="24"/>
        </w:rPr>
        <w:t>E</w:t>
      </w:r>
      <w:r>
        <w:rPr>
          <w:sz w:val="24"/>
          <w:szCs w:val="24"/>
        </w:rPr>
        <w:t>nr</w:t>
      </w:r>
      <w:r>
        <w:rPr>
          <w:spacing w:val="1"/>
          <w:sz w:val="24"/>
          <w:szCs w:val="24"/>
        </w:rPr>
        <w:t>e</w:t>
      </w:r>
      <w:r>
        <w:rPr>
          <w:sz w:val="24"/>
          <w:szCs w:val="24"/>
        </w:rPr>
        <w:t>k</w:t>
      </w:r>
      <w:r>
        <w:rPr>
          <w:spacing w:val="1"/>
          <w:sz w:val="24"/>
          <w:szCs w:val="24"/>
        </w:rPr>
        <w:t>a</w:t>
      </w:r>
      <w:r>
        <w:rPr>
          <w:sz w:val="24"/>
          <w:szCs w:val="24"/>
        </w:rPr>
        <w:t xml:space="preserve">ng  </w:t>
      </w:r>
      <w:r>
        <w:rPr>
          <w:spacing w:val="44"/>
          <w:sz w:val="24"/>
          <w:szCs w:val="24"/>
        </w:rPr>
        <w:t xml:space="preserve"> </w:t>
      </w:r>
      <w:r>
        <w:rPr>
          <w:spacing w:val="-1"/>
          <w:sz w:val="24"/>
          <w:szCs w:val="24"/>
        </w:rPr>
        <w:t>S</w:t>
      </w:r>
      <w:r>
        <w:rPr>
          <w:spacing w:val="1"/>
          <w:sz w:val="24"/>
          <w:szCs w:val="24"/>
        </w:rPr>
        <w:t>etela</w:t>
      </w:r>
      <w:r>
        <w:rPr>
          <w:sz w:val="24"/>
          <w:szCs w:val="24"/>
        </w:rPr>
        <w:t xml:space="preserve">h </w:t>
      </w:r>
      <w:r>
        <w:rPr>
          <w:spacing w:val="-1"/>
          <w:sz w:val="24"/>
          <w:szCs w:val="24"/>
        </w:rPr>
        <w:t>P</w:t>
      </w:r>
      <w:r>
        <w:rPr>
          <w:spacing w:val="1"/>
          <w:sz w:val="24"/>
          <w:szCs w:val="24"/>
        </w:rPr>
        <w:t>e</w:t>
      </w:r>
      <w:r>
        <w:rPr>
          <w:sz w:val="24"/>
          <w:szCs w:val="24"/>
        </w:rPr>
        <w:t>n</w:t>
      </w:r>
      <w:r>
        <w:rPr>
          <w:spacing w:val="1"/>
          <w:sz w:val="24"/>
          <w:szCs w:val="24"/>
        </w:rPr>
        <w:t>e</w:t>
      </w:r>
      <w:r>
        <w:rPr>
          <w:sz w:val="24"/>
          <w:szCs w:val="24"/>
        </w:rPr>
        <w:t>r</w:t>
      </w:r>
      <w:r>
        <w:rPr>
          <w:spacing w:val="1"/>
          <w:sz w:val="24"/>
          <w:szCs w:val="24"/>
        </w:rPr>
        <w:t>a</w:t>
      </w:r>
      <w:r>
        <w:rPr>
          <w:sz w:val="24"/>
          <w:szCs w:val="24"/>
        </w:rPr>
        <w:t>p</w:t>
      </w:r>
      <w:r>
        <w:rPr>
          <w:spacing w:val="1"/>
          <w:sz w:val="24"/>
          <w:szCs w:val="24"/>
        </w:rPr>
        <w:t>a</w:t>
      </w:r>
      <w:r>
        <w:rPr>
          <w:sz w:val="24"/>
          <w:szCs w:val="24"/>
        </w:rPr>
        <w:t xml:space="preserve">n </w:t>
      </w:r>
      <w:r>
        <w:rPr>
          <w:spacing w:val="-1"/>
          <w:sz w:val="24"/>
          <w:szCs w:val="24"/>
        </w:rPr>
        <w:t>M</w:t>
      </w:r>
      <w:r>
        <w:rPr>
          <w:spacing w:val="1"/>
          <w:sz w:val="24"/>
          <w:szCs w:val="24"/>
        </w:rPr>
        <w:t>e</w:t>
      </w:r>
      <w:r>
        <w:rPr>
          <w:sz w:val="24"/>
          <w:szCs w:val="24"/>
        </w:rPr>
        <w:t>d</w:t>
      </w:r>
      <w:r>
        <w:rPr>
          <w:spacing w:val="-3"/>
          <w:sz w:val="24"/>
          <w:szCs w:val="24"/>
        </w:rPr>
        <w:t>i</w:t>
      </w:r>
      <w:r>
        <w:rPr>
          <w:sz w:val="24"/>
          <w:szCs w:val="24"/>
        </w:rPr>
        <w:t>a</w:t>
      </w:r>
      <w:r>
        <w:rPr>
          <w:spacing w:val="1"/>
          <w:sz w:val="24"/>
          <w:szCs w:val="24"/>
        </w:rPr>
        <w:t xml:space="preserve"> </w:t>
      </w:r>
      <w:r>
        <w:rPr>
          <w:spacing w:val="-5"/>
          <w:sz w:val="24"/>
          <w:szCs w:val="24"/>
        </w:rPr>
        <w:t>A</w:t>
      </w:r>
      <w:r>
        <w:rPr>
          <w:sz w:val="24"/>
          <w:szCs w:val="24"/>
        </w:rPr>
        <w:t>ud</w:t>
      </w:r>
      <w:r>
        <w:rPr>
          <w:spacing w:val="1"/>
          <w:sz w:val="24"/>
          <w:szCs w:val="24"/>
        </w:rPr>
        <w:t>i</w:t>
      </w:r>
      <w:r>
        <w:rPr>
          <w:sz w:val="24"/>
          <w:szCs w:val="24"/>
        </w:rPr>
        <w:t xml:space="preserve">o </w:t>
      </w:r>
      <w:r>
        <w:rPr>
          <w:spacing w:val="-1"/>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35"/>
          <w:sz w:val="24"/>
          <w:szCs w:val="24"/>
        </w:rPr>
        <w:t xml:space="preserve"> </w:t>
      </w:r>
      <w:r>
        <w:rPr>
          <w:sz w:val="24"/>
          <w:szCs w:val="24"/>
        </w:rPr>
        <w:t>...............................</w:t>
      </w:r>
      <w:r>
        <w:rPr>
          <w:spacing w:val="1"/>
          <w:sz w:val="24"/>
          <w:szCs w:val="24"/>
        </w:rPr>
        <w:t>.</w:t>
      </w:r>
      <w:r>
        <w:rPr>
          <w:sz w:val="24"/>
          <w:szCs w:val="24"/>
        </w:rPr>
        <w:t>..........................</w:t>
      </w:r>
      <w:r>
        <w:rPr>
          <w:spacing w:val="-36"/>
          <w:sz w:val="24"/>
          <w:szCs w:val="24"/>
        </w:rPr>
        <w:t xml:space="preserve"> </w:t>
      </w:r>
      <w:r>
        <w:rPr>
          <w:sz w:val="24"/>
          <w:szCs w:val="24"/>
        </w:rPr>
        <w:t>61</w:t>
      </w:r>
    </w:p>
    <w:p w:rsidR="00307C03" w:rsidRDefault="00F308C4">
      <w:pPr>
        <w:spacing w:before="10"/>
        <w:ind w:left="907" w:right="143"/>
        <w:jc w:val="center"/>
        <w:rPr>
          <w:sz w:val="24"/>
          <w:szCs w:val="24"/>
        </w:rPr>
      </w:pPr>
      <w:r>
        <w:rPr>
          <w:spacing w:val="-4"/>
          <w:sz w:val="24"/>
          <w:szCs w:val="24"/>
        </w:rPr>
        <w:t>B</w:t>
      </w:r>
      <w:r>
        <w:rPr>
          <w:sz w:val="24"/>
          <w:szCs w:val="24"/>
        </w:rPr>
        <w:t xml:space="preserve">. </w:t>
      </w:r>
      <w:r>
        <w:rPr>
          <w:spacing w:val="20"/>
          <w:sz w:val="24"/>
          <w:szCs w:val="24"/>
        </w:rPr>
        <w:t xml:space="preserve"> </w:t>
      </w:r>
      <w:proofErr w:type="gramStart"/>
      <w:r>
        <w:rPr>
          <w:spacing w:val="-1"/>
          <w:sz w:val="24"/>
          <w:szCs w:val="24"/>
        </w:rPr>
        <w:t>P</w:t>
      </w:r>
      <w:r>
        <w:rPr>
          <w:spacing w:val="1"/>
          <w:sz w:val="24"/>
          <w:szCs w:val="24"/>
        </w:rPr>
        <w:t>em</w:t>
      </w:r>
      <w:r>
        <w:rPr>
          <w:sz w:val="24"/>
          <w:szCs w:val="24"/>
        </w:rPr>
        <w:t>b</w:t>
      </w:r>
      <w:r>
        <w:rPr>
          <w:spacing w:val="1"/>
          <w:sz w:val="24"/>
          <w:szCs w:val="24"/>
        </w:rPr>
        <w:t>a</w:t>
      </w:r>
      <w:r>
        <w:rPr>
          <w:sz w:val="24"/>
          <w:szCs w:val="24"/>
        </w:rPr>
        <w:t>h</w:t>
      </w:r>
      <w:r>
        <w:rPr>
          <w:spacing w:val="1"/>
          <w:sz w:val="24"/>
          <w:szCs w:val="24"/>
        </w:rPr>
        <w:t>a</w:t>
      </w:r>
      <w:r>
        <w:rPr>
          <w:spacing w:val="-1"/>
          <w:sz w:val="24"/>
          <w:szCs w:val="24"/>
        </w:rPr>
        <w:t>s</w:t>
      </w:r>
      <w:r>
        <w:rPr>
          <w:spacing w:val="1"/>
          <w:sz w:val="24"/>
          <w:szCs w:val="24"/>
        </w:rPr>
        <w:t>a</w:t>
      </w:r>
      <w:r>
        <w:rPr>
          <w:sz w:val="24"/>
          <w:szCs w:val="24"/>
        </w:rPr>
        <w:t>n</w:t>
      </w:r>
      <w:r>
        <w:rPr>
          <w:spacing w:val="18"/>
          <w:sz w:val="24"/>
          <w:szCs w:val="24"/>
        </w:rPr>
        <w:t xml:space="preserve"> </w:t>
      </w:r>
      <w:r>
        <w:rPr>
          <w:sz w:val="24"/>
          <w:szCs w:val="24"/>
        </w:rPr>
        <w:t>...............................................................</w:t>
      </w:r>
      <w:r>
        <w:rPr>
          <w:spacing w:val="1"/>
          <w:sz w:val="24"/>
          <w:szCs w:val="24"/>
        </w:rPr>
        <w:t>.</w:t>
      </w:r>
      <w:r>
        <w:rPr>
          <w:sz w:val="24"/>
          <w:szCs w:val="24"/>
        </w:rPr>
        <w:t>............................</w:t>
      </w:r>
      <w:proofErr w:type="gramEnd"/>
      <w:r>
        <w:rPr>
          <w:spacing w:val="-36"/>
          <w:sz w:val="24"/>
          <w:szCs w:val="24"/>
        </w:rPr>
        <w:t xml:space="preserve"> </w:t>
      </w:r>
      <w:r>
        <w:rPr>
          <w:sz w:val="24"/>
          <w:szCs w:val="24"/>
        </w:rPr>
        <w:t>64</w:t>
      </w:r>
    </w:p>
    <w:p w:rsidR="00307C03" w:rsidRDefault="00307C03">
      <w:pPr>
        <w:spacing w:before="16" w:line="260" w:lineRule="exact"/>
        <w:rPr>
          <w:sz w:val="26"/>
          <w:szCs w:val="26"/>
        </w:rPr>
      </w:pPr>
    </w:p>
    <w:p w:rsidR="00307C03" w:rsidRDefault="00F308C4">
      <w:pPr>
        <w:ind w:left="1260" w:right="405"/>
        <w:jc w:val="center"/>
        <w:rPr>
          <w:sz w:val="24"/>
          <w:szCs w:val="24"/>
        </w:rPr>
      </w:pPr>
      <w:r>
        <w:rPr>
          <w:sz w:val="24"/>
          <w:szCs w:val="24"/>
        </w:rPr>
        <w:t>1.</w:t>
      </w:r>
      <w:r>
        <w:rPr>
          <w:spacing w:val="40"/>
          <w:sz w:val="24"/>
          <w:szCs w:val="24"/>
        </w:rPr>
        <w:t xml:space="preserve"> </w:t>
      </w:r>
      <w:r>
        <w:rPr>
          <w:spacing w:val="-1"/>
          <w:sz w:val="24"/>
          <w:szCs w:val="24"/>
        </w:rPr>
        <w:t>P</w:t>
      </w:r>
      <w:r>
        <w:rPr>
          <w:spacing w:val="1"/>
          <w:sz w:val="24"/>
          <w:szCs w:val="24"/>
        </w:rPr>
        <w:t>e</w:t>
      </w:r>
      <w:r>
        <w:rPr>
          <w:sz w:val="24"/>
          <w:szCs w:val="24"/>
        </w:rPr>
        <w:t>n</w:t>
      </w:r>
      <w:r>
        <w:rPr>
          <w:spacing w:val="1"/>
          <w:sz w:val="24"/>
          <w:szCs w:val="24"/>
        </w:rPr>
        <w:t>e</w:t>
      </w:r>
      <w:r>
        <w:rPr>
          <w:sz w:val="24"/>
          <w:szCs w:val="24"/>
        </w:rPr>
        <w:t>r</w:t>
      </w:r>
      <w:r>
        <w:rPr>
          <w:spacing w:val="1"/>
          <w:sz w:val="24"/>
          <w:szCs w:val="24"/>
        </w:rPr>
        <w:t>a</w:t>
      </w:r>
      <w:r>
        <w:rPr>
          <w:sz w:val="24"/>
          <w:szCs w:val="24"/>
        </w:rPr>
        <w:t>p</w:t>
      </w:r>
      <w:r>
        <w:rPr>
          <w:spacing w:val="1"/>
          <w:sz w:val="24"/>
          <w:szCs w:val="24"/>
        </w:rPr>
        <w:t>a</w:t>
      </w:r>
      <w:r>
        <w:rPr>
          <w:sz w:val="24"/>
          <w:szCs w:val="24"/>
        </w:rPr>
        <w:t>n</w:t>
      </w:r>
      <w:r>
        <w:rPr>
          <w:spacing w:val="28"/>
          <w:sz w:val="24"/>
          <w:szCs w:val="24"/>
        </w:rPr>
        <w:t xml:space="preserve"> </w:t>
      </w:r>
      <w:r>
        <w:rPr>
          <w:spacing w:val="-1"/>
          <w:sz w:val="24"/>
          <w:szCs w:val="24"/>
        </w:rPr>
        <w:t>M</w:t>
      </w:r>
      <w:r>
        <w:rPr>
          <w:spacing w:val="1"/>
          <w:sz w:val="24"/>
          <w:szCs w:val="24"/>
        </w:rPr>
        <w:t>e</w:t>
      </w:r>
      <w:r>
        <w:rPr>
          <w:spacing w:val="-4"/>
          <w:sz w:val="24"/>
          <w:szCs w:val="24"/>
        </w:rPr>
        <w:t>d</w:t>
      </w:r>
      <w:r>
        <w:rPr>
          <w:spacing w:val="1"/>
          <w:sz w:val="24"/>
          <w:szCs w:val="24"/>
        </w:rPr>
        <w:t>i</w:t>
      </w:r>
      <w:r>
        <w:rPr>
          <w:sz w:val="24"/>
          <w:szCs w:val="24"/>
        </w:rPr>
        <w:t>a</w:t>
      </w:r>
      <w:r>
        <w:rPr>
          <w:spacing w:val="29"/>
          <w:sz w:val="24"/>
          <w:szCs w:val="24"/>
        </w:rPr>
        <w:t xml:space="preserve"> </w:t>
      </w:r>
      <w:r>
        <w:rPr>
          <w:spacing w:val="-5"/>
          <w:sz w:val="24"/>
          <w:szCs w:val="24"/>
        </w:rPr>
        <w:t>A</w:t>
      </w:r>
      <w:r>
        <w:rPr>
          <w:sz w:val="24"/>
          <w:szCs w:val="24"/>
        </w:rPr>
        <w:t>ud</w:t>
      </w:r>
      <w:r>
        <w:rPr>
          <w:spacing w:val="1"/>
          <w:sz w:val="24"/>
          <w:szCs w:val="24"/>
        </w:rPr>
        <w:t>i</w:t>
      </w:r>
      <w:r>
        <w:rPr>
          <w:sz w:val="24"/>
          <w:szCs w:val="24"/>
        </w:rPr>
        <w:t>o</w:t>
      </w:r>
      <w:r>
        <w:rPr>
          <w:spacing w:val="28"/>
          <w:sz w:val="24"/>
          <w:szCs w:val="24"/>
        </w:rPr>
        <w:t xml:space="preserve"> </w:t>
      </w:r>
      <w:r>
        <w:rPr>
          <w:spacing w:val="-1"/>
          <w:sz w:val="24"/>
          <w:szCs w:val="24"/>
        </w:rPr>
        <w:t>V</w:t>
      </w:r>
      <w:r>
        <w:rPr>
          <w:spacing w:val="1"/>
          <w:sz w:val="24"/>
          <w:szCs w:val="24"/>
        </w:rPr>
        <w:t>i</w:t>
      </w:r>
      <w:r>
        <w:rPr>
          <w:spacing w:val="-1"/>
          <w:sz w:val="24"/>
          <w:szCs w:val="24"/>
        </w:rPr>
        <w:t>s</w:t>
      </w:r>
      <w:r>
        <w:rPr>
          <w:sz w:val="24"/>
          <w:szCs w:val="24"/>
        </w:rPr>
        <w:t>u</w:t>
      </w:r>
      <w:r>
        <w:rPr>
          <w:spacing w:val="6"/>
          <w:sz w:val="24"/>
          <w:szCs w:val="24"/>
        </w:rPr>
        <w:t>a</w:t>
      </w:r>
      <w:r>
        <w:rPr>
          <w:sz w:val="24"/>
          <w:szCs w:val="24"/>
        </w:rPr>
        <w:t>l</w:t>
      </w:r>
      <w:r>
        <w:rPr>
          <w:spacing w:val="29"/>
          <w:sz w:val="24"/>
          <w:szCs w:val="24"/>
        </w:rPr>
        <w:t xml:space="preserve"> </w:t>
      </w:r>
      <w:r>
        <w:rPr>
          <w:sz w:val="24"/>
          <w:szCs w:val="24"/>
        </w:rPr>
        <w:t>u</w:t>
      </w:r>
      <w:r>
        <w:rPr>
          <w:spacing w:val="-4"/>
          <w:sz w:val="24"/>
          <w:szCs w:val="24"/>
        </w:rPr>
        <w:t>n</w:t>
      </w:r>
      <w:r>
        <w:rPr>
          <w:spacing w:val="1"/>
          <w:sz w:val="24"/>
          <w:szCs w:val="24"/>
        </w:rPr>
        <w:t>t</w:t>
      </w:r>
      <w:r>
        <w:rPr>
          <w:sz w:val="24"/>
          <w:szCs w:val="24"/>
        </w:rPr>
        <w:t>uk</w:t>
      </w:r>
      <w:r>
        <w:rPr>
          <w:spacing w:val="28"/>
          <w:sz w:val="24"/>
          <w:szCs w:val="24"/>
        </w:rPr>
        <w:t xml:space="preserve"> </w:t>
      </w:r>
      <w:r>
        <w:rPr>
          <w:spacing w:val="-5"/>
          <w:sz w:val="24"/>
          <w:szCs w:val="24"/>
        </w:rPr>
        <w:t>M</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w:t>
      </w:r>
      <w:r>
        <w:rPr>
          <w:spacing w:val="28"/>
          <w:sz w:val="24"/>
          <w:szCs w:val="24"/>
        </w:rPr>
        <w:t xml:space="preserve"> </w:t>
      </w:r>
      <w:r>
        <w:rPr>
          <w:spacing w:val="-5"/>
          <w:sz w:val="24"/>
          <w:szCs w:val="24"/>
        </w:rPr>
        <w:t>K</w:t>
      </w:r>
      <w:r>
        <w:rPr>
          <w:spacing w:val="1"/>
          <w:sz w:val="24"/>
          <w:szCs w:val="24"/>
        </w:rPr>
        <w:t>emam</w:t>
      </w:r>
      <w:r>
        <w:rPr>
          <w:sz w:val="24"/>
          <w:szCs w:val="24"/>
        </w:rPr>
        <w:t>pu</w:t>
      </w:r>
      <w:r>
        <w:rPr>
          <w:spacing w:val="1"/>
          <w:sz w:val="24"/>
          <w:szCs w:val="24"/>
        </w:rPr>
        <w:t>a</w:t>
      </w:r>
      <w:r>
        <w:rPr>
          <w:sz w:val="24"/>
          <w:szCs w:val="24"/>
        </w:rPr>
        <w:t>n</w:t>
      </w:r>
    </w:p>
    <w:p w:rsidR="00307C03" w:rsidRDefault="00307C03">
      <w:pPr>
        <w:spacing w:before="16" w:line="260" w:lineRule="exact"/>
        <w:rPr>
          <w:sz w:val="26"/>
          <w:szCs w:val="26"/>
        </w:rPr>
      </w:pPr>
    </w:p>
    <w:p w:rsidR="00307C03" w:rsidRDefault="00F308C4">
      <w:pPr>
        <w:ind w:left="1581" w:right="409"/>
        <w:jc w:val="both"/>
        <w:rPr>
          <w:sz w:val="24"/>
          <w:szCs w:val="24"/>
        </w:rPr>
      </w:pPr>
      <w:r>
        <w:rPr>
          <w:spacing w:val="-4"/>
          <w:sz w:val="24"/>
          <w:szCs w:val="24"/>
        </w:rPr>
        <w:t>B</w:t>
      </w:r>
      <w:r>
        <w:rPr>
          <w:spacing w:val="1"/>
          <w:sz w:val="24"/>
          <w:szCs w:val="24"/>
        </w:rPr>
        <w:t>e</w:t>
      </w:r>
      <w:r>
        <w:rPr>
          <w:sz w:val="24"/>
          <w:szCs w:val="24"/>
        </w:rPr>
        <w:t>r</w:t>
      </w:r>
      <w:r>
        <w:rPr>
          <w:spacing w:val="4"/>
          <w:sz w:val="24"/>
          <w:szCs w:val="24"/>
        </w:rPr>
        <w:t>n</w:t>
      </w:r>
      <w:r>
        <w:rPr>
          <w:spacing w:val="-8"/>
          <w:sz w:val="24"/>
          <w:szCs w:val="24"/>
        </w:rPr>
        <w:t>y</w:t>
      </w:r>
      <w:r>
        <w:rPr>
          <w:spacing w:val="1"/>
          <w:sz w:val="24"/>
          <w:szCs w:val="24"/>
        </w:rPr>
        <w:t>a</w:t>
      </w:r>
      <w:r>
        <w:rPr>
          <w:spacing w:val="4"/>
          <w:sz w:val="24"/>
          <w:szCs w:val="24"/>
        </w:rPr>
        <w:t>n</w:t>
      </w:r>
      <w:r>
        <w:rPr>
          <w:spacing w:val="-4"/>
          <w:sz w:val="24"/>
          <w:szCs w:val="24"/>
        </w:rPr>
        <w:t>y</w:t>
      </w:r>
      <w:r>
        <w:rPr>
          <w:sz w:val="24"/>
          <w:szCs w:val="24"/>
        </w:rPr>
        <w:t>i</w:t>
      </w:r>
      <w:r>
        <w:rPr>
          <w:spacing w:val="49"/>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49"/>
          <w:sz w:val="24"/>
          <w:szCs w:val="24"/>
        </w:rPr>
        <w:t xml:space="preserve"> </w:t>
      </w:r>
      <w:r>
        <w:rPr>
          <w:spacing w:val="-1"/>
          <w:sz w:val="24"/>
          <w:szCs w:val="24"/>
        </w:rPr>
        <w:t>M</w:t>
      </w:r>
      <w:r>
        <w:rPr>
          <w:spacing w:val="1"/>
          <w:sz w:val="24"/>
          <w:szCs w:val="24"/>
        </w:rPr>
        <w:t>elal</w:t>
      </w:r>
      <w:r>
        <w:rPr>
          <w:sz w:val="24"/>
          <w:szCs w:val="24"/>
        </w:rPr>
        <w:t>ui</w:t>
      </w:r>
      <w:r>
        <w:rPr>
          <w:spacing w:val="49"/>
          <w:sz w:val="24"/>
          <w:szCs w:val="24"/>
        </w:rPr>
        <w:t xml:space="preserve"> </w:t>
      </w:r>
      <w:r>
        <w:rPr>
          <w:spacing w:val="-5"/>
          <w:sz w:val="24"/>
          <w:szCs w:val="24"/>
        </w:rPr>
        <w:t>K</w:t>
      </w:r>
      <w:r>
        <w:rPr>
          <w:spacing w:val="1"/>
          <w:sz w:val="24"/>
          <w:szCs w:val="24"/>
        </w:rPr>
        <w:t>e</w:t>
      </w:r>
      <w:r>
        <w:rPr>
          <w:spacing w:val="-4"/>
          <w:sz w:val="24"/>
          <w:szCs w:val="24"/>
        </w:rPr>
        <w:t>g</w:t>
      </w:r>
      <w:r>
        <w:rPr>
          <w:spacing w:val="1"/>
          <w:sz w:val="24"/>
          <w:szCs w:val="24"/>
        </w:rPr>
        <w:t>iata</w:t>
      </w:r>
      <w:r>
        <w:rPr>
          <w:sz w:val="24"/>
          <w:szCs w:val="24"/>
        </w:rPr>
        <w:t>n</w:t>
      </w:r>
      <w:r>
        <w:rPr>
          <w:spacing w:val="48"/>
          <w:sz w:val="24"/>
          <w:szCs w:val="24"/>
        </w:rPr>
        <w:t xml:space="preserve"> </w:t>
      </w:r>
      <w:r>
        <w:rPr>
          <w:spacing w:val="1"/>
          <w:sz w:val="24"/>
          <w:szCs w:val="24"/>
        </w:rPr>
        <w:t>E</w:t>
      </w:r>
      <w:r>
        <w:rPr>
          <w:sz w:val="24"/>
          <w:szCs w:val="24"/>
        </w:rPr>
        <w:t>k</w:t>
      </w:r>
      <w:r>
        <w:rPr>
          <w:spacing w:val="-1"/>
          <w:sz w:val="24"/>
          <w:szCs w:val="24"/>
        </w:rPr>
        <w:t>s</w:t>
      </w:r>
      <w:r>
        <w:rPr>
          <w:spacing w:val="-3"/>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ku</w:t>
      </w:r>
      <w:r>
        <w:rPr>
          <w:spacing w:val="1"/>
          <w:sz w:val="24"/>
          <w:szCs w:val="24"/>
        </w:rPr>
        <w:t>le</w:t>
      </w:r>
      <w:r>
        <w:rPr>
          <w:sz w:val="24"/>
          <w:szCs w:val="24"/>
        </w:rPr>
        <w:t xml:space="preserve">r      </w:t>
      </w:r>
      <w:r>
        <w:rPr>
          <w:spacing w:val="13"/>
          <w:sz w:val="24"/>
          <w:szCs w:val="24"/>
        </w:rPr>
        <w:t xml:space="preserve"> </w:t>
      </w:r>
      <w:r>
        <w:rPr>
          <w:spacing w:val="-1"/>
          <w:sz w:val="24"/>
          <w:szCs w:val="24"/>
        </w:rPr>
        <w:t>SMP</w:t>
      </w:r>
      <w:r>
        <w:rPr>
          <w:sz w:val="24"/>
          <w:szCs w:val="24"/>
        </w:rPr>
        <w:t xml:space="preserve">N  </w:t>
      </w:r>
      <w:r>
        <w:rPr>
          <w:spacing w:val="35"/>
          <w:sz w:val="24"/>
          <w:szCs w:val="24"/>
        </w:rPr>
        <w:t xml:space="preserve"> </w:t>
      </w:r>
      <w:r>
        <w:rPr>
          <w:sz w:val="24"/>
          <w:szCs w:val="24"/>
        </w:rPr>
        <w:t>1</w:t>
      </w:r>
    </w:p>
    <w:p w:rsidR="00307C03" w:rsidRDefault="00307C03">
      <w:pPr>
        <w:spacing w:before="16" w:line="260" w:lineRule="exact"/>
        <w:rPr>
          <w:sz w:val="26"/>
          <w:szCs w:val="26"/>
        </w:rPr>
      </w:pPr>
    </w:p>
    <w:p w:rsidR="00307C03" w:rsidRDefault="00F308C4">
      <w:pPr>
        <w:spacing w:line="260" w:lineRule="exact"/>
        <w:ind w:left="1581" w:right="145"/>
        <w:jc w:val="both"/>
        <w:rPr>
          <w:sz w:val="24"/>
          <w:szCs w:val="24"/>
        </w:rPr>
      </w:pPr>
      <w:r>
        <w:rPr>
          <w:spacing w:val="1"/>
          <w:position w:val="-1"/>
          <w:sz w:val="24"/>
          <w:szCs w:val="24"/>
        </w:rPr>
        <w:t>E</w:t>
      </w:r>
      <w:r>
        <w:rPr>
          <w:position w:val="-1"/>
          <w:sz w:val="24"/>
          <w:szCs w:val="24"/>
        </w:rPr>
        <w:t>nr</w:t>
      </w:r>
      <w:r>
        <w:rPr>
          <w:spacing w:val="1"/>
          <w:position w:val="-1"/>
          <w:sz w:val="24"/>
          <w:szCs w:val="24"/>
        </w:rPr>
        <w:t>e</w:t>
      </w:r>
      <w:r>
        <w:rPr>
          <w:position w:val="-1"/>
          <w:sz w:val="24"/>
          <w:szCs w:val="24"/>
        </w:rPr>
        <w:t>k</w:t>
      </w:r>
      <w:r>
        <w:rPr>
          <w:spacing w:val="1"/>
          <w:position w:val="-1"/>
          <w:sz w:val="24"/>
          <w:szCs w:val="24"/>
        </w:rPr>
        <w:t>a</w:t>
      </w:r>
      <w:r>
        <w:rPr>
          <w:position w:val="-1"/>
          <w:sz w:val="24"/>
          <w:szCs w:val="24"/>
        </w:rPr>
        <w:t>n</w:t>
      </w:r>
      <w:r>
        <w:rPr>
          <w:spacing w:val="17"/>
          <w:position w:val="-1"/>
          <w:sz w:val="24"/>
          <w:szCs w:val="24"/>
        </w:rPr>
        <w:t>g</w:t>
      </w:r>
      <w:r>
        <w:rPr>
          <w:position w:val="-1"/>
          <w:sz w:val="24"/>
          <w:szCs w:val="24"/>
        </w:rPr>
        <w:t>...............................................................</w:t>
      </w:r>
      <w:r>
        <w:rPr>
          <w:spacing w:val="1"/>
          <w:position w:val="-1"/>
          <w:sz w:val="24"/>
          <w:szCs w:val="24"/>
        </w:rPr>
        <w:t>.</w:t>
      </w:r>
      <w:r>
        <w:rPr>
          <w:position w:val="-1"/>
          <w:sz w:val="24"/>
          <w:szCs w:val="24"/>
        </w:rPr>
        <w:t>.............................</w:t>
      </w:r>
      <w:r>
        <w:rPr>
          <w:spacing w:val="-36"/>
          <w:position w:val="-1"/>
          <w:sz w:val="24"/>
          <w:szCs w:val="24"/>
        </w:rPr>
        <w:t xml:space="preserve"> </w:t>
      </w:r>
      <w:r>
        <w:rPr>
          <w:position w:val="-1"/>
          <w:sz w:val="24"/>
          <w:szCs w:val="24"/>
        </w:rPr>
        <w:t>64</w:t>
      </w:r>
    </w:p>
    <w:p w:rsidR="00307C03" w:rsidRDefault="00307C03">
      <w:pPr>
        <w:spacing w:before="3" w:line="160" w:lineRule="exact"/>
        <w:rPr>
          <w:sz w:val="17"/>
          <w:szCs w:val="17"/>
        </w:rPr>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F308C4">
      <w:pPr>
        <w:spacing w:before="29"/>
        <w:ind w:left="4424" w:right="3861"/>
        <w:jc w:val="center"/>
        <w:rPr>
          <w:sz w:val="24"/>
          <w:szCs w:val="24"/>
        </w:rPr>
        <w:sectPr w:rsidR="00307C03">
          <w:headerReference w:type="default" r:id="rId22"/>
          <w:pgSz w:w="11920" w:h="16840"/>
          <w:pgMar w:top="1580" w:right="1680" w:bottom="280" w:left="1680" w:header="0" w:footer="0" w:gutter="0"/>
          <w:cols w:space="720"/>
        </w:sectPr>
      </w:pPr>
      <w:proofErr w:type="gramStart"/>
      <w:r>
        <w:rPr>
          <w:sz w:val="24"/>
          <w:szCs w:val="24"/>
        </w:rPr>
        <w:t>xi</w:t>
      </w:r>
      <w:proofErr w:type="gramEnd"/>
    </w:p>
    <w:p w:rsidR="00307C03" w:rsidRDefault="00307C03">
      <w:pPr>
        <w:spacing w:line="200" w:lineRule="exact"/>
      </w:pPr>
    </w:p>
    <w:p w:rsidR="00307C03" w:rsidRDefault="00307C03">
      <w:pPr>
        <w:spacing w:line="200" w:lineRule="exact"/>
      </w:pPr>
    </w:p>
    <w:p w:rsidR="00307C03" w:rsidRDefault="00307C03">
      <w:pPr>
        <w:spacing w:before="19" w:line="240" w:lineRule="exact"/>
        <w:rPr>
          <w:sz w:val="24"/>
          <w:szCs w:val="24"/>
        </w:rPr>
      </w:pPr>
    </w:p>
    <w:p w:rsidR="00307C03" w:rsidRDefault="00F308C4">
      <w:pPr>
        <w:spacing w:before="29" w:line="480" w:lineRule="auto"/>
        <w:ind w:left="1661" w:right="140" w:hanging="360"/>
        <w:rPr>
          <w:sz w:val="24"/>
          <w:szCs w:val="24"/>
        </w:rPr>
      </w:pPr>
      <w:r>
        <w:rPr>
          <w:sz w:val="24"/>
          <w:szCs w:val="24"/>
        </w:rPr>
        <w:t xml:space="preserve">2.   </w:t>
      </w:r>
      <w:r>
        <w:rPr>
          <w:spacing w:val="-1"/>
          <w:sz w:val="24"/>
          <w:szCs w:val="24"/>
        </w:rPr>
        <w:t>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 xml:space="preserve">n     </w:t>
      </w:r>
      <w:r>
        <w:rPr>
          <w:spacing w:val="36"/>
          <w:sz w:val="24"/>
          <w:szCs w:val="24"/>
        </w:rPr>
        <w:t xml:space="preserve"> </w:t>
      </w:r>
      <w:r>
        <w:rPr>
          <w:spacing w:val="-5"/>
          <w:sz w:val="24"/>
          <w:szCs w:val="24"/>
        </w:rPr>
        <w:t>K</w:t>
      </w:r>
      <w:r>
        <w:rPr>
          <w:spacing w:val="1"/>
          <w:sz w:val="24"/>
          <w:szCs w:val="24"/>
        </w:rPr>
        <w:t>emam</w:t>
      </w:r>
      <w:r>
        <w:rPr>
          <w:sz w:val="24"/>
          <w:szCs w:val="24"/>
        </w:rPr>
        <w:t>pu</w:t>
      </w:r>
      <w:r>
        <w:rPr>
          <w:spacing w:val="1"/>
          <w:sz w:val="24"/>
          <w:szCs w:val="24"/>
        </w:rPr>
        <w:t>a</w:t>
      </w:r>
      <w:r>
        <w:rPr>
          <w:sz w:val="24"/>
          <w:szCs w:val="24"/>
        </w:rPr>
        <w:t xml:space="preserve">n     </w:t>
      </w:r>
      <w:r>
        <w:rPr>
          <w:spacing w:val="36"/>
          <w:sz w:val="24"/>
          <w:szCs w:val="24"/>
        </w:rPr>
        <w:t xml:space="preserve"> </w:t>
      </w:r>
      <w:r>
        <w:rPr>
          <w:spacing w:val="-4"/>
          <w:sz w:val="24"/>
          <w:szCs w:val="24"/>
        </w:rPr>
        <w:t>B</w:t>
      </w:r>
      <w:r>
        <w:rPr>
          <w:spacing w:val="1"/>
          <w:sz w:val="24"/>
          <w:szCs w:val="24"/>
        </w:rPr>
        <w:t>e</w:t>
      </w:r>
      <w:r>
        <w:rPr>
          <w:sz w:val="24"/>
          <w:szCs w:val="24"/>
        </w:rPr>
        <w:t>r</w:t>
      </w:r>
      <w:r>
        <w:rPr>
          <w:spacing w:val="4"/>
          <w:sz w:val="24"/>
          <w:szCs w:val="24"/>
        </w:rPr>
        <w:t>n</w:t>
      </w:r>
      <w:r>
        <w:rPr>
          <w:spacing w:val="-8"/>
          <w:sz w:val="24"/>
          <w:szCs w:val="24"/>
        </w:rPr>
        <w:t>y</w:t>
      </w:r>
      <w:r>
        <w:rPr>
          <w:spacing w:val="1"/>
          <w:sz w:val="24"/>
          <w:szCs w:val="24"/>
        </w:rPr>
        <w:t>a</w:t>
      </w:r>
      <w:r>
        <w:rPr>
          <w:spacing w:val="4"/>
          <w:sz w:val="24"/>
          <w:szCs w:val="24"/>
        </w:rPr>
        <w:t>n</w:t>
      </w:r>
      <w:r>
        <w:rPr>
          <w:spacing w:val="-4"/>
          <w:sz w:val="24"/>
          <w:szCs w:val="24"/>
        </w:rPr>
        <w:t>y</w:t>
      </w:r>
      <w:r>
        <w:rPr>
          <w:sz w:val="24"/>
          <w:szCs w:val="24"/>
        </w:rPr>
        <w:t xml:space="preserve">i     </w:t>
      </w:r>
      <w:r>
        <w:rPr>
          <w:spacing w:val="37"/>
          <w:sz w:val="24"/>
          <w:szCs w:val="24"/>
        </w:rPr>
        <w:t xml:space="preserve"> </w:t>
      </w:r>
      <w:r>
        <w:rPr>
          <w:spacing w:val="-1"/>
          <w:sz w:val="24"/>
          <w:szCs w:val="24"/>
        </w:rPr>
        <w:t>S</w:t>
      </w:r>
      <w:r>
        <w:rPr>
          <w:spacing w:val="1"/>
          <w:sz w:val="24"/>
          <w:szCs w:val="24"/>
        </w:rPr>
        <w:t>i</w:t>
      </w:r>
      <w:r>
        <w:rPr>
          <w:spacing w:val="2"/>
          <w:sz w:val="24"/>
          <w:szCs w:val="24"/>
        </w:rPr>
        <w:t>s</w:t>
      </w:r>
      <w:r>
        <w:rPr>
          <w:spacing w:val="-1"/>
          <w:sz w:val="24"/>
          <w:szCs w:val="24"/>
        </w:rPr>
        <w:t>w</w:t>
      </w:r>
      <w:r>
        <w:rPr>
          <w:sz w:val="24"/>
          <w:szCs w:val="24"/>
        </w:rPr>
        <w:t xml:space="preserve">a     </w:t>
      </w:r>
      <w:r>
        <w:rPr>
          <w:spacing w:val="41"/>
          <w:sz w:val="24"/>
          <w:szCs w:val="24"/>
        </w:rPr>
        <w:t xml:space="preserve"> </w:t>
      </w:r>
      <w:r>
        <w:rPr>
          <w:spacing w:val="-5"/>
          <w:sz w:val="24"/>
          <w:szCs w:val="24"/>
        </w:rPr>
        <w:t>K</w:t>
      </w:r>
      <w:r>
        <w:rPr>
          <w:spacing w:val="1"/>
          <w:sz w:val="24"/>
          <w:szCs w:val="24"/>
        </w:rPr>
        <w:t>e</w:t>
      </w:r>
      <w:r>
        <w:rPr>
          <w:spacing w:val="-4"/>
          <w:sz w:val="24"/>
          <w:szCs w:val="24"/>
        </w:rPr>
        <w:t>g</w:t>
      </w:r>
      <w:r>
        <w:rPr>
          <w:spacing w:val="1"/>
          <w:sz w:val="24"/>
          <w:szCs w:val="24"/>
        </w:rPr>
        <w:t>iata</w:t>
      </w:r>
      <w:r>
        <w:rPr>
          <w:sz w:val="24"/>
          <w:szCs w:val="24"/>
        </w:rPr>
        <w:t xml:space="preserve">n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 xml:space="preserve">r  </w:t>
      </w:r>
      <w:r>
        <w:rPr>
          <w:spacing w:val="36"/>
          <w:sz w:val="24"/>
          <w:szCs w:val="24"/>
        </w:rPr>
        <w:t xml:space="preserve"> </w:t>
      </w:r>
      <w:r>
        <w:rPr>
          <w:spacing w:val="-1"/>
          <w:sz w:val="24"/>
          <w:szCs w:val="24"/>
        </w:rPr>
        <w:t>P</w:t>
      </w:r>
      <w:r>
        <w:rPr>
          <w:spacing w:val="1"/>
          <w:sz w:val="24"/>
          <w:szCs w:val="24"/>
        </w:rPr>
        <w:t>a</w:t>
      </w:r>
      <w:r>
        <w:rPr>
          <w:sz w:val="24"/>
          <w:szCs w:val="24"/>
        </w:rPr>
        <w:t>du</w:t>
      </w:r>
      <w:r>
        <w:rPr>
          <w:spacing w:val="1"/>
          <w:sz w:val="24"/>
          <w:szCs w:val="24"/>
        </w:rPr>
        <w:t>a</w:t>
      </w:r>
      <w:r>
        <w:rPr>
          <w:sz w:val="24"/>
          <w:szCs w:val="24"/>
        </w:rPr>
        <w:t xml:space="preserve">n  </w:t>
      </w:r>
      <w:r>
        <w:rPr>
          <w:spacing w:val="36"/>
          <w:sz w:val="24"/>
          <w:szCs w:val="24"/>
        </w:rPr>
        <w:t xml:space="preserve"> </w:t>
      </w:r>
      <w:r>
        <w:rPr>
          <w:spacing w:val="-1"/>
          <w:sz w:val="24"/>
          <w:szCs w:val="24"/>
        </w:rPr>
        <w:t>S</w:t>
      </w:r>
      <w:r>
        <w:rPr>
          <w:sz w:val="24"/>
          <w:szCs w:val="24"/>
        </w:rPr>
        <w:t>u</w:t>
      </w:r>
      <w:r>
        <w:rPr>
          <w:spacing w:val="1"/>
          <w:sz w:val="24"/>
          <w:szCs w:val="24"/>
        </w:rPr>
        <w:t>a</w:t>
      </w:r>
      <w:r>
        <w:rPr>
          <w:spacing w:val="-4"/>
          <w:sz w:val="24"/>
          <w:szCs w:val="24"/>
        </w:rPr>
        <w:t>r</w:t>
      </w:r>
      <w:r>
        <w:rPr>
          <w:sz w:val="24"/>
          <w:szCs w:val="24"/>
        </w:rPr>
        <w:t xml:space="preserve">a  </w:t>
      </w:r>
      <w:r>
        <w:rPr>
          <w:spacing w:val="37"/>
          <w:sz w:val="24"/>
          <w:szCs w:val="24"/>
        </w:rPr>
        <w:t xml:space="preserve"> </w:t>
      </w:r>
      <w:r>
        <w:rPr>
          <w:spacing w:val="-1"/>
          <w:sz w:val="24"/>
          <w:szCs w:val="24"/>
        </w:rPr>
        <w:t>SMP</w:t>
      </w:r>
      <w:r>
        <w:rPr>
          <w:sz w:val="24"/>
          <w:szCs w:val="24"/>
        </w:rPr>
        <w:t xml:space="preserve">N  </w:t>
      </w:r>
      <w:r>
        <w:rPr>
          <w:spacing w:val="38"/>
          <w:sz w:val="24"/>
          <w:szCs w:val="24"/>
        </w:rPr>
        <w:t xml:space="preserve"> </w:t>
      </w:r>
      <w:r>
        <w:rPr>
          <w:sz w:val="24"/>
          <w:szCs w:val="24"/>
        </w:rPr>
        <w:t xml:space="preserve">1  </w:t>
      </w:r>
      <w:r>
        <w:rPr>
          <w:spacing w:val="36"/>
          <w:sz w:val="24"/>
          <w:szCs w:val="24"/>
        </w:rPr>
        <w:t xml:space="preserve"> </w:t>
      </w:r>
      <w:r>
        <w:rPr>
          <w:spacing w:val="1"/>
          <w:sz w:val="24"/>
          <w:szCs w:val="24"/>
        </w:rPr>
        <w:t>E</w:t>
      </w:r>
      <w:r>
        <w:rPr>
          <w:sz w:val="24"/>
          <w:szCs w:val="24"/>
        </w:rPr>
        <w:t>nr</w:t>
      </w:r>
      <w:r>
        <w:rPr>
          <w:spacing w:val="1"/>
          <w:sz w:val="24"/>
          <w:szCs w:val="24"/>
        </w:rPr>
        <w:t>e</w:t>
      </w:r>
      <w:r>
        <w:rPr>
          <w:sz w:val="24"/>
          <w:szCs w:val="24"/>
        </w:rPr>
        <w:t>k</w:t>
      </w:r>
      <w:r>
        <w:rPr>
          <w:spacing w:val="1"/>
          <w:sz w:val="24"/>
          <w:szCs w:val="24"/>
        </w:rPr>
        <w:t>a</w:t>
      </w:r>
      <w:r>
        <w:rPr>
          <w:sz w:val="24"/>
          <w:szCs w:val="24"/>
        </w:rPr>
        <w:t xml:space="preserve">ng  </w:t>
      </w:r>
      <w:r>
        <w:rPr>
          <w:spacing w:val="32"/>
          <w:sz w:val="24"/>
          <w:szCs w:val="24"/>
        </w:rPr>
        <w:t xml:space="preserve"> </w:t>
      </w:r>
      <w:r>
        <w:rPr>
          <w:spacing w:val="-1"/>
          <w:sz w:val="24"/>
          <w:szCs w:val="24"/>
        </w:rPr>
        <w:t>S</w:t>
      </w:r>
      <w:r>
        <w:rPr>
          <w:spacing w:val="1"/>
          <w:sz w:val="24"/>
          <w:szCs w:val="24"/>
        </w:rPr>
        <w:t>ete</w:t>
      </w:r>
      <w:r>
        <w:rPr>
          <w:spacing w:val="-3"/>
          <w:sz w:val="24"/>
          <w:szCs w:val="24"/>
        </w:rPr>
        <w:t>l</w:t>
      </w:r>
      <w:r>
        <w:rPr>
          <w:spacing w:val="1"/>
          <w:sz w:val="24"/>
          <w:szCs w:val="24"/>
        </w:rPr>
        <w:t>a</w:t>
      </w:r>
      <w:r>
        <w:rPr>
          <w:sz w:val="24"/>
          <w:szCs w:val="24"/>
        </w:rPr>
        <w:t xml:space="preserve">h </w:t>
      </w:r>
      <w:r>
        <w:rPr>
          <w:spacing w:val="-1"/>
          <w:sz w:val="24"/>
          <w:szCs w:val="24"/>
        </w:rPr>
        <w:t>P</w:t>
      </w:r>
      <w:r>
        <w:rPr>
          <w:spacing w:val="1"/>
          <w:sz w:val="24"/>
          <w:szCs w:val="24"/>
        </w:rPr>
        <w:t>e</w:t>
      </w:r>
      <w:r>
        <w:rPr>
          <w:sz w:val="24"/>
          <w:szCs w:val="24"/>
        </w:rPr>
        <w:t>n</w:t>
      </w:r>
      <w:r>
        <w:rPr>
          <w:spacing w:val="1"/>
          <w:sz w:val="24"/>
          <w:szCs w:val="24"/>
        </w:rPr>
        <w:t>e</w:t>
      </w:r>
      <w:r>
        <w:rPr>
          <w:sz w:val="24"/>
          <w:szCs w:val="24"/>
        </w:rPr>
        <w:t>r</w:t>
      </w:r>
      <w:r>
        <w:rPr>
          <w:spacing w:val="1"/>
          <w:sz w:val="24"/>
          <w:szCs w:val="24"/>
        </w:rPr>
        <w:t>a</w:t>
      </w:r>
      <w:r>
        <w:rPr>
          <w:sz w:val="24"/>
          <w:szCs w:val="24"/>
        </w:rPr>
        <w:t>p</w:t>
      </w:r>
      <w:r>
        <w:rPr>
          <w:spacing w:val="1"/>
          <w:sz w:val="24"/>
          <w:szCs w:val="24"/>
        </w:rPr>
        <w:t>a</w:t>
      </w:r>
      <w:r>
        <w:rPr>
          <w:sz w:val="24"/>
          <w:szCs w:val="24"/>
        </w:rPr>
        <w:t xml:space="preserve">n </w:t>
      </w:r>
      <w:r>
        <w:rPr>
          <w:spacing w:val="-1"/>
          <w:sz w:val="24"/>
          <w:szCs w:val="24"/>
        </w:rPr>
        <w:t>M</w:t>
      </w:r>
      <w:r>
        <w:rPr>
          <w:spacing w:val="1"/>
          <w:sz w:val="24"/>
          <w:szCs w:val="24"/>
        </w:rPr>
        <w:t>e</w:t>
      </w:r>
      <w:r>
        <w:rPr>
          <w:sz w:val="24"/>
          <w:szCs w:val="24"/>
        </w:rPr>
        <w:t>d</w:t>
      </w:r>
      <w:r>
        <w:rPr>
          <w:spacing w:val="-3"/>
          <w:sz w:val="24"/>
          <w:szCs w:val="24"/>
        </w:rPr>
        <w:t>i</w:t>
      </w:r>
      <w:r>
        <w:rPr>
          <w:sz w:val="24"/>
          <w:szCs w:val="24"/>
        </w:rPr>
        <w:t>a</w:t>
      </w:r>
      <w:r>
        <w:rPr>
          <w:spacing w:val="1"/>
          <w:sz w:val="24"/>
          <w:szCs w:val="24"/>
        </w:rPr>
        <w:t xml:space="preserve"> </w:t>
      </w:r>
      <w:r>
        <w:rPr>
          <w:spacing w:val="-5"/>
          <w:sz w:val="24"/>
          <w:szCs w:val="24"/>
        </w:rPr>
        <w:t>A</w:t>
      </w:r>
      <w:r>
        <w:rPr>
          <w:sz w:val="24"/>
          <w:szCs w:val="24"/>
        </w:rPr>
        <w:t>ud</w:t>
      </w:r>
      <w:r>
        <w:rPr>
          <w:spacing w:val="1"/>
          <w:sz w:val="24"/>
          <w:szCs w:val="24"/>
        </w:rPr>
        <w:t>i</w:t>
      </w:r>
      <w:r>
        <w:rPr>
          <w:sz w:val="24"/>
          <w:szCs w:val="24"/>
        </w:rPr>
        <w:t xml:space="preserve">o </w:t>
      </w:r>
      <w:r>
        <w:rPr>
          <w:spacing w:val="-1"/>
          <w:sz w:val="24"/>
          <w:szCs w:val="24"/>
        </w:rPr>
        <w:t>V</w:t>
      </w:r>
      <w:r>
        <w:rPr>
          <w:spacing w:val="1"/>
          <w:sz w:val="24"/>
          <w:szCs w:val="24"/>
        </w:rPr>
        <w:t>i</w:t>
      </w:r>
      <w:r>
        <w:rPr>
          <w:spacing w:val="-1"/>
          <w:sz w:val="24"/>
          <w:szCs w:val="24"/>
        </w:rPr>
        <w:t>s</w:t>
      </w:r>
      <w:r>
        <w:rPr>
          <w:sz w:val="24"/>
          <w:szCs w:val="24"/>
        </w:rPr>
        <w:t>u</w:t>
      </w:r>
      <w:r>
        <w:rPr>
          <w:spacing w:val="1"/>
          <w:sz w:val="24"/>
          <w:szCs w:val="24"/>
        </w:rPr>
        <w:t>a</w:t>
      </w:r>
      <w:r>
        <w:rPr>
          <w:spacing w:val="5"/>
          <w:sz w:val="24"/>
          <w:szCs w:val="24"/>
        </w:rPr>
        <w:t>l</w:t>
      </w:r>
      <w:r>
        <w:rPr>
          <w:sz w:val="24"/>
          <w:szCs w:val="24"/>
        </w:rPr>
        <w:t>...............................</w:t>
      </w:r>
      <w:r>
        <w:rPr>
          <w:spacing w:val="1"/>
          <w:sz w:val="24"/>
          <w:szCs w:val="24"/>
        </w:rPr>
        <w:t>.</w:t>
      </w:r>
      <w:r>
        <w:rPr>
          <w:sz w:val="24"/>
          <w:szCs w:val="24"/>
        </w:rPr>
        <w:t>.........................</w:t>
      </w:r>
      <w:r>
        <w:rPr>
          <w:spacing w:val="-36"/>
          <w:sz w:val="24"/>
          <w:szCs w:val="24"/>
        </w:rPr>
        <w:t xml:space="preserve"> </w:t>
      </w:r>
      <w:r>
        <w:rPr>
          <w:sz w:val="24"/>
          <w:szCs w:val="24"/>
        </w:rPr>
        <w:t>68</w:t>
      </w:r>
    </w:p>
    <w:p w:rsidR="00307C03" w:rsidRDefault="00F308C4">
      <w:pPr>
        <w:spacing w:before="10"/>
        <w:ind w:left="588"/>
        <w:rPr>
          <w:sz w:val="24"/>
          <w:szCs w:val="24"/>
        </w:rPr>
      </w:pPr>
      <w:r>
        <w:rPr>
          <w:sz w:val="24"/>
          <w:szCs w:val="24"/>
        </w:rPr>
        <w:t>B</w:t>
      </w:r>
      <w:r>
        <w:rPr>
          <w:spacing w:val="-1"/>
          <w:sz w:val="24"/>
          <w:szCs w:val="24"/>
        </w:rPr>
        <w:t>A</w:t>
      </w:r>
      <w:r>
        <w:rPr>
          <w:sz w:val="24"/>
          <w:szCs w:val="24"/>
        </w:rPr>
        <w:t>B V</w:t>
      </w:r>
      <w:r>
        <w:rPr>
          <w:spacing w:val="-1"/>
          <w:sz w:val="24"/>
          <w:szCs w:val="24"/>
        </w:rPr>
        <w:t xml:space="preserve"> P</w:t>
      </w:r>
      <w:r>
        <w:rPr>
          <w:spacing w:val="1"/>
          <w:sz w:val="24"/>
          <w:szCs w:val="24"/>
        </w:rPr>
        <w:t>E</w:t>
      </w:r>
      <w:r>
        <w:rPr>
          <w:spacing w:val="-1"/>
          <w:sz w:val="24"/>
          <w:szCs w:val="24"/>
        </w:rPr>
        <w:t>NU</w:t>
      </w:r>
      <w:r>
        <w:rPr>
          <w:spacing w:val="1"/>
          <w:sz w:val="24"/>
          <w:szCs w:val="24"/>
        </w:rPr>
        <w:t>T</w:t>
      </w:r>
      <w:r>
        <w:rPr>
          <w:spacing w:val="2"/>
          <w:sz w:val="24"/>
          <w:szCs w:val="24"/>
        </w:rPr>
        <w:t>U</w:t>
      </w:r>
      <w:r>
        <w:rPr>
          <w:sz w:val="24"/>
          <w:szCs w:val="24"/>
        </w:rPr>
        <w:t>P</w:t>
      </w:r>
    </w:p>
    <w:p w:rsidR="00307C03" w:rsidRDefault="00307C03">
      <w:pPr>
        <w:spacing w:before="16" w:line="260" w:lineRule="exact"/>
        <w:rPr>
          <w:sz w:val="26"/>
          <w:szCs w:val="26"/>
        </w:rPr>
      </w:pPr>
    </w:p>
    <w:p w:rsidR="00307C03" w:rsidRDefault="00F308C4">
      <w:pPr>
        <w:ind w:left="945"/>
        <w:rPr>
          <w:sz w:val="24"/>
          <w:szCs w:val="24"/>
        </w:rPr>
      </w:pPr>
      <w:r>
        <w:rPr>
          <w:spacing w:val="-5"/>
          <w:sz w:val="24"/>
          <w:szCs w:val="24"/>
        </w:rPr>
        <w:t>A</w:t>
      </w:r>
      <w:r>
        <w:rPr>
          <w:sz w:val="24"/>
          <w:szCs w:val="24"/>
        </w:rPr>
        <w:t xml:space="preserve">. </w:t>
      </w:r>
      <w:r>
        <w:rPr>
          <w:spacing w:val="8"/>
          <w:sz w:val="24"/>
          <w:szCs w:val="24"/>
        </w:rPr>
        <w:t xml:space="preserve"> </w:t>
      </w:r>
      <w:r>
        <w:rPr>
          <w:spacing w:val="-5"/>
          <w:sz w:val="24"/>
          <w:szCs w:val="24"/>
        </w:rPr>
        <w:t>K</w:t>
      </w:r>
      <w:r>
        <w:rPr>
          <w:spacing w:val="1"/>
          <w:sz w:val="24"/>
          <w:szCs w:val="24"/>
        </w:rPr>
        <w:t>e</w:t>
      </w:r>
      <w:r>
        <w:rPr>
          <w:spacing w:val="-1"/>
          <w:sz w:val="24"/>
          <w:szCs w:val="24"/>
        </w:rPr>
        <w:t>s</w:t>
      </w:r>
      <w:r>
        <w:rPr>
          <w:spacing w:val="1"/>
          <w:sz w:val="24"/>
          <w:szCs w:val="24"/>
        </w:rPr>
        <w:t>im</w:t>
      </w:r>
      <w:r>
        <w:rPr>
          <w:sz w:val="24"/>
          <w:szCs w:val="24"/>
        </w:rPr>
        <w:t>pu</w:t>
      </w:r>
      <w:r>
        <w:rPr>
          <w:spacing w:val="1"/>
          <w:sz w:val="24"/>
          <w:szCs w:val="24"/>
        </w:rPr>
        <w:t>la</w:t>
      </w:r>
      <w:r>
        <w:rPr>
          <w:sz w:val="24"/>
          <w:szCs w:val="24"/>
        </w:rPr>
        <w:t>n</w:t>
      </w:r>
      <w:r>
        <w:rPr>
          <w:spacing w:val="2"/>
          <w:sz w:val="24"/>
          <w:szCs w:val="24"/>
        </w:rPr>
        <w:t xml:space="preserve"> </w:t>
      </w:r>
      <w:r>
        <w:rPr>
          <w:sz w:val="24"/>
          <w:szCs w:val="24"/>
        </w:rPr>
        <w:t>...............................................................</w:t>
      </w:r>
      <w:r>
        <w:rPr>
          <w:spacing w:val="1"/>
          <w:sz w:val="24"/>
          <w:szCs w:val="24"/>
        </w:rPr>
        <w:t>.</w:t>
      </w:r>
      <w:r>
        <w:rPr>
          <w:sz w:val="24"/>
          <w:szCs w:val="24"/>
        </w:rPr>
        <w:t>.............................</w:t>
      </w:r>
      <w:r>
        <w:rPr>
          <w:spacing w:val="-36"/>
          <w:sz w:val="24"/>
          <w:szCs w:val="24"/>
        </w:rPr>
        <w:t xml:space="preserve"> </w:t>
      </w:r>
      <w:r>
        <w:rPr>
          <w:sz w:val="24"/>
          <w:szCs w:val="24"/>
        </w:rPr>
        <w:t>72</w:t>
      </w:r>
    </w:p>
    <w:p w:rsidR="00307C03" w:rsidRDefault="00307C03">
      <w:pPr>
        <w:spacing w:before="16" w:line="260" w:lineRule="exact"/>
        <w:rPr>
          <w:sz w:val="26"/>
          <w:szCs w:val="26"/>
        </w:rPr>
      </w:pPr>
    </w:p>
    <w:p w:rsidR="00307C03" w:rsidRDefault="00F308C4">
      <w:pPr>
        <w:ind w:left="945"/>
        <w:rPr>
          <w:sz w:val="24"/>
          <w:szCs w:val="24"/>
        </w:rPr>
      </w:pPr>
      <w:r>
        <w:rPr>
          <w:spacing w:val="-4"/>
          <w:sz w:val="24"/>
          <w:szCs w:val="24"/>
        </w:rPr>
        <w:t>B</w:t>
      </w:r>
      <w:r>
        <w:rPr>
          <w:sz w:val="24"/>
          <w:szCs w:val="24"/>
        </w:rPr>
        <w:t xml:space="preserve">. </w:t>
      </w:r>
      <w:r>
        <w:rPr>
          <w:spacing w:val="20"/>
          <w:sz w:val="24"/>
          <w:szCs w:val="24"/>
        </w:rPr>
        <w:t xml:space="preserve"> </w:t>
      </w:r>
      <w:r>
        <w:rPr>
          <w:spacing w:val="-1"/>
          <w:sz w:val="24"/>
          <w:szCs w:val="24"/>
        </w:rPr>
        <w:t>S</w:t>
      </w:r>
      <w:r>
        <w:rPr>
          <w:spacing w:val="1"/>
          <w:sz w:val="24"/>
          <w:szCs w:val="24"/>
        </w:rPr>
        <w:t>a</w:t>
      </w:r>
      <w:r>
        <w:rPr>
          <w:sz w:val="24"/>
          <w:szCs w:val="24"/>
        </w:rPr>
        <w:t>r</w:t>
      </w:r>
      <w:r>
        <w:rPr>
          <w:spacing w:val="1"/>
          <w:sz w:val="24"/>
          <w:szCs w:val="24"/>
        </w:rPr>
        <w:t>a</w:t>
      </w:r>
      <w:r>
        <w:rPr>
          <w:sz w:val="24"/>
          <w:szCs w:val="24"/>
        </w:rPr>
        <w:t>n</w:t>
      </w:r>
      <w:r>
        <w:rPr>
          <w:spacing w:val="13"/>
          <w:sz w:val="24"/>
          <w:szCs w:val="24"/>
        </w:rPr>
        <w:t xml:space="preserve"> </w:t>
      </w:r>
      <w:r>
        <w:rPr>
          <w:sz w:val="24"/>
          <w:szCs w:val="24"/>
        </w:rPr>
        <w:t>...............................................................</w:t>
      </w:r>
      <w:r>
        <w:rPr>
          <w:spacing w:val="1"/>
          <w:sz w:val="24"/>
          <w:szCs w:val="24"/>
        </w:rPr>
        <w:t>.</w:t>
      </w:r>
      <w:r>
        <w:rPr>
          <w:sz w:val="24"/>
          <w:szCs w:val="24"/>
        </w:rPr>
        <w:t>.......................................</w:t>
      </w:r>
      <w:r>
        <w:rPr>
          <w:spacing w:val="-36"/>
          <w:sz w:val="24"/>
          <w:szCs w:val="24"/>
        </w:rPr>
        <w:t xml:space="preserve"> </w:t>
      </w:r>
      <w:r>
        <w:rPr>
          <w:sz w:val="24"/>
          <w:szCs w:val="24"/>
        </w:rPr>
        <w:t>73</w:t>
      </w:r>
    </w:p>
    <w:p w:rsidR="00307C03" w:rsidRDefault="00307C03">
      <w:pPr>
        <w:spacing w:before="17" w:line="260" w:lineRule="exact"/>
        <w:rPr>
          <w:sz w:val="26"/>
          <w:szCs w:val="26"/>
        </w:rPr>
      </w:pPr>
    </w:p>
    <w:p w:rsidR="00307C03" w:rsidRDefault="00F308C4">
      <w:pPr>
        <w:ind w:left="588"/>
        <w:rPr>
          <w:sz w:val="24"/>
          <w:szCs w:val="24"/>
        </w:rPr>
      </w:pPr>
      <w:r>
        <w:rPr>
          <w:spacing w:val="2"/>
          <w:sz w:val="24"/>
          <w:szCs w:val="24"/>
        </w:rPr>
        <w:t>D</w:t>
      </w:r>
      <w:r>
        <w:rPr>
          <w:spacing w:val="-1"/>
          <w:sz w:val="24"/>
          <w:szCs w:val="24"/>
        </w:rPr>
        <w:t>A</w:t>
      </w:r>
      <w:r>
        <w:rPr>
          <w:spacing w:val="-6"/>
          <w:sz w:val="24"/>
          <w:szCs w:val="24"/>
        </w:rPr>
        <w:t>F</w:t>
      </w:r>
      <w:r>
        <w:rPr>
          <w:spacing w:val="5"/>
          <w:sz w:val="24"/>
          <w:szCs w:val="24"/>
        </w:rPr>
        <w:t>T</w:t>
      </w:r>
      <w:r>
        <w:rPr>
          <w:spacing w:val="-5"/>
          <w:sz w:val="24"/>
          <w:szCs w:val="24"/>
        </w:rPr>
        <w:t>A</w:t>
      </w:r>
      <w:r>
        <w:rPr>
          <w:sz w:val="24"/>
          <w:szCs w:val="24"/>
        </w:rPr>
        <w:t xml:space="preserve">R </w:t>
      </w:r>
      <w:r>
        <w:rPr>
          <w:spacing w:val="2"/>
          <w:sz w:val="24"/>
          <w:szCs w:val="24"/>
        </w:rPr>
        <w:t>P</w:t>
      </w:r>
      <w:r>
        <w:rPr>
          <w:spacing w:val="-1"/>
          <w:sz w:val="24"/>
          <w:szCs w:val="24"/>
        </w:rPr>
        <w:t>US</w:t>
      </w:r>
      <w:r>
        <w:rPr>
          <w:spacing w:val="5"/>
          <w:sz w:val="24"/>
          <w:szCs w:val="24"/>
        </w:rPr>
        <w:t>T</w:t>
      </w:r>
      <w:r>
        <w:rPr>
          <w:spacing w:val="-1"/>
          <w:sz w:val="24"/>
          <w:szCs w:val="24"/>
        </w:rPr>
        <w:t>AK</w:t>
      </w:r>
      <w:r>
        <w:rPr>
          <w:sz w:val="24"/>
          <w:szCs w:val="24"/>
        </w:rPr>
        <w:t>A</w:t>
      </w:r>
      <w:r>
        <w:rPr>
          <w:spacing w:val="49"/>
          <w:sz w:val="24"/>
          <w:szCs w:val="24"/>
        </w:rPr>
        <w:t xml:space="preserve"> </w:t>
      </w:r>
      <w:r>
        <w:rPr>
          <w:sz w:val="24"/>
          <w:szCs w:val="24"/>
        </w:rPr>
        <w:t>...............................................................</w:t>
      </w:r>
      <w:r>
        <w:rPr>
          <w:spacing w:val="1"/>
          <w:sz w:val="24"/>
          <w:szCs w:val="24"/>
        </w:rPr>
        <w:t>.</w:t>
      </w:r>
      <w:r>
        <w:rPr>
          <w:sz w:val="24"/>
          <w:szCs w:val="24"/>
        </w:rPr>
        <w:t>........................</w:t>
      </w:r>
      <w:r>
        <w:rPr>
          <w:spacing w:val="-36"/>
          <w:sz w:val="24"/>
          <w:szCs w:val="24"/>
        </w:rPr>
        <w:t xml:space="preserve"> </w:t>
      </w:r>
      <w:r>
        <w:rPr>
          <w:sz w:val="24"/>
          <w:szCs w:val="24"/>
        </w:rPr>
        <w:t>74</w:t>
      </w:r>
    </w:p>
    <w:p w:rsidR="00307C03" w:rsidRDefault="00307C03">
      <w:pPr>
        <w:spacing w:before="16" w:line="260" w:lineRule="exact"/>
        <w:rPr>
          <w:sz w:val="26"/>
          <w:szCs w:val="26"/>
        </w:rPr>
      </w:pPr>
    </w:p>
    <w:p w:rsidR="00307C03" w:rsidRDefault="00F308C4">
      <w:pPr>
        <w:spacing w:line="260" w:lineRule="exact"/>
        <w:ind w:left="588"/>
        <w:rPr>
          <w:sz w:val="24"/>
          <w:szCs w:val="24"/>
        </w:rPr>
      </w:pPr>
      <w:r>
        <w:rPr>
          <w:spacing w:val="-3"/>
          <w:position w:val="-1"/>
          <w:sz w:val="24"/>
          <w:szCs w:val="24"/>
        </w:rPr>
        <w:t>L</w:t>
      </w:r>
      <w:r>
        <w:rPr>
          <w:spacing w:val="-1"/>
          <w:position w:val="-1"/>
          <w:sz w:val="24"/>
          <w:szCs w:val="24"/>
        </w:rPr>
        <w:t>A</w:t>
      </w:r>
      <w:r>
        <w:rPr>
          <w:spacing w:val="2"/>
          <w:position w:val="-1"/>
          <w:sz w:val="24"/>
          <w:szCs w:val="24"/>
        </w:rPr>
        <w:t>MP</w:t>
      </w:r>
      <w:r>
        <w:rPr>
          <w:spacing w:val="-4"/>
          <w:position w:val="-1"/>
          <w:sz w:val="24"/>
          <w:szCs w:val="24"/>
        </w:rPr>
        <w:t>I</w:t>
      </w:r>
      <w:r>
        <w:rPr>
          <w:spacing w:val="4"/>
          <w:position w:val="-1"/>
          <w:sz w:val="24"/>
          <w:szCs w:val="24"/>
        </w:rPr>
        <w:t>R</w:t>
      </w:r>
      <w:r>
        <w:rPr>
          <w:spacing w:val="-5"/>
          <w:position w:val="-1"/>
          <w:sz w:val="24"/>
          <w:szCs w:val="24"/>
        </w:rPr>
        <w:t>A</w:t>
      </w:r>
      <w:r>
        <w:rPr>
          <w:position w:val="-1"/>
          <w:sz w:val="24"/>
          <w:szCs w:val="24"/>
        </w:rPr>
        <w:t>N</w:t>
      </w:r>
    </w:p>
    <w:p w:rsidR="00307C03" w:rsidRDefault="00307C03">
      <w:pPr>
        <w:spacing w:before="2" w:line="100" w:lineRule="exact"/>
        <w:rPr>
          <w:sz w:val="10"/>
          <w:szCs w:val="10"/>
        </w:rPr>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F308C4">
      <w:pPr>
        <w:spacing w:before="29"/>
        <w:ind w:left="4392" w:right="3826"/>
        <w:jc w:val="center"/>
        <w:rPr>
          <w:sz w:val="24"/>
          <w:szCs w:val="24"/>
        </w:rPr>
        <w:sectPr w:rsidR="00307C03">
          <w:headerReference w:type="default" r:id="rId23"/>
          <w:pgSz w:w="11920" w:h="16840"/>
          <w:pgMar w:top="1580" w:right="1680" w:bottom="280" w:left="1680" w:header="0" w:footer="0" w:gutter="0"/>
          <w:cols w:space="720"/>
        </w:sectPr>
      </w:pPr>
      <w:proofErr w:type="gramStart"/>
      <w:r>
        <w:rPr>
          <w:sz w:val="24"/>
          <w:szCs w:val="24"/>
        </w:rPr>
        <w:t>x</w:t>
      </w:r>
      <w:r>
        <w:rPr>
          <w:spacing w:val="1"/>
          <w:sz w:val="24"/>
          <w:szCs w:val="24"/>
        </w:rPr>
        <w:t>i</w:t>
      </w:r>
      <w:r>
        <w:rPr>
          <w:sz w:val="24"/>
          <w:szCs w:val="24"/>
        </w:rPr>
        <w:t>i</w:t>
      </w:r>
      <w:proofErr w:type="gramEnd"/>
    </w:p>
    <w:p w:rsidR="00307C03" w:rsidRDefault="00307C03">
      <w:pPr>
        <w:spacing w:line="200" w:lineRule="exact"/>
      </w:pPr>
    </w:p>
    <w:p w:rsidR="00307C03" w:rsidRDefault="00307C03">
      <w:pPr>
        <w:spacing w:line="200" w:lineRule="exact"/>
      </w:pPr>
    </w:p>
    <w:p w:rsidR="00307C03" w:rsidRDefault="00307C03">
      <w:pPr>
        <w:spacing w:before="19" w:line="240" w:lineRule="exact"/>
        <w:rPr>
          <w:sz w:val="24"/>
          <w:szCs w:val="24"/>
        </w:rPr>
      </w:pPr>
    </w:p>
    <w:p w:rsidR="00307C03" w:rsidRDefault="00F308C4">
      <w:pPr>
        <w:spacing w:before="29"/>
        <w:ind w:left="3443" w:right="3080"/>
        <w:jc w:val="center"/>
        <w:rPr>
          <w:sz w:val="24"/>
          <w:szCs w:val="24"/>
        </w:rPr>
      </w:pPr>
      <w:r>
        <w:rPr>
          <w:b/>
          <w:spacing w:val="-1"/>
          <w:sz w:val="24"/>
          <w:szCs w:val="24"/>
        </w:rPr>
        <w:t>DA</w:t>
      </w:r>
      <w:r>
        <w:rPr>
          <w:b/>
          <w:spacing w:val="1"/>
          <w:sz w:val="24"/>
          <w:szCs w:val="24"/>
        </w:rPr>
        <w:t>F</w:t>
      </w:r>
      <w:r>
        <w:rPr>
          <w:b/>
          <w:sz w:val="24"/>
          <w:szCs w:val="24"/>
        </w:rPr>
        <w:t>T</w:t>
      </w:r>
      <w:r>
        <w:rPr>
          <w:b/>
          <w:spacing w:val="-1"/>
          <w:sz w:val="24"/>
          <w:szCs w:val="24"/>
        </w:rPr>
        <w:t>A</w:t>
      </w:r>
      <w:r>
        <w:rPr>
          <w:b/>
          <w:sz w:val="24"/>
          <w:szCs w:val="24"/>
        </w:rPr>
        <w:t>R</w:t>
      </w:r>
      <w:r>
        <w:rPr>
          <w:b/>
          <w:spacing w:val="3"/>
          <w:sz w:val="24"/>
          <w:szCs w:val="24"/>
        </w:rPr>
        <w:t xml:space="preserve"> </w:t>
      </w:r>
      <w:r>
        <w:rPr>
          <w:b/>
          <w:spacing w:val="-3"/>
          <w:sz w:val="24"/>
          <w:szCs w:val="24"/>
        </w:rPr>
        <w:t>G</w:t>
      </w:r>
      <w:r>
        <w:rPr>
          <w:b/>
          <w:spacing w:val="-1"/>
          <w:sz w:val="24"/>
          <w:szCs w:val="24"/>
        </w:rPr>
        <w:t>A</w:t>
      </w:r>
      <w:r>
        <w:rPr>
          <w:b/>
          <w:spacing w:val="1"/>
          <w:sz w:val="24"/>
          <w:szCs w:val="24"/>
        </w:rPr>
        <w:t>M</w:t>
      </w:r>
      <w:r>
        <w:rPr>
          <w:b/>
          <w:sz w:val="24"/>
          <w:szCs w:val="24"/>
        </w:rPr>
        <w:t>B</w:t>
      </w:r>
      <w:r>
        <w:rPr>
          <w:b/>
          <w:spacing w:val="-1"/>
          <w:sz w:val="24"/>
          <w:szCs w:val="24"/>
        </w:rPr>
        <w:t>A</w:t>
      </w:r>
      <w:r>
        <w:rPr>
          <w:b/>
          <w:sz w:val="24"/>
          <w:szCs w:val="24"/>
        </w:rPr>
        <w:t>R</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9" w:line="220" w:lineRule="exact"/>
        <w:rPr>
          <w:sz w:val="22"/>
          <w:szCs w:val="22"/>
        </w:rPr>
      </w:pPr>
    </w:p>
    <w:p w:rsidR="00307C03" w:rsidRDefault="00F308C4">
      <w:pPr>
        <w:ind w:left="407" w:right="63"/>
        <w:jc w:val="center"/>
        <w:rPr>
          <w:sz w:val="24"/>
          <w:szCs w:val="24"/>
        </w:rPr>
      </w:pPr>
      <w:r>
        <w:rPr>
          <w:sz w:val="24"/>
          <w:szCs w:val="24"/>
        </w:rPr>
        <w:t xml:space="preserve">1.   </w:t>
      </w:r>
      <w:r>
        <w:rPr>
          <w:spacing w:val="8"/>
          <w:sz w:val="24"/>
          <w:szCs w:val="24"/>
        </w:rPr>
        <w:t xml:space="preserve"> </w:t>
      </w:r>
      <w:r>
        <w:rPr>
          <w:spacing w:val="-5"/>
          <w:sz w:val="24"/>
          <w:szCs w:val="24"/>
        </w:rPr>
        <w:t>G</w:t>
      </w:r>
      <w:r>
        <w:rPr>
          <w:spacing w:val="1"/>
          <w:sz w:val="24"/>
          <w:szCs w:val="24"/>
        </w:rPr>
        <w:t>am</w:t>
      </w:r>
      <w:r>
        <w:rPr>
          <w:sz w:val="24"/>
          <w:szCs w:val="24"/>
        </w:rPr>
        <w:t>b</w:t>
      </w:r>
      <w:r>
        <w:rPr>
          <w:spacing w:val="1"/>
          <w:sz w:val="24"/>
          <w:szCs w:val="24"/>
        </w:rPr>
        <w:t>a</w:t>
      </w:r>
      <w:r>
        <w:rPr>
          <w:sz w:val="24"/>
          <w:szCs w:val="24"/>
        </w:rPr>
        <w:t>r 4.2.1</w:t>
      </w:r>
      <w:r>
        <w:rPr>
          <w:spacing w:val="4"/>
          <w:sz w:val="24"/>
          <w:szCs w:val="24"/>
        </w:rPr>
        <w:t xml:space="preserve"> </w:t>
      </w:r>
      <w:r>
        <w:rPr>
          <w:spacing w:val="-5"/>
          <w:sz w:val="24"/>
          <w:szCs w:val="24"/>
        </w:rPr>
        <w:t>K</w:t>
      </w:r>
      <w:r>
        <w:rPr>
          <w:sz w:val="24"/>
          <w:szCs w:val="24"/>
        </w:rPr>
        <w:t>ond</w:t>
      </w:r>
      <w:r>
        <w:rPr>
          <w:spacing w:val="1"/>
          <w:sz w:val="24"/>
          <w:szCs w:val="24"/>
        </w:rPr>
        <w:t>i</w:t>
      </w:r>
      <w:r>
        <w:rPr>
          <w:spacing w:val="-1"/>
          <w:sz w:val="24"/>
          <w:szCs w:val="24"/>
        </w:rPr>
        <w:t>s</w:t>
      </w:r>
      <w:r>
        <w:rPr>
          <w:sz w:val="24"/>
          <w:szCs w:val="24"/>
        </w:rPr>
        <w:t>i</w:t>
      </w:r>
      <w:r>
        <w:rPr>
          <w:spacing w:val="1"/>
          <w:sz w:val="24"/>
          <w:szCs w:val="24"/>
        </w:rPr>
        <w:t xml:space="preserve"> </w:t>
      </w:r>
      <w:r>
        <w:rPr>
          <w:spacing w:val="-1"/>
          <w:sz w:val="24"/>
          <w:szCs w:val="24"/>
        </w:rPr>
        <w:t>P</w:t>
      </w:r>
      <w:r>
        <w:rPr>
          <w:sz w:val="24"/>
          <w:szCs w:val="24"/>
        </w:rPr>
        <w:t>ra</w:t>
      </w:r>
      <w:r>
        <w:rPr>
          <w:spacing w:val="1"/>
          <w:sz w:val="24"/>
          <w:szCs w:val="24"/>
        </w:rPr>
        <w:t xml:space="preserve"> </w:t>
      </w:r>
      <w:r>
        <w:rPr>
          <w:spacing w:val="-1"/>
          <w:sz w:val="24"/>
          <w:szCs w:val="24"/>
        </w:rPr>
        <w:t>S</w:t>
      </w:r>
      <w:r>
        <w:rPr>
          <w:spacing w:val="1"/>
          <w:sz w:val="24"/>
          <w:szCs w:val="24"/>
        </w:rPr>
        <w:t>i</w:t>
      </w:r>
      <w:r>
        <w:rPr>
          <w:sz w:val="24"/>
          <w:szCs w:val="24"/>
        </w:rPr>
        <w:t>k</w:t>
      </w:r>
      <w:r>
        <w:rPr>
          <w:spacing w:val="1"/>
          <w:sz w:val="24"/>
          <w:szCs w:val="24"/>
        </w:rPr>
        <w:t>l</w:t>
      </w:r>
      <w:r>
        <w:rPr>
          <w:sz w:val="24"/>
          <w:szCs w:val="24"/>
        </w:rPr>
        <w:t>us</w:t>
      </w:r>
      <w:r>
        <w:rPr>
          <w:spacing w:val="-22"/>
          <w:sz w:val="24"/>
          <w:szCs w:val="24"/>
        </w:rPr>
        <w:t xml:space="preserve"> </w:t>
      </w:r>
      <w:r>
        <w:rPr>
          <w:sz w:val="24"/>
          <w:szCs w:val="24"/>
        </w:rPr>
        <w:t>...............................</w:t>
      </w:r>
      <w:r>
        <w:rPr>
          <w:spacing w:val="1"/>
          <w:sz w:val="24"/>
          <w:szCs w:val="24"/>
        </w:rPr>
        <w:t>.</w:t>
      </w:r>
      <w:r>
        <w:rPr>
          <w:sz w:val="24"/>
          <w:szCs w:val="24"/>
        </w:rPr>
        <w:t>.......................................</w:t>
      </w:r>
      <w:r>
        <w:rPr>
          <w:spacing w:val="4"/>
          <w:sz w:val="24"/>
          <w:szCs w:val="24"/>
        </w:rPr>
        <w:t>.</w:t>
      </w:r>
      <w:r>
        <w:rPr>
          <w:sz w:val="24"/>
          <w:szCs w:val="24"/>
        </w:rPr>
        <w:t>38</w:t>
      </w:r>
    </w:p>
    <w:p w:rsidR="00307C03" w:rsidRDefault="00307C03">
      <w:pPr>
        <w:spacing w:before="16" w:line="260" w:lineRule="exact"/>
        <w:rPr>
          <w:sz w:val="26"/>
          <w:szCs w:val="26"/>
        </w:rPr>
      </w:pPr>
    </w:p>
    <w:p w:rsidR="00307C03" w:rsidRDefault="00F308C4">
      <w:pPr>
        <w:ind w:left="407" w:right="63"/>
        <w:jc w:val="center"/>
        <w:rPr>
          <w:sz w:val="24"/>
          <w:szCs w:val="24"/>
        </w:rPr>
      </w:pPr>
      <w:r>
        <w:rPr>
          <w:sz w:val="24"/>
          <w:szCs w:val="24"/>
        </w:rPr>
        <w:t xml:space="preserve">2.   </w:t>
      </w:r>
      <w:r>
        <w:rPr>
          <w:spacing w:val="8"/>
          <w:sz w:val="24"/>
          <w:szCs w:val="24"/>
        </w:rPr>
        <w:t xml:space="preserve"> </w:t>
      </w:r>
      <w:r>
        <w:rPr>
          <w:spacing w:val="-5"/>
          <w:sz w:val="24"/>
          <w:szCs w:val="24"/>
        </w:rPr>
        <w:t>G</w:t>
      </w:r>
      <w:r>
        <w:rPr>
          <w:spacing w:val="1"/>
          <w:sz w:val="24"/>
          <w:szCs w:val="24"/>
        </w:rPr>
        <w:t>am</w:t>
      </w:r>
      <w:r>
        <w:rPr>
          <w:sz w:val="24"/>
          <w:szCs w:val="24"/>
        </w:rPr>
        <w:t>b</w:t>
      </w:r>
      <w:r>
        <w:rPr>
          <w:spacing w:val="1"/>
          <w:sz w:val="24"/>
          <w:szCs w:val="24"/>
        </w:rPr>
        <w:t>a</w:t>
      </w:r>
      <w:r>
        <w:rPr>
          <w:sz w:val="24"/>
          <w:szCs w:val="24"/>
        </w:rPr>
        <w:t>r</w:t>
      </w:r>
      <w:r>
        <w:rPr>
          <w:spacing w:val="1"/>
          <w:sz w:val="24"/>
          <w:szCs w:val="24"/>
        </w:rPr>
        <w:t xml:space="preserve"> </w:t>
      </w:r>
      <w:r>
        <w:rPr>
          <w:sz w:val="24"/>
          <w:szCs w:val="24"/>
        </w:rPr>
        <w:t xml:space="preserve">4.2.2 </w:t>
      </w:r>
      <w:r>
        <w:rPr>
          <w:spacing w:val="-4"/>
          <w:sz w:val="24"/>
          <w:szCs w:val="24"/>
        </w:rPr>
        <w:t>I</w:t>
      </w:r>
      <w:r>
        <w:rPr>
          <w:spacing w:val="1"/>
          <w:sz w:val="24"/>
          <w:szCs w:val="24"/>
        </w:rPr>
        <w:t>m</w:t>
      </w:r>
      <w:r>
        <w:rPr>
          <w:sz w:val="24"/>
          <w:szCs w:val="24"/>
        </w:rPr>
        <w:t>p</w:t>
      </w:r>
      <w:r>
        <w:rPr>
          <w:spacing w:val="1"/>
          <w:sz w:val="24"/>
          <w:szCs w:val="24"/>
        </w:rPr>
        <w:t>leme</w:t>
      </w:r>
      <w:r>
        <w:rPr>
          <w:sz w:val="24"/>
          <w:szCs w:val="24"/>
        </w:rPr>
        <w:t>n</w:t>
      </w:r>
      <w:r>
        <w:rPr>
          <w:spacing w:val="1"/>
          <w:sz w:val="24"/>
          <w:szCs w:val="24"/>
        </w:rPr>
        <w:t>ta</w:t>
      </w:r>
      <w:r>
        <w:rPr>
          <w:spacing w:val="-1"/>
          <w:sz w:val="24"/>
          <w:szCs w:val="24"/>
        </w:rPr>
        <w:t>s</w:t>
      </w:r>
      <w:r>
        <w:rPr>
          <w:sz w:val="24"/>
          <w:szCs w:val="24"/>
        </w:rPr>
        <w:t>i</w:t>
      </w:r>
      <w:r>
        <w:rPr>
          <w:spacing w:val="-3"/>
          <w:sz w:val="24"/>
          <w:szCs w:val="24"/>
        </w:rPr>
        <w:t xml:space="preserve"> </w:t>
      </w:r>
      <w:r>
        <w:rPr>
          <w:spacing w:val="1"/>
          <w:sz w:val="24"/>
          <w:szCs w:val="24"/>
        </w:rPr>
        <w:t>Ti</w:t>
      </w:r>
      <w:r>
        <w:rPr>
          <w:sz w:val="24"/>
          <w:szCs w:val="24"/>
        </w:rPr>
        <w:t>nd</w:t>
      </w:r>
      <w:r>
        <w:rPr>
          <w:spacing w:val="1"/>
          <w:sz w:val="24"/>
          <w:szCs w:val="24"/>
        </w:rPr>
        <w:t>a</w:t>
      </w:r>
      <w:r>
        <w:rPr>
          <w:spacing w:val="-4"/>
          <w:sz w:val="24"/>
          <w:szCs w:val="24"/>
        </w:rPr>
        <w:t>k</w:t>
      </w:r>
      <w:r>
        <w:rPr>
          <w:spacing w:val="1"/>
          <w:sz w:val="24"/>
          <w:szCs w:val="24"/>
        </w:rPr>
        <w:t>a</w:t>
      </w:r>
      <w:r>
        <w:rPr>
          <w:sz w:val="24"/>
          <w:szCs w:val="24"/>
        </w:rPr>
        <w:t>n</w:t>
      </w:r>
      <w:r>
        <w:rPr>
          <w:spacing w:val="-16"/>
          <w:sz w:val="24"/>
          <w:szCs w:val="24"/>
        </w:rPr>
        <w:t xml:space="preserve"> </w:t>
      </w:r>
      <w:r>
        <w:rPr>
          <w:sz w:val="24"/>
          <w:szCs w:val="24"/>
        </w:rPr>
        <w:t>...............................</w:t>
      </w:r>
      <w:r>
        <w:rPr>
          <w:spacing w:val="1"/>
          <w:sz w:val="24"/>
          <w:szCs w:val="24"/>
        </w:rPr>
        <w:t>.</w:t>
      </w:r>
      <w:r>
        <w:rPr>
          <w:sz w:val="24"/>
          <w:szCs w:val="24"/>
        </w:rPr>
        <w:t>...............................</w:t>
      </w:r>
      <w:r>
        <w:rPr>
          <w:spacing w:val="4"/>
          <w:sz w:val="24"/>
          <w:szCs w:val="24"/>
        </w:rPr>
        <w:t>.</w:t>
      </w:r>
      <w:r>
        <w:rPr>
          <w:sz w:val="24"/>
          <w:szCs w:val="24"/>
        </w:rPr>
        <w:t>42</w:t>
      </w:r>
    </w:p>
    <w:p w:rsidR="00307C03" w:rsidRDefault="00307C03">
      <w:pPr>
        <w:spacing w:before="16" w:line="260" w:lineRule="exact"/>
        <w:rPr>
          <w:sz w:val="26"/>
          <w:szCs w:val="26"/>
        </w:rPr>
      </w:pPr>
    </w:p>
    <w:p w:rsidR="00307C03" w:rsidRDefault="00F308C4">
      <w:pPr>
        <w:ind w:left="407" w:right="63"/>
        <w:jc w:val="center"/>
        <w:rPr>
          <w:sz w:val="24"/>
          <w:szCs w:val="24"/>
        </w:rPr>
      </w:pPr>
      <w:r>
        <w:rPr>
          <w:sz w:val="24"/>
          <w:szCs w:val="24"/>
        </w:rPr>
        <w:t xml:space="preserve">3.   </w:t>
      </w:r>
      <w:r>
        <w:rPr>
          <w:spacing w:val="8"/>
          <w:sz w:val="24"/>
          <w:szCs w:val="24"/>
        </w:rPr>
        <w:t xml:space="preserve"> </w:t>
      </w:r>
      <w:r>
        <w:rPr>
          <w:spacing w:val="-5"/>
          <w:sz w:val="24"/>
          <w:szCs w:val="24"/>
        </w:rPr>
        <w:t>G</w:t>
      </w:r>
      <w:r>
        <w:rPr>
          <w:spacing w:val="1"/>
          <w:sz w:val="24"/>
          <w:szCs w:val="24"/>
        </w:rPr>
        <w:t>am</w:t>
      </w:r>
      <w:r>
        <w:rPr>
          <w:sz w:val="24"/>
          <w:szCs w:val="24"/>
        </w:rPr>
        <w:t>b</w:t>
      </w:r>
      <w:r>
        <w:rPr>
          <w:spacing w:val="1"/>
          <w:sz w:val="24"/>
          <w:szCs w:val="24"/>
        </w:rPr>
        <w:t>a</w:t>
      </w:r>
      <w:r>
        <w:rPr>
          <w:sz w:val="24"/>
          <w:szCs w:val="24"/>
        </w:rPr>
        <w:t>r</w:t>
      </w:r>
      <w:r>
        <w:rPr>
          <w:spacing w:val="1"/>
          <w:sz w:val="24"/>
          <w:szCs w:val="24"/>
        </w:rPr>
        <w:t xml:space="preserve"> </w:t>
      </w:r>
      <w:r>
        <w:rPr>
          <w:sz w:val="24"/>
          <w:szCs w:val="24"/>
        </w:rPr>
        <w:t xml:space="preserve">4.2.3 </w:t>
      </w:r>
      <w:r>
        <w:rPr>
          <w:spacing w:val="1"/>
          <w:sz w:val="24"/>
          <w:szCs w:val="24"/>
        </w:rPr>
        <w:t>Ta</w:t>
      </w:r>
      <w:r>
        <w:rPr>
          <w:sz w:val="24"/>
          <w:szCs w:val="24"/>
        </w:rPr>
        <w:t>h</w:t>
      </w:r>
      <w:r>
        <w:rPr>
          <w:spacing w:val="1"/>
          <w:sz w:val="24"/>
          <w:szCs w:val="24"/>
        </w:rPr>
        <w:t>a</w:t>
      </w:r>
      <w:r>
        <w:rPr>
          <w:sz w:val="24"/>
          <w:szCs w:val="24"/>
        </w:rPr>
        <w:t xml:space="preserve">p </w:t>
      </w:r>
      <w:r>
        <w:rPr>
          <w:spacing w:val="-5"/>
          <w:sz w:val="24"/>
          <w:szCs w:val="24"/>
        </w:rPr>
        <w:t>A</w:t>
      </w:r>
      <w:r>
        <w:rPr>
          <w:spacing w:val="-1"/>
          <w:sz w:val="24"/>
          <w:szCs w:val="24"/>
        </w:rPr>
        <w:t>w</w:t>
      </w:r>
      <w:r>
        <w:rPr>
          <w:spacing w:val="1"/>
          <w:sz w:val="24"/>
          <w:szCs w:val="24"/>
        </w:rPr>
        <w:t>a</w:t>
      </w:r>
      <w:r>
        <w:rPr>
          <w:sz w:val="24"/>
          <w:szCs w:val="24"/>
        </w:rPr>
        <w:t>l</w:t>
      </w:r>
      <w:r>
        <w:rPr>
          <w:spacing w:val="-1"/>
          <w:sz w:val="24"/>
          <w:szCs w:val="24"/>
        </w:rPr>
        <w:t xml:space="preserve"> </w:t>
      </w:r>
      <w:r>
        <w:rPr>
          <w:sz w:val="24"/>
          <w:szCs w:val="24"/>
        </w:rPr>
        <w:t>...............................</w:t>
      </w:r>
      <w:r>
        <w:rPr>
          <w:spacing w:val="1"/>
          <w:sz w:val="24"/>
          <w:szCs w:val="24"/>
        </w:rPr>
        <w:t>.</w:t>
      </w:r>
      <w:r>
        <w:rPr>
          <w:sz w:val="24"/>
          <w:szCs w:val="24"/>
        </w:rPr>
        <w:t>...............................</w:t>
      </w:r>
      <w:r>
        <w:rPr>
          <w:spacing w:val="1"/>
          <w:sz w:val="24"/>
          <w:szCs w:val="24"/>
        </w:rPr>
        <w:t>.</w:t>
      </w:r>
      <w:r>
        <w:rPr>
          <w:sz w:val="24"/>
          <w:szCs w:val="24"/>
        </w:rPr>
        <w:t>.................</w:t>
      </w:r>
      <w:r>
        <w:rPr>
          <w:spacing w:val="4"/>
          <w:sz w:val="24"/>
          <w:szCs w:val="24"/>
        </w:rPr>
        <w:t>.</w:t>
      </w:r>
      <w:r>
        <w:rPr>
          <w:sz w:val="24"/>
          <w:szCs w:val="24"/>
        </w:rPr>
        <w:t>43</w:t>
      </w:r>
    </w:p>
    <w:p w:rsidR="00307C03" w:rsidRDefault="00307C03">
      <w:pPr>
        <w:spacing w:before="16" w:line="260" w:lineRule="exact"/>
        <w:rPr>
          <w:sz w:val="26"/>
          <w:szCs w:val="26"/>
        </w:rPr>
      </w:pPr>
    </w:p>
    <w:p w:rsidR="00307C03" w:rsidRDefault="00F308C4">
      <w:pPr>
        <w:ind w:left="407" w:right="63"/>
        <w:jc w:val="center"/>
        <w:rPr>
          <w:sz w:val="24"/>
          <w:szCs w:val="24"/>
        </w:rPr>
      </w:pPr>
      <w:r>
        <w:rPr>
          <w:sz w:val="24"/>
          <w:szCs w:val="24"/>
        </w:rPr>
        <w:t xml:space="preserve">4.   </w:t>
      </w:r>
      <w:r>
        <w:rPr>
          <w:spacing w:val="8"/>
          <w:sz w:val="24"/>
          <w:szCs w:val="24"/>
        </w:rPr>
        <w:t xml:space="preserve"> </w:t>
      </w:r>
      <w:r>
        <w:rPr>
          <w:spacing w:val="-5"/>
          <w:sz w:val="24"/>
          <w:szCs w:val="24"/>
        </w:rPr>
        <w:t>G</w:t>
      </w:r>
      <w:r>
        <w:rPr>
          <w:spacing w:val="1"/>
          <w:sz w:val="24"/>
          <w:szCs w:val="24"/>
        </w:rPr>
        <w:t>am</w:t>
      </w:r>
      <w:r>
        <w:rPr>
          <w:sz w:val="24"/>
          <w:szCs w:val="24"/>
        </w:rPr>
        <w:t>b</w:t>
      </w:r>
      <w:r>
        <w:rPr>
          <w:spacing w:val="1"/>
          <w:sz w:val="24"/>
          <w:szCs w:val="24"/>
        </w:rPr>
        <w:t>a</w:t>
      </w:r>
      <w:r>
        <w:rPr>
          <w:sz w:val="24"/>
          <w:szCs w:val="24"/>
        </w:rPr>
        <w:t>r</w:t>
      </w:r>
      <w:r>
        <w:rPr>
          <w:spacing w:val="1"/>
          <w:sz w:val="24"/>
          <w:szCs w:val="24"/>
        </w:rPr>
        <w:t xml:space="preserve"> </w:t>
      </w:r>
      <w:r>
        <w:rPr>
          <w:sz w:val="24"/>
          <w:szCs w:val="24"/>
        </w:rPr>
        <w:t xml:space="preserve">4.2.4 </w:t>
      </w:r>
      <w:r>
        <w:rPr>
          <w:spacing w:val="1"/>
          <w:sz w:val="24"/>
          <w:szCs w:val="24"/>
        </w:rPr>
        <w:t>Ta</w:t>
      </w:r>
      <w:r>
        <w:rPr>
          <w:sz w:val="24"/>
          <w:szCs w:val="24"/>
        </w:rPr>
        <w:t>h</w:t>
      </w:r>
      <w:r>
        <w:rPr>
          <w:spacing w:val="1"/>
          <w:sz w:val="24"/>
          <w:szCs w:val="24"/>
        </w:rPr>
        <w:t>a</w:t>
      </w:r>
      <w:r>
        <w:rPr>
          <w:sz w:val="24"/>
          <w:szCs w:val="24"/>
        </w:rPr>
        <w:t xml:space="preserve">p </w:t>
      </w:r>
      <w:r>
        <w:rPr>
          <w:spacing w:val="-5"/>
          <w:sz w:val="24"/>
          <w:szCs w:val="24"/>
        </w:rPr>
        <w:t>A</w:t>
      </w:r>
      <w:r>
        <w:rPr>
          <w:spacing w:val="-1"/>
          <w:sz w:val="24"/>
          <w:szCs w:val="24"/>
        </w:rPr>
        <w:t>w</w:t>
      </w:r>
      <w:r>
        <w:rPr>
          <w:spacing w:val="1"/>
          <w:sz w:val="24"/>
          <w:szCs w:val="24"/>
        </w:rPr>
        <w:t>a</w:t>
      </w:r>
      <w:r>
        <w:rPr>
          <w:sz w:val="24"/>
          <w:szCs w:val="24"/>
        </w:rPr>
        <w:t>l</w:t>
      </w:r>
      <w:r>
        <w:rPr>
          <w:spacing w:val="-1"/>
          <w:sz w:val="24"/>
          <w:szCs w:val="24"/>
        </w:rPr>
        <w:t xml:space="preserve"> </w:t>
      </w:r>
      <w:r>
        <w:rPr>
          <w:sz w:val="24"/>
          <w:szCs w:val="24"/>
        </w:rPr>
        <w:t>...............................</w:t>
      </w:r>
      <w:r>
        <w:rPr>
          <w:spacing w:val="1"/>
          <w:sz w:val="24"/>
          <w:szCs w:val="24"/>
        </w:rPr>
        <w:t>.</w:t>
      </w:r>
      <w:r>
        <w:rPr>
          <w:sz w:val="24"/>
          <w:szCs w:val="24"/>
        </w:rPr>
        <w:t>...............................</w:t>
      </w:r>
      <w:r>
        <w:rPr>
          <w:spacing w:val="1"/>
          <w:sz w:val="24"/>
          <w:szCs w:val="24"/>
        </w:rPr>
        <w:t>.</w:t>
      </w:r>
      <w:r>
        <w:rPr>
          <w:sz w:val="24"/>
          <w:szCs w:val="24"/>
        </w:rPr>
        <w:t>.................</w:t>
      </w:r>
      <w:r>
        <w:rPr>
          <w:spacing w:val="4"/>
          <w:sz w:val="24"/>
          <w:szCs w:val="24"/>
        </w:rPr>
        <w:t>.</w:t>
      </w:r>
      <w:r>
        <w:rPr>
          <w:sz w:val="24"/>
          <w:szCs w:val="24"/>
        </w:rPr>
        <w:t>44</w:t>
      </w:r>
    </w:p>
    <w:p w:rsidR="00307C03" w:rsidRDefault="00307C03">
      <w:pPr>
        <w:spacing w:before="17" w:line="260" w:lineRule="exact"/>
        <w:rPr>
          <w:sz w:val="26"/>
          <w:szCs w:val="26"/>
        </w:rPr>
      </w:pPr>
    </w:p>
    <w:p w:rsidR="00307C03" w:rsidRDefault="00F308C4">
      <w:pPr>
        <w:ind w:left="407" w:right="63"/>
        <w:jc w:val="center"/>
        <w:rPr>
          <w:sz w:val="24"/>
          <w:szCs w:val="24"/>
        </w:rPr>
      </w:pPr>
      <w:r>
        <w:rPr>
          <w:sz w:val="24"/>
          <w:szCs w:val="24"/>
        </w:rPr>
        <w:t xml:space="preserve">5.   </w:t>
      </w:r>
      <w:r>
        <w:rPr>
          <w:spacing w:val="8"/>
          <w:sz w:val="24"/>
          <w:szCs w:val="24"/>
        </w:rPr>
        <w:t xml:space="preserve"> </w:t>
      </w:r>
      <w:r>
        <w:rPr>
          <w:spacing w:val="-5"/>
          <w:sz w:val="24"/>
          <w:szCs w:val="24"/>
        </w:rPr>
        <w:t>G</w:t>
      </w:r>
      <w:r>
        <w:rPr>
          <w:spacing w:val="1"/>
          <w:sz w:val="24"/>
          <w:szCs w:val="24"/>
        </w:rPr>
        <w:t>am</w:t>
      </w:r>
      <w:r>
        <w:rPr>
          <w:sz w:val="24"/>
          <w:szCs w:val="24"/>
        </w:rPr>
        <w:t>b</w:t>
      </w:r>
      <w:r>
        <w:rPr>
          <w:spacing w:val="1"/>
          <w:sz w:val="24"/>
          <w:szCs w:val="24"/>
        </w:rPr>
        <w:t>a</w:t>
      </w:r>
      <w:r>
        <w:rPr>
          <w:sz w:val="24"/>
          <w:szCs w:val="24"/>
        </w:rPr>
        <w:t>r</w:t>
      </w:r>
      <w:r>
        <w:rPr>
          <w:spacing w:val="1"/>
          <w:sz w:val="24"/>
          <w:szCs w:val="24"/>
        </w:rPr>
        <w:t xml:space="preserve"> </w:t>
      </w:r>
      <w:r>
        <w:rPr>
          <w:sz w:val="24"/>
          <w:szCs w:val="24"/>
        </w:rPr>
        <w:t xml:space="preserve">4.2.5 </w:t>
      </w:r>
      <w:r>
        <w:rPr>
          <w:spacing w:val="1"/>
          <w:sz w:val="24"/>
          <w:szCs w:val="24"/>
        </w:rPr>
        <w:t>Ta</w:t>
      </w:r>
      <w:r>
        <w:rPr>
          <w:sz w:val="24"/>
          <w:szCs w:val="24"/>
        </w:rPr>
        <w:t>h</w:t>
      </w:r>
      <w:r>
        <w:rPr>
          <w:spacing w:val="1"/>
          <w:sz w:val="24"/>
          <w:szCs w:val="24"/>
        </w:rPr>
        <w:t>a</w:t>
      </w:r>
      <w:r>
        <w:rPr>
          <w:sz w:val="24"/>
          <w:szCs w:val="24"/>
        </w:rPr>
        <w:t xml:space="preserve">p </w:t>
      </w:r>
      <w:r>
        <w:rPr>
          <w:spacing w:val="-4"/>
          <w:sz w:val="24"/>
          <w:szCs w:val="24"/>
        </w:rPr>
        <w:t>I</w:t>
      </w:r>
      <w:r>
        <w:rPr>
          <w:sz w:val="24"/>
          <w:szCs w:val="24"/>
        </w:rPr>
        <w:t>n</w:t>
      </w:r>
      <w:r>
        <w:rPr>
          <w:spacing w:val="1"/>
          <w:sz w:val="24"/>
          <w:szCs w:val="24"/>
        </w:rPr>
        <w:t>t</w:t>
      </w:r>
      <w:r>
        <w:rPr>
          <w:spacing w:val="3"/>
          <w:sz w:val="24"/>
          <w:szCs w:val="24"/>
        </w:rPr>
        <w:t>i</w:t>
      </w:r>
      <w:r>
        <w:rPr>
          <w:sz w:val="24"/>
          <w:szCs w:val="24"/>
        </w:rPr>
        <w:t>...............................................................</w:t>
      </w:r>
      <w:r>
        <w:rPr>
          <w:spacing w:val="1"/>
          <w:sz w:val="24"/>
          <w:szCs w:val="24"/>
        </w:rPr>
        <w:t>.</w:t>
      </w:r>
      <w:r>
        <w:rPr>
          <w:sz w:val="24"/>
          <w:szCs w:val="24"/>
        </w:rPr>
        <w:t>.....................</w:t>
      </w:r>
      <w:r>
        <w:rPr>
          <w:spacing w:val="4"/>
          <w:sz w:val="24"/>
          <w:szCs w:val="24"/>
        </w:rPr>
        <w:t>.</w:t>
      </w:r>
      <w:r>
        <w:rPr>
          <w:sz w:val="24"/>
          <w:szCs w:val="24"/>
        </w:rPr>
        <w:t>46</w:t>
      </w:r>
    </w:p>
    <w:p w:rsidR="00307C03" w:rsidRDefault="00307C03">
      <w:pPr>
        <w:spacing w:before="16" w:line="260" w:lineRule="exact"/>
        <w:rPr>
          <w:sz w:val="26"/>
          <w:szCs w:val="26"/>
        </w:rPr>
      </w:pPr>
    </w:p>
    <w:p w:rsidR="00307C03" w:rsidRDefault="00F308C4">
      <w:pPr>
        <w:ind w:left="407" w:right="63"/>
        <w:jc w:val="center"/>
        <w:rPr>
          <w:sz w:val="24"/>
          <w:szCs w:val="24"/>
        </w:rPr>
      </w:pPr>
      <w:r>
        <w:rPr>
          <w:sz w:val="24"/>
          <w:szCs w:val="24"/>
        </w:rPr>
        <w:t xml:space="preserve">6.   </w:t>
      </w:r>
      <w:r>
        <w:rPr>
          <w:spacing w:val="8"/>
          <w:sz w:val="24"/>
          <w:szCs w:val="24"/>
        </w:rPr>
        <w:t xml:space="preserve"> </w:t>
      </w:r>
      <w:r>
        <w:rPr>
          <w:spacing w:val="-5"/>
          <w:sz w:val="24"/>
          <w:szCs w:val="24"/>
        </w:rPr>
        <w:t>G</w:t>
      </w:r>
      <w:r>
        <w:rPr>
          <w:spacing w:val="1"/>
          <w:sz w:val="24"/>
          <w:szCs w:val="24"/>
        </w:rPr>
        <w:t>am</w:t>
      </w:r>
      <w:r>
        <w:rPr>
          <w:sz w:val="24"/>
          <w:szCs w:val="24"/>
        </w:rPr>
        <w:t>b</w:t>
      </w:r>
      <w:r>
        <w:rPr>
          <w:spacing w:val="1"/>
          <w:sz w:val="24"/>
          <w:szCs w:val="24"/>
        </w:rPr>
        <w:t>a</w:t>
      </w:r>
      <w:r>
        <w:rPr>
          <w:sz w:val="24"/>
          <w:szCs w:val="24"/>
        </w:rPr>
        <w:t>r</w:t>
      </w:r>
      <w:r>
        <w:rPr>
          <w:spacing w:val="1"/>
          <w:sz w:val="24"/>
          <w:szCs w:val="24"/>
        </w:rPr>
        <w:t xml:space="preserve"> </w:t>
      </w:r>
      <w:r>
        <w:rPr>
          <w:sz w:val="24"/>
          <w:szCs w:val="24"/>
        </w:rPr>
        <w:t xml:space="preserve">4.2.6 </w:t>
      </w:r>
      <w:r>
        <w:rPr>
          <w:spacing w:val="1"/>
          <w:sz w:val="24"/>
          <w:szCs w:val="24"/>
        </w:rPr>
        <w:t>Ta</w:t>
      </w:r>
      <w:r>
        <w:rPr>
          <w:sz w:val="24"/>
          <w:szCs w:val="24"/>
        </w:rPr>
        <w:t>h</w:t>
      </w:r>
      <w:r>
        <w:rPr>
          <w:spacing w:val="1"/>
          <w:sz w:val="24"/>
          <w:szCs w:val="24"/>
        </w:rPr>
        <w:t>a</w:t>
      </w:r>
      <w:r>
        <w:rPr>
          <w:sz w:val="24"/>
          <w:szCs w:val="24"/>
        </w:rPr>
        <w:t xml:space="preserve">p </w:t>
      </w:r>
      <w:r>
        <w:rPr>
          <w:spacing w:val="-4"/>
          <w:sz w:val="24"/>
          <w:szCs w:val="24"/>
        </w:rPr>
        <w:t>I</w:t>
      </w:r>
      <w:r>
        <w:rPr>
          <w:sz w:val="24"/>
          <w:szCs w:val="24"/>
        </w:rPr>
        <w:t>n</w:t>
      </w:r>
      <w:r>
        <w:rPr>
          <w:spacing w:val="1"/>
          <w:sz w:val="24"/>
          <w:szCs w:val="24"/>
        </w:rPr>
        <w:t>t</w:t>
      </w:r>
      <w:r>
        <w:rPr>
          <w:spacing w:val="3"/>
          <w:sz w:val="24"/>
          <w:szCs w:val="24"/>
        </w:rPr>
        <w:t>i</w:t>
      </w:r>
      <w:r>
        <w:rPr>
          <w:sz w:val="24"/>
          <w:szCs w:val="24"/>
        </w:rPr>
        <w:t>...............................................................</w:t>
      </w:r>
      <w:r>
        <w:rPr>
          <w:spacing w:val="1"/>
          <w:sz w:val="24"/>
          <w:szCs w:val="24"/>
        </w:rPr>
        <w:t>.</w:t>
      </w:r>
      <w:r>
        <w:rPr>
          <w:sz w:val="24"/>
          <w:szCs w:val="24"/>
        </w:rPr>
        <w:t>.....................</w:t>
      </w:r>
      <w:r>
        <w:rPr>
          <w:spacing w:val="4"/>
          <w:sz w:val="24"/>
          <w:szCs w:val="24"/>
        </w:rPr>
        <w:t>.</w:t>
      </w:r>
      <w:r>
        <w:rPr>
          <w:sz w:val="24"/>
          <w:szCs w:val="24"/>
        </w:rPr>
        <w:t>47</w:t>
      </w:r>
    </w:p>
    <w:p w:rsidR="00307C03" w:rsidRDefault="00307C03">
      <w:pPr>
        <w:spacing w:before="16" w:line="260" w:lineRule="exact"/>
        <w:rPr>
          <w:sz w:val="26"/>
          <w:szCs w:val="26"/>
        </w:rPr>
      </w:pPr>
    </w:p>
    <w:p w:rsidR="00307C03" w:rsidRDefault="00F308C4">
      <w:pPr>
        <w:ind w:left="407" w:right="63"/>
        <w:jc w:val="center"/>
        <w:rPr>
          <w:sz w:val="24"/>
          <w:szCs w:val="24"/>
        </w:rPr>
      </w:pPr>
      <w:r>
        <w:rPr>
          <w:sz w:val="24"/>
          <w:szCs w:val="24"/>
        </w:rPr>
        <w:t xml:space="preserve">7.   </w:t>
      </w:r>
      <w:r>
        <w:rPr>
          <w:spacing w:val="8"/>
          <w:sz w:val="24"/>
          <w:szCs w:val="24"/>
        </w:rPr>
        <w:t xml:space="preserve"> </w:t>
      </w:r>
      <w:r>
        <w:rPr>
          <w:spacing w:val="-5"/>
          <w:sz w:val="24"/>
          <w:szCs w:val="24"/>
        </w:rPr>
        <w:t>G</w:t>
      </w:r>
      <w:r>
        <w:rPr>
          <w:spacing w:val="1"/>
          <w:sz w:val="24"/>
          <w:szCs w:val="24"/>
        </w:rPr>
        <w:t>am</w:t>
      </w:r>
      <w:r>
        <w:rPr>
          <w:sz w:val="24"/>
          <w:szCs w:val="24"/>
        </w:rPr>
        <w:t>b</w:t>
      </w:r>
      <w:r>
        <w:rPr>
          <w:spacing w:val="1"/>
          <w:sz w:val="24"/>
          <w:szCs w:val="24"/>
        </w:rPr>
        <w:t>a</w:t>
      </w:r>
      <w:r>
        <w:rPr>
          <w:sz w:val="24"/>
          <w:szCs w:val="24"/>
        </w:rPr>
        <w:t>r</w:t>
      </w:r>
      <w:r>
        <w:rPr>
          <w:spacing w:val="1"/>
          <w:sz w:val="24"/>
          <w:szCs w:val="24"/>
        </w:rPr>
        <w:t xml:space="preserve"> </w:t>
      </w:r>
      <w:r>
        <w:rPr>
          <w:sz w:val="24"/>
          <w:szCs w:val="24"/>
        </w:rPr>
        <w:t xml:space="preserve">4.2.7. </w:t>
      </w:r>
      <w:r>
        <w:rPr>
          <w:spacing w:val="1"/>
          <w:sz w:val="24"/>
          <w:szCs w:val="24"/>
        </w:rPr>
        <w:t>Ta</w:t>
      </w:r>
      <w:r>
        <w:rPr>
          <w:sz w:val="24"/>
          <w:szCs w:val="24"/>
        </w:rPr>
        <w:t>h</w:t>
      </w:r>
      <w:r>
        <w:rPr>
          <w:spacing w:val="1"/>
          <w:sz w:val="24"/>
          <w:szCs w:val="24"/>
        </w:rPr>
        <w:t>a</w:t>
      </w:r>
      <w:r>
        <w:rPr>
          <w:sz w:val="24"/>
          <w:szCs w:val="24"/>
        </w:rPr>
        <w:t xml:space="preserve">p </w:t>
      </w:r>
      <w:r>
        <w:rPr>
          <w:spacing w:val="-5"/>
          <w:sz w:val="24"/>
          <w:szCs w:val="24"/>
        </w:rPr>
        <w:t>A</w:t>
      </w:r>
      <w:r>
        <w:rPr>
          <w:sz w:val="24"/>
          <w:szCs w:val="24"/>
        </w:rPr>
        <w:t>kh</w:t>
      </w:r>
      <w:r>
        <w:rPr>
          <w:spacing w:val="1"/>
          <w:sz w:val="24"/>
          <w:szCs w:val="24"/>
        </w:rPr>
        <w:t>i</w:t>
      </w:r>
      <w:r>
        <w:rPr>
          <w:sz w:val="24"/>
          <w:szCs w:val="24"/>
        </w:rPr>
        <w:t>r</w:t>
      </w:r>
      <w:r>
        <w:rPr>
          <w:spacing w:val="18"/>
          <w:sz w:val="24"/>
          <w:szCs w:val="24"/>
        </w:rPr>
        <w:t xml:space="preserve"> </w:t>
      </w:r>
      <w:r>
        <w:rPr>
          <w:sz w:val="24"/>
          <w:szCs w:val="24"/>
        </w:rPr>
        <w:t>...............................</w:t>
      </w:r>
      <w:r>
        <w:rPr>
          <w:spacing w:val="1"/>
          <w:sz w:val="24"/>
          <w:szCs w:val="24"/>
        </w:rPr>
        <w:t>.</w:t>
      </w:r>
      <w:r>
        <w:rPr>
          <w:sz w:val="24"/>
          <w:szCs w:val="24"/>
        </w:rPr>
        <w:t>...............................................</w:t>
      </w:r>
      <w:r>
        <w:rPr>
          <w:spacing w:val="4"/>
          <w:sz w:val="24"/>
          <w:szCs w:val="24"/>
        </w:rPr>
        <w:t>.</w:t>
      </w:r>
      <w:r>
        <w:rPr>
          <w:sz w:val="24"/>
          <w:szCs w:val="24"/>
        </w:rPr>
        <w:t>48</w:t>
      </w:r>
    </w:p>
    <w:p w:rsidR="00307C03" w:rsidRDefault="00307C03">
      <w:pPr>
        <w:spacing w:before="16" w:line="260" w:lineRule="exact"/>
        <w:rPr>
          <w:sz w:val="26"/>
          <w:szCs w:val="26"/>
        </w:rPr>
      </w:pPr>
    </w:p>
    <w:p w:rsidR="00307C03" w:rsidRDefault="00F308C4">
      <w:pPr>
        <w:ind w:left="407" w:right="63"/>
        <w:jc w:val="center"/>
        <w:rPr>
          <w:sz w:val="24"/>
          <w:szCs w:val="24"/>
        </w:rPr>
      </w:pPr>
      <w:r>
        <w:rPr>
          <w:sz w:val="24"/>
          <w:szCs w:val="24"/>
        </w:rPr>
        <w:t xml:space="preserve">8.   </w:t>
      </w:r>
      <w:r>
        <w:rPr>
          <w:spacing w:val="8"/>
          <w:sz w:val="24"/>
          <w:szCs w:val="24"/>
        </w:rPr>
        <w:t xml:space="preserve"> </w:t>
      </w:r>
      <w:r>
        <w:rPr>
          <w:spacing w:val="-5"/>
          <w:sz w:val="24"/>
          <w:szCs w:val="24"/>
        </w:rPr>
        <w:t>G</w:t>
      </w:r>
      <w:r>
        <w:rPr>
          <w:spacing w:val="1"/>
          <w:sz w:val="24"/>
          <w:szCs w:val="24"/>
        </w:rPr>
        <w:t>am</w:t>
      </w:r>
      <w:r>
        <w:rPr>
          <w:sz w:val="24"/>
          <w:szCs w:val="24"/>
        </w:rPr>
        <w:t>b</w:t>
      </w:r>
      <w:r>
        <w:rPr>
          <w:spacing w:val="1"/>
          <w:sz w:val="24"/>
          <w:szCs w:val="24"/>
        </w:rPr>
        <w:t>a</w:t>
      </w:r>
      <w:r>
        <w:rPr>
          <w:sz w:val="24"/>
          <w:szCs w:val="24"/>
        </w:rPr>
        <w:t>r</w:t>
      </w:r>
      <w:r>
        <w:rPr>
          <w:spacing w:val="1"/>
          <w:sz w:val="24"/>
          <w:szCs w:val="24"/>
        </w:rPr>
        <w:t xml:space="preserve"> </w:t>
      </w:r>
      <w:r>
        <w:rPr>
          <w:sz w:val="24"/>
          <w:szCs w:val="24"/>
        </w:rPr>
        <w:t xml:space="preserve">4.2.8 </w:t>
      </w:r>
      <w:r>
        <w:rPr>
          <w:spacing w:val="-1"/>
          <w:sz w:val="24"/>
          <w:szCs w:val="24"/>
        </w:rPr>
        <w:t>P</w:t>
      </w:r>
      <w:r>
        <w:rPr>
          <w:spacing w:val="1"/>
          <w:sz w:val="24"/>
          <w:szCs w:val="24"/>
        </w:rPr>
        <w:t>e</w:t>
      </w:r>
      <w:r>
        <w:rPr>
          <w:sz w:val="24"/>
          <w:szCs w:val="24"/>
        </w:rPr>
        <w:t>r</w:t>
      </w:r>
      <w:r>
        <w:rPr>
          <w:spacing w:val="1"/>
          <w:sz w:val="24"/>
          <w:szCs w:val="24"/>
        </w:rPr>
        <w:t>tem</w:t>
      </w:r>
      <w:r>
        <w:rPr>
          <w:sz w:val="24"/>
          <w:szCs w:val="24"/>
        </w:rPr>
        <w:t>u</w:t>
      </w:r>
      <w:r>
        <w:rPr>
          <w:spacing w:val="1"/>
          <w:sz w:val="24"/>
          <w:szCs w:val="24"/>
        </w:rPr>
        <w:t>a</w:t>
      </w:r>
      <w:r>
        <w:rPr>
          <w:sz w:val="24"/>
          <w:szCs w:val="24"/>
        </w:rPr>
        <w:t xml:space="preserve">n </w:t>
      </w:r>
      <w:r>
        <w:rPr>
          <w:spacing w:val="-4"/>
          <w:sz w:val="24"/>
          <w:szCs w:val="24"/>
        </w:rPr>
        <w:t>I</w:t>
      </w:r>
      <w:r>
        <w:rPr>
          <w:sz w:val="24"/>
          <w:szCs w:val="24"/>
        </w:rPr>
        <w:t>I</w:t>
      </w:r>
      <w:r>
        <w:rPr>
          <w:spacing w:val="-4"/>
          <w:sz w:val="24"/>
          <w:szCs w:val="24"/>
        </w:rPr>
        <w:t xml:space="preserve"> </w:t>
      </w:r>
      <w:r>
        <w:rPr>
          <w:sz w:val="24"/>
          <w:szCs w:val="24"/>
        </w:rPr>
        <w:t>(</w:t>
      </w:r>
      <w:r>
        <w:rPr>
          <w:spacing w:val="-1"/>
          <w:sz w:val="24"/>
          <w:szCs w:val="24"/>
        </w:rPr>
        <w:t>S</w:t>
      </w:r>
      <w:r>
        <w:rPr>
          <w:spacing w:val="1"/>
          <w:sz w:val="24"/>
          <w:szCs w:val="24"/>
        </w:rPr>
        <w:t>i</w:t>
      </w:r>
      <w:r>
        <w:rPr>
          <w:sz w:val="24"/>
          <w:szCs w:val="24"/>
        </w:rPr>
        <w:t>k</w:t>
      </w:r>
      <w:r>
        <w:rPr>
          <w:spacing w:val="1"/>
          <w:sz w:val="24"/>
          <w:szCs w:val="24"/>
        </w:rPr>
        <w:t>l</w:t>
      </w:r>
      <w:r>
        <w:rPr>
          <w:sz w:val="24"/>
          <w:szCs w:val="24"/>
        </w:rPr>
        <w:t>us</w:t>
      </w:r>
      <w:r>
        <w:rPr>
          <w:spacing w:val="-1"/>
          <w:sz w:val="24"/>
          <w:szCs w:val="24"/>
        </w:rPr>
        <w:t xml:space="preserve"> </w:t>
      </w:r>
      <w:r>
        <w:rPr>
          <w:sz w:val="24"/>
          <w:szCs w:val="24"/>
        </w:rPr>
        <w:t>1</w:t>
      </w:r>
      <w:r>
        <w:rPr>
          <w:spacing w:val="15"/>
          <w:sz w:val="24"/>
          <w:szCs w:val="24"/>
        </w:rPr>
        <w:t>)</w:t>
      </w:r>
      <w:r>
        <w:rPr>
          <w:sz w:val="24"/>
          <w:szCs w:val="24"/>
        </w:rPr>
        <w:t>...............................</w:t>
      </w:r>
      <w:r>
        <w:rPr>
          <w:spacing w:val="1"/>
          <w:sz w:val="24"/>
          <w:szCs w:val="24"/>
        </w:rPr>
        <w:t>.</w:t>
      </w:r>
      <w:r>
        <w:rPr>
          <w:sz w:val="24"/>
          <w:szCs w:val="24"/>
        </w:rPr>
        <w:t>................................</w:t>
      </w:r>
      <w:r>
        <w:rPr>
          <w:spacing w:val="4"/>
          <w:sz w:val="24"/>
          <w:szCs w:val="24"/>
        </w:rPr>
        <w:t>.</w:t>
      </w:r>
      <w:r>
        <w:rPr>
          <w:sz w:val="24"/>
          <w:szCs w:val="24"/>
        </w:rPr>
        <w:t>49</w:t>
      </w:r>
    </w:p>
    <w:p w:rsidR="00307C03" w:rsidRDefault="00307C03">
      <w:pPr>
        <w:spacing w:before="16" w:line="260" w:lineRule="exact"/>
        <w:rPr>
          <w:sz w:val="26"/>
          <w:szCs w:val="26"/>
        </w:rPr>
      </w:pPr>
    </w:p>
    <w:p w:rsidR="00307C03" w:rsidRDefault="00F308C4">
      <w:pPr>
        <w:ind w:left="407" w:right="63"/>
        <w:jc w:val="center"/>
        <w:rPr>
          <w:sz w:val="24"/>
          <w:szCs w:val="24"/>
        </w:rPr>
      </w:pPr>
      <w:r>
        <w:rPr>
          <w:sz w:val="24"/>
          <w:szCs w:val="24"/>
        </w:rPr>
        <w:t xml:space="preserve">9.   </w:t>
      </w:r>
      <w:r>
        <w:rPr>
          <w:spacing w:val="8"/>
          <w:sz w:val="24"/>
          <w:szCs w:val="24"/>
        </w:rPr>
        <w:t xml:space="preserve"> </w:t>
      </w:r>
      <w:r>
        <w:rPr>
          <w:spacing w:val="-5"/>
          <w:sz w:val="24"/>
          <w:szCs w:val="24"/>
        </w:rPr>
        <w:t>G</w:t>
      </w:r>
      <w:r>
        <w:rPr>
          <w:spacing w:val="1"/>
          <w:sz w:val="24"/>
          <w:szCs w:val="24"/>
        </w:rPr>
        <w:t>am</w:t>
      </w:r>
      <w:r>
        <w:rPr>
          <w:sz w:val="24"/>
          <w:szCs w:val="24"/>
        </w:rPr>
        <w:t>b</w:t>
      </w:r>
      <w:r>
        <w:rPr>
          <w:spacing w:val="1"/>
          <w:sz w:val="24"/>
          <w:szCs w:val="24"/>
        </w:rPr>
        <w:t>a</w:t>
      </w:r>
      <w:r>
        <w:rPr>
          <w:sz w:val="24"/>
          <w:szCs w:val="24"/>
        </w:rPr>
        <w:t>r</w:t>
      </w:r>
      <w:r>
        <w:rPr>
          <w:spacing w:val="1"/>
          <w:sz w:val="24"/>
          <w:szCs w:val="24"/>
        </w:rPr>
        <w:t xml:space="preserve"> </w:t>
      </w:r>
      <w:r>
        <w:rPr>
          <w:sz w:val="24"/>
          <w:szCs w:val="24"/>
        </w:rPr>
        <w:t xml:space="preserve">4.2.9 </w:t>
      </w:r>
      <w:r>
        <w:rPr>
          <w:spacing w:val="-1"/>
          <w:sz w:val="24"/>
          <w:szCs w:val="24"/>
        </w:rPr>
        <w:t>P</w:t>
      </w:r>
      <w:r>
        <w:rPr>
          <w:spacing w:val="1"/>
          <w:sz w:val="24"/>
          <w:szCs w:val="24"/>
        </w:rPr>
        <w:t>e</w:t>
      </w:r>
      <w:r>
        <w:rPr>
          <w:sz w:val="24"/>
          <w:szCs w:val="24"/>
        </w:rPr>
        <w:t>r</w:t>
      </w:r>
      <w:r>
        <w:rPr>
          <w:spacing w:val="1"/>
          <w:sz w:val="24"/>
          <w:szCs w:val="24"/>
        </w:rPr>
        <w:t>tem</w:t>
      </w:r>
      <w:r>
        <w:rPr>
          <w:sz w:val="24"/>
          <w:szCs w:val="24"/>
        </w:rPr>
        <w:t>u</w:t>
      </w:r>
      <w:r>
        <w:rPr>
          <w:spacing w:val="1"/>
          <w:sz w:val="24"/>
          <w:szCs w:val="24"/>
        </w:rPr>
        <w:t>a</w:t>
      </w:r>
      <w:r>
        <w:rPr>
          <w:sz w:val="24"/>
          <w:szCs w:val="24"/>
        </w:rPr>
        <w:t xml:space="preserve">n </w:t>
      </w:r>
      <w:r>
        <w:rPr>
          <w:spacing w:val="-4"/>
          <w:sz w:val="24"/>
          <w:szCs w:val="24"/>
        </w:rPr>
        <w:t>I</w:t>
      </w:r>
      <w:r>
        <w:rPr>
          <w:sz w:val="24"/>
          <w:szCs w:val="24"/>
        </w:rPr>
        <w:t>I</w:t>
      </w:r>
      <w:r>
        <w:rPr>
          <w:spacing w:val="-4"/>
          <w:sz w:val="24"/>
          <w:szCs w:val="24"/>
        </w:rPr>
        <w:t xml:space="preserve"> </w:t>
      </w:r>
      <w:r>
        <w:rPr>
          <w:sz w:val="24"/>
          <w:szCs w:val="24"/>
        </w:rPr>
        <w:t>(</w:t>
      </w:r>
      <w:r>
        <w:rPr>
          <w:spacing w:val="-1"/>
          <w:sz w:val="24"/>
          <w:szCs w:val="24"/>
        </w:rPr>
        <w:t>S</w:t>
      </w:r>
      <w:r>
        <w:rPr>
          <w:spacing w:val="1"/>
          <w:sz w:val="24"/>
          <w:szCs w:val="24"/>
        </w:rPr>
        <w:t>i</w:t>
      </w:r>
      <w:r>
        <w:rPr>
          <w:sz w:val="24"/>
          <w:szCs w:val="24"/>
        </w:rPr>
        <w:t>k</w:t>
      </w:r>
      <w:r>
        <w:rPr>
          <w:spacing w:val="1"/>
          <w:sz w:val="24"/>
          <w:szCs w:val="24"/>
        </w:rPr>
        <w:t>l</w:t>
      </w:r>
      <w:r>
        <w:rPr>
          <w:sz w:val="24"/>
          <w:szCs w:val="24"/>
        </w:rPr>
        <w:t>us</w:t>
      </w:r>
      <w:r>
        <w:rPr>
          <w:spacing w:val="-1"/>
          <w:sz w:val="24"/>
          <w:szCs w:val="24"/>
        </w:rPr>
        <w:t xml:space="preserve"> </w:t>
      </w:r>
      <w:r>
        <w:rPr>
          <w:sz w:val="24"/>
          <w:szCs w:val="24"/>
        </w:rPr>
        <w:t>1</w:t>
      </w:r>
      <w:r>
        <w:rPr>
          <w:spacing w:val="15"/>
          <w:sz w:val="24"/>
          <w:szCs w:val="24"/>
        </w:rPr>
        <w:t>)</w:t>
      </w:r>
      <w:r>
        <w:rPr>
          <w:sz w:val="24"/>
          <w:szCs w:val="24"/>
        </w:rPr>
        <w:t>...............................</w:t>
      </w:r>
      <w:r>
        <w:rPr>
          <w:spacing w:val="1"/>
          <w:sz w:val="24"/>
          <w:szCs w:val="24"/>
        </w:rPr>
        <w:t>.</w:t>
      </w:r>
      <w:r>
        <w:rPr>
          <w:sz w:val="24"/>
          <w:szCs w:val="24"/>
        </w:rPr>
        <w:t>................................</w:t>
      </w:r>
      <w:r>
        <w:rPr>
          <w:spacing w:val="4"/>
          <w:sz w:val="24"/>
          <w:szCs w:val="24"/>
        </w:rPr>
        <w:t>.</w:t>
      </w:r>
      <w:r>
        <w:rPr>
          <w:sz w:val="24"/>
          <w:szCs w:val="24"/>
        </w:rPr>
        <w:t>50</w:t>
      </w:r>
    </w:p>
    <w:p w:rsidR="00307C03" w:rsidRDefault="00307C03">
      <w:pPr>
        <w:spacing w:before="16" w:line="260" w:lineRule="exact"/>
        <w:rPr>
          <w:sz w:val="26"/>
          <w:szCs w:val="26"/>
        </w:rPr>
      </w:pPr>
    </w:p>
    <w:p w:rsidR="00307C03" w:rsidRDefault="00F308C4">
      <w:pPr>
        <w:ind w:left="407" w:right="63"/>
        <w:jc w:val="center"/>
        <w:rPr>
          <w:sz w:val="24"/>
          <w:szCs w:val="24"/>
        </w:rPr>
      </w:pPr>
      <w:r>
        <w:rPr>
          <w:sz w:val="24"/>
          <w:szCs w:val="24"/>
        </w:rPr>
        <w:t xml:space="preserve">10. </w:t>
      </w:r>
      <w:r>
        <w:rPr>
          <w:spacing w:val="8"/>
          <w:sz w:val="24"/>
          <w:szCs w:val="24"/>
        </w:rPr>
        <w:t xml:space="preserve"> </w:t>
      </w:r>
      <w:r>
        <w:rPr>
          <w:spacing w:val="-5"/>
          <w:sz w:val="24"/>
          <w:szCs w:val="24"/>
        </w:rPr>
        <w:t>G</w:t>
      </w:r>
      <w:r>
        <w:rPr>
          <w:spacing w:val="1"/>
          <w:sz w:val="24"/>
          <w:szCs w:val="24"/>
        </w:rPr>
        <w:t>am</w:t>
      </w:r>
      <w:r>
        <w:rPr>
          <w:sz w:val="24"/>
          <w:szCs w:val="24"/>
        </w:rPr>
        <w:t>b</w:t>
      </w:r>
      <w:r>
        <w:rPr>
          <w:spacing w:val="1"/>
          <w:sz w:val="24"/>
          <w:szCs w:val="24"/>
        </w:rPr>
        <w:t>a</w:t>
      </w:r>
      <w:r>
        <w:rPr>
          <w:sz w:val="24"/>
          <w:szCs w:val="24"/>
        </w:rPr>
        <w:t>r</w:t>
      </w:r>
      <w:r>
        <w:rPr>
          <w:spacing w:val="1"/>
          <w:sz w:val="24"/>
          <w:szCs w:val="24"/>
        </w:rPr>
        <w:t xml:space="preserve"> </w:t>
      </w:r>
      <w:r>
        <w:rPr>
          <w:sz w:val="24"/>
          <w:szCs w:val="24"/>
        </w:rPr>
        <w:t xml:space="preserve">4.2.10 </w:t>
      </w:r>
      <w:r>
        <w:rPr>
          <w:spacing w:val="-4"/>
          <w:sz w:val="24"/>
          <w:szCs w:val="24"/>
        </w:rPr>
        <w:t>I</w:t>
      </w:r>
      <w:r>
        <w:rPr>
          <w:spacing w:val="1"/>
          <w:sz w:val="24"/>
          <w:szCs w:val="24"/>
        </w:rPr>
        <w:t>m</w:t>
      </w:r>
      <w:r>
        <w:rPr>
          <w:sz w:val="24"/>
          <w:szCs w:val="24"/>
        </w:rPr>
        <w:t>p</w:t>
      </w:r>
      <w:r>
        <w:rPr>
          <w:spacing w:val="1"/>
          <w:sz w:val="24"/>
          <w:szCs w:val="24"/>
        </w:rPr>
        <w:t>eleme</w:t>
      </w:r>
      <w:r>
        <w:rPr>
          <w:sz w:val="24"/>
          <w:szCs w:val="24"/>
        </w:rPr>
        <w:t>n</w:t>
      </w:r>
      <w:r>
        <w:rPr>
          <w:spacing w:val="-3"/>
          <w:sz w:val="24"/>
          <w:szCs w:val="24"/>
        </w:rPr>
        <w:t>t</w:t>
      </w:r>
      <w:r>
        <w:rPr>
          <w:spacing w:val="1"/>
          <w:sz w:val="24"/>
          <w:szCs w:val="24"/>
        </w:rPr>
        <w:t>a</w:t>
      </w:r>
      <w:r>
        <w:rPr>
          <w:spacing w:val="-1"/>
          <w:sz w:val="24"/>
          <w:szCs w:val="24"/>
        </w:rPr>
        <w:t>s</w:t>
      </w:r>
      <w:r>
        <w:rPr>
          <w:sz w:val="24"/>
          <w:szCs w:val="24"/>
        </w:rPr>
        <w:t>i</w:t>
      </w:r>
      <w:r>
        <w:rPr>
          <w:spacing w:val="1"/>
          <w:sz w:val="24"/>
          <w:szCs w:val="24"/>
        </w:rPr>
        <w:t xml:space="preserve"> Ti</w:t>
      </w:r>
      <w:r>
        <w:rPr>
          <w:sz w:val="24"/>
          <w:szCs w:val="24"/>
        </w:rPr>
        <w:t>n</w:t>
      </w:r>
      <w:r>
        <w:rPr>
          <w:spacing w:val="-4"/>
          <w:sz w:val="24"/>
          <w:szCs w:val="24"/>
        </w:rPr>
        <w:t>d</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z w:val="24"/>
          <w:szCs w:val="24"/>
        </w:rPr>
        <w:t>...............................</w:t>
      </w:r>
      <w:r>
        <w:rPr>
          <w:spacing w:val="1"/>
          <w:sz w:val="24"/>
          <w:szCs w:val="24"/>
        </w:rPr>
        <w:t>.</w:t>
      </w:r>
      <w:r>
        <w:rPr>
          <w:sz w:val="24"/>
          <w:szCs w:val="24"/>
        </w:rPr>
        <w:t>...........................</w:t>
      </w:r>
      <w:r>
        <w:rPr>
          <w:spacing w:val="4"/>
          <w:sz w:val="24"/>
          <w:szCs w:val="24"/>
        </w:rPr>
        <w:t>.</w:t>
      </w:r>
      <w:r>
        <w:rPr>
          <w:sz w:val="24"/>
          <w:szCs w:val="24"/>
        </w:rPr>
        <w:t>55</w:t>
      </w:r>
    </w:p>
    <w:p w:rsidR="00307C03" w:rsidRDefault="00307C03">
      <w:pPr>
        <w:spacing w:before="16" w:line="260" w:lineRule="exact"/>
        <w:rPr>
          <w:sz w:val="26"/>
          <w:szCs w:val="26"/>
        </w:rPr>
      </w:pPr>
    </w:p>
    <w:p w:rsidR="00307C03" w:rsidRDefault="00F308C4">
      <w:pPr>
        <w:ind w:left="407" w:right="63"/>
        <w:jc w:val="center"/>
        <w:rPr>
          <w:sz w:val="24"/>
          <w:szCs w:val="24"/>
        </w:rPr>
      </w:pPr>
      <w:r>
        <w:rPr>
          <w:sz w:val="24"/>
          <w:szCs w:val="24"/>
        </w:rPr>
        <w:t xml:space="preserve">11. </w:t>
      </w:r>
      <w:r>
        <w:rPr>
          <w:spacing w:val="8"/>
          <w:sz w:val="24"/>
          <w:szCs w:val="24"/>
        </w:rPr>
        <w:t xml:space="preserve"> </w:t>
      </w:r>
      <w:r>
        <w:rPr>
          <w:spacing w:val="-5"/>
          <w:sz w:val="24"/>
          <w:szCs w:val="24"/>
        </w:rPr>
        <w:t>G</w:t>
      </w:r>
      <w:r>
        <w:rPr>
          <w:spacing w:val="1"/>
          <w:sz w:val="24"/>
          <w:szCs w:val="24"/>
        </w:rPr>
        <w:t>am</w:t>
      </w:r>
      <w:r>
        <w:rPr>
          <w:sz w:val="24"/>
          <w:szCs w:val="24"/>
        </w:rPr>
        <w:t>b</w:t>
      </w:r>
      <w:r>
        <w:rPr>
          <w:spacing w:val="1"/>
          <w:sz w:val="24"/>
          <w:szCs w:val="24"/>
        </w:rPr>
        <w:t>a</w:t>
      </w:r>
      <w:r>
        <w:rPr>
          <w:sz w:val="24"/>
          <w:szCs w:val="24"/>
        </w:rPr>
        <w:t>r</w:t>
      </w:r>
      <w:r>
        <w:rPr>
          <w:spacing w:val="1"/>
          <w:sz w:val="24"/>
          <w:szCs w:val="24"/>
        </w:rPr>
        <w:t xml:space="preserve"> </w:t>
      </w:r>
      <w:r>
        <w:rPr>
          <w:sz w:val="24"/>
          <w:szCs w:val="24"/>
        </w:rPr>
        <w:t xml:space="preserve">4.1.2 </w:t>
      </w:r>
      <w:r>
        <w:rPr>
          <w:spacing w:val="-1"/>
          <w:sz w:val="24"/>
          <w:szCs w:val="24"/>
        </w:rPr>
        <w:t>M</w:t>
      </w:r>
      <w:r>
        <w:rPr>
          <w:spacing w:val="1"/>
          <w:sz w:val="24"/>
          <w:szCs w:val="24"/>
        </w:rPr>
        <w:t>ate</w:t>
      </w:r>
      <w:r>
        <w:rPr>
          <w:sz w:val="24"/>
          <w:szCs w:val="24"/>
        </w:rPr>
        <w:t>ri</w:t>
      </w:r>
      <w:r>
        <w:rPr>
          <w:spacing w:val="1"/>
          <w:sz w:val="24"/>
          <w:szCs w:val="24"/>
        </w:rPr>
        <w:t xml:space="preserve"> </w:t>
      </w:r>
      <w:r>
        <w:rPr>
          <w:spacing w:val="-1"/>
          <w:sz w:val="24"/>
          <w:szCs w:val="24"/>
        </w:rPr>
        <w:t>V</w:t>
      </w:r>
      <w:r>
        <w:rPr>
          <w:sz w:val="24"/>
          <w:szCs w:val="24"/>
        </w:rPr>
        <w:t>ok</w:t>
      </w:r>
      <w:r>
        <w:rPr>
          <w:spacing w:val="1"/>
          <w:sz w:val="24"/>
          <w:szCs w:val="24"/>
        </w:rPr>
        <w:t>a</w:t>
      </w:r>
      <w:r>
        <w:rPr>
          <w:spacing w:val="-3"/>
          <w:sz w:val="24"/>
          <w:szCs w:val="24"/>
        </w:rPr>
        <w:t>l</w:t>
      </w:r>
      <w:r>
        <w:rPr>
          <w:spacing w:val="1"/>
          <w:sz w:val="24"/>
          <w:szCs w:val="24"/>
        </w:rPr>
        <w:t>i</w:t>
      </w:r>
      <w:r>
        <w:rPr>
          <w:spacing w:val="-3"/>
          <w:sz w:val="24"/>
          <w:szCs w:val="24"/>
        </w:rPr>
        <w:t>z</w:t>
      </w:r>
      <w:r>
        <w:rPr>
          <w:spacing w:val="1"/>
          <w:sz w:val="24"/>
          <w:szCs w:val="24"/>
        </w:rPr>
        <w:t>i</w:t>
      </w:r>
      <w:r>
        <w:rPr>
          <w:sz w:val="24"/>
          <w:szCs w:val="24"/>
        </w:rPr>
        <w:t>n</w:t>
      </w:r>
      <w:r>
        <w:rPr>
          <w:spacing w:val="-4"/>
          <w:sz w:val="24"/>
          <w:szCs w:val="24"/>
        </w:rPr>
        <w:t>g</w:t>
      </w:r>
      <w:r>
        <w:rPr>
          <w:sz w:val="24"/>
          <w:szCs w:val="24"/>
        </w:rPr>
        <w:t>,</w:t>
      </w:r>
      <w:r>
        <w:rPr>
          <w:spacing w:val="4"/>
          <w:sz w:val="24"/>
          <w:szCs w:val="24"/>
        </w:rPr>
        <w:t xml:space="preserve"> </w:t>
      </w:r>
      <w:r>
        <w:rPr>
          <w:spacing w:val="-7"/>
          <w:sz w:val="24"/>
          <w:szCs w:val="24"/>
        </w:rPr>
        <w:t>L</w:t>
      </w:r>
      <w:r>
        <w:rPr>
          <w:spacing w:val="1"/>
          <w:sz w:val="24"/>
          <w:szCs w:val="24"/>
        </w:rPr>
        <w:t>ati</w:t>
      </w:r>
      <w:r>
        <w:rPr>
          <w:sz w:val="24"/>
          <w:szCs w:val="24"/>
        </w:rPr>
        <w:t>h</w:t>
      </w:r>
      <w:r>
        <w:rPr>
          <w:spacing w:val="1"/>
          <w:sz w:val="24"/>
          <w:szCs w:val="24"/>
        </w:rPr>
        <w:t>a</w:t>
      </w:r>
      <w:r>
        <w:rPr>
          <w:sz w:val="24"/>
          <w:szCs w:val="24"/>
        </w:rPr>
        <w:t xml:space="preserve">n </w:t>
      </w:r>
      <w:r>
        <w:rPr>
          <w:spacing w:val="-5"/>
          <w:sz w:val="24"/>
          <w:szCs w:val="24"/>
        </w:rPr>
        <w:t>A</w:t>
      </w:r>
      <w:r>
        <w:rPr>
          <w:sz w:val="24"/>
          <w:szCs w:val="24"/>
        </w:rPr>
        <w:t>r</w:t>
      </w:r>
      <w:r>
        <w:rPr>
          <w:spacing w:val="1"/>
          <w:sz w:val="24"/>
          <w:szCs w:val="24"/>
        </w:rPr>
        <w:t>ti</w:t>
      </w:r>
      <w:r>
        <w:rPr>
          <w:sz w:val="24"/>
          <w:szCs w:val="24"/>
        </w:rPr>
        <w:t>ku</w:t>
      </w:r>
      <w:r>
        <w:rPr>
          <w:spacing w:val="1"/>
          <w:sz w:val="24"/>
          <w:szCs w:val="24"/>
        </w:rPr>
        <w:t>la</w:t>
      </w:r>
      <w:r>
        <w:rPr>
          <w:spacing w:val="-1"/>
          <w:sz w:val="24"/>
          <w:szCs w:val="24"/>
        </w:rPr>
        <w:t>s</w:t>
      </w:r>
      <w:r>
        <w:rPr>
          <w:sz w:val="24"/>
          <w:szCs w:val="24"/>
        </w:rPr>
        <w:t>i</w:t>
      </w:r>
      <w:r>
        <w:rPr>
          <w:spacing w:val="3"/>
          <w:sz w:val="24"/>
          <w:szCs w:val="24"/>
        </w:rPr>
        <w:t xml:space="preserve"> </w:t>
      </w:r>
      <w:r>
        <w:rPr>
          <w:sz w:val="24"/>
          <w:szCs w:val="24"/>
        </w:rPr>
        <w:t>........................................</w:t>
      </w:r>
      <w:r>
        <w:rPr>
          <w:spacing w:val="4"/>
          <w:sz w:val="24"/>
          <w:szCs w:val="24"/>
        </w:rPr>
        <w:t>.</w:t>
      </w:r>
      <w:r>
        <w:rPr>
          <w:sz w:val="24"/>
          <w:szCs w:val="24"/>
        </w:rPr>
        <w:t>55</w:t>
      </w:r>
    </w:p>
    <w:p w:rsidR="00307C03" w:rsidRDefault="00307C03">
      <w:pPr>
        <w:spacing w:before="16" w:line="260" w:lineRule="exact"/>
        <w:rPr>
          <w:sz w:val="26"/>
          <w:szCs w:val="26"/>
        </w:rPr>
      </w:pPr>
    </w:p>
    <w:p w:rsidR="00307C03" w:rsidRDefault="00F308C4">
      <w:pPr>
        <w:ind w:left="407" w:right="63"/>
        <w:jc w:val="center"/>
        <w:rPr>
          <w:sz w:val="24"/>
          <w:szCs w:val="24"/>
        </w:rPr>
      </w:pPr>
      <w:r>
        <w:rPr>
          <w:sz w:val="24"/>
          <w:szCs w:val="24"/>
        </w:rPr>
        <w:t xml:space="preserve">12. </w:t>
      </w:r>
      <w:r>
        <w:rPr>
          <w:spacing w:val="8"/>
          <w:sz w:val="24"/>
          <w:szCs w:val="24"/>
        </w:rPr>
        <w:t xml:space="preserve"> </w:t>
      </w:r>
      <w:r>
        <w:rPr>
          <w:spacing w:val="-5"/>
          <w:sz w:val="24"/>
          <w:szCs w:val="24"/>
        </w:rPr>
        <w:t>G</w:t>
      </w:r>
      <w:r>
        <w:rPr>
          <w:spacing w:val="1"/>
          <w:sz w:val="24"/>
          <w:szCs w:val="24"/>
        </w:rPr>
        <w:t>am</w:t>
      </w:r>
      <w:r>
        <w:rPr>
          <w:sz w:val="24"/>
          <w:szCs w:val="24"/>
        </w:rPr>
        <w:t>b</w:t>
      </w:r>
      <w:r>
        <w:rPr>
          <w:spacing w:val="1"/>
          <w:sz w:val="24"/>
          <w:szCs w:val="24"/>
        </w:rPr>
        <w:t>a</w:t>
      </w:r>
      <w:r>
        <w:rPr>
          <w:sz w:val="24"/>
          <w:szCs w:val="24"/>
        </w:rPr>
        <w:t>r</w:t>
      </w:r>
      <w:r>
        <w:rPr>
          <w:spacing w:val="1"/>
          <w:sz w:val="24"/>
          <w:szCs w:val="24"/>
        </w:rPr>
        <w:t xml:space="preserve"> </w:t>
      </w:r>
      <w:r>
        <w:rPr>
          <w:sz w:val="24"/>
          <w:szCs w:val="24"/>
        </w:rPr>
        <w:t xml:space="preserve">4.1.3 </w:t>
      </w:r>
      <w:r>
        <w:rPr>
          <w:spacing w:val="-1"/>
          <w:sz w:val="24"/>
          <w:szCs w:val="24"/>
        </w:rPr>
        <w:t>M</w:t>
      </w:r>
      <w:r>
        <w:rPr>
          <w:spacing w:val="1"/>
          <w:sz w:val="24"/>
          <w:szCs w:val="24"/>
        </w:rPr>
        <w:t>ate</w:t>
      </w:r>
      <w:r>
        <w:rPr>
          <w:sz w:val="24"/>
          <w:szCs w:val="24"/>
        </w:rPr>
        <w:t>ri</w:t>
      </w:r>
      <w:r>
        <w:rPr>
          <w:spacing w:val="1"/>
          <w:sz w:val="24"/>
          <w:szCs w:val="24"/>
        </w:rPr>
        <w:t xml:space="preserve"> </w:t>
      </w:r>
      <w:r>
        <w:rPr>
          <w:spacing w:val="-1"/>
          <w:sz w:val="24"/>
          <w:szCs w:val="24"/>
        </w:rPr>
        <w:t>V</w:t>
      </w:r>
      <w:r>
        <w:rPr>
          <w:sz w:val="24"/>
          <w:szCs w:val="24"/>
        </w:rPr>
        <w:t>ok</w:t>
      </w:r>
      <w:r>
        <w:rPr>
          <w:spacing w:val="1"/>
          <w:sz w:val="24"/>
          <w:szCs w:val="24"/>
        </w:rPr>
        <w:t>a</w:t>
      </w:r>
      <w:r>
        <w:rPr>
          <w:spacing w:val="-3"/>
          <w:sz w:val="24"/>
          <w:szCs w:val="24"/>
        </w:rPr>
        <w:t>l</w:t>
      </w:r>
      <w:r>
        <w:rPr>
          <w:spacing w:val="1"/>
          <w:sz w:val="24"/>
          <w:szCs w:val="24"/>
        </w:rPr>
        <w:t>i</w:t>
      </w:r>
      <w:r>
        <w:rPr>
          <w:spacing w:val="-3"/>
          <w:sz w:val="24"/>
          <w:szCs w:val="24"/>
        </w:rPr>
        <w:t>z</w:t>
      </w:r>
      <w:r>
        <w:rPr>
          <w:spacing w:val="1"/>
          <w:sz w:val="24"/>
          <w:szCs w:val="24"/>
        </w:rPr>
        <w:t>i</w:t>
      </w:r>
      <w:r>
        <w:rPr>
          <w:sz w:val="24"/>
          <w:szCs w:val="24"/>
        </w:rPr>
        <w:t>n</w:t>
      </w:r>
      <w:r>
        <w:rPr>
          <w:spacing w:val="-4"/>
          <w:sz w:val="24"/>
          <w:szCs w:val="24"/>
        </w:rPr>
        <w:t>g</w:t>
      </w:r>
      <w:r>
        <w:rPr>
          <w:sz w:val="24"/>
          <w:szCs w:val="24"/>
        </w:rPr>
        <w:t>,</w:t>
      </w:r>
      <w:r>
        <w:rPr>
          <w:spacing w:val="4"/>
          <w:sz w:val="24"/>
          <w:szCs w:val="24"/>
        </w:rPr>
        <w:t xml:space="preserve"> </w:t>
      </w:r>
      <w:r>
        <w:rPr>
          <w:spacing w:val="-7"/>
          <w:sz w:val="24"/>
          <w:szCs w:val="24"/>
        </w:rPr>
        <w:t>L</w:t>
      </w:r>
      <w:r>
        <w:rPr>
          <w:spacing w:val="1"/>
          <w:sz w:val="24"/>
          <w:szCs w:val="24"/>
        </w:rPr>
        <w:t>ati</w:t>
      </w:r>
      <w:r>
        <w:rPr>
          <w:sz w:val="24"/>
          <w:szCs w:val="24"/>
        </w:rPr>
        <w:t>h</w:t>
      </w:r>
      <w:r>
        <w:rPr>
          <w:spacing w:val="1"/>
          <w:sz w:val="24"/>
          <w:szCs w:val="24"/>
        </w:rPr>
        <w:t>a</w:t>
      </w:r>
      <w:r>
        <w:rPr>
          <w:sz w:val="24"/>
          <w:szCs w:val="24"/>
        </w:rPr>
        <w:t>n</w:t>
      </w:r>
      <w:r>
        <w:rPr>
          <w:spacing w:val="4"/>
          <w:sz w:val="24"/>
          <w:szCs w:val="24"/>
        </w:rPr>
        <w:t xml:space="preserve"> </w:t>
      </w:r>
      <w:r>
        <w:rPr>
          <w:spacing w:val="-1"/>
          <w:sz w:val="24"/>
          <w:szCs w:val="24"/>
        </w:rPr>
        <w:t>P</w:t>
      </w:r>
      <w:r>
        <w:rPr>
          <w:spacing w:val="1"/>
          <w:sz w:val="24"/>
          <w:szCs w:val="24"/>
        </w:rPr>
        <w:t>e</w:t>
      </w:r>
      <w:r>
        <w:rPr>
          <w:sz w:val="24"/>
          <w:szCs w:val="24"/>
        </w:rPr>
        <w:t>rn</w:t>
      </w:r>
      <w:r>
        <w:rPr>
          <w:spacing w:val="1"/>
          <w:sz w:val="24"/>
          <w:szCs w:val="24"/>
        </w:rPr>
        <w:t>a</w:t>
      </w:r>
      <w:r>
        <w:rPr>
          <w:sz w:val="24"/>
          <w:szCs w:val="24"/>
        </w:rPr>
        <w:t>f</w:t>
      </w:r>
      <w:r>
        <w:rPr>
          <w:spacing w:val="1"/>
          <w:sz w:val="24"/>
          <w:szCs w:val="24"/>
        </w:rPr>
        <w:t>a</w:t>
      </w:r>
      <w:r>
        <w:rPr>
          <w:spacing w:val="-1"/>
          <w:sz w:val="24"/>
          <w:szCs w:val="24"/>
        </w:rPr>
        <w:t>s</w:t>
      </w:r>
      <w:r>
        <w:rPr>
          <w:spacing w:val="1"/>
          <w:sz w:val="24"/>
          <w:szCs w:val="24"/>
        </w:rPr>
        <w:t>a</w:t>
      </w:r>
      <w:r>
        <w:rPr>
          <w:sz w:val="24"/>
          <w:szCs w:val="24"/>
        </w:rPr>
        <w:t>n</w:t>
      </w:r>
      <w:r>
        <w:rPr>
          <w:spacing w:val="22"/>
          <w:sz w:val="24"/>
          <w:szCs w:val="24"/>
        </w:rPr>
        <w:t xml:space="preserve"> </w:t>
      </w:r>
      <w:r>
        <w:rPr>
          <w:sz w:val="24"/>
          <w:szCs w:val="24"/>
        </w:rPr>
        <w:t>......................................</w:t>
      </w:r>
      <w:r>
        <w:rPr>
          <w:spacing w:val="4"/>
          <w:sz w:val="24"/>
          <w:szCs w:val="24"/>
        </w:rPr>
        <w:t>.</w:t>
      </w:r>
      <w:r>
        <w:rPr>
          <w:sz w:val="24"/>
          <w:szCs w:val="24"/>
        </w:rPr>
        <w:t>56</w:t>
      </w:r>
    </w:p>
    <w:p w:rsidR="00307C03" w:rsidRDefault="00307C03">
      <w:pPr>
        <w:spacing w:before="16" w:line="260" w:lineRule="exact"/>
        <w:rPr>
          <w:sz w:val="26"/>
          <w:szCs w:val="26"/>
        </w:rPr>
      </w:pPr>
    </w:p>
    <w:p w:rsidR="00307C03" w:rsidRDefault="00F308C4">
      <w:pPr>
        <w:spacing w:line="260" w:lineRule="exact"/>
        <w:ind w:left="407" w:right="63"/>
        <w:jc w:val="center"/>
        <w:rPr>
          <w:sz w:val="24"/>
          <w:szCs w:val="24"/>
        </w:rPr>
      </w:pPr>
      <w:r>
        <w:rPr>
          <w:position w:val="-1"/>
          <w:sz w:val="24"/>
          <w:szCs w:val="24"/>
        </w:rPr>
        <w:t xml:space="preserve">13. </w:t>
      </w:r>
      <w:r>
        <w:rPr>
          <w:spacing w:val="8"/>
          <w:position w:val="-1"/>
          <w:sz w:val="24"/>
          <w:szCs w:val="24"/>
        </w:rPr>
        <w:t xml:space="preserve"> </w:t>
      </w:r>
      <w:r>
        <w:rPr>
          <w:spacing w:val="-5"/>
          <w:position w:val="-1"/>
          <w:sz w:val="24"/>
          <w:szCs w:val="24"/>
        </w:rPr>
        <w:t>G</w:t>
      </w:r>
      <w:r>
        <w:rPr>
          <w:spacing w:val="1"/>
          <w:position w:val="-1"/>
          <w:sz w:val="24"/>
          <w:szCs w:val="24"/>
        </w:rPr>
        <w:t>am</w:t>
      </w:r>
      <w:r>
        <w:rPr>
          <w:position w:val="-1"/>
          <w:sz w:val="24"/>
          <w:szCs w:val="24"/>
        </w:rPr>
        <w:t>b</w:t>
      </w:r>
      <w:r>
        <w:rPr>
          <w:spacing w:val="1"/>
          <w:position w:val="-1"/>
          <w:sz w:val="24"/>
          <w:szCs w:val="24"/>
        </w:rPr>
        <w:t>a</w:t>
      </w:r>
      <w:r>
        <w:rPr>
          <w:position w:val="-1"/>
          <w:sz w:val="24"/>
          <w:szCs w:val="24"/>
        </w:rPr>
        <w:t>r</w:t>
      </w:r>
      <w:r>
        <w:rPr>
          <w:spacing w:val="1"/>
          <w:position w:val="-1"/>
          <w:sz w:val="24"/>
          <w:szCs w:val="24"/>
        </w:rPr>
        <w:t xml:space="preserve"> </w:t>
      </w:r>
      <w:r>
        <w:rPr>
          <w:position w:val="-1"/>
          <w:sz w:val="24"/>
          <w:szCs w:val="24"/>
        </w:rPr>
        <w:t>4.2.11</w:t>
      </w:r>
      <w:r>
        <w:rPr>
          <w:spacing w:val="1"/>
          <w:position w:val="-1"/>
          <w:sz w:val="24"/>
          <w:szCs w:val="24"/>
        </w:rPr>
        <w:t xml:space="preserve"> </w:t>
      </w:r>
      <w:r>
        <w:rPr>
          <w:spacing w:val="-4"/>
          <w:position w:val="-1"/>
          <w:sz w:val="24"/>
          <w:szCs w:val="24"/>
        </w:rPr>
        <w:t>I</w:t>
      </w:r>
      <w:r>
        <w:rPr>
          <w:spacing w:val="1"/>
          <w:position w:val="-1"/>
          <w:sz w:val="24"/>
          <w:szCs w:val="24"/>
        </w:rPr>
        <w:t>m</w:t>
      </w:r>
      <w:r>
        <w:rPr>
          <w:position w:val="-1"/>
          <w:sz w:val="24"/>
          <w:szCs w:val="24"/>
        </w:rPr>
        <w:t>p</w:t>
      </w:r>
      <w:r>
        <w:rPr>
          <w:spacing w:val="1"/>
          <w:position w:val="-1"/>
          <w:sz w:val="24"/>
          <w:szCs w:val="24"/>
        </w:rPr>
        <w:t>leme</w:t>
      </w:r>
      <w:r>
        <w:rPr>
          <w:position w:val="-1"/>
          <w:sz w:val="24"/>
          <w:szCs w:val="24"/>
        </w:rPr>
        <w:t>n</w:t>
      </w:r>
      <w:r>
        <w:rPr>
          <w:spacing w:val="1"/>
          <w:position w:val="-1"/>
          <w:sz w:val="24"/>
          <w:szCs w:val="24"/>
        </w:rPr>
        <w:t>ta</w:t>
      </w:r>
      <w:r>
        <w:rPr>
          <w:spacing w:val="-1"/>
          <w:position w:val="-1"/>
          <w:sz w:val="24"/>
          <w:szCs w:val="24"/>
        </w:rPr>
        <w:t>s</w:t>
      </w:r>
      <w:r>
        <w:rPr>
          <w:position w:val="-1"/>
          <w:sz w:val="24"/>
          <w:szCs w:val="24"/>
        </w:rPr>
        <w:t>i</w:t>
      </w:r>
      <w:r>
        <w:rPr>
          <w:spacing w:val="-3"/>
          <w:position w:val="-1"/>
          <w:sz w:val="24"/>
          <w:szCs w:val="24"/>
        </w:rPr>
        <w:t xml:space="preserve"> </w:t>
      </w:r>
      <w:r>
        <w:rPr>
          <w:spacing w:val="1"/>
          <w:position w:val="-1"/>
          <w:sz w:val="24"/>
          <w:szCs w:val="24"/>
        </w:rPr>
        <w:t>Ti</w:t>
      </w:r>
      <w:r>
        <w:rPr>
          <w:position w:val="-1"/>
          <w:sz w:val="24"/>
          <w:szCs w:val="24"/>
        </w:rPr>
        <w:t>nd</w:t>
      </w:r>
      <w:r>
        <w:rPr>
          <w:spacing w:val="1"/>
          <w:position w:val="-1"/>
          <w:sz w:val="24"/>
          <w:szCs w:val="24"/>
        </w:rPr>
        <w:t>a</w:t>
      </w:r>
      <w:r>
        <w:rPr>
          <w:spacing w:val="-4"/>
          <w:position w:val="-1"/>
          <w:sz w:val="24"/>
          <w:szCs w:val="24"/>
        </w:rPr>
        <w:t>k</w:t>
      </w:r>
      <w:r>
        <w:rPr>
          <w:spacing w:val="1"/>
          <w:position w:val="-1"/>
          <w:sz w:val="24"/>
          <w:szCs w:val="24"/>
        </w:rPr>
        <w:t>a</w:t>
      </w:r>
      <w:r>
        <w:rPr>
          <w:position w:val="-1"/>
          <w:sz w:val="24"/>
          <w:szCs w:val="24"/>
        </w:rPr>
        <w:t>n</w:t>
      </w:r>
      <w:r>
        <w:rPr>
          <w:spacing w:val="-16"/>
          <w:position w:val="-1"/>
          <w:sz w:val="24"/>
          <w:szCs w:val="24"/>
        </w:rPr>
        <w:t xml:space="preserve"> </w:t>
      </w:r>
      <w:r>
        <w:rPr>
          <w:position w:val="-1"/>
          <w:sz w:val="24"/>
          <w:szCs w:val="24"/>
        </w:rPr>
        <w:t>...............................</w:t>
      </w:r>
      <w:r>
        <w:rPr>
          <w:spacing w:val="1"/>
          <w:position w:val="-1"/>
          <w:sz w:val="24"/>
          <w:szCs w:val="24"/>
        </w:rPr>
        <w:t>.</w:t>
      </w:r>
      <w:r>
        <w:rPr>
          <w:position w:val="-1"/>
          <w:sz w:val="24"/>
          <w:szCs w:val="24"/>
        </w:rPr>
        <w:t>.............................</w:t>
      </w:r>
      <w:r>
        <w:rPr>
          <w:spacing w:val="4"/>
          <w:position w:val="-1"/>
          <w:sz w:val="24"/>
          <w:szCs w:val="24"/>
        </w:rPr>
        <w:t>.</w:t>
      </w:r>
      <w:r>
        <w:rPr>
          <w:position w:val="-1"/>
          <w:sz w:val="24"/>
          <w:szCs w:val="24"/>
        </w:rPr>
        <w:t>56</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17" w:line="220" w:lineRule="exact"/>
        <w:rPr>
          <w:sz w:val="22"/>
          <w:szCs w:val="22"/>
        </w:rPr>
      </w:pPr>
    </w:p>
    <w:p w:rsidR="00307C03" w:rsidRDefault="00F308C4">
      <w:pPr>
        <w:spacing w:before="29"/>
        <w:ind w:left="4360" w:right="3990"/>
        <w:jc w:val="center"/>
        <w:rPr>
          <w:sz w:val="24"/>
          <w:szCs w:val="24"/>
        </w:rPr>
        <w:sectPr w:rsidR="00307C03">
          <w:headerReference w:type="default" r:id="rId24"/>
          <w:pgSz w:w="11920" w:h="16840"/>
          <w:pgMar w:top="1580" w:right="1480" w:bottom="280" w:left="1680" w:header="0" w:footer="0" w:gutter="0"/>
          <w:cols w:space="720"/>
        </w:sectPr>
      </w:pPr>
      <w:proofErr w:type="gramStart"/>
      <w:r>
        <w:rPr>
          <w:sz w:val="24"/>
          <w:szCs w:val="24"/>
        </w:rPr>
        <w:t>x</w:t>
      </w:r>
      <w:r>
        <w:rPr>
          <w:spacing w:val="1"/>
          <w:sz w:val="24"/>
          <w:szCs w:val="24"/>
        </w:rPr>
        <w:t>ii</w:t>
      </w:r>
      <w:r>
        <w:rPr>
          <w:sz w:val="24"/>
          <w:szCs w:val="24"/>
        </w:rPr>
        <w:t>i</w:t>
      </w:r>
      <w:proofErr w:type="gramEnd"/>
    </w:p>
    <w:p w:rsidR="00307C03" w:rsidRDefault="00307C03">
      <w:pPr>
        <w:spacing w:line="200" w:lineRule="exact"/>
      </w:pPr>
    </w:p>
    <w:p w:rsidR="00307C03" w:rsidRDefault="00307C03">
      <w:pPr>
        <w:spacing w:line="200" w:lineRule="exact"/>
      </w:pPr>
    </w:p>
    <w:p w:rsidR="00307C03" w:rsidRDefault="00307C03">
      <w:pPr>
        <w:spacing w:before="19" w:line="240" w:lineRule="exact"/>
        <w:rPr>
          <w:sz w:val="24"/>
          <w:szCs w:val="24"/>
        </w:rPr>
      </w:pPr>
    </w:p>
    <w:p w:rsidR="00307C03" w:rsidRDefault="00F308C4">
      <w:pPr>
        <w:spacing w:before="29"/>
        <w:ind w:left="3547" w:right="2988"/>
        <w:jc w:val="center"/>
        <w:rPr>
          <w:sz w:val="24"/>
          <w:szCs w:val="24"/>
        </w:rPr>
      </w:pPr>
      <w:r>
        <w:rPr>
          <w:b/>
          <w:spacing w:val="-1"/>
          <w:sz w:val="24"/>
          <w:szCs w:val="24"/>
        </w:rPr>
        <w:t>DA</w:t>
      </w:r>
      <w:r>
        <w:rPr>
          <w:b/>
          <w:spacing w:val="1"/>
          <w:sz w:val="24"/>
          <w:szCs w:val="24"/>
        </w:rPr>
        <w:t>F</w:t>
      </w:r>
      <w:r>
        <w:rPr>
          <w:b/>
          <w:sz w:val="24"/>
          <w:szCs w:val="24"/>
        </w:rPr>
        <w:t>T</w:t>
      </w:r>
      <w:r>
        <w:rPr>
          <w:b/>
          <w:spacing w:val="-1"/>
          <w:sz w:val="24"/>
          <w:szCs w:val="24"/>
        </w:rPr>
        <w:t>A</w:t>
      </w:r>
      <w:r>
        <w:rPr>
          <w:b/>
          <w:sz w:val="24"/>
          <w:szCs w:val="24"/>
        </w:rPr>
        <w:t>R</w:t>
      </w:r>
      <w:r>
        <w:rPr>
          <w:b/>
          <w:spacing w:val="-1"/>
          <w:sz w:val="24"/>
          <w:szCs w:val="24"/>
        </w:rPr>
        <w:t xml:space="preserve"> </w:t>
      </w:r>
      <w:r>
        <w:rPr>
          <w:b/>
          <w:spacing w:val="2"/>
          <w:sz w:val="24"/>
          <w:szCs w:val="24"/>
        </w:rPr>
        <w:t>S</w:t>
      </w:r>
      <w:r>
        <w:rPr>
          <w:b/>
          <w:spacing w:val="-3"/>
          <w:sz w:val="24"/>
          <w:szCs w:val="24"/>
        </w:rPr>
        <w:t>K</w:t>
      </w:r>
      <w:r>
        <w:rPr>
          <w:b/>
          <w:sz w:val="24"/>
          <w:szCs w:val="24"/>
        </w:rPr>
        <w:t>E</w:t>
      </w:r>
      <w:r>
        <w:rPr>
          <w:b/>
          <w:spacing w:val="1"/>
          <w:sz w:val="24"/>
          <w:szCs w:val="24"/>
        </w:rPr>
        <w:t>M</w:t>
      </w:r>
      <w:r>
        <w:rPr>
          <w:b/>
          <w:sz w:val="24"/>
          <w:szCs w:val="24"/>
        </w:rPr>
        <w:t>A</w:t>
      </w:r>
    </w:p>
    <w:p w:rsidR="00307C03" w:rsidRDefault="00307C03">
      <w:pPr>
        <w:spacing w:before="16" w:line="260" w:lineRule="exact"/>
        <w:rPr>
          <w:sz w:val="26"/>
          <w:szCs w:val="26"/>
        </w:rPr>
      </w:pPr>
    </w:p>
    <w:p w:rsidR="00307C03" w:rsidRDefault="00F308C4">
      <w:pPr>
        <w:ind w:left="550" w:right="143"/>
        <w:jc w:val="center"/>
        <w:rPr>
          <w:sz w:val="24"/>
          <w:szCs w:val="24"/>
        </w:rPr>
      </w:pPr>
      <w:r>
        <w:rPr>
          <w:sz w:val="24"/>
          <w:szCs w:val="24"/>
        </w:rPr>
        <w:t>1.</w:t>
      </w:r>
      <w:r>
        <w:rPr>
          <w:spacing w:val="45"/>
          <w:sz w:val="24"/>
          <w:szCs w:val="24"/>
        </w:rPr>
        <w:t xml:space="preserve"> </w:t>
      </w:r>
      <w:r>
        <w:rPr>
          <w:spacing w:val="-1"/>
          <w:sz w:val="24"/>
          <w:szCs w:val="24"/>
        </w:rPr>
        <w:t>S</w:t>
      </w:r>
      <w:r>
        <w:rPr>
          <w:sz w:val="24"/>
          <w:szCs w:val="24"/>
        </w:rPr>
        <w:t>k</w:t>
      </w:r>
      <w:r>
        <w:rPr>
          <w:spacing w:val="1"/>
          <w:sz w:val="24"/>
          <w:szCs w:val="24"/>
        </w:rPr>
        <w:t>em</w:t>
      </w:r>
      <w:r>
        <w:rPr>
          <w:sz w:val="24"/>
          <w:szCs w:val="24"/>
        </w:rPr>
        <w:t>a</w:t>
      </w:r>
      <w:r>
        <w:rPr>
          <w:spacing w:val="1"/>
          <w:sz w:val="24"/>
          <w:szCs w:val="24"/>
        </w:rPr>
        <w:t xml:space="preserve"> </w:t>
      </w:r>
      <w:r>
        <w:rPr>
          <w:sz w:val="24"/>
          <w:szCs w:val="24"/>
        </w:rPr>
        <w:t xml:space="preserve">1 </w:t>
      </w:r>
      <w:r>
        <w:rPr>
          <w:spacing w:val="-5"/>
          <w:sz w:val="24"/>
          <w:szCs w:val="24"/>
        </w:rPr>
        <w:t>K</w:t>
      </w:r>
      <w:r>
        <w:rPr>
          <w:spacing w:val="1"/>
          <w:sz w:val="24"/>
          <w:szCs w:val="24"/>
        </w:rPr>
        <w:t>e</w:t>
      </w:r>
      <w:r>
        <w:rPr>
          <w:sz w:val="24"/>
          <w:szCs w:val="24"/>
        </w:rPr>
        <w:t>r</w:t>
      </w:r>
      <w:r>
        <w:rPr>
          <w:spacing w:val="1"/>
          <w:sz w:val="24"/>
          <w:szCs w:val="24"/>
        </w:rPr>
        <w:t>a</w:t>
      </w:r>
      <w:r>
        <w:rPr>
          <w:sz w:val="24"/>
          <w:szCs w:val="24"/>
        </w:rPr>
        <w:t>n</w:t>
      </w:r>
      <w:r>
        <w:rPr>
          <w:spacing w:val="-4"/>
          <w:sz w:val="24"/>
          <w:szCs w:val="24"/>
        </w:rPr>
        <w:t>g</w:t>
      </w:r>
      <w:r>
        <w:rPr>
          <w:sz w:val="24"/>
          <w:szCs w:val="24"/>
        </w:rPr>
        <w:t>ka</w:t>
      </w:r>
      <w:r>
        <w:rPr>
          <w:spacing w:val="1"/>
          <w:sz w:val="24"/>
          <w:szCs w:val="24"/>
        </w:rPr>
        <w:t xml:space="preserve"> </w:t>
      </w:r>
      <w:r>
        <w:rPr>
          <w:spacing w:val="-1"/>
          <w:sz w:val="24"/>
          <w:szCs w:val="24"/>
        </w:rPr>
        <w:t>P</w:t>
      </w:r>
      <w:r>
        <w:rPr>
          <w:spacing w:val="1"/>
          <w:sz w:val="24"/>
          <w:szCs w:val="24"/>
        </w:rPr>
        <w:t>i</w:t>
      </w:r>
      <w:r>
        <w:rPr>
          <w:sz w:val="24"/>
          <w:szCs w:val="24"/>
        </w:rPr>
        <w:t>k</w:t>
      </w:r>
      <w:r>
        <w:rPr>
          <w:spacing w:val="1"/>
          <w:sz w:val="24"/>
          <w:szCs w:val="24"/>
        </w:rPr>
        <w:t>i</w:t>
      </w:r>
      <w:r>
        <w:rPr>
          <w:spacing w:val="19"/>
          <w:sz w:val="24"/>
          <w:szCs w:val="24"/>
        </w:rPr>
        <w:t>r</w:t>
      </w:r>
      <w:r>
        <w:rPr>
          <w:sz w:val="24"/>
          <w:szCs w:val="24"/>
        </w:rPr>
        <w:t>...............................................................</w:t>
      </w:r>
      <w:r>
        <w:rPr>
          <w:spacing w:val="1"/>
          <w:sz w:val="24"/>
          <w:szCs w:val="24"/>
        </w:rPr>
        <w:t>.</w:t>
      </w:r>
      <w:r>
        <w:rPr>
          <w:sz w:val="24"/>
          <w:szCs w:val="24"/>
        </w:rPr>
        <w:t>.................</w:t>
      </w:r>
      <w:r>
        <w:rPr>
          <w:spacing w:val="-36"/>
          <w:sz w:val="24"/>
          <w:szCs w:val="24"/>
        </w:rPr>
        <w:t xml:space="preserve"> </w:t>
      </w:r>
      <w:r>
        <w:rPr>
          <w:sz w:val="24"/>
          <w:szCs w:val="24"/>
        </w:rPr>
        <w:t>22</w:t>
      </w:r>
    </w:p>
    <w:p w:rsidR="00307C03" w:rsidRDefault="00307C03">
      <w:pPr>
        <w:spacing w:before="17" w:line="260" w:lineRule="exact"/>
        <w:rPr>
          <w:sz w:val="26"/>
          <w:szCs w:val="26"/>
        </w:rPr>
      </w:pPr>
    </w:p>
    <w:p w:rsidR="00307C03" w:rsidRDefault="00F308C4">
      <w:pPr>
        <w:spacing w:line="260" w:lineRule="exact"/>
        <w:ind w:left="550" w:right="143"/>
        <w:jc w:val="center"/>
        <w:rPr>
          <w:sz w:val="24"/>
          <w:szCs w:val="24"/>
        </w:rPr>
      </w:pPr>
      <w:r>
        <w:rPr>
          <w:position w:val="-1"/>
          <w:sz w:val="24"/>
          <w:szCs w:val="24"/>
        </w:rPr>
        <w:t>2.</w:t>
      </w:r>
      <w:r>
        <w:rPr>
          <w:spacing w:val="45"/>
          <w:position w:val="-1"/>
          <w:sz w:val="24"/>
          <w:szCs w:val="24"/>
        </w:rPr>
        <w:t xml:space="preserve"> </w:t>
      </w:r>
      <w:r>
        <w:rPr>
          <w:spacing w:val="-1"/>
          <w:position w:val="-1"/>
          <w:sz w:val="24"/>
          <w:szCs w:val="24"/>
        </w:rPr>
        <w:t>S</w:t>
      </w:r>
      <w:r>
        <w:rPr>
          <w:position w:val="-1"/>
          <w:sz w:val="24"/>
          <w:szCs w:val="24"/>
        </w:rPr>
        <w:t>k</w:t>
      </w:r>
      <w:r>
        <w:rPr>
          <w:spacing w:val="1"/>
          <w:position w:val="-1"/>
          <w:sz w:val="24"/>
          <w:szCs w:val="24"/>
        </w:rPr>
        <w:t>em</w:t>
      </w:r>
      <w:r>
        <w:rPr>
          <w:position w:val="-1"/>
          <w:sz w:val="24"/>
          <w:szCs w:val="24"/>
        </w:rPr>
        <w:t>a</w:t>
      </w:r>
      <w:r>
        <w:rPr>
          <w:spacing w:val="1"/>
          <w:position w:val="-1"/>
          <w:sz w:val="24"/>
          <w:szCs w:val="24"/>
        </w:rPr>
        <w:t xml:space="preserve"> </w:t>
      </w:r>
      <w:r>
        <w:rPr>
          <w:position w:val="-1"/>
          <w:sz w:val="24"/>
          <w:szCs w:val="24"/>
        </w:rPr>
        <w:t xml:space="preserve">2 </w:t>
      </w:r>
      <w:r>
        <w:rPr>
          <w:spacing w:val="-1"/>
          <w:position w:val="-1"/>
          <w:sz w:val="24"/>
          <w:szCs w:val="24"/>
        </w:rPr>
        <w:t>D</w:t>
      </w:r>
      <w:r>
        <w:rPr>
          <w:spacing w:val="1"/>
          <w:position w:val="-1"/>
          <w:sz w:val="24"/>
          <w:szCs w:val="24"/>
        </w:rPr>
        <w:t>e</w:t>
      </w:r>
      <w:r>
        <w:rPr>
          <w:spacing w:val="-1"/>
          <w:position w:val="-1"/>
          <w:sz w:val="24"/>
          <w:szCs w:val="24"/>
        </w:rPr>
        <w:t>s</w:t>
      </w:r>
      <w:r>
        <w:rPr>
          <w:spacing w:val="1"/>
          <w:position w:val="-1"/>
          <w:sz w:val="24"/>
          <w:szCs w:val="24"/>
        </w:rPr>
        <w:t>ai</w:t>
      </w:r>
      <w:r>
        <w:rPr>
          <w:position w:val="-1"/>
          <w:sz w:val="24"/>
          <w:szCs w:val="24"/>
        </w:rPr>
        <w:t xml:space="preserve">n </w:t>
      </w:r>
      <w:proofErr w:type="gramStart"/>
      <w:r>
        <w:rPr>
          <w:spacing w:val="-1"/>
          <w:position w:val="-1"/>
          <w:sz w:val="24"/>
          <w:szCs w:val="24"/>
        </w:rPr>
        <w:t>P</w:t>
      </w:r>
      <w:r>
        <w:rPr>
          <w:spacing w:val="1"/>
          <w:position w:val="-1"/>
          <w:sz w:val="24"/>
          <w:szCs w:val="24"/>
        </w:rPr>
        <w:t>e</w:t>
      </w:r>
      <w:r>
        <w:rPr>
          <w:position w:val="-1"/>
          <w:sz w:val="24"/>
          <w:szCs w:val="24"/>
        </w:rPr>
        <w:t>n</w:t>
      </w:r>
      <w:r>
        <w:rPr>
          <w:spacing w:val="-3"/>
          <w:position w:val="-1"/>
          <w:sz w:val="24"/>
          <w:szCs w:val="24"/>
        </w:rPr>
        <w:t>e</w:t>
      </w:r>
      <w:r>
        <w:rPr>
          <w:spacing w:val="1"/>
          <w:position w:val="-1"/>
          <w:sz w:val="24"/>
          <w:szCs w:val="24"/>
        </w:rPr>
        <w:t>li</w:t>
      </w:r>
      <w:r>
        <w:rPr>
          <w:spacing w:val="-3"/>
          <w:position w:val="-1"/>
          <w:sz w:val="24"/>
          <w:szCs w:val="24"/>
        </w:rPr>
        <w:t>t</w:t>
      </w:r>
      <w:r>
        <w:rPr>
          <w:spacing w:val="1"/>
          <w:position w:val="-1"/>
          <w:sz w:val="24"/>
          <w:szCs w:val="24"/>
        </w:rPr>
        <w:t>ia</w:t>
      </w:r>
      <w:r>
        <w:rPr>
          <w:position w:val="-1"/>
          <w:sz w:val="24"/>
          <w:szCs w:val="24"/>
        </w:rPr>
        <w:t>n</w:t>
      </w:r>
      <w:r>
        <w:rPr>
          <w:spacing w:val="-33"/>
          <w:position w:val="-1"/>
          <w:sz w:val="24"/>
          <w:szCs w:val="24"/>
        </w:rPr>
        <w:t xml:space="preserve"> </w:t>
      </w:r>
      <w:r>
        <w:rPr>
          <w:position w:val="-1"/>
          <w:sz w:val="24"/>
          <w:szCs w:val="24"/>
        </w:rPr>
        <w:t>...............................</w:t>
      </w:r>
      <w:r>
        <w:rPr>
          <w:spacing w:val="1"/>
          <w:position w:val="-1"/>
          <w:sz w:val="24"/>
          <w:szCs w:val="24"/>
        </w:rPr>
        <w:t>.</w:t>
      </w:r>
      <w:r>
        <w:rPr>
          <w:position w:val="-1"/>
          <w:sz w:val="24"/>
          <w:szCs w:val="24"/>
        </w:rPr>
        <w:t>...............................</w:t>
      </w:r>
      <w:r>
        <w:rPr>
          <w:spacing w:val="1"/>
          <w:position w:val="-1"/>
          <w:sz w:val="24"/>
          <w:szCs w:val="24"/>
        </w:rPr>
        <w:t>.</w:t>
      </w:r>
      <w:r>
        <w:rPr>
          <w:position w:val="-1"/>
          <w:sz w:val="24"/>
          <w:szCs w:val="24"/>
        </w:rPr>
        <w:t>.............</w:t>
      </w:r>
      <w:proofErr w:type="gramEnd"/>
      <w:r>
        <w:rPr>
          <w:spacing w:val="-36"/>
          <w:position w:val="-1"/>
          <w:sz w:val="24"/>
          <w:szCs w:val="24"/>
        </w:rPr>
        <w:t xml:space="preserve"> </w:t>
      </w:r>
      <w:r>
        <w:rPr>
          <w:position w:val="-1"/>
          <w:sz w:val="24"/>
          <w:szCs w:val="24"/>
        </w:rPr>
        <w:t>24</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3" w:line="260" w:lineRule="exact"/>
        <w:rPr>
          <w:sz w:val="26"/>
          <w:szCs w:val="26"/>
        </w:rPr>
      </w:pPr>
    </w:p>
    <w:p w:rsidR="00307C03" w:rsidRDefault="00F308C4">
      <w:pPr>
        <w:spacing w:before="29"/>
        <w:ind w:left="4364" w:right="3800"/>
        <w:jc w:val="center"/>
        <w:rPr>
          <w:sz w:val="24"/>
          <w:szCs w:val="24"/>
        </w:rPr>
        <w:sectPr w:rsidR="00307C03">
          <w:headerReference w:type="default" r:id="rId25"/>
          <w:pgSz w:w="11920" w:h="16840"/>
          <w:pgMar w:top="1580" w:right="1680" w:bottom="280" w:left="1680" w:header="0" w:footer="0" w:gutter="0"/>
          <w:cols w:space="720"/>
        </w:sectPr>
      </w:pPr>
      <w:proofErr w:type="gramStart"/>
      <w:r>
        <w:rPr>
          <w:sz w:val="24"/>
          <w:szCs w:val="24"/>
        </w:rPr>
        <w:t>x</w:t>
      </w:r>
      <w:r>
        <w:rPr>
          <w:spacing w:val="1"/>
          <w:sz w:val="24"/>
          <w:szCs w:val="24"/>
        </w:rPr>
        <w:t>i</w:t>
      </w:r>
      <w:r>
        <w:rPr>
          <w:sz w:val="24"/>
          <w:szCs w:val="24"/>
        </w:rPr>
        <w:t>v</w:t>
      </w:r>
      <w:proofErr w:type="gramEnd"/>
    </w:p>
    <w:p w:rsidR="00307C03" w:rsidRDefault="00307C03">
      <w:pPr>
        <w:spacing w:line="200" w:lineRule="exact"/>
      </w:pPr>
    </w:p>
    <w:p w:rsidR="00307C03" w:rsidRDefault="00307C03">
      <w:pPr>
        <w:spacing w:line="200" w:lineRule="exact"/>
      </w:pPr>
    </w:p>
    <w:p w:rsidR="00307C03" w:rsidRDefault="00307C03">
      <w:pPr>
        <w:spacing w:before="19" w:line="240" w:lineRule="exact"/>
        <w:rPr>
          <w:sz w:val="24"/>
          <w:szCs w:val="24"/>
        </w:rPr>
      </w:pPr>
    </w:p>
    <w:p w:rsidR="00307C03" w:rsidRDefault="00F308C4">
      <w:pPr>
        <w:spacing w:before="29"/>
        <w:ind w:left="3584" w:right="3220"/>
        <w:jc w:val="center"/>
        <w:rPr>
          <w:sz w:val="24"/>
          <w:szCs w:val="24"/>
        </w:rPr>
      </w:pPr>
      <w:r>
        <w:rPr>
          <w:b/>
          <w:spacing w:val="-1"/>
          <w:sz w:val="24"/>
          <w:szCs w:val="24"/>
        </w:rPr>
        <w:t>DA</w:t>
      </w:r>
      <w:r>
        <w:rPr>
          <w:b/>
          <w:spacing w:val="1"/>
          <w:sz w:val="24"/>
          <w:szCs w:val="24"/>
        </w:rPr>
        <w:t>F</w:t>
      </w:r>
      <w:r>
        <w:rPr>
          <w:b/>
          <w:sz w:val="24"/>
          <w:szCs w:val="24"/>
        </w:rPr>
        <w:t>T</w:t>
      </w:r>
      <w:r>
        <w:rPr>
          <w:b/>
          <w:spacing w:val="-1"/>
          <w:sz w:val="24"/>
          <w:szCs w:val="24"/>
        </w:rPr>
        <w:t>A</w:t>
      </w:r>
      <w:r>
        <w:rPr>
          <w:b/>
          <w:sz w:val="24"/>
          <w:szCs w:val="24"/>
        </w:rPr>
        <w:t>R</w:t>
      </w:r>
      <w:r>
        <w:rPr>
          <w:b/>
          <w:spacing w:val="-1"/>
          <w:sz w:val="24"/>
          <w:szCs w:val="24"/>
        </w:rPr>
        <w:t xml:space="preserve"> </w:t>
      </w:r>
      <w:r>
        <w:rPr>
          <w:b/>
          <w:sz w:val="24"/>
          <w:szCs w:val="24"/>
        </w:rPr>
        <w:t>T</w:t>
      </w:r>
      <w:r>
        <w:rPr>
          <w:b/>
          <w:spacing w:val="-1"/>
          <w:sz w:val="24"/>
          <w:szCs w:val="24"/>
        </w:rPr>
        <w:t>A</w:t>
      </w:r>
      <w:r>
        <w:rPr>
          <w:b/>
          <w:sz w:val="24"/>
          <w:szCs w:val="24"/>
        </w:rPr>
        <w:t>BEL</w:t>
      </w:r>
    </w:p>
    <w:p w:rsidR="00307C03" w:rsidRDefault="00307C03">
      <w:pPr>
        <w:spacing w:before="16" w:line="260" w:lineRule="exact"/>
        <w:rPr>
          <w:sz w:val="26"/>
          <w:szCs w:val="26"/>
        </w:rPr>
      </w:pPr>
    </w:p>
    <w:p w:rsidR="00307C03" w:rsidRDefault="00F308C4">
      <w:pPr>
        <w:ind w:left="949"/>
        <w:rPr>
          <w:sz w:val="24"/>
          <w:szCs w:val="24"/>
        </w:rPr>
      </w:pPr>
      <w:r>
        <w:rPr>
          <w:sz w:val="24"/>
          <w:szCs w:val="24"/>
        </w:rPr>
        <w:t xml:space="preserve">1.   </w:t>
      </w:r>
      <w:r>
        <w:rPr>
          <w:spacing w:val="1"/>
          <w:sz w:val="24"/>
          <w:szCs w:val="24"/>
        </w:rPr>
        <w:t>Ta</w:t>
      </w:r>
      <w:r>
        <w:rPr>
          <w:sz w:val="24"/>
          <w:szCs w:val="24"/>
        </w:rPr>
        <w:t>b</w:t>
      </w:r>
      <w:r>
        <w:rPr>
          <w:spacing w:val="1"/>
          <w:sz w:val="24"/>
          <w:szCs w:val="24"/>
        </w:rPr>
        <w:t>e</w:t>
      </w:r>
      <w:r>
        <w:rPr>
          <w:sz w:val="24"/>
          <w:szCs w:val="24"/>
        </w:rPr>
        <w:t>l</w:t>
      </w:r>
      <w:r>
        <w:rPr>
          <w:spacing w:val="2"/>
          <w:sz w:val="24"/>
          <w:szCs w:val="24"/>
        </w:rPr>
        <w:t xml:space="preserve"> </w:t>
      </w:r>
      <w:r>
        <w:rPr>
          <w:sz w:val="24"/>
          <w:szCs w:val="24"/>
        </w:rPr>
        <w:t xml:space="preserve">1 </w:t>
      </w:r>
      <w:r>
        <w:rPr>
          <w:spacing w:val="-4"/>
          <w:sz w:val="24"/>
          <w:szCs w:val="24"/>
        </w:rPr>
        <w:t>I</w:t>
      </w:r>
      <w:r>
        <w:rPr>
          <w:sz w:val="24"/>
          <w:szCs w:val="24"/>
        </w:rPr>
        <w:t>nd</w:t>
      </w:r>
      <w:r>
        <w:rPr>
          <w:spacing w:val="1"/>
          <w:sz w:val="24"/>
          <w:szCs w:val="24"/>
        </w:rPr>
        <w:t>i</w:t>
      </w:r>
      <w:r>
        <w:rPr>
          <w:sz w:val="24"/>
          <w:szCs w:val="24"/>
        </w:rPr>
        <w:t>k</w:t>
      </w:r>
      <w:r>
        <w:rPr>
          <w:spacing w:val="1"/>
          <w:sz w:val="24"/>
          <w:szCs w:val="24"/>
        </w:rPr>
        <w:t>at</w:t>
      </w:r>
      <w:r>
        <w:rPr>
          <w:sz w:val="24"/>
          <w:szCs w:val="24"/>
        </w:rPr>
        <w:t xml:space="preserve">or </w:t>
      </w:r>
      <w:r>
        <w:rPr>
          <w:spacing w:val="-1"/>
          <w:sz w:val="24"/>
          <w:szCs w:val="24"/>
        </w:rPr>
        <w:t>P</w:t>
      </w:r>
      <w:r>
        <w:rPr>
          <w:spacing w:val="1"/>
          <w:sz w:val="24"/>
          <w:szCs w:val="24"/>
        </w:rPr>
        <w:t>e</w:t>
      </w:r>
      <w:r>
        <w:rPr>
          <w:spacing w:val="-4"/>
          <w:sz w:val="24"/>
          <w:szCs w:val="24"/>
        </w:rPr>
        <w:t>n</w:t>
      </w:r>
      <w:r>
        <w:rPr>
          <w:spacing w:val="1"/>
          <w:sz w:val="24"/>
          <w:szCs w:val="24"/>
        </w:rPr>
        <w:t>i</w:t>
      </w:r>
      <w:r>
        <w:rPr>
          <w:spacing w:val="-3"/>
          <w:sz w:val="24"/>
          <w:szCs w:val="24"/>
        </w:rPr>
        <w:t>l</w:t>
      </w:r>
      <w:r>
        <w:rPr>
          <w:spacing w:val="1"/>
          <w:sz w:val="24"/>
          <w:szCs w:val="24"/>
        </w:rPr>
        <w:t>aia</w:t>
      </w:r>
      <w:r>
        <w:rPr>
          <w:sz w:val="24"/>
          <w:szCs w:val="24"/>
        </w:rPr>
        <w:t>n</w:t>
      </w:r>
      <w:r>
        <w:rPr>
          <w:spacing w:val="-29"/>
          <w:sz w:val="24"/>
          <w:szCs w:val="24"/>
        </w:rPr>
        <w:t xml:space="preserve"> </w:t>
      </w:r>
      <w:r>
        <w:rPr>
          <w:sz w:val="24"/>
          <w:szCs w:val="24"/>
        </w:rPr>
        <w:t>...............................</w:t>
      </w:r>
      <w:r>
        <w:rPr>
          <w:spacing w:val="1"/>
          <w:sz w:val="24"/>
          <w:szCs w:val="24"/>
        </w:rPr>
        <w:t>.</w:t>
      </w:r>
      <w:r>
        <w:rPr>
          <w:sz w:val="24"/>
          <w:szCs w:val="24"/>
        </w:rPr>
        <w:t>.........................................</w:t>
      </w:r>
      <w:r>
        <w:rPr>
          <w:spacing w:val="4"/>
          <w:sz w:val="24"/>
          <w:szCs w:val="24"/>
        </w:rPr>
        <w:t>.</w:t>
      </w:r>
      <w:r>
        <w:rPr>
          <w:sz w:val="24"/>
          <w:szCs w:val="24"/>
        </w:rPr>
        <w:t>32</w:t>
      </w:r>
    </w:p>
    <w:p w:rsidR="00307C03" w:rsidRDefault="00307C03">
      <w:pPr>
        <w:spacing w:before="17" w:line="260" w:lineRule="exact"/>
        <w:rPr>
          <w:sz w:val="26"/>
          <w:szCs w:val="26"/>
        </w:rPr>
      </w:pPr>
    </w:p>
    <w:p w:rsidR="00307C03" w:rsidRDefault="00F308C4">
      <w:pPr>
        <w:ind w:left="949"/>
        <w:rPr>
          <w:sz w:val="24"/>
          <w:szCs w:val="24"/>
        </w:rPr>
      </w:pPr>
      <w:r>
        <w:rPr>
          <w:sz w:val="24"/>
          <w:szCs w:val="24"/>
        </w:rPr>
        <w:t xml:space="preserve">2.   </w:t>
      </w:r>
      <w:r>
        <w:rPr>
          <w:spacing w:val="1"/>
          <w:sz w:val="24"/>
          <w:szCs w:val="24"/>
        </w:rPr>
        <w:t>Ta</w:t>
      </w:r>
      <w:r>
        <w:rPr>
          <w:sz w:val="24"/>
          <w:szCs w:val="24"/>
        </w:rPr>
        <w:t>b</w:t>
      </w:r>
      <w:r>
        <w:rPr>
          <w:spacing w:val="1"/>
          <w:sz w:val="24"/>
          <w:szCs w:val="24"/>
        </w:rPr>
        <w:t>e</w:t>
      </w:r>
      <w:r>
        <w:rPr>
          <w:sz w:val="24"/>
          <w:szCs w:val="24"/>
        </w:rPr>
        <w:t>l</w:t>
      </w:r>
      <w:r>
        <w:rPr>
          <w:spacing w:val="2"/>
          <w:sz w:val="24"/>
          <w:szCs w:val="24"/>
        </w:rPr>
        <w:t xml:space="preserve"> </w:t>
      </w:r>
      <w:r>
        <w:rPr>
          <w:sz w:val="24"/>
          <w:szCs w:val="24"/>
        </w:rPr>
        <w:t xml:space="preserve">2 </w:t>
      </w:r>
      <w:r>
        <w:rPr>
          <w:spacing w:val="-1"/>
          <w:sz w:val="24"/>
          <w:szCs w:val="24"/>
        </w:rPr>
        <w:t>P</w:t>
      </w:r>
      <w:r>
        <w:rPr>
          <w:spacing w:val="1"/>
          <w:sz w:val="24"/>
          <w:szCs w:val="24"/>
        </w:rPr>
        <w:t>e</w:t>
      </w:r>
      <w:r>
        <w:rPr>
          <w:sz w:val="24"/>
          <w:szCs w:val="24"/>
        </w:rPr>
        <w:t>d</w:t>
      </w:r>
      <w:r>
        <w:rPr>
          <w:spacing w:val="-4"/>
          <w:sz w:val="24"/>
          <w:szCs w:val="24"/>
        </w:rPr>
        <w:t>o</w:t>
      </w:r>
      <w:r>
        <w:rPr>
          <w:spacing w:val="1"/>
          <w:sz w:val="24"/>
          <w:szCs w:val="24"/>
        </w:rPr>
        <w:t>ma</w:t>
      </w:r>
      <w:r>
        <w:rPr>
          <w:sz w:val="24"/>
          <w:szCs w:val="24"/>
        </w:rPr>
        <w:t xml:space="preserve">n </w:t>
      </w:r>
      <w:r>
        <w:rPr>
          <w:spacing w:val="-1"/>
          <w:sz w:val="24"/>
          <w:szCs w:val="24"/>
        </w:rPr>
        <w:t>P</w:t>
      </w:r>
      <w:r>
        <w:rPr>
          <w:spacing w:val="1"/>
          <w:sz w:val="24"/>
          <w:szCs w:val="24"/>
        </w:rPr>
        <w:t>e</w:t>
      </w:r>
      <w:r>
        <w:rPr>
          <w:sz w:val="24"/>
          <w:szCs w:val="24"/>
        </w:rPr>
        <w:t>n</w:t>
      </w:r>
      <w:r>
        <w:rPr>
          <w:spacing w:val="1"/>
          <w:sz w:val="24"/>
          <w:szCs w:val="24"/>
        </w:rPr>
        <w:t>e</w:t>
      </w:r>
      <w:r>
        <w:rPr>
          <w:spacing w:val="-4"/>
          <w:sz w:val="24"/>
          <w:szCs w:val="24"/>
        </w:rPr>
        <w:t>n</w:t>
      </w:r>
      <w:r>
        <w:rPr>
          <w:spacing w:val="1"/>
          <w:sz w:val="24"/>
          <w:szCs w:val="24"/>
        </w:rPr>
        <w:t>t</w:t>
      </w:r>
      <w:r>
        <w:rPr>
          <w:sz w:val="24"/>
          <w:szCs w:val="24"/>
        </w:rPr>
        <w:t>u</w:t>
      </w:r>
      <w:r>
        <w:rPr>
          <w:spacing w:val="1"/>
          <w:sz w:val="24"/>
          <w:szCs w:val="24"/>
        </w:rPr>
        <w:t>a</w:t>
      </w:r>
      <w:r>
        <w:rPr>
          <w:sz w:val="24"/>
          <w:szCs w:val="24"/>
        </w:rPr>
        <w:t>n</w:t>
      </w:r>
      <w:r>
        <w:rPr>
          <w:spacing w:val="3"/>
          <w:sz w:val="24"/>
          <w:szCs w:val="24"/>
        </w:rPr>
        <w:t xml:space="preserve"> </w:t>
      </w:r>
      <w:r>
        <w:rPr>
          <w:spacing w:val="-5"/>
          <w:sz w:val="24"/>
          <w:szCs w:val="24"/>
        </w:rPr>
        <w:t>K</w:t>
      </w:r>
      <w:r>
        <w:rPr>
          <w:spacing w:val="1"/>
          <w:sz w:val="24"/>
          <w:szCs w:val="24"/>
        </w:rPr>
        <w:t>ate</w:t>
      </w:r>
      <w:r>
        <w:rPr>
          <w:spacing w:val="-4"/>
          <w:sz w:val="24"/>
          <w:szCs w:val="24"/>
        </w:rPr>
        <w:t>g</w:t>
      </w:r>
      <w:r>
        <w:rPr>
          <w:sz w:val="24"/>
          <w:szCs w:val="24"/>
        </w:rPr>
        <w:t>ori</w:t>
      </w:r>
      <w:r>
        <w:rPr>
          <w:spacing w:val="1"/>
          <w:sz w:val="24"/>
          <w:szCs w:val="24"/>
        </w:rPr>
        <w:t xml:space="preserve"> </w:t>
      </w:r>
      <w:r>
        <w:rPr>
          <w:spacing w:val="-1"/>
          <w:sz w:val="24"/>
          <w:szCs w:val="24"/>
        </w:rPr>
        <w:t>P</w:t>
      </w:r>
      <w:r>
        <w:rPr>
          <w:spacing w:val="1"/>
          <w:sz w:val="24"/>
          <w:szCs w:val="24"/>
        </w:rPr>
        <w:t>e</w:t>
      </w:r>
      <w:r>
        <w:rPr>
          <w:sz w:val="24"/>
          <w:szCs w:val="24"/>
        </w:rPr>
        <w:t>n</w:t>
      </w:r>
      <w:r>
        <w:rPr>
          <w:spacing w:val="1"/>
          <w:sz w:val="24"/>
          <w:szCs w:val="24"/>
        </w:rPr>
        <w:t>ila</w:t>
      </w:r>
      <w:r>
        <w:rPr>
          <w:spacing w:val="-3"/>
          <w:sz w:val="24"/>
          <w:szCs w:val="24"/>
        </w:rPr>
        <w:t>i</w:t>
      </w:r>
      <w:r>
        <w:rPr>
          <w:spacing w:val="1"/>
          <w:sz w:val="24"/>
          <w:szCs w:val="24"/>
        </w:rPr>
        <w:t>a</w:t>
      </w:r>
      <w:r>
        <w:rPr>
          <w:sz w:val="24"/>
          <w:szCs w:val="24"/>
        </w:rPr>
        <w:t>n</w:t>
      </w:r>
      <w:r>
        <w:rPr>
          <w:spacing w:val="-21"/>
          <w:sz w:val="24"/>
          <w:szCs w:val="24"/>
        </w:rPr>
        <w:t xml:space="preserve"> </w:t>
      </w:r>
      <w:r>
        <w:rPr>
          <w:sz w:val="24"/>
          <w:szCs w:val="24"/>
        </w:rPr>
        <w:t>........................................</w:t>
      </w:r>
      <w:r>
        <w:rPr>
          <w:spacing w:val="4"/>
          <w:sz w:val="24"/>
          <w:szCs w:val="24"/>
        </w:rPr>
        <w:t>.</w:t>
      </w:r>
      <w:r>
        <w:rPr>
          <w:sz w:val="24"/>
          <w:szCs w:val="24"/>
        </w:rPr>
        <w:t>34</w:t>
      </w:r>
    </w:p>
    <w:p w:rsidR="00307C03" w:rsidRDefault="00307C03">
      <w:pPr>
        <w:spacing w:before="16" w:line="260" w:lineRule="exact"/>
        <w:rPr>
          <w:sz w:val="26"/>
          <w:szCs w:val="26"/>
        </w:rPr>
      </w:pPr>
    </w:p>
    <w:p w:rsidR="00307C03" w:rsidRDefault="00F308C4">
      <w:pPr>
        <w:ind w:left="949"/>
        <w:rPr>
          <w:sz w:val="24"/>
          <w:szCs w:val="24"/>
        </w:rPr>
      </w:pPr>
      <w:r>
        <w:rPr>
          <w:sz w:val="24"/>
          <w:szCs w:val="24"/>
        </w:rPr>
        <w:t xml:space="preserve">3.   </w:t>
      </w:r>
      <w:r>
        <w:rPr>
          <w:spacing w:val="1"/>
          <w:sz w:val="24"/>
          <w:szCs w:val="24"/>
        </w:rPr>
        <w:t>Ta</w:t>
      </w:r>
      <w:r>
        <w:rPr>
          <w:sz w:val="24"/>
          <w:szCs w:val="24"/>
        </w:rPr>
        <w:t>b</w:t>
      </w:r>
      <w:r>
        <w:rPr>
          <w:spacing w:val="1"/>
          <w:sz w:val="24"/>
          <w:szCs w:val="24"/>
        </w:rPr>
        <w:t>e</w:t>
      </w:r>
      <w:r>
        <w:rPr>
          <w:sz w:val="24"/>
          <w:szCs w:val="24"/>
        </w:rPr>
        <w:t>l</w:t>
      </w:r>
      <w:r>
        <w:rPr>
          <w:spacing w:val="2"/>
          <w:sz w:val="24"/>
          <w:szCs w:val="24"/>
        </w:rPr>
        <w:t xml:space="preserve"> </w:t>
      </w:r>
      <w:r>
        <w:rPr>
          <w:sz w:val="24"/>
          <w:szCs w:val="24"/>
        </w:rPr>
        <w:t xml:space="preserve">3 </w:t>
      </w:r>
      <w:r>
        <w:rPr>
          <w:spacing w:val="-11"/>
          <w:sz w:val="24"/>
          <w:szCs w:val="24"/>
        </w:rPr>
        <w:t>L</w:t>
      </w:r>
      <w:r>
        <w:rPr>
          <w:spacing w:val="1"/>
          <w:sz w:val="24"/>
          <w:szCs w:val="24"/>
        </w:rPr>
        <w:t>em</w:t>
      </w:r>
      <w:r>
        <w:rPr>
          <w:sz w:val="24"/>
          <w:szCs w:val="24"/>
        </w:rPr>
        <w:t>b</w:t>
      </w:r>
      <w:r>
        <w:rPr>
          <w:spacing w:val="1"/>
          <w:sz w:val="24"/>
          <w:szCs w:val="24"/>
        </w:rPr>
        <w:t>a</w:t>
      </w:r>
      <w:r>
        <w:rPr>
          <w:sz w:val="24"/>
          <w:szCs w:val="24"/>
        </w:rPr>
        <w:t xml:space="preserve">r </w:t>
      </w:r>
      <w:r>
        <w:rPr>
          <w:spacing w:val="-1"/>
          <w:sz w:val="24"/>
          <w:szCs w:val="24"/>
        </w:rPr>
        <w:t>P</w:t>
      </w:r>
      <w:r>
        <w:rPr>
          <w:spacing w:val="1"/>
          <w:sz w:val="24"/>
          <w:szCs w:val="24"/>
        </w:rPr>
        <w:t>e</w:t>
      </w:r>
      <w:r>
        <w:rPr>
          <w:sz w:val="24"/>
          <w:szCs w:val="24"/>
        </w:rPr>
        <w:t>n</w:t>
      </w:r>
      <w:r>
        <w:rPr>
          <w:spacing w:val="1"/>
          <w:sz w:val="24"/>
          <w:szCs w:val="24"/>
        </w:rPr>
        <w:t>ila</w:t>
      </w:r>
      <w:r>
        <w:rPr>
          <w:spacing w:val="-3"/>
          <w:sz w:val="24"/>
          <w:szCs w:val="24"/>
        </w:rPr>
        <w:t>i</w:t>
      </w:r>
      <w:r>
        <w:rPr>
          <w:spacing w:val="1"/>
          <w:sz w:val="24"/>
          <w:szCs w:val="24"/>
        </w:rPr>
        <w:t>a</w:t>
      </w:r>
      <w:r>
        <w:rPr>
          <w:sz w:val="24"/>
          <w:szCs w:val="24"/>
        </w:rPr>
        <w:t>n</w:t>
      </w:r>
      <w:r>
        <w:rPr>
          <w:spacing w:val="-14"/>
          <w:sz w:val="24"/>
          <w:szCs w:val="24"/>
        </w:rPr>
        <w:t xml:space="preserve"> </w:t>
      </w:r>
      <w:r>
        <w:rPr>
          <w:sz w:val="24"/>
          <w:szCs w:val="24"/>
        </w:rPr>
        <w:t>...............................</w:t>
      </w:r>
      <w:r>
        <w:rPr>
          <w:spacing w:val="1"/>
          <w:sz w:val="24"/>
          <w:szCs w:val="24"/>
        </w:rPr>
        <w:t>.</w:t>
      </w:r>
      <w:r>
        <w:rPr>
          <w:sz w:val="24"/>
          <w:szCs w:val="24"/>
        </w:rPr>
        <w:t>...........................................</w:t>
      </w:r>
      <w:r>
        <w:rPr>
          <w:spacing w:val="4"/>
          <w:sz w:val="24"/>
          <w:szCs w:val="24"/>
        </w:rPr>
        <w:t>.</w:t>
      </w:r>
      <w:r>
        <w:rPr>
          <w:sz w:val="24"/>
          <w:szCs w:val="24"/>
        </w:rPr>
        <w:t>34</w:t>
      </w:r>
    </w:p>
    <w:p w:rsidR="00307C03" w:rsidRDefault="00307C03">
      <w:pPr>
        <w:spacing w:before="16" w:line="260" w:lineRule="exact"/>
        <w:rPr>
          <w:sz w:val="26"/>
          <w:szCs w:val="26"/>
        </w:rPr>
      </w:pPr>
    </w:p>
    <w:p w:rsidR="00307C03" w:rsidRDefault="00F308C4">
      <w:pPr>
        <w:ind w:left="949"/>
        <w:rPr>
          <w:sz w:val="24"/>
          <w:szCs w:val="24"/>
        </w:rPr>
      </w:pPr>
      <w:r>
        <w:rPr>
          <w:sz w:val="24"/>
          <w:szCs w:val="24"/>
        </w:rPr>
        <w:t xml:space="preserve">4.   </w:t>
      </w:r>
      <w:r>
        <w:rPr>
          <w:spacing w:val="1"/>
          <w:sz w:val="24"/>
          <w:szCs w:val="24"/>
        </w:rPr>
        <w:t>Ta</w:t>
      </w:r>
      <w:r>
        <w:rPr>
          <w:sz w:val="24"/>
          <w:szCs w:val="24"/>
        </w:rPr>
        <w:t>b</w:t>
      </w:r>
      <w:r>
        <w:rPr>
          <w:spacing w:val="1"/>
          <w:sz w:val="24"/>
          <w:szCs w:val="24"/>
        </w:rPr>
        <w:t>e</w:t>
      </w:r>
      <w:r>
        <w:rPr>
          <w:sz w:val="24"/>
          <w:szCs w:val="24"/>
        </w:rPr>
        <w:t>l</w:t>
      </w:r>
      <w:r>
        <w:rPr>
          <w:spacing w:val="1"/>
          <w:sz w:val="24"/>
          <w:szCs w:val="24"/>
        </w:rPr>
        <w:t xml:space="preserve"> </w:t>
      </w:r>
      <w:r>
        <w:rPr>
          <w:sz w:val="24"/>
          <w:szCs w:val="24"/>
        </w:rPr>
        <w:t>4</w:t>
      </w:r>
      <w:r>
        <w:rPr>
          <w:spacing w:val="1"/>
          <w:sz w:val="24"/>
          <w:szCs w:val="24"/>
        </w:rPr>
        <w:t xml:space="preserve"> </w:t>
      </w:r>
      <w:r>
        <w:rPr>
          <w:spacing w:val="-1"/>
          <w:sz w:val="24"/>
          <w:szCs w:val="24"/>
        </w:rPr>
        <w:t>P</w:t>
      </w:r>
      <w:r>
        <w:rPr>
          <w:spacing w:val="1"/>
          <w:sz w:val="24"/>
          <w:szCs w:val="24"/>
        </w:rPr>
        <w:t>e</w:t>
      </w:r>
      <w:r>
        <w:rPr>
          <w:spacing w:val="-4"/>
          <w:sz w:val="24"/>
          <w:szCs w:val="24"/>
        </w:rPr>
        <w:t>n</w:t>
      </w:r>
      <w:r>
        <w:rPr>
          <w:spacing w:val="1"/>
          <w:sz w:val="24"/>
          <w:szCs w:val="24"/>
        </w:rPr>
        <w:t>il</w:t>
      </w:r>
      <w:r>
        <w:rPr>
          <w:spacing w:val="-3"/>
          <w:sz w:val="24"/>
          <w:szCs w:val="24"/>
        </w:rPr>
        <w:t>a</w:t>
      </w:r>
      <w:r>
        <w:rPr>
          <w:spacing w:val="1"/>
          <w:sz w:val="24"/>
          <w:szCs w:val="24"/>
        </w:rPr>
        <w:t>ia</w:t>
      </w:r>
      <w:r>
        <w:rPr>
          <w:sz w:val="24"/>
          <w:szCs w:val="24"/>
        </w:rPr>
        <w:t xml:space="preserve">n </w:t>
      </w:r>
      <w:r>
        <w:rPr>
          <w:spacing w:val="-5"/>
          <w:sz w:val="24"/>
          <w:szCs w:val="24"/>
        </w:rPr>
        <w:t>K</w:t>
      </w:r>
      <w:r>
        <w:rPr>
          <w:spacing w:val="1"/>
          <w:sz w:val="24"/>
          <w:szCs w:val="24"/>
        </w:rPr>
        <w:t>emam</w:t>
      </w:r>
      <w:r>
        <w:rPr>
          <w:sz w:val="24"/>
          <w:szCs w:val="24"/>
        </w:rPr>
        <w:t>p</w:t>
      </w:r>
      <w:r>
        <w:rPr>
          <w:spacing w:val="-4"/>
          <w:sz w:val="24"/>
          <w:szCs w:val="24"/>
        </w:rPr>
        <w:t>u</w:t>
      </w:r>
      <w:r>
        <w:rPr>
          <w:spacing w:val="1"/>
          <w:sz w:val="24"/>
          <w:szCs w:val="24"/>
        </w:rPr>
        <w:t>a</w:t>
      </w:r>
      <w:r>
        <w:rPr>
          <w:sz w:val="24"/>
          <w:szCs w:val="24"/>
        </w:rPr>
        <w:t xml:space="preserve">n </w:t>
      </w:r>
      <w:r>
        <w:rPr>
          <w:spacing w:val="-4"/>
          <w:sz w:val="24"/>
          <w:szCs w:val="24"/>
        </w:rPr>
        <w:t>B</w:t>
      </w:r>
      <w:r>
        <w:rPr>
          <w:spacing w:val="1"/>
          <w:sz w:val="24"/>
          <w:szCs w:val="24"/>
        </w:rPr>
        <w:t>e</w:t>
      </w:r>
      <w:r>
        <w:rPr>
          <w:sz w:val="24"/>
          <w:szCs w:val="24"/>
        </w:rPr>
        <w:t>r</w:t>
      </w:r>
      <w:r>
        <w:rPr>
          <w:spacing w:val="4"/>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i</w:t>
      </w:r>
      <w:r>
        <w:rPr>
          <w:spacing w:val="5"/>
          <w:sz w:val="24"/>
          <w:szCs w:val="24"/>
        </w:rPr>
        <w:t xml:space="preserve"> </w:t>
      </w:r>
      <w:r>
        <w:rPr>
          <w:spacing w:val="-1"/>
          <w:sz w:val="24"/>
          <w:szCs w:val="24"/>
        </w:rPr>
        <w:t>P</w:t>
      </w:r>
      <w:r>
        <w:rPr>
          <w:sz w:val="24"/>
          <w:szCs w:val="24"/>
        </w:rPr>
        <w:t>ra</w:t>
      </w:r>
      <w:r>
        <w:rPr>
          <w:spacing w:val="1"/>
          <w:sz w:val="24"/>
          <w:szCs w:val="24"/>
        </w:rPr>
        <w:t xml:space="preserve"> </w:t>
      </w:r>
      <w:r>
        <w:rPr>
          <w:spacing w:val="-1"/>
          <w:sz w:val="24"/>
          <w:szCs w:val="24"/>
        </w:rPr>
        <w:t>S</w:t>
      </w:r>
      <w:r>
        <w:rPr>
          <w:spacing w:val="1"/>
          <w:sz w:val="24"/>
          <w:szCs w:val="24"/>
        </w:rPr>
        <w:t>i</w:t>
      </w:r>
      <w:r>
        <w:rPr>
          <w:sz w:val="24"/>
          <w:szCs w:val="24"/>
        </w:rPr>
        <w:t>k</w:t>
      </w:r>
      <w:r>
        <w:rPr>
          <w:spacing w:val="1"/>
          <w:sz w:val="24"/>
          <w:szCs w:val="24"/>
        </w:rPr>
        <w:t>l</w:t>
      </w:r>
      <w:r>
        <w:rPr>
          <w:sz w:val="24"/>
          <w:szCs w:val="24"/>
        </w:rPr>
        <w:t>us</w:t>
      </w:r>
      <w:r>
        <w:rPr>
          <w:spacing w:val="-7"/>
          <w:sz w:val="24"/>
          <w:szCs w:val="24"/>
        </w:rPr>
        <w:t xml:space="preserve"> </w:t>
      </w:r>
      <w:r>
        <w:rPr>
          <w:sz w:val="24"/>
          <w:szCs w:val="24"/>
        </w:rPr>
        <w:t>................................</w:t>
      </w:r>
      <w:r>
        <w:rPr>
          <w:spacing w:val="4"/>
          <w:sz w:val="24"/>
          <w:szCs w:val="24"/>
        </w:rPr>
        <w:t>.</w:t>
      </w:r>
      <w:r>
        <w:rPr>
          <w:sz w:val="24"/>
          <w:szCs w:val="24"/>
        </w:rPr>
        <w:t>39</w:t>
      </w:r>
    </w:p>
    <w:p w:rsidR="00307C03" w:rsidRDefault="00307C03">
      <w:pPr>
        <w:spacing w:before="16" w:line="260" w:lineRule="exact"/>
        <w:rPr>
          <w:sz w:val="26"/>
          <w:szCs w:val="26"/>
        </w:rPr>
      </w:pPr>
    </w:p>
    <w:p w:rsidR="00307C03" w:rsidRDefault="00F308C4">
      <w:pPr>
        <w:ind w:left="949"/>
        <w:rPr>
          <w:sz w:val="24"/>
          <w:szCs w:val="24"/>
        </w:rPr>
      </w:pPr>
      <w:r>
        <w:rPr>
          <w:sz w:val="24"/>
          <w:szCs w:val="24"/>
        </w:rPr>
        <w:t xml:space="preserve">5.   </w:t>
      </w:r>
      <w:r>
        <w:rPr>
          <w:spacing w:val="1"/>
          <w:sz w:val="24"/>
          <w:szCs w:val="24"/>
        </w:rPr>
        <w:t>Ta</w:t>
      </w:r>
      <w:r>
        <w:rPr>
          <w:sz w:val="24"/>
          <w:szCs w:val="24"/>
        </w:rPr>
        <w:t>b</w:t>
      </w:r>
      <w:r>
        <w:rPr>
          <w:spacing w:val="1"/>
          <w:sz w:val="24"/>
          <w:szCs w:val="24"/>
        </w:rPr>
        <w:t>e</w:t>
      </w:r>
      <w:r>
        <w:rPr>
          <w:sz w:val="24"/>
          <w:szCs w:val="24"/>
        </w:rPr>
        <w:t>l</w:t>
      </w:r>
      <w:r>
        <w:rPr>
          <w:spacing w:val="1"/>
          <w:sz w:val="24"/>
          <w:szCs w:val="24"/>
        </w:rPr>
        <w:t xml:space="preserve"> </w:t>
      </w:r>
      <w:r>
        <w:rPr>
          <w:sz w:val="24"/>
          <w:szCs w:val="24"/>
        </w:rPr>
        <w:t>5</w:t>
      </w:r>
      <w:r>
        <w:rPr>
          <w:spacing w:val="1"/>
          <w:sz w:val="24"/>
          <w:szCs w:val="24"/>
        </w:rPr>
        <w:t xml:space="preserve"> </w:t>
      </w:r>
      <w:r>
        <w:rPr>
          <w:spacing w:val="-1"/>
          <w:sz w:val="24"/>
          <w:szCs w:val="24"/>
        </w:rPr>
        <w:t>P</w:t>
      </w:r>
      <w:r>
        <w:rPr>
          <w:spacing w:val="1"/>
          <w:sz w:val="24"/>
          <w:szCs w:val="24"/>
        </w:rPr>
        <w:t>e</w:t>
      </w:r>
      <w:r>
        <w:rPr>
          <w:spacing w:val="-4"/>
          <w:sz w:val="24"/>
          <w:szCs w:val="24"/>
        </w:rPr>
        <w:t>n</w:t>
      </w:r>
      <w:r>
        <w:rPr>
          <w:spacing w:val="1"/>
          <w:sz w:val="24"/>
          <w:szCs w:val="24"/>
        </w:rPr>
        <w:t>il</w:t>
      </w:r>
      <w:r>
        <w:rPr>
          <w:spacing w:val="-3"/>
          <w:sz w:val="24"/>
          <w:szCs w:val="24"/>
        </w:rPr>
        <w:t>i</w:t>
      </w:r>
      <w:r>
        <w:rPr>
          <w:spacing w:val="1"/>
          <w:sz w:val="24"/>
          <w:szCs w:val="24"/>
        </w:rPr>
        <w:t>aia</w:t>
      </w:r>
      <w:r>
        <w:rPr>
          <w:sz w:val="24"/>
          <w:szCs w:val="24"/>
        </w:rPr>
        <w:t xml:space="preserve">n </w:t>
      </w:r>
      <w:r>
        <w:rPr>
          <w:spacing w:val="-1"/>
          <w:sz w:val="24"/>
          <w:szCs w:val="24"/>
        </w:rPr>
        <w:t>S</w:t>
      </w:r>
      <w:r>
        <w:rPr>
          <w:spacing w:val="1"/>
          <w:sz w:val="24"/>
          <w:szCs w:val="24"/>
        </w:rPr>
        <w:t>i</w:t>
      </w:r>
      <w:r>
        <w:rPr>
          <w:spacing w:val="-4"/>
          <w:sz w:val="24"/>
          <w:szCs w:val="24"/>
        </w:rPr>
        <w:t>k</w:t>
      </w:r>
      <w:r>
        <w:rPr>
          <w:spacing w:val="1"/>
          <w:sz w:val="24"/>
          <w:szCs w:val="24"/>
        </w:rPr>
        <w:t>l</w:t>
      </w:r>
      <w:r>
        <w:rPr>
          <w:sz w:val="24"/>
          <w:szCs w:val="24"/>
        </w:rPr>
        <w:t>us</w:t>
      </w:r>
      <w:r>
        <w:rPr>
          <w:spacing w:val="-1"/>
          <w:sz w:val="24"/>
          <w:szCs w:val="24"/>
        </w:rPr>
        <w:t xml:space="preserve"> </w:t>
      </w:r>
      <w:r>
        <w:rPr>
          <w:spacing w:val="7"/>
          <w:sz w:val="24"/>
          <w:szCs w:val="24"/>
        </w:rPr>
        <w:t>1</w:t>
      </w:r>
      <w:r>
        <w:rPr>
          <w:sz w:val="24"/>
          <w:szCs w:val="24"/>
        </w:rPr>
        <w:t>...............................</w:t>
      </w:r>
      <w:r>
        <w:rPr>
          <w:spacing w:val="1"/>
          <w:sz w:val="24"/>
          <w:szCs w:val="24"/>
        </w:rPr>
        <w:t>.</w:t>
      </w:r>
      <w:r>
        <w:rPr>
          <w:sz w:val="24"/>
          <w:szCs w:val="24"/>
        </w:rPr>
        <w:t>..........................................</w:t>
      </w:r>
      <w:r>
        <w:rPr>
          <w:spacing w:val="4"/>
          <w:sz w:val="24"/>
          <w:szCs w:val="24"/>
        </w:rPr>
        <w:t>.</w:t>
      </w:r>
      <w:r>
        <w:rPr>
          <w:sz w:val="24"/>
          <w:szCs w:val="24"/>
        </w:rPr>
        <w:t>51</w:t>
      </w:r>
    </w:p>
    <w:p w:rsidR="00307C03" w:rsidRDefault="00307C03">
      <w:pPr>
        <w:spacing w:before="17" w:line="260" w:lineRule="exact"/>
        <w:rPr>
          <w:sz w:val="26"/>
          <w:szCs w:val="26"/>
        </w:rPr>
      </w:pPr>
    </w:p>
    <w:p w:rsidR="00307C03" w:rsidRDefault="00F308C4">
      <w:pPr>
        <w:ind w:left="949"/>
        <w:rPr>
          <w:sz w:val="24"/>
          <w:szCs w:val="24"/>
        </w:rPr>
      </w:pPr>
      <w:r>
        <w:rPr>
          <w:sz w:val="24"/>
          <w:szCs w:val="24"/>
        </w:rPr>
        <w:t xml:space="preserve">6.   </w:t>
      </w:r>
      <w:r>
        <w:rPr>
          <w:spacing w:val="1"/>
          <w:sz w:val="24"/>
          <w:szCs w:val="24"/>
        </w:rPr>
        <w:t>Ta</w:t>
      </w:r>
      <w:r>
        <w:rPr>
          <w:sz w:val="24"/>
          <w:szCs w:val="24"/>
        </w:rPr>
        <w:t>b</w:t>
      </w:r>
      <w:r>
        <w:rPr>
          <w:spacing w:val="1"/>
          <w:sz w:val="24"/>
          <w:szCs w:val="24"/>
        </w:rPr>
        <w:t>e</w:t>
      </w:r>
      <w:r>
        <w:rPr>
          <w:sz w:val="24"/>
          <w:szCs w:val="24"/>
        </w:rPr>
        <w:t>l</w:t>
      </w:r>
      <w:r>
        <w:rPr>
          <w:spacing w:val="1"/>
          <w:sz w:val="24"/>
          <w:szCs w:val="24"/>
        </w:rPr>
        <w:t xml:space="preserve"> </w:t>
      </w:r>
      <w:r>
        <w:rPr>
          <w:sz w:val="24"/>
          <w:szCs w:val="24"/>
        </w:rPr>
        <w:t>6</w:t>
      </w:r>
      <w:r>
        <w:rPr>
          <w:spacing w:val="1"/>
          <w:sz w:val="24"/>
          <w:szCs w:val="24"/>
        </w:rPr>
        <w:t xml:space="preserve"> </w:t>
      </w:r>
      <w:r>
        <w:rPr>
          <w:spacing w:val="-1"/>
          <w:sz w:val="24"/>
          <w:szCs w:val="24"/>
        </w:rPr>
        <w:t>P</w:t>
      </w:r>
      <w:r>
        <w:rPr>
          <w:spacing w:val="1"/>
          <w:sz w:val="24"/>
          <w:szCs w:val="24"/>
        </w:rPr>
        <w:t>e</w:t>
      </w:r>
      <w:r>
        <w:rPr>
          <w:spacing w:val="-4"/>
          <w:sz w:val="24"/>
          <w:szCs w:val="24"/>
        </w:rPr>
        <w:t>n</w:t>
      </w:r>
      <w:r>
        <w:rPr>
          <w:spacing w:val="1"/>
          <w:sz w:val="24"/>
          <w:szCs w:val="24"/>
        </w:rPr>
        <w:t>il</w:t>
      </w:r>
      <w:r>
        <w:rPr>
          <w:spacing w:val="-3"/>
          <w:sz w:val="24"/>
          <w:szCs w:val="24"/>
        </w:rPr>
        <w:t>a</w:t>
      </w:r>
      <w:r>
        <w:rPr>
          <w:spacing w:val="1"/>
          <w:sz w:val="24"/>
          <w:szCs w:val="24"/>
        </w:rPr>
        <w:t>ia</w:t>
      </w:r>
      <w:r>
        <w:rPr>
          <w:sz w:val="24"/>
          <w:szCs w:val="24"/>
        </w:rPr>
        <w:t xml:space="preserve">n </w:t>
      </w:r>
      <w:r>
        <w:rPr>
          <w:spacing w:val="-1"/>
          <w:sz w:val="24"/>
          <w:szCs w:val="24"/>
        </w:rPr>
        <w:t>S</w:t>
      </w:r>
      <w:r>
        <w:rPr>
          <w:spacing w:val="1"/>
          <w:sz w:val="24"/>
          <w:szCs w:val="24"/>
        </w:rPr>
        <w:t>i</w:t>
      </w:r>
      <w:r>
        <w:rPr>
          <w:sz w:val="24"/>
          <w:szCs w:val="24"/>
        </w:rPr>
        <w:t>k</w:t>
      </w:r>
      <w:r>
        <w:rPr>
          <w:spacing w:val="1"/>
          <w:sz w:val="24"/>
          <w:szCs w:val="24"/>
        </w:rPr>
        <w:t>l</w:t>
      </w:r>
      <w:r>
        <w:rPr>
          <w:sz w:val="24"/>
          <w:szCs w:val="24"/>
        </w:rPr>
        <w:t>us</w:t>
      </w:r>
      <w:r>
        <w:rPr>
          <w:spacing w:val="-1"/>
          <w:sz w:val="24"/>
          <w:szCs w:val="24"/>
        </w:rPr>
        <w:t xml:space="preserve"> </w:t>
      </w:r>
      <w:r>
        <w:rPr>
          <w:spacing w:val="11"/>
          <w:sz w:val="24"/>
          <w:szCs w:val="24"/>
        </w:rPr>
        <w:t>2</w:t>
      </w:r>
      <w:r>
        <w:rPr>
          <w:sz w:val="24"/>
          <w:szCs w:val="24"/>
        </w:rPr>
        <w:t>...............................</w:t>
      </w:r>
      <w:r>
        <w:rPr>
          <w:spacing w:val="1"/>
          <w:sz w:val="24"/>
          <w:szCs w:val="24"/>
        </w:rPr>
        <w:t>.</w:t>
      </w:r>
      <w:r>
        <w:rPr>
          <w:sz w:val="24"/>
          <w:szCs w:val="24"/>
        </w:rPr>
        <w:t>...........................................</w:t>
      </w:r>
      <w:r>
        <w:rPr>
          <w:spacing w:val="4"/>
          <w:sz w:val="24"/>
          <w:szCs w:val="24"/>
        </w:rPr>
        <w:t>.</w:t>
      </w:r>
      <w:r>
        <w:rPr>
          <w:sz w:val="24"/>
          <w:szCs w:val="24"/>
        </w:rPr>
        <w:t>58</w:t>
      </w:r>
    </w:p>
    <w:p w:rsidR="00307C03" w:rsidRDefault="00307C03">
      <w:pPr>
        <w:spacing w:before="16" w:line="260" w:lineRule="exact"/>
        <w:rPr>
          <w:sz w:val="26"/>
          <w:szCs w:val="26"/>
        </w:rPr>
      </w:pPr>
    </w:p>
    <w:p w:rsidR="00307C03" w:rsidRDefault="00F308C4">
      <w:pPr>
        <w:ind w:left="949"/>
        <w:rPr>
          <w:sz w:val="24"/>
          <w:szCs w:val="24"/>
        </w:rPr>
      </w:pPr>
      <w:r>
        <w:rPr>
          <w:sz w:val="24"/>
          <w:szCs w:val="24"/>
        </w:rPr>
        <w:t xml:space="preserve">7.   </w:t>
      </w:r>
      <w:r>
        <w:rPr>
          <w:spacing w:val="1"/>
          <w:sz w:val="24"/>
          <w:szCs w:val="24"/>
        </w:rPr>
        <w:t>Ta</w:t>
      </w:r>
      <w:r>
        <w:rPr>
          <w:sz w:val="24"/>
          <w:szCs w:val="24"/>
        </w:rPr>
        <w:t>b</w:t>
      </w:r>
      <w:r>
        <w:rPr>
          <w:spacing w:val="1"/>
          <w:sz w:val="24"/>
          <w:szCs w:val="24"/>
        </w:rPr>
        <w:t>e</w:t>
      </w:r>
      <w:r>
        <w:rPr>
          <w:sz w:val="24"/>
          <w:szCs w:val="24"/>
        </w:rPr>
        <w:t>l</w:t>
      </w:r>
      <w:r>
        <w:rPr>
          <w:spacing w:val="1"/>
          <w:sz w:val="24"/>
          <w:szCs w:val="24"/>
        </w:rPr>
        <w:t xml:space="preserve"> </w:t>
      </w:r>
      <w:r>
        <w:rPr>
          <w:sz w:val="24"/>
          <w:szCs w:val="24"/>
        </w:rPr>
        <w:t>7</w:t>
      </w:r>
      <w:r>
        <w:rPr>
          <w:spacing w:val="1"/>
          <w:sz w:val="24"/>
          <w:szCs w:val="24"/>
        </w:rPr>
        <w:t xml:space="preserve"> </w:t>
      </w:r>
      <w:r>
        <w:rPr>
          <w:spacing w:val="-5"/>
          <w:sz w:val="24"/>
          <w:szCs w:val="24"/>
        </w:rPr>
        <w:t>H</w:t>
      </w:r>
      <w:r>
        <w:rPr>
          <w:spacing w:val="1"/>
          <w:sz w:val="24"/>
          <w:szCs w:val="24"/>
        </w:rPr>
        <w:t>a</w:t>
      </w:r>
      <w:r>
        <w:rPr>
          <w:spacing w:val="-1"/>
          <w:sz w:val="24"/>
          <w:szCs w:val="24"/>
        </w:rPr>
        <w:t>s</w:t>
      </w:r>
      <w:r>
        <w:rPr>
          <w:spacing w:val="1"/>
          <w:sz w:val="24"/>
          <w:szCs w:val="24"/>
        </w:rPr>
        <w:t>i</w:t>
      </w:r>
      <w:r>
        <w:rPr>
          <w:sz w:val="24"/>
          <w:szCs w:val="24"/>
        </w:rPr>
        <w:t>l</w:t>
      </w:r>
      <w:r>
        <w:rPr>
          <w:spacing w:val="1"/>
          <w:sz w:val="24"/>
          <w:szCs w:val="24"/>
        </w:rPr>
        <w:t xml:space="preserve"> </w:t>
      </w:r>
      <w:r>
        <w:rPr>
          <w:spacing w:val="-1"/>
          <w:sz w:val="24"/>
          <w:szCs w:val="24"/>
        </w:rPr>
        <w:t>P</w:t>
      </w:r>
      <w:r>
        <w:rPr>
          <w:spacing w:val="1"/>
          <w:sz w:val="24"/>
          <w:szCs w:val="24"/>
        </w:rPr>
        <w:t>e</w:t>
      </w:r>
      <w:r>
        <w:rPr>
          <w:sz w:val="24"/>
          <w:szCs w:val="24"/>
        </w:rPr>
        <w:t>rb</w:t>
      </w:r>
      <w:r>
        <w:rPr>
          <w:spacing w:val="1"/>
          <w:sz w:val="24"/>
          <w:szCs w:val="24"/>
        </w:rPr>
        <w:t>a</w:t>
      </w:r>
      <w:r>
        <w:rPr>
          <w:sz w:val="24"/>
          <w:szCs w:val="24"/>
        </w:rPr>
        <w:t>nd</w:t>
      </w:r>
      <w:r>
        <w:rPr>
          <w:spacing w:val="1"/>
          <w:sz w:val="24"/>
          <w:szCs w:val="24"/>
        </w:rPr>
        <w:t>i</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N</w:t>
      </w:r>
      <w:r>
        <w:rPr>
          <w:spacing w:val="1"/>
          <w:sz w:val="24"/>
          <w:szCs w:val="24"/>
        </w:rPr>
        <w:t>i</w:t>
      </w:r>
      <w:r>
        <w:rPr>
          <w:spacing w:val="-3"/>
          <w:sz w:val="24"/>
          <w:szCs w:val="24"/>
        </w:rPr>
        <w:t>l</w:t>
      </w:r>
      <w:r>
        <w:rPr>
          <w:spacing w:val="1"/>
          <w:sz w:val="24"/>
          <w:szCs w:val="24"/>
        </w:rPr>
        <w:t>a</w:t>
      </w:r>
      <w:r>
        <w:rPr>
          <w:sz w:val="24"/>
          <w:szCs w:val="24"/>
        </w:rPr>
        <w:t>i</w:t>
      </w:r>
      <w:r>
        <w:rPr>
          <w:spacing w:val="1"/>
          <w:sz w:val="24"/>
          <w:szCs w:val="24"/>
        </w:rPr>
        <w:t xml:space="preserve"> </w:t>
      </w:r>
      <w:r>
        <w:rPr>
          <w:spacing w:val="-5"/>
          <w:sz w:val="24"/>
          <w:szCs w:val="24"/>
        </w:rPr>
        <w:t>K</w:t>
      </w:r>
      <w:r>
        <w:rPr>
          <w:spacing w:val="1"/>
          <w:sz w:val="24"/>
          <w:szCs w:val="24"/>
        </w:rPr>
        <w:t>ema</w:t>
      </w:r>
      <w:r>
        <w:rPr>
          <w:spacing w:val="-3"/>
          <w:sz w:val="24"/>
          <w:szCs w:val="24"/>
        </w:rPr>
        <w:t>m</w:t>
      </w:r>
      <w:r>
        <w:rPr>
          <w:sz w:val="24"/>
          <w:szCs w:val="24"/>
        </w:rPr>
        <w:t>pu</w:t>
      </w:r>
      <w:r>
        <w:rPr>
          <w:spacing w:val="1"/>
          <w:sz w:val="24"/>
          <w:szCs w:val="24"/>
        </w:rPr>
        <w:t>a</w:t>
      </w:r>
      <w:r>
        <w:rPr>
          <w:sz w:val="24"/>
          <w:szCs w:val="24"/>
        </w:rPr>
        <w:t xml:space="preserve">n </w:t>
      </w:r>
      <w:r>
        <w:rPr>
          <w:spacing w:val="-4"/>
          <w:sz w:val="24"/>
          <w:szCs w:val="24"/>
        </w:rPr>
        <w:t>B</w:t>
      </w:r>
      <w:r>
        <w:rPr>
          <w:spacing w:val="1"/>
          <w:sz w:val="24"/>
          <w:szCs w:val="24"/>
        </w:rPr>
        <w:t>e</w:t>
      </w:r>
      <w:r>
        <w:rPr>
          <w:sz w:val="24"/>
          <w:szCs w:val="24"/>
        </w:rPr>
        <w:t>r</w:t>
      </w:r>
      <w:r>
        <w:rPr>
          <w:spacing w:val="4"/>
          <w:sz w:val="24"/>
          <w:szCs w:val="24"/>
        </w:rPr>
        <w:t>n</w:t>
      </w:r>
      <w:r>
        <w:rPr>
          <w:spacing w:val="-8"/>
          <w:sz w:val="24"/>
          <w:szCs w:val="24"/>
        </w:rPr>
        <w:t>y</w:t>
      </w:r>
      <w:r>
        <w:rPr>
          <w:spacing w:val="1"/>
          <w:sz w:val="24"/>
          <w:szCs w:val="24"/>
        </w:rPr>
        <w:t>a</w:t>
      </w:r>
      <w:r>
        <w:rPr>
          <w:spacing w:val="4"/>
          <w:sz w:val="24"/>
          <w:szCs w:val="24"/>
        </w:rPr>
        <w:t>n</w:t>
      </w:r>
      <w:r>
        <w:rPr>
          <w:spacing w:val="-4"/>
          <w:sz w:val="24"/>
          <w:szCs w:val="24"/>
        </w:rPr>
        <w:t>y</w:t>
      </w:r>
      <w:r>
        <w:rPr>
          <w:sz w:val="24"/>
          <w:szCs w:val="24"/>
        </w:rPr>
        <w:t>i</w:t>
      </w:r>
      <w:r>
        <w:rPr>
          <w:spacing w:val="1"/>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1"/>
          <w:sz w:val="24"/>
          <w:szCs w:val="24"/>
        </w:rPr>
        <w:t xml:space="preserve"> </w:t>
      </w:r>
      <w:r>
        <w:rPr>
          <w:sz w:val="24"/>
          <w:szCs w:val="24"/>
        </w:rPr>
        <w:t>p</w:t>
      </w:r>
      <w:r>
        <w:rPr>
          <w:spacing w:val="1"/>
          <w:sz w:val="24"/>
          <w:szCs w:val="24"/>
        </w:rPr>
        <w:t>a</w:t>
      </w:r>
      <w:r>
        <w:rPr>
          <w:sz w:val="24"/>
          <w:szCs w:val="24"/>
        </w:rPr>
        <w:t>da</w:t>
      </w:r>
    </w:p>
    <w:p w:rsidR="00307C03" w:rsidRDefault="00307C03">
      <w:pPr>
        <w:spacing w:before="16" w:line="260" w:lineRule="exact"/>
        <w:rPr>
          <w:sz w:val="26"/>
          <w:szCs w:val="26"/>
        </w:rPr>
      </w:pPr>
    </w:p>
    <w:p w:rsidR="00307C03" w:rsidRDefault="00F308C4">
      <w:pPr>
        <w:spacing w:line="260" w:lineRule="exact"/>
        <w:ind w:left="1309"/>
        <w:rPr>
          <w:sz w:val="24"/>
          <w:szCs w:val="24"/>
        </w:rPr>
      </w:pPr>
      <w:r>
        <w:rPr>
          <w:spacing w:val="-5"/>
          <w:position w:val="-1"/>
          <w:sz w:val="24"/>
          <w:szCs w:val="24"/>
        </w:rPr>
        <w:t>K</w:t>
      </w:r>
      <w:r>
        <w:rPr>
          <w:spacing w:val="5"/>
          <w:position w:val="-1"/>
          <w:sz w:val="24"/>
          <w:szCs w:val="24"/>
        </w:rPr>
        <w:t>e</w:t>
      </w:r>
      <w:r>
        <w:rPr>
          <w:spacing w:val="-4"/>
          <w:position w:val="-1"/>
          <w:sz w:val="24"/>
          <w:szCs w:val="24"/>
        </w:rPr>
        <w:t>g</w:t>
      </w:r>
      <w:r>
        <w:rPr>
          <w:spacing w:val="1"/>
          <w:position w:val="-1"/>
          <w:sz w:val="24"/>
          <w:szCs w:val="24"/>
        </w:rPr>
        <w:t>iata</w:t>
      </w:r>
      <w:r>
        <w:rPr>
          <w:position w:val="-1"/>
          <w:sz w:val="24"/>
          <w:szCs w:val="24"/>
        </w:rPr>
        <w:t>n</w:t>
      </w:r>
      <w:r>
        <w:rPr>
          <w:spacing w:val="1"/>
          <w:position w:val="-1"/>
          <w:sz w:val="24"/>
          <w:szCs w:val="24"/>
        </w:rPr>
        <w:t xml:space="preserve"> E</w:t>
      </w:r>
      <w:r>
        <w:rPr>
          <w:position w:val="-1"/>
          <w:sz w:val="24"/>
          <w:szCs w:val="24"/>
        </w:rPr>
        <w:t>k</w:t>
      </w:r>
      <w:r>
        <w:rPr>
          <w:spacing w:val="-1"/>
          <w:position w:val="-1"/>
          <w:sz w:val="24"/>
          <w:szCs w:val="24"/>
        </w:rPr>
        <w:t>s</w:t>
      </w:r>
      <w:r>
        <w:rPr>
          <w:spacing w:val="1"/>
          <w:position w:val="-1"/>
          <w:sz w:val="24"/>
          <w:szCs w:val="24"/>
        </w:rPr>
        <w:t>t</w:t>
      </w:r>
      <w:r>
        <w:rPr>
          <w:position w:val="-1"/>
          <w:sz w:val="24"/>
          <w:szCs w:val="24"/>
        </w:rPr>
        <w:t>r</w:t>
      </w:r>
      <w:r>
        <w:rPr>
          <w:spacing w:val="1"/>
          <w:position w:val="-1"/>
          <w:sz w:val="24"/>
          <w:szCs w:val="24"/>
        </w:rPr>
        <w:t>a</w:t>
      </w:r>
      <w:r>
        <w:rPr>
          <w:position w:val="-1"/>
          <w:sz w:val="24"/>
          <w:szCs w:val="24"/>
        </w:rPr>
        <w:t>ku</w:t>
      </w:r>
      <w:r>
        <w:rPr>
          <w:spacing w:val="-4"/>
          <w:position w:val="-1"/>
          <w:sz w:val="24"/>
          <w:szCs w:val="24"/>
        </w:rPr>
        <w:t>r</w:t>
      </w:r>
      <w:r>
        <w:rPr>
          <w:spacing w:val="1"/>
          <w:position w:val="-1"/>
          <w:sz w:val="24"/>
          <w:szCs w:val="24"/>
        </w:rPr>
        <w:t>i</w:t>
      </w:r>
      <w:r>
        <w:rPr>
          <w:position w:val="-1"/>
          <w:sz w:val="24"/>
          <w:szCs w:val="24"/>
        </w:rPr>
        <w:t>ku</w:t>
      </w:r>
      <w:r>
        <w:rPr>
          <w:spacing w:val="1"/>
          <w:position w:val="-1"/>
          <w:sz w:val="24"/>
          <w:szCs w:val="24"/>
        </w:rPr>
        <w:t>le</w:t>
      </w:r>
      <w:r>
        <w:rPr>
          <w:position w:val="-1"/>
          <w:sz w:val="24"/>
          <w:szCs w:val="24"/>
        </w:rPr>
        <w:t xml:space="preserve">r </w:t>
      </w:r>
      <w:r>
        <w:rPr>
          <w:spacing w:val="-1"/>
          <w:position w:val="-1"/>
          <w:sz w:val="24"/>
          <w:szCs w:val="24"/>
        </w:rPr>
        <w:t>P</w:t>
      </w:r>
      <w:r>
        <w:rPr>
          <w:spacing w:val="1"/>
          <w:position w:val="-1"/>
          <w:sz w:val="24"/>
          <w:szCs w:val="24"/>
        </w:rPr>
        <w:t>a</w:t>
      </w:r>
      <w:r>
        <w:rPr>
          <w:position w:val="-1"/>
          <w:sz w:val="24"/>
          <w:szCs w:val="24"/>
        </w:rPr>
        <w:t>d</w:t>
      </w:r>
      <w:r>
        <w:rPr>
          <w:spacing w:val="-4"/>
          <w:position w:val="-1"/>
          <w:sz w:val="24"/>
          <w:szCs w:val="24"/>
        </w:rPr>
        <w:t>u</w:t>
      </w:r>
      <w:r>
        <w:rPr>
          <w:spacing w:val="1"/>
          <w:position w:val="-1"/>
          <w:sz w:val="24"/>
          <w:szCs w:val="24"/>
        </w:rPr>
        <w:t>a</w:t>
      </w:r>
      <w:r>
        <w:rPr>
          <w:position w:val="-1"/>
          <w:sz w:val="24"/>
          <w:szCs w:val="24"/>
        </w:rPr>
        <w:t xml:space="preserve">n </w:t>
      </w:r>
      <w:r>
        <w:rPr>
          <w:spacing w:val="-1"/>
          <w:position w:val="-1"/>
          <w:sz w:val="24"/>
          <w:szCs w:val="24"/>
        </w:rPr>
        <w:t>S</w:t>
      </w:r>
      <w:r>
        <w:rPr>
          <w:position w:val="-1"/>
          <w:sz w:val="24"/>
          <w:szCs w:val="24"/>
        </w:rPr>
        <w:t>u</w:t>
      </w:r>
      <w:r>
        <w:rPr>
          <w:spacing w:val="1"/>
          <w:position w:val="-1"/>
          <w:sz w:val="24"/>
          <w:szCs w:val="24"/>
        </w:rPr>
        <w:t>a</w:t>
      </w:r>
      <w:r>
        <w:rPr>
          <w:position w:val="-1"/>
          <w:sz w:val="24"/>
          <w:szCs w:val="24"/>
        </w:rPr>
        <w:t>ra</w:t>
      </w:r>
      <w:r>
        <w:rPr>
          <w:spacing w:val="1"/>
          <w:position w:val="-1"/>
          <w:sz w:val="24"/>
          <w:szCs w:val="24"/>
        </w:rPr>
        <w:t xml:space="preserve"> </w:t>
      </w:r>
      <w:r>
        <w:rPr>
          <w:spacing w:val="-6"/>
          <w:position w:val="-1"/>
          <w:sz w:val="24"/>
          <w:szCs w:val="24"/>
        </w:rPr>
        <w:t>S</w:t>
      </w:r>
      <w:r>
        <w:rPr>
          <w:spacing w:val="-1"/>
          <w:position w:val="-1"/>
          <w:sz w:val="24"/>
          <w:szCs w:val="24"/>
        </w:rPr>
        <w:t>M</w:t>
      </w:r>
      <w:r>
        <w:rPr>
          <w:position w:val="-1"/>
          <w:sz w:val="24"/>
          <w:szCs w:val="24"/>
        </w:rPr>
        <w:t>P</w:t>
      </w:r>
      <w:r>
        <w:rPr>
          <w:spacing w:val="-1"/>
          <w:position w:val="-1"/>
          <w:sz w:val="24"/>
          <w:szCs w:val="24"/>
        </w:rPr>
        <w:t xml:space="preserve"> N</w:t>
      </w:r>
      <w:r>
        <w:rPr>
          <w:spacing w:val="5"/>
          <w:position w:val="-1"/>
          <w:sz w:val="24"/>
          <w:szCs w:val="24"/>
        </w:rPr>
        <w:t>e</w:t>
      </w:r>
      <w:r>
        <w:rPr>
          <w:spacing w:val="-4"/>
          <w:position w:val="-1"/>
          <w:sz w:val="24"/>
          <w:szCs w:val="24"/>
        </w:rPr>
        <w:t>g</w:t>
      </w:r>
      <w:r>
        <w:rPr>
          <w:spacing w:val="1"/>
          <w:position w:val="-1"/>
          <w:sz w:val="24"/>
          <w:szCs w:val="24"/>
        </w:rPr>
        <w:t>e</w:t>
      </w:r>
      <w:r>
        <w:rPr>
          <w:position w:val="-1"/>
          <w:sz w:val="24"/>
          <w:szCs w:val="24"/>
        </w:rPr>
        <w:t>ri</w:t>
      </w:r>
      <w:r>
        <w:rPr>
          <w:spacing w:val="1"/>
          <w:position w:val="-1"/>
          <w:sz w:val="24"/>
          <w:szCs w:val="24"/>
        </w:rPr>
        <w:t xml:space="preserve"> </w:t>
      </w:r>
      <w:r>
        <w:rPr>
          <w:position w:val="-1"/>
          <w:sz w:val="24"/>
          <w:szCs w:val="24"/>
        </w:rPr>
        <w:t xml:space="preserve">1 </w:t>
      </w:r>
      <w:r>
        <w:rPr>
          <w:spacing w:val="1"/>
          <w:position w:val="-1"/>
          <w:sz w:val="24"/>
          <w:szCs w:val="24"/>
        </w:rPr>
        <w:t>E</w:t>
      </w:r>
      <w:r>
        <w:rPr>
          <w:position w:val="-1"/>
          <w:sz w:val="24"/>
          <w:szCs w:val="24"/>
        </w:rPr>
        <w:t>nr</w:t>
      </w:r>
      <w:r>
        <w:rPr>
          <w:spacing w:val="1"/>
          <w:position w:val="-1"/>
          <w:sz w:val="24"/>
          <w:szCs w:val="24"/>
        </w:rPr>
        <w:t>e</w:t>
      </w:r>
      <w:r>
        <w:rPr>
          <w:position w:val="-1"/>
          <w:sz w:val="24"/>
          <w:szCs w:val="24"/>
        </w:rPr>
        <w:t>k</w:t>
      </w:r>
      <w:r>
        <w:rPr>
          <w:spacing w:val="1"/>
          <w:position w:val="-1"/>
          <w:sz w:val="24"/>
          <w:szCs w:val="24"/>
        </w:rPr>
        <w:t>a</w:t>
      </w:r>
      <w:r>
        <w:rPr>
          <w:position w:val="-1"/>
          <w:sz w:val="24"/>
          <w:szCs w:val="24"/>
        </w:rPr>
        <w:t>ng</w:t>
      </w:r>
      <w:r>
        <w:rPr>
          <w:spacing w:val="-10"/>
          <w:position w:val="-1"/>
          <w:sz w:val="24"/>
          <w:szCs w:val="24"/>
        </w:rPr>
        <w:t xml:space="preserve"> </w:t>
      </w:r>
      <w:r>
        <w:rPr>
          <w:position w:val="-1"/>
          <w:sz w:val="24"/>
          <w:szCs w:val="24"/>
        </w:rPr>
        <w:t>.............</w:t>
      </w:r>
      <w:r>
        <w:rPr>
          <w:spacing w:val="4"/>
          <w:position w:val="-1"/>
          <w:sz w:val="24"/>
          <w:szCs w:val="24"/>
        </w:rPr>
        <w:t>.</w:t>
      </w:r>
      <w:r>
        <w:rPr>
          <w:position w:val="-1"/>
          <w:sz w:val="24"/>
          <w:szCs w:val="24"/>
        </w:rPr>
        <w:t>63</w:t>
      </w:r>
    </w:p>
    <w:p w:rsidR="00307C03" w:rsidRDefault="00307C03">
      <w:pPr>
        <w:spacing w:before="10" w:line="140" w:lineRule="exact"/>
        <w:rPr>
          <w:sz w:val="14"/>
          <w:szCs w:val="14"/>
        </w:rPr>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F308C4">
      <w:pPr>
        <w:spacing w:before="29"/>
        <w:ind w:left="4400" w:right="4032"/>
        <w:jc w:val="center"/>
        <w:rPr>
          <w:sz w:val="24"/>
          <w:szCs w:val="24"/>
        </w:rPr>
        <w:sectPr w:rsidR="00307C03">
          <w:headerReference w:type="default" r:id="rId26"/>
          <w:pgSz w:w="11920" w:h="16840"/>
          <w:pgMar w:top="1580" w:right="1480" w:bottom="280" w:left="1680" w:header="0" w:footer="0" w:gutter="0"/>
          <w:cols w:space="720"/>
        </w:sectPr>
      </w:pPr>
      <w:proofErr w:type="gramStart"/>
      <w:r>
        <w:rPr>
          <w:sz w:val="24"/>
          <w:szCs w:val="24"/>
        </w:rPr>
        <w:t>xv</w:t>
      </w:r>
      <w:proofErr w:type="gramEnd"/>
    </w:p>
    <w:p w:rsidR="00307C03" w:rsidRDefault="00307C03">
      <w:pPr>
        <w:spacing w:line="200" w:lineRule="exact"/>
      </w:pPr>
    </w:p>
    <w:p w:rsidR="00307C03" w:rsidRDefault="00307C03">
      <w:pPr>
        <w:spacing w:line="200" w:lineRule="exact"/>
      </w:pPr>
    </w:p>
    <w:p w:rsidR="00307C03" w:rsidRDefault="00307C03">
      <w:pPr>
        <w:spacing w:before="19" w:line="240" w:lineRule="exact"/>
        <w:rPr>
          <w:sz w:val="24"/>
          <w:szCs w:val="24"/>
        </w:rPr>
      </w:pPr>
    </w:p>
    <w:p w:rsidR="00307C03" w:rsidRDefault="00F308C4">
      <w:pPr>
        <w:spacing w:before="29"/>
        <w:ind w:left="3327" w:right="2848"/>
        <w:jc w:val="center"/>
        <w:rPr>
          <w:sz w:val="24"/>
          <w:szCs w:val="24"/>
        </w:rPr>
      </w:pPr>
      <w:r>
        <w:rPr>
          <w:b/>
          <w:spacing w:val="-1"/>
          <w:sz w:val="24"/>
          <w:szCs w:val="24"/>
        </w:rPr>
        <w:t>DA</w:t>
      </w:r>
      <w:r>
        <w:rPr>
          <w:b/>
          <w:spacing w:val="1"/>
          <w:sz w:val="24"/>
          <w:szCs w:val="24"/>
        </w:rPr>
        <w:t>F</w:t>
      </w:r>
      <w:r>
        <w:rPr>
          <w:b/>
          <w:sz w:val="24"/>
          <w:szCs w:val="24"/>
        </w:rPr>
        <w:t>T</w:t>
      </w:r>
      <w:r>
        <w:rPr>
          <w:b/>
          <w:spacing w:val="-1"/>
          <w:sz w:val="24"/>
          <w:szCs w:val="24"/>
        </w:rPr>
        <w:t>A</w:t>
      </w:r>
      <w:r>
        <w:rPr>
          <w:b/>
          <w:sz w:val="24"/>
          <w:szCs w:val="24"/>
        </w:rPr>
        <w:t>R</w:t>
      </w:r>
      <w:r>
        <w:rPr>
          <w:b/>
          <w:spacing w:val="-1"/>
          <w:sz w:val="24"/>
          <w:szCs w:val="24"/>
        </w:rPr>
        <w:t xml:space="preserve"> </w:t>
      </w:r>
      <w:r>
        <w:rPr>
          <w:b/>
          <w:sz w:val="24"/>
          <w:szCs w:val="24"/>
        </w:rPr>
        <w:t>L</w:t>
      </w:r>
      <w:r>
        <w:rPr>
          <w:b/>
          <w:spacing w:val="-1"/>
          <w:sz w:val="24"/>
          <w:szCs w:val="24"/>
        </w:rPr>
        <w:t>A</w:t>
      </w:r>
      <w:r>
        <w:rPr>
          <w:b/>
          <w:spacing w:val="1"/>
          <w:sz w:val="24"/>
          <w:szCs w:val="24"/>
        </w:rPr>
        <w:t>MP</w:t>
      </w:r>
      <w:r>
        <w:rPr>
          <w:b/>
          <w:spacing w:val="-1"/>
          <w:sz w:val="24"/>
          <w:szCs w:val="24"/>
        </w:rPr>
        <w:t>I</w:t>
      </w:r>
      <w:r>
        <w:rPr>
          <w:b/>
          <w:spacing w:val="2"/>
          <w:sz w:val="24"/>
          <w:szCs w:val="24"/>
        </w:rPr>
        <w:t>R</w:t>
      </w:r>
      <w:r>
        <w:rPr>
          <w:b/>
          <w:spacing w:val="-1"/>
          <w:sz w:val="24"/>
          <w:szCs w:val="24"/>
        </w:rPr>
        <w:t>A</w:t>
      </w:r>
      <w:r>
        <w:rPr>
          <w:b/>
          <w:sz w:val="24"/>
          <w:szCs w:val="24"/>
        </w:rPr>
        <w:t>N</w:t>
      </w:r>
    </w:p>
    <w:p w:rsidR="00307C03" w:rsidRDefault="00307C03">
      <w:pPr>
        <w:spacing w:before="16" w:line="260" w:lineRule="exact"/>
        <w:rPr>
          <w:sz w:val="26"/>
          <w:szCs w:val="26"/>
        </w:rPr>
      </w:pPr>
    </w:p>
    <w:p w:rsidR="00307C03" w:rsidRDefault="00F308C4">
      <w:pPr>
        <w:tabs>
          <w:tab w:val="left" w:pos="860"/>
        </w:tabs>
        <w:spacing w:line="480" w:lineRule="auto"/>
        <w:ind w:left="873" w:right="59" w:hanging="428"/>
        <w:jc w:val="both"/>
        <w:rPr>
          <w:sz w:val="24"/>
          <w:szCs w:val="24"/>
        </w:rPr>
      </w:pPr>
      <w:r>
        <w:rPr>
          <w:sz w:val="24"/>
          <w:szCs w:val="24"/>
        </w:rPr>
        <w:t>1.</w:t>
      </w:r>
      <w:r>
        <w:rPr>
          <w:sz w:val="24"/>
          <w:szCs w:val="24"/>
        </w:rPr>
        <w:tab/>
      </w:r>
      <w:r>
        <w:rPr>
          <w:spacing w:val="-1"/>
          <w:sz w:val="24"/>
          <w:szCs w:val="24"/>
        </w:rPr>
        <w:t>D</w:t>
      </w:r>
      <w:r>
        <w:rPr>
          <w:sz w:val="24"/>
          <w:szCs w:val="24"/>
        </w:rPr>
        <w:t>oku</w:t>
      </w:r>
      <w:r>
        <w:rPr>
          <w:spacing w:val="1"/>
          <w:sz w:val="24"/>
          <w:szCs w:val="24"/>
        </w:rPr>
        <w:t>me</w:t>
      </w:r>
      <w:r>
        <w:rPr>
          <w:sz w:val="24"/>
          <w:szCs w:val="24"/>
        </w:rPr>
        <w:t>n</w:t>
      </w:r>
      <w:r>
        <w:rPr>
          <w:spacing w:val="1"/>
          <w:sz w:val="24"/>
          <w:szCs w:val="24"/>
        </w:rPr>
        <w:t>ta</w:t>
      </w:r>
      <w:r>
        <w:rPr>
          <w:spacing w:val="-1"/>
          <w:sz w:val="24"/>
          <w:szCs w:val="24"/>
        </w:rPr>
        <w:t>s</w:t>
      </w:r>
      <w:r>
        <w:rPr>
          <w:sz w:val="24"/>
          <w:szCs w:val="24"/>
        </w:rPr>
        <w:t>i</w:t>
      </w:r>
      <w:r>
        <w:rPr>
          <w:spacing w:val="9"/>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w:t>
      </w:r>
      <w:r>
        <w:rPr>
          <w:spacing w:val="-3"/>
          <w:sz w:val="24"/>
          <w:szCs w:val="24"/>
        </w:rPr>
        <w:t>t</w:t>
      </w:r>
      <w:r>
        <w:rPr>
          <w:spacing w:val="1"/>
          <w:sz w:val="24"/>
          <w:szCs w:val="24"/>
        </w:rPr>
        <w:t>a</w:t>
      </w:r>
      <w:r>
        <w:rPr>
          <w:sz w:val="24"/>
          <w:szCs w:val="24"/>
        </w:rPr>
        <w:t>n</w:t>
      </w:r>
      <w:r>
        <w:rPr>
          <w:spacing w:val="8"/>
          <w:sz w:val="24"/>
          <w:szCs w:val="24"/>
        </w:rPr>
        <w:t xml:space="preserve"> </w:t>
      </w:r>
      <w:r>
        <w:rPr>
          <w:sz w:val="24"/>
          <w:szCs w:val="24"/>
        </w:rPr>
        <w:t>d</w:t>
      </w:r>
      <w:r>
        <w:rPr>
          <w:spacing w:val="1"/>
          <w:sz w:val="24"/>
          <w:szCs w:val="24"/>
        </w:rPr>
        <w:t>a</w:t>
      </w:r>
      <w:r>
        <w:rPr>
          <w:sz w:val="24"/>
          <w:szCs w:val="24"/>
        </w:rPr>
        <w:t>n</w:t>
      </w:r>
      <w:r>
        <w:rPr>
          <w:spacing w:val="8"/>
          <w:sz w:val="24"/>
          <w:szCs w:val="24"/>
        </w:rPr>
        <w:t xml:space="preserve"> </w:t>
      </w:r>
      <w:r>
        <w:rPr>
          <w:spacing w:val="-1"/>
          <w:sz w:val="24"/>
          <w:szCs w:val="24"/>
        </w:rPr>
        <w:t>w</w:t>
      </w:r>
      <w:r>
        <w:rPr>
          <w:spacing w:val="1"/>
          <w:sz w:val="24"/>
          <w:szCs w:val="24"/>
        </w:rPr>
        <w:t>a</w:t>
      </w:r>
      <w:r>
        <w:rPr>
          <w:spacing w:val="-1"/>
          <w:sz w:val="24"/>
          <w:szCs w:val="24"/>
        </w:rPr>
        <w:t>w</w:t>
      </w:r>
      <w:r>
        <w:rPr>
          <w:spacing w:val="1"/>
          <w:sz w:val="24"/>
          <w:szCs w:val="24"/>
        </w:rPr>
        <w:t>a</w:t>
      </w:r>
      <w:r>
        <w:rPr>
          <w:sz w:val="24"/>
          <w:szCs w:val="24"/>
        </w:rPr>
        <w:t>n</w:t>
      </w:r>
      <w:r>
        <w:rPr>
          <w:spacing w:val="1"/>
          <w:sz w:val="24"/>
          <w:szCs w:val="24"/>
        </w:rPr>
        <w:t>ca</w:t>
      </w:r>
      <w:r>
        <w:rPr>
          <w:spacing w:val="-4"/>
          <w:sz w:val="24"/>
          <w:szCs w:val="24"/>
        </w:rPr>
        <w:t>r</w:t>
      </w:r>
      <w:r>
        <w:rPr>
          <w:sz w:val="24"/>
          <w:szCs w:val="24"/>
        </w:rPr>
        <w:t>a</w:t>
      </w:r>
      <w:r>
        <w:rPr>
          <w:spacing w:val="9"/>
          <w:sz w:val="24"/>
          <w:szCs w:val="24"/>
        </w:rPr>
        <w:t xml:space="preserve"> </w:t>
      </w:r>
      <w:r>
        <w:rPr>
          <w:sz w:val="24"/>
          <w:szCs w:val="24"/>
        </w:rPr>
        <w:t>p</w:t>
      </w:r>
      <w:r>
        <w:rPr>
          <w:spacing w:val="-3"/>
          <w:sz w:val="24"/>
          <w:szCs w:val="24"/>
        </w:rPr>
        <w:t>e</w:t>
      </w:r>
      <w:r>
        <w:rPr>
          <w:sz w:val="24"/>
          <w:szCs w:val="24"/>
        </w:rPr>
        <w:t>n</w:t>
      </w:r>
      <w:r>
        <w:rPr>
          <w:spacing w:val="1"/>
          <w:sz w:val="24"/>
          <w:szCs w:val="24"/>
        </w:rPr>
        <w:t>eli</w:t>
      </w:r>
      <w:r>
        <w:rPr>
          <w:spacing w:val="-3"/>
          <w:sz w:val="24"/>
          <w:szCs w:val="24"/>
        </w:rPr>
        <w:t>t</w:t>
      </w:r>
      <w:r>
        <w:rPr>
          <w:sz w:val="24"/>
          <w:szCs w:val="24"/>
        </w:rPr>
        <w:t>i</w:t>
      </w:r>
      <w:r>
        <w:rPr>
          <w:spacing w:val="9"/>
          <w:sz w:val="24"/>
          <w:szCs w:val="24"/>
        </w:rPr>
        <w:t xml:space="preserve"> </w:t>
      </w:r>
      <w:proofErr w:type="gramStart"/>
      <w:r>
        <w:rPr>
          <w:sz w:val="24"/>
          <w:szCs w:val="24"/>
        </w:rPr>
        <w:t>p</w:t>
      </w:r>
      <w:r>
        <w:rPr>
          <w:spacing w:val="1"/>
          <w:sz w:val="24"/>
          <w:szCs w:val="24"/>
        </w:rPr>
        <w:t>a</w:t>
      </w:r>
      <w:r>
        <w:rPr>
          <w:sz w:val="24"/>
          <w:szCs w:val="24"/>
        </w:rPr>
        <w:t xml:space="preserve">da </w:t>
      </w:r>
      <w:r>
        <w:rPr>
          <w:spacing w:val="26"/>
          <w:sz w:val="24"/>
          <w:szCs w:val="24"/>
        </w:rPr>
        <w:t xml:space="preserve"> </w:t>
      </w:r>
      <w:r>
        <w:rPr>
          <w:spacing w:val="-1"/>
          <w:sz w:val="24"/>
          <w:szCs w:val="24"/>
        </w:rPr>
        <w:t>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n</w:t>
      </w:r>
      <w:proofErr w:type="gramEnd"/>
      <w:r>
        <w:rPr>
          <w:spacing w:val="8"/>
          <w:sz w:val="24"/>
          <w:szCs w:val="24"/>
        </w:rPr>
        <w:t xml:space="preserve"> </w:t>
      </w:r>
      <w:r>
        <w:rPr>
          <w:spacing w:val="-5"/>
          <w:sz w:val="24"/>
          <w:szCs w:val="24"/>
        </w:rPr>
        <w:t>K</w:t>
      </w:r>
      <w:r>
        <w:rPr>
          <w:spacing w:val="1"/>
          <w:sz w:val="24"/>
          <w:szCs w:val="24"/>
        </w:rPr>
        <w:t>emam</w:t>
      </w:r>
      <w:r>
        <w:rPr>
          <w:sz w:val="24"/>
          <w:szCs w:val="24"/>
        </w:rPr>
        <w:t>p</w:t>
      </w:r>
      <w:r>
        <w:rPr>
          <w:spacing w:val="-4"/>
          <w:sz w:val="24"/>
          <w:szCs w:val="24"/>
        </w:rPr>
        <w:t>u</w:t>
      </w:r>
      <w:r>
        <w:rPr>
          <w:spacing w:val="1"/>
          <w:sz w:val="24"/>
          <w:szCs w:val="24"/>
        </w:rPr>
        <w:t>a</w:t>
      </w:r>
      <w:r>
        <w:rPr>
          <w:sz w:val="24"/>
          <w:szCs w:val="24"/>
        </w:rPr>
        <w:t xml:space="preserve">n </w:t>
      </w:r>
      <w:r>
        <w:rPr>
          <w:spacing w:val="-4"/>
          <w:sz w:val="24"/>
          <w:szCs w:val="24"/>
        </w:rPr>
        <w:t>B</w:t>
      </w:r>
      <w:r>
        <w:rPr>
          <w:spacing w:val="1"/>
          <w:sz w:val="24"/>
          <w:szCs w:val="24"/>
        </w:rPr>
        <w:t>e</w:t>
      </w:r>
      <w:r>
        <w:rPr>
          <w:sz w:val="24"/>
          <w:szCs w:val="24"/>
        </w:rPr>
        <w:t>r</w:t>
      </w:r>
      <w:r>
        <w:rPr>
          <w:spacing w:val="4"/>
          <w:sz w:val="24"/>
          <w:szCs w:val="24"/>
        </w:rPr>
        <w:t>n</w:t>
      </w:r>
      <w:r>
        <w:rPr>
          <w:spacing w:val="-8"/>
          <w:sz w:val="24"/>
          <w:szCs w:val="24"/>
        </w:rPr>
        <w:t>y</w:t>
      </w:r>
      <w:r>
        <w:rPr>
          <w:spacing w:val="1"/>
          <w:sz w:val="24"/>
          <w:szCs w:val="24"/>
        </w:rPr>
        <w:t>a</w:t>
      </w:r>
      <w:r>
        <w:rPr>
          <w:spacing w:val="4"/>
          <w:sz w:val="24"/>
          <w:szCs w:val="24"/>
        </w:rPr>
        <w:t>n</w:t>
      </w:r>
      <w:r>
        <w:rPr>
          <w:spacing w:val="-4"/>
          <w:sz w:val="24"/>
          <w:szCs w:val="24"/>
        </w:rPr>
        <w:t>y</w:t>
      </w:r>
      <w:r>
        <w:rPr>
          <w:sz w:val="24"/>
          <w:szCs w:val="24"/>
        </w:rPr>
        <w:t>i</w:t>
      </w:r>
      <w:r>
        <w:rPr>
          <w:spacing w:val="6"/>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6"/>
          <w:sz w:val="24"/>
          <w:szCs w:val="24"/>
        </w:rPr>
        <w:t xml:space="preserve"> </w:t>
      </w:r>
      <w:r>
        <w:rPr>
          <w:spacing w:val="-5"/>
          <w:sz w:val="24"/>
          <w:szCs w:val="24"/>
        </w:rPr>
        <w:t>K</w:t>
      </w:r>
      <w:r>
        <w:rPr>
          <w:spacing w:val="5"/>
          <w:sz w:val="24"/>
          <w:szCs w:val="24"/>
        </w:rPr>
        <w:t>e</w:t>
      </w:r>
      <w:r>
        <w:rPr>
          <w:spacing w:val="-4"/>
          <w:sz w:val="24"/>
          <w:szCs w:val="24"/>
        </w:rPr>
        <w:t>g</w:t>
      </w:r>
      <w:r>
        <w:rPr>
          <w:spacing w:val="1"/>
          <w:sz w:val="24"/>
          <w:szCs w:val="24"/>
        </w:rPr>
        <w:t>iata</w:t>
      </w:r>
      <w:r>
        <w:rPr>
          <w:sz w:val="24"/>
          <w:szCs w:val="24"/>
        </w:rPr>
        <w:t>n</w:t>
      </w:r>
      <w:r>
        <w:rPr>
          <w:spacing w:val="1"/>
          <w:sz w:val="24"/>
          <w:szCs w:val="24"/>
        </w:rPr>
        <w:t xml:space="preserve"> 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w:t>
      </w:r>
      <w:r>
        <w:rPr>
          <w:spacing w:val="-4"/>
          <w:sz w:val="24"/>
          <w:szCs w:val="24"/>
        </w:rPr>
        <w:t>r</w:t>
      </w:r>
      <w:r>
        <w:rPr>
          <w:spacing w:val="1"/>
          <w:sz w:val="24"/>
          <w:szCs w:val="24"/>
        </w:rPr>
        <w:t>i</w:t>
      </w:r>
      <w:r>
        <w:rPr>
          <w:sz w:val="24"/>
          <w:szCs w:val="24"/>
        </w:rPr>
        <w:t>ku</w:t>
      </w:r>
      <w:r>
        <w:rPr>
          <w:spacing w:val="-3"/>
          <w:sz w:val="24"/>
          <w:szCs w:val="24"/>
        </w:rPr>
        <w:t>l</w:t>
      </w:r>
      <w:r>
        <w:rPr>
          <w:spacing w:val="1"/>
          <w:sz w:val="24"/>
          <w:szCs w:val="24"/>
        </w:rPr>
        <w:t>e</w:t>
      </w:r>
      <w:r>
        <w:rPr>
          <w:sz w:val="24"/>
          <w:szCs w:val="24"/>
        </w:rPr>
        <w:t>r</w:t>
      </w:r>
      <w:r>
        <w:rPr>
          <w:spacing w:val="1"/>
          <w:sz w:val="24"/>
          <w:szCs w:val="24"/>
        </w:rPr>
        <w:t xml:space="preserve"> </w:t>
      </w:r>
      <w:r>
        <w:rPr>
          <w:spacing w:val="-1"/>
          <w:sz w:val="24"/>
          <w:szCs w:val="24"/>
        </w:rPr>
        <w:t>P</w:t>
      </w:r>
      <w:r>
        <w:rPr>
          <w:spacing w:val="1"/>
          <w:sz w:val="24"/>
          <w:szCs w:val="24"/>
        </w:rPr>
        <w:t>a</w:t>
      </w:r>
      <w:r>
        <w:rPr>
          <w:sz w:val="24"/>
          <w:szCs w:val="24"/>
        </w:rPr>
        <w:t>du</w:t>
      </w:r>
      <w:r>
        <w:rPr>
          <w:spacing w:val="1"/>
          <w:sz w:val="24"/>
          <w:szCs w:val="24"/>
        </w:rPr>
        <w:t>a</w:t>
      </w:r>
      <w:r>
        <w:rPr>
          <w:sz w:val="24"/>
          <w:szCs w:val="24"/>
        </w:rPr>
        <w:t>n</w:t>
      </w:r>
      <w:r>
        <w:rPr>
          <w:spacing w:val="1"/>
          <w:sz w:val="24"/>
          <w:szCs w:val="24"/>
        </w:rPr>
        <w:t xml:space="preserve"> </w:t>
      </w:r>
      <w:r>
        <w:rPr>
          <w:spacing w:val="-1"/>
          <w:sz w:val="24"/>
          <w:szCs w:val="24"/>
        </w:rPr>
        <w:t>S</w:t>
      </w:r>
      <w:r>
        <w:rPr>
          <w:sz w:val="24"/>
          <w:szCs w:val="24"/>
        </w:rPr>
        <w:t>u</w:t>
      </w:r>
      <w:r>
        <w:rPr>
          <w:spacing w:val="1"/>
          <w:sz w:val="24"/>
          <w:szCs w:val="24"/>
        </w:rPr>
        <w:t>a</w:t>
      </w:r>
      <w:r>
        <w:rPr>
          <w:sz w:val="24"/>
          <w:szCs w:val="24"/>
        </w:rPr>
        <w:t>ra</w:t>
      </w:r>
      <w:r>
        <w:rPr>
          <w:spacing w:val="2"/>
          <w:sz w:val="24"/>
          <w:szCs w:val="24"/>
        </w:rPr>
        <w:t xml:space="preserve"> </w:t>
      </w:r>
      <w:r>
        <w:rPr>
          <w:spacing w:val="-1"/>
          <w:sz w:val="24"/>
          <w:szCs w:val="24"/>
        </w:rPr>
        <w:t>SMP</w:t>
      </w:r>
      <w:r>
        <w:rPr>
          <w:sz w:val="24"/>
          <w:szCs w:val="24"/>
        </w:rPr>
        <w:t>N 1</w:t>
      </w:r>
      <w:r>
        <w:rPr>
          <w:spacing w:val="1"/>
          <w:sz w:val="24"/>
          <w:szCs w:val="24"/>
        </w:rPr>
        <w:t xml:space="preserve"> E</w:t>
      </w:r>
      <w:r>
        <w:rPr>
          <w:sz w:val="24"/>
          <w:szCs w:val="24"/>
        </w:rPr>
        <w:t>nr</w:t>
      </w:r>
      <w:r>
        <w:rPr>
          <w:spacing w:val="1"/>
          <w:sz w:val="24"/>
          <w:szCs w:val="24"/>
        </w:rPr>
        <w:t>e</w:t>
      </w:r>
      <w:r>
        <w:rPr>
          <w:sz w:val="24"/>
          <w:szCs w:val="24"/>
        </w:rPr>
        <w:t>k</w:t>
      </w:r>
      <w:r>
        <w:rPr>
          <w:spacing w:val="1"/>
          <w:sz w:val="24"/>
          <w:szCs w:val="24"/>
        </w:rPr>
        <w:t>a</w:t>
      </w:r>
      <w:r>
        <w:rPr>
          <w:sz w:val="24"/>
          <w:szCs w:val="24"/>
        </w:rPr>
        <w:t xml:space="preserve">ng </w:t>
      </w:r>
      <w:r>
        <w:rPr>
          <w:spacing w:val="-1"/>
          <w:sz w:val="24"/>
          <w:szCs w:val="24"/>
        </w:rPr>
        <w:t>S</w:t>
      </w:r>
      <w:r>
        <w:rPr>
          <w:spacing w:val="1"/>
          <w:sz w:val="24"/>
          <w:szCs w:val="24"/>
        </w:rPr>
        <w:t>etela</w:t>
      </w:r>
      <w:r>
        <w:rPr>
          <w:sz w:val="24"/>
          <w:szCs w:val="24"/>
        </w:rPr>
        <w:t xml:space="preserve">h </w:t>
      </w:r>
      <w:r>
        <w:rPr>
          <w:spacing w:val="-1"/>
          <w:sz w:val="24"/>
          <w:szCs w:val="24"/>
        </w:rPr>
        <w:t>P</w:t>
      </w:r>
      <w:r>
        <w:rPr>
          <w:spacing w:val="1"/>
          <w:sz w:val="24"/>
          <w:szCs w:val="24"/>
        </w:rPr>
        <w:t>e</w:t>
      </w:r>
      <w:r>
        <w:rPr>
          <w:spacing w:val="-4"/>
          <w:sz w:val="24"/>
          <w:szCs w:val="24"/>
        </w:rPr>
        <w:t>n</w:t>
      </w:r>
      <w:r>
        <w:rPr>
          <w:spacing w:val="1"/>
          <w:sz w:val="24"/>
          <w:szCs w:val="24"/>
        </w:rPr>
        <w:t>e</w:t>
      </w:r>
      <w:r>
        <w:rPr>
          <w:sz w:val="24"/>
          <w:szCs w:val="24"/>
        </w:rPr>
        <w:t>r</w:t>
      </w:r>
      <w:r>
        <w:rPr>
          <w:spacing w:val="1"/>
          <w:sz w:val="24"/>
          <w:szCs w:val="24"/>
        </w:rPr>
        <w:t>a</w:t>
      </w:r>
      <w:r>
        <w:rPr>
          <w:spacing w:val="-4"/>
          <w:sz w:val="24"/>
          <w:szCs w:val="24"/>
        </w:rPr>
        <w:t>p</w:t>
      </w:r>
      <w:r>
        <w:rPr>
          <w:spacing w:val="1"/>
          <w:sz w:val="24"/>
          <w:szCs w:val="24"/>
        </w:rPr>
        <w:t>a</w:t>
      </w:r>
      <w:r>
        <w:rPr>
          <w:sz w:val="24"/>
          <w:szCs w:val="24"/>
        </w:rPr>
        <w:t xml:space="preserve">n </w:t>
      </w:r>
      <w:r>
        <w:rPr>
          <w:spacing w:val="-1"/>
          <w:sz w:val="24"/>
          <w:szCs w:val="24"/>
        </w:rPr>
        <w:t>M</w:t>
      </w:r>
      <w:r>
        <w:rPr>
          <w:spacing w:val="1"/>
          <w:sz w:val="24"/>
          <w:szCs w:val="24"/>
        </w:rPr>
        <w:t>e</w:t>
      </w:r>
      <w:r>
        <w:rPr>
          <w:sz w:val="24"/>
          <w:szCs w:val="24"/>
        </w:rPr>
        <w:t>d</w:t>
      </w:r>
      <w:r>
        <w:rPr>
          <w:spacing w:val="1"/>
          <w:sz w:val="24"/>
          <w:szCs w:val="24"/>
        </w:rPr>
        <w:t>i</w:t>
      </w:r>
      <w:r>
        <w:rPr>
          <w:sz w:val="24"/>
          <w:szCs w:val="24"/>
        </w:rPr>
        <w:t>a</w:t>
      </w:r>
      <w:r>
        <w:rPr>
          <w:spacing w:val="5"/>
          <w:sz w:val="24"/>
          <w:szCs w:val="24"/>
        </w:rPr>
        <w:t xml:space="preserve"> </w:t>
      </w:r>
      <w:r>
        <w:rPr>
          <w:spacing w:val="-5"/>
          <w:sz w:val="24"/>
          <w:szCs w:val="24"/>
        </w:rPr>
        <w:t>A</w:t>
      </w:r>
      <w:r>
        <w:rPr>
          <w:sz w:val="24"/>
          <w:szCs w:val="24"/>
        </w:rPr>
        <w:t>ud</w:t>
      </w:r>
      <w:r>
        <w:rPr>
          <w:spacing w:val="1"/>
          <w:sz w:val="24"/>
          <w:szCs w:val="24"/>
        </w:rPr>
        <w:t>i</w:t>
      </w:r>
      <w:r>
        <w:rPr>
          <w:sz w:val="24"/>
          <w:szCs w:val="24"/>
        </w:rPr>
        <w:t xml:space="preserve">o </w:t>
      </w:r>
      <w:r>
        <w:rPr>
          <w:spacing w:val="-1"/>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p>
    <w:p w:rsidR="00307C03" w:rsidRDefault="00F308C4">
      <w:pPr>
        <w:spacing w:before="10"/>
        <w:ind w:left="445"/>
        <w:rPr>
          <w:sz w:val="24"/>
          <w:szCs w:val="24"/>
        </w:rPr>
      </w:pPr>
      <w:r>
        <w:rPr>
          <w:sz w:val="24"/>
          <w:szCs w:val="24"/>
        </w:rPr>
        <w:t xml:space="preserve">2.   </w:t>
      </w:r>
      <w:r>
        <w:rPr>
          <w:spacing w:val="8"/>
          <w:sz w:val="24"/>
          <w:szCs w:val="24"/>
        </w:rPr>
        <w:t xml:space="preserve"> </w:t>
      </w:r>
      <w:r>
        <w:rPr>
          <w:sz w:val="24"/>
          <w:szCs w:val="24"/>
        </w:rPr>
        <w:t>R</w:t>
      </w:r>
      <w:r>
        <w:rPr>
          <w:spacing w:val="1"/>
          <w:sz w:val="24"/>
          <w:szCs w:val="24"/>
        </w:rPr>
        <w:t>e</w:t>
      </w:r>
      <w:r>
        <w:rPr>
          <w:sz w:val="24"/>
          <w:szCs w:val="24"/>
        </w:rPr>
        <w:t>n</w:t>
      </w:r>
      <w:r>
        <w:rPr>
          <w:spacing w:val="1"/>
          <w:sz w:val="24"/>
          <w:szCs w:val="24"/>
        </w:rPr>
        <w:t>ca</w:t>
      </w:r>
      <w:r>
        <w:rPr>
          <w:sz w:val="24"/>
          <w:szCs w:val="24"/>
        </w:rPr>
        <w:t>na</w:t>
      </w:r>
      <w:r>
        <w:rPr>
          <w:spacing w:val="1"/>
          <w:sz w:val="24"/>
          <w:szCs w:val="24"/>
        </w:rPr>
        <w:t xml:space="preserve"> </w:t>
      </w:r>
      <w:r>
        <w:rPr>
          <w:spacing w:val="-1"/>
          <w:sz w:val="24"/>
          <w:szCs w:val="24"/>
        </w:rPr>
        <w:t>P</w:t>
      </w:r>
      <w:r>
        <w:rPr>
          <w:spacing w:val="-3"/>
          <w:sz w:val="24"/>
          <w:szCs w:val="24"/>
        </w:rPr>
        <w:t>e</w:t>
      </w:r>
      <w:r>
        <w:rPr>
          <w:spacing w:val="1"/>
          <w:sz w:val="24"/>
          <w:szCs w:val="24"/>
        </w:rPr>
        <w:t>la</w:t>
      </w:r>
      <w:r>
        <w:rPr>
          <w:sz w:val="24"/>
          <w:szCs w:val="24"/>
        </w:rPr>
        <w:t>k</w:t>
      </w:r>
      <w:r>
        <w:rPr>
          <w:spacing w:val="-1"/>
          <w:sz w:val="24"/>
          <w:szCs w:val="24"/>
        </w:rPr>
        <w:t>s</w:t>
      </w:r>
      <w:r>
        <w:rPr>
          <w:spacing w:val="1"/>
          <w:sz w:val="24"/>
          <w:szCs w:val="24"/>
        </w:rPr>
        <w:t>a</w:t>
      </w:r>
      <w:r>
        <w:rPr>
          <w:spacing w:val="-4"/>
          <w:sz w:val="24"/>
          <w:szCs w:val="24"/>
        </w:rPr>
        <w:t>n</w:t>
      </w:r>
      <w:r>
        <w:rPr>
          <w:spacing w:val="1"/>
          <w:sz w:val="24"/>
          <w:szCs w:val="24"/>
        </w:rPr>
        <w:t>aa</w:t>
      </w:r>
      <w:r>
        <w:rPr>
          <w:sz w:val="24"/>
          <w:szCs w:val="24"/>
        </w:rPr>
        <w:t xml:space="preserve">n </w:t>
      </w:r>
      <w:r>
        <w:rPr>
          <w:spacing w:val="-5"/>
          <w:sz w:val="24"/>
          <w:szCs w:val="24"/>
        </w:rPr>
        <w:t>K</w:t>
      </w:r>
      <w:r>
        <w:rPr>
          <w:spacing w:val="1"/>
          <w:sz w:val="24"/>
          <w:szCs w:val="24"/>
        </w:rPr>
        <w:t>e</w:t>
      </w:r>
      <w:r>
        <w:rPr>
          <w:spacing w:val="-4"/>
          <w:sz w:val="24"/>
          <w:szCs w:val="24"/>
        </w:rPr>
        <w:t>g</w:t>
      </w:r>
      <w:r>
        <w:rPr>
          <w:spacing w:val="1"/>
          <w:sz w:val="24"/>
          <w:szCs w:val="24"/>
        </w:rPr>
        <w:t>iata</w:t>
      </w:r>
      <w:r>
        <w:rPr>
          <w:sz w:val="24"/>
          <w:szCs w:val="24"/>
        </w:rPr>
        <w:t>n</w:t>
      </w:r>
    </w:p>
    <w:p w:rsidR="00307C03" w:rsidRDefault="00307C03">
      <w:pPr>
        <w:spacing w:before="16" w:line="260" w:lineRule="exact"/>
        <w:rPr>
          <w:sz w:val="26"/>
          <w:szCs w:val="26"/>
        </w:rPr>
      </w:pPr>
    </w:p>
    <w:p w:rsidR="00307C03" w:rsidRDefault="00F308C4">
      <w:pPr>
        <w:ind w:left="445"/>
        <w:rPr>
          <w:sz w:val="24"/>
          <w:szCs w:val="24"/>
        </w:rPr>
      </w:pPr>
      <w:r>
        <w:rPr>
          <w:sz w:val="24"/>
          <w:szCs w:val="24"/>
        </w:rPr>
        <w:t xml:space="preserve">3.   </w:t>
      </w:r>
      <w:r>
        <w:rPr>
          <w:spacing w:val="8"/>
          <w:sz w:val="24"/>
          <w:szCs w:val="24"/>
        </w:rPr>
        <w:t xml:space="preserve"> </w:t>
      </w:r>
      <w:r>
        <w:rPr>
          <w:spacing w:val="-6"/>
          <w:sz w:val="24"/>
          <w:szCs w:val="24"/>
        </w:rPr>
        <w:t>F</w:t>
      </w:r>
      <w:r>
        <w:rPr>
          <w:sz w:val="24"/>
          <w:szCs w:val="24"/>
        </w:rPr>
        <w:t>or</w:t>
      </w:r>
      <w:r>
        <w:rPr>
          <w:spacing w:val="1"/>
          <w:sz w:val="24"/>
          <w:szCs w:val="24"/>
        </w:rPr>
        <w:t>ma</w:t>
      </w:r>
      <w:r>
        <w:rPr>
          <w:sz w:val="24"/>
          <w:szCs w:val="24"/>
        </w:rPr>
        <w:t>t</w:t>
      </w:r>
      <w:r>
        <w:rPr>
          <w:spacing w:val="2"/>
          <w:sz w:val="24"/>
          <w:szCs w:val="24"/>
        </w:rPr>
        <w:t xml:space="preserve"> </w:t>
      </w:r>
      <w:r>
        <w:rPr>
          <w:spacing w:val="-1"/>
          <w:sz w:val="24"/>
          <w:szCs w:val="24"/>
        </w:rPr>
        <w:t>P</w:t>
      </w:r>
      <w:r>
        <w:rPr>
          <w:spacing w:val="1"/>
          <w:sz w:val="24"/>
          <w:szCs w:val="24"/>
        </w:rPr>
        <w:t>e</w:t>
      </w:r>
      <w:r>
        <w:rPr>
          <w:sz w:val="24"/>
          <w:szCs w:val="24"/>
        </w:rPr>
        <w:t>n</w:t>
      </w:r>
      <w:r>
        <w:rPr>
          <w:spacing w:val="1"/>
          <w:sz w:val="24"/>
          <w:szCs w:val="24"/>
        </w:rPr>
        <w:t>ilaia</w:t>
      </w:r>
      <w:r>
        <w:rPr>
          <w:sz w:val="24"/>
          <w:szCs w:val="24"/>
        </w:rPr>
        <w:t>n</w:t>
      </w:r>
      <w:r>
        <w:rPr>
          <w:spacing w:val="2"/>
          <w:sz w:val="24"/>
          <w:szCs w:val="24"/>
        </w:rPr>
        <w:t xml:space="preserve"> </w:t>
      </w:r>
      <w:r>
        <w:rPr>
          <w:spacing w:val="-1"/>
          <w:sz w:val="24"/>
          <w:szCs w:val="24"/>
        </w:rPr>
        <w:t>P</w:t>
      </w:r>
      <w:r>
        <w:rPr>
          <w:sz w:val="24"/>
          <w:szCs w:val="24"/>
        </w:rPr>
        <w:t>r</w:t>
      </w:r>
      <w:r>
        <w:rPr>
          <w:spacing w:val="1"/>
          <w:sz w:val="24"/>
          <w:szCs w:val="24"/>
        </w:rPr>
        <w:t>a</w:t>
      </w:r>
      <w:r>
        <w:rPr>
          <w:spacing w:val="-1"/>
          <w:sz w:val="24"/>
          <w:szCs w:val="24"/>
        </w:rPr>
        <w:t>s</w:t>
      </w:r>
      <w:r>
        <w:rPr>
          <w:spacing w:val="1"/>
          <w:sz w:val="24"/>
          <w:szCs w:val="24"/>
        </w:rPr>
        <w:t>i</w:t>
      </w:r>
      <w:r>
        <w:rPr>
          <w:spacing w:val="-4"/>
          <w:sz w:val="24"/>
          <w:szCs w:val="24"/>
        </w:rPr>
        <w:t>k</w:t>
      </w:r>
      <w:r>
        <w:rPr>
          <w:spacing w:val="1"/>
          <w:sz w:val="24"/>
          <w:szCs w:val="24"/>
        </w:rPr>
        <w:t>l</w:t>
      </w:r>
      <w:r>
        <w:rPr>
          <w:sz w:val="24"/>
          <w:szCs w:val="24"/>
        </w:rPr>
        <w:t>u</w:t>
      </w:r>
      <w:r>
        <w:rPr>
          <w:spacing w:val="-1"/>
          <w:sz w:val="24"/>
          <w:szCs w:val="24"/>
        </w:rPr>
        <w:t>s</w:t>
      </w:r>
      <w:r>
        <w:rPr>
          <w:sz w:val="24"/>
          <w:szCs w:val="24"/>
        </w:rPr>
        <w:t xml:space="preserve">, </w:t>
      </w:r>
      <w:r>
        <w:rPr>
          <w:spacing w:val="-1"/>
          <w:sz w:val="24"/>
          <w:szCs w:val="24"/>
        </w:rPr>
        <w:t>S</w:t>
      </w:r>
      <w:r>
        <w:rPr>
          <w:spacing w:val="1"/>
          <w:sz w:val="24"/>
          <w:szCs w:val="24"/>
        </w:rPr>
        <w:t>i</w:t>
      </w:r>
      <w:r>
        <w:rPr>
          <w:sz w:val="24"/>
          <w:szCs w:val="24"/>
        </w:rPr>
        <w:t>k</w:t>
      </w:r>
      <w:r>
        <w:rPr>
          <w:spacing w:val="1"/>
          <w:sz w:val="24"/>
          <w:szCs w:val="24"/>
        </w:rPr>
        <w:t>l</w:t>
      </w:r>
      <w:r>
        <w:rPr>
          <w:sz w:val="24"/>
          <w:szCs w:val="24"/>
        </w:rPr>
        <w:t>us</w:t>
      </w:r>
      <w:r>
        <w:rPr>
          <w:spacing w:val="-1"/>
          <w:sz w:val="24"/>
          <w:szCs w:val="24"/>
        </w:rPr>
        <w:t xml:space="preserve"> </w:t>
      </w:r>
      <w:r>
        <w:rPr>
          <w:sz w:val="24"/>
          <w:szCs w:val="24"/>
        </w:rPr>
        <w:t xml:space="preserve">1, </w:t>
      </w:r>
      <w:r>
        <w:rPr>
          <w:spacing w:val="-1"/>
          <w:sz w:val="24"/>
          <w:szCs w:val="24"/>
        </w:rPr>
        <w:t>S</w:t>
      </w:r>
      <w:r>
        <w:rPr>
          <w:spacing w:val="1"/>
          <w:sz w:val="24"/>
          <w:szCs w:val="24"/>
        </w:rPr>
        <w:t>i</w:t>
      </w:r>
      <w:r>
        <w:rPr>
          <w:sz w:val="24"/>
          <w:szCs w:val="24"/>
        </w:rPr>
        <w:t>k</w:t>
      </w:r>
      <w:r>
        <w:rPr>
          <w:spacing w:val="-3"/>
          <w:sz w:val="24"/>
          <w:szCs w:val="24"/>
        </w:rPr>
        <w:t>l</w:t>
      </w:r>
      <w:r>
        <w:rPr>
          <w:sz w:val="24"/>
          <w:szCs w:val="24"/>
        </w:rPr>
        <w:t>us</w:t>
      </w:r>
      <w:r>
        <w:rPr>
          <w:spacing w:val="-1"/>
          <w:sz w:val="24"/>
          <w:szCs w:val="24"/>
        </w:rPr>
        <w:t xml:space="preserve"> </w:t>
      </w:r>
      <w:r>
        <w:rPr>
          <w:sz w:val="24"/>
          <w:szCs w:val="24"/>
        </w:rPr>
        <w:t>2</w:t>
      </w:r>
    </w:p>
    <w:p w:rsidR="00307C03" w:rsidRDefault="00307C03">
      <w:pPr>
        <w:spacing w:before="17" w:line="260" w:lineRule="exact"/>
        <w:rPr>
          <w:sz w:val="26"/>
          <w:szCs w:val="26"/>
        </w:rPr>
      </w:pPr>
    </w:p>
    <w:p w:rsidR="00307C03" w:rsidRDefault="00F308C4">
      <w:pPr>
        <w:ind w:left="445"/>
        <w:rPr>
          <w:sz w:val="24"/>
          <w:szCs w:val="24"/>
        </w:rPr>
      </w:pPr>
      <w:r>
        <w:rPr>
          <w:sz w:val="24"/>
          <w:szCs w:val="24"/>
        </w:rPr>
        <w:t xml:space="preserve">4.   </w:t>
      </w:r>
      <w:r>
        <w:rPr>
          <w:spacing w:val="8"/>
          <w:sz w:val="24"/>
          <w:szCs w:val="24"/>
        </w:rPr>
        <w:t xml:space="preserve"> </w:t>
      </w:r>
      <w:r>
        <w:rPr>
          <w:spacing w:val="-1"/>
          <w:sz w:val="24"/>
          <w:szCs w:val="24"/>
        </w:rPr>
        <w:t>P</w:t>
      </w:r>
      <w:r>
        <w:rPr>
          <w:spacing w:val="1"/>
          <w:sz w:val="24"/>
          <w:szCs w:val="24"/>
        </w:rPr>
        <w:t>a</w:t>
      </w:r>
      <w:r>
        <w:rPr>
          <w:sz w:val="24"/>
          <w:szCs w:val="24"/>
        </w:rPr>
        <w:t>r</w:t>
      </w:r>
      <w:r>
        <w:rPr>
          <w:spacing w:val="1"/>
          <w:sz w:val="24"/>
          <w:szCs w:val="24"/>
        </w:rPr>
        <w:t>tit</w:t>
      </w:r>
      <w:r>
        <w:rPr>
          <w:sz w:val="24"/>
          <w:szCs w:val="24"/>
        </w:rPr>
        <w:t xml:space="preserve">ur </w:t>
      </w:r>
      <w:r>
        <w:rPr>
          <w:spacing w:val="-3"/>
          <w:sz w:val="24"/>
          <w:szCs w:val="24"/>
        </w:rPr>
        <w:t>l</w:t>
      </w:r>
      <w:r>
        <w:rPr>
          <w:spacing w:val="1"/>
          <w:sz w:val="24"/>
          <w:szCs w:val="24"/>
        </w:rPr>
        <w:t>a</w:t>
      </w:r>
      <w:r>
        <w:rPr>
          <w:spacing w:val="-4"/>
          <w:sz w:val="24"/>
          <w:szCs w:val="24"/>
        </w:rPr>
        <w:t>g</w:t>
      </w:r>
      <w:r>
        <w:rPr>
          <w:sz w:val="24"/>
          <w:szCs w:val="24"/>
        </w:rPr>
        <w:t>u</w:t>
      </w:r>
    </w:p>
    <w:p w:rsidR="00307C03" w:rsidRDefault="00307C03">
      <w:pPr>
        <w:spacing w:before="16" w:line="260" w:lineRule="exact"/>
        <w:rPr>
          <w:sz w:val="26"/>
          <w:szCs w:val="26"/>
        </w:rPr>
      </w:pPr>
    </w:p>
    <w:p w:rsidR="00307C03" w:rsidRDefault="00F308C4">
      <w:pPr>
        <w:ind w:left="445"/>
        <w:rPr>
          <w:sz w:val="24"/>
          <w:szCs w:val="24"/>
        </w:rPr>
      </w:pPr>
      <w:r>
        <w:rPr>
          <w:sz w:val="24"/>
          <w:szCs w:val="24"/>
        </w:rPr>
        <w:t xml:space="preserve">5.   </w:t>
      </w:r>
      <w:r>
        <w:rPr>
          <w:spacing w:val="8"/>
          <w:sz w:val="24"/>
          <w:szCs w:val="24"/>
        </w:rPr>
        <w:t xml:space="preserve"> </w:t>
      </w:r>
      <w:r>
        <w:rPr>
          <w:spacing w:val="-1"/>
          <w:sz w:val="24"/>
          <w:szCs w:val="24"/>
        </w:rPr>
        <w:t>S</w:t>
      </w:r>
      <w:r>
        <w:rPr>
          <w:sz w:val="24"/>
          <w:szCs w:val="24"/>
        </w:rPr>
        <w:t>ur</w:t>
      </w:r>
      <w:r>
        <w:rPr>
          <w:spacing w:val="1"/>
          <w:sz w:val="24"/>
          <w:szCs w:val="24"/>
        </w:rPr>
        <w:t>a</w:t>
      </w:r>
      <w:r>
        <w:rPr>
          <w:sz w:val="24"/>
          <w:szCs w:val="24"/>
        </w:rPr>
        <w:t>t</w:t>
      </w:r>
      <w:r>
        <w:rPr>
          <w:spacing w:val="2"/>
          <w:sz w:val="24"/>
          <w:szCs w:val="24"/>
        </w:rPr>
        <w:t xml:space="preserve"> </w:t>
      </w:r>
      <w:r>
        <w:rPr>
          <w:spacing w:val="1"/>
          <w:sz w:val="24"/>
          <w:szCs w:val="24"/>
        </w:rPr>
        <w:t>i</w:t>
      </w:r>
      <w:r>
        <w:rPr>
          <w:spacing w:val="-3"/>
          <w:sz w:val="24"/>
          <w:szCs w:val="24"/>
        </w:rPr>
        <w:t>z</w:t>
      </w:r>
      <w:r>
        <w:rPr>
          <w:spacing w:val="1"/>
          <w:sz w:val="24"/>
          <w:szCs w:val="24"/>
        </w:rPr>
        <w:t>i</w:t>
      </w:r>
      <w:r>
        <w:rPr>
          <w:sz w:val="24"/>
          <w:szCs w:val="24"/>
        </w:rPr>
        <w:t>n p</w:t>
      </w:r>
      <w:r>
        <w:rPr>
          <w:spacing w:val="1"/>
          <w:sz w:val="24"/>
          <w:szCs w:val="24"/>
        </w:rPr>
        <w:t>e</w:t>
      </w:r>
      <w:r>
        <w:rPr>
          <w:sz w:val="24"/>
          <w:szCs w:val="24"/>
        </w:rPr>
        <w:t>n</w:t>
      </w:r>
      <w:r>
        <w:rPr>
          <w:spacing w:val="1"/>
          <w:sz w:val="24"/>
          <w:szCs w:val="24"/>
        </w:rPr>
        <w:t>e</w:t>
      </w:r>
      <w:r>
        <w:rPr>
          <w:spacing w:val="-3"/>
          <w:sz w:val="24"/>
          <w:szCs w:val="24"/>
        </w:rPr>
        <w:t>l</w:t>
      </w:r>
      <w:r>
        <w:rPr>
          <w:spacing w:val="1"/>
          <w:sz w:val="24"/>
          <w:szCs w:val="24"/>
        </w:rPr>
        <w:t>it</w:t>
      </w:r>
      <w:r>
        <w:rPr>
          <w:spacing w:val="-3"/>
          <w:sz w:val="24"/>
          <w:szCs w:val="24"/>
        </w:rPr>
        <w:t>i</w:t>
      </w:r>
      <w:r>
        <w:rPr>
          <w:spacing w:val="1"/>
          <w:sz w:val="24"/>
          <w:szCs w:val="24"/>
        </w:rPr>
        <w:t>a</w:t>
      </w:r>
      <w:r>
        <w:rPr>
          <w:sz w:val="24"/>
          <w:szCs w:val="24"/>
        </w:rPr>
        <w:t>n</w:t>
      </w:r>
    </w:p>
    <w:p w:rsidR="00307C03" w:rsidRDefault="00307C03">
      <w:pPr>
        <w:spacing w:before="16" w:line="260" w:lineRule="exact"/>
        <w:rPr>
          <w:sz w:val="26"/>
          <w:szCs w:val="26"/>
        </w:rPr>
      </w:pPr>
    </w:p>
    <w:p w:rsidR="00307C03" w:rsidRDefault="00F308C4">
      <w:pPr>
        <w:ind w:left="445"/>
        <w:rPr>
          <w:sz w:val="24"/>
          <w:szCs w:val="24"/>
        </w:rPr>
      </w:pPr>
      <w:r>
        <w:rPr>
          <w:sz w:val="24"/>
          <w:szCs w:val="24"/>
        </w:rPr>
        <w:t xml:space="preserve">6.   </w:t>
      </w:r>
      <w:r>
        <w:rPr>
          <w:spacing w:val="8"/>
          <w:sz w:val="24"/>
          <w:szCs w:val="24"/>
        </w:rPr>
        <w:t xml:space="preserve"> </w:t>
      </w:r>
      <w:r>
        <w:rPr>
          <w:spacing w:val="-5"/>
          <w:sz w:val="24"/>
          <w:szCs w:val="24"/>
        </w:rPr>
        <w:t>K</w:t>
      </w:r>
      <w:r>
        <w:rPr>
          <w:spacing w:val="1"/>
          <w:sz w:val="24"/>
          <w:szCs w:val="24"/>
        </w:rPr>
        <w:t>a</w:t>
      </w:r>
      <w:r>
        <w:rPr>
          <w:sz w:val="24"/>
          <w:szCs w:val="24"/>
        </w:rPr>
        <w:t>r</w:t>
      </w:r>
      <w:r>
        <w:rPr>
          <w:spacing w:val="1"/>
          <w:sz w:val="24"/>
          <w:szCs w:val="24"/>
        </w:rPr>
        <w:t>t</w:t>
      </w:r>
      <w:r>
        <w:rPr>
          <w:sz w:val="24"/>
          <w:szCs w:val="24"/>
        </w:rPr>
        <w:t>u kon</w:t>
      </w:r>
      <w:r>
        <w:rPr>
          <w:spacing w:val="-1"/>
          <w:sz w:val="24"/>
          <w:szCs w:val="24"/>
        </w:rPr>
        <w:t>s</w:t>
      </w:r>
      <w:r>
        <w:rPr>
          <w:sz w:val="24"/>
          <w:szCs w:val="24"/>
        </w:rPr>
        <w:t>u</w:t>
      </w:r>
      <w:r>
        <w:rPr>
          <w:spacing w:val="1"/>
          <w:sz w:val="24"/>
          <w:szCs w:val="24"/>
        </w:rPr>
        <w:t>lta</w:t>
      </w:r>
      <w:r>
        <w:rPr>
          <w:spacing w:val="-1"/>
          <w:sz w:val="24"/>
          <w:szCs w:val="24"/>
        </w:rPr>
        <w:t>s</w:t>
      </w:r>
      <w:r>
        <w:rPr>
          <w:sz w:val="24"/>
          <w:szCs w:val="24"/>
        </w:rPr>
        <w:t>i</w:t>
      </w:r>
    </w:p>
    <w:p w:rsidR="00307C03" w:rsidRDefault="00307C03">
      <w:pPr>
        <w:spacing w:before="16" w:line="260" w:lineRule="exact"/>
        <w:rPr>
          <w:sz w:val="26"/>
          <w:szCs w:val="26"/>
        </w:rPr>
      </w:pPr>
    </w:p>
    <w:p w:rsidR="00307C03" w:rsidRDefault="00F308C4">
      <w:pPr>
        <w:ind w:left="445"/>
        <w:rPr>
          <w:sz w:val="24"/>
          <w:szCs w:val="24"/>
        </w:rPr>
      </w:pPr>
      <w:r>
        <w:rPr>
          <w:sz w:val="24"/>
          <w:szCs w:val="24"/>
        </w:rPr>
        <w:t xml:space="preserve">7.   </w:t>
      </w:r>
      <w:r>
        <w:rPr>
          <w:spacing w:val="8"/>
          <w:sz w:val="24"/>
          <w:szCs w:val="24"/>
        </w:rPr>
        <w:t xml:space="preserve"> </w:t>
      </w:r>
      <w:r>
        <w:rPr>
          <w:spacing w:val="-5"/>
          <w:sz w:val="24"/>
          <w:szCs w:val="24"/>
        </w:rPr>
        <w:t>K</w:t>
      </w:r>
      <w:r>
        <w:rPr>
          <w:spacing w:val="1"/>
          <w:sz w:val="24"/>
          <w:szCs w:val="24"/>
        </w:rPr>
        <w:t>a</w:t>
      </w:r>
      <w:r>
        <w:rPr>
          <w:sz w:val="24"/>
          <w:szCs w:val="24"/>
        </w:rPr>
        <w:t>r</w:t>
      </w:r>
      <w:r>
        <w:rPr>
          <w:spacing w:val="1"/>
          <w:sz w:val="24"/>
          <w:szCs w:val="24"/>
        </w:rPr>
        <w:t>t</w:t>
      </w:r>
      <w:r>
        <w:rPr>
          <w:sz w:val="24"/>
          <w:szCs w:val="24"/>
        </w:rPr>
        <w:t>u b</w:t>
      </w:r>
      <w:r>
        <w:rPr>
          <w:spacing w:val="1"/>
          <w:sz w:val="24"/>
          <w:szCs w:val="24"/>
        </w:rPr>
        <w:t>e</w:t>
      </w:r>
      <w:r>
        <w:rPr>
          <w:sz w:val="24"/>
          <w:szCs w:val="24"/>
        </w:rPr>
        <w:t>b</w:t>
      </w:r>
      <w:r>
        <w:rPr>
          <w:spacing w:val="1"/>
          <w:sz w:val="24"/>
          <w:szCs w:val="24"/>
        </w:rPr>
        <w:t>a</w:t>
      </w:r>
      <w:r>
        <w:rPr>
          <w:sz w:val="24"/>
          <w:szCs w:val="24"/>
        </w:rPr>
        <w:t>s pu</w:t>
      </w:r>
      <w:r>
        <w:rPr>
          <w:spacing w:val="-1"/>
          <w:sz w:val="24"/>
          <w:szCs w:val="24"/>
        </w:rPr>
        <w:t>s</w:t>
      </w:r>
      <w:r>
        <w:rPr>
          <w:spacing w:val="1"/>
          <w:sz w:val="24"/>
          <w:szCs w:val="24"/>
        </w:rPr>
        <w:t>ta</w:t>
      </w:r>
      <w:r>
        <w:rPr>
          <w:sz w:val="24"/>
          <w:szCs w:val="24"/>
        </w:rPr>
        <w:t>ka</w:t>
      </w:r>
    </w:p>
    <w:p w:rsidR="00307C03" w:rsidRDefault="00307C03">
      <w:pPr>
        <w:spacing w:before="16" w:line="260" w:lineRule="exact"/>
        <w:rPr>
          <w:sz w:val="26"/>
          <w:szCs w:val="26"/>
        </w:rPr>
      </w:pPr>
    </w:p>
    <w:p w:rsidR="00307C03" w:rsidRDefault="00F308C4">
      <w:pPr>
        <w:spacing w:line="260" w:lineRule="exact"/>
        <w:ind w:left="445"/>
        <w:rPr>
          <w:sz w:val="24"/>
          <w:szCs w:val="24"/>
        </w:rPr>
      </w:pPr>
      <w:r>
        <w:rPr>
          <w:position w:val="-1"/>
          <w:sz w:val="24"/>
          <w:szCs w:val="24"/>
        </w:rPr>
        <w:t xml:space="preserve">8.   </w:t>
      </w:r>
      <w:r>
        <w:rPr>
          <w:spacing w:val="8"/>
          <w:position w:val="-1"/>
          <w:sz w:val="24"/>
          <w:szCs w:val="24"/>
        </w:rPr>
        <w:t xml:space="preserve"> </w:t>
      </w:r>
      <w:r>
        <w:rPr>
          <w:position w:val="-1"/>
          <w:sz w:val="24"/>
          <w:szCs w:val="24"/>
        </w:rPr>
        <w:t>R</w:t>
      </w:r>
      <w:r>
        <w:rPr>
          <w:spacing w:val="1"/>
          <w:position w:val="-1"/>
          <w:sz w:val="24"/>
          <w:szCs w:val="24"/>
        </w:rPr>
        <w:t>i</w:t>
      </w:r>
      <w:r>
        <w:rPr>
          <w:spacing w:val="-1"/>
          <w:position w:val="-1"/>
          <w:sz w:val="24"/>
          <w:szCs w:val="24"/>
        </w:rPr>
        <w:t>w</w:t>
      </w:r>
      <w:r>
        <w:rPr>
          <w:spacing w:val="5"/>
          <w:position w:val="-1"/>
          <w:sz w:val="24"/>
          <w:szCs w:val="24"/>
        </w:rPr>
        <w:t>a</w:t>
      </w:r>
      <w:r>
        <w:rPr>
          <w:spacing w:val="-8"/>
          <w:position w:val="-1"/>
          <w:sz w:val="24"/>
          <w:szCs w:val="24"/>
        </w:rPr>
        <w:t>y</w:t>
      </w:r>
      <w:r>
        <w:rPr>
          <w:spacing w:val="1"/>
          <w:position w:val="-1"/>
          <w:sz w:val="24"/>
          <w:szCs w:val="24"/>
        </w:rPr>
        <w:t>a</w:t>
      </w:r>
      <w:r>
        <w:rPr>
          <w:position w:val="-1"/>
          <w:sz w:val="24"/>
          <w:szCs w:val="24"/>
        </w:rPr>
        <w:t>t</w:t>
      </w:r>
      <w:r>
        <w:rPr>
          <w:spacing w:val="1"/>
          <w:position w:val="-1"/>
          <w:sz w:val="24"/>
          <w:szCs w:val="24"/>
        </w:rPr>
        <w:t xml:space="preserve"> </w:t>
      </w:r>
      <w:r>
        <w:rPr>
          <w:position w:val="-1"/>
          <w:sz w:val="24"/>
          <w:szCs w:val="24"/>
        </w:rPr>
        <w:t>h</w:t>
      </w:r>
      <w:r>
        <w:rPr>
          <w:spacing w:val="1"/>
          <w:position w:val="-1"/>
          <w:sz w:val="24"/>
          <w:szCs w:val="24"/>
        </w:rPr>
        <w:t>i</w:t>
      </w:r>
      <w:r>
        <w:rPr>
          <w:position w:val="-1"/>
          <w:sz w:val="24"/>
          <w:szCs w:val="24"/>
        </w:rPr>
        <w:t>dup p</w:t>
      </w:r>
      <w:r>
        <w:rPr>
          <w:spacing w:val="1"/>
          <w:position w:val="-1"/>
          <w:sz w:val="24"/>
          <w:szCs w:val="24"/>
        </w:rPr>
        <w:t>e</w:t>
      </w:r>
      <w:r>
        <w:rPr>
          <w:position w:val="-1"/>
          <w:sz w:val="24"/>
          <w:szCs w:val="24"/>
        </w:rPr>
        <w:t>nu</w:t>
      </w:r>
      <w:r>
        <w:rPr>
          <w:spacing w:val="1"/>
          <w:position w:val="-1"/>
          <w:sz w:val="24"/>
          <w:szCs w:val="24"/>
        </w:rPr>
        <w:t>li</w:t>
      </w:r>
      <w:r>
        <w:rPr>
          <w:position w:val="-1"/>
          <w:sz w:val="24"/>
          <w:szCs w:val="24"/>
        </w:rPr>
        <w:t>s</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5" w:line="240" w:lineRule="exact"/>
        <w:rPr>
          <w:sz w:val="24"/>
          <w:szCs w:val="24"/>
        </w:rPr>
      </w:pPr>
    </w:p>
    <w:p w:rsidR="00307C03" w:rsidRDefault="00F308C4">
      <w:pPr>
        <w:spacing w:before="29"/>
        <w:ind w:left="4364" w:right="3885"/>
        <w:jc w:val="center"/>
        <w:rPr>
          <w:sz w:val="24"/>
          <w:szCs w:val="24"/>
        </w:rPr>
        <w:sectPr w:rsidR="00307C03">
          <w:headerReference w:type="default" r:id="rId27"/>
          <w:pgSz w:w="11920" w:h="16840"/>
          <w:pgMar w:top="1580" w:right="1600" w:bottom="280" w:left="1680" w:header="0" w:footer="0" w:gutter="0"/>
          <w:cols w:space="720"/>
        </w:sectPr>
      </w:pPr>
      <w:proofErr w:type="gramStart"/>
      <w:r>
        <w:rPr>
          <w:sz w:val="24"/>
          <w:szCs w:val="24"/>
        </w:rPr>
        <w:t>x</w:t>
      </w:r>
      <w:r>
        <w:rPr>
          <w:spacing w:val="-4"/>
          <w:sz w:val="24"/>
          <w:szCs w:val="24"/>
        </w:rPr>
        <w:t>v</w:t>
      </w:r>
      <w:r>
        <w:rPr>
          <w:sz w:val="24"/>
          <w:szCs w:val="24"/>
        </w:rPr>
        <w:t>i</w:t>
      </w:r>
      <w:proofErr w:type="gramEnd"/>
    </w:p>
    <w:p w:rsidR="00307C03" w:rsidRDefault="0060687B">
      <w:pPr>
        <w:spacing w:line="200" w:lineRule="exact"/>
      </w:pPr>
      <w:r>
        <w:lastRenderedPageBreak/>
        <w:pict>
          <v:group id="_x0000_s1326" style="position:absolute;margin-left:492.75pt;margin-top:30.15pt;width:43.5pt;height:36pt;z-index:-251675136;mso-position-horizontal-relative:page;mso-position-vertical-relative:page" coordorigin="9855,603" coordsize="870,720">
            <v:shape id="_x0000_s1327" style="position:absolute;left:9855;top:603;width:870;height:720" coordorigin="9855,603" coordsize="870,720" path="m9855,1323r870,l10725,603r-870,l9855,1323xe" stroked="f">
              <v:path arrowok="t"/>
            </v:shape>
            <w10:wrap anchorx="page" anchory="page"/>
          </v:group>
        </w:pict>
      </w:r>
      <w:r>
        <w:pict>
          <v:shapetype id="_x0000_t202" coordsize="21600,21600" o:spt="202" path="m,l,21600r21600,l21600,xe">
            <v:stroke joinstyle="miter"/>
            <v:path gradientshapeok="t" o:connecttype="rect"/>
          </v:shapetype>
          <v:shape id="_x0000_s1325" type="#_x0000_t202" style="position:absolute;margin-left:492.75pt;margin-top:30.15pt;width:43.5pt;height:36pt;z-index:-251676160;mso-position-horizontal-relative:page;mso-position-vertical-relative:page" filled="f" stroked="f">
            <v:textbox inset="0,0,0,0">
              <w:txbxContent>
                <w:p w:rsidR="0060687B" w:rsidRDefault="0060687B">
                  <w:pPr>
                    <w:spacing w:before="5" w:line="100" w:lineRule="exact"/>
                    <w:rPr>
                      <w:sz w:val="10"/>
                      <w:szCs w:val="10"/>
                    </w:rPr>
                  </w:pPr>
                </w:p>
                <w:p w:rsidR="0060687B" w:rsidRDefault="0060687B">
                  <w:pPr>
                    <w:ind w:left="232"/>
                    <w:rPr>
                      <w:sz w:val="24"/>
                      <w:szCs w:val="24"/>
                    </w:rPr>
                  </w:pPr>
                  <w:r>
                    <w:rPr>
                      <w:sz w:val="24"/>
                      <w:szCs w:val="24"/>
                    </w:rPr>
                    <w:t>1</w:t>
                  </w:r>
                </w:p>
              </w:txbxContent>
            </v:textbox>
            <w10:wrap anchorx="page" anchory="page"/>
          </v:shape>
        </w:pict>
      </w:r>
    </w:p>
    <w:p w:rsidR="00307C03" w:rsidRDefault="00307C03">
      <w:pPr>
        <w:spacing w:line="200" w:lineRule="exact"/>
      </w:pPr>
    </w:p>
    <w:p w:rsidR="00307C03" w:rsidRDefault="00307C03">
      <w:pPr>
        <w:spacing w:before="7" w:line="260" w:lineRule="exact"/>
        <w:rPr>
          <w:sz w:val="26"/>
          <w:szCs w:val="26"/>
        </w:rPr>
      </w:pPr>
    </w:p>
    <w:p w:rsidR="00307C03" w:rsidRDefault="00F308C4">
      <w:pPr>
        <w:spacing w:before="29"/>
        <w:ind w:left="4196" w:right="3731"/>
        <w:jc w:val="center"/>
        <w:rPr>
          <w:sz w:val="24"/>
          <w:szCs w:val="24"/>
        </w:rPr>
      </w:pPr>
      <w:r>
        <w:rPr>
          <w:b/>
          <w:sz w:val="24"/>
          <w:szCs w:val="24"/>
        </w:rPr>
        <w:t>B</w:t>
      </w:r>
      <w:r>
        <w:rPr>
          <w:b/>
          <w:spacing w:val="-1"/>
          <w:sz w:val="24"/>
          <w:szCs w:val="24"/>
        </w:rPr>
        <w:t>A</w:t>
      </w:r>
      <w:r>
        <w:rPr>
          <w:b/>
          <w:sz w:val="24"/>
          <w:szCs w:val="24"/>
        </w:rPr>
        <w:t>B I</w:t>
      </w:r>
    </w:p>
    <w:p w:rsidR="00307C03" w:rsidRDefault="00307C03">
      <w:pPr>
        <w:spacing w:before="6" w:line="120" w:lineRule="exact"/>
        <w:rPr>
          <w:sz w:val="13"/>
          <w:szCs w:val="13"/>
        </w:rPr>
      </w:pPr>
    </w:p>
    <w:p w:rsidR="00307C03" w:rsidRDefault="00F308C4">
      <w:pPr>
        <w:spacing w:line="260" w:lineRule="exact"/>
        <w:ind w:left="3584" w:right="3124"/>
        <w:jc w:val="center"/>
        <w:rPr>
          <w:sz w:val="24"/>
          <w:szCs w:val="24"/>
        </w:rPr>
      </w:pPr>
      <w:r>
        <w:rPr>
          <w:b/>
          <w:spacing w:val="1"/>
          <w:position w:val="-1"/>
          <w:sz w:val="24"/>
          <w:szCs w:val="24"/>
        </w:rPr>
        <w:t>P</w:t>
      </w:r>
      <w:r>
        <w:rPr>
          <w:b/>
          <w:position w:val="-1"/>
          <w:sz w:val="24"/>
          <w:szCs w:val="24"/>
        </w:rPr>
        <w:t>E</w:t>
      </w:r>
      <w:r>
        <w:rPr>
          <w:b/>
          <w:spacing w:val="-1"/>
          <w:position w:val="-1"/>
          <w:sz w:val="24"/>
          <w:szCs w:val="24"/>
        </w:rPr>
        <w:t>NDA</w:t>
      </w:r>
      <w:r>
        <w:rPr>
          <w:b/>
          <w:spacing w:val="1"/>
          <w:position w:val="-1"/>
          <w:sz w:val="24"/>
          <w:szCs w:val="24"/>
        </w:rPr>
        <w:t>H</w:t>
      </w:r>
      <w:r>
        <w:rPr>
          <w:b/>
          <w:spacing w:val="-1"/>
          <w:position w:val="-1"/>
          <w:sz w:val="24"/>
          <w:szCs w:val="24"/>
        </w:rPr>
        <w:t>U</w:t>
      </w:r>
      <w:r>
        <w:rPr>
          <w:b/>
          <w:position w:val="-1"/>
          <w:sz w:val="24"/>
          <w:szCs w:val="24"/>
        </w:rPr>
        <w:t>L</w:t>
      </w:r>
      <w:r>
        <w:rPr>
          <w:b/>
          <w:spacing w:val="-1"/>
          <w:position w:val="-1"/>
          <w:sz w:val="24"/>
          <w:szCs w:val="24"/>
        </w:rPr>
        <w:t>U</w:t>
      </w:r>
      <w:r>
        <w:rPr>
          <w:b/>
          <w:spacing w:val="2"/>
          <w:position w:val="-1"/>
          <w:sz w:val="24"/>
          <w:szCs w:val="24"/>
        </w:rPr>
        <w:t>A</w:t>
      </w:r>
      <w:r>
        <w:rPr>
          <w:b/>
          <w:position w:val="-1"/>
          <w:sz w:val="24"/>
          <w:szCs w:val="24"/>
        </w:rPr>
        <w:t>N</w:t>
      </w:r>
    </w:p>
    <w:p w:rsidR="00307C03" w:rsidRDefault="00307C03">
      <w:pPr>
        <w:spacing w:line="200" w:lineRule="exact"/>
      </w:pPr>
    </w:p>
    <w:p w:rsidR="00307C03" w:rsidRDefault="00307C03">
      <w:pPr>
        <w:spacing w:line="200" w:lineRule="exact"/>
      </w:pPr>
    </w:p>
    <w:p w:rsidR="00307C03" w:rsidRDefault="00307C03">
      <w:pPr>
        <w:spacing w:before="9" w:line="260" w:lineRule="exact"/>
        <w:rPr>
          <w:sz w:val="26"/>
          <w:szCs w:val="26"/>
        </w:rPr>
      </w:pPr>
    </w:p>
    <w:p w:rsidR="00307C03" w:rsidRDefault="00F308C4">
      <w:pPr>
        <w:spacing w:before="29"/>
        <w:ind w:left="656"/>
        <w:rPr>
          <w:sz w:val="24"/>
          <w:szCs w:val="24"/>
        </w:rPr>
      </w:pPr>
      <w:r>
        <w:rPr>
          <w:b/>
          <w:spacing w:val="-1"/>
          <w:sz w:val="24"/>
          <w:szCs w:val="24"/>
        </w:rPr>
        <w:t>A</w:t>
      </w:r>
      <w:r>
        <w:rPr>
          <w:b/>
          <w:sz w:val="24"/>
          <w:szCs w:val="24"/>
        </w:rPr>
        <w:t xml:space="preserve">. </w:t>
      </w:r>
      <w:r>
        <w:rPr>
          <w:b/>
          <w:spacing w:val="9"/>
          <w:sz w:val="24"/>
          <w:szCs w:val="24"/>
        </w:rPr>
        <w:t xml:space="preserve"> </w:t>
      </w:r>
      <w:r>
        <w:rPr>
          <w:b/>
          <w:sz w:val="24"/>
          <w:szCs w:val="24"/>
        </w:rPr>
        <w:t>Latar</w:t>
      </w:r>
      <w:r>
        <w:rPr>
          <w:b/>
          <w:spacing w:val="1"/>
          <w:sz w:val="24"/>
          <w:szCs w:val="24"/>
        </w:rPr>
        <w:t xml:space="preserve"> </w:t>
      </w:r>
      <w:r>
        <w:rPr>
          <w:b/>
          <w:sz w:val="24"/>
          <w:szCs w:val="24"/>
        </w:rPr>
        <w:t>B</w:t>
      </w:r>
      <w:r>
        <w:rPr>
          <w:b/>
          <w:spacing w:val="1"/>
          <w:sz w:val="24"/>
          <w:szCs w:val="24"/>
        </w:rPr>
        <w:t>el</w:t>
      </w:r>
      <w:r>
        <w:rPr>
          <w:b/>
          <w:sz w:val="24"/>
          <w:szCs w:val="24"/>
        </w:rPr>
        <w:t>a</w:t>
      </w:r>
      <w:r>
        <w:rPr>
          <w:b/>
          <w:spacing w:val="-9"/>
          <w:sz w:val="24"/>
          <w:szCs w:val="24"/>
        </w:rPr>
        <w:t>k</w:t>
      </w:r>
      <w:r>
        <w:rPr>
          <w:b/>
          <w:spacing w:val="4"/>
          <w:sz w:val="24"/>
          <w:szCs w:val="24"/>
        </w:rPr>
        <w:t>a</w:t>
      </w:r>
      <w:r>
        <w:rPr>
          <w:b/>
          <w:spacing w:val="-1"/>
          <w:sz w:val="24"/>
          <w:szCs w:val="24"/>
        </w:rPr>
        <w:t>n</w:t>
      </w:r>
      <w:r>
        <w:rPr>
          <w:b/>
          <w:sz w:val="24"/>
          <w:szCs w:val="24"/>
        </w:rPr>
        <w:t>g</w:t>
      </w:r>
    </w:p>
    <w:p w:rsidR="00307C03" w:rsidRDefault="00307C03">
      <w:pPr>
        <w:spacing w:line="200" w:lineRule="exact"/>
      </w:pPr>
    </w:p>
    <w:p w:rsidR="00307C03" w:rsidRDefault="00307C03">
      <w:pPr>
        <w:spacing w:before="16" w:line="260" w:lineRule="exact"/>
        <w:rPr>
          <w:sz w:val="26"/>
          <w:szCs w:val="26"/>
        </w:rPr>
      </w:pPr>
    </w:p>
    <w:p w:rsidR="00307C03" w:rsidRDefault="00F308C4">
      <w:pPr>
        <w:spacing w:line="480" w:lineRule="auto"/>
        <w:ind w:left="1017" w:right="72" w:firstLine="720"/>
        <w:jc w:val="both"/>
        <w:rPr>
          <w:sz w:val="24"/>
          <w:szCs w:val="24"/>
        </w:rPr>
      </w:pPr>
      <w:r>
        <w:rPr>
          <w:spacing w:val="-1"/>
          <w:sz w:val="24"/>
          <w:szCs w:val="24"/>
        </w:rPr>
        <w:t>P</w:t>
      </w:r>
      <w:r>
        <w:rPr>
          <w:spacing w:val="1"/>
          <w:sz w:val="24"/>
          <w:szCs w:val="24"/>
        </w:rPr>
        <w:t>e</w:t>
      </w:r>
      <w:r>
        <w:rPr>
          <w:sz w:val="24"/>
          <w:szCs w:val="24"/>
        </w:rPr>
        <w:t>nd</w:t>
      </w:r>
      <w:r>
        <w:rPr>
          <w:spacing w:val="1"/>
          <w:sz w:val="24"/>
          <w:szCs w:val="24"/>
        </w:rPr>
        <w:t>i</w:t>
      </w:r>
      <w:r>
        <w:rPr>
          <w:sz w:val="24"/>
          <w:szCs w:val="24"/>
        </w:rPr>
        <w:t>d</w:t>
      </w:r>
      <w:r>
        <w:rPr>
          <w:spacing w:val="1"/>
          <w:sz w:val="24"/>
          <w:szCs w:val="24"/>
        </w:rPr>
        <w:t>i</w:t>
      </w:r>
      <w:r>
        <w:rPr>
          <w:sz w:val="24"/>
          <w:szCs w:val="24"/>
        </w:rPr>
        <w:t>k</w:t>
      </w:r>
      <w:r>
        <w:rPr>
          <w:spacing w:val="1"/>
          <w:sz w:val="24"/>
          <w:szCs w:val="24"/>
        </w:rPr>
        <w:t>a</w:t>
      </w:r>
      <w:r>
        <w:rPr>
          <w:sz w:val="24"/>
          <w:szCs w:val="24"/>
        </w:rPr>
        <w:t>n p</w:t>
      </w:r>
      <w:r>
        <w:rPr>
          <w:spacing w:val="1"/>
          <w:sz w:val="24"/>
          <w:szCs w:val="24"/>
        </w:rPr>
        <w:t>a</w:t>
      </w:r>
      <w:r>
        <w:rPr>
          <w:sz w:val="24"/>
          <w:szCs w:val="24"/>
        </w:rPr>
        <w:t>da</w:t>
      </w:r>
      <w:r>
        <w:rPr>
          <w:spacing w:val="1"/>
          <w:sz w:val="24"/>
          <w:szCs w:val="24"/>
        </w:rPr>
        <w:t xml:space="preserve"> </w:t>
      </w:r>
      <w:r>
        <w:rPr>
          <w:spacing w:val="-4"/>
          <w:sz w:val="24"/>
          <w:szCs w:val="24"/>
        </w:rPr>
        <w:t>d</w:t>
      </w:r>
      <w:r>
        <w:rPr>
          <w:spacing w:val="1"/>
          <w:sz w:val="24"/>
          <w:szCs w:val="24"/>
        </w:rPr>
        <w:t>a</w:t>
      </w:r>
      <w:r>
        <w:rPr>
          <w:spacing w:val="-1"/>
          <w:sz w:val="24"/>
          <w:szCs w:val="24"/>
        </w:rPr>
        <w:t>s</w:t>
      </w:r>
      <w:r>
        <w:rPr>
          <w:spacing w:val="1"/>
          <w:sz w:val="24"/>
          <w:szCs w:val="24"/>
        </w:rPr>
        <w:t>a</w:t>
      </w:r>
      <w:r>
        <w:rPr>
          <w:sz w:val="24"/>
          <w:szCs w:val="24"/>
        </w:rPr>
        <w:t>rn</w:t>
      </w:r>
      <w:r>
        <w:rPr>
          <w:spacing w:val="-8"/>
          <w:sz w:val="24"/>
          <w:szCs w:val="24"/>
        </w:rPr>
        <w:t>y</w:t>
      </w:r>
      <w:r>
        <w:rPr>
          <w:sz w:val="24"/>
          <w:szCs w:val="24"/>
        </w:rPr>
        <w:t>a</w:t>
      </w:r>
      <w:r>
        <w:rPr>
          <w:spacing w:val="1"/>
          <w:sz w:val="24"/>
          <w:szCs w:val="24"/>
        </w:rPr>
        <w:t xml:space="preserve"> a</w:t>
      </w:r>
      <w:r>
        <w:rPr>
          <w:sz w:val="24"/>
          <w:szCs w:val="24"/>
        </w:rPr>
        <w:t>d</w:t>
      </w:r>
      <w:r>
        <w:rPr>
          <w:spacing w:val="1"/>
          <w:sz w:val="24"/>
          <w:szCs w:val="24"/>
        </w:rPr>
        <w:t>ala</w:t>
      </w:r>
      <w:r>
        <w:rPr>
          <w:sz w:val="24"/>
          <w:szCs w:val="24"/>
        </w:rPr>
        <w:t>h u</w:t>
      </w:r>
      <w:r>
        <w:rPr>
          <w:spacing w:val="-1"/>
          <w:sz w:val="24"/>
          <w:szCs w:val="24"/>
        </w:rPr>
        <w:t>s</w:t>
      </w:r>
      <w:r>
        <w:rPr>
          <w:spacing w:val="1"/>
          <w:sz w:val="24"/>
          <w:szCs w:val="24"/>
        </w:rPr>
        <w:t>a</w:t>
      </w:r>
      <w:r>
        <w:rPr>
          <w:sz w:val="24"/>
          <w:szCs w:val="24"/>
        </w:rPr>
        <w:t>ha</w:t>
      </w:r>
      <w:r>
        <w:rPr>
          <w:spacing w:val="1"/>
          <w:sz w:val="24"/>
          <w:szCs w:val="24"/>
        </w:rPr>
        <w:t xml:space="preserve"> </w:t>
      </w:r>
      <w:r>
        <w:rPr>
          <w:spacing w:val="-1"/>
          <w:sz w:val="24"/>
          <w:szCs w:val="24"/>
        </w:rPr>
        <w:t>s</w:t>
      </w:r>
      <w:r>
        <w:rPr>
          <w:spacing w:val="1"/>
          <w:sz w:val="24"/>
          <w:szCs w:val="24"/>
        </w:rPr>
        <w:t>a</w:t>
      </w:r>
      <w:r>
        <w:rPr>
          <w:sz w:val="24"/>
          <w:szCs w:val="24"/>
        </w:rPr>
        <w:t>d</w:t>
      </w:r>
      <w:r>
        <w:rPr>
          <w:spacing w:val="1"/>
          <w:sz w:val="24"/>
          <w:szCs w:val="24"/>
        </w:rPr>
        <w:t>a</w:t>
      </w:r>
      <w:r>
        <w:rPr>
          <w:sz w:val="24"/>
          <w:szCs w:val="24"/>
        </w:rPr>
        <w:t>r un</w:t>
      </w:r>
      <w:r>
        <w:rPr>
          <w:spacing w:val="1"/>
          <w:sz w:val="24"/>
          <w:szCs w:val="24"/>
        </w:rPr>
        <w:t>t</w:t>
      </w:r>
      <w:r>
        <w:rPr>
          <w:sz w:val="24"/>
          <w:szCs w:val="24"/>
        </w:rPr>
        <w:t xml:space="preserve">uk </w:t>
      </w:r>
      <w:r>
        <w:rPr>
          <w:spacing w:val="1"/>
          <w:sz w:val="24"/>
          <w:szCs w:val="24"/>
        </w:rPr>
        <w:t>me</w:t>
      </w:r>
      <w:r>
        <w:rPr>
          <w:sz w:val="24"/>
          <w:szCs w:val="24"/>
        </w:rPr>
        <w:t>nu</w:t>
      </w:r>
      <w:r>
        <w:rPr>
          <w:spacing w:val="1"/>
          <w:sz w:val="24"/>
          <w:szCs w:val="24"/>
        </w:rPr>
        <w:t>m</w:t>
      </w:r>
      <w:r>
        <w:rPr>
          <w:sz w:val="24"/>
          <w:szCs w:val="24"/>
        </w:rPr>
        <w:t>b</w:t>
      </w:r>
      <w:r>
        <w:rPr>
          <w:spacing w:val="-4"/>
          <w:sz w:val="24"/>
          <w:szCs w:val="24"/>
        </w:rPr>
        <w:t>u</w:t>
      </w:r>
      <w:r>
        <w:rPr>
          <w:sz w:val="24"/>
          <w:szCs w:val="24"/>
        </w:rPr>
        <w:t>h k</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4"/>
          <w:sz w:val="24"/>
          <w:szCs w:val="24"/>
        </w:rPr>
        <w:t xml:space="preserve"> </w:t>
      </w:r>
      <w:r>
        <w:rPr>
          <w:sz w:val="24"/>
          <w:szCs w:val="24"/>
        </w:rPr>
        <w:t>po</w:t>
      </w:r>
      <w:r>
        <w:rPr>
          <w:spacing w:val="1"/>
          <w:sz w:val="24"/>
          <w:szCs w:val="24"/>
        </w:rPr>
        <w:t>te</w:t>
      </w:r>
      <w:r>
        <w:rPr>
          <w:sz w:val="24"/>
          <w:szCs w:val="24"/>
        </w:rPr>
        <w:t>n</w:t>
      </w:r>
      <w:r>
        <w:rPr>
          <w:spacing w:val="-1"/>
          <w:sz w:val="24"/>
          <w:szCs w:val="24"/>
        </w:rPr>
        <w:t>s</w:t>
      </w:r>
      <w:r>
        <w:rPr>
          <w:sz w:val="24"/>
          <w:szCs w:val="24"/>
        </w:rPr>
        <w:t>i</w:t>
      </w:r>
      <w:r>
        <w:rPr>
          <w:spacing w:val="5"/>
          <w:sz w:val="24"/>
          <w:szCs w:val="24"/>
        </w:rPr>
        <w:t xml:space="preserve"> </w:t>
      </w:r>
      <w:r>
        <w:rPr>
          <w:spacing w:val="-1"/>
          <w:sz w:val="24"/>
          <w:szCs w:val="24"/>
        </w:rPr>
        <w:t>s</w:t>
      </w:r>
      <w:r>
        <w:rPr>
          <w:sz w:val="24"/>
          <w:szCs w:val="24"/>
        </w:rPr>
        <w:t>u</w:t>
      </w:r>
      <w:r>
        <w:rPr>
          <w:spacing w:val="1"/>
          <w:sz w:val="24"/>
          <w:szCs w:val="24"/>
        </w:rPr>
        <w:t>m</w:t>
      </w:r>
      <w:r>
        <w:rPr>
          <w:sz w:val="24"/>
          <w:szCs w:val="24"/>
        </w:rPr>
        <w:t>b</w:t>
      </w:r>
      <w:r>
        <w:rPr>
          <w:spacing w:val="1"/>
          <w:sz w:val="24"/>
          <w:szCs w:val="24"/>
        </w:rPr>
        <w:t>e</w:t>
      </w:r>
      <w:r>
        <w:rPr>
          <w:sz w:val="24"/>
          <w:szCs w:val="24"/>
        </w:rPr>
        <w:t>r</w:t>
      </w:r>
      <w:r>
        <w:rPr>
          <w:spacing w:val="4"/>
          <w:sz w:val="24"/>
          <w:szCs w:val="24"/>
        </w:rPr>
        <w:t xml:space="preserve"> </w:t>
      </w:r>
      <w:r>
        <w:rPr>
          <w:sz w:val="24"/>
          <w:szCs w:val="24"/>
        </w:rPr>
        <w:t>d</w:t>
      </w:r>
      <w:r>
        <w:rPr>
          <w:spacing w:val="1"/>
          <w:sz w:val="24"/>
          <w:szCs w:val="24"/>
        </w:rPr>
        <w:t>a</w:t>
      </w:r>
      <w:r>
        <w:rPr>
          <w:spacing w:val="-8"/>
          <w:sz w:val="24"/>
          <w:szCs w:val="24"/>
        </w:rPr>
        <w:t>y</w:t>
      </w:r>
      <w:r>
        <w:rPr>
          <w:sz w:val="24"/>
          <w:szCs w:val="24"/>
        </w:rPr>
        <w:t>a</w:t>
      </w:r>
      <w:r>
        <w:rPr>
          <w:spacing w:val="5"/>
          <w:sz w:val="24"/>
          <w:szCs w:val="24"/>
        </w:rPr>
        <w:t xml:space="preserve"> </w:t>
      </w:r>
      <w:r>
        <w:rPr>
          <w:spacing w:val="1"/>
          <w:sz w:val="24"/>
          <w:szCs w:val="24"/>
        </w:rPr>
        <w:t>ma</w:t>
      </w:r>
      <w:r>
        <w:rPr>
          <w:spacing w:val="4"/>
          <w:sz w:val="24"/>
          <w:szCs w:val="24"/>
        </w:rPr>
        <w:t>n</w:t>
      </w:r>
      <w:r>
        <w:rPr>
          <w:sz w:val="24"/>
          <w:szCs w:val="24"/>
        </w:rPr>
        <w:t>u</w:t>
      </w:r>
      <w:r>
        <w:rPr>
          <w:spacing w:val="-1"/>
          <w:sz w:val="24"/>
          <w:szCs w:val="24"/>
        </w:rPr>
        <w:t>s</w:t>
      </w:r>
      <w:r>
        <w:rPr>
          <w:spacing w:val="1"/>
          <w:sz w:val="24"/>
          <w:szCs w:val="24"/>
        </w:rPr>
        <w:t>i</w:t>
      </w:r>
      <w:r>
        <w:rPr>
          <w:sz w:val="24"/>
          <w:szCs w:val="24"/>
        </w:rPr>
        <w:t>a</w:t>
      </w:r>
      <w:r>
        <w:rPr>
          <w:spacing w:val="5"/>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proofErr w:type="gramStart"/>
      <w:r>
        <w:rPr>
          <w:spacing w:val="1"/>
          <w:sz w:val="24"/>
          <w:szCs w:val="24"/>
        </w:rPr>
        <w:t>ca</w:t>
      </w:r>
      <w:r>
        <w:rPr>
          <w:sz w:val="24"/>
          <w:szCs w:val="24"/>
        </w:rPr>
        <w:t>ra</w:t>
      </w:r>
      <w:proofErr w:type="gramEnd"/>
      <w:r>
        <w:rPr>
          <w:spacing w:val="14"/>
          <w:sz w:val="24"/>
          <w:szCs w:val="24"/>
        </w:rPr>
        <w:t xml:space="preserve"> </w:t>
      </w:r>
      <w:r>
        <w:rPr>
          <w:spacing w:val="1"/>
          <w:sz w:val="24"/>
          <w:szCs w:val="24"/>
        </w:rPr>
        <w:t>me</w:t>
      </w:r>
      <w:r>
        <w:rPr>
          <w:sz w:val="24"/>
          <w:szCs w:val="24"/>
        </w:rPr>
        <w:t>ndorong d</w:t>
      </w:r>
      <w:r>
        <w:rPr>
          <w:spacing w:val="1"/>
          <w:sz w:val="24"/>
          <w:szCs w:val="24"/>
        </w:rPr>
        <w:t>a</w:t>
      </w:r>
      <w:r>
        <w:rPr>
          <w:sz w:val="24"/>
          <w:szCs w:val="24"/>
        </w:rPr>
        <w:t xml:space="preserve">n </w:t>
      </w:r>
      <w:r>
        <w:rPr>
          <w:spacing w:val="1"/>
          <w:sz w:val="24"/>
          <w:szCs w:val="24"/>
        </w:rPr>
        <w:t>mem</w:t>
      </w:r>
      <w:r>
        <w:rPr>
          <w:sz w:val="24"/>
          <w:szCs w:val="24"/>
        </w:rPr>
        <w:t>f</w:t>
      </w:r>
      <w:r>
        <w:rPr>
          <w:spacing w:val="1"/>
          <w:sz w:val="24"/>
          <w:szCs w:val="24"/>
        </w:rPr>
        <w:t>a</w:t>
      </w:r>
      <w:r>
        <w:rPr>
          <w:spacing w:val="-1"/>
          <w:sz w:val="24"/>
          <w:szCs w:val="24"/>
        </w:rPr>
        <w:t>s</w:t>
      </w:r>
      <w:r>
        <w:rPr>
          <w:spacing w:val="-3"/>
          <w:sz w:val="24"/>
          <w:szCs w:val="24"/>
        </w:rPr>
        <w:t>i</w:t>
      </w:r>
      <w:r>
        <w:rPr>
          <w:spacing w:val="1"/>
          <w:sz w:val="24"/>
          <w:szCs w:val="24"/>
        </w:rPr>
        <w:t>li</w:t>
      </w:r>
      <w:r>
        <w:rPr>
          <w:spacing w:val="-3"/>
          <w:sz w:val="24"/>
          <w:szCs w:val="24"/>
        </w:rPr>
        <w:t>t</w:t>
      </w:r>
      <w:r>
        <w:rPr>
          <w:spacing w:val="1"/>
          <w:sz w:val="24"/>
          <w:szCs w:val="24"/>
        </w:rPr>
        <w:t>a</w:t>
      </w:r>
      <w:r>
        <w:rPr>
          <w:spacing w:val="-1"/>
          <w:sz w:val="24"/>
          <w:szCs w:val="24"/>
        </w:rPr>
        <w:t>s</w:t>
      </w:r>
      <w:r>
        <w:rPr>
          <w:sz w:val="24"/>
          <w:szCs w:val="24"/>
        </w:rPr>
        <w:t>i</w:t>
      </w:r>
      <w:r>
        <w:rPr>
          <w:spacing w:val="5"/>
          <w:sz w:val="24"/>
          <w:szCs w:val="24"/>
        </w:rPr>
        <w:t xml:space="preserve"> </w:t>
      </w:r>
      <w:r>
        <w:rPr>
          <w:sz w:val="24"/>
          <w:szCs w:val="24"/>
        </w:rPr>
        <w:t>k</w:t>
      </w:r>
      <w:r>
        <w:rPr>
          <w:spacing w:val="1"/>
          <w:sz w:val="24"/>
          <w:szCs w:val="24"/>
        </w:rPr>
        <w:t>e</w:t>
      </w:r>
      <w:r>
        <w:rPr>
          <w:spacing w:val="-4"/>
          <w:sz w:val="24"/>
          <w:szCs w:val="24"/>
        </w:rPr>
        <w:t>g</w:t>
      </w:r>
      <w:r>
        <w:rPr>
          <w:spacing w:val="1"/>
          <w:sz w:val="24"/>
          <w:szCs w:val="24"/>
        </w:rPr>
        <w:t>i</w:t>
      </w:r>
      <w:r>
        <w:rPr>
          <w:spacing w:val="-3"/>
          <w:sz w:val="24"/>
          <w:szCs w:val="24"/>
        </w:rPr>
        <w:t>a</w:t>
      </w:r>
      <w:r>
        <w:rPr>
          <w:spacing w:val="1"/>
          <w:sz w:val="24"/>
          <w:szCs w:val="24"/>
        </w:rPr>
        <w:t>ta</w:t>
      </w:r>
      <w:r>
        <w:rPr>
          <w:sz w:val="24"/>
          <w:szCs w:val="24"/>
        </w:rPr>
        <w:t>n</w:t>
      </w:r>
      <w:r>
        <w:rPr>
          <w:spacing w:val="4"/>
          <w:sz w:val="24"/>
          <w:szCs w:val="24"/>
        </w:rPr>
        <w:t xml:space="preserve"> </w:t>
      </w:r>
      <w:r>
        <w:rPr>
          <w:spacing w:val="-4"/>
          <w:sz w:val="24"/>
          <w:szCs w:val="24"/>
        </w:rPr>
        <w:t>b</w:t>
      </w:r>
      <w:r>
        <w:rPr>
          <w:spacing w:val="1"/>
          <w:sz w:val="24"/>
          <w:szCs w:val="24"/>
        </w:rPr>
        <w:t>el</w:t>
      </w:r>
      <w:r>
        <w:rPr>
          <w:spacing w:val="-3"/>
          <w:sz w:val="24"/>
          <w:szCs w:val="24"/>
        </w:rPr>
        <w:t>a</w:t>
      </w:r>
      <w:r>
        <w:rPr>
          <w:spacing w:val="1"/>
          <w:sz w:val="24"/>
          <w:szCs w:val="24"/>
        </w:rPr>
        <w:t>ja</w:t>
      </w:r>
      <w:r>
        <w:rPr>
          <w:sz w:val="24"/>
          <w:szCs w:val="24"/>
        </w:rPr>
        <w:t xml:space="preserve">r </w:t>
      </w:r>
      <w:r>
        <w:rPr>
          <w:spacing w:val="1"/>
          <w:sz w:val="24"/>
          <w:szCs w:val="24"/>
        </w:rPr>
        <w:t>me</w:t>
      </w:r>
      <w:r>
        <w:rPr>
          <w:spacing w:val="-4"/>
          <w:sz w:val="24"/>
          <w:szCs w:val="24"/>
        </w:rPr>
        <w:t>r</w:t>
      </w:r>
      <w:r>
        <w:rPr>
          <w:spacing w:val="1"/>
          <w:sz w:val="24"/>
          <w:szCs w:val="24"/>
        </w:rPr>
        <w:t>e</w:t>
      </w:r>
      <w:r>
        <w:rPr>
          <w:sz w:val="24"/>
          <w:szCs w:val="24"/>
        </w:rPr>
        <w:t>k</w:t>
      </w:r>
      <w:r>
        <w:rPr>
          <w:spacing w:val="1"/>
          <w:sz w:val="24"/>
          <w:szCs w:val="24"/>
        </w:rPr>
        <w:t>a</w:t>
      </w:r>
      <w:r>
        <w:rPr>
          <w:sz w:val="24"/>
          <w:szCs w:val="24"/>
        </w:rPr>
        <w:t>.</w:t>
      </w:r>
      <w:r>
        <w:rPr>
          <w:spacing w:val="4"/>
          <w:sz w:val="24"/>
          <w:szCs w:val="24"/>
        </w:rPr>
        <w:t xml:space="preserve"> </w:t>
      </w:r>
      <w:r>
        <w:rPr>
          <w:spacing w:val="-1"/>
          <w:sz w:val="24"/>
          <w:szCs w:val="24"/>
        </w:rPr>
        <w:t>S</w:t>
      </w:r>
      <w:r>
        <w:rPr>
          <w:spacing w:val="-3"/>
          <w:sz w:val="24"/>
          <w:szCs w:val="24"/>
        </w:rPr>
        <w:t>e</w:t>
      </w:r>
      <w:r>
        <w:rPr>
          <w:spacing w:val="1"/>
          <w:sz w:val="24"/>
          <w:szCs w:val="24"/>
        </w:rPr>
        <w:t>ca</w:t>
      </w:r>
      <w:r>
        <w:rPr>
          <w:sz w:val="24"/>
          <w:szCs w:val="24"/>
        </w:rPr>
        <w:t>ra</w:t>
      </w:r>
      <w:r>
        <w:rPr>
          <w:spacing w:val="1"/>
          <w:sz w:val="24"/>
          <w:szCs w:val="24"/>
        </w:rPr>
        <w:t xml:space="preserve"> </w:t>
      </w:r>
      <w:r>
        <w:rPr>
          <w:sz w:val="24"/>
          <w:szCs w:val="24"/>
        </w:rPr>
        <w:t>d</w:t>
      </w:r>
      <w:r>
        <w:rPr>
          <w:spacing w:val="1"/>
          <w:sz w:val="24"/>
          <w:szCs w:val="24"/>
        </w:rPr>
        <w:t>e</w:t>
      </w:r>
      <w:r>
        <w:rPr>
          <w:spacing w:val="-3"/>
          <w:sz w:val="24"/>
          <w:szCs w:val="24"/>
        </w:rPr>
        <w:t>t</w:t>
      </w:r>
      <w:r>
        <w:rPr>
          <w:spacing w:val="1"/>
          <w:sz w:val="24"/>
          <w:szCs w:val="24"/>
        </w:rPr>
        <w:t>ail</w:t>
      </w:r>
      <w:r>
        <w:rPr>
          <w:sz w:val="24"/>
          <w:szCs w:val="24"/>
        </w:rPr>
        <w:t>, d</w:t>
      </w:r>
      <w:r>
        <w:rPr>
          <w:spacing w:val="1"/>
          <w:sz w:val="24"/>
          <w:szCs w:val="24"/>
        </w:rPr>
        <w:t>a</w:t>
      </w:r>
      <w:r>
        <w:rPr>
          <w:spacing w:val="-3"/>
          <w:sz w:val="24"/>
          <w:szCs w:val="24"/>
        </w:rPr>
        <w:t>l</w:t>
      </w:r>
      <w:r>
        <w:rPr>
          <w:spacing w:val="1"/>
          <w:sz w:val="24"/>
          <w:szCs w:val="24"/>
        </w:rPr>
        <w:t>a</w:t>
      </w:r>
      <w:r>
        <w:rPr>
          <w:sz w:val="24"/>
          <w:szCs w:val="24"/>
        </w:rPr>
        <w:t>m</w:t>
      </w:r>
      <w:r>
        <w:rPr>
          <w:spacing w:val="5"/>
          <w:sz w:val="24"/>
          <w:szCs w:val="24"/>
        </w:rPr>
        <w:t xml:space="preserve"> </w:t>
      </w:r>
      <w:r>
        <w:rPr>
          <w:sz w:val="24"/>
          <w:szCs w:val="24"/>
        </w:rPr>
        <w:t>un</w:t>
      </w:r>
      <w:r>
        <w:rPr>
          <w:spacing w:val="-4"/>
          <w:sz w:val="24"/>
          <w:szCs w:val="24"/>
        </w:rPr>
        <w:t>d</w:t>
      </w:r>
      <w:r>
        <w:rPr>
          <w:spacing w:val="1"/>
          <w:sz w:val="24"/>
          <w:szCs w:val="24"/>
        </w:rPr>
        <w:t>a</w:t>
      </w:r>
      <w:r>
        <w:rPr>
          <w:sz w:val="24"/>
          <w:szCs w:val="24"/>
        </w:rPr>
        <w:t>ng</w:t>
      </w:r>
      <w:r>
        <w:rPr>
          <w:spacing w:val="12"/>
          <w:sz w:val="24"/>
          <w:szCs w:val="24"/>
        </w:rPr>
        <w:t xml:space="preserve"> </w:t>
      </w:r>
      <w:r>
        <w:rPr>
          <w:sz w:val="24"/>
          <w:szCs w:val="24"/>
        </w:rPr>
        <w:t>–</w:t>
      </w:r>
      <w:r>
        <w:rPr>
          <w:spacing w:val="4"/>
          <w:sz w:val="24"/>
          <w:szCs w:val="24"/>
        </w:rPr>
        <w:t xml:space="preserve"> </w:t>
      </w:r>
      <w:r>
        <w:rPr>
          <w:sz w:val="24"/>
          <w:szCs w:val="24"/>
        </w:rPr>
        <w:t>und</w:t>
      </w:r>
      <w:r>
        <w:rPr>
          <w:spacing w:val="1"/>
          <w:sz w:val="24"/>
          <w:szCs w:val="24"/>
        </w:rPr>
        <w:t>a</w:t>
      </w:r>
      <w:r>
        <w:rPr>
          <w:sz w:val="24"/>
          <w:szCs w:val="24"/>
        </w:rPr>
        <w:t>ng RI no</w:t>
      </w:r>
      <w:r>
        <w:rPr>
          <w:spacing w:val="4"/>
          <w:sz w:val="24"/>
          <w:szCs w:val="24"/>
        </w:rPr>
        <w:t xml:space="preserve"> </w:t>
      </w:r>
      <w:r>
        <w:rPr>
          <w:sz w:val="24"/>
          <w:szCs w:val="24"/>
        </w:rPr>
        <w:t>20</w:t>
      </w:r>
      <w:r>
        <w:rPr>
          <w:spacing w:val="4"/>
          <w:sz w:val="24"/>
          <w:szCs w:val="24"/>
        </w:rPr>
        <w:t xml:space="preserve"> </w:t>
      </w:r>
      <w:r>
        <w:rPr>
          <w:spacing w:val="1"/>
          <w:sz w:val="24"/>
          <w:szCs w:val="24"/>
        </w:rPr>
        <w:t>ta</w:t>
      </w:r>
      <w:r>
        <w:rPr>
          <w:sz w:val="24"/>
          <w:szCs w:val="24"/>
        </w:rPr>
        <w:t>hun</w:t>
      </w:r>
      <w:r>
        <w:rPr>
          <w:spacing w:val="4"/>
          <w:sz w:val="24"/>
          <w:szCs w:val="24"/>
        </w:rPr>
        <w:t xml:space="preserve"> </w:t>
      </w:r>
      <w:r>
        <w:rPr>
          <w:sz w:val="24"/>
          <w:szCs w:val="24"/>
        </w:rPr>
        <w:t>2003</w:t>
      </w:r>
      <w:r>
        <w:rPr>
          <w:spacing w:val="4"/>
          <w:sz w:val="24"/>
          <w:szCs w:val="24"/>
        </w:rPr>
        <w:t xml:space="preserve"> </w:t>
      </w:r>
      <w:r>
        <w:rPr>
          <w:spacing w:val="1"/>
          <w:sz w:val="24"/>
          <w:szCs w:val="24"/>
        </w:rPr>
        <w:t>te</w:t>
      </w:r>
      <w:r>
        <w:rPr>
          <w:sz w:val="24"/>
          <w:szCs w:val="24"/>
        </w:rPr>
        <w:t>n</w:t>
      </w:r>
      <w:r>
        <w:rPr>
          <w:spacing w:val="1"/>
          <w:sz w:val="24"/>
          <w:szCs w:val="24"/>
        </w:rPr>
        <w:t>ta</w:t>
      </w:r>
      <w:r>
        <w:rPr>
          <w:sz w:val="24"/>
          <w:szCs w:val="24"/>
        </w:rPr>
        <w:t xml:space="preserve">ng </w:t>
      </w:r>
      <w:r>
        <w:rPr>
          <w:spacing w:val="-1"/>
          <w:sz w:val="24"/>
          <w:szCs w:val="24"/>
        </w:rPr>
        <w:t>s</w:t>
      </w:r>
      <w:r>
        <w:rPr>
          <w:spacing w:val="1"/>
          <w:sz w:val="24"/>
          <w:szCs w:val="24"/>
        </w:rPr>
        <w:t>i</w:t>
      </w:r>
      <w:r>
        <w:rPr>
          <w:spacing w:val="-1"/>
          <w:sz w:val="24"/>
          <w:szCs w:val="24"/>
        </w:rPr>
        <w:t>s</w:t>
      </w:r>
      <w:r>
        <w:rPr>
          <w:spacing w:val="1"/>
          <w:sz w:val="24"/>
          <w:szCs w:val="24"/>
        </w:rPr>
        <w:t>te</w:t>
      </w:r>
      <w:r>
        <w:rPr>
          <w:sz w:val="24"/>
          <w:szCs w:val="24"/>
        </w:rPr>
        <w:t>m</w:t>
      </w:r>
      <w:r>
        <w:rPr>
          <w:spacing w:val="5"/>
          <w:sz w:val="24"/>
          <w:szCs w:val="24"/>
        </w:rPr>
        <w:t xml:space="preserve"> </w:t>
      </w:r>
      <w:r>
        <w:rPr>
          <w:sz w:val="24"/>
          <w:szCs w:val="24"/>
        </w:rPr>
        <w:t>p</w:t>
      </w:r>
      <w:r>
        <w:rPr>
          <w:spacing w:val="-3"/>
          <w:sz w:val="24"/>
          <w:szCs w:val="24"/>
        </w:rPr>
        <w:t>e</w:t>
      </w:r>
      <w:r>
        <w:rPr>
          <w:sz w:val="24"/>
          <w:szCs w:val="24"/>
        </w:rPr>
        <w:t>nd</w:t>
      </w:r>
      <w:r>
        <w:rPr>
          <w:spacing w:val="1"/>
          <w:sz w:val="24"/>
          <w:szCs w:val="24"/>
        </w:rPr>
        <w:t>i</w:t>
      </w:r>
      <w:r>
        <w:rPr>
          <w:sz w:val="24"/>
          <w:szCs w:val="24"/>
        </w:rPr>
        <w:t>d</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z w:val="24"/>
          <w:szCs w:val="24"/>
        </w:rPr>
        <w:t>n</w:t>
      </w:r>
      <w:r>
        <w:rPr>
          <w:spacing w:val="1"/>
          <w:sz w:val="24"/>
          <w:szCs w:val="24"/>
        </w:rPr>
        <w:t>a</w:t>
      </w:r>
      <w:r>
        <w:rPr>
          <w:spacing w:val="-1"/>
          <w:sz w:val="24"/>
          <w:szCs w:val="24"/>
        </w:rPr>
        <w:t>s</w:t>
      </w:r>
      <w:r>
        <w:rPr>
          <w:spacing w:val="1"/>
          <w:sz w:val="24"/>
          <w:szCs w:val="24"/>
        </w:rPr>
        <w:t>i</w:t>
      </w:r>
      <w:r>
        <w:rPr>
          <w:sz w:val="24"/>
          <w:szCs w:val="24"/>
        </w:rPr>
        <w:t>o</w:t>
      </w:r>
      <w:r>
        <w:rPr>
          <w:spacing w:val="-4"/>
          <w:sz w:val="24"/>
          <w:szCs w:val="24"/>
        </w:rPr>
        <w:t>n</w:t>
      </w:r>
      <w:r>
        <w:rPr>
          <w:spacing w:val="1"/>
          <w:sz w:val="24"/>
          <w:szCs w:val="24"/>
        </w:rPr>
        <w:t>a</w:t>
      </w:r>
      <w:r>
        <w:rPr>
          <w:sz w:val="24"/>
          <w:szCs w:val="24"/>
        </w:rPr>
        <w:t>l</w:t>
      </w:r>
      <w:r>
        <w:rPr>
          <w:spacing w:val="5"/>
          <w:sz w:val="24"/>
          <w:szCs w:val="24"/>
        </w:rPr>
        <w:t xml:space="preserve"> </w:t>
      </w:r>
      <w:r>
        <w:rPr>
          <w:sz w:val="24"/>
          <w:szCs w:val="24"/>
        </w:rPr>
        <w:t>b</w:t>
      </w:r>
      <w:r>
        <w:rPr>
          <w:spacing w:val="1"/>
          <w:sz w:val="24"/>
          <w:szCs w:val="24"/>
        </w:rPr>
        <w:t>a</w:t>
      </w:r>
      <w:r>
        <w:rPr>
          <w:sz w:val="24"/>
          <w:szCs w:val="24"/>
        </w:rPr>
        <w:t>b</w:t>
      </w:r>
      <w:r>
        <w:rPr>
          <w:spacing w:val="4"/>
          <w:sz w:val="24"/>
          <w:szCs w:val="24"/>
        </w:rPr>
        <w:t xml:space="preserve"> </w:t>
      </w:r>
      <w:r>
        <w:rPr>
          <w:sz w:val="24"/>
          <w:szCs w:val="24"/>
        </w:rPr>
        <w:t>I p</w:t>
      </w:r>
      <w:r>
        <w:rPr>
          <w:spacing w:val="1"/>
          <w:sz w:val="24"/>
          <w:szCs w:val="24"/>
        </w:rPr>
        <w:t>a</w:t>
      </w:r>
      <w:r>
        <w:rPr>
          <w:spacing w:val="-1"/>
          <w:sz w:val="24"/>
          <w:szCs w:val="24"/>
        </w:rPr>
        <w:t>s</w:t>
      </w:r>
      <w:r>
        <w:rPr>
          <w:spacing w:val="1"/>
          <w:sz w:val="24"/>
          <w:szCs w:val="24"/>
        </w:rPr>
        <w:t>a</w:t>
      </w:r>
      <w:r>
        <w:rPr>
          <w:sz w:val="24"/>
          <w:szCs w:val="24"/>
        </w:rPr>
        <w:t>l</w:t>
      </w:r>
      <w:r>
        <w:rPr>
          <w:spacing w:val="5"/>
          <w:sz w:val="24"/>
          <w:szCs w:val="24"/>
        </w:rPr>
        <w:t xml:space="preserve"> </w:t>
      </w:r>
      <w:r>
        <w:rPr>
          <w:sz w:val="24"/>
          <w:szCs w:val="24"/>
        </w:rPr>
        <w:t>I (</w:t>
      </w:r>
      <w:r>
        <w:rPr>
          <w:spacing w:val="-4"/>
          <w:sz w:val="24"/>
          <w:szCs w:val="24"/>
        </w:rPr>
        <w:t>I</w:t>
      </w:r>
      <w:r>
        <w:rPr>
          <w:sz w:val="24"/>
          <w:szCs w:val="24"/>
        </w:rPr>
        <w:t xml:space="preserve">) </w:t>
      </w:r>
      <w:r>
        <w:rPr>
          <w:spacing w:val="-1"/>
          <w:sz w:val="24"/>
          <w:szCs w:val="24"/>
        </w:rPr>
        <w:t>P</w:t>
      </w:r>
      <w:r>
        <w:rPr>
          <w:spacing w:val="1"/>
          <w:sz w:val="24"/>
          <w:szCs w:val="24"/>
        </w:rPr>
        <w:t>e</w:t>
      </w:r>
      <w:r>
        <w:rPr>
          <w:sz w:val="24"/>
          <w:szCs w:val="24"/>
        </w:rPr>
        <w:t>nd</w:t>
      </w:r>
      <w:r>
        <w:rPr>
          <w:spacing w:val="1"/>
          <w:sz w:val="24"/>
          <w:szCs w:val="24"/>
        </w:rPr>
        <w:t>i</w:t>
      </w:r>
      <w:r>
        <w:rPr>
          <w:sz w:val="24"/>
          <w:szCs w:val="24"/>
        </w:rPr>
        <w:t>d</w:t>
      </w:r>
      <w:r>
        <w:rPr>
          <w:spacing w:val="1"/>
          <w:sz w:val="24"/>
          <w:szCs w:val="24"/>
        </w:rPr>
        <w:t>i</w:t>
      </w:r>
      <w:r>
        <w:rPr>
          <w:sz w:val="24"/>
          <w:szCs w:val="24"/>
        </w:rPr>
        <w:t>k</w:t>
      </w:r>
      <w:r>
        <w:rPr>
          <w:spacing w:val="1"/>
          <w:sz w:val="24"/>
          <w:szCs w:val="24"/>
        </w:rPr>
        <w:t>a</w:t>
      </w:r>
      <w:r>
        <w:rPr>
          <w:sz w:val="24"/>
          <w:szCs w:val="24"/>
        </w:rPr>
        <w:t>n d</w:t>
      </w:r>
      <w:r>
        <w:rPr>
          <w:spacing w:val="1"/>
          <w:sz w:val="24"/>
          <w:szCs w:val="24"/>
        </w:rPr>
        <w:t>i</w:t>
      </w:r>
      <w:r>
        <w:rPr>
          <w:sz w:val="24"/>
          <w:szCs w:val="24"/>
        </w:rPr>
        <w:t>d</w:t>
      </w:r>
      <w:r>
        <w:rPr>
          <w:spacing w:val="1"/>
          <w:sz w:val="24"/>
          <w:szCs w:val="24"/>
        </w:rPr>
        <w:t>e</w:t>
      </w:r>
      <w:r>
        <w:rPr>
          <w:spacing w:val="-4"/>
          <w:sz w:val="24"/>
          <w:szCs w:val="24"/>
        </w:rPr>
        <w:t>f</w:t>
      </w:r>
      <w:r>
        <w:rPr>
          <w:spacing w:val="1"/>
          <w:sz w:val="24"/>
          <w:szCs w:val="24"/>
        </w:rPr>
        <w:t>e</w:t>
      </w:r>
      <w:r>
        <w:rPr>
          <w:sz w:val="24"/>
          <w:szCs w:val="24"/>
        </w:rPr>
        <w:t>n</w:t>
      </w:r>
      <w:r>
        <w:rPr>
          <w:spacing w:val="1"/>
          <w:sz w:val="24"/>
          <w:szCs w:val="24"/>
        </w:rPr>
        <w:t>i</w:t>
      </w:r>
      <w:r>
        <w:rPr>
          <w:spacing w:val="-1"/>
          <w:sz w:val="24"/>
          <w:szCs w:val="24"/>
        </w:rPr>
        <w:t>s</w:t>
      </w:r>
      <w:r>
        <w:rPr>
          <w:spacing w:val="1"/>
          <w:sz w:val="24"/>
          <w:szCs w:val="24"/>
        </w:rPr>
        <w:t>i</w:t>
      </w:r>
      <w:r>
        <w:rPr>
          <w:sz w:val="24"/>
          <w:szCs w:val="24"/>
        </w:rPr>
        <w:t>k</w:t>
      </w:r>
      <w:r>
        <w:rPr>
          <w:spacing w:val="1"/>
          <w:sz w:val="24"/>
          <w:szCs w:val="24"/>
        </w:rPr>
        <w:t>a</w:t>
      </w:r>
      <w:r>
        <w:rPr>
          <w:sz w:val="24"/>
          <w:szCs w:val="24"/>
        </w:rPr>
        <w:t xml:space="preserve">n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1"/>
          <w:sz w:val="24"/>
          <w:szCs w:val="24"/>
        </w:rPr>
        <w:t xml:space="preserve"> </w:t>
      </w:r>
      <w:r>
        <w:rPr>
          <w:sz w:val="24"/>
          <w:szCs w:val="24"/>
        </w:rPr>
        <w:t>u</w:t>
      </w:r>
      <w:r>
        <w:rPr>
          <w:spacing w:val="-1"/>
          <w:sz w:val="24"/>
          <w:szCs w:val="24"/>
        </w:rPr>
        <w:t>s</w:t>
      </w:r>
      <w:r>
        <w:rPr>
          <w:spacing w:val="1"/>
          <w:sz w:val="24"/>
          <w:szCs w:val="24"/>
        </w:rPr>
        <w:t>a</w:t>
      </w:r>
      <w:r>
        <w:rPr>
          <w:sz w:val="24"/>
          <w:szCs w:val="24"/>
        </w:rPr>
        <w:t>ha</w:t>
      </w:r>
      <w:r>
        <w:rPr>
          <w:spacing w:val="1"/>
          <w:sz w:val="24"/>
          <w:szCs w:val="24"/>
        </w:rPr>
        <w:t xml:space="preserve"> </w:t>
      </w:r>
      <w:r>
        <w:rPr>
          <w:sz w:val="24"/>
          <w:szCs w:val="24"/>
        </w:rPr>
        <w:t>d</w:t>
      </w:r>
      <w:r>
        <w:rPr>
          <w:spacing w:val="1"/>
          <w:sz w:val="24"/>
          <w:szCs w:val="24"/>
        </w:rPr>
        <w:t>a</w:t>
      </w:r>
      <w:r>
        <w:rPr>
          <w:spacing w:val="-1"/>
          <w:sz w:val="24"/>
          <w:szCs w:val="24"/>
        </w:rPr>
        <w:t>s</w:t>
      </w:r>
      <w:r>
        <w:rPr>
          <w:spacing w:val="1"/>
          <w:sz w:val="24"/>
          <w:szCs w:val="24"/>
        </w:rPr>
        <w:t>a</w:t>
      </w:r>
      <w:r>
        <w:rPr>
          <w:sz w:val="24"/>
          <w:szCs w:val="24"/>
        </w:rPr>
        <w:t>r d</w:t>
      </w:r>
      <w:r>
        <w:rPr>
          <w:spacing w:val="1"/>
          <w:sz w:val="24"/>
          <w:szCs w:val="24"/>
        </w:rPr>
        <w:t>a</w:t>
      </w:r>
      <w:r>
        <w:rPr>
          <w:sz w:val="24"/>
          <w:szCs w:val="24"/>
        </w:rPr>
        <w:t xml:space="preserve">n </w:t>
      </w:r>
      <w:r>
        <w:rPr>
          <w:spacing w:val="1"/>
          <w:sz w:val="24"/>
          <w:szCs w:val="24"/>
        </w:rPr>
        <w:t>te</w:t>
      </w:r>
      <w:r>
        <w:rPr>
          <w:sz w:val="24"/>
          <w:szCs w:val="24"/>
        </w:rPr>
        <w:t>r</w:t>
      </w:r>
      <w:r>
        <w:rPr>
          <w:spacing w:val="1"/>
          <w:sz w:val="24"/>
          <w:szCs w:val="24"/>
        </w:rPr>
        <w:t>e</w:t>
      </w:r>
      <w:r>
        <w:rPr>
          <w:sz w:val="24"/>
          <w:szCs w:val="24"/>
        </w:rPr>
        <w:t>n</w:t>
      </w:r>
      <w:r>
        <w:rPr>
          <w:spacing w:val="-3"/>
          <w:sz w:val="24"/>
          <w:szCs w:val="24"/>
        </w:rPr>
        <w:t>c</w:t>
      </w:r>
      <w:r>
        <w:rPr>
          <w:spacing w:val="1"/>
          <w:sz w:val="24"/>
          <w:szCs w:val="24"/>
        </w:rPr>
        <w:t>a</w:t>
      </w:r>
      <w:r>
        <w:rPr>
          <w:sz w:val="24"/>
          <w:szCs w:val="24"/>
        </w:rPr>
        <w:t>na</w:t>
      </w:r>
      <w:r>
        <w:rPr>
          <w:spacing w:val="1"/>
          <w:sz w:val="24"/>
          <w:szCs w:val="24"/>
        </w:rPr>
        <w:t xml:space="preserve"> </w:t>
      </w:r>
      <w:r>
        <w:rPr>
          <w:sz w:val="24"/>
          <w:szCs w:val="24"/>
        </w:rPr>
        <w:t>un</w:t>
      </w:r>
      <w:r>
        <w:rPr>
          <w:spacing w:val="1"/>
          <w:sz w:val="24"/>
          <w:szCs w:val="24"/>
        </w:rPr>
        <w:t>t</w:t>
      </w:r>
      <w:r>
        <w:rPr>
          <w:spacing w:val="-4"/>
          <w:sz w:val="24"/>
          <w:szCs w:val="24"/>
        </w:rPr>
        <w:t>u</w:t>
      </w:r>
      <w:r>
        <w:rPr>
          <w:sz w:val="24"/>
          <w:szCs w:val="24"/>
        </w:rPr>
        <w:t xml:space="preserve">k </w:t>
      </w:r>
      <w:r>
        <w:rPr>
          <w:spacing w:val="1"/>
          <w:sz w:val="24"/>
          <w:szCs w:val="24"/>
        </w:rPr>
        <w:t>me</w:t>
      </w:r>
      <w:r>
        <w:rPr>
          <w:spacing w:val="-1"/>
          <w:sz w:val="24"/>
          <w:szCs w:val="24"/>
        </w:rPr>
        <w:t>w</w:t>
      </w:r>
      <w:r>
        <w:rPr>
          <w:sz w:val="24"/>
          <w:szCs w:val="24"/>
        </w:rPr>
        <w:t>u</w:t>
      </w:r>
      <w:r>
        <w:rPr>
          <w:spacing w:val="1"/>
          <w:sz w:val="24"/>
          <w:szCs w:val="24"/>
        </w:rPr>
        <w:t>j</w:t>
      </w:r>
      <w:r>
        <w:rPr>
          <w:sz w:val="24"/>
          <w:szCs w:val="24"/>
        </w:rPr>
        <w:t>udk</w:t>
      </w:r>
      <w:r>
        <w:rPr>
          <w:spacing w:val="1"/>
          <w:sz w:val="24"/>
          <w:szCs w:val="24"/>
        </w:rPr>
        <w:t>a</w:t>
      </w:r>
      <w:r>
        <w:rPr>
          <w:sz w:val="24"/>
          <w:szCs w:val="24"/>
        </w:rPr>
        <w:t>n</w:t>
      </w:r>
      <w:r>
        <w:rPr>
          <w:spacing w:val="2"/>
          <w:sz w:val="24"/>
          <w:szCs w:val="24"/>
        </w:rPr>
        <w:t xml:space="preserve"> </w:t>
      </w:r>
      <w:r>
        <w:rPr>
          <w:spacing w:val="-1"/>
          <w:sz w:val="24"/>
          <w:szCs w:val="24"/>
        </w:rPr>
        <w:t>s</w:t>
      </w:r>
      <w:r>
        <w:rPr>
          <w:sz w:val="24"/>
          <w:szCs w:val="24"/>
        </w:rPr>
        <w:t>u</w:t>
      </w:r>
      <w:r>
        <w:rPr>
          <w:spacing w:val="1"/>
          <w:sz w:val="24"/>
          <w:szCs w:val="24"/>
        </w:rPr>
        <w:t>a</w:t>
      </w:r>
      <w:r>
        <w:rPr>
          <w:spacing w:val="-1"/>
          <w:sz w:val="24"/>
          <w:szCs w:val="24"/>
        </w:rPr>
        <w:t>s</w:t>
      </w:r>
      <w:r>
        <w:rPr>
          <w:spacing w:val="1"/>
          <w:sz w:val="24"/>
          <w:szCs w:val="24"/>
        </w:rPr>
        <w:t>a</w:t>
      </w:r>
      <w:r>
        <w:rPr>
          <w:sz w:val="24"/>
          <w:szCs w:val="24"/>
        </w:rPr>
        <w:t>na</w:t>
      </w:r>
      <w:r>
        <w:rPr>
          <w:spacing w:val="3"/>
          <w:sz w:val="24"/>
          <w:szCs w:val="24"/>
        </w:rPr>
        <w:t xml:space="preserve"> </w:t>
      </w:r>
      <w:r>
        <w:rPr>
          <w:sz w:val="24"/>
          <w:szCs w:val="24"/>
        </w:rPr>
        <w:t>b</w:t>
      </w:r>
      <w:r>
        <w:rPr>
          <w:spacing w:val="1"/>
          <w:sz w:val="24"/>
          <w:szCs w:val="24"/>
        </w:rPr>
        <w:t>e</w:t>
      </w:r>
      <w:r>
        <w:rPr>
          <w:spacing w:val="-3"/>
          <w:sz w:val="24"/>
          <w:szCs w:val="24"/>
        </w:rPr>
        <w:t>l</w:t>
      </w:r>
      <w:r>
        <w:rPr>
          <w:spacing w:val="1"/>
          <w:sz w:val="24"/>
          <w:szCs w:val="24"/>
        </w:rPr>
        <w:t>aja</w:t>
      </w:r>
      <w:r>
        <w:rPr>
          <w:sz w:val="24"/>
          <w:szCs w:val="24"/>
        </w:rPr>
        <w:t>r</w:t>
      </w:r>
      <w:r>
        <w:rPr>
          <w:spacing w:val="7"/>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pro</w:t>
      </w:r>
      <w:r>
        <w:rPr>
          <w:spacing w:val="-1"/>
          <w:sz w:val="24"/>
          <w:szCs w:val="24"/>
        </w:rPr>
        <w:t>s</w:t>
      </w:r>
      <w:r>
        <w:rPr>
          <w:spacing w:val="-3"/>
          <w:sz w:val="24"/>
          <w:szCs w:val="24"/>
        </w:rPr>
        <w:t>e</w:t>
      </w:r>
      <w:r>
        <w:rPr>
          <w:sz w:val="24"/>
          <w:szCs w:val="24"/>
        </w:rPr>
        <w:t>s b</w:t>
      </w:r>
      <w:r>
        <w:rPr>
          <w:spacing w:val="1"/>
          <w:sz w:val="24"/>
          <w:szCs w:val="24"/>
        </w:rPr>
        <w:t>elaja</w:t>
      </w:r>
      <w:r>
        <w:rPr>
          <w:sz w:val="24"/>
          <w:szCs w:val="24"/>
        </w:rPr>
        <w:t>r</w:t>
      </w:r>
      <w:r>
        <w:rPr>
          <w:spacing w:val="2"/>
          <w:sz w:val="24"/>
          <w:szCs w:val="24"/>
        </w:rPr>
        <w:t xml:space="preserve"> </w:t>
      </w:r>
      <w:r>
        <w:rPr>
          <w:spacing w:val="1"/>
          <w:sz w:val="24"/>
          <w:szCs w:val="24"/>
        </w:rPr>
        <w:t>a</w:t>
      </w:r>
      <w:r>
        <w:rPr>
          <w:spacing w:val="-4"/>
          <w:sz w:val="24"/>
          <w:szCs w:val="24"/>
        </w:rPr>
        <w:t>g</w:t>
      </w:r>
      <w:r>
        <w:rPr>
          <w:spacing w:val="1"/>
          <w:sz w:val="24"/>
          <w:szCs w:val="24"/>
        </w:rPr>
        <w:t>a</w:t>
      </w:r>
      <w:r>
        <w:rPr>
          <w:sz w:val="24"/>
          <w:szCs w:val="24"/>
        </w:rPr>
        <w:t>r</w:t>
      </w:r>
      <w:r>
        <w:rPr>
          <w:spacing w:val="2"/>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3"/>
          <w:sz w:val="24"/>
          <w:szCs w:val="24"/>
        </w:rPr>
        <w:t xml:space="preserve"> </w:t>
      </w:r>
      <w:r>
        <w:rPr>
          <w:spacing w:val="-1"/>
          <w:sz w:val="24"/>
          <w:szCs w:val="24"/>
        </w:rPr>
        <w:t>s</w:t>
      </w:r>
      <w:r>
        <w:rPr>
          <w:spacing w:val="1"/>
          <w:sz w:val="24"/>
          <w:szCs w:val="24"/>
        </w:rPr>
        <w:t>eca</w:t>
      </w:r>
      <w:r>
        <w:rPr>
          <w:sz w:val="24"/>
          <w:szCs w:val="24"/>
        </w:rPr>
        <w:t>ra</w:t>
      </w:r>
      <w:r>
        <w:rPr>
          <w:spacing w:val="3"/>
          <w:sz w:val="24"/>
          <w:szCs w:val="24"/>
        </w:rPr>
        <w:t xml:space="preserve"> </w:t>
      </w:r>
      <w:r>
        <w:rPr>
          <w:spacing w:val="1"/>
          <w:sz w:val="24"/>
          <w:szCs w:val="24"/>
        </w:rPr>
        <w:t>a</w:t>
      </w:r>
      <w:r>
        <w:rPr>
          <w:sz w:val="24"/>
          <w:szCs w:val="24"/>
        </w:rPr>
        <w:t>k</w:t>
      </w:r>
      <w:r>
        <w:rPr>
          <w:spacing w:val="1"/>
          <w:sz w:val="24"/>
          <w:szCs w:val="24"/>
        </w:rPr>
        <w:t>t</w:t>
      </w:r>
      <w:r>
        <w:rPr>
          <w:spacing w:val="-3"/>
          <w:sz w:val="24"/>
          <w:szCs w:val="24"/>
        </w:rPr>
        <w:t>i</w:t>
      </w:r>
      <w:r>
        <w:rPr>
          <w:sz w:val="24"/>
          <w:szCs w:val="24"/>
        </w:rPr>
        <w:t xml:space="preserve">f </w:t>
      </w:r>
      <w:r>
        <w:rPr>
          <w:spacing w:val="1"/>
          <w:sz w:val="24"/>
          <w:szCs w:val="24"/>
        </w:rPr>
        <w:t>me</w:t>
      </w:r>
      <w:r>
        <w:rPr>
          <w:sz w:val="24"/>
          <w:szCs w:val="24"/>
        </w:rPr>
        <w:t>n</w:t>
      </w:r>
      <w:r>
        <w:rPr>
          <w:spacing w:val="-4"/>
          <w:sz w:val="24"/>
          <w:szCs w:val="24"/>
        </w:rPr>
        <w:t>g</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n  po</w:t>
      </w:r>
      <w:r>
        <w:rPr>
          <w:spacing w:val="1"/>
          <w:sz w:val="24"/>
          <w:szCs w:val="24"/>
        </w:rPr>
        <w:t>te</w:t>
      </w:r>
      <w:r>
        <w:rPr>
          <w:sz w:val="24"/>
          <w:szCs w:val="24"/>
        </w:rPr>
        <w:t>n</w:t>
      </w:r>
      <w:r>
        <w:rPr>
          <w:spacing w:val="-1"/>
          <w:sz w:val="24"/>
          <w:szCs w:val="24"/>
        </w:rPr>
        <w:t>s</w:t>
      </w:r>
      <w:r>
        <w:rPr>
          <w:sz w:val="24"/>
          <w:szCs w:val="24"/>
        </w:rPr>
        <w:t xml:space="preserve">i </w:t>
      </w:r>
      <w:r>
        <w:rPr>
          <w:spacing w:val="1"/>
          <w:sz w:val="24"/>
          <w:szCs w:val="24"/>
        </w:rPr>
        <w:t xml:space="preserve"> </w:t>
      </w:r>
      <w:r>
        <w:rPr>
          <w:spacing w:val="-4"/>
          <w:sz w:val="24"/>
          <w:szCs w:val="24"/>
        </w:rPr>
        <w:t>d</w:t>
      </w:r>
      <w:r>
        <w:rPr>
          <w:spacing w:val="1"/>
          <w:sz w:val="24"/>
          <w:szCs w:val="24"/>
        </w:rPr>
        <w:t>i</w:t>
      </w:r>
      <w:r>
        <w:rPr>
          <w:sz w:val="24"/>
          <w:szCs w:val="24"/>
        </w:rPr>
        <w:t>r</w:t>
      </w:r>
      <w:r>
        <w:rPr>
          <w:spacing w:val="1"/>
          <w:sz w:val="24"/>
          <w:szCs w:val="24"/>
        </w:rPr>
        <w:t>i</w:t>
      </w:r>
      <w:r>
        <w:rPr>
          <w:sz w:val="24"/>
          <w:szCs w:val="24"/>
        </w:rPr>
        <w:t>n</w:t>
      </w:r>
      <w:r>
        <w:rPr>
          <w:spacing w:val="-8"/>
          <w:sz w:val="24"/>
          <w:szCs w:val="24"/>
        </w:rPr>
        <w:t>y</w:t>
      </w:r>
      <w:r>
        <w:rPr>
          <w:sz w:val="24"/>
          <w:szCs w:val="24"/>
        </w:rPr>
        <w:t xml:space="preserve">a </w:t>
      </w:r>
      <w:r>
        <w:rPr>
          <w:spacing w:val="1"/>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me</w:t>
      </w:r>
      <w:r>
        <w:rPr>
          <w:spacing w:val="-3"/>
          <w:sz w:val="24"/>
          <w:szCs w:val="24"/>
        </w:rPr>
        <w:t>m</w:t>
      </w:r>
      <w:r>
        <w:rPr>
          <w:spacing w:val="1"/>
          <w:sz w:val="24"/>
          <w:szCs w:val="24"/>
        </w:rPr>
        <w:t>ili</w:t>
      </w:r>
      <w:r>
        <w:rPr>
          <w:spacing w:val="-4"/>
          <w:sz w:val="24"/>
          <w:szCs w:val="24"/>
        </w:rPr>
        <w:t>k</w:t>
      </w:r>
      <w:r>
        <w:rPr>
          <w:sz w:val="24"/>
          <w:szCs w:val="24"/>
        </w:rPr>
        <w:t xml:space="preserve">i </w:t>
      </w:r>
      <w:r>
        <w:rPr>
          <w:spacing w:val="1"/>
          <w:sz w:val="24"/>
          <w:szCs w:val="24"/>
        </w:rPr>
        <w:t xml:space="preserve"> </w:t>
      </w:r>
      <w:r>
        <w:rPr>
          <w:sz w:val="24"/>
          <w:szCs w:val="24"/>
        </w:rPr>
        <w:t>k</w:t>
      </w:r>
      <w:r>
        <w:rPr>
          <w:spacing w:val="1"/>
          <w:sz w:val="24"/>
          <w:szCs w:val="24"/>
        </w:rPr>
        <w:t>e</w:t>
      </w:r>
      <w:r>
        <w:rPr>
          <w:sz w:val="24"/>
          <w:szCs w:val="24"/>
        </w:rPr>
        <w:t>k</w:t>
      </w:r>
      <w:r>
        <w:rPr>
          <w:spacing w:val="-4"/>
          <w:sz w:val="24"/>
          <w:szCs w:val="24"/>
        </w:rPr>
        <w:t>u</w:t>
      </w:r>
      <w:r>
        <w:rPr>
          <w:spacing w:val="1"/>
          <w:sz w:val="24"/>
          <w:szCs w:val="24"/>
        </w:rPr>
        <w:t>ata</w:t>
      </w:r>
      <w:r>
        <w:rPr>
          <w:sz w:val="24"/>
          <w:szCs w:val="24"/>
        </w:rPr>
        <w:t>n</w:t>
      </w:r>
      <w:r>
        <w:rPr>
          <w:spacing w:val="56"/>
          <w:sz w:val="24"/>
          <w:szCs w:val="24"/>
        </w:rPr>
        <w:t xml:space="preserve"> </w:t>
      </w:r>
      <w:r>
        <w:rPr>
          <w:spacing w:val="-1"/>
          <w:sz w:val="24"/>
          <w:szCs w:val="24"/>
        </w:rPr>
        <w:t>s</w:t>
      </w:r>
      <w:r>
        <w:rPr>
          <w:sz w:val="24"/>
          <w:szCs w:val="24"/>
        </w:rPr>
        <w:t>p</w:t>
      </w:r>
      <w:r>
        <w:rPr>
          <w:spacing w:val="1"/>
          <w:sz w:val="24"/>
          <w:szCs w:val="24"/>
        </w:rPr>
        <w:t>i</w:t>
      </w:r>
      <w:r>
        <w:rPr>
          <w:sz w:val="24"/>
          <w:szCs w:val="24"/>
        </w:rPr>
        <w:t>r</w:t>
      </w:r>
      <w:r>
        <w:rPr>
          <w:spacing w:val="1"/>
          <w:sz w:val="24"/>
          <w:szCs w:val="24"/>
        </w:rPr>
        <w:t>it</w:t>
      </w:r>
      <w:r>
        <w:rPr>
          <w:spacing w:val="-4"/>
          <w:sz w:val="24"/>
          <w:szCs w:val="24"/>
        </w:rPr>
        <w:t>u</w:t>
      </w:r>
      <w:r>
        <w:rPr>
          <w:spacing w:val="-3"/>
          <w:sz w:val="24"/>
          <w:szCs w:val="24"/>
        </w:rPr>
        <w:t>a</w:t>
      </w:r>
      <w:r>
        <w:rPr>
          <w:sz w:val="24"/>
          <w:szCs w:val="24"/>
        </w:rPr>
        <w:t>l k</w:t>
      </w:r>
      <w:r>
        <w:rPr>
          <w:spacing w:val="1"/>
          <w:sz w:val="24"/>
          <w:szCs w:val="24"/>
        </w:rPr>
        <w:t>ea</w:t>
      </w:r>
      <w:r>
        <w:rPr>
          <w:spacing w:val="-4"/>
          <w:sz w:val="24"/>
          <w:szCs w:val="24"/>
        </w:rPr>
        <w:t>g</w:t>
      </w:r>
      <w:r>
        <w:rPr>
          <w:spacing w:val="1"/>
          <w:sz w:val="24"/>
          <w:szCs w:val="24"/>
        </w:rPr>
        <w:t>amaa</w:t>
      </w:r>
      <w:r>
        <w:rPr>
          <w:sz w:val="24"/>
          <w:szCs w:val="24"/>
        </w:rPr>
        <w:t>n, p</w:t>
      </w:r>
      <w:r>
        <w:rPr>
          <w:spacing w:val="1"/>
          <w:sz w:val="24"/>
          <w:szCs w:val="24"/>
        </w:rPr>
        <w:t>e</w:t>
      </w:r>
      <w:r>
        <w:rPr>
          <w:sz w:val="24"/>
          <w:szCs w:val="24"/>
        </w:rPr>
        <w:t>n</w:t>
      </w:r>
      <w:r>
        <w:rPr>
          <w:spacing w:val="-4"/>
          <w:sz w:val="24"/>
          <w:szCs w:val="24"/>
        </w:rPr>
        <w:t>g</w:t>
      </w:r>
      <w:r>
        <w:rPr>
          <w:spacing w:val="1"/>
          <w:sz w:val="24"/>
          <w:szCs w:val="24"/>
        </w:rPr>
        <w:t>e</w:t>
      </w:r>
      <w:r>
        <w:rPr>
          <w:sz w:val="24"/>
          <w:szCs w:val="24"/>
        </w:rPr>
        <w:t>nd</w:t>
      </w:r>
      <w:r>
        <w:rPr>
          <w:spacing w:val="1"/>
          <w:sz w:val="24"/>
          <w:szCs w:val="24"/>
        </w:rPr>
        <w:t>a</w:t>
      </w:r>
      <w:r>
        <w:rPr>
          <w:spacing w:val="-3"/>
          <w:sz w:val="24"/>
          <w:szCs w:val="24"/>
        </w:rPr>
        <w:t>l</w:t>
      </w:r>
      <w:r>
        <w:rPr>
          <w:spacing w:val="1"/>
          <w:sz w:val="24"/>
          <w:szCs w:val="24"/>
        </w:rPr>
        <w:t>ia</w:t>
      </w:r>
      <w:r>
        <w:rPr>
          <w:sz w:val="24"/>
          <w:szCs w:val="24"/>
        </w:rPr>
        <w:t>n d</w:t>
      </w:r>
      <w:r>
        <w:rPr>
          <w:spacing w:val="1"/>
          <w:sz w:val="24"/>
          <w:szCs w:val="24"/>
        </w:rPr>
        <w:t>i</w:t>
      </w:r>
      <w:r>
        <w:rPr>
          <w:sz w:val="24"/>
          <w:szCs w:val="24"/>
        </w:rPr>
        <w:t>r</w:t>
      </w:r>
      <w:r>
        <w:rPr>
          <w:spacing w:val="1"/>
          <w:sz w:val="24"/>
          <w:szCs w:val="24"/>
        </w:rPr>
        <w:t>i</w:t>
      </w:r>
      <w:r>
        <w:rPr>
          <w:sz w:val="24"/>
          <w:szCs w:val="24"/>
        </w:rPr>
        <w:t>, k</w:t>
      </w:r>
      <w:r>
        <w:rPr>
          <w:spacing w:val="1"/>
          <w:sz w:val="24"/>
          <w:szCs w:val="24"/>
        </w:rPr>
        <w:t>e</w:t>
      </w:r>
      <w:r>
        <w:rPr>
          <w:sz w:val="24"/>
          <w:szCs w:val="24"/>
        </w:rPr>
        <w:t>p</w:t>
      </w:r>
      <w:r>
        <w:rPr>
          <w:spacing w:val="-4"/>
          <w:sz w:val="24"/>
          <w:szCs w:val="24"/>
        </w:rPr>
        <w:t>r</w:t>
      </w:r>
      <w:r>
        <w:rPr>
          <w:spacing w:val="1"/>
          <w:sz w:val="24"/>
          <w:szCs w:val="24"/>
        </w:rPr>
        <w:t>i</w:t>
      </w:r>
      <w:r>
        <w:rPr>
          <w:sz w:val="24"/>
          <w:szCs w:val="24"/>
        </w:rPr>
        <w:t>b</w:t>
      </w:r>
      <w:r>
        <w:rPr>
          <w:spacing w:val="1"/>
          <w:sz w:val="24"/>
          <w:szCs w:val="24"/>
        </w:rPr>
        <w:t>a</w:t>
      </w:r>
      <w:r>
        <w:rPr>
          <w:sz w:val="24"/>
          <w:szCs w:val="24"/>
        </w:rPr>
        <w:t>d</w:t>
      </w:r>
      <w:r>
        <w:rPr>
          <w:spacing w:val="-3"/>
          <w:sz w:val="24"/>
          <w:szCs w:val="24"/>
        </w:rPr>
        <w:t>i</w:t>
      </w:r>
      <w:r>
        <w:rPr>
          <w:spacing w:val="1"/>
          <w:sz w:val="24"/>
          <w:szCs w:val="24"/>
        </w:rPr>
        <w:t>a</w:t>
      </w:r>
      <w:r>
        <w:rPr>
          <w:sz w:val="24"/>
          <w:szCs w:val="24"/>
        </w:rPr>
        <w:t>n, k</w:t>
      </w:r>
      <w:r>
        <w:rPr>
          <w:spacing w:val="1"/>
          <w:sz w:val="24"/>
          <w:szCs w:val="24"/>
        </w:rPr>
        <w:t>ece</w:t>
      </w:r>
      <w:r>
        <w:rPr>
          <w:sz w:val="24"/>
          <w:szCs w:val="24"/>
        </w:rPr>
        <w:t>r</w:t>
      </w:r>
      <w:r>
        <w:rPr>
          <w:spacing w:val="-4"/>
          <w:sz w:val="24"/>
          <w:szCs w:val="24"/>
        </w:rPr>
        <w:t>d</w:t>
      </w:r>
      <w:r>
        <w:rPr>
          <w:spacing w:val="1"/>
          <w:sz w:val="24"/>
          <w:szCs w:val="24"/>
        </w:rPr>
        <w:t>a</w:t>
      </w:r>
      <w:r>
        <w:rPr>
          <w:spacing w:val="-1"/>
          <w:sz w:val="24"/>
          <w:szCs w:val="24"/>
        </w:rPr>
        <w:t>s</w:t>
      </w:r>
      <w:r>
        <w:rPr>
          <w:spacing w:val="1"/>
          <w:sz w:val="24"/>
          <w:szCs w:val="24"/>
        </w:rPr>
        <w:t>a</w:t>
      </w:r>
      <w:r>
        <w:rPr>
          <w:sz w:val="24"/>
          <w:szCs w:val="24"/>
        </w:rPr>
        <w:t xml:space="preserve">n, </w:t>
      </w:r>
      <w:r>
        <w:rPr>
          <w:spacing w:val="1"/>
          <w:sz w:val="24"/>
          <w:szCs w:val="24"/>
        </w:rPr>
        <w:t>a</w:t>
      </w:r>
      <w:r>
        <w:rPr>
          <w:sz w:val="24"/>
          <w:szCs w:val="24"/>
        </w:rPr>
        <w:t>kh</w:t>
      </w:r>
      <w:r>
        <w:rPr>
          <w:spacing w:val="1"/>
          <w:sz w:val="24"/>
          <w:szCs w:val="24"/>
        </w:rPr>
        <w:t>la</w:t>
      </w:r>
      <w:r>
        <w:rPr>
          <w:sz w:val="24"/>
          <w:szCs w:val="24"/>
        </w:rPr>
        <w:t xml:space="preserve">k </w:t>
      </w:r>
      <w:r>
        <w:rPr>
          <w:spacing w:val="1"/>
          <w:sz w:val="24"/>
          <w:szCs w:val="24"/>
        </w:rPr>
        <w:t>m</w:t>
      </w:r>
      <w:r>
        <w:rPr>
          <w:spacing w:val="-4"/>
          <w:sz w:val="24"/>
          <w:szCs w:val="24"/>
        </w:rPr>
        <w:t>u</w:t>
      </w:r>
      <w:r>
        <w:rPr>
          <w:spacing w:val="1"/>
          <w:sz w:val="24"/>
          <w:szCs w:val="24"/>
        </w:rPr>
        <w:t>lia</w:t>
      </w:r>
      <w:r>
        <w:rPr>
          <w:sz w:val="24"/>
          <w:szCs w:val="24"/>
        </w:rPr>
        <w:t xml:space="preserve">, </w:t>
      </w:r>
      <w:r>
        <w:rPr>
          <w:spacing w:val="-1"/>
          <w:sz w:val="24"/>
          <w:szCs w:val="24"/>
        </w:rPr>
        <w:t>s</w:t>
      </w:r>
      <w:r>
        <w:rPr>
          <w:spacing w:val="1"/>
          <w:sz w:val="24"/>
          <w:szCs w:val="24"/>
        </w:rPr>
        <w:t>e</w:t>
      </w:r>
      <w:r>
        <w:rPr>
          <w:sz w:val="24"/>
          <w:szCs w:val="24"/>
        </w:rPr>
        <w:t>r</w:t>
      </w:r>
      <w:r>
        <w:rPr>
          <w:spacing w:val="-7"/>
          <w:sz w:val="24"/>
          <w:szCs w:val="24"/>
        </w:rPr>
        <w:t>t</w:t>
      </w:r>
      <w:r>
        <w:rPr>
          <w:sz w:val="24"/>
          <w:szCs w:val="24"/>
        </w:rPr>
        <w:t>a k</w:t>
      </w:r>
      <w:r>
        <w:rPr>
          <w:spacing w:val="1"/>
          <w:sz w:val="24"/>
          <w:szCs w:val="24"/>
        </w:rPr>
        <w:t>ete</w:t>
      </w:r>
      <w:r>
        <w:rPr>
          <w:sz w:val="24"/>
          <w:szCs w:val="24"/>
        </w:rPr>
        <w:t>r</w:t>
      </w:r>
      <w:r>
        <w:rPr>
          <w:spacing w:val="-2"/>
          <w:sz w:val="24"/>
          <w:szCs w:val="24"/>
        </w:rPr>
        <w:t>a</w:t>
      </w:r>
      <w:r>
        <w:rPr>
          <w:spacing w:val="1"/>
          <w:sz w:val="24"/>
          <w:szCs w:val="24"/>
        </w:rPr>
        <w:t>m</w:t>
      </w:r>
      <w:r>
        <w:rPr>
          <w:sz w:val="24"/>
          <w:szCs w:val="24"/>
        </w:rPr>
        <w:t>p</w:t>
      </w:r>
      <w:r>
        <w:rPr>
          <w:spacing w:val="1"/>
          <w:sz w:val="24"/>
          <w:szCs w:val="24"/>
        </w:rPr>
        <w:t>i</w:t>
      </w:r>
      <w:r>
        <w:rPr>
          <w:spacing w:val="-3"/>
          <w:sz w:val="24"/>
          <w:szCs w:val="24"/>
        </w:rPr>
        <w:t>l</w:t>
      </w:r>
      <w:r>
        <w:rPr>
          <w:spacing w:val="1"/>
          <w:sz w:val="24"/>
          <w:szCs w:val="24"/>
        </w:rPr>
        <w:t>a</w:t>
      </w:r>
      <w:r>
        <w:rPr>
          <w:sz w:val="24"/>
          <w:szCs w:val="24"/>
        </w:rPr>
        <w:t xml:space="preserve">n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z w:val="24"/>
          <w:szCs w:val="24"/>
        </w:rPr>
        <w:t>d</w:t>
      </w:r>
      <w:r>
        <w:rPr>
          <w:spacing w:val="1"/>
          <w:sz w:val="24"/>
          <w:szCs w:val="24"/>
        </w:rPr>
        <w:t>i</w:t>
      </w:r>
      <w:r>
        <w:rPr>
          <w:sz w:val="24"/>
          <w:szCs w:val="24"/>
        </w:rPr>
        <w:t>bu</w:t>
      </w:r>
      <w:r>
        <w:rPr>
          <w:spacing w:val="1"/>
          <w:sz w:val="24"/>
          <w:szCs w:val="24"/>
        </w:rPr>
        <w:t>t</w:t>
      </w:r>
      <w:r>
        <w:rPr>
          <w:sz w:val="24"/>
          <w:szCs w:val="24"/>
        </w:rPr>
        <w:t>uhk</w:t>
      </w:r>
      <w:r>
        <w:rPr>
          <w:spacing w:val="1"/>
          <w:sz w:val="24"/>
          <w:szCs w:val="24"/>
        </w:rPr>
        <w:t>a</w:t>
      </w:r>
      <w:r>
        <w:rPr>
          <w:sz w:val="24"/>
          <w:szCs w:val="24"/>
        </w:rPr>
        <w:t>n d</w:t>
      </w:r>
      <w:r>
        <w:rPr>
          <w:spacing w:val="1"/>
          <w:sz w:val="24"/>
          <w:szCs w:val="24"/>
        </w:rPr>
        <w:t>i</w:t>
      </w:r>
      <w:r>
        <w:rPr>
          <w:sz w:val="24"/>
          <w:szCs w:val="24"/>
        </w:rPr>
        <w:t>r</w:t>
      </w:r>
      <w:r>
        <w:rPr>
          <w:spacing w:val="1"/>
          <w:sz w:val="24"/>
          <w:szCs w:val="24"/>
        </w:rPr>
        <w:t>i</w:t>
      </w:r>
      <w:r>
        <w:rPr>
          <w:sz w:val="24"/>
          <w:szCs w:val="24"/>
        </w:rPr>
        <w:t>n</w:t>
      </w:r>
      <w:r>
        <w:rPr>
          <w:spacing w:val="-8"/>
          <w:sz w:val="24"/>
          <w:szCs w:val="24"/>
        </w:rPr>
        <w:t>y</w:t>
      </w:r>
      <w:r>
        <w:rPr>
          <w:spacing w:val="1"/>
          <w:sz w:val="24"/>
          <w:szCs w:val="24"/>
        </w:rPr>
        <w:t>a</w:t>
      </w:r>
      <w:r>
        <w:rPr>
          <w:sz w:val="24"/>
          <w:szCs w:val="24"/>
        </w:rPr>
        <w:t xml:space="preserve">, </w:t>
      </w:r>
      <w:r>
        <w:rPr>
          <w:spacing w:val="1"/>
          <w:sz w:val="24"/>
          <w:szCs w:val="24"/>
        </w:rPr>
        <w:t>ma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at</w:t>
      </w:r>
      <w:r>
        <w:rPr>
          <w:sz w:val="24"/>
          <w:szCs w:val="24"/>
        </w:rPr>
        <w:t>, b</w:t>
      </w:r>
      <w:r>
        <w:rPr>
          <w:spacing w:val="1"/>
          <w:sz w:val="24"/>
          <w:szCs w:val="24"/>
        </w:rPr>
        <w:t>a</w:t>
      </w:r>
      <w:r>
        <w:rPr>
          <w:sz w:val="24"/>
          <w:szCs w:val="24"/>
        </w:rPr>
        <w:t>n</w:t>
      </w:r>
      <w:r>
        <w:rPr>
          <w:spacing w:val="-4"/>
          <w:sz w:val="24"/>
          <w:szCs w:val="24"/>
        </w:rPr>
        <w:t>g</w:t>
      </w:r>
      <w:r>
        <w:rPr>
          <w:spacing w:val="-1"/>
          <w:sz w:val="24"/>
          <w:szCs w:val="24"/>
        </w:rPr>
        <w:t>s</w:t>
      </w:r>
      <w:r>
        <w:rPr>
          <w:sz w:val="24"/>
          <w:szCs w:val="24"/>
        </w:rPr>
        <w:t>a</w:t>
      </w:r>
      <w:r>
        <w:rPr>
          <w:spacing w:val="1"/>
          <w:sz w:val="24"/>
          <w:szCs w:val="24"/>
        </w:rPr>
        <w:t xml:space="preserve"> </w:t>
      </w:r>
      <w:r>
        <w:rPr>
          <w:sz w:val="24"/>
          <w:szCs w:val="24"/>
        </w:rPr>
        <w:t>d</w:t>
      </w:r>
      <w:r>
        <w:rPr>
          <w:spacing w:val="1"/>
          <w:sz w:val="24"/>
          <w:szCs w:val="24"/>
        </w:rPr>
        <w:t>a</w:t>
      </w:r>
      <w:r>
        <w:rPr>
          <w:sz w:val="24"/>
          <w:szCs w:val="24"/>
        </w:rPr>
        <w:t>n n</w:t>
      </w:r>
      <w:r>
        <w:rPr>
          <w:spacing w:val="1"/>
          <w:sz w:val="24"/>
          <w:szCs w:val="24"/>
        </w:rPr>
        <w:t>e</w:t>
      </w:r>
      <w:r>
        <w:rPr>
          <w:spacing w:val="-4"/>
          <w:sz w:val="24"/>
          <w:szCs w:val="24"/>
        </w:rPr>
        <w:t>g</w:t>
      </w:r>
      <w:r>
        <w:rPr>
          <w:spacing w:val="1"/>
          <w:sz w:val="24"/>
          <w:szCs w:val="24"/>
        </w:rPr>
        <w:t>a</w:t>
      </w:r>
      <w:r>
        <w:rPr>
          <w:sz w:val="24"/>
          <w:szCs w:val="24"/>
        </w:rPr>
        <w:t>r</w:t>
      </w:r>
      <w:r>
        <w:rPr>
          <w:spacing w:val="1"/>
          <w:sz w:val="24"/>
          <w:szCs w:val="24"/>
        </w:rPr>
        <w:t>a</w:t>
      </w:r>
      <w:r>
        <w:rPr>
          <w:sz w:val="24"/>
          <w:szCs w:val="24"/>
        </w:rPr>
        <w:t>.</w:t>
      </w:r>
    </w:p>
    <w:p w:rsidR="00307C03" w:rsidRDefault="00F308C4">
      <w:pPr>
        <w:spacing w:before="10" w:line="480" w:lineRule="auto"/>
        <w:ind w:left="1017" w:right="76" w:firstLine="720"/>
        <w:jc w:val="both"/>
        <w:rPr>
          <w:sz w:val="24"/>
          <w:szCs w:val="24"/>
        </w:rPr>
      </w:pPr>
      <w:r>
        <w:rPr>
          <w:spacing w:val="-1"/>
          <w:sz w:val="24"/>
          <w:szCs w:val="24"/>
        </w:rPr>
        <w:t>P</w:t>
      </w:r>
      <w:r>
        <w:rPr>
          <w:spacing w:val="1"/>
          <w:sz w:val="24"/>
          <w:szCs w:val="24"/>
        </w:rPr>
        <w:t>e</w:t>
      </w:r>
      <w:r>
        <w:rPr>
          <w:sz w:val="24"/>
          <w:szCs w:val="24"/>
        </w:rPr>
        <w:t>nd</w:t>
      </w:r>
      <w:r>
        <w:rPr>
          <w:spacing w:val="2"/>
          <w:sz w:val="24"/>
          <w:szCs w:val="24"/>
        </w:rPr>
        <w:t>i</w:t>
      </w:r>
      <w:r>
        <w:rPr>
          <w:sz w:val="24"/>
          <w:szCs w:val="24"/>
        </w:rPr>
        <w:t>d</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en</w:t>
      </w:r>
      <w:r>
        <w:rPr>
          <w:sz w:val="24"/>
          <w:szCs w:val="24"/>
        </w:rPr>
        <w:t>i</w:t>
      </w:r>
      <w:r>
        <w:rPr>
          <w:spacing w:val="5"/>
          <w:sz w:val="24"/>
          <w:szCs w:val="24"/>
        </w:rPr>
        <w:t xml:space="preserve"> </w:t>
      </w:r>
      <w:r>
        <w:rPr>
          <w:spacing w:val="1"/>
          <w:sz w:val="24"/>
          <w:szCs w:val="24"/>
        </w:rPr>
        <w:t>m</w:t>
      </w:r>
      <w:r>
        <w:rPr>
          <w:sz w:val="24"/>
          <w:szCs w:val="24"/>
        </w:rPr>
        <w:t>u</w:t>
      </w:r>
      <w:r>
        <w:rPr>
          <w:spacing w:val="-1"/>
          <w:sz w:val="24"/>
          <w:szCs w:val="24"/>
        </w:rPr>
        <w:t>s</w:t>
      </w:r>
      <w:r>
        <w:rPr>
          <w:spacing w:val="1"/>
          <w:sz w:val="24"/>
          <w:szCs w:val="24"/>
        </w:rPr>
        <w:t>i</w:t>
      </w:r>
      <w:r>
        <w:rPr>
          <w:sz w:val="24"/>
          <w:szCs w:val="24"/>
        </w:rPr>
        <w:t>k</w:t>
      </w:r>
      <w:r>
        <w:rPr>
          <w:spacing w:val="4"/>
          <w:sz w:val="24"/>
          <w:szCs w:val="24"/>
        </w:rPr>
        <w:t xml:space="preserve"> </w:t>
      </w:r>
      <w:r>
        <w:rPr>
          <w:spacing w:val="-4"/>
          <w:sz w:val="24"/>
          <w:szCs w:val="24"/>
        </w:rPr>
        <w:t>d</w:t>
      </w:r>
      <w:r>
        <w:rPr>
          <w:sz w:val="24"/>
          <w:szCs w:val="24"/>
        </w:rPr>
        <w:t>i</w:t>
      </w:r>
      <w:r>
        <w:rPr>
          <w:spacing w:val="5"/>
          <w:sz w:val="24"/>
          <w:szCs w:val="24"/>
        </w:rPr>
        <w:t xml:space="preserve"> </w:t>
      </w:r>
      <w:r>
        <w:rPr>
          <w:spacing w:val="1"/>
          <w:sz w:val="24"/>
          <w:szCs w:val="24"/>
        </w:rPr>
        <w:t>se</w:t>
      </w:r>
      <w:r>
        <w:rPr>
          <w:sz w:val="24"/>
          <w:szCs w:val="24"/>
        </w:rPr>
        <w:t>ko</w:t>
      </w:r>
      <w:r>
        <w:rPr>
          <w:spacing w:val="1"/>
          <w:sz w:val="24"/>
          <w:szCs w:val="24"/>
        </w:rPr>
        <w:t>la</w:t>
      </w:r>
      <w:r>
        <w:rPr>
          <w:sz w:val="24"/>
          <w:szCs w:val="24"/>
        </w:rPr>
        <w:t>h u</w:t>
      </w:r>
      <w:r>
        <w:rPr>
          <w:spacing w:val="1"/>
          <w:sz w:val="24"/>
          <w:szCs w:val="24"/>
        </w:rPr>
        <w:t>m</w:t>
      </w:r>
      <w:r>
        <w:rPr>
          <w:sz w:val="24"/>
          <w:szCs w:val="24"/>
        </w:rPr>
        <w:t>um</w:t>
      </w:r>
      <w:r>
        <w:rPr>
          <w:spacing w:val="5"/>
          <w:sz w:val="24"/>
          <w:szCs w:val="24"/>
        </w:rPr>
        <w:t xml:space="preserve"> </w:t>
      </w:r>
      <w:r>
        <w:rPr>
          <w:sz w:val="24"/>
          <w:szCs w:val="24"/>
        </w:rPr>
        <w:t>d</w:t>
      </w:r>
      <w:r>
        <w:rPr>
          <w:spacing w:val="1"/>
          <w:sz w:val="24"/>
          <w:szCs w:val="24"/>
        </w:rPr>
        <w:t>ia</w:t>
      </w:r>
      <w:r>
        <w:rPr>
          <w:sz w:val="24"/>
          <w:szCs w:val="24"/>
        </w:rPr>
        <w:t>r</w:t>
      </w:r>
      <w:r>
        <w:rPr>
          <w:spacing w:val="1"/>
          <w:sz w:val="24"/>
          <w:szCs w:val="24"/>
        </w:rPr>
        <w:t>a</w:t>
      </w:r>
      <w:r>
        <w:rPr>
          <w:sz w:val="24"/>
          <w:szCs w:val="24"/>
        </w:rPr>
        <w:t>h</w:t>
      </w:r>
      <w:r>
        <w:rPr>
          <w:spacing w:val="-4"/>
          <w:sz w:val="24"/>
          <w:szCs w:val="24"/>
        </w:rPr>
        <w:t>k</w:t>
      </w:r>
      <w:r>
        <w:rPr>
          <w:spacing w:val="1"/>
          <w:sz w:val="24"/>
          <w:szCs w:val="24"/>
        </w:rPr>
        <w:t>a</w:t>
      </w:r>
      <w:r>
        <w:rPr>
          <w:sz w:val="24"/>
          <w:szCs w:val="24"/>
        </w:rPr>
        <w:t>n</w:t>
      </w:r>
      <w:r>
        <w:rPr>
          <w:spacing w:val="4"/>
          <w:sz w:val="24"/>
          <w:szCs w:val="24"/>
        </w:rPr>
        <w:t xml:space="preserve"> </w:t>
      </w:r>
      <w:r>
        <w:rPr>
          <w:sz w:val="24"/>
          <w:szCs w:val="24"/>
        </w:rPr>
        <w:t>un</w:t>
      </w:r>
      <w:r>
        <w:rPr>
          <w:spacing w:val="1"/>
          <w:sz w:val="24"/>
          <w:szCs w:val="24"/>
        </w:rPr>
        <w:t>t</w:t>
      </w:r>
      <w:r>
        <w:rPr>
          <w:spacing w:val="-4"/>
          <w:sz w:val="24"/>
          <w:szCs w:val="24"/>
        </w:rPr>
        <w:t>u</w:t>
      </w:r>
      <w:r>
        <w:rPr>
          <w:sz w:val="24"/>
          <w:szCs w:val="24"/>
        </w:rPr>
        <w:t xml:space="preserve">k </w:t>
      </w:r>
      <w:r>
        <w:rPr>
          <w:spacing w:val="1"/>
          <w:sz w:val="24"/>
          <w:szCs w:val="24"/>
        </w:rPr>
        <w:t>me</w:t>
      </w:r>
      <w:r>
        <w:rPr>
          <w:sz w:val="24"/>
          <w:szCs w:val="24"/>
        </w:rPr>
        <w:t>nu</w:t>
      </w:r>
      <w:r>
        <w:rPr>
          <w:spacing w:val="1"/>
          <w:sz w:val="24"/>
          <w:szCs w:val="24"/>
        </w:rPr>
        <w:t>m</w:t>
      </w:r>
      <w:r>
        <w:rPr>
          <w:sz w:val="24"/>
          <w:szCs w:val="24"/>
        </w:rPr>
        <w:t>buhk</w:t>
      </w:r>
      <w:r>
        <w:rPr>
          <w:spacing w:val="1"/>
          <w:sz w:val="24"/>
          <w:szCs w:val="24"/>
        </w:rPr>
        <w:t>a</w:t>
      </w:r>
      <w:r>
        <w:rPr>
          <w:sz w:val="24"/>
          <w:szCs w:val="24"/>
        </w:rPr>
        <w:t>n</w:t>
      </w:r>
      <w:r>
        <w:rPr>
          <w:spacing w:val="4"/>
          <w:sz w:val="24"/>
          <w:szCs w:val="24"/>
        </w:rPr>
        <w:t xml:space="preserve"> </w:t>
      </w:r>
      <w:r>
        <w:rPr>
          <w:spacing w:val="-4"/>
          <w:sz w:val="24"/>
          <w:szCs w:val="24"/>
        </w:rPr>
        <w:t>k</w:t>
      </w:r>
      <w:r>
        <w:rPr>
          <w:spacing w:val="1"/>
          <w:sz w:val="24"/>
          <w:szCs w:val="24"/>
        </w:rPr>
        <w:t>e</w:t>
      </w:r>
      <w:r>
        <w:rPr>
          <w:sz w:val="24"/>
          <w:szCs w:val="24"/>
        </w:rPr>
        <w:t>p</w:t>
      </w:r>
      <w:r>
        <w:rPr>
          <w:spacing w:val="1"/>
          <w:sz w:val="24"/>
          <w:szCs w:val="24"/>
        </w:rPr>
        <w:t>e</w:t>
      </w:r>
      <w:r>
        <w:rPr>
          <w:sz w:val="24"/>
          <w:szCs w:val="24"/>
        </w:rPr>
        <w:t>k</w:t>
      </w:r>
      <w:r>
        <w:rPr>
          <w:spacing w:val="-3"/>
          <w:sz w:val="24"/>
          <w:szCs w:val="24"/>
        </w:rPr>
        <w:t>a</w:t>
      </w:r>
      <w:r>
        <w:rPr>
          <w:spacing w:val="1"/>
          <w:sz w:val="24"/>
          <w:szCs w:val="24"/>
        </w:rPr>
        <w:t>a</w:t>
      </w:r>
      <w:r>
        <w:rPr>
          <w:sz w:val="24"/>
          <w:szCs w:val="24"/>
        </w:rPr>
        <w:t>n,</w:t>
      </w:r>
      <w:r>
        <w:rPr>
          <w:spacing w:val="4"/>
          <w:sz w:val="24"/>
          <w:szCs w:val="24"/>
        </w:rPr>
        <w:t xml:space="preserve"> </w:t>
      </w:r>
      <w:r>
        <w:rPr>
          <w:sz w:val="24"/>
          <w:szCs w:val="24"/>
        </w:rPr>
        <w:t>r</w:t>
      </w:r>
      <w:r>
        <w:rPr>
          <w:spacing w:val="1"/>
          <w:sz w:val="24"/>
          <w:szCs w:val="24"/>
        </w:rPr>
        <w:t>a</w:t>
      </w:r>
      <w:r>
        <w:rPr>
          <w:spacing w:val="-1"/>
          <w:sz w:val="24"/>
          <w:szCs w:val="24"/>
        </w:rPr>
        <w:t>s</w:t>
      </w:r>
      <w:r>
        <w:rPr>
          <w:sz w:val="24"/>
          <w:szCs w:val="24"/>
        </w:rPr>
        <w:t>a</w:t>
      </w:r>
      <w:r>
        <w:rPr>
          <w:spacing w:val="5"/>
          <w:sz w:val="24"/>
          <w:szCs w:val="24"/>
        </w:rPr>
        <w:t xml:space="preserve"> </w:t>
      </w:r>
      <w:r>
        <w:rPr>
          <w:spacing w:val="1"/>
          <w:sz w:val="24"/>
          <w:szCs w:val="24"/>
        </w:rPr>
        <w:t>e</w:t>
      </w:r>
      <w:r>
        <w:rPr>
          <w:spacing w:val="-1"/>
          <w:sz w:val="24"/>
          <w:szCs w:val="24"/>
        </w:rPr>
        <w:t>s</w:t>
      </w:r>
      <w:r>
        <w:rPr>
          <w:spacing w:val="-3"/>
          <w:sz w:val="24"/>
          <w:szCs w:val="24"/>
        </w:rPr>
        <w:t>t</w:t>
      </w:r>
      <w:r>
        <w:rPr>
          <w:spacing w:val="1"/>
          <w:sz w:val="24"/>
          <w:szCs w:val="24"/>
        </w:rPr>
        <w:t>eti</w:t>
      </w:r>
      <w:r>
        <w:rPr>
          <w:sz w:val="24"/>
          <w:szCs w:val="24"/>
        </w:rPr>
        <w:t>k</w:t>
      </w:r>
      <w:r>
        <w:rPr>
          <w:spacing w:val="4"/>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a</w:t>
      </w:r>
      <w:r>
        <w:rPr>
          <w:sz w:val="24"/>
          <w:szCs w:val="24"/>
        </w:rPr>
        <w:t>r</w:t>
      </w:r>
      <w:r>
        <w:rPr>
          <w:spacing w:val="1"/>
          <w:sz w:val="24"/>
          <w:szCs w:val="24"/>
        </w:rPr>
        <w:t>ti</w:t>
      </w:r>
      <w:r>
        <w:rPr>
          <w:spacing w:val="-1"/>
          <w:sz w:val="24"/>
          <w:szCs w:val="24"/>
        </w:rPr>
        <w:t>s</w:t>
      </w:r>
      <w:r>
        <w:rPr>
          <w:spacing w:val="1"/>
          <w:sz w:val="24"/>
          <w:szCs w:val="24"/>
        </w:rPr>
        <w:t>ti</w:t>
      </w:r>
      <w:r>
        <w:rPr>
          <w:sz w:val="24"/>
          <w:szCs w:val="24"/>
        </w:rPr>
        <w:t>k,</w:t>
      </w:r>
      <w:r>
        <w:rPr>
          <w:spacing w:val="4"/>
          <w:sz w:val="24"/>
          <w:szCs w:val="24"/>
        </w:rPr>
        <w:t xml:space="preserve"> </w:t>
      </w:r>
      <w:r>
        <w:rPr>
          <w:spacing w:val="1"/>
          <w:sz w:val="24"/>
          <w:szCs w:val="24"/>
        </w:rPr>
        <w:t>a</w:t>
      </w:r>
      <w:r>
        <w:rPr>
          <w:spacing w:val="-4"/>
          <w:sz w:val="24"/>
          <w:szCs w:val="24"/>
        </w:rPr>
        <w:t>g</w:t>
      </w:r>
      <w:r>
        <w:rPr>
          <w:spacing w:val="1"/>
          <w:sz w:val="24"/>
          <w:szCs w:val="24"/>
        </w:rPr>
        <w:t>a</w:t>
      </w:r>
      <w:r>
        <w:rPr>
          <w:sz w:val="24"/>
          <w:szCs w:val="24"/>
        </w:rPr>
        <w:t>r</w:t>
      </w:r>
      <w:r>
        <w:rPr>
          <w:spacing w:val="4"/>
          <w:sz w:val="24"/>
          <w:szCs w:val="24"/>
        </w:rPr>
        <w:t xml:space="preserve"> </w:t>
      </w:r>
      <w:r>
        <w:rPr>
          <w:spacing w:val="1"/>
          <w:sz w:val="24"/>
          <w:szCs w:val="24"/>
        </w:rPr>
        <w:t>te</w:t>
      </w:r>
      <w:r>
        <w:rPr>
          <w:sz w:val="24"/>
          <w:szCs w:val="24"/>
        </w:rPr>
        <w:t>r</w:t>
      </w:r>
      <w:r>
        <w:rPr>
          <w:spacing w:val="-4"/>
          <w:sz w:val="24"/>
          <w:szCs w:val="24"/>
        </w:rPr>
        <w:t>b</w:t>
      </w:r>
      <w:r>
        <w:rPr>
          <w:spacing w:val="1"/>
          <w:sz w:val="24"/>
          <w:szCs w:val="24"/>
        </w:rPr>
        <w:t>e</w:t>
      </w:r>
      <w:r>
        <w:rPr>
          <w:sz w:val="24"/>
          <w:szCs w:val="24"/>
        </w:rPr>
        <w:t>n</w:t>
      </w:r>
      <w:r>
        <w:rPr>
          <w:spacing w:val="1"/>
          <w:sz w:val="24"/>
          <w:szCs w:val="24"/>
        </w:rPr>
        <w:t>t</w:t>
      </w:r>
      <w:r>
        <w:rPr>
          <w:sz w:val="24"/>
          <w:szCs w:val="24"/>
        </w:rPr>
        <w:t>uk</w:t>
      </w:r>
      <w:r>
        <w:rPr>
          <w:spacing w:val="4"/>
          <w:sz w:val="24"/>
          <w:szCs w:val="24"/>
        </w:rPr>
        <w:t xml:space="preserve"> </w:t>
      </w:r>
      <w:r>
        <w:rPr>
          <w:spacing w:val="-1"/>
          <w:sz w:val="24"/>
          <w:szCs w:val="24"/>
        </w:rPr>
        <w:t>s</w:t>
      </w:r>
      <w:r>
        <w:rPr>
          <w:spacing w:val="1"/>
          <w:sz w:val="24"/>
          <w:szCs w:val="24"/>
        </w:rPr>
        <w:t>i</w:t>
      </w:r>
      <w:r>
        <w:rPr>
          <w:sz w:val="24"/>
          <w:szCs w:val="24"/>
        </w:rPr>
        <w:t>k</w:t>
      </w:r>
      <w:r>
        <w:rPr>
          <w:spacing w:val="1"/>
          <w:sz w:val="24"/>
          <w:szCs w:val="24"/>
        </w:rPr>
        <w:t>a</w:t>
      </w:r>
      <w:r>
        <w:rPr>
          <w:sz w:val="24"/>
          <w:szCs w:val="24"/>
        </w:rPr>
        <w:t>p</w:t>
      </w:r>
      <w:r>
        <w:rPr>
          <w:spacing w:val="4"/>
          <w:sz w:val="24"/>
          <w:szCs w:val="24"/>
        </w:rPr>
        <w:t xml:space="preserve"> </w:t>
      </w:r>
      <w:r>
        <w:rPr>
          <w:sz w:val="24"/>
          <w:szCs w:val="24"/>
        </w:rPr>
        <w:t>kr</w:t>
      </w:r>
      <w:r>
        <w:rPr>
          <w:spacing w:val="-3"/>
          <w:sz w:val="24"/>
          <w:szCs w:val="24"/>
        </w:rPr>
        <w:t>i</w:t>
      </w:r>
      <w:r>
        <w:rPr>
          <w:spacing w:val="1"/>
          <w:sz w:val="24"/>
          <w:szCs w:val="24"/>
        </w:rPr>
        <w:t>ti</w:t>
      </w:r>
      <w:r>
        <w:rPr>
          <w:spacing w:val="-5"/>
          <w:sz w:val="24"/>
          <w:szCs w:val="24"/>
        </w:rPr>
        <w:t>s</w:t>
      </w:r>
      <w:r>
        <w:rPr>
          <w:sz w:val="24"/>
          <w:szCs w:val="24"/>
        </w:rPr>
        <w:t xml:space="preserve">, </w:t>
      </w:r>
      <w:r>
        <w:rPr>
          <w:spacing w:val="1"/>
          <w:sz w:val="24"/>
          <w:szCs w:val="24"/>
        </w:rPr>
        <w:t>a</w:t>
      </w:r>
      <w:r>
        <w:rPr>
          <w:sz w:val="24"/>
          <w:szCs w:val="24"/>
        </w:rPr>
        <w:t>pr</w:t>
      </w:r>
      <w:r>
        <w:rPr>
          <w:spacing w:val="1"/>
          <w:sz w:val="24"/>
          <w:szCs w:val="24"/>
        </w:rPr>
        <w:t>e</w:t>
      </w:r>
      <w:r>
        <w:rPr>
          <w:spacing w:val="-1"/>
          <w:sz w:val="24"/>
          <w:szCs w:val="24"/>
        </w:rPr>
        <w:t>s</w:t>
      </w:r>
      <w:r>
        <w:rPr>
          <w:spacing w:val="1"/>
          <w:sz w:val="24"/>
          <w:szCs w:val="24"/>
        </w:rPr>
        <w:t>la</w:t>
      </w:r>
      <w:r>
        <w:rPr>
          <w:spacing w:val="-3"/>
          <w:sz w:val="24"/>
          <w:szCs w:val="24"/>
        </w:rPr>
        <w:t>t</w:t>
      </w:r>
      <w:r>
        <w:rPr>
          <w:spacing w:val="1"/>
          <w:sz w:val="24"/>
          <w:szCs w:val="24"/>
        </w:rPr>
        <w:t>i</w:t>
      </w:r>
      <w:r>
        <w:rPr>
          <w:sz w:val="24"/>
          <w:szCs w:val="24"/>
        </w:rPr>
        <w:t>f,</w:t>
      </w:r>
      <w:r>
        <w:rPr>
          <w:spacing w:val="4"/>
          <w:sz w:val="24"/>
          <w:szCs w:val="24"/>
        </w:rPr>
        <w:t xml:space="preserve"> </w:t>
      </w:r>
      <w:r>
        <w:rPr>
          <w:sz w:val="24"/>
          <w:szCs w:val="24"/>
        </w:rPr>
        <w:t>d</w:t>
      </w:r>
      <w:r>
        <w:rPr>
          <w:spacing w:val="1"/>
          <w:sz w:val="24"/>
          <w:szCs w:val="24"/>
        </w:rPr>
        <w:t>a</w:t>
      </w:r>
      <w:r>
        <w:rPr>
          <w:sz w:val="24"/>
          <w:szCs w:val="24"/>
        </w:rPr>
        <w:t>n kr</w:t>
      </w:r>
      <w:r>
        <w:rPr>
          <w:spacing w:val="1"/>
          <w:sz w:val="24"/>
          <w:szCs w:val="24"/>
        </w:rPr>
        <w:t>e</w:t>
      </w:r>
      <w:r>
        <w:rPr>
          <w:spacing w:val="-3"/>
          <w:sz w:val="24"/>
          <w:szCs w:val="24"/>
        </w:rPr>
        <w:t>a</w:t>
      </w:r>
      <w:r>
        <w:rPr>
          <w:spacing w:val="1"/>
          <w:sz w:val="24"/>
          <w:szCs w:val="24"/>
        </w:rPr>
        <w:t>ti</w:t>
      </w:r>
      <w:r>
        <w:rPr>
          <w:sz w:val="24"/>
          <w:szCs w:val="24"/>
        </w:rPr>
        <w:t>f</w:t>
      </w:r>
      <w:r>
        <w:rPr>
          <w:spacing w:val="4"/>
          <w:sz w:val="24"/>
          <w:szCs w:val="24"/>
        </w:rPr>
        <w:t xml:space="preserve"> </w:t>
      </w:r>
      <w:r>
        <w:rPr>
          <w:sz w:val="24"/>
          <w:szCs w:val="24"/>
        </w:rPr>
        <w:t>p</w:t>
      </w:r>
      <w:r>
        <w:rPr>
          <w:spacing w:val="1"/>
          <w:sz w:val="24"/>
          <w:szCs w:val="24"/>
        </w:rPr>
        <w:t>a</w:t>
      </w:r>
      <w:r>
        <w:rPr>
          <w:spacing w:val="-4"/>
          <w:sz w:val="24"/>
          <w:szCs w:val="24"/>
        </w:rPr>
        <w:t>d</w:t>
      </w:r>
      <w:r>
        <w:rPr>
          <w:sz w:val="24"/>
          <w:szCs w:val="24"/>
        </w:rPr>
        <w:t>a</w:t>
      </w:r>
      <w:r>
        <w:rPr>
          <w:spacing w:val="5"/>
          <w:sz w:val="24"/>
          <w:szCs w:val="24"/>
        </w:rPr>
        <w:t xml:space="preserve"> </w:t>
      </w:r>
      <w:r>
        <w:rPr>
          <w:sz w:val="24"/>
          <w:szCs w:val="24"/>
        </w:rPr>
        <w:t>d</w:t>
      </w:r>
      <w:r>
        <w:rPr>
          <w:spacing w:val="1"/>
          <w:sz w:val="24"/>
          <w:szCs w:val="24"/>
        </w:rPr>
        <w:t>i</w:t>
      </w:r>
      <w:r>
        <w:rPr>
          <w:spacing w:val="-4"/>
          <w:sz w:val="24"/>
          <w:szCs w:val="24"/>
        </w:rPr>
        <w:t>r</w:t>
      </w:r>
      <w:r>
        <w:rPr>
          <w:sz w:val="24"/>
          <w:szCs w:val="24"/>
        </w:rPr>
        <w:t>i</w:t>
      </w:r>
      <w:r>
        <w:rPr>
          <w:spacing w:val="5"/>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5"/>
          <w:sz w:val="24"/>
          <w:szCs w:val="24"/>
        </w:rPr>
        <w:t xml:space="preserve"> </w:t>
      </w:r>
      <w:r>
        <w:rPr>
          <w:spacing w:val="-1"/>
          <w:sz w:val="24"/>
          <w:szCs w:val="24"/>
        </w:rPr>
        <w:t>s</w:t>
      </w:r>
      <w:r>
        <w:rPr>
          <w:spacing w:val="1"/>
          <w:sz w:val="24"/>
          <w:szCs w:val="24"/>
        </w:rPr>
        <w:t>e</w:t>
      </w:r>
      <w:r>
        <w:rPr>
          <w:spacing w:val="-3"/>
          <w:sz w:val="24"/>
          <w:szCs w:val="24"/>
        </w:rPr>
        <w:t>c</w:t>
      </w:r>
      <w:r>
        <w:rPr>
          <w:spacing w:val="1"/>
          <w:sz w:val="24"/>
          <w:szCs w:val="24"/>
        </w:rPr>
        <w:t>a</w:t>
      </w:r>
      <w:r>
        <w:rPr>
          <w:sz w:val="24"/>
          <w:szCs w:val="24"/>
        </w:rPr>
        <w:t>ra</w:t>
      </w:r>
      <w:r>
        <w:rPr>
          <w:spacing w:val="5"/>
          <w:sz w:val="24"/>
          <w:szCs w:val="24"/>
        </w:rPr>
        <w:t xml:space="preserve"> </w:t>
      </w:r>
      <w:r>
        <w:rPr>
          <w:spacing w:val="-3"/>
          <w:sz w:val="24"/>
          <w:szCs w:val="24"/>
        </w:rPr>
        <w:t>m</w:t>
      </w:r>
      <w:r>
        <w:rPr>
          <w:spacing w:val="1"/>
          <w:sz w:val="24"/>
          <w:szCs w:val="24"/>
        </w:rPr>
        <w:t>e</w:t>
      </w:r>
      <w:r>
        <w:rPr>
          <w:sz w:val="24"/>
          <w:szCs w:val="24"/>
        </w:rPr>
        <w:t>n</w:t>
      </w:r>
      <w:r>
        <w:rPr>
          <w:spacing w:val="-8"/>
          <w:sz w:val="24"/>
          <w:szCs w:val="24"/>
        </w:rPr>
        <w:t>y</w:t>
      </w:r>
      <w:r>
        <w:rPr>
          <w:spacing w:val="1"/>
          <w:sz w:val="24"/>
          <w:szCs w:val="24"/>
        </w:rPr>
        <w:t>el</w:t>
      </w:r>
      <w:r>
        <w:rPr>
          <w:sz w:val="24"/>
          <w:szCs w:val="24"/>
        </w:rPr>
        <w:t>uruh.</w:t>
      </w:r>
      <w:r>
        <w:rPr>
          <w:spacing w:val="4"/>
          <w:sz w:val="24"/>
          <w:szCs w:val="24"/>
        </w:rPr>
        <w:t xml:space="preserve"> </w:t>
      </w:r>
      <w:r>
        <w:rPr>
          <w:spacing w:val="1"/>
          <w:sz w:val="24"/>
          <w:szCs w:val="24"/>
        </w:rPr>
        <w:t>T</w:t>
      </w:r>
      <w:r>
        <w:rPr>
          <w:sz w:val="24"/>
          <w:szCs w:val="24"/>
        </w:rPr>
        <w:t>u</w:t>
      </w:r>
      <w:r>
        <w:rPr>
          <w:spacing w:val="1"/>
          <w:sz w:val="24"/>
          <w:szCs w:val="24"/>
        </w:rPr>
        <w:t>j</w:t>
      </w:r>
      <w:r>
        <w:rPr>
          <w:sz w:val="24"/>
          <w:szCs w:val="24"/>
        </w:rPr>
        <w:t>u</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nd</w:t>
      </w:r>
      <w:r>
        <w:rPr>
          <w:spacing w:val="1"/>
          <w:sz w:val="24"/>
          <w:szCs w:val="24"/>
        </w:rPr>
        <w:t>i</w:t>
      </w:r>
      <w:r>
        <w:rPr>
          <w:spacing w:val="-4"/>
          <w:sz w:val="24"/>
          <w:szCs w:val="24"/>
        </w:rPr>
        <w:t>d</w:t>
      </w:r>
      <w:r>
        <w:rPr>
          <w:spacing w:val="1"/>
          <w:sz w:val="24"/>
          <w:szCs w:val="24"/>
        </w:rPr>
        <w:t>i</w:t>
      </w:r>
      <w:r>
        <w:rPr>
          <w:sz w:val="24"/>
          <w:szCs w:val="24"/>
        </w:rPr>
        <w:t>k</w:t>
      </w:r>
      <w:r>
        <w:rPr>
          <w:spacing w:val="-3"/>
          <w:sz w:val="24"/>
          <w:szCs w:val="24"/>
        </w:rPr>
        <w:t>a</w:t>
      </w:r>
      <w:r>
        <w:rPr>
          <w:sz w:val="24"/>
          <w:szCs w:val="24"/>
        </w:rPr>
        <w:t xml:space="preserve">n </w:t>
      </w:r>
      <w:r>
        <w:rPr>
          <w:spacing w:val="-1"/>
          <w:sz w:val="24"/>
          <w:szCs w:val="24"/>
        </w:rPr>
        <w:t>s</w:t>
      </w:r>
      <w:r>
        <w:rPr>
          <w:spacing w:val="1"/>
          <w:sz w:val="24"/>
          <w:szCs w:val="24"/>
        </w:rPr>
        <w:t>e</w:t>
      </w:r>
      <w:r>
        <w:rPr>
          <w:sz w:val="24"/>
          <w:szCs w:val="24"/>
        </w:rPr>
        <w:t>ni</w:t>
      </w:r>
      <w:r>
        <w:rPr>
          <w:spacing w:val="9"/>
          <w:sz w:val="24"/>
          <w:szCs w:val="24"/>
        </w:rPr>
        <w:t xml:space="preserve"> </w:t>
      </w:r>
      <w:r>
        <w:rPr>
          <w:spacing w:val="1"/>
          <w:sz w:val="24"/>
          <w:szCs w:val="24"/>
        </w:rPr>
        <w:t>m</w:t>
      </w:r>
      <w:r>
        <w:rPr>
          <w:sz w:val="24"/>
          <w:szCs w:val="24"/>
        </w:rPr>
        <w:t>u</w:t>
      </w:r>
      <w:r>
        <w:rPr>
          <w:spacing w:val="-1"/>
          <w:sz w:val="24"/>
          <w:szCs w:val="24"/>
        </w:rPr>
        <w:t>s</w:t>
      </w:r>
      <w:r>
        <w:rPr>
          <w:spacing w:val="1"/>
          <w:sz w:val="24"/>
          <w:szCs w:val="24"/>
        </w:rPr>
        <w:t>i</w:t>
      </w:r>
      <w:r>
        <w:rPr>
          <w:sz w:val="24"/>
          <w:szCs w:val="24"/>
        </w:rPr>
        <w:t>k</w:t>
      </w:r>
      <w:r>
        <w:rPr>
          <w:spacing w:val="9"/>
          <w:sz w:val="24"/>
          <w:szCs w:val="24"/>
        </w:rPr>
        <w:t xml:space="preserve"> </w:t>
      </w:r>
      <w:r>
        <w:rPr>
          <w:spacing w:val="-8"/>
          <w:sz w:val="24"/>
          <w:szCs w:val="24"/>
        </w:rPr>
        <w:t>y</w:t>
      </w:r>
      <w:r>
        <w:rPr>
          <w:spacing w:val="1"/>
          <w:sz w:val="24"/>
          <w:szCs w:val="24"/>
        </w:rPr>
        <w:t>ait</w:t>
      </w:r>
      <w:r>
        <w:rPr>
          <w:sz w:val="24"/>
          <w:szCs w:val="24"/>
        </w:rPr>
        <w:t xml:space="preserve">u   </w:t>
      </w:r>
      <w:r>
        <w:rPr>
          <w:spacing w:val="1"/>
          <w:sz w:val="24"/>
          <w:szCs w:val="24"/>
        </w:rPr>
        <w:t>me</w:t>
      </w:r>
      <w:r>
        <w:rPr>
          <w:spacing w:val="-4"/>
          <w:sz w:val="24"/>
          <w:szCs w:val="24"/>
        </w:rPr>
        <w:t>n</w:t>
      </w:r>
      <w:r>
        <w:rPr>
          <w:spacing w:val="1"/>
          <w:sz w:val="24"/>
          <w:szCs w:val="24"/>
        </w:rPr>
        <w:t>ci</w:t>
      </w:r>
      <w:r>
        <w:rPr>
          <w:sz w:val="24"/>
          <w:szCs w:val="24"/>
        </w:rPr>
        <w:t>p</w:t>
      </w:r>
      <w:r>
        <w:rPr>
          <w:spacing w:val="-3"/>
          <w:sz w:val="24"/>
          <w:szCs w:val="24"/>
        </w:rPr>
        <w:t>t</w:t>
      </w:r>
      <w:r>
        <w:rPr>
          <w:spacing w:val="1"/>
          <w:sz w:val="24"/>
          <w:szCs w:val="24"/>
        </w:rPr>
        <w:t>a</w:t>
      </w:r>
      <w:r>
        <w:rPr>
          <w:sz w:val="24"/>
          <w:szCs w:val="24"/>
        </w:rPr>
        <w:t>k</w:t>
      </w:r>
      <w:r>
        <w:rPr>
          <w:spacing w:val="1"/>
          <w:sz w:val="24"/>
          <w:szCs w:val="24"/>
        </w:rPr>
        <w:t>a</w:t>
      </w:r>
      <w:r>
        <w:rPr>
          <w:sz w:val="24"/>
          <w:szCs w:val="24"/>
        </w:rPr>
        <w:t>n</w:t>
      </w:r>
      <w:r>
        <w:rPr>
          <w:spacing w:val="8"/>
          <w:sz w:val="24"/>
          <w:szCs w:val="24"/>
        </w:rPr>
        <w:t xml:space="preserve"> </w:t>
      </w:r>
      <w:r>
        <w:rPr>
          <w:spacing w:val="-1"/>
          <w:sz w:val="24"/>
          <w:szCs w:val="24"/>
        </w:rPr>
        <w:t>s</w:t>
      </w:r>
      <w:r>
        <w:rPr>
          <w:spacing w:val="1"/>
          <w:sz w:val="24"/>
          <w:szCs w:val="24"/>
        </w:rPr>
        <w:t>e</w:t>
      </w:r>
      <w:r>
        <w:rPr>
          <w:spacing w:val="-1"/>
          <w:sz w:val="24"/>
          <w:szCs w:val="24"/>
        </w:rPr>
        <w:t>s</w:t>
      </w:r>
      <w:r>
        <w:rPr>
          <w:spacing w:val="1"/>
          <w:sz w:val="24"/>
          <w:szCs w:val="24"/>
        </w:rPr>
        <w:t>e</w:t>
      </w:r>
      <w:r>
        <w:rPr>
          <w:sz w:val="24"/>
          <w:szCs w:val="24"/>
        </w:rPr>
        <w:t>o</w:t>
      </w:r>
      <w:r>
        <w:rPr>
          <w:spacing w:val="-4"/>
          <w:sz w:val="24"/>
          <w:szCs w:val="24"/>
        </w:rPr>
        <w:t>r</w:t>
      </w:r>
      <w:r>
        <w:rPr>
          <w:spacing w:val="1"/>
          <w:sz w:val="24"/>
          <w:szCs w:val="24"/>
        </w:rPr>
        <w:t>a</w:t>
      </w:r>
      <w:r>
        <w:rPr>
          <w:spacing w:val="-4"/>
          <w:sz w:val="24"/>
          <w:szCs w:val="24"/>
        </w:rPr>
        <w:t>n</w:t>
      </w:r>
      <w:r>
        <w:rPr>
          <w:sz w:val="24"/>
          <w:szCs w:val="24"/>
        </w:rPr>
        <w:t>g</w:t>
      </w:r>
      <w:r>
        <w:rPr>
          <w:spacing w:val="8"/>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z w:val="24"/>
          <w:szCs w:val="24"/>
        </w:rPr>
        <w:t>p</w:t>
      </w:r>
      <w:r>
        <w:rPr>
          <w:spacing w:val="1"/>
          <w:sz w:val="24"/>
          <w:szCs w:val="24"/>
        </w:rPr>
        <w:t>e</w:t>
      </w:r>
      <w:r>
        <w:rPr>
          <w:sz w:val="24"/>
          <w:szCs w:val="24"/>
        </w:rPr>
        <w:t>ka</w:t>
      </w:r>
      <w:r>
        <w:rPr>
          <w:spacing w:val="9"/>
          <w:sz w:val="24"/>
          <w:szCs w:val="24"/>
        </w:rPr>
        <w:t xml:space="preserve"> </w:t>
      </w:r>
      <w:r>
        <w:rPr>
          <w:spacing w:val="1"/>
          <w:sz w:val="24"/>
          <w:szCs w:val="24"/>
        </w:rPr>
        <w:t>t</w:t>
      </w:r>
      <w:r>
        <w:rPr>
          <w:spacing w:val="9"/>
          <w:sz w:val="24"/>
          <w:szCs w:val="24"/>
        </w:rPr>
        <w:t>e</w:t>
      </w:r>
      <w:r>
        <w:rPr>
          <w:sz w:val="24"/>
          <w:szCs w:val="24"/>
        </w:rPr>
        <w:t>rh</w:t>
      </w:r>
      <w:r>
        <w:rPr>
          <w:spacing w:val="1"/>
          <w:sz w:val="24"/>
          <w:szCs w:val="24"/>
        </w:rPr>
        <w:t>a</w:t>
      </w:r>
      <w:r>
        <w:rPr>
          <w:sz w:val="24"/>
          <w:szCs w:val="24"/>
        </w:rPr>
        <w:t>d</w:t>
      </w:r>
      <w:r>
        <w:rPr>
          <w:spacing w:val="1"/>
          <w:sz w:val="24"/>
          <w:szCs w:val="24"/>
        </w:rPr>
        <w:t>a</w:t>
      </w:r>
      <w:r>
        <w:rPr>
          <w:sz w:val="24"/>
          <w:szCs w:val="24"/>
        </w:rPr>
        <w:t>p</w:t>
      </w:r>
      <w:r>
        <w:rPr>
          <w:spacing w:val="4"/>
          <w:sz w:val="24"/>
          <w:szCs w:val="24"/>
        </w:rPr>
        <w:t xml:space="preserve"> </w:t>
      </w:r>
      <w:r>
        <w:rPr>
          <w:spacing w:val="1"/>
          <w:sz w:val="24"/>
          <w:szCs w:val="24"/>
        </w:rPr>
        <w:t>li</w:t>
      </w:r>
      <w:r>
        <w:rPr>
          <w:sz w:val="24"/>
          <w:szCs w:val="24"/>
        </w:rPr>
        <w:t>n</w:t>
      </w:r>
      <w:r>
        <w:rPr>
          <w:spacing w:val="-4"/>
          <w:sz w:val="24"/>
          <w:szCs w:val="24"/>
        </w:rPr>
        <w:t>g</w:t>
      </w:r>
      <w:r>
        <w:rPr>
          <w:sz w:val="24"/>
          <w:szCs w:val="24"/>
        </w:rPr>
        <w:t>kun</w:t>
      </w:r>
      <w:r>
        <w:rPr>
          <w:spacing w:val="-4"/>
          <w:sz w:val="24"/>
          <w:szCs w:val="24"/>
        </w:rPr>
        <w:t>g</w:t>
      </w:r>
      <w:r>
        <w:rPr>
          <w:spacing w:val="1"/>
          <w:sz w:val="24"/>
          <w:szCs w:val="24"/>
        </w:rPr>
        <w:t>a</w:t>
      </w:r>
      <w:r>
        <w:rPr>
          <w:sz w:val="24"/>
          <w:szCs w:val="24"/>
        </w:rPr>
        <w:t xml:space="preserve">n, </w:t>
      </w:r>
      <w:r>
        <w:rPr>
          <w:spacing w:val="1"/>
          <w:sz w:val="24"/>
          <w:szCs w:val="24"/>
        </w:rPr>
        <w:t>te</w:t>
      </w:r>
      <w:r>
        <w:rPr>
          <w:sz w:val="24"/>
          <w:szCs w:val="24"/>
        </w:rPr>
        <w:t>r</w:t>
      </w:r>
      <w:r>
        <w:rPr>
          <w:spacing w:val="1"/>
          <w:sz w:val="24"/>
          <w:szCs w:val="24"/>
        </w:rPr>
        <w:t>ta</w:t>
      </w:r>
      <w:r>
        <w:rPr>
          <w:spacing w:val="-4"/>
          <w:sz w:val="24"/>
          <w:szCs w:val="24"/>
        </w:rPr>
        <w:t>r</w:t>
      </w:r>
      <w:r>
        <w:rPr>
          <w:spacing w:val="1"/>
          <w:sz w:val="24"/>
          <w:szCs w:val="24"/>
        </w:rPr>
        <w:t>i</w:t>
      </w:r>
      <w:r>
        <w:rPr>
          <w:sz w:val="24"/>
          <w:szCs w:val="24"/>
        </w:rPr>
        <w:t>k</w:t>
      </w:r>
      <w:r>
        <w:rPr>
          <w:spacing w:val="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4"/>
          <w:sz w:val="24"/>
          <w:szCs w:val="24"/>
        </w:rPr>
        <w:t>k</w:t>
      </w:r>
      <w:r>
        <w:rPr>
          <w:spacing w:val="1"/>
          <w:sz w:val="24"/>
          <w:szCs w:val="24"/>
        </w:rPr>
        <w:t>e</w:t>
      </w:r>
      <w:r>
        <w:rPr>
          <w:sz w:val="24"/>
          <w:szCs w:val="24"/>
        </w:rPr>
        <w:t>bud</w:t>
      </w:r>
      <w:r>
        <w:rPr>
          <w:spacing w:val="1"/>
          <w:sz w:val="24"/>
          <w:szCs w:val="24"/>
        </w:rPr>
        <w:t>a</w:t>
      </w:r>
      <w:r>
        <w:rPr>
          <w:spacing w:val="-8"/>
          <w:sz w:val="24"/>
          <w:szCs w:val="24"/>
        </w:rPr>
        <w:t>y</w:t>
      </w:r>
      <w:r>
        <w:rPr>
          <w:spacing w:val="1"/>
          <w:sz w:val="24"/>
          <w:szCs w:val="24"/>
        </w:rPr>
        <w:t>aa</w:t>
      </w:r>
      <w:r>
        <w:rPr>
          <w:sz w:val="24"/>
          <w:szCs w:val="24"/>
        </w:rPr>
        <w:t>n</w:t>
      </w:r>
      <w:r>
        <w:rPr>
          <w:spacing w:val="4"/>
          <w:sz w:val="24"/>
          <w:szCs w:val="24"/>
        </w:rPr>
        <w:t xml:space="preserve"> </w:t>
      </w:r>
      <w:r>
        <w:rPr>
          <w:sz w:val="24"/>
          <w:szCs w:val="24"/>
        </w:rPr>
        <w:t>b</w:t>
      </w:r>
      <w:r>
        <w:rPr>
          <w:spacing w:val="1"/>
          <w:sz w:val="24"/>
          <w:szCs w:val="24"/>
        </w:rPr>
        <w:t>a</w:t>
      </w:r>
      <w:r>
        <w:rPr>
          <w:sz w:val="24"/>
          <w:szCs w:val="24"/>
        </w:rPr>
        <w:t>n</w:t>
      </w:r>
      <w:r>
        <w:rPr>
          <w:spacing w:val="-4"/>
          <w:sz w:val="24"/>
          <w:szCs w:val="24"/>
        </w:rPr>
        <w:t>g</w:t>
      </w:r>
      <w:r>
        <w:rPr>
          <w:spacing w:val="-1"/>
          <w:sz w:val="24"/>
          <w:szCs w:val="24"/>
        </w:rPr>
        <w:t>s</w:t>
      </w:r>
      <w:r>
        <w:rPr>
          <w:sz w:val="24"/>
          <w:szCs w:val="24"/>
        </w:rPr>
        <w:t>a</w:t>
      </w:r>
      <w:r>
        <w:rPr>
          <w:spacing w:val="5"/>
          <w:sz w:val="24"/>
          <w:szCs w:val="24"/>
        </w:rPr>
        <w:t xml:space="preserve"> </w:t>
      </w:r>
      <w:r>
        <w:rPr>
          <w:spacing w:val="-1"/>
          <w:sz w:val="24"/>
          <w:szCs w:val="24"/>
        </w:rPr>
        <w:t>s</w:t>
      </w:r>
      <w:r>
        <w:rPr>
          <w:spacing w:val="1"/>
          <w:sz w:val="24"/>
          <w:szCs w:val="24"/>
        </w:rPr>
        <w:t>e</w:t>
      </w:r>
      <w:r>
        <w:rPr>
          <w:sz w:val="24"/>
          <w:szCs w:val="24"/>
        </w:rPr>
        <w:t>nd</w:t>
      </w:r>
      <w:r>
        <w:rPr>
          <w:spacing w:val="1"/>
          <w:sz w:val="24"/>
          <w:szCs w:val="24"/>
        </w:rPr>
        <w:t>i</w:t>
      </w:r>
      <w:r>
        <w:rPr>
          <w:sz w:val="24"/>
          <w:szCs w:val="24"/>
        </w:rPr>
        <w:t>r</w:t>
      </w:r>
      <w:r>
        <w:rPr>
          <w:spacing w:val="1"/>
          <w:sz w:val="24"/>
          <w:szCs w:val="24"/>
        </w:rPr>
        <w:t>i</w:t>
      </w:r>
      <w:r>
        <w:rPr>
          <w:sz w:val="24"/>
          <w:szCs w:val="24"/>
        </w:rPr>
        <w:t>,</w:t>
      </w:r>
      <w:r>
        <w:rPr>
          <w:spacing w:val="4"/>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ti</w:t>
      </w:r>
      <w:r>
        <w:rPr>
          <w:sz w:val="24"/>
          <w:szCs w:val="24"/>
        </w:rPr>
        <w:t>d</w:t>
      </w:r>
      <w:r>
        <w:rPr>
          <w:spacing w:val="1"/>
          <w:sz w:val="24"/>
          <w:szCs w:val="24"/>
        </w:rPr>
        <w:t>a</w:t>
      </w:r>
      <w:r>
        <w:rPr>
          <w:sz w:val="24"/>
          <w:szCs w:val="24"/>
        </w:rPr>
        <w:t xml:space="preserve">k </w:t>
      </w:r>
      <w:r>
        <w:rPr>
          <w:spacing w:val="1"/>
          <w:sz w:val="24"/>
          <w:szCs w:val="24"/>
        </w:rPr>
        <w:t>me</w:t>
      </w:r>
      <w:r>
        <w:rPr>
          <w:sz w:val="24"/>
          <w:szCs w:val="24"/>
        </w:rPr>
        <w:t>n</w:t>
      </w:r>
      <w:r>
        <w:rPr>
          <w:spacing w:val="-4"/>
          <w:sz w:val="24"/>
          <w:szCs w:val="24"/>
        </w:rPr>
        <w:t>u</w:t>
      </w:r>
      <w:r>
        <w:rPr>
          <w:spacing w:val="1"/>
          <w:sz w:val="24"/>
          <w:szCs w:val="24"/>
        </w:rPr>
        <w:t>t</w:t>
      </w:r>
      <w:r>
        <w:rPr>
          <w:sz w:val="24"/>
          <w:szCs w:val="24"/>
        </w:rPr>
        <w:t>up</w:t>
      </w:r>
      <w:r>
        <w:rPr>
          <w:spacing w:val="4"/>
          <w:sz w:val="24"/>
          <w:szCs w:val="24"/>
        </w:rPr>
        <w:t xml:space="preserve"> </w:t>
      </w:r>
      <w:r>
        <w:rPr>
          <w:sz w:val="24"/>
          <w:szCs w:val="24"/>
        </w:rPr>
        <w:t>d</w:t>
      </w:r>
      <w:r>
        <w:rPr>
          <w:spacing w:val="1"/>
          <w:sz w:val="24"/>
          <w:szCs w:val="24"/>
        </w:rPr>
        <w:t>i</w:t>
      </w:r>
      <w:r>
        <w:rPr>
          <w:spacing w:val="-4"/>
          <w:sz w:val="24"/>
          <w:szCs w:val="24"/>
        </w:rPr>
        <w:t>r</w:t>
      </w:r>
      <w:r>
        <w:rPr>
          <w:sz w:val="24"/>
          <w:szCs w:val="24"/>
        </w:rPr>
        <w:t>i</w:t>
      </w:r>
      <w:r>
        <w:rPr>
          <w:spacing w:val="5"/>
          <w:sz w:val="24"/>
          <w:szCs w:val="24"/>
        </w:rPr>
        <w:t xml:space="preserve"> </w:t>
      </w:r>
      <w:r>
        <w:rPr>
          <w:sz w:val="24"/>
          <w:szCs w:val="24"/>
        </w:rPr>
        <w:t>p</w:t>
      </w:r>
      <w:r>
        <w:rPr>
          <w:spacing w:val="1"/>
          <w:sz w:val="24"/>
          <w:szCs w:val="24"/>
        </w:rPr>
        <w:t>a</w:t>
      </w:r>
      <w:r>
        <w:rPr>
          <w:spacing w:val="-4"/>
          <w:sz w:val="24"/>
          <w:szCs w:val="24"/>
        </w:rPr>
        <w:t>d</w:t>
      </w:r>
      <w:r>
        <w:rPr>
          <w:sz w:val="24"/>
          <w:szCs w:val="24"/>
        </w:rPr>
        <w:t>a</w:t>
      </w:r>
      <w:r>
        <w:rPr>
          <w:spacing w:val="5"/>
          <w:sz w:val="24"/>
          <w:szCs w:val="24"/>
        </w:rPr>
        <w:t xml:space="preserve"> </w:t>
      </w:r>
      <w:r>
        <w:rPr>
          <w:spacing w:val="-4"/>
          <w:sz w:val="24"/>
          <w:szCs w:val="24"/>
        </w:rPr>
        <w:t>h</w:t>
      </w:r>
      <w:r>
        <w:rPr>
          <w:spacing w:val="1"/>
          <w:sz w:val="24"/>
          <w:szCs w:val="24"/>
        </w:rPr>
        <w:t>a</w:t>
      </w:r>
      <w:r>
        <w:rPr>
          <w:sz w:val="24"/>
          <w:szCs w:val="24"/>
        </w:rPr>
        <w:t>l</w:t>
      </w:r>
      <w:r>
        <w:rPr>
          <w:spacing w:val="14"/>
          <w:sz w:val="24"/>
          <w:szCs w:val="24"/>
        </w:rPr>
        <w:t xml:space="preserve"> </w:t>
      </w:r>
      <w:r>
        <w:rPr>
          <w:sz w:val="24"/>
          <w:szCs w:val="24"/>
        </w:rPr>
        <w:t>– h</w:t>
      </w:r>
      <w:r>
        <w:rPr>
          <w:spacing w:val="1"/>
          <w:sz w:val="24"/>
          <w:szCs w:val="24"/>
        </w:rPr>
        <w:t>a</w:t>
      </w:r>
      <w:r>
        <w:rPr>
          <w:sz w:val="24"/>
          <w:szCs w:val="24"/>
        </w:rPr>
        <w:t>l</w:t>
      </w:r>
      <w:r>
        <w:rPr>
          <w:spacing w:val="1"/>
          <w:sz w:val="24"/>
          <w:szCs w:val="24"/>
        </w:rPr>
        <w:t xml:space="preserve"> </w:t>
      </w:r>
      <w:r>
        <w:rPr>
          <w:sz w:val="24"/>
          <w:szCs w:val="24"/>
        </w:rPr>
        <w:t>b</w:t>
      </w:r>
      <w:r>
        <w:rPr>
          <w:spacing w:val="1"/>
          <w:sz w:val="24"/>
          <w:szCs w:val="24"/>
        </w:rPr>
        <w:t>a</w:t>
      </w:r>
      <w:r>
        <w:rPr>
          <w:sz w:val="24"/>
          <w:szCs w:val="24"/>
        </w:rPr>
        <w:t>ru.</w:t>
      </w:r>
    </w:p>
    <w:p w:rsidR="00307C03" w:rsidRDefault="00F308C4">
      <w:pPr>
        <w:spacing w:before="10" w:line="480" w:lineRule="auto"/>
        <w:ind w:left="1017" w:right="77" w:firstLine="720"/>
        <w:jc w:val="both"/>
        <w:rPr>
          <w:sz w:val="24"/>
          <w:szCs w:val="24"/>
        </w:rPr>
        <w:sectPr w:rsidR="00307C03">
          <w:headerReference w:type="default" r:id="rId28"/>
          <w:pgSz w:w="11920" w:h="16840"/>
          <w:pgMar w:top="1560" w:right="1580" w:bottom="280" w:left="1680" w:header="0" w:footer="0" w:gutter="0"/>
          <w:cols w:space="720"/>
        </w:sectPr>
      </w:pPr>
      <w:r>
        <w:rPr>
          <w:spacing w:val="-1"/>
          <w:sz w:val="24"/>
          <w:szCs w:val="24"/>
        </w:rPr>
        <w:t>SMP</w:t>
      </w:r>
      <w:r>
        <w:rPr>
          <w:sz w:val="24"/>
          <w:szCs w:val="24"/>
        </w:rPr>
        <w:t>N 1</w:t>
      </w:r>
      <w:r>
        <w:rPr>
          <w:spacing w:val="1"/>
          <w:sz w:val="24"/>
          <w:szCs w:val="24"/>
        </w:rPr>
        <w:t xml:space="preserve"> E</w:t>
      </w:r>
      <w:r>
        <w:rPr>
          <w:sz w:val="24"/>
          <w:szCs w:val="24"/>
        </w:rPr>
        <w:t>nr</w:t>
      </w:r>
      <w:r>
        <w:rPr>
          <w:spacing w:val="1"/>
          <w:sz w:val="24"/>
          <w:szCs w:val="24"/>
        </w:rPr>
        <w:t>e</w:t>
      </w:r>
      <w:r>
        <w:rPr>
          <w:sz w:val="24"/>
          <w:szCs w:val="24"/>
        </w:rPr>
        <w:t>k</w:t>
      </w:r>
      <w:r>
        <w:rPr>
          <w:spacing w:val="1"/>
          <w:sz w:val="24"/>
          <w:szCs w:val="24"/>
        </w:rPr>
        <w:t>a</w:t>
      </w:r>
      <w:r>
        <w:rPr>
          <w:sz w:val="24"/>
          <w:szCs w:val="24"/>
        </w:rPr>
        <w:t xml:space="preserve">ng    </w:t>
      </w:r>
      <w:r>
        <w:rPr>
          <w:spacing w:val="1"/>
          <w:sz w:val="24"/>
          <w:szCs w:val="24"/>
        </w:rPr>
        <w:t xml:space="preserve"> me</w:t>
      </w:r>
      <w:r>
        <w:rPr>
          <w:sz w:val="24"/>
          <w:szCs w:val="24"/>
        </w:rPr>
        <w:t>rup</w:t>
      </w:r>
      <w:r>
        <w:rPr>
          <w:spacing w:val="1"/>
          <w:sz w:val="24"/>
          <w:szCs w:val="24"/>
        </w:rPr>
        <w:t>a</w:t>
      </w:r>
      <w:r>
        <w:rPr>
          <w:sz w:val="24"/>
          <w:szCs w:val="24"/>
        </w:rPr>
        <w:t>k</w:t>
      </w:r>
      <w:r>
        <w:rPr>
          <w:spacing w:val="1"/>
          <w:sz w:val="24"/>
          <w:szCs w:val="24"/>
        </w:rPr>
        <w:t>a</w:t>
      </w:r>
      <w:r>
        <w:rPr>
          <w:sz w:val="24"/>
          <w:szCs w:val="24"/>
        </w:rPr>
        <w:t>n</w:t>
      </w:r>
      <w:r>
        <w:rPr>
          <w:spacing w:val="1"/>
          <w:sz w:val="24"/>
          <w:szCs w:val="24"/>
        </w:rPr>
        <w:t xml:space="preserve"> </w:t>
      </w:r>
      <w:r>
        <w:rPr>
          <w:spacing w:val="-1"/>
          <w:sz w:val="24"/>
          <w:szCs w:val="24"/>
        </w:rPr>
        <w:t>s</w:t>
      </w:r>
      <w:r>
        <w:rPr>
          <w:spacing w:val="1"/>
          <w:sz w:val="24"/>
          <w:szCs w:val="24"/>
        </w:rPr>
        <w:t>ala</w:t>
      </w:r>
      <w:r>
        <w:rPr>
          <w:sz w:val="24"/>
          <w:szCs w:val="24"/>
        </w:rPr>
        <w:t>h</w:t>
      </w:r>
      <w:r>
        <w:rPr>
          <w:spacing w:val="1"/>
          <w:sz w:val="24"/>
          <w:szCs w:val="24"/>
        </w:rPr>
        <w:t xml:space="preserve"> </w:t>
      </w:r>
      <w:r>
        <w:rPr>
          <w:spacing w:val="-1"/>
          <w:sz w:val="24"/>
          <w:szCs w:val="24"/>
        </w:rPr>
        <w:t>s</w:t>
      </w:r>
      <w:r>
        <w:rPr>
          <w:spacing w:val="1"/>
          <w:sz w:val="24"/>
          <w:szCs w:val="24"/>
        </w:rPr>
        <w:t>at</w:t>
      </w:r>
      <w:r>
        <w:rPr>
          <w:sz w:val="24"/>
          <w:szCs w:val="24"/>
        </w:rPr>
        <w:t>u</w:t>
      </w:r>
      <w:r>
        <w:rPr>
          <w:spacing w:val="1"/>
          <w:sz w:val="24"/>
          <w:szCs w:val="24"/>
        </w:rPr>
        <w:t xml:space="preserve"> </w:t>
      </w:r>
      <w:r>
        <w:rPr>
          <w:spacing w:val="5"/>
          <w:sz w:val="24"/>
          <w:szCs w:val="24"/>
        </w:rPr>
        <w:t>s</w:t>
      </w:r>
      <w:r>
        <w:rPr>
          <w:spacing w:val="1"/>
          <w:sz w:val="24"/>
          <w:szCs w:val="24"/>
        </w:rPr>
        <w:t>e</w:t>
      </w:r>
      <w:r>
        <w:rPr>
          <w:sz w:val="24"/>
          <w:szCs w:val="24"/>
        </w:rPr>
        <w:t>k</w:t>
      </w:r>
      <w:r>
        <w:rPr>
          <w:spacing w:val="-4"/>
          <w:sz w:val="24"/>
          <w:szCs w:val="24"/>
        </w:rPr>
        <w:t>o</w:t>
      </w:r>
      <w:r>
        <w:rPr>
          <w:spacing w:val="1"/>
          <w:sz w:val="24"/>
          <w:szCs w:val="24"/>
        </w:rPr>
        <w:t>la</w:t>
      </w:r>
      <w:r>
        <w:rPr>
          <w:sz w:val="24"/>
          <w:szCs w:val="24"/>
        </w:rPr>
        <w:t>h</w:t>
      </w:r>
      <w:r>
        <w:rPr>
          <w:spacing w:val="1"/>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w:t>
      </w:r>
      <w:r>
        <w:rPr>
          <w:sz w:val="24"/>
          <w:szCs w:val="24"/>
        </w:rPr>
        <w:t>n</w:t>
      </w:r>
      <w:r>
        <w:rPr>
          <w:spacing w:val="-8"/>
          <w:sz w:val="24"/>
          <w:szCs w:val="24"/>
        </w:rPr>
        <w:t>y</w:t>
      </w:r>
      <w:r>
        <w:rPr>
          <w:spacing w:val="1"/>
          <w:sz w:val="24"/>
          <w:szCs w:val="24"/>
        </w:rPr>
        <w:t>ele</w:t>
      </w:r>
      <w:r>
        <w:rPr>
          <w:sz w:val="24"/>
          <w:szCs w:val="24"/>
        </w:rPr>
        <w:t>n</w:t>
      </w:r>
      <w:r>
        <w:rPr>
          <w:spacing w:val="-4"/>
          <w:sz w:val="24"/>
          <w:szCs w:val="24"/>
        </w:rPr>
        <w:t>g</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n</w:t>
      </w:r>
      <w:r>
        <w:rPr>
          <w:spacing w:val="3"/>
          <w:sz w:val="24"/>
          <w:szCs w:val="24"/>
        </w:rPr>
        <w:t xml:space="preserve"> </w:t>
      </w:r>
      <w:r>
        <w:rPr>
          <w:spacing w:val="1"/>
          <w:sz w:val="24"/>
          <w:szCs w:val="24"/>
        </w:rPr>
        <w:t>e</w:t>
      </w:r>
      <w:r>
        <w:rPr>
          <w:sz w:val="24"/>
          <w:szCs w:val="24"/>
        </w:rPr>
        <w:t>k</w:t>
      </w:r>
      <w:r>
        <w:rPr>
          <w:spacing w:val="1"/>
          <w:sz w:val="24"/>
          <w:szCs w:val="24"/>
        </w:rPr>
        <w:t>t</w:t>
      </w:r>
      <w:r>
        <w:rPr>
          <w:sz w:val="24"/>
          <w:szCs w:val="24"/>
        </w:rPr>
        <w:t>r</w:t>
      </w:r>
      <w:r>
        <w:rPr>
          <w:spacing w:val="1"/>
          <w:sz w:val="24"/>
          <w:szCs w:val="24"/>
        </w:rPr>
        <w:t>a</w:t>
      </w:r>
      <w:r>
        <w:rPr>
          <w:sz w:val="24"/>
          <w:szCs w:val="24"/>
        </w:rPr>
        <w:t>ku</w:t>
      </w:r>
      <w:r>
        <w:rPr>
          <w:spacing w:val="1"/>
          <w:sz w:val="24"/>
          <w:szCs w:val="24"/>
        </w:rPr>
        <w:t>ri</w:t>
      </w:r>
      <w:r>
        <w:rPr>
          <w:sz w:val="24"/>
          <w:szCs w:val="24"/>
        </w:rPr>
        <w:t>k</w:t>
      </w:r>
      <w:r>
        <w:rPr>
          <w:spacing w:val="-4"/>
          <w:sz w:val="24"/>
          <w:szCs w:val="24"/>
        </w:rPr>
        <w:t>u</w:t>
      </w:r>
      <w:r>
        <w:rPr>
          <w:spacing w:val="1"/>
          <w:sz w:val="24"/>
          <w:szCs w:val="24"/>
        </w:rPr>
        <w:t>le</w:t>
      </w:r>
      <w:r>
        <w:rPr>
          <w:sz w:val="24"/>
          <w:szCs w:val="24"/>
        </w:rPr>
        <w:t>r</w:t>
      </w:r>
      <w:r>
        <w:rPr>
          <w:spacing w:val="1"/>
          <w:sz w:val="24"/>
          <w:szCs w:val="24"/>
        </w:rPr>
        <w:t xml:space="preserve"> </w:t>
      </w:r>
      <w:r>
        <w:rPr>
          <w:sz w:val="24"/>
          <w:szCs w:val="24"/>
        </w:rPr>
        <w:t>p</w:t>
      </w:r>
      <w:r>
        <w:rPr>
          <w:spacing w:val="1"/>
          <w:sz w:val="24"/>
          <w:szCs w:val="24"/>
        </w:rPr>
        <w:t>a</w:t>
      </w:r>
      <w:r>
        <w:rPr>
          <w:sz w:val="24"/>
          <w:szCs w:val="24"/>
        </w:rPr>
        <w:t>du</w:t>
      </w:r>
      <w:r>
        <w:rPr>
          <w:spacing w:val="1"/>
          <w:sz w:val="24"/>
          <w:szCs w:val="24"/>
        </w:rPr>
        <w:t>a</w:t>
      </w:r>
      <w:r>
        <w:rPr>
          <w:sz w:val="24"/>
          <w:szCs w:val="24"/>
        </w:rPr>
        <w:t xml:space="preserve">n </w:t>
      </w:r>
      <w:r>
        <w:rPr>
          <w:spacing w:val="-5"/>
          <w:sz w:val="24"/>
          <w:szCs w:val="24"/>
        </w:rPr>
        <w:t>s</w:t>
      </w:r>
      <w:r>
        <w:rPr>
          <w:sz w:val="24"/>
          <w:szCs w:val="24"/>
        </w:rPr>
        <w:t>u</w:t>
      </w:r>
      <w:r>
        <w:rPr>
          <w:spacing w:val="1"/>
          <w:sz w:val="24"/>
          <w:szCs w:val="24"/>
        </w:rPr>
        <w:t>a</w:t>
      </w:r>
      <w:r>
        <w:rPr>
          <w:sz w:val="24"/>
          <w:szCs w:val="24"/>
        </w:rPr>
        <w:t>r</w:t>
      </w:r>
      <w:r>
        <w:rPr>
          <w:spacing w:val="3"/>
          <w:sz w:val="24"/>
          <w:szCs w:val="24"/>
        </w:rPr>
        <w:t>a</w:t>
      </w:r>
      <w:r>
        <w:rPr>
          <w:sz w:val="24"/>
          <w:szCs w:val="24"/>
        </w:rPr>
        <w:t xml:space="preserve">.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w:t>
      </w:r>
      <w:r>
        <w:rPr>
          <w:spacing w:val="-3"/>
          <w:sz w:val="24"/>
          <w:szCs w:val="24"/>
        </w:rPr>
        <w:t>r</w:t>
      </w:r>
      <w:r>
        <w:rPr>
          <w:spacing w:val="1"/>
          <w:sz w:val="24"/>
          <w:szCs w:val="24"/>
        </w:rPr>
        <w:t>i</w:t>
      </w:r>
      <w:r>
        <w:rPr>
          <w:sz w:val="24"/>
          <w:szCs w:val="24"/>
        </w:rPr>
        <w:t>ku</w:t>
      </w:r>
      <w:r>
        <w:rPr>
          <w:spacing w:val="1"/>
          <w:sz w:val="24"/>
          <w:szCs w:val="24"/>
        </w:rPr>
        <w:t>le</w:t>
      </w:r>
      <w:r>
        <w:rPr>
          <w:sz w:val="24"/>
          <w:szCs w:val="24"/>
        </w:rPr>
        <w:t xml:space="preserve">r </w:t>
      </w:r>
      <w:r>
        <w:rPr>
          <w:spacing w:val="-4"/>
          <w:sz w:val="24"/>
          <w:szCs w:val="24"/>
        </w:rPr>
        <w:t>p</w:t>
      </w:r>
      <w:r>
        <w:rPr>
          <w:spacing w:val="1"/>
          <w:sz w:val="24"/>
          <w:szCs w:val="24"/>
        </w:rPr>
        <w:t>a</w:t>
      </w:r>
      <w:r>
        <w:rPr>
          <w:sz w:val="24"/>
          <w:szCs w:val="24"/>
        </w:rPr>
        <w:t>du</w:t>
      </w:r>
      <w:r>
        <w:rPr>
          <w:spacing w:val="1"/>
          <w:sz w:val="24"/>
          <w:szCs w:val="24"/>
        </w:rPr>
        <w:t>a</w:t>
      </w:r>
      <w:r>
        <w:rPr>
          <w:sz w:val="24"/>
          <w:szCs w:val="24"/>
        </w:rPr>
        <w:t xml:space="preserve">n </w:t>
      </w:r>
      <w:r>
        <w:rPr>
          <w:spacing w:val="-1"/>
          <w:sz w:val="24"/>
          <w:szCs w:val="24"/>
        </w:rPr>
        <w:t>s</w:t>
      </w:r>
      <w:r>
        <w:rPr>
          <w:sz w:val="24"/>
          <w:szCs w:val="24"/>
        </w:rPr>
        <w:t>u</w:t>
      </w:r>
      <w:r>
        <w:rPr>
          <w:spacing w:val="1"/>
          <w:sz w:val="24"/>
          <w:szCs w:val="24"/>
        </w:rPr>
        <w:t>a</w:t>
      </w:r>
      <w:r>
        <w:rPr>
          <w:spacing w:val="-4"/>
          <w:sz w:val="24"/>
          <w:szCs w:val="24"/>
        </w:rPr>
        <w:t>r</w:t>
      </w:r>
      <w:r>
        <w:rPr>
          <w:sz w:val="24"/>
          <w:szCs w:val="24"/>
        </w:rPr>
        <w:t xml:space="preserve">a </w:t>
      </w:r>
      <w:r>
        <w:rPr>
          <w:spacing w:val="-1"/>
          <w:sz w:val="24"/>
          <w:szCs w:val="24"/>
        </w:rPr>
        <w:t>SMP</w:t>
      </w:r>
      <w:r>
        <w:rPr>
          <w:sz w:val="24"/>
          <w:szCs w:val="24"/>
        </w:rPr>
        <w:t>N</w:t>
      </w:r>
      <w:r>
        <w:rPr>
          <w:spacing w:val="3"/>
          <w:sz w:val="24"/>
          <w:szCs w:val="24"/>
        </w:rPr>
        <w:t xml:space="preserve"> </w:t>
      </w:r>
      <w:r>
        <w:rPr>
          <w:sz w:val="24"/>
          <w:szCs w:val="24"/>
        </w:rPr>
        <w:t>1</w:t>
      </w:r>
      <w:r>
        <w:rPr>
          <w:spacing w:val="4"/>
          <w:sz w:val="24"/>
          <w:szCs w:val="24"/>
        </w:rPr>
        <w:t xml:space="preserve"> </w:t>
      </w:r>
      <w:r>
        <w:rPr>
          <w:spacing w:val="1"/>
          <w:sz w:val="24"/>
          <w:szCs w:val="24"/>
        </w:rPr>
        <w:t>E</w:t>
      </w:r>
      <w:r>
        <w:rPr>
          <w:sz w:val="24"/>
          <w:szCs w:val="24"/>
        </w:rPr>
        <w:t>nr</w:t>
      </w:r>
      <w:r>
        <w:rPr>
          <w:spacing w:val="1"/>
          <w:sz w:val="24"/>
          <w:szCs w:val="24"/>
        </w:rPr>
        <w:t>e</w:t>
      </w:r>
      <w:r>
        <w:rPr>
          <w:sz w:val="24"/>
          <w:szCs w:val="24"/>
        </w:rPr>
        <w:t>k</w:t>
      </w:r>
      <w:r>
        <w:rPr>
          <w:spacing w:val="1"/>
          <w:sz w:val="24"/>
          <w:szCs w:val="24"/>
        </w:rPr>
        <w:t>a</w:t>
      </w:r>
      <w:r>
        <w:rPr>
          <w:sz w:val="24"/>
          <w:szCs w:val="24"/>
        </w:rPr>
        <w:t>ng du</w:t>
      </w:r>
      <w:r>
        <w:rPr>
          <w:spacing w:val="1"/>
          <w:sz w:val="24"/>
          <w:szCs w:val="24"/>
        </w:rPr>
        <w:t>l</w:t>
      </w:r>
      <w:r>
        <w:rPr>
          <w:sz w:val="24"/>
          <w:szCs w:val="24"/>
        </w:rPr>
        <w:t>u</w:t>
      </w:r>
      <w:r>
        <w:rPr>
          <w:spacing w:val="4"/>
          <w:sz w:val="24"/>
          <w:szCs w:val="24"/>
        </w:rPr>
        <w:t>n</w:t>
      </w:r>
      <w:r>
        <w:rPr>
          <w:spacing w:val="-8"/>
          <w:sz w:val="24"/>
          <w:szCs w:val="24"/>
        </w:rPr>
        <w:t>y</w:t>
      </w:r>
      <w:r>
        <w:rPr>
          <w:sz w:val="24"/>
          <w:szCs w:val="24"/>
        </w:rPr>
        <w:t>a</w:t>
      </w:r>
      <w:r>
        <w:rPr>
          <w:spacing w:val="8"/>
          <w:sz w:val="24"/>
          <w:szCs w:val="24"/>
        </w:rPr>
        <w:t xml:space="preserve"> </w:t>
      </w:r>
      <w:r>
        <w:rPr>
          <w:sz w:val="24"/>
          <w:szCs w:val="24"/>
        </w:rPr>
        <w:t>p</w:t>
      </w:r>
      <w:r>
        <w:rPr>
          <w:spacing w:val="1"/>
          <w:sz w:val="24"/>
          <w:szCs w:val="24"/>
        </w:rPr>
        <w:t>e</w:t>
      </w:r>
      <w:r>
        <w:rPr>
          <w:sz w:val="24"/>
          <w:szCs w:val="24"/>
        </w:rPr>
        <w:t>rn</w:t>
      </w:r>
      <w:r>
        <w:rPr>
          <w:spacing w:val="1"/>
          <w:sz w:val="24"/>
          <w:szCs w:val="24"/>
        </w:rPr>
        <w:t>a</w:t>
      </w:r>
      <w:r>
        <w:rPr>
          <w:sz w:val="24"/>
          <w:szCs w:val="24"/>
        </w:rPr>
        <w:t>h</w:t>
      </w:r>
      <w:r>
        <w:rPr>
          <w:spacing w:val="4"/>
          <w:sz w:val="24"/>
          <w:szCs w:val="24"/>
        </w:rPr>
        <w:t xml:space="preserve"> </w:t>
      </w:r>
      <w:r>
        <w:rPr>
          <w:spacing w:val="1"/>
          <w:sz w:val="24"/>
          <w:szCs w:val="24"/>
        </w:rPr>
        <w:t>m</w:t>
      </w:r>
      <w:r>
        <w:rPr>
          <w:spacing w:val="-3"/>
          <w:sz w:val="24"/>
          <w:szCs w:val="24"/>
        </w:rPr>
        <w:t>e</w:t>
      </w:r>
      <w:r>
        <w:rPr>
          <w:spacing w:val="1"/>
          <w:sz w:val="24"/>
          <w:szCs w:val="24"/>
        </w:rPr>
        <w:t>mi</w:t>
      </w:r>
      <w:r>
        <w:rPr>
          <w:spacing w:val="-3"/>
          <w:sz w:val="24"/>
          <w:szCs w:val="24"/>
        </w:rPr>
        <w:t>l</w:t>
      </w:r>
      <w:r>
        <w:rPr>
          <w:spacing w:val="1"/>
          <w:sz w:val="24"/>
          <w:szCs w:val="24"/>
        </w:rPr>
        <w:t>i</w:t>
      </w:r>
      <w:r>
        <w:rPr>
          <w:sz w:val="24"/>
          <w:szCs w:val="24"/>
        </w:rPr>
        <w:t>ki</w:t>
      </w:r>
      <w:r>
        <w:rPr>
          <w:spacing w:val="5"/>
          <w:sz w:val="24"/>
          <w:szCs w:val="24"/>
        </w:rPr>
        <w:t xml:space="preserve"> </w:t>
      </w:r>
      <w:r>
        <w:rPr>
          <w:spacing w:val="-3"/>
          <w:sz w:val="24"/>
          <w:szCs w:val="24"/>
        </w:rPr>
        <w:t>m</w:t>
      </w:r>
      <w:r>
        <w:rPr>
          <w:spacing w:val="1"/>
          <w:sz w:val="24"/>
          <w:szCs w:val="24"/>
        </w:rPr>
        <w:t>a</w:t>
      </w:r>
      <w:r>
        <w:rPr>
          <w:spacing w:val="-1"/>
          <w:sz w:val="24"/>
          <w:szCs w:val="24"/>
        </w:rPr>
        <w:t>s</w:t>
      </w:r>
      <w:r>
        <w:rPr>
          <w:sz w:val="24"/>
          <w:szCs w:val="24"/>
        </w:rPr>
        <w:t>a</w:t>
      </w:r>
      <w:r>
        <w:rPr>
          <w:spacing w:val="5"/>
          <w:sz w:val="24"/>
          <w:szCs w:val="24"/>
        </w:rPr>
        <w:t xml:space="preserve"> </w:t>
      </w:r>
      <w:r>
        <w:rPr>
          <w:sz w:val="24"/>
          <w:szCs w:val="24"/>
        </w:rPr>
        <w:t>k</w:t>
      </w:r>
      <w:r>
        <w:rPr>
          <w:spacing w:val="-3"/>
          <w:sz w:val="24"/>
          <w:szCs w:val="24"/>
        </w:rPr>
        <w:t>e</w:t>
      </w:r>
      <w:r>
        <w:rPr>
          <w:spacing w:val="1"/>
          <w:sz w:val="24"/>
          <w:szCs w:val="24"/>
        </w:rPr>
        <w:t>ja</w:t>
      </w:r>
      <w:r>
        <w:rPr>
          <w:spacing w:val="-8"/>
          <w:sz w:val="24"/>
          <w:szCs w:val="24"/>
        </w:rPr>
        <w:t>y</w:t>
      </w:r>
      <w:r>
        <w:rPr>
          <w:spacing w:val="1"/>
          <w:sz w:val="24"/>
          <w:szCs w:val="24"/>
        </w:rPr>
        <w:t>aa</w:t>
      </w:r>
      <w:r>
        <w:rPr>
          <w:sz w:val="24"/>
          <w:szCs w:val="24"/>
        </w:rPr>
        <w:t>n</w:t>
      </w:r>
      <w:r>
        <w:rPr>
          <w:spacing w:val="9"/>
          <w:sz w:val="24"/>
          <w:szCs w:val="24"/>
        </w:rPr>
        <w:t xml:space="preserve"> </w:t>
      </w:r>
      <w:r>
        <w:rPr>
          <w:spacing w:val="-1"/>
          <w:sz w:val="24"/>
          <w:szCs w:val="24"/>
        </w:rPr>
        <w:t>s</w:t>
      </w:r>
      <w:r>
        <w:rPr>
          <w:spacing w:val="1"/>
          <w:sz w:val="24"/>
          <w:szCs w:val="24"/>
        </w:rPr>
        <w:t>e</w:t>
      </w:r>
      <w:r>
        <w:rPr>
          <w:sz w:val="24"/>
          <w:szCs w:val="24"/>
        </w:rPr>
        <w:t>p</w:t>
      </w:r>
      <w:r>
        <w:rPr>
          <w:spacing w:val="1"/>
          <w:sz w:val="24"/>
          <w:szCs w:val="24"/>
        </w:rPr>
        <w:t>e</w:t>
      </w:r>
      <w:r>
        <w:rPr>
          <w:sz w:val="24"/>
          <w:szCs w:val="24"/>
        </w:rPr>
        <w:t>r</w:t>
      </w:r>
      <w:r>
        <w:rPr>
          <w:spacing w:val="1"/>
          <w:sz w:val="24"/>
          <w:szCs w:val="24"/>
        </w:rPr>
        <w:t>t</w:t>
      </w:r>
      <w:r>
        <w:rPr>
          <w:sz w:val="24"/>
          <w:szCs w:val="24"/>
        </w:rPr>
        <w:t>i</w:t>
      </w:r>
      <w:r>
        <w:rPr>
          <w:spacing w:val="1"/>
          <w:sz w:val="24"/>
          <w:szCs w:val="24"/>
        </w:rPr>
        <w:t xml:space="preserve"> me</w:t>
      </w:r>
      <w:r>
        <w:rPr>
          <w:sz w:val="24"/>
          <w:szCs w:val="24"/>
        </w:rPr>
        <w:t>n</w:t>
      </w:r>
      <w:r>
        <w:rPr>
          <w:spacing w:val="-4"/>
          <w:sz w:val="24"/>
          <w:szCs w:val="24"/>
        </w:rPr>
        <w:t>g</w:t>
      </w:r>
      <w:r>
        <w:rPr>
          <w:spacing w:val="1"/>
          <w:sz w:val="24"/>
          <w:szCs w:val="24"/>
        </w:rPr>
        <w:t>i</w:t>
      </w:r>
      <w:r>
        <w:rPr>
          <w:sz w:val="24"/>
          <w:szCs w:val="24"/>
        </w:rPr>
        <w:t>ku</w:t>
      </w:r>
      <w:r>
        <w:rPr>
          <w:spacing w:val="-3"/>
          <w:sz w:val="24"/>
          <w:szCs w:val="24"/>
        </w:rPr>
        <w:t>t</w:t>
      </w:r>
      <w:r>
        <w:rPr>
          <w:sz w:val="24"/>
          <w:szCs w:val="24"/>
        </w:rPr>
        <w:t xml:space="preserve">i </w:t>
      </w:r>
      <w:proofErr w:type="gramStart"/>
      <w:r>
        <w:rPr>
          <w:spacing w:val="1"/>
          <w:sz w:val="24"/>
          <w:szCs w:val="24"/>
        </w:rPr>
        <w:t>l</w:t>
      </w:r>
      <w:r>
        <w:rPr>
          <w:sz w:val="24"/>
          <w:szCs w:val="24"/>
        </w:rPr>
        <w:t>o</w:t>
      </w:r>
      <w:r>
        <w:rPr>
          <w:spacing w:val="1"/>
          <w:sz w:val="24"/>
          <w:szCs w:val="24"/>
        </w:rPr>
        <w:t>m</w:t>
      </w:r>
      <w:r>
        <w:rPr>
          <w:sz w:val="24"/>
          <w:szCs w:val="24"/>
        </w:rPr>
        <w:t xml:space="preserve">ba </w:t>
      </w:r>
      <w:r>
        <w:rPr>
          <w:spacing w:val="37"/>
          <w:sz w:val="24"/>
          <w:szCs w:val="24"/>
        </w:rPr>
        <w:t xml:space="preserve"> </w:t>
      </w:r>
      <w:r>
        <w:rPr>
          <w:spacing w:val="-1"/>
          <w:sz w:val="24"/>
          <w:szCs w:val="24"/>
        </w:rPr>
        <w:t>F</w:t>
      </w:r>
      <w:r>
        <w:rPr>
          <w:spacing w:val="-7"/>
          <w:sz w:val="24"/>
          <w:szCs w:val="24"/>
        </w:rPr>
        <w:t>L</w:t>
      </w:r>
      <w:r>
        <w:rPr>
          <w:spacing w:val="-1"/>
          <w:sz w:val="24"/>
          <w:szCs w:val="24"/>
        </w:rPr>
        <w:t>S</w:t>
      </w:r>
      <w:r>
        <w:rPr>
          <w:sz w:val="24"/>
          <w:szCs w:val="24"/>
        </w:rPr>
        <w:t>2N</w:t>
      </w:r>
      <w:proofErr w:type="gramEnd"/>
      <w:r>
        <w:rPr>
          <w:sz w:val="24"/>
          <w:szCs w:val="24"/>
        </w:rPr>
        <w:t xml:space="preserve"> </w:t>
      </w:r>
      <w:r>
        <w:rPr>
          <w:spacing w:val="36"/>
          <w:sz w:val="24"/>
          <w:szCs w:val="24"/>
        </w:rPr>
        <w:t xml:space="preserve"> </w:t>
      </w:r>
      <w:r>
        <w:rPr>
          <w:sz w:val="24"/>
          <w:szCs w:val="24"/>
        </w:rPr>
        <w:t>k</w:t>
      </w:r>
      <w:r>
        <w:rPr>
          <w:spacing w:val="1"/>
          <w:sz w:val="24"/>
          <w:szCs w:val="24"/>
        </w:rPr>
        <w:t>ate</w:t>
      </w:r>
      <w:r>
        <w:rPr>
          <w:spacing w:val="-4"/>
          <w:sz w:val="24"/>
          <w:szCs w:val="24"/>
        </w:rPr>
        <w:t>g</w:t>
      </w:r>
      <w:r>
        <w:rPr>
          <w:sz w:val="24"/>
          <w:szCs w:val="24"/>
        </w:rPr>
        <w:t xml:space="preserve">ori </w:t>
      </w:r>
      <w:r>
        <w:rPr>
          <w:spacing w:val="37"/>
          <w:sz w:val="24"/>
          <w:szCs w:val="24"/>
        </w:rPr>
        <w:t xml:space="preserve"> </w:t>
      </w:r>
      <w:r>
        <w:rPr>
          <w:spacing w:val="-4"/>
          <w:sz w:val="24"/>
          <w:szCs w:val="24"/>
        </w:rPr>
        <w:t>v</w:t>
      </w:r>
      <w:r>
        <w:rPr>
          <w:sz w:val="24"/>
          <w:szCs w:val="24"/>
        </w:rPr>
        <w:t>o</w:t>
      </w:r>
      <w:r>
        <w:rPr>
          <w:spacing w:val="2"/>
          <w:sz w:val="24"/>
          <w:szCs w:val="24"/>
        </w:rPr>
        <w:t>k</w:t>
      </w:r>
      <w:r>
        <w:rPr>
          <w:spacing w:val="1"/>
          <w:sz w:val="24"/>
          <w:szCs w:val="24"/>
        </w:rPr>
        <w:t>a</w:t>
      </w:r>
      <w:r>
        <w:rPr>
          <w:sz w:val="24"/>
          <w:szCs w:val="24"/>
        </w:rPr>
        <w:t xml:space="preserve">l </w:t>
      </w:r>
      <w:r>
        <w:rPr>
          <w:spacing w:val="37"/>
          <w:sz w:val="24"/>
          <w:szCs w:val="24"/>
        </w:rPr>
        <w:t xml:space="preserve"> </w:t>
      </w:r>
      <w:r>
        <w:rPr>
          <w:spacing w:val="-4"/>
          <w:sz w:val="24"/>
          <w:szCs w:val="24"/>
        </w:rPr>
        <w:t>g</w:t>
      </w:r>
      <w:r>
        <w:rPr>
          <w:sz w:val="24"/>
          <w:szCs w:val="24"/>
        </w:rPr>
        <w:t xml:space="preserve">rup </w:t>
      </w:r>
      <w:r>
        <w:rPr>
          <w:spacing w:val="37"/>
          <w:sz w:val="24"/>
          <w:szCs w:val="24"/>
        </w:rPr>
        <w:t xml:space="preserve"> </w:t>
      </w:r>
      <w:r>
        <w:rPr>
          <w:spacing w:val="-1"/>
          <w:sz w:val="24"/>
          <w:szCs w:val="24"/>
        </w:rPr>
        <w:t>s</w:t>
      </w:r>
      <w:r>
        <w:rPr>
          <w:spacing w:val="5"/>
          <w:sz w:val="24"/>
          <w:szCs w:val="24"/>
        </w:rPr>
        <w:t>a</w:t>
      </w:r>
      <w:r>
        <w:rPr>
          <w:spacing w:val="1"/>
          <w:sz w:val="24"/>
          <w:szCs w:val="24"/>
        </w:rPr>
        <w:t>m</w:t>
      </w:r>
      <w:r>
        <w:rPr>
          <w:sz w:val="24"/>
          <w:szCs w:val="24"/>
        </w:rPr>
        <w:t>p</w:t>
      </w:r>
      <w:r>
        <w:rPr>
          <w:spacing w:val="1"/>
          <w:sz w:val="24"/>
          <w:szCs w:val="24"/>
        </w:rPr>
        <w:t>a</w:t>
      </w:r>
      <w:r>
        <w:rPr>
          <w:sz w:val="24"/>
          <w:szCs w:val="24"/>
        </w:rPr>
        <w:t xml:space="preserve">i </w:t>
      </w:r>
      <w:r>
        <w:rPr>
          <w:spacing w:val="37"/>
          <w:sz w:val="24"/>
          <w:szCs w:val="24"/>
        </w:rPr>
        <w:t xml:space="preserve"> </w:t>
      </w:r>
      <w:r>
        <w:rPr>
          <w:spacing w:val="-4"/>
          <w:sz w:val="24"/>
          <w:szCs w:val="24"/>
        </w:rPr>
        <w:t>k</w:t>
      </w:r>
      <w:r>
        <w:rPr>
          <w:sz w:val="24"/>
          <w:szCs w:val="24"/>
        </w:rPr>
        <w:t xml:space="preserve">e </w:t>
      </w:r>
      <w:r>
        <w:rPr>
          <w:spacing w:val="37"/>
          <w:sz w:val="24"/>
          <w:szCs w:val="24"/>
        </w:rPr>
        <w:t xml:space="preserve"> </w:t>
      </w:r>
      <w:r>
        <w:rPr>
          <w:spacing w:val="-3"/>
          <w:sz w:val="24"/>
          <w:szCs w:val="24"/>
        </w:rPr>
        <w:t>t</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 xml:space="preserve">t </w:t>
      </w:r>
      <w:r>
        <w:rPr>
          <w:spacing w:val="37"/>
          <w:sz w:val="24"/>
          <w:szCs w:val="24"/>
        </w:rPr>
        <w:t xml:space="preserve"> </w:t>
      </w:r>
      <w:r>
        <w:rPr>
          <w:sz w:val="24"/>
          <w:szCs w:val="24"/>
        </w:rPr>
        <w:t>pro</w:t>
      </w:r>
      <w:r>
        <w:rPr>
          <w:spacing w:val="-4"/>
          <w:sz w:val="24"/>
          <w:szCs w:val="24"/>
        </w:rPr>
        <w:t>v</w:t>
      </w:r>
      <w:r>
        <w:rPr>
          <w:spacing w:val="1"/>
          <w:sz w:val="24"/>
          <w:szCs w:val="24"/>
        </w:rPr>
        <w:t>i</w:t>
      </w:r>
      <w:r>
        <w:rPr>
          <w:sz w:val="24"/>
          <w:szCs w:val="24"/>
        </w:rPr>
        <w:t>n</w:t>
      </w:r>
      <w:r>
        <w:rPr>
          <w:spacing w:val="-1"/>
          <w:sz w:val="24"/>
          <w:szCs w:val="24"/>
        </w:rPr>
        <w:t>s</w:t>
      </w:r>
      <w:r>
        <w:rPr>
          <w:sz w:val="24"/>
          <w:szCs w:val="24"/>
        </w:rPr>
        <w:t xml:space="preserve">i </w:t>
      </w:r>
      <w:r>
        <w:rPr>
          <w:spacing w:val="37"/>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5" w:line="260" w:lineRule="exact"/>
        <w:rPr>
          <w:sz w:val="26"/>
          <w:szCs w:val="26"/>
        </w:rPr>
      </w:pPr>
    </w:p>
    <w:p w:rsidR="00307C03" w:rsidRDefault="00F308C4">
      <w:pPr>
        <w:spacing w:before="29" w:line="480" w:lineRule="auto"/>
        <w:ind w:left="1017" w:right="76"/>
        <w:jc w:val="both"/>
        <w:rPr>
          <w:sz w:val="24"/>
          <w:szCs w:val="24"/>
        </w:rPr>
      </w:pPr>
      <w:proofErr w:type="gramStart"/>
      <w:r>
        <w:rPr>
          <w:spacing w:val="1"/>
          <w:sz w:val="24"/>
          <w:szCs w:val="24"/>
        </w:rPr>
        <w:t>me</w:t>
      </w:r>
      <w:r>
        <w:rPr>
          <w:spacing w:val="-1"/>
          <w:sz w:val="24"/>
          <w:szCs w:val="24"/>
        </w:rPr>
        <w:t>w</w:t>
      </w:r>
      <w:r>
        <w:rPr>
          <w:spacing w:val="1"/>
          <w:sz w:val="24"/>
          <w:szCs w:val="24"/>
        </w:rPr>
        <w:t>a</w:t>
      </w:r>
      <w:r>
        <w:rPr>
          <w:sz w:val="24"/>
          <w:szCs w:val="24"/>
        </w:rPr>
        <w:t>k</w:t>
      </w:r>
      <w:r>
        <w:rPr>
          <w:spacing w:val="1"/>
          <w:sz w:val="24"/>
          <w:szCs w:val="24"/>
        </w:rPr>
        <w:t>i</w:t>
      </w:r>
      <w:r>
        <w:rPr>
          <w:spacing w:val="-3"/>
          <w:sz w:val="24"/>
          <w:szCs w:val="24"/>
        </w:rPr>
        <w:t>l</w:t>
      </w:r>
      <w:r>
        <w:rPr>
          <w:sz w:val="24"/>
          <w:szCs w:val="24"/>
        </w:rPr>
        <w:t>i</w:t>
      </w:r>
      <w:proofErr w:type="gramEnd"/>
      <w:r>
        <w:rPr>
          <w:spacing w:val="5"/>
          <w:sz w:val="24"/>
          <w:szCs w:val="24"/>
        </w:rPr>
        <w:t xml:space="preserve"> </w:t>
      </w:r>
      <w:r>
        <w:rPr>
          <w:sz w:val="24"/>
          <w:szCs w:val="24"/>
        </w:rPr>
        <w:t>k</w:t>
      </w:r>
      <w:r>
        <w:rPr>
          <w:spacing w:val="1"/>
          <w:sz w:val="24"/>
          <w:szCs w:val="24"/>
        </w:rPr>
        <w:t>a</w:t>
      </w:r>
      <w:r>
        <w:rPr>
          <w:sz w:val="24"/>
          <w:szCs w:val="24"/>
        </w:rPr>
        <w:t>bu</w:t>
      </w:r>
      <w:r>
        <w:rPr>
          <w:spacing w:val="-4"/>
          <w:sz w:val="24"/>
          <w:szCs w:val="24"/>
        </w:rPr>
        <w:t>p</w:t>
      </w:r>
      <w:r>
        <w:rPr>
          <w:spacing w:val="1"/>
          <w:sz w:val="24"/>
          <w:szCs w:val="24"/>
        </w:rPr>
        <w:t>ate</w:t>
      </w:r>
      <w:r>
        <w:rPr>
          <w:sz w:val="24"/>
          <w:szCs w:val="24"/>
        </w:rPr>
        <w:t xml:space="preserve">n </w:t>
      </w:r>
      <w:r>
        <w:rPr>
          <w:spacing w:val="1"/>
          <w:sz w:val="24"/>
          <w:szCs w:val="24"/>
        </w:rPr>
        <w:t>E</w:t>
      </w:r>
      <w:r>
        <w:rPr>
          <w:sz w:val="24"/>
          <w:szCs w:val="24"/>
        </w:rPr>
        <w:t>n</w:t>
      </w:r>
      <w:r>
        <w:rPr>
          <w:spacing w:val="-4"/>
          <w:sz w:val="24"/>
          <w:szCs w:val="24"/>
        </w:rPr>
        <w:t>r</w:t>
      </w:r>
      <w:r>
        <w:rPr>
          <w:spacing w:val="1"/>
          <w:sz w:val="24"/>
          <w:szCs w:val="24"/>
        </w:rPr>
        <w:t>e</w:t>
      </w:r>
      <w:r>
        <w:rPr>
          <w:sz w:val="24"/>
          <w:szCs w:val="24"/>
        </w:rPr>
        <w:t>k</w:t>
      </w:r>
      <w:r>
        <w:rPr>
          <w:spacing w:val="1"/>
          <w:sz w:val="24"/>
          <w:szCs w:val="24"/>
        </w:rPr>
        <w:t>a</w:t>
      </w:r>
      <w:r>
        <w:rPr>
          <w:sz w:val="24"/>
          <w:szCs w:val="24"/>
        </w:rPr>
        <w:t>ng d</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e</w:t>
      </w:r>
      <w:r>
        <w:rPr>
          <w:spacing w:val="-4"/>
          <w:sz w:val="24"/>
          <w:szCs w:val="24"/>
        </w:rPr>
        <w:t>b</w:t>
      </w:r>
      <w:r>
        <w:rPr>
          <w:spacing w:val="-3"/>
          <w:sz w:val="24"/>
          <w:szCs w:val="24"/>
        </w:rPr>
        <w:t>e</w:t>
      </w:r>
      <w:r>
        <w:rPr>
          <w:sz w:val="24"/>
          <w:szCs w:val="24"/>
        </w:rPr>
        <w:t>r</w:t>
      </w:r>
      <w:r>
        <w:rPr>
          <w:spacing w:val="1"/>
          <w:sz w:val="24"/>
          <w:szCs w:val="24"/>
        </w:rPr>
        <w:t>a</w:t>
      </w:r>
      <w:r>
        <w:rPr>
          <w:sz w:val="24"/>
          <w:szCs w:val="24"/>
        </w:rPr>
        <w:t>pa</w:t>
      </w:r>
      <w:r>
        <w:rPr>
          <w:spacing w:val="5"/>
          <w:sz w:val="24"/>
          <w:szCs w:val="24"/>
        </w:rPr>
        <w:t xml:space="preserve"> </w:t>
      </w:r>
      <w:r>
        <w:rPr>
          <w:spacing w:val="1"/>
          <w:sz w:val="24"/>
          <w:szCs w:val="24"/>
        </w:rPr>
        <w:t>l</w:t>
      </w:r>
      <w:r>
        <w:rPr>
          <w:spacing w:val="-4"/>
          <w:sz w:val="24"/>
          <w:szCs w:val="24"/>
        </w:rPr>
        <w:t>o</w:t>
      </w:r>
      <w:r>
        <w:rPr>
          <w:spacing w:val="1"/>
          <w:sz w:val="24"/>
          <w:szCs w:val="24"/>
        </w:rPr>
        <w:t>m</w:t>
      </w:r>
      <w:r>
        <w:rPr>
          <w:sz w:val="24"/>
          <w:szCs w:val="24"/>
        </w:rPr>
        <w:t>b</w:t>
      </w:r>
      <w:r>
        <w:rPr>
          <w:spacing w:val="9"/>
          <w:sz w:val="24"/>
          <w:szCs w:val="24"/>
        </w:rPr>
        <w:t>a</w:t>
      </w:r>
      <w:r>
        <w:rPr>
          <w:spacing w:val="-4"/>
          <w:sz w:val="24"/>
          <w:szCs w:val="24"/>
        </w:rPr>
        <w:t>-</w:t>
      </w:r>
      <w:r>
        <w:rPr>
          <w:spacing w:val="1"/>
          <w:sz w:val="24"/>
          <w:szCs w:val="24"/>
        </w:rPr>
        <w:t>l</w:t>
      </w:r>
      <w:r>
        <w:rPr>
          <w:sz w:val="24"/>
          <w:szCs w:val="24"/>
        </w:rPr>
        <w:t>o</w:t>
      </w:r>
      <w:r>
        <w:rPr>
          <w:spacing w:val="1"/>
          <w:sz w:val="24"/>
          <w:szCs w:val="24"/>
        </w:rPr>
        <w:t>m</w:t>
      </w:r>
      <w:r>
        <w:rPr>
          <w:sz w:val="24"/>
          <w:szCs w:val="24"/>
        </w:rPr>
        <w:t>ba</w:t>
      </w:r>
      <w:r>
        <w:rPr>
          <w:spacing w:val="1"/>
          <w:sz w:val="24"/>
          <w:szCs w:val="24"/>
        </w:rPr>
        <w:t xml:space="preserve"> l</w:t>
      </w:r>
      <w:r>
        <w:rPr>
          <w:spacing w:val="-3"/>
          <w:sz w:val="24"/>
          <w:szCs w:val="24"/>
        </w:rPr>
        <w:t>a</w:t>
      </w:r>
      <w:r>
        <w:rPr>
          <w:spacing w:val="1"/>
          <w:sz w:val="24"/>
          <w:szCs w:val="24"/>
        </w:rPr>
        <w:t>i</w:t>
      </w:r>
      <w:r>
        <w:rPr>
          <w:sz w:val="24"/>
          <w:szCs w:val="24"/>
        </w:rPr>
        <w:t>nn</w:t>
      </w:r>
      <w:r>
        <w:rPr>
          <w:spacing w:val="-8"/>
          <w:sz w:val="24"/>
          <w:szCs w:val="24"/>
        </w:rPr>
        <w:t>y</w:t>
      </w:r>
      <w:r>
        <w:rPr>
          <w:spacing w:val="1"/>
          <w:sz w:val="24"/>
          <w:szCs w:val="24"/>
        </w:rPr>
        <w:t>a</w:t>
      </w:r>
      <w:r>
        <w:rPr>
          <w:sz w:val="24"/>
          <w:szCs w:val="24"/>
        </w:rPr>
        <w:t>,</w:t>
      </w:r>
      <w:r>
        <w:rPr>
          <w:spacing w:val="4"/>
          <w:sz w:val="24"/>
          <w:szCs w:val="24"/>
        </w:rPr>
        <w:t xml:space="preserve"> </w:t>
      </w:r>
      <w:r>
        <w:rPr>
          <w:spacing w:val="1"/>
          <w:sz w:val="24"/>
          <w:szCs w:val="24"/>
        </w:rPr>
        <w:t>Nam</w:t>
      </w:r>
      <w:r>
        <w:rPr>
          <w:sz w:val="24"/>
          <w:szCs w:val="24"/>
        </w:rPr>
        <w:t xml:space="preserve">un </w:t>
      </w:r>
      <w:r>
        <w:rPr>
          <w:spacing w:val="-1"/>
          <w:sz w:val="24"/>
          <w:szCs w:val="24"/>
        </w:rPr>
        <w:t>s</w:t>
      </w:r>
      <w:r>
        <w:rPr>
          <w:spacing w:val="1"/>
          <w:sz w:val="24"/>
          <w:szCs w:val="24"/>
        </w:rPr>
        <w:t>etela</w:t>
      </w:r>
      <w:r>
        <w:rPr>
          <w:sz w:val="24"/>
          <w:szCs w:val="24"/>
        </w:rPr>
        <w:t>h</w:t>
      </w:r>
      <w:r>
        <w:rPr>
          <w:spacing w:val="1"/>
          <w:sz w:val="24"/>
          <w:szCs w:val="24"/>
        </w:rPr>
        <w:t xml:space="preserve"> </w:t>
      </w:r>
      <w:r>
        <w:rPr>
          <w:sz w:val="24"/>
          <w:szCs w:val="24"/>
        </w:rPr>
        <w:t>p</w:t>
      </w:r>
      <w:r>
        <w:rPr>
          <w:spacing w:val="-3"/>
          <w:sz w:val="24"/>
          <w:szCs w:val="24"/>
        </w:rPr>
        <w:t>e</w:t>
      </w:r>
      <w:r>
        <w:rPr>
          <w:spacing w:val="1"/>
          <w:sz w:val="24"/>
          <w:szCs w:val="24"/>
        </w:rPr>
        <w:t>la</w:t>
      </w:r>
      <w:r>
        <w:rPr>
          <w:spacing w:val="-3"/>
          <w:sz w:val="24"/>
          <w:szCs w:val="24"/>
        </w:rPr>
        <w:t>t</w:t>
      </w:r>
      <w:r>
        <w:rPr>
          <w:spacing w:val="1"/>
          <w:sz w:val="24"/>
          <w:szCs w:val="24"/>
        </w:rPr>
        <w:t>i</w:t>
      </w:r>
      <w:r>
        <w:rPr>
          <w:sz w:val="24"/>
          <w:szCs w:val="24"/>
        </w:rPr>
        <w:t xml:space="preserve">h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w:t>
      </w:r>
      <w:r>
        <w:rPr>
          <w:spacing w:val="-4"/>
          <w:sz w:val="24"/>
          <w:szCs w:val="24"/>
        </w:rPr>
        <w:t>u</w:t>
      </w:r>
      <w:r>
        <w:rPr>
          <w:spacing w:val="1"/>
          <w:sz w:val="24"/>
          <w:szCs w:val="24"/>
        </w:rPr>
        <w:t>le</w:t>
      </w:r>
      <w:r>
        <w:rPr>
          <w:sz w:val="24"/>
          <w:szCs w:val="24"/>
        </w:rPr>
        <w:t xml:space="preserve">r </w:t>
      </w:r>
      <w:r>
        <w:rPr>
          <w:spacing w:val="-3"/>
          <w:sz w:val="24"/>
          <w:szCs w:val="24"/>
        </w:rPr>
        <w:t>t</w:t>
      </w:r>
      <w:r>
        <w:rPr>
          <w:spacing w:val="1"/>
          <w:sz w:val="24"/>
          <w:szCs w:val="24"/>
        </w:rPr>
        <w:t>e</w:t>
      </w:r>
      <w:r>
        <w:rPr>
          <w:sz w:val="24"/>
          <w:szCs w:val="24"/>
        </w:rPr>
        <w:t>r</w:t>
      </w:r>
      <w:r>
        <w:rPr>
          <w:spacing w:val="-1"/>
          <w:sz w:val="24"/>
          <w:szCs w:val="24"/>
        </w:rPr>
        <w:t>s</w:t>
      </w:r>
      <w:r>
        <w:rPr>
          <w:spacing w:val="1"/>
          <w:sz w:val="24"/>
          <w:szCs w:val="24"/>
        </w:rPr>
        <w:t>e</w:t>
      </w:r>
      <w:r>
        <w:rPr>
          <w:sz w:val="24"/>
          <w:szCs w:val="24"/>
        </w:rPr>
        <w:t>but</w:t>
      </w:r>
      <w:r>
        <w:rPr>
          <w:spacing w:val="1"/>
          <w:sz w:val="24"/>
          <w:szCs w:val="24"/>
        </w:rPr>
        <w:t xml:space="preserve"> </w:t>
      </w:r>
      <w:r>
        <w:rPr>
          <w:sz w:val="24"/>
          <w:szCs w:val="24"/>
        </w:rPr>
        <w:t>p</w:t>
      </w:r>
      <w:r>
        <w:rPr>
          <w:spacing w:val="-3"/>
          <w:sz w:val="24"/>
          <w:szCs w:val="24"/>
        </w:rPr>
        <w:t>e</w:t>
      </w:r>
      <w:r>
        <w:rPr>
          <w:sz w:val="24"/>
          <w:szCs w:val="24"/>
        </w:rPr>
        <w:t>n</w:t>
      </w:r>
      <w:r>
        <w:rPr>
          <w:spacing w:val="-1"/>
          <w:sz w:val="24"/>
          <w:szCs w:val="24"/>
        </w:rPr>
        <w:t>s</w:t>
      </w:r>
      <w:r>
        <w:rPr>
          <w:spacing w:val="1"/>
          <w:sz w:val="24"/>
          <w:szCs w:val="24"/>
        </w:rPr>
        <w:t>i</w:t>
      </w:r>
      <w:r>
        <w:rPr>
          <w:sz w:val="24"/>
          <w:szCs w:val="24"/>
        </w:rPr>
        <w:t xml:space="preserve">un </w:t>
      </w:r>
      <w:r>
        <w:rPr>
          <w:spacing w:val="1"/>
          <w:sz w:val="24"/>
          <w:szCs w:val="24"/>
        </w:rPr>
        <w:t>ma</w:t>
      </w:r>
      <w:r>
        <w:rPr>
          <w:sz w:val="24"/>
          <w:szCs w:val="24"/>
        </w:rPr>
        <w:t>ka</w:t>
      </w:r>
      <w:r>
        <w:rPr>
          <w:spacing w:val="1"/>
          <w:sz w:val="24"/>
          <w:szCs w:val="24"/>
        </w:rPr>
        <w:t xml:space="preserve"> </w:t>
      </w:r>
      <w:r>
        <w:rPr>
          <w:spacing w:val="-1"/>
          <w:sz w:val="24"/>
          <w:szCs w:val="24"/>
        </w:rPr>
        <w:t>s</w:t>
      </w:r>
      <w:r>
        <w:rPr>
          <w:spacing w:val="1"/>
          <w:sz w:val="24"/>
          <w:szCs w:val="24"/>
        </w:rPr>
        <w:t>i</w:t>
      </w:r>
      <w:r>
        <w:rPr>
          <w:spacing w:val="-1"/>
          <w:sz w:val="24"/>
          <w:szCs w:val="24"/>
        </w:rPr>
        <w:t>sw</w:t>
      </w:r>
      <w:r>
        <w:rPr>
          <w:spacing w:val="1"/>
          <w:sz w:val="24"/>
          <w:szCs w:val="24"/>
        </w:rPr>
        <w:t>a</w:t>
      </w:r>
      <w:r>
        <w:rPr>
          <w:spacing w:val="-3"/>
          <w:sz w:val="24"/>
          <w:szCs w:val="24"/>
        </w:rPr>
        <w:t>/</w:t>
      </w:r>
      <w:r>
        <w:rPr>
          <w:sz w:val="24"/>
          <w:szCs w:val="24"/>
        </w:rPr>
        <w:t>i</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te</w:t>
      </w:r>
      <w:r>
        <w:rPr>
          <w:sz w:val="24"/>
          <w:szCs w:val="24"/>
        </w:rPr>
        <w:t>r</w:t>
      </w:r>
      <w:r>
        <w:rPr>
          <w:spacing w:val="-4"/>
          <w:sz w:val="24"/>
          <w:szCs w:val="24"/>
        </w:rPr>
        <w:t>g</w:t>
      </w:r>
      <w:r>
        <w:rPr>
          <w:spacing w:val="1"/>
          <w:sz w:val="24"/>
          <w:szCs w:val="24"/>
        </w:rPr>
        <w:t>a</w:t>
      </w:r>
      <w:r>
        <w:rPr>
          <w:sz w:val="24"/>
          <w:szCs w:val="24"/>
        </w:rPr>
        <w:t>bu</w:t>
      </w:r>
      <w:r>
        <w:rPr>
          <w:spacing w:val="4"/>
          <w:sz w:val="24"/>
          <w:szCs w:val="24"/>
        </w:rPr>
        <w:t>n</w:t>
      </w:r>
      <w:r>
        <w:rPr>
          <w:sz w:val="24"/>
          <w:szCs w:val="24"/>
        </w:rPr>
        <w:t>g d</w:t>
      </w:r>
      <w:r>
        <w:rPr>
          <w:spacing w:val="1"/>
          <w:sz w:val="24"/>
          <w:szCs w:val="24"/>
        </w:rPr>
        <w:t>i</w:t>
      </w:r>
      <w:r>
        <w:rPr>
          <w:sz w:val="24"/>
          <w:szCs w:val="24"/>
        </w:rPr>
        <w:t>d</w:t>
      </w:r>
      <w:r>
        <w:rPr>
          <w:spacing w:val="1"/>
          <w:sz w:val="24"/>
          <w:szCs w:val="24"/>
        </w:rPr>
        <w:t>al</w:t>
      </w:r>
      <w:r>
        <w:rPr>
          <w:spacing w:val="-3"/>
          <w:sz w:val="24"/>
          <w:szCs w:val="24"/>
        </w:rPr>
        <w:t>a</w:t>
      </w:r>
      <w:r>
        <w:rPr>
          <w:spacing w:val="1"/>
          <w:sz w:val="24"/>
          <w:szCs w:val="24"/>
        </w:rPr>
        <w:t>m</w:t>
      </w:r>
      <w:r>
        <w:rPr>
          <w:sz w:val="24"/>
          <w:szCs w:val="24"/>
        </w:rPr>
        <w:t>n</w:t>
      </w:r>
      <w:r>
        <w:rPr>
          <w:spacing w:val="-8"/>
          <w:sz w:val="24"/>
          <w:szCs w:val="24"/>
        </w:rPr>
        <w:t>y</w:t>
      </w:r>
      <w:r>
        <w:rPr>
          <w:sz w:val="24"/>
          <w:szCs w:val="24"/>
        </w:rPr>
        <w:t>a</w:t>
      </w:r>
      <w:r>
        <w:rPr>
          <w:spacing w:val="9"/>
          <w:sz w:val="24"/>
          <w:szCs w:val="24"/>
        </w:rPr>
        <w:t xml:space="preserve"> </w:t>
      </w:r>
      <w:r>
        <w:rPr>
          <w:spacing w:val="-1"/>
          <w:sz w:val="24"/>
          <w:szCs w:val="24"/>
        </w:rPr>
        <w:t>s</w:t>
      </w:r>
      <w:r>
        <w:rPr>
          <w:spacing w:val="1"/>
          <w:sz w:val="24"/>
          <w:szCs w:val="24"/>
        </w:rPr>
        <w:t>aa</w:t>
      </w:r>
      <w:r>
        <w:rPr>
          <w:sz w:val="24"/>
          <w:szCs w:val="24"/>
        </w:rPr>
        <w:t>t</w:t>
      </w:r>
      <w:r>
        <w:rPr>
          <w:spacing w:val="5"/>
          <w:sz w:val="24"/>
          <w:szCs w:val="24"/>
        </w:rPr>
        <w:t xml:space="preserve"> </w:t>
      </w:r>
      <w:r>
        <w:rPr>
          <w:spacing w:val="1"/>
          <w:sz w:val="24"/>
          <w:szCs w:val="24"/>
        </w:rPr>
        <w:t>i</w:t>
      </w:r>
      <w:r>
        <w:rPr>
          <w:sz w:val="24"/>
          <w:szCs w:val="24"/>
        </w:rPr>
        <w:t>ni</w:t>
      </w:r>
      <w:r>
        <w:rPr>
          <w:spacing w:val="5"/>
          <w:sz w:val="24"/>
          <w:szCs w:val="24"/>
        </w:rPr>
        <w:t xml:space="preserve"> </w:t>
      </w:r>
      <w:r>
        <w:rPr>
          <w:sz w:val="24"/>
          <w:szCs w:val="24"/>
        </w:rPr>
        <w:t>kur</w:t>
      </w:r>
      <w:r>
        <w:rPr>
          <w:spacing w:val="1"/>
          <w:sz w:val="24"/>
          <w:szCs w:val="24"/>
        </w:rPr>
        <w:t>a</w:t>
      </w:r>
      <w:r>
        <w:rPr>
          <w:sz w:val="24"/>
          <w:szCs w:val="24"/>
        </w:rPr>
        <w:t xml:space="preserve">ng </w:t>
      </w:r>
      <w:r>
        <w:rPr>
          <w:spacing w:val="1"/>
          <w:sz w:val="24"/>
          <w:szCs w:val="24"/>
        </w:rPr>
        <w:t>te</w:t>
      </w:r>
      <w:r>
        <w:rPr>
          <w:sz w:val="24"/>
          <w:szCs w:val="24"/>
        </w:rPr>
        <w:t>r</w:t>
      </w:r>
      <w:r>
        <w:rPr>
          <w:spacing w:val="1"/>
          <w:sz w:val="24"/>
          <w:szCs w:val="24"/>
        </w:rPr>
        <w:t>lati</w:t>
      </w:r>
      <w:r>
        <w:rPr>
          <w:sz w:val="24"/>
          <w:szCs w:val="24"/>
        </w:rPr>
        <w:t>h</w:t>
      </w:r>
      <w:r>
        <w:rPr>
          <w:spacing w:val="4"/>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p</w:t>
      </w:r>
      <w:r>
        <w:rPr>
          <w:spacing w:val="-3"/>
          <w:sz w:val="24"/>
          <w:szCs w:val="24"/>
        </w:rPr>
        <w:t>e</w:t>
      </w:r>
      <w:r>
        <w:rPr>
          <w:sz w:val="24"/>
          <w:szCs w:val="24"/>
        </w:rPr>
        <w:t>n</w:t>
      </w:r>
      <w:r>
        <w:rPr>
          <w:spacing w:val="-4"/>
          <w:sz w:val="24"/>
          <w:szCs w:val="24"/>
        </w:rPr>
        <w:t>g</w:t>
      </w:r>
      <w:r>
        <w:rPr>
          <w:spacing w:val="1"/>
          <w:sz w:val="24"/>
          <w:szCs w:val="24"/>
        </w:rPr>
        <w:t>eta</w:t>
      </w:r>
      <w:r>
        <w:rPr>
          <w:sz w:val="24"/>
          <w:szCs w:val="24"/>
        </w:rPr>
        <w:t>hu</w:t>
      </w:r>
      <w:r>
        <w:rPr>
          <w:spacing w:val="1"/>
          <w:sz w:val="24"/>
          <w:szCs w:val="24"/>
        </w:rPr>
        <w:t>a</w:t>
      </w:r>
      <w:r>
        <w:rPr>
          <w:sz w:val="24"/>
          <w:szCs w:val="24"/>
        </w:rPr>
        <w:t>n</w:t>
      </w:r>
      <w:r>
        <w:rPr>
          <w:spacing w:val="4"/>
          <w:sz w:val="24"/>
          <w:szCs w:val="24"/>
        </w:rPr>
        <w:t xml:space="preserve"> </w:t>
      </w:r>
      <w:r>
        <w:rPr>
          <w:spacing w:val="1"/>
          <w:sz w:val="24"/>
          <w:szCs w:val="24"/>
        </w:rPr>
        <w:t>te</w:t>
      </w:r>
      <w:r>
        <w:rPr>
          <w:sz w:val="24"/>
          <w:szCs w:val="24"/>
        </w:rPr>
        <w:t>n</w:t>
      </w:r>
      <w:r>
        <w:rPr>
          <w:spacing w:val="1"/>
          <w:sz w:val="24"/>
          <w:szCs w:val="24"/>
        </w:rPr>
        <w:t>ta</w:t>
      </w:r>
      <w:r>
        <w:rPr>
          <w:sz w:val="24"/>
          <w:szCs w:val="24"/>
        </w:rPr>
        <w:t xml:space="preserve">ng </w:t>
      </w:r>
      <w:r>
        <w:rPr>
          <w:spacing w:val="1"/>
          <w:sz w:val="24"/>
          <w:szCs w:val="24"/>
        </w:rPr>
        <w:t>te</w:t>
      </w:r>
      <w:r>
        <w:rPr>
          <w:sz w:val="24"/>
          <w:szCs w:val="24"/>
        </w:rPr>
        <w:t>kn</w:t>
      </w:r>
      <w:r>
        <w:rPr>
          <w:spacing w:val="1"/>
          <w:sz w:val="24"/>
          <w:szCs w:val="24"/>
        </w:rPr>
        <w:t>i</w:t>
      </w:r>
      <w:r>
        <w:rPr>
          <w:sz w:val="24"/>
          <w:szCs w:val="24"/>
        </w:rPr>
        <w:t>k</w:t>
      </w:r>
      <w:r>
        <w:rPr>
          <w:spacing w:val="16"/>
          <w:sz w:val="24"/>
          <w:szCs w:val="24"/>
        </w:rPr>
        <w:t xml:space="preserve"> </w:t>
      </w:r>
      <w:r>
        <w:rPr>
          <w:sz w:val="24"/>
          <w:szCs w:val="24"/>
        </w:rPr>
        <w:t>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4"/>
          <w:sz w:val="24"/>
          <w:szCs w:val="24"/>
        </w:rPr>
        <w:t>y</w:t>
      </w:r>
      <w:r>
        <w:rPr>
          <w:sz w:val="24"/>
          <w:szCs w:val="24"/>
        </w:rPr>
        <w:t xml:space="preserve">i </w:t>
      </w:r>
      <w:r>
        <w:rPr>
          <w:spacing w:val="1"/>
          <w:sz w:val="24"/>
          <w:szCs w:val="24"/>
        </w:rPr>
        <w:t>m</w:t>
      </w:r>
      <w:r>
        <w:rPr>
          <w:sz w:val="24"/>
          <w:szCs w:val="24"/>
        </w:rPr>
        <w:t>u</w:t>
      </w:r>
      <w:r>
        <w:rPr>
          <w:spacing w:val="1"/>
          <w:sz w:val="24"/>
          <w:szCs w:val="24"/>
        </w:rPr>
        <w:t>la</w:t>
      </w:r>
      <w:r>
        <w:rPr>
          <w:sz w:val="24"/>
          <w:szCs w:val="24"/>
        </w:rPr>
        <w:t>i</w:t>
      </w:r>
      <w:r>
        <w:rPr>
          <w:spacing w:val="5"/>
          <w:sz w:val="24"/>
          <w:szCs w:val="24"/>
        </w:rPr>
        <w:t xml:space="preserve"> </w:t>
      </w:r>
      <w:r>
        <w:rPr>
          <w:spacing w:val="-4"/>
          <w:sz w:val="24"/>
          <w:szCs w:val="24"/>
        </w:rPr>
        <w:t>b</w:t>
      </w:r>
      <w:r>
        <w:rPr>
          <w:spacing w:val="1"/>
          <w:sz w:val="24"/>
          <w:szCs w:val="24"/>
        </w:rPr>
        <w:t>e</w:t>
      </w:r>
      <w:r>
        <w:rPr>
          <w:sz w:val="24"/>
          <w:szCs w:val="24"/>
        </w:rPr>
        <w:t>rkur</w:t>
      </w:r>
      <w:r>
        <w:rPr>
          <w:spacing w:val="1"/>
          <w:sz w:val="24"/>
          <w:szCs w:val="24"/>
        </w:rPr>
        <w:t>a</w:t>
      </w:r>
      <w:r>
        <w:rPr>
          <w:sz w:val="24"/>
          <w:szCs w:val="24"/>
        </w:rPr>
        <w:t>ng d</w:t>
      </w:r>
      <w:r>
        <w:rPr>
          <w:spacing w:val="1"/>
          <w:sz w:val="24"/>
          <w:szCs w:val="24"/>
        </w:rPr>
        <w:t>a</w:t>
      </w:r>
      <w:r>
        <w:rPr>
          <w:sz w:val="24"/>
          <w:szCs w:val="24"/>
        </w:rPr>
        <w:t>n</w:t>
      </w:r>
      <w:r>
        <w:rPr>
          <w:spacing w:val="4"/>
          <w:sz w:val="24"/>
          <w:szCs w:val="24"/>
        </w:rPr>
        <w:t xml:space="preserve"> </w:t>
      </w:r>
      <w:r>
        <w:rPr>
          <w:spacing w:val="1"/>
          <w:sz w:val="24"/>
          <w:szCs w:val="24"/>
        </w:rPr>
        <w:t>me</w:t>
      </w:r>
      <w:r>
        <w:rPr>
          <w:spacing w:val="-4"/>
          <w:sz w:val="24"/>
          <w:szCs w:val="24"/>
        </w:rPr>
        <w:t>n</w:t>
      </w:r>
      <w:r>
        <w:rPr>
          <w:spacing w:val="1"/>
          <w:sz w:val="24"/>
          <w:szCs w:val="24"/>
        </w:rPr>
        <w:t>ja</w:t>
      </w:r>
      <w:r>
        <w:rPr>
          <w:sz w:val="24"/>
          <w:szCs w:val="24"/>
        </w:rPr>
        <w:t>di</w:t>
      </w:r>
      <w:r>
        <w:rPr>
          <w:spacing w:val="5"/>
          <w:sz w:val="24"/>
          <w:szCs w:val="24"/>
        </w:rPr>
        <w:t xml:space="preserve"> </w:t>
      </w:r>
      <w:r>
        <w:rPr>
          <w:spacing w:val="-1"/>
          <w:sz w:val="24"/>
          <w:szCs w:val="24"/>
        </w:rPr>
        <w:t>s</w:t>
      </w:r>
      <w:r>
        <w:rPr>
          <w:spacing w:val="1"/>
          <w:sz w:val="24"/>
          <w:szCs w:val="24"/>
        </w:rPr>
        <w:t>a</w:t>
      </w:r>
      <w:r>
        <w:rPr>
          <w:sz w:val="24"/>
          <w:szCs w:val="24"/>
        </w:rPr>
        <w:t>n</w:t>
      </w:r>
      <w:r>
        <w:rPr>
          <w:spacing w:val="-4"/>
          <w:sz w:val="24"/>
          <w:szCs w:val="24"/>
        </w:rPr>
        <w:t>g</w:t>
      </w:r>
      <w:r>
        <w:rPr>
          <w:spacing w:val="1"/>
          <w:sz w:val="24"/>
          <w:szCs w:val="24"/>
        </w:rPr>
        <w:t>a</w:t>
      </w:r>
      <w:r>
        <w:rPr>
          <w:sz w:val="24"/>
          <w:szCs w:val="24"/>
        </w:rPr>
        <w:t>t</w:t>
      </w:r>
      <w:r>
        <w:rPr>
          <w:spacing w:val="5"/>
          <w:sz w:val="24"/>
          <w:szCs w:val="24"/>
        </w:rPr>
        <w:t xml:space="preserve"> </w:t>
      </w:r>
      <w:r>
        <w:rPr>
          <w:spacing w:val="-3"/>
          <w:sz w:val="24"/>
          <w:szCs w:val="24"/>
        </w:rPr>
        <w:t>m</w:t>
      </w:r>
      <w:r>
        <w:rPr>
          <w:spacing w:val="1"/>
          <w:sz w:val="24"/>
          <w:szCs w:val="24"/>
        </w:rPr>
        <w:t>i</w:t>
      </w:r>
      <w:r>
        <w:rPr>
          <w:sz w:val="24"/>
          <w:szCs w:val="24"/>
        </w:rPr>
        <w:t>n</w:t>
      </w:r>
      <w:r>
        <w:rPr>
          <w:spacing w:val="-3"/>
          <w:sz w:val="24"/>
          <w:szCs w:val="24"/>
        </w:rPr>
        <w:t>i</w:t>
      </w:r>
      <w:r>
        <w:rPr>
          <w:spacing w:val="9"/>
          <w:sz w:val="24"/>
          <w:szCs w:val="24"/>
        </w:rPr>
        <w:t>m</w:t>
      </w:r>
      <w:r>
        <w:rPr>
          <w:sz w:val="24"/>
          <w:szCs w:val="24"/>
        </w:rPr>
        <w:t>.</w:t>
      </w:r>
      <w:r>
        <w:rPr>
          <w:spacing w:val="4"/>
          <w:sz w:val="24"/>
          <w:szCs w:val="24"/>
        </w:rPr>
        <w:t xml:space="preserve"> </w:t>
      </w:r>
      <w:r>
        <w:rPr>
          <w:spacing w:val="-1"/>
          <w:sz w:val="24"/>
          <w:szCs w:val="24"/>
        </w:rPr>
        <w:t>S</w:t>
      </w:r>
      <w:r>
        <w:rPr>
          <w:spacing w:val="1"/>
          <w:sz w:val="24"/>
          <w:szCs w:val="24"/>
        </w:rPr>
        <w:t>e</w:t>
      </w:r>
      <w:r>
        <w:rPr>
          <w:sz w:val="24"/>
          <w:szCs w:val="24"/>
        </w:rPr>
        <w:t>h</w:t>
      </w:r>
      <w:r>
        <w:rPr>
          <w:spacing w:val="1"/>
          <w:sz w:val="24"/>
          <w:szCs w:val="24"/>
        </w:rPr>
        <w:t>i</w:t>
      </w:r>
      <w:r>
        <w:rPr>
          <w:sz w:val="24"/>
          <w:szCs w:val="24"/>
        </w:rPr>
        <w:t>n</w:t>
      </w:r>
      <w:r>
        <w:rPr>
          <w:spacing w:val="-4"/>
          <w:sz w:val="24"/>
          <w:szCs w:val="24"/>
        </w:rPr>
        <w:t>gg</w:t>
      </w:r>
      <w:r>
        <w:rPr>
          <w:sz w:val="24"/>
          <w:szCs w:val="24"/>
        </w:rPr>
        <w:t>a</w:t>
      </w:r>
      <w:r>
        <w:rPr>
          <w:spacing w:val="7"/>
          <w:sz w:val="24"/>
          <w:szCs w:val="24"/>
        </w:rPr>
        <w:t xml:space="preserve"> </w:t>
      </w:r>
      <w:r>
        <w:rPr>
          <w:sz w:val="24"/>
          <w:szCs w:val="24"/>
        </w:rPr>
        <w:t>p</w:t>
      </w:r>
      <w:r>
        <w:rPr>
          <w:spacing w:val="1"/>
          <w:sz w:val="24"/>
          <w:szCs w:val="24"/>
        </w:rPr>
        <w:t>e</w:t>
      </w:r>
      <w:r>
        <w:rPr>
          <w:sz w:val="24"/>
          <w:szCs w:val="24"/>
        </w:rPr>
        <w:t>n</w:t>
      </w:r>
      <w:r>
        <w:rPr>
          <w:spacing w:val="1"/>
          <w:sz w:val="24"/>
          <w:szCs w:val="24"/>
        </w:rPr>
        <w:t>elit</w:t>
      </w:r>
      <w:r>
        <w:rPr>
          <w:sz w:val="24"/>
          <w:szCs w:val="24"/>
        </w:rPr>
        <w:t>i</w:t>
      </w:r>
      <w:r>
        <w:rPr>
          <w:spacing w:val="5"/>
          <w:sz w:val="24"/>
          <w:szCs w:val="24"/>
        </w:rPr>
        <w:t xml:space="preserve"> </w:t>
      </w:r>
      <w:r>
        <w:rPr>
          <w:spacing w:val="-3"/>
          <w:sz w:val="24"/>
          <w:szCs w:val="24"/>
        </w:rPr>
        <w:t>t</w:t>
      </w:r>
      <w:r>
        <w:rPr>
          <w:spacing w:val="1"/>
          <w:sz w:val="24"/>
          <w:szCs w:val="24"/>
        </w:rPr>
        <w:t>e</w:t>
      </w:r>
      <w:r>
        <w:rPr>
          <w:sz w:val="24"/>
          <w:szCs w:val="24"/>
        </w:rPr>
        <w:t>r</w:t>
      </w:r>
      <w:r>
        <w:rPr>
          <w:spacing w:val="-3"/>
          <w:sz w:val="24"/>
          <w:szCs w:val="24"/>
        </w:rPr>
        <w:t>t</w:t>
      </w:r>
      <w:r>
        <w:rPr>
          <w:spacing w:val="1"/>
          <w:sz w:val="24"/>
          <w:szCs w:val="24"/>
        </w:rPr>
        <w:t>a</w:t>
      </w:r>
      <w:r>
        <w:rPr>
          <w:sz w:val="24"/>
          <w:szCs w:val="24"/>
        </w:rPr>
        <w:t>r</w:t>
      </w:r>
      <w:r>
        <w:rPr>
          <w:spacing w:val="1"/>
          <w:sz w:val="24"/>
          <w:szCs w:val="24"/>
        </w:rPr>
        <w:t>i</w:t>
      </w:r>
      <w:r>
        <w:rPr>
          <w:sz w:val="24"/>
          <w:szCs w:val="24"/>
        </w:rPr>
        <w:t>k</w:t>
      </w:r>
      <w:r>
        <w:rPr>
          <w:spacing w:val="4"/>
          <w:sz w:val="24"/>
          <w:szCs w:val="24"/>
        </w:rPr>
        <w:t xml:space="preserve"> </w:t>
      </w:r>
      <w:r>
        <w:rPr>
          <w:sz w:val="24"/>
          <w:szCs w:val="24"/>
        </w:rPr>
        <w:t>un</w:t>
      </w:r>
      <w:r>
        <w:rPr>
          <w:spacing w:val="1"/>
          <w:sz w:val="24"/>
          <w:szCs w:val="24"/>
        </w:rPr>
        <w:t>t</w:t>
      </w:r>
      <w:r>
        <w:rPr>
          <w:spacing w:val="-4"/>
          <w:sz w:val="24"/>
          <w:szCs w:val="24"/>
        </w:rPr>
        <w:t>u</w:t>
      </w:r>
      <w:r>
        <w:rPr>
          <w:sz w:val="24"/>
          <w:szCs w:val="24"/>
        </w:rPr>
        <w:t xml:space="preserve">k </w:t>
      </w:r>
      <w:r>
        <w:rPr>
          <w:spacing w:val="1"/>
          <w:sz w:val="24"/>
          <w:szCs w:val="24"/>
        </w:rPr>
        <w:t>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 xml:space="preserve">n </w:t>
      </w:r>
      <w:r>
        <w:rPr>
          <w:spacing w:val="-4"/>
          <w:sz w:val="24"/>
          <w:szCs w:val="24"/>
        </w:rPr>
        <w:t>k</w:t>
      </w:r>
      <w:r>
        <w:rPr>
          <w:spacing w:val="1"/>
          <w:sz w:val="24"/>
          <w:szCs w:val="24"/>
        </w:rPr>
        <w:t>em</w:t>
      </w:r>
      <w:r>
        <w:rPr>
          <w:sz w:val="24"/>
          <w:szCs w:val="24"/>
        </w:rPr>
        <w:t>b</w:t>
      </w:r>
      <w:r>
        <w:rPr>
          <w:spacing w:val="-3"/>
          <w:sz w:val="24"/>
          <w:szCs w:val="24"/>
        </w:rPr>
        <w:t>a</w:t>
      </w:r>
      <w:r>
        <w:rPr>
          <w:spacing w:val="1"/>
          <w:sz w:val="24"/>
          <w:szCs w:val="24"/>
        </w:rPr>
        <w:t>l</w:t>
      </w:r>
      <w:r>
        <w:rPr>
          <w:sz w:val="24"/>
          <w:szCs w:val="24"/>
        </w:rPr>
        <w:t>i</w:t>
      </w:r>
      <w:r>
        <w:rPr>
          <w:spacing w:val="1"/>
          <w:sz w:val="24"/>
          <w:szCs w:val="24"/>
        </w:rPr>
        <w:t xml:space="preserve"> </w:t>
      </w:r>
      <w:r>
        <w:rPr>
          <w:spacing w:val="-4"/>
          <w:sz w:val="24"/>
          <w:szCs w:val="24"/>
        </w:rPr>
        <w:t>k</w:t>
      </w:r>
      <w:r>
        <w:rPr>
          <w:spacing w:val="1"/>
          <w:sz w:val="24"/>
          <w:szCs w:val="24"/>
        </w:rPr>
        <w:t>em</w:t>
      </w:r>
      <w:r>
        <w:rPr>
          <w:spacing w:val="-3"/>
          <w:sz w:val="24"/>
          <w:szCs w:val="24"/>
        </w:rPr>
        <w:t>a</w:t>
      </w:r>
      <w:r>
        <w:rPr>
          <w:spacing w:val="1"/>
          <w:sz w:val="24"/>
          <w:szCs w:val="24"/>
        </w:rPr>
        <w:t>m</w:t>
      </w:r>
      <w:r>
        <w:rPr>
          <w:sz w:val="24"/>
          <w:szCs w:val="24"/>
        </w:rPr>
        <w:t>pu</w:t>
      </w:r>
      <w:r>
        <w:rPr>
          <w:spacing w:val="1"/>
          <w:sz w:val="24"/>
          <w:szCs w:val="24"/>
        </w:rPr>
        <w:t>a</w:t>
      </w:r>
      <w:r>
        <w:rPr>
          <w:sz w:val="24"/>
          <w:szCs w:val="24"/>
        </w:rPr>
        <w:t xml:space="preserve">n </w:t>
      </w:r>
      <w:r>
        <w:rPr>
          <w:spacing w:val="-4"/>
          <w:sz w:val="24"/>
          <w:szCs w:val="24"/>
        </w:rPr>
        <w:t>b</w:t>
      </w:r>
      <w:r>
        <w:rPr>
          <w:spacing w:val="1"/>
          <w:sz w:val="24"/>
          <w:szCs w:val="24"/>
        </w:rPr>
        <w:t>e</w:t>
      </w:r>
      <w:r>
        <w:rPr>
          <w:spacing w:val="6"/>
          <w:sz w:val="24"/>
          <w:szCs w:val="24"/>
        </w:rPr>
        <w:t>r</w:t>
      </w:r>
      <w:r>
        <w:rPr>
          <w:spacing w:val="-4"/>
          <w:sz w:val="24"/>
          <w:szCs w:val="24"/>
        </w:rPr>
        <w:t>ny</w:t>
      </w:r>
      <w:r>
        <w:rPr>
          <w:spacing w:val="1"/>
          <w:sz w:val="24"/>
          <w:szCs w:val="24"/>
        </w:rPr>
        <w:t>a</w:t>
      </w:r>
      <w:r>
        <w:rPr>
          <w:spacing w:val="4"/>
          <w:sz w:val="24"/>
          <w:szCs w:val="24"/>
        </w:rPr>
        <w:t>n</w:t>
      </w:r>
      <w:r>
        <w:rPr>
          <w:spacing w:val="-8"/>
          <w:sz w:val="24"/>
          <w:szCs w:val="24"/>
        </w:rPr>
        <w:t>y</w:t>
      </w:r>
      <w:r>
        <w:rPr>
          <w:sz w:val="24"/>
          <w:szCs w:val="24"/>
        </w:rPr>
        <w:t>i</w:t>
      </w:r>
      <w:r>
        <w:rPr>
          <w:spacing w:val="2"/>
          <w:sz w:val="24"/>
          <w:szCs w:val="24"/>
        </w:rPr>
        <w:t xml:space="preserve">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2"/>
          <w:sz w:val="24"/>
          <w:szCs w:val="24"/>
        </w:rPr>
        <w:t>i</w:t>
      </w:r>
      <w:r>
        <w:rPr>
          <w:sz w:val="24"/>
          <w:szCs w:val="24"/>
        </w:rPr>
        <w:t>ku</w:t>
      </w:r>
      <w:r>
        <w:rPr>
          <w:spacing w:val="1"/>
          <w:sz w:val="24"/>
          <w:szCs w:val="24"/>
        </w:rPr>
        <w:t>le</w:t>
      </w:r>
      <w:r>
        <w:rPr>
          <w:sz w:val="24"/>
          <w:szCs w:val="24"/>
        </w:rPr>
        <w:t>r</w:t>
      </w:r>
      <w:r>
        <w:rPr>
          <w:spacing w:val="1"/>
          <w:sz w:val="24"/>
          <w:szCs w:val="24"/>
        </w:rPr>
        <w:t xml:space="preserve"> </w:t>
      </w:r>
      <w:r>
        <w:rPr>
          <w:sz w:val="24"/>
          <w:szCs w:val="24"/>
        </w:rPr>
        <w:t>p</w:t>
      </w:r>
      <w:r>
        <w:rPr>
          <w:spacing w:val="1"/>
          <w:sz w:val="24"/>
          <w:szCs w:val="24"/>
        </w:rPr>
        <w:t>a</w:t>
      </w:r>
      <w:r>
        <w:rPr>
          <w:sz w:val="24"/>
          <w:szCs w:val="24"/>
        </w:rPr>
        <w:t>d</w:t>
      </w:r>
      <w:r>
        <w:rPr>
          <w:spacing w:val="-4"/>
          <w:sz w:val="24"/>
          <w:szCs w:val="24"/>
        </w:rPr>
        <w:t>u</w:t>
      </w:r>
      <w:r>
        <w:rPr>
          <w:spacing w:val="1"/>
          <w:sz w:val="24"/>
          <w:szCs w:val="24"/>
        </w:rPr>
        <w:t>a</w:t>
      </w:r>
      <w:r>
        <w:rPr>
          <w:sz w:val="24"/>
          <w:szCs w:val="24"/>
        </w:rPr>
        <w:t xml:space="preserve">n </w:t>
      </w:r>
      <w:r>
        <w:rPr>
          <w:spacing w:val="-1"/>
          <w:sz w:val="24"/>
          <w:szCs w:val="24"/>
        </w:rPr>
        <w:t>s</w:t>
      </w:r>
      <w:r>
        <w:rPr>
          <w:sz w:val="24"/>
          <w:szCs w:val="24"/>
        </w:rPr>
        <w:t>u</w:t>
      </w:r>
      <w:r>
        <w:rPr>
          <w:spacing w:val="1"/>
          <w:sz w:val="24"/>
          <w:szCs w:val="24"/>
        </w:rPr>
        <w:t>a</w:t>
      </w:r>
      <w:r>
        <w:rPr>
          <w:spacing w:val="-4"/>
          <w:sz w:val="24"/>
          <w:szCs w:val="24"/>
        </w:rPr>
        <w:t>r</w:t>
      </w:r>
      <w:r>
        <w:rPr>
          <w:sz w:val="24"/>
          <w:szCs w:val="24"/>
        </w:rPr>
        <w:t xml:space="preserve">a </w:t>
      </w:r>
      <w:r>
        <w:rPr>
          <w:spacing w:val="1"/>
          <w:sz w:val="24"/>
          <w:szCs w:val="24"/>
        </w:rPr>
        <w:t>te</w:t>
      </w:r>
      <w:r>
        <w:rPr>
          <w:sz w:val="24"/>
          <w:szCs w:val="24"/>
        </w:rPr>
        <w:t>r</w:t>
      </w:r>
      <w:r>
        <w:rPr>
          <w:spacing w:val="-1"/>
          <w:sz w:val="24"/>
          <w:szCs w:val="24"/>
        </w:rPr>
        <w:t>s</w:t>
      </w:r>
      <w:r>
        <w:rPr>
          <w:spacing w:val="1"/>
          <w:sz w:val="24"/>
          <w:szCs w:val="24"/>
        </w:rPr>
        <w:t>e</w:t>
      </w:r>
      <w:r>
        <w:rPr>
          <w:sz w:val="24"/>
          <w:szCs w:val="24"/>
        </w:rPr>
        <w:t>but</w:t>
      </w:r>
      <w:r>
        <w:rPr>
          <w:spacing w:val="2"/>
          <w:sz w:val="24"/>
          <w:szCs w:val="24"/>
        </w:rPr>
        <w:t xml:space="preserve"> </w:t>
      </w:r>
      <w:r>
        <w:rPr>
          <w:sz w:val="24"/>
          <w:szCs w:val="24"/>
        </w:rPr>
        <w:t>un</w:t>
      </w:r>
      <w:r>
        <w:rPr>
          <w:spacing w:val="1"/>
          <w:sz w:val="24"/>
          <w:szCs w:val="24"/>
        </w:rPr>
        <w:t>t</w:t>
      </w:r>
      <w:r>
        <w:rPr>
          <w:sz w:val="24"/>
          <w:szCs w:val="24"/>
        </w:rPr>
        <w:t>uk</w:t>
      </w:r>
      <w:r>
        <w:rPr>
          <w:spacing w:val="1"/>
          <w:sz w:val="24"/>
          <w:szCs w:val="24"/>
        </w:rPr>
        <w:t xml:space="preserve"> </w:t>
      </w:r>
      <w:r>
        <w:rPr>
          <w:spacing w:val="-8"/>
          <w:sz w:val="24"/>
          <w:szCs w:val="24"/>
        </w:rPr>
        <w:t>y</w:t>
      </w:r>
      <w:r>
        <w:rPr>
          <w:spacing w:val="1"/>
          <w:sz w:val="24"/>
          <w:szCs w:val="24"/>
        </w:rPr>
        <w:t>a</w:t>
      </w:r>
      <w:r>
        <w:rPr>
          <w:sz w:val="24"/>
          <w:szCs w:val="24"/>
        </w:rPr>
        <w:t>ng n</w:t>
      </w:r>
      <w:r>
        <w:rPr>
          <w:spacing w:val="1"/>
          <w:sz w:val="24"/>
          <w:szCs w:val="24"/>
        </w:rPr>
        <w:t>a</w:t>
      </w:r>
      <w:r>
        <w:rPr>
          <w:sz w:val="24"/>
          <w:szCs w:val="24"/>
        </w:rPr>
        <w:t>n</w:t>
      </w:r>
      <w:r>
        <w:rPr>
          <w:spacing w:val="1"/>
          <w:sz w:val="24"/>
          <w:szCs w:val="24"/>
        </w:rPr>
        <w:t>ti</w:t>
      </w:r>
      <w:r>
        <w:rPr>
          <w:spacing w:val="4"/>
          <w:sz w:val="24"/>
          <w:szCs w:val="24"/>
        </w:rPr>
        <w:t>n</w:t>
      </w:r>
      <w:r>
        <w:rPr>
          <w:spacing w:val="-8"/>
          <w:sz w:val="24"/>
          <w:szCs w:val="24"/>
        </w:rPr>
        <w:t>y</w:t>
      </w:r>
      <w:r>
        <w:rPr>
          <w:sz w:val="24"/>
          <w:szCs w:val="24"/>
        </w:rPr>
        <w:t>a</w:t>
      </w:r>
      <w:r>
        <w:rPr>
          <w:spacing w:val="1"/>
          <w:sz w:val="24"/>
          <w:szCs w:val="24"/>
        </w:rPr>
        <w:t xml:space="preserve"> a</w:t>
      </w:r>
      <w:r>
        <w:rPr>
          <w:sz w:val="24"/>
          <w:szCs w:val="24"/>
        </w:rPr>
        <w:t>k</w:t>
      </w:r>
      <w:r>
        <w:rPr>
          <w:spacing w:val="1"/>
          <w:sz w:val="24"/>
          <w:szCs w:val="24"/>
        </w:rPr>
        <w:t>a</w:t>
      </w:r>
      <w:r>
        <w:rPr>
          <w:sz w:val="24"/>
          <w:szCs w:val="24"/>
        </w:rPr>
        <w:t>n d</w:t>
      </w:r>
      <w:r>
        <w:rPr>
          <w:spacing w:val="1"/>
          <w:sz w:val="24"/>
          <w:szCs w:val="24"/>
        </w:rPr>
        <w:t>ite</w:t>
      </w:r>
      <w:r>
        <w:rPr>
          <w:spacing w:val="-4"/>
          <w:sz w:val="24"/>
          <w:szCs w:val="24"/>
        </w:rPr>
        <w:t>r</w:t>
      </w:r>
      <w:r>
        <w:rPr>
          <w:spacing w:val="-3"/>
          <w:sz w:val="24"/>
          <w:szCs w:val="24"/>
        </w:rPr>
        <w:t>a</w:t>
      </w:r>
      <w:r>
        <w:rPr>
          <w:sz w:val="24"/>
          <w:szCs w:val="24"/>
        </w:rPr>
        <w:t>pk</w:t>
      </w:r>
      <w:r>
        <w:rPr>
          <w:spacing w:val="1"/>
          <w:sz w:val="24"/>
          <w:szCs w:val="24"/>
        </w:rPr>
        <w:t>a</w:t>
      </w:r>
      <w:r>
        <w:rPr>
          <w:sz w:val="24"/>
          <w:szCs w:val="24"/>
        </w:rPr>
        <w:t xml:space="preserve">n </w:t>
      </w:r>
      <w:r>
        <w:rPr>
          <w:spacing w:val="1"/>
          <w:sz w:val="24"/>
          <w:szCs w:val="24"/>
        </w:rPr>
        <w:t>la</w:t>
      </w:r>
      <w:r>
        <w:rPr>
          <w:spacing w:val="-4"/>
          <w:sz w:val="24"/>
          <w:szCs w:val="24"/>
        </w:rPr>
        <w:t>g</w:t>
      </w:r>
      <w:r>
        <w:rPr>
          <w:sz w:val="24"/>
          <w:szCs w:val="24"/>
        </w:rPr>
        <w:t xml:space="preserve">u </w:t>
      </w:r>
      <w:r>
        <w:rPr>
          <w:spacing w:val="1"/>
          <w:sz w:val="24"/>
          <w:szCs w:val="24"/>
        </w:rPr>
        <w:t>“</w:t>
      </w:r>
      <w:r>
        <w:rPr>
          <w:spacing w:val="-1"/>
          <w:sz w:val="24"/>
          <w:szCs w:val="24"/>
        </w:rPr>
        <w:t>M</w:t>
      </w:r>
      <w:r>
        <w:rPr>
          <w:spacing w:val="1"/>
          <w:sz w:val="24"/>
          <w:szCs w:val="24"/>
        </w:rPr>
        <w:t>e</w:t>
      </w:r>
      <w:r>
        <w:rPr>
          <w:sz w:val="24"/>
          <w:szCs w:val="24"/>
        </w:rPr>
        <w:t>n</w:t>
      </w:r>
      <w:r>
        <w:rPr>
          <w:spacing w:val="-4"/>
          <w:sz w:val="24"/>
          <w:szCs w:val="24"/>
        </w:rPr>
        <w:t>g</w:t>
      </w:r>
      <w:r>
        <w:rPr>
          <w:sz w:val="24"/>
          <w:szCs w:val="24"/>
        </w:rPr>
        <w:t>h</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n C</w:t>
      </w:r>
      <w:r>
        <w:rPr>
          <w:spacing w:val="1"/>
          <w:sz w:val="24"/>
          <w:szCs w:val="24"/>
        </w:rPr>
        <w:t>i</w:t>
      </w:r>
      <w:r>
        <w:rPr>
          <w:sz w:val="24"/>
          <w:szCs w:val="24"/>
        </w:rPr>
        <w:t>p</w:t>
      </w:r>
      <w:r>
        <w:rPr>
          <w:spacing w:val="1"/>
          <w:sz w:val="24"/>
          <w:szCs w:val="24"/>
        </w:rPr>
        <w:t>ta</w:t>
      </w:r>
      <w:r>
        <w:rPr>
          <w:sz w:val="24"/>
          <w:szCs w:val="24"/>
        </w:rPr>
        <w:t xml:space="preserve">” </w:t>
      </w:r>
      <w:proofErr w:type="gramStart"/>
      <w:r>
        <w:rPr>
          <w:sz w:val="24"/>
          <w:szCs w:val="24"/>
        </w:rPr>
        <w:t>d</w:t>
      </w:r>
      <w:r>
        <w:rPr>
          <w:spacing w:val="1"/>
          <w:sz w:val="24"/>
          <w:szCs w:val="24"/>
        </w:rPr>
        <w:t>a</w:t>
      </w:r>
      <w:r>
        <w:rPr>
          <w:sz w:val="24"/>
          <w:szCs w:val="24"/>
        </w:rPr>
        <w:t>n  d</w:t>
      </w:r>
      <w:r>
        <w:rPr>
          <w:spacing w:val="1"/>
          <w:sz w:val="24"/>
          <w:szCs w:val="24"/>
        </w:rPr>
        <w:t>i</w:t>
      </w:r>
      <w:r>
        <w:rPr>
          <w:sz w:val="24"/>
          <w:szCs w:val="24"/>
        </w:rPr>
        <w:t>n</w:t>
      </w:r>
      <w:r>
        <w:rPr>
          <w:spacing w:val="-8"/>
          <w:sz w:val="24"/>
          <w:szCs w:val="24"/>
        </w:rPr>
        <w:t>y</w:t>
      </w:r>
      <w:r>
        <w:rPr>
          <w:spacing w:val="1"/>
          <w:sz w:val="24"/>
          <w:szCs w:val="24"/>
        </w:rPr>
        <w:t>a</w:t>
      </w:r>
      <w:r>
        <w:rPr>
          <w:spacing w:val="4"/>
          <w:sz w:val="24"/>
          <w:szCs w:val="24"/>
        </w:rPr>
        <w:t>n</w:t>
      </w:r>
      <w:r>
        <w:rPr>
          <w:spacing w:val="-4"/>
          <w:sz w:val="24"/>
          <w:szCs w:val="24"/>
        </w:rPr>
        <w:t>y</w:t>
      </w:r>
      <w:r>
        <w:rPr>
          <w:spacing w:val="1"/>
          <w:sz w:val="24"/>
          <w:szCs w:val="24"/>
        </w:rPr>
        <w:t>i</w:t>
      </w:r>
      <w:r>
        <w:rPr>
          <w:sz w:val="24"/>
          <w:szCs w:val="24"/>
        </w:rPr>
        <w:t>k</w:t>
      </w:r>
      <w:r>
        <w:rPr>
          <w:spacing w:val="1"/>
          <w:sz w:val="24"/>
          <w:szCs w:val="24"/>
        </w:rPr>
        <w:t>a</w:t>
      </w:r>
      <w:r>
        <w:rPr>
          <w:sz w:val="24"/>
          <w:szCs w:val="24"/>
        </w:rPr>
        <w:t>n</w:t>
      </w:r>
      <w:proofErr w:type="gramEnd"/>
      <w:r>
        <w:rPr>
          <w:sz w:val="24"/>
          <w:szCs w:val="24"/>
        </w:rPr>
        <w:t xml:space="preserve">  </w:t>
      </w:r>
      <w:r>
        <w:rPr>
          <w:spacing w:val="-1"/>
          <w:sz w:val="24"/>
          <w:szCs w:val="24"/>
        </w:rPr>
        <w:t>s</w:t>
      </w:r>
      <w:r>
        <w:rPr>
          <w:spacing w:val="1"/>
          <w:sz w:val="24"/>
          <w:szCs w:val="24"/>
        </w:rPr>
        <w:t>eca</w:t>
      </w:r>
      <w:r>
        <w:rPr>
          <w:sz w:val="24"/>
          <w:szCs w:val="24"/>
        </w:rPr>
        <w:t xml:space="preserve">ra </w:t>
      </w:r>
      <w:r>
        <w:rPr>
          <w:spacing w:val="1"/>
          <w:sz w:val="24"/>
          <w:szCs w:val="24"/>
        </w:rPr>
        <w:t xml:space="preserve"> </w:t>
      </w:r>
      <w:r>
        <w:rPr>
          <w:sz w:val="24"/>
          <w:szCs w:val="24"/>
        </w:rPr>
        <w:t>un</w:t>
      </w:r>
      <w:r>
        <w:rPr>
          <w:spacing w:val="1"/>
          <w:sz w:val="24"/>
          <w:szCs w:val="24"/>
        </w:rPr>
        <w:t>i</w:t>
      </w:r>
      <w:r>
        <w:rPr>
          <w:spacing w:val="-1"/>
          <w:sz w:val="24"/>
          <w:szCs w:val="24"/>
        </w:rPr>
        <w:t>s</w:t>
      </w:r>
      <w:r>
        <w:rPr>
          <w:sz w:val="24"/>
          <w:szCs w:val="24"/>
        </w:rPr>
        <w:t>o</w:t>
      </w:r>
      <w:r>
        <w:rPr>
          <w:spacing w:val="5"/>
          <w:sz w:val="24"/>
          <w:szCs w:val="24"/>
        </w:rPr>
        <w:t>n</w:t>
      </w:r>
      <w:r>
        <w:rPr>
          <w:sz w:val="24"/>
          <w:szCs w:val="24"/>
        </w:rPr>
        <w:t xml:space="preserve">o  </w:t>
      </w:r>
      <w:r>
        <w:rPr>
          <w:spacing w:val="-3"/>
          <w:sz w:val="24"/>
          <w:szCs w:val="24"/>
        </w:rPr>
        <w:t>m</w:t>
      </w:r>
      <w:r>
        <w:rPr>
          <w:spacing w:val="1"/>
          <w:sz w:val="24"/>
          <w:szCs w:val="24"/>
        </w:rPr>
        <w:t>el</w:t>
      </w:r>
      <w:r>
        <w:rPr>
          <w:spacing w:val="-3"/>
          <w:sz w:val="24"/>
          <w:szCs w:val="24"/>
        </w:rPr>
        <w:t>a</w:t>
      </w:r>
      <w:r>
        <w:rPr>
          <w:spacing w:val="1"/>
          <w:sz w:val="24"/>
          <w:szCs w:val="24"/>
        </w:rPr>
        <w:t>l</w:t>
      </w:r>
      <w:r>
        <w:rPr>
          <w:sz w:val="24"/>
          <w:szCs w:val="24"/>
        </w:rPr>
        <w:t>ui</w:t>
      </w:r>
      <w:r>
        <w:rPr>
          <w:spacing w:val="57"/>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iata</w:t>
      </w:r>
      <w:r>
        <w:rPr>
          <w:sz w:val="24"/>
          <w:szCs w:val="24"/>
        </w:rPr>
        <w:t xml:space="preserve">n  </w:t>
      </w:r>
      <w:r>
        <w:rPr>
          <w:spacing w:val="1"/>
          <w:sz w:val="24"/>
          <w:szCs w:val="24"/>
        </w:rPr>
        <w:t>e</w:t>
      </w:r>
      <w:r>
        <w:rPr>
          <w:sz w:val="24"/>
          <w:szCs w:val="24"/>
        </w:rPr>
        <w:t>k</w:t>
      </w:r>
      <w:r>
        <w:rPr>
          <w:spacing w:val="-1"/>
          <w:sz w:val="24"/>
          <w:szCs w:val="24"/>
        </w:rPr>
        <w:t>s</w:t>
      </w:r>
      <w:r>
        <w:rPr>
          <w:spacing w:val="1"/>
          <w:sz w:val="24"/>
          <w:szCs w:val="24"/>
        </w:rPr>
        <w:t>t</w:t>
      </w:r>
      <w:r>
        <w:rPr>
          <w:spacing w:val="-4"/>
          <w:sz w:val="24"/>
          <w:szCs w:val="24"/>
        </w:rPr>
        <w:t>r</w:t>
      </w:r>
      <w:r>
        <w:rPr>
          <w:spacing w:val="1"/>
          <w:sz w:val="24"/>
          <w:szCs w:val="24"/>
        </w:rPr>
        <w:t>a</w:t>
      </w:r>
      <w:r>
        <w:rPr>
          <w:sz w:val="24"/>
          <w:szCs w:val="24"/>
        </w:rPr>
        <w:t>kur</w:t>
      </w:r>
      <w:r>
        <w:rPr>
          <w:spacing w:val="1"/>
          <w:sz w:val="24"/>
          <w:szCs w:val="24"/>
        </w:rPr>
        <w:t>i</w:t>
      </w:r>
      <w:r>
        <w:rPr>
          <w:sz w:val="24"/>
          <w:szCs w:val="24"/>
        </w:rPr>
        <w:t>k</w:t>
      </w:r>
      <w:r>
        <w:rPr>
          <w:spacing w:val="5"/>
          <w:sz w:val="24"/>
          <w:szCs w:val="24"/>
        </w:rPr>
        <w:t>u</w:t>
      </w:r>
      <w:r>
        <w:rPr>
          <w:spacing w:val="-3"/>
          <w:sz w:val="24"/>
          <w:szCs w:val="24"/>
        </w:rPr>
        <w:t>l</w:t>
      </w:r>
      <w:r>
        <w:rPr>
          <w:spacing w:val="1"/>
          <w:sz w:val="24"/>
          <w:szCs w:val="24"/>
        </w:rPr>
        <w:t>e</w:t>
      </w:r>
      <w:r>
        <w:rPr>
          <w:sz w:val="24"/>
          <w:szCs w:val="24"/>
        </w:rPr>
        <w:t xml:space="preserve">r.  </w:t>
      </w:r>
      <w:r>
        <w:rPr>
          <w:spacing w:val="-1"/>
          <w:sz w:val="24"/>
          <w:szCs w:val="24"/>
        </w:rPr>
        <w:t>P</w:t>
      </w:r>
      <w:r>
        <w:rPr>
          <w:spacing w:val="1"/>
          <w:sz w:val="24"/>
          <w:szCs w:val="24"/>
        </w:rPr>
        <w:t>e</w:t>
      </w:r>
      <w:r>
        <w:rPr>
          <w:sz w:val="24"/>
          <w:szCs w:val="24"/>
        </w:rPr>
        <w:t>n</w:t>
      </w:r>
      <w:r>
        <w:rPr>
          <w:spacing w:val="1"/>
          <w:sz w:val="24"/>
          <w:szCs w:val="24"/>
        </w:rPr>
        <w:t>e</w:t>
      </w:r>
      <w:r>
        <w:rPr>
          <w:spacing w:val="-3"/>
          <w:sz w:val="24"/>
          <w:szCs w:val="24"/>
        </w:rPr>
        <w:t>l</w:t>
      </w:r>
      <w:r>
        <w:rPr>
          <w:spacing w:val="1"/>
          <w:sz w:val="24"/>
          <w:szCs w:val="24"/>
        </w:rPr>
        <w:t>i</w:t>
      </w:r>
      <w:r>
        <w:rPr>
          <w:spacing w:val="-3"/>
          <w:sz w:val="24"/>
          <w:szCs w:val="24"/>
        </w:rPr>
        <w:t>t</w:t>
      </w:r>
      <w:r>
        <w:rPr>
          <w:sz w:val="24"/>
          <w:szCs w:val="24"/>
        </w:rPr>
        <w:t xml:space="preserve">i </w:t>
      </w:r>
      <w:r>
        <w:rPr>
          <w:spacing w:val="1"/>
          <w:sz w:val="24"/>
          <w:szCs w:val="24"/>
        </w:rPr>
        <w:t>mem</w:t>
      </w:r>
      <w:r>
        <w:rPr>
          <w:spacing w:val="-3"/>
          <w:sz w:val="24"/>
          <w:szCs w:val="24"/>
        </w:rPr>
        <w:t>i</w:t>
      </w:r>
      <w:r>
        <w:rPr>
          <w:spacing w:val="1"/>
          <w:sz w:val="24"/>
          <w:szCs w:val="24"/>
        </w:rPr>
        <w:t>li</w:t>
      </w:r>
      <w:r>
        <w:rPr>
          <w:sz w:val="24"/>
          <w:szCs w:val="24"/>
        </w:rPr>
        <w:t xml:space="preserve">h </w:t>
      </w:r>
      <w:r>
        <w:rPr>
          <w:spacing w:val="-3"/>
          <w:sz w:val="24"/>
          <w:szCs w:val="24"/>
        </w:rPr>
        <w:t>l</w:t>
      </w:r>
      <w:r>
        <w:rPr>
          <w:spacing w:val="1"/>
          <w:sz w:val="24"/>
          <w:szCs w:val="24"/>
        </w:rPr>
        <w:t>a</w:t>
      </w:r>
      <w:r>
        <w:rPr>
          <w:spacing w:val="-4"/>
          <w:sz w:val="24"/>
          <w:szCs w:val="24"/>
        </w:rPr>
        <w:t>g</w:t>
      </w:r>
      <w:r>
        <w:rPr>
          <w:sz w:val="24"/>
          <w:szCs w:val="24"/>
        </w:rPr>
        <w:t xml:space="preserve">u </w:t>
      </w:r>
      <w:r>
        <w:rPr>
          <w:spacing w:val="1"/>
          <w:sz w:val="24"/>
          <w:szCs w:val="24"/>
        </w:rPr>
        <w:t>me</w:t>
      </w:r>
      <w:r>
        <w:rPr>
          <w:sz w:val="24"/>
          <w:szCs w:val="24"/>
        </w:rPr>
        <w:t>n</w:t>
      </w:r>
      <w:r>
        <w:rPr>
          <w:spacing w:val="-1"/>
          <w:sz w:val="24"/>
          <w:szCs w:val="24"/>
        </w:rPr>
        <w:t>g</w:t>
      </w:r>
      <w:r>
        <w:rPr>
          <w:sz w:val="24"/>
          <w:szCs w:val="24"/>
        </w:rPr>
        <w:t>h</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 xml:space="preserve">n </w:t>
      </w:r>
      <w:r>
        <w:rPr>
          <w:spacing w:val="1"/>
          <w:sz w:val="24"/>
          <w:szCs w:val="24"/>
        </w:rPr>
        <w:t>ci</w:t>
      </w:r>
      <w:r>
        <w:rPr>
          <w:sz w:val="24"/>
          <w:szCs w:val="24"/>
        </w:rPr>
        <w:t>p</w:t>
      </w:r>
      <w:r>
        <w:rPr>
          <w:spacing w:val="1"/>
          <w:sz w:val="24"/>
          <w:szCs w:val="24"/>
        </w:rPr>
        <w:t>t</w:t>
      </w:r>
      <w:r>
        <w:rPr>
          <w:sz w:val="24"/>
          <w:szCs w:val="24"/>
        </w:rPr>
        <w:t>a</w:t>
      </w:r>
      <w:r>
        <w:rPr>
          <w:spacing w:val="1"/>
          <w:sz w:val="24"/>
          <w:szCs w:val="24"/>
        </w:rPr>
        <w:t xml:space="preserve"> </w:t>
      </w:r>
      <w:r>
        <w:rPr>
          <w:spacing w:val="-4"/>
          <w:sz w:val="24"/>
          <w:szCs w:val="24"/>
        </w:rPr>
        <w:t>d</w:t>
      </w:r>
      <w:r>
        <w:rPr>
          <w:spacing w:val="1"/>
          <w:sz w:val="24"/>
          <w:szCs w:val="24"/>
        </w:rPr>
        <w:t>i</w:t>
      </w:r>
      <w:r>
        <w:rPr>
          <w:spacing w:val="-4"/>
          <w:sz w:val="24"/>
          <w:szCs w:val="24"/>
        </w:rPr>
        <w:t>k</w:t>
      </w:r>
      <w:r>
        <w:rPr>
          <w:spacing w:val="1"/>
          <w:sz w:val="24"/>
          <w:szCs w:val="24"/>
        </w:rPr>
        <w:t>a</w:t>
      </w:r>
      <w:r>
        <w:rPr>
          <w:sz w:val="24"/>
          <w:szCs w:val="24"/>
        </w:rPr>
        <w:t>r</w:t>
      </w:r>
      <w:r>
        <w:rPr>
          <w:spacing w:val="1"/>
          <w:sz w:val="24"/>
          <w:szCs w:val="24"/>
        </w:rPr>
        <w:t>e</w:t>
      </w:r>
      <w:r>
        <w:rPr>
          <w:sz w:val="24"/>
          <w:szCs w:val="24"/>
        </w:rPr>
        <w:t>n</w:t>
      </w:r>
      <w:r>
        <w:rPr>
          <w:spacing w:val="1"/>
          <w:sz w:val="24"/>
          <w:szCs w:val="24"/>
        </w:rPr>
        <w:t>a</w:t>
      </w:r>
      <w:r>
        <w:rPr>
          <w:sz w:val="24"/>
          <w:szCs w:val="24"/>
        </w:rPr>
        <w:t>k</w:t>
      </w:r>
      <w:r>
        <w:rPr>
          <w:spacing w:val="1"/>
          <w:sz w:val="24"/>
          <w:szCs w:val="24"/>
        </w:rPr>
        <w:t>a</w:t>
      </w:r>
      <w:r>
        <w:rPr>
          <w:sz w:val="24"/>
          <w:szCs w:val="24"/>
        </w:rPr>
        <w:t>n</w:t>
      </w:r>
      <w:r>
        <w:rPr>
          <w:spacing w:val="1"/>
          <w:sz w:val="24"/>
          <w:szCs w:val="24"/>
        </w:rPr>
        <w:t xml:space="preserve"> la</w:t>
      </w:r>
      <w:r>
        <w:rPr>
          <w:spacing w:val="-4"/>
          <w:sz w:val="24"/>
          <w:szCs w:val="24"/>
        </w:rPr>
        <w:t>g</w:t>
      </w:r>
      <w:r>
        <w:rPr>
          <w:sz w:val="24"/>
          <w:szCs w:val="24"/>
        </w:rPr>
        <w:t xml:space="preserve">u </w:t>
      </w:r>
      <w:r>
        <w:rPr>
          <w:spacing w:val="1"/>
          <w:sz w:val="24"/>
          <w:szCs w:val="24"/>
        </w:rPr>
        <w:t>i</w:t>
      </w:r>
      <w:r>
        <w:rPr>
          <w:sz w:val="24"/>
          <w:szCs w:val="24"/>
        </w:rPr>
        <w:t>ni</w:t>
      </w:r>
      <w:r>
        <w:rPr>
          <w:spacing w:val="1"/>
          <w:sz w:val="24"/>
          <w:szCs w:val="24"/>
        </w:rPr>
        <w:t xml:space="preserve"> </w:t>
      </w:r>
      <w:r>
        <w:rPr>
          <w:spacing w:val="-4"/>
          <w:sz w:val="24"/>
          <w:szCs w:val="24"/>
        </w:rPr>
        <w:t>d</w:t>
      </w:r>
      <w:r>
        <w:rPr>
          <w:spacing w:val="1"/>
          <w:sz w:val="24"/>
          <w:szCs w:val="24"/>
        </w:rPr>
        <w:t>i</w:t>
      </w:r>
      <w:r>
        <w:rPr>
          <w:sz w:val="24"/>
          <w:szCs w:val="24"/>
        </w:rPr>
        <w:t>r</w:t>
      </w:r>
      <w:r>
        <w:rPr>
          <w:spacing w:val="1"/>
          <w:sz w:val="24"/>
          <w:szCs w:val="24"/>
        </w:rPr>
        <w:t>a</w:t>
      </w:r>
      <w:r>
        <w:rPr>
          <w:spacing w:val="-1"/>
          <w:sz w:val="24"/>
          <w:szCs w:val="24"/>
        </w:rPr>
        <w:t>s</w:t>
      </w:r>
      <w:r>
        <w:rPr>
          <w:sz w:val="24"/>
          <w:szCs w:val="24"/>
        </w:rPr>
        <w:t>a</w:t>
      </w:r>
      <w:r>
        <w:rPr>
          <w:spacing w:val="1"/>
          <w:sz w:val="24"/>
          <w:szCs w:val="24"/>
        </w:rPr>
        <w:t xml:space="preserve"> </w:t>
      </w:r>
      <w:r>
        <w:rPr>
          <w:spacing w:val="-3"/>
          <w:sz w:val="24"/>
          <w:szCs w:val="24"/>
        </w:rPr>
        <w:t>m</w:t>
      </w:r>
      <w:r>
        <w:rPr>
          <w:spacing w:val="1"/>
          <w:sz w:val="24"/>
          <w:szCs w:val="24"/>
        </w:rPr>
        <w:t>e</w:t>
      </w:r>
      <w:r>
        <w:rPr>
          <w:spacing w:val="-3"/>
          <w:sz w:val="24"/>
          <w:szCs w:val="24"/>
        </w:rPr>
        <w:t>m</w:t>
      </w:r>
      <w:r>
        <w:rPr>
          <w:spacing w:val="1"/>
          <w:sz w:val="24"/>
          <w:szCs w:val="24"/>
        </w:rPr>
        <w:t>ili</w:t>
      </w:r>
      <w:r>
        <w:rPr>
          <w:spacing w:val="-4"/>
          <w:sz w:val="24"/>
          <w:szCs w:val="24"/>
        </w:rPr>
        <w:t>k</w:t>
      </w:r>
      <w:r>
        <w:rPr>
          <w:sz w:val="24"/>
          <w:szCs w:val="24"/>
        </w:rPr>
        <w:t xml:space="preserve">i </w:t>
      </w:r>
      <w:r>
        <w:rPr>
          <w:spacing w:val="1"/>
          <w:sz w:val="24"/>
          <w:szCs w:val="24"/>
        </w:rPr>
        <w:t>ti</w:t>
      </w:r>
      <w:r>
        <w:rPr>
          <w:sz w:val="24"/>
          <w:szCs w:val="24"/>
        </w:rPr>
        <w:t>n</w:t>
      </w:r>
      <w:r>
        <w:rPr>
          <w:spacing w:val="-3"/>
          <w:sz w:val="24"/>
          <w:szCs w:val="24"/>
        </w:rPr>
        <w:t>g</w:t>
      </w:r>
      <w:r>
        <w:rPr>
          <w:sz w:val="24"/>
          <w:szCs w:val="24"/>
        </w:rPr>
        <w:t>k</w:t>
      </w:r>
      <w:r>
        <w:rPr>
          <w:spacing w:val="1"/>
          <w:sz w:val="24"/>
          <w:szCs w:val="24"/>
        </w:rPr>
        <w:t>a</w:t>
      </w:r>
      <w:r>
        <w:rPr>
          <w:sz w:val="24"/>
          <w:szCs w:val="24"/>
        </w:rPr>
        <w:t>t</w:t>
      </w:r>
      <w:r>
        <w:rPr>
          <w:spacing w:val="5"/>
          <w:sz w:val="24"/>
          <w:szCs w:val="24"/>
        </w:rPr>
        <w:t xml:space="preserve"> </w:t>
      </w:r>
      <w:r>
        <w:rPr>
          <w:sz w:val="24"/>
          <w:szCs w:val="24"/>
        </w:rPr>
        <w:t>k</w:t>
      </w:r>
      <w:r>
        <w:rPr>
          <w:spacing w:val="1"/>
          <w:sz w:val="24"/>
          <w:szCs w:val="24"/>
        </w:rPr>
        <w:t>e</w:t>
      </w:r>
      <w:r>
        <w:rPr>
          <w:spacing w:val="-1"/>
          <w:sz w:val="24"/>
          <w:szCs w:val="24"/>
        </w:rPr>
        <w:t>s</w:t>
      </w:r>
      <w:r>
        <w:rPr>
          <w:sz w:val="24"/>
          <w:szCs w:val="24"/>
        </w:rPr>
        <w:t>u</w:t>
      </w:r>
      <w:r>
        <w:rPr>
          <w:spacing w:val="-1"/>
          <w:sz w:val="24"/>
          <w:szCs w:val="24"/>
        </w:rPr>
        <w:t>s</w:t>
      </w:r>
      <w:r>
        <w:rPr>
          <w:spacing w:val="1"/>
          <w:sz w:val="24"/>
          <w:szCs w:val="24"/>
        </w:rPr>
        <w:t>a</w:t>
      </w:r>
      <w:r>
        <w:rPr>
          <w:sz w:val="24"/>
          <w:szCs w:val="24"/>
        </w:rPr>
        <w:t>h</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c</w:t>
      </w:r>
      <w:r>
        <w:rPr>
          <w:sz w:val="24"/>
          <w:szCs w:val="24"/>
        </w:rPr>
        <w:t>ukup</w:t>
      </w:r>
      <w:r>
        <w:rPr>
          <w:spacing w:val="4"/>
          <w:sz w:val="24"/>
          <w:szCs w:val="24"/>
        </w:rPr>
        <w:t xml:space="preserve"> </w:t>
      </w:r>
      <w:r>
        <w:rPr>
          <w:spacing w:val="1"/>
          <w:sz w:val="24"/>
          <w:szCs w:val="24"/>
        </w:rPr>
        <w:t>ti</w:t>
      </w:r>
      <w:r>
        <w:rPr>
          <w:sz w:val="24"/>
          <w:szCs w:val="24"/>
        </w:rPr>
        <w:t>ng</w:t>
      </w:r>
      <w:r>
        <w:rPr>
          <w:spacing w:val="-4"/>
          <w:sz w:val="24"/>
          <w:szCs w:val="24"/>
        </w:rPr>
        <w:t>g</w:t>
      </w:r>
      <w:r>
        <w:rPr>
          <w:spacing w:val="1"/>
          <w:sz w:val="24"/>
          <w:szCs w:val="24"/>
        </w:rPr>
        <w:t>i</w:t>
      </w:r>
      <w:r>
        <w:rPr>
          <w:sz w:val="24"/>
          <w:szCs w:val="24"/>
        </w:rPr>
        <w:t>,</w:t>
      </w:r>
      <w:r>
        <w:rPr>
          <w:spacing w:val="4"/>
          <w:sz w:val="24"/>
          <w:szCs w:val="24"/>
        </w:rPr>
        <w:t xml:space="preserve"> </w:t>
      </w:r>
      <w:r>
        <w:rPr>
          <w:spacing w:val="-1"/>
          <w:sz w:val="24"/>
          <w:szCs w:val="24"/>
        </w:rPr>
        <w:t>s</w:t>
      </w:r>
      <w:r>
        <w:rPr>
          <w:spacing w:val="1"/>
          <w:sz w:val="24"/>
          <w:szCs w:val="24"/>
        </w:rPr>
        <w:t>el</w:t>
      </w:r>
      <w:r>
        <w:rPr>
          <w:spacing w:val="-3"/>
          <w:sz w:val="24"/>
          <w:szCs w:val="24"/>
        </w:rPr>
        <w:t>a</w:t>
      </w:r>
      <w:r>
        <w:rPr>
          <w:spacing w:val="1"/>
          <w:sz w:val="24"/>
          <w:szCs w:val="24"/>
        </w:rPr>
        <w:t>i</w:t>
      </w:r>
      <w:r>
        <w:rPr>
          <w:sz w:val="24"/>
          <w:szCs w:val="24"/>
        </w:rPr>
        <w:t xml:space="preserve">n </w:t>
      </w:r>
      <w:r>
        <w:rPr>
          <w:spacing w:val="23"/>
          <w:sz w:val="24"/>
          <w:szCs w:val="24"/>
        </w:rPr>
        <w:t xml:space="preserve"> </w:t>
      </w:r>
      <w:r>
        <w:rPr>
          <w:sz w:val="24"/>
          <w:szCs w:val="24"/>
        </w:rPr>
        <w:t>n</w:t>
      </w:r>
      <w:r>
        <w:rPr>
          <w:spacing w:val="1"/>
          <w:sz w:val="24"/>
          <w:szCs w:val="24"/>
        </w:rPr>
        <w:t>a</w:t>
      </w:r>
      <w:r>
        <w:rPr>
          <w:spacing w:val="-4"/>
          <w:sz w:val="24"/>
          <w:szCs w:val="24"/>
        </w:rPr>
        <w:t>d</w:t>
      </w:r>
      <w:r>
        <w:rPr>
          <w:sz w:val="24"/>
          <w:szCs w:val="24"/>
        </w:rPr>
        <w:t>a</w:t>
      </w:r>
      <w:r>
        <w:rPr>
          <w:spacing w:val="5"/>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i</w:t>
      </w:r>
      <w:r>
        <w:rPr>
          <w:spacing w:val="-4"/>
          <w:sz w:val="24"/>
          <w:szCs w:val="24"/>
        </w:rPr>
        <w:t>n</w:t>
      </w:r>
      <w:r>
        <w:rPr>
          <w:spacing w:val="1"/>
          <w:sz w:val="24"/>
          <w:szCs w:val="24"/>
        </w:rPr>
        <w:t>te</w:t>
      </w:r>
      <w:r>
        <w:rPr>
          <w:sz w:val="24"/>
          <w:szCs w:val="24"/>
        </w:rPr>
        <w:t>r</w:t>
      </w:r>
      <w:r>
        <w:rPr>
          <w:spacing w:val="-4"/>
          <w:sz w:val="24"/>
          <w:szCs w:val="24"/>
        </w:rPr>
        <w:t>v</w:t>
      </w:r>
      <w:r>
        <w:rPr>
          <w:spacing w:val="1"/>
          <w:sz w:val="24"/>
          <w:szCs w:val="24"/>
        </w:rPr>
        <w:t>a</w:t>
      </w:r>
      <w:r>
        <w:rPr>
          <w:sz w:val="24"/>
          <w:szCs w:val="24"/>
        </w:rPr>
        <w:t>l</w:t>
      </w:r>
      <w:r>
        <w:rPr>
          <w:spacing w:val="5"/>
          <w:sz w:val="24"/>
          <w:szCs w:val="24"/>
        </w:rPr>
        <w:t xml:space="preserve"> </w:t>
      </w:r>
      <w:r>
        <w:rPr>
          <w:spacing w:val="-8"/>
          <w:sz w:val="24"/>
          <w:szCs w:val="24"/>
        </w:rPr>
        <w:t>y</w:t>
      </w:r>
      <w:r>
        <w:rPr>
          <w:spacing w:val="1"/>
          <w:sz w:val="24"/>
          <w:szCs w:val="24"/>
        </w:rPr>
        <w:t>a</w:t>
      </w:r>
      <w:r>
        <w:rPr>
          <w:sz w:val="24"/>
          <w:szCs w:val="24"/>
        </w:rPr>
        <w:t>ng</w:t>
      </w:r>
      <w:r>
        <w:rPr>
          <w:spacing w:val="4"/>
          <w:sz w:val="24"/>
          <w:szCs w:val="24"/>
        </w:rPr>
        <w:t xml:space="preserve"> </w:t>
      </w:r>
      <w:r>
        <w:rPr>
          <w:spacing w:val="-1"/>
          <w:sz w:val="24"/>
          <w:szCs w:val="24"/>
        </w:rPr>
        <w:t>s</w:t>
      </w:r>
      <w:r>
        <w:rPr>
          <w:sz w:val="24"/>
          <w:szCs w:val="24"/>
        </w:rPr>
        <w:t>u</w:t>
      </w:r>
      <w:r>
        <w:rPr>
          <w:spacing w:val="1"/>
          <w:sz w:val="24"/>
          <w:szCs w:val="24"/>
        </w:rPr>
        <w:t>li</w:t>
      </w:r>
      <w:r>
        <w:rPr>
          <w:sz w:val="24"/>
          <w:szCs w:val="24"/>
        </w:rPr>
        <w:t>t k</w:t>
      </w:r>
      <w:r>
        <w:rPr>
          <w:spacing w:val="1"/>
          <w:sz w:val="24"/>
          <w:szCs w:val="24"/>
        </w:rPr>
        <w:t>a</w:t>
      </w:r>
      <w:r>
        <w:rPr>
          <w:sz w:val="24"/>
          <w:szCs w:val="24"/>
        </w:rPr>
        <w:t>r</w:t>
      </w:r>
      <w:r>
        <w:rPr>
          <w:spacing w:val="1"/>
          <w:sz w:val="24"/>
          <w:szCs w:val="24"/>
        </w:rPr>
        <w:t>e</w:t>
      </w:r>
      <w:r>
        <w:rPr>
          <w:sz w:val="24"/>
          <w:szCs w:val="24"/>
        </w:rPr>
        <w:t xml:space="preserve">na </w:t>
      </w:r>
      <w:r>
        <w:rPr>
          <w:spacing w:val="3"/>
          <w:sz w:val="24"/>
          <w:szCs w:val="24"/>
        </w:rPr>
        <w:t xml:space="preserve"> </w:t>
      </w:r>
      <w:r>
        <w:rPr>
          <w:spacing w:val="1"/>
          <w:sz w:val="24"/>
          <w:szCs w:val="24"/>
        </w:rPr>
        <w:t>m</w:t>
      </w:r>
      <w:r>
        <w:rPr>
          <w:spacing w:val="-3"/>
          <w:sz w:val="24"/>
          <w:szCs w:val="24"/>
        </w:rPr>
        <w:t>e</w:t>
      </w:r>
      <w:r>
        <w:rPr>
          <w:spacing w:val="1"/>
          <w:sz w:val="24"/>
          <w:szCs w:val="24"/>
        </w:rPr>
        <w:t>m</w:t>
      </w:r>
      <w:r>
        <w:rPr>
          <w:sz w:val="24"/>
          <w:szCs w:val="24"/>
        </w:rPr>
        <w:t>bu</w:t>
      </w:r>
      <w:r>
        <w:rPr>
          <w:spacing w:val="1"/>
          <w:sz w:val="24"/>
          <w:szCs w:val="24"/>
        </w:rPr>
        <w:t>t</w:t>
      </w:r>
      <w:r>
        <w:rPr>
          <w:sz w:val="24"/>
          <w:szCs w:val="24"/>
        </w:rPr>
        <w:t>uhk</w:t>
      </w:r>
      <w:r>
        <w:rPr>
          <w:spacing w:val="1"/>
          <w:sz w:val="24"/>
          <w:szCs w:val="24"/>
        </w:rPr>
        <w:t>a</w:t>
      </w:r>
      <w:r>
        <w:rPr>
          <w:sz w:val="24"/>
          <w:szCs w:val="24"/>
        </w:rPr>
        <w:t xml:space="preserve">n </w:t>
      </w:r>
      <w:r>
        <w:rPr>
          <w:spacing w:val="2"/>
          <w:sz w:val="24"/>
          <w:szCs w:val="24"/>
        </w:rPr>
        <w:t xml:space="preserve"> </w:t>
      </w:r>
      <w:r>
        <w:rPr>
          <w:spacing w:val="1"/>
          <w:sz w:val="24"/>
          <w:szCs w:val="24"/>
        </w:rPr>
        <w:t>am</w:t>
      </w:r>
      <w:r>
        <w:rPr>
          <w:spacing w:val="-4"/>
          <w:sz w:val="24"/>
          <w:szCs w:val="24"/>
        </w:rPr>
        <w:t>b</w:t>
      </w:r>
      <w:r>
        <w:rPr>
          <w:spacing w:val="1"/>
          <w:sz w:val="24"/>
          <w:szCs w:val="24"/>
        </w:rPr>
        <w:t>it</w:t>
      </w:r>
      <w:r>
        <w:rPr>
          <w:sz w:val="24"/>
          <w:szCs w:val="24"/>
        </w:rPr>
        <w:t xml:space="preserve">us </w:t>
      </w:r>
      <w:r>
        <w:rPr>
          <w:spacing w:val="4"/>
          <w:sz w:val="24"/>
          <w:szCs w:val="24"/>
        </w:rPr>
        <w:t xml:space="preserve"> </w:t>
      </w:r>
      <w:r>
        <w:rPr>
          <w:spacing w:val="-1"/>
          <w:sz w:val="24"/>
          <w:szCs w:val="24"/>
        </w:rPr>
        <w:t>s</w:t>
      </w:r>
      <w:r>
        <w:rPr>
          <w:sz w:val="24"/>
          <w:szCs w:val="24"/>
        </w:rPr>
        <w:t>u</w:t>
      </w:r>
      <w:r>
        <w:rPr>
          <w:spacing w:val="1"/>
          <w:sz w:val="24"/>
          <w:szCs w:val="24"/>
        </w:rPr>
        <w:t>a</w:t>
      </w:r>
      <w:r>
        <w:rPr>
          <w:spacing w:val="-4"/>
          <w:sz w:val="24"/>
          <w:szCs w:val="24"/>
        </w:rPr>
        <w:t>r</w:t>
      </w:r>
      <w:r>
        <w:rPr>
          <w:sz w:val="24"/>
          <w:szCs w:val="24"/>
        </w:rPr>
        <w:t xml:space="preserve">a </w:t>
      </w:r>
      <w:r>
        <w:rPr>
          <w:spacing w:val="7"/>
          <w:sz w:val="24"/>
          <w:szCs w:val="24"/>
        </w:rPr>
        <w:t xml:space="preserve"> </w:t>
      </w:r>
      <w:r>
        <w:rPr>
          <w:spacing w:val="-8"/>
          <w:sz w:val="24"/>
          <w:szCs w:val="24"/>
        </w:rPr>
        <w:t>y</w:t>
      </w:r>
      <w:r>
        <w:rPr>
          <w:spacing w:val="5"/>
          <w:sz w:val="24"/>
          <w:szCs w:val="24"/>
        </w:rPr>
        <w:t>a</w:t>
      </w:r>
      <w:r>
        <w:rPr>
          <w:sz w:val="24"/>
          <w:szCs w:val="24"/>
        </w:rPr>
        <w:t xml:space="preserve">ng </w:t>
      </w:r>
      <w:r>
        <w:rPr>
          <w:spacing w:val="2"/>
          <w:sz w:val="24"/>
          <w:szCs w:val="24"/>
        </w:rPr>
        <w:t xml:space="preserve"> </w:t>
      </w:r>
      <w:r>
        <w:rPr>
          <w:spacing w:val="1"/>
          <w:sz w:val="24"/>
          <w:szCs w:val="24"/>
        </w:rPr>
        <w:t>le</w:t>
      </w:r>
      <w:r>
        <w:rPr>
          <w:sz w:val="24"/>
          <w:szCs w:val="24"/>
        </w:rPr>
        <w:t>b</w:t>
      </w:r>
      <w:r>
        <w:rPr>
          <w:spacing w:val="1"/>
          <w:sz w:val="24"/>
          <w:szCs w:val="24"/>
        </w:rPr>
        <w:t>a</w:t>
      </w:r>
      <w:r>
        <w:rPr>
          <w:sz w:val="24"/>
          <w:szCs w:val="24"/>
        </w:rPr>
        <w:t xml:space="preserve">r, </w:t>
      </w:r>
      <w:r>
        <w:rPr>
          <w:spacing w:val="6"/>
          <w:sz w:val="24"/>
          <w:szCs w:val="24"/>
        </w:rPr>
        <w:t xml:space="preserve"> </w:t>
      </w:r>
      <w:r>
        <w:rPr>
          <w:spacing w:val="1"/>
          <w:sz w:val="24"/>
          <w:szCs w:val="24"/>
        </w:rPr>
        <w:t>j</w:t>
      </w:r>
      <w:r>
        <w:rPr>
          <w:sz w:val="24"/>
          <w:szCs w:val="24"/>
        </w:rPr>
        <w:t>u</w:t>
      </w:r>
      <w:r>
        <w:rPr>
          <w:spacing w:val="-4"/>
          <w:sz w:val="24"/>
          <w:szCs w:val="24"/>
        </w:rPr>
        <w:t>g</w:t>
      </w:r>
      <w:r>
        <w:rPr>
          <w:sz w:val="24"/>
          <w:szCs w:val="24"/>
        </w:rPr>
        <w:t xml:space="preserve">a </w:t>
      </w:r>
      <w:r>
        <w:rPr>
          <w:spacing w:val="7"/>
          <w:sz w:val="24"/>
          <w:szCs w:val="24"/>
        </w:rPr>
        <w:t xml:space="preserve"> </w:t>
      </w:r>
      <w:r>
        <w:rPr>
          <w:sz w:val="24"/>
          <w:szCs w:val="24"/>
        </w:rPr>
        <w:t>h</w:t>
      </w:r>
      <w:r>
        <w:rPr>
          <w:spacing w:val="1"/>
          <w:sz w:val="24"/>
          <w:szCs w:val="24"/>
        </w:rPr>
        <w:t>a</w:t>
      </w:r>
      <w:r>
        <w:rPr>
          <w:sz w:val="24"/>
          <w:szCs w:val="24"/>
        </w:rPr>
        <w:t>rus  d</w:t>
      </w:r>
      <w:r>
        <w:rPr>
          <w:spacing w:val="1"/>
          <w:sz w:val="24"/>
          <w:szCs w:val="24"/>
        </w:rPr>
        <w:t>i</w:t>
      </w:r>
      <w:r>
        <w:rPr>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pacing w:val="1"/>
          <w:sz w:val="24"/>
          <w:szCs w:val="24"/>
        </w:rPr>
        <w:t>i</w:t>
      </w:r>
      <w:r>
        <w:rPr>
          <w:sz w:val="24"/>
          <w:szCs w:val="24"/>
        </w:rPr>
        <w:t>k</w:t>
      </w:r>
      <w:r>
        <w:rPr>
          <w:spacing w:val="1"/>
          <w:sz w:val="24"/>
          <w:szCs w:val="24"/>
        </w:rPr>
        <w:t>a</w:t>
      </w:r>
      <w:r>
        <w:rPr>
          <w:sz w:val="24"/>
          <w:szCs w:val="24"/>
        </w:rPr>
        <w:t xml:space="preserve">n </w:t>
      </w:r>
      <w:r>
        <w:rPr>
          <w:spacing w:val="-1"/>
          <w:sz w:val="24"/>
          <w:szCs w:val="24"/>
        </w:rPr>
        <w:t>s</w:t>
      </w:r>
      <w:r>
        <w:rPr>
          <w:spacing w:val="1"/>
          <w:sz w:val="24"/>
          <w:szCs w:val="24"/>
        </w:rPr>
        <w:t>eca</w:t>
      </w:r>
      <w:r>
        <w:rPr>
          <w:sz w:val="24"/>
          <w:szCs w:val="24"/>
        </w:rPr>
        <w:t>ra</w:t>
      </w:r>
      <w:r>
        <w:rPr>
          <w:spacing w:val="5"/>
          <w:sz w:val="24"/>
          <w:szCs w:val="24"/>
        </w:rPr>
        <w:t xml:space="preserve"> </w:t>
      </w:r>
      <w:r>
        <w:rPr>
          <w:spacing w:val="-4"/>
          <w:sz w:val="24"/>
          <w:szCs w:val="24"/>
        </w:rPr>
        <w:t>h</w:t>
      </w:r>
      <w:r>
        <w:rPr>
          <w:spacing w:val="1"/>
          <w:sz w:val="24"/>
          <w:szCs w:val="24"/>
        </w:rPr>
        <w:t>al</w:t>
      </w:r>
      <w:r>
        <w:rPr>
          <w:sz w:val="24"/>
          <w:szCs w:val="24"/>
        </w:rPr>
        <w:t>us</w:t>
      </w:r>
      <w:r>
        <w:rPr>
          <w:spacing w:val="2"/>
          <w:sz w:val="24"/>
          <w:szCs w:val="24"/>
        </w:rPr>
        <w:t xml:space="preserve"> </w:t>
      </w:r>
      <w:r>
        <w:rPr>
          <w:spacing w:val="-4"/>
          <w:sz w:val="24"/>
          <w:szCs w:val="24"/>
        </w:rPr>
        <w:t>d</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nuh h</w:t>
      </w:r>
      <w:r>
        <w:rPr>
          <w:spacing w:val="1"/>
          <w:sz w:val="24"/>
          <w:szCs w:val="24"/>
        </w:rPr>
        <w:t>i</w:t>
      </w:r>
      <w:r>
        <w:rPr>
          <w:sz w:val="24"/>
          <w:szCs w:val="24"/>
        </w:rPr>
        <w:t>k</w:t>
      </w:r>
      <w:r>
        <w:rPr>
          <w:spacing w:val="-3"/>
          <w:sz w:val="24"/>
          <w:szCs w:val="24"/>
        </w:rPr>
        <w:t>m</w:t>
      </w:r>
      <w:r>
        <w:rPr>
          <w:spacing w:val="1"/>
          <w:sz w:val="24"/>
          <w:szCs w:val="24"/>
        </w:rPr>
        <w:t>at</w:t>
      </w:r>
      <w:r>
        <w:rPr>
          <w:sz w:val="24"/>
          <w:szCs w:val="24"/>
        </w:rPr>
        <w:t>.</w:t>
      </w:r>
      <w:r>
        <w:rPr>
          <w:spacing w:val="4"/>
          <w:sz w:val="24"/>
          <w:szCs w:val="24"/>
        </w:rPr>
        <w:t xml:space="preserve"> </w:t>
      </w:r>
      <w:r>
        <w:rPr>
          <w:spacing w:val="-5"/>
          <w:sz w:val="24"/>
          <w:szCs w:val="24"/>
        </w:rPr>
        <w:t>K</w:t>
      </w:r>
      <w:r>
        <w:rPr>
          <w:spacing w:val="1"/>
          <w:sz w:val="24"/>
          <w:szCs w:val="24"/>
        </w:rPr>
        <w:t>em</w:t>
      </w:r>
      <w:r>
        <w:rPr>
          <w:sz w:val="24"/>
          <w:szCs w:val="24"/>
        </w:rPr>
        <w:t>ud</w:t>
      </w:r>
      <w:r>
        <w:rPr>
          <w:spacing w:val="1"/>
          <w:sz w:val="24"/>
          <w:szCs w:val="24"/>
        </w:rPr>
        <w:t>i</w:t>
      </w:r>
      <w:r>
        <w:rPr>
          <w:spacing w:val="-3"/>
          <w:sz w:val="24"/>
          <w:szCs w:val="24"/>
        </w:rPr>
        <w:t>a</w:t>
      </w:r>
      <w:r>
        <w:rPr>
          <w:sz w:val="24"/>
          <w:szCs w:val="24"/>
        </w:rPr>
        <w:t>n</w:t>
      </w:r>
      <w:r>
        <w:rPr>
          <w:spacing w:val="4"/>
          <w:sz w:val="24"/>
          <w:szCs w:val="24"/>
        </w:rPr>
        <w:t xml:space="preserve"> </w:t>
      </w:r>
      <w:r>
        <w:rPr>
          <w:sz w:val="24"/>
          <w:szCs w:val="24"/>
        </w:rPr>
        <w:t>d</w:t>
      </w:r>
      <w:r>
        <w:rPr>
          <w:spacing w:val="1"/>
          <w:sz w:val="24"/>
          <w:szCs w:val="24"/>
        </w:rPr>
        <w:t>al</w:t>
      </w:r>
      <w:r>
        <w:rPr>
          <w:spacing w:val="-3"/>
          <w:sz w:val="24"/>
          <w:szCs w:val="24"/>
        </w:rPr>
        <w:t>a</w:t>
      </w:r>
      <w:r>
        <w:rPr>
          <w:sz w:val="24"/>
          <w:szCs w:val="24"/>
        </w:rPr>
        <w:t>m</w:t>
      </w:r>
      <w:r>
        <w:rPr>
          <w:spacing w:val="5"/>
          <w:sz w:val="24"/>
          <w:szCs w:val="24"/>
        </w:rPr>
        <w:t xml:space="preserve"> </w:t>
      </w:r>
      <w:r>
        <w:rPr>
          <w:spacing w:val="-1"/>
          <w:sz w:val="24"/>
          <w:szCs w:val="24"/>
        </w:rPr>
        <w:t>s</w:t>
      </w:r>
      <w:r>
        <w:rPr>
          <w:sz w:val="24"/>
          <w:szCs w:val="24"/>
        </w:rPr>
        <w:t>udut</w:t>
      </w:r>
      <w:r>
        <w:rPr>
          <w:spacing w:val="5"/>
          <w:sz w:val="24"/>
          <w:szCs w:val="24"/>
        </w:rPr>
        <w:t xml:space="preserve"> </w:t>
      </w:r>
      <w:r>
        <w:rPr>
          <w:spacing w:val="-4"/>
          <w:sz w:val="24"/>
          <w:szCs w:val="24"/>
        </w:rPr>
        <w:t>p</w:t>
      </w:r>
      <w:r>
        <w:rPr>
          <w:spacing w:val="1"/>
          <w:sz w:val="24"/>
          <w:szCs w:val="24"/>
        </w:rPr>
        <w:t>a</w:t>
      </w:r>
      <w:r>
        <w:rPr>
          <w:sz w:val="24"/>
          <w:szCs w:val="24"/>
        </w:rPr>
        <w:t>nd</w:t>
      </w:r>
      <w:r>
        <w:rPr>
          <w:spacing w:val="1"/>
          <w:sz w:val="24"/>
          <w:szCs w:val="24"/>
        </w:rPr>
        <w:t>a</w:t>
      </w:r>
      <w:r>
        <w:rPr>
          <w:sz w:val="24"/>
          <w:szCs w:val="24"/>
        </w:rPr>
        <w:t xml:space="preserve">ng </w:t>
      </w:r>
      <w:r>
        <w:rPr>
          <w:spacing w:val="1"/>
          <w:sz w:val="24"/>
          <w:szCs w:val="24"/>
        </w:rPr>
        <w:t>lai</w:t>
      </w:r>
      <w:r>
        <w:rPr>
          <w:sz w:val="24"/>
          <w:szCs w:val="24"/>
        </w:rPr>
        <w:t>nn</w:t>
      </w:r>
      <w:r>
        <w:rPr>
          <w:spacing w:val="-8"/>
          <w:sz w:val="24"/>
          <w:szCs w:val="24"/>
        </w:rPr>
        <w:t>y</w:t>
      </w:r>
      <w:r>
        <w:rPr>
          <w:sz w:val="24"/>
          <w:szCs w:val="24"/>
        </w:rPr>
        <w:t>a</w:t>
      </w:r>
      <w:r>
        <w:rPr>
          <w:spacing w:val="5"/>
          <w:sz w:val="24"/>
          <w:szCs w:val="24"/>
        </w:rPr>
        <w:t xml:space="preserve"> </w:t>
      </w:r>
      <w:r>
        <w:rPr>
          <w:spacing w:val="1"/>
          <w:sz w:val="24"/>
          <w:szCs w:val="24"/>
        </w:rPr>
        <w:t>la</w:t>
      </w:r>
      <w:r>
        <w:rPr>
          <w:spacing w:val="-4"/>
          <w:sz w:val="24"/>
          <w:szCs w:val="24"/>
        </w:rPr>
        <w:t>g</w:t>
      </w:r>
      <w:r>
        <w:rPr>
          <w:sz w:val="24"/>
          <w:szCs w:val="24"/>
        </w:rPr>
        <w:t xml:space="preserve">u </w:t>
      </w:r>
      <w:r>
        <w:rPr>
          <w:spacing w:val="1"/>
          <w:sz w:val="24"/>
          <w:szCs w:val="24"/>
        </w:rPr>
        <w:t>i</w:t>
      </w:r>
      <w:r>
        <w:rPr>
          <w:sz w:val="24"/>
          <w:szCs w:val="24"/>
        </w:rPr>
        <w:t>ni</w:t>
      </w:r>
      <w:r>
        <w:rPr>
          <w:spacing w:val="5"/>
          <w:sz w:val="24"/>
          <w:szCs w:val="24"/>
        </w:rPr>
        <w:t xml:space="preserve"> </w:t>
      </w:r>
      <w:r>
        <w:rPr>
          <w:spacing w:val="-1"/>
          <w:sz w:val="24"/>
          <w:szCs w:val="24"/>
        </w:rPr>
        <w:t>s</w:t>
      </w:r>
      <w:r>
        <w:rPr>
          <w:spacing w:val="1"/>
          <w:sz w:val="24"/>
          <w:szCs w:val="24"/>
        </w:rPr>
        <w:t>e</w:t>
      </w:r>
      <w:r>
        <w:rPr>
          <w:sz w:val="24"/>
          <w:szCs w:val="24"/>
        </w:rPr>
        <w:t>r</w:t>
      </w:r>
      <w:r>
        <w:rPr>
          <w:spacing w:val="1"/>
          <w:sz w:val="24"/>
          <w:szCs w:val="24"/>
        </w:rPr>
        <w:t>i</w:t>
      </w:r>
      <w:r>
        <w:rPr>
          <w:sz w:val="24"/>
          <w:szCs w:val="24"/>
        </w:rPr>
        <w:t>n</w:t>
      </w:r>
      <w:r>
        <w:rPr>
          <w:spacing w:val="-4"/>
          <w:sz w:val="24"/>
          <w:szCs w:val="24"/>
        </w:rPr>
        <w:t>g</w:t>
      </w:r>
      <w:r>
        <w:rPr>
          <w:sz w:val="24"/>
          <w:szCs w:val="24"/>
        </w:rPr>
        <w:t>k</w:t>
      </w:r>
      <w:r>
        <w:rPr>
          <w:spacing w:val="1"/>
          <w:sz w:val="24"/>
          <w:szCs w:val="24"/>
        </w:rPr>
        <w:t>al</w:t>
      </w:r>
      <w:r>
        <w:rPr>
          <w:sz w:val="24"/>
          <w:szCs w:val="24"/>
        </w:rPr>
        <w:t>i</w:t>
      </w:r>
      <w:r>
        <w:rPr>
          <w:spacing w:val="4"/>
          <w:sz w:val="24"/>
          <w:szCs w:val="24"/>
        </w:rPr>
        <w:t xml:space="preserve"> </w:t>
      </w:r>
      <w:r>
        <w:rPr>
          <w:spacing w:val="-4"/>
          <w:sz w:val="24"/>
          <w:szCs w:val="24"/>
        </w:rPr>
        <w:t>d</w:t>
      </w:r>
      <w:r>
        <w:rPr>
          <w:spacing w:val="1"/>
          <w:sz w:val="24"/>
          <w:szCs w:val="24"/>
        </w:rPr>
        <w:t>i</w:t>
      </w:r>
      <w:r>
        <w:rPr>
          <w:sz w:val="24"/>
          <w:szCs w:val="24"/>
        </w:rPr>
        <w:t>n</w:t>
      </w:r>
      <w:r>
        <w:rPr>
          <w:spacing w:val="-8"/>
          <w:sz w:val="24"/>
          <w:szCs w:val="24"/>
        </w:rPr>
        <w:t>y</w:t>
      </w:r>
      <w:r>
        <w:rPr>
          <w:spacing w:val="1"/>
          <w:sz w:val="24"/>
          <w:szCs w:val="24"/>
        </w:rPr>
        <w:t>a</w:t>
      </w:r>
      <w:r>
        <w:rPr>
          <w:spacing w:val="4"/>
          <w:sz w:val="24"/>
          <w:szCs w:val="24"/>
        </w:rPr>
        <w:t>n</w:t>
      </w:r>
      <w:r>
        <w:rPr>
          <w:spacing w:val="-4"/>
          <w:sz w:val="24"/>
          <w:szCs w:val="24"/>
        </w:rPr>
        <w:t>y</w:t>
      </w:r>
      <w:r>
        <w:rPr>
          <w:spacing w:val="1"/>
          <w:sz w:val="24"/>
          <w:szCs w:val="24"/>
        </w:rPr>
        <w:t>i</w:t>
      </w:r>
      <w:r>
        <w:rPr>
          <w:sz w:val="24"/>
          <w:szCs w:val="24"/>
        </w:rPr>
        <w:t>k</w:t>
      </w:r>
      <w:r>
        <w:rPr>
          <w:spacing w:val="1"/>
          <w:sz w:val="24"/>
          <w:szCs w:val="24"/>
        </w:rPr>
        <w:t>a</w:t>
      </w:r>
      <w:r>
        <w:rPr>
          <w:sz w:val="24"/>
          <w:szCs w:val="24"/>
        </w:rPr>
        <w:t>n</w:t>
      </w:r>
      <w:r>
        <w:rPr>
          <w:spacing w:val="6"/>
          <w:sz w:val="24"/>
          <w:szCs w:val="24"/>
        </w:rPr>
        <w:t xml:space="preserve"> </w:t>
      </w:r>
      <w:r>
        <w:rPr>
          <w:sz w:val="24"/>
          <w:szCs w:val="24"/>
        </w:rPr>
        <w:t>p</w:t>
      </w:r>
      <w:r>
        <w:rPr>
          <w:spacing w:val="1"/>
          <w:sz w:val="24"/>
          <w:szCs w:val="24"/>
        </w:rPr>
        <w:t>a</w:t>
      </w:r>
      <w:r>
        <w:rPr>
          <w:sz w:val="24"/>
          <w:szCs w:val="24"/>
        </w:rPr>
        <w:t>da</w:t>
      </w:r>
      <w:r>
        <w:rPr>
          <w:spacing w:val="4"/>
          <w:sz w:val="24"/>
          <w:szCs w:val="24"/>
        </w:rPr>
        <w:t xml:space="preserve"> </w:t>
      </w:r>
      <w:r>
        <w:rPr>
          <w:spacing w:val="1"/>
          <w:sz w:val="24"/>
          <w:szCs w:val="24"/>
        </w:rPr>
        <w:t>a</w:t>
      </w:r>
      <w:r>
        <w:rPr>
          <w:spacing w:val="-3"/>
          <w:sz w:val="24"/>
          <w:szCs w:val="24"/>
        </w:rPr>
        <w:t>c</w:t>
      </w:r>
      <w:r>
        <w:rPr>
          <w:spacing w:val="1"/>
          <w:sz w:val="24"/>
          <w:szCs w:val="24"/>
        </w:rPr>
        <w:t>a</w:t>
      </w:r>
      <w:r>
        <w:rPr>
          <w:sz w:val="24"/>
          <w:szCs w:val="24"/>
        </w:rPr>
        <w:t>r</w:t>
      </w:r>
      <w:r>
        <w:rPr>
          <w:spacing w:val="3"/>
          <w:sz w:val="24"/>
          <w:szCs w:val="24"/>
        </w:rPr>
        <w:t>a</w:t>
      </w:r>
      <w:r>
        <w:rPr>
          <w:spacing w:val="-4"/>
          <w:sz w:val="24"/>
          <w:szCs w:val="24"/>
        </w:rPr>
        <w:t>-</w:t>
      </w:r>
      <w:r>
        <w:rPr>
          <w:spacing w:val="1"/>
          <w:sz w:val="24"/>
          <w:szCs w:val="24"/>
        </w:rPr>
        <w:t>aca</w:t>
      </w:r>
      <w:r>
        <w:rPr>
          <w:sz w:val="24"/>
          <w:szCs w:val="24"/>
        </w:rPr>
        <w:t xml:space="preserve">ra </w:t>
      </w:r>
      <w:r>
        <w:rPr>
          <w:spacing w:val="1"/>
          <w:sz w:val="24"/>
          <w:szCs w:val="24"/>
        </w:rPr>
        <w:t>te</w:t>
      </w:r>
      <w:r>
        <w:rPr>
          <w:spacing w:val="-4"/>
          <w:sz w:val="24"/>
          <w:szCs w:val="24"/>
        </w:rPr>
        <w:t>r</w:t>
      </w:r>
      <w:r>
        <w:rPr>
          <w:spacing w:val="1"/>
          <w:sz w:val="24"/>
          <w:szCs w:val="24"/>
        </w:rPr>
        <w:t>te</w:t>
      </w:r>
      <w:r>
        <w:rPr>
          <w:sz w:val="24"/>
          <w:szCs w:val="24"/>
        </w:rPr>
        <w:t>n</w:t>
      </w:r>
      <w:r>
        <w:rPr>
          <w:spacing w:val="1"/>
          <w:sz w:val="24"/>
          <w:szCs w:val="24"/>
        </w:rPr>
        <w:t>t</w:t>
      </w:r>
      <w:r>
        <w:rPr>
          <w:sz w:val="24"/>
          <w:szCs w:val="24"/>
        </w:rPr>
        <w:t>u</w:t>
      </w:r>
      <w:r>
        <w:rPr>
          <w:spacing w:val="3"/>
          <w:sz w:val="24"/>
          <w:szCs w:val="24"/>
        </w:rPr>
        <w:t xml:space="preserve"> </w:t>
      </w:r>
      <w:r>
        <w:rPr>
          <w:spacing w:val="-1"/>
          <w:sz w:val="24"/>
          <w:szCs w:val="24"/>
        </w:rPr>
        <w:t>s</w:t>
      </w:r>
      <w:r>
        <w:rPr>
          <w:spacing w:val="1"/>
          <w:sz w:val="24"/>
          <w:szCs w:val="24"/>
        </w:rPr>
        <w:t>e</w:t>
      </w:r>
      <w:r>
        <w:rPr>
          <w:spacing w:val="-4"/>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4"/>
          <w:sz w:val="24"/>
          <w:szCs w:val="24"/>
        </w:rPr>
        <w:t xml:space="preserve"> </w:t>
      </w:r>
      <w:r>
        <w:rPr>
          <w:spacing w:val="1"/>
          <w:sz w:val="24"/>
          <w:szCs w:val="24"/>
        </w:rPr>
        <w:t>la</w:t>
      </w:r>
      <w:r>
        <w:rPr>
          <w:spacing w:val="-4"/>
          <w:sz w:val="24"/>
          <w:szCs w:val="24"/>
        </w:rPr>
        <w:t>g</w:t>
      </w:r>
      <w:r>
        <w:rPr>
          <w:sz w:val="24"/>
          <w:szCs w:val="24"/>
        </w:rPr>
        <w:t>u</w:t>
      </w:r>
      <w:r>
        <w:rPr>
          <w:spacing w:val="3"/>
          <w:sz w:val="24"/>
          <w:szCs w:val="24"/>
        </w:rPr>
        <w:t xml:space="preserve"> </w:t>
      </w:r>
      <w:r>
        <w:rPr>
          <w:spacing w:val="-1"/>
          <w:sz w:val="24"/>
          <w:szCs w:val="24"/>
        </w:rPr>
        <w:t>w</w:t>
      </w:r>
      <w:r>
        <w:rPr>
          <w:spacing w:val="1"/>
          <w:sz w:val="24"/>
          <w:szCs w:val="24"/>
        </w:rPr>
        <w:t>aj</w:t>
      </w:r>
      <w:r>
        <w:rPr>
          <w:spacing w:val="-3"/>
          <w:sz w:val="24"/>
          <w:szCs w:val="24"/>
        </w:rPr>
        <w:t>i</w:t>
      </w:r>
      <w:r>
        <w:rPr>
          <w:sz w:val="24"/>
          <w:szCs w:val="24"/>
        </w:rPr>
        <w:t>b n</w:t>
      </w:r>
      <w:r>
        <w:rPr>
          <w:spacing w:val="1"/>
          <w:sz w:val="24"/>
          <w:szCs w:val="24"/>
        </w:rPr>
        <w:t>a</w:t>
      </w:r>
      <w:r>
        <w:rPr>
          <w:spacing w:val="-1"/>
          <w:sz w:val="24"/>
          <w:szCs w:val="24"/>
        </w:rPr>
        <w:t>s</w:t>
      </w:r>
      <w:r>
        <w:rPr>
          <w:spacing w:val="1"/>
          <w:sz w:val="24"/>
          <w:szCs w:val="24"/>
        </w:rPr>
        <w:t>i</w:t>
      </w:r>
      <w:r>
        <w:rPr>
          <w:sz w:val="24"/>
          <w:szCs w:val="24"/>
        </w:rPr>
        <w:t>on</w:t>
      </w:r>
      <w:r>
        <w:rPr>
          <w:spacing w:val="1"/>
          <w:sz w:val="24"/>
          <w:szCs w:val="24"/>
        </w:rPr>
        <w:t>a</w:t>
      </w:r>
      <w:r>
        <w:rPr>
          <w:sz w:val="24"/>
          <w:szCs w:val="24"/>
        </w:rPr>
        <w:t>l</w:t>
      </w:r>
      <w:r>
        <w:rPr>
          <w:spacing w:val="1"/>
          <w:sz w:val="24"/>
          <w:szCs w:val="24"/>
        </w:rPr>
        <w:t xml:space="preserve"> </w:t>
      </w:r>
      <w:r>
        <w:rPr>
          <w:sz w:val="24"/>
          <w:szCs w:val="24"/>
        </w:rPr>
        <w:t>b</w:t>
      </w:r>
      <w:r>
        <w:rPr>
          <w:spacing w:val="1"/>
          <w:sz w:val="24"/>
          <w:szCs w:val="24"/>
        </w:rPr>
        <w:t>e</w:t>
      </w:r>
      <w:r>
        <w:rPr>
          <w:sz w:val="24"/>
          <w:szCs w:val="24"/>
        </w:rPr>
        <w:t>r</w:t>
      </w:r>
      <w:r>
        <w:rPr>
          <w:spacing w:val="-1"/>
          <w:sz w:val="24"/>
          <w:szCs w:val="24"/>
        </w:rPr>
        <w:t>s</w:t>
      </w:r>
      <w:r>
        <w:rPr>
          <w:spacing w:val="1"/>
          <w:sz w:val="24"/>
          <w:szCs w:val="24"/>
        </w:rPr>
        <w:t>a</w:t>
      </w:r>
      <w:r>
        <w:rPr>
          <w:spacing w:val="-3"/>
          <w:sz w:val="24"/>
          <w:szCs w:val="24"/>
        </w:rPr>
        <w:t>m</w:t>
      </w:r>
      <w:r>
        <w:rPr>
          <w:sz w:val="24"/>
          <w:szCs w:val="24"/>
        </w:rPr>
        <w:t>a</w:t>
      </w:r>
      <w:r>
        <w:rPr>
          <w:spacing w:val="1"/>
          <w:sz w:val="24"/>
          <w:szCs w:val="24"/>
        </w:rPr>
        <w:t xml:space="preserve"> la</w:t>
      </w:r>
      <w:r>
        <w:rPr>
          <w:spacing w:val="-4"/>
          <w:sz w:val="24"/>
          <w:szCs w:val="24"/>
        </w:rPr>
        <w:t>g</w:t>
      </w:r>
      <w:r>
        <w:rPr>
          <w:sz w:val="24"/>
          <w:szCs w:val="24"/>
        </w:rPr>
        <w:t>u k</w:t>
      </w:r>
      <w:r>
        <w:rPr>
          <w:spacing w:val="1"/>
          <w:sz w:val="24"/>
          <w:szCs w:val="24"/>
        </w:rPr>
        <w:t>e</w:t>
      </w:r>
      <w:r>
        <w:rPr>
          <w:sz w:val="24"/>
          <w:szCs w:val="24"/>
        </w:rPr>
        <w:t>b</w:t>
      </w:r>
      <w:r>
        <w:rPr>
          <w:spacing w:val="1"/>
          <w:sz w:val="24"/>
          <w:szCs w:val="24"/>
        </w:rPr>
        <w:t>a</w:t>
      </w:r>
      <w:r>
        <w:rPr>
          <w:sz w:val="24"/>
          <w:szCs w:val="24"/>
        </w:rPr>
        <w:t>n</w:t>
      </w:r>
      <w:r>
        <w:rPr>
          <w:spacing w:val="-4"/>
          <w:sz w:val="24"/>
          <w:szCs w:val="24"/>
        </w:rPr>
        <w:t>g</w:t>
      </w:r>
      <w:r>
        <w:rPr>
          <w:spacing w:val="-1"/>
          <w:sz w:val="24"/>
          <w:szCs w:val="24"/>
        </w:rPr>
        <w:t>s</w:t>
      </w:r>
      <w:r>
        <w:rPr>
          <w:spacing w:val="1"/>
          <w:sz w:val="24"/>
          <w:szCs w:val="24"/>
        </w:rPr>
        <w:t>aa</w:t>
      </w:r>
      <w:r>
        <w:rPr>
          <w:sz w:val="24"/>
          <w:szCs w:val="24"/>
        </w:rPr>
        <w:t>n</w:t>
      </w:r>
      <w:r>
        <w:rPr>
          <w:spacing w:val="4"/>
          <w:sz w:val="24"/>
          <w:szCs w:val="24"/>
        </w:rPr>
        <w:t xml:space="preserve"> </w:t>
      </w:r>
      <w:r>
        <w:rPr>
          <w:spacing w:val="-4"/>
          <w:sz w:val="24"/>
          <w:szCs w:val="24"/>
        </w:rPr>
        <w:t>I</w:t>
      </w:r>
      <w:r>
        <w:rPr>
          <w:sz w:val="24"/>
          <w:szCs w:val="24"/>
        </w:rPr>
        <w:t>ndo</w:t>
      </w:r>
      <w:r>
        <w:rPr>
          <w:spacing w:val="4"/>
          <w:sz w:val="24"/>
          <w:szCs w:val="24"/>
        </w:rPr>
        <w:t>n</w:t>
      </w:r>
      <w:r>
        <w:rPr>
          <w:spacing w:val="1"/>
          <w:sz w:val="24"/>
          <w:szCs w:val="24"/>
        </w:rPr>
        <w:t>e</w:t>
      </w:r>
      <w:r>
        <w:rPr>
          <w:spacing w:val="-1"/>
          <w:sz w:val="24"/>
          <w:szCs w:val="24"/>
        </w:rPr>
        <w:t>s</w:t>
      </w:r>
      <w:r>
        <w:rPr>
          <w:spacing w:val="1"/>
          <w:sz w:val="24"/>
          <w:szCs w:val="24"/>
        </w:rPr>
        <w:t>i</w:t>
      </w:r>
      <w:r>
        <w:rPr>
          <w:sz w:val="24"/>
          <w:szCs w:val="24"/>
        </w:rPr>
        <w:t>a</w:t>
      </w:r>
      <w:r>
        <w:rPr>
          <w:spacing w:val="1"/>
          <w:sz w:val="24"/>
          <w:szCs w:val="24"/>
        </w:rPr>
        <w:t xml:space="preserve"> </w:t>
      </w:r>
      <w:r>
        <w:rPr>
          <w:sz w:val="24"/>
          <w:szCs w:val="24"/>
        </w:rPr>
        <w:t>r</w:t>
      </w:r>
      <w:r>
        <w:rPr>
          <w:spacing w:val="1"/>
          <w:sz w:val="24"/>
          <w:szCs w:val="24"/>
        </w:rPr>
        <w:t>a</w:t>
      </w:r>
      <w:r>
        <w:rPr>
          <w:spacing w:val="-8"/>
          <w:sz w:val="24"/>
          <w:szCs w:val="24"/>
        </w:rPr>
        <w:t>y</w:t>
      </w:r>
      <w:r>
        <w:rPr>
          <w:spacing w:val="1"/>
          <w:sz w:val="24"/>
          <w:szCs w:val="24"/>
        </w:rPr>
        <w:t>a</w:t>
      </w:r>
      <w:r>
        <w:rPr>
          <w:sz w:val="24"/>
          <w:szCs w:val="24"/>
        </w:rPr>
        <w:t>,</w:t>
      </w:r>
      <w:r>
        <w:rPr>
          <w:spacing w:val="4"/>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1"/>
          <w:sz w:val="24"/>
          <w:szCs w:val="24"/>
        </w:rPr>
        <w:t xml:space="preserve"> c</w:t>
      </w:r>
      <w:r>
        <w:rPr>
          <w:sz w:val="24"/>
          <w:szCs w:val="24"/>
        </w:rPr>
        <w:t>on</w:t>
      </w:r>
      <w:r>
        <w:rPr>
          <w:spacing w:val="1"/>
          <w:sz w:val="24"/>
          <w:szCs w:val="24"/>
        </w:rPr>
        <w:t>t</w:t>
      </w:r>
      <w:r>
        <w:rPr>
          <w:sz w:val="24"/>
          <w:szCs w:val="24"/>
        </w:rPr>
        <w:t>oh p</w:t>
      </w:r>
      <w:r>
        <w:rPr>
          <w:spacing w:val="1"/>
          <w:sz w:val="24"/>
          <w:szCs w:val="24"/>
        </w:rPr>
        <w:t>a</w:t>
      </w:r>
      <w:r>
        <w:rPr>
          <w:sz w:val="24"/>
          <w:szCs w:val="24"/>
        </w:rPr>
        <w:t>da</w:t>
      </w:r>
      <w:r>
        <w:rPr>
          <w:spacing w:val="1"/>
          <w:sz w:val="24"/>
          <w:szCs w:val="24"/>
        </w:rPr>
        <w:t xml:space="preserve"> </w:t>
      </w:r>
      <w:r>
        <w:rPr>
          <w:spacing w:val="-1"/>
          <w:sz w:val="24"/>
          <w:szCs w:val="24"/>
        </w:rPr>
        <w:t>s</w:t>
      </w:r>
      <w:r>
        <w:rPr>
          <w:spacing w:val="1"/>
          <w:sz w:val="24"/>
          <w:szCs w:val="24"/>
        </w:rPr>
        <w:t>a</w:t>
      </w:r>
      <w:r>
        <w:rPr>
          <w:spacing w:val="-3"/>
          <w:sz w:val="24"/>
          <w:szCs w:val="24"/>
        </w:rPr>
        <w:t>a</w:t>
      </w:r>
      <w:r>
        <w:rPr>
          <w:sz w:val="24"/>
          <w:szCs w:val="24"/>
        </w:rPr>
        <w:t>t up</w:t>
      </w:r>
      <w:r>
        <w:rPr>
          <w:spacing w:val="1"/>
          <w:sz w:val="24"/>
          <w:szCs w:val="24"/>
        </w:rPr>
        <w:t>aca</w:t>
      </w:r>
      <w:r>
        <w:rPr>
          <w:sz w:val="24"/>
          <w:szCs w:val="24"/>
        </w:rPr>
        <w:t xml:space="preserve">ra  </w:t>
      </w:r>
      <w:r>
        <w:rPr>
          <w:spacing w:val="1"/>
          <w:sz w:val="24"/>
          <w:szCs w:val="24"/>
        </w:rPr>
        <w:t xml:space="preserve"> </w:t>
      </w:r>
      <w:r>
        <w:rPr>
          <w:spacing w:val="-4"/>
          <w:sz w:val="24"/>
          <w:szCs w:val="24"/>
        </w:rPr>
        <w:t>b</w:t>
      </w:r>
      <w:r>
        <w:rPr>
          <w:spacing w:val="1"/>
          <w:sz w:val="24"/>
          <w:szCs w:val="24"/>
        </w:rPr>
        <w:t>e</w:t>
      </w:r>
      <w:r>
        <w:rPr>
          <w:sz w:val="24"/>
          <w:szCs w:val="24"/>
        </w:rPr>
        <w:t>nd</w:t>
      </w:r>
      <w:r>
        <w:rPr>
          <w:spacing w:val="1"/>
          <w:sz w:val="24"/>
          <w:szCs w:val="24"/>
        </w:rPr>
        <w:t>e</w:t>
      </w:r>
      <w:r>
        <w:rPr>
          <w:spacing w:val="-4"/>
          <w:sz w:val="24"/>
          <w:szCs w:val="24"/>
        </w:rPr>
        <w:t>r</w:t>
      </w:r>
      <w:r>
        <w:rPr>
          <w:sz w:val="24"/>
          <w:szCs w:val="24"/>
        </w:rPr>
        <w:t xml:space="preserve">a     </w:t>
      </w:r>
      <w:r>
        <w:rPr>
          <w:spacing w:val="8"/>
          <w:sz w:val="24"/>
          <w:szCs w:val="24"/>
        </w:rPr>
        <w:t xml:space="preserve"> </w:t>
      </w:r>
      <w:r>
        <w:rPr>
          <w:sz w:val="24"/>
          <w:szCs w:val="24"/>
        </w:rPr>
        <w:t>d</w:t>
      </w:r>
      <w:r>
        <w:rPr>
          <w:spacing w:val="1"/>
          <w:sz w:val="24"/>
          <w:szCs w:val="24"/>
        </w:rPr>
        <w:t>ima</w:t>
      </w:r>
      <w:r>
        <w:rPr>
          <w:spacing w:val="-4"/>
          <w:sz w:val="24"/>
          <w:szCs w:val="24"/>
        </w:rPr>
        <w:t>n</w:t>
      </w:r>
      <w:r>
        <w:rPr>
          <w:sz w:val="24"/>
          <w:szCs w:val="24"/>
        </w:rPr>
        <w:t xml:space="preserve">a  </w:t>
      </w:r>
      <w:r>
        <w:rPr>
          <w:spacing w:val="1"/>
          <w:sz w:val="24"/>
          <w:szCs w:val="24"/>
        </w:rPr>
        <w:t xml:space="preserve"> </w:t>
      </w:r>
      <w:r>
        <w:rPr>
          <w:sz w:val="24"/>
          <w:szCs w:val="24"/>
        </w:rPr>
        <w:t>p</w:t>
      </w:r>
      <w:r>
        <w:rPr>
          <w:spacing w:val="1"/>
          <w:sz w:val="24"/>
          <w:szCs w:val="24"/>
        </w:rPr>
        <w:t>a</w:t>
      </w:r>
      <w:r>
        <w:rPr>
          <w:spacing w:val="-4"/>
          <w:sz w:val="24"/>
          <w:szCs w:val="24"/>
        </w:rPr>
        <w:t>r</w:t>
      </w:r>
      <w:r>
        <w:rPr>
          <w:sz w:val="24"/>
          <w:szCs w:val="24"/>
        </w:rPr>
        <w:t xml:space="preserve">a  </w:t>
      </w:r>
      <w:r>
        <w:rPr>
          <w:spacing w:val="1"/>
          <w:sz w:val="24"/>
          <w:szCs w:val="24"/>
        </w:rPr>
        <w:t xml:space="preserve"> a</w:t>
      </w:r>
      <w:r>
        <w:rPr>
          <w:sz w:val="24"/>
          <w:szCs w:val="24"/>
        </w:rPr>
        <w:t>n</w:t>
      </w:r>
      <w:r>
        <w:rPr>
          <w:spacing w:val="-4"/>
          <w:sz w:val="24"/>
          <w:szCs w:val="24"/>
        </w:rPr>
        <w:t>g</w:t>
      </w:r>
      <w:r>
        <w:rPr>
          <w:sz w:val="24"/>
          <w:szCs w:val="24"/>
        </w:rPr>
        <w:t>go</w:t>
      </w:r>
      <w:r>
        <w:rPr>
          <w:spacing w:val="1"/>
          <w:sz w:val="24"/>
          <w:szCs w:val="24"/>
        </w:rPr>
        <w:t>t</w:t>
      </w:r>
      <w:r>
        <w:rPr>
          <w:sz w:val="24"/>
          <w:szCs w:val="24"/>
        </w:rPr>
        <w:t xml:space="preserve">a  </w:t>
      </w:r>
      <w:r>
        <w:rPr>
          <w:spacing w:val="5"/>
          <w:sz w:val="24"/>
          <w:szCs w:val="24"/>
        </w:rPr>
        <w:t xml:space="preserve">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w:t>
      </w:r>
      <w:r>
        <w:rPr>
          <w:spacing w:val="-3"/>
          <w:sz w:val="24"/>
          <w:szCs w:val="24"/>
        </w:rPr>
        <w:t>r</w:t>
      </w:r>
      <w:r>
        <w:rPr>
          <w:spacing w:val="1"/>
          <w:sz w:val="24"/>
          <w:szCs w:val="24"/>
        </w:rPr>
        <w:t>i</w:t>
      </w:r>
      <w:r>
        <w:rPr>
          <w:sz w:val="24"/>
          <w:szCs w:val="24"/>
        </w:rPr>
        <w:t>ku</w:t>
      </w:r>
      <w:r>
        <w:rPr>
          <w:spacing w:val="1"/>
          <w:sz w:val="24"/>
          <w:szCs w:val="24"/>
        </w:rPr>
        <w:t>le</w:t>
      </w:r>
      <w:r>
        <w:rPr>
          <w:sz w:val="24"/>
          <w:szCs w:val="24"/>
        </w:rPr>
        <w:t xml:space="preserve">r  </w:t>
      </w:r>
      <w:r>
        <w:rPr>
          <w:spacing w:val="1"/>
          <w:sz w:val="24"/>
          <w:szCs w:val="24"/>
        </w:rPr>
        <w:t xml:space="preserve"> </w:t>
      </w:r>
      <w:r>
        <w:rPr>
          <w:spacing w:val="-4"/>
          <w:sz w:val="24"/>
          <w:szCs w:val="24"/>
        </w:rPr>
        <w:t>p</w:t>
      </w:r>
      <w:r>
        <w:rPr>
          <w:spacing w:val="1"/>
          <w:sz w:val="24"/>
          <w:szCs w:val="24"/>
        </w:rPr>
        <w:t>a</w:t>
      </w:r>
      <w:r>
        <w:rPr>
          <w:sz w:val="24"/>
          <w:szCs w:val="24"/>
        </w:rPr>
        <w:t>du</w:t>
      </w:r>
      <w:r>
        <w:rPr>
          <w:spacing w:val="1"/>
          <w:sz w:val="24"/>
          <w:szCs w:val="24"/>
        </w:rPr>
        <w:t>a</w:t>
      </w:r>
      <w:r>
        <w:rPr>
          <w:sz w:val="24"/>
          <w:szCs w:val="24"/>
        </w:rPr>
        <w:t xml:space="preserve">n   </w:t>
      </w:r>
      <w:r>
        <w:rPr>
          <w:spacing w:val="-1"/>
          <w:sz w:val="24"/>
          <w:szCs w:val="24"/>
        </w:rPr>
        <w:t>s</w:t>
      </w:r>
      <w:r>
        <w:rPr>
          <w:sz w:val="24"/>
          <w:szCs w:val="24"/>
        </w:rPr>
        <w:t>u</w:t>
      </w:r>
      <w:r>
        <w:rPr>
          <w:spacing w:val="1"/>
          <w:sz w:val="24"/>
          <w:szCs w:val="24"/>
        </w:rPr>
        <w:t>a</w:t>
      </w:r>
      <w:r>
        <w:rPr>
          <w:spacing w:val="-4"/>
          <w:sz w:val="24"/>
          <w:szCs w:val="24"/>
        </w:rPr>
        <w:t>r</w:t>
      </w:r>
      <w:r>
        <w:rPr>
          <w:sz w:val="24"/>
          <w:szCs w:val="24"/>
        </w:rPr>
        <w:t>a b</w:t>
      </w:r>
      <w:r>
        <w:rPr>
          <w:spacing w:val="1"/>
          <w:sz w:val="24"/>
          <w:szCs w:val="24"/>
        </w:rPr>
        <w:t>e</w:t>
      </w:r>
      <w:r>
        <w:rPr>
          <w:sz w:val="24"/>
          <w:szCs w:val="24"/>
        </w:rPr>
        <w:t>r</w:t>
      </w:r>
      <w:r>
        <w:rPr>
          <w:spacing w:val="4"/>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i</w:t>
      </w:r>
      <w:r>
        <w:rPr>
          <w:spacing w:val="1"/>
          <w:sz w:val="24"/>
          <w:szCs w:val="24"/>
        </w:rPr>
        <w:t xml:space="preserve"> </w:t>
      </w:r>
      <w:r>
        <w:rPr>
          <w:sz w:val="24"/>
          <w:szCs w:val="24"/>
        </w:rPr>
        <w:t>un</w:t>
      </w:r>
      <w:r>
        <w:rPr>
          <w:spacing w:val="3"/>
          <w:sz w:val="24"/>
          <w:szCs w:val="24"/>
        </w:rPr>
        <w:t>t</w:t>
      </w:r>
      <w:r>
        <w:rPr>
          <w:sz w:val="24"/>
          <w:szCs w:val="24"/>
        </w:rPr>
        <w:t xml:space="preserve">uk </w:t>
      </w:r>
      <w:r>
        <w:rPr>
          <w:spacing w:val="-1"/>
          <w:sz w:val="24"/>
          <w:szCs w:val="24"/>
        </w:rPr>
        <w:t>s</w:t>
      </w:r>
      <w:r>
        <w:rPr>
          <w:spacing w:val="1"/>
          <w:sz w:val="24"/>
          <w:szCs w:val="24"/>
        </w:rPr>
        <w:t>el</w:t>
      </w:r>
      <w:r>
        <w:rPr>
          <w:sz w:val="24"/>
          <w:szCs w:val="24"/>
        </w:rPr>
        <w:t>uruh p</w:t>
      </w:r>
      <w:r>
        <w:rPr>
          <w:spacing w:val="1"/>
          <w:sz w:val="24"/>
          <w:szCs w:val="24"/>
        </w:rPr>
        <w:t>e</w:t>
      </w:r>
      <w:r>
        <w:rPr>
          <w:spacing w:val="-1"/>
          <w:sz w:val="24"/>
          <w:szCs w:val="24"/>
        </w:rPr>
        <w:t>s</w:t>
      </w:r>
      <w:r>
        <w:rPr>
          <w:spacing w:val="1"/>
          <w:sz w:val="24"/>
          <w:szCs w:val="24"/>
        </w:rPr>
        <w:t>e</w:t>
      </w:r>
      <w:r>
        <w:rPr>
          <w:sz w:val="24"/>
          <w:szCs w:val="24"/>
        </w:rPr>
        <w:t>r</w:t>
      </w:r>
      <w:r>
        <w:rPr>
          <w:spacing w:val="1"/>
          <w:sz w:val="24"/>
          <w:szCs w:val="24"/>
        </w:rPr>
        <w:t>t</w:t>
      </w:r>
      <w:r>
        <w:rPr>
          <w:sz w:val="24"/>
          <w:szCs w:val="24"/>
        </w:rPr>
        <w:t>a</w:t>
      </w:r>
      <w:r>
        <w:rPr>
          <w:spacing w:val="1"/>
          <w:sz w:val="24"/>
          <w:szCs w:val="24"/>
        </w:rPr>
        <w:t xml:space="preserve"> </w:t>
      </w:r>
      <w:r>
        <w:rPr>
          <w:sz w:val="24"/>
          <w:szCs w:val="24"/>
        </w:rPr>
        <w:t>up</w:t>
      </w:r>
      <w:r>
        <w:rPr>
          <w:spacing w:val="1"/>
          <w:sz w:val="24"/>
          <w:szCs w:val="24"/>
        </w:rPr>
        <w:t>aca</w:t>
      </w:r>
      <w:r>
        <w:rPr>
          <w:sz w:val="24"/>
          <w:szCs w:val="24"/>
        </w:rPr>
        <w:t>ra</w:t>
      </w:r>
      <w:r>
        <w:rPr>
          <w:spacing w:val="1"/>
          <w:sz w:val="24"/>
          <w:szCs w:val="24"/>
        </w:rPr>
        <w:t xml:space="preserve"> </w:t>
      </w:r>
      <w:r>
        <w:rPr>
          <w:spacing w:val="-5"/>
          <w:sz w:val="24"/>
          <w:szCs w:val="24"/>
        </w:rPr>
        <w:t>s</w:t>
      </w:r>
      <w:r>
        <w:rPr>
          <w:spacing w:val="1"/>
          <w:sz w:val="24"/>
          <w:szCs w:val="24"/>
        </w:rPr>
        <w:t>e</w:t>
      </w:r>
      <w:r>
        <w:rPr>
          <w:sz w:val="24"/>
          <w:szCs w:val="24"/>
        </w:rPr>
        <w:t>h</w:t>
      </w:r>
      <w:r>
        <w:rPr>
          <w:spacing w:val="6"/>
          <w:sz w:val="24"/>
          <w:szCs w:val="24"/>
        </w:rPr>
        <w:t>i</w:t>
      </w:r>
      <w:r>
        <w:rPr>
          <w:sz w:val="24"/>
          <w:szCs w:val="24"/>
        </w:rPr>
        <w:t>n</w:t>
      </w:r>
      <w:r>
        <w:rPr>
          <w:spacing w:val="-4"/>
          <w:sz w:val="24"/>
          <w:szCs w:val="24"/>
        </w:rPr>
        <w:t>g</w:t>
      </w:r>
      <w:r>
        <w:rPr>
          <w:sz w:val="24"/>
          <w:szCs w:val="24"/>
        </w:rPr>
        <w:t>a</w:t>
      </w:r>
      <w:r>
        <w:rPr>
          <w:spacing w:val="1"/>
          <w:sz w:val="24"/>
          <w:szCs w:val="24"/>
        </w:rPr>
        <w:t xml:space="preserve"> </w:t>
      </w:r>
      <w:r>
        <w:rPr>
          <w:spacing w:val="-1"/>
          <w:sz w:val="24"/>
          <w:szCs w:val="24"/>
        </w:rPr>
        <w:t>s</w:t>
      </w:r>
      <w:r>
        <w:rPr>
          <w:spacing w:val="1"/>
          <w:sz w:val="24"/>
          <w:szCs w:val="24"/>
        </w:rPr>
        <w:t>a</w:t>
      </w:r>
      <w:r>
        <w:rPr>
          <w:sz w:val="24"/>
          <w:szCs w:val="24"/>
        </w:rPr>
        <w:t>n</w:t>
      </w:r>
      <w:r>
        <w:rPr>
          <w:spacing w:val="-4"/>
          <w:sz w:val="24"/>
          <w:szCs w:val="24"/>
        </w:rPr>
        <w:t>g</w:t>
      </w:r>
      <w:r>
        <w:rPr>
          <w:spacing w:val="1"/>
          <w:sz w:val="24"/>
          <w:szCs w:val="24"/>
        </w:rPr>
        <w:t>a</w:t>
      </w:r>
      <w:r>
        <w:rPr>
          <w:sz w:val="24"/>
          <w:szCs w:val="24"/>
        </w:rPr>
        <w:t>t</w:t>
      </w:r>
      <w:r>
        <w:rPr>
          <w:spacing w:val="1"/>
          <w:sz w:val="24"/>
          <w:szCs w:val="24"/>
        </w:rPr>
        <w:t xml:space="preserve"> </w:t>
      </w:r>
      <w:r>
        <w:rPr>
          <w:sz w:val="24"/>
          <w:szCs w:val="24"/>
        </w:rPr>
        <w:t>b</w:t>
      </w:r>
      <w:r>
        <w:rPr>
          <w:spacing w:val="1"/>
          <w:sz w:val="24"/>
          <w:szCs w:val="24"/>
        </w:rPr>
        <w:t>e</w:t>
      </w:r>
      <w:r>
        <w:rPr>
          <w:sz w:val="24"/>
          <w:szCs w:val="24"/>
        </w:rPr>
        <w:t>r</w:t>
      </w:r>
      <w:r>
        <w:rPr>
          <w:spacing w:val="1"/>
          <w:sz w:val="24"/>
          <w:szCs w:val="24"/>
        </w:rPr>
        <w:t>a</w:t>
      </w:r>
      <w:r>
        <w:rPr>
          <w:sz w:val="24"/>
          <w:szCs w:val="24"/>
        </w:rPr>
        <w:t>k</w:t>
      </w:r>
      <w:r>
        <w:rPr>
          <w:spacing w:val="1"/>
          <w:sz w:val="24"/>
          <w:szCs w:val="24"/>
        </w:rPr>
        <w:t>i</w:t>
      </w:r>
      <w:r>
        <w:rPr>
          <w:sz w:val="24"/>
          <w:szCs w:val="24"/>
        </w:rPr>
        <w:t>b</w:t>
      </w:r>
      <w:r>
        <w:rPr>
          <w:spacing w:val="1"/>
          <w:sz w:val="24"/>
          <w:szCs w:val="24"/>
        </w:rPr>
        <w:t>a</w:t>
      </w:r>
      <w:r>
        <w:rPr>
          <w:sz w:val="24"/>
          <w:szCs w:val="24"/>
        </w:rPr>
        <w:t>t</w:t>
      </w:r>
      <w:r>
        <w:rPr>
          <w:spacing w:val="1"/>
          <w:sz w:val="24"/>
          <w:szCs w:val="24"/>
        </w:rPr>
        <w:t xml:space="preserve"> </w:t>
      </w:r>
      <w:r>
        <w:rPr>
          <w:sz w:val="24"/>
          <w:szCs w:val="24"/>
        </w:rPr>
        <w:t>f</w:t>
      </w:r>
      <w:r>
        <w:rPr>
          <w:spacing w:val="-2"/>
          <w:sz w:val="24"/>
          <w:szCs w:val="24"/>
        </w:rPr>
        <w:t>a</w:t>
      </w:r>
      <w:r>
        <w:rPr>
          <w:spacing w:val="1"/>
          <w:sz w:val="24"/>
          <w:szCs w:val="24"/>
        </w:rPr>
        <w:t>ta</w:t>
      </w:r>
      <w:r>
        <w:rPr>
          <w:sz w:val="24"/>
          <w:szCs w:val="24"/>
        </w:rPr>
        <w:t>l</w:t>
      </w:r>
      <w:r>
        <w:rPr>
          <w:spacing w:val="1"/>
          <w:sz w:val="24"/>
          <w:szCs w:val="24"/>
        </w:rPr>
        <w:t xml:space="preserve"> </w:t>
      </w:r>
      <w:r>
        <w:rPr>
          <w:sz w:val="24"/>
          <w:szCs w:val="24"/>
        </w:rPr>
        <w:t>k</w:t>
      </w:r>
      <w:r>
        <w:rPr>
          <w:spacing w:val="-3"/>
          <w:sz w:val="24"/>
          <w:szCs w:val="24"/>
        </w:rPr>
        <w:t>e</w:t>
      </w:r>
      <w:r>
        <w:rPr>
          <w:spacing w:val="1"/>
          <w:sz w:val="24"/>
          <w:szCs w:val="24"/>
        </w:rPr>
        <w:t>ti</w:t>
      </w:r>
      <w:r>
        <w:rPr>
          <w:spacing w:val="-4"/>
          <w:sz w:val="24"/>
          <w:szCs w:val="24"/>
        </w:rPr>
        <w:t>k</w:t>
      </w:r>
      <w:r>
        <w:rPr>
          <w:sz w:val="24"/>
          <w:szCs w:val="24"/>
        </w:rPr>
        <w:t xml:space="preserve">a </w:t>
      </w:r>
      <w:r>
        <w:rPr>
          <w:spacing w:val="1"/>
          <w:sz w:val="24"/>
          <w:szCs w:val="24"/>
        </w:rPr>
        <w:t>la</w:t>
      </w:r>
      <w:r>
        <w:rPr>
          <w:spacing w:val="-4"/>
          <w:sz w:val="24"/>
          <w:szCs w:val="24"/>
        </w:rPr>
        <w:t>g</w:t>
      </w:r>
      <w:r>
        <w:rPr>
          <w:sz w:val="24"/>
          <w:szCs w:val="24"/>
        </w:rPr>
        <w:t>u</w:t>
      </w:r>
      <w:r>
        <w:rPr>
          <w:spacing w:val="4"/>
          <w:sz w:val="24"/>
          <w:szCs w:val="24"/>
        </w:rPr>
        <w:t xml:space="preserve"> </w:t>
      </w:r>
      <w:r>
        <w:rPr>
          <w:spacing w:val="1"/>
          <w:sz w:val="24"/>
          <w:szCs w:val="24"/>
        </w:rPr>
        <w:t>i</w:t>
      </w:r>
      <w:r>
        <w:rPr>
          <w:sz w:val="24"/>
          <w:szCs w:val="24"/>
        </w:rPr>
        <w:t>ni</w:t>
      </w:r>
      <w:r>
        <w:rPr>
          <w:spacing w:val="6"/>
          <w:sz w:val="24"/>
          <w:szCs w:val="24"/>
        </w:rPr>
        <w:t xml:space="preserve"> </w:t>
      </w:r>
      <w:r>
        <w:rPr>
          <w:spacing w:val="1"/>
          <w:sz w:val="24"/>
          <w:szCs w:val="24"/>
        </w:rPr>
        <w:t>te</w:t>
      </w:r>
      <w:r>
        <w:rPr>
          <w:sz w:val="24"/>
          <w:szCs w:val="24"/>
        </w:rPr>
        <w:t>r</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r</w:t>
      </w:r>
      <w:r>
        <w:rPr>
          <w:spacing w:val="4"/>
          <w:sz w:val="24"/>
          <w:szCs w:val="24"/>
        </w:rPr>
        <w:t xml:space="preserve"> </w:t>
      </w:r>
      <w:r>
        <w:rPr>
          <w:sz w:val="24"/>
          <w:szCs w:val="24"/>
        </w:rPr>
        <w:t>kur</w:t>
      </w:r>
      <w:r>
        <w:rPr>
          <w:spacing w:val="1"/>
          <w:sz w:val="24"/>
          <w:szCs w:val="24"/>
        </w:rPr>
        <w:t>a</w:t>
      </w:r>
      <w:r>
        <w:rPr>
          <w:sz w:val="24"/>
          <w:szCs w:val="24"/>
        </w:rPr>
        <w:t xml:space="preserve">ng </w:t>
      </w:r>
      <w:r>
        <w:rPr>
          <w:spacing w:val="1"/>
          <w:sz w:val="24"/>
          <w:szCs w:val="24"/>
        </w:rPr>
        <w:t>me</w:t>
      </w:r>
      <w:r>
        <w:rPr>
          <w:sz w:val="24"/>
          <w:szCs w:val="24"/>
        </w:rPr>
        <w:t>n</w:t>
      </w:r>
      <w:r>
        <w:rPr>
          <w:spacing w:val="-8"/>
          <w:sz w:val="24"/>
          <w:szCs w:val="24"/>
        </w:rPr>
        <w:t>y</w:t>
      </w:r>
      <w:r>
        <w:rPr>
          <w:spacing w:val="1"/>
          <w:sz w:val="24"/>
          <w:szCs w:val="24"/>
        </w:rPr>
        <w:t>e</w:t>
      </w:r>
      <w:r>
        <w:rPr>
          <w:sz w:val="24"/>
          <w:szCs w:val="24"/>
        </w:rPr>
        <w:t>n</w:t>
      </w:r>
      <w:r>
        <w:rPr>
          <w:spacing w:val="1"/>
          <w:sz w:val="24"/>
          <w:szCs w:val="24"/>
        </w:rPr>
        <w:t>a</w:t>
      </w:r>
      <w:r>
        <w:rPr>
          <w:spacing w:val="4"/>
          <w:sz w:val="24"/>
          <w:szCs w:val="24"/>
        </w:rPr>
        <w:t>n</w:t>
      </w:r>
      <w:r>
        <w:rPr>
          <w:spacing w:val="-4"/>
          <w:sz w:val="24"/>
          <w:szCs w:val="24"/>
        </w:rPr>
        <w:t>g</w:t>
      </w:r>
      <w:r>
        <w:rPr>
          <w:sz w:val="24"/>
          <w:szCs w:val="24"/>
        </w:rPr>
        <w:t>k</w:t>
      </w:r>
      <w:r>
        <w:rPr>
          <w:spacing w:val="1"/>
          <w:sz w:val="24"/>
          <w:szCs w:val="24"/>
        </w:rPr>
        <w:t>a</w:t>
      </w:r>
      <w:r>
        <w:rPr>
          <w:spacing w:val="4"/>
          <w:sz w:val="24"/>
          <w:szCs w:val="24"/>
        </w:rPr>
        <w:t>n</w:t>
      </w:r>
      <w:r>
        <w:rPr>
          <w:sz w:val="24"/>
          <w:szCs w:val="24"/>
        </w:rPr>
        <w:t>.</w:t>
      </w:r>
      <w:r>
        <w:rPr>
          <w:spacing w:val="4"/>
          <w:sz w:val="24"/>
          <w:szCs w:val="24"/>
        </w:rPr>
        <w:t xml:space="preserve"> </w:t>
      </w:r>
      <w:r>
        <w:rPr>
          <w:spacing w:val="-1"/>
          <w:sz w:val="24"/>
          <w:szCs w:val="24"/>
        </w:rPr>
        <w:t>S</w:t>
      </w:r>
      <w:r>
        <w:rPr>
          <w:spacing w:val="1"/>
          <w:sz w:val="24"/>
          <w:szCs w:val="24"/>
        </w:rPr>
        <w:t>e</w:t>
      </w:r>
      <w:r>
        <w:rPr>
          <w:sz w:val="24"/>
          <w:szCs w:val="24"/>
        </w:rPr>
        <w:t>h</w:t>
      </w:r>
      <w:r>
        <w:rPr>
          <w:spacing w:val="1"/>
          <w:sz w:val="24"/>
          <w:szCs w:val="24"/>
        </w:rPr>
        <w:t>i</w:t>
      </w:r>
      <w:r>
        <w:rPr>
          <w:sz w:val="24"/>
          <w:szCs w:val="24"/>
        </w:rPr>
        <w:t>ng</w:t>
      </w:r>
      <w:r>
        <w:rPr>
          <w:spacing w:val="-4"/>
          <w:sz w:val="24"/>
          <w:szCs w:val="24"/>
        </w:rPr>
        <w:t>g</w:t>
      </w:r>
      <w:r>
        <w:rPr>
          <w:sz w:val="24"/>
          <w:szCs w:val="24"/>
        </w:rPr>
        <w:t>a</w:t>
      </w:r>
      <w:r>
        <w:rPr>
          <w:spacing w:val="7"/>
          <w:sz w:val="24"/>
          <w:szCs w:val="24"/>
        </w:rPr>
        <w:t xml:space="preserve"> </w:t>
      </w:r>
      <w:r>
        <w:rPr>
          <w:sz w:val="24"/>
          <w:szCs w:val="24"/>
        </w:rPr>
        <w:t>p</w:t>
      </w:r>
      <w:r>
        <w:rPr>
          <w:spacing w:val="1"/>
          <w:sz w:val="24"/>
          <w:szCs w:val="24"/>
        </w:rPr>
        <w:t>e</w:t>
      </w:r>
      <w:r>
        <w:rPr>
          <w:sz w:val="24"/>
          <w:szCs w:val="24"/>
        </w:rPr>
        <w:t>n</w:t>
      </w:r>
      <w:r>
        <w:rPr>
          <w:spacing w:val="1"/>
          <w:sz w:val="24"/>
          <w:szCs w:val="24"/>
        </w:rPr>
        <w:t>el</w:t>
      </w:r>
      <w:r>
        <w:rPr>
          <w:spacing w:val="-3"/>
          <w:sz w:val="24"/>
          <w:szCs w:val="24"/>
        </w:rPr>
        <w:t>i</w:t>
      </w:r>
      <w:r>
        <w:rPr>
          <w:spacing w:val="1"/>
          <w:sz w:val="24"/>
          <w:szCs w:val="24"/>
        </w:rPr>
        <w:t>t</w:t>
      </w:r>
      <w:r>
        <w:rPr>
          <w:sz w:val="24"/>
          <w:szCs w:val="24"/>
        </w:rPr>
        <w:t>i</w:t>
      </w:r>
      <w:r>
        <w:rPr>
          <w:spacing w:val="5"/>
          <w:sz w:val="24"/>
          <w:szCs w:val="24"/>
        </w:rPr>
        <w:t xml:space="preserve"> </w:t>
      </w:r>
      <w:r>
        <w:rPr>
          <w:spacing w:val="-3"/>
          <w:sz w:val="24"/>
          <w:szCs w:val="24"/>
        </w:rPr>
        <w:t>m</w:t>
      </w:r>
      <w:r>
        <w:rPr>
          <w:spacing w:val="1"/>
          <w:sz w:val="24"/>
          <w:szCs w:val="24"/>
        </w:rPr>
        <w:t>e</w:t>
      </w:r>
      <w:r>
        <w:rPr>
          <w:sz w:val="24"/>
          <w:szCs w:val="24"/>
        </w:rPr>
        <w:t>r</w:t>
      </w:r>
      <w:r>
        <w:rPr>
          <w:spacing w:val="1"/>
          <w:sz w:val="24"/>
          <w:szCs w:val="24"/>
        </w:rPr>
        <w:t>a</w:t>
      </w:r>
      <w:r>
        <w:rPr>
          <w:spacing w:val="-1"/>
          <w:sz w:val="24"/>
          <w:szCs w:val="24"/>
        </w:rPr>
        <w:t>s</w:t>
      </w:r>
      <w:r>
        <w:rPr>
          <w:sz w:val="24"/>
          <w:szCs w:val="24"/>
        </w:rPr>
        <w:t>a</w:t>
      </w:r>
      <w:r>
        <w:rPr>
          <w:spacing w:val="1"/>
          <w:sz w:val="24"/>
          <w:szCs w:val="24"/>
        </w:rPr>
        <w:t xml:space="preserve"> te</w:t>
      </w:r>
      <w:r>
        <w:rPr>
          <w:sz w:val="24"/>
          <w:szCs w:val="24"/>
        </w:rPr>
        <w:t>r</w:t>
      </w:r>
      <w:r>
        <w:rPr>
          <w:spacing w:val="-3"/>
          <w:sz w:val="24"/>
          <w:szCs w:val="24"/>
        </w:rPr>
        <w:t>t</w:t>
      </w:r>
      <w:r>
        <w:rPr>
          <w:spacing w:val="1"/>
          <w:sz w:val="24"/>
          <w:szCs w:val="24"/>
        </w:rPr>
        <w:t>a</w:t>
      </w:r>
      <w:r>
        <w:rPr>
          <w:sz w:val="24"/>
          <w:szCs w:val="24"/>
        </w:rPr>
        <w:t>n</w:t>
      </w:r>
      <w:r>
        <w:rPr>
          <w:spacing w:val="1"/>
          <w:sz w:val="24"/>
          <w:szCs w:val="24"/>
        </w:rPr>
        <w:t>ta</w:t>
      </w:r>
      <w:r>
        <w:rPr>
          <w:sz w:val="24"/>
          <w:szCs w:val="24"/>
        </w:rPr>
        <w:t>ng un</w:t>
      </w:r>
      <w:r>
        <w:rPr>
          <w:spacing w:val="1"/>
          <w:sz w:val="24"/>
          <w:szCs w:val="24"/>
        </w:rPr>
        <w:t>t</w:t>
      </w:r>
      <w:r>
        <w:rPr>
          <w:sz w:val="24"/>
          <w:szCs w:val="24"/>
        </w:rPr>
        <w:t xml:space="preserve">uk </w:t>
      </w:r>
      <w:r>
        <w:rPr>
          <w:spacing w:val="1"/>
          <w:sz w:val="24"/>
          <w:szCs w:val="24"/>
        </w:rPr>
        <w:t>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 xml:space="preserve">n </w:t>
      </w:r>
      <w:r>
        <w:rPr>
          <w:spacing w:val="1"/>
          <w:sz w:val="24"/>
          <w:szCs w:val="24"/>
        </w:rPr>
        <w:t>te</w:t>
      </w:r>
      <w:r>
        <w:rPr>
          <w:sz w:val="24"/>
          <w:szCs w:val="24"/>
        </w:rPr>
        <w:t>k</w:t>
      </w:r>
      <w:r>
        <w:rPr>
          <w:spacing w:val="-4"/>
          <w:sz w:val="24"/>
          <w:szCs w:val="24"/>
        </w:rPr>
        <w:t>n</w:t>
      </w:r>
      <w:r>
        <w:rPr>
          <w:spacing w:val="1"/>
          <w:sz w:val="24"/>
          <w:szCs w:val="24"/>
        </w:rPr>
        <w:t>i</w:t>
      </w:r>
      <w:r>
        <w:rPr>
          <w:sz w:val="24"/>
          <w:szCs w:val="24"/>
        </w:rPr>
        <w:t>k 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4"/>
          <w:sz w:val="24"/>
          <w:szCs w:val="24"/>
        </w:rPr>
        <w:t>y</w:t>
      </w:r>
      <w:r>
        <w:rPr>
          <w:sz w:val="24"/>
          <w:szCs w:val="24"/>
        </w:rPr>
        <w:t>i</w:t>
      </w:r>
      <w:r>
        <w:rPr>
          <w:spacing w:val="1"/>
          <w:sz w:val="24"/>
          <w:szCs w:val="24"/>
        </w:rPr>
        <w:t xml:space="preserve"> </w:t>
      </w:r>
      <w:r>
        <w:rPr>
          <w:spacing w:val="-1"/>
          <w:sz w:val="24"/>
          <w:szCs w:val="24"/>
        </w:rPr>
        <w:t>s</w:t>
      </w:r>
      <w:r>
        <w:rPr>
          <w:spacing w:val="5"/>
          <w:sz w:val="24"/>
          <w:szCs w:val="24"/>
        </w:rPr>
        <w:t>i</w:t>
      </w:r>
      <w:r>
        <w:rPr>
          <w:spacing w:val="-1"/>
          <w:sz w:val="24"/>
          <w:szCs w:val="24"/>
        </w:rPr>
        <w:t>sw</w:t>
      </w:r>
      <w:r>
        <w:rPr>
          <w:sz w:val="24"/>
          <w:szCs w:val="24"/>
        </w:rPr>
        <w:t>a</w:t>
      </w:r>
      <w:r>
        <w:rPr>
          <w:spacing w:val="1"/>
          <w:sz w:val="24"/>
          <w:szCs w:val="24"/>
        </w:rPr>
        <w:t xml:space="preserve"> a</w:t>
      </w:r>
      <w:r>
        <w:rPr>
          <w:spacing w:val="-4"/>
          <w:sz w:val="24"/>
          <w:szCs w:val="24"/>
        </w:rPr>
        <w:t>g</w:t>
      </w:r>
      <w:r>
        <w:rPr>
          <w:spacing w:val="1"/>
          <w:sz w:val="24"/>
          <w:szCs w:val="24"/>
        </w:rPr>
        <w:t>a</w:t>
      </w:r>
      <w:r>
        <w:rPr>
          <w:sz w:val="24"/>
          <w:szCs w:val="24"/>
        </w:rPr>
        <w:t>r</w:t>
      </w:r>
      <w:r>
        <w:rPr>
          <w:spacing w:val="8"/>
          <w:sz w:val="24"/>
          <w:szCs w:val="24"/>
        </w:rPr>
        <w:t xml:space="preserve"> </w:t>
      </w:r>
      <w:r>
        <w:rPr>
          <w:sz w:val="24"/>
          <w:szCs w:val="24"/>
        </w:rPr>
        <w:t>k</w:t>
      </w:r>
      <w:r>
        <w:rPr>
          <w:spacing w:val="1"/>
          <w:sz w:val="24"/>
          <w:szCs w:val="24"/>
        </w:rPr>
        <w:t>i</w:t>
      </w:r>
      <w:r>
        <w:rPr>
          <w:sz w:val="24"/>
          <w:szCs w:val="24"/>
        </w:rPr>
        <w:t>r</w:t>
      </w:r>
      <w:r>
        <w:rPr>
          <w:spacing w:val="1"/>
          <w:sz w:val="24"/>
          <w:szCs w:val="24"/>
        </w:rPr>
        <w:t>a</w:t>
      </w:r>
      <w:r>
        <w:rPr>
          <w:spacing w:val="4"/>
          <w:sz w:val="24"/>
          <w:szCs w:val="24"/>
        </w:rPr>
        <w:t>n</w:t>
      </w:r>
      <w:r>
        <w:rPr>
          <w:spacing w:val="-8"/>
          <w:sz w:val="24"/>
          <w:szCs w:val="24"/>
        </w:rPr>
        <w:t>y</w:t>
      </w:r>
      <w:r>
        <w:rPr>
          <w:sz w:val="24"/>
          <w:szCs w:val="24"/>
        </w:rPr>
        <w:t>a</w:t>
      </w:r>
      <w:r>
        <w:rPr>
          <w:spacing w:val="5"/>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z w:val="24"/>
          <w:szCs w:val="24"/>
        </w:rPr>
        <w:t>b</w:t>
      </w:r>
      <w:r>
        <w:rPr>
          <w:spacing w:val="1"/>
          <w:sz w:val="24"/>
          <w:szCs w:val="24"/>
        </w:rPr>
        <w:t>e</w:t>
      </w:r>
      <w:r>
        <w:rPr>
          <w:sz w:val="24"/>
          <w:szCs w:val="24"/>
        </w:rPr>
        <w:t>r</w:t>
      </w:r>
      <w:r>
        <w:rPr>
          <w:spacing w:val="1"/>
          <w:sz w:val="24"/>
          <w:szCs w:val="24"/>
        </w:rPr>
        <w:t>ma</w:t>
      </w:r>
      <w:r>
        <w:rPr>
          <w:sz w:val="24"/>
          <w:szCs w:val="24"/>
        </w:rPr>
        <w:t>n</w:t>
      </w:r>
      <w:r>
        <w:rPr>
          <w:spacing w:val="-4"/>
          <w:sz w:val="24"/>
          <w:szCs w:val="24"/>
        </w:rPr>
        <w:t>f</w:t>
      </w:r>
      <w:r>
        <w:rPr>
          <w:spacing w:val="1"/>
          <w:sz w:val="24"/>
          <w:szCs w:val="24"/>
        </w:rPr>
        <w:t>a</w:t>
      </w:r>
      <w:r>
        <w:rPr>
          <w:spacing w:val="-3"/>
          <w:sz w:val="24"/>
          <w:szCs w:val="24"/>
        </w:rPr>
        <w:t>a</w:t>
      </w:r>
      <w:r>
        <w:rPr>
          <w:sz w:val="24"/>
          <w:szCs w:val="24"/>
        </w:rPr>
        <w:t>t un</w:t>
      </w:r>
      <w:r>
        <w:rPr>
          <w:spacing w:val="1"/>
          <w:sz w:val="24"/>
          <w:szCs w:val="24"/>
        </w:rPr>
        <w:t>t</w:t>
      </w:r>
      <w:r>
        <w:rPr>
          <w:sz w:val="24"/>
          <w:szCs w:val="24"/>
        </w:rPr>
        <w:t xml:space="preserve">uk  </w:t>
      </w:r>
      <w:r>
        <w:rPr>
          <w:spacing w:val="1"/>
          <w:sz w:val="24"/>
          <w:szCs w:val="24"/>
        </w:rPr>
        <w:t>me</w:t>
      </w:r>
      <w:r>
        <w:rPr>
          <w:sz w:val="24"/>
          <w:szCs w:val="24"/>
        </w:rPr>
        <w:t>n</w:t>
      </w:r>
      <w:r>
        <w:rPr>
          <w:spacing w:val="1"/>
          <w:sz w:val="24"/>
          <w:szCs w:val="24"/>
        </w:rPr>
        <w:t>c</w:t>
      </w:r>
      <w:r>
        <w:rPr>
          <w:spacing w:val="-3"/>
          <w:sz w:val="24"/>
          <w:szCs w:val="24"/>
        </w:rPr>
        <w:t>e</w:t>
      </w:r>
      <w:r>
        <w:rPr>
          <w:spacing w:val="1"/>
          <w:sz w:val="24"/>
          <w:szCs w:val="24"/>
        </w:rPr>
        <w:t>ta</w:t>
      </w:r>
      <w:r>
        <w:rPr>
          <w:sz w:val="24"/>
          <w:szCs w:val="24"/>
        </w:rPr>
        <w:t>k  pr</w:t>
      </w:r>
      <w:r>
        <w:rPr>
          <w:spacing w:val="1"/>
          <w:sz w:val="24"/>
          <w:szCs w:val="24"/>
        </w:rPr>
        <w:t>e</w:t>
      </w:r>
      <w:r>
        <w:rPr>
          <w:spacing w:val="-1"/>
          <w:sz w:val="24"/>
          <w:szCs w:val="24"/>
        </w:rPr>
        <w:t>s</w:t>
      </w:r>
      <w:r>
        <w:rPr>
          <w:spacing w:val="-3"/>
          <w:sz w:val="24"/>
          <w:szCs w:val="24"/>
        </w:rPr>
        <w:t>t</w:t>
      </w:r>
      <w:r>
        <w:rPr>
          <w:spacing w:val="1"/>
          <w:sz w:val="24"/>
          <w:szCs w:val="24"/>
        </w:rPr>
        <w:t>a</w:t>
      </w:r>
      <w:r>
        <w:rPr>
          <w:spacing w:val="-1"/>
          <w:sz w:val="24"/>
          <w:szCs w:val="24"/>
        </w:rPr>
        <w:t>s</w:t>
      </w:r>
      <w:r>
        <w:rPr>
          <w:sz w:val="24"/>
          <w:szCs w:val="24"/>
        </w:rPr>
        <w:t xml:space="preserve">i </w:t>
      </w:r>
      <w:r>
        <w:rPr>
          <w:spacing w:val="1"/>
          <w:sz w:val="24"/>
          <w:szCs w:val="24"/>
        </w:rPr>
        <w:t xml:space="preserve"> </w:t>
      </w:r>
      <w:r>
        <w:rPr>
          <w:sz w:val="24"/>
          <w:szCs w:val="24"/>
        </w:rPr>
        <w:t>p</w:t>
      </w:r>
      <w:r>
        <w:rPr>
          <w:spacing w:val="1"/>
          <w:sz w:val="24"/>
          <w:szCs w:val="24"/>
        </w:rPr>
        <w:t>a</w:t>
      </w:r>
      <w:r>
        <w:rPr>
          <w:sz w:val="24"/>
          <w:szCs w:val="24"/>
        </w:rPr>
        <w:t xml:space="preserve">da </w:t>
      </w:r>
      <w:r>
        <w:rPr>
          <w:spacing w:val="1"/>
          <w:sz w:val="24"/>
          <w:szCs w:val="24"/>
        </w:rPr>
        <w:t xml:space="preserve"> 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w:t>
      </w:r>
      <w:r>
        <w:rPr>
          <w:spacing w:val="-4"/>
          <w:sz w:val="24"/>
          <w:szCs w:val="24"/>
        </w:rPr>
        <w:t>u</w:t>
      </w:r>
      <w:r>
        <w:rPr>
          <w:spacing w:val="-3"/>
          <w:sz w:val="24"/>
          <w:szCs w:val="24"/>
        </w:rPr>
        <w:t>l</w:t>
      </w:r>
      <w:r>
        <w:rPr>
          <w:spacing w:val="1"/>
          <w:sz w:val="24"/>
          <w:szCs w:val="24"/>
        </w:rPr>
        <w:t>i</w:t>
      </w:r>
      <w:r>
        <w:rPr>
          <w:sz w:val="24"/>
          <w:szCs w:val="24"/>
        </w:rPr>
        <w:t>ku</w:t>
      </w:r>
      <w:r>
        <w:rPr>
          <w:spacing w:val="1"/>
          <w:sz w:val="24"/>
          <w:szCs w:val="24"/>
        </w:rPr>
        <w:t>le</w:t>
      </w:r>
      <w:r>
        <w:rPr>
          <w:sz w:val="24"/>
          <w:szCs w:val="24"/>
        </w:rPr>
        <w:t>r  p</w:t>
      </w:r>
      <w:r>
        <w:rPr>
          <w:spacing w:val="1"/>
          <w:sz w:val="24"/>
          <w:szCs w:val="24"/>
        </w:rPr>
        <w:t>a</w:t>
      </w:r>
      <w:r>
        <w:rPr>
          <w:sz w:val="24"/>
          <w:szCs w:val="24"/>
        </w:rPr>
        <w:t>du</w:t>
      </w:r>
      <w:r>
        <w:rPr>
          <w:spacing w:val="1"/>
          <w:sz w:val="24"/>
          <w:szCs w:val="24"/>
        </w:rPr>
        <w:t>a</w:t>
      </w:r>
      <w:r>
        <w:rPr>
          <w:sz w:val="24"/>
          <w:szCs w:val="24"/>
        </w:rPr>
        <w:t xml:space="preserve">n  </w:t>
      </w:r>
      <w:r>
        <w:rPr>
          <w:spacing w:val="-1"/>
          <w:sz w:val="24"/>
          <w:szCs w:val="24"/>
        </w:rPr>
        <w:t>s</w:t>
      </w:r>
      <w:r>
        <w:rPr>
          <w:sz w:val="24"/>
          <w:szCs w:val="24"/>
        </w:rPr>
        <w:t>u</w:t>
      </w:r>
      <w:r>
        <w:rPr>
          <w:spacing w:val="1"/>
          <w:sz w:val="24"/>
          <w:szCs w:val="24"/>
        </w:rPr>
        <w:t>a</w:t>
      </w:r>
      <w:r>
        <w:rPr>
          <w:spacing w:val="-4"/>
          <w:sz w:val="24"/>
          <w:szCs w:val="24"/>
        </w:rPr>
        <w:t>r</w:t>
      </w:r>
      <w:r>
        <w:rPr>
          <w:sz w:val="24"/>
          <w:szCs w:val="24"/>
        </w:rPr>
        <w:t xml:space="preserve">a </w:t>
      </w:r>
      <w:r>
        <w:rPr>
          <w:spacing w:val="1"/>
          <w:sz w:val="24"/>
          <w:szCs w:val="24"/>
        </w:rPr>
        <w:t xml:space="preserve"> ma</w:t>
      </w:r>
      <w:r>
        <w:rPr>
          <w:sz w:val="24"/>
          <w:szCs w:val="24"/>
        </w:rPr>
        <w:t>upun  b</w:t>
      </w:r>
      <w:r>
        <w:rPr>
          <w:spacing w:val="1"/>
          <w:sz w:val="24"/>
          <w:szCs w:val="24"/>
        </w:rPr>
        <w:t>a</w:t>
      </w:r>
      <w:r>
        <w:rPr>
          <w:spacing w:val="-4"/>
          <w:sz w:val="24"/>
          <w:szCs w:val="24"/>
        </w:rPr>
        <w:t>g</w:t>
      </w:r>
      <w:r>
        <w:rPr>
          <w:sz w:val="24"/>
          <w:szCs w:val="24"/>
        </w:rPr>
        <w:t xml:space="preserve">i </w:t>
      </w:r>
      <w:r>
        <w:rPr>
          <w:spacing w:val="-1"/>
          <w:sz w:val="24"/>
          <w:szCs w:val="24"/>
        </w:rPr>
        <w:t>s</w:t>
      </w:r>
      <w:r>
        <w:rPr>
          <w:spacing w:val="1"/>
          <w:sz w:val="24"/>
          <w:szCs w:val="24"/>
        </w:rPr>
        <w:t>i</w:t>
      </w:r>
      <w:r>
        <w:rPr>
          <w:spacing w:val="-1"/>
          <w:sz w:val="24"/>
          <w:szCs w:val="24"/>
        </w:rPr>
        <w:t>sw</w:t>
      </w:r>
      <w:r>
        <w:rPr>
          <w:sz w:val="24"/>
          <w:szCs w:val="24"/>
        </w:rPr>
        <w:t xml:space="preserve">a </w:t>
      </w:r>
      <w:r>
        <w:rPr>
          <w:spacing w:val="1"/>
          <w:sz w:val="24"/>
          <w:szCs w:val="24"/>
        </w:rPr>
        <w:t xml:space="preserve"> it</w:t>
      </w:r>
      <w:r>
        <w:rPr>
          <w:sz w:val="24"/>
          <w:szCs w:val="24"/>
        </w:rPr>
        <w:t xml:space="preserve">u  </w:t>
      </w:r>
      <w:r>
        <w:rPr>
          <w:spacing w:val="-1"/>
          <w:sz w:val="24"/>
          <w:szCs w:val="24"/>
        </w:rPr>
        <w:t>s</w:t>
      </w:r>
      <w:r>
        <w:rPr>
          <w:spacing w:val="1"/>
          <w:sz w:val="24"/>
          <w:szCs w:val="24"/>
        </w:rPr>
        <w:t>e</w:t>
      </w:r>
      <w:r>
        <w:rPr>
          <w:sz w:val="24"/>
          <w:szCs w:val="24"/>
        </w:rPr>
        <w:t>n</w:t>
      </w:r>
      <w:r>
        <w:rPr>
          <w:spacing w:val="-4"/>
          <w:sz w:val="24"/>
          <w:szCs w:val="24"/>
        </w:rPr>
        <w:t>d</w:t>
      </w:r>
      <w:r>
        <w:rPr>
          <w:spacing w:val="1"/>
          <w:sz w:val="24"/>
          <w:szCs w:val="24"/>
        </w:rPr>
        <w:t>i</w:t>
      </w:r>
      <w:r>
        <w:rPr>
          <w:sz w:val="24"/>
          <w:szCs w:val="24"/>
        </w:rPr>
        <w:t>r</w:t>
      </w:r>
      <w:r>
        <w:rPr>
          <w:spacing w:val="1"/>
          <w:sz w:val="24"/>
          <w:szCs w:val="24"/>
        </w:rPr>
        <w:t>i</w:t>
      </w:r>
      <w:r>
        <w:rPr>
          <w:sz w:val="24"/>
          <w:szCs w:val="24"/>
        </w:rPr>
        <w:t xml:space="preserve">,  </w:t>
      </w:r>
      <w:r>
        <w:rPr>
          <w:spacing w:val="-4"/>
          <w:sz w:val="24"/>
          <w:szCs w:val="24"/>
        </w:rPr>
        <w:t>k</w:t>
      </w:r>
      <w:r>
        <w:rPr>
          <w:spacing w:val="1"/>
          <w:sz w:val="24"/>
          <w:szCs w:val="24"/>
        </w:rPr>
        <w:t>em</w:t>
      </w:r>
      <w:r>
        <w:rPr>
          <w:sz w:val="24"/>
          <w:szCs w:val="24"/>
        </w:rPr>
        <w:t>ud</w:t>
      </w:r>
      <w:r>
        <w:rPr>
          <w:spacing w:val="-3"/>
          <w:sz w:val="24"/>
          <w:szCs w:val="24"/>
        </w:rPr>
        <w:t>i</w:t>
      </w:r>
      <w:r>
        <w:rPr>
          <w:spacing w:val="1"/>
          <w:sz w:val="24"/>
          <w:szCs w:val="24"/>
        </w:rPr>
        <w:t>a</w:t>
      </w:r>
      <w:r>
        <w:rPr>
          <w:sz w:val="24"/>
          <w:szCs w:val="24"/>
        </w:rPr>
        <w:t xml:space="preserve">n </w:t>
      </w:r>
      <w:r>
        <w:rPr>
          <w:spacing w:val="1"/>
          <w:sz w:val="24"/>
          <w:szCs w:val="24"/>
        </w:rPr>
        <w:t xml:space="preserve"> la</w:t>
      </w:r>
      <w:r>
        <w:rPr>
          <w:spacing w:val="-4"/>
          <w:sz w:val="24"/>
          <w:szCs w:val="24"/>
        </w:rPr>
        <w:t>g</w:t>
      </w:r>
      <w:r>
        <w:rPr>
          <w:sz w:val="24"/>
          <w:szCs w:val="24"/>
        </w:rPr>
        <w:t xml:space="preserve">u  </w:t>
      </w:r>
      <w:r>
        <w:rPr>
          <w:spacing w:val="1"/>
          <w:sz w:val="24"/>
          <w:szCs w:val="24"/>
        </w:rPr>
        <w:t>me</w:t>
      </w:r>
      <w:r>
        <w:rPr>
          <w:sz w:val="24"/>
          <w:szCs w:val="24"/>
        </w:rPr>
        <w:t>n</w:t>
      </w:r>
      <w:r>
        <w:rPr>
          <w:spacing w:val="-4"/>
          <w:sz w:val="24"/>
          <w:szCs w:val="24"/>
        </w:rPr>
        <w:t>g</w:t>
      </w:r>
      <w:r>
        <w:rPr>
          <w:sz w:val="24"/>
          <w:szCs w:val="24"/>
        </w:rPr>
        <w:t>h</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 xml:space="preserve">n </w:t>
      </w:r>
      <w:r>
        <w:rPr>
          <w:spacing w:val="3"/>
          <w:sz w:val="24"/>
          <w:szCs w:val="24"/>
        </w:rPr>
        <w:t xml:space="preserve"> </w:t>
      </w:r>
      <w:r>
        <w:rPr>
          <w:spacing w:val="1"/>
          <w:sz w:val="24"/>
          <w:szCs w:val="24"/>
        </w:rPr>
        <w:t>ci</w:t>
      </w:r>
      <w:r>
        <w:rPr>
          <w:spacing w:val="-4"/>
          <w:sz w:val="24"/>
          <w:szCs w:val="24"/>
        </w:rPr>
        <w:t>p</w:t>
      </w:r>
      <w:r>
        <w:rPr>
          <w:spacing w:val="1"/>
          <w:sz w:val="24"/>
          <w:szCs w:val="24"/>
        </w:rPr>
        <w:t>t</w:t>
      </w:r>
      <w:r>
        <w:rPr>
          <w:sz w:val="24"/>
          <w:szCs w:val="24"/>
        </w:rPr>
        <w:t xml:space="preserve">a </w:t>
      </w:r>
      <w:r>
        <w:rPr>
          <w:spacing w:val="2"/>
          <w:sz w:val="24"/>
          <w:szCs w:val="24"/>
        </w:rPr>
        <w:t xml:space="preserve"> </w:t>
      </w:r>
      <w:r>
        <w:rPr>
          <w:spacing w:val="-4"/>
          <w:sz w:val="24"/>
          <w:szCs w:val="24"/>
        </w:rPr>
        <w:t>d</w:t>
      </w:r>
      <w:r>
        <w:rPr>
          <w:spacing w:val="1"/>
          <w:sz w:val="24"/>
          <w:szCs w:val="24"/>
        </w:rPr>
        <w:t>a</w:t>
      </w:r>
      <w:r>
        <w:rPr>
          <w:sz w:val="24"/>
          <w:szCs w:val="24"/>
        </w:rPr>
        <w:t>p</w:t>
      </w:r>
      <w:r>
        <w:rPr>
          <w:spacing w:val="1"/>
          <w:sz w:val="24"/>
          <w:szCs w:val="24"/>
        </w:rPr>
        <w:t>a</w:t>
      </w:r>
      <w:r>
        <w:rPr>
          <w:sz w:val="24"/>
          <w:szCs w:val="24"/>
        </w:rPr>
        <w:t>t</w:t>
      </w:r>
      <w:r>
        <w:rPr>
          <w:spacing w:val="58"/>
          <w:sz w:val="24"/>
          <w:szCs w:val="24"/>
        </w:rPr>
        <w:t xml:space="preserve"> </w:t>
      </w:r>
      <w:r>
        <w:rPr>
          <w:sz w:val="24"/>
          <w:szCs w:val="24"/>
        </w:rPr>
        <w:t>d</w:t>
      </w:r>
      <w:r>
        <w:rPr>
          <w:spacing w:val="1"/>
          <w:sz w:val="24"/>
          <w:szCs w:val="24"/>
        </w:rPr>
        <w:t>i</w:t>
      </w:r>
      <w:r>
        <w:rPr>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pacing w:val="1"/>
          <w:sz w:val="24"/>
          <w:szCs w:val="24"/>
        </w:rPr>
        <w:t>i</w:t>
      </w:r>
      <w:r>
        <w:rPr>
          <w:sz w:val="24"/>
          <w:szCs w:val="24"/>
        </w:rPr>
        <w:t>k</w:t>
      </w:r>
      <w:r>
        <w:rPr>
          <w:spacing w:val="1"/>
          <w:sz w:val="24"/>
          <w:szCs w:val="24"/>
        </w:rPr>
        <w:t>a</w:t>
      </w:r>
      <w:r>
        <w:rPr>
          <w:sz w:val="24"/>
          <w:szCs w:val="24"/>
        </w:rPr>
        <w:t xml:space="preserve">n </w:t>
      </w:r>
      <w:r>
        <w:rPr>
          <w:spacing w:val="-1"/>
          <w:sz w:val="24"/>
          <w:szCs w:val="24"/>
        </w:rPr>
        <w:t>s</w:t>
      </w:r>
      <w:r>
        <w:rPr>
          <w:spacing w:val="1"/>
          <w:sz w:val="24"/>
          <w:szCs w:val="24"/>
        </w:rPr>
        <w:t>eca</w:t>
      </w:r>
      <w:r>
        <w:rPr>
          <w:sz w:val="24"/>
          <w:szCs w:val="24"/>
        </w:rPr>
        <w:t>ra</w:t>
      </w:r>
      <w:r>
        <w:rPr>
          <w:spacing w:val="1"/>
          <w:sz w:val="24"/>
          <w:szCs w:val="24"/>
        </w:rPr>
        <w:t xml:space="preserve"> </w:t>
      </w:r>
      <w:r>
        <w:rPr>
          <w:sz w:val="24"/>
          <w:szCs w:val="24"/>
        </w:rPr>
        <w:t>h</w:t>
      </w:r>
      <w:r>
        <w:rPr>
          <w:spacing w:val="1"/>
          <w:sz w:val="24"/>
          <w:szCs w:val="24"/>
        </w:rPr>
        <w:t>i</w:t>
      </w:r>
      <w:r>
        <w:rPr>
          <w:spacing w:val="-4"/>
          <w:sz w:val="24"/>
          <w:szCs w:val="24"/>
        </w:rPr>
        <w:t>k</w:t>
      </w:r>
      <w:r>
        <w:rPr>
          <w:spacing w:val="1"/>
          <w:sz w:val="24"/>
          <w:szCs w:val="24"/>
        </w:rPr>
        <w:t>m</w:t>
      </w:r>
      <w:r>
        <w:rPr>
          <w:spacing w:val="-3"/>
          <w:sz w:val="24"/>
          <w:szCs w:val="24"/>
        </w:rPr>
        <w:t>a</w:t>
      </w:r>
      <w:r>
        <w:rPr>
          <w:sz w:val="24"/>
          <w:szCs w:val="24"/>
        </w:rPr>
        <w:t>t</w:t>
      </w:r>
      <w:r>
        <w:rPr>
          <w:spacing w:val="1"/>
          <w:sz w:val="24"/>
          <w:szCs w:val="24"/>
        </w:rPr>
        <w:t xml:space="preserve"> </w:t>
      </w:r>
      <w:r>
        <w:rPr>
          <w:sz w:val="24"/>
          <w:szCs w:val="24"/>
        </w:rPr>
        <w:t>un</w:t>
      </w:r>
      <w:r>
        <w:rPr>
          <w:spacing w:val="1"/>
          <w:sz w:val="24"/>
          <w:szCs w:val="24"/>
        </w:rPr>
        <w:t>t</w:t>
      </w:r>
      <w:r>
        <w:rPr>
          <w:sz w:val="24"/>
          <w:szCs w:val="24"/>
        </w:rPr>
        <w:t>uk d</w:t>
      </w:r>
      <w:r>
        <w:rPr>
          <w:spacing w:val="1"/>
          <w:sz w:val="24"/>
          <w:szCs w:val="24"/>
        </w:rPr>
        <w:t>i</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r.</w:t>
      </w:r>
    </w:p>
    <w:p w:rsidR="00307C03" w:rsidRDefault="00F308C4">
      <w:pPr>
        <w:spacing w:before="10" w:line="480" w:lineRule="auto"/>
        <w:ind w:left="1017" w:right="77" w:firstLine="720"/>
        <w:jc w:val="both"/>
        <w:rPr>
          <w:sz w:val="24"/>
          <w:szCs w:val="24"/>
        </w:rPr>
        <w:sectPr w:rsidR="00307C03">
          <w:headerReference w:type="default" r:id="rId29"/>
          <w:pgSz w:w="11920" w:h="16840"/>
          <w:pgMar w:top="960" w:right="1580" w:bottom="280" w:left="1680" w:header="739" w:footer="0" w:gutter="0"/>
          <w:pgNumType w:start="2"/>
          <w:cols w:space="720"/>
        </w:sectPr>
      </w:pPr>
      <w:r>
        <w:rPr>
          <w:spacing w:val="-5"/>
          <w:sz w:val="24"/>
          <w:szCs w:val="24"/>
        </w:rPr>
        <w:t>K</w:t>
      </w:r>
      <w:r>
        <w:rPr>
          <w:spacing w:val="5"/>
          <w:sz w:val="24"/>
          <w:szCs w:val="24"/>
        </w:rPr>
        <w:t>e</w:t>
      </w:r>
      <w:r>
        <w:rPr>
          <w:spacing w:val="-4"/>
          <w:sz w:val="24"/>
          <w:szCs w:val="24"/>
        </w:rPr>
        <w:t>g</w:t>
      </w:r>
      <w:r>
        <w:rPr>
          <w:spacing w:val="1"/>
          <w:sz w:val="24"/>
          <w:szCs w:val="24"/>
        </w:rPr>
        <w:t>iata</w:t>
      </w:r>
      <w:r>
        <w:rPr>
          <w:sz w:val="24"/>
          <w:szCs w:val="24"/>
        </w:rPr>
        <w:t>n</w:t>
      </w:r>
      <w:r>
        <w:rPr>
          <w:spacing w:val="4"/>
          <w:sz w:val="24"/>
          <w:szCs w:val="24"/>
        </w:rPr>
        <w:t xml:space="preserve"> </w:t>
      </w:r>
      <w:r>
        <w:rPr>
          <w:spacing w:val="1"/>
          <w:sz w:val="24"/>
          <w:szCs w:val="24"/>
        </w:rPr>
        <w:t>e</w:t>
      </w:r>
      <w:r>
        <w:rPr>
          <w:spacing w:val="-4"/>
          <w:sz w:val="24"/>
          <w:szCs w:val="24"/>
        </w:rPr>
        <w:t>k</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w:t>
      </w:r>
      <w:r>
        <w:rPr>
          <w:spacing w:val="-4"/>
          <w:sz w:val="24"/>
          <w:szCs w:val="24"/>
        </w:rPr>
        <w:t>u</w:t>
      </w:r>
      <w:r>
        <w:rPr>
          <w:spacing w:val="1"/>
          <w:sz w:val="24"/>
          <w:szCs w:val="24"/>
        </w:rPr>
        <w:t>le</w:t>
      </w:r>
      <w:r>
        <w:rPr>
          <w:sz w:val="24"/>
          <w:szCs w:val="24"/>
        </w:rPr>
        <w:t>r</w:t>
      </w:r>
      <w:r>
        <w:rPr>
          <w:spacing w:val="4"/>
          <w:sz w:val="24"/>
          <w:szCs w:val="24"/>
        </w:rPr>
        <w:t xml:space="preserve"> </w:t>
      </w:r>
      <w:r>
        <w:rPr>
          <w:spacing w:val="5"/>
          <w:sz w:val="24"/>
          <w:szCs w:val="24"/>
        </w:rPr>
        <w:t>d</w:t>
      </w:r>
      <w:r>
        <w:rPr>
          <w:spacing w:val="-4"/>
          <w:sz w:val="24"/>
          <w:szCs w:val="24"/>
        </w:rPr>
        <w:t>u</w:t>
      </w:r>
      <w:r>
        <w:rPr>
          <w:spacing w:val="1"/>
          <w:sz w:val="24"/>
          <w:szCs w:val="24"/>
        </w:rPr>
        <w:t>l</w:t>
      </w:r>
      <w:r>
        <w:rPr>
          <w:sz w:val="24"/>
          <w:szCs w:val="24"/>
        </w:rPr>
        <w:t>un</w:t>
      </w:r>
      <w:r>
        <w:rPr>
          <w:spacing w:val="-8"/>
          <w:sz w:val="24"/>
          <w:szCs w:val="24"/>
        </w:rPr>
        <w:t>y</w:t>
      </w:r>
      <w:r>
        <w:rPr>
          <w:sz w:val="24"/>
          <w:szCs w:val="24"/>
        </w:rPr>
        <w:t>a</w:t>
      </w:r>
      <w:r>
        <w:rPr>
          <w:spacing w:val="5"/>
          <w:sz w:val="24"/>
          <w:szCs w:val="24"/>
        </w:rPr>
        <w:t xml:space="preserve"> </w:t>
      </w:r>
      <w:r>
        <w:rPr>
          <w:sz w:val="24"/>
          <w:szCs w:val="24"/>
        </w:rPr>
        <w:t>b</w:t>
      </w:r>
      <w:r>
        <w:rPr>
          <w:spacing w:val="1"/>
          <w:sz w:val="24"/>
          <w:szCs w:val="24"/>
        </w:rPr>
        <w:t>e</w:t>
      </w:r>
      <w:r>
        <w:rPr>
          <w:sz w:val="24"/>
          <w:szCs w:val="24"/>
        </w:rPr>
        <w:t>r</w:t>
      </w:r>
      <w:r>
        <w:rPr>
          <w:spacing w:val="1"/>
          <w:sz w:val="24"/>
          <w:szCs w:val="24"/>
        </w:rPr>
        <w:t>jala</w:t>
      </w:r>
      <w:r>
        <w:rPr>
          <w:sz w:val="24"/>
          <w:szCs w:val="24"/>
        </w:rPr>
        <w:t xml:space="preserve">n </w:t>
      </w:r>
      <w:r>
        <w:rPr>
          <w:spacing w:val="-1"/>
          <w:sz w:val="24"/>
          <w:szCs w:val="24"/>
        </w:rPr>
        <w:t>s</w:t>
      </w:r>
      <w:r>
        <w:rPr>
          <w:spacing w:val="1"/>
          <w:sz w:val="24"/>
          <w:szCs w:val="24"/>
        </w:rPr>
        <w:t>etia</w:t>
      </w:r>
      <w:r>
        <w:rPr>
          <w:sz w:val="24"/>
          <w:szCs w:val="24"/>
        </w:rPr>
        <w:t>p h</w:t>
      </w:r>
      <w:r>
        <w:rPr>
          <w:spacing w:val="1"/>
          <w:sz w:val="24"/>
          <w:szCs w:val="24"/>
        </w:rPr>
        <w:t>a</w:t>
      </w:r>
      <w:r>
        <w:rPr>
          <w:spacing w:val="-4"/>
          <w:sz w:val="24"/>
          <w:szCs w:val="24"/>
        </w:rPr>
        <w:t>r</w:t>
      </w:r>
      <w:r>
        <w:rPr>
          <w:sz w:val="24"/>
          <w:szCs w:val="24"/>
        </w:rPr>
        <w:t>i</w:t>
      </w:r>
      <w:r>
        <w:rPr>
          <w:spacing w:val="5"/>
          <w:sz w:val="24"/>
          <w:szCs w:val="24"/>
        </w:rPr>
        <w:t xml:space="preserve"> </w:t>
      </w:r>
      <w:r>
        <w:rPr>
          <w:spacing w:val="1"/>
          <w:sz w:val="24"/>
          <w:szCs w:val="24"/>
        </w:rPr>
        <w:t>j</w:t>
      </w:r>
      <w:r>
        <w:rPr>
          <w:spacing w:val="-4"/>
          <w:sz w:val="24"/>
          <w:szCs w:val="24"/>
        </w:rPr>
        <w:t>u</w:t>
      </w:r>
      <w:r>
        <w:rPr>
          <w:spacing w:val="8"/>
          <w:sz w:val="24"/>
          <w:szCs w:val="24"/>
        </w:rPr>
        <w:t>m</w:t>
      </w:r>
      <w:r>
        <w:rPr>
          <w:spacing w:val="1"/>
          <w:sz w:val="24"/>
          <w:szCs w:val="24"/>
        </w:rPr>
        <w:t>a</w:t>
      </w:r>
      <w:r>
        <w:rPr>
          <w:sz w:val="24"/>
          <w:szCs w:val="24"/>
        </w:rPr>
        <w:t>t</w:t>
      </w:r>
      <w:r>
        <w:rPr>
          <w:spacing w:val="1"/>
          <w:sz w:val="24"/>
          <w:szCs w:val="24"/>
        </w:rPr>
        <w:t xml:space="preserve"> </w:t>
      </w:r>
      <w:r>
        <w:rPr>
          <w:spacing w:val="-8"/>
          <w:sz w:val="24"/>
          <w:szCs w:val="24"/>
        </w:rPr>
        <w:t>y</w:t>
      </w:r>
      <w:r>
        <w:rPr>
          <w:spacing w:val="1"/>
          <w:sz w:val="24"/>
          <w:szCs w:val="24"/>
        </w:rPr>
        <w:t>ait</w:t>
      </w:r>
      <w:r>
        <w:rPr>
          <w:sz w:val="24"/>
          <w:szCs w:val="24"/>
        </w:rPr>
        <w:t>u</w:t>
      </w:r>
      <w:r>
        <w:rPr>
          <w:spacing w:val="4"/>
          <w:sz w:val="24"/>
          <w:szCs w:val="24"/>
        </w:rPr>
        <w:t xml:space="preserve"> </w:t>
      </w:r>
      <w:r>
        <w:rPr>
          <w:sz w:val="24"/>
          <w:szCs w:val="24"/>
        </w:rPr>
        <w:t xml:space="preserve">1x </w:t>
      </w:r>
      <w:r>
        <w:rPr>
          <w:spacing w:val="-1"/>
          <w:sz w:val="24"/>
          <w:szCs w:val="24"/>
        </w:rPr>
        <w:t>s</w:t>
      </w:r>
      <w:r>
        <w:rPr>
          <w:spacing w:val="1"/>
          <w:sz w:val="24"/>
          <w:szCs w:val="24"/>
        </w:rPr>
        <w:t>emi</w:t>
      </w:r>
      <w:r>
        <w:rPr>
          <w:sz w:val="24"/>
          <w:szCs w:val="24"/>
        </w:rPr>
        <w:t>n</w:t>
      </w:r>
      <w:r>
        <w:rPr>
          <w:spacing w:val="-4"/>
          <w:sz w:val="24"/>
          <w:szCs w:val="24"/>
        </w:rPr>
        <w:t>gg</w:t>
      </w:r>
      <w:r>
        <w:rPr>
          <w:sz w:val="24"/>
          <w:szCs w:val="24"/>
        </w:rPr>
        <w:t>u.</w:t>
      </w:r>
      <w:r>
        <w:rPr>
          <w:spacing w:val="7"/>
          <w:sz w:val="24"/>
          <w:szCs w:val="24"/>
        </w:rPr>
        <w:t xml:space="preserve"> </w:t>
      </w:r>
      <w:r>
        <w:rPr>
          <w:spacing w:val="-1"/>
          <w:sz w:val="24"/>
          <w:szCs w:val="24"/>
        </w:rPr>
        <w:t>N</w:t>
      </w:r>
      <w:r>
        <w:rPr>
          <w:spacing w:val="1"/>
          <w:sz w:val="24"/>
          <w:szCs w:val="24"/>
        </w:rPr>
        <w:t>am</w:t>
      </w:r>
      <w:r>
        <w:rPr>
          <w:sz w:val="24"/>
          <w:szCs w:val="24"/>
        </w:rPr>
        <w:t>un</w:t>
      </w:r>
      <w:r>
        <w:rPr>
          <w:spacing w:val="3"/>
          <w:sz w:val="24"/>
          <w:szCs w:val="24"/>
        </w:rPr>
        <w:t xml:space="preserve"> </w:t>
      </w:r>
      <w:r>
        <w:rPr>
          <w:sz w:val="24"/>
          <w:szCs w:val="24"/>
        </w:rPr>
        <w:t>un</w:t>
      </w:r>
      <w:r>
        <w:rPr>
          <w:spacing w:val="1"/>
          <w:sz w:val="24"/>
          <w:szCs w:val="24"/>
        </w:rPr>
        <w:t>t</w:t>
      </w:r>
      <w:r>
        <w:rPr>
          <w:sz w:val="24"/>
          <w:szCs w:val="24"/>
        </w:rPr>
        <w:t>uk</w:t>
      </w:r>
      <w:r>
        <w:rPr>
          <w:spacing w:val="3"/>
          <w:sz w:val="24"/>
          <w:szCs w:val="24"/>
        </w:rPr>
        <w:t xml:space="preserve"> </w:t>
      </w:r>
      <w:r>
        <w:rPr>
          <w:spacing w:val="1"/>
          <w:sz w:val="24"/>
          <w:szCs w:val="24"/>
        </w:rPr>
        <w:t>me</w:t>
      </w:r>
      <w:r>
        <w:rPr>
          <w:sz w:val="24"/>
          <w:szCs w:val="24"/>
        </w:rPr>
        <w:t>n</w:t>
      </w:r>
      <w:r>
        <w:rPr>
          <w:spacing w:val="-4"/>
          <w:sz w:val="24"/>
          <w:szCs w:val="24"/>
        </w:rPr>
        <w:t>g</w:t>
      </w:r>
      <w:r>
        <w:rPr>
          <w:spacing w:val="1"/>
          <w:sz w:val="24"/>
          <w:szCs w:val="24"/>
        </w:rPr>
        <w:t>e</w:t>
      </w:r>
      <w:r>
        <w:rPr>
          <w:sz w:val="24"/>
          <w:szCs w:val="24"/>
        </w:rPr>
        <w:t>f</w:t>
      </w:r>
      <w:r>
        <w:rPr>
          <w:spacing w:val="1"/>
          <w:sz w:val="24"/>
          <w:szCs w:val="24"/>
        </w:rPr>
        <w:t>i</w:t>
      </w:r>
      <w:r>
        <w:rPr>
          <w:spacing w:val="-1"/>
          <w:sz w:val="24"/>
          <w:szCs w:val="24"/>
        </w:rPr>
        <w:t>s</w:t>
      </w:r>
      <w:r>
        <w:rPr>
          <w:spacing w:val="1"/>
          <w:sz w:val="24"/>
          <w:szCs w:val="24"/>
        </w:rPr>
        <w:t>i</w:t>
      </w:r>
      <w:r>
        <w:rPr>
          <w:spacing w:val="-3"/>
          <w:sz w:val="24"/>
          <w:szCs w:val="24"/>
        </w:rPr>
        <w:t>e</w:t>
      </w:r>
      <w:r>
        <w:rPr>
          <w:sz w:val="24"/>
          <w:szCs w:val="24"/>
        </w:rPr>
        <w:t>nk</w:t>
      </w:r>
      <w:r>
        <w:rPr>
          <w:spacing w:val="1"/>
          <w:sz w:val="24"/>
          <w:szCs w:val="24"/>
        </w:rPr>
        <w:t>a</w:t>
      </w:r>
      <w:r>
        <w:rPr>
          <w:sz w:val="24"/>
          <w:szCs w:val="24"/>
        </w:rPr>
        <w:t>n</w:t>
      </w:r>
      <w:r>
        <w:rPr>
          <w:spacing w:val="3"/>
          <w:sz w:val="24"/>
          <w:szCs w:val="24"/>
        </w:rPr>
        <w:t xml:space="preserve"> </w:t>
      </w:r>
      <w:r>
        <w:rPr>
          <w:spacing w:val="-1"/>
          <w:sz w:val="24"/>
          <w:szCs w:val="24"/>
        </w:rPr>
        <w:t>w</w:t>
      </w:r>
      <w:r>
        <w:rPr>
          <w:spacing w:val="1"/>
          <w:sz w:val="24"/>
          <w:szCs w:val="24"/>
        </w:rPr>
        <w:t>a</w:t>
      </w:r>
      <w:r>
        <w:rPr>
          <w:sz w:val="24"/>
          <w:szCs w:val="24"/>
        </w:rPr>
        <w:t>k</w:t>
      </w:r>
      <w:r>
        <w:rPr>
          <w:spacing w:val="1"/>
          <w:sz w:val="24"/>
          <w:szCs w:val="24"/>
        </w:rPr>
        <w:t>t</w:t>
      </w:r>
      <w:r>
        <w:rPr>
          <w:sz w:val="24"/>
          <w:szCs w:val="24"/>
        </w:rPr>
        <w:t>u</w:t>
      </w:r>
      <w:r>
        <w:rPr>
          <w:spacing w:val="3"/>
          <w:sz w:val="24"/>
          <w:szCs w:val="24"/>
        </w:rPr>
        <w:t xml:space="preserve"> </w:t>
      </w:r>
      <w:r>
        <w:rPr>
          <w:sz w:val="24"/>
          <w:szCs w:val="24"/>
        </w:rPr>
        <w:t>p</w:t>
      </w:r>
      <w:r>
        <w:rPr>
          <w:spacing w:val="1"/>
          <w:sz w:val="24"/>
          <w:szCs w:val="24"/>
        </w:rPr>
        <w:t>e</w:t>
      </w:r>
      <w:r>
        <w:rPr>
          <w:sz w:val="24"/>
          <w:szCs w:val="24"/>
        </w:rPr>
        <w:t>n</w:t>
      </w:r>
      <w:r>
        <w:rPr>
          <w:spacing w:val="-3"/>
          <w:sz w:val="24"/>
          <w:szCs w:val="24"/>
        </w:rPr>
        <w:t>e</w:t>
      </w:r>
      <w:r>
        <w:rPr>
          <w:spacing w:val="1"/>
          <w:sz w:val="24"/>
          <w:szCs w:val="24"/>
        </w:rPr>
        <w:t>lt</w:t>
      </w:r>
      <w:r>
        <w:rPr>
          <w:sz w:val="24"/>
          <w:szCs w:val="24"/>
        </w:rPr>
        <w:t xml:space="preserve">i </w:t>
      </w:r>
      <w:r>
        <w:rPr>
          <w:spacing w:val="1"/>
          <w:sz w:val="24"/>
          <w:szCs w:val="24"/>
        </w:rPr>
        <w:t>ma</w:t>
      </w:r>
      <w:r>
        <w:rPr>
          <w:sz w:val="24"/>
          <w:szCs w:val="24"/>
        </w:rPr>
        <w:t xml:space="preserve">ka </w:t>
      </w:r>
      <w:r>
        <w:rPr>
          <w:spacing w:val="1"/>
          <w:sz w:val="24"/>
          <w:szCs w:val="24"/>
        </w:rPr>
        <w:t>j</w:t>
      </w:r>
      <w:r>
        <w:rPr>
          <w:spacing w:val="-3"/>
          <w:sz w:val="24"/>
          <w:szCs w:val="24"/>
        </w:rPr>
        <w:t>a</w:t>
      </w:r>
      <w:r>
        <w:rPr>
          <w:sz w:val="24"/>
          <w:szCs w:val="24"/>
        </w:rPr>
        <w:t xml:space="preserve">m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rn</w:t>
      </w:r>
      <w:r>
        <w:rPr>
          <w:spacing w:val="-8"/>
          <w:sz w:val="24"/>
          <w:szCs w:val="24"/>
        </w:rPr>
        <w:t>y</w:t>
      </w:r>
      <w:r>
        <w:rPr>
          <w:sz w:val="24"/>
          <w:szCs w:val="24"/>
        </w:rPr>
        <w:t>a</w:t>
      </w:r>
      <w:r>
        <w:rPr>
          <w:spacing w:val="57"/>
          <w:sz w:val="24"/>
          <w:szCs w:val="24"/>
        </w:rPr>
        <w:t xml:space="preserve"> </w:t>
      </w:r>
      <w:r>
        <w:rPr>
          <w:sz w:val="24"/>
          <w:szCs w:val="24"/>
        </w:rPr>
        <w:t>d</w:t>
      </w:r>
      <w:r>
        <w:rPr>
          <w:spacing w:val="1"/>
          <w:sz w:val="24"/>
          <w:szCs w:val="24"/>
        </w:rPr>
        <w:t>itam</w:t>
      </w:r>
      <w:r>
        <w:rPr>
          <w:sz w:val="24"/>
          <w:szCs w:val="24"/>
        </w:rPr>
        <w:t>b</w:t>
      </w:r>
      <w:r>
        <w:rPr>
          <w:spacing w:val="1"/>
          <w:sz w:val="24"/>
          <w:szCs w:val="24"/>
        </w:rPr>
        <w:t>a</w:t>
      </w:r>
      <w:r>
        <w:rPr>
          <w:sz w:val="24"/>
          <w:szCs w:val="24"/>
        </w:rPr>
        <w:t>h</w:t>
      </w:r>
      <w:r>
        <w:rPr>
          <w:spacing w:val="56"/>
          <w:sz w:val="24"/>
          <w:szCs w:val="24"/>
        </w:rPr>
        <w:t xml:space="preserve"> </w:t>
      </w:r>
      <w:r>
        <w:rPr>
          <w:spacing w:val="-8"/>
          <w:sz w:val="24"/>
          <w:szCs w:val="24"/>
        </w:rPr>
        <w:t>y</w:t>
      </w:r>
      <w:r>
        <w:rPr>
          <w:spacing w:val="1"/>
          <w:sz w:val="24"/>
          <w:szCs w:val="24"/>
        </w:rPr>
        <w:t>ait</w:t>
      </w:r>
      <w:r>
        <w:rPr>
          <w:sz w:val="24"/>
          <w:szCs w:val="24"/>
        </w:rPr>
        <w:t>u</w:t>
      </w:r>
      <w:r>
        <w:rPr>
          <w:spacing w:val="56"/>
          <w:sz w:val="24"/>
          <w:szCs w:val="24"/>
        </w:rPr>
        <w:t xml:space="preserve"> </w:t>
      </w:r>
      <w:r>
        <w:rPr>
          <w:spacing w:val="5"/>
          <w:sz w:val="24"/>
          <w:szCs w:val="24"/>
        </w:rPr>
        <w:t>2</w:t>
      </w:r>
      <w:r>
        <w:rPr>
          <w:sz w:val="24"/>
          <w:szCs w:val="24"/>
        </w:rPr>
        <w:t>x</w:t>
      </w:r>
      <w:r>
        <w:rPr>
          <w:spacing w:val="56"/>
          <w:sz w:val="24"/>
          <w:szCs w:val="24"/>
        </w:rPr>
        <w:t xml:space="preserve"> </w:t>
      </w:r>
      <w:r>
        <w:rPr>
          <w:spacing w:val="-4"/>
          <w:sz w:val="24"/>
          <w:szCs w:val="24"/>
        </w:rPr>
        <w:t>d</w:t>
      </w:r>
      <w:r>
        <w:rPr>
          <w:spacing w:val="1"/>
          <w:sz w:val="24"/>
          <w:szCs w:val="24"/>
        </w:rPr>
        <w:t>ala</w:t>
      </w:r>
      <w:r>
        <w:rPr>
          <w:sz w:val="24"/>
          <w:szCs w:val="24"/>
        </w:rPr>
        <w:t>m</w:t>
      </w:r>
      <w:r>
        <w:rPr>
          <w:spacing w:val="53"/>
          <w:sz w:val="24"/>
          <w:szCs w:val="24"/>
        </w:rPr>
        <w:t xml:space="preserve"> </w:t>
      </w:r>
      <w:r>
        <w:rPr>
          <w:spacing w:val="-1"/>
          <w:sz w:val="24"/>
          <w:szCs w:val="24"/>
        </w:rPr>
        <w:t>s</w:t>
      </w:r>
      <w:r>
        <w:rPr>
          <w:spacing w:val="1"/>
          <w:sz w:val="24"/>
          <w:szCs w:val="24"/>
        </w:rPr>
        <w:t>e</w:t>
      </w:r>
      <w:r>
        <w:rPr>
          <w:sz w:val="24"/>
          <w:szCs w:val="24"/>
        </w:rPr>
        <w:t>p</w:t>
      </w:r>
      <w:r>
        <w:rPr>
          <w:spacing w:val="1"/>
          <w:sz w:val="24"/>
          <w:szCs w:val="24"/>
        </w:rPr>
        <w:t>e</w:t>
      </w:r>
      <w:r>
        <w:rPr>
          <w:sz w:val="24"/>
          <w:szCs w:val="24"/>
        </w:rPr>
        <w:t>k</w:t>
      </w:r>
      <w:r>
        <w:rPr>
          <w:spacing w:val="1"/>
          <w:sz w:val="24"/>
          <w:szCs w:val="24"/>
        </w:rPr>
        <w:t>a</w:t>
      </w:r>
      <w:r>
        <w:rPr>
          <w:sz w:val="24"/>
          <w:szCs w:val="24"/>
        </w:rPr>
        <w:t>n</w:t>
      </w:r>
      <w:r>
        <w:rPr>
          <w:spacing w:val="52"/>
          <w:sz w:val="24"/>
          <w:szCs w:val="24"/>
        </w:rPr>
        <w:t xml:space="preserve"> </w:t>
      </w:r>
      <w:r>
        <w:rPr>
          <w:sz w:val="24"/>
          <w:szCs w:val="24"/>
        </w:rPr>
        <w:t>d</w:t>
      </w:r>
      <w:r>
        <w:rPr>
          <w:spacing w:val="1"/>
          <w:sz w:val="24"/>
          <w:szCs w:val="24"/>
        </w:rPr>
        <w:t>a</w:t>
      </w:r>
      <w:r>
        <w:rPr>
          <w:sz w:val="24"/>
          <w:szCs w:val="24"/>
        </w:rPr>
        <w:t>n</w:t>
      </w:r>
      <w:r>
        <w:rPr>
          <w:spacing w:val="56"/>
          <w:sz w:val="24"/>
          <w:szCs w:val="24"/>
        </w:rPr>
        <w:t xml:space="preserve"> </w:t>
      </w:r>
      <w:r>
        <w:rPr>
          <w:sz w:val="24"/>
          <w:szCs w:val="24"/>
        </w:rPr>
        <w:t>2</w:t>
      </w:r>
      <w:r>
        <w:rPr>
          <w:spacing w:val="52"/>
          <w:sz w:val="24"/>
          <w:szCs w:val="24"/>
        </w:rPr>
        <w:t xml:space="preserve"> </w:t>
      </w:r>
      <w:r>
        <w:rPr>
          <w:spacing w:val="1"/>
          <w:sz w:val="24"/>
          <w:szCs w:val="24"/>
        </w:rPr>
        <w:t>j</w:t>
      </w:r>
      <w:r>
        <w:rPr>
          <w:spacing w:val="-3"/>
          <w:sz w:val="24"/>
          <w:szCs w:val="24"/>
        </w:rPr>
        <w:t>a</w:t>
      </w:r>
      <w:r>
        <w:rPr>
          <w:sz w:val="24"/>
          <w:szCs w:val="24"/>
        </w:rPr>
        <w:t>m</w:t>
      </w:r>
      <w:r>
        <w:rPr>
          <w:spacing w:val="57"/>
          <w:sz w:val="24"/>
          <w:szCs w:val="24"/>
        </w:rPr>
        <w:t xml:space="preserve"> </w:t>
      </w:r>
      <w:r>
        <w:rPr>
          <w:sz w:val="24"/>
          <w:szCs w:val="24"/>
        </w:rPr>
        <w:t>p</w:t>
      </w:r>
      <w:r>
        <w:rPr>
          <w:spacing w:val="-3"/>
          <w:sz w:val="24"/>
          <w:szCs w:val="24"/>
        </w:rPr>
        <w:t>e</w:t>
      </w:r>
      <w:r>
        <w:rPr>
          <w:spacing w:val="1"/>
          <w:sz w:val="24"/>
          <w:szCs w:val="24"/>
        </w:rPr>
        <w:t>la</w:t>
      </w:r>
      <w:r>
        <w:rPr>
          <w:spacing w:val="-3"/>
          <w:sz w:val="24"/>
          <w:szCs w:val="24"/>
        </w:rPr>
        <w:t>j</w:t>
      </w:r>
      <w:r>
        <w:rPr>
          <w:spacing w:val="1"/>
          <w:sz w:val="24"/>
          <w:szCs w:val="24"/>
        </w:rPr>
        <w:t>a</w:t>
      </w:r>
      <w:r>
        <w:rPr>
          <w:sz w:val="24"/>
          <w:szCs w:val="24"/>
        </w:rPr>
        <w:t>r</w:t>
      </w:r>
      <w:r>
        <w:rPr>
          <w:spacing w:val="-2"/>
          <w:sz w:val="24"/>
          <w:szCs w:val="24"/>
        </w:rPr>
        <w:t>a</w:t>
      </w:r>
      <w:r>
        <w:rPr>
          <w:sz w:val="24"/>
          <w:szCs w:val="24"/>
        </w:rPr>
        <w:t>n</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5" w:line="260" w:lineRule="exact"/>
        <w:rPr>
          <w:sz w:val="26"/>
          <w:szCs w:val="26"/>
        </w:rPr>
      </w:pPr>
    </w:p>
    <w:p w:rsidR="00307C03" w:rsidRDefault="00F308C4">
      <w:pPr>
        <w:spacing w:before="29" w:line="480" w:lineRule="auto"/>
        <w:ind w:left="1017" w:right="76"/>
        <w:jc w:val="both"/>
        <w:rPr>
          <w:sz w:val="24"/>
          <w:szCs w:val="24"/>
        </w:rPr>
      </w:pPr>
      <w:proofErr w:type="gramStart"/>
      <w:r>
        <w:rPr>
          <w:sz w:val="24"/>
          <w:szCs w:val="24"/>
        </w:rPr>
        <w:t>un</w:t>
      </w:r>
      <w:r>
        <w:rPr>
          <w:spacing w:val="1"/>
          <w:sz w:val="24"/>
          <w:szCs w:val="24"/>
        </w:rPr>
        <w:t>t</w:t>
      </w:r>
      <w:r>
        <w:rPr>
          <w:sz w:val="24"/>
          <w:szCs w:val="24"/>
        </w:rPr>
        <w:t>uk</w:t>
      </w:r>
      <w:proofErr w:type="gramEnd"/>
      <w:r>
        <w:rPr>
          <w:spacing w:val="4"/>
          <w:sz w:val="24"/>
          <w:szCs w:val="24"/>
        </w:rPr>
        <w:t xml:space="preserve"> </w:t>
      </w:r>
      <w:r>
        <w:rPr>
          <w:spacing w:val="-1"/>
          <w:sz w:val="24"/>
          <w:szCs w:val="24"/>
        </w:rPr>
        <w:t>s</w:t>
      </w:r>
      <w:r>
        <w:rPr>
          <w:spacing w:val="1"/>
          <w:sz w:val="24"/>
          <w:szCs w:val="24"/>
        </w:rPr>
        <w:t>etia</w:t>
      </w:r>
      <w:r>
        <w:rPr>
          <w:sz w:val="24"/>
          <w:szCs w:val="24"/>
        </w:rPr>
        <w:t>p</w:t>
      </w:r>
      <w:r>
        <w:rPr>
          <w:spacing w:val="4"/>
          <w:sz w:val="24"/>
          <w:szCs w:val="24"/>
        </w:rPr>
        <w:t xml:space="preserve"> </w:t>
      </w:r>
      <w:r>
        <w:rPr>
          <w:spacing w:val="-4"/>
          <w:sz w:val="24"/>
          <w:szCs w:val="24"/>
        </w:rPr>
        <w:t>p</w:t>
      </w:r>
      <w:r>
        <w:rPr>
          <w:spacing w:val="1"/>
          <w:sz w:val="24"/>
          <w:szCs w:val="24"/>
        </w:rPr>
        <w:t>e</w:t>
      </w:r>
      <w:r>
        <w:rPr>
          <w:sz w:val="24"/>
          <w:szCs w:val="24"/>
        </w:rPr>
        <w:t>r</w:t>
      </w:r>
      <w:r>
        <w:rPr>
          <w:spacing w:val="1"/>
          <w:sz w:val="24"/>
          <w:szCs w:val="24"/>
        </w:rPr>
        <w:t>t</w:t>
      </w:r>
      <w:r>
        <w:rPr>
          <w:spacing w:val="-3"/>
          <w:sz w:val="24"/>
          <w:szCs w:val="24"/>
        </w:rPr>
        <w:t>e</w:t>
      </w:r>
      <w:r>
        <w:rPr>
          <w:spacing w:val="1"/>
          <w:sz w:val="24"/>
          <w:szCs w:val="24"/>
        </w:rPr>
        <w:t>m</w:t>
      </w:r>
      <w:r>
        <w:rPr>
          <w:sz w:val="24"/>
          <w:szCs w:val="24"/>
        </w:rPr>
        <w:t>u</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10"/>
          <w:sz w:val="24"/>
          <w:szCs w:val="24"/>
        </w:rPr>
        <w:t xml:space="preserve"> </w:t>
      </w:r>
      <w:r>
        <w:rPr>
          <w:sz w:val="24"/>
          <w:szCs w:val="24"/>
        </w:rPr>
        <w:t>p</w:t>
      </w:r>
      <w:r>
        <w:rPr>
          <w:spacing w:val="1"/>
          <w:sz w:val="24"/>
          <w:szCs w:val="24"/>
        </w:rPr>
        <w:t>a</w:t>
      </w:r>
      <w:r>
        <w:rPr>
          <w:sz w:val="24"/>
          <w:szCs w:val="24"/>
        </w:rPr>
        <w:t>d</w:t>
      </w:r>
      <w:r>
        <w:rPr>
          <w:spacing w:val="-4"/>
          <w:sz w:val="24"/>
          <w:szCs w:val="24"/>
        </w:rPr>
        <w:t>u</w:t>
      </w:r>
      <w:r>
        <w:rPr>
          <w:spacing w:val="1"/>
          <w:sz w:val="24"/>
          <w:szCs w:val="24"/>
        </w:rPr>
        <w:t>a</w:t>
      </w:r>
      <w:r>
        <w:rPr>
          <w:sz w:val="24"/>
          <w:szCs w:val="24"/>
        </w:rPr>
        <w:t>n</w:t>
      </w:r>
      <w:r>
        <w:rPr>
          <w:spacing w:val="4"/>
          <w:sz w:val="24"/>
          <w:szCs w:val="24"/>
        </w:rPr>
        <w:t xml:space="preserve"> </w:t>
      </w:r>
      <w:r>
        <w:rPr>
          <w:spacing w:val="-1"/>
          <w:sz w:val="24"/>
          <w:szCs w:val="24"/>
        </w:rPr>
        <w:t>s</w:t>
      </w:r>
      <w:r>
        <w:rPr>
          <w:sz w:val="24"/>
          <w:szCs w:val="24"/>
        </w:rPr>
        <w:t>u</w:t>
      </w:r>
      <w:r>
        <w:rPr>
          <w:spacing w:val="1"/>
          <w:sz w:val="24"/>
          <w:szCs w:val="24"/>
        </w:rPr>
        <w:t>a</w:t>
      </w:r>
      <w:r>
        <w:rPr>
          <w:sz w:val="24"/>
          <w:szCs w:val="24"/>
        </w:rPr>
        <w:t>ra</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proofErr w:type="gramStart"/>
      <w:r>
        <w:rPr>
          <w:spacing w:val="1"/>
          <w:sz w:val="24"/>
          <w:szCs w:val="24"/>
        </w:rPr>
        <w:t>a</w:t>
      </w:r>
      <w:r>
        <w:rPr>
          <w:sz w:val="24"/>
          <w:szCs w:val="24"/>
        </w:rPr>
        <w:t>k</w:t>
      </w:r>
      <w:r>
        <w:rPr>
          <w:spacing w:val="1"/>
          <w:sz w:val="24"/>
          <w:szCs w:val="24"/>
        </w:rPr>
        <w:t>a</w:t>
      </w:r>
      <w:r>
        <w:rPr>
          <w:sz w:val="24"/>
          <w:szCs w:val="24"/>
        </w:rPr>
        <w:t>n</w:t>
      </w:r>
      <w:proofErr w:type="gramEnd"/>
      <w:r>
        <w:rPr>
          <w:spacing w:val="4"/>
          <w:sz w:val="24"/>
          <w:szCs w:val="24"/>
        </w:rPr>
        <w:t xml:space="preserve"> </w:t>
      </w:r>
      <w:r>
        <w:rPr>
          <w:sz w:val="24"/>
          <w:szCs w:val="24"/>
        </w:rPr>
        <w:t>d</w:t>
      </w:r>
      <w:r>
        <w:rPr>
          <w:spacing w:val="1"/>
          <w:sz w:val="24"/>
          <w:szCs w:val="24"/>
        </w:rPr>
        <w:t>iaja</w:t>
      </w:r>
      <w:r>
        <w:rPr>
          <w:sz w:val="24"/>
          <w:szCs w:val="24"/>
        </w:rPr>
        <w:t>r</w:t>
      </w:r>
      <w:r>
        <w:rPr>
          <w:spacing w:val="4"/>
          <w:sz w:val="24"/>
          <w:szCs w:val="24"/>
        </w:rPr>
        <w:t xml:space="preserve"> </w:t>
      </w:r>
      <w:r>
        <w:rPr>
          <w:spacing w:val="-8"/>
          <w:sz w:val="24"/>
          <w:szCs w:val="24"/>
        </w:rPr>
        <w:t>y</w:t>
      </w:r>
      <w:r>
        <w:rPr>
          <w:spacing w:val="1"/>
          <w:sz w:val="24"/>
          <w:szCs w:val="24"/>
        </w:rPr>
        <w:t>ait</w:t>
      </w:r>
      <w:r>
        <w:rPr>
          <w:sz w:val="24"/>
          <w:szCs w:val="24"/>
        </w:rPr>
        <w:t>u</w:t>
      </w:r>
      <w:r>
        <w:rPr>
          <w:spacing w:val="4"/>
          <w:sz w:val="24"/>
          <w:szCs w:val="24"/>
        </w:rPr>
        <w:t xml:space="preserve"> </w:t>
      </w:r>
      <w:r>
        <w:rPr>
          <w:spacing w:val="-1"/>
          <w:sz w:val="24"/>
          <w:szCs w:val="24"/>
        </w:rPr>
        <w:t>s</w:t>
      </w:r>
      <w:r>
        <w:rPr>
          <w:spacing w:val="1"/>
          <w:sz w:val="24"/>
          <w:szCs w:val="24"/>
        </w:rPr>
        <w:t>em</w:t>
      </w:r>
      <w:r>
        <w:rPr>
          <w:spacing w:val="-4"/>
          <w:sz w:val="24"/>
          <w:szCs w:val="24"/>
        </w:rPr>
        <w:t>u</w:t>
      </w:r>
      <w:r>
        <w:rPr>
          <w:sz w:val="24"/>
          <w:szCs w:val="24"/>
        </w:rPr>
        <w:t xml:space="preserve">a </w:t>
      </w:r>
      <w:r>
        <w:rPr>
          <w:spacing w:val="1"/>
          <w:sz w:val="24"/>
          <w:szCs w:val="24"/>
        </w:rPr>
        <w:t>ti</w:t>
      </w:r>
      <w:r>
        <w:rPr>
          <w:sz w:val="24"/>
          <w:szCs w:val="24"/>
        </w:rPr>
        <w:t>n</w:t>
      </w:r>
      <w:r>
        <w:rPr>
          <w:spacing w:val="-4"/>
          <w:sz w:val="24"/>
          <w:szCs w:val="24"/>
        </w:rPr>
        <w:t>g</w:t>
      </w:r>
      <w:r>
        <w:rPr>
          <w:sz w:val="24"/>
          <w:szCs w:val="24"/>
        </w:rPr>
        <w:t>k</w:t>
      </w:r>
      <w:r>
        <w:rPr>
          <w:spacing w:val="1"/>
          <w:sz w:val="24"/>
          <w:szCs w:val="24"/>
        </w:rPr>
        <w:t>a</w:t>
      </w:r>
      <w:r>
        <w:rPr>
          <w:sz w:val="24"/>
          <w:szCs w:val="24"/>
        </w:rPr>
        <w:t>t</w:t>
      </w:r>
      <w:r>
        <w:rPr>
          <w:spacing w:val="4"/>
          <w:sz w:val="24"/>
          <w:szCs w:val="24"/>
        </w:rPr>
        <w:t xml:space="preserve"> </w:t>
      </w:r>
      <w:r>
        <w:rPr>
          <w:sz w:val="24"/>
          <w:szCs w:val="24"/>
        </w:rPr>
        <w:t>k</w:t>
      </w:r>
      <w:r>
        <w:rPr>
          <w:spacing w:val="1"/>
          <w:sz w:val="24"/>
          <w:szCs w:val="24"/>
        </w:rPr>
        <w:t>ela</w:t>
      </w:r>
      <w:r>
        <w:rPr>
          <w:sz w:val="24"/>
          <w:szCs w:val="24"/>
        </w:rPr>
        <w:t>s</w:t>
      </w:r>
      <w:r>
        <w:rPr>
          <w:spacing w:val="1"/>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2"/>
          <w:sz w:val="24"/>
          <w:szCs w:val="24"/>
        </w:rPr>
        <w:t xml:space="preserve"> </w:t>
      </w:r>
      <w:r>
        <w:rPr>
          <w:spacing w:val="1"/>
          <w:sz w:val="24"/>
          <w:szCs w:val="24"/>
        </w:rPr>
        <w:t>te</w:t>
      </w:r>
      <w:r>
        <w:rPr>
          <w:sz w:val="24"/>
          <w:szCs w:val="24"/>
        </w:rPr>
        <w:t>r</w:t>
      </w:r>
      <w:r>
        <w:rPr>
          <w:spacing w:val="-4"/>
          <w:sz w:val="24"/>
          <w:szCs w:val="24"/>
        </w:rPr>
        <w:t>g</w:t>
      </w:r>
      <w:r>
        <w:rPr>
          <w:spacing w:val="1"/>
          <w:sz w:val="24"/>
          <w:szCs w:val="24"/>
        </w:rPr>
        <w:t>a</w:t>
      </w:r>
      <w:r>
        <w:rPr>
          <w:sz w:val="24"/>
          <w:szCs w:val="24"/>
        </w:rPr>
        <w:t>bu</w:t>
      </w:r>
      <w:r>
        <w:rPr>
          <w:spacing w:val="4"/>
          <w:sz w:val="24"/>
          <w:szCs w:val="24"/>
        </w:rPr>
        <w:t>n</w:t>
      </w:r>
      <w:r>
        <w:rPr>
          <w:sz w:val="24"/>
          <w:szCs w:val="24"/>
        </w:rPr>
        <w:t>g d</w:t>
      </w:r>
      <w:r>
        <w:rPr>
          <w:spacing w:val="1"/>
          <w:sz w:val="24"/>
          <w:szCs w:val="24"/>
        </w:rPr>
        <w:t>ala</w:t>
      </w:r>
      <w:r>
        <w:rPr>
          <w:sz w:val="24"/>
          <w:szCs w:val="24"/>
        </w:rPr>
        <w:t>m</w:t>
      </w:r>
      <w:r>
        <w:rPr>
          <w:spacing w:val="4"/>
          <w:sz w:val="24"/>
          <w:szCs w:val="24"/>
        </w:rPr>
        <w:t xml:space="preserve"> </w:t>
      </w:r>
      <w:r>
        <w:rPr>
          <w:spacing w:val="1"/>
          <w:sz w:val="24"/>
          <w:szCs w:val="24"/>
        </w:rPr>
        <w:t>e</w:t>
      </w:r>
      <w:r>
        <w:rPr>
          <w:sz w:val="24"/>
          <w:szCs w:val="24"/>
        </w:rPr>
        <w:t>k</w:t>
      </w:r>
      <w:r>
        <w:rPr>
          <w:spacing w:val="-5"/>
          <w:sz w:val="24"/>
          <w:szCs w:val="24"/>
        </w:rPr>
        <w:t>s</w:t>
      </w:r>
      <w:r>
        <w:rPr>
          <w:spacing w:val="1"/>
          <w:sz w:val="24"/>
          <w:szCs w:val="24"/>
        </w:rPr>
        <w:t>t</w:t>
      </w:r>
      <w:r>
        <w:rPr>
          <w:sz w:val="24"/>
          <w:szCs w:val="24"/>
        </w:rPr>
        <w:t>r</w:t>
      </w:r>
      <w:r>
        <w:rPr>
          <w:spacing w:val="1"/>
          <w:sz w:val="24"/>
          <w:szCs w:val="24"/>
        </w:rPr>
        <w:t>a</w:t>
      </w:r>
      <w:r>
        <w:rPr>
          <w:sz w:val="24"/>
          <w:szCs w:val="24"/>
        </w:rPr>
        <w:t>ku</w:t>
      </w:r>
      <w:r>
        <w:rPr>
          <w:spacing w:val="3"/>
          <w:sz w:val="24"/>
          <w:szCs w:val="24"/>
        </w:rPr>
        <w:t>r</w:t>
      </w:r>
      <w:r>
        <w:rPr>
          <w:spacing w:val="1"/>
          <w:sz w:val="24"/>
          <w:szCs w:val="24"/>
        </w:rPr>
        <w:t>i</w:t>
      </w:r>
      <w:r>
        <w:rPr>
          <w:sz w:val="24"/>
          <w:szCs w:val="24"/>
        </w:rPr>
        <w:t>ku</w:t>
      </w:r>
      <w:r>
        <w:rPr>
          <w:spacing w:val="-3"/>
          <w:sz w:val="24"/>
          <w:szCs w:val="24"/>
        </w:rPr>
        <w:t>l</w:t>
      </w:r>
      <w:r>
        <w:rPr>
          <w:spacing w:val="1"/>
          <w:sz w:val="24"/>
          <w:szCs w:val="24"/>
        </w:rPr>
        <w:t>e</w:t>
      </w:r>
      <w:r>
        <w:rPr>
          <w:sz w:val="24"/>
          <w:szCs w:val="24"/>
        </w:rPr>
        <w:t>r</w:t>
      </w:r>
      <w:r>
        <w:rPr>
          <w:spacing w:val="3"/>
          <w:sz w:val="24"/>
          <w:szCs w:val="24"/>
        </w:rPr>
        <w:t xml:space="preserve"> </w:t>
      </w:r>
      <w:r>
        <w:rPr>
          <w:sz w:val="24"/>
          <w:szCs w:val="24"/>
        </w:rPr>
        <w:t>p</w:t>
      </w:r>
      <w:r>
        <w:rPr>
          <w:spacing w:val="1"/>
          <w:sz w:val="24"/>
          <w:szCs w:val="24"/>
        </w:rPr>
        <w:t>a</w:t>
      </w:r>
      <w:r>
        <w:rPr>
          <w:sz w:val="24"/>
          <w:szCs w:val="24"/>
        </w:rPr>
        <w:t>du</w:t>
      </w:r>
      <w:r>
        <w:rPr>
          <w:spacing w:val="1"/>
          <w:sz w:val="24"/>
          <w:szCs w:val="24"/>
        </w:rPr>
        <w:t>a</w:t>
      </w:r>
      <w:r>
        <w:rPr>
          <w:sz w:val="24"/>
          <w:szCs w:val="24"/>
        </w:rPr>
        <w:t>n</w:t>
      </w:r>
      <w:r>
        <w:rPr>
          <w:spacing w:val="3"/>
          <w:sz w:val="24"/>
          <w:szCs w:val="24"/>
        </w:rPr>
        <w:t xml:space="preserve"> </w:t>
      </w:r>
      <w:r>
        <w:rPr>
          <w:spacing w:val="-1"/>
          <w:sz w:val="24"/>
          <w:szCs w:val="24"/>
        </w:rPr>
        <w:t>s</w:t>
      </w:r>
      <w:r>
        <w:rPr>
          <w:sz w:val="24"/>
          <w:szCs w:val="24"/>
        </w:rPr>
        <w:t>u</w:t>
      </w:r>
      <w:r>
        <w:rPr>
          <w:spacing w:val="1"/>
          <w:sz w:val="24"/>
          <w:szCs w:val="24"/>
        </w:rPr>
        <w:t>a</w:t>
      </w:r>
      <w:r>
        <w:rPr>
          <w:spacing w:val="-4"/>
          <w:sz w:val="24"/>
          <w:szCs w:val="24"/>
        </w:rPr>
        <w:t>r</w:t>
      </w:r>
      <w:r>
        <w:rPr>
          <w:spacing w:val="4"/>
          <w:sz w:val="24"/>
          <w:szCs w:val="24"/>
        </w:rPr>
        <w:t>a</w:t>
      </w:r>
      <w:r>
        <w:rPr>
          <w:sz w:val="24"/>
          <w:szCs w:val="24"/>
        </w:rPr>
        <w:t>.</w:t>
      </w:r>
      <w:r>
        <w:rPr>
          <w:spacing w:val="3"/>
          <w:sz w:val="24"/>
          <w:szCs w:val="24"/>
        </w:rPr>
        <w:t xml:space="preserve"> </w:t>
      </w:r>
      <w:r>
        <w:rPr>
          <w:spacing w:val="-5"/>
          <w:sz w:val="24"/>
          <w:szCs w:val="24"/>
        </w:rPr>
        <w:t>A</w:t>
      </w:r>
      <w:r>
        <w:rPr>
          <w:sz w:val="24"/>
          <w:szCs w:val="24"/>
        </w:rPr>
        <w:t>d</w:t>
      </w:r>
      <w:r>
        <w:rPr>
          <w:spacing w:val="1"/>
          <w:sz w:val="24"/>
          <w:szCs w:val="24"/>
        </w:rPr>
        <w:t>a</w:t>
      </w:r>
      <w:r>
        <w:rPr>
          <w:sz w:val="24"/>
          <w:szCs w:val="24"/>
        </w:rPr>
        <w:t xml:space="preserve">pun </w:t>
      </w:r>
      <w:r>
        <w:rPr>
          <w:spacing w:val="1"/>
          <w:sz w:val="24"/>
          <w:szCs w:val="24"/>
        </w:rPr>
        <w:t>mate</w:t>
      </w:r>
      <w:r>
        <w:rPr>
          <w:spacing w:val="-4"/>
          <w:sz w:val="24"/>
          <w:szCs w:val="24"/>
        </w:rPr>
        <w:t>r</w:t>
      </w:r>
      <w:r>
        <w:rPr>
          <w:sz w:val="24"/>
          <w:szCs w:val="24"/>
        </w:rPr>
        <w:t xml:space="preserve">i </w:t>
      </w:r>
      <w:r>
        <w:rPr>
          <w:spacing w:val="3"/>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a</w:t>
      </w:r>
      <w:r>
        <w:rPr>
          <w:sz w:val="24"/>
          <w:szCs w:val="24"/>
        </w:rPr>
        <w:t>k</w:t>
      </w:r>
      <w:r>
        <w:rPr>
          <w:spacing w:val="1"/>
          <w:sz w:val="24"/>
          <w:szCs w:val="24"/>
        </w:rPr>
        <w:t>a</w:t>
      </w:r>
      <w:r>
        <w:rPr>
          <w:sz w:val="24"/>
          <w:szCs w:val="24"/>
        </w:rPr>
        <w:t xml:space="preserve">n </w:t>
      </w:r>
      <w:r>
        <w:rPr>
          <w:spacing w:val="2"/>
          <w:sz w:val="24"/>
          <w:szCs w:val="24"/>
        </w:rPr>
        <w:t xml:space="preserve"> </w:t>
      </w:r>
      <w:r>
        <w:rPr>
          <w:sz w:val="24"/>
          <w:szCs w:val="24"/>
        </w:rPr>
        <w:t>d</w:t>
      </w:r>
      <w:r>
        <w:rPr>
          <w:spacing w:val="1"/>
          <w:sz w:val="24"/>
          <w:szCs w:val="24"/>
        </w:rPr>
        <w:t>i</w:t>
      </w:r>
      <w:r>
        <w:rPr>
          <w:sz w:val="24"/>
          <w:szCs w:val="24"/>
        </w:rPr>
        <w:t>b</w:t>
      </w:r>
      <w:r>
        <w:rPr>
          <w:spacing w:val="1"/>
          <w:sz w:val="24"/>
          <w:szCs w:val="24"/>
        </w:rPr>
        <w:t>e</w:t>
      </w:r>
      <w:r>
        <w:rPr>
          <w:sz w:val="24"/>
          <w:szCs w:val="24"/>
        </w:rPr>
        <w:t>r</w:t>
      </w:r>
      <w:r>
        <w:rPr>
          <w:spacing w:val="1"/>
          <w:sz w:val="24"/>
          <w:szCs w:val="24"/>
        </w:rPr>
        <w:t>i</w:t>
      </w:r>
      <w:r>
        <w:rPr>
          <w:sz w:val="24"/>
          <w:szCs w:val="24"/>
        </w:rPr>
        <w:t>k</w:t>
      </w:r>
      <w:r>
        <w:rPr>
          <w:spacing w:val="1"/>
          <w:sz w:val="24"/>
          <w:szCs w:val="24"/>
        </w:rPr>
        <w:t>a</w:t>
      </w:r>
      <w:r>
        <w:rPr>
          <w:sz w:val="24"/>
          <w:szCs w:val="24"/>
        </w:rPr>
        <w:t xml:space="preserve">n </w:t>
      </w:r>
      <w:r>
        <w:rPr>
          <w:spacing w:val="2"/>
          <w:sz w:val="24"/>
          <w:szCs w:val="24"/>
        </w:rPr>
        <w:t xml:space="preserve"> k</w:t>
      </w:r>
      <w:r>
        <w:rPr>
          <w:spacing w:val="1"/>
          <w:sz w:val="24"/>
          <w:szCs w:val="24"/>
        </w:rPr>
        <w:t>e</w:t>
      </w:r>
      <w:r>
        <w:rPr>
          <w:sz w:val="24"/>
          <w:szCs w:val="24"/>
        </w:rPr>
        <w:t>p</w:t>
      </w:r>
      <w:r>
        <w:rPr>
          <w:spacing w:val="-3"/>
          <w:sz w:val="24"/>
          <w:szCs w:val="24"/>
        </w:rPr>
        <w:t>a</w:t>
      </w:r>
      <w:r>
        <w:rPr>
          <w:sz w:val="24"/>
          <w:szCs w:val="24"/>
        </w:rPr>
        <w:t xml:space="preserve">da </w:t>
      </w:r>
      <w:r>
        <w:rPr>
          <w:spacing w:val="3"/>
          <w:sz w:val="24"/>
          <w:szCs w:val="24"/>
        </w:rPr>
        <w:t xml:space="preserve"> </w:t>
      </w:r>
      <w:r>
        <w:rPr>
          <w:sz w:val="24"/>
          <w:szCs w:val="24"/>
        </w:rPr>
        <w:t>p</w:t>
      </w:r>
      <w:r>
        <w:rPr>
          <w:spacing w:val="1"/>
          <w:sz w:val="24"/>
          <w:szCs w:val="24"/>
        </w:rPr>
        <w:t>e</w:t>
      </w:r>
      <w:r>
        <w:rPr>
          <w:spacing w:val="-1"/>
          <w:sz w:val="24"/>
          <w:szCs w:val="24"/>
        </w:rPr>
        <w:t>s</w:t>
      </w:r>
      <w:r>
        <w:rPr>
          <w:spacing w:val="1"/>
          <w:sz w:val="24"/>
          <w:szCs w:val="24"/>
        </w:rPr>
        <w:t>e</w:t>
      </w:r>
      <w:r>
        <w:rPr>
          <w:sz w:val="24"/>
          <w:szCs w:val="24"/>
        </w:rPr>
        <w:t>r</w:t>
      </w:r>
      <w:r>
        <w:rPr>
          <w:spacing w:val="1"/>
          <w:sz w:val="24"/>
          <w:szCs w:val="24"/>
        </w:rPr>
        <w:t>t</w:t>
      </w:r>
      <w:r>
        <w:rPr>
          <w:sz w:val="24"/>
          <w:szCs w:val="24"/>
        </w:rPr>
        <w:t xml:space="preserve">a </w:t>
      </w:r>
      <w:r>
        <w:rPr>
          <w:spacing w:val="3"/>
          <w:sz w:val="24"/>
          <w:szCs w:val="24"/>
        </w:rPr>
        <w:t xml:space="preserve"> </w:t>
      </w:r>
      <w:r>
        <w:rPr>
          <w:spacing w:val="-4"/>
          <w:sz w:val="24"/>
          <w:szCs w:val="24"/>
        </w:rPr>
        <w:t>d</w:t>
      </w:r>
      <w:r>
        <w:rPr>
          <w:spacing w:val="1"/>
          <w:sz w:val="24"/>
          <w:szCs w:val="24"/>
        </w:rPr>
        <w:t>i</w:t>
      </w:r>
      <w:r>
        <w:rPr>
          <w:sz w:val="24"/>
          <w:szCs w:val="24"/>
        </w:rPr>
        <w:t>d</w:t>
      </w:r>
      <w:r>
        <w:rPr>
          <w:spacing w:val="1"/>
          <w:sz w:val="24"/>
          <w:szCs w:val="24"/>
        </w:rPr>
        <w:t>i</w:t>
      </w:r>
      <w:r>
        <w:rPr>
          <w:sz w:val="24"/>
          <w:szCs w:val="24"/>
        </w:rPr>
        <w:t xml:space="preserve">k </w:t>
      </w:r>
      <w:r>
        <w:rPr>
          <w:spacing w:val="6"/>
          <w:sz w:val="24"/>
          <w:szCs w:val="24"/>
        </w:rPr>
        <w:t xml:space="preserve"> </w:t>
      </w:r>
      <w:r>
        <w:rPr>
          <w:spacing w:val="1"/>
          <w:sz w:val="24"/>
          <w:szCs w:val="24"/>
        </w:rPr>
        <w:t>a</w:t>
      </w:r>
      <w:r>
        <w:rPr>
          <w:sz w:val="24"/>
          <w:szCs w:val="24"/>
        </w:rPr>
        <w:t>d</w:t>
      </w:r>
      <w:r>
        <w:rPr>
          <w:spacing w:val="-3"/>
          <w:sz w:val="24"/>
          <w:szCs w:val="24"/>
        </w:rPr>
        <w:t>a</w:t>
      </w:r>
      <w:r>
        <w:rPr>
          <w:spacing w:val="1"/>
          <w:sz w:val="24"/>
          <w:szCs w:val="24"/>
        </w:rPr>
        <w:t>la</w:t>
      </w:r>
      <w:r>
        <w:rPr>
          <w:sz w:val="24"/>
          <w:szCs w:val="24"/>
        </w:rPr>
        <w:t xml:space="preserve">h </w:t>
      </w:r>
      <w:r>
        <w:rPr>
          <w:spacing w:val="3"/>
          <w:sz w:val="24"/>
          <w:szCs w:val="24"/>
        </w:rPr>
        <w:t xml:space="preserve"> </w:t>
      </w:r>
      <w:r>
        <w:rPr>
          <w:spacing w:val="-3"/>
          <w:sz w:val="24"/>
          <w:szCs w:val="24"/>
        </w:rPr>
        <w:t>l</w:t>
      </w:r>
      <w:r>
        <w:rPr>
          <w:spacing w:val="1"/>
          <w:sz w:val="24"/>
          <w:szCs w:val="24"/>
        </w:rPr>
        <w:t>a</w:t>
      </w:r>
      <w:r>
        <w:rPr>
          <w:spacing w:val="-4"/>
          <w:sz w:val="24"/>
          <w:szCs w:val="24"/>
        </w:rPr>
        <w:t>g</w:t>
      </w:r>
      <w:r>
        <w:rPr>
          <w:sz w:val="24"/>
          <w:szCs w:val="24"/>
        </w:rPr>
        <w:t xml:space="preserve">u </w:t>
      </w:r>
      <w:r>
        <w:rPr>
          <w:spacing w:val="1"/>
          <w:sz w:val="24"/>
          <w:szCs w:val="24"/>
        </w:rPr>
        <w:t>“</w:t>
      </w:r>
      <w:r>
        <w:rPr>
          <w:spacing w:val="-1"/>
          <w:sz w:val="24"/>
          <w:szCs w:val="24"/>
        </w:rPr>
        <w:t>M</w:t>
      </w:r>
      <w:r>
        <w:rPr>
          <w:spacing w:val="1"/>
          <w:sz w:val="24"/>
          <w:szCs w:val="24"/>
        </w:rPr>
        <w:t>e</w:t>
      </w:r>
      <w:r>
        <w:rPr>
          <w:sz w:val="24"/>
          <w:szCs w:val="24"/>
        </w:rPr>
        <w:t>n</w:t>
      </w:r>
      <w:r>
        <w:rPr>
          <w:spacing w:val="-4"/>
          <w:sz w:val="24"/>
          <w:szCs w:val="24"/>
        </w:rPr>
        <w:t>g</w:t>
      </w:r>
      <w:r>
        <w:rPr>
          <w:sz w:val="24"/>
          <w:szCs w:val="24"/>
        </w:rPr>
        <w:t>h</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4"/>
          <w:sz w:val="24"/>
          <w:szCs w:val="24"/>
        </w:rPr>
        <w:t xml:space="preserve"> </w:t>
      </w:r>
      <w:r>
        <w:rPr>
          <w:sz w:val="24"/>
          <w:szCs w:val="24"/>
        </w:rPr>
        <w:t>C</w:t>
      </w:r>
      <w:r>
        <w:rPr>
          <w:spacing w:val="1"/>
          <w:sz w:val="24"/>
          <w:szCs w:val="24"/>
        </w:rPr>
        <w:t>i</w:t>
      </w:r>
      <w:r>
        <w:rPr>
          <w:sz w:val="24"/>
          <w:szCs w:val="24"/>
        </w:rPr>
        <w:t>p</w:t>
      </w:r>
      <w:r>
        <w:rPr>
          <w:spacing w:val="1"/>
          <w:sz w:val="24"/>
          <w:szCs w:val="24"/>
        </w:rPr>
        <w:t>ta</w:t>
      </w:r>
      <w:r>
        <w:rPr>
          <w:spacing w:val="5"/>
          <w:sz w:val="24"/>
          <w:szCs w:val="24"/>
        </w:rPr>
        <w:t>”</w:t>
      </w:r>
      <w:r>
        <w:rPr>
          <w:sz w:val="24"/>
          <w:szCs w:val="24"/>
        </w:rPr>
        <w:t>.</w:t>
      </w:r>
      <w:r>
        <w:rPr>
          <w:spacing w:val="4"/>
          <w:sz w:val="24"/>
          <w:szCs w:val="24"/>
        </w:rPr>
        <w:t xml:space="preserve"> </w:t>
      </w:r>
      <w:r>
        <w:rPr>
          <w:spacing w:val="-1"/>
          <w:sz w:val="24"/>
          <w:szCs w:val="24"/>
        </w:rPr>
        <w:t>P</w:t>
      </w:r>
      <w:r>
        <w:rPr>
          <w:spacing w:val="1"/>
          <w:sz w:val="24"/>
          <w:szCs w:val="24"/>
        </w:rPr>
        <w:t>e</w:t>
      </w:r>
      <w:r>
        <w:rPr>
          <w:sz w:val="24"/>
          <w:szCs w:val="24"/>
        </w:rPr>
        <w:t>n</w:t>
      </w:r>
      <w:r>
        <w:rPr>
          <w:spacing w:val="1"/>
          <w:sz w:val="24"/>
          <w:szCs w:val="24"/>
        </w:rPr>
        <w:t>e</w:t>
      </w:r>
      <w:r>
        <w:rPr>
          <w:spacing w:val="-3"/>
          <w:sz w:val="24"/>
          <w:szCs w:val="24"/>
        </w:rPr>
        <w:t>l</w:t>
      </w:r>
      <w:r>
        <w:rPr>
          <w:spacing w:val="1"/>
          <w:sz w:val="24"/>
          <w:szCs w:val="24"/>
        </w:rPr>
        <w:t>it</w:t>
      </w:r>
      <w:r>
        <w:rPr>
          <w:sz w:val="24"/>
          <w:szCs w:val="24"/>
        </w:rPr>
        <w:t>i</w:t>
      </w:r>
      <w:r>
        <w:rPr>
          <w:spacing w:val="1"/>
          <w:sz w:val="24"/>
          <w:szCs w:val="24"/>
        </w:rPr>
        <w:t xml:space="preserve"> me</w:t>
      </w:r>
      <w:r>
        <w:rPr>
          <w:spacing w:val="-3"/>
          <w:sz w:val="24"/>
          <w:szCs w:val="24"/>
        </w:rPr>
        <w:t>m</w:t>
      </w:r>
      <w:r>
        <w:rPr>
          <w:spacing w:val="1"/>
          <w:sz w:val="24"/>
          <w:szCs w:val="24"/>
        </w:rPr>
        <w:t>i</w:t>
      </w:r>
      <w:r>
        <w:rPr>
          <w:spacing w:val="-3"/>
          <w:sz w:val="24"/>
          <w:szCs w:val="24"/>
        </w:rPr>
        <w:t>l</w:t>
      </w:r>
      <w:r>
        <w:rPr>
          <w:spacing w:val="1"/>
          <w:sz w:val="24"/>
          <w:szCs w:val="24"/>
        </w:rPr>
        <w:t>i</w:t>
      </w:r>
      <w:r>
        <w:rPr>
          <w:sz w:val="24"/>
          <w:szCs w:val="24"/>
        </w:rPr>
        <w:t>h</w:t>
      </w:r>
      <w:r>
        <w:rPr>
          <w:spacing w:val="7"/>
          <w:sz w:val="24"/>
          <w:szCs w:val="24"/>
        </w:rPr>
        <w:t xml:space="preserve">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w:t>
      </w:r>
      <w:r>
        <w:rPr>
          <w:spacing w:val="-4"/>
          <w:sz w:val="24"/>
          <w:szCs w:val="24"/>
        </w:rPr>
        <w:t>u</w:t>
      </w:r>
      <w:r>
        <w:rPr>
          <w:spacing w:val="1"/>
          <w:sz w:val="24"/>
          <w:szCs w:val="24"/>
        </w:rPr>
        <w:t>le</w:t>
      </w:r>
      <w:r>
        <w:rPr>
          <w:sz w:val="24"/>
          <w:szCs w:val="24"/>
        </w:rPr>
        <w:t>r</w:t>
      </w:r>
      <w:r>
        <w:rPr>
          <w:spacing w:val="4"/>
          <w:sz w:val="24"/>
          <w:szCs w:val="24"/>
        </w:rPr>
        <w:t xml:space="preserve"> </w:t>
      </w:r>
      <w:r>
        <w:rPr>
          <w:sz w:val="24"/>
          <w:szCs w:val="24"/>
        </w:rPr>
        <w:t>d</w:t>
      </w:r>
      <w:r>
        <w:rPr>
          <w:spacing w:val="1"/>
          <w:sz w:val="24"/>
          <w:szCs w:val="24"/>
        </w:rPr>
        <w:t>i</w:t>
      </w:r>
      <w:r>
        <w:rPr>
          <w:spacing w:val="-4"/>
          <w:sz w:val="24"/>
          <w:szCs w:val="24"/>
        </w:rPr>
        <w:t>k</w:t>
      </w:r>
      <w:r>
        <w:rPr>
          <w:spacing w:val="1"/>
          <w:sz w:val="24"/>
          <w:szCs w:val="24"/>
        </w:rPr>
        <w:t>a</w:t>
      </w:r>
      <w:r>
        <w:rPr>
          <w:sz w:val="24"/>
          <w:szCs w:val="24"/>
        </w:rPr>
        <w:t>r</w:t>
      </w:r>
      <w:r>
        <w:rPr>
          <w:spacing w:val="1"/>
          <w:sz w:val="24"/>
          <w:szCs w:val="24"/>
        </w:rPr>
        <w:t>e</w:t>
      </w:r>
      <w:r>
        <w:rPr>
          <w:sz w:val="24"/>
          <w:szCs w:val="24"/>
        </w:rPr>
        <w:t>k</w:t>
      </w:r>
      <w:r>
        <w:rPr>
          <w:spacing w:val="1"/>
          <w:sz w:val="24"/>
          <w:szCs w:val="24"/>
        </w:rPr>
        <w:t>a</w:t>
      </w:r>
      <w:r>
        <w:rPr>
          <w:sz w:val="24"/>
          <w:szCs w:val="24"/>
        </w:rPr>
        <w:t xml:space="preserve">n </w:t>
      </w:r>
      <w:r>
        <w:rPr>
          <w:spacing w:val="1"/>
          <w:sz w:val="24"/>
          <w:szCs w:val="24"/>
        </w:rPr>
        <w:t>le</w:t>
      </w:r>
      <w:r>
        <w:rPr>
          <w:sz w:val="24"/>
          <w:szCs w:val="24"/>
        </w:rPr>
        <w:t>b</w:t>
      </w:r>
      <w:r>
        <w:rPr>
          <w:spacing w:val="-3"/>
          <w:sz w:val="24"/>
          <w:szCs w:val="24"/>
        </w:rPr>
        <w:t>i</w:t>
      </w:r>
      <w:r>
        <w:rPr>
          <w:sz w:val="24"/>
          <w:szCs w:val="24"/>
        </w:rPr>
        <w:t xml:space="preserve">h </w:t>
      </w:r>
      <w:r>
        <w:rPr>
          <w:spacing w:val="1"/>
          <w:sz w:val="24"/>
          <w:szCs w:val="24"/>
        </w:rPr>
        <w:t>e</w:t>
      </w:r>
      <w:r>
        <w:rPr>
          <w:sz w:val="24"/>
          <w:szCs w:val="24"/>
        </w:rPr>
        <w:t>f</w:t>
      </w:r>
      <w:r>
        <w:rPr>
          <w:spacing w:val="1"/>
          <w:sz w:val="24"/>
          <w:szCs w:val="24"/>
        </w:rPr>
        <w:t>e</w:t>
      </w:r>
      <w:r>
        <w:rPr>
          <w:sz w:val="24"/>
          <w:szCs w:val="24"/>
        </w:rPr>
        <w:t>k</w:t>
      </w:r>
      <w:r>
        <w:rPr>
          <w:spacing w:val="1"/>
          <w:sz w:val="24"/>
          <w:szCs w:val="24"/>
        </w:rPr>
        <w:t>ti</w:t>
      </w:r>
      <w:r>
        <w:rPr>
          <w:sz w:val="24"/>
          <w:szCs w:val="24"/>
        </w:rPr>
        <w:t>f</w:t>
      </w:r>
      <w:r>
        <w:rPr>
          <w:spacing w:val="52"/>
          <w:sz w:val="24"/>
          <w:szCs w:val="24"/>
        </w:rPr>
        <w:t xml:space="preserve"> </w:t>
      </w:r>
      <w:r>
        <w:rPr>
          <w:spacing w:val="-4"/>
          <w:sz w:val="24"/>
          <w:szCs w:val="24"/>
        </w:rPr>
        <w:t>d</w:t>
      </w:r>
      <w:r>
        <w:rPr>
          <w:spacing w:val="1"/>
          <w:sz w:val="24"/>
          <w:szCs w:val="24"/>
        </w:rPr>
        <w:t>al</w:t>
      </w:r>
      <w:r>
        <w:rPr>
          <w:spacing w:val="-3"/>
          <w:sz w:val="24"/>
          <w:szCs w:val="24"/>
        </w:rPr>
        <w:t>a</w:t>
      </w:r>
      <w:r>
        <w:rPr>
          <w:sz w:val="24"/>
          <w:szCs w:val="24"/>
        </w:rPr>
        <w:t>m</w:t>
      </w:r>
      <w:r>
        <w:rPr>
          <w:spacing w:val="53"/>
          <w:sz w:val="24"/>
          <w:szCs w:val="24"/>
        </w:rPr>
        <w:t xml:space="preserve"> </w:t>
      </w:r>
      <w:r>
        <w:rPr>
          <w:sz w:val="24"/>
          <w:szCs w:val="24"/>
        </w:rPr>
        <w:t>p</w:t>
      </w:r>
      <w:r>
        <w:rPr>
          <w:spacing w:val="-3"/>
          <w:sz w:val="24"/>
          <w:szCs w:val="24"/>
        </w:rPr>
        <w:t>e</w:t>
      </w:r>
      <w:r>
        <w:rPr>
          <w:spacing w:val="4"/>
          <w:sz w:val="24"/>
          <w:szCs w:val="24"/>
        </w:rPr>
        <w:t>m</w:t>
      </w:r>
      <w:r>
        <w:rPr>
          <w:spacing w:val="1"/>
          <w:sz w:val="24"/>
          <w:szCs w:val="24"/>
        </w:rPr>
        <w:t>a</w:t>
      </w:r>
      <w:r>
        <w:rPr>
          <w:sz w:val="24"/>
          <w:szCs w:val="24"/>
        </w:rPr>
        <w:t>nf</w:t>
      </w:r>
      <w:r>
        <w:rPr>
          <w:spacing w:val="-2"/>
          <w:sz w:val="24"/>
          <w:szCs w:val="24"/>
        </w:rPr>
        <w:t>a</w:t>
      </w:r>
      <w:r>
        <w:rPr>
          <w:spacing w:val="1"/>
          <w:sz w:val="24"/>
          <w:szCs w:val="24"/>
        </w:rPr>
        <w:t>ata</w:t>
      </w:r>
      <w:r>
        <w:rPr>
          <w:sz w:val="24"/>
          <w:szCs w:val="24"/>
        </w:rPr>
        <w:t>n</w:t>
      </w:r>
      <w:r>
        <w:rPr>
          <w:spacing w:val="52"/>
          <w:sz w:val="24"/>
          <w:szCs w:val="24"/>
        </w:rPr>
        <w:t xml:space="preserve"> </w:t>
      </w:r>
      <w:r>
        <w:rPr>
          <w:spacing w:val="-1"/>
          <w:sz w:val="24"/>
          <w:szCs w:val="24"/>
        </w:rPr>
        <w:t>w</w:t>
      </w:r>
      <w:r>
        <w:rPr>
          <w:spacing w:val="1"/>
          <w:sz w:val="24"/>
          <w:szCs w:val="24"/>
        </w:rPr>
        <w:t>a</w:t>
      </w:r>
      <w:r>
        <w:rPr>
          <w:spacing w:val="-4"/>
          <w:sz w:val="24"/>
          <w:szCs w:val="24"/>
        </w:rPr>
        <w:t>k</w:t>
      </w:r>
      <w:r>
        <w:rPr>
          <w:spacing w:val="1"/>
          <w:sz w:val="24"/>
          <w:szCs w:val="24"/>
        </w:rPr>
        <w:t>t</w:t>
      </w:r>
      <w:r>
        <w:rPr>
          <w:sz w:val="24"/>
          <w:szCs w:val="24"/>
        </w:rPr>
        <w:t>u,</w:t>
      </w:r>
      <w:r>
        <w:rPr>
          <w:spacing w:val="52"/>
          <w:sz w:val="24"/>
          <w:szCs w:val="24"/>
        </w:rPr>
        <w:t xml:space="preserve"> </w:t>
      </w:r>
      <w:r>
        <w:rPr>
          <w:spacing w:val="-1"/>
          <w:sz w:val="24"/>
          <w:szCs w:val="24"/>
        </w:rPr>
        <w:t>s</w:t>
      </w:r>
      <w:r>
        <w:rPr>
          <w:spacing w:val="1"/>
          <w:sz w:val="24"/>
          <w:szCs w:val="24"/>
        </w:rPr>
        <w:t>el</w:t>
      </w:r>
      <w:r>
        <w:rPr>
          <w:spacing w:val="-3"/>
          <w:sz w:val="24"/>
          <w:szCs w:val="24"/>
        </w:rPr>
        <w:t>a</w:t>
      </w:r>
      <w:r>
        <w:rPr>
          <w:spacing w:val="1"/>
          <w:sz w:val="24"/>
          <w:szCs w:val="24"/>
        </w:rPr>
        <w:t>i</w:t>
      </w:r>
      <w:r>
        <w:rPr>
          <w:sz w:val="24"/>
          <w:szCs w:val="24"/>
        </w:rPr>
        <w:t>n</w:t>
      </w:r>
      <w:r>
        <w:rPr>
          <w:spacing w:val="48"/>
          <w:sz w:val="24"/>
          <w:szCs w:val="24"/>
        </w:rPr>
        <w:t xml:space="preserve"> </w:t>
      </w:r>
      <w:r>
        <w:rPr>
          <w:spacing w:val="1"/>
          <w:sz w:val="24"/>
          <w:szCs w:val="24"/>
        </w:rPr>
        <w:t>it</w:t>
      </w:r>
      <w:r>
        <w:rPr>
          <w:sz w:val="24"/>
          <w:szCs w:val="24"/>
        </w:rPr>
        <w:t>u</w:t>
      </w:r>
      <w:r>
        <w:rPr>
          <w:spacing w:val="52"/>
          <w:sz w:val="24"/>
          <w:szCs w:val="24"/>
        </w:rPr>
        <w:t xml:space="preserve"> </w:t>
      </w:r>
      <w:r>
        <w:rPr>
          <w:sz w:val="24"/>
          <w:szCs w:val="24"/>
        </w:rPr>
        <w:t>k</w:t>
      </w:r>
      <w:r>
        <w:rPr>
          <w:spacing w:val="1"/>
          <w:sz w:val="24"/>
          <w:szCs w:val="24"/>
        </w:rPr>
        <w:t>e</w:t>
      </w:r>
      <w:r>
        <w:rPr>
          <w:spacing w:val="-3"/>
          <w:sz w:val="24"/>
          <w:szCs w:val="24"/>
        </w:rPr>
        <w:t>t</w:t>
      </w:r>
      <w:r>
        <w:rPr>
          <w:spacing w:val="1"/>
          <w:sz w:val="24"/>
          <w:szCs w:val="24"/>
        </w:rPr>
        <w:t>e</w:t>
      </w:r>
      <w:r>
        <w:rPr>
          <w:sz w:val="24"/>
          <w:szCs w:val="24"/>
        </w:rPr>
        <w:t>rb</w:t>
      </w:r>
      <w:r>
        <w:rPr>
          <w:spacing w:val="1"/>
          <w:sz w:val="24"/>
          <w:szCs w:val="24"/>
        </w:rPr>
        <w:t>a</w:t>
      </w:r>
      <w:r>
        <w:rPr>
          <w:spacing w:val="-3"/>
          <w:sz w:val="24"/>
          <w:szCs w:val="24"/>
        </w:rPr>
        <w:t>t</w:t>
      </w:r>
      <w:r>
        <w:rPr>
          <w:spacing w:val="1"/>
          <w:sz w:val="24"/>
          <w:szCs w:val="24"/>
        </w:rPr>
        <w:t>a</w:t>
      </w:r>
      <w:r>
        <w:rPr>
          <w:spacing w:val="-1"/>
          <w:sz w:val="24"/>
          <w:szCs w:val="24"/>
        </w:rPr>
        <w:t>s</w:t>
      </w:r>
      <w:r>
        <w:rPr>
          <w:spacing w:val="1"/>
          <w:sz w:val="24"/>
          <w:szCs w:val="24"/>
        </w:rPr>
        <w:t>a</w:t>
      </w:r>
      <w:r>
        <w:rPr>
          <w:sz w:val="24"/>
          <w:szCs w:val="24"/>
        </w:rPr>
        <w:t>n</w:t>
      </w:r>
      <w:r>
        <w:rPr>
          <w:spacing w:val="52"/>
          <w:sz w:val="24"/>
          <w:szCs w:val="24"/>
        </w:rPr>
        <w:t xml:space="preserve"> </w:t>
      </w:r>
      <w:r>
        <w:rPr>
          <w:spacing w:val="1"/>
          <w:sz w:val="24"/>
          <w:szCs w:val="24"/>
        </w:rPr>
        <w:t>i</w:t>
      </w:r>
      <w:r>
        <w:rPr>
          <w:spacing w:val="-3"/>
          <w:sz w:val="24"/>
          <w:szCs w:val="24"/>
        </w:rPr>
        <w:t>l</w:t>
      </w:r>
      <w:r>
        <w:rPr>
          <w:spacing w:val="1"/>
          <w:sz w:val="24"/>
          <w:szCs w:val="24"/>
        </w:rPr>
        <w:t>m</w:t>
      </w:r>
      <w:r>
        <w:rPr>
          <w:sz w:val="24"/>
          <w:szCs w:val="24"/>
        </w:rPr>
        <w:t>u</w:t>
      </w:r>
      <w:r>
        <w:rPr>
          <w:spacing w:val="52"/>
          <w:sz w:val="24"/>
          <w:szCs w:val="24"/>
        </w:rPr>
        <w:t xml:space="preserve"> </w:t>
      </w:r>
      <w:r>
        <w:rPr>
          <w:sz w:val="24"/>
          <w:szCs w:val="24"/>
        </w:rPr>
        <w:t>o</w:t>
      </w:r>
      <w:r>
        <w:rPr>
          <w:spacing w:val="1"/>
          <w:sz w:val="24"/>
          <w:szCs w:val="24"/>
        </w:rPr>
        <w:t>le</w:t>
      </w:r>
      <w:r>
        <w:rPr>
          <w:sz w:val="24"/>
          <w:szCs w:val="24"/>
        </w:rPr>
        <w:t xml:space="preserve">h  </w:t>
      </w:r>
      <w:r>
        <w:rPr>
          <w:spacing w:val="52"/>
          <w:sz w:val="24"/>
          <w:szCs w:val="24"/>
        </w:rPr>
        <w:t xml:space="preserve"> </w:t>
      </w:r>
      <w:r>
        <w:rPr>
          <w:spacing w:val="-4"/>
          <w:sz w:val="24"/>
          <w:szCs w:val="24"/>
        </w:rPr>
        <w:t>g</w:t>
      </w:r>
      <w:r>
        <w:rPr>
          <w:sz w:val="24"/>
          <w:szCs w:val="24"/>
        </w:rPr>
        <w:t xml:space="preserve">uru </w:t>
      </w:r>
      <w:r>
        <w:rPr>
          <w:spacing w:val="-4"/>
          <w:sz w:val="24"/>
          <w:szCs w:val="24"/>
        </w:rPr>
        <w:t>y</w:t>
      </w:r>
      <w:r>
        <w:rPr>
          <w:spacing w:val="1"/>
          <w:sz w:val="24"/>
          <w:szCs w:val="24"/>
        </w:rPr>
        <w:t>a</w:t>
      </w:r>
      <w:r>
        <w:rPr>
          <w:spacing w:val="4"/>
          <w:sz w:val="24"/>
          <w:szCs w:val="24"/>
        </w:rPr>
        <w:t>n</w:t>
      </w:r>
      <w:r>
        <w:rPr>
          <w:sz w:val="24"/>
          <w:szCs w:val="24"/>
        </w:rPr>
        <w:t xml:space="preserve">g </w:t>
      </w:r>
      <w:proofErr w:type="gramStart"/>
      <w:r>
        <w:rPr>
          <w:spacing w:val="1"/>
          <w:sz w:val="24"/>
          <w:szCs w:val="24"/>
        </w:rPr>
        <w:t>mem</w:t>
      </w:r>
      <w:r>
        <w:rPr>
          <w:sz w:val="24"/>
          <w:szCs w:val="24"/>
        </w:rPr>
        <w:t>b</w:t>
      </w:r>
      <w:r>
        <w:rPr>
          <w:spacing w:val="1"/>
          <w:sz w:val="24"/>
          <w:szCs w:val="24"/>
        </w:rPr>
        <w:t>i</w:t>
      </w:r>
      <w:r>
        <w:rPr>
          <w:spacing w:val="-4"/>
          <w:sz w:val="24"/>
          <w:szCs w:val="24"/>
        </w:rPr>
        <w:t>n</w:t>
      </w:r>
      <w:r>
        <w:rPr>
          <w:sz w:val="24"/>
          <w:szCs w:val="24"/>
        </w:rPr>
        <w:t xml:space="preserve">a </w:t>
      </w:r>
      <w:r>
        <w:rPr>
          <w:spacing w:val="5"/>
          <w:sz w:val="24"/>
          <w:szCs w:val="24"/>
        </w:rPr>
        <w:t xml:space="preserve">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w:t>
      </w:r>
      <w:r>
        <w:rPr>
          <w:spacing w:val="-4"/>
          <w:sz w:val="24"/>
          <w:szCs w:val="24"/>
        </w:rPr>
        <w:t>u</w:t>
      </w:r>
      <w:r>
        <w:rPr>
          <w:spacing w:val="1"/>
          <w:sz w:val="24"/>
          <w:szCs w:val="24"/>
        </w:rPr>
        <w:t>li</w:t>
      </w:r>
      <w:r>
        <w:rPr>
          <w:sz w:val="24"/>
          <w:szCs w:val="24"/>
        </w:rPr>
        <w:t>ku</w:t>
      </w:r>
      <w:r>
        <w:rPr>
          <w:spacing w:val="-3"/>
          <w:sz w:val="24"/>
          <w:szCs w:val="24"/>
        </w:rPr>
        <w:t>l</w:t>
      </w:r>
      <w:r>
        <w:rPr>
          <w:spacing w:val="1"/>
          <w:sz w:val="24"/>
          <w:szCs w:val="24"/>
        </w:rPr>
        <w:t>e</w:t>
      </w:r>
      <w:r>
        <w:rPr>
          <w:sz w:val="24"/>
          <w:szCs w:val="24"/>
        </w:rPr>
        <w:t>r</w:t>
      </w:r>
      <w:proofErr w:type="gramEnd"/>
      <w:r>
        <w:rPr>
          <w:sz w:val="24"/>
          <w:szCs w:val="24"/>
        </w:rPr>
        <w:t xml:space="preserve"> </w:t>
      </w:r>
      <w:r>
        <w:rPr>
          <w:spacing w:val="1"/>
          <w:sz w:val="24"/>
          <w:szCs w:val="24"/>
        </w:rPr>
        <w:t>te</w:t>
      </w:r>
      <w:r>
        <w:rPr>
          <w:sz w:val="24"/>
          <w:szCs w:val="24"/>
        </w:rPr>
        <w:t>r</w:t>
      </w:r>
      <w:r>
        <w:rPr>
          <w:spacing w:val="-1"/>
          <w:sz w:val="24"/>
          <w:szCs w:val="24"/>
        </w:rPr>
        <w:t>s</w:t>
      </w:r>
      <w:r>
        <w:rPr>
          <w:spacing w:val="1"/>
          <w:sz w:val="24"/>
          <w:szCs w:val="24"/>
        </w:rPr>
        <w:t>e</w:t>
      </w:r>
      <w:r>
        <w:rPr>
          <w:sz w:val="24"/>
          <w:szCs w:val="24"/>
        </w:rPr>
        <w:t>but</w:t>
      </w:r>
      <w:r>
        <w:rPr>
          <w:spacing w:val="1"/>
          <w:sz w:val="24"/>
          <w:szCs w:val="24"/>
        </w:rPr>
        <w:t xml:space="preserve"> </w:t>
      </w:r>
      <w:r>
        <w:rPr>
          <w:spacing w:val="-1"/>
          <w:sz w:val="24"/>
          <w:szCs w:val="24"/>
        </w:rPr>
        <w:t>s</w:t>
      </w:r>
      <w:r>
        <w:rPr>
          <w:spacing w:val="-3"/>
          <w:sz w:val="24"/>
          <w:szCs w:val="24"/>
        </w:rPr>
        <w:t>a</w:t>
      </w:r>
      <w:r>
        <w:rPr>
          <w:sz w:val="24"/>
          <w:szCs w:val="24"/>
        </w:rPr>
        <w:t>n</w:t>
      </w:r>
      <w:r>
        <w:rPr>
          <w:spacing w:val="-4"/>
          <w:sz w:val="24"/>
          <w:szCs w:val="24"/>
        </w:rPr>
        <w:t>g</w:t>
      </w:r>
      <w:r>
        <w:rPr>
          <w:spacing w:val="1"/>
          <w:sz w:val="24"/>
          <w:szCs w:val="24"/>
        </w:rPr>
        <w:t>a</w:t>
      </w:r>
      <w:r>
        <w:rPr>
          <w:sz w:val="24"/>
          <w:szCs w:val="24"/>
        </w:rPr>
        <w:t>t</w:t>
      </w:r>
      <w:r>
        <w:rPr>
          <w:spacing w:val="5"/>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z w:val="24"/>
          <w:szCs w:val="24"/>
        </w:rPr>
        <w:t>k</w:t>
      </w:r>
      <w:r>
        <w:rPr>
          <w:spacing w:val="1"/>
          <w:sz w:val="24"/>
          <w:szCs w:val="24"/>
        </w:rPr>
        <w:t>i</w:t>
      </w:r>
      <w:r>
        <w:rPr>
          <w:sz w:val="24"/>
          <w:szCs w:val="24"/>
        </w:rPr>
        <w:t>r</w:t>
      </w:r>
      <w:r>
        <w:rPr>
          <w:spacing w:val="1"/>
          <w:sz w:val="24"/>
          <w:szCs w:val="24"/>
        </w:rPr>
        <w:t>a</w:t>
      </w:r>
      <w:r>
        <w:rPr>
          <w:sz w:val="24"/>
          <w:szCs w:val="24"/>
        </w:rPr>
        <w:t>n</w:t>
      </w:r>
      <w:r>
        <w:rPr>
          <w:spacing w:val="-8"/>
          <w:sz w:val="24"/>
          <w:szCs w:val="24"/>
        </w:rPr>
        <w:t>y</w:t>
      </w:r>
      <w:r>
        <w:rPr>
          <w:sz w:val="24"/>
          <w:szCs w:val="24"/>
        </w:rPr>
        <w:t>a</w:t>
      </w:r>
      <w:r>
        <w:rPr>
          <w:spacing w:val="5"/>
          <w:sz w:val="24"/>
          <w:szCs w:val="24"/>
        </w:rPr>
        <w:t xml:space="preserve"> </w:t>
      </w:r>
      <w:r>
        <w:rPr>
          <w:sz w:val="24"/>
          <w:szCs w:val="24"/>
        </w:rPr>
        <w:t>d</w:t>
      </w:r>
      <w:r>
        <w:rPr>
          <w:spacing w:val="1"/>
          <w:sz w:val="24"/>
          <w:szCs w:val="24"/>
        </w:rPr>
        <w:t>i</w:t>
      </w:r>
      <w:r>
        <w:rPr>
          <w:sz w:val="24"/>
          <w:szCs w:val="24"/>
        </w:rPr>
        <w:t>b</w:t>
      </w:r>
      <w:r>
        <w:rPr>
          <w:spacing w:val="1"/>
          <w:sz w:val="24"/>
          <w:szCs w:val="24"/>
        </w:rPr>
        <w:t>a</w:t>
      </w:r>
      <w:r>
        <w:rPr>
          <w:sz w:val="24"/>
          <w:szCs w:val="24"/>
        </w:rPr>
        <w:t>n</w:t>
      </w:r>
      <w:r>
        <w:rPr>
          <w:spacing w:val="1"/>
          <w:sz w:val="24"/>
          <w:szCs w:val="24"/>
        </w:rPr>
        <w:t>t</w:t>
      </w:r>
      <w:r>
        <w:rPr>
          <w:sz w:val="24"/>
          <w:szCs w:val="24"/>
        </w:rPr>
        <w:t>u o</w:t>
      </w:r>
      <w:r>
        <w:rPr>
          <w:spacing w:val="-3"/>
          <w:sz w:val="24"/>
          <w:szCs w:val="24"/>
        </w:rPr>
        <w:t>l</w:t>
      </w:r>
      <w:r>
        <w:rPr>
          <w:spacing w:val="1"/>
          <w:sz w:val="24"/>
          <w:szCs w:val="24"/>
        </w:rPr>
        <w:t>e</w:t>
      </w:r>
      <w:r>
        <w:rPr>
          <w:sz w:val="24"/>
          <w:szCs w:val="24"/>
        </w:rPr>
        <w:t>h</w:t>
      </w:r>
      <w:r>
        <w:rPr>
          <w:spacing w:val="4"/>
          <w:sz w:val="24"/>
          <w:szCs w:val="24"/>
        </w:rPr>
        <w:t xml:space="preserve"> </w:t>
      </w:r>
      <w:r>
        <w:rPr>
          <w:spacing w:val="-3"/>
          <w:sz w:val="24"/>
          <w:szCs w:val="24"/>
        </w:rPr>
        <w:t>a</w:t>
      </w:r>
      <w:r>
        <w:rPr>
          <w:spacing w:val="1"/>
          <w:sz w:val="24"/>
          <w:szCs w:val="24"/>
        </w:rPr>
        <w:t>l</w:t>
      </w:r>
      <w:r>
        <w:rPr>
          <w:spacing w:val="-3"/>
          <w:sz w:val="24"/>
          <w:szCs w:val="24"/>
        </w:rPr>
        <w:t>a</w:t>
      </w:r>
      <w:r>
        <w:rPr>
          <w:sz w:val="24"/>
          <w:szCs w:val="24"/>
        </w:rPr>
        <w:t>t d</w:t>
      </w:r>
      <w:r>
        <w:rPr>
          <w:spacing w:val="1"/>
          <w:sz w:val="24"/>
          <w:szCs w:val="24"/>
        </w:rPr>
        <w:t>a</w:t>
      </w:r>
      <w:r>
        <w:rPr>
          <w:sz w:val="24"/>
          <w:szCs w:val="24"/>
        </w:rPr>
        <w:t xml:space="preserve">n </w:t>
      </w:r>
      <w:r>
        <w:rPr>
          <w:spacing w:val="-1"/>
          <w:sz w:val="24"/>
          <w:szCs w:val="24"/>
        </w:rPr>
        <w:t>s</w:t>
      </w:r>
      <w:r>
        <w:rPr>
          <w:spacing w:val="1"/>
          <w:sz w:val="24"/>
          <w:szCs w:val="24"/>
        </w:rPr>
        <w:t>i</w:t>
      </w:r>
      <w:r>
        <w:rPr>
          <w:spacing w:val="-1"/>
          <w:sz w:val="24"/>
          <w:szCs w:val="24"/>
        </w:rPr>
        <w:t>s</w:t>
      </w:r>
      <w:r>
        <w:rPr>
          <w:spacing w:val="1"/>
          <w:sz w:val="24"/>
          <w:szCs w:val="24"/>
        </w:rPr>
        <w:t>te</w:t>
      </w:r>
      <w:r>
        <w:rPr>
          <w:sz w:val="24"/>
          <w:szCs w:val="24"/>
        </w:rPr>
        <w:t>m</w:t>
      </w:r>
      <w:r>
        <w:rPr>
          <w:spacing w:val="1"/>
          <w:sz w:val="24"/>
          <w:szCs w:val="24"/>
        </w:rPr>
        <w:t xml:space="preserve"> </w:t>
      </w:r>
      <w:r>
        <w:rPr>
          <w:sz w:val="24"/>
          <w:szCs w:val="24"/>
        </w:rPr>
        <w:t>p</w:t>
      </w:r>
      <w:r>
        <w:rPr>
          <w:spacing w:val="-3"/>
          <w:sz w:val="24"/>
          <w:szCs w:val="24"/>
        </w:rPr>
        <w:t>e</w:t>
      </w:r>
      <w:r>
        <w:rPr>
          <w:spacing w:val="1"/>
          <w:sz w:val="24"/>
          <w:szCs w:val="24"/>
        </w:rPr>
        <w:t>m</w:t>
      </w:r>
      <w:r>
        <w:rPr>
          <w:sz w:val="24"/>
          <w:szCs w:val="24"/>
        </w:rPr>
        <w:t>b</w:t>
      </w:r>
      <w:r>
        <w:rPr>
          <w:spacing w:val="1"/>
          <w:sz w:val="24"/>
          <w:szCs w:val="24"/>
        </w:rPr>
        <w:t>e</w:t>
      </w:r>
      <w:r>
        <w:rPr>
          <w:spacing w:val="-3"/>
          <w:sz w:val="24"/>
          <w:szCs w:val="24"/>
        </w:rPr>
        <w:t>l</w:t>
      </w:r>
      <w:r>
        <w:rPr>
          <w:spacing w:val="1"/>
          <w:sz w:val="24"/>
          <w:szCs w:val="24"/>
        </w:rPr>
        <w:t>aj</w:t>
      </w:r>
      <w:r>
        <w:rPr>
          <w:spacing w:val="-3"/>
          <w:sz w:val="24"/>
          <w:szCs w:val="24"/>
        </w:rPr>
        <w:t>a</w:t>
      </w:r>
      <w:r>
        <w:rPr>
          <w:sz w:val="24"/>
          <w:szCs w:val="24"/>
        </w:rPr>
        <w:t>r</w:t>
      </w:r>
      <w:r>
        <w:rPr>
          <w:spacing w:val="1"/>
          <w:sz w:val="24"/>
          <w:szCs w:val="24"/>
        </w:rPr>
        <w:t>a</w:t>
      </w:r>
      <w:r>
        <w:rPr>
          <w:sz w:val="24"/>
          <w:szCs w:val="24"/>
        </w:rPr>
        <w:t xml:space="preserve">n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pacing w:val="1"/>
          <w:sz w:val="24"/>
          <w:szCs w:val="24"/>
        </w:rPr>
        <w:t>m</w:t>
      </w:r>
      <w:r>
        <w:rPr>
          <w:sz w:val="24"/>
          <w:szCs w:val="24"/>
        </w:rPr>
        <w:t>od</w:t>
      </w:r>
      <w:r>
        <w:rPr>
          <w:spacing w:val="1"/>
          <w:sz w:val="24"/>
          <w:szCs w:val="24"/>
        </w:rPr>
        <w:t>e</w:t>
      </w:r>
      <w:r>
        <w:rPr>
          <w:sz w:val="24"/>
          <w:szCs w:val="24"/>
        </w:rPr>
        <w:t xml:space="preserve">rn </w:t>
      </w:r>
      <w:r>
        <w:rPr>
          <w:spacing w:val="-1"/>
          <w:sz w:val="24"/>
          <w:szCs w:val="24"/>
        </w:rPr>
        <w:t>s</w:t>
      </w:r>
      <w:r>
        <w:rPr>
          <w:spacing w:val="1"/>
          <w:sz w:val="24"/>
          <w:szCs w:val="24"/>
        </w:rPr>
        <w:t>e</w:t>
      </w:r>
      <w:r>
        <w:rPr>
          <w:sz w:val="24"/>
          <w:szCs w:val="24"/>
        </w:rPr>
        <w:t>p</w:t>
      </w:r>
      <w:r>
        <w:rPr>
          <w:spacing w:val="1"/>
          <w:sz w:val="24"/>
          <w:szCs w:val="24"/>
        </w:rPr>
        <w:t>e</w:t>
      </w:r>
      <w:r>
        <w:rPr>
          <w:sz w:val="24"/>
          <w:szCs w:val="24"/>
        </w:rPr>
        <w:t>r</w:t>
      </w:r>
      <w:r>
        <w:rPr>
          <w:spacing w:val="1"/>
          <w:sz w:val="24"/>
          <w:szCs w:val="24"/>
        </w:rPr>
        <w:t>t</w:t>
      </w:r>
      <w:r>
        <w:rPr>
          <w:sz w:val="24"/>
          <w:szCs w:val="24"/>
        </w:rPr>
        <w:t>i</w:t>
      </w:r>
      <w:r>
        <w:rPr>
          <w:spacing w:val="1"/>
          <w:sz w:val="24"/>
          <w:szCs w:val="24"/>
        </w:rPr>
        <w:t xml:space="preserve"> </w:t>
      </w:r>
      <w:r>
        <w:rPr>
          <w:sz w:val="24"/>
          <w:szCs w:val="24"/>
        </w:rPr>
        <w:t>p</w:t>
      </w:r>
      <w:r>
        <w:rPr>
          <w:spacing w:val="-3"/>
          <w:sz w:val="24"/>
          <w:szCs w:val="24"/>
        </w:rPr>
        <w:t>e</w:t>
      </w:r>
      <w:r>
        <w:rPr>
          <w:spacing w:val="1"/>
          <w:sz w:val="24"/>
          <w:szCs w:val="24"/>
        </w:rPr>
        <w:t>ma</w:t>
      </w:r>
      <w:r>
        <w:rPr>
          <w:sz w:val="24"/>
          <w:szCs w:val="24"/>
        </w:rPr>
        <w:t>n</w:t>
      </w:r>
      <w:r>
        <w:rPr>
          <w:spacing w:val="-4"/>
          <w:sz w:val="24"/>
          <w:szCs w:val="24"/>
        </w:rPr>
        <w:t>f</w:t>
      </w:r>
      <w:r>
        <w:rPr>
          <w:spacing w:val="1"/>
          <w:sz w:val="24"/>
          <w:szCs w:val="24"/>
        </w:rPr>
        <w:t>aa</w:t>
      </w:r>
      <w:r>
        <w:rPr>
          <w:spacing w:val="-3"/>
          <w:sz w:val="24"/>
          <w:szCs w:val="24"/>
        </w:rPr>
        <w:t>t</w:t>
      </w:r>
      <w:r>
        <w:rPr>
          <w:spacing w:val="1"/>
          <w:sz w:val="24"/>
          <w:szCs w:val="24"/>
        </w:rPr>
        <w:t>a</w:t>
      </w:r>
      <w:r>
        <w:rPr>
          <w:sz w:val="24"/>
          <w:szCs w:val="24"/>
        </w:rPr>
        <w:t xml:space="preserve">n </w:t>
      </w:r>
      <w:r>
        <w:rPr>
          <w:spacing w:val="1"/>
          <w:sz w:val="24"/>
          <w:szCs w:val="24"/>
        </w:rPr>
        <w:t>me</w:t>
      </w:r>
      <w:r>
        <w:rPr>
          <w:spacing w:val="-4"/>
          <w:sz w:val="24"/>
          <w:szCs w:val="24"/>
        </w:rPr>
        <w:t>d</w:t>
      </w:r>
      <w:r>
        <w:rPr>
          <w:spacing w:val="1"/>
          <w:sz w:val="24"/>
          <w:szCs w:val="24"/>
        </w:rPr>
        <w:t>ia</w:t>
      </w:r>
      <w:r>
        <w:rPr>
          <w:sz w:val="24"/>
          <w:szCs w:val="24"/>
        </w:rPr>
        <w:t>.</w:t>
      </w:r>
    </w:p>
    <w:p w:rsidR="00307C03" w:rsidRDefault="00F308C4">
      <w:pPr>
        <w:spacing w:before="10" w:line="480" w:lineRule="auto"/>
        <w:ind w:left="1017" w:right="77" w:firstLine="780"/>
        <w:jc w:val="both"/>
        <w:rPr>
          <w:sz w:val="24"/>
          <w:szCs w:val="24"/>
        </w:rPr>
        <w:sectPr w:rsidR="00307C03">
          <w:pgSz w:w="11920" w:h="16840"/>
          <w:pgMar w:top="960" w:right="1580" w:bottom="280" w:left="1680" w:header="739" w:footer="0" w:gutter="0"/>
          <w:cols w:space="720"/>
        </w:sectPr>
      </w:pPr>
      <w:r>
        <w:rPr>
          <w:spacing w:val="-1"/>
          <w:sz w:val="24"/>
          <w:szCs w:val="24"/>
        </w:rPr>
        <w:t>SMP</w:t>
      </w:r>
      <w:r>
        <w:rPr>
          <w:sz w:val="24"/>
          <w:szCs w:val="24"/>
        </w:rPr>
        <w:t>N</w:t>
      </w:r>
      <w:r>
        <w:rPr>
          <w:spacing w:val="2"/>
          <w:sz w:val="24"/>
          <w:szCs w:val="24"/>
        </w:rPr>
        <w:t xml:space="preserve"> </w:t>
      </w:r>
      <w:r>
        <w:rPr>
          <w:sz w:val="24"/>
          <w:szCs w:val="24"/>
        </w:rPr>
        <w:t xml:space="preserve">1 </w:t>
      </w:r>
      <w:r>
        <w:rPr>
          <w:spacing w:val="3"/>
          <w:sz w:val="24"/>
          <w:szCs w:val="24"/>
        </w:rPr>
        <w:t>E</w:t>
      </w:r>
      <w:r>
        <w:rPr>
          <w:sz w:val="24"/>
          <w:szCs w:val="24"/>
        </w:rPr>
        <w:t>nr</w:t>
      </w:r>
      <w:r>
        <w:rPr>
          <w:spacing w:val="1"/>
          <w:sz w:val="24"/>
          <w:szCs w:val="24"/>
        </w:rPr>
        <w:t>e</w:t>
      </w:r>
      <w:r>
        <w:rPr>
          <w:sz w:val="24"/>
          <w:szCs w:val="24"/>
        </w:rPr>
        <w:t>k</w:t>
      </w:r>
      <w:r>
        <w:rPr>
          <w:spacing w:val="1"/>
          <w:sz w:val="24"/>
          <w:szCs w:val="24"/>
        </w:rPr>
        <w:t>a</w:t>
      </w:r>
      <w:r>
        <w:rPr>
          <w:sz w:val="24"/>
          <w:szCs w:val="24"/>
        </w:rPr>
        <w:t xml:space="preserve">ng  </w:t>
      </w:r>
      <w:r>
        <w:rPr>
          <w:spacing w:val="39"/>
          <w:sz w:val="24"/>
          <w:szCs w:val="24"/>
        </w:rPr>
        <w:t xml:space="preserve"> </w:t>
      </w:r>
      <w:r>
        <w:rPr>
          <w:spacing w:val="1"/>
          <w:sz w:val="24"/>
          <w:szCs w:val="24"/>
        </w:rPr>
        <w:t>a</w:t>
      </w:r>
      <w:r>
        <w:rPr>
          <w:sz w:val="24"/>
          <w:szCs w:val="24"/>
        </w:rPr>
        <w:t>d</w:t>
      </w:r>
      <w:r>
        <w:rPr>
          <w:spacing w:val="1"/>
          <w:sz w:val="24"/>
          <w:szCs w:val="24"/>
        </w:rPr>
        <w:t>ala</w:t>
      </w:r>
      <w:r>
        <w:rPr>
          <w:sz w:val="24"/>
          <w:szCs w:val="24"/>
        </w:rPr>
        <w:t xml:space="preserve">h </w:t>
      </w:r>
      <w:r>
        <w:rPr>
          <w:spacing w:val="-1"/>
          <w:sz w:val="24"/>
          <w:szCs w:val="24"/>
        </w:rPr>
        <w:t>s</w:t>
      </w:r>
      <w:r>
        <w:rPr>
          <w:spacing w:val="1"/>
          <w:sz w:val="24"/>
          <w:szCs w:val="24"/>
        </w:rPr>
        <w:t>ala</w:t>
      </w:r>
      <w:r>
        <w:rPr>
          <w:sz w:val="24"/>
          <w:szCs w:val="24"/>
        </w:rPr>
        <w:t xml:space="preserve">h </w:t>
      </w:r>
      <w:r>
        <w:rPr>
          <w:spacing w:val="-1"/>
          <w:sz w:val="24"/>
          <w:szCs w:val="24"/>
        </w:rPr>
        <w:t>s</w:t>
      </w:r>
      <w:r>
        <w:rPr>
          <w:spacing w:val="-3"/>
          <w:sz w:val="24"/>
          <w:szCs w:val="24"/>
        </w:rPr>
        <w:t>a</w:t>
      </w:r>
      <w:r>
        <w:rPr>
          <w:spacing w:val="1"/>
          <w:sz w:val="24"/>
          <w:szCs w:val="24"/>
        </w:rPr>
        <w:t>t</w:t>
      </w:r>
      <w:r>
        <w:rPr>
          <w:sz w:val="24"/>
          <w:szCs w:val="24"/>
        </w:rPr>
        <w:t xml:space="preserve">u </w:t>
      </w:r>
      <w:r>
        <w:rPr>
          <w:spacing w:val="-1"/>
          <w:sz w:val="24"/>
          <w:szCs w:val="24"/>
        </w:rPr>
        <w:t>s</w:t>
      </w:r>
      <w:r>
        <w:rPr>
          <w:spacing w:val="1"/>
          <w:sz w:val="24"/>
          <w:szCs w:val="24"/>
        </w:rPr>
        <w:t>e</w:t>
      </w:r>
      <w:r>
        <w:rPr>
          <w:sz w:val="24"/>
          <w:szCs w:val="24"/>
        </w:rPr>
        <w:t>ko</w:t>
      </w:r>
      <w:r>
        <w:rPr>
          <w:spacing w:val="1"/>
          <w:sz w:val="24"/>
          <w:szCs w:val="24"/>
        </w:rPr>
        <w:t>la</w:t>
      </w:r>
      <w:r>
        <w:rPr>
          <w:sz w:val="24"/>
          <w:szCs w:val="24"/>
        </w:rPr>
        <w:t>h</w:t>
      </w:r>
      <w:r>
        <w:rPr>
          <w:spacing w:val="4"/>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s</w:t>
      </w:r>
      <w:r>
        <w:rPr>
          <w:spacing w:val="1"/>
          <w:sz w:val="24"/>
          <w:szCs w:val="24"/>
        </w:rPr>
        <w:t>i</w:t>
      </w:r>
      <w:r>
        <w:rPr>
          <w:spacing w:val="-1"/>
          <w:sz w:val="24"/>
          <w:szCs w:val="24"/>
        </w:rPr>
        <w:t>sw</w:t>
      </w:r>
      <w:r>
        <w:rPr>
          <w:spacing w:val="1"/>
          <w:sz w:val="24"/>
          <w:szCs w:val="24"/>
        </w:rPr>
        <w:t>a</w:t>
      </w:r>
      <w:r>
        <w:rPr>
          <w:spacing w:val="4"/>
          <w:sz w:val="24"/>
          <w:szCs w:val="24"/>
        </w:rPr>
        <w:t>n</w:t>
      </w:r>
      <w:r>
        <w:rPr>
          <w:spacing w:val="-4"/>
          <w:sz w:val="24"/>
          <w:szCs w:val="24"/>
        </w:rPr>
        <w:t>y</w:t>
      </w:r>
      <w:r>
        <w:rPr>
          <w:sz w:val="24"/>
          <w:szCs w:val="24"/>
        </w:rPr>
        <w:t xml:space="preserve">a </w:t>
      </w:r>
      <w:r>
        <w:rPr>
          <w:spacing w:val="1"/>
          <w:sz w:val="24"/>
          <w:szCs w:val="24"/>
        </w:rPr>
        <w:t>ti</w:t>
      </w:r>
      <w:r>
        <w:rPr>
          <w:sz w:val="24"/>
          <w:szCs w:val="24"/>
        </w:rPr>
        <w:t>d</w:t>
      </w:r>
      <w:r>
        <w:rPr>
          <w:spacing w:val="1"/>
          <w:sz w:val="24"/>
          <w:szCs w:val="24"/>
        </w:rPr>
        <w:t>a</w:t>
      </w:r>
      <w:r>
        <w:rPr>
          <w:sz w:val="24"/>
          <w:szCs w:val="24"/>
        </w:rPr>
        <w:t>k</w:t>
      </w:r>
      <w:r>
        <w:rPr>
          <w:spacing w:val="-3"/>
          <w:sz w:val="24"/>
          <w:szCs w:val="24"/>
        </w:rPr>
        <w:t>/</w:t>
      </w:r>
      <w:r>
        <w:rPr>
          <w:sz w:val="24"/>
          <w:szCs w:val="24"/>
        </w:rPr>
        <w:t>b</w:t>
      </w:r>
      <w:r>
        <w:rPr>
          <w:spacing w:val="1"/>
          <w:sz w:val="24"/>
          <w:szCs w:val="24"/>
        </w:rPr>
        <w:t>el</w:t>
      </w:r>
      <w:r>
        <w:rPr>
          <w:sz w:val="24"/>
          <w:szCs w:val="24"/>
        </w:rPr>
        <w:t>um</w:t>
      </w:r>
      <w:r>
        <w:rPr>
          <w:spacing w:val="1"/>
          <w:sz w:val="24"/>
          <w:szCs w:val="24"/>
        </w:rPr>
        <w:t xml:space="preserve"> m</w:t>
      </w:r>
      <w:r>
        <w:rPr>
          <w:spacing w:val="-3"/>
          <w:sz w:val="24"/>
          <w:szCs w:val="24"/>
        </w:rPr>
        <w:t>e</w:t>
      </w:r>
      <w:r>
        <w:rPr>
          <w:spacing w:val="1"/>
          <w:sz w:val="24"/>
          <w:szCs w:val="24"/>
        </w:rPr>
        <w:t>ma</w:t>
      </w:r>
      <w:r>
        <w:rPr>
          <w:sz w:val="24"/>
          <w:szCs w:val="24"/>
        </w:rPr>
        <w:t>h</w:t>
      </w:r>
      <w:r>
        <w:rPr>
          <w:spacing w:val="-3"/>
          <w:sz w:val="24"/>
          <w:szCs w:val="24"/>
        </w:rPr>
        <w:t>a</w:t>
      </w:r>
      <w:r>
        <w:rPr>
          <w:spacing w:val="1"/>
          <w:sz w:val="24"/>
          <w:szCs w:val="24"/>
        </w:rPr>
        <w:t>m</w:t>
      </w:r>
      <w:r>
        <w:rPr>
          <w:sz w:val="24"/>
          <w:szCs w:val="24"/>
        </w:rPr>
        <w:t>i</w:t>
      </w:r>
      <w:r>
        <w:rPr>
          <w:spacing w:val="5"/>
          <w:sz w:val="24"/>
          <w:szCs w:val="24"/>
        </w:rPr>
        <w:t xml:space="preserve"> </w:t>
      </w:r>
      <w:r>
        <w:rPr>
          <w:spacing w:val="-3"/>
          <w:sz w:val="24"/>
          <w:szCs w:val="24"/>
        </w:rPr>
        <w:t>t</w:t>
      </w:r>
      <w:r>
        <w:rPr>
          <w:spacing w:val="1"/>
          <w:sz w:val="24"/>
          <w:szCs w:val="24"/>
        </w:rPr>
        <w:t>e</w:t>
      </w:r>
      <w:r>
        <w:rPr>
          <w:sz w:val="24"/>
          <w:szCs w:val="24"/>
        </w:rPr>
        <w:t>kn</w:t>
      </w:r>
      <w:r>
        <w:rPr>
          <w:spacing w:val="1"/>
          <w:sz w:val="24"/>
          <w:szCs w:val="24"/>
        </w:rPr>
        <w:t>i</w:t>
      </w:r>
      <w:r>
        <w:rPr>
          <w:sz w:val="24"/>
          <w:szCs w:val="24"/>
        </w:rPr>
        <w:t>k</w:t>
      </w:r>
      <w:r>
        <w:rPr>
          <w:spacing w:val="4"/>
          <w:sz w:val="24"/>
          <w:szCs w:val="24"/>
        </w:rPr>
        <w:t xml:space="preserve"> </w:t>
      </w:r>
      <w:r>
        <w:rPr>
          <w:spacing w:val="-8"/>
          <w:sz w:val="24"/>
          <w:szCs w:val="24"/>
        </w:rPr>
        <w:t>y</w:t>
      </w:r>
      <w:r>
        <w:rPr>
          <w:spacing w:val="1"/>
          <w:sz w:val="24"/>
          <w:szCs w:val="24"/>
        </w:rPr>
        <w:t>a</w:t>
      </w:r>
      <w:r>
        <w:rPr>
          <w:sz w:val="24"/>
          <w:szCs w:val="24"/>
        </w:rPr>
        <w:t>ng b</w:t>
      </w:r>
      <w:r>
        <w:rPr>
          <w:spacing w:val="1"/>
          <w:sz w:val="24"/>
          <w:szCs w:val="24"/>
        </w:rPr>
        <w:t>e</w:t>
      </w:r>
      <w:r>
        <w:rPr>
          <w:sz w:val="24"/>
          <w:szCs w:val="24"/>
        </w:rPr>
        <w:t>n</w:t>
      </w:r>
      <w:r>
        <w:rPr>
          <w:spacing w:val="1"/>
          <w:sz w:val="24"/>
          <w:szCs w:val="24"/>
        </w:rPr>
        <w:t>a</w:t>
      </w:r>
      <w:r>
        <w:rPr>
          <w:sz w:val="24"/>
          <w:szCs w:val="24"/>
        </w:rPr>
        <w:t>r</w:t>
      </w:r>
      <w:r>
        <w:rPr>
          <w:spacing w:val="4"/>
          <w:sz w:val="24"/>
          <w:szCs w:val="24"/>
        </w:rPr>
        <w:t xml:space="preserve"> </w:t>
      </w:r>
      <w:r>
        <w:rPr>
          <w:sz w:val="24"/>
          <w:szCs w:val="24"/>
        </w:rPr>
        <w:t>d</w:t>
      </w:r>
      <w:r>
        <w:rPr>
          <w:spacing w:val="1"/>
          <w:sz w:val="24"/>
          <w:szCs w:val="24"/>
        </w:rPr>
        <w:t>al</w:t>
      </w:r>
      <w:r>
        <w:rPr>
          <w:spacing w:val="-3"/>
          <w:sz w:val="24"/>
          <w:szCs w:val="24"/>
        </w:rPr>
        <w:t>a</w:t>
      </w:r>
      <w:r>
        <w:rPr>
          <w:sz w:val="24"/>
          <w:szCs w:val="24"/>
        </w:rPr>
        <w:t>m</w:t>
      </w:r>
      <w:r>
        <w:rPr>
          <w:spacing w:val="5"/>
          <w:sz w:val="24"/>
          <w:szCs w:val="24"/>
        </w:rPr>
        <w:t xml:space="preserve"> </w:t>
      </w:r>
      <w:r>
        <w:rPr>
          <w:sz w:val="24"/>
          <w:szCs w:val="24"/>
        </w:rPr>
        <w:t>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8"/>
          <w:sz w:val="24"/>
          <w:szCs w:val="24"/>
        </w:rPr>
        <w:t>y</w:t>
      </w:r>
      <w:r>
        <w:rPr>
          <w:spacing w:val="1"/>
          <w:sz w:val="24"/>
          <w:szCs w:val="24"/>
        </w:rPr>
        <w:t>i</w:t>
      </w:r>
      <w:r>
        <w:rPr>
          <w:sz w:val="24"/>
          <w:szCs w:val="24"/>
        </w:rPr>
        <w:t>.</w:t>
      </w:r>
      <w:r>
        <w:rPr>
          <w:spacing w:val="4"/>
          <w:sz w:val="24"/>
          <w:szCs w:val="24"/>
        </w:rPr>
        <w:t xml:space="preserve"> </w:t>
      </w:r>
      <w:r>
        <w:rPr>
          <w:spacing w:val="-1"/>
          <w:sz w:val="24"/>
          <w:szCs w:val="24"/>
        </w:rPr>
        <w:t>S</w:t>
      </w:r>
      <w:r>
        <w:rPr>
          <w:spacing w:val="1"/>
          <w:sz w:val="24"/>
          <w:szCs w:val="24"/>
        </w:rPr>
        <w:t>e</w:t>
      </w:r>
      <w:r>
        <w:rPr>
          <w:sz w:val="24"/>
          <w:szCs w:val="24"/>
        </w:rPr>
        <w:t>h</w:t>
      </w:r>
      <w:r>
        <w:rPr>
          <w:spacing w:val="1"/>
          <w:sz w:val="24"/>
          <w:szCs w:val="24"/>
        </w:rPr>
        <w:t>i</w:t>
      </w:r>
      <w:r>
        <w:rPr>
          <w:spacing w:val="4"/>
          <w:sz w:val="24"/>
          <w:szCs w:val="24"/>
        </w:rPr>
        <w:t>n</w:t>
      </w:r>
      <w:r>
        <w:rPr>
          <w:sz w:val="24"/>
          <w:szCs w:val="24"/>
        </w:rPr>
        <w:t>g</w:t>
      </w:r>
      <w:r>
        <w:rPr>
          <w:spacing w:val="-4"/>
          <w:sz w:val="24"/>
          <w:szCs w:val="24"/>
        </w:rPr>
        <w:t>g</w:t>
      </w:r>
      <w:r>
        <w:rPr>
          <w:sz w:val="24"/>
          <w:szCs w:val="24"/>
        </w:rPr>
        <w:t>a</w:t>
      </w:r>
      <w:r>
        <w:rPr>
          <w:spacing w:val="5"/>
          <w:sz w:val="24"/>
          <w:szCs w:val="24"/>
        </w:rPr>
        <w:t xml:space="preserve"> </w:t>
      </w:r>
      <w:r>
        <w:rPr>
          <w:sz w:val="24"/>
          <w:szCs w:val="24"/>
        </w:rPr>
        <w:t>p</w:t>
      </w:r>
      <w:r>
        <w:rPr>
          <w:spacing w:val="1"/>
          <w:sz w:val="24"/>
          <w:szCs w:val="24"/>
        </w:rPr>
        <w:t>a</w:t>
      </w:r>
      <w:r>
        <w:rPr>
          <w:sz w:val="24"/>
          <w:szCs w:val="24"/>
        </w:rPr>
        <w:t>du</w:t>
      </w:r>
      <w:r>
        <w:rPr>
          <w:spacing w:val="1"/>
          <w:sz w:val="24"/>
          <w:szCs w:val="24"/>
        </w:rPr>
        <w:t>a</w:t>
      </w:r>
      <w:r>
        <w:rPr>
          <w:sz w:val="24"/>
          <w:szCs w:val="24"/>
        </w:rPr>
        <w:t xml:space="preserve">n </w:t>
      </w:r>
      <w:r>
        <w:rPr>
          <w:spacing w:val="-1"/>
          <w:sz w:val="24"/>
          <w:szCs w:val="24"/>
        </w:rPr>
        <w:t>s</w:t>
      </w:r>
      <w:r>
        <w:rPr>
          <w:sz w:val="24"/>
          <w:szCs w:val="24"/>
        </w:rPr>
        <w:t>u</w:t>
      </w:r>
      <w:r>
        <w:rPr>
          <w:spacing w:val="1"/>
          <w:sz w:val="24"/>
          <w:szCs w:val="24"/>
        </w:rPr>
        <w:t>a</w:t>
      </w:r>
      <w:r>
        <w:rPr>
          <w:sz w:val="24"/>
          <w:szCs w:val="24"/>
        </w:rPr>
        <w:t>ra</w:t>
      </w:r>
      <w:r>
        <w:rPr>
          <w:spacing w:val="4"/>
          <w:sz w:val="24"/>
          <w:szCs w:val="24"/>
        </w:rPr>
        <w:t xml:space="preserve"> </w:t>
      </w:r>
      <w:r>
        <w:rPr>
          <w:sz w:val="24"/>
          <w:szCs w:val="24"/>
        </w:rPr>
        <w:t>khu</w:t>
      </w:r>
      <w:r>
        <w:rPr>
          <w:spacing w:val="-1"/>
          <w:sz w:val="24"/>
          <w:szCs w:val="24"/>
        </w:rPr>
        <w:t>s</w:t>
      </w:r>
      <w:r>
        <w:rPr>
          <w:sz w:val="24"/>
          <w:szCs w:val="24"/>
        </w:rPr>
        <w:t>u</w:t>
      </w:r>
      <w:r>
        <w:rPr>
          <w:spacing w:val="-1"/>
          <w:sz w:val="24"/>
          <w:szCs w:val="24"/>
        </w:rPr>
        <w:t>s</w:t>
      </w:r>
      <w:r>
        <w:rPr>
          <w:spacing w:val="4"/>
          <w:sz w:val="24"/>
          <w:szCs w:val="24"/>
        </w:rPr>
        <w:t>n</w:t>
      </w:r>
      <w:r>
        <w:rPr>
          <w:spacing w:val="-8"/>
          <w:sz w:val="24"/>
          <w:szCs w:val="24"/>
        </w:rPr>
        <w:t>y</w:t>
      </w:r>
      <w:r>
        <w:rPr>
          <w:sz w:val="24"/>
          <w:szCs w:val="24"/>
        </w:rPr>
        <w:t>a</w:t>
      </w:r>
      <w:r>
        <w:rPr>
          <w:spacing w:val="4"/>
          <w:sz w:val="24"/>
          <w:szCs w:val="24"/>
        </w:rPr>
        <w:t xml:space="preserve"> </w:t>
      </w:r>
      <w:r>
        <w:rPr>
          <w:spacing w:val="1"/>
          <w:sz w:val="24"/>
          <w:szCs w:val="24"/>
        </w:rPr>
        <w:t>la</w:t>
      </w:r>
      <w:r>
        <w:rPr>
          <w:spacing w:val="-4"/>
          <w:sz w:val="24"/>
          <w:szCs w:val="24"/>
        </w:rPr>
        <w:t>g</w:t>
      </w:r>
      <w:r>
        <w:rPr>
          <w:sz w:val="24"/>
          <w:szCs w:val="24"/>
        </w:rPr>
        <w:t>u</w:t>
      </w:r>
      <w:r>
        <w:rPr>
          <w:spacing w:val="3"/>
          <w:sz w:val="24"/>
          <w:szCs w:val="24"/>
        </w:rPr>
        <w:t xml:space="preserve"> </w:t>
      </w:r>
      <w:r>
        <w:rPr>
          <w:spacing w:val="1"/>
          <w:sz w:val="24"/>
          <w:szCs w:val="24"/>
        </w:rPr>
        <w:t>“</w:t>
      </w:r>
      <w:r>
        <w:rPr>
          <w:spacing w:val="-1"/>
          <w:sz w:val="24"/>
          <w:szCs w:val="24"/>
        </w:rPr>
        <w:t>M</w:t>
      </w:r>
      <w:r>
        <w:rPr>
          <w:spacing w:val="1"/>
          <w:sz w:val="24"/>
          <w:szCs w:val="24"/>
        </w:rPr>
        <w:t>e</w:t>
      </w:r>
      <w:r>
        <w:rPr>
          <w:spacing w:val="4"/>
          <w:sz w:val="24"/>
          <w:szCs w:val="24"/>
        </w:rPr>
        <w:t>n</w:t>
      </w:r>
      <w:r>
        <w:rPr>
          <w:spacing w:val="-4"/>
          <w:sz w:val="24"/>
          <w:szCs w:val="24"/>
        </w:rPr>
        <w:t>g</w:t>
      </w:r>
      <w:r>
        <w:rPr>
          <w:spacing w:val="1"/>
          <w:sz w:val="24"/>
          <w:szCs w:val="24"/>
        </w:rPr>
        <w:t>e</w:t>
      </w:r>
      <w:r>
        <w:rPr>
          <w:sz w:val="24"/>
          <w:szCs w:val="24"/>
        </w:rPr>
        <w:t>h</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7"/>
          <w:sz w:val="24"/>
          <w:szCs w:val="24"/>
        </w:rPr>
        <w:t xml:space="preserve"> </w:t>
      </w:r>
      <w:r>
        <w:rPr>
          <w:sz w:val="24"/>
          <w:szCs w:val="24"/>
        </w:rPr>
        <w:t>C</w:t>
      </w:r>
      <w:r>
        <w:rPr>
          <w:spacing w:val="1"/>
          <w:sz w:val="24"/>
          <w:szCs w:val="24"/>
        </w:rPr>
        <w:t>i</w:t>
      </w:r>
      <w:r>
        <w:rPr>
          <w:sz w:val="24"/>
          <w:szCs w:val="24"/>
        </w:rPr>
        <w:t>p</w:t>
      </w:r>
      <w:r>
        <w:rPr>
          <w:spacing w:val="1"/>
          <w:sz w:val="24"/>
          <w:szCs w:val="24"/>
        </w:rPr>
        <w:t>ta</w:t>
      </w:r>
      <w:r>
        <w:rPr>
          <w:sz w:val="24"/>
          <w:szCs w:val="24"/>
        </w:rPr>
        <w:t xml:space="preserve">” </w:t>
      </w:r>
      <w:r>
        <w:rPr>
          <w:spacing w:val="1"/>
          <w:sz w:val="24"/>
          <w:szCs w:val="24"/>
        </w:rPr>
        <w:t>te</w:t>
      </w:r>
      <w:r>
        <w:rPr>
          <w:sz w:val="24"/>
          <w:szCs w:val="24"/>
        </w:rPr>
        <w:t>rd</w:t>
      </w:r>
      <w:r>
        <w:rPr>
          <w:spacing w:val="1"/>
          <w:sz w:val="24"/>
          <w:szCs w:val="24"/>
        </w:rPr>
        <w:t>e</w:t>
      </w:r>
      <w:r>
        <w:rPr>
          <w:sz w:val="24"/>
          <w:szCs w:val="24"/>
        </w:rPr>
        <w:t>n</w:t>
      </w:r>
      <w:r>
        <w:rPr>
          <w:spacing w:val="-4"/>
          <w:sz w:val="24"/>
          <w:szCs w:val="24"/>
        </w:rPr>
        <w:t>g</w:t>
      </w:r>
      <w:r>
        <w:rPr>
          <w:spacing w:val="1"/>
          <w:sz w:val="24"/>
          <w:szCs w:val="24"/>
        </w:rPr>
        <w:t>a</w:t>
      </w:r>
      <w:r>
        <w:rPr>
          <w:sz w:val="24"/>
          <w:szCs w:val="24"/>
        </w:rPr>
        <w:t>r</w:t>
      </w:r>
      <w:r>
        <w:rPr>
          <w:spacing w:val="3"/>
          <w:sz w:val="24"/>
          <w:szCs w:val="24"/>
        </w:rPr>
        <w:t xml:space="preserve"> </w:t>
      </w:r>
      <w:r>
        <w:rPr>
          <w:spacing w:val="1"/>
          <w:sz w:val="24"/>
          <w:szCs w:val="24"/>
        </w:rPr>
        <w:t>ti</w:t>
      </w:r>
      <w:r>
        <w:rPr>
          <w:spacing w:val="-4"/>
          <w:sz w:val="24"/>
          <w:szCs w:val="24"/>
        </w:rPr>
        <w:t>d</w:t>
      </w:r>
      <w:r>
        <w:rPr>
          <w:spacing w:val="1"/>
          <w:sz w:val="24"/>
          <w:szCs w:val="24"/>
        </w:rPr>
        <w:t>a</w:t>
      </w:r>
      <w:r>
        <w:rPr>
          <w:sz w:val="24"/>
          <w:szCs w:val="24"/>
        </w:rPr>
        <w:t>k</w:t>
      </w:r>
      <w:r>
        <w:rPr>
          <w:spacing w:val="3"/>
          <w:sz w:val="24"/>
          <w:szCs w:val="24"/>
        </w:rPr>
        <w:t xml:space="preserve"> </w:t>
      </w: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w:t>
      </w:r>
      <w:r>
        <w:rPr>
          <w:sz w:val="24"/>
          <w:szCs w:val="24"/>
        </w:rPr>
        <w:t>i</w:t>
      </w:r>
      <w:r>
        <w:rPr>
          <w:spacing w:val="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3"/>
          <w:sz w:val="24"/>
          <w:szCs w:val="24"/>
        </w:rPr>
        <w:t>a</w:t>
      </w:r>
      <w:r>
        <w:rPr>
          <w:sz w:val="24"/>
          <w:szCs w:val="24"/>
        </w:rPr>
        <w:t>n no</w:t>
      </w:r>
      <w:r>
        <w:rPr>
          <w:spacing w:val="1"/>
          <w:sz w:val="24"/>
          <w:szCs w:val="24"/>
        </w:rPr>
        <w:t>ta</w:t>
      </w:r>
      <w:r>
        <w:rPr>
          <w:spacing w:val="-1"/>
          <w:sz w:val="24"/>
          <w:szCs w:val="24"/>
        </w:rPr>
        <w:t>s</w:t>
      </w:r>
      <w:r>
        <w:rPr>
          <w:sz w:val="24"/>
          <w:szCs w:val="24"/>
        </w:rPr>
        <w:t>i</w:t>
      </w:r>
      <w:r>
        <w:rPr>
          <w:spacing w:val="5"/>
          <w:sz w:val="24"/>
          <w:szCs w:val="24"/>
        </w:rPr>
        <w:t xml:space="preserve"> </w:t>
      </w:r>
      <w:r>
        <w:rPr>
          <w:sz w:val="24"/>
          <w:szCs w:val="24"/>
        </w:rPr>
        <w:t>d</w:t>
      </w:r>
      <w:r>
        <w:rPr>
          <w:spacing w:val="1"/>
          <w:sz w:val="24"/>
          <w:szCs w:val="24"/>
        </w:rPr>
        <w:t>a</w:t>
      </w:r>
      <w:r>
        <w:rPr>
          <w:sz w:val="24"/>
          <w:szCs w:val="24"/>
        </w:rPr>
        <w:t>n d</w:t>
      </w:r>
      <w:r>
        <w:rPr>
          <w:spacing w:val="1"/>
          <w:sz w:val="24"/>
          <w:szCs w:val="24"/>
        </w:rPr>
        <w:t>i</w:t>
      </w:r>
      <w:r>
        <w:rPr>
          <w:sz w:val="24"/>
          <w:szCs w:val="24"/>
        </w:rPr>
        <w:t>n</w:t>
      </w:r>
      <w:r>
        <w:rPr>
          <w:spacing w:val="-3"/>
          <w:sz w:val="24"/>
          <w:szCs w:val="24"/>
        </w:rPr>
        <w:t>a</w:t>
      </w:r>
      <w:r>
        <w:rPr>
          <w:spacing w:val="1"/>
          <w:sz w:val="24"/>
          <w:szCs w:val="24"/>
        </w:rPr>
        <w:t>mi</w:t>
      </w:r>
      <w:r>
        <w:rPr>
          <w:sz w:val="24"/>
          <w:szCs w:val="24"/>
        </w:rPr>
        <w:t>ka</w:t>
      </w:r>
      <w:r>
        <w:rPr>
          <w:spacing w:val="1"/>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s</w:t>
      </w:r>
      <w:r>
        <w:rPr>
          <w:spacing w:val="1"/>
          <w:sz w:val="24"/>
          <w:szCs w:val="24"/>
        </w:rPr>
        <w:t>e</w:t>
      </w:r>
      <w:r>
        <w:rPr>
          <w:sz w:val="24"/>
          <w:szCs w:val="24"/>
        </w:rPr>
        <w:t>b</w:t>
      </w:r>
      <w:r>
        <w:rPr>
          <w:spacing w:val="1"/>
          <w:sz w:val="24"/>
          <w:szCs w:val="24"/>
        </w:rPr>
        <w:t>e</w:t>
      </w:r>
      <w:r>
        <w:rPr>
          <w:sz w:val="24"/>
          <w:szCs w:val="24"/>
        </w:rPr>
        <w:t>n</w:t>
      </w:r>
      <w:r>
        <w:rPr>
          <w:spacing w:val="1"/>
          <w:sz w:val="24"/>
          <w:szCs w:val="24"/>
        </w:rPr>
        <w:t>a</w:t>
      </w:r>
      <w:r>
        <w:rPr>
          <w:sz w:val="24"/>
          <w:szCs w:val="24"/>
        </w:rPr>
        <w:t>r</w:t>
      </w:r>
      <w:r>
        <w:rPr>
          <w:spacing w:val="4"/>
          <w:sz w:val="24"/>
          <w:szCs w:val="24"/>
        </w:rPr>
        <w:t>n</w:t>
      </w:r>
      <w:r>
        <w:rPr>
          <w:spacing w:val="-8"/>
          <w:sz w:val="24"/>
          <w:szCs w:val="24"/>
        </w:rPr>
        <w:t>y</w:t>
      </w:r>
      <w:r>
        <w:rPr>
          <w:spacing w:val="1"/>
          <w:sz w:val="24"/>
          <w:szCs w:val="24"/>
        </w:rPr>
        <w:t>a</w:t>
      </w:r>
      <w:r>
        <w:rPr>
          <w:sz w:val="24"/>
          <w:szCs w:val="24"/>
        </w:rPr>
        <w:t>.</w:t>
      </w:r>
      <w:r>
        <w:rPr>
          <w:spacing w:val="4"/>
          <w:sz w:val="24"/>
          <w:szCs w:val="24"/>
        </w:rPr>
        <w:t xml:space="preserve"> </w:t>
      </w:r>
      <w:r>
        <w:rPr>
          <w:spacing w:val="9"/>
          <w:sz w:val="24"/>
          <w:szCs w:val="24"/>
        </w:rPr>
        <w:t>S</w:t>
      </w:r>
      <w:r>
        <w:rPr>
          <w:spacing w:val="1"/>
          <w:sz w:val="24"/>
          <w:szCs w:val="24"/>
        </w:rPr>
        <w:t>ela</w:t>
      </w:r>
      <w:r>
        <w:rPr>
          <w:spacing w:val="-3"/>
          <w:sz w:val="24"/>
          <w:szCs w:val="24"/>
        </w:rPr>
        <w:t>m</w:t>
      </w:r>
      <w:r>
        <w:rPr>
          <w:sz w:val="24"/>
          <w:szCs w:val="24"/>
        </w:rPr>
        <w:t>a</w:t>
      </w:r>
      <w:r>
        <w:rPr>
          <w:spacing w:val="5"/>
          <w:sz w:val="24"/>
          <w:szCs w:val="24"/>
        </w:rPr>
        <w:t xml:space="preserve"> </w:t>
      </w:r>
      <w:r>
        <w:rPr>
          <w:sz w:val="24"/>
          <w:szCs w:val="24"/>
        </w:rPr>
        <w:t>ob</w:t>
      </w:r>
      <w:r>
        <w:rPr>
          <w:spacing w:val="-1"/>
          <w:sz w:val="24"/>
          <w:szCs w:val="24"/>
        </w:rPr>
        <w:t>s</w:t>
      </w:r>
      <w:r>
        <w:rPr>
          <w:spacing w:val="1"/>
          <w:sz w:val="24"/>
          <w:szCs w:val="24"/>
        </w:rPr>
        <w:t>e</w:t>
      </w:r>
      <w:r>
        <w:rPr>
          <w:sz w:val="24"/>
          <w:szCs w:val="24"/>
        </w:rPr>
        <w:t>r</w:t>
      </w:r>
      <w:r>
        <w:rPr>
          <w:spacing w:val="-4"/>
          <w:sz w:val="24"/>
          <w:szCs w:val="24"/>
        </w:rPr>
        <w:t>v</w:t>
      </w:r>
      <w:r>
        <w:rPr>
          <w:spacing w:val="1"/>
          <w:sz w:val="24"/>
          <w:szCs w:val="24"/>
        </w:rPr>
        <w:t>a</w:t>
      </w:r>
      <w:r>
        <w:rPr>
          <w:spacing w:val="-1"/>
          <w:sz w:val="24"/>
          <w:szCs w:val="24"/>
        </w:rPr>
        <w:t>s</w:t>
      </w:r>
      <w:r>
        <w:rPr>
          <w:sz w:val="24"/>
          <w:szCs w:val="24"/>
        </w:rPr>
        <w:t>i</w:t>
      </w:r>
      <w:r>
        <w:rPr>
          <w:spacing w:val="5"/>
          <w:sz w:val="24"/>
          <w:szCs w:val="24"/>
        </w:rPr>
        <w:t xml:space="preserve"> </w:t>
      </w:r>
      <w:r>
        <w:rPr>
          <w:spacing w:val="1"/>
          <w:sz w:val="24"/>
          <w:szCs w:val="24"/>
        </w:rPr>
        <w:t>a</w:t>
      </w:r>
      <w:r>
        <w:rPr>
          <w:spacing w:val="-1"/>
          <w:sz w:val="24"/>
          <w:szCs w:val="24"/>
        </w:rPr>
        <w:t>w</w:t>
      </w:r>
      <w:r>
        <w:rPr>
          <w:spacing w:val="1"/>
          <w:sz w:val="24"/>
          <w:szCs w:val="24"/>
        </w:rPr>
        <w:t>a</w:t>
      </w:r>
      <w:r>
        <w:rPr>
          <w:sz w:val="24"/>
          <w:szCs w:val="24"/>
        </w:rPr>
        <w:t>l</w:t>
      </w:r>
      <w:r>
        <w:rPr>
          <w:spacing w:val="1"/>
          <w:sz w:val="24"/>
          <w:szCs w:val="24"/>
        </w:rPr>
        <w:t xml:space="preserve"> </w:t>
      </w:r>
      <w:r>
        <w:rPr>
          <w:sz w:val="24"/>
          <w:szCs w:val="24"/>
        </w:rPr>
        <w:t>p</w:t>
      </w:r>
      <w:r>
        <w:rPr>
          <w:spacing w:val="5"/>
          <w:sz w:val="24"/>
          <w:szCs w:val="24"/>
        </w:rPr>
        <w:t>e</w:t>
      </w:r>
      <w:r>
        <w:rPr>
          <w:spacing w:val="-4"/>
          <w:sz w:val="24"/>
          <w:szCs w:val="24"/>
        </w:rPr>
        <w:t>n</w:t>
      </w:r>
      <w:r>
        <w:rPr>
          <w:spacing w:val="1"/>
          <w:sz w:val="24"/>
          <w:szCs w:val="24"/>
        </w:rPr>
        <w:t>el</w:t>
      </w:r>
      <w:r>
        <w:rPr>
          <w:spacing w:val="-3"/>
          <w:sz w:val="24"/>
          <w:szCs w:val="24"/>
        </w:rPr>
        <w:t>i</w:t>
      </w:r>
      <w:r>
        <w:rPr>
          <w:spacing w:val="1"/>
          <w:sz w:val="24"/>
          <w:szCs w:val="24"/>
        </w:rPr>
        <w:t>t</w:t>
      </w:r>
      <w:r>
        <w:rPr>
          <w:sz w:val="24"/>
          <w:szCs w:val="24"/>
        </w:rPr>
        <w:t>i</w:t>
      </w:r>
      <w:r>
        <w:rPr>
          <w:spacing w:val="6"/>
          <w:sz w:val="24"/>
          <w:szCs w:val="24"/>
        </w:rPr>
        <w:t xml:space="preserve"> </w:t>
      </w:r>
      <w:r>
        <w:rPr>
          <w:sz w:val="24"/>
          <w:szCs w:val="24"/>
        </w:rPr>
        <w:t>p</w:t>
      </w:r>
      <w:r>
        <w:rPr>
          <w:spacing w:val="1"/>
          <w:sz w:val="24"/>
          <w:szCs w:val="24"/>
        </w:rPr>
        <w:t>a</w:t>
      </w:r>
      <w:r>
        <w:rPr>
          <w:spacing w:val="-8"/>
          <w:sz w:val="24"/>
          <w:szCs w:val="24"/>
        </w:rPr>
        <w:t>d</w:t>
      </w:r>
      <w:r>
        <w:rPr>
          <w:sz w:val="24"/>
          <w:szCs w:val="24"/>
        </w:rPr>
        <w:t xml:space="preserve">a </w:t>
      </w:r>
      <w:r>
        <w:rPr>
          <w:spacing w:val="1"/>
          <w:sz w:val="24"/>
          <w:szCs w:val="24"/>
        </w:rPr>
        <w:t>ta</w:t>
      </w:r>
      <w:r>
        <w:rPr>
          <w:sz w:val="24"/>
          <w:szCs w:val="24"/>
        </w:rPr>
        <w:t>n</w:t>
      </w:r>
      <w:r>
        <w:rPr>
          <w:spacing w:val="-4"/>
          <w:sz w:val="24"/>
          <w:szCs w:val="24"/>
        </w:rPr>
        <w:t>gg</w:t>
      </w:r>
      <w:r>
        <w:rPr>
          <w:spacing w:val="1"/>
          <w:sz w:val="24"/>
          <w:szCs w:val="24"/>
        </w:rPr>
        <w:t>a</w:t>
      </w:r>
      <w:r>
        <w:rPr>
          <w:sz w:val="24"/>
          <w:szCs w:val="24"/>
        </w:rPr>
        <w:t>l</w:t>
      </w:r>
      <w:r>
        <w:rPr>
          <w:spacing w:val="1"/>
          <w:sz w:val="24"/>
          <w:szCs w:val="24"/>
        </w:rPr>
        <w:t xml:space="preserve"> </w:t>
      </w:r>
      <w:r>
        <w:rPr>
          <w:sz w:val="24"/>
          <w:szCs w:val="24"/>
        </w:rPr>
        <w:t xml:space="preserve">16 </w:t>
      </w:r>
      <w:r>
        <w:rPr>
          <w:spacing w:val="2"/>
          <w:sz w:val="24"/>
          <w:szCs w:val="24"/>
        </w:rPr>
        <w:t>J</w:t>
      </w:r>
      <w:r>
        <w:rPr>
          <w:sz w:val="24"/>
          <w:szCs w:val="24"/>
        </w:rPr>
        <w:t>u</w:t>
      </w:r>
      <w:r>
        <w:rPr>
          <w:spacing w:val="1"/>
          <w:sz w:val="24"/>
          <w:szCs w:val="24"/>
        </w:rPr>
        <w:t>l</w:t>
      </w:r>
      <w:r>
        <w:rPr>
          <w:sz w:val="24"/>
          <w:szCs w:val="24"/>
        </w:rPr>
        <w:t>i</w:t>
      </w:r>
      <w:r>
        <w:rPr>
          <w:spacing w:val="1"/>
          <w:sz w:val="24"/>
          <w:szCs w:val="24"/>
        </w:rPr>
        <w:t xml:space="preserve"> </w:t>
      </w:r>
      <w:r>
        <w:rPr>
          <w:sz w:val="24"/>
          <w:szCs w:val="24"/>
        </w:rPr>
        <w:t>2018</w:t>
      </w:r>
      <w:r>
        <w:rPr>
          <w:spacing w:val="3"/>
          <w:sz w:val="24"/>
          <w:szCs w:val="24"/>
        </w:rPr>
        <w:t xml:space="preserve"> </w:t>
      </w:r>
      <w:r>
        <w:rPr>
          <w:spacing w:val="1"/>
          <w:sz w:val="24"/>
          <w:szCs w:val="24"/>
        </w:rPr>
        <w:t>me</w:t>
      </w:r>
      <w:r>
        <w:rPr>
          <w:sz w:val="24"/>
          <w:szCs w:val="24"/>
        </w:rPr>
        <w:t>n</w:t>
      </w:r>
      <w:r>
        <w:rPr>
          <w:spacing w:val="-4"/>
          <w:sz w:val="24"/>
          <w:szCs w:val="24"/>
        </w:rPr>
        <w:t>g</w:t>
      </w:r>
      <w:r>
        <w:rPr>
          <w:spacing w:val="1"/>
          <w:sz w:val="24"/>
          <w:szCs w:val="24"/>
        </w:rPr>
        <w:t>amat</w:t>
      </w:r>
      <w:r>
        <w:rPr>
          <w:sz w:val="24"/>
          <w:szCs w:val="24"/>
        </w:rPr>
        <w:t>i</w:t>
      </w:r>
      <w:r>
        <w:rPr>
          <w:spacing w:val="3"/>
          <w:sz w:val="24"/>
          <w:szCs w:val="24"/>
        </w:rPr>
        <w:t xml:space="preserve"> </w:t>
      </w:r>
      <w:r>
        <w:rPr>
          <w:spacing w:val="1"/>
          <w:sz w:val="24"/>
          <w:szCs w:val="24"/>
        </w:rPr>
        <w:t>a</w:t>
      </w:r>
      <w:r>
        <w:rPr>
          <w:spacing w:val="-4"/>
          <w:sz w:val="24"/>
          <w:szCs w:val="24"/>
        </w:rPr>
        <w:t>k</w:t>
      </w:r>
      <w:r>
        <w:rPr>
          <w:spacing w:val="1"/>
          <w:sz w:val="24"/>
          <w:szCs w:val="24"/>
        </w:rPr>
        <w:t>ti</w:t>
      </w:r>
      <w:r>
        <w:rPr>
          <w:spacing w:val="-4"/>
          <w:sz w:val="24"/>
          <w:szCs w:val="24"/>
        </w:rPr>
        <w:t>v</w:t>
      </w:r>
      <w:r>
        <w:rPr>
          <w:spacing w:val="1"/>
          <w:sz w:val="24"/>
          <w:szCs w:val="24"/>
        </w:rPr>
        <w:t>ita</w:t>
      </w:r>
      <w:r>
        <w:rPr>
          <w:sz w:val="24"/>
          <w:szCs w:val="24"/>
        </w:rPr>
        <w:t>s</w:t>
      </w:r>
      <w:r>
        <w:rPr>
          <w:spacing w:val="1"/>
          <w:sz w:val="24"/>
          <w:szCs w:val="24"/>
        </w:rPr>
        <w:t xml:space="preserve"> </w:t>
      </w:r>
      <w:r>
        <w:rPr>
          <w:spacing w:val="-1"/>
          <w:sz w:val="24"/>
          <w:szCs w:val="24"/>
        </w:rPr>
        <w:t>s</w:t>
      </w:r>
      <w:r>
        <w:rPr>
          <w:spacing w:val="1"/>
          <w:sz w:val="24"/>
          <w:szCs w:val="24"/>
        </w:rPr>
        <w:t>i</w:t>
      </w:r>
      <w:r>
        <w:rPr>
          <w:spacing w:val="-1"/>
          <w:sz w:val="24"/>
          <w:szCs w:val="24"/>
        </w:rPr>
        <w:t>sw</w:t>
      </w:r>
      <w:r>
        <w:rPr>
          <w:spacing w:val="1"/>
          <w:sz w:val="24"/>
          <w:szCs w:val="24"/>
        </w:rPr>
        <w:t>a</w:t>
      </w:r>
      <w:r>
        <w:rPr>
          <w:spacing w:val="-3"/>
          <w:sz w:val="24"/>
          <w:szCs w:val="24"/>
        </w:rPr>
        <w:t>/</w:t>
      </w:r>
      <w:r>
        <w:rPr>
          <w:sz w:val="24"/>
          <w:szCs w:val="24"/>
        </w:rPr>
        <w:t>i</w:t>
      </w:r>
      <w:r>
        <w:rPr>
          <w:spacing w:val="2"/>
          <w:sz w:val="24"/>
          <w:szCs w:val="24"/>
        </w:rPr>
        <w:t xml:space="preserve"> </w:t>
      </w:r>
      <w:r>
        <w:rPr>
          <w:sz w:val="24"/>
          <w:szCs w:val="24"/>
        </w:rPr>
        <w:t>d</w:t>
      </w:r>
      <w:r>
        <w:rPr>
          <w:spacing w:val="1"/>
          <w:sz w:val="24"/>
          <w:szCs w:val="24"/>
        </w:rPr>
        <w:t>ala</w:t>
      </w:r>
      <w:r>
        <w:rPr>
          <w:sz w:val="24"/>
          <w:szCs w:val="24"/>
        </w:rPr>
        <w:t>m</w:t>
      </w:r>
      <w:r>
        <w:rPr>
          <w:spacing w:val="2"/>
          <w:sz w:val="24"/>
          <w:szCs w:val="24"/>
        </w:rPr>
        <w:t xml:space="preserve"> </w:t>
      </w:r>
      <w:r>
        <w:rPr>
          <w:sz w:val="24"/>
          <w:szCs w:val="24"/>
        </w:rPr>
        <w:t>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4"/>
          <w:sz w:val="24"/>
          <w:szCs w:val="24"/>
        </w:rPr>
        <w:t>y</w:t>
      </w:r>
      <w:r>
        <w:rPr>
          <w:sz w:val="24"/>
          <w:szCs w:val="24"/>
        </w:rPr>
        <w:t>i</w:t>
      </w:r>
      <w:r>
        <w:rPr>
          <w:spacing w:val="1"/>
          <w:sz w:val="24"/>
          <w:szCs w:val="24"/>
        </w:rPr>
        <w:t xml:space="preserve"> la</w:t>
      </w:r>
      <w:r>
        <w:rPr>
          <w:spacing w:val="-4"/>
          <w:sz w:val="24"/>
          <w:szCs w:val="24"/>
        </w:rPr>
        <w:t>g</w:t>
      </w:r>
      <w:r>
        <w:rPr>
          <w:sz w:val="24"/>
          <w:szCs w:val="24"/>
        </w:rPr>
        <w:t xml:space="preserve">u </w:t>
      </w:r>
      <w:r>
        <w:rPr>
          <w:spacing w:val="1"/>
          <w:sz w:val="24"/>
          <w:szCs w:val="24"/>
        </w:rPr>
        <w:t>“</w:t>
      </w:r>
      <w:r>
        <w:rPr>
          <w:spacing w:val="-1"/>
          <w:sz w:val="24"/>
          <w:szCs w:val="24"/>
        </w:rPr>
        <w:t>M</w:t>
      </w:r>
      <w:r>
        <w:rPr>
          <w:spacing w:val="1"/>
          <w:sz w:val="24"/>
          <w:szCs w:val="24"/>
        </w:rPr>
        <w:t>e</w:t>
      </w:r>
      <w:r>
        <w:rPr>
          <w:sz w:val="24"/>
          <w:szCs w:val="24"/>
        </w:rPr>
        <w:t>n</w:t>
      </w:r>
      <w:r>
        <w:rPr>
          <w:spacing w:val="-4"/>
          <w:sz w:val="24"/>
          <w:szCs w:val="24"/>
        </w:rPr>
        <w:t>g</w:t>
      </w:r>
      <w:r>
        <w:rPr>
          <w:sz w:val="24"/>
          <w:szCs w:val="24"/>
        </w:rPr>
        <w:t>h</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4"/>
          <w:sz w:val="24"/>
          <w:szCs w:val="24"/>
        </w:rPr>
        <w:t xml:space="preserve"> </w:t>
      </w:r>
      <w:r>
        <w:rPr>
          <w:sz w:val="24"/>
          <w:szCs w:val="24"/>
        </w:rPr>
        <w:t>C</w:t>
      </w:r>
      <w:r>
        <w:rPr>
          <w:spacing w:val="1"/>
          <w:sz w:val="24"/>
          <w:szCs w:val="24"/>
        </w:rPr>
        <w:t>i</w:t>
      </w:r>
      <w:r>
        <w:rPr>
          <w:sz w:val="24"/>
          <w:szCs w:val="24"/>
        </w:rPr>
        <w:t>p</w:t>
      </w:r>
      <w:r>
        <w:rPr>
          <w:spacing w:val="1"/>
          <w:sz w:val="24"/>
          <w:szCs w:val="24"/>
        </w:rPr>
        <w:t>ta</w:t>
      </w:r>
      <w:r>
        <w:rPr>
          <w:sz w:val="24"/>
          <w:szCs w:val="24"/>
        </w:rPr>
        <w:t>”</w:t>
      </w:r>
      <w:r>
        <w:rPr>
          <w:spacing w:val="1"/>
          <w:sz w:val="24"/>
          <w:szCs w:val="24"/>
        </w:rPr>
        <w:t xml:space="preserve"> </w:t>
      </w:r>
      <w:r>
        <w:rPr>
          <w:sz w:val="24"/>
          <w:szCs w:val="24"/>
        </w:rPr>
        <w:t>d</w:t>
      </w:r>
      <w:r>
        <w:rPr>
          <w:spacing w:val="1"/>
          <w:sz w:val="24"/>
          <w:szCs w:val="24"/>
        </w:rPr>
        <w:t>a</w:t>
      </w:r>
      <w:r>
        <w:rPr>
          <w:spacing w:val="-3"/>
          <w:sz w:val="24"/>
          <w:szCs w:val="24"/>
        </w:rPr>
        <w:t>l</w:t>
      </w:r>
      <w:r>
        <w:rPr>
          <w:spacing w:val="1"/>
          <w:sz w:val="24"/>
          <w:szCs w:val="24"/>
        </w:rPr>
        <w:t>a</w:t>
      </w:r>
      <w:r>
        <w:rPr>
          <w:sz w:val="24"/>
          <w:szCs w:val="24"/>
        </w:rPr>
        <w:t>m</w:t>
      </w:r>
      <w:r>
        <w:rPr>
          <w:spacing w:val="5"/>
          <w:sz w:val="24"/>
          <w:szCs w:val="24"/>
        </w:rPr>
        <w:t xml:space="preserve"> </w:t>
      </w:r>
      <w:r>
        <w:rPr>
          <w:sz w:val="24"/>
          <w:szCs w:val="24"/>
        </w:rPr>
        <w:t>u</w:t>
      </w:r>
      <w:r>
        <w:rPr>
          <w:spacing w:val="-4"/>
          <w:sz w:val="24"/>
          <w:szCs w:val="24"/>
        </w:rPr>
        <w:t>p</w:t>
      </w:r>
      <w:r>
        <w:rPr>
          <w:spacing w:val="1"/>
          <w:sz w:val="24"/>
          <w:szCs w:val="24"/>
        </w:rPr>
        <w:t>aca</w:t>
      </w:r>
      <w:r>
        <w:rPr>
          <w:spacing w:val="-4"/>
          <w:sz w:val="24"/>
          <w:szCs w:val="24"/>
        </w:rPr>
        <w:t>r</w:t>
      </w:r>
      <w:r>
        <w:rPr>
          <w:sz w:val="24"/>
          <w:szCs w:val="24"/>
        </w:rPr>
        <w:t>a</w:t>
      </w:r>
      <w:r>
        <w:rPr>
          <w:spacing w:val="5"/>
          <w:sz w:val="24"/>
          <w:szCs w:val="24"/>
        </w:rPr>
        <w:t xml:space="preserve"> </w:t>
      </w:r>
      <w:r>
        <w:rPr>
          <w:spacing w:val="-4"/>
          <w:sz w:val="24"/>
          <w:szCs w:val="24"/>
        </w:rPr>
        <w:t>b</w:t>
      </w:r>
      <w:r>
        <w:rPr>
          <w:spacing w:val="1"/>
          <w:sz w:val="24"/>
          <w:szCs w:val="24"/>
        </w:rPr>
        <w:t>e</w:t>
      </w:r>
      <w:r>
        <w:rPr>
          <w:sz w:val="24"/>
          <w:szCs w:val="24"/>
        </w:rPr>
        <w:t>nd</w:t>
      </w:r>
      <w:r>
        <w:rPr>
          <w:spacing w:val="1"/>
          <w:sz w:val="24"/>
          <w:szCs w:val="24"/>
        </w:rPr>
        <w:t>e</w:t>
      </w:r>
      <w:r>
        <w:rPr>
          <w:sz w:val="24"/>
          <w:szCs w:val="24"/>
        </w:rPr>
        <w:t>ra</w:t>
      </w:r>
      <w:r>
        <w:rPr>
          <w:spacing w:val="5"/>
          <w:sz w:val="24"/>
          <w:szCs w:val="24"/>
        </w:rPr>
        <w:t xml:space="preserve"> </w:t>
      </w:r>
      <w:r>
        <w:rPr>
          <w:spacing w:val="-8"/>
          <w:sz w:val="24"/>
          <w:szCs w:val="24"/>
        </w:rPr>
        <w:t>y</w:t>
      </w:r>
      <w:r>
        <w:rPr>
          <w:spacing w:val="1"/>
          <w:sz w:val="24"/>
          <w:szCs w:val="24"/>
        </w:rPr>
        <w:t>a</w:t>
      </w:r>
      <w:r>
        <w:rPr>
          <w:sz w:val="24"/>
          <w:szCs w:val="24"/>
        </w:rPr>
        <w:t>ng ru</w:t>
      </w:r>
      <w:r>
        <w:rPr>
          <w:spacing w:val="1"/>
          <w:sz w:val="24"/>
          <w:szCs w:val="24"/>
        </w:rPr>
        <w:t>ti</w:t>
      </w:r>
      <w:r>
        <w:rPr>
          <w:sz w:val="24"/>
          <w:szCs w:val="24"/>
        </w:rPr>
        <w:t>n</w:t>
      </w:r>
      <w:r>
        <w:rPr>
          <w:spacing w:val="4"/>
          <w:sz w:val="24"/>
          <w:szCs w:val="24"/>
        </w:rPr>
        <w:t xml:space="preserve"> </w:t>
      </w:r>
      <w:r>
        <w:rPr>
          <w:sz w:val="24"/>
          <w:szCs w:val="24"/>
        </w:rPr>
        <w:t>d</w:t>
      </w:r>
      <w:r>
        <w:rPr>
          <w:spacing w:val="1"/>
          <w:sz w:val="24"/>
          <w:szCs w:val="24"/>
        </w:rPr>
        <w:t>ila</w:t>
      </w:r>
      <w:r>
        <w:rPr>
          <w:sz w:val="24"/>
          <w:szCs w:val="24"/>
        </w:rPr>
        <w:t>k</w:t>
      </w:r>
      <w:r>
        <w:rPr>
          <w:spacing w:val="-1"/>
          <w:sz w:val="24"/>
          <w:szCs w:val="24"/>
        </w:rPr>
        <w:t>s</w:t>
      </w:r>
      <w:r>
        <w:rPr>
          <w:spacing w:val="1"/>
          <w:sz w:val="24"/>
          <w:szCs w:val="24"/>
        </w:rPr>
        <w:t>a</w:t>
      </w:r>
      <w:r>
        <w:rPr>
          <w:spacing w:val="-4"/>
          <w:sz w:val="24"/>
          <w:szCs w:val="24"/>
        </w:rPr>
        <w:t>n</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pacing w:val="-4"/>
          <w:sz w:val="24"/>
          <w:szCs w:val="24"/>
        </w:rPr>
        <w:t>p</w:t>
      </w:r>
      <w:r>
        <w:rPr>
          <w:spacing w:val="1"/>
          <w:sz w:val="24"/>
          <w:szCs w:val="24"/>
        </w:rPr>
        <w:t>a</w:t>
      </w:r>
      <w:r>
        <w:rPr>
          <w:spacing w:val="-4"/>
          <w:sz w:val="24"/>
          <w:szCs w:val="24"/>
        </w:rPr>
        <w:t>d</w:t>
      </w:r>
      <w:r>
        <w:rPr>
          <w:sz w:val="24"/>
          <w:szCs w:val="24"/>
        </w:rPr>
        <w:t xml:space="preserve">a </w:t>
      </w:r>
      <w:r>
        <w:rPr>
          <w:spacing w:val="-1"/>
          <w:sz w:val="24"/>
          <w:szCs w:val="24"/>
        </w:rPr>
        <w:t>s</w:t>
      </w:r>
      <w:r>
        <w:rPr>
          <w:spacing w:val="1"/>
          <w:sz w:val="24"/>
          <w:szCs w:val="24"/>
        </w:rPr>
        <w:t>etia</w:t>
      </w:r>
      <w:r>
        <w:rPr>
          <w:sz w:val="24"/>
          <w:szCs w:val="24"/>
        </w:rPr>
        <w:t>p</w:t>
      </w:r>
      <w:r>
        <w:rPr>
          <w:spacing w:val="4"/>
          <w:sz w:val="24"/>
          <w:szCs w:val="24"/>
        </w:rPr>
        <w:t xml:space="preserve"> </w:t>
      </w:r>
      <w:r>
        <w:rPr>
          <w:spacing w:val="1"/>
          <w:sz w:val="24"/>
          <w:szCs w:val="24"/>
        </w:rPr>
        <w:t>a</w:t>
      </w:r>
      <w:r>
        <w:rPr>
          <w:spacing w:val="-1"/>
          <w:sz w:val="24"/>
          <w:szCs w:val="24"/>
        </w:rPr>
        <w:t>w</w:t>
      </w:r>
      <w:r>
        <w:rPr>
          <w:spacing w:val="1"/>
          <w:sz w:val="24"/>
          <w:szCs w:val="24"/>
        </w:rPr>
        <w:t>a</w:t>
      </w:r>
      <w:r>
        <w:rPr>
          <w:sz w:val="24"/>
          <w:szCs w:val="24"/>
        </w:rPr>
        <w:t>l</w:t>
      </w:r>
      <w:r>
        <w:rPr>
          <w:spacing w:val="5"/>
          <w:sz w:val="24"/>
          <w:szCs w:val="24"/>
        </w:rPr>
        <w:t xml:space="preserve"> </w:t>
      </w:r>
      <w:r>
        <w:rPr>
          <w:sz w:val="24"/>
          <w:szCs w:val="24"/>
        </w:rPr>
        <w:t>p</w:t>
      </w:r>
      <w:r>
        <w:rPr>
          <w:spacing w:val="1"/>
          <w:sz w:val="24"/>
          <w:szCs w:val="24"/>
        </w:rPr>
        <w:t>e</w:t>
      </w:r>
      <w:r>
        <w:rPr>
          <w:spacing w:val="-4"/>
          <w:sz w:val="24"/>
          <w:szCs w:val="24"/>
        </w:rPr>
        <w:t>k</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a</w:t>
      </w:r>
      <w:r>
        <w:rPr>
          <w:sz w:val="24"/>
          <w:szCs w:val="24"/>
        </w:rPr>
        <w:t>n</w:t>
      </w:r>
      <w:r>
        <w:rPr>
          <w:spacing w:val="-4"/>
          <w:sz w:val="24"/>
          <w:szCs w:val="24"/>
        </w:rPr>
        <w:t>g</w:t>
      </w:r>
      <w:r>
        <w:rPr>
          <w:spacing w:val="1"/>
          <w:sz w:val="24"/>
          <w:szCs w:val="24"/>
        </w:rPr>
        <w:t>atla</w:t>
      </w:r>
      <w:r>
        <w:rPr>
          <w:sz w:val="24"/>
          <w:szCs w:val="24"/>
        </w:rPr>
        <w:t>h</w:t>
      </w:r>
      <w:r>
        <w:rPr>
          <w:spacing w:val="4"/>
          <w:sz w:val="24"/>
          <w:szCs w:val="24"/>
        </w:rPr>
        <w:t xml:space="preserve"> </w:t>
      </w:r>
      <w:r>
        <w:rPr>
          <w:spacing w:val="1"/>
          <w:sz w:val="24"/>
          <w:szCs w:val="24"/>
        </w:rPr>
        <w:t>je</w:t>
      </w:r>
      <w:r>
        <w:rPr>
          <w:spacing w:val="-3"/>
          <w:sz w:val="24"/>
          <w:szCs w:val="24"/>
        </w:rPr>
        <w:t>l</w:t>
      </w:r>
      <w:r>
        <w:rPr>
          <w:spacing w:val="1"/>
          <w:sz w:val="24"/>
          <w:szCs w:val="24"/>
        </w:rPr>
        <w:t>a</w:t>
      </w:r>
      <w:r>
        <w:rPr>
          <w:sz w:val="24"/>
          <w:szCs w:val="24"/>
        </w:rPr>
        <w:t>s</w:t>
      </w:r>
      <w:r>
        <w:rPr>
          <w:spacing w:val="2"/>
          <w:sz w:val="24"/>
          <w:szCs w:val="24"/>
        </w:rPr>
        <w:t xml:space="preserve"> </w:t>
      </w:r>
      <w:r>
        <w:rPr>
          <w:spacing w:val="1"/>
          <w:sz w:val="24"/>
          <w:szCs w:val="24"/>
        </w:rPr>
        <w:t>te</w:t>
      </w:r>
      <w:r>
        <w:rPr>
          <w:sz w:val="24"/>
          <w:szCs w:val="24"/>
        </w:rPr>
        <w:t>rd</w:t>
      </w:r>
      <w:r>
        <w:rPr>
          <w:spacing w:val="1"/>
          <w:sz w:val="24"/>
          <w:szCs w:val="24"/>
        </w:rPr>
        <w:t>e</w:t>
      </w:r>
      <w:r>
        <w:rPr>
          <w:spacing w:val="-4"/>
          <w:sz w:val="24"/>
          <w:szCs w:val="24"/>
        </w:rPr>
        <w:t>ng</w:t>
      </w:r>
      <w:r>
        <w:rPr>
          <w:spacing w:val="1"/>
          <w:sz w:val="24"/>
          <w:szCs w:val="24"/>
        </w:rPr>
        <w:t>a</w:t>
      </w:r>
      <w:r>
        <w:rPr>
          <w:sz w:val="24"/>
          <w:szCs w:val="24"/>
        </w:rPr>
        <w:t>r</w:t>
      </w:r>
      <w:r>
        <w:rPr>
          <w:spacing w:val="4"/>
          <w:sz w:val="24"/>
          <w:szCs w:val="24"/>
        </w:rPr>
        <w:t xml:space="preserve"> </w:t>
      </w:r>
      <w:r>
        <w:rPr>
          <w:sz w:val="24"/>
          <w:szCs w:val="24"/>
        </w:rPr>
        <w:t>kur</w:t>
      </w:r>
      <w:r>
        <w:rPr>
          <w:spacing w:val="1"/>
          <w:sz w:val="24"/>
          <w:szCs w:val="24"/>
        </w:rPr>
        <w:t>a</w:t>
      </w:r>
      <w:r>
        <w:rPr>
          <w:spacing w:val="4"/>
          <w:sz w:val="24"/>
          <w:szCs w:val="24"/>
        </w:rPr>
        <w:t>n</w:t>
      </w:r>
      <w:r>
        <w:rPr>
          <w:sz w:val="24"/>
          <w:szCs w:val="24"/>
        </w:rPr>
        <w:t xml:space="preserve">g </w:t>
      </w:r>
      <w:r>
        <w:rPr>
          <w:spacing w:val="1"/>
          <w:sz w:val="24"/>
          <w:szCs w:val="24"/>
        </w:rPr>
        <w:t>me</w:t>
      </w:r>
      <w:r>
        <w:rPr>
          <w:spacing w:val="4"/>
          <w:sz w:val="24"/>
          <w:szCs w:val="24"/>
        </w:rPr>
        <w:t>n</w:t>
      </w:r>
      <w:r>
        <w:rPr>
          <w:spacing w:val="-8"/>
          <w:sz w:val="24"/>
          <w:szCs w:val="24"/>
        </w:rPr>
        <w:t>y</w:t>
      </w:r>
      <w:r>
        <w:rPr>
          <w:spacing w:val="1"/>
          <w:sz w:val="24"/>
          <w:szCs w:val="24"/>
        </w:rPr>
        <w:t>e</w:t>
      </w:r>
      <w:r>
        <w:rPr>
          <w:sz w:val="24"/>
          <w:szCs w:val="24"/>
        </w:rPr>
        <w:t>n</w:t>
      </w:r>
      <w:r>
        <w:rPr>
          <w:spacing w:val="1"/>
          <w:sz w:val="24"/>
          <w:szCs w:val="24"/>
        </w:rPr>
        <w:t>a</w:t>
      </w:r>
      <w:r>
        <w:rPr>
          <w:spacing w:val="4"/>
          <w:sz w:val="24"/>
          <w:szCs w:val="24"/>
        </w:rPr>
        <w:t>n</w:t>
      </w:r>
      <w:r>
        <w:rPr>
          <w:spacing w:val="-4"/>
          <w:sz w:val="24"/>
          <w:szCs w:val="24"/>
        </w:rPr>
        <w:t>g</w:t>
      </w:r>
      <w:r>
        <w:rPr>
          <w:sz w:val="24"/>
          <w:szCs w:val="24"/>
        </w:rPr>
        <w:t>k</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1"/>
          <w:sz w:val="24"/>
          <w:szCs w:val="24"/>
        </w:rPr>
        <w:t>ti</w:t>
      </w:r>
      <w:r>
        <w:rPr>
          <w:sz w:val="24"/>
          <w:szCs w:val="24"/>
        </w:rPr>
        <w:t>d</w:t>
      </w:r>
      <w:r>
        <w:rPr>
          <w:spacing w:val="1"/>
          <w:sz w:val="24"/>
          <w:szCs w:val="24"/>
        </w:rPr>
        <w:t>a</w:t>
      </w:r>
      <w:r>
        <w:rPr>
          <w:sz w:val="24"/>
          <w:szCs w:val="24"/>
        </w:rPr>
        <w:t xml:space="preserve">k </w:t>
      </w:r>
      <w:proofErr w:type="gramStart"/>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w:t>
      </w:r>
      <w:r>
        <w:rPr>
          <w:sz w:val="24"/>
          <w:szCs w:val="24"/>
        </w:rPr>
        <w:t xml:space="preserve">i </w:t>
      </w:r>
      <w:r>
        <w:rPr>
          <w:spacing w:val="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proofErr w:type="gramEnd"/>
      <w:r>
        <w:rPr>
          <w:sz w:val="24"/>
          <w:szCs w:val="24"/>
        </w:rPr>
        <w:t xml:space="preserve">  no</w:t>
      </w:r>
      <w:r>
        <w:rPr>
          <w:spacing w:val="1"/>
          <w:sz w:val="24"/>
          <w:szCs w:val="24"/>
        </w:rPr>
        <w:t>ta</w:t>
      </w:r>
      <w:r>
        <w:rPr>
          <w:spacing w:val="-1"/>
          <w:sz w:val="24"/>
          <w:szCs w:val="24"/>
        </w:rPr>
        <w:t>s</w:t>
      </w:r>
      <w:r>
        <w:rPr>
          <w:spacing w:val="1"/>
          <w:sz w:val="24"/>
          <w:szCs w:val="24"/>
        </w:rPr>
        <w:t>i</w:t>
      </w:r>
      <w:r>
        <w:rPr>
          <w:sz w:val="24"/>
          <w:szCs w:val="24"/>
        </w:rPr>
        <w:t>,</w:t>
      </w:r>
      <w:r>
        <w:rPr>
          <w:spacing w:val="56"/>
          <w:sz w:val="24"/>
          <w:szCs w:val="24"/>
        </w:rPr>
        <w:t xml:space="preserve"> </w:t>
      </w:r>
      <w:r>
        <w:rPr>
          <w:sz w:val="24"/>
          <w:szCs w:val="24"/>
        </w:rPr>
        <w:t>h</w:t>
      </w:r>
      <w:r>
        <w:rPr>
          <w:spacing w:val="1"/>
          <w:sz w:val="24"/>
          <w:szCs w:val="24"/>
        </w:rPr>
        <w:t>a</w:t>
      </w:r>
      <w:r>
        <w:rPr>
          <w:sz w:val="24"/>
          <w:szCs w:val="24"/>
        </w:rPr>
        <w:t xml:space="preserve">l </w:t>
      </w:r>
      <w:r>
        <w:rPr>
          <w:spacing w:val="1"/>
          <w:sz w:val="24"/>
          <w:szCs w:val="24"/>
        </w:rPr>
        <w:t xml:space="preserve"> i</w:t>
      </w:r>
      <w:r>
        <w:rPr>
          <w:sz w:val="24"/>
          <w:szCs w:val="24"/>
        </w:rPr>
        <w:t>ni</w:t>
      </w:r>
      <w:r>
        <w:rPr>
          <w:spacing w:val="57"/>
          <w:sz w:val="24"/>
          <w:szCs w:val="24"/>
        </w:rPr>
        <w:t xml:space="preserve"> </w:t>
      </w:r>
      <w:r>
        <w:rPr>
          <w:sz w:val="24"/>
          <w:szCs w:val="24"/>
        </w:rPr>
        <w:t>d</w:t>
      </w:r>
      <w:r>
        <w:rPr>
          <w:spacing w:val="1"/>
          <w:sz w:val="24"/>
          <w:szCs w:val="24"/>
        </w:rPr>
        <w:t>a</w:t>
      </w:r>
      <w:r>
        <w:rPr>
          <w:spacing w:val="-4"/>
          <w:sz w:val="24"/>
          <w:szCs w:val="24"/>
        </w:rPr>
        <w:t>p</w:t>
      </w:r>
      <w:r>
        <w:rPr>
          <w:spacing w:val="1"/>
          <w:sz w:val="24"/>
          <w:szCs w:val="24"/>
        </w:rPr>
        <w:t>a</w:t>
      </w:r>
      <w:r>
        <w:rPr>
          <w:sz w:val="24"/>
          <w:szCs w:val="24"/>
        </w:rPr>
        <w:t>t</w:t>
      </w:r>
      <w:r>
        <w:rPr>
          <w:spacing w:val="57"/>
          <w:sz w:val="24"/>
          <w:szCs w:val="24"/>
        </w:rPr>
        <w:t xml:space="preserve"> </w:t>
      </w:r>
      <w:r>
        <w:rPr>
          <w:spacing w:val="1"/>
          <w:sz w:val="24"/>
          <w:szCs w:val="24"/>
        </w:rPr>
        <w:t>m</w:t>
      </w:r>
      <w:r>
        <w:rPr>
          <w:spacing w:val="-3"/>
          <w:sz w:val="24"/>
          <w:szCs w:val="24"/>
        </w:rPr>
        <w:t>e</w:t>
      </w:r>
      <w:r>
        <w:rPr>
          <w:spacing w:val="1"/>
          <w:sz w:val="24"/>
          <w:szCs w:val="24"/>
        </w:rPr>
        <w:t>m</w:t>
      </w:r>
      <w:r>
        <w:rPr>
          <w:sz w:val="24"/>
          <w:szCs w:val="24"/>
        </w:rPr>
        <w:t>b</w:t>
      </w:r>
      <w:r>
        <w:rPr>
          <w:spacing w:val="1"/>
          <w:sz w:val="24"/>
          <w:szCs w:val="24"/>
        </w:rPr>
        <w:t>e</w:t>
      </w:r>
      <w:r>
        <w:rPr>
          <w:sz w:val="24"/>
          <w:szCs w:val="24"/>
        </w:rPr>
        <w:t>r</w:t>
      </w:r>
      <w:r>
        <w:rPr>
          <w:spacing w:val="1"/>
          <w:sz w:val="24"/>
          <w:szCs w:val="24"/>
        </w:rPr>
        <w:t>i</w:t>
      </w:r>
      <w:r>
        <w:rPr>
          <w:sz w:val="24"/>
          <w:szCs w:val="24"/>
        </w:rPr>
        <w:t>k</w:t>
      </w:r>
      <w:r>
        <w:rPr>
          <w:spacing w:val="1"/>
          <w:sz w:val="24"/>
          <w:szCs w:val="24"/>
        </w:rPr>
        <w:t>a</w:t>
      </w:r>
      <w:r>
        <w:rPr>
          <w:sz w:val="24"/>
          <w:szCs w:val="24"/>
        </w:rPr>
        <w:t>n</w:t>
      </w:r>
      <w:r>
        <w:rPr>
          <w:spacing w:val="56"/>
          <w:sz w:val="24"/>
          <w:szCs w:val="24"/>
        </w:rPr>
        <w:t xml:space="preserve"> </w:t>
      </w:r>
      <w:r>
        <w:rPr>
          <w:sz w:val="24"/>
          <w:szCs w:val="24"/>
        </w:rPr>
        <w:t>d</w:t>
      </w:r>
      <w:r>
        <w:rPr>
          <w:spacing w:val="1"/>
          <w:sz w:val="24"/>
          <w:szCs w:val="24"/>
        </w:rPr>
        <w:t>am</w:t>
      </w:r>
      <w:r>
        <w:rPr>
          <w:spacing w:val="-4"/>
          <w:sz w:val="24"/>
          <w:szCs w:val="24"/>
        </w:rPr>
        <w:t>p</w:t>
      </w:r>
      <w:r>
        <w:rPr>
          <w:spacing w:val="1"/>
          <w:sz w:val="24"/>
          <w:szCs w:val="24"/>
        </w:rPr>
        <w:t>a</w:t>
      </w:r>
      <w:r>
        <w:rPr>
          <w:sz w:val="24"/>
          <w:szCs w:val="24"/>
        </w:rPr>
        <w:t>k  buruk</w:t>
      </w:r>
      <w:r>
        <w:rPr>
          <w:spacing w:val="56"/>
          <w:sz w:val="24"/>
          <w:szCs w:val="24"/>
        </w:rPr>
        <w:t xml:space="preserve"> </w:t>
      </w:r>
      <w:r>
        <w:rPr>
          <w:sz w:val="24"/>
          <w:szCs w:val="24"/>
        </w:rPr>
        <w:t>b</w:t>
      </w:r>
      <w:r>
        <w:rPr>
          <w:spacing w:val="1"/>
          <w:sz w:val="24"/>
          <w:szCs w:val="24"/>
        </w:rPr>
        <w:t>a</w:t>
      </w:r>
      <w:r>
        <w:rPr>
          <w:spacing w:val="-4"/>
          <w:sz w:val="24"/>
          <w:szCs w:val="24"/>
        </w:rPr>
        <w:t>g</w:t>
      </w:r>
      <w:r>
        <w:rPr>
          <w:sz w:val="24"/>
          <w:szCs w:val="24"/>
        </w:rPr>
        <w:t xml:space="preserve">i </w:t>
      </w:r>
      <w:r>
        <w:rPr>
          <w:spacing w:val="1"/>
          <w:sz w:val="24"/>
          <w:szCs w:val="24"/>
        </w:rPr>
        <w:t xml:space="preserve"> </w:t>
      </w:r>
      <w:r>
        <w:rPr>
          <w:sz w:val="24"/>
          <w:szCs w:val="24"/>
        </w:rPr>
        <w:t>p</w:t>
      </w:r>
      <w:r>
        <w:rPr>
          <w:spacing w:val="1"/>
          <w:sz w:val="24"/>
          <w:szCs w:val="24"/>
        </w:rPr>
        <w:t>a</w:t>
      </w:r>
      <w:r>
        <w:rPr>
          <w:spacing w:val="-4"/>
          <w:sz w:val="24"/>
          <w:szCs w:val="24"/>
        </w:rPr>
        <w:t>r</w:t>
      </w:r>
      <w:r>
        <w:rPr>
          <w:sz w:val="24"/>
          <w:szCs w:val="24"/>
        </w:rPr>
        <w:t>a p</w:t>
      </w:r>
      <w:r>
        <w:rPr>
          <w:spacing w:val="1"/>
          <w:sz w:val="24"/>
          <w:szCs w:val="24"/>
        </w:rPr>
        <w:t>e</w:t>
      </w:r>
      <w:r>
        <w:rPr>
          <w:sz w:val="24"/>
          <w:szCs w:val="24"/>
        </w:rPr>
        <w:t>nd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r </w:t>
      </w:r>
      <w:r>
        <w:rPr>
          <w:spacing w:val="1"/>
          <w:sz w:val="24"/>
          <w:szCs w:val="24"/>
        </w:rPr>
        <w:t>la</w:t>
      </w:r>
      <w:r>
        <w:rPr>
          <w:spacing w:val="-4"/>
          <w:sz w:val="24"/>
          <w:szCs w:val="24"/>
        </w:rPr>
        <w:t>g</w:t>
      </w:r>
      <w:r>
        <w:rPr>
          <w:sz w:val="24"/>
          <w:szCs w:val="24"/>
        </w:rPr>
        <w:t xml:space="preserve">u </w:t>
      </w:r>
      <w:r>
        <w:rPr>
          <w:spacing w:val="1"/>
          <w:sz w:val="24"/>
          <w:szCs w:val="24"/>
        </w:rPr>
        <w:t>te</w:t>
      </w:r>
      <w:r>
        <w:rPr>
          <w:sz w:val="24"/>
          <w:szCs w:val="24"/>
        </w:rPr>
        <w:t>r</w:t>
      </w:r>
      <w:r>
        <w:rPr>
          <w:spacing w:val="-1"/>
          <w:sz w:val="24"/>
          <w:szCs w:val="24"/>
        </w:rPr>
        <w:t>s</w:t>
      </w:r>
      <w:r>
        <w:rPr>
          <w:spacing w:val="1"/>
          <w:sz w:val="24"/>
          <w:szCs w:val="24"/>
        </w:rPr>
        <w:t>e</w:t>
      </w:r>
      <w:r>
        <w:rPr>
          <w:sz w:val="24"/>
          <w:szCs w:val="24"/>
        </w:rPr>
        <w:t>bu</w:t>
      </w:r>
      <w:r>
        <w:rPr>
          <w:spacing w:val="1"/>
          <w:sz w:val="24"/>
          <w:szCs w:val="24"/>
        </w:rPr>
        <w:t>t</w:t>
      </w:r>
      <w:r>
        <w:rPr>
          <w:sz w:val="24"/>
          <w:szCs w:val="24"/>
        </w:rPr>
        <w:t>.</w:t>
      </w:r>
      <w:r>
        <w:rPr>
          <w:spacing w:val="4"/>
          <w:sz w:val="24"/>
          <w:szCs w:val="24"/>
        </w:rPr>
        <w:t xml:space="preserve"> </w:t>
      </w:r>
      <w:r>
        <w:rPr>
          <w:spacing w:val="-5"/>
          <w:sz w:val="24"/>
          <w:szCs w:val="24"/>
        </w:rPr>
        <w:t>A</w:t>
      </w:r>
      <w:r>
        <w:rPr>
          <w:sz w:val="24"/>
          <w:szCs w:val="24"/>
        </w:rPr>
        <w:t>d</w:t>
      </w:r>
      <w:r>
        <w:rPr>
          <w:spacing w:val="1"/>
          <w:sz w:val="24"/>
          <w:szCs w:val="24"/>
        </w:rPr>
        <w:t>a</w:t>
      </w:r>
      <w:r>
        <w:rPr>
          <w:sz w:val="24"/>
          <w:szCs w:val="24"/>
        </w:rPr>
        <w:t>pun d</w:t>
      </w:r>
      <w:r>
        <w:rPr>
          <w:spacing w:val="1"/>
          <w:sz w:val="24"/>
          <w:szCs w:val="24"/>
        </w:rPr>
        <w:t>am</w:t>
      </w:r>
      <w:r>
        <w:rPr>
          <w:sz w:val="24"/>
          <w:szCs w:val="24"/>
        </w:rPr>
        <w:t>p</w:t>
      </w:r>
      <w:r>
        <w:rPr>
          <w:spacing w:val="1"/>
          <w:sz w:val="24"/>
          <w:szCs w:val="24"/>
        </w:rPr>
        <w:t>a</w:t>
      </w:r>
      <w:r>
        <w:rPr>
          <w:sz w:val="24"/>
          <w:szCs w:val="24"/>
        </w:rPr>
        <w:t>k buruk</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k</w:t>
      </w:r>
      <w:r>
        <w:rPr>
          <w:spacing w:val="1"/>
          <w:sz w:val="24"/>
          <w:szCs w:val="24"/>
        </w:rPr>
        <w:t>am</w:t>
      </w:r>
      <w:r>
        <w:rPr>
          <w:sz w:val="24"/>
          <w:szCs w:val="24"/>
        </w:rPr>
        <w:t>i</w:t>
      </w:r>
      <w:r>
        <w:rPr>
          <w:spacing w:val="1"/>
          <w:sz w:val="24"/>
          <w:szCs w:val="24"/>
        </w:rPr>
        <w:t xml:space="preserve"> ma</w:t>
      </w:r>
      <w:r>
        <w:rPr>
          <w:sz w:val="24"/>
          <w:szCs w:val="24"/>
        </w:rPr>
        <w:t>k</w:t>
      </w:r>
      <w:r>
        <w:rPr>
          <w:spacing w:val="-1"/>
          <w:sz w:val="24"/>
          <w:szCs w:val="24"/>
        </w:rPr>
        <w:t>s</w:t>
      </w:r>
      <w:r>
        <w:rPr>
          <w:sz w:val="24"/>
          <w:szCs w:val="24"/>
        </w:rPr>
        <w:t>udk</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z w:val="24"/>
          <w:szCs w:val="24"/>
        </w:rPr>
        <w:t>kni p</w:t>
      </w:r>
      <w:r>
        <w:rPr>
          <w:spacing w:val="1"/>
          <w:sz w:val="24"/>
          <w:szCs w:val="24"/>
        </w:rPr>
        <w:t>e</w:t>
      </w:r>
      <w:r>
        <w:rPr>
          <w:sz w:val="24"/>
          <w:szCs w:val="24"/>
        </w:rPr>
        <w:t>nd</w:t>
      </w:r>
      <w:r>
        <w:rPr>
          <w:spacing w:val="1"/>
          <w:sz w:val="24"/>
          <w:szCs w:val="24"/>
        </w:rPr>
        <w:t>e</w:t>
      </w:r>
      <w:r>
        <w:rPr>
          <w:sz w:val="24"/>
          <w:szCs w:val="24"/>
        </w:rPr>
        <w:t>n</w:t>
      </w:r>
      <w:r>
        <w:rPr>
          <w:spacing w:val="-4"/>
          <w:sz w:val="24"/>
          <w:szCs w:val="24"/>
        </w:rPr>
        <w:t>g</w:t>
      </w:r>
      <w:r>
        <w:rPr>
          <w:spacing w:val="1"/>
          <w:sz w:val="24"/>
          <w:szCs w:val="24"/>
        </w:rPr>
        <w:t>a</w:t>
      </w:r>
      <w:r>
        <w:rPr>
          <w:sz w:val="24"/>
          <w:szCs w:val="24"/>
        </w:rPr>
        <w:t>r</w:t>
      </w:r>
      <w:r>
        <w:rPr>
          <w:spacing w:val="4"/>
          <w:sz w:val="24"/>
          <w:szCs w:val="24"/>
        </w:rPr>
        <w:t xml:space="preserve"> </w:t>
      </w:r>
      <w:r>
        <w:rPr>
          <w:spacing w:val="1"/>
          <w:sz w:val="24"/>
          <w:szCs w:val="24"/>
        </w:rPr>
        <w:t>la</w:t>
      </w:r>
      <w:r>
        <w:rPr>
          <w:spacing w:val="-4"/>
          <w:sz w:val="24"/>
          <w:szCs w:val="24"/>
        </w:rPr>
        <w:t>g</w:t>
      </w:r>
      <w:r>
        <w:rPr>
          <w:sz w:val="24"/>
          <w:szCs w:val="24"/>
        </w:rPr>
        <w:t>u</w:t>
      </w:r>
      <w:r>
        <w:rPr>
          <w:spacing w:val="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no</w:t>
      </w:r>
      <w:r>
        <w:rPr>
          <w:spacing w:val="1"/>
          <w:sz w:val="24"/>
          <w:szCs w:val="24"/>
        </w:rPr>
        <w:t>ta</w:t>
      </w:r>
      <w:r>
        <w:rPr>
          <w:spacing w:val="-1"/>
          <w:sz w:val="24"/>
          <w:szCs w:val="24"/>
        </w:rPr>
        <w:t>s</w:t>
      </w:r>
      <w:r>
        <w:rPr>
          <w:sz w:val="24"/>
          <w:szCs w:val="24"/>
        </w:rPr>
        <w:t>i</w:t>
      </w:r>
      <w:r>
        <w:rPr>
          <w:spacing w:val="5"/>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s</w:t>
      </w:r>
      <w:r>
        <w:rPr>
          <w:spacing w:val="5"/>
          <w:sz w:val="24"/>
          <w:szCs w:val="24"/>
        </w:rPr>
        <w:t>a</w:t>
      </w:r>
      <w:r>
        <w:rPr>
          <w:spacing w:val="1"/>
          <w:sz w:val="24"/>
          <w:szCs w:val="24"/>
        </w:rPr>
        <w:t>la</w:t>
      </w:r>
      <w:r>
        <w:rPr>
          <w:sz w:val="24"/>
          <w:szCs w:val="24"/>
        </w:rPr>
        <w:t>h</w:t>
      </w:r>
      <w:r>
        <w:rPr>
          <w:spacing w:val="4"/>
          <w:sz w:val="24"/>
          <w:szCs w:val="24"/>
        </w:rPr>
        <w:t xml:space="preserve"> </w:t>
      </w:r>
      <w:r>
        <w:rPr>
          <w:spacing w:val="-3"/>
          <w:sz w:val="24"/>
          <w:szCs w:val="24"/>
        </w:rPr>
        <w:t>t</w:t>
      </w:r>
      <w:r>
        <w:rPr>
          <w:spacing w:val="1"/>
          <w:sz w:val="24"/>
          <w:szCs w:val="24"/>
        </w:rPr>
        <w:t>e</w:t>
      </w:r>
      <w:r>
        <w:rPr>
          <w:sz w:val="24"/>
          <w:szCs w:val="24"/>
        </w:rPr>
        <w:t>r</w:t>
      </w:r>
      <w:r>
        <w:rPr>
          <w:spacing w:val="-1"/>
          <w:sz w:val="24"/>
          <w:szCs w:val="24"/>
        </w:rPr>
        <w:t>s</w:t>
      </w:r>
      <w:r>
        <w:rPr>
          <w:spacing w:val="1"/>
          <w:sz w:val="24"/>
          <w:szCs w:val="24"/>
        </w:rPr>
        <w:t>e</w:t>
      </w:r>
      <w:r>
        <w:rPr>
          <w:sz w:val="24"/>
          <w:szCs w:val="24"/>
        </w:rPr>
        <w:t>but</w:t>
      </w:r>
      <w:r>
        <w:rPr>
          <w:spacing w:val="1"/>
          <w:sz w:val="24"/>
          <w:szCs w:val="24"/>
        </w:rPr>
        <w:t xml:space="preserve"> a</w:t>
      </w:r>
      <w:r>
        <w:rPr>
          <w:sz w:val="24"/>
          <w:szCs w:val="24"/>
        </w:rPr>
        <w:t>k</w:t>
      </w:r>
      <w:r>
        <w:rPr>
          <w:spacing w:val="1"/>
          <w:sz w:val="24"/>
          <w:szCs w:val="24"/>
        </w:rPr>
        <w:t>a</w:t>
      </w:r>
      <w:r>
        <w:rPr>
          <w:sz w:val="24"/>
          <w:szCs w:val="24"/>
        </w:rPr>
        <w:t xml:space="preserve">n </w:t>
      </w:r>
      <w:r>
        <w:rPr>
          <w:spacing w:val="1"/>
          <w:sz w:val="24"/>
          <w:szCs w:val="24"/>
        </w:rPr>
        <w:t>me</w:t>
      </w:r>
      <w:r>
        <w:rPr>
          <w:sz w:val="24"/>
          <w:szCs w:val="24"/>
        </w:rPr>
        <w:t>n</w:t>
      </w:r>
      <w:r>
        <w:rPr>
          <w:spacing w:val="1"/>
          <w:sz w:val="24"/>
          <w:szCs w:val="24"/>
        </w:rPr>
        <w:t>i</w:t>
      </w:r>
      <w:r>
        <w:rPr>
          <w:sz w:val="24"/>
          <w:szCs w:val="24"/>
        </w:rPr>
        <w:t>ru</w:t>
      </w:r>
      <w:r>
        <w:rPr>
          <w:spacing w:val="-4"/>
          <w:sz w:val="24"/>
          <w:szCs w:val="24"/>
        </w:rPr>
        <w:t>k</w:t>
      </w:r>
      <w:r>
        <w:rPr>
          <w:spacing w:val="1"/>
          <w:sz w:val="24"/>
          <w:szCs w:val="24"/>
        </w:rPr>
        <w:t>a</w:t>
      </w:r>
      <w:r>
        <w:rPr>
          <w:sz w:val="24"/>
          <w:szCs w:val="24"/>
        </w:rPr>
        <w:t>n</w:t>
      </w:r>
      <w:r>
        <w:rPr>
          <w:spacing w:val="4"/>
          <w:sz w:val="24"/>
          <w:szCs w:val="24"/>
        </w:rPr>
        <w:t xml:space="preserve"> </w:t>
      </w:r>
      <w:r>
        <w:rPr>
          <w:sz w:val="24"/>
          <w:szCs w:val="24"/>
        </w:rPr>
        <w:t>d</w:t>
      </w:r>
      <w:r>
        <w:rPr>
          <w:spacing w:val="-3"/>
          <w:sz w:val="24"/>
          <w:szCs w:val="24"/>
        </w:rPr>
        <w:t>a</w:t>
      </w:r>
      <w:r>
        <w:rPr>
          <w:sz w:val="24"/>
          <w:szCs w:val="24"/>
        </w:rPr>
        <w:t xml:space="preserve">n </w:t>
      </w:r>
      <w:r>
        <w:rPr>
          <w:spacing w:val="-1"/>
          <w:sz w:val="24"/>
          <w:szCs w:val="24"/>
        </w:rPr>
        <w:t>s</w:t>
      </w:r>
      <w:r>
        <w:rPr>
          <w:spacing w:val="1"/>
          <w:sz w:val="24"/>
          <w:szCs w:val="24"/>
        </w:rPr>
        <w:t>ela</w:t>
      </w:r>
      <w:r>
        <w:rPr>
          <w:sz w:val="24"/>
          <w:szCs w:val="24"/>
        </w:rPr>
        <w:t>n</w:t>
      </w:r>
      <w:r>
        <w:rPr>
          <w:spacing w:val="1"/>
          <w:sz w:val="24"/>
          <w:szCs w:val="24"/>
        </w:rPr>
        <w:t>j</w:t>
      </w:r>
      <w:r>
        <w:rPr>
          <w:sz w:val="24"/>
          <w:szCs w:val="24"/>
        </w:rPr>
        <w:t>u</w:t>
      </w:r>
      <w:r>
        <w:rPr>
          <w:spacing w:val="1"/>
          <w:sz w:val="24"/>
          <w:szCs w:val="24"/>
        </w:rPr>
        <w:t>t</w:t>
      </w:r>
      <w:r>
        <w:rPr>
          <w:sz w:val="24"/>
          <w:szCs w:val="24"/>
        </w:rPr>
        <w:t>n</w:t>
      </w:r>
      <w:r>
        <w:rPr>
          <w:spacing w:val="-8"/>
          <w:sz w:val="24"/>
          <w:szCs w:val="24"/>
        </w:rPr>
        <w:t>y</w:t>
      </w:r>
      <w:r>
        <w:rPr>
          <w:sz w:val="24"/>
          <w:szCs w:val="24"/>
        </w:rPr>
        <w:t>a</w:t>
      </w:r>
      <w:r>
        <w:rPr>
          <w:spacing w:val="1"/>
          <w:sz w:val="24"/>
          <w:szCs w:val="24"/>
        </w:rPr>
        <w:t xml:space="preserve"> me</w:t>
      </w:r>
      <w:r>
        <w:rPr>
          <w:spacing w:val="4"/>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pacing w:val="1"/>
          <w:sz w:val="24"/>
          <w:szCs w:val="24"/>
        </w:rPr>
        <w:t>i</w:t>
      </w:r>
      <w:r>
        <w:rPr>
          <w:sz w:val="24"/>
          <w:szCs w:val="24"/>
        </w:rPr>
        <w:t>k</w:t>
      </w:r>
      <w:r>
        <w:rPr>
          <w:spacing w:val="1"/>
          <w:sz w:val="24"/>
          <w:szCs w:val="24"/>
        </w:rPr>
        <w:t>a</w:t>
      </w:r>
      <w:r>
        <w:rPr>
          <w:sz w:val="24"/>
          <w:szCs w:val="24"/>
        </w:rPr>
        <w:t xml:space="preserve">n </w:t>
      </w:r>
      <w:r>
        <w:rPr>
          <w:spacing w:val="1"/>
          <w:sz w:val="24"/>
          <w:szCs w:val="24"/>
        </w:rPr>
        <w:t>l</w:t>
      </w:r>
      <w:r>
        <w:rPr>
          <w:spacing w:val="5"/>
          <w:sz w:val="24"/>
          <w:szCs w:val="24"/>
        </w:rPr>
        <w:t>a</w:t>
      </w:r>
      <w:r>
        <w:rPr>
          <w:spacing w:val="-4"/>
          <w:sz w:val="24"/>
          <w:szCs w:val="24"/>
        </w:rPr>
        <w:t>g</w:t>
      </w:r>
      <w:r>
        <w:rPr>
          <w:sz w:val="24"/>
          <w:szCs w:val="24"/>
        </w:rPr>
        <w:t xml:space="preserve">u </w:t>
      </w:r>
      <w:r>
        <w:rPr>
          <w:spacing w:val="1"/>
          <w:sz w:val="24"/>
          <w:szCs w:val="24"/>
        </w:rPr>
        <w:t>te</w:t>
      </w:r>
      <w:r>
        <w:rPr>
          <w:sz w:val="24"/>
          <w:szCs w:val="24"/>
        </w:rPr>
        <w:t>r</w:t>
      </w:r>
      <w:r>
        <w:rPr>
          <w:spacing w:val="-1"/>
          <w:sz w:val="24"/>
          <w:szCs w:val="24"/>
        </w:rPr>
        <w:t>s</w:t>
      </w:r>
      <w:r>
        <w:rPr>
          <w:spacing w:val="1"/>
          <w:sz w:val="24"/>
          <w:szCs w:val="24"/>
        </w:rPr>
        <w:t>e</w:t>
      </w:r>
      <w:r>
        <w:rPr>
          <w:sz w:val="24"/>
          <w:szCs w:val="24"/>
        </w:rPr>
        <w:t>but</w:t>
      </w:r>
      <w:r>
        <w:rPr>
          <w:spacing w:val="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 no</w:t>
      </w:r>
      <w:r>
        <w:rPr>
          <w:spacing w:val="1"/>
          <w:sz w:val="24"/>
          <w:szCs w:val="24"/>
        </w:rPr>
        <w:t>ta</w:t>
      </w:r>
      <w:r>
        <w:rPr>
          <w:spacing w:val="-1"/>
          <w:sz w:val="24"/>
          <w:szCs w:val="24"/>
        </w:rPr>
        <w:t>s</w:t>
      </w:r>
      <w:r>
        <w:rPr>
          <w:sz w:val="24"/>
          <w:szCs w:val="24"/>
        </w:rPr>
        <w:t>i</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proofErr w:type="gramStart"/>
      <w:r>
        <w:rPr>
          <w:spacing w:val="-1"/>
          <w:sz w:val="24"/>
          <w:szCs w:val="24"/>
        </w:rPr>
        <w:t>s</w:t>
      </w:r>
      <w:r>
        <w:rPr>
          <w:spacing w:val="1"/>
          <w:sz w:val="24"/>
          <w:szCs w:val="24"/>
        </w:rPr>
        <w:t>am</w:t>
      </w:r>
      <w:r>
        <w:rPr>
          <w:sz w:val="24"/>
          <w:szCs w:val="24"/>
        </w:rPr>
        <w:t>a</w:t>
      </w:r>
      <w:r>
        <w:rPr>
          <w:spacing w:val="1"/>
          <w:sz w:val="24"/>
          <w:szCs w:val="24"/>
        </w:rPr>
        <w:t xml:space="preserve"> </w:t>
      </w:r>
      <w:r>
        <w:rPr>
          <w:sz w:val="24"/>
          <w:szCs w:val="24"/>
        </w:rPr>
        <w:t>,</w:t>
      </w:r>
      <w:r>
        <w:rPr>
          <w:spacing w:val="-1"/>
          <w:sz w:val="24"/>
          <w:szCs w:val="24"/>
        </w:rPr>
        <w:t>s</w:t>
      </w:r>
      <w:r>
        <w:rPr>
          <w:spacing w:val="1"/>
          <w:sz w:val="24"/>
          <w:szCs w:val="24"/>
        </w:rPr>
        <w:t>e</w:t>
      </w:r>
      <w:r>
        <w:rPr>
          <w:sz w:val="24"/>
          <w:szCs w:val="24"/>
        </w:rPr>
        <w:t>h</w:t>
      </w:r>
      <w:r>
        <w:rPr>
          <w:spacing w:val="1"/>
          <w:sz w:val="24"/>
          <w:szCs w:val="24"/>
        </w:rPr>
        <w:t>i</w:t>
      </w:r>
      <w:r>
        <w:rPr>
          <w:sz w:val="24"/>
          <w:szCs w:val="24"/>
        </w:rPr>
        <w:t>ng</w:t>
      </w:r>
      <w:r>
        <w:rPr>
          <w:spacing w:val="-4"/>
          <w:sz w:val="24"/>
          <w:szCs w:val="24"/>
        </w:rPr>
        <w:t>g</w:t>
      </w:r>
      <w:r>
        <w:rPr>
          <w:sz w:val="24"/>
          <w:szCs w:val="24"/>
        </w:rPr>
        <w:t>a</w:t>
      </w:r>
      <w:proofErr w:type="gramEnd"/>
      <w:r>
        <w:rPr>
          <w:sz w:val="24"/>
          <w:szCs w:val="24"/>
        </w:rPr>
        <w:t xml:space="preserve"> </w:t>
      </w:r>
      <w:r>
        <w:rPr>
          <w:spacing w:val="1"/>
          <w:sz w:val="24"/>
          <w:szCs w:val="24"/>
        </w:rPr>
        <w:t>la</w:t>
      </w:r>
      <w:r>
        <w:rPr>
          <w:spacing w:val="-4"/>
          <w:sz w:val="24"/>
          <w:szCs w:val="24"/>
        </w:rPr>
        <w:t>g</w:t>
      </w:r>
      <w:r>
        <w:rPr>
          <w:sz w:val="24"/>
          <w:szCs w:val="24"/>
        </w:rPr>
        <w:t>u</w:t>
      </w:r>
      <w:r>
        <w:rPr>
          <w:spacing w:val="4"/>
          <w:sz w:val="24"/>
          <w:szCs w:val="24"/>
        </w:rPr>
        <w:t xml:space="preserve"> </w:t>
      </w:r>
      <w:r>
        <w:rPr>
          <w:spacing w:val="1"/>
          <w:sz w:val="24"/>
          <w:szCs w:val="24"/>
        </w:rPr>
        <w:t>me</w:t>
      </w:r>
      <w:r>
        <w:rPr>
          <w:sz w:val="24"/>
          <w:szCs w:val="24"/>
        </w:rPr>
        <w:t>n</w:t>
      </w:r>
      <w:r>
        <w:rPr>
          <w:spacing w:val="-4"/>
          <w:sz w:val="24"/>
          <w:szCs w:val="24"/>
        </w:rPr>
        <w:t>g</w:t>
      </w:r>
      <w:r>
        <w:rPr>
          <w:sz w:val="24"/>
          <w:szCs w:val="24"/>
        </w:rPr>
        <w:t>h</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ci</w:t>
      </w:r>
      <w:r>
        <w:rPr>
          <w:sz w:val="24"/>
          <w:szCs w:val="24"/>
        </w:rPr>
        <w:t>p</w:t>
      </w:r>
      <w:r>
        <w:rPr>
          <w:spacing w:val="-3"/>
          <w:sz w:val="24"/>
          <w:szCs w:val="24"/>
        </w:rPr>
        <w:t>t</w:t>
      </w:r>
      <w:r>
        <w:rPr>
          <w:sz w:val="24"/>
          <w:szCs w:val="24"/>
        </w:rPr>
        <w:t>a</w:t>
      </w:r>
      <w:r>
        <w:rPr>
          <w:spacing w:val="5"/>
          <w:sz w:val="24"/>
          <w:szCs w:val="24"/>
        </w:rPr>
        <w:t xml:space="preserve"> </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pacing w:val="-4"/>
          <w:sz w:val="24"/>
          <w:szCs w:val="24"/>
        </w:rPr>
        <w:t>k</w:t>
      </w:r>
      <w:r>
        <w:rPr>
          <w:spacing w:val="1"/>
          <w:sz w:val="24"/>
          <w:szCs w:val="24"/>
        </w:rPr>
        <w:t>e</w:t>
      </w:r>
      <w:r>
        <w:rPr>
          <w:sz w:val="24"/>
          <w:szCs w:val="24"/>
        </w:rPr>
        <w:t>h</w:t>
      </w:r>
      <w:r>
        <w:rPr>
          <w:spacing w:val="1"/>
          <w:sz w:val="24"/>
          <w:szCs w:val="24"/>
        </w:rPr>
        <w:t>i</w:t>
      </w:r>
      <w:r>
        <w:rPr>
          <w:spacing w:val="-3"/>
          <w:sz w:val="24"/>
          <w:szCs w:val="24"/>
        </w:rPr>
        <w:t>l</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no</w:t>
      </w:r>
      <w:r>
        <w:rPr>
          <w:spacing w:val="-3"/>
          <w:sz w:val="24"/>
          <w:szCs w:val="24"/>
        </w:rPr>
        <w:t>t</w:t>
      </w:r>
      <w:r>
        <w:rPr>
          <w:spacing w:val="1"/>
          <w:sz w:val="24"/>
          <w:szCs w:val="24"/>
        </w:rPr>
        <w:t>a</w:t>
      </w:r>
      <w:r>
        <w:rPr>
          <w:spacing w:val="-1"/>
          <w:sz w:val="24"/>
          <w:szCs w:val="24"/>
        </w:rPr>
        <w:t>s</w:t>
      </w:r>
      <w:r>
        <w:rPr>
          <w:sz w:val="24"/>
          <w:szCs w:val="24"/>
        </w:rPr>
        <w:t>i</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b</w:t>
      </w:r>
      <w:r>
        <w:rPr>
          <w:spacing w:val="1"/>
          <w:sz w:val="24"/>
          <w:szCs w:val="24"/>
        </w:rPr>
        <w:t>e</w:t>
      </w:r>
      <w:r>
        <w:rPr>
          <w:sz w:val="24"/>
          <w:szCs w:val="24"/>
        </w:rPr>
        <w:t>n</w:t>
      </w:r>
      <w:r>
        <w:rPr>
          <w:spacing w:val="1"/>
          <w:sz w:val="24"/>
          <w:szCs w:val="24"/>
        </w:rPr>
        <w:t>a</w:t>
      </w:r>
      <w:r>
        <w:rPr>
          <w:sz w:val="24"/>
          <w:szCs w:val="24"/>
        </w:rPr>
        <w:t>r</w:t>
      </w:r>
      <w:r>
        <w:rPr>
          <w:spacing w:val="4"/>
          <w:sz w:val="24"/>
          <w:szCs w:val="24"/>
        </w:rPr>
        <w:t xml:space="preserve"> </w:t>
      </w: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w:t>
      </w:r>
      <w:r>
        <w:rPr>
          <w:sz w:val="24"/>
          <w:szCs w:val="24"/>
        </w:rPr>
        <w:t>i</w:t>
      </w:r>
      <w:r>
        <w:rPr>
          <w:spacing w:val="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 p</w:t>
      </w:r>
      <w:r>
        <w:rPr>
          <w:spacing w:val="1"/>
          <w:sz w:val="24"/>
          <w:szCs w:val="24"/>
        </w:rPr>
        <w:t>a</w:t>
      </w:r>
      <w:r>
        <w:rPr>
          <w:sz w:val="24"/>
          <w:szCs w:val="24"/>
        </w:rPr>
        <w:t>r</w:t>
      </w:r>
      <w:r>
        <w:rPr>
          <w:spacing w:val="1"/>
          <w:sz w:val="24"/>
          <w:szCs w:val="24"/>
        </w:rPr>
        <w:t>tit</w:t>
      </w:r>
      <w:r>
        <w:rPr>
          <w:sz w:val="24"/>
          <w:szCs w:val="24"/>
        </w:rPr>
        <w:t xml:space="preserve">ur </w:t>
      </w:r>
      <w:r>
        <w:rPr>
          <w:spacing w:val="1"/>
          <w:sz w:val="24"/>
          <w:szCs w:val="24"/>
        </w:rPr>
        <w:t>la</w:t>
      </w:r>
      <w:r>
        <w:rPr>
          <w:spacing w:val="-4"/>
          <w:sz w:val="24"/>
          <w:szCs w:val="24"/>
        </w:rPr>
        <w:t>g</w:t>
      </w:r>
      <w:r>
        <w:rPr>
          <w:sz w:val="24"/>
          <w:szCs w:val="24"/>
        </w:rPr>
        <w:t>u</w:t>
      </w:r>
      <w:r>
        <w:rPr>
          <w:spacing w:val="4"/>
          <w:sz w:val="24"/>
          <w:szCs w:val="24"/>
        </w:rPr>
        <w:t xml:space="preserve"> </w:t>
      </w:r>
      <w:r>
        <w:rPr>
          <w:sz w:val="24"/>
          <w:szCs w:val="24"/>
        </w:rPr>
        <w:t>n</w:t>
      </w:r>
      <w:r>
        <w:rPr>
          <w:spacing w:val="1"/>
          <w:sz w:val="24"/>
          <w:szCs w:val="24"/>
        </w:rPr>
        <w:t>a</w:t>
      </w:r>
      <w:r>
        <w:rPr>
          <w:spacing w:val="-1"/>
          <w:sz w:val="24"/>
          <w:szCs w:val="24"/>
        </w:rPr>
        <w:t>s</w:t>
      </w:r>
      <w:r>
        <w:rPr>
          <w:spacing w:val="1"/>
          <w:sz w:val="24"/>
          <w:szCs w:val="24"/>
        </w:rPr>
        <w:t>i</w:t>
      </w:r>
      <w:r>
        <w:rPr>
          <w:sz w:val="24"/>
          <w:szCs w:val="24"/>
        </w:rPr>
        <w:t>on</w:t>
      </w:r>
      <w:r>
        <w:rPr>
          <w:spacing w:val="1"/>
          <w:sz w:val="24"/>
          <w:szCs w:val="24"/>
        </w:rPr>
        <w:t>al</w:t>
      </w:r>
      <w:r>
        <w:rPr>
          <w:sz w:val="24"/>
          <w:szCs w:val="24"/>
        </w:rPr>
        <w:t>.</w:t>
      </w:r>
      <w:r>
        <w:rPr>
          <w:spacing w:val="4"/>
          <w:sz w:val="24"/>
          <w:szCs w:val="24"/>
        </w:rPr>
        <w:t xml:space="preserve"> </w:t>
      </w:r>
      <w:r>
        <w:rPr>
          <w:spacing w:val="-5"/>
          <w:sz w:val="24"/>
          <w:szCs w:val="24"/>
        </w:rPr>
        <w:t>A</w:t>
      </w:r>
      <w:r>
        <w:rPr>
          <w:sz w:val="24"/>
          <w:szCs w:val="24"/>
        </w:rPr>
        <w:t>d</w:t>
      </w:r>
      <w:r>
        <w:rPr>
          <w:spacing w:val="1"/>
          <w:sz w:val="24"/>
          <w:szCs w:val="24"/>
        </w:rPr>
        <w:t>a</w:t>
      </w:r>
      <w:r>
        <w:rPr>
          <w:sz w:val="24"/>
          <w:szCs w:val="24"/>
        </w:rPr>
        <w:t>pun</w:t>
      </w:r>
      <w:r>
        <w:rPr>
          <w:spacing w:val="4"/>
          <w:sz w:val="24"/>
          <w:szCs w:val="24"/>
        </w:rPr>
        <w:t xml:space="preserve"> </w:t>
      </w:r>
      <w:r>
        <w:rPr>
          <w:sz w:val="24"/>
          <w:szCs w:val="24"/>
        </w:rPr>
        <w:t>f</w:t>
      </w:r>
      <w:r>
        <w:rPr>
          <w:spacing w:val="1"/>
          <w:sz w:val="24"/>
          <w:szCs w:val="24"/>
        </w:rPr>
        <w:t>a</w:t>
      </w:r>
      <w:r>
        <w:rPr>
          <w:spacing w:val="5"/>
          <w:sz w:val="24"/>
          <w:szCs w:val="24"/>
        </w:rPr>
        <w:t>k</w:t>
      </w:r>
      <w:r>
        <w:rPr>
          <w:spacing w:val="1"/>
          <w:sz w:val="24"/>
          <w:szCs w:val="24"/>
        </w:rPr>
        <w:t>t</w:t>
      </w:r>
      <w:r>
        <w:rPr>
          <w:sz w:val="24"/>
          <w:szCs w:val="24"/>
        </w:rPr>
        <w:t>or</w:t>
      </w:r>
      <w:r>
        <w:rPr>
          <w:spacing w:val="4"/>
          <w:sz w:val="24"/>
          <w:szCs w:val="24"/>
        </w:rPr>
        <w:t xml:space="preserve"> </w:t>
      </w:r>
      <w:r>
        <w:rPr>
          <w:spacing w:val="1"/>
          <w:sz w:val="24"/>
          <w:szCs w:val="24"/>
        </w:rPr>
        <w:t>l</w:t>
      </w:r>
      <w:r>
        <w:rPr>
          <w:spacing w:val="-3"/>
          <w:sz w:val="24"/>
          <w:szCs w:val="24"/>
        </w:rPr>
        <w:t>a</w:t>
      </w:r>
      <w:r>
        <w:rPr>
          <w:spacing w:val="1"/>
          <w:sz w:val="24"/>
          <w:szCs w:val="24"/>
        </w:rPr>
        <w:t>i</w:t>
      </w:r>
      <w:r>
        <w:rPr>
          <w:sz w:val="24"/>
          <w:szCs w:val="24"/>
        </w:rPr>
        <w:t>n</w:t>
      </w:r>
      <w:r>
        <w:rPr>
          <w:spacing w:val="8"/>
          <w:sz w:val="24"/>
          <w:szCs w:val="24"/>
        </w:rPr>
        <w:t xml:space="preserve"> </w:t>
      </w:r>
      <w:r>
        <w:rPr>
          <w:spacing w:val="-8"/>
          <w:sz w:val="24"/>
          <w:szCs w:val="24"/>
        </w:rPr>
        <w:t>y</w:t>
      </w:r>
      <w:r>
        <w:rPr>
          <w:spacing w:val="1"/>
          <w:sz w:val="24"/>
          <w:szCs w:val="24"/>
        </w:rPr>
        <w:t>a</w:t>
      </w:r>
      <w:r>
        <w:rPr>
          <w:sz w:val="24"/>
          <w:szCs w:val="24"/>
        </w:rPr>
        <w:t>ng</w:t>
      </w:r>
      <w:r>
        <w:rPr>
          <w:spacing w:val="4"/>
          <w:sz w:val="24"/>
          <w:szCs w:val="24"/>
        </w:rPr>
        <w:t xml:space="preserve"> </w:t>
      </w:r>
      <w:r>
        <w:rPr>
          <w:spacing w:val="1"/>
          <w:sz w:val="24"/>
          <w:szCs w:val="24"/>
        </w:rPr>
        <w:t>me</w:t>
      </w:r>
      <w:r>
        <w:rPr>
          <w:sz w:val="24"/>
          <w:szCs w:val="24"/>
        </w:rPr>
        <w:t>nun</w:t>
      </w:r>
      <w:r>
        <w:rPr>
          <w:spacing w:val="1"/>
          <w:sz w:val="24"/>
          <w:szCs w:val="24"/>
        </w:rPr>
        <w:t>ja</w:t>
      </w:r>
      <w:r>
        <w:rPr>
          <w:sz w:val="24"/>
          <w:szCs w:val="24"/>
        </w:rPr>
        <w:t>ng p</w:t>
      </w:r>
      <w:r>
        <w:rPr>
          <w:spacing w:val="1"/>
          <w:sz w:val="24"/>
          <w:szCs w:val="24"/>
        </w:rPr>
        <w:t>e</w:t>
      </w:r>
      <w:r>
        <w:rPr>
          <w:sz w:val="24"/>
          <w:szCs w:val="24"/>
        </w:rPr>
        <w:t>rfor</w:t>
      </w:r>
      <w:r>
        <w:rPr>
          <w:spacing w:val="1"/>
          <w:sz w:val="24"/>
          <w:szCs w:val="24"/>
        </w:rPr>
        <w:t>m</w:t>
      </w:r>
      <w:r>
        <w:rPr>
          <w:sz w:val="24"/>
          <w:szCs w:val="24"/>
        </w:rPr>
        <w:t>a</w:t>
      </w:r>
      <w:r>
        <w:rPr>
          <w:spacing w:val="5"/>
          <w:sz w:val="24"/>
          <w:szCs w:val="24"/>
        </w:rPr>
        <w:t xml:space="preserve"> </w:t>
      </w:r>
      <w:r>
        <w:rPr>
          <w:sz w:val="24"/>
          <w:szCs w:val="24"/>
        </w:rPr>
        <w:t>p</w:t>
      </w:r>
      <w:r>
        <w:rPr>
          <w:spacing w:val="1"/>
          <w:sz w:val="24"/>
          <w:szCs w:val="24"/>
        </w:rPr>
        <w:t>a</w:t>
      </w:r>
      <w:r>
        <w:rPr>
          <w:spacing w:val="-4"/>
          <w:sz w:val="24"/>
          <w:szCs w:val="24"/>
        </w:rPr>
        <w:t>r</w:t>
      </w:r>
      <w:r>
        <w:rPr>
          <w:sz w:val="24"/>
          <w:szCs w:val="24"/>
        </w:rPr>
        <w:t>a p</w:t>
      </w:r>
      <w:r>
        <w:rPr>
          <w:spacing w:val="1"/>
          <w:sz w:val="24"/>
          <w:szCs w:val="24"/>
        </w:rPr>
        <w:t>e</w:t>
      </w:r>
      <w:r>
        <w:rPr>
          <w:spacing w:val="4"/>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i</w:t>
      </w:r>
      <w:r>
        <w:rPr>
          <w:spacing w:val="5"/>
          <w:sz w:val="24"/>
          <w:szCs w:val="24"/>
        </w:rPr>
        <w:t xml:space="preserve"> </w:t>
      </w:r>
      <w:r>
        <w:rPr>
          <w:sz w:val="24"/>
          <w:szCs w:val="24"/>
        </w:rPr>
        <w:t>d</w:t>
      </w:r>
      <w:r>
        <w:rPr>
          <w:spacing w:val="1"/>
          <w:sz w:val="24"/>
          <w:szCs w:val="24"/>
        </w:rPr>
        <w:t>ala</w:t>
      </w:r>
      <w:r>
        <w:rPr>
          <w:sz w:val="24"/>
          <w:szCs w:val="24"/>
        </w:rPr>
        <w:t>m</w:t>
      </w:r>
      <w:r>
        <w:rPr>
          <w:spacing w:val="5"/>
          <w:sz w:val="24"/>
          <w:szCs w:val="24"/>
        </w:rPr>
        <w:t xml:space="preserve"> </w:t>
      </w:r>
      <w:r>
        <w:rPr>
          <w:spacing w:val="4"/>
          <w:sz w:val="24"/>
          <w:szCs w:val="24"/>
        </w:rPr>
        <w:t>m</w:t>
      </w:r>
      <w:r>
        <w:rPr>
          <w:spacing w:val="1"/>
          <w:sz w:val="24"/>
          <w:szCs w:val="24"/>
        </w:rPr>
        <w:t>e</w:t>
      </w:r>
      <w:r>
        <w:rPr>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la</w:t>
      </w:r>
      <w:r>
        <w:rPr>
          <w:spacing w:val="-4"/>
          <w:sz w:val="24"/>
          <w:szCs w:val="24"/>
        </w:rPr>
        <w:t>g</w:t>
      </w:r>
      <w:r>
        <w:rPr>
          <w:sz w:val="24"/>
          <w:szCs w:val="24"/>
        </w:rPr>
        <w:t>u</w:t>
      </w:r>
      <w:r>
        <w:rPr>
          <w:spacing w:val="8"/>
          <w:sz w:val="24"/>
          <w:szCs w:val="24"/>
        </w:rPr>
        <w:t xml:space="preserve"> </w:t>
      </w:r>
      <w:r>
        <w:rPr>
          <w:spacing w:val="-4"/>
          <w:sz w:val="24"/>
          <w:szCs w:val="24"/>
        </w:rPr>
        <w:t>y</w:t>
      </w:r>
      <w:r>
        <w:rPr>
          <w:spacing w:val="1"/>
          <w:sz w:val="24"/>
          <w:szCs w:val="24"/>
        </w:rPr>
        <w:t>a</w:t>
      </w:r>
      <w:r>
        <w:rPr>
          <w:sz w:val="24"/>
          <w:szCs w:val="24"/>
        </w:rPr>
        <w:t>kni</w:t>
      </w:r>
      <w:r>
        <w:rPr>
          <w:spacing w:val="5"/>
          <w:sz w:val="24"/>
          <w:szCs w:val="24"/>
        </w:rPr>
        <w:t xml:space="preserve"> </w:t>
      </w:r>
      <w:r>
        <w:rPr>
          <w:spacing w:val="1"/>
          <w:sz w:val="24"/>
          <w:szCs w:val="24"/>
        </w:rPr>
        <w:t>te</w:t>
      </w:r>
      <w:r>
        <w:rPr>
          <w:sz w:val="24"/>
          <w:szCs w:val="24"/>
        </w:rPr>
        <w:t>kn</w:t>
      </w:r>
      <w:r>
        <w:rPr>
          <w:spacing w:val="1"/>
          <w:sz w:val="24"/>
          <w:szCs w:val="24"/>
        </w:rPr>
        <w:t>i</w:t>
      </w:r>
      <w:r>
        <w:rPr>
          <w:sz w:val="24"/>
          <w:szCs w:val="24"/>
        </w:rPr>
        <w:t>k</w:t>
      </w:r>
      <w:r>
        <w:rPr>
          <w:spacing w:val="4"/>
          <w:sz w:val="24"/>
          <w:szCs w:val="24"/>
        </w:rPr>
        <w:t xml:space="preserve"> </w:t>
      </w:r>
      <w:r>
        <w:rPr>
          <w:spacing w:val="-4"/>
          <w:sz w:val="24"/>
          <w:szCs w:val="24"/>
        </w:rPr>
        <w:t>v</w:t>
      </w:r>
      <w:r>
        <w:rPr>
          <w:sz w:val="24"/>
          <w:szCs w:val="24"/>
        </w:rPr>
        <w:t>o</w:t>
      </w:r>
      <w:r>
        <w:rPr>
          <w:spacing w:val="5"/>
          <w:sz w:val="24"/>
          <w:szCs w:val="24"/>
        </w:rPr>
        <w:t>k</w:t>
      </w:r>
      <w:r>
        <w:rPr>
          <w:spacing w:val="1"/>
          <w:sz w:val="24"/>
          <w:szCs w:val="24"/>
        </w:rPr>
        <w:t>a</w:t>
      </w:r>
      <w:r>
        <w:rPr>
          <w:sz w:val="24"/>
          <w:szCs w:val="24"/>
        </w:rPr>
        <w:t>l</w:t>
      </w:r>
      <w:r>
        <w:rPr>
          <w:spacing w:val="5"/>
          <w:sz w:val="24"/>
          <w:szCs w:val="24"/>
        </w:rPr>
        <w:t xml:space="preserve"> </w:t>
      </w:r>
      <w:r>
        <w:rPr>
          <w:sz w:val="24"/>
          <w:szCs w:val="24"/>
        </w:rPr>
        <w:t>d</w:t>
      </w:r>
      <w:r>
        <w:rPr>
          <w:spacing w:val="1"/>
          <w:sz w:val="24"/>
          <w:szCs w:val="24"/>
        </w:rPr>
        <w:t>a</w:t>
      </w:r>
      <w:r>
        <w:rPr>
          <w:spacing w:val="-1"/>
          <w:sz w:val="24"/>
          <w:szCs w:val="24"/>
        </w:rPr>
        <w:t>s</w:t>
      </w:r>
      <w:r>
        <w:rPr>
          <w:spacing w:val="1"/>
          <w:sz w:val="24"/>
          <w:szCs w:val="24"/>
        </w:rPr>
        <w:t>a</w:t>
      </w:r>
      <w:r>
        <w:rPr>
          <w:sz w:val="24"/>
          <w:szCs w:val="24"/>
        </w:rPr>
        <w:t>r</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b</w:t>
      </w:r>
      <w:r>
        <w:rPr>
          <w:spacing w:val="1"/>
          <w:sz w:val="24"/>
          <w:szCs w:val="24"/>
        </w:rPr>
        <w:t>e</w:t>
      </w:r>
      <w:r>
        <w:rPr>
          <w:sz w:val="24"/>
          <w:szCs w:val="24"/>
        </w:rPr>
        <w:t>rfung</w:t>
      </w:r>
      <w:r>
        <w:rPr>
          <w:spacing w:val="-1"/>
          <w:sz w:val="24"/>
          <w:szCs w:val="24"/>
        </w:rPr>
        <w:t>s</w:t>
      </w:r>
      <w:r>
        <w:rPr>
          <w:sz w:val="24"/>
          <w:szCs w:val="24"/>
        </w:rPr>
        <w:t>i un</w:t>
      </w:r>
      <w:r>
        <w:rPr>
          <w:spacing w:val="1"/>
          <w:sz w:val="24"/>
          <w:szCs w:val="24"/>
        </w:rPr>
        <w:t>t</w:t>
      </w:r>
      <w:r>
        <w:rPr>
          <w:sz w:val="24"/>
          <w:szCs w:val="24"/>
        </w:rPr>
        <w:t>uk</w:t>
      </w:r>
      <w:r>
        <w:rPr>
          <w:spacing w:val="4"/>
          <w:sz w:val="24"/>
          <w:szCs w:val="24"/>
        </w:rPr>
        <w:t xml:space="preserve"> </w:t>
      </w:r>
      <w:r>
        <w:rPr>
          <w:spacing w:val="1"/>
          <w:sz w:val="24"/>
          <w:szCs w:val="24"/>
        </w:rPr>
        <w:t>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w:t>
      </w:r>
      <w:r>
        <w:rPr>
          <w:spacing w:val="4"/>
          <w:sz w:val="24"/>
          <w:szCs w:val="24"/>
        </w:rPr>
        <w:t xml:space="preserve"> </w:t>
      </w:r>
      <w:r>
        <w:rPr>
          <w:sz w:val="24"/>
          <w:szCs w:val="24"/>
        </w:rPr>
        <w:t>ku</w:t>
      </w:r>
      <w:r>
        <w:rPr>
          <w:spacing w:val="-3"/>
          <w:sz w:val="24"/>
          <w:szCs w:val="24"/>
        </w:rPr>
        <w:t>a</w:t>
      </w:r>
      <w:r>
        <w:rPr>
          <w:spacing w:val="1"/>
          <w:sz w:val="24"/>
          <w:szCs w:val="24"/>
        </w:rPr>
        <w:t>li</w:t>
      </w:r>
      <w:r>
        <w:rPr>
          <w:spacing w:val="-3"/>
          <w:sz w:val="24"/>
          <w:szCs w:val="24"/>
        </w:rPr>
        <w:t>t</w:t>
      </w:r>
      <w:r>
        <w:rPr>
          <w:spacing w:val="1"/>
          <w:sz w:val="24"/>
          <w:szCs w:val="24"/>
        </w:rPr>
        <w:t>a</w:t>
      </w:r>
      <w:r>
        <w:rPr>
          <w:sz w:val="24"/>
          <w:szCs w:val="24"/>
        </w:rPr>
        <w:t>s</w:t>
      </w:r>
      <w:r>
        <w:rPr>
          <w:spacing w:val="2"/>
          <w:sz w:val="24"/>
          <w:szCs w:val="24"/>
        </w:rPr>
        <w:t xml:space="preserve"> </w:t>
      </w:r>
      <w:r>
        <w:rPr>
          <w:spacing w:val="-1"/>
          <w:sz w:val="24"/>
          <w:szCs w:val="24"/>
        </w:rPr>
        <w:t>s</w:t>
      </w:r>
      <w:r>
        <w:rPr>
          <w:sz w:val="24"/>
          <w:szCs w:val="24"/>
        </w:rPr>
        <w:t>u</w:t>
      </w:r>
      <w:r>
        <w:rPr>
          <w:spacing w:val="1"/>
          <w:sz w:val="24"/>
          <w:szCs w:val="24"/>
        </w:rPr>
        <w:t>a</w:t>
      </w:r>
      <w:r>
        <w:rPr>
          <w:sz w:val="24"/>
          <w:szCs w:val="24"/>
        </w:rPr>
        <w:t>ra</w:t>
      </w:r>
      <w:r>
        <w:rPr>
          <w:spacing w:val="5"/>
          <w:sz w:val="24"/>
          <w:szCs w:val="24"/>
        </w:rPr>
        <w:t xml:space="preserve"> </w:t>
      </w:r>
      <w:r>
        <w:rPr>
          <w:sz w:val="24"/>
          <w:szCs w:val="24"/>
        </w:rPr>
        <w:t>d</w:t>
      </w:r>
      <w:r>
        <w:rPr>
          <w:spacing w:val="1"/>
          <w:sz w:val="24"/>
          <w:szCs w:val="24"/>
        </w:rPr>
        <w:t>a</w:t>
      </w:r>
      <w:r>
        <w:rPr>
          <w:sz w:val="24"/>
          <w:szCs w:val="24"/>
        </w:rPr>
        <w:t>n k</w:t>
      </w:r>
      <w:r>
        <w:rPr>
          <w:spacing w:val="9"/>
          <w:sz w:val="24"/>
          <w:szCs w:val="24"/>
        </w:rPr>
        <w:t>e</w:t>
      </w:r>
      <w:r>
        <w:rPr>
          <w:spacing w:val="1"/>
          <w:sz w:val="24"/>
          <w:szCs w:val="24"/>
        </w:rPr>
        <w:t>mam</w:t>
      </w:r>
      <w:r>
        <w:rPr>
          <w:sz w:val="24"/>
          <w:szCs w:val="24"/>
        </w:rPr>
        <w:t>p</w:t>
      </w:r>
      <w:r>
        <w:rPr>
          <w:spacing w:val="-4"/>
          <w:sz w:val="24"/>
          <w:szCs w:val="24"/>
        </w:rPr>
        <w:t>u</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4"/>
          <w:sz w:val="24"/>
          <w:szCs w:val="24"/>
        </w:rPr>
        <w:t>y</w:t>
      </w:r>
      <w:r>
        <w:rPr>
          <w:spacing w:val="1"/>
          <w:sz w:val="24"/>
          <w:szCs w:val="24"/>
        </w:rPr>
        <w:t>i</w:t>
      </w:r>
      <w:r>
        <w:rPr>
          <w:sz w:val="24"/>
          <w:szCs w:val="24"/>
        </w:rPr>
        <w:t>.</w:t>
      </w:r>
      <w:r>
        <w:rPr>
          <w:spacing w:val="4"/>
          <w:sz w:val="24"/>
          <w:szCs w:val="24"/>
        </w:rPr>
        <w:t xml:space="preserve"> </w:t>
      </w:r>
      <w:r>
        <w:rPr>
          <w:spacing w:val="-1"/>
          <w:sz w:val="24"/>
          <w:szCs w:val="24"/>
        </w:rPr>
        <w:t>M</w:t>
      </w:r>
      <w:r>
        <w:rPr>
          <w:spacing w:val="1"/>
          <w:sz w:val="24"/>
          <w:szCs w:val="24"/>
        </w:rPr>
        <w:t>e</w:t>
      </w:r>
      <w:r>
        <w:rPr>
          <w:sz w:val="24"/>
          <w:szCs w:val="24"/>
        </w:rPr>
        <w:t xml:space="preserve">nurut </w:t>
      </w:r>
      <w:r>
        <w:rPr>
          <w:spacing w:val="1"/>
          <w:sz w:val="24"/>
          <w:szCs w:val="24"/>
        </w:rPr>
        <w:t>i</w:t>
      </w:r>
      <w:r>
        <w:rPr>
          <w:sz w:val="24"/>
          <w:szCs w:val="24"/>
        </w:rPr>
        <w:t>nfor</w:t>
      </w:r>
      <w:r>
        <w:rPr>
          <w:spacing w:val="1"/>
          <w:sz w:val="24"/>
          <w:szCs w:val="24"/>
        </w:rPr>
        <w:t>ma</w:t>
      </w:r>
      <w:r>
        <w:rPr>
          <w:spacing w:val="-1"/>
          <w:sz w:val="24"/>
          <w:szCs w:val="24"/>
        </w:rPr>
        <w:t>s</w:t>
      </w:r>
      <w:r>
        <w:rPr>
          <w:sz w:val="24"/>
          <w:szCs w:val="24"/>
        </w:rPr>
        <w:t>i</w:t>
      </w:r>
      <w:r>
        <w:rPr>
          <w:spacing w:val="41"/>
          <w:sz w:val="24"/>
          <w:szCs w:val="24"/>
        </w:rPr>
        <w:t xml:space="preserve"> </w:t>
      </w:r>
      <w:r>
        <w:rPr>
          <w:sz w:val="24"/>
          <w:szCs w:val="24"/>
        </w:rPr>
        <w:t>d</w:t>
      </w:r>
      <w:r>
        <w:rPr>
          <w:spacing w:val="1"/>
          <w:sz w:val="24"/>
          <w:szCs w:val="24"/>
        </w:rPr>
        <w:t>a</w:t>
      </w:r>
      <w:r>
        <w:rPr>
          <w:spacing w:val="-4"/>
          <w:sz w:val="24"/>
          <w:szCs w:val="24"/>
        </w:rPr>
        <w:t>r</w:t>
      </w:r>
      <w:r>
        <w:rPr>
          <w:sz w:val="24"/>
          <w:szCs w:val="24"/>
        </w:rPr>
        <w:t>i</w:t>
      </w:r>
      <w:r>
        <w:rPr>
          <w:spacing w:val="41"/>
          <w:sz w:val="24"/>
          <w:szCs w:val="24"/>
        </w:rPr>
        <w:t xml:space="preserve"> </w:t>
      </w:r>
      <w:r>
        <w:rPr>
          <w:spacing w:val="-1"/>
          <w:sz w:val="24"/>
          <w:szCs w:val="24"/>
        </w:rPr>
        <w:t>s</w:t>
      </w:r>
      <w:r>
        <w:rPr>
          <w:spacing w:val="1"/>
          <w:sz w:val="24"/>
          <w:szCs w:val="24"/>
        </w:rPr>
        <w:t>ala</w:t>
      </w:r>
      <w:r>
        <w:rPr>
          <w:sz w:val="24"/>
          <w:szCs w:val="24"/>
        </w:rPr>
        <w:t>h</w:t>
      </w:r>
      <w:r>
        <w:rPr>
          <w:spacing w:val="40"/>
          <w:sz w:val="24"/>
          <w:szCs w:val="24"/>
        </w:rPr>
        <w:t xml:space="preserve"> </w:t>
      </w:r>
      <w:r>
        <w:rPr>
          <w:spacing w:val="-5"/>
          <w:sz w:val="24"/>
          <w:szCs w:val="24"/>
        </w:rPr>
        <w:t>s</w:t>
      </w:r>
      <w:r>
        <w:rPr>
          <w:spacing w:val="1"/>
          <w:sz w:val="24"/>
          <w:szCs w:val="24"/>
        </w:rPr>
        <w:t>at</w:t>
      </w:r>
      <w:r>
        <w:rPr>
          <w:sz w:val="24"/>
          <w:szCs w:val="24"/>
        </w:rPr>
        <w:t>u</w:t>
      </w:r>
      <w:r>
        <w:rPr>
          <w:spacing w:val="40"/>
          <w:sz w:val="24"/>
          <w:szCs w:val="24"/>
        </w:rPr>
        <w:t xml:space="preserve"> </w:t>
      </w:r>
      <w:r>
        <w:rPr>
          <w:spacing w:val="-3"/>
          <w:sz w:val="24"/>
          <w:szCs w:val="24"/>
        </w:rPr>
        <w:t>t</w:t>
      </w:r>
      <w:r>
        <w:rPr>
          <w:spacing w:val="1"/>
          <w:sz w:val="24"/>
          <w:szCs w:val="24"/>
        </w:rPr>
        <w:t>e</w:t>
      </w:r>
      <w:r>
        <w:rPr>
          <w:sz w:val="24"/>
          <w:szCs w:val="24"/>
        </w:rPr>
        <w:t>n</w:t>
      </w:r>
      <w:r>
        <w:rPr>
          <w:spacing w:val="1"/>
          <w:sz w:val="24"/>
          <w:szCs w:val="24"/>
        </w:rPr>
        <w:t>a</w:t>
      </w:r>
      <w:r>
        <w:rPr>
          <w:spacing w:val="-4"/>
          <w:sz w:val="24"/>
          <w:szCs w:val="24"/>
        </w:rPr>
        <w:t>g</w:t>
      </w:r>
      <w:r>
        <w:rPr>
          <w:sz w:val="24"/>
          <w:szCs w:val="24"/>
        </w:rPr>
        <w:t>a</w:t>
      </w:r>
      <w:r>
        <w:rPr>
          <w:spacing w:val="41"/>
          <w:sz w:val="24"/>
          <w:szCs w:val="24"/>
        </w:rPr>
        <w:t xml:space="preserve"> </w:t>
      </w:r>
      <w:r>
        <w:rPr>
          <w:sz w:val="24"/>
          <w:szCs w:val="24"/>
        </w:rPr>
        <w:t>p</w:t>
      </w:r>
      <w:r>
        <w:rPr>
          <w:spacing w:val="1"/>
          <w:sz w:val="24"/>
          <w:szCs w:val="24"/>
        </w:rPr>
        <w:t>e</w:t>
      </w:r>
      <w:r>
        <w:rPr>
          <w:sz w:val="24"/>
          <w:szCs w:val="24"/>
        </w:rPr>
        <w:t>nd</w:t>
      </w:r>
      <w:r>
        <w:rPr>
          <w:spacing w:val="1"/>
          <w:sz w:val="24"/>
          <w:szCs w:val="24"/>
        </w:rPr>
        <w:t>i</w:t>
      </w:r>
      <w:r>
        <w:rPr>
          <w:sz w:val="24"/>
          <w:szCs w:val="24"/>
        </w:rPr>
        <w:t>d</w:t>
      </w:r>
      <w:r>
        <w:rPr>
          <w:spacing w:val="-3"/>
          <w:sz w:val="24"/>
          <w:szCs w:val="24"/>
        </w:rPr>
        <w:t>i</w:t>
      </w:r>
      <w:r>
        <w:rPr>
          <w:sz w:val="24"/>
          <w:szCs w:val="24"/>
        </w:rPr>
        <w:t>k</w:t>
      </w:r>
      <w:r>
        <w:rPr>
          <w:spacing w:val="40"/>
          <w:sz w:val="24"/>
          <w:szCs w:val="24"/>
        </w:rPr>
        <w:t xml:space="preserve"> </w:t>
      </w:r>
      <w:r>
        <w:rPr>
          <w:spacing w:val="-1"/>
          <w:sz w:val="24"/>
          <w:szCs w:val="24"/>
        </w:rPr>
        <w:t>s</w:t>
      </w:r>
      <w:r>
        <w:rPr>
          <w:spacing w:val="1"/>
          <w:sz w:val="24"/>
          <w:szCs w:val="24"/>
        </w:rPr>
        <w:t>e</w:t>
      </w:r>
      <w:r>
        <w:rPr>
          <w:sz w:val="24"/>
          <w:szCs w:val="24"/>
        </w:rPr>
        <w:t>ko</w:t>
      </w:r>
      <w:r>
        <w:rPr>
          <w:spacing w:val="1"/>
          <w:sz w:val="24"/>
          <w:szCs w:val="24"/>
        </w:rPr>
        <w:t>la</w:t>
      </w:r>
      <w:r>
        <w:rPr>
          <w:sz w:val="24"/>
          <w:szCs w:val="24"/>
        </w:rPr>
        <w:t>h</w:t>
      </w:r>
      <w:r>
        <w:rPr>
          <w:spacing w:val="40"/>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36"/>
          <w:sz w:val="24"/>
          <w:szCs w:val="24"/>
        </w:rPr>
        <w:t xml:space="preserve"> </w:t>
      </w:r>
      <w:r>
        <w:rPr>
          <w:sz w:val="24"/>
          <w:szCs w:val="24"/>
        </w:rPr>
        <w:t>p</w:t>
      </w:r>
      <w:r>
        <w:rPr>
          <w:spacing w:val="1"/>
          <w:sz w:val="24"/>
          <w:szCs w:val="24"/>
        </w:rPr>
        <w:t>e</w:t>
      </w:r>
      <w:r>
        <w:rPr>
          <w:sz w:val="24"/>
          <w:szCs w:val="24"/>
        </w:rPr>
        <w:t>rn</w:t>
      </w:r>
      <w:r>
        <w:rPr>
          <w:spacing w:val="1"/>
          <w:sz w:val="24"/>
          <w:szCs w:val="24"/>
        </w:rPr>
        <w:t>a</w:t>
      </w:r>
      <w:r>
        <w:rPr>
          <w:sz w:val="24"/>
          <w:szCs w:val="24"/>
        </w:rPr>
        <w:t>h</w:t>
      </w:r>
      <w:r>
        <w:rPr>
          <w:spacing w:val="40"/>
          <w:sz w:val="24"/>
          <w:szCs w:val="24"/>
        </w:rPr>
        <w:t xml:space="preserve"> </w:t>
      </w:r>
      <w:r>
        <w:rPr>
          <w:spacing w:val="1"/>
          <w:sz w:val="24"/>
          <w:szCs w:val="24"/>
        </w:rPr>
        <w:t>me</w:t>
      </w:r>
      <w:r>
        <w:rPr>
          <w:sz w:val="24"/>
          <w:szCs w:val="24"/>
        </w:rPr>
        <w:t>n</w:t>
      </w:r>
      <w:r>
        <w:rPr>
          <w:spacing w:val="-4"/>
          <w:sz w:val="24"/>
          <w:szCs w:val="24"/>
        </w:rPr>
        <w:t>g</w:t>
      </w:r>
      <w:r>
        <w:rPr>
          <w:spacing w:val="1"/>
          <w:sz w:val="24"/>
          <w:szCs w:val="24"/>
        </w:rPr>
        <w:t>el</w:t>
      </w:r>
      <w:r>
        <w:rPr>
          <w:sz w:val="24"/>
          <w:szCs w:val="24"/>
        </w:rPr>
        <w:t>o</w:t>
      </w:r>
      <w:r>
        <w:rPr>
          <w:spacing w:val="1"/>
          <w:sz w:val="24"/>
          <w:szCs w:val="24"/>
        </w:rPr>
        <w:t>l</w:t>
      </w:r>
      <w:r>
        <w:rPr>
          <w:spacing w:val="-3"/>
          <w:sz w:val="24"/>
          <w:szCs w:val="24"/>
        </w:rPr>
        <w:t>a</w:t>
      </w:r>
      <w:r>
        <w:rPr>
          <w:sz w:val="24"/>
          <w:szCs w:val="24"/>
        </w:rPr>
        <w:t>h</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5" w:line="260" w:lineRule="exact"/>
        <w:rPr>
          <w:sz w:val="26"/>
          <w:szCs w:val="26"/>
        </w:rPr>
      </w:pPr>
    </w:p>
    <w:p w:rsidR="00307C03" w:rsidRDefault="00F308C4">
      <w:pPr>
        <w:spacing w:before="29" w:line="480" w:lineRule="auto"/>
        <w:ind w:left="1017" w:right="84"/>
        <w:jc w:val="both"/>
        <w:rPr>
          <w:sz w:val="24"/>
          <w:szCs w:val="24"/>
        </w:rPr>
      </w:pPr>
      <w:proofErr w:type="gramStart"/>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w:t>
      </w:r>
      <w:r>
        <w:rPr>
          <w:spacing w:val="1"/>
          <w:sz w:val="24"/>
          <w:szCs w:val="24"/>
        </w:rPr>
        <w:t>ri</w:t>
      </w:r>
      <w:r>
        <w:rPr>
          <w:sz w:val="24"/>
          <w:szCs w:val="24"/>
        </w:rPr>
        <w:t>ku</w:t>
      </w:r>
      <w:r>
        <w:rPr>
          <w:spacing w:val="-3"/>
          <w:sz w:val="24"/>
          <w:szCs w:val="24"/>
        </w:rPr>
        <w:t>l</w:t>
      </w:r>
      <w:r>
        <w:rPr>
          <w:spacing w:val="1"/>
          <w:sz w:val="24"/>
          <w:szCs w:val="24"/>
        </w:rPr>
        <w:t>e</w:t>
      </w:r>
      <w:r>
        <w:rPr>
          <w:sz w:val="24"/>
          <w:szCs w:val="24"/>
        </w:rPr>
        <w:t>r</w:t>
      </w:r>
      <w:proofErr w:type="gramEnd"/>
      <w:r>
        <w:rPr>
          <w:spacing w:val="4"/>
          <w:sz w:val="24"/>
          <w:szCs w:val="24"/>
        </w:rPr>
        <w:t xml:space="preserve"> </w:t>
      </w:r>
      <w:r>
        <w:rPr>
          <w:spacing w:val="-3"/>
          <w:sz w:val="24"/>
          <w:szCs w:val="24"/>
        </w:rPr>
        <w:t>t</w:t>
      </w:r>
      <w:r>
        <w:rPr>
          <w:spacing w:val="1"/>
          <w:sz w:val="24"/>
          <w:szCs w:val="24"/>
        </w:rPr>
        <w:t>e</w:t>
      </w:r>
      <w:r>
        <w:rPr>
          <w:sz w:val="24"/>
          <w:szCs w:val="24"/>
        </w:rPr>
        <w:t>r</w:t>
      </w:r>
      <w:r>
        <w:rPr>
          <w:spacing w:val="-1"/>
          <w:sz w:val="24"/>
          <w:szCs w:val="24"/>
        </w:rPr>
        <w:t>s</w:t>
      </w:r>
      <w:r>
        <w:rPr>
          <w:spacing w:val="1"/>
          <w:sz w:val="24"/>
          <w:szCs w:val="24"/>
        </w:rPr>
        <w:t>e</w:t>
      </w:r>
      <w:r>
        <w:rPr>
          <w:sz w:val="24"/>
          <w:szCs w:val="24"/>
        </w:rPr>
        <w:t>but</w:t>
      </w:r>
      <w:r>
        <w:rPr>
          <w:spacing w:val="5"/>
          <w:sz w:val="24"/>
          <w:szCs w:val="24"/>
        </w:rPr>
        <w:t xml:space="preserve"> </w:t>
      </w:r>
      <w:r>
        <w:rPr>
          <w:spacing w:val="-4"/>
          <w:sz w:val="24"/>
          <w:szCs w:val="24"/>
        </w:rPr>
        <w:t>b</w:t>
      </w:r>
      <w:r>
        <w:rPr>
          <w:spacing w:val="1"/>
          <w:sz w:val="24"/>
          <w:szCs w:val="24"/>
        </w:rPr>
        <w:t>a</w:t>
      </w:r>
      <w:r>
        <w:rPr>
          <w:sz w:val="24"/>
          <w:szCs w:val="24"/>
        </w:rPr>
        <w:t>h</w:t>
      </w:r>
      <w:r>
        <w:rPr>
          <w:spacing w:val="-1"/>
          <w:sz w:val="24"/>
          <w:szCs w:val="24"/>
        </w:rPr>
        <w:t>w</w:t>
      </w:r>
      <w:r>
        <w:rPr>
          <w:spacing w:val="1"/>
          <w:sz w:val="24"/>
          <w:szCs w:val="24"/>
        </w:rPr>
        <w:t>a</w:t>
      </w:r>
      <w:r>
        <w:rPr>
          <w:spacing w:val="-1"/>
          <w:sz w:val="24"/>
          <w:szCs w:val="24"/>
        </w:rPr>
        <w:t>s</w:t>
      </w:r>
      <w:r>
        <w:rPr>
          <w:spacing w:val="1"/>
          <w:sz w:val="24"/>
          <w:szCs w:val="24"/>
        </w:rPr>
        <w:t>a</w:t>
      </w:r>
      <w:r>
        <w:rPr>
          <w:sz w:val="24"/>
          <w:szCs w:val="24"/>
        </w:rPr>
        <w:t>n</w:t>
      </w:r>
      <w:r>
        <w:rPr>
          <w:spacing w:val="-8"/>
          <w:sz w:val="24"/>
          <w:szCs w:val="24"/>
        </w:rPr>
        <w:t>y</w:t>
      </w:r>
      <w:r>
        <w:rPr>
          <w:sz w:val="24"/>
          <w:szCs w:val="24"/>
        </w:rPr>
        <w:t>a</w:t>
      </w:r>
      <w:r>
        <w:rPr>
          <w:spacing w:val="5"/>
          <w:sz w:val="24"/>
          <w:szCs w:val="24"/>
        </w:rPr>
        <w:t xml:space="preserve"> </w:t>
      </w:r>
      <w:r>
        <w:rPr>
          <w:spacing w:val="1"/>
          <w:sz w:val="24"/>
          <w:szCs w:val="24"/>
        </w:rPr>
        <w:t>tela</w:t>
      </w:r>
      <w:r>
        <w:rPr>
          <w:sz w:val="24"/>
          <w:szCs w:val="24"/>
        </w:rPr>
        <w:t>h d</w:t>
      </w:r>
      <w:r>
        <w:rPr>
          <w:spacing w:val="1"/>
          <w:sz w:val="24"/>
          <w:szCs w:val="24"/>
        </w:rPr>
        <w:t>ila</w:t>
      </w:r>
      <w:r>
        <w:rPr>
          <w:sz w:val="24"/>
          <w:szCs w:val="24"/>
        </w:rPr>
        <w:t>ku</w:t>
      </w:r>
      <w:r>
        <w:rPr>
          <w:spacing w:val="-4"/>
          <w:sz w:val="24"/>
          <w:szCs w:val="24"/>
        </w:rPr>
        <w:t>k</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e</w:t>
      </w:r>
      <w:r>
        <w:rPr>
          <w:spacing w:val="-4"/>
          <w:sz w:val="24"/>
          <w:szCs w:val="24"/>
        </w:rPr>
        <w:t>b</w:t>
      </w:r>
      <w:r>
        <w:rPr>
          <w:spacing w:val="1"/>
          <w:sz w:val="24"/>
          <w:szCs w:val="24"/>
        </w:rPr>
        <w:t>e</w:t>
      </w:r>
      <w:r>
        <w:rPr>
          <w:sz w:val="24"/>
          <w:szCs w:val="24"/>
        </w:rPr>
        <w:t>r</w:t>
      </w:r>
      <w:r>
        <w:rPr>
          <w:spacing w:val="1"/>
          <w:sz w:val="24"/>
          <w:szCs w:val="24"/>
        </w:rPr>
        <w:t>a</w:t>
      </w:r>
      <w:r>
        <w:rPr>
          <w:sz w:val="24"/>
          <w:szCs w:val="24"/>
        </w:rPr>
        <w:t>pa</w:t>
      </w:r>
      <w:r>
        <w:rPr>
          <w:spacing w:val="1"/>
          <w:sz w:val="24"/>
          <w:szCs w:val="24"/>
        </w:rPr>
        <w:t xml:space="preserve"> m</w:t>
      </w:r>
      <w:r>
        <w:rPr>
          <w:spacing w:val="-3"/>
          <w:sz w:val="24"/>
          <w:szCs w:val="24"/>
        </w:rPr>
        <w:t>e</w:t>
      </w:r>
      <w:r>
        <w:rPr>
          <w:spacing w:val="1"/>
          <w:sz w:val="24"/>
          <w:szCs w:val="24"/>
        </w:rPr>
        <w:t>t</w:t>
      </w:r>
      <w:r>
        <w:rPr>
          <w:sz w:val="24"/>
          <w:szCs w:val="24"/>
        </w:rPr>
        <w:t>ode</w:t>
      </w:r>
      <w:r>
        <w:rPr>
          <w:spacing w:val="5"/>
          <w:sz w:val="24"/>
          <w:szCs w:val="24"/>
        </w:rPr>
        <w:t xml:space="preserve"> </w:t>
      </w:r>
      <w:r>
        <w:rPr>
          <w:spacing w:val="-4"/>
          <w:sz w:val="24"/>
          <w:szCs w:val="24"/>
        </w:rPr>
        <w:t>d</w:t>
      </w:r>
      <w:r>
        <w:rPr>
          <w:spacing w:val="1"/>
          <w:sz w:val="24"/>
          <w:szCs w:val="24"/>
        </w:rPr>
        <w:t>al</w:t>
      </w:r>
      <w:r>
        <w:rPr>
          <w:spacing w:val="-3"/>
          <w:sz w:val="24"/>
          <w:szCs w:val="24"/>
        </w:rPr>
        <w:t>a</w:t>
      </w:r>
      <w:r>
        <w:rPr>
          <w:sz w:val="24"/>
          <w:szCs w:val="24"/>
        </w:rPr>
        <w:t>m p</w:t>
      </w:r>
      <w:r>
        <w:rPr>
          <w:spacing w:val="1"/>
          <w:sz w:val="24"/>
          <w:szCs w:val="24"/>
        </w:rPr>
        <w:t>em</w:t>
      </w:r>
      <w:r>
        <w:rPr>
          <w:sz w:val="24"/>
          <w:szCs w:val="24"/>
        </w:rPr>
        <w:t>b</w:t>
      </w:r>
      <w:r>
        <w:rPr>
          <w:spacing w:val="1"/>
          <w:sz w:val="24"/>
          <w:szCs w:val="24"/>
        </w:rPr>
        <w:t>e</w:t>
      </w:r>
      <w:r>
        <w:rPr>
          <w:spacing w:val="-3"/>
          <w:sz w:val="24"/>
          <w:szCs w:val="24"/>
        </w:rPr>
        <w:t>l</w:t>
      </w:r>
      <w:r>
        <w:rPr>
          <w:spacing w:val="1"/>
          <w:sz w:val="24"/>
          <w:szCs w:val="24"/>
        </w:rPr>
        <w:t>aja</w:t>
      </w:r>
      <w:r>
        <w:rPr>
          <w:spacing w:val="-4"/>
          <w:sz w:val="24"/>
          <w:szCs w:val="24"/>
        </w:rPr>
        <w:t>r</w:t>
      </w:r>
      <w:r>
        <w:rPr>
          <w:spacing w:val="1"/>
          <w:sz w:val="24"/>
          <w:szCs w:val="24"/>
        </w:rPr>
        <w:t>a</w:t>
      </w:r>
      <w:r>
        <w:rPr>
          <w:sz w:val="24"/>
          <w:szCs w:val="24"/>
        </w:rPr>
        <w:t xml:space="preserve">n </w:t>
      </w:r>
      <w:r>
        <w:rPr>
          <w:spacing w:val="4"/>
          <w:sz w:val="24"/>
          <w:szCs w:val="24"/>
        </w:rPr>
        <w:t xml:space="preserve"> </w:t>
      </w:r>
      <w:r>
        <w:rPr>
          <w:sz w:val="24"/>
          <w:szCs w:val="24"/>
        </w:rPr>
        <w:t>d</w:t>
      </w:r>
      <w:r>
        <w:rPr>
          <w:spacing w:val="-3"/>
          <w:sz w:val="24"/>
          <w:szCs w:val="24"/>
        </w:rPr>
        <w:t>a</w:t>
      </w:r>
      <w:r>
        <w:rPr>
          <w:spacing w:val="1"/>
          <w:sz w:val="24"/>
          <w:szCs w:val="24"/>
        </w:rPr>
        <w:t>la</w:t>
      </w:r>
      <w:r>
        <w:rPr>
          <w:sz w:val="24"/>
          <w:szCs w:val="24"/>
        </w:rPr>
        <w:t xml:space="preserve">m </w:t>
      </w:r>
      <w:r>
        <w:rPr>
          <w:spacing w:val="1"/>
          <w:sz w:val="24"/>
          <w:szCs w:val="24"/>
        </w:rPr>
        <w:t xml:space="preserve"> 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w:t>
      </w:r>
      <w:r>
        <w:rPr>
          <w:spacing w:val="-3"/>
          <w:sz w:val="24"/>
          <w:szCs w:val="24"/>
        </w:rPr>
        <w:t>l</w:t>
      </w:r>
      <w:r>
        <w:rPr>
          <w:spacing w:val="1"/>
          <w:sz w:val="24"/>
          <w:szCs w:val="24"/>
        </w:rPr>
        <w:t>i</w:t>
      </w:r>
      <w:r>
        <w:rPr>
          <w:sz w:val="24"/>
          <w:szCs w:val="24"/>
        </w:rPr>
        <w:t>ku</w:t>
      </w:r>
      <w:r>
        <w:rPr>
          <w:spacing w:val="1"/>
          <w:sz w:val="24"/>
          <w:szCs w:val="24"/>
        </w:rPr>
        <w:t>le</w:t>
      </w:r>
      <w:r>
        <w:rPr>
          <w:sz w:val="24"/>
          <w:szCs w:val="24"/>
        </w:rPr>
        <w:t xml:space="preserve">r  </w:t>
      </w:r>
      <w:r>
        <w:rPr>
          <w:spacing w:val="1"/>
          <w:sz w:val="24"/>
          <w:szCs w:val="24"/>
        </w:rPr>
        <w:t>te</w:t>
      </w:r>
      <w:r>
        <w:rPr>
          <w:sz w:val="24"/>
          <w:szCs w:val="24"/>
        </w:rPr>
        <w:t>r</w:t>
      </w:r>
      <w:r>
        <w:rPr>
          <w:spacing w:val="-1"/>
          <w:sz w:val="24"/>
          <w:szCs w:val="24"/>
        </w:rPr>
        <w:t>s</w:t>
      </w:r>
      <w:r>
        <w:rPr>
          <w:spacing w:val="1"/>
          <w:sz w:val="24"/>
          <w:szCs w:val="24"/>
        </w:rPr>
        <w:t>e</w:t>
      </w:r>
      <w:r>
        <w:rPr>
          <w:sz w:val="24"/>
          <w:szCs w:val="24"/>
        </w:rPr>
        <w:t xml:space="preserve">but </w:t>
      </w:r>
      <w:r>
        <w:rPr>
          <w:spacing w:val="5"/>
          <w:sz w:val="24"/>
          <w:szCs w:val="24"/>
        </w:rPr>
        <w:t xml:space="preserve"> </w:t>
      </w:r>
      <w:r>
        <w:rPr>
          <w:spacing w:val="-4"/>
          <w:sz w:val="24"/>
          <w:szCs w:val="24"/>
        </w:rPr>
        <w:t>n</w:t>
      </w:r>
      <w:r>
        <w:rPr>
          <w:spacing w:val="1"/>
          <w:sz w:val="24"/>
          <w:szCs w:val="24"/>
        </w:rPr>
        <w:t>am</w:t>
      </w:r>
      <w:r>
        <w:rPr>
          <w:sz w:val="24"/>
          <w:szCs w:val="24"/>
        </w:rPr>
        <w:t xml:space="preserve">un </w:t>
      </w:r>
      <w:r>
        <w:rPr>
          <w:spacing w:val="4"/>
          <w:sz w:val="24"/>
          <w:szCs w:val="24"/>
        </w:rPr>
        <w:t xml:space="preserve"> </w:t>
      </w:r>
      <w:r>
        <w:rPr>
          <w:spacing w:val="-3"/>
          <w:sz w:val="24"/>
          <w:szCs w:val="24"/>
        </w:rPr>
        <w:t>t</w:t>
      </w:r>
      <w:r>
        <w:rPr>
          <w:spacing w:val="1"/>
          <w:sz w:val="24"/>
          <w:szCs w:val="24"/>
        </w:rPr>
        <w:t>i</w:t>
      </w:r>
      <w:r>
        <w:rPr>
          <w:sz w:val="24"/>
          <w:szCs w:val="24"/>
        </w:rPr>
        <w:t>d</w:t>
      </w:r>
      <w:r>
        <w:rPr>
          <w:spacing w:val="1"/>
          <w:sz w:val="24"/>
          <w:szCs w:val="24"/>
        </w:rPr>
        <w:t>a</w:t>
      </w:r>
      <w:r>
        <w:rPr>
          <w:sz w:val="24"/>
          <w:szCs w:val="24"/>
        </w:rPr>
        <w:t xml:space="preserve">k </w:t>
      </w:r>
      <w:r>
        <w:rPr>
          <w:spacing w:val="4"/>
          <w:sz w:val="24"/>
          <w:szCs w:val="24"/>
        </w:rPr>
        <w:t xml:space="preserve"> </w:t>
      </w:r>
      <w:r>
        <w:rPr>
          <w:sz w:val="24"/>
          <w:szCs w:val="24"/>
        </w:rPr>
        <w:t>b</w:t>
      </w:r>
      <w:r>
        <w:rPr>
          <w:spacing w:val="1"/>
          <w:sz w:val="24"/>
          <w:szCs w:val="24"/>
        </w:rPr>
        <w:t>a</w:t>
      </w:r>
      <w:r>
        <w:rPr>
          <w:sz w:val="24"/>
          <w:szCs w:val="24"/>
        </w:rPr>
        <w:t>n</w:t>
      </w:r>
      <w:r>
        <w:rPr>
          <w:spacing w:val="-8"/>
          <w:sz w:val="24"/>
          <w:szCs w:val="24"/>
        </w:rPr>
        <w:t>y</w:t>
      </w:r>
      <w:r>
        <w:rPr>
          <w:spacing w:val="1"/>
          <w:sz w:val="24"/>
          <w:szCs w:val="24"/>
        </w:rPr>
        <w:t>a</w:t>
      </w:r>
      <w:r>
        <w:rPr>
          <w:sz w:val="24"/>
          <w:szCs w:val="24"/>
        </w:rPr>
        <w:t xml:space="preserve">k </w:t>
      </w:r>
      <w:r>
        <w:rPr>
          <w:spacing w:val="1"/>
          <w:sz w:val="24"/>
          <w:szCs w:val="24"/>
        </w:rPr>
        <w:t>mem</w:t>
      </w:r>
      <w:r>
        <w:rPr>
          <w:sz w:val="24"/>
          <w:szCs w:val="24"/>
        </w:rPr>
        <w:t>b</w:t>
      </w:r>
      <w:r>
        <w:rPr>
          <w:spacing w:val="1"/>
          <w:sz w:val="24"/>
          <w:szCs w:val="24"/>
        </w:rPr>
        <w:t>e</w:t>
      </w:r>
      <w:r>
        <w:rPr>
          <w:spacing w:val="-4"/>
          <w:sz w:val="24"/>
          <w:szCs w:val="24"/>
        </w:rPr>
        <w:t>r</w:t>
      </w:r>
      <w:r>
        <w:rPr>
          <w:spacing w:val="1"/>
          <w:sz w:val="24"/>
          <w:szCs w:val="24"/>
        </w:rPr>
        <w:t>i</w:t>
      </w:r>
      <w:r>
        <w:rPr>
          <w:sz w:val="24"/>
          <w:szCs w:val="24"/>
        </w:rPr>
        <w:t>k</w:t>
      </w:r>
      <w:r>
        <w:rPr>
          <w:spacing w:val="1"/>
          <w:sz w:val="24"/>
          <w:szCs w:val="24"/>
        </w:rPr>
        <w:t>a</w:t>
      </w:r>
      <w:r>
        <w:rPr>
          <w:sz w:val="24"/>
          <w:szCs w:val="24"/>
        </w:rPr>
        <w:t>n</w:t>
      </w:r>
      <w:r>
        <w:rPr>
          <w:spacing w:val="3"/>
          <w:sz w:val="24"/>
          <w:szCs w:val="24"/>
        </w:rPr>
        <w:t xml:space="preserve"> </w:t>
      </w:r>
      <w:r>
        <w:rPr>
          <w:spacing w:val="-4"/>
          <w:sz w:val="24"/>
          <w:szCs w:val="24"/>
        </w:rPr>
        <w:t>d</w:t>
      </w:r>
      <w:r>
        <w:rPr>
          <w:spacing w:val="1"/>
          <w:sz w:val="24"/>
          <w:szCs w:val="24"/>
        </w:rPr>
        <w:t>am</w:t>
      </w:r>
      <w:r>
        <w:rPr>
          <w:sz w:val="24"/>
          <w:szCs w:val="24"/>
        </w:rPr>
        <w:t>p</w:t>
      </w:r>
      <w:r>
        <w:rPr>
          <w:spacing w:val="1"/>
          <w:sz w:val="24"/>
          <w:szCs w:val="24"/>
        </w:rPr>
        <w:t>a</w:t>
      </w:r>
      <w:r>
        <w:rPr>
          <w:sz w:val="24"/>
          <w:szCs w:val="24"/>
        </w:rPr>
        <w:t>k</w:t>
      </w:r>
      <w:r>
        <w:rPr>
          <w:spacing w:val="6"/>
          <w:sz w:val="24"/>
          <w:szCs w:val="24"/>
        </w:rPr>
        <w:t xml:space="preserve"> </w:t>
      </w:r>
      <w:r>
        <w:rPr>
          <w:spacing w:val="-8"/>
          <w:sz w:val="24"/>
          <w:szCs w:val="24"/>
        </w:rPr>
        <w:t>y</w:t>
      </w:r>
      <w:r>
        <w:rPr>
          <w:spacing w:val="1"/>
          <w:sz w:val="24"/>
          <w:szCs w:val="24"/>
        </w:rPr>
        <w:t>a</w:t>
      </w:r>
      <w:r>
        <w:rPr>
          <w:sz w:val="24"/>
          <w:szCs w:val="24"/>
        </w:rPr>
        <w:t>ng</w:t>
      </w:r>
      <w:r>
        <w:rPr>
          <w:spacing w:val="3"/>
          <w:sz w:val="24"/>
          <w:szCs w:val="24"/>
        </w:rPr>
        <w:t xml:space="preserve"> </w:t>
      </w:r>
      <w:r>
        <w:rPr>
          <w:spacing w:val="-1"/>
          <w:sz w:val="24"/>
          <w:szCs w:val="24"/>
        </w:rPr>
        <w:t>s</w:t>
      </w:r>
      <w:r>
        <w:rPr>
          <w:spacing w:val="1"/>
          <w:sz w:val="24"/>
          <w:szCs w:val="24"/>
        </w:rPr>
        <w:t>i</w:t>
      </w:r>
      <w:r>
        <w:rPr>
          <w:spacing w:val="-4"/>
          <w:sz w:val="24"/>
          <w:szCs w:val="24"/>
        </w:rPr>
        <w:t>g</w:t>
      </w:r>
      <w:r>
        <w:rPr>
          <w:sz w:val="24"/>
          <w:szCs w:val="24"/>
        </w:rPr>
        <w:t>n</w:t>
      </w:r>
      <w:r>
        <w:rPr>
          <w:spacing w:val="1"/>
          <w:sz w:val="24"/>
          <w:szCs w:val="24"/>
        </w:rPr>
        <w:t>i</w:t>
      </w:r>
      <w:r>
        <w:rPr>
          <w:sz w:val="24"/>
          <w:szCs w:val="24"/>
        </w:rPr>
        <w:t>f</w:t>
      </w:r>
      <w:r>
        <w:rPr>
          <w:spacing w:val="1"/>
          <w:sz w:val="24"/>
          <w:szCs w:val="24"/>
        </w:rPr>
        <w:t>i</w:t>
      </w:r>
      <w:r>
        <w:rPr>
          <w:sz w:val="24"/>
          <w:szCs w:val="24"/>
        </w:rPr>
        <w:t>k</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i</w:t>
      </w:r>
      <w:r>
        <w:rPr>
          <w:sz w:val="24"/>
          <w:szCs w:val="24"/>
        </w:rPr>
        <w:t>k</w:t>
      </w:r>
      <w:r>
        <w:rPr>
          <w:spacing w:val="1"/>
          <w:sz w:val="24"/>
          <w:szCs w:val="24"/>
        </w:rPr>
        <w:t>a</w:t>
      </w:r>
      <w:r>
        <w:rPr>
          <w:sz w:val="24"/>
          <w:szCs w:val="24"/>
        </w:rPr>
        <w:t>r</w:t>
      </w:r>
      <w:r>
        <w:rPr>
          <w:spacing w:val="1"/>
          <w:sz w:val="24"/>
          <w:szCs w:val="24"/>
        </w:rPr>
        <w:t>e</w:t>
      </w:r>
      <w:r>
        <w:rPr>
          <w:sz w:val="24"/>
          <w:szCs w:val="24"/>
        </w:rPr>
        <w:t>n</w:t>
      </w:r>
      <w:r>
        <w:rPr>
          <w:spacing w:val="1"/>
          <w:sz w:val="24"/>
          <w:szCs w:val="24"/>
        </w:rPr>
        <w:t>a</w:t>
      </w:r>
      <w:r>
        <w:rPr>
          <w:spacing w:val="-4"/>
          <w:sz w:val="24"/>
          <w:szCs w:val="24"/>
        </w:rPr>
        <w:t>k</w:t>
      </w:r>
      <w:r>
        <w:rPr>
          <w:spacing w:val="1"/>
          <w:sz w:val="24"/>
          <w:szCs w:val="24"/>
        </w:rPr>
        <w:t>a</w:t>
      </w:r>
      <w:r>
        <w:rPr>
          <w:sz w:val="24"/>
          <w:szCs w:val="24"/>
        </w:rPr>
        <w:t>n</w:t>
      </w:r>
      <w:r>
        <w:rPr>
          <w:spacing w:val="3"/>
          <w:sz w:val="24"/>
          <w:szCs w:val="24"/>
        </w:rPr>
        <w:t xml:space="preserve"> </w:t>
      </w:r>
      <w:r>
        <w:rPr>
          <w:spacing w:val="-3"/>
          <w:sz w:val="24"/>
          <w:szCs w:val="24"/>
        </w:rPr>
        <w:t>m</w:t>
      </w:r>
      <w:r>
        <w:rPr>
          <w:spacing w:val="1"/>
          <w:sz w:val="24"/>
          <w:szCs w:val="24"/>
        </w:rPr>
        <w:t>e</w:t>
      </w:r>
      <w:r>
        <w:rPr>
          <w:sz w:val="24"/>
          <w:szCs w:val="24"/>
        </w:rPr>
        <w:t>r</w:t>
      </w:r>
      <w:r>
        <w:rPr>
          <w:spacing w:val="1"/>
          <w:sz w:val="24"/>
          <w:szCs w:val="24"/>
        </w:rPr>
        <w:t>e</w:t>
      </w:r>
      <w:r>
        <w:rPr>
          <w:sz w:val="24"/>
          <w:szCs w:val="24"/>
        </w:rPr>
        <w:t xml:space="preserve">ka </w:t>
      </w:r>
      <w:r>
        <w:rPr>
          <w:spacing w:val="1"/>
          <w:sz w:val="24"/>
          <w:szCs w:val="24"/>
        </w:rPr>
        <w:t>me</w:t>
      </w:r>
      <w:r>
        <w:rPr>
          <w:spacing w:val="-3"/>
          <w:sz w:val="24"/>
          <w:szCs w:val="24"/>
        </w:rPr>
        <w:t>m</w:t>
      </w:r>
      <w:r>
        <w:rPr>
          <w:spacing w:val="1"/>
          <w:sz w:val="24"/>
          <w:szCs w:val="24"/>
        </w:rPr>
        <w:t>ili</w:t>
      </w:r>
      <w:r>
        <w:rPr>
          <w:spacing w:val="-4"/>
          <w:sz w:val="24"/>
          <w:szCs w:val="24"/>
        </w:rPr>
        <w:t>k</w:t>
      </w:r>
      <w:r>
        <w:rPr>
          <w:sz w:val="24"/>
          <w:szCs w:val="24"/>
        </w:rPr>
        <w:t>i</w:t>
      </w:r>
      <w:r>
        <w:rPr>
          <w:spacing w:val="4"/>
          <w:sz w:val="24"/>
          <w:szCs w:val="24"/>
        </w:rPr>
        <w:t xml:space="preserve"> </w:t>
      </w:r>
      <w:r>
        <w:rPr>
          <w:spacing w:val="-3"/>
          <w:sz w:val="24"/>
          <w:szCs w:val="24"/>
        </w:rPr>
        <w:t>l</w:t>
      </w:r>
      <w:r>
        <w:rPr>
          <w:spacing w:val="1"/>
          <w:sz w:val="24"/>
          <w:szCs w:val="24"/>
        </w:rPr>
        <w:t>at</w:t>
      </w:r>
      <w:r>
        <w:rPr>
          <w:spacing w:val="-3"/>
          <w:sz w:val="24"/>
          <w:szCs w:val="24"/>
        </w:rPr>
        <w:t>a</w:t>
      </w:r>
      <w:r>
        <w:rPr>
          <w:sz w:val="24"/>
          <w:szCs w:val="24"/>
        </w:rPr>
        <w:t>r b</w:t>
      </w:r>
      <w:r>
        <w:rPr>
          <w:spacing w:val="1"/>
          <w:sz w:val="24"/>
          <w:szCs w:val="24"/>
        </w:rPr>
        <w:t>ela</w:t>
      </w:r>
      <w:r>
        <w:rPr>
          <w:sz w:val="24"/>
          <w:szCs w:val="24"/>
        </w:rPr>
        <w:t>k</w:t>
      </w:r>
      <w:r>
        <w:rPr>
          <w:spacing w:val="1"/>
          <w:sz w:val="24"/>
          <w:szCs w:val="24"/>
        </w:rPr>
        <w:t>a</w:t>
      </w:r>
      <w:r>
        <w:rPr>
          <w:sz w:val="24"/>
          <w:szCs w:val="24"/>
        </w:rPr>
        <w:t>ng</w:t>
      </w:r>
      <w:r>
        <w:rPr>
          <w:spacing w:val="-4"/>
          <w:sz w:val="24"/>
          <w:szCs w:val="24"/>
        </w:rPr>
        <w:t xml:space="preserve"> </w:t>
      </w:r>
      <w:r>
        <w:rPr>
          <w:sz w:val="24"/>
          <w:szCs w:val="24"/>
        </w:rPr>
        <w:t>p</w:t>
      </w:r>
      <w:r>
        <w:rPr>
          <w:spacing w:val="1"/>
          <w:sz w:val="24"/>
          <w:szCs w:val="24"/>
        </w:rPr>
        <w:t>i</w:t>
      </w:r>
      <w:r>
        <w:rPr>
          <w:sz w:val="24"/>
          <w:szCs w:val="24"/>
        </w:rPr>
        <w:t>nd</w:t>
      </w:r>
      <w:r>
        <w:rPr>
          <w:spacing w:val="1"/>
          <w:sz w:val="24"/>
          <w:szCs w:val="24"/>
        </w:rPr>
        <w:t>i</w:t>
      </w:r>
      <w:r>
        <w:rPr>
          <w:sz w:val="24"/>
          <w:szCs w:val="24"/>
        </w:rPr>
        <w:t>d</w:t>
      </w:r>
      <w:r>
        <w:rPr>
          <w:spacing w:val="1"/>
          <w:sz w:val="24"/>
          <w:szCs w:val="24"/>
        </w:rPr>
        <w:t>i</w:t>
      </w:r>
      <w:r>
        <w:rPr>
          <w:spacing w:val="-4"/>
          <w:sz w:val="24"/>
          <w:szCs w:val="24"/>
        </w:rPr>
        <w:t>k</w:t>
      </w:r>
      <w:r>
        <w:rPr>
          <w:spacing w:val="1"/>
          <w:sz w:val="24"/>
          <w:szCs w:val="24"/>
        </w:rPr>
        <w:t>a</w:t>
      </w:r>
      <w:r>
        <w:rPr>
          <w:sz w:val="24"/>
          <w:szCs w:val="24"/>
        </w:rPr>
        <w:t xml:space="preserve">n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pacing w:val="1"/>
          <w:sz w:val="24"/>
          <w:szCs w:val="24"/>
        </w:rPr>
        <w:t>ti</w:t>
      </w:r>
      <w:r>
        <w:rPr>
          <w:sz w:val="24"/>
          <w:szCs w:val="24"/>
        </w:rPr>
        <w:t>d</w:t>
      </w:r>
      <w:r>
        <w:rPr>
          <w:spacing w:val="1"/>
          <w:sz w:val="24"/>
          <w:szCs w:val="24"/>
        </w:rPr>
        <w:t>a</w:t>
      </w:r>
      <w:r>
        <w:rPr>
          <w:sz w:val="24"/>
          <w:szCs w:val="24"/>
        </w:rPr>
        <w:t xml:space="preserve">k </w:t>
      </w: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w:t>
      </w:r>
      <w:r>
        <w:rPr>
          <w:sz w:val="24"/>
          <w:szCs w:val="24"/>
        </w:rPr>
        <w:t>i</w:t>
      </w:r>
      <w:r>
        <w:rPr>
          <w:spacing w:val="1"/>
          <w:sz w:val="24"/>
          <w:szCs w:val="24"/>
        </w:rPr>
        <w:t xml:space="preserve"> </w:t>
      </w:r>
      <w:r>
        <w:rPr>
          <w:sz w:val="24"/>
          <w:szCs w:val="24"/>
        </w:rPr>
        <w:t>(</w:t>
      </w:r>
      <w:r>
        <w:rPr>
          <w:spacing w:val="-1"/>
          <w:sz w:val="24"/>
          <w:szCs w:val="24"/>
        </w:rPr>
        <w:t>P</w:t>
      </w:r>
      <w:r>
        <w:rPr>
          <w:spacing w:val="-3"/>
          <w:sz w:val="24"/>
          <w:szCs w:val="24"/>
        </w:rPr>
        <w:t>a</w:t>
      </w:r>
      <w:r>
        <w:rPr>
          <w:sz w:val="24"/>
          <w:szCs w:val="24"/>
        </w:rPr>
        <w:t xml:space="preserve">k. </w:t>
      </w:r>
      <w:r>
        <w:rPr>
          <w:spacing w:val="-5"/>
          <w:sz w:val="24"/>
          <w:szCs w:val="24"/>
        </w:rPr>
        <w:t>H</w:t>
      </w:r>
      <w:r>
        <w:rPr>
          <w:spacing w:val="1"/>
          <w:sz w:val="24"/>
          <w:szCs w:val="24"/>
        </w:rPr>
        <w:t>e</w:t>
      </w:r>
      <w:r>
        <w:rPr>
          <w:sz w:val="24"/>
          <w:szCs w:val="24"/>
        </w:rPr>
        <w:t>r</w:t>
      </w:r>
      <w:r>
        <w:rPr>
          <w:spacing w:val="1"/>
          <w:sz w:val="24"/>
          <w:szCs w:val="24"/>
        </w:rPr>
        <w:t>ma</w:t>
      </w:r>
      <w:r>
        <w:rPr>
          <w:sz w:val="24"/>
          <w:szCs w:val="24"/>
        </w:rPr>
        <w:t xml:space="preserve">n, </w:t>
      </w:r>
      <w:r>
        <w:rPr>
          <w:spacing w:val="-4"/>
          <w:sz w:val="24"/>
          <w:szCs w:val="24"/>
        </w:rPr>
        <w:t>g</w:t>
      </w:r>
      <w:r>
        <w:rPr>
          <w:sz w:val="24"/>
          <w:szCs w:val="24"/>
        </w:rPr>
        <w:t xml:space="preserve">uru </w:t>
      </w:r>
      <w:r>
        <w:rPr>
          <w:spacing w:val="1"/>
          <w:sz w:val="24"/>
          <w:szCs w:val="24"/>
        </w:rPr>
        <w:t>matema</w:t>
      </w:r>
      <w:r>
        <w:rPr>
          <w:spacing w:val="-3"/>
          <w:sz w:val="24"/>
          <w:szCs w:val="24"/>
        </w:rPr>
        <w:t>t</w:t>
      </w:r>
      <w:r>
        <w:rPr>
          <w:spacing w:val="1"/>
          <w:sz w:val="24"/>
          <w:szCs w:val="24"/>
        </w:rPr>
        <w:t>i</w:t>
      </w:r>
      <w:r>
        <w:rPr>
          <w:sz w:val="24"/>
          <w:szCs w:val="24"/>
        </w:rPr>
        <w:t>k</w:t>
      </w:r>
      <w:r>
        <w:rPr>
          <w:spacing w:val="1"/>
          <w:sz w:val="24"/>
          <w:szCs w:val="24"/>
        </w:rPr>
        <w:t>a</w:t>
      </w:r>
      <w:r>
        <w:rPr>
          <w:sz w:val="24"/>
          <w:szCs w:val="24"/>
        </w:rPr>
        <w:t>)</w:t>
      </w:r>
    </w:p>
    <w:p w:rsidR="00307C03" w:rsidRDefault="00F308C4">
      <w:pPr>
        <w:spacing w:before="10" w:line="480" w:lineRule="auto"/>
        <w:ind w:left="1017" w:right="76" w:firstLine="720"/>
        <w:jc w:val="both"/>
        <w:rPr>
          <w:sz w:val="24"/>
          <w:szCs w:val="24"/>
        </w:rPr>
        <w:sectPr w:rsidR="00307C03">
          <w:pgSz w:w="11920" w:h="16840"/>
          <w:pgMar w:top="960" w:right="1580" w:bottom="280" w:left="1680" w:header="739" w:footer="0" w:gutter="0"/>
          <w:cols w:space="720"/>
        </w:sectPr>
      </w:pPr>
      <w:r>
        <w:rPr>
          <w:spacing w:val="-1"/>
          <w:sz w:val="24"/>
          <w:szCs w:val="24"/>
        </w:rPr>
        <w:t>P</w:t>
      </w:r>
      <w:r>
        <w:rPr>
          <w:spacing w:val="1"/>
          <w:sz w:val="24"/>
          <w:szCs w:val="24"/>
        </w:rPr>
        <w:t>ema</w:t>
      </w:r>
      <w:r>
        <w:rPr>
          <w:sz w:val="24"/>
          <w:szCs w:val="24"/>
        </w:rPr>
        <w:t>nf</w:t>
      </w:r>
      <w:r>
        <w:rPr>
          <w:spacing w:val="1"/>
          <w:sz w:val="24"/>
          <w:szCs w:val="24"/>
        </w:rPr>
        <w:t>a</w:t>
      </w:r>
      <w:r>
        <w:rPr>
          <w:spacing w:val="-3"/>
          <w:sz w:val="24"/>
          <w:szCs w:val="24"/>
        </w:rPr>
        <w:t>a</w:t>
      </w:r>
      <w:r>
        <w:rPr>
          <w:spacing w:val="1"/>
          <w:sz w:val="24"/>
          <w:szCs w:val="24"/>
        </w:rPr>
        <w:t>ta</w:t>
      </w:r>
      <w:r>
        <w:rPr>
          <w:sz w:val="24"/>
          <w:szCs w:val="24"/>
        </w:rPr>
        <w:t xml:space="preserve">n </w:t>
      </w:r>
      <w:r>
        <w:rPr>
          <w:spacing w:val="1"/>
          <w:sz w:val="24"/>
          <w:szCs w:val="24"/>
        </w:rPr>
        <w:t>me</w:t>
      </w:r>
      <w:r>
        <w:rPr>
          <w:spacing w:val="-4"/>
          <w:sz w:val="24"/>
          <w:szCs w:val="24"/>
        </w:rPr>
        <w:t>d</w:t>
      </w:r>
      <w:r>
        <w:rPr>
          <w:spacing w:val="1"/>
          <w:sz w:val="24"/>
          <w:szCs w:val="24"/>
        </w:rPr>
        <w:t>i</w:t>
      </w:r>
      <w:r>
        <w:rPr>
          <w:sz w:val="24"/>
          <w:szCs w:val="24"/>
        </w:rPr>
        <w:t>a</w:t>
      </w:r>
      <w:r>
        <w:rPr>
          <w:spacing w:val="1"/>
          <w:sz w:val="24"/>
          <w:szCs w:val="24"/>
        </w:rPr>
        <w:t xml:space="preserve"> a</w:t>
      </w:r>
      <w:r>
        <w:rPr>
          <w:sz w:val="24"/>
          <w:szCs w:val="24"/>
        </w:rPr>
        <w:t>ud</w:t>
      </w:r>
      <w:r>
        <w:rPr>
          <w:spacing w:val="1"/>
          <w:sz w:val="24"/>
          <w:szCs w:val="24"/>
        </w:rPr>
        <w:t>i</w:t>
      </w:r>
      <w:r>
        <w:rPr>
          <w:sz w:val="24"/>
          <w:szCs w:val="24"/>
        </w:rPr>
        <w:t xml:space="preserve">o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5"/>
          <w:sz w:val="24"/>
          <w:szCs w:val="24"/>
        </w:rPr>
        <w:t xml:space="preserve"> </w:t>
      </w:r>
      <w:r>
        <w:rPr>
          <w:spacing w:val="1"/>
          <w:sz w:val="24"/>
          <w:szCs w:val="24"/>
        </w:rPr>
        <w:t>ma</w:t>
      </w:r>
      <w:r>
        <w:rPr>
          <w:spacing w:val="-1"/>
          <w:sz w:val="24"/>
          <w:szCs w:val="24"/>
        </w:rPr>
        <w:t>s</w:t>
      </w:r>
      <w:r>
        <w:rPr>
          <w:spacing w:val="1"/>
          <w:sz w:val="24"/>
          <w:szCs w:val="24"/>
        </w:rPr>
        <w:t>i</w:t>
      </w:r>
      <w:r>
        <w:rPr>
          <w:sz w:val="24"/>
          <w:szCs w:val="24"/>
        </w:rPr>
        <w:t xml:space="preserve">h </w:t>
      </w:r>
      <w:r>
        <w:rPr>
          <w:spacing w:val="1"/>
          <w:sz w:val="24"/>
          <w:szCs w:val="24"/>
        </w:rPr>
        <w:t>te</w:t>
      </w:r>
      <w:r>
        <w:rPr>
          <w:sz w:val="24"/>
          <w:szCs w:val="24"/>
        </w:rPr>
        <w:t>r</w:t>
      </w:r>
      <w:r>
        <w:rPr>
          <w:spacing w:val="-4"/>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z w:val="24"/>
          <w:szCs w:val="24"/>
        </w:rPr>
        <w:t>b</w:t>
      </w:r>
      <w:r>
        <w:rPr>
          <w:spacing w:val="1"/>
          <w:sz w:val="24"/>
          <w:szCs w:val="24"/>
        </w:rPr>
        <w:t>e</w:t>
      </w:r>
      <w:r>
        <w:rPr>
          <w:sz w:val="24"/>
          <w:szCs w:val="24"/>
        </w:rPr>
        <w:t>rb</w:t>
      </w:r>
      <w:r>
        <w:rPr>
          <w:spacing w:val="1"/>
          <w:sz w:val="24"/>
          <w:szCs w:val="24"/>
        </w:rPr>
        <w:t>a</w:t>
      </w:r>
      <w:r>
        <w:rPr>
          <w:spacing w:val="-4"/>
          <w:sz w:val="24"/>
          <w:szCs w:val="24"/>
        </w:rPr>
        <w:t>g</w:t>
      </w:r>
      <w:r>
        <w:rPr>
          <w:spacing w:val="1"/>
          <w:sz w:val="24"/>
          <w:szCs w:val="24"/>
        </w:rPr>
        <w:t>a</w:t>
      </w:r>
      <w:r>
        <w:rPr>
          <w:sz w:val="24"/>
          <w:szCs w:val="24"/>
        </w:rPr>
        <w:t>i</w:t>
      </w:r>
      <w:r>
        <w:rPr>
          <w:spacing w:val="1"/>
          <w:sz w:val="24"/>
          <w:szCs w:val="24"/>
        </w:rPr>
        <w:t xml:space="preserve"> </w:t>
      </w:r>
      <w:r>
        <w:rPr>
          <w:sz w:val="24"/>
          <w:szCs w:val="24"/>
        </w:rPr>
        <w:t>k</w:t>
      </w:r>
      <w:r>
        <w:rPr>
          <w:spacing w:val="1"/>
          <w:sz w:val="24"/>
          <w:szCs w:val="24"/>
        </w:rPr>
        <w:t>e</w:t>
      </w:r>
      <w:r>
        <w:rPr>
          <w:sz w:val="24"/>
          <w:szCs w:val="24"/>
        </w:rPr>
        <w:t>nd</w:t>
      </w:r>
      <w:r>
        <w:rPr>
          <w:spacing w:val="-3"/>
          <w:sz w:val="24"/>
          <w:szCs w:val="24"/>
        </w:rPr>
        <w:t>al</w:t>
      </w:r>
      <w:r>
        <w:rPr>
          <w:sz w:val="24"/>
          <w:szCs w:val="24"/>
        </w:rPr>
        <w:t xml:space="preserve">a </w:t>
      </w:r>
      <w:r>
        <w:rPr>
          <w:spacing w:val="1"/>
          <w:sz w:val="24"/>
          <w:szCs w:val="24"/>
        </w:rPr>
        <w:t>a</w:t>
      </w:r>
      <w:r>
        <w:rPr>
          <w:sz w:val="24"/>
          <w:szCs w:val="24"/>
        </w:rPr>
        <w:t>n</w:t>
      </w:r>
      <w:r>
        <w:rPr>
          <w:spacing w:val="1"/>
          <w:sz w:val="24"/>
          <w:szCs w:val="24"/>
        </w:rPr>
        <w:t>ta</w:t>
      </w:r>
      <w:r>
        <w:rPr>
          <w:sz w:val="24"/>
          <w:szCs w:val="24"/>
        </w:rPr>
        <w:t>ra</w:t>
      </w:r>
      <w:r>
        <w:rPr>
          <w:spacing w:val="1"/>
          <w:sz w:val="24"/>
          <w:szCs w:val="24"/>
        </w:rPr>
        <w:t xml:space="preserve"> lai</w:t>
      </w:r>
      <w:r>
        <w:rPr>
          <w:spacing w:val="-4"/>
          <w:sz w:val="24"/>
          <w:szCs w:val="24"/>
        </w:rPr>
        <w:t>n</w:t>
      </w:r>
      <w:r>
        <w:rPr>
          <w:sz w:val="24"/>
          <w:szCs w:val="24"/>
        </w:rPr>
        <w:t>;</w:t>
      </w:r>
      <w:r>
        <w:rPr>
          <w:spacing w:val="5"/>
          <w:sz w:val="24"/>
          <w:szCs w:val="24"/>
        </w:rPr>
        <w:t xml:space="preserve"> </w:t>
      </w:r>
      <w:r>
        <w:rPr>
          <w:spacing w:val="1"/>
          <w:sz w:val="24"/>
          <w:szCs w:val="24"/>
        </w:rPr>
        <w:t>ti</w:t>
      </w:r>
      <w:r>
        <w:rPr>
          <w:spacing w:val="-4"/>
          <w:sz w:val="24"/>
          <w:szCs w:val="24"/>
        </w:rPr>
        <w:t>d</w:t>
      </w:r>
      <w:r>
        <w:rPr>
          <w:spacing w:val="1"/>
          <w:sz w:val="24"/>
          <w:szCs w:val="24"/>
        </w:rPr>
        <w:t>a</w:t>
      </w:r>
      <w:r>
        <w:rPr>
          <w:sz w:val="24"/>
          <w:szCs w:val="24"/>
        </w:rPr>
        <w:t>k</w:t>
      </w:r>
      <w:r>
        <w:rPr>
          <w:spacing w:val="4"/>
          <w:sz w:val="24"/>
          <w:szCs w:val="24"/>
        </w:rPr>
        <w:t xml:space="preserve"> </w:t>
      </w:r>
      <w:r>
        <w:rPr>
          <w:spacing w:val="-1"/>
          <w:sz w:val="24"/>
          <w:szCs w:val="24"/>
        </w:rPr>
        <w:t>s</w:t>
      </w:r>
      <w:r>
        <w:rPr>
          <w:spacing w:val="1"/>
          <w:sz w:val="24"/>
          <w:szCs w:val="24"/>
        </w:rPr>
        <w:t>em</w:t>
      </w:r>
      <w:r>
        <w:rPr>
          <w:sz w:val="24"/>
          <w:szCs w:val="24"/>
        </w:rPr>
        <w:t>ua</w:t>
      </w:r>
      <w:r>
        <w:rPr>
          <w:spacing w:val="5"/>
          <w:sz w:val="24"/>
          <w:szCs w:val="24"/>
        </w:rPr>
        <w:t xml:space="preserve"> </w:t>
      </w:r>
      <w:r>
        <w:rPr>
          <w:spacing w:val="-4"/>
          <w:sz w:val="24"/>
          <w:szCs w:val="24"/>
        </w:rPr>
        <w:t>g</w:t>
      </w:r>
      <w:r>
        <w:rPr>
          <w:sz w:val="24"/>
          <w:szCs w:val="24"/>
        </w:rPr>
        <w:t>uru</w:t>
      </w:r>
      <w:r>
        <w:rPr>
          <w:spacing w:val="4"/>
          <w:sz w:val="24"/>
          <w:szCs w:val="24"/>
        </w:rPr>
        <w:t xml:space="preserve"> </w:t>
      </w:r>
      <w:r>
        <w:rPr>
          <w:spacing w:val="1"/>
          <w:sz w:val="24"/>
          <w:szCs w:val="24"/>
        </w:rPr>
        <w:t>mam</w:t>
      </w:r>
      <w:r>
        <w:rPr>
          <w:sz w:val="24"/>
          <w:szCs w:val="24"/>
        </w:rPr>
        <w:t xml:space="preserve">pu </w:t>
      </w:r>
      <w:r>
        <w:rPr>
          <w:spacing w:val="1"/>
          <w:sz w:val="24"/>
          <w:szCs w:val="24"/>
        </w:rPr>
        <w:t>me</w:t>
      </w:r>
      <w:r>
        <w:rPr>
          <w:sz w:val="24"/>
          <w:szCs w:val="24"/>
        </w:rPr>
        <w:t>n</w:t>
      </w:r>
      <w:r>
        <w:rPr>
          <w:spacing w:val="-4"/>
          <w:sz w:val="24"/>
          <w:szCs w:val="24"/>
        </w:rPr>
        <w:t>gg</w:t>
      </w:r>
      <w:r>
        <w:rPr>
          <w:sz w:val="24"/>
          <w:szCs w:val="24"/>
        </w:rPr>
        <w:t>un</w:t>
      </w:r>
      <w:r>
        <w:rPr>
          <w:spacing w:val="1"/>
          <w:sz w:val="24"/>
          <w:szCs w:val="24"/>
        </w:rPr>
        <w:t>a</w:t>
      </w:r>
      <w:r>
        <w:rPr>
          <w:sz w:val="24"/>
          <w:szCs w:val="24"/>
        </w:rPr>
        <w:t>k</w:t>
      </w:r>
      <w:r>
        <w:rPr>
          <w:spacing w:val="1"/>
          <w:sz w:val="24"/>
          <w:szCs w:val="24"/>
        </w:rPr>
        <w:t>a</w:t>
      </w:r>
      <w:r>
        <w:rPr>
          <w:sz w:val="24"/>
          <w:szCs w:val="24"/>
        </w:rPr>
        <w:t>n</w:t>
      </w:r>
      <w:r>
        <w:rPr>
          <w:spacing w:val="4"/>
          <w:sz w:val="24"/>
          <w:szCs w:val="24"/>
        </w:rPr>
        <w:t>n</w:t>
      </w:r>
      <w:r>
        <w:rPr>
          <w:spacing w:val="-8"/>
          <w:sz w:val="24"/>
          <w:szCs w:val="24"/>
        </w:rPr>
        <w:t>y</w:t>
      </w:r>
      <w:r>
        <w:rPr>
          <w:spacing w:val="1"/>
          <w:sz w:val="24"/>
          <w:szCs w:val="24"/>
        </w:rPr>
        <w:t>a</w:t>
      </w:r>
      <w:r>
        <w:rPr>
          <w:sz w:val="24"/>
          <w:szCs w:val="24"/>
        </w:rPr>
        <w:t>,</w:t>
      </w:r>
      <w:r>
        <w:rPr>
          <w:spacing w:val="8"/>
          <w:sz w:val="24"/>
          <w:szCs w:val="24"/>
        </w:rPr>
        <w:t xml:space="preserve"> </w:t>
      </w:r>
      <w:r>
        <w:rPr>
          <w:spacing w:val="-1"/>
          <w:sz w:val="24"/>
          <w:szCs w:val="24"/>
        </w:rPr>
        <w:t>s</w:t>
      </w:r>
      <w:r>
        <w:rPr>
          <w:spacing w:val="1"/>
          <w:sz w:val="24"/>
          <w:szCs w:val="24"/>
        </w:rPr>
        <w:t>elai</w:t>
      </w:r>
      <w:r>
        <w:rPr>
          <w:sz w:val="24"/>
          <w:szCs w:val="24"/>
        </w:rPr>
        <w:t>n</w:t>
      </w:r>
      <w:r>
        <w:rPr>
          <w:spacing w:val="4"/>
          <w:sz w:val="24"/>
          <w:szCs w:val="24"/>
        </w:rPr>
        <w:t xml:space="preserve"> </w:t>
      </w:r>
      <w:r>
        <w:rPr>
          <w:spacing w:val="1"/>
          <w:sz w:val="24"/>
          <w:szCs w:val="24"/>
        </w:rPr>
        <w:t>it</w:t>
      </w:r>
      <w:r>
        <w:rPr>
          <w:sz w:val="24"/>
          <w:szCs w:val="24"/>
        </w:rPr>
        <w:t>u</w:t>
      </w:r>
      <w:r>
        <w:rPr>
          <w:spacing w:val="4"/>
          <w:sz w:val="24"/>
          <w:szCs w:val="24"/>
        </w:rPr>
        <w:t xml:space="preserve"> </w:t>
      </w:r>
      <w:r>
        <w:rPr>
          <w:spacing w:val="1"/>
          <w:sz w:val="24"/>
          <w:szCs w:val="24"/>
        </w:rPr>
        <w:t>j</w:t>
      </w:r>
      <w:r>
        <w:rPr>
          <w:spacing w:val="-4"/>
          <w:sz w:val="24"/>
          <w:szCs w:val="24"/>
        </w:rPr>
        <w:t>u</w:t>
      </w:r>
      <w:r>
        <w:rPr>
          <w:spacing w:val="1"/>
          <w:sz w:val="24"/>
          <w:szCs w:val="24"/>
        </w:rPr>
        <w:t>ml</w:t>
      </w:r>
      <w:r>
        <w:rPr>
          <w:spacing w:val="-3"/>
          <w:sz w:val="24"/>
          <w:szCs w:val="24"/>
        </w:rPr>
        <w:t>a</w:t>
      </w:r>
      <w:r>
        <w:rPr>
          <w:sz w:val="24"/>
          <w:szCs w:val="24"/>
        </w:rPr>
        <w:t xml:space="preserve">h </w:t>
      </w:r>
      <w:r>
        <w:rPr>
          <w:spacing w:val="-1"/>
          <w:sz w:val="24"/>
          <w:szCs w:val="24"/>
        </w:rPr>
        <w:t>s</w:t>
      </w:r>
      <w:r>
        <w:rPr>
          <w:spacing w:val="1"/>
          <w:sz w:val="24"/>
          <w:szCs w:val="24"/>
        </w:rPr>
        <w:t>a</w:t>
      </w:r>
      <w:r>
        <w:rPr>
          <w:sz w:val="24"/>
          <w:szCs w:val="24"/>
        </w:rPr>
        <w:t>r</w:t>
      </w:r>
      <w:r>
        <w:rPr>
          <w:spacing w:val="1"/>
          <w:sz w:val="24"/>
          <w:szCs w:val="24"/>
        </w:rPr>
        <w:t>a</w:t>
      </w:r>
      <w:r>
        <w:rPr>
          <w:sz w:val="24"/>
          <w:szCs w:val="24"/>
        </w:rPr>
        <w:t>na</w:t>
      </w:r>
      <w:r>
        <w:rPr>
          <w:spacing w:val="57"/>
          <w:sz w:val="24"/>
          <w:szCs w:val="24"/>
        </w:rPr>
        <w:t xml:space="preserve"> </w:t>
      </w:r>
      <w:r>
        <w:rPr>
          <w:sz w:val="24"/>
          <w:szCs w:val="24"/>
        </w:rPr>
        <w:t>d</w:t>
      </w:r>
      <w:r>
        <w:rPr>
          <w:spacing w:val="1"/>
          <w:sz w:val="24"/>
          <w:szCs w:val="24"/>
        </w:rPr>
        <w:t>a</w:t>
      </w:r>
      <w:r>
        <w:rPr>
          <w:sz w:val="24"/>
          <w:szCs w:val="24"/>
        </w:rPr>
        <w:t>n</w:t>
      </w:r>
      <w:r>
        <w:rPr>
          <w:spacing w:val="56"/>
          <w:sz w:val="24"/>
          <w:szCs w:val="24"/>
        </w:rPr>
        <w:t xml:space="preserve"> </w:t>
      </w:r>
      <w:r>
        <w:rPr>
          <w:spacing w:val="-4"/>
          <w:sz w:val="24"/>
          <w:szCs w:val="24"/>
        </w:rPr>
        <w:t>p</w:t>
      </w:r>
      <w:r>
        <w:rPr>
          <w:sz w:val="24"/>
          <w:szCs w:val="24"/>
        </w:rPr>
        <w:t>r</w:t>
      </w:r>
      <w:r>
        <w:rPr>
          <w:spacing w:val="1"/>
          <w:sz w:val="24"/>
          <w:szCs w:val="24"/>
        </w:rPr>
        <w:t>a</w:t>
      </w:r>
      <w:r>
        <w:rPr>
          <w:spacing w:val="-1"/>
          <w:sz w:val="24"/>
          <w:szCs w:val="24"/>
        </w:rPr>
        <w:t>s</w:t>
      </w:r>
      <w:r>
        <w:rPr>
          <w:spacing w:val="1"/>
          <w:sz w:val="24"/>
          <w:szCs w:val="24"/>
        </w:rPr>
        <w:t>a</w:t>
      </w:r>
      <w:r>
        <w:rPr>
          <w:sz w:val="24"/>
          <w:szCs w:val="24"/>
        </w:rPr>
        <w:t>r</w:t>
      </w:r>
      <w:r>
        <w:rPr>
          <w:spacing w:val="1"/>
          <w:sz w:val="24"/>
          <w:szCs w:val="24"/>
        </w:rPr>
        <w:t>a</w:t>
      </w:r>
      <w:r>
        <w:rPr>
          <w:spacing w:val="-4"/>
          <w:sz w:val="24"/>
          <w:szCs w:val="24"/>
        </w:rPr>
        <w:t>n</w:t>
      </w:r>
      <w:r>
        <w:rPr>
          <w:sz w:val="24"/>
          <w:szCs w:val="24"/>
        </w:rPr>
        <w:t>a</w:t>
      </w:r>
      <w:r>
        <w:rPr>
          <w:spacing w:val="57"/>
          <w:sz w:val="24"/>
          <w:szCs w:val="24"/>
        </w:rPr>
        <w:t xml:space="preserve"> </w:t>
      </w:r>
      <w:r>
        <w:rPr>
          <w:spacing w:val="1"/>
          <w:sz w:val="24"/>
          <w:szCs w:val="24"/>
        </w:rPr>
        <w:t>a</w:t>
      </w:r>
      <w:r>
        <w:rPr>
          <w:sz w:val="24"/>
          <w:szCs w:val="24"/>
        </w:rPr>
        <w:t>u</w:t>
      </w:r>
      <w:r>
        <w:rPr>
          <w:spacing w:val="-4"/>
          <w:sz w:val="24"/>
          <w:szCs w:val="24"/>
        </w:rPr>
        <w:t>d</w:t>
      </w:r>
      <w:r>
        <w:rPr>
          <w:spacing w:val="1"/>
          <w:sz w:val="24"/>
          <w:szCs w:val="24"/>
        </w:rPr>
        <w:t>i</w:t>
      </w:r>
      <w:r>
        <w:rPr>
          <w:sz w:val="24"/>
          <w:szCs w:val="24"/>
        </w:rPr>
        <w:t>o</w:t>
      </w:r>
      <w:r>
        <w:rPr>
          <w:spacing w:val="56"/>
          <w:sz w:val="24"/>
          <w:szCs w:val="24"/>
        </w:rPr>
        <w:t xml:space="preserve">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57"/>
          <w:sz w:val="24"/>
          <w:szCs w:val="24"/>
        </w:rPr>
        <w:t xml:space="preserve"> </w:t>
      </w:r>
      <w:r>
        <w:rPr>
          <w:sz w:val="24"/>
          <w:szCs w:val="24"/>
        </w:rPr>
        <w:t>di</w:t>
      </w:r>
      <w:r>
        <w:rPr>
          <w:spacing w:val="57"/>
          <w:sz w:val="24"/>
          <w:szCs w:val="24"/>
        </w:rPr>
        <w:t xml:space="preserve"> </w:t>
      </w:r>
      <w:r>
        <w:rPr>
          <w:spacing w:val="-6"/>
          <w:sz w:val="24"/>
          <w:szCs w:val="24"/>
        </w:rPr>
        <w:t>S</w:t>
      </w:r>
      <w:r>
        <w:rPr>
          <w:spacing w:val="-1"/>
          <w:sz w:val="24"/>
          <w:szCs w:val="24"/>
        </w:rPr>
        <w:t>M</w:t>
      </w:r>
      <w:r>
        <w:rPr>
          <w:sz w:val="24"/>
          <w:szCs w:val="24"/>
        </w:rPr>
        <w:t>P</w:t>
      </w:r>
      <w:r>
        <w:rPr>
          <w:spacing w:val="54"/>
          <w:sz w:val="24"/>
          <w:szCs w:val="24"/>
        </w:rPr>
        <w:t xml:space="preserve"> </w:t>
      </w:r>
      <w:r>
        <w:rPr>
          <w:spacing w:val="-1"/>
          <w:sz w:val="24"/>
          <w:szCs w:val="24"/>
        </w:rPr>
        <w:t>N</w:t>
      </w:r>
      <w:r>
        <w:rPr>
          <w:spacing w:val="5"/>
          <w:sz w:val="24"/>
          <w:szCs w:val="24"/>
        </w:rPr>
        <w:t>e</w:t>
      </w:r>
      <w:r>
        <w:rPr>
          <w:spacing w:val="-4"/>
          <w:sz w:val="24"/>
          <w:szCs w:val="24"/>
        </w:rPr>
        <w:t>g</w:t>
      </w:r>
      <w:r>
        <w:rPr>
          <w:spacing w:val="1"/>
          <w:sz w:val="24"/>
          <w:szCs w:val="24"/>
        </w:rPr>
        <w:t>e</w:t>
      </w:r>
      <w:r>
        <w:rPr>
          <w:sz w:val="24"/>
          <w:szCs w:val="24"/>
        </w:rPr>
        <w:t>ri</w:t>
      </w:r>
      <w:r>
        <w:rPr>
          <w:spacing w:val="57"/>
          <w:sz w:val="24"/>
          <w:szCs w:val="24"/>
        </w:rPr>
        <w:t xml:space="preserve"> </w:t>
      </w:r>
      <w:r>
        <w:rPr>
          <w:sz w:val="24"/>
          <w:szCs w:val="24"/>
        </w:rPr>
        <w:t>1</w:t>
      </w:r>
      <w:r>
        <w:rPr>
          <w:spacing w:val="56"/>
          <w:sz w:val="24"/>
          <w:szCs w:val="24"/>
        </w:rPr>
        <w:t xml:space="preserve"> </w:t>
      </w:r>
      <w:r>
        <w:rPr>
          <w:spacing w:val="1"/>
          <w:sz w:val="24"/>
          <w:szCs w:val="24"/>
        </w:rPr>
        <w:t>E</w:t>
      </w:r>
      <w:r>
        <w:rPr>
          <w:sz w:val="24"/>
          <w:szCs w:val="24"/>
        </w:rPr>
        <w:t>nr</w:t>
      </w:r>
      <w:r>
        <w:rPr>
          <w:spacing w:val="1"/>
          <w:sz w:val="24"/>
          <w:szCs w:val="24"/>
        </w:rPr>
        <w:t>e</w:t>
      </w:r>
      <w:r>
        <w:rPr>
          <w:spacing w:val="-4"/>
          <w:sz w:val="24"/>
          <w:szCs w:val="24"/>
        </w:rPr>
        <w:t>k</w:t>
      </w:r>
      <w:r>
        <w:rPr>
          <w:spacing w:val="1"/>
          <w:sz w:val="24"/>
          <w:szCs w:val="24"/>
        </w:rPr>
        <w:t>a</w:t>
      </w:r>
      <w:r>
        <w:rPr>
          <w:sz w:val="24"/>
          <w:szCs w:val="24"/>
        </w:rPr>
        <w:t>ng</w:t>
      </w:r>
      <w:r>
        <w:rPr>
          <w:spacing w:val="52"/>
          <w:sz w:val="24"/>
          <w:szCs w:val="24"/>
        </w:rPr>
        <w:t xml:space="preserve"> </w:t>
      </w:r>
      <w:r>
        <w:rPr>
          <w:spacing w:val="1"/>
          <w:sz w:val="24"/>
          <w:szCs w:val="24"/>
        </w:rPr>
        <w:t>j</w:t>
      </w:r>
      <w:r>
        <w:rPr>
          <w:sz w:val="24"/>
          <w:szCs w:val="24"/>
        </w:rPr>
        <w:t>u</w:t>
      </w:r>
      <w:r>
        <w:rPr>
          <w:spacing w:val="1"/>
          <w:sz w:val="24"/>
          <w:szCs w:val="24"/>
        </w:rPr>
        <w:t>mla</w:t>
      </w:r>
      <w:r>
        <w:rPr>
          <w:sz w:val="24"/>
          <w:szCs w:val="24"/>
        </w:rPr>
        <w:t>hn</w:t>
      </w:r>
      <w:r>
        <w:rPr>
          <w:spacing w:val="4"/>
          <w:sz w:val="24"/>
          <w:szCs w:val="24"/>
        </w:rPr>
        <w:t>y</w:t>
      </w:r>
      <w:r>
        <w:rPr>
          <w:sz w:val="24"/>
          <w:szCs w:val="24"/>
        </w:rPr>
        <w:t xml:space="preserve">a </w:t>
      </w:r>
      <w:r>
        <w:rPr>
          <w:spacing w:val="1"/>
          <w:sz w:val="24"/>
          <w:szCs w:val="24"/>
        </w:rPr>
        <w:t>ma</w:t>
      </w:r>
      <w:r>
        <w:rPr>
          <w:spacing w:val="-1"/>
          <w:sz w:val="24"/>
          <w:szCs w:val="24"/>
        </w:rPr>
        <w:t>s</w:t>
      </w:r>
      <w:r>
        <w:rPr>
          <w:spacing w:val="1"/>
          <w:sz w:val="24"/>
          <w:szCs w:val="24"/>
        </w:rPr>
        <w:t>i</w:t>
      </w:r>
      <w:r>
        <w:rPr>
          <w:sz w:val="24"/>
          <w:szCs w:val="24"/>
        </w:rPr>
        <w:t>h</w:t>
      </w:r>
      <w:r>
        <w:rPr>
          <w:spacing w:val="4"/>
          <w:sz w:val="24"/>
          <w:szCs w:val="24"/>
        </w:rPr>
        <w:t xml:space="preserve"> </w:t>
      </w:r>
      <w:r>
        <w:rPr>
          <w:spacing w:val="-1"/>
          <w:sz w:val="24"/>
          <w:szCs w:val="24"/>
        </w:rPr>
        <w:t>s</w:t>
      </w:r>
      <w:r>
        <w:rPr>
          <w:spacing w:val="1"/>
          <w:sz w:val="24"/>
          <w:szCs w:val="24"/>
        </w:rPr>
        <w:t>a</w:t>
      </w:r>
      <w:r>
        <w:rPr>
          <w:sz w:val="24"/>
          <w:szCs w:val="24"/>
        </w:rPr>
        <w:t>n</w:t>
      </w:r>
      <w:r>
        <w:rPr>
          <w:spacing w:val="-4"/>
          <w:sz w:val="24"/>
          <w:szCs w:val="24"/>
        </w:rPr>
        <w:t>g</w:t>
      </w:r>
      <w:r>
        <w:rPr>
          <w:spacing w:val="1"/>
          <w:sz w:val="24"/>
          <w:szCs w:val="24"/>
        </w:rPr>
        <w:t>a</w:t>
      </w:r>
      <w:r>
        <w:rPr>
          <w:sz w:val="24"/>
          <w:szCs w:val="24"/>
        </w:rPr>
        <w:t>t</w:t>
      </w:r>
      <w:r>
        <w:rPr>
          <w:spacing w:val="5"/>
          <w:sz w:val="24"/>
          <w:szCs w:val="24"/>
        </w:rPr>
        <w:t xml:space="preserve"> </w:t>
      </w:r>
      <w:r>
        <w:rPr>
          <w:sz w:val="24"/>
          <w:szCs w:val="24"/>
        </w:rPr>
        <w:t>kur</w:t>
      </w:r>
      <w:r>
        <w:rPr>
          <w:spacing w:val="1"/>
          <w:sz w:val="24"/>
          <w:szCs w:val="24"/>
        </w:rPr>
        <w:t>a</w:t>
      </w:r>
      <w:r>
        <w:rPr>
          <w:sz w:val="24"/>
          <w:szCs w:val="24"/>
        </w:rPr>
        <w:t xml:space="preserve">ng </w:t>
      </w:r>
      <w:r>
        <w:rPr>
          <w:spacing w:val="-1"/>
          <w:sz w:val="24"/>
          <w:szCs w:val="24"/>
        </w:rPr>
        <w:t>s</w:t>
      </w:r>
      <w:r>
        <w:rPr>
          <w:spacing w:val="1"/>
          <w:sz w:val="24"/>
          <w:szCs w:val="24"/>
        </w:rPr>
        <w:t>e</w:t>
      </w:r>
      <w:r>
        <w:rPr>
          <w:sz w:val="24"/>
          <w:szCs w:val="24"/>
        </w:rPr>
        <w:t>h</w:t>
      </w:r>
      <w:r>
        <w:rPr>
          <w:spacing w:val="1"/>
          <w:sz w:val="24"/>
          <w:szCs w:val="24"/>
        </w:rPr>
        <w:t>i</w:t>
      </w:r>
      <w:r>
        <w:rPr>
          <w:sz w:val="24"/>
          <w:szCs w:val="24"/>
        </w:rPr>
        <w:t>ng</w:t>
      </w:r>
      <w:r>
        <w:rPr>
          <w:spacing w:val="-4"/>
          <w:sz w:val="24"/>
          <w:szCs w:val="24"/>
        </w:rPr>
        <w:t>g</w:t>
      </w:r>
      <w:r>
        <w:rPr>
          <w:sz w:val="24"/>
          <w:szCs w:val="24"/>
        </w:rPr>
        <w:t>a</w:t>
      </w:r>
      <w:r>
        <w:rPr>
          <w:spacing w:val="10"/>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4"/>
          <w:sz w:val="24"/>
          <w:szCs w:val="24"/>
        </w:rPr>
        <w:t xml:space="preserve"> </w:t>
      </w:r>
      <w:r>
        <w:rPr>
          <w:spacing w:val="-1"/>
          <w:sz w:val="24"/>
          <w:szCs w:val="24"/>
        </w:rPr>
        <w:t>s</w:t>
      </w:r>
      <w:r>
        <w:rPr>
          <w:spacing w:val="1"/>
          <w:sz w:val="24"/>
          <w:szCs w:val="24"/>
        </w:rPr>
        <w:t>e</w:t>
      </w:r>
      <w:r>
        <w:rPr>
          <w:spacing w:val="-3"/>
          <w:sz w:val="24"/>
          <w:szCs w:val="24"/>
        </w:rPr>
        <w:t>m</w:t>
      </w:r>
      <w:r>
        <w:rPr>
          <w:sz w:val="24"/>
          <w:szCs w:val="24"/>
        </w:rPr>
        <w:t>ua</w:t>
      </w:r>
      <w:r>
        <w:rPr>
          <w:spacing w:val="5"/>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iata</w:t>
      </w:r>
      <w:r>
        <w:rPr>
          <w:sz w:val="24"/>
          <w:szCs w:val="24"/>
        </w:rPr>
        <w:t>n</w:t>
      </w:r>
      <w:r>
        <w:rPr>
          <w:spacing w:val="4"/>
          <w:sz w:val="24"/>
          <w:szCs w:val="24"/>
        </w:rPr>
        <w:t xml:space="preserve"> </w:t>
      </w:r>
      <w:r>
        <w:rPr>
          <w:spacing w:val="-3"/>
          <w:sz w:val="24"/>
          <w:szCs w:val="24"/>
        </w:rPr>
        <w:t>m</w:t>
      </w:r>
      <w:r>
        <w:rPr>
          <w:spacing w:val="1"/>
          <w:sz w:val="24"/>
          <w:szCs w:val="24"/>
        </w:rPr>
        <w:t>e</w:t>
      </w:r>
      <w:r>
        <w:rPr>
          <w:sz w:val="24"/>
          <w:szCs w:val="24"/>
        </w:rPr>
        <w:t>n</w:t>
      </w:r>
      <w:r>
        <w:rPr>
          <w:spacing w:val="-4"/>
          <w:sz w:val="24"/>
          <w:szCs w:val="24"/>
        </w:rPr>
        <w:t>gg</w:t>
      </w:r>
      <w:r>
        <w:rPr>
          <w:sz w:val="24"/>
          <w:szCs w:val="24"/>
        </w:rPr>
        <w:t>un</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r</w:t>
      </w:r>
      <w:r>
        <w:rPr>
          <w:spacing w:val="1"/>
          <w:sz w:val="24"/>
          <w:szCs w:val="24"/>
        </w:rPr>
        <w:t>ala</w:t>
      </w:r>
      <w:r>
        <w:rPr>
          <w:spacing w:val="-3"/>
          <w:sz w:val="24"/>
          <w:szCs w:val="24"/>
        </w:rPr>
        <w:t>t</w:t>
      </w:r>
      <w:r>
        <w:rPr>
          <w:spacing w:val="1"/>
          <w:sz w:val="24"/>
          <w:szCs w:val="24"/>
        </w:rPr>
        <w:t>a</w:t>
      </w:r>
      <w:r>
        <w:rPr>
          <w:sz w:val="24"/>
          <w:szCs w:val="24"/>
        </w:rPr>
        <w:t xml:space="preserve">n </w:t>
      </w:r>
      <w:r>
        <w:rPr>
          <w:spacing w:val="1"/>
          <w:sz w:val="24"/>
          <w:szCs w:val="24"/>
        </w:rPr>
        <w:t>te</w:t>
      </w:r>
      <w:r>
        <w:rPr>
          <w:sz w:val="24"/>
          <w:szCs w:val="24"/>
        </w:rPr>
        <w:t>r</w:t>
      </w:r>
      <w:r>
        <w:rPr>
          <w:spacing w:val="-1"/>
          <w:sz w:val="24"/>
          <w:szCs w:val="24"/>
        </w:rPr>
        <w:t>s</w:t>
      </w:r>
      <w:r>
        <w:rPr>
          <w:spacing w:val="1"/>
          <w:sz w:val="24"/>
          <w:szCs w:val="24"/>
        </w:rPr>
        <w:t>e</w:t>
      </w:r>
      <w:r>
        <w:rPr>
          <w:sz w:val="24"/>
          <w:szCs w:val="24"/>
        </w:rPr>
        <w:t>bu</w:t>
      </w:r>
      <w:r>
        <w:rPr>
          <w:spacing w:val="1"/>
          <w:sz w:val="24"/>
          <w:szCs w:val="24"/>
        </w:rPr>
        <w:t>t</w:t>
      </w:r>
      <w:r>
        <w:rPr>
          <w:sz w:val="24"/>
          <w:szCs w:val="24"/>
        </w:rPr>
        <w:t xml:space="preserve">. </w:t>
      </w:r>
      <w:r>
        <w:rPr>
          <w:spacing w:val="-1"/>
          <w:sz w:val="24"/>
          <w:szCs w:val="24"/>
        </w:rPr>
        <w:t>P</w:t>
      </w:r>
      <w:r>
        <w:rPr>
          <w:spacing w:val="1"/>
          <w:sz w:val="24"/>
          <w:szCs w:val="24"/>
        </w:rPr>
        <w:t>e</w:t>
      </w:r>
      <w:r>
        <w:rPr>
          <w:spacing w:val="-3"/>
          <w:sz w:val="24"/>
          <w:szCs w:val="24"/>
        </w:rPr>
        <w:t>m</w:t>
      </w:r>
      <w:r>
        <w:rPr>
          <w:spacing w:val="1"/>
          <w:sz w:val="24"/>
          <w:szCs w:val="24"/>
        </w:rPr>
        <w:t>a</w:t>
      </w:r>
      <w:r>
        <w:rPr>
          <w:sz w:val="24"/>
          <w:szCs w:val="24"/>
        </w:rPr>
        <w:t>nf</w:t>
      </w:r>
      <w:r>
        <w:rPr>
          <w:spacing w:val="-2"/>
          <w:sz w:val="24"/>
          <w:szCs w:val="24"/>
        </w:rPr>
        <w:t>a</w:t>
      </w:r>
      <w:r>
        <w:rPr>
          <w:spacing w:val="1"/>
          <w:sz w:val="24"/>
          <w:szCs w:val="24"/>
        </w:rPr>
        <w:t>ata</w:t>
      </w:r>
      <w:r>
        <w:rPr>
          <w:sz w:val="24"/>
          <w:szCs w:val="24"/>
        </w:rPr>
        <w:t>n</w:t>
      </w:r>
      <w:r>
        <w:rPr>
          <w:spacing w:val="-4"/>
          <w:sz w:val="24"/>
          <w:szCs w:val="24"/>
        </w:rPr>
        <w:t xml:space="preserve"> </w:t>
      </w:r>
      <w:r>
        <w:rPr>
          <w:spacing w:val="1"/>
          <w:sz w:val="24"/>
          <w:szCs w:val="24"/>
        </w:rPr>
        <w:t>me</w:t>
      </w:r>
      <w:r>
        <w:rPr>
          <w:sz w:val="24"/>
          <w:szCs w:val="24"/>
        </w:rPr>
        <w:t>d</w:t>
      </w:r>
      <w:r>
        <w:rPr>
          <w:spacing w:val="-3"/>
          <w:sz w:val="24"/>
          <w:szCs w:val="24"/>
        </w:rPr>
        <w:t>i</w:t>
      </w:r>
      <w:r>
        <w:rPr>
          <w:sz w:val="24"/>
          <w:szCs w:val="24"/>
        </w:rPr>
        <w:t>a</w:t>
      </w:r>
      <w:r>
        <w:rPr>
          <w:spacing w:val="1"/>
          <w:sz w:val="24"/>
          <w:szCs w:val="24"/>
        </w:rPr>
        <w:t xml:space="preserve"> a</w:t>
      </w:r>
      <w:r>
        <w:rPr>
          <w:sz w:val="24"/>
          <w:szCs w:val="24"/>
        </w:rPr>
        <w:t>ud</w:t>
      </w:r>
      <w:r>
        <w:rPr>
          <w:spacing w:val="1"/>
          <w:sz w:val="24"/>
          <w:szCs w:val="24"/>
        </w:rPr>
        <w:t>i</w:t>
      </w:r>
      <w:r>
        <w:rPr>
          <w:sz w:val="24"/>
          <w:szCs w:val="24"/>
        </w:rPr>
        <w:t xml:space="preserve">o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3"/>
          <w:sz w:val="24"/>
          <w:szCs w:val="24"/>
        </w:rPr>
        <w:t xml:space="preserve"> </w:t>
      </w:r>
      <w:r>
        <w:rPr>
          <w:sz w:val="24"/>
          <w:szCs w:val="24"/>
        </w:rPr>
        <w:t>h</w:t>
      </w:r>
      <w:r>
        <w:rPr>
          <w:spacing w:val="1"/>
          <w:sz w:val="24"/>
          <w:szCs w:val="24"/>
        </w:rPr>
        <w:t>a</w:t>
      </w:r>
      <w:r>
        <w:rPr>
          <w:spacing w:val="4"/>
          <w:sz w:val="24"/>
          <w:szCs w:val="24"/>
        </w:rPr>
        <w:t>n</w:t>
      </w:r>
      <w:r>
        <w:rPr>
          <w:spacing w:val="-8"/>
          <w:sz w:val="24"/>
          <w:szCs w:val="24"/>
        </w:rPr>
        <w:t>y</w:t>
      </w:r>
      <w:r>
        <w:rPr>
          <w:sz w:val="24"/>
          <w:szCs w:val="24"/>
        </w:rPr>
        <w:t>a</w:t>
      </w:r>
      <w:r>
        <w:rPr>
          <w:spacing w:val="1"/>
          <w:sz w:val="24"/>
          <w:szCs w:val="24"/>
        </w:rPr>
        <w:t xml:space="preserve"> </w:t>
      </w:r>
      <w:r>
        <w:rPr>
          <w:sz w:val="24"/>
          <w:szCs w:val="24"/>
        </w:rPr>
        <w:t>d</w:t>
      </w:r>
      <w:r>
        <w:rPr>
          <w:spacing w:val="1"/>
          <w:sz w:val="24"/>
          <w:szCs w:val="24"/>
        </w:rPr>
        <w:t>i</w:t>
      </w:r>
      <w:r>
        <w:rPr>
          <w:spacing w:val="-4"/>
          <w:sz w:val="24"/>
          <w:szCs w:val="24"/>
        </w:rPr>
        <w:t>g</w:t>
      </w:r>
      <w:r>
        <w:rPr>
          <w:sz w:val="24"/>
          <w:szCs w:val="24"/>
        </w:rPr>
        <w:t>un</w:t>
      </w:r>
      <w:r>
        <w:rPr>
          <w:spacing w:val="1"/>
          <w:sz w:val="24"/>
          <w:szCs w:val="24"/>
        </w:rPr>
        <w:t>a</w:t>
      </w:r>
      <w:r>
        <w:rPr>
          <w:sz w:val="24"/>
          <w:szCs w:val="24"/>
        </w:rPr>
        <w:t>k</w:t>
      </w:r>
      <w:r>
        <w:rPr>
          <w:spacing w:val="1"/>
          <w:sz w:val="24"/>
          <w:szCs w:val="24"/>
        </w:rPr>
        <w:t>a</w:t>
      </w:r>
      <w:r>
        <w:rPr>
          <w:sz w:val="24"/>
          <w:szCs w:val="24"/>
        </w:rPr>
        <w:t>n p</w:t>
      </w:r>
      <w:r>
        <w:rPr>
          <w:spacing w:val="1"/>
          <w:sz w:val="24"/>
          <w:szCs w:val="24"/>
        </w:rPr>
        <w:t>a</w:t>
      </w:r>
      <w:r>
        <w:rPr>
          <w:sz w:val="24"/>
          <w:szCs w:val="24"/>
        </w:rPr>
        <w:t>da</w:t>
      </w:r>
      <w:r>
        <w:rPr>
          <w:spacing w:val="1"/>
          <w:sz w:val="24"/>
          <w:szCs w:val="24"/>
        </w:rPr>
        <w:t xml:space="preserve"> </w:t>
      </w:r>
      <w:r>
        <w:rPr>
          <w:spacing w:val="-1"/>
          <w:sz w:val="24"/>
          <w:szCs w:val="24"/>
        </w:rPr>
        <w:t>w</w:t>
      </w:r>
      <w:r>
        <w:rPr>
          <w:spacing w:val="1"/>
          <w:sz w:val="24"/>
          <w:szCs w:val="24"/>
        </w:rPr>
        <w:t>a</w:t>
      </w:r>
      <w:r>
        <w:rPr>
          <w:sz w:val="24"/>
          <w:szCs w:val="24"/>
        </w:rPr>
        <w:t>k</w:t>
      </w:r>
      <w:r>
        <w:rPr>
          <w:spacing w:val="1"/>
          <w:sz w:val="24"/>
          <w:szCs w:val="24"/>
        </w:rPr>
        <w:t>t</w:t>
      </w:r>
      <w:r>
        <w:rPr>
          <w:spacing w:val="9"/>
          <w:sz w:val="24"/>
          <w:szCs w:val="24"/>
        </w:rPr>
        <w:t>u</w:t>
      </w:r>
      <w:r>
        <w:rPr>
          <w:spacing w:val="-4"/>
          <w:sz w:val="24"/>
          <w:szCs w:val="24"/>
        </w:rPr>
        <w:t>-</w:t>
      </w:r>
      <w:r>
        <w:rPr>
          <w:spacing w:val="-1"/>
          <w:sz w:val="24"/>
          <w:szCs w:val="24"/>
        </w:rPr>
        <w:t>w</w:t>
      </w:r>
      <w:r>
        <w:rPr>
          <w:spacing w:val="1"/>
          <w:sz w:val="24"/>
          <w:szCs w:val="24"/>
        </w:rPr>
        <w:t>a</w:t>
      </w:r>
      <w:r>
        <w:rPr>
          <w:sz w:val="24"/>
          <w:szCs w:val="24"/>
        </w:rPr>
        <w:t>k</w:t>
      </w:r>
      <w:r>
        <w:rPr>
          <w:spacing w:val="1"/>
          <w:sz w:val="24"/>
          <w:szCs w:val="24"/>
        </w:rPr>
        <w:t>t</w:t>
      </w:r>
      <w:r>
        <w:rPr>
          <w:sz w:val="24"/>
          <w:szCs w:val="24"/>
        </w:rPr>
        <w:t xml:space="preserve">u </w:t>
      </w:r>
      <w:r>
        <w:rPr>
          <w:spacing w:val="1"/>
          <w:sz w:val="24"/>
          <w:szCs w:val="24"/>
        </w:rPr>
        <w:t>te</w:t>
      </w:r>
      <w:r>
        <w:rPr>
          <w:sz w:val="24"/>
          <w:szCs w:val="24"/>
        </w:rPr>
        <w:t>r</w:t>
      </w:r>
      <w:r>
        <w:rPr>
          <w:spacing w:val="1"/>
          <w:sz w:val="24"/>
          <w:szCs w:val="24"/>
        </w:rPr>
        <w:t>te</w:t>
      </w:r>
      <w:r>
        <w:rPr>
          <w:spacing w:val="-4"/>
          <w:sz w:val="24"/>
          <w:szCs w:val="24"/>
        </w:rPr>
        <w:t>n</w:t>
      </w:r>
      <w:r>
        <w:rPr>
          <w:spacing w:val="1"/>
          <w:sz w:val="24"/>
          <w:szCs w:val="24"/>
        </w:rPr>
        <w:t>t</w:t>
      </w:r>
      <w:r>
        <w:rPr>
          <w:sz w:val="24"/>
          <w:szCs w:val="24"/>
        </w:rPr>
        <w:t>u</w:t>
      </w:r>
      <w:r>
        <w:rPr>
          <w:spacing w:val="3"/>
          <w:sz w:val="24"/>
          <w:szCs w:val="24"/>
        </w:rPr>
        <w:t xml:space="preserve"> </w:t>
      </w:r>
      <w:r>
        <w:rPr>
          <w:spacing w:val="-4"/>
          <w:sz w:val="24"/>
          <w:szCs w:val="24"/>
        </w:rPr>
        <w:t>d</w:t>
      </w:r>
      <w:r>
        <w:rPr>
          <w:spacing w:val="1"/>
          <w:sz w:val="24"/>
          <w:szCs w:val="24"/>
        </w:rPr>
        <w:t>a</w:t>
      </w:r>
      <w:r>
        <w:rPr>
          <w:sz w:val="24"/>
          <w:szCs w:val="24"/>
        </w:rPr>
        <w:t>n</w:t>
      </w:r>
      <w:r>
        <w:rPr>
          <w:spacing w:val="3"/>
          <w:sz w:val="24"/>
          <w:szCs w:val="24"/>
        </w:rPr>
        <w:t xml:space="preserve"> </w:t>
      </w:r>
      <w:r>
        <w:rPr>
          <w:spacing w:val="-3"/>
          <w:sz w:val="24"/>
          <w:szCs w:val="24"/>
        </w:rPr>
        <w:t>l</w:t>
      </w:r>
      <w:r>
        <w:rPr>
          <w:spacing w:val="1"/>
          <w:sz w:val="24"/>
          <w:szCs w:val="24"/>
        </w:rPr>
        <w:t>e</w:t>
      </w:r>
      <w:r>
        <w:rPr>
          <w:sz w:val="24"/>
          <w:szCs w:val="24"/>
        </w:rPr>
        <w:t>b</w:t>
      </w:r>
      <w:r>
        <w:rPr>
          <w:spacing w:val="1"/>
          <w:sz w:val="24"/>
          <w:szCs w:val="24"/>
        </w:rPr>
        <w:t>i</w:t>
      </w:r>
      <w:r>
        <w:rPr>
          <w:sz w:val="24"/>
          <w:szCs w:val="24"/>
        </w:rPr>
        <w:t>h</w:t>
      </w:r>
      <w:r>
        <w:rPr>
          <w:spacing w:val="3"/>
          <w:sz w:val="24"/>
          <w:szCs w:val="24"/>
        </w:rPr>
        <w:t xml:space="preserve"> </w:t>
      </w:r>
      <w:r>
        <w:rPr>
          <w:spacing w:val="-4"/>
          <w:sz w:val="24"/>
          <w:szCs w:val="24"/>
        </w:rPr>
        <w:t>b</w:t>
      </w:r>
      <w:r>
        <w:rPr>
          <w:spacing w:val="1"/>
          <w:sz w:val="24"/>
          <w:szCs w:val="24"/>
        </w:rPr>
        <w:t>a</w:t>
      </w:r>
      <w:r>
        <w:rPr>
          <w:sz w:val="24"/>
          <w:szCs w:val="24"/>
        </w:rPr>
        <w:t>n</w:t>
      </w:r>
      <w:r>
        <w:rPr>
          <w:spacing w:val="-8"/>
          <w:sz w:val="24"/>
          <w:szCs w:val="24"/>
        </w:rPr>
        <w:t>y</w:t>
      </w:r>
      <w:r>
        <w:rPr>
          <w:spacing w:val="1"/>
          <w:sz w:val="24"/>
          <w:szCs w:val="24"/>
        </w:rPr>
        <w:t>a</w:t>
      </w:r>
      <w:r>
        <w:rPr>
          <w:sz w:val="24"/>
          <w:szCs w:val="24"/>
        </w:rPr>
        <w:t>k</w:t>
      </w:r>
      <w:r>
        <w:rPr>
          <w:spacing w:val="3"/>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3"/>
          <w:sz w:val="24"/>
          <w:szCs w:val="24"/>
        </w:rPr>
        <w:t xml:space="preserve"> </w:t>
      </w:r>
      <w:r>
        <w:rPr>
          <w:sz w:val="24"/>
          <w:szCs w:val="24"/>
        </w:rPr>
        <w:t>d</w:t>
      </w:r>
      <w:r>
        <w:rPr>
          <w:spacing w:val="1"/>
          <w:sz w:val="24"/>
          <w:szCs w:val="24"/>
        </w:rPr>
        <w:t>i</w:t>
      </w:r>
      <w:r>
        <w:rPr>
          <w:spacing w:val="-4"/>
          <w:sz w:val="24"/>
          <w:szCs w:val="24"/>
        </w:rPr>
        <w:t>g</w:t>
      </w:r>
      <w:r>
        <w:rPr>
          <w:sz w:val="24"/>
          <w:szCs w:val="24"/>
        </w:rPr>
        <w:t>un</w:t>
      </w:r>
      <w:r>
        <w:rPr>
          <w:spacing w:val="1"/>
          <w:sz w:val="24"/>
          <w:szCs w:val="24"/>
        </w:rPr>
        <w:t>a</w:t>
      </w:r>
      <w:r>
        <w:rPr>
          <w:sz w:val="24"/>
          <w:szCs w:val="24"/>
        </w:rPr>
        <w:t>k</w:t>
      </w:r>
      <w:r>
        <w:rPr>
          <w:spacing w:val="1"/>
          <w:sz w:val="24"/>
          <w:szCs w:val="24"/>
        </w:rPr>
        <w:t>a</w:t>
      </w:r>
      <w:r>
        <w:rPr>
          <w:spacing w:val="-4"/>
          <w:sz w:val="24"/>
          <w:szCs w:val="24"/>
        </w:rPr>
        <w:t>n</w:t>
      </w:r>
      <w:r>
        <w:rPr>
          <w:sz w:val="24"/>
          <w:szCs w:val="24"/>
        </w:rPr>
        <w:t>.</w:t>
      </w:r>
      <w:r>
        <w:rPr>
          <w:spacing w:val="3"/>
          <w:sz w:val="24"/>
          <w:szCs w:val="24"/>
        </w:rPr>
        <w:t xml:space="preserve"> </w:t>
      </w:r>
      <w:r>
        <w:rPr>
          <w:spacing w:val="1"/>
          <w:sz w:val="24"/>
          <w:szCs w:val="24"/>
        </w:rPr>
        <w:t>Ha</w:t>
      </w:r>
      <w:r>
        <w:rPr>
          <w:sz w:val="24"/>
          <w:szCs w:val="24"/>
        </w:rPr>
        <w:t>l</w:t>
      </w:r>
      <w:r>
        <w:rPr>
          <w:spacing w:val="4"/>
          <w:sz w:val="24"/>
          <w:szCs w:val="24"/>
        </w:rPr>
        <w:t xml:space="preserve"> </w:t>
      </w:r>
      <w:r>
        <w:rPr>
          <w:spacing w:val="1"/>
          <w:sz w:val="24"/>
          <w:szCs w:val="24"/>
        </w:rPr>
        <w:t>i</w:t>
      </w:r>
      <w:r>
        <w:rPr>
          <w:sz w:val="24"/>
          <w:szCs w:val="24"/>
        </w:rPr>
        <w:t xml:space="preserve">ni </w:t>
      </w:r>
      <w:r>
        <w:rPr>
          <w:spacing w:val="1"/>
          <w:sz w:val="24"/>
          <w:szCs w:val="24"/>
        </w:rPr>
        <w:t>me</w:t>
      </w:r>
      <w:r>
        <w:rPr>
          <w:sz w:val="24"/>
          <w:szCs w:val="24"/>
        </w:rPr>
        <w:t>n</w:t>
      </w:r>
      <w:r>
        <w:rPr>
          <w:spacing w:val="-8"/>
          <w:sz w:val="24"/>
          <w:szCs w:val="24"/>
        </w:rPr>
        <w:t>y</w:t>
      </w:r>
      <w:r>
        <w:rPr>
          <w:spacing w:val="1"/>
          <w:sz w:val="24"/>
          <w:szCs w:val="24"/>
        </w:rPr>
        <w:t>e</w:t>
      </w:r>
      <w:r>
        <w:rPr>
          <w:sz w:val="24"/>
          <w:szCs w:val="24"/>
        </w:rPr>
        <w:t>b</w:t>
      </w:r>
      <w:r>
        <w:rPr>
          <w:spacing w:val="1"/>
          <w:sz w:val="24"/>
          <w:szCs w:val="24"/>
        </w:rPr>
        <w:t>a</w:t>
      </w:r>
      <w:r>
        <w:rPr>
          <w:sz w:val="24"/>
          <w:szCs w:val="24"/>
        </w:rPr>
        <w:t>bk</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e</w:t>
      </w:r>
      <w:r>
        <w:rPr>
          <w:spacing w:val="-3"/>
          <w:sz w:val="24"/>
          <w:szCs w:val="24"/>
        </w:rPr>
        <w:t>m</w:t>
      </w:r>
      <w:r>
        <w:rPr>
          <w:spacing w:val="1"/>
          <w:sz w:val="24"/>
          <w:szCs w:val="24"/>
        </w:rPr>
        <w:t>a</w:t>
      </w:r>
      <w:r>
        <w:rPr>
          <w:sz w:val="24"/>
          <w:szCs w:val="24"/>
        </w:rPr>
        <w:t>nf</w:t>
      </w:r>
      <w:r>
        <w:rPr>
          <w:spacing w:val="1"/>
          <w:sz w:val="24"/>
          <w:szCs w:val="24"/>
        </w:rPr>
        <w:t>a</w:t>
      </w:r>
      <w:r>
        <w:rPr>
          <w:spacing w:val="-3"/>
          <w:sz w:val="24"/>
          <w:szCs w:val="24"/>
        </w:rPr>
        <w:t>a</w:t>
      </w:r>
      <w:r>
        <w:rPr>
          <w:spacing w:val="1"/>
          <w:sz w:val="24"/>
          <w:szCs w:val="24"/>
        </w:rPr>
        <w:t>t</w:t>
      </w:r>
      <w:r>
        <w:rPr>
          <w:spacing w:val="-3"/>
          <w:sz w:val="24"/>
          <w:szCs w:val="24"/>
        </w:rPr>
        <w:t>a</w:t>
      </w:r>
      <w:r>
        <w:rPr>
          <w:sz w:val="24"/>
          <w:szCs w:val="24"/>
        </w:rPr>
        <w:t xml:space="preserve">n </w:t>
      </w:r>
      <w:r>
        <w:rPr>
          <w:spacing w:val="1"/>
          <w:sz w:val="24"/>
          <w:szCs w:val="24"/>
        </w:rPr>
        <w:t>me</w:t>
      </w:r>
      <w:r>
        <w:rPr>
          <w:sz w:val="24"/>
          <w:szCs w:val="24"/>
        </w:rPr>
        <w:t>d</w:t>
      </w:r>
      <w:r>
        <w:rPr>
          <w:spacing w:val="1"/>
          <w:sz w:val="24"/>
          <w:szCs w:val="24"/>
        </w:rPr>
        <w:t>i</w:t>
      </w:r>
      <w:r>
        <w:rPr>
          <w:sz w:val="24"/>
          <w:szCs w:val="24"/>
        </w:rPr>
        <w:t>a</w:t>
      </w:r>
      <w:r>
        <w:rPr>
          <w:spacing w:val="1"/>
          <w:sz w:val="24"/>
          <w:szCs w:val="24"/>
        </w:rPr>
        <w:t xml:space="preserve"> a</w:t>
      </w:r>
      <w:r>
        <w:rPr>
          <w:sz w:val="24"/>
          <w:szCs w:val="24"/>
        </w:rPr>
        <w:t>u</w:t>
      </w:r>
      <w:r>
        <w:rPr>
          <w:spacing w:val="-4"/>
          <w:sz w:val="24"/>
          <w:szCs w:val="24"/>
        </w:rPr>
        <w:t>d</w:t>
      </w:r>
      <w:r>
        <w:rPr>
          <w:spacing w:val="1"/>
          <w:sz w:val="24"/>
          <w:szCs w:val="24"/>
        </w:rPr>
        <w:t>i</w:t>
      </w:r>
      <w:r>
        <w:rPr>
          <w:sz w:val="24"/>
          <w:szCs w:val="24"/>
        </w:rPr>
        <w:t>o</w:t>
      </w:r>
      <w:r>
        <w:rPr>
          <w:spacing w:val="4"/>
          <w:sz w:val="24"/>
          <w:szCs w:val="24"/>
        </w:rPr>
        <w:t xml:space="preserve">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5"/>
          <w:sz w:val="24"/>
          <w:szCs w:val="24"/>
        </w:rPr>
        <w:t xml:space="preserve"> </w:t>
      </w:r>
      <w:r>
        <w:rPr>
          <w:spacing w:val="-3"/>
          <w:sz w:val="24"/>
          <w:szCs w:val="24"/>
        </w:rPr>
        <w:t>m</w:t>
      </w:r>
      <w:r>
        <w:rPr>
          <w:spacing w:val="1"/>
          <w:sz w:val="24"/>
          <w:szCs w:val="24"/>
        </w:rPr>
        <w:t>a</w:t>
      </w:r>
      <w:r>
        <w:rPr>
          <w:spacing w:val="-1"/>
          <w:sz w:val="24"/>
          <w:szCs w:val="24"/>
        </w:rPr>
        <w:t>s</w:t>
      </w:r>
      <w:r>
        <w:rPr>
          <w:spacing w:val="1"/>
          <w:sz w:val="24"/>
          <w:szCs w:val="24"/>
        </w:rPr>
        <w:t>i</w:t>
      </w:r>
      <w:r>
        <w:rPr>
          <w:sz w:val="24"/>
          <w:szCs w:val="24"/>
        </w:rPr>
        <w:t>h</w:t>
      </w:r>
      <w:r>
        <w:rPr>
          <w:spacing w:val="4"/>
          <w:sz w:val="24"/>
          <w:szCs w:val="24"/>
        </w:rPr>
        <w:t xml:space="preserve"> </w:t>
      </w:r>
      <w:r>
        <w:rPr>
          <w:spacing w:val="-4"/>
          <w:sz w:val="24"/>
          <w:szCs w:val="24"/>
        </w:rPr>
        <w:t>b</w:t>
      </w:r>
      <w:r>
        <w:rPr>
          <w:spacing w:val="1"/>
          <w:sz w:val="24"/>
          <w:szCs w:val="24"/>
        </w:rPr>
        <w:t>el</w:t>
      </w:r>
      <w:r>
        <w:rPr>
          <w:sz w:val="24"/>
          <w:szCs w:val="24"/>
        </w:rPr>
        <w:t>um</w:t>
      </w:r>
      <w:r>
        <w:rPr>
          <w:spacing w:val="1"/>
          <w:sz w:val="24"/>
          <w:szCs w:val="24"/>
        </w:rPr>
        <w:t xml:space="preserve"> </w:t>
      </w:r>
      <w:r>
        <w:rPr>
          <w:sz w:val="24"/>
          <w:szCs w:val="24"/>
        </w:rPr>
        <w:t>op</w:t>
      </w:r>
      <w:r>
        <w:rPr>
          <w:spacing w:val="1"/>
          <w:sz w:val="24"/>
          <w:szCs w:val="24"/>
        </w:rPr>
        <w:t>t</w:t>
      </w:r>
      <w:r>
        <w:rPr>
          <w:spacing w:val="-3"/>
          <w:sz w:val="24"/>
          <w:szCs w:val="24"/>
        </w:rPr>
        <w:t>i</w:t>
      </w:r>
      <w:r>
        <w:rPr>
          <w:spacing w:val="1"/>
          <w:sz w:val="24"/>
          <w:szCs w:val="24"/>
        </w:rPr>
        <w:t>m</w:t>
      </w:r>
      <w:r>
        <w:rPr>
          <w:spacing w:val="-3"/>
          <w:sz w:val="24"/>
          <w:szCs w:val="24"/>
        </w:rPr>
        <w:t>a</w:t>
      </w:r>
      <w:r>
        <w:rPr>
          <w:spacing w:val="1"/>
          <w:sz w:val="24"/>
          <w:szCs w:val="24"/>
        </w:rPr>
        <w:t>l</w:t>
      </w:r>
      <w:r>
        <w:rPr>
          <w:sz w:val="24"/>
          <w:szCs w:val="24"/>
        </w:rPr>
        <w:t>.</w:t>
      </w:r>
      <w:r>
        <w:rPr>
          <w:spacing w:val="4"/>
          <w:sz w:val="24"/>
          <w:szCs w:val="24"/>
        </w:rPr>
        <w:t xml:space="preserve"> </w:t>
      </w:r>
      <w:r>
        <w:rPr>
          <w:spacing w:val="-1"/>
          <w:sz w:val="24"/>
          <w:szCs w:val="24"/>
        </w:rPr>
        <w:t>P</w:t>
      </w:r>
      <w:r>
        <w:rPr>
          <w:spacing w:val="1"/>
          <w:sz w:val="24"/>
          <w:szCs w:val="24"/>
        </w:rPr>
        <w:t>ema</w:t>
      </w:r>
      <w:r>
        <w:rPr>
          <w:spacing w:val="-4"/>
          <w:sz w:val="24"/>
          <w:szCs w:val="24"/>
        </w:rPr>
        <w:t>n</w:t>
      </w:r>
      <w:r>
        <w:rPr>
          <w:sz w:val="24"/>
          <w:szCs w:val="24"/>
        </w:rPr>
        <w:t>f</w:t>
      </w:r>
      <w:r>
        <w:rPr>
          <w:spacing w:val="1"/>
          <w:sz w:val="24"/>
          <w:szCs w:val="24"/>
        </w:rPr>
        <w:t>a</w:t>
      </w:r>
      <w:r>
        <w:rPr>
          <w:spacing w:val="-3"/>
          <w:sz w:val="24"/>
          <w:szCs w:val="24"/>
        </w:rPr>
        <w:t>a</w:t>
      </w:r>
      <w:r>
        <w:rPr>
          <w:spacing w:val="1"/>
          <w:sz w:val="24"/>
          <w:szCs w:val="24"/>
        </w:rPr>
        <w:t>ta</w:t>
      </w:r>
      <w:r>
        <w:rPr>
          <w:sz w:val="24"/>
          <w:szCs w:val="24"/>
        </w:rPr>
        <w:t xml:space="preserve">n </w:t>
      </w:r>
      <w:r>
        <w:rPr>
          <w:spacing w:val="1"/>
          <w:sz w:val="24"/>
          <w:szCs w:val="24"/>
        </w:rPr>
        <w:t>me</w:t>
      </w:r>
      <w:r>
        <w:rPr>
          <w:sz w:val="24"/>
          <w:szCs w:val="24"/>
        </w:rPr>
        <w:t>d</w:t>
      </w:r>
      <w:r>
        <w:rPr>
          <w:spacing w:val="-3"/>
          <w:sz w:val="24"/>
          <w:szCs w:val="24"/>
        </w:rPr>
        <w:t>i</w:t>
      </w:r>
      <w:r>
        <w:rPr>
          <w:sz w:val="24"/>
          <w:szCs w:val="24"/>
        </w:rPr>
        <w:t>a</w:t>
      </w:r>
      <w:r>
        <w:rPr>
          <w:spacing w:val="1"/>
          <w:sz w:val="24"/>
          <w:szCs w:val="24"/>
        </w:rPr>
        <w:t xml:space="preserve"> a</w:t>
      </w:r>
      <w:r>
        <w:rPr>
          <w:sz w:val="24"/>
          <w:szCs w:val="24"/>
        </w:rPr>
        <w:t>ud</w:t>
      </w:r>
      <w:r>
        <w:rPr>
          <w:spacing w:val="1"/>
          <w:sz w:val="24"/>
          <w:szCs w:val="24"/>
        </w:rPr>
        <w:t>i</w:t>
      </w:r>
      <w:r>
        <w:rPr>
          <w:sz w:val="24"/>
          <w:szCs w:val="24"/>
        </w:rPr>
        <w:t>o</w:t>
      </w:r>
      <w:r>
        <w:rPr>
          <w:spacing w:val="4"/>
          <w:sz w:val="24"/>
          <w:szCs w:val="24"/>
        </w:rPr>
        <w:t xml:space="preserve"> </w:t>
      </w:r>
      <w:r>
        <w:rPr>
          <w:spacing w:val="-4"/>
          <w:sz w:val="24"/>
          <w:szCs w:val="24"/>
        </w:rPr>
        <w:t>v</w:t>
      </w:r>
      <w:r>
        <w:rPr>
          <w:spacing w:val="1"/>
          <w:sz w:val="24"/>
          <w:szCs w:val="24"/>
        </w:rPr>
        <w:t>i</w:t>
      </w:r>
      <w:r>
        <w:rPr>
          <w:spacing w:val="-1"/>
          <w:sz w:val="24"/>
          <w:szCs w:val="24"/>
        </w:rPr>
        <w:t>s</w:t>
      </w:r>
      <w:r>
        <w:rPr>
          <w:sz w:val="24"/>
          <w:szCs w:val="24"/>
        </w:rPr>
        <w:t>u</w:t>
      </w:r>
      <w:r>
        <w:rPr>
          <w:spacing w:val="-3"/>
          <w:sz w:val="24"/>
          <w:szCs w:val="24"/>
        </w:rPr>
        <w:t>a</w:t>
      </w:r>
      <w:r>
        <w:rPr>
          <w:sz w:val="24"/>
          <w:szCs w:val="24"/>
        </w:rPr>
        <w:t xml:space="preserve">l </w:t>
      </w:r>
      <w:r>
        <w:rPr>
          <w:spacing w:val="1"/>
          <w:sz w:val="24"/>
          <w:szCs w:val="24"/>
        </w:rPr>
        <w:t>mem</w:t>
      </w:r>
      <w:r>
        <w:rPr>
          <w:spacing w:val="-3"/>
          <w:sz w:val="24"/>
          <w:szCs w:val="24"/>
        </w:rPr>
        <w:t>i</w:t>
      </w:r>
      <w:r>
        <w:rPr>
          <w:spacing w:val="1"/>
          <w:sz w:val="24"/>
          <w:szCs w:val="24"/>
        </w:rPr>
        <w:t>li</w:t>
      </w:r>
      <w:r>
        <w:rPr>
          <w:sz w:val="24"/>
          <w:szCs w:val="24"/>
        </w:rPr>
        <w:t>ki</w:t>
      </w:r>
      <w:r>
        <w:rPr>
          <w:spacing w:val="5"/>
          <w:sz w:val="24"/>
          <w:szCs w:val="24"/>
        </w:rPr>
        <w:t xml:space="preserve"> </w:t>
      </w:r>
      <w:r>
        <w:rPr>
          <w:spacing w:val="-4"/>
          <w:sz w:val="24"/>
          <w:szCs w:val="24"/>
        </w:rPr>
        <w:t>p</w:t>
      </w:r>
      <w:r>
        <w:rPr>
          <w:spacing w:val="1"/>
          <w:sz w:val="24"/>
          <w:szCs w:val="24"/>
        </w:rPr>
        <w:t>e</w:t>
      </w:r>
      <w:r>
        <w:rPr>
          <w:sz w:val="24"/>
          <w:szCs w:val="24"/>
        </w:rPr>
        <w:t>n</w:t>
      </w:r>
      <w:r>
        <w:rPr>
          <w:spacing w:val="-4"/>
          <w:sz w:val="24"/>
          <w:szCs w:val="24"/>
        </w:rPr>
        <w:t>g</w:t>
      </w:r>
      <w:r>
        <w:rPr>
          <w:spacing w:val="1"/>
          <w:sz w:val="24"/>
          <w:szCs w:val="24"/>
        </w:rPr>
        <w:t>a</w:t>
      </w:r>
      <w:r>
        <w:rPr>
          <w:sz w:val="24"/>
          <w:szCs w:val="24"/>
        </w:rPr>
        <w:t>ruh</w:t>
      </w:r>
      <w:r>
        <w:rPr>
          <w:spacing w:val="8"/>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b</w:t>
      </w:r>
      <w:r>
        <w:rPr>
          <w:spacing w:val="1"/>
          <w:sz w:val="24"/>
          <w:szCs w:val="24"/>
        </w:rPr>
        <w:t>e</w:t>
      </w:r>
      <w:r>
        <w:rPr>
          <w:spacing w:val="-1"/>
          <w:sz w:val="24"/>
          <w:szCs w:val="24"/>
        </w:rPr>
        <w:t>s</w:t>
      </w:r>
      <w:r>
        <w:rPr>
          <w:spacing w:val="1"/>
          <w:sz w:val="24"/>
          <w:szCs w:val="24"/>
        </w:rPr>
        <w:t>a</w:t>
      </w:r>
      <w:r>
        <w:rPr>
          <w:sz w:val="24"/>
          <w:szCs w:val="24"/>
        </w:rPr>
        <w:t>r</w:t>
      </w:r>
      <w:r>
        <w:rPr>
          <w:spacing w:val="4"/>
          <w:sz w:val="24"/>
          <w:szCs w:val="24"/>
        </w:rPr>
        <w:t xml:space="preserve"> </w:t>
      </w:r>
      <w:r>
        <w:rPr>
          <w:spacing w:val="1"/>
          <w:sz w:val="24"/>
          <w:szCs w:val="24"/>
        </w:rPr>
        <w:t>te</w:t>
      </w:r>
      <w:r>
        <w:rPr>
          <w:sz w:val="24"/>
          <w:szCs w:val="24"/>
        </w:rPr>
        <w:t>rh</w:t>
      </w:r>
      <w:r>
        <w:rPr>
          <w:spacing w:val="1"/>
          <w:sz w:val="24"/>
          <w:szCs w:val="24"/>
        </w:rPr>
        <w:t>a</w:t>
      </w:r>
      <w:r>
        <w:rPr>
          <w:sz w:val="24"/>
          <w:szCs w:val="24"/>
        </w:rPr>
        <w:t>d</w:t>
      </w:r>
      <w:r>
        <w:rPr>
          <w:spacing w:val="1"/>
          <w:sz w:val="24"/>
          <w:szCs w:val="24"/>
        </w:rPr>
        <w:t>a</w:t>
      </w:r>
      <w:r>
        <w:rPr>
          <w:sz w:val="24"/>
          <w:szCs w:val="24"/>
        </w:rPr>
        <w:t>p 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n</w:t>
      </w:r>
      <w:r>
        <w:rPr>
          <w:spacing w:val="4"/>
          <w:sz w:val="24"/>
          <w:szCs w:val="24"/>
        </w:rPr>
        <w:t xml:space="preserve"> </w:t>
      </w:r>
      <w:r>
        <w:rPr>
          <w:sz w:val="24"/>
          <w:szCs w:val="24"/>
        </w:rPr>
        <w:t>k</w:t>
      </w:r>
      <w:r>
        <w:rPr>
          <w:spacing w:val="1"/>
          <w:sz w:val="24"/>
          <w:szCs w:val="24"/>
        </w:rPr>
        <w:t>e</w:t>
      </w:r>
      <w:r>
        <w:rPr>
          <w:spacing w:val="-3"/>
          <w:sz w:val="24"/>
          <w:szCs w:val="24"/>
        </w:rPr>
        <w:t>m</w:t>
      </w:r>
      <w:r>
        <w:rPr>
          <w:spacing w:val="1"/>
          <w:sz w:val="24"/>
          <w:szCs w:val="24"/>
        </w:rPr>
        <w:t>am</w:t>
      </w:r>
      <w:r>
        <w:rPr>
          <w:sz w:val="24"/>
          <w:szCs w:val="24"/>
        </w:rPr>
        <w:t>pu</w:t>
      </w:r>
      <w:r>
        <w:rPr>
          <w:spacing w:val="1"/>
          <w:sz w:val="24"/>
          <w:szCs w:val="24"/>
        </w:rPr>
        <w:t>a</w:t>
      </w:r>
      <w:r>
        <w:rPr>
          <w:sz w:val="24"/>
          <w:szCs w:val="24"/>
        </w:rPr>
        <w:t>n</w:t>
      </w:r>
      <w:r>
        <w:rPr>
          <w:spacing w:val="4"/>
          <w:sz w:val="24"/>
          <w:szCs w:val="24"/>
        </w:rPr>
        <w:t xml:space="preserve"> </w:t>
      </w:r>
      <w:r>
        <w:rPr>
          <w:spacing w:val="-4"/>
          <w:sz w:val="24"/>
          <w:szCs w:val="24"/>
        </w:rPr>
        <w:t>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4"/>
          <w:sz w:val="24"/>
          <w:szCs w:val="24"/>
        </w:rPr>
        <w:t>y</w:t>
      </w:r>
      <w:r>
        <w:rPr>
          <w:sz w:val="24"/>
          <w:szCs w:val="24"/>
        </w:rPr>
        <w:t xml:space="preserve">i </w:t>
      </w:r>
      <w:r>
        <w:rPr>
          <w:spacing w:val="-1"/>
          <w:sz w:val="24"/>
          <w:szCs w:val="24"/>
        </w:rPr>
        <w:t>s</w:t>
      </w:r>
      <w:r>
        <w:rPr>
          <w:spacing w:val="1"/>
          <w:sz w:val="24"/>
          <w:szCs w:val="24"/>
        </w:rPr>
        <w:t>i</w:t>
      </w:r>
      <w:r>
        <w:rPr>
          <w:spacing w:val="-1"/>
          <w:sz w:val="24"/>
          <w:szCs w:val="24"/>
        </w:rPr>
        <w:t>sw</w:t>
      </w:r>
      <w:r>
        <w:rPr>
          <w:spacing w:val="1"/>
          <w:sz w:val="24"/>
          <w:szCs w:val="24"/>
        </w:rPr>
        <w:t>a</w:t>
      </w:r>
      <w:r>
        <w:rPr>
          <w:sz w:val="24"/>
          <w:szCs w:val="24"/>
        </w:rPr>
        <w:t xml:space="preserve">.  </w:t>
      </w:r>
      <w:proofErr w:type="gramStart"/>
      <w:r>
        <w:rPr>
          <w:spacing w:val="-1"/>
          <w:sz w:val="24"/>
          <w:szCs w:val="24"/>
        </w:rPr>
        <w:t>M</w:t>
      </w:r>
      <w:r>
        <w:rPr>
          <w:spacing w:val="1"/>
          <w:sz w:val="24"/>
          <w:szCs w:val="24"/>
        </w:rPr>
        <w:t>e</w:t>
      </w:r>
      <w:r>
        <w:rPr>
          <w:spacing w:val="4"/>
          <w:sz w:val="24"/>
          <w:szCs w:val="24"/>
        </w:rPr>
        <w:t>n</w:t>
      </w:r>
      <w:r>
        <w:rPr>
          <w:spacing w:val="-8"/>
          <w:sz w:val="24"/>
          <w:szCs w:val="24"/>
        </w:rPr>
        <w:t>y</w:t>
      </w:r>
      <w:r>
        <w:rPr>
          <w:spacing w:val="1"/>
          <w:sz w:val="24"/>
          <w:szCs w:val="24"/>
        </w:rPr>
        <w:t>am</w:t>
      </w:r>
      <w:r>
        <w:rPr>
          <w:sz w:val="24"/>
          <w:szCs w:val="24"/>
        </w:rPr>
        <w:t>p</w:t>
      </w:r>
      <w:r>
        <w:rPr>
          <w:spacing w:val="1"/>
          <w:sz w:val="24"/>
          <w:szCs w:val="24"/>
        </w:rPr>
        <w:t>ai</w:t>
      </w:r>
      <w:r>
        <w:rPr>
          <w:sz w:val="24"/>
          <w:szCs w:val="24"/>
        </w:rPr>
        <w:t>k</w:t>
      </w:r>
      <w:r>
        <w:rPr>
          <w:spacing w:val="1"/>
          <w:sz w:val="24"/>
          <w:szCs w:val="24"/>
        </w:rPr>
        <w:t>a</w:t>
      </w:r>
      <w:r>
        <w:rPr>
          <w:sz w:val="24"/>
          <w:szCs w:val="24"/>
        </w:rPr>
        <w:t xml:space="preserve">n  </w:t>
      </w:r>
      <w:r>
        <w:rPr>
          <w:spacing w:val="1"/>
          <w:sz w:val="24"/>
          <w:szCs w:val="24"/>
        </w:rPr>
        <w:t>te</w:t>
      </w:r>
      <w:r>
        <w:rPr>
          <w:sz w:val="24"/>
          <w:szCs w:val="24"/>
        </w:rPr>
        <w:t>or</w:t>
      </w:r>
      <w:r>
        <w:rPr>
          <w:spacing w:val="5"/>
          <w:sz w:val="24"/>
          <w:szCs w:val="24"/>
        </w:rPr>
        <w:t>i</w:t>
      </w:r>
      <w:proofErr w:type="gramEnd"/>
      <w:r>
        <w:rPr>
          <w:spacing w:val="-4"/>
          <w:sz w:val="24"/>
          <w:szCs w:val="24"/>
        </w:rPr>
        <w:t>-</w:t>
      </w:r>
      <w:r>
        <w:rPr>
          <w:spacing w:val="1"/>
          <w:sz w:val="24"/>
          <w:szCs w:val="24"/>
        </w:rPr>
        <w:t>te</w:t>
      </w:r>
      <w:r>
        <w:rPr>
          <w:sz w:val="24"/>
          <w:szCs w:val="24"/>
        </w:rPr>
        <w:t>o</w:t>
      </w:r>
      <w:r>
        <w:rPr>
          <w:spacing w:val="-4"/>
          <w:sz w:val="24"/>
          <w:szCs w:val="24"/>
        </w:rPr>
        <w:t>r</w:t>
      </w:r>
      <w:r>
        <w:rPr>
          <w:sz w:val="24"/>
          <w:szCs w:val="24"/>
        </w:rPr>
        <w:t xml:space="preserve">i </w:t>
      </w:r>
      <w:r>
        <w:rPr>
          <w:spacing w:val="1"/>
          <w:sz w:val="24"/>
          <w:szCs w:val="24"/>
        </w:rPr>
        <w:t xml:space="preserve"> </w:t>
      </w:r>
      <w:r>
        <w:rPr>
          <w:sz w:val="24"/>
          <w:szCs w:val="24"/>
        </w:rPr>
        <w:t>d</w:t>
      </w:r>
      <w:r>
        <w:rPr>
          <w:spacing w:val="1"/>
          <w:sz w:val="24"/>
          <w:szCs w:val="24"/>
        </w:rPr>
        <w:t>a</w:t>
      </w:r>
      <w:r>
        <w:rPr>
          <w:spacing w:val="-3"/>
          <w:sz w:val="24"/>
          <w:szCs w:val="24"/>
        </w:rPr>
        <w:t>l</w:t>
      </w:r>
      <w:r>
        <w:rPr>
          <w:spacing w:val="1"/>
          <w:sz w:val="24"/>
          <w:szCs w:val="24"/>
        </w:rPr>
        <w:t>a</w:t>
      </w:r>
      <w:r>
        <w:rPr>
          <w:sz w:val="24"/>
          <w:szCs w:val="24"/>
        </w:rPr>
        <w:t>m</w:t>
      </w:r>
      <w:r>
        <w:rPr>
          <w:spacing w:val="57"/>
          <w:sz w:val="24"/>
          <w:szCs w:val="24"/>
        </w:rPr>
        <w:t xml:space="preserve"> </w:t>
      </w:r>
      <w:r>
        <w:rPr>
          <w:sz w:val="24"/>
          <w:szCs w:val="24"/>
        </w:rPr>
        <w:t>p</w:t>
      </w:r>
      <w:r>
        <w:rPr>
          <w:spacing w:val="1"/>
          <w:sz w:val="24"/>
          <w:szCs w:val="24"/>
        </w:rPr>
        <w:t>em</w:t>
      </w:r>
      <w:r>
        <w:rPr>
          <w:sz w:val="24"/>
          <w:szCs w:val="24"/>
        </w:rPr>
        <w:t>b</w:t>
      </w:r>
      <w:r>
        <w:rPr>
          <w:spacing w:val="1"/>
          <w:sz w:val="24"/>
          <w:szCs w:val="24"/>
        </w:rPr>
        <w:t>e</w:t>
      </w:r>
      <w:r>
        <w:rPr>
          <w:spacing w:val="-3"/>
          <w:sz w:val="24"/>
          <w:szCs w:val="24"/>
        </w:rPr>
        <w:t>l</w:t>
      </w:r>
      <w:r>
        <w:rPr>
          <w:spacing w:val="1"/>
          <w:sz w:val="24"/>
          <w:szCs w:val="24"/>
        </w:rPr>
        <w:t>aja</w:t>
      </w:r>
      <w:r>
        <w:rPr>
          <w:spacing w:val="-4"/>
          <w:sz w:val="24"/>
          <w:szCs w:val="24"/>
        </w:rPr>
        <w:t>r</w:t>
      </w:r>
      <w:r>
        <w:rPr>
          <w:spacing w:val="1"/>
          <w:sz w:val="24"/>
          <w:szCs w:val="24"/>
        </w:rPr>
        <w:t>a</w:t>
      </w:r>
      <w:r>
        <w:rPr>
          <w:sz w:val="24"/>
          <w:szCs w:val="24"/>
        </w:rPr>
        <w:t>n  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 xml:space="preserve">i </w:t>
      </w:r>
      <w:r>
        <w:rPr>
          <w:spacing w:val="1"/>
          <w:sz w:val="24"/>
          <w:szCs w:val="24"/>
        </w:rPr>
        <w:t xml:space="preserve"> </w:t>
      </w:r>
      <w:r>
        <w:rPr>
          <w:spacing w:val="-1"/>
          <w:sz w:val="24"/>
          <w:szCs w:val="24"/>
        </w:rPr>
        <w:t>s</w:t>
      </w:r>
      <w:r>
        <w:rPr>
          <w:spacing w:val="1"/>
          <w:sz w:val="24"/>
          <w:szCs w:val="24"/>
        </w:rPr>
        <w:t>a</w:t>
      </w:r>
      <w:r>
        <w:rPr>
          <w:spacing w:val="4"/>
          <w:sz w:val="24"/>
          <w:szCs w:val="24"/>
        </w:rPr>
        <w:t>n</w:t>
      </w:r>
      <w:r>
        <w:rPr>
          <w:spacing w:val="-4"/>
          <w:sz w:val="24"/>
          <w:szCs w:val="24"/>
        </w:rPr>
        <w:t>g</w:t>
      </w:r>
      <w:r>
        <w:rPr>
          <w:spacing w:val="1"/>
          <w:sz w:val="24"/>
          <w:szCs w:val="24"/>
        </w:rPr>
        <w:t>atla</w:t>
      </w:r>
      <w:r>
        <w:rPr>
          <w:sz w:val="24"/>
          <w:szCs w:val="24"/>
        </w:rPr>
        <w:t>h p</w:t>
      </w:r>
      <w:r>
        <w:rPr>
          <w:spacing w:val="1"/>
          <w:sz w:val="24"/>
          <w:szCs w:val="24"/>
        </w:rPr>
        <w:t>e</w:t>
      </w:r>
      <w:r>
        <w:rPr>
          <w:sz w:val="24"/>
          <w:szCs w:val="24"/>
        </w:rPr>
        <w:t>n</w:t>
      </w:r>
      <w:r>
        <w:rPr>
          <w:spacing w:val="1"/>
          <w:sz w:val="24"/>
          <w:szCs w:val="24"/>
        </w:rPr>
        <w:t>ti</w:t>
      </w:r>
      <w:r>
        <w:rPr>
          <w:sz w:val="24"/>
          <w:szCs w:val="24"/>
        </w:rPr>
        <w:t>n</w:t>
      </w:r>
      <w:r>
        <w:rPr>
          <w:spacing w:val="-4"/>
          <w:sz w:val="24"/>
          <w:szCs w:val="24"/>
        </w:rPr>
        <w:t>g</w:t>
      </w:r>
      <w:r>
        <w:rPr>
          <w:sz w:val="24"/>
          <w:szCs w:val="24"/>
        </w:rPr>
        <w:t>,</w:t>
      </w:r>
      <w:r>
        <w:rPr>
          <w:spacing w:val="1"/>
          <w:sz w:val="24"/>
          <w:szCs w:val="24"/>
        </w:rPr>
        <w:t xml:space="preserve"> </w:t>
      </w:r>
      <w:r>
        <w:rPr>
          <w:sz w:val="24"/>
          <w:szCs w:val="24"/>
        </w:rPr>
        <w:t>d</w:t>
      </w:r>
      <w:r>
        <w:rPr>
          <w:spacing w:val="1"/>
          <w:sz w:val="24"/>
          <w:szCs w:val="24"/>
        </w:rPr>
        <w:t>e</w:t>
      </w:r>
      <w:r>
        <w:rPr>
          <w:sz w:val="24"/>
          <w:szCs w:val="24"/>
        </w:rPr>
        <w:t>n</w:t>
      </w:r>
      <w:r>
        <w:rPr>
          <w:spacing w:val="-2"/>
          <w:sz w:val="24"/>
          <w:szCs w:val="24"/>
        </w:rPr>
        <w:t>g</w:t>
      </w:r>
      <w:r>
        <w:rPr>
          <w:spacing w:val="1"/>
          <w:sz w:val="24"/>
          <w:szCs w:val="24"/>
        </w:rPr>
        <w:t>a</w:t>
      </w:r>
      <w:r>
        <w:rPr>
          <w:sz w:val="24"/>
          <w:szCs w:val="24"/>
        </w:rPr>
        <w:t>n</w:t>
      </w:r>
      <w:r>
        <w:rPr>
          <w:spacing w:val="1"/>
          <w:sz w:val="24"/>
          <w:szCs w:val="24"/>
        </w:rPr>
        <w:t xml:space="preserve"> </w:t>
      </w:r>
      <w:r>
        <w:rPr>
          <w:sz w:val="24"/>
          <w:szCs w:val="24"/>
        </w:rPr>
        <w:t>p</w:t>
      </w:r>
      <w:r>
        <w:rPr>
          <w:spacing w:val="1"/>
          <w:sz w:val="24"/>
          <w:szCs w:val="24"/>
        </w:rPr>
        <w:t>ema</w:t>
      </w:r>
      <w:r>
        <w:rPr>
          <w:sz w:val="24"/>
          <w:szCs w:val="24"/>
        </w:rPr>
        <w:t>nf</w:t>
      </w:r>
      <w:r>
        <w:rPr>
          <w:spacing w:val="1"/>
          <w:sz w:val="24"/>
          <w:szCs w:val="24"/>
        </w:rPr>
        <w:t>aa</w:t>
      </w:r>
      <w:r>
        <w:rPr>
          <w:spacing w:val="-3"/>
          <w:sz w:val="24"/>
          <w:szCs w:val="24"/>
        </w:rPr>
        <w:t>t</w:t>
      </w:r>
      <w:r>
        <w:rPr>
          <w:spacing w:val="1"/>
          <w:sz w:val="24"/>
          <w:szCs w:val="24"/>
        </w:rPr>
        <w:t>a</w:t>
      </w:r>
      <w:r>
        <w:rPr>
          <w:sz w:val="24"/>
          <w:szCs w:val="24"/>
        </w:rPr>
        <w:t>n</w:t>
      </w:r>
      <w:r>
        <w:rPr>
          <w:spacing w:val="5"/>
          <w:sz w:val="24"/>
          <w:szCs w:val="24"/>
        </w:rPr>
        <w:t xml:space="preserve"> </w:t>
      </w:r>
      <w:r>
        <w:rPr>
          <w:spacing w:val="-11"/>
          <w:sz w:val="24"/>
          <w:szCs w:val="24"/>
        </w:rPr>
        <w:t>L</w:t>
      </w:r>
      <w:r>
        <w:rPr>
          <w:spacing w:val="4"/>
          <w:sz w:val="24"/>
          <w:szCs w:val="24"/>
        </w:rPr>
        <w:t>C</w:t>
      </w:r>
      <w:r>
        <w:rPr>
          <w:sz w:val="24"/>
          <w:szCs w:val="24"/>
        </w:rPr>
        <w:t xml:space="preserve">D </w:t>
      </w:r>
      <w:r>
        <w:rPr>
          <w:spacing w:val="5"/>
          <w:sz w:val="24"/>
          <w:szCs w:val="24"/>
        </w:rPr>
        <w:t>a</w:t>
      </w:r>
      <w:r>
        <w:rPr>
          <w:sz w:val="24"/>
          <w:szCs w:val="24"/>
        </w:rPr>
        <w:t>k</w:t>
      </w:r>
      <w:r>
        <w:rPr>
          <w:spacing w:val="1"/>
          <w:sz w:val="24"/>
          <w:szCs w:val="24"/>
        </w:rPr>
        <w:t>a</w:t>
      </w:r>
      <w:r>
        <w:rPr>
          <w:sz w:val="24"/>
          <w:szCs w:val="24"/>
        </w:rPr>
        <w:t>n</w:t>
      </w:r>
      <w:r>
        <w:rPr>
          <w:spacing w:val="1"/>
          <w:sz w:val="24"/>
          <w:szCs w:val="24"/>
        </w:rPr>
        <w:t xml:space="preserve"> mem</w:t>
      </w:r>
      <w:r>
        <w:rPr>
          <w:sz w:val="24"/>
          <w:szCs w:val="24"/>
        </w:rPr>
        <w:t>b</w:t>
      </w:r>
      <w:r>
        <w:rPr>
          <w:spacing w:val="1"/>
          <w:sz w:val="24"/>
          <w:szCs w:val="24"/>
        </w:rPr>
        <w:t>a</w:t>
      </w:r>
      <w:r>
        <w:rPr>
          <w:spacing w:val="-4"/>
          <w:sz w:val="24"/>
          <w:szCs w:val="24"/>
        </w:rPr>
        <w:t>n</w:t>
      </w:r>
      <w:r>
        <w:rPr>
          <w:spacing w:val="1"/>
          <w:sz w:val="24"/>
          <w:szCs w:val="24"/>
        </w:rPr>
        <w:t>t</w:t>
      </w:r>
      <w:r>
        <w:rPr>
          <w:sz w:val="24"/>
          <w:szCs w:val="24"/>
        </w:rPr>
        <w:t>u</w:t>
      </w:r>
      <w:r>
        <w:rPr>
          <w:spacing w:val="1"/>
          <w:sz w:val="24"/>
          <w:szCs w:val="24"/>
        </w:rPr>
        <w:t xml:space="preserve"> me</w:t>
      </w:r>
      <w:r>
        <w:rPr>
          <w:sz w:val="24"/>
          <w:szCs w:val="24"/>
        </w:rPr>
        <w:t>n</w:t>
      </w:r>
      <w:r>
        <w:rPr>
          <w:spacing w:val="-8"/>
          <w:sz w:val="24"/>
          <w:szCs w:val="24"/>
        </w:rPr>
        <w:t>y</w:t>
      </w:r>
      <w:r>
        <w:rPr>
          <w:spacing w:val="1"/>
          <w:sz w:val="24"/>
          <w:szCs w:val="24"/>
        </w:rPr>
        <w:t>eim</w:t>
      </w:r>
      <w:r>
        <w:rPr>
          <w:sz w:val="24"/>
          <w:szCs w:val="24"/>
        </w:rPr>
        <w:t>b</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n p</w:t>
      </w:r>
      <w:r>
        <w:rPr>
          <w:spacing w:val="1"/>
          <w:sz w:val="24"/>
          <w:szCs w:val="24"/>
        </w:rPr>
        <w:t>em</w:t>
      </w:r>
      <w:r>
        <w:rPr>
          <w:sz w:val="24"/>
          <w:szCs w:val="24"/>
        </w:rPr>
        <w:t>b</w:t>
      </w:r>
      <w:r>
        <w:rPr>
          <w:spacing w:val="1"/>
          <w:sz w:val="24"/>
          <w:szCs w:val="24"/>
        </w:rPr>
        <w:t>e</w:t>
      </w:r>
      <w:r>
        <w:rPr>
          <w:sz w:val="24"/>
          <w:szCs w:val="24"/>
        </w:rPr>
        <w:t>r</w:t>
      </w:r>
      <w:r>
        <w:rPr>
          <w:spacing w:val="-3"/>
          <w:sz w:val="24"/>
          <w:szCs w:val="24"/>
        </w:rPr>
        <w:t>i</w:t>
      </w:r>
      <w:r>
        <w:rPr>
          <w:spacing w:val="1"/>
          <w:sz w:val="24"/>
          <w:szCs w:val="24"/>
        </w:rPr>
        <w:t>a</w:t>
      </w:r>
      <w:r>
        <w:rPr>
          <w:sz w:val="24"/>
          <w:szCs w:val="24"/>
        </w:rPr>
        <w:t xml:space="preserve">n </w:t>
      </w:r>
      <w:r>
        <w:rPr>
          <w:spacing w:val="1"/>
          <w:sz w:val="24"/>
          <w:szCs w:val="24"/>
        </w:rPr>
        <w:t>te</w:t>
      </w:r>
      <w:r>
        <w:rPr>
          <w:sz w:val="24"/>
          <w:szCs w:val="24"/>
        </w:rPr>
        <w:t>ori</w:t>
      </w:r>
      <w:r>
        <w:rPr>
          <w:spacing w:val="1"/>
          <w:sz w:val="24"/>
          <w:szCs w:val="24"/>
        </w:rPr>
        <w:t xml:space="preserve"> </w:t>
      </w:r>
      <w:r>
        <w:rPr>
          <w:sz w:val="24"/>
          <w:szCs w:val="24"/>
        </w:rPr>
        <w:t>d</w:t>
      </w:r>
      <w:r>
        <w:rPr>
          <w:spacing w:val="1"/>
          <w:sz w:val="24"/>
          <w:szCs w:val="24"/>
        </w:rPr>
        <w:t>a</w:t>
      </w:r>
      <w:r>
        <w:rPr>
          <w:sz w:val="24"/>
          <w:szCs w:val="24"/>
        </w:rPr>
        <w:t>n pr</w:t>
      </w:r>
      <w:r>
        <w:rPr>
          <w:spacing w:val="1"/>
          <w:sz w:val="24"/>
          <w:szCs w:val="24"/>
        </w:rPr>
        <w:t>a</w:t>
      </w:r>
      <w:r>
        <w:rPr>
          <w:spacing w:val="-4"/>
          <w:sz w:val="24"/>
          <w:szCs w:val="24"/>
        </w:rPr>
        <w:t>k</w:t>
      </w:r>
      <w:r>
        <w:rPr>
          <w:spacing w:val="1"/>
          <w:sz w:val="24"/>
          <w:szCs w:val="24"/>
        </w:rPr>
        <w:t>te</w:t>
      </w:r>
      <w:r>
        <w:rPr>
          <w:sz w:val="24"/>
          <w:szCs w:val="24"/>
        </w:rPr>
        <w:t>k b</w:t>
      </w:r>
      <w:r>
        <w:rPr>
          <w:spacing w:val="1"/>
          <w:sz w:val="24"/>
          <w:szCs w:val="24"/>
        </w:rPr>
        <w:t>e</w:t>
      </w:r>
      <w:r>
        <w:rPr>
          <w:sz w:val="24"/>
          <w:szCs w:val="24"/>
        </w:rPr>
        <w:t>rn</w:t>
      </w:r>
      <w:r>
        <w:rPr>
          <w:spacing w:val="-8"/>
          <w:sz w:val="24"/>
          <w:szCs w:val="24"/>
        </w:rPr>
        <w:t>y</w:t>
      </w:r>
      <w:r>
        <w:rPr>
          <w:spacing w:val="5"/>
          <w:sz w:val="24"/>
          <w:szCs w:val="24"/>
        </w:rPr>
        <w:t>a</w:t>
      </w:r>
      <w:r>
        <w:rPr>
          <w:spacing w:val="4"/>
          <w:sz w:val="24"/>
          <w:szCs w:val="24"/>
        </w:rPr>
        <w:t>n</w:t>
      </w:r>
      <w:r>
        <w:rPr>
          <w:spacing w:val="-8"/>
          <w:sz w:val="24"/>
          <w:szCs w:val="24"/>
        </w:rPr>
        <w:t>y</w:t>
      </w:r>
      <w:r>
        <w:rPr>
          <w:sz w:val="24"/>
          <w:szCs w:val="24"/>
        </w:rPr>
        <w:t>i</w:t>
      </w:r>
      <w:r>
        <w:rPr>
          <w:spacing w:val="1"/>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da</w:t>
      </w:r>
      <w:r>
        <w:rPr>
          <w:spacing w:val="1"/>
          <w:sz w:val="24"/>
          <w:szCs w:val="24"/>
        </w:rPr>
        <w:t xml:space="preserve"> </w:t>
      </w:r>
      <w:r>
        <w:rPr>
          <w:spacing w:val="-1"/>
          <w:sz w:val="24"/>
          <w:szCs w:val="24"/>
        </w:rPr>
        <w:t>s</w:t>
      </w:r>
      <w:r>
        <w:rPr>
          <w:spacing w:val="1"/>
          <w:sz w:val="24"/>
          <w:szCs w:val="24"/>
        </w:rPr>
        <w:t>i</w:t>
      </w:r>
      <w:r>
        <w:rPr>
          <w:spacing w:val="-1"/>
          <w:sz w:val="24"/>
          <w:szCs w:val="24"/>
        </w:rPr>
        <w:t>sw</w:t>
      </w:r>
      <w:r>
        <w:rPr>
          <w:spacing w:val="1"/>
          <w:sz w:val="24"/>
          <w:szCs w:val="24"/>
        </w:rPr>
        <w:t>a</w:t>
      </w:r>
      <w:r>
        <w:rPr>
          <w:sz w:val="24"/>
          <w:szCs w:val="24"/>
        </w:rPr>
        <w:t xml:space="preserve">. </w:t>
      </w:r>
      <w:r>
        <w:rPr>
          <w:spacing w:val="-1"/>
          <w:sz w:val="24"/>
          <w:szCs w:val="24"/>
        </w:rPr>
        <w:t>P</w:t>
      </w:r>
      <w:r>
        <w:rPr>
          <w:spacing w:val="1"/>
          <w:sz w:val="24"/>
          <w:szCs w:val="24"/>
        </w:rPr>
        <w:t>e</w:t>
      </w:r>
      <w:r>
        <w:rPr>
          <w:sz w:val="24"/>
          <w:szCs w:val="24"/>
        </w:rPr>
        <w:t>n</w:t>
      </w:r>
      <w:r>
        <w:rPr>
          <w:spacing w:val="1"/>
          <w:sz w:val="24"/>
          <w:szCs w:val="24"/>
        </w:rPr>
        <w:t>ilit</w:t>
      </w:r>
      <w:r>
        <w:rPr>
          <w:sz w:val="24"/>
          <w:szCs w:val="24"/>
        </w:rPr>
        <w:t>i</w:t>
      </w:r>
      <w:r>
        <w:rPr>
          <w:spacing w:val="1"/>
          <w:sz w:val="24"/>
          <w:szCs w:val="24"/>
        </w:rPr>
        <w:t xml:space="preserve"> </w:t>
      </w:r>
      <w:proofErr w:type="gramStart"/>
      <w:r>
        <w:rPr>
          <w:spacing w:val="1"/>
          <w:sz w:val="24"/>
          <w:szCs w:val="24"/>
        </w:rPr>
        <w:t>a</w:t>
      </w:r>
      <w:r>
        <w:rPr>
          <w:sz w:val="24"/>
          <w:szCs w:val="24"/>
        </w:rPr>
        <w:t>k</w:t>
      </w:r>
      <w:r>
        <w:rPr>
          <w:spacing w:val="-3"/>
          <w:sz w:val="24"/>
          <w:szCs w:val="24"/>
        </w:rPr>
        <w:t>a</w:t>
      </w:r>
      <w:r>
        <w:rPr>
          <w:sz w:val="24"/>
          <w:szCs w:val="24"/>
        </w:rPr>
        <w:t>n</w:t>
      </w:r>
      <w:proofErr w:type="gramEnd"/>
      <w:r>
        <w:rPr>
          <w:sz w:val="24"/>
          <w:szCs w:val="24"/>
        </w:rPr>
        <w:t xml:space="preserve"> </w:t>
      </w:r>
      <w:r>
        <w:rPr>
          <w:spacing w:val="1"/>
          <w:sz w:val="24"/>
          <w:szCs w:val="24"/>
        </w:rPr>
        <w:t>mema</w:t>
      </w:r>
      <w:r>
        <w:rPr>
          <w:sz w:val="24"/>
          <w:szCs w:val="24"/>
        </w:rPr>
        <w:t>n</w:t>
      </w:r>
      <w:r>
        <w:rPr>
          <w:spacing w:val="-4"/>
          <w:sz w:val="24"/>
          <w:szCs w:val="24"/>
        </w:rPr>
        <w:t>f</w:t>
      </w:r>
      <w:r>
        <w:rPr>
          <w:spacing w:val="1"/>
          <w:sz w:val="24"/>
          <w:szCs w:val="24"/>
        </w:rPr>
        <w:t>aat</w:t>
      </w:r>
      <w:r>
        <w:rPr>
          <w:spacing w:val="-4"/>
          <w:sz w:val="24"/>
          <w:szCs w:val="24"/>
        </w:rPr>
        <w:t>k</w:t>
      </w:r>
      <w:r>
        <w:rPr>
          <w:spacing w:val="1"/>
          <w:sz w:val="24"/>
          <w:szCs w:val="24"/>
        </w:rPr>
        <w:t>a</w:t>
      </w:r>
      <w:r>
        <w:rPr>
          <w:sz w:val="24"/>
          <w:szCs w:val="24"/>
        </w:rPr>
        <w:t>n</w:t>
      </w:r>
      <w:r>
        <w:rPr>
          <w:spacing w:val="3"/>
          <w:sz w:val="24"/>
          <w:szCs w:val="24"/>
        </w:rPr>
        <w:t xml:space="preserve"> </w:t>
      </w:r>
      <w:r>
        <w:rPr>
          <w:spacing w:val="-3"/>
          <w:sz w:val="24"/>
          <w:szCs w:val="24"/>
        </w:rPr>
        <w:t>m</w:t>
      </w:r>
      <w:r>
        <w:rPr>
          <w:spacing w:val="1"/>
          <w:sz w:val="24"/>
          <w:szCs w:val="24"/>
        </w:rPr>
        <w:t>e</w:t>
      </w:r>
      <w:r>
        <w:rPr>
          <w:sz w:val="24"/>
          <w:szCs w:val="24"/>
        </w:rPr>
        <w:t>d</w:t>
      </w:r>
      <w:r>
        <w:rPr>
          <w:spacing w:val="1"/>
          <w:sz w:val="24"/>
          <w:szCs w:val="24"/>
        </w:rPr>
        <w:t>i</w:t>
      </w:r>
      <w:r>
        <w:rPr>
          <w:sz w:val="24"/>
          <w:szCs w:val="24"/>
        </w:rPr>
        <w:t xml:space="preserve">a </w:t>
      </w:r>
      <w:r>
        <w:rPr>
          <w:spacing w:val="1"/>
          <w:sz w:val="24"/>
          <w:szCs w:val="24"/>
        </w:rPr>
        <w:t>a</w:t>
      </w:r>
      <w:r>
        <w:rPr>
          <w:sz w:val="24"/>
          <w:szCs w:val="24"/>
        </w:rPr>
        <w:t>ud</w:t>
      </w:r>
      <w:r>
        <w:rPr>
          <w:spacing w:val="1"/>
          <w:sz w:val="24"/>
          <w:szCs w:val="24"/>
        </w:rPr>
        <w:t>i</w:t>
      </w:r>
      <w:r>
        <w:rPr>
          <w:sz w:val="24"/>
          <w:szCs w:val="24"/>
        </w:rPr>
        <w:t>o</w:t>
      </w:r>
      <w:r>
        <w:rPr>
          <w:spacing w:val="3"/>
          <w:sz w:val="24"/>
          <w:szCs w:val="24"/>
        </w:rPr>
        <w:t xml:space="preserve">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4"/>
          <w:sz w:val="24"/>
          <w:szCs w:val="24"/>
        </w:rPr>
        <w:t xml:space="preserve"> </w:t>
      </w:r>
      <w:r>
        <w:rPr>
          <w:spacing w:val="-1"/>
          <w:sz w:val="24"/>
          <w:szCs w:val="24"/>
        </w:rPr>
        <w:t>s</w:t>
      </w:r>
      <w:r>
        <w:rPr>
          <w:spacing w:val="-3"/>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4"/>
          <w:sz w:val="24"/>
          <w:szCs w:val="24"/>
        </w:rPr>
        <w:t xml:space="preserve"> </w:t>
      </w:r>
      <w:r>
        <w:rPr>
          <w:spacing w:val="1"/>
          <w:sz w:val="24"/>
          <w:szCs w:val="24"/>
        </w:rPr>
        <w:t>me</w:t>
      </w:r>
      <w:r>
        <w:rPr>
          <w:sz w:val="24"/>
          <w:szCs w:val="24"/>
        </w:rPr>
        <w:t>d</w:t>
      </w:r>
      <w:r>
        <w:rPr>
          <w:spacing w:val="1"/>
          <w:sz w:val="24"/>
          <w:szCs w:val="24"/>
        </w:rPr>
        <w:t>i</w:t>
      </w:r>
      <w:r>
        <w:rPr>
          <w:sz w:val="24"/>
          <w:szCs w:val="24"/>
        </w:rPr>
        <w:t>a</w:t>
      </w:r>
      <w:r>
        <w:rPr>
          <w:spacing w:val="4"/>
          <w:sz w:val="24"/>
          <w:szCs w:val="24"/>
        </w:rPr>
        <w:t xml:space="preserve"> </w:t>
      </w:r>
      <w:r>
        <w:rPr>
          <w:spacing w:val="-4"/>
          <w:sz w:val="24"/>
          <w:szCs w:val="24"/>
        </w:rPr>
        <w:t>p</w:t>
      </w:r>
      <w:r>
        <w:rPr>
          <w:spacing w:val="1"/>
          <w:sz w:val="24"/>
          <w:szCs w:val="24"/>
        </w:rPr>
        <w:t>em</w:t>
      </w:r>
      <w:r>
        <w:rPr>
          <w:spacing w:val="-4"/>
          <w:sz w:val="24"/>
          <w:szCs w:val="24"/>
        </w:rPr>
        <w:t>b</w:t>
      </w:r>
      <w:r>
        <w:rPr>
          <w:spacing w:val="1"/>
          <w:sz w:val="24"/>
          <w:szCs w:val="24"/>
        </w:rPr>
        <w:t>el</w:t>
      </w:r>
      <w:r>
        <w:rPr>
          <w:spacing w:val="-3"/>
          <w:sz w:val="24"/>
          <w:szCs w:val="24"/>
        </w:rPr>
        <w:t>a</w:t>
      </w:r>
      <w:r>
        <w:rPr>
          <w:spacing w:val="1"/>
          <w:sz w:val="24"/>
          <w:szCs w:val="24"/>
        </w:rPr>
        <w:t>ja</w:t>
      </w:r>
      <w:r>
        <w:rPr>
          <w:sz w:val="24"/>
          <w:szCs w:val="24"/>
        </w:rPr>
        <w:t>r</w:t>
      </w:r>
      <w:r>
        <w:rPr>
          <w:spacing w:val="1"/>
          <w:sz w:val="24"/>
          <w:szCs w:val="24"/>
        </w:rPr>
        <w:t>a</w:t>
      </w:r>
      <w:r>
        <w:rPr>
          <w:sz w:val="24"/>
          <w:szCs w:val="24"/>
        </w:rPr>
        <w:t>n</w:t>
      </w:r>
      <w:r>
        <w:rPr>
          <w:spacing w:val="3"/>
          <w:sz w:val="24"/>
          <w:szCs w:val="24"/>
        </w:rPr>
        <w:t xml:space="preserve"> </w:t>
      </w:r>
      <w:r>
        <w:rPr>
          <w:sz w:val="24"/>
          <w:szCs w:val="24"/>
        </w:rPr>
        <w:t>u</w:t>
      </w:r>
      <w:r>
        <w:rPr>
          <w:spacing w:val="-4"/>
          <w:sz w:val="24"/>
          <w:szCs w:val="24"/>
        </w:rPr>
        <w:t>n</w:t>
      </w:r>
      <w:r>
        <w:rPr>
          <w:spacing w:val="1"/>
          <w:sz w:val="24"/>
          <w:szCs w:val="24"/>
        </w:rPr>
        <w:t>t</w:t>
      </w:r>
      <w:r>
        <w:rPr>
          <w:sz w:val="24"/>
          <w:szCs w:val="24"/>
        </w:rPr>
        <w:t xml:space="preserve">uk </w:t>
      </w:r>
      <w:r>
        <w:rPr>
          <w:spacing w:val="1"/>
          <w:sz w:val="24"/>
          <w:szCs w:val="24"/>
        </w:rPr>
        <w:t>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w:t>
      </w:r>
      <w:r>
        <w:rPr>
          <w:spacing w:val="4"/>
          <w:sz w:val="24"/>
          <w:szCs w:val="24"/>
        </w:rPr>
        <w:t xml:space="preserve"> </w:t>
      </w:r>
      <w:r>
        <w:rPr>
          <w:spacing w:val="-4"/>
          <w:sz w:val="24"/>
          <w:szCs w:val="24"/>
        </w:rPr>
        <w:t>k</w:t>
      </w:r>
      <w:r>
        <w:rPr>
          <w:spacing w:val="1"/>
          <w:sz w:val="24"/>
          <w:szCs w:val="24"/>
        </w:rPr>
        <w:t>em</w:t>
      </w:r>
      <w:r>
        <w:rPr>
          <w:spacing w:val="-3"/>
          <w:sz w:val="24"/>
          <w:szCs w:val="24"/>
        </w:rPr>
        <w:t>a</w:t>
      </w:r>
      <w:r>
        <w:rPr>
          <w:spacing w:val="1"/>
          <w:sz w:val="24"/>
          <w:szCs w:val="24"/>
        </w:rPr>
        <w:t>m</w:t>
      </w:r>
      <w:r>
        <w:rPr>
          <w:sz w:val="24"/>
          <w:szCs w:val="24"/>
        </w:rPr>
        <w:t>pu</w:t>
      </w:r>
      <w:r>
        <w:rPr>
          <w:spacing w:val="1"/>
          <w:sz w:val="24"/>
          <w:szCs w:val="24"/>
        </w:rPr>
        <w:t>a</w:t>
      </w:r>
      <w:r>
        <w:rPr>
          <w:sz w:val="24"/>
          <w:szCs w:val="24"/>
        </w:rPr>
        <w:t>n</w:t>
      </w:r>
      <w:r>
        <w:rPr>
          <w:spacing w:val="4"/>
          <w:sz w:val="24"/>
          <w:szCs w:val="24"/>
        </w:rPr>
        <w:t xml:space="preserve"> </w:t>
      </w:r>
      <w:r>
        <w:rPr>
          <w:spacing w:val="-4"/>
          <w:sz w:val="24"/>
          <w:szCs w:val="24"/>
        </w:rPr>
        <w:t>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4"/>
          <w:sz w:val="24"/>
          <w:szCs w:val="24"/>
        </w:rPr>
        <w:t>y</w:t>
      </w:r>
      <w:r>
        <w:rPr>
          <w:sz w:val="24"/>
          <w:szCs w:val="24"/>
        </w:rPr>
        <w:t>i</w:t>
      </w:r>
      <w:r>
        <w:rPr>
          <w:spacing w:val="5"/>
          <w:sz w:val="24"/>
          <w:szCs w:val="24"/>
        </w:rPr>
        <w:t xml:space="preserve"> </w:t>
      </w:r>
      <w:r>
        <w:rPr>
          <w:spacing w:val="-1"/>
          <w:sz w:val="24"/>
          <w:szCs w:val="24"/>
        </w:rPr>
        <w:t>s</w:t>
      </w:r>
      <w:r>
        <w:rPr>
          <w:spacing w:val="1"/>
          <w:sz w:val="24"/>
          <w:szCs w:val="24"/>
        </w:rPr>
        <w:t>i</w:t>
      </w:r>
      <w:r>
        <w:rPr>
          <w:spacing w:val="2"/>
          <w:sz w:val="24"/>
          <w:szCs w:val="24"/>
        </w:rPr>
        <w:t>s</w:t>
      </w:r>
      <w:r>
        <w:rPr>
          <w:spacing w:val="-1"/>
          <w:sz w:val="24"/>
          <w:szCs w:val="24"/>
        </w:rPr>
        <w:t>w</w:t>
      </w:r>
      <w:r>
        <w:rPr>
          <w:sz w:val="24"/>
          <w:szCs w:val="24"/>
        </w:rPr>
        <w:t>a</w:t>
      </w:r>
      <w:r>
        <w:rPr>
          <w:spacing w:val="5"/>
          <w:sz w:val="24"/>
          <w:szCs w:val="24"/>
        </w:rPr>
        <w:t xml:space="preserve"> </w:t>
      </w:r>
      <w:r>
        <w:rPr>
          <w:spacing w:val="1"/>
          <w:sz w:val="24"/>
          <w:szCs w:val="24"/>
        </w:rPr>
        <w:t>me</w:t>
      </w:r>
      <w:r>
        <w:rPr>
          <w:spacing w:val="-3"/>
          <w:sz w:val="24"/>
          <w:szCs w:val="24"/>
        </w:rPr>
        <w:t>l</w:t>
      </w:r>
      <w:r>
        <w:rPr>
          <w:spacing w:val="1"/>
          <w:sz w:val="24"/>
          <w:szCs w:val="24"/>
        </w:rPr>
        <w:t>al</w:t>
      </w:r>
      <w:r>
        <w:rPr>
          <w:sz w:val="24"/>
          <w:szCs w:val="24"/>
        </w:rPr>
        <w:t>ui</w:t>
      </w:r>
      <w:r>
        <w:rPr>
          <w:spacing w:val="5"/>
          <w:sz w:val="24"/>
          <w:szCs w:val="24"/>
        </w:rPr>
        <w:t xml:space="preserve"> </w:t>
      </w:r>
      <w:r>
        <w:rPr>
          <w:spacing w:val="-4"/>
          <w:sz w:val="24"/>
          <w:szCs w:val="24"/>
        </w:rPr>
        <w:t>k</w:t>
      </w:r>
      <w:r>
        <w:rPr>
          <w:spacing w:val="1"/>
          <w:sz w:val="24"/>
          <w:szCs w:val="24"/>
        </w:rPr>
        <w:t>e</w:t>
      </w:r>
      <w:r>
        <w:rPr>
          <w:spacing w:val="-4"/>
          <w:sz w:val="24"/>
          <w:szCs w:val="24"/>
        </w:rPr>
        <w:t>g</w:t>
      </w:r>
      <w:r>
        <w:rPr>
          <w:spacing w:val="1"/>
          <w:sz w:val="24"/>
          <w:szCs w:val="24"/>
        </w:rPr>
        <w:t>iata</w:t>
      </w:r>
      <w:r>
        <w:rPr>
          <w:sz w:val="24"/>
          <w:szCs w:val="24"/>
        </w:rPr>
        <w:t xml:space="preserve">n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w:t>
      </w:r>
      <w:r>
        <w:rPr>
          <w:spacing w:val="-4"/>
          <w:sz w:val="24"/>
          <w:szCs w:val="24"/>
        </w:rPr>
        <w:t>u</w:t>
      </w:r>
      <w:r>
        <w:rPr>
          <w:spacing w:val="1"/>
          <w:sz w:val="24"/>
          <w:szCs w:val="24"/>
        </w:rPr>
        <w:t>l</w:t>
      </w:r>
      <w:r>
        <w:rPr>
          <w:spacing w:val="-3"/>
          <w:sz w:val="24"/>
          <w:szCs w:val="24"/>
        </w:rPr>
        <w:t>e</w:t>
      </w:r>
      <w:r>
        <w:rPr>
          <w:sz w:val="24"/>
          <w:szCs w:val="24"/>
        </w:rPr>
        <w:t xml:space="preserve">r </w:t>
      </w:r>
      <w:r>
        <w:rPr>
          <w:spacing w:val="-4"/>
          <w:sz w:val="24"/>
          <w:szCs w:val="24"/>
        </w:rPr>
        <w:t>y</w:t>
      </w:r>
      <w:r>
        <w:rPr>
          <w:spacing w:val="1"/>
          <w:sz w:val="24"/>
          <w:szCs w:val="24"/>
        </w:rPr>
        <w:t>ait</w:t>
      </w:r>
      <w:r>
        <w:rPr>
          <w:sz w:val="24"/>
          <w:szCs w:val="24"/>
        </w:rPr>
        <w:t>u</w:t>
      </w:r>
      <w:r>
        <w:rPr>
          <w:spacing w:val="4"/>
          <w:sz w:val="24"/>
          <w:szCs w:val="24"/>
        </w:rPr>
        <w:t xml:space="preserve"> </w:t>
      </w:r>
      <w:r>
        <w:rPr>
          <w:sz w:val="24"/>
          <w:szCs w:val="24"/>
        </w:rPr>
        <w:t>p</w:t>
      </w:r>
      <w:r>
        <w:rPr>
          <w:spacing w:val="1"/>
          <w:sz w:val="24"/>
          <w:szCs w:val="24"/>
        </w:rPr>
        <w:t>e</w:t>
      </w:r>
      <w:r>
        <w:rPr>
          <w:sz w:val="24"/>
          <w:szCs w:val="24"/>
        </w:rPr>
        <w:t>n</w:t>
      </w:r>
      <w:r>
        <w:rPr>
          <w:spacing w:val="1"/>
          <w:sz w:val="24"/>
          <w:szCs w:val="24"/>
        </w:rPr>
        <w:t>el</w:t>
      </w:r>
      <w:r>
        <w:rPr>
          <w:spacing w:val="-3"/>
          <w:sz w:val="24"/>
          <w:szCs w:val="24"/>
        </w:rPr>
        <w:t>i</w:t>
      </w:r>
      <w:r>
        <w:rPr>
          <w:spacing w:val="1"/>
          <w:sz w:val="24"/>
          <w:szCs w:val="24"/>
        </w:rPr>
        <w:t>t</w:t>
      </w:r>
      <w:r>
        <w:rPr>
          <w:sz w:val="24"/>
          <w:szCs w:val="24"/>
        </w:rPr>
        <w:t xml:space="preserve">i </w:t>
      </w:r>
      <w:r>
        <w:rPr>
          <w:spacing w:val="1"/>
          <w:sz w:val="24"/>
          <w:szCs w:val="24"/>
        </w:rPr>
        <w:t>a</w:t>
      </w:r>
      <w:r>
        <w:rPr>
          <w:sz w:val="24"/>
          <w:szCs w:val="24"/>
        </w:rPr>
        <w:t>k</w:t>
      </w:r>
      <w:r>
        <w:rPr>
          <w:spacing w:val="1"/>
          <w:sz w:val="24"/>
          <w:szCs w:val="24"/>
        </w:rPr>
        <w:t>a</w:t>
      </w:r>
      <w:r>
        <w:rPr>
          <w:sz w:val="24"/>
          <w:szCs w:val="24"/>
        </w:rPr>
        <w:t>n</w:t>
      </w:r>
      <w:r>
        <w:rPr>
          <w:spacing w:val="3"/>
          <w:sz w:val="24"/>
          <w:szCs w:val="24"/>
        </w:rPr>
        <w:t xml:space="preserve"> </w:t>
      </w:r>
      <w:r>
        <w:rPr>
          <w:spacing w:val="-3"/>
          <w:sz w:val="24"/>
          <w:szCs w:val="24"/>
        </w:rPr>
        <w:t>m</w:t>
      </w:r>
      <w:r>
        <w:rPr>
          <w:spacing w:val="1"/>
          <w:sz w:val="24"/>
          <w:szCs w:val="24"/>
        </w:rPr>
        <w:t>e</w:t>
      </w:r>
      <w:r>
        <w:rPr>
          <w:sz w:val="24"/>
          <w:szCs w:val="24"/>
        </w:rPr>
        <w:t>n</w:t>
      </w:r>
      <w:r>
        <w:rPr>
          <w:spacing w:val="1"/>
          <w:sz w:val="24"/>
          <w:szCs w:val="24"/>
        </w:rPr>
        <w:t>j</w:t>
      </w:r>
      <w:r>
        <w:rPr>
          <w:spacing w:val="-3"/>
          <w:sz w:val="24"/>
          <w:szCs w:val="24"/>
        </w:rPr>
        <w:t>e</w:t>
      </w:r>
      <w:r>
        <w:rPr>
          <w:spacing w:val="1"/>
          <w:sz w:val="24"/>
          <w:szCs w:val="24"/>
        </w:rPr>
        <w:t>la</w:t>
      </w:r>
      <w:r>
        <w:rPr>
          <w:spacing w:val="-1"/>
          <w:sz w:val="24"/>
          <w:szCs w:val="24"/>
        </w:rPr>
        <w:t>s</w:t>
      </w:r>
      <w:r>
        <w:rPr>
          <w:sz w:val="24"/>
          <w:szCs w:val="24"/>
        </w:rPr>
        <w:t>k</w:t>
      </w:r>
      <w:r>
        <w:rPr>
          <w:spacing w:val="1"/>
          <w:sz w:val="24"/>
          <w:szCs w:val="24"/>
        </w:rPr>
        <w:t>a</w:t>
      </w:r>
      <w:r>
        <w:rPr>
          <w:sz w:val="24"/>
          <w:szCs w:val="24"/>
        </w:rPr>
        <w:t>n</w:t>
      </w:r>
      <w:r>
        <w:rPr>
          <w:spacing w:val="3"/>
          <w:sz w:val="24"/>
          <w:szCs w:val="24"/>
        </w:rPr>
        <w:t xml:space="preserve"> </w:t>
      </w:r>
      <w:r>
        <w:rPr>
          <w:spacing w:val="-3"/>
          <w:sz w:val="24"/>
          <w:szCs w:val="24"/>
        </w:rPr>
        <w:t>m</w:t>
      </w:r>
      <w:r>
        <w:rPr>
          <w:spacing w:val="1"/>
          <w:sz w:val="24"/>
          <w:szCs w:val="24"/>
        </w:rPr>
        <w:t>ate</w:t>
      </w:r>
      <w:r>
        <w:rPr>
          <w:spacing w:val="-4"/>
          <w:sz w:val="24"/>
          <w:szCs w:val="24"/>
        </w:rPr>
        <w:t>r</w:t>
      </w:r>
      <w:r>
        <w:rPr>
          <w:sz w:val="24"/>
          <w:szCs w:val="24"/>
        </w:rPr>
        <w:t>i p</w:t>
      </w:r>
      <w:r>
        <w:rPr>
          <w:spacing w:val="1"/>
          <w:sz w:val="24"/>
          <w:szCs w:val="24"/>
        </w:rPr>
        <w:t>em</w:t>
      </w:r>
      <w:r>
        <w:rPr>
          <w:sz w:val="24"/>
          <w:szCs w:val="24"/>
        </w:rPr>
        <w:t>b</w:t>
      </w:r>
      <w:r>
        <w:rPr>
          <w:spacing w:val="1"/>
          <w:sz w:val="24"/>
          <w:szCs w:val="24"/>
        </w:rPr>
        <w:t>e</w:t>
      </w:r>
      <w:r>
        <w:rPr>
          <w:spacing w:val="-3"/>
          <w:sz w:val="24"/>
          <w:szCs w:val="24"/>
        </w:rPr>
        <w:t>l</w:t>
      </w:r>
      <w:r>
        <w:rPr>
          <w:spacing w:val="1"/>
          <w:sz w:val="24"/>
          <w:szCs w:val="24"/>
        </w:rPr>
        <w:t>aja</w:t>
      </w:r>
      <w:r>
        <w:rPr>
          <w:spacing w:val="-4"/>
          <w:sz w:val="24"/>
          <w:szCs w:val="24"/>
        </w:rPr>
        <w:t>r</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3"/>
          <w:sz w:val="24"/>
          <w:szCs w:val="24"/>
        </w:rPr>
        <w:t xml:space="preserve"> </w:t>
      </w:r>
      <w:r>
        <w:rPr>
          <w:spacing w:val="1"/>
          <w:sz w:val="24"/>
          <w:szCs w:val="24"/>
        </w:rPr>
        <w:t>me</w:t>
      </w:r>
      <w:r>
        <w:rPr>
          <w:spacing w:val="-4"/>
          <w:sz w:val="24"/>
          <w:szCs w:val="24"/>
        </w:rPr>
        <w:t>n</w:t>
      </w:r>
      <w:r>
        <w:rPr>
          <w:spacing w:val="1"/>
          <w:sz w:val="24"/>
          <w:szCs w:val="24"/>
        </w:rPr>
        <w:t>a</w:t>
      </w:r>
      <w:r>
        <w:rPr>
          <w:spacing w:val="-8"/>
          <w:sz w:val="24"/>
          <w:szCs w:val="24"/>
        </w:rPr>
        <w:t>y</w:t>
      </w:r>
      <w:r>
        <w:rPr>
          <w:spacing w:val="1"/>
          <w:sz w:val="24"/>
          <w:szCs w:val="24"/>
        </w:rPr>
        <w:t>a</w:t>
      </w:r>
      <w:r>
        <w:rPr>
          <w:spacing w:val="4"/>
          <w:sz w:val="24"/>
          <w:szCs w:val="24"/>
        </w:rPr>
        <w:t>n</w:t>
      </w:r>
      <w:r>
        <w:rPr>
          <w:spacing w:val="-4"/>
          <w:sz w:val="24"/>
          <w:szCs w:val="24"/>
        </w:rPr>
        <w:t>g</w:t>
      </w:r>
      <w:r>
        <w:rPr>
          <w:sz w:val="24"/>
          <w:szCs w:val="24"/>
        </w:rPr>
        <w:t>k</w:t>
      </w:r>
      <w:r>
        <w:rPr>
          <w:spacing w:val="1"/>
          <w:sz w:val="24"/>
          <w:szCs w:val="24"/>
        </w:rPr>
        <w:t>a</w:t>
      </w:r>
      <w:r>
        <w:rPr>
          <w:sz w:val="24"/>
          <w:szCs w:val="24"/>
        </w:rPr>
        <w:t xml:space="preserve">n </w:t>
      </w:r>
      <w:r>
        <w:rPr>
          <w:spacing w:val="-4"/>
          <w:sz w:val="24"/>
          <w:szCs w:val="24"/>
        </w:rPr>
        <w:t>v</w:t>
      </w:r>
      <w:r>
        <w:rPr>
          <w:spacing w:val="1"/>
          <w:sz w:val="24"/>
          <w:szCs w:val="24"/>
        </w:rPr>
        <w:t>i</w:t>
      </w:r>
      <w:r>
        <w:rPr>
          <w:sz w:val="24"/>
          <w:szCs w:val="24"/>
        </w:rPr>
        <w:t>d</w:t>
      </w:r>
      <w:r>
        <w:rPr>
          <w:spacing w:val="1"/>
          <w:sz w:val="24"/>
          <w:szCs w:val="24"/>
        </w:rPr>
        <w:t>e</w:t>
      </w:r>
      <w:r>
        <w:rPr>
          <w:sz w:val="24"/>
          <w:szCs w:val="24"/>
        </w:rPr>
        <w:t>o</w:t>
      </w:r>
      <w:r>
        <w:rPr>
          <w:spacing w:val="4"/>
          <w:sz w:val="24"/>
          <w:szCs w:val="24"/>
        </w:rPr>
        <w:t xml:space="preserve"> </w:t>
      </w:r>
      <w:r>
        <w:rPr>
          <w:spacing w:val="1"/>
          <w:sz w:val="24"/>
          <w:szCs w:val="24"/>
        </w:rPr>
        <w:t>te</w:t>
      </w:r>
      <w:r>
        <w:rPr>
          <w:sz w:val="24"/>
          <w:szCs w:val="24"/>
        </w:rPr>
        <w:t>kn</w:t>
      </w:r>
      <w:r>
        <w:rPr>
          <w:spacing w:val="1"/>
          <w:sz w:val="24"/>
          <w:szCs w:val="24"/>
        </w:rPr>
        <w:t>i</w:t>
      </w:r>
      <w:r>
        <w:rPr>
          <w:sz w:val="24"/>
          <w:szCs w:val="24"/>
        </w:rPr>
        <w:t>k</w:t>
      </w:r>
      <w:r>
        <w:rPr>
          <w:spacing w:val="4"/>
          <w:sz w:val="24"/>
          <w:szCs w:val="24"/>
        </w:rPr>
        <w:t xml:space="preserve"> </w:t>
      </w:r>
      <w:r>
        <w:rPr>
          <w:sz w:val="24"/>
          <w:szCs w:val="24"/>
        </w:rPr>
        <w:t>b</w:t>
      </w:r>
      <w:r>
        <w:rPr>
          <w:spacing w:val="1"/>
          <w:sz w:val="24"/>
          <w:szCs w:val="24"/>
        </w:rPr>
        <w:t>e</w:t>
      </w:r>
      <w:r>
        <w:rPr>
          <w:sz w:val="24"/>
          <w:szCs w:val="24"/>
        </w:rPr>
        <w:t>r</w:t>
      </w:r>
      <w:r>
        <w:rPr>
          <w:spacing w:val="4"/>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pacing w:val="1"/>
          <w:sz w:val="24"/>
          <w:szCs w:val="24"/>
        </w:rPr>
        <w:t>i</w:t>
      </w:r>
      <w:r>
        <w:rPr>
          <w:sz w:val="24"/>
          <w:szCs w:val="24"/>
        </w:rPr>
        <w:t>.</w:t>
      </w:r>
      <w:r>
        <w:rPr>
          <w:spacing w:val="4"/>
          <w:sz w:val="24"/>
          <w:szCs w:val="24"/>
        </w:rPr>
        <w:t xml:space="preserve"> </w:t>
      </w:r>
      <w:r>
        <w:rPr>
          <w:spacing w:val="1"/>
          <w:sz w:val="24"/>
          <w:szCs w:val="24"/>
        </w:rPr>
        <w:t>T</w:t>
      </w:r>
      <w:r>
        <w:rPr>
          <w:spacing w:val="5"/>
          <w:sz w:val="24"/>
          <w:szCs w:val="24"/>
        </w:rPr>
        <w:t>a</w:t>
      </w:r>
      <w:r>
        <w:rPr>
          <w:spacing w:val="-8"/>
          <w:sz w:val="24"/>
          <w:szCs w:val="24"/>
        </w:rPr>
        <w:t>y</w:t>
      </w:r>
      <w:r>
        <w:rPr>
          <w:spacing w:val="1"/>
          <w:sz w:val="24"/>
          <w:szCs w:val="24"/>
        </w:rPr>
        <w:t>a</w:t>
      </w:r>
      <w:r>
        <w:rPr>
          <w:spacing w:val="4"/>
          <w:sz w:val="24"/>
          <w:szCs w:val="24"/>
        </w:rPr>
        <w:t>n</w:t>
      </w:r>
      <w:r>
        <w:rPr>
          <w:spacing w:val="-4"/>
          <w:sz w:val="24"/>
          <w:szCs w:val="24"/>
        </w:rPr>
        <w:t>g</w:t>
      </w:r>
      <w:r>
        <w:rPr>
          <w:spacing w:val="1"/>
          <w:sz w:val="24"/>
          <w:szCs w:val="24"/>
        </w:rPr>
        <w:t>a</w:t>
      </w:r>
      <w:r>
        <w:rPr>
          <w:sz w:val="24"/>
          <w:szCs w:val="24"/>
        </w:rPr>
        <w:t>n</w:t>
      </w:r>
      <w:r>
        <w:rPr>
          <w:spacing w:val="8"/>
          <w:sz w:val="24"/>
          <w:szCs w:val="24"/>
        </w:rPr>
        <w:t xml:space="preserve"> </w:t>
      </w:r>
      <w:r>
        <w:rPr>
          <w:spacing w:val="-4"/>
          <w:sz w:val="24"/>
          <w:szCs w:val="24"/>
        </w:rPr>
        <w:t>v</w:t>
      </w:r>
      <w:r>
        <w:rPr>
          <w:spacing w:val="1"/>
          <w:sz w:val="24"/>
          <w:szCs w:val="24"/>
        </w:rPr>
        <w:t>i</w:t>
      </w:r>
      <w:r>
        <w:rPr>
          <w:sz w:val="24"/>
          <w:szCs w:val="24"/>
        </w:rPr>
        <w:t>d</w:t>
      </w:r>
      <w:r>
        <w:rPr>
          <w:spacing w:val="5"/>
          <w:sz w:val="24"/>
          <w:szCs w:val="24"/>
        </w:rPr>
        <w:t>e</w:t>
      </w:r>
      <w:r>
        <w:rPr>
          <w:sz w:val="24"/>
          <w:szCs w:val="24"/>
        </w:rPr>
        <w:t>o</w:t>
      </w:r>
      <w:r>
        <w:rPr>
          <w:spacing w:val="8"/>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z w:val="24"/>
          <w:szCs w:val="24"/>
        </w:rPr>
        <w:t>p</w:t>
      </w:r>
      <w:r>
        <w:rPr>
          <w:spacing w:val="1"/>
          <w:sz w:val="24"/>
          <w:szCs w:val="24"/>
        </w:rPr>
        <w:t>e</w:t>
      </w:r>
      <w:r>
        <w:rPr>
          <w:sz w:val="24"/>
          <w:szCs w:val="24"/>
        </w:rPr>
        <w:t>r</w:t>
      </w:r>
      <w:r>
        <w:rPr>
          <w:spacing w:val="1"/>
          <w:sz w:val="24"/>
          <w:szCs w:val="24"/>
        </w:rPr>
        <w:t>li</w:t>
      </w:r>
      <w:r>
        <w:rPr>
          <w:sz w:val="24"/>
          <w:szCs w:val="24"/>
        </w:rPr>
        <w:t>h</w:t>
      </w:r>
      <w:r>
        <w:rPr>
          <w:spacing w:val="1"/>
          <w:sz w:val="24"/>
          <w:szCs w:val="24"/>
        </w:rPr>
        <w:t>at</w:t>
      </w:r>
      <w:r>
        <w:rPr>
          <w:sz w:val="24"/>
          <w:szCs w:val="24"/>
        </w:rPr>
        <w:t>k</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ait</w:t>
      </w:r>
      <w:r>
        <w:rPr>
          <w:sz w:val="24"/>
          <w:szCs w:val="24"/>
        </w:rPr>
        <w:t>u</w:t>
      </w:r>
      <w:r>
        <w:rPr>
          <w:spacing w:val="8"/>
          <w:sz w:val="24"/>
          <w:szCs w:val="24"/>
        </w:rPr>
        <w:t xml:space="preserve"> </w:t>
      </w:r>
      <w:r>
        <w:rPr>
          <w:spacing w:val="-4"/>
          <w:sz w:val="24"/>
          <w:szCs w:val="24"/>
        </w:rPr>
        <w:t>v</w:t>
      </w:r>
      <w:r>
        <w:rPr>
          <w:spacing w:val="1"/>
          <w:sz w:val="24"/>
          <w:szCs w:val="24"/>
        </w:rPr>
        <w:t>i</w:t>
      </w:r>
      <w:r>
        <w:rPr>
          <w:sz w:val="24"/>
          <w:szCs w:val="24"/>
        </w:rPr>
        <w:t>d</w:t>
      </w:r>
      <w:r>
        <w:rPr>
          <w:spacing w:val="1"/>
          <w:sz w:val="24"/>
          <w:szCs w:val="24"/>
        </w:rPr>
        <w:t>e</w:t>
      </w:r>
      <w:r>
        <w:rPr>
          <w:sz w:val="24"/>
          <w:szCs w:val="24"/>
        </w:rPr>
        <w:t xml:space="preserve">o </w:t>
      </w:r>
      <w:r>
        <w:rPr>
          <w:spacing w:val="-4"/>
          <w:sz w:val="24"/>
          <w:szCs w:val="24"/>
        </w:rPr>
        <w:t>y</w:t>
      </w:r>
      <w:r>
        <w:rPr>
          <w:sz w:val="24"/>
          <w:szCs w:val="24"/>
        </w:rPr>
        <w:t>ou</w:t>
      </w:r>
      <w:r>
        <w:rPr>
          <w:spacing w:val="1"/>
          <w:sz w:val="24"/>
          <w:szCs w:val="24"/>
        </w:rPr>
        <w:t>t</w:t>
      </w:r>
      <w:r>
        <w:rPr>
          <w:sz w:val="24"/>
          <w:szCs w:val="24"/>
        </w:rPr>
        <w:t>ube</w:t>
      </w:r>
      <w:r>
        <w:rPr>
          <w:spacing w:val="9"/>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tela</w:t>
      </w:r>
      <w:r>
        <w:rPr>
          <w:sz w:val="24"/>
          <w:szCs w:val="24"/>
        </w:rPr>
        <w:t>h</w:t>
      </w:r>
      <w:r>
        <w:rPr>
          <w:spacing w:val="4"/>
          <w:sz w:val="24"/>
          <w:szCs w:val="24"/>
        </w:rPr>
        <w:t xml:space="preserve"> </w:t>
      </w:r>
      <w:r>
        <w:rPr>
          <w:sz w:val="24"/>
          <w:szCs w:val="24"/>
        </w:rPr>
        <w:t>d</w:t>
      </w:r>
      <w:r>
        <w:rPr>
          <w:spacing w:val="1"/>
          <w:sz w:val="24"/>
          <w:szCs w:val="24"/>
        </w:rPr>
        <w:t>i</w:t>
      </w:r>
      <w:r>
        <w:rPr>
          <w:spacing w:val="-1"/>
          <w:sz w:val="24"/>
          <w:szCs w:val="24"/>
        </w:rPr>
        <w:t>s</w:t>
      </w:r>
      <w:r>
        <w:rPr>
          <w:spacing w:val="1"/>
          <w:sz w:val="24"/>
          <w:szCs w:val="24"/>
        </w:rPr>
        <w:t>ele</w:t>
      </w:r>
      <w:r>
        <w:rPr>
          <w:sz w:val="24"/>
          <w:szCs w:val="24"/>
        </w:rPr>
        <w:t>k</w:t>
      </w:r>
      <w:r>
        <w:rPr>
          <w:spacing w:val="-1"/>
          <w:sz w:val="24"/>
          <w:szCs w:val="24"/>
        </w:rPr>
        <w:t>s</w:t>
      </w:r>
      <w:r>
        <w:rPr>
          <w:sz w:val="24"/>
          <w:szCs w:val="24"/>
        </w:rPr>
        <w:t>i</w:t>
      </w:r>
      <w:r>
        <w:rPr>
          <w:spacing w:val="5"/>
          <w:sz w:val="24"/>
          <w:szCs w:val="24"/>
        </w:rPr>
        <w:t xml:space="preserve">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a</w:t>
      </w:r>
      <w:r>
        <w:rPr>
          <w:spacing w:val="-3"/>
          <w:sz w:val="24"/>
          <w:szCs w:val="24"/>
        </w:rPr>
        <w:t>c</w:t>
      </w:r>
      <w:r>
        <w:rPr>
          <w:sz w:val="24"/>
          <w:szCs w:val="24"/>
        </w:rPr>
        <w:t>u</w:t>
      </w:r>
      <w:r>
        <w:rPr>
          <w:spacing w:val="1"/>
          <w:sz w:val="24"/>
          <w:szCs w:val="24"/>
        </w:rPr>
        <w:t>a</w:t>
      </w:r>
      <w:r>
        <w:rPr>
          <w:sz w:val="24"/>
          <w:szCs w:val="24"/>
        </w:rPr>
        <w:t>n</w:t>
      </w:r>
      <w:r>
        <w:rPr>
          <w:spacing w:val="4"/>
          <w:sz w:val="24"/>
          <w:szCs w:val="24"/>
        </w:rPr>
        <w:t xml:space="preserve"> </w:t>
      </w:r>
      <w:r>
        <w:rPr>
          <w:spacing w:val="1"/>
          <w:sz w:val="24"/>
          <w:szCs w:val="24"/>
        </w:rPr>
        <w:t>a</w:t>
      </w:r>
      <w:r>
        <w:rPr>
          <w:sz w:val="24"/>
          <w:szCs w:val="24"/>
        </w:rPr>
        <w:t>h</w:t>
      </w:r>
      <w:r>
        <w:rPr>
          <w:spacing w:val="1"/>
          <w:sz w:val="24"/>
          <w:szCs w:val="24"/>
        </w:rPr>
        <w:t>l</w:t>
      </w:r>
      <w:r>
        <w:rPr>
          <w:sz w:val="24"/>
          <w:szCs w:val="24"/>
        </w:rPr>
        <w:t>i</w:t>
      </w:r>
      <w:r>
        <w:rPr>
          <w:spacing w:val="1"/>
          <w:sz w:val="24"/>
          <w:szCs w:val="24"/>
        </w:rPr>
        <w:t xml:space="preserve"> m</w:t>
      </w:r>
      <w:r>
        <w:rPr>
          <w:sz w:val="24"/>
          <w:szCs w:val="24"/>
        </w:rPr>
        <w:t>u</w:t>
      </w:r>
      <w:r>
        <w:rPr>
          <w:spacing w:val="-1"/>
          <w:sz w:val="24"/>
          <w:szCs w:val="24"/>
        </w:rPr>
        <w:t>s</w:t>
      </w:r>
      <w:r>
        <w:rPr>
          <w:spacing w:val="1"/>
          <w:sz w:val="24"/>
          <w:szCs w:val="24"/>
        </w:rPr>
        <w:t>i</w:t>
      </w:r>
      <w:r>
        <w:rPr>
          <w:spacing w:val="10"/>
          <w:sz w:val="24"/>
          <w:szCs w:val="24"/>
        </w:rPr>
        <w:t>k</w:t>
      </w:r>
      <w:r>
        <w:rPr>
          <w:spacing w:val="-3"/>
          <w:sz w:val="24"/>
          <w:szCs w:val="24"/>
        </w:rPr>
        <w:t>/</w:t>
      </w:r>
      <w:r>
        <w:rPr>
          <w:spacing w:val="-4"/>
          <w:sz w:val="24"/>
          <w:szCs w:val="24"/>
        </w:rPr>
        <w:t>v</w:t>
      </w:r>
      <w:r>
        <w:rPr>
          <w:sz w:val="24"/>
          <w:szCs w:val="24"/>
        </w:rPr>
        <w:t>o</w:t>
      </w:r>
      <w:r>
        <w:rPr>
          <w:spacing w:val="1"/>
          <w:sz w:val="24"/>
          <w:szCs w:val="24"/>
        </w:rPr>
        <w:t>ca</w:t>
      </w:r>
      <w:r>
        <w:rPr>
          <w:sz w:val="24"/>
          <w:szCs w:val="24"/>
        </w:rPr>
        <w:t>l</w:t>
      </w:r>
      <w:r>
        <w:rPr>
          <w:spacing w:val="10"/>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s</w:t>
      </w:r>
      <w:r>
        <w:rPr>
          <w:sz w:val="24"/>
          <w:szCs w:val="24"/>
        </w:rPr>
        <w:t>ud</w:t>
      </w:r>
      <w:r>
        <w:rPr>
          <w:spacing w:val="1"/>
          <w:sz w:val="24"/>
          <w:szCs w:val="24"/>
        </w:rPr>
        <w:t>a</w:t>
      </w:r>
      <w:r>
        <w:rPr>
          <w:sz w:val="24"/>
          <w:szCs w:val="24"/>
        </w:rPr>
        <w:t xml:space="preserve">h </w:t>
      </w:r>
      <w:r>
        <w:rPr>
          <w:spacing w:val="-1"/>
          <w:sz w:val="24"/>
          <w:szCs w:val="24"/>
        </w:rPr>
        <w:t>P</w:t>
      </w:r>
      <w:r>
        <w:rPr>
          <w:sz w:val="24"/>
          <w:szCs w:val="24"/>
        </w:rPr>
        <w:t>rof</w:t>
      </w:r>
      <w:r>
        <w:rPr>
          <w:spacing w:val="1"/>
          <w:sz w:val="24"/>
          <w:szCs w:val="24"/>
        </w:rPr>
        <w:t>e</w:t>
      </w:r>
      <w:r>
        <w:rPr>
          <w:spacing w:val="-1"/>
          <w:sz w:val="24"/>
          <w:szCs w:val="24"/>
        </w:rPr>
        <w:t>s</w:t>
      </w:r>
      <w:r>
        <w:rPr>
          <w:spacing w:val="1"/>
          <w:sz w:val="24"/>
          <w:szCs w:val="24"/>
        </w:rPr>
        <w:t>i</w:t>
      </w:r>
      <w:r>
        <w:rPr>
          <w:sz w:val="24"/>
          <w:szCs w:val="24"/>
        </w:rPr>
        <w:t>on</w:t>
      </w:r>
      <w:r>
        <w:rPr>
          <w:spacing w:val="1"/>
          <w:sz w:val="24"/>
          <w:szCs w:val="24"/>
        </w:rPr>
        <w:t>al</w:t>
      </w:r>
      <w:r>
        <w:rPr>
          <w:sz w:val="24"/>
          <w:szCs w:val="24"/>
        </w:rPr>
        <w:t>,</w:t>
      </w:r>
      <w:r>
        <w:rPr>
          <w:spacing w:val="48"/>
          <w:sz w:val="24"/>
          <w:szCs w:val="24"/>
        </w:rPr>
        <w:t xml:space="preserve"> </w:t>
      </w:r>
      <w:r>
        <w:rPr>
          <w:sz w:val="24"/>
          <w:szCs w:val="24"/>
        </w:rPr>
        <w:t>p</w:t>
      </w:r>
      <w:r>
        <w:rPr>
          <w:spacing w:val="1"/>
          <w:sz w:val="24"/>
          <w:szCs w:val="24"/>
        </w:rPr>
        <w:t>e</w:t>
      </w:r>
      <w:r>
        <w:rPr>
          <w:spacing w:val="-4"/>
          <w:sz w:val="24"/>
          <w:szCs w:val="24"/>
        </w:rPr>
        <w:t>n</w:t>
      </w:r>
      <w:r>
        <w:rPr>
          <w:spacing w:val="1"/>
          <w:sz w:val="24"/>
          <w:szCs w:val="24"/>
        </w:rPr>
        <w:t>el</w:t>
      </w:r>
      <w:r>
        <w:rPr>
          <w:spacing w:val="-3"/>
          <w:sz w:val="24"/>
          <w:szCs w:val="24"/>
        </w:rPr>
        <w:t>i</w:t>
      </w:r>
      <w:r>
        <w:rPr>
          <w:spacing w:val="1"/>
          <w:sz w:val="24"/>
          <w:szCs w:val="24"/>
        </w:rPr>
        <w:t>t</w:t>
      </w:r>
      <w:r>
        <w:rPr>
          <w:sz w:val="24"/>
          <w:szCs w:val="24"/>
        </w:rPr>
        <w:t>i</w:t>
      </w:r>
      <w:r>
        <w:rPr>
          <w:spacing w:val="49"/>
          <w:sz w:val="24"/>
          <w:szCs w:val="24"/>
        </w:rPr>
        <w:t xml:space="preserve"> </w:t>
      </w:r>
      <w:r>
        <w:rPr>
          <w:spacing w:val="-4"/>
          <w:sz w:val="24"/>
          <w:szCs w:val="24"/>
        </w:rPr>
        <w:t>b</w:t>
      </w:r>
      <w:r>
        <w:rPr>
          <w:spacing w:val="1"/>
          <w:sz w:val="24"/>
          <w:szCs w:val="24"/>
        </w:rPr>
        <w:t>e</w:t>
      </w:r>
      <w:r>
        <w:rPr>
          <w:sz w:val="24"/>
          <w:szCs w:val="24"/>
        </w:rPr>
        <w:t>r</w:t>
      </w:r>
      <w:r>
        <w:rPr>
          <w:spacing w:val="-3"/>
          <w:sz w:val="24"/>
          <w:szCs w:val="24"/>
        </w:rPr>
        <w:t>m</w:t>
      </w:r>
      <w:r>
        <w:rPr>
          <w:spacing w:val="1"/>
          <w:sz w:val="24"/>
          <w:szCs w:val="24"/>
        </w:rPr>
        <w:t>a</w:t>
      </w:r>
      <w:r>
        <w:rPr>
          <w:spacing w:val="4"/>
          <w:sz w:val="24"/>
          <w:szCs w:val="24"/>
        </w:rPr>
        <w:t>k</w:t>
      </w:r>
      <w:r>
        <w:rPr>
          <w:spacing w:val="-1"/>
          <w:sz w:val="24"/>
          <w:szCs w:val="24"/>
        </w:rPr>
        <w:t>ss</w:t>
      </w:r>
      <w:r>
        <w:rPr>
          <w:sz w:val="24"/>
          <w:szCs w:val="24"/>
        </w:rPr>
        <w:t>ud</w:t>
      </w:r>
      <w:r>
        <w:rPr>
          <w:spacing w:val="48"/>
          <w:sz w:val="24"/>
          <w:szCs w:val="24"/>
        </w:rPr>
        <w:t xml:space="preserve"> </w:t>
      </w:r>
      <w:r>
        <w:rPr>
          <w:sz w:val="24"/>
          <w:szCs w:val="24"/>
        </w:rPr>
        <w:t>un</w:t>
      </w:r>
      <w:r>
        <w:rPr>
          <w:spacing w:val="1"/>
          <w:sz w:val="24"/>
          <w:szCs w:val="24"/>
        </w:rPr>
        <w:t>t</w:t>
      </w:r>
      <w:r>
        <w:rPr>
          <w:sz w:val="24"/>
          <w:szCs w:val="24"/>
        </w:rPr>
        <w:t>uk</w:t>
      </w:r>
      <w:r>
        <w:rPr>
          <w:spacing w:val="44"/>
          <w:sz w:val="24"/>
          <w:szCs w:val="24"/>
        </w:rPr>
        <w:t xml:space="preserve"> </w:t>
      </w:r>
      <w:r>
        <w:rPr>
          <w:spacing w:val="1"/>
          <w:sz w:val="24"/>
          <w:szCs w:val="24"/>
        </w:rPr>
        <w:t>me</w:t>
      </w:r>
      <w:r>
        <w:rPr>
          <w:sz w:val="24"/>
          <w:szCs w:val="24"/>
        </w:rPr>
        <w:t>n</w:t>
      </w:r>
      <w:r>
        <w:rPr>
          <w:spacing w:val="1"/>
          <w:sz w:val="24"/>
          <w:szCs w:val="24"/>
        </w:rPr>
        <w:t>ja</w:t>
      </w:r>
      <w:r>
        <w:rPr>
          <w:spacing w:val="-4"/>
          <w:sz w:val="24"/>
          <w:szCs w:val="24"/>
        </w:rPr>
        <w:t>d</w:t>
      </w:r>
      <w:r>
        <w:rPr>
          <w:spacing w:val="1"/>
          <w:sz w:val="24"/>
          <w:szCs w:val="24"/>
        </w:rPr>
        <w:t>i</w:t>
      </w:r>
      <w:r>
        <w:rPr>
          <w:sz w:val="24"/>
          <w:szCs w:val="24"/>
        </w:rPr>
        <w:t>k</w:t>
      </w:r>
      <w:r>
        <w:rPr>
          <w:spacing w:val="1"/>
          <w:sz w:val="24"/>
          <w:szCs w:val="24"/>
        </w:rPr>
        <w:t>a</w:t>
      </w:r>
      <w:r>
        <w:rPr>
          <w:sz w:val="24"/>
          <w:szCs w:val="24"/>
        </w:rPr>
        <w:t>n</w:t>
      </w:r>
      <w:r>
        <w:rPr>
          <w:spacing w:val="51"/>
          <w:sz w:val="24"/>
          <w:szCs w:val="24"/>
        </w:rPr>
        <w:t xml:space="preserve"> </w:t>
      </w:r>
      <w:r>
        <w:rPr>
          <w:spacing w:val="-4"/>
          <w:sz w:val="24"/>
          <w:szCs w:val="24"/>
        </w:rPr>
        <w:t>v</w:t>
      </w:r>
      <w:r>
        <w:rPr>
          <w:spacing w:val="1"/>
          <w:sz w:val="24"/>
          <w:szCs w:val="24"/>
        </w:rPr>
        <w:t>i</w:t>
      </w:r>
      <w:r>
        <w:rPr>
          <w:sz w:val="24"/>
          <w:szCs w:val="24"/>
        </w:rPr>
        <w:t>d</w:t>
      </w:r>
      <w:r>
        <w:rPr>
          <w:spacing w:val="1"/>
          <w:sz w:val="24"/>
          <w:szCs w:val="24"/>
        </w:rPr>
        <w:t>e</w:t>
      </w:r>
      <w:r>
        <w:rPr>
          <w:sz w:val="24"/>
          <w:szCs w:val="24"/>
        </w:rPr>
        <w:t>o</w:t>
      </w:r>
      <w:r>
        <w:rPr>
          <w:spacing w:val="48"/>
          <w:sz w:val="24"/>
          <w:szCs w:val="24"/>
        </w:rPr>
        <w:t xml:space="preserve"> </w:t>
      </w:r>
      <w:r>
        <w:rPr>
          <w:spacing w:val="-4"/>
          <w:sz w:val="24"/>
          <w:szCs w:val="24"/>
        </w:rPr>
        <w:t>p</w:t>
      </w:r>
      <w:r>
        <w:rPr>
          <w:spacing w:val="1"/>
          <w:sz w:val="24"/>
          <w:szCs w:val="24"/>
        </w:rPr>
        <w:t>em</w:t>
      </w:r>
      <w:r>
        <w:rPr>
          <w:spacing w:val="-4"/>
          <w:sz w:val="24"/>
          <w:szCs w:val="24"/>
        </w:rPr>
        <w:t>b</w:t>
      </w:r>
      <w:r>
        <w:rPr>
          <w:spacing w:val="1"/>
          <w:sz w:val="24"/>
          <w:szCs w:val="24"/>
        </w:rPr>
        <w:t>el</w:t>
      </w:r>
      <w:r>
        <w:rPr>
          <w:spacing w:val="-3"/>
          <w:sz w:val="24"/>
          <w:szCs w:val="24"/>
        </w:rPr>
        <w:t>a</w:t>
      </w:r>
      <w:r>
        <w:rPr>
          <w:spacing w:val="1"/>
          <w:sz w:val="24"/>
          <w:szCs w:val="24"/>
        </w:rPr>
        <w:t>ja</w:t>
      </w:r>
      <w:r>
        <w:rPr>
          <w:sz w:val="24"/>
          <w:szCs w:val="24"/>
        </w:rPr>
        <w:t>r</w:t>
      </w:r>
      <w:r>
        <w:rPr>
          <w:spacing w:val="1"/>
          <w:sz w:val="24"/>
          <w:szCs w:val="24"/>
        </w:rPr>
        <w:t>a</w:t>
      </w:r>
      <w:r>
        <w:rPr>
          <w:sz w:val="24"/>
          <w:szCs w:val="24"/>
        </w:rPr>
        <w:t>n</w:t>
      </w:r>
      <w:r>
        <w:rPr>
          <w:spacing w:val="44"/>
          <w:sz w:val="24"/>
          <w:szCs w:val="24"/>
        </w:rPr>
        <w:t xml:space="preserve"> </w:t>
      </w:r>
      <w:r>
        <w:rPr>
          <w:spacing w:val="1"/>
          <w:sz w:val="24"/>
          <w:szCs w:val="24"/>
        </w:rPr>
        <w:t>i</w:t>
      </w:r>
      <w:r>
        <w:rPr>
          <w:spacing w:val="-4"/>
          <w:sz w:val="24"/>
          <w:szCs w:val="24"/>
        </w:rPr>
        <w:t>n</w:t>
      </w:r>
      <w:r>
        <w:rPr>
          <w:sz w:val="24"/>
          <w:szCs w:val="24"/>
        </w:rPr>
        <w:t xml:space="preserve">i </w:t>
      </w:r>
      <w:proofErr w:type="gramStart"/>
      <w:r>
        <w:rPr>
          <w:sz w:val="24"/>
          <w:szCs w:val="24"/>
        </w:rPr>
        <w:t>b</w:t>
      </w:r>
      <w:r>
        <w:rPr>
          <w:spacing w:val="1"/>
          <w:sz w:val="24"/>
          <w:szCs w:val="24"/>
        </w:rPr>
        <w:t>i</w:t>
      </w:r>
      <w:r>
        <w:rPr>
          <w:spacing w:val="-1"/>
          <w:sz w:val="24"/>
          <w:szCs w:val="24"/>
        </w:rPr>
        <w:t>s</w:t>
      </w:r>
      <w:r>
        <w:rPr>
          <w:sz w:val="24"/>
          <w:szCs w:val="24"/>
        </w:rPr>
        <w:t xml:space="preserve">a </w:t>
      </w:r>
      <w:r>
        <w:rPr>
          <w:spacing w:val="1"/>
          <w:sz w:val="24"/>
          <w:szCs w:val="24"/>
        </w:rPr>
        <w:t xml:space="preserve"> </w:t>
      </w:r>
      <w:r>
        <w:rPr>
          <w:sz w:val="24"/>
          <w:szCs w:val="24"/>
        </w:rPr>
        <w:t>d</w:t>
      </w:r>
      <w:r>
        <w:rPr>
          <w:spacing w:val="1"/>
          <w:sz w:val="24"/>
          <w:szCs w:val="24"/>
        </w:rPr>
        <w:t>i</w:t>
      </w:r>
      <w:r>
        <w:rPr>
          <w:spacing w:val="-3"/>
          <w:sz w:val="24"/>
          <w:szCs w:val="24"/>
        </w:rPr>
        <w:t>j</w:t>
      </w:r>
      <w:r>
        <w:rPr>
          <w:spacing w:val="1"/>
          <w:sz w:val="24"/>
          <w:szCs w:val="24"/>
        </w:rPr>
        <w:t>a</w:t>
      </w:r>
      <w:r>
        <w:rPr>
          <w:sz w:val="24"/>
          <w:szCs w:val="24"/>
        </w:rPr>
        <w:t>d</w:t>
      </w:r>
      <w:r>
        <w:rPr>
          <w:spacing w:val="1"/>
          <w:sz w:val="24"/>
          <w:szCs w:val="24"/>
        </w:rPr>
        <w:t>i</w:t>
      </w:r>
      <w:r>
        <w:rPr>
          <w:sz w:val="24"/>
          <w:szCs w:val="24"/>
        </w:rPr>
        <w:t>k</w:t>
      </w:r>
      <w:r>
        <w:rPr>
          <w:spacing w:val="1"/>
          <w:sz w:val="24"/>
          <w:szCs w:val="24"/>
        </w:rPr>
        <w:t>a</w:t>
      </w:r>
      <w:r>
        <w:rPr>
          <w:sz w:val="24"/>
          <w:szCs w:val="24"/>
        </w:rPr>
        <w:t>n</w:t>
      </w:r>
      <w:proofErr w:type="gramEnd"/>
      <w:r>
        <w:rPr>
          <w:sz w:val="24"/>
          <w:szCs w:val="24"/>
        </w:rPr>
        <w:t xml:space="preserve">  </w:t>
      </w:r>
      <w:r>
        <w:rPr>
          <w:spacing w:val="-1"/>
          <w:sz w:val="24"/>
          <w:szCs w:val="24"/>
        </w:rPr>
        <w:t>s</w:t>
      </w:r>
      <w:r>
        <w:rPr>
          <w:spacing w:val="-3"/>
          <w:sz w:val="24"/>
          <w:szCs w:val="24"/>
        </w:rPr>
        <w:t>i</w:t>
      </w:r>
      <w:r>
        <w:rPr>
          <w:spacing w:val="1"/>
          <w:sz w:val="24"/>
          <w:szCs w:val="24"/>
        </w:rPr>
        <w:t>m</w:t>
      </w:r>
      <w:r>
        <w:rPr>
          <w:sz w:val="24"/>
          <w:szCs w:val="24"/>
        </w:rPr>
        <w:t>p</w:t>
      </w:r>
      <w:r>
        <w:rPr>
          <w:spacing w:val="1"/>
          <w:sz w:val="24"/>
          <w:szCs w:val="24"/>
        </w:rPr>
        <w:t>a</w:t>
      </w:r>
      <w:r>
        <w:rPr>
          <w:spacing w:val="-4"/>
          <w:sz w:val="24"/>
          <w:szCs w:val="24"/>
        </w:rPr>
        <w:t>n</w:t>
      </w:r>
      <w:r>
        <w:rPr>
          <w:spacing w:val="1"/>
          <w:sz w:val="24"/>
          <w:szCs w:val="24"/>
        </w:rPr>
        <w:t>a</w:t>
      </w:r>
      <w:r>
        <w:rPr>
          <w:sz w:val="24"/>
          <w:szCs w:val="24"/>
        </w:rPr>
        <w:t>n  un</w:t>
      </w:r>
      <w:r>
        <w:rPr>
          <w:spacing w:val="1"/>
          <w:sz w:val="24"/>
          <w:szCs w:val="24"/>
        </w:rPr>
        <w:t>t</w:t>
      </w:r>
      <w:r>
        <w:rPr>
          <w:sz w:val="24"/>
          <w:szCs w:val="24"/>
        </w:rPr>
        <w:t xml:space="preserve">uk  </w:t>
      </w:r>
      <w:r>
        <w:rPr>
          <w:spacing w:val="-4"/>
          <w:sz w:val="24"/>
          <w:szCs w:val="24"/>
        </w:rPr>
        <w:t>d</w:t>
      </w:r>
      <w:r>
        <w:rPr>
          <w:spacing w:val="1"/>
          <w:sz w:val="24"/>
          <w:szCs w:val="24"/>
        </w:rPr>
        <w:t>i</w:t>
      </w:r>
      <w:r>
        <w:rPr>
          <w:sz w:val="24"/>
          <w:szCs w:val="24"/>
        </w:rPr>
        <w:t>p</w:t>
      </w:r>
      <w:r>
        <w:rPr>
          <w:spacing w:val="1"/>
          <w:sz w:val="24"/>
          <w:szCs w:val="24"/>
        </w:rPr>
        <w:t>e</w:t>
      </w:r>
      <w:r>
        <w:rPr>
          <w:spacing w:val="-3"/>
          <w:sz w:val="24"/>
          <w:szCs w:val="24"/>
        </w:rPr>
        <w:t>l</w:t>
      </w:r>
      <w:r>
        <w:rPr>
          <w:spacing w:val="1"/>
          <w:sz w:val="24"/>
          <w:szCs w:val="24"/>
        </w:rPr>
        <w:t>aja</w:t>
      </w:r>
      <w:r>
        <w:rPr>
          <w:spacing w:val="-4"/>
          <w:sz w:val="24"/>
          <w:szCs w:val="24"/>
        </w:rPr>
        <w:t>r</w:t>
      </w:r>
      <w:r>
        <w:rPr>
          <w:sz w:val="24"/>
          <w:szCs w:val="24"/>
        </w:rPr>
        <w:t xml:space="preserve">i </w:t>
      </w:r>
      <w:r>
        <w:rPr>
          <w:spacing w:val="1"/>
          <w:sz w:val="24"/>
          <w:szCs w:val="24"/>
        </w:rPr>
        <w:t xml:space="preserve"> le</w:t>
      </w:r>
      <w:r>
        <w:rPr>
          <w:spacing w:val="-4"/>
          <w:sz w:val="24"/>
          <w:szCs w:val="24"/>
        </w:rPr>
        <w:t>b</w:t>
      </w:r>
      <w:r>
        <w:rPr>
          <w:spacing w:val="1"/>
          <w:sz w:val="24"/>
          <w:szCs w:val="24"/>
        </w:rPr>
        <w:t>i</w:t>
      </w:r>
      <w:r>
        <w:rPr>
          <w:sz w:val="24"/>
          <w:szCs w:val="24"/>
        </w:rPr>
        <w:t xml:space="preserve">h  </w:t>
      </w:r>
      <w:r>
        <w:rPr>
          <w:spacing w:val="1"/>
          <w:sz w:val="24"/>
          <w:szCs w:val="24"/>
        </w:rPr>
        <w:t>la</w:t>
      </w:r>
      <w:r>
        <w:rPr>
          <w:spacing w:val="-4"/>
          <w:sz w:val="24"/>
          <w:szCs w:val="24"/>
        </w:rPr>
        <w:t>n</w:t>
      </w:r>
      <w:r>
        <w:rPr>
          <w:spacing w:val="1"/>
          <w:sz w:val="24"/>
          <w:szCs w:val="24"/>
        </w:rPr>
        <w:t>j</w:t>
      </w:r>
      <w:r>
        <w:rPr>
          <w:sz w:val="24"/>
          <w:szCs w:val="24"/>
        </w:rPr>
        <w:t>ut</w:t>
      </w:r>
      <w:r>
        <w:rPr>
          <w:spacing w:val="57"/>
          <w:sz w:val="24"/>
          <w:szCs w:val="24"/>
        </w:rPr>
        <w:t xml:space="preserve"> </w:t>
      </w:r>
      <w:r>
        <w:rPr>
          <w:spacing w:val="1"/>
          <w:sz w:val="24"/>
          <w:szCs w:val="24"/>
        </w:rPr>
        <w:t>ji</w:t>
      </w:r>
      <w:r>
        <w:rPr>
          <w:sz w:val="24"/>
          <w:szCs w:val="24"/>
        </w:rPr>
        <w:t>ka</w:t>
      </w:r>
      <w:r>
        <w:rPr>
          <w:spacing w:val="57"/>
          <w:sz w:val="24"/>
          <w:szCs w:val="24"/>
        </w:rPr>
        <w:t xml:space="preserve"> </w:t>
      </w:r>
      <w:r>
        <w:rPr>
          <w:sz w:val="24"/>
          <w:szCs w:val="24"/>
        </w:rPr>
        <w:t>n</w:t>
      </w:r>
      <w:r>
        <w:rPr>
          <w:spacing w:val="1"/>
          <w:sz w:val="24"/>
          <w:szCs w:val="24"/>
        </w:rPr>
        <w:t>a</w:t>
      </w:r>
      <w:r>
        <w:rPr>
          <w:sz w:val="24"/>
          <w:szCs w:val="24"/>
        </w:rPr>
        <w:t>n</w:t>
      </w:r>
      <w:r>
        <w:rPr>
          <w:spacing w:val="-3"/>
          <w:sz w:val="24"/>
          <w:szCs w:val="24"/>
        </w:rPr>
        <w:t>t</w:t>
      </w:r>
      <w:r>
        <w:rPr>
          <w:spacing w:val="1"/>
          <w:sz w:val="24"/>
          <w:szCs w:val="24"/>
        </w:rPr>
        <w:t>i</w:t>
      </w:r>
      <w:r>
        <w:rPr>
          <w:sz w:val="24"/>
          <w:szCs w:val="24"/>
        </w:rPr>
        <w:t>n</w:t>
      </w:r>
      <w:r>
        <w:rPr>
          <w:spacing w:val="-8"/>
          <w:sz w:val="24"/>
          <w:szCs w:val="24"/>
        </w:rPr>
        <w:t>y</w:t>
      </w:r>
      <w:r>
        <w:rPr>
          <w:sz w:val="24"/>
          <w:szCs w:val="24"/>
        </w:rPr>
        <w:t xml:space="preserve">a </w:t>
      </w:r>
      <w:r>
        <w:rPr>
          <w:spacing w:val="1"/>
          <w:sz w:val="24"/>
          <w:szCs w:val="24"/>
        </w:rPr>
        <w:t xml:space="preserve"> ma</w:t>
      </w:r>
      <w:r>
        <w:rPr>
          <w:spacing w:val="-1"/>
          <w:sz w:val="24"/>
          <w:szCs w:val="24"/>
        </w:rPr>
        <w:t>s</w:t>
      </w:r>
      <w:r>
        <w:rPr>
          <w:spacing w:val="1"/>
          <w:sz w:val="24"/>
          <w:szCs w:val="24"/>
        </w:rPr>
        <w:t>i</w:t>
      </w:r>
      <w:r>
        <w:rPr>
          <w:sz w:val="24"/>
          <w:szCs w:val="24"/>
        </w:rPr>
        <w:t>h b</w:t>
      </w:r>
      <w:r>
        <w:rPr>
          <w:spacing w:val="1"/>
          <w:sz w:val="24"/>
          <w:szCs w:val="24"/>
        </w:rPr>
        <w:t>el</w:t>
      </w:r>
      <w:r>
        <w:rPr>
          <w:sz w:val="24"/>
          <w:szCs w:val="24"/>
        </w:rPr>
        <w:t>um</w:t>
      </w:r>
      <w:r>
        <w:rPr>
          <w:spacing w:val="1"/>
          <w:sz w:val="24"/>
          <w:szCs w:val="24"/>
        </w:rPr>
        <w:t xml:space="preserve"> a</w:t>
      </w:r>
      <w:r>
        <w:rPr>
          <w:spacing w:val="-4"/>
          <w:sz w:val="24"/>
          <w:szCs w:val="24"/>
        </w:rPr>
        <w:t>d</w:t>
      </w:r>
      <w:r>
        <w:rPr>
          <w:sz w:val="24"/>
          <w:szCs w:val="24"/>
        </w:rPr>
        <w:t>a</w:t>
      </w:r>
      <w:r>
        <w:rPr>
          <w:spacing w:val="1"/>
          <w:sz w:val="24"/>
          <w:szCs w:val="24"/>
        </w:rPr>
        <w:t xml:space="preserve"> </w:t>
      </w:r>
      <w:r>
        <w:rPr>
          <w:spacing w:val="-4"/>
          <w:sz w:val="24"/>
          <w:szCs w:val="24"/>
        </w:rPr>
        <w:t>g</w:t>
      </w:r>
      <w:r>
        <w:rPr>
          <w:sz w:val="24"/>
          <w:szCs w:val="24"/>
        </w:rPr>
        <w:t>uru p</w:t>
      </w:r>
      <w:r>
        <w:rPr>
          <w:spacing w:val="1"/>
          <w:sz w:val="24"/>
          <w:szCs w:val="24"/>
        </w:rPr>
        <w:t>e</w:t>
      </w:r>
      <w:r>
        <w:rPr>
          <w:sz w:val="24"/>
          <w:szCs w:val="24"/>
        </w:rPr>
        <w:t>ng</w:t>
      </w:r>
      <w:r>
        <w:rPr>
          <w:spacing w:val="-4"/>
          <w:sz w:val="24"/>
          <w:szCs w:val="24"/>
        </w:rPr>
        <w:t>g</w:t>
      </w:r>
      <w:r>
        <w:rPr>
          <w:spacing w:val="1"/>
          <w:sz w:val="24"/>
          <w:szCs w:val="24"/>
        </w:rPr>
        <w:t>a</w:t>
      </w:r>
      <w:r>
        <w:rPr>
          <w:sz w:val="24"/>
          <w:szCs w:val="24"/>
        </w:rPr>
        <w:t>n</w:t>
      </w:r>
      <w:r>
        <w:rPr>
          <w:spacing w:val="1"/>
          <w:sz w:val="24"/>
          <w:szCs w:val="24"/>
        </w:rPr>
        <w:t>t</w:t>
      </w:r>
      <w:r>
        <w:rPr>
          <w:sz w:val="24"/>
          <w:szCs w:val="24"/>
        </w:rPr>
        <w:t>i</w:t>
      </w:r>
      <w:r>
        <w:rPr>
          <w:spacing w:val="5"/>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w:t>
      </w:r>
      <w:r>
        <w:rPr>
          <w:sz w:val="24"/>
          <w:szCs w:val="24"/>
        </w:rPr>
        <w:t>i</w:t>
      </w:r>
      <w:r>
        <w:rPr>
          <w:spacing w:val="1"/>
          <w:sz w:val="24"/>
          <w:szCs w:val="24"/>
        </w:rPr>
        <w:t xml:space="preserve"> lat</w:t>
      </w:r>
      <w:r>
        <w:rPr>
          <w:spacing w:val="-3"/>
          <w:sz w:val="24"/>
          <w:szCs w:val="24"/>
        </w:rPr>
        <w:t>a</w:t>
      </w:r>
      <w:r>
        <w:rPr>
          <w:sz w:val="24"/>
          <w:szCs w:val="24"/>
        </w:rPr>
        <w:t>r b</w:t>
      </w:r>
      <w:r>
        <w:rPr>
          <w:spacing w:val="1"/>
          <w:sz w:val="24"/>
          <w:szCs w:val="24"/>
        </w:rPr>
        <w:t>ela</w:t>
      </w:r>
      <w:r>
        <w:rPr>
          <w:sz w:val="24"/>
          <w:szCs w:val="24"/>
        </w:rPr>
        <w:t>k</w:t>
      </w:r>
      <w:r>
        <w:rPr>
          <w:spacing w:val="1"/>
          <w:sz w:val="24"/>
          <w:szCs w:val="24"/>
        </w:rPr>
        <w:t>a</w:t>
      </w:r>
      <w:r>
        <w:rPr>
          <w:sz w:val="24"/>
          <w:szCs w:val="24"/>
        </w:rPr>
        <w:t>ng</w:t>
      </w:r>
      <w:r>
        <w:rPr>
          <w:spacing w:val="-4"/>
          <w:sz w:val="24"/>
          <w:szCs w:val="24"/>
        </w:rPr>
        <w:t xml:space="preserve"> </w:t>
      </w:r>
      <w:r>
        <w:rPr>
          <w:sz w:val="24"/>
          <w:szCs w:val="24"/>
        </w:rPr>
        <w:t>p</w:t>
      </w:r>
      <w:r>
        <w:rPr>
          <w:spacing w:val="1"/>
          <w:sz w:val="24"/>
          <w:szCs w:val="24"/>
        </w:rPr>
        <w:t>e</w:t>
      </w:r>
      <w:r>
        <w:rPr>
          <w:sz w:val="24"/>
          <w:szCs w:val="24"/>
        </w:rPr>
        <w:t>nd</w:t>
      </w:r>
      <w:r>
        <w:rPr>
          <w:spacing w:val="1"/>
          <w:sz w:val="24"/>
          <w:szCs w:val="24"/>
        </w:rPr>
        <w:t>i</w:t>
      </w:r>
      <w:r>
        <w:rPr>
          <w:sz w:val="24"/>
          <w:szCs w:val="24"/>
        </w:rPr>
        <w:t>d</w:t>
      </w:r>
      <w:r>
        <w:rPr>
          <w:spacing w:val="1"/>
          <w:sz w:val="24"/>
          <w:szCs w:val="24"/>
        </w:rPr>
        <w:t>i</w:t>
      </w:r>
      <w:r>
        <w:rPr>
          <w:spacing w:val="-4"/>
          <w:sz w:val="24"/>
          <w:szCs w:val="24"/>
        </w:rPr>
        <w:t>k</w:t>
      </w:r>
      <w:r>
        <w:rPr>
          <w:spacing w:val="1"/>
          <w:sz w:val="24"/>
          <w:szCs w:val="24"/>
        </w:rPr>
        <w:t>a</w:t>
      </w:r>
      <w:r>
        <w:rPr>
          <w:sz w:val="24"/>
          <w:szCs w:val="24"/>
        </w:rPr>
        <w:t>n (</w:t>
      </w:r>
      <w:r>
        <w:rPr>
          <w:spacing w:val="-1"/>
          <w:sz w:val="24"/>
          <w:szCs w:val="24"/>
        </w:rPr>
        <w:t>M</w:t>
      </w:r>
      <w:r>
        <w:rPr>
          <w:sz w:val="24"/>
          <w:szCs w:val="24"/>
        </w:rPr>
        <w:t>u</w:t>
      </w:r>
      <w:r>
        <w:rPr>
          <w:spacing w:val="-1"/>
          <w:sz w:val="24"/>
          <w:szCs w:val="24"/>
        </w:rPr>
        <w:t>s</w:t>
      </w:r>
      <w:r>
        <w:rPr>
          <w:spacing w:val="1"/>
          <w:sz w:val="24"/>
          <w:szCs w:val="24"/>
        </w:rPr>
        <w:t>i</w:t>
      </w:r>
      <w:r>
        <w:rPr>
          <w:sz w:val="24"/>
          <w:szCs w:val="24"/>
        </w:rPr>
        <w:t>k).</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5" w:line="260" w:lineRule="exact"/>
        <w:rPr>
          <w:sz w:val="26"/>
          <w:szCs w:val="26"/>
        </w:rPr>
      </w:pPr>
    </w:p>
    <w:p w:rsidR="00307C03" w:rsidRDefault="00F308C4">
      <w:pPr>
        <w:spacing w:before="29" w:line="480" w:lineRule="auto"/>
        <w:ind w:left="1017" w:right="76" w:firstLine="720"/>
        <w:jc w:val="both"/>
        <w:rPr>
          <w:sz w:val="24"/>
          <w:szCs w:val="24"/>
        </w:rPr>
      </w:pPr>
      <w:r>
        <w:rPr>
          <w:spacing w:val="-5"/>
          <w:sz w:val="24"/>
          <w:szCs w:val="24"/>
        </w:rPr>
        <w:t>K</w:t>
      </w:r>
      <w:r>
        <w:rPr>
          <w:spacing w:val="5"/>
          <w:sz w:val="24"/>
          <w:szCs w:val="24"/>
        </w:rPr>
        <w:t>e</w:t>
      </w:r>
      <w:r>
        <w:rPr>
          <w:spacing w:val="-4"/>
          <w:sz w:val="24"/>
          <w:szCs w:val="24"/>
        </w:rPr>
        <w:t>g</w:t>
      </w:r>
      <w:r>
        <w:rPr>
          <w:spacing w:val="1"/>
          <w:sz w:val="24"/>
          <w:szCs w:val="24"/>
        </w:rPr>
        <w:t>iata</w:t>
      </w:r>
      <w:r>
        <w:rPr>
          <w:sz w:val="24"/>
          <w:szCs w:val="24"/>
        </w:rPr>
        <w:t xml:space="preserve">n </w:t>
      </w:r>
      <w:r>
        <w:rPr>
          <w:spacing w:val="4"/>
          <w:sz w:val="24"/>
          <w:szCs w:val="24"/>
        </w:rPr>
        <w:t>e</w:t>
      </w:r>
      <w:r>
        <w:rPr>
          <w:sz w:val="24"/>
          <w:szCs w:val="24"/>
        </w:rPr>
        <w:t>k</w:t>
      </w:r>
      <w:r>
        <w:rPr>
          <w:spacing w:val="-1"/>
          <w:sz w:val="24"/>
          <w:szCs w:val="24"/>
        </w:rPr>
        <w:t>s</w:t>
      </w:r>
      <w:r>
        <w:rPr>
          <w:spacing w:val="1"/>
          <w:sz w:val="24"/>
          <w:szCs w:val="24"/>
        </w:rPr>
        <w:t>t</w:t>
      </w:r>
      <w:r>
        <w:rPr>
          <w:spacing w:val="-4"/>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 xml:space="preserve">r </w:t>
      </w:r>
      <w:r>
        <w:rPr>
          <w:spacing w:val="1"/>
          <w:sz w:val="24"/>
          <w:szCs w:val="24"/>
        </w:rPr>
        <w:t>a</w:t>
      </w:r>
      <w:r>
        <w:rPr>
          <w:spacing w:val="-4"/>
          <w:sz w:val="24"/>
          <w:szCs w:val="24"/>
        </w:rPr>
        <w:t>d</w:t>
      </w:r>
      <w:r>
        <w:rPr>
          <w:spacing w:val="1"/>
          <w:sz w:val="24"/>
          <w:szCs w:val="24"/>
        </w:rPr>
        <w:t>a</w:t>
      </w:r>
      <w:r>
        <w:rPr>
          <w:spacing w:val="-3"/>
          <w:sz w:val="24"/>
          <w:szCs w:val="24"/>
        </w:rPr>
        <w:t>l</w:t>
      </w:r>
      <w:r>
        <w:rPr>
          <w:spacing w:val="1"/>
          <w:sz w:val="24"/>
          <w:szCs w:val="24"/>
        </w:rPr>
        <w:t>a</w:t>
      </w:r>
      <w:r>
        <w:rPr>
          <w:sz w:val="24"/>
          <w:szCs w:val="24"/>
        </w:rPr>
        <w:t>h k</w:t>
      </w:r>
      <w:r>
        <w:rPr>
          <w:spacing w:val="1"/>
          <w:sz w:val="24"/>
          <w:szCs w:val="24"/>
        </w:rPr>
        <w:t>e</w:t>
      </w:r>
      <w:r>
        <w:rPr>
          <w:spacing w:val="-4"/>
          <w:sz w:val="24"/>
          <w:szCs w:val="24"/>
        </w:rPr>
        <w:t>g</w:t>
      </w:r>
      <w:r>
        <w:rPr>
          <w:spacing w:val="1"/>
          <w:sz w:val="24"/>
          <w:szCs w:val="24"/>
        </w:rPr>
        <w:t>ia</w:t>
      </w:r>
      <w:r>
        <w:rPr>
          <w:spacing w:val="-3"/>
          <w:sz w:val="24"/>
          <w:szCs w:val="24"/>
        </w:rPr>
        <w:t>ta</w:t>
      </w:r>
      <w:r>
        <w:rPr>
          <w:sz w:val="24"/>
          <w:szCs w:val="24"/>
        </w:rPr>
        <w:t>n p</w:t>
      </w:r>
      <w:r>
        <w:rPr>
          <w:spacing w:val="1"/>
          <w:sz w:val="24"/>
          <w:szCs w:val="24"/>
        </w:rPr>
        <w:t>e</w:t>
      </w:r>
      <w:r>
        <w:rPr>
          <w:sz w:val="24"/>
          <w:szCs w:val="24"/>
        </w:rPr>
        <w:t>nd</w:t>
      </w:r>
      <w:r>
        <w:rPr>
          <w:spacing w:val="1"/>
          <w:sz w:val="24"/>
          <w:szCs w:val="24"/>
        </w:rPr>
        <w:t>i</w:t>
      </w:r>
      <w:r>
        <w:rPr>
          <w:sz w:val="24"/>
          <w:szCs w:val="24"/>
        </w:rPr>
        <w:t>d</w:t>
      </w:r>
      <w:r>
        <w:rPr>
          <w:spacing w:val="1"/>
          <w:sz w:val="24"/>
          <w:szCs w:val="24"/>
        </w:rPr>
        <w:t>i</w:t>
      </w:r>
      <w:r>
        <w:rPr>
          <w:spacing w:val="-4"/>
          <w:sz w:val="24"/>
          <w:szCs w:val="24"/>
        </w:rPr>
        <w:t>k</w:t>
      </w:r>
      <w:r>
        <w:rPr>
          <w:spacing w:val="1"/>
          <w:sz w:val="24"/>
          <w:szCs w:val="24"/>
        </w:rPr>
        <w:t>a</w:t>
      </w:r>
      <w:r>
        <w:rPr>
          <w:sz w:val="24"/>
          <w:szCs w:val="24"/>
        </w:rPr>
        <w:t xml:space="preserve">n </w:t>
      </w:r>
      <w:r>
        <w:rPr>
          <w:spacing w:val="-4"/>
          <w:sz w:val="24"/>
          <w:szCs w:val="24"/>
        </w:rPr>
        <w:t>d</w:t>
      </w:r>
      <w:r>
        <w:rPr>
          <w:sz w:val="24"/>
          <w:szCs w:val="24"/>
        </w:rPr>
        <w:t>i</w:t>
      </w:r>
      <w:r>
        <w:rPr>
          <w:spacing w:val="1"/>
          <w:sz w:val="24"/>
          <w:szCs w:val="24"/>
        </w:rPr>
        <w:t xml:space="preserve"> l</w:t>
      </w:r>
      <w:r>
        <w:rPr>
          <w:spacing w:val="-4"/>
          <w:sz w:val="24"/>
          <w:szCs w:val="24"/>
        </w:rPr>
        <w:t>u</w:t>
      </w:r>
      <w:r>
        <w:rPr>
          <w:spacing w:val="1"/>
          <w:sz w:val="24"/>
          <w:szCs w:val="24"/>
        </w:rPr>
        <w:t>a</w:t>
      </w:r>
      <w:r>
        <w:rPr>
          <w:sz w:val="24"/>
          <w:szCs w:val="24"/>
        </w:rPr>
        <w:t xml:space="preserve">r </w:t>
      </w:r>
      <w:r>
        <w:rPr>
          <w:spacing w:val="-3"/>
          <w:sz w:val="24"/>
          <w:szCs w:val="24"/>
        </w:rPr>
        <w:t>m</w:t>
      </w:r>
      <w:r>
        <w:rPr>
          <w:spacing w:val="1"/>
          <w:sz w:val="24"/>
          <w:szCs w:val="24"/>
        </w:rPr>
        <w:t>a</w:t>
      </w:r>
      <w:r>
        <w:rPr>
          <w:spacing w:val="-3"/>
          <w:sz w:val="24"/>
          <w:szCs w:val="24"/>
        </w:rPr>
        <w:t>t</w:t>
      </w:r>
      <w:r>
        <w:rPr>
          <w:sz w:val="24"/>
          <w:szCs w:val="24"/>
        </w:rPr>
        <w:t>a p</w:t>
      </w:r>
      <w:r>
        <w:rPr>
          <w:spacing w:val="1"/>
          <w:sz w:val="24"/>
          <w:szCs w:val="24"/>
        </w:rPr>
        <w:t>ela</w:t>
      </w:r>
      <w:r>
        <w:rPr>
          <w:spacing w:val="-3"/>
          <w:sz w:val="24"/>
          <w:szCs w:val="24"/>
        </w:rPr>
        <w:t>j</w:t>
      </w:r>
      <w:r>
        <w:rPr>
          <w:spacing w:val="1"/>
          <w:sz w:val="24"/>
          <w:szCs w:val="24"/>
        </w:rPr>
        <w:t>a</w:t>
      </w:r>
      <w:r>
        <w:rPr>
          <w:sz w:val="24"/>
          <w:szCs w:val="24"/>
        </w:rPr>
        <w:t>r</w:t>
      </w:r>
      <w:r>
        <w:rPr>
          <w:spacing w:val="1"/>
          <w:sz w:val="24"/>
          <w:szCs w:val="24"/>
        </w:rPr>
        <w:t>a</w:t>
      </w:r>
      <w:r>
        <w:rPr>
          <w:sz w:val="24"/>
          <w:szCs w:val="24"/>
        </w:rPr>
        <w:t>n</w:t>
      </w:r>
      <w:r>
        <w:rPr>
          <w:spacing w:val="1"/>
          <w:sz w:val="24"/>
          <w:szCs w:val="24"/>
        </w:rPr>
        <w:t xml:space="preserve"> </w:t>
      </w:r>
      <w:r>
        <w:rPr>
          <w:spacing w:val="-1"/>
          <w:sz w:val="24"/>
          <w:szCs w:val="24"/>
        </w:rPr>
        <w:t>s</w:t>
      </w:r>
      <w:r>
        <w:rPr>
          <w:spacing w:val="1"/>
          <w:sz w:val="24"/>
          <w:szCs w:val="24"/>
        </w:rPr>
        <w:t>e</w:t>
      </w:r>
      <w:r>
        <w:rPr>
          <w:sz w:val="24"/>
          <w:szCs w:val="24"/>
        </w:rPr>
        <w:t>ni</w:t>
      </w:r>
      <w:r>
        <w:rPr>
          <w:spacing w:val="1"/>
          <w:sz w:val="24"/>
          <w:szCs w:val="24"/>
        </w:rPr>
        <w:t xml:space="preserve"> </w:t>
      </w:r>
      <w:r>
        <w:rPr>
          <w:sz w:val="24"/>
          <w:szCs w:val="24"/>
        </w:rPr>
        <w:t>bud</w:t>
      </w:r>
      <w:r>
        <w:rPr>
          <w:spacing w:val="1"/>
          <w:sz w:val="24"/>
          <w:szCs w:val="24"/>
        </w:rPr>
        <w:t>a</w:t>
      </w:r>
      <w:r>
        <w:rPr>
          <w:spacing w:val="-8"/>
          <w:sz w:val="24"/>
          <w:szCs w:val="24"/>
        </w:rPr>
        <w:t>y</w:t>
      </w:r>
      <w:r>
        <w:rPr>
          <w:sz w:val="24"/>
          <w:szCs w:val="24"/>
        </w:rPr>
        <w:t>a</w:t>
      </w:r>
      <w:r>
        <w:rPr>
          <w:spacing w:val="3"/>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mem</w:t>
      </w:r>
      <w:r>
        <w:rPr>
          <w:sz w:val="24"/>
          <w:szCs w:val="24"/>
        </w:rPr>
        <w:t>b</w:t>
      </w:r>
      <w:r>
        <w:rPr>
          <w:spacing w:val="1"/>
          <w:sz w:val="24"/>
          <w:szCs w:val="24"/>
        </w:rPr>
        <w:t>a</w:t>
      </w:r>
      <w:r>
        <w:rPr>
          <w:sz w:val="24"/>
          <w:szCs w:val="24"/>
        </w:rPr>
        <w:t>n</w:t>
      </w:r>
      <w:r>
        <w:rPr>
          <w:spacing w:val="1"/>
          <w:sz w:val="24"/>
          <w:szCs w:val="24"/>
        </w:rPr>
        <w:t>t</w:t>
      </w:r>
      <w:r>
        <w:rPr>
          <w:sz w:val="24"/>
          <w:szCs w:val="24"/>
        </w:rPr>
        <w:t>u p</w:t>
      </w:r>
      <w:r>
        <w:rPr>
          <w:spacing w:val="1"/>
          <w:sz w:val="24"/>
          <w:szCs w:val="24"/>
        </w:rPr>
        <w:t>e</w:t>
      </w:r>
      <w:r>
        <w:rPr>
          <w:sz w:val="24"/>
          <w:szCs w:val="24"/>
        </w:rPr>
        <w:t>n</w:t>
      </w:r>
      <w:r>
        <w:rPr>
          <w:spacing w:val="-4"/>
          <w:sz w:val="24"/>
          <w:szCs w:val="24"/>
        </w:rPr>
        <w:t>g</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pacing w:val="1"/>
          <w:sz w:val="24"/>
          <w:szCs w:val="24"/>
        </w:rPr>
        <w:t>a</w:t>
      </w:r>
      <w:r>
        <w:rPr>
          <w:sz w:val="24"/>
          <w:szCs w:val="24"/>
        </w:rPr>
        <w:t>n p</w:t>
      </w:r>
      <w:r>
        <w:rPr>
          <w:spacing w:val="1"/>
          <w:sz w:val="24"/>
          <w:szCs w:val="24"/>
        </w:rPr>
        <w:t>e</w:t>
      </w:r>
      <w:r>
        <w:rPr>
          <w:spacing w:val="-1"/>
          <w:sz w:val="24"/>
          <w:szCs w:val="24"/>
        </w:rPr>
        <w:t>s</w:t>
      </w:r>
      <w:r>
        <w:rPr>
          <w:spacing w:val="1"/>
          <w:sz w:val="24"/>
          <w:szCs w:val="24"/>
        </w:rPr>
        <w:t>e</w:t>
      </w:r>
      <w:r>
        <w:rPr>
          <w:sz w:val="24"/>
          <w:szCs w:val="24"/>
        </w:rPr>
        <w:t>r</w:t>
      </w:r>
      <w:r>
        <w:rPr>
          <w:spacing w:val="1"/>
          <w:sz w:val="24"/>
          <w:szCs w:val="24"/>
        </w:rPr>
        <w:t>t</w:t>
      </w:r>
      <w:r>
        <w:rPr>
          <w:sz w:val="24"/>
          <w:szCs w:val="24"/>
        </w:rPr>
        <w:t>a</w:t>
      </w:r>
      <w:r>
        <w:rPr>
          <w:spacing w:val="1"/>
          <w:sz w:val="24"/>
          <w:szCs w:val="24"/>
        </w:rPr>
        <w:t xml:space="preserve"> </w:t>
      </w:r>
      <w:r>
        <w:rPr>
          <w:sz w:val="24"/>
          <w:szCs w:val="24"/>
        </w:rPr>
        <w:t>d</w:t>
      </w:r>
      <w:r>
        <w:rPr>
          <w:spacing w:val="1"/>
          <w:sz w:val="24"/>
          <w:szCs w:val="24"/>
        </w:rPr>
        <w:t>i</w:t>
      </w:r>
      <w:r>
        <w:rPr>
          <w:sz w:val="24"/>
          <w:szCs w:val="24"/>
        </w:rPr>
        <w:t>d</w:t>
      </w:r>
      <w:r>
        <w:rPr>
          <w:spacing w:val="1"/>
          <w:sz w:val="24"/>
          <w:szCs w:val="24"/>
        </w:rPr>
        <w:t>i</w:t>
      </w:r>
      <w:r>
        <w:rPr>
          <w:sz w:val="24"/>
          <w:szCs w:val="24"/>
        </w:rPr>
        <w:t xml:space="preserve">k </w:t>
      </w:r>
      <w:r>
        <w:rPr>
          <w:spacing w:val="-1"/>
          <w:sz w:val="24"/>
          <w:szCs w:val="24"/>
        </w:rPr>
        <w:t>s</w:t>
      </w:r>
      <w:r>
        <w:rPr>
          <w:spacing w:val="1"/>
          <w:sz w:val="24"/>
          <w:szCs w:val="24"/>
        </w:rPr>
        <w:t>e</w:t>
      </w:r>
      <w:r>
        <w:rPr>
          <w:spacing w:val="-1"/>
          <w:sz w:val="24"/>
          <w:szCs w:val="24"/>
        </w:rPr>
        <w:t>s</w:t>
      </w:r>
      <w:r>
        <w:rPr>
          <w:sz w:val="24"/>
          <w:szCs w:val="24"/>
        </w:rPr>
        <w:t>u</w:t>
      </w:r>
      <w:r>
        <w:rPr>
          <w:spacing w:val="-3"/>
          <w:sz w:val="24"/>
          <w:szCs w:val="24"/>
        </w:rPr>
        <w:t>a</w:t>
      </w:r>
      <w:r>
        <w:rPr>
          <w:sz w:val="24"/>
          <w:szCs w:val="24"/>
        </w:rPr>
        <w:t>i d</w:t>
      </w:r>
      <w:r>
        <w:rPr>
          <w:spacing w:val="1"/>
          <w:sz w:val="24"/>
          <w:szCs w:val="24"/>
        </w:rPr>
        <w:t>e</w:t>
      </w:r>
      <w:r>
        <w:rPr>
          <w:sz w:val="24"/>
          <w:szCs w:val="24"/>
        </w:rPr>
        <w:t>n</w:t>
      </w:r>
      <w:r>
        <w:rPr>
          <w:spacing w:val="-4"/>
          <w:sz w:val="24"/>
          <w:szCs w:val="24"/>
        </w:rPr>
        <w:t>g</w:t>
      </w:r>
      <w:r>
        <w:rPr>
          <w:spacing w:val="1"/>
          <w:sz w:val="24"/>
          <w:szCs w:val="24"/>
        </w:rPr>
        <w:t>a</w:t>
      </w:r>
      <w:r>
        <w:rPr>
          <w:sz w:val="24"/>
          <w:szCs w:val="24"/>
        </w:rPr>
        <w:t>n k</w:t>
      </w:r>
      <w:r>
        <w:rPr>
          <w:spacing w:val="1"/>
          <w:sz w:val="24"/>
          <w:szCs w:val="24"/>
        </w:rPr>
        <w:t>e</w:t>
      </w:r>
      <w:r>
        <w:rPr>
          <w:sz w:val="24"/>
          <w:szCs w:val="24"/>
        </w:rPr>
        <w:t>bu</w:t>
      </w:r>
      <w:r>
        <w:rPr>
          <w:spacing w:val="1"/>
          <w:sz w:val="24"/>
          <w:szCs w:val="24"/>
        </w:rPr>
        <w:t>t</w:t>
      </w:r>
      <w:r>
        <w:rPr>
          <w:sz w:val="24"/>
          <w:szCs w:val="24"/>
        </w:rPr>
        <w:t>uh</w:t>
      </w:r>
      <w:r>
        <w:rPr>
          <w:spacing w:val="1"/>
          <w:sz w:val="24"/>
          <w:szCs w:val="24"/>
        </w:rPr>
        <w:t>a</w:t>
      </w:r>
      <w:r>
        <w:rPr>
          <w:sz w:val="24"/>
          <w:szCs w:val="24"/>
        </w:rPr>
        <w:t>n, po</w:t>
      </w:r>
      <w:r>
        <w:rPr>
          <w:spacing w:val="-3"/>
          <w:sz w:val="24"/>
          <w:szCs w:val="24"/>
        </w:rPr>
        <w:t>t</w:t>
      </w:r>
      <w:r>
        <w:rPr>
          <w:spacing w:val="1"/>
          <w:sz w:val="24"/>
          <w:szCs w:val="24"/>
        </w:rPr>
        <w:t>e</w:t>
      </w:r>
      <w:r>
        <w:rPr>
          <w:sz w:val="24"/>
          <w:szCs w:val="24"/>
        </w:rPr>
        <w:t>n</w:t>
      </w:r>
      <w:r>
        <w:rPr>
          <w:spacing w:val="-1"/>
          <w:sz w:val="24"/>
          <w:szCs w:val="24"/>
        </w:rPr>
        <w:t>s</w:t>
      </w:r>
      <w:r>
        <w:rPr>
          <w:spacing w:val="1"/>
          <w:sz w:val="24"/>
          <w:szCs w:val="24"/>
        </w:rPr>
        <w:t>i</w:t>
      </w:r>
      <w:r>
        <w:rPr>
          <w:sz w:val="24"/>
          <w:szCs w:val="24"/>
        </w:rPr>
        <w:t>, b</w:t>
      </w:r>
      <w:r>
        <w:rPr>
          <w:spacing w:val="1"/>
          <w:sz w:val="24"/>
          <w:szCs w:val="24"/>
        </w:rPr>
        <w:t>a</w:t>
      </w:r>
      <w:r>
        <w:rPr>
          <w:sz w:val="24"/>
          <w:szCs w:val="24"/>
        </w:rPr>
        <w:t>k</w:t>
      </w:r>
      <w:r>
        <w:rPr>
          <w:spacing w:val="-3"/>
          <w:sz w:val="24"/>
          <w:szCs w:val="24"/>
        </w:rPr>
        <w:t>a</w:t>
      </w:r>
      <w:r>
        <w:rPr>
          <w:spacing w:val="1"/>
          <w:sz w:val="24"/>
          <w:szCs w:val="24"/>
        </w:rPr>
        <w:t>t</w:t>
      </w:r>
      <w:r>
        <w:rPr>
          <w:sz w:val="24"/>
          <w:szCs w:val="24"/>
        </w:rPr>
        <w:t>, d</w:t>
      </w:r>
      <w:r>
        <w:rPr>
          <w:spacing w:val="1"/>
          <w:sz w:val="24"/>
          <w:szCs w:val="24"/>
        </w:rPr>
        <w:t>a</w:t>
      </w:r>
      <w:r>
        <w:rPr>
          <w:sz w:val="24"/>
          <w:szCs w:val="24"/>
        </w:rPr>
        <w:t xml:space="preserve">n </w:t>
      </w:r>
      <w:r>
        <w:rPr>
          <w:spacing w:val="-3"/>
          <w:sz w:val="24"/>
          <w:szCs w:val="24"/>
        </w:rPr>
        <w:t>m</w:t>
      </w:r>
      <w:r>
        <w:rPr>
          <w:spacing w:val="1"/>
          <w:sz w:val="24"/>
          <w:szCs w:val="24"/>
        </w:rPr>
        <w:t>i</w:t>
      </w:r>
      <w:r>
        <w:rPr>
          <w:sz w:val="24"/>
          <w:szCs w:val="24"/>
        </w:rPr>
        <w:t>n</w:t>
      </w:r>
      <w:r>
        <w:rPr>
          <w:spacing w:val="1"/>
          <w:sz w:val="24"/>
          <w:szCs w:val="24"/>
        </w:rPr>
        <w:t>a</w:t>
      </w:r>
      <w:r>
        <w:rPr>
          <w:sz w:val="24"/>
          <w:szCs w:val="24"/>
        </w:rPr>
        <w:t>t</w:t>
      </w:r>
      <w:r>
        <w:rPr>
          <w:spacing w:val="1"/>
          <w:sz w:val="24"/>
          <w:szCs w:val="24"/>
        </w:rPr>
        <w:t xml:space="preserve"> </w:t>
      </w:r>
      <w:r>
        <w:rPr>
          <w:spacing w:val="-3"/>
          <w:sz w:val="24"/>
          <w:szCs w:val="24"/>
        </w:rPr>
        <w:t>m</w:t>
      </w:r>
      <w:r>
        <w:rPr>
          <w:spacing w:val="1"/>
          <w:sz w:val="24"/>
          <w:szCs w:val="24"/>
        </w:rPr>
        <w:t>e</w:t>
      </w:r>
      <w:r>
        <w:rPr>
          <w:sz w:val="24"/>
          <w:szCs w:val="24"/>
        </w:rPr>
        <w:t>r</w:t>
      </w:r>
      <w:r>
        <w:rPr>
          <w:spacing w:val="1"/>
          <w:sz w:val="24"/>
          <w:szCs w:val="24"/>
        </w:rPr>
        <w:t>e</w:t>
      </w:r>
      <w:r>
        <w:rPr>
          <w:spacing w:val="-4"/>
          <w:sz w:val="24"/>
          <w:szCs w:val="24"/>
        </w:rPr>
        <w:t>k</w:t>
      </w:r>
      <w:r>
        <w:rPr>
          <w:sz w:val="24"/>
          <w:szCs w:val="24"/>
        </w:rPr>
        <w:t>a</w:t>
      </w:r>
      <w:r>
        <w:rPr>
          <w:spacing w:val="1"/>
          <w:sz w:val="24"/>
          <w:szCs w:val="24"/>
        </w:rPr>
        <w:t xml:space="preserve"> m</w:t>
      </w:r>
      <w:r>
        <w:rPr>
          <w:spacing w:val="-3"/>
          <w:sz w:val="24"/>
          <w:szCs w:val="24"/>
        </w:rPr>
        <w:t>e</w:t>
      </w:r>
      <w:r>
        <w:rPr>
          <w:spacing w:val="1"/>
          <w:sz w:val="24"/>
          <w:szCs w:val="24"/>
        </w:rPr>
        <w:t>lal</w:t>
      </w:r>
      <w:r>
        <w:rPr>
          <w:spacing w:val="-4"/>
          <w:sz w:val="24"/>
          <w:szCs w:val="24"/>
        </w:rPr>
        <w:t>u</w:t>
      </w:r>
      <w:r>
        <w:rPr>
          <w:sz w:val="24"/>
          <w:szCs w:val="24"/>
        </w:rPr>
        <w:t>i</w:t>
      </w:r>
      <w:r>
        <w:rPr>
          <w:spacing w:val="1"/>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iata</w:t>
      </w:r>
      <w:r>
        <w:rPr>
          <w:sz w:val="24"/>
          <w:szCs w:val="24"/>
        </w:rPr>
        <w:t xml:space="preserve">n </w:t>
      </w:r>
      <w:r>
        <w:rPr>
          <w:spacing w:val="-8"/>
          <w:sz w:val="24"/>
          <w:szCs w:val="24"/>
        </w:rPr>
        <w:t>y</w:t>
      </w:r>
      <w:r>
        <w:rPr>
          <w:spacing w:val="1"/>
          <w:sz w:val="24"/>
          <w:szCs w:val="24"/>
        </w:rPr>
        <w:t>a</w:t>
      </w:r>
      <w:r>
        <w:rPr>
          <w:sz w:val="24"/>
          <w:szCs w:val="24"/>
        </w:rPr>
        <w:t xml:space="preserve">ng </w:t>
      </w:r>
      <w:r>
        <w:rPr>
          <w:spacing w:val="-1"/>
          <w:sz w:val="24"/>
          <w:szCs w:val="24"/>
        </w:rPr>
        <w:t>s</w:t>
      </w:r>
      <w:r>
        <w:rPr>
          <w:spacing w:val="1"/>
          <w:sz w:val="24"/>
          <w:szCs w:val="24"/>
        </w:rPr>
        <w:t>eca</w:t>
      </w:r>
      <w:r>
        <w:rPr>
          <w:sz w:val="24"/>
          <w:szCs w:val="24"/>
        </w:rPr>
        <w:t>ra</w:t>
      </w:r>
      <w:r>
        <w:rPr>
          <w:spacing w:val="5"/>
          <w:sz w:val="24"/>
          <w:szCs w:val="24"/>
        </w:rPr>
        <w:t xml:space="preserve"> </w:t>
      </w:r>
      <w:r>
        <w:rPr>
          <w:sz w:val="24"/>
          <w:szCs w:val="24"/>
        </w:rPr>
        <w:t>khu</w:t>
      </w:r>
      <w:r>
        <w:rPr>
          <w:spacing w:val="-1"/>
          <w:sz w:val="24"/>
          <w:szCs w:val="24"/>
        </w:rPr>
        <w:t>s</w:t>
      </w:r>
      <w:r>
        <w:rPr>
          <w:sz w:val="24"/>
          <w:szCs w:val="24"/>
        </w:rPr>
        <w:t>us</w:t>
      </w:r>
      <w:r>
        <w:rPr>
          <w:spacing w:val="2"/>
          <w:sz w:val="24"/>
          <w:szCs w:val="24"/>
        </w:rPr>
        <w:t xml:space="preserve"> </w:t>
      </w:r>
      <w:r>
        <w:rPr>
          <w:sz w:val="24"/>
          <w:szCs w:val="24"/>
        </w:rPr>
        <w:t>d</w:t>
      </w:r>
      <w:r>
        <w:rPr>
          <w:spacing w:val="1"/>
          <w:sz w:val="24"/>
          <w:szCs w:val="24"/>
        </w:rPr>
        <w:t>i</w:t>
      </w:r>
      <w:r>
        <w:rPr>
          <w:spacing w:val="-1"/>
          <w:sz w:val="24"/>
          <w:szCs w:val="24"/>
        </w:rPr>
        <w:t>s</w:t>
      </w:r>
      <w:r>
        <w:rPr>
          <w:spacing w:val="1"/>
          <w:sz w:val="24"/>
          <w:szCs w:val="24"/>
        </w:rPr>
        <w:t>e</w:t>
      </w:r>
      <w:r>
        <w:rPr>
          <w:spacing w:val="-3"/>
          <w:sz w:val="24"/>
          <w:szCs w:val="24"/>
        </w:rPr>
        <w:t>l</w:t>
      </w:r>
      <w:r>
        <w:rPr>
          <w:spacing w:val="1"/>
          <w:sz w:val="24"/>
          <w:szCs w:val="24"/>
        </w:rPr>
        <w:t>e</w:t>
      </w:r>
      <w:r>
        <w:rPr>
          <w:sz w:val="24"/>
          <w:szCs w:val="24"/>
        </w:rPr>
        <w:t>n</w:t>
      </w:r>
      <w:r>
        <w:rPr>
          <w:spacing w:val="-4"/>
          <w:sz w:val="24"/>
          <w:szCs w:val="24"/>
        </w:rPr>
        <w:t>gg</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z w:val="24"/>
          <w:szCs w:val="24"/>
        </w:rPr>
        <w:t>o</w:t>
      </w:r>
      <w:r>
        <w:rPr>
          <w:spacing w:val="1"/>
          <w:sz w:val="24"/>
          <w:szCs w:val="24"/>
        </w:rPr>
        <w:t>le</w:t>
      </w:r>
      <w:r>
        <w:rPr>
          <w:sz w:val="24"/>
          <w:szCs w:val="24"/>
        </w:rPr>
        <w:t>h</w:t>
      </w:r>
      <w:r>
        <w:rPr>
          <w:spacing w:val="4"/>
          <w:sz w:val="24"/>
          <w:szCs w:val="24"/>
        </w:rPr>
        <w:t xml:space="preserve"> </w:t>
      </w:r>
      <w:r>
        <w:rPr>
          <w:sz w:val="24"/>
          <w:szCs w:val="24"/>
        </w:rPr>
        <w:t>p</w:t>
      </w:r>
      <w:r>
        <w:rPr>
          <w:spacing w:val="1"/>
          <w:sz w:val="24"/>
          <w:szCs w:val="24"/>
        </w:rPr>
        <w:t>e</w:t>
      </w:r>
      <w:r>
        <w:rPr>
          <w:sz w:val="24"/>
          <w:szCs w:val="24"/>
        </w:rPr>
        <w:t>n</w:t>
      </w:r>
      <w:r>
        <w:rPr>
          <w:spacing w:val="-4"/>
          <w:sz w:val="24"/>
          <w:szCs w:val="24"/>
        </w:rPr>
        <w:t>d</w:t>
      </w:r>
      <w:r>
        <w:rPr>
          <w:spacing w:val="1"/>
          <w:sz w:val="24"/>
          <w:szCs w:val="24"/>
        </w:rPr>
        <w:t>i</w:t>
      </w:r>
      <w:r>
        <w:rPr>
          <w:sz w:val="24"/>
          <w:szCs w:val="24"/>
        </w:rPr>
        <w:t>d</w:t>
      </w:r>
      <w:r>
        <w:rPr>
          <w:spacing w:val="1"/>
          <w:sz w:val="24"/>
          <w:szCs w:val="24"/>
        </w:rPr>
        <w:t>i</w:t>
      </w:r>
      <w:r>
        <w:rPr>
          <w:sz w:val="24"/>
          <w:szCs w:val="24"/>
        </w:rPr>
        <w:t>k</w:t>
      </w:r>
      <w:r>
        <w:rPr>
          <w:spacing w:val="4"/>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3"/>
          <w:sz w:val="24"/>
          <w:szCs w:val="24"/>
        </w:rPr>
        <w:t>a</w:t>
      </w:r>
      <w:r>
        <w:rPr>
          <w:spacing w:val="1"/>
          <w:sz w:val="24"/>
          <w:szCs w:val="24"/>
        </w:rPr>
        <w:t>ta</w:t>
      </w:r>
      <w:r>
        <w:rPr>
          <w:sz w:val="24"/>
          <w:szCs w:val="24"/>
        </w:rPr>
        <w:t xml:space="preserve">u </w:t>
      </w:r>
      <w:r>
        <w:rPr>
          <w:spacing w:val="1"/>
          <w:sz w:val="24"/>
          <w:szCs w:val="24"/>
        </w:rPr>
        <w:t>te</w:t>
      </w:r>
      <w:r>
        <w:rPr>
          <w:sz w:val="24"/>
          <w:szCs w:val="24"/>
        </w:rPr>
        <w:t>n</w:t>
      </w:r>
      <w:r>
        <w:rPr>
          <w:spacing w:val="1"/>
          <w:sz w:val="24"/>
          <w:szCs w:val="24"/>
        </w:rPr>
        <w:t>a</w:t>
      </w:r>
      <w:r>
        <w:rPr>
          <w:spacing w:val="-4"/>
          <w:sz w:val="24"/>
          <w:szCs w:val="24"/>
        </w:rPr>
        <w:t>g</w:t>
      </w:r>
      <w:r>
        <w:rPr>
          <w:sz w:val="24"/>
          <w:szCs w:val="24"/>
        </w:rPr>
        <w:t>a</w:t>
      </w:r>
      <w:r>
        <w:rPr>
          <w:spacing w:val="5"/>
          <w:sz w:val="24"/>
          <w:szCs w:val="24"/>
        </w:rPr>
        <w:t xml:space="preserve"> </w:t>
      </w:r>
      <w:r>
        <w:rPr>
          <w:sz w:val="24"/>
          <w:szCs w:val="24"/>
        </w:rPr>
        <w:t>k</w:t>
      </w:r>
      <w:r>
        <w:rPr>
          <w:spacing w:val="1"/>
          <w:sz w:val="24"/>
          <w:szCs w:val="24"/>
        </w:rPr>
        <w:t>e</w:t>
      </w:r>
      <w:r>
        <w:rPr>
          <w:sz w:val="24"/>
          <w:szCs w:val="24"/>
        </w:rPr>
        <w:t>p</w:t>
      </w:r>
      <w:r>
        <w:rPr>
          <w:spacing w:val="1"/>
          <w:sz w:val="24"/>
          <w:szCs w:val="24"/>
        </w:rPr>
        <w:t>e</w:t>
      </w:r>
      <w:r>
        <w:rPr>
          <w:sz w:val="24"/>
          <w:szCs w:val="24"/>
        </w:rPr>
        <w:t>n</w:t>
      </w:r>
      <w:r>
        <w:rPr>
          <w:spacing w:val="-4"/>
          <w:sz w:val="24"/>
          <w:szCs w:val="24"/>
        </w:rPr>
        <w:t>d</w:t>
      </w:r>
      <w:r>
        <w:rPr>
          <w:spacing w:val="1"/>
          <w:sz w:val="24"/>
          <w:szCs w:val="24"/>
        </w:rPr>
        <w:t>i</w:t>
      </w:r>
      <w:r>
        <w:rPr>
          <w:sz w:val="24"/>
          <w:szCs w:val="24"/>
        </w:rPr>
        <w:t>d</w:t>
      </w:r>
      <w:r>
        <w:rPr>
          <w:spacing w:val="1"/>
          <w:sz w:val="24"/>
          <w:szCs w:val="24"/>
        </w:rPr>
        <w:t>i</w:t>
      </w:r>
      <w:r>
        <w:rPr>
          <w:sz w:val="24"/>
          <w:szCs w:val="24"/>
        </w:rPr>
        <w:t>k</w:t>
      </w:r>
      <w:r>
        <w:rPr>
          <w:spacing w:val="-3"/>
          <w:sz w:val="24"/>
          <w:szCs w:val="24"/>
        </w:rPr>
        <w:t>a</w:t>
      </w:r>
      <w:r>
        <w:rPr>
          <w:sz w:val="24"/>
          <w:szCs w:val="24"/>
        </w:rPr>
        <w:t xml:space="preserve">n </w:t>
      </w:r>
      <w:r>
        <w:rPr>
          <w:spacing w:val="-4"/>
          <w:sz w:val="24"/>
          <w:szCs w:val="24"/>
        </w:rPr>
        <w:t>y</w:t>
      </w:r>
      <w:r>
        <w:rPr>
          <w:spacing w:val="1"/>
          <w:sz w:val="24"/>
          <w:szCs w:val="24"/>
        </w:rPr>
        <w:t>a</w:t>
      </w:r>
      <w:r>
        <w:rPr>
          <w:spacing w:val="4"/>
          <w:sz w:val="24"/>
          <w:szCs w:val="24"/>
        </w:rPr>
        <w:t>n</w:t>
      </w:r>
      <w:r>
        <w:rPr>
          <w:sz w:val="24"/>
          <w:szCs w:val="24"/>
        </w:rPr>
        <w:t>g</w:t>
      </w:r>
      <w:r>
        <w:rPr>
          <w:spacing w:val="56"/>
          <w:sz w:val="24"/>
          <w:szCs w:val="24"/>
        </w:rPr>
        <w:t xml:space="preserve"> </w:t>
      </w:r>
      <w:proofErr w:type="gramStart"/>
      <w:r>
        <w:rPr>
          <w:sz w:val="24"/>
          <w:szCs w:val="24"/>
        </w:rPr>
        <w:t>b</w:t>
      </w:r>
      <w:r>
        <w:rPr>
          <w:spacing w:val="1"/>
          <w:sz w:val="24"/>
          <w:szCs w:val="24"/>
        </w:rPr>
        <w:t>e</w:t>
      </w:r>
      <w:r>
        <w:rPr>
          <w:sz w:val="24"/>
          <w:szCs w:val="24"/>
        </w:rPr>
        <w:t>rk</w:t>
      </w:r>
      <w:r>
        <w:rPr>
          <w:spacing w:val="1"/>
          <w:sz w:val="24"/>
          <w:szCs w:val="24"/>
        </w:rPr>
        <w:t>emam</w:t>
      </w:r>
      <w:r>
        <w:rPr>
          <w:sz w:val="24"/>
          <w:szCs w:val="24"/>
        </w:rPr>
        <w:t>p</w:t>
      </w:r>
      <w:r>
        <w:rPr>
          <w:spacing w:val="-4"/>
          <w:sz w:val="24"/>
          <w:szCs w:val="24"/>
        </w:rPr>
        <w:t>u</w:t>
      </w:r>
      <w:r>
        <w:rPr>
          <w:spacing w:val="1"/>
          <w:sz w:val="24"/>
          <w:szCs w:val="24"/>
        </w:rPr>
        <w:t>a</w:t>
      </w:r>
      <w:r>
        <w:rPr>
          <w:sz w:val="24"/>
          <w:szCs w:val="24"/>
        </w:rPr>
        <w:t>n  d</w:t>
      </w:r>
      <w:r>
        <w:rPr>
          <w:spacing w:val="1"/>
          <w:sz w:val="24"/>
          <w:szCs w:val="24"/>
        </w:rPr>
        <w:t>a</w:t>
      </w:r>
      <w:r>
        <w:rPr>
          <w:sz w:val="24"/>
          <w:szCs w:val="24"/>
        </w:rPr>
        <w:t>n</w:t>
      </w:r>
      <w:proofErr w:type="gramEnd"/>
      <w:r>
        <w:rPr>
          <w:sz w:val="24"/>
          <w:szCs w:val="24"/>
        </w:rPr>
        <w:t xml:space="preserve">  b</w:t>
      </w:r>
      <w:r>
        <w:rPr>
          <w:spacing w:val="1"/>
          <w:sz w:val="24"/>
          <w:szCs w:val="24"/>
        </w:rPr>
        <w:t>e</w:t>
      </w:r>
      <w:r>
        <w:rPr>
          <w:sz w:val="24"/>
          <w:szCs w:val="24"/>
        </w:rPr>
        <w:t>r</w:t>
      </w:r>
      <w:r>
        <w:rPr>
          <w:spacing w:val="-4"/>
          <w:sz w:val="24"/>
          <w:szCs w:val="24"/>
        </w:rPr>
        <w:t>k</w:t>
      </w:r>
      <w:r>
        <w:rPr>
          <w:spacing w:val="1"/>
          <w:sz w:val="24"/>
          <w:szCs w:val="24"/>
        </w:rPr>
        <w:t>e</w:t>
      </w:r>
      <w:r>
        <w:rPr>
          <w:spacing w:val="-1"/>
          <w:sz w:val="24"/>
          <w:szCs w:val="24"/>
        </w:rPr>
        <w:t>w</w:t>
      </w:r>
      <w:r>
        <w:rPr>
          <w:spacing w:val="1"/>
          <w:sz w:val="24"/>
          <w:szCs w:val="24"/>
        </w:rPr>
        <w:t>e</w:t>
      </w:r>
      <w:r>
        <w:rPr>
          <w:sz w:val="24"/>
          <w:szCs w:val="24"/>
        </w:rPr>
        <w:t>n</w:t>
      </w:r>
      <w:r>
        <w:rPr>
          <w:spacing w:val="1"/>
          <w:sz w:val="24"/>
          <w:szCs w:val="24"/>
        </w:rPr>
        <w:t>a</w:t>
      </w:r>
      <w:r>
        <w:rPr>
          <w:sz w:val="24"/>
          <w:szCs w:val="24"/>
        </w:rPr>
        <w:t>n</w:t>
      </w:r>
      <w:r>
        <w:rPr>
          <w:spacing w:val="-4"/>
          <w:sz w:val="24"/>
          <w:szCs w:val="24"/>
        </w:rPr>
        <w:t>g</w:t>
      </w:r>
      <w:r>
        <w:rPr>
          <w:spacing w:val="1"/>
          <w:sz w:val="24"/>
          <w:szCs w:val="24"/>
        </w:rPr>
        <w:t>a</w:t>
      </w:r>
      <w:r>
        <w:rPr>
          <w:sz w:val="24"/>
          <w:szCs w:val="24"/>
        </w:rPr>
        <w:t xml:space="preserve">n  di </w:t>
      </w:r>
      <w:r>
        <w:rPr>
          <w:spacing w:val="1"/>
          <w:sz w:val="24"/>
          <w:szCs w:val="24"/>
        </w:rPr>
        <w:t xml:space="preserve"> </w:t>
      </w:r>
      <w:r>
        <w:rPr>
          <w:spacing w:val="-1"/>
          <w:sz w:val="24"/>
          <w:szCs w:val="24"/>
        </w:rPr>
        <w:t>s</w:t>
      </w:r>
      <w:r>
        <w:rPr>
          <w:spacing w:val="1"/>
          <w:sz w:val="24"/>
          <w:szCs w:val="24"/>
        </w:rPr>
        <w:t>e</w:t>
      </w:r>
      <w:r>
        <w:rPr>
          <w:sz w:val="24"/>
          <w:szCs w:val="24"/>
        </w:rPr>
        <w:t>ko</w:t>
      </w:r>
      <w:r>
        <w:rPr>
          <w:spacing w:val="1"/>
          <w:sz w:val="24"/>
          <w:szCs w:val="24"/>
        </w:rPr>
        <w:t>la</w:t>
      </w:r>
      <w:r>
        <w:rPr>
          <w:sz w:val="24"/>
          <w:szCs w:val="24"/>
        </w:rPr>
        <w:t>h/</w:t>
      </w:r>
      <w:r>
        <w:rPr>
          <w:spacing w:val="57"/>
          <w:sz w:val="24"/>
          <w:szCs w:val="24"/>
        </w:rPr>
        <w:t xml:space="preserve"> </w:t>
      </w:r>
      <w:r>
        <w:rPr>
          <w:spacing w:val="9"/>
          <w:sz w:val="24"/>
          <w:szCs w:val="24"/>
        </w:rPr>
        <w:t>m</w:t>
      </w:r>
      <w:r>
        <w:rPr>
          <w:spacing w:val="1"/>
          <w:sz w:val="24"/>
          <w:szCs w:val="24"/>
        </w:rPr>
        <w:t>a</w:t>
      </w:r>
      <w:r>
        <w:rPr>
          <w:sz w:val="24"/>
          <w:szCs w:val="24"/>
        </w:rPr>
        <w:t>dr</w:t>
      </w:r>
      <w:r>
        <w:rPr>
          <w:spacing w:val="1"/>
          <w:sz w:val="24"/>
          <w:szCs w:val="24"/>
        </w:rPr>
        <w:t>a</w:t>
      </w:r>
      <w:r>
        <w:rPr>
          <w:spacing w:val="-1"/>
          <w:sz w:val="24"/>
          <w:szCs w:val="24"/>
        </w:rPr>
        <w:t>s</w:t>
      </w:r>
      <w:r>
        <w:rPr>
          <w:spacing w:val="1"/>
          <w:sz w:val="24"/>
          <w:szCs w:val="24"/>
        </w:rPr>
        <w:t>a</w:t>
      </w:r>
      <w:r>
        <w:rPr>
          <w:sz w:val="24"/>
          <w:szCs w:val="24"/>
        </w:rPr>
        <w:t xml:space="preserve">h  </w:t>
      </w:r>
      <w:r>
        <w:rPr>
          <w:spacing w:val="2"/>
          <w:sz w:val="24"/>
          <w:szCs w:val="24"/>
        </w:rPr>
        <w:t>(</w:t>
      </w:r>
      <w:r>
        <w:rPr>
          <w:spacing w:val="-5"/>
          <w:sz w:val="24"/>
          <w:szCs w:val="24"/>
        </w:rPr>
        <w:t>H</w:t>
      </w:r>
      <w:r>
        <w:rPr>
          <w:spacing w:val="1"/>
          <w:sz w:val="24"/>
          <w:szCs w:val="24"/>
        </w:rPr>
        <w:t>am</w:t>
      </w:r>
      <w:r>
        <w:rPr>
          <w:spacing w:val="-3"/>
          <w:sz w:val="24"/>
          <w:szCs w:val="24"/>
        </w:rPr>
        <w:t>a</w:t>
      </w:r>
      <w:r>
        <w:rPr>
          <w:spacing w:val="1"/>
          <w:sz w:val="24"/>
          <w:szCs w:val="24"/>
        </w:rPr>
        <w:t>li</w:t>
      </w:r>
      <w:r>
        <w:rPr>
          <w:spacing w:val="-3"/>
          <w:sz w:val="24"/>
          <w:szCs w:val="24"/>
        </w:rPr>
        <w:t>k</w:t>
      </w:r>
      <w:r>
        <w:rPr>
          <w:sz w:val="24"/>
          <w:szCs w:val="24"/>
        </w:rPr>
        <w:t>,</w:t>
      </w:r>
    </w:p>
    <w:p w:rsidR="00307C03" w:rsidRDefault="00F308C4">
      <w:pPr>
        <w:spacing w:before="10"/>
        <w:ind w:left="1017"/>
        <w:rPr>
          <w:sz w:val="24"/>
          <w:szCs w:val="24"/>
        </w:rPr>
      </w:pPr>
      <w:proofErr w:type="gramStart"/>
      <w:r>
        <w:rPr>
          <w:sz w:val="24"/>
          <w:szCs w:val="24"/>
        </w:rPr>
        <w:t>2008</w:t>
      </w:r>
      <w:r>
        <w:rPr>
          <w:spacing w:val="4"/>
          <w:sz w:val="24"/>
          <w:szCs w:val="24"/>
        </w:rPr>
        <w:t xml:space="preserve"> </w:t>
      </w:r>
      <w:r>
        <w:rPr>
          <w:sz w:val="24"/>
          <w:szCs w:val="24"/>
        </w:rPr>
        <w:t>:</w:t>
      </w:r>
      <w:proofErr w:type="gramEnd"/>
      <w:r>
        <w:rPr>
          <w:spacing w:val="-7"/>
          <w:sz w:val="24"/>
          <w:szCs w:val="24"/>
        </w:rPr>
        <w:t xml:space="preserve"> </w:t>
      </w:r>
      <w:r>
        <w:rPr>
          <w:spacing w:val="4"/>
          <w:sz w:val="24"/>
          <w:szCs w:val="24"/>
        </w:rPr>
        <w:t>1</w:t>
      </w:r>
      <w:r>
        <w:rPr>
          <w:spacing w:val="-4"/>
          <w:sz w:val="24"/>
          <w:szCs w:val="24"/>
        </w:rPr>
        <w:t>-</w:t>
      </w:r>
      <w:r>
        <w:rPr>
          <w:sz w:val="24"/>
          <w:szCs w:val="24"/>
        </w:rPr>
        <w:t>2).</w:t>
      </w:r>
    </w:p>
    <w:p w:rsidR="00307C03" w:rsidRDefault="00307C03">
      <w:pPr>
        <w:spacing w:before="17" w:line="260" w:lineRule="exact"/>
        <w:rPr>
          <w:sz w:val="26"/>
          <w:szCs w:val="26"/>
        </w:rPr>
      </w:pPr>
    </w:p>
    <w:p w:rsidR="00307C03" w:rsidRDefault="00F308C4">
      <w:pPr>
        <w:spacing w:line="480" w:lineRule="auto"/>
        <w:ind w:left="1017" w:right="78" w:firstLine="720"/>
        <w:jc w:val="both"/>
        <w:rPr>
          <w:sz w:val="24"/>
          <w:szCs w:val="24"/>
        </w:rPr>
      </w:pPr>
      <w:r>
        <w:rPr>
          <w:spacing w:val="-4"/>
          <w:sz w:val="24"/>
          <w:szCs w:val="24"/>
        </w:rPr>
        <w:t>B</w:t>
      </w:r>
      <w:r>
        <w:rPr>
          <w:spacing w:val="1"/>
          <w:sz w:val="24"/>
          <w:szCs w:val="24"/>
        </w:rPr>
        <w:t>e</w:t>
      </w:r>
      <w:r>
        <w:rPr>
          <w:sz w:val="24"/>
          <w:szCs w:val="24"/>
        </w:rPr>
        <w:t>rd</w:t>
      </w:r>
      <w:r>
        <w:rPr>
          <w:spacing w:val="1"/>
          <w:sz w:val="24"/>
          <w:szCs w:val="24"/>
        </w:rPr>
        <w:t>a</w:t>
      </w:r>
      <w:r>
        <w:rPr>
          <w:spacing w:val="-1"/>
          <w:sz w:val="24"/>
          <w:szCs w:val="24"/>
        </w:rPr>
        <w:t>s</w:t>
      </w:r>
      <w:r>
        <w:rPr>
          <w:spacing w:val="1"/>
          <w:sz w:val="24"/>
          <w:szCs w:val="24"/>
        </w:rPr>
        <w:t>a</w:t>
      </w:r>
      <w:r>
        <w:rPr>
          <w:sz w:val="24"/>
          <w:szCs w:val="24"/>
        </w:rPr>
        <w:t>rk</w:t>
      </w:r>
      <w:r>
        <w:rPr>
          <w:spacing w:val="1"/>
          <w:sz w:val="24"/>
          <w:szCs w:val="24"/>
        </w:rPr>
        <w:t>a</w:t>
      </w:r>
      <w:r>
        <w:rPr>
          <w:sz w:val="24"/>
          <w:szCs w:val="24"/>
        </w:rPr>
        <w:t>n</w:t>
      </w:r>
      <w:r>
        <w:rPr>
          <w:spacing w:val="6"/>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e</w:t>
      </w:r>
      <w:r>
        <w:rPr>
          <w:sz w:val="24"/>
          <w:szCs w:val="24"/>
        </w:rPr>
        <w:t>r</w:t>
      </w:r>
      <w:r>
        <w:rPr>
          <w:spacing w:val="1"/>
          <w:sz w:val="24"/>
          <w:szCs w:val="24"/>
        </w:rPr>
        <w:t>tia</w:t>
      </w:r>
      <w:r>
        <w:rPr>
          <w:sz w:val="24"/>
          <w:szCs w:val="24"/>
        </w:rPr>
        <w:t>n</w:t>
      </w:r>
      <w:r>
        <w:rPr>
          <w:spacing w:val="6"/>
          <w:sz w:val="24"/>
          <w:szCs w:val="24"/>
        </w:rPr>
        <w:t xml:space="preserve"> </w:t>
      </w:r>
      <w:r>
        <w:rPr>
          <w:sz w:val="24"/>
          <w:szCs w:val="24"/>
        </w:rPr>
        <w:t>di</w:t>
      </w:r>
      <w:r>
        <w:rPr>
          <w:spacing w:val="7"/>
          <w:sz w:val="24"/>
          <w:szCs w:val="24"/>
        </w:rPr>
        <w:t xml:space="preserve"> </w:t>
      </w:r>
      <w:r>
        <w:rPr>
          <w:spacing w:val="1"/>
          <w:sz w:val="24"/>
          <w:szCs w:val="24"/>
        </w:rPr>
        <w:t>ata</w:t>
      </w:r>
      <w:r>
        <w:rPr>
          <w:sz w:val="24"/>
          <w:szCs w:val="24"/>
        </w:rPr>
        <w:t xml:space="preserve">s </w:t>
      </w:r>
      <w:r>
        <w:rPr>
          <w:spacing w:val="1"/>
          <w:sz w:val="24"/>
          <w:szCs w:val="24"/>
        </w:rPr>
        <w:t>m</w:t>
      </w:r>
      <w:r>
        <w:rPr>
          <w:spacing w:val="-3"/>
          <w:sz w:val="24"/>
          <w:szCs w:val="24"/>
        </w:rPr>
        <w:t>e</w:t>
      </w:r>
      <w:r>
        <w:rPr>
          <w:sz w:val="24"/>
          <w:szCs w:val="24"/>
        </w:rPr>
        <w:t>n</w:t>
      </w:r>
      <w:r>
        <w:rPr>
          <w:spacing w:val="1"/>
          <w:sz w:val="24"/>
          <w:szCs w:val="24"/>
        </w:rPr>
        <w:t>e</w:t>
      </w:r>
      <w:r>
        <w:rPr>
          <w:sz w:val="24"/>
          <w:szCs w:val="24"/>
        </w:rPr>
        <w:t>k</w:t>
      </w:r>
      <w:r>
        <w:rPr>
          <w:spacing w:val="1"/>
          <w:sz w:val="24"/>
          <w:szCs w:val="24"/>
        </w:rPr>
        <w:t>a</w:t>
      </w:r>
      <w:r>
        <w:rPr>
          <w:sz w:val="24"/>
          <w:szCs w:val="24"/>
        </w:rPr>
        <w:t>nk</w:t>
      </w:r>
      <w:r>
        <w:rPr>
          <w:spacing w:val="1"/>
          <w:sz w:val="24"/>
          <w:szCs w:val="24"/>
        </w:rPr>
        <w:t>a</w:t>
      </w:r>
      <w:r>
        <w:rPr>
          <w:sz w:val="24"/>
          <w:szCs w:val="24"/>
        </w:rPr>
        <w:t>n</w:t>
      </w:r>
      <w:r>
        <w:rPr>
          <w:spacing w:val="6"/>
          <w:sz w:val="24"/>
          <w:szCs w:val="24"/>
        </w:rPr>
        <w:t xml:space="preserve"> </w:t>
      </w:r>
      <w:r>
        <w:rPr>
          <w:spacing w:val="-4"/>
          <w:sz w:val="24"/>
          <w:szCs w:val="24"/>
        </w:rPr>
        <w:t>b</w:t>
      </w:r>
      <w:r>
        <w:rPr>
          <w:spacing w:val="1"/>
          <w:sz w:val="24"/>
          <w:szCs w:val="24"/>
        </w:rPr>
        <w:t>a</w:t>
      </w:r>
      <w:r>
        <w:rPr>
          <w:sz w:val="24"/>
          <w:szCs w:val="24"/>
        </w:rPr>
        <w:t>h</w:t>
      </w:r>
      <w:r>
        <w:rPr>
          <w:spacing w:val="-1"/>
          <w:sz w:val="24"/>
          <w:szCs w:val="24"/>
        </w:rPr>
        <w:t>w</w:t>
      </w:r>
      <w:r>
        <w:rPr>
          <w:sz w:val="24"/>
          <w:szCs w:val="24"/>
        </w:rPr>
        <w:t>a</w:t>
      </w:r>
      <w:r>
        <w:rPr>
          <w:spacing w:val="7"/>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iat</w:t>
      </w:r>
      <w:r>
        <w:rPr>
          <w:spacing w:val="-3"/>
          <w:sz w:val="24"/>
          <w:szCs w:val="24"/>
        </w:rPr>
        <w:t>a</w:t>
      </w:r>
      <w:r>
        <w:rPr>
          <w:sz w:val="24"/>
          <w:szCs w:val="24"/>
        </w:rPr>
        <w:t xml:space="preserve">n </w:t>
      </w:r>
      <w:proofErr w:type="gramStart"/>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r  u</w:t>
      </w:r>
      <w:r>
        <w:rPr>
          <w:spacing w:val="-4"/>
          <w:sz w:val="24"/>
          <w:szCs w:val="24"/>
        </w:rPr>
        <w:t>n</w:t>
      </w:r>
      <w:r>
        <w:rPr>
          <w:spacing w:val="1"/>
          <w:sz w:val="24"/>
          <w:szCs w:val="24"/>
        </w:rPr>
        <w:t>t</w:t>
      </w:r>
      <w:r>
        <w:rPr>
          <w:sz w:val="24"/>
          <w:szCs w:val="24"/>
        </w:rPr>
        <w:t>uk</w:t>
      </w:r>
      <w:proofErr w:type="gramEnd"/>
      <w:r>
        <w:rPr>
          <w:sz w:val="24"/>
          <w:szCs w:val="24"/>
        </w:rPr>
        <w:t xml:space="preserve">  </w:t>
      </w:r>
      <w:r>
        <w:rPr>
          <w:spacing w:val="-3"/>
          <w:sz w:val="24"/>
          <w:szCs w:val="24"/>
        </w:rPr>
        <w:t>m</w:t>
      </w:r>
      <w:r>
        <w:rPr>
          <w:spacing w:val="1"/>
          <w:sz w:val="24"/>
          <w:szCs w:val="24"/>
        </w:rPr>
        <w:t>em</w:t>
      </w:r>
      <w:r>
        <w:rPr>
          <w:sz w:val="24"/>
          <w:szCs w:val="24"/>
        </w:rPr>
        <w:t>b</w:t>
      </w:r>
      <w:r>
        <w:rPr>
          <w:spacing w:val="1"/>
          <w:sz w:val="24"/>
          <w:szCs w:val="24"/>
        </w:rPr>
        <w:t>a</w:t>
      </w:r>
      <w:r>
        <w:rPr>
          <w:spacing w:val="-4"/>
          <w:sz w:val="24"/>
          <w:szCs w:val="24"/>
        </w:rPr>
        <w:t>n</w:t>
      </w:r>
      <w:r>
        <w:rPr>
          <w:spacing w:val="1"/>
          <w:sz w:val="24"/>
          <w:szCs w:val="24"/>
        </w:rPr>
        <w:t>t</w:t>
      </w:r>
      <w:r>
        <w:rPr>
          <w:sz w:val="24"/>
          <w:szCs w:val="24"/>
        </w:rPr>
        <w:t>u  p</w:t>
      </w:r>
      <w:r>
        <w:rPr>
          <w:spacing w:val="-3"/>
          <w:sz w:val="24"/>
          <w:szCs w:val="24"/>
        </w:rPr>
        <w:t>e</w:t>
      </w:r>
      <w:r>
        <w:rPr>
          <w:sz w:val="24"/>
          <w:szCs w:val="24"/>
        </w:rPr>
        <w:t>n</w:t>
      </w:r>
      <w:r>
        <w:rPr>
          <w:spacing w:val="-4"/>
          <w:sz w:val="24"/>
          <w:szCs w:val="24"/>
        </w:rPr>
        <w:t>g</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pacing w:val="1"/>
          <w:sz w:val="24"/>
          <w:szCs w:val="24"/>
        </w:rPr>
        <w:t>a</w:t>
      </w:r>
      <w:r>
        <w:rPr>
          <w:sz w:val="24"/>
          <w:szCs w:val="24"/>
        </w:rPr>
        <w:t>n  p</w:t>
      </w:r>
      <w:r>
        <w:rPr>
          <w:spacing w:val="1"/>
          <w:sz w:val="24"/>
          <w:szCs w:val="24"/>
        </w:rPr>
        <w:t>e</w:t>
      </w:r>
      <w:r>
        <w:rPr>
          <w:spacing w:val="-1"/>
          <w:sz w:val="24"/>
          <w:szCs w:val="24"/>
        </w:rPr>
        <w:t>s</w:t>
      </w:r>
      <w:r>
        <w:rPr>
          <w:spacing w:val="1"/>
          <w:sz w:val="24"/>
          <w:szCs w:val="24"/>
        </w:rPr>
        <w:t>e</w:t>
      </w:r>
      <w:r>
        <w:rPr>
          <w:sz w:val="24"/>
          <w:szCs w:val="24"/>
        </w:rPr>
        <w:t>r</w:t>
      </w:r>
      <w:r>
        <w:rPr>
          <w:spacing w:val="1"/>
          <w:sz w:val="24"/>
          <w:szCs w:val="24"/>
        </w:rPr>
        <w:t>t</w:t>
      </w:r>
      <w:r>
        <w:rPr>
          <w:sz w:val="24"/>
          <w:szCs w:val="24"/>
        </w:rPr>
        <w:t xml:space="preserve">a </w:t>
      </w:r>
      <w:r>
        <w:rPr>
          <w:spacing w:val="1"/>
          <w:sz w:val="24"/>
          <w:szCs w:val="24"/>
        </w:rPr>
        <w:t xml:space="preserve"> </w:t>
      </w:r>
      <w:r>
        <w:rPr>
          <w:spacing w:val="-4"/>
          <w:sz w:val="24"/>
          <w:szCs w:val="24"/>
        </w:rPr>
        <w:t>d</w:t>
      </w:r>
      <w:r>
        <w:rPr>
          <w:spacing w:val="1"/>
          <w:sz w:val="24"/>
          <w:szCs w:val="24"/>
        </w:rPr>
        <w:t>i</w:t>
      </w:r>
      <w:r>
        <w:rPr>
          <w:sz w:val="24"/>
          <w:szCs w:val="24"/>
        </w:rPr>
        <w:t>d</w:t>
      </w:r>
      <w:r>
        <w:rPr>
          <w:spacing w:val="1"/>
          <w:sz w:val="24"/>
          <w:szCs w:val="24"/>
        </w:rPr>
        <w:t>i</w:t>
      </w:r>
      <w:r>
        <w:rPr>
          <w:sz w:val="24"/>
          <w:szCs w:val="24"/>
        </w:rPr>
        <w:t xml:space="preserve">k  </w:t>
      </w:r>
      <w:r>
        <w:rPr>
          <w:spacing w:val="-4"/>
          <w:sz w:val="24"/>
          <w:szCs w:val="24"/>
        </w:rPr>
        <w:t>d</w:t>
      </w:r>
      <w:r>
        <w:rPr>
          <w:spacing w:val="-3"/>
          <w:sz w:val="24"/>
          <w:szCs w:val="24"/>
        </w:rPr>
        <w:t>a</w:t>
      </w:r>
      <w:r>
        <w:rPr>
          <w:sz w:val="24"/>
          <w:szCs w:val="24"/>
        </w:rPr>
        <w:t>n p</w:t>
      </w:r>
      <w:r>
        <w:rPr>
          <w:spacing w:val="1"/>
          <w:sz w:val="24"/>
          <w:szCs w:val="24"/>
        </w:rPr>
        <w:t>ema</w:t>
      </w:r>
      <w:r>
        <w:rPr>
          <w:sz w:val="24"/>
          <w:szCs w:val="24"/>
        </w:rPr>
        <w:t>n</w:t>
      </w:r>
      <w:r>
        <w:rPr>
          <w:spacing w:val="-3"/>
          <w:sz w:val="24"/>
          <w:szCs w:val="24"/>
        </w:rPr>
        <w:t>t</w:t>
      </w:r>
      <w:r>
        <w:rPr>
          <w:spacing w:val="1"/>
          <w:sz w:val="24"/>
          <w:szCs w:val="24"/>
        </w:rPr>
        <w:t>a</w:t>
      </w:r>
      <w:r>
        <w:rPr>
          <w:sz w:val="24"/>
          <w:szCs w:val="24"/>
        </w:rPr>
        <w:t>p</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w:t>
      </w:r>
      <w:r>
        <w:rPr>
          <w:sz w:val="24"/>
          <w:szCs w:val="24"/>
        </w:rPr>
        <w:t>pr</w:t>
      </w:r>
      <w:r>
        <w:rPr>
          <w:spacing w:val="1"/>
          <w:sz w:val="24"/>
          <w:szCs w:val="24"/>
        </w:rPr>
        <w:t>i</w:t>
      </w:r>
      <w:r>
        <w:rPr>
          <w:sz w:val="24"/>
          <w:szCs w:val="24"/>
        </w:rPr>
        <w:t>b</w:t>
      </w:r>
      <w:r>
        <w:rPr>
          <w:spacing w:val="1"/>
          <w:sz w:val="24"/>
          <w:szCs w:val="24"/>
        </w:rPr>
        <w:t>a</w:t>
      </w:r>
      <w:r>
        <w:rPr>
          <w:spacing w:val="-4"/>
          <w:sz w:val="24"/>
          <w:szCs w:val="24"/>
        </w:rPr>
        <w:t>d</w:t>
      </w:r>
      <w:r>
        <w:rPr>
          <w:spacing w:val="1"/>
          <w:sz w:val="24"/>
          <w:szCs w:val="24"/>
        </w:rPr>
        <w:t>ia</w:t>
      </w:r>
      <w:r>
        <w:rPr>
          <w:sz w:val="24"/>
          <w:szCs w:val="24"/>
        </w:rPr>
        <w:t xml:space="preserve">n </w:t>
      </w:r>
      <w:r>
        <w:rPr>
          <w:spacing w:val="-1"/>
          <w:sz w:val="24"/>
          <w:szCs w:val="24"/>
        </w:rPr>
        <w:t>s</w:t>
      </w:r>
      <w:r>
        <w:rPr>
          <w:spacing w:val="1"/>
          <w:sz w:val="24"/>
          <w:szCs w:val="24"/>
        </w:rPr>
        <w:t>i</w:t>
      </w:r>
      <w:r>
        <w:rPr>
          <w:spacing w:val="-1"/>
          <w:sz w:val="24"/>
          <w:szCs w:val="24"/>
        </w:rPr>
        <w:t>sw</w:t>
      </w:r>
      <w:r>
        <w:rPr>
          <w:sz w:val="24"/>
          <w:szCs w:val="24"/>
        </w:rPr>
        <w:t>a</w:t>
      </w:r>
      <w:r>
        <w:rPr>
          <w:spacing w:val="5"/>
          <w:sz w:val="24"/>
          <w:szCs w:val="24"/>
        </w:rPr>
        <w:t xml:space="preserve"> </w:t>
      </w:r>
      <w:r>
        <w:rPr>
          <w:spacing w:val="1"/>
          <w:sz w:val="24"/>
          <w:szCs w:val="24"/>
        </w:rPr>
        <w:t>ce</w:t>
      </w:r>
      <w:r>
        <w:rPr>
          <w:sz w:val="24"/>
          <w:szCs w:val="24"/>
        </w:rPr>
        <w:t>ndrung b</w:t>
      </w:r>
      <w:r>
        <w:rPr>
          <w:spacing w:val="1"/>
          <w:sz w:val="24"/>
          <w:szCs w:val="24"/>
        </w:rPr>
        <w:t>e</w:t>
      </w:r>
      <w:r>
        <w:rPr>
          <w:sz w:val="24"/>
          <w:szCs w:val="24"/>
        </w:rPr>
        <w:t>rk</w:t>
      </w:r>
      <w:r>
        <w:rPr>
          <w:spacing w:val="1"/>
          <w:sz w:val="24"/>
          <w:szCs w:val="24"/>
        </w:rPr>
        <w:t>em</w:t>
      </w:r>
      <w:r>
        <w:rPr>
          <w:sz w:val="24"/>
          <w:szCs w:val="24"/>
        </w:rPr>
        <w:t>b</w:t>
      </w:r>
      <w:r>
        <w:rPr>
          <w:spacing w:val="1"/>
          <w:sz w:val="24"/>
          <w:szCs w:val="24"/>
        </w:rPr>
        <w:t>a</w:t>
      </w:r>
      <w:r>
        <w:rPr>
          <w:spacing w:val="9"/>
          <w:sz w:val="24"/>
          <w:szCs w:val="24"/>
        </w:rPr>
        <w:t>n</w:t>
      </w:r>
      <w:r>
        <w:rPr>
          <w:sz w:val="24"/>
          <w:szCs w:val="24"/>
        </w:rPr>
        <w:t>g un</w:t>
      </w:r>
      <w:r>
        <w:rPr>
          <w:spacing w:val="1"/>
          <w:sz w:val="24"/>
          <w:szCs w:val="24"/>
        </w:rPr>
        <w:t>t</w:t>
      </w:r>
      <w:r>
        <w:rPr>
          <w:sz w:val="24"/>
          <w:szCs w:val="24"/>
        </w:rPr>
        <w:t xml:space="preserve">uk </w:t>
      </w:r>
      <w:r>
        <w:rPr>
          <w:spacing w:val="1"/>
          <w:sz w:val="24"/>
          <w:szCs w:val="24"/>
        </w:rPr>
        <w:t>mem</w:t>
      </w:r>
      <w:r>
        <w:rPr>
          <w:spacing w:val="-3"/>
          <w:sz w:val="24"/>
          <w:szCs w:val="24"/>
        </w:rPr>
        <w:t>i</w:t>
      </w:r>
      <w:r>
        <w:rPr>
          <w:spacing w:val="1"/>
          <w:sz w:val="24"/>
          <w:szCs w:val="24"/>
        </w:rPr>
        <w:t>li</w:t>
      </w:r>
      <w:r>
        <w:rPr>
          <w:sz w:val="24"/>
          <w:szCs w:val="24"/>
        </w:rPr>
        <w:t xml:space="preserve">h </w:t>
      </w:r>
      <w:r>
        <w:rPr>
          <w:spacing w:val="4"/>
          <w:sz w:val="24"/>
          <w:szCs w:val="24"/>
        </w:rPr>
        <w:t xml:space="preserve"> </w:t>
      </w:r>
      <w:r>
        <w:rPr>
          <w:spacing w:val="-3"/>
          <w:sz w:val="24"/>
          <w:szCs w:val="24"/>
        </w:rPr>
        <w:t>j</w:t>
      </w:r>
      <w:r>
        <w:rPr>
          <w:spacing w:val="1"/>
          <w:sz w:val="24"/>
          <w:szCs w:val="24"/>
        </w:rPr>
        <w:t>ala</w:t>
      </w:r>
      <w:r>
        <w:rPr>
          <w:sz w:val="24"/>
          <w:szCs w:val="24"/>
        </w:rPr>
        <w:t xml:space="preserve">n  </w:t>
      </w:r>
      <w:r>
        <w:rPr>
          <w:spacing w:val="1"/>
          <w:sz w:val="24"/>
          <w:szCs w:val="24"/>
        </w:rPr>
        <w:t>te</w:t>
      </w:r>
      <w:r>
        <w:rPr>
          <w:sz w:val="24"/>
          <w:szCs w:val="24"/>
        </w:rPr>
        <w:t>r</w:t>
      </w:r>
      <w:r>
        <w:rPr>
          <w:spacing w:val="-3"/>
          <w:sz w:val="24"/>
          <w:szCs w:val="24"/>
        </w:rPr>
        <w:t>t</w:t>
      </w:r>
      <w:r>
        <w:rPr>
          <w:spacing w:val="1"/>
          <w:sz w:val="24"/>
          <w:szCs w:val="24"/>
        </w:rPr>
        <w:t>e</w:t>
      </w:r>
      <w:r>
        <w:rPr>
          <w:sz w:val="24"/>
          <w:szCs w:val="24"/>
        </w:rPr>
        <w:t>n</w:t>
      </w:r>
      <w:r>
        <w:rPr>
          <w:spacing w:val="1"/>
          <w:sz w:val="24"/>
          <w:szCs w:val="24"/>
        </w:rPr>
        <w:t>t</w:t>
      </w:r>
      <w:r>
        <w:rPr>
          <w:sz w:val="24"/>
          <w:szCs w:val="24"/>
        </w:rPr>
        <w:t xml:space="preserve">u. </w:t>
      </w:r>
      <w:r>
        <w:rPr>
          <w:spacing w:val="8"/>
          <w:sz w:val="24"/>
          <w:szCs w:val="24"/>
        </w:rPr>
        <w:t xml:space="preserve"> </w:t>
      </w:r>
      <w:proofErr w:type="gramStart"/>
      <w:r>
        <w:rPr>
          <w:sz w:val="24"/>
          <w:szCs w:val="24"/>
        </w:rPr>
        <w:t>R</w:t>
      </w:r>
      <w:r>
        <w:rPr>
          <w:spacing w:val="-4"/>
          <w:sz w:val="24"/>
          <w:szCs w:val="24"/>
        </w:rPr>
        <w:t>B</w:t>
      </w:r>
      <w:r>
        <w:rPr>
          <w:sz w:val="24"/>
          <w:szCs w:val="24"/>
        </w:rPr>
        <w:t>.C</w:t>
      </w:r>
      <w:r>
        <w:rPr>
          <w:spacing w:val="1"/>
          <w:sz w:val="24"/>
          <w:szCs w:val="24"/>
        </w:rPr>
        <w:t>att</w:t>
      </w:r>
      <w:r>
        <w:rPr>
          <w:spacing w:val="-3"/>
          <w:sz w:val="24"/>
          <w:szCs w:val="24"/>
        </w:rPr>
        <w:t>e</w:t>
      </w:r>
      <w:r>
        <w:rPr>
          <w:spacing w:val="1"/>
          <w:sz w:val="24"/>
          <w:szCs w:val="24"/>
        </w:rPr>
        <w:t>l</w:t>
      </w:r>
      <w:r>
        <w:rPr>
          <w:sz w:val="24"/>
          <w:szCs w:val="24"/>
        </w:rPr>
        <w:t xml:space="preserve">e </w:t>
      </w:r>
      <w:r>
        <w:rPr>
          <w:spacing w:val="7"/>
          <w:sz w:val="24"/>
          <w:szCs w:val="24"/>
        </w:rPr>
        <w:t xml:space="preserve"> </w:t>
      </w:r>
      <w:r>
        <w:rPr>
          <w:sz w:val="24"/>
          <w:szCs w:val="24"/>
        </w:rPr>
        <w:t>d</w:t>
      </w:r>
      <w:r>
        <w:rPr>
          <w:spacing w:val="-3"/>
          <w:sz w:val="24"/>
          <w:szCs w:val="24"/>
        </w:rPr>
        <w:t>a</w:t>
      </w:r>
      <w:r>
        <w:rPr>
          <w:spacing w:val="1"/>
          <w:sz w:val="24"/>
          <w:szCs w:val="24"/>
        </w:rPr>
        <w:t>l</w:t>
      </w:r>
      <w:r>
        <w:rPr>
          <w:spacing w:val="-3"/>
          <w:sz w:val="24"/>
          <w:szCs w:val="24"/>
        </w:rPr>
        <w:t>a</w:t>
      </w:r>
      <w:r>
        <w:rPr>
          <w:sz w:val="24"/>
          <w:szCs w:val="24"/>
        </w:rPr>
        <w:t>m</w:t>
      </w:r>
      <w:proofErr w:type="gramEnd"/>
      <w:r>
        <w:rPr>
          <w:sz w:val="24"/>
          <w:szCs w:val="24"/>
        </w:rPr>
        <w:t xml:space="preserve"> </w:t>
      </w:r>
      <w:r>
        <w:rPr>
          <w:spacing w:val="5"/>
          <w:sz w:val="24"/>
          <w:szCs w:val="24"/>
        </w:rPr>
        <w:t xml:space="preserve"> </w:t>
      </w:r>
      <w:r>
        <w:rPr>
          <w:spacing w:val="-5"/>
          <w:sz w:val="24"/>
          <w:szCs w:val="24"/>
        </w:rPr>
        <w:t>H</w:t>
      </w:r>
      <w:r>
        <w:rPr>
          <w:spacing w:val="1"/>
          <w:sz w:val="24"/>
          <w:szCs w:val="24"/>
        </w:rPr>
        <w:t>amali</w:t>
      </w:r>
      <w:r>
        <w:rPr>
          <w:sz w:val="24"/>
          <w:szCs w:val="24"/>
        </w:rPr>
        <w:t xml:space="preserve">k </w:t>
      </w:r>
      <w:r>
        <w:rPr>
          <w:spacing w:val="4"/>
          <w:sz w:val="24"/>
          <w:szCs w:val="24"/>
        </w:rPr>
        <w:t xml:space="preserve"> </w:t>
      </w:r>
      <w:r>
        <w:rPr>
          <w:sz w:val="24"/>
          <w:szCs w:val="24"/>
        </w:rPr>
        <w:t>(200</w:t>
      </w:r>
      <w:r>
        <w:rPr>
          <w:spacing w:val="3"/>
          <w:sz w:val="24"/>
          <w:szCs w:val="24"/>
        </w:rPr>
        <w:t>8</w:t>
      </w:r>
      <w:r>
        <w:rPr>
          <w:sz w:val="24"/>
          <w:szCs w:val="24"/>
        </w:rPr>
        <w:t>:</w:t>
      </w:r>
      <w:r>
        <w:rPr>
          <w:spacing w:val="57"/>
          <w:sz w:val="24"/>
          <w:szCs w:val="24"/>
        </w:rPr>
        <w:t xml:space="preserve"> </w:t>
      </w:r>
      <w:r>
        <w:rPr>
          <w:sz w:val="24"/>
          <w:szCs w:val="24"/>
        </w:rPr>
        <w:t xml:space="preserve">2) </w:t>
      </w:r>
      <w:r>
        <w:rPr>
          <w:spacing w:val="4"/>
          <w:sz w:val="24"/>
          <w:szCs w:val="24"/>
        </w:rPr>
        <w:t xml:space="preserve"> </w:t>
      </w:r>
      <w:r>
        <w:rPr>
          <w:spacing w:val="1"/>
          <w:sz w:val="24"/>
          <w:szCs w:val="24"/>
        </w:rPr>
        <w:t>me</w:t>
      </w:r>
      <w:r>
        <w:rPr>
          <w:spacing w:val="4"/>
          <w:sz w:val="24"/>
          <w:szCs w:val="24"/>
        </w:rPr>
        <w:t>n</w:t>
      </w:r>
      <w:r>
        <w:rPr>
          <w:spacing w:val="-8"/>
          <w:sz w:val="24"/>
          <w:szCs w:val="24"/>
        </w:rPr>
        <w:t>y</w:t>
      </w:r>
      <w:r>
        <w:rPr>
          <w:spacing w:val="1"/>
          <w:sz w:val="24"/>
          <w:szCs w:val="24"/>
        </w:rPr>
        <w:t>ata</w:t>
      </w:r>
      <w:r>
        <w:rPr>
          <w:sz w:val="24"/>
          <w:szCs w:val="24"/>
        </w:rPr>
        <w:t>k</w:t>
      </w:r>
      <w:r>
        <w:rPr>
          <w:spacing w:val="1"/>
          <w:sz w:val="24"/>
          <w:szCs w:val="24"/>
        </w:rPr>
        <w:t>a</w:t>
      </w:r>
      <w:r>
        <w:rPr>
          <w:sz w:val="24"/>
          <w:szCs w:val="24"/>
        </w:rPr>
        <w:t>n b</w:t>
      </w:r>
      <w:r>
        <w:rPr>
          <w:spacing w:val="1"/>
          <w:sz w:val="24"/>
          <w:szCs w:val="24"/>
        </w:rPr>
        <w:t>a</w:t>
      </w:r>
      <w:r>
        <w:rPr>
          <w:sz w:val="24"/>
          <w:szCs w:val="24"/>
        </w:rPr>
        <w:t>h</w:t>
      </w:r>
      <w:r>
        <w:rPr>
          <w:spacing w:val="-1"/>
          <w:sz w:val="24"/>
          <w:szCs w:val="24"/>
        </w:rPr>
        <w:t>w</w:t>
      </w:r>
      <w:r>
        <w:rPr>
          <w:sz w:val="24"/>
          <w:szCs w:val="24"/>
        </w:rPr>
        <w:t xml:space="preserve">a  </w:t>
      </w:r>
      <w:r>
        <w:rPr>
          <w:spacing w:val="5"/>
          <w:sz w:val="24"/>
          <w:szCs w:val="24"/>
        </w:rPr>
        <w:t xml:space="preserve"> </w:t>
      </w:r>
      <w:r>
        <w:rPr>
          <w:sz w:val="24"/>
          <w:szCs w:val="24"/>
        </w:rPr>
        <w:t>k</w:t>
      </w:r>
      <w:r>
        <w:rPr>
          <w:spacing w:val="1"/>
          <w:sz w:val="24"/>
          <w:szCs w:val="24"/>
        </w:rPr>
        <w:t>e</w:t>
      </w:r>
      <w:r>
        <w:rPr>
          <w:sz w:val="24"/>
          <w:szCs w:val="24"/>
        </w:rPr>
        <w:t>pr</w:t>
      </w:r>
      <w:r>
        <w:rPr>
          <w:spacing w:val="1"/>
          <w:sz w:val="24"/>
          <w:szCs w:val="24"/>
        </w:rPr>
        <w:t>i</w:t>
      </w:r>
      <w:r>
        <w:rPr>
          <w:sz w:val="24"/>
          <w:szCs w:val="24"/>
        </w:rPr>
        <w:t>b</w:t>
      </w:r>
      <w:r>
        <w:rPr>
          <w:spacing w:val="1"/>
          <w:sz w:val="24"/>
          <w:szCs w:val="24"/>
        </w:rPr>
        <w:t>a</w:t>
      </w:r>
      <w:r>
        <w:rPr>
          <w:sz w:val="24"/>
          <w:szCs w:val="24"/>
        </w:rPr>
        <w:t>d</w:t>
      </w:r>
      <w:r>
        <w:rPr>
          <w:spacing w:val="-3"/>
          <w:sz w:val="24"/>
          <w:szCs w:val="24"/>
        </w:rPr>
        <w:t>i</w:t>
      </w:r>
      <w:r>
        <w:rPr>
          <w:spacing w:val="1"/>
          <w:sz w:val="24"/>
          <w:szCs w:val="24"/>
        </w:rPr>
        <w:t>a</w:t>
      </w:r>
      <w:r>
        <w:rPr>
          <w:sz w:val="24"/>
          <w:szCs w:val="24"/>
        </w:rPr>
        <w:t xml:space="preserve">n  </w:t>
      </w:r>
      <w:r>
        <w:rPr>
          <w:spacing w:val="4"/>
          <w:sz w:val="24"/>
          <w:szCs w:val="24"/>
        </w:rPr>
        <w:t xml:space="preserve"> </w:t>
      </w:r>
      <w:r>
        <w:rPr>
          <w:spacing w:val="-1"/>
          <w:sz w:val="24"/>
          <w:szCs w:val="24"/>
        </w:rPr>
        <w:t>s</w:t>
      </w:r>
      <w:r>
        <w:rPr>
          <w:spacing w:val="1"/>
          <w:sz w:val="24"/>
          <w:szCs w:val="24"/>
        </w:rPr>
        <w:t>e</w:t>
      </w:r>
      <w:r>
        <w:rPr>
          <w:spacing w:val="-1"/>
          <w:sz w:val="24"/>
          <w:szCs w:val="24"/>
        </w:rPr>
        <w:t>s</w:t>
      </w:r>
      <w:r>
        <w:rPr>
          <w:spacing w:val="1"/>
          <w:sz w:val="24"/>
          <w:szCs w:val="24"/>
        </w:rPr>
        <w:t>e</w:t>
      </w:r>
      <w:r>
        <w:rPr>
          <w:sz w:val="24"/>
          <w:szCs w:val="24"/>
        </w:rPr>
        <w:t>or</w:t>
      </w:r>
      <w:r>
        <w:rPr>
          <w:spacing w:val="1"/>
          <w:sz w:val="24"/>
          <w:szCs w:val="24"/>
        </w:rPr>
        <w:t>a</w:t>
      </w:r>
      <w:r>
        <w:rPr>
          <w:sz w:val="24"/>
          <w:szCs w:val="24"/>
        </w:rPr>
        <w:t xml:space="preserve">ng   </w:t>
      </w:r>
      <w:r>
        <w:rPr>
          <w:spacing w:val="1"/>
          <w:sz w:val="24"/>
          <w:szCs w:val="24"/>
        </w:rPr>
        <w:t>me</w:t>
      </w:r>
      <w:r>
        <w:rPr>
          <w:sz w:val="24"/>
          <w:szCs w:val="24"/>
        </w:rPr>
        <w:t>nun</w:t>
      </w:r>
      <w:r>
        <w:rPr>
          <w:spacing w:val="1"/>
          <w:sz w:val="24"/>
          <w:szCs w:val="24"/>
        </w:rPr>
        <w:t>j</w:t>
      </w:r>
      <w:r>
        <w:rPr>
          <w:sz w:val="24"/>
          <w:szCs w:val="24"/>
        </w:rPr>
        <w:t>ukk</w:t>
      </w:r>
      <w:r>
        <w:rPr>
          <w:spacing w:val="1"/>
          <w:sz w:val="24"/>
          <w:szCs w:val="24"/>
        </w:rPr>
        <w:t>a</w:t>
      </w:r>
      <w:r>
        <w:rPr>
          <w:sz w:val="24"/>
          <w:szCs w:val="24"/>
        </w:rPr>
        <w:t xml:space="preserve">n  </w:t>
      </w:r>
      <w:r>
        <w:rPr>
          <w:spacing w:val="4"/>
          <w:sz w:val="24"/>
          <w:szCs w:val="24"/>
        </w:rPr>
        <w:t xml:space="preserve"> </w:t>
      </w:r>
      <w:r>
        <w:rPr>
          <w:spacing w:val="1"/>
          <w:sz w:val="24"/>
          <w:szCs w:val="24"/>
        </w:rPr>
        <w:t>a</w:t>
      </w:r>
      <w:r>
        <w:rPr>
          <w:sz w:val="24"/>
          <w:szCs w:val="24"/>
        </w:rPr>
        <w:t xml:space="preserve">pa  </w:t>
      </w:r>
      <w:r>
        <w:rPr>
          <w:spacing w:val="9"/>
          <w:sz w:val="24"/>
          <w:szCs w:val="24"/>
        </w:rPr>
        <w:t xml:space="preserve"> </w:t>
      </w:r>
      <w:r>
        <w:rPr>
          <w:spacing w:val="-8"/>
          <w:sz w:val="24"/>
          <w:szCs w:val="24"/>
        </w:rPr>
        <w:t>y</w:t>
      </w:r>
      <w:r>
        <w:rPr>
          <w:spacing w:val="1"/>
          <w:sz w:val="24"/>
          <w:szCs w:val="24"/>
        </w:rPr>
        <w:t>a</w:t>
      </w:r>
      <w:r>
        <w:rPr>
          <w:sz w:val="24"/>
          <w:szCs w:val="24"/>
        </w:rPr>
        <w:t xml:space="preserve">ng  </w:t>
      </w:r>
      <w:r>
        <w:rPr>
          <w:spacing w:val="4"/>
          <w:sz w:val="24"/>
          <w:szCs w:val="24"/>
        </w:rPr>
        <w:t xml:space="preserve"> </w:t>
      </w:r>
      <w:r>
        <w:rPr>
          <w:spacing w:val="1"/>
          <w:sz w:val="24"/>
          <w:szCs w:val="24"/>
        </w:rPr>
        <w:t>i</w:t>
      </w:r>
      <w:r>
        <w:rPr>
          <w:sz w:val="24"/>
          <w:szCs w:val="24"/>
        </w:rPr>
        <w:t>n</w:t>
      </w:r>
      <w:r>
        <w:rPr>
          <w:spacing w:val="-4"/>
          <w:sz w:val="24"/>
          <w:szCs w:val="24"/>
        </w:rPr>
        <w:t>g</w:t>
      </w:r>
      <w:r>
        <w:rPr>
          <w:spacing w:val="1"/>
          <w:sz w:val="24"/>
          <w:szCs w:val="24"/>
        </w:rPr>
        <w:t>i</w:t>
      </w:r>
      <w:r>
        <w:rPr>
          <w:sz w:val="24"/>
          <w:szCs w:val="24"/>
        </w:rPr>
        <w:t xml:space="preserve">n  </w:t>
      </w:r>
      <w:r>
        <w:rPr>
          <w:spacing w:val="8"/>
          <w:sz w:val="24"/>
          <w:szCs w:val="24"/>
        </w:rPr>
        <w:t xml:space="preserve"> </w:t>
      </w:r>
      <w:r>
        <w:rPr>
          <w:sz w:val="24"/>
          <w:szCs w:val="24"/>
        </w:rPr>
        <w:t>d</w:t>
      </w:r>
      <w:r>
        <w:rPr>
          <w:spacing w:val="1"/>
          <w:sz w:val="24"/>
          <w:szCs w:val="24"/>
        </w:rPr>
        <w:t>i</w:t>
      </w:r>
      <w:r>
        <w:rPr>
          <w:sz w:val="24"/>
          <w:szCs w:val="24"/>
        </w:rPr>
        <w:t>p</w:t>
      </w:r>
      <w:r>
        <w:rPr>
          <w:spacing w:val="1"/>
          <w:sz w:val="24"/>
          <w:szCs w:val="24"/>
        </w:rPr>
        <w:t>e</w:t>
      </w:r>
      <w:r>
        <w:rPr>
          <w:sz w:val="24"/>
          <w:szCs w:val="24"/>
        </w:rPr>
        <w:t>rbu</w:t>
      </w:r>
      <w:r>
        <w:rPr>
          <w:spacing w:val="-2"/>
          <w:sz w:val="24"/>
          <w:szCs w:val="24"/>
        </w:rPr>
        <w:t>a</w:t>
      </w:r>
      <w:r>
        <w:rPr>
          <w:sz w:val="24"/>
          <w:szCs w:val="24"/>
        </w:rPr>
        <w:t>t b</w:t>
      </w:r>
      <w:r>
        <w:rPr>
          <w:spacing w:val="1"/>
          <w:sz w:val="24"/>
          <w:szCs w:val="24"/>
        </w:rPr>
        <w:t>ila</w:t>
      </w:r>
      <w:r>
        <w:rPr>
          <w:spacing w:val="-3"/>
          <w:sz w:val="24"/>
          <w:szCs w:val="24"/>
        </w:rPr>
        <w:t>m</w:t>
      </w:r>
      <w:r>
        <w:rPr>
          <w:spacing w:val="1"/>
          <w:sz w:val="24"/>
          <w:szCs w:val="24"/>
        </w:rPr>
        <w:t>a</w:t>
      </w:r>
      <w:r>
        <w:rPr>
          <w:sz w:val="24"/>
          <w:szCs w:val="24"/>
        </w:rPr>
        <w:t>na</w:t>
      </w:r>
      <w:r>
        <w:rPr>
          <w:spacing w:val="1"/>
          <w:sz w:val="24"/>
          <w:szCs w:val="24"/>
        </w:rPr>
        <w:t xml:space="preserve"> </w:t>
      </w:r>
      <w:r>
        <w:rPr>
          <w:spacing w:val="-3"/>
          <w:sz w:val="24"/>
          <w:szCs w:val="24"/>
        </w:rPr>
        <w:t>i</w:t>
      </w:r>
      <w:r>
        <w:rPr>
          <w:sz w:val="24"/>
          <w:szCs w:val="24"/>
        </w:rPr>
        <w:t>a</w:t>
      </w:r>
      <w:r>
        <w:rPr>
          <w:spacing w:val="1"/>
          <w:sz w:val="24"/>
          <w:szCs w:val="24"/>
        </w:rPr>
        <w:t xml:space="preserve"> </w:t>
      </w:r>
      <w:r>
        <w:rPr>
          <w:sz w:val="24"/>
          <w:szCs w:val="24"/>
        </w:rPr>
        <w:t>d</w:t>
      </w:r>
      <w:r>
        <w:rPr>
          <w:spacing w:val="1"/>
          <w:sz w:val="24"/>
          <w:szCs w:val="24"/>
        </w:rPr>
        <w:t>a</w:t>
      </w:r>
      <w:r>
        <w:rPr>
          <w:spacing w:val="-3"/>
          <w:sz w:val="24"/>
          <w:szCs w:val="24"/>
        </w:rPr>
        <w:t>l</w:t>
      </w:r>
      <w:r>
        <w:rPr>
          <w:spacing w:val="1"/>
          <w:sz w:val="24"/>
          <w:szCs w:val="24"/>
        </w:rPr>
        <w:t>a</w:t>
      </w:r>
      <w:r>
        <w:rPr>
          <w:sz w:val="24"/>
          <w:szCs w:val="24"/>
        </w:rPr>
        <w:t>m</w:t>
      </w:r>
      <w:r>
        <w:rPr>
          <w:spacing w:val="1"/>
          <w:sz w:val="24"/>
          <w:szCs w:val="24"/>
        </w:rPr>
        <w:t xml:space="preserve"> </w:t>
      </w:r>
      <w:r>
        <w:rPr>
          <w:spacing w:val="-4"/>
          <w:sz w:val="24"/>
          <w:szCs w:val="24"/>
        </w:rPr>
        <w:t>k</w:t>
      </w:r>
      <w:r>
        <w:rPr>
          <w:spacing w:val="1"/>
          <w:sz w:val="24"/>
          <w:szCs w:val="24"/>
        </w:rPr>
        <w:t>ea</w:t>
      </w:r>
      <w:r>
        <w:rPr>
          <w:sz w:val="24"/>
          <w:szCs w:val="24"/>
        </w:rPr>
        <w:t>d</w:t>
      </w:r>
      <w:r>
        <w:rPr>
          <w:spacing w:val="-3"/>
          <w:sz w:val="24"/>
          <w:szCs w:val="24"/>
        </w:rPr>
        <w:t>a</w:t>
      </w:r>
      <w:r>
        <w:rPr>
          <w:spacing w:val="1"/>
          <w:sz w:val="24"/>
          <w:szCs w:val="24"/>
        </w:rPr>
        <w:t>a</w:t>
      </w:r>
      <w:r>
        <w:rPr>
          <w:sz w:val="24"/>
          <w:szCs w:val="24"/>
        </w:rPr>
        <w:t xml:space="preserve">n </w:t>
      </w:r>
      <w:r>
        <w:rPr>
          <w:spacing w:val="-1"/>
          <w:sz w:val="24"/>
          <w:szCs w:val="24"/>
        </w:rPr>
        <w:t>s</w:t>
      </w:r>
      <w:r>
        <w:rPr>
          <w:spacing w:val="1"/>
          <w:sz w:val="24"/>
          <w:szCs w:val="24"/>
        </w:rPr>
        <w:t>e</w:t>
      </w:r>
      <w:r>
        <w:rPr>
          <w:sz w:val="24"/>
          <w:szCs w:val="24"/>
        </w:rPr>
        <w:t>n</w:t>
      </w:r>
      <w:r>
        <w:rPr>
          <w:spacing w:val="1"/>
          <w:sz w:val="24"/>
          <w:szCs w:val="24"/>
        </w:rPr>
        <w:t>a</w:t>
      </w:r>
      <w:r>
        <w:rPr>
          <w:sz w:val="24"/>
          <w:szCs w:val="24"/>
        </w:rPr>
        <w:t>ng</w:t>
      </w:r>
      <w:r>
        <w:rPr>
          <w:spacing w:val="-4"/>
          <w:sz w:val="24"/>
          <w:szCs w:val="24"/>
        </w:rPr>
        <w:t xml:space="preserve"> </w:t>
      </w:r>
      <w:r>
        <w:rPr>
          <w:sz w:val="24"/>
          <w:szCs w:val="24"/>
        </w:rPr>
        <w:t>d</w:t>
      </w:r>
      <w:r>
        <w:rPr>
          <w:spacing w:val="1"/>
          <w:sz w:val="24"/>
          <w:szCs w:val="24"/>
        </w:rPr>
        <w:t>a</w:t>
      </w:r>
      <w:r>
        <w:rPr>
          <w:sz w:val="24"/>
          <w:szCs w:val="24"/>
        </w:rPr>
        <w:t>n d</w:t>
      </w:r>
      <w:r>
        <w:rPr>
          <w:spacing w:val="1"/>
          <w:sz w:val="24"/>
          <w:szCs w:val="24"/>
        </w:rPr>
        <w:t>i</w:t>
      </w:r>
      <w:r>
        <w:rPr>
          <w:spacing w:val="-3"/>
          <w:sz w:val="24"/>
          <w:szCs w:val="24"/>
        </w:rPr>
        <w:t>t</w:t>
      </w:r>
      <w:r>
        <w:rPr>
          <w:spacing w:val="1"/>
          <w:sz w:val="24"/>
          <w:szCs w:val="24"/>
        </w:rPr>
        <w:t>em</w:t>
      </w:r>
      <w:r>
        <w:rPr>
          <w:sz w:val="24"/>
          <w:szCs w:val="24"/>
        </w:rPr>
        <w:t>p</w:t>
      </w:r>
      <w:r>
        <w:rPr>
          <w:spacing w:val="1"/>
          <w:sz w:val="24"/>
          <w:szCs w:val="24"/>
        </w:rPr>
        <w:t>at</w:t>
      </w:r>
      <w:r>
        <w:rPr>
          <w:spacing w:val="-4"/>
          <w:sz w:val="24"/>
          <w:szCs w:val="24"/>
        </w:rPr>
        <w:t>k</w:t>
      </w:r>
      <w:r>
        <w:rPr>
          <w:spacing w:val="1"/>
          <w:sz w:val="24"/>
          <w:szCs w:val="24"/>
        </w:rPr>
        <w:t>a</w:t>
      </w:r>
      <w:r>
        <w:rPr>
          <w:sz w:val="24"/>
          <w:szCs w:val="24"/>
        </w:rPr>
        <w:t>n p</w:t>
      </w:r>
      <w:r>
        <w:rPr>
          <w:spacing w:val="1"/>
          <w:sz w:val="24"/>
          <w:szCs w:val="24"/>
        </w:rPr>
        <w:t>a</w:t>
      </w:r>
      <w:r>
        <w:rPr>
          <w:spacing w:val="-4"/>
          <w:sz w:val="24"/>
          <w:szCs w:val="24"/>
        </w:rPr>
        <w:t>d</w:t>
      </w:r>
      <w:r>
        <w:rPr>
          <w:sz w:val="24"/>
          <w:szCs w:val="24"/>
        </w:rPr>
        <w:t>a</w:t>
      </w:r>
      <w:r>
        <w:rPr>
          <w:spacing w:val="1"/>
          <w:sz w:val="24"/>
          <w:szCs w:val="24"/>
        </w:rPr>
        <w:t xml:space="preserve"> </w:t>
      </w:r>
      <w:r>
        <w:rPr>
          <w:spacing w:val="-1"/>
          <w:sz w:val="24"/>
          <w:szCs w:val="24"/>
        </w:rPr>
        <w:t>s</w:t>
      </w:r>
      <w:r>
        <w:rPr>
          <w:spacing w:val="1"/>
          <w:sz w:val="24"/>
          <w:szCs w:val="24"/>
        </w:rPr>
        <w:t>it</w:t>
      </w:r>
      <w:r>
        <w:rPr>
          <w:sz w:val="24"/>
          <w:szCs w:val="24"/>
        </w:rPr>
        <w:t>u</w:t>
      </w:r>
      <w:r>
        <w:rPr>
          <w:spacing w:val="1"/>
          <w:sz w:val="24"/>
          <w:szCs w:val="24"/>
        </w:rPr>
        <w:t>a</w:t>
      </w:r>
      <w:r>
        <w:rPr>
          <w:spacing w:val="-1"/>
          <w:sz w:val="24"/>
          <w:szCs w:val="24"/>
        </w:rPr>
        <w:t>s</w:t>
      </w:r>
      <w:r>
        <w:rPr>
          <w:sz w:val="24"/>
          <w:szCs w:val="24"/>
        </w:rPr>
        <w:t>i</w:t>
      </w:r>
      <w:r>
        <w:rPr>
          <w:spacing w:val="1"/>
          <w:sz w:val="24"/>
          <w:szCs w:val="24"/>
        </w:rPr>
        <w:t xml:space="preserve"> </w:t>
      </w:r>
      <w:r>
        <w:rPr>
          <w:spacing w:val="-3"/>
          <w:sz w:val="24"/>
          <w:szCs w:val="24"/>
        </w:rPr>
        <w:t>t</w:t>
      </w:r>
      <w:r>
        <w:rPr>
          <w:spacing w:val="1"/>
          <w:sz w:val="24"/>
          <w:szCs w:val="24"/>
        </w:rPr>
        <w:t>e</w:t>
      </w:r>
      <w:r>
        <w:rPr>
          <w:sz w:val="24"/>
          <w:szCs w:val="24"/>
        </w:rPr>
        <w:t>r</w:t>
      </w:r>
      <w:r>
        <w:rPr>
          <w:spacing w:val="-3"/>
          <w:sz w:val="24"/>
          <w:szCs w:val="24"/>
        </w:rPr>
        <w:t>t</w:t>
      </w:r>
      <w:r>
        <w:rPr>
          <w:spacing w:val="1"/>
          <w:sz w:val="24"/>
          <w:szCs w:val="24"/>
        </w:rPr>
        <w:t>e</w:t>
      </w:r>
      <w:r>
        <w:rPr>
          <w:sz w:val="24"/>
          <w:szCs w:val="24"/>
        </w:rPr>
        <w:t>n</w:t>
      </w:r>
      <w:r>
        <w:rPr>
          <w:spacing w:val="1"/>
          <w:sz w:val="24"/>
          <w:szCs w:val="24"/>
        </w:rPr>
        <w:t>t</w:t>
      </w:r>
      <w:r>
        <w:rPr>
          <w:sz w:val="24"/>
          <w:szCs w:val="24"/>
        </w:rPr>
        <w:t>u.</w:t>
      </w:r>
    </w:p>
    <w:p w:rsidR="00307C03" w:rsidRDefault="00F308C4">
      <w:pPr>
        <w:spacing w:before="10" w:line="480" w:lineRule="auto"/>
        <w:ind w:left="1017" w:right="77" w:firstLine="720"/>
        <w:jc w:val="both"/>
        <w:rPr>
          <w:sz w:val="24"/>
          <w:szCs w:val="24"/>
        </w:rPr>
      </w:pPr>
      <w:r>
        <w:rPr>
          <w:spacing w:val="1"/>
          <w:sz w:val="24"/>
          <w:szCs w:val="24"/>
        </w:rPr>
        <w:t>Te</w:t>
      </w:r>
      <w:r>
        <w:rPr>
          <w:sz w:val="24"/>
          <w:szCs w:val="24"/>
        </w:rPr>
        <w:t>rbuk</w:t>
      </w:r>
      <w:r>
        <w:rPr>
          <w:spacing w:val="1"/>
          <w:sz w:val="24"/>
          <w:szCs w:val="24"/>
        </w:rPr>
        <w:t>t</w:t>
      </w:r>
      <w:r>
        <w:rPr>
          <w:sz w:val="24"/>
          <w:szCs w:val="24"/>
        </w:rPr>
        <w:t>i</w:t>
      </w:r>
      <w:r>
        <w:rPr>
          <w:spacing w:val="57"/>
          <w:sz w:val="24"/>
          <w:szCs w:val="24"/>
        </w:rPr>
        <w:t xml:space="preserve"> </w:t>
      </w:r>
      <w:proofErr w:type="gramStart"/>
      <w:r>
        <w:rPr>
          <w:spacing w:val="1"/>
          <w:sz w:val="24"/>
          <w:szCs w:val="24"/>
        </w:rPr>
        <w:t>ji</w:t>
      </w:r>
      <w:r>
        <w:rPr>
          <w:sz w:val="24"/>
          <w:szCs w:val="24"/>
        </w:rPr>
        <w:t xml:space="preserve">ka </w:t>
      </w:r>
      <w:r>
        <w:rPr>
          <w:spacing w:val="1"/>
          <w:sz w:val="24"/>
          <w:szCs w:val="24"/>
        </w:rPr>
        <w:t xml:space="preserve"> </w:t>
      </w:r>
      <w:r>
        <w:rPr>
          <w:sz w:val="24"/>
          <w:szCs w:val="24"/>
        </w:rPr>
        <w:t>pro</w:t>
      </w:r>
      <w:r>
        <w:rPr>
          <w:spacing w:val="-1"/>
          <w:sz w:val="24"/>
          <w:szCs w:val="24"/>
        </w:rPr>
        <w:t>s</w:t>
      </w:r>
      <w:r>
        <w:rPr>
          <w:spacing w:val="1"/>
          <w:sz w:val="24"/>
          <w:szCs w:val="24"/>
        </w:rPr>
        <w:t>e</w:t>
      </w:r>
      <w:r>
        <w:rPr>
          <w:sz w:val="24"/>
          <w:szCs w:val="24"/>
        </w:rPr>
        <w:t>s</w:t>
      </w:r>
      <w:proofErr w:type="gramEnd"/>
      <w:r>
        <w:rPr>
          <w:sz w:val="24"/>
          <w:szCs w:val="24"/>
        </w:rPr>
        <w:t xml:space="preserve"> </w:t>
      </w:r>
      <w:r>
        <w:rPr>
          <w:spacing w:val="2"/>
          <w:sz w:val="24"/>
          <w:szCs w:val="24"/>
        </w:rPr>
        <w:t xml:space="preserve"> </w:t>
      </w:r>
      <w:r>
        <w:rPr>
          <w:spacing w:val="1"/>
          <w:sz w:val="24"/>
          <w:szCs w:val="24"/>
        </w:rPr>
        <w:t>e</w:t>
      </w:r>
      <w:r>
        <w:rPr>
          <w:sz w:val="24"/>
          <w:szCs w:val="24"/>
        </w:rPr>
        <w:t>k</w:t>
      </w:r>
      <w:r>
        <w:rPr>
          <w:spacing w:val="1"/>
          <w:sz w:val="24"/>
          <w:szCs w:val="24"/>
        </w:rPr>
        <w:t>t</w:t>
      </w:r>
      <w:r>
        <w:rPr>
          <w:spacing w:val="-4"/>
          <w:sz w:val="24"/>
          <w:szCs w:val="24"/>
        </w:rPr>
        <w:t>r</w:t>
      </w:r>
      <w:r>
        <w:rPr>
          <w:spacing w:val="1"/>
          <w:sz w:val="24"/>
          <w:szCs w:val="24"/>
        </w:rPr>
        <w:t>a</w:t>
      </w:r>
      <w:r>
        <w:rPr>
          <w:sz w:val="24"/>
          <w:szCs w:val="24"/>
        </w:rPr>
        <w:t>ku</w:t>
      </w:r>
      <w:r>
        <w:rPr>
          <w:spacing w:val="1"/>
          <w:sz w:val="24"/>
          <w:szCs w:val="24"/>
        </w:rPr>
        <w:t>ri</w:t>
      </w:r>
      <w:r>
        <w:rPr>
          <w:sz w:val="24"/>
          <w:szCs w:val="24"/>
        </w:rPr>
        <w:t>ku</w:t>
      </w:r>
      <w:r>
        <w:rPr>
          <w:spacing w:val="-3"/>
          <w:sz w:val="24"/>
          <w:szCs w:val="24"/>
        </w:rPr>
        <w:t>l</w:t>
      </w:r>
      <w:r>
        <w:rPr>
          <w:spacing w:val="1"/>
          <w:sz w:val="24"/>
          <w:szCs w:val="24"/>
        </w:rPr>
        <w:t>e</w:t>
      </w:r>
      <w:r>
        <w:rPr>
          <w:sz w:val="24"/>
          <w:szCs w:val="24"/>
        </w:rPr>
        <w:t>r  b</w:t>
      </w:r>
      <w:r>
        <w:rPr>
          <w:spacing w:val="1"/>
          <w:sz w:val="24"/>
          <w:szCs w:val="24"/>
        </w:rPr>
        <w:t>e</w:t>
      </w:r>
      <w:r>
        <w:rPr>
          <w:sz w:val="24"/>
          <w:szCs w:val="24"/>
        </w:rPr>
        <w:t>r</w:t>
      </w:r>
      <w:r>
        <w:rPr>
          <w:spacing w:val="-3"/>
          <w:sz w:val="24"/>
          <w:szCs w:val="24"/>
        </w:rPr>
        <w:t>l</w:t>
      </w:r>
      <w:r>
        <w:rPr>
          <w:spacing w:val="1"/>
          <w:sz w:val="24"/>
          <w:szCs w:val="24"/>
        </w:rPr>
        <w:t>a</w:t>
      </w:r>
      <w:r>
        <w:rPr>
          <w:sz w:val="24"/>
          <w:szCs w:val="24"/>
        </w:rPr>
        <w:t>n</w:t>
      </w:r>
      <w:r>
        <w:rPr>
          <w:spacing w:val="-4"/>
          <w:sz w:val="24"/>
          <w:szCs w:val="24"/>
        </w:rPr>
        <w:t>g</w:t>
      </w:r>
      <w:r>
        <w:rPr>
          <w:spacing w:val="-1"/>
          <w:sz w:val="24"/>
          <w:szCs w:val="24"/>
        </w:rPr>
        <w:t>s</w:t>
      </w:r>
      <w:r>
        <w:rPr>
          <w:sz w:val="24"/>
          <w:szCs w:val="24"/>
        </w:rPr>
        <w:t>u</w:t>
      </w:r>
      <w:r>
        <w:rPr>
          <w:spacing w:val="4"/>
          <w:sz w:val="24"/>
          <w:szCs w:val="24"/>
        </w:rPr>
        <w:t>n</w:t>
      </w:r>
      <w:r>
        <w:rPr>
          <w:sz w:val="24"/>
          <w:szCs w:val="24"/>
        </w:rPr>
        <w:t xml:space="preserve">g  </w:t>
      </w:r>
      <w:r>
        <w:rPr>
          <w:spacing w:val="-1"/>
          <w:sz w:val="24"/>
          <w:szCs w:val="24"/>
        </w:rPr>
        <w:t>s</w:t>
      </w:r>
      <w:r>
        <w:rPr>
          <w:spacing w:val="1"/>
          <w:sz w:val="24"/>
          <w:szCs w:val="24"/>
        </w:rPr>
        <w:t>e</w:t>
      </w:r>
      <w:r>
        <w:rPr>
          <w:sz w:val="24"/>
          <w:szCs w:val="24"/>
        </w:rPr>
        <w:t>r</w:t>
      </w:r>
      <w:r>
        <w:rPr>
          <w:spacing w:val="1"/>
          <w:sz w:val="24"/>
          <w:szCs w:val="24"/>
        </w:rPr>
        <w:t>i</w:t>
      </w:r>
      <w:r>
        <w:rPr>
          <w:sz w:val="24"/>
          <w:szCs w:val="24"/>
        </w:rPr>
        <w:t>ng</w:t>
      </w:r>
      <w:r>
        <w:rPr>
          <w:spacing w:val="59"/>
          <w:sz w:val="24"/>
          <w:szCs w:val="24"/>
        </w:rPr>
        <w:t xml:space="preserve"> </w:t>
      </w:r>
      <w:r>
        <w:rPr>
          <w:sz w:val="24"/>
          <w:szCs w:val="24"/>
        </w:rPr>
        <w:t>k</w:t>
      </w:r>
      <w:r>
        <w:rPr>
          <w:spacing w:val="1"/>
          <w:sz w:val="24"/>
          <w:szCs w:val="24"/>
        </w:rPr>
        <w:t>al</w:t>
      </w:r>
      <w:r>
        <w:rPr>
          <w:sz w:val="24"/>
          <w:szCs w:val="24"/>
        </w:rPr>
        <w:t xml:space="preserve">i </w:t>
      </w:r>
      <w:r>
        <w:rPr>
          <w:spacing w:val="2"/>
          <w:sz w:val="24"/>
          <w:szCs w:val="24"/>
        </w:rPr>
        <w:t xml:space="preserve"> </w:t>
      </w:r>
      <w:r>
        <w:rPr>
          <w:spacing w:val="-1"/>
          <w:sz w:val="24"/>
          <w:szCs w:val="24"/>
        </w:rPr>
        <w:t>s</w:t>
      </w:r>
      <w:r>
        <w:rPr>
          <w:spacing w:val="1"/>
          <w:sz w:val="24"/>
          <w:szCs w:val="24"/>
        </w:rPr>
        <w:t>i</w:t>
      </w:r>
      <w:r>
        <w:rPr>
          <w:spacing w:val="-1"/>
          <w:sz w:val="24"/>
          <w:szCs w:val="24"/>
        </w:rPr>
        <w:t>sw</w:t>
      </w:r>
      <w:r>
        <w:rPr>
          <w:spacing w:val="1"/>
          <w:sz w:val="24"/>
          <w:szCs w:val="24"/>
        </w:rPr>
        <w:t>a</w:t>
      </w:r>
      <w:r>
        <w:rPr>
          <w:spacing w:val="-3"/>
          <w:sz w:val="24"/>
          <w:szCs w:val="24"/>
        </w:rPr>
        <w:t>/</w:t>
      </w:r>
      <w:r>
        <w:rPr>
          <w:sz w:val="24"/>
          <w:szCs w:val="24"/>
        </w:rPr>
        <w:t>i h</w:t>
      </w:r>
      <w:r>
        <w:rPr>
          <w:spacing w:val="1"/>
          <w:sz w:val="24"/>
          <w:szCs w:val="24"/>
        </w:rPr>
        <w:t>a</w:t>
      </w:r>
      <w:r>
        <w:rPr>
          <w:spacing w:val="4"/>
          <w:sz w:val="24"/>
          <w:szCs w:val="24"/>
        </w:rPr>
        <w:t>n</w:t>
      </w:r>
      <w:r>
        <w:rPr>
          <w:spacing w:val="-8"/>
          <w:sz w:val="24"/>
          <w:szCs w:val="24"/>
        </w:rPr>
        <w:t>y</w:t>
      </w:r>
      <w:r>
        <w:rPr>
          <w:sz w:val="24"/>
          <w:szCs w:val="24"/>
        </w:rPr>
        <w:t>a</w:t>
      </w:r>
      <w:r>
        <w:rPr>
          <w:spacing w:val="5"/>
          <w:sz w:val="24"/>
          <w:szCs w:val="24"/>
        </w:rPr>
        <w:t xml:space="preserve"> </w:t>
      </w:r>
      <w:r>
        <w:rPr>
          <w:sz w:val="24"/>
          <w:szCs w:val="24"/>
        </w:rPr>
        <w:t>b</w:t>
      </w:r>
      <w:r>
        <w:rPr>
          <w:spacing w:val="1"/>
          <w:sz w:val="24"/>
          <w:szCs w:val="24"/>
        </w:rPr>
        <w:t>e</w:t>
      </w:r>
      <w:r>
        <w:rPr>
          <w:sz w:val="24"/>
          <w:szCs w:val="24"/>
        </w:rPr>
        <w:t>r</w:t>
      </w:r>
      <w:r>
        <w:rPr>
          <w:spacing w:val="4"/>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i</w:t>
      </w:r>
      <w:r>
        <w:rPr>
          <w:spacing w:val="9"/>
          <w:sz w:val="24"/>
          <w:szCs w:val="24"/>
        </w:rPr>
        <w:t xml:space="preserve"> </w:t>
      </w:r>
      <w:r>
        <w:rPr>
          <w:spacing w:val="-1"/>
          <w:sz w:val="24"/>
          <w:szCs w:val="24"/>
        </w:rPr>
        <w:t>s</w:t>
      </w:r>
      <w:r>
        <w:rPr>
          <w:spacing w:val="1"/>
          <w:sz w:val="24"/>
          <w:szCs w:val="24"/>
        </w:rPr>
        <w:t>e</w:t>
      </w:r>
      <w:r>
        <w:rPr>
          <w:spacing w:val="4"/>
          <w:sz w:val="24"/>
          <w:szCs w:val="24"/>
        </w:rPr>
        <w:t>a</w:t>
      </w:r>
      <w:r>
        <w:rPr>
          <w:sz w:val="24"/>
          <w:szCs w:val="24"/>
        </w:rPr>
        <w:t>d</w:t>
      </w:r>
      <w:r>
        <w:rPr>
          <w:spacing w:val="1"/>
          <w:sz w:val="24"/>
          <w:szCs w:val="24"/>
        </w:rPr>
        <w:t>a</w:t>
      </w:r>
      <w:r>
        <w:rPr>
          <w:sz w:val="24"/>
          <w:szCs w:val="24"/>
        </w:rPr>
        <w:t>n</w:t>
      </w:r>
      <w:r>
        <w:rPr>
          <w:spacing w:val="-8"/>
          <w:sz w:val="24"/>
          <w:szCs w:val="24"/>
        </w:rPr>
        <w:t>y</w:t>
      </w:r>
      <w:r>
        <w:rPr>
          <w:sz w:val="24"/>
          <w:szCs w:val="24"/>
        </w:rPr>
        <w:t>a</w:t>
      </w:r>
      <w:r>
        <w:rPr>
          <w:spacing w:val="5"/>
          <w:sz w:val="24"/>
          <w:szCs w:val="24"/>
        </w:rPr>
        <w:t xml:space="preserve"> </w:t>
      </w:r>
      <w:r>
        <w:rPr>
          <w:sz w:val="24"/>
          <w:szCs w:val="24"/>
        </w:rPr>
        <w:t>d</w:t>
      </w:r>
      <w:r>
        <w:rPr>
          <w:spacing w:val="1"/>
          <w:sz w:val="24"/>
          <w:szCs w:val="24"/>
        </w:rPr>
        <w:t>e</w:t>
      </w:r>
      <w:r>
        <w:rPr>
          <w:spacing w:val="4"/>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te</w:t>
      </w:r>
      <w:r>
        <w:rPr>
          <w:sz w:val="24"/>
          <w:szCs w:val="24"/>
        </w:rPr>
        <w:t>kn</w:t>
      </w:r>
      <w:r>
        <w:rPr>
          <w:spacing w:val="1"/>
          <w:sz w:val="24"/>
          <w:szCs w:val="24"/>
        </w:rPr>
        <w:t>i</w:t>
      </w:r>
      <w:r>
        <w:rPr>
          <w:sz w:val="24"/>
          <w:szCs w:val="24"/>
        </w:rPr>
        <w:t xml:space="preserve">k </w:t>
      </w:r>
      <w:r>
        <w:rPr>
          <w:spacing w:val="-4"/>
          <w:sz w:val="24"/>
          <w:szCs w:val="24"/>
        </w:rPr>
        <w:t>y</w:t>
      </w:r>
      <w:r>
        <w:rPr>
          <w:spacing w:val="1"/>
          <w:sz w:val="24"/>
          <w:szCs w:val="24"/>
        </w:rPr>
        <w:t>a</w:t>
      </w:r>
      <w:r>
        <w:rPr>
          <w:spacing w:val="4"/>
          <w:sz w:val="24"/>
          <w:szCs w:val="24"/>
        </w:rPr>
        <w:t>n</w:t>
      </w:r>
      <w:r>
        <w:rPr>
          <w:sz w:val="24"/>
          <w:szCs w:val="24"/>
        </w:rPr>
        <w:t>g kur</w:t>
      </w:r>
      <w:r>
        <w:rPr>
          <w:spacing w:val="1"/>
          <w:sz w:val="24"/>
          <w:szCs w:val="24"/>
        </w:rPr>
        <w:t>a</w:t>
      </w:r>
      <w:r>
        <w:rPr>
          <w:sz w:val="24"/>
          <w:szCs w:val="24"/>
        </w:rPr>
        <w:t xml:space="preserve">ng </w:t>
      </w:r>
      <w:r>
        <w:rPr>
          <w:spacing w:val="1"/>
          <w:sz w:val="24"/>
          <w:szCs w:val="24"/>
        </w:rPr>
        <w:t>te</w:t>
      </w:r>
      <w:r>
        <w:rPr>
          <w:sz w:val="24"/>
          <w:szCs w:val="24"/>
        </w:rPr>
        <w:t>p</w:t>
      </w:r>
      <w:r>
        <w:rPr>
          <w:spacing w:val="1"/>
          <w:sz w:val="24"/>
          <w:szCs w:val="24"/>
        </w:rPr>
        <w:t>at</w:t>
      </w:r>
      <w:r>
        <w:rPr>
          <w:sz w:val="24"/>
          <w:szCs w:val="24"/>
        </w:rPr>
        <w:t>.</w:t>
      </w:r>
      <w:r>
        <w:rPr>
          <w:spacing w:val="11"/>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5"/>
          <w:sz w:val="24"/>
          <w:szCs w:val="24"/>
        </w:rPr>
        <w:t xml:space="preserve"> </w:t>
      </w:r>
      <w:r>
        <w:rPr>
          <w:sz w:val="24"/>
          <w:szCs w:val="24"/>
        </w:rPr>
        <w:t>b</w:t>
      </w:r>
      <w:r>
        <w:rPr>
          <w:spacing w:val="1"/>
          <w:sz w:val="24"/>
          <w:szCs w:val="24"/>
        </w:rPr>
        <w:t>e</w:t>
      </w:r>
      <w:r>
        <w:rPr>
          <w:sz w:val="24"/>
          <w:szCs w:val="24"/>
        </w:rPr>
        <w:t>r</w:t>
      </w:r>
      <w:r>
        <w:rPr>
          <w:spacing w:val="4"/>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i 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no</w:t>
      </w:r>
      <w:r>
        <w:rPr>
          <w:spacing w:val="1"/>
          <w:sz w:val="24"/>
          <w:szCs w:val="24"/>
        </w:rPr>
        <w:t>ta</w:t>
      </w:r>
      <w:r>
        <w:rPr>
          <w:spacing w:val="-1"/>
          <w:sz w:val="24"/>
          <w:szCs w:val="24"/>
        </w:rPr>
        <w:t>s</w:t>
      </w:r>
      <w:r>
        <w:rPr>
          <w:sz w:val="24"/>
          <w:szCs w:val="24"/>
        </w:rPr>
        <w:t>i</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ti</w:t>
      </w:r>
      <w:r>
        <w:rPr>
          <w:sz w:val="24"/>
          <w:szCs w:val="24"/>
        </w:rPr>
        <w:t>d</w:t>
      </w:r>
      <w:r>
        <w:rPr>
          <w:spacing w:val="1"/>
          <w:sz w:val="24"/>
          <w:szCs w:val="24"/>
        </w:rPr>
        <w:t>a</w:t>
      </w:r>
      <w:r>
        <w:rPr>
          <w:sz w:val="24"/>
          <w:szCs w:val="24"/>
        </w:rPr>
        <w:t>k</w:t>
      </w:r>
      <w:r>
        <w:rPr>
          <w:spacing w:val="4"/>
          <w:sz w:val="24"/>
          <w:szCs w:val="24"/>
        </w:rPr>
        <w:t xml:space="preserve"> </w:t>
      </w: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w:t>
      </w:r>
      <w:r>
        <w:rPr>
          <w:sz w:val="24"/>
          <w:szCs w:val="24"/>
        </w:rPr>
        <w:t>i</w:t>
      </w:r>
      <w:r>
        <w:rPr>
          <w:spacing w:val="5"/>
          <w:sz w:val="24"/>
          <w:szCs w:val="24"/>
        </w:rPr>
        <w:t xml:space="preserve"> </w:t>
      </w:r>
      <w:r>
        <w:rPr>
          <w:spacing w:val="-1"/>
          <w:sz w:val="24"/>
          <w:szCs w:val="24"/>
        </w:rPr>
        <w:t>s</w:t>
      </w:r>
      <w:r>
        <w:rPr>
          <w:spacing w:val="1"/>
          <w:sz w:val="24"/>
          <w:szCs w:val="24"/>
        </w:rPr>
        <w:t>e</w:t>
      </w:r>
      <w:r>
        <w:rPr>
          <w:sz w:val="24"/>
          <w:szCs w:val="24"/>
        </w:rPr>
        <w:t>h</w:t>
      </w:r>
      <w:r>
        <w:rPr>
          <w:spacing w:val="1"/>
          <w:sz w:val="24"/>
          <w:szCs w:val="24"/>
        </w:rPr>
        <w:t>i</w:t>
      </w:r>
      <w:r>
        <w:rPr>
          <w:spacing w:val="-4"/>
          <w:sz w:val="24"/>
          <w:szCs w:val="24"/>
        </w:rPr>
        <w:t>n</w:t>
      </w:r>
      <w:r>
        <w:rPr>
          <w:sz w:val="24"/>
          <w:szCs w:val="24"/>
        </w:rPr>
        <w:t>g</w:t>
      </w:r>
      <w:r>
        <w:rPr>
          <w:spacing w:val="-4"/>
          <w:sz w:val="24"/>
          <w:szCs w:val="24"/>
        </w:rPr>
        <w:t>g</w:t>
      </w:r>
      <w:r>
        <w:rPr>
          <w:sz w:val="24"/>
          <w:szCs w:val="24"/>
        </w:rPr>
        <w:t>a</w:t>
      </w:r>
      <w:r>
        <w:rPr>
          <w:spacing w:val="5"/>
          <w:sz w:val="24"/>
          <w:szCs w:val="24"/>
        </w:rPr>
        <w:t xml:space="preserve"> </w:t>
      </w:r>
      <w:r>
        <w:rPr>
          <w:sz w:val="24"/>
          <w:szCs w:val="24"/>
        </w:rPr>
        <w:t>p</w:t>
      </w:r>
      <w:r>
        <w:rPr>
          <w:spacing w:val="1"/>
          <w:sz w:val="24"/>
          <w:szCs w:val="24"/>
        </w:rPr>
        <w:t>a</w:t>
      </w:r>
      <w:r>
        <w:rPr>
          <w:sz w:val="24"/>
          <w:szCs w:val="24"/>
        </w:rPr>
        <w:t>da</w:t>
      </w:r>
      <w:r>
        <w:rPr>
          <w:spacing w:val="5"/>
          <w:sz w:val="24"/>
          <w:szCs w:val="24"/>
        </w:rPr>
        <w:t xml:space="preserve"> </w:t>
      </w:r>
      <w:r>
        <w:rPr>
          <w:spacing w:val="-1"/>
          <w:sz w:val="24"/>
          <w:szCs w:val="24"/>
        </w:rPr>
        <w:t>s</w:t>
      </w:r>
      <w:r>
        <w:rPr>
          <w:spacing w:val="1"/>
          <w:sz w:val="24"/>
          <w:szCs w:val="24"/>
        </w:rPr>
        <w:t>aa</w:t>
      </w:r>
      <w:r>
        <w:rPr>
          <w:sz w:val="24"/>
          <w:szCs w:val="24"/>
        </w:rPr>
        <w:t>t</w:t>
      </w:r>
      <w:r>
        <w:rPr>
          <w:spacing w:val="1"/>
          <w:sz w:val="24"/>
          <w:szCs w:val="24"/>
        </w:rPr>
        <w:t xml:space="preserve"> me</w:t>
      </w:r>
      <w:r>
        <w:rPr>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la</w:t>
      </w:r>
      <w:r>
        <w:rPr>
          <w:spacing w:val="-4"/>
          <w:sz w:val="24"/>
          <w:szCs w:val="24"/>
        </w:rPr>
        <w:t>g</w:t>
      </w:r>
      <w:r>
        <w:rPr>
          <w:sz w:val="24"/>
          <w:szCs w:val="24"/>
        </w:rPr>
        <w:t xml:space="preserve">u </w:t>
      </w:r>
      <w:r>
        <w:rPr>
          <w:spacing w:val="1"/>
          <w:sz w:val="24"/>
          <w:szCs w:val="24"/>
        </w:rPr>
        <w:t>me</w:t>
      </w:r>
      <w:r>
        <w:rPr>
          <w:sz w:val="24"/>
          <w:szCs w:val="24"/>
        </w:rPr>
        <w:t>n</w:t>
      </w:r>
      <w:r>
        <w:rPr>
          <w:spacing w:val="-4"/>
          <w:sz w:val="24"/>
          <w:szCs w:val="24"/>
        </w:rPr>
        <w:t>g</w:t>
      </w:r>
      <w:r>
        <w:rPr>
          <w:sz w:val="24"/>
          <w:szCs w:val="24"/>
        </w:rPr>
        <w:t>h</w:t>
      </w:r>
      <w:r>
        <w:rPr>
          <w:spacing w:val="1"/>
          <w:sz w:val="24"/>
          <w:szCs w:val="24"/>
        </w:rPr>
        <w:t>e</w:t>
      </w:r>
      <w:r>
        <w:rPr>
          <w:sz w:val="24"/>
          <w:szCs w:val="24"/>
        </w:rPr>
        <w:t>n</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ci</w:t>
      </w:r>
      <w:r>
        <w:rPr>
          <w:sz w:val="24"/>
          <w:szCs w:val="24"/>
        </w:rPr>
        <w:t>p</w:t>
      </w:r>
      <w:r>
        <w:rPr>
          <w:spacing w:val="-3"/>
          <w:sz w:val="24"/>
          <w:szCs w:val="24"/>
        </w:rPr>
        <w:t>t</w:t>
      </w:r>
      <w:r>
        <w:rPr>
          <w:sz w:val="24"/>
          <w:szCs w:val="24"/>
        </w:rPr>
        <w:t>a</w:t>
      </w:r>
      <w:r>
        <w:rPr>
          <w:spacing w:val="5"/>
          <w:sz w:val="24"/>
          <w:szCs w:val="24"/>
        </w:rPr>
        <w:t xml:space="preserve"> </w:t>
      </w:r>
      <w:r>
        <w:rPr>
          <w:sz w:val="24"/>
          <w:szCs w:val="24"/>
        </w:rPr>
        <w:t>kur</w:t>
      </w:r>
      <w:r>
        <w:rPr>
          <w:spacing w:val="1"/>
          <w:sz w:val="24"/>
          <w:szCs w:val="24"/>
        </w:rPr>
        <w:t>a</w:t>
      </w:r>
      <w:r>
        <w:rPr>
          <w:sz w:val="24"/>
          <w:szCs w:val="24"/>
        </w:rPr>
        <w:t>ng h</w:t>
      </w:r>
      <w:r>
        <w:rPr>
          <w:spacing w:val="1"/>
          <w:sz w:val="24"/>
          <w:szCs w:val="24"/>
        </w:rPr>
        <w:t>i</w:t>
      </w:r>
      <w:r>
        <w:rPr>
          <w:sz w:val="24"/>
          <w:szCs w:val="24"/>
        </w:rPr>
        <w:t>k</w:t>
      </w:r>
      <w:r>
        <w:rPr>
          <w:spacing w:val="1"/>
          <w:sz w:val="24"/>
          <w:szCs w:val="24"/>
        </w:rPr>
        <w:t>ma</w:t>
      </w:r>
      <w:r>
        <w:rPr>
          <w:sz w:val="24"/>
          <w:szCs w:val="24"/>
        </w:rPr>
        <w:t>t</w:t>
      </w:r>
      <w:r>
        <w:rPr>
          <w:spacing w:val="5"/>
          <w:sz w:val="24"/>
          <w:szCs w:val="24"/>
        </w:rPr>
        <w:t xml:space="preserve"> </w:t>
      </w:r>
      <w:r>
        <w:rPr>
          <w:sz w:val="24"/>
          <w:szCs w:val="24"/>
        </w:rPr>
        <w:t>un</w:t>
      </w:r>
      <w:r>
        <w:rPr>
          <w:spacing w:val="1"/>
          <w:sz w:val="24"/>
          <w:szCs w:val="24"/>
        </w:rPr>
        <w:t>t</w:t>
      </w:r>
      <w:r>
        <w:rPr>
          <w:sz w:val="24"/>
          <w:szCs w:val="24"/>
        </w:rPr>
        <w:t>uk d</w:t>
      </w:r>
      <w:r>
        <w:rPr>
          <w:spacing w:val="1"/>
          <w:sz w:val="24"/>
          <w:szCs w:val="24"/>
        </w:rPr>
        <w:t>i</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r.</w:t>
      </w:r>
      <w:r>
        <w:rPr>
          <w:spacing w:val="12"/>
          <w:sz w:val="24"/>
          <w:szCs w:val="24"/>
        </w:rPr>
        <w:t xml:space="preserve"> </w:t>
      </w:r>
      <w:r>
        <w:rPr>
          <w:spacing w:val="-1"/>
          <w:sz w:val="24"/>
          <w:szCs w:val="24"/>
        </w:rPr>
        <w:t>M</w:t>
      </w:r>
      <w:r>
        <w:rPr>
          <w:spacing w:val="1"/>
          <w:sz w:val="24"/>
          <w:szCs w:val="24"/>
        </w:rPr>
        <w:t>a</w:t>
      </w:r>
      <w:r>
        <w:rPr>
          <w:sz w:val="24"/>
          <w:szCs w:val="24"/>
        </w:rPr>
        <w:t>ka</w:t>
      </w:r>
      <w:r>
        <w:rPr>
          <w:spacing w:val="5"/>
          <w:sz w:val="24"/>
          <w:szCs w:val="24"/>
        </w:rPr>
        <w:t xml:space="preserve"> </w:t>
      </w:r>
      <w:r>
        <w:rPr>
          <w:sz w:val="24"/>
          <w:szCs w:val="24"/>
        </w:rPr>
        <w:t>d</w:t>
      </w:r>
      <w:r>
        <w:rPr>
          <w:spacing w:val="1"/>
          <w:sz w:val="24"/>
          <w:szCs w:val="24"/>
        </w:rPr>
        <w:t>a</w:t>
      </w:r>
      <w:r>
        <w:rPr>
          <w:sz w:val="24"/>
          <w:szCs w:val="24"/>
        </w:rPr>
        <w:t>ri</w:t>
      </w:r>
      <w:r>
        <w:rPr>
          <w:spacing w:val="5"/>
          <w:sz w:val="24"/>
          <w:szCs w:val="24"/>
        </w:rPr>
        <w:t xml:space="preserve"> </w:t>
      </w:r>
      <w:r>
        <w:rPr>
          <w:spacing w:val="1"/>
          <w:sz w:val="24"/>
          <w:szCs w:val="24"/>
        </w:rPr>
        <w:t>it</w:t>
      </w:r>
      <w:r>
        <w:rPr>
          <w:sz w:val="24"/>
          <w:szCs w:val="24"/>
        </w:rPr>
        <w:t>u</w:t>
      </w:r>
      <w:r>
        <w:rPr>
          <w:spacing w:val="4"/>
          <w:sz w:val="24"/>
          <w:szCs w:val="24"/>
        </w:rPr>
        <w:t xml:space="preserve"> </w:t>
      </w:r>
      <w:r>
        <w:rPr>
          <w:sz w:val="24"/>
          <w:szCs w:val="24"/>
        </w:rPr>
        <w:t>p</w:t>
      </w:r>
      <w:r>
        <w:rPr>
          <w:spacing w:val="1"/>
          <w:sz w:val="24"/>
          <w:szCs w:val="24"/>
        </w:rPr>
        <w:t>e</w:t>
      </w:r>
      <w:r>
        <w:rPr>
          <w:sz w:val="24"/>
          <w:szCs w:val="24"/>
        </w:rPr>
        <w:t>r</w:t>
      </w:r>
      <w:r>
        <w:rPr>
          <w:spacing w:val="1"/>
          <w:sz w:val="24"/>
          <w:szCs w:val="24"/>
        </w:rPr>
        <w:t>l</w:t>
      </w:r>
      <w:r>
        <w:rPr>
          <w:sz w:val="24"/>
          <w:szCs w:val="24"/>
        </w:rPr>
        <w:t>u</w:t>
      </w:r>
      <w:r>
        <w:rPr>
          <w:spacing w:val="4"/>
          <w:sz w:val="24"/>
          <w:szCs w:val="24"/>
        </w:rPr>
        <w:t xml:space="preserve"> </w:t>
      </w:r>
      <w:r>
        <w:rPr>
          <w:spacing w:val="1"/>
          <w:sz w:val="24"/>
          <w:szCs w:val="24"/>
        </w:rPr>
        <w:t>a</w:t>
      </w:r>
      <w:r>
        <w:rPr>
          <w:spacing w:val="-4"/>
          <w:sz w:val="24"/>
          <w:szCs w:val="24"/>
        </w:rPr>
        <w:t>d</w:t>
      </w:r>
      <w:r>
        <w:rPr>
          <w:sz w:val="24"/>
          <w:szCs w:val="24"/>
        </w:rPr>
        <w:t>a u</w:t>
      </w:r>
      <w:r>
        <w:rPr>
          <w:spacing w:val="-1"/>
          <w:sz w:val="24"/>
          <w:szCs w:val="24"/>
        </w:rPr>
        <w:t>s</w:t>
      </w:r>
      <w:r>
        <w:rPr>
          <w:spacing w:val="1"/>
          <w:sz w:val="24"/>
          <w:szCs w:val="24"/>
        </w:rPr>
        <w:t>a</w:t>
      </w:r>
      <w:r>
        <w:rPr>
          <w:sz w:val="24"/>
          <w:szCs w:val="24"/>
        </w:rPr>
        <w:t>ha</w:t>
      </w:r>
      <w:r>
        <w:rPr>
          <w:spacing w:val="9"/>
          <w:sz w:val="24"/>
          <w:szCs w:val="24"/>
        </w:rPr>
        <w:t xml:space="preserve"> </w:t>
      </w:r>
      <w:r>
        <w:rPr>
          <w:spacing w:val="-8"/>
          <w:sz w:val="24"/>
          <w:szCs w:val="24"/>
        </w:rPr>
        <w:t>y</w:t>
      </w:r>
      <w:r>
        <w:rPr>
          <w:spacing w:val="1"/>
          <w:sz w:val="24"/>
          <w:szCs w:val="24"/>
        </w:rPr>
        <w:t>a</w:t>
      </w:r>
      <w:r>
        <w:rPr>
          <w:sz w:val="24"/>
          <w:szCs w:val="24"/>
        </w:rPr>
        <w:t>ng d</w:t>
      </w:r>
      <w:r>
        <w:rPr>
          <w:spacing w:val="1"/>
          <w:sz w:val="24"/>
          <w:szCs w:val="24"/>
        </w:rPr>
        <w:t>ila</w:t>
      </w:r>
      <w:r>
        <w:rPr>
          <w:sz w:val="24"/>
          <w:szCs w:val="24"/>
        </w:rPr>
        <w:t>kuk</w:t>
      </w:r>
      <w:r>
        <w:rPr>
          <w:spacing w:val="1"/>
          <w:sz w:val="24"/>
          <w:szCs w:val="24"/>
        </w:rPr>
        <w:t>a</w:t>
      </w:r>
      <w:r>
        <w:rPr>
          <w:sz w:val="24"/>
          <w:szCs w:val="24"/>
        </w:rPr>
        <w:t>n</w:t>
      </w:r>
      <w:r>
        <w:rPr>
          <w:spacing w:val="4"/>
          <w:sz w:val="24"/>
          <w:szCs w:val="24"/>
        </w:rPr>
        <w:t xml:space="preserve"> </w:t>
      </w:r>
      <w:r>
        <w:rPr>
          <w:sz w:val="24"/>
          <w:szCs w:val="24"/>
        </w:rPr>
        <w:t>o</w:t>
      </w:r>
      <w:r>
        <w:rPr>
          <w:spacing w:val="1"/>
          <w:sz w:val="24"/>
          <w:szCs w:val="24"/>
        </w:rPr>
        <w:t>le</w:t>
      </w:r>
      <w:r>
        <w:rPr>
          <w:sz w:val="24"/>
          <w:szCs w:val="24"/>
        </w:rPr>
        <w:t>h</w:t>
      </w:r>
      <w:r>
        <w:rPr>
          <w:spacing w:val="4"/>
          <w:sz w:val="24"/>
          <w:szCs w:val="24"/>
        </w:rPr>
        <w:t xml:space="preserve"> </w:t>
      </w:r>
      <w:r>
        <w:rPr>
          <w:sz w:val="24"/>
          <w:szCs w:val="24"/>
        </w:rPr>
        <w:t>p</w:t>
      </w:r>
      <w:r>
        <w:rPr>
          <w:spacing w:val="1"/>
          <w:sz w:val="24"/>
          <w:szCs w:val="24"/>
        </w:rPr>
        <w:t>e</w:t>
      </w:r>
      <w:r>
        <w:rPr>
          <w:sz w:val="24"/>
          <w:szCs w:val="24"/>
        </w:rPr>
        <w:t>n</w:t>
      </w:r>
      <w:r>
        <w:rPr>
          <w:spacing w:val="-3"/>
          <w:sz w:val="24"/>
          <w:szCs w:val="24"/>
        </w:rPr>
        <w:t>e</w:t>
      </w:r>
      <w:r>
        <w:rPr>
          <w:spacing w:val="1"/>
          <w:sz w:val="24"/>
          <w:szCs w:val="24"/>
        </w:rPr>
        <w:t>li</w:t>
      </w:r>
      <w:r>
        <w:rPr>
          <w:spacing w:val="-3"/>
          <w:sz w:val="24"/>
          <w:szCs w:val="24"/>
        </w:rPr>
        <w:t>t</w:t>
      </w:r>
      <w:r>
        <w:rPr>
          <w:sz w:val="24"/>
          <w:szCs w:val="24"/>
        </w:rPr>
        <w:t>i</w:t>
      </w:r>
      <w:r>
        <w:rPr>
          <w:spacing w:val="5"/>
          <w:sz w:val="24"/>
          <w:szCs w:val="24"/>
        </w:rPr>
        <w:t xml:space="preserve"> </w:t>
      </w:r>
      <w:r>
        <w:rPr>
          <w:spacing w:val="1"/>
          <w:sz w:val="24"/>
          <w:szCs w:val="24"/>
        </w:rPr>
        <w:t>a</w:t>
      </w:r>
      <w:r>
        <w:rPr>
          <w:spacing w:val="-4"/>
          <w:sz w:val="24"/>
          <w:szCs w:val="24"/>
        </w:rPr>
        <w:t>g</w:t>
      </w:r>
      <w:r>
        <w:rPr>
          <w:spacing w:val="1"/>
          <w:sz w:val="24"/>
          <w:szCs w:val="24"/>
        </w:rPr>
        <w:t>a</w:t>
      </w:r>
      <w:r>
        <w:rPr>
          <w:sz w:val="24"/>
          <w:szCs w:val="24"/>
        </w:rPr>
        <w:t>r</w:t>
      </w:r>
      <w:r>
        <w:rPr>
          <w:spacing w:val="4"/>
          <w:sz w:val="24"/>
          <w:szCs w:val="24"/>
        </w:rPr>
        <w:t xml:space="preserve"> </w:t>
      </w:r>
      <w:r>
        <w:rPr>
          <w:sz w:val="24"/>
          <w:szCs w:val="24"/>
        </w:rPr>
        <w:t>pro</w:t>
      </w:r>
      <w:r>
        <w:rPr>
          <w:spacing w:val="-1"/>
          <w:sz w:val="24"/>
          <w:szCs w:val="24"/>
        </w:rPr>
        <w:t>s</w:t>
      </w:r>
      <w:r>
        <w:rPr>
          <w:spacing w:val="1"/>
          <w:sz w:val="24"/>
          <w:szCs w:val="24"/>
        </w:rPr>
        <w:t>e</w:t>
      </w:r>
      <w:r>
        <w:rPr>
          <w:sz w:val="24"/>
          <w:szCs w:val="24"/>
        </w:rPr>
        <w:t>s</w:t>
      </w:r>
      <w:r>
        <w:rPr>
          <w:spacing w:val="2"/>
          <w:sz w:val="24"/>
          <w:szCs w:val="24"/>
        </w:rPr>
        <w:t xml:space="preserve"> </w:t>
      </w:r>
      <w:r>
        <w:rPr>
          <w:sz w:val="24"/>
          <w:szCs w:val="24"/>
        </w:rPr>
        <w:t>p</w:t>
      </w:r>
      <w:r>
        <w:rPr>
          <w:spacing w:val="1"/>
          <w:sz w:val="24"/>
          <w:szCs w:val="24"/>
        </w:rPr>
        <w:t>elati</w:t>
      </w:r>
      <w:r>
        <w:rPr>
          <w:spacing w:val="-4"/>
          <w:sz w:val="24"/>
          <w:szCs w:val="24"/>
        </w:rPr>
        <w:t>h</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e</w:t>
      </w:r>
      <w:r>
        <w:rPr>
          <w:sz w:val="24"/>
          <w:szCs w:val="24"/>
        </w:rPr>
        <w:t>r</w:t>
      </w:r>
      <w:r>
        <w:rPr>
          <w:spacing w:val="8"/>
          <w:sz w:val="24"/>
          <w:szCs w:val="24"/>
        </w:rPr>
        <w:t>l</w:t>
      </w:r>
      <w:r>
        <w:rPr>
          <w:spacing w:val="1"/>
          <w:sz w:val="24"/>
          <w:szCs w:val="24"/>
        </w:rPr>
        <w:t>a</w:t>
      </w:r>
      <w:r>
        <w:rPr>
          <w:sz w:val="24"/>
          <w:szCs w:val="24"/>
        </w:rPr>
        <w:t>n</w:t>
      </w:r>
      <w:r>
        <w:rPr>
          <w:spacing w:val="-4"/>
          <w:sz w:val="24"/>
          <w:szCs w:val="24"/>
        </w:rPr>
        <w:t>g</w:t>
      </w:r>
      <w:r>
        <w:rPr>
          <w:spacing w:val="-1"/>
          <w:sz w:val="24"/>
          <w:szCs w:val="24"/>
        </w:rPr>
        <w:t>s</w:t>
      </w:r>
      <w:r>
        <w:rPr>
          <w:sz w:val="24"/>
          <w:szCs w:val="24"/>
        </w:rPr>
        <w:t>u</w:t>
      </w:r>
      <w:r>
        <w:rPr>
          <w:spacing w:val="4"/>
          <w:sz w:val="24"/>
          <w:szCs w:val="24"/>
        </w:rPr>
        <w:t>n</w:t>
      </w:r>
      <w:r>
        <w:rPr>
          <w:sz w:val="24"/>
          <w:szCs w:val="24"/>
        </w:rPr>
        <w:t>g b</w:t>
      </w:r>
      <w:r>
        <w:rPr>
          <w:spacing w:val="1"/>
          <w:sz w:val="24"/>
          <w:szCs w:val="24"/>
        </w:rPr>
        <w:t>ai</w:t>
      </w:r>
      <w:r>
        <w:rPr>
          <w:sz w:val="24"/>
          <w:szCs w:val="24"/>
        </w:rPr>
        <w:t xml:space="preserve">k. </w:t>
      </w:r>
      <w:r>
        <w:rPr>
          <w:spacing w:val="-1"/>
          <w:sz w:val="24"/>
          <w:szCs w:val="24"/>
        </w:rPr>
        <w:t>U</w:t>
      </w:r>
      <w:r>
        <w:rPr>
          <w:sz w:val="24"/>
          <w:szCs w:val="24"/>
        </w:rPr>
        <w:t>n</w:t>
      </w:r>
      <w:r>
        <w:rPr>
          <w:spacing w:val="1"/>
          <w:sz w:val="24"/>
          <w:szCs w:val="24"/>
        </w:rPr>
        <w:t>t</w:t>
      </w:r>
      <w:r>
        <w:rPr>
          <w:sz w:val="24"/>
          <w:szCs w:val="24"/>
        </w:rPr>
        <w:t>uk</w:t>
      </w:r>
      <w:r>
        <w:rPr>
          <w:spacing w:val="4"/>
          <w:sz w:val="24"/>
          <w:szCs w:val="24"/>
        </w:rPr>
        <w:t xml:space="preserve"> </w:t>
      </w:r>
      <w:r>
        <w:rPr>
          <w:spacing w:val="1"/>
          <w:sz w:val="24"/>
          <w:szCs w:val="24"/>
        </w:rPr>
        <w:t>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te</w:t>
      </w:r>
      <w:r>
        <w:rPr>
          <w:sz w:val="24"/>
          <w:szCs w:val="24"/>
        </w:rPr>
        <w:t>k</w:t>
      </w:r>
      <w:r>
        <w:rPr>
          <w:spacing w:val="-4"/>
          <w:sz w:val="24"/>
          <w:szCs w:val="24"/>
        </w:rPr>
        <w:t>n</w:t>
      </w:r>
      <w:r>
        <w:rPr>
          <w:spacing w:val="1"/>
          <w:sz w:val="24"/>
          <w:szCs w:val="24"/>
        </w:rPr>
        <w:t>i</w:t>
      </w:r>
      <w:r>
        <w:rPr>
          <w:sz w:val="24"/>
          <w:szCs w:val="24"/>
        </w:rPr>
        <w:t>k</w:t>
      </w:r>
      <w:r>
        <w:rPr>
          <w:spacing w:val="8"/>
          <w:sz w:val="24"/>
          <w:szCs w:val="24"/>
        </w:rPr>
        <w:t xml:space="preserve"> </w:t>
      </w:r>
      <w:r>
        <w:rPr>
          <w:sz w:val="24"/>
          <w:szCs w:val="24"/>
        </w:rPr>
        <w:t>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i</w:t>
      </w:r>
      <w:r>
        <w:rPr>
          <w:spacing w:val="13"/>
          <w:sz w:val="24"/>
          <w:szCs w:val="24"/>
        </w:rPr>
        <w:t xml:space="preserve"> </w:t>
      </w:r>
      <w:r>
        <w:rPr>
          <w:spacing w:val="-8"/>
          <w:sz w:val="24"/>
          <w:szCs w:val="24"/>
        </w:rPr>
        <w:t>y</w:t>
      </w:r>
      <w:r>
        <w:rPr>
          <w:spacing w:val="5"/>
          <w:sz w:val="24"/>
          <w:szCs w:val="24"/>
        </w:rPr>
        <w:t>a</w:t>
      </w:r>
      <w:r>
        <w:rPr>
          <w:sz w:val="24"/>
          <w:szCs w:val="24"/>
        </w:rPr>
        <w:t>ng b</w:t>
      </w:r>
      <w:r>
        <w:rPr>
          <w:spacing w:val="1"/>
          <w:sz w:val="24"/>
          <w:szCs w:val="24"/>
        </w:rPr>
        <w:t>e</w:t>
      </w:r>
      <w:r>
        <w:rPr>
          <w:sz w:val="24"/>
          <w:szCs w:val="24"/>
        </w:rPr>
        <w:t>n</w:t>
      </w:r>
      <w:r>
        <w:rPr>
          <w:spacing w:val="1"/>
          <w:sz w:val="24"/>
          <w:szCs w:val="24"/>
        </w:rPr>
        <w:t>a</w:t>
      </w:r>
      <w:r>
        <w:rPr>
          <w:sz w:val="24"/>
          <w:szCs w:val="24"/>
        </w:rPr>
        <w:t>r</w:t>
      </w:r>
      <w:r>
        <w:rPr>
          <w:spacing w:val="7"/>
          <w:sz w:val="24"/>
          <w:szCs w:val="24"/>
        </w:rPr>
        <w:t xml:space="preserve"> </w:t>
      </w:r>
      <w:r>
        <w:rPr>
          <w:sz w:val="24"/>
          <w:szCs w:val="24"/>
        </w:rPr>
        <w:t>p</w:t>
      </w:r>
      <w:r>
        <w:rPr>
          <w:spacing w:val="1"/>
          <w:sz w:val="24"/>
          <w:szCs w:val="24"/>
        </w:rPr>
        <w:t>e</w:t>
      </w:r>
      <w:r>
        <w:rPr>
          <w:sz w:val="24"/>
          <w:szCs w:val="24"/>
        </w:rPr>
        <w:t>n</w:t>
      </w:r>
      <w:r>
        <w:rPr>
          <w:spacing w:val="1"/>
          <w:sz w:val="24"/>
          <w:szCs w:val="24"/>
        </w:rPr>
        <w:t>elit</w:t>
      </w:r>
      <w:r>
        <w:rPr>
          <w:sz w:val="24"/>
          <w:szCs w:val="24"/>
        </w:rPr>
        <w:t>i</w:t>
      </w:r>
      <w:r>
        <w:rPr>
          <w:spacing w:val="1"/>
          <w:sz w:val="24"/>
          <w:szCs w:val="24"/>
        </w:rPr>
        <w:t xml:space="preserve"> a</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me</w:t>
      </w:r>
      <w:r>
        <w:rPr>
          <w:spacing w:val="-4"/>
          <w:sz w:val="24"/>
          <w:szCs w:val="24"/>
        </w:rPr>
        <w:t>n</w:t>
      </w:r>
      <w:r>
        <w:rPr>
          <w:spacing w:val="1"/>
          <w:sz w:val="24"/>
          <w:szCs w:val="24"/>
        </w:rPr>
        <w:t>e</w:t>
      </w:r>
      <w:r>
        <w:rPr>
          <w:sz w:val="24"/>
          <w:szCs w:val="24"/>
        </w:rPr>
        <w:t>r</w:t>
      </w:r>
      <w:r>
        <w:rPr>
          <w:spacing w:val="1"/>
          <w:sz w:val="24"/>
          <w:szCs w:val="24"/>
        </w:rPr>
        <w:t>a</w:t>
      </w:r>
      <w:r>
        <w:rPr>
          <w:sz w:val="24"/>
          <w:szCs w:val="24"/>
        </w:rPr>
        <w:t>p</w:t>
      </w:r>
      <w:r>
        <w:rPr>
          <w:spacing w:val="-4"/>
          <w:sz w:val="24"/>
          <w:szCs w:val="24"/>
        </w:rPr>
        <w:t>k</w:t>
      </w:r>
      <w:r>
        <w:rPr>
          <w:spacing w:val="1"/>
          <w:sz w:val="24"/>
          <w:szCs w:val="24"/>
        </w:rPr>
        <w:t>a</w:t>
      </w:r>
      <w:r>
        <w:rPr>
          <w:sz w:val="24"/>
          <w:szCs w:val="24"/>
        </w:rPr>
        <w:t xml:space="preserve">n </w:t>
      </w:r>
      <w:r>
        <w:rPr>
          <w:spacing w:val="1"/>
          <w:sz w:val="24"/>
          <w:szCs w:val="24"/>
        </w:rPr>
        <w:t>me</w:t>
      </w:r>
      <w:r>
        <w:rPr>
          <w:sz w:val="24"/>
          <w:szCs w:val="24"/>
        </w:rPr>
        <w:t>d</w:t>
      </w:r>
      <w:r>
        <w:rPr>
          <w:spacing w:val="1"/>
          <w:sz w:val="24"/>
          <w:szCs w:val="24"/>
        </w:rPr>
        <w:t>i</w:t>
      </w:r>
      <w:r>
        <w:rPr>
          <w:sz w:val="24"/>
          <w:szCs w:val="24"/>
        </w:rPr>
        <w:t xml:space="preserve">a </w:t>
      </w:r>
      <w:r>
        <w:rPr>
          <w:spacing w:val="47"/>
          <w:sz w:val="24"/>
          <w:szCs w:val="24"/>
        </w:rPr>
        <w:t xml:space="preserve"> </w:t>
      </w:r>
      <w:r>
        <w:rPr>
          <w:spacing w:val="1"/>
          <w:sz w:val="24"/>
          <w:szCs w:val="24"/>
        </w:rPr>
        <w:t>a</w:t>
      </w:r>
      <w:r>
        <w:rPr>
          <w:sz w:val="24"/>
          <w:szCs w:val="24"/>
        </w:rPr>
        <w:t>ud</w:t>
      </w:r>
      <w:r>
        <w:rPr>
          <w:spacing w:val="1"/>
          <w:sz w:val="24"/>
          <w:szCs w:val="24"/>
        </w:rPr>
        <w:t>i</w:t>
      </w:r>
      <w:r>
        <w:rPr>
          <w:sz w:val="24"/>
          <w:szCs w:val="24"/>
        </w:rPr>
        <w:t xml:space="preserve">o </w:t>
      </w:r>
      <w:r>
        <w:rPr>
          <w:spacing w:val="50"/>
          <w:sz w:val="24"/>
          <w:szCs w:val="24"/>
        </w:rPr>
        <w:t xml:space="preserve">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 xml:space="preserve">l </w:t>
      </w:r>
      <w:r>
        <w:rPr>
          <w:spacing w:val="5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50"/>
          <w:sz w:val="24"/>
          <w:szCs w:val="24"/>
        </w:rPr>
        <w:t xml:space="preserve"> </w:t>
      </w:r>
      <w:r>
        <w:rPr>
          <w:spacing w:val="1"/>
          <w:sz w:val="24"/>
          <w:szCs w:val="24"/>
        </w:rPr>
        <w:t>mem</w:t>
      </w:r>
      <w:r>
        <w:rPr>
          <w:spacing w:val="-4"/>
          <w:sz w:val="24"/>
          <w:szCs w:val="24"/>
        </w:rPr>
        <w:t>u</w:t>
      </w:r>
      <w:r>
        <w:rPr>
          <w:spacing w:val="1"/>
          <w:sz w:val="24"/>
          <w:szCs w:val="24"/>
        </w:rPr>
        <w:t>ta</w:t>
      </w:r>
      <w:r>
        <w:rPr>
          <w:sz w:val="24"/>
          <w:szCs w:val="24"/>
        </w:rPr>
        <w:t>r</w:t>
      </w:r>
      <w:r>
        <w:rPr>
          <w:spacing w:val="-4"/>
          <w:sz w:val="24"/>
          <w:szCs w:val="24"/>
        </w:rPr>
        <w:t>k</w:t>
      </w:r>
      <w:r>
        <w:rPr>
          <w:spacing w:val="1"/>
          <w:sz w:val="24"/>
          <w:szCs w:val="24"/>
        </w:rPr>
        <w:t>a</w:t>
      </w:r>
      <w:r>
        <w:rPr>
          <w:sz w:val="24"/>
          <w:szCs w:val="24"/>
        </w:rPr>
        <w:t xml:space="preserve">n </w:t>
      </w:r>
      <w:r>
        <w:rPr>
          <w:spacing w:val="50"/>
          <w:sz w:val="24"/>
          <w:szCs w:val="24"/>
        </w:rPr>
        <w:t xml:space="preserve"> </w:t>
      </w:r>
      <w:r>
        <w:rPr>
          <w:sz w:val="24"/>
          <w:szCs w:val="24"/>
        </w:rPr>
        <w:t>b</w:t>
      </w:r>
      <w:r>
        <w:rPr>
          <w:spacing w:val="1"/>
          <w:sz w:val="24"/>
          <w:szCs w:val="24"/>
        </w:rPr>
        <w:t>e</w:t>
      </w:r>
      <w:r>
        <w:rPr>
          <w:sz w:val="24"/>
          <w:szCs w:val="24"/>
        </w:rPr>
        <w:t>b</w:t>
      </w:r>
      <w:r>
        <w:rPr>
          <w:spacing w:val="1"/>
          <w:sz w:val="24"/>
          <w:szCs w:val="24"/>
        </w:rPr>
        <w:t>e</w:t>
      </w:r>
      <w:r>
        <w:rPr>
          <w:sz w:val="24"/>
          <w:szCs w:val="24"/>
        </w:rPr>
        <w:t>r</w:t>
      </w:r>
      <w:r>
        <w:rPr>
          <w:spacing w:val="1"/>
          <w:sz w:val="24"/>
          <w:szCs w:val="24"/>
        </w:rPr>
        <w:t>a</w:t>
      </w:r>
      <w:r>
        <w:rPr>
          <w:spacing w:val="-4"/>
          <w:sz w:val="24"/>
          <w:szCs w:val="24"/>
        </w:rPr>
        <w:t>p</w:t>
      </w:r>
      <w:r>
        <w:rPr>
          <w:sz w:val="24"/>
          <w:szCs w:val="24"/>
        </w:rPr>
        <w:t xml:space="preserve">a </w:t>
      </w:r>
      <w:r>
        <w:rPr>
          <w:spacing w:val="51"/>
          <w:sz w:val="24"/>
          <w:szCs w:val="24"/>
        </w:rPr>
        <w:t xml:space="preserve"> </w:t>
      </w:r>
      <w:r>
        <w:rPr>
          <w:spacing w:val="-4"/>
          <w:sz w:val="24"/>
          <w:szCs w:val="24"/>
        </w:rPr>
        <w:t>v</w:t>
      </w:r>
      <w:r>
        <w:rPr>
          <w:spacing w:val="1"/>
          <w:sz w:val="24"/>
          <w:szCs w:val="24"/>
        </w:rPr>
        <w:t>i</w:t>
      </w:r>
      <w:r>
        <w:rPr>
          <w:sz w:val="24"/>
          <w:szCs w:val="24"/>
        </w:rPr>
        <w:t>d</w:t>
      </w:r>
      <w:r>
        <w:rPr>
          <w:spacing w:val="1"/>
          <w:sz w:val="24"/>
          <w:szCs w:val="24"/>
        </w:rPr>
        <w:t>e</w:t>
      </w:r>
      <w:r>
        <w:rPr>
          <w:sz w:val="24"/>
          <w:szCs w:val="24"/>
        </w:rPr>
        <w:t>o   p</w:t>
      </w:r>
      <w:r>
        <w:rPr>
          <w:spacing w:val="1"/>
          <w:sz w:val="24"/>
          <w:szCs w:val="24"/>
        </w:rPr>
        <w:t>em</w:t>
      </w:r>
      <w:r>
        <w:rPr>
          <w:sz w:val="24"/>
          <w:szCs w:val="24"/>
        </w:rPr>
        <w:t>b</w:t>
      </w:r>
      <w:r>
        <w:rPr>
          <w:spacing w:val="-3"/>
          <w:sz w:val="24"/>
          <w:szCs w:val="24"/>
        </w:rPr>
        <w:t>e</w:t>
      </w:r>
      <w:r>
        <w:rPr>
          <w:spacing w:val="1"/>
          <w:sz w:val="24"/>
          <w:szCs w:val="24"/>
        </w:rPr>
        <w:t>la</w:t>
      </w:r>
      <w:r>
        <w:rPr>
          <w:spacing w:val="-3"/>
          <w:sz w:val="24"/>
          <w:szCs w:val="24"/>
        </w:rPr>
        <w:t>j</w:t>
      </w:r>
      <w:r>
        <w:rPr>
          <w:spacing w:val="1"/>
          <w:sz w:val="24"/>
          <w:szCs w:val="24"/>
        </w:rPr>
        <w:t>a</w:t>
      </w:r>
      <w:r>
        <w:rPr>
          <w:sz w:val="24"/>
          <w:szCs w:val="24"/>
        </w:rPr>
        <w:t>r</w:t>
      </w:r>
      <w:r>
        <w:rPr>
          <w:spacing w:val="-2"/>
          <w:sz w:val="24"/>
          <w:szCs w:val="24"/>
        </w:rPr>
        <w:t>a</w:t>
      </w:r>
      <w:r>
        <w:rPr>
          <w:sz w:val="24"/>
          <w:szCs w:val="24"/>
        </w:rPr>
        <w:t xml:space="preserve">n </w:t>
      </w:r>
      <w:r>
        <w:rPr>
          <w:spacing w:val="1"/>
          <w:sz w:val="24"/>
          <w:szCs w:val="24"/>
        </w:rPr>
        <w:t>te</w:t>
      </w:r>
      <w:r>
        <w:rPr>
          <w:sz w:val="24"/>
          <w:szCs w:val="24"/>
        </w:rPr>
        <w:t>n</w:t>
      </w:r>
      <w:r>
        <w:rPr>
          <w:spacing w:val="1"/>
          <w:sz w:val="24"/>
          <w:szCs w:val="24"/>
        </w:rPr>
        <w:t>ta</w:t>
      </w:r>
      <w:r>
        <w:rPr>
          <w:sz w:val="24"/>
          <w:szCs w:val="24"/>
        </w:rPr>
        <w:t xml:space="preserve">ng </w:t>
      </w:r>
      <w:r>
        <w:rPr>
          <w:spacing w:val="1"/>
          <w:sz w:val="24"/>
          <w:szCs w:val="24"/>
        </w:rPr>
        <w:t>te</w:t>
      </w:r>
      <w:r>
        <w:rPr>
          <w:sz w:val="24"/>
          <w:szCs w:val="24"/>
        </w:rPr>
        <w:t>kn</w:t>
      </w:r>
      <w:r>
        <w:rPr>
          <w:spacing w:val="1"/>
          <w:sz w:val="24"/>
          <w:szCs w:val="24"/>
        </w:rPr>
        <w:t>i</w:t>
      </w:r>
      <w:r>
        <w:rPr>
          <w:sz w:val="24"/>
          <w:szCs w:val="24"/>
        </w:rPr>
        <w:t>k</w:t>
      </w:r>
      <w:r>
        <w:rPr>
          <w:spacing w:val="4"/>
          <w:sz w:val="24"/>
          <w:szCs w:val="24"/>
        </w:rPr>
        <w:t xml:space="preserve"> </w:t>
      </w:r>
      <w:r>
        <w:rPr>
          <w:spacing w:val="-4"/>
          <w:sz w:val="24"/>
          <w:szCs w:val="24"/>
        </w:rPr>
        <w:t>v</w:t>
      </w:r>
      <w:r>
        <w:rPr>
          <w:sz w:val="24"/>
          <w:szCs w:val="24"/>
        </w:rPr>
        <w:t>o</w:t>
      </w:r>
      <w:r>
        <w:rPr>
          <w:spacing w:val="1"/>
          <w:sz w:val="24"/>
          <w:szCs w:val="24"/>
        </w:rPr>
        <w:t>ca</w:t>
      </w:r>
      <w:r>
        <w:rPr>
          <w:sz w:val="24"/>
          <w:szCs w:val="24"/>
        </w:rPr>
        <w:t>l</w:t>
      </w:r>
      <w:r>
        <w:rPr>
          <w:spacing w:val="5"/>
          <w:sz w:val="24"/>
          <w:szCs w:val="24"/>
        </w:rPr>
        <w:t xml:space="preserve"> </w:t>
      </w:r>
      <w:r>
        <w:rPr>
          <w:spacing w:val="-4"/>
          <w:sz w:val="24"/>
          <w:szCs w:val="24"/>
        </w:rPr>
        <w:t>d</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pacing w:val="-3"/>
          <w:sz w:val="24"/>
          <w:szCs w:val="24"/>
        </w:rPr>
        <w:t>l</w:t>
      </w:r>
      <w:r>
        <w:rPr>
          <w:spacing w:val="1"/>
          <w:sz w:val="24"/>
          <w:szCs w:val="24"/>
        </w:rPr>
        <w:t>a</w:t>
      </w:r>
      <w:r>
        <w:rPr>
          <w:sz w:val="24"/>
          <w:szCs w:val="24"/>
        </w:rPr>
        <w:t>m</w:t>
      </w:r>
      <w:r>
        <w:rPr>
          <w:spacing w:val="5"/>
          <w:sz w:val="24"/>
          <w:szCs w:val="24"/>
        </w:rPr>
        <w:t xml:space="preserve"> </w:t>
      </w:r>
      <w:r>
        <w:rPr>
          <w:sz w:val="24"/>
          <w:szCs w:val="24"/>
        </w:rPr>
        <w:t>pr</w:t>
      </w:r>
      <w:r>
        <w:rPr>
          <w:spacing w:val="-2"/>
          <w:sz w:val="24"/>
          <w:szCs w:val="24"/>
        </w:rPr>
        <w:t>a</w:t>
      </w:r>
      <w:r>
        <w:rPr>
          <w:sz w:val="24"/>
          <w:szCs w:val="24"/>
        </w:rPr>
        <w:t>k</w:t>
      </w:r>
      <w:r>
        <w:rPr>
          <w:spacing w:val="1"/>
          <w:sz w:val="24"/>
          <w:szCs w:val="24"/>
        </w:rPr>
        <w:t>te</w:t>
      </w:r>
      <w:r>
        <w:rPr>
          <w:sz w:val="24"/>
          <w:szCs w:val="24"/>
        </w:rPr>
        <w:t>kn</w:t>
      </w:r>
      <w:r>
        <w:rPr>
          <w:spacing w:val="-8"/>
          <w:sz w:val="24"/>
          <w:szCs w:val="24"/>
        </w:rPr>
        <w:t>y</w:t>
      </w:r>
      <w:r>
        <w:rPr>
          <w:sz w:val="24"/>
          <w:szCs w:val="24"/>
        </w:rPr>
        <w:t>a</w:t>
      </w:r>
      <w:r>
        <w:rPr>
          <w:spacing w:val="5"/>
          <w:sz w:val="24"/>
          <w:szCs w:val="24"/>
        </w:rPr>
        <w:t xml:space="preserve"> </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i</w:t>
      </w:r>
      <w:r>
        <w:rPr>
          <w:spacing w:val="4"/>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la</w:t>
      </w:r>
      <w:r>
        <w:rPr>
          <w:spacing w:val="-4"/>
          <w:sz w:val="24"/>
          <w:szCs w:val="24"/>
        </w:rPr>
        <w:t>g</w:t>
      </w:r>
      <w:r>
        <w:rPr>
          <w:sz w:val="24"/>
          <w:szCs w:val="24"/>
        </w:rPr>
        <w:t xml:space="preserve">u </w:t>
      </w:r>
      <w:r>
        <w:rPr>
          <w:spacing w:val="1"/>
          <w:sz w:val="24"/>
          <w:szCs w:val="24"/>
        </w:rPr>
        <w:t>me</w:t>
      </w:r>
      <w:r>
        <w:rPr>
          <w:sz w:val="24"/>
          <w:szCs w:val="24"/>
        </w:rPr>
        <w:t>n</w:t>
      </w:r>
      <w:r>
        <w:rPr>
          <w:spacing w:val="-4"/>
          <w:sz w:val="24"/>
          <w:szCs w:val="24"/>
        </w:rPr>
        <w:t>g</w:t>
      </w:r>
      <w:r>
        <w:rPr>
          <w:sz w:val="24"/>
          <w:szCs w:val="24"/>
        </w:rPr>
        <w:t>h</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 xml:space="preserve">n </w:t>
      </w:r>
      <w:r>
        <w:rPr>
          <w:spacing w:val="1"/>
          <w:sz w:val="24"/>
          <w:szCs w:val="24"/>
        </w:rPr>
        <w:t>ci</w:t>
      </w:r>
      <w:r>
        <w:rPr>
          <w:sz w:val="24"/>
          <w:szCs w:val="24"/>
        </w:rPr>
        <w:t>p</w:t>
      </w:r>
      <w:r>
        <w:rPr>
          <w:spacing w:val="1"/>
          <w:sz w:val="24"/>
          <w:szCs w:val="24"/>
        </w:rPr>
        <w:t>t</w:t>
      </w:r>
      <w:r>
        <w:rPr>
          <w:sz w:val="24"/>
          <w:szCs w:val="24"/>
        </w:rPr>
        <w:t>a</w:t>
      </w:r>
      <w:r>
        <w:rPr>
          <w:spacing w:val="1"/>
          <w:sz w:val="24"/>
          <w:szCs w:val="24"/>
        </w:rPr>
        <w:t xml:space="preserve">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 no</w:t>
      </w:r>
      <w:r>
        <w:rPr>
          <w:spacing w:val="1"/>
          <w:sz w:val="24"/>
          <w:szCs w:val="24"/>
        </w:rPr>
        <w:t>ta</w:t>
      </w:r>
      <w:r>
        <w:rPr>
          <w:spacing w:val="-1"/>
          <w:sz w:val="24"/>
          <w:szCs w:val="24"/>
        </w:rPr>
        <w:t>s</w:t>
      </w:r>
      <w:r>
        <w:rPr>
          <w:sz w:val="24"/>
          <w:szCs w:val="24"/>
        </w:rPr>
        <w:t>i</w:t>
      </w:r>
      <w:r>
        <w:rPr>
          <w:spacing w:val="1"/>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6"/>
          <w:sz w:val="24"/>
          <w:szCs w:val="24"/>
        </w:rPr>
        <w:t>b</w:t>
      </w:r>
      <w:r>
        <w:rPr>
          <w:spacing w:val="1"/>
          <w:sz w:val="24"/>
          <w:szCs w:val="24"/>
        </w:rPr>
        <w:t>e</w:t>
      </w:r>
      <w:r>
        <w:rPr>
          <w:sz w:val="24"/>
          <w:szCs w:val="24"/>
        </w:rPr>
        <w:t>n</w:t>
      </w:r>
      <w:r>
        <w:rPr>
          <w:spacing w:val="1"/>
          <w:sz w:val="24"/>
          <w:szCs w:val="24"/>
        </w:rPr>
        <w:t>a</w:t>
      </w:r>
      <w:r>
        <w:rPr>
          <w:sz w:val="24"/>
          <w:szCs w:val="24"/>
        </w:rPr>
        <w:t>r</w:t>
      </w:r>
      <w:r>
        <w:rPr>
          <w:spacing w:val="1"/>
          <w:sz w:val="24"/>
          <w:szCs w:val="24"/>
        </w:rPr>
        <w:t xml:space="preserve"> </w:t>
      </w:r>
      <w:r>
        <w:rPr>
          <w:sz w:val="24"/>
          <w:szCs w:val="24"/>
        </w:rPr>
        <w:t>d</w:t>
      </w:r>
      <w:r>
        <w:rPr>
          <w:spacing w:val="1"/>
          <w:sz w:val="24"/>
          <w:szCs w:val="24"/>
        </w:rPr>
        <w:t>a</w:t>
      </w:r>
      <w:r>
        <w:rPr>
          <w:sz w:val="24"/>
          <w:szCs w:val="24"/>
        </w:rPr>
        <w:t>n d</w:t>
      </w:r>
      <w:r>
        <w:rPr>
          <w:spacing w:val="-3"/>
          <w:sz w:val="24"/>
          <w:szCs w:val="24"/>
        </w:rPr>
        <w:t>a</w:t>
      </w:r>
      <w:r>
        <w:rPr>
          <w:spacing w:val="1"/>
          <w:sz w:val="24"/>
          <w:szCs w:val="24"/>
        </w:rPr>
        <w:t>l</w:t>
      </w:r>
      <w:r>
        <w:rPr>
          <w:spacing w:val="-3"/>
          <w:sz w:val="24"/>
          <w:szCs w:val="24"/>
        </w:rPr>
        <w:t>a</w:t>
      </w:r>
      <w:r>
        <w:rPr>
          <w:sz w:val="24"/>
          <w:szCs w:val="24"/>
        </w:rPr>
        <w:t>m</w:t>
      </w:r>
      <w:r>
        <w:rPr>
          <w:spacing w:val="1"/>
          <w:sz w:val="24"/>
          <w:szCs w:val="24"/>
        </w:rPr>
        <w:t xml:space="preserve"> </w:t>
      </w:r>
      <w:r>
        <w:rPr>
          <w:sz w:val="24"/>
          <w:szCs w:val="24"/>
        </w:rPr>
        <w:t>p</w:t>
      </w:r>
      <w:r>
        <w:rPr>
          <w:spacing w:val="1"/>
          <w:sz w:val="24"/>
          <w:szCs w:val="24"/>
        </w:rPr>
        <w:t>e</w:t>
      </w:r>
      <w:r>
        <w:rPr>
          <w:sz w:val="24"/>
          <w:szCs w:val="24"/>
        </w:rPr>
        <w:t>n</w:t>
      </w:r>
      <w:r>
        <w:rPr>
          <w:spacing w:val="-3"/>
          <w:sz w:val="24"/>
          <w:szCs w:val="24"/>
        </w:rPr>
        <w:t>a</w:t>
      </w:r>
      <w:r>
        <w:rPr>
          <w:spacing w:val="1"/>
          <w:sz w:val="24"/>
          <w:szCs w:val="24"/>
        </w:rPr>
        <w:t>jia</w:t>
      </w:r>
      <w:r>
        <w:rPr>
          <w:sz w:val="24"/>
          <w:szCs w:val="24"/>
        </w:rPr>
        <w:t>n u</w:t>
      </w:r>
      <w:r>
        <w:rPr>
          <w:spacing w:val="-4"/>
          <w:sz w:val="24"/>
          <w:szCs w:val="24"/>
        </w:rPr>
        <w:t>n</w:t>
      </w:r>
      <w:r>
        <w:rPr>
          <w:spacing w:val="1"/>
          <w:sz w:val="24"/>
          <w:szCs w:val="24"/>
        </w:rPr>
        <w:t>i</w:t>
      </w:r>
      <w:r>
        <w:rPr>
          <w:spacing w:val="-1"/>
          <w:sz w:val="24"/>
          <w:szCs w:val="24"/>
        </w:rPr>
        <w:t>s</w:t>
      </w:r>
      <w:r>
        <w:rPr>
          <w:sz w:val="24"/>
          <w:szCs w:val="24"/>
        </w:rPr>
        <w:t>on</w:t>
      </w:r>
      <w:r>
        <w:rPr>
          <w:spacing w:val="3"/>
          <w:sz w:val="24"/>
          <w:szCs w:val="24"/>
        </w:rPr>
        <w:t>o</w:t>
      </w:r>
      <w:r>
        <w:rPr>
          <w:sz w:val="24"/>
          <w:szCs w:val="24"/>
        </w:rPr>
        <w:t>.</w:t>
      </w:r>
    </w:p>
    <w:p w:rsidR="00307C03" w:rsidRDefault="00F308C4">
      <w:pPr>
        <w:spacing w:before="10" w:line="480" w:lineRule="auto"/>
        <w:ind w:left="1017" w:right="87" w:firstLine="780"/>
        <w:jc w:val="both"/>
        <w:rPr>
          <w:sz w:val="24"/>
          <w:szCs w:val="24"/>
        </w:rPr>
        <w:sectPr w:rsidR="00307C03">
          <w:pgSz w:w="11920" w:h="16840"/>
          <w:pgMar w:top="960" w:right="1580" w:bottom="280" w:left="1680" w:header="739" w:footer="0" w:gutter="0"/>
          <w:cols w:space="720"/>
        </w:sectPr>
      </w:pPr>
      <w:r>
        <w:rPr>
          <w:spacing w:val="-1"/>
          <w:sz w:val="24"/>
          <w:szCs w:val="24"/>
        </w:rPr>
        <w:t>P</w:t>
      </w:r>
      <w:r>
        <w:rPr>
          <w:spacing w:val="1"/>
          <w:sz w:val="24"/>
          <w:szCs w:val="24"/>
        </w:rPr>
        <w:t>e</w:t>
      </w:r>
      <w:r>
        <w:rPr>
          <w:sz w:val="24"/>
          <w:szCs w:val="24"/>
        </w:rPr>
        <w:t>n</w:t>
      </w:r>
      <w:r>
        <w:rPr>
          <w:spacing w:val="1"/>
          <w:sz w:val="24"/>
          <w:szCs w:val="24"/>
        </w:rPr>
        <w:t>e</w:t>
      </w:r>
      <w:r>
        <w:rPr>
          <w:sz w:val="24"/>
          <w:szCs w:val="24"/>
        </w:rPr>
        <w:t>r</w:t>
      </w:r>
      <w:r>
        <w:rPr>
          <w:spacing w:val="1"/>
          <w:sz w:val="24"/>
          <w:szCs w:val="24"/>
        </w:rPr>
        <w:t>a</w:t>
      </w:r>
      <w:r>
        <w:rPr>
          <w:sz w:val="24"/>
          <w:szCs w:val="24"/>
        </w:rPr>
        <w:t>p</w:t>
      </w:r>
      <w:r>
        <w:rPr>
          <w:spacing w:val="1"/>
          <w:sz w:val="24"/>
          <w:szCs w:val="24"/>
        </w:rPr>
        <w:t>a</w:t>
      </w:r>
      <w:r>
        <w:rPr>
          <w:sz w:val="24"/>
          <w:szCs w:val="24"/>
        </w:rPr>
        <w:t xml:space="preserve">n </w:t>
      </w:r>
      <w:r>
        <w:rPr>
          <w:spacing w:val="1"/>
          <w:sz w:val="24"/>
          <w:szCs w:val="24"/>
        </w:rPr>
        <w:t>me</w:t>
      </w:r>
      <w:r>
        <w:rPr>
          <w:spacing w:val="-4"/>
          <w:sz w:val="24"/>
          <w:szCs w:val="24"/>
        </w:rPr>
        <w:t>d</w:t>
      </w:r>
      <w:r>
        <w:rPr>
          <w:spacing w:val="1"/>
          <w:sz w:val="24"/>
          <w:szCs w:val="24"/>
        </w:rPr>
        <w:t>i</w:t>
      </w:r>
      <w:r>
        <w:rPr>
          <w:sz w:val="24"/>
          <w:szCs w:val="24"/>
        </w:rPr>
        <w:t>a</w:t>
      </w:r>
      <w:r>
        <w:rPr>
          <w:spacing w:val="1"/>
          <w:sz w:val="24"/>
          <w:szCs w:val="24"/>
        </w:rPr>
        <w:t xml:space="preserve"> a</w:t>
      </w:r>
      <w:r>
        <w:rPr>
          <w:sz w:val="24"/>
          <w:szCs w:val="24"/>
        </w:rPr>
        <w:t>ud</w:t>
      </w:r>
      <w:r>
        <w:rPr>
          <w:spacing w:val="1"/>
          <w:sz w:val="24"/>
          <w:szCs w:val="24"/>
        </w:rPr>
        <w:t>i</w:t>
      </w:r>
      <w:r>
        <w:rPr>
          <w:sz w:val="24"/>
          <w:szCs w:val="24"/>
        </w:rPr>
        <w:t>o</w:t>
      </w:r>
      <w:r>
        <w:rPr>
          <w:spacing w:val="4"/>
          <w:sz w:val="24"/>
          <w:szCs w:val="24"/>
        </w:rPr>
        <w:t xml:space="preserve">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5"/>
          <w:sz w:val="24"/>
          <w:szCs w:val="24"/>
        </w:rPr>
        <w:t xml:space="preserve"> </w:t>
      </w:r>
      <w:r>
        <w:rPr>
          <w:spacing w:val="-4"/>
          <w:sz w:val="24"/>
          <w:szCs w:val="24"/>
        </w:rPr>
        <w:t>d</w:t>
      </w:r>
      <w:r>
        <w:rPr>
          <w:spacing w:val="1"/>
          <w:sz w:val="24"/>
          <w:szCs w:val="24"/>
        </w:rPr>
        <w:t>i</w:t>
      </w:r>
      <w:r>
        <w:rPr>
          <w:sz w:val="24"/>
          <w:szCs w:val="24"/>
        </w:rPr>
        <w:t>p</w:t>
      </w:r>
      <w:r>
        <w:rPr>
          <w:spacing w:val="1"/>
          <w:sz w:val="24"/>
          <w:szCs w:val="24"/>
        </w:rPr>
        <w:t>i</w:t>
      </w:r>
      <w:r>
        <w:rPr>
          <w:spacing w:val="-3"/>
          <w:sz w:val="24"/>
          <w:szCs w:val="24"/>
        </w:rPr>
        <w:t>l</w:t>
      </w:r>
      <w:r>
        <w:rPr>
          <w:spacing w:val="1"/>
          <w:sz w:val="24"/>
          <w:szCs w:val="24"/>
        </w:rPr>
        <w:t>i</w:t>
      </w:r>
      <w:r>
        <w:rPr>
          <w:sz w:val="24"/>
          <w:szCs w:val="24"/>
        </w:rPr>
        <w:t xml:space="preserve">h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5"/>
          <w:sz w:val="24"/>
          <w:szCs w:val="24"/>
        </w:rPr>
        <w:t xml:space="preserve"> </w:t>
      </w:r>
      <w:r>
        <w:rPr>
          <w:spacing w:val="1"/>
          <w:sz w:val="24"/>
          <w:szCs w:val="24"/>
        </w:rPr>
        <w:t>j</w:t>
      </w:r>
      <w:r>
        <w:rPr>
          <w:sz w:val="24"/>
          <w:szCs w:val="24"/>
        </w:rPr>
        <w:t>urus</w:t>
      </w:r>
      <w:r>
        <w:rPr>
          <w:spacing w:val="2"/>
          <w:sz w:val="24"/>
          <w:szCs w:val="24"/>
        </w:rPr>
        <w:t xml:space="preserve"> </w:t>
      </w:r>
      <w:r>
        <w:rPr>
          <w:spacing w:val="-3"/>
          <w:sz w:val="24"/>
          <w:szCs w:val="24"/>
        </w:rPr>
        <w:t>a</w:t>
      </w:r>
      <w:r>
        <w:rPr>
          <w:spacing w:val="1"/>
          <w:sz w:val="24"/>
          <w:szCs w:val="24"/>
        </w:rPr>
        <w:t>m</w:t>
      </w:r>
      <w:r>
        <w:rPr>
          <w:sz w:val="24"/>
          <w:szCs w:val="24"/>
        </w:rPr>
        <w:t>puh</w:t>
      </w:r>
      <w:r>
        <w:rPr>
          <w:spacing w:val="4"/>
          <w:sz w:val="24"/>
          <w:szCs w:val="24"/>
        </w:rPr>
        <w:t xml:space="preserve"> </w:t>
      </w:r>
      <w:r>
        <w:rPr>
          <w:sz w:val="24"/>
          <w:szCs w:val="24"/>
        </w:rPr>
        <w:t>un</w:t>
      </w:r>
      <w:r>
        <w:rPr>
          <w:spacing w:val="1"/>
          <w:sz w:val="24"/>
          <w:szCs w:val="24"/>
        </w:rPr>
        <w:t>t</w:t>
      </w:r>
      <w:r>
        <w:rPr>
          <w:spacing w:val="-4"/>
          <w:sz w:val="24"/>
          <w:szCs w:val="24"/>
        </w:rPr>
        <w:t>u</w:t>
      </w:r>
      <w:r>
        <w:rPr>
          <w:sz w:val="24"/>
          <w:szCs w:val="24"/>
        </w:rPr>
        <w:t xml:space="preserve">k </w:t>
      </w:r>
      <w:r>
        <w:rPr>
          <w:spacing w:val="1"/>
          <w:sz w:val="24"/>
          <w:szCs w:val="24"/>
        </w:rPr>
        <w:t>me</w:t>
      </w:r>
      <w:r>
        <w:rPr>
          <w:sz w:val="24"/>
          <w:szCs w:val="24"/>
        </w:rPr>
        <w:t>n</w:t>
      </w:r>
      <w:r>
        <w:rPr>
          <w:spacing w:val="1"/>
          <w:sz w:val="24"/>
          <w:szCs w:val="24"/>
        </w:rPr>
        <w:t>a</w:t>
      </w:r>
      <w:r>
        <w:rPr>
          <w:sz w:val="24"/>
          <w:szCs w:val="24"/>
        </w:rPr>
        <w:t>r</w:t>
      </w:r>
      <w:r>
        <w:rPr>
          <w:spacing w:val="1"/>
          <w:sz w:val="24"/>
          <w:szCs w:val="24"/>
        </w:rPr>
        <w:t>i</w:t>
      </w:r>
      <w:r>
        <w:rPr>
          <w:sz w:val="24"/>
          <w:szCs w:val="24"/>
        </w:rPr>
        <w:t>k</w:t>
      </w:r>
      <w:r>
        <w:rPr>
          <w:spacing w:val="20"/>
          <w:sz w:val="24"/>
          <w:szCs w:val="24"/>
        </w:rPr>
        <w:t xml:space="preserve"> </w:t>
      </w:r>
      <w:r>
        <w:rPr>
          <w:sz w:val="24"/>
          <w:szCs w:val="24"/>
        </w:rPr>
        <w:t>p</w:t>
      </w:r>
      <w:r>
        <w:rPr>
          <w:spacing w:val="1"/>
          <w:sz w:val="24"/>
          <w:szCs w:val="24"/>
        </w:rPr>
        <w:t>e</w:t>
      </w:r>
      <w:r>
        <w:rPr>
          <w:sz w:val="24"/>
          <w:szCs w:val="24"/>
        </w:rPr>
        <w:t>r</w:t>
      </w:r>
      <w:r>
        <w:rPr>
          <w:spacing w:val="-4"/>
          <w:sz w:val="24"/>
          <w:szCs w:val="24"/>
        </w:rPr>
        <w:t>h</w:t>
      </w:r>
      <w:r>
        <w:rPr>
          <w:spacing w:val="1"/>
          <w:sz w:val="24"/>
          <w:szCs w:val="24"/>
        </w:rPr>
        <w:t>at</w:t>
      </w:r>
      <w:r>
        <w:rPr>
          <w:spacing w:val="-3"/>
          <w:sz w:val="24"/>
          <w:szCs w:val="24"/>
        </w:rPr>
        <w:t>i</w:t>
      </w:r>
      <w:r>
        <w:rPr>
          <w:spacing w:val="1"/>
          <w:sz w:val="24"/>
          <w:szCs w:val="24"/>
        </w:rPr>
        <w:t>a</w:t>
      </w:r>
      <w:r>
        <w:rPr>
          <w:sz w:val="24"/>
          <w:szCs w:val="24"/>
        </w:rPr>
        <w:t>n</w:t>
      </w:r>
      <w:r>
        <w:rPr>
          <w:spacing w:val="20"/>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21"/>
          <w:sz w:val="24"/>
          <w:szCs w:val="24"/>
        </w:rPr>
        <w:t xml:space="preserve"> </w:t>
      </w:r>
      <w:r>
        <w:rPr>
          <w:sz w:val="24"/>
          <w:szCs w:val="24"/>
        </w:rPr>
        <w:t>d</w:t>
      </w:r>
      <w:r>
        <w:rPr>
          <w:spacing w:val="1"/>
          <w:sz w:val="24"/>
          <w:szCs w:val="24"/>
        </w:rPr>
        <w:t>ala</w:t>
      </w:r>
      <w:r>
        <w:rPr>
          <w:sz w:val="24"/>
          <w:szCs w:val="24"/>
        </w:rPr>
        <w:t>m</w:t>
      </w:r>
      <w:r>
        <w:rPr>
          <w:spacing w:val="21"/>
          <w:sz w:val="24"/>
          <w:szCs w:val="24"/>
        </w:rPr>
        <w:t xml:space="preserve"> </w:t>
      </w:r>
      <w:r>
        <w:rPr>
          <w:spacing w:val="1"/>
          <w:sz w:val="24"/>
          <w:szCs w:val="24"/>
        </w:rPr>
        <w:t>me</w:t>
      </w:r>
      <w:r>
        <w:rPr>
          <w:sz w:val="24"/>
          <w:szCs w:val="24"/>
        </w:rPr>
        <w:t>n</w:t>
      </w:r>
      <w:r>
        <w:rPr>
          <w:spacing w:val="1"/>
          <w:sz w:val="24"/>
          <w:szCs w:val="24"/>
        </w:rPr>
        <w:t>e</w:t>
      </w:r>
      <w:r>
        <w:rPr>
          <w:spacing w:val="-4"/>
          <w:sz w:val="24"/>
          <w:szCs w:val="24"/>
        </w:rPr>
        <w:t>r</w:t>
      </w:r>
      <w:r>
        <w:rPr>
          <w:spacing w:val="1"/>
          <w:sz w:val="24"/>
          <w:szCs w:val="24"/>
        </w:rPr>
        <w:t>im</w:t>
      </w:r>
      <w:r>
        <w:rPr>
          <w:sz w:val="24"/>
          <w:szCs w:val="24"/>
        </w:rPr>
        <w:t>a</w:t>
      </w:r>
      <w:r>
        <w:rPr>
          <w:spacing w:val="17"/>
          <w:sz w:val="24"/>
          <w:szCs w:val="24"/>
        </w:rPr>
        <w:t xml:space="preserve"> </w:t>
      </w:r>
      <w:r>
        <w:rPr>
          <w:spacing w:val="1"/>
          <w:sz w:val="24"/>
          <w:szCs w:val="24"/>
        </w:rPr>
        <w:t>i</w:t>
      </w:r>
      <w:r>
        <w:rPr>
          <w:sz w:val="24"/>
          <w:szCs w:val="24"/>
        </w:rPr>
        <w:t>nfor</w:t>
      </w:r>
      <w:r>
        <w:rPr>
          <w:spacing w:val="1"/>
          <w:sz w:val="24"/>
          <w:szCs w:val="24"/>
        </w:rPr>
        <w:t>ma</w:t>
      </w:r>
      <w:r>
        <w:rPr>
          <w:spacing w:val="-1"/>
          <w:sz w:val="24"/>
          <w:szCs w:val="24"/>
        </w:rPr>
        <w:t>s</w:t>
      </w:r>
      <w:r>
        <w:rPr>
          <w:spacing w:val="1"/>
          <w:sz w:val="24"/>
          <w:szCs w:val="24"/>
        </w:rPr>
        <w:t>i</w:t>
      </w:r>
      <w:r>
        <w:rPr>
          <w:sz w:val="24"/>
          <w:szCs w:val="24"/>
        </w:rPr>
        <w:t>.</w:t>
      </w:r>
      <w:r>
        <w:rPr>
          <w:spacing w:val="20"/>
          <w:sz w:val="24"/>
          <w:szCs w:val="24"/>
        </w:rPr>
        <w:t xml:space="preserve"> </w:t>
      </w:r>
      <w:r>
        <w:rPr>
          <w:spacing w:val="-5"/>
          <w:sz w:val="24"/>
          <w:szCs w:val="24"/>
        </w:rPr>
        <w:t>K</w:t>
      </w:r>
      <w:r>
        <w:rPr>
          <w:spacing w:val="1"/>
          <w:sz w:val="24"/>
          <w:szCs w:val="24"/>
        </w:rPr>
        <w:t>a</w:t>
      </w:r>
      <w:r>
        <w:rPr>
          <w:sz w:val="24"/>
          <w:szCs w:val="24"/>
        </w:rPr>
        <w:t>r</w:t>
      </w:r>
      <w:r>
        <w:rPr>
          <w:spacing w:val="1"/>
          <w:sz w:val="24"/>
          <w:szCs w:val="24"/>
        </w:rPr>
        <w:t>e</w:t>
      </w:r>
      <w:r>
        <w:rPr>
          <w:sz w:val="24"/>
          <w:szCs w:val="24"/>
        </w:rPr>
        <w:t>na</w:t>
      </w:r>
      <w:r>
        <w:rPr>
          <w:spacing w:val="21"/>
          <w:sz w:val="24"/>
          <w:szCs w:val="24"/>
        </w:rPr>
        <w:t xml:space="preserve"> </w:t>
      </w:r>
      <w:r>
        <w:rPr>
          <w:sz w:val="24"/>
          <w:szCs w:val="24"/>
        </w:rPr>
        <w:t>p</w:t>
      </w:r>
      <w:r>
        <w:rPr>
          <w:spacing w:val="1"/>
          <w:sz w:val="24"/>
          <w:szCs w:val="24"/>
        </w:rPr>
        <w:t>e</w:t>
      </w:r>
      <w:r>
        <w:rPr>
          <w:sz w:val="24"/>
          <w:szCs w:val="24"/>
        </w:rPr>
        <w:t>ng</w:t>
      </w:r>
      <w:r>
        <w:rPr>
          <w:spacing w:val="-4"/>
          <w:sz w:val="24"/>
          <w:szCs w:val="24"/>
        </w:rPr>
        <w:t>g</w:t>
      </w:r>
      <w:r>
        <w:rPr>
          <w:sz w:val="24"/>
          <w:szCs w:val="24"/>
        </w:rPr>
        <w:t>un</w:t>
      </w:r>
      <w:r>
        <w:rPr>
          <w:spacing w:val="1"/>
          <w:sz w:val="24"/>
          <w:szCs w:val="24"/>
        </w:rPr>
        <w:t>aa</w:t>
      </w:r>
      <w:r>
        <w:rPr>
          <w:sz w:val="24"/>
          <w:szCs w:val="24"/>
        </w:rPr>
        <w:t>n</w:t>
      </w:r>
      <w:r>
        <w:rPr>
          <w:spacing w:val="4"/>
          <w:sz w:val="24"/>
          <w:szCs w:val="24"/>
        </w:rPr>
        <w:t>n</w:t>
      </w:r>
      <w:r>
        <w:rPr>
          <w:spacing w:val="-8"/>
          <w:sz w:val="24"/>
          <w:szCs w:val="24"/>
        </w:rPr>
        <w:t>y</w:t>
      </w:r>
      <w:r>
        <w:rPr>
          <w:sz w:val="24"/>
          <w:szCs w:val="24"/>
        </w:rPr>
        <w:t>a</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5" w:line="260" w:lineRule="exact"/>
        <w:rPr>
          <w:sz w:val="26"/>
          <w:szCs w:val="26"/>
        </w:rPr>
      </w:pPr>
    </w:p>
    <w:p w:rsidR="00307C03" w:rsidRDefault="00F308C4">
      <w:pPr>
        <w:spacing w:before="29" w:line="480" w:lineRule="auto"/>
        <w:ind w:left="1017" w:right="80"/>
        <w:jc w:val="both"/>
        <w:rPr>
          <w:sz w:val="24"/>
          <w:szCs w:val="24"/>
        </w:rPr>
      </w:pPr>
      <w:r>
        <w:rPr>
          <w:spacing w:val="1"/>
          <w:sz w:val="24"/>
          <w:szCs w:val="24"/>
        </w:rPr>
        <w:t>te</w:t>
      </w:r>
      <w:r>
        <w:rPr>
          <w:sz w:val="24"/>
          <w:szCs w:val="24"/>
        </w:rPr>
        <w:t>rk</w:t>
      </w:r>
      <w:r>
        <w:rPr>
          <w:spacing w:val="1"/>
          <w:sz w:val="24"/>
          <w:szCs w:val="24"/>
        </w:rPr>
        <w:t>e</w:t>
      </w:r>
      <w:r>
        <w:rPr>
          <w:spacing w:val="-1"/>
          <w:sz w:val="24"/>
          <w:szCs w:val="24"/>
        </w:rPr>
        <w:t>s</w:t>
      </w:r>
      <w:r>
        <w:rPr>
          <w:spacing w:val="1"/>
          <w:sz w:val="24"/>
          <w:szCs w:val="24"/>
        </w:rPr>
        <w:t>a</w:t>
      </w:r>
      <w:r>
        <w:rPr>
          <w:sz w:val="24"/>
          <w:szCs w:val="24"/>
        </w:rPr>
        <w:t xml:space="preserve">n </w:t>
      </w:r>
      <w:r>
        <w:rPr>
          <w:spacing w:val="4"/>
          <w:sz w:val="24"/>
          <w:szCs w:val="24"/>
        </w:rPr>
        <w:t xml:space="preserve"> </w:t>
      </w:r>
      <w:r>
        <w:rPr>
          <w:spacing w:val="-3"/>
          <w:sz w:val="24"/>
          <w:szCs w:val="24"/>
        </w:rPr>
        <w:t>l</w:t>
      </w:r>
      <w:r>
        <w:rPr>
          <w:spacing w:val="1"/>
          <w:sz w:val="24"/>
          <w:szCs w:val="24"/>
        </w:rPr>
        <w:t>e</w:t>
      </w:r>
      <w:r>
        <w:rPr>
          <w:sz w:val="24"/>
          <w:szCs w:val="24"/>
        </w:rPr>
        <w:t>b</w:t>
      </w:r>
      <w:r>
        <w:rPr>
          <w:spacing w:val="1"/>
          <w:sz w:val="24"/>
          <w:szCs w:val="24"/>
        </w:rPr>
        <w:t>i</w:t>
      </w:r>
      <w:r>
        <w:rPr>
          <w:sz w:val="24"/>
          <w:szCs w:val="24"/>
        </w:rPr>
        <w:t xml:space="preserve">h </w:t>
      </w:r>
      <w:r>
        <w:rPr>
          <w:spacing w:val="4"/>
          <w:sz w:val="24"/>
          <w:szCs w:val="24"/>
        </w:rPr>
        <w:t xml:space="preserve"> </w:t>
      </w:r>
      <w:r>
        <w:rPr>
          <w:spacing w:val="1"/>
          <w:sz w:val="24"/>
          <w:szCs w:val="24"/>
        </w:rPr>
        <w:t>m</w:t>
      </w:r>
      <w:r>
        <w:rPr>
          <w:sz w:val="24"/>
          <w:szCs w:val="24"/>
        </w:rPr>
        <w:t>od</w:t>
      </w:r>
      <w:r>
        <w:rPr>
          <w:spacing w:val="1"/>
          <w:sz w:val="24"/>
          <w:szCs w:val="24"/>
        </w:rPr>
        <w:t>e</w:t>
      </w:r>
      <w:r>
        <w:rPr>
          <w:sz w:val="24"/>
          <w:szCs w:val="24"/>
        </w:rPr>
        <w:t xml:space="preserve">rn </w:t>
      </w:r>
      <w:r>
        <w:rPr>
          <w:spacing w:val="4"/>
          <w:sz w:val="24"/>
          <w:szCs w:val="24"/>
        </w:rPr>
        <w:t xml:space="preserve"> </w:t>
      </w:r>
      <w:r>
        <w:rPr>
          <w:spacing w:val="-1"/>
          <w:sz w:val="24"/>
          <w:szCs w:val="24"/>
        </w:rPr>
        <w:t>s</w:t>
      </w:r>
      <w:r>
        <w:rPr>
          <w:spacing w:val="1"/>
          <w:sz w:val="24"/>
          <w:szCs w:val="24"/>
        </w:rPr>
        <w:t>i</w:t>
      </w:r>
      <w:r>
        <w:rPr>
          <w:spacing w:val="-1"/>
          <w:sz w:val="24"/>
          <w:szCs w:val="24"/>
        </w:rPr>
        <w:t>sw</w:t>
      </w:r>
      <w:r>
        <w:rPr>
          <w:sz w:val="24"/>
          <w:szCs w:val="24"/>
        </w:rPr>
        <w:t xml:space="preserve">a </w:t>
      </w:r>
      <w:r>
        <w:rPr>
          <w:spacing w:val="5"/>
          <w:sz w:val="24"/>
          <w:szCs w:val="24"/>
        </w:rPr>
        <w:t xml:space="preserve"> </w:t>
      </w:r>
      <w:r>
        <w:rPr>
          <w:sz w:val="24"/>
          <w:szCs w:val="24"/>
        </w:rPr>
        <w:t xml:space="preserve">pun </w:t>
      </w:r>
      <w:r>
        <w:rPr>
          <w:spacing w:val="4"/>
          <w:sz w:val="24"/>
          <w:szCs w:val="24"/>
        </w:rPr>
        <w:t xml:space="preserve"> </w:t>
      </w:r>
      <w:r>
        <w:rPr>
          <w:spacing w:val="1"/>
          <w:sz w:val="24"/>
          <w:szCs w:val="24"/>
        </w:rPr>
        <w:t>ti</w:t>
      </w:r>
      <w:r>
        <w:rPr>
          <w:sz w:val="24"/>
          <w:szCs w:val="24"/>
        </w:rPr>
        <w:t>d</w:t>
      </w:r>
      <w:r>
        <w:rPr>
          <w:spacing w:val="1"/>
          <w:sz w:val="24"/>
          <w:szCs w:val="24"/>
        </w:rPr>
        <w:t>a</w:t>
      </w:r>
      <w:r>
        <w:rPr>
          <w:sz w:val="24"/>
          <w:szCs w:val="24"/>
        </w:rPr>
        <w:t xml:space="preserve">k  </w:t>
      </w:r>
      <w:r>
        <w:rPr>
          <w:spacing w:val="1"/>
          <w:sz w:val="24"/>
          <w:szCs w:val="24"/>
        </w:rPr>
        <w:t>je</w:t>
      </w:r>
      <w:r>
        <w:rPr>
          <w:sz w:val="24"/>
          <w:szCs w:val="24"/>
        </w:rPr>
        <w:t xml:space="preserve">nuh </w:t>
      </w:r>
      <w:r>
        <w:rPr>
          <w:spacing w:val="4"/>
          <w:sz w:val="24"/>
          <w:szCs w:val="24"/>
        </w:rPr>
        <w:t xml:space="preserve"> </w:t>
      </w:r>
      <w:r>
        <w:rPr>
          <w:sz w:val="24"/>
          <w:szCs w:val="24"/>
        </w:rPr>
        <w:t>d</w:t>
      </w:r>
      <w:r>
        <w:rPr>
          <w:spacing w:val="1"/>
          <w:sz w:val="24"/>
          <w:szCs w:val="24"/>
        </w:rPr>
        <w:t>al</w:t>
      </w:r>
      <w:r>
        <w:rPr>
          <w:spacing w:val="-3"/>
          <w:sz w:val="24"/>
          <w:szCs w:val="24"/>
        </w:rPr>
        <w:t>a</w:t>
      </w:r>
      <w:r>
        <w:rPr>
          <w:sz w:val="24"/>
          <w:szCs w:val="24"/>
        </w:rPr>
        <w:t xml:space="preserve">m </w:t>
      </w:r>
      <w:r>
        <w:rPr>
          <w:spacing w:val="5"/>
          <w:sz w:val="24"/>
          <w:szCs w:val="24"/>
        </w:rPr>
        <w:t xml:space="preserve"> </w:t>
      </w:r>
      <w:r>
        <w:rPr>
          <w:spacing w:val="1"/>
          <w:sz w:val="24"/>
          <w:szCs w:val="24"/>
        </w:rPr>
        <w:t>me</w:t>
      </w:r>
      <w:r>
        <w:rPr>
          <w:sz w:val="24"/>
          <w:szCs w:val="24"/>
        </w:rPr>
        <w:t>n</w:t>
      </w:r>
      <w:r>
        <w:rPr>
          <w:spacing w:val="1"/>
          <w:sz w:val="24"/>
          <w:szCs w:val="24"/>
        </w:rPr>
        <w:t>e</w:t>
      </w:r>
      <w:r>
        <w:rPr>
          <w:spacing w:val="-4"/>
          <w:sz w:val="24"/>
          <w:szCs w:val="24"/>
        </w:rPr>
        <w:t>r</w:t>
      </w:r>
      <w:r>
        <w:rPr>
          <w:spacing w:val="1"/>
          <w:sz w:val="24"/>
          <w:szCs w:val="24"/>
        </w:rPr>
        <w:t>im</w:t>
      </w:r>
      <w:r>
        <w:rPr>
          <w:sz w:val="24"/>
          <w:szCs w:val="24"/>
        </w:rPr>
        <w:t xml:space="preserve">a </w:t>
      </w:r>
      <w:r>
        <w:rPr>
          <w:spacing w:val="5"/>
          <w:sz w:val="24"/>
          <w:szCs w:val="24"/>
        </w:rPr>
        <w:t xml:space="preserve"> </w:t>
      </w:r>
      <w:r>
        <w:rPr>
          <w:spacing w:val="1"/>
          <w:sz w:val="24"/>
          <w:szCs w:val="24"/>
        </w:rPr>
        <w:t>i</w:t>
      </w:r>
      <w:r>
        <w:rPr>
          <w:sz w:val="24"/>
          <w:szCs w:val="24"/>
        </w:rPr>
        <w:t>nfo</w:t>
      </w:r>
      <w:r>
        <w:rPr>
          <w:spacing w:val="-4"/>
          <w:sz w:val="24"/>
          <w:szCs w:val="24"/>
        </w:rPr>
        <w:t>r</w:t>
      </w:r>
      <w:r>
        <w:rPr>
          <w:spacing w:val="1"/>
          <w:sz w:val="24"/>
          <w:szCs w:val="24"/>
        </w:rPr>
        <w:t>ma</w:t>
      </w:r>
      <w:r>
        <w:rPr>
          <w:spacing w:val="-5"/>
          <w:sz w:val="24"/>
          <w:szCs w:val="24"/>
        </w:rPr>
        <w:t>s</w:t>
      </w:r>
      <w:r>
        <w:rPr>
          <w:sz w:val="24"/>
          <w:szCs w:val="24"/>
        </w:rPr>
        <w:t xml:space="preserve">i </w:t>
      </w:r>
      <w:r>
        <w:rPr>
          <w:spacing w:val="1"/>
          <w:sz w:val="24"/>
          <w:szCs w:val="24"/>
        </w:rPr>
        <w:t>te</w:t>
      </w:r>
      <w:r>
        <w:rPr>
          <w:sz w:val="24"/>
          <w:szCs w:val="24"/>
        </w:rPr>
        <w:t>rk</w:t>
      </w:r>
      <w:r>
        <w:rPr>
          <w:spacing w:val="1"/>
          <w:sz w:val="24"/>
          <w:szCs w:val="24"/>
        </w:rPr>
        <w:t>a</w:t>
      </w:r>
      <w:r>
        <w:rPr>
          <w:spacing w:val="-3"/>
          <w:sz w:val="24"/>
          <w:szCs w:val="24"/>
        </w:rPr>
        <w:t>i</w:t>
      </w:r>
      <w:r>
        <w:rPr>
          <w:sz w:val="24"/>
          <w:szCs w:val="24"/>
        </w:rPr>
        <w:t>t</w:t>
      </w:r>
      <w:r>
        <w:rPr>
          <w:spacing w:val="5"/>
          <w:sz w:val="24"/>
          <w:szCs w:val="24"/>
        </w:rPr>
        <w:t xml:space="preserve"> </w:t>
      </w:r>
      <w:r>
        <w:rPr>
          <w:spacing w:val="-3"/>
          <w:sz w:val="24"/>
          <w:szCs w:val="24"/>
        </w:rPr>
        <w:t>t</w:t>
      </w:r>
      <w:r>
        <w:rPr>
          <w:spacing w:val="1"/>
          <w:sz w:val="24"/>
          <w:szCs w:val="24"/>
        </w:rPr>
        <w:t>e</w:t>
      </w:r>
      <w:r>
        <w:rPr>
          <w:sz w:val="24"/>
          <w:szCs w:val="24"/>
        </w:rPr>
        <w:t>kn</w:t>
      </w:r>
      <w:r>
        <w:rPr>
          <w:spacing w:val="1"/>
          <w:sz w:val="24"/>
          <w:szCs w:val="24"/>
        </w:rPr>
        <w:t>i</w:t>
      </w:r>
      <w:r>
        <w:rPr>
          <w:sz w:val="24"/>
          <w:szCs w:val="24"/>
        </w:rPr>
        <w:t>k</w:t>
      </w:r>
      <w:r>
        <w:rPr>
          <w:spacing w:val="4"/>
          <w:sz w:val="24"/>
          <w:szCs w:val="24"/>
        </w:rPr>
        <w:t xml:space="preserve"> </w:t>
      </w:r>
      <w:r>
        <w:rPr>
          <w:spacing w:val="-4"/>
          <w:sz w:val="24"/>
          <w:szCs w:val="24"/>
        </w:rPr>
        <w:t>v</w:t>
      </w:r>
      <w:r>
        <w:rPr>
          <w:sz w:val="24"/>
          <w:szCs w:val="24"/>
        </w:rPr>
        <w:t>o</w:t>
      </w:r>
      <w:r>
        <w:rPr>
          <w:spacing w:val="1"/>
          <w:sz w:val="24"/>
          <w:szCs w:val="24"/>
        </w:rPr>
        <w:t>c</w:t>
      </w:r>
      <w:r>
        <w:rPr>
          <w:sz w:val="24"/>
          <w:szCs w:val="24"/>
        </w:rPr>
        <w:t>al</w:t>
      </w:r>
      <w:r>
        <w:rPr>
          <w:spacing w:val="5"/>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la</w:t>
      </w:r>
      <w:r>
        <w:rPr>
          <w:spacing w:val="-4"/>
          <w:sz w:val="24"/>
          <w:szCs w:val="24"/>
        </w:rPr>
        <w:t>g</w:t>
      </w:r>
      <w:r>
        <w:rPr>
          <w:sz w:val="24"/>
          <w:szCs w:val="24"/>
        </w:rPr>
        <w:t>u.</w:t>
      </w:r>
      <w:r>
        <w:rPr>
          <w:spacing w:val="4"/>
          <w:sz w:val="24"/>
          <w:szCs w:val="24"/>
        </w:rPr>
        <w:t xml:space="preserve"> </w:t>
      </w:r>
      <w:r>
        <w:rPr>
          <w:spacing w:val="-1"/>
          <w:sz w:val="24"/>
          <w:szCs w:val="24"/>
        </w:rPr>
        <w:t>P</w:t>
      </w:r>
      <w:r>
        <w:rPr>
          <w:spacing w:val="1"/>
          <w:sz w:val="24"/>
          <w:szCs w:val="24"/>
        </w:rPr>
        <w:t>e</w:t>
      </w:r>
      <w:r>
        <w:rPr>
          <w:sz w:val="24"/>
          <w:szCs w:val="24"/>
        </w:rPr>
        <w:t>n</w:t>
      </w:r>
      <w:r>
        <w:rPr>
          <w:spacing w:val="1"/>
          <w:sz w:val="24"/>
          <w:szCs w:val="24"/>
        </w:rPr>
        <w:t>i</w:t>
      </w:r>
      <w:r>
        <w:rPr>
          <w:spacing w:val="-3"/>
          <w:sz w:val="24"/>
          <w:szCs w:val="24"/>
        </w:rPr>
        <w:t>l</w:t>
      </w:r>
      <w:r>
        <w:rPr>
          <w:spacing w:val="1"/>
          <w:sz w:val="24"/>
          <w:szCs w:val="24"/>
        </w:rPr>
        <w:t>it</w:t>
      </w:r>
      <w:r>
        <w:rPr>
          <w:sz w:val="24"/>
          <w:szCs w:val="24"/>
        </w:rPr>
        <w:t>i</w:t>
      </w:r>
      <w:r>
        <w:rPr>
          <w:spacing w:val="1"/>
          <w:sz w:val="24"/>
          <w:szCs w:val="24"/>
        </w:rPr>
        <w:t xml:space="preserve"> a</w:t>
      </w:r>
      <w:r>
        <w:rPr>
          <w:sz w:val="24"/>
          <w:szCs w:val="24"/>
        </w:rPr>
        <w:t>k</w:t>
      </w:r>
      <w:r>
        <w:rPr>
          <w:spacing w:val="-3"/>
          <w:sz w:val="24"/>
          <w:szCs w:val="24"/>
        </w:rPr>
        <w:t>a</w:t>
      </w:r>
      <w:r>
        <w:rPr>
          <w:sz w:val="24"/>
          <w:szCs w:val="24"/>
        </w:rPr>
        <w:t>n</w:t>
      </w:r>
      <w:r>
        <w:rPr>
          <w:spacing w:val="4"/>
          <w:sz w:val="24"/>
          <w:szCs w:val="24"/>
        </w:rPr>
        <w:t xml:space="preserve"> </w:t>
      </w:r>
      <w:r>
        <w:rPr>
          <w:spacing w:val="1"/>
          <w:sz w:val="24"/>
          <w:szCs w:val="24"/>
        </w:rPr>
        <w:t>me</w:t>
      </w:r>
      <w:r>
        <w:rPr>
          <w:spacing w:val="-3"/>
          <w:sz w:val="24"/>
          <w:szCs w:val="24"/>
        </w:rPr>
        <w:t>m</w:t>
      </w:r>
      <w:r>
        <w:rPr>
          <w:spacing w:val="1"/>
          <w:sz w:val="24"/>
          <w:szCs w:val="24"/>
        </w:rPr>
        <w:t>a</w:t>
      </w:r>
      <w:r>
        <w:rPr>
          <w:sz w:val="24"/>
          <w:szCs w:val="24"/>
        </w:rPr>
        <w:t>nf</w:t>
      </w:r>
      <w:r>
        <w:rPr>
          <w:spacing w:val="1"/>
          <w:sz w:val="24"/>
          <w:szCs w:val="24"/>
        </w:rPr>
        <w:t>a</w:t>
      </w:r>
      <w:r>
        <w:rPr>
          <w:spacing w:val="-3"/>
          <w:sz w:val="24"/>
          <w:szCs w:val="24"/>
        </w:rPr>
        <w:t>a</w:t>
      </w:r>
      <w:r>
        <w:rPr>
          <w:spacing w:val="1"/>
          <w:sz w:val="24"/>
          <w:szCs w:val="24"/>
        </w:rPr>
        <w:t>t</w:t>
      </w:r>
      <w:r>
        <w:rPr>
          <w:sz w:val="24"/>
          <w:szCs w:val="24"/>
        </w:rPr>
        <w:t>k</w:t>
      </w:r>
      <w:r>
        <w:rPr>
          <w:spacing w:val="1"/>
          <w:sz w:val="24"/>
          <w:szCs w:val="24"/>
        </w:rPr>
        <w:t>a</w:t>
      </w:r>
      <w:r>
        <w:rPr>
          <w:sz w:val="24"/>
          <w:szCs w:val="24"/>
        </w:rPr>
        <w:t xml:space="preserve">n </w:t>
      </w:r>
      <w:r>
        <w:rPr>
          <w:spacing w:val="1"/>
          <w:sz w:val="24"/>
          <w:szCs w:val="24"/>
        </w:rPr>
        <w:t>me</w:t>
      </w:r>
      <w:r>
        <w:rPr>
          <w:spacing w:val="-4"/>
          <w:sz w:val="24"/>
          <w:szCs w:val="24"/>
        </w:rPr>
        <w:t>d</w:t>
      </w:r>
      <w:r>
        <w:rPr>
          <w:spacing w:val="1"/>
          <w:sz w:val="24"/>
          <w:szCs w:val="24"/>
        </w:rPr>
        <w:t>i</w:t>
      </w:r>
      <w:r>
        <w:rPr>
          <w:sz w:val="24"/>
          <w:szCs w:val="24"/>
        </w:rPr>
        <w:t>a</w:t>
      </w:r>
      <w:r>
        <w:rPr>
          <w:spacing w:val="1"/>
          <w:sz w:val="24"/>
          <w:szCs w:val="24"/>
        </w:rPr>
        <w:t xml:space="preserve"> a</w:t>
      </w:r>
      <w:r>
        <w:rPr>
          <w:sz w:val="24"/>
          <w:szCs w:val="24"/>
        </w:rPr>
        <w:t>ud</w:t>
      </w:r>
      <w:r>
        <w:rPr>
          <w:spacing w:val="1"/>
          <w:sz w:val="24"/>
          <w:szCs w:val="24"/>
        </w:rPr>
        <w:t>i</w:t>
      </w:r>
      <w:r>
        <w:rPr>
          <w:sz w:val="24"/>
          <w:szCs w:val="24"/>
        </w:rPr>
        <w:t>o</w:t>
      </w:r>
      <w:r>
        <w:rPr>
          <w:spacing w:val="4"/>
          <w:sz w:val="24"/>
          <w:szCs w:val="24"/>
        </w:rPr>
        <w:t xml:space="preserve"> </w:t>
      </w:r>
      <w:r>
        <w:rPr>
          <w:spacing w:val="-4"/>
          <w:sz w:val="24"/>
          <w:szCs w:val="24"/>
        </w:rPr>
        <w:t>v</w:t>
      </w:r>
      <w:r>
        <w:rPr>
          <w:spacing w:val="1"/>
          <w:sz w:val="24"/>
          <w:szCs w:val="24"/>
        </w:rPr>
        <w:t>i</w:t>
      </w:r>
      <w:r>
        <w:rPr>
          <w:spacing w:val="-1"/>
          <w:sz w:val="24"/>
          <w:szCs w:val="24"/>
        </w:rPr>
        <w:t>s</w:t>
      </w:r>
      <w:r>
        <w:rPr>
          <w:sz w:val="24"/>
          <w:szCs w:val="24"/>
        </w:rPr>
        <w:t>u</w:t>
      </w:r>
      <w:r>
        <w:rPr>
          <w:spacing w:val="-3"/>
          <w:sz w:val="24"/>
          <w:szCs w:val="24"/>
        </w:rPr>
        <w:t>a</w:t>
      </w:r>
      <w:r>
        <w:rPr>
          <w:sz w:val="24"/>
          <w:szCs w:val="24"/>
        </w:rPr>
        <w:t xml:space="preserve">l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 xml:space="preserve">i </w:t>
      </w:r>
      <w:r>
        <w:rPr>
          <w:spacing w:val="1"/>
          <w:sz w:val="24"/>
          <w:szCs w:val="24"/>
        </w:rPr>
        <w:t xml:space="preserve"> me</w:t>
      </w:r>
      <w:r>
        <w:rPr>
          <w:sz w:val="24"/>
          <w:szCs w:val="24"/>
        </w:rPr>
        <w:t>d</w:t>
      </w:r>
      <w:r>
        <w:rPr>
          <w:spacing w:val="1"/>
          <w:sz w:val="24"/>
          <w:szCs w:val="24"/>
        </w:rPr>
        <w:t>i</w:t>
      </w:r>
      <w:r>
        <w:rPr>
          <w:sz w:val="24"/>
          <w:szCs w:val="24"/>
        </w:rPr>
        <w:t xml:space="preserve">a </w:t>
      </w:r>
      <w:r>
        <w:rPr>
          <w:spacing w:val="1"/>
          <w:sz w:val="24"/>
          <w:szCs w:val="24"/>
        </w:rPr>
        <w:t xml:space="preserve"> </w:t>
      </w:r>
      <w:r>
        <w:rPr>
          <w:sz w:val="24"/>
          <w:szCs w:val="24"/>
        </w:rPr>
        <w:t>p</w:t>
      </w:r>
      <w:r>
        <w:rPr>
          <w:spacing w:val="1"/>
          <w:sz w:val="24"/>
          <w:szCs w:val="24"/>
        </w:rPr>
        <w:t>em</w:t>
      </w:r>
      <w:r>
        <w:rPr>
          <w:spacing w:val="-4"/>
          <w:sz w:val="24"/>
          <w:szCs w:val="24"/>
        </w:rPr>
        <w:t>b</w:t>
      </w:r>
      <w:r>
        <w:rPr>
          <w:spacing w:val="1"/>
          <w:sz w:val="24"/>
          <w:szCs w:val="24"/>
        </w:rPr>
        <w:t>el</w:t>
      </w:r>
      <w:r>
        <w:rPr>
          <w:spacing w:val="-3"/>
          <w:sz w:val="24"/>
          <w:szCs w:val="24"/>
        </w:rPr>
        <w:t>a</w:t>
      </w:r>
      <w:r>
        <w:rPr>
          <w:spacing w:val="1"/>
          <w:sz w:val="24"/>
          <w:szCs w:val="24"/>
        </w:rPr>
        <w:t>ja</w:t>
      </w:r>
      <w:r>
        <w:rPr>
          <w:spacing w:val="-4"/>
          <w:sz w:val="24"/>
          <w:szCs w:val="24"/>
        </w:rPr>
        <w:t>r</w:t>
      </w:r>
      <w:r>
        <w:rPr>
          <w:spacing w:val="1"/>
          <w:sz w:val="24"/>
          <w:szCs w:val="24"/>
        </w:rPr>
        <w:t>a</w:t>
      </w:r>
      <w:r>
        <w:rPr>
          <w:sz w:val="24"/>
          <w:szCs w:val="24"/>
        </w:rPr>
        <w:t>n  un</w:t>
      </w:r>
      <w:r>
        <w:rPr>
          <w:spacing w:val="1"/>
          <w:sz w:val="24"/>
          <w:szCs w:val="24"/>
        </w:rPr>
        <w:t>t</w:t>
      </w:r>
      <w:r>
        <w:rPr>
          <w:sz w:val="24"/>
          <w:szCs w:val="24"/>
        </w:rPr>
        <w:t xml:space="preserve">uk  </w:t>
      </w:r>
      <w:r>
        <w:rPr>
          <w:spacing w:val="1"/>
          <w:sz w:val="24"/>
          <w:szCs w:val="24"/>
        </w:rPr>
        <w:t>m</w:t>
      </w:r>
      <w:r>
        <w:rPr>
          <w:spacing w:val="-3"/>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  k</w:t>
      </w:r>
      <w:r>
        <w:rPr>
          <w:spacing w:val="1"/>
          <w:sz w:val="24"/>
          <w:szCs w:val="24"/>
        </w:rPr>
        <w:t>emam</w:t>
      </w:r>
      <w:r>
        <w:rPr>
          <w:sz w:val="24"/>
          <w:szCs w:val="24"/>
        </w:rPr>
        <w:t>p</w:t>
      </w:r>
      <w:r>
        <w:rPr>
          <w:spacing w:val="-4"/>
          <w:sz w:val="24"/>
          <w:szCs w:val="24"/>
        </w:rPr>
        <w:t>u</w:t>
      </w:r>
      <w:r>
        <w:rPr>
          <w:spacing w:val="1"/>
          <w:sz w:val="24"/>
          <w:szCs w:val="24"/>
        </w:rPr>
        <w:t>a</w:t>
      </w:r>
      <w:r>
        <w:rPr>
          <w:sz w:val="24"/>
          <w:szCs w:val="24"/>
        </w:rPr>
        <w:t>n  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4"/>
          <w:sz w:val="24"/>
          <w:szCs w:val="24"/>
        </w:rPr>
        <w:t>y</w:t>
      </w:r>
      <w:r>
        <w:rPr>
          <w:sz w:val="24"/>
          <w:szCs w:val="24"/>
        </w:rPr>
        <w:t xml:space="preserve">i </w:t>
      </w:r>
      <w:r>
        <w:rPr>
          <w:spacing w:val="-1"/>
          <w:sz w:val="24"/>
          <w:szCs w:val="24"/>
        </w:rPr>
        <w:t>s</w:t>
      </w:r>
      <w:r>
        <w:rPr>
          <w:spacing w:val="1"/>
          <w:sz w:val="24"/>
          <w:szCs w:val="24"/>
        </w:rPr>
        <w:t>i</w:t>
      </w:r>
      <w:r>
        <w:rPr>
          <w:spacing w:val="-1"/>
          <w:sz w:val="24"/>
          <w:szCs w:val="24"/>
        </w:rPr>
        <w:t>sw</w:t>
      </w:r>
      <w:r>
        <w:rPr>
          <w:sz w:val="24"/>
          <w:szCs w:val="24"/>
        </w:rPr>
        <w:t>a</w:t>
      </w:r>
      <w:r>
        <w:rPr>
          <w:spacing w:val="1"/>
          <w:sz w:val="24"/>
          <w:szCs w:val="24"/>
        </w:rPr>
        <w:t xml:space="preserve"> melal</w:t>
      </w:r>
      <w:r>
        <w:rPr>
          <w:sz w:val="24"/>
          <w:szCs w:val="24"/>
        </w:rPr>
        <w:t>ui</w:t>
      </w:r>
      <w:r>
        <w:rPr>
          <w:spacing w:val="1"/>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w:t>
      </w:r>
      <w:r>
        <w:rPr>
          <w:spacing w:val="-3"/>
          <w:sz w:val="24"/>
          <w:szCs w:val="24"/>
        </w:rPr>
        <w:t>t</w:t>
      </w:r>
      <w:r>
        <w:rPr>
          <w:spacing w:val="1"/>
          <w:sz w:val="24"/>
          <w:szCs w:val="24"/>
        </w:rPr>
        <w:t>a</w:t>
      </w:r>
      <w:r>
        <w:rPr>
          <w:sz w:val="24"/>
          <w:szCs w:val="24"/>
        </w:rPr>
        <w:t xml:space="preserve">n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w:t>
      </w:r>
      <w:r>
        <w:rPr>
          <w:spacing w:val="-4"/>
          <w:sz w:val="24"/>
          <w:szCs w:val="24"/>
        </w:rPr>
        <w:t>u</w:t>
      </w:r>
      <w:r>
        <w:rPr>
          <w:spacing w:val="1"/>
          <w:sz w:val="24"/>
          <w:szCs w:val="24"/>
        </w:rPr>
        <w:t>le</w:t>
      </w:r>
      <w:r>
        <w:rPr>
          <w:sz w:val="24"/>
          <w:szCs w:val="24"/>
        </w:rPr>
        <w:t>r</w:t>
      </w:r>
      <w:r>
        <w:rPr>
          <w:spacing w:val="4"/>
          <w:sz w:val="24"/>
          <w:szCs w:val="24"/>
        </w:rPr>
        <w:t xml:space="preserve"> </w:t>
      </w:r>
      <w:r>
        <w:rPr>
          <w:spacing w:val="-8"/>
          <w:sz w:val="24"/>
          <w:szCs w:val="24"/>
        </w:rPr>
        <w:t>y</w:t>
      </w:r>
      <w:r>
        <w:rPr>
          <w:spacing w:val="1"/>
          <w:sz w:val="24"/>
          <w:szCs w:val="24"/>
        </w:rPr>
        <w:t>ait</w:t>
      </w:r>
      <w:r>
        <w:rPr>
          <w:sz w:val="24"/>
          <w:szCs w:val="24"/>
        </w:rPr>
        <w:t>u p</w:t>
      </w:r>
      <w:r>
        <w:rPr>
          <w:spacing w:val="1"/>
          <w:sz w:val="24"/>
          <w:szCs w:val="24"/>
        </w:rPr>
        <w:t>e</w:t>
      </w:r>
      <w:r>
        <w:rPr>
          <w:sz w:val="24"/>
          <w:szCs w:val="24"/>
        </w:rPr>
        <w:t>n</w:t>
      </w:r>
      <w:r>
        <w:rPr>
          <w:spacing w:val="1"/>
          <w:sz w:val="24"/>
          <w:szCs w:val="24"/>
        </w:rPr>
        <w:t>el</w:t>
      </w:r>
      <w:r>
        <w:rPr>
          <w:spacing w:val="-3"/>
          <w:sz w:val="24"/>
          <w:szCs w:val="24"/>
        </w:rPr>
        <w:t>i</w:t>
      </w:r>
      <w:r>
        <w:rPr>
          <w:spacing w:val="1"/>
          <w:sz w:val="24"/>
          <w:szCs w:val="24"/>
        </w:rPr>
        <w:t>t</w:t>
      </w:r>
      <w:r>
        <w:rPr>
          <w:sz w:val="24"/>
          <w:szCs w:val="24"/>
        </w:rPr>
        <w:t>i</w:t>
      </w:r>
      <w:r>
        <w:rPr>
          <w:spacing w:val="1"/>
          <w:sz w:val="24"/>
          <w:szCs w:val="24"/>
        </w:rPr>
        <w:t xml:space="preserve"> a</w:t>
      </w:r>
      <w:r>
        <w:rPr>
          <w:sz w:val="24"/>
          <w:szCs w:val="24"/>
        </w:rPr>
        <w:t>k</w:t>
      </w:r>
      <w:r>
        <w:rPr>
          <w:spacing w:val="1"/>
          <w:sz w:val="24"/>
          <w:szCs w:val="24"/>
        </w:rPr>
        <w:t>a</w:t>
      </w:r>
      <w:r>
        <w:rPr>
          <w:sz w:val="24"/>
          <w:szCs w:val="24"/>
        </w:rPr>
        <w:t xml:space="preserve">n </w:t>
      </w:r>
      <w:r>
        <w:rPr>
          <w:spacing w:val="1"/>
          <w:sz w:val="24"/>
          <w:szCs w:val="24"/>
        </w:rPr>
        <w:t>me</w:t>
      </w:r>
      <w:r>
        <w:rPr>
          <w:spacing w:val="-4"/>
          <w:sz w:val="24"/>
          <w:szCs w:val="24"/>
        </w:rPr>
        <w:t>n</w:t>
      </w:r>
      <w:r>
        <w:rPr>
          <w:spacing w:val="1"/>
          <w:sz w:val="24"/>
          <w:szCs w:val="24"/>
        </w:rPr>
        <w:t>je</w:t>
      </w:r>
      <w:r>
        <w:rPr>
          <w:spacing w:val="-3"/>
          <w:sz w:val="24"/>
          <w:szCs w:val="24"/>
        </w:rPr>
        <w:t>l</w:t>
      </w:r>
      <w:r>
        <w:rPr>
          <w:spacing w:val="1"/>
          <w:sz w:val="24"/>
          <w:szCs w:val="24"/>
        </w:rPr>
        <w:t>a</w:t>
      </w:r>
      <w:r>
        <w:rPr>
          <w:spacing w:val="-1"/>
          <w:sz w:val="24"/>
          <w:szCs w:val="24"/>
        </w:rPr>
        <w:t>s</w:t>
      </w:r>
      <w:r>
        <w:rPr>
          <w:sz w:val="24"/>
          <w:szCs w:val="24"/>
        </w:rPr>
        <w:t>k</w:t>
      </w:r>
      <w:r>
        <w:rPr>
          <w:spacing w:val="1"/>
          <w:sz w:val="24"/>
          <w:szCs w:val="24"/>
        </w:rPr>
        <w:t>a</w:t>
      </w:r>
      <w:r>
        <w:rPr>
          <w:sz w:val="24"/>
          <w:szCs w:val="24"/>
        </w:rPr>
        <w:t xml:space="preserve">n </w:t>
      </w:r>
      <w:r>
        <w:rPr>
          <w:spacing w:val="1"/>
          <w:sz w:val="24"/>
          <w:szCs w:val="24"/>
        </w:rPr>
        <w:t>ma</w:t>
      </w:r>
      <w:r>
        <w:rPr>
          <w:spacing w:val="-3"/>
          <w:sz w:val="24"/>
          <w:szCs w:val="24"/>
        </w:rPr>
        <w:t>t</w:t>
      </w:r>
      <w:r>
        <w:rPr>
          <w:spacing w:val="1"/>
          <w:sz w:val="24"/>
          <w:szCs w:val="24"/>
        </w:rPr>
        <w:t>e</w:t>
      </w:r>
      <w:r>
        <w:rPr>
          <w:spacing w:val="-4"/>
          <w:sz w:val="24"/>
          <w:szCs w:val="24"/>
        </w:rPr>
        <w:t>r</w:t>
      </w:r>
      <w:r>
        <w:rPr>
          <w:sz w:val="24"/>
          <w:szCs w:val="24"/>
        </w:rPr>
        <w:t>i p</w:t>
      </w:r>
      <w:r>
        <w:rPr>
          <w:spacing w:val="1"/>
          <w:sz w:val="24"/>
          <w:szCs w:val="24"/>
        </w:rPr>
        <w:t>em</w:t>
      </w:r>
      <w:r>
        <w:rPr>
          <w:sz w:val="24"/>
          <w:szCs w:val="24"/>
        </w:rPr>
        <w:t>b</w:t>
      </w:r>
      <w:r>
        <w:rPr>
          <w:spacing w:val="1"/>
          <w:sz w:val="24"/>
          <w:szCs w:val="24"/>
        </w:rPr>
        <w:t>e</w:t>
      </w:r>
      <w:r>
        <w:rPr>
          <w:spacing w:val="-3"/>
          <w:sz w:val="24"/>
          <w:szCs w:val="24"/>
        </w:rPr>
        <w:t>l</w:t>
      </w:r>
      <w:r>
        <w:rPr>
          <w:spacing w:val="1"/>
          <w:sz w:val="24"/>
          <w:szCs w:val="24"/>
        </w:rPr>
        <w:t>aja</w:t>
      </w:r>
      <w:r>
        <w:rPr>
          <w:spacing w:val="-4"/>
          <w:sz w:val="24"/>
          <w:szCs w:val="24"/>
        </w:rPr>
        <w:t>r</w:t>
      </w:r>
      <w:r>
        <w:rPr>
          <w:spacing w:val="1"/>
          <w:sz w:val="24"/>
          <w:szCs w:val="24"/>
        </w:rPr>
        <w:t>a</w:t>
      </w:r>
      <w:r>
        <w:rPr>
          <w:sz w:val="24"/>
          <w:szCs w:val="24"/>
        </w:rPr>
        <w:t>n 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me</w:t>
      </w:r>
      <w:r>
        <w:rPr>
          <w:spacing w:val="-4"/>
          <w:sz w:val="24"/>
          <w:szCs w:val="24"/>
        </w:rPr>
        <w:t>n</w:t>
      </w:r>
      <w:r>
        <w:rPr>
          <w:spacing w:val="1"/>
          <w:sz w:val="24"/>
          <w:szCs w:val="24"/>
        </w:rPr>
        <w:t>a</w:t>
      </w:r>
      <w:r>
        <w:rPr>
          <w:spacing w:val="-8"/>
          <w:sz w:val="24"/>
          <w:szCs w:val="24"/>
        </w:rPr>
        <w:t>y</w:t>
      </w:r>
      <w:r>
        <w:rPr>
          <w:spacing w:val="1"/>
          <w:sz w:val="24"/>
          <w:szCs w:val="24"/>
        </w:rPr>
        <w:t>a</w:t>
      </w:r>
      <w:r>
        <w:rPr>
          <w:spacing w:val="4"/>
          <w:sz w:val="24"/>
          <w:szCs w:val="24"/>
        </w:rPr>
        <w:t>n</w:t>
      </w:r>
      <w:r>
        <w:rPr>
          <w:spacing w:val="-4"/>
          <w:sz w:val="24"/>
          <w:szCs w:val="24"/>
        </w:rPr>
        <w:t>g</w:t>
      </w:r>
      <w:r>
        <w:rPr>
          <w:sz w:val="24"/>
          <w:szCs w:val="24"/>
        </w:rPr>
        <w:t>k</w:t>
      </w:r>
      <w:r>
        <w:rPr>
          <w:spacing w:val="1"/>
          <w:sz w:val="24"/>
          <w:szCs w:val="24"/>
        </w:rPr>
        <w:t>a</w:t>
      </w:r>
      <w:r>
        <w:rPr>
          <w:sz w:val="24"/>
          <w:szCs w:val="24"/>
        </w:rPr>
        <w:t>n</w:t>
      </w:r>
      <w:r>
        <w:rPr>
          <w:spacing w:val="4"/>
          <w:sz w:val="24"/>
          <w:szCs w:val="24"/>
        </w:rPr>
        <w:t xml:space="preserve"> </w:t>
      </w:r>
      <w:r>
        <w:rPr>
          <w:spacing w:val="-4"/>
          <w:sz w:val="24"/>
          <w:szCs w:val="24"/>
        </w:rPr>
        <w:t>v</w:t>
      </w:r>
      <w:r>
        <w:rPr>
          <w:spacing w:val="1"/>
          <w:sz w:val="24"/>
          <w:szCs w:val="24"/>
        </w:rPr>
        <w:t>i</w:t>
      </w:r>
      <w:r>
        <w:rPr>
          <w:sz w:val="24"/>
          <w:szCs w:val="24"/>
        </w:rPr>
        <w:t>d</w:t>
      </w:r>
      <w:r>
        <w:rPr>
          <w:spacing w:val="1"/>
          <w:sz w:val="24"/>
          <w:szCs w:val="24"/>
        </w:rPr>
        <w:t>e</w:t>
      </w:r>
      <w:r>
        <w:rPr>
          <w:sz w:val="24"/>
          <w:szCs w:val="24"/>
        </w:rPr>
        <w:t xml:space="preserve">o </w:t>
      </w:r>
      <w:r>
        <w:rPr>
          <w:spacing w:val="1"/>
          <w:sz w:val="24"/>
          <w:szCs w:val="24"/>
        </w:rPr>
        <w:t>te</w:t>
      </w:r>
      <w:r>
        <w:rPr>
          <w:sz w:val="24"/>
          <w:szCs w:val="24"/>
        </w:rPr>
        <w:t>kn</w:t>
      </w:r>
      <w:r>
        <w:rPr>
          <w:spacing w:val="1"/>
          <w:sz w:val="24"/>
          <w:szCs w:val="24"/>
        </w:rPr>
        <w:t>i</w:t>
      </w:r>
      <w:r>
        <w:rPr>
          <w:sz w:val="24"/>
          <w:szCs w:val="24"/>
        </w:rPr>
        <w:t>k 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8"/>
          <w:sz w:val="24"/>
          <w:szCs w:val="24"/>
        </w:rPr>
        <w:t>y</w:t>
      </w:r>
      <w:r>
        <w:rPr>
          <w:spacing w:val="10"/>
          <w:sz w:val="24"/>
          <w:szCs w:val="24"/>
        </w:rPr>
        <w:t>i</w:t>
      </w:r>
      <w:r>
        <w:rPr>
          <w:sz w:val="24"/>
          <w:szCs w:val="24"/>
        </w:rPr>
        <w:t xml:space="preserve">. </w:t>
      </w:r>
      <w:r>
        <w:rPr>
          <w:spacing w:val="1"/>
          <w:sz w:val="24"/>
          <w:szCs w:val="24"/>
        </w:rPr>
        <w:t>T</w:t>
      </w:r>
      <w:r>
        <w:rPr>
          <w:spacing w:val="5"/>
          <w:sz w:val="24"/>
          <w:szCs w:val="24"/>
        </w:rPr>
        <w:t>a</w:t>
      </w:r>
      <w:r>
        <w:rPr>
          <w:spacing w:val="-8"/>
          <w:sz w:val="24"/>
          <w:szCs w:val="24"/>
        </w:rPr>
        <w:t>y</w:t>
      </w:r>
      <w:r>
        <w:rPr>
          <w:spacing w:val="1"/>
          <w:sz w:val="24"/>
          <w:szCs w:val="24"/>
        </w:rPr>
        <w:t>a</w:t>
      </w:r>
      <w:r>
        <w:rPr>
          <w:spacing w:val="4"/>
          <w:sz w:val="24"/>
          <w:szCs w:val="24"/>
        </w:rPr>
        <w:t>n</w:t>
      </w:r>
      <w:r>
        <w:rPr>
          <w:spacing w:val="-4"/>
          <w:sz w:val="24"/>
          <w:szCs w:val="24"/>
        </w:rPr>
        <w:t>g</w:t>
      </w:r>
      <w:r>
        <w:rPr>
          <w:spacing w:val="1"/>
          <w:sz w:val="24"/>
          <w:szCs w:val="24"/>
        </w:rPr>
        <w:t>a</w:t>
      </w:r>
      <w:r>
        <w:rPr>
          <w:sz w:val="24"/>
          <w:szCs w:val="24"/>
        </w:rPr>
        <w:t xml:space="preserve">n </w:t>
      </w:r>
      <w:r>
        <w:rPr>
          <w:spacing w:val="-4"/>
          <w:sz w:val="24"/>
          <w:szCs w:val="24"/>
        </w:rPr>
        <w:t>v</w:t>
      </w:r>
      <w:r>
        <w:rPr>
          <w:spacing w:val="1"/>
          <w:sz w:val="24"/>
          <w:szCs w:val="24"/>
        </w:rPr>
        <w:t>i</w:t>
      </w:r>
      <w:r>
        <w:rPr>
          <w:sz w:val="24"/>
          <w:szCs w:val="24"/>
        </w:rPr>
        <w:t>d</w:t>
      </w:r>
      <w:r>
        <w:rPr>
          <w:spacing w:val="1"/>
          <w:sz w:val="24"/>
          <w:szCs w:val="24"/>
        </w:rPr>
        <w:t>e</w:t>
      </w:r>
      <w:r>
        <w:rPr>
          <w:sz w:val="24"/>
          <w:szCs w:val="24"/>
        </w:rPr>
        <w:t xml:space="preserve">o </w:t>
      </w:r>
      <w:r>
        <w:rPr>
          <w:spacing w:val="-4"/>
          <w:sz w:val="24"/>
          <w:szCs w:val="24"/>
        </w:rPr>
        <w:t>y</w:t>
      </w:r>
      <w:r>
        <w:rPr>
          <w:spacing w:val="1"/>
          <w:sz w:val="24"/>
          <w:szCs w:val="24"/>
        </w:rPr>
        <w:t>a</w:t>
      </w:r>
      <w:r>
        <w:rPr>
          <w:spacing w:val="4"/>
          <w:sz w:val="24"/>
          <w:szCs w:val="24"/>
        </w:rPr>
        <w:t>n</w:t>
      </w:r>
      <w:r>
        <w:rPr>
          <w:sz w:val="24"/>
          <w:szCs w:val="24"/>
        </w:rPr>
        <w:t>g</w:t>
      </w:r>
      <w:r>
        <w:rPr>
          <w:spacing w:val="44"/>
          <w:sz w:val="24"/>
          <w:szCs w:val="24"/>
        </w:rPr>
        <w:t xml:space="preserve"> </w:t>
      </w:r>
      <w:r>
        <w:rPr>
          <w:sz w:val="24"/>
          <w:szCs w:val="24"/>
        </w:rPr>
        <w:t>d</w:t>
      </w:r>
      <w:r>
        <w:rPr>
          <w:spacing w:val="1"/>
          <w:sz w:val="24"/>
          <w:szCs w:val="24"/>
        </w:rPr>
        <w:t>i</w:t>
      </w:r>
      <w:r>
        <w:rPr>
          <w:sz w:val="24"/>
          <w:szCs w:val="24"/>
        </w:rPr>
        <w:t>p</w:t>
      </w:r>
      <w:r>
        <w:rPr>
          <w:spacing w:val="1"/>
          <w:sz w:val="24"/>
          <w:szCs w:val="24"/>
        </w:rPr>
        <w:t>e</w:t>
      </w:r>
      <w:r>
        <w:rPr>
          <w:sz w:val="24"/>
          <w:szCs w:val="24"/>
        </w:rPr>
        <w:t>r</w:t>
      </w:r>
      <w:r>
        <w:rPr>
          <w:spacing w:val="1"/>
          <w:sz w:val="24"/>
          <w:szCs w:val="24"/>
        </w:rPr>
        <w:t>li</w:t>
      </w:r>
      <w:r>
        <w:rPr>
          <w:sz w:val="24"/>
          <w:szCs w:val="24"/>
        </w:rPr>
        <w:t>h</w:t>
      </w:r>
      <w:r>
        <w:rPr>
          <w:spacing w:val="-3"/>
          <w:sz w:val="24"/>
          <w:szCs w:val="24"/>
        </w:rPr>
        <w:t>a</w:t>
      </w:r>
      <w:r>
        <w:rPr>
          <w:spacing w:val="1"/>
          <w:sz w:val="24"/>
          <w:szCs w:val="24"/>
        </w:rPr>
        <w:t>t</w:t>
      </w:r>
      <w:r>
        <w:rPr>
          <w:sz w:val="24"/>
          <w:szCs w:val="24"/>
        </w:rPr>
        <w:t>k</w:t>
      </w:r>
      <w:r>
        <w:rPr>
          <w:spacing w:val="1"/>
          <w:sz w:val="24"/>
          <w:szCs w:val="24"/>
        </w:rPr>
        <w:t>a</w:t>
      </w:r>
      <w:r>
        <w:rPr>
          <w:sz w:val="24"/>
          <w:szCs w:val="24"/>
        </w:rPr>
        <w:t>n</w:t>
      </w:r>
      <w:r>
        <w:rPr>
          <w:spacing w:val="48"/>
          <w:sz w:val="24"/>
          <w:szCs w:val="24"/>
        </w:rPr>
        <w:t xml:space="preserve"> </w:t>
      </w:r>
      <w:r>
        <w:rPr>
          <w:spacing w:val="-8"/>
          <w:sz w:val="24"/>
          <w:szCs w:val="24"/>
        </w:rPr>
        <w:t>y</w:t>
      </w:r>
      <w:r>
        <w:rPr>
          <w:spacing w:val="1"/>
          <w:sz w:val="24"/>
          <w:szCs w:val="24"/>
        </w:rPr>
        <w:t>ait</w:t>
      </w:r>
      <w:r>
        <w:rPr>
          <w:sz w:val="24"/>
          <w:szCs w:val="24"/>
        </w:rPr>
        <w:t>u</w:t>
      </w:r>
      <w:r>
        <w:rPr>
          <w:spacing w:val="48"/>
          <w:sz w:val="24"/>
          <w:szCs w:val="24"/>
        </w:rPr>
        <w:t xml:space="preserve"> </w:t>
      </w:r>
      <w:r>
        <w:rPr>
          <w:spacing w:val="-4"/>
          <w:sz w:val="24"/>
          <w:szCs w:val="24"/>
        </w:rPr>
        <w:t>v</w:t>
      </w:r>
      <w:r>
        <w:rPr>
          <w:spacing w:val="1"/>
          <w:sz w:val="24"/>
          <w:szCs w:val="24"/>
        </w:rPr>
        <w:t>i</w:t>
      </w:r>
      <w:r>
        <w:rPr>
          <w:sz w:val="24"/>
          <w:szCs w:val="24"/>
        </w:rPr>
        <w:t>d</w:t>
      </w:r>
      <w:r>
        <w:rPr>
          <w:spacing w:val="1"/>
          <w:sz w:val="24"/>
          <w:szCs w:val="24"/>
        </w:rPr>
        <w:t>e</w:t>
      </w:r>
      <w:r>
        <w:rPr>
          <w:sz w:val="24"/>
          <w:szCs w:val="24"/>
        </w:rPr>
        <w:t>o</w:t>
      </w:r>
      <w:r>
        <w:rPr>
          <w:spacing w:val="52"/>
          <w:sz w:val="24"/>
          <w:szCs w:val="24"/>
        </w:rPr>
        <w:t xml:space="preserve"> </w:t>
      </w:r>
      <w:r>
        <w:rPr>
          <w:spacing w:val="-8"/>
          <w:sz w:val="24"/>
          <w:szCs w:val="24"/>
        </w:rPr>
        <w:t>y</w:t>
      </w:r>
      <w:r>
        <w:rPr>
          <w:sz w:val="24"/>
          <w:szCs w:val="24"/>
        </w:rPr>
        <w:t>ou</w:t>
      </w:r>
      <w:r>
        <w:rPr>
          <w:spacing w:val="1"/>
          <w:sz w:val="24"/>
          <w:szCs w:val="24"/>
        </w:rPr>
        <w:t>t</w:t>
      </w:r>
      <w:r>
        <w:rPr>
          <w:sz w:val="24"/>
          <w:szCs w:val="24"/>
        </w:rPr>
        <w:t>ube</w:t>
      </w:r>
      <w:r>
        <w:rPr>
          <w:spacing w:val="49"/>
          <w:sz w:val="24"/>
          <w:szCs w:val="24"/>
        </w:rPr>
        <w:t xml:space="preserve"> </w:t>
      </w:r>
      <w:r>
        <w:rPr>
          <w:spacing w:val="-4"/>
          <w:sz w:val="24"/>
          <w:szCs w:val="24"/>
        </w:rPr>
        <w:t>y</w:t>
      </w:r>
      <w:r>
        <w:rPr>
          <w:spacing w:val="1"/>
          <w:sz w:val="24"/>
          <w:szCs w:val="24"/>
        </w:rPr>
        <w:t>a</w:t>
      </w:r>
      <w:r>
        <w:rPr>
          <w:spacing w:val="4"/>
          <w:sz w:val="24"/>
          <w:szCs w:val="24"/>
        </w:rPr>
        <w:t>n</w:t>
      </w:r>
      <w:r>
        <w:rPr>
          <w:sz w:val="24"/>
          <w:szCs w:val="24"/>
        </w:rPr>
        <w:t>g</w:t>
      </w:r>
      <w:r>
        <w:rPr>
          <w:spacing w:val="44"/>
          <w:sz w:val="24"/>
          <w:szCs w:val="24"/>
        </w:rPr>
        <w:t xml:space="preserve"> </w:t>
      </w:r>
      <w:r>
        <w:rPr>
          <w:spacing w:val="1"/>
          <w:sz w:val="24"/>
          <w:szCs w:val="24"/>
        </w:rPr>
        <w:t>tela</w:t>
      </w:r>
      <w:r>
        <w:rPr>
          <w:sz w:val="24"/>
          <w:szCs w:val="24"/>
        </w:rPr>
        <w:t>h</w:t>
      </w:r>
      <w:r>
        <w:rPr>
          <w:spacing w:val="48"/>
          <w:sz w:val="24"/>
          <w:szCs w:val="24"/>
        </w:rPr>
        <w:t xml:space="preserve"> </w:t>
      </w:r>
      <w:r>
        <w:rPr>
          <w:sz w:val="24"/>
          <w:szCs w:val="24"/>
        </w:rPr>
        <w:t>d</w:t>
      </w:r>
      <w:r>
        <w:rPr>
          <w:spacing w:val="1"/>
          <w:sz w:val="24"/>
          <w:szCs w:val="24"/>
        </w:rPr>
        <w:t>i</w:t>
      </w:r>
      <w:r>
        <w:rPr>
          <w:spacing w:val="-1"/>
          <w:sz w:val="24"/>
          <w:szCs w:val="24"/>
        </w:rPr>
        <w:t>s</w:t>
      </w:r>
      <w:r>
        <w:rPr>
          <w:spacing w:val="-3"/>
          <w:sz w:val="24"/>
          <w:szCs w:val="24"/>
        </w:rPr>
        <w:t>e</w:t>
      </w:r>
      <w:r>
        <w:rPr>
          <w:spacing w:val="1"/>
          <w:sz w:val="24"/>
          <w:szCs w:val="24"/>
        </w:rPr>
        <w:t>le</w:t>
      </w:r>
      <w:r>
        <w:rPr>
          <w:sz w:val="24"/>
          <w:szCs w:val="24"/>
        </w:rPr>
        <w:t>k</w:t>
      </w:r>
      <w:r>
        <w:rPr>
          <w:spacing w:val="-1"/>
          <w:sz w:val="24"/>
          <w:szCs w:val="24"/>
        </w:rPr>
        <w:t>s</w:t>
      </w:r>
      <w:r>
        <w:rPr>
          <w:sz w:val="24"/>
          <w:szCs w:val="24"/>
        </w:rPr>
        <w:t>i</w:t>
      </w:r>
      <w:r>
        <w:rPr>
          <w:spacing w:val="49"/>
          <w:sz w:val="24"/>
          <w:szCs w:val="24"/>
        </w:rPr>
        <w:t xml:space="preserve">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8"/>
          <w:sz w:val="24"/>
          <w:szCs w:val="24"/>
        </w:rPr>
        <w:t xml:space="preserve"> </w:t>
      </w:r>
      <w:r>
        <w:rPr>
          <w:spacing w:val="1"/>
          <w:sz w:val="24"/>
          <w:szCs w:val="24"/>
        </w:rPr>
        <w:t>ac</w:t>
      </w:r>
      <w:r>
        <w:rPr>
          <w:sz w:val="24"/>
          <w:szCs w:val="24"/>
        </w:rPr>
        <w:t>u</w:t>
      </w:r>
      <w:r>
        <w:rPr>
          <w:spacing w:val="-3"/>
          <w:sz w:val="24"/>
          <w:szCs w:val="24"/>
        </w:rPr>
        <w:t>a</w:t>
      </w:r>
      <w:r>
        <w:rPr>
          <w:sz w:val="24"/>
          <w:szCs w:val="24"/>
        </w:rPr>
        <w:t>n d</w:t>
      </w:r>
      <w:r>
        <w:rPr>
          <w:spacing w:val="1"/>
          <w:sz w:val="24"/>
          <w:szCs w:val="24"/>
        </w:rPr>
        <w:t>a</w:t>
      </w:r>
      <w:r>
        <w:rPr>
          <w:sz w:val="24"/>
          <w:szCs w:val="24"/>
        </w:rPr>
        <w:t>ri</w:t>
      </w:r>
      <w:r>
        <w:rPr>
          <w:spacing w:val="5"/>
          <w:sz w:val="24"/>
          <w:szCs w:val="24"/>
        </w:rPr>
        <w:t xml:space="preserve"> </w:t>
      </w:r>
      <w:r>
        <w:rPr>
          <w:spacing w:val="1"/>
          <w:sz w:val="24"/>
          <w:szCs w:val="24"/>
        </w:rPr>
        <w:t>a</w:t>
      </w:r>
      <w:r>
        <w:rPr>
          <w:spacing w:val="-4"/>
          <w:sz w:val="24"/>
          <w:szCs w:val="24"/>
        </w:rPr>
        <w:t>h</w:t>
      </w:r>
      <w:r>
        <w:rPr>
          <w:spacing w:val="1"/>
          <w:sz w:val="24"/>
          <w:szCs w:val="24"/>
        </w:rPr>
        <w:t>l</w:t>
      </w:r>
      <w:r>
        <w:rPr>
          <w:sz w:val="24"/>
          <w:szCs w:val="24"/>
        </w:rPr>
        <w:t>i</w:t>
      </w:r>
      <w:r>
        <w:rPr>
          <w:spacing w:val="5"/>
          <w:sz w:val="24"/>
          <w:szCs w:val="24"/>
        </w:rPr>
        <w:t xml:space="preserve"> </w:t>
      </w:r>
      <w:r>
        <w:rPr>
          <w:spacing w:val="1"/>
          <w:sz w:val="24"/>
          <w:szCs w:val="24"/>
        </w:rPr>
        <w:t>m</w:t>
      </w:r>
      <w:r>
        <w:rPr>
          <w:sz w:val="24"/>
          <w:szCs w:val="24"/>
        </w:rPr>
        <w:t>u</w:t>
      </w:r>
      <w:r>
        <w:rPr>
          <w:spacing w:val="-1"/>
          <w:sz w:val="24"/>
          <w:szCs w:val="24"/>
        </w:rPr>
        <w:t>s</w:t>
      </w:r>
      <w:r>
        <w:rPr>
          <w:spacing w:val="1"/>
          <w:sz w:val="24"/>
          <w:szCs w:val="24"/>
        </w:rPr>
        <w:t>i</w:t>
      </w:r>
      <w:r>
        <w:rPr>
          <w:sz w:val="24"/>
          <w:szCs w:val="24"/>
        </w:rPr>
        <w:t>k</w:t>
      </w:r>
      <w:r>
        <w:rPr>
          <w:spacing w:val="4"/>
          <w:sz w:val="24"/>
          <w:szCs w:val="24"/>
        </w:rPr>
        <w:t xml:space="preserve"> </w:t>
      </w:r>
      <w:r>
        <w:rPr>
          <w:spacing w:val="-8"/>
          <w:sz w:val="24"/>
          <w:szCs w:val="24"/>
        </w:rPr>
        <w:t>y</w:t>
      </w:r>
      <w:r>
        <w:rPr>
          <w:spacing w:val="1"/>
          <w:sz w:val="24"/>
          <w:szCs w:val="24"/>
        </w:rPr>
        <w:t>a</w:t>
      </w:r>
      <w:r>
        <w:rPr>
          <w:sz w:val="24"/>
          <w:szCs w:val="24"/>
        </w:rPr>
        <w:t>ng</w:t>
      </w:r>
      <w:r>
        <w:rPr>
          <w:spacing w:val="4"/>
          <w:sz w:val="24"/>
          <w:szCs w:val="24"/>
        </w:rPr>
        <w:t xml:space="preserve"> </w:t>
      </w:r>
      <w:r>
        <w:rPr>
          <w:spacing w:val="-1"/>
          <w:sz w:val="24"/>
          <w:szCs w:val="24"/>
        </w:rPr>
        <w:t>s</w:t>
      </w:r>
      <w:r>
        <w:rPr>
          <w:sz w:val="24"/>
          <w:szCs w:val="24"/>
        </w:rPr>
        <w:t>ud</w:t>
      </w:r>
      <w:r>
        <w:rPr>
          <w:spacing w:val="1"/>
          <w:sz w:val="24"/>
          <w:szCs w:val="24"/>
        </w:rPr>
        <w:t>a</w:t>
      </w:r>
      <w:r>
        <w:rPr>
          <w:sz w:val="24"/>
          <w:szCs w:val="24"/>
        </w:rPr>
        <w:t>h</w:t>
      </w:r>
      <w:r>
        <w:rPr>
          <w:spacing w:val="4"/>
          <w:sz w:val="24"/>
          <w:szCs w:val="24"/>
        </w:rPr>
        <w:t xml:space="preserve"> </w:t>
      </w:r>
      <w:r>
        <w:rPr>
          <w:spacing w:val="-1"/>
          <w:sz w:val="24"/>
          <w:szCs w:val="24"/>
        </w:rPr>
        <w:t>P</w:t>
      </w:r>
      <w:r>
        <w:rPr>
          <w:sz w:val="24"/>
          <w:szCs w:val="24"/>
        </w:rPr>
        <w:t>rof</w:t>
      </w:r>
      <w:r>
        <w:rPr>
          <w:spacing w:val="1"/>
          <w:sz w:val="24"/>
          <w:szCs w:val="24"/>
        </w:rPr>
        <w:t>e</w:t>
      </w:r>
      <w:r>
        <w:rPr>
          <w:spacing w:val="-1"/>
          <w:sz w:val="24"/>
          <w:szCs w:val="24"/>
        </w:rPr>
        <w:t>s</w:t>
      </w:r>
      <w:r>
        <w:rPr>
          <w:spacing w:val="1"/>
          <w:sz w:val="24"/>
          <w:szCs w:val="24"/>
        </w:rPr>
        <w:t>i</w:t>
      </w:r>
      <w:r>
        <w:rPr>
          <w:sz w:val="24"/>
          <w:szCs w:val="24"/>
        </w:rPr>
        <w:t>on</w:t>
      </w:r>
      <w:r>
        <w:rPr>
          <w:spacing w:val="1"/>
          <w:sz w:val="24"/>
          <w:szCs w:val="24"/>
        </w:rPr>
        <w:t>al</w:t>
      </w:r>
      <w:r>
        <w:rPr>
          <w:sz w:val="24"/>
          <w:szCs w:val="24"/>
        </w:rPr>
        <w:t>,</w:t>
      </w:r>
      <w:r>
        <w:rPr>
          <w:spacing w:val="4"/>
          <w:sz w:val="24"/>
          <w:szCs w:val="24"/>
        </w:rPr>
        <w:t xml:space="preserve"> </w:t>
      </w:r>
      <w:r>
        <w:rPr>
          <w:spacing w:val="-4"/>
          <w:sz w:val="24"/>
          <w:szCs w:val="24"/>
        </w:rPr>
        <w:t>p</w:t>
      </w:r>
      <w:r>
        <w:rPr>
          <w:spacing w:val="1"/>
          <w:sz w:val="24"/>
          <w:szCs w:val="24"/>
        </w:rPr>
        <w:t>e</w:t>
      </w:r>
      <w:r>
        <w:rPr>
          <w:sz w:val="24"/>
          <w:szCs w:val="24"/>
        </w:rPr>
        <w:t>n</w:t>
      </w:r>
      <w:r>
        <w:rPr>
          <w:spacing w:val="1"/>
          <w:sz w:val="24"/>
          <w:szCs w:val="24"/>
        </w:rPr>
        <w:t>el</w:t>
      </w:r>
      <w:r>
        <w:rPr>
          <w:spacing w:val="-3"/>
          <w:sz w:val="24"/>
          <w:szCs w:val="24"/>
        </w:rPr>
        <w:t>i</w:t>
      </w:r>
      <w:r>
        <w:rPr>
          <w:spacing w:val="1"/>
          <w:sz w:val="24"/>
          <w:szCs w:val="24"/>
        </w:rPr>
        <w:t>t</w:t>
      </w:r>
      <w:r>
        <w:rPr>
          <w:sz w:val="24"/>
          <w:szCs w:val="24"/>
        </w:rPr>
        <w:t>i</w:t>
      </w:r>
      <w:r>
        <w:rPr>
          <w:spacing w:val="5"/>
          <w:sz w:val="24"/>
          <w:szCs w:val="24"/>
        </w:rPr>
        <w:t xml:space="preserve"> </w:t>
      </w:r>
      <w:r>
        <w:rPr>
          <w:spacing w:val="-4"/>
          <w:sz w:val="24"/>
          <w:szCs w:val="24"/>
        </w:rPr>
        <w:t>b</w:t>
      </w:r>
      <w:r>
        <w:rPr>
          <w:spacing w:val="1"/>
          <w:sz w:val="24"/>
          <w:szCs w:val="24"/>
        </w:rPr>
        <w:t>e</w:t>
      </w:r>
      <w:r>
        <w:rPr>
          <w:sz w:val="24"/>
          <w:szCs w:val="24"/>
        </w:rPr>
        <w:t>r</w:t>
      </w:r>
      <w:r>
        <w:rPr>
          <w:spacing w:val="1"/>
          <w:sz w:val="24"/>
          <w:szCs w:val="24"/>
        </w:rPr>
        <w:t>ma</w:t>
      </w:r>
      <w:r>
        <w:rPr>
          <w:sz w:val="24"/>
          <w:szCs w:val="24"/>
        </w:rPr>
        <w:t>k</w:t>
      </w:r>
      <w:r>
        <w:rPr>
          <w:spacing w:val="-1"/>
          <w:sz w:val="24"/>
          <w:szCs w:val="24"/>
        </w:rPr>
        <w:t>s</w:t>
      </w:r>
      <w:r>
        <w:rPr>
          <w:sz w:val="24"/>
          <w:szCs w:val="24"/>
        </w:rPr>
        <w:t>ud</w:t>
      </w:r>
      <w:r>
        <w:rPr>
          <w:spacing w:val="4"/>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me</w:t>
      </w:r>
      <w:r>
        <w:rPr>
          <w:sz w:val="24"/>
          <w:szCs w:val="24"/>
        </w:rPr>
        <w:t>n</w:t>
      </w:r>
      <w:r>
        <w:rPr>
          <w:spacing w:val="-3"/>
          <w:sz w:val="24"/>
          <w:szCs w:val="24"/>
        </w:rPr>
        <w:t>j</w:t>
      </w:r>
      <w:r>
        <w:rPr>
          <w:spacing w:val="1"/>
          <w:sz w:val="24"/>
          <w:szCs w:val="24"/>
        </w:rPr>
        <w:t>a</w:t>
      </w:r>
      <w:r>
        <w:rPr>
          <w:sz w:val="24"/>
          <w:szCs w:val="24"/>
        </w:rPr>
        <w:t>d</w:t>
      </w:r>
      <w:r>
        <w:rPr>
          <w:spacing w:val="1"/>
          <w:sz w:val="24"/>
          <w:szCs w:val="24"/>
        </w:rPr>
        <w:t>i</w:t>
      </w:r>
      <w:r>
        <w:rPr>
          <w:spacing w:val="-4"/>
          <w:sz w:val="24"/>
          <w:szCs w:val="24"/>
        </w:rPr>
        <w:t>k</w:t>
      </w:r>
      <w:r>
        <w:rPr>
          <w:spacing w:val="1"/>
          <w:sz w:val="24"/>
          <w:szCs w:val="24"/>
        </w:rPr>
        <w:t>a</w:t>
      </w:r>
      <w:r>
        <w:rPr>
          <w:sz w:val="24"/>
          <w:szCs w:val="24"/>
        </w:rPr>
        <w:t xml:space="preserve">n </w:t>
      </w:r>
      <w:r>
        <w:rPr>
          <w:spacing w:val="-4"/>
          <w:sz w:val="24"/>
          <w:szCs w:val="24"/>
        </w:rPr>
        <w:t>v</w:t>
      </w:r>
      <w:r>
        <w:rPr>
          <w:spacing w:val="1"/>
          <w:sz w:val="24"/>
          <w:szCs w:val="24"/>
        </w:rPr>
        <w:t>i</w:t>
      </w:r>
      <w:r>
        <w:rPr>
          <w:sz w:val="24"/>
          <w:szCs w:val="24"/>
        </w:rPr>
        <w:t>d</w:t>
      </w:r>
      <w:r>
        <w:rPr>
          <w:spacing w:val="1"/>
          <w:sz w:val="24"/>
          <w:szCs w:val="24"/>
        </w:rPr>
        <w:t>e</w:t>
      </w:r>
      <w:r>
        <w:rPr>
          <w:sz w:val="24"/>
          <w:szCs w:val="24"/>
        </w:rPr>
        <w:t xml:space="preserve">o </w:t>
      </w:r>
      <w:r>
        <w:rPr>
          <w:spacing w:val="4"/>
          <w:sz w:val="24"/>
          <w:szCs w:val="24"/>
        </w:rPr>
        <w:t xml:space="preserve"> </w:t>
      </w:r>
      <w:r>
        <w:rPr>
          <w:sz w:val="24"/>
          <w:szCs w:val="24"/>
        </w:rPr>
        <w:t>p</w:t>
      </w:r>
      <w:r>
        <w:rPr>
          <w:spacing w:val="1"/>
          <w:sz w:val="24"/>
          <w:szCs w:val="24"/>
        </w:rPr>
        <w:t>em</w:t>
      </w:r>
      <w:r>
        <w:rPr>
          <w:sz w:val="24"/>
          <w:szCs w:val="24"/>
        </w:rPr>
        <w:t>b</w:t>
      </w:r>
      <w:r>
        <w:rPr>
          <w:spacing w:val="1"/>
          <w:sz w:val="24"/>
          <w:szCs w:val="24"/>
        </w:rPr>
        <w:t>e</w:t>
      </w:r>
      <w:r>
        <w:rPr>
          <w:spacing w:val="-3"/>
          <w:sz w:val="24"/>
          <w:szCs w:val="24"/>
        </w:rPr>
        <w:t>l</w:t>
      </w:r>
      <w:r>
        <w:rPr>
          <w:spacing w:val="1"/>
          <w:sz w:val="24"/>
          <w:szCs w:val="24"/>
        </w:rPr>
        <w:t>a</w:t>
      </w:r>
      <w:r>
        <w:rPr>
          <w:spacing w:val="4"/>
          <w:sz w:val="24"/>
          <w:szCs w:val="24"/>
        </w:rPr>
        <w:t>j</w:t>
      </w:r>
      <w:r>
        <w:rPr>
          <w:spacing w:val="1"/>
          <w:sz w:val="24"/>
          <w:szCs w:val="24"/>
        </w:rPr>
        <w:t>a</w:t>
      </w:r>
      <w:r>
        <w:rPr>
          <w:spacing w:val="-4"/>
          <w:sz w:val="24"/>
          <w:szCs w:val="24"/>
        </w:rPr>
        <w:t>r</w:t>
      </w:r>
      <w:r>
        <w:rPr>
          <w:spacing w:val="1"/>
          <w:sz w:val="24"/>
          <w:szCs w:val="24"/>
        </w:rPr>
        <w:t>a</w:t>
      </w:r>
      <w:r>
        <w:rPr>
          <w:sz w:val="24"/>
          <w:szCs w:val="24"/>
        </w:rPr>
        <w:t xml:space="preserve">n </w:t>
      </w:r>
      <w:r>
        <w:rPr>
          <w:spacing w:val="4"/>
          <w:sz w:val="24"/>
          <w:szCs w:val="24"/>
        </w:rPr>
        <w:t xml:space="preserve"> </w:t>
      </w:r>
      <w:r>
        <w:rPr>
          <w:spacing w:val="1"/>
          <w:sz w:val="24"/>
          <w:szCs w:val="24"/>
        </w:rPr>
        <w:t>i</w:t>
      </w:r>
      <w:r>
        <w:rPr>
          <w:spacing w:val="-4"/>
          <w:sz w:val="24"/>
          <w:szCs w:val="24"/>
        </w:rPr>
        <w:t>n</w:t>
      </w:r>
      <w:r>
        <w:rPr>
          <w:sz w:val="24"/>
          <w:szCs w:val="24"/>
        </w:rPr>
        <w:t xml:space="preserve">i </w:t>
      </w:r>
      <w:r>
        <w:rPr>
          <w:spacing w:val="5"/>
          <w:sz w:val="24"/>
          <w:szCs w:val="24"/>
        </w:rPr>
        <w:t xml:space="preserve"> </w:t>
      </w:r>
      <w:r>
        <w:rPr>
          <w:sz w:val="24"/>
          <w:szCs w:val="24"/>
        </w:rPr>
        <w:t>b</w:t>
      </w:r>
      <w:r>
        <w:rPr>
          <w:spacing w:val="1"/>
          <w:sz w:val="24"/>
          <w:szCs w:val="24"/>
        </w:rPr>
        <w:t>i</w:t>
      </w:r>
      <w:r>
        <w:rPr>
          <w:spacing w:val="-1"/>
          <w:sz w:val="24"/>
          <w:szCs w:val="24"/>
        </w:rPr>
        <w:t>s</w:t>
      </w:r>
      <w:r>
        <w:rPr>
          <w:sz w:val="24"/>
          <w:szCs w:val="24"/>
        </w:rPr>
        <w:t xml:space="preserve">a </w:t>
      </w:r>
      <w:r>
        <w:rPr>
          <w:spacing w:val="1"/>
          <w:sz w:val="24"/>
          <w:szCs w:val="24"/>
        </w:rPr>
        <w:t xml:space="preserve"> a</w:t>
      </w:r>
      <w:r>
        <w:rPr>
          <w:sz w:val="24"/>
          <w:szCs w:val="24"/>
        </w:rPr>
        <w:t>r</w:t>
      </w:r>
      <w:r>
        <w:rPr>
          <w:spacing w:val="-1"/>
          <w:sz w:val="24"/>
          <w:szCs w:val="24"/>
        </w:rPr>
        <w:t>s</w:t>
      </w:r>
      <w:r>
        <w:rPr>
          <w:spacing w:val="1"/>
          <w:sz w:val="24"/>
          <w:szCs w:val="24"/>
        </w:rPr>
        <w:t>i</w:t>
      </w:r>
      <w:r>
        <w:rPr>
          <w:sz w:val="24"/>
          <w:szCs w:val="24"/>
        </w:rPr>
        <w:t>p</w:t>
      </w:r>
      <w:r>
        <w:rPr>
          <w:spacing w:val="-4"/>
          <w:sz w:val="24"/>
          <w:szCs w:val="24"/>
        </w:rPr>
        <w:t>k</w:t>
      </w:r>
      <w:r>
        <w:rPr>
          <w:spacing w:val="1"/>
          <w:sz w:val="24"/>
          <w:szCs w:val="24"/>
        </w:rPr>
        <w:t>a</w:t>
      </w:r>
      <w:r>
        <w:rPr>
          <w:sz w:val="24"/>
          <w:szCs w:val="24"/>
        </w:rPr>
        <w:t xml:space="preserve">n </w:t>
      </w:r>
      <w:r>
        <w:rPr>
          <w:spacing w:val="4"/>
          <w:sz w:val="24"/>
          <w:szCs w:val="24"/>
        </w:rPr>
        <w:t xml:space="preserve"> </w:t>
      </w:r>
      <w:r>
        <w:rPr>
          <w:sz w:val="24"/>
          <w:szCs w:val="24"/>
        </w:rPr>
        <w:t>un</w:t>
      </w:r>
      <w:r>
        <w:rPr>
          <w:spacing w:val="1"/>
          <w:sz w:val="24"/>
          <w:szCs w:val="24"/>
        </w:rPr>
        <w:t>t</w:t>
      </w:r>
      <w:r>
        <w:rPr>
          <w:sz w:val="24"/>
          <w:szCs w:val="24"/>
        </w:rPr>
        <w:t xml:space="preserve">uk </w:t>
      </w:r>
      <w:r>
        <w:rPr>
          <w:spacing w:val="4"/>
          <w:sz w:val="24"/>
          <w:szCs w:val="24"/>
        </w:rPr>
        <w:t xml:space="preserve"> </w:t>
      </w:r>
      <w:r>
        <w:rPr>
          <w:sz w:val="24"/>
          <w:szCs w:val="24"/>
        </w:rPr>
        <w:t>d</w:t>
      </w:r>
      <w:r>
        <w:rPr>
          <w:spacing w:val="1"/>
          <w:sz w:val="24"/>
          <w:szCs w:val="24"/>
        </w:rPr>
        <w:t>i</w:t>
      </w:r>
      <w:r>
        <w:rPr>
          <w:sz w:val="24"/>
          <w:szCs w:val="24"/>
        </w:rPr>
        <w:t>p</w:t>
      </w:r>
      <w:r>
        <w:rPr>
          <w:spacing w:val="-3"/>
          <w:sz w:val="24"/>
          <w:szCs w:val="24"/>
        </w:rPr>
        <w:t>e</w:t>
      </w:r>
      <w:r>
        <w:rPr>
          <w:spacing w:val="1"/>
          <w:sz w:val="24"/>
          <w:szCs w:val="24"/>
        </w:rPr>
        <w:t>la</w:t>
      </w:r>
      <w:r>
        <w:rPr>
          <w:spacing w:val="-3"/>
          <w:sz w:val="24"/>
          <w:szCs w:val="24"/>
        </w:rPr>
        <w:t>j</w:t>
      </w:r>
      <w:r>
        <w:rPr>
          <w:spacing w:val="1"/>
          <w:sz w:val="24"/>
          <w:szCs w:val="24"/>
        </w:rPr>
        <w:t>a</w:t>
      </w:r>
      <w:r>
        <w:rPr>
          <w:sz w:val="24"/>
          <w:szCs w:val="24"/>
        </w:rPr>
        <w:t xml:space="preserve">ri </w:t>
      </w:r>
      <w:r>
        <w:rPr>
          <w:spacing w:val="1"/>
          <w:sz w:val="24"/>
          <w:szCs w:val="24"/>
        </w:rPr>
        <w:t xml:space="preserve"> le</w:t>
      </w:r>
      <w:r>
        <w:rPr>
          <w:sz w:val="24"/>
          <w:szCs w:val="24"/>
        </w:rPr>
        <w:t>b</w:t>
      </w:r>
      <w:r>
        <w:rPr>
          <w:spacing w:val="1"/>
          <w:sz w:val="24"/>
          <w:szCs w:val="24"/>
        </w:rPr>
        <w:t>i</w:t>
      </w:r>
      <w:r>
        <w:rPr>
          <w:sz w:val="24"/>
          <w:szCs w:val="24"/>
        </w:rPr>
        <w:t xml:space="preserve">h  </w:t>
      </w:r>
      <w:r>
        <w:rPr>
          <w:spacing w:val="1"/>
          <w:sz w:val="24"/>
          <w:szCs w:val="24"/>
        </w:rPr>
        <w:t>la</w:t>
      </w:r>
      <w:r>
        <w:rPr>
          <w:spacing w:val="-4"/>
          <w:sz w:val="24"/>
          <w:szCs w:val="24"/>
        </w:rPr>
        <w:t>n</w:t>
      </w:r>
      <w:r>
        <w:rPr>
          <w:spacing w:val="1"/>
          <w:sz w:val="24"/>
          <w:szCs w:val="24"/>
        </w:rPr>
        <w:t>j</w:t>
      </w:r>
      <w:r>
        <w:rPr>
          <w:sz w:val="24"/>
          <w:szCs w:val="24"/>
        </w:rPr>
        <w:t xml:space="preserve">ut </w:t>
      </w:r>
      <w:r>
        <w:rPr>
          <w:spacing w:val="1"/>
          <w:sz w:val="24"/>
          <w:szCs w:val="24"/>
        </w:rPr>
        <w:t xml:space="preserve"> ji</w:t>
      </w:r>
      <w:r>
        <w:rPr>
          <w:spacing w:val="-4"/>
          <w:sz w:val="24"/>
          <w:szCs w:val="24"/>
        </w:rPr>
        <w:t>k</w:t>
      </w:r>
      <w:r>
        <w:rPr>
          <w:sz w:val="24"/>
          <w:szCs w:val="24"/>
        </w:rPr>
        <w:t>a n</w:t>
      </w:r>
      <w:r>
        <w:rPr>
          <w:spacing w:val="1"/>
          <w:sz w:val="24"/>
          <w:szCs w:val="24"/>
        </w:rPr>
        <w:t>a</w:t>
      </w:r>
      <w:r>
        <w:rPr>
          <w:sz w:val="24"/>
          <w:szCs w:val="24"/>
        </w:rPr>
        <w:t>n</w:t>
      </w:r>
      <w:r>
        <w:rPr>
          <w:spacing w:val="1"/>
          <w:sz w:val="24"/>
          <w:szCs w:val="24"/>
        </w:rPr>
        <w:t>ti</w:t>
      </w:r>
      <w:r>
        <w:rPr>
          <w:sz w:val="24"/>
          <w:szCs w:val="24"/>
        </w:rPr>
        <w:t>n</w:t>
      </w:r>
      <w:r>
        <w:rPr>
          <w:spacing w:val="-8"/>
          <w:sz w:val="24"/>
          <w:szCs w:val="24"/>
        </w:rPr>
        <w:t>y</w:t>
      </w:r>
      <w:r>
        <w:rPr>
          <w:sz w:val="24"/>
          <w:szCs w:val="24"/>
        </w:rPr>
        <w:t>a</w:t>
      </w:r>
      <w:r>
        <w:rPr>
          <w:spacing w:val="5"/>
          <w:sz w:val="24"/>
          <w:szCs w:val="24"/>
        </w:rPr>
        <w:t xml:space="preserve"> </w:t>
      </w:r>
      <w:r>
        <w:rPr>
          <w:spacing w:val="1"/>
          <w:sz w:val="24"/>
          <w:szCs w:val="24"/>
        </w:rPr>
        <w:t>ma</w:t>
      </w:r>
      <w:r>
        <w:rPr>
          <w:spacing w:val="-1"/>
          <w:sz w:val="24"/>
          <w:szCs w:val="24"/>
        </w:rPr>
        <w:t>s</w:t>
      </w:r>
      <w:r>
        <w:rPr>
          <w:spacing w:val="1"/>
          <w:sz w:val="24"/>
          <w:szCs w:val="24"/>
        </w:rPr>
        <w:t>i</w:t>
      </w:r>
      <w:r>
        <w:rPr>
          <w:sz w:val="24"/>
          <w:szCs w:val="24"/>
        </w:rPr>
        <w:t>h</w:t>
      </w:r>
      <w:r>
        <w:rPr>
          <w:spacing w:val="4"/>
          <w:sz w:val="24"/>
          <w:szCs w:val="24"/>
        </w:rPr>
        <w:t xml:space="preserve"> </w:t>
      </w:r>
      <w:r>
        <w:rPr>
          <w:sz w:val="24"/>
          <w:szCs w:val="24"/>
        </w:rPr>
        <w:t>b</w:t>
      </w:r>
      <w:r>
        <w:rPr>
          <w:spacing w:val="1"/>
          <w:sz w:val="24"/>
          <w:szCs w:val="24"/>
        </w:rPr>
        <w:t>e</w:t>
      </w:r>
      <w:r>
        <w:rPr>
          <w:spacing w:val="4"/>
          <w:sz w:val="24"/>
          <w:szCs w:val="24"/>
        </w:rPr>
        <w:t>l</w:t>
      </w:r>
      <w:r>
        <w:rPr>
          <w:sz w:val="24"/>
          <w:szCs w:val="24"/>
        </w:rPr>
        <w:t>um</w:t>
      </w:r>
      <w:r>
        <w:rPr>
          <w:spacing w:val="5"/>
          <w:sz w:val="24"/>
          <w:szCs w:val="24"/>
        </w:rPr>
        <w:t xml:space="preserve"> </w:t>
      </w:r>
      <w:r>
        <w:rPr>
          <w:spacing w:val="1"/>
          <w:sz w:val="24"/>
          <w:szCs w:val="24"/>
        </w:rPr>
        <w:t>a</w:t>
      </w:r>
      <w:r>
        <w:rPr>
          <w:sz w:val="24"/>
          <w:szCs w:val="24"/>
        </w:rPr>
        <w:t>da</w:t>
      </w:r>
      <w:r>
        <w:rPr>
          <w:spacing w:val="5"/>
          <w:sz w:val="24"/>
          <w:szCs w:val="24"/>
        </w:rPr>
        <w:t xml:space="preserve"> </w:t>
      </w:r>
      <w:r>
        <w:rPr>
          <w:spacing w:val="-4"/>
          <w:sz w:val="24"/>
          <w:szCs w:val="24"/>
        </w:rPr>
        <w:t>g</w:t>
      </w:r>
      <w:r>
        <w:rPr>
          <w:sz w:val="24"/>
          <w:szCs w:val="24"/>
        </w:rPr>
        <w:t>uru</w:t>
      </w:r>
      <w:r>
        <w:rPr>
          <w:spacing w:val="4"/>
          <w:sz w:val="24"/>
          <w:szCs w:val="24"/>
        </w:rPr>
        <w:t xml:space="preserve"> </w:t>
      </w:r>
      <w:r>
        <w:rPr>
          <w:sz w:val="24"/>
          <w:szCs w:val="24"/>
        </w:rPr>
        <w:t>p</w:t>
      </w:r>
      <w:r>
        <w:rPr>
          <w:spacing w:val="1"/>
          <w:sz w:val="24"/>
          <w:szCs w:val="24"/>
        </w:rPr>
        <w:t>e</w:t>
      </w:r>
      <w:r>
        <w:rPr>
          <w:sz w:val="24"/>
          <w:szCs w:val="24"/>
        </w:rPr>
        <w:t>ng</w:t>
      </w:r>
      <w:r>
        <w:rPr>
          <w:spacing w:val="-4"/>
          <w:sz w:val="24"/>
          <w:szCs w:val="24"/>
        </w:rPr>
        <w:t>g</w:t>
      </w:r>
      <w:r>
        <w:rPr>
          <w:spacing w:val="1"/>
          <w:sz w:val="24"/>
          <w:szCs w:val="24"/>
        </w:rPr>
        <w:t>a</w:t>
      </w:r>
      <w:r>
        <w:rPr>
          <w:sz w:val="24"/>
          <w:szCs w:val="24"/>
        </w:rPr>
        <w:t>n</w:t>
      </w:r>
      <w:r>
        <w:rPr>
          <w:spacing w:val="1"/>
          <w:sz w:val="24"/>
          <w:szCs w:val="24"/>
        </w:rPr>
        <w:t>t</w:t>
      </w:r>
      <w:r>
        <w:rPr>
          <w:sz w:val="24"/>
          <w:szCs w:val="24"/>
        </w:rPr>
        <w:t>i</w:t>
      </w:r>
      <w:r>
        <w:rPr>
          <w:spacing w:val="9"/>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w:t>
      </w:r>
      <w:r>
        <w:rPr>
          <w:sz w:val="24"/>
          <w:szCs w:val="24"/>
        </w:rPr>
        <w:t>i</w:t>
      </w:r>
      <w:r>
        <w:rPr>
          <w:spacing w:val="5"/>
          <w:sz w:val="24"/>
          <w:szCs w:val="24"/>
        </w:rPr>
        <w:t xml:space="preserve"> </w:t>
      </w:r>
      <w:r>
        <w:rPr>
          <w:spacing w:val="1"/>
          <w:sz w:val="24"/>
          <w:szCs w:val="24"/>
        </w:rPr>
        <w:t>lata</w:t>
      </w:r>
      <w:r>
        <w:rPr>
          <w:sz w:val="24"/>
          <w:szCs w:val="24"/>
        </w:rPr>
        <w:t>r</w:t>
      </w:r>
      <w:r>
        <w:rPr>
          <w:spacing w:val="4"/>
          <w:sz w:val="24"/>
          <w:szCs w:val="24"/>
        </w:rPr>
        <w:t xml:space="preserve"> </w:t>
      </w:r>
      <w:r>
        <w:rPr>
          <w:sz w:val="24"/>
          <w:szCs w:val="24"/>
        </w:rPr>
        <w:t>b</w:t>
      </w:r>
      <w:r>
        <w:rPr>
          <w:spacing w:val="1"/>
          <w:sz w:val="24"/>
          <w:szCs w:val="24"/>
        </w:rPr>
        <w:t>e</w:t>
      </w:r>
      <w:r>
        <w:rPr>
          <w:spacing w:val="-3"/>
          <w:sz w:val="24"/>
          <w:szCs w:val="24"/>
        </w:rPr>
        <w:t>l</w:t>
      </w:r>
      <w:r>
        <w:rPr>
          <w:spacing w:val="1"/>
          <w:sz w:val="24"/>
          <w:szCs w:val="24"/>
        </w:rPr>
        <w:t>a</w:t>
      </w:r>
      <w:r>
        <w:rPr>
          <w:sz w:val="24"/>
          <w:szCs w:val="24"/>
        </w:rPr>
        <w:t>k</w:t>
      </w:r>
      <w:r>
        <w:rPr>
          <w:spacing w:val="1"/>
          <w:sz w:val="24"/>
          <w:szCs w:val="24"/>
        </w:rPr>
        <w:t>a</w:t>
      </w:r>
      <w:r>
        <w:rPr>
          <w:sz w:val="24"/>
          <w:szCs w:val="24"/>
        </w:rPr>
        <w:t>ng p</w:t>
      </w:r>
      <w:r>
        <w:rPr>
          <w:spacing w:val="1"/>
          <w:sz w:val="24"/>
          <w:szCs w:val="24"/>
        </w:rPr>
        <w:t>e</w:t>
      </w:r>
      <w:r>
        <w:rPr>
          <w:sz w:val="24"/>
          <w:szCs w:val="24"/>
        </w:rPr>
        <w:t>nd</w:t>
      </w:r>
      <w:r>
        <w:rPr>
          <w:spacing w:val="1"/>
          <w:sz w:val="24"/>
          <w:szCs w:val="24"/>
        </w:rPr>
        <w:t>i</w:t>
      </w:r>
      <w:r>
        <w:rPr>
          <w:sz w:val="24"/>
          <w:szCs w:val="24"/>
        </w:rPr>
        <w:t>d</w:t>
      </w:r>
      <w:r>
        <w:rPr>
          <w:spacing w:val="1"/>
          <w:sz w:val="24"/>
          <w:szCs w:val="24"/>
        </w:rPr>
        <w:t>i</w:t>
      </w:r>
      <w:r>
        <w:rPr>
          <w:sz w:val="24"/>
          <w:szCs w:val="24"/>
        </w:rPr>
        <w:t>k</w:t>
      </w:r>
      <w:r>
        <w:rPr>
          <w:spacing w:val="1"/>
          <w:sz w:val="24"/>
          <w:szCs w:val="24"/>
        </w:rPr>
        <w:t>a</w:t>
      </w:r>
      <w:r>
        <w:rPr>
          <w:sz w:val="24"/>
          <w:szCs w:val="24"/>
        </w:rPr>
        <w:t>n (</w:t>
      </w:r>
      <w:r>
        <w:rPr>
          <w:spacing w:val="-1"/>
          <w:sz w:val="24"/>
          <w:szCs w:val="24"/>
        </w:rPr>
        <w:t>M</w:t>
      </w:r>
      <w:r>
        <w:rPr>
          <w:sz w:val="24"/>
          <w:szCs w:val="24"/>
        </w:rPr>
        <w:t>u</w:t>
      </w:r>
      <w:r>
        <w:rPr>
          <w:spacing w:val="-1"/>
          <w:sz w:val="24"/>
          <w:szCs w:val="24"/>
        </w:rPr>
        <w:t>s</w:t>
      </w:r>
      <w:r>
        <w:rPr>
          <w:spacing w:val="1"/>
          <w:sz w:val="24"/>
          <w:szCs w:val="24"/>
        </w:rPr>
        <w:t>i</w:t>
      </w:r>
      <w:r>
        <w:rPr>
          <w:sz w:val="24"/>
          <w:szCs w:val="24"/>
        </w:rPr>
        <w:t>k).</w:t>
      </w:r>
    </w:p>
    <w:p w:rsidR="00307C03" w:rsidRDefault="00F308C4">
      <w:pPr>
        <w:spacing w:before="10" w:line="480" w:lineRule="auto"/>
        <w:ind w:left="1017" w:right="79" w:firstLine="720"/>
        <w:jc w:val="both"/>
        <w:rPr>
          <w:sz w:val="24"/>
          <w:szCs w:val="24"/>
        </w:rPr>
      </w:pPr>
      <w:r>
        <w:rPr>
          <w:spacing w:val="-4"/>
          <w:sz w:val="24"/>
          <w:szCs w:val="24"/>
        </w:rPr>
        <w:t>B</w:t>
      </w:r>
      <w:r>
        <w:rPr>
          <w:spacing w:val="1"/>
          <w:sz w:val="24"/>
          <w:szCs w:val="24"/>
        </w:rPr>
        <w:t>e</w:t>
      </w:r>
      <w:r>
        <w:rPr>
          <w:sz w:val="24"/>
          <w:szCs w:val="24"/>
        </w:rPr>
        <w:t>rd</w:t>
      </w:r>
      <w:r>
        <w:rPr>
          <w:spacing w:val="1"/>
          <w:sz w:val="24"/>
          <w:szCs w:val="24"/>
        </w:rPr>
        <w:t>a</w:t>
      </w:r>
      <w:r>
        <w:rPr>
          <w:spacing w:val="-1"/>
          <w:sz w:val="24"/>
          <w:szCs w:val="24"/>
        </w:rPr>
        <w:t>s</w:t>
      </w:r>
      <w:r>
        <w:rPr>
          <w:spacing w:val="1"/>
          <w:sz w:val="24"/>
          <w:szCs w:val="24"/>
        </w:rPr>
        <w:t>a</w:t>
      </w:r>
      <w:r>
        <w:rPr>
          <w:sz w:val="24"/>
          <w:szCs w:val="24"/>
        </w:rPr>
        <w:t>rk</w:t>
      </w:r>
      <w:r>
        <w:rPr>
          <w:spacing w:val="1"/>
          <w:sz w:val="24"/>
          <w:szCs w:val="24"/>
        </w:rPr>
        <w:t>a</w:t>
      </w:r>
      <w:r>
        <w:rPr>
          <w:sz w:val="24"/>
          <w:szCs w:val="24"/>
        </w:rPr>
        <w:t>n</w:t>
      </w:r>
      <w:r>
        <w:rPr>
          <w:spacing w:val="4"/>
          <w:sz w:val="24"/>
          <w:szCs w:val="24"/>
        </w:rPr>
        <w:t xml:space="preserve"> </w:t>
      </w:r>
      <w:r>
        <w:rPr>
          <w:sz w:val="24"/>
          <w:szCs w:val="24"/>
        </w:rPr>
        <w:t>f</w:t>
      </w:r>
      <w:r>
        <w:rPr>
          <w:spacing w:val="1"/>
          <w:sz w:val="24"/>
          <w:szCs w:val="24"/>
        </w:rPr>
        <w:t>a</w:t>
      </w:r>
      <w:r>
        <w:rPr>
          <w:sz w:val="24"/>
          <w:szCs w:val="24"/>
        </w:rPr>
        <w:t>k</w:t>
      </w:r>
      <w:r>
        <w:rPr>
          <w:spacing w:val="1"/>
          <w:sz w:val="24"/>
          <w:szCs w:val="24"/>
        </w:rPr>
        <w:t>t</w:t>
      </w:r>
      <w:r>
        <w:rPr>
          <w:sz w:val="24"/>
          <w:szCs w:val="24"/>
        </w:rPr>
        <w:t>a</w:t>
      </w:r>
      <w:r>
        <w:rPr>
          <w:spacing w:val="8"/>
          <w:sz w:val="24"/>
          <w:szCs w:val="24"/>
        </w:rPr>
        <w:t xml:space="preserve"> </w:t>
      </w:r>
      <w:r>
        <w:rPr>
          <w:sz w:val="24"/>
          <w:szCs w:val="24"/>
        </w:rPr>
        <w:t>–</w:t>
      </w:r>
      <w:r>
        <w:rPr>
          <w:spacing w:val="5"/>
          <w:sz w:val="24"/>
          <w:szCs w:val="24"/>
        </w:rPr>
        <w:t xml:space="preserve"> </w:t>
      </w:r>
      <w:r>
        <w:rPr>
          <w:sz w:val="24"/>
          <w:szCs w:val="24"/>
        </w:rPr>
        <w:t>f</w:t>
      </w:r>
      <w:r>
        <w:rPr>
          <w:spacing w:val="1"/>
          <w:sz w:val="24"/>
          <w:szCs w:val="24"/>
        </w:rPr>
        <w:t>a</w:t>
      </w:r>
      <w:r>
        <w:rPr>
          <w:spacing w:val="-4"/>
          <w:sz w:val="24"/>
          <w:szCs w:val="24"/>
        </w:rPr>
        <w:t>k</w:t>
      </w:r>
      <w:r>
        <w:rPr>
          <w:spacing w:val="1"/>
          <w:sz w:val="24"/>
          <w:szCs w:val="24"/>
        </w:rPr>
        <w:t>t</w:t>
      </w:r>
      <w:r>
        <w:rPr>
          <w:sz w:val="24"/>
          <w:szCs w:val="24"/>
        </w:rPr>
        <w:t>a</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ij</w:t>
      </w:r>
      <w:r>
        <w:rPr>
          <w:sz w:val="24"/>
          <w:szCs w:val="24"/>
        </w:rPr>
        <w:t>u</w:t>
      </w:r>
      <w:r>
        <w:rPr>
          <w:spacing w:val="1"/>
          <w:sz w:val="24"/>
          <w:szCs w:val="24"/>
        </w:rPr>
        <w:t>m</w:t>
      </w:r>
      <w:r>
        <w:rPr>
          <w:sz w:val="24"/>
          <w:szCs w:val="24"/>
        </w:rPr>
        <w:t>p</w:t>
      </w:r>
      <w:r>
        <w:rPr>
          <w:spacing w:val="1"/>
          <w:sz w:val="24"/>
          <w:szCs w:val="24"/>
        </w:rPr>
        <w:t>a</w:t>
      </w:r>
      <w:r>
        <w:rPr>
          <w:sz w:val="24"/>
          <w:szCs w:val="24"/>
        </w:rPr>
        <w:t>i</w:t>
      </w:r>
      <w:r>
        <w:rPr>
          <w:spacing w:val="5"/>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pacing w:val="-4"/>
          <w:sz w:val="24"/>
          <w:szCs w:val="24"/>
        </w:rPr>
        <w:t>r</w:t>
      </w:r>
      <w:r>
        <w:rPr>
          <w:spacing w:val="1"/>
          <w:sz w:val="24"/>
          <w:szCs w:val="24"/>
        </w:rPr>
        <w:t>ma</w:t>
      </w:r>
      <w:r>
        <w:rPr>
          <w:spacing w:val="-1"/>
          <w:sz w:val="24"/>
          <w:szCs w:val="24"/>
        </w:rPr>
        <w:t>s</w:t>
      </w:r>
      <w:r>
        <w:rPr>
          <w:spacing w:val="1"/>
          <w:sz w:val="24"/>
          <w:szCs w:val="24"/>
        </w:rPr>
        <w:t>a</w:t>
      </w:r>
      <w:r>
        <w:rPr>
          <w:spacing w:val="-3"/>
          <w:sz w:val="24"/>
          <w:szCs w:val="24"/>
        </w:rPr>
        <w:t>l</w:t>
      </w:r>
      <w:r>
        <w:rPr>
          <w:spacing w:val="1"/>
          <w:sz w:val="24"/>
          <w:szCs w:val="24"/>
        </w:rPr>
        <w:t>a</w:t>
      </w:r>
      <w:r>
        <w:rPr>
          <w:sz w:val="24"/>
          <w:szCs w:val="24"/>
        </w:rPr>
        <w:t>h</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te</w:t>
      </w:r>
      <w:r>
        <w:rPr>
          <w:sz w:val="24"/>
          <w:szCs w:val="24"/>
        </w:rPr>
        <w:t>rd</w:t>
      </w:r>
      <w:r>
        <w:rPr>
          <w:spacing w:val="1"/>
          <w:sz w:val="24"/>
          <w:szCs w:val="24"/>
        </w:rPr>
        <w:t>a</w:t>
      </w:r>
      <w:r>
        <w:rPr>
          <w:sz w:val="24"/>
          <w:szCs w:val="24"/>
        </w:rPr>
        <w:t>p</w:t>
      </w:r>
      <w:r>
        <w:rPr>
          <w:spacing w:val="-3"/>
          <w:sz w:val="24"/>
          <w:szCs w:val="24"/>
        </w:rPr>
        <w:t>a</w:t>
      </w:r>
      <w:r>
        <w:rPr>
          <w:sz w:val="24"/>
          <w:szCs w:val="24"/>
        </w:rPr>
        <w:t xml:space="preserve">t </w:t>
      </w:r>
      <w:r>
        <w:rPr>
          <w:spacing w:val="5"/>
          <w:sz w:val="24"/>
          <w:szCs w:val="24"/>
        </w:rPr>
        <w:t xml:space="preserve"> </w:t>
      </w:r>
      <w:r>
        <w:rPr>
          <w:sz w:val="24"/>
          <w:szCs w:val="24"/>
        </w:rPr>
        <w:t>p</w:t>
      </w:r>
      <w:r>
        <w:rPr>
          <w:spacing w:val="1"/>
          <w:sz w:val="24"/>
          <w:szCs w:val="24"/>
        </w:rPr>
        <w:t>a</w:t>
      </w:r>
      <w:r>
        <w:rPr>
          <w:sz w:val="24"/>
          <w:szCs w:val="24"/>
        </w:rPr>
        <w:t xml:space="preserve">da </w:t>
      </w:r>
      <w:r>
        <w:rPr>
          <w:spacing w:val="5"/>
          <w:sz w:val="24"/>
          <w:szCs w:val="24"/>
        </w:rPr>
        <w:t xml:space="preserve"> </w:t>
      </w:r>
      <w:r>
        <w:rPr>
          <w:spacing w:val="-3"/>
          <w:sz w:val="24"/>
          <w:szCs w:val="24"/>
        </w:rPr>
        <w:t>l</w:t>
      </w:r>
      <w:r>
        <w:rPr>
          <w:spacing w:val="1"/>
          <w:sz w:val="24"/>
          <w:szCs w:val="24"/>
        </w:rPr>
        <w:t>ata</w:t>
      </w:r>
      <w:r>
        <w:rPr>
          <w:sz w:val="24"/>
          <w:szCs w:val="24"/>
        </w:rPr>
        <w:t xml:space="preserve">r </w:t>
      </w:r>
      <w:r>
        <w:rPr>
          <w:spacing w:val="7"/>
          <w:sz w:val="24"/>
          <w:szCs w:val="24"/>
        </w:rPr>
        <w:t xml:space="preserve"> </w:t>
      </w:r>
      <w:r>
        <w:rPr>
          <w:sz w:val="24"/>
          <w:szCs w:val="24"/>
        </w:rPr>
        <w:t>b</w:t>
      </w:r>
      <w:r>
        <w:rPr>
          <w:spacing w:val="-3"/>
          <w:sz w:val="24"/>
          <w:szCs w:val="24"/>
        </w:rPr>
        <w:t>e</w:t>
      </w:r>
      <w:r>
        <w:rPr>
          <w:spacing w:val="1"/>
          <w:sz w:val="24"/>
          <w:szCs w:val="24"/>
        </w:rPr>
        <w:t>la</w:t>
      </w:r>
      <w:r>
        <w:rPr>
          <w:sz w:val="24"/>
          <w:szCs w:val="24"/>
        </w:rPr>
        <w:t>k</w:t>
      </w:r>
      <w:r>
        <w:rPr>
          <w:spacing w:val="1"/>
          <w:sz w:val="24"/>
          <w:szCs w:val="24"/>
        </w:rPr>
        <w:t>a</w:t>
      </w:r>
      <w:r>
        <w:rPr>
          <w:sz w:val="24"/>
          <w:szCs w:val="24"/>
        </w:rPr>
        <w:t xml:space="preserve">ng </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te</w:t>
      </w:r>
      <w:r>
        <w:rPr>
          <w:sz w:val="24"/>
          <w:szCs w:val="24"/>
        </w:rPr>
        <w:t>r</w:t>
      </w:r>
      <w:r>
        <w:rPr>
          <w:spacing w:val="1"/>
          <w:sz w:val="24"/>
          <w:szCs w:val="24"/>
        </w:rPr>
        <w:t>j</w:t>
      </w:r>
      <w:r>
        <w:rPr>
          <w:spacing w:val="-3"/>
          <w:sz w:val="24"/>
          <w:szCs w:val="24"/>
        </w:rPr>
        <w:t>a</w:t>
      </w:r>
      <w:r>
        <w:rPr>
          <w:sz w:val="24"/>
          <w:szCs w:val="24"/>
        </w:rPr>
        <w:t xml:space="preserve">di </w:t>
      </w:r>
      <w:r>
        <w:rPr>
          <w:spacing w:val="5"/>
          <w:sz w:val="24"/>
          <w:szCs w:val="24"/>
        </w:rPr>
        <w:t xml:space="preserve"> </w:t>
      </w:r>
      <w:r>
        <w:rPr>
          <w:sz w:val="24"/>
          <w:szCs w:val="24"/>
        </w:rPr>
        <w:t xml:space="preserve">di </w:t>
      </w:r>
      <w:r>
        <w:rPr>
          <w:spacing w:val="5"/>
          <w:sz w:val="24"/>
          <w:szCs w:val="24"/>
        </w:rPr>
        <w:t xml:space="preserve"> </w:t>
      </w:r>
      <w:r>
        <w:rPr>
          <w:spacing w:val="-1"/>
          <w:sz w:val="24"/>
          <w:szCs w:val="24"/>
        </w:rPr>
        <w:t>SMP</w:t>
      </w:r>
      <w:r>
        <w:rPr>
          <w:sz w:val="24"/>
          <w:szCs w:val="24"/>
        </w:rPr>
        <w:t xml:space="preserve">N </w:t>
      </w:r>
      <w:r>
        <w:rPr>
          <w:spacing w:val="6"/>
          <w:sz w:val="24"/>
          <w:szCs w:val="24"/>
        </w:rPr>
        <w:t xml:space="preserve"> </w:t>
      </w:r>
      <w:r>
        <w:rPr>
          <w:sz w:val="24"/>
          <w:szCs w:val="24"/>
        </w:rPr>
        <w:t xml:space="preserve">1 </w:t>
      </w:r>
      <w:r>
        <w:rPr>
          <w:spacing w:val="4"/>
          <w:sz w:val="24"/>
          <w:szCs w:val="24"/>
        </w:rPr>
        <w:t xml:space="preserve"> </w:t>
      </w:r>
      <w:r>
        <w:rPr>
          <w:spacing w:val="1"/>
          <w:sz w:val="24"/>
          <w:szCs w:val="24"/>
        </w:rPr>
        <w:t>E</w:t>
      </w:r>
      <w:r>
        <w:rPr>
          <w:sz w:val="24"/>
          <w:szCs w:val="24"/>
        </w:rPr>
        <w:t>nr</w:t>
      </w:r>
      <w:r>
        <w:rPr>
          <w:spacing w:val="1"/>
          <w:sz w:val="24"/>
          <w:szCs w:val="24"/>
        </w:rPr>
        <w:t>e</w:t>
      </w:r>
      <w:r>
        <w:rPr>
          <w:sz w:val="24"/>
          <w:szCs w:val="24"/>
        </w:rPr>
        <w:t>k</w:t>
      </w:r>
      <w:r>
        <w:rPr>
          <w:spacing w:val="1"/>
          <w:sz w:val="24"/>
          <w:szCs w:val="24"/>
        </w:rPr>
        <w:t>a</w:t>
      </w:r>
      <w:r>
        <w:rPr>
          <w:sz w:val="24"/>
          <w:szCs w:val="24"/>
        </w:rPr>
        <w:t>n</w:t>
      </w:r>
      <w:r>
        <w:rPr>
          <w:spacing w:val="3"/>
          <w:sz w:val="24"/>
          <w:szCs w:val="24"/>
        </w:rPr>
        <w:t>g</w:t>
      </w:r>
      <w:r>
        <w:rPr>
          <w:sz w:val="24"/>
          <w:szCs w:val="24"/>
        </w:rPr>
        <w:t xml:space="preserve">, </w:t>
      </w:r>
      <w:r>
        <w:rPr>
          <w:spacing w:val="4"/>
          <w:sz w:val="24"/>
          <w:szCs w:val="24"/>
        </w:rPr>
        <w:t xml:space="preserve"> </w:t>
      </w:r>
      <w:r>
        <w:rPr>
          <w:sz w:val="24"/>
          <w:szCs w:val="24"/>
        </w:rPr>
        <w:t>p</w:t>
      </w:r>
      <w:r>
        <w:rPr>
          <w:spacing w:val="1"/>
          <w:sz w:val="24"/>
          <w:szCs w:val="24"/>
        </w:rPr>
        <w:t>e</w:t>
      </w:r>
      <w:r>
        <w:rPr>
          <w:sz w:val="24"/>
          <w:szCs w:val="24"/>
        </w:rPr>
        <w:t>n</w:t>
      </w:r>
      <w:r>
        <w:rPr>
          <w:spacing w:val="1"/>
          <w:sz w:val="24"/>
          <w:szCs w:val="24"/>
        </w:rPr>
        <w:t>elit</w:t>
      </w:r>
      <w:r>
        <w:rPr>
          <w:sz w:val="24"/>
          <w:szCs w:val="24"/>
        </w:rPr>
        <w:t xml:space="preserve">i </w:t>
      </w:r>
      <w:r>
        <w:rPr>
          <w:spacing w:val="1"/>
          <w:sz w:val="24"/>
          <w:szCs w:val="24"/>
        </w:rPr>
        <w:t>te</w:t>
      </w:r>
      <w:r>
        <w:rPr>
          <w:sz w:val="24"/>
          <w:szCs w:val="24"/>
        </w:rPr>
        <w:t>r</w:t>
      </w:r>
      <w:r>
        <w:rPr>
          <w:spacing w:val="1"/>
          <w:sz w:val="24"/>
          <w:szCs w:val="24"/>
        </w:rPr>
        <w:t>ta</w:t>
      </w:r>
      <w:r>
        <w:rPr>
          <w:spacing w:val="-4"/>
          <w:sz w:val="24"/>
          <w:szCs w:val="24"/>
        </w:rPr>
        <w:t>r</w:t>
      </w:r>
      <w:r>
        <w:rPr>
          <w:spacing w:val="1"/>
          <w:sz w:val="24"/>
          <w:szCs w:val="24"/>
        </w:rPr>
        <w:t>i</w:t>
      </w:r>
      <w:r>
        <w:rPr>
          <w:sz w:val="24"/>
          <w:szCs w:val="24"/>
        </w:rPr>
        <w:t>k un</w:t>
      </w:r>
      <w:r>
        <w:rPr>
          <w:spacing w:val="1"/>
          <w:sz w:val="24"/>
          <w:szCs w:val="24"/>
        </w:rPr>
        <w:t>t</w:t>
      </w:r>
      <w:r>
        <w:rPr>
          <w:sz w:val="24"/>
          <w:szCs w:val="24"/>
        </w:rPr>
        <w:t xml:space="preserve">uk </w:t>
      </w:r>
      <w:r>
        <w:rPr>
          <w:spacing w:val="1"/>
          <w:sz w:val="24"/>
          <w:szCs w:val="24"/>
        </w:rPr>
        <w:t>me</w:t>
      </w:r>
      <w:r>
        <w:rPr>
          <w:spacing w:val="-3"/>
          <w:sz w:val="24"/>
          <w:szCs w:val="24"/>
        </w:rPr>
        <w:t>l</w:t>
      </w:r>
      <w:r>
        <w:rPr>
          <w:spacing w:val="5"/>
          <w:sz w:val="24"/>
          <w:szCs w:val="24"/>
        </w:rPr>
        <w:t>a</w:t>
      </w:r>
      <w:r>
        <w:rPr>
          <w:sz w:val="24"/>
          <w:szCs w:val="24"/>
        </w:rPr>
        <w:t>kuk</w:t>
      </w:r>
      <w:r>
        <w:rPr>
          <w:spacing w:val="1"/>
          <w:sz w:val="24"/>
          <w:szCs w:val="24"/>
        </w:rPr>
        <w:t>a</w:t>
      </w:r>
      <w:r>
        <w:rPr>
          <w:sz w:val="24"/>
          <w:szCs w:val="24"/>
        </w:rPr>
        <w:t>n p</w:t>
      </w:r>
      <w:r>
        <w:rPr>
          <w:spacing w:val="1"/>
          <w:sz w:val="24"/>
          <w:szCs w:val="24"/>
        </w:rPr>
        <w:t>e</w:t>
      </w:r>
      <w:r>
        <w:rPr>
          <w:sz w:val="24"/>
          <w:szCs w:val="24"/>
        </w:rPr>
        <w:t>n</w:t>
      </w:r>
      <w:r>
        <w:rPr>
          <w:spacing w:val="-3"/>
          <w:sz w:val="24"/>
          <w:szCs w:val="24"/>
        </w:rPr>
        <w:t>e</w:t>
      </w:r>
      <w:r>
        <w:rPr>
          <w:spacing w:val="1"/>
          <w:sz w:val="24"/>
          <w:szCs w:val="24"/>
        </w:rPr>
        <w:t>li</w:t>
      </w:r>
      <w:r>
        <w:rPr>
          <w:spacing w:val="-3"/>
          <w:sz w:val="24"/>
          <w:szCs w:val="24"/>
        </w:rPr>
        <w:t>t</w:t>
      </w:r>
      <w:r>
        <w:rPr>
          <w:spacing w:val="1"/>
          <w:sz w:val="24"/>
          <w:szCs w:val="24"/>
        </w:rPr>
        <w:t>ia</w:t>
      </w:r>
      <w:r>
        <w:rPr>
          <w:sz w:val="24"/>
          <w:szCs w:val="24"/>
        </w:rPr>
        <w:t>n d</w:t>
      </w:r>
      <w:r>
        <w:rPr>
          <w:spacing w:val="1"/>
          <w:sz w:val="24"/>
          <w:szCs w:val="24"/>
        </w:rPr>
        <w:t>e</w:t>
      </w:r>
      <w:r>
        <w:rPr>
          <w:sz w:val="24"/>
          <w:szCs w:val="24"/>
        </w:rPr>
        <w:t>n</w:t>
      </w:r>
      <w:r>
        <w:rPr>
          <w:spacing w:val="-4"/>
          <w:sz w:val="24"/>
          <w:szCs w:val="24"/>
        </w:rPr>
        <w:t>g</w:t>
      </w:r>
      <w:r>
        <w:rPr>
          <w:spacing w:val="-3"/>
          <w:sz w:val="24"/>
          <w:szCs w:val="24"/>
        </w:rPr>
        <w:t>a</w:t>
      </w:r>
      <w:r>
        <w:rPr>
          <w:sz w:val="24"/>
          <w:szCs w:val="24"/>
        </w:rPr>
        <w:t xml:space="preserve">n </w:t>
      </w:r>
      <w:r>
        <w:rPr>
          <w:spacing w:val="1"/>
          <w:sz w:val="24"/>
          <w:szCs w:val="24"/>
        </w:rPr>
        <w:t>j</w:t>
      </w:r>
      <w:r>
        <w:rPr>
          <w:sz w:val="24"/>
          <w:szCs w:val="24"/>
        </w:rPr>
        <w:t>udu</w:t>
      </w:r>
      <w:r>
        <w:rPr>
          <w:spacing w:val="1"/>
          <w:sz w:val="24"/>
          <w:szCs w:val="24"/>
        </w:rPr>
        <w:t>l</w:t>
      </w:r>
      <w:r>
        <w:rPr>
          <w:sz w:val="24"/>
          <w:szCs w:val="24"/>
        </w:rPr>
        <w:t>:</w:t>
      </w:r>
      <w:r>
        <w:rPr>
          <w:spacing w:val="2"/>
          <w:sz w:val="24"/>
          <w:szCs w:val="24"/>
        </w:rPr>
        <w:t xml:space="preserve"> </w:t>
      </w:r>
      <w:r>
        <w:rPr>
          <w:spacing w:val="-1"/>
          <w:sz w:val="24"/>
          <w:szCs w:val="24"/>
        </w:rPr>
        <w:t>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w:t>
      </w:r>
      <w:r>
        <w:rPr>
          <w:spacing w:val="4"/>
          <w:sz w:val="24"/>
          <w:szCs w:val="24"/>
        </w:rPr>
        <w:t xml:space="preserve"> </w:t>
      </w:r>
      <w:r>
        <w:rPr>
          <w:spacing w:val="-5"/>
          <w:sz w:val="24"/>
          <w:szCs w:val="24"/>
        </w:rPr>
        <w:t>K</w:t>
      </w:r>
      <w:r>
        <w:rPr>
          <w:spacing w:val="1"/>
          <w:sz w:val="24"/>
          <w:szCs w:val="24"/>
        </w:rPr>
        <w:t>emam</w:t>
      </w:r>
      <w:r>
        <w:rPr>
          <w:sz w:val="24"/>
          <w:szCs w:val="24"/>
        </w:rPr>
        <w:t>pu</w:t>
      </w:r>
      <w:r>
        <w:rPr>
          <w:spacing w:val="1"/>
          <w:sz w:val="24"/>
          <w:szCs w:val="24"/>
        </w:rPr>
        <w:t>a</w:t>
      </w:r>
      <w:r>
        <w:rPr>
          <w:sz w:val="24"/>
          <w:szCs w:val="24"/>
        </w:rPr>
        <w:t xml:space="preserve">n </w:t>
      </w:r>
      <w:r>
        <w:rPr>
          <w:spacing w:val="-4"/>
          <w:sz w:val="24"/>
          <w:szCs w:val="24"/>
        </w:rPr>
        <w:t>B</w:t>
      </w:r>
      <w:r>
        <w:rPr>
          <w:spacing w:val="1"/>
          <w:sz w:val="24"/>
          <w:szCs w:val="24"/>
        </w:rPr>
        <w:t>e</w:t>
      </w:r>
      <w:r>
        <w:rPr>
          <w:sz w:val="24"/>
          <w:szCs w:val="24"/>
        </w:rPr>
        <w:t>r</w:t>
      </w:r>
      <w:r>
        <w:rPr>
          <w:spacing w:val="4"/>
          <w:sz w:val="24"/>
          <w:szCs w:val="24"/>
        </w:rPr>
        <w:t>n</w:t>
      </w:r>
      <w:r>
        <w:rPr>
          <w:spacing w:val="-8"/>
          <w:sz w:val="24"/>
          <w:szCs w:val="24"/>
        </w:rPr>
        <w:t>y</w:t>
      </w:r>
      <w:r>
        <w:rPr>
          <w:spacing w:val="1"/>
          <w:sz w:val="24"/>
          <w:szCs w:val="24"/>
        </w:rPr>
        <w:t>a</w:t>
      </w:r>
      <w:r>
        <w:rPr>
          <w:spacing w:val="4"/>
          <w:sz w:val="24"/>
          <w:szCs w:val="24"/>
        </w:rPr>
        <w:t>n</w:t>
      </w:r>
      <w:r>
        <w:rPr>
          <w:spacing w:val="-4"/>
          <w:sz w:val="24"/>
          <w:szCs w:val="24"/>
        </w:rPr>
        <w:t>y</w:t>
      </w:r>
      <w:r>
        <w:rPr>
          <w:sz w:val="24"/>
          <w:szCs w:val="24"/>
        </w:rPr>
        <w:t>i</w:t>
      </w:r>
      <w:r>
        <w:rPr>
          <w:spacing w:val="5"/>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5"/>
          <w:sz w:val="24"/>
          <w:szCs w:val="24"/>
        </w:rPr>
        <w:t xml:space="preserve"> </w:t>
      </w:r>
      <w:r>
        <w:rPr>
          <w:spacing w:val="-1"/>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P</w:t>
      </w:r>
      <w:r>
        <w:rPr>
          <w:spacing w:val="1"/>
          <w:sz w:val="24"/>
          <w:szCs w:val="24"/>
        </w:rPr>
        <w:t>ema</w:t>
      </w:r>
      <w:r>
        <w:rPr>
          <w:sz w:val="24"/>
          <w:szCs w:val="24"/>
        </w:rPr>
        <w:t>nf</w:t>
      </w:r>
      <w:r>
        <w:rPr>
          <w:spacing w:val="1"/>
          <w:sz w:val="24"/>
          <w:szCs w:val="24"/>
        </w:rPr>
        <w:t>aata</w:t>
      </w:r>
      <w:r>
        <w:rPr>
          <w:sz w:val="24"/>
          <w:szCs w:val="24"/>
        </w:rPr>
        <w:t xml:space="preserve">n </w:t>
      </w:r>
      <w:r>
        <w:rPr>
          <w:spacing w:val="-1"/>
          <w:sz w:val="24"/>
          <w:szCs w:val="24"/>
        </w:rPr>
        <w:t>M</w:t>
      </w:r>
      <w:r>
        <w:rPr>
          <w:spacing w:val="1"/>
          <w:sz w:val="24"/>
          <w:szCs w:val="24"/>
        </w:rPr>
        <w:t>e</w:t>
      </w:r>
      <w:r>
        <w:rPr>
          <w:sz w:val="24"/>
          <w:szCs w:val="24"/>
        </w:rPr>
        <w:t>d</w:t>
      </w:r>
      <w:r>
        <w:rPr>
          <w:spacing w:val="1"/>
          <w:sz w:val="24"/>
          <w:szCs w:val="24"/>
        </w:rPr>
        <w:t>i</w:t>
      </w:r>
      <w:r>
        <w:rPr>
          <w:sz w:val="24"/>
          <w:szCs w:val="24"/>
        </w:rPr>
        <w:t>a</w:t>
      </w:r>
      <w:r>
        <w:rPr>
          <w:spacing w:val="5"/>
          <w:sz w:val="24"/>
          <w:szCs w:val="24"/>
        </w:rPr>
        <w:t xml:space="preserve"> </w:t>
      </w:r>
      <w:r>
        <w:rPr>
          <w:spacing w:val="-5"/>
          <w:sz w:val="24"/>
          <w:szCs w:val="24"/>
        </w:rPr>
        <w:t>A</w:t>
      </w:r>
      <w:r>
        <w:rPr>
          <w:sz w:val="24"/>
          <w:szCs w:val="24"/>
        </w:rPr>
        <w:t>ud</w:t>
      </w:r>
      <w:r>
        <w:rPr>
          <w:spacing w:val="1"/>
          <w:sz w:val="24"/>
          <w:szCs w:val="24"/>
        </w:rPr>
        <w:t>i</w:t>
      </w:r>
      <w:r>
        <w:rPr>
          <w:sz w:val="24"/>
          <w:szCs w:val="24"/>
        </w:rPr>
        <w:t>o</w:t>
      </w:r>
      <w:r>
        <w:rPr>
          <w:spacing w:val="4"/>
          <w:sz w:val="24"/>
          <w:szCs w:val="24"/>
        </w:rPr>
        <w:t xml:space="preserve"> </w:t>
      </w:r>
      <w:r>
        <w:rPr>
          <w:spacing w:val="-1"/>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1"/>
          <w:sz w:val="24"/>
          <w:szCs w:val="24"/>
        </w:rPr>
        <w:t xml:space="preserve"> </w:t>
      </w:r>
      <w:r>
        <w:rPr>
          <w:spacing w:val="-1"/>
          <w:sz w:val="24"/>
          <w:szCs w:val="24"/>
        </w:rPr>
        <w:t>M</w:t>
      </w:r>
      <w:r>
        <w:rPr>
          <w:spacing w:val="1"/>
          <w:sz w:val="24"/>
          <w:szCs w:val="24"/>
        </w:rPr>
        <w:t>el</w:t>
      </w:r>
      <w:r>
        <w:rPr>
          <w:spacing w:val="-3"/>
          <w:sz w:val="24"/>
          <w:szCs w:val="24"/>
        </w:rPr>
        <w:t>a</w:t>
      </w:r>
      <w:r>
        <w:rPr>
          <w:spacing w:val="1"/>
          <w:sz w:val="24"/>
          <w:szCs w:val="24"/>
        </w:rPr>
        <w:t>l</w:t>
      </w:r>
      <w:r>
        <w:rPr>
          <w:sz w:val="24"/>
          <w:szCs w:val="24"/>
        </w:rPr>
        <w:t>ui</w:t>
      </w:r>
      <w:r>
        <w:rPr>
          <w:spacing w:val="5"/>
          <w:sz w:val="24"/>
          <w:szCs w:val="24"/>
        </w:rPr>
        <w:t xml:space="preserve"> </w:t>
      </w:r>
      <w:r>
        <w:rPr>
          <w:spacing w:val="-5"/>
          <w:sz w:val="24"/>
          <w:szCs w:val="24"/>
        </w:rPr>
        <w:t>K</w:t>
      </w:r>
      <w:r>
        <w:rPr>
          <w:spacing w:val="1"/>
          <w:sz w:val="24"/>
          <w:szCs w:val="24"/>
        </w:rPr>
        <w:t>e</w:t>
      </w:r>
      <w:r>
        <w:rPr>
          <w:spacing w:val="-4"/>
          <w:sz w:val="24"/>
          <w:szCs w:val="24"/>
        </w:rPr>
        <w:t>g</w:t>
      </w:r>
      <w:r>
        <w:rPr>
          <w:spacing w:val="1"/>
          <w:sz w:val="24"/>
          <w:szCs w:val="24"/>
        </w:rPr>
        <w:t>iat</w:t>
      </w:r>
      <w:r>
        <w:rPr>
          <w:spacing w:val="-3"/>
          <w:sz w:val="24"/>
          <w:szCs w:val="24"/>
        </w:rPr>
        <w:t>a</w:t>
      </w:r>
      <w:r>
        <w:rPr>
          <w:sz w:val="24"/>
          <w:szCs w:val="24"/>
        </w:rPr>
        <w:t xml:space="preserve">n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 xml:space="preserve">r </w:t>
      </w:r>
      <w:r>
        <w:rPr>
          <w:spacing w:val="-1"/>
          <w:sz w:val="24"/>
          <w:szCs w:val="24"/>
        </w:rPr>
        <w:t>P</w:t>
      </w:r>
      <w:r>
        <w:rPr>
          <w:spacing w:val="1"/>
          <w:sz w:val="24"/>
          <w:szCs w:val="24"/>
        </w:rPr>
        <w:t>a</w:t>
      </w:r>
      <w:r>
        <w:rPr>
          <w:sz w:val="24"/>
          <w:szCs w:val="24"/>
        </w:rPr>
        <w:t>du</w:t>
      </w:r>
      <w:r>
        <w:rPr>
          <w:spacing w:val="1"/>
          <w:sz w:val="24"/>
          <w:szCs w:val="24"/>
        </w:rPr>
        <w:t>a</w:t>
      </w:r>
      <w:r>
        <w:rPr>
          <w:sz w:val="24"/>
          <w:szCs w:val="24"/>
        </w:rPr>
        <w:t xml:space="preserve">n </w:t>
      </w:r>
      <w:r>
        <w:rPr>
          <w:spacing w:val="-1"/>
          <w:sz w:val="24"/>
          <w:szCs w:val="24"/>
        </w:rPr>
        <w:t>S</w:t>
      </w:r>
      <w:r>
        <w:rPr>
          <w:sz w:val="24"/>
          <w:szCs w:val="24"/>
        </w:rPr>
        <w:t>u</w:t>
      </w:r>
      <w:r>
        <w:rPr>
          <w:spacing w:val="1"/>
          <w:sz w:val="24"/>
          <w:szCs w:val="24"/>
        </w:rPr>
        <w:t>a</w:t>
      </w:r>
      <w:r>
        <w:rPr>
          <w:spacing w:val="-4"/>
          <w:sz w:val="24"/>
          <w:szCs w:val="24"/>
        </w:rPr>
        <w:t>r</w:t>
      </w:r>
      <w:r>
        <w:rPr>
          <w:sz w:val="24"/>
          <w:szCs w:val="24"/>
        </w:rPr>
        <w:t>a</w:t>
      </w:r>
      <w:r>
        <w:rPr>
          <w:spacing w:val="1"/>
          <w:sz w:val="24"/>
          <w:szCs w:val="24"/>
        </w:rPr>
        <w:t xml:space="preserve"> </w:t>
      </w:r>
      <w:r>
        <w:rPr>
          <w:spacing w:val="-1"/>
          <w:sz w:val="24"/>
          <w:szCs w:val="24"/>
        </w:rPr>
        <w:t>SM</w:t>
      </w:r>
      <w:r>
        <w:rPr>
          <w:sz w:val="24"/>
          <w:szCs w:val="24"/>
        </w:rPr>
        <w:t>P</w:t>
      </w:r>
      <w:r>
        <w:rPr>
          <w:spacing w:val="-1"/>
          <w:sz w:val="24"/>
          <w:szCs w:val="24"/>
        </w:rPr>
        <w:t xml:space="preserve"> N</w:t>
      </w:r>
      <w:r>
        <w:rPr>
          <w:spacing w:val="5"/>
          <w:sz w:val="24"/>
          <w:szCs w:val="24"/>
        </w:rPr>
        <w:t>e</w:t>
      </w:r>
      <w:r>
        <w:rPr>
          <w:spacing w:val="-4"/>
          <w:sz w:val="24"/>
          <w:szCs w:val="24"/>
        </w:rPr>
        <w:t>g</w:t>
      </w:r>
      <w:r>
        <w:rPr>
          <w:spacing w:val="1"/>
          <w:sz w:val="24"/>
          <w:szCs w:val="24"/>
        </w:rPr>
        <w:t>e</w:t>
      </w:r>
      <w:r>
        <w:rPr>
          <w:sz w:val="24"/>
          <w:szCs w:val="24"/>
        </w:rPr>
        <w:t>ri</w:t>
      </w:r>
      <w:r>
        <w:rPr>
          <w:spacing w:val="1"/>
          <w:sz w:val="24"/>
          <w:szCs w:val="24"/>
        </w:rPr>
        <w:t xml:space="preserve"> </w:t>
      </w:r>
      <w:r>
        <w:rPr>
          <w:sz w:val="24"/>
          <w:szCs w:val="24"/>
        </w:rPr>
        <w:t xml:space="preserve">1 </w:t>
      </w:r>
      <w:r>
        <w:rPr>
          <w:spacing w:val="1"/>
          <w:sz w:val="24"/>
          <w:szCs w:val="24"/>
        </w:rPr>
        <w:t>E</w:t>
      </w:r>
      <w:r>
        <w:rPr>
          <w:sz w:val="24"/>
          <w:szCs w:val="24"/>
        </w:rPr>
        <w:t>nr</w:t>
      </w:r>
      <w:r>
        <w:rPr>
          <w:spacing w:val="1"/>
          <w:sz w:val="24"/>
          <w:szCs w:val="24"/>
        </w:rPr>
        <w:t>e</w:t>
      </w:r>
      <w:r>
        <w:rPr>
          <w:sz w:val="24"/>
          <w:szCs w:val="24"/>
        </w:rPr>
        <w:t>k</w:t>
      </w:r>
      <w:r>
        <w:rPr>
          <w:spacing w:val="1"/>
          <w:sz w:val="24"/>
          <w:szCs w:val="24"/>
        </w:rPr>
        <w:t>a</w:t>
      </w:r>
      <w:r>
        <w:rPr>
          <w:sz w:val="24"/>
          <w:szCs w:val="24"/>
        </w:rPr>
        <w:t>n</w:t>
      </w:r>
      <w:r>
        <w:rPr>
          <w:spacing w:val="-4"/>
          <w:sz w:val="24"/>
          <w:szCs w:val="24"/>
        </w:rPr>
        <w:t>g</w:t>
      </w:r>
      <w:r>
        <w:rPr>
          <w:sz w:val="24"/>
          <w:szCs w:val="24"/>
        </w:rPr>
        <w:t>.</w:t>
      </w:r>
    </w:p>
    <w:p w:rsidR="00307C03" w:rsidRDefault="00307C03">
      <w:pPr>
        <w:spacing w:before="6" w:line="280" w:lineRule="exact"/>
        <w:rPr>
          <w:sz w:val="28"/>
          <w:szCs w:val="28"/>
        </w:rPr>
      </w:pPr>
    </w:p>
    <w:p w:rsidR="00307C03" w:rsidRDefault="00F308C4">
      <w:pPr>
        <w:ind w:left="588"/>
        <w:rPr>
          <w:sz w:val="24"/>
          <w:szCs w:val="24"/>
        </w:rPr>
      </w:pPr>
      <w:r>
        <w:rPr>
          <w:b/>
          <w:sz w:val="24"/>
          <w:szCs w:val="24"/>
        </w:rPr>
        <w:t xml:space="preserve">B.  </w:t>
      </w:r>
      <w:r>
        <w:rPr>
          <w:b/>
          <w:spacing w:val="29"/>
          <w:sz w:val="24"/>
          <w:szCs w:val="24"/>
        </w:rPr>
        <w:t xml:space="preserve"> </w:t>
      </w:r>
      <w:r>
        <w:rPr>
          <w:b/>
          <w:spacing w:val="-1"/>
          <w:sz w:val="24"/>
          <w:szCs w:val="24"/>
        </w:rPr>
        <w:t>R</w:t>
      </w:r>
      <w:r>
        <w:rPr>
          <w:b/>
          <w:spacing w:val="2"/>
          <w:sz w:val="24"/>
          <w:szCs w:val="24"/>
        </w:rPr>
        <w:t>u</w:t>
      </w:r>
      <w:r>
        <w:rPr>
          <w:b/>
          <w:spacing w:val="-4"/>
          <w:sz w:val="24"/>
          <w:szCs w:val="24"/>
        </w:rPr>
        <w:t>m</w:t>
      </w:r>
      <w:r>
        <w:rPr>
          <w:b/>
          <w:spacing w:val="-1"/>
          <w:sz w:val="24"/>
          <w:szCs w:val="24"/>
        </w:rPr>
        <w:t>us</w:t>
      </w:r>
      <w:r>
        <w:rPr>
          <w:b/>
          <w:spacing w:val="4"/>
          <w:sz w:val="24"/>
          <w:szCs w:val="24"/>
        </w:rPr>
        <w:t>a</w:t>
      </w:r>
      <w:r>
        <w:rPr>
          <w:b/>
          <w:sz w:val="24"/>
          <w:szCs w:val="24"/>
        </w:rPr>
        <w:t>n</w:t>
      </w:r>
      <w:r>
        <w:rPr>
          <w:b/>
          <w:spacing w:val="-1"/>
          <w:sz w:val="24"/>
          <w:szCs w:val="24"/>
        </w:rPr>
        <w:t xml:space="preserve"> </w:t>
      </w:r>
      <w:r>
        <w:rPr>
          <w:b/>
          <w:spacing w:val="1"/>
          <w:sz w:val="24"/>
          <w:szCs w:val="24"/>
        </w:rPr>
        <w:t>M</w:t>
      </w:r>
      <w:r>
        <w:rPr>
          <w:b/>
          <w:sz w:val="24"/>
          <w:szCs w:val="24"/>
        </w:rPr>
        <w:t>a</w:t>
      </w:r>
      <w:r>
        <w:rPr>
          <w:b/>
          <w:spacing w:val="-1"/>
          <w:sz w:val="24"/>
          <w:szCs w:val="24"/>
        </w:rPr>
        <w:t>s</w:t>
      </w:r>
      <w:r>
        <w:rPr>
          <w:b/>
          <w:sz w:val="24"/>
          <w:szCs w:val="24"/>
        </w:rPr>
        <w:t>a</w:t>
      </w:r>
      <w:r>
        <w:rPr>
          <w:b/>
          <w:spacing w:val="1"/>
          <w:sz w:val="24"/>
          <w:szCs w:val="24"/>
        </w:rPr>
        <w:t>l</w:t>
      </w:r>
      <w:r>
        <w:rPr>
          <w:b/>
          <w:sz w:val="24"/>
          <w:szCs w:val="24"/>
        </w:rPr>
        <w:t>ah</w:t>
      </w:r>
    </w:p>
    <w:p w:rsidR="00307C03" w:rsidRDefault="00307C03">
      <w:pPr>
        <w:spacing w:before="16" w:line="260" w:lineRule="exact"/>
        <w:rPr>
          <w:sz w:val="26"/>
          <w:szCs w:val="26"/>
        </w:rPr>
      </w:pPr>
    </w:p>
    <w:p w:rsidR="00307C03" w:rsidRDefault="00F308C4">
      <w:pPr>
        <w:spacing w:line="480" w:lineRule="auto"/>
        <w:ind w:left="1377" w:right="83" w:hanging="360"/>
        <w:jc w:val="both"/>
        <w:rPr>
          <w:sz w:val="24"/>
          <w:szCs w:val="24"/>
        </w:rPr>
      </w:pPr>
      <w:r>
        <w:rPr>
          <w:sz w:val="24"/>
          <w:szCs w:val="24"/>
        </w:rPr>
        <w:t xml:space="preserve">1. </w:t>
      </w:r>
      <w:r>
        <w:rPr>
          <w:spacing w:val="-4"/>
          <w:sz w:val="24"/>
          <w:szCs w:val="24"/>
        </w:rPr>
        <w:t>B</w:t>
      </w:r>
      <w:r>
        <w:rPr>
          <w:spacing w:val="5"/>
          <w:sz w:val="24"/>
          <w:szCs w:val="24"/>
        </w:rPr>
        <w:t>a</w:t>
      </w:r>
      <w:r>
        <w:rPr>
          <w:spacing w:val="-4"/>
          <w:sz w:val="24"/>
          <w:szCs w:val="24"/>
        </w:rPr>
        <w:t>g</w:t>
      </w:r>
      <w:r>
        <w:rPr>
          <w:spacing w:val="1"/>
          <w:sz w:val="24"/>
          <w:szCs w:val="24"/>
        </w:rPr>
        <w:t>aima</w:t>
      </w:r>
      <w:r>
        <w:rPr>
          <w:sz w:val="24"/>
          <w:szCs w:val="24"/>
        </w:rPr>
        <w:t>na</w:t>
      </w:r>
      <w:r>
        <w:rPr>
          <w:spacing w:val="41"/>
          <w:sz w:val="24"/>
          <w:szCs w:val="24"/>
        </w:rPr>
        <w:t xml:space="preserve"> </w:t>
      </w:r>
      <w:r>
        <w:rPr>
          <w:spacing w:val="-4"/>
          <w:sz w:val="24"/>
          <w:szCs w:val="24"/>
        </w:rPr>
        <w:t>p</w:t>
      </w:r>
      <w:r>
        <w:rPr>
          <w:spacing w:val="1"/>
          <w:sz w:val="24"/>
          <w:szCs w:val="24"/>
        </w:rPr>
        <w:t>e</w:t>
      </w:r>
      <w:r>
        <w:rPr>
          <w:sz w:val="24"/>
          <w:szCs w:val="24"/>
        </w:rPr>
        <w:t>n</w:t>
      </w:r>
      <w:r>
        <w:rPr>
          <w:spacing w:val="1"/>
          <w:sz w:val="24"/>
          <w:szCs w:val="24"/>
        </w:rPr>
        <w:t>e</w:t>
      </w:r>
      <w:r>
        <w:rPr>
          <w:spacing w:val="-4"/>
          <w:sz w:val="24"/>
          <w:szCs w:val="24"/>
        </w:rPr>
        <w:t>r</w:t>
      </w:r>
      <w:r>
        <w:rPr>
          <w:spacing w:val="1"/>
          <w:sz w:val="24"/>
          <w:szCs w:val="24"/>
        </w:rPr>
        <w:t>a</w:t>
      </w:r>
      <w:r>
        <w:rPr>
          <w:sz w:val="24"/>
          <w:szCs w:val="24"/>
        </w:rPr>
        <w:t>p</w:t>
      </w:r>
      <w:r>
        <w:rPr>
          <w:spacing w:val="1"/>
          <w:sz w:val="24"/>
          <w:szCs w:val="24"/>
        </w:rPr>
        <w:t>a</w:t>
      </w:r>
      <w:r>
        <w:rPr>
          <w:sz w:val="24"/>
          <w:szCs w:val="24"/>
        </w:rPr>
        <w:t>n</w:t>
      </w:r>
      <w:r>
        <w:rPr>
          <w:spacing w:val="36"/>
          <w:sz w:val="24"/>
          <w:szCs w:val="24"/>
        </w:rPr>
        <w:t xml:space="preserve"> </w:t>
      </w:r>
      <w:r>
        <w:rPr>
          <w:spacing w:val="1"/>
          <w:sz w:val="24"/>
          <w:szCs w:val="24"/>
        </w:rPr>
        <w:t>me</w:t>
      </w:r>
      <w:r>
        <w:rPr>
          <w:sz w:val="24"/>
          <w:szCs w:val="24"/>
        </w:rPr>
        <w:t>d</w:t>
      </w:r>
      <w:r>
        <w:rPr>
          <w:spacing w:val="-3"/>
          <w:sz w:val="24"/>
          <w:szCs w:val="24"/>
        </w:rPr>
        <w:t>i</w:t>
      </w:r>
      <w:r>
        <w:rPr>
          <w:sz w:val="24"/>
          <w:szCs w:val="24"/>
        </w:rPr>
        <w:t>a</w:t>
      </w:r>
      <w:r>
        <w:rPr>
          <w:spacing w:val="41"/>
          <w:sz w:val="24"/>
          <w:szCs w:val="24"/>
        </w:rPr>
        <w:t xml:space="preserve"> </w:t>
      </w:r>
      <w:r>
        <w:rPr>
          <w:spacing w:val="1"/>
          <w:sz w:val="24"/>
          <w:szCs w:val="24"/>
        </w:rPr>
        <w:t>a</w:t>
      </w:r>
      <w:r>
        <w:rPr>
          <w:sz w:val="24"/>
          <w:szCs w:val="24"/>
        </w:rPr>
        <w:t>u</w:t>
      </w:r>
      <w:r>
        <w:rPr>
          <w:spacing w:val="-4"/>
          <w:sz w:val="24"/>
          <w:szCs w:val="24"/>
        </w:rPr>
        <w:t>d</w:t>
      </w:r>
      <w:r>
        <w:rPr>
          <w:spacing w:val="1"/>
          <w:sz w:val="24"/>
          <w:szCs w:val="24"/>
        </w:rPr>
        <w:t>i</w:t>
      </w:r>
      <w:r>
        <w:rPr>
          <w:sz w:val="24"/>
          <w:szCs w:val="24"/>
        </w:rPr>
        <w:t>o</w:t>
      </w:r>
      <w:r>
        <w:rPr>
          <w:spacing w:val="36"/>
          <w:sz w:val="24"/>
          <w:szCs w:val="24"/>
        </w:rPr>
        <w:t xml:space="preserve">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41"/>
          <w:sz w:val="24"/>
          <w:szCs w:val="24"/>
        </w:rPr>
        <w:t xml:space="preserve"> </w:t>
      </w:r>
      <w:r>
        <w:rPr>
          <w:spacing w:val="1"/>
          <w:sz w:val="24"/>
          <w:szCs w:val="24"/>
        </w:rPr>
        <w:t>mam</w:t>
      </w:r>
      <w:r>
        <w:rPr>
          <w:sz w:val="24"/>
          <w:szCs w:val="24"/>
        </w:rPr>
        <w:t>pu</w:t>
      </w:r>
      <w:r>
        <w:rPr>
          <w:spacing w:val="36"/>
          <w:sz w:val="24"/>
          <w:szCs w:val="24"/>
        </w:rPr>
        <w:t xml:space="preserve"> </w:t>
      </w:r>
      <w:r>
        <w:rPr>
          <w:spacing w:val="1"/>
          <w:sz w:val="24"/>
          <w:szCs w:val="24"/>
        </w:rPr>
        <w:t>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3"/>
          <w:sz w:val="24"/>
          <w:szCs w:val="24"/>
        </w:rPr>
        <w:t>a</w:t>
      </w:r>
      <w:r>
        <w:rPr>
          <w:sz w:val="24"/>
          <w:szCs w:val="24"/>
        </w:rPr>
        <w:t xml:space="preserve">n </w:t>
      </w:r>
      <w:proofErr w:type="gramStart"/>
      <w:r>
        <w:rPr>
          <w:sz w:val="24"/>
          <w:szCs w:val="24"/>
        </w:rPr>
        <w:t>k</w:t>
      </w:r>
      <w:r>
        <w:rPr>
          <w:spacing w:val="1"/>
          <w:sz w:val="24"/>
          <w:szCs w:val="24"/>
        </w:rPr>
        <w:t>emam</w:t>
      </w:r>
      <w:r>
        <w:rPr>
          <w:sz w:val="24"/>
          <w:szCs w:val="24"/>
        </w:rPr>
        <w:t>p</w:t>
      </w:r>
      <w:r>
        <w:rPr>
          <w:spacing w:val="-4"/>
          <w:sz w:val="24"/>
          <w:szCs w:val="24"/>
        </w:rPr>
        <w:t>u</w:t>
      </w:r>
      <w:r>
        <w:rPr>
          <w:spacing w:val="1"/>
          <w:sz w:val="24"/>
          <w:szCs w:val="24"/>
        </w:rPr>
        <w:t>a</w:t>
      </w:r>
      <w:r>
        <w:rPr>
          <w:sz w:val="24"/>
          <w:szCs w:val="24"/>
        </w:rPr>
        <w:t xml:space="preserve">n </w:t>
      </w:r>
      <w:r>
        <w:rPr>
          <w:spacing w:val="4"/>
          <w:sz w:val="24"/>
          <w:szCs w:val="24"/>
        </w:rPr>
        <w:t xml:space="preserve"> </w:t>
      </w:r>
      <w:r>
        <w:rPr>
          <w:spacing w:val="-4"/>
          <w:sz w:val="24"/>
          <w:szCs w:val="24"/>
        </w:rPr>
        <w:t>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4"/>
          <w:sz w:val="24"/>
          <w:szCs w:val="24"/>
        </w:rPr>
        <w:t>y</w:t>
      </w:r>
      <w:r>
        <w:rPr>
          <w:sz w:val="24"/>
          <w:szCs w:val="24"/>
        </w:rPr>
        <w:t>i</w:t>
      </w:r>
      <w:proofErr w:type="gramEnd"/>
      <w:r>
        <w:rPr>
          <w:sz w:val="24"/>
          <w:szCs w:val="24"/>
        </w:rPr>
        <w:t xml:space="preserve"> </w:t>
      </w:r>
      <w:r>
        <w:rPr>
          <w:spacing w:val="5"/>
          <w:sz w:val="24"/>
          <w:szCs w:val="24"/>
        </w:rPr>
        <w:t xml:space="preserve"> </w:t>
      </w:r>
      <w:r>
        <w:rPr>
          <w:spacing w:val="-1"/>
          <w:sz w:val="24"/>
          <w:szCs w:val="24"/>
        </w:rPr>
        <w:t>s</w:t>
      </w:r>
      <w:r>
        <w:rPr>
          <w:spacing w:val="1"/>
          <w:sz w:val="24"/>
          <w:szCs w:val="24"/>
        </w:rPr>
        <w:t>i</w:t>
      </w:r>
      <w:r>
        <w:rPr>
          <w:spacing w:val="-1"/>
          <w:sz w:val="24"/>
          <w:szCs w:val="24"/>
        </w:rPr>
        <w:t>sw</w:t>
      </w:r>
      <w:r>
        <w:rPr>
          <w:sz w:val="24"/>
          <w:szCs w:val="24"/>
        </w:rPr>
        <w:t xml:space="preserve">a </w:t>
      </w:r>
      <w:r>
        <w:rPr>
          <w:spacing w:val="10"/>
          <w:sz w:val="24"/>
          <w:szCs w:val="24"/>
        </w:rPr>
        <w:t xml:space="preserve"> </w:t>
      </w:r>
      <w:r>
        <w:rPr>
          <w:spacing w:val="1"/>
          <w:sz w:val="24"/>
          <w:szCs w:val="24"/>
        </w:rPr>
        <w:t>melal</w:t>
      </w:r>
      <w:r>
        <w:rPr>
          <w:spacing w:val="-4"/>
          <w:sz w:val="24"/>
          <w:szCs w:val="24"/>
        </w:rPr>
        <w:t>u</w:t>
      </w:r>
      <w:r>
        <w:rPr>
          <w:sz w:val="24"/>
          <w:szCs w:val="24"/>
        </w:rPr>
        <w:t xml:space="preserve">i </w:t>
      </w:r>
      <w:r>
        <w:rPr>
          <w:spacing w:val="5"/>
          <w:sz w:val="24"/>
          <w:szCs w:val="24"/>
        </w:rPr>
        <w:t xml:space="preserve"> </w:t>
      </w:r>
      <w:r>
        <w:rPr>
          <w:spacing w:val="-4"/>
          <w:sz w:val="24"/>
          <w:szCs w:val="24"/>
        </w:rPr>
        <w:t>k</w:t>
      </w:r>
      <w:r>
        <w:rPr>
          <w:spacing w:val="1"/>
          <w:sz w:val="24"/>
          <w:szCs w:val="24"/>
        </w:rPr>
        <w:t>e</w:t>
      </w:r>
      <w:r>
        <w:rPr>
          <w:spacing w:val="-4"/>
          <w:sz w:val="24"/>
          <w:szCs w:val="24"/>
        </w:rPr>
        <w:t>g</w:t>
      </w:r>
      <w:r>
        <w:rPr>
          <w:spacing w:val="1"/>
          <w:sz w:val="24"/>
          <w:szCs w:val="24"/>
        </w:rPr>
        <w:t>iata</w:t>
      </w:r>
      <w:r>
        <w:rPr>
          <w:sz w:val="24"/>
          <w:szCs w:val="24"/>
        </w:rPr>
        <w:t xml:space="preserve">n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w:t>
      </w:r>
      <w:r>
        <w:rPr>
          <w:spacing w:val="-4"/>
          <w:sz w:val="24"/>
          <w:szCs w:val="24"/>
        </w:rPr>
        <w:t>u</w:t>
      </w:r>
      <w:r>
        <w:rPr>
          <w:spacing w:val="1"/>
          <w:sz w:val="24"/>
          <w:szCs w:val="24"/>
        </w:rPr>
        <w:t>le</w:t>
      </w:r>
      <w:r>
        <w:rPr>
          <w:sz w:val="24"/>
          <w:szCs w:val="24"/>
        </w:rPr>
        <w:t xml:space="preserve">r </w:t>
      </w:r>
      <w:r>
        <w:rPr>
          <w:spacing w:val="4"/>
          <w:sz w:val="24"/>
          <w:szCs w:val="24"/>
        </w:rPr>
        <w:t xml:space="preserve"> </w:t>
      </w:r>
      <w:r>
        <w:rPr>
          <w:spacing w:val="-4"/>
          <w:sz w:val="24"/>
          <w:szCs w:val="24"/>
        </w:rPr>
        <w:t>p</w:t>
      </w:r>
      <w:r>
        <w:rPr>
          <w:spacing w:val="1"/>
          <w:sz w:val="24"/>
          <w:szCs w:val="24"/>
        </w:rPr>
        <w:t>a</w:t>
      </w:r>
      <w:r>
        <w:rPr>
          <w:sz w:val="24"/>
          <w:szCs w:val="24"/>
        </w:rPr>
        <w:t>du</w:t>
      </w:r>
      <w:r>
        <w:rPr>
          <w:spacing w:val="-3"/>
          <w:sz w:val="24"/>
          <w:szCs w:val="24"/>
        </w:rPr>
        <w:t>a</w:t>
      </w:r>
      <w:r>
        <w:rPr>
          <w:sz w:val="24"/>
          <w:szCs w:val="24"/>
        </w:rPr>
        <w:t xml:space="preserve">n </w:t>
      </w:r>
      <w:r>
        <w:rPr>
          <w:spacing w:val="-1"/>
          <w:sz w:val="24"/>
          <w:szCs w:val="24"/>
        </w:rPr>
        <w:t>s</w:t>
      </w:r>
      <w:r>
        <w:rPr>
          <w:sz w:val="24"/>
          <w:szCs w:val="24"/>
        </w:rPr>
        <w:t>u</w:t>
      </w:r>
      <w:r>
        <w:rPr>
          <w:spacing w:val="1"/>
          <w:sz w:val="24"/>
          <w:szCs w:val="24"/>
        </w:rPr>
        <w:t>a</w:t>
      </w:r>
      <w:r>
        <w:rPr>
          <w:sz w:val="24"/>
          <w:szCs w:val="24"/>
        </w:rPr>
        <w:t>ra</w:t>
      </w:r>
      <w:r>
        <w:rPr>
          <w:spacing w:val="1"/>
          <w:sz w:val="24"/>
          <w:szCs w:val="24"/>
        </w:rPr>
        <w:t xml:space="preserve"> </w:t>
      </w:r>
      <w:r>
        <w:rPr>
          <w:spacing w:val="-1"/>
          <w:sz w:val="24"/>
          <w:szCs w:val="24"/>
        </w:rPr>
        <w:t>SMP</w:t>
      </w:r>
      <w:r>
        <w:rPr>
          <w:sz w:val="24"/>
          <w:szCs w:val="24"/>
        </w:rPr>
        <w:t>N</w:t>
      </w:r>
      <w:r>
        <w:rPr>
          <w:spacing w:val="-1"/>
          <w:sz w:val="24"/>
          <w:szCs w:val="24"/>
        </w:rPr>
        <w:t xml:space="preserve"> </w:t>
      </w:r>
      <w:r>
        <w:rPr>
          <w:sz w:val="24"/>
          <w:szCs w:val="24"/>
        </w:rPr>
        <w:t xml:space="preserve">1 </w:t>
      </w:r>
      <w:r>
        <w:rPr>
          <w:spacing w:val="1"/>
          <w:sz w:val="24"/>
          <w:szCs w:val="24"/>
        </w:rPr>
        <w:t>E</w:t>
      </w:r>
      <w:r>
        <w:rPr>
          <w:sz w:val="24"/>
          <w:szCs w:val="24"/>
        </w:rPr>
        <w:t>nr</w:t>
      </w:r>
      <w:r>
        <w:rPr>
          <w:spacing w:val="1"/>
          <w:sz w:val="24"/>
          <w:szCs w:val="24"/>
        </w:rPr>
        <w:t>e</w:t>
      </w:r>
      <w:r>
        <w:rPr>
          <w:sz w:val="24"/>
          <w:szCs w:val="24"/>
        </w:rPr>
        <w:t>k</w:t>
      </w:r>
      <w:r>
        <w:rPr>
          <w:spacing w:val="1"/>
          <w:sz w:val="24"/>
          <w:szCs w:val="24"/>
        </w:rPr>
        <w:t>a</w:t>
      </w:r>
      <w:r>
        <w:rPr>
          <w:sz w:val="24"/>
          <w:szCs w:val="24"/>
        </w:rPr>
        <w:t>ng?</w:t>
      </w:r>
    </w:p>
    <w:p w:rsidR="00307C03" w:rsidRDefault="00F308C4">
      <w:pPr>
        <w:spacing w:before="10" w:line="480" w:lineRule="auto"/>
        <w:ind w:left="1377" w:right="87" w:hanging="360"/>
        <w:jc w:val="both"/>
        <w:rPr>
          <w:sz w:val="24"/>
          <w:szCs w:val="24"/>
        </w:rPr>
      </w:pPr>
      <w:r>
        <w:rPr>
          <w:sz w:val="24"/>
          <w:szCs w:val="24"/>
        </w:rPr>
        <w:t xml:space="preserve">2.   </w:t>
      </w:r>
      <w:r>
        <w:rPr>
          <w:spacing w:val="-4"/>
          <w:sz w:val="24"/>
          <w:szCs w:val="24"/>
        </w:rPr>
        <w:t>B</w:t>
      </w:r>
      <w:r>
        <w:rPr>
          <w:spacing w:val="5"/>
          <w:sz w:val="24"/>
          <w:szCs w:val="24"/>
        </w:rPr>
        <w:t>a</w:t>
      </w:r>
      <w:r>
        <w:rPr>
          <w:spacing w:val="-4"/>
          <w:sz w:val="24"/>
          <w:szCs w:val="24"/>
        </w:rPr>
        <w:t>g</w:t>
      </w:r>
      <w:r>
        <w:rPr>
          <w:spacing w:val="1"/>
          <w:sz w:val="24"/>
          <w:szCs w:val="24"/>
        </w:rPr>
        <w:t>aima</w:t>
      </w:r>
      <w:r>
        <w:rPr>
          <w:sz w:val="24"/>
          <w:szCs w:val="24"/>
        </w:rPr>
        <w:t>na</w:t>
      </w:r>
      <w:r>
        <w:rPr>
          <w:spacing w:val="33"/>
          <w:sz w:val="24"/>
          <w:szCs w:val="24"/>
        </w:rPr>
        <w:t xml:space="preserve"> </w:t>
      </w:r>
      <w:r>
        <w:rPr>
          <w:sz w:val="24"/>
          <w:szCs w:val="24"/>
        </w:rPr>
        <w:t>p</w:t>
      </w:r>
      <w:r>
        <w:rPr>
          <w:spacing w:val="1"/>
          <w:sz w:val="24"/>
          <w:szCs w:val="24"/>
        </w:rPr>
        <w:t>e</w:t>
      </w:r>
      <w:r>
        <w:rPr>
          <w:spacing w:val="-4"/>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n</w:t>
      </w:r>
      <w:r>
        <w:rPr>
          <w:spacing w:val="32"/>
          <w:sz w:val="24"/>
          <w:szCs w:val="24"/>
        </w:rPr>
        <w:t xml:space="preserve"> </w:t>
      </w:r>
      <w:r>
        <w:rPr>
          <w:sz w:val="24"/>
          <w:szCs w:val="24"/>
        </w:rPr>
        <w:t>k</w:t>
      </w:r>
      <w:r>
        <w:rPr>
          <w:spacing w:val="1"/>
          <w:sz w:val="24"/>
          <w:szCs w:val="24"/>
        </w:rPr>
        <w:t>e</w:t>
      </w:r>
      <w:r>
        <w:rPr>
          <w:spacing w:val="-3"/>
          <w:sz w:val="24"/>
          <w:szCs w:val="24"/>
        </w:rPr>
        <w:t>m</w:t>
      </w:r>
      <w:r>
        <w:rPr>
          <w:spacing w:val="1"/>
          <w:sz w:val="24"/>
          <w:szCs w:val="24"/>
        </w:rPr>
        <w:t>am</w:t>
      </w:r>
      <w:r>
        <w:rPr>
          <w:sz w:val="24"/>
          <w:szCs w:val="24"/>
        </w:rPr>
        <w:t>p</w:t>
      </w:r>
      <w:r>
        <w:rPr>
          <w:spacing w:val="-4"/>
          <w:sz w:val="24"/>
          <w:szCs w:val="24"/>
        </w:rPr>
        <w:t>u</w:t>
      </w:r>
      <w:r>
        <w:rPr>
          <w:spacing w:val="1"/>
          <w:sz w:val="24"/>
          <w:szCs w:val="24"/>
        </w:rPr>
        <w:t>a</w:t>
      </w:r>
      <w:r>
        <w:rPr>
          <w:sz w:val="24"/>
          <w:szCs w:val="24"/>
        </w:rPr>
        <w:t>n</w:t>
      </w:r>
      <w:r>
        <w:rPr>
          <w:spacing w:val="32"/>
          <w:sz w:val="24"/>
          <w:szCs w:val="24"/>
        </w:rPr>
        <w:t xml:space="preserve"> </w:t>
      </w:r>
      <w:r>
        <w:rPr>
          <w:sz w:val="24"/>
          <w:szCs w:val="24"/>
        </w:rPr>
        <w:t>b</w:t>
      </w:r>
      <w:r>
        <w:rPr>
          <w:spacing w:val="1"/>
          <w:sz w:val="24"/>
          <w:szCs w:val="24"/>
        </w:rPr>
        <w:t>e</w:t>
      </w:r>
      <w:r>
        <w:rPr>
          <w:spacing w:val="-4"/>
          <w:sz w:val="24"/>
          <w:szCs w:val="24"/>
        </w:rPr>
        <w:t>r</w:t>
      </w:r>
      <w:r>
        <w:rPr>
          <w:spacing w:val="4"/>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i</w:t>
      </w:r>
      <w:r>
        <w:rPr>
          <w:spacing w:val="37"/>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33"/>
          <w:sz w:val="24"/>
          <w:szCs w:val="24"/>
        </w:rPr>
        <w:t xml:space="preserve"> </w:t>
      </w:r>
      <w:r>
        <w:rPr>
          <w:spacing w:val="-1"/>
          <w:sz w:val="24"/>
          <w:szCs w:val="24"/>
        </w:rPr>
        <w:t>s</w:t>
      </w:r>
      <w:r>
        <w:rPr>
          <w:spacing w:val="1"/>
          <w:sz w:val="24"/>
          <w:szCs w:val="24"/>
        </w:rPr>
        <w:t>etela</w:t>
      </w:r>
      <w:r>
        <w:rPr>
          <w:sz w:val="24"/>
          <w:szCs w:val="24"/>
        </w:rPr>
        <w:t>h</w:t>
      </w:r>
      <w:r>
        <w:rPr>
          <w:spacing w:val="32"/>
          <w:sz w:val="24"/>
          <w:szCs w:val="24"/>
        </w:rPr>
        <w:t xml:space="preserve"> </w:t>
      </w:r>
      <w:r>
        <w:rPr>
          <w:sz w:val="24"/>
          <w:szCs w:val="24"/>
        </w:rPr>
        <w:t>d</w:t>
      </w:r>
      <w:r>
        <w:rPr>
          <w:spacing w:val="1"/>
          <w:sz w:val="24"/>
          <w:szCs w:val="24"/>
        </w:rPr>
        <w:t>i</w:t>
      </w:r>
      <w:r>
        <w:rPr>
          <w:spacing w:val="-3"/>
          <w:sz w:val="24"/>
          <w:szCs w:val="24"/>
        </w:rPr>
        <w:t>t</w:t>
      </w:r>
      <w:r>
        <w:rPr>
          <w:spacing w:val="1"/>
          <w:sz w:val="24"/>
          <w:szCs w:val="24"/>
        </w:rPr>
        <w:t>e</w:t>
      </w:r>
      <w:r>
        <w:rPr>
          <w:sz w:val="24"/>
          <w:szCs w:val="24"/>
        </w:rPr>
        <w:t>r</w:t>
      </w:r>
      <w:r>
        <w:rPr>
          <w:spacing w:val="1"/>
          <w:sz w:val="24"/>
          <w:szCs w:val="24"/>
        </w:rPr>
        <w:t>a</w:t>
      </w:r>
      <w:r>
        <w:rPr>
          <w:sz w:val="24"/>
          <w:szCs w:val="24"/>
        </w:rPr>
        <w:t>pk</w:t>
      </w:r>
      <w:r>
        <w:rPr>
          <w:spacing w:val="-3"/>
          <w:sz w:val="24"/>
          <w:szCs w:val="24"/>
        </w:rPr>
        <w:t>a</w:t>
      </w:r>
      <w:r>
        <w:rPr>
          <w:sz w:val="24"/>
          <w:szCs w:val="24"/>
        </w:rPr>
        <w:t xml:space="preserve">n </w:t>
      </w:r>
      <w:r>
        <w:rPr>
          <w:spacing w:val="1"/>
          <w:sz w:val="24"/>
          <w:szCs w:val="24"/>
        </w:rPr>
        <w:t>me</w:t>
      </w:r>
      <w:r>
        <w:rPr>
          <w:sz w:val="24"/>
          <w:szCs w:val="24"/>
        </w:rPr>
        <w:t>d</w:t>
      </w:r>
      <w:r>
        <w:rPr>
          <w:spacing w:val="1"/>
          <w:sz w:val="24"/>
          <w:szCs w:val="24"/>
        </w:rPr>
        <w:t>i</w:t>
      </w:r>
      <w:r>
        <w:rPr>
          <w:sz w:val="24"/>
          <w:szCs w:val="24"/>
        </w:rPr>
        <w:t>a</w:t>
      </w:r>
      <w:r>
        <w:rPr>
          <w:spacing w:val="17"/>
          <w:sz w:val="24"/>
          <w:szCs w:val="24"/>
        </w:rPr>
        <w:t xml:space="preserve"> </w:t>
      </w:r>
      <w:r>
        <w:rPr>
          <w:spacing w:val="1"/>
          <w:sz w:val="24"/>
          <w:szCs w:val="24"/>
        </w:rPr>
        <w:t>a</w:t>
      </w:r>
      <w:r>
        <w:rPr>
          <w:sz w:val="24"/>
          <w:szCs w:val="24"/>
        </w:rPr>
        <w:t>u</w:t>
      </w:r>
      <w:r>
        <w:rPr>
          <w:spacing w:val="-4"/>
          <w:sz w:val="24"/>
          <w:szCs w:val="24"/>
        </w:rPr>
        <w:t>d</w:t>
      </w:r>
      <w:r>
        <w:rPr>
          <w:spacing w:val="1"/>
          <w:sz w:val="24"/>
          <w:szCs w:val="24"/>
        </w:rPr>
        <w:t>i</w:t>
      </w:r>
      <w:r>
        <w:rPr>
          <w:sz w:val="24"/>
          <w:szCs w:val="24"/>
        </w:rPr>
        <w:t>o</w:t>
      </w:r>
      <w:r>
        <w:rPr>
          <w:spacing w:val="16"/>
          <w:sz w:val="24"/>
          <w:szCs w:val="24"/>
        </w:rPr>
        <w:t xml:space="preserve">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17"/>
          <w:sz w:val="24"/>
          <w:szCs w:val="24"/>
        </w:rPr>
        <w:t xml:space="preserve"> </w:t>
      </w:r>
      <w:r>
        <w:rPr>
          <w:spacing w:val="1"/>
          <w:sz w:val="24"/>
          <w:szCs w:val="24"/>
        </w:rPr>
        <w:t>melal</w:t>
      </w:r>
      <w:r>
        <w:rPr>
          <w:spacing w:val="-4"/>
          <w:sz w:val="24"/>
          <w:szCs w:val="24"/>
        </w:rPr>
        <w:t>u</w:t>
      </w:r>
      <w:r>
        <w:rPr>
          <w:sz w:val="24"/>
          <w:szCs w:val="24"/>
        </w:rPr>
        <w:t>i</w:t>
      </w:r>
      <w:r>
        <w:rPr>
          <w:spacing w:val="17"/>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iata</w:t>
      </w:r>
      <w:r>
        <w:rPr>
          <w:sz w:val="24"/>
          <w:szCs w:val="24"/>
        </w:rPr>
        <w:t>n</w:t>
      </w:r>
      <w:r>
        <w:rPr>
          <w:spacing w:val="16"/>
          <w:sz w:val="24"/>
          <w:szCs w:val="24"/>
        </w:rPr>
        <w:t xml:space="preserve"> </w:t>
      </w:r>
      <w:r>
        <w:rPr>
          <w:spacing w:val="1"/>
          <w:sz w:val="24"/>
          <w:szCs w:val="24"/>
        </w:rPr>
        <w:t>e</w:t>
      </w:r>
      <w:r>
        <w:rPr>
          <w:sz w:val="24"/>
          <w:szCs w:val="24"/>
        </w:rPr>
        <w:t>k</w:t>
      </w:r>
      <w:r>
        <w:rPr>
          <w:spacing w:val="-1"/>
          <w:sz w:val="24"/>
          <w:szCs w:val="24"/>
        </w:rPr>
        <w:t>s</w:t>
      </w:r>
      <w:r>
        <w:rPr>
          <w:spacing w:val="1"/>
          <w:sz w:val="24"/>
          <w:szCs w:val="24"/>
        </w:rPr>
        <w:t>t</w:t>
      </w:r>
      <w:r>
        <w:rPr>
          <w:spacing w:val="-4"/>
          <w:sz w:val="24"/>
          <w:szCs w:val="24"/>
        </w:rPr>
        <w:t>r</w:t>
      </w:r>
      <w:r>
        <w:rPr>
          <w:spacing w:val="1"/>
          <w:sz w:val="24"/>
          <w:szCs w:val="24"/>
        </w:rPr>
        <w:t>a</w:t>
      </w:r>
      <w:r>
        <w:rPr>
          <w:sz w:val="24"/>
          <w:szCs w:val="24"/>
        </w:rPr>
        <w:t>kur</w:t>
      </w:r>
      <w:r>
        <w:rPr>
          <w:spacing w:val="1"/>
          <w:sz w:val="24"/>
          <w:szCs w:val="24"/>
        </w:rPr>
        <w:t>i</w:t>
      </w:r>
      <w:r>
        <w:rPr>
          <w:sz w:val="24"/>
          <w:szCs w:val="24"/>
        </w:rPr>
        <w:t>ku</w:t>
      </w:r>
      <w:r>
        <w:rPr>
          <w:spacing w:val="1"/>
          <w:sz w:val="24"/>
          <w:szCs w:val="24"/>
        </w:rPr>
        <w:t>le</w:t>
      </w:r>
      <w:r>
        <w:rPr>
          <w:sz w:val="24"/>
          <w:szCs w:val="24"/>
        </w:rPr>
        <w:t>r</w:t>
      </w:r>
      <w:r>
        <w:rPr>
          <w:spacing w:val="16"/>
          <w:sz w:val="24"/>
          <w:szCs w:val="24"/>
        </w:rPr>
        <w:t xml:space="preserve"> </w:t>
      </w:r>
      <w:r>
        <w:rPr>
          <w:sz w:val="24"/>
          <w:szCs w:val="24"/>
        </w:rPr>
        <w:t>p</w:t>
      </w:r>
      <w:r>
        <w:rPr>
          <w:spacing w:val="1"/>
          <w:sz w:val="24"/>
          <w:szCs w:val="24"/>
        </w:rPr>
        <w:t>a</w:t>
      </w:r>
      <w:r>
        <w:rPr>
          <w:sz w:val="24"/>
          <w:szCs w:val="24"/>
        </w:rPr>
        <w:t>d</w:t>
      </w:r>
      <w:r>
        <w:rPr>
          <w:spacing w:val="-4"/>
          <w:sz w:val="24"/>
          <w:szCs w:val="24"/>
        </w:rPr>
        <w:t>u</w:t>
      </w:r>
      <w:r>
        <w:rPr>
          <w:spacing w:val="1"/>
          <w:sz w:val="24"/>
          <w:szCs w:val="24"/>
        </w:rPr>
        <w:t>a</w:t>
      </w:r>
      <w:r>
        <w:rPr>
          <w:sz w:val="24"/>
          <w:szCs w:val="24"/>
        </w:rPr>
        <w:t>n</w:t>
      </w:r>
      <w:r>
        <w:rPr>
          <w:spacing w:val="16"/>
          <w:sz w:val="24"/>
          <w:szCs w:val="24"/>
        </w:rPr>
        <w:t xml:space="preserve"> </w:t>
      </w:r>
      <w:r>
        <w:rPr>
          <w:spacing w:val="-1"/>
          <w:sz w:val="24"/>
          <w:szCs w:val="24"/>
        </w:rPr>
        <w:t>s</w:t>
      </w:r>
      <w:r>
        <w:rPr>
          <w:sz w:val="24"/>
          <w:szCs w:val="24"/>
        </w:rPr>
        <w:t>u</w:t>
      </w:r>
      <w:r>
        <w:rPr>
          <w:spacing w:val="1"/>
          <w:sz w:val="24"/>
          <w:szCs w:val="24"/>
        </w:rPr>
        <w:t>a</w:t>
      </w:r>
      <w:r>
        <w:rPr>
          <w:sz w:val="24"/>
          <w:szCs w:val="24"/>
        </w:rPr>
        <w:t>ra</w:t>
      </w:r>
      <w:r>
        <w:rPr>
          <w:spacing w:val="17"/>
          <w:sz w:val="24"/>
          <w:szCs w:val="24"/>
        </w:rPr>
        <w:t xml:space="preserve"> </w:t>
      </w:r>
      <w:r>
        <w:rPr>
          <w:spacing w:val="-1"/>
          <w:sz w:val="24"/>
          <w:szCs w:val="24"/>
        </w:rPr>
        <w:t>SMP</w:t>
      </w:r>
      <w:r>
        <w:rPr>
          <w:sz w:val="24"/>
          <w:szCs w:val="24"/>
        </w:rPr>
        <w:t>N</w:t>
      </w:r>
    </w:p>
    <w:p w:rsidR="00307C03" w:rsidRDefault="00F308C4">
      <w:pPr>
        <w:spacing w:before="10"/>
        <w:ind w:left="1377"/>
        <w:rPr>
          <w:sz w:val="24"/>
          <w:szCs w:val="24"/>
        </w:rPr>
        <w:sectPr w:rsidR="00307C03">
          <w:pgSz w:w="11920" w:h="16840"/>
          <w:pgMar w:top="960" w:right="1580" w:bottom="280" w:left="1680" w:header="739" w:footer="0" w:gutter="0"/>
          <w:cols w:space="720"/>
        </w:sectPr>
      </w:pPr>
      <w:r>
        <w:rPr>
          <w:sz w:val="24"/>
          <w:szCs w:val="24"/>
        </w:rPr>
        <w:t xml:space="preserve">1 </w:t>
      </w:r>
      <w:r>
        <w:rPr>
          <w:spacing w:val="1"/>
          <w:sz w:val="24"/>
          <w:szCs w:val="24"/>
        </w:rPr>
        <w:t>E</w:t>
      </w:r>
      <w:r>
        <w:rPr>
          <w:sz w:val="24"/>
          <w:szCs w:val="24"/>
        </w:rPr>
        <w:t>nr</w:t>
      </w:r>
      <w:r>
        <w:rPr>
          <w:spacing w:val="1"/>
          <w:sz w:val="24"/>
          <w:szCs w:val="24"/>
        </w:rPr>
        <w:t>e</w:t>
      </w:r>
      <w:r>
        <w:rPr>
          <w:sz w:val="24"/>
          <w:szCs w:val="24"/>
        </w:rPr>
        <w:t>k</w:t>
      </w:r>
      <w:r>
        <w:rPr>
          <w:spacing w:val="1"/>
          <w:sz w:val="24"/>
          <w:szCs w:val="24"/>
        </w:rPr>
        <w:t>a</w:t>
      </w:r>
      <w:r>
        <w:rPr>
          <w:sz w:val="24"/>
          <w:szCs w:val="24"/>
        </w:rPr>
        <w:t>n</w:t>
      </w:r>
      <w:r>
        <w:rPr>
          <w:spacing w:val="-3"/>
          <w:sz w:val="24"/>
          <w:szCs w:val="24"/>
        </w:rPr>
        <w:t>g</w:t>
      </w:r>
      <w:r>
        <w:rPr>
          <w:sz w:val="24"/>
          <w:szCs w:val="24"/>
        </w:rPr>
        <w:t>?</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5" w:line="260" w:lineRule="exact"/>
        <w:rPr>
          <w:sz w:val="26"/>
          <w:szCs w:val="26"/>
        </w:rPr>
      </w:pPr>
    </w:p>
    <w:p w:rsidR="00307C03" w:rsidRDefault="00F308C4">
      <w:pPr>
        <w:spacing w:before="29"/>
        <w:ind w:left="588"/>
        <w:rPr>
          <w:sz w:val="24"/>
          <w:szCs w:val="24"/>
        </w:rPr>
      </w:pPr>
      <w:r>
        <w:rPr>
          <w:b/>
          <w:spacing w:val="-1"/>
          <w:sz w:val="24"/>
          <w:szCs w:val="24"/>
        </w:rPr>
        <w:t>C</w:t>
      </w:r>
      <w:r>
        <w:rPr>
          <w:b/>
          <w:sz w:val="24"/>
          <w:szCs w:val="24"/>
        </w:rPr>
        <w:t xml:space="preserve">.  </w:t>
      </w:r>
      <w:r>
        <w:rPr>
          <w:b/>
          <w:spacing w:val="17"/>
          <w:sz w:val="24"/>
          <w:szCs w:val="24"/>
        </w:rPr>
        <w:t xml:space="preserve"> </w:t>
      </w:r>
      <w:r>
        <w:rPr>
          <w:b/>
          <w:sz w:val="24"/>
          <w:szCs w:val="24"/>
        </w:rPr>
        <w:t>T</w:t>
      </w:r>
      <w:r>
        <w:rPr>
          <w:b/>
          <w:spacing w:val="-1"/>
          <w:sz w:val="24"/>
          <w:szCs w:val="24"/>
        </w:rPr>
        <w:t>u</w:t>
      </w:r>
      <w:r>
        <w:rPr>
          <w:b/>
          <w:sz w:val="24"/>
          <w:szCs w:val="24"/>
        </w:rPr>
        <w:t>j</w:t>
      </w:r>
      <w:r>
        <w:rPr>
          <w:b/>
          <w:spacing w:val="-1"/>
          <w:sz w:val="24"/>
          <w:szCs w:val="24"/>
        </w:rPr>
        <w:t>u</w:t>
      </w:r>
      <w:r>
        <w:rPr>
          <w:b/>
          <w:sz w:val="24"/>
          <w:szCs w:val="24"/>
        </w:rPr>
        <w:t>an</w:t>
      </w:r>
      <w:r>
        <w:rPr>
          <w:b/>
          <w:spacing w:val="-1"/>
          <w:sz w:val="24"/>
          <w:szCs w:val="24"/>
        </w:rPr>
        <w:t xml:space="preserve"> </w:t>
      </w:r>
      <w:r>
        <w:rPr>
          <w:b/>
          <w:spacing w:val="1"/>
          <w:sz w:val="24"/>
          <w:szCs w:val="24"/>
        </w:rPr>
        <w:t>Pe</w:t>
      </w:r>
      <w:r>
        <w:rPr>
          <w:b/>
          <w:spacing w:val="-1"/>
          <w:sz w:val="24"/>
          <w:szCs w:val="24"/>
        </w:rPr>
        <w:t>n</w:t>
      </w:r>
      <w:r>
        <w:rPr>
          <w:b/>
          <w:spacing w:val="1"/>
          <w:sz w:val="24"/>
          <w:szCs w:val="24"/>
        </w:rPr>
        <w:t>eli</w:t>
      </w:r>
      <w:r>
        <w:rPr>
          <w:b/>
          <w:sz w:val="24"/>
          <w:szCs w:val="24"/>
        </w:rPr>
        <w:t>t</w:t>
      </w:r>
      <w:r>
        <w:rPr>
          <w:b/>
          <w:spacing w:val="1"/>
          <w:sz w:val="24"/>
          <w:szCs w:val="24"/>
        </w:rPr>
        <w:t>i</w:t>
      </w:r>
      <w:r>
        <w:rPr>
          <w:b/>
          <w:sz w:val="24"/>
          <w:szCs w:val="24"/>
        </w:rPr>
        <w:t>an</w:t>
      </w:r>
    </w:p>
    <w:p w:rsidR="00307C03" w:rsidRDefault="00307C03">
      <w:pPr>
        <w:spacing w:before="16" w:line="260" w:lineRule="exact"/>
        <w:rPr>
          <w:sz w:val="26"/>
          <w:szCs w:val="26"/>
        </w:rPr>
      </w:pPr>
    </w:p>
    <w:p w:rsidR="00307C03" w:rsidRDefault="00F308C4">
      <w:pPr>
        <w:spacing w:line="480" w:lineRule="auto"/>
        <w:ind w:left="1377" w:right="82" w:hanging="360"/>
        <w:jc w:val="both"/>
        <w:rPr>
          <w:sz w:val="24"/>
          <w:szCs w:val="24"/>
        </w:rPr>
      </w:pPr>
      <w:r>
        <w:rPr>
          <w:sz w:val="24"/>
          <w:szCs w:val="24"/>
        </w:rPr>
        <w:t xml:space="preserve">1. </w:t>
      </w:r>
      <w:proofErr w:type="gramStart"/>
      <w:r>
        <w:rPr>
          <w:spacing w:val="-1"/>
          <w:sz w:val="24"/>
          <w:szCs w:val="24"/>
        </w:rPr>
        <w:t>U</w:t>
      </w:r>
      <w:r>
        <w:rPr>
          <w:sz w:val="24"/>
          <w:szCs w:val="24"/>
        </w:rPr>
        <w:t>n</w:t>
      </w:r>
      <w:r>
        <w:rPr>
          <w:spacing w:val="1"/>
          <w:sz w:val="24"/>
          <w:szCs w:val="24"/>
        </w:rPr>
        <w:t>t</w:t>
      </w:r>
      <w:r>
        <w:rPr>
          <w:sz w:val="24"/>
          <w:szCs w:val="24"/>
        </w:rPr>
        <w:t xml:space="preserve">uk </w:t>
      </w:r>
      <w:r>
        <w:rPr>
          <w:spacing w:val="16"/>
          <w:sz w:val="24"/>
          <w:szCs w:val="24"/>
        </w:rPr>
        <w:t xml:space="preserve"> </w:t>
      </w:r>
      <w:r>
        <w:rPr>
          <w:spacing w:val="1"/>
          <w:sz w:val="24"/>
          <w:szCs w:val="24"/>
        </w:rPr>
        <w:t>me</w:t>
      </w:r>
      <w:r>
        <w:rPr>
          <w:sz w:val="24"/>
          <w:szCs w:val="24"/>
        </w:rPr>
        <w:t>nd</w:t>
      </w:r>
      <w:r>
        <w:rPr>
          <w:spacing w:val="1"/>
          <w:sz w:val="24"/>
          <w:szCs w:val="24"/>
        </w:rPr>
        <w:t>e</w:t>
      </w:r>
      <w:r>
        <w:rPr>
          <w:spacing w:val="-1"/>
          <w:sz w:val="24"/>
          <w:szCs w:val="24"/>
        </w:rPr>
        <w:t>s</w:t>
      </w:r>
      <w:r>
        <w:rPr>
          <w:sz w:val="24"/>
          <w:szCs w:val="24"/>
        </w:rPr>
        <w:t>kr</w:t>
      </w:r>
      <w:r>
        <w:rPr>
          <w:spacing w:val="1"/>
          <w:sz w:val="24"/>
          <w:szCs w:val="24"/>
        </w:rPr>
        <w:t>i</w:t>
      </w:r>
      <w:r>
        <w:rPr>
          <w:sz w:val="24"/>
          <w:szCs w:val="24"/>
        </w:rPr>
        <w:t>p</w:t>
      </w:r>
      <w:r>
        <w:rPr>
          <w:spacing w:val="-1"/>
          <w:sz w:val="24"/>
          <w:szCs w:val="24"/>
        </w:rPr>
        <w:t>s</w:t>
      </w:r>
      <w:r>
        <w:rPr>
          <w:spacing w:val="1"/>
          <w:sz w:val="24"/>
          <w:szCs w:val="24"/>
        </w:rPr>
        <w:t>i</w:t>
      </w:r>
      <w:r>
        <w:rPr>
          <w:spacing w:val="-4"/>
          <w:sz w:val="24"/>
          <w:szCs w:val="24"/>
        </w:rPr>
        <w:t>k</w:t>
      </w:r>
      <w:r>
        <w:rPr>
          <w:spacing w:val="1"/>
          <w:sz w:val="24"/>
          <w:szCs w:val="24"/>
        </w:rPr>
        <w:t>a</w:t>
      </w:r>
      <w:r>
        <w:rPr>
          <w:sz w:val="24"/>
          <w:szCs w:val="24"/>
        </w:rPr>
        <w:t>n</w:t>
      </w:r>
      <w:proofErr w:type="gramEnd"/>
      <w:r>
        <w:rPr>
          <w:sz w:val="24"/>
          <w:szCs w:val="24"/>
        </w:rPr>
        <w:t xml:space="preserve"> </w:t>
      </w:r>
      <w:r>
        <w:rPr>
          <w:spacing w:val="16"/>
          <w:sz w:val="24"/>
          <w:szCs w:val="24"/>
        </w:rPr>
        <w:t xml:space="preserve"> </w:t>
      </w:r>
      <w:r>
        <w:rPr>
          <w:spacing w:val="-1"/>
          <w:sz w:val="24"/>
          <w:szCs w:val="24"/>
        </w:rPr>
        <w:t>p</w:t>
      </w:r>
      <w:r>
        <w:rPr>
          <w:spacing w:val="1"/>
          <w:sz w:val="24"/>
          <w:szCs w:val="24"/>
        </w:rPr>
        <w:t>e</w:t>
      </w:r>
      <w:r>
        <w:rPr>
          <w:sz w:val="24"/>
          <w:szCs w:val="24"/>
        </w:rPr>
        <w:t>n</w:t>
      </w:r>
      <w:r>
        <w:rPr>
          <w:spacing w:val="1"/>
          <w:sz w:val="24"/>
          <w:szCs w:val="24"/>
        </w:rPr>
        <w:t>e</w:t>
      </w:r>
      <w:r>
        <w:rPr>
          <w:sz w:val="24"/>
          <w:szCs w:val="24"/>
        </w:rPr>
        <w:t>r</w:t>
      </w:r>
      <w:r>
        <w:rPr>
          <w:spacing w:val="1"/>
          <w:sz w:val="24"/>
          <w:szCs w:val="24"/>
        </w:rPr>
        <w:t>a</w:t>
      </w:r>
      <w:r>
        <w:rPr>
          <w:spacing w:val="-4"/>
          <w:sz w:val="24"/>
          <w:szCs w:val="24"/>
        </w:rPr>
        <w:t>p</w:t>
      </w:r>
      <w:r>
        <w:rPr>
          <w:spacing w:val="1"/>
          <w:sz w:val="24"/>
          <w:szCs w:val="24"/>
        </w:rPr>
        <w:t>a</w:t>
      </w:r>
      <w:r>
        <w:rPr>
          <w:sz w:val="24"/>
          <w:szCs w:val="24"/>
        </w:rPr>
        <w:t xml:space="preserve">n </w:t>
      </w:r>
      <w:r>
        <w:rPr>
          <w:spacing w:val="12"/>
          <w:sz w:val="24"/>
          <w:szCs w:val="24"/>
        </w:rPr>
        <w:t xml:space="preserve"> </w:t>
      </w:r>
      <w:r>
        <w:rPr>
          <w:spacing w:val="1"/>
          <w:sz w:val="24"/>
          <w:szCs w:val="24"/>
        </w:rPr>
        <w:t>me</w:t>
      </w:r>
      <w:r>
        <w:rPr>
          <w:sz w:val="24"/>
          <w:szCs w:val="24"/>
        </w:rPr>
        <w:t>d</w:t>
      </w:r>
      <w:r>
        <w:rPr>
          <w:spacing w:val="1"/>
          <w:sz w:val="24"/>
          <w:szCs w:val="24"/>
        </w:rPr>
        <w:t>i</w:t>
      </w:r>
      <w:r>
        <w:rPr>
          <w:sz w:val="24"/>
          <w:szCs w:val="24"/>
        </w:rPr>
        <w:t xml:space="preserve">a </w:t>
      </w:r>
      <w:r>
        <w:rPr>
          <w:spacing w:val="13"/>
          <w:sz w:val="24"/>
          <w:szCs w:val="24"/>
        </w:rPr>
        <w:t xml:space="preserve"> </w:t>
      </w:r>
      <w:r>
        <w:rPr>
          <w:spacing w:val="1"/>
          <w:sz w:val="24"/>
          <w:szCs w:val="24"/>
        </w:rPr>
        <w:t>a</w:t>
      </w:r>
      <w:r>
        <w:rPr>
          <w:sz w:val="24"/>
          <w:szCs w:val="24"/>
        </w:rPr>
        <w:t>u</w:t>
      </w:r>
      <w:r>
        <w:rPr>
          <w:spacing w:val="-4"/>
          <w:sz w:val="24"/>
          <w:szCs w:val="24"/>
        </w:rPr>
        <w:t>d</w:t>
      </w:r>
      <w:r>
        <w:rPr>
          <w:spacing w:val="1"/>
          <w:sz w:val="24"/>
          <w:szCs w:val="24"/>
        </w:rPr>
        <w:t>i</w:t>
      </w:r>
      <w:r>
        <w:rPr>
          <w:sz w:val="24"/>
          <w:szCs w:val="24"/>
        </w:rPr>
        <w:t xml:space="preserve">o </w:t>
      </w:r>
      <w:r>
        <w:rPr>
          <w:spacing w:val="16"/>
          <w:sz w:val="24"/>
          <w:szCs w:val="24"/>
        </w:rPr>
        <w:t xml:space="preserve">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 xml:space="preserve">l </w:t>
      </w:r>
      <w:r>
        <w:rPr>
          <w:spacing w:val="17"/>
          <w:sz w:val="24"/>
          <w:szCs w:val="24"/>
        </w:rPr>
        <w:t xml:space="preserve"> </w:t>
      </w:r>
      <w:r>
        <w:rPr>
          <w:spacing w:val="-3"/>
          <w:sz w:val="24"/>
          <w:szCs w:val="24"/>
        </w:rPr>
        <w:t>m</w:t>
      </w:r>
      <w:r>
        <w:rPr>
          <w:spacing w:val="1"/>
          <w:sz w:val="24"/>
          <w:szCs w:val="24"/>
        </w:rPr>
        <w:t>am</w:t>
      </w:r>
      <w:r>
        <w:rPr>
          <w:spacing w:val="-4"/>
          <w:sz w:val="24"/>
          <w:szCs w:val="24"/>
        </w:rPr>
        <w:t>p</w:t>
      </w:r>
      <w:r>
        <w:rPr>
          <w:sz w:val="24"/>
          <w:szCs w:val="24"/>
        </w:rPr>
        <w:t xml:space="preserve">u </w:t>
      </w:r>
      <w:r>
        <w:rPr>
          <w:spacing w:val="1"/>
          <w:sz w:val="24"/>
          <w:szCs w:val="24"/>
        </w:rPr>
        <w:t>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w:t>
      </w:r>
      <w:r>
        <w:rPr>
          <w:spacing w:val="4"/>
          <w:sz w:val="24"/>
          <w:szCs w:val="24"/>
        </w:rPr>
        <w:t xml:space="preserve"> </w:t>
      </w:r>
      <w:r>
        <w:rPr>
          <w:spacing w:val="-4"/>
          <w:sz w:val="24"/>
          <w:szCs w:val="24"/>
        </w:rPr>
        <w:t>k</w:t>
      </w:r>
      <w:r>
        <w:rPr>
          <w:spacing w:val="1"/>
          <w:sz w:val="24"/>
          <w:szCs w:val="24"/>
        </w:rPr>
        <w:t>e</w:t>
      </w:r>
      <w:r>
        <w:rPr>
          <w:spacing w:val="-3"/>
          <w:sz w:val="24"/>
          <w:szCs w:val="24"/>
        </w:rPr>
        <w:t>m</w:t>
      </w:r>
      <w:r>
        <w:rPr>
          <w:spacing w:val="1"/>
          <w:sz w:val="24"/>
          <w:szCs w:val="24"/>
        </w:rPr>
        <w:t>am</w:t>
      </w:r>
      <w:r>
        <w:rPr>
          <w:sz w:val="24"/>
          <w:szCs w:val="24"/>
        </w:rPr>
        <w:t>pu</w:t>
      </w:r>
      <w:r>
        <w:rPr>
          <w:spacing w:val="1"/>
          <w:sz w:val="24"/>
          <w:szCs w:val="24"/>
        </w:rPr>
        <w:t>a</w:t>
      </w:r>
      <w:r>
        <w:rPr>
          <w:sz w:val="24"/>
          <w:szCs w:val="24"/>
        </w:rPr>
        <w:t>n 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z w:val="24"/>
          <w:szCs w:val="24"/>
        </w:rPr>
        <w:t>yi</w:t>
      </w:r>
      <w:r>
        <w:rPr>
          <w:spacing w:val="5"/>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5"/>
          <w:sz w:val="24"/>
          <w:szCs w:val="24"/>
        </w:rPr>
        <w:t xml:space="preserve"> </w:t>
      </w:r>
      <w:r>
        <w:rPr>
          <w:spacing w:val="1"/>
          <w:sz w:val="24"/>
          <w:szCs w:val="24"/>
        </w:rPr>
        <w:t>m</w:t>
      </w:r>
      <w:r>
        <w:rPr>
          <w:spacing w:val="-3"/>
          <w:sz w:val="24"/>
          <w:szCs w:val="24"/>
        </w:rPr>
        <w:t>e</w:t>
      </w:r>
      <w:r>
        <w:rPr>
          <w:spacing w:val="1"/>
          <w:sz w:val="24"/>
          <w:szCs w:val="24"/>
        </w:rPr>
        <w:t>lal</w:t>
      </w:r>
      <w:r>
        <w:rPr>
          <w:spacing w:val="-4"/>
          <w:sz w:val="24"/>
          <w:szCs w:val="24"/>
        </w:rPr>
        <w:t>u</w:t>
      </w:r>
      <w:r>
        <w:rPr>
          <w:sz w:val="24"/>
          <w:szCs w:val="24"/>
        </w:rPr>
        <w:t>i</w:t>
      </w:r>
      <w:r>
        <w:rPr>
          <w:spacing w:val="5"/>
          <w:sz w:val="24"/>
          <w:szCs w:val="24"/>
        </w:rPr>
        <w:t xml:space="preserve"> </w:t>
      </w:r>
      <w:r>
        <w:rPr>
          <w:spacing w:val="-4"/>
          <w:sz w:val="24"/>
          <w:szCs w:val="24"/>
        </w:rPr>
        <w:t>k</w:t>
      </w:r>
      <w:r>
        <w:rPr>
          <w:spacing w:val="1"/>
          <w:sz w:val="24"/>
          <w:szCs w:val="24"/>
        </w:rPr>
        <w:t>e</w:t>
      </w:r>
      <w:r>
        <w:rPr>
          <w:spacing w:val="-4"/>
          <w:sz w:val="24"/>
          <w:szCs w:val="24"/>
        </w:rPr>
        <w:t>g</w:t>
      </w:r>
      <w:r>
        <w:rPr>
          <w:spacing w:val="1"/>
          <w:sz w:val="24"/>
          <w:szCs w:val="24"/>
        </w:rPr>
        <w:t>iat</w:t>
      </w:r>
      <w:r>
        <w:rPr>
          <w:spacing w:val="-3"/>
          <w:sz w:val="24"/>
          <w:szCs w:val="24"/>
        </w:rPr>
        <w:t>a</w:t>
      </w:r>
      <w:r>
        <w:rPr>
          <w:sz w:val="24"/>
          <w:szCs w:val="24"/>
        </w:rPr>
        <w:t xml:space="preserve">n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r p</w:t>
      </w:r>
      <w:r>
        <w:rPr>
          <w:spacing w:val="1"/>
          <w:sz w:val="24"/>
          <w:szCs w:val="24"/>
        </w:rPr>
        <w:t>a</w:t>
      </w:r>
      <w:r>
        <w:rPr>
          <w:sz w:val="24"/>
          <w:szCs w:val="24"/>
        </w:rPr>
        <w:t>d</w:t>
      </w:r>
      <w:r>
        <w:rPr>
          <w:spacing w:val="-4"/>
          <w:sz w:val="24"/>
          <w:szCs w:val="24"/>
        </w:rPr>
        <w:t>u</w:t>
      </w:r>
      <w:r>
        <w:rPr>
          <w:spacing w:val="1"/>
          <w:sz w:val="24"/>
          <w:szCs w:val="24"/>
        </w:rPr>
        <w:t>a</w:t>
      </w:r>
      <w:r>
        <w:rPr>
          <w:sz w:val="24"/>
          <w:szCs w:val="24"/>
        </w:rPr>
        <w:t xml:space="preserve">n </w:t>
      </w:r>
      <w:r>
        <w:rPr>
          <w:spacing w:val="-1"/>
          <w:sz w:val="24"/>
          <w:szCs w:val="24"/>
        </w:rPr>
        <w:t>s</w:t>
      </w:r>
      <w:r>
        <w:rPr>
          <w:sz w:val="24"/>
          <w:szCs w:val="24"/>
        </w:rPr>
        <w:t>u</w:t>
      </w:r>
      <w:r>
        <w:rPr>
          <w:spacing w:val="1"/>
          <w:sz w:val="24"/>
          <w:szCs w:val="24"/>
        </w:rPr>
        <w:t>a</w:t>
      </w:r>
      <w:r>
        <w:rPr>
          <w:sz w:val="24"/>
          <w:szCs w:val="24"/>
        </w:rPr>
        <w:t>ra</w:t>
      </w:r>
      <w:r>
        <w:rPr>
          <w:spacing w:val="1"/>
          <w:sz w:val="24"/>
          <w:szCs w:val="24"/>
        </w:rPr>
        <w:t xml:space="preserve"> </w:t>
      </w:r>
      <w:r>
        <w:rPr>
          <w:spacing w:val="-1"/>
          <w:sz w:val="24"/>
          <w:szCs w:val="24"/>
        </w:rPr>
        <w:t>SMP</w:t>
      </w:r>
      <w:r>
        <w:rPr>
          <w:sz w:val="24"/>
          <w:szCs w:val="24"/>
        </w:rPr>
        <w:t>N</w:t>
      </w:r>
      <w:r>
        <w:rPr>
          <w:spacing w:val="-1"/>
          <w:sz w:val="24"/>
          <w:szCs w:val="24"/>
        </w:rPr>
        <w:t xml:space="preserve"> </w:t>
      </w:r>
      <w:r>
        <w:rPr>
          <w:sz w:val="24"/>
          <w:szCs w:val="24"/>
        </w:rPr>
        <w:t xml:space="preserve">1 </w:t>
      </w:r>
      <w:r>
        <w:rPr>
          <w:spacing w:val="1"/>
          <w:sz w:val="24"/>
          <w:szCs w:val="24"/>
        </w:rPr>
        <w:t>E</w:t>
      </w:r>
      <w:r>
        <w:rPr>
          <w:sz w:val="24"/>
          <w:szCs w:val="24"/>
        </w:rPr>
        <w:t>nr</w:t>
      </w:r>
      <w:r>
        <w:rPr>
          <w:spacing w:val="1"/>
          <w:sz w:val="24"/>
          <w:szCs w:val="24"/>
        </w:rPr>
        <w:t>e</w:t>
      </w:r>
      <w:r>
        <w:rPr>
          <w:sz w:val="24"/>
          <w:szCs w:val="24"/>
        </w:rPr>
        <w:t>k</w:t>
      </w:r>
      <w:r>
        <w:rPr>
          <w:spacing w:val="1"/>
          <w:sz w:val="24"/>
          <w:szCs w:val="24"/>
        </w:rPr>
        <w:t>a</w:t>
      </w:r>
      <w:r>
        <w:rPr>
          <w:sz w:val="24"/>
          <w:szCs w:val="24"/>
        </w:rPr>
        <w:t>n</w:t>
      </w:r>
      <w:r>
        <w:rPr>
          <w:spacing w:val="-4"/>
          <w:sz w:val="24"/>
          <w:szCs w:val="24"/>
        </w:rPr>
        <w:t>g</w:t>
      </w:r>
      <w:r>
        <w:rPr>
          <w:sz w:val="24"/>
          <w:szCs w:val="24"/>
        </w:rPr>
        <w:t>.</w:t>
      </w:r>
    </w:p>
    <w:p w:rsidR="00307C03" w:rsidRDefault="00F308C4">
      <w:pPr>
        <w:spacing w:before="10" w:line="480" w:lineRule="auto"/>
        <w:ind w:left="1377" w:right="78" w:hanging="360"/>
        <w:jc w:val="both"/>
        <w:rPr>
          <w:sz w:val="24"/>
          <w:szCs w:val="24"/>
        </w:rPr>
      </w:pPr>
      <w:r>
        <w:rPr>
          <w:sz w:val="24"/>
          <w:szCs w:val="24"/>
        </w:rPr>
        <w:t xml:space="preserve">2.   </w:t>
      </w:r>
      <w:r>
        <w:rPr>
          <w:spacing w:val="-1"/>
          <w:sz w:val="24"/>
          <w:szCs w:val="24"/>
        </w:rPr>
        <w:t>U</w:t>
      </w:r>
      <w:r>
        <w:rPr>
          <w:sz w:val="24"/>
          <w:szCs w:val="24"/>
        </w:rPr>
        <w:t>n</w:t>
      </w:r>
      <w:r>
        <w:rPr>
          <w:spacing w:val="1"/>
          <w:sz w:val="24"/>
          <w:szCs w:val="24"/>
        </w:rPr>
        <w:t>t</w:t>
      </w:r>
      <w:r>
        <w:rPr>
          <w:sz w:val="24"/>
          <w:szCs w:val="24"/>
        </w:rPr>
        <w:t>uk</w:t>
      </w:r>
      <w:r>
        <w:rPr>
          <w:spacing w:val="8"/>
          <w:sz w:val="24"/>
          <w:szCs w:val="24"/>
        </w:rPr>
        <w:t xml:space="preserve"> </w:t>
      </w:r>
      <w:r>
        <w:rPr>
          <w:spacing w:val="1"/>
          <w:sz w:val="24"/>
          <w:szCs w:val="24"/>
        </w:rPr>
        <w:t>me</w:t>
      </w:r>
      <w:r>
        <w:rPr>
          <w:sz w:val="24"/>
          <w:szCs w:val="24"/>
        </w:rPr>
        <w:t>nd</w:t>
      </w:r>
      <w:r>
        <w:rPr>
          <w:spacing w:val="1"/>
          <w:sz w:val="24"/>
          <w:szCs w:val="24"/>
        </w:rPr>
        <w:t>e</w:t>
      </w:r>
      <w:r>
        <w:rPr>
          <w:spacing w:val="-1"/>
          <w:sz w:val="24"/>
          <w:szCs w:val="24"/>
        </w:rPr>
        <w:t>s</w:t>
      </w:r>
      <w:r>
        <w:rPr>
          <w:sz w:val="24"/>
          <w:szCs w:val="24"/>
        </w:rPr>
        <w:t>kr</w:t>
      </w:r>
      <w:r>
        <w:rPr>
          <w:spacing w:val="1"/>
          <w:sz w:val="24"/>
          <w:szCs w:val="24"/>
        </w:rPr>
        <w:t>i</w:t>
      </w:r>
      <w:r>
        <w:rPr>
          <w:sz w:val="24"/>
          <w:szCs w:val="24"/>
        </w:rPr>
        <w:t>p</w:t>
      </w:r>
      <w:r>
        <w:rPr>
          <w:spacing w:val="-1"/>
          <w:sz w:val="24"/>
          <w:szCs w:val="24"/>
        </w:rPr>
        <w:t>s</w:t>
      </w:r>
      <w:r>
        <w:rPr>
          <w:spacing w:val="1"/>
          <w:sz w:val="24"/>
          <w:szCs w:val="24"/>
        </w:rPr>
        <w:t>i</w:t>
      </w:r>
      <w:r>
        <w:rPr>
          <w:sz w:val="24"/>
          <w:szCs w:val="24"/>
        </w:rPr>
        <w:t>k</w:t>
      </w:r>
      <w:r>
        <w:rPr>
          <w:spacing w:val="1"/>
          <w:sz w:val="24"/>
          <w:szCs w:val="24"/>
        </w:rPr>
        <w:t>a</w:t>
      </w:r>
      <w:r>
        <w:rPr>
          <w:sz w:val="24"/>
          <w:szCs w:val="24"/>
        </w:rPr>
        <w:t>n</w:t>
      </w:r>
      <w:r>
        <w:rPr>
          <w:spacing w:val="8"/>
          <w:sz w:val="24"/>
          <w:szCs w:val="24"/>
        </w:rPr>
        <w:t xml:space="preserve"> </w:t>
      </w:r>
      <w:r>
        <w:rPr>
          <w:sz w:val="24"/>
          <w:szCs w:val="24"/>
        </w:rPr>
        <w:t>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n</w:t>
      </w:r>
      <w:r>
        <w:rPr>
          <w:spacing w:val="8"/>
          <w:sz w:val="24"/>
          <w:szCs w:val="24"/>
        </w:rPr>
        <w:t xml:space="preserve"> </w:t>
      </w:r>
      <w:r>
        <w:rPr>
          <w:sz w:val="24"/>
          <w:szCs w:val="24"/>
        </w:rPr>
        <w:t>k</w:t>
      </w:r>
      <w:r>
        <w:rPr>
          <w:spacing w:val="1"/>
          <w:sz w:val="24"/>
          <w:szCs w:val="24"/>
        </w:rPr>
        <w:t>e</w:t>
      </w:r>
      <w:r>
        <w:rPr>
          <w:spacing w:val="-3"/>
          <w:sz w:val="24"/>
          <w:szCs w:val="24"/>
        </w:rPr>
        <w:t>m</w:t>
      </w:r>
      <w:r>
        <w:rPr>
          <w:spacing w:val="1"/>
          <w:sz w:val="24"/>
          <w:szCs w:val="24"/>
        </w:rPr>
        <w:t>am</w:t>
      </w:r>
      <w:r>
        <w:rPr>
          <w:sz w:val="24"/>
          <w:szCs w:val="24"/>
        </w:rPr>
        <w:t>pu</w:t>
      </w:r>
      <w:r>
        <w:rPr>
          <w:spacing w:val="1"/>
          <w:sz w:val="24"/>
          <w:szCs w:val="24"/>
        </w:rPr>
        <w:t>a</w:t>
      </w:r>
      <w:r>
        <w:rPr>
          <w:sz w:val="24"/>
          <w:szCs w:val="24"/>
        </w:rPr>
        <w:t>n</w:t>
      </w:r>
      <w:r>
        <w:rPr>
          <w:spacing w:val="8"/>
          <w:sz w:val="24"/>
          <w:szCs w:val="24"/>
        </w:rPr>
        <w:t xml:space="preserve"> </w:t>
      </w:r>
      <w:r>
        <w:rPr>
          <w:sz w:val="24"/>
          <w:szCs w:val="24"/>
        </w:rPr>
        <w:t>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i</w:t>
      </w:r>
      <w:r>
        <w:rPr>
          <w:spacing w:val="13"/>
          <w:sz w:val="24"/>
          <w:szCs w:val="24"/>
        </w:rPr>
        <w:t xml:space="preserve"> </w:t>
      </w:r>
      <w:r>
        <w:rPr>
          <w:spacing w:val="-1"/>
          <w:sz w:val="24"/>
          <w:szCs w:val="24"/>
        </w:rPr>
        <w:t>s</w:t>
      </w:r>
      <w:r>
        <w:rPr>
          <w:spacing w:val="1"/>
          <w:sz w:val="24"/>
          <w:szCs w:val="24"/>
        </w:rPr>
        <w:t>i</w:t>
      </w:r>
      <w:r>
        <w:rPr>
          <w:spacing w:val="2"/>
          <w:sz w:val="24"/>
          <w:szCs w:val="24"/>
        </w:rPr>
        <w:t>s</w:t>
      </w:r>
      <w:r>
        <w:rPr>
          <w:spacing w:val="-1"/>
          <w:sz w:val="24"/>
          <w:szCs w:val="24"/>
        </w:rPr>
        <w:t>w</w:t>
      </w:r>
      <w:r>
        <w:rPr>
          <w:sz w:val="24"/>
          <w:szCs w:val="24"/>
        </w:rPr>
        <w:t>a</w:t>
      </w:r>
      <w:r>
        <w:rPr>
          <w:spacing w:val="9"/>
          <w:sz w:val="24"/>
          <w:szCs w:val="24"/>
        </w:rPr>
        <w:t xml:space="preserve"> </w:t>
      </w:r>
      <w:r>
        <w:rPr>
          <w:spacing w:val="-1"/>
          <w:sz w:val="24"/>
          <w:szCs w:val="24"/>
        </w:rPr>
        <w:t>s</w:t>
      </w:r>
      <w:r>
        <w:rPr>
          <w:spacing w:val="1"/>
          <w:sz w:val="24"/>
          <w:szCs w:val="24"/>
        </w:rPr>
        <w:t>etel</w:t>
      </w:r>
      <w:r>
        <w:rPr>
          <w:spacing w:val="-3"/>
          <w:sz w:val="24"/>
          <w:szCs w:val="24"/>
        </w:rPr>
        <w:t>a</w:t>
      </w:r>
      <w:r>
        <w:rPr>
          <w:sz w:val="24"/>
          <w:szCs w:val="24"/>
        </w:rPr>
        <w:t>h d</w:t>
      </w:r>
      <w:r>
        <w:rPr>
          <w:spacing w:val="1"/>
          <w:sz w:val="24"/>
          <w:szCs w:val="24"/>
        </w:rPr>
        <w:t>ite</w:t>
      </w:r>
      <w:r>
        <w:rPr>
          <w:sz w:val="24"/>
          <w:szCs w:val="24"/>
        </w:rPr>
        <w:t>r</w:t>
      </w:r>
      <w:r>
        <w:rPr>
          <w:spacing w:val="1"/>
          <w:sz w:val="24"/>
          <w:szCs w:val="24"/>
        </w:rPr>
        <w:t>a</w:t>
      </w:r>
      <w:r>
        <w:rPr>
          <w:sz w:val="24"/>
          <w:szCs w:val="24"/>
        </w:rPr>
        <w:t>p</w:t>
      </w:r>
      <w:r>
        <w:rPr>
          <w:spacing w:val="-4"/>
          <w:sz w:val="24"/>
          <w:szCs w:val="24"/>
        </w:rPr>
        <w:t>k</w:t>
      </w:r>
      <w:r>
        <w:rPr>
          <w:spacing w:val="1"/>
          <w:sz w:val="24"/>
          <w:szCs w:val="24"/>
        </w:rPr>
        <w:t>a</w:t>
      </w:r>
      <w:r>
        <w:rPr>
          <w:sz w:val="24"/>
          <w:szCs w:val="24"/>
        </w:rPr>
        <w:t xml:space="preserve">n </w:t>
      </w:r>
      <w:r>
        <w:rPr>
          <w:spacing w:val="1"/>
          <w:sz w:val="24"/>
          <w:szCs w:val="24"/>
        </w:rPr>
        <w:t>me</w:t>
      </w:r>
      <w:r>
        <w:rPr>
          <w:sz w:val="24"/>
          <w:szCs w:val="24"/>
        </w:rPr>
        <w:t>d</w:t>
      </w:r>
      <w:r>
        <w:rPr>
          <w:spacing w:val="-3"/>
          <w:sz w:val="24"/>
          <w:szCs w:val="24"/>
        </w:rPr>
        <w:t>i</w:t>
      </w:r>
      <w:r>
        <w:rPr>
          <w:sz w:val="24"/>
          <w:szCs w:val="24"/>
        </w:rPr>
        <w:t>a</w:t>
      </w:r>
      <w:r>
        <w:rPr>
          <w:spacing w:val="1"/>
          <w:sz w:val="24"/>
          <w:szCs w:val="24"/>
        </w:rPr>
        <w:t xml:space="preserve"> a</w:t>
      </w:r>
      <w:r>
        <w:rPr>
          <w:sz w:val="24"/>
          <w:szCs w:val="24"/>
        </w:rPr>
        <w:t>ud</w:t>
      </w:r>
      <w:r>
        <w:rPr>
          <w:spacing w:val="1"/>
          <w:sz w:val="24"/>
          <w:szCs w:val="24"/>
        </w:rPr>
        <w:t>i</w:t>
      </w:r>
      <w:r>
        <w:rPr>
          <w:sz w:val="24"/>
          <w:szCs w:val="24"/>
        </w:rPr>
        <w:t xml:space="preserve">o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1"/>
          <w:sz w:val="24"/>
          <w:szCs w:val="24"/>
        </w:rPr>
        <w:t xml:space="preserve"> mel</w:t>
      </w:r>
      <w:r>
        <w:rPr>
          <w:spacing w:val="-3"/>
          <w:sz w:val="24"/>
          <w:szCs w:val="24"/>
        </w:rPr>
        <w:t>a</w:t>
      </w:r>
      <w:r>
        <w:rPr>
          <w:spacing w:val="1"/>
          <w:sz w:val="24"/>
          <w:szCs w:val="24"/>
        </w:rPr>
        <w:t>l</w:t>
      </w:r>
      <w:r>
        <w:rPr>
          <w:sz w:val="24"/>
          <w:szCs w:val="24"/>
        </w:rPr>
        <w:t>ui</w:t>
      </w:r>
      <w:r>
        <w:rPr>
          <w:spacing w:val="1"/>
          <w:sz w:val="24"/>
          <w:szCs w:val="24"/>
        </w:rPr>
        <w:t xml:space="preserve"> </w:t>
      </w:r>
      <w:r>
        <w:rPr>
          <w:spacing w:val="-4"/>
          <w:sz w:val="24"/>
          <w:szCs w:val="24"/>
        </w:rPr>
        <w:t>k</w:t>
      </w:r>
      <w:r>
        <w:rPr>
          <w:spacing w:val="1"/>
          <w:sz w:val="24"/>
          <w:szCs w:val="24"/>
        </w:rPr>
        <w:t>e</w:t>
      </w:r>
      <w:r>
        <w:rPr>
          <w:spacing w:val="-4"/>
          <w:sz w:val="24"/>
          <w:szCs w:val="24"/>
        </w:rPr>
        <w:t>g</w:t>
      </w:r>
      <w:r>
        <w:rPr>
          <w:spacing w:val="1"/>
          <w:sz w:val="24"/>
          <w:szCs w:val="24"/>
        </w:rPr>
        <w:t>iata</w:t>
      </w:r>
      <w:r>
        <w:rPr>
          <w:sz w:val="24"/>
          <w:szCs w:val="24"/>
        </w:rPr>
        <w:t xml:space="preserve">n </w:t>
      </w:r>
      <w:r>
        <w:rPr>
          <w:spacing w:val="1"/>
          <w:sz w:val="24"/>
          <w:szCs w:val="24"/>
        </w:rPr>
        <w:t>e</w:t>
      </w:r>
      <w:r>
        <w:rPr>
          <w:sz w:val="24"/>
          <w:szCs w:val="24"/>
        </w:rPr>
        <w:t>k</w:t>
      </w:r>
      <w:r>
        <w:rPr>
          <w:spacing w:val="-1"/>
          <w:sz w:val="24"/>
          <w:szCs w:val="24"/>
        </w:rPr>
        <w:t>s</w:t>
      </w:r>
      <w:r>
        <w:rPr>
          <w:spacing w:val="1"/>
          <w:sz w:val="24"/>
          <w:szCs w:val="24"/>
        </w:rPr>
        <w:t>t</w:t>
      </w:r>
      <w:r>
        <w:rPr>
          <w:spacing w:val="11"/>
          <w:sz w:val="24"/>
          <w:szCs w:val="24"/>
        </w:rPr>
        <w:t>r</w:t>
      </w:r>
      <w:r>
        <w:rPr>
          <w:spacing w:val="1"/>
          <w:sz w:val="24"/>
          <w:szCs w:val="24"/>
        </w:rPr>
        <w:t>a</w:t>
      </w:r>
      <w:r>
        <w:rPr>
          <w:sz w:val="24"/>
          <w:szCs w:val="24"/>
        </w:rPr>
        <w:t>kur</w:t>
      </w:r>
      <w:r>
        <w:rPr>
          <w:spacing w:val="1"/>
          <w:sz w:val="24"/>
          <w:szCs w:val="24"/>
        </w:rPr>
        <w:t>i</w:t>
      </w:r>
      <w:r>
        <w:rPr>
          <w:sz w:val="24"/>
          <w:szCs w:val="24"/>
        </w:rPr>
        <w:t>k</w:t>
      </w:r>
      <w:r>
        <w:rPr>
          <w:spacing w:val="-4"/>
          <w:sz w:val="24"/>
          <w:szCs w:val="24"/>
        </w:rPr>
        <w:t>u</w:t>
      </w:r>
      <w:r>
        <w:rPr>
          <w:spacing w:val="1"/>
          <w:sz w:val="24"/>
          <w:szCs w:val="24"/>
        </w:rPr>
        <w:t>le</w:t>
      </w:r>
      <w:r>
        <w:rPr>
          <w:sz w:val="24"/>
          <w:szCs w:val="24"/>
        </w:rPr>
        <w:t>r p</w:t>
      </w:r>
      <w:r>
        <w:rPr>
          <w:spacing w:val="1"/>
          <w:sz w:val="24"/>
          <w:szCs w:val="24"/>
        </w:rPr>
        <w:t>a</w:t>
      </w:r>
      <w:r>
        <w:rPr>
          <w:sz w:val="24"/>
          <w:szCs w:val="24"/>
        </w:rPr>
        <w:t>d</w:t>
      </w:r>
      <w:r>
        <w:rPr>
          <w:spacing w:val="-4"/>
          <w:sz w:val="24"/>
          <w:szCs w:val="24"/>
        </w:rPr>
        <w:t>u</w:t>
      </w:r>
      <w:r>
        <w:rPr>
          <w:spacing w:val="1"/>
          <w:sz w:val="24"/>
          <w:szCs w:val="24"/>
        </w:rPr>
        <w:t>a</w:t>
      </w:r>
      <w:r>
        <w:rPr>
          <w:sz w:val="24"/>
          <w:szCs w:val="24"/>
        </w:rPr>
        <w:t xml:space="preserve">n </w:t>
      </w:r>
      <w:r>
        <w:rPr>
          <w:spacing w:val="-1"/>
          <w:sz w:val="24"/>
          <w:szCs w:val="24"/>
        </w:rPr>
        <w:t>s</w:t>
      </w:r>
      <w:r>
        <w:rPr>
          <w:sz w:val="24"/>
          <w:szCs w:val="24"/>
        </w:rPr>
        <w:t>u</w:t>
      </w:r>
      <w:r>
        <w:rPr>
          <w:spacing w:val="1"/>
          <w:sz w:val="24"/>
          <w:szCs w:val="24"/>
        </w:rPr>
        <w:t>a</w:t>
      </w:r>
      <w:r>
        <w:rPr>
          <w:sz w:val="24"/>
          <w:szCs w:val="24"/>
        </w:rPr>
        <w:t>ra</w:t>
      </w:r>
      <w:r>
        <w:rPr>
          <w:spacing w:val="1"/>
          <w:sz w:val="24"/>
          <w:szCs w:val="24"/>
        </w:rPr>
        <w:t xml:space="preserve"> </w:t>
      </w:r>
      <w:r>
        <w:rPr>
          <w:spacing w:val="-1"/>
          <w:sz w:val="24"/>
          <w:szCs w:val="24"/>
        </w:rPr>
        <w:t>SMP</w:t>
      </w:r>
      <w:r>
        <w:rPr>
          <w:sz w:val="24"/>
          <w:szCs w:val="24"/>
        </w:rPr>
        <w:t>N</w:t>
      </w:r>
      <w:r>
        <w:rPr>
          <w:spacing w:val="-1"/>
          <w:sz w:val="24"/>
          <w:szCs w:val="24"/>
        </w:rPr>
        <w:t xml:space="preserve"> </w:t>
      </w:r>
      <w:r>
        <w:rPr>
          <w:sz w:val="24"/>
          <w:szCs w:val="24"/>
        </w:rPr>
        <w:t xml:space="preserve">1 </w:t>
      </w:r>
      <w:r>
        <w:rPr>
          <w:spacing w:val="1"/>
          <w:sz w:val="24"/>
          <w:szCs w:val="24"/>
        </w:rPr>
        <w:t>E</w:t>
      </w:r>
      <w:r>
        <w:rPr>
          <w:sz w:val="24"/>
          <w:szCs w:val="24"/>
        </w:rPr>
        <w:t>nr</w:t>
      </w:r>
      <w:r>
        <w:rPr>
          <w:spacing w:val="1"/>
          <w:sz w:val="24"/>
          <w:szCs w:val="24"/>
        </w:rPr>
        <w:t>e</w:t>
      </w:r>
      <w:r>
        <w:rPr>
          <w:sz w:val="24"/>
          <w:szCs w:val="24"/>
        </w:rPr>
        <w:t>k</w:t>
      </w:r>
      <w:r>
        <w:rPr>
          <w:spacing w:val="1"/>
          <w:sz w:val="24"/>
          <w:szCs w:val="24"/>
        </w:rPr>
        <w:t>a</w:t>
      </w:r>
      <w:r>
        <w:rPr>
          <w:sz w:val="24"/>
          <w:szCs w:val="24"/>
        </w:rPr>
        <w:t>n</w:t>
      </w:r>
      <w:r>
        <w:rPr>
          <w:spacing w:val="-4"/>
          <w:sz w:val="24"/>
          <w:szCs w:val="24"/>
        </w:rPr>
        <w:t>g</w:t>
      </w:r>
      <w:r>
        <w:rPr>
          <w:sz w:val="24"/>
          <w:szCs w:val="24"/>
        </w:rPr>
        <w:t>.</w:t>
      </w:r>
    </w:p>
    <w:p w:rsidR="00307C03" w:rsidRDefault="00307C03">
      <w:pPr>
        <w:spacing w:before="2" w:line="160" w:lineRule="exact"/>
        <w:rPr>
          <w:sz w:val="16"/>
          <w:szCs w:val="16"/>
        </w:rPr>
      </w:pPr>
    </w:p>
    <w:p w:rsidR="00307C03" w:rsidRDefault="00307C03">
      <w:pPr>
        <w:spacing w:line="200" w:lineRule="exact"/>
      </w:pPr>
    </w:p>
    <w:p w:rsidR="00307C03" w:rsidRDefault="00307C03">
      <w:pPr>
        <w:spacing w:line="200" w:lineRule="exact"/>
      </w:pPr>
    </w:p>
    <w:p w:rsidR="00307C03" w:rsidRDefault="00F308C4">
      <w:pPr>
        <w:ind w:left="588"/>
        <w:rPr>
          <w:sz w:val="24"/>
          <w:szCs w:val="24"/>
        </w:rPr>
      </w:pPr>
      <w:r>
        <w:rPr>
          <w:b/>
          <w:spacing w:val="-1"/>
          <w:sz w:val="24"/>
          <w:szCs w:val="24"/>
        </w:rPr>
        <w:t>D</w:t>
      </w:r>
      <w:r>
        <w:rPr>
          <w:b/>
          <w:sz w:val="24"/>
          <w:szCs w:val="24"/>
        </w:rPr>
        <w:t xml:space="preserve">.  </w:t>
      </w:r>
      <w:r>
        <w:rPr>
          <w:b/>
          <w:spacing w:val="17"/>
          <w:sz w:val="24"/>
          <w:szCs w:val="24"/>
        </w:rPr>
        <w:t xml:space="preserve"> </w:t>
      </w:r>
      <w:r>
        <w:rPr>
          <w:b/>
          <w:spacing w:val="1"/>
          <w:sz w:val="24"/>
          <w:szCs w:val="24"/>
        </w:rPr>
        <w:t>M</w:t>
      </w:r>
      <w:r>
        <w:rPr>
          <w:b/>
          <w:sz w:val="24"/>
          <w:szCs w:val="24"/>
        </w:rPr>
        <w:t>a</w:t>
      </w:r>
      <w:r>
        <w:rPr>
          <w:b/>
          <w:spacing w:val="-1"/>
          <w:sz w:val="24"/>
          <w:szCs w:val="24"/>
        </w:rPr>
        <w:t>n</w:t>
      </w:r>
      <w:r>
        <w:rPr>
          <w:b/>
          <w:sz w:val="24"/>
          <w:szCs w:val="24"/>
        </w:rPr>
        <w:t xml:space="preserve">faat </w:t>
      </w:r>
      <w:r>
        <w:rPr>
          <w:b/>
          <w:spacing w:val="1"/>
          <w:sz w:val="24"/>
          <w:szCs w:val="24"/>
        </w:rPr>
        <w:t>Pe</w:t>
      </w:r>
      <w:r>
        <w:rPr>
          <w:b/>
          <w:spacing w:val="-1"/>
          <w:sz w:val="24"/>
          <w:szCs w:val="24"/>
        </w:rPr>
        <w:t>n</w:t>
      </w:r>
      <w:r>
        <w:rPr>
          <w:b/>
          <w:spacing w:val="1"/>
          <w:sz w:val="24"/>
          <w:szCs w:val="24"/>
        </w:rPr>
        <w:t>eli</w:t>
      </w:r>
      <w:r>
        <w:rPr>
          <w:b/>
          <w:spacing w:val="-4"/>
          <w:sz w:val="24"/>
          <w:szCs w:val="24"/>
        </w:rPr>
        <w:t>t</w:t>
      </w:r>
      <w:r>
        <w:rPr>
          <w:b/>
          <w:spacing w:val="1"/>
          <w:sz w:val="24"/>
          <w:szCs w:val="24"/>
        </w:rPr>
        <w:t>i</w:t>
      </w:r>
      <w:r>
        <w:rPr>
          <w:b/>
          <w:sz w:val="24"/>
          <w:szCs w:val="24"/>
        </w:rPr>
        <w:t>an</w:t>
      </w:r>
    </w:p>
    <w:p w:rsidR="00307C03" w:rsidRDefault="00307C03">
      <w:pPr>
        <w:spacing w:before="16" w:line="260" w:lineRule="exact"/>
        <w:rPr>
          <w:sz w:val="26"/>
          <w:szCs w:val="26"/>
        </w:rPr>
      </w:pPr>
    </w:p>
    <w:p w:rsidR="00307C03" w:rsidRDefault="00F308C4">
      <w:pPr>
        <w:ind w:left="1013"/>
        <w:rPr>
          <w:sz w:val="24"/>
          <w:szCs w:val="24"/>
        </w:rPr>
      </w:pPr>
      <w:r>
        <w:rPr>
          <w:spacing w:val="-5"/>
          <w:sz w:val="24"/>
          <w:szCs w:val="24"/>
        </w:rPr>
        <w:t>A</w:t>
      </w:r>
      <w:r>
        <w:rPr>
          <w:sz w:val="24"/>
          <w:szCs w:val="24"/>
        </w:rPr>
        <w:t>d</w:t>
      </w:r>
      <w:r>
        <w:rPr>
          <w:spacing w:val="1"/>
          <w:sz w:val="24"/>
          <w:szCs w:val="24"/>
        </w:rPr>
        <w:t>a</w:t>
      </w:r>
      <w:r>
        <w:rPr>
          <w:sz w:val="24"/>
          <w:szCs w:val="24"/>
        </w:rPr>
        <w:t xml:space="preserve">pun </w:t>
      </w:r>
      <w:r>
        <w:rPr>
          <w:spacing w:val="1"/>
          <w:sz w:val="24"/>
          <w:szCs w:val="24"/>
        </w:rPr>
        <w:t>ma</w:t>
      </w:r>
      <w:r>
        <w:rPr>
          <w:sz w:val="24"/>
          <w:szCs w:val="24"/>
        </w:rPr>
        <w:t>nf</w:t>
      </w:r>
      <w:r>
        <w:rPr>
          <w:spacing w:val="1"/>
          <w:sz w:val="24"/>
          <w:szCs w:val="24"/>
        </w:rPr>
        <w:t>aa</w:t>
      </w:r>
      <w:r>
        <w:rPr>
          <w:sz w:val="24"/>
          <w:szCs w:val="24"/>
        </w:rPr>
        <w:t>t</w:t>
      </w:r>
      <w:r>
        <w:rPr>
          <w:spacing w:val="1"/>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z w:val="24"/>
          <w:szCs w:val="24"/>
        </w:rPr>
        <w:t>d</w:t>
      </w:r>
      <w:r>
        <w:rPr>
          <w:spacing w:val="1"/>
          <w:sz w:val="24"/>
          <w:szCs w:val="24"/>
        </w:rPr>
        <w:t>i</w:t>
      </w:r>
      <w:r>
        <w:rPr>
          <w:sz w:val="24"/>
          <w:szCs w:val="24"/>
        </w:rPr>
        <w:t>h</w:t>
      </w:r>
      <w:r>
        <w:rPr>
          <w:spacing w:val="1"/>
          <w:sz w:val="24"/>
          <w:szCs w:val="24"/>
        </w:rPr>
        <w:t>a</w:t>
      </w:r>
      <w:r>
        <w:rPr>
          <w:sz w:val="24"/>
          <w:szCs w:val="24"/>
        </w:rPr>
        <w:t>r</w:t>
      </w:r>
      <w:r>
        <w:rPr>
          <w:spacing w:val="1"/>
          <w:sz w:val="24"/>
          <w:szCs w:val="24"/>
        </w:rPr>
        <w:t>a</w:t>
      </w:r>
      <w:r>
        <w:rPr>
          <w:sz w:val="24"/>
          <w:szCs w:val="24"/>
        </w:rPr>
        <w:t>pk</w:t>
      </w:r>
      <w:r>
        <w:rPr>
          <w:spacing w:val="1"/>
          <w:sz w:val="24"/>
          <w:szCs w:val="24"/>
        </w:rPr>
        <w:t>a</w:t>
      </w:r>
      <w:r>
        <w:rPr>
          <w:sz w:val="24"/>
          <w:szCs w:val="24"/>
        </w:rPr>
        <w:t>n d</w:t>
      </w:r>
      <w:r>
        <w:rPr>
          <w:spacing w:val="1"/>
          <w:sz w:val="24"/>
          <w:szCs w:val="24"/>
        </w:rPr>
        <w:t>a</w:t>
      </w:r>
      <w:r>
        <w:rPr>
          <w:spacing w:val="-3"/>
          <w:sz w:val="24"/>
          <w:szCs w:val="24"/>
        </w:rPr>
        <w:t>l</w:t>
      </w:r>
      <w:r>
        <w:rPr>
          <w:spacing w:val="1"/>
          <w:sz w:val="24"/>
          <w:szCs w:val="24"/>
        </w:rPr>
        <w:t>a</w:t>
      </w:r>
      <w:r>
        <w:rPr>
          <w:sz w:val="24"/>
          <w:szCs w:val="24"/>
        </w:rPr>
        <w:t>m</w:t>
      </w:r>
      <w:r>
        <w:rPr>
          <w:spacing w:val="1"/>
          <w:sz w:val="24"/>
          <w:szCs w:val="24"/>
        </w:rPr>
        <w:t xml:space="preserve"> </w:t>
      </w:r>
      <w:r>
        <w:rPr>
          <w:spacing w:val="-4"/>
          <w:sz w:val="24"/>
          <w:szCs w:val="24"/>
        </w:rPr>
        <w:t>p</w:t>
      </w:r>
      <w:r>
        <w:rPr>
          <w:spacing w:val="1"/>
          <w:sz w:val="24"/>
          <w:szCs w:val="24"/>
        </w:rPr>
        <w:t>e</w:t>
      </w:r>
      <w:r>
        <w:rPr>
          <w:sz w:val="24"/>
          <w:szCs w:val="24"/>
        </w:rPr>
        <w:t>n</w:t>
      </w:r>
      <w:r>
        <w:rPr>
          <w:spacing w:val="1"/>
          <w:sz w:val="24"/>
          <w:szCs w:val="24"/>
        </w:rPr>
        <w:t>el</w:t>
      </w:r>
      <w:r>
        <w:rPr>
          <w:spacing w:val="-3"/>
          <w:sz w:val="24"/>
          <w:szCs w:val="24"/>
        </w:rPr>
        <w:t>i</w:t>
      </w:r>
      <w:r>
        <w:rPr>
          <w:spacing w:val="1"/>
          <w:sz w:val="24"/>
          <w:szCs w:val="24"/>
        </w:rPr>
        <w:t>tia</w:t>
      </w:r>
      <w:r>
        <w:rPr>
          <w:sz w:val="24"/>
          <w:szCs w:val="24"/>
        </w:rPr>
        <w:t>n</w:t>
      </w:r>
      <w:r>
        <w:rPr>
          <w:spacing w:val="-4"/>
          <w:sz w:val="24"/>
          <w:szCs w:val="24"/>
        </w:rPr>
        <w:t xml:space="preserve"> </w:t>
      </w:r>
      <w:r>
        <w:rPr>
          <w:spacing w:val="1"/>
          <w:sz w:val="24"/>
          <w:szCs w:val="24"/>
        </w:rPr>
        <w:t>i</w:t>
      </w:r>
      <w:r>
        <w:rPr>
          <w:sz w:val="24"/>
          <w:szCs w:val="24"/>
        </w:rPr>
        <w:t>ni</w:t>
      </w:r>
      <w:r>
        <w:rPr>
          <w:spacing w:val="1"/>
          <w:sz w:val="24"/>
          <w:szCs w:val="24"/>
        </w:rPr>
        <w:t xml:space="preserve"> </w:t>
      </w:r>
      <w:proofErr w:type="gramStart"/>
      <w:r>
        <w:rPr>
          <w:spacing w:val="1"/>
          <w:sz w:val="24"/>
          <w:szCs w:val="24"/>
        </w:rPr>
        <w:t>a</w:t>
      </w:r>
      <w:r>
        <w:rPr>
          <w:spacing w:val="-4"/>
          <w:sz w:val="24"/>
          <w:szCs w:val="24"/>
        </w:rPr>
        <w:t>d</w:t>
      </w:r>
      <w:r>
        <w:rPr>
          <w:spacing w:val="1"/>
          <w:sz w:val="24"/>
          <w:szCs w:val="24"/>
        </w:rPr>
        <w:t>a</w:t>
      </w:r>
      <w:r>
        <w:rPr>
          <w:spacing w:val="-3"/>
          <w:sz w:val="24"/>
          <w:szCs w:val="24"/>
        </w:rPr>
        <w:t>l</w:t>
      </w:r>
      <w:r>
        <w:rPr>
          <w:spacing w:val="1"/>
          <w:sz w:val="24"/>
          <w:szCs w:val="24"/>
        </w:rPr>
        <w:t>a</w:t>
      </w:r>
      <w:r>
        <w:rPr>
          <w:sz w:val="24"/>
          <w:szCs w:val="24"/>
        </w:rPr>
        <w:t>h :</w:t>
      </w:r>
      <w:proofErr w:type="gramEnd"/>
    </w:p>
    <w:p w:rsidR="00307C03" w:rsidRDefault="00307C03">
      <w:pPr>
        <w:spacing w:before="16" w:line="260" w:lineRule="exact"/>
        <w:rPr>
          <w:sz w:val="26"/>
          <w:szCs w:val="26"/>
        </w:rPr>
      </w:pPr>
    </w:p>
    <w:p w:rsidR="00307C03" w:rsidRDefault="00F308C4">
      <w:pPr>
        <w:ind w:left="937"/>
        <w:rPr>
          <w:sz w:val="24"/>
          <w:szCs w:val="24"/>
        </w:rPr>
      </w:pPr>
      <w:r>
        <w:rPr>
          <w:sz w:val="24"/>
          <w:szCs w:val="24"/>
        </w:rPr>
        <w:t xml:space="preserve">1.   </w:t>
      </w:r>
      <w:r>
        <w:rPr>
          <w:spacing w:val="1"/>
          <w:sz w:val="24"/>
          <w:szCs w:val="24"/>
        </w:rPr>
        <w:t>Te</w:t>
      </w:r>
      <w:r>
        <w:rPr>
          <w:sz w:val="24"/>
          <w:szCs w:val="24"/>
        </w:rPr>
        <w:t>or</w:t>
      </w:r>
      <w:r>
        <w:rPr>
          <w:spacing w:val="1"/>
          <w:sz w:val="24"/>
          <w:szCs w:val="24"/>
        </w:rPr>
        <w:t>e</w:t>
      </w:r>
      <w:r>
        <w:rPr>
          <w:spacing w:val="-3"/>
          <w:sz w:val="24"/>
          <w:szCs w:val="24"/>
        </w:rPr>
        <w:t>t</w:t>
      </w:r>
      <w:r>
        <w:rPr>
          <w:spacing w:val="1"/>
          <w:sz w:val="24"/>
          <w:szCs w:val="24"/>
        </w:rPr>
        <w:t>i</w:t>
      </w:r>
      <w:r>
        <w:rPr>
          <w:sz w:val="24"/>
          <w:szCs w:val="24"/>
        </w:rPr>
        <w:t>s</w:t>
      </w:r>
    </w:p>
    <w:p w:rsidR="00307C03" w:rsidRDefault="00307C03">
      <w:pPr>
        <w:spacing w:before="16" w:line="260" w:lineRule="exact"/>
        <w:rPr>
          <w:sz w:val="26"/>
          <w:szCs w:val="26"/>
        </w:rPr>
      </w:pPr>
    </w:p>
    <w:p w:rsidR="00307C03" w:rsidRDefault="00F308C4">
      <w:pPr>
        <w:spacing w:line="480" w:lineRule="auto"/>
        <w:ind w:left="1297" w:right="91"/>
        <w:rPr>
          <w:sz w:val="24"/>
          <w:szCs w:val="24"/>
        </w:rPr>
      </w:pPr>
      <w:proofErr w:type="gramStart"/>
      <w:r>
        <w:rPr>
          <w:spacing w:val="-1"/>
          <w:sz w:val="24"/>
          <w:szCs w:val="24"/>
        </w:rPr>
        <w:t>M</w:t>
      </w:r>
      <w:r>
        <w:rPr>
          <w:spacing w:val="1"/>
          <w:sz w:val="24"/>
          <w:szCs w:val="24"/>
        </w:rPr>
        <w:t>em</w:t>
      </w:r>
      <w:r>
        <w:rPr>
          <w:sz w:val="24"/>
          <w:szCs w:val="24"/>
        </w:rPr>
        <w:t>b</w:t>
      </w:r>
      <w:r>
        <w:rPr>
          <w:spacing w:val="1"/>
          <w:sz w:val="24"/>
          <w:szCs w:val="24"/>
        </w:rPr>
        <w:t>e</w:t>
      </w:r>
      <w:r>
        <w:rPr>
          <w:sz w:val="24"/>
          <w:szCs w:val="24"/>
        </w:rPr>
        <w:t>r</w:t>
      </w:r>
      <w:r>
        <w:rPr>
          <w:spacing w:val="1"/>
          <w:sz w:val="24"/>
          <w:szCs w:val="24"/>
        </w:rPr>
        <w:t>i</w:t>
      </w:r>
      <w:r>
        <w:rPr>
          <w:sz w:val="24"/>
          <w:szCs w:val="24"/>
        </w:rPr>
        <w:t>k</w:t>
      </w:r>
      <w:r>
        <w:rPr>
          <w:spacing w:val="1"/>
          <w:sz w:val="24"/>
          <w:szCs w:val="24"/>
        </w:rPr>
        <w:t>a</w:t>
      </w:r>
      <w:r>
        <w:rPr>
          <w:sz w:val="24"/>
          <w:szCs w:val="24"/>
        </w:rPr>
        <w:t xml:space="preserve">n </w:t>
      </w:r>
      <w:r>
        <w:rPr>
          <w:spacing w:val="20"/>
          <w:sz w:val="24"/>
          <w:szCs w:val="24"/>
        </w:rPr>
        <w:t xml:space="preserve"> </w:t>
      </w:r>
      <w:r>
        <w:rPr>
          <w:spacing w:val="-4"/>
          <w:sz w:val="24"/>
          <w:szCs w:val="24"/>
        </w:rPr>
        <w:t>p</w:t>
      </w:r>
      <w:r>
        <w:rPr>
          <w:spacing w:val="1"/>
          <w:sz w:val="24"/>
          <w:szCs w:val="24"/>
        </w:rPr>
        <w:t>e</w:t>
      </w:r>
      <w:r>
        <w:rPr>
          <w:sz w:val="24"/>
          <w:szCs w:val="24"/>
        </w:rPr>
        <w:t>nd</w:t>
      </w:r>
      <w:r>
        <w:rPr>
          <w:spacing w:val="1"/>
          <w:sz w:val="24"/>
          <w:szCs w:val="24"/>
        </w:rPr>
        <w:t>a</w:t>
      </w:r>
      <w:r>
        <w:rPr>
          <w:spacing w:val="-3"/>
          <w:sz w:val="24"/>
          <w:szCs w:val="24"/>
        </w:rPr>
        <w:t>l</w:t>
      </w:r>
      <w:r>
        <w:rPr>
          <w:spacing w:val="1"/>
          <w:sz w:val="24"/>
          <w:szCs w:val="24"/>
        </w:rPr>
        <w:t>ama</w:t>
      </w:r>
      <w:r>
        <w:rPr>
          <w:sz w:val="24"/>
          <w:szCs w:val="24"/>
        </w:rPr>
        <w:t>n</w:t>
      </w:r>
      <w:proofErr w:type="gramEnd"/>
      <w:r>
        <w:rPr>
          <w:sz w:val="24"/>
          <w:szCs w:val="24"/>
        </w:rPr>
        <w:t xml:space="preserve"> </w:t>
      </w:r>
      <w:r>
        <w:rPr>
          <w:spacing w:val="16"/>
          <w:sz w:val="24"/>
          <w:szCs w:val="24"/>
        </w:rPr>
        <w:t xml:space="preserve"> </w:t>
      </w:r>
      <w:r>
        <w:rPr>
          <w:spacing w:val="1"/>
          <w:sz w:val="24"/>
          <w:szCs w:val="24"/>
        </w:rPr>
        <w:t>ma</w:t>
      </w:r>
      <w:r>
        <w:rPr>
          <w:spacing w:val="-3"/>
          <w:sz w:val="24"/>
          <w:szCs w:val="24"/>
        </w:rPr>
        <w:t>t</w:t>
      </w:r>
      <w:r>
        <w:rPr>
          <w:spacing w:val="1"/>
          <w:sz w:val="24"/>
          <w:szCs w:val="24"/>
        </w:rPr>
        <w:t>e</w:t>
      </w:r>
      <w:r>
        <w:rPr>
          <w:sz w:val="24"/>
          <w:szCs w:val="24"/>
        </w:rPr>
        <w:t xml:space="preserve">ri </w:t>
      </w:r>
      <w:r>
        <w:rPr>
          <w:spacing w:val="21"/>
          <w:sz w:val="24"/>
          <w:szCs w:val="24"/>
        </w:rPr>
        <w:t xml:space="preserve"> </w:t>
      </w:r>
      <w:r>
        <w:rPr>
          <w:spacing w:val="-3"/>
          <w:sz w:val="24"/>
          <w:szCs w:val="24"/>
        </w:rPr>
        <w:t>t</w:t>
      </w:r>
      <w:r>
        <w:rPr>
          <w:spacing w:val="1"/>
          <w:sz w:val="24"/>
          <w:szCs w:val="24"/>
        </w:rPr>
        <w:t>e</w:t>
      </w:r>
      <w:r>
        <w:rPr>
          <w:sz w:val="24"/>
          <w:szCs w:val="24"/>
        </w:rPr>
        <w:t>n</w:t>
      </w:r>
      <w:r>
        <w:rPr>
          <w:spacing w:val="1"/>
          <w:sz w:val="24"/>
          <w:szCs w:val="24"/>
        </w:rPr>
        <w:t>ta</w:t>
      </w:r>
      <w:r>
        <w:rPr>
          <w:spacing w:val="-4"/>
          <w:sz w:val="24"/>
          <w:szCs w:val="24"/>
        </w:rPr>
        <w:t>n</w:t>
      </w:r>
      <w:r>
        <w:rPr>
          <w:sz w:val="24"/>
          <w:szCs w:val="24"/>
        </w:rPr>
        <w:t xml:space="preserve">g </w:t>
      </w:r>
      <w:r>
        <w:rPr>
          <w:spacing w:val="16"/>
          <w:sz w:val="24"/>
          <w:szCs w:val="24"/>
        </w:rPr>
        <w:t xml:space="preserve"> </w:t>
      </w:r>
      <w:r>
        <w:rPr>
          <w:spacing w:val="1"/>
          <w:sz w:val="24"/>
          <w:szCs w:val="24"/>
        </w:rPr>
        <w:t>te</w:t>
      </w:r>
      <w:r>
        <w:rPr>
          <w:sz w:val="24"/>
          <w:szCs w:val="24"/>
        </w:rPr>
        <w:t>kn</w:t>
      </w:r>
      <w:r>
        <w:rPr>
          <w:spacing w:val="1"/>
          <w:sz w:val="24"/>
          <w:szCs w:val="24"/>
        </w:rPr>
        <w:t>i</w:t>
      </w:r>
      <w:r>
        <w:rPr>
          <w:sz w:val="24"/>
          <w:szCs w:val="24"/>
        </w:rPr>
        <w:t xml:space="preserve">k </w:t>
      </w:r>
      <w:r>
        <w:rPr>
          <w:spacing w:val="20"/>
          <w:sz w:val="24"/>
          <w:szCs w:val="24"/>
        </w:rPr>
        <w:t xml:space="preserve"> </w:t>
      </w:r>
      <w:r>
        <w:rPr>
          <w:spacing w:val="-4"/>
          <w:sz w:val="24"/>
          <w:szCs w:val="24"/>
        </w:rPr>
        <w:t>v</w:t>
      </w:r>
      <w:r>
        <w:rPr>
          <w:sz w:val="24"/>
          <w:szCs w:val="24"/>
        </w:rPr>
        <w:t>ok</w:t>
      </w:r>
      <w:r>
        <w:rPr>
          <w:spacing w:val="1"/>
          <w:sz w:val="24"/>
          <w:szCs w:val="24"/>
        </w:rPr>
        <w:t>a</w:t>
      </w:r>
      <w:r>
        <w:rPr>
          <w:sz w:val="24"/>
          <w:szCs w:val="24"/>
        </w:rPr>
        <w:t xml:space="preserve">l </w:t>
      </w:r>
      <w:r>
        <w:rPr>
          <w:spacing w:val="21"/>
          <w:sz w:val="24"/>
          <w:szCs w:val="24"/>
        </w:rPr>
        <w:t xml:space="preserve"> </w:t>
      </w:r>
      <w:r>
        <w:rPr>
          <w:sz w:val="24"/>
          <w:szCs w:val="24"/>
        </w:rPr>
        <w:t>d</w:t>
      </w:r>
      <w:r>
        <w:rPr>
          <w:spacing w:val="1"/>
          <w:sz w:val="24"/>
          <w:szCs w:val="24"/>
        </w:rPr>
        <w:t>a</w:t>
      </w:r>
      <w:r>
        <w:rPr>
          <w:spacing w:val="-1"/>
          <w:sz w:val="24"/>
          <w:szCs w:val="24"/>
        </w:rPr>
        <w:t>s</w:t>
      </w:r>
      <w:r>
        <w:rPr>
          <w:spacing w:val="1"/>
          <w:sz w:val="24"/>
          <w:szCs w:val="24"/>
        </w:rPr>
        <w:t>a</w:t>
      </w:r>
      <w:r>
        <w:rPr>
          <w:sz w:val="24"/>
          <w:szCs w:val="24"/>
        </w:rPr>
        <w:t xml:space="preserve">r </w:t>
      </w:r>
      <w:r>
        <w:rPr>
          <w:spacing w:val="20"/>
          <w:sz w:val="24"/>
          <w:szCs w:val="24"/>
        </w:rPr>
        <w:t xml:space="preserve"> </w:t>
      </w:r>
      <w:r>
        <w:rPr>
          <w:sz w:val="24"/>
          <w:szCs w:val="24"/>
        </w:rPr>
        <w:t>d</w:t>
      </w:r>
      <w:r>
        <w:rPr>
          <w:spacing w:val="1"/>
          <w:sz w:val="24"/>
          <w:szCs w:val="24"/>
        </w:rPr>
        <w:t>a</w:t>
      </w:r>
      <w:r>
        <w:rPr>
          <w:sz w:val="24"/>
          <w:szCs w:val="24"/>
        </w:rPr>
        <w:t xml:space="preserve">n </w:t>
      </w:r>
      <w:r>
        <w:rPr>
          <w:spacing w:val="20"/>
          <w:sz w:val="24"/>
          <w:szCs w:val="24"/>
        </w:rPr>
        <w:t xml:space="preserve"> </w:t>
      </w:r>
      <w:r>
        <w:rPr>
          <w:spacing w:val="1"/>
          <w:sz w:val="24"/>
          <w:szCs w:val="24"/>
        </w:rPr>
        <w:t>la</w:t>
      </w:r>
      <w:r>
        <w:rPr>
          <w:spacing w:val="-4"/>
          <w:sz w:val="24"/>
          <w:szCs w:val="24"/>
        </w:rPr>
        <w:t>g</w:t>
      </w:r>
      <w:r>
        <w:rPr>
          <w:sz w:val="24"/>
          <w:szCs w:val="24"/>
        </w:rPr>
        <w:t>u d</w:t>
      </w:r>
      <w:r>
        <w:rPr>
          <w:spacing w:val="1"/>
          <w:sz w:val="24"/>
          <w:szCs w:val="24"/>
        </w:rPr>
        <w:t>e</w:t>
      </w:r>
      <w:r>
        <w:rPr>
          <w:sz w:val="24"/>
          <w:szCs w:val="24"/>
        </w:rPr>
        <w:t>n</w:t>
      </w:r>
      <w:r>
        <w:rPr>
          <w:spacing w:val="-4"/>
          <w:sz w:val="24"/>
          <w:szCs w:val="24"/>
        </w:rPr>
        <w:t>g</w:t>
      </w:r>
      <w:r>
        <w:rPr>
          <w:spacing w:val="1"/>
          <w:sz w:val="24"/>
          <w:szCs w:val="24"/>
        </w:rPr>
        <w:t>a</w:t>
      </w:r>
      <w:r>
        <w:rPr>
          <w:sz w:val="24"/>
          <w:szCs w:val="24"/>
        </w:rPr>
        <w:t>n p</w:t>
      </w:r>
      <w:r>
        <w:rPr>
          <w:spacing w:val="1"/>
          <w:sz w:val="24"/>
          <w:szCs w:val="24"/>
        </w:rPr>
        <w:t>e</w:t>
      </w:r>
      <w:r>
        <w:rPr>
          <w:sz w:val="24"/>
          <w:szCs w:val="24"/>
        </w:rPr>
        <w:t>n</w:t>
      </w:r>
      <w:r>
        <w:rPr>
          <w:spacing w:val="1"/>
          <w:sz w:val="24"/>
          <w:szCs w:val="24"/>
        </w:rPr>
        <w:t>e</w:t>
      </w:r>
      <w:r>
        <w:rPr>
          <w:sz w:val="24"/>
          <w:szCs w:val="24"/>
        </w:rPr>
        <w:t>r</w:t>
      </w:r>
      <w:r>
        <w:rPr>
          <w:spacing w:val="1"/>
          <w:sz w:val="24"/>
          <w:szCs w:val="24"/>
        </w:rPr>
        <w:t>a</w:t>
      </w:r>
      <w:r>
        <w:rPr>
          <w:sz w:val="24"/>
          <w:szCs w:val="24"/>
        </w:rPr>
        <w:t>p</w:t>
      </w:r>
      <w:r>
        <w:rPr>
          <w:spacing w:val="1"/>
          <w:sz w:val="24"/>
          <w:szCs w:val="24"/>
        </w:rPr>
        <w:t>a</w:t>
      </w:r>
      <w:r>
        <w:rPr>
          <w:sz w:val="24"/>
          <w:szCs w:val="24"/>
        </w:rPr>
        <w:t>n</w:t>
      </w:r>
      <w:r>
        <w:rPr>
          <w:spacing w:val="-4"/>
          <w:sz w:val="24"/>
          <w:szCs w:val="24"/>
        </w:rPr>
        <w:t xml:space="preserve"> </w:t>
      </w:r>
      <w:r>
        <w:rPr>
          <w:spacing w:val="1"/>
          <w:sz w:val="24"/>
          <w:szCs w:val="24"/>
        </w:rPr>
        <w:t>me</w:t>
      </w:r>
      <w:r>
        <w:rPr>
          <w:sz w:val="24"/>
          <w:szCs w:val="24"/>
        </w:rPr>
        <w:t>d</w:t>
      </w:r>
      <w:r>
        <w:rPr>
          <w:spacing w:val="-3"/>
          <w:sz w:val="24"/>
          <w:szCs w:val="24"/>
        </w:rPr>
        <w:t>i</w:t>
      </w:r>
      <w:r>
        <w:rPr>
          <w:sz w:val="24"/>
          <w:szCs w:val="24"/>
        </w:rPr>
        <w:t>a</w:t>
      </w:r>
      <w:r>
        <w:rPr>
          <w:spacing w:val="1"/>
          <w:sz w:val="24"/>
          <w:szCs w:val="24"/>
        </w:rPr>
        <w:t xml:space="preserve"> a</w:t>
      </w:r>
      <w:r>
        <w:rPr>
          <w:sz w:val="24"/>
          <w:szCs w:val="24"/>
        </w:rPr>
        <w:t>ud</w:t>
      </w:r>
      <w:r>
        <w:rPr>
          <w:spacing w:val="1"/>
          <w:sz w:val="24"/>
          <w:szCs w:val="24"/>
        </w:rPr>
        <w:t>i</w:t>
      </w:r>
      <w:r>
        <w:rPr>
          <w:sz w:val="24"/>
          <w:szCs w:val="24"/>
        </w:rPr>
        <w:t xml:space="preserve">o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al</w:t>
      </w:r>
      <w:r>
        <w:rPr>
          <w:sz w:val="24"/>
          <w:szCs w:val="24"/>
        </w:rPr>
        <w:t>.</w:t>
      </w:r>
    </w:p>
    <w:p w:rsidR="00307C03" w:rsidRDefault="00F308C4">
      <w:pPr>
        <w:spacing w:before="10"/>
        <w:ind w:left="937"/>
        <w:rPr>
          <w:sz w:val="24"/>
          <w:szCs w:val="24"/>
        </w:rPr>
      </w:pPr>
      <w:r>
        <w:rPr>
          <w:sz w:val="24"/>
          <w:szCs w:val="24"/>
        </w:rPr>
        <w:t xml:space="preserve">2.   </w:t>
      </w:r>
      <w:r>
        <w:rPr>
          <w:spacing w:val="-1"/>
          <w:sz w:val="24"/>
          <w:szCs w:val="24"/>
        </w:rPr>
        <w:t>P</w:t>
      </w:r>
      <w:r>
        <w:rPr>
          <w:sz w:val="24"/>
          <w:szCs w:val="24"/>
        </w:rPr>
        <w:t>r</w:t>
      </w:r>
      <w:r>
        <w:rPr>
          <w:spacing w:val="1"/>
          <w:sz w:val="24"/>
          <w:szCs w:val="24"/>
        </w:rPr>
        <w:t>a</w:t>
      </w:r>
      <w:r>
        <w:rPr>
          <w:sz w:val="24"/>
          <w:szCs w:val="24"/>
        </w:rPr>
        <w:t>k</w:t>
      </w:r>
      <w:r>
        <w:rPr>
          <w:spacing w:val="1"/>
          <w:sz w:val="24"/>
          <w:szCs w:val="24"/>
        </w:rPr>
        <w:t>ti</w:t>
      </w:r>
      <w:r>
        <w:rPr>
          <w:sz w:val="24"/>
          <w:szCs w:val="24"/>
        </w:rPr>
        <w:t>s</w:t>
      </w:r>
    </w:p>
    <w:p w:rsidR="00307C03" w:rsidRDefault="00307C03">
      <w:pPr>
        <w:spacing w:before="17" w:line="260" w:lineRule="exact"/>
        <w:rPr>
          <w:sz w:val="26"/>
          <w:szCs w:val="26"/>
        </w:rPr>
      </w:pPr>
    </w:p>
    <w:p w:rsidR="00307C03" w:rsidRDefault="00F308C4">
      <w:pPr>
        <w:spacing w:line="479" w:lineRule="auto"/>
        <w:ind w:left="1297" w:right="80"/>
        <w:rPr>
          <w:sz w:val="24"/>
          <w:szCs w:val="24"/>
        </w:rPr>
        <w:sectPr w:rsidR="00307C03">
          <w:pgSz w:w="11920" w:h="16840"/>
          <w:pgMar w:top="960" w:right="1580" w:bottom="280" w:left="1680" w:header="739" w:footer="0" w:gutter="0"/>
          <w:cols w:space="720"/>
        </w:sectPr>
      </w:pPr>
      <w:proofErr w:type="gramStart"/>
      <w:r>
        <w:rPr>
          <w:spacing w:val="-1"/>
          <w:sz w:val="24"/>
          <w:szCs w:val="24"/>
        </w:rPr>
        <w:t>M</w:t>
      </w:r>
      <w:r>
        <w:rPr>
          <w:spacing w:val="1"/>
          <w:sz w:val="24"/>
          <w:szCs w:val="24"/>
        </w:rPr>
        <w:t>e</w:t>
      </w:r>
      <w:r>
        <w:rPr>
          <w:sz w:val="24"/>
          <w:szCs w:val="24"/>
        </w:rPr>
        <w:t>n</w:t>
      </w:r>
      <w:r>
        <w:rPr>
          <w:spacing w:val="1"/>
          <w:sz w:val="24"/>
          <w:szCs w:val="24"/>
        </w:rPr>
        <w:t>am</w:t>
      </w:r>
      <w:r>
        <w:rPr>
          <w:sz w:val="24"/>
          <w:szCs w:val="24"/>
        </w:rPr>
        <w:t>b</w:t>
      </w:r>
      <w:r>
        <w:rPr>
          <w:spacing w:val="1"/>
          <w:sz w:val="24"/>
          <w:szCs w:val="24"/>
        </w:rPr>
        <w:t>a</w:t>
      </w:r>
      <w:r>
        <w:rPr>
          <w:sz w:val="24"/>
          <w:szCs w:val="24"/>
        </w:rPr>
        <w:t xml:space="preserve">h  </w:t>
      </w:r>
      <w:r>
        <w:rPr>
          <w:spacing w:val="-1"/>
          <w:sz w:val="24"/>
          <w:szCs w:val="24"/>
        </w:rPr>
        <w:t>w</w:t>
      </w:r>
      <w:r>
        <w:rPr>
          <w:spacing w:val="1"/>
          <w:sz w:val="24"/>
          <w:szCs w:val="24"/>
        </w:rPr>
        <w:t>aca</w:t>
      </w:r>
      <w:r>
        <w:rPr>
          <w:spacing w:val="-4"/>
          <w:sz w:val="24"/>
          <w:szCs w:val="24"/>
        </w:rPr>
        <w:t>n</w:t>
      </w:r>
      <w:r>
        <w:rPr>
          <w:sz w:val="24"/>
          <w:szCs w:val="24"/>
        </w:rPr>
        <w:t>a</w:t>
      </w:r>
      <w:proofErr w:type="gramEnd"/>
      <w:r>
        <w:rPr>
          <w:sz w:val="24"/>
          <w:szCs w:val="24"/>
        </w:rPr>
        <w:t xml:space="preserve"> </w:t>
      </w:r>
      <w:r>
        <w:rPr>
          <w:spacing w:val="1"/>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eta</w:t>
      </w:r>
      <w:r>
        <w:rPr>
          <w:sz w:val="24"/>
          <w:szCs w:val="24"/>
        </w:rPr>
        <w:t>hu</w:t>
      </w:r>
      <w:r>
        <w:rPr>
          <w:spacing w:val="1"/>
          <w:sz w:val="24"/>
          <w:szCs w:val="24"/>
        </w:rPr>
        <w:t>a</w:t>
      </w:r>
      <w:r>
        <w:rPr>
          <w:sz w:val="24"/>
          <w:szCs w:val="24"/>
        </w:rPr>
        <w:t xml:space="preserve">n,  </w:t>
      </w:r>
      <w:r>
        <w:rPr>
          <w:spacing w:val="1"/>
          <w:sz w:val="24"/>
          <w:szCs w:val="24"/>
        </w:rPr>
        <w:t>m</w:t>
      </w:r>
      <w:r>
        <w:rPr>
          <w:spacing w:val="-3"/>
          <w:sz w:val="24"/>
          <w:szCs w:val="24"/>
        </w:rPr>
        <w:t>e</w:t>
      </w:r>
      <w:r>
        <w:rPr>
          <w:spacing w:val="1"/>
          <w:sz w:val="24"/>
          <w:szCs w:val="24"/>
        </w:rPr>
        <w:t>m</w:t>
      </w:r>
      <w:r>
        <w:rPr>
          <w:spacing w:val="-4"/>
          <w:sz w:val="24"/>
          <w:szCs w:val="24"/>
        </w:rPr>
        <w:t>b</w:t>
      </w:r>
      <w:r>
        <w:rPr>
          <w:spacing w:val="1"/>
          <w:sz w:val="24"/>
          <w:szCs w:val="24"/>
        </w:rPr>
        <w:t>e</w:t>
      </w:r>
      <w:r>
        <w:rPr>
          <w:sz w:val="24"/>
          <w:szCs w:val="24"/>
        </w:rPr>
        <w:t>r</w:t>
      </w:r>
      <w:r>
        <w:rPr>
          <w:spacing w:val="1"/>
          <w:sz w:val="24"/>
          <w:szCs w:val="24"/>
        </w:rPr>
        <w:t>i</w:t>
      </w:r>
      <w:r>
        <w:rPr>
          <w:sz w:val="24"/>
          <w:szCs w:val="24"/>
        </w:rPr>
        <w:t>k</w:t>
      </w:r>
      <w:r>
        <w:rPr>
          <w:spacing w:val="1"/>
          <w:sz w:val="24"/>
          <w:szCs w:val="24"/>
        </w:rPr>
        <w:t>a</w:t>
      </w:r>
      <w:r>
        <w:rPr>
          <w:sz w:val="24"/>
          <w:szCs w:val="24"/>
        </w:rPr>
        <w:t xml:space="preserve">n  </w:t>
      </w:r>
      <w:r>
        <w:rPr>
          <w:spacing w:val="1"/>
          <w:sz w:val="24"/>
          <w:szCs w:val="24"/>
        </w:rPr>
        <w:t>i</w:t>
      </w:r>
      <w:r>
        <w:rPr>
          <w:sz w:val="24"/>
          <w:szCs w:val="24"/>
        </w:rPr>
        <w:t>nfor</w:t>
      </w:r>
      <w:r>
        <w:rPr>
          <w:spacing w:val="-3"/>
          <w:sz w:val="24"/>
          <w:szCs w:val="24"/>
        </w:rPr>
        <w:t>m</w:t>
      </w:r>
      <w:r>
        <w:rPr>
          <w:spacing w:val="1"/>
          <w:sz w:val="24"/>
          <w:szCs w:val="24"/>
        </w:rPr>
        <w:t>a</w:t>
      </w:r>
      <w:r>
        <w:rPr>
          <w:spacing w:val="-1"/>
          <w:sz w:val="24"/>
          <w:szCs w:val="24"/>
        </w:rPr>
        <w:t>s</w:t>
      </w:r>
      <w:r>
        <w:rPr>
          <w:sz w:val="24"/>
          <w:szCs w:val="24"/>
        </w:rPr>
        <w:t xml:space="preserve">i </w:t>
      </w:r>
      <w:r>
        <w:rPr>
          <w:spacing w:val="1"/>
          <w:sz w:val="24"/>
          <w:szCs w:val="24"/>
        </w:rPr>
        <w:t xml:space="preserve"> te</w:t>
      </w:r>
      <w:r>
        <w:rPr>
          <w:sz w:val="24"/>
          <w:szCs w:val="24"/>
        </w:rPr>
        <w:t>n</w:t>
      </w:r>
      <w:r>
        <w:rPr>
          <w:spacing w:val="-3"/>
          <w:sz w:val="24"/>
          <w:szCs w:val="24"/>
        </w:rPr>
        <w:t>t</w:t>
      </w:r>
      <w:r>
        <w:rPr>
          <w:spacing w:val="1"/>
          <w:sz w:val="24"/>
          <w:szCs w:val="24"/>
        </w:rPr>
        <w:t>a</w:t>
      </w:r>
      <w:r>
        <w:rPr>
          <w:sz w:val="24"/>
          <w:szCs w:val="24"/>
        </w:rPr>
        <w:t xml:space="preserve">ng </w:t>
      </w:r>
      <w:r>
        <w:rPr>
          <w:spacing w:val="6"/>
          <w:sz w:val="24"/>
          <w:szCs w:val="24"/>
        </w:rPr>
        <w:t xml:space="preserve"> </w:t>
      </w:r>
      <w:r>
        <w:rPr>
          <w:spacing w:val="1"/>
          <w:sz w:val="24"/>
          <w:szCs w:val="24"/>
        </w:rPr>
        <w:t>te</w:t>
      </w:r>
      <w:r>
        <w:rPr>
          <w:sz w:val="24"/>
          <w:szCs w:val="24"/>
        </w:rPr>
        <w:t>kn</w:t>
      </w:r>
      <w:r>
        <w:rPr>
          <w:spacing w:val="1"/>
          <w:sz w:val="24"/>
          <w:szCs w:val="24"/>
        </w:rPr>
        <w:t>i</w:t>
      </w:r>
      <w:r>
        <w:rPr>
          <w:sz w:val="24"/>
          <w:szCs w:val="24"/>
        </w:rPr>
        <w:t xml:space="preserve">k </w:t>
      </w:r>
      <w:r>
        <w:rPr>
          <w:spacing w:val="-4"/>
          <w:sz w:val="24"/>
          <w:szCs w:val="24"/>
        </w:rPr>
        <w:t>v</w:t>
      </w:r>
      <w:r>
        <w:rPr>
          <w:sz w:val="24"/>
          <w:szCs w:val="24"/>
        </w:rPr>
        <w:t>o</w:t>
      </w:r>
      <w:r>
        <w:rPr>
          <w:spacing w:val="1"/>
          <w:sz w:val="24"/>
          <w:szCs w:val="24"/>
        </w:rPr>
        <w:t>ca</w:t>
      </w:r>
      <w:r>
        <w:rPr>
          <w:sz w:val="24"/>
          <w:szCs w:val="24"/>
        </w:rPr>
        <w:t>l</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la</w:t>
      </w:r>
      <w:r>
        <w:rPr>
          <w:spacing w:val="-4"/>
          <w:sz w:val="24"/>
          <w:szCs w:val="24"/>
        </w:rPr>
        <w:t>g</w:t>
      </w:r>
      <w:r>
        <w:rPr>
          <w:sz w:val="24"/>
          <w:szCs w:val="24"/>
        </w:rPr>
        <w:t xml:space="preserve">u </w:t>
      </w:r>
      <w:r>
        <w:rPr>
          <w:spacing w:val="1"/>
          <w:sz w:val="24"/>
          <w:szCs w:val="24"/>
        </w:rPr>
        <w:t>me</w:t>
      </w:r>
      <w:r>
        <w:rPr>
          <w:spacing w:val="-3"/>
          <w:sz w:val="24"/>
          <w:szCs w:val="24"/>
        </w:rPr>
        <w:t>l</w:t>
      </w:r>
      <w:r>
        <w:rPr>
          <w:spacing w:val="1"/>
          <w:sz w:val="24"/>
          <w:szCs w:val="24"/>
        </w:rPr>
        <w:t>al</w:t>
      </w:r>
      <w:r>
        <w:rPr>
          <w:sz w:val="24"/>
          <w:szCs w:val="24"/>
        </w:rPr>
        <w:t>ui</w:t>
      </w:r>
      <w:r>
        <w:rPr>
          <w:spacing w:val="1"/>
          <w:sz w:val="24"/>
          <w:szCs w:val="24"/>
        </w:rPr>
        <w:t xml:space="preserve"> </w:t>
      </w:r>
      <w:r>
        <w:rPr>
          <w:spacing w:val="-4"/>
          <w:sz w:val="24"/>
          <w:szCs w:val="24"/>
        </w:rPr>
        <w:t>p</w:t>
      </w:r>
      <w:r>
        <w:rPr>
          <w:spacing w:val="1"/>
          <w:sz w:val="24"/>
          <w:szCs w:val="24"/>
        </w:rPr>
        <w:t>e</w:t>
      </w:r>
      <w:r>
        <w:rPr>
          <w:sz w:val="24"/>
          <w:szCs w:val="24"/>
        </w:rPr>
        <w:t>n</w:t>
      </w:r>
      <w:r>
        <w:rPr>
          <w:spacing w:val="1"/>
          <w:sz w:val="24"/>
          <w:szCs w:val="24"/>
        </w:rPr>
        <w:t>e</w:t>
      </w:r>
      <w:r>
        <w:rPr>
          <w:sz w:val="24"/>
          <w:szCs w:val="24"/>
        </w:rPr>
        <w:t>r</w:t>
      </w:r>
      <w:r>
        <w:rPr>
          <w:spacing w:val="1"/>
          <w:sz w:val="24"/>
          <w:szCs w:val="24"/>
        </w:rPr>
        <w:t>a</w:t>
      </w:r>
      <w:r>
        <w:rPr>
          <w:spacing w:val="-4"/>
          <w:sz w:val="24"/>
          <w:szCs w:val="24"/>
        </w:rPr>
        <w:t>p</w:t>
      </w:r>
      <w:r>
        <w:rPr>
          <w:spacing w:val="1"/>
          <w:sz w:val="24"/>
          <w:szCs w:val="24"/>
        </w:rPr>
        <w:t>a</w:t>
      </w:r>
      <w:r>
        <w:rPr>
          <w:sz w:val="24"/>
          <w:szCs w:val="24"/>
        </w:rPr>
        <w:t xml:space="preserve">n </w:t>
      </w:r>
      <w:r>
        <w:rPr>
          <w:spacing w:val="1"/>
          <w:sz w:val="24"/>
          <w:szCs w:val="24"/>
        </w:rPr>
        <w:t>me</w:t>
      </w:r>
      <w:r>
        <w:rPr>
          <w:spacing w:val="-4"/>
          <w:sz w:val="24"/>
          <w:szCs w:val="24"/>
        </w:rPr>
        <w:t>d</w:t>
      </w:r>
      <w:r>
        <w:rPr>
          <w:spacing w:val="1"/>
          <w:sz w:val="24"/>
          <w:szCs w:val="24"/>
        </w:rPr>
        <w:t>i</w:t>
      </w:r>
      <w:r>
        <w:rPr>
          <w:sz w:val="24"/>
          <w:szCs w:val="24"/>
        </w:rPr>
        <w:t>a</w:t>
      </w:r>
      <w:r>
        <w:rPr>
          <w:spacing w:val="1"/>
          <w:sz w:val="24"/>
          <w:szCs w:val="24"/>
        </w:rPr>
        <w:t xml:space="preserve"> </w:t>
      </w:r>
      <w:r>
        <w:rPr>
          <w:spacing w:val="-3"/>
          <w:sz w:val="24"/>
          <w:szCs w:val="24"/>
        </w:rPr>
        <w:t>a</w:t>
      </w:r>
      <w:r>
        <w:rPr>
          <w:sz w:val="24"/>
          <w:szCs w:val="24"/>
        </w:rPr>
        <w:t>ud</w:t>
      </w:r>
      <w:r>
        <w:rPr>
          <w:spacing w:val="1"/>
          <w:sz w:val="24"/>
          <w:szCs w:val="24"/>
        </w:rPr>
        <w:t>i</w:t>
      </w:r>
      <w:r>
        <w:rPr>
          <w:sz w:val="24"/>
          <w:szCs w:val="24"/>
        </w:rPr>
        <w:t xml:space="preserve">o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al</w:t>
      </w:r>
      <w:r>
        <w:rPr>
          <w:sz w:val="24"/>
          <w:szCs w:val="24"/>
        </w:rPr>
        <w:t>.</w:t>
      </w:r>
    </w:p>
    <w:p w:rsidR="00307C03" w:rsidRDefault="0060687B">
      <w:pPr>
        <w:spacing w:line="200" w:lineRule="exact"/>
      </w:pPr>
      <w:r>
        <w:lastRenderedPageBreak/>
        <w:pict>
          <v:group id="_x0000_s1323" style="position:absolute;margin-left:481.5pt;margin-top:23.4pt;width:58.5pt;height:43.5pt;z-index:-251673088;mso-position-horizontal-relative:page;mso-position-vertical-relative:page" coordorigin="9630,468" coordsize="1170,870">
            <v:shape id="_x0000_s1324" style="position:absolute;left:9630;top:468;width:1170;height:870" coordorigin="9630,468" coordsize="1170,870" path="m9630,1338r1170,l10800,468r-1170,l9630,1338xe" stroked="f">
              <v:path arrowok="t"/>
            </v:shape>
            <w10:wrap anchorx="page" anchory="page"/>
          </v:group>
        </w:pict>
      </w:r>
      <w:r>
        <w:pict>
          <v:shape id="_x0000_s1322" type="#_x0000_t202" style="position:absolute;margin-left:481.5pt;margin-top:23.4pt;width:58.5pt;height:43.5pt;z-index:-251674112;mso-position-horizontal-relative:page;mso-position-vertical-relative:page" filled="f" stroked="f">
            <v:textbox inset="0,0,0,0">
              <w:txbxContent>
                <w:p w:rsidR="0060687B" w:rsidRDefault="0060687B">
                  <w:pPr>
                    <w:spacing w:before="20" w:line="220" w:lineRule="exact"/>
                    <w:rPr>
                      <w:sz w:val="22"/>
                      <w:szCs w:val="22"/>
                    </w:rPr>
                  </w:pPr>
                </w:p>
                <w:p w:rsidR="0060687B" w:rsidRDefault="0060687B">
                  <w:pPr>
                    <w:ind w:left="419" w:right="555"/>
                    <w:jc w:val="center"/>
                    <w:rPr>
                      <w:sz w:val="24"/>
                      <w:szCs w:val="24"/>
                    </w:rPr>
                  </w:pPr>
                  <w:r>
                    <w:rPr>
                      <w:sz w:val="24"/>
                      <w:szCs w:val="24"/>
                    </w:rPr>
                    <w:t>8</w:t>
                  </w:r>
                </w:p>
              </w:txbxContent>
            </v:textbox>
            <w10:wrap anchorx="page" anchory="page"/>
          </v:shape>
        </w:pict>
      </w:r>
    </w:p>
    <w:p w:rsidR="00307C03" w:rsidRDefault="00307C03">
      <w:pPr>
        <w:spacing w:line="200" w:lineRule="exact"/>
      </w:pPr>
    </w:p>
    <w:p w:rsidR="00307C03" w:rsidRDefault="00307C03">
      <w:pPr>
        <w:spacing w:before="7" w:line="260" w:lineRule="exact"/>
        <w:rPr>
          <w:sz w:val="26"/>
          <w:szCs w:val="26"/>
        </w:rPr>
      </w:pPr>
    </w:p>
    <w:p w:rsidR="00307C03" w:rsidRDefault="00F308C4">
      <w:pPr>
        <w:spacing w:before="29"/>
        <w:ind w:left="4364" w:right="3471"/>
        <w:jc w:val="center"/>
        <w:rPr>
          <w:sz w:val="24"/>
          <w:szCs w:val="24"/>
        </w:rPr>
      </w:pPr>
      <w:r>
        <w:rPr>
          <w:b/>
          <w:sz w:val="24"/>
          <w:szCs w:val="24"/>
        </w:rPr>
        <w:t>B</w:t>
      </w:r>
      <w:r>
        <w:rPr>
          <w:b/>
          <w:spacing w:val="-1"/>
          <w:sz w:val="24"/>
          <w:szCs w:val="24"/>
        </w:rPr>
        <w:t>A</w:t>
      </w:r>
      <w:r>
        <w:rPr>
          <w:b/>
          <w:sz w:val="24"/>
          <w:szCs w:val="24"/>
        </w:rPr>
        <w:t xml:space="preserve">B </w:t>
      </w:r>
      <w:r>
        <w:rPr>
          <w:b/>
          <w:spacing w:val="-1"/>
          <w:sz w:val="24"/>
          <w:szCs w:val="24"/>
        </w:rPr>
        <w:t>I</w:t>
      </w:r>
      <w:r>
        <w:rPr>
          <w:b/>
          <w:sz w:val="24"/>
          <w:szCs w:val="24"/>
        </w:rPr>
        <w:t>I</w:t>
      </w:r>
    </w:p>
    <w:p w:rsidR="00307C03" w:rsidRDefault="00307C03">
      <w:pPr>
        <w:spacing w:before="6" w:line="120" w:lineRule="exact"/>
        <w:rPr>
          <w:sz w:val="13"/>
          <w:szCs w:val="13"/>
        </w:rPr>
      </w:pPr>
    </w:p>
    <w:p w:rsidR="00307C03" w:rsidRDefault="00F308C4">
      <w:pPr>
        <w:ind w:left="2107" w:right="1218"/>
        <w:jc w:val="center"/>
        <w:rPr>
          <w:sz w:val="24"/>
          <w:szCs w:val="24"/>
        </w:rPr>
      </w:pPr>
      <w:r>
        <w:rPr>
          <w:b/>
          <w:sz w:val="24"/>
          <w:szCs w:val="24"/>
        </w:rPr>
        <w:t>T</w:t>
      </w:r>
      <w:r>
        <w:rPr>
          <w:b/>
          <w:spacing w:val="-1"/>
          <w:sz w:val="24"/>
          <w:szCs w:val="24"/>
        </w:rPr>
        <w:t>IN</w:t>
      </w:r>
      <w:r>
        <w:rPr>
          <w:b/>
          <w:sz w:val="24"/>
          <w:szCs w:val="24"/>
        </w:rPr>
        <w:t>J</w:t>
      </w:r>
      <w:r>
        <w:rPr>
          <w:b/>
          <w:spacing w:val="-1"/>
          <w:sz w:val="24"/>
          <w:szCs w:val="24"/>
        </w:rPr>
        <w:t>A</w:t>
      </w:r>
      <w:r>
        <w:rPr>
          <w:b/>
          <w:spacing w:val="2"/>
          <w:sz w:val="24"/>
          <w:szCs w:val="24"/>
        </w:rPr>
        <w:t>U</w:t>
      </w:r>
      <w:r>
        <w:rPr>
          <w:b/>
          <w:spacing w:val="-1"/>
          <w:sz w:val="24"/>
          <w:szCs w:val="24"/>
        </w:rPr>
        <w:t>A</w:t>
      </w:r>
      <w:r>
        <w:rPr>
          <w:b/>
          <w:sz w:val="24"/>
          <w:szCs w:val="24"/>
        </w:rPr>
        <w:t>N</w:t>
      </w:r>
      <w:r>
        <w:rPr>
          <w:b/>
          <w:spacing w:val="-1"/>
          <w:sz w:val="24"/>
          <w:szCs w:val="24"/>
        </w:rPr>
        <w:t xml:space="preserve"> </w:t>
      </w:r>
      <w:r>
        <w:rPr>
          <w:b/>
          <w:spacing w:val="1"/>
          <w:sz w:val="24"/>
          <w:szCs w:val="24"/>
        </w:rPr>
        <w:t>P</w:t>
      </w:r>
      <w:r>
        <w:rPr>
          <w:b/>
          <w:spacing w:val="-1"/>
          <w:sz w:val="24"/>
          <w:szCs w:val="24"/>
        </w:rPr>
        <w:t>US</w:t>
      </w:r>
      <w:r>
        <w:rPr>
          <w:b/>
          <w:spacing w:val="4"/>
          <w:sz w:val="24"/>
          <w:szCs w:val="24"/>
        </w:rPr>
        <w:t>T</w:t>
      </w:r>
      <w:r>
        <w:rPr>
          <w:b/>
          <w:spacing w:val="-1"/>
          <w:sz w:val="24"/>
          <w:szCs w:val="24"/>
        </w:rPr>
        <w:t>A</w:t>
      </w:r>
      <w:r>
        <w:rPr>
          <w:b/>
          <w:spacing w:val="1"/>
          <w:sz w:val="24"/>
          <w:szCs w:val="24"/>
        </w:rPr>
        <w:t>K</w:t>
      </w:r>
      <w:r>
        <w:rPr>
          <w:b/>
          <w:sz w:val="24"/>
          <w:szCs w:val="24"/>
        </w:rPr>
        <w:t>A</w:t>
      </w:r>
      <w:r>
        <w:rPr>
          <w:b/>
          <w:spacing w:val="-1"/>
          <w:sz w:val="24"/>
          <w:szCs w:val="24"/>
        </w:rPr>
        <w:t xml:space="preserve"> D</w:t>
      </w:r>
      <w:r>
        <w:rPr>
          <w:b/>
          <w:spacing w:val="2"/>
          <w:sz w:val="24"/>
          <w:szCs w:val="24"/>
        </w:rPr>
        <w:t>A</w:t>
      </w:r>
      <w:r>
        <w:rPr>
          <w:b/>
          <w:sz w:val="24"/>
          <w:szCs w:val="24"/>
        </w:rPr>
        <w:t>N</w:t>
      </w:r>
      <w:r>
        <w:rPr>
          <w:b/>
          <w:spacing w:val="-1"/>
          <w:sz w:val="24"/>
          <w:szCs w:val="24"/>
        </w:rPr>
        <w:t xml:space="preserve"> </w:t>
      </w:r>
      <w:r>
        <w:rPr>
          <w:b/>
          <w:spacing w:val="-3"/>
          <w:sz w:val="24"/>
          <w:szCs w:val="24"/>
        </w:rPr>
        <w:t>K</w:t>
      </w:r>
      <w:r>
        <w:rPr>
          <w:b/>
          <w:spacing w:val="4"/>
          <w:sz w:val="24"/>
          <w:szCs w:val="24"/>
        </w:rPr>
        <w:t>E</w:t>
      </w:r>
      <w:r>
        <w:rPr>
          <w:b/>
          <w:spacing w:val="-1"/>
          <w:sz w:val="24"/>
          <w:szCs w:val="24"/>
        </w:rPr>
        <w:t>RA</w:t>
      </w:r>
      <w:r>
        <w:rPr>
          <w:b/>
          <w:spacing w:val="2"/>
          <w:sz w:val="24"/>
          <w:szCs w:val="24"/>
        </w:rPr>
        <w:t>N</w:t>
      </w:r>
      <w:r>
        <w:rPr>
          <w:b/>
          <w:spacing w:val="-3"/>
          <w:sz w:val="24"/>
          <w:szCs w:val="24"/>
        </w:rPr>
        <w:t>G</w:t>
      </w:r>
      <w:r>
        <w:rPr>
          <w:b/>
          <w:spacing w:val="1"/>
          <w:sz w:val="24"/>
          <w:szCs w:val="24"/>
        </w:rPr>
        <w:t>K</w:t>
      </w:r>
      <w:r>
        <w:rPr>
          <w:b/>
          <w:sz w:val="24"/>
          <w:szCs w:val="24"/>
        </w:rPr>
        <w:t>A</w:t>
      </w:r>
      <w:r>
        <w:rPr>
          <w:b/>
          <w:spacing w:val="-1"/>
          <w:sz w:val="24"/>
          <w:szCs w:val="24"/>
        </w:rPr>
        <w:t xml:space="preserve"> </w:t>
      </w:r>
      <w:r>
        <w:rPr>
          <w:b/>
          <w:spacing w:val="1"/>
          <w:sz w:val="24"/>
          <w:szCs w:val="24"/>
        </w:rPr>
        <w:t>P</w:t>
      </w:r>
      <w:r>
        <w:rPr>
          <w:b/>
          <w:spacing w:val="-1"/>
          <w:sz w:val="24"/>
          <w:szCs w:val="24"/>
        </w:rPr>
        <w:t>I</w:t>
      </w:r>
      <w:r>
        <w:rPr>
          <w:b/>
          <w:spacing w:val="1"/>
          <w:sz w:val="24"/>
          <w:szCs w:val="24"/>
        </w:rPr>
        <w:t>K</w:t>
      </w:r>
      <w:r>
        <w:rPr>
          <w:b/>
          <w:spacing w:val="-1"/>
          <w:sz w:val="24"/>
          <w:szCs w:val="24"/>
        </w:rPr>
        <w:t>I</w:t>
      </w:r>
      <w:r>
        <w:rPr>
          <w:b/>
          <w:sz w:val="24"/>
          <w:szCs w:val="24"/>
        </w:rPr>
        <w:t>R</w:t>
      </w:r>
    </w:p>
    <w:p w:rsidR="00307C03" w:rsidRDefault="00307C03">
      <w:pPr>
        <w:spacing w:line="200" w:lineRule="exact"/>
      </w:pPr>
    </w:p>
    <w:p w:rsidR="00307C03" w:rsidRDefault="00307C03">
      <w:pPr>
        <w:spacing w:line="200" w:lineRule="exact"/>
      </w:pPr>
    </w:p>
    <w:p w:rsidR="00307C03" w:rsidRDefault="00307C03">
      <w:pPr>
        <w:spacing w:before="13" w:line="280" w:lineRule="exact"/>
        <w:rPr>
          <w:sz w:val="28"/>
          <w:szCs w:val="28"/>
        </w:rPr>
      </w:pPr>
    </w:p>
    <w:p w:rsidR="00307C03" w:rsidRDefault="00F308C4">
      <w:pPr>
        <w:ind w:left="861"/>
        <w:rPr>
          <w:sz w:val="24"/>
          <w:szCs w:val="24"/>
        </w:rPr>
      </w:pPr>
      <w:r>
        <w:rPr>
          <w:b/>
          <w:spacing w:val="-1"/>
          <w:sz w:val="24"/>
          <w:szCs w:val="24"/>
        </w:rPr>
        <w:t>A</w:t>
      </w:r>
      <w:r>
        <w:rPr>
          <w:b/>
          <w:sz w:val="24"/>
          <w:szCs w:val="24"/>
        </w:rPr>
        <w:t xml:space="preserve">. </w:t>
      </w:r>
      <w:r>
        <w:rPr>
          <w:b/>
          <w:spacing w:val="8"/>
          <w:sz w:val="24"/>
          <w:szCs w:val="24"/>
        </w:rPr>
        <w:t xml:space="preserve"> </w:t>
      </w:r>
      <w:r>
        <w:rPr>
          <w:b/>
          <w:sz w:val="24"/>
          <w:szCs w:val="24"/>
        </w:rPr>
        <w:t>T</w:t>
      </w:r>
      <w:r>
        <w:rPr>
          <w:b/>
          <w:spacing w:val="-1"/>
          <w:sz w:val="24"/>
          <w:szCs w:val="24"/>
        </w:rPr>
        <w:t>IN</w:t>
      </w:r>
      <w:r>
        <w:rPr>
          <w:b/>
          <w:sz w:val="24"/>
          <w:szCs w:val="24"/>
        </w:rPr>
        <w:t>J</w:t>
      </w:r>
      <w:r>
        <w:rPr>
          <w:b/>
          <w:spacing w:val="-1"/>
          <w:sz w:val="24"/>
          <w:szCs w:val="24"/>
        </w:rPr>
        <w:t>A</w:t>
      </w:r>
      <w:r>
        <w:rPr>
          <w:b/>
          <w:spacing w:val="2"/>
          <w:sz w:val="24"/>
          <w:szCs w:val="24"/>
        </w:rPr>
        <w:t>U</w:t>
      </w:r>
      <w:r>
        <w:rPr>
          <w:b/>
          <w:spacing w:val="-1"/>
          <w:sz w:val="24"/>
          <w:szCs w:val="24"/>
        </w:rPr>
        <w:t>A</w:t>
      </w:r>
      <w:r>
        <w:rPr>
          <w:b/>
          <w:sz w:val="24"/>
          <w:szCs w:val="24"/>
        </w:rPr>
        <w:t>N</w:t>
      </w:r>
      <w:r>
        <w:rPr>
          <w:b/>
          <w:spacing w:val="-1"/>
          <w:sz w:val="24"/>
          <w:szCs w:val="24"/>
        </w:rPr>
        <w:t xml:space="preserve"> </w:t>
      </w:r>
      <w:r>
        <w:rPr>
          <w:b/>
          <w:spacing w:val="1"/>
          <w:sz w:val="24"/>
          <w:szCs w:val="24"/>
        </w:rPr>
        <w:t>P</w:t>
      </w:r>
      <w:r>
        <w:rPr>
          <w:b/>
          <w:spacing w:val="-1"/>
          <w:sz w:val="24"/>
          <w:szCs w:val="24"/>
        </w:rPr>
        <w:t>US</w:t>
      </w:r>
      <w:r>
        <w:rPr>
          <w:b/>
          <w:spacing w:val="4"/>
          <w:sz w:val="24"/>
          <w:szCs w:val="24"/>
        </w:rPr>
        <w:t>T</w:t>
      </w:r>
      <w:r>
        <w:rPr>
          <w:b/>
          <w:spacing w:val="-1"/>
          <w:sz w:val="24"/>
          <w:szCs w:val="24"/>
        </w:rPr>
        <w:t>A</w:t>
      </w:r>
      <w:r>
        <w:rPr>
          <w:b/>
          <w:spacing w:val="1"/>
          <w:sz w:val="24"/>
          <w:szCs w:val="24"/>
        </w:rPr>
        <w:t>K</w:t>
      </w:r>
      <w:r>
        <w:rPr>
          <w:b/>
          <w:sz w:val="24"/>
          <w:szCs w:val="24"/>
        </w:rPr>
        <w:t>A</w:t>
      </w:r>
    </w:p>
    <w:p w:rsidR="00307C03" w:rsidRDefault="00307C03">
      <w:pPr>
        <w:spacing w:before="16" w:line="260" w:lineRule="exact"/>
        <w:rPr>
          <w:sz w:val="26"/>
          <w:szCs w:val="26"/>
        </w:rPr>
      </w:pPr>
    </w:p>
    <w:p w:rsidR="00307C03" w:rsidRDefault="00F308C4">
      <w:pPr>
        <w:ind w:left="1129"/>
        <w:rPr>
          <w:sz w:val="24"/>
          <w:szCs w:val="24"/>
        </w:rPr>
      </w:pPr>
      <w:r>
        <w:rPr>
          <w:sz w:val="24"/>
          <w:szCs w:val="24"/>
        </w:rPr>
        <w:t xml:space="preserve">1.   </w:t>
      </w:r>
      <w:r>
        <w:rPr>
          <w:spacing w:val="-5"/>
          <w:sz w:val="24"/>
          <w:szCs w:val="24"/>
        </w:rPr>
        <w:t>K</w:t>
      </w:r>
      <w:r>
        <w:rPr>
          <w:spacing w:val="1"/>
          <w:sz w:val="24"/>
          <w:szCs w:val="24"/>
        </w:rPr>
        <w:t>ajia</w:t>
      </w:r>
      <w:r>
        <w:rPr>
          <w:sz w:val="24"/>
          <w:szCs w:val="24"/>
        </w:rPr>
        <w:t xml:space="preserve">n </w:t>
      </w:r>
      <w:r>
        <w:rPr>
          <w:spacing w:val="1"/>
          <w:sz w:val="24"/>
          <w:szCs w:val="24"/>
        </w:rPr>
        <w:t>Te</w:t>
      </w:r>
      <w:r>
        <w:rPr>
          <w:sz w:val="24"/>
          <w:szCs w:val="24"/>
        </w:rPr>
        <w:t>rd</w:t>
      </w:r>
      <w:r>
        <w:rPr>
          <w:spacing w:val="1"/>
          <w:sz w:val="24"/>
          <w:szCs w:val="24"/>
        </w:rPr>
        <w:t>a</w:t>
      </w:r>
      <w:r>
        <w:rPr>
          <w:sz w:val="24"/>
          <w:szCs w:val="24"/>
        </w:rPr>
        <w:t>h</w:t>
      </w:r>
      <w:r>
        <w:rPr>
          <w:spacing w:val="-4"/>
          <w:sz w:val="24"/>
          <w:szCs w:val="24"/>
        </w:rPr>
        <w:t>u</w:t>
      </w:r>
      <w:r>
        <w:rPr>
          <w:spacing w:val="1"/>
          <w:sz w:val="24"/>
          <w:szCs w:val="24"/>
        </w:rPr>
        <w:t>l</w:t>
      </w:r>
      <w:r>
        <w:rPr>
          <w:sz w:val="24"/>
          <w:szCs w:val="24"/>
        </w:rPr>
        <w:t>u</w:t>
      </w:r>
    </w:p>
    <w:p w:rsidR="00307C03" w:rsidRDefault="00307C03">
      <w:pPr>
        <w:spacing w:before="16" w:line="260" w:lineRule="exact"/>
        <w:rPr>
          <w:sz w:val="26"/>
          <w:szCs w:val="26"/>
        </w:rPr>
      </w:pPr>
    </w:p>
    <w:p w:rsidR="00307C03" w:rsidRDefault="00F308C4">
      <w:pPr>
        <w:spacing w:line="480" w:lineRule="auto"/>
        <w:ind w:left="1129" w:right="76" w:firstLine="576"/>
        <w:jc w:val="both"/>
        <w:rPr>
          <w:sz w:val="24"/>
          <w:szCs w:val="24"/>
        </w:rPr>
      </w:pPr>
      <w:r>
        <w:rPr>
          <w:spacing w:val="-5"/>
          <w:sz w:val="24"/>
          <w:szCs w:val="24"/>
        </w:rPr>
        <w:t>K</w:t>
      </w:r>
      <w:r>
        <w:rPr>
          <w:spacing w:val="5"/>
          <w:sz w:val="24"/>
          <w:szCs w:val="24"/>
        </w:rPr>
        <w:t>a</w:t>
      </w:r>
      <w:r>
        <w:rPr>
          <w:spacing w:val="-4"/>
          <w:sz w:val="24"/>
          <w:szCs w:val="24"/>
        </w:rPr>
        <w:t>g</w:t>
      </w:r>
      <w:r>
        <w:rPr>
          <w:sz w:val="24"/>
          <w:szCs w:val="24"/>
        </w:rPr>
        <w:t>um</w:t>
      </w:r>
      <w:r>
        <w:rPr>
          <w:spacing w:val="1"/>
          <w:sz w:val="24"/>
          <w:szCs w:val="24"/>
        </w:rPr>
        <w:t xml:space="preserve"> </w:t>
      </w:r>
      <w:r>
        <w:rPr>
          <w:spacing w:val="-1"/>
          <w:sz w:val="24"/>
          <w:szCs w:val="24"/>
        </w:rPr>
        <w:t>P</w:t>
      </w:r>
      <w:r>
        <w:rPr>
          <w:spacing w:val="1"/>
          <w:sz w:val="24"/>
          <w:szCs w:val="24"/>
        </w:rPr>
        <w:t>a</w:t>
      </w:r>
      <w:r>
        <w:rPr>
          <w:sz w:val="24"/>
          <w:szCs w:val="24"/>
        </w:rPr>
        <w:t>n</w:t>
      </w:r>
      <w:r>
        <w:rPr>
          <w:spacing w:val="-4"/>
          <w:sz w:val="24"/>
          <w:szCs w:val="24"/>
        </w:rPr>
        <w:t>g</w:t>
      </w:r>
      <w:r>
        <w:rPr>
          <w:spacing w:val="1"/>
          <w:sz w:val="24"/>
          <w:szCs w:val="24"/>
        </w:rPr>
        <w:t>e</w:t>
      </w:r>
      <w:r>
        <w:rPr>
          <w:spacing w:val="-1"/>
          <w:sz w:val="24"/>
          <w:szCs w:val="24"/>
        </w:rPr>
        <w:t>s</w:t>
      </w:r>
      <w:r>
        <w:rPr>
          <w:spacing w:val="1"/>
          <w:sz w:val="24"/>
          <w:szCs w:val="24"/>
        </w:rPr>
        <w:t>t</w:t>
      </w:r>
      <w:r>
        <w:rPr>
          <w:sz w:val="24"/>
          <w:szCs w:val="24"/>
        </w:rPr>
        <w:t>i</w:t>
      </w:r>
      <w:r>
        <w:rPr>
          <w:spacing w:val="5"/>
          <w:sz w:val="24"/>
          <w:szCs w:val="24"/>
        </w:rPr>
        <w:t xml:space="preserve"> </w:t>
      </w:r>
      <w:r>
        <w:rPr>
          <w:spacing w:val="-5"/>
          <w:sz w:val="24"/>
          <w:szCs w:val="24"/>
        </w:rPr>
        <w:t>A</w:t>
      </w:r>
      <w:r>
        <w:rPr>
          <w:spacing w:val="4"/>
          <w:sz w:val="24"/>
          <w:szCs w:val="24"/>
        </w:rPr>
        <w:t>n</w:t>
      </w:r>
      <w:r>
        <w:rPr>
          <w:sz w:val="24"/>
          <w:szCs w:val="24"/>
        </w:rPr>
        <w:t>g</w:t>
      </w:r>
      <w:r>
        <w:rPr>
          <w:spacing w:val="-4"/>
          <w:sz w:val="24"/>
          <w:szCs w:val="24"/>
        </w:rPr>
        <w:t>g</w:t>
      </w:r>
      <w:r>
        <w:rPr>
          <w:spacing w:val="1"/>
          <w:sz w:val="24"/>
          <w:szCs w:val="24"/>
        </w:rPr>
        <w:t>a</w:t>
      </w:r>
      <w:r>
        <w:rPr>
          <w:sz w:val="24"/>
          <w:szCs w:val="24"/>
        </w:rPr>
        <w:t>r R</w:t>
      </w:r>
      <w:r>
        <w:rPr>
          <w:spacing w:val="1"/>
          <w:sz w:val="24"/>
          <w:szCs w:val="24"/>
        </w:rPr>
        <w:t>im</w:t>
      </w:r>
      <w:r>
        <w:rPr>
          <w:sz w:val="24"/>
          <w:szCs w:val="24"/>
        </w:rPr>
        <w:t>a</w:t>
      </w:r>
      <w:r>
        <w:rPr>
          <w:spacing w:val="1"/>
          <w:sz w:val="24"/>
          <w:szCs w:val="24"/>
        </w:rPr>
        <w:t xml:space="preserve"> </w:t>
      </w:r>
      <w:r>
        <w:rPr>
          <w:sz w:val="24"/>
          <w:szCs w:val="24"/>
        </w:rPr>
        <w:t>(2015) u</w:t>
      </w:r>
      <w:r>
        <w:rPr>
          <w:spacing w:val="-4"/>
          <w:sz w:val="24"/>
          <w:szCs w:val="24"/>
        </w:rPr>
        <w:t>p</w:t>
      </w:r>
      <w:r>
        <w:rPr>
          <w:spacing w:val="5"/>
          <w:sz w:val="24"/>
          <w:szCs w:val="24"/>
        </w:rPr>
        <w:t>a</w:t>
      </w:r>
      <w:r>
        <w:rPr>
          <w:spacing w:val="-8"/>
          <w:sz w:val="24"/>
          <w:szCs w:val="24"/>
        </w:rPr>
        <w:t>y</w:t>
      </w:r>
      <w:r>
        <w:rPr>
          <w:sz w:val="24"/>
          <w:szCs w:val="24"/>
        </w:rPr>
        <w:t>a</w:t>
      </w:r>
      <w:r>
        <w:rPr>
          <w:spacing w:val="7"/>
          <w:sz w:val="24"/>
          <w:szCs w:val="24"/>
        </w:rPr>
        <w:t xml:space="preserve"> </w:t>
      </w:r>
      <w:r>
        <w:rPr>
          <w:sz w:val="24"/>
          <w:szCs w:val="24"/>
        </w:rPr>
        <w:t>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 xml:space="preserve">n </w:t>
      </w:r>
      <w:r>
        <w:rPr>
          <w:spacing w:val="2"/>
          <w:sz w:val="24"/>
          <w:szCs w:val="24"/>
        </w:rPr>
        <w:t>h</w:t>
      </w:r>
      <w:r>
        <w:rPr>
          <w:spacing w:val="1"/>
          <w:sz w:val="24"/>
          <w:szCs w:val="24"/>
        </w:rPr>
        <w:t>a</w:t>
      </w:r>
      <w:r>
        <w:rPr>
          <w:spacing w:val="-1"/>
          <w:sz w:val="24"/>
          <w:szCs w:val="24"/>
        </w:rPr>
        <w:t>s</w:t>
      </w:r>
      <w:r>
        <w:rPr>
          <w:spacing w:val="-3"/>
          <w:sz w:val="24"/>
          <w:szCs w:val="24"/>
        </w:rPr>
        <w:t>i</w:t>
      </w:r>
      <w:r>
        <w:rPr>
          <w:sz w:val="24"/>
          <w:szCs w:val="24"/>
        </w:rPr>
        <w:t>l</w:t>
      </w:r>
      <w:r>
        <w:rPr>
          <w:spacing w:val="2"/>
          <w:sz w:val="24"/>
          <w:szCs w:val="24"/>
        </w:rPr>
        <w:t xml:space="preserve"> </w:t>
      </w:r>
      <w:r>
        <w:rPr>
          <w:sz w:val="24"/>
          <w:szCs w:val="24"/>
        </w:rPr>
        <w:t>b</w:t>
      </w:r>
      <w:r>
        <w:rPr>
          <w:spacing w:val="-3"/>
          <w:sz w:val="24"/>
          <w:szCs w:val="24"/>
        </w:rPr>
        <w:t>e</w:t>
      </w:r>
      <w:r>
        <w:rPr>
          <w:spacing w:val="1"/>
          <w:sz w:val="24"/>
          <w:szCs w:val="24"/>
        </w:rPr>
        <w:t>la</w:t>
      </w:r>
      <w:r>
        <w:rPr>
          <w:spacing w:val="-3"/>
          <w:sz w:val="24"/>
          <w:szCs w:val="24"/>
        </w:rPr>
        <w:t>j</w:t>
      </w:r>
      <w:r>
        <w:rPr>
          <w:spacing w:val="1"/>
          <w:sz w:val="24"/>
          <w:szCs w:val="24"/>
        </w:rPr>
        <w:t>a</w:t>
      </w:r>
      <w:r>
        <w:rPr>
          <w:sz w:val="24"/>
          <w:szCs w:val="24"/>
        </w:rPr>
        <w:t xml:space="preserve">r </w:t>
      </w:r>
      <w:r>
        <w:rPr>
          <w:spacing w:val="1"/>
          <w:sz w:val="24"/>
          <w:szCs w:val="24"/>
        </w:rPr>
        <w:t>e</w:t>
      </w:r>
      <w:r>
        <w:rPr>
          <w:sz w:val="24"/>
          <w:szCs w:val="24"/>
        </w:rPr>
        <w:t>k</w:t>
      </w:r>
      <w:r>
        <w:rPr>
          <w:spacing w:val="-1"/>
          <w:sz w:val="24"/>
          <w:szCs w:val="24"/>
        </w:rPr>
        <w:t>s</w:t>
      </w:r>
      <w:r>
        <w:rPr>
          <w:spacing w:val="2"/>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r</w:t>
      </w:r>
      <w:r>
        <w:rPr>
          <w:spacing w:val="4"/>
          <w:sz w:val="24"/>
          <w:szCs w:val="24"/>
        </w:rPr>
        <w:t xml:space="preserve"> </w:t>
      </w:r>
      <w:r>
        <w:rPr>
          <w:sz w:val="24"/>
          <w:szCs w:val="24"/>
        </w:rPr>
        <w:t>p</w:t>
      </w:r>
      <w:r>
        <w:rPr>
          <w:spacing w:val="1"/>
          <w:sz w:val="24"/>
          <w:szCs w:val="24"/>
        </w:rPr>
        <w:t>a</w:t>
      </w:r>
      <w:r>
        <w:rPr>
          <w:sz w:val="24"/>
          <w:szCs w:val="24"/>
        </w:rPr>
        <w:t>du</w:t>
      </w:r>
      <w:r>
        <w:rPr>
          <w:spacing w:val="1"/>
          <w:sz w:val="24"/>
          <w:szCs w:val="24"/>
        </w:rPr>
        <w:t>a</w:t>
      </w:r>
      <w:r>
        <w:rPr>
          <w:sz w:val="24"/>
          <w:szCs w:val="24"/>
        </w:rPr>
        <w:t>n</w:t>
      </w:r>
      <w:r>
        <w:rPr>
          <w:spacing w:val="3"/>
          <w:sz w:val="24"/>
          <w:szCs w:val="24"/>
        </w:rPr>
        <w:t xml:space="preserve"> </w:t>
      </w:r>
      <w:r>
        <w:rPr>
          <w:spacing w:val="-1"/>
          <w:sz w:val="24"/>
          <w:szCs w:val="24"/>
        </w:rPr>
        <w:t>s</w:t>
      </w:r>
      <w:r>
        <w:rPr>
          <w:sz w:val="24"/>
          <w:szCs w:val="24"/>
        </w:rPr>
        <w:t>u</w:t>
      </w:r>
      <w:r>
        <w:rPr>
          <w:spacing w:val="1"/>
          <w:sz w:val="24"/>
          <w:szCs w:val="24"/>
        </w:rPr>
        <w:t>a</w:t>
      </w:r>
      <w:r>
        <w:rPr>
          <w:spacing w:val="-4"/>
          <w:sz w:val="24"/>
          <w:szCs w:val="24"/>
        </w:rPr>
        <w:t>r</w:t>
      </w:r>
      <w:r>
        <w:rPr>
          <w:sz w:val="24"/>
          <w:szCs w:val="24"/>
        </w:rPr>
        <w:t>a</w:t>
      </w:r>
      <w:r>
        <w:rPr>
          <w:spacing w:val="4"/>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4"/>
          <w:sz w:val="24"/>
          <w:szCs w:val="24"/>
        </w:rPr>
        <w:t xml:space="preserve"> </w:t>
      </w:r>
      <w:r>
        <w:rPr>
          <w:spacing w:val="1"/>
          <w:sz w:val="24"/>
          <w:szCs w:val="24"/>
        </w:rPr>
        <w:t>me</w:t>
      </w:r>
      <w:r>
        <w:rPr>
          <w:spacing w:val="-3"/>
          <w:sz w:val="24"/>
          <w:szCs w:val="24"/>
        </w:rPr>
        <w:t>l</w:t>
      </w:r>
      <w:r>
        <w:rPr>
          <w:spacing w:val="1"/>
          <w:sz w:val="24"/>
          <w:szCs w:val="24"/>
        </w:rPr>
        <w:t>al</w:t>
      </w:r>
      <w:r>
        <w:rPr>
          <w:sz w:val="24"/>
          <w:szCs w:val="24"/>
        </w:rPr>
        <w:t>ui</w:t>
      </w:r>
      <w:r>
        <w:rPr>
          <w:spacing w:val="4"/>
          <w:sz w:val="24"/>
          <w:szCs w:val="24"/>
        </w:rPr>
        <w:t xml:space="preserve"> </w:t>
      </w:r>
      <w:r>
        <w:rPr>
          <w:sz w:val="24"/>
          <w:szCs w:val="24"/>
        </w:rPr>
        <w:t>p</w:t>
      </w:r>
      <w:r>
        <w:rPr>
          <w:spacing w:val="1"/>
          <w:sz w:val="24"/>
          <w:szCs w:val="24"/>
        </w:rPr>
        <w:t>e</w:t>
      </w:r>
      <w:r>
        <w:rPr>
          <w:sz w:val="24"/>
          <w:szCs w:val="24"/>
        </w:rPr>
        <w:t>n</w:t>
      </w:r>
      <w:r>
        <w:rPr>
          <w:spacing w:val="-4"/>
          <w:sz w:val="24"/>
          <w:szCs w:val="24"/>
        </w:rPr>
        <w:t>gg</w:t>
      </w:r>
      <w:r>
        <w:rPr>
          <w:sz w:val="24"/>
          <w:szCs w:val="24"/>
        </w:rPr>
        <w:t>un</w:t>
      </w:r>
      <w:r>
        <w:rPr>
          <w:spacing w:val="1"/>
          <w:sz w:val="24"/>
          <w:szCs w:val="24"/>
        </w:rPr>
        <w:t>aa</w:t>
      </w:r>
      <w:r>
        <w:rPr>
          <w:sz w:val="24"/>
          <w:szCs w:val="24"/>
        </w:rPr>
        <w:t>n</w:t>
      </w:r>
      <w:r>
        <w:rPr>
          <w:spacing w:val="3"/>
          <w:sz w:val="24"/>
          <w:szCs w:val="24"/>
        </w:rPr>
        <w:t xml:space="preserve"> </w:t>
      </w:r>
      <w:r>
        <w:rPr>
          <w:spacing w:val="1"/>
          <w:sz w:val="24"/>
          <w:szCs w:val="24"/>
        </w:rPr>
        <w:t>me</w:t>
      </w:r>
      <w:r>
        <w:rPr>
          <w:sz w:val="24"/>
          <w:szCs w:val="24"/>
        </w:rPr>
        <w:t>d</w:t>
      </w:r>
      <w:r>
        <w:rPr>
          <w:spacing w:val="1"/>
          <w:sz w:val="24"/>
          <w:szCs w:val="24"/>
        </w:rPr>
        <w:t>i</w:t>
      </w:r>
      <w:r>
        <w:rPr>
          <w:sz w:val="24"/>
          <w:szCs w:val="24"/>
        </w:rPr>
        <w:t xml:space="preserve">a </w:t>
      </w:r>
      <w:r>
        <w:rPr>
          <w:spacing w:val="10"/>
          <w:sz w:val="24"/>
          <w:szCs w:val="24"/>
        </w:rPr>
        <w:t>a</w:t>
      </w:r>
      <w:r>
        <w:rPr>
          <w:sz w:val="24"/>
          <w:szCs w:val="24"/>
        </w:rPr>
        <w:t>ud</w:t>
      </w:r>
      <w:r>
        <w:rPr>
          <w:spacing w:val="1"/>
          <w:sz w:val="24"/>
          <w:szCs w:val="24"/>
        </w:rPr>
        <w:t>i</w:t>
      </w:r>
      <w:r>
        <w:rPr>
          <w:sz w:val="24"/>
          <w:szCs w:val="24"/>
        </w:rPr>
        <w:t>o</w:t>
      </w:r>
      <w:r>
        <w:rPr>
          <w:spacing w:val="3"/>
          <w:sz w:val="24"/>
          <w:szCs w:val="24"/>
        </w:rPr>
        <w:t xml:space="preserve"> </w:t>
      </w:r>
      <w:r>
        <w:rPr>
          <w:spacing w:val="-4"/>
          <w:sz w:val="24"/>
          <w:szCs w:val="24"/>
        </w:rPr>
        <w:t>d</w:t>
      </w:r>
      <w:r>
        <w:rPr>
          <w:sz w:val="24"/>
          <w:szCs w:val="24"/>
        </w:rPr>
        <w:t xml:space="preserve">i </w:t>
      </w:r>
      <w:r>
        <w:rPr>
          <w:spacing w:val="-1"/>
          <w:sz w:val="24"/>
          <w:szCs w:val="24"/>
        </w:rPr>
        <w:t>SMP</w:t>
      </w:r>
      <w:r>
        <w:rPr>
          <w:sz w:val="24"/>
          <w:szCs w:val="24"/>
        </w:rPr>
        <w:t>N</w:t>
      </w:r>
      <w:r>
        <w:rPr>
          <w:spacing w:val="4"/>
          <w:sz w:val="24"/>
          <w:szCs w:val="24"/>
        </w:rPr>
        <w:t xml:space="preserve"> </w:t>
      </w:r>
      <w:r>
        <w:rPr>
          <w:sz w:val="24"/>
          <w:szCs w:val="24"/>
        </w:rPr>
        <w:t>2</w:t>
      </w:r>
      <w:r>
        <w:rPr>
          <w:spacing w:val="6"/>
          <w:sz w:val="24"/>
          <w:szCs w:val="24"/>
        </w:rPr>
        <w:t xml:space="preserve"> </w:t>
      </w:r>
      <w:r>
        <w:rPr>
          <w:spacing w:val="-5"/>
          <w:sz w:val="24"/>
          <w:szCs w:val="24"/>
        </w:rPr>
        <w:t>G</w:t>
      </w:r>
      <w:r>
        <w:rPr>
          <w:spacing w:val="1"/>
          <w:sz w:val="24"/>
          <w:szCs w:val="24"/>
        </w:rPr>
        <w:t>am</w:t>
      </w:r>
      <w:r>
        <w:rPr>
          <w:sz w:val="24"/>
          <w:szCs w:val="24"/>
        </w:rPr>
        <w:t>p</w:t>
      </w:r>
      <w:r>
        <w:rPr>
          <w:spacing w:val="1"/>
          <w:sz w:val="24"/>
          <w:szCs w:val="24"/>
        </w:rPr>
        <w:t>i</w:t>
      </w:r>
      <w:r>
        <w:rPr>
          <w:sz w:val="24"/>
          <w:szCs w:val="24"/>
        </w:rPr>
        <w:t>n</w:t>
      </w:r>
      <w:r>
        <w:rPr>
          <w:spacing w:val="-4"/>
          <w:sz w:val="24"/>
          <w:szCs w:val="24"/>
        </w:rPr>
        <w:t>g</w:t>
      </w:r>
      <w:r>
        <w:rPr>
          <w:sz w:val="24"/>
          <w:szCs w:val="24"/>
        </w:rPr>
        <w:t>.</w:t>
      </w:r>
      <w:r>
        <w:rPr>
          <w:spacing w:val="2"/>
          <w:sz w:val="24"/>
          <w:szCs w:val="24"/>
        </w:rPr>
        <w:t xml:space="preserve"> </w:t>
      </w:r>
      <w:r>
        <w:rPr>
          <w:spacing w:val="-1"/>
          <w:sz w:val="24"/>
          <w:szCs w:val="24"/>
        </w:rPr>
        <w:t>S</w:t>
      </w:r>
      <w:r>
        <w:rPr>
          <w:sz w:val="24"/>
          <w:szCs w:val="24"/>
        </w:rPr>
        <w:t>kr</w:t>
      </w:r>
      <w:r>
        <w:rPr>
          <w:spacing w:val="1"/>
          <w:sz w:val="24"/>
          <w:szCs w:val="24"/>
        </w:rPr>
        <w:t>i</w:t>
      </w:r>
      <w:r>
        <w:rPr>
          <w:sz w:val="24"/>
          <w:szCs w:val="24"/>
        </w:rPr>
        <w:t>p</w:t>
      </w:r>
      <w:r>
        <w:rPr>
          <w:spacing w:val="-1"/>
          <w:sz w:val="24"/>
          <w:szCs w:val="24"/>
        </w:rPr>
        <w:t>s</w:t>
      </w:r>
      <w:r>
        <w:rPr>
          <w:spacing w:val="4"/>
          <w:sz w:val="24"/>
          <w:szCs w:val="24"/>
        </w:rPr>
        <w:t>i</w:t>
      </w:r>
      <w:r>
        <w:rPr>
          <w:sz w:val="24"/>
          <w:szCs w:val="24"/>
        </w:rPr>
        <w:t>.</w:t>
      </w:r>
      <w:r>
        <w:rPr>
          <w:spacing w:val="10"/>
          <w:sz w:val="24"/>
          <w:szCs w:val="24"/>
        </w:rPr>
        <w:t xml:space="preserve"> </w:t>
      </w:r>
      <w:r>
        <w:rPr>
          <w:spacing w:val="-9"/>
          <w:sz w:val="24"/>
          <w:szCs w:val="24"/>
        </w:rPr>
        <w:t>F</w:t>
      </w:r>
      <w:r>
        <w:rPr>
          <w:spacing w:val="1"/>
          <w:sz w:val="24"/>
          <w:szCs w:val="24"/>
        </w:rPr>
        <w:t>a</w:t>
      </w:r>
      <w:r>
        <w:rPr>
          <w:sz w:val="24"/>
          <w:szCs w:val="24"/>
        </w:rPr>
        <w:t>ku</w:t>
      </w:r>
      <w:r>
        <w:rPr>
          <w:spacing w:val="1"/>
          <w:sz w:val="24"/>
          <w:szCs w:val="24"/>
        </w:rPr>
        <w:t>lta</w:t>
      </w:r>
      <w:r>
        <w:rPr>
          <w:sz w:val="24"/>
          <w:szCs w:val="24"/>
        </w:rPr>
        <w:t>s</w:t>
      </w:r>
      <w:r>
        <w:rPr>
          <w:spacing w:val="4"/>
          <w:sz w:val="24"/>
          <w:szCs w:val="24"/>
        </w:rPr>
        <w:t xml:space="preserve"> </w:t>
      </w:r>
      <w:r>
        <w:rPr>
          <w:spacing w:val="-4"/>
          <w:sz w:val="24"/>
          <w:szCs w:val="24"/>
        </w:rPr>
        <w:t>B</w:t>
      </w:r>
      <w:r>
        <w:rPr>
          <w:spacing w:val="1"/>
          <w:sz w:val="24"/>
          <w:szCs w:val="24"/>
        </w:rPr>
        <w:t>a</w:t>
      </w:r>
      <w:r>
        <w:rPr>
          <w:sz w:val="24"/>
          <w:szCs w:val="24"/>
        </w:rPr>
        <w:t>h</w:t>
      </w:r>
      <w:r>
        <w:rPr>
          <w:spacing w:val="1"/>
          <w:sz w:val="24"/>
          <w:szCs w:val="24"/>
        </w:rPr>
        <w:t>a</w:t>
      </w:r>
      <w:r>
        <w:rPr>
          <w:spacing w:val="-1"/>
          <w:sz w:val="24"/>
          <w:szCs w:val="24"/>
        </w:rPr>
        <w:t>s</w:t>
      </w:r>
      <w:r>
        <w:rPr>
          <w:sz w:val="24"/>
          <w:szCs w:val="24"/>
        </w:rPr>
        <w:t>a</w:t>
      </w:r>
      <w:r>
        <w:rPr>
          <w:spacing w:val="3"/>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S</w:t>
      </w:r>
      <w:r>
        <w:rPr>
          <w:spacing w:val="1"/>
          <w:sz w:val="24"/>
          <w:szCs w:val="24"/>
        </w:rPr>
        <w:t>e</w:t>
      </w:r>
      <w:r>
        <w:rPr>
          <w:sz w:val="24"/>
          <w:szCs w:val="24"/>
        </w:rPr>
        <w:t>ni</w:t>
      </w:r>
      <w:r>
        <w:rPr>
          <w:spacing w:val="8"/>
          <w:sz w:val="24"/>
          <w:szCs w:val="24"/>
        </w:rPr>
        <w:t xml:space="preserve"> </w:t>
      </w:r>
      <w:r>
        <w:rPr>
          <w:spacing w:val="-1"/>
          <w:sz w:val="24"/>
          <w:szCs w:val="24"/>
        </w:rPr>
        <w:t>U</w:t>
      </w:r>
      <w:r>
        <w:rPr>
          <w:sz w:val="24"/>
          <w:szCs w:val="24"/>
        </w:rPr>
        <w:t>n</w:t>
      </w:r>
      <w:r>
        <w:rPr>
          <w:spacing w:val="1"/>
          <w:sz w:val="24"/>
          <w:szCs w:val="24"/>
        </w:rPr>
        <w:t>i</w:t>
      </w:r>
      <w:r>
        <w:rPr>
          <w:spacing w:val="-4"/>
          <w:sz w:val="24"/>
          <w:szCs w:val="24"/>
        </w:rPr>
        <w:t>v</w:t>
      </w:r>
      <w:r>
        <w:rPr>
          <w:spacing w:val="1"/>
          <w:sz w:val="24"/>
          <w:szCs w:val="24"/>
        </w:rPr>
        <w:t>e</w:t>
      </w:r>
      <w:r>
        <w:rPr>
          <w:sz w:val="24"/>
          <w:szCs w:val="24"/>
        </w:rPr>
        <w:t>r</w:t>
      </w:r>
      <w:r>
        <w:rPr>
          <w:spacing w:val="-1"/>
          <w:sz w:val="24"/>
          <w:szCs w:val="24"/>
        </w:rPr>
        <w:t>s</w:t>
      </w:r>
      <w:r>
        <w:rPr>
          <w:spacing w:val="1"/>
          <w:sz w:val="24"/>
          <w:szCs w:val="24"/>
        </w:rPr>
        <w:t>ita</w:t>
      </w:r>
      <w:r>
        <w:rPr>
          <w:sz w:val="24"/>
          <w:szCs w:val="24"/>
        </w:rPr>
        <w:t xml:space="preserve">s </w:t>
      </w:r>
      <w:r>
        <w:rPr>
          <w:spacing w:val="-1"/>
          <w:sz w:val="24"/>
          <w:szCs w:val="24"/>
        </w:rPr>
        <w:t>N</w:t>
      </w:r>
      <w:r>
        <w:rPr>
          <w:spacing w:val="1"/>
          <w:sz w:val="24"/>
          <w:szCs w:val="24"/>
        </w:rPr>
        <w:t>e</w:t>
      </w:r>
      <w:r>
        <w:rPr>
          <w:spacing w:val="-4"/>
          <w:sz w:val="24"/>
          <w:szCs w:val="24"/>
        </w:rPr>
        <w:t>g</w:t>
      </w:r>
      <w:r>
        <w:rPr>
          <w:spacing w:val="1"/>
          <w:sz w:val="24"/>
          <w:szCs w:val="24"/>
        </w:rPr>
        <w:t>e</w:t>
      </w:r>
      <w:r>
        <w:rPr>
          <w:sz w:val="24"/>
          <w:szCs w:val="24"/>
        </w:rPr>
        <w:t xml:space="preserve">ri </w:t>
      </w:r>
      <w:r>
        <w:rPr>
          <w:spacing w:val="-1"/>
          <w:sz w:val="24"/>
          <w:szCs w:val="24"/>
        </w:rPr>
        <w:t>Y</w:t>
      </w:r>
      <w:r>
        <w:rPr>
          <w:sz w:val="24"/>
          <w:szCs w:val="24"/>
        </w:rPr>
        <w:t>og</w:t>
      </w:r>
      <w:r>
        <w:rPr>
          <w:spacing w:val="-4"/>
          <w:sz w:val="24"/>
          <w:szCs w:val="24"/>
        </w:rPr>
        <w:t>y</w:t>
      </w:r>
      <w:r>
        <w:rPr>
          <w:spacing w:val="1"/>
          <w:sz w:val="24"/>
          <w:szCs w:val="24"/>
        </w:rPr>
        <w:t>a</w:t>
      </w:r>
      <w:r>
        <w:rPr>
          <w:sz w:val="24"/>
          <w:szCs w:val="24"/>
        </w:rPr>
        <w:t>k</w:t>
      </w:r>
      <w:r>
        <w:rPr>
          <w:spacing w:val="1"/>
          <w:sz w:val="24"/>
          <w:szCs w:val="24"/>
        </w:rPr>
        <w:t>a</w:t>
      </w:r>
      <w:r>
        <w:rPr>
          <w:sz w:val="24"/>
          <w:szCs w:val="24"/>
        </w:rPr>
        <w:t>r</w:t>
      </w:r>
      <w:r>
        <w:rPr>
          <w:spacing w:val="1"/>
          <w:sz w:val="24"/>
          <w:szCs w:val="24"/>
        </w:rPr>
        <w:t>ta</w:t>
      </w:r>
      <w:r>
        <w:rPr>
          <w:sz w:val="24"/>
          <w:szCs w:val="24"/>
        </w:rPr>
        <w:t>.</w:t>
      </w:r>
      <w:r>
        <w:rPr>
          <w:spacing w:val="3"/>
          <w:sz w:val="24"/>
          <w:szCs w:val="24"/>
        </w:rPr>
        <w:t xml:space="preserve"> </w:t>
      </w:r>
      <w:r>
        <w:rPr>
          <w:spacing w:val="-1"/>
          <w:sz w:val="24"/>
          <w:szCs w:val="24"/>
        </w:rPr>
        <w:t>P</w:t>
      </w:r>
      <w:r>
        <w:rPr>
          <w:spacing w:val="1"/>
          <w:sz w:val="24"/>
          <w:szCs w:val="24"/>
        </w:rPr>
        <w:t>e</w:t>
      </w:r>
      <w:r>
        <w:rPr>
          <w:sz w:val="24"/>
          <w:szCs w:val="24"/>
        </w:rPr>
        <w:t>n</w:t>
      </w:r>
      <w:r>
        <w:rPr>
          <w:spacing w:val="1"/>
          <w:sz w:val="24"/>
          <w:szCs w:val="24"/>
        </w:rPr>
        <w:t>el</w:t>
      </w:r>
      <w:r>
        <w:rPr>
          <w:spacing w:val="-3"/>
          <w:sz w:val="24"/>
          <w:szCs w:val="24"/>
        </w:rPr>
        <w:t>i</w:t>
      </w:r>
      <w:r>
        <w:rPr>
          <w:spacing w:val="1"/>
          <w:sz w:val="24"/>
          <w:szCs w:val="24"/>
        </w:rPr>
        <w:t>t</w:t>
      </w:r>
      <w:r>
        <w:rPr>
          <w:sz w:val="24"/>
          <w:szCs w:val="24"/>
        </w:rPr>
        <w:t xml:space="preserve">i </w:t>
      </w:r>
      <w:r>
        <w:rPr>
          <w:spacing w:val="1"/>
          <w:sz w:val="24"/>
          <w:szCs w:val="24"/>
        </w:rPr>
        <w:t>te</w:t>
      </w:r>
      <w:r>
        <w:rPr>
          <w:sz w:val="24"/>
          <w:szCs w:val="24"/>
        </w:rPr>
        <w:t>r</w:t>
      </w:r>
      <w:r>
        <w:rPr>
          <w:spacing w:val="-1"/>
          <w:sz w:val="24"/>
          <w:szCs w:val="24"/>
        </w:rPr>
        <w:t>s</w:t>
      </w:r>
      <w:r>
        <w:rPr>
          <w:spacing w:val="1"/>
          <w:sz w:val="24"/>
          <w:szCs w:val="24"/>
        </w:rPr>
        <w:t>e</w:t>
      </w:r>
      <w:r>
        <w:rPr>
          <w:sz w:val="24"/>
          <w:szCs w:val="24"/>
        </w:rPr>
        <w:t>b</w:t>
      </w:r>
      <w:r>
        <w:rPr>
          <w:spacing w:val="-4"/>
          <w:sz w:val="24"/>
          <w:szCs w:val="24"/>
        </w:rPr>
        <w:t>u</w:t>
      </w:r>
      <w:r>
        <w:rPr>
          <w:sz w:val="24"/>
          <w:szCs w:val="24"/>
        </w:rPr>
        <w:t>t</w:t>
      </w:r>
      <w:r>
        <w:rPr>
          <w:spacing w:val="4"/>
          <w:sz w:val="24"/>
          <w:szCs w:val="24"/>
        </w:rPr>
        <w:t xml:space="preserve"> </w:t>
      </w:r>
      <w:r>
        <w:rPr>
          <w:spacing w:val="-3"/>
          <w:sz w:val="24"/>
          <w:szCs w:val="24"/>
        </w:rPr>
        <w:t>m</w:t>
      </w:r>
      <w:r>
        <w:rPr>
          <w:spacing w:val="1"/>
          <w:sz w:val="24"/>
          <w:szCs w:val="24"/>
        </w:rPr>
        <w:t>e</w:t>
      </w:r>
      <w:r>
        <w:rPr>
          <w:sz w:val="24"/>
          <w:szCs w:val="24"/>
        </w:rPr>
        <w:t>n</w:t>
      </w:r>
      <w:r>
        <w:rPr>
          <w:spacing w:val="-4"/>
          <w:sz w:val="24"/>
          <w:szCs w:val="24"/>
        </w:rPr>
        <w:t>g</w:t>
      </w:r>
      <w:r>
        <w:rPr>
          <w:sz w:val="24"/>
          <w:szCs w:val="24"/>
        </w:rPr>
        <w:t>k</w:t>
      </w:r>
      <w:r>
        <w:rPr>
          <w:spacing w:val="1"/>
          <w:sz w:val="24"/>
          <w:szCs w:val="24"/>
        </w:rPr>
        <w:t>aj</w:t>
      </w:r>
      <w:r>
        <w:rPr>
          <w:sz w:val="24"/>
          <w:szCs w:val="24"/>
        </w:rPr>
        <w:t>i up</w:t>
      </w:r>
      <w:r>
        <w:rPr>
          <w:spacing w:val="5"/>
          <w:sz w:val="24"/>
          <w:szCs w:val="24"/>
        </w:rPr>
        <w:t>a</w:t>
      </w:r>
      <w:r>
        <w:rPr>
          <w:spacing w:val="-8"/>
          <w:sz w:val="24"/>
          <w:szCs w:val="24"/>
        </w:rPr>
        <w:t>y</w:t>
      </w:r>
      <w:r>
        <w:rPr>
          <w:sz w:val="24"/>
          <w:szCs w:val="24"/>
        </w:rPr>
        <w:t>a</w:t>
      </w:r>
      <w:r>
        <w:rPr>
          <w:spacing w:val="4"/>
          <w:sz w:val="24"/>
          <w:szCs w:val="24"/>
        </w:rPr>
        <w:t xml:space="preserve"> </w:t>
      </w:r>
      <w:r>
        <w:rPr>
          <w:sz w:val="24"/>
          <w:szCs w:val="24"/>
        </w:rPr>
        <w:t>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w:t>
      </w:r>
      <w:r>
        <w:rPr>
          <w:spacing w:val="3"/>
          <w:sz w:val="24"/>
          <w:szCs w:val="24"/>
        </w:rPr>
        <w:t xml:space="preserve"> </w:t>
      </w:r>
      <w:r>
        <w:rPr>
          <w:sz w:val="24"/>
          <w:szCs w:val="24"/>
        </w:rPr>
        <w:t>h</w:t>
      </w:r>
      <w:r>
        <w:rPr>
          <w:spacing w:val="1"/>
          <w:sz w:val="24"/>
          <w:szCs w:val="24"/>
        </w:rPr>
        <w:t>a</w:t>
      </w:r>
      <w:r>
        <w:rPr>
          <w:spacing w:val="-1"/>
          <w:sz w:val="24"/>
          <w:szCs w:val="24"/>
        </w:rPr>
        <w:t>s</w:t>
      </w:r>
      <w:r>
        <w:rPr>
          <w:spacing w:val="-3"/>
          <w:sz w:val="24"/>
          <w:szCs w:val="24"/>
        </w:rPr>
        <w:t>i</w:t>
      </w:r>
      <w:r>
        <w:rPr>
          <w:sz w:val="24"/>
          <w:szCs w:val="24"/>
        </w:rPr>
        <w:t>l</w:t>
      </w:r>
      <w:r>
        <w:rPr>
          <w:spacing w:val="4"/>
          <w:sz w:val="24"/>
          <w:szCs w:val="24"/>
        </w:rPr>
        <w:t xml:space="preserve"> </w:t>
      </w:r>
      <w:r>
        <w:rPr>
          <w:sz w:val="24"/>
          <w:szCs w:val="24"/>
        </w:rPr>
        <w:t>b</w:t>
      </w:r>
      <w:r>
        <w:rPr>
          <w:spacing w:val="-3"/>
          <w:sz w:val="24"/>
          <w:szCs w:val="24"/>
        </w:rPr>
        <w:t>e</w:t>
      </w:r>
      <w:r>
        <w:rPr>
          <w:spacing w:val="1"/>
          <w:sz w:val="24"/>
          <w:szCs w:val="24"/>
        </w:rPr>
        <w:t>l</w:t>
      </w:r>
      <w:r>
        <w:rPr>
          <w:spacing w:val="-3"/>
          <w:sz w:val="24"/>
          <w:szCs w:val="24"/>
        </w:rPr>
        <w:t>a</w:t>
      </w:r>
      <w:r>
        <w:rPr>
          <w:spacing w:val="1"/>
          <w:sz w:val="24"/>
          <w:szCs w:val="24"/>
        </w:rPr>
        <w:t>ja</w:t>
      </w:r>
      <w:r>
        <w:rPr>
          <w:sz w:val="24"/>
          <w:szCs w:val="24"/>
        </w:rPr>
        <w:t>r p</w:t>
      </w:r>
      <w:r>
        <w:rPr>
          <w:spacing w:val="1"/>
          <w:sz w:val="24"/>
          <w:szCs w:val="24"/>
        </w:rPr>
        <w:t>a</w:t>
      </w:r>
      <w:r>
        <w:rPr>
          <w:sz w:val="24"/>
          <w:szCs w:val="24"/>
        </w:rPr>
        <w:t>du</w:t>
      </w:r>
      <w:r>
        <w:rPr>
          <w:spacing w:val="1"/>
          <w:sz w:val="24"/>
          <w:szCs w:val="24"/>
        </w:rPr>
        <w:t>a</w:t>
      </w:r>
      <w:r>
        <w:rPr>
          <w:sz w:val="24"/>
          <w:szCs w:val="24"/>
        </w:rPr>
        <w:t>n</w:t>
      </w:r>
      <w:r>
        <w:rPr>
          <w:spacing w:val="4"/>
          <w:sz w:val="24"/>
          <w:szCs w:val="24"/>
        </w:rPr>
        <w:t xml:space="preserve"> </w:t>
      </w:r>
      <w:r>
        <w:rPr>
          <w:spacing w:val="-1"/>
          <w:sz w:val="24"/>
          <w:szCs w:val="24"/>
        </w:rPr>
        <w:t>s</w:t>
      </w:r>
      <w:r>
        <w:rPr>
          <w:sz w:val="24"/>
          <w:szCs w:val="24"/>
        </w:rPr>
        <w:t>u</w:t>
      </w:r>
      <w:r>
        <w:rPr>
          <w:spacing w:val="1"/>
          <w:sz w:val="24"/>
          <w:szCs w:val="24"/>
        </w:rPr>
        <w:t>a</w:t>
      </w:r>
      <w:r>
        <w:rPr>
          <w:sz w:val="24"/>
          <w:szCs w:val="24"/>
        </w:rPr>
        <w:t>ra</w:t>
      </w:r>
      <w:r>
        <w:rPr>
          <w:spacing w:val="1"/>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5"/>
          <w:sz w:val="24"/>
          <w:szCs w:val="24"/>
        </w:rPr>
        <w:t xml:space="preserve"> </w:t>
      </w:r>
      <w:r>
        <w:rPr>
          <w:spacing w:val="4"/>
          <w:sz w:val="24"/>
          <w:szCs w:val="24"/>
        </w:rPr>
        <w:t>m</w:t>
      </w:r>
      <w:r>
        <w:rPr>
          <w:spacing w:val="1"/>
          <w:sz w:val="24"/>
          <w:szCs w:val="24"/>
        </w:rPr>
        <w:t>e</w:t>
      </w:r>
      <w:r>
        <w:rPr>
          <w:spacing w:val="-3"/>
          <w:sz w:val="24"/>
          <w:szCs w:val="24"/>
        </w:rPr>
        <w:t>l</w:t>
      </w:r>
      <w:r>
        <w:rPr>
          <w:spacing w:val="1"/>
          <w:sz w:val="24"/>
          <w:szCs w:val="24"/>
        </w:rPr>
        <w:t>al</w:t>
      </w:r>
      <w:r>
        <w:rPr>
          <w:sz w:val="24"/>
          <w:szCs w:val="24"/>
        </w:rPr>
        <w:t>ui</w:t>
      </w:r>
      <w:r>
        <w:rPr>
          <w:spacing w:val="1"/>
          <w:sz w:val="24"/>
          <w:szCs w:val="24"/>
        </w:rPr>
        <w:t xml:space="preserve"> </w:t>
      </w:r>
      <w:r>
        <w:rPr>
          <w:sz w:val="24"/>
          <w:szCs w:val="24"/>
        </w:rPr>
        <w:t>p</w:t>
      </w:r>
      <w:r>
        <w:rPr>
          <w:spacing w:val="1"/>
          <w:sz w:val="24"/>
          <w:szCs w:val="24"/>
        </w:rPr>
        <w:t>e</w:t>
      </w:r>
      <w:r>
        <w:rPr>
          <w:sz w:val="24"/>
          <w:szCs w:val="24"/>
        </w:rPr>
        <w:t>n</w:t>
      </w:r>
      <w:r>
        <w:rPr>
          <w:spacing w:val="-4"/>
          <w:sz w:val="24"/>
          <w:szCs w:val="24"/>
        </w:rPr>
        <w:t>gg</w:t>
      </w:r>
      <w:r>
        <w:rPr>
          <w:sz w:val="24"/>
          <w:szCs w:val="24"/>
        </w:rPr>
        <w:t>un</w:t>
      </w:r>
      <w:r>
        <w:rPr>
          <w:spacing w:val="1"/>
          <w:sz w:val="24"/>
          <w:szCs w:val="24"/>
        </w:rPr>
        <w:t>aa</w:t>
      </w:r>
      <w:r>
        <w:rPr>
          <w:sz w:val="24"/>
          <w:szCs w:val="24"/>
        </w:rPr>
        <w:t>n</w:t>
      </w:r>
      <w:r>
        <w:rPr>
          <w:spacing w:val="4"/>
          <w:sz w:val="24"/>
          <w:szCs w:val="24"/>
        </w:rPr>
        <w:t xml:space="preserve"> </w:t>
      </w:r>
      <w:r>
        <w:rPr>
          <w:spacing w:val="1"/>
          <w:sz w:val="24"/>
          <w:szCs w:val="24"/>
        </w:rPr>
        <w:t>me</w:t>
      </w:r>
      <w:r>
        <w:rPr>
          <w:sz w:val="24"/>
          <w:szCs w:val="24"/>
        </w:rPr>
        <w:t>d</w:t>
      </w:r>
      <w:r>
        <w:rPr>
          <w:spacing w:val="1"/>
          <w:sz w:val="24"/>
          <w:szCs w:val="24"/>
        </w:rPr>
        <w:t>i</w:t>
      </w:r>
      <w:r>
        <w:rPr>
          <w:sz w:val="24"/>
          <w:szCs w:val="24"/>
        </w:rPr>
        <w:t>a</w:t>
      </w:r>
      <w:r>
        <w:rPr>
          <w:spacing w:val="1"/>
          <w:sz w:val="24"/>
          <w:szCs w:val="24"/>
        </w:rPr>
        <w:t xml:space="preserve"> a</w:t>
      </w:r>
      <w:r>
        <w:rPr>
          <w:sz w:val="24"/>
          <w:szCs w:val="24"/>
        </w:rPr>
        <w:t>ud</w:t>
      </w:r>
      <w:r>
        <w:rPr>
          <w:spacing w:val="1"/>
          <w:sz w:val="24"/>
          <w:szCs w:val="24"/>
        </w:rPr>
        <w:t>i</w:t>
      </w:r>
      <w:r>
        <w:rPr>
          <w:sz w:val="24"/>
          <w:szCs w:val="24"/>
        </w:rPr>
        <w:t>o di</w:t>
      </w:r>
      <w:r>
        <w:rPr>
          <w:spacing w:val="5"/>
          <w:sz w:val="24"/>
          <w:szCs w:val="24"/>
        </w:rPr>
        <w:t xml:space="preserve"> </w:t>
      </w:r>
      <w:r>
        <w:rPr>
          <w:spacing w:val="-1"/>
          <w:sz w:val="24"/>
          <w:szCs w:val="24"/>
        </w:rPr>
        <w:t>SMP</w:t>
      </w:r>
      <w:r>
        <w:rPr>
          <w:sz w:val="24"/>
          <w:szCs w:val="24"/>
        </w:rPr>
        <w:t>N</w:t>
      </w:r>
      <w:r>
        <w:rPr>
          <w:spacing w:val="3"/>
          <w:sz w:val="24"/>
          <w:szCs w:val="24"/>
        </w:rPr>
        <w:t xml:space="preserve"> </w:t>
      </w:r>
      <w:r>
        <w:rPr>
          <w:sz w:val="24"/>
          <w:szCs w:val="24"/>
        </w:rPr>
        <w:t>2</w:t>
      </w:r>
      <w:r>
        <w:rPr>
          <w:spacing w:val="4"/>
          <w:sz w:val="24"/>
          <w:szCs w:val="24"/>
        </w:rPr>
        <w:t xml:space="preserve"> </w:t>
      </w:r>
      <w:r>
        <w:rPr>
          <w:spacing w:val="-5"/>
          <w:sz w:val="24"/>
          <w:szCs w:val="24"/>
        </w:rPr>
        <w:t>G</w:t>
      </w:r>
      <w:r>
        <w:rPr>
          <w:spacing w:val="1"/>
          <w:sz w:val="24"/>
          <w:szCs w:val="24"/>
        </w:rPr>
        <w:t>am</w:t>
      </w:r>
      <w:r>
        <w:rPr>
          <w:sz w:val="24"/>
          <w:szCs w:val="24"/>
        </w:rPr>
        <w:t>p</w:t>
      </w:r>
      <w:r>
        <w:rPr>
          <w:spacing w:val="1"/>
          <w:sz w:val="24"/>
          <w:szCs w:val="24"/>
        </w:rPr>
        <w:t>i</w:t>
      </w:r>
      <w:r>
        <w:rPr>
          <w:sz w:val="24"/>
          <w:szCs w:val="24"/>
        </w:rPr>
        <w:t>n</w:t>
      </w:r>
      <w:r>
        <w:rPr>
          <w:spacing w:val="3"/>
          <w:sz w:val="24"/>
          <w:szCs w:val="24"/>
        </w:rPr>
        <w:t>g</w:t>
      </w:r>
      <w:r>
        <w:rPr>
          <w:sz w:val="24"/>
          <w:szCs w:val="24"/>
        </w:rPr>
        <w:t xml:space="preserve">, </w:t>
      </w:r>
      <w:r>
        <w:rPr>
          <w:spacing w:val="-1"/>
          <w:sz w:val="24"/>
          <w:szCs w:val="24"/>
        </w:rPr>
        <w:t>s</w:t>
      </w:r>
      <w:r>
        <w:rPr>
          <w:spacing w:val="1"/>
          <w:sz w:val="24"/>
          <w:szCs w:val="24"/>
        </w:rPr>
        <w:t>e</w:t>
      </w:r>
      <w:r>
        <w:rPr>
          <w:sz w:val="24"/>
          <w:szCs w:val="24"/>
        </w:rPr>
        <w:t>d</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3"/>
          <w:sz w:val="24"/>
          <w:szCs w:val="24"/>
        </w:rPr>
        <w:t>l</w:t>
      </w:r>
      <w:r>
        <w:rPr>
          <w:spacing w:val="1"/>
          <w:sz w:val="24"/>
          <w:szCs w:val="24"/>
        </w:rPr>
        <w:t>it</w:t>
      </w:r>
      <w:r>
        <w:rPr>
          <w:sz w:val="24"/>
          <w:szCs w:val="24"/>
        </w:rPr>
        <w:t>i</w:t>
      </w:r>
      <w:r>
        <w:rPr>
          <w:spacing w:val="1"/>
          <w:sz w:val="24"/>
          <w:szCs w:val="24"/>
        </w:rPr>
        <w:t xml:space="preserve"> me</w:t>
      </w:r>
      <w:r>
        <w:rPr>
          <w:sz w:val="24"/>
          <w:szCs w:val="24"/>
        </w:rPr>
        <w:t>n</w:t>
      </w:r>
      <w:r>
        <w:rPr>
          <w:spacing w:val="-1"/>
          <w:sz w:val="24"/>
          <w:szCs w:val="24"/>
        </w:rPr>
        <w:t>g</w:t>
      </w:r>
      <w:r>
        <w:rPr>
          <w:sz w:val="24"/>
          <w:szCs w:val="24"/>
        </w:rPr>
        <w:t>k</w:t>
      </w:r>
      <w:r>
        <w:rPr>
          <w:spacing w:val="1"/>
          <w:sz w:val="24"/>
          <w:szCs w:val="24"/>
        </w:rPr>
        <w:t>aj</w:t>
      </w:r>
      <w:r>
        <w:rPr>
          <w:sz w:val="24"/>
          <w:szCs w:val="24"/>
        </w:rPr>
        <w:t>i</w:t>
      </w:r>
      <w:r>
        <w:rPr>
          <w:spacing w:val="1"/>
          <w:sz w:val="24"/>
          <w:szCs w:val="24"/>
        </w:rPr>
        <w:t xml:space="preserve"> </w:t>
      </w:r>
      <w:r>
        <w:rPr>
          <w:spacing w:val="-3"/>
          <w:sz w:val="24"/>
          <w:szCs w:val="24"/>
        </w:rPr>
        <w:t>t</w:t>
      </w:r>
      <w:r>
        <w:rPr>
          <w:spacing w:val="1"/>
          <w:sz w:val="24"/>
          <w:szCs w:val="24"/>
        </w:rPr>
        <w:t>e</w:t>
      </w:r>
      <w:r>
        <w:rPr>
          <w:sz w:val="24"/>
          <w:szCs w:val="24"/>
        </w:rPr>
        <w:t>n</w:t>
      </w:r>
      <w:r>
        <w:rPr>
          <w:spacing w:val="1"/>
          <w:sz w:val="24"/>
          <w:szCs w:val="24"/>
        </w:rPr>
        <w:t>ta</w:t>
      </w:r>
      <w:r>
        <w:rPr>
          <w:sz w:val="24"/>
          <w:szCs w:val="24"/>
        </w:rPr>
        <w:t>ng b</w:t>
      </w:r>
      <w:r>
        <w:rPr>
          <w:spacing w:val="1"/>
          <w:sz w:val="24"/>
          <w:szCs w:val="24"/>
        </w:rPr>
        <w:t>a</w:t>
      </w:r>
      <w:r>
        <w:rPr>
          <w:spacing w:val="-4"/>
          <w:sz w:val="24"/>
          <w:szCs w:val="24"/>
        </w:rPr>
        <w:t>g</w:t>
      </w:r>
      <w:r>
        <w:rPr>
          <w:spacing w:val="1"/>
          <w:sz w:val="24"/>
          <w:szCs w:val="24"/>
        </w:rPr>
        <w:t>aima</w:t>
      </w:r>
      <w:r>
        <w:rPr>
          <w:spacing w:val="-4"/>
          <w:sz w:val="24"/>
          <w:szCs w:val="24"/>
        </w:rPr>
        <w:t>n</w:t>
      </w:r>
      <w:r>
        <w:rPr>
          <w:sz w:val="24"/>
          <w:szCs w:val="24"/>
        </w:rPr>
        <w:t>a</w:t>
      </w:r>
      <w:r>
        <w:rPr>
          <w:spacing w:val="6"/>
          <w:sz w:val="24"/>
          <w:szCs w:val="24"/>
        </w:rPr>
        <w:t xml:space="preserve"> </w:t>
      </w:r>
      <w:r>
        <w:rPr>
          <w:spacing w:val="1"/>
          <w:sz w:val="24"/>
          <w:szCs w:val="24"/>
        </w:rPr>
        <w:t>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 k</w:t>
      </w:r>
      <w:r>
        <w:rPr>
          <w:spacing w:val="1"/>
          <w:sz w:val="24"/>
          <w:szCs w:val="24"/>
        </w:rPr>
        <w:t>e</w:t>
      </w:r>
      <w:r>
        <w:rPr>
          <w:spacing w:val="-3"/>
          <w:sz w:val="24"/>
          <w:szCs w:val="24"/>
        </w:rPr>
        <w:t>m</w:t>
      </w:r>
      <w:r>
        <w:rPr>
          <w:spacing w:val="1"/>
          <w:sz w:val="24"/>
          <w:szCs w:val="24"/>
        </w:rPr>
        <w:t>am</w:t>
      </w:r>
      <w:r>
        <w:rPr>
          <w:sz w:val="24"/>
          <w:szCs w:val="24"/>
        </w:rPr>
        <w:t>p</w:t>
      </w:r>
      <w:r>
        <w:rPr>
          <w:spacing w:val="-4"/>
          <w:sz w:val="24"/>
          <w:szCs w:val="24"/>
        </w:rPr>
        <w:t>u</w:t>
      </w:r>
      <w:r>
        <w:rPr>
          <w:spacing w:val="1"/>
          <w:sz w:val="24"/>
          <w:szCs w:val="24"/>
        </w:rPr>
        <w:t>a</w:t>
      </w:r>
      <w:r>
        <w:rPr>
          <w:sz w:val="24"/>
          <w:szCs w:val="24"/>
        </w:rPr>
        <w:t>n b</w:t>
      </w:r>
      <w:r>
        <w:rPr>
          <w:spacing w:val="1"/>
          <w:sz w:val="24"/>
          <w:szCs w:val="24"/>
        </w:rPr>
        <w:t>e</w:t>
      </w:r>
      <w:r>
        <w:rPr>
          <w:sz w:val="24"/>
          <w:szCs w:val="24"/>
        </w:rPr>
        <w:t>r</w:t>
      </w:r>
      <w:r>
        <w:rPr>
          <w:spacing w:val="4"/>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i</w:t>
      </w:r>
      <w:r>
        <w:rPr>
          <w:spacing w:val="5"/>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5"/>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me</w:t>
      </w:r>
      <w:r>
        <w:rPr>
          <w:sz w:val="24"/>
          <w:szCs w:val="24"/>
        </w:rPr>
        <w:t>d</w:t>
      </w:r>
      <w:r>
        <w:rPr>
          <w:spacing w:val="1"/>
          <w:sz w:val="24"/>
          <w:szCs w:val="24"/>
        </w:rPr>
        <w:t>i</w:t>
      </w:r>
      <w:r>
        <w:rPr>
          <w:sz w:val="24"/>
          <w:szCs w:val="24"/>
        </w:rPr>
        <w:t>a</w:t>
      </w:r>
      <w:r>
        <w:rPr>
          <w:spacing w:val="1"/>
          <w:sz w:val="24"/>
          <w:szCs w:val="24"/>
        </w:rPr>
        <w:t xml:space="preserve"> a</w:t>
      </w:r>
      <w:r>
        <w:rPr>
          <w:sz w:val="24"/>
          <w:szCs w:val="24"/>
        </w:rPr>
        <w:t>ud</w:t>
      </w:r>
      <w:r>
        <w:rPr>
          <w:spacing w:val="1"/>
          <w:sz w:val="24"/>
          <w:szCs w:val="24"/>
        </w:rPr>
        <w:t>i</w:t>
      </w:r>
      <w:r>
        <w:rPr>
          <w:sz w:val="24"/>
          <w:szCs w:val="24"/>
        </w:rPr>
        <w:t>o</w:t>
      </w:r>
      <w:r>
        <w:rPr>
          <w:spacing w:val="4"/>
          <w:sz w:val="24"/>
          <w:szCs w:val="24"/>
        </w:rPr>
        <w:t xml:space="preserve">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5"/>
          <w:sz w:val="24"/>
          <w:szCs w:val="24"/>
        </w:rPr>
        <w:t xml:space="preserve"> </w:t>
      </w:r>
      <w:r>
        <w:rPr>
          <w:spacing w:val="-3"/>
          <w:sz w:val="24"/>
          <w:szCs w:val="24"/>
        </w:rPr>
        <w:t>m</w:t>
      </w:r>
      <w:r>
        <w:rPr>
          <w:spacing w:val="1"/>
          <w:sz w:val="24"/>
          <w:szCs w:val="24"/>
        </w:rPr>
        <w:t>el</w:t>
      </w:r>
      <w:r>
        <w:rPr>
          <w:spacing w:val="-3"/>
          <w:sz w:val="24"/>
          <w:szCs w:val="24"/>
        </w:rPr>
        <w:t>a</w:t>
      </w:r>
      <w:r>
        <w:rPr>
          <w:spacing w:val="1"/>
          <w:sz w:val="24"/>
          <w:szCs w:val="24"/>
        </w:rPr>
        <w:t>l</w:t>
      </w:r>
      <w:r>
        <w:rPr>
          <w:sz w:val="24"/>
          <w:szCs w:val="24"/>
        </w:rPr>
        <w:t>ui</w:t>
      </w:r>
      <w:r>
        <w:rPr>
          <w:spacing w:val="5"/>
          <w:sz w:val="24"/>
          <w:szCs w:val="24"/>
        </w:rPr>
        <w:t xml:space="preserve"> </w:t>
      </w:r>
      <w:r>
        <w:rPr>
          <w:spacing w:val="-4"/>
          <w:sz w:val="24"/>
          <w:szCs w:val="24"/>
        </w:rPr>
        <w:t>k</w:t>
      </w:r>
      <w:r>
        <w:rPr>
          <w:spacing w:val="1"/>
          <w:sz w:val="24"/>
          <w:szCs w:val="24"/>
        </w:rPr>
        <w:t>e</w:t>
      </w:r>
      <w:r>
        <w:rPr>
          <w:spacing w:val="-4"/>
          <w:sz w:val="24"/>
          <w:szCs w:val="24"/>
        </w:rPr>
        <w:t>g</w:t>
      </w:r>
      <w:r>
        <w:rPr>
          <w:spacing w:val="1"/>
          <w:sz w:val="24"/>
          <w:szCs w:val="24"/>
        </w:rPr>
        <w:t>iata</w:t>
      </w:r>
      <w:r>
        <w:rPr>
          <w:sz w:val="24"/>
          <w:szCs w:val="24"/>
        </w:rPr>
        <w:t xml:space="preserve">n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w:t>
      </w:r>
      <w:r>
        <w:rPr>
          <w:spacing w:val="-4"/>
          <w:sz w:val="24"/>
          <w:szCs w:val="24"/>
        </w:rPr>
        <w:t>r</w:t>
      </w:r>
      <w:r>
        <w:rPr>
          <w:spacing w:val="1"/>
          <w:sz w:val="24"/>
          <w:szCs w:val="24"/>
        </w:rPr>
        <w:t>i</w:t>
      </w:r>
      <w:r>
        <w:rPr>
          <w:sz w:val="24"/>
          <w:szCs w:val="24"/>
        </w:rPr>
        <w:t>ku</w:t>
      </w:r>
      <w:r>
        <w:rPr>
          <w:spacing w:val="1"/>
          <w:sz w:val="24"/>
          <w:szCs w:val="24"/>
        </w:rPr>
        <w:t>l</w:t>
      </w:r>
      <w:r>
        <w:rPr>
          <w:spacing w:val="-3"/>
          <w:sz w:val="24"/>
          <w:szCs w:val="24"/>
        </w:rPr>
        <w:t>e</w:t>
      </w:r>
      <w:r>
        <w:rPr>
          <w:sz w:val="24"/>
          <w:szCs w:val="24"/>
        </w:rPr>
        <w:t>r p</w:t>
      </w:r>
      <w:r>
        <w:rPr>
          <w:spacing w:val="1"/>
          <w:sz w:val="24"/>
          <w:szCs w:val="24"/>
        </w:rPr>
        <w:t>a</w:t>
      </w:r>
      <w:r>
        <w:rPr>
          <w:sz w:val="24"/>
          <w:szCs w:val="24"/>
        </w:rPr>
        <w:t>du</w:t>
      </w:r>
      <w:r>
        <w:rPr>
          <w:spacing w:val="1"/>
          <w:sz w:val="24"/>
          <w:szCs w:val="24"/>
        </w:rPr>
        <w:t>a</w:t>
      </w:r>
      <w:r>
        <w:rPr>
          <w:sz w:val="24"/>
          <w:szCs w:val="24"/>
        </w:rPr>
        <w:t>n</w:t>
      </w:r>
      <w:r>
        <w:rPr>
          <w:spacing w:val="4"/>
          <w:sz w:val="24"/>
          <w:szCs w:val="24"/>
        </w:rPr>
        <w:t xml:space="preserve"> </w:t>
      </w:r>
      <w:r>
        <w:rPr>
          <w:spacing w:val="-1"/>
          <w:sz w:val="24"/>
          <w:szCs w:val="24"/>
        </w:rPr>
        <w:t>s</w:t>
      </w:r>
      <w:r>
        <w:rPr>
          <w:sz w:val="24"/>
          <w:szCs w:val="24"/>
        </w:rPr>
        <w:t>u</w:t>
      </w:r>
      <w:r>
        <w:rPr>
          <w:spacing w:val="1"/>
          <w:sz w:val="24"/>
          <w:szCs w:val="24"/>
        </w:rPr>
        <w:t>a</w:t>
      </w:r>
      <w:r>
        <w:rPr>
          <w:sz w:val="24"/>
          <w:szCs w:val="24"/>
        </w:rPr>
        <w:t>ra</w:t>
      </w:r>
      <w:r>
        <w:rPr>
          <w:spacing w:val="1"/>
          <w:sz w:val="24"/>
          <w:szCs w:val="24"/>
        </w:rPr>
        <w:t xml:space="preserve"> </w:t>
      </w:r>
      <w:r>
        <w:rPr>
          <w:spacing w:val="-1"/>
          <w:sz w:val="24"/>
          <w:szCs w:val="24"/>
        </w:rPr>
        <w:t>SM</w:t>
      </w:r>
      <w:r>
        <w:rPr>
          <w:sz w:val="24"/>
          <w:szCs w:val="24"/>
        </w:rPr>
        <w:t>P</w:t>
      </w:r>
      <w:r>
        <w:rPr>
          <w:spacing w:val="2"/>
          <w:sz w:val="24"/>
          <w:szCs w:val="24"/>
        </w:rPr>
        <w:t xml:space="preserve"> </w:t>
      </w:r>
      <w:r>
        <w:rPr>
          <w:spacing w:val="-1"/>
          <w:sz w:val="24"/>
          <w:szCs w:val="24"/>
        </w:rPr>
        <w:t>N</w:t>
      </w:r>
      <w:r>
        <w:rPr>
          <w:spacing w:val="1"/>
          <w:sz w:val="24"/>
          <w:szCs w:val="24"/>
        </w:rPr>
        <w:t>e</w:t>
      </w:r>
      <w:r>
        <w:rPr>
          <w:spacing w:val="-4"/>
          <w:sz w:val="24"/>
          <w:szCs w:val="24"/>
        </w:rPr>
        <w:t>g</w:t>
      </w:r>
      <w:r>
        <w:rPr>
          <w:spacing w:val="1"/>
          <w:sz w:val="24"/>
          <w:szCs w:val="24"/>
        </w:rPr>
        <w:t>e</w:t>
      </w:r>
      <w:r>
        <w:rPr>
          <w:sz w:val="24"/>
          <w:szCs w:val="24"/>
        </w:rPr>
        <w:t>ri</w:t>
      </w:r>
      <w:r>
        <w:rPr>
          <w:spacing w:val="5"/>
          <w:sz w:val="24"/>
          <w:szCs w:val="24"/>
        </w:rPr>
        <w:t xml:space="preserve"> </w:t>
      </w:r>
      <w:r>
        <w:rPr>
          <w:sz w:val="24"/>
          <w:szCs w:val="24"/>
        </w:rPr>
        <w:t>1</w:t>
      </w:r>
      <w:r>
        <w:rPr>
          <w:spacing w:val="4"/>
          <w:sz w:val="24"/>
          <w:szCs w:val="24"/>
        </w:rPr>
        <w:t xml:space="preserve"> </w:t>
      </w:r>
      <w:r>
        <w:rPr>
          <w:spacing w:val="1"/>
          <w:sz w:val="24"/>
          <w:szCs w:val="24"/>
        </w:rPr>
        <w:t>E</w:t>
      </w:r>
      <w:r>
        <w:rPr>
          <w:sz w:val="24"/>
          <w:szCs w:val="24"/>
        </w:rPr>
        <w:t>nr</w:t>
      </w:r>
      <w:r>
        <w:rPr>
          <w:spacing w:val="1"/>
          <w:sz w:val="24"/>
          <w:szCs w:val="24"/>
        </w:rPr>
        <w:t>e</w:t>
      </w:r>
      <w:r>
        <w:rPr>
          <w:sz w:val="24"/>
          <w:szCs w:val="24"/>
        </w:rPr>
        <w:t>k</w:t>
      </w:r>
      <w:r>
        <w:rPr>
          <w:spacing w:val="1"/>
          <w:sz w:val="24"/>
          <w:szCs w:val="24"/>
        </w:rPr>
        <w:t>a</w:t>
      </w:r>
      <w:r>
        <w:rPr>
          <w:sz w:val="24"/>
          <w:szCs w:val="24"/>
        </w:rPr>
        <w:t>ng.</w:t>
      </w:r>
      <w:r>
        <w:rPr>
          <w:spacing w:val="4"/>
          <w:sz w:val="24"/>
          <w:szCs w:val="24"/>
        </w:rPr>
        <w:t xml:space="preserve"> </w:t>
      </w:r>
      <w:r>
        <w:rPr>
          <w:spacing w:val="-1"/>
          <w:sz w:val="24"/>
          <w:szCs w:val="24"/>
        </w:rPr>
        <w:t>D</w:t>
      </w:r>
      <w:r>
        <w:rPr>
          <w:spacing w:val="1"/>
          <w:sz w:val="24"/>
          <w:szCs w:val="24"/>
        </w:rPr>
        <w:t>a</w:t>
      </w:r>
      <w:r>
        <w:rPr>
          <w:sz w:val="24"/>
          <w:szCs w:val="24"/>
        </w:rPr>
        <w:t>ri</w:t>
      </w:r>
      <w:r>
        <w:rPr>
          <w:spacing w:val="5"/>
          <w:sz w:val="24"/>
          <w:szCs w:val="24"/>
        </w:rPr>
        <w:t xml:space="preserve"> </w:t>
      </w:r>
      <w:r>
        <w:rPr>
          <w:sz w:val="24"/>
          <w:szCs w:val="24"/>
        </w:rPr>
        <w:t>h</w:t>
      </w:r>
      <w:r>
        <w:rPr>
          <w:spacing w:val="1"/>
          <w:sz w:val="24"/>
          <w:szCs w:val="24"/>
        </w:rPr>
        <w:t>a</w:t>
      </w:r>
      <w:r>
        <w:rPr>
          <w:spacing w:val="-1"/>
          <w:sz w:val="24"/>
          <w:szCs w:val="24"/>
        </w:rPr>
        <w:t>s</w:t>
      </w:r>
      <w:r>
        <w:rPr>
          <w:spacing w:val="-3"/>
          <w:sz w:val="24"/>
          <w:szCs w:val="24"/>
        </w:rPr>
        <w:t>i</w:t>
      </w:r>
      <w:r>
        <w:rPr>
          <w:sz w:val="24"/>
          <w:szCs w:val="24"/>
        </w:rPr>
        <w:t>l</w:t>
      </w:r>
      <w:r>
        <w:rPr>
          <w:spacing w:val="5"/>
          <w:sz w:val="24"/>
          <w:szCs w:val="24"/>
        </w:rPr>
        <w:t xml:space="preserve"> </w:t>
      </w:r>
      <w:r>
        <w:rPr>
          <w:sz w:val="24"/>
          <w:szCs w:val="24"/>
        </w:rPr>
        <w:t>p</w:t>
      </w:r>
      <w:r>
        <w:rPr>
          <w:spacing w:val="1"/>
          <w:sz w:val="24"/>
          <w:szCs w:val="24"/>
        </w:rPr>
        <w:t>e</w:t>
      </w:r>
      <w:r>
        <w:rPr>
          <w:spacing w:val="-4"/>
          <w:sz w:val="24"/>
          <w:szCs w:val="24"/>
        </w:rPr>
        <w:t>n</w:t>
      </w:r>
      <w:r>
        <w:rPr>
          <w:spacing w:val="1"/>
          <w:sz w:val="24"/>
          <w:szCs w:val="24"/>
        </w:rPr>
        <w:t>eli</w:t>
      </w:r>
      <w:r>
        <w:rPr>
          <w:spacing w:val="-3"/>
          <w:sz w:val="24"/>
          <w:szCs w:val="24"/>
        </w:rPr>
        <w:t>t</w:t>
      </w:r>
      <w:r>
        <w:rPr>
          <w:spacing w:val="1"/>
          <w:sz w:val="24"/>
          <w:szCs w:val="24"/>
        </w:rPr>
        <w:t>ia</w:t>
      </w:r>
      <w:r>
        <w:rPr>
          <w:sz w:val="24"/>
          <w:szCs w:val="24"/>
        </w:rPr>
        <w:t xml:space="preserve">n </w:t>
      </w:r>
      <w:r>
        <w:rPr>
          <w:spacing w:val="1"/>
          <w:sz w:val="24"/>
          <w:szCs w:val="24"/>
        </w:rPr>
        <w:t>te</w:t>
      </w:r>
      <w:r>
        <w:rPr>
          <w:sz w:val="24"/>
          <w:szCs w:val="24"/>
        </w:rPr>
        <w:t>rd</w:t>
      </w:r>
      <w:r>
        <w:rPr>
          <w:spacing w:val="7"/>
          <w:sz w:val="24"/>
          <w:szCs w:val="24"/>
        </w:rPr>
        <w:t>a</w:t>
      </w:r>
      <w:r>
        <w:rPr>
          <w:sz w:val="24"/>
          <w:szCs w:val="24"/>
        </w:rPr>
        <w:t>h</w:t>
      </w:r>
      <w:r>
        <w:rPr>
          <w:spacing w:val="-4"/>
          <w:sz w:val="24"/>
          <w:szCs w:val="24"/>
        </w:rPr>
        <w:t>u</w:t>
      </w:r>
      <w:r>
        <w:rPr>
          <w:spacing w:val="1"/>
          <w:sz w:val="24"/>
          <w:szCs w:val="24"/>
        </w:rPr>
        <w:t>l</w:t>
      </w:r>
      <w:r>
        <w:rPr>
          <w:sz w:val="24"/>
          <w:szCs w:val="24"/>
        </w:rPr>
        <w:t>u</w:t>
      </w:r>
      <w:r>
        <w:rPr>
          <w:spacing w:val="4"/>
          <w:sz w:val="24"/>
          <w:szCs w:val="24"/>
        </w:rPr>
        <w:t xml:space="preserve"> </w:t>
      </w:r>
      <w:r>
        <w:rPr>
          <w:sz w:val="24"/>
          <w:szCs w:val="24"/>
        </w:rPr>
        <w:t>d</w:t>
      </w:r>
      <w:r>
        <w:rPr>
          <w:spacing w:val="1"/>
          <w:sz w:val="24"/>
          <w:szCs w:val="24"/>
        </w:rPr>
        <w:t>a</w:t>
      </w:r>
      <w:r>
        <w:rPr>
          <w:spacing w:val="-4"/>
          <w:sz w:val="24"/>
          <w:szCs w:val="24"/>
        </w:rPr>
        <w:t>p</w:t>
      </w:r>
      <w:r>
        <w:rPr>
          <w:spacing w:val="1"/>
          <w:sz w:val="24"/>
          <w:szCs w:val="24"/>
        </w:rPr>
        <w:t>a</w:t>
      </w:r>
      <w:r>
        <w:rPr>
          <w:sz w:val="24"/>
          <w:szCs w:val="24"/>
        </w:rPr>
        <w:t xml:space="preserve">t </w:t>
      </w:r>
      <w:r>
        <w:rPr>
          <w:spacing w:val="1"/>
          <w:sz w:val="24"/>
          <w:szCs w:val="24"/>
        </w:rPr>
        <w:t>mem</w:t>
      </w:r>
      <w:r>
        <w:rPr>
          <w:sz w:val="24"/>
          <w:szCs w:val="24"/>
        </w:rPr>
        <w:t>b</w:t>
      </w:r>
      <w:r>
        <w:rPr>
          <w:spacing w:val="1"/>
          <w:sz w:val="24"/>
          <w:szCs w:val="24"/>
        </w:rPr>
        <w:t>a</w:t>
      </w:r>
      <w:r>
        <w:rPr>
          <w:spacing w:val="-4"/>
          <w:sz w:val="24"/>
          <w:szCs w:val="24"/>
        </w:rPr>
        <w:t>n</w:t>
      </w:r>
      <w:r>
        <w:rPr>
          <w:spacing w:val="1"/>
          <w:sz w:val="24"/>
          <w:szCs w:val="24"/>
        </w:rPr>
        <w:t>t</w:t>
      </w:r>
      <w:r>
        <w:rPr>
          <w:sz w:val="24"/>
          <w:szCs w:val="24"/>
        </w:rPr>
        <w:t>u</w:t>
      </w:r>
      <w:r>
        <w:rPr>
          <w:spacing w:val="2"/>
          <w:sz w:val="24"/>
          <w:szCs w:val="24"/>
        </w:rPr>
        <w:t xml:space="preserve"> </w:t>
      </w:r>
      <w:r>
        <w:rPr>
          <w:sz w:val="24"/>
          <w:szCs w:val="24"/>
        </w:rPr>
        <w:t>p</w:t>
      </w:r>
      <w:r>
        <w:rPr>
          <w:spacing w:val="1"/>
          <w:sz w:val="24"/>
          <w:szCs w:val="24"/>
        </w:rPr>
        <w:t>e</w:t>
      </w:r>
      <w:r>
        <w:rPr>
          <w:sz w:val="24"/>
          <w:szCs w:val="24"/>
        </w:rPr>
        <w:t>nu</w:t>
      </w:r>
      <w:r>
        <w:rPr>
          <w:spacing w:val="1"/>
          <w:sz w:val="24"/>
          <w:szCs w:val="24"/>
        </w:rPr>
        <w:t>li</w:t>
      </w:r>
      <w:r>
        <w:rPr>
          <w:sz w:val="24"/>
          <w:szCs w:val="24"/>
        </w:rPr>
        <w:t>s d</w:t>
      </w:r>
      <w:r>
        <w:rPr>
          <w:spacing w:val="1"/>
          <w:sz w:val="24"/>
          <w:szCs w:val="24"/>
        </w:rPr>
        <w:t>a</w:t>
      </w:r>
      <w:r>
        <w:rPr>
          <w:spacing w:val="-3"/>
          <w:sz w:val="24"/>
          <w:szCs w:val="24"/>
        </w:rPr>
        <w:t>l</w:t>
      </w:r>
      <w:r>
        <w:rPr>
          <w:spacing w:val="1"/>
          <w:sz w:val="24"/>
          <w:szCs w:val="24"/>
        </w:rPr>
        <w:t>a</w:t>
      </w:r>
      <w:r>
        <w:rPr>
          <w:sz w:val="24"/>
          <w:szCs w:val="24"/>
        </w:rPr>
        <w:t>m</w:t>
      </w:r>
      <w:r>
        <w:rPr>
          <w:spacing w:val="3"/>
          <w:sz w:val="24"/>
          <w:szCs w:val="24"/>
        </w:rPr>
        <w:t xml:space="preserve"> </w:t>
      </w:r>
      <w:r>
        <w:rPr>
          <w:sz w:val="24"/>
          <w:szCs w:val="24"/>
        </w:rPr>
        <w:t>p</w:t>
      </w:r>
      <w:r>
        <w:rPr>
          <w:spacing w:val="1"/>
          <w:sz w:val="24"/>
          <w:szCs w:val="24"/>
        </w:rPr>
        <w:t>e</w:t>
      </w:r>
      <w:r>
        <w:rPr>
          <w:sz w:val="24"/>
          <w:szCs w:val="24"/>
        </w:rPr>
        <w:t>n</w:t>
      </w:r>
      <w:r>
        <w:rPr>
          <w:spacing w:val="-4"/>
          <w:sz w:val="24"/>
          <w:szCs w:val="24"/>
        </w:rPr>
        <w:t>gg</w:t>
      </w:r>
      <w:r>
        <w:rPr>
          <w:sz w:val="24"/>
          <w:szCs w:val="24"/>
        </w:rPr>
        <w:t>un</w:t>
      </w:r>
      <w:r>
        <w:rPr>
          <w:spacing w:val="1"/>
          <w:sz w:val="24"/>
          <w:szCs w:val="24"/>
        </w:rPr>
        <w:t>aa</w:t>
      </w:r>
      <w:r>
        <w:rPr>
          <w:sz w:val="24"/>
          <w:szCs w:val="24"/>
        </w:rPr>
        <w:t>n</w:t>
      </w:r>
      <w:r>
        <w:rPr>
          <w:spacing w:val="2"/>
          <w:sz w:val="24"/>
          <w:szCs w:val="24"/>
        </w:rPr>
        <w:t xml:space="preserve"> </w:t>
      </w:r>
      <w:r>
        <w:rPr>
          <w:spacing w:val="5"/>
          <w:sz w:val="24"/>
          <w:szCs w:val="24"/>
        </w:rPr>
        <w:t>m</w:t>
      </w:r>
      <w:r>
        <w:rPr>
          <w:spacing w:val="1"/>
          <w:sz w:val="24"/>
          <w:szCs w:val="24"/>
        </w:rPr>
        <w:t>e</w:t>
      </w:r>
      <w:r>
        <w:rPr>
          <w:sz w:val="24"/>
          <w:szCs w:val="24"/>
        </w:rPr>
        <w:t>d</w:t>
      </w:r>
      <w:r>
        <w:rPr>
          <w:spacing w:val="1"/>
          <w:sz w:val="24"/>
          <w:szCs w:val="24"/>
        </w:rPr>
        <w:t>i</w:t>
      </w:r>
      <w:r>
        <w:rPr>
          <w:sz w:val="24"/>
          <w:szCs w:val="24"/>
        </w:rPr>
        <w:t>a</w:t>
      </w:r>
      <w:r>
        <w:rPr>
          <w:spacing w:val="3"/>
          <w:sz w:val="24"/>
          <w:szCs w:val="24"/>
        </w:rPr>
        <w:t xml:space="preserve"> </w:t>
      </w:r>
      <w:r>
        <w:rPr>
          <w:spacing w:val="1"/>
          <w:sz w:val="24"/>
          <w:szCs w:val="24"/>
        </w:rPr>
        <w:t>a</w:t>
      </w:r>
      <w:r>
        <w:rPr>
          <w:sz w:val="24"/>
          <w:szCs w:val="24"/>
        </w:rPr>
        <w:t>ud</w:t>
      </w:r>
      <w:r>
        <w:rPr>
          <w:spacing w:val="1"/>
          <w:sz w:val="24"/>
          <w:szCs w:val="24"/>
        </w:rPr>
        <w:t>i</w:t>
      </w:r>
      <w:r>
        <w:rPr>
          <w:sz w:val="24"/>
          <w:szCs w:val="24"/>
        </w:rPr>
        <w:t>o</w:t>
      </w:r>
      <w:r>
        <w:rPr>
          <w:spacing w:val="2"/>
          <w:sz w:val="24"/>
          <w:szCs w:val="24"/>
        </w:rPr>
        <w:t xml:space="preserve">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3"/>
          <w:sz w:val="24"/>
          <w:szCs w:val="24"/>
        </w:rPr>
        <w:t xml:space="preserve"> </w:t>
      </w:r>
      <w:r>
        <w:rPr>
          <w:spacing w:val="1"/>
          <w:sz w:val="24"/>
          <w:szCs w:val="24"/>
        </w:rPr>
        <w:t>mel</w:t>
      </w:r>
      <w:r>
        <w:rPr>
          <w:spacing w:val="-3"/>
          <w:sz w:val="24"/>
          <w:szCs w:val="24"/>
        </w:rPr>
        <w:t>a</w:t>
      </w:r>
      <w:r>
        <w:rPr>
          <w:spacing w:val="1"/>
          <w:sz w:val="24"/>
          <w:szCs w:val="24"/>
        </w:rPr>
        <w:t>l</w:t>
      </w:r>
      <w:r>
        <w:rPr>
          <w:sz w:val="24"/>
          <w:szCs w:val="24"/>
        </w:rPr>
        <w:t>ui</w:t>
      </w:r>
      <w:r>
        <w:rPr>
          <w:spacing w:val="3"/>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iat</w:t>
      </w:r>
      <w:r>
        <w:rPr>
          <w:spacing w:val="-3"/>
          <w:sz w:val="24"/>
          <w:szCs w:val="24"/>
        </w:rPr>
        <w:t>a</w:t>
      </w:r>
      <w:r>
        <w:rPr>
          <w:sz w:val="24"/>
          <w:szCs w:val="24"/>
        </w:rPr>
        <w:t xml:space="preserve">n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r.</w:t>
      </w:r>
    </w:p>
    <w:p w:rsidR="00307C03" w:rsidRDefault="00F308C4">
      <w:pPr>
        <w:tabs>
          <w:tab w:val="left" w:pos="1760"/>
        </w:tabs>
        <w:spacing w:before="10" w:line="479" w:lineRule="auto"/>
        <w:ind w:left="1333" w:right="4417" w:hanging="204"/>
        <w:rPr>
          <w:sz w:val="24"/>
          <w:szCs w:val="24"/>
        </w:rPr>
      </w:pPr>
      <w:r>
        <w:rPr>
          <w:sz w:val="24"/>
          <w:szCs w:val="24"/>
        </w:rPr>
        <w:t xml:space="preserve">2.   </w:t>
      </w:r>
      <w:r>
        <w:rPr>
          <w:spacing w:val="-1"/>
          <w:sz w:val="24"/>
          <w:szCs w:val="24"/>
        </w:rPr>
        <w:t>D</w:t>
      </w:r>
      <w:r>
        <w:rPr>
          <w:spacing w:val="1"/>
          <w:sz w:val="24"/>
          <w:szCs w:val="24"/>
        </w:rPr>
        <w:t>e</w:t>
      </w:r>
      <w:r>
        <w:rPr>
          <w:spacing w:val="-1"/>
          <w:sz w:val="24"/>
          <w:szCs w:val="24"/>
        </w:rPr>
        <w:t>s</w:t>
      </w:r>
      <w:r>
        <w:rPr>
          <w:sz w:val="24"/>
          <w:szCs w:val="24"/>
        </w:rPr>
        <w:t>kr</w:t>
      </w:r>
      <w:r>
        <w:rPr>
          <w:spacing w:val="1"/>
          <w:sz w:val="24"/>
          <w:szCs w:val="24"/>
        </w:rPr>
        <w:t>i</w:t>
      </w:r>
      <w:r>
        <w:rPr>
          <w:sz w:val="24"/>
          <w:szCs w:val="24"/>
        </w:rPr>
        <w:t>p</w:t>
      </w:r>
      <w:r>
        <w:rPr>
          <w:spacing w:val="-1"/>
          <w:sz w:val="24"/>
          <w:szCs w:val="24"/>
        </w:rPr>
        <w:t>s</w:t>
      </w:r>
      <w:r>
        <w:rPr>
          <w:sz w:val="24"/>
          <w:szCs w:val="24"/>
        </w:rPr>
        <w:t>i</w:t>
      </w:r>
      <w:r>
        <w:rPr>
          <w:spacing w:val="1"/>
          <w:sz w:val="24"/>
          <w:szCs w:val="24"/>
        </w:rPr>
        <w:t xml:space="preserve"> </w:t>
      </w:r>
      <w:r>
        <w:rPr>
          <w:spacing w:val="-5"/>
          <w:sz w:val="24"/>
          <w:szCs w:val="24"/>
        </w:rPr>
        <w:t>K</w:t>
      </w:r>
      <w:r>
        <w:rPr>
          <w:sz w:val="24"/>
          <w:szCs w:val="24"/>
        </w:rPr>
        <w:t>o</w:t>
      </w:r>
      <w:r>
        <w:rPr>
          <w:spacing w:val="4"/>
          <w:sz w:val="24"/>
          <w:szCs w:val="24"/>
        </w:rPr>
        <w:t>n</w:t>
      </w:r>
      <w:r>
        <w:rPr>
          <w:spacing w:val="-1"/>
          <w:sz w:val="24"/>
          <w:szCs w:val="24"/>
        </w:rPr>
        <w:t>s</w:t>
      </w:r>
      <w:r>
        <w:rPr>
          <w:spacing w:val="1"/>
          <w:sz w:val="24"/>
          <w:szCs w:val="24"/>
        </w:rPr>
        <w:t>e</w:t>
      </w:r>
      <w:r>
        <w:rPr>
          <w:sz w:val="24"/>
          <w:szCs w:val="24"/>
        </w:rPr>
        <w:t>p d</w:t>
      </w:r>
      <w:r>
        <w:rPr>
          <w:spacing w:val="1"/>
          <w:sz w:val="24"/>
          <w:szCs w:val="24"/>
        </w:rPr>
        <w:t>a</w:t>
      </w:r>
      <w:r>
        <w:rPr>
          <w:sz w:val="24"/>
          <w:szCs w:val="24"/>
        </w:rPr>
        <w:t xml:space="preserve">n </w:t>
      </w:r>
      <w:r>
        <w:rPr>
          <w:spacing w:val="1"/>
          <w:sz w:val="24"/>
          <w:szCs w:val="24"/>
        </w:rPr>
        <w:t>Te</w:t>
      </w:r>
      <w:r>
        <w:rPr>
          <w:sz w:val="24"/>
          <w:szCs w:val="24"/>
        </w:rPr>
        <w:t xml:space="preserve">ori </w:t>
      </w:r>
      <w:r>
        <w:rPr>
          <w:spacing w:val="1"/>
          <w:sz w:val="24"/>
          <w:szCs w:val="24"/>
        </w:rPr>
        <w:t>a</w:t>
      </w:r>
      <w:r>
        <w:rPr>
          <w:sz w:val="24"/>
          <w:szCs w:val="24"/>
        </w:rPr>
        <w:t>.</w:t>
      </w:r>
      <w:r>
        <w:rPr>
          <w:sz w:val="24"/>
          <w:szCs w:val="24"/>
        </w:rPr>
        <w:tab/>
      </w:r>
      <w:r>
        <w:rPr>
          <w:spacing w:val="-1"/>
          <w:sz w:val="24"/>
          <w:szCs w:val="24"/>
        </w:rPr>
        <w:t>M</w:t>
      </w:r>
      <w:r>
        <w:rPr>
          <w:spacing w:val="1"/>
          <w:sz w:val="24"/>
          <w:szCs w:val="24"/>
        </w:rPr>
        <w:t>e</w:t>
      </w:r>
      <w:r>
        <w:rPr>
          <w:sz w:val="24"/>
          <w:szCs w:val="24"/>
        </w:rPr>
        <w:t>d</w:t>
      </w:r>
      <w:r>
        <w:rPr>
          <w:spacing w:val="1"/>
          <w:sz w:val="24"/>
          <w:szCs w:val="24"/>
        </w:rPr>
        <w:t>i</w:t>
      </w:r>
      <w:r>
        <w:rPr>
          <w:sz w:val="24"/>
          <w:szCs w:val="24"/>
        </w:rPr>
        <w:t>a</w:t>
      </w:r>
      <w:r>
        <w:rPr>
          <w:spacing w:val="1"/>
          <w:sz w:val="24"/>
          <w:szCs w:val="24"/>
        </w:rPr>
        <w:t xml:space="preserve"> </w:t>
      </w:r>
      <w:r>
        <w:rPr>
          <w:spacing w:val="-1"/>
          <w:sz w:val="24"/>
          <w:szCs w:val="24"/>
        </w:rPr>
        <w:t>P</w:t>
      </w:r>
      <w:r>
        <w:rPr>
          <w:spacing w:val="1"/>
          <w:sz w:val="24"/>
          <w:szCs w:val="24"/>
        </w:rPr>
        <w:t>em</w:t>
      </w:r>
      <w:r>
        <w:rPr>
          <w:sz w:val="24"/>
          <w:szCs w:val="24"/>
        </w:rPr>
        <w:t>b</w:t>
      </w:r>
      <w:r>
        <w:rPr>
          <w:spacing w:val="-3"/>
          <w:sz w:val="24"/>
          <w:szCs w:val="24"/>
        </w:rPr>
        <w:t>e</w:t>
      </w:r>
      <w:r>
        <w:rPr>
          <w:spacing w:val="1"/>
          <w:sz w:val="24"/>
          <w:szCs w:val="24"/>
        </w:rPr>
        <w:t>la</w:t>
      </w:r>
      <w:r>
        <w:rPr>
          <w:spacing w:val="-3"/>
          <w:sz w:val="24"/>
          <w:szCs w:val="24"/>
        </w:rPr>
        <w:t>j</w:t>
      </w:r>
      <w:r>
        <w:rPr>
          <w:spacing w:val="1"/>
          <w:sz w:val="24"/>
          <w:szCs w:val="24"/>
        </w:rPr>
        <w:t>a</w:t>
      </w:r>
      <w:r>
        <w:rPr>
          <w:sz w:val="24"/>
          <w:szCs w:val="24"/>
        </w:rPr>
        <w:t>r</w:t>
      </w:r>
      <w:r>
        <w:rPr>
          <w:spacing w:val="1"/>
          <w:sz w:val="24"/>
          <w:szCs w:val="24"/>
        </w:rPr>
        <w:t>a</w:t>
      </w:r>
      <w:r>
        <w:rPr>
          <w:sz w:val="24"/>
          <w:szCs w:val="24"/>
        </w:rPr>
        <w:t>n</w:t>
      </w:r>
    </w:p>
    <w:p w:rsidR="00307C03" w:rsidRDefault="00F308C4">
      <w:pPr>
        <w:spacing w:before="10" w:line="480" w:lineRule="auto"/>
        <w:ind w:left="1309" w:right="82" w:firstLine="576"/>
        <w:jc w:val="both"/>
        <w:rPr>
          <w:sz w:val="24"/>
          <w:szCs w:val="24"/>
        </w:rPr>
      </w:pPr>
      <w:r>
        <w:rPr>
          <w:spacing w:val="-1"/>
          <w:sz w:val="24"/>
          <w:szCs w:val="24"/>
        </w:rPr>
        <w:t>D</w:t>
      </w:r>
      <w:r>
        <w:rPr>
          <w:spacing w:val="1"/>
          <w:sz w:val="24"/>
          <w:szCs w:val="24"/>
        </w:rPr>
        <w:t>a</w:t>
      </w:r>
      <w:r>
        <w:rPr>
          <w:spacing w:val="4"/>
          <w:sz w:val="24"/>
          <w:szCs w:val="24"/>
        </w:rPr>
        <w:t>r</w:t>
      </w:r>
      <w:r>
        <w:rPr>
          <w:spacing w:val="-8"/>
          <w:sz w:val="24"/>
          <w:szCs w:val="24"/>
        </w:rPr>
        <w:t>y</w:t>
      </w:r>
      <w:r>
        <w:rPr>
          <w:spacing w:val="1"/>
          <w:sz w:val="24"/>
          <w:szCs w:val="24"/>
        </w:rPr>
        <w:t>a</w:t>
      </w:r>
      <w:r>
        <w:rPr>
          <w:sz w:val="24"/>
          <w:szCs w:val="24"/>
        </w:rPr>
        <w:t>n</w:t>
      </w:r>
      <w:r>
        <w:rPr>
          <w:spacing w:val="1"/>
          <w:sz w:val="24"/>
          <w:szCs w:val="24"/>
        </w:rPr>
        <w:t>t</w:t>
      </w:r>
      <w:r>
        <w:rPr>
          <w:sz w:val="24"/>
          <w:szCs w:val="24"/>
        </w:rPr>
        <w:t>o</w:t>
      </w:r>
      <w:r>
        <w:rPr>
          <w:spacing w:val="8"/>
          <w:sz w:val="24"/>
          <w:szCs w:val="24"/>
        </w:rPr>
        <w:t xml:space="preserve"> </w:t>
      </w:r>
      <w:r>
        <w:rPr>
          <w:sz w:val="24"/>
          <w:szCs w:val="24"/>
        </w:rPr>
        <w:t>(201</w:t>
      </w:r>
      <w:r>
        <w:rPr>
          <w:spacing w:val="4"/>
          <w:sz w:val="24"/>
          <w:szCs w:val="24"/>
        </w:rPr>
        <w:t>2</w:t>
      </w:r>
      <w:r>
        <w:rPr>
          <w:sz w:val="24"/>
          <w:szCs w:val="24"/>
        </w:rPr>
        <w:t>: 10</w:t>
      </w:r>
      <w:r>
        <w:rPr>
          <w:spacing w:val="1"/>
          <w:sz w:val="24"/>
          <w:szCs w:val="24"/>
        </w:rPr>
        <w:t>5</w:t>
      </w:r>
      <w:r>
        <w:rPr>
          <w:sz w:val="24"/>
          <w:szCs w:val="24"/>
        </w:rPr>
        <w:t>),</w:t>
      </w:r>
      <w:r>
        <w:rPr>
          <w:spacing w:val="7"/>
          <w:sz w:val="24"/>
          <w:szCs w:val="24"/>
        </w:rPr>
        <w:t xml:space="preserve"> </w:t>
      </w:r>
      <w:r>
        <w:rPr>
          <w:spacing w:val="1"/>
          <w:sz w:val="24"/>
          <w:szCs w:val="24"/>
        </w:rPr>
        <w:t>me</w:t>
      </w:r>
      <w:r>
        <w:rPr>
          <w:sz w:val="24"/>
          <w:szCs w:val="24"/>
        </w:rPr>
        <w:t>d</w:t>
      </w:r>
      <w:r>
        <w:rPr>
          <w:spacing w:val="1"/>
          <w:sz w:val="24"/>
          <w:szCs w:val="24"/>
        </w:rPr>
        <w:t>i</w:t>
      </w:r>
      <w:r>
        <w:rPr>
          <w:sz w:val="24"/>
          <w:szCs w:val="24"/>
        </w:rPr>
        <w:t>a</w:t>
      </w:r>
      <w:r>
        <w:rPr>
          <w:spacing w:val="4"/>
          <w:sz w:val="24"/>
          <w:szCs w:val="24"/>
        </w:rPr>
        <w:t xml:space="preserve"> </w:t>
      </w:r>
      <w:r>
        <w:rPr>
          <w:spacing w:val="1"/>
          <w:sz w:val="24"/>
          <w:szCs w:val="24"/>
        </w:rPr>
        <w:t>a</w:t>
      </w:r>
      <w:r>
        <w:rPr>
          <w:sz w:val="24"/>
          <w:szCs w:val="24"/>
        </w:rPr>
        <w:t>d</w:t>
      </w:r>
      <w:r>
        <w:rPr>
          <w:spacing w:val="1"/>
          <w:sz w:val="24"/>
          <w:szCs w:val="24"/>
        </w:rPr>
        <w:t>a</w:t>
      </w:r>
      <w:r>
        <w:rPr>
          <w:spacing w:val="-3"/>
          <w:sz w:val="24"/>
          <w:szCs w:val="24"/>
        </w:rPr>
        <w:t>l</w:t>
      </w:r>
      <w:r>
        <w:rPr>
          <w:spacing w:val="1"/>
          <w:sz w:val="24"/>
          <w:szCs w:val="24"/>
        </w:rPr>
        <w:t>a</w:t>
      </w:r>
      <w:r>
        <w:rPr>
          <w:sz w:val="24"/>
          <w:szCs w:val="24"/>
        </w:rPr>
        <w:t>h</w:t>
      </w:r>
      <w:r>
        <w:rPr>
          <w:spacing w:val="7"/>
          <w:sz w:val="24"/>
          <w:szCs w:val="24"/>
        </w:rPr>
        <w:t xml:space="preserve"> </w:t>
      </w:r>
      <w:r>
        <w:rPr>
          <w:spacing w:val="-1"/>
          <w:sz w:val="24"/>
          <w:szCs w:val="24"/>
        </w:rPr>
        <w:t>s</w:t>
      </w:r>
      <w:r>
        <w:rPr>
          <w:spacing w:val="1"/>
          <w:sz w:val="24"/>
          <w:szCs w:val="24"/>
        </w:rPr>
        <w:t>e</w:t>
      </w:r>
      <w:r>
        <w:rPr>
          <w:spacing w:val="-4"/>
          <w:sz w:val="24"/>
          <w:szCs w:val="24"/>
        </w:rPr>
        <w:t>g</w:t>
      </w:r>
      <w:r>
        <w:rPr>
          <w:spacing w:val="1"/>
          <w:sz w:val="24"/>
          <w:szCs w:val="24"/>
        </w:rPr>
        <w:t>al</w:t>
      </w:r>
      <w:r>
        <w:rPr>
          <w:sz w:val="24"/>
          <w:szCs w:val="24"/>
        </w:rPr>
        <w:t>a</w:t>
      </w:r>
      <w:r>
        <w:rPr>
          <w:spacing w:val="8"/>
          <w:sz w:val="24"/>
          <w:szCs w:val="24"/>
        </w:rPr>
        <w:t xml:space="preserve"> </w:t>
      </w:r>
      <w:r>
        <w:rPr>
          <w:spacing w:val="-1"/>
          <w:sz w:val="24"/>
          <w:szCs w:val="24"/>
        </w:rPr>
        <w:t>s</w:t>
      </w:r>
      <w:r>
        <w:rPr>
          <w:sz w:val="24"/>
          <w:szCs w:val="24"/>
        </w:rPr>
        <w:t>u</w:t>
      </w:r>
      <w:r>
        <w:rPr>
          <w:spacing w:val="1"/>
          <w:sz w:val="24"/>
          <w:szCs w:val="24"/>
        </w:rPr>
        <w:t>m</w:t>
      </w:r>
      <w:r>
        <w:rPr>
          <w:sz w:val="24"/>
          <w:szCs w:val="24"/>
        </w:rPr>
        <w:t>b</w:t>
      </w:r>
      <w:r>
        <w:rPr>
          <w:spacing w:val="1"/>
          <w:sz w:val="24"/>
          <w:szCs w:val="24"/>
        </w:rPr>
        <w:t>e</w:t>
      </w:r>
      <w:r>
        <w:rPr>
          <w:sz w:val="24"/>
          <w:szCs w:val="24"/>
        </w:rPr>
        <w:t>r</w:t>
      </w:r>
      <w:r>
        <w:rPr>
          <w:spacing w:val="7"/>
          <w:sz w:val="24"/>
          <w:szCs w:val="24"/>
        </w:rPr>
        <w:t xml:space="preserve"> </w:t>
      </w:r>
      <w:r>
        <w:rPr>
          <w:spacing w:val="-8"/>
          <w:sz w:val="24"/>
          <w:szCs w:val="24"/>
        </w:rPr>
        <w:t>y</w:t>
      </w:r>
      <w:r>
        <w:rPr>
          <w:spacing w:val="1"/>
          <w:sz w:val="24"/>
          <w:szCs w:val="24"/>
        </w:rPr>
        <w:t>a</w:t>
      </w:r>
      <w:r>
        <w:rPr>
          <w:sz w:val="24"/>
          <w:szCs w:val="24"/>
        </w:rPr>
        <w:t>ng</w:t>
      </w:r>
      <w:r>
        <w:rPr>
          <w:spacing w:val="3"/>
          <w:sz w:val="24"/>
          <w:szCs w:val="24"/>
        </w:rPr>
        <w:t xml:space="preserve"> </w:t>
      </w:r>
      <w:r>
        <w:rPr>
          <w:sz w:val="24"/>
          <w:szCs w:val="24"/>
        </w:rPr>
        <w:t>d</w:t>
      </w:r>
      <w:r>
        <w:rPr>
          <w:spacing w:val="5"/>
          <w:sz w:val="24"/>
          <w:szCs w:val="24"/>
        </w:rPr>
        <w:t>i</w:t>
      </w:r>
      <w:r>
        <w:rPr>
          <w:spacing w:val="-4"/>
          <w:sz w:val="24"/>
          <w:szCs w:val="24"/>
        </w:rPr>
        <w:t>g</w:t>
      </w:r>
      <w:r>
        <w:rPr>
          <w:sz w:val="24"/>
          <w:szCs w:val="24"/>
        </w:rPr>
        <w:t>un</w:t>
      </w:r>
      <w:r>
        <w:rPr>
          <w:spacing w:val="1"/>
          <w:sz w:val="24"/>
          <w:szCs w:val="24"/>
        </w:rPr>
        <w:t>a</w:t>
      </w:r>
      <w:r>
        <w:rPr>
          <w:sz w:val="24"/>
          <w:szCs w:val="24"/>
        </w:rPr>
        <w:t>k</w:t>
      </w:r>
      <w:r>
        <w:rPr>
          <w:spacing w:val="1"/>
          <w:sz w:val="24"/>
          <w:szCs w:val="24"/>
        </w:rPr>
        <w:t>a</w:t>
      </w:r>
      <w:r>
        <w:rPr>
          <w:sz w:val="24"/>
          <w:szCs w:val="24"/>
        </w:rPr>
        <w:t>n un</w:t>
      </w:r>
      <w:r>
        <w:rPr>
          <w:spacing w:val="1"/>
          <w:sz w:val="24"/>
          <w:szCs w:val="24"/>
        </w:rPr>
        <w:t>t</w:t>
      </w:r>
      <w:r>
        <w:rPr>
          <w:sz w:val="24"/>
          <w:szCs w:val="24"/>
        </w:rPr>
        <w:t>uk</w:t>
      </w:r>
      <w:r>
        <w:rPr>
          <w:spacing w:val="48"/>
          <w:sz w:val="24"/>
          <w:szCs w:val="24"/>
        </w:rPr>
        <w:t xml:space="preserve"> </w:t>
      </w:r>
      <w:r>
        <w:rPr>
          <w:spacing w:val="1"/>
          <w:sz w:val="24"/>
          <w:szCs w:val="24"/>
        </w:rPr>
        <w:t>mela</w:t>
      </w:r>
      <w:r>
        <w:rPr>
          <w:sz w:val="24"/>
          <w:szCs w:val="24"/>
        </w:rPr>
        <w:t>ku</w:t>
      </w:r>
      <w:r>
        <w:rPr>
          <w:spacing w:val="-4"/>
          <w:sz w:val="24"/>
          <w:szCs w:val="24"/>
        </w:rPr>
        <w:t>k</w:t>
      </w:r>
      <w:r>
        <w:rPr>
          <w:spacing w:val="1"/>
          <w:sz w:val="24"/>
          <w:szCs w:val="24"/>
        </w:rPr>
        <w:t>a</w:t>
      </w:r>
      <w:r>
        <w:rPr>
          <w:sz w:val="24"/>
          <w:szCs w:val="24"/>
        </w:rPr>
        <w:t>n</w:t>
      </w:r>
      <w:r>
        <w:rPr>
          <w:spacing w:val="48"/>
          <w:sz w:val="24"/>
          <w:szCs w:val="24"/>
        </w:rPr>
        <w:t xml:space="preserve"> </w:t>
      </w:r>
      <w:r>
        <w:rPr>
          <w:spacing w:val="-1"/>
          <w:sz w:val="24"/>
          <w:szCs w:val="24"/>
        </w:rPr>
        <w:t>s</w:t>
      </w:r>
      <w:r>
        <w:rPr>
          <w:spacing w:val="1"/>
          <w:sz w:val="24"/>
          <w:szCs w:val="24"/>
        </w:rPr>
        <w:t>e</w:t>
      </w:r>
      <w:r>
        <w:rPr>
          <w:sz w:val="24"/>
          <w:szCs w:val="24"/>
        </w:rPr>
        <w:t>bu</w:t>
      </w:r>
      <w:r>
        <w:rPr>
          <w:spacing w:val="1"/>
          <w:sz w:val="24"/>
          <w:szCs w:val="24"/>
        </w:rPr>
        <w:t>a</w:t>
      </w:r>
      <w:r>
        <w:rPr>
          <w:sz w:val="24"/>
          <w:szCs w:val="24"/>
        </w:rPr>
        <w:t>h</w:t>
      </w:r>
      <w:r>
        <w:rPr>
          <w:spacing w:val="48"/>
          <w:sz w:val="24"/>
          <w:szCs w:val="24"/>
        </w:rPr>
        <w:t xml:space="preserve"> </w:t>
      </w:r>
      <w:r>
        <w:rPr>
          <w:sz w:val="24"/>
          <w:szCs w:val="24"/>
        </w:rPr>
        <w:t>ko</w:t>
      </w:r>
      <w:r>
        <w:rPr>
          <w:spacing w:val="1"/>
          <w:sz w:val="24"/>
          <w:szCs w:val="24"/>
        </w:rPr>
        <w:t>m</w:t>
      </w:r>
      <w:r>
        <w:rPr>
          <w:sz w:val="24"/>
          <w:szCs w:val="24"/>
        </w:rPr>
        <w:t>un</w:t>
      </w:r>
      <w:r>
        <w:rPr>
          <w:spacing w:val="1"/>
          <w:sz w:val="24"/>
          <w:szCs w:val="24"/>
        </w:rPr>
        <w:t>i</w:t>
      </w:r>
      <w:r>
        <w:rPr>
          <w:sz w:val="24"/>
          <w:szCs w:val="24"/>
        </w:rPr>
        <w:t>k</w:t>
      </w:r>
      <w:r>
        <w:rPr>
          <w:spacing w:val="1"/>
          <w:sz w:val="24"/>
          <w:szCs w:val="24"/>
        </w:rPr>
        <w:t>a</w:t>
      </w:r>
      <w:r>
        <w:rPr>
          <w:spacing w:val="-1"/>
          <w:sz w:val="24"/>
          <w:szCs w:val="24"/>
        </w:rPr>
        <w:t>s</w:t>
      </w:r>
      <w:r>
        <w:rPr>
          <w:sz w:val="24"/>
          <w:szCs w:val="24"/>
        </w:rPr>
        <w:t>i</w:t>
      </w:r>
      <w:r>
        <w:rPr>
          <w:spacing w:val="54"/>
          <w:sz w:val="24"/>
          <w:szCs w:val="24"/>
        </w:rPr>
        <w:t xml:space="preserve"> </w:t>
      </w:r>
      <w:r>
        <w:rPr>
          <w:sz w:val="24"/>
          <w:szCs w:val="24"/>
        </w:rPr>
        <w:t>d</w:t>
      </w:r>
      <w:r>
        <w:rPr>
          <w:spacing w:val="-3"/>
          <w:sz w:val="24"/>
          <w:szCs w:val="24"/>
        </w:rPr>
        <w:t>e</w:t>
      </w:r>
      <w:r>
        <w:rPr>
          <w:sz w:val="24"/>
          <w:szCs w:val="24"/>
        </w:rPr>
        <w:t>n</w:t>
      </w:r>
      <w:r>
        <w:rPr>
          <w:spacing w:val="-4"/>
          <w:sz w:val="24"/>
          <w:szCs w:val="24"/>
        </w:rPr>
        <w:t>g</w:t>
      </w:r>
      <w:r>
        <w:rPr>
          <w:spacing w:val="1"/>
          <w:sz w:val="24"/>
          <w:szCs w:val="24"/>
        </w:rPr>
        <w:t>a</w:t>
      </w:r>
      <w:r>
        <w:rPr>
          <w:sz w:val="24"/>
          <w:szCs w:val="24"/>
        </w:rPr>
        <w:t>n</w:t>
      </w:r>
      <w:r>
        <w:rPr>
          <w:spacing w:val="48"/>
          <w:sz w:val="24"/>
          <w:szCs w:val="24"/>
        </w:rPr>
        <w:t xml:space="preserve"> </w:t>
      </w:r>
      <w:r>
        <w:rPr>
          <w:spacing w:val="-1"/>
          <w:sz w:val="24"/>
          <w:szCs w:val="24"/>
        </w:rPr>
        <w:t>s</w:t>
      </w:r>
      <w:r>
        <w:rPr>
          <w:spacing w:val="1"/>
          <w:sz w:val="24"/>
          <w:szCs w:val="24"/>
        </w:rPr>
        <w:t>i</w:t>
      </w:r>
      <w:r>
        <w:rPr>
          <w:spacing w:val="2"/>
          <w:sz w:val="24"/>
          <w:szCs w:val="24"/>
        </w:rPr>
        <w:t>s</w:t>
      </w:r>
      <w:r>
        <w:rPr>
          <w:spacing w:val="-1"/>
          <w:sz w:val="24"/>
          <w:szCs w:val="24"/>
        </w:rPr>
        <w:t>w</w:t>
      </w:r>
      <w:r>
        <w:rPr>
          <w:spacing w:val="1"/>
          <w:sz w:val="24"/>
          <w:szCs w:val="24"/>
        </w:rPr>
        <w:t>a</w:t>
      </w:r>
      <w:r>
        <w:rPr>
          <w:sz w:val="24"/>
          <w:szCs w:val="24"/>
        </w:rPr>
        <w:t>.</w:t>
      </w:r>
      <w:r>
        <w:rPr>
          <w:spacing w:val="48"/>
          <w:sz w:val="24"/>
          <w:szCs w:val="24"/>
        </w:rPr>
        <w:t xml:space="preserve"> </w:t>
      </w:r>
      <w:r>
        <w:rPr>
          <w:sz w:val="24"/>
          <w:szCs w:val="24"/>
        </w:rPr>
        <w:t>Con</w:t>
      </w:r>
      <w:r>
        <w:rPr>
          <w:spacing w:val="1"/>
          <w:sz w:val="24"/>
          <w:szCs w:val="24"/>
        </w:rPr>
        <w:t>t</w:t>
      </w:r>
      <w:r>
        <w:rPr>
          <w:sz w:val="24"/>
          <w:szCs w:val="24"/>
        </w:rPr>
        <w:t>oh</w:t>
      </w:r>
      <w:r>
        <w:rPr>
          <w:spacing w:val="48"/>
          <w:sz w:val="24"/>
          <w:szCs w:val="24"/>
        </w:rPr>
        <w:t xml:space="preserve"> </w:t>
      </w:r>
      <w:r>
        <w:rPr>
          <w:sz w:val="24"/>
          <w:szCs w:val="24"/>
        </w:rPr>
        <w:t>d</w:t>
      </w:r>
      <w:r>
        <w:rPr>
          <w:spacing w:val="1"/>
          <w:sz w:val="24"/>
          <w:szCs w:val="24"/>
        </w:rPr>
        <w:t>a</w:t>
      </w:r>
      <w:r>
        <w:rPr>
          <w:sz w:val="24"/>
          <w:szCs w:val="24"/>
        </w:rPr>
        <w:t>ri</w:t>
      </w:r>
      <w:r>
        <w:rPr>
          <w:spacing w:val="49"/>
          <w:sz w:val="24"/>
          <w:szCs w:val="24"/>
        </w:rPr>
        <w:t xml:space="preserve"> </w:t>
      </w:r>
      <w:r>
        <w:rPr>
          <w:spacing w:val="1"/>
          <w:sz w:val="24"/>
          <w:szCs w:val="24"/>
        </w:rPr>
        <w:t>me</w:t>
      </w:r>
      <w:r>
        <w:rPr>
          <w:sz w:val="24"/>
          <w:szCs w:val="24"/>
        </w:rPr>
        <w:t>d</w:t>
      </w:r>
      <w:r>
        <w:rPr>
          <w:spacing w:val="1"/>
          <w:sz w:val="24"/>
          <w:szCs w:val="24"/>
        </w:rPr>
        <w:t>i</w:t>
      </w:r>
      <w:r>
        <w:rPr>
          <w:sz w:val="24"/>
          <w:szCs w:val="24"/>
        </w:rPr>
        <w:t>a b</w:t>
      </w:r>
      <w:r>
        <w:rPr>
          <w:spacing w:val="1"/>
          <w:sz w:val="24"/>
          <w:szCs w:val="24"/>
        </w:rPr>
        <w:t>i</w:t>
      </w:r>
      <w:r>
        <w:rPr>
          <w:spacing w:val="-1"/>
          <w:sz w:val="24"/>
          <w:szCs w:val="24"/>
        </w:rPr>
        <w:t>s</w:t>
      </w:r>
      <w:r>
        <w:rPr>
          <w:sz w:val="24"/>
          <w:szCs w:val="24"/>
        </w:rPr>
        <w:t>a</w:t>
      </w:r>
      <w:r>
        <w:rPr>
          <w:spacing w:val="5"/>
          <w:sz w:val="24"/>
          <w:szCs w:val="24"/>
        </w:rPr>
        <w:t xml:space="preserve"> </w:t>
      </w:r>
      <w:r>
        <w:rPr>
          <w:sz w:val="24"/>
          <w:szCs w:val="24"/>
        </w:rPr>
        <w:t>b</w:t>
      </w:r>
      <w:r>
        <w:rPr>
          <w:spacing w:val="1"/>
          <w:sz w:val="24"/>
          <w:szCs w:val="24"/>
        </w:rPr>
        <w:t>e</w:t>
      </w:r>
      <w:r>
        <w:rPr>
          <w:sz w:val="24"/>
          <w:szCs w:val="24"/>
        </w:rPr>
        <w:t>rupa</w:t>
      </w:r>
      <w:r>
        <w:rPr>
          <w:spacing w:val="1"/>
          <w:sz w:val="24"/>
          <w:szCs w:val="24"/>
        </w:rPr>
        <w:t xml:space="preserve"> </w:t>
      </w:r>
      <w:r>
        <w:rPr>
          <w:sz w:val="24"/>
          <w:szCs w:val="24"/>
        </w:rPr>
        <w:t>p</w:t>
      </w:r>
      <w:r>
        <w:rPr>
          <w:spacing w:val="1"/>
          <w:sz w:val="24"/>
          <w:szCs w:val="24"/>
        </w:rPr>
        <w:t>e</w:t>
      </w:r>
      <w:r>
        <w:rPr>
          <w:spacing w:val="-4"/>
          <w:sz w:val="24"/>
          <w:szCs w:val="24"/>
        </w:rPr>
        <w:t>r</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t</w:t>
      </w:r>
      <w:r>
        <w:rPr>
          <w:spacing w:val="5"/>
          <w:sz w:val="24"/>
          <w:szCs w:val="24"/>
        </w:rPr>
        <w:t xml:space="preserve"> </w:t>
      </w:r>
      <w:r>
        <w:rPr>
          <w:sz w:val="24"/>
          <w:szCs w:val="24"/>
        </w:rPr>
        <w:t>k</w:t>
      </w:r>
      <w:r>
        <w:rPr>
          <w:spacing w:val="1"/>
          <w:sz w:val="24"/>
          <w:szCs w:val="24"/>
        </w:rPr>
        <w:t>e</w:t>
      </w:r>
      <w:r>
        <w:rPr>
          <w:sz w:val="24"/>
          <w:szCs w:val="24"/>
        </w:rPr>
        <w:t>r</w:t>
      </w:r>
      <w:r>
        <w:rPr>
          <w:spacing w:val="1"/>
          <w:sz w:val="24"/>
          <w:szCs w:val="24"/>
        </w:rPr>
        <w:t>a</w:t>
      </w:r>
      <w:r>
        <w:rPr>
          <w:sz w:val="24"/>
          <w:szCs w:val="24"/>
        </w:rPr>
        <w:t>s</w:t>
      </w:r>
      <w:r>
        <w:rPr>
          <w:spacing w:val="2"/>
          <w:sz w:val="24"/>
          <w:szCs w:val="24"/>
        </w:rPr>
        <w:t xml:space="preserve"> </w:t>
      </w:r>
      <w:r>
        <w:rPr>
          <w:spacing w:val="-1"/>
          <w:sz w:val="24"/>
          <w:szCs w:val="24"/>
        </w:rPr>
        <w:t>s</w:t>
      </w:r>
      <w:r>
        <w:rPr>
          <w:spacing w:val="1"/>
          <w:sz w:val="24"/>
          <w:szCs w:val="24"/>
        </w:rPr>
        <w:t>e</w:t>
      </w:r>
      <w:r>
        <w:rPr>
          <w:spacing w:val="-4"/>
          <w:sz w:val="24"/>
          <w:szCs w:val="24"/>
        </w:rPr>
        <w:t>p</w:t>
      </w:r>
      <w:r>
        <w:rPr>
          <w:spacing w:val="1"/>
          <w:sz w:val="24"/>
          <w:szCs w:val="24"/>
        </w:rPr>
        <w:t>e</w:t>
      </w:r>
      <w:r>
        <w:rPr>
          <w:sz w:val="24"/>
          <w:szCs w:val="24"/>
        </w:rPr>
        <w:t>r</w:t>
      </w:r>
      <w:r>
        <w:rPr>
          <w:spacing w:val="1"/>
          <w:sz w:val="24"/>
          <w:szCs w:val="24"/>
        </w:rPr>
        <w:t>t</w:t>
      </w:r>
      <w:r>
        <w:rPr>
          <w:sz w:val="24"/>
          <w:szCs w:val="24"/>
        </w:rPr>
        <w:t>i</w:t>
      </w:r>
      <w:r>
        <w:rPr>
          <w:spacing w:val="1"/>
          <w:sz w:val="24"/>
          <w:szCs w:val="24"/>
        </w:rPr>
        <w:t xml:space="preserve"> </w:t>
      </w:r>
      <w:r>
        <w:rPr>
          <w:sz w:val="24"/>
          <w:szCs w:val="24"/>
        </w:rPr>
        <w:t>k</w:t>
      </w:r>
      <w:r>
        <w:rPr>
          <w:spacing w:val="-4"/>
          <w:sz w:val="24"/>
          <w:szCs w:val="24"/>
        </w:rPr>
        <w:t>o</w:t>
      </w:r>
      <w:r>
        <w:rPr>
          <w:spacing w:val="1"/>
          <w:sz w:val="24"/>
          <w:szCs w:val="24"/>
        </w:rPr>
        <w:t>m</w:t>
      </w:r>
      <w:r>
        <w:rPr>
          <w:sz w:val="24"/>
          <w:szCs w:val="24"/>
        </w:rPr>
        <w:t>pu</w:t>
      </w:r>
      <w:r>
        <w:rPr>
          <w:spacing w:val="1"/>
          <w:sz w:val="24"/>
          <w:szCs w:val="24"/>
        </w:rPr>
        <w:t>te</w:t>
      </w:r>
      <w:r>
        <w:rPr>
          <w:sz w:val="24"/>
          <w:szCs w:val="24"/>
        </w:rPr>
        <w:t xml:space="preserve">r, </w:t>
      </w:r>
      <w:r>
        <w:rPr>
          <w:spacing w:val="1"/>
          <w:sz w:val="24"/>
          <w:szCs w:val="24"/>
        </w:rPr>
        <w:t>te</w:t>
      </w:r>
      <w:r>
        <w:rPr>
          <w:spacing w:val="-3"/>
          <w:sz w:val="24"/>
          <w:szCs w:val="24"/>
        </w:rPr>
        <w:t>l</w:t>
      </w:r>
      <w:r>
        <w:rPr>
          <w:spacing w:val="1"/>
          <w:sz w:val="24"/>
          <w:szCs w:val="24"/>
        </w:rPr>
        <w:t>e</w:t>
      </w:r>
      <w:r>
        <w:rPr>
          <w:spacing w:val="-4"/>
          <w:sz w:val="24"/>
          <w:szCs w:val="24"/>
        </w:rPr>
        <w:t>v</w:t>
      </w:r>
      <w:r>
        <w:rPr>
          <w:spacing w:val="1"/>
          <w:sz w:val="24"/>
          <w:szCs w:val="24"/>
        </w:rPr>
        <w:t>i</w:t>
      </w:r>
      <w:r>
        <w:rPr>
          <w:spacing w:val="-1"/>
          <w:sz w:val="24"/>
          <w:szCs w:val="24"/>
        </w:rPr>
        <w:t>s</w:t>
      </w:r>
      <w:r>
        <w:rPr>
          <w:spacing w:val="1"/>
          <w:sz w:val="24"/>
          <w:szCs w:val="24"/>
        </w:rPr>
        <w:t>i</w:t>
      </w:r>
      <w:r>
        <w:rPr>
          <w:sz w:val="24"/>
          <w:szCs w:val="24"/>
        </w:rPr>
        <w:t>,</w:t>
      </w:r>
      <w:r>
        <w:rPr>
          <w:spacing w:val="4"/>
          <w:sz w:val="24"/>
          <w:szCs w:val="24"/>
        </w:rPr>
        <w:t xml:space="preserve"> </w:t>
      </w:r>
      <w:r>
        <w:rPr>
          <w:sz w:val="24"/>
          <w:szCs w:val="24"/>
        </w:rPr>
        <w:t>pr</w:t>
      </w:r>
      <w:r>
        <w:rPr>
          <w:spacing w:val="4"/>
          <w:sz w:val="24"/>
          <w:szCs w:val="24"/>
        </w:rPr>
        <w:t>o</w:t>
      </w:r>
      <w:r>
        <w:rPr>
          <w:spacing w:val="-8"/>
          <w:sz w:val="24"/>
          <w:szCs w:val="24"/>
        </w:rPr>
        <w:t>y</w:t>
      </w:r>
      <w:r>
        <w:rPr>
          <w:spacing w:val="1"/>
          <w:sz w:val="24"/>
          <w:szCs w:val="24"/>
        </w:rPr>
        <w:t>e</w:t>
      </w:r>
      <w:r>
        <w:rPr>
          <w:sz w:val="24"/>
          <w:szCs w:val="24"/>
        </w:rPr>
        <w:t>k</w:t>
      </w:r>
      <w:r>
        <w:rPr>
          <w:spacing w:val="1"/>
          <w:sz w:val="24"/>
          <w:szCs w:val="24"/>
        </w:rPr>
        <w:t>t</w:t>
      </w:r>
      <w:r>
        <w:rPr>
          <w:sz w:val="24"/>
          <w:szCs w:val="24"/>
        </w:rPr>
        <w:t>or,</w:t>
      </w:r>
      <w:r>
        <w:rPr>
          <w:spacing w:val="4"/>
          <w:sz w:val="24"/>
          <w:szCs w:val="24"/>
        </w:rPr>
        <w:t xml:space="preserve"> </w:t>
      </w:r>
      <w:r>
        <w:rPr>
          <w:sz w:val="24"/>
          <w:szCs w:val="24"/>
        </w:rPr>
        <w:t>d</w:t>
      </w:r>
      <w:r>
        <w:rPr>
          <w:spacing w:val="1"/>
          <w:sz w:val="24"/>
          <w:szCs w:val="24"/>
        </w:rPr>
        <w:t>a</w:t>
      </w:r>
      <w:r>
        <w:rPr>
          <w:sz w:val="24"/>
          <w:szCs w:val="24"/>
        </w:rPr>
        <w:t>n p</w:t>
      </w:r>
      <w:r>
        <w:rPr>
          <w:spacing w:val="1"/>
          <w:sz w:val="24"/>
          <w:szCs w:val="24"/>
        </w:rPr>
        <w:t>e</w:t>
      </w:r>
      <w:r>
        <w:rPr>
          <w:sz w:val="24"/>
          <w:szCs w:val="24"/>
        </w:rPr>
        <w:t>r</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t</w:t>
      </w:r>
      <w:r>
        <w:rPr>
          <w:spacing w:val="5"/>
          <w:sz w:val="24"/>
          <w:szCs w:val="24"/>
        </w:rPr>
        <w:t xml:space="preserve"> </w:t>
      </w:r>
      <w:r>
        <w:rPr>
          <w:spacing w:val="1"/>
          <w:sz w:val="24"/>
          <w:szCs w:val="24"/>
        </w:rPr>
        <w:t>l</w:t>
      </w:r>
      <w:r>
        <w:rPr>
          <w:sz w:val="24"/>
          <w:szCs w:val="24"/>
        </w:rPr>
        <w:t>un</w:t>
      </w:r>
      <w:r>
        <w:rPr>
          <w:spacing w:val="1"/>
          <w:sz w:val="24"/>
          <w:szCs w:val="24"/>
        </w:rPr>
        <w:t>a</w:t>
      </w:r>
      <w:r>
        <w:rPr>
          <w:sz w:val="24"/>
          <w:szCs w:val="24"/>
        </w:rPr>
        <w:t>k</w:t>
      </w:r>
      <w:r>
        <w:rPr>
          <w:spacing w:val="4"/>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a</w:t>
      </w:r>
      <w:r>
        <w:rPr>
          <w:sz w:val="24"/>
          <w:szCs w:val="24"/>
        </w:rPr>
        <w:t>da</w:t>
      </w:r>
      <w:r>
        <w:rPr>
          <w:spacing w:val="5"/>
          <w:sz w:val="24"/>
          <w:szCs w:val="24"/>
        </w:rPr>
        <w:t xml:space="preserve"> </w:t>
      </w:r>
      <w:r>
        <w:rPr>
          <w:sz w:val="24"/>
          <w:szCs w:val="24"/>
        </w:rPr>
        <w:t>d</w:t>
      </w:r>
      <w:r>
        <w:rPr>
          <w:spacing w:val="1"/>
          <w:sz w:val="24"/>
          <w:szCs w:val="24"/>
        </w:rPr>
        <w:t>i</w:t>
      </w:r>
      <w:r>
        <w:rPr>
          <w:sz w:val="24"/>
          <w:szCs w:val="24"/>
        </w:rPr>
        <w:t>d</w:t>
      </w:r>
      <w:r>
        <w:rPr>
          <w:spacing w:val="1"/>
          <w:sz w:val="24"/>
          <w:szCs w:val="24"/>
        </w:rPr>
        <w:t>ala</w:t>
      </w:r>
      <w:r>
        <w:rPr>
          <w:sz w:val="24"/>
          <w:szCs w:val="24"/>
        </w:rPr>
        <w:t>m</w:t>
      </w:r>
      <w:r>
        <w:rPr>
          <w:spacing w:val="5"/>
          <w:sz w:val="24"/>
          <w:szCs w:val="24"/>
        </w:rPr>
        <w:t xml:space="preserve"> </w:t>
      </w:r>
      <w:r>
        <w:rPr>
          <w:sz w:val="24"/>
          <w:szCs w:val="24"/>
        </w:rPr>
        <w:t>p</w:t>
      </w:r>
      <w:r>
        <w:rPr>
          <w:spacing w:val="-3"/>
          <w:sz w:val="24"/>
          <w:szCs w:val="24"/>
        </w:rPr>
        <w:t>e</w:t>
      </w:r>
      <w:r>
        <w:rPr>
          <w:sz w:val="24"/>
          <w:szCs w:val="24"/>
        </w:rPr>
        <w:t>r</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t</w:t>
      </w:r>
      <w:r>
        <w:rPr>
          <w:spacing w:val="5"/>
          <w:sz w:val="24"/>
          <w:szCs w:val="24"/>
        </w:rPr>
        <w:t xml:space="preserve"> </w:t>
      </w:r>
      <w:r>
        <w:rPr>
          <w:sz w:val="24"/>
          <w:szCs w:val="24"/>
        </w:rPr>
        <w:t>k</w:t>
      </w:r>
      <w:r>
        <w:rPr>
          <w:spacing w:val="1"/>
          <w:sz w:val="24"/>
          <w:szCs w:val="24"/>
        </w:rPr>
        <w:t>e</w:t>
      </w:r>
      <w:r>
        <w:rPr>
          <w:sz w:val="24"/>
          <w:szCs w:val="24"/>
        </w:rPr>
        <w:t>r</w:t>
      </w:r>
      <w:r>
        <w:rPr>
          <w:spacing w:val="1"/>
          <w:sz w:val="24"/>
          <w:szCs w:val="24"/>
        </w:rPr>
        <w:t>a</w:t>
      </w:r>
      <w:r>
        <w:rPr>
          <w:sz w:val="24"/>
          <w:szCs w:val="24"/>
        </w:rPr>
        <w:t>s</w:t>
      </w:r>
      <w:r>
        <w:rPr>
          <w:spacing w:val="2"/>
          <w:sz w:val="24"/>
          <w:szCs w:val="24"/>
        </w:rPr>
        <w:t xml:space="preserve"> </w:t>
      </w:r>
      <w:r>
        <w:rPr>
          <w:spacing w:val="1"/>
          <w:sz w:val="24"/>
          <w:szCs w:val="24"/>
        </w:rPr>
        <w:t>te</w:t>
      </w:r>
      <w:r>
        <w:rPr>
          <w:sz w:val="24"/>
          <w:szCs w:val="24"/>
        </w:rPr>
        <w:t>r</w:t>
      </w:r>
      <w:r>
        <w:rPr>
          <w:spacing w:val="-1"/>
          <w:sz w:val="24"/>
          <w:szCs w:val="24"/>
        </w:rPr>
        <w:t>s</w:t>
      </w:r>
      <w:r>
        <w:rPr>
          <w:spacing w:val="1"/>
          <w:sz w:val="24"/>
          <w:szCs w:val="24"/>
        </w:rPr>
        <w:t>e</w:t>
      </w:r>
      <w:r>
        <w:rPr>
          <w:sz w:val="24"/>
          <w:szCs w:val="24"/>
        </w:rPr>
        <w:t>b</w:t>
      </w:r>
      <w:r>
        <w:rPr>
          <w:spacing w:val="-4"/>
          <w:sz w:val="24"/>
          <w:szCs w:val="24"/>
        </w:rPr>
        <w:t>u</w:t>
      </w:r>
      <w:r>
        <w:rPr>
          <w:spacing w:val="1"/>
          <w:sz w:val="24"/>
          <w:szCs w:val="24"/>
        </w:rPr>
        <w:t>t</w:t>
      </w:r>
      <w:r>
        <w:rPr>
          <w:sz w:val="24"/>
          <w:szCs w:val="24"/>
        </w:rPr>
        <w:t>.</w:t>
      </w:r>
      <w:r>
        <w:rPr>
          <w:spacing w:val="4"/>
          <w:sz w:val="24"/>
          <w:szCs w:val="24"/>
        </w:rPr>
        <w:t xml:space="preserve"> </w:t>
      </w:r>
      <w:r>
        <w:rPr>
          <w:spacing w:val="-1"/>
          <w:sz w:val="24"/>
          <w:szCs w:val="24"/>
        </w:rPr>
        <w:t>M</w:t>
      </w:r>
      <w:r>
        <w:rPr>
          <w:spacing w:val="1"/>
          <w:sz w:val="24"/>
          <w:szCs w:val="24"/>
        </w:rPr>
        <w:t>e</w:t>
      </w:r>
      <w:r>
        <w:rPr>
          <w:sz w:val="24"/>
          <w:szCs w:val="24"/>
        </w:rPr>
        <w:t>d</w:t>
      </w:r>
      <w:r>
        <w:rPr>
          <w:spacing w:val="-3"/>
          <w:sz w:val="24"/>
          <w:szCs w:val="24"/>
        </w:rPr>
        <w:t>i</w:t>
      </w:r>
      <w:r>
        <w:rPr>
          <w:sz w:val="24"/>
          <w:szCs w:val="24"/>
        </w:rPr>
        <w:t>a p</w:t>
      </w:r>
      <w:r>
        <w:rPr>
          <w:spacing w:val="1"/>
          <w:sz w:val="24"/>
          <w:szCs w:val="24"/>
        </w:rPr>
        <w:t>em</w:t>
      </w:r>
      <w:r>
        <w:rPr>
          <w:sz w:val="24"/>
          <w:szCs w:val="24"/>
        </w:rPr>
        <w:t>b</w:t>
      </w:r>
      <w:r>
        <w:rPr>
          <w:spacing w:val="1"/>
          <w:sz w:val="24"/>
          <w:szCs w:val="24"/>
        </w:rPr>
        <w:t>e</w:t>
      </w:r>
      <w:r>
        <w:rPr>
          <w:spacing w:val="-3"/>
          <w:sz w:val="24"/>
          <w:szCs w:val="24"/>
        </w:rPr>
        <w:t>l</w:t>
      </w:r>
      <w:r>
        <w:rPr>
          <w:spacing w:val="1"/>
          <w:sz w:val="24"/>
          <w:szCs w:val="24"/>
        </w:rPr>
        <w:t>aja</w:t>
      </w:r>
      <w:r>
        <w:rPr>
          <w:spacing w:val="-4"/>
          <w:sz w:val="24"/>
          <w:szCs w:val="24"/>
        </w:rPr>
        <w:t>r</w:t>
      </w:r>
      <w:r>
        <w:rPr>
          <w:spacing w:val="1"/>
          <w:sz w:val="24"/>
          <w:szCs w:val="24"/>
        </w:rPr>
        <w:t>a</w:t>
      </w:r>
      <w:r>
        <w:rPr>
          <w:sz w:val="24"/>
          <w:szCs w:val="24"/>
        </w:rPr>
        <w:t xml:space="preserve">n </w:t>
      </w:r>
      <w:r>
        <w:rPr>
          <w:spacing w:val="1"/>
          <w:sz w:val="24"/>
          <w:szCs w:val="24"/>
        </w:rPr>
        <w:t>a</w:t>
      </w:r>
      <w:r>
        <w:rPr>
          <w:sz w:val="24"/>
          <w:szCs w:val="24"/>
        </w:rPr>
        <w:t>d</w:t>
      </w:r>
      <w:r>
        <w:rPr>
          <w:spacing w:val="1"/>
          <w:sz w:val="24"/>
          <w:szCs w:val="24"/>
        </w:rPr>
        <w:t>a</w:t>
      </w:r>
      <w:r>
        <w:rPr>
          <w:spacing w:val="-3"/>
          <w:sz w:val="24"/>
          <w:szCs w:val="24"/>
        </w:rPr>
        <w:t>l</w:t>
      </w:r>
      <w:r>
        <w:rPr>
          <w:spacing w:val="1"/>
          <w:sz w:val="24"/>
          <w:szCs w:val="24"/>
        </w:rPr>
        <w:t>a</w:t>
      </w:r>
      <w:r>
        <w:rPr>
          <w:sz w:val="24"/>
          <w:szCs w:val="24"/>
        </w:rPr>
        <w:t>h</w:t>
      </w:r>
      <w:r>
        <w:rPr>
          <w:spacing w:val="4"/>
          <w:sz w:val="24"/>
          <w:szCs w:val="24"/>
        </w:rPr>
        <w:t xml:space="preserve"> </w:t>
      </w:r>
      <w:r>
        <w:rPr>
          <w:sz w:val="24"/>
          <w:szCs w:val="24"/>
        </w:rPr>
        <w:t>ko</w:t>
      </w:r>
      <w:r>
        <w:rPr>
          <w:spacing w:val="1"/>
          <w:sz w:val="24"/>
          <w:szCs w:val="24"/>
        </w:rPr>
        <w:t>m</w:t>
      </w:r>
      <w:r>
        <w:rPr>
          <w:sz w:val="24"/>
          <w:szCs w:val="24"/>
        </w:rPr>
        <w:t>po</w:t>
      </w:r>
      <w:r>
        <w:rPr>
          <w:spacing w:val="-4"/>
          <w:sz w:val="24"/>
          <w:szCs w:val="24"/>
        </w:rPr>
        <w:t>n</w:t>
      </w:r>
      <w:r>
        <w:rPr>
          <w:spacing w:val="1"/>
          <w:sz w:val="24"/>
          <w:szCs w:val="24"/>
        </w:rPr>
        <w:t>e</w:t>
      </w:r>
      <w:r>
        <w:rPr>
          <w:sz w:val="24"/>
          <w:szCs w:val="24"/>
        </w:rPr>
        <w:t>n</w:t>
      </w:r>
      <w:r>
        <w:rPr>
          <w:spacing w:val="4"/>
          <w:sz w:val="24"/>
          <w:szCs w:val="24"/>
        </w:rPr>
        <w:t xml:space="preserve"> </w:t>
      </w:r>
      <w:r>
        <w:rPr>
          <w:spacing w:val="-1"/>
          <w:sz w:val="24"/>
          <w:szCs w:val="24"/>
        </w:rPr>
        <w:t>s</w:t>
      </w:r>
      <w:r>
        <w:rPr>
          <w:spacing w:val="1"/>
          <w:sz w:val="24"/>
          <w:szCs w:val="24"/>
        </w:rPr>
        <w:t>t</w:t>
      </w:r>
      <w:r>
        <w:rPr>
          <w:sz w:val="24"/>
          <w:szCs w:val="24"/>
        </w:rPr>
        <w:t>r</w:t>
      </w:r>
      <w:r>
        <w:rPr>
          <w:spacing w:val="-2"/>
          <w:sz w:val="24"/>
          <w:szCs w:val="24"/>
        </w:rPr>
        <w:t>a</w:t>
      </w:r>
      <w:r>
        <w:rPr>
          <w:spacing w:val="-3"/>
          <w:sz w:val="24"/>
          <w:szCs w:val="24"/>
        </w:rPr>
        <w:t>t</w:t>
      </w:r>
      <w:r>
        <w:rPr>
          <w:spacing w:val="1"/>
          <w:sz w:val="24"/>
          <w:szCs w:val="24"/>
        </w:rPr>
        <w:t>e</w:t>
      </w:r>
      <w:r>
        <w:rPr>
          <w:spacing w:val="-4"/>
          <w:sz w:val="24"/>
          <w:szCs w:val="24"/>
        </w:rPr>
        <w:t>g</w:t>
      </w:r>
      <w:r>
        <w:rPr>
          <w:sz w:val="24"/>
          <w:szCs w:val="24"/>
        </w:rPr>
        <w:t>i</w:t>
      </w:r>
      <w:r>
        <w:rPr>
          <w:spacing w:val="5"/>
          <w:sz w:val="24"/>
          <w:szCs w:val="24"/>
        </w:rPr>
        <w:t xml:space="preserve"> </w:t>
      </w:r>
      <w:r>
        <w:rPr>
          <w:sz w:val="24"/>
          <w:szCs w:val="24"/>
        </w:rPr>
        <w:t>p</w:t>
      </w:r>
      <w:r>
        <w:rPr>
          <w:spacing w:val="1"/>
          <w:sz w:val="24"/>
          <w:szCs w:val="24"/>
        </w:rPr>
        <w:t>e</w:t>
      </w:r>
      <w:r>
        <w:rPr>
          <w:spacing w:val="4"/>
          <w:sz w:val="24"/>
          <w:szCs w:val="24"/>
        </w:rPr>
        <w:t>n</w:t>
      </w:r>
      <w:r>
        <w:rPr>
          <w:spacing w:val="-8"/>
          <w:sz w:val="24"/>
          <w:szCs w:val="24"/>
        </w:rPr>
        <w:t>y</w:t>
      </w:r>
      <w:r>
        <w:rPr>
          <w:spacing w:val="1"/>
          <w:sz w:val="24"/>
          <w:szCs w:val="24"/>
        </w:rPr>
        <w:t>am</w:t>
      </w:r>
      <w:r>
        <w:rPr>
          <w:sz w:val="24"/>
          <w:szCs w:val="24"/>
        </w:rPr>
        <w:t>p</w:t>
      </w:r>
      <w:r>
        <w:rPr>
          <w:spacing w:val="1"/>
          <w:sz w:val="24"/>
          <w:szCs w:val="24"/>
        </w:rPr>
        <w:t>aia</w:t>
      </w:r>
      <w:r>
        <w:rPr>
          <w:sz w:val="24"/>
          <w:szCs w:val="24"/>
        </w:rPr>
        <w:t>n</w:t>
      </w:r>
      <w:r>
        <w:rPr>
          <w:spacing w:val="4"/>
          <w:sz w:val="24"/>
          <w:szCs w:val="24"/>
        </w:rPr>
        <w:t xml:space="preserve"> </w:t>
      </w:r>
      <w:r>
        <w:rPr>
          <w:spacing w:val="-8"/>
          <w:sz w:val="24"/>
          <w:szCs w:val="24"/>
        </w:rPr>
        <w:t>y</w:t>
      </w:r>
      <w:r>
        <w:rPr>
          <w:spacing w:val="1"/>
          <w:sz w:val="24"/>
          <w:szCs w:val="24"/>
        </w:rPr>
        <w:t>a</w:t>
      </w:r>
      <w:r>
        <w:rPr>
          <w:sz w:val="24"/>
          <w:szCs w:val="24"/>
        </w:rPr>
        <w:t>ng d</w:t>
      </w:r>
      <w:r>
        <w:rPr>
          <w:spacing w:val="1"/>
          <w:sz w:val="24"/>
          <w:szCs w:val="24"/>
        </w:rPr>
        <w:t>a</w:t>
      </w:r>
      <w:r>
        <w:rPr>
          <w:sz w:val="24"/>
          <w:szCs w:val="24"/>
        </w:rPr>
        <w:t>p</w:t>
      </w:r>
      <w:r>
        <w:rPr>
          <w:spacing w:val="1"/>
          <w:sz w:val="24"/>
          <w:szCs w:val="24"/>
        </w:rPr>
        <w:t>a</w:t>
      </w:r>
      <w:r>
        <w:rPr>
          <w:sz w:val="24"/>
          <w:szCs w:val="24"/>
        </w:rPr>
        <w:t xml:space="preserve">t </w:t>
      </w:r>
      <w:r>
        <w:rPr>
          <w:spacing w:val="1"/>
          <w:sz w:val="24"/>
          <w:szCs w:val="24"/>
        </w:rPr>
        <w:t>mem</w:t>
      </w:r>
      <w:r>
        <w:rPr>
          <w:sz w:val="24"/>
          <w:szCs w:val="24"/>
        </w:rPr>
        <w:t>b</w:t>
      </w:r>
      <w:r>
        <w:rPr>
          <w:spacing w:val="1"/>
          <w:sz w:val="24"/>
          <w:szCs w:val="24"/>
        </w:rPr>
        <w:t>e</w:t>
      </w:r>
      <w:r>
        <w:rPr>
          <w:spacing w:val="-4"/>
          <w:sz w:val="24"/>
          <w:szCs w:val="24"/>
        </w:rPr>
        <w:t>r</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pacing w:val="-1"/>
          <w:sz w:val="24"/>
          <w:szCs w:val="24"/>
        </w:rPr>
        <w:t>s</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pacing w:val="-4"/>
          <w:sz w:val="24"/>
          <w:szCs w:val="24"/>
        </w:rPr>
        <w:t>d</w:t>
      </w:r>
      <w:r>
        <w:rPr>
          <w:sz w:val="24"/>
          <w:szCs w:val="24"/>
        </w:rPr>
        <w:t>a</w:t>
      </w:r>
      <w:r>
        <w:rPr>
          <w:spacing w:val="5"/>
          <w:sz w:val="24"/>
          <w:szCs w:val="24"/>
        </w:rPr>
        <w:t xml:space="preserve"> </w:t>
      </w:r>
      <w:r>
        <w:rPr>
          <w:spacing w:val="-1"/>
          <w:sz w:val="24"/>
          <w:szCs w:val="24"/>
        </w:rPr>
        <w:t>s</w:t>
      </w:r>
      <w:r>
        <w:rPr>
          <w:spacing w:val="1"/>
          <w:sz w:val="24"/>
          <w:szCs w:val="24"/>
        </w:rPr>
        <w:t>i</w:t>
      </w:r>
      <w:r>
        <w:rPr>
          <w:spacing w:val="3"/>
          <w:sz w:val="24"/>
          <w:szCs w:val="24"/>
        </w:rPr>
        <w:t>s</w:t>
      </w:r>
      <w:r>
        <w:rPr>
          <w:spacing w:val="-1"/>
          <w:sz w:val="24"/>
          <w:szCs w:val="24"/>
        </w:rPr>
        <w:t>w</w:t>
      </w:r>
      <w:r>
        <w:rPr>
          <w:sz w:val="24"/>
          <w:szCs w:val="24"/>
        </w:rPr>
        <w:t>a</w:t>
      </w:r>
      <w:r>
        <w:rPr>
          <w:spacing w:val="5"/>
          <w:sz w:val="24"/>
          <w:szCs w:val="24"/>
        </w:rPr>
        <w:t xml:space="preserve"> </w:t>
      </w:r>
      <w:r>
        <w:rPr>
          <w:spacing w:val="-1"/>
          <w:sz w:val="24"/>
          <w:szCs w:val="24"/>
        </w:rPr>
        <w:t>s</w:t>
      </w:r>
      <w:r>
        <w:rPr>
          <w:spacing w:val="1"/>
          <w:sz w:val="24"/>
          <w:szCs w:val="24"/>
        </w:rPr>
        <w:t>aa</w:t>
      </w:r>
      <w:r>
        <w:rPr>
          <w:sz w:val="24"/>
          <w:szCs w:val="24"/>
        </w:rPr>
        <w:t>t</w:t>
      </w:r>
      <w:r>
        <w:rPr>
          <w:spacing w:val="5"/>
          <w:sz w:val="24"/>
          <w:szCs w:val="24"/>
        </w:rPr>
        <w:t xml:space="preserve"> </w:t>
      </w:r>
      <w:r>
        <w:rPr>
          <w:sz w:val="24"/>
          <w:szCs w:val="24"/>
        </w:rPr>
        <w:t>p</w:t>
      </w:r>
      <w:r>
        <w:rPr>
          <w:spacing w:val="1"/>
          <w:sz w:val="24"/>
          <w:szCs w:val="24"/>
        </w:rPr>
        <w:t>e</w:t>
      </w:r>
      <w:r>
        <w:rPr>
          <w:sz w:val="24"/>
          <w:szCs w:val="24"/>
        </w:rPr>
        <w:t>n</w:t>
      </w:r>
      <w:r>
        <w:rPr>
          <w:spacing w:val="-4"/>
          <w:sz w:val="24"/>
          <w:szCs w:val="24"/>
        </w:rPr>
        <w:t>y</w:t>
      </w:r>
      <w:r>
        <w:rPr>
          <w:spacing w:val="1"/>
          <w:sz w:val="24"/>
          <w:szCs w:val="24"/>
        </w:rPr>
        <w:t>am</w:t>
      </w:r>
      <w:r>
        <w:rPr>
          <w:sz w:val="24"/>
          <w:szCs w:val="24"/>
        </w:rPr>
        <w:t>p</w:t>
      </w:r>
      <w:r>
        <w:rPr>
          <w:spacing w:val="1"/>
          <w:sz w:val="24"/>
          <w:szCs w:val="24"/>
        </w:rPr>
        <w:t>aia</w:t>
      </w:r>
      <w:r>
        <w:rPr>
          <w:sz w:val="24"/>
          <w:szCs w:val="24"/>
        </w:rPr>
        <w:t>nn</w:t>
      </w:r>
      <w:r>
        <w:rPr>
          <w:spacing w:val="-8"/>
          <w:sz w:val="24"/>
          <w:szCs w:val="24"/>
        </w:rPr>
        <w:t>y</w:t>
      </w:r>
      <w:r>
        <w:rPr>
          <w:spacing w:val="1"/>
          <w:sz w:val="24"/>
          <w:szCs w:val="24"/>
        </w:rPr>
        <w:t>a</w:t>
      </w:r>
      <w:r>
        <w:rPr>
          <w:sz w:val="24"/>
          <w:szCs w:val="24"/>
        </w:rPr>
        <w:t>,</w:t>
      </w:r>
      <w:r>
        <w:rPr>
          <w:spacing w:val="4"/>
          <w:sz w:val="24"/>
          <w:szCs w:val="24"/>
        </w:rPr>
        <w:t xml:space="preserve"> </w:t>
      </w:r>
      <w:r>
        <w:rPr>
          <w:sz w:val="24"/>
          <w:szCs w:val="24"/>
        </w:rPr>
        <w:t>b</w:t>
      </w:r>
      <w:r>
        <w:rPr>
          <w:spacing w:val="1"/>
          <w:sz w:val="24"/>
          <w:szCs w:val="24"/>
        </w:rPr>
        <w:t>ai</w:t>
      </w:r>
      <w:r>
        <w:rPr>
          <w:sz w:val="24"/>
          <w:szCs w:val="24"/>
        </w:rPr>
        <w:t>k</w:t>
      </w:r>
      <w:r>
        <w:rPr>
          <w:spacing w:val="4"/>
          <w:sz w:val="24"/>
          <w:szCs w:val="24"/>
        </w:rPr>
        <w:t xml:space="preserve"> </w:t>
      </w:r>
      <w:r>
        <w:rPr>
          <w:sz w:val="24"/>
          <w:szCs w:val="24"/>
        </w:rPr>
        <w:t>b</w:t>
      </w:r>
      <w:r>
        <w:rPr>
          <w:spacing w:val="1"/>
          <w:sz w:val="24"/>
          <w:szCs w:val="24"/>
        </w:rPr>
        <w:t>e</w:t>
      </w:r>
      <w:r>
        <w:rPr>
          <w:sz w:val="24"/>
          <w:szCs w:val="24"/>
        </w:rPr>
        <w:t>rupa</w:t>
      </w:r>
      <w:r>
        <w:rPr>
          <w:spacing w:val="5"/>
          <w:sz w:val="24"/>
          <w:szCs w:val="24"/>
        </w:rPr>
        <w:t xml:space="preserve"> </w:t>
      </w:r>
      <w:r>
        <w:rPr>
          <w:sz w:val="24"/>
          <w:szCs w:val="24"/>
        </w:rPr>
        <w:t>or</w:t>
      </w:r>
      <w:r>
        <w:rPr>
          <w:spacing w:val="1"/>
          <w:sz w:val="24"/>
          <w:szCs w:val="24"/>
        </w:rPr>
        <w:t>a</w:t>
      </w:r>
      <w:r>
        <w:rPr>
          <w:sz w:val="24"/>
          <w:szCs w:val="24"/>
        </w:rPr>
        <w:t>n</w:t>
      </w:r>
      <w:r>
        <w:rPr>
          <w:spacing w:val="-4"/>
          <w:sz w:val="24"/>
          <w:szCs w:val="24"/>
        </w:rPr>
        <w:t>g</w:t>
      </w:r>
      <w:r>
        <w:rPr>
          <w:sz w:val="24"/>
          <w:szCs w:val="24"/>
        </w:rPr>
        <w:t>,</w:t>
      </w:r>
    </w:p>
    <w:p w:rsidR="00307C03" w:rsidRDefault="00F308C4">
      <w:pPr>
        <w:spacing w:before="10" w:line="260" w:lineRule="exact"/>
        <w:ind w:left="1309"/>
        <w:rPr>
          <w:sz w:val="24"/>
          <w:szCs w:val="24"/>
        </w:rPr>
      </w:pPr>
      <w:proofErr w:type="gramStart"/>
      <w:r>
        <w:rPr>
          <w:spacing w:val="1"/>
          <w:position w:val="-1"/>
          <w:sz w:val="24"/>
          <w:szCs w:val="24"/>
        </w:rPr>
        <w:t>alat</w:t>
      </w:r>
      <w:proofErr w:type="gramEnd"/>
      <w:r>
        <w:rPr>
          <w:position w:val="-1"/>
          <w:sz w:val="24"/>
          <w:szCs w:val="24"/>
        </w:rPr>
        <w:t>,</w:t>
      </w:r>
      <w:r>
        <w:rPr>
          <w:spacing w:val="-4"/>
          <w:position w:val="-1"/>
          <w:sz w:val="24"/>
          <w:szCs w:val="24"/>
        </w:rPr>
        <w:t xml:space="preserve"> </w:t>
      </w:r>
      <w:r>
        <w:rPr>
          <w:spacing w:val="1"/>
          <w:position w:val="-1"/>
          <w:sz w:val="24"/>
          <w:szCs w:val="24"/>
        </w:rPr>
        <w:t>ata</w:t>
      </w:r>
      <w:r>
        <w:rPr>
          <w:position w:val="-1"/>
          <w:sz w:val="24"/>
          <w:szCs w:val="24"/>
        </w:rPr>
        <w:t xml:space="preserve">upun </w:t>
      </w:r>
      <w:r>
        <w:rPr>
          <w:spacing w:val="-4"/>
          <w:position w:val="-1"/>
          <w:sz w:val="24"/>
          <w:szCs w:val="24"/>
        </w:rPr>
        <w:t>b</w:t>
      </w:r>
      <w:r>
        <w:rPr>
          <w:spacing w:val="1"/>
          <w:position w:val="-1"/>
          <w:sz w:val="24"/>
          <w:szCs w:val="24"/>
        </w:rPr>
        <w:t>a</w:t>
      </w:r>
      <w:r>
        <w:rPr>
          <w:position w:val="-1"/>
          <w:sz w:val="24"/>
          <w:szCs w:val="24"/>
        </w:rPr>
        <w:t>h</w:t>
      </w:r>
      <w:r>
        <w:rPr>
          <w:spacing w:val="1"/>
          <w:position w:val="-1"/>
          <w:sz w:val="24"/>
          <w:szCs w:val="24"/>
        </w:rPr>
        <w:t>a</w:t>
      </w:r>
      <w:r>
        <w:rPr>
          <w:position w:val="-1"/>
          <w:sz w:val="24"/>
          <w:szCs w:val="24"/>
        </w:rPr>
        <w:t>n (</w:t>
      </w:r>
      <w:r>
        <w:rPr>
          <w:spacing w:val="-5"/>
          <w:position w:val="-1"/>
          <w:sz w:val="24"/>
          <w:szCs w:val="24"/>
        </w:rPr>
        <w:t>A</w:t>
      </w:r>
      <w:r>
        <w:rPr>
          <w:position w:val="-1"/>
          <w:sz w:val="24"/>
          <w:szCs w:val="24"/>
        </w:rPr>
        <w:t>r</w:t>
      </w:r>
      <w:r>
        <w:rPr>
          <w:spacing w:val="2"/>
          <w:position w:val="-1"/>
          <w:sz w:val="24"/>
          <w:szCs w:val="24"/>
        </w:rPr>
        <w:t>s</w:t>
      </w:r>
      <w:r>
        <w:rPr>
          <w:spacing w:val="-8"/>
          <w:position w:val="-1"/>
          <w:sz w:val="24"/>
          <w:szCs w:val="24"/>
        </w:rPr>
        <w:t>y</w:t>
      </w:r>
      <w:r>
        <w:rPr>
          <w:spacing w:val="1"/>
          <w:position w:val="-1"/>
          <w:sz w:val="24"/>
          <w:szCs w:val="24"/>
        </w:rPr>
        <w:t>a</w:t>
      </w:r>
      <w:r>
        <w:rPr>
          <w:position w:val="-1"/>
          <w:sz w:val="24"/>
          <w:szCs w:val="24"/>
        </w:rPr>
        <w:t>d, 200</w:t>
      </w:r>
      <w:r>
        <w:rPr>
          <w:spacing w:val="7"/>
          <w:position w:val="-1"/>
          <w:sz w:val="24"/>
          <w:szCs w:val="24"/>
        </w:rPr>
        <w:t>9</w:t>
      </w:r>
      <w:r>
        <w:rPr>
          <w:position w:val="-1"/>
          <w:sz w:val="24"/>
          <w:szCs w:val="24"/>
        </w:rPr>
        <w:t>:</w:t>
      </w:r>
      <w:r>
        <w:rPr>
          <w:spacing w:val="-3"/>
          <w:position w:val="-1"/>
          <w:sz w:val="24"/>
          <w:szCs w:val="24"/>
        </w:rPr>
        <w:t xml:space="preserve"> </w:t>
      </w:r>
      <w:r>
        <w:rPr>
          <w:position w:val="-1"/>
          <w:sz w:val="24"/>
          <w:szCs w:val="24"/>
        </w:rPr>
        <w:t>9).</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4" w:line="240" w:lineRule="exact"/>
        <w:rPr>
          <w:sz w:val="24"/>
          <w:szCs w:val="24"/>
        </w:rPr>
      </w:pPr>
    </w:p>
    <w:p w:rsidR="00307C03" w:rsidRDefault="00F308C4">
      <w:pPr>
        <w:spacing w:before="29"/>
        <w:ind w:left="4736" w:right="3716"/>
        <w:jc w:val="center"/>
        <w:rPr>
          <w:sz w:val="24"/>
          <w:szCs w:val="24"/>
        </w:rPr>
        <w:sectPr w:rsidR="00307C03">
          <w:headerReference w:type="default" r:id="rId30"/>
          <w:pgSz w:w="11920" w:h="16840"/>
          <w:pgMar w:top="1560" w:right="1580" w:bottom="280" w:left="1680" w:header="0" w:footer="0" w:gutter="0"/>
          <w:cols w:space="720"/>
        </w:sectPr>
      </w:pPr>
      <w:r>
        <w:rPr>
          <w:sz w:val="24"/>
          <w:szCs w:val="24"/>
        </w:rPr>
        <w:t>8</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5" w:line="260" w:lineRule="exact"/>
        <w:rPr>
          <w:sz w:val="26"/>
          <w:szCs w:val="26"/>
        </w:rPr>
      </w:pPr>
    </w:p>
    <w:p w:rsidR="00307C03" w:rsidRDefault="00F308C4">
      <w:pPr>
        <w:spacing w:before="29" w:line="480" w:lineRule="auto"/>
        <w:ind w:left="1309" w:right="79" w:firstLine="576"/>
        <w:jc w:val="both"/>
        <w:rPr>
          <w:sz w:val="24"/>
          <w:szCs w:val="24"/>
        </w:rPr>
      </w:pPr>
      <w:proofErr w:type="gramStart"/>
      <w:r>
        <w:rPr>
          <w:spacing w:val="-5"/>
          <w:sz w:val="24"/>
          <w:szCs w:val="24"/>
        </w:rPr>
        <w:t>G</w:t>
      </w:r>
      <w:r>
        <w:rPr>
          <w:spacing w:val="1"/>
          <w:sz w:val="24"/>
          <w:szCs w:val="24"/>
        </w:rPr>
        <w:t>ea</w:t>
      </w:r>
      <w:r>
        <w:rPr>
          <w:sz w:val="24"/>
          <w:szCs w:val="24"/>
        </w:rPr>
        <w:t>r</w:t>
      </w:r>
      <w:r>
        <w:rPr>
          <w:spacing w:val="1"/>
          <w:sz w:val="24"/>
          <w:szCs w:val="24"/>
        </w:rPr>
        <w:t>lac</w:t>
      </w:r>
      <w:r>
        <w:rPr>
          <w:sz w:val="24"/>
          <w:szCs w:val="24"/>
        </w:rPr>
        <w:t xml:space="preserve">h </w:t>
      </w:r>
      <w:r>
        <w:rPr>
          <w:spacing w:val="1"/>
          <w:sz w:val="24"/>
          <w:szCs w:val="24"/>
        </w:rPr>
        <w:t xml:space="preserve"> </w:t>
      </w:r>
      <w:r>
        <w:rPr>
          <w:sz w:val="24"/>
          <w:szCs w:val="24"/>
        </w:rPr>
        <w:t>&amp;</w:t>
      </w:r>
      <w:proofErr w:type="gramEnd"/>
      <w:r>
        <w:rPr>
          <w:sz w:val="24"/>
          <w:szCs w:val="24"/>
        </w:rPr>
        <w:t xml:space="preserve">  </w:t>
      </w:r>
      <w:r>
        <w:rPr>
          <w:spacing w:val="1"/>
          <w:sz w:val="24"/>
          <w:szCs w:val="24"/>
        </w:rPr>
        <w:t>El</w:t>
      </w:r>
      <w:r>
        <w:rPr>
          <w:sz w:val="24"/>
          <w:szCs w:val="24"/>
        </w:rPr>
        <w:t>y</w:t>
      </w:r>
      <w:r>
        <w:rPr>
          <w:spacing w:val="53"/>
          <w:sz w:val="24"/>
          <w:szCs w:val="24"/>
        </w:rPr>
        <w:t xml:space="preserve"> </w:t>
      </w:r>
      <w:r>
        <w:rPr>
          <w:sz w:val="24"/>
          <w:szCs w:val="24"/>
        </w:rPr>
        <w:t>(d</w:t>
      </w:r>
      <w:r>
        <w:rPr>
          <w:spacing w:val="1"/>
          <w:sz w:val="24"/>
          <w:szCs w:val="24"/>
        </w:rPr>
        <w:t>ala</w:t>
      </w:r>
      <w:r>
        <w:rPr>
          <w:sz w:val="24"/>
          <w:szCs w:val="24"/>
        </w:rPr>
        <w:t xml:space="preserve">m </w:t>
      </w:r>
      <w:r>
        <w:rPr>
          <w:spacing w:val="2"/>
          <w:sz w:val="24"/>
          <w:szCs w:val="24"/>
        </w:rPr>
        <w:t xml:space="preserve"> </w:t>
      </w:r>
      <w:r>
        <w:rPr>
          <w:spacing w:val="-1"/>
          <w:sz w:val="24"/>
          <w:szCs w:val="24"/>
        </w:rPr>
        <w:t>D</w:t>
      </w:r>
      <w:r>
        <w:rPr>
          <w:spacing w:val="1"/>
          <w:sz w:val="24"/>
          <w:szCs w:val="24"/>
        </w:rPr>
        <w:t>a</w:t>
      </w:r>
      <w:r>
        <w:rPr>
          <w:sz w:val="24"/>
          <w:szCs w:val="24"/>
        </w:rPr>
        <w:t>r</w:t>
      </w:r>
      <w:r>
        <w:rPr>
          <w:spacing w:val="-8"/>
          <w:sz w:val="24"/>
          <w:szCs w:val="24"/>
        </w:rPr>
        <w:t>y</w:t>
      </w:r>
      <w:r>
        <w:rPr>
          <w:spacing w:val="1"/>
          <w:sz w:val="24"/>
          <w:szCs w:val="24"/>
        </w:rPr>
        <w:t>a</w:t>
      </w:r>
      <w:r>
        <w:rPr>
          <w:sz w:val="24"/>
          <w:szCs w:val="24"/>
        </w:rPr>
        <w:t>n</w:t>
      </w:r>
      <w:r>
        <w:rPr>
          <w:spacing w:val="1"/>
          <w:sz w:val="24"/>
          <w:szCs w:val="24"/>
        </w:rPr>
        <w:t>t</w:t>
      </w:r>
      <w:r>
        <w:rPr>
          <w:sz w:val="24"/>
          <w:szCs w:val="24"/>
        </w:rPr>
        <w:t xml:space="preserve">o, </w:t>
      </w:r>
      <w:r>
        <w:rPr>
          <w:spacing w:val="1"/>
          <w:sz w:val="24"/>
          <w:szCs w:val="24"/>
        </w:rPr>
        <w:t xml:space="preserve"> </w:t>
      </w:r>
      <w:r>
        <w:rPr>
          <w:sz w:val="24"/>
          <w:szCs w:val="24"/>
        </w:rPr>
        <w:t>201</w:t>
      </w:r>
      <w:r>
        <w:rPr>
          <w:spacing w:val="8"/>
          <w:sz w:val="24"/>
          <w:szCs w:val="24"/>
        </w:rPr>
        <w:t>2</w:t>
      </w:r>
      <w:r>
        <w:rPr>
          <w:sz w:val="24"/>
          <w:szCs w:val="24"/>
        </w:rPr>
        <w:t>:</w:t>
      </w:r>
      <w:r>
        <w:rPr>
          <w:spacing w:val="54"/>
          <w:sz w:val="24"/>
          <w:szCs w:val="24"/>
        </w:rPr>
        <w:t xml:space="preserve"> </w:t>
      </w:r>
      <w:r>
        <w:rPr>
          <w:sz w:val="24"/>
          <w:szCs w:val="24"/>
        </w:rPr>
        <w:t xml:space="preserve">65) </w:t>
      </w:r>
      <w:r>
        <w:rPr>
          <w:spacing w:val="1"/>
          <w:sz w:val="24"/>
          <w:szCs w:val="24"/>
        </w:rPr>
        <w:t xml:space="preserve"> me</w:t>
      </w:r>
      <w:r>
        <w:rPr>
          <w:sz w:val="24"/>
          <w:szCs w:val="24"/>
        </w:rPr>
        <w:t>n</w:t>
      </w:r>
      <w:r>
        <w:rPr>
          <w:spacing w:val="-4"/>
          <w:sz w:val="24"/>
          <w:szCs w:val="24"/>
        </w:rPr>
        <w:t>g</w:t>
      </w:r>
      <w:r>
        <w:rPr>
          <w:spacing w:val="1"/>
          <w:sz w:val="24"/>
          <w:szCs w:val="24"/>
        </w:rPr>
        <w:t>ata</w:t>
      </w:r>
      <w:r>
        <w:rPr>
          <w:sz w:val="24"/>
          <w:szCs w:val="24"/>
        </w:rPr>
        <w:t>k</w:t>
      </w:r>
      <w:r>
        <w:rPr>
          <w:spacing w:val="1"/>
          <w:sz w:val="24"/>
          <w:szCs w:val="24"/>
        </w:rPr>
        <w:t>a</w:t>
      </w:r>
      <w:r>
        <w:rPr>
          <w:sz w:val="24"/>
          <w:szCs w:val="24"/>
        </w:rPr>
        <w:t xml:space="preserve">n </w:t>
      </w:r>
      <w:r>
        <w:rPr>
          <w:spacing w:val="1"/>
          <w:sz w:val="24"/>
          <w:szCs w:val="24"/>
        </w:rPr>
        <w:t xml:space="preserve"> </w:t>
      </w:r>
      <w:r>
        <w:rPr>
          <w:spacing w:val="-4"/>
          <w:sz w:val="24"/>
          <w:szCs w:val="24"/>
        </w:rPr>
        <w:t>b</w:t>
      </w:r>
      <w:r>
        <w:rPr>
          <w:spacing w:val="1"/>
          <w:sz w:val="24"/>
          <w:szCs w:val="24"/>
        </w:rPr>
        <w:t>a</w:t>
      </w:r>
      <w:r>
        <w:rPr>
          <w:sz w:val="24"/>
          <w:szCs w:val="24"/>
        </w:rPr>
        <w:t>h</w:t>
      </w:r>
      <w:r>
        <w:rPr>
          <w:spacing w:val="-1"/>
          <w:sz w:val="24"/>
          <w:szCs w:val="24"/>
        </w:rPr>
        <w:t>w</w:t>
      </w:r>
      <w:r>
        <w:rPr>
          <w:sz w:val="24"/>
          <w:szCs w:val="24"/>
        </w:rPr>
        <w:t xml:space="preserve">a </w:t>
      </w:r>
      <w:r>
        <w:rPr>
          <w:spacing w:val="1"/>
          <w:sz w:val="24"/>
          <w:szCs w:val="24"/>
        </w:rPr>
        <w:t>me</w:t>
      </w:r>
      <w:r>
        <w:rPr>
          <w:sz w:val="24"/>
          <w:szCs w:val="24"/>
        </w:rPr>
        <w:t>d</w:t>
      </w:r>
      <w:r>
        <w:rPr>
          <w:spacing w:val="1"/>
          <w:sz w:val="24"/>
          <w:szCs w:val="24"/>
        </w:rPr>
        <w:t>i</w:t>
      </w:r>
      <w:r>
        <w:rPr>
          <w:sz w:val="24"/>
          <w:szCs w:val="24"/>
        </w:rPr>
        <w:t>a</w:t>
      </w:r>
      <w:r>
        <w:rPr>
          <w:spacing w:val="1"/>
          <w:sz w:val="24"/>
          <w:szCs w:val="24"/>
        </w:rPr>
        <w:t xml:space="preserve"> a</w:t>
      </w:r>
      <w:r>
        <w:rPr>
          <w:sz w:val="24"/>
          <w:szCs w:val="24"/>
        </w:rPr>
        <w:t>p</w:t>
      </w:r>
      <w:r>
        <w:rPr>
          <w:spacing w:val="1"/>
          <w:sz w:val="24"/>
          <w:szCs w:val="24"/>
        </w:rPr>
        <w:t>a</w:t>
      </w:r>
      <w:r>
        <w:rPr>
          <w:sz w:val="24"/>
          <w:szCs w:val="24"/>
        </w:rPr>
        <w:t>b</w:t>
      </w:r>
      <w:r>
        <w:rPr>
          <w:spacing w:val="-3"/>
          <w:sz w:val="24"/>
          <w:szCs w:val="24"/>
        </w:rPr>
        <w:t>i</w:t>
      </w:r>
      <w:r>
        <w:rPr>
          <w:spacing w:val="1"/>
          <w:sz w:val="24"/>
          <w:szCs w:val="24"/>
        </w:rPr>
        <w:t>l</w:t>
      </w:r>
      <w:r>
        <w:rPr>
          <w:sz w:val="24"/>
          <w:szCs w:val="24"/>
        </w:rPr>
        <w:t>a</w:t>
      </w:r>
      <w:r>
        <w:rPr>
          <w:spacing w:val="5"/>
          <w:sz w:val="24"/>
          <w:szCs w:val="24"/>
        </w:rPr>
        <w:t xml:space="preserve"> </w:t>
      </w:r>
      <w:r>
        <w:rPr>
          <w:sz w:val="24"/>
          <w:szCs w:val="24"/>
        </w:rPr>
        <w:t>d</w:t>
      </w:r>
      <w:r>
        <w:rPr>
          <w:spacing w:val="1"/>
          <w:sz w:val="24"/>
          <w:szCs w:val="24"/>
        </w:rPr>
        <w:t>i</w:t>
      </w:r>
      <w:r>
        <w:rPr>
          <w:spacing w:val="-4"/>
          <w:sz w:val="24"/>
          <w:szCs w:val="24"/>
        </w:rPr>
        <w:t>p</w:t>
      </w:r>
      <w:r>
        <w:rPr>
          <w:spacing w:val="1"/>
          <w:sz w:val="24"/>
          <w:szCs w:val="24"/>
        </w:rPr>
        <w:t>a</w:t>
      </w:r>
      <w:r>
        <w:rPr>
          <w:sz w:val="24"/>
          <w:szCs w:val="24"/>
        </w:rPr>
        <w:t>h</w:t>
      </w:r>
      <w:r>
        <w:rPr>
          <w:spacing w:val="1"/>
          <w:sz w:val="24"/>
          <w:szCs w:val="24"/>
        </w:rPr>
        <w:t>a</w:t>
      </w:r>
      <w:r>
        <w:rPr>
          <w:spacing w:val="-3"/>
          <w:sz w:val="24"/>
          <w:szCs w:val="24"/>
        </w:rPr>
        <w:t>m</w:t>
      </w:r>
      <w:r>
        <w:rPr>
          <w:sz w:val="24"/>
          <w:szCs w:val="24"/>
        </w:rPr>
        <w:t>i</w:t>
      </w:r>
      <w:r>
        <w:rPr>
          <w:spacing w:val="5"/>
          <w:sz w:val="24"/>
          <w:szCs w:val="24"/>
        </w:rPr>
        <w:t xml:space="preserve"> </w:t>
      </w:r>
      <w:r>
        <w:rPr>
          <w:spacing w:val="-1"/>
          <w:sz w:val="24"/>
          <w:szCs w:val="24"/>
        </w:rPr>
        <w:t>s</w:t>
      </w:r>
      <w:r>
        <w:rPr>
          <w:spacing w:val="1"/>
          <w:sz w:val="24"/>
          <w:szCs w:val="24"/>
        </w:rPr>
        <w:t>e</w:t>
      </w:r>
      <w:r>
        <w:rPr>
          <w:spacing w:val="-3"/>
          <w:sz w:val="24"/>
          <w:szCs w:val="24"/>
        </w:rPr>
        <w:t>c</w:t>
      </w:r>
      <w:r>
        <w:rPr>
          <w:spacing w:val="1"/>
          <w:sz w:val="24"/>
          <w:szCs w:val="24"/>
        </w:rPr>
        <w:t>a</w:t>
      </w:r>
      <w:r>
        <w:rPr>
          <w:sz w:val="24"/>
          <w:szCs w:val="24"/>
        </w:rPr>
        <w:t>ra</w:t>
      </w:r>
      <w:r>
        <w:rPr>
          <w:spacing w:val="5"/>
          <w:sz w:val="24"/>
          <w:szCs w:val="24"/>
        </w:rPr>
        <w:t xml:space="preserve"> </w:t>
      </w:r>
      <w:r>
        <w:rPr>
          <w:spacing w:val="-4"/>
          <w:sz w:val="24"/>
          <w:szCs w:val="24"/>
        </w:rPr>
        <w:t>g</w:t>
      </w:r>
      <w:r>
        <w:rPr>
          <w:spacing w:val="1"/>
          <w:sz w:val="24"/>
          <w:szCs w:val="24"/>
        </w:rPr>
        <w:t>a</w:t>
      </w:r>
      <w:r>
        <w:rPr>
          <w:sz w:val="24"/>
          <w:szCs w:val="24"/>
        </w:rPr>
        <w:t>r</w:t>
      </w:r>
      <w:r>
        <w:rPr>
          <w:spacing w:val="1"/>
          <w:sz w:val="24"/>
          <w:szCs w:val="24"/>
        </w:rPr>
        <w:t>i</w:t>
      </w:r>
      <w:r>
        <w:rPr>
          <w:sz w:val="24"/>
          <w:szCs w:val="24"/>
        </w:rPr>
        <w:t>s</w:t>
      </w:r>
      <w:r>
        <w:rPr>
          <w:spacing w:val="2"/>
          <w:sz w:val="24"/>
          <w:szCs w:val="24"/>
        </w:rPr>
        <w:t xml:space="preserve"> </w:t>
      </w:r>
      <w:r>
        <w:rPr>
          <w:sz w:val="24"/>
          <w:szCs w:val="24"/>
        </w:rPr>
        <w:t>b</w:t>
      </w:r>
      <w:r>
        <w:rPr>
          <w:spacing w:val="-3"/>
          <w:sz w:val="24"/>
          <w:szCs w:val="24"/>
        </w:rPr>
        <w:t>e</w:t>
      </w:r>
      <w:r>
        <w:rPr>
          <w:spacing w:val="-1"/>
          <w:sz w:val="24"/>
          <w:szCs w:val="24"/>
        </w:rPr>
        <w:t>s</w:t>
      </w:r>
      <w:r>
        <w:rPr>
          <w:spacing w:val="1"/>
          <w:sz w:val="24"/>
          <w:szCs w:val="24"/>
        </w:rPr>
        <w:t>a</w:t>
      </w:r>
      <w:r>
        <w:rPr>
          <w:sz w:val="24"/>
          <w:szCs w:val="24"/>
        </w:rPr>
        <w:t>r</w:t>
      </w:r>
      <w:r>
        <w:rPr>
          <w:spacing w:val="4"/>
          <w:sz w:val="24"/>
          <w:szCs w:val="24"/>
        </w:rPr>
        <w:t xml:space="preserve"> </w:t>
      </w:r>
      <w:r>
        <w:rPr>
          <w:spacing w:val="1"/>
          <w:sz w:val="24"/>
          <w:szCs w:val="24"/>
        </w:rPr>
        <w:t>a</w:t>
      </w:r>
      <w:r>
        <w:rPr>
          <w:sz w:val="24"/>
          <w:szCs w:val="24"/>
        </w:rPr>
        <w:t>d</w:t>
      </w:r>
      <w:r>
        <w:rPr>
          <w:spacing w:val="1"/>
          <w:sz w:val="24"/>
          <w:szCs w:val="24"/>
        </w:rPr>
        <w:t>ala</w:t>
      </w:r>
      <w:r>
        <w:rPr>
          <w:sz w:val="24"/>
          <w:szCs w:val="24"/>
        </w:rPr>
        <w:t xml:space="preserve">h </w:t>
      </w:r>
      <w:r>
        <w:rPr>
          <w:spacing w:val="1"/>
          <w:sz w:val="24"/>
          <w:szCs w:val="24"/>
        </w:rPr>
        <w:t>ma</w:t>
      </w:r>
      <w:r>
        <w:rPr>
          <w:sz w:val="24"/>
          <w:szCs w:val="24"/>
        </w:rPr>
        <w:t>nu</w:t>
      </w:r>
      <w:r>
        <w:rPr>
          <w:spacing w:val="-1"/>
          <w:sz w:val="24"/>
          <w:szCs w:val="24"/>
        </w:rPr>
        <w:t>s</w:t>
      </w:r>
      <w:r>
        <w:rPr>
          <w:spacing w:val="1"/>
          <w:sz w:val="24"/>
          <w:szCs w:val="24"/>
        </w:rPr>
        <w:t>ia</w:t>
      </w:r>
      <w:r>
        <w:rPr>
          <w:sz w:val="24"/>
          <w:szCs w:val="24"/>
        </w:rPr>
        <w:t xml:space="preserve">, </w:t>
      </w:r>
      <w:r>
        <w:rPr>
          <w:spacing w:val="1"/>
          <w:sz w:val="24"/>
          <w:szCs w:val="24"/>
        </w:rPr>
        <w:t>ma</w:t>
      </w:r>
      <w:r>
        <w:rPr>
          <w:spacing w:val="-3"/>
          <w:sz w:val="24"/>
          <w:szCs w:val="24"/>
        </w:rPr>
        <w:t>t</w:t>
      </w:r>
      <w:r>
        <w:rPr>
          <w:spacing w:val="1"/>
          <w:sz w:val="24"/>
          <w:szCs w:val="24"/>
        </w:rPr>
        <w:t>e</w:t>
      </w:r>
      <w:r>
        <w:rPr>
          <w:sz w:val="24"/>
          <w:szCs w:val="24"/>
        </w:rPr>
        <w:t>ri</w:t>
      </w:r>
      <w:r>
        <w:rPr>
          <w:spacing w:val="5"/>
          <w:sz w:val="24"/>
          <w:szCs w:val="24"/>
        </w:rPr>
        <w:t xml:space="preserve"> </w:t>
      </w:r>
      <w:r>
        <w:rPr>
          <w:spacing w:val="-3"/>
          <w:sz w:val="24"/>
          <w:szCs w:val="24"/>
        </w:rPr>
        <w:t>a</w:t>
      </w:r>
      <w:r>
        <w:rPr>
          <w:spacing w:val="1"/>
          <w:sz w:val="24"/>
          <w:szCs w:val="24"/>
        </w:rPr>
        <w:t>ta</w:t>
      </w:r>
      <w:r>
        <w:rPr>
          <w:sz w:val="24"/>
          <w:szCs w:val="24"/>
        </w:rPr>
        <w:t>u k</w:t>
      </w:r>
      <w:r>
        <w:rPr>
          <w:spacing w:val="1"/>
          <w:sz w:val="24"/>
          <w:szCs w:val="24"/>
        </w:rPr>
        <w:t>eja</w:t>
      </w:r>
      <w:r>
        <w:rPr>
          <w:sz w:val="24"/>
          <w:szCs w:val="24"/>
        </w:rPr>
        <w:t>d</w:t>
      </w:r>
      <w:r>
        <w:rPr>
          <w:spacing w:val="-3"/>
          <w:sz w:val="24"/>
          <w:szCs w:val="24"/>
        </w:rPr>
        <w:t>i</w:t>
      </w:r>
      <w:r>
        <w:rPr>
          <w:spacing w:val="1"/>
          <w:sz w:val="24"/>
          <w:szCs w:val="24"/>
        </w:rPr>
        <w:t>a</w:t>
      </w:r>
      <w:r>
        <w:rPr>
          <w:sz w:val="24"/>
          <w:szCs w:val="24"/>
        </w:rPr>
        <w:t>n</w:t>
      </w:r>
      <w:r>
        <w:rPr>
          <w:spacing w:val="55"/>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51"/>
          <w:sz w:val="24"/>
          <w:szCs w:val="24"/>
        </w:rPr>
        <w:t xml:space="preserve"> </w:t>
      </w:r>
      <w:r>
        <w:rPr>
          <w:spacing w:val="1"/>
          <w:sz w:val="24"/>
          <w:szCs w:val="24"/>
        </w:rPr>
        <w:t>mem</w:t>
      </w:r>
      <w:r>
        <w:rPr>
          <w:sz w:val="24"/>
          <w:szCs w:val="24"/>
        </w:rPr>
        <w:t>b</w:t>
      </w:r>
      <w:r>
        <w:rPr>
          <w:spacing w:val="1"/>
          <w:sz w:val="24"/>
          <w:szCs w:val="24"/>
        </w:rPr>
        <w:t>a</w:t>
      </w:r>
      <w:r>
        <w:rPr>
          <w:sz w:val="24"/>
          <w:szCs w:val="24"/>
        </w:rPr>
        <w:t>n</w:t>
      </w:r>
      <w:r>
        <w:rPr>
          <w:spacing w:val="-4"/>
          <w:sz w:val="24"/>
          <w:szCs w:val="24"/>
        </w:rPr>
        <w:t>g</w:t>
      </w:r>
      <w:r>
        <w:rPr>
          <w:sz w:val="24"/>
          <w:szCs w:val="24"/>
        </w:rPr>
        <w:t>un</w:t>
      </w:r>
      <w:r>
        <w:rPr>
          <w:spacing w:val="55"/>
          <w:sz w:val="24"/>
          <w:szCs w:val="24"/>
        </w:rPr>
        <w:t xml:space="preserve"> </w:t>
      </w:r>
      <w:r>
        <w:rPr>
          <w:spacing w:val="-1"/>
          <w:sz w:val="24"/>
          <w:szCs w:val="24"/>
        </w:rPr>
        <w:t>s</w:t>
      </w:r>
      <w:r>
        <w:rPr>
          <w:sz w:val="24"/>
          <w:szCs w:val="24"/>
        </w:rPr>
        <w:t>u</w:t>
      </w:r>
      <w:r>
        <w:rPr>
          <w:spacing w:val="1"/>
          <w:sz w:val="24"/>
          <w:szCs w:val="24"/>
        </w:rPr>
        <w:t>at</w:t>
      </w:r>
      <w:r>
        <w:rPr>
          <w:sz w:val="24"/>
          <w:szCs w:val="24"/>
        </w:rPr>
        <w:t>u</w:t>
      </w:r>
      <w:r>
        <w:rPr>
          <w:spacing w:val="55"/>
          <w:sz w:val="24"/>
          <w:szCs w:val="24"/>
        </w:rPr>
        <w:t xml:space="preserve"> </w:t>
      </w:r>
      <w:r>
        <w:rPr>
          <w:sz w:val="24"/>
          <w:szCs w:val="24"/>
        </w:rPr>
        <w:t>kond</w:t>
      </w:r>
      <w:r>
        <w:rPr>
          <w:spacing w:val="1"/>
          <w:sz w:val="24"/>
          <w:szCs w:val="24"/>
        </w:rPr>
        <w:t>i</w:t>
      </w:r>
      <w:r>
        <w:rPr>
          <w:spacing w:val="-1"/>
          <w:sz w:val="24"/>
          <w:szCs w:val="24"/>
        </w:rPr>
        <w:t>s</w:t>
      </w:r>
      <w:r>
        <w:rPr>
          <w:sz w:val="24"/>
          <w:szCs w:val="24"/>
        </w:rPr>
        <w:t xml:space="preserve">i  </w:t>
      </w:r>
      <w:r>
        <w:rPr>
          <w:spacing w:val="-8"/>
          <w:sz w:val="24"/>
          <w:szCs w:val="24"/>
        </w:rPr>
        <w:t>y</w:t>
      </w:r>
      <w:r>
        <w:rPr>
          <w:spacing w:val="1"/>
          <w:sz w:val="24"/>
          <w:szCs w:val="24"/>
        </w:rPr>
        <w:t>a</w:t>
      </w:r>
      <w:r>
        <w:rPr>
          <w:sz w:val="24"/>
          <w:szCs w:val="24"/>
        </w:rPr>
        <w:t>ng</w:t>
      </w:r>
      <w:r>
        <w:rPr>
          <w:spacing w:val="51"/>
          <w:sz w:val="24"/>
          <w:szCs w:val="24"/>
        </w:rPr>
        <w:t xml:space="preserve"> </w:t>
      </w:r>
      <w:r>
        <w:rPr>
          <w:spacing w:val="1"/>
          <w:sz w:val="24"/>
          <w:szCs w:val="24"/>
        </w:rPr>
        <w:t>m</w:t>
      </w:r>
      <w:r>
        <w:rPr>
          <w:spacing w:val="9"/>
          <w:sz w:val="24"/>
          <w:szCs w:val="24"/>
        </w:rPr>
        <w:t>e</w:t>
      </w:r>
      <w:r>
        <w:rPr>
          <w:spacing w:val="1"/>
          <w:sz w:val="24"/>
          <w:szCs w:val="24"/>
        </w:rPr>
        <w:t>m</w:t>
      </w:r>
      <w:r>
        <w:rPr>
          <w:sz w:val="24"/>
          <w:szCs w:val="24"/>
        </w:rPr>
        <w:t>bu</w:t>
      </w:r>
      <w:r>
        <w:rPr>
          <w:spacing w:val="1"/>
          <w:sz w:val="24"/>
          <w:szCs w:val="24"/>
        </w:rPr>
        <w:t>a</w:t>
      </w:r>
      <w:r>
        <w:rPr>
          <w:sz w:val="24"/>
          <w:szCs w:val="24"/>
        </w:rPr>
        <w:t>t</w:t>
      </w:r>
      <w:r>
        <w:rPr>
          <w:spacing w:val="56"/>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56"/>
          <w:sz w:val="24"/>
          <w:szCs w:val="24"/>
        </w:rPr>
        <w:t xml:space="preserve"> </w:t>
      </w:r>
      <w:r>
        <w:rPr>
          <w:spacing w:val="1"/>
          <w:sz w:val="24"/>
          <w:szCs w:val="24"/>
        </w:rPr>
        <w:t>m</w:t>
      </w:r>
      <w:r>
        <w:rPr>
          <w:spacing w:val="-3"/>
          <w:sz w:val="24"/>
          <w:szCs w:val="24"/>
        </w:rPr>
        <w:t>a</w:t>
      </w:r>
      <w:r>
        <w:rPr>
          <w:spacing w:val="1"/>
          <w:sz w:val="24"/>
          <w:szCs w:val="24"/>
        </w:rPr>
        <w:t>m</w:t>
      </w:r>
      <w:r>
        <w:rPr>
          <w:sz w:val="24"/>
          <w:szCs w:val="24"/>
        </w:rPr>
        <w:t xml:space="preserve">pu </w:t>
      </w:r>
      <w:r>
        <w:rPr>
          <w:spacing w:val="1"/>
          <w:sz w:val="24"/>
          <w:szCs w:val="24"/>
        </w:rPr>
        <w:t>mem</w:t>
      </w:r>
      <w:r>
        <w:rPr>
          <w:sz w:val="24"/>
          <w:szCs w:val="24"/>
        </w:rPr>
        <w:t>p</w:t>
      </w:r>
      <w:r>
        <w:rPr>
          <w:spacing w:val="1"/>
          <w:sz w:val="24"/>
          <w:szCs w:val="24"/>
        </w:rPr>
        <w:t>e</w:t>
      </w:r>
      <w:r>
        <w:rPr>
          <w:sz w:val="24"/>
          <w:szCs w:val="24"/>
        </w:rPr>
        <w:t>r</w:t>
      </w:r>
      <w:r>
        <w:rPr>
          <w:spacing w:val="-4"/>
          <w:sz w:val="24"/>
          <w:szCs w:val="24"/>
        </w:rPr>
        <w:t>o</w:t>
      </w:r>
      <w:r>
        <w:rPr>
          <w:spacing w:val="1"/>
          <w:sz w:val="24"/>
          <w:szCs w:val="24"/>
        </w:rPr>
        <w:t>le</w:t>
      </w:r>
      <w:r>
        <w:rPr>
          <w:sz w:val="24"/>
          <w:szCs w:val="24"/>
        </w:rPr>
        <w:t>h</w:t>
      </w:r>
      <w:r>
        <w:rPr>
          <w:spacing w:val="7"/>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eta</w:t>
      </w:r>
      <w:r>
        <w:rPr>
          <w:sz w:val="24"/>
          <w:szCs w:val="24"/>
        </w:rPr>
        <w:t>h</w:t>
      </w:r>
      <w:r>
        <w:rPr>
          <w:spacing w:val="-4"/>
          <w:sz w:val="24"/>
          <w:szCs w:val="24"/>
        </w:rPr>
        <w:t>u</w:t>
      </w:r>
      <w:r>
        <w:rPr>
          <w:spacing w:val="1"/>
          <w:sz w:val="24"/>
          <w:szCs w:val="24"/>
        </w:rPr>
        <w:t>a</w:t>
      </w:r>
      <w:r>
        <w:rPr>
          <w:sz w:val="24"/>
          <w:szCs w:val="24"/>
        </w:rPr>
        <w:t>n,</w:t>
      </w:r>
      <w:r>
        <w:rPr>
          <w:spacing w:val="7"/>
          <w:sz w:val="24"/>
          <w:szCs w:val="24"/>
        </w:rPr>
        <w:t xml:space="preserve"> </w:t>
      </w:r>
      <w:r>
        <w:rPr>
          <w:sz w:val="24"/>
          <w:szCs w:val="24"/>
        </w:rPr>
        <w:t>k</w:t>
      </w:r>
      <w:r>
        <w:rPr>
          <w:spacing w:val="1"/>
          <w:sz w:val="24"/>
          <w:szCs w:val="24"/>
        </w:rPr>
        <w:t>et</w:t>
      </w:r>
      <w:r>
        <w:rPr>
          <w:sz w:val="24"/>
          <w:szCs w:val="24"/>
        </w:rPr>
        <w:t>r</w:t>
      </w:r>
      <w:r>
        <w:rPr>
          <w:spacing w:val="2"/>
          <w:sz w:val="24"/>
          <w:szCs w:val="24"/>
        </w:rPr>
        <w:t>a</w:t>
      </w:r>
      <w:r>
        <w:rPr>
          <w:spacing w:val="1"/>
          <w:sz w:val="24"/>
          <w:szCs w:val="24"/>
        </w:rPr>
        <w:t>m</w:t>
      </w:r>
      <w:r>
        <w:rPr>
          <w:sz w:val="24"/>
          <w:szCs w:val="24"/>
        </w:rPr>
        <w:t>p</w:t>
      </w:r>
      <w:r>
        <w:rPr>
          <w:spacing w:val="1"/>
          <w:sz w:val="24"/>
          <w:szCs w:val="24"/>
        </w:rPr>
        <w:t>i</w:t>
      </w:r>
      <w:r>
        <w:rPr>
          <w:spacing w:val="-3"/>
          <w:sz w:val="24"/>
          <w:szCs w:val="24"/>
        </w:rPr>
        <w:t>l</w:t>
      </w:r>
      <w:r>
        <w:rPr>
          <w:spacing w:val="1"/>
          <w:sz w:val="24"/>
          <w:szCs w:val="24"/>
        </w:rPr>
        <w:t>a</w:t>
      </w:r>
      <w:r>
        <w:rPr>
          <w:sz w:val="24"/>
          <w:szCs w:val="24"/>
        </w:rPr>
        <w:t>n</w:t>
      </w:r>
      <w:r>
        <w:rPr>
          <w:spacing w:val="7"/>
          <w:sz w:val="24"/>
          <w:szCs w:val="24"/>
        </w:rPr>
        <w:t xml:space="preserve"> </w:t>
      </w:r>
      <w:r>
        <w:rPr>
          <w:spacing w:val="-3"/>
          <w:sz w:val="24"/>
          <w:szCs w:val="24"/>
        </w:rPr>
        <w:t>a</w:t>
      </w:r>
      <w:r>
        <w:rPr>
          <w:spacing w:val="1"/>
          <w:sz w:val="24"/>
          <w:szCs w:val="24"/>
        </w:rPr>
        <w:t>ta</w:t>
      </w:r>
      <w:r>
        <w:rPr>
          <w:sz w:val="24"/>
          <w:szCs w:val="24"/>
        </w:rPr>
        <w:t>u</w:t>
      </w:r>
      <w:r>
        <w:rPr>
          <w:spacing w:val="7"/>
          <w:sz w:val="24"/>
          <w:szCs w:val="24"/>
        </w:rPr>
        <w:t xml:space="preserve"> </w:t>
      </w:r>
      <w:r>
        <w:rPr>
          <w:spacing w:val="-1"/>
          <w:sz w:val="24"/>
          <w:szCs w:val="24"/>
        </w:rPr>
        <w:t>s</w:t>
      </w:r>
      <w:r>
        <w:rPr>
          <w:spacing w:val="1"/>
          <w:sz w:val="24"/>
          <w:szCs w:val="24"/>
        </w:rPr>
        <w:t>i</w:t>
      </w:r>
      <w:r>
        <w:rPr>
          <w:sz w:val="24"/>
          <w:szCs w:val="24"/>
        </w:rPr>
        <w:t>k</w:t>
      </w:r>
      <w:r>
        <w:rPr>
          <w:spacing w:val="1"/>
          <w:sz w:val="24"/>
          <w:szCs w:val="24"/>
        </w:rPr>
        <w:t>a</w:t>
      </w:r>
      <w:r>
        <w:rPr>
          <w:sz w:val="24"/>
          <w:szCs w:val="24"/>
        </w:rPr>
        <w:t>p.</w:t>
      </w:r>
      <w:r>
        <w:rPr>
          <w:spacing w:val="7"/>
          <w:sz w:val="24"/>
          <w:szCs w:val="24"/>
        </w:rPr>
        <w:t xml:space="preserve"> </w:t>
      </w:r>
      <w:r>
        <w:rPr>
          <w:spacing w:val="-1"/>
          <w:sz w:val="24"/>
          <w:szCs w:val="24"/>
        </w:rPr>
        <w:t>D</w:t>
      </w:r>
      <w:r>
        <w:rPr>
          <w:spacing w:val="1"/>
          <w:sz w:val="24"/>
          <w:szCs w:val="24"/>
        </w:rPr>
        <w:t>a</w:t>
      </w:r>
      <w:r>
        <w:rPr>
          <w:spacing w:val="4"/>
          <w:sz w:val="24"/>
          <w:szCs w:val="24"/>
        </w:rPr>
        <w:t>r</w:t>
      </w:r>
      <w:r>
        <w:rPr>
          <w:spacing w:val="-8"/>
          <w:sz w:val="24"/>
          <w:szCs w:val="24"/>
        </w:rPr>
        <w:t>y</w:t>
      </w:r>
      <w:r>
        <w:rPr>
          <w:spacing w:val="1"/>
          <w:sz w:val="24"/>
          <w:szCs w:val="24"/>
        </w:rPr>
        <w:t>a</w:t>
      </w:r>
      <w:r>
        <w:rPr>
          <w:sz w:val="24"/>
          <w:szCs w:val="24"/>
        </w:rPr>
        <w:t>n</w:t>
      </w:r>
      <w:r>
        <w:rPr>
          <w:spacing w:val="1"/>
          <w:sz w:val="24"/>
          <w:szCs w:val="24"/>
        </w:rPr>
        <w:t>t</w:t>
      </w:r>
      <w:r>
        <w:rPr>
          <w:sz w:val="24"/>
          <w:szCs w:val="24"/>
        </w:rPr>
        <w:t>o</w:t>
      </w:r>
      <w:r>
        <w:rPr>
          <w:spacing w:val="7"/>
          <w:sz w:val="24"/>
          <w:szCs w:val="24"/>
        </w:rPr>
        <w:t xml:space="preserve"> </w:t>
      </w:r>
      <w:r>
        <w:rPr>
          <w:sz w:val="24"/>
          <w:szCs w:val="24"/>
        </w:rPr>
        <w:t>(201</w:t>
      </w:r>
      <w:r>
        <w:rPr>
          <w:spacing w:val="9"/>
          <w:sz w:val="24"/>
          <w:szCs w:val="24"/>
        </w:rPr>
        <w:t>2</w:t>
      </w:r>
      <w:r>
        <w:rPr>
          <w:sz w:val="24"/>
          <w:szCs w:val="24"/>
        </w:rPr>
        <w:t xml:space="preserve">: 45) </w:t>
      </w:r>
      <w:r>
        <w:rPr>
          <w:spacing w:val="1"/>
          <w:sz w:val="24"/>
          <w:szCs w:val="24"/>
        </w:rPr>
        <w:t>me</w:t>
      </w:r>
      <w:r>
        <w:rPr>
          <w:sz w:val="24"/>
          <w:szCs w:val="24"/>
        </w:rPr>
        <w:t>nd</w:t>
      </w:r>
      <w:r>
        <w:rPr>
          <w:spacing w:val="1"/>
          <w:sz w:val="24"/>
          <w:szCs w:val="24"/>
        </w:rPr>
        <w:t>e</w:t>
      </w:r>
      <w:r>
        <w:rPr>
          <w:sz w:val="24"/>
          <w:szCs w:val="24"/>
        </w:rPr>
        <w:t>f</w:t>
      </w:r>
      <w:r>
        <w:rPr>
          <w:spacing w:val="1"/>
          <w:sz w:val="24"/>
          <w:szCs w:val="24"/>
        </w:rPr>
        <w:t>i</w:t>
      </w:r>
      <w:r>
        <w:rPr>
          <w:spacing w:val="-4"/>
          <w:sz w:val="24"/>
          <w:szCs w:val="24"/>
        </w:rPr>
        <w:t>n</w:t>
      </w:r>
      <w:r>
        <w:rPr>
          <w:spacing w:val="1"/>
          <w:sz w:val="24"/>
          <w:szCs w:val="24"/>
        </w:rPr>
        <w:t>i</w:t>
      </w:r>
      <w:r>
        <w:rPr>
          <w:spacing w:val="-1"/>
          <w:sz w:val="24"/>
          <w:szCs w:val="24"/>
        </w:rPr>
        <w:t>s</w:t>
      </w:r>
      <w:r>
        <w:rPr>
          <w:spacing w:val="1"/>
          <w:sz w:val="24"/>
          <w:szCs w:val="24"/>
        </w:rPr>
        <w:t>i</w:t>
      </w:r>
      <w:r>
        <w:rPr>
          <w:sz w:val="24"/>
          <w:szCs w:val="24"/>
        </w:rPr>
        <w:t>k</w:t>
      </w:r>
      <w:r>
        <w:rPr>
          <w:spacing w:val="1"/>
          <w:sz w:val="24"/>
          <w:szCs w:val="24"/>
        </w:rPr>
        <w:t>a</w:t>
      </w:r>
      <w:r>
        <w:rPr>
          <w:sz w:val="24"/>
          <w:szCs w:val="24"/>
        </w:rPr>
        <w:t>n</w:t>
      </w:r>
      <w:proofErr w:type="gramStart"/>
      <w:r>
        <w:rPr>
          <w:sz w:val="24"/>
          <w:szCs w:val="24"/>
        </w:rPr>
        <w:t xml:space="preserve">, </w:t>
      </w:r>
      <w:r>
        <w:rPr>
          <w:spacing w:val="4"/>
          <w:sz w:val="24"/>
          <w:szCs w:val="24"/>
        </w:rPr>
        <w:t xml:space="preserve"> </w:t>
      </w:r>
      <w:r>
        <w:rPr>
          <w:spacing w:val="1"/>
          <w:sz w:val="24"/>
          <w:szCs w:val="24"/>
        </w:rPr>
        <w:t>me</w:t>
      </w:r>
      <w:r>
        <w:rPr>
          <w:spacing w:val="-4"/>
          <w:sz w:val="24"/>
          <w:szCs w:val="24"/>
        </w:rPr>
        <w:t>d</w:t>
      </w:r>
      <w:r>
        <w:rPr>
          <w:spacing w:val="1"/>
          <w:sz w:val="24"/>
          <w:szCs w:val="24"/>
        </w:rPr>
        <w:t>i</w:t>
      </w:r>
      <w:r>
        <w:rPr>
          <w:sz w:val="24"/>
          <w:szCs w:val="24"/>
        </w:rPr>
        <w:t>a</w:t>
      </w:r>
      <w:proofErr w:type="gramEnd"/>
      <w:r>
        <w:rPr>
          <w:sz w:val="24"/>
          <w:szCs w:val="24"/>
        </w:rPr>
        <w:t xml:space="preserve"> </w:t>
      </w:r>
      <w:r>
        <w:rPr>
          <w:spacing w:val="5"/>
          <w:sz w:val="24"/>
          <w:szCs w:val="24"/>
        </w:rPr>
        <w:t xml:space="preserve"> </w:t>
      </w:r>
      <w:r>
        <w:rPr>
          <w:spacing w:val="1"/>
          <w:sz w:val="24"/>
          <w:szCs w:val="24"/>
        </w:rPr>
        <w:t>me</w:t>
      </w:r>
      <w:r>
        <w:rPr>
          <w:sz w:val="24"/>
          <w:szCs w:val="24"/>
        </w:rPr>
        <w:t>ru</w:t>
      </w:r>
      <w:r>
        <w:rPr>
          <w:spacing w:val="-4"/>
          <w:sz w:val="24"/>
          <w:szCs w:val="24"/>
        </w:rPr>
        <w:t>p</w:t>
      </w:r>
      <w:r>
        <w:rPr>
          <w:spacing w:val="1"/>
          <w:sz w:val="24"/>
          <w:szCs w:val="24"/>
        </w:rPr>
        <w:t>a</w:t>
      </w:r>
      <w:r>
        <w:rPr>
          <w:sz w:val="24"/>
          <w:szCs w:val="24"/>
        </w:rPr>
        <w:t>k</w:t>
      </w:r>
      <w:r>
        <w:rPr>
          <w:spacing w:val="1"/>
          <w:sz w:val="24"/>
          <w:szCs w:val="24"/>
        </w:rPr>
        <w:t>a</w:t>
      </w:r>
      <w:r>
        <w:rPr>
          <w:sz w:val="24"/>
          <w:szCs w:val="24"/>
        </w:rPr>
        <w:t xml:space="preserve">n  </w:t>
      </w:r>
      <w:r>
        <w:rPr>
          <w:spacing w:val="1"/>
          <w:sz w:val="24"/>
          <w:szCs w:val="24"/>
        </w:rPr>
        <w:t>ala</w:t>
      </w:r>
      <w:r>
        <w:rPr>
          <w:sz w:val="24"/>
          <w:szCs w:val="24"/>
        </w:rPr>
        <w:t xml:space="preserve">t </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5"/>
          <w:sz w:val="24"/>
          <w:szCs w:val="24"/>
        </w:rPr>
        <w:t>i</w:t>
      </w:r>
      <w:r>
        <w:rPr>
          <w:spacing w:val="-4"/>
          <w:sz w:val="24"/>
          <w:szCs w:val="24"/>
        </w:rPr>
        <w:t>g</w:t>
      </w:r>
      <w:r>
        <w:rPr>
          <w:sz w:val="24"/>
          <w:szCs w:val="24"/>
        </w:rPr>
        <w:t>un</w:t>
      </w:r>
      <w:r>
        <w:rPr>
          <w:spacing w:val="1"/>
          <w:sz w:val="24"/>
          <w:szCs w:val="24"/>
        </w:rPr>
        <w:t>a</w:t>
      </w:r>
      <w:r>
        <w:rPr>
          <w:sz w:val="24"/>
          <w:szCs w:val="24"/>
        </w:rPr>
        <w:t>k</w:t>
      </w:r>
      <w:r>
        <w:rPr>
          <w:spacing w:val="1"/>
          <w:sz w:val="24"/>
          <w:szCs w:val="24"/>
        </w:rPr>
        <w:t>a</w:t>
      </w:r>
      <w:r>
        <w:rPr>
          <w:sz w:val="24"/>
          <w:szCs w:val="24"/>
        </w:rPr>
        <w:t xml:space="preserve">n </w:t>
      </w:r>
      <w:r>
        <w:rPr>
          <w:spacing w:val="4"/>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me</w:t>
      </w:r>
      <w:r>
        <w:rPr>
          <w:sz w:val="24"/>
          <w:szCs w:val="24"/>
        </w:rPr>
        <w:t>n</w:t>
      </w:r>
      <w:r>
        <w:rPr>
          <w:spacing w:val="-8"/>
          <w:sz w:val="24"/>
          <w:szCs w:val="24"/>
        </w:rPr>
        <w:t>y</w:t>
      </w:r>
      <w:r>
        <w:rPr>
          <w:spacing w:val="1"/>
          <w:sz w:val="24"/>
          <w:szCs w:val="24"/>
        </w:rPr>
        <w:t>al</w:t>
      </w:r>
      <w:r>
        <w:rPr>
          <w:sz w:val="24"/>
          <w:szCs w:val="24"/>
        </w:rPr>
        <w:t>urk</w:t>
      </w:r>
      <w:r>
        <w:rPr>
          <w:spacing w:val="1"/>
          <w:sz w:val="24"/>
          <w:szCs w:val="24"/>
        </w:rPr>
        <w:t>a</w:t>
      </w:r>
      <w:r>
        <w:rPr>
          <w:sz w:val="24"/>
          <w:szCs w:val="24"/>
        </w:rPr>
        <w:t>n p</w:t>
      </w:r>
      <w:r>
        <w:rPr>
          <w:spacing w:val="1"/>
          <w:sz w:val="24"/>
          <w:szCs w:val="24"/>
        </w:rPr>
        <w:t>e</w:t>
      </w:r>
      <w:r>
        <w:rPr>
          <w:spacing w:val="-1"/>
          <w:sz w:val="24"/>
          <w:szCs w:val="24"/>
        </w:rPr>
        <w:t>s</w:t>
      </w:r>
      <w:r>
        <w:rPr>
          <w:spacing w:val="1"/>
          <w:sz w:val="24"/>
          <w:szCs w:val="24"/>
        </w:rPr>
        <w:t>a</w:t>
      </w:r>
      <w:r>
        <w:rPr>
          <w:sz w:val="24"/>
          <w:szCs w:val="24"/>
        </w:rPr>
        <w:t xml:space="preserve">n </w:t>
      </w:r>
      <w:r>
        <w:rPr>
          <w:spacing w:val="1"/>
          <w:sz w:val="24"/>
          <w:szCs w:val="24"/>
        </w:rPr>
        <w:t>ata</w:t>
      </w:r>
      <w:r>
        <w:rPr>
          <w:sz w:val="24"/>
          <w:szCs w:val="24"/>
        </w:rPr>
        <w:t>u</w:t>
      </w:r>
      <w:r>
        <w:rPr>
          <w:spacing w:val="-4"/>
          <w:sz w:val="24"/>
          <w:szCs w:val="24"/>
        </w:rPr>
        <w:t xml:space="preserve"> </w:t>
      </w:r>
      <w:r>
        <w:rPr>
          <w:spacing w:val="1"/>
          <w:sz w:val="24"/>
          <w:szCs w:val="24"/>
        </w:rPr>
        <w:t>i</w:t>
      </w:r>
      <w:r>
        <w:rPr>
          <w:sz w:val="24"/>
          <w:szCs w:val="24"/>
        </w:rPr>
        <w:t>nfor</w:t>
      </w:r>
      <w:r>
        <w:rPr>
          <w:spacing w:val="1"/>
          <w:sz w:val="24"/>
          <w:szCs w:val="24"/>
        </w:rPr>
        <w:t>ma</w:t>
      </w:r>
      <w:r>
        <w:rPr>
          <w:spacing w:val="-1"/>
          <w:sz w:val="24"/>
          <w:szCs w:val="24"/>
        </w:rPr>
        <w:t>s</w:t>
      </w:r>
      <w:r>
        <w:rPr>
          <w:sz w:val="24"/>
          <w:szCs w:val="24"/>
        </w:rPr>
        <w:t>i</w:t>
      </w:r>
      <w:r>
        <w:rPr>
          <w:spacing w:val="1"/>
          <w:sz w:val="24"/>
          <w:szCs w:val="24"/>
        </w:rPr>
        <w:t xml:space="preserve"> </w:t>
      </w:r>
      <w:r>
        <w:rPr>
          <w:spacing w:val="-4"/>
          <w:sz w:val="24"/>
          <w:szCs w:val="24"/>
        </w:rPr>
        <w:t>d</w:t>
      </w:r>
      <w:r>
        <w:rPr>
          <w:spacing w:val="1"/>
          <w:sz w:val="24"/>
          <w:szCs w:val="24"/>
        </w:rPr>
        <w:t>a</w:t>
      </w:r>
      <w:r>
        <w:rPr>
          <w:sz w:val="24"/>
          <w:szCs w:val="24"/>
        </w:rPr>
        <w:t>ri</w:t>
      </w:r>
      <w:r>
        <w:rPr>
          <w:spacing w:val="1"/>
          <w:sz w:val="24"/>
          <w:szCs w:val="24"/>
        </w:rPr>
        <w:t xml:space="preserve"> </w:t>
      </w:r>
      <w:r>
        <w:rPr>
          <w:sz w:val="24"/>
          <w:szCs w:val="24"/>
        </w:rPr>
        <w:t>p</w:t>
      </w:r>
      <w:r>
        <w:rPr>
          <w:spacing w:val="-3"/>
          <w:sz w:val="24"/>
          <w:szCs w:val="24"/>
        </w:rPr>
        <w:t>e</w:t>
      </w:r>
      <w:r>
        <w:rPr>
          <w:sz w:val="24"/>
          <w:szCs w:val="24"/>
        </w:rPr>
        <w:t>n</w:t>
      </w:r>
      <w:r>
        <w:rPr>
          <w:spacing w:val="-4"/>
          <w:sz w:val="24"/>
          <w:szCs w:val="24"/>
        </w:rPr>
        <w:t>g</w:t>
      </w:r>
      <w:r>
        <w:rPr>
          <w:spacing w:val="1"/>
          <w:sz w:val="24"/>
          <w:szCs w:val="24"/>
        </w:rPr>
        <w:t>i</w:t>
      </w:r>
      <w:r>
        <w:rPr>
          <w:sz w:val="24"/>
          <w:szCs w:val="24"/>
        </w:rPr>
        <w:t>r</w:t>
      </w:r>
      <w:r>
        <w:rPr>
          <w:spacing w:val="1"/>
          <w:sz w:val="24"/>
          <w:szCs w:val="24"/>
        </w:rPr>
        <w:t>i</w:t>
      </w:r>
      <w:r>
        <w:rPr>
          <w:sz w:val="24"/>
          <w:szCs w:val="24"/>
        </w:rPr>
        <w:t>m</w:t>
      </w:r>
      <w:r>
        <w:rPr>
          <w:spacing w:val="1"/>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da</w:t>
      </w:r>
      <w:r>
        <w:rPr>
          <w:spacing w:val="1"/>
          <w:sz w:val="24"/>
          <w:szCs w:val="24"/>
        </w:rPr>
        <w:t xml:space="preserve"> </w:t>
      </w:r>
      <w:r>
        <w:rPr>
          <w:sz w:val="24"/>
          <w:szCs w:val="24"/>
        </w:rPr>
        <w:t>p</w:t>
      </w:r>
      <w:r>
        <w:rPr>
          <w:spacing w:val="1"/>
          <w:sz w:val="24"/>
          <w:szCs w:val="24"/>
        </w:rPr>
        <w:t>e</w:t>
      </w:r>
      <w:r>
        <w:rPr>
          <w:spacing w:val="-4"/>
          <w:sz w:val="24"/>
          <w:szCs w:val="24"/>
        </w:rPr>
        <w:t>n</w:t>
      </w:r>
      <w:r>
        <w:rPr>
          <w:spacing w:val="1"/>
          <w:sz w:val="24"/>
          <w:szCs w:val="24"/>
        </w:rPr>
        <w:t>e</w:t>
      </w:r>
      <w:r>
        <w:rPr>
          <w:sz w:val="24"/>
          <w:szCs w:val="24"/>
        </w:rPr>
        <w:t>r</w:t>
      </w:r>
      <w:r>
        <w:rPr>
          <w:spacing w:val="-3"/>
          <w:sz w:val="24"/>
          <w:szCs w:val="24"/>
        </w:rPr>
        <w:t>i</w:t>
      </w:r>
      <w:r>
        <w:rPr>
          <w:spacing w:val="1"/>
          <w:sz w:val="24"/>
          <w:szCs w:val="24"/>
        </w:rPr>
        <w:t>m</w:t>
      </w:r>
      <w:r>
        <w:rPr>
          <w:sz w:val="24"/>
          <w:szCs w:val="24"/>
        </w:rPr>
        <w:t>a</w:t>
      </w:r>
      <w:r>
        <w:rPr>
          <w:spacing w:val="1"/>
          <w:sz w:val="24"/>
          <w:szCs w:val="24"/>
        </w:rPr>
        <w:t xml:space="preserve"> </w:t>
      </w:r>
      <w:r>
        <w:rPr>
          <w:sz w:val="24"/>
          <w:szCs w:val="24"/>
        </w:rPr>
        <w:t>p</w:t>
      </w:r>
      <w:r>
        <w:rPr>
          <w:spacing w:val="1"/>
          <w:sz w:val="24"/>
          <w:szCs w:val="24"/>
        </w:rPr>
        <w:t>e</w:t>
      </w:r>
      <w:r>
        <w:rPr>
          <w:spacing w:val="-1"/>
          <w:sz w:val="24"/>
          <w:szCs w:val="24"/>
        </w:rPr>
        <w:t>s</w:t>
      </w:r>
      <w:r>
        <w:rPr>
          <w:spacing w:val="1"/>
          <w:sz w:val="24"/>
          <w:szCs w:val="24"/>
        </w:rPr>
        <w:t>a</w:t>
      </w:r>
      <w:r>
        <w:rPr>
          <w:sz w:val="24"/>
          <w:szCs w:val="24"/>
        </w:rPr>
        <w:t>n.</w:t>
      </w:r>
    </w:p>
    <w:p w:rsidR="00307C03" w:rsidRDefault="00F308C4">
      <w:pPr>
        <w:spacing w:before="11" w:line="480" w:lineRule="auto"/>
        <w:ind w:left="1309" w:right="78" w:firstLine="576"/>
        <w:jc w:val="both"/>
        <w:rPr>
          <w:sz w:val="24"/>
          <w:szCs w:val="24"/>
        </w:rPr>
      </w:pPr>
      <w:proofErr w:type="gramStart"/>
      <w:r>
        <w:rPr>
          <w:spacing w:val="-1"/>
          <w:sz w:val="24"/>
          <w:szCs w:val="24"/>
        </w:rPr>
        <w:t>M</w:t>
      </w:r>
      <w:r>
        <w:rPr>
          <w:spacing w:val="1"/>
          <w:sz w:val="24"/>
          <w:szCs w:val="24"/>
        </w:rPr>
        <w:t>e</w:t>
      </w:r>
      <w:r>
        <w:rPr>
          <w:sz w:val="24"/>
          <w:szCs w:val="24"/>
        </w:rPr>
        <w:t>d</w:t>
      </w:r>
      <w:r>
        <w:rPr>
          <w:spacing w:val="1"/>
          <w:sz w:val="24"/>
          <w:szCs w:val="24"/>
        </w:rPr>
        <w:t>i</w:t>
      </w:r>
      <w:r>
        <w:rPr>
          <w:sz w:val="24"/>
          <w:szCs w:val="24"/>
        </w:rPr>
        <w:t xml:space="preserve">a </w:t>
      </w:r>
      <w:r>
        <w:rPr>
          <w:spacing w:val="1"/>
          <w:sz w:val="24"/>
          <w:szCs w:val="24"/>
        </w:rPr>
        <w:t xml:space="preserve"> me</w:t>
      </w:r>
      <w:r>
        <w:rPr>
          <w:spacing w:val="-3"/>
          <w:sz w:val="24"/>
          <w:szCs w:val="24"/>
        </w:rPr>
        <w:t>m</w:t>
      </w:r>
      <w:r>
        <w:rPr>
          <w:spacing w:val="1"/>
          <w:sz w:val="24"/>
          <w:szCs w:val="24"/>
        </w:rPr>
        <w:t>ili</w:t>
      </w:r>
      <w:r>
        <w:rPr>
          <w:spacing w:val="-4"/>
          <w:sz w:val="24"/>
          <w:szCs w:val="24"/>
        </w:rPr>
        <w:t>k</w:t>
      </w:r>
      <w:r>
        <w:rPr>
          <w:sz w:val="24"/>
          <w:szCs w:val="24"/>
        </w:rPr>
        <w:t>i</w:t>
      </w:r>
      <w:proofErr w:type="gramEnd"/>
      <w:r>
        <w:rPr>
          <w:sz w:val="24"/>
          <w:szCs w:val="24"/>
        </w:rPr>
        <w:t xml:space="preserve"> </w:t>
      </w:r>
      <w:r>
        <w:rPr>
          <w:spacing w:val="1"/>
          <w:sz w:val="24"/>
          <w:szCs w:val="24"/>
        </w:rPr>
        <w:t xml:space="preserve"> t</w:t>
      </w:r>
      <w:r>
        <w:rPr>
          <w:sz w:val="24"/>
          <w:szCs w:val="24"/>
        </w:rPr>
        <w:t>u</w:t>
      </w:r>
      <w:r>
        <w:rPr>
          <w:spacing w:val="1"/>
          <w:sz w:val="24"/>
          <w:szCs w:val="24"/>
        </w:rPr>
        <w:t>j</w:t>
      </w:r>
      <w:r>
        <w:rPr>
          <w:sz w:val="24"/>
          <w:szCs w:val="24"/>
        </w:rPr>
        <w:t>u</w:t>
      </w:r>
      <w:r>
        <w:rPr>
          <w:spacing w:val="1"/>
          <w:sz w:val="24"/>
          <w:szCs w:val="24"/>
        </w:rPr>
        <w:t>a</w:t>
      </w:r>
      <w:r>
        <w:rPr>
          <w:sz w:val="24"/>
          <w:szCs w:val="24"/>
        </w:rPr>
        <w:t>n  un</w:t>
      </w:r>
      <w:r>
        <w:rPr>
          <w:spacing w:val="1"/>
          <w:sz w:val="24"/>
          <w:szCs w:val="24"/>
        </w:rPr>
        <w:t>t</w:t>
      </w:r>
      <w:r>
        <w:rPr>
          <w:sz w:val="24"/>
          <w:szCs w:val="24"/>
        </w:rPr>
        <w:t xml:space="preserve">uk  </w:t>
      </w:r>
      <w:r>
        <w:rPr>
          <w:spacing w:val="1"/>
          <w:sz w:val="24"/>
          <w:szCs w:val="24"/>
        </w:rPr>
        <w:t>me</w:t>
      </w:r>
      <w:r>
        <w:rPr>
          <w:spacing w:val="-4"/>
          <w:sz w:val="24"/>
          <w:szCs w:val="24"/>
        </w:rPr>
        <w:t>n</w:t>
      </w:r>
      <w:r>
        <w:rPr>
          <w:spacing w:val="1"/>
          <w:sz w:val="24"/>
          <w:szCs w:val="24"/>
        </w:rPr>
        <w:t>j</w:t>
      </w:r>
      <w:r>
        <w:rPr>
          <w:spacing w:val="-3"/>
          <w:sz w:val="24"/>
          <w:szCs w:val="24"/>
        </w:rPr>
        <w:t>e</w:t>
      </w:r>
      <w:r>
        <w:rPr>
          <w:spacing w:val="1"/>
          <w:sz w:val="24"/>
          <w:szCs w:val="24"/>
        </w:rPr>
        <w:t>l</w:t>
      </w:r>
      <w:r>
        <w:rPr>
          <w:spacing w:val="-3"/>
          <w:sz w:val="24"/>
          <w:szCs w:val="24"/>
        </w:rPr>
        <w:t>a</w:t>
      </w:r>
      <w:r>
        <w:rPr>
          <w:spacing w:val="-1"/>
          <w:sz w:val="24"/>
          <w:szCs w:val="24"/>
        </w:rPr>
        <w:t>s</w:t>
      </w:r>
      <w:r>
        <w:rPr>
          <w:sz w:val="24"/>
          <w:szCs w:val="24"/>
        </w:rPr>
        <w:t>k</w:t>
      </w:r>
      <w:r>
        <w:rPr>
          <w:spacing w:val="1"/>
          <w:sz w:val="24"/>
          <w:szCs w:val="24"/>
        </w:rPr>
        <w:t>a</w:t>
      </w:r>
      <w:r>
        <w:rPr>
          <w:sz w:val="24"/>
          <w:szCs w:val="24"/>
        </w:rPr>
        <w:t>n  b</w:t>
      </w:r>
      <w:r>
        <w:rPr>
          <w:spacing w:val="1"/>
          <w:sz w:val="24"/>
          <w:szCs w:val="24"/>
        </w:rPr>
        <w:t>e</w:t>
      </w:r>
      <w:r>
        <w:rPr>
          <w:sz w:val="24"/>
          <w:szCs w:val="24"/>
        </w:rPr>
        <w:t>b</w:t>
      </w:r>
      <w:r>
        <w:rPr>
          <w:spacing w:val="1"/>
          <w:sz w:val="24"/>
          <w:szCs w:val="24"/>
        </w:rPr>
        <w:t>e</w:t>
      </w:r>
      <w:r>
        <w:rPr>
          <w:sz w:val="24"/>
          <w:szCs w:val="24"/>
        </w:rPr>
        <w:t>r</w:t>
      </w:r>
      <w:r>
        <w:rPr>
          <w:spacing w:val="1"/>
          <w:sz w:val="24"/>
          <w:szCs w:val="24"/>
        </w:rPr>
        <w:t>a</w:t>
      </w:r>
      <w:r>
        <w:rPr>
          <w:sz w:val="24"/>
          <w:szCs w:val="24"/>
        </w:rPr>
        <w:t xml:space="preserve">pa </w:t>
      </w:r>
      <w:r>
        <w:rPr>
          <w:spacing w:val="1"/>
          <w:sz w:val="24"/>
          <w:szCs w:val="24"/>
        </w:rPr>
        <w:t xml:space="preserve"> </w:t>
      </w:r>
      <w:r>
        <w:rPr>
          <w:sz w:val="24"/>
          <w:szCs w:val="24"/>
        </w:rPr>
        <w:t>h</w:t>
      </w:r>
      <w:r>
        <w:rPr>
          <w:spacing w:val="1"/>
          <w:sz w:val="24"/>
          <w:szCs w:val="24"/>
        </w:rPr>
        <w:t>a</w:t>
      </w:r>
      <w:r>
        <w:rPr>
          <w:sz w:val="24"/>
          <w:szCs w:val="24"/>
        </w:rPr>
        <w:t xml:space="preserve">l </w:t>
      </w:r>
      <w:r>
        <w:rPr>
          <w:spacing w:val="1"/>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p</w:t>
      </w:r>
      <w:r>
        <w:rPr>
          <w:spacing w:val="1"/>
          <w:sz w:val="24"/>
          <w:szCs w:val="24"/>
        </w:rPr>
        <w:t>e</w:t>
      </w:r>
      <w:r>
        <w:rPr>
          <w:sz w:val="24"/>
          <w:szCs w:val="24"/>
        </w:rPr>
        <w:t>n</w:t>
      </w:r>
      <w:r>
        <w:rPr>
          <w:spacing w:val="1"/>
          <w:sz w:val="24"/>
          <w:szCs w:val="24"/>
        </w:rPr>
        <w:t>ti</w:t>
      </w:r>
      <w:r>
        <w:rPr>
          <w:sz w:val="24"/>
          <w:szCs w:val="24"/>
        </w:rPr>
        <w:t>ng d</w:t>
      </w:r>
      <w:r>
        <w:rPr>
          <w:spacing w:val="1"/>
          <w:sz w:val="24"/>
          <w:szCs w:val="24"/>
        </w:rPr>
        <w:t>a</w:t>
      </w:r>
      <w:r>
        <w:rPr>
          <w:sz w:val="24"/>
          <w:szCs w:val="24"/>
        </w:rPr>
        <w:t>n</w:t>
      </w:r>
      <w:r>
        <w:rPr>
          <w:spacing w:val="4"/>
          <w:sz w:val="24"/>
          <w:szCs w:val="24"/>
        </w:rPr>
        <w:t xml:space="preserve"> </w:t>
      </w:r>
      <w:r>
        <w:rPr>
          <w:spacing w:val="1"/>
          <w:sz w:val="24"/>
          <w:szCs w:val="24"/>
        </w:rPr>
        <w:t>me</w:t>
      </w:r>
      <w:r>
        <w:rPr>
          <w:sz w:val="24"/>
          <w:szCs w:val="24"/>
        </w:rPr>
        <w:t>nun</w:t>
      </w:r>
      <w:r>
        <w:rPr>
          <w:spacing w:val="1"/>
          <w:sz w:val="24"/>
          <w:szCs w:val="24"/>
        </w:rPr>
        <w:t>j</w:t>
      </w:r>
      <w:r>
        <w:rPr>
          <w:sz w:val="24"/>
          <w:szCs w:val="24"/>
        </w:rPr>
        <w:t>ukk</w:t>
      </w:r>
      <w:r>
        <w:rPr>
          <w:spacing w:val="1"/>
          <w:sz w:val="24"/>
          <w:szCs w:val="24"/>
        </w:rPr>
        <w:t>a</w:t>
      </w:r>
      <w:r>
        <w:rPr>
          <w:sz w:val="24"/>
          <w:szCs w:val="24"/>
        </w:rPr>
        <w:t>n</w:t>
      </w:r>
      <w:r>
        <w:rPr>
          <w:spacing w:val="4"/>
          <w:sz w:val="24"/>
          <w:szCs w:val="24"/>
        </w:rPr>
        <w:t xml:space="preserve"> </w:t>
      </w:r>
      <w:r>
        <w:rPr>
          <w:sz w:val="24"/>
          <w:szCs w:val="24"/>
        </w:rPr>
        <w:t>h</w:t>
      </w:r>
      <w:r>
        <w:rPr>
          <w:spacing w:val="-3"/>
          <w:sz w:val="24"/>
          <w:szCs w:val="24"/>
        </w:rPr>
        <w:t>a</w:t>
      </w:r>
      <w:r>
        <w:rPr>
          <w:spacing w:val="5"/>
          <w:sz w:val="24"/>
          <w:szCs w:val="24"/>
        </w:rPr>
        <w:t>l</w:t>
      </w:r>
      <w:r>
        <w:rPr>
          <w:spacing w:val="-4"/>
          <w:sz w:val="24"/>
          <w:szCs w:val="24"/>
        </w:rPr>
        <w:t>-</w:t>
      </w:r>
      <w:r>
        <w:rPr>
          <w:sz w:val="24"/>
          <w:szCs w:val="24"/>
        </w:rPr>
        <w:t>h</w:t>
      </w:r>
      <w:r>
        <w:rPr>
          <w:spacing w:val="1"/>
          <w:sz w:val="24"/>
          <w:szCs w:val="24"/>
        </w:rPr>
        <w:t>a</w:t>
      </w:r>
      <w:r>
        <w:rPr>
          <w:sz w:val="24"/>
          <w:szCs w:val="24"/>
        </w:rPr>
        <w:t>l</w:t>
      </w:r>
      <w:r>
        <w:rPr>
          <w:spacing w:val="9"/>
          <w:sz w:val="24"/>
          <w:szCs w:val="24"/>
        </w:rPr>
        <w:t xml:space="preserve"> </w:t>
      </w:r>
      <w:r>
        <w:rPr>
          <w:spacing w:val="-8"/>
          <w:sz w:val="24"/>
          <w:szCs w:val="24"/>
        </w:rPr>
        <w:t>y</w:t>
      </w:r>
      <w:r>
        <w:rPr>
          <w:spacing w:val="1"/>
          <w:sz w:val="24"/>
          <w:szCs w:val="24"/>
        </w:rPr>
        <w:t>a</w:t>
      </w:r>
      <w:r>
        <w:rPr>
          <w:sz w:val="24"/>
          <w:szCs w:val="24"/>
        </w:rPr>
        <w:t>ng</w:t>
      </w:r>
      <w:r>
        <w:rPr>
          <w:spacing w:val="4"/>
          <w:sz w:val="24"/>
          <w:szCs w:val="24"/>
        </w:rPr>
        <w:t xml:space="preserve"> </w:t>
      </w:r>
      <w:r>
        <w:rPr>
          <w:spacing w:val="1"/>
          <w:sz w:val="24"/>
          <w:szCs w:val="24"/>
        </w:rPr>
        <w:t>te</w:t>
      </w:r>
      <w:r>
        <w:rPr>
          <w:sz w:val="24"/>
          <w:szCs w:val="24"/>
        </w:rPr>
        <w:t>r</w:t>
      </w:r>
      <w:r>
        <w:rPr>
          <w:spacing w:val="-1"/>
          <w:sz w:val="24"/>
          <w:szCs w:val="24"/>
        </w:rPr>
        <w:t>s</w:t>
      </w:r>
      <w:r>
        <w:rPr>
          <w:spacing w:val="1"/>
          <w:sz w:val="24"/>
          <w:szCs w:val="24"/>
        </w:rPr>
        <w:t>em</w:t>
      </w:r>
      <w:r>
        <w:rPr>
          <w:sz w:val="24"/>
          <w:szCs w:val="24"/>
        </w:rPr>
        <w:t>bun</w:t>
      </w:r>
      <w:r>
        <w:rPr>
          <w:spacing w:val="-8"/>
          <w:sz w:val="24"/>
          <w:szCs w:val="24"/>
        </w:rPr>
        <w:t>y</w:t>
      </w:r>
      <w:r>
        <w:rPr>
          <w:spacing w:val="1"/>
          <w:sz w:val="24"/>
          <w:szCs w:val="24"/>
        </w:rPr>
        <w:t>i</w:t>
      </w:r>
      <w:r>
        <w:rPr>
          <w:sz w:val="24"/>
          <w:szCs w:val="24"/>
        </w:rPr>
        <w:t>.</w:t>
      </w:r>
      <w:r>
        <w:rPr>
          <w:spacing w:val="8"/>
          <w:sz w:val="24"/>
          <w:szCs w:val="24"/>
        </w:rPr>
        <w:t xml:space="preserve"> </w:t>
      </w:r>
      <w:r>
        <w:rPr>
          <w:spacing w:val="-5"/>
          <w:sz w:val="24"/>
          <w:szCs w:val="24"/>
        </w:rPr>
        <w:t>K</w:t>
      </w:r>
      <w:r>
        <w:rPr>
          <w:spacing w:val="1"/>
          <w:sz w:val="24"/>
          <w:szCs w:val="24"/>
        </w:rPr>
        <w:t>e</w:t>
      </w:r>
      <w:r>
        <w:rPr>
          <w:spacing w:val="-1"/>
          <w:sz w:val="24"/>
          <w:szCs w:val="24"/>
        </w:rPr>
        <w:t>s</w:t>
      </w:r>
      <w:r>
        <w:rPr>
          <w:sz w:val="24"/>
          <w:szCs w:val="24"/>
        </w:rPr>
        <w:t>u</w:t>
      </w:r>
      <w:r>
        <w:rPr>
          <w:spacing w:val="1"/>
          <w:sz w:val="24"/>
          <w:szCs w:val="24"/>
        </w:rPr>
        <w:t>lita</w:t>
      </w:r>
      <w:r>
        <w:rPr>
          <w:sz w:val="24"/>
          <w:szCs w:val="24"/>
        </w:rPr>
        <w:t>n</w:t>
      </w:r>
      <w:r>
        <w:rPr>
          <w:spacing w:val="4"/>
          <w:sz w:val="24"/>
          <w:szCs w:val="24"/>
        </w:rPr>
        <w:t xml:space="preserve"> </w:t>
      </w:r>
      <w:r>
        <w:rPr>
          <w:sz w:val="24"/>
          <w:szCs w:val="24"/>
        </w:rPr>
        <w:t>d</w:t>
      </w:r>
      <w:r>
        <w:rPr>
          <w:spacing w:val="1"/>
          <w:sz w:val="24"/>
          <w:szCs w:val="24"/>
        </w:rPr>
        <w:t>ala</w:t>
      </w:r>
      <w:r>
        <w:rPr>
          <w:sz w:val="24"/>
          <w:szCs w:val="24"/>
        </w:rPr>
        <w:t xml:space="preserve">m </w:t>
      </w:r>
      <w:r>
        <w:rPr>
          <w:spacing w:val="1"/>
          <w:sz w:val="24"/>
          <w:szCs w:val="24"/>
        </w:rPr>
        <w:t>mem</w:t>
      </w:r>
      <w:r>
        <w:rPr>
          <w:sz w:val="24"/>
          <w:szCs w:val="24"/>
        </w:rPr>
        <w:t>p</w:t>
      </w:r>
      <w:r>
        <w:rPr>
          <w:spacing w:val="1"/>
          <w:sz w:val="24"/>
          <w:szCs w:val="24"/>
        </w:rPr>
        <w:t>e</w:t>
      </w:r>
      <w:r>
        <w:rPr>
          <w:sz w:val="24"/>
          <w:szCs w:val="24"/>
        </w:rPr>
        <w:t>r</w:t>
      </w:r>
      <w:r>
        <w:rPr>
          <w:spacing w:val="-1"/>
          <w:sz w:val="24"/>
          <w:szCs w:val="24"/>
        </w:rPr>
        <w:t>s</w:t>
      </w:r>
      <w:r>
        <w:rPr>
          <w:spacing w:val="-3"/>
          <w:sz w:val="24"/>
          <w:szCs w:val="24"/>
        </w:rPr>
        <w:t>i</w:t>
      </w:r>
      <w:r>
        <w:rPr>
          <w:spacing w:val="1"/>
          <w:sz w:val="24"/>
          <w:szCs w:val="24"/>
        </w:rPr>
        <w:t>a</w:t>
      </w:r>
      <w:r>
        <w:rPr>
          <w:sz w:val="24"/>
          <w:szCs w:val="24"/>
        </w:rPr>
        <w:t>pk</w:t>
      </w:r>
      <w:r>
        <w:rPr>
          <w:spacing w:val="1"/>
          <w:sz w:val="24"/>
          <w:szCs w:val="24"/>
        </w:rPr>
        <w:t>a</w:t>
      </w:r>
      <w:r>
        <w:rPr>
          <w:sz w:val="24"/>
          <w:szCs w:val="24"/>
        </w:rPr>
        <w:t>n b</w:t>
      </w:r>
      <w:r>
        <w:rPr>
          <w:spacing w:val="1"/>
          <w:sz w:val="24"/>
          <w:szCs w:val="24"/>
        </w:rPr>
        <w:t>a</w:t>
      </w:r>
      <w:r>
        <w:rPr>
          <w:spacing w:val="-4"/>
          <w:sz w:val="24"/>
          <w:szCs w:val="24"/>
        </w:rPr>
        <w:t>h</w:t>
      </w:r>
      <w:r>
        <w:rPr>
          <w:spacing w:val="1"/>
          <w:sz w:val="24"/>
          <w:szCs w:val="24"/>
        </w:rPr>
        <w:t>a</w:t>
      </w:r>
      <w:r>
        <w:rPr>
          <w:sz w:val="24"/>
          <w:szCs w:val="24"/>
        </w:rPr>
        <w:t xml:space="preserve">n </w:t>
      </w:r>
      <w:r>
        <w:rPr>
          <w:spacing w:val="1"/>
          <w:sz w:val="24"/>
          <w:szCs w:val="24"/>
        </w:rPr>
        <w:t>a</w:t>
      </w:r>
      <w:r>
        <w:rPr>
          <w:spacing w:val="-3"/>
          <w:sz w:val="24"/>
          <w:szCs w:val="24"/>
        </w:rPr>
        <w:t>j</w:t>
      </w:r>
      <w:r>
        <w:rPr>
          <w:spacing w:val="1"/>
          <w:sz w:val="24"/>
          <w:szCs w:val="24"/>
        </w:rPr>
        <w:t>a</w:t>
      </w:r>
      <w:r>
        <w:rPr>
          <w:sz w:val="24"/>
          <w:szCs w:val="24"/>
        </w:rPr>
        <w:t>r 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pacing w:val="-4"/>
          <w:sz w:val="24"/>
          <w:szCs w:val="24"/>
        </w:rPr>
        <w:t>d</w:t>
      </w:r>
      <w:r>
        <w:rPr>
          <w:spacing w:val="1"/>
          <w:sz w:val="24"/>
          <w:szCs w:val="24"/>
        </w:rPr>
        <w:t>i</w:t>
      </w:r>
      <w:r>
        <w:rPr>
          <w:sz w:val="24"/>
          <w:szCs w:val="24"/>
        </w:rPr>
        <w:t>b</w:t>
      </w:r>
      <w:r>
        <w:rPr>
          <w:spacing w:val="1"/>
          <w:sz w:val="24"/>
          <w:szCs w:val="24"/>
        </w:rPr>
        <w:t>a</w:t>
      </w:r>
      <w:r>
        <w:rPr>
          <w:sz w:val="24"/>
          <w:szCs w:val="24"/>
        </w:rPr>
        <w:t>n</w:t>
      </w:r>
      <w:r>
        <w:rPr>
          <w:spacing w:val="-3"/>
          <w:sz w:val="24"/>
          <w:szCs w:val="24"/>
        </w:rPr>
        <w:t>t</w:t>
      </w:r>
      <w:r>
        <w:rPr>
          <w:sz w:val="24"/>
          <w:szCs w:val="24"/>
        </w:rPr>
        <w:t>u d</w:t>
      </w:r>
      <w:r>
        <w:rPr>
          <w:spacing w:val="1"/>
          <w:sz w:val="24"/>
          <w:szCs w:val="24"/>
        </w:rPr>
        <w:t>e</w:t>
      </w:r>
      <w:r>
        <w:rPr>
          <w:sz w:val="24"/>
          <w:szCs w:val="24"/>
        </w:rPr>
        <w:t>n</w:t>
      </w:r>
      <w:r>
        <w:rPr>
          <w:spacing w:val="1"/>
          <w:sz w:val="24"/>
          <w:szCs w:val="24"/>
        </w:rPr>
        <w:t>a</w:t>
      </w:r>
      <w:r>
        <w:rPr>
          <w:sz w:val="24"/>
          <w:szCs w:val="24"/>
        </w:rPr>
        <w:t xml:space="preserve">n </w:t>
      </w:r>
      <w:r>
        <w:rPr>
          <w:spacing w:val="1"/>
          <w:sz w:val="24"/>
          <w:szCs w:val="24"/>
        </w:rPr>
        <w:t>a</w:t>
      </w:r>
      <w:r>
        <w:rPr>
          <w:sz w:val="24"/>
          <w:szCs w:val="24"/>
        </w:rPr>
        <w:t>d</w:t>
      </w:r>
      <w:r>
        <w:rPr>
          <w:spacing w:val="1"/>
          <w:sz w:val="24"/>
          <w:szCs w:val="24"/>
        </w:rPr>
        <w:t>a</w:t>
      </w:r>
      <w:r>
        <w:rPr>
          <w:sz w:val="24"/>
          <w:szCs w:val="24"/>
        </w:rPr>
        <w:t>n</w:t>
      </w:r>
      <w:r>
        <w:rPr>
          <w:spacing w:val="-8"/>
          <w:sz w:val="24"/>
          <w:szCs w:val="24"/>
        </w:rPr>
        <w:t>y</w:t>
      </w:r>
      <w:r>
        <w:rPr>
          <w:sz w:val="24"/>
          <w:szCs w:val="24"/>
        </w:rPr>
        <w:t>a</w:t>
      </w:r>
      <w:r>
        <w:rPr>
          <w:spacing w:val="1"/>
          <w:sz w:val="24"/>
          <w:szCs w:val="24"/>
        </w:rPr>
        <w:t xml:space="preserve"> me</w:t>
      </w:r>
      <w:r>
        <w:rPr>
          <w:sz w:val="24"/>
          <w:szCs w:val="24"/>
        </w:rPr>
        <w:t>d</w:t>
      </w:r>
      <w:r>
        <w:rPr>
          <w:spacing w:val="1"/>
          <w:sz w:val="24"/>
          <w:szCs w:val="24"/>
        </w:rPr>
        <w:t>i</w:t>
      </w:r>
      <w:r>
        <w:rPr>
          <w:sz w:val="24"/>
          <w:szCs w:val="24"/>
        </w:rPr>
        <w:t>a</w:t>
      </w:r>
      <w:r>
        <w:rPr>
          <w:spacing w:val="1"/>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 p</w:t>
      </w:r>
      <w:r>
        <w:rPr>
          <w:spacing w:val="1"/>
          <w:sz w:val="24"/>
          <w:szCs w:val="24"/>
        </w:rPr>
        <w:t>e</w:t>
      </w:r>
      <w:r>
        <w:rPr>
          <w:sz w:val="24"/>
          <w:szCs w:val="24"/>
        </w:rPr>
        <w:t>r</w:t>
      </w:r>
      <w:r>
        <w:rPr>
          <w:spacing w:val="1"/>
          <w:sz w:val="24"/>
          <w:szCs w:val="24"/>
        </w:rPr>
        <w:t>a</w:t>
      </w:r>
      <w:r>
        <w:rPr>
          <w:sz w:val="24"/>
          <w:szCs w:val="24"/>
        </w:rPr>
        <w:t>n</w:t>
      </w:r>
      <w:r>
        <w:rPr>
          <w:spacing w:val="1"/>
          <w:sz w:val="24"/>
          <w:szCs w:val="24"/>
        </w:rPr>
        <w:t>ta</w:t>
      </w:r>
      <w:r>
        <w:rPr>
          <w:spacing w:val="-4"/>
          <w:sz w:val="24"/>
          <w:szCs w:val="24"/>
        </w:rPr>
        <w:t>r</w:t>
      </w:r>
      <w:r>
        <w:rPr>
          <w:spacing w:val="1"/>
          <w:sz w:val="24"/>
          <w:szCs w:val="24"/>
        </w:rPr>
        <w:t>a</w:t>
      </w:r>
      <w:r>
        <w:rPr>
          <w:sz w:val="24"/>
          <w:szCs w:val="24"/>
        </w:rPr>
        <w:t>.</w:t>
      </w:r>
      <w:r>
        <w:rPr>
          <w:spacing w:val="7"/>
          <w:sz w:val="24"/>
          <w:szCs w:val="24"/>
        </w:rPr>
        <w:t xml:space="preserve"> </w:t>
      </w:r>
      <w:r>
        <w:rPr>
          <w:spacing w:val="-4"/>
          <w:sz w:val="24"/>
          <w:szCs w:val="24"/>
        </w:rPr>
        <w:t>B</w:t>
      </w:r>
      <w:r>
        <w:rPr>
          <w:spacing w:val="1"/>
          <w:sz w:val="24"/>
          <w:szCs w:val="24"/>
        </w:rPr>
        <w:t>e</w:t>
      </w:r>
      <w:r>
        <w:rPr>
          <w:sz w:val="24"/>
          <w:szCs w:val="24"/>
        </w:rPr>
        <w:t>r</w:t>
      </w:r>
      <w:r>
        <w:rPr>
          <w:spacing w:val="1"/>
          <w:sz w:val="24"/>
          <w:szCs w:val="24"/>
        </w:rPr>
        <w:t>i</w:t>
      </w:r>
      <w:r>
        <w:rPr>
          <w:sz w:val="24"/>
          <w:szCs w:val="24"/>
        </w:rPr>
        <w:t>kut</w:t>
      </w:r>
      <w:r>
        <w:rPr>
          <w:spacing w:val="4"/>
          <w:sz w:val="24"/>
          <w:szCs w:val="24"/>
        </w:rPr>
        <w:t xml:space="preserve"> </w:t>
      </w:r>
      <w:r>
        <w:rPr>
          <w:spacing w:val="1"/>
          <w:sz w:val="24"/>
          <w:szCs w:val="24"/>
        </w:rPr>
        <w:t>me</w:t>
      </w:r>
      <w:r>
        <w:rPr>
          <w:sz w:val="24"/>
          <w:szCs w:val="24"/>
        </w:rPr>
        <w:t>rup</w:t>
      </w:r>
      <w:r>
        <w:rPr>
          <w:spacing w:val="1"/>
          <w:sz w:val="24"/>
          <w:szCs w:val="24"/>
        </w:rPr>
        <w:t>a</w:t>
      </w:r>
      <w:r>
        <w:rPr>
          <w:spacing w:val="-4"/>
          <w:sz w:val="24"/>
          <w:szCs w:val="24"/>
        </w:rPr>
        <w:t>k</w:t>
      </w:r>
      <w:r>
        <w:rPr>
          <w:spacing w:val="1"/>
          <w:sz w:val="24"/>
          <w:szCs w:val="24"/>
        </w:rPr>
        <w:t>a</w:t>
      </w:r>
      <w:r>
        <w:rPr>
          <w:sz w:val="24"/>
          <w:szCs w:val="24"/>
        </w:rPr>
        <w:t>n</w:t>
      </w:r>
      <w:r>
        <w:rPr>
          <w:spacing w:val="7"/>
          <w:sz w:val="24"/>
          <w:szCs w:val="24"/>
        </w:rPr>
        <w:t xml:space="preserve"> </w:t>
      </w:r>
      <w:r>
        <w:rPr>
          <w:sz w:val="24"/>
          <w:szCs w:val="24"/>
        </w:rPr>
        <w:t>fun</w:t>
      </w:r>
      <w:r>
        <w:rPr>
          <w:spacing w:val="-4"/>
          <w:sz w:val="24"/>
          <w:szCs w:val="24"/>
        </w:rPr>
        <w:t>g</w:t>
      </w:r>
      <w:r>
        <w:rPr>
          <w:spacing w:val="-1"/>
          <w:sz w:val="24"/>
          <w:szCs w:val="24"/>
        </w:rPr>
        <w:t>s</w:t>
      </w:r>
      <w:r>
        <w:rPr>
          <w:sz w:val="24"/>
          <w:szCs w:val="24"/>
        </w:rPr>
        <w:t>i</w:t>
      </w:r>
      <w:r>
        <w:rPr>
          <w:spacing w:val="8"/>
          <w:sz w:val="24"/>
          <w:szCs w:val="24"/>
        </w:rPr>
        <w:t xml:space="preserve"> </w:t>
      </w:r>
      <w:r>
        <w:rPr>
          <w:sz w:val="24"/>
          <w:szCs w:val="24"/>
        </w:rPr>
        <w:t>d</w:t>
      </w:r>
      <w:r>
        <w:rPr>
          <w:spacing w:val="1"/>
          <w:sz w:val="24"/>
          <w:szCs w:val="24"/>
        </w:rPr>
        <w:t>a</w:t>
      </w:r>
      <w:r>
        <w:rPr>
          <w:sz w:val="24"/>
          <w:szCs w:val="24"/>
        </w:rPr>
        <w:t>ri</w:t>
      </w:r>
      <w:r>
        <w:rPr>
          <w:spacing w:val="4"/>
          <w:sz w:val="24"/>
          <w:szCs w:val="24"/>
        </w:rPr>
        <w:t xml:space="preserve"> </w:t>
      </w:r>
      <w:r>
        <w:rPr>
          <w:spacing w:val="1"/>
          <w:sz w:val="24"/>
          <w:szCs w:val="24"/>
        </w:rPr>
        <w:t>me</w:t>
      </w:r>
      <w:r>
        <w:rPr>
          <w:sz w:val="24"/>
          <w:szCs w:val="24"/>
        </w:rPr>
        <w:t>d</w:t>
      </w:r>
      <w:r>
        <w:rPr>
          <w:spacing w:val="1"/>
          <w:sz w:val="24"/>
          <w:szCs w:val="24"/>
        </w:rPr>
        <w:t>i</w:t>
      </w:r>
      <w:r>
        <w:rPr>
          <w:sz w:val="24"/>
          <w:szCs w:val="24"/>
        </w:rPr>
        <w:t>a</w:t>
      </w:r>
      <w:r>
        <w:rPr>
          <w:spacing w:val="12"/>
          <w:sz w:val="24"/>
          <w:szCs w:val="24"/>
        </w:rPr>
        <w:t xml:space="preserve"> </w:t>
      </w:r>
      <w:r>
        <w:rPr>
          <w:spacing w:val="-5"/>
          <w:sz w:val="24"/>
          <w:szCs w:val="24"/>
        </w:rPr>
        <w:t>A</w:t>
      </w:r>
      <w:r>
        <w:rPr>
          <w:sz w:val="24"/>
          <w:szCs w:val="24"/>
        </w:rPr>
        <w:t>r</w:t>
      </w:r>
      <w:r>
        <w:rPr>
          <w:spacing w:val="2"/>
          <w:sz w:val="24"/>
          <w:szCs w:val="24"/>
        </w:rPr>
        <w:t>s</w:t>
      </w:r>
      <w:r>
        <w:rPr>
          <w:spacing w:val="-4"/>
          <w:sz w:val="24"/>
          <w:szCs w:val="24"/>
        </w:rPr>
        <w:t>y</w:t>
      </w:r>
      <w:r>
        <w:rPr>
          <w:spacing w:val="1"/>
          <w:sz w:val="24"/>
          <w:szCs w:val="24"/>
        </w:rPr>
        <w:t>a</w:t>
      </w:r>
      <w:r>
        <w:rPr>
          <w:sz w:val="24"/>
          <w:szCs w:val="24"/>
        </w:rPr>
        <w:t>d</w:t>
      </w:r>
      <w:r>
        <w:rPr>
          <w:spacing w:val="7"/>
          <w:sz w:val="24"/>
          <w:szCs w:val="24"/>
        </w:rPr>
        <w:t xml:space="preserve"> </w:t>
      </w:r>
      <w:r>
        <w:rPr>
          <w:sz w:val="24"/>
          <w:szCs w:val="24"/>
        </w:rPr>
        <w:t>(200</w:t>
      </w:r>
      <w:r>
        <w:rPr>
          <w:spacing w:val="6"/>
          <w:sz w:val="24"/>
          <w:szCs w:val="24"/>
        </w:rPr>
        <w:t>9</w:t>
      </w:r>
      <w:r>
        <w:rPr>
          <w:sz w:val="24"/>
          <w:szCs w:val="24"/>
        </w:rPr>
        <w:t>: 25)</w:t>
      </w:r>
      <w:r>
        <w:rPr>
          <w:spacing w:val="7"/>
          <w:sz w:val="24"/>
          <w:szCs w:val="24"/>
        </w:rPr>
        <w:t xml:space="preserve"> </w:t>
      </w:r>
      <w:r>
        <w:rPr>
          <w:spacing w:val="-1"/>
          <w:sz w:val="24"/>
          <w:szCs w:val="24"/>
        </w:rPr>
        <w:t>s</w:t>
      </w:r>
      <w:r>
        <w:rPr>
          <w:spacing w:val="1"/>
          <w:sz w:val="24"/>
          <w:szCs w:val="24"/>
        </w:rPr>
        <w:t>e</w:t>
      </w:r>
      <w:r>
        <w:rPr>
          <w:sz w:val="24"/>
          <w:szCs w:val="24"/>
        </w:rPr>
        <w:t>p</w:t>
      </w:r>
      <w:r>
        <w:rPr>
          <w:spacing w:val="1"/>
          <w:sz w:val="24"/>
          <w:szCs w:val="24"/>
        </w:rPr>
        <w:t>e</w:t>
      </w:r>
      <w:r>
        <w:rPr>
          <w:sz w:val="24"/>
          <w:szCs w:val="24"/>
        </w:rPr>
        <w:t>r</w:t>
      </w:r>
      <w:r>
        <w:rPr>
          <w:spacing w:val="1"/>
          <w:sz w:val="24"/>
          <w:szCs w:val="24"/>
        </w:rPr>
        <w:t>t</w:t>
      </w:r>
      <w:r>
        <w:rPr>
          <w:sz w:val="24"/>
          <w:szCs w:val="24"/>
        </w:rPr>
        <w:t xml:space="preserve">i </w:t>
      </w:r>
      <w:r>
        <w:rPr>
          <w:spacing w:val="-4"/>
          <w:sz w:val="24"/>
          <w:szCs w:val="24"/>
        </w:rPr>
        <w:t>y</w:t>
      </w:r>
      <w:r>
        <w:rPr>
          <w:spacing w:val="1"/>
          <w:sz w:val="24"/>
          <w:szCs w:val="24"/>
        </w:rPr>
        <w:t>a</w:t>
      </w:r>
      <w:r>
        <w:rPr>
          <w:spacing w:val="4"/>
          <w:sz w:val="24"/>
          <w:szCs w:val="24"/>
        </w:rPr>
        <w:t>n</w:t>
      </w:r>
      <w:r>
        <w:rPr>
          <w:sz w:val="24"/>
          <w:szCs w:val="24"/>
        </w:rPr>
        <w:t>g</w:t>
      </w:r>
      <w:r>
        <w:rPr>
          <w:spacing w:val="36"/>
          <w:sz w:val="24"/>
          <w:szCs w:val="24"/>
        </w:rPr>
        <w:t xml:space="preserve"> </w:t>
      </w:r>
      <w:r>
        <w:rPr>
          <w:sz w:val="24"/>
          <w:szCs w:val="24"/>
        </w:rPr>
        <w:t>d</w:t>
      </w:r>
      <w:r>
        <w:rPr>
          <w:spacing w:val="1"/>
          <w:sz w:val="24"/>
          <w:szCs w:val="24"/>
        </w:rPr>
        <w:t>i</w:t>
      </w:r>
      <w:r>
        <w:rPr>
          <w:sz w:val="24"/>
          <w:szCs w:val="24"/>
        </w:rPr>
        <w:t>ku</w:t>
      </w:r>
      <w:r>
        <w:rPr>
          <w:spacing w:val="1"/>
          <w:sz w:val="24"/>
          <w:szCs w:val="24"/>
        </w:rPr>
        <w:t>ti</w:t>
      </w:r>
      <w:r>
        <w:rPr>
          <w:sz w:val="24"/>
          <w:szCs w:val="24"/>
        </w:rPr>
        <w:t>p</w:t>
      </w:r>
      <w:r>
        <w:rPr>
          <w:spacing w:val="40"/>
          <w:sz w:val="24"/>
          <w:szCs w:val="24"/>
        </w:rPr>
        <w:t xml:space="preserve"> </w:t>
      </w:r>
      <w:r>
        <w:rPr>
          <w:sz w:val="24"/>
          <w:szCs w:val="24"/>
        </w:rPr>
        <w:t>o</w:t>
      </w:r>
      <w:r>
        <w:rPr>
          <w:spacing w:val="1"/>
          <w:sz w:val="24"/>
          <w:szCs w:val="24"/>
        </w:rPr>
        <w:t>le</w:t>
      </w:r>
      <w:r>
        <w:rPr>
          <w:sz w:val="24"/>
          <w:szCs w:val="24"/>
        </w:rPr>
        <w:t>h</w:t>
      </w:r>
      <w:r>
        <w:rPr>
          <w:spacing w:val="40"/>
          <w:sz w:val="24"/>
          <w:szCs w:val="24"/>
        </w:rPr>
        <w:t xml:space="preserve"> </w:t>
      </w:r>
      <w:r>
        <w:rPr>
          <w:spacing w:val="-1"/>
          <w:sz w:val="24"/>
          <w:szCs w:val="24"/>
        </w:rPr>
        <w:t>P</w:t>
      </w:r>
      <w:r>
        <w:rPr>
          <w:sz w:val="24"/>
          <w:szCs w:val="24"/>
        </w:rPr>
        <w:t>upuh</w:t>
      </w:r>
      <w:r>
        <w:rPr>
          <w:spacing w:val="44"/>
          <w:sz w:val="24"/>
          <w:szCs w:val="24"/>
        </w:rPr>
        <w:t xml:space="preserve"> </w:t>
      </w:r>
      <w:r>
        <w:rPr>
          <w:spacing w:val="-6"/>
          <w:sz w:val="24"/>
          <w:szCs w:val="24"/>
        </w:rPr>
        <w:t>F</w:t>
      </w:r>
      <w:r>
        <w:rPr>
          <w:spacing w:val="1"/>
          <w:sz w:val="24"/>
          <w:szCs w:val="24"/>
        </w:rPr>
        <w:t>at</w:t>
      </w:r>
      <w:r>
        <w:rPr>
          <w:sz w:val="24"/>
          <w:szCs w:val="24"/>
        </w:rPr>
        <w:t>hurro</w:t>
      </w:r>
      <w:r>
        <w:rPr>
          <w:spacing w:val="5"/>
          <w:sz w:val="24"/>
          <w:szCs w:val="24"/>
        </w:rPr>
        <w:t>h</w:t>
      </w:r>
      <w:r>
        <w:rPr>
          <w:spacing w:val="1"/>
          <w:sz w:val="24"/>
          <w:szCs w:val="24"/>
        </w:rPr>
        <w:t>ma</w:t>
      </w:r>
      <w:r>
        <w:rPr>
          <w:sz w:val="24"/>
          <w:szCs w:val="24"/>
        </w:rPr>
        <w:t>n</w:t>
      </w:r>
      <w:r>
        <w:rPr>
          <w:spacing w:val="40"/>
          <w:sz w:val="24"/>
          <w:szCs w:val="24"/>
        </w:rPr>
        <w:t xml:space="preserve"> </w:t>
      </w:r>
      <w:r>
        <w:rPr>
          <w:sz w:val="24"/>
          <w:szCs w:val="24"/>
        </w:rPr>
        <w:t>d</w:t>
      </w:r>
      <w:r>
        <w:rPr>
          <w:spacing w:val="1"/>
          <w:sz w:val="24"/>
          <w:szCs w:val="24"/>
        </w:rPr>
        <w:t>a</w:t>
      </w:r>
      <w:r>
        <w:rPr>
          <w:sz w:val="24"/>
          <w:szCs w:val="24"/>
        </w:rPr>
        <w:t>n</w:t>
      </w:r>
      <w:r>
        <w:rPr>
          <w:spacing w:val="40"/>
          <w:sz w:val="24"/>
          <w:szCs w:val="24"/>
        </w:rPr>
        <w:t xml:space="preserve"> </w:t>
      </w:r>
      <w:r>
        <w:rPr>
          <w:spacing w:val="-1"/>
          <w:sz w:val="24"/>
          <w:szCs w:val="24"/>
        </w:rPr>
        <w:t>M</w:t>
      </w:r>
      <w:r>
        <w:rPr>
          <w:sz w:val="24"/>
          <w:szCs w:val="24"/>
        </w:rPr>
        <w:t>.</w:t>
      </w:r>
      <w:r>
        <w:rPr>
          <w:spacing w:val="40"/>
          <w:sz w:val="24"/>
          <w:szCs w:val="24"/>
        </w:rPr>
        <w:t xml:space="preserve"> </w:t>
      </w:r>
      <w:r>
        <w:rPr>
          <w:spacing w:val="-1"/>
          <w:sz w:val="24"/>
          <w:szCs w:val="24"/>
        </w:rPr>
        <w:t>S</w:t>
      </w:r>
      <w:r>
        <w:rPr>
          <w:sz w:val="24"/>
          <w:szCs w:val="24"/>
        </w:rPr>
        <w:t>ob</w:t>
      </w:r>
      <w:r>
        <w:rPr>
          <w:spacing w:val="4"/>
          <w:sz w:val="24"/>
          <w:szCs w:val="24"/>
        </w:rPr>
        <w:t>r</w:t>
      </w:r>
      <w:r>
        <w:rPr>
          <w:sz w:val="24"/>
          <w:szCs w:val="24"/>
        </w:rPr>
        <w:t>y</w:t>
      </w:r>
      <w:r>
        <w:rPr>
          <w:spacing w:val="40"/>
          <w:sz w:val="24"/>
          <w:szCs w:val="24"/>
        </w:rPr>
        <w:t xml:space="preserve"> </w:t>
      </w:r>
      <w:r>
        <w:rPr>
          <w:spacing w:val="-1"/>
          <w:sz w:val="24"/>
          <w:szCs w:val="24"/>
        </w:rPr>
        <w:t>S</w:t>
      </w:r>
      <w:r>
        <w:rPr>
          <w:sz w:val="24"/>
          <w:szCs w:val="24"/>
        </w:rPr>
        <w:t>u</w:t>
      </w:r>
      <w:r>
        <w:rPr>
          <w:spacing w:val="1"/>
          <w:sz w:val="24"/>
          <w:szCs w:val="24"/>
        </w:rPr>
        <w:t>ti</w:t>
      </w:r>
      <w:r>
        <w:rPr>
          <w:sz w:val="24"/>
          <w:szCs w:val="24"/>
        </w:rPr>
        <w:t>kno</w:t>
      </w:r>
      <w:r>
        <w:rPr>
          <w:spacing w:val="40"/>
          <w:sz w:val="24"/>
          <w:szCs w:val="24"/>
        </w:rPr>
        <w:t xml:space="preserve"> </w:t>
      </w:r>
      <w:r>
        <w:rPr>
          <w:spacing w:val="4"/>
          <w:sz w:val="24"/>
          <w:szCs w:val="24"/>
        </w:rPr>
        <w:t>(</w:t>
      </w:r>
      <w:r>
        <w:rPr>
          <w:spacing w:val="-5"/>
          <w:sz w:val="24"/>
          <w:szCs w:val="24"/>
        </w:rPr>
        <w:t>A</w:t>
      </w:r>
      <w:r>
        <w:rPr>
          <w:sz w:val="24"/>
          <w:szCs w:val="24"/>
        </w:rPr>
        <w:t>r</w:t>
      </w:r>
      <w:r>
        <w:rPr>
          <w:spacing w:val="2"/>
          <w:sz w:val="24"/>
          <w:szCs w:val="24"/>
        </w:rPr>
        <w:t>s</w:t>
      </w:r>
      <w:r>
        <w:rPr>
          <w:spacing w:val="-4"/>
          <w:sz w:val="24"/>
          <w:szCs w:val="24"/>
        </w:rPr>
        <w:t>y</w:t>
      </w:r>
      <w:r>
        <w:rPr>
          <w:spacing w:val="1"/>
          <w:sz w:val="24"/>
          <w:szCs w:val="24"/>
        </w:rPr>
        <w:t>a</w:t>
      </w:r>
      <w:r>
        <w:rPr>
          <w:sz w:val="24"/>
          <w:szCs w:val="24"/>
        </w:rPr>
        <w:t>d,</w:t>
      </w:r>
    </w:p>
    <w:p w:rsidR="00307C03" w:rsidRDefault="00F308C4">
      <w:pPr>
        <w:spacing w:before="10" w:line="480" w:lineRule="auto"/>
        <w:ind w:left="1309" w:right="78"/>
        <w:jc w:val="both"/>
        <w:rPr>
          <w:sz w:val="24"/>
          <w:szCs w:val="24"/>
        </w:rPr>
        <w:sectPr w:rsidR="00307C03">
          <w:headerReference w:type="default" r:id="rId31"/>
          <w:pgSz w:w="11920" w:h="16840"/>
          <w:pgMar w:top="960" w:right="1580" w:bottom="280" w:left="1680" w:header="739" w:footer="0" w:gutter="0"/>
          <w:pgNumType w:start="9"/>
          <w:cols w:space="720"/>
        </w:sectPr>
      </w:pPr>
      <w:r>
        <w:rPr>
          <w:sz w:val="24"/>
          <w:szCs w:val="24"/>
        </w:rPr>
        <w:t>200</w:t>
      </w:r>
      <w:r>
        <w:rPr>
          <w:spacing w:val="4"/>
          <w:sz w:val="24"/>
          <w:szCs w:val="24"/>
        </w:rPr>
        <w:t>9</w:t>
      </w:r>
      <w:r>
        <w:rPr>
          <w:sz w:val="24"/>
          <w:szCs w:val="24"/>
        </w:rPr>
        <w:t>: 25)</w:t>
      </w:r>
      <w:r>
        <w:rPr>
          <w:spacing w:val="11"/>
          <w:sz w:val="24"/>
          <w:szCs w:val="24"/>
        </w:rPr>
        <w:t xml:space="preserve"> </w:t>
      </w:r>
      <w:r>
        <w:rPr>
          <w:spacing w:val="-8"/>
          <w:sz w:val="24"/>
          <w:szCs w:val="24"/>
        </w:rPr>
        <w:t>y</w:t>
      </w:r>
      <w:r>
        <w:rPr>
          <w:spacing w:val="1"/>
          <w:sz w:val="24"/>
          <w:szCs w:val="24"/>
        </w:rPr>
        <w:t>a</w:t>
      </w:r>
      <w:r>
        <w:rPr>
          <w:sz w:val="24"/>
          <w:szCs w:val="24"/>
        </w:rPr>
        <w:t>kn</w:t>
      </w:r>
      <w:r>
        <w:rPr>
          <w:spacing w:val="5"/>
          <w:sz w:val="24"/>
          <w:szCs w:val="24"/>
        </w:rPr>
        <w:t>i</w:t>
      </w:r>
      <w:r>
        <w:rPr>
          <w:sz w:val="24"/>
          <w:szCs w:val="24"/>
        </w:rPr>
        <w:t>:</w:t>
      </w:r>
      <w:r>
        <w:rPr>
          <w:spacing w:val="4"/>
          <w:sz w:val="24"/>
          <w:szCs w:val="24"/>
        </w:rPr>
        <w:t xml:space="preserve"> </w:t>
      </w:r>
      <w:r>
        <w:rPr>
          <w:spacing w:val="1"/>
          <w:sz w:val="24"/>
          <w:szCs w:val="24"/>
        </w:rPr>
        <w:t>a</w:t>
      </w:r>
      <w:proofErr w:type="gramStart"/>
      <w:r>
        <w:rPr>
          <w:sz w:val="24"/>
          <w:szCs w:val="24"/>
        </w:rPr>
        <w:t>)</w:t>
      </w:r>
      <w:r>
        <w:rPr>
          <w:spacing w:val="-1"/>
          <w:sz w:val="24"/>
          <w:szCs w:val="24"/>
        </w:rPr>
        <w:t>P</w:t>
      </w:r>
      <w:r>
        <w:rPr>
          <w:spacing w:val="1"/>
          <w:sz w:val="24"/>
          <w:szCs w:val="24"/>
        </w:rPr>
        <w:t>e</w:t>
      </w:r>
      <w:r>
        <w:rPr>
          <w:spacing w:val="4"/>
          <w:sz w:val="24"/>
          <w:szCs w:val="24"/>
        </w:rPr>
        <w:t>n</w:t>
      </w:r>
      <w:r>
        <w:rPr>
          <w:sz w:val="24"/>
          <w:szCs w:val="24"/>
        </w:rPr>
        <w:t>g</w:t>
      </w:r>
      <w:r>
        <w:rPr>
          <w:spacing w:val="-4"/>
          <w:sz w:val="24"/>
          <w:szCs w:val="24"/>
        </w:rPr>
        <w:t>g</w:t>
      </w:r>
      <w:r>
        <w:rPr>
          <w:sz w:val="24"/>
          <w:szCs w:val="24"/>
        </w:rPr>
        <w:t>un</w:t>
      </w:r>
      <w:r>
        <w:rPr>
          <w:spacing w:val="1"/>
          <w:sz w:val="24"/>
          <w:szCs w:val="24"/>
        </w:rPr>
        <w:t>aa</w:t>
      </w:r>
      <w:r>
        <w:rPr>
          <w:sz w:val="24"/>
          <w:szCs w:val="24"/>
        </w:rPr>
        <w:t>n</w:t>
      </w:r>
      <w:proofErr w:type="gramEnd"/>
      <w:r>
        <w:rPr>
          <w:spacing w:val="7"/>
          <w:sz w:val="24"/>
          <w:szCs w:val="24"/>
        </w:rPr>
        <w:t xml:space="preserve"> </w:t>
      </w:r>
      <w:r>
        <w:rPr>
          <w:spacing w:val="1"/>
          <w:sz w:val="24"/>
          <w:szCs w:val="24"/>
        </w:rPr>
        <w:t>me</w:t>
      </w:r>
      <w:r>
        <w:rPr>
          <w:sz w:val="24"/>
          <w:szCs w:val="24"/>
        </w:rPr>
        <w:t>d</w:t>
      </w:r>
      <w:r>
        <w:rPr>
          <w:spacing w:val="1"/>
          <w:sz w:val="24"/>
          <w:szCs w:val="24"/>
        </w:rPr>
        <w:t>i</w:t>
      </w:r>
      <w:r>
        <w:rPr>
          <w:sz w:val="24"/>
          <w:szCs w:val="24"/>
        </w:rPr>
        <w:t>a</w:t>
      </w:r>
      <w:r>
        <w:rPr>
          <w:spacing w:val="4"/>
          <w:sz w:val="24"/>
          <w:szCs w:val="24"/>
        </w:rPr>
        <w:t xml:space="preserve"> </w:t>
      </w:r>
      <w:r>
        <w:rPr>
          <w:sz w:val="24"/>
          <w:szCs w:val="24"/>
        </w:rPr>
        <w:t>d</w:t>
      </w:r>
      <w:r>
        <w:rPr>
          <w:spacing w:val="1"/>
          <w:sz w:val="24"/>
          <w:szCs w:val="24"/>
        </w:rPr>
        <w:t>ala</w:t>
      </w:r>
      <w:r>
        <w:rPr>
          <w:sz w:val="24"/>
          <w:szCs w:val="24"/>
        </w:rPr>
        <w:t>m</w:t>
      </w:r>
      <w:r>
        <w:rPr>
          <w:spacing w:val="8"/>
          <w:sz w:val="24"/>
          <w:szCs w:val="24"/>
        </w:rPr>
        <w:t xml:space="preserve"> </w:t>
      </w:r>
      <w:r>
        <w:rPr>
          <w:sz w:val="24"/>
          <w:szCs w:val="24"/>
        </w:rPr>
        <w:t>pro</w:t>
      </w:r>
      <w:r>
        <w:rPr>
          <w:spacing w:val="-1"/>
          <w:sz w:val="24"/>
          <w:szCs w:val="24"/>
        </w:rPr>
        <w:t>s</w:t>
      </w:r>
      <w:r>
        <w:rPr>
          <w:spacing w:val="1"/>
          <w:sz w:val="24"/>
          <w:szCs w:val="24"/>
        </w:rPr>
        <w:t>e</w:t>
      </w:r>
      <w:r>
        <w:rPr>
          <w:sz w:val="24"/>
          <w:szCs w:val="24"/>
        </w:rPr>
        <w:t>s</w:t>
      </w:r>
      <w:r>
        <w:rPr>
          <w:spacing w:val="5"/>
          <w:sz w:val="24"/>
          <w:szCs w:val="24"/>
        </w:rPr>
        <w:t xml:space="preserve"> </w:t>
      </w:r>
      <w:r>
        <w:rPr>
          <w:sz w:val="24"/>
          <w:szCs w:val="24"/>
        </w:rPr>
        <w:t>b</w:t>
      </w:r>
      <w:r>
        <w:rPr>
          <w:spacing w:val="-3"/>
          <w:sz w:val="24"/>
          <w:szCs w:val="24"/>
        </w:rPr>
        <w:t>e</w:t>
      </w:r>
      <w:r>
        <w:rPr>
          <w:spacing w:val="1"/>
          <w:sz w:val="24"/>
          <w:szCs w:val="24"/>
        </w:rPr>
        <w:t>la</w:t>
      </w:r>
      <w:r>
        <w:rPr>
          <w:spacing w:val="-3"/>
          <w:sz w:val="24"/>
          <w:szCs w:val="24"/>
        </w:rPr>
        <w:t>j</w:t>
      </w:r>
      <w:r>
        <w:rPr>
          <w:spacing w:val="1"/>
          <w:sz w:val="24"/>
          <w:szCs w:val="24"/>
        </w:rPr>
        <w:t>a</w:t>
      </w:r>
      <w:r>
        <w:rPr>
          <w:sz w:val="24"/>
          <w:szCs w:val="24"/>
        </w:rPr>
        <w:t>r</w:t>
      </w:r>
      <w:r>
        <w:rPr>
          <w:spacing w:val="7"/>
          <w:sz w:val="24"/>
          <w:szCs w:val="24"/>
        </w:rPr>
        <w:t xml:space="preserve"> </w:t>
      </w:r>
      <w:r>
        <w:rPr>
          <w:spacing w:val="1"/>
          <w:sz w:val="24"/>
          <w:szCs w:val="24"/>
        </w:rPr>
        <w:t>me</w:t>
      </w:r>
      <w:r>
        <w:rPr>
          <w:sz w:val="24"/>
          <w:szCs w:val="24"/>
        </w:rPr>
        <w:t>n</w:t>
      </w:r>
      <w:r>
        <w:rPr>
          <w:spacing w:val="-4"/>
          <w:sz w:val="24"/>
          <w:szCs w:val="24"/>
        </w:rPr>
        <w:t>g</w:t>
      </w:r>
      <w:r>
        <w:rPr>
          <w:spacing w:val="1"/>
          <w:sz w:val="24"/>
          <w:szCs w:val="24"/>
        </w:rPr>
        <w:t>aj</w:t>
      </w:r>
      <w:r>
        <w:rPr>
          <w:spacing w:val="-3"/>
          <w:sz w:val="24"/>
          <w:szCs w:val="24"/>
        </w:rPr>
        <w:t>a</w:t>
      </w:r>
      <w:r>
        <w:rPr>
          <w:sz w:val="24"/>
          <w:szCs w:val="24"/>
        </w:rPr>
        <w:t xml:space="preserve">r </w:t>
      </w:r>
      <w:r>
        <w:rPr>
          <w:spacing w:val="1"/>
          <w:sz w:val="24"/>
          <w:szCs w:val="24"/>
        </w:rPr>
        <w:t>mem</w:t>
      </w:r>
      <w:r>
        <w:rPr>
          <w:sz w:val="24"/>
          <w:szCs w:val="24"/>
        </w:rPr>
        <w:t>pun</w:t>
      </w:r>
      <w:r>
        <w:rPr>
          <w:spacing w:val="-8"/>
          <w:sz w:val="24"/>
          <w:szCs w:val="24"/>
        </w:rPr>
        <w:t>y</w:t>
      </w:r>
      <w:r>
        <w:rPr>
          <w:sz w:val="24"/>
          <w:szCs w:val="24"/>
        </w:rPr>
        <w:t>a</w:t>
      </w:r>
      <w:r>
        <w:rPr>
          <w:spacing w:val="3"/>
          <w:sz w:val="24"/>
          <w:szCs w:val="24"/>
        </w:rPr>
        <w:t xml:space="preserve"> </w:t>
      </w:r>
      <w:r>
        <w:rPr>
          <w:sz w:val="24"/>
          <w:szCs w:val="24"/>
        </w:rPr>
        <w:t>fung</w:t>
      </w:r>
      <w:r>
        <w:rPr>
          <w:spacing w:val="-1"/>
          <w:sz w:val="24"/>
          <w:szCs w:val="24"/>
        </w:rPr>
        <w:t>s</w:t>
      </w:r>
      <w:r>
        <w:rPr>
          <w:sz w:val="24"/>
          <w:szCs w:val="24"/>
        </w:rPr>
        <w:t>i</w:t>
      </w:r>
      <w:r>
        <w:rPr>
          <w:spacing w:val="3"/>
          <w:sz w:val="24"/>
          <w:szCs w:val="24"/>
        </w:rPr>
        <w:t xml:space="preserve"> </w:t>
      </w:r>
      <w:r>
        <w:rPr>
          <w:sz w:val="24"/>
          <w:szCs w:val="24"/>
        </w:rPr>
        <w:t>un</w:t>
      </w:r>
      <w:r>
        <w:rPr>
          <w:spacing w:val="1"/>
          <w:sz w:val="24"/>
          <w:szCs w:val="24"/>
        </w:rPr>
        <w:t>t</w:t>
      </w:r>
      <w:r>
        <w:rPr>
          <w:sz w:val="24"/>
          <w:szCs w:val="24"/>
        </w:rPr>
        <w:t>uk</w:t>
      </w:r>
      <w:r>
        <w:rPr>
          <w:spacing w:val="2"/>
          <w:sz w:val="24"/>
          <w:szCs w:val="24"/>
        </w:rPr>
        <w:t xml:space="preserve"> </w:t>
      </w:r>
      <w:r>
        <w:rPr>
          <w:spacing w:val="1"/>
          <w:sz w:val="24"/>
          <w:szCs w:val="24"/>
        </w:rPr>
        <w:t>mem</w:t>
      </w:r>
      <w:r>
        <w:rPr>
          <w:sz w:val="24"/>
          <w:szCs w:val="24"/>
        </w:rPr>
        <w:t>bu</w:t>
      </w:r>
      <w:r>
        <w:rPr>
          <w:spacing w:val="-3"/>
          <w:sz w:val="24"/>
          <w:szCs w:val="24"/>
        </w:rPr>
        <w:t>a</w:t>
      </w:r>
      <w:r>
        <w:rPr>
          <w:sz w:val="24"/>
          <w:szCs w:val="24"/>
        </w:rPr>
        <w:t>t</w:t>
      </w:r>
      <w:r>
        <w:rPr>
          <w:spacing w:val="3"/>
          <w:sz w:val="24"/>
          <w:szCs w:val="24"/>
        </w:rPr>
        <w:t xml:space="preserve"> </w:t>
      </w:r>
      <w:r>
        <w:rPr>
          <w:spacing w:val="-1"/>
          <w:sz w:val="24"/>
          <w:szCs w:val="24"/>
        </w:rPr>
        <w:t>s</w:t>
      </w:r>
      <w:r>
        <w:rPr>
          <w:spacing w:val="1"/>
          <w:sz w:val="24"/>
          <w:szCs w:val="24"/>
        </w:rPr>
        <w:t>it</w:t>
      </w:r>
      <w:r>
        <w:rPr>
          <w:spacing w:val="-4"/>
          <w:sz w:val="24"/>
          <w:szCs w:val="24"/>
        </w:rPr>
        <w:t>u</w:t>
      </w:r>
      <w:r>
        <w:rPr>
          <w:spacing w:val="1"/>
          <w:sz w:val="24"/>
          <w:szCs w:val="24"/>
        </w:rPr>
        <w:t>a</w:t>
      </w:r>
      <w:r>
        <w:rPr>
          <w:spacing w:val="-1"/>
          <w:sz w:val="24"/>
          <w:szCs w:val="24"/>
        </w:rPr>
        <w:t>s</w:t>
      </w:r>
      <w:r>
        <w:rPr>
          <w:sz w:val="24"/>
          <w:szCs w:val="24"/>
        </w:rPr>
        <w:t>i</w:t>
      </w:r>
      <w:r>
        <w:rPr>
          <w:spacing w:val="3"/>
          <w:sz w:val="24"/>
          <w:szCs w:val="24"/>
        </w:rPr>
        <w:t xml:space="preserve"> </w:t>
      </w:r>
      <w:r>
        <w:rPr>
          <w:sz w:val="24"/>
          <w:szCs w:val="24"/>
        </w:rPr>
        <w:t>d</w:t>
      </w:r>
      <w:r>
        <w:rPr>
          <w:spacing w:val="1"/>
          <w:sz w:val="24"/>
          <w:szCs w:val="24"/>
        </w:rPr>
        <w:t>a</w:t>
      </w:r>
      <w:r>
        <w:rPr>
          <w:spacing w:val="-3"/>
          <w:sz w:val="24"/>
          <w:szCs w:val="24"/>
        </w:rPr>
        <w:t>l</w:t>
      </w:r>
      <w:r>
        <w:rPr>
          <w:spacing w:val="1"/>
          <w:sz w:val="24"/>
          <w:szCs w:val="24"/>
        </w:rPr>
        <w:t>a</w:t>
      </w:r>
      <w:r>
        <w:rPr>
          <w:sz w:val="24"/>
          <w:szCs w:val="24"/>
        </w:rPr>
        <w:t>m</w:t>
      </w:r>
      <w:r>
        <w:rPr>
          <w:spacing w:val="3"/>
          <w:sz w:val="24"/>
          <w:szCs w:val="24"/>
        </w:rPr>
        <w:t xml:space="preserve"> </w:t>
      </w:r>
      <w:r>
        <w:rPr>
          <w:sz w:val="24"/>
          <w:szCs w:val="24"/>
        </w:rPr>
        <w:t>pro</w:t>
      </w:r>
      <w:r>
        <w:rPr>
          <w:spacing w:val="-1"/>
          <w:sz w:val="24"/>
          <w:szCs w:val="24"/>
        </w:rPr>
        <w:t>s</w:t>
      </w:r>
      <w:r>
        <w:rPr>
          <w:spacing w:val="1"/>
          <w:sz w:val="24"/>
          <w:szCs w:val="24"/>
        </w:rPr>
        <w:t>e</w:t>
      </w:r>
      <w:r>
        <w:rPr>
          <w:sz w:val="24"/>
          <w:szCs w:val="24"/>
        </w:rPr>
        <w:t>s p</w:t>
      </w:r>
      <w:r>
        <w:rPr>
          <w:spacing w:val="1"/>
          <w:sz w:val="24"/>
          <w:szCs w:val="24"/>
        </w:rPr>
        <w:t>em</w:t>
      </w:r>
      <w:r>
        <w:rPr>
          <w:spacing w:val="-4"/>
          <w:sz w:val="24"/>
          <w:szCs w:val="24"/>
        </w:rPr>
        <w:t>b</w:t>
      </w:r>
      <w:r>
        <w:rPr>
          <w:spacing w:val="1"/>
          <w:sz w:val="24"/>
          <w:szCs w:val="24"/>
        </w:rPr>
        <w:t>e</w:t>
      </w:r>
      <w:r>
        <w:rPr>
          <w:spacing w:val="-3"/>
          <w:sz w:val="24"/>
          <w:szCs w:val="24"/>
        </w:rPr>
        <w:t>l</w:t>
      </w:r>
      <w:r>
        <w:rPr>
          <w:spacing w:val="1"/>
          <w:sz w:val="24"/>
          <w:szCs w:val="24"/>
        </w:rPr>
        <w:t>aja</w:t>
      </w:r>
      <w:r>
        <w:rPr>
          <w:spacing w:val="-4"/>
          <w:sz w:val="24"/>
          <w:szCs w:val="24"/>
        </w:rPr>
        <w:t>r</w:t>
      </w:r>
      <w:r>
        <w:rPr>
          <w:spacing w:val="1"/>
          <w:sz w:val="24"/>
          <w:szCs w:val="24"/>
        </w:rPr>
        <w:t>a</w:t>
      </w:r>
      <w:r>
        <w:rPr>
          <w:sz w:val="24"/>
          <w:szCs w:val="24"/>
        </w:rPr>
        <w:t xml:space="preserve">n </w:t>
      </w:r>
      <w:r>
        <w:rPr>
          <w:spacing w:val="1"/>
          <w:sz w:val="24"/>
          <w:szCs w:val="24"/>
        </w:rPr>
        <w:t>me</w:t>
      </w:r>
      <w:r>
        <w:rPr>
          <w:sz w:val="24"/>
          <w:szCs w:val="24"/>
        </w:rPr>
        <w:t>n</w:t>
      </w:r>
      <w:r>
        <w:rPr>
          <w:spacing w:val="1"/>
          <w:sz w:val="24"/>
          <w:szCs w:val="24"/>
        </w:rPr>
        <w:t>ja</w:t>
      </w:r>
      <w:r>
        <w:rPr>
          <w:spacing w:val="-4"/>
          <w:sz w:val="24"/>
          <w:szCs w:val="24"/>
        </w:rPr>
        <w:t>d</w:t>
      </w:r>
      <w:r>
        <w:rPr>
          <w:sz w:val="24"/>
          <w:szCs w:val="24"/>
        </w:rPr>
        <w:t>i</w:t>
      </w:r>
      <w:r>
        <w:rPr>
          <w:spacing w:val="1"/>
          <w:sz w:val="24"/>
          <w:szCs w:val="24"/>
        </w:rPr>
        <w:t xml:space="preserve"> e</w:t>
      </w:r>
      <w:r>
        <w:rPr>
          <w:sz w:val="24"/>
          <w:szCs w:val="24"/>
        </w:rPr>
        <w:t>f</w:t>
      </w:r>
      <w:r>
        <w:rPr>
          <w:spacing w:val="1"/>
          <w:sz w:val="24"/>
          <w:szCs w:val="24"/>
        </w:rPr>
        <w:t>e</w:t>
      </w:r>
      <w:r>
        <w:rPr>
          <w:sz w:val="24"/>
          <w:szCs w:val="24"/>
        </w:rPr>
        <w:t>k</w:t>
      </w:r>
      <w:r>
        <w:rPr>
          <w:spacing w:val="-3"/>
          <w:sz w:val="24"/>
          <w:szCs w:val="24"/>
        </w:rPr>
        <w:t>t</w:t>
      </w:r>
      <w:r>
        <w:rPr>
          <w:spacing w:val="1"/>
          <w:sz w:val="24"/>
          <w:szCs w:val="24"/>
        </w:rPr>
        <w:t>i</w:t>
      </w:r>
      <w:r>
        <w:rPr>
          <w:sz w:val="24"/>
          <w:szCs w:val="24"/>
        </w:rPr>
        <w:t xml:space="preserve">f, </w:t>
      </w:r>
      <w:r>
        <w:rPr>
          <w:spacing w:val="-1"/>
          <w:sz w:val="24"/>
          <w:szCs w:val="24"/>
        </w:rPr>
        <w:t>s</w:t>
      </w:r>
      <w:r>
        <w:rPr>
          <w:spacing w:val="1"/>
          <w:sz w:val="24"/>
          <w:szCs w:val="24"/>
        </w:rPr>
        <w:t>e</w:t>
      </w:r>
      <w:r>
        <w:rPr>
          <w:sz w:val="24"/>
          <w:szCs w:val="24"/>
        </w:rPr>
        <w:t>h</w:t>
      </w:r>
      <w:r>
        <w:rPr>
          <w:spacing w:val="1"/>
          <w:sz w:val="24"/>
          <w:szCs w:val="24"/>
        </w:rPr>
        <w:t>i</w:t>
      </w:r>
      <w:r>
        <w:rPr>
          <w:sz w:val="24"/>
          <w:szCs w:val="24"/>
        </w:rPr>
        <w:t>n</w:t>
      </w:r>
      <w:r>
        <w:rPr>
          <w:spacing w:val="-4"/>
          <w:sz w:val="24"/>
          <w:szCs w:val="24"/>
        </w:rPr>
        <w:t>gg</w:t>
      </w:r>
      <w:r>
        <w:rPr>
          <w:sz w:val="24"/>
          <w:szCs w:val="24"/>
        </w:rPr>
        <w:t>a</w:t>
      </w:r>
      <w:r>
        <w:rPr>
          <w:spacing w:val="1"/>
          <w:sz w:val="24"/>
          <w:szCs w:val="24"/>
        </w:rPr>
        <w:t xml:space="preserve"> </w:t>
      </w:r>
      <w:r>
        <w:rPr>
          <w:sz w:val="24"/>
          <w:szCs w:val="24"/>
        </w:rPr>
        <w:t>p</w:t>
      </w:r>
      <w:r>
        <w:rPr>
          <w:spacing w:val="1"/>
          <w:sz w:val="24"/>
          <w:szCs w:val="24"/>
        </w:rPr>
        <w:t>e</w:t>
      </w:r>
      <w:r>
        <w:rPr>
          <w:spacing w:val="4"/>
          <w:sz w:val="24"/>
          <w:szCs w:val="24"/>
        </w:rPr>
        <w:t>n</w:t>
      </w:r>
      <w:r>
        <w:rPr>
          <w:sz w:val="24"/>
          <w:szCs w:val="24"/>
        </w:rPr>
        <w:t>g</w:t>
      </w:r>
      <w:r>
        <w:rPr>
          <w:spacing w:val="-4"/>
          <w:sz w:val="24"/>
          <w:szCs w:val="24"/>
        </w:rPr>
        <w:t>g</w:t>
      </w:r>
      <w:r>
        <w:rPr>
          <w:sz w:val="24"/>
          <w:szCs w:val="24"/>
        </w:rPr>
        <w:t>un</w:t>
      </w:r>
      <w:r>
        <w:rPr>
          <w:spacing w:val="1"/>
          <w:sz w:val="24"/>
          <w:szCs w:val="24"/>
        </w:rPr>
        <w:t>aa</w:t>
      </w:r>
      <w:r>
        <w:rPr>
          <w:sz w:val="24"/>
          <w:szCs w:val="24"/>
        </w:rPr>
        <w:t xml:space="preserve">n </w:t>
      </w:r>
      <w:r>
        <w:rPr>
          <w:spacing w:val="1"/>
          <w:sz w:val="24"/>
          <w:szCs w:val="24"/>
        </w:rPr>
        <w:t>me</w:t>
      </w:r>
      <w:r>
        <w:rPr>
          <w:sz w:val="24"/>
          <w:szCs w:val="24"/>
        </w:rPr>
        <w:t>d</w:t>
      </w:r>
      <w:r>
        <w:rPr>
          <w:spacing w:val="1"/>
          <w:sz w:val="24"/>
          <w:szCs w:val="24"/>
        </w:rPr>
        <w:t>i</w:t>
      </w:r>
      <w:r>
        <w:rPr>
          <w:sz w:val="24"/>
          <w:szCs w:val="24"/>
        </w:rPr>
        <w:t>a</w:t>
      </w:r>
      <w:r>
        <w:rPr>
          <w:spacing w:val="1"/>
          <w:sz w:val="24"/>
          <w:szCs w:val="24"/>
        </w:rPr>
        <w:t xml:space="preserve"> </w:t>
      </w:r>
      <w:r>
        <w:rPr>
          <w:sz w:val="24"/>
          <w:szCs w:val="24"/>
        </w:rPr>
        <w:t>buk</w:t>
      </w:r>
      <w:r>
        <w:rPr>
          <w:spacing w:val="1"/>
          <w:sz w:val="24"/>
          <w:szCs w:val="24"/>
        </w:rPr>
        <w:t>a</w:t>
      </w:r>
      <w:r>
        <w:rPr>
          <w:sz w:val="24"/>
          <w:szCs w:val="24"/>
        </w:rPr>
        <w:t xml:space="preserve">n </w:t>
      </w:r>
      <w:r>
        <w:rPr>
          <w:spacing w:val="-3"/>
          <w:sz w:val="24"/>
          <w:szCs w:val="24"/>
        </w:rPr>
        <w:t>m</w:t>
      </w:r>
      <w:r>
        <w:rPr>
          <w:spacing w:val="1"/>
          <w:sz w:val="24"/>
          <w:szCs w:val="24"/>
        </w:rPr>
        <w:t>e</w:t>
      </w:r>
      <w:r>
        <w:rPr>
          <w:spacing w:val="10"/>
          <w:sz w:val="24"/>
          <w:szCs w:val="24"/>
        </w:rPr>
        <w:t>r</w:t>
      </w:r>
      <w:r>
        <w:rPr>
          <w:sz w:val="24"/>
          <w:szCs w:val="24"/>
        </w:rPr>
        <w:t>up</w:t>
      </w:r>
      <w:r>
        <w:rPr>
          <w:spacing w:val="1"/>
          <w:sz w:val="24"/>
          <w:szCs w:val="24"/>
        </w:rPr>
        <w:t>a</w:t>
      </w:r>
      <w:r>
        <w:rPr>
          <w:spacing w:val="-4"/>
          <w:sz w:val="24"/>
          <w:szCs w:val="24"/>
        </w:rPr>
        <w:t>k</w:t>
      </w:r>
      <w:r>
        <w:rPr>
          <w:spacing w:val="1"/>
          <w:sz w:val="24"/>
          <w:szCs w:val="24"/>
        </w:rPr>
        <w:t>a</w:t>
      </w:r>
      <w:r>
        <w:rPr>
          <w:sz w:val="24"/>
          <w:szCs w:val="24"/>
        </w:rPr>
        <w:t>n fun</w:t>
      </w:r>
      <w:r>
        <w:rPr>
          <w:spacing w:val="-4"/>
          <w:sz w:val="24"/>
          <w:szCs w:val="24"/>
        </w:rPr>
        <w:t>g</w:t>
      </w:r>
      <w:r>
        <w:rPr>
          <w:spacing w:val="-1"/>
          <w:sz w:val="24"/>
          <w:szCs w:val="24"/>
        </w:rPr>
        <w:t>s</w:t>
      </w:r>
      <w:r>
        <w:rPr>
          <w:sz w:val="24"/>
          <w:szCs w:val="24"/>
        </w:rPr>
        <w:t xml:space="preserve">i </w:t>
      </w:r>
      <w:r>
        <w:rPr>
          <w:spacing w:val="1"/>
          <w:sz w:val="24"/>
          <w:szCs w:val="24"/>
        </w:rPr>
        <w:t>tam</w:t>
      </w:r>
      <w:r>
        <w:rPr>
          <w:sz w:val="24"/>
          <w:szCs w:val="24"/>
        </w:rPr>
        <w:t>b</w:t>
      </w:r>
      <w:r>
        <w:rPr>
          <w:spacing w:val="1"/>
          <w:sz w:val="24"/>
          <w:szCs w:val="24"/>
        </w:rPr>
        <w:t>a</w:t>
      </w:r>
      <w:r>
        <w:rPr>
          <w:spacing w:val="-4"/>
          <w:sz w:val="24"/>
          <w:szCs w:val="24"/>
        </w:rPr>
        <w:t>h</w:t>
      </w:r>
      <w:r>
        <w:rPr>
          <w:spacing w:val="1"/>
          <w:sz w:val="24"/>
          <w:szCs w:val="24"/>
        </w:rPr>
        <w:t>a</w:t>
      </w:r>
      <w:r>
        <w:rPr>
          <w:sz w:val="24"/>
          <w:szCs w:val="24"/>
        </w:rPr>
        <w:t>n.</w:t>
      </w:r>
      <w:r>
        <w:rPr>
          <w:spacing w:val="4"/>
          <w:sz w:val="24"/>
          <w:szCs w:val="24"/>
        </w:rPr>
        <w:t xml:space="preserve"> </w:t>
      </w:r>
      <w:r>
        <w:rPr>
          <w:sz w:val="24"/>
          <w:szCs w:val="24"/>
        </w:rPr>
        <w:t>b)</w:t>
      </w:r>
      <w:r>
        <w:rPr>
          <w:spacing w:val="4"/>
          <w:sz w:val="24"/>
          <w:szCs w:val="24"/>
        </w:rPr>
        <w:t xml:space="preserve"> </w:t>
      </w:r>
      <w:r>
        <w:rPr>
          <w:spacing w:val="-1"/>
          <w:sz w:val="24"/>
          <w:szCs w:val="24"/>
        </w:rPr>
        <w:t>P</w:t>
      </w:r>
      <w:r>
        <w:rPr>
          <w:spacing w:val="1"/>
          <w:sz w:val="24"/>
          <w:szCs w:val="24"/>
        </w:rPr>
        <w:t>e</w:t>
      </w:r>
      <w:r>
        <w:rPr>
          <w:sz w:val="24"/>
          <w:szCs w:val="24"/>
        </w:rPr>
        <w:t>n</w:t>
      </w:r>
      <w:r>
        <w:rPr>
          <w:spacing w:val="-4"/>
          <w:sz w:val="24"/>
          <w:szCs w:val="24"/>
        </w:rPr>
        <w:t>gg</w:t>
      </w:r>
      <w:r>
        <w:rPr>
          <w:sz w:val="24"/>
          <w:szCs w:val="24"/>
        </w:rPr>
        <w:t>un</w:t>
      </w:r>
      <w:r>
        <w:rPr>
          <w:spacing w:val="1"/>
          <w:sz w:val="24"/>
          <w:szCs w:val="24"/>
        </w:rPr>
        <w:t>aa</w:t>
      </w:r>
      <w:r>
        <w:rPr>
          <w:sz w:val="24"/>
          <w:szCs w:val="24"/>
        </w:rPr>
        <w:t>n</w:t>
      </w:r>
      <w:r>
        <w:rPr>
          <w:spacing w:val="4"/>
          <w:sz w:val="24"/>
          <w:szCs w:val="24"/>
        </w:rPr>
        <w:t xml:space="preserve"> </w:t>
      </w:r>
      <w:r>
        <w:rPr>
          <w:spacing w:val="1"/>
          <w:sz w:val="24"/>
          <w:szCs w:val="24"/>
        </w:rPr>
        <w:t>me</w:t>
      </w:r>
      <w:r>
        <w:rPr>
          <w:sz w:val="24"/>
          <w:szCs w:val="24"/>
        </w:rPr>
        <w:t>d</w:t>
      </w:r>
      <w:r>
        <w:rPr>
          <w:spacing w:val="1"/>
          <w:sz w:val="24"/>
          <w:szCs w:val="24"/>
        </w:rPr>
        <w:t>i</w:t>
      </w:r>
      <w:r>
        <w:rPr>
          <w:sz w:val="24"/>
          <w:szCs w:val="24"/>
        </w:rPr>
        <w:t>a</w:t>
      </w:r>
      <w:r>
        <w:rPr>
          <w:spacing w:val="5"/>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aja</w:t>
      </w:r>
      <w:r>
        <w:rPr>
          <w:sz w:val="24"/>
          <w:szCs w:val="24"/>
        </w:rPr>
        <w:t>r</w:t>
      </w:r>
      <w:r>
        <w:rPr>
          <w:spacing w:val="1"/>
          <w:sz w:val="24"/>
          <w:szCs w:val="24"/>
        </w:rPr>
        <w:t>a</w:t>
      </w:r>
      <w:r>
        <w:rPr>
          <w:sz w:val="24"/>
          <w:szCs w:val="24"/>
        </w:rPr>
        <w:t xml:space="preserve">n </w:t>
      </w:r>
      <w:r>
        <w:rPr>
          <w:spacing w:val="1"/>
          <w:sz w:val="24"/>
          <w:szCs w:val="24"/>
        </w:rPr>
        <w:t>me</w:t>
      </w:r>
      <w:r>
        <w:rPr>
          <w:sz w:val="24"/>
          <w:szCs w:val="24"/>
        </w:rPr>
        <w:t>rup</w:t>
      </w:r>
      <w:r>
        <w:rPr>
          <w:spacing w:val="1"/>
          <w:sz w:val="24"/>
          <w:szCs w:val="24"/>
        </w:rPr>
        <w:t>a</w:t>
      </w:r>
      <w:r>
        <w:rPr>
          <w:spacing w:val="-4"/>
          <w:sz w:val="24"/>
          <w:szCs w:val="24"/>
        </w:rPr>
        <w:t>k</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a</w:t>
      </w:r>
      <w:r>
        <w:rPr>
          <w:spacing w:val="-4"/>
          <w:sz w:val="24"/>
          <w:szCs w:val="24"/>
        </w:rPr>
        <w:t>g</w:t>
      </w:r>
      <w:r>
        <w:rPr>
          <w:spacing w:val="1"/>
          <w:sz w:val="24"/>
          <w:szCs w:val="24"/>
        </w:rPr>
        <w:t>ia</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proofErr w:type="gramStart"/>
      <w:r>
        <w:rPr>
          <w:spacing w:val="1"/>
          <w:sz w:val="24"/>
          <w:szCs w:val="24"/>
        </w:rPr>
        <w:t>i</w:t>
      </w:r>
      <w:r>
        <w:rPr>
          <w:sz w:val="24"/>
          <w:szCs w:val="24"/>
        </w:rPr>
        <w:t>n</w:t>
      </w:r>
      <w:r>
        <w:rPr>
          <w:spacing w:val="1"/>
          <w:sz w:val="24"/>
          <w:szCs w:val="24"/>
        </w:rPr>
        <w:t>te</w:t>
      </w:r>
      <w:r>
        <w:rPr>
          <w:spacing w:val="-4"/>
          <w:sz w:val="24"/>
          <w:szCs w:val="24"/>
        </w:rPr>
        <w:t>g</w:t>
      </w:r>
      <w:r>
        <w:rPr>
          <w:sz w:val="24"/>
          <w:szCs w:val="24"/>
        </w:rPr>
        <w:t>r</w:t>
      </w:r>
      <w:r>
        <w:rPr>
          <w:spacing w:val="1"/>
          <w:sz w:val="24"/>
          <w:szCs w:val="24"/>
        </w:rPr>
        <w:t>a</w:t>
      </w:r>
      <w:r>
        <w:rPr>
          <w:sz w:val="24"/>
          <w:szCs w:val="24"/>
        </w:rPr>
        <w:t xml:space="preserve">l </w:t>
      </w:r>
      <w:r>
        <w:rPr>
          <w:spacing w:val="2"/>
          <w:sz w:val="24"/>
          <w:szCs w:val="24"/>
        </w:rPr>
        <w:t xml:space="preserve"> </w:t>
      </w:r>
      <w:r>
        <w:rPr>
          <w:sz w:val="24"/>
          <w:szCs w:val="24"/>
        </w:rPr>
        <w:t>d</w:t>
      </w:r>
      <w:r>
        <w:rPr>
          <w:spacing w:val="1"/>
          <w:sz w:val="24"/>
          <w:szCs w:val="24"/>
        </w:rPr>
        <w:t>a</w:t>
      </w:r>
      <w:r>
        <w:rPr>
          <w:spacing w:val="-4"/>
          <w:sz w:val="24"/>
          <w:szCs w:val="24"/>
        </w:rPr>
        <w:t>r</w:t>
      </w:r>
      <w:r>
        <w:rPr>
          <w:sz w:val="24"/>
          <w:szCs w:val="24"/>
        </w:rPr>
        <w:t>i</w:t>
      </w:r>
      <w:proofErr w:type="gramEnd"/>
      <w:r>
        <w:rPr>
          <w:sz w:val="24"/>
          <w:szCs w:val="24"/>
        </w:rPr>
        <w:t xml:space="preserve"> </w:t>
      </w:r>
      <w:r>
        <w:rPr>
          <w:spacing w:val="2"/>
          <w:sz w:val="24"/>
          <w:szCs w:val="24"/>
        </w:rPr>
        <w:t xml:space="preserve"> </w:t>
      </w:r>
      <w:r>
        <w:rPr>
          <w:sz w:val="24"/>
          <w:szCs w:val="24"/>
        </w:rPr>
        <w:t>k</w:t>
      </w:r>
      <w:r>
        <w:rPr>
          <w:spacing w:val="1"/>
          <w:sz w:val="24"/>
          <w:szCs w:val="24"/>
        </w:rPr>
        <w:t>e</w:t>
      </w:r>
      <w:r>
        <w:rPr>
          <w:spacing w:val="-1"/>
          <w:sz w:val="24"/>
          <w:szCs w:val="24"/>
        </w:rPr>
        <w:t>s</w:t>
      </w:r>
      <w:r>
        <w:rPr>
          <w:spacing w:val="-3"/>
          <w:sz w:val="24"/>
          <w:szCs w:val="24"/>
        </w:rPr>
        <w:t>e</w:t>
      </w:r>
      <w:r>
        <w:rPr>
          <w:spacing w:val="1"/>
          <w:sz w:val="24"/>
          <w:szCs w:val="24"/>
        </w:rPr>
        <w:t>l</w:t>
      </w:r>
      <w:r>
        <w:rPr>
          <w:sz w:val="24"/>
          <w:szCs w:val="24"/>
        </w:rPr>
        <w:t>uruh</w:t>
      </w:r>
      <w:r>
        <w:rPr>
          <w:spacing w:val="1"/>
          <w:sz w:val="24"/>
          <w:szCs w:val="24"/>
        </w:rPr>
        <w:t>a</w:t>
      </w:r>
      <w:r>
        <w:rPr>
          <w:sz w:val="24"/>
          <w:szCs w:val="24"/>
        </w:rPr>
        <w:t xml:space="preserve">n </w:t>
      </w:r>
      <w:r>
        <w:rPr>
          <w:spacing w:val="1"/>
          <w:sz w:val="24"/>
          <w:szCs w:val="24"/>
        </w:rPr>
        <w:t xml:space="preserve"> </w:t>
      </w:r>
      <w:r>
        <w:rPr>
          <w:spacing w:val="-1"/>
          <w:sz w:val="24"/>
          <w:szCs w:val="24"/>
        </w:rPr>
        <w:t>s</w:t>
      </w:r>
      <w:r>
        <w:rPr>
          <w:spacing w:val="1"/>
          <w:sz w:val="24"/>
          <w:szCs w:val="24"/>
        </w:rPr>
        <w:t>it</w:t>
      </w:r>
      <w:r>
        <w:rPr>
          <w:spacing w:val="-4"/>
          <w:sz w:val="24"/>
          <w:szCs w:val="24"/>
        </w:rPr>
        <w:t>u</w:t>
      </w:r>
      <w:r>
        <w:rPr>
          <w:spacing w:val="1"/>
          <w:sz w:val="24"/>
          <w:szCs w:val="24"/>
        </w:rPr>
        <w:t>a</w:t>
      </w:r>
      <w:r>
        <w:rPr>
          <w:spacing w:val="-1"/>
          <w:sz w:val="24"/>
          <w:szCs w:val="24"/>
        </w:rPr>
        <w:t>s</w:t>
      </w:r>
      <w:r>
        <w:rPr>
          <w:sz w:val="24"/>
          <w:szCs w:val="24"/>
        </w:rPr>
        <w:t xml:space="preserve">i </w:t>
      </w:r>
      <w:r>
        <w:rPr>
          <w:spacing w:val="2"/>
          <w:sz w:val="24"/>
          <w:szCs w:val="24"/>
        </w:rPr>
        <w:t xml:space="preserve"> </w:t>
      </w:r>
      <w:r>
        <w:rPr>
          <w:spacing w:val="-3"/>
          <w:sz w:val="24"/>
          <w:szCs w:val="24"/>
        </w:rPr>
        <w:t>m</w:t>
      </w:r>
      <w:r>
        <w:rPr>
          <w:spacing w:val="1"/>
          <w:sz w:val="24"/>
          <w:szCs w:val="24"/>
        </w:rPr>
        <w:t>e</w:t>
      </w:r>
      <w:r>
        <w:rPr>
          <w:sz w:val="24"/>
          <w:szCs w:val="24"/>
        </w:rPr>
        <w:t>n</w:t>
      </w:r>
      <w:r>
        <w:rPr>
          <w:spacing w:val="-4"/>
          <w:sz w:val="24"/>
          <w:szCs w:val="24"/>
        </w:rPr>
        <w:t>g</w:t>
      </w:r>
      <w:r>
        <w:rPr>
          <w:spacing w:val="1"/>
          <w:sz w:val="24"/>
          <w:szCs w:val="24"/>
        </w:rPr>
        <w:t>aja</w:t>
      </w:r>
      <w:r>
        <w:rPr>
          <w:sz w:val="24"/>
          <w:szCs w:val="24"/>
        </w:rPr>
        <w:t xml:space="preserve">r, </w:t>
      </w:r>
      <w:r>
        <w:rPr>
          <w:spacing w:val="1"/>
          <w:sz w:val="24"/>
          <w:szCs w:val="24"/>
        </w:rPr>
        <w:t xml:space="preserve"> ma</w:t>
      </w:r>
      <w:r>
        <w:rPr>
          <w:spacing w:val="-4"/>
          <w:sz w:val="24"/>
          <w:szCs w:val="24"/>
        </w:rPr>
        <w:t>k</w:t>
      </w:r>
      <w:r>
        <w:rPr>
          <w:sz w:val="24"/>
          <w:szCs w:val="24"/>
        </w:rPr>
        <w:t xml:space="preserve">a </w:t>
      </w:r>
      <w:r>
        <w:rPr>
          <w:spacing w:val="2"/>
          <w:sz w:val="24"/>
          <w:szCs w:val="24"/>
        </w:rPr>
        <w:t xml:space="preserve"> </w:t>
      </w:r>
      <w:r>
        <w:rPr>
          <w:spacing w:val="-3"/>
          <w:sz w:val="24"/>
          <w:szCs w:val="24"/>
        </w:rPr>
        <w:t>m</w:t>
      </w:r>
      <w:r>
        <w:rPr>
          <w:spacing w:val="1"/>
          <w:sz w:val="24"/>
          <w:szCs w:val="24"/>
        </w:rPr>
        <w:t>e</w:t>
      </w:r>
      <w:r>
        <w:rPr>
          <w:sz w:val="24"/>
          <w:szCs w:val="24"/>
        </w:rPr>
        <w:t>d</w:t>
      </w:r>
      <w:r>
        <w:rPr>
          <w:spacing w:val="1"/>
          <w:sz w:val="24"/>
          <w:szCs w:val="24"/>
        </w:rPr>
        <w:t>i</w:t>
      </w:r>
      <w:r>
        <w:rPr>
          <w:sz w:val="24"/>
          <w:szCs w:val="24"/>
        </w:rPr>
        <w:t xml:space="preserve">a </w:t>
      </w:r>
      <w:r>
        <w:rPr>
          <w:spacing w:val="2"/>
          <w:sz w:val="24"/>
          <w:szCs w:val="24"/>
        </w:rPr>
        <w:t xml:space="preserve"> </w:t>
      </w:r>
      <w:r>
        <w:rPr>
          <w:spacing w:val="-4"/>
          <w:sz w:val="24"/>
          <w:szCs w:val="24"/>
        </w:rPr>
        <w:t>h</w:t>
      </w:r>
      <w:r>
        <w:rPr>
          <w:spacing w:val="1"/>
          <w:sz w:val="24"/>
          <w:szCs w:val="24"/>
        </w:rPr>
        <w:t>a</w:t>
      </w:r>
      <w:r>
        <w:rPr>
          <w:sz w:val="24"/>
          <w:szCs w:val="24"/>
        </w:rPr>
        <w:t xml:space="preserve">rus  </w:t>
      </w:r>
      <w:r>
        <w:rPr>
          <w:spacing w:val="1"/>
          <w:sz w:val="24"/>
          <w:szCs w:val="24"/>
        </w:rPr>
        <w:t>me</w:t>
      </w:r>
      <w:r>
        <w:rPr>
          <w:spacing w:val="-4"/>
          <w:sz w:val="24"/>
          <w:szCs w:val="24"/>
        </w:rPr>
        <w:t>n</w:t>
      </w:r>
      <w:r>
        <w:rPr>
          <w:spacing w:val="1"/>
          <w:sz w:val="24"/>
          <w:szCs w:val="24"/>
        </w:rPr>
        <w:t>ja</w:t>
      </w:r>
      <w:r>
        <w:rPr>
          <w:spacing w:val="-4"/>
          <w:sz w:val="24"/>
          <w:szCs w:val="24"/>
        </w:rPr>
        <w:t>d</w:t>
      </w:r>
      <w:r>
        <w:rPr>
          <w:sz w:val="24"/>
          <w:szCs w:val="24"/>
        </w:rPr>
        <w:t xml:space="preserve">i </w:t>
      </w:r>
      <w:r>
        <w:rPr>
          <w:spacing w:val="-1"/>
          <w:sz w:val="24"/>
          <w:szCs w:val="24"/>
        </w:rPr>
        <w:t>s</w:t>
      </w:r>
      <w:r>
        <w:rPr>
          <w:spacing w:val="1"/>
          <w:sz w:val="24"/>
          <w:szCs w:val="24"/>
        </w:rPr>
        <w:t>ala</w:t>
      </w:r>
      <w:r>
        <w:rPr>
          <w:sz w:val="24"/>
          <w:szCs w:val="24"/>
        </w:rPr>
        <w:t xml:space="preserve">h </w:t>
      </w:r>
      <w:r>
        <w:rPr>
          <w:spacing w:val="-1"/>
          <w:sz w:val="24"/>
          <w:szCs w:val="24"/>
        </w:rPr>
        <w:t>s</w:t>
      </w:r>
      <w:r>
        <w:rPr>
          <w:spacing w:val="1"/>
          <w:sz w:val="24"/>
          <w:szCs w:val="24"/>
        </w:rPr>
        <w:t>at</w:t>
      </w:r>
      <w:r>
        <w:rPr>
          <w:sz w:val="24"/>
          <w:szCs w:val="24"/>
        </w:rPr>
        <w:t xml:space="preserve">u </w:t>
      </w:r>
      <w:r>
        <w:rPr>
          <w:spacing w:val="1"/>
          <w:sz w:val="24"/>
          <w:szCs w:val="24"/>
        </w:rPr>
        <w:t>a</w:t>
      </w:r>
      <w:r>
        <w:rPr>
          <w:spacing w:val="-3"/>
          <w:sz w:val="24"/>
          <w:szCs w:val="24"/>
        </w:rPr>
        <w:t>l</w:t>
      </w:r>
      <w:r>
        <w:rPr>
          <w:spacing w:val="1"/>
          <w:sz w:val="24"/>
          <w:szCs w:val="24"/>
        </w:rPr>
        <w:t>a</w:t>
      </w:r>
      <w:r>
        <w:rPr>
          <w:sz w:val="24"/>
          <w:szCs w:val="24"/>
        </w:rPr>
        <w:t>t</w:t>
      </w:r>
      <w:r>
        <w:rPr>
          <w:spacing w:val="1"/>
          <w:sz w:val="24"/>
          <w:szCs w:val="24"/>
        </w:rPr>
        <w:t xml:space="preserve"> </w:t>
      </w:r>
      <w:r>
        <w:rPr>
          <w:sz w:val="24"/>
          <w:szCs w:val="24"/>
        </w:rPr>
        <w:t>un</w:t>
      </w:r>
      <w:r>
        <w:rPr>
          <w:spacing w:val="1"/>
          <w:sz w:val="24"/>
          <w:szCs w:val="24"/>
        </w:rPr>
        <w:t>t</w:t>
      </w:r>
      <w:r>
        <w:rPr>
          <w:sz w:val="24"/>
          <w:szCs w:val="24"/>
        </w:rPr>
        <w:t>uk d</w:t>
      </w:r>
      <w:r>
        <w:rPr>
          <w:spacing w:val="1"/>
          <w:sz w:val="24"/>
          <w:szCs w:val="24"/>
        </w:rPr>
        <w:t>i</w:t>
      </w:r>
      <w:r>
        <w:rPr>
          <w:spacing w:val="-4"/>
          <w:sz w:val="24"/>
          <w:szCs w:val="24"/>
        </w:rPr>
        <w:t>g</w:t>
      </w:r>
      <w:r>
        <w:rPr>
          <w:sz w:val="24"/>
          <w:szCs w:val="24"/>
        </w:rPr>
        <w:t>un</w:t>
      </w:r>
      <w:r>
        <w:rPr>
          <w:spacing w:val="1"/>
          <w:sz w:val="24"/>
          <w:szCs w:val="24"/>
        </w:rPr>
        <w:t>a</w:t>
      </w:r>
      <w:r>
        <w:rPr>
          <w:sz w:val="24"/>
          <w:szCs w:val="24"/>
        </w:rPr>
        <w:t>k</w:t>
      </w:r>
      <w:r>
        <w:rPr>
          <w:spacing w:val="1"/>
          <w:sz w:val="24"/>
          <w:szCs w:val="24"/>
        </w:rPr>
        <w:t>a</w:t>
      </w:r>
      <w:r>
        <w:rPr>
          <w:sz w:val="24"/>
          <w:szCs w:val="24"/>
        </w:rPr>
        <w:t>n d</w:t>
      </w:r>
      <w:r>
        <w:rPr>
          <w:spacing w:val="1"/>
          <w:sz w:val="24"/>
          <w:szCs w:val="24"/>
        </w:rPr>
        <w:t>a</w:t>
      </w:r>
      <w:r>
        <w:rPr>
          <w:sz w:val="24"/>
          <w:szCs w:val="24"/>
        </w:rPr>
        <w:t>n d</w:t>
      </w:r>
      <w:r>
        <w:rPr>
          <w:spacing w:val="1"/>
          <w:sz w:val="24"/>
          <w:szCs w:val="24"/>
        </w:rPr>
        <w:t>i</w:t>
      </w:r>
      <w:r>
        <w:rPr>
          <w:spacing w:val="-4"/>
          <w:sz w:val="24"/>
          <w:szCs w:val="24"/>
        </w:rPr>
        <w:t>k</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n o</w:t>
      </w:r>
      <w:r>
        <w:rPr>
          <w:spacing w:val="1"/>
          <w:sz w:val="24"/>
          <w:szCs w:val="24"/>
        </w:rPr>
        <w:t>le</w:t>
      </w:r>
      <w:r>
        <w:rPr>
          <w:sz w:val="24"/>
          <w:szCs w:val="24"/>
        </w:rPr>
        <w:t xml:space="preserve">h </w:t>
      </w:r>
      <w:r>
        <w:rPr>
          <w:spacing w:val="-4"/>
          <w:sz w:val="24"/>
          <w:szCs w:val="24"/>
        </w:rPr>
        <w:t>g</w:t>
      </w:r>
      <w:r>
        <w:rPr>
          <w:sz w:val="24"/>
          <w:szCs w:val="24"/>
        </w:rPr>
        <w:t xml:space="preserve">uru. </w:t>
      </w:r>
      <w:r>
        <w:rPr>
          <w:spacing w:val="1"/>
          <w:sz w:val="24"/>
          <w:szCs w:val="24"/>
        </w:rPr>
        <w:t>c</w:t>
      </w:r>
      <w:r>
        <w:rPr>
          <w:sz w:val="24"/>
          <w:szCs w:val="24"/>
        </w:rPr>
        <w:t xml:space="preserve">) </w:t>
      </w:r>
      <w:r>
        <w:rPr>
          <w:spacing w:val="-1"/>
          <w:sz w:val="24"/>
          <w:szCs w:val="24"/>
        </w:rPr>
        <w:t>M</w:t>
      </w:r>
      <w:r>
        <w:rPr>
          <w:spacing w:val="1"/>
          <w:sz w:val="24"/>
          <w:szCs w:val="24"/>
        </w:rPr>
        <w:t>e</w:t>
      </w:r>
      <w:r>
        <w:rPr>
          <w:sz w:val="24"/>
          <w:szCs w:val="24"/>
        </w:rPr>
        <w:t>d</w:t>
      </w:r>
      <w:r>
        <w:rPr>
          <w:spacing w:val="1"/>
          <w:sz w:val="24"/>
          <w:szCs w:val="24"/>
        </w:rPr>
        <w:t>i</w:t>
      </w:r>
      <w:r>
        <w:rPr>
          <w:sz w:val="24"/>
          <w:szCs w:val="24"/>
        </w:rPr>
        <w:t>a d</w:t>
      </w:r>
      <w:r>
        <w:rPr>
          <w:spacing w:val="1"/>
          <w:sz w:val="24"/>
          <w:szCs w:val="24"/>
        </w:rPr>
        <w:t>ala</w:t>
      </w:r>
      <w:r>
        <w:rPr>
          <w:sz w:val="24"/>
          <w:szCs w:val="24"/>
        </w:rPr>
        <w:t>m</w:t>
      </w:r>
      <w:r>
        <w:rPr>
          <w:spacing w:val="1"/>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aja</w:t>
      </w:r>
      <w:r>
        <w:rPr>
          <w:spacing w:val="-4"/>
          <w:sz w:val="24"/>
          <w:szCs w:val="24"/>
        </w:rPr>
        <w:t>r</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n</w:t>
      </w:r>
      <w:r>
        <w:rPr>
          <w:spacing w:val="-4"/>
          <w:sz w:val="24"/>
          <w:szCs w:val="24"/>
        </w:rPr>
        <w:t>gg</w:t>
      </w:r>
      <w:r>
        <w:rPr>
          <w:sz w:val="24"/>
          <w:szCs w:val="24"/>
        </w:rPr>
        <w:t>un</w:t>
      </w:r>
      <w:r>
        <w:rPr>
          <w:spacing w:val="1"/>
          <w:sz w:val="24"/>
          <w:szCs w:val="24"/>
        </w:rPr>
        <w:t>aa</w:t>
      </w:r>
      <w:r>
        <w:rPr>
          <w:sz w:val="24"/>
          <w:szCs w:val="24"/>
        </w:rPr>
        <w:t>n</w:t>
      </w:r>
      <w:r>
        <w:rPr>
          <w:spacing w:val="4"/>
          <w:sz w:val="24"/>
          <w:szCs w:val="24"/>
        </w:rPr>
        <w:t>n</w:t>
      </w:r>
      <w:r>
        <w:rPr>
          <w:spacing w:val="-8"/>
          <w:sz w:val="24"/>
          <w:szCs w:val="24"/>
        </w:rPr>
        <w:t>y</w:t>
      </w:r>
      <w:r>
        <w:rPr>
          <w:sz w:val="24"/>
          <w:szCs w:val="24"/>
        </w:rPr>
        <w:t>a</w:t>
      </w:r>
      <w:r>
        <w:rPr>
          <w:spacing w:val="5"/>
          <w:sz w:val="24"/>
          <w:szCs w:val="24"/>
        </w:rPr>
        <w:t xml:space="preserve"> </w:t>
      </w:r>
      <w:r>
        <w:rPr>
          <w:sz w:val="24"/>
          <w:szCs w:val="24"/>
        </w:rPr>
        <w:t>b</w:t>
      </w:r>
      <w:r>
        <w:rPr>
          <w:spacing w:val="1"/>
          <w:sz w:val="24"/>
          <w:szCs w:val="24"/>
        </w:rPr>
        <w:t>e</w:t>
      </w:r>
      <w:r>
        <w:rPr>
          <w:sz w:val="24"/>
          <w:szCs w:val="24"/>
        </w:rPr>
        <w:t>r</w:t>
      </w:r>
      <w:r>
        <w:rPr>
          <w:spacing w:val="-1"/>
          <w:sz w:val="24"/>
          <w:szCs w:val="24"/>
        </w:rPr>
        <w:t>s</w:t>
      </w:r>
      <w:r>
        <w:rPr>
          <w:spacing w:val="1"/>
          <w:sz w:val="24"/>
          <w:szCs w:val="24"/>
        </w:rPr>
        <w:t>i</w:t>
      </w:r>
      <w:r>
        <w:rPr>
          <w:sz w:val="24"/>
          <w:szCs w:val="24"/>
        </w:rPr>
        <w:t>f</w:t>
      </w:r>
      <w:r>
        <w:rPr>
          <w:spacing w:val="1"/>
          <w:sz w:val="24"/>
          <w:szCs w:val="24"/>
        </w:rPr>
        <w:t>a</w:t>
      </w:r>
      <w:r>
        <w:rPr>
          <w:sz w:val="24"/>
          <w:szCs w:val="24"/>
        </w:rPr>
        <w:t>t</w:t>
      </w:r>
      <w:r>
        <w:rPr>
          <w:spacing w:val="11"/>
          <w:sz w:val="24"/>
          <w:szCs w:val="24"/>
        </w:rPr>
        <w:t xml:space="preserve"> </w:t>
      </w:r>
      <w:r>
        <w:rPr>
          <w:spacing w:val="1"/>
          <w:sz w:val="24"/>
          <w:szCs w:val="24"/>
        </w:rPr>
        <w:t>i</w:t>
      </w:r>
      <w:r>
        <w:rPr>
          <w:spacing w:val="-4"/>
          <w:sz w:val="24"/>
          <w:szCs w:val="24"/>
        </w:rPr>
        <w:t>n</w:t>
      </w:r>
      <w:r>
        <w:rPr>
          <w:spacing w:val="1"/>
          <w:sz w:val="24"/>
          <w:szCs w:val="24"/>
        </w:rPr>
        <w:t>te</w:t>
      </w:r>
      <w:r>
        <w:rPr>
          <w:spacing w:val="-4"/>
          <w:sz w:val="24"/>
          <w:szCs w:val="24"/>
        </w:rPr>
        <w:t>g</w:t>
      </w:r>
      <w:r>
        <w:rPr>
          <w:sz w:val="24"/>
          <w:szCs w:val="24"/>
        </w:rPr>
        <w:t>r</w:t>
      </w:r>
      <w:r>
        <w:rPr>
          <w:spacing w:val="1"/>
          <w:sz w:val="24"/>
          <w:szCs w:val="24"/>
        </w:rPr>
        <w:t>a</w:t>
      </w:r>
      <w:r>
        <w:rPr>
          <w:sz w:val="24"/>
          <w:szCs w:val="24"/>
        </w:rPr>
        <w:t>l</w:t>
      </w:r>
      <w:r>
        <w:rPr>
          <w:spacing w:val="5"/>
          <w:sz w:val="24"/>
          <w:szCs w:val="24"/>
        </w:rPr>
        <w:t xml:space="preserve">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t</w:t>
      </w:r>
      <w:r>
        <w:rPr>
          <w:sz w:val="24"/>
          <w:szCs w:val="24"/>
        </w:rPr>
        <w:t>u</w:t>
      </w:r>
      <w:r>
        <w:rPr>
          <w:spacing w:val="1"/>
          <w:sz w:val="24"/>
          <w:szCs w:val="24"/>
        </w:rPr>
        <w:t>j</w:t>
      </w:r>
      <w:r>
        <w:rPr>
          <w:sz w:val="24"/>
          <w:szCs w:val="24"/>
        </w:rPr>
        <w:t>u</w:t>
      </w:r>
      <w:r>
        <w:rPr>
          <w:spacing w:val="1"/>
          <w:sz w:val="24"/>
          <w:szCs w:val="24"/>
        </w:rPr>
        <w:t>a</w:t>
      </w:r>
      <w:r>
        <w:rPr>
          <w:sz w:val="24"/>
          <w:szCs w:val="24"/>
        </w:rPr>
        <w:t>n d</w:t>
      </w:r>
      <w:r>
        <w:rPr>
          <w:spacing w:val="1"/>
          <w:sz w:val="24"/>
          <w:szCs w:val="24"/>
        </w:rPr>
        <w:t>a</w:t>
      </w:r>
      <w:r>
        <w:rPr>
          <w:sz w:val="24"/>
          <w:szCs w:val="24"/>
        </w:rPr>
        <w:t xml:space="preserve">n </w:t>
      </w:r>
      <w:r>
        <w:rPr>
          <w:spacing w:val="1"/>
          <w:sz w:val="24"/>
          <w:szCs w:val="24"/>
        </w:rPr>
        <w:t>i</w:t>
      </w:r>
      <w:r>
        <w:rPr>
          <w:spacing w:val="-1"/>
          <w:sz w:val="24"/>
          <w:szCs w:val="24"/>
        </w:rPr>
        <w:t>s</w:t>
      </w:r>
      <w:r>
        <w:rPr>
          <w:sz w:val="24"/>
          <w:szCs w:val="24"/>
        </w:rPr>
        <w:t>i p</w:t>
      </w:r>
      <w:r>
        <w:rPr>
          <w:spacing w:val="1"/>
          <w:sz w:val="24"/>
          <w:szCs w:val="24"/>
        </w:rPr>
        <w:t>em</w:t>
      </w:r>
      <w:r>
        <w:rPr>
          <w:sz w:val="24"/>
          <w:szCs w:val="24"/>
        </w:rPr>
        <w:t>b</w:t>
      </w:r>
      <w:r>
        <w:rPr>
          <w:spacing w:val="1"/>
          <w:sz w:val="24"/>
          <w:szCs w:val="24"/>
        </w:rPr>
        <w:t>e</w:t>
      </w:r>
      <w:r>
        <w:rPr>
          <w:spacing w:val="-3"/>
          <w:sz w:val="24"/>
          <w:szCs w:val="24"/>
        </w:rPr>
        <w:t>l</w:t>
      </w:r>
      <w:r>
        <w:rPr>
          <w:spacing w:val="1"/>
          <w:sz w:val="24"/>
          <w:szCs w:val="24"/>
        </w:rPr>
        <w:t>aja</w:t>
      </w:r>
      <w:r>
        <w:rPr>
          <w:spacing w:val="-4"/>
          <w:sz w:val="24"/>
          <w:szCs w:val="24"/>
        </w:rPr>
        <w:t>r</w:t>
      </w:r>
      <w:r>
        <w:rPr>
          <w:spacing w:val="1"/>
          <w:sz w:val="24"/>
          <w:szCs w:val="24"/>
        </w:rPr>
        <w:t>a</w:t>
      </w:r>
      <w:r>
        <w:rPr>
          <w:sz w:val="24"/>
          <w:szCs w:val="24"/>
        </w:rPr>
        <w:t>n.</w:t>
      </w:r>
      <w:r>
        <w:rPr>
          <w:spacing w:val="4"/>
          <w:sz w:val="24"/>
          <w:szCs w:val="24"/>
        </w:rPr>
        <w:t xml:space="preserve"> </w:t>
      </w:r>
      <w:r>
        <w:rPr>
          <w:sz w:val="24"/>
          <w:szCs w:val="24"/>
        </w:rPr>
        <w:t xml:space="preserve">d) </w:t>
      </w:r>
      <w:r>
        <w:rPr>
          <w:spacing w:val="-1"/>
          <w:sz w:val="24"/>
          <w:szCs w:val="24"/>
        </w:rPr>
        <w:t>P</w:t>
      </w:r>
      <w:r>
        <w:rPr>
          <w:spacing w:val="1"/>
          <w:sz w:val="24"/>
          <w:szCs w:val="24"/>
        </w:rPr>
        <w:t>e</w:t>
      </w:r>
      <w:r>
        <w:rPr>
          <w:sz w:val="24"/>
          <w:szCs w:val="24"/>
        </w:rPr>
        <w:t>n</w:t>
      </w:r>
      <w:r>
        <w:rPr>
          <w:spacing w:val="-4"/>
          <w:sz w:val="24"/>
          <w:szCs w:val="24"/>
        </w:rPr>
        <w:t>gg</w:t>
      </w:r>
      <w:r>
        <w:rPr>
          <w:sz w:val="24"/>
          <w:szCs w:val="24"/>
        </w:rPr>
        <w:t>un</w:t>
      </w:r>
      <w:r>
        <w:rPr>
          <w:spacing w:val="1"/>
          <w:sz w:val="24"/>
          <w:szCs w:val="24"/>
        </w:rPr>
        <w:t>aa</w:t>
      </w:r>
      <w:r>
        <w:rPr>
          <w:sz w:val="24"/>
          <w:szCs w:val="24"/>
        </w:rPr>
        <w:t>n</w:t>
      </w:r>
      <w:r>
        <w:rPr>
          <w:spacing w:val="4"/>
          <w:sz w:val="24"/>
          <w:szCs w:val="24"/>
        </w:rPr>
        <w:t xml:space="preserve"> </w:t>
      </w:r>
      <w:r>
        <w:rPr>
          <w:spacing w:val="1"/>
          <w:sz w:val="24"/>
          <w:szCs w:val="24"/>
        </w:rPr>
        <w:t>me</w:t>
      </w:r>
      <w:r>
        <w:rPr>
          <w:sz w:val="24"/>
          <w:szCs w:val="24"/>
        </w:rPr>
        <w:t>d</w:t>
      </w:r>
      <w:r>
        <w:rPr>
          <w:spacing w:val="1"/>
          <w:sz w:val="24"/>
          <w:szCs w:val="24"/>
        </w:rPr>
        <w:t>i</w:t>
      </w:r>
      <w:r>
        <w:rPr>
          <w:sz w:val="24"/>
          <w:szCs w:val="24"/>
        </w:rPr>
        <w:t>a</w:t>
      </w:r>
      <w:r>
        <w:rPr>
          <w:spacing w:val="5"/>
          <w:sz w:val="24"/>
          <w:szCs w:val="24"/>
        </w:rPr>
        <w:t xml:space="preserve"> </w:t>
      </w:r>
      <w:r>
        <w:rPr>
          <w:spacing w:val="-4"/>
          <w:sz w:val="24"/>
          <w:szCs w:val="24"/>
        </w:rPr>
        <w:t>d</w:t>
      </w:r>
      <w:r>
        <w:rPr>
          <w:spacing w:val="1"/>
          <w:sz w:val="24"/>
          <w:szCs w:val="24"/>
        </w:rPr>
        <w:t>al</w:t>
      </w:r>
      <w:r>
        <w:rPr>
          <w:spacing w:val="-3"/>
          <w:sz w:val="24"/>
          <w:szCs w:val="24"/>
        </w:rPr>
        <w:t>a</w:t>
      </w:r>
      <w:r>
        <w:rPr>
          <w:sz w:val="24"/>
          <w:szCs w:val="24"/>
        </w:rPr>
        <w:t>m</w:t>
      </w:r>
      <w:r>
        <w:rPr>
          <w:spacing w:val="5"/>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aja</w:t>
      </w:r>
      <w:r>
        <w:rPr>
          <w:sz w:val="24"/>
          <w:szCs w:val="24"/>
        </w:rPr>
        <w:t>r</w:t>
      </w:r>
      <w:r>
        <w:rPr>
          <w:spacing w:val="1"/>
          <w:sz w:val="24"/>
          <w:szCs w:val="24"/>
        </w:rPr>
        <w:t>a</w:t>
      </w:r>
      <w:r>
        <w:rPr>
          <w:sz w:val="24"/>
          <w:szCs w:val="24"/>
        </w:rPr>
        <w:t>n buk</w:t>
      </w:r>
      <w:r>
        <w:rPr>
          <w:spacing w:val="1"/>
          <w:sz w:val="24"/>
          <w:szCs w:val="24"/>
        </w:rPr>
        <w:t>a</w:t>
      </w:r>
      <w:r>
        <w:rPr>
          <w:sz w:val="24"/>
          <w:szCs w:val="24"/>
        </w:rPr>
        <w:t xml:space="preserve">n </w:t>
      </w:r>
      <w:r>
        <w:rPr>
          <w:spacing w:val="-1"/>
          <w:sz w:val="24"/>
          <w:szCs w:val="24"/>
        </w:rPr>
        <w:t>s</w:t>
      </w:r>
      <w:r>
        <w:rPr>
          <w:spacing w:val="1"/>
          <w:sz w:val="24"/>
          <w:szCs w:val="24"/>
        </w:rPr>
        <w:t>em</w:t>
      </w:r>
      <w:r>
        <w:rPr>
          <w:spacing w:val="-3"/>
          <w:sz w:val="24"/>
          <w:szCs w:val="24"/>
        </w:rPr>
        <w:t>a</w:t>
      </w:r>
      <w:r>
        <w:rPr>
          <w:spacing w:val="1"/>
          <w:sz w:val="24"/>
          <w:szCs w:val="24"/>
        </w:rPr>
        <w:t>t</w:t>
      </w:r>
      <w:r>
        <w:rPr>
          <w:spacing w:val="13"/>
          <w:sz w:val="24"/>
          <w:szCs w:val="24"/>
        </w:rPr>
        <w:t>a</w:t>
      </w:r>
      <w:r>
        <w:rPr>
          <w:spacing w:val="-4"/>
          <w:sz w:val="24"/>
          <w:szCs w:val="24"/>
        </w:rPr>
        <w:t>-</w:t>
      </w:r>
      <w:r>
        <w:rPr>
          <w:spacing w:val="1"/>
          <w:sz w:val="24"/>
          <w:szCs w:val="24"/>
        </w:rPr>
        <w:t>ma</w:t>
      </w:r>
      <w:r>
        <w:rPr>
          <w:spacing w:val="-3"/>
          <w:sz w:val="24"/>
          <w:szCs w:val="24"/>
        </w:rPr>
        <w:t>t</w:t>
      </w:r>
      <w:r>
        <w:rPr>
          <w:sz w:val="24"/>
          <w:szCs w:val="24"/>
        </w:rPr>
        <w:t xml:space="preserve">a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5"/>
          <w:sz w:val="24"/>
          <w:szCs w:val="24"/>
        </w:rPr>
        <w:t xml:space="preserve"> </w:t>
      </w:r>
      <w:r>
        <w:rPr>
          <w:spacing w:val="1"/>
          <w:sz w:val="24"/>
          <w:szCs w:val="24"/>
        </w:rPr>
        <w:t>a</w:t>
      </w:r>
      <w:r>
        <w:rPr>
          <w:spacing w:val="-3"/>
          <w:sz w:val="24"/>
          <w:szCs w:val="24"/>
        </w:rPr>
        <w:t>l</w:t>
      </w:r>
      <w:r>
        <w:rPr>
          <w:spacing w:val="1"/>
          <w:sz w:val="24"/>
          <w:szCs w:val="24"/>
        </w:rPr>
        <w:t>a</w:t>
      </w:r>
      <w:r>
        <w:rPr>
          <w:sz w:val="24"/>
          <w:szCs w:val="24"/>
        </w:rPr>
        <w:t>t</w:t>
      </w:r>
      <w:r>
        <w:rPr>
          <w:spacing w:val="5"/>
          <w:sz w:val="24"/>
          <w:szCs w:val="24"/>
        </w:rPr>
        <w:t xml:space="preserve"> </w:t>
      </w:r>
      <w:r>
        <w:rPr>
          <w:spacing w:val="-4"/>
          <w:sz w:val="24"/>
          <w:szCs w:val="24"/>
        </w:rPr>
        <w:t>h</w:t>
      </w:r>
      <w:r>
        <w:rPr>
          <w:spacing w:val="1"/>
          <w:sz w:val="24"/>
          <w:szCs w:val="24"/>
        </w:rPr>
        <w:t>i</w:t>
      </w:r>
      <w:r>
        <w:rPr>
          <w:sz w:val="24"/>
          <w:szCs w:val="24"/>
        </w:rPr>
        <w:t>bur</w:t>
      </w:r>
      <w:r>
        <w:rPr>
          <w:spacing w:val="1"/>
          <w:sz w:val="24"/>
          <w:szCs w:val="24"/>
        </w:rPr>
        <w:t>a</w:t>
      </w:r>
      <w:r>
        <w:rPr>
          <w:sz w:val="24"/>
          <w:szCs w:val="24"/>
        </w:rPr>
        <w:t xml:space="preserve">n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pacing w:val="-4"/>
          <w:sz w:val="24"/>
          <w:szCs w:val="24"/>
        </w:rPr>
        <w:t>g</w:t>
      </w:r>
      <w:r>
        <w:rPr>
          <w:sz w:val="24"/>
          <w:szCs w:val="24"/>
        </w:rPr>
        <w:t>un</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z w:val="24"/>
          <w:szCs w:val="24"/>
        </w:rPr>
        <w:t>h</w:t>
      </w:r>
      <w:r>
        <w:rPr>
          <w:spacing w:val="1"/>
          <w:sz w:val="24"/>
          <w:szCs w:val="24"/>
        </w:rPr>
        <w:t>a</w:t>
      </w:r>
      <w:r>
        <w:rPr>
          <w:spacing w:val="4"/>
          <w:sz w:val="24"/>
          <w:szCs w:val="24"/>
        </w:rPr>
        <w:t>n</w:t>
      </w:r>
      <w:r>
        <w:rPr>
          <w:spacing w:val="-8"/>
          <w:sz w:val="24"/>
          <w:szCs w:val="24"/>
        </w:rPr>
        <w:t>y</w:t>
      </w:r>
      <w:r>
        <w:rPr>
          <w:sz w:val="24"/>
          <w:szCs w:val="24"/>
        </w:rPr>
        <w:t>a</w:t>
      </w:r>
      <w:r>
        <w:rPr>
          <w:spacing w:val="5"/>
          <w:sz w:val="24"/>
          <w:szCs w:val="24"/>
        </w:rPr>
        <w:t xml:space="preserve"> </w:t>
      </w:r>
      <w:r>
        <w:rPr>
          <w:spacing w:val="-1"/>
          <w:sz w:val="24"/>
          <w:szCs w:val="24"/>
        </w:rPr>
        <w:t>s</w:t>
      </w:r>
      <w:r>
        <w:rPr>
          <w:spacing w:val="1"/>
          <w:sz w:val="24"/>
          <w:szCs w:val="24"/>
        </w:rPr>
        <w:t>e</w:t>
      </w:r>
      <w:r>
        <w:rPr>
          <w:sz w:val="24"/>
          <w:szCs w:val="24"/>
        </w:rPr>
        <w:t>k</w:t>
      </w:r>
      <w:r>
        <w:rPr>
          <w:spacing w:val="1"/>
          <w:sz w:val="24"/>
          <w:szCs w:val="24"/>
        </w:rPr>
        <w:t>e</w:t>
      </w:r>
      <w:r>
        <w:rPr>
          <w:sz w:val="24"/>
          <w:szCs w:val="24"/>
        </w:rPr>
        <w:t>d</w:t>
      </w:r>
      <w:r>
        <w:rPr>
          <w:spacing w:val="1"/>
          <w:sz w:val="24"/>
          <w:szCs w:val="24"/>
        </w:rPr>
        <w:t>a</w:t>
      </w:r>
      <w:r>
        <w:rPr>
          <w:sz w:val="24"/>
          <w:szCs w:val="24"/>
        </w:rPr>
        <w:t>r</w:t>
      </w:r>
      <w:r>
        <w:rPr>
          <w:spacing w:val="4"/>
          <w:sz w:val="24"/>
          <w:szCs w:val="24"/>
        </w:rPr>
        <w:t xml:space="preserve"> </w:t>
      </w:r>
      <w:r>
        <w:rPr>
          <w:spacing w:val="-3"/>
          <w:sz w:val="24"/>
          <w:szCs w:val="24"/>
        </w:rPr>
        <w:t>m</w:t>
      </w:r>
      <w:r>
        <w:rPr>
          <w:spacing w:val="1"/>
          <w:sz w:val="24"/>
          <w:szCs w:val="24"/>
        </w:rPr>
        <w:t>ele</w:t>
      </w:r>
      <w:r>
        <w:rPr>
          <w:sz w:val="24"/>
          <w:szCs w:val="24"/>
        </w:rPr>
        <w:t>n</w:t>
      </w:r>
      <w:r>
        <w:rPr>
          <w:spacing w:val="-4"/>
          <w:sz w:val="24"/>
          <w:szCs w:val="24"/>
        </w:rPr>
        <w:t>g</w:t>
      </w:r>
      <w:r>
        <w:rPr>
          <w:sz w:val="24"/>
          <w:szCs w:val="24"/>
        </w:rPr>
        <w:t>k</w:t>
      </w:r>
      <w:r>
        <w:rPr>
          <w:spacing w:val="1"/>
          <w:sz w:val="24"/>
          <w:szCs w:val="24"/>
        </w:rPr>
        <w:t>a</w:t>
      </w:r>
      <w:r>
        <w:rPr>
          <w:sz w:val="24"/>
          <w:szCs w:val="24"/>
        </w:rPr>
        <w:t>pi</w:t>
      </w:r>
      <w:r>
        <w:rPr>
          <w:spacing w:val="1"/>
          <w:sz w:val="24"/>
          <w:szCs w:val="24"/>
        </w:rPr>
        <w:t xml:space="preserve"> </w:t>
      </w:r>
      <w:r>
        <w:rPr>
          <w:sz w:val="24"/>
          <w:szCs w:val="24"/>
        </w:rPr>
        <w:t>pro</w:t>
      </w:r>
      <w:r>
        <w:rPr>
          <w:spacing w:val="-1"/>
          <w:sz w:val="24"/>
          <w:szCs w:val="24"/>
        </w:rPr>
        <w:t>s</w:t>
      </w:r>
      <w:r>
        <w:rPr>
          <w:spacing w:val="1"/>
          <w:sz w:val="24"/>
          <w:szCs w:val="24"/>
        </w:rPr>
        <w:t>e</w:t>
      </w:r>
      <w:r>
        <w:rPr>
          <w:sz w:val="24"/>
          <w:szCs w:val="24"/>
        </w:rPr>
        <w:t>s b</w:t>
      </w:r>
      <w:r>
        <w:rPr>
          <w:spacing w:val="1"/>
          <w:sz w:val="24"/>
          <w:szCs w:val="24"/>
        </w:rPr>
        <w:t>ela</w:t>
      </w:r>
      <w:r>
        <w:rPr>
          <w:spacing w:val="-3"/>
          <w:sz w:val="24"/>
          <w:szCs w:val="24"/>
        </w:rPr>
        <w:t>j</w:t>
      </w:r>
      <w:r>
        <w:rPr>
          <w:spacing w:val="1"/>
          <w:sz w:val="24"/>
          <w:szCs w:val="24"/>
        </w:rPr>
        <w:t>a</w:t>
      </w:r>
      <w:r>
        <w:rPr>
          <w:sz w:val="24"/>
          <w:szCs w:val="24"/>
        </w:rPr>
        <w:t xml:space="preserve">r </w:t>
      </w:r>
      <w:r>
        <w:rPr>
          <w:spacing w:val="-1"/>
          <w:sz w:val="24"/>
          <w:szCs w:val="24"/>
        </w:rPr>
        <w:t>s</w:t>
      </w:r>
      <w:r>
        <w:rPr>
          <w:sz w:val="24"/>
          <w:szCs w:val="24"/>
        </w:rPr>
        <w:t>up</w:t>
      </w:r>
      <w:r>
        <w:rPr>
          <w:spacing w:val="1"/>
          <w:sz w:val="24"/>
          <w:szCs w:val="24"/>
        </w:rPr>
        <w:t>a</w:t>
      </w:r>
      <w:r>
        <w:rPr>
          <w:spacing w:val="-8"/>
          <w:sz w:val="24"/>
          <w:szCs w:val="24"/>
        </w:rPr>
        <w:t>y</w:t>
      </w:r>
      <w:r>
        <w:rPr>
          <w:sz w:val="24"/>
          <w:szCs w:val="24"/>
        </w:rPr>
        <w:t>a</w:t>
      </w:r>
      <w:r>
        <w:rPr>
          <w:spacing w:val="1"/>
          <w:sz w:val="24"/>
          <w:szCs w:val="24"/>
        </w:rPr>
        <w:t xml:space="preserve"> le</w:t>
      </w:r>
      <w:r>
        <w:rPr>
          <w:sz w:val="24"/>
          <w:szCs w:val="24"/>
        </w:rPr>
        <w:t>b</w:t>
      </w:r>
      <w:r>
        <w:rPr>
          <w:spacing w:val="1"/>
          <w:sz w:val="24"/>
          <w:szCs w:val="24"/>
        </w:rPr>
        <w:t>i</w:t>
      </w:r>
      <w:r>
        <w:rPr>
          <w:sz w:val="24"/>
          <w:szCs w:val="24"/>
        </w:rPr>
        <w:t xml:space="preserve">h </w:t>
      </w:r>
      <w:r>
        <w:rPr>
          <w:spacing w:val="1"/>
          <w:sz w:val="24"/>
          <w:szCs w:val="24"/>
        </w:rPr>
        <w:t>me</w:t>
      </w:r>
      <w:r>
        <w:rPr>
          <w:sz w:val="24"/>
          <w:szCs w:val="24"/>
        </w:rPr>
        <w:t>n</w:t>
      </w:r>
      <w:r>
        <w:rPr>
          <w:spacing w:val="1"/>
          <w:sz w:val="24"/>
          <w:szCs w:val="24"/>
        </w:rPr>
        <w:t>a</w:t>
      </w:r>
      <w:r>
        <w:rPr>
          <w:spacing w:val="-4"/>
          <w:sz w:val="24"/>
          <w:szCs w:val="24"/>
        </w:rPr>
        <w:t>r</w:t>
      </w:r>
      <w:r>
        <w:rPr>
          <w:spacing w:val="1"/>
          <w:sz w:val="24"/>
          <w:szCs w:val="24"/>
        </w:rPr>
        <w:t>i</w:t>
      </w:r>
      <w:r>
        <w:rPr>
          <w:sz w:val="24"/>
          <w:szCs w:val="24"/>
        </w:rPr>
        <w:t>k p</w:t>
      </w:r>
      <w:r>
        <w:rPr>
          <w:spacing w:val="1"/>
          <w:sz w:val="24"/>
          <w:szCs w:val="24"/>
        </w:rPr>
        <w:t>e</w:t>
      </w:r>
      <w:r>
        <w:rPr>
          <w:sz w:val="24"/>
          <w:szCs w:val="24"/>
        </w:rPr>
        <w:t>rh</w:t>
      </w:r>
      <w:r>
        <w:rPr>
          <w:spacing w:val="-2"/>
          <w:sz w:val="24"/>
          <w:szCs w:val="24"/>
        </w:rPr>
        <w:t>a</w:t>
      </w:r>
      <w:r>
        <w:rPr>
          <w:spacing w:val="1"/>
          <w:sz w:val="24"/>
          <w:szCs w:val="24"/>
        </w:rPr>
        <w:t>tia</w:t>
      </w:r>
      <w:r>
        <w:rPr>
          <w:sz w:val="24"/>
          <w:szCs w:val="24"/>
        </w:rPr>
        <w:t xml:space="preserve">n </w:t>
      </w:r>
      <w:r>
        <w:rPr>
          <w:spacing w:val="-1"/>
          <w:sz w:val="24"/>
          <w:szCs w:val="24"/>
        </w:rPr>
        <w:t>s</w:t>
      </w:r>
      <w:r>
        <w:rPr>
          <w:spacing w:val="1"/>
          <w:sz w:val="24"/>
          <w:szCs w:val="24"/>
        </w:rPr>
        <w:t>i</w:t>
      </w:r>
      <w:r>
        <w:rPr>
          <w:spacing w:val="-5"/>
          <w:sz w:val="24"/>
          <w:szCs w:val="24"/>
        </w:rPr>
        <w:t>s</w:t>
      </w:r>
      <w:r>
        <w:rPr>
          <w:spacing w:val="-1"/>
          <w:sz w:val="24"/>
          <w:szCs w:val="24"/>
        </w:rPr>
        <w:t>w</w:t>
      </w:r>
      <w:r>
        <w:rPr>
          <w:spacing w:val="1"/>
          <w:sz w:val="24"/>
          <w:szCs w:val="24"/>
        </w:rPr>
        <w:t>a</w:t>
      </w:r>
      <w:r>
        <w:rPr>
          <w:sz w:val="24"/>
          <w:szCs w:val="24"/>
        </w:rPr>
        <w:t xml:space="preserve">. </w:t>
      </w:r>
      <w:r>
        <w:rPr>
          <w:spacing w:val="1"/>
          <w:sz w:val="24"/>
          <w:szCs w:val="24"/>
        </w:rPr>
        <w:t>e</w:t>
      </w:r>
      <w:r>
        <w:rPr>
          <w:sz w:val="24"/>
          <w:szCs w:val="24"/>
        </w:rPr>
        <w:t xml:space="preserve">) </w:t>
      </w:r>
      <w:r>
        <w:rPr>
          <w:spacing w:val="-1"/>
          <w:sz w:val="24"/>
          <w:szCs w:val="24"/>
        </w:rPr>
        <w:t>P</w:t>
      </w:r>
      <w:r>
        <w:rPr>
          <w:spacing w:val="1"/>
          <w:sz w:val="24"/>
          <w:szCs w:val="24"/>
        </w:rPr>
        <w:t>e</w:t>
      </w:r>
      <w:r>
        <w:rPr>
          <w:sz w:val="24"/>
          <w:szCs w:val="24"/>
        </w:rPr>
        <w:t>ng</w:t>
      </w:r>
      <w:r>
        <w:rPr>
          <w:spacing w:val="-4"/>
          <w:sz w:val="24"/>
          <w:szCs w:val="24"/>
        </w:rPr>
        <w:t>g</w:t>
      </w:r>
      <w:r>
        <w:rPr>
          <w:sz w:val="24"/>
          <w:szCs w:val="24"/>
        </w:rPr>
        <w:t>un</w:t>
      </w:r>
      <w:r>
        <w:rPr>
          <w:spacing w:val="1"/>
          <w:sz w:val="24"/>
          <w:szCs w:val="24"/>
        </w:rPr>
        <w:t>aa</w:t>
      </w:r>
      <w:r>
        <w:rPr>
          <w:sz w:val="24"/>
          <w:szCs w:val="24"/>
        </w:rPr>
        <w:t xml:space="preserve">n </w:t>
      </w:r>
      <w:r>
        <w:rPr>
          <w:spacing w:val="1"/>
          <w:sz w:val="24"/>
          <w:szCs w:val="24"/>
        </w:rPr>
        <w:t>me</w:t>
      </w:r>
      <w:r>
        <w:rPr>
          <w:sz w:val="24"/>
          <w:szCs w:val="24"/>
        </w:rPr>
        <w:t>d</w:t>
      </w:r>
      <w:r>
        <w:rPr>
          <w:spacing w:val="1"/>
          <w:sz w:val="24"/>
          <w:szCs w:val="24"/>
        </w:rPr>
        <w:t>i</w:t>
      </w:r>
      <w:r>
        <w:rPr>
          <w:sz w:val="24"/>
          <w:szCs w:val="24"/>
        </w:rPr>
        <w:t>a</w:t>
      </w:r>
      <w:r>
        <w:rPr>
          <w:spacing w:val="1"/>
          <w:sz w:val="24"/>
          <w:szCs w:val="24"/>
        </w:rPr>
        <w:t xml:space="preserve"> </w:t>
      </w:r>
      <w:r>
        <w:rPr>
          <w:spacing w:val="-4"/>
          <w:sz w:val="24"/>
          <w:szCs w:val="24"/>
        </w:rPr>
        <w:t>d</w:t>
      </w:r>
      <w:r>
        <w:rPr>
          <w:spacing w:val="1"/>
          <w:sz w:val="24"/>
          <w:szCs w:val="24"/>
        </w:rPr>
        <w:t>a</w:t>
      </w:r>
      <w:r>
        <w:rPr>
          <w:spacing w:val="-3"/>
          <w:sz w:val="24"/>
          <w:szCs w:val="24"/>
        </w:rPr>
        <w:t>l</w:t>
      </w:r>
      <w:r>
        <w:rPr>
          <w:spacing w:val="1"/>
          <w:sz w:val="24"/>
          <w:szCs w:val="24"/>
        </w:rPr>
        <w:t>a</w:t>
      </w:r>
      <w:r>
        <w:rPr>
          <w:sz w:val="24"/>
          <w:szCs w:val="24"/>
        </w:rPr>
        <w:t>m p</w:t>
      </w:r>
      <w:r>
        <w:rPr>
          <w:spacing w:val="1"/>
          <w:sz w:val="24"/>
          <w:szCs w:val="24"/>
        </w:rPr>
        <w:t>e</w:t>
      </w:r>
      <w:r>
        <w:rPr>
          <w:sz w:val="24"/>
          <w:szCs w:val="24"/>
        </w:rPr>
        <w:t>n</w:t>
      </w:r>
      <w:r>
        <w:rPr>
          <w:spacing w:val="-4"/>
          <w:sz w:val="24"/>
          <w:szCs w:val="24"/>
        </w:rPr>
        <w:t>g</w:t>
      </w:r>
      <w:r>
        <w:rPr>
          <w:spacing w:val="1"/>
          <w:sz w:val="24"/>
          <w:szCs w:val="24"/>
        </w:rPr>
        <w:t>aja</w:t>
      </w:r>
      <w:r>
        <w:rPr>
          <w:sz w:val="24"/>
          <w:szCs w:val="24"/>
        </w:rPr>
        <w:t>r</w:t>
      </w:r>
      <w:r>
        <w:rPr>
          <w:spacing w:val="1"/>
          <w:sz w:val="24"/>
          <w:szCs w:val="24"/>
        </w:rPr>
        <w:t>a</w:t>
      </w:r>
      <w:r>
        <w:rPr>
          <w:sz w:val="24"/>
          <w:szCs w:val="24"/>
        </w:rPr>
        <w:t>n</w:t>
      </w:r>
      <w:r>
        <w:rPr>
          <w:spacing w:val="3"/>
          <w:sz w:val="24"/>
          <w:szCs w:val="24"/>
        </w:rPr>
        <w:t xml:space="preserve"> </w:t>
      </w:r>
      <w:r>
        <w:rPr>
          <w:spacing w:val="-3"/>
          <w:sz w:val="24"/>
          <w:szCs w:val="24"/>
        </w:rPr>
        <w:t>l</w:t>
      </w:r>
      <w:r>
        <w:rPr>
          <w:spacing w:val="1"/>
          <w:sz w:val="24"/>
          <w:szCs w:val="24"/>
        </w:rPr>
        <w:t>e</w:t>
      </w:r>
      <w:r>
        <w:rPr>
          <w:sz w:val="24"/>
          <w:szCs w:val="24"/>
        </w:rPr>
        <w:t>b</w:t>
      </w:r>
      <w:r>
        <w:rPr>
          <w:spacing w:val="1"/>
          <w:sz w:val="24"/>
          <w:szCs w:val="24"/>
        </w:rPr>
        <w:t>i</w:t>
      </w:r>
      <w:r>
        <w:rPr>
          <w:sz w:val="24"/>
          <w:szCs w:val="24"/>
        </w:rPr>
        <w:t>h</w:t>
      </w:r>
      <w:r>
        <w:rPr>
          <w:spacing w:val="5"/>
          <w:sz w:val="24"/>
          <w:szCs w:val="24"/>
        </w:rPr>
        <w:t xml:space="preserve"> </w:t>
      </w:r>
      <w:r>
        <w:rPr>
          <w:spacing w:val="-4"/>
          <w:sz w:val="24"/>
          <w:szCs w:val="24"/>
        </w:rPr>
        <w:t>d</w:t>
      </w:r>
      <w:r>
        <w:rPr>
          <w:spacing w:val="1"/>
          <w:sz w:val="24"/>
          <w:szCs w:val="24"/>
        </w:rPr>
        <w:t>i</w:t>
      </w:r>
      <w:r>
        <w:rPr>
          <w:sz w:val="24"/>
          <w:szCs w:val="24"/>
        </w:rPr>
        <w:t>u</w:t>
      </w:r>
      <w:r>
        <w:rPr>
          <w:spacing w:val="1"/>
          <w:sz w:val="24"/>
          <w:szCs w:val="24"/>
        </w:rPr>
        <w:t>t</w:t>
      </w:r>
      <w:r>
        <w:rPr>
          <w:spacing w:val="-3"/>
          <w:sz w:val="24"/>
          <w:szCs w:val="24"/>
        </w:rPr>
        <w:t>a</w:t>
      </w:r>
      <w:r>
        <w:rPr>
          <w:spacing w:val="1"/>
          <w:sz w:val="24"/>
          <w:szCs w:val="24"/>
        </w:rPr>
        <w:t>ma</w:t>
      </w:r>
      <w:r>
        <w:rPr>
          <w:sz w:val="24"/>
          <w:szCs w:val="24"/>
        </w:rPr>
        <w:t>k</w:t>
      </w:r>
      <w:r>
        <w:rPr>
          <w:spacing w:val="1"/>
          <w:sz w:val="24"/>
          <w:szCs w:val="24"/>
        </w:rPr>
        <w:t>a</w:t>
      </w:r>
      <w:r>
        <w:rPr>
          <w:sz w:val="24"/>
          <w:szCs w:val="24"/>
        </w:rPr>
        <w:t>n</w:t>
      </w:r>
      <w:r>
        <w:rPr>
          <w:spacing w:val="3"/>
          <w:sz w:val="24"/>
          <w:szCs w:val="24"/>
        </w:rPr>
        <w:t xml:space="preserve"> </w:t>
      </w:r>
      <w:r>
        <w:rPr>
          <w:sz w:val="24"/>
          <w:szCs w:val="24"/>
        </w:rPr>
        <w:t>u</w:t>
      </w:r>
      <w:r>
        <w:rPr>
          <w:spacing w:val="-4"/>
          <w:sz w:val="24"/>
          <w:szCs w:val="24"/>
        </w:rPr>
        <w:t>n</w:t>
      </w:r>
      <w:r>
        <w:rPr>
          <w:spacing w:val="1"/>
          <w:sz w:val="24"/>
          <w:szCs w:val="24"/>
        </w:rPr>
        <w:t>t</w:t>
      </w:r>
      <w:r>
        <w:rPr>
          <w:sz w:val="24"/>
          <w:szCs w:val="24"/>
        </w:rPr>
        <w:t>uk</w:t>
      </w:r>
      <w:r>
        <w:rPr>
          <w:spacing w:val="3"/>
          <w:sz w:val="24"/>
          <w:szCs w:val="24"/>
        </w:rPr>
        <w:t xml:space="preserve"> </w:t>
      </w:r>
      <w:r>
        <w:rPr>
          <w:spacing w:val="-3"/>
          <w:sz w:val="24"/>
          <w:szCs w:val="24"/>
        </w:rPr>
        <w:t>me</w:t>
      </w:r>
      <w:r>
        <w:rPr>
          <w:spacing w:val="1"/>
          <w:sz w:val="24"/>
          <w:szCs w:val="24"/>
        </w:rPr>
        <w:t>m</w:t>
      </w:r>
      <w:r>
        <w:rPr>
          <w:sz w:val="24"/>
          <w:szCs w:val="24"/>
        </w:rPr>
        <w:t>b</w:t>
      </w:r>
      <w:r>
        <w:rPr>
          <w:spacing w:val="1"/>
          <w:sz w:val="24"/>
          <w:szCs w:val="24"/>
        </w:rPr>
        <w:t>a</w:t>
      </w:r>
      <w:r>
        <w:rPr>
          <w:sz w:val="24"/>
          <w:szCs w:val="24"/>
        </w:rPr>
        <w:t>n</w:t>
      </w:r>
      <w:r>
        <w:rPr>
          <w:spacing w:val="1"/>
          <w:sz w:val="24"/>
          <w:szCs w:val="24"/>
        </w:rPr>
        <w:t>t</w:t>
      </w:r>
      <w:r>
        <w:rPr>
          <w:sz w:val="24"/>
          <w:szCs w:val="24"/>
        </w:rPr>
        <w:t>u</w:t>
      </w:r>
      <w:r>
        <w:rPr>
          <w:spacing w:val="3"/>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4"/>
          <w:sz w:val="24"/>
          <w:szCs w:val="24"/>
        </w:rPr>
        <w:t xml:space="preserve"> </w:t>
      </w:r>
      <w:r>
        <w:rPr>
          <w:sz w:val="24"/>
          <w:szCs w:val="24"/>
        </w:rPr>
        <w:t>d</w:t>
      </w:r>
      <w:r>
        <w:rPr>
          <w:spacing w:val="-3"/>
          <w:sz w:val="24"/>
          <w:szCs w:val="24"/>
        </w:rPr>
        <w:t>a</w:t>
      </w:r>
      <w:r>
        <w:rPr>
          <w:spacing w:val="1"/>
          <w:sz w:val="24"/>
          <w:szCs w:val="24"/>
        </w:rPr>
        <w:t>la</w:t>
      </w:r>
      <w:r>
        <w:rPr>
          <w:sz w:val="24"/>
          <w:szCs w:val="24"/>
        </w:rPr>
        <w:t xml:space="preserve">m </w:t>
      </w:r>
      <w:r>
        <w:rPr>
          <w:spacing w:val="1"/>
          <w:sz w:val="24"/>
          <w:szCs w:val="24"/>
        </w:rPr>
        <w:t>me</w:t>
      </w:r>
      <w:r>
        <w:rPr>
          <w:spacing w:val="-4"/>
          <w:sz w:val="24"/>
          <w:szCs w:val="24"/>
        </w:rPr>
        <w:t>n</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p p</w:t>
      </w:r>
      <w:r>
        <w:rPr>
          <w:spacing w:val="1"/>
          <w:sz w:val="24"/>
          <w:szCs w:val="24"/>
        </w:rPr>
        <w:t>e</w:t>
      </w:r>
      <w:r>
        <w:rPr>
          <w:sz w:val="24"/>
          <w:szCs w:val="24"/>
        </w:rPr>
        <w:t>n</w:t>
      </w:r>
      <w:r>
        <w:rPr>
          <w:spacing w:val="-4"/>
          <w:sz w:val="24"/>
          <w:szCs w:val="24"/>
        </w:rPr>
        <w:t>g</w:t>
      </w:r>
      <w:r>
        <w:rPr>
          <w:spacing w:val="1"/>
          <w:sz w:val="24"/>
          <w:szCs w:val="24"/>
        </w:rPr>
        <w:t>e</w:t>
      </w:r>
      <w:r>
        <w:rPr>
          <w:sz w:val="24"/>
          <w:szCs w:val="24"/>
        </w:rPr>
        <w:t>r</w:t>
      </w:r>
      <w:r>
        <w:rPr>
          <w:spacing w:val="1"/>
          <w:sz w:val="24"/>
          <w:szCs w:val="24"/>
        </w:rPr>
        <w:t>tia</w:t>
      </w:r>
      <w:r>
        <w:rPr>
          <w:sz w:val="24"/>
          <w:szCs w:val="24"/>
        </w:rPr>
        <w:t xml:space="preserve">n   </w:t>
      </w:r>
      <w:proofErr w:type="gramStart"/>
      <w:r>
        <w:rPr>
          <w:spacing w:val="-8"/>
          <w:sz w:val="24"/>
          <w:szCs w:val="24"/>
        </w:rPr>
        <w:t>y</w:t>
      </w:r>
      <w:r>
        <w:rPr>
          <w:spacing w:val="1"/>
          <w:sz w:val="24"/>
          <w:szCs w:val="24"/>
        </w:rPr>
        <w:t>a</w:t>
      </w:r>
      <w:r>
        <w:rPr>
          <w:spacing w:val="4"/>
          <w:sz w:val="24"/>
          <w:szCs w:val="24"/>
        </w:rPr>
        <w:t>n</w:t>
      </w:r>
      <w:r>
        <w:rPr>
          <w:sz w:val="24"/>
          <w:szCs w:val="24"/>
        </w:rPr>
        <w:t xml:space="preserve">g </w:t>
      </w:r>
      <w:r>
        <w:rPr>
          <w:spacing w:val="56"/>
          <w:sz w:val="24"/>
          <w:szCs w:val="24"/>
        </w:rPr>
        <w:t xml:space="preserve"> </w:t>
      </w:r>
      <w:r>
        <w:rPr>
          <w:sz w:val="24"/>
          <w:szCs w:val="24"/>
        </w:rPr>
        <w:t>d</w:t>
      </w:r>
      <w:r>
        <w:rPr>
          <w:spacing w:val="1"/>
          <w:sz w:val="24"/>
          <w:szCs w:val="24"/>
        </w:rPr>
        <w:t>i</w:t>
      </w:r>
      <w:r>
        <w:rPr>
          <w:sz w:val="24"/>
          <w:szCs w:val="24"/>
        </w:rPr>
        <w:t>b</w:t>
      </w:r>
      <w:r>
        <w:rPr>
          <w:spacing w:val="1"/>
          <w:sz w:val="24"/>
          <w:szCs w:val="24"/>
        </w:rPr>
        <w:t>e</w:t>
      </w:r>
      <w:r>
        <w:rPr>
          <w:sz w:val="24"/>
          <w:szCs w:val="24"/>
        </w:rPr>
        <w:t>r</w:t>
      </w:r>
      <w:r>
        <w:rPr>
          <w:spacing w:val="1"/>
          <w:sz w:val="24"/>
          <w:szCs w:val="24"/>
        </w:rPr>
        <w:t>i</w:t>
      </w:r>
      <w:r>
        <w:rPr>
          <w:sz w:val="24"/>
          <w:szCs w:val="24"/>
        </w:rPr>
        <w:t>k</w:t>
      </w:r>
      <w:r>
        <w:rPr>
          <w:spacing w:val="1"/>
          <w:sz w:val="24"/>
          <w:szCs w:val="24"/>
        </w:rPr>
        <w:t>a</w:t>
      </w:r>
      <w:r>
        <w:rPr>
          <w:sz w:val="24"/>
          <w:szCs w:val="24"/>
        </w:rPr>
        <w:t>n</w:t>
      </w:r>
      <w:proofErr w:type="gramEnd"/>
      <w:r>
        <w:rPr>
          <w:sz w:val="24"/>
          <w:szCs w:val="24"/>
        </w:rPr>
        <w:t xml:space="preserve">   </w:t>
      </w:r>
      <w:r>
        <w:rPr>
          <w:spacing w:val="-4"/>
          <w:sz w:val="24"/>
          <w:szCs w:val="24"/>
        </w:rPr>
        <w:t>g</w:t>
      </w:r>
      <w:r>
        <w:rPr>
          <w:sz w:val="24"/>
          <w:szCs w:val="24"/>
        </w:rPr>
        <w:t xml:space="preserve">uru   </w:t>
      </w:r>
      <w:r>
        <w:rPr>
          <w:spacing w:val="-1"/>
          <w:sz w:val="24"/>
          <w:szCs w:val="24"/>
        </w:rPr>
        <w:t>s</w:t>
      </w:r>
      <w:r>
        <w:rPr>
          <w:spacing w:val="1"/>
          <w:sz w:val="24"/>
          <w:szCs w:val="24"/>
        </w:rPr>
        <w:t>eca</w:t>
      </w:r>
      <w:r>
        <w:rPr>
          <w:spacing w:val="-4"/>
          <w:sz w:val="24"/>
          <w:szCs w:val="24"/>
        </w:rPr>
        <w:t>r</w:t>
      </w:r>
      <w:r>
        <w:rPr>
          <w:sz w:val="24"/>
          <w:szCs w:val="24"/>
        </w:rPr>
        <w:t xml:space="preserve">a  </w:t>
      </w:r>
      <w:r>
        <w:rPr>
          <w:spacing w:val="1"/>
          <w:sz w:val="24"/>
          <w:szCs w:val="24"/>
        </w:rPr>
        <w:t xml:space="preserve"> ce</w:t>
      </w:r>
      <w:r>
        <w:rPr>
          <w:spacing w:val="-4"/>
          <w:sz w:val="24"/>
          <w:szCs w:val="24"/>
        </w:rPr>
        <w:t>p</w:t>
      </w:r>
      <w:r>
        <w:rPr>
          <w:spacing w:val="1"/>
          <w:sz w:val="24"/>
          <w:szCs w:val="24"/>
        </w:rPr>
        <w:t>a</w:t>
      </w:r>
      <w:r>
        <w:rPr>
          <w:sz w:val="24"/>
          <w:szCs w:val="24"/>
        </w:rPr>
        <w:t xml:space="preserve">t  </w:t>
      </w:r>
      <w:r>
        <w:rPr>
          <w:spacing w:val="1"/>
          <w:sz w:val="24"/>
          <w:szCs w:val="24"/>
        </w:rPr>
        <w:t xml:space="preserve"> </w:t>
      </w:r>
      <w:r>
        <w:rPr>
          <w:spacing w:val="-4"/>
          <w:sz w:val="24"/>
          <w:szCs w:val="24"/>
        </w:rPr>
        <w:t>d</w:t>
      </w:r>
      <w:r>
        <w:rPr>
          <w:spacing w:val="1"/>
          <w:sz w:val="24"/>
          <w:szCs w:val="24"/>
        </w:rPr>
        <w:t>al</w:t>
      </w:r>
      <w:r>
        <w:rPr>
          <w:spacing w:val="-3"/>
          <w:sz w:val="24"/>
          <w:szCs w:val="24"/>
        </w:rPr>
        <w:t>a</w:t>
      </w:r>
      <w:r>
        <w:rPr>
          <w:sz w:val="24"/>
          <w:szCs w:val="24"/>
        </w:rPr>
        <w:t xml:space="preserve">m  </w:t>
      </w:r>
      <w:r>
        <w:rPr>
          <w:spacing w:val="1"/>
          <w:sz w:val="24"/>
          <w:szCs w:val="24"/>
        </w:rPr>
        <w:t xml:space="preserve"> </w:t>
      </w:r>
      <w:r>
        <w:rPr>
          <w:sz w:val="24"/>
          <w:szCs w:val="24"/>
        </w:rPr>
        <w:t>pro</w:t>
      </w:r>
      <w:r>
        <w:rPr>
          <w:spacing w:val="-1"/>
          <w:sz w:val="24"/>
          <w:szCs w:val="24"/>
        </w:rPr>
        <w:t>s</w:t>
      </w:r>
      <w:r>
        <w:rPr>
          <w:spacing w:val="1"/>
          <w:sz w:val="24"/>
          <w:szCs w:val="24"/>
        </w:rPr>
        <w:t>e</w:t>
      </w:r>
      <w:r>
        <w:rPr>
          <w:sz w:val="24"/>
          <w:szCs w:val="24"/>
        </w:rPr>
        <w:t xml:space="preserve">s </w:t>
      </w:r>
      <w:r>
        <w:rPr>
          <w:spacing w:val="58"/>
          <w:sz w:val="24"/>
          <w:szCs w:val="24"/>
        </w:rPr>
        <w:t xml:space="preserve"> </w:t>
      </w:r>
      <w:r>
        <w:rPr>
          <w:sz w:val="24"/>
          <w:szCs w:val="24"/>
        </w:rPr>
        <w:t>b</w:t>
      </w:r>
      <w:r>
        <w:rPr>
          <w:spacing w:val="1"/>
          <w:sz w:val="24"/>
          <w:szCs w:val="24"/>
        </w:rPr>
        <w:t>e</w:t>
      </w:r>
      <w:r>
        <w:rPr>
          <w:spacing w:val="-3"/>
          <w:sz w:val="24"/>
          <w:szCs w:val="24"/>
        </w:rPr>
        <w:t>l</w:t>
      </w:r>
      <w:r>
        <w:rPr>
          <w:spacing w:val="1"/>
          <w:sz w:val="24"/>
          <w:szCs w:val="24"/>
        </w:rPr>
        <w:t>a</w:t>
      </w:r>
      <w:r>
        <w:rPr>
          <w:spacing w:val="-3"/>
          <w:sz w:val="24"/>
          <w:szCs w:val="24"/>
        </w:rPr>
        <w:t>j</w:t>
      </w:r>
      <w:r>
        <w:rPr>
          <w:spacing w:val="1"/>
          <w:sz w:val="24"/>
          <w:szCs w:val="24"/>
        </w:rPr>
        <w:t>a</w:t>
      </w:r>
      <w:r>
        <w:rPr>
          <w:sz w:val="24"/>
          <w:szCs w:val="24"/>
        </w:rPr>
        <w:t>r</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5" w:line="260" w:lineRule="exact"/>
        <w:rPr>
          <w:sz w:val="26"/>
          <w:szCs w:val="26"/>
        </w:rPr>
      </w:pPr>
    </w:p>
    <w:p w:rsidR="00307C03" w:rsidRDefault="00F308C4">
      <w:pPr>
        <w:spacing w:before="29" w:line="479" w:lineRule="auto"/>
        <w:ind w:left="1309" w:right="86"/>
        <w:rPr>
          <w:sz w:val="24"/>
          <w:szCs w:val="24"/>
        </w:rPr>
      </w:pPr>
      <w:proofErr w:type="gramStart"/>
      <w:r>
        <w:rPr>
          <w:spacing w:val="1"/>
          <w:sz w:val="24"/>
          <w:szCs w:val="24"/>
        </w:rPr>
        <w:t>me</w:t>
      </w:r>
      <w:r>
        <w:rPr>
          <w:sz w:val="24"/>
          <w:szCs w:val="24"/>
        </w:rPr>
        <w:t>n</w:t>
      </w:r>
      <w:r>
        <w:rPr>
          <w:spacing w:val="-4"/>
          <w:sz w:val="24"/>
          <w:szCs w:val="24"/>
        </w:rPr>
        <w:t>g</w:t>
      </w:r>
      <w:r>
        <w:rPr>
          <w:spacing w:val="1"/>
          <w:sz w:val="24"/>
          <w:szCs w:val="24"/>
        </w:rPr>
        <w:t>aja</w:t>
      </w:r>
      <w:r>
        <w:rPr>
          <w:sz w:val="24"/>
          <w:szCs w:val="24"/>
        </w:rPr>
        <w:t>r</w:t>
      </w:r>
      <w:proofErr w:type="gramEnd"/>
      <w:r>
        <w:rPr>
          <w:sz w:val="24"/>
          <w:szCs w:val="24"/>
        </w:rPr>
        <w:t xml:space="preserve">. </w:t>
      </w:r>
      <w:r>
        <w:rPr>
          <w:spacing w:val="28"/>
          <w:sz w:val="24"/>
          <w:szCs w:val="24"/>
        </w:rPr>
        <w:t xml:space="preserve"> </w:t>
      </w:r>
      <w:r>
        <w:rPr>
          <w:sz w:val="24"/>
          <w:szCs w:val="24"/>
        </w:rPr>
        <w:t xml:space="preserve">f) </w:t>
      </w:r>
      <w:r>
        <w:rPr>
          <w:spacing w:val="28"/>
          <w:sz w:val="24"/>
          <w:szCs w:val="24"/>
        </w:rPr>
        <w:t xml:space="preserve"> </w:t>
      </w:r>
      <w:proofErr w:type="gramStart"/>
      <w:r>
        <w:rPr>
          <w:spacing w:val="-1"/>
          <w:sz w:val="24"/>
          <w:szCs w:val="24"/>
        </w:rPr>
        <w:t>P</w:t>
      </w:r>
      <w:r>
        <w:rPr>
          <w:spacing w:val="1"/>
          <w:sz w:val="24"/>
          <w:szCs w:val="24"/>
        </w:rPr>
        <w:t>e</w:t>
      </w:r>
      <w:r>
        <w:rPr>
          <w:sz w:val="24"/>
          <w:szCs w:val="24"/>
        </w:rPr>
        <w:t>n</w:t>
      </w:r>
      <w:r>
        <w:rPr>
          <w:spacing w:val="-4"/>
          <w:sz w:val="24"/>
          <w:szCs w:val="24"/>
        </w:rPr>
        <w:t>gg</w:t>
      </w:r>
      <w:r>
        <w:rPr>
          <w:sz w:val="24"/>
          <w:szCs w:val="24"/>
        </w:rPr>
        <w:t>un</w:t>
      </w:r>
      <w:r>
        <w:rPr>
          <w:spacing w:val="1"/>
          <w:sz w:val="24"/>
          <w:szCs w:val="24"/>
        </w:rPr>
        <w:t>aa</w:t>
      </w:r>
      <w:r>
        <w:rPr>
          <w:sz w:val="24"/>
          <w:szCs w:val="24"/>
        </w:rPr>
        <w:t xml:space="preserve">n </w:t>
      </w:r>
      <w:r>
        <w:rPr>
          <w:spacing w:val="28"/>
          <w:sz w:val="24"/>
          <w:szCs w:val="24"/>
        </w:rPr>
        <w:t xml:space="preserve"> </w:t>
      </w:r>
      <w:r>
        <w:rPr>
          <w:spacing w:val="1"/>
          <w:sz w:val="24"/>
          <w:szCs w:val="24"/>
        </w:rPr>
        <w:t>me</w:t>
      </w:r>
      <w:r>
        <w:rPr>
          <w:sz w:val="24"/>
          <w:szCs w:val="24"/>
        </w:rPr>
        <w:t>d</w:t>
      </w:r>
      <w:r>
        <w:rPr>
          <w:spacing w:val="1"/>
          <w:sz w:val="24"/>
          <w:szCs w:val="24"/>
        </w:rPr>
        <w:t>i</w:t>
      </w:r>
      <w:r>
        <w:rPr>
          <w:sz w:val="24"/>
          <w:szCs w:val="24"/>
        </w:rPr>
        <w:t>a</w:t>
      </w:r>
      <w:proofErr w:type="gramEnd"/>
      <w:r>
        <w:rPr>
          <w:sz w:val="24"/>
          <w:szCs w:val="24"/>
        </w:rPr>
        <w:t xml:space="preserve"> </w:t>
      </w:r>
      <w:r>
        <w:rPr>
          <w:spacing w:val="29"/>
          <w:sz w:val="24"/>
          <w:szCs w:val="24"/>
        </w:rPr>
        <w:t xml:space="preserve"> </w:t>
      </w:r>
      <w:r>
        <w:rPr>
          <w:sz w:val="24"/>
          <w:szCs w:val="24"/>
        </w:rPr>
        <w:t>d</w:t>
      </w:r>
      <w:r>
        <w:rPr>
          <w:spacing w:val="1"/>
          <w:sz w:val="24"/>
          <w:szCs w:val="24"/>
        </w:rPr>
        <w:t>a</w:t>
      </w:r>
      <w:r>
        <w:rPr>
          <w:spacing w:val="-3"/>
          <w:sz w:val="24"/>
          <w:szCs w:val="24"/>
        </w:rPr>
        <w:t>l</w:t>
      </w:r>
      <w:r>
        <w:rPr>
          <w:spacing w:val="1"/>
          <w:sz w:val="24"/>
          <w:szCs w:val="24"/>
        </w:rPr>
        <w:t>a</w:t>
      </w:r>
      <w:r>
        <w:rPr>
          <w:sz w:val="24"/>
          <w:szCs w:val="24"/>
        </w:rPr>
        <w:t xml:space="preserve">m </w:t>
      </w:r>
      <w:r>
        <w:rPr>
          <w:spacing w:val="25"/>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aja</w:t>
      </w:r>
      <w:r>
        <w:rPr>
          <w:sz w:val="24"/>
          <w:szCs w:val="24"/>
        </w:rPr>
        <w:t>r</w:t>
      </w:r>
      <w:r>
        <w:rPr>
          <w:spacing w:val="1"/>
          <w:sz w:val="24"/>
          <w:szCs w:val="24"/>
        </w:rPr>
        <w:t>a</w:t>
      </w:r>
      <w:r>
        <w:rPr>
          <w:sz w:val="24"/>
          <w:szCs w:val="24"/>
        </w:rPr>
        <w:t xml:space="preserve">n </w:t>
      </w:r>
      <w:r>
        <w:rPr>
          <w:spacing w:val="28"/>
          <w:sz w:val="24"/>
          <w:szCs w:val="24"/>
        </w:rPr>
        <w:t xml:space="preserve"> </w:t>
      </w:r>
      <w:r>
        <w:rPr>
          <w:sz w:val="24"/>
          <w:szCs w:val="24"/>
        </w:rPr>
        <w:t>d</w:t>
      </w:r>
      <w:r>
        <w:rPr>
          <w:spacing w:val="1"/>
          <w:sz w:val="24"/>
          <w:szCs w:val="24"/>
        </w:rPr>
        <w:t>i</w:t>
      </w:r>
      <w:r>
        <w:rPr>
          <w:sz w:val="24"/>
          <w:szCs w:val="24"/>
        </w:rPr>
        <w:t>u</w:t>
      </w:r>
      <w:r>
        <w:rPr>
          <w:spacing w:val="-3"/>
          <w:sz w:val="24"/>
          <w:szCs w:val="24"/>
        </w:rPr>
        <w:t>t</w:t>
      </w:r>
      <w:r>
        <w:rPr>
          <w:spacing w:val="1"/>
          <w:sz w:val="24"/>
          <w:szCs w:val="24"/>
        </w:rPr>
        <w:t>ama</w:t>
      </w:r>
      <w:r>
        <w:rPr>
          <w:spacing w:val="-4"/>
          <w:sz w:val="24"/>
          <w:szCs w:val="24"/>
        </w:rPr>
        <w:t>k</w:t>
      </w:r>
      <w:r>
        <w:rPr>
          <w:spacing w:val="1"/>
          <w:sz w:val="24"/>
          <w:szCs w:val="24"/>
        </w:rPr>
        <w:t>a</w:t>
      </w:r>
      <w:r>
        <w:rPr>
          <w:sz w:val="24"/>
          <w:szCs w:val="24"/>
        </w:rPr>
        <w:t xml:space="preserve">n </w:t>
      </w:r>
      <w:r>
        <w:rPr>
          <w:spacing w:val="28"/>
          <w:sz w:val="24"/>
          <w:szCs w:val="24"/>
        </w:rPr>
        <w:t xml:space="preserve"> </w:t>
      </w:r>
      <w:r>
        <w:rPr>
          <w:sz w:val="24"/>
          <w:szCs w:val="24"/>
        </w:rPr>
        <w:t>u</w:t>
      </w:r>
      <w:r>
        <w:rPr>
          <w:spacing w:val="1"/>
          <w:sz w:val="24"/>
          <w:szCs w:val="24"/>
        </w:rPr>
        <w:t>t</w:t>
      </w:r>
      <w:r>
        <w:rPr>
          <w:sz w:val="24"/>
          <w:szCs w:val="24"/>
        </w:rPr>
        <w:t xml:space="preserve">nuk </w:t>
      </w:r>
      <w:r>
        <w:rPr>
          <w:spacing w:val="1"/>
          <w:sz w:val="24"/>
          <w:szCs w:val="24"/>
        </w:rPr>
        <w:t>mem</w:t>
      </w:r>
      <w:r>
        <w:rPr>
          <w:sz w:val="24"/>
          <w:szCs w:val="24"/>
        </w:rPr>
        <w:t>p</w:t>
      </w:r>
      <w:r>
        <w:rPr>
          <w:spacing w:val="1"/>
          <w:sz w:val="24"/>
          <w:szCs w:val="24"/>
        </w:rPr>
        <w:t>e</w:t>
      </w:r>
      <w:r>
        <w:rPr>
          <w:sz w:val="24"/>
          <w:szCs w:val="24"/>
        </w:rPr>
        <w:t>r</w:t>
      </w:r>
      <w:r>
        <w:rPr>
          <w:spacing w:val="-4"/>
          <w:sz w:val="24"/>
          <w:szCs w:val="24"/>
        </w:rPr>
        <w:t>b</w:t>
      </w:r>
      <w:r>
        <w:rPr>
          <w:spacing w:val="1"/>
          <w:sz w:val="24"/>
          <w:szCs w:val="24"/>
        </w:rPr>
        <w:t>ai</w:t>
      </w:r>
      <w:r>
        <w:rPr>
          <w:sz w:val="24"/>
          <w:szCs w:val="24"/>
        </w:rPr>
        <w:t>ki</w:t>
      </w:r>
      <w:r>
        <w:rPr>
          <w:spacing w:val="-3"/>
          <w:sz w:val="24"/>
          <w:szCs w:val="24"/>
        </w:rPr>
        <w:t xml:space="preserve"> </w:t>
      </w:r>
      <w:r>
        <w:rPr>
          <w:spacing w:val="1"/>
          <w:sz w:val="24"/>
          <w:szCs w:val="24"/>
        </w:rPr>
        <w:t>m</w:t>
      </w:r>
      <w:r>
        <w:rPr>
          <w:sz w:val="24"/>
          <w:szCs w:val="24"/>
        </w:rPr>
        <w:t>u</w:t>
      </w:r>
      <w:r>
        <w:rPr>
          <w:spacing w:val="1"/>
          <w:sz w:val="24"/>
          <w:szCs w:val="24"/>
        </w:rPr>
        <w:t>t</w:t>
      </w:r>
      <w:r>
        <w:rPr>
          <w:sz w:val="24"/>
          <w:szCs w:val="24"/>
        </w:rPr>
        <w:t>u d</w:t>
      </w:r>
      <w:r>
        <w:rPr>
          <w:spacing w:val="-3"/>
          <w:sz w:val="24"/>
          <w:szCs w:val="24"/>
        </w:rPr>
        <w:t>a</w:t>
      </w:r>
      <w:r>
        <w:rPr>
          <w:spacing w:val="1"/>
          <w:sz w:val="24"/>
          <w:szCs w:val="24"/>
        </w:rPr>
        <w:t>l</w:t>
      </w:r>
      <w:r>
        <w:rPr>
          <w:spacing w:val="-3"/>
          <w:sz w:val="24"/>
          <w:szCs w:val="24"/>
        </w:rPr>
        <w:t>a</w:t>
      </w:r>
      <w:r>
        <w:rPr>
          <w:sz w:val="24"/>
          <w:szCs w:val="24"/>
        </w:rPr>
        <w:t>m</w:t>
      </w:r>
      <w:r>
        <w:rPr>
          <w:spacing w:val="1"/>
          <w:sz w:val="24"/>
          <w:szCs w:val="24"/>
        </w:rPr>
        <w:t xml:space="preserve"> </w:t>
      </w:r>
      <w:r>
        <w:rPr>
          <w:sz w:val="24"/>
          <w:szCs w:val="24"/>
        </w:rPr>
        <w:t>pro</w:t>
      </w:r>
      <w:r>
        <w:rPr>
          <w:spacing w:val="-1"/>
          <w:sz w:val="24"/>
          <w:szCs w:val="24"/>
        </w:rPr>
        <w:t>s</w:t>
      </w:r>
      <w:r>
        <w:rPr>
          <w:spacing w:val="1"/>
          <w:sz w:val="24"/>
          <w:szCs w:val="24"/>
        </w:rPr>
        <w:t>e</w:t>
      </w:r>
      <w:r>
        <w:rPr>
          <w:sz w:val="24"/>
          <w:szCs w:val="24"/>
        </w:rPr>
        <w:t>s</w:t>
      </w:r>
      <w:r>
        <w:rPr>
          <w:spacing w:val="-1"/>
          <w:sz w:val="24"/>
          <w:szCs w:val="24"/>
        </w:rPr>
        <w:t xml:space="preserve"> </w:t>
      </w:r>
      <w:r>
        <w:rPr>
          <w:sz w:val="24"/>
          <w:szCs w:val="24"/>
        </w:rPr>
        <w:t>b</w:t>
      </w:r>
      <w:r>
        <w:rPr>
          <w:spacing w:val="1"/>
          <w:sz w:val="24"/>
          <w:szCs w:val="24"/>
        </w:rPr>
        <w:t>el</w:t>
      </w:r>
      <w:r>
        <w:rPr>
          <w:spacing w:val="-3"/>
          <w:sz w:val="24"/>
          <w:szCs w:val="24"/>
        </w:rPr>
        <w:t>a</w:t>
      </w:r>
      <w:r>
        <w:rPr>
          <w:spacing w:val="1"/>
          <w:sz w:val="24"/>
          <w:szCs w:val="24"/>
        </w:rPr>
        <w:t>ja</w:t>
      </w:r>
      <w:r>
        <w:rPr>
          <w:sz w:val="24"/>
          <w:szCs w:val="24"/>
        </w:rPr>
        <w:t>r</w:t>
      </w:r>
      <w:r>
        <w:rPr>
          <w:spacing w:val="-4"/>
          <w:sz w:val="24"/>
          <w:szCs w:val="24"/>
        </w:rPr>
        <w:t xml:space="preserve"> </w:t>
      </w:r>
      <w:r>
        <w:rPr>
          <w:spacing w:val="1"/>
          <w:sz w:val="24"/>
          <w:szCs w:val="24"/>
        </w:rPr>
        <w:t>me</w:t>
      </w:r>
      <w:r>
        <w:rPr>
          <w:sz w:val="24"/>
          <w:szCs w:val="24"/>
        </w:rPr>
        <w:t>n</w:t>
      </w:r>
      <w:r>
        <w:rPr>
          <w:spacing w:val="-4"/>
          <w:sz w:val="24"/>
          <w:szCs w:val="24"/>
        </w:rPr>
        <w:t>g</w:t>
      </w:r>
      <w:r>
        <w:rPr>
          <w:spacing w:val="1"/>
          <w:sz w:val="24"/>
          <w:szCs w:val="24"/>
        </w:rPr>
        <w:t>aja</w:t>
      </w:r>
      <w:r>
        <w:rPr>
          <w:sz w:val="24"/>
          <w:szCs w:val="24"/>
        </w:rPr>
        <w:t>r.</w:t>
      </w:r>
    </w:p>
    <w:p w:rsidR="00307C03" w:rsidRDefault="00F308C4">
      <w:pPr>
        <w:spacing w:before="11" w:line="480" w:lineRule="auto"/>
        <w:ind w:left="1309" w:right="76" w:firstLine="576"/>
        <w:jc w:val="both"/>
        <w:rPr>
          <w:sz w:val="24"/>
          <w:szCs w:val="24"/>
        </w:rPr>
      </w:pPr>
      <w:r>
        <w:rPr>
          <w:spacing w:val="-1"/>
          <w:sz w:val="24"/>
          <w:szCs w:val="24"/>
        </w:rPr>
        <w:t>D</w:t>
      </w:r>
      <w:r>
        <w:rPr>
          <w:spacing w:val="1"/>
          <w:sz w:val="24"/>
          <w:szCs w:val="24"/>
        </w:rPr>
        <w:t>a</w:t>
      </w:r>
      <w:r>
        <w:rPr>
          <w:spacing w:val="4"/>
          <w:sz w:val="24"/>
          <w:szCs w:val="24"/>
        </w:rPr>
        <w:t>r</w:t>
      </w:r>
      <w:r>
        <w:rPr>
          <w:spacing w:val="-8"/>
          <w:sz w:val="24"/>
          <w:szCs w:val="24"/>
        </w:rPr>
        <w:t>y</w:t>
      </w:r>
      <w:r>
        <w:rPr>
          <w:spacing w:val="1"/>
          <w:sz w:val="24"/>
          <w:szCs w:val="24"/>
        </w:rPr>
        <w:t>a</w:t>
      </w:r>
      <w:r>
        <w:rPr>
          <w:sz w:val="24"/>
          <w:szCs w:val="24"/>
        </w:rPr>
        <w:t>n</w:t>
      </w:r>
      <w:r>
        <w:rPr>
          <w:spacing w:val="1"/>
          <w:sz w:val="24"/>
          <w:szCs w:val="24"/>
        </w:rPr>
        <w:t>t</w:t>
      </w:r>
      <w:r>
        <w:rPr>
          <w:sz w:val="24"/>
          <w:szCs w:val="24"/>
        </w:rPr>
        <w:t>o</w:t>
      </w:r>
      <w:r>
        <w:rPr>
          <w:spacing w:val="4"/>
          <w:sz w:val="24"/>
          <w:szCs w:val="24"/>
        </w:rPr>
        <w:t xml:space="preserve"> </w:t>
      </w:r>
      <w:r>
        <w:rPr>
          <w:sz w:val="24"/>
          <w:szCs w:val="24"/>
        </w:rPr>
        <w:t>(201</w:t>
      </w:r>
      <w:r>
        <w:rPr>
          <w:spacing w:val="6"/>
          <w:sz w:val="24"/>
          <w:szCs w:val="24"/>
        </w:rPr>
        <w:t>2</w:t>
      </w:r>
      <w:r>
        <w:rPr>
          <w:sz w:val="24"/>
          <w:szCs w:val="24"/>
        </w:rPr>
        <w:t>:</w:t>
      </w:r>
      <w:r>
        <w:rPr>
          <w:spacing w:val="1"/>
          <w:sz w:val="24"/>
          <w:szCs w:val="24"/>
        </w:rPr>
        <w:t xml:space="preserve"> </w:t>
      </w:r>
      <w:r>
        <w:rPr>
          <w:sz w:val="24"/>
          <w:szCs w:val="24"/>
        </w:rPr>
        <w:t>75)</w:t>
      </w:r>
      <w:r>
        <w:rPr>
          <w:spacing w:val="4"/>
          <w:sz w:val="24"/>
          <w:szCs w:val="24"/>
        </w:rPr>
        <w:t xml:space="preserve"> </w:t>
      </w:r>
      <w:r>
        <w:rPr>
          <w:sz w:val="24"/>
          <w:szCs w:val="24"/>
        </w:rPr>
        <w:t>(d</w:t>
      </w:r>
      <w:r>
        <w:rPr>
          <w:spacing w:val="1"/>
          <w:sz w:val="24"/>
          <w:szCs w:val="24"/>
        </w:rPr>
        <w:t>i</w:t>
      </w:r>
      <w:r>
        <w:rPr>
          <w:sz w:val="24"/>
          <w:szCs w:val="24"/>
        </w:rPr>
        <w:t>ku</w:t>
      </w:r>
      <w:r>
        <w:rPr>
          <w:spacing w:val="1"/>
          <w:sz w:val="24"/>
          <w:szCs w:val="24"/>
        </w:rPr>
        <w:t>ti</w:t>
      </w:r>
      <w:r>
        <w:rPr>
          <w:sz w:val="24"/>
          <w:szCs w:val="24"/>
        </w:rPr>
        <w:t>p</w:t>
      </w:r>
      <w:r>
        <w:rPr>
          <w:spacing w:val="4"/>
          <w:sz w:val="24"/>
          <w:szCs w:val="24"/>
        </w:rPr>
        <w:t xml:space="preserve"> </w:t>
      </w:r>
      <w:r>
        <w:rPr>
          <w:spacing w:val="2"/>
          <w:sz w:val="24"/>
          <w:szCs w:val="24"/>
        </w:rPr>
        <w:t>C</w:t>
      </w:r>
      <w:r>
        <w:rPr>
          <w:sz w:val="24"/>
          <w:szCs w:val="24"/>
        </w:rPr>
        <w:t>h</w:t>
      </w:r>
      <w:r>
        <w:rPr>
          <w:spacing w:val="1"/>
          <w:sz w:val="24"/>
          <w:szCs w:val="24"/>
        </w:rPr>
        <w:t>am</w:t>
      </w:r>
      <w:r>
        <w:rPr>
          <w:sz w:val="24"/>
          <w:szCs w:val="24"/>
        </w:rPr>
        <w:t>d</w:t>
      </w:r>
      <w:r>
        <w:rPr>
          <w:spacing w:val="1"/>
          <w:sz w:val="24"/>
          <w:szCs w:val="24"/>
        </w:rPr>
        <w:t>a</w:t>
      </w:r>
      <w:r>
        <w:rPr>
          <w:sz w:val="24"/>
          <w:szCs w:val="24"/>
        </w:rPr>
        <w:t>n</w:t>
      </w:r>
      <w:r>
        <w:rPr>
          <w:spacing w:val="3"/>
          <w:sz w:val="24"/>
          <w:szCs w:val="24"/>
        </w:rPr>
        <w:t>i</w:t>
      </w:r>
      <w:r>
        <w:rPr>
          <w:sz w:val="24"/>
          <w:szCs w:val="24"/>
        </w:rPr>
        <w:t xml:space="preserve">) </w:t>
      </w:r>
      <w:r>
        <w:rPr>
          <w:spacing w:val="-1"/>
          <w:sz w:val="24"/>
          <w:szCs w:val="24"/>
        </w:rPr>
        <w:t>M</w:t>
      </w:r>
      <w:r>
        <w:rPr>
          <w:spacing w:val="1"/>
          <w:sz w:val="24"/>
          <w:szCs w:val="24"/>
        </w:rPr>
        <w:t>e</w:t>
      </w:r>
      <w:r>
        <w:rPr>
          <w:sz w:val="24"/>
          <w:szCs w:val="24"/>
        </w:rPr>
        <w:t>d</w:t>
      </w:r>
      <w:r>
        <w:rPr>
          <w:spacing w:val="1"/>
          <w:sz w:val="24"/>
          <w:szCs w:val="24"/>
        </w:rPr>
        <w:t>i</w:t>
      </w:r>
      <w:r>
        <w:rPr>
          <w:sz w:val="24"/>
          <w:szCs w:val="24"/>
        </w:rPr>
        <w:t>a</w:t>
      </w:r>
      <w:r>
        <w:rPr>
          <w:spacing w:val="5"/>
          <w:sz w:val="24"/>
          <w:szCs w:val="24"/>
        </w:rPr>
        <w:t xml:space="preserve"> </w:t>
      </w:r>
      <w:r>
        <w:rPr>
          <w:spacing w:val="1"/>
          <w:sz w:val="24"/>
          <w:szCs w:val="24"/>
        </w:rPr>
        <w:t>mem</w:t>
      </w:r>
      <w:r>
        <w:rPr>
          <w:spacing w:val="-3"/>
          <w:sz w:val="24"/>
          <w:szCs w:val="24"/>
        </w:rPr>
        <w:t>i</w:t>
      </w:r>
      <w:r>
        <w:rPr>
          <w:spacing w:val="1"/>
          <w:sz w:val="24"/>
          <w:szCs w:val="24"/>
        </w:rPr>
        <w:t>li</w:t>
      </w:r>
      <w:r>
        <w:rPr>
          <w:sz w:val="24"/>
          <w:szCs w:val="24"/>
        </w:rPr>
        <w:t>ki</w:t>
      </w:r>
      <w:r>
        <w:rPr>
          <w:spacing w:val="5"/>
          <w:sz w:val="24"/>
          <w:szCs w:val="24"/>
        </w:rPr>
        <w:t xml:space="preserve"> </w:t>
      </w:r>
      <w:r>
        <w:rPr>
          <w:sz w:val="24"/>
          <w:szCs w:val="24"/>
        </w:rPr>
        <w:t>b</w:t>
      </w:r>
      <w:r>
        <w:rPr>
          <w:spacing w:val="1"/>
          <w:sz w:val="24"/>
          <w:szCs w:val="24"/>
        </w:rPr>
        <w:t>e</w:t>
      </w:r>
      <w:r>
        <w:rPr>
          <w:spacing w:val="-4"/>
          <w:sz w:val="24"/>
          <w:szCs w:val="24"/>
        </w:rPr>
        <w:t>b</w:t>
      </w:r>
      <w:r>
        <w:rPr>
          <w:spacing w:val="1"/>
          <w:sz w:val="24"/>
          <w:szCs w:val="24"/>
        </w:rPr>
        <w:t>e</w:t>
      </w:r>
      <w:r>
        <w:rPr>
          <w:sz w:val="24"/>
          <w:szCs w:val="24"/>
        </w:rPr>
        <w:t>r</w:t>
      </w:r>
      <w:r>
        <w:rPr>
          <w:spacing w:val="1"/>
          <w:sz w:val="24"/>
          <w:szCs w:val="24"/>
        </w:rPr>
        <w:t>a</w:t>
      </w:r>
      <w:r>
        <w:rPr>
          <w:sz w:val="24"/>
          <w:szCs w:val="24"/>
        </w:rPr>
        <w:t>pa fun</w:t>
      </w:r>
      <w:r>
        <w:rPr>
          <w:spacing w:val="-4"/>
          <w:sz w:val="24"/>
          <w:szCs w:val="24"/>
        </w:rPr>
        <w:t>g</w:t>
      </w:r>
      <w:r>
        <w:rPr>
          <w:spacing w:val="-1"/>
          <w:sz w:val="24"/>
          <w:szCs w:val="24"/>
        </w:rPr>
        <w:t>s</w:t>
      </w:r>
      <w:r>
        <w:rPr>
          <w:spacing w:val="1"/>
          <w:sz w:val="24"/>
          <w:szCs w:val="24"/>
        </w:rPr>
        <w:t>i</w:t>
      </w:r>
      <w:r>
        <w:rPr>
          <w:sz w:val="24"/>
          <w:szCs w:val="24"/>
        </w:rPr>
        <w:t>,</w:t>
      </w:r>
      <w:r>
        <w:rPr>
          <w:spacing w:val="4"/>
          <w:sz w:val="24"/>
          <w:szCs w:val="24"/>
        </w:rPr>
        <w:t xml:space="preserve"> </w:t>
      </w:r>
      <w:r>
        <w:rPr>
          <w:sz w:val="24"/>
          <w:szCs w:val="24"/>
        </w:rPr>
        <w:t>di</w:t>
      </w:r>
      <w:r>
        <w:rPr>
          <w:spacing w:val="5"/>
          <w:sz w:val="24"/>
          <w:szCs w:val="24"/>
        </w:rPr>
        <w:t xml:space="preserve"> </w:t>
      </w:r>
      <w:r>
        <w:rPr>
          <w:spacing w:val="1"/>
          <w:sz w:val="24"/>
          <w:szCs w:val="24"/>
        </w:rPr>
        <w:t>a</w:t>
      </w:r>
      <w:r>
        <w:rPr>
          <w:sz w:val="24"/>
          <w:szCs w:val="24"/>
        </w:rPr>
        <w:t>n</w:t>
      </w:r>
      <w:r>
        <w:rPr>
          <w:spacing w:val="1"/>
          <w:sz w:val="24"/>
          <w:szCs w:val="24"/>
        </w:rPr>
        <w:t>ta</w:t>
      </w:r>
      <w:r>
        <w:rPr>
          <w:sz w:val="24"/>
          <w:szCs w:val="24"/>
        </w:rPr>
        <w:t>r</w:t>
      </w:r>
      <w:r>
        <w:rPr>
          <w:spacing w:val="1"/>
          <w:sz w:val="24"/>
          <w:szCs w:val="24"/>
        </w:rPr>
        <w:t>a</w:t>
      </w:r>
      <w:r>
        <w:rPr>
          <w:spacing w:val="4"/>
          <w:sz w:val="24"/>
          <w:szCs w:val="24"/>
        </w:rPr>
        <w:t>n</w:t>
      </w:r>
      <w:r>
        <w:rPr>
          <w:spacing w:val="-8"/>
          <w:sz w:val="24"/>
          <w:szCs w:val="24"/>
        </w:rPr>
        <w:t>y</w:t>
      </w:r>
      <w:r>
        <w:rPr>
          <w:spacing w:val="5"/>
          <w:sz w:val="24"/>
          <w:szCs w:val="24"/>
        </w:rPr>
        <w:t>a</w:t>
      </w:r>
      <w:r>
        <w:rPr>
          <w:sz w:val="24"/>
          <w:szCs w:val="24"/>
        </w:rPr>
        <w:t xml:space="preserve">: </w:t>
      </w:r>
      <w:r>
        <w:rPr>
          <w:spacing w:val="1"/>
          <w:sz w:val="24"/>
          <w:szCs w:val="24"/>
        </w:rPr>
        <w:t>a</w:t>
      </w:r>
      <w:proofErr w:type="gramStart"/>
      <w:r>
        <w:rPr>
          <w:sz w:val="24"/>
          <w:szCs w:val="24"/>
        </w:rPr>
        <w:t xml:space="preserve">) </w:t>
      </w:r>
      <w:r>
        <w:rPr>
          <w:spacing w:val="12"/>
          <w:sz w:val="24"/>
          <w:szCs w:val="24"/>
        </w:rPr>
        <w:t xml:space="preserve"> </w:t>
      </w:r>
      <w:r>
        <w:rPr>
          <w:spacing w:val="-1"/>
          <w:sz w:val="24"/>
          <w:szCs w:val="24"/>
        </w:rPr>
        <w:t>M</w:t>
      </w:r>
      <w:r>
        <w:rPr>
          <w:spacing w:val="1"/>
          <w:sz w:val="24"/>
          <w:szCs w:val="24"/>
        </w:rPr>
        <w:t>e</w:t>
      </w:r>
      <w:r>
        <w:rPr>
          <w:sz w:val="24"/>
          <w:szCs w:val="24"/>
        </w:rPr>
        <w:t>d</w:t>
      </w:r>
      <w:r>
        <w:rPr>
          <w:spacing w:val="1"/>
          <w:sz w:val="24"/>
          <w:szCs w:val="24"/>
        </w:rPr>
        <w:t>i</w:t>
      </w:r>
      <w:r>
        <w:rPr>
          <w:sz w:val="24"/>
          <w:szCs w:val="24"/>
        </w:rPr>
        <w:t>a</w:t>
      </w:r>
      <w:proofErr w:type="gramEnd"/>
      <w:r>
        <w:rPr>
          <w:spacing w:val="5"/>
          <w:sz w:val="24"/>
          <w:szCs w:val="24"/>
        </w:rPr>
        <w:t xml:space="preserve"> </w:t>
      </w:r>
      <w:r>
        <w:rPr>
          <w:sz w:val="24"/>
          <w:szCs w:val="24"/>
        </w:rPr>
        <w:t>p</w:t>
      </w:r>
      <w:r>
        <w:rPr>
          <w:spacing w:val="1"/>
          <w:sz w:val="24"/>
          <w:szCs w:val="24"/>
        </w:rPr>
        <w:t>em</w:t>
      </w:r>
      <w:r>
        <w:rPr>
          <w:sz w:val="24"/>
          <w:szCs w:val="24"/>
        </w:rPr>
        <w:t>b</w:t>
      </w:r>
      <w:r>
        <w:rPr>
          <w:spacing w:val="1"/>
          <w:sz w:val="24"/>
          <w:szCs w:val="24"/>
        </w:rPr>
        <w:t>e</w:t>
      </w:r>
      <w:r>
        <w:rPr>
          <w:spacing w:val="-3"/>
          <w:sz w:val="24"/>
          <w:szCs w:val="24"/>
        </w:rPr>
        <w:t>l</w:t>
      </w:r>
      <w:r>
        <w:rPr>
          <w:spacing w:val="1"/>
          <w:sz w:val="24"/>
          <w:szCs w:val="24"/>
        </w:rPr>
        <w:t>aj</w:t>
      </w:r>
      <w:r>
        <w:rPr>
          <w:spacing w:val="-3"/>
          <w:sz w:val="24"/>
          <w:szCs w:val="24"/>
        </w:rPr>
        <w:t>a</w:t>
      </w:r>
      <w:r>
        <w:rPr>
          <w:sz w:val="24"/>
          <w:szCs w:val="24"/>
        </w:rPr>
        <w:t>r</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5"/>
          <w:sz w:val="24"/>
          <w:szCs w:val="24"/>
        </w:rPr>
        <w:t xml:space="preserve"> </w:t>
      </w:r>
      <w:r>
        <w:rPr>
          <w:spacing w:val="-3"/>
          <w:sz w:val="24"/>
          <w:szCs w:val="24"/>
        </w:rPr>
        <w:t>m</w:t>
      </w:r>
      <w:r>
        <w:rPr>
          <w:spacing w:val="1"/>
          <w:sz w:val="24"/>
          <w:szCs w:val="24"/>
        </w:rPr>
        <w:t>e</w:t>
      </w:r>
      <w:r>
        <w:rPr>
          <w:sz w:val="24"/>
          <w:szCs w:val="24"/>
        </w:rPr>
        <w:t>n</w:t>
      </w:r>
      <w:r>
        <w:rPr>
          <w:spacing w:val="-4"/>
          <w:sz w:val="24"/>
          <w:szCs w:val="24"/>
        </w:rPr>
        <w:t>g</w:t>
      </w:r>
      <w:r>
        <w:rPr>
          <w:spacing w:val="1"/>
          <w:sz w:val="24"/>
          <w:szCs w:val="24"/>
        </w:rPr>
        <w:t>ata</w:t>
      </w:r>
      <w:r>
        <w:rPr>
          <w:spacing w:val="-1"/>
          <w:sz w:val="24"/>
          <w:szCs w:val="24"/>
        </w:rPr>
        <w:t>s</w:t>
      </w:r>
      <w:r>
        <w:rPr>
          <w:sz w:val="24"/>
          <w:szCs w:val="24"/>
        </w:rPr>
        <w:t>i</w:t>
      </w:r>
      <w:r>
        <w:rPr>
          <w:spacing w:val="5"/>
          <w:sz w:val="24"/>
          <w:szCs w:val="24"/>
        </w:rPr>
        <w:t xml:space="preserve"> </w:t>
      </w:r>
      <w:r>
        <w:rPr>
          <w:sz w:val="24"/>
          <w:szCs w:val="24"/>
        </w:rPr>
        <w:t>k</w:t>
      </w:r>
      <w:r>
        <w:rPr>
          <w:spacing w:val="1"/>
          <w:sz w:val="24"/>
          <w:szCs w:val="24"/>
        </w:rPr>
        <w:t>ete</w:t>
      </w:r>
      <w:r>
        <w:rPr>
          <w:sz w:val="24"/>
          <w:szCs w:val="24"/>
        </w:rPr>
        <w:t>r</w:t>
      </w:r>
      <w:r>
        <w:rPr>
          <w:spacing w:val="-4"/>
          <w:sz w:val="24"/>
          <w:szCs w:val="24"/>
        </w:rPr>
        <w:t>b</w:t>
      </w:r>
      <w:r>
        <w:rPr>
          <w:spacing w:val="1"/>
          <w:sz w:val="24"/>
          <w:szCs w:val="24"/>
        </w:rPr>
        <w:t>ata</w:t>
      </w:r>
      <w:r>
        <w:rPr>
          <w:spacing w:val="-1"/>
          <w:sz w:val="24"/>
          <w:szCs w:val="24"/>
        </w:rPr>
        <w:t>s</w:t>
      </w:r>
      <w:r>
        <w:rPr>
          <w:spacing w:val="-3"/>
          <w:sz w:val="24"/>
          <w:szCs w:val="24"/>
        </w:rPr>
        <w:t>a</w:t>
      </w:r>
      <w:r>
        <w:rPr>
          <w:sz w:val="24"/>
          <w:szCs w:val="24"/>
        </w:rPr>
        <w:t>n p</w:t>
      </w:r>
      <w:r>
        <w:rPr>
          <w:spacing w:val="1"/>
          <w:sz w:val="24"/>
          <w:szCs w:val="24"/>
        </w:rPr>
        <w:t>e</w:t>
      </w:r>
      <w:r>
        <w:rPr>
          <w:sz w:val="24"/>
          <w:szCs w:val="24"/>
        </w:rPr>
        <w:t>n</w:t>
      </w:r>
      <w:r>
        <w:rPr>
          <w:spacing w:val="-4"/>
          <w:sz w:val="24"/>
          <w:szCs w:val="24"/>
        </w:rPr>
        <w:t>g</w:t>
      </w:r>
      <w:r>
        <w:rPr>
          <w:spacing w:val="1"/>
          <w:sz w:val="24"/>
          <w:szCs w:val="24"/>
        </w:rPr>
        <w:t>alama</w:t>
      </w:r>
      <w:r>
        <w:rPr>
          <w:sz w:val="24"/>
          <w:szCs w:val="24"/>
        </w:rPr>
        <w:t xml:space="preserve">n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im</w:t>
      </w:r>
      <w:r>
        <w:rPr>
          <w:spacing w:val="5"/>
          <w:sz w:val="24"/>
          <w:szCs w:val="24"/>
        </w:rPr>
        <w:t>i</w:t>
      </w:r>
      <w:r>
        <w:rPr>
          <w:spacing w:val="1"/>
          <w:sz w:val="24"/>
          <w:szCs w:val="24"/>
        </w:rPr>
        <w:t>li</w:t>
      </w:r>
      <w:r>
        <w:rPr>
          <w:sz w:val="24"/>
          <w:szCs w:val="24"/>
        </w:rPr>
        <w:t>ki</w:t>
      </w:r>
      <w:r>
        <w:rPr>
          <w:spacing w:val="1"/>
          <w:sz w:val="24"/>
          <w:szCs w:val="24"/>
        </w:rPr>
        <w:t xml:space="preserve"> </w:t>
      </w:r>
      <w:r>
        <w:rPr>
          <w:sz w:val="24"/>
          <w:szCs w:val="24"/>
        </w:rPr>
        <w:t>o</w:t>
      </w:r>
      <w:r>
        <w:rPr>
          <w:spacing w:val="-3"/>
          <w:sz w:val="24"/>
          <w:szCs w:val="24"/>
        </w:rPr>
        <w:t>l</w:t>
      </w:r>
      <w:r>
        <w:rPr>
          <w:spacing w:val="1"/>
          <w:sz w:val="24"/>
          <w:szCs w:val="24"/>
        </w:rPr>
        <w:t>e</w:t>
      </w:r>
      <w:r>
        <w:rPr>
          <w:sz w:val="24"/>
          <w:szCs w:val="24"/>
        </w:rPr>
        <w:t>h</w:t>
      </w:r>
      <w:r>
        <w:rPr>
          <w:spacing w:val="4"/>
          <w:sz w:val="24"/>
          <w:szCs w:val="24"/>
        </w:rPr>
        <w:t xml:space="preserve"> </w:t>
      </w:r>
      <w:r>
        <w:rPr>
          <w:spacing w:val="-4"/>
          <w:sz w:val="24"/>
          <w:szCs w:val="24"/>
        </w:rPr>
        <w:t>p</w:t>
      </w:r>
      <w:r>
        <w:rPr>
          <w:spacing w:val="1"/>
          <w:sz w:val="24"/>
          <w:szCs w:val="24"/>
        </w:rPr>
        <w:t>a</w:t>
      </w:r>
      <w:r>
        <w:rPr>
          <w:sz w:val="24"/>
          <w:szCs w:val="24"/>
        </w:rPr>
        <w:t>ra</w:t>
      </w:r>
      <w:r>
        <w:rPr>
          <w:spacing w:val="5"/>
          <w:sz w:val="24"/>
          <w:szCs w:val="24"/>
        </w:rPr>
        <w:t xml:space="preserve"> </w:t>
      </w:r>
      <w:r>
        <w:rPr>
          <w:spacing w:val="-4"/>
          <w:sz w:val="24"/>
          <w:szCs w:val="24"/>
        </w:rPr>
        <w:t>p</w:t>
      </w:r>
      <w:r>
        <w:rPr>
          <w:spacing w:val="1"/>
          <w:sz w:val="24"/>
          <w:szCs w:val="24"/>
        </w:rPr>
        <w:t>e</w:t>
      </w:r>
      <w:r>
        <w:rPr>
          <w:spacing w:val="-1"/>
          <w:sz w:val="24"/>
          <w:szCs w:val="24"/>
        </w:rPr>
        <w:t>s</w:t>
      </w:r>
      <w:r>
        <w:rPr>
          <w:spacing w:val="1"/>
          <w:sz w:val="24"/>
          <w:szCs w:val="24"/>
        </w:rPr>
        <w:t>e</w:t>
      </w:r>
      <w:r>
        <w:rPr>
          <w:spacing w:val="-4"/>
          <w:sz w:val="24"/>
          <w:szCs w:val="24"/>
        </w:rPr>
        <w:t>r</w:t>
      </w:r>
      <w:r>
        <w:rPr>
          <w:spacing w:val="1"/>
          <w:sz w:val="24"/>
          <w:szCs w:val="24"/>
        </w:rPr>
        <w:t>t</w:t>
      </w:r>
      <w:r>
        <w:rPr>
          <w:sz w:val="24"/>
          <w:szCs w:val="24"/>
        </w:rPr>
        <w:t>a</w:t>
      </w:r>
      <w:r>
        <w:rPr>
          <w:spacing w:val="5"/>
          <w:sz w:val="24"/>
          <w:szCs w:val="24"/>
        </w:rPr>
        <w:t xml:space="preserve"> </w:t>
      </w:r>
      <w:r>
        <w:rPr>
          <w:spacing w:val="-4"/>
          <w:sz w:val="24"/>
          <w:szCs w:val="24"/>
        </w:rPr>
        <w:t>d</w:t>
      </w:r>
      <w:r>
        <w:rPr>
          <w:spacing w:val="1"/>
          <w:sz w:val="24"/>
          <w:szCs w:val="24"/>
        </w:rPr>
        <w:t>i</w:t>
      </w:r>
      <w:r>
        <w:rPr>
          <w:sz w:val="24"/>
          <w:szCs w:val="24"/>
        </w:rPr>
        <w:t>d</w:t>
      </w:r>
      <w:r>
        <w:rPr>
          <w:spacing w:val="1"/>
          <w:sz w:val="24"/>
          <w:szCs w:val="24"/>
        </w:rPr>
        <w:t>i</w:t>
      </w:r>
      <w:r>
        <w:rPr>
          <w:sz w:val="24"/>
          <w:szCs w:val="24"/>
        </w:rPr>
        <w:t>k.</w:t>
      </w:r>
      <w:r>
        <w:rPr>
          <w:spacing w:val="9"/>
          <w:sz w:val="24"/>
          <w:szCs w:val="24"/>
        </w:rPr>
        <w:t xml:space="preserve"> </w:t>
      </w:r>
      <w:r>
        <w:rPr>
          <w:sz w:val="24"/>
          <w:szCs w:val="24"/>
        </w:rPr>
        <w:t xml:space="preserve">b) </w:t>
      </w:r>
      <w:r>
        <w:rPr>
          <w:spacing w:val="-1"/>
          <w:sz w:val="24"/>
          <w:szCs w:val="24"/>
        </w:rPr>
        <w:t>M</w:t>
      </w:r>
      <w:r>
        <w:rPr>
          <w:spacing w:val="1"/>
          <w:sz w:val="24"/>
          <w:szCs w:val="24"/>
        </w:rPr>
        <w:t>e</w:t>
      </w:r>
      <w:r>
        <w:rPr>
          <w:sz w:val="24"/>
          <w:szCs w:val="24"/>
        </w:rPr>
        <w:t>d</w:t>
      </w:r>
      <w:r>
        <w:rPr>
          <w:spacing w:val="-3"/>
          <w:sz w:val="24"/>
          <w:szCs w:val="24"/>
        </w:rPr>
        <w:t>i</w:t>
      </w:r>
      <w:r>
        <w:rPr>
          <w:sz w:val="24"/>
          <w:szCs w:val="24"/>
        </w:rPr>
        <w:t>a</w:t>
      </w:r>
      <w:r>
        <w:rPr>
          <w:spacing w:val="5"/>
          <w:sz w:val="24"/>
          <w:szCs w:val="24"/>
        </w:rPr>
        <w:t xml:space="preserve"> </w:t>
      </w:r>
      <w:r>
        <w:rPr>
          <w:sz w:val="24"/>
          <w:szCs w:val="24"/>
        </w:rPr>
        <w:t>p</w:t>
      </w:r>
      <w:r>
        <w:rPr>
          <w:spacing w:val="-3"/>
          <w:sz w:val="24"/>
          <w:szCs w:val="24"/>
        </w:rPr>
        <w:t>e</w:t>
      </w:r>
      <w:r>
        <w:rPr>
          <w:spacing w:val="1"/>
          <w:sz w:val="24"/>
          <w:szCs w:val="24"/>
        </w:rPr>
        <w:t>m</w:t>
      </w:r>
      <w:r>
        <w:rPr>
          <w:sz w:val="24"/>
          <w:szCs w:val="24"/>
        </w:rPr>
        <w:t>b</w:t>
      </w:r>
      <w:r>
        <w:rPr>
          <w:spacing w:val="1"/>
          <w:sz w:val="24"/>
          <w:szCs w:val="24"/>
        </w:rPr>
        <w:t>e</w:t>
      </w:r>
      <w:r>
        <w:rPr>
          <w:spacing w:val="-3"/>
          <w:sz w:val="24"/>
          <w:szCs w:val="24"/>
        </w:rPr>
        <w:t>l</w:t>
      </w:r>
      <w:r>
        <w:rPr>
          <w:spacing w:val="1"/>
          <w:sz w:val="24"/>
          <w:szCs w:val="24"/>
        </w:rPr>
        <w:t>a</w:t>
      </w:r>
      <w:r>
        <w:rPr>
          <w:spacing w:val="-3"/>
          <w:sz w:val="24"/>
          <w:szCs w:val="24"/>
        </w:rPr>
        <w:t>j</w:t>
      </w:r>
      <w:r>
        <w:rPr>
          <w:spacing w:val="1"/>
          <w:sz w:val="24"/>
          <w:szCs w:val="24"/>
        </w:rPr>
        <w:t>a</w:t>
      </w:r>
      <w:r>
        <w:rPr>
          <w:sz w:val="24"/>
          <w:szCs w:val="24"/>
        </w:rPr>
        <w:t>r</w:t>
      </w:r>
      <w:r>
        <w:rPr>
          <w:spacing w:val="1"/>
          <w:sz w:val="24"/>
          <w:szCs w:val="24"/>
        </w:rPr>
        <w:t>a</w:t>
      </w:r>
      <w:r>
        <w:rPr>
          <w:sz w:val="24"/>
          <w:szCs w:val="24"/>
        </w:rPr>
        <w:t>n d</w:t>
      </w:r>
      <w:r>
        <w:rPr>
          <w:spacing w:val="1"/>
          <w:sz w:val="24"/>
          <w:szCs w:val="24"/>
        </w:rPr>
        <w:t>a</w:t>
      </w:r>
      <w:r>
        <w:rPr>
          <w:sz w:val="24"/>
          <w:szCs w:val="24"/>
        </w:rPr>
        <w:t>p</w:t>
      </w:r>
      <w:r>
        <w:rPr>
          <w:spacing w:val="1"/>
          <w:sz w:val="24"/>
          <w:szCs w:val="24"/>
        </w:rPr>
        <w:t>a</w:t>
      </w:r>
      <w:r>
        <w:rPr>
          <w:sz w:val="24"/>
          <w:szCs w:val="24"/>
        </w:rPr>
        <w:t>t</w:t>
      </w:r>
      <w:r>
        <w:rPr>
          <w:spacing w:val="5"/>
          <w:sz w:val="24"/>
          <w:szCs w:val="24"/>
        </w:rPr>
        <w:t xml:space="preserve"> </w:t>
      </w:r>
      <w:r>
        <w:rPr>
          <w:spacing w:val="3"/>
          <w:sz w:val="24"/>
          <w:szCs w:val="24"/>
        </w:rPr>
        <w:t>m</w:t>
      </w:r>
      <w:r>
        <w:rPr>
          <w:spacing w:val="-3"/>
          <w:sz w:val="24"/>
          <w:szCs w:val="24"/>
        </w:rPr>
        <w:t>e</w:t>
      </w:r>
      <w:r>
        <w:rPr>
          <w:spacing w:val="1"/>
          <w:sz w:val="24"/>
          <w:szCs w:val="24"/>
        </w:rPr>
        <w:t>lam</w:t>
      </w:r>
      <w:r>
        <w:rPr>
          <w:spacing w:val="-4"/>
          <w:sz w:val="24"/>
          <w:szCs w:val="24"/>
        </w:rPr>
        <w:t>p</w:t>
      </w:r>
      <w:r>
        <w:rPr>
          <w:spacing w:val="1"/>
          <w:sz w:val="24"/>
          <w:szCs w:val="24"/>
        </w:rPr>
        <w:t>a</w:t>
      </w:r>
      <w:r>
        <w:rPr>
          <w:sz w:val="24"/>
          <w:szCs w:val="24"/>
        </w:rPr>
        <w:t>ui</w:t>
      </w:r>
      <w:r>
        <w:rPr>
          <w:spacing w:val="5"/>
          <w:sz w:val="24"/>
          <w:szCs w:val="24"/>
        </w:rPr>
        <w:t xml:space="preserve"> </w:t>
      </w:r>
      <w:r>
        <w:rPr>
          <w:sz w:val="24"/>
          <w:szCs w:val="24"/>
        </w:rPr>
        <w:t>b</w:t>
      </w:r>
      <w:r>
        <w:rPr>
          <w:spacing w:val="1"/>
          <w:sz w:val="24"/>
          <w:szCs w:val="24"/>
        </w:rPr>
        <w:t>a</w:t>
      </w:r>
      <w:r>
        <w:rPr>
          <w:spacing w:val="-3"/>
          <w:sz w:val="24"/>
          <w:szCs w:val="24"/>
        </w:rPr>
        <w:t>t</w:t>
      </w:r>
      <w:r>
        <w:rPr>
          <w:spacing w:val="1"/>
          <w:sz w:val="24"/>
          <w:szCs w:val="24"/>
        </w:rPr>
        <w:t>a</w:t>
      </w:r>
      <w:r>
        <w:rPr>
          <w:spacing w:val="-1"/>
          <w:sz w:val="24"/>
          <w:szCs w:val="24"/>
        </w:rPr>
        <w:t>s</w:t>
      </w:r>
      <w:r>
        <w:rPr>
          <w:spacing w:val="1"/>
          <w:sz w:val="24"/>
          <w:szCs w:val="24"/>
        </w:rPr>
        <w:t>a</w:t>
      </w:r>
      <w:r>
        <w:rPr>
          <w:sz w:val="24"/>
          <w:szCs w:val="24"/>
        </w:rPr>
        <w:t>n</w:t>
      </w:r>
      <w:r>
        <w:rPr>
          <w:spacing w:val="4"/>
          <w:sz w:val="24"/>
          <w:szCs w:val="24"/>
        </w:rPr>
        <w:t xml:space="preserve"> </w:t>
      </w:r>
      <w:r>
        <w:rPr>
          <w:sz w:val="24"/>
          <w:szCs w:val="24"/>
        </w:rPr>
        <w:t>ru</w:t>
      </w:r>
      <w:r>
        <w:rPr>
          <w:spacing w:val="1"/>
          <w:sz w:val="24"/>
          <w:szCs w:val="24"/>
        </w:rPr>
        <w:t>a</w:t>
      </w:r>
      <w:r>
        <w:rPr>
          <w:sz w:val="24"/>
          <w:szCs w:val="24"/>
        </w:rPr>
        <w:t>ng k</w:t>
      </w:r>
      <w:r>
        <w:rPr>
          <w:spacing w:val="1"/>
          <w:sz w:val="24"/>
          <w:szCs w:val="24"/>
        </w:rPr>
        <w:t>ela</w:t>
      </w:r>
      <w:r>
        <w:rPr>
          <w:spacing w:val="-1"/>
          <w:sz w:val="24"/>
          <w:szCs w:val="24"/>
        </w:rPr>
        <w:t>s</w:t>
      </w:r>
      <w:r>
        <w:rPr>
          <w:sz w:val="24"/>
          <w:szCs w:val="24"/>
        </w:rPr>
        <w:t>.</w:t>
      </w:r>
      <w:r>
        <w:rPr>
          <w:spacing w:val="4"/>
          <w:sz w:val="24"/>
          <w:szCs w:val="24"/>
        </w:rPr>
        <w:t xml:space="preserve"> </w:t>
      </w:r>
      <w:r>
        <w:rPr>
          <w:spacing w:val="7"/>
          <w:sz w:val="24"/>
          <w:szCs w:val="24"/>
        </w:rPr>
        <w:t>c</w:t>
      </w:r>
      <w:r>
        <w:rPr>
          <w:sz w:val="24"/>
          <w:szCs w:val="24"/>
        </w:rPr>
        <w:t>)</w:t>
      </w:r>
      <w:r>
        <w:rPr>
          <w:spacing w:val="4"/>
          <w:sz w:val="24"/>
          <w:szCs w:val="24"/>
        </w:rPr>
        <w:t xml:space="preserve"> </w:t>
      </w:r>
      <w:r>
        <w:rPr>
          <w:spacing w:val="-1"/>
          <w:sz w:val="24"/>
          <w:szCs w:val="24"/>
        </w:rPr>
        <w:t>M</w:t>
      </w:r>
      <w:r>
        <w:rPr>
          <w:spacing w:val="1"/>
          <w:sz w:val="24"/>
          <w:szCs w:val="24"/>
        </w:rPr>
        <w:t>e</w:t>
      </w:r>
      <w:r>
        <w:rPr>
          <w:sz w:val="24"/>
          <w:szCs w:val="24"/>
        </w:rPr>
        <w:t>d</w:t>
      </w:r>
      <w:r>
        <w:rPr>
          <w:spacing w:val="1"/>
          <w:sz w:val="24"/>
          <w:szCs w:val="24"/>
        </w:rPr>
        <w:t>i</w:t>
      </w:r>
      <w:r>
        <w:rPr>
          <w:sz w:val="24"/>
          <w:szCs w:val="24"/>
        </w:rPr>
        <w:t>a</w:t>
      </w:r>
      <w:r>
        <w:rPr>
          <w:spacing w:val="5"/>
          <w:sz w:val="24"/>
          <w:szCs w:val="24"/>
        </w:rPr>
        <w:t xml:space="preserve"> </w:t>
      </w:r>
      <w:r>
        <w:rPr>
          <w:sz w:val="24"/>
          <w:szCs w:val="24"/>
        </w:rPr>
        <w:t>p</w:t>
      </w:r>
      <w:r>
        <w:rPr>
          <w:spacing w:val="1"/>
          <w:sz w:val="24"/>
          <w:szCs w:val="24"/>
        </w:rPr>
        <w:t>em</w:t>
      </w:r>
      <w:r>
        <w:rPr>
          <w:sz w:val="24"/>
          <w:szCs w:val="24"/>
        </w:rPr>
        <w:t>b</w:t>
      </w:r>
      <w:r>
        <w:rPr>
          <w:spacing w:val="-3"/>
          <w:sz w:val="24"/>
          <w:szCs w:val="24"/>
        </w:rPr>
        <w:t>e</w:t>
      </w:r>
      <w:r>
        <w:rPr>
          <w:spacing w:val="1"/>
          <w:sz w:val="24"/>
          <w:szCs w:val="24"/>
        </w:rPr>
        <w:t>la</w:t>
      </w:r>
      <w:r>
        <w:rPr>
          <w:spacing w:val="-3"/>
          <w:sz w:val="24"/>
          <w:szCs w:val="24"/>
        </w:rPr>
        <w:t>j</w:t>
      </w:r>
      <w:r>
        <w:rPr>
          <w:spacing w:val="1"/>
          <w:sz w:val="24"/>
          <w:szCs w:val="24"/>
        </w:rPr>
        <w:t>a</w:t>
      </w:r>
      <w:r>
        <w:rPr>
          <w:sz w:val="24"/>
          <w:szCs w:val="24"/>
        </w:rPr>
        <w:t>r</w:t>
      </w:r>
      <w:r>
        <w:rPr>
          <w:spacing w:val="1"/>
          <w:sz w:val="24"/>
          <w:szCs w:val="24"/>
        </w:rPr>
        <w:t>a</w:t>
      </w:r>
      <w:r>
        <w:rPr>
          <w:sz w:val="24"/>
          <w:szCs w:val="24"/>
        </w:rPr>
        <w:t xml:space="preserve">n </w:t>
      </w:r>
      <w:r>
        <w:rPr>
          <w:spacing w:val="1"/>
          <w:sz w:val="24"/>
          <w:szCs w:val="24"/>
        </w:rPr>
        <w:t>mem</w:t>
      </w:r>
      <w:r>
        <w:rPr>
          <w:sz w:val="24"/>
          <w:szCs w:val="24"/>
        </w:rPr>
        <w:t>un</w:t>
      </w:r>
      <w:r>
        <w:rPr>
          <w:spacing w:val="-4"/>
          <w:sz w:val="24"/>
          <w:szCs w:val="24"/>
        </w:rPr>
        <w:t>g</w:t>
      </w:r>
      <w:r>
        <w:rPr>
          <w:sz w:val="24"/>
          <w:szCs w:val="24"/>
        </w:rPr>
        <w:t>k</w:t>
      </w:r>
      <w:r>
        <w:rPr>
          <w:spacing w:val="1"/>
          <w:sz w:val="24"/>
          <w:szCs w:val="24"/>
        </w:rPr>
        <w:t>i</w:t>
      </w:r>
      <w:r>
        <w:rPr>
          <w:sz w:val="24"/>
          <w:szCs w:val="24"/>
        </w:rPr>
        <w:t>nk</w:t>
      </w:r>
      <w:r>
        <w:rPr>
          <w:spacing w:val="1"/>
          <w:sz w:val="24"/>
          <w:szCs w:val="24"/>
        </w:rPr>
        <w:t>a</w:t>
      </w:r>
      <w:r>
        <w:rPr>
          <w:sz w:val="24"/>
          <w:szCs w:val="24"/>
        </w:rPr>
        <w:t>n</w:t>
      </w:r>
      <w:r>
        <w:rPr>
          <w:spacing w:val="4"/>
          <w:sz w:val="24"/>
          <w:szCs w:val="24"/>
        </w:rPr>
        <w:t xml:space="preserve"> </w:t>
      </w:r>
      <w:r>
        <w:rPr>
          <w:spacing w:val="1"/>
          <w:sz w:val="24"/>
          <w:szCs w:val="24"/>
        </w:rPr>
        <w:t>a</w:t>
      </w:r>
      <w:r>
        <w:rPr>
          <w:sz w:val="24"/>
          <w:szCs w:val="24"/>
        </w:rPr>
        <w:t>d</w:t>
      </w:r>
      <w:r>
        <w:rPr>
          <w:spacing w:val="1"/>
          <w:sz w:val="24"/>
          <w:szCs w:val="24"/>
        </w:rPr>
        <w:t>a</w:t>
      </w:r>
      <w:r>
        <w:rPr>
          <w:sz w:val="24"/>
          <w:szCs w:val="24"/>
        </w:rPr>
        <w:t>n</w:t>
      </w:r>
      <w:r>
        <w:rPr>
          <w:spacing w:val="-8"/>
          <w:sz w:val="24"/>
          <w:szCs w:val="24"/>
        </w:rPr>
        <w:t>y</w:t>
      </w:r>
      <w:r>
        <w:rPr>
          <w:sz w:val="24"/>
          <w:szCs w:val="24"/>
        </w:rPr>
        <w:t>a</w:t>
      </w:r>
      <w:r>
        <w:rPr>
          <w:spacing w:val="5"/>
          <w:sz w:val="24"/>
          <w:szCs w:val="24"/>
        </w:rPr>
        <w:t xml:space="preserve"> </w:t>
      </w:r>
      <w:r>
        <w:rPr>
          <w:spacing w:val="1"/>
          <w:sz w:val="24"/>
          <w:szCs w:val="24"/>
        </w:rPr>
        <w:t>i</w:t>
      </w:r>
      <w:r>
        <w:rPr>
          <w:sz w:val="24"/>
          <w:szCs w:val="24"/>
        </w:rPr>
        <w:t>n</w:t>
      </w:r>
      <w:r>
        <w:rPr>
          <w:spacing w:val="1"/>
          <w:sz w:val="24"/>
          <w:szCs w:val="24"/>
        </w:rPr>
        <w:t>te</w:t>
      </w:r>
      <w:r>
        <w:rPr>
          <w:sz w:val="24"/>
          <w:szCs w:val="24"/>
        </w:rPr>
        <w:t>r</w:t>
      </w:r>
      <w:r>
        <w:rPr>
          <w:spacing w:val="1"/>
          <w:sz w:val="24"/>
          <w:szCs w:val="24"/>
        </w:rPr>
        <w:t>a</w:t>
      </w:r>
      <w:r>
        <w:rPr>
          <w:sz w:val="24"/>
          <w:szCs w:val="24"/>
        </w:rPr>
        <w:t>k</w:t>
      </w:r>
      <w:r>
        <w:rPr>
          <w:spacing w:val="-1"/>
          <w:sz w:val="24"/>
          <w:szCs w:val="24"/>
        </w:rPr>
        <w:t>s</w:t>
      </w:r>
      <w:r>
        <w:rPr>
          <w:sz w:val="24"/>
          <w:szCs w:val="24"/>
        </w:rPr>
        <w:t>i</w:t>
      </w:r>
      <w:r>
        <w:rPr>
          <w:spacing w:val="5"/>
          <w:sz w:val="24"/>
          <w:szCs w:val="24"/>
        </w:rPr>
        <w:t xml:space="preserve"> </w:t>
      </w:r>
      <w:r>
        <w:rPr>
          <w:spacing w:val="-3"/>
          <w:sz w:val="24"/>
          <w:szCs w:val="24"/>
        </w:rPr>
        <w:t>l</w:t>
      </w:r>
      <w:r>
        <w:rPr>
          <w:spacing w:val="1"/>
          <w:sz w:val="24"/>
          <w:szCs w:val="24"/>
        </w:rPr>
        <w:t>a</w:t>
      </w:r>
      <w:r>
        <w:rPr>
          <w:sz w:val="24"/>
          <w:szCs w:val="24"/>
        </w:rPr>
        <w:t>n</w:t>
      </w:r>
      <w:r>
        <w:rPr>
          <w:spacing w:val="-4"/>
          <w:sz w:val="24"/>
          <w:szCs w:val="24"/>
        </w:rPr>
        <w:t>g</w:t>
      </w:r>
      <w:r>
        <w:rPr>
          <w:spacing w:val="-1"/>
          <w:sz w:val="24"/>
          <w:szCs w:val="24"/>
        </w:rPr>
        <w:t>s</w:t>
      </w:r>
      <w:r>
        <w:rPr>
          <w:spacing w:val="4"/>
          <w:sz w:val="24"/>
          <w:szCs w:val="24"/>
        </w:rPr>
        <w:t>u</w:t>
      </w:r>
      <w:r>
        <w:rPr>
          <w:sz w:val="24"/>
          <w:szCs w:val="24"/>
        </w:rPr>
        <w:t xml:space="preserve">ng </w:t>
      </w:r>
      <w:r>
        <w:rPr>
          <w:spacing w:val="1"/>
          <w:sz w:val="24"/>
          <w:szCs w:val="24"/>
        </w:rPr>
        <w:t>a</w:t>
      </w:r>
      <w:r>
        <w:rPr>
          <w:sz w:val="24"/>
          <w:szCs w:val="24"/>
        </w:rPr>
        <w:t>n</w:t>
      </w:r>
      <w:r>
        <w:rPr>
          <w:spacing w:val="1"/>
          <w:sz w:val="24"/>
          <w:szCs w:val="24"/>
        </w:rPr>
        <w:t>ta</w:t>
      </w:r>
      <w:r>
        <w:rPr>
          <w:sz w:val="24"/>
          <w:szCs w:val="24"/>
        </w:rPr>
        <w:t>ra</w:t>
      </w:r>
      <w:r>
        <w:rPr>
          <w:spacing w:val="5"/>
          <w:sz w:val="24"/>
          <w:szCs w:val="24"/>
        </w:rPr>
        <w:t xml:space="preserve"> </w:t>
      </w:r>
      <w:r>
        <w:rPr>
          <w:sz w:val="24"/>
          <w:szCs w:val="24"/>
        </w:rPr>
        <w:t>p</w:t>
      </w:r>
      <w:r>
        <w:rPr>
          <w:spacing w:val="1"/>
          <w:sz w:val="24"/>
          <w:szCs w:val="24"/>
        </w:rPr>
        <w:t>e</w:t>
      </w:r>
      <w:r>
        <w:rPr>
          <w:spacing w:val="-1"/>
          <w:sz w:val="24"/>
          <w:szCs w:val="24"/>
        </w:rPr>
        <w:t>s</w:t>
      </w:r>
      <w:r>
        <w:rPr>
          <w:spacing w:val="1"/>
          <w:sz w:val="24"/>
          <w:szCs w:val="24"/>
        </w:rPr>
        <w:t>e</w:t>
      </w:r>
      <w:r>
        <w:rPr>
          <w:sz w:val="24"/>
          <w:szCs w:val="24"/>
        </w:rPr>
        <w:t>r</w:t>
      </w:r>
      <w:r>
        <w:rPr>
          <w:spacing w:val="1"/>
          <w:sz w:val="24"/>
          <w:szCs w:val="24"/>
        </w:rPr>
        <w:t>t</w:t>
      </w:r>
      <w:r>
        <w:rPr>
          <w:sz w:val="24"/>
          <w:szCs w:val="24"/>
        </w:rPr>
        <w:t>a</w:t>
      </w:r>
      <w:r>
        <w:rPr>
          <w:spacing w:val="5"/>
          <w:sz w:val="24"/>
          <w:szCs w:val="24"/>
        </w:rPr>
        <w:t xml:space="preserve"> </w:t>
      </w:r>
      <w:r>
        <w:rPr>
          <w:spacing w:val="-4"/>
          <w:sz w:val="24"/>
          <w:szCs w:val="24"/>
        </w:rPr>
        <w:t>d</w:t>
      </w:r>
      <w:r>
        <w:rPr>
          <w:spacing w:val="1"/>
          <w:sz w:val="24"/>
          <w:szCs w:val="24"/>
        </w:rPr>
        <w:t>i</w:t>
      </w:r>
      <w:r>
        <w:rPr>
          <w:sz w:val="24"/>
          <w:szCs w:val="24"/>
        </w:rPr>
        <w:t>d</w:t>
      </w:r>
      <w:r>
        <w:rPr>
          <w:spacing w:val="1"/>
          <w:sz w:val="24"/>
          <w:szCs w:val="24"/>
        </w:rPr>
        <w:t>i</w:t>
      </w:r>
      <w:r>
        <w:rPr>
          <w:sz w:val="24"/>
          <w:szCs w:val="24"/>
        </w:rPr>
        <w:t>k</w:t>
      </w:r>
      <w:r>
        <w:rPr>
          <w:spacing w:val="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li</w:t>
      </w:r>
      <w:r>
        <w:rPr>
          <w:sz w:val="24"/>
          <w:szCs w:val="24"/>
        </w:rPr>
        <w:t>n</w:t>
      </w:r>
      <w:r>
        <w:rPr>
          <w:spacing w:val="-4"/>
          <w:sz w:val="24"/>
          <w:szCs w:val="24"/>
        </w:rPr>
        <w:t>g</w:t>
      </w:r>
      <w:r>
        <w:rPr>
          <w:sz w:val="24"/>
          <w:szCs w:val="24"/>
        </w:rPr>
        <w:t>kun</w:t>
      </w:r>
      <w:r>
        <w:rPr>
          <w:spacing w:val="-4"/>
          <w:sz w:val="24"/>
          <w:szCs w:val="24"/>
        </w:rPr>
        <w:t>g</w:t>
      </w:r>
      <w:r>
        <w:rPr>
          <w:spacing w:val="1"/>
          <w:sz w:val="24"/>
          <w:szCs w:val="24"/>
        </w:rPr>
        <w:t>a</w:t>
      </w:r>
      <w:r>
        <w:rPr>
          <w:sz w:val="24"/>
          <w:szCs w:val="24"/>
        </w:rPr>
        <w:t>n</w:t>
      </w:r>
      <w:r>
        <w:rPr>
          <w:spacing w:val="4"/>
          <w:sz w:val="24"/>
          <w:szCs w:val="24"/>
        </w:rPr>
        <w:t>n</w:t>
      </w:r>
      <w:r>
        <w:rPr>
          <w:spacing w:val="-4"/>
          <w:sz w:val="24"/>
          <w:szCs w:val="24"/>
        </w:rPr>
        <w:t>y</w:t>
      </w:r>
      <w:r>
        <w:rPr>
          <w:spacing w:val="1"/>
          <w:sz w:val="24"/>
          <w:szCs w:val="24"/>
        </w:rPr>
        <w:t>a</w:t>
      </w:r>
      <w:r>
        <w:rPr>
          <w:sz w:val="24"/>
          <w:szCs w:val="24"/>
        </w:rPr>
        <w:t xml:space="preserve">.  d)  </w:t>
      </w:r>
      <w:proofErr w:type="gramStart"/>
      <w:r>
        <w:rPr>
          <w:spacing w:val="-1"/>
          <w:sz w:val="24"/>
          <w:szCs w:val="24"/>
        </w:rPr>
        <w:t>M</w:t>
      </w:r>
      <w:r>
        <w:rPr>
          <w:spacing w:val="1"/>
          <w:sz w:val="24"/>
          <w:szCs w:val="24"/>
        </w:rPr>
        <w:t>e</w:t>
      </w:r>
      <w:r>
        <w:rPr>
          <w:sz w:val="24"/>
          <w:szCs w:val="24"/>
        </w:rPr>
        <w:t>d</w:t>
      </w:r>
      <w:r>
        <w:rPr>
          <w:spacing w:val="1"/>
          <w:sz w:val="24"/>
          <w:szCs w:val="24"/>
        </w:rPr>
        <w:t>i</w:t>
      </w:r>
      <w:r>
        <w:rPr>
          <w:sz w:val="24"/>
          <w:szCs w:val="24"/>
        </w:rPr>
        <w:t xml:space="preserve">a </w:t>
      </w:r>
      <w:r>
        <w:rPr>
          <w:spacing w:val="1"/>
          <w:sz w:val="24"/>
          <w:szCs w:val="24"/>
        </w:rPr>
        <w:t xml:space="preserve"> me</w:t>
      </w:r>
      <w:r>
        <w:rPr>
          <w:sz w:val="24"/>
          <w:szCs w:val="24"/>
        </w:rPr>
        <w:t>n</w:t>
      </w:r>
      <w:r>
        <w:rPr>
          <w:spacing w:val="-4"/>
          <w:sz w:val="24"/>
          <w:szCs w:val="24"/>
        </w:rPr>
        <w:t>g</w:t>
      </w:r>
      <w:r>
        <w:rPr>
          <w:sz w:val="24"/>
          <w:szCs w:val="24"/>
        </w:rPr>
        <w:t>h</w:t>
      </w:r>
      <w:r>
        <w:rPr>
          <w:spacing w:val="1"/>
          <w:sz w:val="24"/>
          <w:szCs w:val="24"/>
        </w:rPr>
        <w:t>a</w:t>
      </w:r>
      <w:r>
        <w:rPr>
          <w:spacing w:val="-1"/>
          <w:sz w:val="24"/>
          <w:szCs w:val="24"/>
        </w:rPr>
        <w:t>s</w:t>
      </w:r>
      <w:r>
        <w:rPr>
          <w:spacing w:val="1"/>
          <w:sz w:val="24"/>
          <w:szCs w:val="24"/>
        </w:rPr>
        <w:t>il</w:t>
      </w:r>
      <w:r>
        <w:rPr>
          <w:sz w:val="24"/>
          <w:szCs w:val="24"/>
        </w:rPr>
        <w:t>k</w:t>
      </w:r>
      <w:r>
        <w:rPr>
          <w:spacing w:val="1"/>
          <w:sz w:val="24"/>
          <w:szCs w:val="24"/>
        </w:rPr>
        <w:t>a</w:t>
      </w:r>
      <w:r>
        <w:rPr>
          <w:sz w:val="24"/>
          <w:szCs w:val="24"/>
        </w:rPr>
        <w:t>n</w:t>
      </w:r>
      <w:proofErr w:type="gramEnd"/>
      <w:r>
        <w:rPr>
          <w:spacing w:val="56"/>
          <w:sz w:val="24"/>
          <w:szCs w:val="24"/>
        </w:rPr>
        <w:t xml:space="preserve"> </w:t>
      </w:r>
      <w:r>
        <w:rPr>
          <w:sz w:val="24"/>
          <w:szCs w:val="24"/>
        </w:rPr>
        <w:t>k</w:t>
      </w:r>
      <w:r>
        <w:rPr>
          <w:spacing w:val="1"/>
          <w:sz w:val="24"/>
          <w:szCs w:val="24"/>
        </w:rPr>
        <w:t>e</w:t>
      </w:r>
      <w:r>
        <w:rPr>
          <w:spacing w:val="-1"/>
          <w:sz w:val="24"/>
          <w:szCs w:val="24"/>
        </w:rPr>
        <w:t>s</w:t>
      </w:r>
      <w:r>
        <w:rPr>
          <w:spacing w:val="1"/>
          <w:sz w:val="24"/>
          <w:szCs w:val="24"/>
        </w:rPr>
        <w:t>e</w:t>
      </w:r>
      <w:r>
        <w:rPr>
          <w:sz w:val="24"/>
          <w:szCs w:val="24"/>
        </w:rPr>
        <w:t>r</w:t>
      </w:r>
      <w:r>
        <w:rPr>
          <w:spacing w:val="1"/>
          <w:sz w:val="24"/>
          <w:szCs w:val="24"/>
        </w:rPr>
        <w:t>a</w:t>
      </w:r>
      <w:r>
        <w:rPr>
          <w:spacing w:val="-4"/>
          <w:sz w:val="24"/>
          <w:szCs w:val="24"/>
        </w:rPr>
        <w:t>g</w:t>
      </w:r>
      <w:r>
        <w:rPr>
          <w:spacing w:val="1"/>
          <w:sz w:val="24"/>
          <w:szCs w:val="24"/>
        </w:rPr>
        <w:t>ama</w:t>
      </w:r>
      <w:r>
        <w:rPr>
          <w:sz w:val="24"/>
          <w:szCs w:val="24"/>
        </w:rPr>
        <w:t>n  p</w:t>
      </w:r>
      <w:r>
        <w:rPr>
          <w:spacing w:val="1"/>
          <w:sz w:val="24"/>
          <w:szCs w:val="24"/>
        </w:rPr>
        <w:t>e</w:t>
      </w:r>
      <w:r>
        <w:rPr>
          <w:sz w:val="24"/>
          <w:szCs w:val="24"/>
        </w:rPr>
        <w:t>n</w:t>
      </w:r>
      <w:r>
        <w:rPr>
          <w:spacing w:val="-4"/>
          <w:sz w:val="24"/>
          <w:szCs w:val="24"/>
        </w:rPr>
        <w:t>g</w:t>
      </w:r>
      <w:r>
        <w:rPr>
          <w:spacing w:val="1"/>
          <w:sz w:val="24"/>
          <w:szCs w:val="24"/>
        </w:rPr>
        <w:t>am</w:t>
      </w:r>
      <w:r>
        <w:rPr>
          <w:spacing w:val="-3"/>
          <w:sz w:val="24"/>
          <w:szCs w:val="24"/>
        </w:rPr>
        <w:t>a</w:t>
      </w:r>
      <w:r>
        <w:rPr>
          <w:spacing w:val="1"/>
          <w:sz w:val="24"/>
          <w:szCs w:val="24"/>
        </w:rPr>
        <w:t>ta</w:t>
      </w:r>
      <w:r>
        <w:rPr>
          <w:sz w:val="24"/>
          <w:szCs w:val="24"/>
        </w:rPr>
        <w:t xml:space="preserve">n </w:t>
      </w:r>
      <w:r>
        <w:rPr>
          <w:spacing w:val="11"/>
          <w:sz w:val="24"/>
          <w:szCs w:val="24"/>
        </w:rPr>
        <w:t xml:space="preserve"> </w:t>
      </w:r>
      <w:r>
        <w:rPr>
          <w:sz w:val="24"/>
          <w:szCs w:val="24"/>
        </w:rPr>
        <w:t>p</w:t>
      </w:r>
      <w:r>
        <w:rPr>
          <w:spacing w:val="1"/>
          <w:sz w:val="24"/>
          <w:szCs w:val="24"/>
        </w:rPr>
        <w:t>a</w:t>
      </w:r>
      <w:r>
        <w:rPr>
          <w:spacing w:val="-4"/>
          <w:sz w:val="24"/>
          <w:szCs w:val="24"/>
        </w:rPr>
        <w:t>d</w:t>
      </w:r>
      <w:r>
        <w:rPr>
          <w:sz w:val="24"/>
          <w:szCs w:val="24"/>
        </w:rPr>
        <w:t>a p</w:t>
      </w:r>
      <w:r>
        <w:rPr>
          <w:spacing w:val="1"/>
          <w:sz w:val="24"/>
          <w:szCs w:val="24"/>
        </w:rPr>
        <w:t>e</w:t>
      </w:r>
      <w:r>
        <w:rPr>
          <w:spacing w:val="-1"/>
          <w:sz w:val="24"/>
          <w:szCs w:val="24"/>
        </w:rPr>
        <w:t>s</w:t>
      </w:r>
      <w:r>
        <w:rPr>
          <w:spacing w:val="1"/>
          <w:sz w:val="24"/>
          <w:szCs w:val="24"/>
        </w:rPr>
        <w:t>e</w:t>
      </w:r>
      <w:r>
        <w:rPr>
          <w:sz w:val="24"/>
          <w:szCs w:val="24"/>
        </w:rPr>
        <w:t>r</w:t>
      </w:r>
      <w:r>
        <w:rPr>
          <w:spacing w:val="1"/>
          <w:sz w:val="24"/>
          <w:szCs w:val="24"/>
        </w:rPr>
        <w:t>t</w:t>
      </w:r>
      <w:r>
        <w:rPr>
          <w:sz w:val="24"/>
          <w:szCs w:val="24"/>
        </w:rPr>
        <w:t>a</w:t>
      </w:r>
      <w:r>
        <w:rPr>
          <w:spacing w:val="5"/>
          <w:sz w:val="24"/>
          <w:szCs w:val="24"/>
        </w:rPr>
        <w:t xml:space="preserve"> </w:t>
      </w:r>
      <w:r>
        <w:rPr>
          <w:spacing w:val="-4"/>
          <w:sz w:val="24"/>
          <w:szCs w:val="24"/>
        </w:rPr>
        <w:t>d</w:t>
      </w:r>
      <w:r>
        <w:rPr>
          <w:spacing w:val="1"/>
          <w:sz w:val="24"/>
          <w:szCs w:val="24"/>
        </w:rPr>
        <w:t>i</w:t>
      </w:r>
      <w:r>
        <w:rPr>
          <w:sz w:val="24"/>
          <w:szCs w:val="24"/>
        </w:rPr>
        <w:t>d</w:t>
      </w:r>
      <w:r>
        <w:rPr>
          <w:spacing w:val="1"/>
          <w:sz w:val="24"/>
          <w:szCs w:val="24"/>
        </w:rPr>
        <w:t>i</w:t>
      </w:r>
      <w:r>
        <w:rPr>
          <w:spacing w:val="3"/>
          <w:sz w:val="24"/>
          <w:szCs w:val="24"/>
        </w:rPr>
        <w:t>k</w:t>
      </w:r>
      <w:r>
        <w:rPr>
          <w:sz w:val="24"/>
          <w:szCs w:val="24"/>
        </w:rPr>
        <w:t xml:space="preserve">. </w:t>
      </w:r>
      <w:r>
        <w:rPr>
          <w:spacing w:val="1"/>
          <w:sz w:val="24"/>
          <w:szCs w:val="24"/>
        </w:rPr>
        <w:t>e</w:t>
      </w:r>
      <w:r>
        <w:rPr>
          <w:sz w:val="24"/>
          <w:szCs w:val="24"/>
        </w:rPr>
        <w:t>)</w:t>
      </w:r>
      <w:r>
        <w:rPr>
          <w:spacing w:val="4"/>
          <w:sz w:val="24"/>
          <w:szCs w:val="24"/>
        </w:rPr>
        <w:t xml:space="preserve"> </w:t>
      </w:r>
      <w:r>
        <w:rPr>
          <w:spacing w:val="-1"/>
          <w:sz w:val="24"/>
          <w:szCs w:val="24"/>
        </w:rPr>
        <w:t>M</w:t>
      </w:r>
      <w:r>
        <w:rPr>
          <w:spacing w:val="1"/>
          <w:sz w:val="24"/>
          <w:szCs w:val="24"/>
        </w:rPr>
        <w:t>e</w:t>
      </w:r>
      <w:r>
        <w:rPr>
          <w:spacing w:val="-4"/>
          <w:sz w:val="24"/>
          <w:szCs w:val="24"/>
        </w:rPr>
        <w:t>d</w:t>
      </w:r>
      <w:r>
        <w:rPr>
          <w:spacing w:val="1"/>
          <w:sz w:val="24"/>
          <w:szCs w:val="24"/>
        </w:rPr>
        <w:t>i</w:t>
      </w:r>
      <w:r>
        <w:rPr>
          <w:sz w:val="24"/>
          <w:szCs w:val="24"/>
        </w:rPr>
        <w:t>a</w:t>
      </w:r>
      <w:r>
        <w:rPr>
          <w:spacing w:val="5"/>
          <w:sz w:val="24"/>
          <w:szCs w:val="24"/>
        </w:rPr>
        <w:t xml:space="preserve"> </w:t>
      </w:r>
      <w:r>
        <w:rPr>
          <w:spacing w:val="-4"/>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me</w:t>
      </w:r>
      <w:r>
        <w:rPr>
          <w:spacing w:val="-4"/>
          <w:sz w:val="24"/>
          <w:szCs w:val="24"/>
        </w:rPr>
        <w:t>n</w:t>
      </w:r>
      <w:r>
        <w:rPr>
          <w:spacing w:val="1"/>
          <w:sz w:val="24"/>
          <w:szCs w:val="24"/>
        </w:rPr>
        <w:t>a</w:t>
      </w:r>
      <w:r>
        <w:rPr>
          <w:sz w:val="24"/>
          <w:szCs w:val="24"/>
        </w:rPr>
        <w:t>n</w:t>
      </w:r>
      <w:r>
        <w:rPr>
          <w:spacing w:val="-3"/>
          <w:sz w:val="24"/>
          <w:szCs w:val="24"/>
        </w:rPr>
        <w:t>a</w:t>
      </w:r>
      <w:r>
        <w:rPr>
          <w:spacing w:val="1"/>
          <w:sz w:val="24"/>
          <w:szCs w:val="24"/>
        </w:rPr>
        <w:t>m</w:t>
      </w:r>
      <w:r>
        <w:rPr>
          <w:sz w:val="24"/>
          <w:szCs w:val="24"/>
        </w:rPr>
        <w:t>k</w:t>
      </w:r>
      <w:r>
        <w:rPr>
          <w:spacing w:val="1"/>
          <w:sz w:val="24"/>
          <w:szCs w:val="24"/>
        </w:rPr>
        <w:t>a</w:t>
      </w:r>
      <w:r>
        <w:rPr>
          <w:sz w:val="24"/>
          <w:szCs w:val="24"/>
        </w:rPr>
        <w:t>n</w:t>
      </w:r>
      <w:r>
        <w:rPr>
          <w:spacing w:val="4"/>
          <w:sz w:val="24"/>
          <w:szCs w:val="24"/>
        </w:rPr>
        <w:t xml:space="preserve"> </w:t>
      </w:r>
      <w:r>
        <w:rPr>
          <w:sz w:val="24"/>
          <w:szCs w:val="24"/>
        </w:rPr>
        <w:t>kon</w:t>
      </w:r>
      <w:r>
        <w:rPr>
          <w:spacing w:val="-1"/>
          <w:sz w:val="24"/>
          <w:szCs w:val="24"/>
        </w:rPr>
        <w:t>s</w:t>
      </w:r>
      <w:r>
        <w:rPr>
          <w:spacing w:val="1"/>
          <w:sz w:val="24"/>
          <w:szCs w:val="24"/>
        </w:rPr>
        <w:t>e</w:t>
      </w:r>
      <w:r>
        <w:rPr>
          <w:sz w:val="24"/>
          <w:szCs w:val="24"/>
        </w:rPr>
        <w:t>p</w:t>
      </w:r>
      <w:r>
        <w:rPr>
          <w:spacing w:val="4"/>
          <w:sz w:val="24"/>
          <w:szCs w:val="24"/>
        </w:rPr>
        <w:t xml:space="preserve"> </w:t>
      </w:r>
      <w:r>
        <w:rPr>
          <w:spacing w:val="-4"/>
          <w:sz w:val="24"/>
          <w:szCs w:val="24"/>
        </w:rPr>
        <w:t>d</w:t>
      </w:r>
      <w:r>
        <w:rPr>
          <w:spacing w:val="1"/>
          <w:sz w:val="24"/>
          <w:szCs w:val="24"/>
        </w:rPr>
        <w:t>a</w:t>
      </w:r>
      <w:r>
        <w:rPr>
          <w:spacing w:val="-1"/>
          <w:sz w:val="24"/>
          <w:szCs w:val="24"/>
        </w:rPr>
        <w:t>s</w:t>
      </w:r>
      <w:r>
        <w:rPr>
          <w:spacing w:val="1"/>
          <w:sz w:val="24"/>
          <w:szCs w:val="24"/>
        </w:rPr>
        <w:t>a</w:t>
      </w:r>
      <w:r>
        <w:rPr>
          <w:sz w:val="24"/>
          <w:szCs w:val="24"/>
        </w:rPr>
        <w:t>r</w:t>
      </w:r>
      <w:r>
        <w:rPr>
          <w:spacing w:val="4"/>
          <w:sz w:val="24"/>
          <w:szCs w:val="24"/>
        </w:rPr>
        <w:t xml:space="preserve"> </w:t>
      </w:r>
      <w:r>
        <w:rPr>
          <w:spacing w:val="-8"/>
          <w:sz w:val="24"/>
          <w:szCs w:val="24"/>
        </w:rPr>
        <w:t>y</w:t>
      </w:r>
      <w:r>
        <w:rPr>
          <w:spacing w:val="1"/>
          <w:sz w:val="24"/>
          <w:szCs w:val="24"/>
        </w:rPr>
        <w:t>a</w:t>
      </w:r>
      <w:r>
        <w:rPr>
          <w:sz w:val="24"/>
          <w:szCs w:val="24"/>
        </w:rPr>
        <w:t>ng b</w:t>
      </w:r>
      <w:r>
        <w:rPr>
          <w:spacing w:val="1"/>
          <w:sz w:val="24"/>
          <w:szCs w:val="24"/>
        </w:rPr>
        <w:t>e</w:t>
      </w:r>
      <w:r>
        <w:rPr>
          <w:sz w:val="24"/>
          <w:szCs w:val="24"/>
        </w:rPr>
        <w:t>n</w:t>
      </w:r>
      <w:r>
        <w:rPr>
          <w:spacing w:val="1"/>
          <w:sz w:val="24"/>
          <w:szCs w:val="24"/>
        </w:rPr>
        <w:t>a</w:t>
      </w:r>
      <w:r>
        <w:rPr>
          <w:sz w:val="24"/>
          <w:szCs w:val="24"/>
        </w:rPr>
        <w:t>r, konkr</w:t>
      </w:r>
      <w:r>
        <w:rPr>
          <w:spacing w:val="1"/>
          <w:sz w:val="24"/>
          <w:szCs w:val="24"/>
        </w:rPr>
        <w:t>et</w:t>
      </w:r>
      <w:r>
        <w:rPr>
          <w:sz w:val="24"/>
          <w:szCs w:val="24"/>
        </w:rPr>
        <w:t>, d</w:t>
      </w:r>
      <w:r>
        <w:rPr>
          <w:spacing w:val="1"/>
          <w:sz w:val="24"/>
          <w:szCs w:val="24"/>
        </w:rPr>
        <w:t>a</w:t>
      </w:r>
      <w:r>
        <w:rPr>
          <w:sz w:val="24"/>
          <w:szCs w:val="24"/>
        </w:rPr>
        <w:t>n r</w:t>
      </w:r>
      <w:r>
        <w:rPr>
          <w:spacing w:val="1"/>
          <w:sz w:val="24"/>
          <w:szCs w:val="24"/>
        </w:rPr>
        <w:t>ea</w:t>
      </w:r>
      <w:r>
        <w:rPr>
          <w:spacing w:val="-3"/>
          <w:sz w:val="24"/>
          <w:szCs w:val="24"/>
        </w:rPr>
        <w:t>l</w:t>
      </w:r>
      <w:r>
        <w:rPr>
          <w:spacing w:val="1"/>
          <w:sz w:val="24"/>
          <w:szCs w:val="24"/>
        </w:rPr>
        <w:t>i</w:t>
      </w:r>
      <w:r>
        <w:rPr>
          <w:spacing w:val="-1"/>
          <w:sz w:val="24"/>
          <w:szCs w:val="24"/>
        </w:rPr>
        <w:t>s</w:t>
      </w:r>
      <w:r>
        <w:rPr>
          <w:spacing w:val="1"/>
          <w:sz w:val="24"/>
          <w:szCs w:val="24"/>
        </w:rPr>
        <w:t>ti</w:t>
      </w:r>
      <w:r>
        <w:rPr>
          <w:spacing w:val="-1"/>
          <w:sz w:val="24"/>
          <w:szCs w:val="24"/>
        </w:rPr>
        <w:t>s</w:t>
      </w:r>
      <w:r>
        <w:rPr>
          <w:sz w:val="24"/>
          <w:szCs w:val="24"/>
        </w:rPr>
        <w:t>. f)</w:t>
      </w:r>
      <w:r>
        <w:rPr>
          <w:spacing w:val="4"/>
          <w:sz w:val="24"/>
          <w:szCs w:val="24"/>
        </w:rPr>
        <w:t xml:space="preserve"> </w:t>
      </w:r>
      <w:r>
        <w:rPr>
          <w:spacing w:val="-1"/>
          <w:sz w:val="24"/>
          <w:szCs w:val="24"/>
        </w:rPr>
        <w:t>M</w:t>
      </w:r>
      <w:r>
        <w:rPr>
          <w:spacing w:val="1"/>
          <w:sz w:val="24"/>
          <w:szCs w:val="24"/>
        </w:rPr>
        <w:t>e</w:t>
      </w:r>
      <w:r>
        <w:rPr>
          <w:sz w:val="24"/>
          <w:szCs w:val="24"/>
        </w:rPr>
        <w:t>d</w:t>
      </w:r>
      <w:r>
        <w:rPr>
          <w:spacing w:val="1"/>
          <w:sz w:val="24"/>
          <w:szCs w:val="24"/>
        </w:rPr>
        <w:t>i</w:t>
      </w:r>
      <w:r>
        <w:rPr>
          <w:sz w:val="24"/>
          <w:szCs w:val="24"/>
        </w:rPr>
        <w:t>a</w:t>
      </w:r>
      <w:r>
        <w:rPr>
          <w:spacing w:val="1"/>
          <w:sz w:val="24"/>
          <w:szCs w:val="24"/>
        </w:rPr>
        <w:t xml:space="preserve"> mem</w:t>
      </w:r>
      <w:r>
        <w:rPr>
          <w:spacing w:val="-4"/>
          <w:sz w:val="24"/>
          <w:szCs w:val="24"/>
        </w:rPr>
        <w:t>b</w:t>
      </w:r>
      <w:r>
        <w:rPr>
          <w:spacing w:val="1"/>
          <w:sz w:val="24"/>
          <w:szCs w:val="24"/>
        </w:rPr>
        <w:t>a</w:t>
      </w:r>
      <w:r>
        <w:rPr>
          <w:sz w:val="24"/>
          <w:szCs w:val="24"/>
        </w:rPr>
        <w:t>n</w:t>
      </w:r>
      <w:r>
        <w:rPr>
          <w:spacing w:val="-4"/>
          <w:sz w:val="24"/>
          <w:szCs w:val="24"/>
        </w:rPr>
        <w:t>g</w:t>
      </w:r>
      <w:r>
        <w:rPr>
          <w:sz w:val="24"/>
          <w:szCs w:val="24"/>
        </w:rPr>
        <w:t>k</w:t>
      </w:r>
      <w:r>
        <w:rPr>
          <w:spacing w:val="1"/>
          <w:sz w:val="24"/>
          <w:szCs w:val="24"/>
        </w:rPr>
        <w:t>it</w:t>
      </w:r>
      <w:r>
        <w:rPr>
          <w:sz w:val="24"/>
          <w:szCs w:val="24"/>
        </w:rPr>
        <w:t>k</w:t>
      </w:r>
      <w:r>
        <w:rPr>
          <w:spacing w:val="1"/>
          <w:sz w:val="24"/>
          <w:szCs w:val="24"/>
        </w:rPr>
        <w:t>a</w:t>
      </w:r>
      <w:r>
        <w:rPr>
          <w:sz w:val="24"/>
          <w:szCs w:val="24"/>
        </w:rPr>
        <w:t>n k</w:t>
      </w:r>
      <w:r>
        <w:rPr>
          <w:spacing w:val="1"/>
          <w:sz w:val="24"/>
          <w:szCs w:val="24"/>
        </w:rPr>
        <w:t>ei</w:t>
      </w:r>
      <w:r>
        <w:rPr>
          <w:sz w:val="24"/>
          <w:szCs w:val="24"/>
        </w:rPr>
        <w:t>n</w:t>
      </w:r>
      <w:r>
        <w:rPr>
          <w:spacing w:val="-4"/>
          <w:sz w:val="24"/>
          <w:szCs w:val="24"/>
        </w:rPr>
        <w:t>g</w:t>
      </w:r>
      <w:r>
        <w:rPr>
          <w:spacing w:val="1"/>
          <w:sz w:val="24"/>
          <w:szCs w:val="24"/>
        </w:rPr>
        <w:t>i</w:t>
      </w:r>
      <w:r>
        <w:rPr>
          <w:sz w:val="24"/>
          <w:szCs w:val="24"/>
        </w:rPr>
        <w:t>n</w:t>
      </w:r>
      <w:r>
        <w:rPr>
          <w:spacing w:val="1"/>
          <w:sz w:val="24"/>
          <w:szCs w:val="24"/>
        </w:rPr>
        <w:t>a</w:t>
      </w:r>
      <w:r>
        <w:rPr>
          <w:sz w:val="24"/>
          <w:szCs w:val="24"/>
        </w:rPr>
        <w:t xml:space="preserve">n </w:t>
      </w:r>
      <w:r>
        <w:rPr>
          <w:spacing w:val="7"/>
          <w:sz w:val="24"/>
          <w:szCs w:val="24"/>
        </w:rPr>
        <w:t>d</w:t>
      </w:r>
      <w:r>
        <w:rPr>
          <w:spacing w:val="1"/>
          <w:sz w:val="24"/>
          <w:szCs w:val="24"/>
        </w:rPr>
        <w:t>a</w:t>
      </w:r>
      <w:r>
        <w:rPr>
          <w:sz w:val="24"/>
          <w:szCs w:val="24"/>
        </w:rPr>
        <w:t xml:space="preserve">n </w:t>
      </w:r>
      <w:r>
        <w:rPr>
          <w:spacing w:val="1"/>
          <w:sz w:val="24"/>
          <w:szCs w:val="24"/>
        </w:rPr>
        <w:t>mi</w:t>
      </w:r>
      <w:r>
        <w:rPr>
          <w:spacing w:val="-4"/>
          <w:sz w:val="24"/>
          <w:szCs w:val="24"/>
        </w:rPr>
        <w:t>n</w:t>
      </w:r>
      <w:r>
        <w:rPr>
          <w:spacing w:val="1"/>
          <w:sz w:val="24"/>
          <w:szCs w:val="24"/>
        </w:rPr>
        <w:t>a</w:t>
      </w:r>
      <w:r>
        <w:rPr>
          <w:sz w:val="24"/>
          <w:szCs w:val="24"/>
        </w:rPr>
        <w:t>t</w:t>
      </w:r>
      <w:r>
        <w:rPr>
          <w:spacing w:val="1"/>
          <w:sz w:val="24"/>
          <w:szCs w:val="24"/>
        </w:rPr>
        <w:t xml:space="preserve"> </w:t>
      </w:r>
      <w:r>
        <w:rPr>
          <w:sz w:val="24"/>
          <w:szCs w:val="24"/>
        </w:rPr>
        <w:t>b</w:t>
      </w:r>
      <w:r>
        <w:rPr>
          <w:spacing w:val="1"/>
          <w:sz w:val="24"/>
          <w:szCs w:val="24"/>
        </w:rPr>
        <w:t>a</w:t>
      </w:r>
      <w:r>
        <w:rPr>
          <w:sz w:val="24"/>
          <w:szCs w:val="24"/>
        </w:rPr>
        <w:t xml:space="preserve">ru. </w:t>
      </w:r>
      <w:r>
        <w:rPr>
          <w:spacing w:val="-4"/>
          <w:sz w:val="24"/>
          <w:szCs w:val="24"/>
        </w:rPr>
        <w:t>g</w:t>
      </w:r>
      <w:r>
        <w:rPr>
          <w:sz w:val="24"/>
          <w:szCs w:val="24"/>
        </w:rPr>
        <w:t>)</w:t>
      </w:r>
      <w:r>
        <w:rPr>
          <w:spacing w:val="4"/>
          <w:sz w:val="24"/>
          <w:szCs w:val="24"/>
        </w:rPr>
        <w:t xml:space="preserve"> </w:t>
      </w:r>
      <w:r>
        <w:rPr>
          <w:spacing w:val="-1"/>
          <w:sz w:val="24"/>
          <w:szCs w:val="24"/>
        </w:rPr>
        <w:t>M</w:t>
      </w:r>
      <w:r>
        <w:rPr>
          <w:spacing w:val="1"/>
          <w:sz w:val="24"/>
          <w:szCs w:val="24"/>
        </w:rPr>
        <w:t>e</w:t>
      </w:r>
      <w:r>
        <w:rPr>
          <w:sz w:val="24"/>
          <w:szCs w:val="24"/>
        </w:rPr>
        <w:t>d</w:t>
      </w:r>
      <w:r>
        <w:rPr>
          <w:spacing w:val="1"/>
          <w:sz w:val="24"/>
          <w:szCs w:val="24"/>
        </w:rPr>
        <w:t>i</w:t>
      </w:r>
      <w:r>
        <w:rPr>
          <w:sz w:val="24"/>
          <w:szCs w:val="24"/>
        </w:rPr>
        <w:t>a</w:t>
      </w:r>
      <w:r>
        <w:rPr>
          <w:spacing w:val="5"/>
          <w:sz w:val="24"/>
          <w:szCs w:val="24"/>
        </w:rPr>
        <w:t xml:space="preserve"> </w:t>
      </w:r>
      <w:r>
        <w:rPr>
          <w:spacing w:val="1"/>
          <w:sz w:val="24"/>
          <w:szCs w:val="24"/>
        </w:rPr>
        <w:t>mem</w:t>
      </w:r>
      <w:r>
        <w:rPr>
          <w:sz w:val="24"/>
          <w:szCs w:val="24"/>
        </w:rPr>
        <w:t>b</w:t>
      </w:r>
      <w:r>
        <w:rPr>
          <w:spacing w:val="1"/>
          <w:sz w:val="24"/>
          <w:szCs w:val="24"/>
        </w:rPr>
        <w:t>a</w:t>
      </w:r>
      <w:r>
        <w:rPr>
          <w:sz w:val="24"/>
          <w:szCs w:val="24"/>
        </w:rPr>
        <w:t>n</w:t>
      </w:r>
      <w:r>
        <w:rPr>
          <w:spacing w:val="-4"/>
          <w:sz w:val="24"/>
          <w:szCs w:val="24"/>
        </w:rPr>
        <w:t>g</w:t>
      </w:r>
      <w:r>
        <w:rPr>
          <w:sz w:val="24"/>
          <w:szCs w:val="24"/>
        </w:rPr>
        <w:t>k</w:t>
      </w:r>
      <w:r>
        <w:rPr>
          <w:spacing w:val="1"/>
          <w:sz w:val="24"/>
          <w:szCs w:val="24"/>
        </w:rPr>
        <w:t>i</w:t>
      </w:r>
      <w:r>
        <w:rPr>
          <w:spacing w:val="5"/>
          <w:sz w:val="24"/>
          <w:szCs w:val="24"/>
        </w:rPr>
        <w:t>t</w:t>
      </w:r>
      <w:r>
        <w:rPr>
          <w:sz w:val="24"/>
          <w:szCs w:val="24"/>
        </w:rPr>
        <w:t>k</w:t>
      </w:r>
      <w:r>
        <w:rPr>
          <w:spacing w:val="1"/>
          <w:sz w:val="24"/>
          <w:szCs w:val="24"/>
        </w:rPr>
        <w:t>a</w:t>
      </w:r>
      <w:r>
        <w:rPr>
          <w:sz w:val="24"/>
          <w:szCs w:val="24"/>
        </w:rPr>
        <w:t xml:space="preserve">n </w:t>
      </w:r>
      <w:r>
        <w:rPr>
          <w:spacing w:val="1"/>
          <w:sz w:val="24"/>
          <w:szCs w:val="24"/>
        </w:rPr>
        <w:t>m</w:t>
      </w:r>
      <w:r>
        <w:rPr>
          <w:sz w:val="24"/>
          <w:szCs w:val="24"/>
        </w:rPr>
        <w:t>o</w:t>
      </w:r>
      <w:r>
        <w:rPr>
          <w:spacing w:val="-3"/>
          <w:sz w:val="24"/>
          <w:szCs w:val="24"/>
        </w:rPr>
        <w:t>t</w:t>
      </w:r>
      <w:r>
        <w:rPr>
          <w:spacing w:val="1"/>
          <w:sz w:val="24"/>
          <w:szCs w:val="24"/>
        </w:rPr>
        <w:t>i</w:t>
      </w:r>
      <w:r>
        <w:rPr>
          <w:spacing w:val="-4"/>
          <w:sz w:val="24"/>
          <w:szCs w:val="24"/>
        </w:rPr>
        <w:t>v</w:t>
      </w:r>
      <w:r>
        <w:rPr>
          <w:spacing w:val="1"/>
          <w:sz w:val="24"/>
          <w:szCs w:val="24"/>
        </w:rPr>
        <w:t>a</w:t>
      </w:r>
      <w:r>
        <w:rPr>
          <w:spacing w:val="-1"/>
          <w:sz w:val="24"/>
          <w:szCs w:val="24"/>
        </w:rPr>
        <w:t>s</w:t>
      </w:r>
      <w:r>
        <w:rPr>
          <w:sz w:val="24"/>
          <w:szCs w:val="24"/>
        </w:rPr>
        <w:t>i</w:t>
      </w:r>
      <w:r>
        <w:rPr>
          <w:spacing w:val="5"/>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me</w:t>
      </w:r>
      <w:r>
        <w:rPr>
          <w:sz w:val="24"/>
          <w:szCs w:val="24"/>
        </w:rPr>
        <w:t>r</w:t>
      </w:r>
      <w:r>
        <w:rPr>
          <w:spacing w:val="1"/>
          <w:sz w:val="24"/>
          <w:szCs w:val="24"/>
        </w:rPr>
        <w:t>a</w:t>
      </w:r>
      <w:r>
        <w:rPr>
          <w:sz w:val="24"/>
          <w:szCs w:val="24"/>
        </w:rPr>
        <w:t>n</w:t>
      </w:r>
      <w:r>
        <w:rPr>
          <w:spacing w:val="-4"/>
          <w:sz w:val="24"/>
          <w:szCs w:val="24"/>
        </w:rPr>
        <w:t>g</w:t>
      </w:r>
      <w:r>
        <w:rPr>
          <w:spacing w:val="-1"/>
          <w:sz w:val="24"/>
          <w:szCs w:val="24"/>
        </w:rPr>
        <w:t>s</w:t>
      </w:r>
      <w:r>
        <w:rPr>
          <w:spacing w:val="1"/>
          <w:sz w:val="24"/>
          <w:szCs w:val="24"/>
        </w:rPr>
        <w:t>a</w:t>
      </w:r>
      <w:r>
        <w:rPr>
          <w:sz w:val="24"/>
          <w:szCs w:val="24"/>
        </w:rPr>
        <w:t>ng</w:t>
      </w:r>
      <w:r>
        <w:rPr>
          <w:spacing w:val="5"/>
          <w:sz w:val="24"/>
          <w:szCs w:val="24"/>
        </w:rPr>
        <w:t xml:space="preserve"> </w:t>
      </w:r>
      <w:r>
        <w:rPr>
          <w:sz w:val="24"/>
          <w:szCs w:val="24"/>
        </w:rPr>
        <w:t>p</w:t>
      </w:r>
      <w:r>
        <w:rPr>
          <w:spacing w:val="1"/>
          <w:sz w:val="24"/>
          <w:szCs w:val="24"/>
        </w:rPr>
        <w:t>e</w:t>
      </w:r>
      <w:r>
        <w:rPr>
          <w:spacing w:val="-1"/>
          <w:sz w:val="24"/>
          <w:szCs w:val="24"/>
        </w:rPr>
        <w:t>s</w:t>
      </w:r>
      <w:r>
        <w:rPr>
          <w:spacing w:val="1"/>
          <w:sz w:val="24"/>
          <w:szCs w:val="24"/>
        </w:rPr>
        <w:t>ee</w:t>
      </w:r>
      <w:r>
        <w:rPr>
          <w:sz w:val="24"/>
          <w:szCs w:val="24"/>
        </w:rPr>
        <w:t>r</w:t>
      </w:r>
      <w:r>
        <w:rPr>
          <w:spacing w:val="1"/>
          <w:sz w:val="24"/>
          <w:szCs w:val="24"/>
        </w:rPr>
        <w:t>t</w:t>
      </w:r>
      <w:r>
        <w:rPr>
          <w:sz w:val="24"/>
          <w:szCs w:val="24"/>
        </w:rPr>
        <w:t>a</w:t>
      </w:r>
      <w:r>
        <w:rPr>
          <w:spacing w:val="5"/>
          <w:sz w:val="24"/>
          <w:szCs w:val="24"/>
        </w:rPr>
        <w:t xml:space="preserve"> </w:t>
      </w:r>
      <w:r>
        <w:rPr>
          <w:sz w:val="24"/>
          <w:szCs w:val="24"/>
        </w:rPr>
        <w:t>d</w:t>
      </w:r>
      <w:r>
        <w:rPr>
          <w:spacing w:val="1"/>
          <w:sz w:val="24"/>
          <w:szCs w:val="24"/>
        </w:rPr>
        <w:t>i</w:t>
      </w:r>
      <w:r>
        <w:rPr>
          <w:spacing w:val="-4"/>
          <w:sz w:val="24"/>
          <w:szCs w:val="24"/>
        </w:rPr>
        <w:t>d</w:t>
      </w:r>
      <w:r>
        <w:rPr>
          <w:spacing w:val="1"/>
          <w:sz w:val="24"/>
          <w:szCs w:val="24"/>
        </w:rPr>
        <w:t>i</w:t>
      </w:r>
      <w:r>
        <w:rPr>
          <w:sz w:val="24"/>
          <w:szCs w:val="24"/>
        </w:rPr>
        <w:t>k</w:t>
      </w:r>
      <w:r>
        <w:rPr>
          <w:spacing w:val="6"/>
          <w:sz w:val="24"/>
          <w:szCs w:val="24"/>
        </w:rPr>
        <w:t xml:space="preserve"> </w:t>
      </w:r>
      <w:r>
        <w:rPr>
          <w:sz w:val="24"/>
          <w:szCs w:val="24"/>
        </w:rPr>
        <w:t>un</w:t>
      </w:r>
      <w:r>
        <w:rPr>
          <w:spacing w:val="1"/>
          <w:sz w:val="24"/>
          <w:szCs w:val="24"/>
        </w:rPr>
        <w:t>t</w:t>
      </w:r>
      <w:r>
        <w:rPr>
          <w:sz w:val="24"/>
          <w:szCs w:val="24"/>
        </w:rPr>
        <w:t>uk b</w:t>
      </w:r>
      <w:r>
        <w:rPr>
          <w:spacing w:val="1"/>
          <w:sz w:val="24"/>
          <w:szCs w:val="24"/>
        </w:rPr>
        <w:t>ela</w:t>
      </w:r>
      <w:r>
        <w:rPr>
          <w:spacing w:val="-3"/>
          <w:sz w:val="24"/>
          <w:szCs w:val="24"/>
        </w:rPr>
        <w:t>j</w:t>
      </w:r>
      <w:r>
        <w:rPr>
          <w:spacing w:val="1"/>
          <w:sz w:val="24"/>
          <w:szCs w:val="24"/>
        </w:rPr>
        <w:t>a</w:t>
      </w:r>
      <w:r>
        <w:rPr>
          <w:sz w:val="24"/>
          <w:szCs w:val="24"/>
        </w:rPr>
        <w:t>r.</w:t>
      </w:r>
      <w:r>
        <w:rPr>
          <w:spacing w:val="4"/>
          <w:sz w:val="24"/>
          <w:szCs w:val="24"/>
        </w:rPr>
        <w:t xml:space="preserve"> </w:t>
      </w:r>
      <w:r>
        <w:rPr>
          <w:sz w:val="24"/>
          <w:szCs w:val="24"/>
        </w:rPr>
        <w:t xml:space="preserve">h) </w:t>
      </w:r>
      <w:r>
        <w:rPr>
          <w:spacing w:val="-1"/>
          <w:sz w:val="24"/>
          <w:szCs w:val="24"/>
        </w:rPr>
        <w:t>M</w:t>
      </w:r>
      <w:r>
        <w:rPr>
          <w:spacing w:val="1"/>
          <w:sz w:val="24"/>
          <w:szCs w:val="24"/>
        </w:rPr>
        <w:t>e</w:t>
      </w:r>
      <w:r>
        <w:rPr>
          <w:sz w:val="24"/>
          <w:szCs w:val="24"/>
        </w:rPr>
        <w:t>d</w:t>
      </w:r>
      <w:r>
        <w:rPr>
          <w:spacing w:val="1"/>
          <w:sz w:val="24"/>
          <w:szCs w:val="24"/>
        </w:rPr>
        <w:t>i</w:t>
      </w:r>
      <w:r>
        <w:rPr>
          <w:sz w:val="24"/>
          <w:szCs w:val="24"/>
        </w:rPr>
        <w:t>a</w:t>
      </w:r>
      <w:r>
        <w:rPr>
          <w:spacing w:val="1"/>
          <w:sz w:val="24"/>
          <w:szCs w:val="24"/>
        </w:rPr>
        <w:t xml:space="preserve"> </w:t>
      </w:r>
      <w:r>
        <w:rPr>
          <w:spacing w:val="-3"/>
          <w:sz w:val="24"/>
          <w:szCs w:val="24"/>
        </w:rPr>
        <w:t>m</w:t>
      </w:r>
      <w:r>
        <w:rPr>
          <w:spacing w:val="1"/>
          <w:sz w:val="24"/>
          <w:szCs w:val="24"/>
        </w:rPr>
        <w:t>em</w:t>
      </w:r>
      <w:r>
        <w:rPr>
          <w:sz w:val="24"/>
          <w:szCs w:val="24"/>
        </w:rPr>
        <w:t>b</w:t>
      </w:r>
      <w:r>
        <w:rPr>
          <w:spacing w:val="1"/>
          <w:sz w:val="24"/>
          <w:szCs w:val="24"/>
        </w:rPr>
        <w:t>e</w:t>
      </w:r>
      <w:r>
        <w:rPr>
          <w:spacing w:val="-4"/>
          <w:sz w:val="24"/>
          <w:szCs w:val="24"/>
        </w:rPr>
        <w:t>r</w:t>
      </w:r>
      <w:r>
        <w:rPr>
          <w:spacing w:val="1"/>
          <w:sz w:val="24"/>
          <w:szCs w:val="24"/>
        </w:rPr>
        <w:t>i</w:t>
      </w:r>
      <w:r>
        <w:rPr>
          <w:sz w:val="24"/>
          <w:szCs w:val="24"/>
        </w:rPr>
        <w:t>k</w:t>
      </w:r>
      <w:r>
        <w:rPr>
          <w:spacing w:val="1"/>
          <w:sz w:val="24"/>
          <w:szCs w:val="24"/>
        </w:rPr>
        <w:t>a</w:t>
      </w:r>
      <w:r>
        <w:rPr>
          <w:sz w:val="24"/>
          <w:szCs w:val="24"/>
        </w:rPr>
        <w:t>n p</w:t>
      </w:r>
      <w:r>
        <w:rPr>
          <w:spacing w:val="1"/>
          <w:sz w:val="24"/>
          <w:szCs w:val="24"/>
        </w:rPr>
        <w:t>e</w:t>
      </w:r>
      <w:r>
        <w:rPr>
          <w:sz w:val="24"/>
          <w:szCs w:val="24"/>
        </w:rPr>
        <w:t>n</w:t>
      </w:r>
      <w:r>
        <w:rPr>
          <w:spacing w:val="-4"/>
          <w:sz w:val="24"/>
          <w:szCs w:val="24"/>
        </w:rPr>
        <w:t>g</w:t>
      </w:r>
      <w:r>
        <w:rPr>
          <w:spacing w:val="1"/>
          <w:sz w:val="24"/>
          <w:szCs w:val="24"/>
        </w:rPr>
        <w:t>ala</w:t>
      </w:r>
      <w:r>
        <w:rPr>
          <w:spacing w:val="-3"/>
          <w:sz w:val="24"/>
          <w:szCs w:val="24"/>
        </w:rPr>
        <w:t>ma</w:t>
      </w:r>
      <w:r>
        <w:rPr>
          <w:sz w:val="24"/>
          <w:szCs w:val="24"/>
        </w:rPr>
        <w:t>n</w:t>
      </w:r>
      <w:r>
        <w:rPr>
          <w:spacing w:val="8"/>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i</w:t>
      </w:r>
      <w:r>
        <w:rPr>
          <w:sz w:val="24"/>
          <w:szCs w:val="24"/>
        </w:rPr>
        <w:t>n</w:t>
      </w:r>
      <w:r>
        <w:rPr>
          <w:spacing w:val="1"/>
          <w:sz w:val="24"/>
          <w:szCs w:val="24"/>
        </w:rPr>
        <w:t>te</w:t>
      </w:r>
      <w:r>
        <w:rPr>
          <w:spacing w:val="-4"/>
          <w:sz w:val="24"/>
          <w:szCs w:val="24"/>
        </w:rPr>
        <w:t>g</w:t>
      </w:r>
      <w:r>
        <w:rPr>
          <w:sz w:val="24"/>
          <w:szCs w:val="24"/>
        </w:rPr>
        <w:t>r</w:t>
      </w:r>
      <w:r>
        <w:rPr>
          <w:spacing w:val="1"/>
          <w:sz w:val="24"/>
          <w:szCs w:val="24"/>
        </w:rPr>
        <w:t>al</w:t>
      </w:r>
      <w:r>
        <w:rPr>
          <w:spacing w:val="-3"/>
          <w:sz w:val="24"/>
          <w:szCs w:val="24"/>
        </w:rPr>
        <w:t>/</w:t>
      </w:r>
      <w:r>
        <w:rPr>
          <w:spacing w:val="1"/>
          <w:sz w:val="24"/>
          <w:szCs w:val="24"/>
        </w:rPr>
        <w:t>me</w:t>
      </w:r>
      <w:r>
        <w:rPr>
          <w:spacing w:val="4"/>
          <w:sz w:val="24"/>
          <w:szCs w:val="24"/>
        </w:rPr>
        <w:t>n</w:t>
      </w:r>
      <w:r>
        <w:rPr>
          <w:spacing w:val="-8"/>
          <w:sz w:val="24"/>
          <w:szCs w:val="24"/>
        </w:rPr>
        <w:t>y</w:t>
      </w:r>
      <w:r>
        <w:rPr>
          <w:spacing w:val="1"/>
          <w:sz w:val="24"/>
          <w:szCs w:val="24"/>
        </w:rPr>
        <w:t>el</w:t>
      </w:r>
      <w:r>
        <w:rPr>
          <w:sz w:val="24"/>
          <w:szCs w:val="24"/>
        </w:rPr>
        <w:t>uruh</w:t>
      </w:r>
      <w:r>
        <w:rPr>
          <w:spacing w:val="4"/>
          <w:sz w:val="24"/>
          <w:szCs w:val="24"/>
        </w:rPr>
        <w:t xml:space="preserve"> </w:t>
      </w:r>
      <w:r>
        <w:rPr>
          <w:sz w:val="24"/>
          <w:szCs w:val="24"/>
        </w:rPr>
        <w:t>d</w:t>
      </w:r>
      <w:r>
        <w:rPr>
          <w:spacing w:val="1"/>
          <w:sz w:val="24"/>
          <w:szCs w:val="24"/>
        </w:rPr>
        <w:t>a</w:t>
      </w:r>
      <w:r>
        <w:rPr>
          <w:sz w:val="24"/>
          <w:szCs w:val="24"/>
        </w:rPr>
        <w:t xml:space="preserve">ri </w:t>
      </w:r>
      <w:r>
        <w:rPr>
          <w:spacing w:val="-4"/>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z w:val="24"/>
          <w:szCs w:val="24"/>
        </w:rPr>
        <w:t>konkr</w:t>
      </w:r>
      <w:r>
        <w:rPr>
          <w:spacing w:val="1"/>
          <w:sz w:val="24"/>
          <w:szCs w:val="24"/>
        </w:rPr>
        <w:t>e</w:t>
      </w:r>
      <w:r>
        <w:rPr>
          <w:sz w:val="24"/>
          <w:szCs w:val="24"/>
        </w:rPr>
        <w:t>t</w:t>
      </w:r>
      <w:r>
        <w:rPr>
          <w:spacing w:val="1"/>
          <w:sz w:val="24"/>
          <w:szCs w:val="24"/>
        </w:rPr>
        <w:t xml:space="preserve"> </w:t>
      </w:r>
      <w:r>
        <w:rPr>
          <w:spacing w:val="-1"/>
          <w:sz w:val="24"/>
          <w:szCs w:val="24"/>
        </w:rPr>
        <w:t>s</w:t>
      </w:r>
      <w:r>
        <w:rPr>
          <w:spacing w:val="1"/>
          <w:sz w:val="24"/>
          <w:szCs w:val="24"/>
        </w:rPr>
        <w:t>am</w:t>
      </w:r>
      <w:r>
        <w:rPr>
          <w:sz w:val="24"/>
          <w:szCs w:val="24"/>
        </w:rPr>
        <w:t>p</w:t>
      </w:r>
      <w:r>
        <w:rPr>
          <w:spacing w:val="1"/>
          <w:sz w:val="24"/>
          <w:szCs w:val="24"/>
        </w:rPr>
        <w:t>a</w:t>
      </w:r>
      <w:r>
        <w:rPr>
          <w:sz w:val="24"/>
          <w:szCs w:val="24"/>
        </w:rPr>
        <w:t>i</w:t>
      </w:r>
      <w:r>
        <w:rPr>
          <w:spacing w:val="1"/>
          <w:sz w:val="24"/>
          <w:szCs w:val="24"/>
        </w:rPr>
        <w:t xml:space="preserve">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a</w:t>
      </w:r>
      <w:r>
        <w:rPr>
          <w:sz w:val="24"/>
          <w:szCs w:val="24"/>
        </w:rPr>
        <w:t>b</w:t>
      </w:r>
      <w:r>
        <w:rPr>
          <w:spacing w:val="-1"/>
          <w:sz w:val="24"/>
          <w:szCs w:val="24"/>
        </w:rPr>
        <w:t>s</w:t>
      </w:r>
      <w:r>
        <w:rPr>
          <w:spacing w:val="1"/>
          <w:sz w:val="24"/>
          <w:szCs w:val="24"/>
        </w:rPr>
        <w:t>t</w:t>
      </w:r>
      <w:r>
        <w:rPr>
          <w:sz w:val="24"/>
          <w:szCs w:val="24"/>
        </w:rPr>
        <w:t>r</w:t>
      </w:r>
      <w:r>
        <w:rPr>
          <w:spacing w:val="1"/>
          <w:sz w:val="24"/>
          <w:szCs w:val="24"/>
        </w:rPr>
        <w:t>a</w:t>
      </w:r>
      <w:r>
        <w:rPr>
          <w:sz w:val="24"/>
          <w:szCs w:val="24"/>
        </w:rPr>
        <w:t>k.</w:t>
      </w:r>
    </w:p>
    <w:p w:rsidR="00307C03" w:rsidRDefault="00F308C4">
      <w:pPr>
        <w:spacing w:before="10"/>
        <w:ind w:left="1333"/>
        <w:rPr>
          <w:sz w:val="24"/>
          <w:szCs w:val="24"/>
        </w:rPr>
      </w:pPr>
      <w:r>
        <w:rPr>
          <w:sz w:val="24"/>
          <w:szCs w:val="24"/>
        </w:rPr>
        <w:t xml:space="preserve">b.   </w:t>
      </w:r>
      <w:r>
        <w:rPr>
          <w:spacing w:val="8"/>
          <w:sz w:val="24"/>
          <w:szCs w:val="24"/>
        </w:rPr>
        <w:t xml:space="preserve"> </w:t>
      </w:r>
      <w:r>
        <w:rPr>
          <w:spacing w:val="-5"/>
          <w:sz w:val="24"/>
          <w:szCs w:val="24"/>
        </w:rPr>
        <w:t>A</w:t>
      </w:r>
      <w:r>
        <w:rPr>
          <w:sz w:val="24"/>
          <w:szCs w:val="24"/>
        </w:rPr>
        <w:t>ud</w:t>
      </w:r>
      <w:r>
        <w:rPr>
          <w:spacing w:val="1"/>
          <w:sz w:val="24"/>
          <w:szCs w:val="24"/>
        </w:rPr>
        <w:t>i</w:t>
      </w:r>
      <w:r>
        <w:rPr>
          <w:sz w:val="24"/>
          <w:szCs w:val="24"/>
        </w:rPr>
        <w:t xml:space="preserve">o </w:t>
      </w:r>
      <w:r>
        <w:rPr>
          <w:spacing w:val="-1"/>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p>
    <w:p w:rsidR="00307C03" w:rsidRDefault="00307C03">
      <w:pPr>
        <w:spacing w:before="17" w:line="260" w:lineRule="exact"/>
        <w:rPr>
          <w:sz w:val="26"/>
          <w:szCs w:val="26"/>
        </w:rPr>
      </w:pPr>
    </w:p>
    <w:p w:rsidR="00307C03" w:rsidRDefault="00F308C4">
      <w:pPr>
        <w:spacing w:line="480" w:lineRule="auto"/>
        <w:ind w:left="1309" w:right="83" w:firstLine="576"/>
        <w:jc w:val="both"/>
        <w:rPr>
          <w:sz w:val="24"/>
          <w:szCs w:val="24"/>
        </w:rPr>
        <w:sectPr w:rsidR="00307C03">
          <w:pgSz w:w="11920" w:h="16840"/>
          <w:pgMar w:top="960" w:right="1580" w:bottom="280" w:left="1680" w:header="739" w:footer="0" w:gutter="0"/>
          <w:cols w:space="720"/>
        </w:sectPr>
      </w:pPr>
      <w:r>
        <w:rPr>
          <w:spacing w:val="-5"/>
          <w:sz w:val="24"/>
          <w:szCs w:val="24"/>
        </w:rPr>
        <w:t>A</w:t>
      </w:r>
      <w:r>
        <w:rPr>
          <w:sz w:val="24"/>
          <w:szCs w:val="24"/>
        </w:rPr>
        <w:t>ud</w:t>
      </w:r>
      <w:r>
        <w:rPr>
          <w:spacing w:val="1"/>
          <w:sz w:val="24"/>
          <w:szCs w:val="24"/>
        </w:rPr>
        <w:t>i</w:t>
      </w:r>
      <w:r>
        <w:rPr>
          <w:sz w:val="24"/>
          <w:szCs w:val="24"/>
        </w:rPr>
        <w:t>o</w:t>
      </w:r>
      <w:r>
        <w:rPr>
          <w:spacing w:val="4"/>
          <w:sz w:val="24"/>
          <w:szCs w:val="24"/>
        </w:rPr>
        <w:t xml:space="preserve"> </w:t>
      </w:r>
      <w:r>
        <w:rPr>
          <w:spacing w:val="-1"/>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5"/>
          <w:sz w:val="24"/>
          <w:szCs w:val="24"/>
        </w:rPr>
        <w:t xml:space="preserve"> </w:t>
      </w:r>
      <w:r>
        <w:rPr>
          <w:spacing w:val="1"/>
          <w:sz w:val="24"/>
          <w:szCs w:val="24"/>
        </w:rPr>
        <w:t>a</w:t>
      </w:r>
      <w:r>
        <w:rPr>
          <w:sz w:val="24"/>
          <w:szCs w:val="24"/>
        </w:rPr>
        <w:t>d</w:t>
      </w:r>
      <w:r>
        <w:rPr>
          <w:spacing w:val="1"/>
          <w:sz w:val="24"/>
          <w:szCs w:val="24"/>
        </w:rPr>
        <w:t>ala</w:t>
      </w:r>
      <w:r>
        <w:rPr>
          <w:sz w:val="24"/>
          <w:szCs w:val="24"/>
        </w:rPr>
        <w:t>h</w:t>
      </w:r>
      <w:r>
        <w:rPr>
          <w:spacing w:val="4"/>
          <w:sz w:val="24"/>
          <w:szCs w:val="24"/>
        </w:rPr>
        <w:t xml:space="preserve"> </w:t>
      </w:r>
      <w:r>
        <w:rPr>
          <w:spacing w:val="-3"/>
          <w:sz w:val="24"/>
          <w:szCs w:val="24"/>
        </w:rPr>
        <w:t>m</w:t>
      </w:r>
      <w:r>
        <w:rPr>
          <w:spacing w:val="1"/>
          <w:sz w:val="24"/>
          <w:szCs w:val="24"/>
        </w:rPr>
        <w:t>e</w:t>
      </w:r>
      <w:r>
        <w:rPr>
          <w:sz w:val="24"/>
          <w:szCs w:val="24"/>
        </w:rPr>
        <w:t>d</w:t>
      </w:r>
      <w:r>
        <w:rPr>
          <w:spacing w:val="1"/>
          <w:sz w:val="24"/>
          <w:szCs w:val="24"/>
        </w:rPr>
        <w:t>i</w:t>
      </w:r>
      <w:r>
        <w:rPr>
          <w:sz w:val="24"/>
          <w:szCs w:val="24"/>
        </w:rPr>
        <w:t>a</w:t>
      </w:r>
      <w:r>
        <w:rPr>
          <w:spacing w:val="1"/>
          <w:sz w:val="24"/>
          <w:szCs w:val="24"/>
        </w:rPr>
        <w:t xml:space="preserve"> i</w:t>
      </w:r>
      <w:r>
        <w:rPr>
          <w:sz w:val="24"/>
          <w:szCs w:val="24"/>
        </w:rPr>
        <w:t>n</w:t>
      </w:r>
      <w:r>
        <w:rPr>
          <w:spacing w:val="1"/>
          <w:sz w:val="24"/>
          <w:szCs w:val="24"/>
        </w:rPr>
        <w:t>t</w:t>
      </w:r>
      <w:r>
        <w:rPr>
          <w:sz w:val="24"/>
          <w:szCs w:val="24"/>
        </w:rPr>
        <w:t>ruk</w:t>
      </w:r>
      <w:r>
        <w:rPr>
          <w:spacing w:val="-1"/>
          <w:sz w:val="24"/>
          <w:szCs w:val="24"/>
        </w:rPr>
        <w:t>s</w:t>
      </w:r>
      <w:r>
        <w:rPr>
          <w:spacing w:val="1"/>
          <w:sz w:val="24"/>
          <w:szCs w:val="24"/>
        </w:rPr>
        <w:t>i</w:t>
      </w:r>
      <w:r>
        <w:rPr>
          <w:sz w:val="24"/>
          <w:szCs w:val="24"/>
        </w:rPr>
        <w:t>on</w:t>
      </w:r>
      <w:r>
        <w:rPr>
          <w:spacing w:val="-3"/>
          <w:sz w:val="24"/>
          <w:szCs w:val="24"/>
        </w:rPr>
        <w:t>a</w:t>
      </w:r>
      <w:r>
        <w:rPr>
          <w:sz w:val="24"/>
          <w:szCs w:val="24"/>
        </w:rPr>
        <w:t>l</w:t>
      </w:r>
      <w:r>
        <w:rPr>
          <w:spacing w:val="1"/>
          <w:sz w:val="24"/>
          <w:szCs w:val="24"/>
        </w:rPr>
        <w:t xml:space="preserve"> m</w:t>
      </w:r>
      <w:r>
        <w:rPr>
          <w:sz w:val="24"/>
          <w:szCs w:val="24"/>
        </w:rPr>
        <w:t>od</w:t>
      </w:r>
      <w:r>
        <w:rPr>
          <w:spacing w:val="1"/>
          <w:sz w:val="24"/>
          <w:szCs w:val="24"/>
        </w:rPr>
        <w:t>e</w:t>
      </w:r>
      <w:r>
        <w:rPr>
          <w:sz w:val="24"/>
          <w:szCs w:val="24"/>
        </w:rPr>
        <w:t>rn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s</w:t>
      </w:r>
      <w:r>
        <w:rPr>
          <w:spacing w:val="1"/>
          <w:sz w:val="24"/>
          <w:szCs w:val="24"/>
        </w:rPr>
        <w:t>e</w:t>
      </w:r>
      <w:r>
        <w:rPr>
          <w:spacing w:val="8"/>
          <w:sz w:val="24"/>
          <w:szCs w:val="24"/>
        </w:rPr>
        <w:t>s</w:t>
      </w:r>
      <w:r>
        <w:rPr>
          <w:sz w:val="24"/>
          <w:szCs w:val="24"/>
        </w:rPr>
        <w:t>u</w:t>
      </w:r>
      <w:r>
        <w:rPr>
          <w:spacing w:val="1"/>
          <w:sz w:val="24"/>
          <w:szCs w:val="24"/>
        </w:rPr>
        <w:t>a</w:t>
      </w:r>
      <w:r>
        <w:rPr>
          <w:sz w:val="24"/>
          <w:szCs w:val="24"/>
        </w:rPr>
        <w:t>i</w:t>
      </w:r>
      <w:r>
        <w:rPr>
          <w:spacing w:val="5"/>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 p</w:t>
      </w:r>
      <w:r>
        <w:rPr>
          <w:spacing w:val="1"/>
          <w:sz w:val="24"/>
          <w:szCs w:val="24"/>
        </w:rPr>
        <w:t>e</w:t>
      </w:r>
      <w:r>
        <w:rPr>
          <w:sz w:val="24"/>
          <w:szCs w:val="24"/>
        </w:rPr>
        <w:t>rk</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3"/>
          <w:sz w:val="24"/>
          <w:szCs w:val="24"/>
        </w:rPr>
        <w:t>z</w:t>
      </w:r>
      <w:r>
        <w:rPr>
          <w:spacing w:val="1"/>
          <w:sz w:val="24"/>
          <w:szCs w:val="24"/>
        </w:rPr>
        <w:t>ama</w:t>
      </w:r>
      <w:r>
        <w:rPr>
          <w:sz w:val="24"/>
          <w:szCs w:val="24"/>
        </w:rPr>
        <w:t>n</w:t>
      </w:r>
      <w:r>
        <w:rPr>
          <w:spacing w:val="4"/>
          <w:sz w:val="24"/>
          <w:szCs w:val="24"/>
        </w:rPr>
        <w:t xml:space="preserve"> </w:t>
      </w:r>
      <w:r>
        <w:rPr>
          <w:spacing w:val="1"/>
          <w:sz w:val="24"/>
          <w:szCs w:val="24"/>
        </w:rPr>
        <w:t>m</w:t>
      </w:r>
      <w:r>
        <w:rPr>
          <w:spacing w:val="-3"/>
          <w:sz w:val="24"/>
          <w:szCs w:val="24"/>
        </w:rPr>
        <w:t>e</w:t>
      </w:r>
      <w:r>
        <w:rPr>
          <w:spacing w:val="1"/>
          <w:sz w:val="24"/>
          <w:szCs w:val="24"/>
        </w:rPr>
        <w:t>li</w:t>
      </w:r>
      <w:r>
        <w:rPr>
          <w:sz w:val="24"/>
          <w:szCs w:val="24"/>
        </w:rPr>
        <w:t>pu</w:t>
      </w:r>
      <w:r>
        <w:rPr>
          <w:spacing w:val="-3"/>
          <w:sz w:val="24"/>
          <w:szCs w:val="24"/>
        </w:rPr>
        <w:t>t</w:t>
      </w:r>
      <w:r>
        <w:rPr>
          <w:sz w:val="24"/>
          <w:szCs w:val="24"/>
        </w:rPr>
        <w:t>i</w:t>
      </w:r>
      <w:r>
        <w:rPr>
          <w:spacing w:val="5"/>
          <w:sz w:val="24"/>
          <w:szCs w:val="24"/>
        </w:rPr>
        <w:t xml:space="preserve"> </w:t>
      </w:r>
      <w:r>
        <w:rPr>
          <w:sz w:val="24"/>
          <w:szCs w:val="24"/>
        </w:rPr>
        <w:t>k</w:t>
      </w:r>
      <w:r>
        <w:rPr>
          <w:spacing w:val="1"/>
          <w:sz w:val="24"/>
          <w:szCs w:val="24"/>
        </w:rPr>
        <w:t>e</w:t>
      </w:r>
      <w:r>
        <w:rPr>
          <w:spacing w:val="-3"/>
          <w:sz w:val="24"/>
          <w:szCs w:val="24"/>
        </w:rPr>
        <w:t>m</w:t>
      </w:r>
      <w:r>
        <w:rPr>
          <w:spacing w:val="1"/>
          <w:sz w:val="24"/>
          <w:szCs w:val="24"/>
        </w:rPr>
        <w:t>aj</w:t>
      </w:r>
      <w:r>
        <w:rPr>
          <w:sz w:val="24"/>
          <w:szCs w:val="24"/>
        </w:rPr>
        <w:t>u</w:t>
      </w:r>
      <w:r>
        <w:rPr>
          <w:spacing w:val="1"/>
          <w:sz w:val="24"/>
          <w:szCs w:val="24"/>
        </w:rPr>
        <w:t>a</w:t>
      </w:r>
      <w:r>
        <w:rPr>
          <w:sz w:val="24"/>
          <w:szCs w:val="24"/>
        </w:rPr>
        <w:t xml:space="preserve">n </w:t>
      </w:r>
      <w:r>
        <w:rPr>
          <w:spacing w:val="1"/>
          <w:sz w:val="24"/>
          <w:szCs w:val="24"/>
        </w:rPr>
        <w:t>ilm</w:t>
      </w:r>
      <w:r>
        <w:rPr>
          <w:sz w:val="24"/>
          <w:szCs w:val="24"/>
        </w:rPr>
        <w:t>u</w:t>
      </w:r>
      <w:r>
        <w:rPr>
          <w:spacing w:val="4"/>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eta</w:t>
      </w:r>
      <w:r>
        <w:rPr>
          <w:sz w:val="24"/>
          <w:szCs w:val="24"/>
        </w:rPr>
        <w:t>h</w:t>
      </w:r>
      <w:r>
        <w:rPr>
          <w:spacing w:val="-4"/>
          <w:sz w:val="24"/>
          <w:szCs w:val="24"/>
        </w:rPr>
        <w:t>u</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1"/>
          <w:sz w:val="24"/>
          <w:szCs w:val="24"/>
        </w:rPr>
        <w:t>te</w:t>
      </w:r>
      <w:r>
        <w:rPr>
          <w:sz w:val="24"/>
          <w:szCs w:val="24"/>
        </w:rPr>
        <w:t>kno</w:t>
      </w:r>
      <w:r>
        <w:rPr>
          <w:spacing w:val="1"/>
          <w:sz w:val="24"/>
          <w:szCs w:val="24"/>
        </w:rPr>
        <w:t>l</w:t>
      </w:r>
      <w:r>
        <w:rPr>
          <w:sz w:val="24"/>
          <w:szCs w:val="24"/>
        </w:rPr>
        <w:t>o</w:t>
      </w:r>
      <w:r>
        <w:rPr>
          <w:spacing w:val="-4"/>
          <w:sz w:val="24"/>
          <w:szCs w:val="24"/>
        </w:rPr>
        <w:t>g</w:t>
      </w:r>
      <w:r>
        <w:rPr>
          <w:sz w:val="24"/>
          <w:szCs w:val="24"/>
        </w:rPr>
        <w:t xml:space="preserve">i </w:t>
      </w:r>
      <w:r>
        <w:rPr>
          <w:spacing w:val="1"/>
          <w:sz w:val="24"/>
          <w:szCs w:val="24"/>
        </w:rPr>
        <w:t>me</w:t>
      </w:r>
      <w:r>
        <w:rPr>
          <w:sz w:val="24"/>
          <w:szCs w:val="24"/>
        </w:rPr>
        <w:t>d</w:t>
      </w:r>
      <w:r>
        <w:rPr>
          <w:spacing w:val="1"/>
          <w:sz w:val="24"/>
          <w:szCs w:val="24"/>
        </w:rPr>
        <w:t>i</w:t>
      </w:r>
      <w:r>
        <w:rPr>
          <w:sz w:val="24"/>
          <w:szCs w:val="24"/>
        </w:rPr>
        <w:t>a</w:t>
      </w:r>
      <w:r>
        <w:rPr>
          <w:spacing w:val="1"/>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a</w:t>
      </w:r>
      <w:r>
        <w:rPr>
          <w:sz w:val="24"/>
          <w:szCs w:val="24"/>
        </w:rPr>
        <w:t>p</w:t>
      </w:r>
      <w:r>
        <w:rPr>
          <w:spacing w:val="1"/>
          <w:sz w:val="24"/>
          <w:szCs w:val="24"/>
        </w:rPr>
        <w:t>a</w:t>
      </w:r>
      <w:r>
        <w:rPr>
          <w:sz w:val="24"/>
          <w:szCs w:val="24"/>
        </w:rPr>
        <w:t>t</w:t>
      </w:r>
      <w:r>
        <w:rPr>
          <w:spacing w:val="5"/>
          <w:sz w:val="24"/>
          <w:szCs w:val="24"/>
        </w:rPr>
        <w:t xml:space="preserve"> </w:t>
      </w:r>
      <w:r>
        <w:rPr>
          <w:sz w:val="24"/>
          <w:szCs w:val="24"/>
        </w:rPr>
        <w:t>d</w:t>
      </w:r>
      <w:r>
        <w:rPr>
          <w:spacing w:val="1"/>
          <w:sz w:val="24"/>
          <w:szCs w:val="24"/>
        </w:rPr>
        <w:t>ili</w:t>
      </w:r>
      <w:r>
        <w:rPr>
          <w:spacing w:val="-4"/>
          <w:sz w:val="24"/>
          <w:szCs w:val="24"/>
        </w:rPr>
        <w:t>h</w:t>
      </w:r>
      <w:r>
        <w:rPr>
          <w:spacing w:val="1"/>
          <w:sz w:val="24"/>
          <w:szCs w:val="24"/>
        </w:rPr>
        <w:t>a</w:t>
      </w:r>
      <w:r>
        <w:rPr>
          <w:sz w:val="24"/>
          <w:szCs w:val="24"/>
        </w:rPr>
        <w:t>t</w:t>
      </w:r>
      <w:r>
        <w:rPr>
          <w:spacing w:val="5"/>
          <w:sz w:val="24"/>
          <w:szCs w:val="24"/>
        </w:rPr>
        <w:t xml:space="preserve"> </w:t>
      </w:r>
      <w:r>
        <w:rPr>
          <w:spacing w:val="-4"/>
          <w:sz w:val="24"/>
          <w:szCs w:val="24"/>
        </w:rPr>
        <w:t>d</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i</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r</w:t>
      </w:r>
      <w:r>
        <w:rPr>
          <w:spacing w:val="4"/>
          <w:sz w:val="24"/>
          <w:szCs w:val="24"/>
        </w:rPr>
        <w:t xml:space="preserve"> </w:t>
      </w:r>
      <w:r>
        <w:rPr>
          <w:sz w:val="24"/>
          <w:szCs w:val="24"/>
        </w:rPr>
        <w:t>(</w:t>
      </w:r>
      <w:r>
        <w:rPr>
          <w:spacing w:val="-1"/>
          <w:sz w:val="24"/>
          <w:szCs w:val="24"/>
        </w:rPr>
        <w:t>D</w:t>
      </w:r>
      <w:r>
        <w:rPr>
          <w:spacing w:val="1"/>
          <w:sz w:val="24"/>
          <w:szCs w:val="24"/>
        </w:rPr>
        <w:t>a</w:t>
      </w:r>
      <w:r>
        <w:rPr>
          <w:spacing w:val="4"/>
          <w:sz w:val="24"/>
          <w:szCs w:val="24"/>
        </w:rPr>
        <w:t>r</w:t>
      </w:r>
      <w:r>
        <w:rPr>
          <w:spacing w:val="-8"/>
          <w:sz w:val="24"/>
          <w:szCs w:val="24"/>
        </w:rPr>
        <w:t>y</w:t>
      </w:r>
      <w:r>
        <w:rPr>
          <w:spacing w:val="1"/>
          <w:sz w:val="24"/>
          <w:szCs w:val="24"/>
        </w:rPr>
        <w:t>a</w:t>
      </w:r>
      <w:r>
        <w:rPr>
          <w:sz w:val="24"/>
          <w:szCs w:val="24"/>
        </w:rPr>
        <w:t>n</w:t>
      </w:r>
      <w:r>
        <w:rPr>
          <w:spacing w:val="1"/>
          <w:sz w:val="24"/>
          <w:szCs w:val="24"/>
        </w:rPr>
        <w:t>t</w:t>
      </w:r>
      <w:r>
        <w:rPr>
          <w:sz w:val="24"/>
          <w:szCs w:val="24"/>
        </w:rPr>
        <w:t>o,</w:t>
      </w:r>
      <w:r>
        <w:rPr>
          <w:spacing w:val="4"/>
          <w:sz w:val="24"/>
          <w:szCs w:val="24"/>
        </w:rPr>
        <w:t xml:space="preserve"> </w:t>
      </w:r>
      <w:r>
        <w:rPr>
          <w:sz w:val="24"/>
          <w:szCs w:val="24"/>
        </w:rPr>
        <w:t>2012:</w:t>
      </w:r>
      <w:r>
        <w:rPr>
          <w:spacing w:val="-3"/>
          <w:sz w:val="24"/>
          <w:szCs w:val="24"/>
        </w:rPr>
        <w:t xml:space="preserve"> </w:t>
      </w:r>
      <w:r>
        <w:rPr>
          <w:sz w:val="24"/>
          <w:szCs w:val="24"/>
        </w:rPr>
        <w:t>87).</w:t>
      </w:r>
      <w:r>
        <w:rPr>
          <w:spacing w:val="8"/>
          <w:sz w:val="24"/>
          <w:szCs w:val="24"/>
        </w:rPr>
        <w:t xml:space="preserve"> </w:t>
      </w:r>
      <w:r>
        <w:rPr>
          <w:spacing w:val="-5"/>
          <w:sz w:val="24"/>
          <w:szCs w:val="24"/>
        </w:rPr>
        <w:t>A</w:t>
      </w:r>
      <w:r>
        <w:rPr>
          <w:sz w:val="24"/>
          <w:szCs w:val="24"/>
        </w:rPr>
        <w:t>ud</w:t>
      </w:r>
      <w:r>
        <w:rPr>
          <w:spacing w:val="1"/>
          <w:sz w:val="24"/>
          <w:szCs w:val="24"/>
        </w:rPr>
        <w:t>i</w:t>
      </w:r>
      <w:r>
        <w:rPr>
          <w:sz w:val="24"/>
          <w:szCs w:val="24"/>
        </w:rPr>
        <w:t>o</w:t>
      </w:r>
      <w:r>
        <w:rPr>
          <w:spacing w:val="4"/>
          <w:sz w:val="24"/>
          <w:szCs w:val="24"/>
        </w:rPr>
        <w:t xml:space="preserve"> </w:t>
      </w:r>
      <w:r>
        <w:rPr>
          <w:spacing w:val="-1"/>
          <w:sz w:val="24"/>
          <w:szCs w:val="24"/>
        </w:rPr>
        <w:t>s</w:t>
      </w:r>
      <w:r>
        <w:rPr>
          <w:spacing w:val="1"/>
          <w:sz w:val="24"/>
          <w:szCs w:val="24"/>
        </w:rPr>
        <w:t>e</w:t>
      </w:r>
      <w:r>
        <w:rPr>
          <w:sz w:val="24"/>
          <w:szCs w:val="24"/>
        </w:rPr>
        <w:t>nd</w:t>
      </w:r>
      <w:r>
        <w:rPr>
          <w:spacing w:val="1"/>
          <w:sz w:val="24"/>
          <w:szCs w:val="24"/>
        </w:rPr>
        <w:t>i</w:t>
      </w:r>
      <w:r>
        <w:rPr>
          <w:sz w:val="24"/>
          <w:szCs w:val="24"/>
        </w:rPr>
        <w:t xml:space="preserve">ri </w:t>
      </w:r>
      <w:r>
        <w:rPr>
          <w:spacing w:val="1"/>
          <w:sz w:val="24"/>
          <w:szCs w:val="24"/>
        </w:rPr>
        <w:t>me</w:t>
      </w:r>
      <w:r>
        <w:rPr>
          <w:sz w:val="24"/>
          <w:szCs w:val="24"/>
        </w:rPr>
        <w:t>rup</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s</w:t>
      </w:r>
      <w:r>
        <w:rPr>
          <w:sz w:val="24"/>
          <w:szCs w:val="24"/>
        </w:rPr>
        <w:t>u</w:t>
      </w:r>
      <w:r>
        <w:rPr>
          <w:spacing w:val="-3"/>
          <w:sz w:val="24"/>
          <w:szCs w:val="24"/>
        </w:rPr>
        <w:t>a</w:t>
      </w:r>
      <w:r>
        <w:rPr>
          <w:spacing w:val="1"/>
          <w:sz w:val="24"/>
          <w:szCs w:val="24"/>
        </w:rPr>
        <w:t>t</w:t>
      </w:r>
      <w:r>
        <w:rPr>
          <w:sz w:val="24"/>
          <w:szCs w:val="24"/>
        </w:rPr>
        <w:t>u</w:t>
      </w:r>
      <w:r>
        <w:rPr>
          <w:spacing w:val="4"/>
          <w:sz w:val="24"/>
          <w:szCs w:val="24"/>
        </w:rPr>
        <w:t xml:space="preserve"> </w:t>
      </w:r>
      <w:r>
        <w:rPr>
          <w:sz w:val="24"/>
          <w:szCs w:val="24"/>
        </w:rPr>
        <w:t>h</w:t>
      </w:r>
      <w:r>
        <w:rPr>
          <w:spacing w:val="1"/>
          <w:sz w:val="24"/>
          <w:szCs w:val="24"/>
        </w:rPr>
        <w:t>a</w:t>
      </w:r>
      <w:r>
        <w:rPr>
          <w:sz w:val="24"/>
          <w:szCs w:val="24"/>
        </w:rPr>
        <w:t>l</w:t>
      </w:r>
      <w:r>
        <w:rPr>
          <w:spacing w:val="5"/>
          <w:sz w:val="24"/>
          <w:szCs w:val="24"/>
        </w:rPr>
        <w:t xml:space="preserve"> </w:t>
      </w:r>
      <w:r>
        <w:rPr>
          <w:spacing w:val="-8"/>
          <w:sz w:val="24"/>
          <w:szCs w:val="24"/>
        </w:rPr>
        <w:t>y</w:t>
      </w:r>
      <w:r>
        <w:rPr>
          <w:spacing w:val="1"/>
          <w:sz w:val="24"/>
          <w:szCs w:val="24"/>
        </w:rPr>
        <w:t>a</w:t>
      </w:r>
      <w:r>
        <w:rPr>
          <w:sz w:val="24"/>
          <w:szCs w:val="24"/>
        </w:rPr>
        <w:t>ng b</w:t>
      </w:r>
      <w:r>
        <w:rPr>
          <w:spacing w:val="1"/>
          <w:sz w:val="24"/>
          <w:szCs w:val="24"/>
        </w:rPr>
        <w:t>e</w:t>
      </w:r>
      <w:r>
        <w:rPr>
          <w:sz w:val="24"/>
          <w:szCs w:val="24"/>
        </w:rPr>
        <w:t>rhubu</w:t>
      </w:r>
      <w:r>
        <w:rPr>
          <w:spacing w:val="4"/>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s</w:t>
      </w:r>
      <w:r>
        <w:rPr>
          <w:sz w:val="24"/>
          <w:szCs w:val="24"/>
        </w:rPr>
        <w:t>u</w:t>
      </w:r>
      <w:r>
        <w:rPr>
          <w:spacing w:val="1"/>
          <w:sz w:val="24"/>
          <w:szCs w:val="24"/>
        </w:rPr>
        <w:t>a</w:t>
      </w:r>
      <w:r>
        <w:rPr>
          <w:sz w:val="24"/>
          <w:szCs w:val="24"/>
        </w:rPr>
        <w:t>ra</w:t>
      </w:r>
      <w:r>
        <w:rPr>
          <w:spacing w:val="5"/>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aima</w:t>
      </w:r>
      <w:r>
        <w:rPr>
          <w:sz w:val="24"/>
          <w:szCs w:val="24"/>
        </w:rPr>
        <w:t>na</w:t>
      </w:r>
      <w:r>
        <w:rPr>
          <w:spacing w:val="5"/>
          <w:sz w:val="24"/>
          <w:szCs w:val="24"/>
        </w:rPr>
        <w:t xml:space="preserve"> </w:t>
      </w:r>
      <w:r>
        <w:rPr>
          <w:spacing w:val="-4"/>
          <w:sz w:val="24"/>
          <w:szCs w:val="24"/>
        </w:rPr>
        <w:t>k</w:t>
      </w:r>
      <w:r>
        <w:rPr>
          <w:spacing w:val="1"/>
          <w:sz w:val="24"/>
          <w:szCs w:val="24"/>
        </w:rPr>
        <w:t>it</w:t>
      </w:r>
      <w:r>
        <w:rPr>
          <w:sz w:val="24"/>
          <w:szCs w:val="24"/>
        </w:rPr>
        <w:t>a k</w:t>
      </w:r>
      <w:r>
        <w:rPr>
          <w:spacing w:val="1"/>
          <w:sz w:val="24"/>
          <w:szCs w:val="24"/>
        </w:rPr>
        <w:t>eta</w:t>
      </w:r>
      <w:r>
        <w:rPr>
          <w:sz w:val="24"/>
          <w:szCs w:val="24"/>
        </w:rPr>
        <w:t>hui</w:t>
      </w:r>
      <w:r>
        <w:rPr>
          <w:spacing w:val="41"/>
          <w:sz w:val="24"/>
          <w:szCs w:val="24"/>
        </w:rPr>
        <w:t xml:space="preserve"> </w:t>
      </w:r>
      <w:r>
        <w:rPr>
          <w:spacing w:val="1"/>
          <w:sz w:val="24"/>
          <w:szCs w:val="24"/>
        </w:rPr>
        <w:t>a</w:t>
      </w:r>
      <w:r>
        <w:rPr>
          <w:sz w:val="24"/>
          <w:szCs w:val="24"/>
        </w:rPr>
        <w:t>ud</w:t>
      </w:r>
      <w:r>
        <w:rPr>
          <w:spacing w:val="1"/>
          <w:sz w:val="24"/>
          <w:szCs w:val="24"/>
        </w:rPr>
        <w:t>i</w:t>
      </w:r>
      <w:r>
        <w:rPr>
          <w:sz w:val="24"/>
          <w:szCs w:val="24"/>
        </w:rPr>
        <w:t>o</w:t>
      </w:r>
      <w:r>
        <w:rPr>
          <w:spacing w:val="40"/>
          <w:sz w:val="24"/>
          <w:szCs w:val="24"/>
        </w:rPr>
        <w:t xml:space="preserve"> </w:t>
      </w:r>
      <w:r>
        <w:rPr>
          <w:spacing w:val="-3"/>
          <w:sz w:val="24"/>
          <w:szCs w:val="24"/>
        </w:rPr>
        <w:t>m</w:t>
      </w:r>
      <w:r>
        <w:rPr>
          <w:spacing w:val="1"/>
          <w:sz w:val="24"/>
          <w:szCs w:val="24"/>
        </w:rPr>
        <w:t>e</w:t>
      </w:r>
      <w:r>
        <w:rPr>
          <w:sz w:val="24"/>
          <w:szCs w:val="24"/>
        </w:rPr>
        <w:t>rup</w:t>
      </w:r>
      <w:r>
        <w:rPr>
          <w:spacing w:val="1"/>
          <w:sz w:val="24"/>
          <w:szCs w:val="24"/>
        </w:rPr>
        <w:t>a</w:t>
      </w:r>
      <w:r>
        <w:rPr>
          <w:sz w:val="24"/>
          <w:szCs w:val="24"/>
        </w:rPr>
        <w:t>k</w:t>
      </w:r>
      <w:r>
        <w:rPr>
          <w:spacing w:val="1"/>
          <w:sz w:val="24"/>
          <w:szCs w:val="24"/>
        </w:rPr>
        <w:t>a</w:t>
      </w:r>
      <w:r>
        <w:rPr>
          <w:sz w:val="24"/>
          <w:szCs w:val="24"/>
        </w:rPr>
        <w:t>n</w:t>
      </w:r>
      <w:r>
        <w:rPr>
          <w:spacing w:val="40"/>
          <w:sz w:val="24"/>
          <w:szCs w:val="24"/>
        </w:rPr>
        <w:t xml:space="preserve"> </w:t>
      </w:r>
      <w:r>
        <w:rPr>
          <w:spacing w:val="1"/>
          <w:sz w:val="24"/>
          <w:szCs w:val="24"/>
        </w:rPr>
        <w:t>me</w:t>
      </w:r>
      <w:r>
        <w:rPr>
          <w:spacing w:val="-4"/>
          <w:sz w:val="24"/>
          <w:szCs w:val="24"/>
        </w:rPr>
        <w:t>d</w:t>
      </w:r>
      <w:r>
        <w:rPr>
          <w:spacing w:val="1"/>
          <w:sz w:val="24"/>
          <w:szCs w:val="24"/>
        </w:rPr>
        <w:t>i</w:t>
      </w:r>
      <w:r>
        <w:rPr>
          <w:sz w:val="24"/>
          <w:szCs w:val="24"/>
        </w:rPr>
        <w:t>a</w:t>
      </w:r>
      <w:r>
        <w:rPr>
          <w:spacing w:val="45"/>
          <w:sz w:val="24"/>
          <w:szCs w:val="24"/>
        </w:rPr>
        <w:t xml:space="preserve"> </w:t>
      </w:r>
      <w:r>
        <w:rPr>
          <w:spacing w:val="-4"/>
          <w:sz w:val="24"/>
          <w:szCs w:val="24"/>
        </w:rPr>
        <w:t>p</w:t>
      </w:r>
      <w:r>
        <w:rPr>
          <w:spacing w:val="1"/>
          <w:sz w:val="24"/>
          <w:szCs w:val="24"/>
        </w:rPr>
        <w:t>em</w:t>
      </w:r>
      <w:r>
        <w:rPr>
          <w:spacing w:val="-4"/>
          <w:sz w:val="24"/>
          <w:szCs w:val="24"/>
        </w:rPr>
        <w:t>b</w:t>
      </w:r>
      <w:r>
        <w:rPr>
          <w:spacing w:val="1"/>
          <w:sz w:val="24"/>
          <w:szCs w:val="24"/>
        </w:rPr>
        <w:t>e</w:t>
      </w:r>
      <w:r>
        <w:rPr>
          <w:spacing w:val="4"/>
          <w:sz w:val="24"/>
          <w:szCs w:val="24"/>
        </w:rPr>
        <w:t>l</w:t>
      </w:r>
      <w:r>
        <w:rPr>
          <w:spacing w:val="1"/>
          <w:sz w:val="24"/>
          <w:szCs w:val="24"/>
        </w:rPr>
        <w:t>aja</w:t>
      </w:r>
      <w:r>
        <w:rPr>
          <w:sz w:val="24"/>
          <w:szCs w:val="24"/>
        </w:rPr>
        <w:t>r</w:t>
      </w:r>
      <w:r>
        <w:rPr>
          <w:spacing w:val="1"/>
          <w:sz w:val="24"/>
          <w:szCs w:val="24"/>
        </w:rPr>
        <w:t>a</w:t>
      </w:r>
      <w:r>
        <w:rPr>
          <w:sz w:val="24"/>
          <w:szCs w:val="24"/>
        </w:rPr>
        <w:t>n</w:t>
      </w:r>
      <w:r>
        <w:rPr>
          <w:spacing w:val="40"/>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0"/>
          <w:sz w:val="24"/>
          <w:szCs w:val="24"/>
        </w:rPr>
        <w:t xml:space="preserve"> </w:t>
      </w:r>
      <w:r>
        <w:rPr>
          <w:sz w:val="24"/>
          <w:szCs w:val="24"/>
        </w:rPr>
        <w:t>b</w:t>
      </w:r>
      <w:r>
        <w:rPr>
          <w:spacing w:val="1"/>
          <w:sz w:val="24"/>
          <w:szCs w:val="24"/>
        </w:rPr>
        <w:t>e</w:t>
      </w:r>
      <w:r>
        <w:rPr>
          <w:sz w:val="24"/>
          <w:szCs w:val="24"/>
        </w:rPr>
        <w:t>rb</w:t>
      </w:r>
      <w:r>
        <w:rPr>
          <w:spacing w:val="1"/>
          <w:sz w:val="24"/>
          <w:szCs w:val="24"/>
        </w:rPr>
        <w:t>a</w:t>
      </w:r>
      <w:r>
        <w:rPr>
          <w:spacing w:val="-1"/>
          <w:sz w:val="24"/>
          <w:szCs w:val="24"/>
        </w:rPr>
        <w:t>s</w:t>
      </w:r>
      <w:r>
        <w:rPr>
          <w:spacing w:val="1"/>
          <w:sz w:val="24"/>
          <w:szCs w:val="24"/>
        </w:rPr>
        <w:t>i</w:t>
      </w:r>
      <w:r>
        <w:rPr>
          <w:sz w:val="24"/>
          <w:szCs w:val="24"/>
        </w:rPr>
        <w:t>s</w:t>
      </w:r>
      <w:r>
        <w:rPr>
          <w:spacing w:val="42"/>
          <w:sz w:val="24"/>
          <w:szCs w:val="24"/>
        </w:rPr>
        <w:t xml:space="preserve"> </w:t>
      </w:r>
      <w:r>
        <w:rPr>
          <w:sz w:val="24"/>
          <w:szCs w:val="24"/>
        </w:rPr>
        <w:t>p</w:t>
      </w:r>
      <w:r>
        <w:rPr>
          <w:spacing w:val="1"/>
          <w:sz w:val="24"/>
          <w:szCs w:val="24"/>
        </w:rPr>
        <w:t>a</w:t>
      </w:r>
      <w:r>
        <w:rPr>
          <w:sz w:val="24"/>
          <w:szCs w:val="24"/>
        </w:rPr>
        <w:t>da</w:t>
      </w:r>
      <w:r>
        <w:rPr>
          <w:spacing w:val="45"/>
          <w:sz w:val="24"/>
          <w:szCs w:val="24"/>
        </w:rPr>
        <w:t xml:space="preserve"> </w:t>
      </w:r>
      <w:r>
        <w:rPr>
          <w:spacing w:val="-1"/>
          <w:sz w:val="24"/>
          <w:szCs w:val="24"/>
        </w:rPr>
        <w:t>s</w:t>
      </w:r>
      <w:r>
        <w:rPr>
          <w:sz w:val="24"/>
          <w:szCs w:val="24"/>
        </w:rPr>
        <w:t>u</w:t>
      </w:r>
      <w:r>
        <w:rPr>
          <w:spacing w:val="-3"/>
          <w:sz w:val="24"/>
          <w:szCs w:val="24"/>
        </w:rPr>
        <w:t>a</w:t>
      </w:r>
      <w:r>
        <w:rPr>
          <w:sz w:val="24"/>
          <w:szCs w:val="24"/>
        </w:rPr>
        <w:t>ra d</w:t>
      </w:r>
      <w:r>
        <w:rPr>
          <w:spacing w:val="1"/>
          <w:sz w:val="24"/>
          <w:szCs w:val="24"/>
        </w:rPr>
        <w:t>a</w:t>
      </w:r>
      <w:r>
        <w:rPr>
          <w:sz w:val="24"/>
          <w:szCs w:val="24"/>
        </w:rPr>
        <w:t>n</w:t>
      </w:r>
      <w:r>
        <w:rPr>
          <w:spacing w:val="4"/>
          <w:sz w:val="24"/>
          <w:szCs w:val="24"/>
        </w:rPr>
        <w:t xml:space="preserve"> </w:t>
      </w:r>
      <w:r>
        <w:rPr>
          <w:sz w:val="24"/>
          <w:szCs w:val="24"/>
        </w:rPr>
        <w:t>bun</w:t>
      </w:r>
      <w:r>
        <w:rPr>
          <w:spacing w:val="-8"/>
          <w:sz w:val="24"/>
          <w:szCs w:val="24"/>
        </w:rPr>
        <w:t>y</w:t>
      </w:r>
      <w:r>
        <w:rPr>
          <w:spacing w:val="1"/>
          <w:sz w:val="24"/>
          <w:szCs w:val="24"/>
        </w:rPr>
        <w:t>i</w:t>
      </w:r>
      <w:r>
        <w:rPr>
          <w:sz w:val="24"/>
          <w:szCs w:val="24"/>
        </w:rPr>
        <w:t>.</w:t>
      </w:r>
      <w:r>
        <w:rPr>
          <w:spacing w:val="8"/>
          <w:sz w:val="24"/>
          <w:szCs w:val="24"/>
        </w:rPr>
        <w:t xml:space="preserve"> </w:t>
      </w:r>
      <w:r>
        <w:rPr>
          <w:spacing w:val="-5"/>
          <w:sz w:val="24"/>
          <w:szCs w:val="24"/>
        </w:rPr>
        <w:t>A</w:t>
      </w:r>
      <w:r>
        <w:rPr>
          <w:sz w:val="24"/>
          <w:szCs w:val="24"/>
        </w:rPr>
        <w:t>ud</w:t>
      </w:r>
      <w:r>
        <w:rPr>
          <w:spacing w:val="1"/>
          <w:sz w:val="24"/>
          <w:szCs w:val="24"/>
        </w:rPr>
        <w:t>i</w:t>
      </w:r>
      <w:r>
        <w:rPr>
          <w:sz w:val="24"/>
          <w:szCs w:val="24"/>
        </w:rPr>
        <w:t>o</w:t>
      </w:r>
      <w:r>
        <w:rPr>
          <w:spacing w:val="4"/>
          <w:sz w:val="24"/>
          <w:szCs w:val="24"/>
        </w:rPr>
        <w:t xml:space="preserve"> </w:t>
      </w:r>
      <w:r>
        <w:rPr>
          <w:sz w:val="24"/>
          <w:szCs w:val="24"/>
        </w:rPr>
        <w:t>b</w:t>
      </w:r>
      <w:r>
        <w:rPr>
          <w:spacing w:val="1"/>
          <w:sz w:val="24"/>
          <w:szCs w:val="24"/>
        </w:rPr>
        <w:t>e</w:t>
      </w:r>
      <w:r>
        <w:rPr>
          <w:sz w:val="24"/>
          <w:szCs w:val="24"/>
        </w:rPr>
        <w:t>r</w:t>
      </w:r>
      <w:r>
        <w:rPr>
          <w:spacing w:val="1"/>
          <w:sz w:val="24"/>
          <w:szCs w:val="24"/>
        </w:rPr>
        <w:t>a</w:t>
      </w:r>
      <w:r>
        <w:rPr>
          <w:spacing w:val="-1"/>
          <w:sz w:val="24"/>
          <w:szCs w:val="24"/>
        </w:rPr>
        <w:t>s</w:t>
      </w:r>
      <w:r>
        <w:rPr>
          <w:spacing w:val="1"/>
          <w:sz w:val="24"/>
          <w:szCs w:val="24"/>
        </w:rPr>
        <w:t>a</w:t>
      </w:r>
      <w:r>
        <w:rPr>
          <w:sz w:val="24"/>
          <w:szCs w:val="24"/>
        </w:rPr>
        <w:t>l</w:t>
      </w:r>
      <w:r>
        <w:rPr>
          <w:spacing w:val="1"/>
          <w:sz w:val="24"/>
          <w:szCs w:val="24"/>
        </w:rPr>
        <w:t xml:space="preserve"> </w:t>
      </w:r>
      <w:r>
        <w:rPr>
          <w:sz w:val="24"/>
          <w:szCs w:val="24"/>
        </w:rPr>
        <w:t>d</w:t>
      </w:r>
      <w:r>
        <w:rPr>
          <w:spacing w:val="1"/>
          <w:sz w:val="24"/>
          <w:szCs w:val="24"/>
        </w:rPr>
        <w:t>a</w:t>
      </w:r>
      <w:r>
        <w:rPr>
          <w:sz w:val="24"/>
          <w:szCs w:val="24"/>
        </w:rPr>
        <w:t>ri</w:t>
      </w:r>
      <w:r>
        <w:rPr>
          <w:spacing w:val="1"/>
          <w:sz w:val="24"/>
          <w:szCs w:val="24"/>
        </w:rPr>
        <w:t xml:space="preserve"> </w:t>
      </w:r>
      <w:r>
        <w:rPr>
          <w:sz w:val="24"/>
          <w:szCs w:val="24"/>
        </w:rPr>
        <w:t>k</w:t>
      </w:r>
      <w:r>
        <w:rPr>
          <w:spacing w:val="-3"/>
          <w:sz w:val="24"/>
          <w:szCs w:val="24"/>
        </w:rPr>
        <w:t>a</w:t>
      </w:r>
      <w:r>
        <w:rPr>
          <w:spacing w:val="1"/>
          <w:sz w:val="24"/>
          <w:szCs w:val="24"/>
        </w:rPr>
        <w:t>t</w:t>
      </w:r>
      <w:r>
        <w:rPr>
          <w:sz w:val="24"/>
          <w:szCs w:val="24"/>
        </w:rPr>
        <w:t>a</w:t>
      </w:r>
      <w:r>
        <w:rPr>
          <w:spacing w:val="1"/>
          <w:sz w:val="24"/>
          <w:szCs w:val="24"/>
        </w:rPr>
        <w:t xml:space="preserve"> a</w:t>
      </w:r>
      <w:r>
        <w:rPr>
          <w:sz w:val="24"/>
          <w:szCs w:val="24"/>
        </w:rPr>
        <w:t>ud</w:t>
      </w:r>
      <w:r>
        <w:rPr>
          <w:spacing w:val="1"/>
          <w:sz w:val="24"/>
          <w:szCs w:val="24"/>
        </w:rPr>
        <w:t>i</w:t>
      </w:r>
      <w:r>
        <w:rPr>
          <w:sz w:val="24"/>
          <w:szCs w:val="24"/>
        </w:rPr>
        <w:t>b</w:t>
      </w:r>
      <w:r>
        <w:rPr>
          <w:spacing w:val="-3"/>
          <w:sz w:val="24"/>
          <w:szCs w:val="24"/>
        </w:rPr>
        <w:t>l</w:t>
      </w:r>
      <w:r>
        <w:rPr>
          <w:spacing w:val="1"/>
          <w:sz w:val="24"/>
          <w:szCs w:val="24"/>
        </w:rPr>
        <w:t>e</w:t>
      </w:r>
      <w:r>
        <w:rPr>
          <w:sz w:val="24"/>
          <w:szCs w:val="24"/>
        </w:rPr>
        <w:t>,</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b</w:t>
      </w:r>
      <w:r>
        <w:rPr>
          <w:spacing w:val="1"/>
          <w:sz w:val="24"/>
          <w:szCs w:val="24"/>
        </w:rPr>
        <w:t>e</w:t>
      </w:r>
      <w:r>
        <w:rPr>
          <w:sz w:val="24"/>
          <w:szCs w:val="24"/>
        </w:rPr>
        <w:t>r</w:t>
      </w:r>
      <w:r>
        <w:rPr>
          <w:spacing w:val="1"/>
          <w:sz w:val="24"/>
          <w:szCs w:val="24"/>
        </w:rPr>
        <w:t>a</w:t>
      </w:r>
      <w:r>
        <w:rPr>
          <w:sz w:val="24"/>
          <w:szCs w:val="24"/>
        </w:rPr>
        <w:t>r</w:t>
      </w:r>
      <w:r>
        <w:rPr>
          <w:spacing w:val="1"/>
          <w:sz w:val="24"/>
          <w:szCs w:val="24"/>
        </w:rPr>
        <w:t>t</w:t>
      </w:r>
      <w:r>
        <w:rPr>
          <w:sz w:val="24"/>
          <w:szCs w:val="24"/>
        </w:rPr>
        <w:t>i</w:t>
      </w:r>
      <w:r>
        <w:rPr>
          <w:spacing w:val="1"/>
          <w:sz w:val="24"/>
          <w:szCs w:val="24"/>
        </w:rPr>
        <w:t xml:space="preserve"> </w:t>
      </w:r>
      <w:r>
        <w:rPr>
          <w:spacing w:val="-1"/>
          <w:sz w:val="24"/>
          <w:szCs w:val="24"/>
        </w:rPr>
        <w:t>s</w:t>
      </w:r>
      <w:r>
        <w:rPr>
          <w:sz w:val="24"/>
          <w:szCs w:val="24"/>
        </w:rPr>
        <w:t>u</w:t>
      </w:r>
      <w:r>
        <w:rPr>
          <w:spacing w:val="1"/>
          <w:sz w:val="24"/>
          <w:szCs w:val="24"/>
        </w:rPr>
        <w:t>a</w:t>
      </w:r>
      <w:r>
        <w:rPr>
          <w:sz w:val="24"/>
          <w:szCs w:val="24"/>
        </w:rPr>
        <w:t>ra</w:t>
      </w:r>
      <w:r>
        <w:rPr>
          <w:spacing w:val="5"/>
          <w:sz w:val="24"/>
          <w:szCs w:val="24"/>
        </w:rPr>
        <w:t xml:space="preserve"> </w:t>
      </w:r>
      <w:r>
        <w:rPr>
          <w:spacing w:val="-8"/>
          <w:sz w:val="24"/>
          <w:szCs w:val="24"/>
        </w:rPr>
        <w:t>y</w:t>
      </w:r>
      <w:r>
        <w:rPr>
          <w:spacing w:val="1"/>
          <w:sz w:val="24"/>
          <w:szCs w:val="24"/>
        </w:rPr>
        <w:t>a</w:t>
      </w:r>
      <w:r>
        <w:rPr>
          <w:sz w:val="24"/>
          <w:szCs w:val="24"/>
        </w:rPr>
        <w:t>ng d</w:t>
      </w:r>
      <w:r>
        <w:rPr>
          <w:spacing w:val="1"/>
          <w:sz w:val="24"/>
          <w:szCs w:val="24"/>
        </w:rPr>
        <w:t>a</w:t>
      </w:r>
      <w:r>
        <w:rPr>
          <w:sz w:val="24"/>
          <w:szCs w:val="24"/>
        </w:rPr>
        <w:t>p</w:t>
      </w:r>
      <w:r>
        <w:rPr>
          <w:spacing w:val="1"/>
          <w:sz w:val="24"/>
          <w:szCs w:val="24"/>
        </w:rPr>
        <w:t>a</w:t>
      </w:r>
      <w:r>
        <w:rPr>
          <w:sz w:val="24"/>
          <w:szCs w:val="24"/>
        </w:rPr>
        <w:t>t d</w:t>
      </w:r>
      <w:r>
        <w:rPr>
          <w:spacing w:val="1"/>
          <w:sz w:val="24"/>
          <w:szCs w:val="24"/>
        </w:rPr>
        <w:t>i</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rk</w:t>
      </w:r>
      <w:r>
        <w:rPr>
          <w:spacing w:val="1"/>
          <w:sz w:val="24"/>
          <w:szCs w:val="24"/>
        </w:rPr>
        <w:t>a</w:t>
      </w:r>
      <w:r>
        <w:rPr>
          <w:sz w:val="24"/>
          <w:szCs w:val="24"/>
        </w:rPr>
        <w:t xml:space="preserve">n </w:t>
      </w:r>
      <w:r>
        <w:rPr>
          <w:spacing w:val="-1"/>
          <w:sz w:val="24"/>
          <w:szCs w:val="24"/>
        </w:rPr>
        <w:t>s</w:t>
      </w:r>
      <w:r>
        <w:rPr>
          <w:spacing w:val="1"/>
          <w:sz w:val="24"/>
          <w:szCs w:val="24"/>
        </w:rPr>
        <w:t>eca</w:t>
      </w:r>
      <w:r>
        <w:rPr>
          <w:sz w:val="24"/>
          <w:szCs w:val="24"/>
        </w:rPr>
        <w:t>ra</w:t>
      </w:r>
      <w:r>
        <w:rPr>
          <w:spacing w:val="1"/>
          <w:sz w:val="24"/>
          <w:szCs w:val="24"/>
        </w:rPr>
        <w:t xml:space="preserve"> </w:t>
      </w:r>
      <w:r>
        <w:rPr>
          <w:spacing w:val="-1"/>
          <w:sz w:val="24"/>
          <w:szCs w:val="24"/>
        </w:rPr>
        <w:t>w</w:t>
      </w:r>
      <w:r>
        <w:rPr>
          <w:spacing w:val="1"/>
          <w:sz w:val="24"/>
          <w:szCs w:val="24"/>
        </w:rPr>
        <w:t>a</w:t>
      </w:r>
      <w:r>
        <w:rPr>
          <w:spacing w:val="-3"/>
          <w:sz w:val="24"/>
          <w:szCs w:val="24"/>
        </w:rPr>
        <w:t>j</w:t>
      </w:r>
      <w:r>
        <w:rPr>
          <w:spacing w:val="1"/>
          <w:sz w:val="24"/>
          <w:szCs w:val="24"/>
        </w:rPr>
        <w:t>a</w:t>
      </w:r>
      <w:r>
        <w:rPr>
          <w:sz w:val="24"/>
          <w:szCs w:val="24"/>
        </w:rPr>
        <w:t>r o</w:t>
      </w:r>
      <w:r>
        <w:rPr>
          <w:spacing w:val="1"/>
          <w:sz w:val="24"/>
          <w:szCs w:val="24"/>
        </w:rPr>
        <w:t>le</w:t>
      </w:r>
      <w:r>
        <w:rPr>
          <w:sz w:val="24"/>
          <w:szCs w:val="24"/>
        </w:rPr>
        <w:t xml:space="preserve">h </w:t>
      </w:r>
      <w:r>
        <w:rPr>
          <w:spacing w:val="-3"/>
          <w:sz w:val="24"/>
          <w:szCs w:val="24"/>
        </w:rPr>
        <w:t>t</w:t>
      </w:r>
      <w:r>
        <w:rPr>
          <w:spacing w:val="1"/>
          <w:sz w:val="24"/>
          <w:szCs w:val="24"/>
        </w:rPr>
        <w:t>eli</w:t>
      </w:r>
      <w:r>
        <w:rPr>
          <w:sz w:val="24"/>
          <w:szCs w:val="24"/>
        </w:rPr>
        <w:t>n</w:t>
      </w:r>
      <w:r>
        <w:rPr>
          <w:spacing w:val="-4"/>
          <w:sz w:val="24"/>
          <w:szCs w:val="24"/>
        </w:rPr>
        <w:t>g</w:t>
      </w:r>
      <w:r>
        <w:rPr>
          <w:sz w:val="24"/>
          <w:szCs w:val="24"/>
        </w:rPr>
        <w:t>a</w:t>
      </w:r>
      <w:r>
        <w:rPr>
          <w:spacing w:val="1"/>
          <w:sz w:val="24"/>
          <w:szCs w:val="24"/>
        </w:rPr>
        <w:t xml:space="preserve"> </w:t>
      </w:r>
      <w:r>
        <w:rPr>
          <w:spacing w:val="-3"/>
          <w:sz w:val="24"/>
          <w:szCs w:val="24"/>
        </w:rPr>
        <w:t>m</w:t>
      </w:r>
      <w:r>
        <w:rPr>
          <w:spacing w:val="1"/>
          <w:sz w:val="24"/>
          <w:szCs w:val="24"/>
        </w:rPr>
        <w:t>a</w:t>
      </w:r>
      <w:r>
        <w:rPr>
          <w:sz w:val="24"/>
          <w:szCs w:val="24"/>
        </w:rPr>
        <w:t>nu</w:t>
      </w:r>
      <w:r>
        <w:rPr>
          <w:spacing w:val="-1"/>
          <w:sz w:val="24"/>
          <w:szCs w:val="24"/>
        </w:rPr>
        <w:t>s</w:t>
      </w:r>
      <w:r>
        <w:rPr>
          <w:spacing w:val="1"/>
          <w:sz w:val="24"/>
          <w:szCs w:val="24"/>
        </w:rPr>
        <w:t>ia</w:t>
      </w:r>
      <w:r>
        <w:rPr>
          <w:sz w:val="24"/>
          <w:szCs w:val="24"/>
        </w:rPr>
        <w:t xml:space="preserve">. </w:t>
      </w:r>
      <w:r>
        <w:rPr>
          <w:spacing w:val="-5"/>
          <w:sz w:val="24"/>
          <w:szCs w:val="24"/>
        </w:rPr>
        <w:t>K</w:t>
      </w:r>
      <w:r>
        <w:rPr>
          <w:spacing w:val="1"/>
          <w:sz w:val="24"/>
          <w:szCs w:val="24"/>
        </w:rPr>
        <w:t>emam</w:t>
      </w:r>
      <w:r>
        <w:rPr>
          <w:sz w:val="24"/>
          <w:szCs w:val="24"/>
        </w:rPr>
        <w:t>pu</w:t>
      </w:r>
      <w:r>
        <w:rPr>
          <w:spacing w:val="1"/>
          <w:sz w:val="24"/>
          <w:szCs w:val="24"/>
        </w:rPr>
        <w:t>a</w:t>
      </w:r>
      <w:r>
        <w:rPr>
          <w:sz w:val="24"/>
          <w:szCs w:val="24"/>
        </w:rPr>
        <w:t xml:space="preserve">n </w:t>
      </w:r>
      <w:r>
        <w:rPr>
          <w:spacing w:val="1"/>
          <w:sz w:val="24"/>
          <w:szCs w:val="24"/>
        </w:rPr>
        <w:t>me</w:t>
      </w:r>
      <w:r>
        <w:rPr>
          <w:sz w:val="24"/>
          <w:szCs w:val="24"/>
        </w:rPr>
        <w:t>n</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r </w:t>
      </w:r>
      <w:r>
        <w:rPr>
          <w:spacing w:val="1"/>
          <w:sz w:val="24"/>
          <w:szCs w:val="24"/>
        </w:rPr>
        <w:t>ma</w:t>
      </w:r>
      <w:r>
        <w:rPr>
          <w:sz w:val="24"/>
          <w:szCs w:val="24"/>
        </w:rPr>
        <w:t>nu</w:t>
      </w:r>
      <w:r>
        <w:rPr>
          <w:spacing w:val="-1"/>
          <w:sz w:val="24"/>
          <w:szCs w:val="24"/>
        </w:rPr>
        <w:t>s</w:t>
      </w:r>
      <w:r>
        <w:rPr>
          <w:spacing w:val="1"/>
          <w:sz w:val="24"/>
          <w:szCs w:val="24"/>
        </w:rPr>
        <w:t>i</w:t>
      </w:r>
      <w:r>
        <w:rPr>
          <w:sz w:val="24"/>
          <w:szCs w:val="24"/>
        </w:rPr>
        <w:t>a</w:t>
      </w:r>
      <w:r>
        <w:rPr>
          <w:spacing w:val="4"/>
          <w:sz w:val="24"/>
          <w:szCs w:val="24"/>
        </w:rPr>
        <w:t xml:space="preserve"> </w:t>
      </w:r>
      <w:r>
        <w:rPr>
          <w:spacing w:val="-4"/>
          <w:sz w:val="24"/>
          <w:szCs w:val="24"/>
        </w:rPr>
        <w:t>b</w:t>
      </w:r>
      <w:r>
        <w:rPr>
          <w:spacing w:val="1"/>
          <w:sz w:val="24"/>
          <w:szCs w:val="24"/>
        </w:rPr>
        <w:t>e</w:t>
      </w:r>
      <w:r>
        <w:rPr>
          <w:sz w:val="24"/>
          <w:szCs w:val="24"/>
        </w:rPr>
        <w:t>r</w:t>
      </w:r>
      <w:r>
        <w:rPr>
          <w:spacing w:val="1"/>
          <w:sz w:val="24"/>
          <w:szCs w:val="24"/>
        </w:rPr>
        <w:t>a</w:t>
      </w:r>
      <w:r>
        <w:rPr>
          <w:spacing w:val="-4"/>
          <w:sz w:val="24"/>
          <w:szCs w:val="24"/>
        </w:rPr>
        <w:t>d</w:t>
      </w:r>
      <w:r>
        <w:rPr>
          <w:sz w:val="24"/>
          <w:szCs w:val="24"/>
        </w:rPr>
        <w:t>a</w:t>
      </w:r>
      <w:r>
        <w:rPr>
          <w:spacing w:val="4"/>
          <w:sz w:val="24"/>
          <w:szCs w:val="24"/>
        </w:rPr>
        <w:t xml:space="preserve"> </w:t>
      </w:r>
      <w:r>
        <w:rPr>
          <w:sz w:val="24"/>
          <w:szCs w:val="24"/>
        </w:rPr>
        <w:t>p</w:t>
      </w:r>
      <w:r>
        <w:rPr>
          <w:spacing w:val="1"/>
          <w:sz w:val="24"/>
          <w:szCs w:val="24"/>
        </w:rPr>
        <w:t>a</w:t>
      </w:r>
      <w:r>
        <w:rPr>
          <w:spacing w:val="-4"/>
          <w:sz w:val="24"/>
          <w:szCs w:val="24"/>
        </w:rPr>
        <w:t>d</w:t>
      </w:r>
      <w:r>
        <w:rPr>
          <w:sz w:val="24"/>
          <w:szCs w:val="24"/>
        </w:rPr>
        <w:t>a</w:t>
      </w:r>
      <w:r>
        <w:rPr>
          <w:spacing w:val="4"/>
          <w:sz w:val="24"/>
          <w:szCs w:val="24"/>
        </w:rPr>
        <w:t xml:space="preserve"> </w:t>
      </w:r>
      <w:r>
        <w:rPr>
          <w:sz w:val="24"/>
          <w:szCs w:val="24"/>
        </w:rPr>
        <w:t>d</w:t>
      </w:r>
      <w:r>
        <w:rPr>
          <w:spacing w:val="-3"/>
          <w:sz w:val="24"/>
          <w:szCs w:val="24"/>
        </w:rPr>
        <w:t>a</w:t>
      </w:r>
      <w:r>
        <w:rPr>
          <w:spacing w:val="1"/>
          <w:sz w:val="24"/>
          <w:szCs w:val="24"/>
        </w:rPr>
        <w:t>e</w:t>
      </w:r>
      <w:r>
        <w:rPr>
          <w:sz w:val="24"/>
          <w:szCs w:val="24"/>
        </w:rPr>
        <w:t>r</w:t>
      </w:r>
      <w:r>
        <w:rPr>
          <w:spacing w:val="1"/>
          <w:sz w:val="24"/>
          <w:szCs w:val="24"/>
        </w:rPr>
        <w:t>a</w:t>
      </w:r>
      <w:r>
        <w:rPr>
          <w:sz w:val="24"/>
          <w:szCs w:val="24"/>
        </w:rPr>
        <w:t>h</w:t>
      </w:r>
      <w:r>
        <w:rPr>
          <w:spacing w:val="3"/>
          <w:sz w:val="24"/>
          <w:szCs w:val="24"/>
        </w:rPr>
        <w:t xml:space="preserve"> </w:t>
      </w:r>
      <w:r>
        <w:rPr>
          <w:sz w:val="24"/>
          <w:szCs w:val="24"/>
        </w:rPr>
        <w:t>f</w:t>
      </w:r>
      <w:r>
        <w:rPr>
          <w:spacing w:val="-4"/>
          <w:sz w:val="24"/>
          <w:szCs w:val="24"/>
        </w:rPr>
        <w:t>r</w:t>
      </w:r>
      <w:r>
        <w:rPr>
          <w:spacing w:val="1"/>
          <w:sz w:val="24"/>
          <w:szCs w:val="24"/>
        </w:rPr>
        <w:t>e</w:t>
      </w:r>
      <w:r>
        <w:rPr>
          <w:sz w:val="24"/>
          <w:szCs w:val="24"/>
        </w:rPr>
        <w:t>ku</w:t>
      </w:r>
      <w:r>
        <w:rPr>
          <w:spacing w:val="1"/>
          <w:sz w:val="24"/>
          <w:szCs w:val="24"/>
        </w:rPr>
        <w:t>e</w:t>
      </w:r>
      <w:r>
        <w:rPr>
          <w:sz w:val="24"/>
          <w:szCs w:val="24"/>
        </w:rPr>
        <w:t>n</w:t>
      </w:r>
      <w:r>
        <w:rPr>
          <w:spacing w:val="-1"/>
          <w:sz w:val="24"/>
          <w:szCs w:val="24"/>
        </w:rPr>
        <w:t>s</w:t>
      </w:r>
      <w:r>
        <w:rPr>
          <w:sz w:val="24"/>
          <w:szCs w:val="24"/>
        </w:rPr>
        <w:t xml:space="preserve">i </w:t>
      </w:r>
      <w:r>
        <w:rPr>
          <w:spacing w:val="1"/>
          <w:sz w:val="24"/>
          <w:szCs w:val="24"/>
        </w:rPr>
        <w:t>a</w:t>
      </w:r>
      <w:r>
        <w:rPr>
          <w:sz w:val="24"/>
          <w:szCs w:val="24"/>
        </w:rPr>
        <w:t>n</w:t>
      </w:r>
      <w:r>
        <w:rPr>
          <w:spacing w:val="-3"/>
          <w:sz w:val="24"/>
          <w:szCs w:val="24"/>
        </w:rPr>
        <w:t>t</w:t>
      </w:r>
      <w:r>
        <w:rPr>
          <w:spacing w:val="1"/>
          <w:sz w:val="24"/>
          <w:szCs w:val="24"/>
        </w:rPr>
        <w:t>a</w:t>
      </w:r>
      <w:r>
        <w:rPr>
          <w:sz w:val="24"/>
          <w:szCs w:val="24"/>
        </w:rPr>
        <w:t>ra</w:t>
      </w:r>
      <w:r>
        <w:rPr>
          <w:spacing w:val="4"/>
          <w:sz w:val="24"/>
          <w:szCs w:val="24"/>
        </w:rPr>
        <w:t xml:space="preserve"> </w:t>
      </w:r>
      <w:r>
        <w:rPr>
          <w:sz w:val="24"/>
          <w:szCs w:val="24"/>
        </w:rPr>
        <w:t>20</w:t>
      </w:r>
      <w:r>
        <w:rPr>
          <w:spacing w:val="3"/>
          <w:sz w:val="24"/>
          <w:szCs w:val="24"/>
        </w:rPr>
        <w:t xml:space="preserve"> </w:t>
      </w:r>
      <w:r>
        <w:rPr>
          <w:spacing w:val="-1"/>
          <w:sz w:val="24"/>
          <w:szCs w:val="24"/>
        </w:rPr>
        <w:t>s</w:t>
      </w:r>
      <w:r>
        <w:rPr>
          <w:spacing w:val="-3"/>
          <w:sz w:val="24"/>
          <w:szCs w:val="24"/>
        </w:rPr>
        <w:t>a</w:t>
      </w:r>
      <w:r>
        <w:rPr>
          <w:spacing w:val="1"/>
          <w:sz w:val="24"/>
          <w:szCs w:val="24"/>
        </w:rPr>
        <w:t>m</w:t>
      </w:r>
      <w:r>
        <w:rPr>
          <w:sz w:val="24"/>
          <w:szCs w:val="24"/>
        </w:rPr>
        <w:t>p</w:t>
      </w:r>
      <w:r>
        <w:rPr>
          <w:spacing w:val="1"/>
          <w:sz w:val="24"/>
          <w:szCs w:val="24"/>
        </w:rPr>
        <w:t>a</w:t>
      </w:r>
      <w:r>
        <w:rPr>
          <w:sz w:val="24"/>
          <w:szCs w:val="24"/>
        </w:rPr>
        <w:t>i 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3"/>
          <w:sz w:val="24"/>
          <w:szCs w:val="24"/>
        </w:rPr>
        <w:t xml:space="preserve"> </w:t>
      </w:r>
      <w:r>
        <w:rPr>
          <w:sz w:val="24"/>
          <w:szCs w:val="24"/>
        </w:rPr>
        <w:t>20.000</w:t>
      </w:r>
      <w:r>
        <w:rPr>
          <w:spacing w:val="3"/>
          <w:sz w:val="24"/>
          <w:szCs w:val="24"/>
        </w:rPr>
        <w:t xml:space="preserve"> </w:t>
      </w:r>
      <w:proofErr w:type="gramStart"/>
      <w:r>
        <w:rPr>
          <w:sz w:val="24"/>
          <w:szCs w:val="24"/>
        </w:rPr>
        <w:t>hz</w:t>
      </w:r>
      <w:proofErr w:type="gramEnd"/>
      <w:r>
        <w:rPr>
          <w:sz w:val="24"/>
          <w:szCs w:val="24"/>
        </w:rPr>
        <w:t xml:space="preserve"> (</w:t>
      </w:r>
      <w:r>
        <w:rPr>
          <w:spacing w:val="-1"/>
          <w:sz w:val="24"/>
          <w:szCs w:val="24"/>
        </w:rPr>
        <w:t>D</w:t>
      </w:r>
      <w:r>
        <w:rPr>
          <w:spacing w:val="1"/>
          <w:sz w:val="24"/>
          <w:szCs w:val="24"/>
        </w:rPr>
        <w:t>a</w:t>
      </w:r>
      <w:r>
        <w:rPr>
          <w:spacing w:val="4"/>
          <w:sz w:val="24"/>
          <w:szCs w:val="24"/>
        </w:rPr>
        <w:t>r</w:t>
      </w:r>
      <w:r>
        <w:rPr>
          <w:spacing w:val="-8"/>
          <w:sz w:val="24"/>
          <w:szCs w:val="24"/>
        </w:rPr>
        <w:t>y</w:t>
      </w:r>
      <w:r>
        <w:rPr>
          <w:spacing w:val="1"/>
          <w:sz w:val="24"/>
          <w:szCs w:val="24"/>
        </w:rPr>
        <w:t>a</w:t>
      </w:r>
      <w:r>
        <w:rPr>
          <w:sz w:val="24"/>
          <w:szCs w:val="24"/>
        </w:rPr>
        <w:t>n</w:t>
      </w:r>
      <w:r>
        <w:rPr>
          <w:spacing w:val="1"/>
          <w:sz w:val="24"/>
          <w:szCs w:val="24"/>
        </w:rPr>
        <w:t>t</w:t>
      </w:r>
      <w:r>
        <w:rPr>
          <w:sz w:val="24"/>
          <w:szCs w:val="24"/>
        </w:rPr>
        <w:t xml:space="preserve">o, </w:t>
      </w:r>
      <w:r>
        <w:rPr>
          <w:spacing w:val="2"/>
          <w:sz w:val="24"/>
          <w:szCs w:val="24"/>
        </w:rPr>
        <w:t>2</w:t>
      </w:r>
      <w:r>
        <w:rPr>
          <w:sz w:val="24"/>
          <w:szCs w:val="24"/>
        </w:rPr>
        <w:t>01</w:t>
      </w:r>
      <w:r>
        <w:rPr>
          <w:spacing w:val="4"/>
          <w:sz w:val="24"/>
          <w:szCs w:val="24"/>
        </w:rPr>
        <w:t>2</w:t>
      </w:r>
      <w:r>
        <w:rPr>
          <w:sz w:val="24"/>
          <w:szCs w:val="24"/>
        </w:rPr>
        <w:t>:</w:t>
      </w:r>
      <w:r>
        <w:rPr>
          <w:spacing w:val="-7"/>
          <w:sz w:val="24"/>
          <w:szCs w:val="24"/>
        </w:rPr>
        <w:t xml:space="preserve"> </w:t>
      </w:r>
      <w:r>
        <w:rPr>
          <w:sz w:val="24"/>
          <w:szCs w:val="24"/>
        </w:rPr>
        <w:t>37).</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5" w:line="260" w:lineRule="exact"/>
        <w:rPr>
          <w:sz w:val="26"/>
          <w:szCs w:val="26"/>
        </w:rPr>
      </w:pPr>
    </w:p>
    <w:p w:rsidR="00307C03" w:rsidRDefault="00F308C4">
      <w:pPr>
        <w:spacing w:before="29" w:line="480" w:lineRule="auto"/>
        <w:ind w:left="1309" w:right="77" w:firstLine="576"/>
        <w:jc w:val="both"/>
        <w:rPr>
          <w:sz w:val="24"/>
          <w:szCs w:val="24"/>
        </w:rPr>
      </w:pPr>
      <w:r>
        <w:rPr>
          <w:spacing w:val="-5"/>
          <w:sz w:val="24"/>
          <w:szCs w:val="24"/>
        </w:rPr>
        <w:t>A</w:t>
      </w:r>
      <w:r>
        <w:rPr>
          <w:spacing w:val="4"/>
          <w:sz w:val="24"/>
          <w:szCs w:val="24"/>
        </w:rPr>
        <w:t>r</w:t>
      </w:r>
      <w:r>
        <w:rPr>
          <w:spacing w:val="2"/>
          <w:sz w:val="24"/>
          <w:szCs w:val="24"/>
        </w:rPr>
        <w:t>s</w:t>
      </w:r>
      <w:r>
        <w:rPr>
          <w:spacing w:val="-8"/>
          <w:sz w:val="24"/>
          <w:szCs w:val="24"/>
        </w:rPr>
        <w:t>y</w:t>
      </w:r>
      <w:r>
        <w:rPr>
          <w:spacing w:val="1"/>
          <w:sz w:val="24"/>
          <w:szCs w:val="24"/>
        </w:rPr>
        <w:t>a</w:t>
      </w:r>
      <w:r>
        <w:rPr>
          <w:sz w:val="24"/>
          <w:szCs w:val="24"/>
        </w:rPr>
        <w:t>d</w:t>
      </w:r>
      <w:r>
        <w:rPr>
          <w:spacing w:val="7"/>
          <w:sz w:val="24"/>
          <w:szCs w:val="24"/>
        </w:rPr>
        <w:t xml:space="preserve"> </w:t>
      </w:r>
      <w:r>
        <w:rPr>
          <w:sz w:val="24"/>
          <w:szCs w:val="24"/>
        </w:rPr>
        <w:t>(200</w:t>
      </w:r>
      <w:r>
        <w:rPr>
          <w:spacing w:val="4"/>
          <w:sz w:val="24"/>
          <w:szCs w:val="24"/>
        </w:rPr>
        <w:t>9</w:t>
      </w:r>
      <w:r>
        <w:rPr>
          <w:sz w:val="24"/>
          <w:szCs w:val="24"/>
        </w:rPr>
        <w:t>: 30),</w:t>
      </w:r>
      <w:r>
        <w:rPr>
          <w:spacing w:val="7"/>
          <w:sz w:val="24"/>
          <w:szCs w:val="24"/>
        </w:rPr>
        <w:t xml:space="preserve"> </w:t>
      </w:r>
      <w:r>
        <w:rPr>
          <w:sz w:val="24"/>
          <w:szCs w:val="24"/>
        </w:rPr>
        <w:t>p</w:t>
      </w:r>
      <w:r>
        <w:rPr>
          <w:spacing w:val="1"/>
          <w:sz w:val="24"/>
          <w:szCs w:val="24"/>
        </w:rPr>
        <w:t>em</w:t>
      </w:r>
      <w:r>
        <w:rPr>
          <w:sz w:val="24"/>
          <w:szCs w:val="24"/>
        </w:rPr>
        <w:t>b</w:t>
      </w:r>
      <w:r>
        <w:rPr>
          <w:spacing w:val="1"/>
          <w:sz w:val="24"/>
          <w:szCs w:val="24"/>
        </w:rPr>
        <w:t>ela</w:t>
      </w:r>
      <w:r>
        <w:rPr>
          <w:spacing w:val="-3"/>
          <w:sz w:val="24"/>
          <w:szCs w:val="24"/>
        </w:rPr>
        <w:t>j</w:t>
      </w:r>
      <w:r>
        <w:rPr>
          <w:spacing w:val="1"/>
          <w:sz w:val="24"/>
          <w:szCs w:val="24"/>
        </w:rPr>
        <w:t>a</w:t>
      </w:r>
      <w:r>
        <w:rPr>
          <w:sz w:val="24"/>
          <w:szCs w:val="24"/>
        </w:rPr>
        <w:t>r</w:t>
      </w:r>
      <w:r>
        <w:rPr>
          <w:spacing w:val="1"/>
          <w:sz w:val="24"/>
          <w:szCs w:val="24"/>
        </w:rPr>
        <w:t>a</w:t>
      </w:r>
      <w:r>
        <w:rPr>
          <w:sz w:val="24"/>
          <w:szCs w:val="24"/>
        </w:rPr>
        <w:t>n</w:t>
      </w:r>
      <w:r>
        <w:rPr>
          <w:spacing w:val="3"/>
          <w:sz w:val="24"/>
          <w:szCs w:val="24"/>
        </w:rPr>
        <w:t xml:space="preserve"> </w:t>
      </w:r>
      <w:r>
        <w:rPr>
          <w:spacing w:val="1"/>
          <w:sz w:val="24"/>
          <w:szCs w:val="24"/>
        </w:rPr>
        <w:t>me</w:t>
      </w:r>
      <w:r>
        <w:rPr>
          <w:spacing w:val="-3"/>
          <w:sz w:val="24"/>
          <w:szCs w:val="24"/>
        </w:rPr>
        <w:t>l</w:t>
      </w:r>
      <w:r>
        <w:rPr>
          <w:spacing w:val="1"/>
          <w:sz w:val="24"/>
          <w:szCs w:val="24"/>
        </w:rPr>
        <w:t>al</w:t>
      </w:r>
      <w:r>
        <w:rPr>
          <w:sz w:val="24"/>
          <w:szCs w:val="24"/>
        </w:rPr>
        <w:t>ui</w:t>
      </w:r>
      <w:r>
        <w:rPr>
          <w:spacing w:val="4"/>
          <w:sz w:val="24"/>
          <w:szCs w:val="24"/>
        </w:rPr>
        <w:t xml:space="preserve"> </w:t>
      </w:r>
      <w:r>
        <w:rPr>
          <w:spacing w:val="1"/>
          <w:sz w:val="24"/>
          <w:szCs w:val="24"/>
        </w:rPr>
        <w:t>a</w:t>
      </w:r>
      <w:r>
        <w:rPr>
          <w:sz w:val="24"/>
          <w:szCs w:val="24"/>
        </w:rPr>
        <w:t>ud</w:t>
      </w:r>
      <w:r>
        <w:rPr>
          <w:spacing w:val="1"/>
          <w:sz w:val="24"/>
          <w:szCs w:val="24"/>
        </w:rPr>
        <w:t>i</w:t>
      </w:r>
      <w:r>
        <w:rPr>
          <w:sz w:val="24"/>
          <w:szCs w:val="24"/>
        </w:rPr>
        <w:t>o</w:t>
      </w:r>
      <w:r>
        <w:rPr>
          <w:spacing w:val="7"/>
          <w:sz w:val="24"/>
          <w:szCs w:val="24"/>
        </w:rPr>
        <w:t xml:space="preserve">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4"/>
          <w:sz w:val="24"/>
          <w:szCs w:val="24"/>
        </w:rPr>
        <w:t xml:space="preserve"> </w:t>
      </w:r>
      <w:r>
        <w:rPr>
          <w:spacing w:val="1"/>
          <w:sz w:val="24"/>
          <w:szCs w:val="24"/>
        </w:rPr>
        <w:t>a</w:t>
      </w:r>
      <w:r>
        <w:rPr>
          <w:sz w:val="24"/>
          <w:szCs w:val="24"/>
        </w:rPr>
        <w:t>d</w:t>
      </w:r>
      <w:r>
        <w:rPr>
          <w:spacing w:val="-3"/>
          <w:sz w:val="24"/>
          <w:szCs w:val="24"/>
        </w:rPr>
        <w:t>a</w:t>
      </w:r>
      <w:r>
        <w:rPr>
          <w:spacing w:val="1"/>
          <w:sz w:val="24"/>
          <w:szCs w:val="24"/>
        </w:rPr>
        <w:t>la</w:t>
      </w:r>
      <w:r>
        <w:rPr>
          <w:sz w:val="24"/>
          <w:szCs w:val="24"/>
        </w:rPr>
        <w:t>h produk</w:t>
      </w:r>
      <w:r>
        <w:rPr>
          <w:spacing w:val="-1"/>
          <w:sz w:val="24"/>
          <w:szCs w:val="24"/>
        </w:rPr>
        <w:t>s</w:t>
      </w:r>
      <w:r>
        <w:rPr>
          <w:sz w:val="24"/>
          <w:szCs w:val="24"/>
        </w:rPr>
        <w:t>i</w:t>
      </w:r>
      <w:r>
        <w:rPr>
          <w:spacing w:val="5"/>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n</w:t>
      </w:r>
      <w:r>
        <w:rPr>
          <w:spacing w:val="-4"/>
          <w:sz w:val="24"/>
          <w:szCs w:val="24"/>
        </w:rPr>
        <w:t>gg</w:t>
      </w:r>
      <w:r>
        <w:rPr>
          <w:sz w:val="24"/>
          <w:szCs w:val="24"/>
        </w:rPr>
        <w:t>un</w:t>
      </w:r>
      <w:r>
        <w:rPr>
          <w:spacing w:val="1"/>
          <w:sz w:val="24"/>
          <w:szCs w:val="24"/>
        </w:rPr>
        <w:t>aa</w:t>
      </w:r>
      <w:r>
        <w:rPr>
          <w:sz w:val="24"/>
          <w:szCs w:val="24"/>
        </w:rPr>
        <w:t>n</w:t>
      </w:r>
      <w:r>
        <w:rPr>
          <w:spacing w:val="4"/>
          <w:sz w:val="24"/>
          <w:szCs w:val="24"/>
        </w:rPr>
        <w:t xml:space="preserve"> </w:t>
      </w:r>
      <w:r>
        <w:rPr>
          <w:spacing w:val="1"/>
          <w:sz w:val="24"/>
          <w:szCs w:val="24"/>
        </w:rPr>
        <w:t>ma</w:t>
      </w:r>
      <w:r>
        <w:rPr>
          <w:spacing w:val="-3"/>
          <w:sz w:val="24"/>
          <w:szCs w:val="24"/>
        </w:rPr>
        <w:t>t</w:t>
      </w:r>
      <w:r>
        <w:rPr>
          <w:spacing w:val="1"/>
          <w:sz w:val="24"/>
          <w:szCs w:val="24"/>
        </w:rPr>
        <w:t>e</w:t>
      </w:r>
      <w:r>
        <w:rPr>
          <w:sz w:val="24"/>
          <w:szCs w:val="24"/>
        </w:rPr>
        <w:t>ri</w:t>
      </w:r>
      <w:r>
        <w:rPr>
          <w:spacing w:val="5"/>
          <w:sz w:val="24"/>
          <w:szCs w:val="24"/>
        </w:rPr>
        <w:t xml:space="preserve"> </w:t>
      </w:r>
      <w:r>
        <w:rPr>
          <w:spacing w:val="-8"/>
          <w:sz w:val="24"/>
          <w:szCs w:val="24"/>
        </w:rPr>
        <w:t>y</w:t>
      </w:r>
      <w:r>
        <w:rPr>
          <w:spacing w:val="1"/>
          <w:sz w:val="24"/>
          <w:szCs w:val="24"/>
        </w:rPr>
        <w:t>a</w:t>
      </w:r>
      <w:r>
        <w:rPr>
          <w:sz w:val="24"/>
          <w:szCs w:val="24"/>
        </w:rPr>
        <w:t>ng p</w:t>
      </w:r>
      <w:r>
        <w:rPr>
          <w:spacing w:val="5"/>
          <w:sz w:val="24"/>
          <w:szCs w:val="24"/>
        </w:rPr>
        <w:t>e</w:t>
      </w:r>
      <w:r>
        <w:rPr>
          <w:spacing w:val="4"/>
          <w:sz w:val="24"/>
          <w:szCs w:val="24"/>
        </w:rPr>
        <w:t>n</w:t>
      </w:r>
      <w:r>
        <w:rPr>
          <w:spacing w:val="-8"/>
          <w:sz w:val="24"/>
          <w:szCs w:val="24"/>
        </w:rPr>
        <w:t>y</w:t>
      </w:r>
      <w:r>
        <w:rPr>
          <w:spacing w:val="1"/>
          <w:sz w:val="24"/>
          <w:szCs w:val="24"/>
        </w:rPr>
        <w:t>e</w:t>
      </w:r>
      <w:r>
        <w:rPr>
          <w:sz w:val="24"/>
          <w:szCs w:val="24"/>
        </w:rPr>
        <w:t>r</w:t>
      </w:r>
      <w:r>
        <w:rPr>
          <w:spacing w:val="1"/>
          <w:sz w:val="24"/>
          <w:szCs w:val="24"/>
        </w:rPr>
        <w:t>a</w:t>
      </w:r>
      <w:r>
        <w:rPr>
          <w:sz w:val="24"/>
          <w:szCs w:val="24"/>
        </w:rPr>
        <w:t>p</w:t>
      </w:r>
      <w:r>
        <w:rPr>
          <w:spacing w:val="1"/>
          <w:sz w:val="24"/>
          <w:szCs w:val="24"/>
        </w:rPr>
        <w:t>a</w:t>
      </w:r>
      <w:r>
        <w:rPr>
          <w:sz w:val="24"/>
          <w:szCs w:val="24"/>
        </w:rPr>
        <w:t>n</w:t>
      </w:r>
      <w:r>
        <w:rPr>
          <w:spacing w:val="4"/>
          <w:sz w:val="24"/>
          <w:szCs w:val="24"/>
        </w:rPr>
        <w:t>n</w:t>
      </w:r>
      <w:r>
        <w:rPr>
          <w:spacing w:val="-8"/>
          <w:sz w:val="24"/>
          <w:szCs w:val="24"/>
        </w:rPr>
        <w:t>y</w:t>
      </w:r>
      <w:r>
        <w:rPr>
          <w:sz w:val="24"/>
          <w:szCs w:val="24"/>
        </w:rPr>
        <w:t>a</w:t>
      </w:r>
      <w:r>
        <w:rPr>
          <w:spacing w:val="5"/>
          <w:sz w:val="24"/>
          <w:szCs w:val="24"/>
        </w:rPr>
        <w:t xml:space="preserve"> </w:t>
      </w:r>
      <w:r>
        <w:rPr>
          <w:spacing w:val="1"/>
          <w:sz w:val="24"/>
          <w:szCs w:val="24"/>
        </w:rPr>
        <w:t>mel</w:t>
      </w:r>
      <w:r>
        <w:rPr>
          <w:spacing w:val="-3"/>
          <w:sz w:val="24"/>
          <w:szCs w:val="24"/>
        </w:rPr>
        <w:t>a</w:t>
      </w:r>
      <w:r>
        <w:rPr>
          <w:spacing w:val="1"/>
          <w:sz w:val="24"/>
          <w:szCs w:val="24"/>
        </w:rPr>
        <w:t>l</w:t>
      </w:r>
      <w:r>
        <w:rPr>
          <w:sz w:val="24"/>
          <w:szCs w:val="24"/>
        </w:rPr>
        <w:t>ui</w:t>
      </w:r>
      <w:r>
        <w:rPr>
          <w:spacing w:val="5"/>
          <w:sz w:val="24"/>
          <w:szCs w:val="24"/>
        </w:rPr>
        <w:t xml:space="preserve"> </w:t>
      </w:r>
      <w:r>
        <w:rPr>
          <w:spacing w:val="-4"/>
          <w:sz w:val="24"/>
          <w:szCs w:val="24"/>
        </w:rPr>
        <w:t>p</w:t>
      </w:r>
      <w:r>
        <w:rPr>
          <w:spacing w:val="1"/>
          <w:sz w:val="24"/>
          <w:szCs w:val="24"/>
        </w:rPr>
        <w:t>a</w:t>
      </w:r>
      <w:r>
        <w:rPr>
          <w:sz w:val="24"/>
          <w:szCs w:val="24"/>
        </w:rPr>
        <w:t>nd</w:t>
      </w:r>
      <w:r>
        <w:rPr>
          <w:spacing w:val="1"/>
          <w:sz w:val="24"/>
          <w:szCs w:val="24"/>
        </w:rPr>
        <w:t>a</w:t>
      </w:r>
      <w:r>
        <w:rPr>
          <w:sz w:val="24"/>
          <w:szCs w:val="24"/>
        </w:rPr>
        <w:t>n</w:t>
      </w:r>
      <w:r>
        <w:rPr>
          <w:spacing w:val="-4"/>
          <w:sz w:val="24"/>
          <w:szCs w:val="24"/>
        </w:rPr>
        <w:t>g</w:t>
      </w:r>
      <w:r>
        <w:rPr>
          <w:spacing w:val="1"/>
          <w:sz w:val="24"/>
          <w:szCs w:val="24"/>
        </w:rPr>
        <w:t>a</w:t>
      </w:r>
      <w:r>
        <w:rPr>
          <w:sz w:val="24"/>
          <w:szCs w:val="24"/>
        </w:rPr>
        <w:t>n d</w:t>
      </w:r>
      <w:r>
        <w:rPr>
          <w:spacing w:val="1"/>
          <w:sz w:val="24"/>
          <w:szCs w:val="24"/>
        </w:rPr>
        <w:t>a</w:t>
      </w:r>
      <w:r>
        <w:rPr>
          <w:sz w:val="24"/>
          <w:szCs w:val="24"/>
        </w:rPr>
        <w:t>n</w:t>
      </w:r>
      <w:r>
        <w:rPr>
          <w:spacing w:val="52"/>
          <w:sz w:val="24"/>
          <w:szCs w:val="24"/>
        </w:rPr>
        <w:t xml:space="preserve"> </w:t>
      </w:r>
      <w:r>
        <w:rPr>
          <w:sz w:val="24"/>
          <w:szCs w:val="24"/>
        </w:rPr>
        <w:t>p</w:t>
      </w:r>
      <w:r>
        <w:rPr>
          <w:spacing w:val="1"/>
          <w:sz w:val="24"/>
          <w:szCs w:val="24"/>
        </w:rPr>
        <w:t>e</w:t>
      </w:r>
      <w:r>
        <w:rPr>
          <w:sz w:val="24"/>
          <w:szCs w:val="24"/>
        </w:rPr>
        <w:t>nd</w:t>
      </w:r>
      <w:r>
        <w:rPr>
          <w:spacing w:val="1"/>
          <w:sz w:val="24"/>
          <w:szCs w:val="24"/>
        </w:rPr>
        <w:t>e</w:t>
      </w:r>
      <w:r>
        <w:rPr>
          <w:sz w:val="24"/>
          <w:szCs w:val="24"/>
        </w:rPr>
        <w:t>n</w:t>
      </w:r>
      <w:r>
        <w:rPr>
          <w:spacing w:val="-4"/>
          <w:sz w:val="24"/>
          <w:szCs w:val="24"/>
        </w:rPr>
        <w:t>g</w:t>
      </w:r>
      <w:r>
        <w:rPr>
          <w:spacing w:val="1"/>
          <w:sz w:val="24"/>
          <w:szCs w:val="24"/>
        </w:rPr>
        <w:t>a</w:t>
      </w:r>
      <w:r>
        <w:rPr>
          <w:sz w:val="24"/>
          <w:szCs w:val="24"/>
        </w:rPr>
        <w:t>r</w:t>
      </w:r>
      <w:r>
        <w:rPr>
          <w:spacing w:val="1"/>
          <w:sz w:val="24"/>
          <w:szCs w:val="24"/>
        </w:rPr>
        <w:t>a</w:t>
      </w:r>
      <w:r>
        <w:rPr>
          <w:sz w:val="24"/>
          <w:szCs w:val="24"/>
        </w:rPr>
        <w:t>n</w:t>
      </w:r>
      <w:r>
        <w:rPr>
          <w:spacing w:val="52"/>
          <w:sz w:val="24"/>
          <w:szCs w:val="24"/>
        </w:rPr>
        <w:t xml:space="preserve"> </w:t>
      </w:r>
      <w:r>
        <w:rPr>
          <w:spacing w:val="-1"/>
          <w:sz w:val="24"/>
          <w:szCs w:val="24"/>
        </w:rPr>
        <w:t>s</w:t>
      </w:r>
      <w:r>
        <w:rPr>
          <w:spacing w:val="1"/>
          <w:sz w:val="24"/>
          <w:szCs w:val="24"/>
        </w:rPr>
        <w:t>e</w:t>
      </w:r>
      <w:r>
        <w:rPr>
          <w:sz w:val="24"/>
          <w:szCs w:val="24"/>
        </w:rPr>
        <w:t>r</w:t>
      </w:r>
      <w:r>
        <w:rPr>
          <w:spacing w:val="1"/>
          <w:sz w:val="24"/>
          <w:szCs w:val="24"/>
        </w:rPr>
        <w:t>t</w:t>
      </w:r>
      <w:r>
        <w:rPr>
          <w:sz w:val="24"/>
          <w:szCs w:val="24"/>
        </w:rPr>
        <w:t>a</w:t>
      </w:r>
      <w:r>
        <w:rPr>
          <w:spacing w:val="53"/>
          <w:sz w:val="24"/>
          <w:szCs w:val="24"/>
        </w:rPr>
        <w:t xml:space="preserve"> </w:t>
      </w:r>
      <w:r>
        <w:rPr>
          <w:spacing w:val="1"/>
          <w:sz w:val="24"/>
          <w:szCs w:val="24"/>
        </w:rPr>
        <w:t>ti</w:t>
      </w:r>
      <w:r>
        <w:rPr>
          <w:spacing w:val="-4"/>
          <w:sz w:val="24"/>
          <w:szCs w:val="24"/>
        </w:rPr>
        <w:t>d</w:t>
      </w:r>
      <w:r>
        <w:rPr>
          <w:spacing w:val="1"/>
          <w:sz w:val="24"/>
          <w:szCs w:val="24"/>
        </w:rPr>
        <w:t>a</w:t>
      </w:r>
      <w:r>
        <w:rPr>
          <w:sz w:val="24"/>
          <w:szCs w:val="24"/>
        </w:rPr>
        <w:t>k</w:t>
      </w:r>
      <w:r>
        <w:rPr>
          <w:spacing w:val="52"/>
          <w:sz w:val="24"/>
          <w:szCs w:val="24"/>
        </w:rPr>
        <w:t xml:space="preserve"> </w:t>
      </w:r>
      <w:r>
        <w:rPr>
          <w:spacing w:val="-1"/>
          <w:sz w:val="24"/>
          <w:szCs w:val="24"/>
        </w:rPr>
        <w:t>s</w:t>
      </w:r>
      <w:r>
        <w:rPr>
          <w:spacing w:val="1"/>
          <w:sz w:val="24"/>
          <w:szCs w:val="24"/>
        </w:rPr>
        <w:t>el</w:t>
      </w:r>
      <w:r>
        <w:rPr>
          <w:sz w:val="24"/>
          <w:szCs w:val="24"/>
        </w:rPr>
        <w:t>uruhn</w:t>
      </w:r>
      <w:r>
        <w:rPr>
          <w:spacing w:val="-8"/>
          <w:sz w:val="24"/>
          <w:szCs w:val="24"/>
        </w:rPr>
        <w:t>y</w:t>
      </w:r>
      <w:r>
        <w:rPr>
          <w:sz w:val="24"/>
          <w:szCs w:val="24"/>
        </w:rPr>
        <w:t>a</w:t>
      </w:r>
      <w:r>
        <w:rPr>
          <w:spacing w:val="57"/>
          <w:sz w:val="24"/>
          <w:szCs w:val="24"/>
        </w:rPr>
        <w:t xml:space="preserve"> </w:t>
      </w:r>
      <w:r>
        <w:rPr>
          <w:spacing w:val="1"/>
          <w:sz w:val="24"/>
          <w:szCs w:val="24"/>
        </w:rPr>
        <w:t>te</w:t>
      </w:r>
      <w:r>
        <w:rPr>
          <w:sz w:val="24"/>
          <w:szCs w:val="24"/>
        </w:rPr>
        <w:t>r</w:t>
      </w:r>
      <w:r>
        <w:rPr>
          <w:spacing w:val="-4"/>
          <w:sz w:val="24"/>
          <w:szCs w:val="24"/>
        </w:rPr>
        <w:t>g</w:t>
      </w:r>
      <w:r>
        <w:rPr>
          <w:spacing w:val="1"/>
          <w:sz w:val="24"/>
          <w:szCs w:val="24"/>
        </w:rPr>
        <w:t>a</w:t>
      </w:r>
      <w:r>
        <w:rPr>
          <w:sz w:val="24"/>
          <w:szCs w:val="24"/>
        </w:rPr>
        <w:t>n</w:t>
      </w:r>
      <w:r>
        <w:rPr>
          <w:spacing w:val="1"/>
          <w:sz w:val="24"/>
          <w:szCs w:val="24"/>
        </w:rPr>
        <w:t>t</w:t>
      </w:r>
      <w:r>
        <w:rPr>
          <w:sz w:val="24"/>
          <w:szCs w:val="24"/>
        </w:rPr>
        <w:t>ung</w:t>
      </w:r>
      <w:r>
        <w:rPr>
          <w:spacing w:val="48"/>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da</w:t>
      </w:r>
      <w:r>
        <w:rPr>
          <w:spacing w:val="53"/>
          <w:sz w:val="24"/>
          <w:szCs w:val="24"/>
        </w:rPr>
        <w:t xml:space="preserve"> </w:t>
      </w:r>
      <w:r>
        <w:rPr>
          <w:sz w:val="24"/>
          <w:szCs w:val="24"/>
        </w:rPr>
        <w:t>p</w:t>
      </w:r>
      <w:r>
        <w:rPr>
          <w:spacing w:val="1"/>
          <w:sz w:val="24"/>
          <w:szCs w:val="24"/>
        </w:rPr>
        <w:t>ema</w:t>
      </w:r>
      <w:r>
        <w:rPr>
          <w:sz w:val="24"/>
          <w:szCs w:val="24"/>
        </w:rPr>
        <w:t>h</w:t>
      </w:r>
      <w:r>
        <w:rPr>
          <w:spacing w:val="1"/>
          <w:sz w:val="24"/>
          <w:szCs w:val="24"/>
        </w:rPr>
        <w:t>a</w:t>
      </w:r>
      <w:r>
        <w:rPr>
          <w:spacing w:val="-3"/>
          <w:sz w:val="24"/>
          <w:szCs w:val="24"/>
        </w:rPr>
        <w:t>m</w:t>
      </w:r>
      <w:r>
        <w:rPr>
          <w:spacing w:val="1"/>
          <w:sz w:val="24"/>
          <w:szCs w:val="24"/>
        </w:rPr>
        <w:t>a</w:t>
      </w:r>
      <w:r>
        <w:rPr>
          <w:sz w:val="24"/>
          <w:szCs w:val="24"/>
        </w:rPr>
        <w:t xml:space="preserve">n </w:t>
      </w:r>
      <w:proofErr w:type="gramStart"/>
      <w:r>
        <w:rPr>
          <w:sz w:val="24"/>
          <w:szCs w:val="24"/>
        </w:rPr>
        <w:t>k</w:t>
      </w:r>
      <w:r>
        <w:rPr>
          <w:spacing w:val="1"/>
          <w:sz w:val="24"/>
          <w:szCs w:val="24"/>
        </w:rPr>
        <w:t>at</w:t>
      </w:r>
      <w:r>
        <w:rPr>
          <w:sz w:val="24"/>
          <w:szCs w:val="24"/>
        </w:rPr>
        <w:t xml:space="preserve">a </w:t>
      </w:r>
      <w:r>
        <w:rPr>
          <w:spacing w:val="1"/>
          <w:sz w:val="24"/>
          <w:szCs w:val="24"/>
        </w:rPr>
        <w:t xml:space="preserve"> </w:t>
      </w:r>
      <w:r>
        <w:rPr>
          <w:spacing w:val="-3"/>
          <w:sz w:val="24"/>
          <w:szCs w:val="24"/>
        </w:rPr>
        <w:t>a</w:t>
      </w:r>
      <w:r>
        <w:rPr>
          <w:spacing w:val="1"/>
          <w:sz w:val="24"/>
          <w:szCs w:val="24"/>
        </w:rPr>
        <w:t>ta</w:t>
      </w:r>
      <w:r>
        <w:rPr>
          <w:sz w:val="24"/>
          <w:szCs w:val="24"/>
        </w:rPr>
        <w:t>u</w:t>
      </w:r>
      <w:proofErr w:type="gramEnd"/>
      <w:r>
        <w:rPr>
          <w:sz w:val="24"/>
          <w:szCs w:val="24"/>
        </w:rPr>
        <w:t xml:space="preserve">  </w:t>
      </w:r>
      <w:r>
        <w:rPr>
          <w:spacing w:val="-1"/>
          <w:sz w:val="24"/>
          <w:szCs w:val="24"/>
        </w:rPr>
        <w:t>s</w:t>
      </w:r>
      <w:r>
        <w:rPr>
          <w:spacing w:val="1"/>
          <w:sz w:val="24"/>
          <w:szCs w:val="24"/>
        </w:rPr>
        <w:t>im</w:t>
      </w:r>
      <w:r>
        <w:rPr>
          <w:sz w:val="24"/>
          <w:szCs w:val="24"/>
        </w:rPr>
        <w:t>b</w:t>
      </w:r>
      <w:r>
        <w:rPr>
          <w:spacing w:val="-4"/>
          <w:sz w:val="24"/>
          <w:szCs w:val="24"/>
        </w:rPr>
        <w:t>o</w:t>
      </w:r>
      <w:r>
        <w:rPr>
          <w:spacing w:val="5"/>
          <w:sz w:val="24"/>
          <w:szCs w:val="24"/>
        </w:rPr>
        <w:t>l</w:t>
      </w:r>
      <w:r>
        <w:rPr>
          <w:spacing w:val="-4"/>
          <w:sz w:val="24"/>
          <w:szCs w:val="24"/>
        </w:rPr>
        <w:t>-</w:t>
      </w:r>
      <w:r>
        <w:rPr>
          <w:spacing w:val="-1"/>
          <w:sz w:val="24"/>
          <w:szCs w:val="24"/>
        </w:rPr>
        <w:t>s</w:t>
      </w:r>
      <w:r>
        <w:rPr>
          <w:spacing w:val="1"/>
          <w:sz w:val="24"/>
          <w:szCs w:val="24"/>
        </w:rPr>
        <w:t>im</w:t>
      </w:r>
      <w:r>
        <w:rPr>
          <w:sz w:val="24"/>
          <w:szCs w:val="24"/>
        </w:rPr>
        <w:t xml:space="preserve">bol </w:t>
      </w:r>
      <w:r>
        <w:rPr>
          <w:spacing w:val="5"/>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s</w:t>
      </w:r>
      <w:r>
        <w:rPr>
          <w:spacing w:val="1"/>
          <w:sz w:val="24"/>
          <w:szCs w:val="24"/>
        </w:rPr>
        <w:t>e</w:t>
      </w:r>
      <w:r>
        <w:rPr>
          <w:sz w:val="24"/>
          <w:szCs w:val="24"/>
        </w:rPr>
        <w:t>rup</w:t>
      </w:r>
      <w:r>
        <w:rPr>
          <w:spacing w:val="1"/>
          <w:sz w:val="24"/>
          <w:szCs w:val="24"/>
        </w:rPr>
        <w:t>a</w:t>
      </w:r>
      <w:r>
        <w:rPr>
          <w:sz w:val="24"/>
          <w:szCs w:val="24"/>
        </w:rPr>
        <w:t>.  C</w:t>
      </w:r>
      <w:r>
        <w:rPr>
          <w:spacing w:val="1"/>
          <w:sz w:val="24"/>
          <w:szCs w:val="24"/>
        </w:rPr>
        <w:t>i</w:t>
      </w:r>
      <w:r>
        <w:rPr>
          <w:sz w:val="24"/>
          <w:szCs w:val="24"/>
        </w:rPr>
        <w:t>r</w:t>
      </w:r>
      <w:r>
        <w:rPr>
          <w:spacing w:val="5"/>
          <w:sz w:val="24"/>
          <w:szCs w:val="24"/>
        </w:rPr>
        <w:t>i</w:t>
      </w:r>
      <w:r>
        <w:rPr>
          <w:spacing w:val="-4"/>
          <w:sz w:val="24"/>
          <w:szCs w:val="24"/>
        </w:rPr>
        <w:t>-</w:t>
      </w:r>
      <w:proofErr w:type="gramStart"/>
      <w:r>
        <w:rPr>
          <w:spacing w:val="1"/>
          <w:sz w:val="24"/>
          <w:szCs w:val="24"/>
        </w:rPr>
        <w:t>ci</w:t>
      </w:r>
      <w:r>
        <w:rPr>
          <w:sz w:val="24"/>
          <w:szCs w:val="24"/>
        </w:rPr>
        <w:t xml:space="preserve">ri </w:t>
      </w:r>
      <w:r>
        <w:rPr>
          <w:spacing w:val="1"/>
          <w:sz w:val="24"/>
          <w:szCs w:val="24"/>
        </w:rPr>
        <w:t xml:space="preserve"> </w:t>
      </w:r>
      <w:r>
        <w:rPr>
          <w:sz w:val="24"/>
          <w:szCs w:val="24"/>
        </w:rPr>
        <w:t>u</w:t>
      </w:r>
      <w:r>
        <w:rPr>
          <w:spacing w:val="1"/>
          <w:sz w:val="24"/>
          <w:szCs w:val="24"/>
        </w:rPr>
        <w:t>t</w:t>
      </w:r>
      <w:r>
        <w:rPr>
          <w:spacing w:val="-3"/>
          <w:sz w:val="24"/>
          <w:szCs w:val="24"/>
        </w:rPr>
        <w:t>a</w:t>
      </w:r>
      <w:r>
        <w:rPr>
          <w:spacing w:val="3"/>
          <w:sz w:val="24"/>
          <w:szCs w:val="24"/>
        </w:rPr>
        <w:t>m</w:t>
      </w:r>
      <w:r>
        <w:rPr>
          <w:sz w:val="24"/>
          <w:szCs w:val="24"/>
        </w:rPr>
        <w:t>a</w:t>
      </w:r>
      <w:proofErr w:type="gramEnd"/>
      <w:r>
        <w:rPr>
          <w:sz w:val="24"/>
          <w:szCs w:val="24"/>
        </w:rPr>
        <w:t xml:space="preserve"> </w:t>
      </w:r>
      <w:r>
        <w:rPr>
          <w:spacing w:val="1"/>
          <w:sz w:val="24"/>
          <w:szCs w:val="24"/>
        </w:rPr>
        <w:t xml:space="preserve"> </w:t>
      </w:r>
      <w:r>
        <w:rPr>
          <w:spacing w:val="-3"/>
          <w:sz w:val="24"/>
          <w:szCs w:val="24"/>
        </w:rPr>
        <w:t>t</w:t>
      </w:r>
      <w:r>
        <w:rPr>
          <w:spacing w:val="1"/>
          <w:sz w:val="24"/>
          <w:szCs w:val="24"/>
        </w:rPr>
        <w:t>e</w:t>
      </w:r>
      <w:r>
        <w:rPr>
          <w:sz w:val="24"/>
          <w:szCs w:val="24"/>
        </w:rPr>
        <w:t>kno</w:t>
      </w:r>
      <w:r>
        <w:rPr>
          <w:spacing w:val="1"/>
          <w:sz w:val="24"/>
          <w:szCs w:val="24"/>
        </w:rPr>
        <w:t>l</w:t>
      </w:r>
      <w:r>
        <w:rPr>
          <w:sz w:val="24"/>
          <w:szCs w:val="24"/>
        </w:rPr>
        <w:t>o</w:t>
      </w:r>
      <w:r>
        <w:rPr>
          <w:spacing w:val="-4"/>
          <w:sz w:val="24"/>
          <w:szCs w:val="24"/>
        </w:rPr>
        <w:t>g</w:t>
      </w:r>
      <w:r>
        <w:rPr>
          <w:sz w:val="24"/>
          <w:szCs w:val="24"/>
        </w:rPr>
        <w:t xml:space="preserve">i </w:t>
      </w:r>
      <w:r>
        <w:rPr>
          <w:spacing w:val="1"/>
          <w:sz w:val="24"/>
          <w:szCs w:val="24"/>
        </w:rPr>
        <w:t xml:space="preserve"> me</w:t>
      </w:r>
      <w:r>
        <w:rPr>
          <w:sz w:val="24"/>
          <w:szCs w:val="24"/>
        </w:rPr>
        <w:t>d</w:t>
      </w:r>
      <w:r>
        <w:rPr>
          <w:spacing w:val="-3"/>
          <w:sz w:val="24"/>
          <w:szCs w:val="24"/>
        </w:rPr>
        <w:t>i</w:t>
      </w:r>
      <w:r>
        <w:rPr>
          <w:sz w:val="24"/>
          <w:szCs w:val="24"/>
        </w:rPr>
        <w:t xml:space="preserve">a </w:t>
      </w:r>
      <w:r>
        <w:rPr>
          <w:spacing w:val="1"/>
          <w:sz w:val="24"/>
          <w:szCs w:val="24"/>
        </w:rPr>
        <w:t>a</w:t>
      </w:r>
      <w:r>
        <w:rPr>
          <w:sz w:val="24"/>
          <w:szCs w:val="24"/>
        </w:rPr>
        <w:t>ud</w:t>
      </w:r>
      <w:r>
        <w:rPr>
          <w:spacing w:val="1"/>
          <w:sz w:val="24"/>
          <w:szCs w:val="24"/>
        </w:rPr>
        <w:t>i</w:t>
      </w:r>
      <w:r>
        <w:rPr>
          <w:sz w:val="24"/>
          <w:szCs w:val="24"/>
        </w:rPr>
        <w:t>o</w:t>
      </w:r>
      <w:r>
        <w:rPr>
          <w:spacing w:val="3"/>
          <w:sz w:val="24"/>
          <w:szCs w:val="24"/>
        </w:rPr>
        <w:t xml:space="preserve"> </w:t>
      </w:r>
      <w:r>
        <w:rPr>
          <w:spacing w:val="-4"/>
          <w:sz w:val="24"/>
          <w:szCs w:val="24"/>
        </w:rPr>
        <w:t>v</w:t>
      </w:r>
      <w:r>
        <w:rPr>
          <w:spacing w:val="1"/>
          <w:sz w:val="24"/>
          <w:szCs w:val="24"/>
        </w:rPr>
        <w:t>i</w:t>
      </w:r>
      <w:r>
        <w:rPr>
          <w:sz w:val="24"/>
          <w:szCs w:val="24"/>
        </w:rPr>
        <w:t>su</w:t>
      </w:r>
      <w:r>
        <w:rPr>
          <w:spacing w:val="1"/>
          <w:sz w:val="24"/>
          <w:szCs w:val="24"/>
        </w:rPr>
        <w:t>a</w:t>
      </w:r>
      <w:r>
        <w:rPr>
          <w:sz w:val="24"/>
          <w:szCs w:val="24"/>
        </w:rPr>
        <w:t>l</w:t>
      </w:r>
      <w:r>
        <w:rPr>
          <w:spacing w:val="4"/>
          <w:sz w:val="24"/>
          <w:szCs w:val="24"/>
        </w:rPr>
        <w:t xml:space="preserve"> </w:t>
      </w:r>
      <w:r>
        <w:rPr>
          <w:spacing w:val="1"/>
          <w:sz w:val="24"/>
          <w:szCs w:val="24"/>
        </w:rPr>
        <w:t>a</w:t>
      </w:r>
      <w:r>
        <w:rPr>
          <w:spacing w:val="-4"/>
          <w:sz w:val="24"/>
          <w:szCs w:val="24"/>
        </w:rPr>
        <w:t>d</w:t>
      </w:r>
      <w:r>
        <w:rPr>
          <w:spacing w:val="1"/>
          <w:sz w:val="24"/>
          <w:szCs w:val="24"/>
        </w:rPr>
        <w:t>a</w:t>
      </w:r>
      <w:r>
        <w:rPr>
          <w:spacing w:val="-3"/>
          <w:sz w:val="24"/>
          <w:szCs w:val="24"/>
        </w:rPr>
        <w:t>l</w:t>
      </w:r>
      <w:r>
        <w:rPr>
          <w:spacing w:val="1"/>
          <w:sz w:val="24"/>
          <w:szCs w:val="24"/>
        </w:rPr>
        <w:t>a</w:t>
      </w:r>
      <w:r>
        <w:rPr>
          <w:sz w:val="24"/>
          <w:szCs w:val="24"/>
        </w:rPr>
        <w:t>h</w:t>
      </w:r>
      <w:r>
        <w:rPr>
          <w:spacing w:val="3"/>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4"/>
          <w:sz w:val="24"/>
          <w:szCs w:val="24"/>
        </w:rPr>
        <w:t xml:space="preserve"> </w:t>
      </w:r>
      <w:r>
        <w:rPr>
          <w:spacing w:val="-4"/>
          <w:sz w:val="24"/>
          <w:szCs w:val="24"/>
        </w:rPr>
        <w:t>b</w:t>
      </w:r>
      <w:r>
        <w:rPr>
          <w:spacing w:val="1"/>
          <w:sz w:val="24"/>
          <w:szCs w:val="24"/>
        </w:rPr>
        <w:t>e</w:t>
      </w:r>
      <w:r>
        <w:rPr>
          <w:sz w:val="24"/>
          <w:szCs w:val="24"/>
        </w:rPr>
        <w:t>r</w:t>
      </w:r>
      <w:r>
        <w:rPr>
          <w:spacing w:val="1"/>
          <w:sz w:val="24"/>
          <w:szCs w:val="24"/>
        </w:rPr>
        <w:t>i</w:t>
      </w:r>
      <w:r>
        <w:rPr>
          <w:sz w:val="24"/>
          <w:szCs w:val="24"/>
        </w:rPr>
        <w:t>ku</w:t>
      </w:r>
      <w:r>
        <w:rPr>
          <w:spacing w:val="-3"/>
          <w:sz w:val="24"/>
          <w:szCs w:val="24"/>
        </w:rPr>
        <w:t>t</w:t>
      </w:r>
      <w:r>
        <w:rPr>
          <w:sz w:val="24"/>
          <w:szCs w:val="24"/>
        </w:rPr>
        <w:t>;</w:t>
      </w:r>
      <w:r>
        <w:rPr>
          <w:spacing w:val="9"/>
          <w:sz w:val="24"/>
          <w:szCs w:val="24"/>
        </w:rPr>
        <w:t xml:space="preserve"> </w:t>
      </w:r>
      <w:r>
        <w:rPr>
          <w:sz w:val="24"/>
          <w:szCs w:val="24"/>
        </w:rPr>
        <w:t>b</w:t>
      </w:r>
      <w:r>
        <w:rPr>
          <w:spacing w:val="-3"/>
          <w:sz w:val="24"/>
          <w:szCs w:val="24"/>
        </w:rPr>
        <w:t>i</w:t>
      </w:r>
      <w:r>
        <w:rPr>
          <w:spacing w:val="1"/>
          <w:sz w:val="24"/>
          <w:szCs w:val="24"/>
        </w:rPr>
        <w:t>a</w:t>
      </w:r>
      <w:r>
        <w:rPr>
          <w:spacing w:val="-1"/>
          <w:sz w:val="24"/>
          <w:szCs w:val="24"/>
        </w:rPr>
        <w:t>s</w:t>
      </w:r>
      <w:r>
        <w:rPr>
          <w:spacing w:val="1"/>
          <w:sz w:val="24"/>
          <w:szCs w:val="24"/>
        </w:rPr>
        <w:t>a</w:t>
      </w:r>
      <w:r>
        <w:rPr>
          <w:spacing w:val="4"/>
          <w:sz w:val="24"/>
          <w:szCs w:val="24"/>
        </w:rPr>
        <w:t>n</w:t>
      </w:r>
      <w:r>
        <w:rPr>
          <w:spacing w:val="-8"/>
          <w:sz w:val="24"/>
          <w:szCs w:val="24"/>
        </w:rPr>
        <w:t>y</w:t>
      </w:r>
      <w:r>
        <w:rPr>
          <w:sz w:val="24"/>
          <w:szCs w:val="24"/>
        </w:rPr>
        <w:t>a</w:t>
      </w:r>
      <w:r>
        <w:rPr>
          <w:spacing w:val="4"/>
          <w:sz w:val="24"/>
          <w:szCs w:val="24"/>
        </w:rPr>
        <w:t xml:space="preserve"> </w:t>
      </w:r>
      <w:r>
        <w:rPr>
          <w:sz w:val="24"/>
          <w:szCs w:val="24"/>
        </w:rPr>
        <w:t>b</w:t>
      </w:r>
      <w:r>
        <w:rPr>
          <w:spacing w:val="1"/>
          <w:sz w:val="24"/>
          <w:szCs w:val="24"/>
        </w:rPr>
        <w:t>e</w:t>
      </w:r>
      <w:r>
        <w:rPr>
          <w:sz w:val="24"/>
          <w:szCs w:val="24"/>
        </w:rPr>
        <w:t>r</w:t>
      </w:r>
      <w:r>
        <w:rPr>
          <w:spacing w:val="-1"/>
          <w:sz w:val="24"/>
          <w:szCs w:val="24"/>
        </w:rPr>
        <w:t>s</w:t>
      </w:r>
      <w:r>
        <w:rPr>
          <w:spacing w:val="1"/>
          <w:sz w:val="24"/>
          <w:szCs w:val="24"/>
        </w:rPr>
        <w:t>i</w:t>
      </w:r>
      <w:r>
        <w:rPr>
          <w:sz w:val="24"/>
          <w:szCs w:val="24"/>
        </w:rPr>
        <w:t>f</w:t>
      </w:r>
      <w:r>
        <w:rPr>
          <w:spacing w:val="1"/>
          <w:sz w:val="24"/>
          <w:szCs w:val="24"/>
        </w:rPr>
        <w:t>a</w:t>
      </w:r>
      <w:r>
        <w:rPr>
          <w:sz w:val="24"/>
          <w:szCs w:val="24"/>
        </w:rPr>
        <w:t xml:space="preserve">t </w:t>
      </w:r>
      <w:r>
        <w:rPr>
          <w:spacing w:val="1"/>
          <w:sz w:val="24"/>
          <w:szCs w:val="24"/>
        </w:rPr>
        <w:t>li</w:t>
      </w:r>
      <w:r>
        <w:rPr>
          <w:spacing w:val="-4"/>
          <w:sz w:val="24"/>
          <w:szCs w:val="24"/>
        </w:rPr>
        <w:t>n</w:t>
      </w:r>
      <w:r>
        <w:rPr>
          <w:spacing w:val="1"/>
          <w:sz w:val="24"/>
          <w:szCs w:val="24"/>
        </w:rPr>
        <w:t>ea</w:t>
      </w:r>
      <w:r>
        <w:rPr>
          <w:sz w:val="24"/>
          <w:szCs w:val="24"/>
        </w:rPr>
        <w:t>r,</w:t>
      </w:r>
      <w:r>
        <w:rPr>
          <w:spacing w:val="7"/>
          <w:sz w:val="24"/>
          <w:szCs w:val="24"/>
        </w:rPr>
        <w:t xml:space="preserve"> </w:t>
      </w:r>
      <w:r>
        <w:rPr>
          <w:spacing w:val="-4"/>
          <w:sz w:val="24"/>
          <w:szCs w:val="24"/>
        </w:rPr>
        <w:t>b</w:t>
      </w:r>
      <w:r>
        <w:rPr>
          <w:spacing w:val="1"/>
          <w:sz w:val="24"/>
          <w:szCs w:val="24"/>
        </w:rPr>
        <w:t>ia</w:t>
      </w:r>
      <w:r>
        <w:rPr>
          <w:spacing w:val="-1"/>
          <w:sz w:val="24"/>
          <w:szCs w:val="24"/>
        </w:rPr>
        <w:t>s</w:t>
      </w:r>
      <w:r>
        <w:rPr>
          <w:spacing w:val="1"/>
          <w:sz w:val="24"/>
          <w:szCs w:val="24"/>
        </w:rPr>
        <w:t>a</w:t>
      </w:r>
      <w:r>
        <w:rPr>
          <w:sz w:val="24"/>
          <w:szCs w:val="24"/>
        </w:rPr>
        <w:t>n</w:t>
      </w:r>
      <w:r>
        <w:rPr>
          <w:spacing w:val="-8"/>
          <w:sz w:val="24"/>
          <w:szCs w:val="24"/>
        </w:rPr>
        <w:t>y</w:t>
      </w:r>
      <w:r>
        <w:rPr>
          <w:sz w:val="24"/>
          <w:szCs w:val="24"/>
        </w:rPr>
        <w:t xml:space="preserve">a </w:t>
      </w:r>
      <w:r>
        <w:rPr>
          <w:spacing w:val="1"/>
          <w:sz w:val="24"/>
          <w:szCs w:val="24"/>
        </w:rPr>
        <w:t>me</w:t>
      </w:r>
      <w:r>
        <w:rPr>
          <w:sz w:val="24"/>
          <w:szCs w:val="24"/>
        </w:rPr>
        <w:t>n</w:t>
      </w:r>
      <w:r>
        <w:rPr>
          <w:spacing w:val="-7"/>
          <w:sz w:val="24"/>
          <w:szCs w:val="24"/>
        </w:rPr>
        <w:t>y</w:t>
      </w:r>
      <w:r>
        <w:rPr>
          <w:spacing w:val="1"/>
          <w:sz w:val="24"/>
          <w:szCs w:val="24"/>
        </w:rPr>
        <w:t>aji</w:t>
      </w:r>
      <w:r>
        <w:rPr>
          <w:sz w:val="24"/>
          <w:szCs w:val="24"/>
        </w:rPr>
        <w:t>k</w:t>
      </w:r>
      <w:r>
        <w:rPr>
          <w:spacing w:val="1"/>
          <w:sz w:val="24"/>
          <w:szCs w:val="24"/>
        </w:rPr>
        <w:t>a</w:t>
      </w:r>
      <w:r>
        <w:rPr>
          <w:sz w:val="24"/>
          <w:szCs w:val="24"/>
        </w:rPr>
        <w:t>n</w:t>
      </w:r>
      <w:r>
        <w:rPr>
          <w:spacing w:val="4"/>
          <w:sz w:val="24"/>
          <w:szCs w:val="24"/>
        </w:rPr>
        <w:t xml:space="preserve">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9"/>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z w:val="24"/>
          <w:szCs w:val="24"/>
        </w:rPr>
        <w:t>n</w:t>
      </w:r>
      <w:r>
        <w:rPr>
          <w:spacing w:val="1"/>
          <w:sz w:val="24"/>
          <w:szCs w:val="24"/>
        </w:rPr>
        <w:t>ami</w:t>
      </w:r>
      <w:r>
        <w:rPr>
          <w:spacing w:val="-1"/>
          <w:sz w:val="24"/>
          <w:szCs w:val="24"/>
        </w:rPr>
        <w:t>s</w:t>
      </w:r>
      <w:r>
        <w:rPr>
          <w:sz w:val="24"/>
          <w:szCs w:val="24"/>
        </w:rPr>
        <w:t>,</w:t>
      </w:r>
      <w:r>
        <w:rPr>
          <w:spacing w:val="10"/>
          <w:sz w:val="24"/>
          <w:szCs w:val="24"/>
        </w:rPr>
        <w:t xml:space="preserve"> </w:t>
      </w:r>
      <w:r>
        <w:rPr>
          <w:sz w:val="24"/>
          <w:szCs w:val="24"/>
        </w:rPr>
        <w:t>d</w:t>
      </w:r>
      <w:r>
        <w:rPr>
          <w:spacing w:val="1"/>
          <w:sz w:val="24"/>
          <w:szCs w:val="24"/>
        </w:rPr>
        <w:t>i</w:t>
      </w:r>
      <w:r>
        <w:rPr>
          <w:spacing w:val="-4"/>
          <w:sz w:val="24"/>
          <w:szCs w:val="24"/>
        </w:rPr>
        <w:t>g</w:t>
      </w:r>
      <w:r>
        <w:rPr>
          <w:sz w:val="24"/>
          <w:szCs w:val="24"/>
        </w:rPr>
        <w:t>un</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ca</w:t>
      </w:r>
      <w:r>
        <w:rPr>
          <w:spacing w:val="-4"/>
          <w:sz w:val="24"/>
          <w:szCs w:val="24"/>
        </w:rPr>
        <w:t>r</w:t>
      </w:r>
      <w:r>
        <w:rPr>
          <w:sz w:val="24"/>
          <w:szCs w:val="24"/>
        </w:rPr>
        <w:t>a</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tela</w:t>
      </w:r>
      <w:r>
        <w:rPr>
          <w:sz w:val="24"/>
          <w:szCs w:val="24"/>
        </w:rPr>
        <w:t>h d</w:t>
      </w:r>
      <w:r>
        <w:rPr>
          <w:spacing w:val="1"/>
          <w:sz w:val="24"/>
          <w:szCs w:val="24"/>
        </w:rPr>
        <w:t>ite</w:t>
      </w:r>
      <w:r>
        <w:rPr>
          <w:spacing w:val="-3"/>
          <w:sz w:val="24"/>
          <w:szCs w:val="24"/>
        </w:rPr>
        <w:t>t</w:t>
      </w:r>
      <w:r>
        <w:rPr>
          <w:spacing w:val="1"/>
          <w:sz w:val="24"/>
          <w:szCs w:val="24"/>
        </w:rPr>
        <w:t>a</w:t>
      </w:r>
      <w:r>
        <w:rPr>
          <w:sz w:val="24"/>
          <w:szCs w:val="24"/>
        </w:rPr>
        <w:t>pk</w:t>
      </w:r>
      <w:r>
        <w:rPr>
          <w:spacing w:val="1"/>
          <w:sz w:val="24"/>
          <w:szCs w:val="24"/>
        </w:rPr>
        <w:t>a</w:t>
      </w:r>
      <w:r>
        <w:rPr>
          <w:sz w:val="24"/>
          <w:szCs w:val="24"/>
        </w:rPr>
        <w:t xml:space="preserve">n </w:t>
      </w:r>
      <w:r>
        <w:rPr>
          <w:spacing w:val="-1"/>
          <w:sz w:val="24"/>
          <w:szCs w:val="24"/>
        </w:rPr>
        <w:t>s</w:t>
      </w:r>
      <w:r>
        <w:rPr>
          <w:spacing w:val="1"/>
          <w:sz w:val="24"/>
          <w:szCs w:val="24"/>
        </w:rPr>
        <w:t>e</w:t>
      </w:r>
      <w:r>
        <w:rPr>
          <w:sz w:val="24"/>
          <w:szCs w:val="24"/>
        </w:rPr>
        <w:t>b</w:t>
      </w:r>
      <w:r>
        <w:rPr>
          <w:spacing w:val="1"/>
          <w:sz w:val="24"/>
          <w:szCs w:val="24"/>
        </w:rPr>
        <w:t>el</w:t>
      </w:r>
      <w:r>
        <w:rPr>
          <w:spacing w:val="-4"/>
          <w:sz w:val="24"/>
          <w:szCs w:val="24"/>
        </w:rPr>
        <w:t>u</w:t>
      </w:r>
      <w:r>
        <w:rPr>
          <w:spacing w:val="1"/>
          <w:sz w:val="24"/>
          <w:szCs w:val="24"/>
        </w:rPr>
        <w:t>m</w:t>
      </w:r>
      <w:r>
        <w:rPr>
          <w:sz w:val="24"/>
          <w:szCs w:val="24"/>
        </w:rPr>
        <w:t>n</w:t>
      </w:r>
      <w:r>
        <w:rPr>
          <w:spacing w:val="-8"/>
          <w:sz w:val="24"/>
          <w:szCs w:val="24"/>
        </w:rPr>
        <w:t>y</w:t>
      </w:r>
      <w:r>
        <w:rPr>
          <w:sz w:val="24"/>
          <w:szCs w:val="24"/>
        </w:rPr>
        <w:t>a</w:t>
      </w:r>
      <w:r>
        <w:rPr>
          <w:spacing w:val="5"/>
          <w:sz w:val="24"/>
          <w:szCs w:val="24"/>
        </w:rPr>
        <w:t xml:space="preserve"> </w:t>
      </w:r>
      <w:r>
        <w:rPr>
          <w:sz w:val="24"/>
          <w:szCs w:val="24"/>
        </w:rPr>
        <w:t>o</w:t>
      </w:r>
      <w:r>
        <w:rPr>
          <w:spacing w:val="1"/>
          <w:sz w:val="24"/>
          <w:szCs w:val="24"/>
        </w:rPr>
        <w:t>le</w:t>
      </w:r>
      <w:r>
        <w:rPr>
          <w:sz w:val="24"/>
          <w:szCs w:val="24"/>
        </w:rPr>
        <w:t>h</w:t>
      </w:r>
      <w:r>
        <w:rPr>
          <w:spacing w:val="9"/>
          <w:sz w:val="24"/>
          <w:szCs w:val="24"/>
        </w:rPr>
        <w:t xml:space="preserve"> </w:t>
      </w:r>
      <w:r>
        <w:rPr>
          <w:sz w:val="24"/>
          <w:szCs w:val="24"/>
        </w:rPr>
        <w:t>p</w:t>
      </w:r>
      <w:r>
        <w:rPr>
          <w:spacing w:val="1"/>
          <w:sz w:val="24"/>
          <w:szCs w:val="24"/>
        </w:rPr>
        <w:t>e</w:t>
      </w:r>
      <w:r>
        <w:rPr>
          <w:sz w:val="24"/>
          <w:szCs w:val="24"/>
        </w:rPr>
        <w:t>r</w:t>
      </w:r>
      <w:r>
        <w:rPr>
          <w:spacing w:val="1"/>
          <w:sz w:val="24"/>
          <w:szCs w:val="24"/>
        </w:rPr>
        <w:t>a</w:t>
      </w:r>
      <w:r>
        <w:rPr>
          <w:spacing w:val="-4"/>
          <w:sz w:val="24"/>
          <w:szCs w:val="24"/>
        </w:rPr>
        <w:t>n</w:t>
      </w:r>
      <w:r>
        <w:rPr>
          <w:spacing w:val="1"/>
          <w:sz w:val="24"/>
          <w:szCs w:val="24"/>
        </w:rPr>
        <w:t>ca</w:t>
      </w:r>
      <w:r>
        <w:rPr>
          <w:sz w:val="24"/>
          <w:szCs w:val="24"/>
        </w:rPr>
        <w:t xml:space="preserve">ng </w:t>
      </w:r>
      <w:r>
        <w:rPr>
          <w:spacing w:val="1"/>
          <w:sz w:val="24"/>
          <w:szCs w:val="24"/>
        </w:rPr>
        <w:t>a</w:t>
      </w:r>
      <w:r>
        <w:rPr>
          <w:spacing w:val="-3"/>
          <w:sz w:val="24"/>
          <w:szCs w:val="24"/>
        </w:rPr>
        <w:t>t</w:t>
      </w:r>
      <w:r>
        <w:rPr>
          <w:spacing w:val="1"/>
          <w:sz w:val="24"/>
          <w:szCs w:val="24"/>
        </w:rPr>
        <w:t>a</w:t>
      </w:r>
      <w:r>
        <w:rPr>
          <w:sz w:val="24"/>
          <w:szCs w:val="24"/>
        </w:rPr>
        <w:t>u</w:t>
      </w:r>
      <w:r>
        <w:rPr>
          <w:spacing w:val="4"/>
          <w:sz w:val="24"/>
          <w:szCs w:val="24"/>
        </w:rPr>
        <w:t xml:space="preserve"> </w:t>
      </w:r>
      <w:r>
        <w:rPr>
          <w:sz w:val="24"/>
          <w:szCs w:val="24"/>
        </w:rPr>
        <w:t>p</w:t>
      </w:r>
      <w:r>
        <w:rPr>
          <w:spacing w:val="-3"/>
          <w:sz w:val="24"/>
          <w:szCs w:val="24"/>
        </w:rPr>
        <w:t>e</w:t>
      </w:r>
      <w:r>
        <w:rPr>
          <w:spacing w:val="1"/>
          <w:sz w:val="24"/>
          <w:szCs w:val="24"/>
        </w:rPr>
        <w:t>m</w:t>
      </w:r>
      <w:r>
        <w:rPr>
          <w:sz w:val="24"/>
          <w:szCs w:val="24"/>
        </w:rPr>
        <w:t>bu</w:t>
      </w:r>
      <w:r>
        <w:rPr>
          <w:spacing w:val="1"/>
          <w:sz w:val="24"/>
          <w:szCs w:val="24"/>
        </w:rPr>
        <w:t>at</w:t>
      </w:r>
      <w:r>
        <w:rPr>
          <w:sz w:val="24"/>
          <w:szCs w:val="24"/>
        </w:rPr>
        <w:t>n</w:t>
      </w:r>
      <w:r>
        <w:rPr>
          <w:spacing w:val="-8"/>
          <w:sz w:val="24"/>
          <w:szCs w:val="24"/>
        </w:rPr>
        <w:t>y</w:t>
      </w:r>
      <w:r>
        <w:rPr>
          <w:spacing w:val="1"/>
          <w:sz w:val="24"/>
          <w:szCs w:val="24"/>
        </w:rPr>
        <w:t>a</w:t>
      </w:r>
      <w:r>
        <w:rPr>
          <w:sz w:val="24"/>
          <w:szCs w:val="24"/>
        </w:rPr>
        <w:t>,</w:t>
      </w:r>
      <w:r>
        <w:rPr>
          <w:spacing w:val="8"/>
          <w:sz w:val="24"/>
          <w:szCs w:val="24"/>
        </w:rPr>
        <w:t xml:space="preserve"> </w:t>
      </w:r>
      <w:r>
        <w:rPr>
          <w:spacing w:val="1"/>
          <w:sz w:val="24"/>
          <w:szCs w:val="24"/>
        </w:rPr>
        <w:t>me</w:t>
      </w:r>
      <w:r>
        <w:rPr>
          <w:sz w:val="24"/>
          <w:szCs w:val="24"/>
        </w:rPr>
        <w:t>rup</w:t>
      </w:r>
      <w:r>
        <w:rPr>
          <w:spacing w:val="1"/>
          <w:sz w:val="24"/>
          <w:szCs w:val="24"/>
        </w:rPr>
        <w:t>a</w:t>
      </w:r>
      <w:r>
        <w:rPr>
          <w:spacing w:val="-4"/>
          <w:sz w:val="24"/>
          <w:szCs w:val="24"/>
        </w:rPr>
        <w:t>k</w:t>
      </w:r>
      <w:r>
        <w:rPr>
          <w:spacing w:val="1"/>
          <w:sz w:val="24"/>
          <w:szCs w:val="24"/>
        </w:rPr>
        <w:t>a</w:t>
      </w:r>
      <w:r>
        <w:rPr>
          <w:sz w:val="24"/>
          <w:szCs w:val="24"/>
        </w:rPr>
        <w:t>n r</w:t>
      </w:r>
      <w:r>
        <w:rPr>
          <w:spacing w:val="1"/>
          <w:sz w:val="24"/>
          <w:szCs w:val="24"/>
        </w:rPr>
        <w:t>e</w:t>
      </w:r>
      <w:r>
        <w:rPr>
          <w:sz w:val="24"/>
          <w:szCs w:val="24"/>
        </w:rPr>
        <w:t>f</w:t>
      </w:r>
      <w:r>
        <w:rPr>
          <w:spacing w:val="1"/>
          <w:sz w:val="24"/>
          <w:szCs w:val="24"/>
        </w:rPr>
        <w:t>e</w:t>
      </w:r>
      <w:r>
        <w:rPr>
          <w:sz w:val="24"/>
          <w:szCs w:val="24"/>
        </w:rPr>
        <w:t>r</w:t>
      </w:r>
      <w:r>
        <w:rPr>
          <w:spacing w:val="1"/>
          <w:sz w:val="24"/>
          <w:szCs w:val="24"/>
        </w:rPr>
        <w:t>e</w:t>
      </w:r>
      <w:r>
        <w:rPr>
          <w:spacing w:val="-1"/>
          <w:sz w:val="24"/>
          <w:szCs w:val="24"/>
        </w:rPr>
        <w:t>s</w:t>
      </w:r>
      <w:r>
        <w:rPr>
          <w:spacing w:val="1"/>
          <w:sz w:val="24"/>
          <w:szCs w:val="24"/>
        </w:rPr>
        <w:t>e</w:t>
      </w:r>
      <w:r>
        <w:rPr>
          <w:spacing w:val="-4"/>
          <w:sz w:val="24"/>
          <w:szCs w:val="24"/>
        </w:rPr>
        <w:t>n</w:t>
      </w:r>
      <w:r>
        <w:rPr>
          <w:spacing w:val="1"/>
          <w:sz w:val="24"/>
          <w:szCs w:val="24"/>
        </w:rPr>
        <w:t>ta</w:t>
      </w:r>
      <w:r>
        <w:rPr>
          <w:spacing w:val="-1"/>
          <w:sz w:val="24"/>
          <w:szCs w:val="24"/>
        </w:rPr>
        <w:t>s</w:t>
      </w:r>
      <w:r>
        <w:rPr>
          <w:sz w:val="24"/>
          <w:szCs w:val="24"/>
        </w:rPr>
        <w:t>i</w:t>
      </w:r>
      <w:r>
        <w:rPr>
          <w:spacing w:val="5"/>
          <w:sz w:val="24"/>
          <w:szCs w:val="24"/>
        </w:rPr>
        <w:t xml:space="preserve"> </w:t>
      </w:r>
      <w:r>
        <w:rPr>
          <w:sz w:val="24"/>
          <w:szCs w:val="24"/>
        </w:rPr>
        <w:t>f</w:t>
      </w:r>
      <w:r>
        <w:rPr>
          <w:spacing w:val="1"/>
          <w:sz w:val="24"/>
          <w:szCs w:val="24"/>
        </w:rPr>
        <w:t>i</w:t>
      </w:r>
      <w:r>
        <w:rPr>
          <w:spacing w:val="-1"/>
          <w:sz w:val="24"/>
          <w:szCs w:val="24"/>
        </w:rPr>
        <w:t>s</w:t>
      </w:r>
      <w:r>
        <w:rPr>
          <w:spacing w:val="1"/>
          <w:sz w:val="24"/>
          <w:szCs w:val="24"/>
        </w:rPr>
        <w:t>i</w:t>
      </w:r>
      <w:r>
        <w:rPr>
          <w:sz w:val="24"/>
          <w:szCs w:val="24"/>
        </w:rPr>
        <w:t>k</w:t>
      </w:r>
      <w:r>
        <w:rPr>
          <w:spacing w:val="4"/>
          <w:sz w:val="24"/>
          <w:szCs w:val="24"/>
        </w:rPr>
        <w:t xml:space="preserve"> </w:t>
      </w:r>
      <w:r>
        <w:rPr>
          <w:spacing w:val="-4"/>
          <w:sz w:val="24"/>
          <w:szCs w:val="24"/>
        </w:rPr>
        <w:t>d</w:t>
      </w:r>
      <w:r>
        <w:rPr>
          <w:spacing w:val="1"/>
          <w:sz w:val="24"/>
          <w:szCs w:val="24"/>
        </w:rPr>
        <w:t>a</w:t>
      </w:r>
      <w:r>
        <w:rPr>
          <w:sz w:val="24"/>
          <w:szCs w:val="24"/>
        </w:rPr>
        <w:t>ri</w:t>
      </w:r>
      <w:r>
        <w:rPr>
          <w:spacing w:val="5"/>
          <w:sz w:val="24"/>
          <w:szCs w:val="24"/>
        </w:rPr>
        <w:t xml:space="preserve"> </w:t>
      </w:r>
      <w:r>
        <w:rPr>
          <w:spacing w:val="-4"/>
          <w:sz w:val="24"/>
          <w:szCs w:val="24"/>
        </w:rPr>
        <w:t>g</w:t>
      </w:r>
      <w:r>
        <w:rPr>
          <w:spacing w:val="1"/>
          <w:sz w:val="24"/>
          <w:szCs w:val="24"/>
        </w:rPr>
        <w:t>a</w:t>
      </w:r>
      <w:r>
        <w:rPr>
          <w:spacing w:val="-4"/>
          <w:sz w:val="24"/>
          <w:szCs w:val="24"/>
        </w:rPr>
        <w:t>g</w:t>
      </w:r>
      <w:r>
        <w:rPr>
          <w:spacing w:val="1"/>
          <w:sz w:val="24"/>
          <w:szCs w:val="24"/>
        </w:rPr>
        <w:t>a</w:t>
      </w:r>
      <w:r>
        <w:rPr>
          <w:spacing w:val="-1"/>
          <w:sz w:val="24"/>
          <w:szCs w:val="24"/>
        </w:rPr>
        <w:t>s</w:t>
      </w:r>
      <w:r>
        <w:rPr>
          <w:spacing w:val="1"/>
          <w:sz w:val="24"/>
          <w:szCs w:val="24"/>
        </w:rPr>
        <w:t>a</w:t>
      </w:r>
      <w:r>
        <w:rPr>
          <w:sz w:val="24"/>
          <w:szCs w:val="24"/>
        </w:rPr>
        <w:t>n</w:t>
      </w:r>
      <w:r>
        <w:rPr>
          <w:spacing w:val="10"/>
          <w:sz w:val="24"/>
          <w:szCs w:val="24"/>
        </w:rPr>
        <w:t xml:space="preserve"> </w:t>
      </w:r>
      <w:r>
        <w:rPr>
          <w:sz w:val="24"/>
          <w:szCs w:val="24"/>
        </w:rPr>
        <w:t>r</w:t>
      </w:r>
      <w:r>
        <w:rPr>
          <w:spacing w:val="1"/>
          <w:sz w:val="24"/>
          <w:szCs w:val="24"/>
        </w:rPr>
        <w:t>ea</w:t>
      </w:r>
      <w:r>
        <w:rPr>
          <w:sz w:val="24"/>
          <w:szCs w:val="24"/>
        </w:rPr>
        <w:t>l</w:t>
      </w:r>
      <w:r>
        <w:rPr>
          <w:spacing w:val="2"/>
          <w:sz w:val="24"/>
          <w:szCs w:val="24"/>
        </w:rPr>
        <w:t xml:space="preserve"> </w:t>
      </w:r>
      <w:r>
        <w:rPr>
          <w:spacing w:val="1"/>
          <w:sz w:val="24"/>
          <w:szCs w:val="24"/>
        </w:rPr>
        <w:t>ata</w:t>
      </w:r>
      <w:r>
        <w:rPr>
          <w:sz w:val="24"/>
          <w:szCs w:val="24"/>
        </w:rPr>
        <w:t xml:space="preserve">u </w:t>
      </w:r>
      <w:r>
        <w:rPr>
          <w:spacing w:val="-4"/>
          <w:sz w:val="24"/>
          <w:szCs w:val="24"/>
        </w:rPr>
        <w:t>g</w:t>
      </w:r>
      <w:r>
        <w:rPr>
          <w:spacing w:val="5"/>
          <w:sz w:val="24"/>
          <w:szCs w:val="24"/>
        </w:rPr>
        <w:t>a</w:t>
      </w:r>
      <w:r>
        <w:rPr>
          <w:spacing w:val="-4"/>
          <w:sz w:val="24"/>
          <w:szCs w:val="24"/>
        </w:rPr>
        <w:t>g</w:t>
      </w:r>
      <w:r>
        <w:rPr>
          <w:spacing w:val="1"/>
          <w:sz w:val="24"/>
          <w:szCs w:val="24"/>
        </w:rPr>
        <w:t>a</w:t>
      </w:r>
      <w:r>
        <w:rPr>
          <w:spacing w:val="-1"/>
          <w:sz w:val="24"/>
          <w:szCs w:val="24"/>
        </w:rPr>
        <w:t>s</w:t>
      </w:r>
      <w:r>
        <w:rPr>
          <w:spacing w:val="1"/>
          <w:sz w:val="24"/>
          <w:szCs w:val="24"/>
        </w:rPr>
        <w:t>a</w:t>
      </w:r>
      <w:r>
        <w:rPr>
          <w:sz w:val="24"/>
          <w:szCs w:val="24"/>
        </w:rPr>
        <w:t>n</w:t>
      </w:r>
      <w:r>
        <w:rPr>
          <w:spacing w:val="4"/>
          <w:sz w:val="24"/>
          <w:szCs w:val="24"/>
        </w:rPr>
        <w:t xml:space="preserve"> </w:t>
      </w:r>
      <w:r>
        <w:rPr>
          <w:spacing w:val="1"/>
          <w:sz w:val="24"/>
          <w:szCs w:val="24"/>
        </w:rPr>
        <w:t>a</w:t>
      </w:r>
      <w:r>
        <w:rPr>
          <w:sz w:val="24"/>
          <w:szCs w:val="24"/>
        </w:rPr>
        <w:t>b</w:t>
      </w:r>
      <w:r>
        <w:rPr>
          <w:spacing w:val="-1"/>
          <w:sz w:val="24"/>
          <w:szCs w:val="24"/>
        </w:rPr>
        <w:t>s</w:t>
      </w:r>
      <w:r>
        <w:rPr>
          <w:spacing w:val="1"/>
          <w:sz w:val="24"/>
          <w:szCs w:val="24"/>
        </w:rPr>
        <w:t>t</w:t>
      </w:r>
      <w:r>
        <w:rPr>
          <w:sz w:val="24"/>
          <w:szCs w:val="24"/>
        </w:rPr>
        <w:t>r</w:t>
      </w:r>
      <w:r>
        <w:rPr>
          <w:spacing w:val="1"/>
          <w:sz w:val="24"/>
          <w:szCs w:val="24"/>
        </w:rPr>
        <w:t>a</w:t>
      </w:r>
      <w:r>
        <w:rPr>
          <w:sz w:val="24"/>
          <w:szCs w:val="24"/>
        </w:rPr>
        <w:t>k,</w:t>
      </w:r>
      <w:r>
        <w:rPr>
          <w:spacing w:val="8"/>
          <w:sz w:val="24"/>
          <w:szCs w:val="24"/>
        </w:rPr>
        <w:t xml:space="preserve"> </w:t>
      </w:r>
      <w:r>
        <w:rPr>
          <w:sz w:val="24"/>
          <w:szCs w:val="24"/>
        </w:rPr>
        <w:t>d</w:t>
      </w:r>
      <w:r>
        <w:rPr>
          <w:spacing w:val="1"/>
          <w:sz w:val="24"/>
          <w:szCs w:val="24"/>
        </w:rPr>
        <w:t>i</w:t>
      </w:r>
      <w:r>
        <w:rPr>
          <w:sz w:val="24"/>
          <w:szCs w:val="24"/>
        </w:rPr>
        <w:t>k</w:t>
      </w:r>
      <w:r>
        <w:rPr>
          <w:spacing w:val="-3"/>
          <w:sz w:val="24"/>
          <w:szCs w:val="24"/>
        </w:rPr>
        <w:t>e</w:t>
      </w:r>
      <w:r>
        <w:rPr>
          <w:spacing w:val="1"/>
          <w:sz w:val="24"/>
          <w:szCs w:val="24"/>
        </w:rPr>
        <w:t>m</w:t>
      </w:r>
      <w:r>
        <w:rPr>
          <w:sz w:val="24"/>
          <w:szCs w:val="24"/>
        </w:rPr>
        <w:t>b</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 xml:space="preserve">n </w:t>
      </w:r>
      <w:r>
        <w:rPr>
          <w:spacing w:val="1"/>
          <w:sz w:val="24"/>
          <w:szCs w:val="24"/>
        </w:rPr>
        <w:t>me</w:t>
      </w:r>
      <w:r>
        <w:rPr>
          <w:sz w:val="24"/>
          <w:szCs w:val="24"/>
        </w:rPr>
        <w:t>nurut</w:t>
      </w:r>
      <w:r>
        <w:rPr>
          <w:spacing w:val="3"/>
          <w:sz w:val="24"/>
          <w:szCs w:val="24"/>
        </w:rPr>
        <w:t xml:space="preserve"> </w:t>
      </w:r>
      <w:r>
        <w:rPr>
          <w:sz w:val="24"/>
          <w:szCs w:val="24"/>
        </w:rPr>
        <w:t>pr</w:t>
      </w:r>
      <w:r>
        <w:rPr>
          <w:spacing w:val="1"/>
          <w:sz w:val="24"/>
          <w:szCs w:val="24"/>
        </w:rPr>
        <w:t>i</w:t>
      </w:r>
      <w:r>
        <w:rPr>
          <w:sz w:val="24"/>
          <w:szCs w:val="24"/>
        </w:rPr>
        <w:t>n</w:t>
      </w:r>
      <w:r>
        <w:rPr>
          <w:spacing w:val="-1"/>
          <w:sz w:val="24"/>
          <w:szCs w:val="24"/>
        </w:rPr>
        <w:t>s</w:t>
      </w:r>
      <w:r>
        <w:rPr>
          <w:spacing w:val="1"/>
          <w:sz w:val="24"/>
          <w:szCs w:val="24"/>
        </w:rPr>
        <w:t>i</w:t>
      </w:r>
      <w:r>
        <w:rPr>
          <w:sz w:val="24"/>
          <w:szCs w:val="24"/>
        </w:rPr>
        <w:t>p</w:t>
      </w:r>
      <w:r>
        <w:rPr>
          <w:spacing w:val="2"/>
          <w:sz w:val="24"/>
          <w:szCs w:val="24"/>
        </w:rPr>
        <w:t xml:space="preserve"> </w:t>
      </w:r>
      <w:r>
        <w:rPr>
          <w:sz w:val="24"/>
          <w:szCs w:val="24"/>
        </w:rPr>
        <w:t>p</w:t>
      </w:r>
      <w:r>
        <w:rPr>
          <w:spacing w:val="-1"/>
          <w:sz w:val="24"/>
          <w:szCs w:val="24"/>
        </w:rPr>
        <w:t>s</w:t>
      </w:r>
      <w:r>
        <w:rPr>
          <w:spacing w:val="1"/>
          <w:sz w:val="24"/>
          <w:szCs w:val="24"/>
        </w:rPr>
        <w:t>i</w:t>
      </w:r>
      <w:r>
        <w:rPr>
          <w:sz w:val="24"/>
          <w:szCs w:val="24"/>
        </w:rPr>
        <w:t>k</w:t>
      </w:r>
      <w:r>
        <w:rPr>
          <w:spacing w:val="-4"/>
          <w:sz w:val="24"/>
          <w:szCs w:val="24"/>
        </w:rPr>
        <w:t>o</w:t>
      </w:r>
      <w:r>
        <w:rPr>
          <w:spacing w:val="1"/>
          <w:sz w:val="24"/>
          <w:szCs w:val="24"/>
        </w:rPr>
        <w:t>l</w:t>
      </w:r>
      <w:r>
        <w:rPr>
          <w:sz w:val="24"/>
          <w:szCs w:val="24"/>
        </w:rPr>
        <w:t>o</w:t>
      </w:r>
      <w:r>
        <w:rPr>
          <w:spacing w:val="-4"/>
          <w:sz w:val="24"/>
          <w:szCs w:val="24"/>
        </w:rPr>
        <w:t>g</w:t>
      </w:r>
      <w:r>
        <w:rPr>
          <w:spacing w:val="1"/>
          <w:sz w:val="24"/>
          <w:szCs w:val="24"/>
        </w:rPr>
        <w:t>i</w:t>
      </w:r>
      <w:r>
        <w:rPr>
          <w:sz w:val="24"/>
          <w:szCs w:val="24"/>
        </w:rPr>
        <w:t>s b</w:t>
      </w:r>
      <w:r>
        <w:rPr>
          <w:spacing w:val="1"/>
          <w:sz w:val="24"/>
          <w:szCs w:val="24"/>
        </w:rPr>
        <w:t>e</w:t>
      </w:r>
      <w:r>
        <w:rPr>
          <w:sz w:val="24"/>
          <w:szCs w:val="24"/>
        </w:rPr>
        <w:t>h</w:t>
      </w:r>
      <w:r>
        <w:rPr>
          <w:spacing w:val="1"/>
          <w:sz w:val="24"/>
          <w:szCs w:val="24"/>
        </w:rPr>
        <w:t>a</w:t>
      </w:r>
      <w:r>
        <w:rPr>
          <w:spacing w:val="-4"/>
          <w:sz w:val="24"/>
          <w:szCs w:val="24"/>
        </w:rPr>
        <w:t>v</w:t>
      </w:r>
      <w:r>
        <w:rPr>
          <w:spacing w:val="1"/>
          <w:sz w:val="24"/>
          <w:szCs w:val="24"/>
        </w:rPr>
        <w:t>i</w:t>
      </w:r>
      <w:r>
        <w:rPr>
          <w:sz w:val="24"/>
          <w:szCs w:val="24"/>
        </w:rPr>
        <w:t>or</w:t>
      </w:r>
      <w:r>
        <w:rPr>
          <w:spacing w:val="1"/>
          <w:sz w:val="24"/>
          <w:szCs w:val="24"/>
        </w:rPr>
        <w:t>i</w:t>
      </w:r>
      <w:r>
        <w:rPr>
          <w:spacing w:val="-1"/>
          <w:sz w:val="24"/>
          <w:szCs w:val="24"/>
        </w:rPr>
        <w:t>s</w:t>
      </w:r>
      <w:r>
        <w:rPr>
          <w:spacing w:val="1"/>
          <w:sz w:val="24"/>
          <w:szCs w:val="24"/>
        </w:rPr>
        <w:t>m</w:t>
      </w:r>
      <w:r>
        <w:rPr>
          <w:sz w:val="24"/>
          <w:szCs w:val="24"/>
        </w:rPr>
        <w:t>e</w:t>
      </w:r>
      <w:r>
        <w:rPr>
          <w:spacing w:val="3"/>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k</w:t>
      </w:r>
      <w:r>
        <w:rPr>
          <w:spacing w:val="7"/>
          <w:sz w:val="24"/>
          <w:szCs w:val="24"/>
        </w:rPr>
        <w:t>o</w:t>
      </w:r>
      <w:r>
        <w:rPr>
          <w:spacing w:val="-4"/>
          <w:sz w:val="24"/>
          <w:szCs w:val="24"/>
        </w:rPr>
        <w:t>g</w:t>
      </w:r>
      <w:r>
        <w:rPr>
          <w:sz w:val="24"/>
          <w:szCs w:val="24"/>
        </w:rPr>
        <w:t>n</w:t>
      </w:r>
      <w:r>
        <w:rPr>
          <w:spacing w:val="1"/>
          <w:sz w:val="24"/>
          <w:szCs w:val="24"/>
        </w:rPr>
        <w:t>iti</w:t>
      </w:r>
      <w:r>
        <w:rPr>
          <w:sz w:val="24"/>
          <w:szCs w:val="24"/>
        </w:rPr>
        <w:t>f,</w:t>
      </w:r>
      <w:r>
        <w:rPr>
          <w:spacing w:val="4"/>
          <w:sz w:val="24"/>
          <w:szCs w:val="24"/>
        </w:rPr>
        <w:t xml:space="preserve"> </w:t>
      </w:r>
      <w:r>
        <w:rPr>
          <w:sz w:val="24"/>
          <w:szCs w:val="24"/>
        </w:rPr>
        <w:t>u</w:t>
      </w:r>
      <w:r>
        <w:rPr>
          <w:spacing w:val="1"/>
          <w:sz w:val="24"/>
          <w:szCs w:val="24"/>
        </w:rPr>
        <w:t>m</w:t>
      </w:r>
      <w:r>
        <w:rPr>
          <w:sz w:val="24"/>
          <w:szCs w:val="24"/>
        </w:rPr>
        <w:t>u</w:t>
      </w:r>
      <w:r>
        <w:rPr>
          <w:spacing w:val="1"/>
          <w:sz w:val="24"/>
          <w:szCs w:val="24"/>
        </w:rPr>
        <w:t>m</w:t>
      </w:r>
      <w:r>
        <w:rPr>
          <w:sz w:val="24"/>
          <w:szCs w:val="24"/>
        </w:rPr>
        <w:t>n</w:t>
      </w:r>
      <w:r>
        <w:rPr>
          <w:spacing w:val="-8"/>
          <w:sz w:val="24"/>
          <w:szCs w:val="24"/>
        </w:rPr>
        <w:t>y</w:t>
      </w:r>
      <w:r>
        <w:rPr>
          <w:sz w:val="24"/>
          <w:szCs w:val="24"/>
        </w:rPr>
        <w:t>a b</w:t>
      </w:r>
      <w:r>
        <w:rPr>
          <w:spacing w:val="1"/>
          <w:sz w:val="24"/>
          <w:szCs w:val="24"/>
        </w:rPr>
        <w:t>e</w:t>
      </w:r>
      <w:r>
        <w:rPr>
          <w:sz w:val="24"/>
          <w:szCs w:val="24"/>
        </w:rPr>
        <w:t>ror</w:t>
      </w:r>
      <w:r>
        <w:rPr>
          <w:spacing w:val="1"/>
          <w:sz w:val="24"/>
          <w:szCs w:val="24"/>
        </w:rPr>
        <w:t>ie</w:t>
      </w:r>
      <w:r>
        <w:rPr>
          <w:sz w:val="24"/>
          <w:szCs w:val="24"/>
        </w:rPr>
        <w:t>n</w:t>
      </w:r>
      <w:r>
        <w:rPr>
          <w:spacing w:val="-3"/>
          <w:sz w:val="24"/>
          <w:szCs w:val="24"/>
        </w:rPr>
        <w:t>t</w:t>
      </w:r>
      <w:r>
        <w:rPr>
          <w:spacing w:val="1"/>
          <w:sz w:val="24"/>
          <w:szCs w:val="24"/>
        </w:rPr>
        <w:t>a</w:t>
      </w:r>
      <w:r>
        <w:rPr>
          <w:spacing w:val="-1"/>
          <w:sz w:val="24"/>
          <w:szCs w:val="24"/>
        </w:rPr>
        <w:t>s</w:t>
      </w:r>
      <w:r>
        <w:rPr>
          <w:sz w:val="24"/>
          <w:szCs w:val="24"/>
        </w:rPr>
        <w:t>i</w:t>
      </w:r>
      <w:r>
        <w:rPr>
          <w:spacing w:val="1"/>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pacing w:val="-4"/>
          <w:sz w:val="24"/>
          <w:szCs w:val="24"/>
        </w:rPr>
        <w:t>d</w:t>
      </w:r>
      <w:r>
        <w:rPr>
          <w:sz w:val="24"/>
          <w:szCs w:val="24"/>
        </w:rPr>
        <w:t>a</w:t>
      </w:r>
      <w:r>
        <w:rPr>
          <w:spacing w:val="1"/>
          <w:sz w:val="24"/>
          <w:szCs w:val="24"/>
        </w:rPr>
        <w:t xml:space="preserve"> </w:t>
      </w:r>
      <w:r>
        <w:rPr>
          <w:spacing w:val="-4"/>
          <w:sz w:val="24"/>
          <w:szCs w:val="24"/>
        </w:rPr>
        <w:t>g</w:t>
      </w:r>
      <w:r>
        <w:rPr>
          <w:sz w:val="24"/>
          <w:szCs w:val="24"/>
        </w:rPr>
        <w:t>uru 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ti</w:t>
      </w:r>
      <w:r>
        <w:rPr>
          <w:sz w:val="24"/>
          <w:szCs w:val="24"/>
        </w:rPr>
        <w:t>n</w:t>
      </w:r>
      <w:r>
        <w:rPr>
          <w:spacing w:val="-4"/>
          <w:sz w:val="24"/>
          <w:szCs w:val="24"/>
        </w:rPr>
        <w:t>g</w:t>
      </w:r>
      <w:r>
        <w:rPr>
          <w:sz w:val="24"/>
          <w:szCs w:val="24"/>
        </w:rPr>
        <w:t>k</w:t>
      </w:r>
      <w:r>
        <w:rPr>
          <w:spacing w:val="1"/>
          <w:sz w:val="24"/>
          <w:szCs w:val="24"/>
        </w:rPr>
        <w:t>a</w:t>
      </w:r>
      <w:r>
        <w:rPr>
          <w:sz w:val="24"/>
          <w:szCs w:val="24"/>
        </w:rPr>
        <w:t>t</w:t>
      </w:r>
      <w:r>
        <w:rPr>
          <w:spacing w:val="1"/>
          <w:sz w:val="24"/>
          <w:szCs w:val="24"/>
        </w:rPr>
        <w:t xml:space="preserve"> </w:t>
      </w:r>
      <w:r>
        <w:rPr>
          <w:sz w:val="24"/>
          <w:szCs w:val="24"/>
        </w:rPr>
        <w:t>p</w:t>
      </w:r>
      <w:r>
        <w:rPr>
          <w:spacing w:val="1"/>
          <w:sz w:val="24"/>
          <w:szCs w:val="24"/>
        </w:rPr>
        <w:t>eli</w:t>
      </w:r>
      <w:r>
        <w:rPr>
          <w:sz w:val="24"/>
          <w:szCs w:val="24"/>
        </w:rPr>
        <w:t>b</w:t>
      </w:r>
      <w:r>
        <w:rPr>
          <w:spacing w:val="-3"/>
          <w:sz w:val="24"/>
          <w:szCs w:val="24"/>
        </w:rPr>
        <w:t>a</w:t>
      </w:r>
      <w:r>
        <w:rPr>
          <w:spacing w:val="1"/>
          <w:sz w:val="24"/>
          <w:szCs w:val="24"/>
        </w:rPr>
        <w:t>ta</w:t>
      </w:r>
      <w:r>
        <w:rPr>
          <w:sz w:val="24"/>
          <w:szCs w:val="24"/>
        </w:rPr>
        <w:t xml:space="preserve">n </w:t>
      </w:r>
      <w:r>
        <w:rPr>
          <w:spacing w:val="1"/>
          <w:sz w:val="24"/>
          <w:szCs w:val="24"/>
        </w:rPr>
        <w:t>i</w:t>
      </w:r>
      <w:r>
        <w:rPr>
          <w:spacing w:val="-4"/>
          <w:sz w:val="24"/>
          <w:szCs w:val="24"/>
        </w:rPr>
        <w:t>n</w:t>
      </w:r>
      <w:r>
        <w:rPr>
          <w:spacing w:val="1"/>
          <w:sz w:val="24"/>
          <w:szCs w:val="24"/>
        </w:rPr>
        <w:t>te</w:t>
      </w:r>
      <w:r>
        <w:rPr>
          <w:sz w:val="24"/>
          <w:szCs w:val="24"/>
        </w:rPr>
        <w:t>r</w:t>
      </w:r>
      <w:r>
        <w:rPr>
          <w:spacing w:val="1"/>
          <w:sz w:val="24"/>
          <w:szCs w:val="24"/>
        </w:rPr>
        <w:t>a</w:t>
      </w:r>
      <w:r>
        <w:rPr>
          <w:sz w:val="24"/>
          <w:szCs w:val="24"/>
        </w:rPr>
        <w:t>k</w:t>
      </w:r>
      <w:r>
        <w:rPr>
          <w:spacing w:val="-1"/>
          <w:sz w:val="24"/>
          <w:szCs w:val="24"/>
        </w:rPr>
        <w:t>s</w:t>
      </w:r>
      <w:r>
        <w:rPr>
          <w:sz w:val="24"/>
          <w:szCs w:val="24"/>
        </w:rPr>
        <w:t>i</w:t>
      </w:r>
      <w:r>
        <w:rPr>
          <w:spacing w:val="1"/>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1"/>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r</w:t>
      </w:r>
      <w:r>
        <w:rPr>
          <w:spacing w:val="1"/>
          <w:sz w:val="24"/>
          <w:szCs w:val="24"/>
        </w:rPr>
        <w:t>e</w:t>
      </w:r>
      <w:r>
        <w:rPr>
          <w:sz w:val="24"/>
          <w:szCs w:val="24"/>
        </w:rPr>
        <w:t>nd</w:t>
      </w:r>
      <w:r>
        <w:rPr>
          <w:spacing w:val="1"/>
          <w:sz w:val="24"/>
          <w:szCs w:val="24"/>
        </w:rPr>
        <w:t>a</w:t>
      </w:r>
      <w:r>
        <w:rPr>
          <w:sz w:val="24"/>
          <w:szCs w:val="24"/>
        </w:rPr>
        <w:t>h.</w:t>
      </w:r>
    </w:p>
    <w:p w:rsidR="00307C03" w:rsidRDefault="00F308C4">
      <w:pPr>
        <w:spacing w:before="10" w:line="480" w:lineRule="auto"/>
        <w:ind w:left="1309" w:right="83" w:firstLine="576"/>
        <w:jc w:val="both"/>
        <w:rPr>
          <w:sz w:val="24"/>
          <w:szCs w:val="24"/>
        </w:rPr>
      </w:pPr>
      <w:r>
        <w:rPr>
          <w:spacing w:val="-1"/>
          <w:sz w:val="24"/>
          <w:szCs w:val="24"/>
        </w:rPr>
        <w:t>P</w:t>
      </w:r>
      <w:r>
        <w:rPr>
          <w:spacing w:val="1"/>
          <w:sz w:val="24"/>
          <w:szCs w:val="24"/>
        </w:rPr>
        <w:t>em</w:t>
      </w:r>
      <w:r>
        <w:rPr>
          <w:sz w:val="24"/>
          <w:szCs w:val="24"/>
        </w:rPr>
        <w:t>b</w:t>
      </w:r>
      <w:r>
        <w:rPr>
          <w:spacing w:val="1"/>
          <w:sz w:val="24"/>
          <w:szCs w:val="24"/>
        </w:rPr>
        <w:t>el</w:t>
      </w:r>
      <w:r>
        <w:rPr>
          <w:spacing w:val="-3"/>
          <w:sz w:val="24"/>
          <w:szCs w:val="24"/>
        </w:rPr>
        <w:t>a</w:t>
      </w:r>
      <w:r>
        <w:rPr>
          <w:spacing w:val="1"/>
          <w:sz w:val="24"/>
          <w:szCs w:val="24"/>
        </w:rPr>
        <w:t>ja</w:t>
      </w:r>
      <w:r>
        <w:rPr>
          <w:sz w:val="24"/>
          <w:szCs w:val="24"/>
        </w:rPr>
        <w:t>r</w:t>
      </w:r>
      <w:r>
        <w:rPr>
          <w:spacing w:val="1"/>
          <w:sz w:val="24"/>
          <w:szCs w:val="24"/>
        </w:rPr>
        <w:t>a</w:t>
      </w:r>
      <w:r>
        <w:rPr>
          <w:sz w:val="24"/>
          <w:szCs w:val="24"/>
        </w:rPr>
        <w:t xml:space="preserve">n </w:t>
      </w:r>
      <w:r>
        <w:rPr>
          <w:spacing w:val="-3"/>
          <w:sz w:val="24"/>
          <w:szCs w:val="24"/>
        </w:rPr>
        <w:t>m</w:t>
      </w:r>
      <w:r>
        <w:rPr>
          <w:spacing w:val="1"/>
          <w:sz w:val="24"/>
          <w:szCs w:val="24"/>
        </w:rPr>
        <w:t>e</w:t>
      </w:r>
      <w:r>
        <w:rPr>
          <w:sz w:val="24"/>
          <w:szCs w:val="24"/>
        </w:rPr>
        <w:t>n</w:t>
      </w:r>
      <w:r>
        <w:rPr>
          <w:spacing w:val="-4"/>
          <w:sz w:val="24"/>
          <w:szCs w:val="24"/>
        </w:rPr>
        <w:t>gg</w:t>
      </w:r>
      <w:r>
        <w:rPr>
          <w:sz w:val="24"/>
          <w:szCs w:val="24"/>
        </w:rPr>
        <w:t>un</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me</w:t>
      </w:r>
      <w:r>
        <w:rPr>
          <w:sz w:val="24"/>
          <w:szCs w:val="24"/>
        </w:rPr>
        <w:t>d</w:t>
      </w:r>
      <w:r>
        <w:rPr>
          <w:spacing w:val="1"/>
          <w:sz w:val="24"/>
          <w:szCs w:val="24"/>
        </w:rPr>
        <w:t>i</w:t>
      </w:r>
      <w:r>
        <w:rPr>
          <w:sz w:val="24"/>
          <w:szCs w:val="24"/>
        </w:rPr>
        <w:t>a</w:t>
      </w:r>
      <w:r>
        <w:rPr>
          <w:spacing w:val="1"/>
          <w:sz w:val="24"/>
          <w:szCs w:val="24"/>
        </w:rPr>
        <w:t xml:space="preserve"> a</w:t>
      </w:r>
      <w:r>
        <w:rPr>
          <w:sz w:val="24"/>
          <w:szCs w:val="24"/>
        </w:rPr>
        <w:t>ud</w:t>
      </w:r>
      <w:r>
        <w:rPr>
          <w:spacing w:val="1"/>
          <w:sz w:val="24"/>
          <w:szCs w:val="24"/>
        </w:rPr>
        <w:t>i</w:t>
      </w:r>
      <w:r>
        <w:rPr>
          <w:sz w:val="24"/>
          <w:szCs w:val="24"/>
        </w:rPr>
        <w:t xml:space="preserve">o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5"/>
          <w:sz w:val="24"/>
          <w:szCs w:val="24"/>
        </w:rPr>
        <w:t xml:space="preserve"> </w:t>
      </w:r>
      <w:r>
        <w:rPr>
          <w:spacing w:val="-1"/>
          <w:sz w:val="24"/>
          <w:szCs w:val="24"/>
        </w:rPr>
        <w:t>s</w:t>
      </w:r>
      <w:r>
        <w:rPr>
          <w:spacing w:val="1"/>
          <w:sz w:val="24"/>
          <w:szCs w:val="24"/>
        </w:rPr>
        <w:t>e</w:t>
      </w:r>
      <w:r>
        <w:rPr>
          <w:sz w:val="24"/>
          <w:szCs w:val="24"/>
        </w:rPr>
        <w:t>p</w:t>
      </w:r>
      <w:r>
        <w:rPr>
          <w:spacing w:val="1"/>
          <w:sz w:val="24"/>
          <w:szCs w:val="24"/>
        </w:rPr>
        <w:t>e</w:t>
      </w:r>
      <w:r>
        <w:rPr>
          <w:sz w:val="24"/>
          <w:szCs w:val="24"/>
        </w:rPr>
        <w:t>r</w:t>
      </w:r>
      <w:r>
        <w:rPr>
          <w:spacing w:val="1"/>
          <w:sz w:val="24"/>
          <w:szCs w:val="24"/>
        </w:rPr>
        <w:t>t</w:t>
      </w:r>
      <w:r>
        <w:rPr>
          <w:sz w:val="24"/>
          <w:szCs w:val="24"/>
        </w:rPr>
        <w:t>i</w:t>
      </w:r>
      <w:r>
        <w:rPr>
          <w:spacing w:val="1"/>
          <w:sz w:val="24"/>
          <w:szCs w:val="24"/>
        </w:rPr>
        <w:t xml:space="preserve"> i</w:t>
      </w:r>
      <w:r>
        <w:rPr>
          <w:sz w:val="24"/>
          <w:szCs w:val="24"/>
        </w:rPr>
        <w:t>ni</w:t>
      </w:r>
      <w:r>
        <w:rPr>
          <w:spacing w:val="5"/>
          <w:sz w:val="24"/>
          <w:szCs w:val="24"/>
        </w:rPr>
        <w:t xml:space="preserve"> </w:t>
      </w:r>
      <w:r>
        <w:rPr>
          <w:spacing w:val="-4"/>
          <w:sz w:val="24"/>
          <w:szCs w:val="24"/>
        </w:rPr>
        <w:t>d</w:t>
      </w:r>
      <w:r>
        <w:rPr>
          <w:spacing w:val="1"/>
          <w:sz w:val="24"/>
          <w:szCs w:val="24"/>
        </w:rPr>
        <w:t>it</w:t>
      </w:r>
      <w:r>
        <w:rPr>
          <w:sz w:val="24"/>
          <w:szCs w:val="24"/>
        </w:rPr>
        <w:t>u</w:t>
      </w:r>
      <w:r>
        <w:rPr>
          <w:spacing w:val="1"/>
          <w:sz w:val="24"/>
          <w:szCs w:val="24"/>
        </w:rPr>
        <w:t>j</w:t>
      </w:r>
      <w:r>
        <w:rPr>
          <w:sz w:val="24"/>
          <w:szCs w:val="24"/>
        </w:rPr>
        <w:t>u</w:t>
      </w:r>
      <w:r>
        <w:rPr>
          <w:spacing w:val="-4"/>
          <w:sz w:val="24"/>
          <w:szCs w:val="24"/>
        </w:rPr>
        <w:t>k</w:t>
      </w:r>
      <w:r>
        <w:rPr>
          <w:spacing w:val="1"/>
          <w:sz w:val="24"/>
          <w:szCs w:val="24"/>
        </w:rPr>
        <w:t>a</w:t>
      </w:r>
      <w:r>
        <w:rPr>
          <w:sz w:val="24"/>
          <w:szCs w:val="24"/>
        </w:rPr>
        <w:t>n un</w:t>
      </w:r>
      <w:r>
        <w:rPr>
          <w:spacing w:val="1"/>
          <w:sz w:val="24"/>
          <w:szCs w:val="24"/>
        </w:rPr>
        <w:t>t</w:t>
      </w:r>
      <w:r>
        <w:rPr>
          <w:sz w:val="24"/>
          <w:szCs w:val="24"/>
        </w:rPr>
        <w:t>uk</w:t>
      </w:r>
      <w:r>
        <w:rPr>
          <w:spacing w:val="4"/>
          <w:sz w:val="24"/>
          <w:szCs w:val="24"/>
        </w:rPr>
        <w:t xml:space="preserve"> </w:t>
      </w:r>
      <w:r>
        <w:rPr>
          <w:spacing w:val="1"/>
          <w:sz w:val="24"/>
          <w:szCs w:val="24"/>
        </w:rPr>
        <w:t>me</w:t>
      </w:r>
      <w:r>
        <w:rPr>
          <w:spacing w:val="-4"/>
          <w:sz w:val="24"/>
          <w:szCs w:val="24"/>
        </w:rPr>
        <w:t>n</w:t>
      </w:r>
      <w:r>
        <w:rPr>
          <w:spacing w:val="1"/>
          <w:sz w:val="24"/>
          <w:szCs w:val="24"/>
        </w:rPr>
        <w:t>i</w:t>
      </w:r>
      <w:r>
        <w:rPr>
          <w:sz w:val="24"/>
          <w:szCs w:val="24"/>
        </w:rPr>
        <w:t>n</w:t>
      </w:r>
      <w:r>
        <w:rPr>
          <w:spacing w:val="-4"/>
          <w:sz w:val="24"/>
          <w:szCs w:val="24"/>
        </w:rPr>
        <w:t>g</w:t>
      </w:r>
      <w:r>
        <w:rPr>
          <w:spacing w:val="2"/>
          <w:sz w:val="24"/>
          <w:szCs w:val="24"/>
        </w:rPr>
        <w:t>k</w:t>
      </w:r>
      <w:r>
        <w:rPr>
          <w:spacing w:val="1"/>
          <w:sz w:val="24"/>
          <w:szCs w:val="24"/>
        </w:rPr>
        <w:t>at</w:t>
      </w:r>
      <w:r>
        <w:rPr>
          <w:sz w:val="24"/>
          <w:szCs w:val="24"/>
        </w:rPr>
        <w:t>k</w:t>
      </w:r>
      <w:r>
        <w:rPr>
          <w:spacing w:val="1"/>
          <w:sz w:val="24"/>
          <w:szCs w:val="24"/>
        </w:rPr>
        <w:t>a</w:t>
      </w:r>
      <w:r>
        <w:rPr>
          <w:sz w:val="24"/>
          <w:szCs w:val="24"/>
        </w:rPr>
        <w:t xml:space="preserve">n </w:t>
      </w:r>
      <w:r>
        <w:rPr>
          <w:spacing w:val="1"/>
          <w:sz w:val="24"/>
          <w:szCs w:val="24"/>
        </w:rPr>
        <w:t>e</w:t>
      </w:r>
      <w:r>
        <w:rPr>
          <w:sz w:val="24"/>
          <w:szCs w:val="24"/>
        </w:rPr>
        <w:t>f</w:t>
      </w:r>
      <w:r>
        <w:rPr>
          <w:spacing w:val="1"/>
          <w:sz w:val="24"/>
          <w:szCs w:val="24"/>
        </w:rPr>
        <w:t>e</w:t>
      </w:r>
      <w:r>
        <w:rPr>
          <w:sz w:val="24"/>
          <w:szCs w:val="24"/>
        </w:rPr>
        <w:t>k</w:t>
      </w:r>
      <w:r>
        <w:rPr>
          <w:spacing w:val="-3"/>
          <w:sz w:val="24"/>
          <w:szCs w:val="24"/>
        </w:rPr>
        <w:t>t</w:t>
      </w:r>
      <w:r>
        <w:rPr>
          <w:spacing w:val="1"/>
          <w:sz w:val="24"/>
          <w:szCs w:val="24"/>
        </w:rPr>
        <w:t>i</w:t>
      </w:r>
      <w:r>
        <w:rPr>
          <w:sz w:val="24"/>
          <w:szCs w:val="24"/>
        </w:rPr>
        <w:t>f</w:t>
      </w:r>
      <w:r>
        <w:rPr>
          <w:spacing w:val="1"/>
          <w:sz w:val="24"/>
          <w:szCs w:val="24"/>
        </w:rPr>
        <w:t>i</w:t>
      </w:r>
      <w:r>
        <w:rPr>
          <w:spacing w:val="-3"/>
          <w:sz w:val="24"/>
          <w:szCs w:val="24"/>
        </w:rPr>
        <w:t>t</w:t>
      </w:r>
      <w:r>
        <w:rPr>
          <w:spacing w:val="1"/>
          <w:sz w:val="24"/>
          <w:szCs w:val="24"/>
        </w:rPr>
        <w:t>a</w:t>
      </w:r>
      <w:r>
        <w:rPr>
          <w:sz w:val="24"/>
          <w:szCs w:val="24"/>
        </w:rPr>
        <w:t>s</w:t>
      </w:r>
      <w:r>
        <w:rPr>
          <w:spacing w:val="2"/>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e</w:t>
      </w:r>
      <w:r>
        <w:rPr>
          <w:sz w:val="24"/>
          <w:szCs w:val="24"/>
        </w:rPr>
        <w:t>f</w:t>
      </w:r>
      <w:r>
        <w:rPr>
          <w:spacing w:val="1"/>
          <w:sz w:val="24"/>
          <w:szCs w:val="24"/>
        </w:rPr>
        <w:t>i</w:t>
      </w:r>
      <w:r>
        <w:rPr>
          <w:spacing w:val="-1"/>
          <w:sz w:val="24"/>
          <w:szCs w:val="24"/>
        </w:rPr>
        <w:t>s</w:t>
      </w:r>
      <w:r>
        <w:rPr>
          <w:spacing w:val="1"/>
          <w:sz w:val="24"/>
          <w:szCs w:val="24"/>
        </w:rPr>
        <w:t>ie</w:t>
      </w:r>
      <w:r>
        <w:rPr>
          <w:sz w:val="24"/>
          <w:szCs w:val="24"/>
        </w:rPr>
        <w:t>n</w:t>
      </w:r>
      <w:r>
        <w:rPr>
          <w:spacing w:val="-1"/>
          <w:sz w:val="24"/>
          <w:szCs w:val="24"/>
        </w:rPr>
        <w:t>s</w:t>
      </w:r>
      <w:r>
        <w:rPr>
          <w:sz w:val="24"/>
          <w:szCs w:val="24"/>
        </w:rPr>
        <w:t>i</w:t>
      </w:r>
      <w:r>
        <w:rPr>
          <w:spacing w:val="5"/>
          <w:sz w:val="24"/>
          <w:szCs w:val="24"/>
        </w:rPr>
        <w:t xml:space="preserve"> </w:t>
      </w:r>
      <w:r>
        <w:rPr>
          <w:sz w:val="24"/>
          <w:szCs w:val="24"/>
        </w:rPr>
        <w:t>pro</w:t>
      </w:r>
      <w:r>
        <w:rPr>
          <w:spacing w:val="-1"/>
          <w:sz w:val="24"/>
          <w:szCs w:val="24"/>
        </w:rPr>
        <w:t>s</w:t>
      </w:r>
      <w:r>
        <w:rPr>
          <w:spacing w:val="1"/>
          <w:sz w:val="24"/>
          <w:szCs w:val="24"/>
        </w:rPr>
        <w:t>e</w:t>
      </w:r>
      <w:r>
        <w:rPr>
          <w:sz w:val="24"/>
          <w:szCs w:val="24"/>
        </w:rPr>
        <w:t>s</w:t>
      </w:r>
      <w:r>
        <w:rPr>
          <w:spacing w:val="2"/>
          <w:sz w:val="24"/>
          <w:szCs w:val="24"/>
        </w:rPr>
        <w:t xml:space="preserve"> </w:t>
      </w:r>
      <w:r>
        <w:rPr>
          <w:spacing w:val="-4"/>
          <w:sz w:val="24"/>
          <w:szCs w:val="24"/>
        </w:rPr>
        <w:t>p</w:t>
      </w:r>
      <w:r>
        <w:rPr>
          <w:spacing w:val="1"/>
          <w:sz w:val="24"/>
          <w:szCs w:val="24"/>
        </w:rPr>
        <w:t>em</w:t>
      </w:r>
      <w:r>
        <w:rPr>
          <w:spacing w:val="-4"/>
          <w:sz w:val="24"/>
          <w:szCs w:val="24"/>
        </w:rPr>
        <w:t>b</w:t>
      </w:r>
      <w:r>
        <w:rPr>
          <w:spacing w:val="1"/>
          <w:sz w:val="24"/>
          <w:szCs w:val="24"/>
        </w:rPr>
        <w:t>el</w:t>
      </w:r>
      <w:r>
        <w:rPr>
          <w:spacing w:val="-3"/>
          <w:sz w:val="24"/>
          <w:szCs w:val="24"/>
        </w:rPr>
        <w:t>a</w:t>
      </w:r>
      <w:r>
        <w:rPr>
          <w:spacing w:val="1"/>
          <w:sz w:val="24"/>
          <w:szCs w:val="24"/>
        </w:rPr>
        <w:t>ja</w:t>
      </w:r>
      <w:r>
        <w:rPr>
          <w:sz w:val="24"/>
          <w:szCs w:val="24"/>
        </w:rPr>
        <w:t>r</w:t>
      </w:r>
      <w:r>
        <w:rPr>
          <w:spacing w:val="1"/>
          <w:sz w:val="24"/>
          <w:szCs w:val="24"/>
        </w:rPr>
        <w:t>a</w:t>
      </w:r>
      <w:r>
        <w:rPr>
          <w:spacing w:val="-4"/>
          <w:sz w:val="24"/>
          <w:szCs w:val="24"/>
        </w:rPr>
        <w:t>n</w:t>
      </w:r>
      <w:r>
        <w:rPr>
          <w:sz w:val="24"/>
          <w:szCs w:val="24"/>
        </w:rPr>
        <w:t xml:space="preserve">, </w:t>
      </w:r>
      <w:r>
        <w:rPr>
          <w:spacing w:val="-1"/>
          <w:sz w:val="24"/>
          <w:szCs w:val="24"/>
        </w:rPr>
        <w:t>s</w:t>
      </w:r>
      <w:r>
        <w:rPr>
          <w:spacing w:val="1"/>
          <w:sz w:val="24"/>
          <w:szCs w:val="24"/>
        </w:rPr>
        <w:t>e</w:t>
      </w:r>
      <w:r>
        <w:rPr>
          <w:sz w:val="24"/>
          <w:szCs w:val="24"/>
        </w:rPr>
        <w:t>h</w:t>
      </w:r>
      <w:r>
        <w:rPr>
          <w:spacing w:val="1"/>
          <w:sz w:val="24"/>
          <w:szCs w:val="24"/>
        </w:rPr>
        <w:t>i</w:t>
      </w:r>
      <w:r>
        <w:rPr>
          <w:sz w:val="24"/>
          <w:szCs w:val="24"/>
        </w:rPr>
        <w:t>ng</w:t>
      </w:r>
      <w:r>
        <w:rPr>
          <w:spacing w:val="-4"/>
          <w:sz w:val="24"/>
          <w:szCs w:val="24"/>
        </w:rPr>
        <w:t>g</w:t>
      </w:r>
      <w:r>
        <w:rPr>
          <w:spacing w:val="1"/>
          <w:sz w:val="24"/>
          <w:szCs w:val="24"/>
        </w:rPr>
        <w:t>a</w:t>
      </w:r>
      <w:r>
        <w:rPr>
          <w:sz w:val="24"/>
          <w:szCs w:val="24"/>
        </w:rPr>
        <w:t>h</w:t>
      </w:r>
      <w:r>
        <w:rPr>
          <w:spacing w:val="4"/>
          <w:sz w:val="24"/>
          <w:szCs w:val="24"/>
        </w:rPr>
        <w:t xml:space="preserve"> </w:t>
      </w:r>
      <w:r>
        <w:rPr>
          <w:sz w:val="24"/>
          <w:szCs w:val="24"/>
        </w:rPr>
        <w:t>d</w:t>
      </w:r>
      <w:r>
        <w:rPr>
          <w:spacing w:val="1"/>
          <w:sz w:val="24"/>
          <w:szCs w:val="24"/>
        </w:rPr>
        <w:t>i</w:t>
      </w:r>
      <w:r>
        <w:rPr>
          <w:sz w:val="24"/>
          <w:szCs w:val="24"/>
        </w:rPr>
        <w:t>h</w:t>
      </w:r>
      <w:r>
        <w:rPr>
          <w:spacing w:val="1"/>
          <w:sz w:val="24"/>
          <w:szCs w:val="24"/>
        </w:rPr>
        <w:t>a</w:t>
      </w:r>
      <w:r>
        <w:rPr>
          <w:sz w:val="24"/>
          <w:szCs w:val="24"/>
        </w:rPr>
        <w:t>r</w:t>
      </w:r>
      <w:r>
        <w:rPr>
          <w:spacing w:val="1"/>
          <w:sz w:val="24"/>
          <w:szCs w:val="24"/>
        </w:rPr>
        <w:t>a</w:t>
      </w:r>
      <w:r>
        <w:rPr>
          <w:sz w:val="24"/>
          <w:szCs w:val="24"/>
        </w:rPr>
        <w:t>pk</w:t>
      </w:r>
      <w:r>
        <w:rPr>
          <w:spacing w:val="1"/>
          <w:sz w:val="24"/>
          <w:szCs w:val="24"/>
        </w:rPr>
        <w:t>a</w:t>
      </w:r>
      <w:r>
        <w:rPr>
          <w:sz w:val="24"/>
          <w:szCs w:val="24"/>
        </w:rPr>
        <w:t xml:space="preserve">n </w:t>
      </w:r>
      <w:r>
        <w:rPr>
          <w:spacing w:val="1"/>
          <w:sz w:val="24"/>
          <w:szCs w:val="24"/>
        </w:rPr>
        <w:t>a</w:t>
      </w:r>
      <w:r>
        <w:rPr>
          <w:sz w:val="24"/>
          <w:szCs w:val="24"/>
        </w:rPr>
        <w:t>n</w:t>
      </w:r>
      <w:r>
        <w:rPr>
          <w:spacing w:val="1"/>
          <w:sz w:val="24"/>
          <w:szCs w:val="24"/>
        </w:rPr>
        <w:t>a</w:t>
      </w:r>
      <w:r>
        <w:rPr>
          <w:spacing w:val="4"/>
          <w:sz w:val="24"/>
          <w:szCs w:val="24"/>
        </w:rPr>
        <w:t>k</w:t>
      </w:r>
      <w:r>
        <w:rPr>
          <w:spacing w:val="-4"/>
          <w:sz w:val="24"/>
          <w:szCs w:val="24"/>
        </w:rPr>
        <w:t>-</w:t>
      </w:r>
      <w:r>
        <w:rPr>
          <w:spacing w:val="1"/>
          <w:sz w:val="24"/>
          <w:szCs w:val="24"/>
        </w:rPr>
        <w:t>a</w:t>
      </w:r>
      <w:r>
        <w:rPr>
          <w:sz w:val="24"/>
          <w:szCs w:val="24"/>
        </w:rPr>
        <w:t>n</w:t>
      </w:r>
      <w:r>
        <w:rPr>
          <w:spacing w:val="1"/>
          <w:sz w:val="24"/>
          <w:szCs w:val="24"/>
        </w:rPr>
        <w:t>a</w:t>
      </w:r>
      <w:r>
        <w:rPr>
          <w:sz w:val="24"/>
          <w:szCs w:val="24"/>
        </w:rPr>
        <w:t>k</w:t>
      </w:r>
      <w:r>
        <w:rPr>
          <w:spacing w:val="4"/>
          <w:sz w:val="24"/>
          <w:szCs w:val="24"/>
        </w:rPr>
        <w:t xml:space="preserve"> </w:t>
      </w:r>
      <w:r>
        <w:rPr>
          <w:spacing w:val="-3"/>
          <w:sz w:val="24"/>
          <w:szCs w:val="24"/>
        </w:rPr>
        <w:t>m</w:t>
      </w:r>
      <w:r>
        <w:rPr>
          <w:spacing w:val="1"/>
          <w:sz w:val="24"/>
          <w:szCs w:val="24"/>
        </w:rPr>
        <w:t>am</w:t>
      </w:r>
      <w:r>
        <w:rPr>
          <w:sz w:val="24"/>
          <w:szCs w:val="24"/>
        </w:rPr>
        <w:t xml:space="preserve">pu </w:t>
      </w:r>
      <w:r>
        <w:rPr>
          <w:spacing w:val="1"/>
          <w:sz w:val="24"/>
          <w:szCs w:val="24"/>
        </w:rPr>
        <w:t>me</w:t>
      </w:r>
      <w:r>
        <w:rPr>
          <w:sz w:val="24"/>
          <w:szCs w:val="24"/>
        </w:rPr>
        <w:t>n</w:t>
      </w:r>
      <w:r>
        <w:rPr>
          <w:spacing w:val="-4"/>
          <w:sz w:val="24"/>
          <w:szCs w:val="24"/>
        </w:rPr>
        <w:t>g</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pacing w:val="-8"/>
          <w:sz w:val="24"/>
          <w:szCs w:val="24"/>
        </w:rPr>
        <w:t>y</w:t>
      </w:r>
      <w:r>
        <w:rPr>
          <w:sz w:val="24"/>
          <w:szCs w:val="24"/>
        </w:rPr>
        <w:t>a</w:t>
      </w:r>
      <w:r>
        <w:rPr>
          <w:spacing w:val="5"/>
          <w:sz w:val="24"/>
          <w:szCs w:val="24"/>
        </w:rPr>
        <w:t xml:space="preserve"> </w:t>
      </w:r>
      <w:r>
        <w:rPr>
          <w:sz w:val="24"/>
          <w:szCs w:val="24"/>
        </w:rPr>
        <w:t>n</w:t>
      </w:r>
      <w:r>
        <w:rPr>
          <w:spacing w:val="1"/>
          <w:sz w:val="24"/>
          <w:szCs w:val="24"/>
        </w:rPr>
        <w:t>ala</w:t>
      </w:r>
      <w:r>
        <w:rPr>
          <w:sz w:val="24"/>
          <w:szCs w:val="24"/>
        </w:rPr>
        <w:t>r</w:t>
      </w:r>
      <w:r>
        <w:rPr>
          <w:spacing w:val="4"/>
          <w:sz w:val="24"/>
          <w:szCs w:val="24"/>
        </w:rPr>
        <w:t xml:space="preserve"> </w:t>
      </w:r>
      <w:r>
        <w:rPr>
          <w:spacing w:val="-1"/>
          <w:sz w:val="24"/>
          <w:szCs w:val="24"/>
        </w:rPr>
        <w:t>s</w:t>
      </w:r>
      <w:r>
        <w:rPr>
          <w:spacing w:val="1"/>
          <w:sz w:val="24"/>
          <w:szCs w:val="24"/>
        </w:rPr>
        <w:t>e</w:t>
      </w:r>
      <w:r>
        <w:rPr>
          <w:sz w:val="24"/>
          <w:szCs w:val="24"/>
        </w:rPr>
        <w:t>r</w:t>
      </w:r>
      <w:r>
        <w:rPr>
          <w:spacing w:val="1"/>
          <w:sz w:val="24"/>
          <w:szCs w:val="24"/>
        </w:rPr>
        <w:t>t</w:t>
      </w:r>
      <w:r>
        <w:rPr>
          <w:sz w:val="24"/>
          <w:szCs w:val="24"/>
        </w:rPr>
        <w:t>a d</w:t>
      </w:r>
      <w:r>
        <w:rPr>
          <w:spacing w:val="5"/>
          <w:sz w:val="24"/>
          <w:szCs w:val="24"/>
        </w:rPr>
        <w:t>a</w:t>
      </w:r>
      <w:r>
        <w:rPr>
          <w:spacing w:val="-8"/>
          <w:sz w:val="24"/>
          <w:szCs w:val="24"/>
        </w:rPr>
        <w:t>y</w:t>
      </w:r>
      <w:r>
        <w:rPr>
          <w:sz w:val="24"/>
          <w:szCs w:val="24"/>
        </w:rPr>
        <w:t>a</w:t>
      </w:r>
      <w:r>
        <w:rPr>
          <w:spacing w:val="1"/>
          <w:sz w:val="24"/>
          <w:szCs w:val="24"/>
        </w:rPr>
        <w:t xml:space="preserve"> </w:t>
      </w:r>
      <w:r>
        <w:rPr>
          <w:sz w:val="24"/>
          <w:szCs w:val="24"/>
        </w:rPr>
        <w:t>r</w:t>
      </w:r>
      <w:r>
        <w:rPr>
          <w:spacing w:val="1"/>
          <w:sz w:val="24"/>
          <w:szCs w:val="24"/>
        </w:rPr>
        <w:t>e</w:t>
      </w:r>
      <w:r>
        <w:rPr>
          <w:sz w:val="24"/>
          <w:szCs w:val="24"/>
        </w:rPr>
        <w:t>k</w:t>
      </w:r>
      <w:r>
        <w:rPr>
          <w:spacing w:val="1"/>
          <w:sz w:val="24"/>
          <w:szCs w:val="24"/>
        </w:rPr>
        <w:t>am</w:t>
      </w:r>
      <w:r>
        <w:rPr>
          <w:sz w:val="24"/>
          <w:szCs w:val="24"/>
        </w:rPr>
        <w:t>n</w:t>
      </w:r>
      <w:r>
        <w:rPr>
          <w:spacing w:val="-8"/>
          <w:sz w:val="24"/>
          <w:szCs w:val="24"/>
        </w:rPr>
        <w:t>y</w:t>
      </w:r>
      <w:r>
        <w:rPr>
          <w:sz w:val="24"/>
          <w:szCs w:val="24"/>
        </w:rPr>
        <w:t>a</w:t>
      </w:r>
      <w:r>
        <w:rPr>
          <w:spacing w:val="1"/>
          <w:sz w:val="24"/>
          <w:szCs w:val="24"/>
        </w:rPr>
        <w:t xml:space="preserve"> </w:t>
      </w:r>
      <w:r>
        <w:rPr>
          <w:sz w:val="24"/>
          <w:szCs w:val="24"/>
        </w:rPr>
        <w:t>(</w:t>
      </w:r>
      <w:r>
        <w:rPr>
          <w:spacing w:val="-1"/>
          <w:sz w:val="24"/>
          <w:szCs w:val="24"/>
        </w:rPr>
        <w:t>D</w:t>
      </w:r>
      <w:r>
        <w:rPr>
          <w:spacing w:val="1"/>
          <w:sz w:val="24"/>
          <w:szCs w:val="24"/>
        </w:rPr>
        <w:t>a</w:t>
      </w:r>
      <w:r>
        <w:rPr>
          <w:spacing w:val="4"/>
          <w:sz w:val="24"/>
          <w:szCs w:val="24"/>
        </w:rPr>
        <w:t>r</w:t>
      </w:r>
      <w:r>
        <w:rPr>
          <w:spacing w:val="-8"/>
          <w:sz w:val="24"/>
          <w:szCs w:val="24"/>
        </w:rPr>
        <w:t>y</w:t>
      </w:r>
      <w:r>
        <w:rPr>
          <w:spacing w:val="1"/>
          <w:sz w:val="24"/>
          <w:szCs w:val="24"/>
        </w:rPr>
        <w:t>a</w:t>
      </w:r>
      <w:r>
        <w:rPr>
          <w:sz w:val="24"/>
          <w:szCs w:val="24"/>
        </w:rPr>
        <w:t>n</w:t>
      </w:r>
      <w:r>
        <w:rPr>
          <w:spacing w:val="1"/>
          <w:sz w:val="24"/>
          <w:szCs w:val="24"/>
        </w:rPr>
        <w:t>t</w:t>
      </w:r>
      <w:r>
        <w:rPr>
          <w:sz w:val="24"/>
          <w:szCs w:val="24"/>
        </w:rPr>
        <w:t>o, 201</w:t>
      </w:r>
      <w:r>
        <w:rPr>
          <w:spacing w:val="4"/>
          <w:sz w:val="24"/>
          <w:szCs w:val="24"/>
        </w:rPr>
        <w:t>2</w:t>
      </w:r>
      <w:r>
        <w:rPr>
          <w:sz w:val="24"/>
          <w:szCs w:val="24"/>
        </w:rPr>
        <w:t>:</w:t>
      </w:r>
      <w:r>
        <w:rPr>
          <w:spacing w:val="-3"/>
          <w:sz w:val="24"/>
          <w:szCs w:val="24"/>
        </w:rPr>
        <w:t xml:space="preserve"> </w:t>
      </w:r>
      <w:r>
        <w:rPr>
          <w:sz w:val="24"/>
          <w:szCs w:val="24"/>
        </w:rPr>
        <w:t>101).</w:t>
      </w:r>
    </w:p>
    <w:p w:rsidR="00307C03" w:rsidRDefault="00F308C4">
      <w:pPr>
        <w:spacing w:before="9" w:line="480" w:lineRule="auto"/>
        <w:ind w:left="1309" w:right="79" w:firstLine="576"/>
        <w:jc w:val="both"/>
        <w:rPr>
          <w:sz w:val="24"/>
          <w:szCs w:val="24"/>
        </w:rPr>
      </w:pPr>
      <w:r>
        <w:rPr>
          <w:spacing w:val="-3"/>
          <w:sz w:val="24"/>
          <w:szCs w:val="24"/>
        </w:rPr>
        <w:t>W</w:t>
      </w:r>
      <w:r>
        <w:rPr>
          <w:spacing w:val="1"/>
          <w:sz w:val="24"/>
          <w:szCs w:val="24"/>
        </w:rPr>
        <w:t>i</w:t>
      </w:r>
      <w:r>
        <w:rPr>
          <w:sz w:val="24"/>
          <w:szCs w:val="24"/>
        </w:rPr>
        <w:t>na</w:t>
      </w:r>
      <w:r>
        <w:rPr>
          <w:spacing w:val="8"/>
          <w:sz w:val="24"/>
          <w:szCs w:val="24"/>
        </w:rPr>
        <w:t xml:space="preserve"> </w:t>
      </w:r>
      <w:r>
        <w:rPr>
          <w:spacing w:val="-1"/>
          <w:sz w:val="24"/>
          <w:szCs w:val="24"/>
        </w:rPr>
        <w:t>S</w:t>
      </w:r>
      <w:r>
        <w:rPr>
          <w:spacing w:val="1"/>
          <w:sz w:val="24"/>
          <w:szCs w:val="24"/>
        </w:rPr>
        <w:t>a</w:t>
      </w:r>
      <w:r>
        <w:rPr>
          <w:sz w:val="24"/>
          <w:szCs w:val="24"/>
        </w:rPr>
        <w:t>n</w:t>
      </w:r>
      <w:r>
        <w:rPr>
          <w:spacing w:val="1"/>
          <w:sz w:val="24"/>
          <w:szCs w:val="24"/>
        </w:rPr>
        <w:t>ja</w:t>
      </w:r>
      <w:r>
        <w:rPr>
          <w:spacing w:val="-8"/>
          <w:sz w:val="24"/>
          <w:szCs w:val="24"/>
        </w:rPr>
        <w:t>y</w:t>
      </w:r>
      <w:r>
        <w:rPr>
          <w:sz w:val="24"/>
          <w:szCs w:val="24"/>
        </w:rPr>
        <w:t>a</w:t>
      </w:r>
      <w:r>
        <w:rPr>
          <w:spacing w:val="8"/>
          <w:sz w:val="24"/>
          <w:szCs w:val="24"/>
        </w:rPr>
        <w:t xml:space="preserve"> </w:t>
      </w:r>
      <w:r>
        <w:rPr>
          <w:sz w:val="24"/>
          <w:szCs w:val="24"/>
        </w:rPr>
        <w:t>(201</w:t>
      </w:r>
      <w:r>
        <w:rPr>
          <w:spacing w:val="4"/>
          <w:sz w:val="24"/>
          <w:szCs w:val="24"/>
        </w:rPr>
        <w:t>2</w:t>
      </w:r>
      <w:r>
        <w:rPr>
          <w:sz w:val="24"/>
          <w:szCs w:val="24"/>
        </w:rPr>
        <w:t>: 30)</w:t>
      </w:r>
      <w:r>
        <w:rPr>
          <w:spacing w:val="15"/>
          <w:sz w:val="24"/>
          <w:szCs w:val="24"/>
        </w:rPr>
        <w:t xml:space="preserve"> </w:t>
      </w:r>
      <w:r>
        <w:rPr>
          <w:spacing w:val="-4"/>
          <w:sz w:val="24"/>
          <w:szCs w:val="24"/>
        </w:rPr>
        <w:t>B</w:t>
      </w:r>
      <w:r>
        <w:rPr>
          <w:spacing w:val="1"/>
          <w:sz w:val="24"/>
          <w:szCs w:val="24"/>
        </w:rPr>
        <w:t>e</w:t>
      </w:r>
      <w:r>
        <w:rPr>
          <w:sz w:val="24"/>
          <w:szCs w:val="24"/>
        </w:rPr>
        <w:t>r</w:t>
      </w:r>
      <w:r>
        <w:rPr>
          <w:spacing w:val="1"/>
          <w:sz w:val="24"/>
          <w:szCs w:val="24"/>
        </w:rPr>
        <w:t>i</w:t>
      </w:r>
      <w:r>
        <w:rPr>
          <w:sz w:val="24"/>
          <w:szCs w:val="24"/>
        </w:rPr>
        <w:t>kut</w:t>
      </w:r>
      <w:r>
        <w:rPr>
          <w:spacing w:val="8"/>
          <w:sz w:val="24"/>
          <w:szCs w:val="24"/>
        </w:rPr>
        <w:t xml:space="preserve"> </w:t>
      </w:r>
      <w:r>
        <w:rPr>
          <w:spacing w:val="1"/>
          <w:sz w:val="24"/>
          <w:szCs w:val="24"/>
        </w:rPr>
        <w:t>i</w:t>
      </w:r>
      <w:r>
        <w:rPr>
          <w:sz w:val="24"/>
          <w:szCs w:val="24"/>
        </w:rPr>
        <w:t>ni</w:t>
      </w:r>
      <w:r>
        <w:rPr>
          <w:spacing w:val="6"/>
          <w:sz w:val="24"/>
          <w:szCs w:val="24"/>
        </w:rPr>
        <w:t xml:space="preserve"> </w:t>
      </w:r>
      <w:r>
        <w:rPr>
          <w:spacing w:val="1"/>
          <w:sz w:val="24"/>
          <w:szCs w:val="24"/>
        </w:rPr>
        <w:t>a</w:t>
      </w:r>
      <w:r>
        <w:rPr>
          <w:spacing w:val="-4"/>
          <w:sz w:val="24"/>
          <w:szCs w:val="24"/>
        </w:rPr>
        <w:t>d</w:t>
      </w:r>
      <w:r>
        <w:rPr>
          <w:spacing w:val="1"/>
          <w:sz w:val="24"/>
          <w:szCs w:val="24"/>
        </w:rPr>
        <w:t>ala</w:t>
      </w:r>
      <w:r>
        <w:rPr>
          <w:sz w:val="24"/>
          <w:szCs w:val="24"/>
        </w:rPr>
        <w:t>h</w:t>
      </w:r>
      <w:r>
        <w:rPr>
          <w:spacing w:val="4"/>
          <w:sz w:val="24"/>
          <w:szCs w:val="24"/>
        </w:rPr>
        <w:t xml:space="preserve"> </w:t>
      </w:r>
      <w:r>
        <w:rPr>
          <w:spacing w:val="1"/>
          <w:sz w:val="24"/>
          <w:szCs w:val="24"/>
        </w:rPr>
        <w:t>la</w:t>
      </w:r>
      <w:r>
        <w:rPr>
          <w:sz w:val="24"/>
          <w:szCs w:val="24"/>
        </w:rPr>
        <w:t>n</w:t>
      </w:r>
      <w:r>
        <w:rPr>
          <w:spacing w:val="-4"/>
          <w:sz w:val="24"/>
          <w:szCs w:val="24"/>
        </w:rPr>
        <w:t>g</w:t>
      </w:r>
      <w:r>
        <w:rPr>
          <w:sz w:val="24"/>
          <w:szCs w:val="24"/>
        </w:rPr>
        <w:t>k</w:t>
      </w:r>
      <w:r>
        <w:rPr>
          <w:spacing w:val="1"/>
          <w:sz w:val="24"/>
          <w:szCs w:val="24"/>
        </w:rPr>
        <w:t>a</w:t>
      </w:r>
      <w:r>
        <w:rPr>
          <w:sz w:val="24"/>
          <w:szCs w:val="24"/>
        </w:rPr>
        <w:t>h</w:t>
      </w:r>
      <w:r>
        <w:rPr>
          <w:spacing w:val="7"/>
          <w:sz w:val="24"/>
          <w:szCs w:val="24"/>
        </w:rPr>
        <w:t xml:space="preserve"> </w:t>
      </w:r>
      <w:r>
        <w:rPr>
          <w:sz w:val="24"/>
          <w:szCs w:val="24"/>
        </w:rPr>
        <w:t>p</w:t>
      </w:r>
      <w:r>
        <w:rPr>
          <w:spacing w:val="1"/>
          <w:sz w:val="24"/>
          <w:szCs w:val="24"/>
        </w:rPr>
        <w:t>em</w:t>
      </w:r>
      <w:r>
        <w:rPr>
          <w:spacing w:val="-4"/>
          <w:sz w:val="24"/>
          <w:szCs w:val="24"/>
        </w:rPr>
        <w:t>b</w:t>
      </w:r>
      <w:r>
        <w:rPr>
          <w:spacing w:val="1"/>
          <w:sz w:val="24"/>
          <w:szCs w:val="24"/>
        </w:rPr>
        <w:t>el</w:t>
      </w:r>
      <w:r>
        <w:rPr>
          <w:spacing w:val="-3"/>
          <w:sz w:val="24"/>
          <w:szCs w:val="24"/>
        </w:rPr>
        <w:t>a</w:t>
      </w:r>
      <w:r>
        <w:rPr>
          <w:spacing w:val="1"/>
          <w:sz w:val="24"/>
          <w:szCs w:val="24"/>
        </w:rPr>
        <w:t>ja</w:t>
      </w:r>
      <w:r>
        <w:rPr>
          <w:sz w:val="24"/>
          <w:szCs w:val="24"/>
        </w:rPr>
        <w:t>r</w:t>
      </w:r>
      <w:r>
        <w:rPr>
          <w:spacing w:val="1"/>
          <w:sz w:val="24"/>
          <w:szCs w:val="24"/>
        </w:rPr>
        <w:t>a</w:t>
      </w:r>
      <w:r>
        <w:rPr>
          <w:sz w:val="24"/>
          <w:szCs w:val="24"/>
        </w:rPr>
        <w:t>n b</w:t>
      </w:r>
      <w:r>
        <w:rPr>
          <w:spacing w:val="1"/>
          <w:sz w:val="24"/>
          <w:szCs w:val="24"/>
        </w:rPr>
        <w:t>e</w:t>
      </w:r>
      <w:r>
        <w:rPr>
          <w:sz w:val="24"/>
          <w:szCs w:val="24"/>
        </w:rPr>
        <w:t>r</w:t>
      </w:r>
      <w:r>
        <w:rPr>
          <w:spacing w:val="4"/>
          <w:sz w:val="24"/>
          <w:szCs w:val="24"/>
        </w:rPr>
        <w:t>n</w:t>
      </w:r>
      <w:r>
        <w:rPr>
          <w:spacing w:val="-8"/>
          <w:sz w:val="24"/>
          <w:szCs w:val="24"/>
        </w:rPr>
        <w:t>y</w:t>
      </w:r>
      <w:r>
        <w:rPr>
          <w:spacing w:val="1"/>
          <w:sz w:val="24"/>
          <w:szCs w:val="24"/>
        </w:rPr>
        <w:t>a</w:t>
      </w:r>
      <w:r>
        <w:rPr>
          <w:spacing w:val="4"/>
          <w:sz w:val="24"/>
          <w:szCs w:val="24"/>
        </w:rPr>
        <w:t>n</w:t>
      </w:r>
      <w:r>
        <w:rPr>
          <w:spacing w:val="-7"/>
          <w:sz w:val="24"/>
          <w:szCs w:val="24"/>
        </w:rPr>
        <w:t>y</w:t>
      </w:r>
      <w:r>
        <w:rPr>
          <w:sz w:val="24"/>
          <w:szCs w:val="24"/>
        </w:rPr>
        <w:t>i</w:t>
      </w:r>
      <w:r>
        <w:rPr>
          <w:spacing w:val="1"/>
          <w:sz w:val="24"/>
          <w:szCs w:val="24"/>
        </w:rPr>
        <w:t xml:space="preserve"> </w:t>
      </w:r>
      <w:r>
        <w:rPr>
          <w:sz w:val="24"/>
          <w:szCs w:val="24"/>
        </w:rPr>
        <w:t>d</w:t>
      </w:r>
      <w:r>
        <w:rPr>
          <w:spacing w:val="1"/>
          <w:sz w:val="24"/>
          <w:szCs w:val="24"/>
        </w:rPr>
        <w:t>e</w:t>
      </w:r>
      <w:r>
        <w:rPr>
          <w:spacing w:val="4"/>
          <w:sz w:val="24"/>
          <w:szCs w:val="24"/>
        </w:rPr>
        <w:t>n</w:t>
      </w:r>
      <w:r>
        <w:rPr>
          <w:spacing w:val="-4"/>
          <w:sz w:val="24"/>
          <w:szCs w:val="24"/>
        </w:rPr>
        <w:t>g</w:t>
      </w:r>
      <w:r>
        <w:rPr>
          <w:spacing w:val="1"/>
          <w:sz w:val="24"/>
          <w:szCs w:val="24"/>
        </w:rPr>
        <w:t>a</w:t>
      </w:r>
      <w:r>
        <w:rPr>
          <w:sz w:val="24"/>
          <w:szCs w:val="24"/>
        </w:rPr>
        <w:t xml:space="preserve">n </w:t>
      </w:r>
      <w:r>
        <w:rPr>
          <w:spacing w:val="1"/>
          <w:sz w:val="24"/>
          <w:szCs w:val="24"/>
        </w:rPr>
        <w:t>me</w:t>
      </w:r>
      <w:r>
        <w:rPr>
          <w:sz w:val="24"/>
          <w:szCs w:val="24"/>
        </w:rPr>
        <w:t>n</w:t>
      </w:r>
      <w:r>
        <w:rPr>
          <w:spacing w:val="-4"/>
          <w:sz w:val="24"/>
          <w:szCs w:val="24"/>
        </w:rPr>
        <w:t>gg</w:t>
      </w:r>
      <w:r>
        <w:rPr>
          <w:sz w:val="24"/>
          <w:szCs w:val="24"/>
        </w:rPr>
        <w:t>un</w:t>
      </w:r>
      <w:r>
        <w:rPr>
          <w:spacing w:val="1"/>
          <w:sz w:val="24"/>
          <w:szCs w:val="24"/>
        </w:rPr>
        <w:t>a</w:t>
      </w:r>
      <w:r>
        <w:rPr>
          <w:sz w:val="24"/>
          <w:szCs w:val="24"/>
        </w:rPr>
        <w:t>k</w:t>
      </w:r>
      <w:r>
        <w:rPr>
          <w:spacing w:val="1"/>
          <w:sz w:val="24"/>
          <w:szCs w:val="24"/>
        </w:rPr>
        <w:t>a</w:t>
      </w:r>
      <w:r>
        <w:rPr>
          <w:sz w:val="24"/>
          <w:szCs w:val="24"/>
        </w:rPr>
        <w:t xml:space="preserve">n </w:t>
      </w:r>
      <w:r>
        <w:rPr>
          <w:spacing w:val="1"/>
          <w:sz w:val="24"/>
          <w:szCs w:val="24"/>
        </w:rPr>
        <w:t>me</w:t>
      </w:r>
      <w:r>
        <w:rPr>
          <w:sz w:val="24"/>
          <w:szCs w:val="24"/>
        </w:rPr>
        <w:t>d</w:t>
      </w:r>
      <w:r>
        <w:rPr>
          <w:spacing w:val="1"/>
          <w:sz w:val="24"/>
          <w:szCs w:val="24"/>
        </w:rPr>
        <w:t>i</w:t>
      </w:r>
      <w:r>
        <w:rPr>
          <w:sz w:val="24"/>
          <w:szCs w:val="24"/>
        </w:rPr>
        <w:t>a</w:t>
      </w:r>
      <w:r>
        <w:rPr>
          <w:spacing w:val="1"/>
          <w:sz w:val="24"/>
          <w:szCs w:val="24"/>
        </w:rPr>
        <w:t xml:space="preserve"> a</w:t>
      </w:r>
      <w:r>
        <w:rPr>
          <w:spacing w:val="-4"/>
          <w:sz w:val="24"/>
          <w:szCs w:val="24"/>
        </w:rPr>
        <w:t>u</w:t>
      </w:r>
      <w:r>
        <w:rPr>
          <w:sz w:val="24"/>
          <w:szCs w:val="24"/>
        </w:rPr>
        <w:t>d</w:t>
      </w:r>
      <w:r>
        <w:rPr>
          <w:spacing w:val="1"/>
          <w:sz w:val="24"/>
          <w:szCs w:val="24"/>
        </w:rPr>
        <w:t>i</w:t>
      </w:r>
      <w:r>
        <w:rPr>
          <w:sz w:val="24"/>
          <w:szCs w:val="24"/>
        </w:rPr>
        <w:t xml:space="preserve">o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12"/>
          <w:sz w:val="24"/>
          <w:szCs w:val="24"/>
        </w:rPr>
        <w:t xml:space="preserve"> </w:t>
      </w:r>
      <w:r>
        <w:rPr>
          <w:spacing w:val="-8"/>
          <w:sz w:val="24"/>
          <w:szCs w:val="24"/>
        </w:rPr>
        <w:t>y</w:t>
      </w:r>
      <w:r>
        <w:rPr>
          <w:spacing w:val="1"/>
          <w:sz w:val="24"/>
          <w:szCs w:val="24"/>
        </w:rPr>
        <w:t>ait</w:t>
      </w:r>
      <w:r>
        <w:rPr>
          <w:spacing w:val="4"/>
          <w:sz w:val="24"/>
          <w:szCs w:val="24"/>
        </w:rPr>
        <w:t>u</w:t>
      </w:r>
      <w:r>
        <w:rPr>
          <w:sz w:val="24"/>
          <w:szCs w:val="24"/>
        </w:rPr>
        <w:t>:</w:t>
      </w:r>
    </w:p>
    <w:p w:rsidR="00307C03" w:rsidRDefault="00F308C4">
      <w:pPr>
        <w:spacing w:before="10"/>
        <w:ind w:left="1361"/>
        <w:rPr>
          <w:sz w:val="24"/>
          <w:szCs w:val="24"/>
        </w:rPr>
      </w:pPr>
      <w:r>
        <w:rPr>
          <w:sz w:val="24"/>
          <w:szCs w:val="24"/>
        </w:rPr>
        <w:t xml:space="preserve">1) </w:t>
      </w:r>
      <w:r>
        <w:rPr>
          <w:spacing w:val="40"/>
          <w:sz w:val="24"/>
          <w:szCs w:val="24"/>
        </w:rPr>
        <w:t xml:space="preserve"> </w:t>
      </w:r>
      <w:r>
        <w:rPr>
          <w:spacing w:val="-1"/>
          <w:sz w:val="24"/>
          <w:szCs w:val="24"/>
        </w:rPr>
        <w:t>P</w:t>
      </w:r>
      <w:r>
        <w:rPr>
          <w:spacing w:val="1"/>
          <w:sz w:val="24"/>
          <w:szCs w:val="24"/>
        </w:rPr>
        <w:t>e</w:t>
      </w:r>
      <w:r>
        <w:rPr>
          <w:sz w:val="24"/>
          <w:szCs w:val="24"/>
        </w:rPr>
        <w:t>r</w:t>
      </w:r>
      <w:r>
        <w:rPr>
          <w:spacing w:val="-1"/>
          <w:sz w:val="24"/>
          <w:szCs w:val="24"/>
        </w:rPr>
        <w:t>s</w:t>
      </w:r>
      <w:r>
        <w:rPr>
          <w:spacing w:val="1"/>
          <w:sz w:val="24"/>
          <w:szCs w:val="24"/>
        </w:rPr>
        <w:t>ia</w:t>
      </w:r>
      <w:r>
        <w:rPr>
          <w:sz w:val="24"/>
          <w:szCs w:val="24"/>
        </w:rPr>
        <w:t>p</w:t>
      </w:r>
      <w:r>
        <w:rPr>
          <w:spacing w:val="1"/>
          <w:sz w:val="24"/>
          <w:szCs w:val="24"/>
        </w:rPr>
        <w:t>a</w:t>
      </w:r>
      <w:r>
        <w:rPr>
          <w:sz w:val="24"/>
          <w:szCs w:val="24"/>
        </w:rPr>
        <w:t>n</w:t>
      </w:r>
    </w:p>
    <w:p w:rsidR="00307C03" w:rsidRDefault="00307C03">
      <w:pPr>
        <w:spacing w:before="16" w:line="260" w:lineRule="exact"/>
        <w:rPr>
          <w:sz w:val="26"/>
          <w:szCs w:val="26"/>
        </w:rPr>
      </w:pPr>
    </w:p>
    <w:p w:rsidR="00307C03" w:rsidRDefault="00F308C4">
      <w:pPr>
        <w:ind w:left="1657"/>
        <w:rPr>
          <w:sz w:val="24"/>
          <w:szCs w:val="24"/>
        </w:rPr>
      </w:pPr>
      <w:r>
        <w:rPr>
          <w:spacing w:val="-5"/>
          <w:sz w:val="24"/>
          <w:szCs w:val="24"/>
        </w:rPr>
        <w:t>K</w:t>
      </w:r>
      <w:r>
        <w:rPr>
          <w:spacing w:val="5"/>
          <w:sz w:val="24"/>
          <w:szCs w:val="24"/>
        </w:rPr>
        <w:t>e</w:t>
      </w:r>
      <w:r>
        <w:rPr>
          <w:spacing w:val="-4"/>
          <w:sz w:val="24"/>
          <w:szCs w:val="24"/>
        </w:rPr>
        <w:t>g</w:t>
      </w:r>
      <w:r>
        <w:rPr>
          <w:spacing w:val="1"/>
          <w:sz w:val="24"/>
          <w:szCs w:val="24"/>
        </w:rPr>
        <w:t>iata</w:t>
      </w:r>
      <w:r>
        <w:rPr>
          <w:sz w:val="24"/>
          <w:szCs w:val="24"/>
        </w:rPr>
        <w:t>n</w:t>
      </w:r>
      <w:r>
        <w:rPr>
          <w:spacing w:val="4"/>
          <w:sz w:val="24"/>
          <w:szCs w:val="24"/>
        </w:rPr>
        <w:t xml:space="preserve"> </w:t>
      </w:r>
      <w:r>
        <w:rPr>
          <w:spacing w:val="-8"/>
          <w:sz w:val="24"/>
          <w:szCs w:val="24"/>
        </w:rPr>
        <w:t>y</w:t>
      </w:r>
      <w:r>
        <w:rPr>
          <w:spacing w:val="1"/>
          <w:sz w:val="24"/>
          <w:szCs w:val="24"/>
        </w:rPr>
        <w:t>a</w:t>
      </w:r>
      <w:r>
        <w:rPr>
          <w:sz w:val="24"/>
          <w:szCs w:val="24"/>
        </w:rPr>
        <w:t>ng</w:t>
      </w:r>
      <w:r>
        <w:rPr>
          <w:spacing w:val="-4"/>
          <w:sz w:val="24"/>
          <w:szCs w:val="24"/>
        </w:rPr>
        <w:t xml:space="preserve"> </w:t>
      </w:r>
      <w:r>
        <w:rPr>
          <w:sz w:val="24"/>
          <w:szCs w:val="24"/>
        </w:rPr>
        <w:t>d</w:t>
      </w:r>
      <w:r>
        <w:rPr>
          <w:spacing w:val="1"/>
          <w:sz w:val="24"/>
          <w:szCs w:val="24"/>
        </w:rPr>
        <w:t>ila</w:t>
      </w:r>
      <w:r>
        <w:rPr>
          <w:sz w:val="24"/>
          <w:szCs w:val="24"/>
        </w:rPr>
        <w:t>kuk</w:t>
      </w:r>
      <w:r>
        <w:rPr>
          <w:spacing w:val="1"/>
          <w:sz w:val="24"/>
          <w:szCs w:val="24"/>
        </w:rPr>
        <w:t>a</w:t>
      </w:r>
      <w:r>
        <w:rPr>
          <w:sz w:val="24"/>
          <w:szCs w:val="24"/>
        </w:rPr>
        <w:t>n o</w:t>
      </w:r>
      <w:r>
        <w:rPr>
          <w:spacing w:val="1"/>
          <w:sz w:val="24"/>
          <w:szCs w:val="24"/>
        </w:rPr>
        <w:t>le</w:t>
      </w:r>
      <w:r>
        <w:rPr>
          <w:sz w:val="24"/>
          <w:szCs w:val="24"/>
        </w:rPr>
        <w:t xml:space="preserve">h </w:t>
      </w:r>
      <w:r>
        <w:rPr>
          <w:spacing w:val="-4"/>
          <w:sz w:val="24"/>
          <w:szCs w:val="24"/>
        </w:rPr>
        <w:t>g</w:t>
      </w:r>
      <w:r>
        <w:rPr>
          <w:sz w:val="24"/>
          <w:szCs w:val="24"/>
        </w:rPr>
        <w:t>uru p</w:t>
      </w:r>
      <w:r>
        <w:rPr>
          <w:spacing w:val="1"/>
          <w:sz w:val="24"/>
          <w:szCs w:val="24"/>
        </w:rPr>
        <w:t>a</w:t>
      </w:r>
      <w:r>
        <w:rPr>
          <w:sz w:val="24"/>
          <w:szCs w:val="24"/>
        </w:rPr>
        <w:t>da</w:t>
      </w:r>
      <w:r>
        <w:rPr>
          <w:spacing w:val="1"/>
          <w:sz w:val="24"/>
          <w:szCs w:val="24"/>
        </w:rPr>
        <w:t xml:space="preserve"> </w:t>
      </w:r>
      <w:r>
        <w:rPr>
          <w:spacing w:val="-1"/>
          <w:sz w:val="24"/>
          <w:szCs w:val="24"/>
        </w:rPr>
        <w:t>s</w:t>
      </w:r>
      <w:r>
        <w:rPr>
          <w:spacing w:val="1"/>
          <w:sz w:val="24"/>
          <w:szCs w:val="24"/>
        </w:rPr>
        <w:t>aa</w:t>
      </w:r>
      <w:r>
        <w:rPr>
          <w:sz w:val="24"/>
          <w:szCs w:val="24"/>
        </w:rPr>
        <w:t>t</w:t>
      </w:r>
      <w:r>
        <w:rPr>
          <w:spacing w:val="1"/>
          <w:sz w:val="24"/>
          <w:szCs w:val="24"/>
        </w:rPr>
        <w:t xml:space="preserve"> </w:t>
      </w:r>
      <w:r>
        <w:rPr>
          <w:sz w:val="24"/>
          <w:szCs w:val="24"/>
        </w:rPr>
        <w:t>p</w:t>
      </w:r>
      <w:r>
        <w:rPr>
          <w:spacing w:val="1"/>
          <w:sz w:val="24"/>
          <w:szCs w:val="24"/>
        </w:rPr>
        <w:t>e</w:t>
      </w:r>
      <w:r>
        <w:rPr>
          <w:spacing w:val="7"/>
          <w:sz w:val="24"/>
          <w:szCs w:val="24"/>
        </w:rPr>
        <w:t>r</w:t>
      </w:r>
      <w:r>
        <w:rPr>
          <w:spacing w:val="-1"/>
          <w:sz w:val="24"/>
          <w:szCs w:val="24"/>
        </w:rPr>
        <w:t>s</w:t>
      </w:r>
      <w:r>
        <w:rPr>
          <w:spacing w:val="-3"/>
          <w:sz w:val="24"/>
          <w:szCs w:val="24"/>
        </w:rPr>
        <w:t>i</w:t>
      </w:r>
      <w:r>
        <w:rPr>
          <w:spacing w:val="1"/>
          <w:sz w:val="24"/>
          <w:szCs w:val="24"/>
        </w:rPr>
        <w:t>a</w:t>
      </w:r>
      <w:r>
        <w:rPr>
          <w:sz w:val="24"/>
          <w:szCs w:val="24"/>
        </w:rPr>
        <w:t>p</w:t>
      </w:r>
      <w:r>
        <w:rPr>
          <w:spacing w:val="1"/>
          <w:sz w:val="24"/>
          <w:szCs w:val="24"/>
        </w:rPr>
        <w:t>a</w:t>
      </w:r>
      <w:r>
        <w:rPr>
          <w:sz w:val="24"/>
          <w:szCs w:val="24"/>
        </w:rPr>
        <w:t xml:space="preserve">n </w:t>
      </w:r>
      <w:proofErr w:type="gramStart"/>
      <w:r>
        <w:rPr>
          <w:spacing w:val="-8"/>
          <w:sz w:val="24"/>
          <w:szCs w:val="24"/>
        </w:rPr>
        <w:t>y</w:t>
      </w:r>
      <w:r>
        <w:rPr>
          <w:spacing w:val="1"/>
          <w:sz w:val="24"/>
          <w:szCs w:val="24"/>
        </w:rPr>
        <w:t>ait</w:t>
      </w:r>
      <w:r>
        <w:rPr>
          <w:sz w:val="24"/>
          <w:szCs w:val="24"/>
        </w:rPr>
        <w:t>u</w:t>
      </w:r>
      <w:r>
        <w:rPr>
          <w:spacing w:val="2"/>
          <w:sz w:val="24"/>
          <w:szCs w:val="24"/>
        </w:rPr>
        <w:t xml:space="preserve"> </w:t>
      </w:r>
      <w:r>
        <w:rPr>
          <w:sz w:val="24"/>
          <w:szCs w:val="24"/>
        </w:rPr>
        <w:t>;</w:t>
      </w:r>
      <w:proofErr w:type="gramEnd"/>
    </w:p>
    <w:p w:rsidR="00307C03" w:rsidRDefault="00307C03">
      <w:pPr>
        <w:spacing w:before="16" w:line="260" w:lineRule="exact"/>
        <w:rPr>
          <w:sz w:val="26"/>
          <w:szCs w:val="26"/>
        </w:rPr>
      </w:pPr>
    </w:p>
    <w:p w:rsidR="00307C03" w:rsidRDefault="00F308C4">
      <w:pPr>
        <w:spacing w:line="480" w:lineRule="auto"/>
        <w:ind w:left="1761" w:right="86" w:hanging="404"/>
        <w:jc w:val="both"/>
        <w:rPr>
          <w:sz w:val="24"/>
          <w:szCs w:val="24"/>
        </w:rPr>
        <w:sectPr w:rsidR="00307C03">
          <w:pgSz w:w="11920" w:h="16840"/>
          <w:pgMar w:top="960" w:right="1580" w:bottom="280" w:left="1680" w:header="739" w:footer="0" w:gutter="0"/>
          <w:cols w:space="720"/>
        </w:sectPr>
      </w:pPr>
      <w:r>
        <w:rPr>
          <w:sz w:val="24"/>
          <w:szCs w:val="24"/>
        </w:rPr>
        <w:t xml:space="preserve">(1)  </w:t>
      </w:r>
      <w:proofErr w:type="gramStart"/>
      <w:r>
        <w:rPr>
          <w:spacing w:val="1"/>
          <w:sz w:val="24"/>
          <w:szCs w:val="24"/>
        </w:rPr>
        <w:t>mem</w:t>
      </w:r>
      <w:r>
        <w:rPr>
          <w:sz w:val="24"/>
          <w:szCs w:val="24"/>
        </w:rPr>
        <w:t>bu</w:t>
      </w:r>
      <w:r>
        <w:rPr>
          <w:spacing w:val="-3"/>
          <w:sz w:val="24"/>
          <w:szCs w:val="24"/>
        </w:rPr>
        <w:t>a</w:t>
      </w:r>
      <w:r>
        <w:rPr>
          <w:sz w:val="24"/>
          <w:szCs w:val="24"/>
        </w:rPr>
        <w:t>t</w:t>
      </w:r>
      <w:proofErr w:type="gramEnd"/>
      <w:r>
        <w:rPr>
          <w:spacing w:val="45"/>
          <w:sz w:val="24"/>
          <w:szCs w:val="24"/>
        </w:rPr>
        <w:t xml:space="preserve"> </w:t>
      </w:r>
      <w:r>
        <w:rPr>
          <w:sz w:val="24"/>
          <w:szCs w:val="24"/>
        </w:rPr>
        <w:t>r</w:t>
      </w:r>
      <w:r>
        <w:rPr>
          <w:spacing w:val="1"/>
          <w:sz w:val="24"/>
          <w:szCs w:val="24"/>
        </w:rPr>
        <w:t>e</w:t>
      </w:r>
      <w:r>
        <w:rPr>
          <w:spacing w:val="-4"/>
          <w:sz w:val="24"/>
          <w:szCs w:val="24"/>
        </w:rPr>
        <w:t>n</w:t>
      </w:r>
      <w:r>
        <w:rPr>
          <w:spacing w:val="1"/>
          <w:sz w:val="24"/>
          <w:szCs w:val="24"/>
        </w:rPr>
        <w:t>ca</w:t>
      </w:r>
      <w:r>
        <w:rPr>
          <w:spacing w:val="-4"/>
          <w:sz w:val="24"/>
          <w:szCs w:val="24"/>
        </w:rPr>
        <w:t>n</w:t>
      </w:r>
      <w:r>
        <w:rPr>
          <w:sz w:val="24"/>
          <w:szCs w:val="24"/>
        </w:rPr>
        <w:t>a</w:t>
      </w:r>
      <w:r>
        <w:rPr>
          <w:spacing w:val="45"/>
          <w:sz w:val="24"/>
          <w:szCs w:val="24"/>
        </w:rPr>
        <w:t xml:space="preserve"> </w:t>
      </w:r>
      <w:r>
        <w:rPr>
          <w:sz w:val="24"/>
          <w:szCs w:val="24"/>
        </w:rPr>
        <w:t>p</w:t>
      </w:r>
      <w:r>
        <w:rPr>
          <w:spacing w:val="-3"/>
          <w:sz w:val="24"/>
          <w:szCs w:val="24"/>
        </w:rPr>
        <w:t>e</w:t>
      </w:r>
      <w:r>
        <w:rPr>
          <w:spacing w:val="1"/>
          <w:sz w:val="24"/>
          <w:szCs w:val="24"/>
        </w:rPr>
        <w:t>la</w:t>
      </w:r>
      <w:r>
        <w:rPr>
          <w:sz w:val="24"/>
          <w:szCs w:val="24"/>
        </w:rPr>
        <w:t>k</w:t>
      </w:r>
      <w:r>
        <w:rPr>
          <w:spacing w:val="-1"/>
          <w:sz w:val="24"/>
          <w:szCs w:val="24"/>
        </w:rPr>
        <w:t>s</w:t>
      </w:r>
      <w:r>
        <w:rPr>
          <w:spacing w:val="1"/>
          <w:sz w:val="24"/>
          <w:szCs w:val="24"/>
        </w:rPr>
        <w:t>a</w:t>
      </w:r>
      <w:r>
        <w:rPr>
          <w:sz w:val="24"/>
          <w:szCs w:val="24"/>
        </w:rPr>
        <w:t>n</w:t>
      </w:r>
      <w:r>
        <w:rPr>
          <w:spacing w:val="-3"/>
          <w:sz w:val="24"/>
          <w:szCs w:val="24"/>
        </w:rPr>
        <w:t>a</w:t>
      </w:r>
      <w:r>
        <w:rPr>
          <w:spacing w:val="1"/>
          <w:sz w:val="24"/>
          <w:szCs w:val="24"/>
        </w:rPr>
        <w:t>a</w:t>
      </w:r>
      <w:r>
        <w:rPr>
          <w:sz w:val="24"/>
          <w:szCs w:val="24"/>
        </w:rPr>
        <w:t>n</w:t>
      </w:r>
      <w:r>
        <w:rPr>
          <w:spacing w:val="44"/>
          <w:sz w:val="24"/>
          <w:szCs w:val="24"/>
        </w:rPr>
        <w:t xml:space="preserve"> </w:t>
      </w:r>
      <w:r>
        <w:rPr>
          <w:sz w:val="24"/>
          <w:szCs w:val="24"/>
        </w:rPr>
        <w:t>p</w:t>
      </w:r>
      <w:r>
        <w:rPr>
          <w:spacing w:val="-3"/>
          <w:sz w:val="24"/>
          <w:szCs w:val="24"/>
        </w:rPr>
        <w:t>e</w:t>
      </w:r>
      <w:r>
        <w:rPr>
          <w:spacing w:val="1"/>
          <w:sz w:val="24"/>
          <w:szCs w:val="24"/>
        </w:rPr>
        <w:t>m</w:t>
      </w:r>
      <w:r>
        <w:rPr>
          <w:sz w:val="24"/>
          <w:szCs w:val="24"/>
        </w:rPr>
        <w:t>b</w:t>
      </w:r>
      <w:r>
        <w:rPr>
          <w:spacing w:val="-3"/>
          <w:sz w:val="24"/>
          <w:szCs w:val="24"/>
        </w:rPr>
        <w:t>e</w:t>
      </w:r>
      <w:r>
        <w:rPr>
          <w:spacing w:val="1"/>
          <w:sz w:val="24"/>
          <w:szCs w:val="24"/>
        </w:rPr>
        <w:t>la</w:t>
      </w:r>
      <w:r>
        <w:rPr>
          <w:spacing w:val="-3"/>
          <w:sz w:val="24"/>
          <w:szCs w:val="24"/>
        </w:rPr>
        <w:t>j</w:t>
      </w:r>
      <w:r>
        <w:rPr>
          <w:spacing w:val="1"/>
          <w:sz w:val="24"/>
          <w:szCs w:val="24"/>
        </w:rPr>
        <w:t>a</w:t>
      </w:r>
      <w:r>
        <w:rPr>
          <w:sz w:val="24"/>
          <w:szCs w:val="24"/>
        </w:rPr>
        <w:t>r</w:t>
      </w:r>
      <w:r>
        <w:rPr>
          <w:spacing w:val="1"/>
          <w:sz w:val="24"/>
          <w:szCs w:val="24"/>
        </w:rPr>
        <w:t>a</w:t>
      </w:r>
      <w:r>
        <w:rPr>
          <w:sz w:val="24"/>
          <w:szCs w:val="24"/>
        </w:rPr>
        <w:t>n,</w:t>
      </w:r>
      <w:r>
        <w:rPr>
          <w:spacing w:val="44"/>
          <w:sz w:val="24"/>
          <w:szCs w:val="24"/>
        </w:rPr>
        <w:t xml:space="preserve"> </w:t>
      </w:r>
      <w:r>
        <w:rPr>
          <w:sz w:val="24"/>
          <w:szCs w:val="24"/>
        </w:rPr>
        <w:t>(2)</w:t>
      </w:r>
      <w:r>
        <w:rPr>
          <w:spacing w:val="40"/>
          <w:sz w:val="24"/>
          <w:szCs w:val="24"/>
        </w:rPr>
        <w:t xml:space="preserve"> </w:t>
      </w:r>
      <w:r>
        <w:rPr>
          <w:spacing w:val="1"/>
          <w:sz w:val="24"/>
          <w:szCs w:val="24"/>
        </w:rPr>
        <w:t>m</w:t>
      </w:r>
      <w:r>
        <w:rPr>
          <w:spacing w:val="-3"/>
          <w:sz w:val="24"/>
          <w:szCs w:val="24"/>
        </w:rPr>
        <w:t>e</w:t>
      </w:r>
      <w:r>
        <w:rPr>
          <w:spacing w:val="1"/>
          <w:sz w:val="24"/>
          <w:szCs w:val="24"/>
        </w:rPr>
        <w:t>m</w:t>
      </w:r>
      <w:r>
        <w:rPr>
          <w:sz w:val="24"/>
          <w:szCs w:val="24"/>
        </w:rPr>
        <w:t>p</w:t>
      </w:r>
      <w:r>
        <w:rPr>
          <w:spacing w:val="1"/>
          <w:sz w:val="24"/>
          <w:szCs w:val="24"/>
        </w:rPr>
        <w:t>e</w:t>
      </w:r>
      <w:r>
        <w:rPr>
          <w:spacing w:val="-3"/>
          <w:sz w:val="24"/>
          <w:szCs w:val="24"/>
        </w:rPr>
        <w:t>l</w:t>
      </w:r>
      <w:r>
        <w:rPr>
          <w:spacing w:val="1"/>
          <w:sz w:val="24"/>
          <w:szCs w:val="24"/>
        </w:rPr>
        <w:t>aja</w:t>
      </w:r>
      <w:r>
        <w:rPr>
          <w:spacing w:val="-4"/>
          <w:sz w:val="24"/>
          <w:szCs w:val="24"/>
        </w:rPr>
        <w:t>r</w:t>
      </w:r>
      <w:r>
        <w:rPr>
          <w:sz w:val="24"/>
          <w:szCs w:val="24"/>
        </w:rPr>
        <w:t>i</w:t>
      </w:r>
      <w:r>
        <w:rPr>
          <w:spacing w:val="45"/>
          <w:sz w:val="24"/>
          <w:szCs w:val="24"/>
        </w:rPr>
        <w:t xml:space="preserve"> </w:t>
      </w:r>
      <w:r>
        <w:rPr>
          <w:sz w:val="24"/>
          <w:szCs w:val="24"/>
        </w:rPr>
        <w:t>buku p</w:t>
      </w:r>
      <w:r>
        <w:rPr>
          <w:spacing w:val="1"/>
          <w:sz w:val="24"/>
          <w:szCs w:val="24"/>
        </w:rPr>
        <w:t>et</w:t>
      </w:r>
      <w:r>
        <w:rPr>
          <w:sz w:val="24"/>
          <w:szCs w:val="24"/>
        </w:rPr>
        <w:t>un</w:t>
      </w:r>
      <w:r>
        <w:rPr>
          <w:spacing w:val="1"/>
          <w:sz w:val="24"/>
          <w:szCs w:val="24"/>
        </w:rPr>
        <w:t>j</w:t>
      </w:r>
      <w:r>
        <w:rPr>
          <w:sz w:val="24"/>
          <w:szCs w:val="24"/>
        </w:rPr>
        <w:t>uk p</w:t>
      </w:r>
      <w:r>
        <w:rPr>
          <w:spacing w:val="1"/>
          <w:sz w:val="24"/>
          <w:szCs w:val="24"/>
        </w:rPr>
        <w:t>e</w:t>
      </w:r>
      <w:r>
        <w:rPr>
          <w:sz w:val="24"/>
          <w:szCs w:val="24"/>
        </w:rPr>
        <w:t>n</w:t>
      </w:r>
      <w:r>
        <w:rPr>
          <w:spacing w:val="-4"/>
          <w:sz w:val="24"/>
          <w:szCs w:val="24"/>
        </w:rPr>
        <w:t>gg</w:t>
      </w:r>
      <w:r>
        <w:rPr>
          <w:sz w:val="24"/>
          <w:szCs w:val="24"/>
        </w:rPr>
        <w:t>un</w:t>
      </w:r>
      <w:r>
        <w:rPr>
          <w:spacing w:val="1"/>
          <w:sz w:val="24"/>
          <w:szCs w:val="24"/>
        </w:rPr>
        <w:t>aa</w:t>
      </w:r>
      <w:r>
        <w:rPr>
          <w:sz w:val="24"/>
          <w:szCs w:val="24"/>
        </w:rPr>
        <w:t xml:space="preserve">n </w:t>
      </w:r>
      <w:r>
        <w:rPr>
          <w:spacing w:val="1"/>
          <w:sz w:val="24"/>
          <w:szCs w:val="24"/>
        </w:rPr>
        <w:t>me</w:t>
      </w:r>
      <w:r>
        <w:rPr>
          <w:sz w:val="24"/>
          <w:szCs w:val="24"/>
        </w:rPr>
        <w:t>d</w:t>
      </w:r>
      <w:r>
        <w:rPr>
          <w:spacing w:val="-3"/>
          <w:sz w:val="24"/>
          <w:szCs w:val="24"/>
        </w:rPr>
        <w:t>i</w:t>
      </w:r>
      <w:r>
        <w:rPr>
          <w:spacing w:val="1"/>
          <w:sz w:val="24"/>
          <w:szCs w:val="24"/>
        </w:rPr>
        <w:t>a</w:t>
      </w:r>
      <w:r>
        <w:rPr>
          <w:sz w:val="24"/>
          <w:szCs w:val="24"/>
        </w:rPr>
        <w:t xml:space="preserve">, (3) </w:t>
      </w:r>
      <w:r>
        <w:rPr>
          <w:spacing w:val="1"/>
          <w:sz w:val="24"/>
          <w:szCs w:val="24"/>
        </w:rPr>
        <w:t>me</w:t>
      </w:r>
      <w:r>
        <w:rPr>
          <w:sz w:val="24"/>
          <w:szCs w:val="24"/>
        </w:rPr>
        <w:t>n</w:t>
      </w:r>
      <w:r>
        <w:rPr>
          <w:spacing w:val="-8"/>
          <w:sz w:val="24"/>
          <w:szCs w:val="24"/>
        </w:rPr>
        <w:t>y</w:t>
      </w:r>
      <w:r>
        <w:rPr>
          <w:spacing w:val="1"/>
          <w:sz w:val="24"/>
          <w:szCs w:val="24"/>
        </w:rPr>
        <w:t>ia</w:t>
      </w:r>
      <w:r>
        <w:rPr>
          <w:sz w:val="24"/>
          <w:szCs w:val="24"/>
        </w:rPr>
        <w:t>pk</w:t>
      </w:r>
      <w:r>
        <w:rPr>
          <w:spacing w:val="1"/>
          <w:sz w:val="24"/>
          <w:szCs w:val="24"/>
        </w:rPr>
        <w:t>a</w:t>
      </w:r>
      <w:r>
        <w:rPr>
          <w:sz w:val="24"/>
          <w:szCs w:val="24"/>
        </w:rPr>
        <w:t>n d</w:t>
      </w:r>
      <w:r>
        <w:rPr>
          <w:spacing w:val="1"/>
          <w:sz w:val="24"/>
          <w:szCs w:val="24"/>
        </w:rPr>
        <w:t>a</w:t>
      </w:r>
      <w:r>
        <w:rPr>
          <w:sz w:val="24"/>
          <w:szCs w:val="24"/>
        </w:rPr>
        <w:t xml:space="preserve">n </w:t>
      </w:r>
      <w:r>
        <w:rPr>
          <w:spacing w:val="1"/>
          <w:sz w:val="24"/>
          <w:szCs w:val="24"/>
        </w:rPr>
        <w:t>me</w:t>
      </w:r>
      <w:r>
        <w:rPr>
          <w:sz w:val="24"/>
          <w:szCs w:val="24"/>
        </w:rPr>
        <w:t>n</w:t>
      </w:r>
      <w:r>
        <w:rPr>
          <w:spacing w:val="-4"/>
          <w:sz w:val="24"/>
          <w:szCs w:val="24"/>
        </w:rPr>
        <w:t>g</w:t>
      </w:r>
      <w:r>
        <w:rPr>
          <w:spacing w:val="1"/>
          <w:sz w:val="24"/>
          <w:szCs w:val="24"/>
        </w:rPr>
        <w:t>at</w:t>
      </w:r>
      <w:r>
        <w:rPr>
          <w:sz w:val="24"/>
          <w:szCs w:val="24"/>
        </w:rPr>
        <w:t xml:space="preserve">ur </w:t>
      </w:r>
      <w:r>
        <w:rPr>
          <w:spacing w:val="-4"/>
          <w:sz w:val="24"/>
          <w:szCs w:val="24"/>
        </w:rPr>
        <w:t>p</w:t>
      </w:r>
      <w:r>
        <w:rPr>
          <w:spacing w:val="1"/>
          <w:sz w:val="24"/>
          <w:szCs w:val="24"/>
        </w:rPr>
        <w:t>e</w:t>
      </w:r>
      <w:r>
        <w:rPr>
          <w:sz w:val="24"/>
          <w:szCs w:val="24"/>
        </w:rPr>
        <w:t>r</w:t>
      </w:r>
      <w:r>
        <w:rPr>
          <w:spacing w:val="1"/>
          <w:sz w:val="24"/>
          <w:szCs w:val="24"/>
        </w:rPr>
        <w:t>a</w:t>
      </w:r>
      <w:r>
        <w:rPr>
          <w:spacing w:val="-3"/>
          <w:sz w:val="24"/>
          <w:szCs w:val="24"/>
        </w:rPr>
        <w:t>l</w:t>
      </w:r>
      <w:r>
        <w:rPr>
          <w:spacing w:val="1"/>
          <w:sz w:val="24"/>
          <w:szCs w:val="24"/>
        </w:rPr>
        <w:t>ata</w:t>
      </w:r>
      <w:r>
        <w:rPr>
          <w:sz w:val="24"/>
          <w:szCs w:val="24"/>
        </w:rPr>
        <w:t xml:space="preserve">n </w:t>
      </w:r>
      <w:r>
        <w:rPr>
          <w:spacing w:val="1"/>
          <w:sz w:val="24"/>
          <w:szCs w:val="24"/>
        </w:rPr>
        <w:t>me</w:t>
      </w:r>
      <w:r>
        <w:rPr>
          <w:sz w:val="24"/>
          <w:szCs w:val="24"/>
        </w:rPr>
        <w:t>d</w:t>
      </w:r>
      <w:r>
        <w:rPr>
          <w:spacing w:val="1"/>
          <w:sz w:val="24"/>
          <w:szCs w:val="24"/>
        </w:rPr>
        <w:t>i</w:t>
      </w:r>
      <w:r>
        <w:rPr>
          <w:sz w:val="24"/>
          <w:szCs w:val="24"/>
        </w:rPr>
        <w:t>a</w:t>
      </w:r>
      <w:r>
        <w:rPr>
          <w:spacing w:val="1"/>
          <w:sz w:val="24"/>
          <w:szCs w:val="24"/>
        </w:rPr>
        <w:t xml:space="preserve"> </w:t>
      </w:r>
      <w:r>
        <w:rPr>
          <w:spacing w:val="-8"/>
          <w:sz w:val="24"/>
          <w:szCs w:val="24"/>
        </w:rPr>
        <w:t>y</w:t>
      </w:r>
      <w:r>
        <w:rPr>
          <w:spacing w:val="3"/>
          <w:sz w:val="24"/>
          <w:szCs w:val="24"/>
        </w:rPr>
        <w:t>a</w:t>
      </w:r>
      <w:r>
        <w:rPr>
          <w:sz w:val="24"/>
          <w:szCs w:val="24"/>
        </w:rPr>
        <w:t>ng</w:t>
      </w:r>
      <w:r>
        <w:rPr>
          <w:spacing w:val="-4"/>
          <w:sz w:val="24"/>
          <w:szCs w:val="24"/>
        </w:rPr>
        <w:t xml:space="preserve"> </w:t>
      </w:r>
      <w:r>
        <w:rPr>
          <w:spacing w:val="1"/>
          <w:sz w:val="24"/>
          <w:szCs w:val="24"/>
        </w:rPr>
        <w:t>a</w:t>
      </w:r>
      <w:r>
        <w:rPr>
          <w:sz w:val="24"/>
          <w:szCs w:val="24"/>
        </w:rPr>
        <w:t>k</w:t>
      </w:r>
      <w:r>
        <w:rPr>
          <w:spacing w:val="1"/>
          <w:sz w:val="24"/>
          <w:szCs w:val="24"/>
        </w:rPr>
        <w:t>a</w:t>
      </w:r>
      <w:r>
        <w:rPr>
          <w:sz w:val="24"/>
          <w:szCs w:val="24"/>
        </w:rPr>
        <w:t>n d</w:t>
      </w:r>
      <w:r>
        <w:rPr>
          <w:spacing w:val="1"/>
          <w:sz w:val="24"/>
          <w:szCs w:val="24"/>
        </w:rPr>
        <w:t>i</w:t>
      </w:r>
      <w:r>
        <w:rPr>
          <w:spacing w:val="-4"/>
          <w:sz w:val="24"/>
          <w:szCs w:val="24"/>
        </w:rPr>
        <w:t>g</w:t>
      </w:r>
      <w:r>
        <w:rPr>
          <w:sz w:val="24"/>
          <w:szCs w:val="24"/>
        </w:rPr>
        <w:t>un</w:t>
      </w:r>
      <w:r>
        <w:rPr>
          <w:spacing w:val="1"/>
          <w:sz w:val="24"/>
          <w:szCs w:val="24"/>
        </w:rPr>
        <w:t>a</w:t>
      </w:r>
      <w:r>
        <w:rPr>
          <w:sz w:val="24"/>
          <w:szCs w:val="24"/>
        </w:rPr>
        <w:t>k</w:t>
      </w:r>
      <w:r>
        <w:rPr>
          <w:spacing w:val="1"/>
          <w:sz w:val="24"/>
          <w:szCs w:val="24"/>
        </w:rPr>
        <w:t>a</w:t>
      </w:r>
      <w:r>
        <w:rPr>
          <w:sz w:val="24"/>
          <w:szCs w:val="24"/>
        </w:rPr>
        <w:t>n.</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5" w:line="260" w:lineRule="exact"/>
        <w:rPr>
          <w:sz w:val="26"/>
          <w:szCs w:val="26"/>
        </w:rPr>
      </w:pPr>
    </w:p>
    <w:p w:rsidR="00307C03" w:rsidRDefault="00F308C4">
      <w:pPr>
        <w:spacing w:before="29"/>
        <w:ind w:left="1297"/>
        <w:rPr>
          <w:sz w:val="24"/>
          <w:szCs w:val="24"/>
        </w:rPr>
      </w:pPr>
      <w:r>
        <w:rPr>
          <w:sz w:val="24"/>
          <w:szCs w:val="24"/>
        </w:rPr>
        <w:t xml:space="preserve">2)  </w:t>
      </w:r>
      <w:r>
        <w:rPr>
          <w:spacing w:val="44"/>
          <w:sz w:val="24"/>
          <w:szCs w:val="24"/>
        </w:rPr>
        <w:t xml:space="preserve"> </w:t>
      </w:r>
      <w:r>
        <w:rPr>
          <w:spacing w:val="-1"/>
          <w:sz w:val="24"/>
          <w:szCs w:val="24"/>
        </w:rPr>
        <w:t>P</w:t>
      </w:r>
      <w:r>
        <w:rPr>
          <w:spacing w:val="1"/>
          <w:sz w:val="24"/>
          <w:szCs w:val="24"/>
        </w:rPr>
        <w:t>ela</w:t>
      </w:r>
      <w:r>
        <w:rPr>
          <w:sz w:val="24"/>
          <w:szCs w:val="24"/>
        </w:rPr>
        <w:t>k</w:t>
      </w:r>
      <w:r>
        <w:rPr>
          <w:spacing w:val="-1"/>
          <w:sz w:val="24"/>
          <w:szCs w:val="24"/>
        </w:rPr>
        <w:t>s</w:t>
      </w:r>
      <w:r>
        <w:rPr>
          <w:spacing w:val="1"/>
          <w:sz w:val="24"/>
          <w:szCs w:val="24"/>
        </w:rPr>
        <w:t>a</w:t>
      </w:r>
      <w:r>
        <w:rPr>
          <w:sz w:val="24"/>
          <w:szCs w:val="24"/>
        </w:rPr>
        <w:t>n</w:t>
      </w:r>
      <w:r>
        <w:rPr>
          <w:spacing w:val="1"/>
          <w:sz w:val="24"/>
          <w:szCs w:val="24"/>
        </w:rPr>
        <w:t>aa</w:t>
      </w:r>
      <w:r>
        <w:rPr>
          <w:sz w:val="24"/>
          <w:szCs w:val="24"/>
        </w:rPr>
        <w:t>n</w:t>
      </w:r>
      <w:r>
        <w:rPr>
          <w:spacing w:val="-3"/>
          <w:sz w:val="24"/>
          <w:szCs w:val="24"/>
        </w:rPr>
        <w:t>/</w:t>
      </w:r>
      <w:r>
        <w:rPr>
          <w:spacing w:val="-1"/>
          <w:sz w:val="24"/>
          <w:szCs w:val="24"/>
        </w:rPr>
        <w:t>P</w:t>
      </w:r>
      <w:r>
        <w:rPr>
          <w:spacing w:val="1"/>
          <w:sz w:val="24"/>
          <w:szCs w:val="24"/>
        </w:rPr>
        <w:t>e</w:t>
      </w:r>
      <w:r>
        <w:rPr>
          <w:sz w:val="24"/>
          <w:szCs w:val="24"/>
        </w:rPr>
        <w:t>n</w:t>
      </w:r>
      <w:r>
        <w:rPr>
          <w:spacing w:val="-8"/>
          <w:sz w:val="24"/>
          <w:szCs w:val="24"/>
        </w:rPr>
        <w:t>y</w:t>
      </w:r>
      <w:r>
        <w:rPr>
          <w:spacing w:val="1"/>
          <w:sz w:val="24"/>
          <w:szCs w:val="24"/>
        </w:rPr>
        <w:t>ajia</w:t>
      </w:r>
      <w:r>
        <w:rPr>
          <w:sz w:val="24"/>
          <w:szCs w:val="24"/>
        </w:rPr>
        <w:t>n</w:t>
      </w:r>
    </w:p>
    <w:p w:rsidR="00307C03" w:rsidRDefault="00307C03">
      <w:pPr>
        <w:spacing w:before="16" w:line="260" w:lineRule="exact"/>
        <w:rPr>
          <w:sz w:val="26"/>
          <w:szCs w:val="26"/>
        </w:rPr>
      </w:pPr>
    </w:p>
    <w:p w:rsidR="00307C03" w:rsidRDefault="00F308C4">
      <w:pPr>
        <w:spacing w:line="480" w:lineRule="auto"/>
        <w:ind w:left="1297" w:right="221" w:firstLine="360"/>
        <w:jc w:val="both"/>
        <w:rPr>
          <w:sz w:val="24"/>
          <w:szCs w:val="24"/>
        </w:rPr>
      </w:pPr>
      <w:r>
        <w:rPr>
          <w:spacing w:val="-1"/>
          <w:sz w:val="24"/>
          <w:szCs w:val="24"/>
        </w:rPr>
        <w:t>P</w:t>
      </w:r>
      <w:r>
        <w:rPr>
          <w:spacing w:val="1"/>
          <w:sz w:val="24"/>
          <w:szCs w:val="24"/>
        </w:rPr>
        <w:t>a</w:t>
      </w:r>
      <w:r>
        <w:rPr>
          <w:sz w:val="24"/>
          <w:szCs w:val="24"/>
        </w:rPr>
        <w:t>da</w:t>
      </w:r>
      <w:r>
        <w:rPr>
          <w:spacing w:val="5"/>
          <w:sz w:val="24"/>
          <w:szCs w:val="24"/>
        </w:rPr>
        <w:t xml:space="preserve"> </w:t>
      </w:r>
      <w:r>
        <w:rPr>
          <w:spacing w:val="-1"/>
          <w:sz w:val="24"/>
          <w:szCs w:val="24"/>
        </w:rPr>
        <w:t>s</w:t>
      </w:r>
      <w:r>
        <w:rPr>
          <w:spacing w:val="1"/>
          <w:sz w:val="24"/>
          <w:szCs w:val="24"/>
        </w:rPr>
        <w:t>aa</w:t>
      </w:r>
      <w:r>
        <w:rPr>
          <w:sz w:val="24"/>
          <w:szCs w:val="24"/>
        </w:rPr>
        <w:t>t</w:t>
      </w:r>
      <w:r>
        <w:rPr>
          <w:spacing w:val="1"/>
          <w:sz w:val="24"/>
          <w:szCs w:val="24"/>
        </w:rPr>
        <w:t xml:space="preserve"> me</w:t>
      </w:r>
      <w:r>
        <w:rPr>
          <w:spacing w:val="-3"/>
          <w:sz w:val="24"/>
          <w:szCs w:val="24"/>
        </w:rPr>
        <w:t>l</w:t>
      </w:r>
      <w:r>
        <w:rPr>
          <w:spacing w:val="1"/>
          <w:sz w:val="24"/>
          <w:szCs w:val="24"/>
        </w:rPr>
        <w:t>a</w:t>
      </w:r>
      <w:r>
        <w:rPr>
          <w:sz w:val="24"/>
          <w:szCs w:val="24"/>
        </w:rPr>
        <w:t>k</w:t>
      </w:r>
      <w:r>
        <w:rPr>
          <w:spacing w:val="-1"/>
          <w:sz w:val="24"/>
          <w:szCs w:val="24"/>
        </w:rPr>
        <w:t>s</w:t>
      </w:r>
      <w:r>
        <w:rPr>
          <w:spacing w:val="1"/>
          <w:sz w:val="24"/>
          <w:szCs w:val="24"/>
        </w:rPr>
        <w:t>a</w:t>
      </w:r>
      <w:r>
        <w:rPr>
          <w:sz w:val="24"/>
          <w:szCs w:val="24"/>
        </w:rPr>
        <w:t>n</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pacing w:val="-4"/>
          <w:sz w:val="24"/>
          <w:szCs w:val="24"/>
        </w:rPr>
        <w:t>p</w:t>
      </w:r>
      <w:r>
        <w:rPr>
          <w:spacing w:val="1"/>
          <w:sz w:val="24"/>
          <w:szCs w:val="24"/>
        </w:rPr>
        <w:t>em</w:t>
      </w:r>
      <w:r>
        <w:rPr>
          <w:sz w:val="24"/>
          <w:szCs w:val="24"/>
        </w:rPr>
        <w:t>b</w:t>
      </w:r>
      <w:r>
        <w:rPr>
          <w:spacing w:val="-3"/>
          <w:sz w:val="24"/>
          <w:szCs w:val="24"/>
        </w:rPr>
        <w:t>e</w:t>
      </w:r>
      <w:r>
        <w:rPr>
          <w:spacing w:val="1"/>
          <w:sz w:val="24"/>
          <w:szCs w:val="24"/>
        </w:rPr>
        <w:t>l</w:t>
      </w:r>
      <w:r>
        <w:rPr>
          <w:spacing w:val="-3"/>
          <w:sz w:val="24"/>
          <w:szCs w:val="24"/>
        </w:rPr>
        <w:t>a</w:t>
      </w:r>
      <w:r>
        <w:rPr>
          <w:spacing w:val="1"/>
          <w:sz w:val="24"/>
          <w:szCs w:val="24"/>
        </w:rPr>
        <w:t>ja</w:t>
      </w:r>
      <w:r>
        <w:rPr>
          <w:sz w:val="24"/>
          <w:szCs w:val="24"/>
        </w:rPr>
        <w:t>r</w:t>
      </w:r>
      <w:r>
        <w:rPr>
          <w:spacing w:val="1"/>
          <w:sz w:val="24"/>
          <w:szCs w:val="24"/>
        </w:rPr>
        <w:t>a</w:t>
      </w:r>
      <w:r>
        <w:rPr>
          <w:sz w:val="24"/>
          <w:szCs w:val="24"/>
        </w:rPr>
        <w:t xml:space="preserve">n </w:t>
      </w:r>
      <w:r>
        <w:rPr>
          <w:spacing w:val="1"/>
          <w:sz w:val="24"/>
          <w:szCs w:val="24"/>
        </w:rPr>
        <w:t>me</w:t>
      </w:r>
      <w:r>
        <w:rPr>
          <w:sz w:val="24"/>
          <w:szCs w:val="24"/>
        </w:rPr>
        <w:t>n</w:t>
      </w:r>
      <w:r>
        <w:rPr>
          <w:spacing w:val="-4"/>
          <w:sz w:val="24"/>
          <w:szCs w:val="24"/>
        </w:rPr>
        <w:t>gg</w:t>
      </w:r>
      <w:r>
        <w:rPr>
          <w:sz w:val="24"/>
          <w:szCs w:val="24"/>
        </w:rPr>
        <w:t>un</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me</w:t>
      </w:r>
      <w:r>
        <w:rPr>
          <w:sz w:val="24"/>
          <w:szCs w:val="24"/>
        </w:rPr>
        <w:t>d</w:t>
      </w:r>
      <w:r>
        <w:rPr>
          <w:spacing w:val="1"/>
          <w:sz w:val="24"/>
          <w:szCs w:val="24"/>
        </w:rPr>
        <w:t>i</w:t>
      </w:r>
      <w:r>
        <w:rPr>
          <w:sz w:val="24"/>
          <w:szCs w:val="24"/>
        </w:rPr>
        <w:t>a</w:t>
      </w:r>
      <w:r>
        <w:rPr>
          <w:spacing w:val="5"/>
          <w:sz w:val="24"/>
          <w:szCs w:val="24"/>
        </w:rPr>
        <w:t xml:space="preserve"> </w:t>
      </w:r>
      <w:r>
        <w:rPr>
          <w:spacing w:val="1"/>
          <w:sz w:val="24"/>
          <w:szCs w:val="24"/>
        </w:rPr>
        <w:t>a</w:t>
      </w:r>
      <w:r>
        <w:rPr>
          <w:sz w:val="24"/>
          <w:szCs w:val="24"/>
        </w:rPr>
        <w:t>u</w:t>
      </w:r>
      <w:r>
        <w:rPr>
          <w:spacing w:val="-4"/>
          <w:sz w:val="24"/>
          <w:szCs w:val="24"/>
        </w:rPr>
        <w:t>d</w:t>
      </w:r>
      <w:r>
        <w:rPr>
          <w:spacing w:val="1"/>
          <w:sz w:val="24"/>
          <w:szCs w:val="24"/>
        </w:rPr>
        <w:t>i</w:t>
      </w:r>
      <w:r>
        <w:rPr>
          <w:sz w:val="24"/>
          <w:szCs w:val="24"/>
        </w:rPr>
        <w:t xml:space="preserve">o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al</w:t>
      </w:r>
      <w:r>
        <w:rPr>
          <w:sz w:val="24"/>
          <w:szCs w:val="24"/>
        </w:rPr>
        <w:t>,</w:t>
      </w:r>
      <w:r>
        <w:rPr>
          <w:spacing w:val="4"/>
          <w:sz w:val="24"/>
          <w:szCs w:val="24"/>
        </w:rPr>
        <w:t xml:space="preserve"> </w:t>
      </w:r>
      <w:r>
        <w:rPr>
          <w:spacing w:val="-4"/>
          <w:sz w:val="24"/>
          <w:szCs w:val="24"/>
        </w:rPr>
        <w:t>g</w:t>
      </w:r>
      <w:r>
        <w:rPr>
          <w:sz w:val="24"/>
          <w:szCs w:val="24"/>
        </w:rPr>
        <w:t>uru</w:t>
      </w:r>
      <w:r>
        <w:rPr>
          <w:spacing w:val="4"/>
          <w:sz w:val="24"/>
          <w:szCs w:val="24"/>
        </w:rPr>
        <w:t xml:space="preserve"> </w:t>
      </w:r>
      <w:r>
        <w:rPr>
          <w:sz w:val="24"/>
          <w:szCs w:val="24"/>
        </w:rPr>
        <w:t>p</w:t>
      </w:r>
      <w:r>
        <w:rPr>
          <w:spacing w:val="1"/>
          <w:sz w:val="24"/>
          <w:szCs w:val="24"/>
        </w:rPr>
        <w:t>e</w:t>
      </w:r>
      <w:r>
        <w:rPr>
          <w:sz w:val="24"/>
          <w:szCs w:val="24"/>
        </w:rPr>
        <w:t>r</w:t>
      </w:r>
      <w:r>
        <w:rPr>
          <w:spacing w:val="1"/>
          <w:sz w:val="24"/>
          <w:szCs w:val="24"/>
        </w:rPr>
        <w:t>l</w:t>
      </w:r>
      <w:r>
        <w:rPr>
          <w:sz w:val="24"/>
          <w:szCs w:val="24"/>
        </w:rPr>
        <w:t>u</w:t>
      </w:r>
      <w:r>
        <w:rPr>
          <w:spacing w:val="4"/>
          <w:sz w:val="24"/>
          <w:szCs w:val="24"/>
        </w:rPr>
        <w:t xml:space="preserve"> </w:t>
      </w:r>
      <w:r>
        <w:rPr>
          <w:spacing w:val="1"/>
          <w:sz w:val="24"/>
          <w:szCs w:val="24"/>
        </w:rPr>
        <w:t>mem</w:t>
      </w:r>
      <w:r>
        <w:rPr>
          <w:sz w:val="24"/>
          <w:szCs w:val="24"/>
        </w:rPr>
        <w:t>p</w:t>
      </w:r>
      <w:r>
        <w:rPr>
          <w:spacing w:val="1"/>
          <w:sz w:val="24"/>
          <w:szCs w:val="24"/>
        </w:rPr>
        <w:t>e</w:t>
      </w:r>
      <w:r>
        <w:rPr>
          <w:spacing w:val="-4"/>
          <w:sz w:val="24"/>
          <w:szCs w:val="24"/>
        </w:rPr>
        <w:t>r</w:t>
      </w:r>
      <w:r>
        <w:rPr>
          <w:spacing w:val="1"/>
          <w:sz w:val="24"/>
          <w:szCs w:val="24"/>
        </w:rPr>
        <w:t>tim</w:t>
      </w:r>
      <w:r>
        <w:rPr>
          <w:spacing w:val="-4"/>
          <w:sz w:val="24"/>
          <w:szCs w:val="24"/>
        </w:rPr>
        <w:t>b</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e</w:t>
      </w:r>
      <w:r>
        <w:rPr>
          <w:sz w:val="24"/>
          <w:szCs w:val="24"/>
        </w:rPr>
        <w:t>p</w:t>
      </w:r>
      <w:r>
        <w:rPr>
          <w:spacing w:val="1"/>
          <w:sz w:val="24"/>
          <w:szCs w:val="24"/>
        </w:rPr>
        <w:t>e</w:t>
      </w:r>
      <w:r>
        <w:rPr>
          <w:sz w:val="24"/>
          <w:szCs w:val="24"/>
        </w:rPr>
        <w:t>r</w:t>
      </w:r>
      <w:r>
        <w:rPr>
          <w:spacing w:val="1"/>
          <w:sz w:val="24"/>
          <w:szCs w:val="24"/>
        </w:rPr>
        <w:t>t</w:t>
      </w:r>
      <w:r>
        <w:rPr>
          <w:sz w:val="24"/>
          <w:szCs w:val="24"/>
        </w:rPr>
        <w:t>i</w:t>
      </w:r>
      <w:r>
        <w:rPr>
          <w:spacing w:val="5"/>
          <w:sz w:val="24"/>
          <w:szCs w:val="24"/>
        </w:rPr>
        <w:t xml:space="preserve"> </w:t>
      </w:r>
      <w:r>
        <w:rPr>
          <w:sz w:val="24"/>
          <w:szCs w:val="24"/>
        </w:rPr>
        <w:t xml:space="preserve">(1) </w:t>
      </w:r>
      <w:r>
        <w:rPr>
          <w:spacing w:val="1"/>
          <w:sz w:val="24"/>
          <w:szCs w:val="24"/>
        </w:rPr>
        <w:t>me</w:t>
      </w:r>
      <w:r>
        <w:rPr>
          <w:spacing w:val="-3"/>
          <w:sz w:val="24"/>
          <w:szCs w:val="24"/>
        </w:rPr>
        <w:t>m</w:t>
      </w:r>
      <w:r>
        <w:rPr>
          <w:spacing w:val="1"/>
          <w:sz w:val="24"/>
          <w:szCs w:val="24"/>
        </w:rPr>
        <w:t>a</w:t>
      </w:r>
      <w:r>
        <w:rPr>
          <w:spacing w:val="-1"/>
          <w:sz w:val="24"/>
          <w:szCs w:val="24"/>
        </w:rPr>
        <w:t>s</w:t>
      </w:r>
      <w:r>
        <w:rPr>
          <w:spacing w:val="1"/>
          <w:sz w:val="24"/>
          <w:szCs w:val="24"/>
        </w:rPr>
        <w:t>ti</w:t>
      </w:r>
      <w:r>
        <w:rPr>
          <w:spacing w:val="-4"/>
          <w:sz w:val="24"/>
          <w:szCs w:val="24"/>
        </w:rPr>
        <w:t>k</w:t>
      </w:r>
      <w:r>
        <w:rPr>
          <w:spacing w:val="1"/>
          <w:sz w:val="24"/>
          <w:szCs w:val="24"/>
        </w:rPr>
        <w:t>a</w:t>
      </w:r>
      <w:r>
        <w:rPr>
          <w:sz w:val="24"/>
          <w:szCs w:val="24"/>
        </w:rPr>
        <w:t>n</w:t>
      </w:r>
      <w:r>
        <w:rPr>
          <w:spacing w:val="4"/>
          <w:sz w:val="24"/>
          <w:szCs w:val="24"/>
        </w:rPr>
        <w:t xml:space="preserve"> </w:t>
      </w:r>
      <w:r>
        <w:rPr>
          <w:spacing w:val="1"/>
          <w:sz w:val="24"/>
          <w:szCs w:val="24"/>
        </w:rPr>
        <w:t>me</w:t>
      </w:r>
      <w:r>
        <w:rPr>
          <w:spacing w:val="-4"/>
          <w:sz w:val="24"/>
          <w:szCs w:val="24"/>
        </w:rPr>
        <w:t>d</w:t>
      </w:r>
      <w:r>
        <w:rPr>
          <w:spacing w:val="1"/>
          <w:sz w:val="24"/>
          <w:szCs w:val="24"/>
        </w:rPr>
        <w:t>i</w:t>
      </w:r>
      <w:r>
        <w:rPr>
          <w:sz w:val="24"/>
          <w:szCs w:val="24"/>
        </w:rPr>
        <w:t>a</w:t>
      </w:r>
      <w:r>
        <w:rPr>
          <w:spacing w:val="5"/>
          <w:sz w:val="24"/>
          <w:szCs w:val="24"/>
        </w:rPr>
        <w:t xml:space="preserve"> </w:t>
      </w:r>
      <w:r>
        <w:rPr>
          <w:spacing w:val="-4"/>
          <w:sz w:val="24"/>
          <w:szCs w:val="24"/>
        </w:rPr>
        <w:t>d</w:t>
      </w:r>
      <w:r>
        <w:rPr>
          <w:spacing w:val="1"/>
          <w:sz w:val="24"/>
          <w:szCs w:val="24"/>
        </w:rPr>
        <w:t>a</w:t>
      </w:r>
      <w:r>
        <w:rPr>
          <w:sz w:val="24"/>
          <w:szCs w:val="24"/>
        </w:rPr>
        <w:t xml:space="preserve">n </w:t>
      </w:r>
      <w:r>
        <w:rPr>
          <w:spacing w:val="-1"/>
          <w:sz w:val="24"/>
          <w:szCs w:val="24"/>
        </w:rPr>
        <w:t>s</w:t>
      </w:r>
      <w:r>
        <w:rPr>
          <w:spacing w:val="1"/>
          <w:sz w:val="24"/>
          <w:szCs w:val="24"/>
        </w:rPr>
        <w:t>em</w:t>
      </w:r>
      <w:r>
        <w:rPr>
          <w:sz w:val="24"/>
          <w:szCs w:val="24"/>
        </w:rPr>
        <w:t>ua</w:t>
      </w:r>
      <w:r>
        <w:rPr>
          <w:spacing w:val="5"/>
          <w:sz w:val="24"/>
          <w:szCs w:val="24"/>
        </w:rPr>
        <w:t xml:space="preserve"> </w:t>
      </w:r>
      <w:r>
        <w:rPr>
          <w:sz w:val="24"/>
          <w:szCs w:val="24"/>
        </w:rPr>
        <w:t>p</w:t>
      </w:r>
      <w:r>
        <w:rPr>
          <w:spacing w:val="1"/>
          <w:sz w:val="24"/>
          <w:szCs w:val="24"/>
        </w:rPr>
        <w:t>e</w:t>
      </w:r>
      <w:r>
        <w:rPr>
          <w:spacing w:val="-4"/>
          <w:sz w:val="24"/>
          <w:szCs w:val="24"/>
        </w:rPr>
        <w:t>r</w:t>
      </w:r>
      <w:r>
        <w:rPr>
          <w:spacing w:val="1"/>
          <w:sz w:val="24"/>
          <w:szCs w:val="24"/>
        </w:rPr>
        <w:t>al</w:t>
      </w:r>
      <w:r>
        <w:rPr>
          <w:spacing w:val="-3"/>
          <w:sz w:val="24"/>
          <w:szCs w:val="24"/>
        </w:rPr>
        <w:t>a</w:t>
      </w:r>
      <w:r>
        <w:rPr>
          <w:spacing w:val="1"/>
          <w:sz w:val="24"/>
          <w:szCs w:val="24"/>
        </w:rPr>
        <w:t>ta</w:t>
      </w:r>
      <w:r>
        <w:rPr>
          <w:sz w:val="24"/>
          <w:szCs w:val="24"/>
        </w:rPr>
        <w:t xml:space="preserve">n </w:t>
      </w:r>
      <w:r>
        <w:rPr>
          <w:spacing w:val="1"/>
          <w:sz w:val="24"/>
          <w:szCs w:val="24"/>
        </w:rPr>
        <w:t>te</w:t>
      </w:r>
      <w:r>
        <w:rPr>
          <w:spacing w:val="-3"/>
          <w:sz w:val="24"/>
          <w:szCs w:val="24"/>
        </w:rPr>
        <w:t>l</w:t>
      </w:r>
      <w:r>
        <w:rPr>
          <w:spacing w:val="1"/>
          <w:sz w:val="24"/>
          <w:szCs w:val="24"/>
        </w:rPr>
        <w:t>a</w:t>
      </w:r>
      <w:r>
        <w:rPr>
          <w:sz w:val="24"/>
          <w:szCs w:val="24"/>
        </w:rPr>
        <w:t>h</w:t>
      </w:r>
      <w:r>
        <w:rPr>
          <w:spacing w:val="4"/>
          <w:sz w:val="24"/>
          <w:szCs w:val="24"/>
        </w:rPr>
        <w:t xml:space="preserve"> </w:t>
      </w:r>
      <w:r>
        <w:rPr>
          <w:spacing w:val="-3"/>
          <w:sz w:val="24"/>
          <w:szCs w:val="24"/>
        </w:rPr>
        <w:t>l</w:t>
      </w:r>
      <w:r>
        <w:rPr>
          <w:spacing w:val="1"/>
          <w:sz w:val="24"/>
          <w:szCs w:val="24"/>
        </w:rPr>
        <w:t>e</w:t>
      </w:r>
      <w:r>
        <w:rPr>
          <w:sz w:val="24"/>
          <w:szCs w:val="24"/>
        </w:rPr>
        <w:t>n</w:t>
      </w:r>
      <w:r>
        <w:rPr>
          <w:spacing w:val="-4"/>
          <w:sz w:val="24"/>
          <w:szCs w:val="24"/>
        </w:rPr>
        <w:t>g</w:t>
      </w:r>
      <w:r>
        <w:rPr>
          <w:sz w:val="24"/>
          <w:szCs w:val="24"/>
        </w:rPr>
        <w:t>k</w:t>
      </w:r>
      <w:r>
        <w:rPr>
          <w:spacing w:val="1"/>
          <w:sz w:val="24"/>
          <w:szCs w:val="24"/>
        </w:rPr>
        <w:t>a</w:t>
      </w:r>
      <w:r>
        <w:rPr>
          <w:sz w:val="24"/>
          <w:szCs w:val="24"/>
        </w:rPr>
        <w:t>p</w:t>
      </w:r>
      <w:r>
        <w:rPr>
          <w:spacing w:val="4"/>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1"/>
          <w:sz w:val="24"/>
          <w:szCs w:val="24"/>
        </w:rPr>
        <w:t>s</w:t>
      </w:r>
      <w:r>
        <w:rPr>
          <w:spacing w:val="-3"/>
          <w:sz w:val="24"/>
          <w:szCs w:val="24"/>
        </w:rPr>
        <w:t>i</w:t>
      </w:r>
      <w:r>
        <w:rPr>
          <w:spacing w:val="1"/>
          <w:sz w:val="24"/>
          <w:szCs w:val="24"/>
        </w:rPr>
        <w:t>a</w:t>
      </w:r>
      <w:r>
        <w:rPr>
          <w:sz w:val="24"/>
          <w:szCs w:val="24"/>
        </w:rPr>
        <w:t>p</w:t>
      </w:r>
      <w:r>
        <w:rPr>
          <w:spacing w:val="4"/>
          <w:sz w:val="24"/>
          <w:szCs w:val="24"/>
        </w:rPr>
        <w:t xml:space="preserve"> </w:t>
      </w:r>
      <w:r>
        <w:rPr>
          <w:sz w:val="24"/>
          <w:szCs w:val="24"/>
        </w:rPr>
        <w:t>d</w:t>
      </w:r>
      <w:r>
        <w:rPr>
          <w:spacing w:val="-3"/>
          <w:sz w:val="24"/>
          <w:szCs w:val="24"/>
        </w:rPr>
        <w:t>i</w:t>
      </w:r>
      <w:r>
        <w:rPr>
          <w:spacing w:val="-4"/>
          <w:sz w:val="24"/>
          <w:szCs w:val="24"/>
        </w:rPr>
        <w:t>g</w:t>
      </w:r>
      <w:r>
        <w:rPr>
          <w:sz w:val="24"/>
          <w:szCs w:val="24"/>
        </w:rPr>
        <w:t>un</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z w:val="24"/>
          <w:szCs w:val="24"/>
        </w:rPr>
        <w:t>(2)</w:t>
      </w:r>
      <w:r>
        <w:rPr>
          <w:spacing w:val="4"/>
          <w:sz w:val="24"/>
          <w:szCs w:val="24"/>
        </w:rPr>
        <w:t xml:space="preserve"> </w:t>
      </w:r>
      <w:r>
        <w:rPr>
          <w:spacing w:val="1"/>
          <w:sz w:val="24"/>
          <w:szCs w:val="24"/>
        </w:rPr>
        <w:t>me</w:t>
      </w:r>
      <w:r>
        <w:rPr>
          <w:sz w:val="24"/>
          <w:szCs w:val="24"/>
        </w:rPr>
        <w:t>n</w:t>
      </w:r>
      <w:r>
        <w:rPr>
          <w:spacing w:val="-3"/>
          <w:sz w:val="24"/>
          <w:szCs w:val="24"/>
        </w:rPr>
        <w:t>j</w:t>
      </w:r>
      <w:r>
        <w:rPr>
          <w:spacing w:val="1"/>
          <w:sz w:val="24"/>
          <w:szCs w:val="24"/>
        </w:rPr>
        <w:t>ela</w:t>
      </w:r>
      <w:r>
        <w:rPr>
          <w:spacing w:val="-1"/>
          <w:sz w:val="24"/>
          <w:szCs w:val="24"/>
        </w:rPr>
        <w:t>s</w:t>
      </w:r>
      <w:r>
        <w:rPr>
          <w:sz w:val="24"/>
          <w:szCs w:val="24"/>
        </w:rPr>
        <w:t>k</w:t>
      </w:r>
      <w:r>
        <w:rPr>
          <w:spacing w:val="1"/>
          <w:sz w:val="24"/>
          <w:szCs w:val="24"/>
        </w:rPr>
        <w:t>a</w:t>
      </w:r>
      <w:r>
        <w:rPr>
          <w:sz w:val="24"/>
          <w:szCs w:val="24"/>
        </w:rPr>
        <w:t xml:space="preserve">n </w:t>
      </w:r>
      <w:r>
        <w:rPr>
          <w:spacing w:val="1"/>
          <w:sz w:val="24"/>
          <w:szCs w:val="24"/>
        </w:rPr>
        <w:t>t</w:t>
      </w:r>
      <w:r>
        <w:rPr>
          <w:sz w:val="24"/>
          <w:szCs w:val="24"/>
        </w:rPr>
        <w:t>u</w:t>
      </w:r>
      <w:r>
        <w:rPr>
          <w:spacing w:val="1"/>
          <w:sz w:val="24"/>
          <w:szCs w:val="24"/>
        </w:rPr>
        <w:t>j</w:t>
      </w:r>
      <w:r>
        <w:rPr>
          <w:spacing w:val="-4"/>
          <w:sz w:val="24"/>
          <w:szCs w:val="24"/>
        </w:rPr>
        <w:t>u</w:t>
      </w:r>
      <w:r>
        <w:rPr>
          <w:spacing w:val="1"/>
          <w:sz w:val="24"/>
          <w:szCs w:val="24"/>
        </w:rPr>
        <w:t>a</w:t>
      </w:r>
      <w:r>
        <w:rPr>
          <w:sz w:val="24"/>
          <w:szCs w:val="24"/>
        </w:rPr>
        <w:t xml:space="preserve">n </w:t>
      </w:r>
      <w:r>
        <w:rPr>
          <w:spacing w:val="-4"/>
          <w:sz w:val="24"/>
          <w:szCs w:val="24"/>
        </w:rPr>
        <w:t>y</w:t>
      </w:r>
      <w:r>
        <w:rPr>
          <w:spacing w:val="1"/>
          <w:sz w:val="24"/>
          <w:szCs w:val="24"/>
        </w:rPr>
        <w:t>a</w:t>
      </w:r>
      <w:r>
        <w:rPr>
          <w:spacing w:val="4"/>
          <w:sz w:val="24"/>
          <w:szCs w:val="24"/>
        </w:rPr>
        <w:t>n</w:t>
      </w:r>
      <w:r>
        <w:rPr>
          <w:sz w:val="24"/>
          <w:szCs w:val="24"/>
        </w:rPr>
        <w:t xml:space="preserve">g </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z w:val="24"/>
          <w:szCs w:val="24"/>
        </w:rPr>
        <w:t>d</w:t>
      </w:r>
      <w:r>
        <w:rPr>
          <w:spacing w:val="-3"/>
          <w:sz w:val="24"/>
          <w:szCs w:val="24"/>
        </w:rPr>
        <w:t>i</w:t>
      </w:r>
      <w:r>
        <w:rPr>
          <w:spacing w:val="1"/>
          <w:sz w:val="24"/>
          <w:szCs w:val="24"/>
        </w:rPr>
        <w:t>ca</w:t>
      </w:r>
      <w:r>
        <w:rPr>
          <w:sz w:val="24"/>
          <w:szCs w:val="24"/>
        </w:rPr>
        <w:t>p</w:t>
      </w:r>
      <w:r>
        <w:rPr>
          <w:spacing w:val="-3"/>
          <w:sz w:val="24"/>
          <w:szCs w:val="24"/>
        </w:rPr>
        <w:t>a</w:t>
      </w:r>
      <w:r>
        <w:rPr>
          <w:spacing w:val="1"/>
          <w:sz w:val="24"/>
          <w:szCs w:val="24"/>
        </w:rPr>
        <w:t>i</w:t>
      </w:r>
      <w:r>
        <w:rPr>
          <w:sz w:val="24"/>
          <w:szCs w:val="24"/>
        </w:rPr>
        <w:t>,</w:t>
      </w:r>
      <w:r>
        <w:rPr>
          <w:spacing w:val="4"/>
          <w:sz w:val="24"/>
          <w:szCs w:val="24"/>
        </w:rPr>
        <w:t xml:space="preserve"> </w:t>
      </w:r>
      <w:r>
        <w:rPr>
          <w:sz w:val="24"/>
          <w:szCs w:val="24"/>
        </w:rPr>
        <w:t xml:space="preserve">(3) </w:t>
      </w:r>
      <w:r>
        <w:rPr>
          <w:spacing w:val="1"/>
          <w:sz w:val="24"/>
          <w:szCs w:val="24"/>
        </w:rPr>
        <w:t>me</w:t>
      </w:r>
      <w:r>
        <w:rPr>
          <w:spacing w:val="-4"/>
          <w:sz w:val="24"/>
          <w:szCs w:val="24"/>
        </w:rPr>
        <w:t>n</w:t>
      </w:r>
      <w:r>
        <w:rPr>
          <w:spacing w:val="1"/>
          <w:sz w:val="24"/>
          <w:szCs w:val="24"/>
        </w:rPr>
        <w:t>je</w:t>
      </w:r>
      <w:r>
        <w:rPr>
          <w:spacing w:val="-3"/>
          <w:sz w:val="24"/>
          <w:szCs w:val="24"/>
        </w:rPr>
        <w:t>l</w:t>
      </w:r>
      <w:r>
        <w:rPr>
          <w:spacing w:val="1"/>
          <w:sz w:val="24"/>
          <w:szCs w:val="24"/>
        </w:rPr>
        <w:t>a</w:t>
      </w:r>
      <w:r>
        <w:rPr>
          <w:spacing w:val="-1"/>
          <w:sz w:val="24"/>
          <w:szCs w:val="24"/>
        </w:rPr>
        <w:t>s</w:t>
      </w:r>
      <w:r>
        <w:rPr>
          <w:sz w:val="24"/>
          <w:szCs w:val="24"/>
        </w:rPr>
        <w:t>k</w:t>
      </w:r>
      <w:r>
        <w:rPr>
          <w:spacing w:val="1"/>
          <w:sz w:val="24"/>
          <w:szCs w:val="24"/>
        </w:rPr>
        <w:t>a</w:t>
      </w:r>
      <w:r>
        <w:rPr>
          <w:sz w:val="24"/>
          <w:szCs w:val="24"/>
        </w:rPr>
        <w:t xml:space="preserve">n </w:t>
      </w:r>
      <w:r>
        <w:rPr>
          <w:spacing w:val="1"/>
          <w:sz w:val="24"/>
          <w:szCs w:val="24"/>
        </w:rPr>
        <w:t>ma</w:t>
      </w:r>
      <w:r>
        <w:rPr>
          <w:spacing w:val="-3"/>
          <w:sz w:val="24"/>
          <w:szCs w:val="24"/>
        </w:rPr>
        <w:t>t</w:t>
      </w:r>
      <w:r>
        <w:rPr>
          <w:spacing w:val="1"/>
          <w:sz w:val="24"/>
          <w:szCs w:val="24"/>
        </w:rPr>
        <w:t>e</w:t>
      </w:r>
      <w:r>
        <w:rPr>
          <w:spacing w:val="-4"/>
          <w:sz w:val="24"/>
          <w:szCs w:val="24"/>
        </w:rPr>
        <w:t>r</w:t>
      </w:r>
      <w:r>
        <w:rPr>
          <w:sz w:val="24"/>
          <w:szCs w:val="24"/>
        </w:rPr>
        <w:t>i</w:t>
      </w:r>
      <w:r>
        <w:rPr>
          <w:spacing w:val="5"/>
          <w:sz w:val="24"/>
          <w:szCs w:val="24"/>
        </w:rPr>
        <w:t xml:space="preserve"> </w:t>
      </w:r>
      <w:r>
        <w:rPr>
          <w:sz w:val="24"/>
          <w:szCs w:val="24"/>
        </w:rPr>
        <w:t>p</w:t>
      </w:r>
      <w:r>
        <w:rPr>
          <w:spacing w:val="1"/>
          <w:sz w:val="24"/>
          <w:szCs w:val="24"/>
        </w:rPr>
        <w:t>e</w:t>
      </w:r>
      <w:r>
        <w:rPr>
          <w:spacing w:val="-3"/>
          <w:sz w:val="24"/>
          <w:szCs w:val="24"/>
        </w:rPr>
        <w:t>l</w:t>
      </w:r>
      <w:r>
        <w:rPr>
          <w:spacing w:val="1"/>
          <w:sz w:val="24"/>
          <w:szCs w:val="24"/>
        </w:rPr>
        <w:t>a</w:t>
      </w:r>
      <w:r>
        <w:rPr>
          <w:spacing w:val="-3"/>
          <w:sz w:val="24"/>
          <w:szCs w:val="24"/>
        </w:rPr>
        <w:t>j</w:t>
      </w:r>
      <w:r>
        <w:rPr>
          <w:spacing w:val="1"/>
          <w:sz w:val="24"/>
          <w:szCs w:val="24"/>
        </w:rPr>
        <w:t>a</w:t>
      </w:r>
      <w:r>
        <w:rPr>
          <w:sz w:val="24"/>
          <w:szCs w:val="24"/>
        </w:rPr>
        <w:t>r</w:t>
      </w:r>
      <w:r>
        <w:rPr>
          <w:spacing w:val="1"/>
          <w:sz w:val="24"/>
          <w:szCs w:val="24"/>
        </w:rPr>
        <w:t>a</w:t>
      </w:r>
      <w:r>
        <w:rPr>
          <w:sz w:val="24"/>
          <w:szCs w:val="24"/>
        </w:rPr>
        <w:t>n</w:t>
      </w:r>
      <w:r>
        <w:rPr>
          <w:spacing w:val="4"/>
          <w:sz w:val="24"/>
          <w:szCs w:val="24"/>
        </w:rPr>
        <w:t xml:space="preserve"> </w:t>
      </w:r>
      <w:r>
        <w:rPr>
          <w:spacing w:val="-4"/>
          <w:sz w:val="24"/>
          <w:szCs w:val="24"/>
        </w:rPr>
        <w:t>k</w:t>
      </w:r>
      <w:r>
        <w:rPr>
          <w:spacing w:val="1"/>
          <w:sz w:val="24"/>
          <w:szCs w:val="24"/>
        </w:rPr>
        <w:t>e</w:t>
      </w:r>
      <w:r>
        <w:rPr>
          <w:sz w:val="24"/>
          <w:szCs w:val="24"/>
        </w:rPr>
        <w:t>p</w:t>
      </w:r>
      <w:r>
        <w:rPr>
          <w:spacing w:val="1"/>
          <w:sz w:val="24"/>
          <w:szCs w:val="24"/>
        </w:rPr>
        <w:t>a</w:t>
      </w:r>
      <w:r>
        <w:rPr>
          <w:sz w:val="24"/>
          <w:szCs w:val="24"/>
        </w:rPr>
        <w:t>da</w:t>
      </w:r>
      <w:r>
        <w:rPr>
          <w:spacing w:val="1"/>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5"/>
          <w:sz w:val="24"/>
          <w:szCs w:val="24"/>
        </w:rPr>
        <w:t xml:space="preserve"> </w:t>
      </w:r>
      <w:r>
        <w:rPr>
          <w:spacing w:val="-1"/>
          <w:sz w:val="24"/>
          <w:szCs w:val="24"/>
        </w:rPr>
        <w:t>s</w:t>
      </w:r>
      <w:r>
        <w:rPr>
          <w:spacing w:val="1"/>
          <w:sz w:val="24"/>
          <w:szCs w:val="24"/>
        </w:rPr>
        <w:t>e</w:t>
      </w:r>
      <w:r>
        <w:rPr>
          <w:spacing w:val="-3"/>
          <w:sz w:val="24"/>
          <w:szCs w:val="24"/>
        </w:rPr>
        <w:t>l</w:t>
      </w:r>
      <w:r>
        <w:rPr>
          <w:spacing w:val="1"/>
          <w:sz w:val="24"/>
          <w:szCs w:val="24"/>
        </w:rPr>
        <w:t>am</w:t>
      </w:r>
      <w:r>
        <w:rPr>
          <w:sz w:val="24"/>
          <w:szCs w:val="24"/>
        </w:rPr>
        <w:t>a pro</w:t>
      </w:r>
      <w:r>
        <w:rPr>
          <w:spacing w:val="-1"/>
          <w:sz w:val="24"/>
          <w:szCs w:val="24"/>
        </w:rPr>
        <w:t>s</w:t>
      </w:r>
      <w:r>
        <w:rPr>
          <w:spacing w:val="1"/>
          <w:sz w:val="24"/>
          <w:szCs w:val="24"/>
        </w:rPr>
        <w:t>e</w:t>
      </w:r>
      <w:r>
        <w:rPr>
          <w:sz w:val="24"/>
          <w:szCs w:val="24"/>
        </w:rPr>
        <w:t>s p</w:t>
      </w:r>
      <w:r>
        <w:rPr>
          <w:spacing w:val="1"/>
          <w:sz w:val="24"/>
          <w:szCs w:val="24"/>
        </w:rPr>
        <w:t>em</w:t>
      </w:r>
      <w:r>
        <w:rPr>
          <w:sz w:val="24"/>
          <w:szCs w:val="24"/>
        </w:rPr>
        <w:t>b</w:t>
      </w:r>
      <w:r>
        <w:rPr>
          <w:spacing w:val="1"/>
          <w:sz w:val="24"/>
          <w:szCs w:val="24"/>
        </w:rPr>
        <w:t>e</w:t>
      </w:r>
      <w:r>
        <w:rPr>
          <w:spacing w:val="-3"/>
          <w:sz w:val="24"/>
          <w:szCs w:val="24"/>
        </w:rPr>
        <w:t>l</w:t>
      </w:r>
      <w:r>
        <w:rPr>
          <w:spacing w:val="1"/>
          <w:sz w:val="24"/>
          <w:szCs w:val="24"/>
        </w:rPr>
        <w:t>aj</w:t>
      </w:r>
      <w:r>
        <w:rPr>
          <w:spacing w:val="-3"/>
          <w:sz w:val="24"/>
          <w:szCs w:val="24"/>
        </w:rPr>
        <w:t>a</w:t>
      </w:r>
      <w:r>
        <w:rPr>
          <w:sz w:val="24"/>
          <w:szCs w:val="24"/>
        </w:rPr>
        <w:t>r</w:t>
      </w:r>
      <w:r>
        <w:rPr>
          <w:spacing w:val="1"/>
          <w:sz w:val="24"/>
          <w:szCs w:val="24"/>
        </w:rPr>
        <w:t>a</w:t>
      </w:r>
      <w:r>
        <w:rPr>
          <w:sz w:val="24"/>
          <w:szCs w:val="24"/>
        </w:rPr>
        <w:t>n</w:t>
      </w:r>
      <w:r>
        <w:rPr>
          <w:spacing w:val="2"/>
          <w:sz w:val="24"/>
          <w:szCs w:val="24"/>
        </w:rPr>
        <w:t xml:space="preserve"> </w:t>
      </w:r>
      <w:r>
        <w:rPr>
          <w:spacing w:val="-4"/>
          <w:sz w:val="24"/>
          <w:szCs w:val="24"/>
        </w:rPr>
        <w:t>b</w:t>
      </w:r>
      <w:r>
        <w:rPr>
          <w:spacing w:val="1"/>
          <w:sz w:val="24"/>
          <w:szCs w:val="24"/>
        </w:rPr>
        <w:t>e</w:t>
      </w:r>
      <w:r>
        <w:rPr>
          <w:sz w:val="24"/>
          <w:szCs w:val="24"/>
        </w:rPr>
        <w:t>r</w:t>
      </w:r>
      <w:r>
        <w:rPr>
          <w:spacing w:val="1"/>
          <w:sz w:val="24"/>
          <w:szCs w:val="24"/>
        </w:rPr>
        <w:t>la</w:t>
      </w:r>
      <w:r>
        <w:rPr>
          <w:sz w:val="24"/>
          <w:szCs w:val="24"/>
        </w:rPr>
        <w:t>n</w:t>
      </w:r>
      <w:r>
        <w:rPr>
          <w:spacing w:val="-4"/>
          <w:sz w:val="24"/>
          <w:szCs w:val="24"/>
        </w:rPr>
        <w:t>g</w:t>
      </w:r>
      <w:r>
        <w:rPr>
          <w:spacing w:val="-1"/>
          <w:sz w:val="24"/>
          <w:szCs w:val="24"/>
        </w:rPr>
        <w:t>s</w:t>
      </w:r>
      <w:r>
        <w:rPr>
          <w:sz w:val="24"/>
          <w:szCs w:val="24"/>
        </w:rPr>
        <w:t>un</w:t>
      </w:r>
      <w:r>
        <w:rPr>
          <w:spacing w:val="-4"/>
          <w:sz w:val="24"/>
          <w:szCs w:val="24"/>
        </w:rPr>
        <w:t>g</w:t>
      </w:r>
      <w:r>
        <w:rPr>
          <w:sz w:val="24"/>
          <w:szCs w:val="24"/>
        </w:rPr>
        <w:t>,</w:t>
      </w:r>
      <w:r>
        <w:rPr>
          <w:spacing w:val="2"/>
          <w:sz w:val="24"/>
          <w:szCs w:val="24"/>
        </w:rPr>
        <w:t xml:space="preserve"> </w:t>
      </w:r>
      <w:r>
        <w:rPr>
          <w:sz w:val="24"/>
          <w:szCs w:val="24"/>
        </w:rPr>
        <w:t>(4)</w:t>
      </w:r>
      <w:r>
        <w:rPr>
          <w:spacing w:val="2"/>
          <w:sz w:val="24"/>
          <w:szCs w:val="24"/>
        </w:rPr>
        <w:t xml:space="preserve"> </w:t>
      </w:r>
      <w:r>
        <w:rPr>
          <w:spacing w:val="1"/>
          <w:sz w:val="24"/>
          <w:szCs w:val="24"/>
        </w:rPr>
        <w:t>me</w:t>
      </w:r>
      <w:r>
        <w:rPr>
          <w:sz w:val="24"/>
          <w:szCs w:val="24"/>
        </w:rPr>
        <w:t>n</w:t>
      </w:r>
      <w:r>
        <w:rPr>
          <w:spacing w:val="-4"/>
          <w:sz w:val="24"/>
          <w:szCs w:val="24"/>
        </w:rPr>
        <w:t>g</w:t>
      </w:r>
      <w:r>
        <w:rPr>
          <w:sz w:val="24"/>
          <w:szCs w:val="24"/>
        </w:rPr>
        <w:t>h</w:t>
      </w:r>
      <w:r>
        <w:rPr>
          <w:spacing w:val="1"/>
          <w:sz w:val="24"/>
          <w:szCs w:val="24"/>
        </w:rPr>
        <w:t>i</w:t>
      </w:r>
      <w:r>
        <w:rPr>
          <w:sz w:val="24"/>
          <w:szCs w:val="24"/>
        </w:rPr>
        <w:t>nd</w:t>
      </w:r>
      <w:r>
        <w:rPr>
          <w:spacing w:val="1"/>
          <w:sz w:val="24"/>
          <w:szCs w:val="24"/>
        </w:rPr>
        <w:t>a</w:t>
      </w:r>
      <w:r>
        <w:rPr>
          <w:sz w:val="24"/>
          <w:szCs w:val="24"/>
        </w:rPr>
        <w:t>ri</w:t>
      </w:r>
      <w:r>
        <w:rPr>
          <w:spacing w:val="3"/>
          <w:sz w:val="24"/>
          <w:szCs w:val="24"/>
        </w:rPr>
        <w:t xml:space="preserve"> </w:t>
      </w:r>
      <w:r>
        <w:rPr>
          <w:sz w:val="24"/>
          <w:szCs w:val="24"/>
        </w:rPr>
        <w:t>k</w:t>
      </w:r>
      <w:r>
        <w:rPr>
          <w:spacing w:val="1"/>
          <w:sz w:val="24"/>
          <w:szCs w:val="24"/>
        </w:rPr>
        <w:t>eja</w:t>
      </w:r>
      <w:r>
        <w:rPr>
          <w:spacing w:val="-4"/>
          <w:sz w:val="24"/>
          <w:szCs w:val="24"/>
        </w:rPr>
        <w:t>d</w:t>
      </w:r>
      <w:r>
        <w:rPr>
          <w:spacing w:val="1"/>
          <w:sz w:val="24"/>
          <w:szCs w:val="24"/>
        </w:rPr>
        <w:t>ia</w:t>
      </w:r>
      <w:r>
        <w:rPr>
          <w:spacing w:val="9"/>
          <w:sz w:val="24"/>
          <w:szCs w:val="24"/>
        </w:rPr>
        <w:t>n</w:t>
      </w:r>
      <w:r>
        <w:rPr>
          <w:spacing w:val="-4"/>
          <w:sz w:val="24"/>
          <w:szCs w:val="24"/>
        </w:rPr>
        <w:t>-</w:t>
      </w:r>
      <w:r>
        <w:rPr>
          <w:sz w:val="24"/>
          <w:szCs w:val="24"/>
        </w:rPr>
        <w:t>k</w:t>
      </w:r>
      <w:r>
        <w:rPr>
          <w:spacing w:val="1"/>
          <w:sz w:val="24"/>
          <w:szCs w:val="24"/>
        </w:rPr>
        <w:t>eja</w:t>
      </w:r>
      <w:r>
        <w:rPr>
          <w:spacing w:val="-4"/>
          <w:sz w:val="24"/>
          <w:szCs w:val="24"/>
        </w:rPr>
        <w:t>d</w:t>
      </w:r>
      <w:r>
        <w:rPr>
          <w:spacing w:val="1"/>
          <w:sz w:val="24"/>
          <w:szCs w:val="24"/>
        </w:rPr>
        <w:t>ia</w:t>
      </w:r>
      <w:r>
        <w:rPr>
          <w:sz w:val="24"/>
          <w:szCs w:val="24"/>
        </w:rPr>
        <w:t>n</w:t>
      </w:r>
      <w:r>
        <w:rPr>
          <w:spacing w:val="2"/>
          <w:sz w:val="24"/>
          <w:szCs w:val="24"/>
        </w:rPr>
        <w:t xml:space="preserve"> </w:t>
      </w:r>
      <w:r>
        <w:rPr>
          <w:spacing w:val="-8"/>
          <w:sz w:val="24"/>
          <w:szCs w:val="24"/>
        </w:rPr>
        <w:t>y</w:t>
      </w:r>
      <w:r>
        <w:rPr>
          <w:spacing w:val="1"/>
          <w:sz w:val="24"/>
          <w:szCs w:val="24"/>
        </w:rPr>
        <w:t>a</w:t>
      </w:r>
      <w:r>
        <w:rPr>
          <w:sz w:val="24"/>
          <w:szCs w:val="24"/>
        </w:rPr>
        <w:t>ng 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pacing w:val="-3"/>
          <w:sz w:val="24"/>
          <w:szCs w:val="24"/>
        </w:rPr>
        <w:t>m</w:t>
      </w:r>
      <w:r>
        <w:rPr>
          <w:spacing w:val="1"/>
          <w:sz w:val="24"/>
          <w:szCs w:val="24"/>
        </w:rPr>
        <w:t>e</w:t>
      </w:r>
      <w:r>
        <w:rPr>
          <w:sz w:val="24"/>
          <w:szCs w:val="24"/>
        </w:rPr>
        <w:t>n</w:t>
      </w:r>
      <w:r>
        <w:rPr>
          <w:spacing w:val="-4"/>
          <w:sz w:val="24"/>
          <w:szCs w:val="24"/>
        </w:rPr>
        <w:t>gg</w:t>
      </w:r>
      <w:r>
        <w:rPr>
          <w:spacing w:val="1"/>
          <w:sz w:val="24"/>
          <w:szCs w:val="24"/>
        </w:rPr>
        <w:t>a</w:t>
      </w:r>
      <w:r>
        <w:rPr>
          <w:spacing w:val="4"/>
          <w:sz w:val="24"/>
          <w:szCs w:val="24"/>
        </w:rPr>
        <w:t>n</w:t>
      </w:r>
      <w:r>
        <w:rPr>
          <w:sz w:val="24"/>
          <w:szCs w:val="24"/>
        </w:rPr>
        <w:t>g</w:t>
      </w:r>
      <w:r>
        <w:rPr>
          <w:spacing w:val="-4"/>
          <w:sz w:val="24"/>
          <w:szCs w:val="24"/>
        </w:rPr>
        <w:t>g</w:t>
      </w:r>
      <w:r>
        <w:rPr>
          <w:sz w:val="24"/>
          <w:szCs w:val="24"/>
        </w:rPr>
        <w:t>u kon</w:t>
      </w:r>
      <w:r>
        <w:rPr>
          <w:spacing w:val="-1"/>
          <w:sz w:val="24"/>
          <w:szCs w:val="24"/>
        </w:rPr>
        <w:t>s</w:t>
      </w:r>
      <w:r>
        <w:rPr>
          <w:spacing w:val="1"/>
          <w:sz w:val="24"/>
          <w:szCs w:val="24"/>
        </w:rPr>
        <w:t>et</w:t>
      </w:r>
      <w:r>
        <w:rPr>
          <w:sz w:val="24"/>
          <w:szCs w:val="24"/>
        </w:rPr>
        <w:t>r</w:t>
      </w:r>
      <w:r>
        <w:rPr>
          <w:spacing w:val="1"/>
          <w:sz w:val="24"/>
          <w:szCs w:val="24"/>
        </w:rPr>
        <w:t>a</w:t>
      </w:r>
      <w:r>
        <w:rPr>
          <w:spacing w:val="-1"/>
          <w:sz w:val="24"/>
          <w:szCs w:val="24"/>
        </w:rPr>
        <w:t>s</w:t>
      </w:r>
      <w:r>
        <w:rPr>
          <w:sz w:val="24"/>
          <w:szCs w:val="24"/>
        </w:rPr>
        <w:t>i</w:t>
      </w:r>
      <w:r>
        <w:rPr>
          <w:spacing w:val="1"/>
          <w:sz w:val="24"/>
          <w:szCs w:val="24"/>
        </w:rPr>
        <w:t xml:space="preserve"> </w:t>
      </w:r>
      <w:r>
        <w:rPr>
          <w:spacing w:val="-1"/>
          <w:sz w:val="24"/>
          <w:szCs w:val="24"/>
        </w:rPr>
        <w:t>s</w:t>
      </w:r>
      <w:r>
        <w:rPr>
          <w:spacing w:val="1"/>
          <w:sz w:val="24"/>
          <w:szCs w:val="24"/>
        </w:rPr>
        <w:t>i</w:t>
      </w:r>
      <w:r>
        <w:rPr>
          <w:spacing w:val="-1"/>
          <w:sz w:val="24"/>
          <w:szCs w:val="24"/>
        </w:rPr>
        <w:t>sw</w:t>
      </w:r>
      <w:r>
        <w:rPr>
          <w:spacing w:val="1"/>
          <w:sz w:val="24"/>
          <w:szCs w:val="24"/>
        </w:rPr>
        <w:t>a</w:t>
      </w:r>
      <w:r>
        <w:rPr>
          <w:sz w:val="24"/>
          <w:szCs w:val="24"/>
        </w:rPr>
        <w:t>.</w:t>
      </w:r>
    </w:p>
    <w:p w:rsidR="00307C03" w:rsidRDefault="00F308C4">
      <w:pPr>
        <w:spacing w:before="10"/>
        <w:ind w:left="1297"/>
        <w:rPr>
          <w:sz w:val="24"/>
          <w:szCs w:val="24"/>
        </w:rPr>
      </w:pPr>
      <w:r>
        <w:rPr>
          <w:sz w:val="24"/>
          <w:szCs w:val="24"/>
        </w:rPr>
        <w:t xml:space="preserve">3)  </w:t>
      </w:r>
      <w:r>
        <w:rPr>
          <w:spacing w:val="44"/>
          <w:sz w:val="24"/>
          <w:szCs w:val="24"/>
        </w:rPr>
        <w:t xml:space="preserve"> </w:t>
      </w:r>
      <w:r>
        <w:rPr>
          <w:spacing w:val="1"/>
          <w:sz w:val="24"/>
          <w:szCs w:val="24"/>
        </w:rPr>
        <w:t>Ti</w:t>
      </w:r>
      <w:r>
        <w:rPr>
          <w:sz w:val="24"/>
          <w:szCs w:val="24"/>
        </w:rPr>
        <w:t>nd</w:t>
      </w:r>
      <w:r>
        <w:rPr>
          <w:spacing w:val="1"/>
          <w:sz w:val="24"/>
          <w:szCs w:val="24"/>
        </w:rPr>
        <w:t>a</w:t>
      </w:r>
      <w:r>
        <w:rPr>
          <w:sz w:val="24"/>
          <w:szCs w:val="24"/>
        </w:rPr>
        <w:t xml:space="preserve">k </w:t>
      </w:r>
      <w:r>
        <w:rPr>
          <w:spacing w:val="-3"/>
          <w:sz w:val="24"/>
          <w:szCs w:val="24"/>
        </w:rPr>
        <w:t>l</w:t>
      </w:r>
      <w:r>
        <w:rPr>
          <w:spacing w:val="1"/>
          <w:sz w:val="24"/>
          <w:szCs w:val="24"/>
        </w:rPr>
        <w:t>a</w:t>
      </w:r>
      <w:r>
        <w:rPr>
          <w:sz w:val="24"/>
          <w:szCs w:val="24"/>
        </w:rPr>
        <w:t>n</w:t>
      </w:r>
      <w:r>
        <w:rPr>
          <w:spacing w:val="1"/>
          <w:sz w:val="24"/>
          <w:szCs w:val="24"/>
        </w:rPr>
        <w:t>j</w:t>
      </w:r>
      <w:r>
        <w:rPr>
          <w:sz w:val="24"/>
          <w:szCs w:val="24"/>
        </w:rPr>
        <w:t>ut</w:t>
      </w:r>
    </w:p>
    <w:p w:rsidR="00307C03" w:rsidRDefault="00307C03">
      <w:pPr>
        <w:spacing w:before="16" w:line="260" w:lineRule="exact"/>
        <w:rPr>
          <w:sz w:val="26"/>
          <w:szCs w:val="26"/>
        </w:rPr>
      </w:pPr>
    </w:p>
    <w:p w:rsidR="00307C03" w:rsidRDefault="00F308C4">
      <w:pPr>
        <w:spacing w:line="480" w:lineRule="auto"/>
        <w:ind w:left="1297" w:right="218" w:firstLine="360"/>
        <w:jc w:val="both"/>
        <w:rPr>
          <w:sz w:val="24"/>
          <w:szCs w:val="24"/>
        </w:rPr>
      </w:pPr>
      <w:r>
        <w:rPr>
          <w:spacing w:val="-5"/>
          <w:sz w:val="24"/>
          <w:szCs w:val="24"/>
        </w:rPr>
        <w:t>A</w:t>
      </w:r>
      <w:r>
        <w:rPr>
          <w:sz w:val="24"/>
          <w:szCs w:val="24"/>
        </w:rPr>
        <w:t>k</w:t>
      </w:r>
      <w:r>
        <w:rPr>
          <w:spacing w:val="1"/>
          <w:sz w:val="24"/>
          <w:szCs w:val="24"/>
        </w:rPr>
        <w:t>t</w:t>
      </w:r>
      <w:r>
        <w:rPr>
          <w:spacing w:val="5"/>
          <w:sz w:val="24"/>
          <w:szCs w:val="24"/>
        </w:rPr>
        <w:t>i</w:t>
      </w:r>
      <w:r>
        <w:rPr>
          <w:spacing w:val="-4"/>
          <w:sz w:val="24"/>
          <w:szCs w:val="24"/>
        </w:rPr>
        <w:t>v</w:t>
      </w:r>
      <w:r>
        <w:rPr>
          <w:spacing w:val="1"/>
          <w:sz w:val="24"/>
          <w:szCs w:val="24"/>
        </w:rPr>
        <w:t>ita</w:t>
      </w:r>
      <w:r>
        <w:rPr>
          <w:sz w:val="24"/>
          <w:szCs w:val="24"/>
        </w:rPr>
        <w:t>s</w:t>
      </w:r>
      <w:r>
        <w:rPr>
          <w:spacing w:val="2"/>
          <w:sz w:val="24"/>
          <w:szCs w:val="24"/>
        </w:rPr>
        <w:t xml:space="preserve"> </w:t>
      </w:r>
      <w:r>
        <w:rPr>
          <w:spacing w:val="1"/>
          <w:sz w:val="24"/>
          <w:szCs w:val="24"/>
        </w:rPr>
        <w:t>i</w:t>
      </w:r>
      <w:r>
        <w:rPr>
          <w:sz w:val="24"/>
          <w:szCs w:val="24"/>
        </w:rPr>
        <w:t>ni</w:t>
      </w:r>
      <w:r>
        <w:rPr>
          <w:spacing w:val="5"/>
          <w:sz w:val="24"/>
          <w:szCs w:val="24"/>
        </w:rPr>
        <w:t xml:space="preserve"> </w:t>
      </w:r>
      <w:r>
        <w:rPr>
          <w:spacing w:val="-4"/>
          <w:sz w:val="24"/>
          <w:szCs w:val="24"/>
        </w:rPr>
        <w:t>d</w:t>
      </w:r>
      <w:r>
        <w:rPr>
          <w:spacing w:val="1"/>
          <w:sz w:val="24"/>
          <w:szCs w:val="24"/>
        </w:rPr>
        <w:t>ila</w:t>
      </w:r>
      <w:r>
        <w:rPr>
          <w:sz w:val="24"/>
          <w:szCs w:val="24"/>
        </w:rPr>
        <w:t>ku</w:t>
      </w:r>
      <w:r>
        <w:rPr>
          <w:spacing w:val="-4"/>
          <w:sz w:val="24"/>
          <w:szCs w:val="24"/>
        </w:rPr>
        <w:t>k</w:t>
      </w:r>
      <w:r>
        <w:rPr>
          <w:spacing w:val="1"/>
          <w:sz w:val="24"/>
          <w:szCs w:val="24"/>
        </w:rPr>
        <w:t>a</w:t>
      </w:r>
      <w:r>
        <w:rPr>
          <w:sz w:val="24"/>
          <w:szCs w:val="24"/>
        </w:rPr>
        <w:t>n</w:t>
      </w:r>
      <w:r>
        <w:rPr>
          <w:spacing w:val="4"/>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3"/>
          <w:sz w:val="24"/>
          <w:szCs w:val="24"/>
        </w:rPr>
        <w:t>e</w:t>
      </w:r>
      <w:r>
        <w:rPr>
          <w:spacing w:val="1"/>
          <w:sz w:val="24"/>
          <w:szCs w:val="24"/>
        </w:rPr>
        <w:t>ma</w:t>
      </w:r>
      <w:r>
        <w:rPr>
          <w:sz w:val="24"/>
          <w:szCs w:val="24"/>
        </w:rPr>
        <w:t>n</w:t>
      </w:r>
      <w:r>
        <w:rPr>
          <w:spacing w:val="-3"/>
          <w:sz w:val="24"/>
          <w:szCs w:val="24"/>
        </w:rPr>
        <w:t>t</w:t>
      </w:r>
      <w:r>
        <w:rPr>
          <w:spacing w:val="1"/>
          <w:sz w:val="24"/>
          <w:szCs w:val="24"/>
        </w:rPr>
        <w:t>a</w:t>
      </w:r>
      <w:r>
        <w:rPr>
          <w:sz w:val="24"/>
          <w:szCs w:val="24"/>
        </w:rPr>
        <w:t>p</w:t>
      </w:r>
      <w:r>
        <w:rPr>
          <w:spacing w:val="-4"/>
          <w:sz w:val="24"/>
          <w:szCs w:val="24"/>
        </w:rPr>
        <w:t>k</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pacing w:val="-3"/>
          <w:sz w:val="24"/>
          <w:szCs w:val="24"/>
        </w:rPr>
        <w:t>m</w:t>
      </w:r>
      <w:r>
        <w:rPr>
          <w:spacing w:val="1"/>
          <w:sz w:val="24"/>
          <w:szCs w:val="24"/>
        </w:rPr>
        <w:t>a</w:t>
      </w:r>
      <w:r>
        <w:rPr>
          <w:sz w:val="24"/>
          <w:szCs w:val="24"/>
        </w:rPr>
        <w:t>h</w:t>
      </w:r>
      <w:r>
        <w:rPr>
          <w:spacing w:val="1"/>
          <w:sz w:val="24"/>
          <w:szCs w:val="24"/>
        </w:rPr>
        <w:t>a</w:t>
      </w:r>
      <w:r>
        <w:rPr>
          <w:spacing w:val="-3"/>
          <w:sz w:val="24"/>
          <w:szCs w:val="24"/>
        </w:rPr>
        <w:t>m</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5"/>
          <w:sz w:val="24"/>
          <w:szCs w:val="24"/>
        </w:rPr>
        <w:t xml:space="preserve"> </w:t>
      </w:r>
      <w:r>
        <w:rPr>
          <w:spacing w:val="-3"/>
          <w:sz w:val="24"/>
          <w:szCs w:val="24"/>
        </w:rPr>
        <w:t>t</w:t>
      </w:r>
      <w:r>
        <w:rPr>
          <w:spacing w:val="1"/>
          <w:sz w:val="24"/>
          <w:szCs w:val="24"/>
        </w:rPr>
        <w:t>e</w:t>
      </w:r>
      <w:r>
        <w:rPr>
          <w:sz w:val="24"/>
          <w:szCs w:val="24"/>
        </w:rPr>
        <w:t>n</w:t>
      </w:r>
      <w:r>
        <w:rPr>
          <w:spacing w:val="1"/>
          <w:sz w:val="24"/>
          <w:szCs w:val="24"/>
        </w:rPr>
        <w:t>ta</w:t>
      </w:r>
      <w:r>
        <w:rPr>
          <w:sz w:val="24"/>
          <w:szCs w:val="24"/>
        </w:rPr>
        <w:t xml:space="preserve">ng </w:t>
      </w:r>
      <w:r>
        <w:rPr>
          <w:spacing w:val="1"/>
          <w:sz w:val="24"/>
          <w:szCs w:val="24"/>
        </w:rPr>
        <w:t>m</w:t>
      </w:r>
      <w:r>
        <w:rPr>
          <w:spacing w:val="2"/>
          <w:sz w:val="24"/>
          <w:szCs w:val="24"/>
        </w:rPr>
        <w:t>a</w:t>
      </w:r>
      <w:r>
        <w:rPr>
          <w:spacing w:val="1"/>
          <w:sz w:val="24"/>
          <w:szCs w:val="24"/>
        </w:rPr>
        <w:t>te</w:t>
      </w:r>
      <w:r>
        <w:rPr>
          <w:spacing w:val="-4"/>
          <w:sz w:val="24"/>
          <w:szCs w:val="24"/>
        </w:rPr>
        <w:t>r</w:t>
      </w:r>
      <w:r>
        <w:rPr>
          <w:sz w:val="24"/>
          <w:szCs w:val="24"/>
        </w:rPr>
        <w:t>i</w:t>
      </w:r>
      <w:r>
        <w:rPr>
          <w:spacing w:val="5"/>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tela</w:t>
      </w:r>
      <w:r>
        <w:rPr>
          <w:sz w:val="24"/>
          <w:szCs w:val="24"/>
        </w:rPr>
        <w:t>h d</w:t>
      </w:r>
      <w:r>
        <w:rPr>
          <w:spacing w:val="1"/>
          <w:sz w:val="24"/>
          <w:szCs w:val="24"/>
        </w:rPr>
        <w:t>i</w:t>
      </w:r>
      <w:r>
        <w:rPr>
          <w:spacing w:val="-1"/>
          <w:sz w:val="24"/>
          <w:szCs w:val="24"/>
        </w:rPr>
        <w:t>s</w:t>
      </w:r>
      <w:r>
        <w:rPr>
          <w:spacing w:val="1"/>
          <w:sz w:val="24"/>
          <w:szCs w:val="24"/>
        </w:rPr>
        <w:t>am</w:t>
      </w:r>
      <w:r>
        <w:rPr>
          <w:spacing w:val="-4"/>
          <w:sz w:val="24"/>
          <w:szCs w:val="24"/>
        </w:rPr>
        <w:t>p</w:t>
      </w:r>
      <w:r>
        <w:rPr>
          <w:spacing w:val="1"/>
          <w:sz w:val="24"/>
          <w:szCs w:val="24"/>
        </w:rPr>
        <w:t>ai</w:t>
      </w:r>
      <w:r>
        <w:rPr>
          <w:sz w:val="24"/>
          <w:szCs w:val="24"/>
        </w:rPr>
        <w:t>k</w:t>
      </w:r>
      <w:r>
        <w:rPr>
          <w:spacing w:val="1"/>
          <w:sz w:val="24"/>
          <w:szCs w:val="24"/>
        </w:rPr>
        <w:t>a</w:t>
      </w:r>
      <w:r>
        <w:rPr>
          <w:sz w:val="24"/>
          <w:szCs w:val="24"/>
        </w:rPr>
        <w:t xml:space="preserve">n </w:t>
      </w:r>
      <w:r>
        <w:rPr>
          <w:spacing w:val="-3"/>
          <w:sz w:val="24"/>
          <w:szCs w:val="24"/>
        </w:rPr>
        <w:t>m</w:t>
      </w:r>
      <w:r>
        <w:rPr>
          <w:spacing w:val="1"/>
          <w:sz w:val="24"/>
          <w:szCs w:val="24"/>
        </w:rPr>
        <w:t>e</w:t>
      </w:r>
      <w:r>
        <w:rPr>
          <w:sz w:val="24"/>
          <w:szCs w:val="24"/>
        </w:rPr>
        <w:t>n</w:t>
      </w:r>
      <w:r>
        <w:rPr>
          <w:spacing w:val="-4"/>
          <w:sz w:val="24"/>
          <w:szCs w:val="24"/>
        </w:rPr>
        <w:t>g</w:t>
      </w:r>
      <w:r>
        <w:rPr>
          <w:sz w:val="24"/>
          <w:szCs w:val="24"/>
        </w:rPr>
        <w:t>gun</w:t>
      </w:r>
      <w:r>
        <w:rPr>
          <w:spacing w:val="1"/>
          <w:sz w:val="24"/>
          <w:szCs w:val="24"/>
        </w:rPr>
        <w:t>a</w:t>
      </w:r>
      <w:r>
        <w:rPr>
          <w:sz w:val="24"/>
          <w:szCs w:val="24"/>
        </w:rPr>
        <w:t>k</w:t>
      </w:r>
      <w:r>
        <w:rPr>
          <w:spacing w:val="1"/>
          <w:sz w:val="24"/>
          <w:szCs w:val="24"/>
        </w:rPr>
        <w:t>a</w:t>
      </w:r>
      <w:r>
        <w:rPr>
          <w:sz w:val="24"/>
          <w:szCs w:val="24"/>
        </w:rPr>
        <w:t xml:space="preserve">n </w:t>
      </w:r>
      <w:r>
        <w:rPr>
          <w:spacing w:val="1"/>
          <w:sz w:val="24"/>
          <w:szCs w:val="24"/>
        </w:rPr>
        <w:t>me</w:t>
      </w:r>
      <w:r>
        <w:rPr>
          <w:sz w:val="24"/>
          <w:szCs w:val="24"/>
        </w:rPr>
        <w:t>d</w:t>
      </w:r>
      <w:r>
        <w:rPr>
          <w:spacing w:val="-3"/>
          <w:sz w:val="24"/>
          <w:szCs w:val="24"/>
        </w:rPr>
        <w:t>i</w:t>
      </w:r>
      <w:r>
        <w:rPr>
          <w:sz w:val="24"/>
          <w:szCs w:val="24"/>
        </w:rPr>
        <w:t>a</w:t>
      </w:r>
      <w:r>
        <w:rPr>
          <w:spacing w:val="1"/>
          <w:sz w:val="24"/>
          <w:szCs w:val="24"/>
        </w:rPr>
        <w:t xml:space="preserve"> a</w:t>
      </w:r>
      <w:r>
        <w:rPr>
          <w:sz w:val="24"/>
          <w:szCs w:val="24"/>
        </w:rPr>
        <w:t>ud</w:t>
      </w:r>
      <w:r>
        <w:rPr>
          <w:spacing w:val="1"/>
          <w:sz w:val="24"/>
          <w:szCs w:val="24"/>
        </w:rPr>
        <w:t>i</w:t>
      </w:r>
      <w:r>
        <w:rPr>
          <w:sz w:val="24"/>
          <w:szCs w:val="24"/>
        </w:rPr>
        <w:t xml:space="preserve">o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al</w:t>
      </w:r>
      <w:r>
        <w:rPr>
          <w:sz w:val="24"/>
          <w:szCs w:val="24"/>
        </w:rPr>
        <w:t xml:space="preserve">. </w:t>
      </w:r>
      <w:r>
        <w:rPr>
          <w:spacing w:val="-1"/>
          <w:sz w:val="24"/>
          <w:szCs w:val="24"/>
        </w:rPr>
        <w:t>D</w:t>
      </w:r>
      <w:r>
        <w:rPr>
          <w:sz w:val="24"/>
          <w:szCs w:val="24"/>
        </w:rPr>
        <w:t xml:space="preserve">i </w:t>
      </w:r>
      <w:r>
        <w:rPr>
          <w:spacing w:val="-1"/>
          <w:sz w:val="24"/>
          <w:szCs w:val="24"/>
        </w:rPr>
        <w:t>s</w:t>
      </w:r>
      <w:r>
        <w:rPr>
          <w:spacing w:val="1"/>
          <w:sz w:val="24"/>
          <w:szCs w:val="24"/>
        </w:rPr>
        <w:t>am</w:t>
      </w:r>
      <w:r>
        <w:rPr>
          <w:sz w:val="24"/>
          <w:szCs w:val="24"/>
        </w:rPr>
        <w:t>p</w:t>
      </w:r>
      <w:r>
        <w:rPr>
          <w:spacing w:val="1"/>
          <w:sz w:val="24"/>
          <w:szCs w:val="24"/>
        </w:rPr>
        <w:t>i</w:t>
      </w:r>
      <w:r>
        <w:rPr>
          <w:sz w:val="24"/>
          <w:szCs w:val="24"/>
        </w:rPr>
        <w:t>ng</w:t>
      </w:r>
      <w:r>
        <w:rPr>
          <w:spacing w:val="56"/>
          <w:sz w:val="24"/>
          <w:szCs w:val="24"/>
        </w:rPr>
        <w:t xml:space="preserve"> </w:t>
      </w:r>
      <w:proofErr w:type="gramStart"/>
      <w:r>
        <w:rPr>
          <w:spacing w:val="1"/>
          <w:sz w:val="24"/>
          <w:szCs w:val="24"/>
        </w:rPr>
        <w:t>it</w:t>
      </w:r>
      <w:r>
        <w:rPr>
          <w:sz w:val="24"/>
          <w:szCs w:val="24"/>
        </w:rPr>
        <w:t xml:space="preserve">u  </w:t>
      </w:r>
      <w:r>
        <w:rPr>
          <w:spacing w:val="1"/>
          <w:sz w:val="24"/>
          <w:szCs w:val="24"/>
        </w:rPr>
        <w:t>a</w:t>
      </w:r>
      <w:r>
        <w:rPr>
          <w:spacing w:val="-4"/>
          <w:sz w:val="24"/>
          <w:szCs w:val="24"/>
        </w:rPr>
        <w:t>k</w:t>
      </w:r>
      <w:r>
        <w:rPr>
          <w:spacing w:val="1"/>
          <w:sz w:val="24"/>
          <w:szCs w:val="24"/>
        </w:rPr>
        <w:t>ti</w:t>
      </w:r>
      <w:r>
        <w:rPr>
          <w:spacing w:val="-4"/>
          <w:sz w:val="24"/>
          <w:szCs w:val="24"/>
        </w:rPr>
        <w:t>v</w:t>
      </w:r>
      <w:r>
        <w:rPr>
          <w:spacing w:val="1"/>
          <w:sz w:val="24"/>
          <w:szCs w:val="24"/>
        </w:rPr>
        <w:t>ita</w:t>
      </w:r>
      <w:r>
        <w:rPr>
          <w:sz w:val="24"/>
          <w:szCs w:val="24"/>
        </w:rPr>
        <w:t>s</w:t>
      </w:r>
      <w:proofErr w:type="gramEnd"/>
      <w:r>
        <w:rPr>
          <w:spacing w:val="54"/>
          <w:sz w:val="24"/>
          <w:szCs w:val="24"/>
        </w:rPr>
        <w:t xml:space="preserve"> </w:t>
      </w:r>
      <w:r>
        <w:rPr>
          <w:spacing w:val="1"/>
          <w:sz w:val="24"/>
          <w:szCs w:val="24"/>
        </w:rPr>
        <w:t>i</w:t>
      </w:r>
      <w:r>
        <w:rPr>
          <w:sz w:val="24"/>
          <w:szCs w:val="24"/>
        </w:rPr>
        <w:t xml:space="preserve">ni </w:t>
      </w:r>
      <w:r>
        <w:rPr>
          <w:spacing w:val="1"/>
          <w:sz w:val="24"/>
          <w:szCs w:val="24"/>
        </w:rPr>
        <w:t xml:space="preserve"> </w:t>
      </w:r>
      <w:r>
        <w:rPr>
          <w:spacing w:val="-4"/>
          <w:sz w:val="24"/>
          <w:szCs w:val="24"/>
        </w:rPr>
        <w:t>b</w:t>
      </w:r>
      <w:r>
        <w:rPr>
          <w:spacing w:val="1"/>
          <w:sz w:val="24"/>
          <w:szCs w:val="24"/>
        </w:rPr>
        <w:t>e</w:t>
      </w:r>
      <w:r>
        <w:rPr>
          <w:sz w:val="24"/>
          <w:szCs w:val="24"/>
        </w:rPr>
        <w:t>r</w:t>
      </w:r>
      <w:r>
        <w:rPr>
          <w:spacing w:val="1"/>
          <w:sz w:val="24"/>
          <w:szCs w:val="24"/>
        </w:rPr>
        <w:t>t</w:t>
      </w:r>
      <w:r>
        <w:rPr>
          <w:sz w:val="24"/>
          <w:szCs w:val="24"/>
        </w:rPr>
        <w:t>u</w:t>
      </w:r>
      <w:r>
        <w:rPr>
          <w:spacing w:val="1"/>
          <w:sz w:val="24"/>
          <w:szCs w:val="24"/>
        </w:rPr>
        <w:t>j</w:t>
      </w:r>
      <w:r>
        <w:rPr>
          <w:spacing w:val="-4"/>
          <w:sz w:val="24"/>
          <w:szCs w:val="24"/>
        </w:rPr>
        <w:t>u</w:t>
      </w:r>
      <w:r>
        <w:rPr>
          <w:spacing w:val="1"/>
          <w:sz w:val="24"/>
          <w:szCs w:val="24"/>
        </w:rPr>
        <w:t>a</w:t>
      </w:r>
      <w:r>
        <w:rPr>
          <w:sz w:val="24"/>
          <w:szCs w:val="24"/>
        </w:rPr>
        <w:t>n</w:t>
      </w:r>
      <w:r>
        <w:rPr>
          <w:spacing w:val="56"/>
          <w:sz w:val="24"/>
          <w:szCs w:val="24"/>
        </w:rPr>
        <w:t xml:space="preserve"> </w:t>
      </w:r>
      <w:r>
        <w:rPr>
          <w:sz w:val="24"/>
          <w:szCs w:val="24"/>
        </w:rPr>
        <w:t>un</w:t>
      </w:r>
      <w:r>
        <w:rPr>
          <w:spacing w:val="1"/>
          <w:sz w:val="24"/>
          <w:szCs w:val="24"/>
        </w:rPr>
        <w:t>t</w:t>
      </w:r>
      <w:r>
        <w:rPr>
          <w:sz w:val="24"/>
          <w:szCs w:val="24"/>
        </w:rPr>
        <w:t xml:space="preserve">uk  </w:t>
      </w:r>
      <w:r>
        <w:rPr>
          <w:spacing w:val="-3"/>
          <w:sz w:val="24"/>
          <w:szCs w:val="24"/>
        </w:rPr>
        <w:t>m</w:t>
      </w:r>
      <w:r>
        <w:rPr>
          <w:spacing w:val="1"/>
          <w:sz w:val="24"/>
          <w:szCs w:val="24"/>
        </w:rPr>
        <w:t>e</w:t>
      </w:r>
      <w:r>
        <w:rPr>
          <w:sz w:val="24"/>
          <w:szCs w:val="24"/>
        </w:rPr>
        <w:t>n</w:t>
      </w:r>
      <w:r>
        <w:rPr>
          <w:spacing w:val="-4"/>
          <w:sz w:val="24"/>
          <w:szCs w:val="24"/>
        </w:rPr>
        <w:t>g</w:t>
      </w:r>
      <w:r>
        <w:rPr>
          <w:sz w:val="24"/>
          <w:szCs w:val="24"/>
        </w:rPr>
        <w:t xml:space="preserve">ukur  </w:t>
      </w:r>
      <w:r>
        <w:rPr>
          <w:spacing w:val="1"/>
          <w:sz w:val="24"/>
          <w:szCs w:val="24"/>
        </w:rPr>
        <w:t>e</w:t>
      </w:r>
      <w:r>
        <w:rPr>
          <w:sz w:val="24"/>
          <w:szCs w:val="24"/>
        </w:rPr>
        <w:t>f</w:t>
      </w:r>
      <w:r>
        <w:rPr>
          <w:spacing w:val="1"/>
          <w:sz w:val="24"/>
          <w:szCs w:val="24"/>
        </w:rPr>
        <w:t>e</w:t>
      </w:r>
      <w:r>
        <w:rPr>
          <w:sz w:val="24"/>
          <w:szCs w:val="24"/>
        </w:rPr>
        <w:t>k</w:t>
      </w:r>
      <w:r>
        <w:rPr>
          <w:spacing w:val="-3"/>
          <w:sz w:val="24"/>
          <w:szCs w:val="24"/>
        </w:rPr>
        <w:t>t</w:t>
      </w:r>
      <w:r>
        <w:rPr>
          <w:spacing w:val="1"/>
          <w:sz w:val="24"/>
          <w:szCs w:val="24"/>
        </w:rPr>
        <w:t>i</w:t>
      </w:r>
      <w:r>
        <w:rPr>
          <w:spacing w:val="-4"/>
          <w:sz w:val="24"/>
          <w:szCs w:val="24"/>
        </w:rPr>
        <w:t>v</w:t>
      </w:r>
      <w:r>
        <w:rPr>
          <w:spacing w:val="1"/>
          <w:sz w:val="24"/>
          <w:szCs w:val="24"/>
        </w:rPr>
        <w:t>ita</w:t>
      </w:r>
      <w:r>
        <w:rPr>
          <w:sz w:val="24"/>
          <w:szCs w:val="24"/>
        </w:rPr>
        <w:t>s p</w:t>
      </w:r>
      <w:r>
        <w:rPr>
          <w:spacing w:val="1"/>
          <w:sz w:val="24"/>
          <w:szCs w:val="24"/>
        </w:rPr>
        <w:t>em</w:t>
      </w:r>
      <w:r>
        <w:rPr>
          <w:sz w:val="24"/>
          <w:szCs w:val="24"/>
        </w:rPr>
        <w:t>b</w:t>
      </w:r>
      <w:r>
        <w:rPr>
          <w:spacing w:val="1"/>
          <w:sz w:val="24"/>
          <w:szCs w:val="24"/>
        </w:rPr>
        <w:t>e</w:t>
      </w:r>
      <w:r>
        <w:rPr>
          <w:spacing w:val="-3"/>
          <w:sz w:val="24"/>
          <w:szCs w:val="24"/>
        </w:rPr>
        <w:t>l</w:t>
      </w:r>
      <w:r>
        <w:rPr>
          <w:spacing w:val="1"/>
          <w:sz w:val="24"/>
          <w:szCs w:val="24"/>
        </w:rPr>
        <w:t>aja</w:t>
      </w:r>
      <w:r>
        <w:rPr>
          <w:spacing w:val="-4"/>
          <w:sz w:val="24"/>
          <w:szCs w:val="24"/>
        </w:rPr>
        <w:t>r</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tela</w:t>
      </w:r>
      <w:r>
        <w:rPr>
          <w:sz w:val="24"/>
          <w:szCs w:val="24"/>
        </w:rPr>
        <w:t>h</w:t>
      </w:r>
      <w:r>
        <w:rPr>
          <w:spacing w:val="4"/>
          <w:sz w:val="24"/>
          <w:szCs w:val="24"/>
        </w:rPr>
        <w:t xml:space="preserve"> </w:t>
      </w:r>
      <w:r>
        <w:rPr>
          <w:sz w:val="24"/>
          <w:szCs w:val="24"/>
        </w:rPr>
        <w:t>d</w:t>
      </w:r>
      <w:r>
        <w:rPr>
          <w:spacing w:val="1"/>
          <w:sz w:val="24"/>
          <w:szCs w:val="24"/>
        </w:rPr>
        <w:t>ila</w:t>
      </w:r>
      <w:r>
        <w:rPr>
          <w:sz w:val="24"/>
          <w:szCs w:val="24"/>
        </w:rPr>
        <w:t>k</w:t>
      </w:r>
      <w:r>
        <w:rPr>
          <w:spacing w:val="-1"/>
          <w:sz w:val="24"/>
          <w:szCs w:val="24"/>
        </w:rPr>
        <w:t>s</w:t>
      </w:r>
      <w:r>
        <w:rPr>
          <w:spacing w:val="1"/>
          <w:sz w:val="24"/>
          <w:szCs w:val="24"/>
        </w:rPr>
        <w:t>a</w:t>
      </w:r>
      <w:r>
        <w:rPr>
          <w:spacing w:val="-4"/>
          <w:sz w:val="24"/>
          <w:szCs w:val="24"/>
        </w:rPr>
        <w:t>n</w:t>
      </w:r>
      <w:r>
        <w:rPr>
          <w:spacing w:val="1"/>
          <w:sz w:val="24"/>
          <w:szCs w:val="24"/>
        </w:rPr>
        <w:t>a</w:t>
      </w:r>
      <w:r>
        <w:rPr>
          <w:sz w:val="24"/>
          <w:szCs w:val="24"/>
        </w:rPr>
        <w:t>k</w:t>
      </w:r>
      <w:r>
        <w:rPr>
          <w:spacing w:val="1"/>
          <w:sz w:val="24"/>
          <w:szCs w:val="24"/>
        </w:rPr>
        <w:t>a</w:t>
      </w:r>
      <w:r>
        <w:rPr>
          <w:sz w:val="24"/>
          <w:szCs w:val="24"/>
        </w:rPr>
        <w:t xml:space="preserve">n. </w:t>
      </w:r>
      <w:r>
        <w:rPr>
          <w:spacing w:val="-5"/>
          <w:sz w:val="24"/>
          <w:szCs w:val="24"/>
        </w:rPr>
        <w:t>K</w:t>
      </w:r>
      <w:r>
        <w:rPr>
          <w:spacing w:val="5"/>
          <w:sz w:val="24"/>
          <w:szCs w:val="24"/>
        </w:rPr>
        <w:t>e</w:t>
      </w:r>
      <w:r>
        <w:rPr>
          <w:spacing w:val="-4"/>
          <w:sz w:val="24"/>
          <w:szCs w:val="24"/>
        </w:rPr>
        <w:t>g</w:t>
      </w:r>
      <w:r>
        <w:rPr>
          <w:spacing w:val="1"/>
          <w:sz w:val="24"/>
          <w:szCs w:val="24"/>
        </w:rPr>
        <w:t>iata</w:t>
      </w:r>
      <w:r>
        <w:rPr>
          <w:sz w:val="24"/>
          <w:szCs w:val="24"/>
        </w:rPr>
        <w:t>n</w:t>
      </w:r>
      <w:r>
        <w:rPr>
          <w:spacing w:val="8"/>
          <w:sz w:val="24"/>
          <w:szCs w:val="24"/>
        </w:rPr>
        <w:t xml:space="preserve"> </w:t>
      </w:r>
      <w:r>
        <w:rPr>
          <w:spacing w:val="-8"/>
          <w:sz w:val="24"/>
          <w:szCs w:val="24"/>
        </w:rPr>
        <w:t>y</w:t>
      </w:r>
      <w:r>
        <w:rPr>
          <w:spacing w:val="1"/>
          <w:sz w:val="24"/>
          <w:szCs w:val="24"/>
        </w:rPr>
        <w:t>a</w:t>
      </w:r>
      <w:r>
        <w:rPr>
          <w:sz w:val="24"/>
          <w:szCs w:val="24"/>
        </w:rPr>
        <w:t>ng</w:t>
      </w:r>
      <w:r>
        <w:rPr>
          <w:spacing w:val="4"/>
          <w:sz w:val="24"/>
          <w:szCs w:val="24"/>
        </w:rPr>
        <w:t xml:space="preserve"> </w:t>
      </w:r>
      <w:r>
        <w:rPr>
          <w:sz w:val="24"/>
          <w:szCs w:val="24"/>
        </w:rPr>
        <w:t>b</w:t>
      </w:r>
      <w:r>
        <w:rPr>
          <w:spacing w:val="1"/>
          <w:sz w:val="24"/>
          <w:szCs w:val="24"/>
        </w:rPr>
        <w:t>i</w:t>
      </w:r>
      <w:r>
        <w:rPr>
          <w:spacing w:val="-1"/>
          <w:sz w:val="24"/>
          <w:szCs w:val="24"/>
        </w:rPr>
        <w:t>s</w:t>
      </w:r>
      <w:r>
        <w:rPr>
          <w:sz w:val="24"/>
          <w:szCs w:val="24"/>
        </w:rPr>
        <w:t>a</w:t>
      </w:r>
      <w:r>
        <w:rPr>
          <w:spacing w:val="5"/>
          <w:sz w:val="24"/>
          <w:szCs w:val="24"/>
        </w:rPr>
        <w:t xml:space="preserve"> </w:t>
      </w:r>
      <w:r>
        <w:rPr>
          <w:sz w:val="24"/>
          <w:szCs w:val="24"/>
        </w:rPr>
        <w:t>d</w:t>
      </w:r>
      <w:r>
        <w:rPr>
          <w:spacing w:val="1"/>
          <w:sz w:val="24"/>
          <w:szCs w:val="24"/>
        </w:rPr>
        <w:t>ila</w:t>
      </w:r>
      <w:r>
        <w:rPr>
          <w:sz w:val="24"/>
          <w:szCs w:val="24"/>
        </w:rPr>
        <w:t>kuk</w:t>
      </w:r>
      <w:r>
        <w:rPr>
          <w:spacing w:val="1"/>
          <w:sz w:val="24"/>
          <w:szCs w:val="24"/>
        </w:rPr>
        <w:t>a</w:t>
      </w:r>
      <w:r>
        <w:rPr>
          <w:sz w:val="24"/>
          <w:szCs w:val="24"/>
        </w:rPr>
        <w:t>n</w:t>
      </w:r>
      <w:r>
        <w:rPr>
          <w:spacing w:val="4"/>
          <w:sz w:val="24"/>
          <w:szCs w:val="24"/>
        </w:rPr>
        <w:t xml:space="preserve"> </w:t>
      </w:r>
      <w:r>
        <w:rPr>
          <w:sz w:val="24"/>
          <w:szCs w:val="24"/>
        </w:rPr>
        <w:t xml:space="preserve">di </w:t>
      </w:r>
      <w:r>
        <w:rPr>
          <w:spacing w:val="1"/>
          <w:sz w:val="24"/>
          <w:szCs w:val="24"/>
        </w:rPr>
        <w:t>a</w:t>
      </w:r>
      <w:r>
        <w:rPr>
          <w:sz w:val="24"/>
          <w:szCs w:val="24"/>
        </w:rPr>
        <w:t>n</w:t>
      </w:r>
      <w:r>
        <w:rPr>
          <w:spacing w:val="1"/>
          <w:sz w:val="24"/>
          <w:szCs w:val="24"/>
        </w:rPr>
        <w:t>ta</w:t>
      </w:r>
      <w:r>
        <w:rPr>
          <w:sz w:val="24"/>
          <w:szCs w:val="24"/>
        </w:rPr>
        <w:t>r</w:t>
      </w:r>
      <w:r>
        <w:rPr>
          <w:spacing w:val="1"/>
          <w:sz w:val="24"/>
          <w:szCs w:val="24"/>
        </w:rPr>
        <w:t>a</w:t>
      </w:r>
      <w:r>
        <w:rPr>
          <w:sz w:val="24"/>
          <w:szCs w:val="24"/>
        </w:rPr>
        <w:t>n</w:t>
      </w:r>
      <w:r>
        <w:rPr>
          <w:spacing w:val="-8"/>
          <w:sz w:val="24"/>
          <w:szCs w:val="24"/>
        </w:rPr>
        <w:t>y</w:t>
      </w:r>
      <w:r>
        <w:rPr>
          <w:sz w:val="24"/>
          <w:szCs w:val="24"/>
        </w:rPr>
        <w:t>a</w:t>
      </w:r>
      <w:r>
        <w:rPr>
          <w:spacing w:val="57"/>
          <w:sz w:val="24"/>
          <w:szCs w:val="24"/>
        </w:rPr>
        <w:t xml:space="preserve"> </w:t>
      </w:r>
      <w:r>
        <w:rPr>
          <w:sz w:val="24"/>
          <w:szCs w:val="24"/>
        </w:rPr>
        <w:t>d</w:t>
      </w:r>
      <w:r>
        <w:rPr>
          <w:spacing w:val="1"/>
          <w:sz w:val="24"/>
          <w:szCs w:val="24"/>
        </w:rPr>
        <w:t>i</w:t>
      </w:r>
      <w:r>
        <w:rPr>
          <w:spacing w:val="-1"/>
          <w:sz w:val="24"/>
          <w:szCs w:val="24"/>
        </w:rPr>
        <w:t>s</w:t>
      </w:r>
      <w:r>
        <w:rPr>
          <w:sz w:val="24"/>
          <w:szCs w:val="24"/>
        </w:rPr>
        <w:t>ku</w:t>
      </w:r>
      <w:r>
        <w:rPr>
          <w:spacing w:val="-1"/>
          <w:sz w:val="24"/>
          <w:szCs w:val="24"/>
        </w:rPr>
        <w:t>s</w:t>
      </w:r>
      <w:r>
        <w:rPr>
          <w:spacing w:val="1"/>
          <w:sz w:val="24"/>
          <w:szCs w:val="24"/>
        </w:rPr>
        <w:t>i</w:t>
      </w:r>
      <w:r>
        <w:rPr>
          <w:sz w:val="24"/>
          <w:szCs w:val="24"/>
        </w:rPr>
        <w:t>,</w:t>
      </w:r>
      <w:r>
        <w:rPr>
          <w:spacing w:val="56"/>
          <w:sz w:val="24"/>
          <w:szCs w:val="24"/>
        </w:rPr>
        <w:t xml:space="preserve"> </w:t>
      </w:r>
      <w:r>
        <w:rPr>
          <w:sz w:val="24"/>
          <w:szCs w:val="24"/>
        </w:rPr>
        <w:t>ob</w:t>
      </w:r>
      <w:r>
        <w:rPr>
          <w:spacing w:val="-1"/>
          <w:sz w:val="24"/>
          <w:szCs w:val="24"/>
        </w:rPr>
        <w:t>s</w:t>
      </w:r>
      <w:r>
        <w:rPr>
          <w:spacing w:val="1"/>
          <w:sz w:val="24"/>
          <w:szCs w:val="24"/>
        </w:rPr>
        <w:t>e</w:t>
      </w:r>
      <w:r>
        <w:rPr>
          <w:spacing w:val="4"/>
          <w:sz w:val="24"/>
          <w:szCs w:val="24"/>
        </w:rPr>
        <w:t>r</w:t>
      </w:r>
      <w:r>
        <w:rPr>
          <w:spacing w:val="-4"/>
          <w:sz w:val="24"/>
          <w:szCs w:val="24"/>
        </w:rPr>
        <w:t>v</w:t>
      </w:r>
      <w:r>
        <w:rPr>
          <w:spacing w:val="1"/>
          <w:sz w:val="24"/>
          <w:szCs w:val="24"/>
        </w:rPr>
        <w:t>a</w:t>
      </w:r>
      <w:r>
        <w:rPr>
          <w:spacing w:val="-1"/>
          <w:sz w:val="24"/>
          <w:szCs w:val="24"/>
        </w:rPr>
        <w:t>s</w:t>
      </w:r>
      <w:r>
        <w:rPr>
          <w:spacing w:val="1"/>
          <w:sz w:val="24"/>
          <w:szCs w:val="24"/>
        </w:rPr>
        <w:t>i</w:t>
      </w:r>
      <w:r>
        <w:rPr>
          <w:sz w:val="24"/>
          <w:szCs w:val="24"/>
        </w:rPr>
        <w:t>,</w:t>
      </w:r>
      <w:r>
        <w:rPr>
          <w:spacing w:val="56"/>
          <w:sz w:val="24"/>
          <w:szCs w:val="24"/>
        </w:rPr>
        <w:t xml:space="preserve"> </w:t>
      </w:r>
      <w:r>
        <w:rPr>
          <w:spacing w:val="1"/>
          <w:sz w:val="24"/>
          <w:szCs w:val="24"/>
        </w:rPr>
        <w:t>e</w:t>
      </w:r>
      <w:r>
        <w:rPr>
          <w:sz w:val="24"/>
          <w:szCs w:val="24"/>
        </w:rPr>
        <w:t>k</w:t>
      </w:r>
      <w:r>
        <w:rPr>
          <w:spacing w:val="-1"/>
          <w:sz w:val="24"/>
          <w:szCs w:val="24"/>
        </w:rPr>
        <w:t>s</w:t>
      </w:r>
      <w:r>
        <w:rPr>
          <w:sz w:val="24"/>
          <w:szCs w:val="24"/>
        </w:rPr>
        <w:t>p</w:t>
      </w:r>
      <w:r>
        <w:rPr>
          <w:spacing w:val="1"/>
          <w:sz w:val="24"/>
          <w:szCs w:val="24"/>
        </w:rPr>
        <w:t>e</w:t>
      </w:r>
      <w:r>
        <w:rPr>
          <w:sz w:val="24"/>
          <w:szCs w:val="24"/>
        </w:rPr>
        <w:t>r</w:t>
      </w:r>
      <w:r>
        <w:rPr>
          <w:spacing w:val="1"/>
          <w:sz w:val="24"/>
          <w:szCs w:val="24"/>
        </w:rPr>
        <w:t>im</w:t>
      </w:r>
      <w:r>
        <w:rPr>
          <w:spacing w:val="-3"/>
          <w:sz w:val="24"/>
          <w:szCs w:val="24"/>
        </w:rPr>
        <w:t>e</w:t>
      </w:r>
      <w:r>
        <w:rPr>
          <w:sz w:val="24"/>
          <w:szCs w:val="24"/>
        </w:rPr>
        <w:t>n,</w:t>
      </w:r>
      <w:r>
        <w:rPr>
          <w:spacing w:val="56"/>
          <w:sz w:val="24"/>
          <w:szCs w:val="24"/>
        </w:rPr>
        <w:t xml:space="preserve"> </w:t>
      </w:r>
      <w:r>
        <w:rPr>
          <w:spacing w:val="1"/>
          <w:sz w:val="24"/>
          <w:szCs w:val="24"/>
        </w:rPr>
        <w:t>lati</w:t>
      </w:r>
      <w:r>
        <w:rPr>
          <w:sz w:val="24"/>
          <w:szCs w:val="24"/>
        </w:rPr>
        <w:t>h</w:t>
      </w:r>
      <w:r>
        <w:rPr>
          <w:spacing w:val="1"/>
          <w:sz w:val="24"/>
          <w:szCs w:val="24"/>
        </w:rPr>
        <w:t>a</w:t>
      </w:r>
      <w:r>
        <w:rPr>
          <w:sz w:val="24"/>
          <w:szCs w:val="24"/>
        </w:rPr>
        <w:t>n,</w:t>
      </w:r>
      <w:r>
        <w:rPr>
          <w:spacing w:val="56"/>
          <w:sz w:val="24"/>
          <w:szCs w:val="24"/>
        </w:rPr>
        <w:t xml:space="preserve"> </w:t>
      </w:r>
      <w:r>
        <w:rPr>
          <w:spacing w:val="-4"/>
          <w:sz w:val="24"/>
          <w:szCs w:val="24"/>
        </w:rPr>
        <w:t>d</w:t>
      </w:r>
      <w:r>
        <w:rPr>
          <w:spacing w:val="1"/>
          <w:sz w:val="24"/>
          <w:szCs w:val="24"/>
        </w:rPr>
        <w:t>a</w:t>
      </w:r>
      <w:r>
        <w:rPr>
          <w:sz w:val="24"/>
          <w:szCs w:val="24"/>
        </w:rPr>
        <w:t>n</w:t>
      </w:r>
      <w:r>
        <w:rPr>
          <w:spacing w:val="56"/>
          <w:sz w:val="24"/>
          <w:szCs w:val="24"/>
        </w:rPr>
        <w:t xml:space="preserve"> </w:t>
      </w:r>
      <w:r>
        <w:rPr>
          <w:spacing w:val="1"/>
          <w:sz w:val="24"/>
          <w:szCs w:val="24"/>
        </w:rPr>
        <w:t>te</w:t>
      </w:r>
      <w:r>
        <w:rPr>
          <w:sz w:val="24"/>
          <w:szCs w:val="24"/>
        </w:rPr>
        <w:t>s</w:t>
      </w:r>
      <w:r>
        <w:rPr>
          <w:spacing w:val="54"/>
          <w:sz w:val="24"/>
          <w:szCs w:val="24"/>
        </w:rPr>
        <w:t xml:space="preserve"> </w:t>
      </w:r>
      <w:r>
        <w:rPr>
          <w:spacing w:val="13"/>
          <w:sz w:val="24"/>
          <w:szCs w:val="24"/>
        </w:rPr>
        <w:t>a</w:t>
      </w:r>
      <w:r>
        <w:rPr>
          <w:sz w:val="24"/>
          <w:szCs w:val="24"/>
        </w:rPr>
        <w:t>d</w:t>
      </w:r>
      <w:r>
        <w:rPr>
          <w:spacing w:val="1"/>
          <w:sz w:val="24"/>
          <w:szCs w:val="24"/>
        </w:rPr>
        <w:t>a</w:t>
      </w:r>
      <w:r>
        <w:rPr>
          <w:sz w:val="24"/>
          <w:szCs w:val="24"/>
        </w:rPr>
        <w:t>p</w:t>
      </w:r>
      <w:r>
        <w:rPr>
          <w:spacing w:val="-3"/>
          <w:sz w:val="24"/>
          <w:szCs w:val="24"/>
        </w:rPr>
        <w:t>t</w:t>
      </w:r>
      <w:r>
        <w:rPr>
          <w:spacing w:val="1"/>
          <w:sz w:val="24"/>
          <w:szCs w:val="24"/>
        </w:rPr>
        <w:t>a</w:t>
      </w:r>
      <w:r>
        <w:rPr>
          <w:spacing w:val="-1"/>
          <w:sz w:val="24"/>
          <w:szCs w:val="24"/>
        </w:rPr>
        <w:t>s</w:t>
      </w:r>
      <w:r>
        <w:rPr>
          <w:sz w:val="24"/>
          <w:szCs w:val="24"/>
        </w:rPr>
        <w:t>i</w:t>
      </w:r>
      <w:r>
        <w:rPr>
          <w:spacing w:val="57"/>
          <w:sz w:val="24"/>
          <w:szCs w:val="24"/>
        </w:rPr>
        <w:t xml:space="preserve"> </w:t>
      </w:r>
      <w:r>
        <w:rPr>
          <w:sz w:val="24"/>
          <w:szCs w:val="24"/>
        </w:rPr>
        <w:t>d</w:t>
      </w:r>
      <w:r>
        <w:rPr>
          <w:spacing w:val="1"/>
          <w:sz w:val="24"/>
          <w:szCs w:val="24"/>
        </w:rPr>
        <w:t>a</w:t>
      </w:r>
      <w:r>
        <w:rPr>
          <w:sz w:val="24"/>
          <w:szCs w:val="24"/>
        </w:rPr>
        <w:t>ri</w:t>
      </w:r>
    </w:p>
    <w:p w:rsidR="00307C03" w:rsidRDefault="00F308C4">
      <w:pPr>
        <w:spacing w:before="10" w:line="260" w:lineRule="exact"/>
        <w:ind w:left="1297"/>
        <w:rPr>
          <w:sz w:val="24"/>
          <w:szCs w:val="24"/>
        </w:rPr>
      </w:pPr>
      <w:r>
        <w:rPr>
          <w:spacing w:val="-3"/>
          <w:position w:val="-1"/>
          <w:sz w:val="24"/>
          <w:szCs w:val="24"/>
        </w:rPr>
        <w:t>W</w:t>
      </w:r>
      <w:r>
        <w:rPr>
          <w:spacing w:val="1"/>
          <w:position w:val="-1"/>
          <w:sz w:val="24"/>
          <w:szCs w:val="24"/>
        </w:rPr>
        <w:t>i</w:t>
      </w:r>
      <w:r>
        <w:rPr>
          <w:position w:val="-1"/>
          <w:sz w:val="24"/>
          <w:szCs w:val="24"/>
        </w:rPr>
        <w:t>na</w:t>
      </w:r>
      <w:r>
        <w:rPr>
          <w:spacing w:val="1"/>
          <w:position w:val="-1"/>
          <w:sz w:val="24"/>
          <w:szCs w:val="24"/>
        </w:rPr>
        <w:t xml:space="preserve"> </w:t>
      </w:r>
      <w:r>
        <w:rPr>
          <w:spacing w:val="-1"/>
          <w:position w:val="-1"/>
          <w:sz w:val="24"/>
          <w:szCs w:val="24"/>
        </w:rPr>
        <w:t>S</w:t>
      </w:r>
      <w:r>
        <w:rPr>
          <w:spacing w:val="1"/>
          <w:position w:val="-1"/>
          <w:sz w:val="24"/>
          <w:szCs w:val="24"/>
        </w:rPr>
        <w:t>a</w:t>
      </w:r>
      <w:r>
        <w:rPr>
          <w:position w:val="-1"/>
          <w:sz w:val="24"/>
          <w:szCs w:val="24"/>
        </w:rPr>
        <w:t>n</w:t>
      </w:r>
      <w:r>
        <w:rPr>
          <w:spacing w:val="1"/>
          <w:position w:val="-1"/>
          <w:sz w:val="24"/>
          <w:szCs w:val="24"/>
        </w:rPr>
        <w:t>ja</w:t>
      </w:r>
      <w:r>
        <w:rPr>
          <w:spacing w:val="-8"/>
          <w:position w:val="-1"/>
          <w:sz w:val="24"/>
          <w:szCs w:val="24"/>
        </w:rPr>
        <w:t>y</w:t>
      </w:r>
      <w:r>
        <w:rPr>
          <w:position w:val="-1"/>
          <w:sz w:val="24"/>
          <w:szCs w:val="24"/>
        </w:rPr>
        <w:t>a</w:t>
      </w:r>
      <w:r>
        <w:rPr>
          <w:spacing w:val="1"/>
          <w:position w:val="-1"/>
          <w:sz w:val="24"/>
          <w:szCs w:val="24"/>
        </w:rPr>
        <w:t xml:space="preserve"> </w:t>
      </w:r>
      <w:r>
        <w:rPr>
          <w:position w:val="-1"/>
          <w:sz w:val="24"/>
          <w:szCs w:val="24"/>
        </w:rPr>
        <w:t>(201</w:t>
      </w:r>
      <w:r>
        <w:rPr>
          <w:spacing w:val="4"/>
          <w:position w:val="-1"/>
          <w:sz w:val="24"/>
          <w:szCs w:val="24"/>
        </w:rPr>
        <w:t>2</w:t>
      </w:r>
      <w:r>
        <w:rPr>
          <w:position w:val="-1"/>
          <w:sz w:val="24"/>
          <w:szCs w:val="24"/>
        </w:rPr>
        <w:t>:</w:t>
      </w:r>
      <w:r>
        <w:rPr>
          <w:spacing w:val="-3"/>
          <w:position w:val="-1"/>
          <w:sz w:val="24"/>
          <w:szCs w:val="24"/>
        </w:rPr>
        <w:t xml:space="preserve"> </w:t>
      </w:r>
      <w:r>
        <w:rPr>
          <w:position w:val="-1"/>
          <w:sz w:val="24"/>
          <w:szCs w:val="24"/>
        </w:rPr>
        <w:t>30).</w:t>
      </w:r>
    </w:p>
    <w:p w:rsidR="00307C03" w:rsidRDefault="00307C03">
      <w:pPr>
        <w:spacing w:line="200" w:lineRule="exact"/>
      </w:pPr>
    </w:p>
    <w:p w:rsidR="00307C03" w:rsidRDefault="00307C03">
      <w:pPr>
        <w:spacing w:before="13" w:line="200" w:lineRule="exact"/>
        <w:sectPr w:rsidR="00307C03">
          <w:pgSz w:w="11920" w:h="16840"/>
          <w:pgMar w:top="960" w:right="1440" w:bottom="280" w:left="1680" w:header="739" w:footer="0" w:gutter="0"/>
          <w:cols w:space="720"/>
        </w:sectPr>
      </w:pPr>
    </w:p>
    <w:p w:rsidR="00307C03" w:rsidRDefault="0060687B">
      <w:pPr>
        <w:spacing w:before="45" w:line="276" w:lineRule="auto"/>
        <w:ind w:left="1769" w:right="258"/>
        <w:jc w:val="both"/>
        <w:rPr>
          <w:sz w:val="24"/>
          <w:szCs w:val="24"/>
        </w:rPr>
      </w:pPr>
      <w:r>
        <w:lastRenderedPageBreak/>
        <w:pict>
          <v:group id="_x0000_s1319" style="position:absolute;left:0;text-align:left;margin-left:387.15pt;margin-top:21.45pt;width:29.8pt;height:11.15pt;z-index:-251670016;mso-position-horizontal-relative:page" coordorigin="7743,429" coordsize="596,223">
            <v:shape id="_x0000_s1321" style="position:absolute;left:7753;top:439;width:576;height:203" coordorigin="7753,439" coordsize="576,203" path="m8185,591r,51l8329,540,8185,439r,51l7753,490r,101l8185,591xe" fillcolor="black" stroked="f">
              <v:path arrowok="t"/>
            </v:shape>
            <v:shape id="_x0000_s1320" style="position:absolute;left:7753;top:439;width:576;height:203" coordorigin="7753,439" coordsize="576,203" path="m7753,490r432,l8185,439r144,101l8185,642r,-51l7753,591r,-101xe" filled="f" strokeweight="1pt">
              <v:path arrowok="t"/>
            </v:shape>
            <w10:wrap anchorx="page"/>
          </v:group>
        </w:pict>
      </w:r>
      <w:r w:rsidR="00F308C4">
        <w:rPr>
          <w:spacing w:val="-1"/>
          <w:sz w:val="24"/>
          <w:szCs w:val="24"/>
        </w:rPr>
        <w:t>P</w:t>
      </w:r>
      <w:r w:rsidR="00F308C4">
        <w:rPr>
          <w:spacing w:val="1"/>
          <w:sz w:val="24"/>
          <w:szCs w:val="24"/>
        </w:rPr>
        <w:t>e</w:t>
      </w:r>
      <w:r w:rsidR="00F308C4">
        <w:rPr>
          <w:sz w:val="24"/>
          <w:szCs w:val="24"/>
        </w:rPr>
        <w:t>r</w:t>
      </w:r>
      <w:r w:rsidR="00F308C4">
        <w:rPr>
          <w:spacing w:val="-1"/>
          <w:sz w:val="24"/>
          <w:szCs w:val="24"/>
        </w:rPr>
        <w:t>s</w:t>
      </w:r>
      <w:r w:rsidR="00F308C4">
        <w:rPr>
          <w:spacing w:val="1"/>
          <w:sz w:val="24"/>
          <w:szCs w:val="24"/>
        </w:rPr>
        <w:t>ia</w:t>
      </w:r>
      <w:r w:rsidR="00F308C4">
        <w:rPr>
          <w:sz w:val="24"/>
          <w:szCs w:val="24"/>
        </w:rPr>
        <w:t>p</w:t>
      </w:r>
      <w:r w:rsidR="00F308C4">
        <w:rPr>
          <w:spacing w:val="1"/>
          <w:sz w:val="24"/>
          <w:szCs w:val="24"/>
        </w:rPr>
        <w:t>a</w:t>
      </w:r>
      <w:r w:rsidR="00F308C4">
        <w:rPr>
          <w:sz w:val="24"/>
          <w:szCs w:val="24"/>
        </w:rPr>
        <w:t xml:space="preserve">n </w:t>
      </w:r>
      <w:r w:rsidR="00F308C4">
        <w:rPr>
          <w:spacing w:val="1"/>
          <w:sz w:val="24"/>
          <w:szCs w:val="24"/>
        </w:rPr>
        <w:t>me</w:t>
      </w:r>
      <w:r w:rsidR="00F308C4">
        <w:rPr>
          <w:sz w:val="24"/>
          <w:szCs w:val="24"/>
        </w:rPr>
        <w:t>d</w:t>
      </w:r>
      <w:r w:rsidR="00F308C4">
        <w:rPr>
          <w:spacing w:val="1"/>
          <w:sz w:val="24"/>
          <w:szCs w:val="24"/>
        </w:rPr>
        <w:t>i</w:t>
      </w:r>
      <w:r w:rsidR="00F308C4">
        <w:rPr>
          <w:sz w:val="24"/>
          <w:szCs w:val="24"/>
        </w:rPr>
        <w:t xml:space="preserve">a </w:t>
      </w:r>
      <w:r w:rsidR="00F308C4">
        <w:rPr>
          <w:spacing w:val="-4"/>
          <w:sz w:val="24"/>
          <w:szCs w:val="24"/>
        </w:rPr>
        <w:t>d</w:t>
      </w:r>
      <w:r w:rsidR="00F308C4">
        <w:rPr>
          <w:spacing w:val="1"/>
          <w:sz w:val="24"/>
          <w:szCs w:val="24"/>
        </w:rPr>
        <w:t>a</w:t>
      </w:r>
      <w:r w:rsidR="00F308C4">
        <w:rPr>
          <w:sz w:val="24"/>
          <w:szCs w:val="24"/>
        </w:rPr>
        <w:t>n p</w:t>
      </w:r>
      <w:r w:rsidR="00F308C4">
        <w:rPr>
          <w:spacing w:val="1"/>
          <w:sz w:val="24"/>
          <w:szCs w:val="24"/>
        </w:rPr>
        <w:t>e</w:t>
      </w:r>
      <w:r w:rsidR="00F308C4">
        <w:rPr>
          <w:sz w:val="24"/>
          <w:szCs w:val="24"/>
        </w:rPr>
        <w:t>r</w:t>
      </w:r>
      <w:r w:rsidR="00F308C4">
        <w:rPr>
          <w:spacing w:val="1"/>
          <w:sz w:val="24"/>
          <w:szCs w:val="24"/>
        </w:rPr>
        <w:t>a</w:t>
      </w:r>
      <w:r w:rsidR="00F308C4">
        <w:rPr>
          <w:sz w:val="24"/>
          <w:szCs w:val="24"/>
        </w:rPr>
        <w:t>n</w:t>
      </w:r>
      <w:r w:rsidR="00F308C4">
        <w:rPr>
          <w:spacing w:val="-4"/>
          <w:sz w:val="24"/>
          <w:szCs w:val="24"/>
        </w:rPr>
        <w:t>g</w:t>
      </w:r>
      <w:r w:rsidR="00F308C4">
        <w:rPr>
          <w:sz w:val="24"/>
          <w:szCs w:val="24"/>
        </w:rPr>
        <w:t>k</w:t>
      </w:r>
      <w:r w:rsidR="00F308C4">
        <w:rPr>
          <w:spacing w:val="1"/>
          <w:sz w:val="24"/>
          <w:szCs w:val="24"/>
        </w:rPr>
        <w:t>a</w:t>
      </w:r>
      <w:r w:rsidR="00F308C4">
        <w:rPr>
          <w:sz w:val="24"/>
          <w:szCs w:val="24"/>
        </w:rPr>
        <w:t>t</w:t>
      </w:r>
    </w:p>
    <w:p w:rsidR="00307C03" w:rsidRDefault="0060687B">
      <w:pPr>
        <w:spacing w:line="260" w:lineRule="exact"/>
        <w:ind w:left="1769" w:right="-36"/>
        <w:jc w:val="both"/>
        <w:rPr>
          <w:sz w:val="24"/>
          <w:szCs w:val="24"/>
        </w:rPr>
      </w:pPr>
      <w:r>
        <w:pict>
          <v:group id="_x0000_s1315" style="position:absolute;left:0;text-align:left;margin-left:164.45pt;margin-top:-52.05pt;width:118.65pt;height:80.35pt;z-index:-251672064;mso-position-horizontal-relative:page" coordorigin="3289,-1041" coordsize="2373,1607">
            <v:shape id="_x0000_s1318" style="position:absolute;left:3296;top:-1033;width:1728;height:1592" coordorigin="3296,-1033" coordsize="1728,1592" path="m3296,559r1728,l5024,-1033r-1728,l3296,559xe" filled="f">
              <v:path arrowok="t"/>
            </v:shape>
            <v:shape id="_x0000_s1317" style="position:absolute;left:5075;top:-558;width:576;height:203" coordorigin="5075,-558" coordsize="576,203" path="m5507,-406r,51l5651,-457,5507,-558r,50l5075,-508r,102l5507,-406xe" fillcolor="black" stroked="f">
              <v:path arrowok="t"/>
            </v:shape>
            <v:shape id="_x0000_s1316" style="position:absolute;left:5075;top:-558;width:576;height:203" coordorigin="5075,-558" coordsize="576,203" path="m5075,-508r432,l5507,-558r144,101l5507,-355r,-51l5075,-406r,-102xe" filled="f" strokeweight="1pt">
              <v:path arrowok="t"/>
            </v:shape>
            <w10:wrap anchorx="page"/>
          </v:group>
        </w:pict>
      </w:r>
      <w:r>
        <w:pict>
          <v:group id="_x0000_s1313" style="position:absolute;left:0;text-align:left;margin-left:288.25pt;margin-top:-51.65pt;width:93.85pt;height:56.8pt;z-index:-251671040;mso-position-horizontal-relative:page" coordorigin="5765,-1033" coordsize="1877,1136">
            <v:shape id="_x0000_s1314" style="position:absolute;left:5765;top:-1033;width:1877;height:1136" coordorigin="5765,-1033" coordsize="1877,1136" path="m5765,103r1877,l7642,-1033r-1877,l5765,103xe" filled="f">
              <v:path arrowok="t"/>
            </v:shape>
            <w10:wrap anchorx="page"/>
          </v:group>
        </w:pict>
      </w:r>
      <w:proofErr w:type="gramStart"/>
      <w:r w:rsidR="00F308C4">
        <w:rPr>
          <w:position w:val="-1"/>
          <w:sz w:val="24"/>
          <w:szCs w:val="24"/>
        </w:rPr>
        <w:t>p</w:t>
      </w:r>
      <w:r w:rsidR="00F308C4">
        <w:rPr>
          <w:spacing w:val="1"/>
          <w:position w:val="-1"/>
          <w:sz w:val="24"/>
          <w:szCs w:val="24"/>
        </w:rPr>
        <w:t>em</w:t>
      </w:r>
      <w:r w:rsidR="00F308C4">
        <w:rPr>
          <w:position w:val="-1"/>
          <w:sz w:val="24"/>
          <w:szCs w:val="24"/>
        </w:rPr>
        <w:t>b</w:t>
      </w:r>
      <w:r w:rsidR="00F308C4">
        <w:rPr>
          <w:spacing w:val="1"/>
          <w:position w:val="-1"/>
          <w:sz w:val="24"/>
          <w:szCs w:val="24"/>
        </w:rPr>
        <w:t>e</w:t>
      </w:r>
      <w:r w:rsidR="00F308C4">
        <w:rPr>
          <w:spacing w:val="-3"/>
          <w:position w:val="-1"/>
          <w:sz w:val="24"/>
          <w:szCs w:val="24"/>
        </w:rPr>
        <w:t>l</w:t>
      </w:r>
      <w:r w:rsidR="00F308C4">
        <w:rPr>
          <w:spacing w:val="1"/>
          <w:position w:val="-1"/>
          <w:sz w:val="24"/>
          <w:szCs w:val="24"/>
        </w:rPr>
        <w:t>aja</w:t>
      </w:r>
      <w:r w:rsidR="00F308C4">
        <w:rPr>
          <w:spacing w:val="-4"/>
          <w:position w:val="-1"/>
          <w:sz w:val="24"/>
          <w:szCs w:val="24"/>
        </w:rPr>
        <w:t>r</w:t>
      </w:r>
      <w:r w:rsidR="00F308C4">
        <w:rPr>
          <w:spacing w:val="1"/>
          <w:position w:val="-1"/>
          <w:sz w:val="24"/>
          <w:szCs w:val="24"/>
        </w:rPr>
        <w:t>a</w:t>
      </w:r>
      <w:r w:rsidR="00F308C4">
        <w:rPr>
          <w:position w:val="-1"/>
          <w:sz w:val="24"/>
          <w:szCs w:val="24"/>
        </w:rPr>
        <w:t>n</w:t>
      </w:r>
      <w:proofErr w:type="gramEnd"/>
    </w:p>
    <w:p w:rsidR="00307C03" w:rsidRDefault="00F308C4">
      <w:pPr>
        <w:spacing w:before="45" w:line="276" w:lineRule="auto"/>
        <w:ind w:right="-41"/>
        <w:rPr>
          <w:sz w:val="24"/>
          <w:szCs w:val="24"/>
        </w:rPr>
      </w:pPr>
      <w:r>
        <w:br w:type="column"/>
      </w:r>
      <w:r>
        <w:rPr>
          <w:spacing w:val="-1"/>
          <w:sz w:val="24"/>
          <w:szCs w:val="24"/>
        </w:rPr>
        <w:lastRenderedPageBreak/>
        <w:t>P</w:t>
      </w:r>
      <w:r>
        <w:rPr>
          <w:spacing w:val="1"/>
          <w:sz w:val="24"/>
          <w:szCs w:val="24"/>
        </w:rPr>
        <w:t>ela</w:t>
      </w:r>
      <w:r>
        <w:rPr>
          <w:sz w:val="24"/>
          <w:szCs w:val="24"/>
        </w:rPr>
        <w:t>k</w:t>
      </w:r>
      <w:r>
        <w:rPr>
          <w:spacing w:val="-1"/>
          <w:sz w:val="24"/>
          <w:szCs w:val="24"/>
        </w:rPr>
        <w:t>s</w:t>
      </w:r>
      <w:r>
        <w:rPr>
          <w:spacing w:val="1"/>
          <w:sz w:val="24"/>
          <w:szCs w:val="24"/>
        </w:rPr>
        <w:t>a</w:t>
      </w:r>
      <w:r>
        <w:rPr>
          <w:sz w:val="24"/>
          <w:szCs w:val="24"/>
        </w:rPr>
        <w:t>n</w:t>
      </w:r>
      <w:r>
        <w:rPr>
          <w:spacing w:val="1"/>
          <w:sz w:val="24"/>
          <w:szCs w:val="24"/>
        </w:rPr>
        <w:t>aa</w:t>
      </w:r>
      <w:r>
        <w:rPr>
          <w:sz w:val="24"/>
          <w:szCs w:val="24"/>
        </w:rPr>
        <w:t>n d</w:t>
      </w:r>
      <w:r>
        <w:rPr>
          <w:spacing w:val="1"/>
          <w:sz w:val="24"/>
          <w:szCs w:val="24"/>
        </w:rPr>
        <w:t>ala</w:t>
      </w:r>
      <w:r>
        <w:rPr>
          <w:sz w:val="24"/>
          <w:szCs w:val="24"/>
        </w:rPr>
        <w:t>m</w:t>
      </w:r>
      <w:r>
        <w:rPr>
          <w:spacing w:val="1"/>
          <w:sz w:val="24"/>
          <w:szCs w:val="24"/>
        </w:rPr>
        <w:t xml:space="preserve"> </w:t>
      </w:r>
      <w:r>
        <w:rPr>
          <w:sz w:val="24"/>
          <w:szCs w:val="24"/>
        </w:rPr>
        <w:t>pro</w:t>
      </w:r>
      <w:r>
        <w:rPr>
          <w:spacing w:val="-1"/>
          <w:sz w:val="24"/>
          <w:szCs w:val="24"/>
        </w:rPr>
        <w:t>s</w:t>
      </w:r>
      <w:r>
        <w:rPr>
          <w:spacing w:val="1"/>
          <w:sz w:val="24"/>
          <w:szCs w:val="24"/>
        </w:rPr>
        <w:t>e</w:t>
      </w:r>
      <w:r>
        <w:rPr>
          <w:sz w:val="24"/>
          <w:szCs w:val="24"/>
        </w:rPr>
        <w:t>s p</w:t>
      </w:r>
      <w:r>
        <w:rPr>
          <w:spacing w:val="1"/>
          <w:sz w:val="24"/>
          <w:szCs w:val="24"/>
        </w:rPr>
        <w:t>em</w:t>
      </w:r>
      <w:r>
        <w:rPr>
          <w:sz w:val="24"/>
          <w:szCs w:val="24"/>
        </w:rPr>
        <w:t>b</w:t>
      </w:r>
      <w:r>
        <w:rPr>
          <w:spacing w:val="1"/>
          <w:sz w:val="24"/>
          <w:szCs w:val="24"/>
        </w:rPr>
        <w:t>e</w:t>
      </w:r>
      <w:r>
        <w:rPr>
          <w:spacing w:val="-3"/>
          <w:sz w:val="24"/>
          <w:szCs w:val="24"/>
        </w:rPr>
        <w:t>l</w:t>
      </w:r>
      <w:r>
        <w:rPr>
          <w:spacing w:val="1"/>
          <w:sz w:val="24"/>
          <w:szCs w:val="24"/>
        </w:rPr>
        <w:t>aja</w:t>
      </w:r>
      <w:r>
        <w:rPr>
          <w:spacing w:val="-4"/>
          <w:sz w:val="24"/>
          <w:szCs w:val="24"/>
        </w:rPr>
        <w:t>r</w:t>
      </w:r>
      <w:r>
        <w:rPr>
          <w:spacing w:val="1"/>
          <w:sz w:val="24"/>
          <w:szCs w:val="24"/>
        </w:rPr>
        <w:t>a</w:t>
      </w:r>
      <w:r>
        <w:rPr>
          <w:sz w:val="24"/>
          <w:szCs w:val="24"/>
        </w:rPr>
        <w:t>n</w:t>
      </w:r>
    </w:p>
    <w:p w:rsidR="00307C03" w:rsidRDefault="00F308C4">
      <w:pPr>
        <w:spacing w:before="29" w:line="276" w:lineRule="auto"/>
        <w:ind w:right="70"/>
        <w:rPr>
          <w:sz w:val="24"/>
          <w:szCs w:val="24"/>
        </w:rPr>
      </w:pPr>
      <w:r>
        <w:br w:type="column"/>
      </w:r>
      <w:r>
        <w:rPr>
          <w:spacing w:val="1"/>
          <w:sz w:val="24"/>
          <w:szCs w:val="24"/>
        </w:rPr>
        <w:lastRenderedPageBreak/>
        <w:t>Ti</w:t>
      </w:r>
      <w:r>
        <w:rPr>
          <w:sz w:val="24"/>
          <w:szCs w:val="24"/>
        </w:rPr>
        <w:t>nd</w:t>
      </w:r>
      <w:r>
        <w:rPr>
          <w:spacing w:val="1"/>
          <w:sz w:val="24"/>
          <w:szCs w:val="24"/>
        </w:rPr>
        <w:t>a</w:t>
      </w:r>
      <w:r>
        <w:rPr>
          <w:sz w:val="24"/>
          <w:szCs w:val="24"/>
        </w:rPr>
        <w:t xml:space="preserve">k </w:t>
      </w:r>
      <w:r>
        <w:rPr>
          <w:spacing w:val="-3"/>
          <w:sz w:val="24"/>
          <w:szCs w:val="24"/>
        </w:rPr>
        <w:t>l</w:t>
      </w:r>
      <w:r>
        <w:rPr>
          <w:spacing w:val="1"/>
          <w:sz w:val="24"/>
          <w:szCs w:val="24"/>
        </w:rPr>
        <w:t>a</w:t>
      </w:r>
      <w:r>
        <w:rPr>
          <w:sz w:val="24"/>
          <w:szCs w:val="24"/>
        </w:rPr>
        <w:t>n</w:t>
      </w:r>
      <w:r>
        <w:rPr>
          <w:spacing w:val="1"/>
          <w:sz w:val="24"/>
          <w:szCs w:val="24"/>
        </w:rPr>
        <w:t>j</w:t>
      </w:r>
      <w:r>
        <w:rPr>
          <w:sz w:val="24"/>
          <w:szCs w:val="24"/>
        </w:rPr>
        <w:t>ut d</w:t>
      </w:r>
      <w:r>
        <w:rPr>
          <w:spacing w:val="1"/>
          <w:sz w:val="24"/>
          <w:szCs w:val="24"/>
        </w:rPr>
        <w:t>i</w:t>
      </w:r>
      <w:r>
        <w:rPr>
          <w:spacing w:val="-1"/>
          <w:sz w:val="24"/>
          <w:szCs w:val="24"/>
        </w:rPr>
        <w:t>s</w:t>
      </w:r>
      <w:r>
        <w:rPr>
          <w:sz w:val="24"/>
          <w:szCs w:val="24"/>
        </w:rPr>
        <w:t>ku</w:t>
      </w:r>
      <w:r>
        <w:rPr>
          <w:spacing w:val="-1"/>
          <w:sz w:val="24"/>
          <w:szCs w:val="24"/>
        </w:rPr>
        <w:t>s</w:t>
      </w:r>
      <w:r>
        <w:rPr>
          <w:spacing w:val="1"/>
          <w:sz w:val="24"/>
          <w:szCs w:val="24"/>
        </w:rPr>
        <w:t>i</w:t>
      </w:r>
      <w:r>
        <w:rPr>
          <w:sz w:val="24"/>
          <w:szCs w:val="24"/>
        </w:rPr>
        <w:t>, ob</w:t>
      </w:r>
      <w:r>
        <w:rPr>
          <w:spacing w:val="-1"/>
          <w:sz w:val="24"/>
          <w:szCs w:val="24"/>
        </w:rPr>
        <w:t>s</w:t>
      </w:r>
      <w:r>
        <w:rPr>
          <w:spacing w:val="1"/>
          <w:sz w:val="24"/>
          <w:szCs w:val="24"/>
        </w:rPr>
        <w:t>e</w:t>
      </w:r>
      <w:r>
        <w:rPr>
          <w:sz w:val="24"/>
          <w:szCs w:val="24"/>
        </w:rPr>
        <w:t>r</w:t>
      </w:r>
      <w:r>
        <w:rPr>
          <w:spacing w:val="-4"/>
          <w:sz w:val="24"/>
          <w:szCs w:val="24"/>
        </w:rPr>
        <w:t>v</w:t>
      </w:r>
      <w:r>
        <w:rPr>
          <w:spacing w:val="1"/>
          <w:sz w:val="24"/>
          <w:szCs w:val="24"/>
        </w:rPr>
        <w:t>a</w:t>
      </w:r>
      <w:r>
        <w:rPr>
          <w:spacing w:val="-1"/>
          <w:sz w:val="24"/>
          <w:szCs w:val="24"/>
        </w:rPr>
        <w:t>s</w:t>
      </w:r>
      <w:r>
        <w:rPr>
          <w:spacing w:val="1"/>
          <w:sz w:val="24"/>
          <w:szCs w:val="24"/>
        </w:rPr>
        <w:t>i</w:t>
      </w:r>
      <w:r>
        <w:rPr>
          <w:sz w:val="24"/>
          <w:szCs w:val="24"/>
        </w:rPr>
        <w:t xml:space="preserve">, </w:t>
      </w:r>
      <w:r>
        <w:rPr>
          <w:spacing w:val="1"/>
          <w:sz w:val="24"/>
          <w:szCs w:val="24"/>
        </w:rPr>
        <w:t>e</w:t>
      </w:r>
      <w:r>
        <w:rPr>
          <w:sz w:val="24"/>
          <w:szCs w:val="24"/>
        </w:rPr>
        <w:t>k</w:t>
      </w:r>
      <w:r>
        <w:rPr>
          <w:spacing w:val="-1"/>
          <w:sz w:val="24"/>
          <w:szCs w:val="24"/>
        </w:rPr>
        <w:t>s</w:t>
      </w:r>
      <w:r>
        <w:rPr>
          <w:sz w:val="24"/>
          <w:szCs w:val="24"/>
        </w:rPr>
        <w:t>p</w:t>
      </w:r>
      <w:r>
        <w:rPr>
          <w:spacing w:val="1"/>
          <w:sz w:val="24"/>
          <w:szCs w:val="24"/>
        </w:rPr>
        <w:t>e</w:t>
      </w:r>
      <w:r>
        <w:rPr>
          <w:sz w:val="24"/>
          <w:szCs w:val="24"/>
        </w:rPr>
        <w:t>r</w:t>
      </w:r>
      <w:r>
        <w:rPr>
          <w:spacing w:val="1"/>
          <w:sz w:val="24"/>
          <w:szCs w:val="24"/>
        </w:rPr>
        <w:t>ime</w:t>
      </w:r>
      <w:r>
        <w:rPr>
          <w:sz w:val="24"/>
          <w:szCs w:val="24"/>
        </w:rPr>
        <w:t>n,</w:t>
      </w:r>
    </w:p>
    <w:p w:rsidR="00307C03" w:rsidRDefault="00F308C4">
      <w:pPr>
        <w:spacing w:line="260" w:lineRule="exact"/>
        <w:rPr>
          <w:sz w:val="24"/>
          <w:szCs w:val="24"/>
        </w:rPr>
        <w:sectPr w:rsidR="00307C03">
          <w:type w:val="continuous"/>
          <w:pgSz w:w="11920" w:h="16840"/>
          <w:pgMar w:top="1580" w:right="1440" w:bottom="280" w:left="1680" w:header="720" w:footer="720" w:gutter="0"/>
          <w:cols w:num="3" w:space="720" w:equalWidth="0">
            <w:col w:w="3064" w:space="1174"/>
            <w:col w:w="1295" w:space="1382"/>
            <w:col w:w="1885"/>
          </w:cols>
        </w:sectPr>
      </w:pPr>
      <w:proofErr w:type="gramStart"/>
      <w:r>
        <w:rPr>
          <w:spacing w:val="1"/>
          <w:sz w:val="24"/>
          <w:szCs w:val="24"/>
        </w:rPr>
        <w:t>lati</w:t>
      </w:r>
      <w:r>
        <w:rPr>
          <w:spacing w:val="-4"/>
          <w:sz w:val="24"/>
          <w:szCs w:val="24"/>
        </w:rPr>
        <w:t>h</w:t>
      </w:r>
      <w:r>
        <w:rPr>
          <w:spacing w:val="1"/>
          <w:sz w:val="24"/>
          <w:szCs w:val="24"/>
        </w:rPr>
        <w:t>a</w:t>
      </w:r>
      <w:r>
        <w:rPr>
          <w:sz w:val="24"/>
          <w:szCs w:val="24"/>
        </w:rPr>
        <w:t>n</w:t>
      </w:r>
      <w:proofErr w:type="gramEnd"/>
      <w:r>
        <w:rPr>
          <w:sz w:val="24"/>
          <w:szCs w:val="24"/>
        </w:rPr>
        <w:t>.</w:t>
      </w:r>
    </w:p>
    <w:p w:rsidR="00307C03" w:rsidRDefault="0060687B">
      <w:pPr>
        <w:spacing w:before="1" w:line="180" w:lineRule="exact"/>
        <w:rPr>
          <w:sz w:val="18"/>
          <w:szCs w:val="18"/>
        </w:rPr>
      </w:pPr>
      <w:r>
        <w:lastRenderedPageBreak/>
        <w:pict>
          <v:group id="_x0000_s1311" style="position:absolute;margin-left:422.15pt;margin-top:504.05pt;width:107.5pt;height:70.35pt;z-index:-251668992;mso-position-horizontal-relative:page;mso-position-vertical-relative:page" coordorigin="8443,10081" coordsize="2150,1407">
            <v:shape id="_x0000_s1312" style="position:absolute;left:8443;top:10081;width:2150;height:1407" coordorigin="8443,10081" coordsize="2150,1407" path="m8443,11488r2150,l10593,10081r-2150,l8443,11488xe" filled="f">
              <v:path arrowok="t"/>
            </v:shape>
            <w10:wrap anchorx="page" anchory="page"/>
          </v:group>
        </w:pic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F308C4">
      <w:pPr>
        <w:spacing w:before="29"/>
        <w:ind w:left="1889"/>
        <w:rPr>
          <w:sz w:val="24"/>
          <w:szCs w:val="24"/>
        </w:rPr>
      </w:pPr>
      <w:r>
        <w:rPr>
          <w:spacing w:val="-5"/>
          <w:sz w:val="24"/>
          <w:szCs w:val="24"/>
        </w:rPr>
        <w:t>G</w:t>
      </w:r>
      <w:r>
        <w:rPr>
          <w:spacing w:val="1"/>
          <w:sz w:val="24"/>
          <w:szCs w:val="24"/>
        </w:rPr>
        <w:t>am</w:t>
      </w:r>
      <w:r>
        <w:rPr>
          <w:sz w:val="24"/>
          <w:szCs w:val="24"/>
        </w:rPr>
        <w:t>b</w:t>
      </w:r>
      <w:r>
        <w:rPr>
          <w:spacing w:val="1"/>
          <w:sz w:val="24"/>
          <w:szCs w:val="24"/>
        </w:rPr>
        <w:t>a</w:t>
      </w:r>
      <w:r>
        <w:rPr>
          <w:sz w:val="24"/>
          <w:szCs w:val="24"/>
        </w:rPr>
        <w:t>r 1.</w:t>
      </w:r>
      <w:r>
        <w:rPr>
          <w:spacing w:val="5"/>
          <w:sz w:val="24"/>
          <w:szCs w:val="24"/>
        </w:rPr>
        <w:t xml:space="preserve"> </w:t>
      </w:r>
      <w:r>
        <w:rPr>
          <w:spacing w:val="-7"/>
          <w:sz w:val="24"/>
          <w:szCs w:val="24"/>
        </w:rPr>
        <w:t>L</w:t>
      </w:r>
      <w:r>
        <w:rPr>
          <w:spacing w:val="1"/>
          <w:sz w:val="24"/>
          <w:szCs w:val="24"/>
        </w:rPr>
        <w:t>a</w:t>
      </w:r>
      <w:r>
        <w:rPr>
          <w:spacing w:val="4"/>
          <w:sz w:val="24"/>
          <w:szCs w:val="24"/>
        </w:rPr>
        <w:t>n</w:t>
      </w:r>
      <w:r>
        <w:rPr>
          <w:spacing w:val="-4"/>
          <w:sz w:val="24"/>
          <w:szCs w:val="24"/>
        </w:rPr>
        <w:t>g</w:t>
      </w:r>
      <w:r>
        <w:rPr>
          <w:sz w:val="24"/>
          <w:szCs w:val="24"/>
        </w:rPr>
        <w:t>k</w:t>
      </w:r>
      <w:r>
        <w:rPr>
          <w:spacing w:val="1"/>
          <w:sz w:val="24"/>
          <w:szCs w:val="24"/>
        </w:rPr>
        <w:t>ah</w:t>
      </w:r>
      <w:r>
        <w:rPr>
          <w:spacing w:val="-4"/>
          <w:sz w:val="24"/>
          <w:szCs w:val="24"/>
        </w:rPr>
        <w:t>-</w:t>
      </w:r>
      <w:r>
        <w:rPr>
          <w:spacing w:val="1"/>
          <w:sz w:val="24"/>
          <w:szCs w:val="24"/>
        </w:rPr>
        <w:t>la</w:t>
      </w:r>
      <w:r>
        <w:rPr>
          <w:sz w:val="24"/>
          <w:szCs w:val="24"/>
        </w:rPr>
        <w:t>n</w:t>
      </w:r>
      <w:r>
        <w:rPr>
          <w:spacing w:val="-4"/>
          <w:sz w:val="24"/>
          <w:szCs w:val="24"/>
        </w:rPr>
        <w:t>g</w:t>
      </w:r>
      <w:r>
        <w:rPr>
          <w:sz w:val="24"/>
          <w:szCs w:val="24"/>
        </w:rPr>
        <w:t>k</w:t>
      </w:r>
      <w:r>
        <w:rPr>
          <w:spacing w:val="1"/>
          <w:sz w:val="24"/>
          <w:szCs w:val="24"/>
        </w:rPr>
        <w:t>a</w:t>
      </w:r>
      <w:r>
        <w:rPr>
          <w:sz w:val="24"/>
          <w:szCs w:val="24"/>
        </w:rPr>
        <w:t>h p</w:t>
      </w:r>
      <w:r>
        <w:rPr>
          <w:spacing w:val="1"/>
          <w:sz w:val="24"/>
          <w:szCs w:val="24"/>
        </w:rPr>
        <w:t>e</w:t>
      </w:r>
      <w:r>
        <w:rPr>
          <w:spacing w:val="4"/>
          <w:sz w:val="24"/>
          <w:szCs w:val="24"/>
        </w:rPr>
        <w:t>n</w:t>
      </w:r>
      <w:r>
        <w:rPr>
          <w:sz w:val="24"/>
          <w:szCs w:val="24"/>
        </w:rPr>
        <w:t>g</w:t>
      </w:r>
      <w:r>
        <w:rPr>
          <w:spacing w:val="-4"/>
          <w:sz w:val="24"/>
          <w:szCs w:val="24"/>
        </w:rPr>
        <w:t>g</w:t>
      </w:r>
      <w:r>
        <w:rPr>
          <w:sz w:val="24"/>
          <w:szCs w:val="24"/>
        </w:rPr>
        <w:t>un</w:t>
      </w:r>
      <w:r>
        <w:rPr>
          <w:spacing w:val="1"/>
          <w:sz w:val="24"/>
          <w:szCs w:val="24"/>
        </w:rPr>
        <w:t>aa</w:t>
      </w:r>
      <w:r>
        <w:rPr>
          <w:sz w:val="24"/>
          <w:szCs w:val="24"/>
        </w:rPr>
        <w:t xml:space="preserve">n </w:t>
      </w:r>
      <w:r>
        <w:rPr>
          <w:spacing w:val="1"/>
          <w:sz w:val="24"/>
          <w:szCs w:val="24"/>
        </w:rPr>
        <w:t>me</w:t>
      </w:r>
      <w:r>
        <w:rPr>
          <w:sz w:val="24"/>
          <w:szCs w:val="24"/>
        </w:rPr>
        <w:t>d</w:t>
      </w:r>
      <w:r>
        <w:rPr>
          <w:spacing w:val="1"/>
          <w:sz w:val="24"/>
          <w:szCs w:val="24"/>
        </w:rPr>
        <w:t>i</w:t>
      </w:r>
      <w:r>
        <w:rPr>
          <w:sz w:val="24"/>
          <w:szCs w:val="24"/>
        </w:rPr>
        <w:t>a</w:t>
      </w:r>
      <w:r>
        <w:rPr>
          <w:spacing w:val="-3"/>
          <w:sz w:val="24"/>
          <w:szCs w:val="24"/>
        </w:rPr>
        <w:t xml:space="preserve"> </w:t>
      </w:r>
      <w:r>
        <w:rPr>
          <w:spacing w:val="1"/>
          <w:sz w:val="24"/>
          <w:szCs w:val="24"/>
        </w:rPr>
        <w:t>a</w:t>
      </w:r>
      <w:r>
        <w:rPr>
          <w:sz w:val="24"/>
          <w:szCs w:val="24"/>
        </w:rPr>
        <w:t>ud</w:t>
      </w:r>
      <w:r>
        <w:rPr>
          <w:spacing w:val="1"/>
          <w:sz w:val="24"/>
          <w:szCs w:val="24"/>
        </w:rPr>
        <w:t>i</w:t>
      </w:r>
      <w:r>
        <w:rPr>
          <w:sz w:val="24"/>
          <w:szCs w:val="24"/>
        </w:rPr>
        <w:t xml:space="preserve">o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al</w:t>
      </w:r>
      <w:r>
        <w:rPr>
          <w:sz w:val="24"/>
          <w:szCs w:val="24"/>
        </w:rPr>
        <w:t>.</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8" w:line="220" w:lineRule="exact"/>
        <w:rPr>
          <w:sz w:val="22"/>
          <w:szCs w:val="22"/>
        </w:rPr>
      </w:pPr>
    </w:p>
    <w:p w:rsidR="00307C03" w:rsidRDefault="00F308C4">
      <w:pPr>
        <w:ind w:left="1333"/>
        <w:rPr>
          <w:sz w:val="24"/>
          <w:szCs w:val="24"/>
        </w:rPr>
      </w:pPr>
      <w:proofErr w:type="gramStart"/>
      <w:r>
        <w:rPr>
          <w:spacing w:val="1"/>
          <w:sz w:val="24"/>
          <w:szCs w:val="24"/>
        </w:rPr>
        <w:t>c</w:t>
      </w:r>
      <w:proofErr w:type="gramEnd"/>
      <w:r>
        <w:rPr>
          <w:sz w:val="24"/>
          <w:szCs w:val="24"/>
        </w:rPr>
        <w:t xml:space="preserve">.   </w:t>
      </w:r>
      <w:r>
        <w:rPr>
          <w:spacing w:val="20"/>
          <w:sz w:val="24"/>
          <w:szCs w:val="24"/>
        </w:rPr>
        <w:t xml:space="preserve"> </w:t>
      </w:r>
      <w:r>
        <w:rPr>
          <w:spacing w:val="-5"/>
          <w:sz w:val="24"/>
          <w:szCs w:val="24"/>
        </w:rPr>
        <w:t>K</w:t>
      </w:r>
      <w:r>
        <w:rPr>
          <w:spacing w:val="5"/>
          <w:sz w:val="24"/>
          <w:szCs w:val="24"/>
        </w:rPr>
        <w:t>e</w:t>
      </w:r>
      <w:r>
        <w:rPr>
          <w:spacing w:val="-4"/>
          <w:sz w:val="24"/>
          <w:szCs w:val="24"/>
        </w:rPr>
        <w:t>g</w:t>
      </w:r>
      <w:r>
        <w:rPr>
          <w:spacing w:val="1"/>
          <w:sz w:val="24"/>
          <w:szCs w:val="24"/>
        </w:rPr>
        <w:t>iata</w:t>
      </w:r>
      <w:r>
        <w:rPr>
          <w:sz w:val="24"/>
          <w:szCs w:val="24"/>
        </w:rPr>
        <w:t xml:space="preserve">n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w:t>
      </w:r>
      <w:r>
        <w:rPr>
          <w:spacing w:val="-4"/>
          <w:sz w:val="24"/>
          <w:szCs w:val="24"/>
        </w:rPr>
        <w:t>r</w:t>
      </w:r>
      <w:r>
        <w:rPr>
          <w:spacing w:val="1"/>
          <w:sz w:val="24"/>
          <w:szCs w:val="24"/>
        </w:rPr>
        <w:t>i</w:t>
      </w:r>
      <w:r>
        <w:rPr>
          <w:sz w:val="24"/>
          <w:szCs w:val="24"/>
        </w:rPr>
        <w:t>ku</w:t>
      </w:r>
      <w:r>
        <w:rPr>
          <w:spacing w:val="1"/>
          <w:sz w:val="24"/>
          <w:szCs w:val="24"/>
        </w:rPr>
        <w:t>le</w:t>
      </w:r>
      <w:r>
        <w:rPr>
          <w:sz w:val="24"/>
          <w:szCs w:val="24"/>
        </w:rPr>
        <w:t>r</w:t>
      </w:r>
    </w:p>
    <w:p w:rsidR="00307C03" w:rsidRDefault="00307C03">
      <w:pPr>
        <w:spacing w:before="16" w:line="260" w:lineRule="exact"/>
        <w:rPr>
          <w:sz w:val="26"/>
          <w:szCs w:val="26"/>
        </w:rPr>
      </w:pPr>
    </w:p>
    <w:p w:rsidR="00307C03" w:rsidRDefault="00F308C4">
      <w:pPr>
        <w:spacing w:line="480" w:lineRule="auto"/>
        <w:ind w:left="1309" w:right="216" w:firstLine="576"/>
        <w:rPr>
          <w:sz w:val="24"/>
          <w:szCs w:val="24"/>
        </w:rPr>
        <w:sectPr w:rsidR="00307C03">
          <w:type w:val="continuous"/>
          <w:pgSz w:w="11920" w:h="16840"/>
          <w:pgMar w:top="1580" w:right="1440" w:bottom="280" w:left="1680" w:header="720" w:footer="720" w:gutter="0"/>
          <w:cols w:space="720"/>
        </w:sectPr>
      </w:pPr>
      <w:r>
        <w:rPr>
          <w:spacing w:val="-1"/>
          <w:sz w:val="24"/>
          <w:szCs w:val="24"/>
        </w:rPr>
        <w:t>S</w:t>
      </w:r>
      <w:r>
        <w:rPr>
          <w:sz w:val="24"/>
          <w:szCs w:val="24"/>
        </w:rPr>
        <w:t>ud</w:t>
      </w:r>
      <w:r>
        <w:rPr>
          <w:spacing w:val="1"/>
          <w:sz w:val="24"/>
          <w:szCs w:val="24"/>
        </w:rPr>
        <w:t>ja</w:t>
      </w:r>
      <w:r>
        <w:rPr>
          <w:sz w:val="24"/>
          <w:szCs w:val="24"/>
        </w:rPr>
        <w:t>na</w:t>
      </w:r>
      <w:r>
        <w:rPr>
          <w:spacing w:val="21"/>
          <w:sz w:val="24"/>
          <w:szCs w:val="24"/>
        </w:rPr>
        <w:t xml:space="preserve"> </w:t>
      </w:r>
      <w:r>
        <w:rPr>
          <w:sz w:val="24"/>
          <w:szCs w:val="24"/>
        </w:rPr>
        <w:t>(201</w:t>
      </w:r>
      <w:r>
        <w:rPr>
          <w:spacing w:val="2"/>
          <w:sz w:val="24"/>
          <w:szCs w:val="24"/>
        </w:rPr>
        <w:t>1</w:t>
      </w:r>
      <w:r>
        <w:rPr>
          <w:sz w:val="24"/>
          <w:szCs w:val="24"/>
        </w:rPr>
        <w:t>:</w:t>
      </w:r>
      <w:r>
        <w:rPr>
          <w:spacing w:val="17"/>
          <w:sz w:val="24"/>
          <w:szCs w:val="24"/>
        </w:rPr>
        <w:t xml:space="preserve"> </w:t>
      </w:r>
      <w:r>
        <w:rPr>
          <w:sz w:val="24"/>
          <w:szCs w:val="24"/>
        </w:rPr>
        <w:t>39)</w:t>
      </w:r>
      <w:r>
        <w:rPr>
          <w:spacing w:val="20"/>
          <w:sz w:val="24"/>
          <w:szCs w:val="24"/>
        </w:rPr>
        <w:t xml:space="preserve"> </w:t>
      </w:r>
      <w:r>
        <w:rPr>
          <w:sz w:val="24"/>
          <w:szCs w:val="24"/>
        </w:rPr>
        <w:t>k</w:t>
      </w:r>
      <w:r>
        <w:rPr>
          <w:spacing w:val="5"/>
          <w:sz w:val="24"/>
          <w:szCs w:val="24"/>
        </w:rPr>
        <w:t>e</w:t>
      </w:r>
      <w:r>
        <w:rPr>
          <w:spacing w:val="-4"/>
          <w:sz w:val="24"/>
          <w:szCs w:val="24"/>
        </w:rPr>
        <w:t>g</w:t>
      </w:r>
      <w:r>
        <w:rPr>
          <w:spacing w:val="1"/>
          <w:sz w:val="24"/>
          <w:szCs w:val="24"/>
        </w:rPr>
        <w:t>iata</w:t>
      </w:r>
      <w:r>
        <w:rPr>
          <w:sz w:val="24"/>
          <w:szCs w:val="24"/>
        </w:rPr>
        <w:t>n</w:t>
      </w:r>
      <w:r>
        <w:rPr>
          <w:spacing w:val="20"/>
          <w:sz w:val="24"/>
          <w:szCs w:val="24"/>
        </w:rPr>
        <w:t xml:space="preserve">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w:t>
      </w:r>
      <w:r>
        <w:rPr>
          <w:spacing w:val="-4"/>
          <w:sz w:val="24"/>
          <w:szCs w:val="24"/>
        </w:rPr>
        <w:t>u</w:t>
      </w:r>
      <w:r>
        <w:rPr>
          <w:spacing w:val="1"/>
          <w:sz w:val="24"/>
          <w:szCs w:val="24"/>
        </w:rPr>
        <w:t>le</w:t>
      </w:r>
      <w:r>
        <w:rPr>
          <w:sz w:val="24"/>
          <w:szCs w:val="24"/>
        </w:rPr>
        <w:t>r</w:t>
      </w:r>
      <w:r>
        <w:rPr>
          <w:spacing w:val="20"/>
          <w:sz w:val="24"/>
          <w:szCs w:val="24"/>
        </w:rPr>
        <w:t xml:space="preserve"> </w:t>
      </w:r>
      <w:r>
        <w:rPr>
          <w:spacing w:val="1"/>
          <w:sz w:val="24"/>
          <w:szCs w:val="24"/>
        </w:rPr>
        <w:t>a</w:t>
      </w:r>
      <w:r>
        <w:rPr>
          <w:sz w:val="24"/>
          <w:szCs w:val="24"/>
        </w:rPr>
        <w:t>d</w:t>
      </w:r>
      <w:r>
        <w:rPr>
          <w:spacing w:val="1"/>
          <w:sz w:val="24"/>
          <w:szCs w:val="24"/>
        </w:rPr>
        <w:t>a</w:t>
      </w:r>
      <w:r>
        <w:rPr>
          <w:spacing w:val="-3"/>
          <w:sz w:val="24"/>
          <w:szCs w:val="24"/>
        </w:rPr>
        <w:t>l</w:t>
      </w:r>
      <w:r>
        <w:rPr>
          <w:spacing w:val="1"/>
          <w:sz w:val="24"/>
          <w:szCs w:val="24"/>
        </w:rPr>
        <w:t>a</w:t>
      </w:r>
      <w:r>
        <w:rPr>
          <w:sz w:val="24"/>
          <w:szCs w:val="24"/>
        </w:rPr>
        <w:t>h</w:t>
      </w:r>
      <w:r>
        <w:rPr>
          <w:spacing w:val="20"/>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iata</w:t>
      </w:r>
      <w:r>
        <w:rPr>
          <w:sz w:val="24"/>
          <w:szCs w:val="24"/>
        </w:rPr>
        <w:t>n</w:t>
      </w:r>
      <w:r>
        <w:rPr>
          <w:spacing w:val="28"/>
          <w:sz w:val="24"/>
          <w:szCs w:val="24"/>
        </w:rPr>
        <w:t xml:space="preserve"> </w:t>
      </w:r>
      <w:r>
        <w:rPr>
          <w:sz w:val="24"/>
          <w:szCs w:val="24"/>
        </w:rPr>
        <w:t>di</w:t>
      </w:r>
      <w:r>
        <w:rPr>
          <w:spacing w:val="21"/>
          <w:sz w:val="24"/>
          <w:szCs w:val="24"/>
        </w:rPr>
        <w:t xml:space="preserve"> </w:t>
      </w:r>
      <w:r>
        <w:rPr>
          <w:spacing w:val="1"/>
          <w:sz w:val="24"/>
          <w:szCs w:val="24"/>
        </w:rPr>
        <w:t>l</w:t>
      </w:r>
      <w:r>
        <w:rPr>
          <w:sz w:val="24"/>
          <w:szCs w:val="24"/>
        </w:rPr>
        <w:t>u</w:t>
      </w:r>
      <w:r>
        <w:rPr>
          <w:spacing w:val="1"/>
          <w:sz w:val="24"/>
          <w:szCs w:val="24"/>
        </w:rPr>
        <w:t>a</w:t>
      </w:r>
      <w:r>
        <w:rPr>
          <w:sz w:val="24"/>
          <w:szCs w:val="24"/>
        </w:rPr>
        <w:t xml:space="preserve">r </w:t>
      </w:r>
      <w:r>
        <w:rPr>
          <w:spacing w:val="1"/>
          <w:sz w:val="24"/>
          <w:szCs w:val="24"/>
        </w:rPr>
        <w:t>mat</w:t>
      </w:r>
      <w:r>
        <w:rPr>
          <w:sz w:val="24"/>
          <w:szCs w:val="24"/>
        </w:rPr>
        <w:t>a</w:t>
      </w:r>
      <w:r>
        <w:rPr>
          <w:spacing w:val="25"/>
          <w:sz w:val="24"/>
          <w:szCs w:val="24"/>
        </w:rPr>
        <w:t xml:space="preserve"> </w:t>
      </w:r>
      <w:r>
        <w:rPr>
          <w:sz w:val="24"/>
          <w:szCs w:val="24"/>
        </w:rPr>
        <w:t>p</w:t>
      </w:r>
      <w:r>
        <w:rPr>
          <w:spacing w:val="1"/>
          <w:sz w:val="24"/>
          <w:szCs w:val="24"/>
        </w:rPr>
        <w:t>e</w:t>
      </w:r>
      <w:r>
        <w:rPr>
          <w:spacing w:val="-3"/>
          <w:sz w:val="24"/>
          <w:szCs w:val="24"/>
        </w:rPr>
        <w:t>l</w:t>
      </w:r>
      <w:r>
        <w:rPr>
          <w:spacing w:val="1"/>
          <w:sz w:val="24"/>
          <w:szCs w:val="24"/>
        </w:rPr>
        <w:t>a</w:t>
      </w:r>
      <w:r>
        <w:rPr>
          <w:spacing w:val="-3"/>
          <w:sz w:val="24"/>
          <w:szCs w:val="24"/>
        </w:rPr>
        <w:t>j</w:t>
      </w:r>
      <w:r>
        <w:rPr>
          <w:spacing w:val="1"/>
          <w:sz w:val="24"/>
          <w:szCs w:val="24"/>
        </w:rPr>
        <w:t>a</w:t>
      </w:r>
      <w:r>
        <w:rPr>
          <w:sz w:val="24"/>
          <w:szCs w:val="24"/>
        </w:rPr>
        <w:t>r</w:t>
      </w:r>
      <w:r>
        <w:rPr>
          <w:spacing w:val="1"/>
          <w:sz w:val="24"/>
          <w:szCs w:val="24"/>
        </w:rPr>
        <w:t>a</w:t>
      </w:r>
      <w:r>
        <w:rPr>
          <w:sz w:val="24"/>
          <w:szCs w:val="24"/>
        </w:rPr>
        <w:t>n</w:t>
      </w:r>
      <w:r>
        <w:rPr>
          <w:spacing w:val="28"/>
          <w:sz w:val="24"/>
          <w:szCs w:val="24"/>
        </w:rPr>
        <w:t xml:space="preserve"> </w:t>
      </w:r>
      <w:r>
        <w:rPr>
          <w:spacing w:val="-4"/>
          <w:sz w:val="24"/>
          <w:szCs w:val="24"/>
        </w:rPr>
        <w:t>d</w:t>
      </w:r>
      <w:r>
        <w:rPr>
          <w:spacing w:val="1"/>
          <w:sz w:val="24"/>
          <w:szCs w:val="24"/>
        </w:rPr>
        <w:t>a</w:t>
      </w:r>
      <w:r>
        <w:rPr>
          <w:sz w:val="24"/>
          <w:szCs w:val="24"/>
        </w:rPr>
        <w:t>n</w:t>
      </w:r>
      <w:r>
        <w:rPr>
          <w:spacing w:val="28"/>
          <w:sz w:val="24"/>
          <w:szCs w:val="24"/>
        </w:rPr>
        <w:t xml:space="preserve"> </w:t>
      </w:r>
      <w:r>
        <w:rPr>
          <w:sz w:val="24"/>
          <w:szCs w:val="24"/>
        </w:rPr>
        <w:t>p</w:t>
      </w:r>
      <w:r>
        <w:rPr>
          <w:spacing w:val="-3"/>
          <w:sz w:val="24"/>
          <w:szCs w:val="24"/>
        </w:rPr>
        <w:t>e</w:t>
      </w:r>
      <w:r>
        <w:rPr>
          <w:spacing w:val="1"/>
          <w:sz w:val="24"/>
          <w:szCs w:val="24"/>
        </w:rPr>
        <w:t>la</w:t>
      </w:r>
      <w:r>
        <w:rPr>
          <w:spacing w:val="-8"/>
          <w:sz w:val="24"/>
          <w:szCs w:val="24"/>
        </w:rPr>
        <w:t>y</w:t>
      </w:r>
      <w:r>
        <w:rPr>
          <w:spacing w:val="1"/>
          <w:sz w:val="24"/>
          <w:szCs w:val="24"/>
        </w:rPr>
        <w:t>a</w:t>
      </w:r>
      <w:r>
        <w:rPr>
          <w:sz w:val="24"/>
          <w:szCs w:val="24"/>
        </w:rPr>
        <w:t>n</w:t>
      </w:r>
      <w:r>
        <w:rPr>
          <w:spacing w:val="1"/>
          <w:sz w:val="24"/>
          <w:szCs w:val="24"/>
        </w:rPr>
        <w:t>a</w:t>
      </w:r>
      <w:r>
        <w:rPr>
          <w:sz w:val="24"/>
          <w:szCs w:val="24"/>
        </w:rPr>
        <w:t>n</w:t>
      </w:r>
      <w:r>
        <w:rPr>
          <w:spacing w:val="28"/>
          <w:sz w:val="24"/>
          <w:szCs w:val="24"/>
        </w:rPr>
        <w:t xml:space="preserve"> </w:t>
      </w:r>
      <w:r>
        <w:rPr>
          <w:sz w:val="24"/>
          <w:szCs w:val="24"/>
        </w:rPr>
        <w:t>kon</w:t>
      </w:r>
      <w:r>
        <w:rPr>
          <w:spacing w:val="-1"/>
          <w:sz w:val="24"/>
          <w:szCs w:val="24"/>
        </w:rPr>
        <w:t>s</w:t>
      </w:r>
      <w:r>
        <w:rPr>
          <w:spacing w:val="1"/>
          <w:sz w:val="24"/>
          <w:szCs w:val="24"/>
        </w:rPr>
        <w:t>eli</w:t>
      </w:r>
      <w:r>
        <w:rPr>
          <w:sz w:val="24"/>
          <w:szCs w:val="24"/>
        </w:rPr>
        <w:t>ng</w:t>
      </w:r>
      <w:r>
        <w:rPr>
          <w:spacing w:val="24"/>
          <w:sz w:val="24"/>
          <w:szCs w:val="24"/>
        </w:rPr>
        <w:t xml:space="preserve"> </w:t>
      </w:r>
      <w:r>
        <w:rPr>
          <w:sz w:val="24"/>
          <w:szCs w:val="24"/>
        </w:rPr>
        <w:t>un</w:t>
      </w:r>
      <w:r>
        <w:rPr>
          <w:spacing w:val="1"/>
          <w:sz w:val="24"/>
          <w:szCs w:val="24"/>
        </w:rPr>
        <w:t>t</w:t>
      </w:r>
      <w:r>
        <w:rPr>
          <w:sz w:val="24"/>
          <w:szCs w:val="24"/>
        </w:rPr>
        <w:t>uk</w:t>
      </w:r>
      <w:r>
        <w:rPr>
          <w:spacing w:val="28"/>
          <w:sz w:val="24"/>
          <w:szCs w:val="24"/>
        </w:rPr>
        <w:t xml:space="preserve"> </w:t>
      </w:r>
      <w:r>
        <w:rPr>
          <w:spacing w:val="1"/>
          <w:sz w:val="24"/>
          <w:szCs w:val="24"/>
        </w:rPr>
        <w:t>m</w:t>
      </w:r>
      <w:r>
        <w:rPr>
          <w:spacing w:val="-3"/>
          <w:sz w:val="24"/>
          <w:szCs w:val="24"/>
        </w:rPr>
        <w:t>e</w:t>
      </w:r>
      <w:r>
        <w:rPr>
          <w:spacing w:val="1"/>
          <w:sz w:val="24"/>
          <w:szCs w:val="24"/>
        </w:rPr>
        <w:t>m</w:t>
      </w:r>
      <w:r>
        <w:rPr>
          <w:sz w:val="24"/>
          <w:szCs w:val="24"/>
        </w:rPr>
        <w:t>b</w:t>
      </w:r>
      <w:r>
        <w:rPr>
          <w:spacing w:val="1"/>
          <w:sz w:val="24"/>
          <w:szCs w:val="24"/>
        </w:rPr>
        <w:t>a</w:t>
      </w:r>
      <w:r>
        <w:rPr>
          <w:sz w:val="24"/>
          <w:szCs w:val="24"/>
        </w:rPr>
        <w:t>n</w:t>
      </w:r>
      <w:r>
        <w:rPr>
          <w:spacing w:val="1"/>
          <w:sz w:val="24"/>
          <w:szCs w:val="24"/>
        </w:rPr>
        <w:t>t</w:t>
      </w:r>
      <w:r>
        <w:rPr>
          <w:sz w:val="24"/>
          <w:szCs w:val="24"/>
        </w:rPr>
        <w:t>u</w:t>
      </w:r>
      <w:r>
        <w:rPr>
          <w:spacing w:val="33"/>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em</w:t>
      </w:r>
      <w:r>
        <w:rPr>
          <w:sz w:val="24"/>
          <w:szCs w:val="24"/>
        </w:rPr>
        <w:t>b</w:t>
      </w:r>
      <w:r>
        <w:rPr>
          <w:spacing w:val="1"/>
          <w:sz w:val="24"/>
          <w:szCs w:val="24"/>
        </w:rPr>
        <w:t>an</w:t>
      </w:r>
      <w:r>
        <w:rPr>
          <w:spacing w:val="-4"/>
          <w:sz w:val="24"/>
          <w:szCs w:val="24"/>
        </w:rPr>
        <w:t>g</w:t>
      </w:r>
      <w:r>
        <w:rPr>
          <w:spacing w:val="1"/>
          <w:sz w:val="24"/>
          <w:szCs w:val="24"/>
        </w:rPr>
        <w:t>a</w:t>
      </w:r>
      <w:r>
        <w:rPr>
          <w:sz w:val="24"/>
          <w:szCs w:val="24"/>
        </w:rPr>
        <w:t>n</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5" w:line="260" w:lineRule="exact"/>
        <w:rPr>
          <w:sz w:val="26"/>
          <w:szCs w:val="26"/>
        </w:rPr>
      </w:pPr>
    </w:p>
    <w:p w:rsidR="00307C03" w:rsidRDefault="00F308C4">
      <w:pPr>
        <w:spacing w:before="29" w:line="480" w:lineRule="auto"/>
        <w:ind w:left="1309" w:right="77"/>
        <w:jc w:val="both"/>
        <w:rPr>
          <w:sz w:val="24"/>
          <w:szCs w:val="24"/>
        </w:rPr>
      </w:pPr>
      <w:proofErr w:type="gramStart"/>
      <w:r>
        <w:rPr>
          <w:spacing w:val="-1"/>
          <w:sz w:val="24"/>
          <w:szCs w:val="24"/>
        </w:rPr>
        <w:t>s</w:t>
      </w:r>
      <w:r>
        <w:rPr>
          <w:spacing w:val="1"/>
          <w:sz w:val="24"/>
          <w:szCs w:val="24"/>
        </w:rPr>
        <w:t>i</w:t>
      </w:r>
      <w:r>
        <w:rPr>
          <w:spacing w:val="-1"/>
          <w:sz w:val="24"/>
          <w:szCs w:val="24"/>
        </w:rPr>
        <w:t>sw</w:t>
      </w:r>
      <w:r>
        <w:rPr>
          <w:sz w:val="24"/>
          <w:szCs w:val="24"/>
        </w:rPr>
        <w:t>a</w:t>
      </w:r>
      <w:proofErr w:type="gramEnd"/>
      <w:r>
        <w:rPr>
          <w:spacing w:val="1"/>
          <w:sz w:val="24"/>
          <w:szCs w:val="24"/>
        </w:rPr>
        <w:t xml:space="preserve"> </w:t>
      </w: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w:t>
      </w:r>
      <w:r>
        <w:rPr>
          <w:sz w:val="24"/>
          <w:szCs w:val="24"/>
        </w:rPr>
        <w:t>i</w:t>
      </w:r>
      <w:r>
        <w:rPr>
          <w:spacing w:val="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 k</w:t>
      </w:r>
      <w:r>
        <w:rPr>
          <w:spacing w:val="1"/>
          <w:sz w:val="24"/>
          <w:szCs w:val="24"/>
        </w:rPr>
        <w:t>e</w:t>
      </w:r>
      <w:r>
        <w:rPr>
          <w:sz w:val="24"/>
          <w:szCs w:val="24"/>
        </w:rPr>
        <w:t>bu</w:t>
      </w:r>
      <w:r>
        <w:rPr>
          <w:spacing w:val="1"/>
          <w:sz w:val="24"/>
          <w:szCs w:val="24"/>
        </w:rPr>
        <w:t>t</w:t>
      </w:r>
      <w:r>
        <w:rPr>
          <w:sz w:val="24"/>
          <w:szCs w:val="24"/>
        </w:rPr>
        <w:t>uh</w:t>
      </w:r>
      <w:r>
        <w:rPr>
          <w:spacing w:val="1"/>
          <w:sz w:val="24"/>
          <w:szCs w:val="24"/>
        </w:rPr>
        <w:t>a</w:t>
      </w:r>
      <w:r>
        <w:rPr>
          <w:sz w:val="24"/>
          <w:szCs w:val="24"/>
        </w:rPr>
        <w:t>n, po</w:t>
      </w:r>
      <w:r>
        <w:rPr>
          <w:spacing w:val="1"/>
          <w:sz w:val="24"/>
          <w:szCs w:val="24"/>
        </w:rPr>
        <w:t>t</w:t>
      </w:r>
      <w:r>
        <w:rPr>
          <w:spacing w:val="-3"/>
          <w:sz w:val="24"/>
          <w:szCs w:val="24"/>
        </w:rPr>
        <w:t>e</w:t>
      </w:r>
      <w:r>
        <w:rPr>
          <w:sz w:val="24"/>
          <w:szCs w:val="24"/>
        </w:rPr>
        <w:t>n</w:t>
      </w:r>
      <w:r>
        <w:rPr>
          <w:spacing w:val="-1"/>
          <w:sz w:val="24"/>
          <w:szCs w:val="24"/>
        </w:rPr>
        <w:t>s</w:t>
      </w:r>
      <w:r>
        <w:rPr>
          <w:spacing w:val="1"/>
          <w:sz w:val="24"/>
          <w:szCs w:val="24"/>
        </w:rPr>
        <w:t>i</w:t>
      </w:r>
      <w:r>
        <w:rPr>
          <w:sz w:val="24"/>
          <w:szCs w:val="24"/>
        </w:rPr>
        <w:t>, d</w:t>
      </w:r>
      <w:r>
        <w:rPr>
          <w:spacing w:val="1"/>
          <w:sz w:val="24"/>
          <w:szCs w:val="24"/>
        </w:rPr>
        <w:t>a</w:t>
      </w:r>
      <w:r>
        <w:rPr>
          <w:sz w:val="24"/>
          <w:szCs w:val="24"/>
        </w:rPr>
        <w:t>n</w:t>
      </w:r>
      <w:r>
        <w:rPr>
          <w:spacing w:val="7"/>
          <w:sz w:val="24"/>
          <w:szCs w:val="24"/>
        </w:rPr>
        <w:t xml:space="preserve"> </w:t>
      </w:r>
      <w:r>
        <w:rPr>
          <w:spacing w:val="1"/>
          <w:sz w:val="24"/>
          <w:szCs w:val="24"/>
        </w:rPr>
        <w:t>mi</w:t>
      </w:r>
      <w:r>
        <w:rPr>
          <w:sz w:val="24"/>
          <w:szCs w:val="24"/>
        </w:rPr>
        <w:t>n</w:t>
      </w:r>
      <w:r>
        <w:rPr>
          <w:spacing w:val="1"/>
          <w:sz w:val="24"/>
          <w:szCs w:val="24"/>
        </w:rPr>
        <w:t>a</w:t>
      </w:r>
      <w:r>
        <w:rPr>
          <w:sz w:val="24"/>
          <w:szCs w:val="24"/>
        </w:rPr>
        <w:t>t</w:t>
      </w:r>
      <w:r>
        <w:rPr>
          <w:spacing w:val="1"/>
          <w:sz w:val="24"/>
          <w:szCs w:val="24"/>
        </w:rPr>
        <w:t xml:space="preserve"> </w:t>
      </w:r>
      <w:r>
        <w:rPr>
          <w:spacing w:val="-4"/>
          <w:sz w:val="24"/>
          <w:szCs w:val="24"/>
        </w:rPr>
        <w:t>b</w:t>
      </w:r>
      <w:r>
        <w:rPr>
          <w:spacing w:val="1"/>
          <w:sz w:val="24"/>
          <w:szCs w:val="24"/>
        </w:rPr>
        <w:t>a</w:t>
      </w:r>
      <w:r>
        <w:rPr>
          <w:sz w:val="24"/>
          <w:szCs w:val="24"/>
        </w:rPr>
        <w:t>k</w:t>
      </w:r>
      <w:r>
        <w:rPr>
          <w:spacing w:val="1"/>
          <w:sz w:val="24"/>
          <w:szCs w:val="24"/>
        </w:rPr>
        <w:t>a</w:t>
      </w:r>
      <w:r>
        <w:rPr>
          <w:sz w:val="24"/>
          <w:szCs w:val="24"/>
        </w:rPr>
        <w:t xml:space="preserve">t </w:t>
      </w:r>
      <w:r>
        <w:rPr>
          <w:spacing w:val="1"/>
          <w:sz w:val="24"/>
          <w:szCs w:val="24"/>
        </w:rPr>
        <w:t>me</w:t>
      </w:r>
      <w:r>
        <w:rPr>
          <w:sz w:val="24"/>
          <w:szCs w:val="24"/>
        </w:rPr>
        <w:t>r</w:t>
      </w:r>
      <w:r>
        <w:rPr>
          <w:spacing w:val="1"/>
          <w:sz w:val="24"/>
          <w:szCs w:val="24"/>
        </w:rPr>
        <w:t>e</w:t>
      </w:r>
      <w:r>
        <w:rPr>
          <w:spacing w:val="-4"/>
          <w:sz w:val="24"/>
          <w:szCs w:val="24"/>
        </w:rPr>
        <w:t>k</w:t>
      </w:r>
      <w:r>
        <w:rPr>
          <w:spacing w:val="1"/>
          <w:sz w:val="24"/>
          <w:szCs w:val="24"/>
        </w:rPr>
        <w:t>a</w:t>
      </w:r>
      <w:r>
        <w:rPr>
          <w:sz w:val="24"/>
          <w:szCs w:val="24"/>
        </w:rPr>
        <w:t xml:space="preserve">. </w:t>
      </w:r>
      <w:r>
        <w:rPr>
          <w:spacing w:val="-1"/>
          <w:sz w:val="24"/>
          <w:szCs w:val="24"/>
        </w:rPr>
        <w:t>S</w:t>
      </w:r>
      <w:r>
        <w:rPr>
          <w:spacing w:val="1"/>
          <w:sz w:val="24"/>
          <w:szCs w:val="24"/>
        </w:rPr>
        <w:t>eme</w:t>
      </w:r>
      <w:r>
        <w:rPr>
          <w:sz w:val="24"/>
          <w:szCs w:val="24"/>
        </w:rPr>
        <w:t>n</w:t>
      </w:r>
      <w:r>
        <w:rPr>
          <w:spacing w:val="1"/>
          <w:sz w:val="24"/>
          <w:szCs w:val="24"/>
        </w:rPr>
        <w:t>ta</w:t>
      </w:r>
      <w:r>
        <w:rPr>
          <w:spacing w:val="-4"/>
          <w:sz w:val="24"/>
          <w:szCs w:val="24"/>
        </w:rPr>
        <w:t>r</w:t>
      </w:r>
      <w:r>
        <w:rPr>
          <w:sz w:val="24"/>
          <w:szCs w:val="24"/>
        </w:rPr>
        <w:t xml:space="preserve">a </w:t>
      </w:r>
      <w:r>
        <w:rPr>
          <w:spacing w:val="2"/>
          <w:sz w:val="24"/>
          <w:szCs w:val="24"/>
        </w:rPr>
        <w:t>J</w:t>
      </w:r>
      <w:r>
        <w:rPr>
          <w:spacing w:val="-3"/>
          <w:sz w:val="24"/>
          <w:szCs w:val="24"/>
        </w:rPr>
        <w:t>a</w:t>
      </w:r>
      <w:r>
        <w:rPr>
          <w:spacing w:val="1"/>
          <w:sz w:val="24"/>
          <w:szCs w:val="24"/>
        </w:rPr>
        <w:t>mal</w:t>
      </w:r>
      <w:r>
        <w:rPr>
          <w:sz w:val="24"/>
          <w:szCs w:val="24"/>
        </w:rPr>
        <w:t>us</w:t>
      </w:r>
      <w:r>
        <w:rPr>
          <w:spacing w:val="1"/>
          <w:sz w:val="24"/>
          <w:szCs w:val="24"/>
        </w:rPr>
        <w:t xml:space="preserve"> </w:t>
      </w:r>
      <w:r>
        <w:rPr>
          <w:sz w:val="24"/>
          <w:szCs w:val="24"/>
        </w:rPr>
        <w:t>(1981:</w:t>
      </w:r>
      <w:r>
        <w:rPr>
          <w:spacing w:val="1"/>
          <w:sz w:val="24"/>
          <w:szCs w:val="24"/>
        </w:rPr>
        <w:t xml:space="preserve"> </w:t>
      </w:r>
      <w:r>
        <w:rPr>
          <w:sz w:val="24"/>
          <w:szCs w:val="24"/>
        </w:rPr>
        <w:t>90)</w:t>
      </w:r>
      <w:r>
        <w:rPr>
          <w:spacing w:val="3"/>
          <w:sz w:val="24"/>
          <w:szCs w:val="24"/>
        </w:rPr>
        <w:t xml:space="preserve"> </w:t>
      </w:r>
      <w:r>
        <w:rPr>
          <w:spacing w:val="1"/>
          <w:sz w:val="24"/>
          <w:szCs w:val="24"/>
        </w:rPr>
        <w:t>me</w:t>
      </w:r>
      <w:r>
        <w:rPr>
          <w:sz w:val="24"/>
          <w:szCs w:val="24"/>
        </w:rPr>
        <w:t>n</w:t>
      </w:r>
      <w:r>
        <w:rPr>
          <w:spacing w:val="-4"/>
          <w:sz w:val="24"/>
          <w:szCs w:val="24"/>
        </w:rPr>
        <w:t>g</w:t>
      </w:r>
      <w:r>
        <w:rPr>
          <w:sz w:val="24"/>
          <w:szCs w:val="24"/>
        </w:rPr>
        <w:t>ungk</w:t>
      </w:r>
      <w:r>
        <w:rPr>
          <w:spacing w:val="1"/>
          <w:sz w:val="24"/>
          <w:szCs w:val="24"/>
        </w:rPr>
        <w:t>a</w:t>
      </w:r>
      <w:r>
        <w:rPr>
          <w:sz w:val="24"/>
          <w:szCs w:val="24"/>
        </w:rPr>
        <w:t>pk</w:t>
      </w:r>
      <w:r>
        <w:rPr>
          <w:spacing w:val="1"/>
          <w:sz w:val="24"/>
          <w:szCs w:val="24"/>
        </w:rPr>
        <w:t>a</w:t>
      </w:r>
      <w:r>
        <w:rPr>
          <w:sz w:val="24"/>
          <w:szCs w:val="24"/>
        </w:rPr>
        <w:t>n</w:t>
      </w:r>
      <w:r>
        <w:rPr>
          <w:spacing w:val="3"/>
          <w:sz w:val="24"/>
          <w:szCs w:val="24"/>
        </w:rPr>
        <w:t xml:space="preserve"> </w:t>
      </w:r>
      <w:r>
        <w:rPr>
          <w:spacing w:val="-4"/>
          <w:sz w:val="24"/>
          <w:szCs w:val="24"/>
        </w:rPr>
        <w:t>b</w:t>
      </w:r>
      <w:r>
        <w:rPr>
          <w:spacing w:val="1"/>
          <w:sz w:val="24"/>
          <w:szCs w:val="24"/>
        </w:rPr>
        <w:t>a</w:t>
      </w:r>
      <w:r>
        <w:rPr>
          <w:sz w:val="24"/>
          <w:szCs w:val="24"/>
        </w:rPr>
        <w:t>h</w:t>
      </w:r>
      <w:r>
        <w:rPr>
          <w:spacing w:val="-1"/>
          <w:sz w:val="24"/>
          <w:szCs w:val="24"/>
        </w:rPr>
        <w:t>w</w:t>
      </w:r>
      <w:r>
        <w:rPr>
          <w:sz w:val="24"/>
          <w:szCs w:val="24"/>
        </w:rPr>
        <w:t>a</w:t>
      </w:r>
      <w:r>
        <w:rPr>
          <w:spacing w:val="7"/>
          <w:sz w:val="24"/>
          <w:szCs w:val="24"/>
        </w:rPr>
        <w:t xml:space="preserve"> </w:t>
      </w:r>
      <w:r>
        <w:rPr>
          <w:spacing w:val="1"/>
          <w:sz w:val="24"/>
          <w:szCs w:val="24"/>
        </w:rPr>
        <w:t>e</w:t>
      </w:r>
      <w:r>
        <w:rPr>
          <w:spacing w:val="-1"/>
          <w:sz w:val="24"/>
          <w:szCs w:val="24"/>
        </w:rPr>
        <w:t>s</w:t>
      </w:r>
      <w:r>
        <w:rPr>
          <w:sz w:val="24"/>
          <w:szCs w:val="24"/>
        </w:rPr>
        <w:t>k</w:t>
      </w:r>
      <w:r>
        <w:rPr>
          <w:spacing w:val="1"/>
          <w:sz w:val="24"/>
          <w:szCs w:val="24"/>
        </w:rPr>
        <w:t>t</w:t>
      </w:r>
      <w:r>
        <w:rPr>
          <w:spacing w:val="-4"/>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r</w:t>
      </w:r>
      <w:r>
        <w:rPr>
          <w:spacing w:val="3"/>
          <w:sz w:val="24"/>
          <w:szCs w:val="24"/>
        </w:rPr>
        <w:t xml:space="preserve"> </w:t>
      </w:r>
      <w:r>
        <w:rPr>
          <w:spacing w:val="-4"/>
          <w:sz w:val="24"/>
          <w:szCs w:val="24"/>
        </w:rPr>
        <w:t>d</w:t>
      </w:r>
      <w:r>
        <w:rPr>
          <w:sz w:val="24"/>
          <w:szCs w:val="24"/>
        </w:rPr>
        <w:t>i b</w:t>
      </w:r>
      <w:r>
        <w:rPr>
          <w:spacing w:val="1"/>
          <w:sz w:val="24"/>
          <w:szCs w:val="24"/>
        </w:rPr>
        <w:t>i</w:t>
      </w:r>
      <w:r>
        <w:rPr>
          <w:sz w:val="24"/>
          <w:szCs w:val="24"/>
        </w:rPr>
        <w:t>d</w:t>
      </w:r>
      <w:r>
        <w:rPr>
          <w:spacing w:val="1"/>
          <w:sz w:val="24"/>
          <w:szCs w:val="24"/>
        </w:rPr>
        <w:t>a</w:t>
      </w:r>
      <w:r>
        <w:rPr>
          <w:sz w:val="24"/>
          <w:szCs w:val="24"/>
        </w:rPr>
        <w:t>ng</w:t>
      </w:r>
      <w:r>
        <w:rPr>
          <w:spacing w:val="56"/>
          <w:sz w:val="24"/>
          <w:szCs w:val="24"/>
        </w:rPr>
        <w:t xml:space="preserve"> </w:t>
      </w:r>
      <w:proofErr w:type="gramStart"/>
      <w:r>
        <w:rPr>
          <w:sz w:val="24"/>
          <w:szCs w:val="24"/>
        </w:rPr>
        <w:t>k</w:t>
      </w:r>
      <w:r>
        <w:rPr>
          <w:spacing w:val="1"/>
          <w:sz w:val="24"/>
          <w:szCs w:val="24"/>
        </w:rPr>
        <w:t>e</w:t>
      </w:r>
      <w:r>
        <w:rPr>
          <w:spacing w:val="-1"/>
          <w:sz w:val="24"/>
          <w:szCs w:val="24"/>
        </w:rPr>
        <w:t>s</w:t>
      </w:r>
      <w:r>
        <w:rPr>
          <w:spacing w:val="1"/>
          <w:sz w:val="24"/>
          <w:szCs w:val="24"/>
        </w:rPr>
        <w:t>e</w:t>
      </w:r>
      <w:r>
        <w:rPr>
          <w:sz w:val="24"/>
          <w:szCs w:val="24"/>
        </w:rPr>
        <w:t>n</w:t>
      </w:r>
      <w:r>
        <w:rPr>
          <w:spacing w:val="1"/>
          <w:sz w:val="24"/>
          <w:szCs w:val="24"/>
        </w:rPr>
        <w:t>ia</w:t>
      </w:r>
      <w:r>
        <w:rPr>
          <w:sz w:val="24"/>
          <w:szCs w:val="24"/>
        </w:rPr>
        <w:t xml:space="preserve">n  </w:t>
      </w:r>
      <w:r>
        <w:rPr>
          <w:spacing w:val="1"/>
          <w:sz w:val="24"/>
          <w:szCs w:val="24"/>
        </w:rPr>
        <w:t>a</w:t>
      </w:r>
      <w:r>
        <w:rPr>
          <w:sz w:val="24"/>
          <w:szCs w:val="24"/>
        </w:rPr>
        <w:t>d</w:t>
      </w:r>
      <w:r>
        <w:rPr>
          <w:spacing w:val="1"/>
          <w:sz w:val="24"/>
          <w:szCs w:val="24"/>
        </w:rPr>
        <w:t>a</w:t>
      </w:r>
      <w:r>
        <w:rPr>
          <w:spacing w:val="-3"/>
          <w:sz w:val="24"/>
          <w:szCs w:val="24"/>
        </w:rPr>
        <w:t>l</w:t>
      </w:r>
      <w:r>
        <w:rPr>
          <w:spacing w:val="1"/>
          <w:sz w:val="24"/>
          <w:szCs w:val="24"/>
        </w:rPr>
        <w:t>a</w:t>
      </w:r>
      <w:r>
        <w:rPr>
          <w:sz w:val="24"/>
          <w:szCs w:val="24"/>
        </w:rPr>
        <w:t>h</w:t>
      </w:r>
      <w:proofErr w:type="gramEnd"/>
      <w:r>
        <w:rPr>
          <w:sz w:val="24"/>
          <w:szCs w:val="24"/>
        </w:rPr>
        <w:t xml:space="preserve">  un</w:t>
      </w:r>
      <w:r>
        <w:rPr>
          <w:spacing w:val="1"/>
          <w:sz w:val="24"/>
          <w:szCs w:val="24"/>
        </w:rPr>
        <w:t>t</w:t>
      </w:r>
      <w:r>
        <w:rPr>
          <w:sz w:val="24"/>
          <w:szCs w:val="24"/>
        </w:rPr>
        <w:t xml:space="preserve">uk  </w:t>
      </w:r>
      <w:r>
        <w:rPr>
          <w:spacing w:val="-3"/>
          <w:sz w:val="24"/>
          <w:szCs w:val="24"/>
        </w:rPr>
        <w:t>m</w:t>
      </w:r>
      <w:r>
        <w:rPr>
          <w:spacing w:val="1"/>
          <w:sz w:val="24"/>
          <w:szCs w:val="24"/>
        </w:rPr>
        <w:t>e</w:t>
      </w:r>
      <w:r>
        <w:rPr>
          <w:spacing w:val="6"/>
          <w:sz w:val="24"/>
          <w:szCs w:val="24"/>
        </w:rPr>
        <w:t>m</w:t>
      </w:r>
      <w:r>
        <w:rPr>
          <w:sz w:val="24"/>
          <w:szCs w:val="24"/>
        </w:rPr>
        <w:t>up</w:t>
      </w:r>
      <w:r>
        <w:rPr>
          <w:spacing w:val="-4"/>
          <w:sz w:val="24"/>
          <w:szCs w:val="24"/>
        </w:rPr>
        <w:t>u</w:t>
      </w:r>
      <w:r>
        <w:rPr>
          <w:sz w:val="24"/>
          <w:szCs w:val="24"/>
        </w:rPr>
        <w:t>k  r</w:t>
      </w:r>
      <w:r>
        <w:rPr>
          <w:spacing w:val="1"/>
          <w:sz w:val="24"/>
          <w:szCs w:val="24"/>
        </w:rPr>
        <w:t>a</w:t>
      </w:r>
      <w:r>
        <w:rPr>
          <w:spacing w:val="-1"/>
          <w:sz w:val="24"/>
          <w:szCs w:val="24"/>
        </w:rPr>
        <w:t>s</w:t>
      </w:r>
      <w:r>
        <w:rPr>
          <w:sz w:val="24"/>
          <w:szCs w:val="24"/>
        </w:rPr>
        <w:t xml:space="preserve">a </w:t>
      </w:r>
      <w:r>
        <w:rPr>
          <w:spacing w:val="1"/>
          <w:sz w:val="24"/>
          <w:szCs w:val="24"/>
        </w:rPr>
        <w:t xml:space="preserve"> </w:t>
      </w:r>
      <w:r>
        <w:rPr>
          <w:spacing w:val="-1"/>
          <w:sz w:val="24"/>
          <w:szCs w:val="24"/>
        </w:rPr>
        <w:t>s</w:t>
      </w:r>
      <w:r>
        <w:rPr>
          <w:spacing w:val="1"/>
          <w:sz w:val="24"/>
          <w:szCs w:val="24"/>
        </w:rPr>
        <w:t>e</w:t>
      </w:r>
      <w:r>
        <w:rPr>
          <w:sz w:val="24"/>
          <w:szCs w:val="24"/>
        </w:rPr>
        <w:t xml:space="preserve">ni </w:t>
      </w:r>
      <w:r>
        <w:rPr>
          <w:spacing w:val="1"/>
          <w:sz w:val="24"/>
          <w:szCs w:val="24"/>
        </w:rPr>
        <w:t xml:space="preserve"> </w:t>
      </w:r>
      <w:r>
        <w:rPr>
          <w:sz w:val="24"/>
          <w:szCs w:val="24"/>
        </w:rPr>
        <w:t>p</w:t>
      </w:r>
      <w:r>
        <w:rPr>
          <w:spacing w:val="1"/>
          <w:sz w:val="24"/>
          <w:szCs w:val="24"/>
        </w:rPr>
        <w:t>a</w:t>
      </w:r>
      <w:r>
        <w:rPr>
          <w:sz w:val="24"/>
          <w:szCs w:val="24"/>
        </w:rPr>
        <w:t>d</w:t>
      </w:r>
      <w:r>
        <w:rPr>
          <w:spacing w:val="1"/>
          <w:sz w:val="24"/>
          <w:szCs w:val="24"/>
        </w:rPr>
        <w:t>a</w:t>
      </w:r>
      <w:r>
        <w:rPr>
          <w:spacing w:val="-3"/>
          <w:sz w:val="24"/>
          <w:szCs w:val="24"/>
        </w:rPr>
        <w:t>t</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 xml:space="preserve">t </w:t>
      </w:r>
      <w:r>
        <w:rPr>
          <w:spacing w:val="1"/>
          <w:sz w:val="24"/>
          <w:szCs w:val="24"/>
        </w:rPr>
        <w:t xml:space="preserve"> te</w:t>
      </w:r>
      <w:r>
        <w:rPr>
          <w:sz w:val="24"/>
          <w:szCs w:val="24"/>
        </w:rPr>
        <w:t>r</w:t>
      </w:r>
      <w:r>
        <w:rPr>
          <w:spacing w:val="-3"/>
          <w:sz w:val="24"/>
          <w:szCs w:val="24"/>
        </w:rPr>
        <w:t>t</w:t>
      </w:r>
      <w:r>
        <w:rPr>
          <w:spacing w:val="1"/>
          <w:sz w:val="24"/>
          <w:szCs w:val="24"/>
        </w:rPr>
        <w:t>e</w:t>
      </w:r>
      <w:r>
        <w:rPr>
          <w:sz w:val="24"/>
          <w:szCs w:val="24"/>
        </w:rPr>
        <w:t>n</w:t>
      </w:r>
      <w:r>
        <w:rPr>
          <w:spacing w:val="1"/>
          <w:sz w:val="24"/>
          <w:szCs w:val="24"/>
        </w:rPr>
        <w:t>t</w:t>
      </w:r>
      <w:r>
        <w:rPr>
          <w:sz w:val="24"/>
          <w:szCs w:val="24"/>
        </w:rPr>
        <w:t>u d</w:t>
      </w:r>
      <w:r>
        <w:rPr>
          <w:spacing w:val="1"/>
          <w:sz w:val="24"/>
          <w:szCs w:val="24"/>
        </w:rPr>
        <w:t>ala</w:t>
      </w:r>
      <w:r>
        <w:rPr>
          <w:sz w:val="24"/>
          <w:szCs w:val="24"/>
        </w:rPr>
        <w:t>m</w:t>
      </w:r>
      <w:r>
        <w:rPr>
          <w:spacing w:val="1"/>
          <w:sz w:val="24"/>
          <w:szCs w:val="24"/>
        </w:rPr>
        <w:t xml:space="preserve"> </w:t>
      </w:r>
      <w:r>
        <w:rPr>
          <w:spacing w:val="-4"/>
          <w:sz w:val="24"/>
          <w:szCs w:val="24"/>
        </w:rPr>
        <w:t>d</w:t>
      </w:r>
      <w:r>
        <w:rPr>
          <w:spacing w:val="1"/>
          <w:sz w:val="24"/>
          <w:szCs w:val="24"/>
        </w:rPr>
        <w:t>i</w:t>
      </w:r>
      <w:r>
        <w:rPr>
          <w:sz w:val="24"/>
          <w:szCs w:val="24"/>
        </w:rPr>
        <w:t>ri</w:t>
      </w:r>
      <w:r>
        <w:rPr>
          <w:spacing w:val="1"/>
          <w:sz w:val="24"/>
          <w:szCs w:val="24"/>
        </w:rPr>
        <w:t xml:space="preserve"> t</w:t>
      </w:r>
      <w:r>
        <w:rPr>
          <w:spacing w:val="-3"/>
          <w:sz w:val="24"/>
          <w:szCs w:val="24"/>
        </w:rPr>
        <w:t>i</w:t>
      </w:r>
      <w:r>
        <w:rPr>
          <w:spacing w:val="1"/>
          <w:sz w:val="24"/>
          <w:szCs w:val="24"/>
        </w:rPr>
        <w:t>a</w:t>
      </w:r>
      <w:r>
        <w:rPr>
          <w:sz w:val="24"/>
          <w:szCs w:val="24"/>
        </w:rPr>
        <w:t xml:space="preserve">p </w:t>
      </w:r>
      <w:r>
        <w:rPr>
          <w:spacing w:val="-1"/>
          <w:sz w:val="24"/>
          <w:szCs w:val="24"/>
        </w:rPr>
        <w:t>s</w:t>
      </w:r>
      <w:r>
        <w:rPr>
          <w:spacing w:val="1"/>
          <w:sz w:val="24"/>
          <w:szCs w:val="24"/>
        </w:rPr>
        <w:t>i</w:t>
      </w:r>
      <w:r>
        <w:rPr>
          <w:spacing w:val="-1"/>
          <w:sz w:val="24"/>
          <w:szCs w:val="24"/>
        </w:rPr>
        <w:t>sw</w:t>
      </w:r>
      <w:r>
        <w:rPr>
          <w:sz w:val="24"/>
          <w:szCs w:val="24"/>
        </w:rPr>
        <w:t>a</w:t>
      </w:r>
      <w:r>
        <w:rPr>
          <w:spacing w:val="1"/>
          <w:sz w:val="24"/>
          <w:szCs w:val="24"/>
        </w:rPr>
        <w:t xml:space="preserve"> mel</w:t>
      </w:r>
      <w:r>
        <w:rPr>
          <w:spacing w:val="-3"/>
          <w:sz w:val="24"/>
          <w:szCs w:val="24"/>
        </w:rPr>
        <w:t>a</w:t>
      </w:r>
      <w:r>
        <w:rPr>
          <w:spacing w:val="1"/>
          <w:sz w:val="24"/>
          <w:szCs w:val="24"/>
        </w:rPr>
        <w:t>l</w:t>
      </w:r>
      <w:r>
        <w:rPr>
          <w:sz w:val="24"/>
          <w:szCs w:val="24"/>
        </w:rPr>
        <w:t>ui</w:t>
      </w:r>
      <w:r>
        <w:rPr>
          <w:spacing w:val="1"/>
          <w:sz w:val="24"/>
          <w:szCs w:val="24"/>
        </w:rPr>
        <w:t xml:space="preserve"> </w:t>
      </w:r>
      <w:r>
        <w:rPr>
          <w:sz w:val="24"/>
          <w:szCs w:val="24"/>
        </w:rPr>
        <w:t>p</w:t>
      </w:r>
      <w:r>
        <w:rPr>
          <w:spacing w:val="1"/>
          <w:sz w:val="24"/>
          <w:szCs w:val="24"/>
        </w:rPr>
        <w:t>e</w:t>
      </w:r>
      <w:r>
        <w:rPr>
          <w:sz w:val="24"/>
          <w:szCs w:val="24"/>
        </w:rPr>
        <w:t>rk</w:t>
      </w:r>
      <w:r>
        <w:rPr>
          <w:spacing w:val="-2"/>
          <w:sz w:val="24"/>
          <w:szCs w:val="24"/>
        </w:rPr>
        <w:t>e</w:t>
      </w:r>
      <w:r>
        <w:rPr>
          <w:spacing w:val="1"/>
          <w:sz w:val="24"/>
          <w:szCs w:val="24"/>
        </w:rPr>
        <w:t>m</w:t>
      </w:r>
      <w:r>
        <w:rPr>
          <w:sz w:val="24"/>
          <w:szCs w:val="24"/>
        </w:rPr>
        <w:t>b</w:t>
      </w:r>
      <w:r>
        <w:rPr>
          <w:spacing w:val="1"/>
          <w:sz w:val="24"/>
          <w:szCs w:val="24"/>
        </w:rPr>
        <w:t>a</w:t>
      </w:r>
      <w:r>
        <w:rPr>
          <w:spacing w:val="-4"/>
          <w:sz w:val="24"/>
          <w:szCs w:val="24"/>
        </w:rPr>
        <w:t>ng</w:t>
      </w:r>
      <w:r>
        <w:rPr>
          <w:spacing w:val="1"/>
          <w:sz w:val="24"/>
          <w:szCs w:val="24"/>
        </w:rPr>
        <w:t>a</w:t>
      </w:r>
      <w:r>
        <w:rPr>
          <w:sz w:val="24"/>
          <w:szCs w:val="24"/>
        </w:rPr>
        <w:t>n k</w:t>
      </w:r>
      <w:r>
        <w:rPr>
          <w:spacing w:val="1"/>
          <w:sz w:val="24"/>
          <w:szCs w:val="24"/>
        </w:rPr>
        <w:t>e</w:t>
      </w:r>
      <w:r>
        <w:rPr>
          <w:spacing w:val="-1"/>
          <w:sz w:val="24"/>
          <w:szCs w:val="24"/>
        </w:rPr>
        <w:t>s</w:t>
      </w:r>
      <w:r>
        <w:rPr>
          <w:spacing w:val="1"/>
          <w:sz w:val="24"/>
          <w:szCs w:val="24"/>
        </w:rPr>
        <w:t>a</w:t>
      </w:r>
      <w:r>
        <w:rPr>
          <w:sz w:val="24"/>
          <w:szCs w:val="24"/>
        </w:rPr>
        <w:t>d</w:t>
      </w:r>
      <w:r>
        <w:rPr>
          <w:spacing w:val="1"/>
          <w:sz w:val="24"/>
          <w:szCs w:val="24"/>
        </w:rPr>
        <w:t>a</w:t>
      </w:r>
      <w:r>
        <w:rPr>
          <w:sz w:val="24"/>
          <w:szCs w:val="24"/>
        </w:rPr>
        <w:t>r</w:t>
      </w:r>
      <w:r>
        <w:rPr>
          <w:spacing w:val="1"/>
          <w:sz w:val="24"/>
          <w:szCs w:val="24"/>
        </w:rPr>
        <w:t>a</w:t>
      </w:r>
      <w:r>
        <w:rPr>
          <w:sz w:val="24"/>
          <w:szCs w:val="24"/>
        </w:rPr>
        <w:t xml:space="preserve">n </w:t>
      </w:r>
      <w:r>
        <w:rPr>
          <w:spacing w:val="1"/>
          <w:sz w:val="24"/>
          <w:szCs w:val="24"/>
        </w:rPr>
        <w:t>m</w:t>
      </w:r>
      <w:r>
        <w:rPr>
          <w:sz w:val="24"/>
          <w:szCs w:val="24"/>
        </w:rPr>
        <w:t>u</w:t>
      </w:r>
      <w:r>
        <w:rPr>
          <w:spacing w:val="-1"/>
          <w:sz w:val="24"/>
          <w:szCs w:val="24"/>
        </w:rPr>
        <w:t>s</w:t>
      </w:r>
      <w:r>
        <w:rPr>
          <w:spacing w:val="1"/>
          <w:sz w:val="24"/>
          <w:szCs w:val="24"/>
        </w:rPr>
        <w:t>i</w:t>
      </w:r>
      <w:r>
        <w:rPr>
          <w:sz w:val="24"/>
          <w:szCs w:val="24"/>
        </w:rPr>
        <w:t>k,</w:t>
      </w:r>
      <w:r>
        <w:rPr>
          <w:spacing w:val="11"/>
          <w:sz w:val="24"/>
          <w:szCs w:val="24"/>
        </w:rPr>
        <w:t xml:space="preserve"> </w:t>
      </w:r>
      <w:r>
        <w:rPr>
          <w:spacing w:val="1"/>
          <w:sz w:val="24"/>
          <w:szCs w:val="24"/>
        </w:rPr>
        <w:t>ta</w:t>
      </w:r>
      <w:r>
        <w:rPr>
          <w:sz w:val="24"/>
          <w:szCs w:val="24"/>
        </w:rPr>
        <w:t>n</w:t>
      </w:r>
      <w:r>
        <w:rPr>
          <w:spacing w:val="-4"/>
          <w:sz w:val="24"/>
          <w:szCs w:val="24"/>
        </w:rPr>
        <w:t>gg</w:t>
      </w:r>
      <w:r>
        <w:rPr>
          <w:spacing w:val="1"/>
          <w:sz w:val="24"/>
          <w:szCs w:val="24"/>
        </w:rPr>
        <w:t>a</w:t>
      </w:r>
      <w:r>
        <w:rPr>
          <w:sz w:val="24"/>
          <w:szCs w:val="24"/>
        </w:rPr>
        <w:t>p</w:t>
      </w:r>
      <w:r>
        <w:rPr>
          <w:spacing w:val="1"/>
          <w:sz w:val="24"/>
          <w:szCs w:val="24"/>
        </w:rPr>
        <w:t>a</w:t>
      </w:r>
      <w:r>
        <w:rPr>
          <w:sz w:val="24"/>
          <w:szCs w:val="24"/>
        </w:rPr>
        <w:t xml:space="preserve">n </w:t>
      </w:r>
      <w:r>
        <w:rPr>
          <w:spacing w:val="1"/>
          <w:sz w:val="24"/>
          <w:szCs w:val="24"/>
        </w:rPr>
        <w:t>te</w:t>
      </w:r>
      <w:r>
        <w:rPr>
          <w:sz w:val="24"/>
          <w:szCs w:val="24"/>
        </w:rPr>
        <w:t>rh</w:t>
      </w:r>
      <w:r>
        <w:rPr>
          <w:spacing w:val="1"/>
          <w:sz w:val="24"/>
          <w:szCs w:val="24"/>
        </w:rPr>
        <w:t>a</w:t>
      </w:r>
      <w:r>
        <w:rPr>
          <w:sz w:val="24"/>
          <w:szCs w:val="24"/>
        </w:rPr>
        <w:t>d</w:t>
      </w:r>
      <w:r>
        <w:rPr>
          <w:spacing w:val="1"/>
          <w:sz w:val="24"/>
          <w:szCs w:val="24"/>
        </w:rPr>
        <w:t>a</w:t>
      </w:r>
      <w:r>
        <w:rPr>
          <w:sz w:val="24"/>
          <w:szCs w:val="24"/>
        </w:rPr>
        <w:t>p</w:t>
      </w:r>
      <w:r>
        <w:rPr>
          <w:spacing w:val="-4"/>
          <w:sz w:val="24"/>
          <w:szCs w:val="24"/>
        </w:rPr>
        <w:t xml:space="preserve"> </w:t>
      </w:r>
      <w:r>
        <w:rPr>
          <w:spacing w:val="1"/>
          <w:sz w:val="24"/>
          <w:szCs w:val="24"/>
        </w:rPr>
        <w:t>m</w:t>
      </w:r>
      <w:r>
        <w:rPr>
          <w:sz w:val="24"/>
          <w:szCs w:val="24"/>
        </w:rPr>
        <w:t>u</w:t>
      </w:r>
      <w:r>
        <w:rPr>
          <w:spacing w:val="-1"/>
          <w:sz w:val="24"/>
          <w:szCs w:val="24"/>
        </w:rPr>
        <w:t>s</w:t>
      </w:r>
      <w:r>
        <w:rPr>
          <w:spacing w:val="1"/>
          <w:sz w:val="24"/>
          <w:szCs w:val="24"/>
        </w:rPr>
        <w:t>i</w:t>
      </w:r>
      <w:r>
        <w:rPr>
          <w:sz w:val="24"/>
          <w:szCs w:val="24"/>
        </w:rPr>
        <w:t>k, k</w:t>
      </w:r>
      <w:r>
        <w:rPr>
          <w:spacing w:val="1"/>
          <w:sz w:val="24"/>
          <w:szCs w:val="24"/>
        </w:rPr>
        <w:t>e</w:t>
      </w:r>
      <w:r>
        <w:rPr>
          <w:spacing w:val="-3"/>
          <w:sz w:val="24"/>
          <w:szCs w:val="24"/>
        </w:rPr>
        <w:t>m</w:t>
      </w:r>
      <w:r>
        <w:rPr>
          <w:spacing w:val="1"/>
          <w:sz w:val="24"/>
          <w:szCs w:val="24"/>
        </w:rPr>
        <w:t>am</w:t>
      </w:r>
      <w:r>
        <w:rPr>
          <w:sz w:val="24"/>
          <w:szCs w:val="24"/>
        </w:rPr>
        <w:t>p</w:t>
      </w:r>
      <w:r>
        <w:rPr>
          <w:spacing w:val="-4"/>
          <w:sz w:val="24"/>
          <w:szCs w:val="24"/>
        </w:rPr>
        <w:t>u</w:t>
      </w:r>
      <w:r>
        <w:rPr>
          <w:spacing w:val="1"/>
          <w:sz w:val="24"/>
          <w:szCs w:val="24"/>
        </w:rPr>
        <w:t>a</w:t>
      </w:r>
      <w:r>
        <w:rPr>
          <w:sz w:val="24"/>
          <w:szCs w:val="24"/>
        </w:rPr>
        <w:t xml:space="preserve">n </w:t>
      </w:r>
      <w:r>
        <w:rPr>
          <w:spacing w:val="1"/>
          <w:sz w:val="24"/>
          <w:szCs w:val="24"/>
        </w:rPr>
        <w:t>me</w:t>
      </w:r>
      <w:r>
        <w:rPr>
          <w:sz w:val="24"/>
          <w:szCs w:val="24"/>
        </w:rPr>
        <w:t>n</w:t>
      </w:r>
      <w:r>
        <w:rPr>
          <w:spacing w:val="1"/>
          <w:sz w:val="24"/>
          <w:szCs w:val="24"/>
        </w:rPr>
        <w:t>g</w:t>
      </w:r>
      <w:r>
        <w:rPr>
          <w:sz w:val="24"/>
          <w:szCs w:val="24"/>
        </w:rPr>
        <w:t>un</w:t>
      </w:r>
      <w:r>
        <w:rPr>
          <w:spacing w:val="-4"/>
          <w:sz w:val="24"/>
          <w:szCs w:val="24"/>
        </w:rPr>
        <w:t>g</w:t>
      </w:r>
      <w:r>
        <w:rPr>
          <w:sz w:val="24"/>
          <w:szCs w:val="24"/>
        </w:rPr>
        <w:t>k</w:t>
      </w:r>
      <w:r>
        <w:rPr>
          <w:spacing w:val="1"/>
          <w:sz w:val="24"/>
          <w:szCs w:val="24"/>
        </w:rPr>
        <w:t>a</w:t>
      </w:r>
      <w:r>
        <w:rPr>
          <w:sz w:val="24"/>
          <w:szCs w:val="24"/>
        </w:rPr>
        <w:t>pk</w:t>
      </w:r>
      <w:r>
        <w:rPr>
          <w:spacing w:val="1"/>
          <w:sz w:val="24"/>
          <w:szCs w:val="24"/>
        </w:rPr>
        <w:t>a</w:t>
      </w:r>
      <w:r>
        <w:rPr>
          <w:sz w:val="24"/>
          <w:szCs w:val="24"/>
        </w:rPr>
        <w:t>n d</w:t>
      </w:r>
      <w:r>
        <w:rPr>
          <w:spacing w:val="1"/>
          <w:sz w:val="24"/>
          <w:szCs w:val="24"/>
        </w:rPr>
        <w:t>i</w:t>
      </w:r>
      <w:r>
        <w:rPr>
          <w:sz w:val="24"/>
          <w:szCs w:val="24"/>
        </w:rPr>
        <w:t>r</w:t>
      </w:r>
      <w:r>
        <w:rPr>
          <w:spacing w:val="1"/>
          <w:sz w:val="24"/>
          <w:szCs w:val="24"/>
        </w:rPr>
        <w:t>i</w:t>
      </w:r>
      <w:r>
        <w:rPr>
          <w:sz w:val="24"/>
          <w:szCs w:val="24"/>
        </w:rPr>
        <w:t>n</w:t>
      </w:r>
      <w:r>
        <w:rPr>
          <w:spacing w:val="-8"/>
          <w:sz w:val="24"/>
          <w:szCs w:val="24"/>
        </w:rPr>
        <w:t>y</w:t>
      </w:r>
      <w:r>
        <w:rPr>
          <w:sz w:val="24"/>
          <w:szCs w:val="24"/>
        </w:rPr>
        <w:t>a</w:t>
      </w:r>
      <w:r>
        <w:rPr>
          <w:spacing w:val="1"/>
          <w:sz w:val="24"/>
          <w:szCs w:val="24"/>
        </w:rPr>
        <w:t xml:space="preserve"> melal</w:t>
      </w:r>
      <w:r>
        <w:rPr>
          <w:sz w:val="24"/>
          <w:szCs w:val="24"/>
        </w:rPr>
        <w:t>ui</w:t>
      </w:r>
      <w:r>
        <w:rPr>
          <w:spacing w:val="1"/>
          <w:sz w:val="24"/>
          <w:szCs w:val="24"/>
        </w:rPr>
        <w:t xml:space="preserve"> m</w:t>
      </w:r>
      <w:r>
        <w:rPr>
          <w:sz w:val="24"/>
          <w:szCs w:val="24"/>
        </w:rPr>
        <w:t>u</w:t>
      </w:r>
      <w:r>
        <w:rPr>
          <w:spacing w:val="-1"/>
          <w:sz w:val="24"/>
          <w:szCs w:val="24"/>
        </w:rPr>
        <w:t>s</w:t>
      </w:r>
      <w:r>
        <w:rPr>
          <w:spacing w:val="1"/>
          <w:sz w:val="24"/>
          <w:szCs w:val="24"/>
        </w:rPr>
        <w:t>i</w:t>
      </w:r>
      <w:r>
        <w:rPr>
          <w:sz w:val="24"/>
          <w:szCs w:val="24"/>
        </w:rPr>
        <w:t>k.</w:t>
      </w:r>
    </w:p>
    <w:p w:rsidR="00307C03" w:rsidRDefault="00F308C4">
      <w:pPr>
        <w:spacing w:before="10" w:line="480" w:lineRule="auto"/>
        <w:ind w:left="1309" w:right="76" w:firstLine="576"/>
        <w:jc w:val="both"/>
        <w:rPr>
          <w:sz w:val="24"/>
          <w:szCs w:val="24"/>
        </w:rPr>
      </w:pPr>
      <w:r>
        <w:rPr>
          <w:spacing w:val="-1"/>
          <w:sz w:val="24"/>
          <w:szCs w:val="24"/>
        </w:rPr>
        <w:t>D</w:t>
      </w:r>
      <w:r>
        <w:rPr>
          <w:spacing w:val="1"/>
          <w:sz w:val="24"/>
          <w:szCs w:val="24"/>
        </w:rPr>
        <w:t>a</w:t>
      </w:r>
      <w:r>
        <w:rPr>
          <w:sz w:val="24"/>
          <w:szCs w:val="24"/>
        </w:rPr>
        <w:t>ri</w:t>
      </w:r>
      <w:r>
        <w:rPr>
          <w:spacing w:val="4"/>
          <w:sz w:val="24"/>
          <w:szCs w:val="24"/>
        </w:rPr>
        <w:t xml:space="preserve"> </w:t>
      </w:r>
      <w:r>
        <w:rPr>
          <w:sz w:val="24"/>
          <w:szCs w:val="24"/>
        </w:rPr>
        <w:t>b</w:t>
      </w:r>
      <w:r>
        <w:rPr>
          <w:spacing w:val="1"/>
          <w:sz w:val="24"/>
          <w:szCs w:val="24"/>
        </w:rPr>
        <w:t>e</w:t>
      </w:r>
      <w:r>
        <w:rPr>
          <w:spacing w:val="-4"/>
          <w:sz w:val="24"/>
          <w:szCs w:val="24"/>
        </w:rPr>
        <w:t>b</w:t>
      </w:r>
      <w:r>
        <w:rPr>
          <w:spacing w:val="1"/>
          <w:sz w:val="24"/>
          <w:szCs w:val="24"/>
        </w:rPr>
        <w:t>e</w:t>
      </w:r>
      <w:r>
        <w:rPr>
          <w:sz w:val="24"/>
          <w:szCs w:val="24"/>
        </w:rPr>
        <w:t>r</w:t>
      </w:r>
      <w:r>
        <w:rPr>
          <w:spacing w:val="1"/>
          <w:sz w:val="24"/>
          <w:szCs w:val="24"/>
        </w:rPr>
        <w:t>a</w:t>
      </w:r>
      <w:r>
        <w:rPr>
          <w:sz w:val="24"/>
          <w:szCs w:val="24"/>
        </w:rPr>
        <w:t>pa p</w:t>
      </w:r>
      <w:r>
        <w:rPr>
          <w:spacing w:val="1"/>
          <w:sz w:val="24"/>
          <w:szCs w:val="24"/>
        </w:rPr>
        <w:t>e</w:t>
      </w:r>
      <w:r>
        <w:rPr>
          <w:sz w:val="24"/>
          <w:szCs w:val="24"/>
        </w:rPr>
        <w:t>n</w:t>
      </w:r>
      <w:r>
        <w:rPr>
          <w:spacing w:val="-4"/>
          <w:sz w:val="24"/>
          <w:szCs w:val="24"/>
        </w:rPr>
        <w:t>d</w:t>
      </w:r>
      <w:r>
        <w:rPr>
          <w:spacing w:val="1"/>
          <w:sz w:val="24"/>
          <w:szCs w:val="24"/>
        </w:rPr>
        <w:t>a</w:t>
      </w:r>
      <w:r>
        <w:rPr>
          <w:sz w:val="24"/>
          <w:szCs w:val="24"/>
        </w:rPr>
        <w:t>p</w:t>
      </w:r>
      <w:r>
        <w:rPr>
          <w:spacing w:val="1"/>
          <w:sz w:val="24"/>
          <w:szCs w:val="24"/>
        </w:rPr>
        <w:t>a</w:t>
      </w:r>
      <w:r>
        <w:rPr>
          <w:sz w:val="24"/>
          <w:szCs w:val="24"/>
        </w:rPr>
        <w:t>t</w:t>
      </w:r>
      <w:r>
        <w:rPr>
          <w:spacing w:val="4"/>
          <w:sz w:val="24"/>
          <w:szCs w:val="24"/>
        </w:rPr>
        <w:t xml:space="preserve"> </w:t>
      </w:r>
      <w:r>
        <w:rPr>
          <w:spacing w:val="1"/>
          <w:sz w:val="24"/>
          <w:szCs w:val="24"/>
        </w:rPr>
        <w:t>te</w:t>
      </w:r>
      <w:r>
        <w:rPr>
          <w:sz w:val="24"/>
          <w:szCs w:val="24"/>
        </w:rPr>
        <w:t>r</w:t>
      </w:r>
      <w:r>
        <w:rPr>
          <w:spacing w:val="-1"/>
          <w:sz w:val="24"/>
          <w:szCs w:val="24"/>
        </w:rPr>
        <w:t>s</w:t>
      </w:r>
      <w:r>
        <w:rPr>
          <w:spacing w:val="1"/>
          <w:sz w:val="24"/>
          <w:szCs w:val="24"/>
        </w:rPr>
        <w:t>e</w:t>
      </w:r>
      <w:r>
        <w:rPr>
          <w:sz w:val="24"/>
          <w:szCs w:val="24"/>
        </w:rPr>
        <w:t>b</w:t>
      </w:r>
      <w:r>
        <w:rPr>
          <w:spacing w:val="-3"/>
          <w:sz w:val="24"/>
          <w:szCs w:val="24"/>
        </w:rPr>
        <w:t>u</w:t>
      </w:r>
      <w:r>
        <w:rPr>
          <w:sz w:val="24"/>
          <w:szCs w:val="24"/>
        </w:rPr>
        <w:t>t</w:t>
      </w:r>
      <w:r>
        <w:rPr>
          <w:spacing w:val="4"/>
          <w:sz w:val="24"/>
          <w:szCs w:val="24"/>
        </w:rPr>
        <w:t xml:space="preserve"> </w:t>
      </w:r>
      <w:r>
        <w:rPr>
          <w:spacing w:val="-4"/>
          <w:sz w:val="24"/>
          <w:szCs w:val="24"/>
        </w:rPr>
        <w:t>d</w:t>
      </w:r>
      <w:r>
        <w:rPr>
          <w:spacing w:val="1"/>
          <w:sz w:val="24"/>
          <w:szCs w:val="24"/>
        </w:rPr>
        <w:t>a</w:t>
      </w:r>
      <w:r>
        <w:rPr>
          <w:sz w:val="24"/>
          <w:szCs w:val="24"/>
        </w:rPr>
        <w:t>p</w:t>
      </w:r>
      <w:r>
        <w:rPr>
          <w:spacing w:val="1"/>
          <w:sz w:val="24"/>
          <w:szCs w:val="24"/>
        </w:rPr>
        <w:t>a</w:t>
      </w:r>
      <w:r>
        <w:rPr>
          <w:sz w:val="24"/>
          <w:szCs w:val="24"/>
        </w:rPr>
        <w:t>t d</w:t>
      </w:r>
      <w:r>
        <w:rPr>
          <w:spacing w:val="-3"/>
          <w:sz w:val="24"/>
          <w:szCs w:val="24"/>
        </w:rPr>
        <w:t>i</w:t>
      </w:r>
      <w:r>
        <w:rPr>
          <w:spacing w:val="-1"/>
          <w:sz w:val="24"/>
          <w:szCs w:val="24"/>
        </w:rPr>
        <w:t>s</w:t>
      </w:r>
      <w:r>
        <w:rPr>
          <w:spacing w:val="1"/>
          <w:sz w:val="24"/>
          <w:szCs w:val="24"/>
        </w:rPr>
        <w:t>im</w:t>
      </w:r>
      <w:r>
        <w:rPr>
          <w:sz w:val="24"/>
          <w:szCs w:val="24"/>
        </w:rPr>
        <w:t>pu</w:t>
      </w:r>
      <w:r>
        <w:rPr>
          <w:spacing w:val="1"/>
          <w:sz w:val="24"/>
          <w:szCs w:val="24"/>
        </w:rPr>
        <w:t>l</w:t>
      </w:r>
      <w:r>
        <w:rPr>
          <w:sz w:val="24"/>
          <w:szCs w:val="24"/>
        </w:rPr>
        <w:t>k</w:t>
      </w:r>
      <w:r>
        <w:rPr>
          <w:spacing w:val="1"/>
          <w:sz w:val="24"/>
          <w:szCs w:val="24"/>
        </w:rPr>
        <w:t>a</w:t>
      </w:r>
      <w:r>
        <w:rPr>
          <w:sz w:val="24"/>
          <w:szCs w:val="24"/>
        </w:rPr>
        <w:t>n</w:t>
      </w:r>
      <w:r>
        <w:rPr>
          <w:spacing w:val="3"/>
          <w:sz w:val="24"/>
          <w:szCs w:val="24"/>
        </w:rPr>
        <w:t xml:space="preserve"> </w:t>
      </w:r>
      <w:r>
        <w:rPr>
          <w:spacing w:val="-4"/>
          <w:sz w:val="24"/>
          <w:szCs w:val="24"/>
        </w:rPr>
        <w:t>b</w:t>
      </w:r>
      <w:r>
        <w:rPr>
          <w:spacing w:val="1"/>
          <w:sz w:val="24"/>
          <w:szCs w:val="24"/>
        </w:rPr>
        <w:t>a</w:t>
      </w:r>
      <w:r>
        <w:rPr>
          <w:sz w:val="24"/>
          <w:szCs w:val="24"/>
        </w:rPr>
        <w:t>h</w:t>
      </w:r>
      <w:r>
        <w:rPr>
          <w:spacing w:val="-1"/>
          <w:sz w:val="24"/>
          <w:szCs w:val="24"/>
        </w:rPr>
        <w:t>w</w:t>
      </w:r>
      <w:r>
        <w:rPr>
          <w:sz w:val="24"/>
          <w:szCs w:val="24"/>
        </w:rPr>
        <w:t>a</w:t>
      </w:r>
      <w:r>
        <w:rPr>
          <w:spacing w:val="8"/>
          <w:sz w:val="24"/>
          <w:szCs w:val="24"/>
        </w:rPr>
        <w:t xml:space="preserve"> </w:t>
      </w:r>
      <w:r>
        <w:rPr>
          <w:spacing w:val="-4"/>
          <w:sz w:val="24"/>
          <w:szCs w:val="24"/>
        </w:rPr>
        <w:t>k</w:t>
      </w:r>
      <w:r>
        <w:rPr>
          <w:spacing w:val="1"/>
          <w:sz w:val="24"/>
          <w:szCs w:val="24"/>
        </w:rPr>
        <w:t>e</w:t>
      </w:r>
      <w:r>
        <w:rPr>
          <w:spacing w:val="-4"/>
          <w:sz w:val="24"/>
          <w:szCs w:val="24"/>
        </w:rPr>
        <w:t>g</w:t>
      </w:r>
      <w:r>
        <w:rPr>
          <w:spacing w:val="1"/>
          <w:sz w:val="24"/>
          <w:szCs w:val="24"/>
        </w:rPr>
        <w:t>iata</w:t>
      </w:r>
      <w:r>
        <w:rPr>
          <w:sz w:val="24"/>
          <w:szCs w:val="24"/>
        </w:rPr>
        <w:t xml:space="preserve">n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 xml:space="preserve">r </w:t>
      </w:r>
      <w:r>
        <w:rPr>
          <w:spacing w:val="1"/>
          <w:sz w:val="24"/>
          <w:szCs w:val="24"/>
        </w:rPr>
        <w:t>a</w:t>
      </w:r>
      <w:r>
        <w:rPr>
          <w:spacing w:val="-4"/>
          <w:sz w:val="24"/>
          <w:szCs w:val="24"/>
        </w:rPr>
        <w:t>d</w:t>
      </w:r>
      <w:r>
        <w:rPr>
          <w:spacing w:val="1"/>
          <w:sz w:val="24"/>
          <w:szCs w:val="24"/>
        </w:rPr>
        <w:t>a</w:t>
      </w:r>
      <w:r>
        <w:rPr>
          <w:spacing w:val="-3"/>
          <w:sz w:val="24"/>
          <w:szCs w:val="24"/>
        </w:rPr>
        <w:t>l</w:t>
      </w:r>
      <w:r>
        <w:rPr>
          <w:spacing w:val="1"/>
          <w:sz w:val="24"/>
          <w:szCs w:val="24"/>
        </w:rPr>
        <w:t>a</w:t>
      </w:r>
      <w:r>
        <w:rPr>
          <w:sz w:val="24"/>
          <w:szCs w:val="24"/>
        </w:rPr>
        <w:t xml:space="preserve">h </w:t>
      </w:r>
      <w:r>
        <w:rPr>
          <w:spacing w:val="-1"/>
          <w:sz w:val="24"/>
          <w:szCs w:val="24"/>
        </w:rPr>
        <w:t>s</w:t>
      </w:r>
      <w:r>
        <w:rPr>
          <w:sz w:val="24"/>
          <w:szCs w:val="24"/>
        </w:rPr>
        <w:t>u</w:t>
      </w:r>
      <w:r>
        <w:rPr>
          <w:spacing w:val="1"/>
          <w:sz w:val="24"/>
          <w:szCs w:val="24"/>
        </w:rPr>
        <w:t>at</w:t>
      </w:r>
      <w:r>
        <w:rPr>
          <w:sz w:val="24"/>
          <w:szCs w:val="24"/>
        </w:rPr>
        <w:t xml:space="preserve">u </w:t>
      </w:r>
      <w:r>
        <w:rPr>
          <w:spacing w:val="-1"/>
          <w:sz w:val="24"/>
          <w:szCs w:val="24"/>
        </w:rPr>
        <w:t>w</w:t>
      </w:r>
      <w:r>
        <w:rPr>
          <w:spacing w:val="1"/>
          <w:sz w:val="24"/>
          <w:szCs w:val="24"/>
        </w:rPr>
        <w:t>a</w:t>
      </w:r>
      <w:r>
        <w:rPr>
          <w:spacing w:val="-4"/>
          <w:sz w:val="24"/>
          <w:szCs w:val="24"/>
        </w:rPr>
        <w:t>d</w:t>
      </w:r>
      <w:r>
        <w:rPr>
          <w:spacing w:val="1"/>
          <w:sz w:val="24"/>
          <w:szCs w:val="24"/>
        </w:rPr>
        <w:t>a</w:t>
      </w:r>
      <w:r>
        <w:rPr>
          <w:sz w:val="24"/>
          <w:szCs w:val="24"/>
        </w:rPr>
        <w:t>h un</w:t>
      </w:r>
      <w:r>
        <w:rPr>
          <w:spacing w:val="1"/>
          <w:sz w:val="24"/>
          <w:szCs w:val="24"/>
        </w:rPr>
        <w:t>t</w:t>
      </w:r>
      <w:r>
        <w:rPr>
          <w:spacing w:val="-4"/>
          <w:sz w:val="24"/>
          <w:szCs w:val="24"/>
        </w:rPr>
        <w:t>u</w:t>
      </w:r>
      <w:r>
        <w:rPr>
          <w:sz w:val="24"/>
          <w:szCs w:val="24"/>
        </w:rPr>
        <w:t xml:space="preserve">k </w:t>
      </w:r>
      <w:r>
        <w:rPr>
          <w:spacing w:val="1"/>
          <w:sz w:val="24"/>
          <w:szCs w:val="24"/>
        </w:rPr>
        <w:t>me</w:t>
      </w:r>
      <w:r>
        <w:rPr>
          <w:sz w:val="24"/>
          <w:szCs w:val="24"/>
        </w:rPr>
        <w:t>n</w:t>
      </w:r>
      <w:r>
        <w:rPr>
          <w:spacing w:val="-4"/>
          <w:sz w:val="24"/>
          <w:szCs w:val="24"/>
        </w:rPr>
        <w:t>g</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 xml:space="preserve">n </w:t>
      </w:r>
      <w:r>
        <w:rPr>
          <w:spacing w:val="1"/>
          <w:sz w:val="24"/>
          <w:szCs w:val="24"/>
        </w:rPr>
        <w:t>mi</w:t>
      </w:r>
      <w:r>
        <w:rPr>
          <w:spacing w:val="-4"/>
          <w:sz w:val="24"/>
          <w:szCs w:val="24"/>
        </w:rPr>
        <w:t>n</w:t>
      </w:r>
      <w:r>
        <w:rPr>
          <w:spacing w:val="1"/>
          <w:sz w:val="24"/>
          <w:szCs w:val="24"/>
        </w:rPr>
        <w:t>a</w:t>
      </w:r>
      <w:r>
        <w:rPr>
          <w:sz w:val="24"/>
          <w:szCs w:val="24"/>
        </w:rPr>
        <w:t>t</w:t>
      </w:r>
      <w:r>
        <w:rPr>
          <w:spacing w:val="11"/>
          <w:sz w:val="24"/>
          <w:szCs w:val="24"/>
        </w:rPr>
        <w:t xml:space="preserve"> </w:t>
      </w:r>
      <w:r>
        <w:rPr>
          <w:spacing w:val="-4"/>
          <w:sz w:val="24"/>
          <w:szCs w:val="24"/>
        </w:rPr>
        <w:t>b</w:t>
      </w:r>
      <w:r>
        <w:rPr>
          <w:spacing w:val="1"/>
          <w:sz w:val="24"/>
          <w:szCs w:val="24"/>
        </w:rPr>
        <w:t>a</w:t>
      </w:r>
      <w:r>
        <w:rPr>
          <w:sz w:val="24"/>
          <w:szCs w:val="24"/>
        </w:rPr>
        <w:t>k</w:t>
      </w:r>
      <w:r>
        <w:rPr>
          <w:spacing w:val="1"/>
          <w:sz w:val="24"/>
          <w:szCs w:val="24"/>
        </w:rPr>
        <w:t>a</w:t>
      </w:r>
      <w:r>
        <w:rPr>
          <w:spacing w:val="-3"/>
          <w:sz w:val="24"/>
          <w:szCs w:val="24"/>
        </w:rPr>
        <w:t>t</w:t>
      </w:r>
      <w:r>
        <w:rPr>
          <w:sz w:val="24"/>
          <w:szCs w:val="24"/>
        </w:rPr>
        <w:t>, d</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pacing w:val="-8"/>
          <w:sz w:val="24"/>
          <w:szCs w:val="24"/>
        </w:rPr>
        <w:t>y</w:t>
      </w:r>
      <w:r>
        <w:rPr>
          <w:sz w:val="24"/>
          <w:szCs w:val="24"/>
        </w:rPr>
        <w:t>a</w:t>
      </w:r>
      <w:r>
        <w:rPr>
          <w:spacing w:val="5"/>
          <w:sz w:val="24"/>
          <w:szCs w:val="24"/>
        </w:rPr>
        <w:t xml:space="preserve"> </w:t>
      </w:r>
      <w:r>
        <w:rPr>
          <w:sz w:val="24"/>
          <w:szCs w:val="24"/>
        </w:rPr>
        <w:t>kr</w:t>
      </w:r>
      <w:r>
        <w:rPr>
          <w:spacing w:val="1"/>
          <w:sz w:val="24"/>
          <w:szCs w:val="24"/>
        </w:rPr>
        <w:t>eati</w:t>
      </w:r>
      <w:r>
        <w:rPr>
          <w:spacing w:val="-4"/>
          <w:sz w:val="24"/>
          <w:szCs w:val="24"/>
        </w:rPr>
        <w:t>v</w:t>
      </w:r>
      <w:r>
        <w:rPr>
          <w:spacing w:val="1"/>
          <w:sz w:val="24"/>
          <w:szCs w:val="24"/>
        </w:rPr>
        <w:t>ita</w:t>
      </w:r>
      <w:r>
        <w:rPr>
          <w:sz w:val="24"/>
          <w:szCs w:val="24"/>
        </w:rPr>
        <w:t>s</w:t>
      </w:r>
      <w:r>
        <w:rPr>
          <w:spacing w:val="2"/>
          <w:sz w:val="24"/>
          <w:szCs w:val="24"/>
        </w:rPr>
        <w:t xml:space="preserve"> </w:t>
      </w:r>
      <w:r>
        <w:rPr>
          <w:spacing w:val="-1"/>
          <w:sz w:val="24"/>
          <w:szCs w:val="24"/>
        </w:rPr>
        <w:t>s</w:t>
      </w:r>
      <w:r>
        <w:rPr>
          <w:spacing w:val="1"/>
          <w:sz w:val="24"/>
          <w:szCs w:val="24"/>
        </w:rPr>
        <w:t>i</w:t>
      </w:r>
      <w:r>
        <w:rPr>
          <w:spacing w:val="-1"/>
          <w:sz w:val="24"/>
          <w:szCs w:val="24"/>
        </w:rPr>
        <w:t>sw</w:t>
      </w:r>
      <w:r>
        <w:rPr>
          <w:spacing w:val="1"/>
          <w:sz w:val="24"/>
          <w:szCs w:val="24"/>
        </w:rPr>
        <w:t>a</w:t>
      </w:r>
      <w:r>
        <w:rPr>
          <w:sz w:val="24"/>
          <w:szCs w:val="24"/>
        </w:rPr>
        <w:t>.</w:t>
      </w:r>
      <w:r>
        <w:rPr>
          <w:spacing w:val="4"/>
          <w:sz w:val="24"/>
          <w:szCs w:val="24"/>
        </w:rPr>
        <w:t xml:space="preserve"> </w:t>
      </w:r>
      <w:r>
        <w:rPr>
          <w:spacing w:val="-5"/>
          <w:sz w:val="24"/>
          <w:szCs w:val="24"/>
        </w:rPr>
        <w:t>K</w:t>
      </w:r>
      <w:r>
        <w:rPr>
          <w:spacing w:val="1"/>
          <w:sz w:val="24"/>
          <w:szCs w:val="24"/>
        </w:rPr>
        <w:t>e</w:t>
      </w:r>
      <w:r>
        <w:rPr>
          <w:spacing w:val="-4"/>
          <w:sz w:val="24"/>
          <w:szCs w:val="24"/>
        </w:rPr>
        <w:t>g</w:t>
      </w:r>
      <w:r>
        <w:rPr>
          <w:spacing w:val="1"/>
          <w:sz w:val="24"/>
          <w:szCs w:val="24"/>
        </w:rPr>
        <w:t>iata</w:t>
      </w:r>
      <w:r>
        <w:rPr>
          <w:sz w:val="24"/>
          <w:szCs w:val="24"/>
        </w:rPr>
        <w:t>n</w:t>
      </w:r>
      <w:r>
        <w:rPr>
          <w:spacing w:val="4"/>
          <w:sz w:val="24"/>
          <w:szCs w:val="24"/>
        </w:rPr>
        <w:t xml:space="preserve"> </w:t>
      </w:r>
      <w:r>
        <w:rPr>
          <w:spacing w:val="1"/>
          <w:sz w:val="24"/>
          <w:szCs w:val="24"/>
        </w:rPr>
        <w:t>e</w:t>
      </w:r>
      <w:r>
        <w:rPr>
          <w:sz w:val="24"/>
          <w:szCs w:val="24"/>
        </w:rPr>
        <w:t>k</w:t>
      </w:r>
      <w:r>
        <w:rPr>
          <w:spacing w:val="-1"/>
          <w:sz w:val="24"/>
          <w:szCs w:val="24"/>
        </w:rPr>
        <w:t>s</w:t>
      </w:r>
      <w:r>
        <w:rPr>
          <w:spacing w:val="-3"/>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ku</w:t>
      </w:r>
      <w:r>
        <w:rPr>
          <w:spacing w:val="1"/>
          <w:sz w:val="24"/>
          <w:szCs w:val="24"/>
        </w:rPr>
        <w:t>le</w:t>
      </w:r>
      <w:r>
        <w:rPr>
          <w:sz w:val="24"/>
          <w:szCs w:val="24"/>
        </w:rPr>
        <w:t>r d</w:t>
      </w:r>
      <w:r>
        <w:rPr>
          <w:spacing w:val="1"/>
          <w:sz w:val="24"/>
          <w:szCs w:val="24"/>
        </w:rPr>
        <w:t>i</w:t>
      </w:r>
      <w:r>
        <w:rPr>
          <w:spacing w:val="-3"/>
          <w:sz w:val="24"/>
          <w:szCs w:val="24"/>
        </w:rPr>
        <w:t>l</w:t>
      </w:r>
      <w:r>
        <w:rPr>
          <w:spacing w:val="1"/>
          <w:sz w:val="24"/>
          <w:szCs w:val="24"/>
        </w:rPr>
        <w:t>a</w:t>
      </w:r>
      <w:r>
        <w:rPr>
          <w:sz w:val="24"/>
          <w:szCs w:val="24"/>
        </w:rPr>
        <w:t>k</w:t>
      </w:r>
      <w:r>
        <w:rPr>
          <w:spacing w:val="-1"/>
          <w:sz w:val="24"/>
          <w:szCs w:val="24"/>
        </w:rPr>
        <w:t>s</w:t>
      </w:r>
      <w:r>
        <w:rPr>
          <w:spacing w:val="1"/>
          <w:sz w:val="24"/>
          <w:szCs w:val="24"/>
        </w:rPr>
        <w:t>a</w:t>
      </w:r>
      <w:r>
        <w:rPr>
          <w:sz w:val="24"/>
          <w:szCs w:val="24"/>
        </w:rPr>
        <w:t>n</w:t>
      </w:r>
      <w:r>
        <w:rPr>
          <w:spacing w:val="1"/>
          <w:sz w:val="24"/>
          <w:szCs w:val="24"/>
        </w:rPr>
        <w:t>a</w:t>
      </w:r>
      <w:r>
        <w:rPr>
          <w:spacing w:val="-4"/>
          <w:sz w:val="24"/>
          <w:szCs w:val="24"/>
        </w:rPr>
        <w:t>k</w:t>
      </w:r>
      <w:r>
        <w:rPr>
          <w:spacing w:val="1"/>
          <w:sz w:val="24"/>
          <w:szCs w:val="24"/>
        </w:rPr>
        <w:t>a</w:t>
      </w:r>
      <w:r>
        <w:rPr>
          <w:sz w:val="24"/>
          <w:szCs w:val="24"/>
        </w:rPr>
        <w:t>n</w:t>
      </w:r>
      <w:r>
        <w:rPr>
          <w:spacing w:val="4"/>
          <w:sz w:val="24"/>
          <w:szCs w:val="24"/>
        </w:rPr>
        <w:t xml:space="preserve"> </w:t>
      </w:r>
      <w:r>
        <w:rPr>
          <w:sz w:val="24"/>
          <w:szCs w:val="24"/>
        </w:rPr>
        <w:t>di</w:t>
      </w:r>
      <w:r>
        <w:rPr>
          <w:spacing w:val="12"/>
          <w:sz w:val="24"/>
          <w:szCs w:val="24"/>
        </w:rPr>
        <w:t xml:space="preserve"> </w:t>
      </w:r>
      <w:r>
        <w:rPr>
          <w:spacing w:val="1"/>
          <w:sz w:val="24"/>
          <w:szCs w:val="24"/>
        </w:rPr>
        <w:t>l</w:t>
      </w:r>
      <w:r>
        <w:rPr>
          <w:sz w:val="24"/>
          <w:szCs w:val="24"/>
        </w:rPr>
        <w:t>u</w:t>
      </w:r>
      <w:r>
        <w:rPr>
          <w:spacing w:val="-3"/>
          <w:sz w:val="24"/>
          <w:szCs w:val="24"/>
        </w:rPr>
        <w:t>a</w:t>
      </w:r>
      <w:r>
        <w:rPr>
          <w:sz w:val="24"/>
          <w:szCs w:val="24"/>
        </w:rPr>
        <w:t xml:space="preserve">r </w:t>
      </w:r>
      <w:r>
        <w:rPr>
          <w:spacing w:val="1"/>
          <w:sz w:val="24"/>
          <w:szCs w:val="24"/>
        </w:rPr>
        <w:t>ja</w:t>
      </w:r>
      <w:r>
        <w:rPr>
          <w:sz w:val="24"/>
          <w:szCs w:val="24"/>
        </w:rPr>
        <w:t>m</w:t>
      </w:r>
      <w:r>
        <w:rPr>
          <w:spacing w:val="29"/>
          <w:sz w:val="24"/>
          <w:szCs w:val="24"/>
        </w:rPr>
        <w:t xml:space="preserve"> </w:t>
      </w:r>
      <w:r>
        <w:rPr>
          <w:spacing w:val="-4"/>
          <w:sz w:val="24"/>
          <w:szCs w:val="24"/>
        </w:rPr>
        <w:t>p</w:t>
      </w:r>
      <w:r>
        <w:rPr>
          <w:spacing w:val="1"/>
          <w:sz w:val="24"/>
          <w:szCs w:val="24"/>
        </w:rPr>
        <w:t>el</w:t>
      </w:r>
      <w:r>
        <w:rPr>
          <w:spacing w:val="-3"/>
          <w:sz w:val="24"/>
          <w:szCs w:val="24"/>
        </w:rPr>
        <w:t>a</w:t>
      </w:r>
      <w:r>
        <w:rPr>
          <w:spacing w:val="1"/>
          <w:sz w:val="24"/>
          <w:szCs w:val="24"/>
        </w:rPr>
        <w:t>ja</w:t>
      </w:r>
      <w:r>
        <w:rPr>
          <w:spacing w:val="-4"/>
          <w:sz w:val="24"/>
          <w:szCs w:val="24"/>
        </w:rPr>
        <w:t>r</w:t>
      </w:r>
      <w:r>
        <w:rPr>
          <w:spacing w:val="1"/>
          <w:sz w:val="24"/>
          <w:szCs w:val="24"/>
        </w:rPr>
        <w:t>a</w:t>
      </w:r>
      <w:r>
        <w:rPr>
          <w:sz w:val="24"/>
          <w:szCs w:val="24"/>
        </w:rPr>
        <w:t>n</w:t>
      </w:r>
      <w:r>
        <w:rPr>
          <w:spacing w:val="28"/>
          <w:sz w:val="24"/>
          <w:szCs w:val="24"/>
        </w:rPr>
        <w:t xml:space="preserve"> </w:t>
      </w:r>
      <w:r>
        <w:rPr>
          <w:spacing w:val="-3"/>
          <w:sz w:val="24"/>
          <w:szCs w:val="24"/>
        </w:rPr>
        <w:t>t</w:t>
      </w:r>
      <w:r>
        <w:rPr>
          <w:spacing w:val="5"/>
          <w:sz w:val="24"/>
          <w:szCs w:val="24"/>
        </w:rPr>
        <w:t>e</w:t>
      </w:r>
      <w:r>
        <w:rPr>
          <w:sz w:val="24"/>
          <w:szCs w:val="24"/>
        </w:rPr>
        <w:t>r</w:t>
      </w:r>
      <w:r>
        <w:rPr>
          <w:spacing w:val="1"/>
          <w:sz w:val="24"/>
          <w:szCs w:val="24"/>
        </w:rPr>
        <w:t>ja</w:t>
      </w:r>
      <w:r>
        <w:rPr>
          <w:sz w:val="24"/>
          <w:szCs w:val="24"/>
        </w:rPr>
        <w:t>d</w:t>
      </w:r>
      <w:r>
        <w:rPr>
          <w:spacing w:val="-1"/>
          <w:sz w:val="24"/>
          <w:szCs w:val="24"/>
        </w:rPr>
        <w:t>w</w:t>
      </w:r>
      <w:r>
        <w:rPr>
          <w:spacing w:val="-3"/>
          <w:sz w:val="24"/>
          <w:szCs w:val="24"/>
        </w:rPr>
        <w:t>a</w:t>
      </w:r>
      <w:r>
        <w:rPr>
          <w:sz w:val="24"/>
          <w:szCs w:val="24"/>
        </w:rPr>
        <w:t>l</w:t>
      </w:r>
      <w:r>
        <w:rPr>
          <w:spacing w:val="29"/>
          <w:sz w:val="24"/>
          <w:szCs w:val="24"/>
        </w:rPr>
        <w:t xml:space="preserve"> </w:t>
      </w:r>
      <w:r>
        <w:rPr>
          <w:spacing w:val="-3"/>
          <w:sz w:val="24"/>
          <w:szCs w:val="24"/>
        </w:rPr>
        <w:t>a</w:t>
      </w:r>
      <w:r>
        <w:rPr>
          <w:spacing w:val="1"/>
          <w:sz w:val="24"/>
          <w:szCs w:val="24"/>
        </w:rPr>
        <w:t>ta</w:t>
      </w:r>
      <w:r>
        <w:rPr>
          <w:sz w:val="24"/>
          <w:szCs w:val="24"/>
        </w:rPr>
        <w:t>u</w:t>
      </w:r>
      <w:r>
        <w:rPr>
          <w:spacing w:val="28"/>
          <w:sz w:val="24"/>
          <w:szCs w:val="24"/>
        </w:rPr>
        <w:t xml:space="preserve"> </w:t>
      </w:r>
      <w:r>
        <w:rPr>
          <w:spacing w:val="-4"/>
          <w:sz w:val="24"/>
          <w:szCs w:val="24"/>
        </w:rPr>
        <w:t>p</w:t>
      </w:r>
      <w:r>
        <w:rPr>
          <w:spacing w:val="1"/>
          <w:sz w:val="24"/>
          <w:szCs w:val="24"/>
        </w:rPr>
        <w:t>el</w:t>
      </w:r>
      <w:r>
        <w:rPr>
          <w:spacing w:val="-3"/>
          <w:sz w:val="24"/>
          <w:szCs w:val="24"/>
        </w:rPr>
        <w:t>a</w:t>
      </w:r>
      <w:r>
        <w:rPr>
          <w:spacing w:val="1"/>
          <w:sz w:val="24"/>
          <w:szCs w:val="24"/>
        </w:rPr>
        <w:t>ja</w:t>
      </w:r>
      <w:r>
        <w:rPr>
          <w:spacing w:val="-4"/>
          <w:sz w:val="24"/>
          <w:szCs w:val="24"/>
        </w:rPr>
        <w:t>r</w:t>
      </w:r>
      <w:r>
        <w:rPr>
          <w:spacing w:val="1"/>
          <w:sz w:val="24"/>
          <w:szCs w:val="24"/>
        </w:rPr>
        <w:t>a</w:t>
      </w:r>
      <w:r>
        <w:rPr>
          <w:sz w:val="24"/>
          <w:szCs w:val="24"/>
        </w:rPr>
        <w:t>n</w:t>
      </w:r>
      <w:r>
        <w:rPr>
          <w:spacing w:val="28"/>
          <w:sz w:val="24"/>
          <w:szCs w:val="24"/>
        </w:rPr>
        <w:t xml:space="preserve"> </w:t>
      </w:r>
      <w:r>
        <w:rPr>
          <w:spacing w:val="-8"/>
          <w:sz w:val="24"/>
          <w:szCs w:val="24"/>
        </w:rPr>
        <w:t>y</w:t>
      </w:r>
      <w:r>
        <w:rPr>
          <w:spacing w:val="5"/>
          <w:sz w:val="24"/>
          <w:szCs w:val="24"/>
        </w:rPr>
        <w:t>a</w:t>
      </w:r>
      <w:r>
        <w:rPr>
          <w:sz w:val="24"/>
          <w:szCs w:val="24"/>
        </w:rPr>
        <w:t>ng</w:t>
      </w:r>
      <w:r>
        <w:rPr>
          <w:spacing w:val="24"/>
          <w:sz w:val="24"/>
          <w:szCs w:val="24"/>
        </w:rPr>
        <w:t xml:space="preserve"> </w:t>
      </w:r>
      <w:r>
        <w:rPr>
          <w:spacing w:val="1"/>
          <w:sz w:val="24"/>
          <w:szCs w:val="24"/>
        </w:rPr>
        <w:t>tela</w:t>
      </w:r>
      <w:r>
        <w:rPr>
          <w:sz w:val="24"/>
          <w:szCs w:val="24"/>
        </w:rPr>
        <w:t>h</w:t>
      </w:r>
      <w:r>
        <w:rPr>
          <w:spacing w:val="28"/>
          <w:sz w:val="24"/>
          <w:szCs w:val="24"/>
        </w:rPr>
        <w:t xml:space="preserve"> </w:t>
      </w:r>
      <w:r>
        <w:rPr>
          <w:sz w:val="24"/>
          <w:szCs w:val="24"/>
        </w:rPr>
        <w:t>d</w:t>
      </w:r>
      <w:r>
        <w:rPr>
          <w:spacing w:val="-3"/>
          <w:sz w:val="24"/>
          <w:szCs w:val="24"/>
        </w:rPr>
        <w:t>i</w:t>
      </w:r>
      <w:r>
        <w:rPr>
          <w:spacing w:val="1"/>
          <w:sz w:val="24"/>
          <w:szCs w:val="24"/>
        </w:rPr>
        <w:t>te</w:t>
      </w:r>
      <w:r>
        <w:rPr>
          <w:sz w:val="24"/>
          <w:szCs w:val="24"/>
        </w:rPr>
        <w:t>n</w:t>
      </w:r>
      <w:r>
        <w:rPr>
          <w:spacing w:val="1"/>
          <w:sz w:val="24"/>
          <w:szCs w:val="24"/>
        </w:rPr>
        <w:t>t</w:t>
      </w:r>
      <w:r>
        <w:rPr>
          <w:sz w:val="24"/>
          <w:szCs w:val="24"/>
        </w:rPr>
        <w:t>u</w:t>
      </w:r>
      <w:r>
        <w:rPr>
          <w:spacing w:val="-4"/>
          <w:sz w:val="24"/>
          <w:szCs w:val="24"/>
        </w:rPr>
        <w:t>k</w:t>
      </w:r>
      <w:r>
        <w:rPr>
          <w:spacing w:val="1"/>
          <w:sz w:val="24"/>
          <w:szCs w:val="24"/>
        </w:rPr>
        <w:t>a</w:t>
      </w:r>
      <w:r>
        <w:rPr>
          <w:sz w:val="24"/>
          <w:szCs w:val="24"/>
        </w:rPr>
        <w:t>n</w:t>
      </w:r>
      <w:r>
        <w:rPr>
          <w:spacing w:val="28"/>
          <w:sz w:val="24"/>
          <w:szCs w:val="24"/>
        </w:rPr>
        <w:t xml:space="preserve"> </w:t>
      </w:r>
      <w:r>
        <w:rPr>
          <w:sz w:val="24"/>
          <w:szCs w:val="24"/>
        </w:rPr>
        <w:t>(</w:t>
      </w:r>
      <w:r>
        <w:rPr>
          <w:spacing w:val="-3"/>
          <w:sz w:val="24"/>
          <w:szCs w:val="24"/>
        </w:rPr>
        <w:t>t</w:t>
      </w:r>
      <w:r>
        <w:rPr>
          <w:spacing w:val="1"/>
          <w:sz w:val="24"/>
          <w:szCs w:val="24"/>
        </w:rPr>
        <w:t>a</w:t>
      </w:r>
      <w:r>
        <w:rPr>
          <w:spacing w:val="-3"/>
          <w:sz w:val="24"/>
          <w:szCs w:val="24"/>
        </w:rPr>
        <w:t>t</w:t>
      </w:r>
      <w:r>
        <w:rPr>
          <w:spacing w:val="1"/>
          <w:sz w:val="24"/>
          <w:szCs w:val="24"/>
        </w:rPr>
        <w:t>a</w:t>
      </w:r>
      <w:r>
        <w:rPr>
          <w:sz w:val="24"/>
          <w:szCs w:val="24"/>
        </w:rPr>
        <w:t>p</w:t>
      </w:r>
      <w:r>
        <w:rPr>
          <w:spacing w:val="36"/>
          <w:sz w:val="24"/>
          <w:szCs w:val="24"/>
        </w:rPr>
        <w:t xml:space="preserve"> </w:t>
      </w:r>
      <w:r>
        <w:rPr>
          <w:spacing w:val="1"/>
          <w:sz w:val="24"/>
          <w:szCs w:val="24"/>
        </w:rPr>
        <w:t>m</w:t>
      </w:r>
      <w:r>
        <w:rPr>
          <w:sz w:val="24"/>
          <w:szCs w:val="24"/>
        </w:rPr>
        <w:t>u</w:t>
      </w:r>
      <w:r>
        <w:rPr>
          <w:spacing w:val="-4"/>
          <w:sz w:val="24"/>
          <w:szCs w:val="24"/>
        </w:rPr>
        <w:t>k</w:t>
      </w:r>
      <w:r>
        <w:rPr>
          <w:sz w:val="24"/>
          <w:szCs w:val="24"/>
        </w:rPr>
        <w:t>a di</w:t>
      </w:r>
      <w:r>
        <w:rPr>
          <w:spacing w:val="1"/>
          <w:sz w:val="24"/>
          <w:szCs w:val="24"/>
        </w:rPr>
        <w:t xml:space="preserve"> </w:t>
      </w:r>
      <w:r>
        <w:rPr>
          <w:sz w:val="24"/>
          <w:szCs w:val="24"/>
        </w:rPr>
        <w:t>d</w:t>
      </w:r>
      <w:r>
        <w:rPr>
          <w:spacing w:val="1"/>
          <w:sz w:val="24"/>
          <w:szCs w:val="24"/>
        </w:rPr>
        <w:t>ala</w:t>
      </w:r>
      <w:r>
        <w:rPr>
          <w:sz w:val="24"/>
          <w:szCs w:val="24"/>
        </w:rPr>
        <w:t>m</w:t>
      </w:r>
      <w:r>
        <w:rPr>
          <w:spacing w:val="1"/>
          <w:sz w:val="24"/>
          <w:szCs w:val="24"/>
        </w:rPr>
        <w:t xml:space="preserve"> </w:t>
      </w:r>
      <w:r>
        <w:rPr>
          <w:sz w:val="24"/>
          <w:szCs w:val="24"/>
        </w:rPr>
        <w:t>k</w:t>
      </w:r>
      <w:r>
        <w:rPr>
          <w:spacing w:val="-3"/>
          <w:sz w:val="24"/>
          <w:szCs w:val="24"/>
        </w:rPr>
        <w:t>e</w:t>
      </w:r>
      <w:r>
        <w:rPr>
          <w:spacing w:val="1"/>
          <w:sz w:val="24"/>
          <w:szCs w:val="24"/>
        </w:rPr>
        <w:t>la</w:t>
      </w:r>
      <w:r>
        <w:rPr>
          <w:spacing w:val="-1"/>
          <w:sz w:val="24"/>
          <w:szCs w:val="24"/>
        </w:rPr>
        <w:t>s</w:t>
      </w:r>
      <w:r>
        <w:rPr>
          <w:sz w:val="24"/>
          <w:szCs w:val="24"/>
        </w:rPr>
        <w:t>) d</w:t>
      </w:r>
      <w:r>
        <w:rPr>
          <w:spacing w:val="1"/>
          <w:sz w:val="24"/>
          <w:szCs w:val="24"/>
        </w:rPr>
        <w:t>a</w:t>
      </w:r>
      <w:r>
        <w:rPr>
          <w:sz w:val="24"/>
          <w:szCs w:val="24"/>
        </w:rPr>
        <w:t>n d</w:t>
      </w:r>
      <w:r>
        <w:rPr>
          <w:spacing w:val="1"/>
          <w:sz w:val="24"/>
          <w:szCs w:val="24"/>
        </w:rPr>
        <w:t>i</w:t>
      </w:r>
      <w:r>
        <w:rPr>
          <w:spacing w:val="-3"/>
          <w:sz w:val="24"/>
          <w:szCs w:val="24"/>
        </w:rPr>
        <w:t>l</w:t>
      </w:r>
      <w:r>
        <w:rPr>
          <w:spacing w:val="1"/>
          <w:sz w:val="24"/>
          <w:szCs w:val="24"/>
        </w:rPr>
        <w:t>a</w:t>
      </w:r>
      <w:r>
        <w:rPr>
          <w:sz w:val="24"/>
          <w:szCs w:val="24"/>
        </w:rPr>
        <w:t>k</w:t>
      </w:r>
      <w:r>
        <w:rPr>
          <w:spacing w:val="-1"/>
          <w:sz w:val="24"/>
          <w:szCs w:val="24"/>
        </w:rPr>
        <w:t>s</w:t>
      </w:r>
      <w:r>
        <w:rPr>
          <w:spacing w:val="1"/>
          <w:sz w:val="24"/>
          <w:szCs w:val="24"/>
        </w:rPr>
        <w:t>a</w:t>
      </w:r>
      <w:r>
        <w:rPr>
          <w:sz w:val="24"/>
          <w:szCs w:val="24"/>
        </w:rPr>
        <w:t>n</w:t>
      </w:r>
      <w:r>
        <w:rPr>
          <w:spacing w:val="1"/>
          <w:sz w:val="24"/>
          <w:szCs w:val="24"/>
        </w:rPr>
        <w:t>a</w:t>
      </w:r>
      <w:r>
        <w:rPr>
          <w:sz w:val="24"/>
          <w:szCs w:val="24"/>
        </w:rPr>
        <w:t>k</w:t>
      </w:r>
      <w:r>
        <w:rPr>
          <w:spacing w:val="1"/>
          <w:sz w:val="24"/>
          <w:szCs w:val="24"/>
        </w:rPr>
        <w:t>a</w:t>
      </w:r>
      <w:r>
        <w:rPr>
          <w:sz w:val="24"/>
          <w:szCs w:val="24"/>
        </w:rPr>
        <w:t xml:space="preserve">n </w:t>
      </w:r>
      <w:r>
        <w:rPr>
          <w:spacing w:val="-4"/>
          <w:sz w:val="24"/>
          <w:szCs w:val="24"/>
        </w:rPr>
        <w:t>d</w:t>
      </w:r>
      <w:r>
        <w:rPr>
          <w:sz w:val="24"/>
          <w:szCs w:val="24"/>
        </w:rPr>
        <w:t>i</w:t>
      </w:r>
      <w:r>
        <w:rPr>
          <w:spacing w:val="1"/>
          <w:sz w:val="24"/>
          <w:szCs w:val="24"/>
        </w:rPr>
        <w:t xml:space="preserve"> li</w:t>
      </w:r>
      <w:r>
        <w:rPr>
          <w:sz w:val="24"/>
          <w:szCs w:val="24"/>
        </w:rPr>
        <w:t>n</w:t>
      </w:r>
      <w:r>
        <w:rPr>
          <w:spacing w:val="-4"/>
          <w:sz w:val="24"/>
          <w:szCs w:val="24"/>
        </w:rPr>
        <w:t>g</w:t>
      </w:r>
      <w:r>
        <w:rPr>
          <w:sz w:val="24"/>
          <w:szCs w:val="24"/>
        </w:rPr>
        <w:t>kun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e</w:t>
      </w:r>
      <w:r>
        <w:rPr>
          <w:sz w:val="24"/>
          <w:szCs w:val="24"/>
        </w:rPr>
        <w:t>ko</w:t>
      </w:r>
      <w:r>
        <w:rPr>
          <w:spacing w:val="1"/>
          <w:sz w:val="24"/>
          <w:szCs w:val="24"/>
        </w:rPr>
        <w:t>la</w:t>
      </w:r>
      <w:r>
        <w:rPr>
          <w:sz w:val="24"/>
          <w:szCs w:val="24"/>
        </w:rPr>
        <w:t>h d</w:t>
      </w:r>
      <w:r>
        <w:rPr>
          <w:spacing w:val="1"/>
          <w:sz w:val="24"/>
          <w:szCs w:val="24"/>
        </w:rPr>
        <w:t>e</w:t>
      </w:r>
      <w:r>
        <w:rPr>
          <w:sz w:val="24"/>
          <w:szCs w:val="24"/>
        </w:rPr>
        <w:t>n</w:t>
      </w:r>
      <w:r>
        <w:rPr>
          <w:spacing w:val="-4"/>
          <w:sz w:val="24"/>
          <w:szCs w:val="24"/>
        </w:rPr>
        <w:t>g</w:t>
      </w:r>
      <w:r>
        <w:rPr>
          <w:spacing w:val="1"/>
          <w:sz w:val="24"/>
          <w:szCs w:val="24"/>
        </w:rPr>
        <w:t>a</w:t>
      </w:r>
      <w:r>
        <w:rPr>
          <w:sz w:val="24"/>
          <w:szCs w:val="24"/>
        </w:rPr>
        <w:t>n d</w:t>
      </w:r>
      <w:r>
        <w:rPr>
          <w:spacing w:val="1"/>
          <w:sz w:val="24"/>
          <w:szCs w:val="24"/>
        </w:rPr>
        <w:t>i</w:t>
      </w:r>
      <w:r>
        <w:rPr>
          <w:sz w:val="24"/>
          <w:szCs w:val="24"/>
        </w:rPr>
        <w:t>or</w:t>
      </w:r>
      <w:r>
        <w:rPr>
          <w:spacing w:val="1"/>
          <w:sz w:val="24"/>
          <w:szCs w:val="24"/>
        </w:rPr>
        <w:t>ie</w:t>
      </w:r>
      <w:r>
        <w:rPr>
          <w:sz w:val="24"/>
          <w:szCs w:val="24"/>
        </w:rPr>
        <w:t>n</w:t>
      </w:r>
      <w:r>
        <w:rPr>
          <w:spacing w:val="-3"/>
          <w:sz w:val="24"/>
          <w:szCs w:val="24"/>
        </w:rPr>
        <w:t>t</w:t>
      </w:r>
      <w:r>
        <w:rPr>
          <w:spacing w:val="1"/>
          <w:sz w:val="24"/>
          <w:szCs w:val="24"/>
        </w:rPr>
        <w:t>a</w:t>
      </w:r>
      <w:r>
        <w:rPr>
          <w:spacing w:val="-1"/>
          <w:sz w:val="24"/>
          <w:szCs w:val="24"/>
        </w:rPr>
        <w:t>s</w:t>
      </w:r>
      <w:r>
        <w:rPr>
          <w:spacing w:val="1"/>
          <w:sz w:val="24"/>
          <w:szCs w:val="24"/>
        </w:rPr>
        <w:t>i</w:t>
      </w:r>
      <w:r>
        <w:rPr>
          <w:sz w:val="24"/>
          <w:szCs w:val="24"/>
        </w:rPr>
        <w:t>k</w:t>
      </w:r>
      <w:r>
        <w:rPr>
          <w:spacing w:val="1"/>
          <w:sz w:val="24"/>
          <w:szCs w:val="24"/>
        </w:rPr>
        <w:t>a</w:t>
      </w:r>
      <w:r>
        <w:rPr>
          <w:sz w:val="24"/>
          <w:szCs w:val="24"/>
        </w:rPr>
        <w:t>n  un</w:t>
      </w:r>
      <w:r>
        <w:rPr>
          <w:spacing w:val="1"/>
          <w:sz w:val="24"/>
          <w:szCs w:val="24"/>
        </w:rPr>
        <w:t>t</w:t>
      </w:r>
      <w:r>
        <w:rPr>
          <w:sz w:val="24"/>
          <w:szCs w:val="24"/>
        </w:rPr>
        <w:t xml:space="preserve">uk  </w:t>
      </w:r>
      <w:r>
        <w:rPr>
          <w:spacing w:val="1"/>
          <w:sz w:val="24"/>
          <w:szCs w:val="24"/>
        </w:rPr>
        <w:t>mem</w:t>
      </w:r>
      <w:r>
        <w:rPr>
          <w:spacing w:val="-4"/>
          <w:sz w:val="24"/>
          <w:szCs w:val="24"/>
        </w:rPr>
        <w:t>p</w:t>
      </w:r>
      <w:r>
        <w:rPr>
          <w:spacing w:val="1"/>
          <w:sz w:val="24"/>
          <w:szCs w:val="24"/>
        </w:rPr>
        <w:t>e</w:t>
      </w:r>
      <w:r>
        <w:rPr>
          <w:sz w:val="24"/>
          <w:szCs w:val="24"/>
        </w:rPr>
        <w:t>r</w:t>
      </w:r>
      <w:r>
        <w:rPr>
          <w:spacing w:val="1"/>
          <w:sz w:val="24"/>
          <w:szCs w:val="24"/>
        </w:rPr>
        <w:t>l</w:t>
      </w:r>
      <w:r>
        <w:rPr>
          <w:sz w:val="24"/>
          <w:szCs w:val="24"/>
        </w:rPr>
        <w:t>u</w:t>
      </w:r>
      <w:r>
        <w:rPr>
          <w:spacing w:val="1"/>
          <w:sz w:val="24"/>
          <w:szCs w:val="24"/>
        </w:rPr>
        <w:t>a</w:t>
      </w:r>
      <w:r>
        <w:rPr>
          <w:sz w:val="24"/>
          <w:szCs w:val="24"/>
        </w:rPr>
        <w:t xml:space="preserve">s </w:t>
      </w:r>
      <w:r>
        <w:rPr>
          <w:spacing w:val="2"/>
          <w:sz w:val="24"/>
          <w:szCs w:val="24"/>
        </w:rPr>
        <w:t xml:space="preserve"> </w:t>
      </w:r>
      <w:r>
        <w:rPr>
          <w:spacing w:val="-5"/>
          <w:sz w:val="24"/>
          <w:szCs w:val="24"/>
        </w:rPr>
        <w:t>w</w:t>
      </w:r>
      <w:r>
        <w:rPr>
          <w:spacing w:val="1"/>
          <w:sz w:val="24"/>
          <w:szCs w:val="24"/>
        </w:rPr>
        <w:t>a</w:t>
      </w:r>
      <w:r>
        <w:rPr>
          <w:spacing w:val="-1"/>
          <w:sz w:val="24"/>
          <w:szCs w:val="24"/>
        </w:rPr>
        <w:t>w</w:t>
      </w:r>
      <w:r>
        <w:rPr>
          <w:spacing w:val="-3"/>
          <w:sz w:val="24"/>
          <w:szCs w:val="24"/>
        </w:rPr>
        <w:t>a</w:t>
      </w:r>
      <w:r>
        <w:rPr>
          <w:spacing w:val="-1"/>
          <w:sz w:val="24"/>
          <w:szCs w:val="24"/>
        </w:rPr>
        <w:t>s</w:t>
      </w:r>
      <w:r>
        <w:rPr>
          <w:spacing w:val="1"/>
          <w:sz w:val="24"/>
          <w:szCs w:val="24"/>
        </w:rPr>
        <w:t>a</w:t>
      </w:r>
      <w:r>
        <w:rPr>
          <w:sz w:val="24"/>
          <w:szCs w:val="24"/>
        </w:rPr>
        <w:t xml:space="preserve">n </w:t>
      </w:r>
      <w:r>
        <w:rPr>
          <w:spacing w:val="4"/>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eta</w:t>
      </w:r>
      <w:r>
        <w:rPr>
          <w:sz w:val="24"/>
          <w:szCs w:val="24"/>
        </w:rPr>
        <w:t>hu</w:t>
      </w:r>
      <w:r>
        <w:rPr>
          <w:spacing w:val="1"/>
          <w:sz w:val="24"/>
          <w:szCs w:val="24"/>
        </w:rPr>
        <w:t>a</w:t>
      </w:r>
      <w:r>
        <w:rPr>
          <w:sz w:val="24"/>
          <w:szCs w:val="24"/>
        </w:rPr>
        <w:t>n  d</w:t>
      </w:r>
      <w:r>
        <w:rPr>
          <w:spacing w:val="1"/>
          <w:sz w:val="24"/>
          <w:szCs w:val="24"/>
        </w:rPr>
        <w:t>a</w:t>
      </w:r>
      <w:r>
        <w:rPr>
          <w:sz w:val="24"/>
          <w:szCs w:val="24"/>
        </w:rPr>
        <w:t xml:space="preserve">n </w:t>
      </w:r>
      <w:r>
        <w:rPr>
          <w:spacing w:val="4"/>
          <w:sz w:val="24"/>
          <w:szCs w:val="24"/>
        </w:rPr>
        <w:t xml:space="preserve"> </w:t>
      </w:r>
      <w:r>
        <w:rPr>
          <w:spacing w:val="-4"/>
          <w:sz w:val="24"/>
          <w:szCs w:val="24"/>
        </w:rPr>
        <w:t>k</w:t>
      </w:r>
      <w:r>
        <w:rPr>
          <w:spacing w:val="1"/>
          <w:sz w:val="24"/>
          <w:szCs w:val="24"/>
        </w:rPr>
        <w:t>e</w:t>
      </w:r>
      <w:r>
        <w:rPr>
          <w:spacing w:val="-3"/>
          <w:sz w:val="24"/>
          <w:szCs w:val="24"/>
        </w:rPr>
        <w:t>i</w:t>
      </w:r>
      <w:r>
        <w:rPr>
          <w:spacing w:val="1"/>
          <w:sz w:val="24"/>
          <w:szCs w:val="24"/>
        </w:rPr>
        <w:t>lm</w:t>
      </w:r>
      <w:r>
        <w:rPr>
          <w:sz w:val="24"/>
          <w:szCs w:val="24"/>
        </w:rPr>
        <w:t>u</w:t>
      </w:r>
      <w:r>
        <w:rPr>
          <w:spacing w:val="1"/>
          <w:sz w:val="24"/>
          <w:szCs w:val="24"/>
        </w:rPr>
        <w:t>a</w:t>
      </w:r>
      <w:r>
        <w:rPr>
          <w:sz w:val="24"/>
          <w:szCs w:val="24"/>
        </w:rPr>
        <w:t xml:space="preserve">n </w:t>
      </w:r>
      <w:r>
        <w:rPr>
          <w:spacing w:val="-1"/>
          <w:sz w:val="24"/>
          <w:szCs w:val="24"/>
        </w:rPr>
        <w:t>s</w:t>
      </w:r>
      <w:r>
        <w:rPr>
          <w:spacing w:val="1"/>
          <w:sz w:val="24"/>
          <w:szCs w:val="24"/>
        </w:rPr>
        <w:t>e</w:t>
      </w:r>
      <w:r>
        <w:rPr>
          <w:sz w:val="24"/>
          <w:szCs w:val="24"/>
        </w:rPr>
        <w:t>r</w:t>
      </w:r>
      <w:r>
        <w:rPr>
          <w:spacing w:val="1"/>
          <w:sz w:val="24"/>
          <w:szCs w:val="24"/>
        </w:rPr>
        <w:t>t</w:t>
      </w:r>
      <w:r>
        <w:rPr>
          <w:sz w:val="24"/>
          <w:szCs w:val="24"/>
        </w:rPr>
        <w:t xml:space="preserve">a </w:t>
      </w:r>
      <w:r>
        <w:rPr>
          <w:spacing w:val="6"/>
          <w:sz w:val="24"/>
          <w:szCs w:val="24"/>
        </w:rPr>
        <w:t xml:space="preserve"> </w:t>
      </w:r>
      <w:r>
        <w:rPr>
          <w:spacing w:val="1"/>
          <w:sz w:val="24"/>
          <w:szCs w:val="24"/>
        </w:rPr>
        <w:t>me</w:t>
      </w:r>
      <w:r>
        <w:rPr>
          <w:spacing w:val="-4"/>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 xml:space="preserve">n </w:t>
      </w:r>
      <w:r>
        <w:rPr>
          <w:spacing w:val="4"/>
          <w:sz w:val="24"/>
          <w:szCs w:val="24"/>
        </w:rPr>
        <w:t xml:space="preserve"> </w:t>
      </w:r>
      <w:r>
        <w:rPr>
          <w:sz w:val="24"/>
          <w:szCs w:val="24"/>
        </w:rPr>
        <w:t>k</w:t>
      </w:r>
      <w:r>
        <w:rPr>
          <w:spacing w:val="-3"/>
          <w:sz w:val="24"/>
          <w:szCs w:val="24"/>
        </w:rPr>
        <w:t>e</w:t>
      </w:r>
      <w:r>
        <w:rPr>
          <w:spacing w:val="1"/>
          <w:sz w:val="24"/>
          <w:szCs w:val="24"/>
        </w:rPr>
        <w:t>mam</w:t>
      </w:r>
      <w:r>
        <w:rPr>
          <w:sz w:val="24"/>
          <w:szCs w:val="24"/>
        </w:rPr>
        <w:t>p</w:t>
      </w:r>
      <w:r>
        <w:rPr>
          <w:spacing w:val="-4"/>
          <w:sz w:val="24"/>
          <w:szCs w:val="24"/>
        </w:rPr>
        <w:t>u</w:t>
      </w:r>
      <w:r>
        <w:rPr>
          <w:spacing w:val="1"/>
          <w:sz w:val="24"/>
          <w:szCs w:val="24"/>
        </w:rPr>
        <w:t>a</w:t>
      </w:r>
      <w:r>
        <w:rPr>
          <w:sz w:val="24"/>
          <w:szCs w:val="24"/>
        </w:rPr>
        <w:t xml:space="preserve">n </w:t>
      </w:r>
      <w:r>
        <w:rPr>
          <w:spacing w:val="4"/>
          <w:sz w:val="24"/>
          <w:szCs w:val="24"/>
        </w:rPr>
        <w:t xml:space="preserve"> </w:t>
      </w:r>
      <w:r>
        <w:rPr>
          <w:spacing w:val="1"/>
          <w:sz w:val="24"/>
          <w:szCs w:val="24"/>
        </w:rPr>
        <w:t>te</w:t>
      </w:r>
      <w:r>
        <w:rPr>
          <w:spacing w:val="-4"/>
          <w:sz w:val="24"/>
          <w:szCs w:val="24"/>
        </w:rPr>
        <w:t>n</w:t>
      </w:r>
      <w:r>
        <w:rPr>
          <w:spacing w:val="1"/>
          <w:sz w:val="24"/>
          <w:szCs w:val="24"/>
        </w:rPr>
        <w:t>ta</w:t>
      </w:r>
      <w:r>
        <w:rPr>
          <w:spacing w:val="-4"/>
          <w:sz w:val="24"/>
          <w:szCs w:val="24"/>
        </w:rPr>
        <w:t>n</w:t>
      </w:r>
      <w:r>
        <w:rPr>
          <w:sz w:val="24"/>
          <w:szCs w:val="24"/>
        </w:rPr>
        <w:t xml:space="preserve">g  </w:t>
      </w: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at</w:t>
      </w:r>
      <w:r>
        <w:rPr>
          <w:sz w:val="24"/>
          <w:szCs w:val="24"/>
        </w:rPr>
        <w:t xml:space="preserve">u </w:t>
      </w:r>
      <w:r>
        <w:rPr>
          <w:spacing w:val="8"/>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tela</w:t>
      </w:r>
      <w:r>
        <w:rPr>
          <w:sz w:val="24"/>
          <w:szCs w:val="24"/>
        </w:rPr>
        <w:t xml:space="preserve">h </w:t>
      </w:r>
      <w:r>
        <w:rPr>
          <w:spacing w:val="4"/>
          <w:sz w:val="24"/>
          <w:szCs w:val="24"/>
        </w:rPr>
        <w:t xml:space="preserve"> </w:t>
      </w:r>
      <w:r>
        <w:rPr>
          <w:sz w:val="24"/>
          <w:szCs w:val="24"/>
        </w:rPr>
        <w:t>d</w:t>
      </w:r>
      <w:r>
        <w:rPr>
          <w:spacing w:val="1"/>
          <w:sz w:val="24"/>
          <w:szCs w:val="24"/>
        </w:rPr>
        <w:t>i</w:t>
      </w:r>
      <w:r>
        <w:rPr>
          <w:sz w:val="24"/>
          <w:szCs w:val="24"/>
        </w:rPr>
        <w:t>p</w:t>
      </w:r>
      <w:r>
        <w:rPr>
          <w:spacing w:val="1"/>
          <w:sz w:val="24"/>
          <w:szCs w:val="24"/>
        </w:rPr>
        <w:t>e</w:t>
      </w:r>
      <w:r>
        <w:rPr>
          <w:spacing w:val="-3"/>
          <w:sz w:val="24"/>
          <w:szCs w:val="24"/>
        </w:rPr>
        <w:t>l</w:t>
      </w:r>
      <w:r>
        <w:rPr>
          <w:spacing w:val="1"/>
          <w:sz w:val="24"/>
          <w:szCs w:val="24"/>
        </w:rPr>
        <w:t>aja</w:t>
      </w:r>
      <w:r>
        <w:rPr>
          <w:spacing w:val="-4"/>
          <w:sz w:val="24"/>
          <w:szCs w:val="24"/>
        </w:rPr>
        <w:t>r</w:t>
      </w:r>
      <w:r>
        <w:rPr>
          <w:sz w:val="24"/>
          <w:szCs w:val="24"/>
        </w:rPr>
        <w:t>i d</w:t>
      </w:r>
      <w:r>
        <w:rPr>
          <w:spacing w:val="1"/>
          <w:sz w:val="24"/>
          <w:szCs w:val="24"/>
        </w:rPr>
        <w:t>ala</w:t>
      </w:r>
      <w:r>
        <w:rPr>
          <w:sz w:val="24"/>
          <w:szCs w:val="24"/>
        </w:rPr>
        <w:t>m</w:t>
      </w:r>
      <w:r>
        <w:rPr>
          <w:spacing w:val="2"/>
          <w:sz w:val="24"/>
          <w:szCs w:val="24"/>
        </w:rPr>
        <w:t xml:space="preserve"> </w:t>
      </w:r>
      <w:r>
        <w:rPr>
          <w:spacing w:val="-4"/>
          <w:sz w:val="24"/>
          <w:szCs w:val="24"/>
        </w:rPr>
        <w:t>b</w:t>
      </w:r>
      <w:r>
        <w:rPr>
          <w:spacing w:val="1"/>
          <w:sz w:val="24"/>
          <w:szCs w:val="24"/>
        </w:rPr>
        <w:t>i</w:t>
      </w:r>
      <w:r>
        <w:rPr>
          <w:sz w:val="24"/>
          <w:szCs w:val="24"/>
        </w:rPr>
        <w:t>d</w:t>
      </w:r>
      <w:r>
        <w:rPr>
          <w:spacing w:val="1"/>
          <w:sz w:val="24"/>
          <w:szCs w:val="24"/>
        </w:rPr>
        <w:t>a</w:t>
      </w:r>
      <w:r>
        <w:rPr>
          <w:sz w:val="24"/>
          <w:szCs w:val="24"/>
        </w:rPr>
        <w:t>ng</w:t>
      </w:r>
      <w:r>
        <w:rPr>
          <w:spacing w:val="-4"/>
          <w:sz w:val="24"/>
          <w:szCs w:val="24"/>
        </w:rPr>
        <w:t xml:space="preserve"> </w:t>
      </w:r>
      <w:r>
        <w:rPr>
          <w:spacing w:val="-1"/>
          <w:sz w:val="24"/>
          <w:szCs w:val="24"/>
        </w:rPr>
        <w:t>s</w:t>
      </w:r>
      <w:r>
        <w:rPr>
          <w:spacing w:val="1"/>
          <w:sz w:val="24"/>
          <w:szCs w:val="24"/>
        </w:rPr>
        <w:t>t</w:t>
      </w:r>
      <w:r>
        <w:rPr>
          <w:sz w:val="24"/>
          <w:szCs w:val="24"/>
        </w:rPr>
        <w:t>udi</w:t>
      </w:r>
      <w:r>
        <w:rPr>
          <w:spacing w:val="1"/>
          <w:sz w:val="24"/>
          <w:szCs w:val="24"/>
        </w:rPr>
        <w:t xml:space="preserve"> te</w:t>
      </w:r>
      <w:r>
        <w:rPr>
          <w:sz w:val="24"/>
          <w:szCs w:val="24"/>
        </w:rPr>
        <w:t>r</w:t>
      </w:r>
      <w:r>
        <w:rPr>
          <w:spacing w:val="-3"/>
          <w:sz w:val="24"/>
          <w:szCs w:val="24"/>
        </w:rPr>
        <w:t>t</w:t>
      </w:r>
      <w:r>
        <w:rPr>
          <w:spacing w:val="1"/>
          <w:sz w:val="24"/>
          <w:szCs w:val="24"/>
        </w:rPr>
        <w:t>e</w:t>
      </w:r>
      <w:r>
        <w:rPr>
          <w:sz w:val="24"/>
          <w:szCs w:val="24"/>
        </w:rPr>
        <w:t>n</w:t>
      </w:r>
      <w:r>
        <w:rPr>
          <w:spacing w:val="1"/>
          <w:sz w:val="24"/>
          <w:szCs w:val="24"/>
        </w:rPr>
        <w:t>t</w:t>
      </w:r>
      <w:r>
        <w:rPr>
          <w:sz w:val="24"/>
          <w:szCs w:val="24"/>
        </w:rPr>
        <w:t>u.</w:t>
      </w:r>
    </w:p>
    <w:p w:rsidR="00307C03" w:rsidRDefault="00F308C4">
      <w:pPr>
        <w:spacing w:before="10" w:line="480" w:lineRule="auto"/>
        <w:ind w:left="1309" w:right="79" w:firstLine="576"/>
        <w:jc w:val="both"/>
        <w:rPr>
          <w:sz w:val="24"/>
          <w:szCs w:val="24"/>
        </w:rPr>
      </w:pPr>
      <w:proofErr w:type="gramStart"/>
      <w:r>
        <w:rPr>
          <w:spacing w:val="2"/>
          <w:sz w:val="24"/>
          <w:szCs w:val="24"/>
        </w:rPr>
        <w:t>J</w:t>
      </w:r>
      <w:r>
        <w:rPr>
          <w:spacing w:val="1"/>
          <w:sz w:val="24"/>
          <w:szCs w:val="24"/>
        </w:rPr>
        <w:t>a</w:t>
      </w:r>
      <w:r>
        <w:rPr>
          <w:spacing w:val="-3"/>
          <w:sz w:val="24"/>
          <w:szCs w:val="24"/>
        </w:rPr>
        <w:t>m</w:t>
      </w:r>
      <w:r>
        <w:rPr>
          <w:spacing w:val="1"/>
          <w:sz w:val="24"/>
          <w:szCs w:val="24"/>
        </w:rPr>
        <w:t>al</w:t>
      </w:r>
      <w:r>
        <w:rPr>
          <w:sz w:val="24"/>
          <w:szCs w:val="24"/>
        </w:rPr>
        <w:t xml:space="preserve">us </w:t>
      </w:r>
      <w:r>
        <w:rPr>
          <w:spacing w:val="5"/>
          <w:sz w:val="24"/>
          <w:szCs w:val="24"/>
        </w:rPr>
        <w:t xml:space="preserve"> </w:t>
      </w:r>
      <w:r>
        <w:rPr>
          <w:sz w:val="24"/>
          <w:szCs w:val="24"/>
        </w:rPr>
        <w:t>(</w:t>
      </w:r>
      <w:proofErr w:type="gramEnd"/>
      <w:r>
        <w:rPr>
          <w:sz w:val="24"/>
          <w:szCs w:val="24"/>
        </w:rPr>
        <w:t>198</w:t>
      </w:r>
      <w:r>
        <w:rPr>
          <w:spacing w:val="2"/>
          <w:sz w:val="24"/>
          <w:szCs w:val="24"/>
        </w:rPr>
        <w:t>1</w:t>
      </w:r>
      <w:r>
        <w:rPr>
          <w:sz w:val="24"/>
          <w:szCs w:val="24"/>
        </w:rPr>
        <w:t xml:space="preserve">:  91), </w:t>
      </w:r>
      <w:r>
        <w:rPr>
          <w:spacing w:val="7"/>
          <w:sz w:val="24"/>
          <w:szCs w:val="24"/>
        </w:rPr>
        <w:t xml:space="preserve"> </w:t>
      </w:r>
      <w:r>
        <w:rPr>
          <w:spacing w:val="1"/>
          <w:sz w:val="24"/>
          <w:szCs w:val="24"/>
        </w:rPr>
        <w:t>me</w:t>
      </w:r>
      <w:r>
        <w:rPr>
          <w:sz w:val="24"/>
          <w:szCs w:val="24"/>
        </w:rPr>
        <w:t>n</w:t>
      </w:r>
      <w:r>
        <w:rPr>
          <w:spacing w:val="-4"/>
          <w:sz w:val="24"/>
          <w:szCs w:val="24"/>
        </w:rPr>
        <w:t>g</w:t>
      </w:r>
      <w:r>
        <w:rPr>
          <w:sz w:val="24"/>
          <w:szCs w:val="24"/>
        </w:rPr>
        <w:t>u</w:t>
      </w:r>
      <w:r>
        <w:rPr>
          <w:spacing w:val="4"/>
          <w:sz w:val="24"/>
          <w:szCs w:val="24"/>
        </w:rPr>
        <w:t>n</w:t>
      </w:r>
      <w:r>
        <w:rPr>
          <w:spacing w:val="-4"/>
          <w:sz w:val="24"/>
          <w:szCs w:val="24"/>
        </w:rPr>
        <w:t>g</w:t>
      </w:r>
      <w:r>
        <w:rPr>
          <w:sz w:val="24"/>
          <w:szCs w:val="24"/>
        </w:rPr>
        <w:t>k</w:t>
      </w:r>
      <w:r>
        <w:rPr>
          <w:spacing w:val="1"/>
          <w:sz w:val="24"/>
          <w:szCs w:val="24"/>
        </w:rPr>
        <w:t>a</w:t>
      </w:r>
      <w:r>
        <w:rPr>
          <w:sz w:val="24"/>
          <w:szCs w:val="24"/>
        </w:rPr>
        <w:t>pk</w:t>
      </w:r>
      <w:r>
        <w:rPr>
          <w:spacing w:val="1"/>
          <w:sz w:val="24"/>
          <w:szCs w:val="24"/>
        </w:rPr>
        <w:t>a</w:t>
      </w:r>
      <w:r>
        <w:rPr>
          <w:sz w:val="24"/>
          <w:szCs w:val="24"/>
        </w:rPr>
        <w:t xml:space="preserve">n </w:t>
      </w:r>
      <w:r>
        <w:rPr>
          <w:spacing w:val="9"/>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 xml:space="preserve">a </w:t>
      </w:r>
      <w:r>
        <w:rPr>
          <w:spacing w:val="8"/>
          <w:sz w:val="24"/>
          <w:szCs w:val="24"/>
        </w:rPr>
        <w:t xml:space="preserve">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w:t>
      </w:r>
      <w:r>
        <w:rPr>
          <w:spacing w:val="-4"/>
          <w:sz w:val="24"/>
          <w:szCs w:val="24"/>
        </w:rPr>
        <w:t>r</w:t>
      </w:r>
      <w:r>
        <w:rPr>
          <w:spacing w:val="1"/>
          <w:sz w:val="24"/>
          <w:szCs w:val="24"/>
        </w:rPr>
        <w:t>i</w:t>
      </w:r>
      <w:r>
        <w:rPr>
          <w:sz w:val="24"/>
          <w:szCs w:val="24"/>
        </w:rPr>
        <w:t>ku</w:t>
      </w:r>
      <w:r>
        <w:rPr>
          <w:spacing w:val="1"/>
          <w:sz w:val="24"/>
          <w:szCs w:val="24"/>
        </w:rPr>
        <w:t>le</w:t>
      </w:r>
      <w:r>
        <w:rPr>
          <w:sz w:val="24"/>
          <w:szCs w:val="24"/>
        </w:rPr>
        <w:t xml:space="preserve">r </w:t>
      </w:r>
      <w:r>
        <w:rPr>
          <w:spacing w:val="7"/>
          <w:sz w:val="24"/>
          <w:szCs w:val="24"/>
        </w:rPr>
        <w:t xml:space="preserve"> </w:t>
      </w:r>
      <w:r>
        <w:rPr>
          <w:spacing w:val="-4"/>
          <w:sz w:val="24"/>
          <w:szCs w:val="24"/>
        </w:rPr>
        <w:t>d</w:t>
      </w:r>
      <w:r>
        <w:rPr>
          <w:sz w:val="24"/>
          <w:szCs w:val="24"/>
        </w:rPr>
        <w:t>i b</w:t>
      </w:r>
      <w:r>
        <w:rPr>
          <w:spacing w:val="1"/>
          <w:sz w:val="24"/>
          <w:szCs w:val="24"/>
        </w:rPr>
        <w:t>i</w:t>
      </w:r>
      <w:r>
        <w:rPr>
          <w:sz w:val="24"/>
          <w:szCs w:val="24"/>
        </w:rPr>
        <w:t>d</w:t>
      </w:r>
      <w:r>
        <w:rPr>
          <w:spacing w:val="1"/>
          <w:sz w:val="24"/>
          <w:szCs w:val="24"/>
        </w:rPr>
        <w:t>a</w:t>
      </w:r>
      <w:r>
        <w:rPr>
          <w:sz w:val="24"/>
          <w:szCs w:val="24"/>
        </w:rPr>
        <w:t>ng</w:t>
      </w:r>
      <w:r>
        <w:rPr>
          <w:spacing w:val="1"/>
          <w:sz w:val="24"/>
          <w:szCs w:val="24"/>
        </w:rPr>
        <w:t xml:space="preserve"> </w:t>
      </w:r>
      <w:r>
        <w:rPr>
          <w:sz w:val="24"/>
          <w:szCs w:val="24"/>
        </w:rPr>
        <w:t>k</w:t>
      </w:r>
      <w:r>
        <w:rPr>
          <w:spacing w:val="1"/>
          <w:sz w:val="24"/>
          <w:szCs w:val="24"/>
        </w:rPr>
        <w:t>e</w:t>
      </w:r>
      <w:r>
        <w:rPr>
          <w:spacing w:val="-1"/>
          <w:sz w:val="24"/>
          <w:szCs w:val="24"/>
        </w:rPr>
        <w:t>s</w:t>
      </w:r>
      <w:r>
        <w:rPr>
          <w:spacing w:val="1"/>
          <w:sz w:val="24"/>
          <w:szCs w:val="24"/>
        </w:rPr>
        <w:t>e</w:t>
      </w:r>
      <w:r>
        <w:rPr>
          <w:sz w:val="24"/>
          <w:szCs w:val="24"/>
        </w:rPr>
        <w:t>n</w:t>
      </w:r>
      <w:r>
        <w:rPr>
          <w:spacing w:val="1"/>
          <w:sz w:val="24"/>
          <w:szCs w:val="24"/>
        </w:rPr>
        <w:t>ia</w:t>
      </w:r>
      <w:r>
        <w:rPr>
          <w:sz w:val="24"/>
          <w:szCs w:val="24"/>
        </w:rPr>
        <w:t xml:space="preserve">n </w:t>
      </w:r>
      <w:r>
        <w:rPr>
          <w:spacing w:val="1"/>
          <w:sz w:val="24"/>
          <w:szCs w:val="24"/>
        </w:rPr>
        <w:t>a</w:t>
      </w:r>
      <w:r>
        <w:rPr>
          <w:sz w:val="24"/>
          <w:szCs w:val="24"/>
        </w:rPr>
        <w:t>d</w:t>
      </w:r>
      <w:r>
        <w:rPr>
          <w:spacing w:val="1"/>
          <w:sz w:val="24"/>
          <w:szCs w:val="24"/>
        </w:rPr>
        <w:t>a</w:t>
      </w:r>
      <w:r>
        <w:rPr>
          <w:spacing w:val="-3"/>
          <w:sz w:val="24"/>
          <w:szCs w:val="24"/>
        </w:rPr>
        <w:t>l</w:t>
      </w:r>
      <w:r>
        <w:rPr>
          <w:spacing w:val="1"/>
          <w:sz w:val="24"/>
          <w:szCs w:val="24"/>
        </w:rPr>
        <w:t>a</w:t>
      </w:r>
      <w:r>
        <w:rPr>
          <w:sz w:val="24"/>
          <w:szCs w:val="24"/>
        </w:rPr>
        <w:t>h</w:t>
      </w:r>
      <w:r>
        <w:rPr>
          <w:spacing w:val="4"/>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mem</w:t>
      </w:r>
      <w:r>
        <w:rPr>
          <w:sz w:val="24"/>
          <w:szCs w:val="24"/>
        </w:rPr>
        <w:t>upuk r</w:t>
      </w:r>
      <w:r>
        <w:rPr>
          <w:spacing w:val="1"/>
          <w:sz w:val="24"/>
          <w:szCs w:val="24"/>
        </w:rPr>
        <w:t>a</w:t>
      </w:r>
      <w:r>
        <w:rPr>
          <w:spacing w:val="-1"/>
          <w:sz w:val="24"/>
          <w:szCs w:val="24"/>
        </w:rPr>
        <w:t>s</w:t>
      </w:r>
      <w:r>
        <w:rPr>
          <w:sz w:val="24"/>
          <w:szCs w:val="24"/>
        </w:rPr>
        <w:t>a</w:t>
      </w:r>
      <w:r>
        <w:rPr>
          <w:spacing w:val="5"/>
          <w:sz w:val="24"/>
          <w:szCs w:val="24"/>
        </w:rPr>
        <w:t xml:space="preserve"> </w:t>
      </w:r>
      <w:r>
        <w:rPr>
          <w:spacing w:val="-1"/>
          <w:sz w:val="24"/>
          <w:szCs w:val="24"/>
        </w:rPr>
        <w:t>s</w:t>
      </w:r>
      <w:r>
        <w:rPr>
          <w:spacing w:val="1"/>
          <w:sz w:val="24"/>
          <w:szCs w:val="24"/>
        </w:rPr>
        <w:t>e</w:t>
      </w:r>
      <w:r>
        <w:rPr>
          <w:sz w:val="24"/>
          <w:szCs w:val="24"/>
        </w:rPr>
        <w:t>ni</w:t>
      </w:r>
      <w:r>
        <w:rPr>
          <w:spacing w:val="12"/>
          <w:sz w:val="24"/>
          <w:szCs w:val="24"/>
        </w:rPr>
        <w:t xml:space="preserve"> </w:t>
      </w:r>
      <w:r>
        <w:rPr>
          <w:spacing w:val="-4"/>
          <w:sz w:val="24"/>
          <w:szCs w:val="24"/>
        </w:rPr>
        <w:t>p</w:t>
      </w:r>
      <w:r>
        <w:rPr>
          <w:spacing w:val="1"/>
          <w:sz w:val="24"/>
          <w:szCs w:val="24"/>
        </w:rPr>
        <w:t>a</w:t>
      </w:r>
      <w:r>
        <w:rPr>
          <w:sz w:val="24"/>
          <w:szCs w:val="24"/>
        </w:rPr>
        <w:t>da</w:t>
      </w:r>
      <w:r>
        <w:rPr>
          <w:spacing w:val="1"/>
          <w:sz w:val="24"/>
          <w:szCs w:val="24"/>
        </w:rPr>
        <w:t xml:space="preserve"> ti</w:t>
      </w:r>
      <w:r>
        <w:rPr>
          <w:sz w:val="24"/>
          <w:szCs w:val="24"/>
        </w:rPr>
        <w:t>n</w:t>
      </w:r>
      <w:r>
        <w:rPr>
          <w:spacing w:val="-4"/>
          <w:sz w:val="24"/>
          <w:szCs w:val="24"/>
        </w:rPr>
        <w:t>g</w:t>
      </w:r>
      <w:r>
        <w:rPr>
          <w:sz w:val="24"/>
          <w:szCs w:val="24"/>
        </w:rPr>
        <w:t>k</w:t>
      </w:r>
      <w:r>
        <w:rPr>
          <w:spacing w:val="1"/>
          <w:sz w:val="24"/>
          <w:szCs w:val="24"/>
        </w:rPr>
        <w:t>a</w:t>
      </w:r>
      <w:r>
        <w:rPr>
          <w:sz w:val="24"/>
          <w:szCs w:val="24"/>
        </w:rPr>
        <w:t>t</w:t>
      </w:r>
      <w:r>
        <w:rPr>
          <w:spacing w:val="5"/>
          <w:sz w:val="24"/>
          <w:szCs w:val="24"/>
        </w:rPr>
        <w:t xml:space="preserve"> </w:t>
      </w:r>
      <w:r>
        <w:rPr>
          <w:spacing w:val="1"/>
          <w:sz w:val="24"/>
          <w:szCs w:val="24"/>
        </w:rPr>
        <w:t>te</w:t>
      </w:r>
      <w:r>
        <w:rPr>
          <w:spacing w:val="-4"/>
          <w:sz w:val="24"/>
          <w:szCs w:val="24"/>
        </w:rPr>
        <w:t>r</w:t>
      </w:r>
      <w:r>
        <w:rPr>
          <w:spacing w:val="1"/>
          <w:sz w:val="24"/>
          <w:szCs w:val="24"/>
        </w:rPr>
        <w:t>te</w:t>
      </w:r>
      <w:r>
        <w:rPr>
          <w:sz w:val="24"/>
          <w:szCs w:val="24"/>
        </w:rPr>
        <w:t>n</w:t>
      </w:r>
      <w:r>
        <w:rPr>
          <w:spacing w:val="-3"/>
          <w:sz w:val="24"/>
          <w:szCs w:val="24"/>
        </w:rPr>
        <w:t>t</w:t>
      </w:r>
      <w:r>
        <w:rPr>
          <w:sz w:val="24"/>
          <w:szCs w:val="24"/>
        </w:rPr>
        <w:t>u d</w:t>
      </w:r>
      <w:r>
        <w:rPr>
          <w:spacing w:val="1"/>
          <w:sz w:val="24"/>
          <w:szCs w:val="24"/>
        </w:rPr>
        <w:t>ala</w:t>
      </w:r>
      <w:r>
        <w:rPr>
          <w:sz w:val="24"/>
          <w:szCs w:val="24"/>
        </w:rPr>
        <w:t>m</w:t>
      </w:r>
      <w:r>
        <w:rPr>
          <w:spacing w:val="1"/>
          <w:sz w:val="24"/>
          <w:szCs w:val="24"/>
        </w:rPr>
        <w:t xml:space="preserve"> </w:t>
      </w:r>
      <w:r>
        <w:rPr>
          <w:sz w:val="24"/>
          <w:szCs w:val="24"/>
        </w:rPr>
        <w:t>d</w:t>
      </w:r>
      <w:r>
        <w:rPr>
          <w:spacing w:val="1"/>
          <w:sz w:val="24"/>
          <w:szCs w:val="24"/>
        </w:rPr>
        <w:t>i</w:t>
      </w:r>
      <w:r>
        <w:rPr>
          <w:sz w:val="24"/>
          <w:szCs w:val="24"/>
        </w:rPr>
        <w:t>ri</w:t>
      </w:r>
      <w:r>
        <w:rPr>
          <w:spacing w:val="1"/>
          <w:sz w:val="24"/>
          <w:szCs w:val="24"/>
        </w:rPr>
        <w:t xml:space="preserve"> t</w:t>
      </w:r>
      <w:r>
        <w:rPr>
          <w:spacing w:val="-3"/>
          <w:sz w:val="24"/>
          <w:szCs w:val="24"/>
        </w:rPr>
        <w:t>i</w:t>
      </w:r>
      <w:r>
        <w:rPr>
          <w:spacing w:val="1"/>
          <w:sz w:val="24"/>
          <w:szCs w:val="24"/>
        </w:rPr>
        <w:t>a</w:t>
      </w:r>
      <w:r>
        <w:rPr>
          <w:sz w:val="24"/>
          <w:szCs w:val="24"/>
        </w:rPr>
        <w:t>p</w:t>
      </w:r>
      <w:r>
        <w:rPr>
          <w:spacing w:val="4"/>
          <w:sz w:val="24"/>
          <w:szCs w:val="24"/>
        </w:rPr>
        <w:t xml:space="preserve"> </w:t>
      </w:r>
      <w:r>
        <w:rPr>
          <w:spacing w:val="1"/>
          <w:sz w:val="24"/>
          <w:szCs w:val="24"/>
        </w:rPr>
        <w:t>a</w:t>
      </w:r>
      <w:r>
        <w:rPr>
          <w:spacing w:val="-4"/>
          <w:sz w:val="24"/>
          <w:szCs w:val="24"/>
        </w:rPr>
        <w:t>n</w:t>
      </w:r>
      <w:r>
        <w:rPr>
          <w:spacing w:val="1"/>
          <w:sz w:val="24"/>
          <w:szCs w:val="24"/>
        </w:rPr>
        <w:t>a</w:t>
      </w:r>
      <w:r>
        <w:rPr>
          <w:sz w:val="24"/>
          <w:szCs w:val="24"/>
        </w:rPr>
        <w:t>k</w:t>
      </w:r>
      <w:r>
        <w:rPr>
          <w:spacing w:val="4"/>
          <w:sz w:val="24"/>
          <w:szCs w:val="24"/>
        </w:rPr>
        <w:t xml:space="preserve"> </w:t>
      </w:r>
      <w:r>
        <w:rPr>
          <w:spacing w:val="-3"/>
          <w:sz w:val="24"/>
          <w:szCs w:val="24"/>
        </w:rPr>
        <w:t>m</w:t>
      </w:r>
      <w:r>
        <w:rPr>
          <w:spacing w:val="1"/>
          <w:sz w:val="24"/>
          <w:szCs w:val="24"/>
        </w:rPr>
        <w:t>el</w:t>
      </w:r>
      <w:r>
        <w:rPr>
          <w:spacing w:val="-3"/>
          <w:sz w:val="24"/>
          <w:szCs w:val="24"/>
        </w:rPr>
        <w:t>a</w:t>
      </w:r>
      <w:r>
        <w:rPr>
          <w:spacing w:val="1"/>
          <w:sz w:val="24"/>
          <w:szCs w:val="24"/>
        </w:rPr>
        <w:t>l</w:t>
      </w:r>
      <w:r>
        <w:rPr>
          <w:sz w:val="24"/>
          <w:szCs w:val="24"/>
        </w:rPr>
        <w:t>ui</w:t>
      </w:r>
      <w:r>
        <w:rPr>
          <w:spacing w:val="5"/>
          <w:sz w:val="24"/>
          <w:szCs w:val="24"/>
        </w:rPr>
        <w:t xml:space="preserve"> </w:t>
      </w:r>
      <w:r>
        <w:rPr>
          <w:spacing w:val="-4"/>
          <w:sz w:val="24"/>
          <w:szCs w:val="24"/>
        </w:rPr>
        <w:t>p</w:t>
      </w:r>
      <w:r>
        <w:rPr>
          <w:spacing w:val="1"/>
          <w:sz w:val="24"/>
          <w:szCs w:val="24"/>
        </w:rPr>
        <w:t>e</w:t>
      </w:r>
      <w:r>
        <w:rPr>
          <w:sz w:val="24"/>
          <w:szCs w:val="24"/>
        </w:rPr>
        <w:t>rk</w:t>
      </w:r>
      <w:r>
        <w:rPr>
          <w:spacing w:val="1"/>
          <w:sz w:val="24"/>
          <w:szCs w:val="24"/>
        </w:rPr>
        <w:t>em</w:t>
      </w:r>
      <w:r>
        <w:rPr>
          <w:spacing w:val="-4"/>
          <w:sz w:val="24"/>
          <w:szCs w:val="24"/>
        </w:rPr>
        <w:t>b</w:t>
      </w:r>
      <w:r>
        <w:rPr>
          <w:spacing w:val="1"/>
          <w:sz w:val="24"/>
          <w:szCs w:val="24"/>
        </w:rPr>
        <w:t>a</w:t>
      </w:r>
      <w:r>
        <w:rPr>
          <w:spacing w:val="-4"/>
          <w:sz w:val="24"/>
          <w:szCs w:val="24"/>
        </w:rPr>
        <w:t>ng</w:t>
      </w:r>
      <w:r>
        <w:rPr>
          <w:spacing w:val="1"/>
          <w:sz w:val="24"/>
          <w:szCs w:val="24"/>
        </w:rPr>
        <w:t>a</w:t>
      </w:r>
      <w:r>
        <w:rPr>
          <w:sz w:val="24"/>
          <w:szCs w:val="24"/>
        </w:rPr>
        <w:t>n</w:t>
      </w:r>
      <w:r>
        <w:rPr>
          <w:spacing w:val="12"/>
          <w:sz w:val="24"/>
          <w:szCs w:val="24"/>
        </w:rPr>
        <w:t xml:space="preserve"> </w:t>
      </w:r>
      <w:r>
        <w:rPr>
          <w:sz w:val="24"/>
          <w:szCs w:val="24"/>
        </w:rPr>
        <w:t>k</w:t>
      </w:r>
      <w:r>
        <w:rPr>
          <w:spacing w:val="1"/>
          <w:sz w:val="24"/>
          <w:szCs w:val="24"/>
        </w:rPr>
        <w:t>e</w:t>
      </w:r>
      <w:r>
        <w:rPr>
          <w:spacing w:val="-1"/>
          <w:sz w:val="24"/>
          <w:szCs w:val="24"/>
        </w:rPr>
        <w:t>s</w:t>
      </w:r>
      <w:r>
        <w:rPr>
          <w:spacing w:val="1"/>
          <w:sz w:val="24"/>
          <w:szCs w:val="24"/>
        </w:rPr>
        <w:t>a</w:t>
      </w:r>
      <w:r>
        <w:rPr>
          <w:sz w:val="24"/>
          <w:szCs w:val="24"/>
        </w:rPr>
        <w:t>d</w:t>
      </w:r>
      <w:r>
        <w:rPr>
          <w:spacing w:val="1"/>
          <w:sz w:val="24"/>
          <w:szCs w:val="24"/>
        </w:rPr>
        <w:t>a</w:t>
      </w:r>
      <w:r>
        <w:rPr>
          <w:sz w:val="24"/>
          <w:szCs w:val="24"/>
        </w:rPr>
        <w:t>r</w:t>
      </w:r>
      <w:r>
        <w:rPr>
          <w:spacing w:val="1"/>
          <w:sz w:val="24"/>
          <w:szCs w:val="24"/>
        </w:rPr>
        <w:t>a</w:t>
      </w:r>
      <w:r>
        <w:rPr>
          <w:sz w:val="24"/>
          <w:szCs w:val="24"/>
        </w:rPr>
        <w:t>n</w:t>
      </w:r>
      <w:r>
        <w:rPr>
          <w:spacing w:val="4"/>
          <w:sz w:val="24"/>
          <w:szCs w:val="24"/>
        </w:rPr>
        <w:t xml:space="preserve"> </w:t>
      </w:r>
      <w:r>
        <w:rPr>
          <w:spacing w:val="1"/>
          <w:sz w:val="24"/>
          <w:szCs w:val="24"/>
        </w:rPr>
        <w:t>m</w:t>
      </w:r>
      <w:r>
        <w:rPr>
          <w:sz w:val="24"/>
          <w:szCs w:val="24"/>
        </w:rPr>
        <w:t>u</w:t>
      </w:r>
      <w:r>
        <w:rPr>
          <w:spacing w:val="-1"/>
          <w:sz w:val="24"/>
          <w:szCs w:val="24"/>
        </w:rPr>
        <w:t>s</w:t>
      </w:r>
      <w:r>
        <w:rPr>
          <w:spacing w:val="1"/>
          <w:sz w:val="24"/>
          <w:szCs w:val="24"/>
        </w:rPr>
        <w:t>i</w:t>
      </w:r>
      <w:r>
        <w:rPr>
          <w:sz w:val="24"/>
          <w:szCs w:val="24"/>
        </w:rPr>
        <w:t xml:space="preserve">k, </w:t>
      </w:r>
      <w:r>
        <w:rPr>
          <w:spacing w:val="1"/>
          <w:sz w:val="24"/>
          <w:szCs w:val="24"/>
        </w:rPr>
        <w:t>ta</w:t>
      </w:r>
      <w:r>
        <w:rPr>
          <w:sz w:val="24"/>
          <w:szCs w:val="24"/>
        </w:rPr>
        <w:t>n</w:t>
      </w:r>
      <w:r>
        <w:rPr>
          <w:spacing w:val="-4"/>
          <w:sz w:val="24"/>
          <w:szCs w:val="24"/>
        </w:rPr>
        <w:t>gg</w:t>
      </w:r>
      <w:r>
        <w:rPr>
          <w:spacing w:val="1"/>
          <w:sz w:val="24"/>
          <w:szCs w:val="24"/>
        </w:rPr>
        <w:t>a</w:t>
      </w:r>
      <w:r>
        <w:rPr>
          <w:sz w:val="24"/>
          <w:szCs w:val="24"/>
        </w:rPr>
        <w:t>p</w:t>
      </w:r>
      <w:r>
        <w:rPr>
          <w:spacing w:val="1"/>
          <w:sz w:val="24"/>
          <w:szCs w:val="24"/>
        </w:rPr>
        <w:t>a</w:t>
      </w:r>
      <w:r>
        <w:rPr>
          <w:sz w:val="24"/>
          <w:szCs w:val="24"/>
        </w:rPr>
        <w:t xml:space="preserve">n </w:t>
      </w:r>
      <w:r>
        <w:rPr>
          <w:spacing w:val="1"/>
          <w:sz w:val="24"/>
          <w:szCs w:val="24"/>
        </w:rPr>
        <w:t>te</w:t>
      </w:r>
      <w:r>
        <w:rPr>
          <w:sz w:val="24"/>
          <w:szCs w:val="24"/>
        </w:rPr>
        <w:t>rh</w:t>
      </w:r>
      <w:r>
        <w:rPr>
          <w:spacing w:val="1"/>
          <w:sz w:val="24"/>
          <w:szCs w:val="24"/>
        </w:rPr>
        <w:t>a</w:t>
      </w:r>
      <w:r>
        <w:rPr>
          <w:sz w:val="24"/>
          <w:szCs w:val="24"/>
        </w:rPr>
        <w:t>d</w:t>
      </w:r>
      <w:r>
        <w:rPr>
          <w:spacing w:val="1"/>
          <w:sz w:val="24"/>
          <w:szCs w:val="24"/>
        </w:rPr>
        <w:t>a</w:t>
      </w:r>
      <w:r>
        <w:rPr>
          <w:sz w:val="24"/>
          <w:szCs w:val="24"/>
        </w:rPr>
        <w:t xml:space="preserve">p </w:t>
      </w:r>
      <w:r>
        <w:rPr>
          <w:spacing w:val="1"/>
          <w:sz w:val="24"/>
          <w:szCs w:val="24"/>
        </w:rPr>
        <w:t>m</w:t>
      </w:r>
      <w:r>
        <w:rPr>
          <w:sz w:val="24"/>
          <w:szCs w:val="24"/>
        </w:rPr>
        <w:t>u</w:t>
      </w:r>
      <w:r>
        <w:rPr>
          <w:spacing w:val="-1"/>
          <w:sz w:val="24"/>
          <w:szCs w:val="24"/>
        </w:rPr>
        <w:t>s</w:t>
      </w:r>
      <w:r>
        <w:rPr>
          <w:spacing w:val="1"/>
          <w:sz w:val="24"/>
          <w:szCs w:val="24"/>
        </w:rPr>
        <w:t>i</w:t>
      </w:r>
      <w:r>
        <w:rPr>
          <w:sz w:val="24"/>
          <w:szCs w:val="24"/>
        </w:rPr>
        <w:t>k,</w:t>
      </w:r>
      <w:r>
        <w:rPr>
          <w:spacing w:val="4"/>
          <w:sz w:val="24"/>
          <w:szCs w:val="24"/>
        </w:rPr>
        <w:t xml:space="preserve"> </w:t>
      </w:r>
      <w:r>
        <w:rPr>
          <w:sz w:val="24"/>
          <w:szCs w:val="24"/>
        </w:rPr>
        <w:t>k</w:t>
      </w:r>
      <w:r>
        <w:rPr>
          <w:spacing w:val="1"/>
          <w:sz w:val="24"/>
          <w:szCs w:val="24"/>
        </w:rPr>
        <w:t>e</w:t>
      </w:r>
      <w:r>
        <w:rPr>
          <w:spacing w:val="-3"/>
          <w:sz w:val="24"/>
          <w:szCs w:val="24"/>
        </w:rPr>
        <w:t>m</w:t>
      </w:r>
      <w:r>
        <w:rPr>
          <w:spacing w:val="1"/>
          <w:sz w:val="24"/>
          <w:szCs w:val="24"/>
        </w:rPr>
        <w:t>am</w:t>
      </w:r>
      <w:r>
        <w:rPr>
          <w:sz w:val="24"/>
          <w:szCs w:val="24"/>
        </w:rPr>
        <w:t>pu</w:t>
      </w:r>
      <w:r>
        <w:rPr>
          <w:spacing w:val="1"/>
          <w:sz w:val="24"/>
          <w:szCs w:val="24"/>
        </w:rPr>
        <w:t>a</w:t>
      </w:r>
      <w:r>
        <w:rPr>
          <w:sz w:val="24"/>
          <w:szCs w:val="24"/>
        </w:rPr>
        <w:t>n</w:t>
      </w:r>
      <w:r>
        <w:rPr>
          <w:spacing w:val="4"/>
          <w:sz w:val="24"/>
          <w:szCs w:val="24"/>
        </w:rPr>
        <w:t xml:space="preserve"> </w:t>
      </w:r>
      <w:r>
        <w:rPr>
          <w:spacing w:val="1"/>
          <w:sz w:val="24"/>
          <w:szCs w:val="24"/>
        </w:rPr>
        <w:t>me</w:t>
      </w:r>
      <w:r>
        <w:rPr>
          <w:sz w:val="24"/>
          <w:szCs w:val="24"/>
        </w:rPr>
        <w:t>n</w:t>
      </w:r>
      <w:r>
        <w:rPr>
          <w:spacing w:val="-4"/>
          <w:sz w:val="24"/>
          <w:szCs w:val="24"/>
        </w:rPr>
        <w:t>g</w:t>
      </w:r>
      <w:r>
        <w:rPr>
          <w:sz w:val="24"/>
          <w:szCs w:val="24"/>
        </w:rPr>
        <w:t>ungk</w:t>
      </w:r>
      <w:r>
        <w:rPr>
          <w:spacing w:val="3"/>
          <w:sz w:val="24"/>
          <w:szCs w:val="24"/>
        </w:rPr>
        <w:t>a</w:t>
      </w:r>
      <w:r>
        <w:rPr>
          <w:sz w:val="24"/>
          <w:szCs w:val="24"/>
        </w:rPr>
        <w:t>pk</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i</w:t>
      </w:r>
      <w:r>
        <w:rPr>
          <w:sz w:val="24"/>
          <w:szCs w:val="24"/>
        </w:rPr>
        <w:t>r</w:t>
      </w:r>
      <w:r>
        <w:rPr>
          <w:spacing w:val="1"/>
          <w:sz w:val="24"/>
          <w:szCs w:val="24"/>
        </w:rPr>
        <w:t>i</w:t>
      </w:r>
      <w:r>
        <w:rPr>
          <w:sz w:val="24"/>
          <w:szCs w:val="24"/>
        </w:rPr>
        <w:t>n</w:t>
      </w:r>
      <w:r>
        <w:rPr>
          <w:spacing w:val="-8"/>
          <w:sz w:val="24"/>
          <w:szCs w:val="24"/>
        </w:rPr>
        <w:t>y</w:t>
      </w:r>
      <w:r>
        <w:rPr>
          <w:sz w:val="24"/>
          <w:szCs w:val="24"/>
        </w:rPr>
        <w:t>a</w:t>
      </w:r>
      <w:r>
        <w:rPr>
          <w:spacing w:val="5"/>
          <w:sz w:val="24"/>
          <w:szCs w:val="24"/>
        </w:rPr>
        <w:t xml:space="preserve"> </w:t>
      </w:r>
      <w:r>
        <w:rPr>
          <w:spacing w:val="1"/>
          <w:sz w:val="24"/>
          <w:szCs w:val="24"/>
        </w:rPr>
        <w:t>melal</w:t>
      </w:r>
      <w:r>
        <w:rPr>
          <w:spacing w:val="-4"/>
          <w:sz w:val="24"/>
          <w:szCs w:val="24"/>
        </w:rPr>
        <w:t>u</w:t>
      </w:r>
      <w:r>
        <w:rPr>
          <w:sz w:val="24"/>
          <w:szCs w:val="24"/>
        </w:rPr>
        <w:t>i</w:t>
      </w:r>
      <w:r>
        <w:rPr>
          <w:spacing w:val="5"/>
          <w:sz w:val="24"/>
          <w:szCs w:val="24"/>
        </w:rPr>
        <w:t xml:space="preserve"> </w:t>
      </w:r>
      <w:r>
        <w:rPr>
          <w:spacing w:val="1"/>
          <w:sz w:val="24"/>
          <w:szCs w:val="24"/>
        </w:rPr>
        <w:t>m</w:t>
      </w:r>
      <w:r>
        <w:rPr>
          <w:sz w:val="24"/>
          <w:szCs w:val="24"/>
        </w:rPr>
        <w:t>u</w:t>
      </w:r>
      <w:r>
        <w:rPr>
          <w:spacing w:val="-1"/>
          <w:sz w:val="24"/>
          <w:szCs w:val="24"/>
        </w:rPr>
        <w:t>s</w:t>
      </w:r>
      <w:r>
        <w:rPr>
          <w:spacing w:val="1"/>
          <w:sz w:val="24"/>
          <w:szCs w:val="24"/>
        </w:rPr>
        <w:t>i</w:t>
      </w:r>
      <w:r>
        <w:rPr>
          <w:sz w:val="24"/>
          <w:szCs w:val="24"/>
        </w:rPr>
        <w:t xml:space="preserve">k. </w:t>
      </w:r>
      <w:r>
        <w:rPr>
          <w:spacing w:val="-1"/>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emi</w:t>
      </w:r>
      <w:r>
        <w:rPr>
          <w:sz w:val="24"/>
          <w:szCs w:val="24"/>
        </w:rPr>
        <w:t>k</w:t>
      </w:r>
      <w:r>
        <w:rPr>
          <w:spacing w:val="1"/>
          <w:sz w:val="24"/>
          <w:szCs w:val="24"/>
        </w:rPr>
        <w:t>ia</w:t>
      </w:r>
      <w:r>
        <w:rPr>
          <w:sz w:val="24"/>
          <w:szCs w:val="24"/>
        </w:rPr>
        <w:t>n</w:t>
      </w:r>
      <w:r>
        <w:rPr>
          <w:spacing w:val="3"/>
          <w:sz w:val="24"/>
          <w:szCs w:val="24"/>
        </w:rPr>
        <w:t xml:space="preserve"> </w:t>
      </w:r>
      <w:r>
        <w:rPr>
          <w:spacing w:val="1"/>
          <w:sz w:val="24"/>
          <w:szCs w:val="24"/>
        </w:rPr>
        <w:t>mem</w:t>
      </w:r>
      <w:r>
        <w:rPr>
          <w:sz w:val="24"/>
          <w:szCs w:val="24"/>
        </w:rPr>
        <w:t>un</w:t>
      </w:r>
      <w:r>
        <w:rPr>
          <w:spacing w:val="-4"/>
          <w:sz w:val="24"/>
          <w:szCs w:val="24"/>
        </w:rPr>
        <w:t>g</w:t>
      </w:r>
      <w:r>
        <w:rPr>
          <w:sz w:val="24"/>
          <w:szCs w:val="24"/>
        </w:rPr>
        <w:t>k</w:t>
      </w:r>
      <w:r>
        <w:rPr>
          <w:spacing w:val="1"/>
          <w:sz w:val="24"/>
          <w:szCs w:val="24"/>
        </w:rPr>
        <w:t>i</w:t>
      </w:r>
      <w:r>
        <w:rPr>
          <w:sz w:val="24"/>
          <w:szCs w:val="24"/>
        </w:rPr>
        <w:t>nk</w:t>
      </w:r>
      <w:r>
        <w:rPr>
          <w:spacing w:val="1"/>
          <w:sz w:val="24"/>
          <w:szCs w:val="24"/>
        </w:rPr>
        <w:t>a</w:t>
      </w:r>
      <w:r>
        <w:rPr>
          <w:sz w:val="24"/>
          <w:szCs w:val="24"/>
        </w:rPr>
        <w:t>n</w:t>
      </w:r>
      <w:r>
        <w:rPr>
          <w:spacing w:val="4"/>
          <w:sz w:val="24"/>
          <w:szCs w:val="24"/>
        </w:rPr>
        <w:t xml:space="preserve"> </w:t>
      </w:r>
      <w:r>
        <w:rPr>
          <w:spacing w:val="1"/>
          <w:sz w:val="24"/>
          <w:szCs w:val="24"/>
        </w:rPr>
        <w:t>a</w:t>
      </w:r>
      <w:r>
        <w:rPr>
          <w:spacing w:val="-4"/>
          <w:sz w:val="24"/>
          <w:szCs w:val="24"/>
        </w:rPr>
        <w:t>n</w:t>
      </w:r>
      <w:r>
        <w:rPr>
          <w:spacing w:val="1"/>
          <w:sz w:val="24"/>
          <w:szCs w:val="24"/>
        </w:rPr>
        <w:t>a</w:t>
      </w:r>
      <w:r>
        <w:rPr>
          <w:sz w:val="24"/>
          <w:szCs w:val="24"/>
        </w:rPr>
        <w:t xml:space="preserve">k </w:t>
      </w:r>
      <w:r>
        <w:rPr>
          <w:spacing w:val="1"/>
          <w:sz w:val="24"/>
          <w:szCs w:val="24"/>
        </w:rPr>
        <w:t>me</w:t>
      </w:r>
      <w:r>
        <w:rPr>
          <w:sz w:val="24"/>
          <w:szCs w:val="24"/>
        </w:rPr>
        <w:t>n</w:t>
      </w:r>
      <w:r>
        <w:rPr>
          <w:spacing w:val="-4"/>
          <w:sz w:val="24"/>
          <w:szCs w:val="24"/>
        </w:rPr>
        <w:t>g</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em</w:t>
      </w:r>
      <w:r>
        <w:rPr>
          <w:spacing w:val="-3"/>
          <w:sz w:val="24"/>
          <w:szCs w:val="24"/>
        </w:rPr>
        <w:t>a</w:t>
      </w:r>
      <w:r>
        <w:rPr>
          <w:spacing w:val="1"/>
          <w:sz w:val="24"/>
          <w:szCs w:val="24"/>
        </w:rPr>
        <w:t>m</w:t>
      </w:r>
      <w:r>
        <w:rPr>
          <w:sz w:val="24"/>
          <w:szCs w:val="24"/>
        </w:rPr>
        <w:t>pu</w:t>
      </w:r>
      <w:r>
        <w:rPr>
          <w:spacing w:val="1"/>
          <w:sz w:val="24"/>
          <w:szCs w:val="24"/>
        </w:rPr>
        <w:t>a</w:t>
      </w:r>
      <w:r>
        <w:rPr>
          <w:sz w:val="24"/>
          <w:szCs w:val="24"/>
        </w:rPr>
        <w:t xml:space="preserve">n </w:t>
      </w:r>
      <w:r>
        <w:rPr>
          <w:spacing w:val="1"/>
          <w:sz w:val="24"/>
          <w:szCs w:val="24"/>
        </w:rPr>
        <w:t>me</w:t>
      </w:r>
      <w:r>
        <w:rPr>
          <w:sz w:val="24"/>
          <w:szCs w:val="24"/>
        </w:rPr>
        <w:t>n</w:t>
      </w:r>
      <w:r>
        <w:rPr>
          <w:spacing w:val="1"/>
          <w:sz w:val="24"/>
          <w:szCs w:val="24"/>
        </w:rPr>
        <w:t>i</w:t>
      </w:r>
      <w:r>
        <w:rPr>
          <w:spacing w:val="-3"/>
          <w:sz w:val="24"/>
          <w:szCs w:val="24"/>
        </w:rPr>
        <w:t>l</w:t>
      </w:r>
      <w:r>
        <w:rPr>
          <w:spacing w:val="1"/>
          <w:sz w:val="24"/>
          <w:szCs w:val="24"/>
        </w:rPr>
        <w:t>a</w:t>
      </w:r>
      <w:r>
        <w:rPr>
          <w:sz w:val="24"/>
          <w:szCs w:val="24"/>
        </w:rPr>
        <w:t>i</w:t>
      </w:r>
      <w:r>
        <w:rPr>
          <w:spacing w:val="1"/>
          <w:sz w:val="24"/>
          <w:szCs w:val="24"/>
        </w:rPr>
        <w:t xml:space="preserve"> m</w:t>
      </w:r>
      <w:r>
        <w:rPr>
          <w:sz w:val="24"/>
          <w:szCs w:val="24"/>
        </w:rPr>
        <w:t>u</w:t>
      </w:r>
      <w:r>
        <w:rPr>
          <w:spacing w:val="-1"/>
          <w:sz w:val="24"/>
          <w:szCs w:val="24"/>
        </w:rPr>
        <w:t>s</w:t>
      </w:r>
      <w:r>
        <w:rPr>
          <w:spacing w:val="1"/>
          <w:sz w:val="24"/>
          <w:szCs w:val="24"/>
        </w:rPr>
        <w:t>i</w:t>
      </w:r>
      <w:r>
        <w:rPr>
          <w:sz w:val="24"/>
          <w:szCs w:val="24"/>
        </w:rPr>
        <w:t>k</w:t>
      </w:r>
      <w:r>
        <w:rPr>
          <w:spacing w:val="3"/>
          <w:sz w:val="24"/>
          <w:szCs w:val="24"/>
        </w:rPr>
        <w:t xml:space="preserve"> </w:t>
      </w:r>
      <w:r>
        <w:rPr>
          <w:sz w:val="24"/>
          <w:szCs w:val="24"/>
        </w:rPr>
        <w:t>buk</w:t>
      </w:r>
      <w:r>
        <w:rPr>
          <w:spacing w:val="1"/>
          <w:sz w:val="24"/>
          <w:szCs w:val="24"/>
        </w:rPr>
        <w:t>a</w:t>
      </w:r>
      <w:r>
        <w:rPr>
          <w:sz w:val="24"/>
          <w:szCs w:val="24"/>
        </w:rPr>
        <w:t xml:space="preserve">n </w:t>
      </w:r>
      <w:r>
        <w:rPr>
          <w:spacing w:val="-1"/>
          <w:sz w:val="24"/>
          <w:szCs w:val="24"/>
        </w:rPr>
        <w:t>s</w:t>
      </w:r>
      <w:r>
        <w:rPr>
          <w:spacing w:val="1"/>
          <w:sz w:val="24"/>
          <w:szCs w:val="24"/>
        </w:rPr>
        <w:t>a</w:t>
      </w:r>
      <w:r>
        <w:rPr>
          <w:spacing w:val="-3"/>
          <w:sz w:val="24"/>
          <w:szCs w:val="24"/>
        </w:rPr>
        <w:t>j</w:t>
      </w:r>
      <w:r>
        <w:rPr>
          <w:sz w:val="24"/>
          <w:szCs w:val="24"/>
        </w:rPr>
        <w:t>a</w:t>
      </w:r>
      <w:r>
        <w:rPr>
          <w:spacing w:val="1"/>
          <w:sz w:val="24"/>
          <w:szCs w:val="24"/>
        </w:rPr>
        <w:t xml:space="preserve"> me</w:t>
      </w:r>
      <w:r>
        <w:rPr>
          <w:spacing w:val="-3"/>
          <w:sz w:val="24"/>
          <w:szCs w:val="24"/>
        </w:rPr>
        <w:t>l</w:t>
      </w:r>
      <w:r>
        <w:rPr>
          <w:spacing w:val="1"/>
          <w:sz w:val="24"/>
          <w:szCs w:val="24"/>
        </w:rPr>
        <w:t>al</w:t>
      </w:r>
      <w:r>
        <w:rPr>
          <w:sz w:val="24"/>
          <w:szCs w:val="24"/>
        </w:rPr>
        <w:t>ui</w:t>
      </w:r>
      <w:r>
        <w:rPr>
          <w:spacing w:val="1"/>
          <w:sz w:val="24"/>
          <w:szCs w:val="24"/>
        </w:rPr>
        <w:t xml:space="preserve"> </w:t>
      </w:r>
      <w:r>
        <w:rPr>
          <w:spacing w:val="-1"/>
          <w:sz w:val="24"/>
          <w:szCs w:val="24"/>
        </w:rPr>
        <w:t>s</w:t>
      </w:r>
      <w:r>
        <w:rPr>
          <w:spacing w:val="1"/>
          <w:sz w:val="24"/>
          <w:szCs w:val="24"/>
        </w:rPr>
        <w:t>e</w:t>
      </w:r>
      <w:r>
        <w:rPr>
          <w:spacing w:val="-3"/>
          <w:sz w:val="24"/>
          <w:szCs w:val="24"/>
        </w:rPr>
        <w:t>l</w:t>
      </w:r>
      <w:r>
        <w:rPr>
          <w:spacing w:val="1"/>
          <w:sz w:val="24"/>
          <w:szCs w:val="24"/>
        </w:rPr>
        <w:t>e</w:t>
      </w:r>
      <w:r>
        <w:rPr>
          <w:sz w:val="24"/>
          <w:szCs w:val="24"/>
        </w:rPr>
        <w:t>ra</w:t>
      </w:r>
      <w:r>
        <w:rPr>
          <w:spacing w:val="1"/>
          <w:sz w:val="24"/>
          <w:szCs w:val="24"/>
        </w:rPr>
        <w:t xml:space="preserve"> </w:t>
      </w:r>
      <w:r>
        <w:rPr>
          <w:spacing w:val="-3"/>
          <w:sz w:val="24"/>
          <w:szCs w:val="24"/>
        </w:rPr>
        <w:t>i</w:t>
      </w:r>
      <w:r>
        <w:rPr>
          <w:sz w:val="24"/>
          <w:szCs w:val="24"/>
        </w:rPr>
        <w:t>n</w:t>
      </w:r>
      <w:r>
        <w:rPr>
          <w:spacing w:val="1"/>
          <w:sz w:val="24"/>
          <w:szCs w:val="24"/>
        </w:rPr>
        <w:t>tele</w:t>
      </w:r>
      <w:r>
        <w:rPr>
          <w:spacing w:val="-4"/>
          <w:sz w:val="24"/>
          <w:szCs w:val="24"/>
        </w:rPr>
        <w:t>k</w:t>
      </w:r>
      <w:r>
        <w:rPr>
          <w:spacing w:val="1"/>
          <w:sz w:val="24"/>
          <w:szCs w:val="24"/>
        </w:rPr>
        <w:t>t</w:t>
      </w:r>
      <w:r>
        <w:rPr>
          <w:sz w:val="24"/>
          <w:szCs w:val="24"/>
        </w:rPr>
        <w:t>u</w:t>
      </w:r>
      <w:r>
        <w:rPr>
          <w:spacing w:val="1"/>
          <w:sz w:val="24"/>
          <w:szCs w:val="24"/>
        </w:rPr>
        <w:t>al</w:t>
      </w:r>
      <w:r>
        <w:rPr>
          <w:sz w:val="24"/>
          <w:szCs w:val="24"/>
        </w:rPr>
        <w:t>n</w:t>
      </w:r>
      <w:r>
        <w:rPr>
          <w:spacing w:val="-8"/>
          <w:sz w:val="24"/>
          <w:szCs w:val="24"/>
        </w:rPr>
        <w:t>y</w:t>
      </w:r>
      <w:r>
        <w:rPr>
          <w:spacing w:val="1"/>
          <w:sz w:val="24"/>
          <w:szCs w:val="24"/>
        </w:rPr>
        <w:t>a</w:t>
      </w:r>
      <w:r>
        <w:rPr>
          <w:sz w:val="24"/>
          <w:szCs w:val="24"/>
        </w:rPr>
        <w:t xml:space="preserve">, </w:t>
      </w:r>
      <w:r>
        <w:rPr>
          <w:spacing w:val="1"/>
          <w:sz w:val="24"/>
          <w:szCs w:val="24"/>
        </w:rPr>
        <w:t>teta</w:t>
      </w:r>
      <w:r>
        <w:rPr>
          <w:sz w:val="24"/>
          <w:szCs w:val="24"/>
        </w:rPr>
        <w:t>pi</w:t>
      </w:r>
      <w:r>
        <w:rPr>
          <w:spacing w:val="1"/>
          <w:sz w:val="24"/>
          <w:szCs w:val="24"/>
        </w:rPr>
        <w:t xml:space="preserve"> j</w:t>
      </w:r>
      <w:r>
        <w:rPr>
          <w:sz w:val="24"/>
          <w:szCs w:val="24"/>
        </w:rPr>
        <w:t>u</w:t>
      </w:r>
      <w:r>
        <w:rPr>
          <w:spacing w:val="-4"/>
          <w:sz w:val="24"/>
          <w:szCs w:val="24"/>
        </w:rPr>
        <w:t>g</w:t>
      </w:r>
      <w:r>
        <w:rPr>
          <w:sz w:val="24"/>
          <w:szCs w:val="24"/>
        </w:rPr>
        <w:t>a</w:t>
      </w:r>
      <w:r>
        <w:rPr>
          <w:spacing w:val="1"/>
          <w:sz w:val="24"/>
          <w:szCs w:val="24"/>
        </w:rPr>
        <w:t xml:space="preserve"> me</w:t>
      </w:r>
      <w:r>
        <w:rPr>
          <w:spacing w:val="-3"/>
          <w:sz w:val="24"/>
          <w:szCs w:val="24"/>
        </w:rPr>
        <w:t>l</w:t>
      </w:r>
      <w:r>
        <w:rPr>
          <w:spacing w:val="1"/>
          <w:sz w:val="24"/>
          <w:szCs w:val="24"/>
        </w:rPr>
        <w:t>al</w:t>
      </w:r>
      <w:r>
        <w:rPr>
          <w:spacing w:val="-4"/>
          <w:sz w:val="24"/>
          <w:szCs w:val="24"/>
        </w:rPr>
        <w:t>u</w:t>
      </w:r>
      <w:r>
        <w:rPr>
          <w:sz w:val="24"/>
          <w:szCs w:val="24"/>
        </w:rPr>
        <w:t xml:space="preserve">i </w:t>
      </w:r>
      <w:r>
        <w:rPr>
          <w:spacing w:val="-1"/>
          <w:sz w:val="24"/>
          <w:szCs w:val="24"/>
        </w:rPr>
        <w:t>s</w:t>
      </w:r>
      <w:r>
        <w:rPr>
          <w:spacing w:val="1"/>
          <w:sz w:val="24"/>
          <w:szCs w:val="24"/>
        </w:rPr>
        <w:t>ele</w:t>
      </w:r>
      <w:r>
        <w:rPr>
          <w:sz w:val="24"/>
          <w:szCs w:val="24"/>
        </w:rPr>
        <w:t>ra</w:t>
      </w:r>
      <w:r>
        <w:rPr>
          <w:spacing w:val="1"/>
          <w:sz w:val="24"/>
          <w:szCs w:val="24"/>
        </w:rPr>
        <w:t xml:space="preserve"> a</w:t>
      </w:r>
      <w:r>
        <w:rPr>
          <w:sz w:val="24"/>
          <w:szCs w:val="24"/>
        </w:rPr>
        <w:t>r</w:t>
      </w:r>
      <w:r>
        <w:rPr>
          <w:spacing w:val="1"/>
          <w:sz w:val="24"/>
          <w:szCs w:val="24"/>
        </w:rPr>
        <w:t>ti</w:t>
      </w:r>
      <w:r>
        <w:rPr>
          <w:spacing w:val="-1"/>
          <w:sz w:val="24"/>
          <w:szCs w:val="24"/>
        </w:rPr>
        <w:t>s</w:t>
      </w:r>
      <w:r>
        <w:rPr>
          <w:spacing w:val="-3"/>
          <w:sz w:val="24"/>
          <w:szCs w:val="24"/>
        </w:rPr>
        <w:t>t</w:t>
      </w:r>
      <w:r>
        <w:rPr>
          <w:spacing w:val="1"/>
          <w:sz w:val="24"/>
          <w:szCs w:val="24"/>
        </w:rPr>
        <w:t>i</w:t>
      </w:r>
      <w:r>
        <w:rPr>
          <w:sz w:val="24"/>
          <w:szCs w:val="24"/>
        </w:rPr>
        <w:t>k</w:t>
      </w:r>
      <w:r>
        <w:rPr>
          <w:spacing w:val="3"/>
          <w:sz w:val="24"/>
          <w:szCs w:val="24"/>
        </w:rPr>
        <w:t xml:space="preserve"> </w:t>
      </w: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w:t>
      </w:r>
      <w:r>
        <w:rPr>
          <w:sz w:val="24"/>
          <w:szCs w:val="24"/>
        </w:rPr>
        <w:t>i 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3"/>
          <w:sz w:val="24"/>
          <w:szCs w:val="24"/>
        </w:rPr>
        <w:t xml:space="preserve"> </w:t>
      </w:r>
      <w:r>
        <w:rPr>
          <w:sz w:val="24"/>
          <w:szCs w:val="24"/>
        </w:rPr>
        <w:t>bud</w:t>
      </w:r>
      <w:r>
        <w:rPr>
          <w:spacing w:val="1"/>
          <w:sz w:val="24"/>
          <w:szCs w:val="24"/>
        </w:rPr>
        <w:t>a</w:t>
      </w:r>
      <w:r>
        <w:rPr>
          <w:spacing w:val="-8"/>
          <w:sz w:val="24"/>
          <w:szCs w:val="24"/>
        </w:rPr>
        <w:t>y</w:t>
      </w:r>
      <w:r>
        <w:rPr>
          <w:sz w:val="24"/>
          <w:szCs w:val="24"/>
        </w:rPr>
        <w:t>a</w:t>
      </w:r>
      <w:r>
        <w:rPr>
          <w:spacing w:val="4"/>
          <w:sz w:val="24"/>
          <w:szCs w:val="24"/>
        </w:rPr>
        <w:t xml:space="preserve"> </w:t>
      </w:r>
      <w:r>
        <w:rPr>
          <w:sz w:val="24"/>
          <w:szCs w:val="24"/>
        </w:rPr>
        <w:t>b</w:t>
      </w:r>
      <w:r>
        <w:rPr>
          <w:spacing w:val="1"/>
          <w:sz w:val="24"/>
          <w:szCs w:val="24"/>
        </w:rPr>
        <w:t>a</w:t>
      </w:r>
      <w:r>
        <w:rPr>
          <w:sz w:val="24"/>
          <w:szCs w:val="24"/>
        </w:rPr>
        <w:t>n</w:t>
      </w:r>
      <w:r>
        <w:rPr>
          <w:spacing w:val="-4"/>
          <w:sz w:val="24"/>
          <w:szCs w:val="24"/>
        </w:rPr>
        <w:t>g</w:t>
      </w:r>
      <w:r>
        <w:rPr>
          <w:spacing w:val="-1"/>
          <w:sz w:val="24"/>
          <w:szCs w:val="24"/>
        </w:rPr>
        <w:t>s</w:t>
      </w:r>
      <w:r>
        <w:rPr>
          <w:spacing w:val="1"/>
          <w:sz w:val="24"/>
          <w:szCs w:val="24"/>
        </w:rPr>
        <w:t>a</w:t>
      </w:r>
      <w:r>
        <w:rPr>
          <w:spacing w:val="4"/>
          <w:sz w:val="24"/>
          <w:szCs w:val="24"/>
        </w:rPr>
        <w:t>n</w:t>
      </w:r>
      <w:r>
        <w:rPr>
          <w:spacing w:val="-8"/>
          <w:sz w:val="24"/>
          <w:szCs w:val="24"/>
        </w:rPr>
        <w:t>y</w:t>
      </w:r>
      <w:r>
        <w:rPr>
          <w:spacing w:val="1"/>
          <w:sz w:val="24"/>
          <w:szCs w:val="24"/>
        </w:rPr>
        <w:t>a</w:t>
      </w:r>
      <w:r>
        <w:rPr>
          <w:sz w:val="24"/>
          <w:szCs w:val="24"/>
        </w:rPr>
        <w:t>,</w:t>
      </w:r>
      <w:r>
        <w:rPr>
          <w:spacing w:val="3"/>
          <w:sz w:val="24"/>
          <w:szCs w:val="24"/>
        </w:rPr>
        <w:t xml:space="preserve"> </w:t>
      </w:r>
      <w:r>
        <w:rPr>
          <w:spacing w:val="-1"/>
          <w:sz w:val="24"/>
          <w:szCs w:val="24"/>
        </w:rPr>
        <w:t>s</w:t>
      </w:r>
      <w:r>
        <w:rPr>
          <w:spacing w:val="1"/>
          <w:sz w:val="24"/>
          <w:szCs w:val="24"/>
        </w:rPr>
        <w:t>e</w:t>
      </w:r>
      <w:r>
        <w:rPr>
          <w:sz w:val="24"/>
          <w:szCs w:val="24"/>
        </w:rPr>
        <w:t>r</w:t>
      </w:r>
      <w:r>
        <w:rPr>
          <w:spacing w:val="1"/>
          <w:sz w:val="24"/>
          <w:szCs w:val="24"/>
        </w:rPr>
        <w:t>t</w:t>
      </w:r>
      <w:r>
        <w:rPr>
          <w:sz w:val="24"/>
          <w:szCs w:val="24"/>
        </w:rPr>
        <w:t>a</w:t>
      </w:r>
      <w:r>
        <w:rPr>
          <w:spacing w:val="4"/>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4"/>
          <w:sz w:val="24"/>
          <w:szCs w:val="24"/>
        </w:rPr>
        <w:t xml:space="preserve"> </w:t>
      </w:r>
      <w:r>
        <w:rPr>
          <w:spacing w:val="-4"/>
          <w:sz w:val="24"/>
          <w:szCs w:val="24"/>
        </w:rPr>
        <w:t>d</w:t>
      </w:r>
      <w:r>
        <w:rPr>
          <w:spacing w:val="1"/>
          <w:sz w:val="24"/>
          <w:szCs w:val="24"/>
        </w:rPr>
        <w:t>ija</w:t>
      </w:r>
      <w:r>
        <w:rPr>
          <w:spacing w:val="-4"/>
          <w:sz w:val="24"/>
          <w:szCs w:val="24"/>
        </w:rPr>
        <w:t>d</w:t>
      </w:r>
      <w:r>
        <w:rPr>
          <w:spacing w:val="1"/>
          <w:sz w:val="24"/>
          <w:szCs w:val="24"/>
        </w:rPr>
        <w:t>i</w:t>
      </w:r>
      <w:r>
        <w:rPr>
          <w:sz w:val="24"/>
          <w:szCs w:val="24"/>
        </w:rPr>
        <w:t>k</w:t>
      </w:r>
      <w:r>
        <w:rPr>
          <w:spacing w:val="1"/>
          <w:sz w:val="24"/>
          <w:szCs w:val="24"/>
        </w:rPr>
        <w:t>a</w:t>
      </w:r>
      <w:r>
        <w:rPr>
          <w:sz w:val="24"/>
          <w:szCs w:val="24"/>
        </w:rPr>
        <w:t>n b</w:t>
      </w:r>
      <w:r>
        <w:rPr>
          <w:spacing w:val="1"/>
          <w:sz w:val="24"/>
          <w:szCs w:val="24"/>
        </w:rPr>
        <w:t>e</w:t>
      </w:r>
      <w:r>
        <w:rPr>
          <w:sz w:val="24"/>
          <w:szCs w:val="24"/>
        </w:rPr>
        <w:t>k</w:t>
      </w:r>
      <w:r>
        <w:rPr>
          <w:spacing w:val="1"/>
          <w:sz w:val="24"/>
          <w:szCs w:val="24"/>
        </w:rPr>
        <w:t>al</w:t>
      </w:r>
      <w:r>
        <w:rPr>
          <w:sz w:val="24"/>
          <w:szCs w:val="24"/>
        </w:rPr>
        <w:t>un</w:t>
      </w:r>
      <w:r>
        <w:rPr>
          <w:spacing w:val="1"/>
          <w:sz w:val="24"/>
          <w:szCs w:val="24"/>
        </w:rPr>
        <w:t>t</w:t>
      </w:r>
      <w:r>
        <w:rPr>
          <w:sz w:val="24"/>
          <w:szCs w:val="24"/>
        </w:rPr>
        <w:t>uk</w:t>
      </w:r>
      <w:r>
        <w:rPr>
          <w:spacing w:val="-4"/>
          <w:sz w:val="24"/>
          <w:szCs w:val="24"/>
        </w:rPr>
        <w:t xml:space="preserve"> </w:t>
      </w:r>
      <w:r>
        <w:rPr>
          <w:spacing w:val="1"/>
          <w:sz w:val="24"/>
          <w:szCs w:val="24"/>
        </w:rPr>
        <w:t>me</w:t>
      </w:r>
      <w:r>
        <w:rPr>
          <w:spacing w:val="-3"/>
          <w:sz w:val="24"/>
          <w:szCs w:val="24"/>
        </w:rPr>
        <w:t>l</w:t>
      </w:r>
      <w:r>
        <w:rPr>
          <w:spacing w:val="1"/>
          <w:sz w:val="24"/>
          <w:szCs w:val="24"/>
        </w:rPr>
        <w:t>a</w:t>
      </w:r>
      <w:r>
        <w:rPr>
          <w:sz w:val="24"/>
          <w:szCs w:val="24"/>
        </w:rPr>
        <w:t>n</w:t>
      </w:r>
      <w:r>
        <w:rPr>
          <w:spacing w:val="1"/>
          <w:sz w:val="24"/>
          <w:szCs w:val="24"/>
        </w:rPr>
        <w:t>j</w:t>
      </w:r>
      <w:r>
        <w:rPr>
          <w:sz w:val="24"/>
          <w:szCs w:val="24"/>
        </w:rPr>
        <w:t>u</w:t>
      </w:r>
      <w:r>
        <w:rPr>
          <w:spacing w:val="1"/>
          <w:sz w:val="24"/>
          <w:szCs w:val="24"/>
        </w:rPr>
        <w:t>t</w:t>
      </w:r>
      <w:r>
        <w:rPr>
          <w:spacing w:val="-4"/>
          <w:sz w:val="24"/>
          <w:szCs w:val="24"/>
        </w:rPr>
        <w:t>k</w:t>
      </w:r>
      <w:r>
        <w:rPr>
          <w:spacing w:val="1"/>
          <w:sz w:val="24"/>
          <w:szCs w:val="24"/>
        </w:rPr>
        <w:t>a</w:t>
      </w:r>
      <w:r>
        <w:rPr>
          <w:sz w:val="24"/>
          <w:szCs w:val="24"/>
        </w:rPr>
        <w:t xml:space="preserve">n </w:t>
      </w:r>
      <w:r>
        <w:rPr>
          <w:spacing w:val="2"/>
          <w:sz w:val="24"/>
          <w:szCs w:val="24"/>
        </w:rPr>
        <w:t>s</w:t>
      </w:r>
      <w:r>
        <w:rPr>
          <w:spacing w:val="1"/>
          <w:sz w:val="24"/>
          <w:szCs w:val="24"/>
        </w:rPr>
        <w:t>t</w:t>
      </w:r>
      <w:r>
        <w:rPr>
          <w:sz w:val="24"/>
          <w:szCs w:val="24"/>
        </w:rPr>
        <w:t>ud</w:t>
      </w:r>
      <w:r>
        <w:rPr>
          <w:spacing w:val="1"/>
          <w:sz w:val="24"/>
          <w:szCs w:val="24"/>
        </w:rPr>
        <w:t>i</w:t>
      </w:r>
      <w:r>
        <w:rPr>
          <w:sz w:val="24"/>
          <w:szCs w:val="24"/>
        </w:rPr>
        <w:t>n</w:t>
      </w:r>
      <w:r>
        <w:rPr>
          <w:spacing w:val="-8"/>
          <w:sz w:val="24"/>
          <w:szCs w:val="24"/>
        </w:rPr>
        <w:t>y</w:t>
      </w:r>
      <w:r>
        <w:rPr>
          <w:sz w:val="24"/>
          <w:szCs w:val="24"/>
        </w:rPr>
        <w:t>a</w:t>
      </w:r>
      <w:r>
        <w:rPr>
          <w:spacing w:val="1"/>
          <w:sz w:val="24"/>
          <w:szCs w:val="24"/>
        </w:rPr>
        <w:t xml:space="preserve"> </w:t>
      </w:r>
      <w:r>
        <w:rPr>
          <w:sz w:val="24"/>
          <w:szCs w:val="24"/>
        </w:rPr>
        <w:t>ke</w:t>
      </w:r>
      <w:r>
        <w:rPr>
          <w:spacing w:val="1"/>
          <w:sz w:val="24"/>
          <w:szCs w:val="24"/>
        </w:rPr>
        <w:t xml:space="preserve"> </w:t>
      </w:r>
      <w:r>
        <w:rPr>
          <w:sz w:val="24"/>
          <w:szCs w:val="24"/>
        </w:rPr>
        <w:t>p</w:t>
      </w:r>
      <w:r>
        <w:rPr>
          <w:spacing w:val="1"/>
          <w:sz w:val="24"/>
          <w:szCs w:val="24"/>
        </w:rPr>
        <w:t>e</w:t>
      </w:r>
      <w:r>
        <w:rPr>
          <w:sz w:val="24"/>
          <w:szCs w:val="24"/>
        </w:rPr>
        <w:t>nd</w:t>
      </w:r>
      <w:r>
        <w:rPr>
          <w:spacing w:val="-3"/>
          <w:sz w:val="24"/>
          <w:szCs w:val="24"/>
        </w:rPr>
        <w:t>i</w:t>
      </w:r>
      <w:r>
        <w:rPr>
          <w:sz w:val="24"/>
          <w:szCs w:val="24"/>
        </w:rPr>
        <w:t>d</w:t>
      </w:r>
      <w:r>
        <w:rPr>
          <w:spacing w:val="1"/>
          <w:sz w:val="24"/>
          <w:szCs w:val="24"/>
        </w:rPr>
        <w:t>i</w:t>
      </w:r>
      <w:r>
        <w:rPr>
          <w:sz w:val="24"/>
          <w:szCs w:val="24"/>
        </w:rPr>
        <w:t>k</w:t>
      </w:r>
      <w:r>
        <w:rPr>
          <w:spacing w:val="1"/>
          <w:sz w:val="24"/>
          <w:szCs w:val="24"/>
        </w:rPr>
        <w:t>a</w:t>
      </w:r>
      <w:r>
        <w:rPr>
          <w:sz w:val="24"/>
          <w:szCs w:val="24"/>
        </w:rPr>
        <w:t xml:space="preserve">n </w:t>
      </w:r>
      <w:r>
        <w:rPr>
          <w:spacing w:val="1"/>
          <w:sz w:val="24"/>
          <w:szCs w:val="24"/>
        </w:rPr>
        <w:t>m</w:t>
      </w:r>
      <w:r>
        <w:rPr>
          <w:sz w:val="24"/>
          <w:szCs w:val="24"/>
        </w:rPr>
        <w:t>u</w:t>
      </w:r>
      <w:r>
        <w:rPr>
          <w:spacing w:val="-1"/>
          <w:sz w:val="24"/>
          <w:szCs w:val="24"/>
        </w:rPr>
        <w:t>s</w:t>
      </w:r>
      <w:r>
        <w:rPr>
          <w:spacing w:val="1"/>
          <w:sz w:val="24"/>
          <w:szCs w:val="24"/>
        </w:rPr>
        <w:t>i</w:t>
      </w:r>
      <w:r>
        <w:rPr>
          <w:sz w:val="24"/>
          <w:szCs w:val="24"/>
        </w:rPr>
        <w:t xml:space="preserve">k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pacing w:val="1"/>
          <w:sz w:val="24"/>
          <w:szCs w:val="24"/>
        </w:rPr>
        <w:t>le</w:t>
      </w:r>
      <w:r>
        <w:rPr>
          <w:sz w:val="24"/>
          <w:szCs w:val="24"/>
        </w:rPr>
        <w:t>b</w:t>
      </w:r>
      <w:r>
        <w:rPr>
          <w:spacing w:val="1"/>
          <w:sz w:val="24"/>
          <w:szCs w:val="24"/>
        </w:rPr>
        <w:t>i</w:t>
      </w:r>
      <w:r>
        <w:rPr>
          <w:sz w:val="24"/>
          <w:szCs w:val="24"/>
        </w:rPr>
        <w:t xml:space="preserve">h </w:t>
      </w:r>
      <w:r>
        <w:rPr>
          <w:spacing w:val="1"/>
          <w:sz w:val="24"/>
          <w:szCs w:val="24"/>
        </w:rPr>
        <w:t>ti</w:t>
      </w:r>
      <w:r>
        <w:rPr>
          <w:sz w:val="24"/>
          <w:szCs w:val="24"/>
        </w:rPr>
        <w:t>n</w:t>
      </w:r>
      <w:r>
        <w:rPr>
          <w:spacing w:val="-4"/>
          <w:sz w:val="24"/>
          <w:szCs w:val="24"/>
        </w:rPr>
        <w:t>gg</w:t>
      </w:r>
      <w:r>
        <w:rPr>
          <w:spacing w:val="1"/>
          <w:sz w:val="24"/>
          <w:szCs w:val="24"/>
        </w:rPr>
        <w:t>i</w:t>
      </w:r>
      <w:r>
        <w:rPr>
          <w:sz w:val="24"/>
          <w:szCs w:val="24"/>
        </w:rPr>
        <w:t>.</w:t>
      </w:r>
    </w:p>
    <w:p w:rsidR="00307C03" w:rsidRDefault="00F308C4">
      <w:pPr>
        <w:spacing w:before="10" w:line="480" w:lineRule="auto"/>
        <w:ind w:left="1309" w:right="79" w:firstLine="576"/>
        <w:jc w:val="both"/>
        <w:rPr>
          <w:sz w:val="24"/>
          <w:szCs w:val="24"/>
        </w:rPr>
        <w:sectPr w:rsidR="00307C03">
          <w:pgSz w:w="11920" w:h="16840"/>
          <w:pgMar w:top="960" w:right="1580" w:bottom="280" w:left="1680" w:header="739" w:footer="0" w:gutter="0"/>
          <w:cols w:space="720"/>
        </w:sectPr>
      </w:pPr>
      <w:proofErr w:type="gramStart"/>
      <w:r>
        <w:rPr>
          <w:spacing w:val="-1"/>
          <w:sz w:val="24"/>
          <w:szCs w:val="24"/>
        </w:rPr>
        <w:t>S</w:t>
      </w:r>
      <w:r>
        <w:rPr>
          <w:sz w:val="24"/>
          <w:szCs w:val="24"/>
        </w:rPr>
        <w:t>ud</w:t>
      </w:r>
      <w:r>
        <w:rPr>
          <w:spacing w:val="1"/>
          <w:sz w:val="24"/>
          <w:szCs w:val="24"/>
        </w:rPr>
        <w:t>ja</w:t>
      </w:r>
      <w:r>
        <w:rPr>
          <w:sz w:val="24"/>
          <w:szCs w:val="24"/>
        </w:rPr>
        <w:t xml:space="preserve">na </w:t>
      </w:r>
      <w:r>
        <w:rPr>
          <w:spacing w:val="6"/>
          <w:sz w:val="24"/>
          <w:szCs w:val="24"/>
        </w:rPr>
        <w:t xml:space="preserve"> </w:t>
      </w:r>
      <w:r>
        <w:rPr>
          <w:sz w:val="24"/>
          <w:szCs w:val="24"/>
        </w:rPr>
        <w:t>(</w:t>
      </w:r>
      <w:proofErr w:type="gramEnd"/>
      <w:r>
        <w:rPr>
          <w:sz w:val="24"/>
          <w:szCs w:val="24"/>
        </w:rPr>
        <w:t xml:space="preserve">2011:  21) </w:t>
      </w:r>
      <w:r>
        <w:rPr>
          <w:spacing w:val="5"/>
          <w:sz w:val="24"/>
          <w:szCs w:val="24"/>
        </w:rPr>
        <w:t xml:space="preserve">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ku</w:t>
      </w:r>
      <w:r>
        <w:rPr>
          <w:spacing w:val="1"/>
          <w:sz w:val="24"/>
          <w:szCs w:val="24"/>
        </w:rPr>
        <w:t>le</w:t>
      </w:r>
      <w:r>
        <w:rPr>
          <w:sz w:val="24"/>
          <w:szCs w:val="24"/>
        </w:rPr>
        <w:t xml:space="preserve">r </w:t>
      </w:r>
      <w:r>
        <w:rPr>
          <w:spacing w:val="8"/>
          <w:sz w:val="24"/>
          <w:szCs w:val="24"/>
        </w:rPr>
        <w:t xml:space="preserve"> </w:t>
      </w:r>
      <w:r>
        <w:rPr>
          <w:spacing w:val="1"/>
          <w:sz w:val="24"/>
          <w:szCs w:val="24"/>
        </w:rPr>
        <w:t>a</w:t>
      </w:r>
      <w:r>
        <w:rPr>
          <w:spacing w:val="-4"/>
          <w:sz w:val="24"/>
          <w:szCs w:val="24"/>
        </w:rPr>
        <w:t>d</w:t>
      </w:r>
      <w:r>
        <w:rPr>
          <w:spacing w:val="1"/>
          <w:sz w:val="24"/>
          <w:szCs w:val="24"/>
        </w:rPr>
        <w:t>ala</w:t>
      </w:r>
      <w:r>
        <w:rPr>
          <w:sz w:val="24"/>
          <w:szCs w:val="24"/>
        </w:rPr>
        <w:t xml:space="preserve">h </w:t>
      </w:r>
      <w:r>
        <w:rPr>
          <w:spacing w:val="5"/>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w:t>
      </w:r>
      <w:r>
        <w:rPr>
          <w:spacing w:val="-3"/>
          <w:sz w:val="24"/>
          <w:szCs w:val="24"/>
        </w:rPr>
        <w:t>t</w:t>
      </w:r>
      <w:r>
        <w:rPr>
          <w:spacing w:val="1"/>
          <w:sz w:val="24"/>
          <w:szCs w:val="24"/>
        </w:rPr>
        <w:t>a</w:t>
      </w:r>
      <w:r>
        <w:rPr>
          <w:sz w:val="24"/>
          <w:szCs w:val="24"/>
        </w:rPr>
        <w:t xml:space="preserve">n </w:t>
      </w:r>
      <w:r>
        <w:rPr>
          <w:spacing w:val="5"/>
          <w:sz w:val="24"/>
          <w:szCs w:val="24"/>
        </w:rPr>
        <w:t xml:space="preserve"> </w:t>
      </w:r>
      <w:r>
        <w:rPr>
          <w:sz w:val="24"/>
          <w:szCs w:val="24"/>
        </w:rPr>
        <w:t>p</w:t>
      </w:r>
      <w:r>
        <w:rPr>
          <w:spacing w:val="1"/>
          <w:sz w:val="24"/>
          <w:szCs w:val="24"/>
        </w:rPr>
        <w:t>e</w:t>
      </w:r>
      <w:r>
        <w:rPr>
          <w:sz w:val="24"/>
          <w:szCs w:val="24"/>
        </w:rPr>
        <w:t>nd</w:t>
      </w:r>
      <w:r>
        <w:rPr>
          <w:spacing w:val="1"/>
          <w:sz w:val="24"/>
          <w:szCs w:val="24"/>
        </w:rPr>
        <w:t>i</w:t>
      </w:r>
      <w:r>
        <w:rPr>
          <w:spacing w:val="-4"/>
          <w:sz w:val="24"/>
          <w:szCs w:val="24"/>
        </w:rPr>
        <w:t>d</w:t>
      </w:r>
      <w:r>
        <w:rPr>
          <w:spacing w:val="1"/>
          <w:sz w:val="24"/>
          <w:szCs w:val="24"/>
        </w:rPr>
        <w:t>i</w:t>
      </w:r>
      <w:r>
        <w:rPr>
          <w:sz w:val="24"/>
          <w:szCs w:val="24"/>
        </w:rPr>
        <w:t>k</w:t>
      </w:r>
      <w:r>
        <w:rPr>
          <w:spacing w:val="1"/>
          <w:sz w:val="24"/>
          <w:szCs w:val="24"/>
        </w:rPr>
        <w:t>a</w:t>
      </w:r>
      <w:r>
        <w:rPr>
          <w:sz w:val="24"/>
          <w:szCs w:val="24"/>
        </w:rPr>
        <w:t>n d</w:t>
      </w:r>
      <w:r>
        <w:rPr>
          <w:spacing w:val="1"/>
          <w:sz w:val="24"/>
          <w:szCs w:val="24"/>
        </w:rPr>
        <w:t>il</w:t>
      </w:r>
      <w:r>
        <w:rPr>
          <w:sz w:val="24"/>
          <w:szCs w:val="24"/>
        </w:rPr>
        <w:t>u</w:t>
      </w:r>
      <w:r>
        <w:rPr>
          <w:spacing w:val="1"/>
          <w:sz w:val="24"/>
          <w:szCs w:val="24"/>
        </w:rPr>
        <w:t>a</w:t>
      </w:r>
      <w:r>
        <w:rPr>
          <w:sz w:val="24"/>
          <w:szCs w:val="24"/>
        </w:rPr>
        <w:t xml:space="preserve">r  </w:t>
      </w:r>
      <w:r>
        <w:rPr>
          <w:spacing w:val="32"/>
          <w:sz w:val="24"/>
          <w:szCs w:val="24"/>
        </w:rPr>
        <w:t xml:space="preserve"> </w:t>
      </w:r>
      <w:r>
        <w:rPr>
          <w:spacing w:val="1"/>
          <w:sz w:val="24"/>
          <w:szCs w:val="24"/>
        </w:rPr>
        <w:t>m</w:t>
      </w:r>
      <w:r>
        <w:rPr>
          <w:spacing w:val="-3"/>
          <w:sz w:val="24"/>
          <w:szCs w:val="24"/>
        </w:rPr>
        <w:t>a</w:t>
      </w:r>
      <w:r>
        <w:rPr>
          <w:spacing w:val="1"/>
          <w:sz w:val="24"/>
          <w:szCs w:val="24"/>
        </w:rPr>
        <w:t>t</w:t>
      </w:r>
      <w:r>
        <w:rPr>
          <w:sz w:val="24"/>
          <w:szCs w:val="24"/>
        </w:rPr>
        <w:t xml:space="preserve">a  </w:t>
      </w:r>
      <w:r>
        <w:rPr>
          <w:spacing w:val="37"/>
          <w:sz w:val="24"/>
          <w:szCs w:val="24"/>
        </w:rPr>
        <w:t xml:space="preserve"> </w:t>
      </w:r>
      <w:r>
        <w:rPr>
          <w:spacing w:val="-4"/>
          <w:sz w:val="24"/>
          <w:szCs w:val="24"/>
        </w:rPr>
        <w:t>p</w:t>
      </w:r>
      <w:r>
        <w:rPr>
          <w:spacing w:val="1"/>
          <w:sz w:val="24"/>
          <w:szCs w:val="24"/>
        </w:rPr>
        <w:t>el</w:t>
      </w:r>
      <w:r>
        <w:rPr>
          <w:spacing w:val="-3"/>
          <w:sz w:val="24"/>
          <w:szCs w:val="24"/>
        </w:rPr>
        <w:t>a</w:t>
      </w:r>
      <w:r>
        <w:rPr>
          <w:spacing w:val="1"/>
          <w:sz w:val="24"/>
          <w:szCs w:val="24"/>
        </w:rPr>
        <w:t>ja</w:t>
      </w:r>
      <w:r>
        <w:rPr>
          <w:spacing w:val="-4"/>
          <w:sz w:val="24"/>
          <w:szCs w:val="24"/>
        </w:rPr>
        <w:t>r</w:t>
      </w:r>
      <w:r>
        <w:rPr>
          <w:spacing w:val="1"/>
          <w:sz w:val="24"/>
          <w:szCs w:val="24"/>
        </w:rPr>
        <w:t>a</w:t>
      </w:r>
      <w:r>
        <w:rPr>
          <w:sz w:val="24"/>
          <w:szCs w:val="24"/>
        </w:rPr>
        <w:t xml:space="preserve">n  </w:t>
      </w:r>
      <w:r>
        <w:rPr>
          <w:spacing w:val="36"/>
          <w:sz w:val="24"/>
          <w:szCs w:val="24"/>
        </w:rPr>
        <w:t xml:space="preserve"> </w:t>
      </w:r>
      <w:r>
        <w:rPr>
          <w:sz w:val="24"/>
          <w:szCs w:val="24"/>
        </w:rPr>
        <w:t>d</w:t>
      </w:r>
      <w:r>
        <w:rPr>
          <w:spacing w:val="1"/>
          <w:sz w:val="24"/>
          <w:szCs w:val="24"/>
        </w:rPr>
        <w:t>a</w:t>
      </w:r>
      <w:r>
        <w:rPr>
          <w:sz w:val="24"/>
          <w:szCs w:val="24"/>
        </w:rPr>
        <w:t xml:space="preserve">n  </w:t>
      </w:r>
      <w:r>
        <w:rPr>
          <w:spacing w:val="32"/>
          <w:sz w:val="24"/>
          <w:szCs w:val="24"/>
        </w:rPr>
        <w:t xml:space="preserve"> </w:t>
      </w:r>
      <w:r>
        <w:rPr>
          <w:sz w:val="24"/>
          <w:szCs w:val="24"/>
        </w:rPr>
        <w:t>p</w:t>
      </w:r>
      <w:r>
        <w:rPr>
          <w:spacing w:val="-3"/>
          <w:sz w:val="24"/>
          <w:szCs w:val="24"/>
        </w:rPr>
        <w:t>e</w:t>
      </w:r>
      <w:r>
        <w:rPr>
          <w:spacing w:val="1"/>
          <w:sz w:val="24"/>
          <w:szCs w:val="24"/>
        </w:rPr>
        <w:t>la</w:t>
      </w:r>
      <w:r>
        <w:rPr>
          <w:spacing w:val="-8"/>
          <w:sz w:val="24"/>
          <w:szCs w:val="24"/>
        </w:rPr>
        <w:t>y</w:t>
      </w:r>
      <w:r>
        <w:rPr>
          <w:spacing w:val="1"/>
          <w:sz w:val="24"/>
          <w:szCs w:val="24"/>
        </w:rPr>
        <w:t>a</w:t>
      </w:r>
      <w:r>
        <w:rPr>
          <w:sz w:val="24"/>
          <w:szCs w:val="24"/>
        </w:rPr>
        <w:t>n</w:t>
      </w:r>
      <w:r>
        <w:rPr>
          <w:spacing w:val="1"/>
          <w:sz w:val="24"/>
          <w:szCs w:val="24"/>
        </w:rPr>
        <w:t>a</w:t>
      </w:r>
      <w:r>
        <w:rPr>
          <w:sz w:val="24"/>
          <w:szCs w:val="24"/>
        </w:rPr>
        <w:t xml:space="preserve">n  </w:t>
      </w:r>
      <w:r>
        <w:rPr>
          <w:spacing w:val="43"/>
          <w:sz w:val="24"/>
          <w:szCs w:val="24"/>
        </w:rPr>
        <w:t xml:space="preserve"> </w:t>
      </w:r>
      <w:r>
        <w:rPr>
          <w:sz w:val="24"/>
          <w:szCs w:val="24"/>
        </w:rPr>
        <w:t>kon</w:t>
      </w:r>
      <w:r>
        <w:rPr>
          <w:spacing w:val="-1"/>
          <w:sz w:val="24"/>
          <w:szCs w:val="24"/>
        </w:rPr>
        <w:t>s</w:t>
      </w:r>
      <w:r>
        <w:rPr>
          <w:spacing w:val="1"/>
          <w:sz w:val="24"/>
          <w:szCs w:val="24"/>
        </w:rPr>
        <w:t>eli</w:t>
      </w:r>
      <w:r>
        <w:rPr>
          <w:sz w:val="24"/>
          <w:szCs w:val="24"/>
        </w:rPr>
        <w:t xml:space="preserve">ng  </w:t>
      </w:r>
      <w:r>
        <w:rPr>
          <w:spacing w:val="32"/>
          <w:sz w:val="24"/>
          <w:szCs w:val="24"/>
        </w:rPr>
        <w:t xml:space="preserve"> </w:t>
      </w:r>
      <w:r>
        <w:rPr>
          <w:sz w:val="24"/>
          <w:szCs w:val="24"/>
        </w:rPr>
        <w:t>un</w:t>
      </w:r>
      <w:r>
        <w:rPr>
          <w:spacing w:val="1"/>
          <w:sz w:val="24"/>
          <w:szCs w:val="24"/>
        </w:rPr>
        <w:t>t</w:t>
      </w:r>
      <w:r>
        <w:rPr>
          <w:sz w:val="24"/>
          <w:szCs w:val="24"/>
        </w:rPr>
        <w:t xml:space="preserve">uk  </w:t>
      </w:r>
      <w:r>
        <w:rPr>
          <w:spacing w:val="32"/>
          <w:sz w:val="24"/>
          <w:szCs w:val="24"/>
        </w:rPr>
        <w:t xml:space="preserve"> </w:t>
      </w:r>
      <w:r>
        <w:rPr>
          <w:spacing w:val="1"/>
          <w:sz w:val="24"/>
          <w:szCs w:val="24"/>
        </w:rPr>
        <w:t>mem</w:t>
      </w:r>
      <w:r>
        <w:rPr>
          <w:spacing w:val="-4"/>
          <w:sz w:val="24"/>
          <w:szCs w:val="24"/>
        </w:rPr>
        <w:t>b</w:t>
      </w:r>
      <w:r>
        <w:rPr>
          <w:spacing w:val="1"/>
          <w:sz w:val="24"/>
          <w:szCs w:val="24"/>
        </w:rPr>
        <w:t>a</w:t>
      </w:r>
      <w:r>
        <w:rPr>
          <w:sz w:val="24"/>
          <w:szCs w:val="24"/>
        </w:rPr>
        <w:t>n</w:t>
      </w:r>
      <w:r>
        <w:rPr>
          <w:spacing w:val="1"/>
          <w:sz w:val="24"/>
          <w:szCs w:val="24"/>
        </w:rPr>
        <w:t>t</w:t>
      </w:r>
      <w:r>
        <w:rPr>
          <w:sz w:val="24"/>
          <w:szCs w:val="24"/>
        </w:rPr>
        <w:t>u</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5" w:line="260" w:lineRule="exact"/>
        <w:rPr>
          <w:sz w:val="26"/>
          <w:szCs w:val="26"/>
        </w:rPr>
      </w:pPr>
    </w:p>
    <w:p w:rsidR="00307C03" w:rsidRDefault="00F308C4">
      <w:pPr>
        <w:spacing w:before="29" w:line="480" w:lineRule="auto"/>
        <w:ind w:left="1309" w:right="78"/>
        <w:jc w:val="both"/>
        <w:rPr>
          <w:sz w:val="24"/>
          <w:szCs w:val="24"/>
        </w:rPr>
      </w:pPr>
      <w:proofErr w:type="gramStart"/>
      <w:r>
        <w:rPr>
          <w:sz w:val="24"/>
          <w:szCs w:val="24"/>
        </w:rPr>
        <w:t>p</w:t>
      </w:r>
      <w:r>
        <w:rPr>
          <w:spacing w:val="1"/>
          <w:sz w:val="24"/>
          <w:szCs w:val="24"/>
        </w:rPr>
        <w:t>e</w:t>
      </w:r>
      <w:r>
        <w:rPr>
          <w:sz w:val="24"/>
          <w:szCs w:val="24"/>
        </w:rPr>
        <w:t>n</w:t>
      </w:r>
      <w:r>
        <w:rPr>
          <w:spacing w:val="-4"/>
          <w:sz w:val="24"/>
          <w:szCs w:val="24"/>
        </w:rPr>
        <w:t>g</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proofErr w:type="gramEnd"/>
      <w:r>
        <w:rPr>
          <w:sz w:val="24"/>
          <w:szCs w:val="24"/>
        </w:rPr>
        <w:t xml:space="preserve"> p</w:t>
      </w:r>
      <w:r>
        <w:rPr>
          <w:spacing w:val="1"/>
          <w:sz w:val="24"/>
          <w:szCs w:val="24"/>
        </w:rPr>
        <w:t>e</w:t>
      </w:r>
      <w:r>
        <w:rPr>
          <w:spacing w:val="-1"/>
          <w:sz w:val="24"/>
          <w:szCs w:val="24"/>
        </w:rPr>
        <w:t>s</w:t>
      </w:r>
      <w:r>
        <w:rPr>
          <w:spacing w:val="1"/>
          <w:sz w:val="24"/>
          <w:szCs w:val="24"/>
        </w:rPr>
        <w:t>e</w:t>
      </w:r>
      <w:r>
        <w:rPr>
          <w:sz w:val="24"/>
          <w:szCs w:val="24"/>
        </w:rPr>
        <w:t>r</w:t>
      </w:r>
      <w:r>
        <w:rPr>
          <w:spacing w:val="1"/>
          <w:sz w:val="24"/>
          <w:szCs w:val="24"/>
        </w:rPr>
        <w:t>t</w:t>
      </w:r>
      <w:r>
        <w:rPr>
          <w:sz w:val="24"/>
          <w:szCs w:val="24"/>
        </w:rPr>
        <w:t>a</w:t>
      </w:r>
      <w:r>
        <w:rPr>
          <w:spacing w:val="1"/>
          <w:sz w:val="24"/>
          <w:szCs w:val="24"/>
        </w:rPr>
        <w:t xml:space="preserve"> </w:t>
      </w:r>
      <w:r>
        <w:rPr>
          <w:sz w:val="24"/>
          <w:szCs w:val="24"/>
        </w:rPr>
        <w:t>d</w:t>
      </w:r>
      <w:r>
        <w:rPr>
          <w:spacing w:val="1"/>
          <w:sz w:val="24"/>
          <w:szCs w:val="24"/>
        </w:rPr>
        <w:t>i</w:t>
      </w:r>
      <w:r>
        <w:rPr>
          <w:sz w:val="24"/>
          <w:szCs w:val="24"/>
        </w:rPr>
        <w:t>d</w:t>
      </w:r>
      <w:r>
        <w:rPr>
          <w:spacing w:val="1"/>
          <w:sz w:val="24"/>
          <w:szCs w:val="24"/>
        </w:rPr>
        <w:t>i</w:t>
      </w:r>
      <w:r>
        <w:rPr>
          <w:sz w:val="24"/>
          <w:szCs w:val="24"/>
        </w:rPr>
        <w:t xml:space="preserve">k </w:t>
      </w: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w:t>
      </w:r>
      <w:r>
        <w:rPr>
          <w:sz w:val="24"/>
          <w:szCs w:val="24"/>
        </w:rPr>
        <w:t>i</w:t>
      </w:r>
      <w:r>
        <w:rPr>
          <w:spacing w:val="7"/>
          <w:sz w:val="24"/>
          <w:szCs w:val="24"/>
        </w:rPr>
        <w:t xml:space="preserve"> </w:t>
      </w:r>
      <w:r>
        <w:rPr>
          <w:sz w:val="24"/>
          <w:szCs w:val="24"/>
        </w:rPr>
        <w:t>k</w:t>
      </w:r>
      <w:r>
        <w:rPr>
          <w:spacing w:val="1"/>
          <w:sz w:val="24"/>
          <w:szCs w:val="24"/>
        </w:rPr>
        <w:t>e</w:t>
      </w:r>
      <w:r>
        <w:rPr>
          <w:sz w:val="24"/>
          <w:szCs w:val="24"/>
        </w:rPr>
        <w:t>b</w:t>
      </w:r>
      <w:r>
        <w:rPr>
          <w:spacing w:val="-4"/>
          <w:sz w:val="24"/>
          <w:szCs w:val="24"/>
        </w:rPr>
        <w:t>u</w:t>
      </w:r>
      <w:r>
        <w:rPr>
          <w:spacing w:val="1"/>
          <w:sz w:val="24"/>
          <w:szCs w:val="24"/>
        </w:rPr>
        <w:t>t</w:t>
      </w:r>
      <w:r>
        <w:rPr>
          <w:sz w:val="24"/>
          <w:szCs w:val="24"/>
        </w:rPr>
        <w:t>uh</w:t>
      </w:r>
      <w:r>
        <w:rPr>
          <w:spacing w:val="1"/>
          <w:sz w:val="24"/>
          <w:szCs w:val="24"/>
        </w:rPr>
        <w:t>a</w:t>
      </w:r>
      <w:r>
        <w:rPr>
          <w:sz w:val="24"/>
          <w:szCs w:val="24"/>
        </w:rPr>
        <w:t xml:space="preserve">n, </w:t>
      </w:r>
      <w:r>
        <w:rPr>
          <w:spacing w:val="2"/>
          <w:sz w:val="24"/>
          <w:szCs w:val="24"/>
        </w:rPr>
        <w:t>p</w:t>
      </w:r>
      <w:r>
        <w:rPr>
          <w:sz w:val="24"/>
          <w:szCs w:val="24"/>
        </w:rPr>
        <w:t>o</w:t>
      </w:r>
      <w:r>
        <w:rPr>
          <w:spacing w:val="1"/>
          <w:sz w:val="24"/>
          <w:szCs w:val="24"/>
        </w:rPr>
        <w:t>te</w:t>
      </w:r>
      <w:r>
        <w:rPr>
          <w:sz w:val="24"/>
          <w:szCs w:val="24"/>
        </w:rPr>
        <w:t>n</w:t>
      </w:r>
      <w:r>
        <w:rPr>
          <w:spacing w:val="-1"/>
          <w:sz w:val="24"/>
          <w:szCs w:val="24"/>
        </w:rPr>
        <w:t>s</w:t>
      </w:r>
      <w:r>
        <w:rPr>
          <w:spacing w:val="1"/>
          <w:sz w:val="24"/>
          <w:szCs w:val="24"/>
        </w:rPr>
        <w:t>i</w:t>
      </w:r>
      <w:r>
        <w:rPr>
          <w:sz w:val="24"/>
          <w:szCs w:val="24"/>
        </w:rPr>
        <w:t xml:space="preserve">, </w:t>
      </w:r>
      <w:r>
        <w:rPr>
          <w:spacing w:val="1"/>
          <w:sz w:val="24"/>
          <w:szCs w:val="24"/>
        </w:rPr>
        <w:t>mi</w:t>
      </w:r>
      <w:r>
        <w:rPr>
          <w:spacing w:val="-4"/>
          <w:sz w:val="24"/>
          <w:szCs w:val="24"/>
        </w:rPr>
        <w:t>n</w:t>
      </w:r>
      <w:r>
        <w:rPr>
          <w:spacing w:val="1"/>
          <w:sz w:val="24"/>
          <w:szCs w:val="24"/>
        </w:rPr>
        <w:t>a</w:t>
      </w:r>
      <w:r>
        <w:rPr>
          <w:sz w:val="24"/>
          <w:szCs w:val="24"/>
        </w:rPr>
        <w:t>t</w:t>
      </w:r>
      <w:r>
        <w:rPr>
          <w:spacing w:val="1"/>
          <w:sz w:val="24"/>
          <w:szCs w:val="24"/>
        </w:rPr>
        <w:t xml:space="preserve"> </w:t>
      </w:r>
      <w:r>
        <w:rPr>
          <w:sz w:val="24"/>
          <w:szCs w:val="24"/>
        </w:rPr>
        <w:t>d</w:t>
      </w:r>
      <w:r>
        <w:rPr>
          <w:spacing w:val="1"/>
          <w:sz w:val="24"/>
          <w:szCs w:val="24"/>
        </w:rPr>
        <w:t>a</w:t>
      </w:r>
      <w:r>
        <w:rPr>
          <w:sz w:val="24"/>
          <w:szCs w:val="24"/>
        </w:rPr>
        <w:t>n b</w:t>
      </w:r>
      <w:r>
        <w:rPr>
          <w:spacing w:val="1"/>
          <w:sz w:val="24"/>
          <w:szCs w:val="24"/>
        </w:rPr>
        <w:t>a</w:t>
      </w:r>
      <w:r>
        <w:rPr>
          <w:sz w:val="24"/>
          <w:szCs w:val="24"/>
        </w:rPr>
        <w:t>k</w:t>
      </w:r>
      <w:r>
        <w:rPr>
          <w:spacing w:val="-3"/>
          <w:sz w:val="24"/>
          <w:szCs w:val="24"/>
        </w:rPr>
        <w:t>a</w:t>
      </w:r>
      <w:r>
        <w:rPr>
          <w:sz w:val="24"/>
          <w:szCs w:val="24"/>
        </w:rPr>
        <w:t xml:space="preserve">t </w:t>
      </w:r>
      <w:r>
        <w:rPr>
          <w:spacing w:val="1"/>
          <w:sz w:val="24"/>
          <w:szCs w:val="24"/>
        </w:rPr>
        <w:t>me</w:t>
      </w:r>
      <w:r>
        <w:rPr>
          <w:sz w:val="24"/>
          <w:szCs w:val="24"/>
        </w:rPr>
        <w:t>r</w:t>
      </w:r>
      <w:r>
        <w:rPr>
          <w:spacing w:val="1"/>
          <w:sz w:val="24"/>
          <w:szCs w:val="24"/>
        </w:rPr>
        <w:t>e</w:t>
      </w:r>
      <w:r>
        <w:rPr>
          <w:sz w:val="24"/>
          <w:szCs w:val="24"/>
        </w:rPr>
        <w:t>k</w:t>
      </w:r>
      <w:r>
        <w:rPr>
          <w:spacing w:val="1"/>
          <w:sz w:val="24"/>
          <w:szCs w:val="24"/>
        </w:rPr>
        <w:t>a</w:t>
      </w:r>
      <w:r>
        <w:rPr>
          <w:sz w:val="24"/>
          <w:szCs w:val="24"/>
        </w:rPr>
        <w:t xml:space="preserve">. </w:t>
      </w:r>
      <w:r>
        <w:rPr>
          <w:spacing w:val="2"/>
          <w:sz w:val="24"/>
          <w:szCs w:val="24"/>
        </w:rPr>
        <w:t xml:space="preserve"> </w:t>
      </w:r>
      <w:proofErr w:type="gramStart"/>
      <w:r>
        <w:rPr>
          <w:spacing w:val="-5"/>
          <w:sz w:val="24"/>
          <w:szCs w:val="24"/>
        </w:rPr>
        <w:t>K</w:t>
      </w:r>
      <w:r>
        <w:rPr>
          <w:spacing w:val="1"/>
          <w:sz w:val="24"/>
          <w:szCs w:val="24"/>
        </w:rPr>
        <w:t>e</w:t>
      </w:r>
      <w:r>
        <w:rPr>
          <w:spacing w:val="-4"/>
          <w:sz w:val="24"/>
          <w:szCs w:val="24"/>
        </w:rPr>
        <w:t>g</w:t>
      </w:r>
      <w:r>
        <w:rPr>
          <w:spacing w:val="1"/>
          <w:sz w:val="24"/>
          <w:szCs w:val="24"/>
        </w:rPr>
        <w:t>iata</w:t>
      </w:r>
      <w:r>
        <w:rPr>
          <w:sz w:val="24"/>
          <w:szCs w:val="24"/>
        </w:rPr>
        <w:t xml:space="preserve">n </w:t>
      </w:r>
      <w:r>
        <w:rPr>
          <w:spacing w:val="4"/>
          <w:sz w:val="24"/>
          <w:szCs w:val="24"/>
        </w:rPr>
        <w:t xml:space="preserve"> </w:t>
      </w:r>
      <w:r>
        <w:rPr>
          <w:sz w:val="24"/>
          <w:szCs w:val="24"/>
        </w:rPr>
        <w:t>p</w:t>
      </w:r>
      <w:r>
        <w:rPr>
          <w:spacing w:val="1"/>
          <w:sz w:val="24"/>
          <w:szCs w:val="24"/>
        </w:rPr>
        <w:t>e</w:t>
      </w:r>
      <w:r>
        <w:rPr>
          <w:spacing w:val="-1"/>
          <w:sz w:val="24"/>
          <w:szCs w:val="24"/>
        </w:rPr>
        <w:t>s</w:t>
      </w:r>
      <w:r>
        <w:rPr>
          <w:spacing w:val="1"/>
          <w:sz w:val="24"/>
          <w:szCs w:val="24"/>
        </w:rPr>
        <w:t>e</w:t>
      </w:r>
      <w:r>
        <w:rPr>
          <w:spacing w:val="-4"/>
          <w:sz w:val="24"/>
          <w:szCs w:val="24"/>
        </w:rPr>
        <w:t>r</w:t>
      </w:r>
      <w:r>
        <w:rPr>
          <w:spacing w:val="1"/>
          <w:sz w:val="24"/>
          <w:szCs w:val="24"/>
        </w:rPr>
        <w:t>t</w:t>
      </w:r>
      <w:r>
        <w:rPr>
          <w:sz w:val="24"/>
          <w:szCs w:val="24"/>
        </w:rPr>
        <w:t>a</w:t>
      </w:r>
      <w:proofErr w:type="gramEnd"/>
      <w:r>
        <w:rPr>
          <w:sz w:val="24"/>
          <w:szCs w:val="24"/>
        </w:rPr>
        <w:t xml:space="preserve"> </w:t>
      </w:r>
      <w:r>
        <w:rPr>
          <w:spacing w:val="5"/>
          <w:sz w:val="24"/>
          <w:szCs w:val="24"/>
        </w:rPr>
        <w:t xml:space="preserve"> </w:t>
      </w:r>
      <w:r>
        <w:rPr>
          <w:spacing w:val="-4"/>
          <w:sz w:val="24"/>
          <w:szCs w:val="24"/>
        </w:rPr>
        <w:t>d</w:t>
      </w:r>
      <w:r>
        <w:rPr>
          <w:spacing w:val="1"/>
          <w:sz w:val="24"/>
          <w:szCs w:val="24"/>
        </w:rPr>
        <w:t>i</w:t>
      </w:r>
      <w:r>
        <w:rPr>
          <w:sz w:val="24"/>
          <w:szCs w:val="24"/>
        </w:rPr>
        <w:t>d</w:t>
      </w:r>
      <w:r>
        <w:rPr>
          <w:spacing w:val="1"/>
          <w:sz w:val="24"/>
          <w:szCs w:val="24"/>
        </w:rPr>
        <w:t>i</w:t>
      </w:r>
      <w:r>
        <w:rPr>
          <w:sz w:val="24"/>
          <w:szCs w:val="24"/>
        </w:rPr>
        <w:t xml:space="preserve">k </w:t>
      </w:r>
      <w:r>
        <w:rPr>
          <w:spacing w:val="4"/>
          <w:sz w:val="24"/>
          <w:szCs w:val="24"/>
        </w:rPr>
        <w:t xml:space="preserve"> </w:t>
      </w:r>
      <w:r>
        <w:rPr>
          <w:spacing w:val="1"/>
          <w:sz w:val="24"/>
          <w:szCs w:val="24"/>
        </w:rPr>
        <w:t>t</w:t>
      </w:r>
      <w:r>
        <w:rPr>
          <w:spacing w:val="-3"/>
          <w:sz w:val="24"/>
          <w:szCs w:val="24"/>
        </w:rPr>
        <w:t>e</w:t>
      </w:r>
      <w:r>
        <w:rPr>
          <w:sz w:val="24"/>
          <w:szCs w:val="24"/>
        </w:rPr>
        <w:t>r</w:t>
      </w:r>
      <w:r>
        <w:rPr>
          <w:spacing w:val="-1"/>
          <w:sz w:val="24"/>
          <w:szCs w:val="24"/>
        </w:rPr>
        <w:t>s</w:t>
      </w:r>
      <w:r>
        <w:rPr>
          <w:spacing w:val="1"/>
          <w:sz w:val="24"/>
          <w:szCs w:val="24"/>
        </w:rPr>
        <w:t>e</w:t>
      </w:r>
      <w:r>
        <w:rPr>
          <w:sz w:val="24"/>
          <w:szCs w:val="24"/>
        </w:rPr>
        <w:t xml:space="preserve">but </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s</w:t>
      </w:r>
      <w:r>
        <w:rPr>
          <w:spacing w:val="1"/>
          <w:sz w:val="24"/>
          <w:szCs w:val="24"/>
        </w:rPr>
        <w:t>eca</w:t>
      </w:r>
      <w:r>
        <w:rPr>
          <w:sz w:val="24"/>
          <w:szCs w:val="24"/>
        </w:rPr>
        <w:t xml:space="preserve">ra </w:t>
      </w:r>
      <w:r>
        <w:rPr>
          <w:spacing w:val="5"/>
          <w:sz w:val="24"/>
          <w:szCs w:val="24"/>
        </w:rPr>
        <w:t xml:space="preserve"> </w:t>
      </w:r>
      <w:r>
        <w:rPr>
          <w:sz w:val="24"/>
          <w:szCs w:val="24"/>
        </w:rPr>
        <w:t>khu</w:t>
      </w:r>
      <w:r>
        <w:rPr>
          <w:spacing w:val="-1"/>
          <w:sz w:val="24"/>
          <w:szCs w:val="24"/>
        </w:rPr>
        <w:t>s</w:t>
      </w:r>
      <w:r>
        <w:rPr>
          <w:sz w:val="24"/>
          <w:szCs w:val="24"/>
        </w:rPr>
        <w:t>us d</w:t>
      </w:r>
      <w:r>
        <w:rPr>
          <w:spacing w:val="1"/>
          <w:sz w:val="24"/>
          <w:szCs w:val="24"/>
        </w:rPr>
        <w:t>i</w:t>
      </w:r>
      <w:r>
        <w:rPr>
          <w:spacing w:val="-1"/>
          <w:sz w:val="24"/>
          <w:szCs w:val="24"/>
        </w:rPr>
        <w:t>s</w:t>
      </w:r>
      <w:r>
        <w:rPr>
          <w:spacing w:val="1"/>
          <w:sz w:val="24"/>
          <w:szCs w:val="24"/>
        </w:rPr>
        <w:t>ele</w:t>
      </w:r>
      <w:r>
        <w:rPr>
          <w:sz w:val="24"/>
          <w:szCs w:val="24"/>
        </w:rPr>
        <w:t>n</w:t>
      </w:r>
      <w:r>
        <w:rPr>
          <w:spacing w:val="-4"/>
          <w:sz w:val="24"/>
          <w:szCs w:val="24"/>
        </w:rPr>
        <w:t>gg</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n o</w:t>
      </w:r>
      <w:r>
        <w:rPr>
          <w:spacing w:val="1"/>
          <w:sz w:val="24"/>
          <w:szCs w:val="24"/>
        </w:rPr>
        <w:t>le</w:t>
      </w:r>
      <w:r>
        <w:rPr>
          <w:sz w:val="24"/>
          <w:szCs w:val="24"/>
        </w:rPr>
        <w:t>h p</w:t>
      </w:r>
      <w:r>
        <w:rPr>
          <w:spacing w:val="1"/>
          <w:sz w:val="24"/>
          <w:szCs w:val="24"/>
        </w:rPr>
        <w:t>e</w:t>
      </w:r>
      <w:r>
        <w:rPr>
          <w:sz w:val="24"/>
          <w:szCs w:val="24"/>
        </w:rPr>
        <w:t>nd</w:t>
      </w:r>
      <w:r>
        <w:rPr>
          <w:spacing w:val="1"/>
          <w:sz w:val="24"/>
          <w:szCs w:val="24"/>
        </w:rPr>
        <w:t>i</w:t>
      </w:r>
      <w:r>
        <w:rPr>
          <w:sz w:val="24"/>
          <w:szCs w:val="24"/>
        </w:rPr>
        <w:t>d</w:t>
      </w:r>
      <w:r>
        <w:rPr>
          <w:spacing w:val="1"/>
          <w:sz w:val="24"/>
          <w:szCs w:val="24"/>
        </w:rPr>
        <w:t>i</w:t>
      </w:r>
      <w:r>
        <w:rPr>
          <w:sz w:val="24"/>
          <w:szCs w:val="24"/>
        </w:rPr>
        <w:t xml:space="preserve">k </w:t>
      </w:r>
      <w:r>
        <w:rPr>
          <w:spacing w:val="1"/>
          <w:sz w:val="24"/>
          <w:szCs w:val="24"/>
        </w:rPr>
        <w:t>a</w:t>
      </w:r>
      <w:r>
        <w:rPr>
          <w:spacing w:val="-3"/>
          <w:sz w:val="24"/>
          <w:szCs w:val="24"/>
        </w:rPr>
        <w:t>t</w:t>
      </w:r>
      <w:r>
        <w:rPr>
          <w:spacing w:val="1"/>
          <w:sz w:val="24"/>
          <w:szCs w:val="24"/>
        </w:rPr>
        <w:t>a</w:t>
      </w:r>
      <w:r>
        <w:rPr>
          <w:sz w:val="24"/>
          <w:szCs w:val="24"/>
        </w:rPr>
        <w:t>u</w:t>
      </w:r>
      <w:r>
        <w:rPr>
          <w:spacing w:val="2"/>
          <w:sz w:val="24"/>
          <w:szCs w:val="24"/>
        </w:rPr>
        <w:t xml:space="preserve"> </w:t>
      </w:r>
      <w:r>
        <w:rPr>
          <w:spacing w:val="1"/>
          <w:sz w:val="24"/>
          <w:szCs w:val="24"/>
        </w:rPr>
        <w:t>te</w:t>
      </w:r>
      <w:r>
        <w:rPr>
          <w:sz w:val="24"/>
          <w:szCs w:val="24"/>
        </w:rPr>
        <w:t>n</w:t>
      </w:r>
      <w:r>
        <w:rPr>
          <w:spacing w:val="1"/>
          <w:sz w:val="24"/>
          <w:szCs w:val="24"/>
        </w:rPr>
        <w:t>a</w:t>
      </w:r>
      <w:r>
        <w:rPr>
          <w:spacing w:val="-4"/>
          <w:sz w:val="24"/>
          <w:szCs w:val="24"/>
        </w:rPr>
        <w:t>g</w:t>
      </w:r>
      <w:r>
        <w:rPr>
          <w:sz w:val="24"/>
          <w:szCs w:val="24"/>
        </w:rPr>
        <w:t>a</w:t>
      </w:r>
      <w:r>
        <w:rPr>
          <w:spacing w:val="1"/>
          <w:sz w:val="24"/>
          <w:szCs w:val="24"/>
        </w:rPr>
        <w:t xml:space="preserve"> </w:t>
      </w:r>
      <w:r>
        <w:rPr>
          <w:sz w:val="24"/>
          <w:szCs w:val="24"/>
        </w:rPr>
        <w:t>k</w:t>
      </w:r>
      <w:r>
        <w:rPr>
          <w:spacing w:val="1"/>
          <w:sz w:val="24"/>
          <w:szCs w:val="24"/>
        </w:rPr>
        <w:t>e</w:t>
      </w:r>
      <w:r>
        <w:rPr>
          <w:sz w:val="24"/>
          <w:szCs w:val="24"/>
        </w:rPr>
        <w:t>p</w:t>
      </w:r>
      <w:r>
        <w:rPr>
          <w:spacing w:val="1"/>
          <w:sz w:val="24"/>
          <w:szCs w:val="24"/>
        </w:rPr>
        <w:t>e</w:t>
      </w:r>
      <w:r>
        <w:rPr>
          <w:sz w:val="24"/>
          <w:szCs w:val="24"/>
        </w:rPr>
        <w:t>nd</w:t>
      </w:r>
      <w:r>
        <w:rPr>
          <w:spacing w:val="1"/>
          <w:sz w:val="24"/>
          <w:szCs w:val="24"/>
        </w:rPr>
        <w:t>i</w:t>
      </w:r>
      <w:r>
        <w:rPr>
          <w:sz w:val="24"/>
          <w:szCs w:val="24"/>
        </w:rPr>
        <w:t>d</w:t>
      </w:r>
      <w:r>
        <w:rPr>
          <w:spacing w:val="1"/>
          <w:sz w:val="24"/>
          <w:szCs w:val="24"/>
        </w:rPr>
        <w:t>i</w:t>
      </w:r>
      <w:r>
        <w:rPr>
          <w:sz w:val="24"/>
          <w:szCs w:val="24"/>
        </w:rPr>
        <w:t>k</w:t>
      </w:r>
      <w:r>
        <w:rPr>
          <w:spacing w:val="1"/>
          <w:sz w:val="24"/>
          <w:szCs w:val="24"/>
        </w:rPr>
        <w:t>a</w:t>
      </w:r>
      <w:r>
        <w:rPr>
          <w:sz w:val="24"/>
          <w:szCs w:val="24"/>
        </w:rPr>
        <w:t xml:space="preserve">n </w:t>
      </w:r>
      <w:r>
        <w:rPr>
          <w:spacing w:val="-8"/>
          <w:sz w:val="24"/>
          <w:szCs w:val="24"/>
        </w:rPr>
        <w:t>y</w:t>
      </w:r>
      <w:r>
        <w:rPr>
          <w:spacing w:val="1"/>
          <w:sz w:val="24"/>
          <w:szCs w:val="24"/>
        </w:rPr>
        <w:t>a</w:t>
      </w:r>
      <w:r>
        <w:rPr>
          <w:spacing w:val="4"/>
          <w:sz w:val="24"/>
          <w:szCs w:val="24"/>
        </w:rPr>
        <w:t>n</w:t>
      </w:r>
      <w:r>
        <w:rPr>
          <w:sz w:val="24"/>
          <w:szCs w:val="24"/>
        </w:rPr>
        <w:t>g b</w:t>
      </w:r>
      <w:r>
        <w:rPr>
          <w:spacing w:val="1"/>
          <w:sz w:val="24"/>
          <w:szCs w:val="24"/>
        </w:rPr>
        <w:t>e</w:t>
      </w:r>
      <w:r>
        <w:rPr>
          <w:sz w:val="24"/>
          <w:szCs w:val="24"/>
        </w:rPr>
        <w:t>rk</w:t>
      </w:r>
      <w:r>
        <w:rPr>
          <w:spacing w:val="1"/>
          <w:sz w:val="24"/>
          <w:szCs w:val="24"/>
        </w:rPr>
        <w:t>em</w:t>
      </w:r>
      <w:r>
        <w:rPr>
          <w:spacing w:val="-3"/>
          <w:sz w:val="24"/>
          <w:szCs w:val="24"/>
        </w:rPr>
        <w:t>a</w:t>
      </w:r>
      <w:r>
        <w:rPr>
          <w:spacing w:val="1"/>
          <w:sz w:val="24"/>
          <w:szCs w:val="24"/>
        </w:rPr>
        <w:t>m</w:t>
      </w:r>
      <w:r>
        <w:rPr>
          <w:sz w:val="24"/>
          <w:szCs w:val="24"/>
        </w:rPr>
        <w:t>pu</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e</w:t>
      </w:r>
      <w:r>
        <w:rPr>
          <w:sz w:val="24"/>
          <w:szCs w:val="24"/>
        </w:rPr>
        <w:t>r</w:t>
      </w:r>
      <w:r>
        <w:rPr>
          <w:spacing w:val="-4"/>
          <w:sz w:val="24"/>
          <w:szCs w:val="24"/>
        </w:rPr>
        <w:t>k</w:t>
      </w:r>
      <w:r>
        <w:rPr>
          <w:spacing w:val="1"/>
          <w:sz w:val="24"/>
          <w:szCs w:val="24"/>
        </w:rPr>
        <w:t>e</w:t>
      </w:r>
      <w:r>
        <w:rPr>
          <w:spacing w:val="-1"/>
          <w:sz w:val="24"/>
          <w:szCs w:val="24"/>
        </w:rPr>
        <w:t>w</w:t>
      </w:r>
      <w:r>
        <w:rPr>
          <w:spacing w:val="1"/>
          <w:sz w:val="24"/>
          <w:szCs w:val="24"/>
        </w:rPr>
        <w:t>e</w:t>
      </w:r>
      <w:r>
        <w:rPr>
          <w:sz w:val="24"/>
          <w:szCs w:val="24"/>
        </w:rPr>
        <w:t>n</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i</w:t>
      </w:r>
      <w:r>
        <w:rPr>
          <w:spacing w:val="-1"/>
          <w:sz w:val="24"/>
          <w:szCs w:val="24"/>
        </w:rPr>
        <w:t>s</w:t>
      </w:r>
      <w:r>
        <w:rPr>
          <w:spacing w:val="-3"/>
          <w:sz w:val="24"/>
          <w:szCs w:val="24"/>
        </w:rPr>
        <w:t>e</w:t>
      </w:r>
      <w:r>
        <w:rPr>
          <w:sz w:val="24"/>
          <w:szCs w:val="24"/>
        </w:rPr>
        <w:t>ko</w:t>
      </w:r>
      <w:r>
        <w:rPr>
          <w:spacing w:val="1"/>
          <w:sz w:val="24"/>
          <w:szCs w:val="24"/>
        </w:rPr>
        <w:t>la</w:t>
      </w:r>
      <w:r>
        <w:rPr>
          <w:sz w:val="24"/>
          <w:szCs w:val="24"/>
        </w:rPr>
        <w:t>h</w:t>
      </w:r>
      <w:r>
        <w:rPr>
          <w:spacing w:val="4"/>
          <w:sz w:val="24"/>
          <w:szCs w:val="24"/>
        </w:rPr>
        <w:t xml:space="preserve"> </w:t>
      </w:r>
      <w:r>
        <w:rPr>
          <w:spacing w:val="1"/>
          <w:sz w:val="24"/>
          <w:szCs w:val="24"/>
        </w:rPr>
        <w:t>ata</w:t>
      </w:r>
      <w:r>
        <w:rPr>
          <w:sz w:val="24"/>
          <w:szCs w:val="24"/>
        </w:rPr>
        <w:t xml:space="preserve">u </w:t>
      </w:r>
      <w:r>
        <w:rPr>
          <w:spacing w:val="1"/>
          <w:sz w:val="24"/>
          <w:szCs w:val="24"/>
        </w:rPr>
        <w:t>ma</w:t>
      </w:r>
      <w:r>
        <w:rPr>
          <w:sz w:val="24"/>
          <w:szCs w:val="24"/>
        </w:rPr>
        <w:t>dr</w:t>
      </w:r>
      <w:r>
        <w:rPr>
          <w:spacing w:val="1"/>
          <w:sz w:val="24"/>
          <w:szCs w:val="24"/>
        </w:rPr>
        <w:t>a</w:t>
      </w:r>
      <w:r>
        <w:rPr>
          <w:spacing w:val="-1"/>
          <w:sz w:val="24"/>
          <w:szCs w:val="24"/>
        </w:rPr>
        <w:t>s</w:t>
      </w:r>
      <w:r>
        <w:rPr>
          <w:spacing w:val="1"/>
          <w:sz w:val="24"/>
          <w:szCs w:val="24"/>
        </w:rPr>
        <w:t>a</w:t>
      </w:r>
      <w:r>
        <w:rPr>
          <w:sz w:val="24"/>
          <w:szCs w:val="24"/>
        </w:rPr>
        <w:t>h.</w:t>
      </w:r>
      <w:r>
        <w:rPr>
          <w:spacing w:val="9"/>
          <w:sz w:val="24"/>
          <w:szCs w:val="24"/>
        </w:rPr>
        <w:t xml:space="preserve"> </w:t>
      </w:r>
      <w:r>
        <w:rPr>
          <w:spacing w:val="2"/>
          <w:sz w:val="24"/>
          <w:szCs w:val="24"/>
        </w:rPr>
        <w:t>J</w:t>
      </w:r>
      <w:r>
        <w:rPr>
          <w:spacing w:val="1"/>
          <w:sz w:val="24"/>
          <w:szCs w:val="24"/>
        </w:rPr>
        <w:t>a</w:t>
      </w:r>
      <w:r>
        <w:rPr>
          <w:sz w:val="24"/>
          <w:szCs w:val="24"/>
        </w:rPr>
        <w:t>di</w:t>
      </w:r>
      <w:r>
        <w:rPr>
          <w:spacing w:val="5"/>
          <w:sz w:val="24"/>
          <w:szCs w:val="24"/>
        </w:rPr>
        <w:t xml:space="preserve"> </w:t>
      </w:r>
      <w:r>
        <w:rPr>
          <w:sz w:val="24"/>
          <w:szCs w:val="24"/>
        </w:rPr>
        <w:t>d</w:t>
      </w:r>
      <w:r>
        <w:rPr>
          <w:spacing w:val="1"/>
          <w:sz w:val="24"/>
          <w:szCs w:val="24"/>
        </w:rPr>
        <w:t>a</w:t>
      </w:r>
      <w:r>
        <w:rPr>
          <w:spacing w:val="-4"/>
          <w:sz w:val="24"/>
          <w:szCs w:val="24"/>
        </w:rPr>
        <w:t>p</w:t>
      </w:r>
      <w:r>
        <w:rPr>
          <w:spacing w:val="1"/>
          <w:sz w:val="24"/>
          <w:szCs w:val="24"/>
        </w:rPr>
        <w:t>a</w:t>
      </w:r>
      <w:r>
        <w:rPr>
          <w:sz w:val="24"/>
          <w:szCs w:val="24"/>
        </w:rPr>
        <w:t>t d</w:t>
      </w:r>
      <w:r>
        <w:rPr>
          <w:spacing w:val="1"/>
          <w:sz w:val="24"/>
          <w:szCs w:val="24"/>
        </w:rPr>
        <w:t>i</w:t>
      </w:r>
      <w:r>
        <w:rPr>
          <w:spacing w:val="-1"/>
          <w:sz w:val="24"/>
          <w:szCs w:val="24"/>
        </w:rPr>
        <w:t>s</w:t>
      </w:r>
      <w:r>
        <w:rPr>
          <w:spacing w:val="1"/>
          <w:sz w:val="24"/>
          <w:szCs w:val="24"/>
        </w:rPr>
        <w:t>im</w:t>
      </w:r>
      <w:r>
        <w:rPr>
          <w:sz w:val="24"/>
          <w:szCs w:val="24"/>
        </w:rPr>
        <w:t>pu</w:t>
      </w:r>
      <w:r>
        <w:rPr>
          <w:spacing w:val="1"/>
          <w:sz w:val="24"/>
          <w:szCs w:val="24"/>
        </w:rPr>
        <w:t>l</w:t>
      </w:r>
      <w:r>
        <w:rPr>
          <w:sz w:val="24"/>
          <w:szCs w:val="24"/>
        </w:rPr>
        <w:t>k</w:t>
      </w:r>
      <w:r>
        <w:rPr>
          <w:spacing w:val="1"/>
          <w:sz w:val="24"/>
          <w:szCs w:val="24"/>
        </w:rPr>
        <w:t>a</w:t>
      </w:r>
      <w:r>
        <w:rPr>
          <w:sz w:val="24"/>
          <w:szCs w:val="24"/>
        </w:rPr>
        <w:t>n</w:t>
      </w:r>
      <w:r>
        <w:rPr>
          <w:spacing w:val="4"/>
          <w:sz w:val="24"/>
          <w:szCs w:val="24"/>
        </w:rPr>
        <w:t xml:space="preserve"> </w:t>
      </w:r>
      <w:r>
        <w:rPr>
          <w:spacing w:val="-4"/>
          <w:sz w:val="24"/>
          <w:szCs w:val="24"/>
        </w:rPr>
        <w:t>b</w:t>
      </w:r>
      <w:r>
        <w:rPr>
          <w:spacing w:val="1"/>
          <w:sz w:val="24"/>
          <w:szCs w:val="24"/>
        </w:rPr>
        <w:t>a</w:t>
      </w:r>
      <w:r>
        <w:rPr>
          <w:sz w:val="24"/>
          <w:szCs w:val="24"/>
        </w:rPr>
        <w:t>h</w:t>
      </w:r>
      <w:r>
        <w:rPr>
          <w:spacing w:val="-1"/>
          <w:sz w:val="24"/>
          <w:szCs w:val="24"/>
        </w:rPr>
        <w:t>w</w:t>
      </w:r>
      <w:r>
        <w:rPr>
          <w:sz w:val="24"/>
          <w:szCs w:val="24"/>
        </w:rPr>
        <w:t>a</w:t>
      </w:r>
      <w:r>
        <w:rPr>
          <w:spacing w:val="5"/>
          <w:sz w:val="24"/>
          <w:szCs w:val="24"/>
        </w:rPr>
        <w:t xml:space="preserve"> </w:t>
      </w:r>
      <w:r>
        <w:rPr>
          <w:spacing w:val="1"/>
          <w:sz w:val="24"/>
          <w:szCs w:val="24"/>
        </w:rPr>
        <w:t>e</w:t>
      </w:r>
      <w:r>
        <w:rPr>
          <w:spacing w:val="-4"/>
          <w:sz w:val="24"/>
          <w:szCs w:val="24"/>
        </w:rPr>
        <w:t>k</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w:t>
      </w:r>
      <w:r>
        <w:rPr>
          <w:spacing w:val="-4"/>
          <w:sz w:val="24"/>
          <w:szCs w:val="24"/>
        </w:rPr>
        <w:t>u</w:t>
      </w:r>
      <w:r>
        <w:rPr>
          <w:spacing w:val="1"/>
          <w:sz w:val="24"/>
          <w:szCs w:val="24"/>
        </w:rPr>
        <w:t>le</w:t>
      </w:r>
      <w:r>
        <w:rPr>
          <w:sz w:val="24"/>
          <w:szCs w:val="24"/>
        </w:rPr>
        <w:t xml:space="preserve">r </w:t>
      </w:r>
      <w:r>
        <w:rPr>
          <w:spacing w:val="1"/>
          <w:sz w:val="24"/>
          <w:szCs w:val="24"/>
        </w:rPr>
        <w:t>a</w:t>
      </w:r>
      <w:r>
        <w:rPr>
          <w:sz w:val="24"/>
          <w:szCs w:val="24"/>
        </w:rPr>
        <w:t>d</w:t>
      </w:r>
      <w:r>
        <w:rPr>
          <w:spacing w:val="1"/>
          <w:sz w:val="24"/>
          <w:szCs w:val="24"/>
        </w:rPr>
        <w:t>a</w:t>
      </w:r>
      <w:r>
        <w:rPr>
          <w:spacing w:val="-3"/>
          <w:sz w:val="24"/>
          <w:szCs w:val="24"/>
        </w:rPr>
        <w:t>la</w:t>
      </w:r>
      <w:r>
        <w:rPr>
          <w:sz w:val="24"/>
          <w:szCs w:val="24"/>
        </w:rPr>
        <w:t>h</w:t>
      </w:r>
      <w:r>
        <w:rPr>
          <w:spacing w:val="4"/>
          <w:sz w:val="24"/>
          <w:szCs w:val="24"/>
        </w:rPr>
        <w:t xml:space="preserve"> </w:t>
      </w:r>
      <w:r>
        <w:rPr>
          <w:spacing w:val="1"/>
          <w:sz w:val="24"/>
          <w:szCs w:val="24"/>
        </w:rPr>
        <w:t>tam</w:t>
      </w:r>
      <w:r>
        <w:rPr>
          <w:spacing w:val="-4"/>
          <w:sz w:val="24"/>
          <w:szCs w:val="24"/>
        </w:rPr>
        <w:t>b</w:t>
      </w:r>
      <w:r>
        <w:rPr>
          <w:spacing w:val="1"/>
          <w:sz w:val="24"/>
          <w:szCs w:val="24"/>
        </w:rPr>
        <w:t>a</w:t>
      </w:r>
      <w:r>
        <w:rPr>
          <w:spacing w:val="8"/>
          <w:sz w:val="24"/>
          <w:szCs w:val="24"/>
        </w:rPr>
        <w:t>h</w:t>
      </w:r>
      <w:r>
        <w:rPr>
          <w:spacing w:val="1"/>
          <w:sz w:val="24"/>
          <w:szCs w:val="24"/>
        </w:rPr>
        <w:t>a</w:t>
      </w:r>
      <w:r>
        <w:rPr>
          <w:sz w:val="24"/>
          <w:szCs w:val="24"/>
        </w:rPr>
        <w:t>n</w:t>
      </w:r>
      <w:r>
        <w:rPr>
          <w:spacing w:val="4"/>
          <w:sz w:val="24"/>
          <w:szCs w:val="24"/>
        </w:rPr>
        <w:t xml:space="preserve"> </w:t>
      </w:r>
      <w:r>
        <w:rPr>
          <w:spacing w:val="-3"/>
          <w:sz w:val="24"/>
          <w:szCs w:val="24"/>
        </w:rPr>
        <w:t>j</w:t>
      </w:r>
      <w:r>
        <w:rPr>
          <w:spacing w:val="1"/>
          <w:sz w:val="24"/>
          <w:szCs w:val="24"/>
        </w:rPr>
        <w:t>a</w:t>
      </w:r>
      <w:r>
        <w:rPr>
          <w:sz w:val="24"/>
          <w:szCs w:val="24"/>
        </w:rPr>
        <w:t>m</w:t>
      </w:r>
      <w:r>
        <w:rPr>
          <w:spacing w:val="1"/>
          <w:sz w:val="24"/>
          <w:szCs w:val="24"/>
        </w:rPr>
        <w:t xml:space="preserve"> ma</w:t>
      </w:r>
      <w:r>
        <w:rPr>
          <w:spacing w:val="-3"/>
          <w:sz w:val="24"/>
          <w:szCs w:val="24"/>
        </w:rPr>
        <w:t>t</w:t>
      </w:r>
      <w:r>
        <w:rPr>
          <w:sz w:val="24"/>
          <w:szCs w:val="24"/>
        </w:rPr>
        <w:t>a</w:t>
      </w:r>
      <w:r>
        <w:rPr>
          <w:spacing w:val="5"/>
          <w:sz w:val="24"/>
          <w:szCs w:val="24"/>
        </w:rPr>
        <w:t xml:space="preserve"> </w:t>
      </w:r>
      <w:r>
        <w:rPr>
          <w:sz w:val="24"/>
          <w:szCs w:val="24"/>
        </w:rPr>
        <w:t>p</w:t>
      </w:r>
      <w:r>
        <w:rPr>
          <w:spacing w:val="1"/>
          <w:sz w:val="24"/>
          <w:szCs w:val="24"/>
        </w:rPr>
        <w:t>e</w:t>
      </w:r>
      <w:r>
        <w:rPr>
          <w:spacing w:val="-3"/>
          <w:sz w:val="24"/>
          <w:szCs w:val="24"/>
        </w:rPr>
        <w:t>l</w:t>
      </w:r>
      <w:r>
        <w:rPr>
          <w:spacing w:val="1"/>
          <w:sz w:val="24"/>
          <w:szCs w:val="24"/>
        </w:rPr>
        <w:t>a</w:t>
      </w:r>
      <w:r>
        <w:rPr>
          <w:spacing w:val="-3"/>
          <w:sz w:val="24"/>
          <w:szCs w:val="24"/>
        </w:rPr>
        <w:t>j</w:t>
      </w:r>
      <w:r>
        <w:rPr>
          <w:spacing w:val="1"/>
          <w:sz w:val="24"/>
          <w:szCs w:val="24"/>
        </w:rPr>
        <w:t>a</w:t>
      </w:r>
      <w:r>
        <w:rPr>
          <w:sz w:val="24"/>
          <w:szCs w:val="24"/>
        </w:rPr>
        <w:t>r</w:t>
      </w:r>
      <w:r>
        <w:rPr>
          <w:spacing w:val="1"/>
          <w:sz w:val="24"/>
          <w:szCs w:val="24"/>
        </w:rPr>
        <w:t>a</w:t>
      </w:r>
      <w:r>
        <w:rPr>
          <w:sz w:val="24"/>
          <w:szCs w:val="24"/>
        </w:rPr>
        <w:t xml:space="preserve">n </w:t>
      </w:r>
      <w:r>
        <w:rPr>
          <w:spacing w:val="-4"/>
          <w:sz w:val="24"/>
          <w:szCs w:val="24"/>
        </w:rPr>
        <w:t>y</w:t>
      </w:r>
      <w:r>
        <w:rPr>
          <w:spacing w:val="1"/>
          <w:sz w:val="24"/>
          <w:szCs w:val="24"/>
        </w:rPr>
        <w:t>a</w:t>
      </w:r>
      <w:r>
        <w:rPr>
          <w:spacing w:val="4"/>
          <w:sz w:val="24"/>
          <w:szCs w:val="24"/>
        </w:rPr>
        <w:t>n</w:t>
      </w:r>
      <w:r>
        <w:rPr>
          <w:sz w:val="24"/>
          <w:szCs w:val="24"/>
        </w:rPr>
        <w:t>g d</w:t>
      </w:r>
      <w:r>
        <w:rPr>
          <w:spacing w:val="1"/>
          <w:sz w:val="24"/>
          <w:szCs w:val="24"/>
        </w:rPr>
        <w:t>ila</w:t>
      </w:r>
      <w:r>
        <w:rPr>
          <w:sz w:val="24"/>
          <w:szCs w:val="24"/>
        </w:rPr>
        <w:t>k</w:t>
      </w:r>
      <w:r>
        <w:rPr>
          <w:spacing w:val="-1"/>
          <w:sz w:val="24"/>
          <w:szCs w:val="24"/>
        </w:rPr>
        <w:t>s</w:t>
      </w:r>
      <w:r>
        <w:rPr>
          <w:spacing w:val="1"/>
          <w:sz w:val="24"/>
          <w:szCs w:val="24"/>
        </w:rPr>
        <w:t>a</w:t>
      </w:r>
      <w:r>
        <w:rPr>
          <w:sz w:val="24"/>
          <w:szCs w:val="24"/>
        </w:rPr>
        <w:t>n</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e</w:t>
      </w:r>
      <w:r>
        <w:rPr>
          <w:spacing w:val="-3"/>
          <w:sz w:val="24"/>
          <w:szCs w:val="24"/>
        </w:rPr>
        <w:t>t</w:t>
      </w:r>
      <w:r>
        <w:rPr>
          <w:spacing w:val="1"/>
          <w:sz w:val="24"/>
          <w:szCs w:val="24"/>
        </w:rPr>
        <w:t>ela</w:t>
      </w:r>
      <w:r>
        <w:rPr>
          <w:sz w:val="24"/>
          <w:szCs w:val="24"/>
        </w:rPr>
        <w:t>h</w:t>
      </w:r>
      <w:r>
        <w:rPr>
          <w:spacing w:val="4"/>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w:t>
      </w:r>
      <w:r>
        <w:rPr>
          <w:spacing w:val="-3"/>
          <w:sz w:val="24"/>
          <w:szCs w:val="24"/>
        </w:rPr>
        <w:t>t</w:t>
      </w:r>
      <w:r>
        <w:rPr>
          <w:spacing w:val="1"/>
          <w:sz w:val="24"/>
          <w:szCs w:val="24"/>
        </w:rPr>
        <w:t>a</w:t>
      </w:r>
      <w:r>
        <w:rPr>
          <w:sz w:val="24"/>
          <w:szCs w:val="24"/>
        </w:rPr>
        <w:t>n</w:t>
      </w:r>
      <w:r>
        <w:rPr>
          <w:spacing w:val="4"/>
          <w:sz w:val="24"/>
          <w:szCs w:val="24"/>
        </w:rPr>
        <w:t xml:space="preserve"> </w:t>
      </w:r>
      <w:r>
        <w:rPr>
          <w:sz w:val="24"/>
          <w:szCs w:val="24"/>
        </w:rPr>
        <w:t>b</w:t>
      </w:r>
      <w:r>
        <w:rPr>
          <w:spacing w:val="-3"/>
          <w:sz w:val="24"/>
          <w:szCs w:val="24"/>
        </w:rPr>
        <w:t>e</w:t>
      </w:r>
      <w:r>
        <w:rPr>
          <w:spacing w:val="1"/>
          <w:sz w:val="24"/>
          <w:szCs w:val="24"/>
        </w:rPr>
        <w:t>laja</w:t>
      </w:r>
      <w:r>
        <w:rPr>
          <w:spacing w:val="-4"/>
          <w:sz w:val="24"/>
          <w:szCs w:val="24"/>
        </w:rPr>
        <w:t>r</w:t>
      </w:r>
      <w:r>
        <w:rPr>
          <w:spacing w:val="1"/>
          <w:sz w:val="24"/>
          <w:szCs w:val="24"/>
        </w:rPr>
        <w:t>me</w:t>
      </w:r>
      <w:r>
        <w:rPr>
          <w:sz w:val="24"/>
          <w:szCs w:val="24"/>
        </w:rPr>
        <w:t>n</w:t>
      </w:r>
      <w:r>
        <w:rPr>
          <w:spacing w:val="-4"/>
          <w:sz w:val="24"/>
          <w:szCs w:val="24"/>
        </w:rPr>
        <w:t>g</w:t>
      </w:r>
      <w:r>
        <w:rPr>
          <w:spacing w:val="1"/>
          <w:sz w:val="24"/>
          <w:szCs w:val="24"/>
        </w:rPr>
        <w:t>aja</w:t>
      </w:r>
      <w:r>
        <w:rPr>
          <w:sz w:val="24"/>
          <w:szCs w:val="24"/>
        </w:rPr>
        <w:t>r</w:t>
      </w:r>
      <w:r>
        <w:rPr>
          <w:spacing w:val="4"/>
          <w:sz w:val="24"/>
          <w:szCs w:val="24"/>
        </w:rPr>
        <w:t xml:space="preserve"> </w:t>
      </w:r>
      <w:r>
        <w:rPr>
          <w:spacing w:val="-3"/>
          <w:sz w:val="24"/>
          <w:szCs w:val="24"/>
        </w:rPr>
        <w:t>t</w:t>
      </w:r>
      <w:r>
        <w:rPr>
          <w:spacing w:val="1"/>
          <w:sz w:val="24"/>
          <w:szCs w:val="24"/>
        </w:rPr>
        <w:t>ela</w:t>
      </w:r>
      <w:r>
        <w:rPr>
          <w:sz w:val="24"/>
          <w:szCs w:val="24"/>
        </w:rPr>
        <w:t>h</w:t>
      </w:r>
      <w:r>
        <w:rPr>
          <w:spacing w:val="4"/>
          <w:sz w:val="24"/>
          <w:szCs w:val="24"/>
        </w:rPr>
        <w:t xml:space="preserve"> </w:t>
      </w:r>
      <w:r>
        <w:rPr>
          <w:sz w:val="24"/>
          <w:szCs w:val="24"/>
        </w:rPr>
        <w:t>u</w:t>
      </w:r>
      <w:r>
        <w:rPr>
          <w:spacing w:val="-1"/>
          <w:sz w:val="24"/>
          <w:szCs w:val="24"/>
        </w:rPr>
        <w:t>s</w:t>
      </w:r>
      <w:r>
        <w:rPr>
          <w:spacing w:val="-3"/>
          <w:sz w:val="24"/>
          <w:szCs w:val="24"/>
        </w:rPr>
        <w:t>a</w:t>
      </w:r>
      <w:r>
        <w:rPr>
          <w:sz w:val="24"/>
          <w:szCs w:val="24"/>
        </w:rPr>
        <w:t>i</w:t>
      </w:r>
      <w:r>
        <w:rPr>
          <w:spacing w:val="5"/>
          <w:sz w:val="24"/>
          <w:szCs w:val="24"/>
        </w:rPr>
        <w:t xml:space="preserve"> </w:t>
      </w:r>
      <w:r>
        <w:rPr>
          <w:spacing w:val="-4"/>
          <w:sz w:val="24"/>
          <w:szCs w:val="24"/>
        </w:rPr>
        <w:t>g</w:t>
      </w:r>
      <w:r>
        <w:rPr>
          <w:sz w:val="24"/>
          <w:szCs w:val="24"/>
        </w:rPr>
        <w:t xml:space="preserve">una </w:t>
      </w:r>
      <w:r>
        <w:rPr>
          <w:spacing w:val="1"/>
          <w:sz w:val="24"/>
          <w:szCs w:val="24"/>
        </w:rPr>
        <w:t>me</w:t>
      </w:r>
      <w:r>
        <w:rPr>
          <w:sz w:val="24"/>
          <w:szCs w:val="24"/>
        </w:rPr>
        <w:t>n</w:t>
      </w:r>
      <w:r>
        <w:rPr>
          <w:spacing w:val="1"/>
          <w:sz w:val="24"/>
          <w:szCs w:val="24"/>
        </w:rPr>
        <w:t>am</w:t>
      </w:r>
      <w:r>
        <w:rPr>
          <w:spacing w:val="-4"/>
          <w:sz w:val="24"/>
          <w:szCs w:val="24"/>
        </w:rPr>
        <w:t>b</w:t>
      </w:r>
      <w:r>
        <w:rPr>
          <w:spacing w:val="1"/>
          <w:sz w:val="24"/>
          <w:szCs w:val="24"/>
        </w:rPr>
        <w:t>a</w:t>
      </w:r>
      <w:r>
        <w:rPr>
          <w:sz w:val="24"/>
          <w:szCs w:val="24"/>
        </w:rPr>
        <w:t>h</w:t>
      </w:r>
      <w:r>
        <w:rPr>
          <w:spacing w:val="52"/>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eta</w:t>
      </w:r>
      <w:r>
        <w:rPr>
          <w:sz w:val="24"/>
          <w:szCs w:val="24"/>
        </w:rPr>
        <w:t>h</w:t>
      </w:r>
      <w:r>
        <w:rPr>
          <w:spacing w:val="-4"/>
          <w:sz w:val="24"/>
          <w:szCs w:val="24"/>
        </w:rPr>
        <w:t>u</w:t>
      </w:r>
      <w:r>
        <w:rPr>
          <w:spacing w:val="1"/>
          <w:sz w:val="24"/>
          <w:szCs w:val="24"/>
        </w:rPr>
        <w:t>a</w:t>
      </w:r>
      <w:r>
        <w:rPr>
          <w:sz w:val="24"/>
          <w:szCs w:val="24"/>
        </w:rPr>
        <w:t>n</w:t>
      </w:r>
      <w:r>
        <w:rPr>
          <w:spacing w:val="52"/>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53"/>
          <w:sz w:val="24"/>
          <w:szCs w:val="24"/>
        </w:rPr>
        <w:t xml:space="preserve"> </w:t>
      </w: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w:t>
      </w:r>
      <w:r>
        <w:rPr>
          <w:sz w:val="24"/>
          <w:szCs w:val="24"/>
        </w:rPr>
        <w:t>i</w:t>
      </w:r>
      <w:r>
        <w:rPr>
          <w:spacing w:val="53"/>
          <w:sz w:val="24"/>
          <w:szCs w:val="24"/>
        </w:rPr>
        <w:t xml:space="preserve"> </w:t>
      </w:r>
      <w:r>
        <w:rPr>
          <w:spacing w:val="-4"/>
          <w:sz w:val="24"/>
          <w:szCs w:val="24"/>
        </w:rPr>
        <w:t>d</w:t>
      </w:r>
      <w:r>
        <w:rPr>
          <w:spacing w:val="-3"/>
          <w:sz w:val="24"/>
          <w:szCs w:val="24"/>
        </w:rPr>
        <w:t>e</w:t>
      </w:r>
      <w:r>
        <w:rPr>
          <w:sz w:val="24"/>
          <w:szCs w:val="24"/>
        </w:rPr>
        <w:t>n</w:t>
      </w:r>
      <w:r>
        <w:rPr>
          <w:spacing w:val="-4"/>
          <w:sz w:val="24"/>
          <w:szCs w:val="24"/>
        </w:rPr>
        <w:t>g</w:t>
      </w:r>
      <w:r>
        <w:rPr>
          <w:spacing w:val="1"/>
          <w:sz w:val="24"/>
          <w:szCs w:val="24"/>
        </w:rPr>
        <w:t>a</w:t>
      </w:r>
      <w:r>
        <w:rPr>
          <w:sz w:val="24"/>
          <w:szCs w:val="24"/>
        </w:rPr>
        <w:t>n</w:t>
      </w:r>
      <w:r>
        <w:rPr>
          <w:spacing w:val="59"/>
          <w:sz w:val="24"/>
          <w:szCs w:val="24"/>
        </w:rPr>
        <w:t xml:space="preserve"> </w:t>
      </w:r>
      <w:r>
        <w:rPr>
          <w:sz w:val="24"/>
          <w:szCs w:val="24"/>
        </w:rPr>
        <w:t>k</w:t>
      </w:r>
      <w:r>
        <w:rPr>
          <w:spacing w:val="1"/>
          <w:sz w:val="24"/>
          <w:szCs w:val="24"/>
        </w:rPr>
        <w:t>e</w:t>
      </w:r>
      <w:r>
        <w:rPr>
          <w:sz w:val="24"/>
          <w:szCs w:val="24"/>
        </w:rPr>
        <w:t>bu</w:t>
      </w:r>
      <w:r>
        <w:rPr>
          <w:spacing w:val="1"/>
          <w:sz w:val="24"/>
          <w:szCs w:val="24"/>
        </w:rPr>
        <w:t>t</w:t>
      </w:r>
      <w:r>
        <w:rPr>
          <w:sz w:val="24"/>
          <w:szCs w:val="24"/>
        </w:rPr>
        <w:t>uh</w:t>
      </w:r>
      <w:r>
        <w:rPr>
          <w:spacing w:val="1"/>
          <w:sz w:val="24"/>
          <w:szCs w:val="24"/>
        </w:rPr>
        <w:t>a</w:t>
      </w:r>
      <w:r>
        <w:rPr>
          <w:sz w:val="24"/>
          <w:szCs w:val="24"/>
        </w:rPr>
        <w:t>n,</w:t>
      </w:r>
      <w:r>
        <w:rPr>
          <w:spacing w:val="52"/>
          <w:sz w:val="24"/>
          <w:szCs w:val="24"/>
        </w:rPr>
        <w:t xml:space="preserve"> </w:t>
      </w:r>
      <w:r>
        <w:rPr>
          <w:sz w:val="24"/>
          <w:szCs w:val="24"/>
        </w:rPr>
        <w:t>po</w:t>
      </w:r>
      <w:r>
        <w:rPr>
          <w:spacing w:val="-3"/>
          <w:sz w:val="24"/>
          <w:szCs w:val="24"/>
        </w:rPr>
        <w:t>t</w:t>
      </w:r>
      <w:r>
        <w:rPr>
          <w:spacing w:val="1"/>
          <w:sz w:val="24"/>
          <w:szCs w:val="24"/>
        </w:rPr>
        <w:t>e</w:t>
      </w:r>
      <w:r>
        <w:rPr>
          <w:sz w:val="24"/>
          <w:szCs w:val="24"/>
        </w:rPr>
        <w:t>n</w:t>
      </w:r>
      <w:r>
        <w:rPr>
          <w:spacing w:val="-1"/>
          <w:sz w:val="24"/>
          <w:szCs w:val="24"/>
        </w:rPr>
        <w:t>s</w:t>
      </w:r>
      <w:r>
        <w:rPr>
          <w:spacing w:val="1"/>
          <w:sz w:val="24"/>
          <w:szCs w:val="24"/>
        </w:rPr>
        <w:t>i</w:t>
      </w:r>
      <w:r>
        <w:rPr>
          <w:sz w:val="24"/>
          <w:szCs w:val="24"/>
        </w:rPr>
        <w:t>,</w:t>
      </w:r>
      <w:r>
        <w:rPr>
          <w:spacing w:val="52"/>
          <w:sz w:val="24"/>
          <w:szCs w:val="24"/>
        </w:rPr>
        <w:t xml:space="preserve"> </w:t>
      </w:r>
      <w:r>
        <w:rPr>
          <w:spacing w:val="1"/>
          <w:sz w:val="24"/>
          <w:szCs w:val="24"/>
        </w:rPr>
        <w:t>mi</w:t>
      </w:r>
      <w:r>
        <w:rPr>
          <w:spacing w:val="-4"/>
          <w:sz w:val="24"/>
          <w:szCs w:val="24"/>
        </w:rPr>
        <w:t>n</w:t>
      </w:r>
      <w:r>
        <w:rPr>
          <w:spacing w:val="1"/>
          <w:sz w:val="24"/>
          <w:szCs w:val="24"/>
        </w:rPr>
        <w:t>a</w:t>
      </w:r>
      <w:r>
        <w:rPr>
          <w:sz w:val="24"/>
          <w:szCs w:val="24"/>
        </w:rPr>
        <w:t>t d</w:t>
      </w:r>
      <w:r>
        <w:rPr>
          <w:spacing w:val="1"/>
          <w:sz w:val="24"/>
          <w:szCs w:val="24"/>
        </w:rPr>
        <w:t>a</w:t>
      </w:r>
      <w:r>
        <w:rPr>
          <w:sz w:val="24"/>
          <w:szCs w:val="24"/>
        </w:rPr>
        <w:t>n b</w:t>
      </w:r>
      <w:r>
        <w:rPr>
          <w:spacing w:val="1"/>
          <w:sz w:val="24"/>
          <w:szCs w:val="24"/>
        </w:rPr>
        <w:t>a</w:t>
      </w:r>
      <w:r>
        <w:rPr>
          <w:sz w:val="24"/>
          <w:szCs w:val="24"/>
        </w:rPr>
        <w:t>k</w:t>
      </w:r>
      <w:r>
        <w:rPr>
          <w:spacing w:val="1"/>
          <w:sz w:val="24"/>
          <w:szCs w:val="24"/>
        </w:rPr>
        <w:t>a</w:t>
      </w:r>
      <w:r>
        <w:rPr>
          <w:sz w:val="24"/>
          <w:szCs w:val="24"/>
        </w:rPr>
        <w:t>t</w:t>
      </w:r>
      <w:r>
        <w:rPr>
          <w:spacing w:val="-3"/>
          <w:sz w:val="24"/>
          <w:szCs w:val="24"/>
        </w:rPr>
        <w:t xml:space="preserve"> </w:t>
      </w:r>
      <w:r>
        <w:rPr>
          <w:spacing w:val="1"/>
          <w:sz w:val="24"/>
          <w:szCs w:val="24"/>
        </w:rPr>
        <w:t>me</w:t>
      </w:r>
      <w:r>
        <w:rPr>
          <w:spacing w:val="-4"/>
          <w:sz w:val="24"/>
          <w:szCs w:val="24"/>
        </w:rPr>
        <w:t>r</w:t>
      </w:r>
      <w:r>
        <w:rPr>
          <w:spacing w:val="1"/>
          <w:sz w:val="24"/>
          <w:szCs w:val="24"/>
        </w:rPr>
        <w:t>e</w:t>
      </w:r>
      <w:r>
        <w:rPr>
          <w:sz w:val="24"/>
          <w:szCs w:val="24"/>
        </w:rPr>
        <w:t>k</w:t>
      </w:r>
      <w:r>
        <w:rPr>
          <w:spacing w:val="1"/>
          <w:sz w:val="24"/>
          <w:szCs w:val="24"/>
        </w:rPr>
        <w:t>a</w:t>
      </w:r>
      <w:r>
        <w:rPr>
          <w:sz w:val="24"/>
          <w:szCs w:val="24"/>
        </w:rPr>
        <w:t>.</w:t>
      </w:r>
    </w:p>
    <w:p w:rsidR="00307C03" w:rsidRDefault="00F308C4">
      <w:pPr>
        <w:spacing w:before="9" w:line="480" w:lineRule="auto"/>
        <w:ind w:left="1309" w:right="77" w:firstLine="576"/>
        <w:jc w:val="both"/>
        <w:rPr>
          <w:sz w:val="24"/>
          <w:szCs w:val="24"/>
        </w:rPr>
      </w:pPr>
      <w:r>
        <w:rPr>
          <w:spacing w:val="-5"/>
          <w:sz w:val="24"/>
          <w:szCs w:val="24"/>
        </w:rPr>
        <w:t>K</w:t>
      </w:r>
      <w:r>
        <w:rPr>
          <w:spacing w:val="5"/>
          <w:sz w:val="24"/>
          <w:szCs w:val="24"/>
        </w:rPr>
        <w:t>e</w:t>
      </w:r>
      <w:r>
        <w:rPr>
          <w:spacing w:val="-4"/>
          <w:sz w:val="24"/>
          <w:szCs w:val="24"/>
        </w:rPr>
        <w:t>g</w:t>
      </w:r>
      <w:r>
        <w:rPr>
          <w:spacing w:val="1"/>
          <w:sz w:val="24"/>
          <w:szCs w:val="24"/>
        </w:rPr>
        <w:t>iata</w:t>
      </w:r>
      <w:r>
        <w:rPr>
          <w:sz w:val="24"/>
          <w:szCs w:val="24"/>
        </w:rPr>
        <w:t>n</w:t>
      </w:r>
      <w:r>
        <w:rPr>
          <w:spacing w:val="3"/>
          <w:sz w:val="24"/>
          <w:szCs w:val="24"/>
        </w:rPr>
        <w:t xml:space="preserve">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w:t>
      </w:r>
      <w:r>
        <w:rPr>
          <w:spacing w:val="-4"/>
          <w:sz w:val="24"/>
          <w:szCs w:val="24"/>
        </w:rPr>
        <w:t>u</w:t>
      </w:r>
      <w:r>
        <w:rPr>
          <w:spacing w:val="1"/>
          <w:sz w:val="24"/>
          <w:szCs w:val="24"/>
        </w:rPr>
        <w:t>le</w:t>
      </w:r>
      <w:r>
        <w:rPr>
          <w:sz w:val="24"/>
          <w:szCs w:val="24"/>
        </w:rPr>
        <w:t>r</w:t>
      </w:r>
      <w:r>
        <w:rPr>
          <w:spacing w:val="3"/>
          <w:sz w:val="24"/>
          <w:szCs w:val="24"/>
        </w:rPr>
        <w:t xml:space="preserve"> </w:t>
      </w:r>
      <w:r>
        <w:rPr>
          <w:spacing w:val="1"/>
          <w:sz w:val="24"/>
          <w:szCs w:val="24"/>
        </w:rPr>
        <w:t>me</w:t>
      </w:r>
      <w:r>
        <w:rPr>
          <w:spacing w:val="-4"/>
          <w:sz w:val="24"/>
          <w:szCs w:val="24"/>
        </w:rPr>
        <w:t>n</w:t>
      </w:r>
      <w:r>
        <w:rPr>
          <w:spacing w:val="1"/>
          <w:sz w:val="24"/>
          <w:szCs w:val="24"/>
        </w:rPr>
        <w:t>jem</w:t>
      </w:r>
      <w:r>
        <w:rPr>
          <w:spacing w:val="-4"/>
          <w:sz w:val="24"/>
          <w:szCs w:val="24"/>
        </w:rPr>
        <w:t>b</w:t>
      </w:r>
      <w:r>
        <w:rPr>
          <w:spacing w:val="1"/>
          <w:sz w:val="24"/>
          <w:szCs w:val="24"/>
        </w:rPr>
        <w:t>a</w:t>
      </w:r>
      <w:r>
        <w:rPr>
          <w:spacing w:val="-3"/>
          <w:sz w:val="24"/>
          <w:szCs w:val="24"/>
        </w:rPr>
        <w:t>t</w:t>
      </w:r>
      <w:r>
        <w:rPr>
          <w:spacing w:val="1"/>
          <w:sz w:val="24"/>
          <w:szCs w:val="24"/>
        </w:rPr>
        <w:t>a</w:t>
      </w:r>
      <w:r>
        <w:rPr>
          <w:sz w:val="24"/>
          <w:szCs w:val="24"/>
        </w:rPr>
        <w:t>ni k</w:t>
      </w:r>
      <w:r>
        <w:rPr>
          <w:spacing w:val="1"/>
          <w:sz w:val="24"/>
          <w:szCs w:val="24"/>
        </w:rPr>
        <w:t>e</w:t>
      </w:r>
      <w:r>
        <w:rPr>
          <w:sz w:val="24"/>
          <w:szCs w:val="24"/>
        </w:rPr>
        <w:t>bu</w:t>
      </w:r>
      <w:r>
        <w:rPr>
          <w:spacing w:val="1"/>
          <w:sz w:val="24"/>
          <w:szCs w:val="24"/>
        </w:rPr>
        <w:t>t</w:t>
      </w:r>
      <w:r>
        <w:rPr>
          <w:sz w:val="24"/>
          <w:szCs w:val="24"/>
        </w:rPr>
        <w:t>uh</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e</w:t>
      </w:r>
      <w:r>
        <w:rPr>
          <w:sz w:val="24"/>
          <w:szCs w:val="24"/>
        </w:rPr>
        <w:t>r</w:t>
      </w:r>
      <w:r>
        <w:rPr>
          <w:spacing w:val="-4"/>
          <w:sz w:val="24"/>
          <w:szCs w:val="24"/>
        </w:rPr>
        <w:t>k</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pacing w:val="1"/>
          <w:sz w:val="24"/>
          <w:szCs w:val="24"/>
        </w:rPr>
        <w:t>a</w:t>
      </w:r>
      <w:r>
        <w:rPr>
          <w:sz w:val="24"/>
          <w:szCs w:val="24"/>
        </w:rPr>
        <w:t>n p</w:t>
      </w:r>
      <w:r>
        <w:rPr>
          <w:spacing w:val="1"/>
          <w:sz w:val="24"/>
          <w:szCs w:val="24"/>
        </w:rPr>
        <w:t>e</w:t>
      </w:r>
      <w:r>
        <w:rPr>
          <w:spacing w:val="-1"/>
          <w:sz w:val="24"/>
          <w:szCs w:val="24"/>
        </w:rPr>
        <w:t>s</w:t>
      </w:r>
      <w:r>
        <w:rPr>
          <w:spacing w:val="1"/>
          <w:sz w:val="24"/>
          <w:szCs w:val="24"/>
        </w:rPr>
        <w:t>e</w:t>
      </w:r>
      <w:r>
        <w:rPr>
          <w:sz w:val="24"/>
          <w:szCs w:val="24"/>
        </w:rPr>
        <w:t>r</w:t>
      </w:r>
      <w:r>
        <w:rPr>
          <w:spacing w:val="1"/>
          <w:sz w:val="24"/>
          <w:szCs w:val="24"/>
        </w:rPr>
        <w:t>t</w:t>
      </w:r>
      <w:r>
        <w:rPr>
          <w:sz w:val="24"/>
          <w:szCs w:val="24"/>
        </w:rPr>
        <w:t>a</w:t>
      </w:r>
      <w:r>
        <w:rPr>
          <w:spacing w:val="5"/>
          <w:sz w:val="24"/>
          <w:szCs w:val="24"/>
        </w:rPr>
        <w:t xml:space="preserve"> </w:t>
      </w:r>
      <w:r>
        <w:rPr>
          <w:sz w:val="24"/>
          <w:szCs w:val="24"/>
        </w:rPr>
        <w:t>d</w:t>
      </w:r>
      <w:r>
        <w:rPr>
          <w:spacing w:val="1"/>
          <w:sz w:val="24"/>
          <w:szCs w:val="24"/>
        </w:rPr>
        <w:t>i</w:t>
      </w:r>
      <w:r>
        <w:rPr>
          <w:sz w:val="24"/>
          <w:szCs w:val="24"/>
        </w:rPr>
        <w:t>d</w:t>
      </w:r>
      <w:r>
        <w:rPr>
          <w:spacing w:val="1"/>
          <w:sz w:val="24"/>
          <w:szCs w:val="24"/>
        </w:rPr>
        <w:t>i</w:t>
      </w:r>
      <w:r>
        <w:rPr>
          <w:sz w:val="24"/>
          <w:szCs w:val="24"/>
        </w:rPr>
        <w:t>k</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b</w:t>
      </w:r>
      <w:r>
        <w:rPr>
          <w:spacing w:val="5"/>
          <w:sz w:val="24"/>
          <w:szCs w:val="24"/>
        </w:rPr>
        <w:t>e</w:t>
      </w:r>
      <w:r>
        <w:rPr>
          <w:sz w:val="24"/>
          <w:szCs w:val="24"/>
        </w:rPr>
        <w:t>rb</w:t>
      </w:r>
      <w:r>
        <w:rPr>
          <w:spacing w:val="1"/>
          <w:sz w:val="24"/>
          <w:szCs w:val="24"/>
        </w:rPr>
        <w:t>e</w:t>
      </w:r>
      <w:r>
        <w:rPr>
          <w:sz w:val="24"/>
          <w:szCs w:val="24"/>
        </w:rPr>
        <w:t>d</w:t>
      </w:r>
      <w:r>
        <w:rPr>
          <w:spacing w:val="1"/>
          <w:sz w:val="24"/>
          <w:szCs w:val="24"/>
        </w:rPr>
        <w:t>a</w:t>
      </w:r>
      <w:r>
        <w:rPr>
          <w:sz w:val="24"/>
          <w:szCs w:val="24"/>
        </w:rPr>
        <w:t>;</w:t>
      </w:r>
      <w:r>
        <w:rPr>
          <w:spacing w:val="5"/>
          <w:sz w:val="24"/>
          <w:szCs w:val="24"/>
        </w:rPr>
        <w:t xml:space="preserve"> </w:t>
      </w:r>
      <w:r>
        <w:rPr>
          <w:spacing w:val="-1"/>
          <w:sz w:val="24"/>
          <w:szCs w:val="24"/>
        </w:rPr>
        <w:t>s</w:t>
      </w:r>
      <w:r>
        <w:rPr>
          <w:spacing w:val="1"/>
          <w:sz w:val="24"/>
          <w:szCs w:val="24"/>
        </w:rPr>
        <w:t>e</w:t>
      </w:r>
      <w:r>
        <w:rPr>
          <w:sz w:val="24"/>
          <w:szCs w:val="24"/>
        </w:rPr>
        <w:t>p</w:t>
      </w:r>
      <w:r>
        <w:rPr>
          <w:spacing w:val="1"/>
          <w:sz w:val="24"/>
          <w:szCs w:val="24"/>
        </w:rPr>
        <w:t>e</w:t>
      </w:r>
      <w:r>
        <w:rPr>
          <w:sz w:val="24"/>
          <w:szCs w:val="24"/>
        </w:rPr>
        <w:t>r</w:t>
      </w:r>
      <w:r>
        <w:rPr>
          <w:spacing w:val="1"/>
          <w:sz w:val="24"/>
          <w:szCs w:val="24"/>
        </w:rPr>
        <w:t>t</w:t>
      </w:r>
      <w:r>
        <w:rPr>
          <w:sz w:val="24"/>
          <w:szCs w:val="24"/>
        </w:rPr>
        <w:t>i</w:t>
      </w:r>
      <w:r>
        <w:rPr>
          <w:spacing w:val="5"/>
          <w:sz w:val="24"/>
          <w:szCs w:val="24"/>
        </w:rPr>
        <w:t xml:space="preserve"> </w:t>
      </w:r>
      <w:r>
        <w:rPr>
          <w:sz w:val="24"/>
          <w:szCs w:val="24"/>
        </w:rPr>
        <w:t>p</w:t>
      </w:r>
      <w:r>
        <w:rPr>
          <w:spacing w:val="1"/>
          <w:sz w:val="24"/>
          <w:szCs w:val="24"/>
        </w:rPr>
        <w:t>e</w:t>
      </w:r>
      <w:r>
        <w:rPr>
          <w:sz w:val="24"/>
          <w:szCs w:val="24"/>
        </w:rPr>
        <w:t>rb</w:t>
      </w:r>
      <w:r>
        <w:rPr>
          <w:spacing w:val="-2"/>
          <w:sz w:val="24"/>
          <w:szCs w:val="24"/>
        </w:rPr>
        <w:t>e</w:t>
      </w:r>
      <w:r>
        <w:rPr>
          <w:sz w:val="24"/>
          <w:szCs w:val="24"/>
        </w:rPr>
        <w:t>d</w:t>
      </w:r>
      <w:r>
        <w:rPr>
          <w:spacing w:val="1"/>
          <w:sz w:val="24"/>
          <w:szCs w:val="24"/>
        </w:rPr>
        <w:t>aa</w:t>
      </w:r>
      <w:r>
        <w:rPr>
          <w:sz w:val="24"/>
          <w:szCs w:val="24"/>
        </w:rPr>
        <w:t>n</w:t>
      </w:r>
      <w:r>
        <w:rPr>
          <w:spacing w:val="8"/>
          <w:sz w:val="24"/>
          <w:szCs w:val="24"/>
        </w:rPr>
        <w:t xml:space="preserve"> </w:t>
      </w:r>
      <w:r>
        <w:rPr>
          <w:i/>
          <w:spacing w:val="-1"/>
          <w:sz w:val="24"/>
          <w:szCs w:val="24"/>
        </w:rPr>
        <w:t>s</w:t>
      </w:r>
      <w:r>
        <w:rPr>
          <w:i/>
          <w:spacing w:val="1"/>
          <w:sz w:val="24"/>
          <w:szCs w:val="24"/>
        </w:rPr>
        <w:t>e</w:t>
      </w:r>
      <w:r>
        <w:rPr>
          <w:i/>
          <w:sz w:val="24"/>
          <w:szCs w:val="24"/>
        </w:rPr>
        <w:t>n</w:t>
      </w:r>
      <w:r>
        <w:rPr>
          <w:i/>
          <w:spacing w:val="-1"/>
          <w:sz w:val="24"/>
          <w:szCs w:val="24"/>
        </w:rPr>
        <w:t>s</w:t>
      </w:r>
      <w:r>
        <w:rPr>
          <w:i/>
          <w:sz w:val="24"/>
          <w:szCs w:val="24"/>
        </w:rPr>
        <w:t>e</w:t>
      </w:r>
      <w:r>
        <w:rPr>
          <w:i/>
          <w:spacing w:val="6"/>
          <w:sz w:val="24"/>
          <w:szCs w:val="24"/>
        </w:rPr>
        <w:t xml:space="preserve"> </w:t>
      </w:r>
      <w:proofErr w:type="gramStart"/>
      <w:r>
        <w:rPr>
          <w:spacing w:val="1"/>
          <w:sz w:val="24"/>
          <w:szCs w:val="24"/>
        </w:rPr>
        <w:t>a</w:t>
      </w:r>
      <w:r>
        <w:rPr>
          <w:sz w:val="24"/>
          <w:szCs w:val="24"/>
        </w:rPr>
        <w:t>k</w:t>
      </w:r>
      <w:r>
        <w:rPr>
          <w:spacing w:val="1"/>
          <w:sz w:val="24"/>
          <w:szCs w:val="24"/>
        </w:rPr>
        <w:t>a</w:t>
      </w:r>
      <w:r>
        <w:rPr>
          <w:sz w:val="24"/>
          <w:szCs w:val="24"/>
        </w:rPr>
        <w:t>n</w:t>
      </w:r>
      <w:proofErr w:type="gramEnd"/>
      <w:r>
        <w:rPr>
          <w:spacing w:val="4"/>
          <w:sz w:val="24"/>
          <w:szCs w:val="24"/>
        </w:rPr>
        <w:t xml:space="preserve"> </w:t>
      </w:r>
      <w:r>
        <w:rPr>
          <w:sz w:val="24"/>
          <w:szCs w:val="24"/>
        </w:rPr>
        <w:t>n</w:t>
      </w:r>
      <w:r>
        <w:rPr>
          <w:spacing w:val="1"/>
          <w:sz w:val="24"/>
          <w:szCs w:val="24"/>
        </w:rPr>
        <w:t>ila</w:t>
      </w:r>
      <w:r>
        <w:rPr>
          <w:sz w:val="24"/>
          <w:szCs w:val="24"/>
        </w:rPr>
        <w:t>i</w:t>
      </w:r>
      <w:r>
        <w:rPr>
          <w:spacing w:val="5"/>
          <w:sz w:val="24"/>
          <w:szCs w:val="24"/>
        </w:rPr>
        <w:t xml:space="preserve"> </w:t>
      </w:r>
      <w:r>
        <w:rPr>
          <w:spacing w:val="1"/>
          <w:sz w:val="24"/>
          <w:szCs w:val="24"/>
        </w:rPr>
        <w:t>m</w:t>
      </w:r>
      <w:r>
        <w:rPr>
          <w:sz w:val="24"/>
          <w:szCs w:val="24"/>
        </w:rPr>
        <w:t>o</w:t>
      </w:r>
      <w:r>
        <w:rPr>
          <w:spacing w:val="-4"/>
          <w:sz w:val="24"/>
          <w:szCs w:val="24"/>
        </w:rPr>
        <w:t>r</w:t>
      </w:r>
      <w:r>
        <w:rPr>
          <w:spacing w:val="1"/>
          <w:sz w:val="24"/>
          <w:szCs w:val="24"/>
        </w:rPr>
        <w:t>a</w:t>
      </w:r>
      <w:r>
        <w:rPr>
          <w:sz w:val="24"/>
          <w:szCs w:val="24"/>
        </w:rPr>
        <w:t>l</w:t>
      </w:r>
      <w:r>
        <w:rPr>
          <w:spacing w:val="5"/>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s</w:t>
      </w:r>
      <w:r>
        <w:rPr>
          <w:spacing w:val="1"/>
          <w:sz w:val="24"/>
          <w:szCs w:val="24"/>
        </w:rPr>
        <w:t>i</w:t>
      </w:r>
      <w:r>
        <w:rPr>
          <w:sz w:val="24"/>
          <w:szCs w:val="24"/>
        </w:rPr>
        <w:t>k</w:t>
      </w:r>
      <w:r>
        <w:rPr>
          <w:spacing w:val="1"/>
          <w:sz w:val="24"/>
          <w:szCs w:val="24"/>
        </w:rPr>
        <w:t>a</w:t>
      </w:r>
      <w:r>
        <w:rPr>
          <w:sz w:val="24"/>
          <w:szCs w:val="24"/>
        </w:rPr>
        <w:t>p,</w:t>
      </w:r>
      <w:r>
        <w:rPr>
          <w:spacing w:val="4"/>
          <w:sz w:val="24"/>
          <w:szCs w:val="24"/>
        </w:rPr>
        <w:t xml:space="preserve"> </w:t>
      </w:r>
      <w:r>
        <w:rPr>
          <w:sz w:val="24"/>
          <w:szCs w:val="24"/>
        </w:rPr>
        <w:t>k</w:t>
      </w:r>
      <w:r>
        <w:rPr>
          <w:spacing w:val="1"/>
          <w:sz w:val="24"/>
          <w:szCs w:val="24"/>
        </w:rPr>
        <w:t>e</w:t>
      </w:r>
      <w:r>
        <w:rPr>
          <w:spacing w:val="-3"/>
          <w:sz w:val="24"/>
          <w:szCs w:val="24"/>
        </w:rPr>
        <w:t>m</w:t>
      </w:r>
      <w:r>
        <w:rPr>
          <w:spacing w:val="1"/>
          <w:sz w:val="24"/>
          <w:szCs w:val="24"/>
        </w:rPr>
        <w:t>am</w:t>
      </w:r>
      <w:r>
        <w:rPr>
          <w:sz w:val="24"/>
          <w:szCs w:val="24"/>
        </w:rPr>
        <w:t>pu</w:t>
      </w:r>
      <w:r>
        <w:rPr>
          <w:spacing w:val="1"/>
          <w:sz w:val="24"/>
          <w:szCs w:val="24"/>
        </w:rPr>
        <w:t>a</w:t>
      </w:r>
      <w:r>
        <w:rPr>
          <w:sz w:val="24"/>
          <w:szCs w:val="24"/>
        </w:rPr>
        <w:t xml:space="preserve">n </w:t>
      </w:r>
      <w:r>
        <w:rPr>
          <w:spacing w:val="-1"/>
          <w:sz w:val="24"/>
          <w:szCs w:val="24"/>
        </w:rPr>
        <w:t>s</w:t>
      </w:r>
      <w:r>
        <w:rPr>
          <w:spacing w:val="1"/>
          <w:sz w:val="24"/>
          <w:szCs w:val="24"/>
        </w:rPr>
        <w:t>e</w:t>
      </w:r>
      <w:r>
        <w:rPr>
          <w:sz w:val="24"/>
          <w:szCs w:val="24"/>
        </w:rPr>
        <w:t>r</w:t>
      </w:r>
      <w:r>
        <w:rPr>
          <w:spacing w:val="1"/>
          <w:sz w:val="24"/>
          <w:szCs w:val="24"/>
        </w:rPr>
        <w:t>t</w:t>
      </w:r>
      <w:r>
        <w:rPr>
          <w:sz w:val="24"/>
          <w:szCs w:val="24"/>
        </w:rPr>
        <w:t>a</w:t>
      </w:r>
      <w:r>
        <w:rPr>
          <w:spacing w:val="1"/>
          <w:sz w:val="24"/>
          <w:szCs w:val="24"/>
        </w:rPr>
        <w:t xml:space="preserve"> </w:t>
      </w:r>
      <w:r>
        <w:rPr>
          <w:sz w:val="24"/>
          <w:szCs w:val="24"/>
        </w:rPr>
        <w:t>kr</w:t>
      </w:r>
      <w:r>
        <w:rPr>
          <w:spacing w:val="-2"/>
          <w:sz w:val="24"/>
          <w:szCs w:val="24"/>
        </w:rPr>
        <w:t>e</w:t>
      </w:r>
      <w:r>
        <w:rPr>
          <w:spacing w:val="1"/>
          <w:sz w:val="24"/>
          <w:szCs w:val="24"/>
        </w:rPr>
        <w:t>ati</w:t>
      </w:r>
      <w:r>
        <w:rPr>
          <w:spacing w:val="-4"/>
          <w:sz w:val="24"/>
          <w:szCs w:val="24"/>
        </w:rPr>
        <w:t>v</w:t>
      </w:r>
      <w:r>
        <w:rPr>
          <w:spacing w:val="1"/>
          <w:sz w:val="24"/>
          <w:szCs w:val="24"/>
        </w:rPr>
        <w:t>ita</w:t>
      </w:r>
      <w:r>
        <w:rPr>
          <w:spacing w:val="-1"/>
          <w:sz w:val="24"/>
          <w:szCs w:val="24"/>
        </w:rPr>
        <w:t>s</w:t>
      </w:r>
      <w:r>
        <w:rPr>
          <w:sz w:val="24"/>
          <w:szCs w:val="24"/>
        </w:rPr>
        <w:t xml:space="preserve">. </w:t>
      </w:r>
      <w:r>
        <w:rPr>
          <w:spacing w:val="-3"/>
          <w:sz w:val="24"/>
          <w:szCs w:val="24"/>
        </w:rPr>
        <w:t>T</w:t>
      </w:r>
      <w:r>
        <w:rPr>
          <w:sz w:val="24"/>
          <w:szCs w:val="24"/>
        </w:rPr>
        <w:t>u</w:t>
      </w:r>
      <w:r>
        <w:rPr>
          <w:spacing w:val="1"/>
          <w:sz w:val="24"/>
          <w:szCs w:val="24"/>
        </w:rPr>
        <w:t>j</w:t>
      </w:r>
      <w:r>
        <w:rPr>
          <w:sz w:val="24"/>
          <w:szCs w:val="24"/>
        </w:rPr>
        <w:t>u</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je</w:t>
      </w:r>
      <w:r>
        <w:rPr>
          <w:spacing w:val="-4"/>
          <w:sz w:val="24"/>
          <w:szCs w:val="24"/>
        </w:rPr>
        <w:t>n</w:t>
      </w:r>
      <w:r>
        <w:rPr>
          <w:spacing w:val="1"/>
          <w:sz w:val="24"/>
          <w:szCs w:val="24"/>
        </w:rPr>
        <w:t>i</w:t>
      </w:r>
      <w:r>
        <w:rPr>
          <w:spacing w:val="8"/>
          <w:sz w:val="24"/>
          <w:szCs w:val="24"/>
        </w:rPr>
        <w:t>s</w:t>
      </w:r>
      <w:r>
        <w:rPr>
          <w:spacing w:val="-4"/>
          <w:sz w:val="24"/>
          <w:szCs w:val="24"/>
        </w:rPr>
        <w:t>-</w:t>
      </w:r>
      <w:r>
        <w:rPr>
          <w:spacing w:val="1"/>
          <w:sz w:val="24"/>
          <w:szCs w:val="24"/>
        </w:rPr>
        <w:t>je</w:t>
      </w:r>
      <w:r>
        <w:rPr>
          <w:sz w:val="24"/>
          <w:szCs w:val="24"/>
        </w:rPr>
        <w:t>n</w:t>
      </w:r>
      <w:r>
        <w:rPr>
          <w:spacing w:val="1"/>
          <w:sz w:val="24"/>
          <w:szCs w:val="24"/>
        </w:rPr>
        <w:t>i</w:t>
      </w:r>
      <w:r>
        <w:rPr>
          <w:sz w:val="24"/>
          <w:szCs w:val="24"/>
        </w:rPr>
        <w:t>s</w:t>
      </w:r>
      <w:r>
        <w:rPr>
          <w:spacing w:val="2"/>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iata</w:t>
      </w:r>
      <w:r>
        <w:rPr>
          <w:sz w:val="24"/>
          <w:szCs w:val="24"/>
        </w:rPr>
        <w:t xml:space="preserve">n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r</w:t>
      </w:r>
      <w:r>
        <w:rPr>
          <w:spacing w:val="40"/>
          <w:sz w:val="24"/>
          <w:szCs w:val="24"/>
        </w:rPr>
        <w:t xml:space="preserve"> </w:t>
      </w:r>
      <w:r>
        <w:rPr>
          <w:sz w:val="24"/>
          <w:szCs w:val="24"/>
        </w:rPr>
        <w:t>p</w:t>
      </w:r>
      <w:r>
        <w:rPr>
          <w:spacing w:val="1"/>
          <w:sz w:val="24"/>
          <w:szCs w:val="24"/>
        </w:rPr>
        <w:t>a</w:t>
      </w:r>
      <w:r>
        <w:rPr>
          <w:spacing w:val="-4"/>
          <w:sz w:val="24"/>
          <w:szCs w:val="24"/>
        </w:rPr>
        <w:t>d</w:t>
      </w:r>
      <w:r>
        <w:rPr>
          <w:sz w:val="24"/>
          <w:szCs w:val="24"/>
        </w:rPr>
        <w:t>a</w:t>
      </w:r>
      <w:r>
        <w:rPr>
          <w:spacing w:val="41"/>
          <w:sz w:val="24"/>
          <w:szCs w:val="24"/>
        </w:rPr>
        <w:t xml:space="preserve"> </w:t>
      </w:r>
      <w:r>
        <w:rPr>
          <w:spacing w:val="-1"/>
          <w:sz w:val="24"/>
          <w:szCs w:val="24"/>
        </w:rPr>
        <w:t>s</w:t>
      </w:r>
      <w:r>
        <w:rPr>
          <w:spacing w:val="1"/>
          <w:sz w:val="24"/>
          <w:szCs w:val="24"/>
        </w:rPr>
        <w:t>at</w:t>
      </w:r>
      <w:r>
        <w:rPr>
          <w:spacing w:val="-4"/>
          <w:sz w:val="24"/>
          <w:szCs w:val="24"/>
        </w:rPr>
        <w:t>u</w:t>
      </w:r>
      <w:r>
        <w:rPr>
          <w:spacing w:val="1"/>
          <w:sz w:val="24"/>
          <w:szCs w:val="24"/>
        </w:rPr>
        <w:t>a</w:t>
      </w:r>
      <w:r>
        <w:rPr>
          <w:sz w:val="24"/>
          <w:szCs w:val="24"/>
        </w:rPr>
        <w:t>n</w:t>
      </w:r>
      <w:r>
        <w:rPr>
          <w:spacing w:val="40"/>
          <w:sz w:val="24"/>
          <w:szCs w:val="24"/>
        </w:rPr>
        <w:t xml:space="preserve"> </w:t>
      </w:r>
      <w:r>
        <w:rPr>
          <w:sz w:val="24"/>
          <w:szCs w:val="24"/>
        </w:rPr>
        <w:t>p</w:t>
      </w:r>
      <w:r>
        <w:rPr>
          <w:spacing w:val="1"/>
          <w:sz w:val="24"/>
          <w:szCs w:val="24"/>
        </w:rPr>
        <w:t>e</w:t>
      </w:r>
      <w:r>
        <w:rPr>
          <w:sz w:val="24"/>
          <w:szCs w:val="24"/>
        </w:rPr>
        <w:t>n</w:t>
      </w:r>
      <w:r>
        <w:rPr>
          <w:spacing w:val="-4"/>
          <w:sz w:val="24"/>
          <w:szCs w:val="24"/>
        </w:rPr>
        <w:t>d</w:t>
      </w:r>
      <w:r>
        <w:rPr>
          <w:spacing w:val="1"/>
          <w:sz w:val="24"/>
          <w:szCs w:val="24"/>
        </w:rPr>
        <w:t>i</w:t>
      </w:r>
      <w:r>
        <w:rPr>
          <w:sz w:val="24"/>
          <w:szCs w:val="24"/>
        </w:rPr>
        <w:t>d</w:t>
      </w:r>
      <w:r>
        <w:rPr>
          <w:spacing w:val="1"/>
          <w:sz w:val="24"/>
          <w:szCs w:val="24"/>
        </w:rPr>
        <w:t>i</w:t>
      </w:r>
      <w:r>
        <w:rPr>
          <w:sz w:val="24"/>
          <w:szCs w:val="24"/>
        </w:rPr>
        <w:t>k</w:t>
      </w:r>
      <w:r>
        <w:rPr>
          <w:spacing w:val="1"/>
          <w:sz w:val="24"/>
          <w:szCs w:val="24"/>
        </w:rPr>
        <w:t>a</w:t>
      </w:r>
      <w:r>
        <w:rPr>
          <w:sz w:val="24"/>
          <w:szCs w:val="24"/>
        </w:rPr>
        <w:t>n</w:t>
      </w:r>
      <w:r>
        <w:rPr>
          <w:spacing w:val="36"/>
          <w:sz w:val="24"/>
          <w:szCs w:val="24"/>
        </w:rPr>
        <w:t xml:space="preserve"> </w:t>
      </w:r>
      <w:r>
        <w:rPr>
          <w:spacing w:val="-3"/>
          <w:sz w:val="24"/>
          <w:szCs w:val="24"/>
        </w:rPr>
        <w:t>a</w:t>
      </w:r>
      <w:r>
        <w:rPr>
          <w:sz w:val="24"/>
          <w:szCs w:val="24"/>
        </w:rPr>
        <w:t>d</w:t>
      </w:r>
      <w:r>
        <w:rPr>
          <w:spacing w:val="1"/>
          <w:sz w:val="24"/>
          <w:szCs w:val="24"/>
        </w:rPr>
        <w:t>ala</w:t>
      </w:r>
      <w:r>
        <w:rPr>
          <w:sz w:val="24"/>
          <w:szCs w:val="24"/>
        </w:rPr>
        <w:t>h</w:t>
      </w:r>
      <w:r>
        <w:rPr>
          <w:spacing w:val="40"/>
          <w:sz w:val="24"/>
          <w:szCs w:val="24"/>
        </w:rPr>
        <w:t xml:space="preserve"> </w:t>
      </w:r>
      <w:r>
        <w:rPr>
          <w:spacing w:val="-1"/>
          <w:sz w:val="24"/>
          <w:szCs w:val="24"/>
        </w:rPr>
        <w:t>s</w:t>
      </w:r>
      <w:r>
        <w:rPr>
          <w:spacing w:val="1"/>
          <w:sz w:val="24"/>
          <w:szCs w:val="24"/>
        </w:rPr>
        <w:t>e</w:t>
      </w:r>
      <w:r>
        <w:rPr>
          <w:spacing w:val="-4"/>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41"/>
          <w:sz w:val="24"/>
          <w:szCs w:val="24"/>
        </w:rPr>
        <w:t xml:space="preserve"> </w:t>
      </w:r>
      <w:r>
        <w:rPr>
          <w:sz w:val="24"/>
          <w:szCs w:val="24"/>
        </w:rPr>
        <w:t>b</w:t>
      </w:r>
      <w:r>
        <w:rPr>
          <w:spacing w:val="1"/>
          <w:sz w:val="24"/>
          <w:szCs w:val="24"/>
        </w:rPr>
        <w:t>e</w:t>
      </w:r>
      <w:r>
        <w:rPr>
          <w:sz w:val="24"/>
          <w:szCs w:val="24"/>
        </w:rPr>
        <w:t>r</w:t>
      </w:r>
      <w:r>
        <w:rPr>
          <w:spacing w:val="1"/>
          <w:sz w:val="24"/>
          <w:szCs w:val="24"/>
        </w:rPr>
        <w:t>i</w:t>
      </w:r>
      <w:r>
        <w:rPr>
          <w:sz w:val="24"/>
          <w:szCs w:val="24"/>
        </w:rPr>
        <w:t>k</w:t>
      </w:r>
      <w:r>
        <w:rPr>
          <w:spacing w:val="-4"/>
          <w:sz w:val="24"/>
          <w:szCs w:val="24"/>
        </w:rPr>
        <w:t>u</w:t>
      </w:r>
      <w:r>
        <w:rPr>
          <w:sz w:val="24"/>
          <w:szCs w:val="24"/>
        </w:rPr>
        <w:t>t</w:t>
      </w:r>
      <w:r>
        <w:rPr>
          <w:spacing w:val="41"/>
          <w:sz w:val="24"/>
          <w:szCs w:val="24"/>
        </w:rPr>
        <w:t xml:space="preserve"> </w:t>
      </w:r>
      <w:r>
        <w:rPr>
          <w:spacing w:val="6"/>
          <w:sz w:val="24"/>
          <w:szCs w:val="24"/>
        </w:rPr>
        <w:t>(</w:t>
      </w:r>
      <w:r>
        <w:rPr>
          <w:spacing w:val="2"/>
          <w:sz w:val="24"/>
          <w:szCs w:val="24"/>
        </w:rPr>
        <w:t>J</w:t>
      </w:r>
      <w:r>
        <w:rPr>
          <w:spacing w:val="1"/>
          <w:sz w:val="24"/>
          <w:szCs w:val="24"/>
        </w:rPr>
        <w:t>a</w:t>
      </w:r>
      <w:r>
        <w:rPr>
          <w:spacing w:val="-3"/>
          <w:sz w:val="24"/>
          <w:szCs w:val="24"/>
        </w:rPr>
        <w:t>m</w:t>
      </w:r>
      <w:r>
        <w:rPr>
          <w:spacing w:val="1"/>
          <w:sz w:val="24"/>
          <w:szCs w:val="24"/>
        </w:rPr>
        <w:t>al</w:t>
      </w:r>
      <w:r>
        <w:rPr>
          <w:sz w:val="24"/>
          <w:szCs w:val="24"/>
        </w:rPr>
        <w:t>u</w:t>
      </w:r>
      <w:r>
        <w:rPr>
          <w:spacing w:val="-1"/>
          <w:sz w:val="24"/>
          <w:szCs w:val="24"/>
        </w:rPr>
        <w:t>s</w:t>
      </w:r>
      <w:r>
        <w:rPr>
          <w:sz w:val="24"/>
          <w:szCs w:val="24"/>
        </w:rPr>
        <w:t>,</w:t>
      </w:r>
    </w:p>
    <w:p w:rsidR="00307C03" w:rsidRDefault="00F308C4">
      <w:pPr>
        <w:spacing w:before="10" w:line="480" w:lineRule="auto"/>
        <w:ind w:left="1309" w:right="76"/>
        <w:jc w:val="both"/>
        <w:rPr>
          <w:sz w:val="24"/>
          <w:szCs w:val="24"/>
        </w:rPr>
      </w:pPr>
      <w:r>
        <w:rPr>
          <w:sz w:val="24"/>
          <w:szCs w:val="24"/>
        </w:rPr>
        <w:t>198</w:t>
      </w:r>
      <w:r>
        <w:rPr>
          <w:spacing w:val="4"/>
          <w:sz w:val="24"/>
          <w:szCs w:val="24"/>
        </w:rPr>
        <w:t>1</w:t>
      </w:r>
      <w:r>
        <w:rPr>
          <w:sz w:val="24"/>
          <w:szCs w:val="24"/>
        </w:rPr>
        <w:t>: 291</w:t>
      </w:r>
      <w:proofErr w:type="gramStart"/>
      <w:r>
        <w:rPr>
          <w:sz w:val="24"/>
          <w:szCs w:val="24"/>
        </w:rPr>
        <w:t>)</w:t>
      </w:r>
      <w:r>
        <w:rPr>
          <w:spacing w:val="8"/>
          <w:sz w:val="24"/>
          <w:szCs w:val="24"/>
        </w:rPr>
        <w:t xml:space="preserve"> </w:t>
      </w:r>
      <w:r>
        <w:rPr>
          <w:sz w:val="24"/>
          <w:szCs w:val="24"/>
        </w:rPr>
        <w:t>:</w:t>
      </w:r>
      <w:proofErr w:type="gramEnd"/>
      <w:r>
        <w:rPr>
          <w:sz w:val="24"/>
          <w:szCs w:val="24"/>
        </w:rPr>
        <w:t xml:space="preserve"> 1.</w:t>
      </w:r>
      <w:r>
        <w:rPr>
          <w:spacing w:val="11"/>
          <w:sz w:val="24"/>
          <w:szCs w:val="24"/>
        </w:rPr>
        <w:t xml:space="preserve"> </w:t>
      </w:r>
      <w:r>
        <w:rPr>
          <w:spacing w:val="-5"/>
          <w:sz w:val="24"/>
          <w:szCs w:val="24"/>
        </w:rPr>
        <w:t>K</w:t>
      </w:r>
      <w:r>
        <w:rPr>
          <w:spacing w:val="1"/>
          <w:sz w:val="24"/>
          <w:szCs w:val="24"/>
        </w:rPr>
        <w:t>e</w:t>
      </w:r>
      <w:r>
        <w:rPr>
          <w:spacing w:val="-4"/>
          <w:sz w:val="24"/>
          <w:szCs w:val="24"/>
        </w:rPr>
        <w:t>g</w:t>
      </w:r>
      <w:r>
        <w:rPr>
          <w:spacing w:val="1"/>
          <w:sz w:val="24"/>
          <w:szCs w:val="24"/>
        </w:rPr>
        <w:t>iata</w:t>
      </w:r>
      <w:r>
        <w:rPr>
          <w:sz w:val="24"/>
          <w:szCs w:val="24"/>
        </w:rPr>
        <w:t>n</w:t>
      </w:r>
      <w:r>
        <w:rPr>
          <w:spacing w:val="7"/>
          <w:sz w:val="24"/>
          <w:szCs w:val="24"/>
        </w:rPr>
        <w:t xml:space="preserve">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w:t>
      </w:r>
      <w:r>
        <w:rPr>
          <w:spacing w:val="-4"/>
          <w:sz w:val="24"/>
          <w:szCs w:val="24"/>
        </w:rPr>
        <w:t>u</w:t>
      </w:r>
      <w:r>
        <w:rPr>
          <w:spacing w:val="1"/>
          <w:sz w:val="24"/>
          <w:szCs w:val="24"/>
        </w:rPr>
        <w:t>le</w:t>
      </w:r>
      <w:r>
        <w:rPr>
          <w:sz w:val="24"/>
          <w:szCs w:val="24"/>
        </w:rPr>
        <w:t>r</w:t>
      </w:r>
      <w:r>
        <w:rPr>
          <w:spacing w:val="7"/>
          <w:sz w:val="24"/>
          <w:szCs w:val="24"/>
        </w:rPr>
        <w:t xml:space="preserve"> </w:t>
      </w:r>
      <w:r>
        <w:rPr>
          <w:spacing w:val="-4"/>
          <w:sz w:val="24"/>
          <w:szCs w:val="24"/>
        </w:rPr>
        <w:t>h</w:t>
      </w:r>
      <w:r>
        <w:rPr>
          <w:spacing w:val="1"/>
          <w:sz w:val="24"/>
          <w:szCs w:val="24"/>
        </w:rPr>
        <w:t>a</w:t>
      </w:r>
      <w:r>
        <w:rPr>
          <w:sz w:val="24"/>
          <w:szCs w:val="24"/>
        </w:rPr>
        <w:t>rus</w:t>
      </w:r>
      <w:r>
        <w:rPr>
          <w:spacing w:val="6"/>
          <w:sz w:val="24"/>
          <w:szCs w:val="24"/>
        </w:rPr>
        <w:t xml:space="preserve"> </w:t>
      </w:r>
      <w:r>
        <w:rPr>
          <w:sz w:val="24"/>
          <w:szCs w:val="24"/>
        </w:rPr>
        <w:t>d</w:t>
      </w:r>
      <w:r>
        <w:rPr>
          <w:spacing w:val="1"/>
          <w:sz w:val="24"/>
          <w:szCs w:val="24"/>
        </w:rPr>
        <w:t>a</w:t>
      </w:r>
      <w:r>
        <w:rPr>
          <w:sz w:val="24"/>
          <w:szCs w:val="24"/>
        </w:rPr>
        <w:t>p</w:t>
      </w:r>
      <w:r>
        <w:rPr>
          <w:spacing w:val="-3"/>
          <w:sz w:val="24"/>
          <w:szCs w:val="24"/>
        </w:rPr>
        <w:t>a</w:t>
      </w:r>
      <w:r>
        <w:rPr>
          <w:sz w:val="24"/>
          <w:szCs w:val="24"/>
        </w:rPr>
        <w:t>t</w:t>
      </w:r>
      <w:r>
        <w:rPr>
          <w:spacing w:val="4"/>
          <w:sz w:val="24"/>
          <w:szCs w:val="24"/>
        </w:rPr>
        <w:t xml:space="preserve"> </w:t>
      </w:r>
      <w:r>
        <w:rPr>
          <w:spacing w:val="1"/>
          <w:sz w:val="24"/>
          <w:szCs w:val="24"/>
        </w:rPr>
        <w:t>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5"/>
          <w:sz w:val="24"/>
          <w:szCs w:val="24"/>
        </w:rPr>
        <w:t>a</w:t>
      </w:r>
      <w:r>
        <w:rPr>
          <w:sz w:val="24"/>
          <w:szCs w:val="24"/>
        </w:rPr>
        <w:t>n k</w:t>
      </w:r>
      <w:r>
        <w:rPr>
          <w:spacing w:val="1"/>
          <w:sz w:val="24"/>
          <w:szCs w:val="24"/>
        </w:rPr>
        <w:t>emam</w:t>
      </w:r>
      <w:r>
        <w:rPr>
          <w:sz w:val="24"/>
          <w:szCs w:val="24"/>
        </w:rPr>
        <w:t>p</w:t>
      </w:r>
      <w:r>
        <w:rPr>
          <w:spacing w:val="-4"/>
          <w:sz w:val="24"/>
          <w:szCs w:val="24"/>
        </w:rPr>
        <w:t>u</w:t>
      </w:r>
      <w:r>
        <w:rPr>
          <w:spacing w:val="1"/>
          <w:sz w:val="24"/>
          <w:szCs w:val="24"/>
        </w:rPr>
        <w:t>a</w:t>
      </w:r>
      <w:r>
        <w:rPr>
          <w:sz w:val="24"/>
          <w:szCs w:val="24"/>
        </w:rPr>
        <w:t>n ko</w:t>
      </w:r>
      <w:r>
        <w:rPr>
          <w:spacing w:val="-4"/>
          <w:sz w:val="24"/>
          <w:szCs w:val="24"/>
        </w:rPr>
        <w:t>g</w:t>
      </w:r>
      <w:r>
        <w:rPr>
          <w:sz w:val="24"/>
          <w:szCs w:val="24"/>
        </w:rPr>
        <w:t>n</w:t>
      </w:r>
      <w:r>
        <w:rPr>
          <w:spacing w:val="1"/>
          <w:sz w:val="24"/>
          <w:szCs w:val="24"/>
        </w:rPr>
        <w:t>iti</w:t>
      </w:r>
      <w:r>
        <w:rPr>
          <w:sz w:val="24"/>
          <w:szCs w:val="24"/>
        </w:rPr>
        <w:t xml:space="preserve">f, </w:t>
      </w:r>
      <w:r>
        <w:rPr>
          <w:spacing w:val="1"/>
          <w:sz w:val="24"/>
          <w:szCs w:val="24"/>
        </w:rPr>
        <w:t>a</w:t>
      </w:r>
      <w:r>
        <w:rPr>
          <w:sz w:val="24"/>
          <w:szCs w:val="24"/>
        </w:rPr>
        <w:t>f</w:t>
      </w:r>
      <w:r>
        <w:rPr>
          <w:spacing w:val="1"/>
          <w:sz w:val="24"/>
          <w:szCs w:val="24"/>
        </w:rPr>
        <w:t>e</w:t>
      </w:r>
      <w:r>
        <w:rPr>
          <w:sz w:val="24"/>
          <w:szCs w:val="24"/>
        </w:rPr>
        <w:t>k</w:t>
      </w:r>
      <w:r>
        <w:rPr>
          <w:spacing w:val="6"/>
          <w:sz w:val="24"/>
          <w:szCs w:val="24"/>
        </w:rPr>
        <w:t>t</w:t>
      </w:r>
      <w:r>
        <w:rPr>
          <w:spacing w:val="1"/>
          <w:sz w:val="24"/>
          <w:szCs w:val="24"/>
        </w:rPr>
        <w:t>i</w:t>
      </w:r>
      <w:r>
        <w:rPr>
          <w:sz w:val="24"/>
          <w:szCs w:val="24"/>
        </w:rPr>
        <w:t>f d</w:t>
      </w:r>
      <w:r>
        <w:rPr>
          <w:spacing w:val="1"/>
          <w:sz w:val="24"/>
          <w:szCs w:val="24"/>
        </w:rPr>
        <w:t>a</w:t>
      </w:r>
      <w:r>
        <w:rPr>
          <w:sz w:val="24"/>
          <w:szCs w:val="24"/>
        </w:rPr>
        <w:t>n p</w:t>
      </w:r>
      <w:r>
        <w:rPr>
          <w:spacing w:val="-1"/>
          <w:sz w:val="24"/>
          <w:szCs w:val="24"/>
        </w:rPr>
        <w:t>s</w:t>
      </w:r>
      <w:r>
        <w:rPr>
          <w:spacing w:val="1"/>
          <w:sz w:val="24"/>
          <w:szCs w:val="24"/>
        </w:rPr>
        <w:t>i</w:t>
      </w:r>
      <w:r>
        <w:rPr>
          <w:sz w:val="24"/>
          <w:szCs w:val="24"/>
        </w:rPr>
        <w:t>k</w:t>
      </w:r>
      <w:r>
        <w:rPr>
          <w:spacing w:val="-4"/>
          <w:sz w:val="24"/>
          <w:szCs w:val="24"/>
        </w:rPr>
        <w:t>o</w:t>
      </w:r>
      <w:r>
        <w:rPr>
          <w:spacing w:val="1"/>
          <w:sz w:val="24"/>
          <w:szCs w:val="24"/>
        </w:rPr>
        <w:t>m</w:t>
      </w:r>
      <w:r>
        <w:rPr>
          <w:sz w:val="24"/>
          <w:szCs w:val="24"/>
        </w:rPr>
        <w:t>o</w:t>
      </w:r>
      <w:r>
        <w:rPr>
          <w:spacing w:val="1"/>
          <w:sz w:val="24"/>
          <w:szCs w:val="24"/>
        </w:rPr>
        <w:t>t</w:t>
      </w:r>
      <w:r>
        <w:rPr>
          <w:sz w:val="24"/>
          <w:szCs w:val="24"/>
        </w:rPr>
        <w:t>or p</w:t>
      </w:r>
      <w:r>
        <w:rPr>
          <w:spacing w:val="1"/>
          <w:sz w:val="24"/>
          <w:szCs w:val="24"/>
        </w:rPr>
        <w:t>e</w:t>
      </w:r>
      <w:r>
        <w:rPr>
          <w:spacing w:val="-1"/>
          <w:sz w:val="24"/>
          <w:szCs w:val="24"/>
        </w:rPr>
        <w:t>s</w:t>
      </w:r>
      <w:r>
        <w:rPr>
          <w:spacing w:val="1"/>
          <w:sz w:val="24"/>
          <w:szCs w:val="24"/>
        </w:rPr>
        <w:t>e</w:t>
      </w:r>
      <w:r>
        <w:rPr>
          <w:sz w:val="24"/>
          <w:szCs w:val="24"/>
        </w:rPr>
        <w:t>r</w:t>
      </w:r>
      <w:r>
        <w:rPr>
          <w:spacing w:val="1"/>
          <w:sz w:val="24"/>
          <w:szCs w:val="24"/>
        </w:rPr>
        <w:t>t</w:t>
      </w:r>
      <w:r>
        <w:rPr>
          <w:sz w:val="24"/>
          <w:szCs w:val="24"/>
        </w:rPr>
        <w:t>a</w:t>
      </w:r>
      <w:r>
        <w:rPr>
          <w:spacing w:val="1"/>
          <w:sz w:val="24"/>
          <w:szCs w:val="24"/>
        </w:rPr>
        <w:t xml:space="preserve"> </w:t>
      </w:r>
      <w:r>
        <w:rPr>
          <w:sz w:val="24"/>
          <w:szCs w:val="24"/>
        </w:rPr>
        <w:t>d</w:t>
      </w:r>
      <w:r>
        <w:rPr>
          <w:spacing w:val="1"/>
          <w:sz w:val="24"/>
          <w:szCs w:val="24"/>
        </w:rPr>
        <w:t>i</w:t>
      </w:r>
      <w:r>
        <w:rPr>
          <w:spacing w:val="-4"/>
          <w:sz w:val="24"/>
          <w:szCs w:val="24"/>
        </w:rPr>
        <w:t>d</w:t>
      </w:r>
      <w:r>
        <w:rPr>
          <w:spacing w:val="1"/>
          <w:sz w:val="24"/>
          <w:szCs w:val="24"/>
        </w:rPr>
        <w:t>i</w:t>
      </w:r>
      <w:r>
        <w:rPr>
          <w:sz w:val="24"/>
          <w:szCs w:val="24"/>
        </w:rPr>
        <w:t>k.</w:t>
      </w:r>
      <w:r>
        <w:rPr>
          <w:spacing w:val="5"/>
          <w:sz w:val="24"/>
          <w:szCs w:val="24"/>
        </w:rPr>
        <w:t xml:space="preserve"> </w:t>
      </w:r>
      <w:r>
        <w:rPr>
          <w:sz w:val="24"/>
          <w:szCs w:val="24"/>
        </w:rPr>
        <w:t>2.</w:t>
      </w:r>
      <w:r>
        <w:rPr>
          <w:spacing w:val="4"/>
          <w:sz w:val="24"/>
          <w:szCs w:val="24"/>
        </w:rPr>
        <w:t xml:space="preserve"> </w:t>
      </w:r>
      <w:r>
        <w:rPr>
          <w:spacing w:val="-5"/>
          <w:sz w:val="24"/>
          <w:szCs w:val="24"/>
        </w:rPr>
        <w:t>K</w:t>
      </w:r>
      <w:r>
        <w:rPr>
          <w:spacing w:val="1"/>
          <w:sz w:val="24"/>
          <w:szCs w:val="24"/>
        </w:rPr>
        <w:t>e</w:t>
      </w:r>
      <w:r>
        <w:rPr>
          <w:spacing w:val="-4"/>
          <w:sz w:val="24"/>
          <w:szCs w:val="24"/>
        </w:rPr>
        <w:t>g</w:t>
      </w:r>
      <w:r>
        <w:rPr>
          <w:spacing w:val="1"/>
          <w:sz w:val="24"/>
          <w:szCs w:val="24"/>
        </w:rPr>
        <w:t>iata</w:t>
      </w:r>
      <w:r>
        <w:rPr>
          <w:sz w:val="24"/>
          <w:szCs w:val="24"/>
        </w:rPr>
        <w:t xml:space="preserve">n </w:t>
      </w:r>
      <w:proofErr w:type="gramStart"/>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 xml:space="preserve">r </w:t>
      </w:r>
      <w:r>
        <w:rPr>
          <w:spacing w:val="2"/>
          <w:sz w:val="24"/>
          <w:szCs w:val="24"/>
        </w:rPr>
        <w:t xml:space="preserve"> </w:t>
      </w:r>
      <w:r>
        <w:rPr>
          <w:sz w:val="24"/>
          <w:szCs w:val="24"/>
        </w:rPr>
        <w:t>h</w:t>
      </w:r>
      <w:r>
        <w:rPr>
          <w:spacing w:val="1"/>
          <w:sz w:val="24"/>
          <w:szCs w:val="24"/>
        </w:rPr>
        <w:t>a</w:t>
      </w:r>
      <w:r>
        <w:rPr>
          <w:sz w:val="24"/>
          <w:szCs w:val="24"/>
        </w:rPr>
        <w:t>rus</w:t>
      </w:r>
      <w:proofErr w:type="gramEnd"/>
      <w:r>
        <w:rPr>
          <w:sz w:val="24"/>
          <w:szCs w:val="24"/>
        </w:rPr>
        <w:t xml:space="preserve">  d</w:t>
      </w:r>
      <w:r>
        <w:rPr>
          <w:spacing w:val="1"/>
          <w:sz w:val="24"/>
          <w:szCs w:val="24"/>
        </w:rPr>
        <w:t>a</w:t>
      </w:r>
      <w:r>
        <w:rPr>
          <w:sz w:val="24"/>
          <w:szCs w:val="24"/>
        </w:rPr>
        <w:t>p</w:t>
      </w:r>
      <w:r>
        <w:rPr>
          <w:spacing w:val="1"/>
          <w:sz w:val="24"/>
          <w:szCs w:val="24"/>
        </w:rPr>
        <w:t>a</w:t>
      </w:r>
      <w:r>
        <w:rPr>
          <w:sz w:val="24"/>
          <w:szCs w:val="24"/>
        </w:rPr>
        <w:t xml:space="preserve">t </w:t>
      </w:r>
      <w:r>
        <w:rPr>
          <w:spacing w:val="3"/>
          <w:sz w:val="24"/>
          <w:szCs w:val="24"/>
        </w:rPr>
        <w:t xml:space="preserve"> </w:t>
      </w:r>
      <w:r>
        <w:rPr>
          <w:spacing w:val="1"/>
          <w:sz w:val="24"/>
          <w:szCs w:val="24"/>
        </w:rPr>
        <w:t>me</w:t>
      </w:r>
      <w:r>
        <w:rPr>
          <w:sz w:val="24"/>
          <w:szCs w:val="24"/>
        </w:rPr>
        <w:t>n</w:t>
      </w:r>
      <w:r>
        <w:rPr>
          <w:spacing w:val="-4"/>
          <w:sz w:val="24"/>
          <w:szCs w:val="24"/>
        </w:rPr>
        <w:t>g</w:t>
      </w:r>
      <w:r>
        <w:rPr>
          <w:spacing w:val="1"/>
          <w:sz w:val="24"/>
          <w:szCs w:val="24"/>
        </w:rPr>
        <w:t>em</w:t>
      </w:r>
      <w:r>
        <w:rPr>
          <w:sz w:val="24"/>
          <w:szCs w:val="24"/>
        </w:rPr>
        <w:t>b</w:t>
      </w:r>
      <w:r>
        <w:rPr>
          <w:spacing w:val="1"/>
          <w:sz w:val="24"/>
          <w:szCs w:val="24"/>
        </w:rPr>
        <w:t>a</w:t>
      </w:r>
      <w:r>
        <w:rPr>
          <w:spacing w:val="-4"/>
          <w:sz w:val="24"/>
          <w:szCs w:val="24"/>
        </w:rPr>
        <w:t>ng</w:t>
      </w:r>
      <w:r>
        <w:rPr>
          <w:sz w:val="24"/>
          <w:szCs w:val="24"/>
        </w:rPr>
        <w:t>k</w:t>
      </w:r>
      <w:r>
        <w:rPr>
          <w:spacing w:val="1"/>
          <w:sz w:val="24"/>
          <w:szCs w:val="24"/>
        </w:rPr>
        <w:t>a</w:t>
      </w:r>
      <w:r>
        <w:rPr>
          <w:sz w:val="24"/>
          <w:szCs w:val="24"/>
        </w:rPr>
        <w:t xml:space="preserve">n </w:t>
      </w:r>
      <w:r>
        <w:rPr>
          <w:spacing w:val="2"/>
          <w:sz w:val="24"/>
          <w:szCs w:val="24"/>
        </w:rPr>
        <w:t xml:space="preserve"> </w:t>
      </w:r>
      <w:r>
        <w:rPr>
          <w:sz w:val="24"/>
          <w:szCs w:val="24"/>
        </w:rPr>
        <w:t>b</w:t>
      </w:r>
      <w:r>
        <w:rPr>
          <w:spacing w:val="1"/>
          <w:sz w:val="24"/>
          <w:szCs w:val="24"/>
        </w:rPr>
        <w:t>a</w:t>
      </w:r>
      <w:r>
        <w:rPr>
          <w:sz w:val="24"/>
          <w:szCs w:val="24"/>
        </w:rPr>
        <w:t>k</w:t>
      </w:r>
      <w:r>
        <w:rPr>
          <w:spacing w:val="1"/>
          <w:sz w:val="24"/>
          <w:szCs w:val="24"/>
        </w:rPr>
        <w:t>a</w:t>
      </w:r>
      <w:r>
        <w:rPr>
          <w:sz w:val="24"/>
          <w:szCs w:val="24"/>
        </w:rPr>
        <w:t xml:space="preserve">t </w:t>
      </w:r>
      <w:r>
        <w:rPr>
          <w:spacing w:val="3"/>
          <w:sz w:val="24"/>
          <w:szCs w:val="24"/>
        </w:rPr>
        <w:t xml:space="preserve"> </w:t>
      </w:r>
      <w:r>
        <w:rPr>
          <w:sz w:val="24"/>
          <w:szCs w:val="24"/>
        </w:rPr>
        <w:t>d</w:t>
      </w:r>
      <w:r>
        <w:rPr>
          <w:spacing w:val="1"/>
          <w:sz w:val="24"/>
          <w:szCs w:val="24"/>
        </w:rPr>
        <w:t>a</w:t>
      </w:r>
      <w:r>
        <w:rPr>
          <w:sz w:val="24"/>
          <w:szCs w:val="24"/>
        </w:rPr>
        <w:t xml:space="preserve">n </w:t>
      </w:r>
      <w:r>
        <w:rPr>
          <w:spacing w:val="2"/>
          <w:sz w:val="24"/>
          <w:szCs w:val="24"/>
        </w:rPr>
        <w:t xml:space="preserve"> </w:t>
      </w:r>
      <w:r>
        <w:rPr>
          <w:spacing w:val="1"/>
          <w:sz w:val="24"/>
          <w:szCs w:val="24"/>
        </w:rPr>
        <w:t>mi</w:t>
      </w:r>
      <w:r>
        <w:rPr>
          <w:sz w:val="24"/>
          <w:szCs w:val="24"/>
        </w:rPr>
        <w:t>n</w:t>
      </w:r>
      <w:r>
        <w:rPr>
          <w:spacing w:val="1"/>
          <w:sz w:val="24"/>
          <w:szCs w:val="24"/>
        </w:rPr>
        <w:t>a</w:t>
      </w:r>
      <w:r>
        <w:rPr>
          <w:sz w:val="24"/>
          <w:szCs w:val="24"/>
        </w:rPr>
        <w:t xml:space="preserve">t </w:t>
      </w:r>
      <w:r>
        <w:rPr>
          <w:spacing w:val="3"/>
          <w:sz w:val="24"/>
          <w:szCs w:val="24"/>
        </w:rPr>
        <w:t xml:space="preserve"> </w:t>
      </w:r>
      <w:r>
        <w:rPr>
          <w:sz w:val="24"/>
          <w:szCs w:val="24"/>
        </w:rPr>
        <w:t>p</w:t>
      </w:r>
      <w:r>
        <w:rPr>
          <w:spacing w:val="1"/>
          <w:sz w:val="24"/>
          <w:szCs w:val="24"/>
        </w:rPr>
        <w:t>e</w:t>
      </w:r>
      <w:r>
        <w:rPr>
          <w:spacing w:val="-1"/>
          <w:sz w:val="24"/>
          <w:szCs w:val="24"/>
        </w:rPr>
        <w:t>s</w:t>
      </w:r>
      <w:r>
        <w:rPr>
          <w:spacing w:val="1"/>
          <w:sz w:val="24"/>
          <w:szCs w:val="24"/>
        </w:rPr>
        <w:t>e</w:t>
      </w:r>
      <w:r>
        <w:rPr>
          <w:sz w:val="24"/>
          <w:szCs w:val="24"/>
        </w:rPr>
        <w:t>r</w:t>
      </w:r>
      <w:r>
        <w:rPr>
          <w:spacing w:val="-3"/>
          <w:sz w:val="24"/>
          <w:szCs w:val="24"/>
        </w:rPr>
        <w:t>t</w:t>
      </w:r>
      <w:r>
        <w:rPr>
          <w:sz w:val="24"/>
          <w:szCs w:val="24"/>
        </w:rPr>
        <w:t>a d</w:t>
      </w:r>
      <w:r>
        <w:rPr>
          <w:spacing w:val="1"/>
          <w:sz w:val="24"/>
          <w:szCs w:val="24"/>
        </w:rPr>
        <w:t>i</w:t>
      </w:r>
      <w:r>
        <w:rPr>
          <w:sz w:val="24"/>
          <w:szCs w:val="24"/>
        </w:rPr>
        <w:t>d</w:t>
      </w:r>
      <w:r>
        <w:rPr>
          <w:spacing w:val="1"/>
          <w:sz w:val="24"/>
          <w:szCs w:val="24"/>
        </w:rPr>
        <w:t>i</w:t>
      </w:r>
      <w:r>
        <w:rPr>
          <w:sz w:val="24"/>
          <w:szCs w:val="24"/>
        </w:rPr>
        <w:t>k.</w:t>
      </w:r>
      <w:r>
        <w:rPr>
          <w:spacing w:val="4"/>
          <w:sz w:val="24"/>
          <w:szCs w:val="24"/>
        </w:rPr>
        <w:t xml:space="preserve"> </w:t>
      </w:r>
      <w:r>
        <w:rPr>
          <w:spacing w:val="-5"/>
          <w:sz w:val="24"/>
          <w:szCs w:val="24"/>
        </w:rPr>
        <w:t>A</w:t>
      </w:r>
      <w:r>
        <w:rPr>
          <w:sz w:val="24"/>
          <w:szCs w:val="24"/>
        </w:rPr>
        <w:t>d</w:t>
      </w:r>
      <w:r>
        <w:rPr>
          <w:spacing w:val="1"/>
          <w:sz w:val="24"/>
          <w:szCs w:val="24"/>
        </w:rPr>
        <w:t>a</w:t>
      </w:r>
      <w:r>
        <w:rPr>
          <w:sz w:val="24"/>
          <w:szCs w:val="24"/>
        </w:rPr>
        <w:t>pun</w:t>
      </w:r>
      <w:r>
        <w:rPr>
          <w:spacing w:val="4"/>
          <w:sz w:val="24"/>
          <w:szCs w:val="24"/>
        </w:rPr>
        <w:t xml:space="preserve"> </w:t>
      </w:r>
      <w:r>
        <w:rPr>
          <w:spacing w:val="1"/>
          <w:sz w:val="24"/>
          <w:szCs w:val="24"/>
        </w:rPr>
        <w:t>je</w:t>
      </w:r>
      <w:r>
        <w:rPr>
          <w:sz w:val="24"/>
          <w:szCs w:val="24"/>
        </w:rPr>
        <w:t>n</w:t>
      </w:r>
      <w:r>
        <w:rPr>
          <w:spacing w:val="1"/>
          <w:sz w:val="24"/>
          <w:szCs w:val="24"/>
        </w:rPr>
        <w:t>i</w:t>
      </w:r>
      <w:r>
        <w:rPr>
          <w:sz w:val="24"/>
          <w:szCs w:val="24"/>
        </w:rPr>
        <w:t>s</w:t>
      </w:r>
      <w:r>
        <w:rPr>
          <w:spacing w:val="5"/>
          <w:sz w:val="24"/>
          <w:szCs w:val="24"/>
        </w:rPr>
        <w:t xml:space="preserve"> </w:t>
      </w:r>
      <w:r>
        <w:rPr>
          <w:sz w:val="24"/>
          <w:szCs w:val="24"/>
        </w:rPr>
        <w:t>–</w:t>
      </w:r>
      <w:r>
        <w:rPr>
          <w:spacing w:val="4"/>
          <w:sz w:val="24"/>
          <w:szCs w:val="24"/>
        </w:rPr>
        <w:t xml:space="preserve"> </w:t>
      </w:r>
      <w:r>
        <w:rPr>
          <w:spacing w:val="1"/>
          <w:sz w:val="24"/>
          <w:szCs w:val="24"/>
        </w:rPr>
        <w:t>je</w:t>
      </w:r>
      <w:r>
        <w:rPr>
          <w:sz w:val="24"/>
          <w:szCs w:val="24"/>
        </w:rPr>
        <w:t>n</w:t>
      </w:r>
      <w:r>
        <w:rPr>
          <w:spacing w:val="1"/>
          <w:sz w:val="24"/>
          <w:szCs w:val="24"/>
        </w:rPr>
        <w:t>i</w:t>
      </w:r>
      <w:r>
        <w:rPr>
          <w:sz w:val="24"/>
          <w:szCs w:val="24"/>
        </w:rPr>
        <w:t>s</w:t>
      </w:r>
      <w:r>
        <w:rPr>
          <w:spacing w:val="2"/>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iata</w:t>
      </w:r>
      <w:r>
        <w:rPr>
          <w:sz w:val="24"/>
          <w:szCs w:val="24"/>
        </w:rPr>
        <w:t>n</w:t>
      </w:r>
      <w:r>
        <w:rPr>
          <w:spacing w:val="7"/>
          <w:sz w:val="24"/>
          <w:szCs w:val="24"/>
        </w:rPr>
        <w:t xml:space="preserve"> </w:t>
      </w:r>
      <w:r>
        <w:rPr>
          <w:spacing w:val="1"/>
          <w:sz w:val="24"/>
          <w:szCs w:val="24"/>
        </w:rPr>
        <w:t>e</w:t>
      </w:r>
      <w:r>
        <w:rPr>
          <w:spacing w:val="-4"/>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ku</w:t>
      </w:r>
      <w:r>
        <w:rPr>
          <w:spacing w:val="1"/>
          <w:sz w:val="24"/>
          <w:szCs w:val="24"/>
        </w:rPr>
        <w:t>le</w:t>
      </w:r>
      <w:r>
        <w:rPr>
          <w:sz w:val="24"/>
          <w:szCs w:val="24"/>
        </w:rPr>
        <w:t xml:space="preserve">r </w:t>
      </w:r>
      <w:r>
        <w:rPr>
          <w:spacing w:val="1"/>
          <w:sz w:val="24"/>
          <w:szCs w:val="24"/>
        </w:rPr>
        <w:t>a</w:t>
      </w:r>
      <w:r>
        <w:rPr>
          <w:sz w:val="24"/>
          <w:szCs w:val="24"/>
        </w:rPr>
        <w:t>n</w:t>
      </w:r>
      <w:r>
        <w:rPr>
          <w:spacing w:val="1"/>
          <w:sz w:val="24"/>
          <w:szCs w:val="24"/>
        </w:rPr>
        <w:t>ta</w:t>
      </w:r>
      <w:r>
        <w:rPr>
          <w:spacing w:val="-4"/>
          <w:sz w:val="24"/>
          <w:szCs w:val="24"/>
        </w:rPr>
        <w:t>r</w:t>
      </w:r>
      <w:r>
        <w:rPr>
          <w:sz w:val="24"/>
          <w:szCs w:val="24"/>
        </w:rPr>
        <w:t>a</w:t>
      </w:r>
      <w:r>
        <w:rPr>
          <w:spacing w:val="5"/>
          <w:sz w:val="24"/>
          <w:szCs w:val="24"/>
        </w:rPr>
        <w:t xml:space="preserve"> </w:t>
      </w:r>
      <w:r>
        <w:rPr>
          <w:spacing w:val="1"/>
          <w:sz w:val="24"/>
          <w:szCs w:val="24"/>
        </w:rPr>
        <w:t>l</w:t>
      </w:r>
      <w:r>
        <w:rPr>
          <w:spacing w:val="-3"/>
          <w:sz w:val="24"/>
          <w:szCs w:val="24"/>
        </w:rPr>
        <w:t>a</w:t>
      </w:r>
      <w:r>
        <w:rPr>
          <w:spacing w:val="1"/>
          <w:sz w:val="24"/>
          <w:szCs w:val="24"/>
        </w:rPr>
        <w:t>i</w:t>
      </w:r>
      <w:r>
        <w:rPr>
          <w:sz w:val="24"/>
          <w:szCs w:val="24"/>
        </w:rPr>
        <w:t>n:</w:t>
      </w:r>
      <w:r>
        <w:rPr>
          <w:spacing w:val="6"/>
          <w:sz w:val="24"/>
          <w:szCs w:val="24"/>
        </w:rPr>
        <w:t xml:space="preserve"> </w:t>
      </w:r>
      <w:r>
        <w:rPr>
          <w:spacing w:val="-5"/>
          <w:sz w:val="24"/>
          <w:szCs w:val="24"/>
        </w:rPr>
        <w:t>K</w:t>
      </w:r>
      <w:r>
        <w:rPr>
          <w:spacing w:val="1"/>
          <w:sz w:val="24"/>
          <w:szCs w:val="24"/>
        </w:rPr>
        <w:t>a</w:t>
      </w:r>
      <w:r>
        <w:rPr>
          <w:spacing w:val="4"/>
          <w:sz w:val="24"/>
          <w:szCs w:val="24"/>
        </w:rPr>
        <w:t>r</w:t>
      </w:r>
      <w:r>
        <w:rPr>
          <w:spacing w:val="-4"/>
          <w:sz w:val="24"/>
          <w:szCs w:val="24"/>
        </w:rPr>
        <w:t>y</w:t>
      </w:r>
      <w:r>
        <w:rPr>
          <w:sz w:val="24"/>
          <w:szCs w:val="24"/>
        </w:rPr>
        <w:t xml:space="preserve">a </w:t>
      </w:r>
      <w:r>
        <w:rPr>
          <w:spacing w:val="-4"/>
          <w:sz w:val="24"/>
          <w:szCs w:val="24"/>
        </w:rPr>
        <w:t>I</w:t>
      </w:r>
      <w:r>
        <w:rPr>
          <w:spacing w:val="1"/>
          <w:sz w:val="24"/>
          <w:szCs w:val="24"/>
        </w:rPr>
        <w:t>lmia</w:t>
      </w:r>
      <w:r>
        <w:rPr>
          <w:sz w:val="24"/>
          <w:szCs w:val="24"/>
        </w:rPr>
        <w:t>h,</w:t>
      </w:r>
      <w:r>
        <w:rPr>
          <w:spacing w:val="3"/>
          <w:sz w:val="24"/>
          <w:szCs w:val="24"/>
        </w:rPr>
        <w:t xml:space="preserve"> </w:t>
      </w:r>
      <w:r>
        <w:rPr>
          <w:spacing w:val="1"/>
          <w:sz w:val="24"/>
          <w:szCs w:val="24"/>
        </w:rPr>
        <w:t>meli</w:t>
      </w:r>
      <w:r>
        <w:rPr>
          <w:sz w:val="24"/>
          <w:szCs w:val="24"/>
        </w:rPr>
        <w:t>p</w:t>
      </w:r>
      <w:r>
        <w:rPr>
          <w:spacing w:val="-4"/>
          <w:sz w:val="24"/>
          <w:szCs w:val="24"/>
        </w:rPr>
        <w:t>u</w:t>
      </w:r>
      <w:r>
        <w:rPr>
          <w:spacing w:val="1"/>
          <w:sz w:val="24"/>
          <w:szCs w:val="24"/>
        </w:rPr>
        <w:t>t</w:t>
      </w:r>
      <w:r>
        <w:rPr>
          <w:sz w:val="24"/>
          <w:szCs w:val="24"/>
        </w:rPr>
        <w:t>i</w:t>
      </w:r>
      <w:r>
        <w:rPr>
          <w:spacing w:val="4"/>
          <w:sz w:val="24"/>
          <w:szCs w:val="24"/>
        </w:rPr>
        <w:t xml:space="preserve"> </w:t>
      </w:r>
      <w:r>
        <w:rPr>
          <w:spacing w:val="-5"/>
          <w:sz w:val="24"/>
          <w:szCs w:val="24"/>
        </w:rPr>
        <w:t>K</w:t>
      </w:r>
      <w:r>
        <w:rPr>
          <w:spacing w:val="1"/>
          <w:sz w:val="24"/>
          <w:szCs w:val="24"/>
        </w:rPr>
        <w:t>e</w:t>
      </w:r>
      <w:r>
        <w:rPr>
          <w:spacing w:val="-4"/>
          <w:sz w:val="24"/>
          <w:szCs w:val="24"/>
        </w:rPr>
        <w:t>g</w:t>
      </w:r>
      <w:r>
        <w:rPr>
          <w:spacing w:val="1"/>
          <w:sz w:val="24"/>
          <w:szCs w:val="24"/>
        </w:rPr>
        <w:t>iata</w:t>
      </w:r>
      <w:r>
        <w:rPr>
          <w:sz w:val="24"/>
          <w:szCs w:val="24"/>
        </w:rPr>
        <w:t>n</w:t>
      </w:r>
      <w:r>
        <w:rPr>
          <w:spacing w:val="3"/>
          <w:sz w:val="24"/>
          <w:szCs w:val="24"/>
        </w:rPr>
        <w:t xml:space="preserve"> </w:t>
      </w:r>
      <w:r>
        <w:rPr>
          <w:spacing w:val="-4"/>
          <w:sz w:val="24"/>
          <w:szCs w:val="24"/>
        </w:rPr>
        <w:t>I</w:t>
      </w:r>
      <w:r>
        <w:rPr>
          <w:spacing w:val="1"/>
          <w:sz w:val="24"/>
          <w:szCs w:val="24"/>
        </w:rPr>
        <w:t>lmia</w:t>
      </w:r>
      <w:r>
        <w:rPr>
          <w:sz w:val="24"/>
          <w:szCs w:val="24"/>
        </w:rPr>
        <w:t>h</w:t>
      </w:r>
      <w:r>
        <w:rPr>
          <w:spacing w:val="3"/>
          <w:sz w:val="24"/>
          <w:szCs w:val="24"/>
        </w:rPr>
        <w:t xml:space="preserve"> </w:t>
      </w:r>
      <w:r>
        <w:rPr>
          <w:sz w:val="24"/>
          <w:szCs w:val="24"/>
        </w:rPr>
        <w:t>R</w:t>
      </w:r>
      <w:r>
        <w:rPr>
          <w:spacing w:val="1"/>
          <w:sz w:val="24"/>
          <w:szCs w:val="24"/>
        </w:rPr>
        <w:t>ema</w:t>
      </w:r>
      <w:r>
        <w:rPr>
          <w:spacing w:val="-3"/>
          <w:sz w:val="24"/>
          <w:szCs w:val="24"/>
        </w:rPr>
        <w:t>j</w:t>
      </w:r>
      <w:r>
        <w:rPr>
          <w:sz w:val="24"/>
          <w:szCs w:val="24"/>
        </w:rPr>
        <w:t xml:space="preserve">a </w:t>
      </w:r>
      <w:r>
        <w:rPr>
          <w:spacing w:val="4"/>
          <w:sz w:val="24"/>
          <w:szCs w:val="24"/>
        </w:rPr>
        <w:t>(</w:t>
      </w:r>
      <w:r>
        <w:rPr>
          <w:spacing w:val="8"/>
          <w:sz w:val="24"/>
          <w:szCs w:val="24"/>
        </w:rPr>
        <w:t>K</w:t>
      </w:r>
      <w:r>
        <w:rPr>
          <w:spacing w:val="-4"/>
          <w:sz w:val="24"/>
          <w:szCs w:val="24"/>
        </w:rPr>
        <w:t>I</w:t>
      </w:r>
      <w:r>
        <w:rPr>
          <w:sz w:val="24"/>
          <w:szCs w:val="24"/>
        </w:rPr>
        <w:t>R),</w:t>
      </w:r>
      <w:r>
        <w:rPr>
          <w:spacing w:val="3"/>
          <w:sz w:val="24"/>
          <w:szCs w:val="24"/>
        </w:rPr>
        <w:t xml:space="preserve"> </w:t>
      </w:r>
      <w:r>
        <w:rPr>
          <w:sz w:val="24"/>
          <w:szCs w:val="24"/>
        </w:rPr>
        <w:t>p</w:t>
      </w:r>
      <w:r>
        <w:rPr>
          <w:spacing w:val="1"/>
          <w:sz w:val="24"/>
          <w:szCs w:val="24"/>
        </w:rPr>
        <w:t>e</w:t>
      </w:r>
      <w:r>
        <w:rPr>
          <w:sz w:val="24"/>
          <w:szCs w:val="24"/>
        </w:rPr>
        <w:t>nu</w:t>
      </w:r>
      <w:r>
        <w:rPr>
          <w:spacing w:val="1"/>
          <w:sz w:val="24"/>
          <w:szCs w:val="24"/>
        </w:rPr>
        <w:t>li</w:t>
      </w:r>
      <w:r>
        <w:rPr>
          <w:spacing w:val="-1"/>
          <w:sz w:val="24"/>
          <w:szCs w:val="24"/>
        </w:rPr>
        <w:t>s</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pacing w:val="1"/>
          <w:sz w:val="24"/>
          <w:szCs w:val="24"/>
        </w:rPr>
        <w:t>lai</w:t>
      </w:r>
      <w:r>
        <w:rPr>
          <w:spacing w:val="4"/>
          <w:sz w:val="24"/>
          <w:szCs w:val="24"/>
        </w:rPr>
        <w:t>n</w:t>
      </w:r>
      <w:r>
        <w:rPr>
          <w:spacing w:val="-4"/>
          <w:sz w:val="24"/>
          <w:szCs w:val="24"/>
        </w:rPr>
        <w:t>-</w:t>
      </w:r>
      <w:r>
        <w:rPr>
          <w:spacing w:val="1"/>
          <w:sz w:val="24"/>
          <w:szCs w:val="24"/>
        </w:rPr>
        <w:t>lai</w:t>
      </w:r>
      <w:r>
        <w:rPr>
          <w:sz w:val="24"/>
          <w:szCs w:val="24"/>
        </w:rPr>
        <w:t xml:space="preserve">n, </w:t>
      </w:r>
      <w:r>
        <w:rPr>
          <w:spacing w:val="-7"/>
          <w:sz w:val="24"/>
          <w:szCs w:val="24"/>
        </w:rPr>
        <w:t>L</w:t>
      </w:r>
      <w:r>
        <w:rPr>
          <w:spacing w:val="1"/>
          <w:sz w:val="24"/>
          <w:szCs w:val="24"/>
        </w:rPr>
        <w:t>ati</w:t>
      </w:r>
      <w:r>
        <w:rPr>
          <w:sz w:val="24"/>
          <w:szCs w:val="24"/>
        </w:rPr>
        <w:t>h</w:t>
      </w:r>
      <w:r>
        <w:rPr>
          <w:spacing w:val="1"/>
          <w:sz w:val="24"/>
          <w:szCs w:val="24"/>
        </w:rPr>
        <w:t>a</w:t>
      </w:r>
      <w:r>
        <w:rPr>
          <w:sz w:val="24"/>
          <w:szCs w:val="24"/>
        </w:rPr>
        <w:t>n, o</w:t>
      </w:r>
      <w:r>
        <w:rPr>
          <w:spacing w:val="1"/>
          <w:sz w:val="24"/>
          <w:szCs w:val="24"/>
        </w:rPr>
        <w:t>la</w:t>
      </w:r>
      <w:r>
        <w:rPr>
          <w:sz w:val="24"/>
          <w:szCs w:val="24"/>
        </w:rPr>
        <w:t>h b</w:t>
      </w:r>
      <w:r>
        <w:rPr>
          <w:spacing w:val="1"/>
          <w:sz w:val="24"/>
          <w:szCs w:val="24"/>
        </w:rPr>
        <w:t>a</w:t>
      </w:r>
      <w:r>
        <w:rPr>
          <w:sz w:val="24"/>
          <w:szCs w:val="24"/>
        </w:rPr>
        <w:t>k</w:t>
      </w:r>
      <w:r>
        <w:rPr>
          <w:spacing w:val="1"/>
          <w:sz w:val="24"/>
          <w:szCs w:val="24"/>
        </w:rPr>
        <w:t>at</w:t>
      </w:r>
      <w:r>
        <w:rPr>
          <w:sz w:val="24"/>
          <w:szCs w:val="24"/>
        </w:rPr>
        <w:t>, pr</w:t>
      </w:r>
      <w:r>
        <w:rPr>
          <w:spacing w:val="1"/>
          <w:sz w:val="24"/>
          <w:szCs w:val="24"/>
        </w:rPr>
        <w:t>e</w:t>
      </w:r>
      <w:r>
        <w:rPr>
          <w:spacing w:val="-1"/>
          <w:sz w:val="24"/>
          <w:szCs w:val="24"/>
        </w:rPr>
        <w:t>s</w:t>
      </w:r>
      <w:r>
        <w:rPr>
          <w:spacing w:val="1"/>
          <w:sz w:val="24"/>
          <w:szCs w:val="24"/>
        </w:rPr>
        <w:t>ta</w:t>
      </w:r>
      <w:r>
        <w:rPr>
          <w:spacing w:val="-1"/>
          <w:sz w:val="24"/>
          <w:szCs w:val="24"/>
        </w:rPr>
        <w:t>s</w:t>
      </w:r>
      <w:r>
        <w:rPr>
          <w:spacing w:val="1"/>
          <w:sz w:val="24"/>
          <w:szCs w:val="24"/>
        </w:rPr>
        <w:t>i</w:t>
      </w:r>
      <w:r>
        <w:rPr>
          <w:sz w:val="24"/>
          <w:szCs w:val="24"/>
        </w:rPr>
        <w:t xml:space="preserve">, </w:t>
      </w:r>
      <w:r>
        <w:rPr>
          <w:spacing w:val="1"/>
          <w:sz w:val="24"/>
          <w:szCs w:val="24"/>
        </w:rPr>
        <w:t>me</w:t>
      </w:r>
      <w:r>
        <w:rPr>
          <w:spacing w:val="-3"/>
          <w:sz w:val="24"/>
          <w:szCs w:val="24"/>
        </w:rPr>
        <w:t>l</w:t>
      </w:r>
      <w:r>
        <w:rPr>
          <w:spacing w:val="1"/>
          <w:sz w:val="24"/>
          <w:szCs w:val="24"/>
        </w:rPr>
        <w:t>i</w:t>
      </w:r>
      <w:r>
        <w:rPr>
          <w:sz w:val="24"/>
          <w:szCs w:val="24"/>
        </w:rPr>
        <w:t>pu</w:t>
      </w:r>
      <w:r>
        <w:rPr>
          <w:spacing w:val="1"/>
          <w:sz w:val="24"/>
          <w:szCs w:val="24"/>
        </w:rPr>
        <w:t>t</w:t>
      </w:r>
      <w:r>
        <w:rPr>
          <w:sz w:val="24"/>
          <w:szCs w:val="24"/>
        </w:rPr>
        <w:t>i</w:t>
      </w:r>
      <w:r>
        <w:rPr>
          <w:spacing w:val="1"/>
          <w:sz w:val="24"/>
          <w:szCs w:val="24"/>
        </w:rPr>
        <w:t xml:space="preserve"> </w:t>
      </w:r>
      <w:r>
        <w:rPr>
          <w:sz w:val="24"/>
          <w:szCs w:val="24"/>
        </w:rPr>
        <w:t>p</w:t>
      </w:r>
      <w:r>
        <w:rPr>
          <w:spacing w:val="1"/>
          <w:sz w:val="24"/>
          <w:szCs w:val="24"/>
        </w:rPr>
        <w:t>e</w:t>
      </w:r>
      <w:r>
        <w:rPr>
          <w:spacing w:val="-4"/>
          <w:sz w:val="24"/>
          <w:szCs w:val="24"/>
        </w:rPr>
        <w:t>ng</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pacing w:val="1"/>
          <w:sz w:val="24"/>
          <w:szCs w:val="24"/>
        </w:rPr>
        <w:t>a</w:t>
      </w:r>
      <w:r>
        <w:rPr>
          <w:sz w:val="24"/>
          <w:szCs w:val="24"/>
        </w:rPr>
        <w:t>n b</w:t>
      </w:r>
      <w:r>
        <w:rPr>
          <w:spacing w:val="1"/>
          <w:sz w:val="24"/>
          <w:szCs w:val="24"/>
        </w:rPr>
        <w:t>a</w:t>
      </w:r>
      <w:r>
        <w:rPr>
          <w:sz w:val="24"/>
          <w:szCs w:val="24"/>
        </w:rPr>
        <w:t>k</w:t>
      </w:r>
      <w:r>
        <w:rPr>
          <w:spacing w:val="1"/>
          <w:sz w:val="24"/>
          <w:szCs w:val="24"/>
        </w:rPr>
        <w:t>a</w:t>
      </w:r>
      <w:r>
        <w:rPr>
          <w:sz w:val="24"/>
          <w:szCs w:val="24"/>
        </w:rPr>
        <w:t>t</w:t>
      </w:r>
      <w:r>
        <w:rPr>
          <w:spacing w:val="1"/>
          <w:sz w:val="24"/>
          <w:szCs w:val="24"/>
        </w:rPr>
        <w:t xml:space="preserve"> </w:t>
      </w:r>
      <w:r>
        <w:rPr>
          <w:sz w:val="24"/>
          <w:szCs w:val="24"/>
        </w:rPr>
        <w:t>o</w:t>
      </w:r>
      <w:r>
        <w:rPr>
          <w:spacing w:val="1"/>
          <w:sz w:val="24"/>
          <w:szCs w:val="24"/>
        </w:rPr>
        <w:t>la</w:t>
      </w:r>
      <w:r>
        <w:rPr>
          <w:sz w:val="24"/>
          <w:szCs w:val="24"/>
        </w:rPr>
        <w:t>h r</w:t>
      </w:r>
      <w:r>
        <w:rPr>
          <w:spacing w:val="1"/>
          <w:sz w:val="24"/>
          <w:szCs w:val="24"/>
        </w:rPr>
        <w:t>a</w:t>
      </w:r>
      <w:r>
        <w:rPr>
          <w:spacing w:val="-4"/>
          <w:sz w:val="24"/>
          <w:szCs w:val="24"/>
        </w:rPr>
        <w:t>g</w:t>
      </w:r>
      <w:r>
        <w:rPr>
          <w:spacing w:val="1"/>
          <w:sz w:val="24"/>
          <w:szCs w:val="24"/>
        </w:rPr>
        <w:t>a</w:t>
      </w:r>
      <w:r>
        <w:rPr>
          <w:sz w:val="24"/>
          <w:szCs w:val="24"/>
        </w:rPr>
        <w:t xml:space="preserve">, </w:t>
      </w:r>
      <w:r>
        <w:rPr>
          <w:spacing w:val="-1"/>
          <w:sz w:val="24"/>
          <w:szCs w:val="24"/>
        </w:rPr>
        <w:t>s</w:t>
      </w:r>
      <w:r>
        <w:rPr>
          <w:spacing w:val="1"/>
          <w:sz w:val="24"/>
          <w:szCs w:val="24"/>
        </w:rPr>
        <w:t>e</w:t>
      </w:r>
      <w:r>
        <w:rPr>
          <w:sz w:val="24"/>
          <w:szCs w:val="24"/>
        </w:rPr>
        <w:t>ni d</w:t>
      </w:r>
      <w:r>
        <w:rPr>
          <w:spacing w:val="1"/>
          <w:sz w:val="24"/>
          <w:szCs w:val="24"/>
        </w:rPr>
        <w:t>a</w:t>
      </w:r>
      <w:r>
        <w:rPr>
          <w:sz w:val="24"/>
          <w:szCs w:val="24"/>
        </w:rPr>
        <w:t>n bud</w:t>
      </w:r>
      <w:r>
        <w:rPr>
          <w:spacing w:val="1"/>
          <w:sz w:val="24"/>
          <w:szCs w:val="24"/>
        </w:rPr>
        <w:t>a</w:t>
      </w:r>
      <w:r>
        <w:rPr>
          <w:spacing w:val="-8"/>
          <w:sz w:val="24"/>
          <w:szCs w:val="24"/>
        </w:rPr>
        <w:t>y</w:t>
      </w:r>
      <w:r>
        <w:rPr>
          <w:spacing w:val="1"/>
          <w:sz w:val="24"/>
          <w:szCs w:val="24"/>
        </w:rPr>
        <w:t>a</w:t>
      </w:r>
      <w:r>
        <w:rPr>
          <w:sz w:val="24"/>
          <w:szCs w:val="24"/>
        </w:rPr>
        <w:t xml:space="preserve">, </w:t>
      </w:r>
      <w:r>
        <w:rPr>
          <w:spacing w:val="1"/>
          <w:sz w:val="24"/>
          <w:szCs w:val="24"/>
        </w:rPr>
        <w:t>ci</w:t>
      </w:r>
      <w:r>
        <w:rPr>
          <w:sz w:val="24"/>
          <w:szCs w:val="24"/>
        </w:rPr>
        <w:t>n</w:t>
      </w:r>
      <w:r>
        <w:rPr>
          <w:spacing w:val="1"/>
          <w:sz w:val="24"/>
          <w:szCs w:val="24"/>
        </w:rPr>
        <w:t>t</w:t>
      </w:r>
      <w:r>
        <w:rPr>
          <w:sz w:val="24"/>
          <w:szCs w:val="24"/>
        </w:rPr>
        <w:t>a</w:t>
      </w:r>
      <w:r>
        <w:rPr>
          <w:spacing w:val="1"/>
          <w:sz w:val="24"/>
          <w:szCs w:val="24"/>
        </w:rPr>
        <w:t xml:space="preserve"> a</w:t>
      </w:r>
      <w:r>
        <w:rPr>
          <w:spacing w:val="-3"/>
          <w:sz w:val="24"/>
          <w:szCs w:val="24"/>
        </w:rPr>
        <w:t>l</w:t>
      </w:r>
      <w:r>
        <w:rPr>
          <w:spacing w:val="1"/>
          <w:sz w:val="24"/>
          <w:szCs w:val="24"/>
        </w:rPr>
        <w:t>am</w:t>
      </w:r>
      <w:r>
        <w:rPr>
          <w:sz w:val="24"/>
          <w:szCs w:val="24"/>
        </w:rPr>
        <w:t xml:space="preserve">, </w:t>
      </w:r>
      <w:r>
        <w:rPr>
          <w:spacing w:val="1"/>
          <w:sz w:val="24"/>
          <w:szCs w:val="24"/>
        </w:rPr>
        <w:t>j</w:t>
      </w:r>
      <w:r>
        <w:rPr>
          <w:sz w:val="24"/>
          <w:szCs w:val="24"/>
        </w:rPr>
        <w:t>ur</w:t>
      </w:r>
      <w:r>
        <w:rPr>
          <w:spacing w:val="-4"/>
          <w:sz w:val="24"/>
          <w:szCs w:val="24"/>
        </w:rPr>
        <w:t>n</w:t>
      </w:r>
      <w:r>
        <w:rPr>
          <w:spacing w:val="1"/>
          <w:sz w:val="24"/>
          <w:szCs w:val="24"/>
        </w:rPr>
        <w:t>ali</w:t>
      </w:r>
      <w:r>
        <w:rPr>
          <w:spacing w:val="-1"/>
          <w:sz w:val="24"/>
          <w:szCs w:val="24"/>
        </w:rPr>
        <w:t>s</w:t>
      </w:r>
      <w:r>
        <w:rPr>
          <w:spacing w:val="-3"/>
          <w:sz w:val="24"/>
          <w:szCs w:val="24"/>
        </w:rPr>
        <w:t>t</w:t>
      </w:r>
      <w:r>
        <w:rPr>
          <w:spacing w:val="1"/>
          <w:sz w:val="24"/>
          <w:szCs w:val="24"/>
        </w:rPr>
        <w:t>i</w:t>
      </w:r>
      <w:r>
        <w:rPr>
          <w:sz w:val="24"/>
          <w:szCs w:val="24"/>
        </w:rPr>
        <w:t xml:space="preserve">k, </w:t>
      </w:r>
      <w:r>
        <w:rPr>
          <w:spacing w:val="1"/>
          <w:sz w:val="24"/>
          <w:szCs w:val="24"/>
        </w:rPr>
        <w:t>t</w:t>
      </w:r>
      <w:r>
        <w:rPr>
          <w:spacing w:val="-3"/>
          <w:sz w:val="24"/>
          <w:szCs w:val="24"/>
        </w:rPr>
        <w:t>e</w:t>
      </w:r>
      <w:r>
        <w:rPr>
          <w:spacing w:val="1"/>
          <w:sz w:val="24"/>
          <w:szCs w:val="24"/>
        </w:rPr>
        <w:t>ate</w:t>
      </w:r>
      <w:r>
        <w:rPr>
          <w:sz w:val="24"/>
          <w:szCs w:val="24"/>
        </w:rPr>
        <w:t>r,</w:t>
      </w:r>
      <w:r>
        <w:rPr>
          <w:spacing w:val="-4"/>
          <w:sz w:val="24"/>
          <w:szCs w:val="24"/>
        </w:rPr>
        <w:t xml:space="preserve"> </w:t>
      </w:r>
      <w:r>
        <w:rPr>
          <w:sz w:val="24"/>
          <w:szCs w:val="24"/>
        </w:rPr>
        <w:t>k</w:t>
      </w:r>
      <w:r>
        <w:rPr>
          <w:spacing w:val="1"/>
          <w:sz w:val="24"/>
          <w:szCs w:val="24"/>
        </w:rPr>
        <w:t>ea</w:t>
      </w:r>
      <w:r>
        <w:rPr>
          <w:spacing w:val="-4"/>
          <w:sz w:val="24"/>
          <w:szCs w:val="24"/>
        </w:rPr>
        <w:t>g</w:t>
      </w:r>
      <w:r>
        <w:rPr>
          <w:spacing w:val="1"/>
          <w:sz w:val="24"/>
          <w:szCs w:val="24"/>
        </w:rPr>
        <w:t>amaa</w:t>
      </w:r>
      <w:r>
        <w:rPr>
          <w:sz w:val="24"/>
          <w:szCs w:val="24"/>
        </w:rPr>
        <w:t xml:space="preserve">n </w:t>
      </w:r>
      <w:r>
        <w:rPr>
          <w:spacing w:val="-4"/>
          <w:sz w:val="24"/>
          <w:szCs w:val="24"/>
        </w:rPr>
        <w:t>d</w:t>
      </w:r>
      <w:r>
        <w:rPr>
          <w:spacing w:val="1"/>
          <w:sz w:val="24"/>
          <w:szCs w:val="24"/>
        </w:rPr>
        <w:t>a</w:t>
      </w:r>
      <w:r>
        <w:rPr>
          <w:sz w:val="24"/>
          <w:szCs w:val="24"/>
        </w:rPr>
        <w:t xml:space="preserve">n </w:t>
      </w:r>
      <w:r>
        <w:rPr>
          <w:spacing w:val="1"/>
          <w:sz w:val="24"/>
          <w:szCs w:val="24"/>
        </w:rPr>
        <w:t>l</w:t>
      </w:r>
      <w:r>
        <w:rPr>
          <w:spacing w:val="-3"/>
          <w:sz w:val="24"/>
          <w:szCs w:val="24"/>
        </w:rPr>
        <w:t>a</w:t>
      </w:r>
      <w:r>
        <w:rPr>
          <w:spacing w:val="1"/>
          <w:sz w:val="24"/>
          <w:szCs w:val="24"/>
        </w:rPr>
        <w:t>i</w:t>
      </w:r>
      <w:r>
        <w:rPr>
          <w:spacing w:val="10"/>
          <w:sz w:val="24"/>
          <w:szCs w:val="24"/>
        </w:rPr>
        <w:t>n</w:t>
      </w:r>
      <w:r>
        <w:rPr>
          <w:spacing w:val="-4"/>
          <w:sz w:val="24"/>
          <w:szCs w:val="24"/>
        </w:rPr>
        <w:t>-</w:t>
      </w:r>
      <w:r>
        <w:rPr>
          <w:spacing w:val="1"/>
          <w:sz w:val="24"/>
          <w:szCs w:val="24"/>
        </w:rPr>
        <w:t>lai</w:t>
      </w:r>
      <w:r>
        <w:rPr>
          <w:sz w:val="24"/>
          <w:szCs w:val="24"/>
        </w:rPr>
        <w:t>n.</w:t>
      </w:r>
    </w:p>
    <w:p w:rsidR="00307C03" w:rsidRDefault="00F308C4">
      <w:pPr>
        <w:spacing w:before="10" w:line="480" w:lineRule="auto"/>
        <w:ind w:left="1309" w:right="82" w:firstLine="576"/>
        <w:jc w:val="both"/>
        <w:rPr>
          <w:sz w:val="24"/>
          <w:szCs w:val="24"/>
        </w:rPr>
        <w:sectPr w:rsidR="00307C03">
          <w:pgSz w:w="11920" w:h="16840"/>
          <w:pgMar w:top="960" w:right="1580" w:bottom="280" w:left="1680" w:header="739" w:footer="0" w:gutter="0"/>
          <w:cols w:space="720"/>
        </w:sectPr>
      </w:pP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r d</w:t>
      </w:r>
      <w:r>
        <w:rPr>
          <w:spacing w:val="1"/>
          <w:sz w:val="24"/>
          <w:szCs w:val="24"/>
        </w:rPr>
        <w:t>i</w:t>
      </w:r>
      <w:r>
        <w:rPr>
          <w:spacing w:val="-4"/>
          <w:sz w:val="24"/>
          <w:szCs w:val="24"/>
        </w:rPr>
        <w:t>b</w:t>
      </w:r>
      <w:r>
        <w:rPr>
          <w:spacing w:val="1"/>
          <w:sz w:val="24"/>
          <w:szCs w:val="24"/>
        </w:rPr>
        <w:t>a</w:t>
      </w:r>
      <w:r>
        <w:rPr>
          <w:spacing w:val="-4"/>
          <w:sz w:val="24"/>
          <w:szCs w:val="24"/>
        </w:rPr>
        <w:t>g</w:t>
      </w:r>
      <w:r>
        <w:rPr>
          <w:sz w:val="24"/>
          <w:szCs w:val="24"/>
        </w:rPr>
        <w:t>i</w:t>
      </w:r>
      <w:r>
        <w:rPr>
          <w:spacing w:val="1"/>
          <w:sz w:val="24"/>
          <w:szCs w:val="24"/>
        </w:rPr>
        <w:t xml:space="preserve"> me</w:t>
      </w:r>
      <w:r>
        <w:rPr>
          <w:sz w:val="24"/>
          <w:szCs w:val="24"/>
        </w:rPr>
        <w:t>n</w:t>
      </w:r>
      <w:r>
        <w:rPr>
          <w:spacing w:val="1"/>
          <w:sz w:val="24"/>
          <w:szCs w:val="24"/>
        </w:rPr>
        <w:t>ja</w:t>
      </w:r>
      <w:r>
        <w:rPr>
          <w:spacing w:val="-4"/>
          <w:sz w:val="24"/>
          <w:szCs w:val="24"/>
        </w:rPr>
        <w:t>d</w:t>
      </w:r>
      <w:r>
        <w:rPr>
          <w:sz w:val="24"/>
          <w:szCs w:val="24"/>
        </w:rPr>
        <w:t>i</w:t>
      </w:r>
      <w:r>
        <w:rPr>
          <w:spacing w:val="1"/>
          <w:sz w:val="24"/>
          <w:szCs w:val="24"/>
        </w:rPr>
        <w:t xml:space="preserve"> </w:t>
      </w:r>
      <w:r>
        <w:rPr>
          <w:sz w:val="24"/>
          <w:szCs w:val="24"/>
        </w:rPr>
        <w:t>dua</w:t>
      </w:r>
      <w:r>
        <w:rPr>
          <w:spacing w:val="1"/>
          <w:sz w:val="24"/>
          <w:szCs w:val="24"/>
        </w:rPr>
        <w:t xml:space="preserve"> </w:t>
      </w:r>
      <w:r>
        <w:rPr>
          <w:spacing w:val="-8"/>
          <w:sz w:val="24"/>
          <w:szCs w:val="24"/>
        </w:rPr>
        <w:t>y</w:t>
      </w:r>
      <w:r>
        <w:rPr>
          <w:spacing w:val="1"/>
          <w:sz w:val="24"/>
          <w:szCs w:val="24"/>
        </w:rPr>
        <w:t>ait</w:t>
      </w:r>
      <w:r>
        <w:rPr>
          <w:sz w:val="24"/>
          <w:szCs w:val="24"/>
        </w:rPr>
        <w:t xml:space="preserve">u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 xml:space="preserve">r </w:t>
      </w:r>
      <w:r>
        <w:rPr>
          <w:spacing w:val="-1"/>
          <w:sz w:val="24"/>
          <w:szCs w:val="24"/>
        </w:rPr>
        <w:t>w</w:t>
      </w:r>
      <w:r>
        <w:rPr>
          <w:spacing w:val="1"/>
          <w:sz w:val="24"/>
          <w:szCs w:val="24"/>
        </w:rPr>
        <w:t>a</w:t>
      </w:r>
      <w:r>
        <w:rPr>
          <w:spacing w:val="-3"/>
          <w:sz w:val="24"/>
          <w:szCs w:val="24"/>
        </w:rPr>
        <w:t>j</w:t>
      </w:r>
      <w:r>
        <w:rPr>
          <w:spacing w:val="1"/>
          <w:sz w:val="24"/>
          <w:szCs w:val="24"/>
        </w:rPr>
        <w:t>i</w:t>
      </w:r>
      <w:r>
        <w:rPr>
          <w:sz w:val="24"/>
          <w:szCs w:val="24"/>
        </w:rPr>
        <w:t>b d</w:t>
      </w:r>
      <w:r>
        <w:rPr>
          <w:spacing w:val="1"/>
          <w:sz w:val="24"/>
          <w:szCs w:val="24"/>
        </w:rPr>
        <w:t>a</w:t>
      </w:r>
      <w:r>
        <w:rPr>
          <w:sz w:val="24"/>
          <w:szCs w:val="24"/>
        </w:rPr>
        <w:t xml:space="preserve">n </w:t>
      </w:r>
      <w:proofErr w:type="gramStart"/>
      <w:r>
        <w:rPr>
          <w:spacing w:val="1"/>
          <w:sz w:val="24"/>
          <w:szCs w:val="24"/>
        </w:rPr>
        <w:t>ti</w:t>
      </w:r>
      <w:r>
        <w:rPr>
          <w:sz w:val="24"/>
          <w:szCs w:val="24"/>
        </w:rPr>
        <w:t>d</w:t>
      </w:r>
      <w:r>
        <w:rPr>
          <w:spacing w:val="1"/>
          <w:sz w:val="24"/>
          <w:szCs w:val="24"/>
        </w:rPr>
        <w:t>a</w:t>
      </w:r>
      <w:r>
        <w:rPr>
          <w:sz w:val="24"/>
          <w:szCs w:val="24"/>
        </w:rPr>
        <w:t xml:space="preserve">k </w:t>
      </w:r>
      <w:r>
        <w:rPr>
          <w:spacing w:val="4"/>
          <w:sz w:val="24"/>
          <w:szCs w:val="24"/>
        </w:rPr>
        <w:t xml:space="preserve"> </w:t>
      </w:r>
      <w:r>
        <w:rPr>
          <w:spacing w:val="-1"/>
          <w:sz w:val="24"/>
          <w:szCs w:val="24"/>
        </w:rPr>
        <w:t>w</w:t>
      </w:r>
      <w:r>
        <w:rPr>
          <w:spacing w:val="1"/>
          <w:sz w:val="24"/>
          <w:szCs w:val="24"/>
        </w:rPr>
        <w:t>aji</w:t>
      </w:r>
      <w:r>
        <w:rPr>
          <w:sz w:val="24"/>
          <w:szCs w:val="24"/>
        </w:rPr>
        <w:t>b</w:t>
      </w:r>
      <w:proofErr w:type="gramEnd"/>
      <w:r>
        <w:rPr>
          <w:sz w:val="24"/>
          <w:szCs w:val="24"/>
        </w:rPr>
        <w:t xml:space="preserve">, </w:t>
      </w:r>
      <w:r>
        <w:rPr>
          <w:spacing w:val="7"/>
          <w:sz w:val="24"/>
          <w:szCs w:val="24"/>
        </w:rPr>
        <w:t xml:space="preserve"> </w:t>
      </w:r>
      <w:r>
        <w:rPr>
          <w:spacing w:val="1"/>
          <w:sz w:val="24"/>
          <w:szCs w:val="24"/>
        </w:rPr>
        <w:t>e</w:t>
      </w:r>
      <w:r>
        <w:rPr>
          <w:sz w:val="24"/>
          <w:szCs w:val="24"/>
        </w:rPr>
        <w:t>k</w:t>
      </w:r>
      <w:r>
        <w:rPr>
          <w:spacing w:val="-1"/>
          <w:sz w:val="24"/>
          <w:szCs w:val="24"/>
        </w:rPr>
        <w:t>s</w:t>
      </w:r>
      <w:r>
        <w:rPr>
          <w:spacing w:val="1"/>
          <w:sz w:val="24"/>
          <w:szCs w:val="24"/>
        </w:rPr>
        <w:t>t</w:t>
      </w:r>
      <w:r>
        <w:rPr>
          <w:spacing w:val="-4"/>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 xml:space="preserve">r </w:t>
      </w:r>
      <w:r>
        <w:rPr>
          <w:spacing w:val="4"/>
          <w:sz w:val="24"/>
          <w:szCs w:val="24"/>
        </w:rPr>
        <w:t xml:space="preserve"> </w:t>
      </w:r>
      <w:r>
        <w:rPr>
          <w:spacing w:val="1"/>
          <w:sz w:val="24"/>
          <w:szCs w:val="24"/>
        </w:rPr>
        <w:t>ti</w:t>
      </w:r>
      <w:r>
        <w:rPr>
          <w:sz w:val="24"/>
          <w:szCs w:val="24"/>
        </w:rPr>
        <w:t>d</w:t>
      </w:r>
      <w:r>
        <w:rPr>
          <w:spacing w:val="1"/>
          <w:sz w:val="24"/>
          <w:szCs w:val="24"/>
        </w:rPr>
        <w:t>a</w:t>
      </w:r>
      <w:r>
        <w:rPr>
          <w:sz w:val="24"/>
          <w:szCs w:val="24"/>
        </w:rPr>
        <w:t xml:space="preserve">k  </w:t>
      </w:r>
      <w:r>
        <w:rPr>
          <w:spacing w:val="-1"/>
          <w:sz w:val="24"/>
          <w:szCs w:val="24"/>
        </w:rPr>
        <w:t>w</w:t>
      </w:r>
      <w:r>
        <w:rPr>
          <w:spacing w:val="1"/>
          <w:sz w:val="24"/>
          <w:szCs w:val="24"/>
        </w:rPr>
        <w:t>aji</w:t>
      </w:r>
      <w:r>
        <w:rPr>
          <w:sz w:val="24"/>
          <w:szCs w:val="24"/>
        </w:rPr>
        <w:t xml:space="preserve">b </w:t>
      </w:r>
      <w:r>
        <w:rPr>
          <w:spacing w:val="4"/>
          <w:sz w:val="24"/>
          <w:szCs w:val="24"/>
        </w:rPr>
        <w:t xml:space="preserve"> </w:t>
      </w:r>
      <w:r>
        <w:rPr>
          <w:sz w:val="24"/>
          <w:szCs w:val="24"/>
        </w:rPr>
        <w:t>(p</w:t>
      </w:r>
      <w:r>
        <w:rPr>
          <w:spacing w:val="1"/>
          <w:sz w:val="24"/>
          <w:szCs w:val="24"/>
        </w:rPr>
        <w:t>ili</w:t>
      </w:r>
      <w:r>
        <w:rPr>
          <w:sz w:val="24"/>
          <w:szCs w:val="24"/>
        </w:rPr>
        <w:t>h</w:t>
      </w:r>
      <w:r>
        <w:rPr>
          <w:spacing w:val="1"/>
          <w:sz w:val="24"/>
          <w:szCs w:val="24"/>
        </w:rPr>
        <w:t>a</w:t>
      </w:r>
      <w:r>
        <w:rPr>
          <w:sz w:val="24"/>
          <w:szCs w:val="24"/>
        </w:rPr>
        <w:t xml:space="preserve">n) </w:t>
      </w:r>
      <w:r>
        <w:rPr>
          <w:spacing w:val="4"/>
          <w:sz w:val="24"/>
          <w:szCs w:val="24"/>
        </w:rPr>
        <w:t xml:space="preserve"> </w:t>
      </w:r>
      <w:r>
        <w:rPr>
          <w:spacing w:val="-3"/>
          <w:sz w:val="24"/>
          <w:szCs w:val="24"/>
        </w:rPr>
        <w:t>m</w:t>
      </w:r>
      <w:r>
        <w:rPr>
          <w:spacing w:val="1"/>
          <w:sz w:val="24"/>
          <w:szCs w:val="24"/>
        </w:rPr>
        <w:t>e</w:t>
      </w:r>
      <w:r>
        <w:rPr>
          <w:sz w:val="24"/>
          <w:szCs w:val="24"/>
        </w:rPr>
        <w:t>rup</w:t>
      </w:r>
      <w:r>
        <w:rPr>
          <w:spacing w:val="1"/>
          <w:sz w:val="24"/>
          <w:szCs w:val="24"/>
        </w:rPr>
        <w:t>a</w:t>
      </w:r>
      <w:r>
        <w:rPr>
          <w:sz w:val="24"/>
          <w:szCs w:val="24"/>
        </w:rPr>
        <w:t>k</w:t>
      </w:r>
      <w:r>
        <w:rPr>
          <w:spacing w:val="-3"/>
          <w:sz w:val="24"/>
          <w:szCs w:val="24"/>
        </w:rPr>
        <w:t>a</w:t>
      </w:r>
      <w:r>
        <w:rPr>
          <w:sz w:val="24"/>
          <w:szCs w:val="24"/>
        </w:rPr>
        <w:t xml:space="preserve">n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r</w:t>
      </w:r>
      <w:r>
        <w:rPr>
          <w:spacing w:val="7"/>
          <w:sz w:val="24"/>
          <w:szCs w:val="24"/>
        </w:rPr>
        <w:t xml:space="preserve"> </w:t>
      </w:r>
      <w:r>
        <w:rPr>
          <w:spacing w:val="-8"/>
          <w:sz w:val="24"/>
          <w:szCs w:val="24"/>
        </w:rPr>
        <w:t>y</w:t>
      </w:r>
      <w:r>
        <w:rPr>
          <w:spacing w:val="1"/>
          <w:sz w:val="24"/>
          <w:szCs w:val="24"/>
        </w:rPr>
        <w:t>a</w:t>
      </w:r>
      <w:r>
        <w:rPr>
          <w:sz w:val="24"/>
          <w:szCs w:val="24"/>
        </w:rPr>
        <w:t>ng</w:t>
      </w:r>
      <w:r>
        <w:rPr>
          <w:spacing w:val="3"/>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3"/>
          <w:sz w:val="24"/>
          <w:szCs w:val="24"/>
        </w:rPr>
        <w:t xml:space="preserve"> </w:t>
      </w:r>
      <w:r>
        <w:rPr>
          <w:spacing w:val="-1"/>
          <w:sz w:val="24"/>
          <w:szCs w:val="24"/>
        </w:rPr>
        <w:t>w</w:t>
      </w:r>
      <w:r>
        <w:rPr>
          <w:spacing w:val="1"/>
          <w:sz w:val="24"/>
          <w:szCs w:val="24"/>
        </w:rPr>
        <w:t>aji</w:t>
      </w:r>
      <w:r>
        <w:rPr>
          <w:sz w:val="24"/>
          <w:szCs w:val="24"/>
        </w:rPr>
        <w:t>b</w:t>
      </w:r>
      <w:r>
        <w:rPr>
          <w:spacing w:val="3"/>
          <w:sz w:val="24"/>
          <w:szCs w:val="24"/>
        </w:rPr>
        <w:t xml:space="preserve"> </w:t>
      </w:r>
      <w:r>
        <w:rPr>
          <w:sz w:val="24"/>
          <w:szCs w:val="24"/>
        </w:rPr>
        <w:t>d</w:t>
      </w:r>
      <w:r>
        <w:rPr>
          <w:spacing w:val="1"/>
          <w:sz w:val="24"/>
          <w:szCs w:val="24"/>
        </w:rPr>
        <w:t>ii</w:t>
      </w:r>
      <w:r>
        <w:rPr>
          <w:sz w:val="24"/>
          <w:szCs w:val="24"/>
        </w:rPr>
        <w:t>ku</w:t>
      </w:r>
      <w:r>
        <w:rPr>
          <w:spacing w:val="1"/>
          <w:sz w:val="24"/>
          <w:szCs w:val="24"/>
        </w:rPr>
        <w:t>t</w:t>
      </w:r>
      <w:r>
        <w:rPr>
          <w:sz w:val="24"/>
          <w:szCs w:val="24"/>
        </w:rPr>
        <w:t>i o</w:t>
      </w:r>
      <w:r>
        <w:rPr>
          <w:spacing w:val="1"/>
          <w:sz w:val="24"/>
          <w:szCs w:val="24"/>
        </w:rPr>
        <w:t>le</w:t>
      </w:r>
      <w:r>
        <w:rPr>
          <w:sz w:val="24"/>
          <w:szCs w:val="24"/>
        </w:rPr>
        <w:t>h</w:t>
      </w:r>
      <w:r>
        <w:rPr>
          <w:spacing w:val="3"/>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4"/>
          <w:sz w:val="24"/>
          <w:szCs w:val="24"/>
        </w:rPr>
        <w:t xml:space="preserve"> </w:t>
      </w:r>
      <w:r>
        <w:rPr>
          <w:spacing w:val="1"/>
          <w:sz w:val="24"/>
          <w:szCs w:val="24"/>
        </w:rPr>
        <w:t>a</w:t>
      </w:r>
      <w:r>
        <w:rPr>
          <w:sz w:val="24"/>
          <w:szCs w:val="24"/>
        </w:rPr>
        <w:t>r</w:t>
      </w:r>
      <w:r>
        <w:rPr>
          <w:spacing w:val="1"/>
          <w:sz w:val="24"/>
          <w:szCs w:val="24"/>
        </w:rPr>
        <w:t>ti</w:t>
      </w:r>
      <w:r>
        <w:rPr>
          <w:sz w:val="24"/>
          <w:szCs w:val="24"/>
        </w:rPr>
        <w:t>n</w:t>
      </w:r>
      <w:r>
        <w:rPr>
          <w:spacing w:val="-8"/>
          <w:sz w:val="24"/>
          <w:szCs w:val="24"/>
        </w:rPr>
        <w:t>y</w:t>
      </w:r>
      <w:r>
        <w:rPr>
          <w:sz w:val="24"/>
          <w:szCs w:val="24"/>
        </w:rPr>
        <w:t>a</w:t>
      </w:r>
      <w:r>
        <w:rPr>
          <w:spacing w:val="8"/>
          <w:sz w:val="24"/>
          <w:szCs w:val="24"/>
        </w:rPr>
        <w:t xml:space="preserve"> </w:t>
      </w:r>
      <w:r>
        <w:rPr>
          <w:spacing w:val="-1"/>
          <w:sz w:val="24"/>
          <w:szCs w:val="24"/>
        </w:rPr>
        <w:t>s</w:t>
      </w:r>
      <w:r>
        <w:rPr>
          <w:spacing w:val="1"/>
          <w:sz w:val="24"/>
          <w:szCs w:val="24"/>
        </w:rPr>
        <w:t>i</w:t>
      </w:r>
      <w:r>
        <w:rPr>
          <w:spacing w:val="-1"/>
          <w:sz w:val="24"/>
          <w:szCs w:val="24"/>
        </w:rPr>
        <w:t>w</w:t>
      </w:r>
      <w:r>
        <w:rPr>
          <w:sz w:val="24"/>
          <w:szCs w:val="24"/>
        </w:rPr>
        <w:t>a</w:t>
      </w:r>
      <w:r>
        <w:rPr>
          <w:spacing w:val="4"/>
          <w:sz w:val="24"/>
          <w:szCs w:val="24"/>
        </w:rPr>
        <w:t xml:space="preserve"> </w:t>
      </w:r>
      <w:r>
        <w:rPr>
          <w:sz w:val="24"/>
          <w:szCs w:val="24"/>
        </w:rPr>
        <w:t>b</w:t>
      </w:r>
      <w:r>
        <w:rPr>
          <w:spacing w:val="1"/>
          <w:sz w:val="24"/>
          <w:szCs w:val="24"/>
        </w:rPr>
        <w:t>e</w:t>
      </w:r>
      <w:r>
        <w:rPr>
          <w:sz w:val="24"/>
          <w:szCs w:val="24"/>
        </w:rPr>
        <w:t>rh</w:t>
      </w:r>
      <w:r>
        <w:rPr>
          <w:spacing w:val="1"/>
          <w:sz w:val="24"/>
          <w:szCs w:val="24"/>
        </w:rPr>
        <w:t>a</w:t>
      </w:r>
      <w:r>
        <w:rPr>
          <w:sz w:val="24"/>
          <w:szCs w:val="24"/>
        </w:rPr>
        <w:t xml:space="preserve">k </w:t>
      </w:r>
      <w:r>
        <w:rPr>
          <w:spacing w:val="1"/>
          <w:sz w:val="24"/>
          <w:szCs w:val="24"/>
        </w:rPr>
        <w:t>mem</w:t>
      </w:r>
      <w:r>
        <w:rPr>
          <w:spacing w:val="-3"/>
          <w:sz w:val="24"/>
          <w:szCs w:val="24"/>
        </w:rPr>
        <w:t>i</w:t>
      </w:r>
      <w:r>
        <w:rPr>
          <w:spacing w:val="1"/>
          <w:sz w:val="24"/>
          <w:szCs w:val="24"/>
        </w:rPr>
        <w:t>li</w:t>
      </w:r>
      <w:r>
        <w:rPr>
          <w:sz w:val="24"/>
          <w:szCs w:val="24"/>
        </w:rPr>
        <w:t>h</w:t>
      </w:r>
      <w:r>
        <w:rPr>
          <w:spacing w:val="40"/>
          <w:sz w:val="24"/>
          <w:szCs w:val="24"/>
        </w:rPr>
        <w:t xml:space="preserve">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w:t>
      </w:r>
      <w:r>
        <w:rPr>
          <w:spacing w:val="-4"/>
          <w:sz w:val="24"/>
          <w:szCs w:val="24"/>
        </w:rPr>
        <w:t>r</w:t>
      </w:r>
      <w:r>
        <w:rPr>
          <w:spacing w:val="1"/>
          <w:sz w:val="24"/>
          <w:szCs w:val="24"/>
        </w:rPr>
        <w:t>i</w:t>
      </w:r>
      <w:r>
        <w:rPr>
          <w:sz w:val="24"/>
          <w:szCs w:val="24"/>
        </w:rPr>
        <w:t>ku</w:t>
      </w:r>
      <w:r>
        <w:rPr>
          <w:spacing w:val="1"/>
          <w:sz w:val="24"/>
          <w:szCs w:val="24"/>
        </w:rPr>
        <w:t>le</w:t>
      </w:r>
      <w:r>
        <w:rPr>
          <w:sz w:val="24"/>
          <w:szCs w:val="24"/>
        </w:rPr>
        <w:t>r</w:t>
      </w:r>
      <w:r>
        <w:rPr>
          <w:spacing w:val="40"/>
          <w:sz w:val="24"/>
          <w:szCs w:val="24"/>
        </w:rPr>
        <w:t xml:space="preserve"> </w:t>
      </w:r>
      <w:r>
        <w:rPr>
          <w:spacing w:val="1"/>
          <w:sz w:val="24"/>
          <w:szCs w:val="24"/>
        </w:rPr>
        <w:t>a</w:t>
      </w:r>
      <w:r>
        <w:rPr>
          <w:spacing w:val="-4"/>
          <w:sz w:val="24"/>
          <w:szCs w:val="24"/>
        </w:rPr>
        <w:t>p</w:t>
      </w:r>
      <w:r>
        <w:rPr>
          <w:sz w:val="24"/>
          <w:szCs w:val="24"/>
        </w:rPr>
        <w:t>a</w:t>
      </w:r>
      <w:r>
        <w:rPr>
          <w:spacing w:val="45"/>
          <w:sz w:val="24"/>
          <w:szCs w:val="24"/>
        </w:rPr>
        <w:t xml:space="preserve"> </w:t>
      </w:r>
      <w:r>
        <w:rPr>
          <w:spacing w:val="-8"/>
          <w:sz w:val="24"/>
          <w:szCs w:val="24"/>
        </w:rPr>
        <w:t>y</w:t>
      </w:r>
      <w:r>
        <w:rPr>
          <w:spacing w:val="1"/>
          <w:sz w:val="24"/>
          <w:szCs w:val="24"/>
        </w:rPr>
        <w:t>a</w:t>
      </w:r>
      <w:r>
        <w:rPr>
          <w:sz w:val="24"/>
          <w:szCs w:val="24"/>
        </w:rPr>
        <w:t>ng</w:t>
      </w:r>
      <w:r>
        <w:rPr>
          <w:spacing w:val="40"/>
          <w:sz w:val="24"/>
          <w:szCs w:val="24"/>
        </w:rPr>
        <w:t xml:space="preserve"> </w:t>
      </w:r>
      <w:r>
        <w:rPr>
          <w:spacing w:val="1"/>
          <w:sz w:val="24"/>
          <w:szCs w:val="24"/>
        </w:rPr>
        <w:t>i</w:t>
      </w:r>
      <w:r>
        <w:rPr>
          <w:sz w:val="24"/>
          <w:szCs w:val="24"/>
        </w:rPr>
        <w:t>n</w:t>
      </w:r>
      <w:r>
        <w:rPr>
          <w:spacing w:val="-4"/>
          <w:sz w:val="24"/>
          <w:szCs w:val="24"/>
        </w:rPr>
        <w:t>g</w:t>
      </w:r>
      <w:r>
        <w:rPr>
          <w:spacing w:val="1"/>
          <w:sz w:val="24"/>
          <w:szCs w:val="24"/>
        </w:rPr>
        <w:t>i</w:t>
      </w:r>
      <w:r>
        <w:rPr>
          <w:sz w:val="24"/>
          <w:szCs w:val="24"/>
        </w:rPr>
        <w:t>n</w:t>
      </w:r>
      <w:r>
        <w:rPr>
          <w:spacing w:val="44"/>
          <w:sz w:val="24"/>
          <w:szCs w:val="24"/>
        </w:rPr>
        <w:t xml:space="preserve"> </w:t>
      </w:r>
      <w:r>
        <w:rPr>
          <w:sz w:val="24"/>
          <w:szCs w:val="24"/>
        </w:rPr>
        <w:t>d</w:t>
      </w:r>
      <w:r>
        <w:rPr>
          <w:spacing w:val="1"/>
          <w:sz w:val="24"/>
          <w:szCs w:val="24"/>
        </w:rPr>
        <w:t>ii</w:t>
      </w:r>
      <w:r>
        <w:rPr>
          <w:sz w:val="24"/>
          <w:szCs w:val="24"/>
        </w:rPr>
        <w:t>ku</w:t>
      </w:r>
      <w:r>
        <w:rPr>
          <w:spacing w:val="1"/>
          <w:sz w:val="24"/>
          <w:szCs w:val="24"/>
        </w:rPr>
        <w:t>t</w:t>
      </w:r>
      <w:r>
        <w:rPr>
          <w:sz w:val="24"/>
          <w:szCs w:val="24"/>
        </w:rPr>
        <w:t>i</w:t>
      </w:r>
      <w:r>
        <w:rPr>
          <w:spacing w:val="41"/>
          <w:sz w:val="24"/>
          <w:szCs w:val="24"/>
        </w:rPr>
        <w:t xml:space="preserve"> </w:t>
      </w: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w:t>
      </w:r>
      <w:r>
        <w:rPr>
          <w:sz w:val="24"/>
          <w:szCs w:val="24"/>
        </w:rPr>
        <w:t>i</w:t>
      </w:r>
      <w:r>
        <w:rPr>
          <w:spacing w:val="4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0"/>
          <w:sz w:val="24"/>
          <w:szCs w:val="24"/>
        </w:rPr>
        <w:t xml:space="preserve"> </w:t>
      </w:r>
      <w:r>
        <w:rPr>
          <w:spacing w:val="1"/>
          <w:sz w:val="24"/>
          <w:szCs w:val="24"/>
        </w:rPr>
        <w:t>mi</w:t>
      </w:r>
      <w:r>
        <w:rPr>
          <w:sz w:val="24"/>
          <w:szCs w:val="24"/>
        </w:rPr>
        <w:t>n</w:t>
      </w:r>
      <w:r>
        <w:rPr>
          <w:spacing w:val="-3"/>
          <w:sz w:val="24"/>
          <w:szCs w:val="24"/>
        </w:rPr>
        <w:t>a</w:t>
      </w:r>
      <w:r>
        <w:rPr>
          <w:spacing w:val="1"/>
          <w:sz w:val="24"/>
          <w:szCs w:val="24"/>
        </w:rPr>
        <w:t>t</w:t>
      </w:r>
      <w:r>
        <w:rPr>
          <w:sz w:val="24"/>
          <w:szCs w:val="24"/>
        </w:rPr>
        <w:t>n</w:t>
      </w:r>
      <w:r>
        <w:rPr>
          <w:spacing w:val="-8"/>
          <w:sz w:val="24"/>
          <w:szCs w:val="24"/>
        </w:rPr>
        <w:t>y</w:t>
      </w:r>
      <w:r>
        <w:rPr>
          <w:spacing w:val="1"/>
          <w:sz w:val="24"/>
          <w:szCs w:val="24"/>
        </w:rPr>
        <w:t>a</w:t>
      </w:r>
      <w:r>
        <w:rPr>
          <w:sz w:val="24"/>
          <w:szCs w:val="24"/>
        </w:rPr>
        <w:t>.</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5" w:line="260" w:lineRule="exact"/>
        <w:rPr>
          <w:sz w:val="26"/>
          <w:szCs w:val="26"/>
        </w:rPr>
      </w:pPr>
    </w:p>
    <w:p w:rsidR="00307C03" w:rsidRDefault="00F308C4">
      <w:pPr>
        <w:spacing w:before="29" w:line="480" w:lineRule="auto"/>
        <w:ind w:left="1309" w:right="80"/>
        <w:jc w:val="both"/>
        <w:rPr>
          <w:sz w:val="24"/>
          <w:szCs w:val="24"/>
        </w:rPr>
      </w:pPr>
      <w:r>
        <w:rPr>
          <w:spacing w:val="-1"/>
          <w:sz w:val="24"/>
          <w:szCs w:val="24"/>
        </w:rPr>
        <w:t>S</w:t>
      </w:r>
      <w:r>
        <w:rPr>
          <w:spacing w:val="1"/>
          <w:sz w:val="24"/>
          <w:szCs w:val="24"/>
        </w:rPr>
        <w:t>e</w:t>
      </w:r>
      <w:r>
        <w:rPr>
          <w:sz w:val="24"/>
          <w:szCs w:val="24"/>
        </w:rPr>
        <w:t>d</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 xml:space="preserve">n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 xml:space="preserve">r </w:t>
      </w:r>
      <w:r>
        <w:rPr>
          <w:spacing w:val="-1"/>
          <w:sz w:val="24"/>
          <w:szCs w:val="24"/>
        </w:rPr>
        <w:t>w</w:t>
      </w:r>
      <w:r>
        <w:rPr>
          <w:spacing w:val="1"/>
          <w:sz w:val="24"/>
          <w:szCs w:val="24"/>
        </w:rPr>
        <w:t>a</w:t>
      </w:r>
      <w:r>
        <w:rPr>
          <w:spacing w:val="-3"/>
          <w:sz w:val="24"/>
          <w:szCs w:val="24"/>
        </w:rPr>
        <w:t>j</w:t>
      </w:r>
      <w:r>
        <w:rPr>
          <w:spacing w:val="1"/>
          <w:sz w:val="24"/>
          <w:szCs w:val="24"/>
        </w:rPr>
        <w:t>i</w:t>
      </w:r>
      <w:r>
        <w:rPr>
          <w:sz w:val="24"/>
          <w:szCs w:val="24"/>
        </w:rPr>
        <w:t xml:space="preserve">b </w:t>
      </w:r>
      <w:r>
        <w:rPr>
          <w:spacing w:val="-3"/>
          <w:sz w:val="24"/>
          <w:szCs w:val="24"/>
        </w:rPr>
        <w:t>m</w:t>
      </w:r>
      <w:r>
        <w:rPr>
          <w:spacing w:val="1"/>
          <w:sz w:val="24"/>
          <w:szCs w:val="24"/>
        </w:rPr>
        <w:t>e</w:t>
      </w:r>
      <w:r>
        <w:rPr>
          <w:sz w:val="24"/>
          <w:szCs w:val="24"/>
        </w:rPr>
        <w:t>rup</w:t>
      </w:r>
      <w:r>
        <w:rPr>
          <w:spacing w:val="1"/>
          <w:sz w:val="24"/>
          <w:szCs w:val="24"/>
        </w:rPr>
        <w:t>a</w:t>
      </w:r>
      <w:r>
        <w:rPr>
          <w:spacing w:val="-4"/>
          <w:sz w:val="24"/>
          <w:szCs w:val="24"/>
        </w:rPr>
        <w:t>k</w:t>
      </w:r>
      <w:r>
        <w:rPr>
          <w:spacing w:val="1"/>
          <w:sz w:val="24"/>
          <w:szCs w:val="24"/>
        </w:rPr>
        <w:t>a</w:t>
      </w:r>
      <w:r>
        <w:rPr>
          <w:sz w:val="24"/>
          <w:szCs w:val="24"/>
        </w:rPr>
        <w:t>n pro</w:t>
      </w:r>
      <w:r>
        <w:rPr>
          <w:spacing w:val="-4"/>
          <w:sz w:val="24"/>
          <w:szCs w:val="24"/>
        </w:rPr>
        <w:t>g</w:t>
      </w:r>
      <w:r>
        <w:rPr>
          <w:sz w:val="24"/>
          <w:szCs w:val="24"/>
        </w:rPr>
        <w:t>r</w:t>
      </w:r>
      <w:r>
        <w:rPr>
          <w:spacing w:val="1"/>
          <w:sz w:val="24"/>
          <w:szCs w:val="24"/>
        </w:rPr>
        <w:t>a</w:t>
      </w:r>
      <w:r>
        <w:rPr>
          <w:sz w:val="24"/>
          <w:szCs w:val="24"/>
        </w:rPr>
        <w:t>m</w:t>
      </w:r>
      <w:r>
        <w:rPr>
          <w:spacing w:val="1"/>
          <w:sz w:val="24"/>
          <w:szCs w:val="24"/>
        </w:rPr>
        <w:t xml:space="preserve"> 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w:t>
      </w:r>
      <w:r>
        <w:rPr>
          <w:spacing w:val="-4"/>
          <w:sz w:val="24"/>
          <w:szCs w:val="24"/>
        </w:rPr>
        <w:t>r</w:t>
      </w:r>
      <w:r>
        <w:rPr>
          <w:spacing w:val="1"/>
          <w:sz w:val="24"/>
          <w:szCs w:val="24"/>
        </w:rPr>
        <w:t>i</w:t>
      </w:r>
      <w:r>
        <w:rPr>
          <w:sz w:val="24"/>
          <w:szCs w:val="24"/>
        </w:rPr>
        <w:t>ku</w:t>
      </w:r>
      <w:r>
        <w:rPr>
          <w:spacing w:val="1"/>
          <w:sz w:val="24"/>
          <w:szCs w:val="24"/>
        </w:rPr>
        <w:t>le</w:t>
      </w:r>
      <w:r>
        <w:rPr>
          <w:sz w:val="24"/>
          <w:szCs w:val="24"/>
        </w:rPr>
        <w:t>r</w:t>
      </w:r>
      <w:r>
        <w:rPr>
          <w:spacing w:val="9"/>
          <w:sz w:val="24"/>
          <w:szCs w:val="24"/>
        </w:rPr>
        <w:t xml:space="preserve"> </w:t>
      </w:r>
      <w:r>
        <w:rPr>
          <w:spacing w:val="-8"/>
          <w:sz w:val="24"/>
          <w:szCs w:val="24"/>
        </w:rPr>
        <w:t>y</w:t>
      </w:r>
      <w:r>
        <w:rPr>
          <w:spacing w:val="1"/>
          <w:sz w:val="24"/>
          <w:szCs w:val="24"/>
        </w:rPr>
        <w:t>a</w:t>
      </w:r>
      <w:r>
        <w:rPr>
          <w:sz w:val="24"/>
          <w:szCs w:val="24"/>
        </w:rPr>
        <w:t>ng h</w:t>
      </w:r>
      <w:r>
        <w:rPr>
          <w:spacing w:val="1"/>
          <w:sz w:val="24"/>
          <w:szCs w:val="24"/>
        </w:rPr>
        <w:t>a</w:t>
      </w:r>
      <w:r>
        <w:rPr>
          <w:sz w:val="24"/>
          <w:szCs w:val="24"/>
        </w:rPr>
        <w:t>rus</w:t>
      </w:r>
      <w:r>
        <w:rPr>
          <w:spacing w:val="3"/>
          <w:sz w:val="24"/>
          <w:szCs w:val="24"/>
        </w:rPr>
        <w:t xml:space="preserve"> </w:t>
      </w:r>
      <w:r>
        <w:rPr>
          <w:sz w:val="24"/>
          <w:szCs w:val="24"/>
        </w:rPr>
        <w:t>d</w:t>
      </w:r>
      <w:r>
        <w:rPr>
          <w:spacing w:val="1"/>
          <w:sz w:val="24"/>
          <w:szCs w:val="24"/>
        </w:rPr>
        <w:t>ii</w:t>
      </w:r>
      <w:r>
        <w:rPr>
          <w:sz w:val="24"/>
          <w:szCs w:val="24"/>
        </w:rPr>
        <w:t>ku</w:t>
      </w:r>
      <w:r>
        <w:rPr>
          <w:spacing w:val="1"/>
          <w:sz w:val="24"/>
          <w:szCs w:val="24"/>
        </w:rPr>
        <w:t>t</w:t>
      </w:r>
      <w:r>
        <w:rPr>
          <w:sz w:val="24"/>
          <w:szCs w:val="24"/>
        </w:rPr>
        <w:t>i</w:t>
      </w:r>
      <w:r>
        <w:rPr>
          <w:spacing w:val="5"/>
          <w:sz w:val="24"/>
          <w:szCs w:val="24"/>
        </w:rPr>
        <w:t xml:space="preserve"> </w:t>
      </w:r>
      <w:r>
        <w:rPr>
          <w:sz w:val="24"/>
          <w:szCs w:val="24"/>
        </w:rPr>
        <w:t>o</w:t>
      </w:r>
      <w:r>
        <w:rPr>
          <w:spacing w:val="-3"/>
          <w:sz w:val="24"/>
          <w:szCs w:val="24"/>
        </w:rPr>
        <w:t>l</w:t>
      </w:r>
      <w:r>
        <w:rPr>
          <w:spacing w:val="1"/>
          <w:sz w:val="24"/>
          <w:szCs w:val="24"/>
        </w:rPr>
        <w:t>e</w:t>
      </w:r>
      <w:r>
        <w:rPr>
          <w:sz w:val="24"/>
          <w:szCs w:val="24"/>
        </w:rPr>
        <w:t>h</w:t>
      </w:r>
      <w:r>
        <w:rPr>
          <w:spacing w:val="4"/>
          <w:sz w:val="24"/>
          <w:szCs w:val="24"/>
        </w:rPr>
        <w:t xml:space="preserve"> </w:t>
      </w:r>
      <w:r>
        <w:rPr>
          <w:spacing w:val="-1"/>
          <w:sz w:val="24"/>
          <w:szCs w:val="24"/>
        </w:rPr>
        <w:t>s</w:t>
      </w:r>
      <w:r>
        <w:rPr>
          <w:spacing w:val="1"/>
          <w:sz w:val="24"/>
          <w:szCs w:val="24"/>
        </w:rPr>
        <w:t>el</w:t>
      </w:r>
      <w:r>
        <w:rPr>
          <w:sz w:val="24"/>
          <w:szCs w:val="24"/>
        </w:rPr>
        <w:t>uruh</w:t>
      </w:r>
      <w:r>
        <w:rPr>
          <w:spacing w:val="4"/>
          <w:sz w:val="24"/>
          <w:szCs w:val="24"/>
        </w:rPr>
        <w:t xml:space="preserve"> </w:t>
      </w:r>
      <w:r>
        <w:rPr>
          <w:sz w:val="24"/>
          <w:szCs w:val="24"/>
        </w:rPr>
        <w:t>p</w:t>
      </w:r>
      <w:r>
        <w:rPr>
          <w:spacing w:val="1"/>
          <w:sz w:val="24"/>
          <w:szCs w:val="24"/>
        </w:rPr>
        <w:t>e</w:t>
      </w:r>
      <w:r>
        <w:rPr>
          <w:spacing w:val="-1"/>
          <w:sz w:val="24"/>
          <w:szCs w:val="24"/>
        </w:rPr>
        <w:t>s</w:t>
      </w:r>
      <w:r>
        <w:rPr>
          <w:spacing w:val="1"/>
          <w:sz w:val="24"/>
          <w:szCs w:val="24"/>
        </w:rPr>
        <w:t>e</w:t>
      </w:r>
      <w:r>
        <w:rPr>
          <w:spacing w:val="-4"/>
          <w:sz w:val="24"/>
          <w:szCs w:val="24"/>
        </w:rPr>
        <w:t>r</w:t>
      </w:r>
      <w:r>
        <w:rPr>
          <w:spacing w:val="1"/>
          <w:sz w:val="24"/>
          <w:szCs w:val="24"/>
        </w:rPr>
        <w:t>t</w:t>
      </w:r>
      <w:r>
        <w:rPr>
          <w:sz w:val="24"/>
          <w:szCs w:val="24"/>
        </w:rPr>
        <w:t>a</w:t>
      </w:r>
      <w:r>
        <w:rPr>
          <w:spacing w:val="5"/>
          <w:sz w:val="24"/>
          <w:szCs w:val="24"/>
        </w:rPr>
        <w:t xml:space="preserve"> </w:t>
      </w:r>
      <w:r>
        <w:rPr>
          <w:sz w:val="24"/>
          <w:szCs w:val="24"/>
        </w:rPr>
        <w:t>d</w:t>
      </w:r>
      <w:r>
        <w:rPr>
          <w:spacing w:val="1"/>
          <w:sz w:val="24"/>
          <w:szCs w:val="24"/>
        </w:rPr>
        <w:t>i</w:t>
      </w:r>
      <w:r>
        <w:rPr>
          <w:sz w:val="24"/>
          <w:szCs w:val="24"/>
        </w:rPr>
        <w:t>d</w:t>
      </w:r>
      <w:r>
        <w:rPr>
          <w:spacing w:val="1"/>
          <w:sz w:val="24"/>
          <w:szCs w:val="24"/>
        </w:rPr>
        <w:t>i</w:t>
      </w:r>
      <w:r>
        <w:rPr>
          <w:sz w:val="24"/>
          <w:szCs w:val="24"/>
        </w:rPr>
        <w:t xml:space="preserve">k, </w:t>
      </w:r>
      <w:r>
        <w:rPr>
          <w:spacing w:val="1"/>
          <w:sz w:val="24"/>
          <w:szCs w:val="24"/>
        </w:rPr>
        <w:t>te</w:t>
      </w:r>
      <w:r>
        <w:rPr>
          <w:sz w:val="24"/>
          <w:szCs w:val="24"/>
        </w:rPr>
        <w:t>rk</w:t>
      </w:r>
      <w:r>
        <w:rPr>
          <w:spacing w:val="1"/>
          <w:sz w:val="24"/>
          <w:szCs w:val="24"/>
        </w:rPr>
        <w:t>ec</w:t>
      </w:r>
      <w:r>
        <w:rPr>
          <w:spacing w:val="-4"/>
          <w:sz w:val="24"/>
          <w:szCs w:val="24"/>
        </w:rPr>
        <w:t>u</w:t>
      </w:r>
      <w:r>
        <w:rPr>
          <w:spacing w:val="1"/>
          <w:sz w:val="24"/>
          <w:szCs w:val="24"/>
        </w:rPr>
        <w:t>al</w:t>
      </w:r>
      <w:r>
        <w:rPr>
          <w:sz w:val="24"/>
          <w:szCs w:val="24"/>
        </w:rPr>
        <w:t>i</w:t>
      </w:r>
      <w:r>
        <w:rPr>
          <w:spacing w:val="5"/>
          <w:sz w:val="24"/>
          <w:szCs w:val="24"/>
        </w:rPr>
        <w:t xml:space="preserve"> </w:t>
      </w:r>
      <w:r>
        <w:rPr>
          <w:spacing w:val="-4"/>
          <w:sz w:val="24"/>
          <w:szCs w:val="24"/>
        </w:rPr>
        <w:t>p</w:t>
      </w:r>
      <w:r>
        <w:rPr>
          <w:spacing w:val="1"/>
          <w:sz w:val="24"/>
          <w:szCs w:val="24"/>
        </w:rPr>
        <w:t>e</w:t>
      </w:r>
      <w:r>
        <w:rPr>
          <w:spacing w:val="-1"/>
          <w:sz w:val="24"/>
          <w:szCs w:val="24"/>
        </w:rPr>
        <w:t>s</w:t>
      </w:r>
      <w:r>
        <w:rPr>
          <w:spacing w:val="1"/>
          <w:sz w:val="24"/>
          <w:szCs w:val="24"/>
        </w:rPr>
        <w:t>e</w:t>
      </w:r>
      <w:r>
        <w:rPr>
          <w:sz w:val="24"/>
          <w:szCs w:val="24"/>
        </w:rPr>
        <w:t>r</w:t>
      </w:r>
      <w:r>
        <w:rPr>
          <w:spacing w:val="1"/>
          <w:sz w:val="24"/>
          <w:szCs w:val="24"/>
        </w:rPr>
        <w:t>t</w:t>
      </w:r>
      <w:r>
        <w:rPr>
          <w:sz w:val="24"/>
          <w:szCs w:val="24"/>
        </w:rPr>
        <w:t>a</w:t>
      </w:r>
      <w:r>
        <w:rPr>
          <w:spacing w:val="5"/>
          <w:sz w:val="24"/>
          <w:szCs w:val="24"/>
        </w:rPr>
        <w:t xml:space="preserve"> </w:t>
      </w:r>
      <w:r>
        <w:rPr>
          <w:sz w:val="24"/>
          <w:szCs w:val="24"/>
        </w:rPr>
        <w:t>d</w:t>
      </w:r>
      <w:r>
        <w:rPr>
          <w:spacing w:val="1"/>
          <w:sz w:val="24"/>
          <w:szCs w:val="24"/>
        </w:rPr>
        <w:t>i</w:t>
      </w:r>
      <w:r>
        <w:rPr>
          <w:spacing w:val="-4"/>
          <w:sz w:val="24"/>
          <w:szCs w:val="24"/>
        </w:rPr>
        <w:t>d</w:t>
      </w:r>
      <w:r>
        <w:rPr>
          <w:spacing w:val="1"/>
          <w:sz w:val="24"/>
          <w:szCs w:val="24"/>
        </w:rPr>
        <w:t>i</w:t>
      </w:r>
      <w:r>
        <w:rPr>
          <w:sz w:val="24"/>
          <w:szCs w:val="24"/>
        </w:rPr>
        <w:t>k</w:t>
      </w:r>
      <w:r>
        <w:rPr>
          <w:spacing w:val="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 kond</w:t>
      </w:r>
      <w:r>
        <w:rPr>
          <w:spacing w:val="1"/>
          <w:sz w:val="24"/>
          <w:szCs w:val="24"/>
        </w:rPr>
        <w:t>i</w:t>
      </w:r>
      <w:r>
        <w:rPr>
          <w:spacing w:val="-1"/>
          <w:sz w:val="24"/>
          <w:szCs w:val="24"/>
        </w:rPr>
        <w:t>s</w:t>
      </w:r>
      <w:r>
        <w:rPr>
          <w:sz w:val="24"/>
          <w:szCs w:val="24"/>
        </w:rPr>
        <w:t>i</w:t>
      </w:r>
      <w:r>
        <w:rPr>
          <w:spacing w:val="5"/>
          <w:sz w:val="24"/>
          <w:szCs w:val="24"/>
        </w:rPr>
        <w:t xml:space="preserve"> </w:t>
      </w:r>
      <w:r>
        <w:rPr>
          <w:spacing w:val="1"/>
          <w:sz w:val="24"/>
          <w:szCs w:val="24"/>
        </w:rPr>
        <w:t>t</w:t>
      </w:r>
      <w:r>
        <w:rPr>
          <w:spacing w:val="-3"/>
          <w:sz w:val="24"/>
          <w:szCs w:val="24"/>
        </w:rPr>
        <w:t>e</w:t>
      </w:r>
      <w:r>
        <w:rPr>
          <w:sz w:val="24"/>
          <w:szCs w:val="24"/>
        </w:rPr>
        <w:t>r</w:t>
      </w:r>
      <w:r>
        <w:rPr>
          <w:spacing w:val="1"/>
          <w:sz w:val="24"/>
          <w:szCs w:val="24"/>
        </w:rPr>
        <w:t>te</w:t>
      </w:r>
      <w:r>
        <w:rPr>
          <w:spacing w:val="-4"/>
          <w:sz w:val="24"/>
          <w:szCs w:val="24"/>
        </w:rPr>
        <w:t>n</w:t>
      </w:r>
      <w:r>
        <w:rPr>
          <w:spacing w:val="1"/>
          <w:sz w:val="24"/>
          <w:szCs w:val="24"/>
        </w:rPr>
        <w:t>t</w:t>
      </w:r>
      <w:r>
        <w:rPr>
          <w:sz w:val="24"/>
          <w:szCs w:val="24"/>
        </w:rPr>
        <w:t>u</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ti</w:t>
      </w:r>
      <w:r>
        <w:rPr>
          <w:sz w:val="24"/>
          <w:szCs w:val="24"/>
        </w:rPr>
        <w:t>d</w:t>
      </w:r>
      <w:r>
        <w:rPr>
          <w:spacing w:val="1"/>
          <w:sz w:val="24"/>
          <w:szCs w:val="24"/>
        </w:rPr>
        <w:t>a</w:t>
      </w:r>
      <w:r>
        <w:rPr>
          <w:sz w:val="24"/>
          <w:szCs w:val="24"/>
        </w:rPr>
        <w:t xml:space="preserve">k </w:t>
      </w:r>
      <w:r>
        <w:rPr>
          <w:spacing w:val="1"/>
          <w:sz w:val="24"/>
          <w:szCs w:val="24"/>
        </w:rPr>
        <w:t>mem</w:t>
      </w:r>
      <w:r>
        <w:rPr>
          <w:sz w:val="24"/>
          <w:szCs w:val="24"/>
        </w:rPr>
        <w:t>un</w:t>
      </w:r>
      <w:r>
        <w:rPr>
          <w:spacing w:val="-4"/>
          <w:sz w:val="24"/>
          <w:szCs w:val="24"/>
        </w:rPr>
        <w:t>g</w:t>
      </w:r>
      <w:r>
        <w:rPr>
          <w:sz w:val="24"/>
          <w:szCs w:val="24"/>
        </w:rPr>
        <w:t>k</w:t>
      </w:r>
      <w:r>
        <w:rPr>
          <w:spacing w:val="1"/>
          <w:sz w:val="24"/>
          <w:szCs w:val="24"/>
        </w:rPr>
        <w:t>i</w:t>
      </w:r>
      <w:r>
        <w:rPr>
          <w:sz w:val="24"/>
          <w:szCs w:val="24"/>
        </w:rPr>
        <w:t>n</w:t>
      </w:r>
      <w:r>
        <w:rPr>
          <w:spacing w:val="-4"/>
          <w:sz w:val="24"/>
          <w:szCs w:val="24"/>
        </w:rPr>
        <w:t>k</w:t>
      </w:r>
      <w:r>
        <w:rPr>
          <w:spacing w:val="1"/>
          <w:sz w:val="24"/>
          <w:szCs w:val="24"/>
        </w:rPr>
        <w:t>a</w:t>
      </w:r>
      <w:r>
        <w:rPr>
          <w:sz w:val="24"/>
          <w:szCs w:val="24"/>
        </w:rPr>
        <w:t>n</w:t>
      </w:r>
      <w:r>
        <w:rPr>
          <w:spacing w:val="4"/>
          <w:sz w:val="24"/>
          <w:szCs w:val="24"/>
        </w:rPr>
        <w:t>n</w:t>
      </w:r>
      <w:r>
        <w:rPr>
          <w:spacing w:val="-8"/>
          <w:sz w:val="24"/>
          <w:szCs w:val="24"/>
        </w:rPr>
        <w:t>y</w:t>
      </w:r>
      <w:r>
        <w:rPr>
          <w:sz w:val="24"/>
          <w:szCs w:val="24"/>
        </w:rPr>
        <w:t>a</w:t>
      </w:r>
      <w:r>
        <w:rPr>
          <w:spacing w:val="5"/>
          <w:sz w:val="24"/>
          <w:szCs w:val="24"/>
        </w:rPr>
        <w:t xml:space="preserve"> </w:t>
      </w:r>
      <w:r>
        <w:rPr>
          <w:sz w:val="24"/>
          <w:szCs w:val="24"/>
        </w:rPr>
        <w:t>un</w:t>
      </w:r>
      <w:r>
        <w:rPr>
          <w:spacing w:val="1"/>
          <w:sz w:val="24"/>
          <w:szCs w:val="24"/>
        </w:rPr>
        <w:t>t</w:t>
      </w:r>
      <w:r>
        <w:rPr>
          <w:sz w:val="24"/>
          <w:szCs w:val="24"/>
        </w:rPr>
        <w:t>uk</w:t>
      </w:r>
      <w:r>
        <w:rPr>
          <w:spacing w:val="4"/>
          <w:sz w:val="24"/>
          <w:szCs w:val="24"/>
        </w:rPr>
        <w:t xml:space="preserve"> </w:t>
      </w:r>
      <w:r>
        <w:rPr>
          <w:spacing w:val="-3"/>
          <w:sz w:val="24"/>
          <w:szCs w:val="24"/>
        </w:rPr>
        <w:t>m</w:t>
      </w:r>
      <w:r>
        <w:rPr>
          <w:spacing w:val="1"/>
          <w:sz w:val="24"/>
          <w:szCs w:val="24"/>
        </w:rPr>
        <w:t>e</w:t>
      </w:r>
      <w:r>
        <w:rPr>
          <w:sz w:val="24"/>
          <w:szCs w:val="24"/>
        </w:rPr>
        <w:t>n</w:t>
      </w:r>
      <w:r>
        <w:rPr>
          <w:spacing w:val="-4"/>
          <w:sz w:val="24"/>
          <w:szCs w:val="24"/>
        </w:rPr>
        <w:t>g</w:t>
      </w:r>
      <w:r>
        <w:rPr>
          <w:spacing w:val="1"/>
          <w:sz w:val="24"/>
          <w:szCs w:val="24"/>
        </w:rPr>
        <w:t>i</w:t>
      </w:r>
      <w:r>
        <w:rPr>
          <w:sz w:val="24"/>
          <w:szCs w:val="24"/>
        </w:rPr>
        <w:t>ku</w:t>
      </w:r>
      <w:r>
        <w:rPr>
          <w:spacing w:val="1"/>
          <w:sz w:val="24"/>
          <w:szCs w:val="24"/>
        </w:rPr>
        <w:t>t</w:t>
      </w:r>
      <w:r>
        <w:rPr>
          <w:sz w:val="24"/>
          <w:szCs w:val="24"/>
        </w:rPr>
        <w:t>i</w:t>
      </w:r>
      <w:r>
        <w:rPr>
          <w:spacing w:val="5"/>
          <w:sz w:val="24"/>
          <w:szCs w:val="24"/>
        </w:rPr>
        <w:t xml:space="preserve"> </w:t>
      </w:r>
      <w:r>
        <w:rPr>
          <w:spacing w:val="-4"/>
          <w:sz w:val="24"/>
          <w:szCs w:val="24"/>
        </w:rPr>
        <w:t>k</w:t>
      </w:r>
      <w:r>
        <w:rPr>
          <w:spacing w:val="1"/>
          <w:sz w:val="24"/>
          <w:szCs w:val="24"/>
        </w:rPr>
        <w:t>e</w:t>
      </w:r>
      <w:r>
        <w:rPr>
          <w:spacing w:val="-4"/>
          <w:sz w:val="24"/>
          <w:szCs w:val="24"/>
        </w:rPr>
        <w:t>g</w:t>
      </w:r>
      <w:r>
        <w:rPr>
          <w:spacing w:val="1"/>
          <w:sz w:val="24"/>
          <w:szCs w:val="24"/>
        </w:rPr>
        <w:t>iata</w:t>
      </w:r>
      <w:r>
        <w:rPr>
          <w:sz w:val="24"/>
          <w:szCs w:val="24"/>
        </w:rPr>
        <w:t xml:space="preserve">n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 xml:space="preserve">r </w:t>
      </w:r>
      <w:r>
        <w:rPr>
          <w:spacing w:val="-3"/>
          <w:sz w:val="24"/>
          <w:szCs w:val="24"/>
        </w:rPr>
        <w:t>t</w:t>
      </w:r>
      <w:r>
        <w:rPr>
          <w:spacing w:val="1"/>
          <w:sz w:val="24"/>
          <w:szCs w:val="24"/>
        </w:rPr>
        <w:t>e</w:t>
      </w:r>
      <w:r>
        <w:rPr>
          <w:sz w:val="24"/>
          <w:szCs w:val="24"/>
        </w:rPr>
        <w:t>r</w:t>
      </w:r>
      <w:r>
        <w:rPr>
          <w:spacing w:val="-1"/>
          <w:sz w:val="24"/>
          <w:szCs w:val="24"/>
        </w:rPr>
        <w:t>s</w:t>
      </w:r>
      <w:r>
        <w:rPr>
          <w:spacing w:val="1"/>
          <w:sz w:val="24"/>
          <w:szCs w:val="24"/>
        </w:rPr>
        <w:t>e</w:t>
      </w:r>
      <w:r>
        <w:rPr>
          <w:sz w:val="24"/>
          <w:szCs w:val="24"/>
        </w:rPr>
        <w:t>bu</w:t>
      </w:r>
      <w:r>
        <w:rPr>
          <w:spacing w:val="1"/>
          <w:sz w:val="24"/>
          <w:szCs w:val="24"/>
        </w:rPr>
        <w:t>t</w:t>
      </w:r>
      <w:r>
        <w:rPr>
          <w:sz w:val="24"/>
          <w:szCs w:val="24"/>
        </w:rPr>
        <w:t xml:space="preserve">. </w:t>
      </w:r>
      <w:r>
        <w:rPr>
          <w:spacing w:val="-1"/>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a</w:t>
      </w:r>
      <w:r>
        <w:rPr>
          <w:sz w:val="24"/>
          <w:szCs w:val="24"/>
        </w:rPr>
        <w:t>d</w:t>
      </w:r>
      <w:r>
        <w:rPr>
          <w:spacing w:val="1"/>
          <w:sz w:val="24"/>
          <w:szCs w:val="24"/>
        </w:rPr>
        <w:t>a</w:t>
      </w:r>
      <w:r>
        <w:rPr>
          <w:sz w:val="24"/>
          <w:szCs w:val="24"/>
        </w:rPr>
        <w:t>n</w:t>
      </w:r>
      <w:r>
        <w:rPr>
          <w:spacing w:val="-8"/>
          <w:sz w:val="24"/>
          <w:szCs w:val="24"/>
        </w:rPr>
        <w:t>y</w:t>
      </w:r>
      <w:r>
        <w:rPr>
          <w:sz w:val="24"/>
          <w:szCs w:val="24"/>
        </w:rPr>
        <w:t>a</w:t>
      </w:r>
      <w:r>
        <w:rPr>
          <w:spacing w:val="5"/>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iata</w:t>
      </w:r>
      <w:r>
        <w:rPr>
          <w:sz w:val="24"/>
          <w:szCs w:val="24"/>
        </w:rPr>
        <w:t xml:space="preserve">n </w:t>
      </w:r>
      <w:r>
        <w:rPr>
          <w:spacing w:val="1"/>
          <w:sz w:val="24"/>
          <w:szCs w:val="24"/>
        </w:rPr>
        <w:t>e</w:t>
      </w:r>
      <w:r>
        <w:rPr>
          <w:sz w:val="24"/>
          <w:szCs w:val="24"/>
        </w:rPr>
        <w:t>k</w:t>
      </w:r>
      <w:r>
        <w:rPr>
          <w:spacing w:val="-1"/>
          <w:sz w:val="24"/>
          <w:szCs w:val="24"/>
        </w:rPr>
        <w:t>s</w:t>
      </w:r>
      <w:r>
        <w:rPr>
          <w:spacing w:val="1"/>
          <w:sz w:val="24"/>
          <w:szCs w:val="24"/>
        </w:rPr>
        <w:t>t</w:t>
      </w:r>
      <w:r>
        <w:rPr>
          <w:spacing w:val="-4"/>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 xml:space="preserve">r </w:t>
      </w:r>
      <w:r>
        <w:rPr>
          <w:spacing w:val="-1"/>
          <w:sz w:val="24"/>
          <w:szCs w:val="24"/>
        </w:rPr>
        <w:t>s</w:t>
      </w:r>
      <w:r>
        <w:rPr>
          <w:spacing w:val="1"/>
          <w:sz w:val="24"/>
          <w:szCs w:val="24"/>
        </w:rPr>
        <w:t>i</w:t>
      </w:r>
      <w:r>
        <w:rPr>
          <w:spacing w:val="-1"/>
          <w:sz w:val="24"/>
          <w:szCs w:val="24"/>
        </w:rPr>
        <w:t>sw</w:t>
      </w:r>
      <w:r>
        <w:rPr>
          <w:sz w:val="24"/>
          <w:szCs w:val="24"/>
        </w:rPr>
        <w:t>a d</w:t>
      </w:r>
      <w:r>
        <w:rPr>
          <w:spacing w:val="1"/>
          <w:sz w:val="24"/>
          <w:szCs w:val="24"/>
        </w:rPr>
        <w:t>a</w:t>
      </w:r>
      <w:r>
        <w:rPr>
          <w:sz w:val="24"/>
          <w:szCs w:val="24"/>
        </w:rPr>
        <w:t>p</w:t>
      </w:r>
      <w:r>
        <w:rPr>
          <w:spacing w:val="2"/>
          <w:sz w:val="24"/>
          <w:szCs w:val="24"/>
        </w:rPr>
        <w:t>a</w:t>
      </w:r>
      <w:r>
        <w:rPr>
          <w:sz w:val="24"/>
          <w:szCs w:val="24"/>
        </w:rPr>
        <w:t>t</w:t>
      </w:r>
      <w:r>
        <w:rPr>
          <w:spacing w:val="5"/>
          <w:sz w:val="24"/>
          <w:szCs w:val="24"/>
        </w:rPr>
        <w:t xml:space="preserve"> </w:t>
      </w:r>
      <w:r>
        <w:rPr>
          <w:sz w:val="24"/>
          <w:szCs w:val="24"/>
        </w:rPr>
        <w:t>b</w:t>
      </w:r>
      <w:r>
        <w:rPr>
          <w:spacing w:val="1"/>
          <w:sz w:val="24"/>
          <w:szCs w:val="24"/>
        </w:rPr>
        <w:t>e</w:t>
      </w:r>
      <w:r>
        <w:rPr>
          <w:spacing w:val="-4"/>
          <w:sz w:val="24"/>
          <w:szCs w:val="24"/>
        </w:rPr>
        <w:t>r</w:t>
      </w:r>
      <w:r>
        <w:rPr>
          <w:spacing w:val="1"/>
          <w:sz w:val="24"/>
          <w:szCs w:val="24"/>
        </w:rPr>
        <w:t>t</w:t>
      </w:r>
      <w:r>
        <w:rPr>
          <w:spacing w:val="-3"/>
          <w:sz w:val="24"/>
          <w:szCs w:val="24"/>
        </w:rPr>
        <w:t>a</w:t>
      </w:r>
      <w:r>
        <w:rPr>
          <w:spacing w:val="1"/>
          <w:sz w:val="24"/>
          <w:szCs w:val="24"/>
        </w:rPr>
        <w:t>m</w:t>
      </w:r>
      <w:r>
        <w:rPr>
          <w:sz w:val="24"/>
          <w:szCs w:val="24"/>
        </w:rPr>
        <w:t>b</w:t>
      </w:r>
      <w:r>
        <w:rPr>
          <w:spacing w:val="1"/>
          <w:sz w:val="24"/>
          <w:szCs w:val="24"/>
        </w:rPr>
        <w:t>a</w:t>
      </w:r>
      <w:r>
        <w:rPr>
          <w:sz w:val="24"/>
          <w:szCs w:val="24"/>
        </w:rPr>
        <w:t>h</w:t>
      </w:r>
      <w:r>
        <w:rPr>
          <w:spacing w:val="4"/>
          <w:sz w:val="24"/>
          <w:szCs w:val="24"/>
        </w:rPr>
        <w:t xml:space="preserve"> </w:t>
      </w:r>
      <w:r>
        <w:rPr>
          <w:spacing w:val="-1"/>
          <w:sz w:val="24"/>
          <w:szCs w:val="24"/>
        </w:rPr>
        <w:t>w</w:t>
      </w:r>
      <w:r>
        <w:rPr>
          <w:spacing w:val="1"/>
          <w:sz w:val="24"/>
          <w:szCs w:val="24"/>
        </w:rPr>
        <w:t>a</w:t>
      </w:r>
      <w:r>
        <w:rPr>
          <w:spacing w:val="-1"/>
          <w:sz w:val="24"/>
          <w:szCs w:val="24"/>
        </w:rPr>
        <w:t>w</w:t>
      </w:r>
      <w:r>
        <w:rPr>
          <w:spacing w:val="1"/>
          <w:sz w:val="24"/>
          <w:szCs w:val="24"/>
        </w:rPr>
        <w:t>a</w:t>
      </w:r>
      <w:r>
        <w:rPr>
          <w:spacing w:val="-1"/>
          <w:sz w:val="24"/>
          <w:szCs w:val="24"/>
        </w:rPr>
        <w:t>s</w:t>
      </w:r>
      <w:r>
        <w:rPr>
          <w:spacing w:val="1"/>
          <w:sz w:val="24"/>
          <w:szCs w:val="24"/>
        </w:rPr>
        <w:t>a</w:t>
      </w:r>
      <w:r>
        <w:rPr>
          <w:sz w:val="24"/>
          <w:szCs w:val="24"/>
        </w:rPr>
        <w:t>n</w:t>
      </w:r>
      <w:r>
        <w:rPr>
          <w:spacing w:val="4"/>
          <w:sz w:val="24"/>
          <w:szCs w:val="24"/>
        </w:rPr>
        <w:t xml:space="preserve"> </w:t>
      </w:r>
      <w:r>
        <w:rPr>
          <w:spacing w:val="-3"/>
          <w:sz w:val="24"/>
          <w:szCs w:val="24"/>
        </w:rPr>
        <w:t>m</w:t>
      </w:r>
      <w:r>
        <w:rPr>
          <w:spacing w:val="1"/>
          <w:sz w:val="24"/>
          <w:szCs w:val="24"/>
        </w:rPr>
        <w:t>e</w:t>
      </w:r>
      <w:r>
        <w:rPr>
          <w:sz w:val="24"/>
          <w:szCs w:val="24"/>
        </w:rPr>
        <w:t>n</w:t>
      </w:r>
      <w:r>
        <w:rPr>
          <w:spacing w:val="-4"/>
          <w:sz w:val="24"/>
          <w:szCs w:val="24"/>
        </w:rPr>
        <w:t>g</w:t>
      </w:r>
      <w:r>
        <w:rPr>
          <w:spacing w:val="1"/>
          <w:sz w:val="24"/>
          <w:szCs w:val="24"/>
        </w:rPr>
        <w:t>e</w:t>
      </w:r>
      <w:r>
        <w:rPr>
          <w:sz w:val="24"/>
          <w:szCs w:val="24"/>
        </w:rPr>
        <w:t>n</w:t>
      </w:r>
      <w:r>
        <w:rPr>
          <w:spacing w:val="1"/>
          <w:sz w:val="24"/>
          <w:szCs w:val="24"/>
        </w:rPr>
        <w:t>a</w:t>
      </w:r>
      <w:r>
        <w:rPr>
          <w:sz w:val="24"/>
          <w:szCs w:val="24"/>
        </w:rPr>
        <w:t>i</w:t>
      </w:r>
      <w:r>
        <w:rPr>
          <w:spacing w:val="5"/>
          <w:sz w:val="24"/>
          <w:szCs w:val="24"/>
        </w:rPr>
        <w:t xml:space="preserve"> </w:t>
      </w:r>
      <w:r>
        <w:rPr>
          <w:spacing w:val="-3"/>
          <w:sz w:val="24"/>
          <w:szCs w:val="24"/>
        </w:rPr>
        <w:t>m</w:t>
      </w:r>
      <w:r>
        <w:rPr>
          <w:spacing w:val="1"/>
          <w:sz w:val="24"/>
          <w:szCs w:val="24"/>
        </w:rPr>
        <w:t>a</w:t>
      </w:r>
      <w:r>
        <w:rPr>
          <w:spacing w:val="3"/>
          <w:sz w:val="24"/>
          <w:szCs w:val="24"/>
        </w:rPr>
        <w:t>t</w:t>
      </w:r>
      <w:r>
        <w:rPr>
          <w:sz w:val="24"/>
          <w:szCs w:val="24"/>
        </w:rPr>
        <w:t>a</w:t>
      </w:r>
      <w:r>
        <w:rPr>
          <w:spacing w:val="5"/>
          <w:sz w:val="24"/>
          <w:szCs w:val="24"/>
        </w:rPr>
        <w:t xml:space="preserve"> </w:t>
      </w:r>
      <w:r>
        <w:rPr>
          <w:sz w:val="24"/>
          <w:szCs w:val="24"/>
        </w:rPr>
        <w:t>p</w:t>
      </w:r>
      <w:r>
        <w:rPr>
          <w:spacing w:val="1"/>
          <w:sz w:val="24"/>
          <w:szCs w:val="24"/>
        </w:rPr>
        <w:t>el</w:t>
      </w:r>
      <w:r>
        <w:rPr>
          <w:spacing w:val="-3"/>
          <w:sz w:val="24"/>
          <w:szCs w:val="24"/>
        </w:rPr>
        <w:t>a</w:t>
      </w:r>
      <w:r>
        <w:rPr>
          <w:spacing w:val="1"/>
          <w:sz w:val="24"/>
          <w:szCs w:val="24"/>
        </w:rPr>
        <w:t>ja</w:t>
      </w:r>
      <w:r>
        <w:rPr>
          <w:spacing w:val="-4"/>
          <w:sz w:val="24"/>
          <w:szCs w:val="24"/>
        </w:rPr>
        <w:t>r</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e</w:t>
      </w:r>
      <w:r>
        <w:rPr>
          <w:sz w:val="24"/>
          <w:szCs w:val="24"/>
        </w:rPr>
        <w:t>r</w:t>
      </w:r>
      <w:r>
        <w:rPr>
          <w:spacing w:val="1"/>
          <w:sz w:val="24"/>
          <w:szCs w:val="24"/>
        </w:rPr>
        <w:t>a</w:t>
      </w:r>
      <w:r>
        <w:rPr>
          <w:sz w:val="24"/>
          <w:szCs w:val="24"/>
        </w:rPr>
        <w:t>t</w:t>
      </w:r>
      <w:r>
        <w:rPr>
          <w:spacing w:val="5"/>
          <w:sz w:val="24"/>
          <w:szCs w:val="24"/>
        </w:rPr>
        <w:t xml:space="preserve"> </w:t>
      </w:r>
      <w:r>
        <w:rPr>
          <w:sz w:val="24"/>
          <w:szCs w:val="24"/>
        </w:rPr>
        <w:t>k</w:t>
      </w:r>
      <w:r>
        <w:rPr>
          <w:spacing w:val="1"/>
          <w:sz w:val="24"/>
          <w:szCs w:val="24"/>
        </w:rPr>
        <w:t>ai</w:t>
      </w:r>
      <w:r>
        <w:rPr>
          <w:spacing w:val="-3"/>
          <w:sz w:val="24"/>
          <w:szCs w:val="24"/>
        </w:rPr>
        <w:t>t</w:t>
      </w:r>
      <w:r>
        <w:rPr>
          <w:spacing w:val="1"/>
          <w:sz w:val="24"/>
          <w:szCs w:val="24"/>
        </w:rPr>
        <w:t>a</w:t>
      </w:r>
      <w:r>
        <w:rPr>
          <w:sz w:val="24"/>
          <w:szCs w:val="24"/>
        </w:rPr>
        <w:t>nn</w:t>
      </w:r>
      <w:r>
        <w:rPr>
          <w:spacing w:val="-8"/>
          <w:sz w:val="24"/>
          <w:szCs w:val="24"/>
        </w:rPr>
        <w:t>y</w:t>
      </w:r>
      <w:r>
        <w:rPr>
          <w:sz w:val="24"/>
          <w:szCs w:val="24"/>
        </w:rPr>
        <w:t>a 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elaja</w:t>
      </w:r>
      <w:r>
        <w:rPr>
          <w:sz w:val="24"/>
          <w:szCs w:val="24"/>
        </w:rPr>
        <w:t>r</w:t>
      </w:r>
      <w:r>
        <w:rPr>
          <w:spacing w:val="1"/>
          <w:sz w:val="24"/>
          <w:szCs w:val="24"/>
        </w:rPr>
        <w:t>a</w:t>
      </w:r>
      <w:r>
        <w:rPr>
          <w:sz w:val="24"/>
          <w:szCs w:val="24"/>
        </w:rPr>
        <w:t>n</w:t>
      </w:r>
      <w:r>
        <w:rPr>
          <w:spacing w:val="4"/>
          <w:sz w:val="24"/>
          <w:szCs w:val="24"/>
        </w:rPr>
        <w:t xml:space="preserve"> </w:t>
      </w:r>
      <w:r>
        <w:rPr>
          <w:sz w:val="24"/>
          <w:szCs w:val="24"/>
        </w:rPr>
        <w:t>di</w:t>
      </w:r>
      <w:r>
        <w:rPr>
          <w:spacing w:val="5"/>
          <w:sz w:val="24"/>
          <w:szCs w:val="24"/>
        </w:rPr>
        <w:t xml:space="preserve"> </w:t>
      </w:r>
      <w:r>
        <w:rPr>
          <w:sz w:val="24"/>
          <w:szCs w:val="24"/>
        </w:rPr>
        <w:t>ru</w:t>
      </w:r>
      <w:r>
        <w:rPr>
          <w:spacing w:val="1"/>
          <w:sz w:val="24"/>
          <w:szCs w:val="24"/>
        </w:rPr>
        <w:t>a</w:t>
      </w:r>
      <w:r>
        <w:rPr>
          <w:sz w:val="24"/>
          <w:szCs w:val="24"/>
        </w:rPr>
        <w:t>ng k</w:t>
      </w:r>
      <w:r>
        <w:rPr>
          <w:spacing w:val="1"/>
          <w:sz w:val="24"/>
          <w:szCs w:val="24"/>
        </w:rPr>
        <w:t>ela</w:t>
      </w:r>
      <w:r>
        <w:rPr>
          <w:sz w:val="24"/>
          <w:szCs w:val="24"/>
        </w:rPr>
        <w:t>s</w:t>
      </w:r>
      <w:r>
        <w:rPr>
          <w:spacing w:val="2"/>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i</w:t>
      </w:r>
      <w:r>
        <w:rPr>
          <w:spacing w:val="-3"/>
          <w:sz w:val="24"/>
          <w:szCs w:val="24"/>
        </w:rPr>
        <w:t>a</w:t>
      </w:r>
      <w:r>
        <w:rPr>
          <w:spacing w:val="-1"/>
          <w:sz w:val="24"/>
          <w:szCs w:val="24"/>
        </w:rPr>
        <w:t>s</w:t>
      </w:r>
      <w:r>
        <w:rPr>
          <w:spacing w:val="1"/>
          <w:sz w:val="24"/>
          <w:szCs w:val="24"/>
        </w:rPr>
        <w:t>a</w:t>
      </w:r>
      <w:r>
        <w:rPr>
          <w:spacing w:val="4"/>
          <w:sz w:val="24"/>
          <w:szCs w:val="24"/>
        </w:rPr>
        <w:t>n</w:t>
      </w:r>
      <w:r>
        <w:rPr>
          <w:spacing w:val="-8"/>
          <w:sz w:val="24"/>
          <w:szCs w:val="24"/>
        </w:rPr>
        <w:t>y</w:t>
      </w:r>
      <w:r>
        <w:rPr>
          <w:sz w:val="24"/>
          <w:szCs w:val="24"/>
        </w:rPr>
        <w:t>a</w:t>
      </w:r>
      <w:r>
        <w:rPr>
          <w:spacing w:val="9"/>
          <w:sz w:val="24"/>
          <w:szCs w:val="24"/>
        </w:rPr>
        <w:t xml:space="preserve"> </w:t>
      </w:r>
      <w:r>
        <w:rPr>
          <w:spacing w:val="-4"/>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mem</w:t>
      </w:r>
      <w:r>
        <w:rPr>
          <w:sz w:val="24"/>
          <w:szCs w:val="24"/>
        </w:rPr>
        <w:t>b</w:t>
      </w:r>
      <w:r>
        <w:rPr>
          <w:spacing w:val="1"/>
          <w:sz w:val="24"/>
          <w:szCs w:val="24"/>
        </w:rPr>
        <w:t>im</w:t>
      </w:r>
      <w:r>
        <w:rPr>
          <w:sz w:val="24"/>
          <w:szCs w:val="24"/>
        </w:rPr>
        <w:t>b</w:t>
      </w:r>
      <w:r>
        <w:rPr>
          <w:spacing w:val="1"/>
          <w:sz w:val="24"/>
          <w:szCs w:val="24"/>
        </w:rPr>
        <w:t>i</w:t>
      </w:r>
      <w:r>
        <w:rPr>
          <w:sz w:val="24"/>
          <w:szCs w:val="24"/>
        </w:rPr>
        <w:t xml:space="preserve">ng </w:t>
      </w:r>
      <w:r>
        <w:rPr>
          <w:spacing w:val="-1"/>
          <w:sz w:val="24"/>
          <w:szCs w:val="24"/>
        </w:rPr>
        <w:t>s</w:t>
      </w:r>
      <w:r>
        <w:rPr>
          <w:spacing w:val="1"/>
          <w:sz w:val="24"/>
          <w:szCs w:val="24"/>
        </w:rPr>
        <w:t>i</w:t>
      </w:r>
      <w:r>
        <w:rPr>
          <w:spacing w:val="-1"/>
          <w:sz w:val="24"/>
          <w:szCs w:val="24"/>
        </w:rPr>
        <w:t>sw</w:t>
      </w:r>
      <w:r>
        <w:rPr>
          <w:sz w:val="24"/>
          <w:szCs w:val="24"/>
        </w:rPr>
        <w:t>a d</w:t>
      </w:r>
      <w:r>
        <w:rPr>
          <w:spacing w:val="1"/>
          <w:sz w:val="24"/>
          <w:szCs w:val="24"/>
        </w:rPr>
        <w:t>ala</w:t>
      </w:r>
      <w:r>
        <w:rPr>
          <w:sz w:val="24"/>
          <w:szCs w:val="24"/>
        </w:rPr>
        <w:t>m</w:t>
      </w:r>
      <w:r>
        <w:rPr>
          <w:spacing w:val="1"/>
          <w:sz w:val="24"/>
          <w:szCs w:val="24"/>
        </w:rPr>
        <w:t xml:space="preserve"> me</w:t>
      </w:r>
      <w:r>
        <w:rPr>
          <w:sz w:val="24"/>
          <w:szCs w:val="24"/>
        </w:rPr>
        <w:t>n</w:t>
      </w:r>
      <w:r>
        <w:rPr>
          <w:spacing w:val="-4"/>
          <w:sz w:val="24"/>
          <w:szCs w:val="24"/>
        </w:rPr>
        <w:t>g</w:t>
      </w:r>
      <w:r>
        <w:rPr>
          <w:spacing w:val="1"/>
          <w:sz w:val="24"/>
          <w:szCs w:val="24"/>
        </w:rPr>
        <w:t>i</w:t>
      </w:r>
      <w:r>
        <w:rPr>
          <w:sz w:val="24"/>
          <w:szCs w:val="24"/>
        </w:rPr>
        <w:t>ku</w:t>
      </w:r>
      <w:r>
        <w:rPr>
          <w:spacing w:val="1"/>
          <w:sz w:val="24"/>
          <w:szCs w:val="24"/>
        </w:rPr>
        <w:t>t</w:t>
      </w:r>
      <w:r>
        <w:rPr>
          <w:sz w:val="24"/>
          <w:szCs w:val="24"/>
        </w:rPr>
        <w:t>i</w:t>
      </w:r>
      <w:r>
        <w:rPr>
          <w:spacing w:val="5"/>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w:t>
      </w:r>
      <w:r>
        <w:rPr>
          <w:spacing w:val="-3"/>
          <w:sz w:val="24"/>
          <w:szCs w:val="24"/>
        </w:rPr>
        <w:t>t</w:t>
      </w:r>
      <w:r>
        <w:rPr>
          <w:spacing w:val="1"/>
          <w:sz w:val="24"/>
          <w:szCs w:val="24"/>
        </w:rPr>
        <w:t>a</w:t>
      </w:r>
      <w:r>
        <w:rPr>
          <w:sz w:val="24"/>
          <w:szCs w:val="24"/>
        </w:rPr>
        <w:t>n</w:t>
      </w:r>
      <w:r>
        <w:rPr>
          <w:spacing w:val="4"/>
          <w:sz w:val="24"/>
          <w:szCs w:val="24"/>
        </w:rPr>
        <w:t xml:space="preserve">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w:t>
      </w:r>
      <w:r>
        <w:rPr>
          <w:spacing w:val="-4"/>
          <w:sz w:val="24"/>
          <w:szCs w:val="24"/>
        </w:rPr>
        <w:t>r</w:t>
      </w:r>
      <w:r>
        <w:rPr>
          <w:spacing w:val="1"/>
          <w:sz w:val="24"/>
          <w:szCs w:val="24"/>
        </w:rPr>
        <w:t>i</w:t>
      </w:r>
      <w:r>
        <w:rPr>
          <w:sz w:val="24"/>
          <w:szCs w:val="24"/>
        </w:rPr>
        <w:t>ku</w:t>
      </w:r>
      <w:r>
        <w:rPr>
          <w:spacing w:val="1"/>
          <w:sz w:val="24"/>
          <w:szCs w:val="24"/>
        </w:rPr>
        <w:t>l</w:t>
      </w:r>
      <w:r>
        <w:rPr>
          <w:spacing w:val="-3"/>
          <w:sz w:val="24"/>
          <w:szCs w:val="24"/>
        </w:rPr>
        <w:t>e</w:t>
      </w:r>
      <w:r>
        <w:rPr>
          <w:sz w:val="24"/>
          <w:szCs w:val="24"/>
        </w:rPr>
        <w:t>r</w:t>
      </w:r>
      <w:r>
        <w:rPr>
          <w:spacing w:val="4"/>
          <w:sz w:val="24"/>
          <w:szCs w:val="24"/>
        </w:rPr>
        <w:t xml:space="preserve"> </w:t>
      </w:r>
      <w:r>
        <w:rPr>
          <w:spacing w:val="1"/>
          <w:sz w:val="24"/>
          <w:szCs w:val="24"/>
        </w:rPr>
        <w:t>a</w:t>
      </w:r>
      <w:r>
        <w:rPr>
          <w:sz w:val="24"/>
          <w:szCs w:val="24"/>
        </w:rPr>
        <w:t>d</w:t>
      </w:r>
      <w:r>
        <w:rPr>
          <w:spacing w:val="1"/>
          <w:sz w:val="24"/>
          <w:szCs w:val="24"/>
        </w:rPr>
        <w:t>ala</w:t>
      </w:r>
      <w:r>
        <w:rPr>
          <w:sz w:val="24"/>
          <w:szCs w:val="24"/>
        </w:rPr>
        <w:t>h</w:t>
      </w:r>
      <w:r>
        <w:rPr>
          <w:spacing w:val="4"/>
          <w:sz w:val="24"/>
          <w:szCs w:val="24"/>
        </w:rPr>
        <w:t xml:space="preserve"> </w:t>
      </w:r>
      <w:r>
        <w:rPr>
          <w:spacing w:val="-4"/>
          <w:sz w:val="24"/>
          <w:szCs w:val="24"/>
        </w:rPr>
        <w:t>g</w:t>
      </w:r>
      <w:r>
        <w:rPr>
          <w:sz w:val="24"/>
          <w:szCs w:val="24"/>
        </w:rPr>
        <w:t>uru</w:t>
      </w:r>
      <w:r>
        <w:rPr>
          <w:spacing w:val="4"/>
          <w:sz w:val="24"/>
          <w:szCs w:val="24"/>
        </w:rPr>
        <w:t xml:space="preserve"> </w:t>
      </w:r>
      <w:r>
        <w:rPr>
          <w:sz w:val="24"/>
          <w:szCs w:val="24"/>
        </w:rPr>
        <w:t>b</w:t>
      </w:r>
      <w:r>
        <w:rPr>
          <w:spacing w:val="1"/>
          <w:sz w:val="24"/>
          <w:szCs w:val="24"/>
        </w:rPr>
        <w:t>i</w:t>
      </w:r>
      <w:r>
        <w:rPr>
          <w:sz w:val="24"/>
          <w:szCs w:val="24"/>
        </w:rPr>
        <w:t>d</w:t>
      </w:r>
      <w:r>
        <w:rPr>
          <w:spacing w:val="1"/>
          <w:sz w:val="24"/>
          <w:szCs w:val="24"/>
        </w:rPr>
        <w:t>a</w:t>
      </w:r>
      <w:r>
        <w:rPr>
          <w:sz w:val="24"/>
          <w:szCs w:val="24"/>
        </w:rPr>
        <w:t xml:space="preserve">ng </w:t>
      </w:r>
      <w:r>
        <w:rPr>
          <w:spacing w:val="-1"/>
          <w:sz w:val="24"/>
          <w:szCs w:val="24"/>
        </w:rPr>
        <w:t>s</w:t>
      </w:r>
      <w:r>
        <w:rPr>
          <w:spacing w:val="1"/>
          <w:sz w:val="24"/>
          <w:szCs w:val="24"/>
        </w:rPr>
        <w:t>t</w:t>
      </w:r>
      <w:r>
        <w:rPr>
          <w:sz w:val="24"/>
          <w:szCs w:val="24"/>
        </w:rPr>
        <w:t>udi</w:t>
      </w:r>
      <w:r>
        <w:rPr>
          <w:spacing w:val="9"/>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b</w:t>
      </w:r>
      <w:r>
        <w:rPr>
          <w:spacing w:val="1"/>
          <w:sz w:val="24"/>
          <w:szCs w:val="24"/>
        </w:rPr>
        <w:t>e</w:t>
      </w:r>
      <w:r>
        <w:rPr>
          <w:sz w:val="24"/>
          <w:szCs w:val="24"/>
        </w:rPr>
        <w:t>r</w:t>
      </w:r>
      <w:r>
        <w:rPr>
          <w:spacing w:val="-1"/>
          <w:sz w:val="24"/>
          <w:szCs w:val="24"/>
        </w:rPr>
        <w:t>s</w:t>
      </w:r>
      <w:r>
        <w:rPr>
          <w:spacing w:val="1"/>
          <w:sz w:val="24"/>
          <w:szCs w:val="24"/>
        </w:rPr>
        <w:t>a</w:t>
      </w:r>
      <w:r>
        <w:rPr>
          <w:sz w:val="24"/>
          <w:szCs w:val="24"/>
        </w:rPr>
        <w:t>n</w:t>
      </w:r>
      <w:r>
        <w:rPr>
          <w:spacing w:val="-4"/>
          <w:sz w:val="24"/>
          <w:szCs w:val="24"/>
        </w:rPr>
        <w:t>g</w:t>
      </w:r>
      <w:r>
        <w:rPr>
          <w:sz w:val="24"/>
          <w:szCs w:val="24"/>
        </w:rPr>
        <w:t>ku</w:t>
      </w:r>
      <w:r>
        <w:rPr>
          <w:spacing w:val="1"/>
          <w:sz w:val="24"/>
          <w:szCs w:val="24"/>
        </w:rPr>
        <w:t>ta</w:t>
      </w:r>
      <w:r>
        <w:rPr>
          <w:sz w:val="24"/>
          <w:szCs w:val="24"/>
        </w:rPr>
        <w:t>n.</w:t>
      </w:r>
    </w:p>
    <w:p w:rsidR="00307C03" w:rsidRDefault="00F308C4">
      <w:pPr>
        <w:spacing w:before="9" w:line="480" w:lineRule="auto"/>
        <w:ind w:left="1309" w:right="86" w:firstLine="576"/>
        <w:jc w:val="both"/>
        <w:rPr>
          <w:sz w:val="24"/>
          <w:szCs w:val="24"/>
        </w:rPr>
      </w:pPr>
      <w:r>
        <w:rPr>
          <w:spacing w:val="-4"/>
          <w:sz w:val="24"/>
          <w:szCs w:val="24"/>
        </w:rPr>
        <w:t>B</w:t>
      </w:r>
      <w:r>
        <w:rPr>
          <w:spacing w:val="1"/>
          <w:sz w:val="24"/>
          <w:szCs w:val="24"/>
        </w:rPr>
        <w:t>e</w:t>
      </w:r>
      <w:r>
        <w:rPr>
          <w:sz w:val="24"/>
          <w:szCs w:val="24"/>
        </w:rPr>
        <w:t>rd</w:t>
      </w:r>
      <w:r>
        <w:rPr>
          <w:spacing w:val="1"/>
          <w:sz w:val="24"/>
          <w:szCs w:val="24"/>
        </w:rPr>
        <w:t>a</w:t>
      </w:r>
      <w:r>
        <w:rPr>
          <w:spacing w:val="-1"/>
          <w:sz w:val="24"/>
          <w:szCs w:val="24"/>
        </w:rPr>
        <w:t>s</w:t>
      </w:r>
      <w:r>
        <w:rPr>
          <w:spacing w:val="1"/>
          <w:sz w:val="24"/>
          <w:szCs w:val="24"/>
        </w:rPr>
        <w:t>a</w:t>
      </w:r>
      <w:r>
        <w:rPr>
          <w:sz w:val="24"/>
          <w:szCs w:val="24"/>
        </w:rPr>
        <w:t>rk</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nd</w:t>
      </w:r>
      <w:r>
        <w:rPr>
          <w:spacing w:val="1"/>
          <w:sz w:val="24"/>
          <w:szCs w:val="24"/>
        </w:rPr>
        <w:t>a</w:t>
      </w:r>
      <w:r>
        <w:rPr>
          <w:sz w:val="24"/>
          <w:szCs w:val="24"/>
        </w:rPr>
        <w:t>p</w:t>
      </w:r>
      <w:r>
        <w:rPr>
          <w:spacing w:val="-3"/>
          <w:sz w:val="24"/>
          <w:szCs w:val="24"/>
        </w:rPr>
        <w:t>a</w:t>
      </w:r>
      <w:r>
        <w:rPr>
          <w:sz w:val="24"/>
          <w:szCs w:val="24"/>
        </w:rPr>
        <w:t>t</w:t>
      </w:r>
      <w:r>
        <w:rPr>
          <w:spacing w:val="3"/>
          <w:sz w:val="24"/>
          <w:szCs w:val="24"/>
        </w:rPr>
        <w:t xml:space="preserve"> </w:t>
      </w:r>
      <w:r>
        <w:rPr>
          <w:sz w:val="24"/>
          <w:szCs w:val="24"/>
        </w:rPr>
        <w:t>di</w:t>
      </w:r>
      <w:r>
        <w:rPr>
          <w:spacing w:val="3"/>
          <w:sz w:val="24"/>
          <w:szCs w:val="24"/>
        </w:rPr>
        <w:t xml:space="preserve"> </w:t>
      </w:r>
      <w:r>
        <w:rPr>
          <w:spacing w:val="-3"/>
          <w:sz w:val="24"/>
          <w:szCs w:val="24"/>
        </w:rPr>
        <w:t>a</w:t>
      </w:r>
      <w:r>
        <w:rPr>
          <w:spacing w:val="1"/>
          <w:sz w:val="24"/>
          <w:szCs w:val="24"/>
        </w:rPr>
        <w:t>ta</w:t>
      </w:r>
      <w:r>
        <w:rPr>
          <w:sz w:val="24"/>
          <w:szCs w:val="24"/>
        </w:rPr>
        <w:t>s d</w:t>
      </w:r>
      <w:r>
        <w:rPr>
          <w:spacing w:val="1"/>
          <w:sz w:val="24"/>
          <w:szCs w:val="24"/>
        </w:rPr>
        <w:t>a</w:t>
      </w:r>
      <w:r>
        <w:rPr>
          <w:spacing w:val="-4"/>
          <w:sz w:val="24"/>
          <w:szCs w:val="24"/>
        </w:rPr>
        <w:t>p</w:t>
      </w:r>
      <w:r>
        <w:rPr>
          <w:spacing w:val="1"/>
          <w:sz w:val="24"/>
          <w:szCs w:val="24"/>
        </w:rPr>
        <w:t>a</w:t>
      </w:r>
      <w:r>
        <w:rPr>
          <w:sz w:val="24"/>
          <w:szCs w:val="24"/>
        </w:rPr>
        <w:t>t</w:t>
      </w:r>
      <w:r>
        <w:rPr>
          <w:spacing w:val="3"/>
          <w:sz w:val="24"/>
          <w:szCs w:val="24"/>
        </w:rPr>
        <w:t xml:space="preserve"> </w:t>
      </w:r>
      <w:r>
        <w:rPr>
          <w:sz w:val="24"/>
          <w:szCs w:val="24"/>
        </w:rPr>
        <w:t>d</w:t>
      </w:r>
      <w:r>
        <w:rPr>
          <w:spacing w:val="1"/>
          <w:sz w:val="24"/>
          <w:szCs w:val="24"/>
        </w:rPr>
        <w:t>i</w:t>
      </w:r>
      <w:r>
        <w:rPr>
          <w:spacing w:val="-1"/>
          <w:sz w:val="24"/>
          <w:szCs w:val="24"/>
        </w:rPr>
        <w:t>s</w:t>
      </w:r>
      <w:r>
        <w:rPr>
          <w:spacing w:val="1"/>
          <w:sz w:val="24"/>
          <w:szCs w:val="24"/>
        </w:rPr>
        <w:t>im</w:t>
      </w:r>
      <w:r>
        <w:rPr>
          <w:sz w:val="24"/>
          <w:szCs w:val="24"/>
        </w:rPr>
        <w:t>p</w:t>
      </w:r>
      <w:r>
        <w:rPr>
          <w:spacing w:val="-4"/>
          <w:sz w:val="24"/>
          <w:szCs w:val="24"/>
        </w:rPr>
        <w:t>u</w:t>
      </w:r>
      <w:r>
        <w:rPr>
          <w:spacing w:val="1"/>
          <w:sz w:val="24"/>
          <w:szCs w:val="24"/>
        </w:rPr>
        <w:t>l</w:t>
      </w:r>
      <w:r>
        <w:rPr>
          <w:sz w:val="24"/>
          <w:szCs w:val="24"/>
        </w:rPr>
        <w:t>k</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 xml:space="preserve">a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r</w:t>
      </w:r>
      <w:r>
        <w:rPr>
          <w:spacing w:val="4"/>
          <w:sz w:val="24"/>
          <w:szCs w:val="24"/>
        </w:rPr>
        <w:t xml:space="preserve"> </w:t>
      </w:r>
      <w:r>
        <w:rPr>
          <w:spacing w:val="1"/>
          <w:sz w:val="24"/>
          <w:szCs w:val="24"/>
        </w:rPr>
        <w:t>a</w:t>
      </w:r>
      <w:r>
        <w:rPr>
          <w:spacing w:val="2"/>
          <w:sz w:val="24"/>
          <w:szCs w:val="24"/>
        </w:rPr>
        <w:t>d</w:t>
      </w:r>
      <w:r>
        <w:rPr>
          <w:spacing w:val="-3"/>
          <w:sz w:val="24"/>
          <w:szCs w:val="24"/>
        </w:rPr>
        <w:t>a</w:t>
      </w:r>
      <w:r>
        <w:rPr>
          <w:spacing w:val="1"/>
          <w:sz w:val="24"/>
          <w:szCs w:val="24"/>
        </w:rPr>
        <w:t>la</w:t>
      </w:r>
      <w:r>
        <w:rPr>
          <w:sz w:val="24"/>
          <w:szCs w:val="24"/>
        </w:rPr>
        <w:t>h</w:t>
      </w:r>
      <w:r>
        <w:rPr>
          <w:spacing w:val="4"/>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w:t>
      </w:r>
      <w:r>
        <w:rPr>
          <w:spacing w:val="-3"/>
          <w:sz w:val="24"/>
          <w:szCs w:val="24"/>
        </w:rPr>
        <w:t>t</w:t>
      </w:r>
      <w:r>
        <w:rPr>
          <w:spacing w:val="1"/>
          <w:sz w:val="24"/>
          <w:szCs w:val="24"/>
        </w:rPr>
        <w:t>a</w:t>
      </w:r>
      <w:r>
        <w:rPr>
          <w:sz w:val="24"/>
          <w:szCs w:val="24"/>
        </w:rPr>
        <w:t>n</w:t>
      </w:r>
      <w:r>
        <w:rPr>
          <w:spacing w:val="4"/>
          <w:sz w:val="24"/>
          <w:szCs w:val="24"/>
        </w:rPr>
        <w:t xml:space="preserve"> </w:t>
      </w:r>
      <w:r>
        <w:rPr>
          <w:sz w:val="24"/>
          <w:szCs w:val="24"/>
        </w:rPr>
        <w:t>di</w:t>
      </w:r>
      <w:r>
        <w:rPr>
          <w:spacing w:val="5"/>
          <w:sz w:val="24"/>
          <w:szCs w:val="24"/>
        </w:rPr>
        <w:t xml:space="preserve"> </w:t>
      </w:r>
      <w:r>
        <w:rPr>
          <w:spacing w:val="1"/>
          <w:sz w:val="24"/>
          <w:szCs w:val="24"/>
        </w:rPr>
        <w:t>l</w:t>
      </w:r>
      <w:r>
        <w:rPr>
          <w:spacing w:val="-4"/>
          <w:sz w:val="24"/>
          <w:szCs w:val="24"/>
        </w:rPr>
        <w:t>u</w:t>
      </w:r>
      <w:r>
        <w:rPr>
          <w:spacing w:val="1"/>
          <w:sz w:val="24"/>
          <w:szCs w:val="24"/>
        </w:rPr>
        <w:t>a</w:t>
      </w:r>
      <w:r>
        <w:rPr>
          <w:sz w:val="24"/>
          <w:szCs w:val="24"/>
        </w:rPr>
        <w:t xml:space="preserve">r </w:t>
      </w:r>
      <w:r>
        <w:rPr>
          <w:spacing w:val="1"/>
          <w:sz w:val="24"/>
          <w:szCs w:val="24"/>
        </w:rPr>
        <w:t>ja</w:t>
      </w:r>
      <w:r>
        <w:rPr>
          <w:sz w:val="24"/>
          <w:szCs w:val="24"/>
        </w:rPr>
        <w:t>m</w:t>
      </w:r>
      <w:r>
        <w:rPr>
          <w:spacing w:val="5"/>
          <w:sz w:val="24"/>
          <w:szCs w:val="24"/>
        </w:rPr>
        <w:t xml:space="preserve"> </w:t>
      </w:r>
      <w:r>
        <w:rPr>
          <w:sz w:val="24"/>
          <w:szCs w:val="24"/>
        </w:rPr>
        <w:t>p</w:t>
      </w:r>
      <w:r>
        <w:rPr>
          <w:spacing w:val="1"/>
          <w:sz w:val="24"/>
          <w:szCs w:val="24"/>
        </w:rPr>
        <w:t>e</w:t>
      </w:r>
      <w:r>
        <w:rPr>
          <w:spacing w:val="-3"/>
          <w:sz w:val="24"/>
          <w:szCs w:val="24"/>
        </w:rPr>
        <w:t>l</w:t>
      </w:r>
      <w:r>
        <w:rPr>
          <w:spacing w:val="1"/>
          <w:sz w:val="24"/>
          <w:szCs w:val="24"/>
        </w:rPr>
        <w:t>a</w:t>
      </w:r>
      <w:r>
        <w:rPr>
          <w:spacing w:val="-3"/>
          <w:sz w:val="24"/>
          <w:szCs w:val="24"/>
        </w:rPr>
        <w:t>j</w:t>
      </w:r>
      <w:r>
        <w:rPr>
          <w:spacing w:val="1"/>
          <w:sz w:val="24"/>
          <w:szCs w:val="24"/>
        </w:rPr>
        <w:t>a</w:t>
      </w:r>
      <w:r>
        <w:rPr>
          <w:sz w:val="24"/>
          <w:szCs w:val="24"/>
        </w:rPr>
        <w:t>r</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5"/>
          <w:sz w:val="24"/>
          <w:szCs w:val="24"/>
        </w:rPr>
        <w:t>i</w:t>
      </w:r>
      <w:r>
        <w:rPr>
          <w:spacing w:val="-4"/>
          <w:sz w:val="24"/>
          <w:szCs w:val="24"/>
        </w:rPr>
        <w:t>g</w:t>
      </w:r>
      <w:r>
        <w:rPr>
          <w:sz w:val="24"/>
          <w:szCs w:val="24"/>
        </w:rPr>
        <w:t>un</w:t>
      </w:r>
      <w:r>
        <w:rPr>
          <w:spacing w:val="1"/>
          <w:sz w:val="24"/>
          <w:szCs w:val="24"/>
        </w:rPr>
        <w:t>a</w:t>
      </w:r>
      <w:r>
        <w:rPr>
          <w:sz w:val="24"/>
          <w:szCs w:val="24"/>
        </w:rPr>
        <w:t>k</w:t>
      </w:r>
      <w:r>
        <w:rPr>
          <w:spacing w:val="1"/>
          <w:sz w:val="24"/>
          <w:szCs w:val="24"/>
        </w:rPr>
        <w:t>a</w:t>
      </w:r>
      <w:r>
        <w:rPr>
          <w:sz w:val="24"/>
          <w:szCs w:val="24"/>
        </w:rPr>
        <w:t xml:space="preserve">n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1"/>
          <w:sz w:val="24"/>
          <w:szCs w:val="24"/>
        </w:rPr>
        <w:t xml:space="preserve"> </w:t>
      </w:r>
      <w:r>
        <w:rPr>
          <w:spacing w:val="-1"/>
          <w:sz w:val="24"/>
          <w:szCs w:val="24"/>
        </w:rPr>
        <w:t>s</w:t>
      </w:r>
      <w:r>
        <w:rPr>
          <w:spacing w:val="1"/>
          <w:sz w:val="24"/>
          <w:szCs w:val="24"/>
        </w:rPr>
        <w:t>a</w:t>
      </w:r>
      <w:r>
        <w:rPr>
          <w:sz w:val="24"/>
          <w:szCs w:val="24"/>
        </w:rPr>
        <w:t>r</w:t>
      </w:r>
      <w:r>
        <w:rPr>
          <w:spacing w:val="1"/>
          <w:sz w:val="24"/>
          <w:szCs w:val="24"/>
        </w:rPr>
        <w:t>a</w:t>
      </w:r>
      <w:r>
        <w:rPr>
          <w:sz w:val="24"/>
          <w:szCs w:val="24"/>
        </w:rPr>
        <w:t>na</w:t>
      </w:r>
      <w:r>
        <w:rPr>
          <w:spacing w:val="1"/>
          <w:sz w:val="24"/>
          <w:szCs w:val="24"/>
        </w:rPr>
        <w:t xml:space="preserve"> </w:t>
      </w:r>
      <w:r>
        <w:rPr>
          <w:sz w:val="24"/>
          <w:szCs w:val="24"/>
        </w:rPr>
        <w:t>b</w:t>
      </w:r>
      <w:r>
        <w:rPr>
          <w:spacing w:val="1"/>
          <w:sz w:val="24"/>
          <w:szCs w:val="24"/>
        </w:rPr>
        <w:t>a</w:t>
      </w:r>
      <w:r>
        <w:rPr>
          <w:spacing w:val="-4"/>
          <w:sz w:val="24"/>
          <w:szCs w:val="24"/>
        </w:rPr>
        <w:t>g</w:t>
      </w:r>
      <w:r>
        <w:rPr>
          <w:sz w:val="24"/>
          <w:szCs w:val="24"/>
        </w:rPr>
        <w:t>i</w:t>
      </w:r>
      <w:r>
        <w:rPr>
          <w:spacing w:val="1"/>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1"/>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me</w:t>
      </w:r>
      <w:r>
        <w:rPr>
          <w:sz w:val="24"/>
          <w:szCs w:val="24"/>
        </w:rPr>
        <w:t>n</w:t>
      </w:r>
      <w:r>
        <w:rPr>
          <w:spacing w:val="-4"/>
          <w:sz w:val="24"/>
          <w:szCs w:val="24"/>
        </w:rPr>
        <w:t>g</w:t>
      </w:r>
      <w:r>
        <w:rPr>
          <w:spacing w:val="5"/>
          <w:sz w:val="24"/>
          <w:szCs w:val="24"/>
        </w:rPr>
        <w:t>e</w:t>
      </w:r>
      <w:r>
        <w:rPr>
          <w:spacing w:val="1"/>
          <w:sz w:val="24"/>
          <w:szCs w:val="24"/>
        </w:rPr>
        <w:t>m</w:t>
      </w:r>
      <w:r>
        <w:rPr>
          <w:sz w:val="24"/>
          <w:szCs w:val="24"/>
        </w:rPr>
        <w:t>b</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n k</w:t>
      </w:r>
      <w:r>
        <w:rPr>
          <w:spacing w:val="1"/>
          <w:sz w:val="24"/>
          <w:szCs w:val="24"/>
        </w:rPr>
        <w:t>emam</w:t>
      </w:r>
      <w:r>
        <w:rPr>
          <w:sz w:val="24"/>
          <w:szCs w:val="24"/>
        </w:rPr>
        <w:t>p</w:t>
      </w:r>
      <w:r>
        <w:rPr>
          <w:spacing w:val="-4"/>
          <w:sz w:val="24"/>
          <w:szCs w:val="24"/>
        </w:rPr>
        <w:t>u</w:t>
      </w:r>
      <w:r>
        <w:rPr>
          <w:spacing w:val="1"/>
          <w:sz w:val="24"/>
          <w:szCs w:val="24"/>
        </w:rPr>
        <w:t>a</w:t>
      </w:r>
      <w:r>
        <w:rPr>
          <w:sz w:val="24"/>
          <w:szCs w:val="24"/>
        </w:rPr>
        <w:t>nn</w:t>
      </w:r>
      <w:r>
        <w:rPr>
          <w:spacing w:val="-8"/>
          <w:sz w:val="24"/>
          <w:szCs w:val="24"/>
        </w:rPr>
        <w:t>y</w:t>
      </w:r>
      <w:r>
        <w:rPr>
          <w:sz w:val="24"/>
          <w:szCs w:val="24"/>
        </w:rPr>
        <w:t>a</w:t>
      </w:r>
      <w:r>
        <w:rPr>
          <w:spacing w:val="1"/>
          <w:sz w:val="24"/>
          <w:szCs w:val="24"/>
        </w:rPr>
        <w:t xml:space="preserve"> </w:t>
      </w:r>
      <w:r>
        <w:rPr>
          <w:sz w:val="24"/>
          <w:szCs w:val="24"/>
        </w:rPr>
        <w:t>b</w:t>
      </w:r>
      <w:r>
        <w:rPr>
          <w:spacing w:val="1"/>
          <w:sz w:val="24"/>
          <w:szCs w:val="24"/>
        </w:rPr>
        <w:t>ai</w:t>
      </w:r>
      <w:r>
        <w:rPr>
          <w:sz w:val="24"/>
          <w:szCs w:val="24"/>
        </w:rPr>
        <w:t>k d</w:t>
      </w:r>
      <w:r>
        <w:rPr>
          <w:spacing w:val="1"/>
          <w:sz w:val="24"/>
          <w:szCs w:val="24"/>
        </w:rPr>
        <w:t>ala</w:t>
      </w:r>
      <w:r>
        <w:rPr>
          <w:sz w:val="24"/>
          <w:szCs w:val="24"/>
        </w:rPr>
        <w:t>m</w:t>
      </w:r>
      <w:r>
        <w:rPr>
          <w:spacing w:val="1"/>
          <w:sz w:val="24"/>
          <w:szCs w:val="24"/>
        </w:rPr>
        <w:t xml:space="preserve"> </w:t>
      </w:r>
      <w:r>
        <w:rPr>
          <w:spacing w:val="-1"/>
          <w:sz w:val="24"/>
          <w:szCs w:val="24"/>
        </w:rPr>
        <w:t>s</w:t>
      </w:r>
      <w:r>
        <w:rPr>
          <w:spacing w:val="1"/>
          <w:sz w:val="24"/>
          <w:szCs w:val="24"/>
        </w:rPr>
        <w:t>e</w:t>
      </w:r>
      <w:r>
        <w:rPr>
          <w:spacing w:val="-4"/>
          <w:sz w:val="24"/>
          <w:szCs w:val="24"/>
        </w:rPr>
        <w:t>g</w:t>
      </w:r>
      <w:r>
        <w:rPr>
          <w:sz w:val="24"/>
          <w:szCs w:val="24"/>
        </w:rPr>
        <w:t>i</w:t>
      </w:r>
      <w:r>
        <w:rPr>
          <w:spacing w:val="1"/>
          <w:sz w:val="24"/>
          <w:szCs w:val="24"/>
        </w:rPr>
        <w:t xml:space="preserve"> e</w:t>
      </w:r>
      <w:r>
        <w:rPr>
          <w:sz w:val="24"/>
          <w:szCs w:val="24"/>
        </w:rPr>
        <w:t>k</w:t>
      </w:r>
      <w:r>
        <w:rPr>
          <w:spacing w:val="-1"/>
          <w:sz w:val="24"/>
          <w:szCs w:val="24"/>
        </w:rPr>
        <w:t>s</w:t>
      </w:r>
      <w:r>
        <w:rPr>
          <w:spacing w:val="1"/>
          <w:sz w:val="24"/>
          <w:szCs w:val="24"/>
        </w:rPr>
        <w:t>a</w:t>
      </w:r>
      <w:r>
        <w:rPr>
          <w:sz w:val="24"/>
          <w:szCs w:val="24"/>
        </w:rPr>
        <w:t xml:space="preserve">k </w:t>
      </w:r>
      <w:r>
        <w:rPr>
          <w:spacing w:val="-3"/>
          <w:sz w:val="24"/>
          <w:szCs w:val="24"/>
        </w:rPr>
        <w:t>m</w:t>
      </w:r>
      <w:r>
        <w:rPr>
          <w:spacing w:val="1"/>
          <w:sz w:val="24"/>
          <w:szCs w:val="24"/>
        </w:rPr>
        <w:t>a</w:t>
      </w:r>
      <w:r>
        <w:rPr>
          <w:sz w:val="24"/>
          <w:szCs w:val="24"/>
        </w:rPr>
        <w:t xml:space="preserve">upun non </w:t>
      </w:r>
      <w:r>
        <w:rPr>
          <w:spacing w:val="1"/>
          <w:sz w:val="24"/>
          <w:szCs w:val="24"/>
        </w:rPr>
        <w:t>e</w:t>
      </w:r>
      <w:r>
        <w:rPr>
          <w:sz w:val="24"/>
          <w:szCs w:val="24"/>
        </w:rPr>
        <w:t>k</w:t>
      </w:r>
      <w:r>
        <w:rPr>
          <w:spacing w:val="-1"/>
          <w:sz w:val="24"/>
          <w:szCs w:val="24"/>
        </w:rPr>
        <w:t>s</w:t>
      </w:r>
      <w:r>
        <w:rPr>
          <w:spacing w:val="1"/>
          <w:sz w:val="24"/>
          <w:szCs w:val="24"/>
        </w:rPr>
        <w:t>a</w:t>
      </w:r>
      <w:r>
        <w:rPr>
          <w:sz w:val="24"/>
          <w:szCs w:val="24"/>
        </w:rPr>
        <w:t>k.</w:t>
      </w:r>
    </w:p>
    <w:p w:rsidR="00307C03" w:rsidRDefault="00F308C4">
      <w:pPr>
        <w:spacing w:before="10"/>
        <w:ind w:left="1441"/>
        <w:rPr>
          <w:sz w:val="24"/>
          <w:szCs w:val="24"/>
        </w:rPr>
      </w:pPr>
      <w:r>
        <w:rPr>
          <w:sz w:val="24"/>
          <w:szCs w:val="24"/>
        </w:rPr>
        <w:t>d.</w:t>
      </w:r>
      <w:r>
        <w:rPr>
          <w:spacing w:val="40"/>
          <w:sz w:val="24"/>
          <w:szCs w:val="24"/>
        </w:rPr>
        <w:t xml:space="preserve"> </w:t>
      </w:r>
      <w:r>
        <w:rPr>
          <w:spacing w:val="-1"/>
          <w:sz w:val="24"/>
          <w:szCs w:val="24"/>
        </w:rPr>
        <w:t>P</w:t>
      </w:r>
      <w:r>
        <w:rPr>
          <w:spacing w:val="1"/>
          <w:sz w:val="24"/>
          <w:szCs w:val="24"/>
        </w:rPr>
        <w:t>a</w:t>
      </w:r>
      <w:r>
        <w:rPr>
          <w:sz w:val="24"/>
          <w:szCs w:val="24"/>
        </w:rPr>
        <w:t>du</w:t>
      </w:r>
      <w:r>
        <w:rPr>
          <w:spacing w:val="1"/>
          <w:sz w:val="24"/>
          <w:szCs w:val="24"/>
        </w:rPr>
        <w:t>a</w:t>
      </w:r>
      <w:r>
        <w:rPr>
          <w:sz w:val="24"/>
          <w:szCs w:val="24"/>
        </w:rPr>
        <w:t xml:space="preserve">n </w:t>
      </w:r>
      <w:r>
        <w:rPr>
          <w:spacing w:val="-1"/>
          <w:sz w:val="24"/>
          <w:szCs w:val="24"/>
        </w:rPr>
        <w:t>S</w:t>
      </w:r>
      <w:r>
        <w:rPr>
          <w:sz w:val="24"/>
          <w:szCs w:val="24"/>
        </w:rPr>
        <w:t>u</w:t>
      </w:r>
      <w:r>
        <w:rPr>
          <w:spacing w:val="1"/>
          <w:sz w:val="24"/>
          <w:szCs w:val="24"/>
        </w:rPr>
        <w:t>a</w:t>
      </w:r>
      <w:r>
        <w:rPr>
          <w:sz w:val="24"/>
          <w:szCs w:val="24"/>
        </w:rPr>
        <w:t>ra</w:t>
      </w:r>
    </w:p>
    <w:p w:rsidR="00307C03" w:rsidRDefault="00307C03">
      <w:pPr>
        <w:spacing w:before="16" w:line="260" w:lineRule="exact"/>
        <w:rPr>
          <w:sz w:val="26"/>
          <w:szCs w:val="26"/>
        </w:rPr>
      </w:pPr>
    </w:p>
    <w:p w:rsidR="00307C03" w:rsidRDefault="00F308C4">
      <w:pPr>
        <w:spacing w:line="480" w:lineRule="auto"/>
        <w:ind w:left="1129" w:right="77" w:firstLine="576"/>
        <w:jc w:val="both"/>
        <w:rPr>
          <w:sz w:val="24"/>
          <w:szCs w:val="24"/>
        </w:rPr>
      </w:pPr>
      <w:r>
        <w:rPr>
          <w:spacing w:val="-1"/>
          <w:sz w:val="24"/>
          <w:szCs w:val="24"/>
        </w:rPr>
        <w:t>S</w:t>
      </w:r>
      <w:r>
        <w:rPr>
          <w:spacing w:val="1"/>
          <w:sz w:val="24"/>
          <w:szCs w:val="24"/>
        </w:rPr>
        <w:t>it</w:t>
      </w:r>
      <w:r>
        <w:rPr>
          <w:sz w:val="24"/>
          <w:szCs w:val="24"/>
        </w:rPr>
        <w:t>o</w:t>
      </w:r>
      <w:r>
        <w:rPr>
          <w:spacing w:val="1"/>
          <w:sz w:val="24"/>
          <w:szCs w:val="24"/>
        </w:rPr>
        <w:t>m</w:t>
      </w:r>
      <w:r>
        <w:rPr>
          <w:sz w:val="24"/>
          <w:szCs w:val="24"/>
        </w:rPr>
        <w:t>pul</w:t>
      </w:r>
      <w:r>
        <w:rPr>
          <w:spacing w:val="8"/>
          <w:sz w:val="24"/>
          <w:szCs w:val="24"/>
        </w:rPr>
        <w:t xml:space="preserve"> </w:t>
      </w:r>
      <w:r>
        <w:rPr>
          <w:sz w:val="24"/>
          <w:szCs w:val="24"/>
        </w:rPr>
        <w:t>(198</w:t>
      </w:r>
      <w:r>
        <w:rPr>
          <w:spacing w:val="2"/>
          <w:sz w:val="24"/>
          <w:szCs w:val="24"/>
        </w:rPr>
        <w:t>8</w:t>
      </w:r>
      <w:r>
        <w:rPr>
          <w:sz w:val="24"/>
          <w:szCs w:val="24"/>
        </w:rPr>
        <w:t>: 94)</w:t>
      </w:r>
      <w:r>
        <w:rPr>
          <w:spacing w:val="7"/>
          <w:sz w:val="24"/>
          <w:szCs w:val="24"/>
        </w:rPr>
        <w:t xml:space="preserve"> </w:t>
      </w:r>
      <w:r>
        <w:rPr>
          <w:sz w:val="24"/>
          <w:szCs w:val="24"/>
        </w:rPr>
        <w:t>p</w:t>
      </w:r>
      <w:r>
        <w:rPr>
          <w:spacing w:val="1"/>
          <w:sz w:val="24"/>
          <w:szCs w:val="24"/>
        </w:rPr>
        <w:t>a</w:t>
      </w:r>
      <w:r>
        <w:rPr>
          <w:sz w:val="24"/>
          <w:szCs w:val="24"/>
        </w:rPr>
        <w:t>du</w:t>
      </w:r>
      <w:r>
        <w:rPr>
          <w:spacing w:val="1"/>
          <w:sz w:val="24"/>
          <w:szCs w:val="24"/>
        </w:rPr>
        <w:t>a</w:t>
      </w:r>
      <w:r>
        <w:rPr>
          <w:sz w:val="24"/>
          <w:szCs w:val="24"/>
        </w:rPr>
        <w:t>n</w:t>
      </w:r>
      <w:r>
        <w:rPr>
          <w:spacing w:val="7"/>
          <w:sz w:val="24"/>
          <w:szCs w:val="24"/>
        </w:rPr>
        <w:t xml:space="preserve"> </w:t>
      </w:r>
      <w:r>
        <w:rPr>
          <w:spacing w:val="-1"/>
          <w:sz w:val="24"/>
          <w:szCs w:val="24"/>
        </w:rPr>
        <w:t>s</w:t>
      </w:r>
      <w:r>
        <w:rPr>
          <w:sz w:val="24"/>
          <w:szCs w:val="24"/>
        </w:rPr>
        <w:t>u</w:t>
      </w:r>
      <w:r>
        <w:rPr>
          <w:spacing w:val="1"/>
          <w:sz w:val="24"/>
          <w:szCs w:val="24"/>
        </w:rPr>
        <w:t>a</w:t>
      </w:r>
      <w:r>
        <w:rPr>
          <w:sz w:val="24"/>
          <w:szCs w:val="24"/>
        </w:rPr>
        <w:t>ra</w:t>
      </w:r>
      <w:r>
        <w:rPr>
          <w:spacing w:val="8"/>
          <w:sz w:val="24"/>
          <w:szCs w:val="24"/>
        </w:rPr>
        <w:t xml:space="preserve"> </w:t>
      </w:r>
      <w:r>
        <w:rPr>
          <w:spacing w:val="1"/>
          <w:sz w:val="24"/>
          <w:szCs w:val="24"/>
        </w:rPr>
        <w:t>a</w:t>
      </w:r>
      <w:r>
        <w:rPr>
          <w:sz w:val="24"/>
          <w:szCs w:val="24"/>
        </w:rPr>
        <w:t>d</w:t>
      </w:r>
      <w:r>
        <w:rPr>
          <w:spacing w:val="1"/>
          <w:sz w:val="24"/>
          <w:szCs w:val="24"/>
        </w:rPr>
        <w:t>ala</w:t>
      </w:r>
      <w:r>
        <w:rPr>
          <w:sz w:val="24"/>
          <w:szCs w:val="24"/>
        </w:rPr>
        <w:t>h</w:t>
      </w:r>
      <w:r>
        <w:rPr>
          <w:spacing w:val="3"/>
          <w:sz w:val="24"/>
          <w:szCs w:val="24"/>
        </w:rPr>
        <w:t xml:space="preserve"> </w:t>
      </w:r>
      <w:r>
        <w:rPr>
          <w:sz w:val="24"/>
          <w:szCs w:val="24"/>
        </w:rPr>
        <w:t>k</w:t>
      </w:r>
      <w:r>
        <w:rPr>
          <w:spacing w:val="1"/>
          <w:sz w:val="24"/>
          <w:szCs w:val="24"/>
        </w:rPr>
        <w:t>e</w:t>
      </w:r>
      <w:r>
        <w:rPr>
          <w:spacing w:val="-1"/>
          <w:sz w:val="24"/>
          <w:szCs w:val="24"/>
        </w:rPr>
        <w:t>s</w:t>
      </w:r>
      <w:r>
        <w:rPr>
          <w:spacing w:val="1"/>
          <w:sz w:val="24"/>
          <w:szCs w:val="24"/>
        </w:rPr>
        <w:t>at</w:t>
      </w:r>
      <w:r>
        <w:rPr>
          <w:sz w:val="24"/>
          <w:szCs w:val="24"/>
        </w:rPr>
        <w:t>u</w:t>
      </w:r>
      <w:r>
        <w:rPr>
          <w:spacing w:val="1"/>
          <w:sz w:val="24"/>
          <w:szCs w:val="24"/>
        </w:rPr>
        <w:t>a</w:t>
      </w:r>
      <w:r>
        <w:rPr>
          <w:sz w:val="24"/>
          <w:szCs w:val="24"/>
        </w:rPr>
        <w:t>n</w:t>
      </w:r>
      <w:r>
        <w:rPr>
          <w:spacing w:val="7"/>
          <w:sz w:val="24"/>
          <w:szCs w:val="24"/>
        </w:rPr>
        <w:t xml:space="preserve"> </w:t>
      </w:r>
      <w:r>
        <w:rPr>
          <w:spacing w:val="-1"/>
          <w:sz w:val="24"/>
          <w:szCs w:val="24"/>
        </w:rPr>
        <w:t>s</w:t>
      </w:r>
      <w:r>
        <w:rPr>
          <w:spacing w:val="1"/>
          <w:sz w:val="24"/>
          <w:szCs w:val="24"/>
        </w:rPr>
        <w:t>ej</w:t>
      </w:r>
      <w:r>
        <w:rPr>
          <w:spacing w:val="-4"/>
          <w:sz w:val="24"/>
          <w:szCs w:val="24"/>
        </w:rPr>
        <w:t>u</w:t>
      </w:r>
      <w:r>
        <w:rPr>
          <w:spacing w:val="1"/>
          <w:sz w:val="24"/>
          <w:szCs w:val="24"/>
        </w:rPr>
        <w:t>mla</w:t>
      </w:r>
      <w:r>
        <w:rPr>
          <w:sz w:val="24"/>
          <w:szCs w:val="24"/>
        </w:rPr>
        <w:t>h</w:t>
      </w:r>
      <w:r>
        <w:rPr>
          <w:spacing w:val="15"/>
          <w:sz w:val="24"/>
          <w:szCs w:val="24"/>
        </w:rPr>
        <w:t xml:space="preserve"> </w:t>
      </w:r>
      <w:r>
        <w:rPr>
          <w:spacing w:val="-4"/>
          <w:sz w:val="24"/>
          <w:szCs w:val="24"/>
        </w:rPr>
        <w:t>p</w:t>
      </w:r>
      <w:r>
        <w:rPr>
          <w:spacing w:val="1"/>
          <w:sz w:val="24"/>
          <w:szCs w:val="24"/>
        </w:rPr>
        <w:t>e</w:t>
      </w:r>
      <w:r>
        <w:rPr>
          <w:sz w:val="24"/>
          <w:szCs w:val="24"/>
        </w:rPr>
        <w:t>n</w:t>
      </w:r>
      <w:r>
        <w:rPr>
          <w:spacing w:val="-8"/>
          <w:sz w:val="24"/>
          <w:szCs w:val="24"/>
        </w:rPr>
        <w:t>y</w:t>
      </w:r>
      <w:r>
        <w:rPr>
          <w:spacing w:val="1"/>
          <w:sz w:val="24"/>
          <w:szCs w:val="24"/>
        </w:rPr>
        <w:t>a</w:t>
      </w:r>
      <w:r>
        <w:rPr>
          <w:spacing w:val="4"/>
          <w:sz w:val="24"/>
          <w:szCs w:val="24"/>
        </w:rPr>
        <w:t>n</w:t>
      </w:r>
      <w:r>
        <w:rPr>
          <w:spacing w:val="-4"/>
          <w:sz w:val="24"/>
          <w:szCs w:val="24"/>
        </w:rPr>
        <w:t>y</w:t>
      </w:r>
      <w:r>
        <w:rPr>
          <w:sz w:val="24"/>
          <w:szCs w:val="24"/>
        </w:rPr>
        <w:t>i d</w:t>
      </w:r>
      <w:r>
        <w:rPr>
          <w:spacing w:val="1"/>
          <w:sz w:val="24"/>
          <w:szCs w:val="24"/>
        </w:rPr>
        <w:t>a</w:t>
      </w:r>
      <w:r>
        <w:rPr>
          <w:sz w:val="24"/>
          <w:szCs w:val="24"/>
        </w:rPr>
        <w:t>ri</w:t>
      </w:r>
      <w:r>
        <w:rPr>
          <w:spacing w:val="1"/>
          <w:sz w:val="24"/>
          <w:szCs w:val="24"/>
        </w:rPr>
        <w:t xml:space="preserve"> </w:t>
      </w:r>
      <w:r>
        <w:rPr>
          <w:sz w:val="24"/>
          <w:szCs w:val="24"/>
        </w:rPr>
        <w:t>b</w:t>
      </w:r>
      <w:r>
        <w:rPr>
          <w:spacing w:val="1"/>
          <w:sz w:val="24"/>
          <w:szCs w:val="24"/>
        </w:rPr>
        <w:t>e</w:t>
      </w:r>
      <w:r>
        <w:rPr>
          <w:sz w:val="24"/>
          <w:szCs w:val="24"/>
        </w:rPr>
        <w:t>b</w:t>
      </w:r>
      <w:r>
        <w:rPr>
          <w:spacing w:val="1"/>
          <w:sz w:val="24"/>
          <w:szCs w:val="24"/>
        </w:rPr>
        <w:t>e</w:t>
      </w:r>
      <w:r>
        <w:rPr>
          <w:sz w:val="24"/>
          <w:szCs w:val="24"/>
        </w:rPr>
        <w:t>r</w:t>
      </w:r>
      <w:r>
        <w:rPr>
          <w:spacing w:val="1"/>
          <w:sz w:val="24"/>
          <w:szCs w:val="24"/>
        </w:rPr>
        <w:t>a</w:t>
      </w:r>
      <w:r>
        <w:rPr>
          <w:spacing w:val="-4"/>
          <w:sz w:val="24"/>
          <w:szCs w:val="24"/>
        </w:rPr>
        <w:t>p</w:t>
      </w:r>
      <w:r>
        <w:rPr>
          <w:sz w:val="24"/>
          <w:szCs w:val="24"/>
        </w:rPr>
        <w:t>a</w:t>
      </w:r>
      <w:r>
        <w:rPr>
          <w:spacing w:val="1"/>
          <w:sz w:val="24"/>
          <w:szCs w:val="24"/>
        </w:rPr>
        <w:t xml:space="preserve"> je</w:t>
      </w:r>
      <w:r>
        <w:rPr>
          <w:sz w:val="24"/>
          <w:szCs w:val="24"/>
        </w:rPr>
        <w:t>n</w:t>
      </w:r>
      <w:r>
        <w:rPr>
          <w:spacing w:val="1"/>
          <w:sz w:val="24"/>
          <w:szCs w:val="24"/>
        </w:rPr>
        <w:t>i</w:t>
      </w:r>
      <w:r>
        <w:rPr>
          <w:sz w:val="24"/>
          <w:szCs w:val="24"/>
        </w:rPr>
        <w:t>s</w:t>
      </w:r>
      <w:r>
        <w:rPr>
          <w:spacing w:val="2"/>
          <w:sz w:val="24"/>
          <w:szCs w:val="24"/>
        </w:rPr>
        <w:t xml:space="preserve"> </w:t>
      </w:r>
      <w:r>
        <w:rPr>
          <w:spacing w:val="-1"/>
          <w:sz w:val="24"/>
          <w:szCs w:val="24"/>
        </w:rPr>
        <w:t>s</w:t>
      </w:r>
      <w:r>
        <w:rPr>
          <w:sz w:val="24"/>
          <w:szCs w:val="24"/>
        </w:rPr>
        <w:t>u</w:t>
      </w:r>
      <w:r>
        <w:rPr>
          <w:spacing w:val="1"/>
          <w:sz w:val="24"/>
          <w:szCs w:val="24"/>
        </w:rPr>
        <w:t>a</w:t>
      </w:r>
      <w:r>
        <w:rPr>
          <w:sz w:val="24"/>
          <w:szCs w:val="24"/>
        </w:rPr>
        <w:t>ra</w:t>
      </w:r>
      <w:r>
        <w:rPr>
          <w:spacing w:val="5"/>
          <w:sz w:val="24"/>
          <w:szCs w:val="24"/>
        </w:rPr>
        <w:t xml:space="preserve"> </w:t>
      </w:r>
      <w:r>
        <w:rPr>
          <w:spacing w:val="-8"/>
          <w:sz w:val="24"/>
          <w:szCs w:val="24"/>
        </w:rPr>
        <w:t>y</w:t>
      </w:r>
      <w:r>
        <w:rPr>
          <w:spacing w:val="1"/>
          <w:sz w:val="24"/>
          <w:szCs w:val="24"/>
        </w:rPr>
        <w:t>a</w:t>
      </w:r>
      <w:r>
        <w:rPr>
          <w:sz w:val="24"/>
          <w:szCs w:val="24"/>
        </w:rPr>
        <w:t>ng b</w:t>
      </w:r>
      <w:r>
        <w:rPr>
          <w:spacing w:val="1"/>
          <w:sz w:val="24"/>
          <w:szCs w:val="24"/>
        </w:rPr>
        <w:t>e</w:t>
      </w:r>
      <w:r>
        <w:rPr>
          <w:sz w:val="24"/>
          <w:szCs w:val="24"/>
        </w:rPr>
        <w:t>rb</w:t>
      </w:r>
      <w:r>
        <w:rPr>
          <w:spacing w:val="1"/>
          <w:sz w:val="24"/>
          <w:szCs w:val="24"/>
        </w:rPr>
        <w:t>e</w:t>
      </w:r>
      <w:r>
        <w:rPr>
          <w:sz w:val="24"/>
          <w:szCs w:val="24"/>
        </w:rPr>
        <w:t>da</w:t>
      </w:r>
      <w:r>
        <w:rPr>
          <w:spacing w:val="1"/>
          <w:sz w:val="24"/>
          <w:szCs w:val="24"/>
        </w:rPr>
        <w:t xml:space="preserve"> </w:t>
      </w:r>
      <w:r>
        <w:rPr>
          <w:sz w:val="24"/>
          <w:szCs w:val="24"/>
        </w:rPr>
        <w:t>b</w:t>
      </w:r>
      <w:r>
        <w:rPr>
          <w:spacing w:val="1"/>
          <w:sz w:val="24"/>
          <w:szCs w:val="24"/>
        </w:rPr>
        <w:t>e</w:t>
      </w:r>
      <w:r>
        <w:rPr>
          <w:sz w:val="24"/>
          <w:szCs w:val="24"/>
        </w:rPr>
        <w:t>rup</w:t>
      </w:r>
      <w:r>
        <w:rPr>
          <w:spacing w:val="1"/>
          <w:sz w:val="24"/>
          <w:szCs w:val="24"/>
        </w:rPr>
        <w:t>a</w:t>
      </w:r>
      <w:r>
        <w:rPr>
          <w:spacing w:val="-8"/>
          <w:sz w:val="24"/>
          <w:szCs w:val="24"/>
        </w:rPr>
        <w:t>y</w:t>
      </w:r>
      <w:r>
        <w:rPr>
          <w:sz w:val="24"/>
          <w:szCs w:val="24"/>
        </w:rPr>
        <w:t>a</w:t>
      </w:r>
      <w:r>
        <w:rPr>
          <w:spacing w:val="1"/>
          <w:sz w:val="24"/>
          <w:szCs w:val="24"/>
        </w:rPr>
        <w:t xml:space="preserve"> mema</w:t>
      </w:r>
      <w:r>
        <w:rPr>
          <w:sz w:val="24"/>
          <w:szCs w:val="24"/>
        </w:rPr>
        <w:t>duk</w:t>
      </w:r>
      <w:r>
        <w:rPr>
          <w:spacing w:val="1"/>
          <w:sz w:val="24"/>
          <w:szCs w:val="24"/>
        </w:rPr>
        <w:t>a</w:t>
      </w:r>
      <w:r>
        <w:rPr>
          <w:sz w:val="24"/>
          <w:szCs w:val="24"/>
        </w:rPr>
        <w:t>n</w:t>
      </w:r>
      <w:r>
        <w:rPr>
          <w:spacing w:val="6"/>
          <w:sz w:val="24"/>
          <w:szCs w:val="24"/>
        </w:rPr>
        <w:t xml:space="preserve"> </w:t>
      </w:r>
      <w:r>
        <w:rPr>
          <w:spacing w:val="-1"/>
          <w:sz w:val="24"/>
          <w:szCs w:val="24"/>
        </w:rPr>
        <w:t>s</w:t>
      </w:r>
      <w:r>
        <w:rPr>
          <w:sz w:val="24"/>
          <w:szCs w:val="24"/>
        </w:rPr>
        <w:t>u</w:t>
      </w:r>
      <w:r>
        <w:rPr>
          <w:spacing w:val="1"/>
          <w:sz w:val="24"/>
          <w:szCs w:val="24"/>
        </w:rPr>
        <w:t>a</w:t>
      </w:r>
      <w:r>
        <w:rPr>
          <w:sz w:val="24"/>
          <w:szCs w:val="24"/>
        </w:rPr>
        <w:t>r</w:t>
      </w:r>
      <w:r>
        <w:rPr>
          <w:spacing w:val="1"/>
          <w:sz w:val="24"/>
          <w:szCs w:val="24"/>
        </w:rPr>
        <w:t>a</w:t>
      </w:r>
      <w:r>
        <w:rPr>
          <w:spacing w:val="4"/>
          <w:sz w:val="24"/>
          <w:szCs w:val="24"/>
        </w:rPr>
        <w:t>n</w:t>
      </w:r>
      <w:r>
        <w:rPr>
          <w:spacing w:val="-8"/>
          <w:sz w:val="24"/>
          <w:szCs w:val="24"/>
        </w:rPr>
        <w:t>y</w:t>
      </w:r>
      <w:r>
        <w:rPr>
          <w:sz w:val="24"/>
          <w:szCs w:val="24"/>
        </w:rPr>
        <w:t>a</w:t>
      </w:r>
      <w:r>
        <w:rPr>
          <w:spacing w:val="1"/>
          <w:sz w:val="24"/>
          <w:szCs w:val="24"/>
        </w:rPr>
        <w:t xml:space="preserve"> </w:t>
      </w:r>
      <w:r>
        <w:rPr>
          <w:sz w:val="24"/>
          <w:szCs w:val="24"/>
        </w:rPr>
        <w:t>di b</w:t>
      </w:r>
      <w:r>
        <w:rPr>
          <w:spacing w:val="1"/>
          <w:sz w:val="24"/>
          <w:szCs w:val="24"/>
        </w:rPr>
        <w:t>a</w:t>
      </w:r>
      <w:r>
        <w:rPr>
          <w:spacing w:val="-1"/>
          <w:sz w:val="24"/>
          <w:szCs w:val="24"/>
        </w:rPr>
        <w:t>w</w:t>
      </w:r>
      <w:r>
        <w:rPr>
          <w:spacing w:val="1"/>
          <w:sz w:val="24"/>
          <w:szCs w:val="24"/>
        </w:rPr>
        <w:t>a</w:t>
      </w:r>
      <w:r>
        <w:rPr>
          <w:sz w:val="24"/>
          <w:szCs w:val="24"/>
        </w:rPr>
        <w:t>h</w:t>
      </w:r>
      <w:r>
        <w:rPr>
          <w:spacing w:val="4"/>
          <w:sz w:val="24"/>
          <w:szCs w:val="24"/>
        </w:rPr>
        <w:t xml:space="preserve"> </w:t>
      </w:r>
      <w:r>
        <w:rPr>
          <w:sz w:val="24"/>
          <w:szCs w:val="24"/>
        </w:rPr>
        <w:t>p</w:t>
      </w:r>
      <w:r>
        <w:rPr>
          <w:spacing w:val="1"/>
          <w:sz w:val="24"/>
          <w:szCs w:val="24"/>
        </w:rPr>
        <w:t>im</w:t>
      </w:r>
      <w:r>
        <w:rPr>
          <w:sz w:val="24"/>
          <w:szCs w:val="24"/>
        </w:rPr>
        <w:t>p</w:t>
      </w:r>
      <w:r>
        <w:rPr>
          <w:spacing w:val="1"/>
          <w:sz w:val="24"/>
          <w:szCs w:val="24"/>
        </w:rPr>
        <w:t>i</w:t>
      </w:r>
      <w:r>
        <w:rPr>
          <w:spacing w:val="-4"/>
          <w:sz w:val="24"/>
          <w:szCs w:val="24"/>
        </w:rPr>
        <w:t>n</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e</w:t>
      </w:r>
      <w:r>
        <w:rPr>
          <w:sz w:val="24"/>
          <w:szCs w:val="24"/>
        </w:rPr>
        <w:t>or</w:t>
      </w:r>
      <w:r>
        <w:rPr>
          <w:spacing w:val="1"/>
          <w:sz w:val="24"/>
          <w:szCs w:val="24"/>
        </w:rPr>
        <w:t>a</w:t>
      </w:r>
      <w:r>
        <w:rPr>
          <w:sz w:val="24"/>
          <w:szCs w:val="24"/>
        </w:rPr>
        <w:t>ng d</w:t>
      </w:r>
      <w:r>
        <w:rPr>
          <w:spacing w:val="1"/>
          <w:sz w:val="24"/>
          <w:szCs w:val="24"/>
        </w:rPr>
        <w:t>i</w:t>
      </w:r>
      <w:r>
        <w:rPr>
          <w:sz w:val="24"/>
          <w:szCs w:val="24"/>
        </w:rPr>
        <w:t>r</w:t>
      </w:r>
      <w:r>
        <w:rPr>
          <w:spacing w:val="1"/>
          <w:sz w:val="24"/>
          <w:szCs w:val="24"/>
        </w:rPr>
        <w:t>i</w:t>
      </w:r>
      <w:r>
        <w:rPr>
          <w:spacing w:val="-4"/>
          <w:sz w:val="24"/>
          <w:szCs w:val="24"/>
        </w:rPr>
        <w:t>g</w:t>
      </w:r>
      <w:r>
        <w:rPr>
          <w:spacing w:val="1"/>
          <w:sz w:val="24"/>
          <w:szCs w:val="24"/>
        </w:rPr>
        <w:t>e</w:t>
      </w:r>
      <w:r>
        <w:rPr>
          <w:sz w:val="24"/>
          <w:szCs w:val="24"/>
        </w:rPr>
        <w:t>n.</w:t>
      </w:r>
      <w:r>
        <w:rPr>
          <w:spacing w:val="4"/>
          <w:sz w:val="24"/>
          <w:szCs w:val="24"/>
        </w:rPr>
        <w:t xml:space="preserve"> </w:t>
      </w:r>
      <w:r>
        <w:rPr>
          <w:spacing w:val="-1"/>
          <w:sz w:val="24"/>
          <w:szCs w:val="24"/>
        </w:rPr>
        <w:t>S</w:t>
      </w:r>
      <w:r>
        <w:rPr>
          <w:spacing w:val="1"/>
          <w:sz w:val="24"/>
          <w:szCs w:val="24"/>
        </w:rPr>
        <w:t>eme</w:t>
      </w:r>
      <w:r>
        <w:rPr>
          <w:sz w:val="24"/>
          <w:szCs w:val="24"/>
        </w:rPr>
        <w:t>n</w:t>
      </w:r>
      <w:r>
        <w:rPr>
          <w:spacing w:val="1"/>
          <w:sz w:val="24"/>
          <w:szCs w:val="24"/>
        </w:rPr>
        <w:t>ta</w:t>
      </w:r>
      <w:r>
        <w:rPr>
          <w:spacing w:val="-4"/>
          <w:sz w:val="24"/>
          <w:szCs w:val="24"/>
        </w:rPr>
        <w:t>r</w:t>
      </w:r>
      <w:r>
        <w:rPr>
          <w:sz w:val="24"/>
          <w:szCs w:val="24"/>
        </w:rPr>
        <w:t>a</w:t>
      </w:r>
      <w:r>
        <w:rPr>
          <w:spacing w:val="5"/>
          <w:sz w:val="24"/>
          <w:szCs w:val="24"/>
        </w:rPr>
        <w:t xml:space="preserve"> </w:t>
      </w:r>
      <w:r>
        <w:rPr>
          <w:spacing w:val="-3"/>
          <w:sz w:val="24"/>
          <w:szCs w:val="24"/>
        </w:rPr>
        <w:t>i</w:t>
      </w:r>
      <w:r>
        <w:rPr>
          <w:spacing w:val="1"/>
          <w:sz w:val="24"/>
          <w:szCs w:val="24"/>
        </w:rPr>
        <w:t>t</w:t>
      </w:r>
      <w:r>
        <w:rPr>
          <w:sz w:val="24"/>
          <w:szCs w:val="24"/>
        </w:rPr>
        <w:t>u</w:t>
      </w:r>
      <w:r>
        <w:rPr>
          <w:spacing w:val="12"/>
          <w:sz w:val="24"/>
          <w:szCs w:val="24"/>
        </w:rPr>
        <w:t xml:space="preserve"> </w:t>
      </w:r>
      <w:r>
        <w:rPr>
          <w:spacing w:val="-1"/>
          <w:sz w:val="24"/>
          <w:szCs w:val="24"/>
        </w:rPr>
        <w:t>S</w:t>
      </w:r>
      <w:r>
        <w:rPr>
          <w:spacing w:val="1"/>
          <w:sz w:val="24"/>
          <w:szCs w:val="24"/>
        </w:rPr>
        <w:t>it</w:t>
      </w:r>
      <w:r>
        <w:rPr>
          <w:sz w:val="24"/>
          <w:szCs w:val="24"/>
        </w:rPr>
        <w:t>o</w:t>
      </w:r>
      <w:r>
        <w:rPr>
          <w:spacing w:val="1"/>
          <w:sz w:val="24"/>
          <w:szCs w:val="24"/>
        </w:rPr>
        <w:t>m</w:t>
      </w:r>
      <w:r>
        <w:rPr>
          <w:sz w:val="24"/>
          <w:szCs w:val="24"/>
        </w:rPr>
        <w:t>p</w:t>
      </w:r>
      <w:r>
        <w:rPr>
          <w:spacing w:val="-4"/>
          <w:sz w:val="24"/>
          <w:szCs w:val="24"/>
        </w:rPr>
        <w:t>u</w:t>
      </w:r>
      <w:r>
        <w:rPr>
          <w:sz w:val="24"/>
          <w:szCs w:val="24"/>
        </w:rPr>
        <w:t>l</w:t>
      </w:r>
      <w:r>
        <w:rPr>
          <w:spacing w:val="7"/>
          <w:sz w:val="24"/>
          <w:szCs w:val="24"/>
        </w:rPr>
        <w:t xml:space="preserve"> </w:t>
      </w:r>
      <w:r>
        <w:rPr>
          <w:spacing w:val="1"/>
          <w:sz w:val="24"/>
          <w:szCs w:val="24"/>
        </w:rPr>
        <w:t>j</w:t>
      </w:r>
      <w:r>
        <w:rPr>
          <w:sz w:val="24"/>
          <w:szCs w:val="24"/>
        </w:rPr>
        <w:t>u</w:t>
      </w:r>
      <w:r>
        <w:rPr>
          <w:spacing w:val="-4"/>
          <w:sz w:val="24"/>
          <w:szCs w:val="24"/>
        </w:rPr>
        <w:t>g</w:t>
      </w:r>
      <w:r>
        <w:rPr>
          <w:sz w:val="24"/>
          <w:szCs w:val="24"/>
        </w:rPr>
        <w:t xml:space="preserve">a </w:t>
      </w:r>
      <w:r>
        <w:rPr>
          <w:spacing w:val="1"/>
          <w:sz w:val="24"/>
          <w:szCs w:val="24"/>
        </w:rPr>
        <w:t>me</w:t>
      </w:r>
      <w:r>
        <w:rPr>
          <w:sz w:val="24"/>
          <w:szCs w:val="24"/>
        </w:rPr>
        <w:t>n</w:t>
      </w:r>
      <w:r>
        <w:rPr>
          <w:spacing w:val="-4"/>
          <w:sz w:val="24"/>
          <w:szCs w:val="24"/>
        </w:rPr>
        <w:t>g</w:t>
      </w:r>
      <w:r>
        <w:rPr>
          <w:sz w:val="24"/>
          <w:szCs w:val="24"/>
        </w:rPr>
        <w:t>un</w:t>
      </w:r>
      <w:r>
        <w:rPr>
          <w:spacing w:val="-4"/>
          <w:sz w:val="24"/>
          <w:szCs w:val="24"/>
        </w:rPr>
        <w:t>g</w:t>
      </w:r>
      <w:r>
        <w:rPr>
          <w:sz w:val="24"/>
          <w:szCs w:val="24"/>
        </w:rPr>
        <w:t>k</w:t>
      </w:r>
      <w:r>
        <w:rPr>
          <w:spacing w:val="1"/>
          <w:sz w:val="24"/>
          <w:szCs w:val="24"/>
        </w:rPr>
        <w:t>a</w:t>
      </w:r>
      <w:r>
        <w:rPr>
          <w:sz w:val="24"/>
          <w:szCs w:val="24"/>
        </w:rPr>
        <w:t>pk</w:t>
      </w:r>
      <w:r>
        <w:rPr>
          <w:spacing w:val="1"/>
          <w:sz w:val="24"/>
          <w:szCs w:val="24"/>
        </w:rPr>
        <w:t>a</w:t>
      </w:r>
      <w:r>
        <w:rPr>
          <w:sz w:val="24"/>
          <w:szCs w:val="24"/>
        </w:rPr>
        <w:t xml:space="preserve">n  </w:t>
      </w:r>
      <w:r>
        <w:rPr>
          <w:spacing w:val="5"/>
          <w:sz w:val="24"/>
          <w:szCs w:val="24"/>
        </w:rPr>
        <w:t xml:space="preserve"> </w:t>
      </w:r>
      <w:r>
        <w:rPr>
          <w:spacing w:val="1"/>
          <w:sz w:val="24"/>
          <w:szCs w:val="24"/>
        </w:rPr>
        <w:t>“</w:t>
      </w:r>
      <w:r>
        <w:rPr>
          <w:sz w:val="24"/>
          <w:szCs w:val="24"/>
        </w:rPr>
        <w:t>p</w:t>
      </w:r>
      <w:r>
        <w:rPr>
          <w:spacing w:val="1"/>
          <w:sz w:val="24"/>
          <w:szCs w:val="24"/>
        </w:rPr>
        <w:t>a</w:t>
      </w:r>
      <w:r>
        <w:rPr>
          <w:sz w:val="24"/>
          <w:szCs w:val="24"/>
        </w:rPr>
        <w:t>du</w:t>
      </w:r>
      <w:r>
        <w:rPr>
          <w:spacing w:val="1"/>
          <w:sz w:val="24"/>
          <w:szCs w:val="24"/>
        </w:rPr>
        <w:t>a</w:t>
      </w:r>
      <w:r>
        <w:rPr>
          <w:sz w:val="24"/>
          <w:szCs w:val="24"/>
        </w:rPr>
        <w:t xml:space="preserve">n  </w:t>
      </w:r>
      <w:r>
        <w:rPr>
          <w:spacing w:val="3"/>
          <w:sz w:val="24"/>
          <w:szCs w:val="24"/>
        </w:rPr>
        <w:t xml:space="preserve"> </w:t>
      </w:r>
      <w:r>
        <w:rPr>
          <w:spacing w:val="-1"/>
          <w:sz w:val="24"/>
          <w:szCs w:val="24"/>
        </w:rPr>
        <w:t>s</w:t>
      </w:r>
      <w:r>
        <w:rPr>
          <w:sz w:val="24"/>
          <w:szCs w:val="24"/>
        </w:rPr>
        <w:t>u</w:t>
      </w:r>
      <w:r>
        <w:rPr>
          <w:spacing w:val="1"/>
          <w:sz w:val="24"/>
          <w:szCs w:val="24"/>
        </w:rPr>
        <w:t>a</w:t>
      </w:r>
      <w:r>
        <w:rPr>
          <w:sz w:val="24"/>
          <w:szCs w:val="24"/>
        </w:rPr>
        <w:t xml:space="preserve">ra   </w:t>
      </w:r>
      <w:r>
        <w:rPr>
          <w:spacing w:val="1"/>
          <w:sz w:val="24"/>
          <w:szCs w:val="24"/>
        </w:rPr>
        <w:t>me</w:t>
      </w:r>
      <w:r>
        <w:rPr>
          <w:sz w:val="24"/>
          <w:szCs w:val="24"/>
        </w:rPr>
        <w:t>ru</w:t>
      </w:r>
      <w:r>
        <w:rPr>
          <w:spacing w:val="-4"/>
          <w:sz w:val="24"/>
          <w:szCs w:val="24"/>
        </w:rPr>
        <w:t>p</w:t>
      </w:r>
      <w:r>
        <w:rPr>
          <w:spacing w:val="1"/>
          <w:sz w:val="24"/>
          <w:szCs w:val="24"/>
        </w:rPr>
        <w:t>a</w:t>
      </w:r>
      <w:r>
        <w:rPr>
          <w:sz w:val="24"/>
          <w:szCs w:val="24"/>
        </w:rPr>
        <w:t>k</w:t>
      </w:r>
      <w:r>
        <w:rPr>
          <w:spacing w:val="1"/>
          <w:sz w:val="24"/>
          <w:szCs w:val="24"/>
        </w:rPr>
        <w:t>a</w:t>
      </w:r>
      <w:r>
        <w:rPr>
          <w:sz w:val="24"/>
          <w:szCs w:val="24"/>
        </w:rPr>
        <w:t xml:space="preserve">n  </w:t>
      </w:r>
      <w:r>
        <w:rPr>
          <w:spacing w:val="3"/>
          <w:sz w:val="24"/>
          <w:szCs w:val="24"/>
        </w:rPr>
        <w:t xml:space="preserve"> </w:t>
      </w:r>
      <w:r>
        <w:rPr>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pacing w:val="1"/>
          <w:sz w:val="24"/>
          <w:szCs w:val="24"/>
        </w:rPr>
        <w:t>ia</w:t>
      </w:r>
      <w:r>
        <w:rPr>
          <w:sz w:val="24"/>
          <w:szCs w:val="24"/>
        </w:rPr>
        <w:t xml:space="preserve">n  </w:t>
      </w:r>
      <w:r>
        <w:rPr>
          <w:spacing w:val="3"/>
          <w:sz w:val="24"/>
          <w:szCs w:val="24"/>
        </w:rPr>
        <w:t xml:space="preserve"> </w:t>
      </w:r>
      <w:r>
        <w:rPr>
          <w:sz w:val="24"/>
          <w:szCs w:val="24"/>
        </w:rPr>
        <w:t>b</w:t>
      </w:r>
      <w:r>
        <w:rPr>
          <w:spacing w:val="1"/>
          <w:sz w:val="24"/>
          <w:szCs w:val="24"/>
        </w:rPr>
        <w:t>e</w:t>
      </w:r>
      <w:r>
        <w:rPr>
          <w:sz w:val="24"/>
          <w:szCs w:val="24"/>
        </w:rPr>
        <w:t>r</w:t>
      </w:r>
      <w:r>
        <w:rPr>
          <w:spacing w:val="-1"/>
          <w:sz w:val="24"/>
          <w:szCs w:val="24"/>
        </w:rPr>
        <w:t>s</w:t>
      </w:r>
      <w:r>
        <w:rPr>
          <w:spacing w:val="1"/>
          <w:sz w:val="24"/>
          <w:szCs w:val="24"/>
        </w:rPr>
        <w:t>am</w:t>
      </w:r>
      <w:r>
        <w:rPr>
          <w:sz w:val="24"/>
          <w:szCs w:val="24"/>
        </w:rPr>
        <w:t xml:space="preserve">a  </w:t>
      </w:r>
      <w:r>
        <w:rPr>
          <w:spacing w:val="4"/>
          <w:sz w:val="24"/>
          <w:szCs w:val="24"/>
        </w:rPr>
        <w:t xml:space="preserve"> </w:t>
      </w:r>
      <w:r>
        <w:rPr>
          <w:sz w:val="24"/>
          <w:szCs w:val="24"/>
        </w:rPr>
        <w:t>d</w:t>
      </w:r>
      <w:r>
        <w:rPr>
          <w:spacing w:val="1"/>
          <w:sz w:val="24"/>
          <w:szCs w:val="24"/>
        </w:rPr>
        <w:t>al</w:t>
      </w:r>
      <w:r>
        <w:rPr>
          <w:spacing w:val="-3"/>
          <w:sz w:val="24"/>
          <w:szCs w:val="24"/>
        </w:rPr>
        <w:t>a</w:t>
      </w:r>
      <w:r>
        <w:rPr>
          <w:sz w:val="24"/>
          <w:szCs w:val="24"/>
        </w:rPr>
        <w:t>m b</w:t>
      </w:r>
      <w:r>
        <w:rPr>
          <w:spacing w:val="1"/>
          <w:sz w:val="24"/>
          <w:szCs w:val="24"/>
        </w:rPr>
        <w:t>e</w:t>
      </w:r>
      <w:r>
        <w:rPr>
          <w:sz w:val="24"/>
          <w:szCs w:val="24"/>
        </w:rPr>
        <w:t>b</w:t>
      </w:r>
      <w:r>
        <w:rPr>
          <w:spacing w:val="1"/>
          <w:sz w:val="24"/>
          <w:szCs w:val="24"/>
        </w:rPr>
        <w:t>e</w:t>
      </w:r>
      <w:r>
        <w:rPr>
          <w:sz w:val="24"/>
          <w:szCs w:val="24"/>
        </w:rPr>
        <w:t>r</w:t>
      </w:r>
      <w:r>
        <w:rPr>
          <w:spacing w:val="1"/>
          <w:sz w:val="24"/>
          <w:szCs w:val="24"/>
        </w:rPr>
        <w:t>a</w:t>
      </w:r>
      <w:r>
        <w:rPr>
          <w:sz w:val="24"/>
          <w:szCs w:val="24"/>
        </w:rPr>
        <w:t>pa</w:t>
      </w:r>
      <w:r>
        <w:rPr>
          <w:spacing w:val="1"/>
          <w:sz w:val="24"/>
          <w:szCs w:val="24"/>
        </w:rPr>
        <w:t xml:space="preserve"> </w:t>
      </w:r>
      <w:r>
        <w:rPr>
          <w:spacing w:val="-1"/>
          <w:sz w:val="24"/>
          <w:szCs w:val="24"/>
        </w:rPr>
        <w:t>s</w:t>
      </w:r>
      <w:r>
        <w:rPr>
          <w:sz w:val="24"/>
          <w:szCs w:val="24"/>
        </w:rPr>
        <w:t>u</w:t>
      </w:r>
      <w:r>
        <w:rPr>
          <w:spacing w:val="1"/>
          <w:sz w:val="24"/>
          <w:szCs w:val="24"/>
        </w:rPr>
        <w:t>a</w:t>
      </w:r>
      <w:r>
        <w:rPr>
          <w:sz w:val="24"/>
          <w:szCs w:val="24"/>
        </w:rPr>
        <w:t>ra</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b</w:t>
      </w:r>
      <w:r>
        <w:rPr>
          <w:spacing w:val="1"/>
          <w:sz w:val="24"/>
          <w:szCs w:val="24"/>
        </w:rPr>
        <w:t>ia</w:t>
      </w:r>
      <w:r>
        <w:rPr>
          <w:spacing w:val="-1"/>
          <w:sz w:val="24"/>
          <w:szCs w:val="24"/>
        </w:rPr>
        <w:t>s</w:t>
      </w:r>
      <w:r>
        <w:rPr>
          <w:spacing w:val="1"/>
          <w:sz w:val="24"/>
          <w:szCs w:val="24"/>
        </w:rPr>
        <w:t>a</w:t>
      </w:r>
      <w:r>
        <w:rPr>
          <w:spacing w:val="4"/>
          <w:sz w:val="24"/>
          <w:szCs w:val="24"/>
        </w:rPr>
        <w:t>n</w:t>
      </w:r>
      <w:r>
        <w:rPr>
          <w:spacing w:val="-8"/>
          <w:sz w:val="24"/>
          <w:szCs w:val="24"/>
        </w:rPr>
        <w:t>y</w:t>
      </w:r>
      <w:r>
        <w:rPr>
          <w:sz w:val="24"/>
          <w:szCs w:val="24"/>
        </w:rPr>
        <w:t>a</w:t>
      </w:r>
      <w:r>
        <w:rPr>
          <w:spacing w:val="5"/>
          <w:sz w:val="24"/>
          <w:szCs w:val="24"/>
        </w:rPr>
        <w:t xml:space="preserve"> </w:t>
      </w:r>
      <w:r>
        <w:rPr>
          <w:sz w:val="24"/>
          <w:szCs w:val="24"/>
        </w:rPr>
        <w:t>d</w:t>
      </w:r>
      <w:r>
        <w:rPr>
          <w:spacing w:val="1"/>
          <w:sz w:val="24"/>
          <w:szCs w:val="24"/>
        </w:rPr>
        <w:t>i</w:t>
      </w:r>
      <w:r>
        <w:rPr>
          <w:sz w:val="24"/>
          <w:szCs w:val="24"/>
        </w:rPr>
        <w:t>b</w:t>
      </w:r>
      <w:r>
        <w:rPr>
          <w:spacing w:val="1"/>
          <w:sz w:val="24"/>
          <w:szCs w:val="24"/>
        </w:rPr>
        <w:t>a</w:t>
      </w:r>
      <w:r>
        <w:rPr>
          <w:spacing w:val="-4"/>
          <w:sz w:val="24"/>
          <w:szCs w:val="24"/>
        </w:rPr>
        <w:t>g</w:t>
      </w:r>
      <w:r>
        <w:rPr>
          <w:sz w:val="24"/>
          <w:szCs w:val="24"/>
        </w:rPr>
        <w:t>i</w:t>
      </w:r>
      <w:r>
        <w:rPr>
          <w:spacing w:val="5"/>
          <w:sz w:val="24"/>
          <w:szCs w:val="24"/>
        </w:rPr>
        <w:t xml:space="preserve"> </w:t>
      </w:r>
      <w:r>
        <w:rPr>
          <w:sz w:val="24"/>
          <w:szCs w:val="24"/>
        </w:rPr>
        <w:t>d</w:t>
      </w:r>
      <w:r>
        <w:rPr>
          <w:spacing w:val="1"/>
          <w:sz w:val="24"/>
          <w:szCs w:val="24"/>
        </w:rPr>
        <w:t>ala</w:t>
      </w:r>
      <w:r>
        <w:rPr>
          <w:sz w:val="24"/>
          <w:szCs w:val="24"/>
        </w:rPr>
        <w:t>m</w:t>
      </w:r>
      <w:r>
        <w:rPr>
          <w:spacing w:val="1"/>
          <w:sz w:val="24"/>
          <w:szCs w:val="24"/>
        </w:rPr>
        <w:t xml:space="preserve"> em</w:t>
      </w:r>
      <w:r>
        <w:rPr>
          <w:sz w:val="24"/>
          <w:szCs w:val="24"/>
        </w:rPr>
        <w:t>p</w:t>
      </w:r>
      <w:r>
        <w:rPr>
          <w:spacing w:val="-3"/>
          <w:sz w:val="24"/>
          <w:szCs w:val="24"/>
        </w:rPr>
        <w:t>a</w:t>
      </w:r>
      <w:r>
        <w:rPr>
          <w:sz w:val="24"/>
          <w:szCs w:val="24"/>
        </w:rPr>
        <w:t>t</w:t>
      </w:r>
      <w:r>
        <w:rPr>
          <w:spacing w:val="5"/>
          <w:sz w:val="24"/>
          <w:szCs w:val="24"/>
        </w:rPr>
        <w:t xml:space="preserve"> </w:t>
      </w:r>
      <w:r>
        <w:rPr>
          <w:spacing w:val="-1"/>
          <w:sz w:val="24"/>
          <w:szCs w:val="24"/>
        </w:rPr>
        <w:t>s</w:t>
      </w:r>
      <w:r>
        <w:rPr>
          <w:sz w:val="24"/>
          <w:szCs w:val="24"/>
        </w:rPr>
        <w:t>u</w:t>
      </w:r>
      <w:r>
        <w:rPr>
          <w:spacing w:val="1"/>
          <w:sz w:val="24"/>
          <w:szCs w:val="24"/>
        </w:rPr>
        <w:t>a</w:t>
      </w:r>
      <w:r>
        <w:rPr>
          <w:spacing w:val="-4"/>
          <w:sz w:val="24"/>
          <w:szCs w:val="24"/>
        </w:rPr>
        <w:t>r</w:t>
      </w:r>
      <w:r>
        <w:rPr>
          <w:spacing w:val="1"/>
          <w:sz w:val="24"/>
          <w:szCs w:val="24"/>
        </w:rPr>
        <w:t>a</w:t>
      </w:r>
      <w:r>
        <w:rPr>
          <w:sz w:val="24"/>
          <w:szCs w:val="24"/>
        </w:rPr>
        <w:t>,</w:t>
      </w:r>
      <w:r>
        <w:rPr>
          <w:spacing w:val="4"/>
          <w:sz w:val="24"/>
          <w:szCs w:val="24"/>
        </w:rPr>
        <w:t xml:space="preserve"> </w:t>
      </w:r>
      <w:r>
        <w:rPr>
          <w:spacing w:val="-3"/>
          <w:sz w:val="24"/>
          <w:szCs w:val="24"/>
        </w:rPr>
        <w:t>t</w:t>
      </w:r>
      <w:r>
        <w:rPr>
          <w:spacing w:val="1"/>
          <w:sz w:val="24"/>
          <w:szCs w:val="24"/>
        </w:rPr>
        <w:t>i</w:t>
      </w:r>
      <w:r>
        <w:rPr>
          <w:spacing w:val="-4"/>
          <w:sz w:val="24"/>
          <w:szCs w:val="24"/>
        </w:rPr>
        <w:t>g</w:t>
      </w:r>
      <w:r>
        <w:rPr>
          <w:sz w:val="24"/>
          <w:szCs w:val="24"/>
        </w:rPr>
        <w:t>a</w:t>
      </w:r>
      <w:r>
        <w:rPr>
          <w:spacing w:val="5"/>
          <w:sz w:val="24"/>
          <w:szCs w:val="24"/>
        </w:rPr>
        <w:t xml:space="preserve"> </w:t>
      </w:r>
      <w:r>
        <w:rPr>
          <w:spacing w:val="-1"/>
          <w:sz w:val="24"/>
          <w:szCs w:val="24"/>
        </w:rPr>
        <w:t>s</w:t>
      </w:r>
      <w:r>
        <w:rPr>
          <w:sz w:val="24"/>
          <w:szCs w:val="24"/>
        </w:rPr>
        <w:t>u</w:t>
      </w:r>
      <w:r>
        <w:rPr>
          <w:spacing w:val="1"/>
          <w:sz w:val="24"/>
          <w:szCs w:val="24"/>
        </w:rPr>
        <w:t>a</w:t>
      </w:r>
      <w:r>
        <w:rPr>
          <w:sz w:val="24"/>
          <w:szCs w:val="24"/>
        </w:rPr>
        <w:t>r</w:t>
      </w:r>
      <w:r>
        <w:rPr>
          <w:spacing w:val="1"/>
          <w:sz w:val="24"/>
          <w:szCs w:val="24"/>
        </w:rPr>
        <w:t>a</w:t>
      </w:r>
      <w:r>
        <w:rPr>
          <w:sz w:val="24"/>
          <w:szCs w:val="24"/>
        </w:rPr>
        <w:t>,</w:t>
      </w:r>
      <w:r>
        <w:rPr>
          <w:spacing w:val="4"/>
          <w:sz w:val="24"/>
          <w:szCs w:val="24"/>
        </w:rPr>
        <w:t xml:space="preserve"> </w:t>
      </w:r>
      <w:r>
        <w:rPr>
          <w:sz w:val="24"/>
          <w:szCs w:val="24"/>
        </w:rPr>
        <w:t>d</w:t>
      </w:r>
      <w:r>
        <w:rPr>
          <w:spacing w:val="-3"/>
          <w:sz w:val="24"/>
          <w:szCs w:val="24"/>
        </w:rPr>
        <w:t>a</w:t>
      </w:r>
      <w:r>
        <w:rPr>
          <w:sz w:val="24"/>
          <w:szCs w:val="24"/>
        </w:rPr>
        <w:t>n p</w:t>
      </w:r>
      <w:r>
        <w:rPr>
          <w:spacing w:val="1"/>
          <w:sz w:val="24"/>
          <w:szCs w:val="24"/>
        </w:rPr>
        <w:t>ali</w:t>
      </w:r>
      <w:r>
        <w:rPr>
          <w:sz w:val="24"/>
          <w:szCs w:val="24"/>
        </w:rPr>
        <w:t>ng</w:t>
      </w:r>
      <w:r>
        <w:rPr>
          <w:spacing w:val="-4"/>
          <w:sz w:val="24"/>
          <w:szCs w:val="24"/>
        </w:rPr>
        <w:t xml:space="preserve"> </w:t>
      </w:r>
      <w:r>
        <w:rPr>
          <w:spacing w:val="-1"/>
          <w:sz w:val="24"/>
          <w:szCs w:val="24"/>
        </w:rPr>
        <w:t>s</w:t>
      </w:r>
      <w:r>
        <w:rPr>
          <w:spacing w:val="1"/>
          <w:sz w:val="24"/>
          <w:szCs w:val="24"/>
        </w:rPr>
        <w:t>e</w:t>
      </w:r>
      <w:r>
        <w:rPr>
          <w:sz w:val="24"/>
          <w:szCs w:val="24"/>
        </w:rPr>
        <w:t>d</w:t>
      </w:r>
      <w:r>
        <w:rPr>
          <w:spacing w:val="1"/>
          <w:sz w:val="24"/>
          <w:szCs w:val="24"/>
        </w:rPr>
        <w:t>i</w:t>
      </w:r>
      <w:r>
        <w:rPr>
          <w:sz w:val="24"/>
          <w:szCs w:val="24"/>
        </w:rPr>
        <w:t>k</w:t>
      </w:r>
      <w:r>
        <w:rPr>
          <w:spacing w:val="1"/>
          <w:sz w:val="24"/>
          <w:szCs w:val="24"/>
        </w:rPr>
        <w:t>i</w:t>
      </w:r>
      <w:r>
        <w:rPr>
          <w:sz w:val="24"/>
          <w:szCs w:val="24"/>
        </w:rPr>
        <w:t>t</w:t>
      </w:r>
      <w:r>
        <w:rPr>
          <w:spacing w:val="4"/>
          <w:sz w:val="24"/>
          <w:szCs w:val="24"/>
        </w:rPr>
        <w:t xml:space="preserve"> </w:t>
      </w:r>
      <w:r>
        <w:rPr>
          <w:sz w:val="24"/>
          <w:szCs w:val="24"/>
        </w:rPr>
        <w:t>dua</w:t>
      </w:r>
      <w:r>
        <w:rPr>
          <w:spacing w:val="1"/>
          <w:sz w:val="24"/>
          <w:szCs w:val="24"/>
        </w:rPr>
        <w:t xml:space="preserve"> </w:t>
      </w:r>
      <w:r>
        <w:rPr>
          <w:spacing w:val="-1"/>
          <w:sz w:val="24"/>
          <w:szCs w:val="24"/>
        </w:rPr>
        <w:t>s</w:t>
      </w:r>
      <w:r>
        <w:rPr>
          <w:sz w:val="24"/>
          <w:szCs w:val="24"/>
        </w:rPr>
        <w:t>u</w:t>
      </w:r>
      <w:r>
        <w:rPr>
          <w:spacing w:val="1"/>
          <w:sz w:val="24"/>
          <w:szCs w:val="24"/>
        </w:rPr>
        <w:t>a</w:t>
      </w:r>
      <w:r>
        <w:rPr>
          <w:spacing w:val="-4"/>
          <w:sz w:val="24"/>
          <w:szCs w:val="24"/>
        </w:rPr>
        <w:t>r</w:t>
      </w:r>
      <w:r>
        <w:rPr>
          <w:spacing w:val="1"/>
          <w:sz w:val="24"/>
          <w:szCs w:val="24"/>
        </w:rPr>
        <w:t>a”</w:t>
      </w:r>
      <w:r>
        <w:rPr>
          <w:sz w:val="24"/>
          <w:szCs w:val="24"/>
        </w:rPr>
        <w:t>.</w:t>
      </w:r>
    </w:p>
    <w:p w:rsidR="00307C03" w:rsidRDefault="00F308C4">
      <w:pPr>
        <w:spacing w:before="10" w:line="480" w:lineRule="auto"/>
        <w:ind w:left="1129" w:right="80" w:firstLine="576"/>
        <w:jc w:val="both"/>
        <w:rPr>
          <w:sz w:val="24"/>
          <w:szCs w:val="24"/>
        </w:rPr>
        <w:sectPr w:rsidR="00307C03">
          <w:pgSz w:w="11920" w:h="16840"/>
          <w:pgMar w:top="960" w:right="1580" w:bottom="280" w:left="1680" w:header="739" w:footer="0" w:gutter="0"/>
          <w:cols w:space="720"/>
        </w:sectPr>
      </w:pPr>
      <w:r>
        <w:rPr>
          <w:spacing w:val="-1"/>
          <w:sz w:val="24"/>
          <w:szCs w:val="24"/>
        </w:rPr>
        <w:t>S</w:t>
      </w:r>
      <w:r>
        <w:rPr>
          <w:spacing w:val="1"/>
          <w:sz w:val="24"/>
          <w:szCs w:val="24"/>
        </w:rPr>
        <w:t>it</w:t>
      </w:r>
      <w:r>
        <w:rPr>
          <w:sz w:val="24"/>
          <w:szCs w:val="24"/>
        </w:rPr>
        <w:t>o</w:t>
      </w:r>
      <w:r>
        <w:rPr>
          <w:spacing w:val="1"/>
          <w:sz w:val="24"/>
          <w:szCs w:val="24"/>
        </w:rPr>
        <w:t>m</w:t>
      </w:r>
      <w:r>
        <w:rPr>
          <w:sz w:val="24"/>
          <w:szCs w:val="24"/>
        </w:rPr>
        <w:t>pu</w:t>
      </w:r>
      <w:r>
        <w:rPr>
          <w:spacing w:val="1"/>
          <w:sz w:val="24"/>
          <w:szCs w:val="24"/>
        </w:rPr>
        <w:t>l</w:t>
      </w:r>
      <w:r>
        <w:rPr>
          <w:sz w:val="24"/>
          <w:szCs w:val="24"/>
        </w:rPr>
        <w:t>,</w:t>
      </w:r>
      <w:r>
        <w:rPr>
          <w:spacing w:val="4"/>
          <w:sz w:val="24"/>
          <w:szCs w:val="24"/>
        </w:rPr>
        <w:t xml:space="preserve"> </w:t>
      </w:r>
      <w:r>
        <w:rPr>
          <w:sz w:val="24"/>
          <w:szCs w:val="24"/>
        </w:rPr>
        <w:t>(198</w:t>
      </w:r>
      <w:r>
        <w:rPr>
          <w:spacing w:val="2"/>
          <w:sz w:val="24"/>
          <w:szCs w:val="24"/>
        </w:rPr>
        <w:t>8</w:t>
      </w:r>
      <w:r>
        <w:rPr>
          <w:sz w:val="24"/>
          <w:szCs w:val="24"/>
        </w:rPr>
        <w:t>:</w:t>
      </w:r>
      <w:r>
        <w:rPr>
          <w:spacing w:val="-2"/>
          <w:sz w:val="24"/>
          <w:szCs w:val="24"/>
        </w:rPr>
        <w:t xml:space="preserve"> </w:t>
      </w:r>
      <w:r>
        <w:rPr>
          <w:sz w:val="24"/>
          <w:szCs w:val="24"/>
        </w:rPr>
        <w:t>63)</w:t>
      </w:r>
      <w:r>
        <w:rPr>
          <w:spacing w:val="8"/>
          <w:sz w:val="24"/>
          <w:szCs w:val="24"/>
        </w:rPr>
        <w:t xml:space="preserve"> </w:t>
      </w:r>
      <w:r>
        <w:rPr>
          <w:sz w:val="24"/>
          <w:szCs w:val="24"/>
        </w:rPr>
        <w:t>p</w:t>
      </w:r>
      <w:r>
        <w:rPr>
          <w:spacing w:val="1"/>
          <w:sz w:val="24"/>
          <w:szCs w:val="24"/>
        </w:rPr>
        <w:t>a</w:t>
      </w:r>
      <w:r>
        <w:rPr>
          <w:sz w:val="24"/>
          <w:szCs w:val="24"/>
        </w:rPr>
        <w:t>du</w:t>
      </w:r>
      <w:r>
        <w:rPr>
          <w:spacing w:val="1"/>
          <w:sz w:val="24"/>
          <w:szCs w:val="24"/>
        </w:rPr>
        <w:t>a</w:t>
      </w:r>
      <w:r>
        <w:rPr>
          <w:sz w:val="24"/>
          <w:szCs w:val="24"/>
        </w:rPr>
        <w:t>n</w:t>
      </w:r>
      <w:r>
        <w:rPr>
          <w:spacing w:val="4"/>
          <w:sz w:val="24"/>
          <w:szCs w:val="24"/>
        </w:rPr>
        <w:t xml:space="preserve"> </w:t>
      </w:r>
      <w:r>
        <w:rPr>
          <w:spacing w:val="-1"/>
          <w:sz w:val="24"/>
          <w:szCs w:val="24"/>
        </w:rPr>
        <w:t>s</w:t>
      </w:r>
      <w:r>
        <w:rPr>
          <w:sz w:val="24"/>
          <w:szCs w:val="24"/>
        </w:rPr>
        <w:t>u</w:t>
      </w:r>
      <w:r>
        <w:rPr>
          <w:spacing w:val="1"/>
          <w:sz w:val="24"/>
          <w:szCs w:val="24"/>
        </w:rPr>
        <w:t>a</w:t>
      </w:r>
      <w:r>
        <w:rPr>
          <w:sz w:val="24"/>
          <w:szCs w:val="24"/>
        </w:rPr>
        <w:t>ra</w:t>
      </w:r>
      <w:r>
        <w:rPr>
          <w:spacing w:val="5"/>
          <w:sz w:val="24"/>
          <w:szCs w:val="24"/>
        </w:rPr>
        <w:t xml:space="preserve"> </w:t>
      </w:r>
      <w:r>
        <w:rPr>
          <w:spacing w:val="1"/>
          <w:sz w:val="24"/>
          <w:szCs w:val="24"/>
        </w:rPr>
        <w:t>a</w:t>
      </w:r>
      <w:r>
        <w:rPr>
          <w:sz w:val="24"/>
          <w:szCs w:val="24"/>
        </w:rPr>
        <w:t>d</w:t>
      </w:r>
      <w:r>
        <w:rPr>
          <w:spacing w:val="1"/>
          <w:sz w:val="24"/>
          <w:szCs w:val="24"/>
        </w:rPr>
        <w:t>ala</w:t>
      </w:r>
      <w:r>
        <w:rPr>
          <w:sz w:val="24"/>
          <w:szCs w:val="24"/>
        </w:rPr>
        <w:t>h</w:t>
      </w:r>
      <w:r>
        <w:rPr>
          <w:spacing w:val="4"/>
          <w:sz w:val="24"/>
          <w:szCs w:val="24"/>
        </w:rPr>
        <w:t xml:space="preserve"> </w:t>
      </w:r>
      <w:r>
        <w:rPr>
          <w:sz w:val="24"/>
          <w:szCs w:val="24"/>
        </w:rPr>
        <w:t>p</w:t>
      </w:r>
      <w:r>
        <w:rPr>
          <w:spacing w:val="1"/>
          <w:sz w:val="24"/>
          <w:szCs w:val="24"/>
        </w:rPr>
        <w:t>e</w:t>
      </w:r>
      <w:r>
        <w:rPr>
          <w:spacing w:val="4"/>
          <w:sz w:val="24"/>
          <w:szCs w:val="24"/>
        </w:rPr>
        <w:t>n</w:t>
      </w:r>
      <w:r>
        <w:rPr>
          <w:spacing w:val="-8"/>
          <w:sz w:val="24"/>
          <w:szCs w:val="24"/>
        </w:rPr>
        <w:t>y</w:t>
      </w:r>
      <w:r>
        <w:rPr>
          <w:spacing w:val="1"/>
          <w:sz w:val="24"/>
          <w:szCs w:val="24"/>
        </w:rPr>
        <w:t>ajia</w:t>
      </w:r>
      <w:r>
        <w:rPr>
          <w:sz w:val="24"/>
          <w:szCs w:val="24"/>
        </w:rPr>
        <w:t>n</w:t>
      </w:r>
      <w:r>
        <w:rPr>
          <w:spacing w:val="4"/>
          <w:sz w:val="24"/>
          <w:szCs w:val="24"/>
        </w:rPr>
        <w:t xml:space="preserve"> </w:t>
      </w:r>
      <w:r>
        <w:rPr>
          <w:spacing w:val="1"/>
          <w:sz w:val="24"/>
          <w:szCs w:val="24"/>
        </w:rPr>
        <w:t>m</w:t>
      </w:r>
      <w:r>
        <w:rPr>
          <w:sz w:val="24"/>
          <w:szCs w:val="24"/>
        </w:rPr>
        <w:t>u</w:t>
      </w:r>
      <w:r>
        <w:rPr>
          <w:spacing w:val="-1"/>
          <w:sz w:val="24"/>
          <w:szCs w:val="24"/>
        </w:rPr>
        <w:t>s</w:t>
      </w:r>
      <w:r>
        <w:rPr>
          <w:spacing w:val="1"/>
          <w:sz w:val="24"/>
          <w:szCs w:val="24"/>
        </w:rPr>
        <w:t>i</w:t>
      </w:r>
      <w:r>
        <w:rPr>
          <w:sz w:val="24"/>
          <w:szCs w:val="24"/>
        </w:rPr>
        <w:t>k</w:t>
      </w:r>
      <w:r>
        <w:rPr>
          <w:spacing w:val="4"/>
          <w:sz w:val="24"/>
          <w:szCs w:val="24"/>
        </w:rPr>
        <w:t xml:space="preserve"> </w:t>
      </w:r>
      <w:r>
        <w:rPr>
          <w:spacing w:val="-4"/>
          <w:sz w:val="24"/>
          <w:szCs w:val="24"/>
        </w:rPr>
        <w:t>v</w:t>
      </w:r>
      <w:r>
        <w:rPr>
          <w:sz w:val="24"/>
          <w:szCs w:val="24"/>
        </w:rPr>
        <w:t>ok</w:t>
      </w:r>
      <w:r>
        <w:rPr>
          <w:spacing w:val="1"/>
          <w:sz w:val="24"/>
          <w:szCs w:val="24"/>
        </w:rPr>
        <w:t>a</w:t>
      </w:r>
      <w:r>
        <w:rPr>
          <w:sz w:val="24"/>
          <w:szCs w:val="24"/>
        </w:rPr>
        <w:t>l</w:t>
      </w:r>
      <w:r>
        <w:rPr>
          <w:spacing w:val="9"/>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proofErr w:type="gramStart"/>
      <w:r>
        <w:rPr>
          <w:spacing w:val="1"/>
          <w:sz w:val="24"/>
          <w:szCs w:val="24"/>
        </w:rPr>
        <w:t>te</w:t>
      </w:r>
      <w:r>
        <w:rPr>
          <w:sz w:val="24"/>
          <w:szCs w:val="24"/>
        </w:rPr>
        <w:t>rd</w:t>
      </w:r>
      <w:r>
        <w:rPr>
          <w:spacing w:val="1"/>
          <w:sz w:val="24"/>
          <w:szCs w:val="24"/>
        </w:rPr>
        <w:t>i</w:t>
      </w:r>
      <w:r>
        <w:rPr>
          <w:sz w:val="24"/>
          <w:szCs w:val="24"/>
        </w:rPr>
        <w:t xml:space="preserve">ri </w:t>
      </w:r>
      <w:r>
        <w:rPr>
          <w:spacing w:val="1"/>
          <w:sz w:val="24"/>
          <w:szCs w:val="24"/>
        </w:rPr>
        <w:t xml:space="preserve"> </w:t>
      </w:r>
      <w:r>
        <w:rPr>
          <w:spacing w:val="-3"/>
          <w:sz w:val="24"/>
          <w:szCs w:val="24"/>
        </w:rPr>
        <w:t>a</w:t>
      </w:r>
      <w:r>
        <w:rPr>
          <w:spacing w:val="1"/>
          <w:sz w:val="24"/>
          <w:szCs w:val="24"/>
        </w:rPr>
        <w:t>ta</w:t>
      </w:r>
      <w:r>
        <w:rPr>
          <w:sz w:val="24"/>
          <w:szCs w:val="24"/>
        </w:rPr>
        <w:t>s</w:t>
      </w:r>
      <w:proofErr w:type="gramEnd"/>
      <w:r>
        <w:rPr>
          <w:spacing w:val="58"/>
          <w:sz w:val="24"/>
          <w:szCs w:val="24"/>
        </w:rPr>
        <w:t xml:space="preserve"> </w:t>
      </w:r>
      <w:r>
        <w:rPr>
          <w:sz w:val="24"/>
          <w:szCs w:val="24"/>
        </w:rPr>
        <w:t>15  or</w:t>
      </w:r>
      <w:r>
        <w:rPr>
          <w:spacing w:val="1"/>
          <w:sz w:val="24"/>
          <w:szCs w:val="24"/>
        </w:rPr>
        <w:t>a</w:t>
      </w:r>
      <w:r>
        <w:rPr>
          <w:sz w:val="24"/>
          <w:szCs w:val="24"/>
        </w:rPr>
        <w:t>ng</w:t>
      </w:r>
      <w:r>
        <w:rPr>
          <w:spacing w:val="56"/>
          <w:sz w:val="24"/>
          <w:szCs w:val="24"/>
        </w:rPr>
        <w:t xml:space="preserve"> </w:t>
      </w:r>
      <w:r>
        <w:rPr>
          <w:spacing w:val="1"/>
          <w:sz w:val="24"/>
          <w:szCs w:val="24"/>
        </w:rPr>
        <w:t>ata</w:t>
      </w:r>
      <w:r>
        <w:rPr>
          <w:sz w:val="24"/>
          <w:szCs w:val="24"/>
        </w:rPr>
        <w:t xml:space="preserve">u  </w:t>
      </w:r>
      <w:r>
        <w:rPr>
          <w:spacing w:val="1"/>
          <w:sz w:val="24"/>
          <w:szCs w:val="24"/>
        </w:rPr>
        <w:t>le</w:t>
      </w:r>
      <w:r>
        <w:rPr>
          <w:sz w:val="24"/>
          <w:szCs w:val="24"/>
        </w:rPr>
        <w:t>b</w:t>
      </w:r>
      <w:r>
        <w:rPr>
          <w:spacing w:val="1"/>
          <w:sz w:val="24"/>
          <w:szCs w:val="24"/>
        </w:rPr>
        <w:t>i</w:t>
      </w:r>
      <w:r>
        <w:rPr>
          <w:sz w:val="24"/>
          <w:szCs w:val="24"/>
        </w:rPr>
        <w:t xml:space="preserve">h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w:t>
      </w:r>
      <w:r>
        <w:rPr>
          <w:spacing w:val="9"/>
          <w:sz w:val="24"/>
          <w:szCs w:val="24"/>
        </w:rPr>
        <w:t>m</w:t>
      </w:r>
      <w:r>
        <w:rPr>
          <w:spacing w:val="2"/>
          <w:sz w:val="24"/>
          <w:szCs w:val="24"/>
        </w:rPr>
        <w:t>a</w:t>
      </w:r>
      <w:r>
        <w:rPr>
          <w:sz w:val="24"/>
          <w:szCs w:val="24"/>
        </w:rPr>
        <w:t>du</w:t>
      </w:r>
      <w:r>
        <w:rPr>
          <w:spacing w:val="-4"/>
          <w:sz w:val="24"/>
          <w:szCs w:val="24"/>
        </w:rPr>
        <w:t>k</w:t>
      </w:r>
      <w:r>
        <w:rPr>
          <w:spacing w:val="1"/>
          <w:sz w:val="24"/>
          <w:szCs w:val="24"/>
        </w:rPr>
        <w:t>a</w:t>
      </w:r>
      <w:r>
        <w:rPr>
          <w:sz w:val="24"/>
          <w:szCs w:val="24"/>
        </w:rPr>
        <w:t>n  b</w:t>
      </w:r>
      <w:r>
        <w:rPr>
          <w:spacing w:val="1"/>
          <w:sz w:val="24"/>
          <w:szCs w:val="24"/>
        </w:rPr>
        <w:t>e</w:t>
      </w:r>
      <w:r>
        <w:rPr>
          <w:sz w:val="24"/>
          <w:szCs w:val="24"/>
        </w:rPr>
        <w:t>rb</w:t>
      </w:r>
      <w:r>
        <w:rPr>
          <w:spacing w:val="1"/>
          <w:sz w:val="24"/>
          <w:szCs w:val="24"/>
        </w:rPr>
        <w:t>a</w:t>
      </w:r>
      <w:r>
        <w:rPr>
          <w:spacing w:val="-4"/>
          <w:sz w:val="24"/>
          <w:szCs w:val="24"/>
        </w:rPr>
        <w:t>g</w:t>
      </w:r>
      <w:r>
        <w:rPr>
          <w:spacing w:val="1"/>
          <w:sz w:val="24"/>
          <w:szCs w:val="24"/>
        </w:rPr>
        <w:t>a</w:t>
      </w:r>
      <w:r>
        <w:rPr>
          <w:sz w:val="24"/>
          <w:szCs w:val="24"/>
        </w:rPr>
        <w:t xml:space="preserve">i </w:t>
      </w:r>
      <w:r>
        <w:rPr>
          <w:spacing w:val="1"/>
          <w:sz w:val="24"/>
          <w:szCs w:val="24"/>
        </w:rPr>
        <w:t xml:space="preserve"> </w:t>
      </w:r>
      <w:r>
        <w:rPr>
          <w:spacing w:val="-1"/>
          <w:sz w:val="24"/>
          <w:szCs w:val="24"/>
        </w:rPr>
        <w:t>w</w:t>
      </w:r>
      <w:r>
        <w:rPr>
          <w:spacing w:val="1"/>
          <w:sz w:val="24"/>
          <w:szCs w:val="24"/>
        </w:rPr>
        <w:t>a</w:t>
      </w:r>
      <w:r>
        <w:rPr>
          <w:sz w:val="24"/>
          <w:szCs w:val="24"/>
        </w:rPr>
        <w:t xml:space="preserve">rna </w:t>
      </w:r>
      <w:r>
        <w:rPr>
          <w:spacing w:val="1"/>
          <w:sz w:val="24"/>
          <w:szCs w:val="24"/>
        </w:rPr>
        <w:t xml:space="preserve"> </w:t>
      </w:r>
      <w:r>
        <w:rPr>
          <w:spacing w:val="-1"/>
          <w:sz w:val="24"/>
          <w:szCs w:val="24"/>
        </w:rPr>
        <w:t>s</w:t>
      </w:r>
      <w:r>
        <w:rPr>
          <w:sz w:val="24"/>
          <w:szCs w:val="24"/>
        </w:rPr>
        <w:t>u</w:t>
      </w:r>
      <w:r>
        <w:rPr>
          <w:spacing w:val="1"/>
          <w:sz w:val="24"/>
          <w:szCs w:val="24"/>
        </w:rPr>
        <w:t>a</w:t>
      </w:r>
      <w:r>
        <w:rPr>
          <w:sz w:val="24"/>
          <w:szCs w:val="24"/>
        </w:rPr>
        <w:t xml:space="preserve">ra </w:t>
      </w:r>
      <w:r>
        <w:rPr>
          <w:spacing w:val="1"/>
          <w:sz w:val="24"/>
          <w:szCs w:val="24"/>
        </w:rPr>
        <w:t>me</w:t>
      </w:r>
      <w:r>
        <w:rPr>
          <w:sz w:val="24"/>
          <w:szCs w:val="24"/>
        </w:rPr>
        <w:t>n</w:t>
      </w:r>
      <w:r>
        <w:rPr>
          <w:spacing w:val="1"/>
          <w:sz w:val="24"/>
          <w:szCs w:val="24"/>
        </w:rPr>
        <w:t>ja</w:t>
      </w:r>
      <w:r>
        <w:rPr>
          <w:spacing w:val="-4"/>
          <w:sz w:val="24"/>
          <w:szCs w:val="24"/>
        </w:rPr>
        <w:t>d</w:t>
      </w:r>
      <w:r>
        <w:rPr>
          <w:sz w:val="24"/>
          <w:szCs w:val="24"/>
        </w:rPr>
        <w:t>i</w:t>
      </w:r>
      <w:r>
        <w:rPr>
          <w:spacing w:val="5"/>
          <w:sz w:val="24"/>
          <w:szCs w:val="24"/>
        </w:rPr>
        <w:t xml:space="preserve"> </w:t>
      </w:r>
      <w:r>
        <w:rPr>
          <w:sz w:val="24"/>
          <w:szCs w:val="24"/>
        </w:rPr>
        <w:t>k</w:t>
      </w:r>
      <w:r>
        <w:rPr>
          <w:spacing w:val="1"/>
          <w:sz w:val="24"/>
          <w:szCs w:val="24"/>
        </w:rPr>
        <w:t>e</w:t>
      </w:r>
      <w:r>
        <w:rPr>
          <w:spacing w:val="-1"/>
          <w:sz w:val="24"/>
          <w:szCs w:val="24"/>
        </w:rPr>
        <w:t>s</w:t>
      </w:r>
      <w:r>
        <w:rPr>
          <w:spacing w:val="1"/>
          <w:sz w:val="24"/>
          <w:szCs w:val="24"/>
        </w:rPr>
        <w:t>at</w:t>
      </w:r>
      <w:r>
        <w:rPr>
          <w:spacing w:val="-4"/>
          <w:sz w:val="24"/>
          <w:szCs w:val="24"/>
        </w:rPr>
        <w:t>u</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u</w:t>
      </w:r>
      <w:r>
        <w:rPr>
          <w:spacing w:val="1"/>
          <w:sz w:val="24"/>
          <w:szCs w:val="24"/>
        </w:rPr>
        <w:t>t</w:t>
      </w:r>
      <w:r>
        <w:rPr>
          <w:sz w:val="24"/>
          <w:szCs w:val="24"/>
        </w:rPr>
        <w:t>uh</w:t>
      </w:r>
      <w:r>
        <w:rPr>
          <w:spacing w:val="4"/>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z w:val="24"/>
          <w:szCs w:val="24"/>
        </w:rPr>
        <w:t>p</w:t>
      </w:r>
      <w:r>
        <w:rPr>
          <w:spacing w:val="-3"/>
          <w:sz w:val="24"/>
          <w:szCs w:val="24"/>
        </w:rPr>
        <w:t>a</w:t>
      </w:r>
      <w:r>
        <w:rPr>
          <w:sz w:val="24"/>
          <w:szCs w:val="24"/>
        </w:rPr>
        <w:t>t</w:t>
      </w:r>
      <w:r>
        <w:rPr>
          <w:spacing w:val="5"/>
          <w:sz w:val="24"/>
          <w:szCs w:val="24"/>
        </w:rPr>
        <w:t xml:space="preserve"> </w:t>
      </w:r>
      <w:r>
        <w:rPr>
          <w:spacing w:val="1"/>
          <w:sz w:val="24"/>
          <w:szCs w:val="24"/>
        </w:rPr>
        <w:t>me</w:t>
      </w:r>
      <w:r>
        <w:rPr>
          <w:sz w:val="24"/>
          <w:szCs w:val="24"/>
        </w:rPr>
        <w:t>n</w:t>
      </w:r>
      <w:r>
        <w:rPr>
          <w:spacing w:val="-3"/>
          <w:sz w:val="24"/>
          <w:szCs w:val="24"/>
        </w:rPr>
        <w:t>a</w:t>
      </w:r>
      <w:r>
        <w:rPr>
          <w:spacing w:val="1"/>
          <w:sz w:val="24"/>
          <w:szCs w:val="24"/>
        </w:rPr>
        <w:t>m</w:t>
      </w:r>
      <w:r>
        <w:rPr>
          <w:sz w:val="24"/>
          <w:szCs w:val="24"/>
        </w:rPr>
        <w:t>p</w:t>
      </w:r>
      <w:r>
        <w:rPr>
          <w:spacing w:val="1"/>
          <w:sz w:val="24"/>
          <w:szCs w:val="24"/>
        </w:rPr>
        <w:t>a</w:t>
      </w:r>
      <w:r>
        <w:rPr>
          <w:sz w:val="24"/>
          <w:szCs w:val="24"/>
        </w:rPr>
        <w:t>kk</w:t>
      </w:r>
      <w:r>
        <w:rPr>
          <w:spacing w:val="1"/>
          <w:sz w:val="24"/>
          <w:szCs w:val="24"/>
        </w:rPr>
        <w:t>a</w:t>
      </w:r>
      <w:r>
        <w:rPr>
          <w:sz w:val="24"/>
          <w:szCs w:val="24"/>
        </w:rPr>
        <w:t>n</w:t>
      </w:r>
      <w:r>
        <w:rPr>
          <w:spacing w:val="8"/>
          <w:sz w:val="24"/>
          <w:szCs w:val="24"/>
        </w:rPr>
        <w:t xml:space="preserve"> </w:t>
      </w:r>
      <w:r>
        <w:rPr>
          <w:spacing w:val="1"/>
          <w:sz w:val="24"/>
          <w:szCs w:val="24"/>
        </w:rPr>
        <w:t>ji</w:t>
      </w:r>
      <w:r>
        <w:rPr>
          <w:spacing w:val="-1"/>
          <w:sz w:val="24"/>
          <w:szCs w:val="24"/>
        </w:rPr>
        <w:t>w</w:t>
      </w:r>
      <w:r>
        <w:rPr>
          <w:sz w:val="24"/>
          <w:szCs w:val="24"/>
        </w:rPr>
        <w:t>a</w:t>
      </w:r>
      <w:r>
        <w:rPr>
          <w:spacing w:val="5"/>
          <w:sz w:val="24"/>
          <w:szCs w:val="24"/>
        </w:rPr>
        <w:t xml:space="preserve"> </w:t>
      </w:r>
      <w:r>
        <w:rPr>
          <w:spacing w:val="-3"/>
          <w:sz w:val="24"/>
          <w:szCs w:val="24"/>
        </w:rPr>
        <w:t>l</w:t>
      </w:r>
      <w:r>
        <w:rPr>
          <w:spacing w:val="1"/>
          <w:sz w:val="24"/>
          <w:szCs w:val="24"/>
        </w:rPr>
        <w:t>a</w:t>
      </w:r>
      <w:r>
        <w:rPr>
          <w:spacing w:val="-4"/>
          <w:sz w:val="24"/>
          <w:szCs w:val="24"/>
        </w:rPr>
        <w:t>g</w:t>
      </w:r>
      <w:r>
        <w:rPr>
          <w:sz w:val="24"/>
          <w:szCs w:val="24"/>
        </w:rPr>
        <w:t>u</w:t>
      </w:r>
      <w:r>
        <w:rPr>
          <w:spacing w:val="8"/>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z w:val="24"/>
          <w:szCs w:val="24"/>
        </w:rPr>
        <w:t>b</w:t>
      </w:r>
      <w:r>
        <w:rPr>
          <w:spacing w:val="1"/>
          <w:sz w:val="24"/>
          <w:szCs w:val="24"/>
        </w:rPr>
        <w:t>a</w:t>
      </w:r>
      <w:r>
        <w:rPr>
          <w:spacing w:val="-1"/>
          <w:sz w:val="24"/>
          <w:szCs w:val="24"/>
        </w:rPr>
        <w:t>w</w:t>
      </w:r>
      <w:r>
        <w:rPr>
          <w:spacing w:val="1"/>
          <w:sz w:val="24"/>
          <w:szCs w:val="24"/>
        </w:rPr>
        <w:t>a</w:t>
      </w:r>
      <w:r>
        <w:rPr>
          <w:sz w:val="24"/>
          <w:szCs w:val="24"/>
        </w:rPr>
        <w:t>k</w:t>
      </w:r>
      <w:r>
        <w:rPr>
          <w:spacing w:val="1"/>
          <w:sz w:val="24"/>
          <w:szCs w:val="24"/>
        </w:rPr>
        <w:t>a</w:t>
      </w:r>
      <w:r>
        <w:rPr>
          <w:sz w:val="24"/>
          <w:szCs w:val="24"/>
        </w:rPr>
        <w:t>n.</w:t>
      </w:r>
      <w:r>
        <w:rPr>
          <w:spacing w:val="22"/>
          <w:sz w:val="24"/>
          <w:szCs w:val="24"/>
        </w:rPr>
        <w:t xml:space="preserve"> </w:t>
      </w:r>
      <w:r>
        <w:rPr>
          <w:spacing w:val="-1"/>
          <w:sz w:val="24"/>
          <w:szCs w:val="24"/>
        </w:rPr>
        <w:t>J</w:t>
      </w:r>
      <w:r>
        <w:rPr>
          <w:spacing w:val="1"/>
          <w:sz w:val="24"/>
          <w:szCs w:val="24"/>
        </w:rPr>
        <w:t>a</w:t>
      </w:r>
      <w:r>
        <w:rPr>
          <w:sz w:val="24"/>
          <w:szCs w:val="24"/>
        </w:rPr>
        <w:t>d</w:t>
      </w:r>
      <w:r>
        <w:rPr>
          <w:spacing w:val="1"/>
          <w:sz w:val="24"/>
          <w:szCs w:val="24"/>
        </w:rPr>
        <w:t>i</w:t>
      </w:r>
      <w:r>
        <w:rPr>
          <w:sz w:val="24"/>
          <w:szCs w:val="24"/>
        </w:rPr>
        <w:t>,</w:t>
      </w:r>
      <w:r>
        <w:rPr>
          <w:spacing w:val="20"/>
          <w:sz w:val="24"/>
          <w:szCs w:val="24"/>
        </w:rPr>
        <w:t xml:space="preserve"> </w:t>
      </w:r>
      <w:r>
        <w:rPr>
          <w:sz w:val="24"/>
          <w:szCs w:val="24"/>
        </w:rPr>
        <w:t>d</w:t>
      </w:r>
      <w:r>
        <w:rPr>
          <w:spacing w:val="1"/>
          <w:sz w:val="24"/>
          <w:szCs w:val="24"/>
        </w:rPr>
        <w:t>a</w:t>
      </w:r>
      <w:r>
        <w:rPr>
          <w:sz w:val="24"/>
          <w:szCs w:val="24"/>
        </w:rPr>
        <w:t>ri</w:t>
      </w:r>
      <w:r>
        <w:rPr>
          <w:spacing w:val="21"/>
          <w:sz w:val="24"/>
          <w:szCs w:val="24"/>
        </w:rPr>
        <w:t xml:space="preserve"> </w:t>
      </w:r>
      <w:r>
        <w:rPr>
          <w:sz w:val="24"/>
          <w:szCs w:val="24"/>
        </w:rPr>
        <w:t>b</w:t>
      </w:r>
      <w:r>
        <w:rPr>
          <w:spacing w:val="1"/>
          <w:sz w:val="24"/>
          <w:szCs w:val="24"/>
        </w:rPr>
        <w:t>e</w:t>
      </w:r>
      <w:r>
        <w:rPr>
          <w:spacing w:val="-4"/>
          <w:sz w:val="24"/>
          <w:szCs w:val="24"/>
        </w:rPr>
        <w:t>b</w:t>
      </w:r>
      <w:r>
        <w:rPr>
          <w:spacing w:val="1"/>
          <w:sz w:val="24"/>
          <w:szCs w:val="24"/>
        </w:rPr>
        <w:t>e</w:t>
      </w:r>
      <w:r>
        <w:rPr>
          <w:sz w:val="24"/>
          <w:szCs w:val="24"/>
        </w:rPr>
        <w:t>r</w:t>
      </w:r>
      <w:r>
        <w:rPr>
          <w:spacing w:val="1"/>
          <w:sz w:val="24"/>
          <w:szCs w:val="24"/>
        </w:rPr>
        <w:t>a</w:t>
      </w:r>
      <w:r>
        <w:rPr>
          <w:sz w:val="24"/>
          <w:szCs w:val="24"/>
        </w:rPr>
        <w:t>pa</w:t>
      </w:r>
      <w:r>
        <w:rPr>
          <w:spacing w:val="21"/>
          <w:sz w:val="24"/>
          <w:szCs w:val="24"/>
        </w:rPr>
        <w:t xml:space="preserve"> </w:t>
      </w:r>
      <w:r>
        <w:rPr>
          <w:sz w:val="24"/>
          <w:szCs w:val="24"/>
        </w:rPr>
        <w:t>p</w:t>
      </w:r>
      <w:r>
        <w:rPr>
          <w:spacing w:val="1"/>
          <w:sz w:val="24"/>
          <w:szCs w:val="24"/>
        </w:rPr>
        <w:t>e</w:t>
      </w:r>
      <w:r>
        <w:rPr>
          <w:sz w:val="24"/>
          <w:szCs w:val="24"/>
        </w:rPr>
        <w:t>n</w:t>
      </w:r>
      <w:r>
        <w:rPr>
          <w:spacing w:val="-4"/>
          <w:sz w:val="24"/>
          <w:szCs w:val="24"/>
        </w:rPr>
        <w:t>d</w:t>
      </w:r>
      <w:r>
        <w:rPr>
          <w:spacing w:val="1"/>
          <w:sz w:val="24"/>
          <w:szCs w:val="24"/>
        </w:rPr>
        <w:t>a</w:t>
      </w:r>
      <w:r>
        <w:rPr>
          <w:sz w:val="24"/>
          <w:szCs w:val="24"/>
        </w:rPr>
        <w:t>p</w:t>
      </w:r>
      <w:r>
        <w:rPr>
          <w:spacing w:val="1"/>
          <w:sz w:val="24"/>
          <w:szCs w:val="24"/>
        </w:rPr>
        <w:t>a</w:t>
      </w:r>
      <w:r>
        <w:rPr>
          <w:sz w:val="24"/>
          <w:szCs w:val="24"/>
        </w:rPr>
        <w:t>t</w:t>
      </w:r>
      <w:r>
        <w:rPr>
          <w:spacing w:val="17"/>
          <w:sz w:val="24"/>
          <w:szCs w:val="24"/>
        </w:rPr>
        <w:t xml:space="preserve"> </w:t>
      </w:r>
      <w:r>
        <w:rPr>
          <w:spacing w:val="1"/>
          <w:sz w:val="24"/>
          <w:szCs w:val="24"/>
        </w:rPr>
        <w:t>t</w:t>
      </w:r>
      <w:r>
        <w:rPr>
          <w:spacing w:val="7"/>
          <w:sz w:val="24"/>
          <w:szCs w:val="24"/>
        </w:rPr>
        <w:t>e</w:t>
      </w:r>
      <w:r>
        <w:rPr>
          <w:sz w:val="24"/>
          <w:szCs w:val="24"/>
        </w:rPr>
        <w:t>r</w:t>
      </w:r>
      <w:r>
        <w:rPr>
          <w:spacing w:val="-1"/>
          <w:sz w:val="24"/>
          <w:szCs w:val="24"/>
        </w:rPr>
        <w:t>s</w:t>
      </w:r>
      <w:r>
        <w:rPr>
          <w:spacing w:val="1"/>
          <w:sz w:val="24"/>
          <w:szCs w:val="24"/>
        </w:rPr>
        <w:t>e</w:t>
      </w:r>
      <w:r>
        <w:rPr>
          <w:sz w:val="24"/>
          <w:szCs w:val="24"/>
        </w:rPr>
        <w:t>but</w:t>
      </w:r>
      <w:r>
        <w:rPr>
          <w:spacing w:val="21"/>
          <w:sz w:val="24"/>
          <w:szCs w:val="24"/>
        </w:rPr>
        <w:t xml:space="preserve"> </w:t>
      </w:r>
      <w:r>
        <w:rPr>
          <w:sz w:val="24"/>
          <w:szCs w:val="24"/>
        </w:rPr>
        <w:t>d</w:t>
      </w:r>
      <w:r>
        <w:rPr>
          <w:spacing w:val="1"/>
          <w:sz w:val="24"/>
          <w:szCs w:val="24"/>
        </w:rPr>
        <w:t>a</w:t>
      </w:r>
      <w:r>
        <w:rPr>
          <w:sz w:val="24"/>
          <w:szCs w:val="24"/>
        </w:rPr>
        <w:t>p</w:t>
      </w:r>
      <w:r>
        <w:rPr>
          <w:spacing w:val="-3"/>
          <w:sz w:val="24"/>
          <w:szCs w:val="24"/>
        </w:rPr>
        <w:t>a</w:t>
      </w:r>
      <w:r>
        <w:rPr>
          <w:sz w:val="24"/>
          <w:szCs w:val="24"/>
        </w:rPr>
        <w:t>t</w:t>
      </w:r>
      <w:r>
        <w:rPr>
          <w:spacing w:val="21"/>
          <w:sz w:val="24"/>
          <w:szCs w:val="24"/>
        </w:rPr>
        <w:t xml:space="preserve"> </w:t>
      </w:r>
      <w:r>
        <w:rPr>
          <w:sz w:val="24"/>
          <w:szCs w:val="24"/>
        </w:rPr>
        <w:t>d</w:t>
      </w:r>
      <w:r>
        <w:rPr>
          <w:spacing w:val="1"/>
          <w:sz w:val="24"/>
          <w:szCs w:val="24"/>
        </w:rPr>
        <w:t>i</w:t>
      </w:r>
      <w:r>
        <w:rPr>
          <w:spacing w:val="-1"/>
          <w:sz w:val="24"/>
          <w:szCs w:val="24"/>
        </w:rPr>
        <w:t>s</w:t>
      </w:r>
      <w:r>
        <w:rPr>
          <w:spacing w:val="1"/>
          <w:sz w:val="24"/>
          <w:szCs w:val="24"/>
        </w:rPr>
        <w:t>im</w:t>
      </w:r>
      <w:r>
        <w:rPr>
          <w:sz w:val="24"/>
          <w:szCs w:val="24"/>
        </w:rPr>
        <w:t>pu</w:t>
      </w:r>
      <w:r>
        <w:rPr>
          <w:spacing w:val="1"/>
          <w:sz w:val="24"/>
          <w:szCs w:val="24"/>
        </w:rPr>
        <w:t>l</w:t>
      </w:r>
      <w:r>
        <w:rPr>
          <w:spacing w:val="-4"/>
          <w:sz w:val="24"/>
          <w:szCs w:val="24"/>
        </w:rPr>
        <w:t>k</w:t>
      </w:r>
      <w:r>
        <w:rPr>
          <w:spacing w:val="1"/>
          <w:sz w:val="24"/>
          <w:szCs w:val="24"/>
        </w:rPr>
        <w:t>a</w:t>
      </w:r>
      <w:r>
        <w:rPr>
          <w:sz w:val="24"/>
          <w:szCs w:val="24"/>
        </w:rPr>
        <w:t>n</w:t>
      </w:r>
      <w:r>
        <w:rPr>
          <w:spacing w:val="20"/>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5" w:line="260" w:lineRule="exact"/>
        <w:rPr>
          <w:sz w:val="26"/>
          <w:szCs w:val="26"/>
        </w:rPr>
      </w:pPr>
    </w:p>
    <w:p w:rsidR="00307C03" w:rsidRDefault="00F308C4">
      <w:pPr>
        <w:spacing w:before="29" w:line="480" w:lineRule="auto"/>
        <w:ind w:left="1129" w:right="81"/>
        <w:jc w:val="both"/>
        <w:rPr>
          <w:sz w:val="24"/>
          <w:szCs w:val="24"/>
        </w:rPr>
      </w:pPr>
      <w:proofErr w:type="gramStart"/>
      <w:r>
        <w:rPr>
          <w:sz w:val="24"/>
          <w:szCs w:val="24"/>
        </w:rPr>
        <w:t>p</w:t>
      </w:r>
      <w:r>
        <w:rPr>
          <w:spacing w:val="1"/>
          <w:sz w:val="24"/>
          <w:szCs w:val="24"/>
        </w:rPr>
        <w:t>a</w:t>
      </w:r>
      <w:r>
        <w:rPr>
          <w:sz w:val="24"/>
          <w:szCs w:val="24"/>
        </w:rPr>
        <w:t>du</w:t>
      </w:r>
      <w:r>
        <w:rPr>
          <w:spacing w:val="1"/>
          <w:sz w:val="24"/>
          <w:szCs w:val="24"/>
        </w:rPr>
        <w:t>a</w:t>
      </w:r>
      <w:r>
        <w:rPr>
          <w:sz w:val="24"/>
          <w:szCs w:val="24"/>
        </w:rPr>
        <w:t>n</w:t>
      </w:r>
      <w:proofErr w:type="gramEnd"/>
      <w:r>
        <w:rPr>
          <w:spacing w:val="4"/>
          <w:sz w:val="24"/>
          <w:szCs w:val="24"/>
        </w:rPr>
        <w:t xml:space="preserve"> </w:t>
      </w:r>
      <w:r>
        <w:rPr>
          <w:spacing w:val="-1"/>
          <w:sz w:val="24"/>
          <w:szCs w:val="24"/>
        </w:rPr>
        <w:t>s</w:t>
      </w:r>
      <w:r>
        <w:rPr>
          <w:sz w:val="24"/>
          <w:szCs w:val="24"/>
        </w:rPr>
        <w:t>u</w:t>
      </w:r>
      <w:r>
        <w:rPr>
          <w:spacing w:val="1"/>
          <w:sz w:val="24"/>
          <w:szCs w:val="24"/>
        </w:rPr>
        <w:t>a</w:t>
      </w:r>
      <w:r>
        <w:rPr>
          <w:sz w:val="24"/>
          <w:szCs w:val="24"/>
        </w:rPr>
        <w:t>ra</w:t>
      </w:r>
      <w:r>
        <w:rPr>
          <w:spacing w:val="1"/>
          <w:sz w:val="24"/>
          <w:szCs w:val="24"/>
        </w:rPr>
        <w:t xml:space="preserve"> me</w:t>
      </w:r>
      <w:r>
        <w:rPr>
          <w:sz w:val="24"/>
          <w:szCs w:val="24"/>
        </w:rPr>
        <w:t>rup</w:t>
      </w:r>
      <w:r>
        <w:rPr>
          <w:spacing w:val="1"/>
          <w:sz w:val="24"/>
          <w:szCs w:val="24"/>
        </w:rPr>
        <w:t>a</w:t>
      </w:r>
      <w:r>
        <w:rPr>
          <w:spacing w:val="-4"/>
          <w:sz w:val="24"/>
          <w:szCs w:val="24"/>
        </w:rPr>
        <w:t>k</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w:t>
      </w:r>
      <w:r>
        <w:rPr>
          <w:spacing w:val="-3"/>
          <w:sz w:val="24"/>
          <w:szCs w:val="24"/>
        </w:rPr>
        <w:t>t</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e</w:t>
      </w:r>
      <w:r>
        <w:rPr>
          <w:sz w:val="24"/>
          <w:szCs w:val="24"/>
        </w:rPr>
        <w:t>rn</w:t>
      </w:r>
      <w:r>
        <w:rPr>
          <w:spacing w:val="-4"/>
          <w:sz w:val="24"/>
          <w:szCs w:val="24"/>
        </w:rPr>
        <w:t>y</w:t>
      </w:r>
      <w:r>
        <w:rPr>
          <w:spacing w:val="1"/>
          <w:sz w:val="24"/>
          <w:szCs w:val="24"/>
        </w:rPr>
        <w:t>a</w:t>
      </w:r>
      <w:r>
        <w:rPr>
          <w:spacing w:val="4"/>
          <w:sz w:val="24"/>
          <w:szCs w:val="24"/>
        </w:rPr>
        <w:t>n</w:t>
      </w:r>
      <w:r>
        <w:rPr>
          <w:spacing w:val="-8"/>
          <w:sz w:val="24"/>
          <w:szCs w:val="24"/>
        </w:rPr>
        <w:t>y</w:t>
      </w:r>
      <w:r>
        <w:rPr>
          <w:sz w:val="24"/>
          <w:szCs w:val="24"/>
        </w:rPr>
        <w:t>i</w:t>
      </w:r>
      <w:r>
        <w:rPr>
          <w:spacing w:val="5"/>
          <w:sz w:val="24"/>
          <w:szCs w:val="24"/>
        </w:rPr>
        <w:t xml:space="preserve"> </w:t>
      </w:r>
      <w:r>
        <w:rPr>
          <w:spacing w:val="-1"/>
          <w:sz w:val="24"/>
          <w:szCs w:val="24"/>
        </w:rPr>
        <w:t>s</w:t>
      </w:r>
      <w:r>
        <w:rPr>
          <w:spacing w:val="1"/>
          <w:sz w:val="24"/>
          <w:szCs w:val="24"/>
        </w:rPr>
        <w:t>eca</w:t>
      </w:r>
      <w:r>
        <w:rPr>
          <w:sz w:val="24"/>
          <w:szCs w:val="24"/>
        </w:rPr>
        <w:t>ra</w:t>
      </w:r>
      <w:r>
        <w:rPr>
          <w:spacing w:val="5"/>
          <w:sz w:val="24"/>
          <w:szCs w:val="24"/>
        </w:rPr>
        <w:t xml:space="preserve"> </w:t>
      </w:r>
      <w:r>
        <w:rPr>
          <w:sz w:val="24"/>
          <w:szCs w:val="24"/>
        </w:rPr>
        <w:t>b</w:t>
      </w:r>
      <w:r>
        <w:rPr>
          <w:spacing w:val="1"/>
          <w:sz w:val="24"/>
          <w:szCs w:val="24"/>
        </w:rPr>
        <w:t>e</w:t>
      </w:r>
      <w:r>
        <w:rPr>
          <w:sz w:val="24"/>
          <w:szCs w:val="24"/>
        </w:rPr>
        <w:t>r</w:t>
      </w:r>
      <w:r>
        <w:rPr>
          <w:spacing w:val="-1"/>
          <w:sz w:val="24"/>
          <w:szCs w:val="24"/>
        </w:rPr>
        <w:t>s</w:t>
      </w:r>
      <w:r>
        <w:rPr>
          <w:spacing w:val="-3"/>
          <w:sz w:val="24"/>
          <w:szCs w:val="24"/>
        </w:rPr>
        <w:t>a</w:t>
      </w:r>
      <w:r>
        <w:rPr>
          <w:spacing w:val="1"/>
          <w:sz w:val="24"/>
          <w:szCs w:val="24"/>
        </w:rPr>
        <w:t>m</w:t>
      </w:r>
      <w:r>
        <w:rPr>
          <w:spacing w:val="11"/>
          <w:sz w:val="24"/>
          <w:szCs w:val="24"/>
        </w:rPr>
        <w:t>a</w:t>
      </w:r>
      <w:r>
        <w:rPr>
          <w:spacing w:val="-4"/>
          <w:sz w:val="24"/>
          <w:szCs w:val="24"/>
        </w:rPr>
        <w:t>-</w:t>
      </w:r>
      <w:r>
        <w:rPr>
          <w:spacing w:val="-1"/>
          <w:sz w:val="24"/>
          <w:szCs w:val="24"/>
        </w:rPr>
        <w:t>s</w:t>
      </w:r>
      <w:r>
        <w:rPr>
          <w:spacing w:val="1"/>
          <w:sz w:val="24"/>
          <w:szCs w:val="24"/>
        </w:rPr>
        <w:t>am</w:t>
      </w:r>
      <w:r>
        <w:rPr>
          <w:sz w:val="24"/>
          <w:szCs w:val="24"/>
        </w:rPr>
        <w:t>a</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di b</w:t>
      </w:r>
      <w:r>
        <w:rPr>
          <w:spacing w:val="1"/>
          <w:sz w:val="24"/>
          <w:szCs w:val="24"/>
        </w:rPr>
        <w:t>a</w:t>
      </w:r>
      <w:r>
        <w:rPr>
          <w:spacing w:val="-4"/>
          <w:sz w:val="24"/>
          <w:szCs w:val="24"/>
        </w:rPr>
        <w:t>g</w:t>
      </w:r>
      <w:r>
        <w:rPr>
          <w:sz w:val="24"/>
          <w:szCs w:val="24"/>
        </w:rPr>
        <w:t>i</w:t>
      </w:r>
      <w:r>
        <w:rPr>
          <w:spacing w:val="6"/>
          <w:sz w:val="24"/>
          <w:szCs w:val="24"/>
        </w:rPr>
        <w:t xml:space="preserve"> </w:t>
      </w:r>
      <w:r>
        <w:rPr>
          <w:sz w:val="24"/>
          <w:szCs w:val="24"/>
        </w:rPr>
        <w:t>ke</w:t>
      </w:r>
      <w:r>
        <w:rPr>
          <w:spacing w:val="5"/>
          <w:sz w:val="24"/>
          <w:szCs w:val="24"/>
        </w:rPr>
        <w:t xml:space="preserve"> </w:t>
      </w:r>
      <w:r>
        <w:rPr>
          <w:sz w:val="24"/>
          <w:szCs w:val="24"/>
        </w:rPr>
        <w:t>d</w:t>
      </w:r>
      <w:r>
        <w:rPr>
          <w:spacing w:val="1"/>
          <w:sz w:val="24"/>
          <w:szCs w:val="24"/>
        </w:rPr>
        <w:t>ala</w:t>
      </w:r>
      <w:r>
        <w:rPr>
          <w:sz w:val="24"/>
          <w:szCs w:val="24"/>
        </w:rPr>
        <w:t>m</w:t>
      </w:r>
      <w:r>
        <w:rPr>
          <w:spacing w:val="5"/>
          <w:sz w:val="24"/>
          <w:szCs w:val="24"/>
        </w:rPr>
        <w:t xml:space="preserve"> </w:t>
      </w:r>
      <w:r>
        <w:rPr>
          <w:sz w:val="24"/>
          <w:szCs w:val="24"/>
        </w:rPr>
        <w:t>b</w:t>
      </w:r>
      <w:r>
        <w:rPr>
          <w:spacing w:val="1"/>
          <w:sz w:val="24"/>
          <w:szCs w:val="24"/>
        </w:rPr>
        <w:t>e</w:t>
      </w:r>
      <w:r>
        <w:rPr>
          <w:spacing w:val="-4"/>
          <w:sz w:val="24"/>
          <w:szCs w:val="24"/>
        </w:rPr>
        <w:t>b</w:t>
      </w:r>
      <w:r>
        <w:rPr>
          <w:spacing w:val="1"/>
          <w:sz w:val="24"/>
          <w:szCs w:val="24"/>
        </w:rPr>
        <w:t>e</w:t>
      </w:r>
      <w:r>
        <w:rPr>
          <w:sz w:val="24"/>
          <w:szCs w:val="24"/>
        </w:rPr>
        <w:t>r</w:t>
      </w:r>
      <w:r>
        <w:rPr>
          <w:spacing w:val="1"/>
          <w:sz w:val="24"/>
          <w:szCs w:val="24"/>
        </w:rPr>
        <w:t>a</w:t>
      </w:r>
      <w:r>
        <w:rPr>
          <w:sz w:val="24"/>
          <w:szCs w:val="24"/>
        </w:rPr>
        <w:t>pa</w:t>
      </w:r>
      <w:r>
        <w:rPr>
          <w:spacing w:val="5"/>
          <w:sz w:val="24"/>
          <w:szCs w:val="24"/>
        </w:rPr>
        <w:t xml:space="preserve"> </w:t>
      </w:r>
      <w:r>
        <w:rPr>
          <w:spacing w:val="-1"/>
          <w:sz w:val="24"/>
          <w:szCs w:val="24"/>
        </w:rPr>
        <w:t>s</w:t>
      </w:r>
      <w:r>
        <w:rPr>
          <w:sz w:val="24"/>
          <w:szCs w:val="24"/>
        </w:rPr>
        <w:t>u</w:t>
      </w:r>
      <w:r>
        <w:rPr>
          <w:spacing w:val="1"/>
          <w:sz w:val="24"/>
          <w:szCs w:val="24"/>
        </w:rPr>
        <w:t>a</w:t>
      </w:r>
      <w:r>
        <w:rPr>
          <w:spacing w:val="-4"/>
          <w:sz w:val="24"/>
          <w:szCs w:val="24"/>
        </w:rPr>
        <w:t>r</w:t>
      </w:r>
      <w:r>
        <w:rPr>
          <w:spacing w:val="1"/>
          <w:sz w:val="24"/>
          <w:szCs w:val="24"/>
        </w:rPr>
        <w:t>a</w:t>
      </w:r>
      <w:r>
        <w:rPr>
          <w:sz w:val="24"/>
          <w:szCs w:val="24"/>
        </w:rPr>
        <w:t>,</w:t>
      </w:r>
      <w:r>
        <w:rPr>
          <w:spacing w:val="4"/>
          <w:sz w:val="24"/>
          <w:szCs w:val="24"/>
        </w:rPr>
        <w:t xml:space="preserve"> </w:t>
      </w:r>
      <w:r>
        <w:rPr>
          <w:sz w:val="24"/>
          <w:szCs w:val="24"/>
        </w:rPr>
        <w:t>p</w:t>
      </w:r>
      <w:r>
        <w:rPr>
          <w:spacing w:val="1"/>
          <w:sz w:val="24"/>
          <w:szCs w:val="24"/>
        </w:rPr>
        <w:t>a</w:t>
      </w:r>
      <w:r>
        <w:rPr>
          <w:spacing w:val="-3"/>
          <w:sz w:val="24"/>
          <w:szCs w:val="24"/>
        </w:rPr>
        <w:t>l</w:t>
      </w:r>
      <w:r>
        <w:rPr>
          <w:spacing w:val="1"/>
          <w:sz w:val="24"/>
          <w:szCs w:val="24"/>
        </w:rPr>
        <w:t>i</w:t>
      </w:r>
      <w:r>
        <w:rPr>
          <w:sz w:val="24"/>
          <w:szCs w:val="24"/>
        </w:rPr>
        <w:t xml:space="preserve">ng </w:t>
      </w:r>
      <w:r>
        <w:rPr>
          <w:spacing w:val="-1"/>
          <w:sz w:val="24"/>
          <w:szCs w:val="24"/>
        </w:rPr>
        <w:t>s</w:t>
      </w:r>
      <w:r>
        <w:rPr>
          <w:spacing w:val="5"/>
          <w:sz w:val="24"/>
          <w:szCs w:val="24"/>
        </w:rPr>
        <w:t>e</w:t>
      </w:r>
      <w:r>
        <w:rPr>
          <w:sz w:val="24"/>
          <w:szCs w:val="24"/>
        </w:rPr>
        <w:t>d</w:t>
      </w:r>
      <w:r>
        <w:rPr>
          <w:spacing w:val="1"/>
          <w:sz w:val="24"/>
          <w:szCs w:val="24"/>
        </w:rPr>
        <w:t>i</w:t>
      </w:r>
      <w:r>
        <w:rPr>
          <w:sz w:val="24"/>
          <w:szCs w:val="24"/>
        </w:rPr>
        <w:t>k</w:t>
      </w:r>
      <w:r>
        <w:rPr>
          <w:spacing w:val="1"/>
          <w:sz w:val="24"/>
          <w:szCs w:val="24"/>
        </w:rPr>
        <w:t>i</w:t>
      </w:r>
      <w:r>
        <w:rPr>
          <w:sz w:val="24"/>
          <w:szCs w:val="24"/>
        </w:rPr>
        <w:t>t</w:t>
      </w:r>
      <w:r>
        <w:rPr>
          <w:spacing w:val="5"/>
          <w:sz w:val="24"/>
          <w:szCs w:val="24"/>
        </w:rPr>
        <w:t xml:space="preserve"> </w:t>
      </w:r>
      <w:r>
        <w:rPr>
          <w:sz w:val="24"/>
          <w:szCs w:val="24"/>
        </w:rPr>
        <w:t>dua</w:t>
      </w:r>
      <w:r>
        <w:rPr>
          <w:spacing w:val="5"/>
          <w:sz w:val="24"/>
          <w:szCs w:val="24"/>
        </w:rPr>
        <w:t xml:space="preserve"> </w:t>
      </w:r>
      <w:r>
        <w:rPr>
          <w:spacing w:val="-1"/>
          <w:sz w:val="24"/>
          <w:szCs w:val="24"/>
        </w:rPr>
        <w:t>s</w:t>
      </w:r>
      <w:r>
        <w:rPr>
          <w:sz w:val="24"/>
          <w:szCs w:val="24"/>
        </w:rPr>
        <w:t>u</w:t>
      </w:r>
      <w:r>
        <w:rPr>
          <w:spacing w:val="1"/>
          <w:sz w:val="24"/>
          <w:szCs w:val="24"/>
        </w:rPr>
        <w:t>a</w:t>
      </w:r>
      <w:r>
        <w:rPr>
          <w:sz w:val="24"/>
          <w:szCs w:val="24"/>
        </w:rPr>
        <w:t>ra</w:t>
      </w:r>
      <w:r>
        <w:rPr>
          <w:spacing w:val="5"/>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mema</w:t>
      </w:r>
      <w:r>
        <w:rPr>
          <w:sz w:val="24"/>
          <w:szCs w:val="24"/>
        </w:rPr>
        <w:t>duk</w:t>
      </w:r>
      <w:r>
        <w:rPr>
          <w:spacing w:val="1"/>
          <w:sz w:val="24"/>
          <w:szCs w:val="24"/>
        </w:rPr>
        <w:t>a</w:t>
      </w:r>
      <w:r>
        <w:rPr>
          <w:sz w:val="24"/>
          <w:szCs w:val="24"/>
        </w:rPr>
        <w:t xml:space="preserve">n </w:t>
      </w:r>
      <w:r>
        <w:rPr>
          <w:spacing w:val="-1"/>
          <w:sz w:val="24"/>
          <w:szCs w:val="24"/>
        </w:rPr>
        <w:t>s</w:t>
      </w:r>
      <w:r>
        <w:rPr>
          <w:sz w:val="24"/>
          <w:szCs w:val="24"/>
        </w:rPr>
        <w:t>u</w:t>
      </w:r>
      <w:r>
        <w:rPr>
          <w:spacing w:val="1"/>
          <w:sz w:val="24"/>
          <w:szCs w:val="24"/>
        </w:rPr>
        <w:t>a</w:t>
      </w:r>
      <w:r>
        <w:rPr>
          <w:sz w:val="24"/>
          <w:szCs w:val="24"/>
        </w:rPr>
        <w:t>r</w:t>
      </w:r>
      <w:r>
        <w:rPr>
          <w:spacing w:val="1"/>
          <w:sz w:val="24"/>
          <w:szCs w:val="24"/>
        </w:rPr>
        <w:t>a</w:t>
      </w:r>
      <w:r>
        <w:rPr>
          <w:spacing w:val="4"/>
          <w:sz w:val="24"/>
          <w:szCs w:val="24"/>
        </w:rPr>
        <w:t>n</w:t>
      </w:r>
      <w:r>
        <w:rPr>
          <w:spacing w:val="-8"/>
          <w:sz w:val="24"/>
          <w:szCs w:val="24"/>
        </w:rPr>
        <w:t>y</w:t>
      </w:r>
      <w:r>
        <w:rPr>
          <w:sz w:val="24"/>
          <w:szCs w:val="24"/>
        </w:rPr>
        <w:t>a</w:t>
      </w:r>
      <w:r>
        <w:rPr>
          <w:spacing w:val="58"/>
          <w:sz w:val="24"/>
          <w:szCs w:val="24"/>
        </w:rPr>
        <w:t xml:space="preserve"> </w:t>
      </w:r>
      <w:r>
        <w:rPr>
          <w:sz w:val="24"/>
          <w:szCs w:val="24"/>
        </w:rPr>
        <w:t>un</w:t>
      </w:r>
      <w:r>
        <w:rPr>
          <w:spacing w:val="1"/>
          <w:sz w:val="24"/>
          <w:szCs w:val="24"/>
        </w:rPr>
        <w:t>t</w:t>
      </w:r>
      <w:r>
        <w:rPr>
          <w:sz w:val="24"/>
          <w:szCs w:val="24"/>
        </w:rPr>
        <w:t>uk</w:t>
      </w:r>
      <w:r>
        <w:rPr>
          <w:spacing w:val="56"/>
          <w:sz w:val="24"/>
          <w:szCs w:val="24"/>
        </w:rPr>
        <w:t xml:space="preserve"> </w:t>
      </w:r>
      <w:r>
        <w:rPr>
          <w:spacing w:val="1"/>
          <w:sz w:val="24"/>
          <w:szCs w:val="24"/>
        </w:rPr>
        <w:t>mem</w:t>
      </w:r>
      <w:r>
        <w:rPr>
          <w:sz w:val="24"/>
          <w:szCs w:val="24"/>
        </w:rPr>
        <w:t>b</w:t>
      </w:r>
      <w:r>
        <w:rPr>
          <w:spacing w:val="1"/>
          <w:sz w:val="24"/>
          <w:szCs w:val="24"/>
        </w:rPr>
        <w:t>e</w:t>
      </w:r>
      <w:r>
        <w:rPr>
          <w:sz w:val="24"/>
          <w:szCs w:val="24"/>
        </w:rPr>
        <w:t>n</w:t>
      </w:r>
      <w:r>
        <w:rPr>
          <w:spacing w:val="1"/>
          <w:sz w:val="24"/>
          <w:szCs w:val="24"/>
        </w:rPr>
        <w:t>t</w:t>
      </w:r>
      <w:r>
        <w:rPr>
          <w:sz w:val="24"/>
          <w:szCs w:val="24"/>
        </w:rPr>
        <w:t>uk</w:t>
      </w:r>
      <w:r>
        <w:rPr>
          <w:spacing w:val="56"/>
          <w:sz w:val="24"/>
          <w:szCs w:val="24"/>
        </w:rPr>
        <w:t xml:space="preserve"> </w:t>
      </w:r>
      <w:r>
        <w:rPr>
          <w:spacing w:val="-1"/>
          <w:sz w:val="24"/>
          <w:szCs w:val="24"/>
        </w:rPr>
        <w:t>s</w:t>
      </w:r>
      <w:r>
        <w:rPr>
          <w:sz w:val="24"/>
          <w:szCs w:val="24"/>
        </w:rPr>
        <w:t>u</w:t>
      </w:r>
      <w:r>
        <w:rPr>
          <w:spacing w:val="1"/>
          <w:sz w:val="24"/>
          <w:szCs w:val="24"/>
        </w:rPr>
        <w:t>a</w:t>
      </w:r>
      <w:r>
        <w:rPr>
          <w:spacing w:val="-4"/>
          <w:sz w:val="24"/>
          <w:szCs w:val="24"/>
        </w:rPr>
        <w:t>r</w:t>
      </w:r>
      <w:r>
        <w:rPr>
          <w:sz w:val="24"/>
          <w:szCs w:val="24"/>
        </w:rPr>
        <w:t xml:space="preserve">a </w:t>
      </w:r>
      <w:r>
        <w:rPr>
          <w:spacing w:val="1"/>
          <w:sz w:val="24"/>
          <w:szCs w:val="24"/>
        </w:rPr>
        <w:t xml:space="preserve"> </w:t>
      </w:r>
      <w:r>
        <w:rPr>
          <w:spacing w:val="-8"/>
          <w:sz w:val="24"/>
          <w:szCs w:val="24"/>
        </w:rPr>
        <w:t>y</w:t>
      </w:r>
      <w:r>
        <w:rPr>
          <w:spacing w:val="1"/>
          <w:sz w:val="24"/>
          <w:szCs w:val="24"/>
        </w:rPr>
        <w:t>a</w:t>
      </w:r>
      <w:r>
        <w:rPr>
          <w:sz w:val="24"/>
          <w:szCs w:val="24"/>
        </w:rPr>
        <w:t>ng  p</w:t>
      </w:r>
      <w:r>
        <w:rPr>
          <w:spacing w:val="1"/>
          <w:sz w:val="24"/>
          <w:szCs w:val="24"/>
        </w:rPr>
        <w:t>a</w:t>
      </w:r>
      <w:r>
        <w:rPr>
          <w:sz w:val="24"/>
          <w:szCs w:val="24"/>
        </w:rPr>
        <w:t>du</w:t>
      </w:r>
      <w:r>
        <w:rPr>
          <w:spacing w:val="56"/>
          <w:sz w:val="24"/>
          <w:szCs w:val="24"/>
        </w:rPr>
        <w:t xml:space="preserve"> </w:t>
      </w:r>
      <w:r>
        <w:rPr>
          <w:sz w:val="24"/>
          <w:szCs w:val="24"/>
        </w:rPr>
        <w:t>d</w:t>
      </w:r>
      <w:r>
        <w:rPr>
          <w:spacing w:val="1"/>
          <w:sz w:val="24"/>
          <w:szCs w:val="24"/>
        </w:rPr>
        <w:t>a</w:t>
      </w:r>
      <w:r>
        <w:rPr>
          <w:sz w:val="24"/>
          <w:szCs w:val="24"/>
        </w:rPr>
        <w:t>n</w:t>
      </w:r>
      <w:r>
        <w:rPr>
          <w:spacing w:val="56"/>
          <w:sz w:val="24"/>
          <w:szCs w:val="24"/>
        </w:rPr>
        <w:t xml:space="preserve"> </w:t>
      </w:r>
      <w:r>
        <w:rPr>
          <w:sz w:val="24"/>
          <w:szCs w:val="24"/>
        </w:rPr>
        <w:t>d</w:t>
      </w:r>
      <w:r>
        <w:rPr>
          <w:spacing w:val="1"/>
          <w:sz w:val="24"/>
          <w:szCs w:val="24"/>
        </w:rPr>
        <w:t>i</w:t>
      </w:r>
      <w:r>
        <w:rPr>
          <w:sz w:val="24"/>
          <w:szCs w:val="24"/>
        </w:rPr>
        <w:t>p</w:t>
      </w:r>
      <w:r>
        <w:rPr>
          <w:spacing w:val="1"/>
          <w:sz w:val="24"/>
          <w:szCs w:val="24"/>
        </w:rPr>
        <w:t>im</w:t>
      </w:r>
      <w:r>
        <w:rPr>
          <w:spacing w:val="-4"/>
          <w:sz w:val="24"/>
          <w:szCs w:val="24"/>
        </w:rPr>
        <w:t>p</w:t>
      </w:r>
      <w:r>
        <w:rPr>
          <w:spacing w:val="1"/>
          <w:sz w:val="24"/>
          <w:szCs w:val="24"/>
        </w:rPr>
        <w:t>i</w:t>
      </w:r>
      <w:r>
        <w:rPr>
          <w:sz w:val="24"/>
          <w:szCs w:val="24"/>
        </w:rPr>
        <w:t>n</w:t>
      </w:r>
      <w:r>
        <w:rPr>
          <w:spacing w:val="56"/>
          <w:sz w:val="24"/>
          <w:szCs w:val="24"/>
        </w:rPr>
        <w:t xml:space="preserve"> </w:t>
      </w:r>
      <w:r>
        <w:rPr>
          <w:sz w:val="24"/>
          <w:szCs w:val="24"/>
        </w:rPr>
        <w:t>o</w:t>
      </w:r>
      <w:r>
        <w:rPr>
          <w:spacing w:val="1"/>
          <w:sz w:val="24"/>
          <w:szCs w:val="24"/>
        </w:rPr>
        <w:t>le</w:t>
      </w:r>
      <w:r>
        <w:rPr>
          <w:sz w:val="24"/>
          <w:szCs w:val="24"/>
        </w:rPr>
        <w:t>h</w:t>
      </w:r>
      <w:r>
        <w:rPr>
          <w:spacing w:val="56"/>
          <w:sz w:val="24"/>
          <w:szCs w:val="24"/>
        </w:rPr>
        <w:t xml:space="preserve"> </w:t>
      </w:r>
      <w:r>
        <w:rPr>
          <w:spacing w:val="-1"/>
          <w:sz w:val="24"/>
          <w:szCs w:val="24"/>
        </w:rPr>
        <w:t>s</w:t>
      </w:r>
      <w:r>
        <w:rPr>
          <w:spacing w:val="1"/>
          <w:sz w:val="24"/>
          <w:szCs w:val="24"/>
        </w:rPr>
        <w:t>e</w:t>
      </w:r>
      <w:r>
        <w:rPr>
          <w:sz w:val="24"/>
          <w:szCs w:val="24"/>
        </w:rPr>
        <w:t>or</w:t>
      </w:r>
      <w:r>
        <w:rPr>
          <w:spacing w:val="1"/>
          <w:sz w:val="24"/>
          <w:szCs w:val="24"/>
        </w:rPr>
        <w:t>a</w:t>
      </w:r>
      <w:r>
        <w:rPr>
          <w:sz w:val="24"/>
          <w:szCs w:val="24"/>
        </w:rPr>
        <w:t>ng d</w:t>
      </w:r>
      <w:r>
        <w:rPr>
          <w:spacing w:val="1"/>
          <w:sz w:val="24"/>
          <w:szCs w:val="24"/>
        </w:rPr>
        <w:t>i</w:t>
      </w:r>
      <w:r>
        <w:rPr>
          <w:sz w:val="24"/>
          <w:szCs w:val="24"/>
        </w:rPr>
        <w:t>r</w:t>
      </w:r>
      <w:r>
        <w:rPr>
          <w:spacing w:val="1"/>
          <w:sz w:val="24"/>
          <w:szCs w:val="24"/>
        </w:rPr>
        <w:t>i</w:t>
      </w:r>
      <w:r>
        <w:rPr>
          <w:spacing w:val="-4"/>
          <w:sz w:val="24"/>
          <w:szCs w:val="24"/>
        </w:rPr>
        <w:t>g</w:t>
      </w:r>
      <w:r>
        <w:rPr>
          <w:spacing w:val="1"/>
          <w:sz w:val="24"/>
          <w:szCs w:val="24"/>
        </w:rPr>
        <w:t>e</w:t>
      </w:r>
      <w:r>
        <w:rPr>
          <w:sz w:val="24"/>
          <w:szCs w:val="24"/>
        </w:rPr>
        <w:t>n.</w:t>
      </w:r>
      <w:r>
        <w:rPr>
          <w:spacing w:val="1"/>
          <w:sz w:val="24"/>
          <w:szCs w:val="24"/>
        </w:rPr>
        <w:t xml:space="preserve"> </w:t>
      </w:r>
      <w:r>
        <w:rPr>
          <w:spacing w:val="-1"/>
          <w:sz w:val="24"/>
          <w:szCs w:val="24"/>
        </w:rPr>
        <w:t>D</w:t>
      </w:r>
      <w:r>
        <w:rPr>
          <w:spacing w:val="1"/>
          <w:sz w:val="24"/>
          <w:szCs w:val="24"/>
        </w:rPr>
        <w:t>ala</w:t>
      </w:r>
      <w:r>
        <w:rPr>
          <w:sz w:val="24"/>
          <w:szCs w:val="24"/>
        </w:rPr>
        <w:t>m</w:t>
      </w:r>
      <w:r>
        <w:rPr>
          <w:spacing w:val="2"/>
          <w:sz w:val="24"/>
          <w:szCs w:val="24"/>
        </w:rPr>
        <w:t xml:space="preserve"> </w:t>
      </w:r>
      <w:r>
        <w:rPr>
          <w:sz w:val="24"/>
          <w:szCs w:val="24"/>
        </w:rPr>
        <w:t>p</w:t>
      </w:r>
      <w:r>
        <w:rPr>
          <w:spacing w:val="1"/>
          <w:sz w:val="24"/>
          <w:szCs w:val="24"/>
        </w:rPr>
        <w:t>a</w:t>
      </w:r>
      <w:r>
        <w:rPr>
          <w:sz w:val="24"/>
          <w:szCs w:val="24"/>
        </w:rPr>
        <w:t>du</w:t>
      </w:r>
      <w:r>
        <w:rPr>
          <w:spacing w:val="1"/>
          <w:sz w:val="24"/>
          <w:szCs w:val="24"/>
        </w:rPr>
        <w:t>a</w:t>
      </w:r>
      <w:r>
        <w:rPr>
          <w:sz w:val="24"/>
          <w:szCs w:val="24"/>
        </w:rPr>
        <w:t xml:space="preserve">n </w:t>
      </w:r>
      <w:r>
        <w:rPr>
          <w:spacing w:val="-1"/>
          <w:sz w:val="24"/>
          <w:szCs w:val="24"/>
        </w:rPr>
        <w:t>s</w:t>
      </w:r>
      <w:r>
        <w:rPr>
          <w:sz w:val="24"/>
          <w:szCs w:val="24"/>
        </w:rPr>
        <w:t>u</w:t>
      </w:r>
      <w:r>
        <w:rPr>
          <w:spacing w:val="1"/>
          <w:sz w:val="24"/>
          <w:szCs w:val="24"/>
        </w:rPr>
        <w:t>a</w:t>
      </w:r>
      <w:r>
        <w:rPr>
          <w:sz w:val="24"/>
          <w:szCs w:val="24"/>
        </w:rPr>
        <w:t>ra</w:t>
      </w:r>
      <w:r>
        <w:rPr>
          <w:spacing w:val="1"/>
          <w:sz w:val="24"/>
          <w:szCs w:val="24"/>
        </w:rPr>
        <w:t xml:space="preserve"> </w:t>
      </w:r>
      <w:r>
        <w:rPr>
          <w:sz w:val="24"/>
          <w:szCs w:val="24"/>
        </w:rPr>
        <w:t>h</w:t>
      </w:r>
      <w:r>
        <w:rPr>
          <w:spacing w:val="1"/>
          <w:sz w:val="24"/>
          <w:szCs w:val="24"/>
        </w:rPr>
        <w:t>a</w:t>
      </w:r>
      <w:r>
        <w:rPr>
          <w:sz w:val="24"/>
          <w:szCs w:val="24"/>
        </w:rPr>
        <w:t>l</w:t>
      </w:r>
      <w:r>
        <w:rPr>
          <w:spacing w:val="1"/>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p</w:t>
      </w:r>
      <w:r>
        <w:rPr>
          <w:spacing w:val="1"/>
          <w:sz w:val="24"/>
          <w:szCs w:val="24"/>
        </w:rPr>
        <w:t>e</w:t>
      </w:r>
      <w:r>
        <w:rPr>
          <w:sz w:val="24"/>
          <w:szCs w:val="24"/>
        </w:rPr>
        <w:t>r</w:t>
      </w:r>
      <w:r>
        <w:rPr>
          <w:spacing w:val="1"/>
          <w:sz w:val="24"/>
          <w:szCs w:val="24"/>
        </w:rPr>
        <w:t>l</w:t>
      </w:r>
      <w:r>
        <w:rPr>
          <w:sz w:val="24"/>
          <w:szCs w:val="24"/>
        </w:rPr>
        <w:t>u d</w:t>
      </w:r>
      <w:r>
        <w:rPr>
          <w:spacing w:val="1"/>
          <w:sz w:val="24"/>
          <w:szCs w:val="24"/>
        </w:rPr>
        <w:t>i</w:t>
      </w:r>
      <w:r>
        <w:rPr>
          <w:sz w:val="24"/>
          <w:szCs w:val="24"/>
        </w:rPr>
        <w:t>p</w:t>
      </w:r>
      <w:r>
        <w:rPr>
          <w:spacing w:val="1"/>
          <w:sz w:val="24"/>
          <w:szCs w:val="24"/>
        </w:rPr>
        <w:t>e</w:t>
      </w:r>
      <w:r>
        <w:rPr>
          <w:sz w:val="24"/>
          <w:szCs w:val="24"/>
        </w:rPr>
        <w:t>rh</w:t>
      </w:r>
      <w:r>
        <w:rPr>
          <w:spacing w:val="-2"/>
          <w:sz w:val="24"/>
          <w:szCs w:val="24"/>
        </w:rPr>
        <w:t>a</w:t>
      </w:r>
      <w:r>
        <w:rPr>
          <w:spacing w:val="1"/>
          <w:sz w:val="24"/>
          <w:szCs w:val="24"/>
        </w:rPr>
        <w:t>ti</w:t>
      </w:r>
      <w:r>
        <w:rPr>
          <w:sz w:val="24"/>
          <w:szCs w:val="24"/>
        </w:rPr>
        <w:t>k</w:t>
      </w:r>
      <w:r>
        <w:rPr>
          <w:spacing w:val="1"/>
          <w:sz w:val="24"/>
          <w:szCs w:val="24"/>
        </w:rPr>
        <w:t>a</w:t>
      </w:r>
      <w:r>
        <w:rPr>
          <w:sz w:val="24"/>
          <w:szCs w:val="24"/>
        </w:rPr>
        <w:t xml:space="preserve">n </w:t>
      </w:r>
      <w:r>
        <w:rPr>
          <w:spacing w:val="1"/>
          <w:sz w:val="24"/>
          <w:szCs w:val="24"/>
        </w:rPr>
        <w:t>a</w:t>
      </w:r>
      <w:r>
        <w:rPr>
          <w:spacing w:val="-4"/>
          <w:sz w:val="24"/>
          <w:szCs w:val="24"/>
        </w:rPr>
        <w:t>d</w:t>
      </w:r>
      <w:r>
        <w:rPr>
          <w:spacing w:val="1"/>
          <w:sz w:val="24"/>
          <w:szCs w:val="24"/>
        </w:rPr>
        <w:t>ala</w:t>
      </w:r>
      <w:r>
        <w:rPr>
          <w:sz w:val="24"/>
          <w:szCs w:val="24"/>
        </w:rPr>
        <w:t xml:space="preserve">h </w:t>
      </w:r>
      <w:r>
        <w:rPr>
          <w:spacing w:val="1"/>
          <w:sz w:val="24"/>
          <w:szCs w:val="24"/>
        </w:rPr>
        <w:t>a</w:t>
      </w:r>
      <w:r>
        <w:rPr>
          <w:spacing w:val="-4"/>
          <w:sz w:val="24"/>
          <w:szCs w:val="24"/>
        </w:rPr>
        <w:t>d</w:t>
      </w:r>
      <w:r>
        <w:rPr>
          <w:spacing w:val="1"/>
          <w:sz w:val="24"/>
          <w:szCs w:val="24"/>
        </w:rPr>
        <w:t>a</w:t>
      </w:r>
      <w:r>
        <w:rPr>
          <w:sz w:val="24"/>
          <w:szCs w:val="24"/>
        </w:rPr>
        <w:t>n</w:t>
      </w:r>
      <w:r>
        <w:rPr>
          <w:spacing w:val="-8"/>
          <w:sz w:val="24"/>
          <w:szCs w:val="24"/>
        </w:rPr>
        <w:t>y</w:t>
      </w:r>
      <w:r>
        <w:rPr>
          <w:sz w:val="24"/>
          <w:szCs w:val="24"/>
        </w:rPr>
        <w:t xml:space="preserve">a </w:t>
      </w:r>
      <w:proofErr w:type="gramStart"/>
      <w:r>
        <w:rPr>
          <w:sz w:val="24"/>
          <w:szCs w:val="24"/>
        </w:rPr>
        <w:t>k</w:t>
      </w:r>
      <w:r>
        <w:rPr>
          <w:spacing w:val="1"/>
          <w:sz w:val="24"/>
          <w:szCs w:val="24"/>
        </w:rPr>
        <w:t>ete</w:t>
      </w:r>
      <w:r>
        <w:rPr>
          <w:sz w:val="24"/>
          <w:szCs w:val="24"/>
        </w:rPr>
        <w:t>r</w:t>
      </w:r>
      <w:r>
        <w:rPr>
          <w:spacing w:val="-2"/>
          <w:sz w:val="24"/>
          <w:szCs w:val="24"/>
        </w:rPr>
        <w:t>c</w:t>
      </w:r>
      <w:r>
        <w:rPr>
          <w:spacing w:val="1"/>
          <w:sz w:val="24"/>
          <w:szCs w:val="24"/>
        </w:rPr>
        <w:t>a</w:t>
      </w:r>
      <w:r>
        <w:rPr>
          <w:sz w:val="24"/>
          <w:szCs w:val="24"/>
        </w:rPr>
        <w:t>p</w:t>
      </w:r>
      <w:r>
        <w:rPr>
          <w:spacing w:val="-3"/>
          <w:sz w:val="24"/>
          <w:szCs w:val="24"/>
        </w:rPr>
        <w:t>a</w:t>
      </w:r>
      <w:r>
        <w:rPr>
          <w:sz w:val="24"/>
          <w:szCs w:val="24"/>
        </w:rPr>
        <w:t xml:space="preserve">i </w:t>
      </w:r>
      <w:r>
        <w:rPr>
          <w:spacing w:val="6"/>
          <w:sz w:val="24"/>
          <w:szCs w:val="24"/>
        </w:rPr>
        <w:t xml:space="preserve"> </w:t>
      </w:r>
      <w:r>
        <w:rPr>
          <w:spacing w:val="1"/>
          <w:sz w:val="24"/>
          <w:szCs w:val="24"/>
        </w:rPr>
        <w:t>da</w:t>
      </w:r>
      <w:r>
        <w:rPr>
          <w:sz w:val="24"/>
          <w:szCs w:val="24"/>
        </w:rPr>
        <w:t>n</w:t>
      </w:r>
      <w:proofErr w:type="gramEnd"/>
      <w:r>
        <w:rPr>
          <w:sz w:val="24"/>
          <w:szCs w:val="24"/>
        </w:rPr>
        <w:t xml:space="preserve"> </w:t>
      </w:r>
      <w:r>
        <w:rPr>
          <w:spacing w:val="4"/>
          <w:sz w:val="24"/>
          <w:szCs w:val="24"/>
        </w:rPr>
        <w:t xml:space="preserve"> </w:t>
      </w:r>
      <w:r>
        <w:rPr>
          <w:sz w:val="24"/>
          <w:szCs w:val="24"/>
        </w:rPr>
        <w:t>p</w:t>
      </w:r>
      <w:r>
        <w:rPr>
          <w:spacing w:val="-3"/>
          <w:sz w:val="24"/>
          <w:szCs w:val="24"/>
        </w:rPr>
        <w:t>e</w:t>
      </w:r>
      <w:r>
        <w:rPr>
          <w:sz w:val="24"/>
          <w:szCs w:val="24"/>
        </w:rPr>
        <w:t>rp</w:t>
      </w:r>
      <w:r>
        <w:rPr>
          <w:spacing w:val="1"/>
          <w:sz w:val="24"/>
          <w:szCs w:val="24"/>
        </w:rPr>
        <w:t>a</w:t>
      </w:r>
      <w:r>
        <w:rPr>
          <w:sz w:val="24"/>
          <w:szCs w:val="24"/>
        </w:rPr>
        <w:t>du</w:t>
      </w:r>
      <w:r>
        <w:rPr>
          <w:spacing w:val="1"/>
          <w:sz w:val="24"/>
          <w:szCs w:val="24"/>
        </w:rPr>
        <w:t>a</w:t>
      </w:r>
      <w:r>
        <w:rPr>
          <w:sz w:val="24"/>
          <w:szCs w:val="24"/>
        </w:rPr>
        <w:t xml:space="preserve">n </w:t>
      </w:r>
      <w:r>
        <w:rPr>
          <w:spacing w:val="4"/>
          <w:sz w:val="24"/>
          <w:szCs w:val="24"/>
        </w:rPr>
        <w:t xml:space="preserve"> </w:t>
      </w:r>
      <w:r>
        <w:rPr>
          <w:spacing w:val="-1"/>
          <w:sz w:val="24"/>
          <w:szCs w:val="24"/>
        </w:rPr>
        <w:t>s</w:t>
      </w:r>
      <w:r>
        <w:rPr>
          <w:sz w:val="24"/>
          <w:szCs w:val="24"/>
        </w:rPr>
        <w:t>u</w:t>
      </w:r>
      <w:r>
        <w:rPr>
          <w:spacing w:val="1"/>
          <w:sz w:val="24"/>
          <w:szCs w:val="24"/>
        </w:rPr>
        <w:t>a</w:t>
      </w:r>
      <w:r>
        <w:rPr>
          <w:spacing w:val="-4"/>
          <w:sz w:val="24"/>
          <w:szCs w:val="24"/>
        </w:rPr>
        <w:t>r</w:t>
      </w:r>
      <w:r>
        <w:rPr>
          <w:sz w:val="24"/>
          <w:szCs w:val="24"/>
        </w:rPr>
        <w:t xml:space="preserve">a </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4"/>
          <w:sz w:val="24"/>
          <w:szCs w:val="24"/>
        </w:rPr>
        <w:t xml:space="preserve"> </w:t>
      </w:r>
      <w:r>
        <w:rPr>
          <w:spacing w:val="1"/>
          <w:sz w:val="24"/>
          <w:szCs w:val="24"/>
        </w:rPr>
        <w:t>me</w:t>
      </w:r>
      <w:r>
        <w:rPr>
          <w:sz w:val="24"/>
          <w:szCs w:val="24"/>
        </w:rPr>
        <w:t>n</w:t>
      </w:r>
      <w:r>
        <w:rPr>
          <w:spacing w:val="1"/>
          <w:sz w:val="24"/>
          <w:szCs w:val="24"/>
        </w:rPr>
        <w:t>ca</w:t>
      </w:r>
      <w:r>
        <w:rPr>
          <w:sz w:val="24"/>
          <w:szCs w:val="24"/>
        </w:rPr>
        <w:t>kup  b</w:t>
      </w:r>
      <w:r>
        <w:rPr>
          <w:spacing w:val="1"/>
          <w:sz w:val="24"/>
          <w:szCs w:val="24"/>
        </w:rPr>
        <w:t>e</w:t>
      </w:r>
      <w:r>
        <w:rPr>
          <w:sz w:val="24"/>
          <w:szCs w:val="24"/>
        </w:rPr>
        <w:t>rb</w:t>
      </w:r>
      <w:r>
        <w:rPr>
          <w:spacing w:val="1"/>
          <w:sz w:val="24"/>
          <w:szCs w:val="24"/>
        </w:rPr>
        <w:t>a</w:t>
      </w:r>
      <w:r>
        <w:rPr>
          <w:spacing w:val="-4"/>
          <w:sz w:val="24"/>
          <w:szCs w:val="24"/>
        </w:rPr>
        <w:t>g</w:t>
      </w:r>
      <w:r>
        <w:rPr>
          <w:spacing w:val="1"/>
          <w:sz w:val="24"/>
          <w:szCs w:val="24"/>
        </w:rPr>
        <w:t>a</w:t>
      </w:r>
      <w:r>
        <w:rPr>
          <w:sz w:val="24"/>
          <w:szCs w:val="24"/>
        </w:rPr>
        <w:t xml:space="preserve">i </w:t>
      </w:r>
      <w:r>
        <w:rPr>
          <w:spacing w:val="5"/>
          <w:sz w:val="24"/>
          <w:szCs w:val="24"/>
        </w:rPr>
        <w:t xml:space="preserve"> </w:t>
      </w:r>
      <w:r>
        <w:rPr>
          <w:sz w:val="24"/>
          <w:szCs w:val="24"/>
        </w:rPr>
        <w:t>k</w:t>
      </w:r>
      <w:r>
        <w:rPr>
          <w:spacing w:val="-3"/>
          <w:sz w:val="24"/>
          <w:szCs w:val="24"/>
        </w:rPr>
        <w:t>a</w:t>
      </w:r>
      <w:r>
        <w:rPr>
          <w:sz w:val="24"/>
          <w:szCs w:val="24"/>
        </w:rPr>
        <w:t>r</w:t>
      </w:r>
      <w:r>
        <w:rPr>
          <w:spacing w:val="1"/>
          <w:sz w:val="24"/>
          <w:szCs w:val="24"/>
        </w:rPr>
        <w:t>a</w:t>
      </w:r>
      <w:r>
        <w:rPr>
          <w:sz w:val="24"/>
          <w:szCs w:val="24"/>
        </w:rPr>
        <w:t>k</w:t>
      </w:r>
      <w:r>
        <w:rPr>
          <w:spacing w:val="-3"/>
          <w:sz w:val="24"/>
          <w:szCs w:val="24"/>
        </w:rPr>
        <w:t>t</w:t>
      </w:r>
      <w:r>
        <w:rPr>
          <w:spacing w:val="1"/>
          <w:sz w:val="24"/>
          <w:szCs w:val="24"/>
        </w:rPr>
        <w:t>e</w:t>
      </w:r>
      <w:r>
        <w:rPr>
          <w:sz w:val="24"/>
          <w:szCs w:val="24"/>
        </w:rPr>
        <w:t xml:space="preserve">r, </w:t>
      </w:r>
      <w:r>
        <w:rPr>
          <w:spacing w:val="4"/>
          <w:sz w:val="24"/>
          <w:szCs w:val="24"/>
        </w:rPr>
        <w:t xml:space="preserve"> </w:t>
      </w:r>
      <w:r>
        <w:rPr>
          <w:sz w:val="24"/>
          <w:szCs w:val="24"/>
        </w:rPr>
        <w:t>b</w:t>
      </w:r>
      <w:r>
        <w:rPr>
          <w:spacing w:val="1"/>
          <w:sz w:val="24"/>
          <w:szCs w:val="24"/>
        </w:rPr>
        <w:t>a</w:t>
      </w:r>
      <w:r>
        <w:rPr>
          <w:spacing w:val="-3"/>
          <w:sz w:val="24"/>
          <w:szCs w:val="24"/>
        </w:rPr>
        <w:t>i</w:t>
      </w:r>
      <w:r>
        <w:rPr>
          <w:sz w:val="24"/>
          <w:szCs w:val="24"/>
        </w:rPr>
        <w:t xml:space="preserve">k </w:t>
      </w:r>
      <w:r>
        <w:rPr>
          <w:spacing w:val="-1"/>
          <w:sz w:val="24"/>
          <w:szCs w:val="24"/>
        </w:rPr>
        <w:t>w</w:t>
      </w:r>
      <w:r>
        <w:rPr>
          <w:spacing w:val="1"/>
          <w:sz w:val="24"/>
          <w:szCs w:val="24"/>
        </w:rPr>
        <w:t>a</w:t>
      </w:r>
      <w:r>
        <w:rPr>
          <w:sz w:val="24"/>
          <w:szCs w:val="24"/>
        </w:rPr>
        <w:t>rna</w:t>
      </w:r>
      <w:r>
        <w:rPr>
          <w:spacing w:val="57"/>
          <w:sz w:val="24"/>
          <w:szCs w:val="24"/>
        </w:rPr>
        <w:t xml:space="preserve"> </w:t>
      </w:r>
      <w:r>
        <w:rPr>
          <w:spacing w:val="-1"/>
          <w:sz w:val="24"/>
          <w:szCs w:val="24"/>
        </w:rPr>
        <w:t>s</w:t>
      </w:r>
      <w:r>
        <w:rPr>
          <w:sz w:val="24"/>
          <w:szCs w:val="24"/>
        </w:rPr>
        <w:t>u</w:t>
      </w:r>
      <w:r>
        <w:rPr>
          <w:spacing w:val="1"/>
          <w:sz w:val="24"/>
          <w:szCs w:val="24"/>
        </w:rPr>
        <w:t>a</w:t>
      </w:r>
      <w:r>
        <w:rPr>
          <w:sz w:val="24"/>
          <w:szCs w:val="24"/>
        </w:rPr>
        <w:t>r</w:t>
      </w:r>
      <w:r>
        <w:rPr>
          <w:spacing w:val="1"/>
          <w:sz w:val="24"/>
          <w:szCs w:val="24"/>
        </w:rPr>
        <w:t>a</w:t>
      </w:r>
      <w:r>
        <w:rPr>
          <w:sz w:val="24"/>
          <w:szCs w:val="24"/>
        </w:rPr>
        <w:t>,</w:t>
      </w:r>
      <w:r>
        <w:rPr>
          <w:spacing w:val="52"/>
          <w:sz w:val="24"/>
          <w:szCs w:val="24"/>
        </w:rPr>
        <w:t xml:space="preserve"> </w:t>
      </w:r>
      <w:r>
        <w:rPr>
          <w:spacing w:val="1"/>
          <w:sz w:val="24"/>
          <w:szCs w:val="24"/>
        </w:rPr>
        <w:t>ji</w:t>
      </w:r>
      <w:r>
        <w:rPr>
          <w:spacing w:val="-5"/>
          <w:sz w:val="24"/>
          <w:szCs w:val="24"/>
        </w:rPr>
        <w:t>w</w:t>
      </w:r>
      <w:r>
        <w:rPr>
          <w:spacing w:val="1"/>
          <w:sz w:val="24"/>
          <w:szCs w:val="24"/>
        </w:rPr>
        <w:t>a</w:t>
      </w:r>
      <w:r>
        <w:rPr>
          <w:sz w:val="24"/>
          <w:szCs w:val="24"/>
        </w:rPr>
        <w:t>,</w:t>
      </w:r>
      <w:r>
        <w:rPr>
          <w:spacing w:val="59"/>
          <w:sz w:val="24"/>
          <w:szCs w:val="24"/>
        </w:rPr>
        <w:t xml:space="preserve"> </w:t>
      </w:r>
      <w:r>
        <w:rPr>
          <w:sz w:val="24"/>
          <w:szCs w:val="24"/>
        </w:rPr>
        <w:t>d</w:t>
      </w:r>
      <w:r>
        <w:rPr>
          <w:spacing w:val="1"/>
          <w:sz w:val="24"/>
          <w:szCs w:val="24"/>
        </w:rPr>
        <w:t>a</w:t>
      </w:r>
      <w:r>
        <w:rPr>
          <w:spacing w:val="-8"/>
          <w:sz w:val="24"/>
          <w:szCs w:val="24"/>
        </w:rPr>
        <w:t>y</w:t>
      </w:r>
      <w:r>
        <w:rPr>
          <w:spacing w:val="1"/>
          <w:sz w:val="24"/>
          <w:szCs w:val="24"/>
        </w:rPr>
        <w:t>a</w:t>
      </w:r>
      <w:r>
        <w:rPr>
          <w:sz w:val="24"/>
          <w:szCs w:val="24"/>
        </w:rPr>
        <w:t>,</w:t>
      </w:r>
      <w:r>
        <w:rPr>
          <w:spacing w:val="56"/>
          <w:sz w:val="24"/>
          <w:szCs w:val="24"/>
        </w:rPr>
        <w:t xml:space="preserve"> </w:t>
      </w:r>
      <w:r>
        <w:rPr>
          <w:spacing w:val="1"/>
          <w:sz w:val="24"/>
          <w:szCs w:val="24"/>
        </w:rPr>
        <w:t>e</w:t>
      </w:r>
      <w:r>
        <w:rPr>
          <w:sz w:val="24"/>
          <w:szCs w:val="24"/>
        </w:rPr>
        <w:t>k</w:t>
      </w:r>
      <w:r>
        <w:rPr>
          <w:spacing w:val="-1"/>
          <w:sz w:val="24"/>
          <w:szCs w:val="24"/>
        </w:rPr>
        <w:t>s</w:t>
      </w:r>
      <w:r>
        <w:rPr>
          <w:sz w:val="24"/>
          <w:szCs w:val="24"/>
        </w:rPr>
        <w:t>pr</w:t>
      </w:r>
      <w:r>
        <w:rPr>
          <w:spacing w:val="1"/>
          <w:sz w:val="24"/>
          <w:szCs w:val="24"/>
        </w:rPr>
        <w:t>e</w:t>
      </w:r>
      <w:r>
        <w:rPr>
          <w:spacing w:val="-1"/>
          <w:sz w:val="24"/>
          <w:szCs w:val="24"/>
        </w:rPr>
        <w:t>s</w:t>
      </w:r>
      <w:r>
        <w:rPr>
          <w:spacing w:val="1"/>
          <w:sz w:val="24"/>
          <w:szCs w:val="24"/>
        </w:rPr>
        <w:t>i</w:t>
      </w:r>
      <w:r>
        <w:rPr>
          <w:sz w:val="24"/>
          <w:szCs w:val="24"/>
        </w:rPr>
        <w:t>,</w:t>
      </w:r>
      <w:r>
        <w:rPr>
          <w:spacing w:val="56"/>
          <w:sz w:val="24"/>
          <w:szCs w:val="24"/>
        </w:rPr>
        <w:t xml:space="preserve"> </w:t>
      </w:r>
      <w:r>
        <w:rPr>
          <w:spacing w:val="-3"/>
          <w:sz w:val="24"/>
          <w:szCs w:val="24"/>
        </w:rPr>
        <w:t>m</w:t>
      </w:r>
      <w:r>
        <w:rPr>
          <w:spacing w:val="1"/>
          <w:sz w:val="24"/>
          <w:szCs w:val="24"/>
        </w:rPr>
        <w:t>i</w:t>
      </w:r>
      <w:r>
        <w:rPr>
          <w:sz w:val="24"/>
          <w:szCs w:val="24"/>
        </w:rPr>
        <w:t>n</w:t>
      </w:r>
      <w:r>
        <w:rPr>
          <w:spacing w:val="-3"/>
          <w:sz w:val="24"/>
          <w:szCs w:val="24"/>
        </w:rPr>
        <w:t>a</w:t>
      </w:r>
      <w:r>
        <w:rPr>
          <w:sz w:val="24"/>
          <w:szCs w:val="24"/>
        </w:rPr>
        <w:t>t</w:t>
      </w:r>
      <w:r>
        <w:rPr>
          <w:spacing w:val="57"/>
          <w:sz w:val="24"/>
          <w:szCs w:val="24"/>
        </w:rPr>
        <w:t xml:space="preserve"> </w:t>
      </w:r>
      <w:r>
        <w:rPr>
          <w:sz w:val="24"/>
          <w:szCs w:val="24"/>
        </w:rPr>
        <w:t>d</w:t>
      </w:r>
      <w:r>
        <w:rPr>
          <w:spacing w:val="1"/>
          <w:sz w:val="24"/>
          <w:szCs w:val="24"/>
        </w:rPr>
        <w:t>a</w:t>
      </w:r>
      <w:r>
        <w:rPr>
          <w:sz w:val="24"/>
          <w:szCs w:val="24"/>
        </w:rPr>
        <w:t>n</w:t>
      </w:r>
      <w:r>
        <w:rPr>
          <w:spacing w:val="52"/>
          <w:sz w:val="24"/>
          <w:szCs w:val="24"/>
        </w:rPr>
        <w:t xml:space="preserve"> </w:t>
      </w:r>
      <w:r>
        <w:rPr>
          <w:sz w:val="24"/>
          <w:szCs w:val="24"/>
        </w:rPr>
        <w:t>b</w:t>
      </w:r>
      <w:r>
        <w:rPr>
          <w:spacing w:val="1"/>
          <w:sz w:val="24"/>
          <w:szCs w:val="24"/>
        </w:rPr>
        <w:t>a</w:t>
      </w:r>
      <w:r>
        <w:rPr>
          <w:sz w:val="24"/>
          <w:szCs w:val="24"/>
        </w:rPr>
        <w:t>hk</w:t>
      </w:r>
      <w:r>
        <w:rPr>
          <w:spacing w:val="1"/>
          <w:sz w:val="24"/>
          <w:szCs w:val="24"/>
        </w:rPr>
        <w:t>a</w:t>
      </w:r>
      <w:r>
        <w:rPr>
          <w:sz w:val="24"/>
          <w:szCs w:val="24"/>
        </w:rPr>
        <w:t>n</w:t>
      </w:r>
      <w:r>
        <w:rPr>
          <w:spacing w:val="52"/>
          <w:sz w:val="24"/>
          <w:szCs w:val="24"/>
        </w:rPr>
        <w:t xml:space="preserve"> </w:t>
      </w:r>
      <w:r>
        <w:rPr>
          <w:sz w:val="24"/>
          <w:szCs w:val="24"/>
        </w:rPr>
        <w:t>d</w:t>
      </w:r>
      <w:r>
        <w:rPr>
          <w:spacing w:val="1"/>
          <w:sz w:val="24"/>
          <w:szCs w:val="24"/>
        </w:rPr>
        <w:t>a</w:t>
      </w:r>
      <w:r>
        <w:rPr>
          <w:spacing w:val="-8"/>
          <w:sz w:val="24"/>
          <w:szCs w:val="24"/>
        </w:rPr>
        <w:t>y</w:t>
      </w:r>
      <w:r>
        <w:rPr>
          <w:sz w:val="24"/>
          <w:szCs w:val="24"/>
        </w:rPr>
        <w:t>a</w:t>
      </w:r>
      <w:r>
        <w:rPr>
          <w:spacing w:val="57"/>
          <w:sz w:val="24"/>
          <w:szCs w:val="24"/>
        </w:rPr>
        <w:t xml:space="preserve"> </w:t>
      </w:r>
      <w:r>
        <w:rPr>
          <w:spacing w:val="1"/>
          <w:sz w:val="24"/>
          <w:szCs w:val="24"/>
        </w:rPr>
        <w:t>i</w:t>
      </w:r>
      <w:r>
        <w:rPr>
          <w:sz w:val="24"/>
          <w:szCs w:val="24"/>
        </w:rPr>
        <w:t>n</w:t>
      </w:r>
      <w:r>
        <w:rPr>
          <w:spacing w:val="1"/>
          <w:sz w:val="24"/>
          <w:szCs w:val="24"/>
        </w:rPr>
        <w:t>t</w:t>
      </w:r>
      <w:r>
        <w:rPr>
          <w:spacing w:val="-3"/>
          <w:sz w:val="24"/>
          <w:szCs w:val="24"/>
        </w:rPr>
        <w:t>e</w:t>
      </w:r>
      <w:r>
        <w:rPr>
          <w:spacing w:val="1"/>
          <w:sz w:val="24"/>
          <w:szCs w:val="24"/>
        </w:rPr>
        <w:t>le</w:t>
      </w:r>
      <w:r>
        <w:rPr>
          <w:sz w:val="24"/>
          <w:szCs w:val="24"/>
        </w:rPr>
        <w:t>k</w:t>
      </w:r>
      <w:r>
        <w:rPr>
          <w:spacing w:val="1"/>
          <w:sz w:val="24"/>
          <w:szCs w:val="24"/>
        </w:rPr>
        <w:t>t</w:t>
      </w:r>
      <w:r>
        <w:rPr>
          <w:spacing w:val="-4"/>
          <w:sz w:val="24"/>
          <w:szCs w:val="24"/>
        </w:rPr>
        <w:t>u</w:t>
      </w:r>
      <w:r>
        <w:rPr>
          <w:spacing w:val="1"/>
          <w:sz w:val="24"/>
          <w:szCs w:val="24"/>
        </w:rPr>
        <w:t>al</w:t>
      </w:r>
      <w:r>
        <w:rPr>
          <w:spacing w:val="-3"/>
          <w:sz w:val="24"/>
          <w:szCs w:val="24"/>
        </w:rPr>
        <w:t>i</w:t>
      </w:r>
      <w:r>
        <w:rPr>
          <w:spacing w:val="1"/>
          <w:sz w:val="24"/>
          <w:szCs w:val="24"/>
        </w:rPr>
        <w:t>ta</w:t>
      </w:r>
      <w:r>
        <w:rPr>
          <w:sz w:val="24"/>
          <w:szCs w:val="24"/>
        </w:rPr>
        <w:t xml:space="preserve">s </w:t>
      </w:r>
      <w:r>
        <w:rPr>
          <w:spacing w:val="-4"/>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z w:val="24"/>
          <w:szCs w:val="24"/>
        </w:rPr>
        <w:t>b</w:t>
      </w:r>
      <w:r>
        <w:rPr>
          <w:spacing w:val="1"/>
          <w:sz w:val="24"/>
          <w:szCs w:val="24"/>
        </w:rPr>
        <w:t>e</w:t>
      </w:r>
      <w:r>
        <w:rPr>
          <w:sz w:val="24"/>
          <w:szCs w:val="24"/>
        </w:rPr>
        <w:t>rb</w:t>
      </w:r>
      <w:r>
        <w:rPr>
          <w:spacing w:val="1"/>
          <w:sz w:val="24"/>
          <w:szCs w:val="24"/>
        </w:rPr>
        <w:t>e</w:t>
      </w:r>
      <w:r>
        <w:rPr>
          <w:sz w:val="24"/>
          <w:szCs w:val="24"/>
        </w:rPr>
        <w:t>d</w:t>
      </w:r>
      <w:r>
        <w:rPr>
          <w:spacing w:val="3"/>
          <w:sz w:val="24"/>
          <w:szCs w:val="24"/>
        </w:rPr>
        <w:t>a</w:t>
      </w:r>
      <w:r>
        <w:rPr>
          <w:spacing w:val="-4"/>
          <w:sz w:val="24"/>
          <w:szCs w:val="24"/>
        </w:rPr>
        <w:t>-</w:t>
      </w:r>
      <w:r>
        <w:rPr>
          <w:sz w:val="24"/>
          <w:szCs w:val="24"/>
        </w:rPr>
        <w:t>b</w:t>
      </w:r>
      <w:r>
        <w:rPr>
          <w:spacing w:val="1"/>
          <w:sz w:val="24"/>
          <w:szCs w:val="24"/>
        </w:rPr>
        <w:t>e</w:t>
      </w:r>
      <w:r>
        <w:rPr>
          <w:sz w:val="24"/>
          <w:szCs w:val="24"/>
        </w:rPr>
        <w:t>d</w:t>
      </w:r>
      <w:r>
        <w:rPr>
          <w:spacing w:val="1"/>
          <w:sz w:val="24"/>
          <w:szCs w:val="24"/>
        </w:rPr>
        <w:t>a</w:t>
      </w:r>
      <w:r>
        <w:rPr>
          <w:sz w:val="24"/>
          <w:szCs w:val="24"/>
        </w:rPr>
        <w:t>.</w:t>
      </w:r>
    </w:p>
    <w:p w:rsidR="00307C03" w:rsidRDefault="00F308C4">
      <w:pPr>
        <w:spacing w:before="10" w:line="480" w:lineRule="auto"/>
        <w:ind w:left="1129" w:right="79" w:firstLine="576"/>
        <w:jc w:val="both"/>
        <w:rPr>
          <w:sz w:val="24"/>
          <w:szCs w:val="24"/>
        </w:rPr>
      </w:pPr>
      <w:r>
        <w:rPr>
          <w:spacing w:val="-1"/>
          <w:sz w:val="24"/>
          <w:szCs w:val="24"/>
        </w:rPr>
        <w:t>S</w:t>
      </w:r>
      <w:r>
        <w:rPr>
          <w:spacing w:val="1"/>
          <w:sz w:val="24"/>
          <w:szCs w:val="24"/>
        </w:rPr>
        <w:t>it</w:t>
      </w:r>
      <w:r>
        <w:rPr>
          <w:sz w:val="24"/>
          <w:szCs w:val="24"/>
        </w:rPr>
        <w:t>o</w:t>
      </w:r>
      <w:r>
        <w:rPr>
          <w:spacing w:val="1"/>
          <w:sz w:val="24"/>
          <w:szCs w:val="24"/>
        </w:rPr>
        <w:t>m</w:t>
      </w:r>
      <w:r>
        <w:rPr>
          <w:sz w:val="24"/>
          <w:szCs w:val="24"/>
        </w:rPr>
        <w:t xml:space="preserve">pul </w:t>
      </w:r>
      <w:r>
        <w:rPr>
          <w:spacing w:val="1"/>
          <w:sz w:val="24"/>
          <w:szCs w:val="24"/>
        </w:rPr>
        <w:t xml:space="preserve"> </w:t>
      </w:r>
      <w:r>
        <w:rPr>
          <w:sz w:val="24"/>
          <w:szCs w:val="24"/>
        </w:rPr>
        <w:t>(1988:</w:t>
      </w:r>
      <w:r>
        <w:rPr>
          <w:spacing w:val="56"/>
          <w:sz w:val="24"/>
          <w:szCs w:val="24"/>
        </w:rPr>
        <w:t xml:space="preserve"> </w:t>
      </w:r>
      <w:r>
        <w:rPr>
          <w:sz w:val="24"/>
          <w:szCs w:val="24"/>
        </w:rPr>
        <w:t xml:space="preserve">1),  </w:t>
      </w:r>
      <w:r>
        <w:rPr>
          <w:spacing w:val="-1"/>
          <w:sz w:val="24"/>
          <w:szCs w:val="24"/>
        </w:rPr>
        <w:t>s</w:t>
      </w:r>
      <w:r>
        <w:rPr>
          <w:sz w:val="24"/>
          <w:szCs w:val="24"/>
        </w:rPr>
        <w:t>u</w:t>
      </w:r>
      <w:r>
        <w:rPr>
          <w:spacing w:val="1"/>
          <w:sz w:val="24"/>
          <w:szCs w:val="24"/>
        </w:rPr>
        <w:t>at</w:t>
      </w:r>
      <w:r>
        <w:rPr>
          <w:sz w:val="24"/>
          <w:szCs w:val="24"/>
        </w:rPr>
        <w:t xml:space="preserve">u  </w:t>
      </w:r>
      <w:r>
        <w:rPr>
          <w:spacing w:val="-4"/>
          <w:sz w:val="24"/>
          <w:szCs w:val="24"/>
        </w:rPr>
        <w:t>p</w:t>
      </w:r>
      <w:r>
        <w:rPr>
          <w:spacing w:val="1"/>
          <w:sz w:val="24"/>
          <w:szCs w:val="24"/>
        </w:rPr>
        <w:t>a</w:t>
      </w:r>
      <w:r>
        <w:rPr>
          <w:sz w:val="24"/>
          <w:szCs w:val="24"/>
        </w:rPr>
        <w:t>du</w:t>
      </w:r>
      <w:r>
        <w:rPr>
          <w:spacing w:val="1"/>
          <w:sz w:val="24"/>
          <w:szCs w:val="24"/>
        </w:rPr>
        <w:t>a</w:t>
      </w:r>
      <w:r>
        <w:rPr>
          <w:sz w:val="24"/>
          <w:szCs w:val="24"/>
        </w:rPr>
        <w:t xml:space="preserve">n  </w:t>
      </w:r>
      <w:r>
        <w:rPr>
          <w:spacing w:val="1"/>
          <w:sz w:val="24"/>
          <w:szCs w:val="24"/>
        </w:rPr>
        <w:t>s</w:t>
      </w:r>
      <w:r>
        <w:rPr>
          <w:sz w:val="24"/>
          <w:szCs w:val="24"/>
        </w:rPr>
        <w:t>u</w:t>
      </w:r>
      <w:r>
        <w:rPr>
          <w:spacing w:val="1"/>
          <w:sz w:val="24"/>
          <w:szCs w:val="24"/>
        </w:rPr>
        <w:t>a</w:t>
      </w:r>
      <w:r>
        <w:rPr>
          <w:spacing w:val="-4"/>
          <w:sz w:val="24"/>
          <w:szCs w:val="24"/>
        </w:rPr>
        <w:t>r</w:t>
      </w:r>
      <w:r>
        <w:rPr>
          <w:sz w:val="24"/>
          <w:szCs w:val="24"/>
        </w:rPr>
        <w:t>a</w:t>
      </w:r>
      <w:r>
        <w:rPr>
          <w:spacing w:val="57"/>
          <w:sz w:val="24"/>
          <w:szCs w:val="24"/>
        </w:rPr>
        <w:t xml:space="preserve"> </w:t>
      </w:r>
      <w:r>
        <w:rPr>
          <w:spacing w:val="1"/>
          <w:sz w:val="24"/>
          <w:szCs w:val="24"/>
        </w:rPr>
        <w:t>me</w:t>
      </w:r>
      <w:r>
        <w:rPr>
          <w:sz w:val="24"/>
          <w:szCs w:val="24"/>
        </w:rPr>
        <w:t>rup</w:t>
      </w:r>
      <w:r>
        <w:rPr>
          <w:spacing w:val="1"/>
          <w:sz w:val="24"/>
          <w:szCs w:val="24"/>
        </w:rPr>
        <w:t>a</w:t>
      </w:r>
      <w:r>
        <w:rPr>
          <w:spacing w:val="-4"/>
          <w:sz w:val="24"/>
          <w:szCs w:val="24"/>
        </w:rPr>
        <w:t>k</w:t>
      </w:r>
      <w:r>
        <w:rPr>
          <w:spacing w:val="1"/>
          <w:sz w:val="24"/>
          <w:szCs w:val="24"/>
        </w:rPr>
        <w:t>a</w:t>
      </w:r>
      <w:r>
        <w:rPr>
          <w:sz w:val="24"/>
          <w:szCs w:val="24"/>
        </w:rPr>
        <w:t xml:space="preserve">n  </w:t>
      </w:r>
      <w:r>
        <w:rPr>
          <w:spacing w:val="-4"/>
          <w:sz w:val="24"/>
          <w:szCs w:val="24"/>
        </w:rPr>
        <w:t>h</w:t>
      </w:r>
      <w:r>
        <w:rPr>
          <w:spacing w:val="1"/>
          <w:sz w:val="24"/>
          <w:szCs w:val="24"/>
        </w:rPr>
        <w:t>im</w:t>
      </w:r>
      <w:r>
        <w:rPr>
          <w:sz w:val="24"/>
          <w:szCs w:val="24"/>
        </w:rPr>
        <w:t>pun</w:t>
      </w:r>
      <w:r>
        <w:rPr>
          <w:spacing w:val="1"/>
          <w:sz w:val="24"/>
          <w:szCs w:val="24"/>
        </w:rPr>
        <w:t>a</w:t>
      </w:r>
      <w:r>
        <w:rPr>
          <w:sz w:val="24"/>
          <w:szCs w:val="24"/>
        </w:rPr>
        <w:t>n</w:t>
      </w:r>
      <w:r>
        <w:rPr>
          <w:spacing w:val="56"/>
          <w:sz w:val="24"/>
          <w:szCs w:val="24"/>
        </w:rPr>
        <w:t xml:space="preserve"> </w:t>
      </w:r>
      <w:r>
        <w:rPr>
          <w:sz w:val="24"/>
          <w:szCs w:val="24"/>
        </w:rPr>
        <w:t>d</w:t>
      </w:r>
      <w:r>
        <w:rPr>
          <w:spacing w:val="1"/>
          <w:sz w:val="24"/>
          <w:szCs w:val="24"/>
        </w:rPr>
        <w:t>a</w:t>
      </w:r>
      <w:r>
        <w:rPr>
          <w:sz w:val="24"/>
          <w:szCs w:val="24"/>
        </w:rPr>
        <w:t xml:space="preserve">ri </w:t>
      </w:r>
      <w:r>
        <w:rPr>
          <w:spacing w:val="-1"/>
          <w:sz w:val="24"/>
          <w:szCs w:val="24"/>
        </w:rPr>
        <w:t>s</w:t>
      </w:r>
      <w:r>
        <w:rPr>
          <w:spacing w:val="1"/>
          <w:sz w:val="24"/>
          <w:szCs w:val="24"/>
        </w:rPr>
        <w:t>ej</w:t>
      </w:r>
      <w:r>
        <w:rPr>
          <w:sz w:val="24"/>
          <w:szCs w:val="24"/>
        </w:rPr>
        <w:t>u</w:t>
      </w:r>
      <w:r>
        <w:rPr>
          <w:spacing w:val="1"/>
          <w:sz w:val="24"/>
          <w:szCs w:val="24"/>
        </w:rPr>
        <w:t>mla</w:t>
      </w:r>
      <w:r>
        <w:rPr>
          <w:sz w:val="24"/>
          <w:szCs w:val="24"/>
        </w:rPr>
        <w:t>h</w:t>
      </w:r>
      <w:r>
        <w:rPr>
          <w:spacing w:val="4"/>
          <w:sz w:val="24"/>
          <w:szCs w:val="24"/>
        </w:rPr>
        <w:t xml:space="preserve"> </w:t>
      </w:r>
      <w:r>
        <w:rPr>
          <w:spacing w:val="-4"/>
          <w:sz w:val="24"/>
          <w:szCs w:val="24"/>
        </w:rPr>
        <w:t>p</w:t>
      </w:r>
      <w:r>
        <w:rPr>
          <w:spacing w:val="1"/>
          <w:sz w:val="24"/>
          <w:szCs w:val="24"/>
        </w:rPr>
        <w:t>e</w:t>
      </w:r>
      <w:r>
        <w:rPr>
          <w:sz w:val="24"/>
          <w:szCs w:val="24"/>
        </w:rPr>
        <w:t>n</w:t>
      </w:r>
      <w:r>
        <w:rPr>
          <w:spacing w:val="-8"/>
          <w:sz w:val="24"/>
          <w:szCs w:val="24"/>
        </w:rPr>
        <w:t>y</w:t>
      </w:r>
      <w:r>
        <w:rPr>
          <w:spacing w:val="1"/>
          <w:sz w:val="24"/>
          <w:szCs w:val="24"/>
        </w:rPr>
        <w:t>a</w:t>
      </w:r>
      <w:r>
        <w:rPr>
          <w:spacing w:val="4"/>
          <w:sz w:val="24"/>
          <w:szCs w:val="24"/>
        </w:rPr>
        <w:t>n</w:t>
      </w:r>
      <w:r>
        <w:rPr>
          <w:spacing w:val="-4"/>
          <w:sz w:val="24"/>
          <w:szCs w:val="24"/>
        </w:rPr>
        <w:t>y</w:t>
      </w:r>
      <w:r>
        <w:rPr>
          <w:sz w:val="24"/>
          <w:szCs w:val="24"/>
        </w:rPr>
        <w:t>i</w:t>
      </w:r>
      <w:r>
        <w:rPr>
          <w:spacing w:val="9"/>
          <w:sz w:val="24"/>
          <w:szCs w:val="24"/>
        </w:rPr>
        <w:t xml:space="preserve"> </w:t>
      </w:r>
      <w:r>
        <w:rPr>
          <w:spacing w:val="-4"/>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z w:val="24"/>
          <w:szCs w:val="24"/>
        </w:rPr>
        <w:t>k</w:t>
      </w:r>
      <w:r>
        <w:rPr>
          <w:spacing w:val="1"/>
          <w:sz w:val="24"/>
          <w:szCs w:val="24"/>
        </w:rPr>
        <w:t>el</w:t>
      </w:r>
      <w:r>
        <w:rPr>
          <w:sz w:val="24"/>
          <w:szCs w:val="24"/>
        </w:rPr>
        <w:t>o</w:t>
      </w:r>
      <w:r>
        <w:rPr>
          <w:spacing w:val="1"/>
          <w:sz w:val="24"/>
          <w:szCs w:val="24"/>
        </w:rPr>
        <w:t>m</w:t>
      </w:r>
      <w:r>
        <w:rPr>
          <w:sz w:val="24"/>
          <w:szCs w:val="24"/>
        </w:rPr>
        <w:t>po</w:t>
      </w:r>
      <w:r>
        <w:rPr>
          <w:spacing w:val="6"/>
          <w:sz w:val="24"/>
          <w:szCs w:val="24"/>
        </w:rPr>
        <w:t>k</w:t>
      </w:r>
      <w:r>
        <w:rPr>
          <w:spacing w:val="-4"/>
          <w:sz w:val="24"/>
          <w:szCs w:val="24"/>
        </w:rPr>
        <w:t>-</w:t>
      </w:r>
      <w:r>
        <w:rPr>
          <w:sz w:val="24"/>
          <w:szCs w:val="24"/>
        </w:rPr>
        <w:t>k</w:t>
      </w:r>
      <w:r>
        <w:rPr>
          <w:spacing w:val="1"/>
          <w:sz w:val="24"/>
          <w:szCs w:val="24"/>
        </w:rPr>
        <w:t>el</w:t>
      </w:r>
      <w:r>
        <w:rPr>
          <w:sz w:val="24"/>
          <w:szCs w:val="24"/>
        </w:rPr>
        <w:t>o</w:t>
      </w:r>
      <w:r>
        <w:rPr>
          <w:spacing w:val="1"/>
          <w:sz w:val="24"/>
          <w:szCs w:val="24"/>
        </w:rPr>
        <w:t>m</w:t>
      </w:r>
      <w:r>
        <w:rPr>
          <w:sz w:val="24"/>
          <w:szCs w:val="24"/>
        </w:rPr>
        <w:t>pokk</w:t>
      </w:r>
      <w:r>
        <w:rPr>
          <w:spacing w:val="1"/>
          <w:sz w:val="24"/>
          <w:szCs w:val="24"/>
        </w:rPr>
        <w:t>a</w:t>
      </w:r>
      <w:r>
        <w:rPr>
          <w:sz w:val="24"/>
          <w:szCs w:val="24"/>
        </w:rPr>
        <w:t>n</w:t>
      </w:r>
      <w:r>
        <w:rPr>
          <w:spacing w:val="4"/>
          <w:sz w:val="24"/>
          <w:szCs w:val="24"/>
        </w:rPr>
        <w:t xml:space="preserve"> </w:t>
      </w:r>
      <w:r>
        <w:rPr>
          <w:spacing w:val="1"/>
          <w:sz w:val="24"/>
          <w:szCs w:val="24"/>
        </w:rPr>
        <w:t>me</w:t>
      </w:r>
      <w:r>
        <w:rPr>
          <w:sz w:val="24"/>
          <w:szCs w:val="24"/>
        </w:rPr>
        <w:t>nur</w:t>
      </w:r>
      <w:r>
        <w:rPr>
          <w:spacing w:val="-4"/>
          <w:sz w:val="24"/>
          <w:szCs w:val="24"/>
        </w:rPr>
        <w:t>u</w:t>
      </w:r>
      <w:r>
        <w:rPr>
          <w:sz w:val="24"/>
          <w:szCs w:val="24"/>
        </w:rPr>
        <w:t>t</w:t>
      </w:r>
      <w:r>
        <w:rPr>
          <w:spacing w:val="5"/>
          <w:sz w:val="24"/>
          <w:szCs w:val="24"/>
        </w:rPr>
        <w:t xml:space="preserve"> </w:t>
      </w:r>
      <w:r>
        <w:rPr>
          <w:spacing w:val="1"/>
          <w:sz w:val="24"/>
          <w:szCs w:val="24"/>
        </w:rPr>
        <w:t>je</w:t>
      </w:r>
      <w:r>
        <w:rPr>
          <w:sz w:val="24"/>
          <w:szCs w:val="24"/>
        </w:rPr>
        <w:t>n</w:t>
      </w:r>
      <w:r>
        <w:rPr>
          <w:spacing w:val="1"/>
          <w:sz w:val="24"/>
          <w:szCs w:val="24"/>
        </w:rPr>
        <w:t>i</w:t>
      </w:r>
      <w:r>
        <w:rPr>
          <w:sz w:val="24"/>
          <w:szCs w:val="24"/>
        </w:rPr>
        <w:t>s</w:t>
      </w:r>
      <w:r>
        <w:rPr>
          <w:spacing w:val="2"/>
          <w:sz w:val="24"/>
          <w:szCs w:val="24"/>
        </w:rPr>
        <w:t xml:space="preserve"> </w:t>
      </w:r>
      <w:r>
        <w:rPr>
          <w:spacing w:val="-1"/>
          <w:sz w:val="24"/>
          <w:szCs w:val="24"/>
        </w:rPr>
        <w:t>s</w:t>
      </w:r>
      <w:r>
        <w:rPr>
          <w:sz w:val="24"/>
          <w:szCs w:val="24"/>
        </w:rPr>
        <w:t>u</w:t>
      </w:r>
      <w:r>
        <w:rPr>
          <w:spacing w:val="1"/>
          <w:sz w:val="24"/>
          <w:szCs w:val="24"/>
        </w:rPr>
        <w:t>a</w:t>
      </w:r>
      <w:r>
        <w:rPr>
          <w:sz w:val="24"/>
          <w:szCs w:val="24"/>
        </w:rPr>
        <w:t>r</w:t>
      </w:r>
      <w:r>
        <w:rPr>
          <w:spacing w:val="1"/>
          <w:sz w:val="24"/>
          <w:szCs w:val="24"/>
        </w:rPr>
        <w:t>a</w:t>
      </w:r>
      <w:r>
        <w:rPr>
          <w:sz w:val="24"/>
          <w:szCs w:val="24"/>
        </w:rPr>
        <w:t>n</w:t>
      </w:r>
      <w:r>
        <w:rPr>
          <w:spacing w:val="-8"/>
          <w:sz w:val="24"/>
          <w:szCs w:val="24"/>
        </w:rPr>
        <w:t>y</w:t>
      </w:r>
      <w:r>
        <w:rPr>
          <w:spacing w:val="1"/>
          <w:sz w:val="24"/>
          <w:szCs w:val="24"/>
        </w:rPr>
        <w:t>a</w:t>
      </w:r>
      <w:r>
        <w:rPr>
          <w:sz w:val="24"/>
          <w:szCs w:val="24"/>
        </w:rPr>
        <w:t xml:space="preserve">, </w:t>
      </w:r>
      <w:r>
        <w:rPr>
          <w:spacing w:val="-4"/>
          <w:sz w:val="24"/>
          <w:szCs w:val="24"/>
        </w:rPr>
        <w:t>y</w:t>
      </w:r>
      <w:r>
        <w:rPr>
          <w:spacing w:val="1"/>
          <w:sz w:val="24"/>
          <w:szCs w:val="24"/>
        </w:rPr>
        <w:t>ait</w:t>
      </w:r>
      <w:r>
        <w:rPr>
          <w:sz w:val="24"/>
          <w:szCs w:val="24"/>
        </w:rPr>
        <w:t xml:space="preserve">u </w:t>
      </w:r>
      <w:r>
        <w:rPr>
          <w:spacing w:val="7"/>
          <w:sz w:val="24"/>
          <w:szCs w:val="24"/>
        </w:rPr>
        <w:t xml:space="preserve"> </w:t>
      </w:r>
      <w:r>
        <w:rPr>
          <w:spacing w:val="-1"/>
          <w:sz w:val="24"/>
          <w:szCs w:val="24"/>
        </w:rPr>
        <w:t>s</w:t>
      </w:r>
      <w:r>
        <w:rPr>
          <w:sz w:val="24"/>
          <w:szCs w:val="24"/>
        </w:rPr>
        <w:t>opr</w:t>
      </w:r>
      <w:r>
        <w:rPr>
          <w:spacing w:val="1"/>
          <w:sz w:val="24"/>
          <w:szCs w:val="24"/>
        </w:rPr>
        <w:t>a</w:t>
      </w:r>
      <w:r>
        <w:rPr>
          <w:sz w:val="24"/>
          <w:szCs w:val="24"/>
        </w:rPr>
        <w:t xml:space="preserve">n, </w:t>
      </w:r>
      <w:r>
        <w:rPr>
          <w:spacing w:val="7"/>
          <w:sz w:val="24"/>
          <w:szCs w:val="24"/>
        </w:rPr>
        <w:t xml:space="preserve"> </w:t>
      </w:r>
      <w:r>
        <w:rPr>
          <w:spacing w:val="1"/>
          <w:sz w:val="24"/>
          <w:szCs w:val="24"/>
        </w:rPr>
        <w:t>a</w:t>
      </w:r>
      <w:r>
        <w:rPr>
          <w:spacing w:val="-3"/>
          <w:sz w:val="24"/>
          <w:szCs w:val="24"/>
        </w:rPr>
        <w:t>l</w:t>
      </w:r>
      <w:r>
        <w:rPr>
          <w:spacing w:val="1"/>
          <w:sz w:val="24"/>
          <w:szCs w:val="24"/>
        </w:rPr>
        <w:t>t</w:t>
      </w:r>
      <w:r>
        <w:rPr>
          <w:sz w:val="24"/>
          <w:szCs w:val="24"/>
        </w:rPr>
        <w:t xml:space="preserve">o, </w:t>
      </w:r>
      <w:r>
        <w:rPr>
          <w:spacing w:val="7"/>
          <w:sz w:val="24"/>
          <w:szCs w:val="24"/>
        </w:rPr>
        <w:t xml:space="preserve"> </w:t>
      </w:r>
      <w:r>
        <w:rPr>
          <w:spacing w:val="1"/>
          <w:sz w:val="24"/>
          <w:szCs w:val="24"/>
        </w:rPr>
        <w:t>te</w:t>
      </w:r>
      <w:r>
        <w:rPr>
          <w:sz w:val="24"/>
          <w:szCs w:val="24"/>
        </w:rPr>
        <w:t xml:space="preserve">nor </w:t>
      </w:r>
      <w:r>
        <w:rPr>
          <w:spacing w:val="3"/>
          <w:sz w:val="24"/>
          <w:szCs w:val="24"/>
        </w:rPr>
        <w:t xml:space="preserve"> </w:t>
      </w:r>
      <w:r>
        <w:rPr>
          <w:sz w:val="24"/>
          <w:szCs w:val="24"/>
        </w:rPr>
        <w:t>d</w:t>
      </w:r>
      <w:r>
        <w:rPr>
          <w:spacing w:val="1"/>
          <w:sz w:val="24"/>
          <w:szCs w:val="24"/>
        </w:rPr>
        <w:t>a</w:t>
      </w:r>
      <w:r>
        <w:rPr>
          <w:sz w:val="24"/>
          <w:szCs w:val="24"/>
        </w:rPr>
        <w:t xml:space="preserve">n </w:t>
      </w:r>
      <w:r>
        <w:rPr>
          <w:spacing w:val="7"/>
          <w:sz w:val="24"/>
          <w:szCs w:val="24"/>
        </w:rPr>
        <w:t xml:space="preserve"> </w:t>
      </w:r>
      <w:r>
        <w:rPr>
          <w:spacing w:val="-4"/>
          <w:sz w:val="24"/>
          <w:szCs w:val="24"/>
        </w:rPr>
        <w:t>b</w:t>
      </w:r>
      <w:r>
        <w:rPr>
          <w:spacing w:val="1"/>
          <w:sz w:val="24"/>
          <w:szCs w:val="24"/>
        </w:rPr>
        <w:t>a</w:t>
      </w:r>
      <w:r>
        <w:rPr>
          <w:spacing w:val="-1"/>
          <w:sz w:val="24"/>
          <w:szCs w:val="24"/>
        </w:rPr>
        <w:t>s</w:t>
      </w:r>
      <w:r>
        <w:rPr>
          <w:sz w:val="24"/>
          <w:szCs w:val="24"/>
        </w:rPr>
        <w:t xml:space="preserve">. </w:t>
      </w:r>
      <w:r>
        <w:rPr>
          <w:spacing w:val="12"/>
          <w:sz w:val="24"/>
          <w:szCs w:val="24"/>
        </w:rPr>
        <w:t xml:space="preserve"> </w:t>
      </w:r>
      <w:proofErr w:type="gramStart"/>
      <w:r>
        <w:rPr>
          <w:spacing w:val="-1"/>
          <w:sz w:val="24"/>
          <w:szCs w:val="24"/>
        </w:rPr>
        <w:t>S</w:t>
      </w:r>
      <w:r>
        <w:rPr>
          <w:spacing w:val="1"/>
          <w:sz w:val="24"/>
          <w:szCs w:val="24"/>
        </w:rPr>
        <w:t>i</w:t>
      </w:r>
      <w:r>
        <w:rPr>
          <w:spacing w:val="-3"/>
          <w:sz w:val="24"/>
          <w:szCs w:val="24"/>
        </w:rPr>
        <w:t>t</w:t>
      </w:r>
      <w:r>
        <w:rPr>
          <w:sz w:val="24"/>
          <w:szCs w:val="24"/>
        </w:rPr>
        <w:t>o</w:t>
      </w:r>
      <w:r>
        <w:rPr>
          <w:spacing w:val="1"/>
          <w:sz w:val="24"/>
          <w:szCs w:val="24"/>
        </w:rPr>
        <w:t>m</w:t>
      </w:r>
      <w:r>
        <w:rPr>
          <w:sz w:val="24"/>
          <w:szCs w:val="24"/>
        </w:rPr>
        <w:t xml:space="preserve">pul </w:t>
      </w:r>
      <w:r>
        <w:rPr>
          <w:spacing w:val="8"/>
          <w:sz w:val="24"/>
          <w:szCs w:val="24"/>
        </w:rPr>
        <w:t xml:space="preserve"> </w:t>
      </w:r>
      <w:r>
        <w:rPr>
          <w:sz w:val="24"/>
          <w:szCs w:val="24"/>
        </w:rPr>
        <w:t>(</w:t>
      </w:r>
      <w:proofErr w:type="gramEnd"/>
      <w:r>
        <w:rPr>
          <w:sz w:val="24"/>
          <w:szCs w:val="24"/>
        </w:rPr>
        <w:t>198</w:t>
      </w:r>
      <w:r>
        <w:rPr>
          <w:spacing w:val="2"/>
          <w:sz w:val="24"/>
          <w:szCs w:val="24"/>
        </w:rPr>
        <w:t>8</w:t>
      </w:r>
      <w:r>
        <w:rPr>
          <w:sz w:val="24"/>
          <w:szCs w:val="24"/>
        </w:rPr>
        <w:t xml:space="preserve">:  9) </w:t>
      </w:r>
      <w:r>
        <w:rPr>
          <w:spacing w:val="7"/>
          <w:sz w:val="24"/>
          <w:szCs w:val="24"/>
        </w:rPr>
        <w:t xml:space="preserve"> </w:t>
      </w:r>
      <w:r>
        <w:rPr>
          <w:sz w:val="24"/>
          <w:szCs w:val="24"/>
        </w:rPr>
        <w:t>p</w:t>
      </w:r>
      <w:r>
        <w:rPr>
          <w:spacing w:val="1"/>
          <w:sz w:val="24"/>
          <w:szCs w:val="24"/>
        </w:rPr>
        <w:t>a</w:t>
      </w:r>
      <w:r>
        <w:rPr>
          <w:sz w:val="24"/>
          <w:szCs w:val="24"/>
        </w:rPr>
        <w:t>du</w:t>
      </w:r>
      <w:r>
        <w:rPr>
          <w:spacing w:val="1"/>
          <w:sz w:val="24"/>
          <w:szCs w:val="24"/>
        </w:rPr>
        <w:t>a</w:t>
      </w:r>
      <w:r>
        <w:rPr>
          <w:sz w:val="24"/>
          <w:szCs w:val="24"/>
        </w:rPr>
        <w:t xml:space="preserve">n </w:t>
      </w:r>
      <w:r>
        <w:rPr>
          <w:spacing w:val="7"/>
          <w:sz w:val="24"/>
          <w:szCs w:val="24"/>
        </w:rPr>
        <w:t xml:space="preserve"> </w:t>
      </w:r>
      <w:r>
        <w:rPr>
          <w:spacing w:val="-1"/>
          <w:sz w:val="24"/>
          <w:szCs w:val="24"/>
        </w:rPr>
        <w:t>s</w:t>
      </w:r>
      <w:r>
        <w:rPr>
          <w:sz w:val="24"/>
          <w:szCs w:val="24"/>
        </w:rPr>
        <w:t>u</w:t>
      </w:r>
      <w:r>
        <w:rPr>
          <w:spacing w:val="1"/>
          <w:sz w:val="24"/>
          <w:szCs w:val="24"/>
        </w:rPr>
        <w:t>a</w:t>
      </w:r>
      <w:r>
        <w:rPr>
          <w:sz w:val="24"/>
          <w:szCs w:val="24"/>
        </w:rPr>
        <w:t xml:space="preserve">ra </w:t>
      </w:r>
      <w:r>
        <w:rPr>
          <w:spacing w:val="1"/>
          <w:sz w:val="24"/>
          <w:szCs w:val="24"/>
        </w:rPr>
        <w:t>me</w:t>
      </w:r>
      <w:r>
        <w:rPr>
          <w:sz w:val="24"/>
          <w:szCs w:val="24"/>
        </w:rPr>
        <w:t>rup</w:t>
      </w:r>
      <w:r>
        <w:rPr>
          <w:spacing w:val="1"/>
          <w:sz w:val="24"/>
          <w:szCs w:val="24"/>
        </w:rPr>
        <w:t>a</w:t>
      </w:r>
      <w:r>
        <w:rPr>
          <w:sz w:val="24"/>
          <w:szCs w:val="24"/>
        </w:rPr>
        <w:t>k</w:t>
      </w:r>
      <w:r>
        <w:rPr>
          <w:spacing w:val="1"/>
          <w:sz w:val="24"/>
          <w:szCs w:val="24"/>
        </w:rPr>
        <w:t>a</w:t>
      </w:r>
      <w:r>
        <w:rPr>
          <w:sz w:val="24"/>
          <w:szCs w:val="24"/>
        </w:rPr>
        <w:t>n p</w:t>
      </w:r>
      <w:r>
        <w:rPr>
          <w:spacing w:val="1"/>
          <w:sz w:val="24"/>
          <w:szCs w:val="24"/>
        </w:rPr>
        <w:t>e</w:t>
      </w:r>
      <w:r>
        <w:rPr>
          <w:sz w:val="24"/>
          <w:szCs w:val="24"/>
        </w:rPr>
        <w:t>n</w:t>
      </w:r>
      <w:r>
        <w:rPr>
          <w:spacing w:val="-8"/>
          <w:sz w:val="24"/>
          <w:szCs w:val="24"/>
        </w:rPr>
        <w:t>y</w:t>
      </w:r>
      <w:r>
        <w:rPr>
          <w:spacing w:val="1"/>
          <w:sz w:val="24"/>
          <w:szCs w:val="24"/>
        </w:rPr>
        <w:t>ajia</w:t>
      </w:r>
      <w:r>
        <w:rPr>
          <w:sz w:val="24"/>
          <w:szCs w:val="24"/>
        </w:rPr>
        <w:t>n</w:t>
      </w:r>
      <w:r>
        <w:rPr>
          <w:spacing w:val="4"/>
          <w:sz w:val="24"/>
          <w:szCs w:val="24"/>
        </w:rPr>
        <w:t xml:space="preserve"> </w:t>
      </w:r>
      <w:r>
        <w:rPr>
          <w:spacing w:val="-4"/>
          <w:sz w:val="24"/>
          <w:szCs w:val="24"/>
        </w:rPr>
        <w:t>v</w:t>
      </w:r>
      <w:r>
        <w:rPr>
          <w:sz w:val="24"/>
          <w:szCs w:val="24"/>
        </w:rPr>
        <w:t>ok</w:t>
      </w:r>
      <w:r>
        <w:rPr>
          <w:spacing w:val="1"/>
          <w:sz w:val="24"/>
          <w:szCs w:val="24"/>
        </w:rPr>
        <w:t>a</w:t>
      </w:r>
      <w:r>
        <w:rPr>
          <w:sz w:val="24"/>
          <w:szCs w:val="24"/>
        </w:rPr>
        <w:t>l</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te</w:t>
      </w:r>
      <w:r>
        <w:rPr>
          <w:sz w:val="24"/>
          <w:szCs w:val="24"/>
        </w:rPr>
        <w:t>rd</w:t>
      </w:r>
      <w:r>
        <w:rPr>
          <w:spacing w:val="1"/>
          <w:sz w:val="24"/>
          <w:szCs w:val="24"/>
        </w:rPr>
        <w:t>i</w:t>
      </w:r>
      <w:r>
        <w:rPr>
          <w:spacing w:val="-4"/>
          <w:sz w:val="24"/>
          <w:szCs w:val="24"/>
        </w:rPr>
        <w:t>r</w:t>
      </w:r>
      <w:r>
        <w:rPr>
          <w:sz w:val="24"/>
          <w:szCs w:val="24"/>
        </w:rPr>
        <w:t>i</w:t>
      </w:r>
      <w:r>
        <w:rPr>
          <w:spacing w:val="5"/>
          <w:sz w:val="24"/>
          <w:szCs w:val="24"/>
        </w:rPr>
        <w:t xml:space="preserve"> </w:t>
      </w:r>
      <w:r>
        <w:rPr>
          <w:sz w:val="24"/>
          <w:szCs w:val="24"/>
        </w:rPr>
        <w:t>d</w:t>
      </w:r>
      <w:r>
        <w:rPr>
          <w:spacing w:val="1"/>
          <w:sz w:val="24"/>
          <w:szCs w:val="24"/>
        </w:rPr>
        <w:t>a</w:t>
      </w:r>
      <w:r>
        <w:rPr>
          <w:sz w:val="24"/>
          <w:szCs w:val="24"/>
        </w:rPr>
        <w:t>ri</w:t>
      </w:r>
      <w:r>
        <w:rPr>
          <w:spacing w:val="1"/>
          <w:sz w:val="24"/>
          <w:szCs w:val="24"/>
        </w:rPr>
        <w:t xml:space="preserve"> </w:t>
      </w:r>
      <w:r>
        <w:rPr>
          <w:sz w:val="24"/>
          <w:szCs w:val="24"/>
        </w:rPr>
        <w:t>15</w:t>
      </w:r>
      <w:r>
        <w:rPr>
          <w:spacing w:val="4"/>
          <w:sz w:val="24"/>
          <w:szCs w:val="24"/>
        </w:rPr>
        <w:t xml:space="preserve"> </w:t>
      </w:r>
      <w:r>
        <w:rPr>
          <w:sz w:val="24"/>
          <w:szCs w:val="24"/>
        </w:rPr>
        <w:t>or</w:t>
      </w:r>
      <w:r>
        <w:rPr>
          <w:spacing w:val="1"/>
          <w:sz w:val="24"/>
          <w:szCs w:val="24"/>
        </w:rPr>
        <w:t>a</w:t>
      </w:r>
      <w:r>
        <w:rPr>
          <w:sz w:val="24"/>
          <w:szCs w:val="24"/>
        </w:rPr>
        <w:t xml:space="preserve">ng </w:t>
      </w:r>
      <w:r>
        <w:rPr>
          <w:spacing w:val="-3"/>
          <w:sz w:val="24"/>
          <w:szCs w:val="24"/>
        </w:rPr>
        <w:t>a</w:t>
      </w:r>
      <w:r>
        <w:rPr>
          <w:spacing w:val="1"/>
          <w:sz w:val="24"/>
          <w:szCs w:val="24"/>
        </w:rPr>
        <w:t>ta</w:t>
      </w:r>
      <w:r>
        <w:rPr>
          <w:sz w:val="24"/>
          <w:szCs w:val="24"/>
        </w:rPr>
        <w:t xml:space="preserve">u </w:t>
      </w:r>
      <w:r>
        <w:rPr>
          <w:spacing w:val="1"/>
          <w:sz w:val="24"/>
          <w:szCs w:val="24"/>
        </w:rPr>
        <w:t>le</w:t>
      </w:r>
      <w:r>
        <w:rPr>
          <w:sz w:val="24"/>
          <w:szCs w:val="24"/>
        </w:rPr>
        <w:t>b</w:t>
      </w:r>
      <w:r>
        <w:rPr>
          <w:spacing w:val="1"/>
          <w:sz w:val="24"/>
          <w:szCs w:val="24"/>
        </w:rPr>
        <w:t>i</w:t>
      </w:r>
      <w:r>
        <w:rPr>
          <w:sz w:val="24"/>
          <w:szCs w:val="24"/>
        </w:rPr>
        <w:t xml:space="preserve">h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mema</w:t>
      </w:r>
      <w:r>
        <w:rPr>
          <w:sz w:val="24"/>
          <w:szCs w:val="24"/>
        </w:rPr>
        <w:t>du</w:t>
      </w:r>
      <w:r>
        <w:rPr>
          <w:spacing w:val="-4"/>
          <w:sz w:val="24"/>
          <w:szCs w:val="24"/>
        </w:rPr>
        <w:t>k</w:t>
      </w:r>
      <w:r>
        <w:rPr>
          <w:spacing w:val="1"/>
          <w:sz w:val="24"/>
          <w:szCs w:val="24"/>
        </w:rPr>
        <w:t>a</w:t>
      </w:r>
      <w:r>
        <w:rPr>
          <w:sz w:val="24"/>
          <w:szCs w:val="24"/>
        </w:rPr>
        <w:t>n b</w:t>
      </w:r>
      <w:r>
        <w:rPr>
          <w:spacing w:val="1"/>
          <w:sz w:val="24"/>
          <w:szCs w:val="24"/>
        </w:rPr>
        <w:t>e</w:t>
      </w:r>
      <w:r>
        <w:rPr>
          <w:sz w:val="24"/>
          <w:szCs w:val="24"/>
        </w:rPr>
        <w:t>rb</w:t>
      </w:r>
      <w:r>
        <w:rPr>
          <w:spacing w:val="1"/>
          <w:sz w:val="24"/>
          <w:szCs w:val="24"/>
        </w:rPr>
        <w:t>a</w:t>
      </w:r>
      <w:r>
        <w:rPr>
          <w:spacing w:val="-4"/>
          <w:sz w:val="24"/>
          <w:szCs w:val="24"/>
        </w:rPr>
        <w:t>g</w:t>
      </w:r>
      <w:r>
        <w:rPr>
          <w:spacing w:val="1"/>
          <w:sz w:val="24"/>
          <w:szCs w:val="24"/>
        </w:rPr>
        <w:t>a</w:t>
      </w:r>
      <w:r>
        <w:rPr>
          <w:sz w:val="24"/>
          <w:szCs w:val="24"/>
        </w:rPr>
        <w:t>i</w:t>
      </w:r>
      <w:r>
        <w:rPr>
          <w:spacing w:val="1"/>
          <w:sz w:val="24"/>
          <w:szCs w:val="24"/>
        </w:rPr>
        <w:t xml:space="preserve"> </w:t>
      </w:r>
      <w:r>
        <w:rPr>
          <w:spacing w:val="-1"/>
          <w:sz w:val="24"/>
          <w:szCs w:val="24"/>
        </w:rPr>
        <w:t>w</w:t>
      </w:r>
      <w:r>
        <w:rPr>
          <w:spacing w:val="4"/>
          <w:sz w:val="24"/>
          <w:szCs w:val="24"/>
        </w:rPr>
        <w:t>a</w:t>
      </w:r>
      <w:r>
        <w:rPr>
          <w:sz w:val="24"/>
          <w:szCs w:val="24"/>
        </w:rPr>
        <w:t>rna</w:t>
      </w:r>
      <w:r>
        <w:rPr>
          <w:spacing w:val="1"/>
          <w:sz w:val="24"/>
          <w:szCs w:val="24"/>
        </w:rPr>
        <w:t xml:space="preserve"> </w:t>
      </w:r>
      <w:r>
        <w:rPr>
          <w:spacing w:val="-1"/>
          <w:sz w:val="24"/>
          <w:szCs w:val="24"/>
        </w:rPr>
        <w:t>s</w:t>
      </w:r>
      <w:r>
        <w:rPr>
          <w:sz w:val="24"/>
          <w:szCs w:val="24"/>
        </w:rPr>
        <w:t>u</w:t>
      </w:r>
      <w:r>
        <w:rPr>
          <w:spacing w:val="1"/>
          <w:sz w:val="24"/>
          <w:szCs w:val="24"/>
        </w:rPr>
        <w:t>a</w:t>
      </w:r>
      <w:r>
        <w:rPr>
          <w:spacing w:val="-4"/>
          <w:sz w:val="24"/>
          <w:szCs w:val="24"/>
        </w:rPr>
        <w:t>r</w:t>
      </w:r>
      <w:r>
        <w:rPr>
          <w:sz w:val="24"/>
          <w:szCs w:val="24"/>
        </w:rPr>
        <w:t>a</w:t>
      </w:r>
      <w:r>
        <w:rPr>
          <w:spacing w:val="1"/>
          <w:sz w:val="24"/>
          <w:szCs w:val="24"/>
        </w:rPr>
        <w:t xml:space="preserve"> me</w:t>
      </w:r>
      <w:r>
        <w:rPr>
          <w:sz w:val="24"/>
          <w:szCs w:val="24"/>
        </w:rPr>
        <w:t>n</w:t>
      </w:r>
      <w:r>
        <w:rPr>
          <w:spacing w:val="-3"/>
          <w:sz w:val="24"/>
          <w:szCs w:val="24"/>
        </w:rPr>
        <w:t>j</w:t>
      </w:r>
      <w:r>
        <w:rPr>
          <w:spacing w:val="1"/>
          <w:sz w:val="24"/>
          <w:szCs w:val="24"/>
        </w:rPr>
        <w:t>a</w:t>
      </w:r>
      <w:r>
        <w:rPr>
          <w:spacing w:val="-4"/>
          <w:sz w:val="24"/>
          <w:szCs w:val="24"/>
        </w:rPr>
        <w:t>d</w:t>
      </w:r>
      <w:r>
        <w:rPr>
          <w:sz w:val="24"/>
          <w:szCs w:val="24"/>
        </w:rPr>
        <w:t>i</w:t>
      </w:r>
      <w:r>
        <w:rPr>
          <w:spacing w:val="1"/>
          <w:sz w:val="24"/>
          <w:szCs w:val="24"/>
        </w:rPr>
        <w:t xml:space="preserve"> </w:t>
      </w:r>
      <w:r>
        <w:rPr>
          <w:spacing w:val="-1"/>
          <w:sz w:val="24"/>
          <w:szCs w:val="24"/>
        </w:rPr>
        <w:t>s</w:t>
      </w:r>
      <w:r>
        <w:rPr>
          <w:spacing w:val="1"/>
          <w:sz w:val="24"/>
          <w:szCs w:val="24"/>
        </w:rPr>
        <w:t>at</w:t>
      </w:r>
      <w:r>
        <w:rPr>
          <w:sz w:val="24"/>
          <w:szCs w:val="24"/>
        </w:rPr>
        <w:t>u k</w:t>
      </w:r>
      <w:r>
        <w:rPr>
          <w:spacing w:val="1"/>
          <w:sz w:val="24"/>
          <w:szCs w:val="24"/>
        </w:rPr>
        <w:t>e</w:t>
      </w:r>
      <w:r>
        <w:rPr>
          <w:spacing w:val="-1"/>
          <w:sz w:val="24"/>
          <w:szCs w:val="24"/>
        </w:rPr>
        <w:t>s</w:t>
      </w:r>
      <w:r>
        <w:rPr>
          <w:spacing w:val="1"/>
          <w:sz w:val="24"/>
          <w:szCs w:val="24"/>
        </w:rPr>
        <w:t>at</w:t>
      </w:r>
      <w:r>
        <w:rPr>
          <w:sz w:val="24"/>
          <w:szCs w:val="24"/>
        </w:rPr>
        <w:t>u</w:t>
      </w:r>
      <w:r>
        <w:rPr>
          <w:spacing w:val="1"/>
          <w:sz w:val="24"/>
          <w:szCs w:val="24"/>
        </w:rPr>
        <w:t>a</w:t>
      </w:r>
      <w:r>
        <w:rPr>
          <w:sz w:val="24"/>
          <w:szCs w:val="24"/>
        </w:rPr>
        <w:t xml:space="preserve">n </w:t>
      </w:r>
      <w:r>
        <w:rPr>
          <w:spacing w:val="-8"/>
          <w:sz w:val="24"/>
          <w:szCs w:val="24"/>
        </w:rPr>
        <w:t>y</w:t>
      </w:r>
      <w:r>
        <w:rPr>
          <w:spacing w:val="1"/>
          <w:sz w:val="24"/>
          <w:szCs w:val="24"/>
        </w:rPr>
        <w:t>a</w:t>
      </w:r>
      <w:r>
        <w:rPr>
          <w:sz w:val="24"/>
          <w:szCs w:val="24"/>
        </w:rPr>
        <w:t>ng u</w:t>
      </w:r>
      <w:r>
        <w:rPr>
          <w:spacing w:val="1"/>
          <w:sz w:val="24"/>
          <w:szCs w:val="24"/>
        </w:rPr>
        <w:t>t</w:t>
      </w:r>
      <w:r>
        <w:rPr>
          <w:sz w:val="24"/>
          <w:szCs w:val="24"/>
        </w:rPr>
        <w:t>uhd</w:t>
      </w:r>
      <w:r>
        <w:rPr>
          <w:spacing w:val="1"/>
          <w:sz w:val="24"/>
          <w:szCs w:val="24"/>
        </w:rPr>
        <w:t>a</w:t>
      </w:r>
      <w:r>
        <w:rPr>
          <w:sz w:val="24"/>
          <w:szCs w:val="24"/>
        </w:rPr>
        <w:t>n d</w:t>
      </w:r>
      <w:r>
        <w:rPr>
          <w:spacing w:val="1"/>
          <w:sz w:val="24"/>
          <w:szCs w:val="24"/>
        </w:rPr>
        <w:t>a</w:t>
      </w:r>
      <w:r>
        <w:rPr>
          <w:sz w:val="24"/>
          <w:szCs w:val="24"/>
        </w:rPr>
        <w:t>p</w:t>
      </w:r>
      <w:r>
        <w:rPr>
          <w:spacing w:val="1"/>
          <w:sz w:val="24"/>
          <w:szCs w:val="24"/>
        </w:rPr>
        <w:t>a</w:t>
      </w:r>
      <w:r>
        <w:rPr>
          <w:sz w:val="24"/>
          <w:szCs w:val="24"/>
        </w:rPr>
        <w:t xml:space="preserve">t </w:t>
      </w:r>
      <w:r>
        <w:rPr>
          <w:spacing w:val="1"/>
          <w:sz w:val="24"/>
          <w:szCs w:val="24"/>
        </w:rPr>
        <w:t>me</w:t>
      </w:r>
      <w:r>
        <w:rPr>
          <w:sz w:val="24"/>
          <w:szCs w:val="24"/>
        </w:rPr>
        <w:t>n</w:t>
      </w:r>
      <w:r>
        <w:rPr>
          <w:spacing w:val="1"/>
          <w:sz w:val="24"/>
          <w:szCs w:val="24"/>
        </w:rPr>
        <w:t>am</w:t>
      </w:r>
      <w:r>
        <w:rPr>
          <w:spacing w:val="-4"/>
          <w:sz w:val="24"/>
          <w:szCs w:val="24"/>
        </w:rPr>
        <w:t>p</w:t>
      </w:r>
      <w:r>
        <w:rPr>
          <w:spacing w:val="1"/>
          <w:sz w:val="24"/>
          <w:szCs w:val="24"/>
        </w:rPr>
        <w:t>a</w:t>
      </w:r>
      <w:r>
        <w:rPr>
          <w:sz w:val="24"/>
          <w:szCs w:val="24"/>
        </w:rPr>
        <w:t>kk</w:t>
      </w:r>
      <w:r>
        <w:rPr>
          <w:spacing w:val="1"/>
          <w:sz w:val="24"/>
          <w:szCs w:val="24"/>
        </w:rPr>
        <w:t>a</w:t>
      </w:r>
      <w:r>
        <w:rPr>
          <w:sz w:val="24"/>
          <w:szCs w:val="24"/>
        </w:rPr>
        <w:t>n</w:t>
      </w:r>
      <w:r>
        <w:rPr>
          <w:spacing w:val="4"/>
          <w:sz w:val="24"/>
          <w:szCs w:val="24"/>
        </w:rPr>
        <w:t xml:space="preserve"> </w:t>
      </w:r>
      <w:r>
        <w:rPr>
          <w:spacing w:val="-3"/>
          <w:sz w:val="24"/>
          <w:szCs w:val="24"/>
        </w:rPr>
        <w:t>j</w:t>
      </w:r>
      <w:r>
        <w:rPr>
          <w:spacing w:val="1"/>
          <w:sz w:val="24"/>
          <w:szCs w:val="24"/>
        </w:rPr>
        <w:t>i</w:t>
      </w:r>
      <w:r>
        <w:rPr>
          <w:spacing w:val="-1"/>
          <w:sz w:val="24"/>
          <w:szCs w:val="24"/>
        </w:rPr>
        <w:t>w</w:t>
      </w:r>
      <w:r>
        <w:rPr>
          <w:sz w:val="24"/>
          <w:szCs w:val="24"/>
        </w:rPr>
        <w:t>a</w:t>
      </w:r>
      <w:r>
        <w:rPr>
          <w:spacing w:val="5"/>
          <w:sz w:val="24"/>
          <w:szCs w:val="24"/>
        </w:rPr>
        <w:t xml:space="preserve"> </w:t>
      </w:r>
      <w:r>
        <w:rPr>
          <w:spacing w:val="1"/>
          <w:sz w:val="24"/>
          <w:szCs w:val="24"/>
        </w:rPr>
        <w:t>la</w:t>
      </w:r>
      <w:r>
        <w:rPr>
          <w:spacing w:val="-4"/>
          <w:sz w:val="24"/>
          <w:szCs w:val="24"/>
        </w:rPr>
        <w:t>g</w:t>
      </w:r>
      <w:r>
        <w:rPr>
          <w:sz w:val="24"/>
          <w:szCs w:val="24"/>
        </w:rPr>
        <w:t>u</w:t>
      </w:r>
      <w:r>
        <w:rPr>
          <w:spacing w:val="8"/>
          <w:sz w:val="24"/>
          <w:szCs w:val="24"/>
        </w:rPr>
        <w:t xml:space="preserve"> </w:t>
      </w:r>
      <w:r>
        <w:rPr>
          <w:spacing w:val="-8"/>
          <w:sz w:val="24"/>
          <w:szCs w:val="24"/>
        </w:rPr>
        <w:t>y</w:t>
      </w:r>
      <w:r>
        <w:rPr>
          <w:spacing w:val="1"/>
          <w:sz w:val="24"/>
          <w:szCs w:val="24"/>
        </w:rPr>
        <w:t>a</w:t>
      </w:r>
      <w:r>
        <w:rPr>
          <w:sz w:val="24"/>
          <w:szCs w:val="24"/>
        </w:rPr>
        <w:t>ng d</w:t>
      </w:r>
      <w:r>
        <w:rPr>
          <w:spacing w:val="1"/>
          <w:sz w:val="24"/>
          <w:szCs w:val="24"/>
        </w:rPr>
        <w:t>i</w:t>
      </w:r>
      <w:r>
        <w:rPr>
          <w:sz w:val="24"/>
          <w:szCs w:val="24"/>
        </w:rPr>
        <w:t>b</w:t>
      </w:r>
      <w:r>
        <w:rPr>
          <w:spacing w:val="1"/>
          <w:sz w:val="24"/>
          <w:szCs w:val="24"/>
        </w:rPr>
        <w:t>a</w:t>
      </w:r>
      <w:r>
        <w:rPr>
          <w:spacing w:val="-1"/>
          <w:sz w:val="24"/>
          <w:szCs w:val="24"/>
        </w:rPr>
        <w:t>w</w:t>
      </w:r>
      <w:r>
        <w:rPr>
          <w:spacing w:val="1"/>
          <w:sz w:val="24"/>
          <w:szCs w:val="24"/>
        </w:rPr>
        <w:t>a</w:t>
      </w:r>
      <w:r>
        <w:rPr>
          <w:sz w:val="24"/>
          <w:szCs w:val="24"/>
        </w:rPr>
        <w:t>k</w:t>
      </w:r>
      <w:r>
        <w:rPr>
          <w:spacing w:val="1"/>
          <w:sz w:val="24"/>
          <w:szCs w:val="24"/>
        </w:rPr>
        <w:t>a</w:t>
      </w:r>
      <w:r>
        <w:rPr>
          <w:sz w:val="24"/>
          <w:szCs w:val="24"/>
        </w:rPr>
        <w:t>n.</w:t>
      </w:r>
      <w:r>
        <w:rPr>
          <w:spacing w:val="10"/>
          <w:sz w:val="24"/>
          <w:szCs w:val="24"/>
        </w:rPr>
        <w:t xml:space="preserve"> </w:t>
      </w:r>
      <w:r>
        <w:rPr>
          <w:spacing w:val="-1"/>
          <w:sz w:val="24"/>
          <w:szCs w:val="24"/>
        </w:rPr>
        <w:t>S</w:t>
      </w:r>
      <w:r>
        <w:rPr>
          <w:spacing w:val="1"/>
          <w:sz w:val="24"/>
          <w:szCs w:val="24"/>
        </w:rPr>
        <w:t>it</w:t>
      </w:r>
      <w:r>
        <w:rPr>
          <w:sz w:val="24"/>
          <w:szCs w:val="24"/>
        </w:rPr>
        <w:t>o</w:t>
      </w:r>
      <w:r>
        <w:rPr>
          <w:spacing w:val="1"/>
          <w:sz w:val="24"/>
          <w:szCs w:val="24"/>
        </w:rPr>
        <w:t>m</w:t>
      </w:r>
      <w:r>
        <w:rPr>
          <w:sz w:val="24"/>
          <w:szCs w:val="24"/>
        </w:rPr>
        <w:t>pul</w:t>
      </w:r>
      <w:r>
        <w:rPr>
          <w:spacing w:val="5"/>
          <w:sz w:val="24"/>
          <w:szCs w:val="24"/>
        </w:rPr>
        <w:t xml:space="preserve"> </w:t>
      </w:r>
      <w:r>
        <w:rPr>
          <w:sz w:val="24"/>
          <w:szCs w:val="24"/>
        </w:rPr>
        <w:t>(198</w:t>
      </w:r>
      <w:r>
        <w:rPr>
          <w:spacing w:val="2"/>
          <w:sz w:val="24"/>
          <w:szCs w:val="24"/>
        </w:rPr>
        <w:t>8</w:t>
      </w:r>
      <w:r>
        <w:rPr>
          <w:sz w:val="24"/>
          <w:szCs w:val="24"/>
        </w:rPr>
        <w:t>:</w:t>
      </w:r>
      <w:r>
        <w:rPr>
          <w:spacing w:val="-3"/>
          <w:sz w:val="24"/>
          <w:szCs w:val="24"/>
        </w:rPr>
        <w:t xml:space="preserve"> </w:t>
      </w:r>
      <w:r>
        <w:rPr>
          <w:sz w:val="24"/>
          <w:szCs w:val="24"/>
        </w:rPr>
        <w:t>74)</w:t>
      </w:r>
      <w:r>
        <w:rPr>
          <w:spacing w:val="4"/>
          <w:sz w:val="24"/>
          <w:szCs w:val="24"/>
        </w:rPr>
        <w:t xml:space="preserve"> </w:t>
      </w:r>
      <w:r>
        <w:rPr>
          <w:sz w:val="24"/>
          <w:szCs w:val="24"/>
        </w:rPr>
        <w:t>p</w:t>
      </w:r>
      <w:r>
        <w:rPr>
          <w:spacing w:val="1"/>
          <w:sz w:val="24"/>
          <w:szCs w:val="24"/>
        </w:rPr>
        <w:t>a</w:t>
      </w:r>
      <w:r>
        <w:rPr>
          <w:sz w:val="24"/>
          <w:szCs w:val="24"/>
        </w:rPr>
        <w:t>du</w:t>
      </w:r>
      <w:r>
        <w:rPr>
          <w:spacing w:val="1"/>
          <w:sz w:val="24"/>
          <w:szCs w:val="24"/>
        </w:rPr>
        <w:t>a</w:t>
      </w:r>
      <w:r>
        <w:rPr>
          <w:sz w:val="24"/>
          <w:szCs w:val="24"/>
        </w:rPr>
        <w:t>n</w:t>
      </w:r>
      <w:r>
        <w:rPr>
          <w:spacing w:val="4"/>
          <w:sz w:val="24"/>
          <w:szCs w:val="24"/>
        </w:rPr>
        <w:t xml:space="preserve"> </w:t>
      </w:r>
      <w:r>
        <w:rPr>
          <w:spacing w:val="-1"/>
          <w:sz w:val="24"/>
          <w:szCs w:val="24"/>
        </w:rPr>
        <w:t>s</w:t>
      </w:r>
      <w:r>
        <w:rPr>
          <w:sz w:val="24"/>
          <w:szCs w:val="24"/>
        </w:rPr>
        <w:t>u</w:t>
      </w:r>
      <w:r>
        <w:rPr>
          <w:spacing w:val="1"/>
          <w:sz w:val="24"/>
          <w:szCs w:val="24"/>
        </w:rPr>
        <w:t>a</w:t>
      </w:r>
      <w:r>
        <w:rPr>
          <w:sz w:val="24"/>
          <w:szCs w:val="24"/>
        </w:rPr>
        <w:t xml:space="preserve">ra </w:t>
      </w:r>
      <w:r>
        <w:rPr>
          <w:spacing w:val="1"/>
          <w:sz w:val="24"/>
          <w:szCs w:val="24"/>
        </w:rPr>
        <w:t>iala</w:t>
      </w:r>
      <w:r>
        <w:rPr>
          <w:sz w:val="24"/>
          <w:szCs w:val="24"/>
        </w:rPr>
        <w:t>h</w:t>
      </w:r>
      <w:r>
        <w:rPr>
          <w:spacing w:val="36"/>
          <w:sz w:val="24"/>
          <w:szCs w:val="24"/>
        </w:rPr>
        <w:t xml:space="preserve"> </w:t>
      </w:r>
      <w:r>
        <w:rPr>
          <w:sz w:val="24"/>
          <w:szCs w:val="24"/>
        </w:rPr>
        <w:t>n</w:t>
      </w:r>
      <w:r>
        <w:rPr>
          <w:spacing w:val="-8"/>
          <w:sz w:val="24"/>
          <w:szCs w:val="24"/>
        </w:rPr>
        <w:t>y</w:t>
      </w:r>
      <w:r>
        <w:rPr>
          <w:spacing w:val="1"/>
          <w:sz w:val="24"/>
          <w:szCs w:val="24"/>
        </w:rPr>
        <w:t>a</w:t>
      </w:r>
      <w:r>
        <w:rPr>
          <w:spacing w:val="4"/>
          <w:sz w:val="24"/>
          <w:szCs w:val="24"/>
        </w:rPr>
        <w:t>n</w:t>
      </w:r>
      <w:r>
        <w:rPr>
          <w:spacing w:val="-4"/>
          <w:sz w:val="24"/>
          <w:szCs w:val="24"/>
        </w:rPr>
        <w:t>y</w:t>
      </w:r>
      <w:r>
        <w:rPr>
          <w:spacing w:val="1"/>
          <w:sz w:val="24"/>
          <w:szCs w:val="24"/>
        </w:rPr>
        <w:t>ia</w:t>
      </w:r>
      <w:r>
        <w:rPr>
          <w:sz w:val="24"/>
          <w:szCs w:val="24"/>
        </w:rPr>
        <w:t>n</w:t>
      </w:r>
      <w:r>
        <w:rPr>
          <w:spacing w:val="43"/>
          <w:sz w:val="24"/>
          <w:szCs w:val="24"/>
        </w:rPr>
        <w:t xml:space="preserve"> </w:t>
      </w:r>
      <w:r>
        <w:rPr>
          <w:sz w:val="24"/>
          <w:szCs w:val="24"/>
        </w:rPr>
        <w:t>b</w:t>
      </w:r>
      <w:r>
        <w:rPr>
          <w:spacing w:val="1"/>
          <w:sz w:val="24"/>
          <w:szCs w:val="24"/>
        </w:rPr>
        <w:t>e</w:t>
      </w:r>
      <w:r>
        <w:rPr>
          <w:sz w:val="24"/>
          <w:szCs w:val="24"/>
        </w:rPr>
        <w:t>r</w:t>
      </w:r>
      <w:r>
        <w:rPr>
          <w:spacing w:val="-1"/>
          <w:sz w:val="24"/>
          <w:szCs w:val="24"/>
        </w:rPr>
        <w:t>s</w:t>
      </w:r>
      <w:r>
        <w:rPr>
          <w:spacing w:val="1"/>
          <w:sz w:val="24"/>
          <w:szCs w:val="24"/>
        </w:rPr>
        <w:t>am</w:t>
      </w:r>
      <w:r>
        <w:rPr>
          <w:sz w:val="24"/>
          <w:szCs w:val="24"/>
        </w:rPr>
        <w:t>a</w:t>
      </w:r>
      <w:r>
        <w:rPr>
          <w:spacing w:val="41"/>
          <w:sz w:val="24"/>
          <w:szCs w:val="24"/>
        </w:rPr>
        <w:t xml:space="preserve"> </w:t>
      </w:r>
      <w:r>
        <w:rPr>
          <w:sz w:val="24"/>
          <w:szCs w:val="24"/>
        </w:rPr>
        <w:t>d</w:t>
      </w:r>
      <w:r>
        <w:rPr>
          <w:spacing w:val="-3"/>
          <w:sz w:val="24"/>
          <w:szCs w:val="24"/>
        </w:rPr>
        <w:t>a</w:t>
      </w:r>
      <w:r>
        <w:rPr>
          <w:spacing w:val="1"/>
          <w:sz w:val="24"/>
          <w:szCs w:val="24"/>
        </w:rPr>
        <w:t>l</w:t>
      </w:r>
      <w:r>
        <w:rPr>
          <w:spacing w:val="-3"/>
          <w:sz w:val="24"/>
          <w:szCs w:val="24"/>
        </w:rPr>
        <w:t>a</w:t>
      </w:r>
      <w:r>
        <w:rPr>
          <w:sz w:val="24"/>
          <w:szCs w:val="24"/>
        </w:rPr>
        <w:t>m</w:t>
      </w:r>
      <w:r>
        <w:rPr>
          <w:spacing w:val="41"/>
          <w:sz w:val="24"/>
          <w:szCs w:val="24"/>
        </w:rPr>
        <w:t xml:space="preserve"> </w:t>
      </w:r>
      <w:r>
        <w:rPr>
          <w:sz w:val="24"/>
          <w:szCs w:val="24"/>
        </w:rPr>
        <w:t>b</w:t>
      </w:r>
      <w:r>
        <w:rPr>
          <w:spacing w:val="1"/>
          <w:sz w:val="24"/>
          <w:szCs w:val="24"/>
        </w:rPr>
        <w:t>e</w:t>
      </w:r>
      <w:r>
        <w:rPr>
          <w:sz w:val="24"/>
          <w:szCs w:val="24"/>
        </w:rPr>
        <w:t>b</w:t>
      </w:r>
      <w:r>
        <w:rPr>
          <w:spacing w:val="1"/>
          <w:sz w:val="24"/>
          <w:szCs w:val="24"/>
        </w:rPr>
        <w:t>e</w:t>
      </w:r>
      <w:r>
        <w:rPr>
          <w:spacing w:val="-4"/>
          <w:sz w:val="24"/>
          <w:szCs w:val="24"/>
        </w:rPr>
        <w:t>r</w:t>
      </w:r>
      <w:r>
        <w:rPr>
          <w:spacing w:val="1"/>
          <w:sz w:val="24"/>
          <w:szCs w:val="24"/>
        </w:rPr>
        <w:t>a</w:t>
      </w:r>
      <w:r>
        <w:rPr>
          <w:sz w:val="24"/>
          <w:szCs w:val="24"/>
        </w:rPr>
        <w:t>pa</w:t>
      </w:r>
      <w:r>
        <w:rPr>
          <w:spacing w:val="37"/>
          <w:sz w:val="24"/>
          <w:szCs w:val="24"/>
        </w:rPr>
        <w:t xml:space="preserve"> </w:t>
      </w:r>
      <w:r>
        <w:rPr>
          <w:spacing w:val="-1"/>
          <w:sz w:val="24"/>
          <w:szCs w:val="24"/>
        </w:rPr>
        <w:t>s</w:t>
      </w:r>
      <w:r>
        <w:rPr>
          <w:sz w:val="24"/>
          <w:szCs w:val="24"/>
        </w:rPr>
        <w:t>u</w:t>
      </w:r>
      <w:r>
        <w:rPr>
          <w:spacing w:val="1"/>
          <w:sz w:val="24"/>
          <w:szCs w:val="24"/>
        </w:rPr>
        <w:t>a</w:t>
      </w:r>
      <w:r>
        <w:rPr>
          <w:sz w:val="24"/>
          <w:szCs w:val="24"/>
        </w:rPr>
        <w:t>ra</w:t>
      </w:r>
      <w:r>
        <w:rPr>
          <w:spacing w:val="41"/>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36"/>
          <w:sz w:val="24"/>
          <w:szCs w:val="24"/>
        </w:rPr>
        <w:t xml:space="preserve"> </w:t>
      </w:r>
      <w:r>
        <w:rPr>
          <w:sz w:val="24"/>
          <w:szCs w:val="24"/>
        </w:rPr>
        <w:t>d</w:t>
      </w:r>
      <w:r>
        <w:rPr>
          <w:spacing w:val="1"/>
          <w:sz w:val="24"/>
          <w:szCs w:val="24"/>
        </w:rPr>
        <w:t>i</w:t>
      </w:r>
      <w:r>
        <w:rPr>
          <w:sz w:val="24"/>
          <w:szCs w:val="24"/>
        </w:rPr>
        <w:t>b</w:t>
      </w:r>
      <w:r>
        <w:rPr>
          <w:spacing w:val="1"/>
          <w:sz w:val="24"/>
          <w:szCs w:val="24"/>
        </w:rPr>
        <w:t>a</w:t>
      </w:r>
      <w:r>
        <w:rPr>
          <w:spacing w:val="-1"/>
          <w:sz w:val="24"/>
          <w:szCs w:val="24"/>
        </w:rPr>
        <w:t>w</w:t>
      </w:r>
      <w:r>
        <w:rPr>
          <w:spacing w:val="1"/>
          <w:sz w:val="24"/>
          <w:szCs w:val="24"/>
        </w:rPr>
        <w:t>a</w:t>
      </w:r>
      <w:r>
        <w:rPr>
          <w:sz w:val="24"/>
          <w:szCs w:val="24"/>
        </w:rPr>
        <w:t>k</w:t>
      </w:r>
      <w:r>
        <w:rPr>
          <w:spacing w:val="1"/>
          <w:sz w:val="24"/>
          <w:szCs w:val="24"/>
        </w:rPr>
        <w:t>a</w:t>
      </w:r>
      <w:r>
        <w:rPr>
          <w:sz w:val="24"/>
          <w:szCs w:val="24"/>
        </w:rPr>
        <w:t>n</w:t>
      </w:r>
      <w:r>
        <w:rPr>
          <w:spacing w:val="40"/>
          <w:sz w:val="24"/>
          <w:szCs w:val="24"/>
        </w:rPr>
        <w:t xml:space="preserve"> </w:t>
      </w:r>
      <w:r>
        <w:rPr>
          <w:sz w:val="24"/>
          <w:szCs w:val="24"/>
        </w:rPr>
        <w:t>o</w:t>
      </w:r>
      <w:r>
        <w:rPr>
          <w:spacing w:val="1"/>
          <w:sz w:val="24"/>
          <w:szCs w:val="24"/>
        </w:rPr>
        <w:t>le</w:t>
      </w:r>
      <w:r>
        <w:rPr>
          <w:sz w:val="24"/>
          <w:szCs w:val="24"/>
        </w:rPr>
        <w:t>h</w:t>
      </w:r>
      <w:r>
        <w:rPr>
          <w:spacing w:val="36"/>
          <w:sz w:val="24"/>
          <w:szCs w:val="24"/>
        </w:rPr>
        <w:t xml:space="preserve"> </w:t>
      </w:r>
      <w:r>
        <w:rPr>
          <w:spacing w:val="1"/>
          <w:sz w:val="24"/>
          <w:szCs w:val="24"/>
        </w:rPr>
        <w:t>le</w:t>
      </w:r>
      <w:r>
        <w:rPr>
          <w:spacing w:val="-4"/>
          <w:sz w:val="24"/>
          <w:szCs w:val="24"/>
        </w:rPr>
        <w:t>b</w:t>
      </w:r>
      <w:r>
        <w:rPr>
          <w:spacing w:val="1"/>
          <w:sz w:val="24"/>
          <w:szCs w:val="24"/>
        </w:rPr>
        <w:t>i</w:t>
      </w:r>
      <w:r>
        <w:rPr>
          <w:sz w:val="24"/>
          <w:szCs w:val="24"/>
        </w:rPr>
        <w:t>h d</w:t>
      </w:r>
      <w:r>
        <w:rPr>
          <w:spacing w:val="1"/>
          <w:sz w:val="24"/>
          <w:szCs w:val="24"/>
        </w:rPr>
        <w:t>a</w:t>
      </w:r>
      <w:r>
        <w:rPr>
          <w:sz w:val="24"/>
          <w:szCs w:val="24"/>
        </w:rPr>
        <w:t>ri</w:t>
      </w:r>
      <w:r>
        <w:rPr>
          <w:spacing w:val="2"/>
          <w:sz w:val="24"/>
          <w:szCs w:val="24"/>
        </w:rPr>
        <w:t xml:space="preserve"> </w:t>
      </w:r>
      <w:r>
        <w:rPr>
          <w:sz w:val="24"/>
          <w:szCs w:val="24"/>
        </w:rPr>
        <w:t>d</w:t>
      </w:r>
      <w:r>
        <w:rPr>
          <w:spacing w:val="1"/>
          <w:sz w:val="24"/>
          <w:szCs w:val="24"/>
        </w:rPr>
        <w:t>e</w:t>
      </w:r>
      <w:r>
        <w:rPr>
          <w:spacing w:val="-3"/>
          <w:sz w:val="24"/>
          <w:szCs w:val="24"/>
        </w:rPr>
        <w:t>l</w:t>
      </w:r>
      <w:r>
        <w:rPr>
          <w:spacing w:val="1"/>
          <w:sz w:val="24"/>
          <w:szCs w:val="24"/>
        </w:rPr>
        <w:t>a</w:t>
      </w:r>
      <w:r>
        <w:rPr>
          <w:sz w:val="24"/>
          <w:szCs w:val="24"/>
        </w:rPr>
        <w:t>p</w:t>
      </w:r>
      <w:r>
        <w:rPr>
          <w:spacing w:val="1"/>
          <w:sz w:val="24"/>
          <w:szCs w:val="24"/>
        </w:rPr>
        <w:t>a</w:t>
      </w:r>
      <w:r>
        <w:rPr>
          <w:sz w:val="24"/>
          <w:szCs w:val="24"/>
        </w:rPr>
        <w:t>n o</w:t>
      </w:r>
      <w:r>
        <w:rPr>
          <w:spacing w:val="-4"/>
          <w:sz w:val="24"/>
          <w:szCs w:val="24"/>
        </w:rPr>
        <w:t>r</w:t>
      </w:r>
      <w:r>
        <w:rPr>
          <w:spacing w:val="1"/>
          <w:sz w:val="24"/>
          <w:szCs w:val="24"/>
        </w:rPr>
        <w:t>a</w:t>
      </w:r>
      <w:r>
        <w:rPr>
          <w:sz w:val="24"/>
          <w:szCs w:val="24"/>
        </w:rPr>
        <w:t>n</w:t>
      </w:r>
      <w:r>
        <w:rPr>
          <w:spacing w:val="-4"/>
          <w:sz w:val="24"/>
          <w:szCs w:val="24"/>
        </w:rPr>
        <w:t>g</w:t>
      </w:r>
      <w:r>
        <w:rPr>
          <w:sz w:val="24"/>
          <w:szCs w:val="24"/>
        </w:rPr>
        <w:t>.</w:t>
      </w:r>
    </w:p>
    <w:p w:rsidR="00307C03" w:rsidRDefault="00F308C4">
      <w:pPr>
        <w:spacing w:before="9" w:line="480" w:lineRule="auto"/>
        <w:ind w:left="1129" w:right="76" w:firstLine="576"/>
        <w:jc w:val="both"/>
        <w:rPr>
          <w:sz w:val="24"/>
          <w:szCs w:val="24"/>
        </w:rPr>
        <w:sectPr w:rsidR="00307C03">
          <w:pgSz w:w="11920" w:h="16840"/>
          <w:pgMar w:top="960" w:right="1580" w:bottom="280" w:left="1680" w:header="739" w:footer="0" w:gutter="0"/>
          <w:cols w:space="720"/>
        </w:sectPr>
      </w:pPr>
      <w:r>
        <w:rPr>
          <w:spacing w:val="-4"/>
          <w:sz w:val="24"/>
          <w:szCs w:val="24"/>
        </w:rPr>
        <w:t>B</w:t>
      </w:r>
      <w:r>
        <w:rPr>
          <w:sz w:val="24"/>
          <w:szCs w:val="24"/>
        </w:rPr>
        <w:t>uku</w:t>
      </w:r>
      <w:r>
        <w:rPr>
          <w:spacing w:val="4"/>
          <w:sz w:val="24"/>
          <w:szCs w:val="24"/>
        </w:rPr>
        <w:t xml:space="preserve"> </w:t>
      </w:r>
      <w:r>
        <w:rPr>
          <w:spacing w:val="1"/>
          <w:sz w:val="24"/>
          <w:szCs w:val="24"/>
        </w:rPr>
        <w:t>Te</w:t>
      </w:r>
      <w:r>
        <w:rPr>
          <w:sz w:val="24"/>
          <w:szCs w:val="24"/>
        </w:rPr>
        <w:t>kn</w:t>
      </w:r>
      <w:r>
        <w:rPr>
          <w:spacing w:val="1"/>
          <w:sz w:val="24"/>
          <w:szCs w:val="24"/>
        </w:rPr>
        <w:t>i</w:t>
      </w:r>
      <w:r>
        <w:rPr>
          <w:sz w:val="24"/>
          <w:szCs w:val="24"/>
        </w:rPr>
        <w:t>k</w:t>
      </w:r>
      <w:r>
        <w:rPr>
          <w:spacing w:val="4"/>
          <w:sz w:val="24"/>
          <w:szCs w:val="24"/>
        </w:rPr>
        <w:t xml:space="preserve"> </w:t>
      </w:r>
      <w:r>
        <w:rPr>
          <w:spacing w:val="-1"/>
          <w:sz w:val="24"/>
          <w:szCs w:val="24"/>
        </w:rPr>
        <w:t>V</w:t>
      </w:r>
      <w:r>
        <w:rPr>
          <w:sz w:val="24"/>
          <w:szCs w:val="24"/>
        </w:rPr>
        <w:t>ok</w:t>
      </w:r>
      <w:r>
        <w:rPr>
          <w:spacing w:val="1"/>
          <w:sz w:val="24"/>
          <w:szCs w:val="24"/>
        </w:rPr>
        <w:t>a</w:t>
      </w:r>
      <w:r>
        <w:rPr>
          <w:sz w:val="24"/>
          <w:szCs w:val="24"/>
        </w:rPr>
        <w:t>l</w:t>
      </w:r>
      <w:r>
        <w:rPr>
          <w:spacing w:val="5"/>
          <w:sz w:val="24"/>
          <w:szCs w:val="24"/>
        </w:rPr>
        <w:t xml:space="preserve"> </w:t>
      </w:r>
      <w:r>
        <w:rPr>
          <w:spacing w:val="-1"/>
          <w:sz w:val="24"/>
          <w:szCs w:val="24"/>
        </w:rPr>
        <w:t>P</w:t>
      </w:r>
      <w:r>
        <w:rPr>
          <w:spacing w:val="1"/>
          <w:sz w:val="24"/>
          <w:szCs w:val="24"/>
        </w:rPr>
        <w:t>a</w:t>
      </w:r>
      <w:r>
        <w:rPr>
          <w:sz w:val="24"/>
          <w:szCs w:val="24"/>
        </w:rPr>
        <w:t>du</w:t>
      </w:r>
      <w:r>
        <w:rPr>
          <w:spacing w:val="1"/>
          <w:sz w:val="24"/>
          <w:szCs w:val="24"/>
        </w:rPr>
        <w:t>a</w:t>
      </w:r>
      <w:r>
        <w:rPr>
          <w:sz w:val="24"/>
          <w:szCs w:val="24"/>
        </w:rPr>
        <w:t>n</w:t>
      </w:r>
      <w:r>
        <w:rPr>
          <w:spacing w:val="4"/>
          <w:sz w:val="24"/>
          <w:szCs w:val="24"/>
        </w:rPr>
        <w:t xml:space="preserve"> </w:t>
      </w:r>
      <w:r>
        <w:rPr>
          <w:spacing w:val="-1"/>
          <w:sz w:val="24"/>
          <w:szCs w:val="24"/>
        </w:rPr>
        <w:t>S</w:t>
      </w:r>
      <w:r>
        <w:rPr>
          <w:sz w:val="24"/>
          <w:szCs w:val="24"/>
        </w:rPr>
        <w:t>u</w:t>
      </w:r>
      <w:r>
        <w:rPr>
          <w:spacing w:val="1"/>
          <w:sz w:val="24"/>
          <w:szCs w:val="24"/>
        </w:rPr>
        <w:t>a</w:t>
      </w:r>
      <w:r>
        <w:rPr>
          <w:sz w:val="24"/>
          <w:szCs w:val="24"/>
        </w:rPr>
        <w:t>ra</w:t>
      </w:r>
      <w:r>
        <w:rPr>
          <w:spacing w:val="5"/>
          <w:sz w:val="24"/>
          <w:szCs w:val="24"/>
        </w:rPr>
        <w:t xml:space="preserve"> </w:t>
      </w:r>
      <w:r>
        <w:rPr>
          <w:sz w:val="24"/>
          <w:szCs w:val="24"/>
        </w:rPr>
        <w:t>k</w:t>
      </w:r>
      <w:r>
        <w:rPr>
          <w:spacing w:val="1"/>
          <w:sz w:val="24"/>
          <w:szCs w:val="24"/>
        </w:rPr>
        <w:t>a</w:t>
      </w:r>
      <w:r>
        <w:rPr>
          <w:sz w:val="24"/>
          <w:szCs w:val="24"/>
        </w:rPr>
        <w:t>r</w:t>
      </w:r>
      <w:r>
        <w:rPr>
          <w:spacing w:val="1"/>
          <w:sz w:val="24"/>
          <w:szCs w:val="24"/>
        </w:rPr>
        <w:t>a</w:t>
      </w:r>
      <w:r>
        <w:rPr>
          <w:sz w:val="24"/>
          <w:szCs w:val="24"/>
        </w:rPr>
        <w:t>ng</w:t>
      </w:r>
      <w:r>
        <w:rPr>
          <w:spacing w:val="1"/>
          <w:sz w:val="24"/>
          <w:szCs w:val="24"/>
        </w:rPr>
        <w:t>a</w:t>
      </w:r>
      <w:r>
        <w:rPr>
          <w:sz w:val="24"/>
          <w:szCs w:val="24"/>
        </w:rPr>
        <w:t>n</w:t>
      </w:r>
      <w:r>
        <w:rPr>
          <w:spacing w:val="10"/>
          <w:sz w:val="24"/>
          <w:szCs w:val="24"/>
        </w:rPr>
        <w:t xml:space="preserve"> </w:t>
      </w:r>
      <w:r>
        <w:rPr>
          <w:spacing w:val="-1"/>
          <w:sz w:val="24"/>
          <w:szCs w:val="24"/>
        </w:rPr>
        <w:t>S</w:t>
      </w:r>
      <w:r>
        <w:rPr>
          <w:spacing w:val="1"/>
          <w:sz w:val="24"/>
          <w:szCs w:val="24"/>
        </w:rPr>
        <w:t>im</w:t>
      </w:r>
      <w:r>
        <w:rPr>
          <w:spacing w:val="2"/>
          <w:sz w:val="24"/>
          <w:szCs w:val="24"/>
        </w:rPr>
        <w:t>a</w:t>
      </w:r>
      <w:r>
        <w:rPr>
          <w:sz w:val="24"/>
          <w:szCs w:val="24"/>
        </w:rPr>
        <w:t>nun</w:t>
      </w:r>
      <w:r>
        <w:rPr>
          <w:spacing w:val="-4"/>
          <w:sz w:val="24"/>
          <w:szCs w:val="24"/>
        </w:rPr>
        <w:t>g</w:t>
      </w:r>
      <w:r>
        <w:rPr>
          <w:sz w:val="24"/>
          <w:szCs w:val="24"/>
        </w:rPr>
        <w:t>k</w:t>
      </w:r>
      <w:r>
        <w:rPr>
          <w:spacing w:val="1"/>
          <w:sz w:val="24"/>
          <w:szCs w:val="24"/>
        </w:rPr>
        <w:t>ali</w:t>
      </w:r>
      <w:r>
        <w:rPr>
          <w:sz w:val="24"/>
          <w:szCs w:val="24"/>
        </w:rPr>
        <w:t>t</w:t>
      </w:r>
      <w:r>
        <w:rPr>
          <w:spacing w:val="5"/>
          <w:sz w:val="24"/>
          <w:szCs w:val="24"/>
        </w:rPr>
        <w:t xml:space="preserve"> </w:t>
      </w:r>
      <w:r>
        <w:rPr>
          <w:sz w:val="24"/>
          <w:szCs w:val="24"/>
        </w:rPr>
        <w:t>(2008: 32) d</w:t>
      </w:r>
      <w:r>
        <w:rPr>
          <w:spacing w:val="1"/>
          <w:sz w:val="24"/>
          <w:szCs w:val="24"/>
        </w:rPr>
        <w:t>ije</w:t>
      </w:r>
      <w:r>
        <w:rPr>
          <w:spacing w:val="-3"/>
          <w:sz w:val="24"/>
          <w:szCs w:val="24"/>
        </w:rPr>
        <w:t>l</w:t>
      </w:r>
      <w:r>
        <w:rPr>
          <w:spacing w:val="1"/>
          <w:sz w:val="24"/>
          <w:szCs w:val="24"/>
        </w:rPr>
        <w:t>a</w:t>
      </w:r>
      <w:r>
        <w:rPr>
          <w:spacing w:val="-1"/>
          <w:sz w:val="24"/>
          <w:szCs w:val="24"/>
        </w:rPr>
        <w:t>s</w:t>
      </w:r>
      <w:r>
        <w:rPr>
          <w:sz w:val="24"/>
          <w:szCs w:val="24"/>
        </w:rPr>
        <w:t>k</w:t>
      </w:r>
      <w:r>
        <w:rPr>
          <w:spacing w:val="1"/>
          <w:sz w:val="24"/>
          <w:szCs w:val="24"/>
        </w:rPr>
        <w:t>a</w:t>
      </w:r>
      <w:r>
        <w:rPr>
          <w:sz w:val="24"/>
          <w:szCs w:val="24"/>
        </w:rPr>
        <w:t>n</w:t>
      </w:r>
      <w:r>
        <w:rPr>
          <w:spacing w:val="48"/>
          <w:sz w:val="24"/>
          <w:szCs w:val="24"/>
        </w:rPr>
        <w:t xml:space="preserve"> </w:t>
      </w:r>
      <w:r>
        <w:rPr>
          <w:sz w:val="24"/>
          <w:szCs w:val="24"/>
        </w:rPr>
        <w:t>b</w:t>
      </w:r>
      <w:r>
        <w:rPr>
          <w:spacing w:val="1"/>
          <w:sz w:val="24"/>
          <w:szCs w:val="24"/>
        </w:rPr>
        <w:t>a</w:t>
      </w:r>
      <w:r>
        <w:rPr>
          <w:sz w:val="24"/>
          <w:szCs w:val="24"/>
        </w:rPr>
        <w:t>h</w:t>
      </w:r>
      <w:r>
        <w:rPr>
          <w:spacing w:val="-5"/>
          <w:sz w:val="24"/>
          <w:szCs w:val="24"/>
        </w:rPr>
        <w:t>w</w:t>
      </w:r>
      <w:r>
        <w:rPr>
          <w:spacing w:val="1"/>
          <w:sz w:val="24"/>
          <w:szCs w:val="24"/>
        </w:rPr>
        <w:t>a</w:t>
      </w:r>
      <w:r>
        <w:rPr>
          <w:sz w:val="24"/>
          <w:szCs w:val="24"/>
        </w:rPr>
        <w:t>:</w:t>
      </w:r>
      <w:r>
        <w:rPr>
          <w:spacing w:val="44"/>
          <w:sz w:val="24"/>
          <w:szCs w:val="24"/>
        </w:rPr>
        <w:t xml:space="preserve"> </w:t>
      </w:r>
      <w:r>
        <w:rPr>
          <w:spacing w:val="1"/>
          <w:sz w:val="24"/>
          <w:szCs w:val="24"/>
        </w:rPr>
        <w:t>Tem</w:t>
      </w:r>
      <w:r>
        <w:rPr>
          <w:sz w:val="24"/>
          <w:szCs w:val="24"/>
        </w:rPr>
        <w:t>po</w:t>
      </w:r>
      <w:r>
        <w:rPr>
          <w:spacing w:val="48"/>
          <w:sz w:val="24"/>
          <w:szCs w:val="24"/>
        </w:rPr>
        <w:t xml:space="preserve"> </w:t>
      </w:r>
      <w:r>
        <w:rPr>
          <w:spacing w:val="1"/>
          <w:sz w:val="24"/>
          <w:szCs w:val="24"/>
        </w:rPr>
        <w:t>a</w:t>
      </w:r>
      <w:r>
        <w:rPr>
          <w:sz w:val="24"/>
          <w:szCs w:val="24"/>
        </w:rPr>
        <w:t>d</w:t>
      </w:r>
      <w:r>
        <w:rPr>
          <w:spacing w:val="-3"/>
          <w:sz w:val="24"/>
          <w:szCs w:val="24"/>
        </w:rPr>
        <w:t>a</w:t>
      </w:r>
      <w:r>
        <w:rPr>
          <w:spacing w:val="1"/>
          <w:sz w:val="24"/>
          <w:szCs w:val="24"/>
        </w:rPr>
        <w:t>la</w:t>
      </w:r>
      <w:r>
        <w:rPr>
          <w:sz w:val="24"/>
          <w:szCs w:val="24"/>
        </w:rPr>
        <w:t>h</w:t>
      </w:r>
      <w:r>
        <w:rPr>
          <w:spacing w:val="44"/>
          <w:sz w:val="24"/>
          <w:szCs w:val="24"/>
        </w:rPr>
        <w:t xml:space="preserve"> </w:t>
      </w:r>
      <w:r>
        <w:rPr>
          <w:spacing w:val="1"/>
          <w:sz w:val="24"/>
          <w:szCs w:val="24"/>
        </w:rPr>
        <w:t>i</w:t>
      </w:r>
      <w:r>
        <w:rPr>
          <w:spacing w:val="-1"/>
          <w:sz w:val="24"/>
          <w:szCs w:val="24"/>
        </w:rPr>
        <w:t>s</w:t>
      </w:r>
      <w:r>
        <w:rPr>
          <w:spacing w:val="1"/>
          <w:sz w:val="24"/>
          <w:szCs w:val="24"/>
        </w:rPr>
        <w:t>ti</w:t>
      </w:r>
      <w:r>
        <w:rPr>
          <w:spacing w:val="-3"/>
          <w:sz w:val="24"/>
          <w:szCs w:val="24"/>
        </w:rPr>
        <w:t>l</w:t>
      </w:r>
      <w:r>
        <w:rPr>
          <w:spacing w:val="1"/>
          <w:sz w:val="24"/>
          <w:szCs w:val="24"/>
        </w:rPr>
        <w:t>a</w:t>
      </w:r>
      <w:r>
        <w:rPr>
          <w:sz w:val="24"/>
          <w:szCs w:val="24"/>
        </w:rPr>
        <w:t>h</w:t>
      </w:r>
      <w:r>
        <w:rPr>
          <w:spacing w:val="44"/>
          <w:sz w:val="24"/>
          <w:szCs w:val="24"/>
        </w:rPr>
        <w:t xml:space="preserve"> </w:t>
      </w:r>
      <w:r>
        <w:rPr>
          <w:sz w:val="24"/>
          <w:szCs w:val="24"/>
        </w:rPr>
        <w:t>un</w:t>
      </w:r>
      <w:r>
        <w:rPr>
          <w:spacing w:val="1"/>
          <w:sz w:val="24"/>
          <w:szCs w:val="24"/>
        </w:rPr>
        <w:t>t</w:t>
      </w:r>
      <w:r>
        <w:rPr>
          <w:sz w:val="24"/>
          <w:szCs w:val="24"/>
        </w:rPr>
        <w:t>uk</w:t>
      </w:r>
      <w:r>
        <w:rPr>
          <w:spacing w:val="48"/>
          <w:sz w:val="24"/>
          <w:szCs w:val="24"/>
        </w:rPr>
        <w:t xml:space="preserve"> </w:t>
      </w:r>
      <w:r>
        <w:rPr>
          <w:spacing w:val="-1"/>
          <w:sz w:val="24"/>
          <w:szCs w:val="24"/>
        </w:rPr>
        <w:t>s</w:t>
      </w:r>
      <w:r>
        <w:rPr>
          <w:spacing w:val="1"/>
          <w:sz w:val="24"/>
          <w:szCs w:val="24"/>
        </w:rPr>
        <w:t>e</w:t>
      </w:r>
      <w:r>
        <w:rPr>
          <w:sz w:val="24"/>
          <w:szCs w:val="24"/>
        </w:rPr>
        <w:t>b</w:t>
      </w:r>
      <w:r>
        <w:rPr>
          <w:spacing w:val="1"/>
          <w:sz w:val="24"/>
          <w:szCs w:val="24"/>
        </w:rPr>
        <w:t>e</w:t>
      </w:r>
      <w:r>
        <w:rPr>
          <w:sz w:val="24"/>
          <w:szCs w:val="24"/>
        </w:rPr>
        <w:t>r</w:t>
      </w:r>
      <w:r>
        <w:rPr>
          <w:spacing w:val="1"/>
          <w:sz w:val="24"/>
          <w:szCs w:val="24"/>
        </w:rPr>
        <w:t>a</w:t>
      </w:r>
      <w:r>
        <w:rPr>
          <w:spacing w:val="-4"/>
          <w:sz w:val="24"/>
          <w:szCs w:val="24"/>
        </w:rPr>
        <w:t>p</w:t>
      </w:r>
      <w:r>
        <w:rPr>
          <w:sz w:val="24"/>
          <w:szCs w:val="24"/>
        </w:rPr>
        <w:t>a</w:t>
      </w:r>
      <w:r>
        <w:rPr>
          <w:spacing w:val="45"/>
          <w:sz w:val="24"/>
          <w:szCs w:val="24"/>
        </w:rPr>
        <w:t xml:space="preserve"> </w:t>
      </w:r>
      <w:r>
        <w:rPr>
          <w:spacing w:val="1"/>
          <w:sz w:val="24"/>
          <w:szCs w:val="24"/>
        </w:rPr>
        <w:t>ce</w:t>
      </w:r>
      <w:r>
        <w:rPr>
          <w:sz w:val="24"/>
          <w:szCs w:val="24"/>
        </w:rPr>
        <w:t>p</w:t>
      </w:r>
      <w:r>
        <w:rPr>
          <w:spacing w:val="-3"/>
          <w:sz w:val="24"/>
          <w:szCs w:val="24"/>
        </w:rPr>
        <w:t>a</w:t>
      </w:r>
      <w:r>
        <w:rPr>
          <w:sz w:val="24"/>
          <w:szCs w:val="24"/>
        </w:rPr>
        <w:t>t</w:t>
      </w:r>
      <w:r>
        <w:rPr>
          <w:spacing w:val="49"/>
          <w:sz w:val="24"/>
          <w:szCs w:val="24"/>
        </w:rPr>
        <w:t xml:space="preserve"> </w:t>
      </w:r>
      <w:r>
        <w:rPr>
          <w:spacing w:val="1"/>
          <w:sz w:val="24"/>
          <w:szCs w:val="24"/>
        </w:rPr>
        <w:t>m</w:t>
      </w:r>
      <w:r>
        <w:rPr>
          <w:sz w:val="24"/>
          <w:szCs w:val="24"/>
        </w:rPr>
        <w:t>u</w:t>
      </w:r>
      <w:r>
        <w:rPr>
          <w:spacing w:val="-1"/>
          <w:sz w:val="24"/>
          <w:szCs w:val="24"/>
        </w:rPr>
        <w:t>s</w:t>
      </w:r>
      <w:r>
        <w:rPr>
          <w:spacing w:val="1"/>
          <w:sz w:val="24"/>
          <w:szCs w:val="24"/>
        </w:rPr>
        <w:t>i</w:t>
      </w:r>
      <w:r>
        <w:rPr>
          <w:sz w:val="24"/>
          <w:szCs w:val="24"/>
        </w:rPr>
        <w:t>k</w:t>
      </w:r>
      <w:r>
        <w:rPr>
          <w:spacing w:val="44"/>
          <w:sz w:val="24"/>
          <w:szCs w:val="24"/>
        </w:rPr>
        <w:t xml:space="preserve"> </w:t>
      </w:r>
      <w:r>
        <w:rPr>
          <w:spacing w:val="1"/>
          <w:sz w:val="24"/>
          <w:szCs w:val="24"/>
        </w:rPr>
        <w:t>a</w:t>
      </w:r>
      <w:r>
        <w:rPr>
          <w:spacing w:val="-3"/>
          <w:sz w:val="24"/>
          <w:szCs w:val="24"/>
        </w:rPr>
        <w:t>t</w:t>
      </w:r>
      <w:r>
        <w:rPr>
          <w:spacing w:val="1"/>
          <w:sz w:val="24"/>
          <w:szCs w:val="24"/>
        </w:rPr>
        <w:t>a</w:t>
      </w:r>
      <w:r>
        <w:rPr>
          <w:sz w:val="24"/>
          <w:szCs w:val="24"/>
        </w:rPr>
        <w:t xml:space="preserve">u </w:t>
      </w:r>
      <w:r>
        <w:rPr>
          <w:spacing w:val="1"/>
          <w:sz w:val="24"/>
          <w:szCs w:val="24"/>
        </w:rPr>
        <w:t>la</w:t>
      </w:r>
      <w:r>
        <w:rPr>
          <w:spacing w:val="-4"/>
          <w:sz w:val="24"/>
          <w:szCs w:val="24"/>
        </w:rPr>
        <w:t>g</w:t>
      </w:r>
      <w:r>
        <w:rPr>
          <w:sz w:val="24"/>
          <w:szCs w:val="24"/>
        </w:rPr>
        <w:t>u</w:t>
      </w:r>
      <w:r>
        <w:rPr>
          <w:spacing w:val="3"/>
          <w:sz w:val="24"/>
          <w:szCs w:val="24"/>
        </w:rPr>
        <w:t xml:space="preserve"> </w:t>
      </w:r>
      <w:r>
        <w:rPr>
          <w:sz w:val="24"/>
          <w:szCs w:val="24"/>
        </w:rPr>
        <w:t>h</w:t>
      </w:r>
      <w:r>
        <w:rPr>
          <w:spacing w:val="1"/>
          <w:sz w:val="24"/>
          <w:szCs w:val="24"/>
        </w:rPr>
        <w:t>a</w:t>
      </w:r>
      <w:r>
        <w:rPr>
          <w:sz w:val="24"/>
          <w:szCs w:val="24"/>
        </w:rPr>
        <w:t>rus</w:t>
      </w:r>
      <w:r>
        <w:rPr>
          <w:spacing w:val="1"/>
          <w:sz w:val="24"/>
          <w:szCs w:val="24"/>
        </w:rPr>
        <w:t xml:space="preserve"> </w:t>
      </w:r>
      <w:r>
        <w:rPr>
          <w:sz w:val="24"/>
          <w:szCs w:val="24"/>
        </w:rPr>
        <w:t>d</w:t>
      </w:r>
      <w:r>
        <w:rPr>
          <w:spacing w:val="1"/>
          <w:sz w:val="24"/>
          <w:szCs w:val="24"/>
        </w:rPr>
        <w:t>im</w:t>
      </w:r>
      <w:r>
        <w:rPr>
          <w:spacing w:val="-3"/>
          <w:sz w:val="24"/>
          <w:szCs w:val="24"/>
        </w:rPr>
        <w:t>a</w:t>
      </w:r>
      <w:r>
        <w:rPr>
          <w:spacing w:val="1"/>
          <w:sz w:val="24"/>
          <w:szCs w:val="24"/>
        </w:rPr>
        <w:t>i</w:t>
      </w:r>
      <w:r>
        <w:rPr>
          <w:sz w:val="24"/>
          <w:szCs w:val="24"/>
        </w:rPr>
        <w:t>nk</w:t>
      </w:r>
      <w:r>
        <w:rPr>
          <w:spacing w:val="1"/>
          <w:sz w:val="24"/>
          <w:szCs w:val="24"/>
        </w:rPr>
        <w:t>a</w:t>
      </w:r>
      <w:r>
        <w:rPr>
          <w:sz w:val="24"/>
          <w:szCs w:val="24"/>
        </w:rPr>
        <w:t>n.</w:t>
      </w:r>
      <w:r>
        <w:rPr>
          <w:spacing w:val="3"/>
          <w:sz w:val="24"/>
          <w:szCs w:val="24"/>
        </w:rPr>
        <w:t xml:space="preserve"> </w:t>
      </w:r>
      <w:r>
        <w:rPr>
          <w:spacing w:val="-1"/>
          <w:sz w:val="24"/>
          <w:szCs w:val="24"/>
        </w:rPr>
        <w:t>D</w:t>
      </w:r>
      <w:r>
        <w:rPr>
          <w:spacing w:val="-3"/>
          <w:sz w:val="24"/>
          <w:szCs w:val="24"/>
        </w:rPr>
        <w:t>a</w:t>
      </w:r>
      <w:r>
        <w:rPr>
          <w:spacing w:val="1"/>
          <w:sz w:val="24"/>
          <w:szCs w:val="24"/>
        </w:rPr>
        <w:t>la</w:t>
      </w:r>
      <w:r>
        <w:rPr>
          <w:sz w:val="24"/>
          <w:szCs w:val="24"/>
        </w:rPr>
        <w:t>m no</w:t>
      </w:r>
      <w:r>
        <w:rPr>
          <w:spacing w:val="1"/>
          <w:sz w:val="24"/>
          <w:szCs w:val="24"/>
        </w:rPr>
        <w:t>ta</w:t>
      </w:r>
      <w:r>
        <w:rPr>
          <w:spacing w:val="-1"/>
          <w:sz w:val="24"/>
          <w:szCs w:val="24"/>
        </w:rPr>
        <w:t>s</w:t>
      </w:r>
      <w:r>
        <w:rPr>
          <w:sz w:val="24"/>
          <w:szCs w:val="24"/>
        </w:rPr>
        <w:t xml:space="preserve">i </w:t>
      </w:r>
      <w:r>
        <w:rPr>
          <w:spacing w:val="1"/>
          <w:sz w:val="24"/>
          <w:szCs w:val="24"/>
        </w:rPr>
        <w:t>m</w:t>
      </w:r>
      <w:r>
        <w:rPr>
          <w:spacing w:val="-4"/>
          <w:sz w:val="24"/>
          <w:szCs w:val="24"/>
        </w:rPr>
        <w:t>u</w:t>
      </w:r>
      <w:r>
        <w:rPr>
          <w:spacing w:val="-1"/>
          <w:sz w:val="24"/>
          <w:szCs w:val="24"/>
        </w:rPr>
        <w:t>s</w:t>
      </w:r>
      <w:r>
        <w:rPr>
          <w:spacing w:val="1"/>
          <w:sz w:val="24"/>
          <w:szCs w:val="24"/>
        </w:rPr>
        <w:t>i</w:t>
      </w:r>
      <w:r>
        <w:rPr>
          <w:sz w:val="24"/>
          <w:szCs w:val="24"/>
        </w:rPr>
        <w:t>k</w:t>
      </w:r>
      <w:r>
        <w:rPr>
          <w:spacing w:val="3"/>
          <w:sz w:val="24"/>
          <w:szCs w:val="24"/>
        </w:rPr>
        <w:t xml:space="preserve"> </w:t>
      </w:r>
      <w:r>
        <w:rPr>
          <w:spacing w:val="1"/>
          <w:sz w:val="24"/>
          <w:szCs w:val="24"/>
        </w:rPr>
        <w:t>te</w:t>
      </w:r>
      <w:r>
        <w:rPr>
          <w:sz w:val="24"/>
          <w:szCs w:val="24"/>
        </w:rPr>
        <w:t>rd</w:t>
      </w:r>
      <w:r>
        <w:rPr>
          <w:spacing w:val="1"/>
          <w:sz w:val="24"/>
          <w:szCs w:val="24"/>
        </w:rPr>
        <w:t>a</w:t>
      </w:r>
      <w:r>
        <w:rPr>
          <w:spacing w:val="-4"/>
          <w:sz w:val="24"/>
          <w:szCs w:val="24"/>
        </w:rPr>
        <w:t>p</w:t>
      </w:r>
      <w:r>
        <w:rPr>
          <w:spacing w:val="1"/>
          <w:sz w:val="24"/>
          <w:szCs w:val="24"/>
        </w:rPr>
        <w:t>a</w:t>
      </w:r>
      <w:r>
        <w:rPr>
          <w:sz w:val="24"/>
          <w:szCs w:val="24"/>
        </w:rPr>
        <w:t xml:space="preserve">t </w:t>
      </w:r>
      <w:r>
        <w:rPr>
          <w:spacing w:val="1"/>
          <w:sz w:val="24"/>
          <w:szCs w:val="24"/>
        </w:rPr>
        <w:t>ta</w:t>
      </w:r>
      <w:r>
        <w:rPr>
          <w:sz w:val="24"/>
          <w:szCs w:val="24"/>
        </w:rPr>
        <w:t xml:space="preserve">nda </w:t>
      </w:r>
      <w:r>
        <w:rPr>
          <w:spacing w:val="1"/>
          <w:sz w:val="24"/>
          <w:szCs w:val="24"/>
        </w:rPr>
        <w:t>t</w:t>
      </w:r>
      <w:r>
        <w:rPr>
          <w:spacing w:val="-3"/>
          <w:sz w:val="24"/>
          <w:szCs w:val="24"/>
        </w:rPr>
        <w:t>e</w:t>
      </w:r>
      <w:r>
        <w:rPr>
          <w:spacing w:val="1"/>
          <w:sz w:val="24"/>
          <w:szCs w:val="24"/>
        </w:rPr>
        <w:t>m</w:t>
      </w:r>
      <w:r>
        <w:rPr>
          <w:sz w:val="24"/>
          <w:szCs w:val="24"/>
        </w:rPr>
        <w:t>po</w:t>
      </w:r>
      <w:r>
        <w:rPr>
          <w:spacing w:val="14"/>
          <w:sz w:val="24"/>
          <w:szCs w:val="24"/>
        </w:rPr>
        <w:t xml:space="preserve"> </w:t>
      </w:r>
      <w:r>
        <w:rPr>
          <w:spacing w:val="-3"/>
          <w:sz w:val="24"/>
          <w:szCs w:val="24"/>
        </w:rPr>
        <w:t>m</w:t>
      </w:r>
      <w:r>
        <w:rPr>
          <w:spacing w:val="1"/>
          <w:sz w:val="24"/>
          <w:szCs w:val="24"/>
        </w:rPr>
        <w:t>a</w:t>
      </w:r>
      <w:r>
        <w:rPr>
          <w:sz w:val="24"/>
          <w:szCs w:val="24"/>
        </w:rPr>
        <w:t xml:space="preserve">upun </w:t>
      </w:r>
      <w:r>
        <w:rPr>
          <w:spacing w:val="1"/>
          <w:sz w:val="24"/>
          <w:szCs w:val="24"/>
        </w:rPr>
        <w:t>ta</w:t>
      </w:r>
      <w:r>
        <w:rPr>
          <w:sz w:val="24"/>
          <w:szCs w:val="24"/>
        </w:rPr>
        <w:t>nda</w:t>
      </w:r>
      <w:r>
        <w:rPr>
          <w:spacing w:val="5"/>
          <w:sz w:val="24"/>
          <w:szCs w:val="24"/>
        </w:rPr>
        <w:t xml:space="preserve"> </w:t>
      </w:r>
      <w:r>
        <w:rPr>
          <w:spacing w:val="-4"/>
          <w:sz w:val="24"/>
          <w:szCs w:val="24"/>
        </w:rPr>
        <w:t>p</w:t>
      </w:r>
      <w:r>
        <w:rPr>
          <w:spacing w:val="1"/>
          <w:sz w:val="24"/>
          <w:szCs w:val="24"/>
        </w:rPr>
        <w:t>e</w:t>
      </w:r>
      <w:r>
        <w:rPr>
          <w:sz w:val="24"/>
          <w:szCs w:val="24"/>
        </w:rPr>
        <w:t>rub</w:t>
      </w:r>
      <w:r>
        <w:rPr>
          <w:spacing w:val="1"/>
          <w:sz w:val="24"/>
          <w:szCs w:val="24"/>
        </w:rPr>
        <w:t>a</w:t>
      </w:r>
      <w:r>
        <w:rPr>
          <w:sz w:val="24"/>
          <w:szCs w:val="24"/>
        </w:rPr>
        <w:t>h</w:t>
      </w:r>
      <w:r>
        <w:rPr>
          <w:spacing w:val="1"/>
          <w:sz w:val="24"/>
          <w:szCs w:val="24"/>
        </w:rPr>
        <w:t>a</w:t>
      </w:r>
      <w:r>
        <w:rPr>
          <w:sz w:val="24"/>
          <w:szCs w:val="24"/>
        </w:rPr>
        <w:t xml:space="preserve">n </w:t>
      </w:r>
      <w:r>
        <w:rPr>
          <w:spacing w:val="1"/>
          <w:sz w:val="24"/>
          <w:szCs w:val="24"/>
        </w:rPr>
        <w:t>t</w:t>
      </w:r>
      <w:r>
        <w:rPr>
          <w:spacing w:val="-3"/>
          <w:sz w:val="24"/>
          <w:szCs w:val="24"/>
        </w:rPr>
        <w:t>e</w:t>
      </w:r>
      <w:r>
        <w:rPr>
          <w:spacing w:val="1"/>
          <w:sz w:val="24"/>
          <w:szCs w:val="24"/>
        </w:rPr>
        <w:t>m</w:t>
      </w:r>
      <w:r>
        <w:rPr>
          <w:sz w:val="24"/>
          <w:szCs w:val="24"/>
        </w:rPr>
        <w:t>po,</w:t>
      </w:r>
      <w:r>
        <w:rPr>
          <w:spacing w:val="4"/>
          <w:sz w:val="24"/>
          <w:szCs w:val="24"/>
        </w:rPr>
        <w:t xml:space="preserve"> </w:t>
      </w:r>
      <w:r>
        <w:rPr>
          <w:spacing w:val="-3"/>
          <w:sz w:val="24"/>
          <w:szCs w:val="24"/>
        </w:rPr>
        <w:t>m</w:t>
      </w:r>
      <w:r>
        <w:rPr>
          <w:spacing w:val="1"/>
          <w:sz w:val="24"/>
          <w:szCs w:val="24"/>
        </w:rPr>
        <w:t>i</w:t>
      </w:r>
      <w:r>
        <w:rPr>
          <w:spacing w:val="-1"/>
          <w:sz w:val="24"/>
          <w:szCs w:val="24"/>
        </w:rPr>
        <w:t>s</w:t>
      </w:r>
      <w:r>
        <w:rPr>
          <w:spacing w:val="1"/>
          <w:sz w:val="24"/>
          <w:szCs w:val="24"/>
        </w:rPr>
        <w:t>al</w:t>
      </w:r>
      <w:r>
        <w:rPr>
          <w:sz w:val="24"/>
          <w:szCs w:val="24"/>
        </w:rPr>
        <w:t>n</w:t>
      </w:r>
      <w:r>
        <w:rPr>
          <w:spacing w:val="-8"/>
          <w:sz w:val="24"/>
          <w:szCs w:val="24"/>
        </w:rPr>
        <w:t>y</w:t>
      </w:r>
      <w:r>
        <w:rPr>
          <w:sz w:val="24"/>
          <w:szCs w:val="24"/>
        </w:rPr>
        <w:t>a</w:t>
      </w:r>
      <w:r>
        <w:rPr>
          <w:spacing w:val="5"/>
          <w:sz w:val="24"/>
          <w:szCs w:val="24"/>
        </w:rPr>
        <w:t xml:space="preserve"> </w:t>
      </w:r>
      <w:r>
        <w:rPr>
          <w:spacing w:val="1"/>
          <w:sz w:val="24"/>
          <w:szCs w:val="24"/>
        </w:rPr>
        <w:t>me</w:t>
      </w:r>
      <w:r>
        <w:rPr>
          <w:sz w:val="24"/>
          <w:szCs w:val="24"/>
        </w:rPr>
        <w:t>n</w:t>
      </w:r>
      <w:r>
        <w:rPr>
          <w:spacing w:val="1"/>
          <w:sz w:val="24"/>
          <w:szCs w:val="24"/>
        </w:rPr>
        <w:t>j</w:t>
      </w:r>
      <w:r>
        <w:rPr>
          <w:spacing w:val="-3"/>
          <w:sz w:val="24"/>
          <w:szCs w:val="24"/>
        </w:rPr>
        <w:t>a</w:t>
      </w:r>
      <w:r>
        <w:rPr>
          <w:sz w:val="24"/>
          <w:szCs w:val="24"/>
        </w:rPr>
        <w:t>di</w:t>
      </w:r>
      <w:r>
        <w:rPr>
          <w:spacing w:val="5"/>
          <w:sz w:val="24"/>
          <w:szCs w:val="24"/>
        </w:rPr>
        <w:t xml:space="preserve"> </w:t>
      </w:r>
      <w:r>
        <w:rPr>
          <w:spacing w:val="1"/>
          <w:sz w:val="24"/>
          <w:szCs w:val="24"/>
        </w:rPr>
        <w:t>le</w:t>
      </w:r>
      <w:r>
        <w:rPr>
          <w:spacing w:val="-4"/>
          <w:sz w:val="24"/>
          <w:szCs w:val="24"/>
        </w:rPr>
        <w:t>b</w:t>
      </w:r>
      <w:r>
        <w:rPr>
          <w:spacing w:val="1"/>
          <w:sz w:val="24"/>
          <w:szCs w:val="24"/>
        </w:rPr>
        <w:t>i</w:t>
      </w:r>
      <w:r>
        <w:rPr>
          <w:sz w:val="24"/>
          <w:szCs w:val="24"/>
        </w:rPr>
        <w:t>h</w:t>
      </w:r>
      <w:r>
        <w:rPr>
          <w:spacing w:val="4"/>
          <w:sz w:val="24"/>
          <w:szCs w:val="24"/>
        </w:rPr>
        <w:t xml:space="preserve"> </w:t>
      </w:r>
      <w:r>
        <w:rPr>
          <w:spacing w:val="-3"/>
          <w:sz w:val="24"/>
          <w:szCs w:val="24"/>
        </w:rPr>
        <w:t>c</w:t>
      </w:r>
      <w:r>
        <w:rPr>
          <w:spacing w:val="1"/>
          <w:sz w:val="24"/>
          <w:szCs w:val="24"/>
        </w:rPr>
        <w:t>e</w:t>
      </w:r>
      <w:r>
        <w:rPr>
          <w:sz w:val="24"/>
          <w:szCs w:val="24"/>
        </w:rPr>
        <w:t>p</w:t>
      </w:r>
      <w:r>
        <w:rPr>
          <w:spacing w:val="1"/>
          <w:sz w:val="24"/>
          <w:szCs w:val="24"/>
        </w:rPr>
        <w:t>a</w:t>
      </w:r>
      <w:r>
        <w:rPr>
          <w:sz w:val="24"/>
          <w:szCs w:val="24"/>
        </w:rPr>
        <w:t>t</w:t>
      </w:r>
      <w:r>
        <w:rPr>
          <w:spacing w:val="10"/>
          <w:sz w:val="24"/>
          <w:szCs w:val="24"/>
        </w:rPr>
        <w:t xml:space="preserve"> </w:t>
      </w:r>
      <w:r>
        <w:rPr>
          <w:spacing w:val="1"/>
          <w:sz w:val="24"/>
          <w:szCs w:val="24"/>
        </w:rPr>
        <w:t>a</w:t>
      </w:r>
      <w:r>
        <w:rPr>
          <w:spacing w:val="-3"/>
          <w:sz w:val="24"/>
          <w:szCs w:val="24"/>
        </w:rPr>
        <w:t>t</w:t>
      </w:r>
      <w:r>
        <w:rPr>
          <w:spacing w:val="1"/>
          <w:sz w:val="24"/>
          <w:szCs w:val="24"/>
        </w:rPr>
        <w:t>a</w:t>
      </w:r>
      <w:r>
        <w:rPr>
          <w:sz w:val="24"/>
          <w:szCs w:val="24"/>
        </w:rPr>
        <w:t>u</w:t>
      </w:r>
      <w:r>
        <w:rPr>
          <w:spacing w:val="4"/>
          <w:sz w:val="24"/>
          <w:szCs w:val="24"/>
        </w:rPr>
        <w:t xml:space="preserve"> </w:t>
      </w:r>
      <w:r>
        <w:rPr>
          <w:spacing w:val="-3"/>
          <w:sz w:val="24"/>
          <w:szCs w:val="24"/>
        </w:rPr>
        <w:t>l</w:t>
      </w:r>
      <w:r>
        <w:rPr>
          <w:spacing w:val="1"/>
          <w:sz w:val="24"/>
          <w:szCs w:val="24"/>
        </w:rPr>
        <w:t>e</w:t>
      </w:r>
      <w:r>
        <w:rPr>
          <w:sz w:val="24"/>
          <w:szCs w:val="24"/>
        </w:rPr>
        <w:t>b</w:t>
      </w:r>
      <w:r>
        <w:rPr>
          <w:spacing w:val="1"/>
          <w:sz w:val="24"/>
          <w:szCs w:val="24"/>
        </w:rPr>
        <w:t>i</w:t>
      </w:r>
      <w:r>
        <w:rPr>
          <w:sz w:val="24"/>
          <w:szCs w:val="24"/>
        </w:rPr>
        <w:t>h</w:t>
      </w:r>
      <w:r>
        <w:rPr>
          <w:spacing w:val="4"/>
          <w:sz w:val="24"/>
          <w:szCs w:val="24"/>
        </w:rPr>
        <w:t xml:space="preserve"> </w:t>
      </w:r>
      <w:r>
        <w:rPr>
          <w:spacing w:val="-3"/>
          <w:sz w:val="24"/>
          <w:szCs w:val="24"/>
        </w:rPr>
        <w:t>l</w:t>
      </w:r>
      <w:r>
        <w:rPr>
          <w:spacing w:val="1"/>
          <w:sz w:val="24"/>
          <w:szCs w:val="24"/>
        </w:rPr>
        <w:t>am</w:t>
      </w:r>
      <w:r>
        <w:rPr>
          <w:sz w:val="24"/>
          <w:szCs w:val="24"/>
        </w:rPr>
        <w:t>b</w:t>
      </w:r>
      <w:r>
        <w:rPr>
          <w:spacing w:val="-3"/>
          <w:sz w:val="24"/>
          <w:szCs w:val="24"/>
        </w:rPr>
        <w:t>a</w:t>
      </w:r>
      <w:r>
        <w:rPr>
          <w:spacing w:val="1"/>
          <w:sz w:val="24"/>
          <w:szCs w:val="24"/>
        </w:rPr>
        <w:t>t</w:t>
      </w:r>
      <w:r>
        <w:rPr>
          <w:sz w:val="24"/>
          <w:szCs w:val="24"/>
        </w:rPr>
        <w:t xml:space="preserve">. </w:t>
      </w:r>
      <w:r>
        <w:rPr>
          <w:spacing w:val="-5"/>
          <w:sz w:val="24"/>
          <w:szCs w:val="24"/>
        </w:rPr>
        <w:t>K</w:t>
      </w:r>
      <w:r>
        <w:rPr>
          <w:spacing w:val="1"/>
          <w:sz w:val="24"/>
          <w:szCs w:val="24"/>
        </w:rPr>
        <w:t>ece</w:t>
      </w:r>
      <w:r>
        <w:rPr>
          <w:sz w:val="24"/>
          <w:szCs w:val="24"/>
        </w:rPr>
        <w:t>p</w:t>
      </w:r>
      <w:r>
        <w:rPr>
          <w:spacing w:val="1"/>
          <w:sz w:val="24"/>
          <w:szCs w:val="24"/>
        </w:rPr>
        <w:t>ata</w:t>
      </w:r>
      <w:r>
        <w:rPr>
          <w:sz w:val="24"/>
          <w:szCs w:val="24"/>
        </w:rPr>
        <w:t>n</w:t>
      </w:r>
      <w:r>
        <w:rPr>
          <w:spacing w:val="4"/>
          <w:sz w:val="24"/>
          <w:szCs w:val="24"/>
        </w:rPr>
        <w:t xml:space="preserve"> </w:t>
      </w:r>
      <w:r>
        <w:rPr>
          <w:spacing w:val="1"/>
          <w:sz w:val="24"/>
          <w:szCs w:val="24"/>
        </w:rPr>
        <w:t>i</w:t>
      </w:r>
      <w:r>
        <w:rPr>
          <w:sz w:val="24"/>
          <w:szCs w:val="24"/>
        </w:rPr>
        <w:t>ni</w:t>
      </w:r>
      <w:r>
        <w:rPr>
          <w:spacing w:val="5"/>
          <w:sz w:val="24"/>
          <w:szCs w:val="24"/>
        </w:rPr>
        <w:t xml:space="preserve"> </w:t>
      </w:r>
      <w:r>
        <w:rPr>
          <w:sz w:val="24"/>
          <w:szCs w:val="24"/>
        </w:rPr>
        <w:t>d</w:t>
      </w:r>
      <w:r>
        <w:rPr>
          <w:spacing w:val="1"/>
          <w:sz w:val="24"/>
          <w:szCs w:val="24"/>
        </w:rPr>
        <w:t>a</w:t>
      </w:r>
      <w:r>
        <w:rPr>
          <w:sz w:val="24"/>
          <w:szCs w:val="24"/>
        </w:rPr>
        <w:t>p</w:t>
      </w:r>
      <w:r>
        <w:rPr>
          <w:spacing w:val="-3"/>
          <w:sz w:val="24"/>
          <w:szCs w:val="24"/>
        </w:rPr>
        <w:t>a</w:t>
      </w:r>
      <w:r>
        <w:rPr>
          <w:sz w:val="24"/>
          <w:szCs w:val="24"/>
        </w:rPr>
        <w:t>t</w:t>
      </w:r>
      <w:r>
        <w:rPr>
          <w:spacing w:val="5"/>
          <w:sz w:val="24"/>
          <w:szCs w:val="24"/>
        </w:rPr>
        <w:t xml:space="preserve"> </w:t>
      </w:r>
      <w:r>
        <w:rPr>
          <w:sz w:val="24"/>
          <w:szCs w:val="24"/>
        </w:rPr>
        <w:t>d</w:t>
      </w:r>
      <w:r>
        <w:rPr>
          <w:spacing w:val="1"/>
          <w:sz w:val="24"/>
          <w:szCs w:val="24"/>
        </w:rPr>
        <w:t>ia</w:t>
      </w:r>
      <w:r>
        <w:rPr>
          <w:spacing w:val="6"/>
          <w:sz w:val="24"/>
          <w:szCs w:val="24"/>
        </w:rPr>
        <w:t>t</w:t>
      </w:r>
      <w:r>
        <w:rPr>
          <w:sz w:val="24"/>
          <w:szCs w:val="24"/>
        </w:rPr>
        <w:t>ur</w:t>
      </w:r>
      <w:r>
        <w:rPr>
          <w:spacing w:val="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al</w:t>
      </w:r>
      <w:r>
        <w:rPr>
          <w:spacing w:val="-3"/>
          <w:sz w:val="24"/>
          <w:szCs w:val="24"/>
        </w:rPr>
        <w:t>a</w:t>
      </w:r>
      <w:r>
        <w:rPr>
          <w:sz w:val="24"/>
          <w:szCs w:val="24"/>
        </w:rPr>
        <w:t>t</w:t>
      </w:r>
      <w:r>
        <w:rPr>
          <w:spacing w:val="7"/>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z w:val="24"/>
          <w:szCs w:val="24"/>
        </w:rPr>
        <w:t>ukur</w:t>
      </w:r>
      <w:r>
        <w:rPr>
          <w:spacing w:val="4"/>
          <w:sz w:val="24"/>
          <w:szCs w:val="24"/>
        </w:rPr>
        <w:t xml:space="preserve"> </w:t>
      </w:r>
      <w:r>
        <w:rPr>
          <w:sz w:val="24"/>
          <w:szCs w:val="24"/>
        </w:rPr>
        <w:t>k</w:t>
      </w:r>
      <w:r>
        <w:rPr>
          <w:spacing w:val="1"/>
          <w:sz w:val="24"/>
          <w:szCs w:val="24"/>
        </w:rPr>
        <w:t>ece</w:t>
      </w:r>
      <w:r>
        <w:rPr>
          <w:sz w:val="24"/>
          <w:szCs w:val="24"/>
        </w:rPr>
        <w:t>p</w:t>
      </w:r>
      <w:r>
        <w:rPr>
          <w:spacing w:val="1"/>
          <w:sz w:val="24"/>
          <w:szCs w:val="24"/>
        </w:rPr>
        <w:t>ata</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pacing w:val="-1"/>
          <w:sz w:val="24"/>
          <w:szCs w:val="24"/>
        </w:rPr>
        <w:t>s</w:t>
      </w:r>
      <w:r>
        <w:rPr>
          <w:spacing w:val="1"/>
          <w:sz w:val="24"/>
          <w:szCs w:val="24"/>
        </w:rPr>
        <w:t>e</w:t>
      </w:r>
      <w:r>
        <w:rPr>
          <w:sz w:val="24"/>
          <w:szCs w:val="24"/>
        </w:rPr>
        <w:t xml:space="preserve">but </w:t>
      </w:r>
      <w:r>
        <w:rPr>
          <w:i/>
          <w:sz w:val="24"/>
          <w:szCs w:val="24"/>
        </w:rPr>
        <w:t>M</w:t>
      </w:r>
      <w:r>
        <w:rPr>
          <w:i/>
          <w:spacing w:val="1"/>
          <w:sz w:val="24"/>
          <w:szCs w:val="24"/>
        </w:rPr>
        <w:t>e</w:t>
      </w:r>
      <w:r>
        <w:rPr>
          <w:i/>
          <w:sz w:val="24"/>
          <w:szCs w:val="24"/>
        </w:rPr>
        <w:t>a</w:t>
      </w:r>
      <w:r>
        <w:rPr>
          <w:i/>
          <w:spacing w:val="1"/>
          <w:sz w:val="24"/>
          <w:szCs w:val="24"/>
        </w:rPr>
        <w:t>l</w:t>
      </w:r>
      <w:r>
        <w:rPr>
          <w:i/>
          <w:spacing w:val="-1"/>
          <w:sz w:val="24"/>
          <w:szCs w:val="24"/>
        </w:rPr>
        <w:t>z</w:t>
      </w:r>
      <w:r>
        <w:rPr>
          <w:i/>
          <w:spacing w:val="1"/>
          <w:sz w:val="24"/>
          <w:szCs w:val="24"/>
        </w:rPr>
        <w:t>e</w:t>
      </w:r>
      <w:r>
        <w:rPr>
          <w:i/>
          <w:sz w:val="24"/>
          <w:szCs w:val="24"/>
        </w:rPr>
        <w:t>l</w:t>
      </w:r>
      <w:r>
        <w:rPr>
          <w:i/>
          <w:spacing w:val="5"/>
          <w:sz w:val="24"/>
          <w:szCs w:val="24"/>
        </w:rPr>
        <w:t xml:space="preserve"> </w:t>
      </w:r>
      <w:r>
        <w:rPr>
          <w:i/>
          <w:spacing w:val="-4"/>
          <w:sz w:val="24"/>
          <w:szCs w:val="24"/>
        </w:rPr>
        <w:t>M</w:t>
      </w:r>
      <w:r>
        <w:rPr>
          <w:i/>
          <w:spacing w:val="1"/>
          <w:sz w:val="24"/>
          <w:szCs w:val="24"/>
        </w:rPr>
        <w:t>et</w:t>
      </w:r>
      <w:r>
        <w:rPr>
          <w:i/>
          <w:spacing w:val="-1"/>
          <w:sz w:val="24"/>
          <w:szCs w:val="24"/>
        </w:rPr>
        <w:t>r</w:t>
      </w:r>
      <w:r>
        <w:rPr>
          <w:i/>
          <w:sz w:val="24"/>
          <w:szCs w:val="24"/>
        </w:rPr>
        <w:t>ono</w:t>
      </w:r>
      <w:r>
        <w:rPr>
          <w:i/>
          <w:spacing w:val="-1"/>
          <w:sz w:val="24"/>
          <w:szCs w:val="24"/>
        </w:rPr>
        <w:t>m</w:t>
      </w:r>
      <w:r>
        <w:rPr>
          <w:i/>
          <w:sz w:val="24"/>
          <w:szCs w:val="24"/>
        </w:rPr>
        <w:t>e</w:t>
      </w:r>
      <w:r>
        <w:rPr>
          <w:i/>
          <w:spacing w:val="8"/>
          <w:sz w:val="24"/>
          <w:szCs w:val="24"/>
        </w:rPr>
        <w:t xml:space="preserve"> </w:t>
      </w:r>
      <w:r>
        <w:rPr>
          <w:sz w:val="24"/>
          <w:szCs w:val="24"/>
        </w:rPr>
        <w:t>(</w:t>
      </w:r>
      <w:r>
        <w:rPr>
          <w:spacing w:val="-1"/>
          <w:sz w:val="24"/>
          <w:szCs w:val="24"/>
        </w:rPr>
        <w:t>MM</w:t>
      </w:r>
      <w:r>
        <w:rPr>
          <w:sz w:val="24"/>
          <w:szCs w:val="24"/>
        </w:rPr>
        <w:t>)</w:t>
      </w:r>
      <w:r>
        <w:rPr>
          <w:spacing w:val="4"/>
          <w:sz w:val="24"/>
          <w:szCs w:val="24"/>
        </w:rPr>
        <w:t xml:space="preserve"> </w:t>
      </w: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w:t>
      </w:r>
      <w:r>
        <w:rPr>
          <w:sz w:val="24"/>
          <w:szCs w:val="24"/>
        </w:rPr>
        <w:t>i</w:t>
      </w:r>
      <w:r>
        <w:rPr>
          <w:spacing w:val="5"/>
          <w:sz w:val="24"/>
          <w:szCs w:val="24"/>
        </w:rPr>
        <w:t xml:space="preserve"> </w:t>
      </w:r>
      <w:proofErr w:type="gramStart"/>
      <w:r>
        <w:rPr>
          <w:sz w:val="24"/>
          <w:szCs w:val="24"/>
        </w:rPr>
        <w:t>n</w:t>
      </w:r>
      <w:r>
        <w:rPr>
          <w:spacing w:val="1"/>
          <w:sz w:val="24"/>
          <w:szCs w:val="24"/>
        </w:rPr>
        <w:t>a</w:t>
      </w:r>
      <w:r>
        <w:rPr>
          <w:spacing w:val="-3"/>
          <w:sz w:val="24"/>
          <w:szCs w:val="24"/>
        </w:rPr>
        <w:t>m</w:t>
      </w:r>
      <w:r>
        <w:rPr>
          <w:sz w:val="24"/>
          <w:szCs w:val="24"/>
        </w:rPr>
        <w:t>a</w:t>
      </w:r>
      <w:proofErr w:type="gramEnd"/>
      <w:r>
        <w:rPr>
          <w:spacing w:val="5"/>
          <w:sz w:val="24"/>
          <w:szCs w:val="24"/>
        </w:rPr>
        <w:t xml:space="preserve"> </w:t>
      </w:r>
      <w:r>
        <w:rPr>
          <w:spacing w:val="-1"/>
          <w:sz w:val="24"/>
          <w:szCs w:val="24"/>
        </w:rPr>
        <w:t>s</w:t>
      </w:r>
      <w:r>
        <w:rPr>
          <w:spacing w:val="1"/>
          <w:sz w:val="24"/>
          <w:szCs w:val="24"/>
        </w:rPr>
        <w:t>a</w:t>
      </w:r>
      <w:r>
        <w:rPr>
          <w:sz w:val="24"/>
          <w:szCs w:val="24"/>
        </w:rPr>
        <w:t>ng p</w:t>
      </w:r>
      <w:r>
        <w:rPr>
          <w:spacing w:val="1"/>
          <w:sz w:val="24"/>
          <w:szCs w:val="24"/>
        </w:rPr>
        <w:t>e</w:t>
      </w:r>
      <w:r>
        <w:rPr>
          <w:sz w:val="24"/>
          <w:szCs w:val="24"/>
        </w:rPr>
        <w:t>n</w:t>
      </w:r>
      <w:r>
        <w:rPr>
          <w:spacing w:val="1"/>
          <w:sz w:val="24"/>
          <w:szCs w:val="24"/>
        </w:rPr>
        <w:t>em</w:t>
      </w:r>
      <w:r>
        <w:rPr>
          <w:sz w:val="24"/>
          <w:szCs w:val="24"/>
        </w:rPr>
        <w:t>u</w:t>
      </w:r>
      <w:r>
        <w:rPr>
          <w:spacing w:val="4"/>
          <w:sz w:val="24"/>
          <w:szCs w:val="24"/>
        </w:rPr>
        <w:t xml:space="preserve"> </w:t>
      </w:r>
      <w:r>
        <w:rPr>
          <w:spacing w:val="1"/>
          <w:sz w:val="24"/>
          <w:szCs w:val="24"/>
        </w:rPr>
        <w:t>a</w:t>
      </w:r>
      <w:r>
        <w:rPr>
          <w:spacing w:val="-3"/>
          <w:sz w:val="24"/>
          <w:szCs w:val="24"/>
        </w:rPr>
        <w:t>l</w:t>
      </w:r>
      <w:r>
        <w:rPr>
          <w:spacing w:val="1"/>
          <w:sz w:val="24"/>
          <w:szCs w:val="24"/>
        </w:rPr>
        <w:t>a</w:t>
      </w:r>
      <w:r>
        <w:rPr>
          <w:sz w:val="24"/>
          <w:szCs w:val="24"/>
        </w:rPr>
        <w:t>t</w:t>
      </w:r>
      <w:r>
        <w:rPr>
          <w:spacing w:val="1"/>
          <w:sz w:val="24"/>
          <w:szCs w:val="24"/>
        </w:rPr>
        <w:t xml:space="preserve"> met</w:t>
      </w:r>
      <w:r>
        <w:rPr>
          <w:sz w:val="24"/>
          <w:szCs w:val="24"/>
        </w:rPr>
        <w:t>ron</w:t>
      </w:r>
      <w:r>
        <w:rPr>
          <w:spacing w:val="-4"/>
          <w:sz w:val="24"/>
          <w:szCs w:val="24"/>
        </w:rPr>
        <w:t>o</w:t>
      </w:r>
      <w:r>
        <w:rPr>
          <w:spacing w:val="1"/>
          <w:sz w:val="24"/>
          <w:szCs w:val="24"/>
        </w:rPr>
        <w:t>m</w:t>
      </w:r>
      <w:r>
        <w:rPr>
          <w:sz w:val="24"/>
          <w:szCs w:val="24"/>
        </w:rPr>
        <w:t xml:space="preserve">, </w:t>
      </w:r>
      <w:r>
        <w:rPr>
          <w:spacing w:val="2"/>
          <w:sz w:val="24"/>
          <w:szCs w:val="24"/>
        </w:rPr>
        <w:t>J</w:t>
      </w:r>
      <w:r>
        <w:rPr>
          <w:sz w:val="24"/>
          <w:szCs w:val="24"/>
        </w:rPr>
        <w:t>oh</w:t>
      </w:r>
      <w:r>
        <w:rPr>
          <w:spacing w:val="1"/>
          <w:sz w:val="24"/>
          <w:szCs w:val="24"/>
        </w:rPr>
        <w:t>a</w:t>
      </w:r>
      <w:r>
        <w:rPr>
          <w:sz w:val="24"/>
          <w:szCs w:val="24"/>
        </w:rPr>
        <w:t>nn</w:t>
      </w:r>
      <w:r>
        <w:rPr>
          <w:spacing w:val="1"/>
          <w:sz w:val="24"/>
          <w:szCs w:val="24"/>
        </w:rPr>
        <w:t>e</w:t>
      </w:r>
      <w:r>
        <w:rPr>
          <w:sz w:val="24"/>
          <w:szCs w:val="24"/>
        </w:rPr>
        <w:t xml:space="preserve">s </w:t>
      </w:r>
      <w:r>
        <w:rPr>
          <w:spacing w:val="-1"/>
          <w:sz w:val="24"/>
          <w:szCs w:val="24"/>
        </w:rPr>
        <w:t>N</w:t>
      </w:r>
      <w:r>
        <w:rPr>
          <w:spacing w:val="1"/>
          <w:sz w:val="24"/>
          <w:szCs w:val="24"/>
        </w:rPr>
        <w:t>e</w:t>
      </w:r>
      <w:r>
        <w:rPr>
          <w:sz w:val="24"/>
          <w:szCs w:val="24"/>
        </w:rPr>
        <w:t>p</w:t>
      </w:r>
      <w:r>
        <w:rPr>
          <w:spacing w:val="-4"/>
          <w:sz w:val="24"/>
          <w:szCs w:val="24"/>
        </w:rPr>
        <w:t>o</w:t>
      </w:r>
      <w:r>
        <w:rPr>
          <w:spacing w:val="1"/>
          <w:sz w:val="24"/>
          <w:szCs w:val="24"/>
        </w:rPr>
        <w:t>m</w:t>
      </w:r>
      <w:r>
        <w:rPr>
          <w:sz w:val="24"/>
          <w:szCs w:val="24"/>
        </w:rPr>
        <w:t>uk</w:t>
      </w:r>
      <w:r>
        <w:rPr>
          <w:spacing w:val="4"/>
          <w:sz w:val="24"/>
          <w:szCs w:val="24"/>
        </w:rPr>
        <w:t xml:space="preserve"> </w:t>
      </w:r>
      <w:r>
        <w:rPr>
          <w:spacing w:val="-1"/>
          <w:sz w:val="24"/>
          <w:szCs w:val="24"/>
        </w:rPr>
        <w:t>M</w:t>
      </w:r>
      <w:r>
        <w:rPr>
          <w:spacing w:val="1"/>
          <w:sz w:val="24"/>
          <w:szCs w:val="24"/>
        </w:rPr>
        <w:t>a</w:t>
      </w:r>
      <w:r>
        <w:rPr>
          <w:spacing w:val="-3"/>
          <w:sz w:val="24"/>
          <w:szCs w:val="24"/>
        </w:rPr>
        <w:t>e</w:t>
      </w:r>
      <w:r>
        <w:rPr>
          <w:spacing w:val="2"/>
          <w:sz w:val="24"/>
          <w:szCs w:val="24"/>
        </w:rPr>
        <w:t>l</w:t>
      </w:r>
      <w:r>
        <w:rPr>
          <w:spacing w:val="-3"/>
          <w:sz w:val="24"/>
          <w:szCs w:val="24"/>
        </w:rPr>
        <w:t>z</w:t>
      </w:r>
      <w:r>
        <w:rPr>
          <w:spacing w:val="1"/>
          <w:sz w:val="24"/>
          <w:szCs w:val="24"/>
        </w:rPr>
        <w:t>el</w:t>
      </w:r>
      <w:r>
        <w:rPr>
          <w:sz w:val="24"/>
          <w:szCs w:val="24"/>
        </w:rPr>
        <w:t>.</w:t>
      </w:r>
      <w:r>
        <w:rPr>
          <w:spacing w:val="2"/>
          <w:sz w:val="24"/>
          <w:szCs w:val="24"/>
        </w:rPr>
        <w:t xml:space="preserve"> </w:t>
      </w:r>
      <w:r>
        <w:rPr>
          <w:spacing w:val="-1"/>
          <w:sz w:val="24"/>
          <w:szCs w:val="24"/>
        </w:rPr>
        <w:t>M</w:t>
      </w:r>
      <w:r>
        <w:rPr>
          <w:sz w:val="24"/>
          <w:szCs w:val="24"/>
        </w:rPr>
        <w:t xml:space="preserve">M </w:t>
      </w:r>
      <w:r>
        <w:rPr>
          <w:spacing w:val="1"/>
          <w:sz w:val="24"/>
          <w:szCs w:val="24"/>
        </w:rPr>
        <w:t>me</w:t>
      </w:r>
      <w:r>
        <w:rPr>
          <w:spacing w:val="-4"/>
          <w:sz w:val="24"/>
          <w:szCs w:val="24"/>
        </w:rPr>
        <w:t>n</w:t>
      </w:r>
      <w:r>
        <w:rPr>
          <w:sz w:val="24"/>
          <w:szCs w:val="24"/>
        </w:rPr>
        <w:t>un</w:t>
      </w:r>
      <w:r>
        <w:rPr>
          <w:spacing w:val="1"/>
          <w:sz w:val="24"/>
          <w:szCs w:val="24"/>
        </w:rPr>
        <w:t>j</w:t>
      </w:r>
      <w:r>
        <w:rPr>
          <w:sz w:val="24"/>
          <w:szCs w:val="24"/>
        </w:rPr>
        <w:t>uk</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e</w:t>
      </w:r>
      <w:r>
        <w:rPr>
          <w:spacing w:val="-4"/>
          <w:sz w:val="24"/>
          <w:szCs w:val="24"/>
        </w:rPr>
        <w:t>r</w:t>
      </w:r>
      <w:r>
        <w:rPr>
          <w:spacing w:val="1"/>
          <w:sz w:val="24"/>
          <w:szCs w:val="24"/>
        </w:rPr>
        <w:t>a</w:t>
      </w:r>
      <w:r>
        <w:rPr>
          <w:sz w:val="24"/>
          <w:szCs w:val="24"/>
        </w:rPr>
        <w:t>pa</w:t>
      </w:r>
      <w:r>
        <w:rPr>
          <w:spacing w:val="3"/>
          <w:sz w:val="24"/>
          <w:szCs w:val="24"/>
        </w:rPr>
        <w:t xml:space="preserve"> </w:t>
      </w:r>
      <w:r>
        <w:rPr>
          <w:sz w:val="24"/>
          <w:szCs w:val="24"/>
        </w:rPr>
        <w:t>n</w:t>
      </w:r>
      <w:r>
        <w:rPr>
          <w:spacing w:val="-4"/>
          <w:sz w:val="24"/>
          <w:szCs w:val="24"/>
        </w:rPr>
        <w:t>o</w:t>
      </w:r>
      <w:r>
        <w:rPr>
          <w:sz w:val="24"/>
          <w:szCs w:val="24"/>
        </w:rPr>
        <w:t>t</w:t>
      </w:r>
      <w:r>
        <w:rPr>
          <w:spacing w:val="3"/>
          <w:sz w:val="24"/>
          <w:szCs w:val="24"/>
        </w:rPr>
        <w:t xml:space="preserve"> </w:t>
      </w:r>
      <w:r>
        <w:rPr>
          <w:sz w:val="24"/>
          <w:szCs w:val="24"/>
        </w:rPr>
        <w:t>¼</w:t>
      </w:r>
      <w:r>
        <w:rPr>
          <w:spacing w:val="7"/>
          <w:sz w:val="24"/>
          <w:szCs w:val="24"/>
        </w:rPr>
        <w:t xml:space="preserve"> </w:t>
      </w:r>
      <w:r>
        <w:rPr>
          <w:sz w:val="24"/>
          <w:szCs w:val="24"/>
        </w:rPr>
        <w:t>d</w:t>
      </w:r>
      <w:r>
        <w:rPr>
          <w:spacing w:val="-3"/>
          <w:sz w:val="24"/>
          <w:szCs w:val="24"/>
        </w:rPr>
        <w:t>i</w:t>
      </w:r>
      <w:r>
        <w:rPr>
          <w:spacing w:val="1"/>
          <w:sz w:val="24"/>
          <w:szCs w:val="24"/>
        </w:rPr>
        <w:t>mai</w:t>
      </w:r>
      <w:r>
        <w:rPr>
          <w:sz w:val="24"/>
          <w:szCs w:val="24"/>
        </w:rPr>
        <w:t>n</w:t>
      </w:r>
      <w:r>
        <w:rPr>
          <w:spacing w:val="-4"/>
          <w:sz w:val="24"/>
          <w:szCs w:val="24"/>
        </w:rPr>
        <w:t>k</w:t>
      </w:r>
      <w:r>
        <w:rPr>
          <w:spacing w:val="1"/>
          <w:sz w:val="24"/>
          <w:szCs w:val="24"/>
        </w:rPr>
        <w:t>a</w:t>
      </w:r>
      <w:r>
        <w:rPr>
          <w:sz w:val="24"/>
          <w:szCs w:val="24"/>
        </w:rPr>
        <w:t>n d</w:t>
      </w:r>
      <w:r>
        <w:rPr>
          <w:spacing w:val="1"/>
          <w:sz w:val="24"/>
          <w:szCs w:val="24"/>
        </w:rPr>
        <w:t>ala</w:t>
      </w:r>
      <w:r>
        <w:rPr>
          <w:sz w:val="24"/>
          <w:szCs w:val="24"/>
        </w:rPr>
        <w:t>m</w:t>
      </w:r>
      <w:r>
        <w:rPr>
          <w:spacing w:val="21"/>
          <w:sz w:val="24"/>
          <w:szCs w:val="24"/>
        </w:rPr>
        <w:t xml:space="preserve"> </w:t>
      </w:r>
      <w:r>
        <w:rPr>
          <w:spacing w:val="-1"/>
          <w:sz w:val="24"/>
          <w:szCs w:val="24"/>
        </w:rPr>
        <w:t>s</w:t>
      </w:r>
      <w:r>
        <w:rPr>
          <w:spacing w:val="1"/>
          <w:sz w:val="24"/>
          <w:szCs w:val="24"/>
        </w:rPr>
        <w:t>at</w:t>
      </w:r>
      <w:r>
        <w:rPr>
          <w:spacing w:val="-4"/>
          <w:sz w:val="24"/>
          <w:szCs w:val="24"/>
        </w:rPr>
        <w:t>u</w:t>
      </w:r>
      <w:r>
        <w:rPr>
          <w:spacing w:val="1"/>
          <w:sz w:val="24"/>
          <w:szCs w:val="24"/>
        </w:rPr>
        <w:t>me</w:t>
      </w:r>
      <w:r>
        <w:rPr>
          <w:sz w:val="24"/>
          <w:szCs w:val="24"/>
        </w:rPr>
        <w:t>n</w:t>
      </w:r>
      <w:r>
        <w:rPr>
          <w:spacing w:val="-3"/>
          <w:sz w:val="24"/>
          <w:szCs w:val="24"/>
        </w:rPr>
        <w:t>i</w:t>
      </w:r>
      <w:r>
        <w:rPr>
          <w:spacing w:val="1"/>
          <w:sz w:val="24"/>
          <w:szCs w:val="24"/>
        </w:rPr>
        <w:t>t</w:t>
      </w:r>
      <w:r>
        <w:rPr>
          <w:sz w:val="24"/>
          <w:szCs w:val="24"/>
        </w:rPr>
        <w:t>.</w:t>
      </w:r>
      <w:r>
        <w:rPr>
          <w:spacing w:val="20"/>
          <w:sz w:val="24"/>
          <w:szCs w:val="24"/>
        </w:rPr>
        <w:t xml:space="preserve"> </w:t>
      </w:r>
      <w:r>
        <w:rPr>
          <w:spacing w:val="-1"/>
          <w:sz w:val="24"/>
          <w:szCs w:val="24"/>
        </w:rPr>
        <w:t>M</w:t>
      </w:r>
      <w:r>
        <w:rPr>
          <w:spacing w:val="1"/>
          <w:sz w:val="24"/>
          <w:szCs w:val="24"/>
        </w:rPr>
        <w:t>i</w:t>
      </w:r>
      <w:r>
        <w:rPr>
          <w:spacing w:val="-1"/>
          <w:sz w:val="24"/>
          <w:szCs w:val="24"/>
        </w:rPr>
        <w:t>s</w:t>
      </w:r>
      <w:r>
        <w:rPr>
          <w:spacing w:val="1"/>
          <w:sz w:val="24"/>
          <w:szCs w:val="24"/>
        </w:rPr>
        <w:t>al</w:t>
      </w:r>
      <w:r>
        <w:rPr>
          <w:sz w:val="24"/>
          <w:szCs w:val="24"/>
        </w:rPr>
        <w:t>n</w:t>
      </w:r>
      <w:r>
        <w:rPr>
          <w:spacing w:val="-8"/>
          <w:sz w:val="24"/>
          <w:szCs w:val="24"/>
        </w:rPr>
        <w:t>y</w:t>
      </w:r>
      <w:r>
        <w:rPr>
          <w:sz w:val="24"/>
          <w:szCs w:val="24"/>
        </w:rPr>
        <w:t>a</w:t>
      </w:r>
      <w:r>
        <w:rPr>
          <w:spacing w:val="21"/>
          <w:sz w:val="24"/>
          <w:szCs w:val="24"/>
        </w:rPr>
        <w:t xml:space="preserve"> </w:t>
      </w:r>
      <w:r>
        <w:rPr>
          <w:sz w:val="24"/>
          <w:szCs w:val="24"/>
        </w:rPr>
        <w:t>=</w:t>
      </w:r>
      <w:r>
        <w:rPr>
          <w:spacing w:val="24"/>
          <w:sz w:val="24"/>
          <w:szCs w:val="24"/>
        </w:rPr>
        <w:t xml:space="preserve"> </w:t>
      </w:r>
      <w:r>
        <w:rPr>
          <w:sz w:val="24"/>
          <w:szCs w:val="24"/>
        </w:rPr>
        <w:t>90,</w:t>
      </w:r>
      <w:r>
        <w:rPr>
          <w:spacing w:val="20"/>
          <w:sz w:val="24"/>
          <w:szCs w:val="24"/>
        </w:rPr>
        <w:t xml:space="preserve"> </w:t>
      </w:r>
      <w:r>
        <w:rPr>
          <w:spacing w:val="1"/>
          <w:sz w:val="24"/>
          <w:szCs w:val="24"/>
        </w:rPr>
        <w:t>a</w:t>
      </w:r>
      <w:r>
        <w:rPr>
          <w:sz w:val="24"/>
          <w:szCs w:val="24"/>
        </w:rPr>
        <w:t>r</w:t>
      </w:r>
      <w:r>
        <w:rPr>
          <w:spacing w:val="1"/>
          <w:sz w:val="24"/>
          <w:szCs w:val="24"/>
        </w:rPr>
        <w:t>ti</w:t>
      </w:r>
      <w:r>
        <w:rPr>
          <w:spacing w:val="4"/>
          <w:sz w:val="24"/>
          <w:szCs w:val="24"/>
        </w:rPr>
        <w:t>n</w:t>
      </w:r>
      <w:r>
        <w:rPr>
          <w:spacing w:val="-8"/>
          <w:sz w:val="24"/>
          <w:szCs w:val="24"/>
        </w:rPr>
        <w:t>y</w:t>
      </w:r>
      <w:r>
        <w:rPr>
          <w:sz w:val="24"/>
          <w:szCs w:val="24"/>
        </w:rPr>
        <w:t>a</w:t>
      </w:r>
      <w:r>
        <w:rPr>
          <w:spacing w:val="25"/>
          <w:sz w:val="24"/>
          <w:szCs w:val="24"/>
        </w:rPr>
        <w:t xml:space="preserve"> </w:t>
      </w:r>
      <w:r>
        <w:rPr>
          <w:sz w:val="24"/>
          <w:szCs w:val="24"/>
        </w:rPr>
        <w:t>90</w:t>
      </w:r>
      <w:r>
        <w:rPr>
          <w:spacing w:val="20"/>
          <w:sz w:val="24"/>
          <w:szCs w:val="24"/>
        </w:rPr>
        <w:t xml:space="preserve"> </w:t>
      </w:r>
      <w:r>
        <w:rPr>
          <w:sz w:val="24"/>
          <w:szCs w:val="24"/>
        </w:rPr>
        <w:t>not</w:t>
      </w:r>
      <w:r>
        <w:rPr>
          <w:spacing w:val="21"/>
          <w:sz w:val="24"/>
          <w:szCs w:val="24"/>
        </w:rPr>
        <w:t xml:space="preserve"> </w:t>
      </w:r>
      <w:r>
        <w:rPr>
          <w:sz w:val="24"/>
          <w:szCs w:val="24"/>
        </w:rPr>
        <w:t>¼</w:t>
      </w:r>
      <w:r>
        <w:rPr>
          <w:spacing w:val="20"/>
          <w:sz w:val="24"/>
          <w:szCs w:val="24"/>
        </w:rPr>
        <w:t xml:space="preserve"> </w:t>
      </w:r>
      <w:r>
        <w:rPr>
          <w:sz w:val="24"/>
          <w:szCs w:val="24"/>
        </w:rPr>
        <w:t>d</w:t>
      </w:r>
      <w:r>
        <w:rPr>
          <w:spacing w:val="1"/>
          <w:sz w:val="24"/>
          <w:szCs w:val="24"/>
        </w:rPr>
        <w:t>imai</w:t>
      </w:r>
      <w:r>
        <w:rPr>
          <w:sz w:val="24"/>
          <w:szCs w:val="24"/>
        </w:rPr>
        <w:t>nk</w:t>
      </w:r>
      <w:r>
        <w:rPr>
          <w:spacing w:val="1"/>
          <w:sz w:val="24"/>
          <w:szCs w:val="24"/>
        </w:rPr>
        <w:t>a</w:t>
      </w:r>
      <w:r>
        <w:rPr>
          <w:sz w:val="24"/>
          <w:szCs w:val="24"/>
        </w:rPr>
        <w:t>n</w:t>
      </w:r>
      <w:r>
        <w:rPr>
          <w:spacing w:val="20"/>
          <w:sz w:val="24"/>
          <w:szCs w:val="24"/>
        </w:rPr>
        <w:t xml:space="preserve"> </w:t>
      </w:r>
      <w:r>
        <w:rPr>
          <w:sz w:val="24"/>
          <w:szCs w:val="24"/>
        </w:rPr>
        <w:t>d</w:t>
      </w:r>
      <w:r>
        <w:rPr>
          <w:spacing w:val="1"/>
          <w:sz w:val="24"/>
          <w:szCs w:val="24"/>
        </w:rPr>
        <w:t>a</w:t>
      </w:r>
      <w:r>
        <w:rPr>
          <w:spacing w:val="-3"/>
          <w:sz w:val="24"/>
          <w:szCs w:val="24"/>
        </w:rPr>
        <w:t>l</w:t>
      </w:r>
      <w:r>
        <w:rPr>
          <w:spacing w:val="1"/>
          <w:sz w:val="24"/>
          <w:szCs w:val="24"/>
        </w:rPr>
        <w:t>a</w:t>
      </w:r>
      <w:r>
        <w:rPr>
          <w:sz w:val="24"/>
          <w:szCs w:val="24"/>
        </w:rPr>
        <w:t>m</w:t>
      </w:r>
      <w:r>
        <w:rPr>
          <w:spacing w:val="34"/>
          <w:sz w:val="24"/>
          <w:szCs w:val="24"/>
        </w:rPr>
        <w:t xml:space="preserve"> </w:t>
      </w:r>
      <w:r>
        <w:rPr>
          <w:spacing w:val="1"/>
          <w:sz w:val="24"/>
          <w:szCs w:val="24"/>
        </w:rPr>
        <w:t>t</w:t>
      </w:r>
      <w:r>
        <w:rPr>
          <w:spacing w:val="-3"/>
          <w:sz w:val="24"/>
          <w:szCs w:val="24"/>
        </w:rPr>
        <w:t>e</w:t>
      </w:r>
      <w:r>
        <w:rPr>
          <w:spacing w:val="1"/>
          <w:sz w:val="24"/>
          <w:szCs w:val="24"/>
        </w:rPr>
        <w:t>m</w:t>
      </w:r>
      <w:r>
        <w:rPr>
          <w:sz w:val="24"/>
          <w:szCs w:val="24"/>
        </w:rPr>
        <w:t>po</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5" w:line="260" w:lineRule="exact"/>
        <w:rPr>
          <w:sz w:val="26"/>
          <w:szCs w:val="26"/>
        </w:rPr>
      </w:pPr>
    </w:p>
    <w:p w:rsidR="00307C03" w:rsidRDefault="00F308C4">
      <w:pPr>
        <w:spacing w:before="29" w:line="480" w:lineRule="auto"/>
        <w:ind w:left="1129" w:right="77"/>
        <w:jc w:val="both"/>
        <w:rPr>
          <w:sz w:val="24"/>
          <w:szCs w:val="24"/>
        </w:rPr>
      </w:pPr>
      <w:proofErr w:type="gramStart"/>
      <w:r>
        <w:rPr>
          <w:spacing w:val="-1"/>
          <w:sz w:val="24"/>
          <w:szCs w:val="24"/>
        </w:rPr>
        <w:t>s</w:t>
      </w:r>
      <w:r>
        <w:rPr>
          <w:spacing w:val="1"/>
          <w:sz w:val="24"/>
          <w:szCs w:val="24"/>
        </w:rPr>
        <w:t>at</w:t>
      </w:r>
      <w:r>
        <w:rPr>
          <w:sz w:val="24"/>
          <w:szCs w:val="24"/>
        </w:rPr>
        <w:t>u</w:t>
      </w:r>
      <w:proofErr w:type="gramEnd"/>
      <w:r>
        <w:rPr>
          <w:spacing w:val="4"/>
          <w:sz w:val="24"/>
          <w:szCs w:val="24"/>
        </w:rPr>
        <w:t xml:space="preserve"> </w:t>
      </w:r>
      <w:r>
        <w:rPr>
          <w:spacing w:val="1"/>
          <w:sz w:val="24"/>
          <w:szCs w:val="24"/>
        </w:rPr>
        <w:t>me</w:t>
      </w:r>
      <w:r>
        <w:rPr>
          <w:spacing w:val="-4"/>
          <w:sz w:val="24"/>
          <w:szCs w:val="24"/>
        </w:rPr>
        <w:t>n</w:t>
      </w:r>
      <w:r>
        <w:rPr>
          <w:spacing w:val="1"/>
          <w:sz w:val="24"/>
          <w:szCs w:val="24"/>
        </w:rPr>
        <w:t>it</w:t>
      </w:r>
      <w:r>
        <w:rPr>
          <w:sz w:val="24"/>
          <w:szCs w:val="24"/>
        </w:rPr>
        <w:t>.</w:t>
      </w:r>
      <w:r>
        <w:rPr>
          <w:spacing w:val="4"/>
          <w:sz w:val="24"/>
          <w:szCs w:val="24"/>
        </w:rPr>
        <w:t xml:space="preserve"> </w:t>
      </w:r>
      <w:r>
        <w:rPr>
          <w:spacing w:val="2"/>
          <w:sz w:val="24"/>
          <w:szCs w:val="24"/>
        </w:rPr>
        <w:t>N</w:t>
      </w:r>
      <w:r>
        <w:rPr>
          <w:sz w:val="24"/>
          <w:szCs w:val="24"/>
        </w:rPr>
        <w:t>or</w:t>
      </w:r>
      <w:r>
        <w:rPr>
          <w:spacing w:val="-3"/>
          <w:sz w:val="24"/>
          <w:szCs w:val="24"/>
        </w:rPr>
        <w:t>t</w:t>
      </w:r>
      <w:r>
        <w:rPr>
          <w:spacing w:val="1"/>
          <w:sz w:val="24"/>
          <w:szCs w:val="24"/>
        </w:rPr>
        <w:t>ie</w:t>
      </w:r>
      <w:r>
        <w:rPr>
          <w:sz w:val="24"/>
          <w:szCs w:val="24"/>
        </w:rPr>
        <w:t>r</w:t>
      </w:r>
      <w:r>
        <w:rPr>
          <w:spacing w:val="4"/>
          <w:sz w:val="24"/>
          <w:szCs w:val="24"/>
        </w:rPr>
        <w:t xml:space="preserve"> </w:t>
      </w:r>
      <w:r>
        <w:rPr>
          <w:spacing w:val="-1"/>
          <w:sz w:val="24"/>
          <w:szCs w:val="24"/>
        </w:rPr>
        <w:t>S</w:t>
      </w:r>
      <w:r>
        <w:rPr>
          <w:spacing w:val="1"/>
          <w:sz w:val="24"/>
          <w:szCs w:val="24"/>
        </w:rPr>
        <w:t>i</w:t>
      </w:r>
      <w:r>
        <w:rPr>
          <w:spacing w:val="-3"/>
          <w:sz w:val="24"/>
          <w:szCs w:val="24"/>
        </w:rPr>
        <w:t>m</w:t>
      </w:r>
      <w:r>
        <w:rPr>
          <w:spacing w:val="1"/>
          <w:sz w:val="24"/>
          <w:szCs w:val="24"/>
        </w:rPr>
        <w:t>a</w:t>
      </w:r>
      <w:r>
        <w:rPr>
          <w:sz w:val="24"/>
          <w:szCs w:val="24"/>
        </w:rPr>
        <w:t>nung</w:t>
      </w:r>
      <w:r>
        <w:rPr>
          <w:spacing w:val="2"/>
          <w:sz w:val="24"/>
          <w:szCs w:val="24"/>
        </w:rPr>
        <w:t xml:space="preserve"> </w:t>
      </w:r>
      <w:r>
        <w:rPr>
          <w:sz w:val="24"/>
          <w:szCs w:val="24"/>
        </w:rPr>
        <w:t>k</w:t>
      </w:r>
      <w:r>
        <w:rPr>
          <w:spacing w:val="1"/>
          <w:sz w:val="24"/>
          <w:szCs w:val="24"/>
        </w:rPr>
        <w:t>ali</w:t>
      </w:r>
      <w:r>
        <w:rPr>
          <w:sz w:val="24"/>
          <w:szCs w:val="24"/>
        </w:rPr>
        <w:t>t</w:t>
      </w:r>
      <w:r>
        <w:rPr>
          <w:spacing w:val="1"/>
          <w:sz w:val="24"/>
          <w:szCs w:val="24"/>
        </w:rPr>
        <w:t xml:space="preserve"> me</w:t>
      </w:r>
      <w:r>
        <w:rPr>
          <w:sz w:val="24"/>
          <w:szCs w:val="24"/>
        </w:rPr>
        <w:t>n</w:t>
      </w:r>
      <w:r>
        <w:rPr>
          <w:spacing w:val="-4"/>
          <w:sz w:val="24"/>
          <w:szCs w:val="24"/>
        </w:rPr>
        <w:t>g</w:t>
      </w:r>
      <w:r>
        <w:rPr>
          <w:spacing w:val="1"/>
          <w:sz w:val="24"/>
          <w:szCs w:val="24"/>
        </w:rPr>
        <w:t>ata</w:t>
      </w:r>
      <w:r>
        <w:rPr>
          <w:sz w:val="24"/>
          <w:szCs w:val="24"/>
        </w:rPr>
        <w:t>k</w:t>
      </w:r>
      <w:r>
        <w:rPr>
          <w:spacing w:val="1"/>
          <w:sz w:val="24"/>
          <w:szCs w:val="24"/>
        </w:rPr>
        <w:t>a</w:t>
      </w:r>
      <w:r>
        <w:rPr>
          <w:sz w:val="24"/>
          <w:szCs w:val="24"/>
        </w:rPr>
        <w:t>n b</w:t>
      </w:r>
      <w:r>
        <w:rPr>
          <w:spacing w:val="1"/>
          <w:sz w:val="24"/>
          <w:szCs w:val="24"/>
        </w:rPr>
        <w:t>a</w:t>
      </w:r>
      <w:r>
        <w:rPr>
          <w:sz w:val="24"/>
          <w:szCs w:val="24"/>
        </w:rPr>
        <w:t>h</w:t>
      </w:r>
      <w:r>
        <w:rPr>
          <w:spacing w:val="-1"/>
          <w:sz w:val="24"/>
          <w:szCs w:val="24"/>
        </w:rPr>
        <w:t>w</w:t>
      </w:r>
      <w:r>
        <w:rPr>
          <w:sz w:val="24"/>
          <w:szCs w:val="24"/>
        </w:rPr>
        <w:t>a</w:t>
      </w:r>
      <w:r>
        <w:rPr>
          <w:spacing w:val="9"/>
          <w:sz w:val="24"/>
          <w:szCs w:val="24"/>
        </w:rPr>
        <w:t xml:space="preserve"> </w:t>
      </w:r>
      <w:r>
        <w:rPr>
          <w:i/>
          <w:spacing w:val="-4"/>
          <w:sz w:val="24"/>
          <w:szCs w:val="24"/>
        </w:rPr>
        <w:t>a</w:t>
      </w:r>
      <w:r>
        <w:rPr>
          <w:i/>
          <w:spacing w:val="1"/>
          <w:sz w:val="24"/>
          <w:szCs w:val="24"/>
        </w:rPr>
        <w:t>te</w:t>
      </w:r>
      <w:r>
        <w:rPr>
          <w:i/>
          <w:spacing w:val="-1"/>
          <w:sz w:val="24"/>
          <w:szCs w:val="24"/>
        </w:rPr>
        <w:t>m</w:t>
      </w:r>
      <w:r>
        <w:rPr>
          <w:i/>
          <w:sz w:val="24"/>
          <w:szCs w:val="24"/>
        </w:rPr>
        <w:t>po</w:t>
      </w:r>
      <w:r>
        <w:rPr>
          <w:i/>
          <w:spacing w:val="5"/>
          <w:sz w:val="24"/>
          <w:szCs w:val="24"/>
        </w:rPr>
        <w:t xml:space="preserve"> </w:t>
      </w:r>
      <w:r>
        <w:rPr>
          <w:sz w:val="24"/>
          <w:szCs w:val="24"/>
        </w:rPr>
        <w:t>d</w:t>
      </w:r>
      <w:r>
        <w:rPr>
          <w:spacing w:val="1"/>
          <w:sz w:val="24"/>
          <w:szCs w:val="24"/>
        </w:rPr>
        <w:t>i</w:t>
      </w:r>
      <w:r>
        <w:rPr>
          <w:spacing w:val="-1"/>
          <w:sz w:val="24"/>
          <w:szCs w:val="24"/>
        </w:rPr>
        <w:t>s</w:t>
      </w:r>
      <w:r>
        <w:rPr>
          <w:spacing w:val="1"/>
          <w:sz w:val="24"/>
          <w:szCs w:val="24"/>
        </w:rPr>
        <w:t>e</w:t>
      </w:r>
      <w:r>
        <w:rPr>
          <w:sz w:val="24"/>
          <w:szCs w:val="24"/>
        </w:rPr>
        <w:t>b</w:t>
      </w:r>
      <w:r>
        <w:rPr>
          <w:spacing w:val="-4"/>
          <w:sz w:val="24"/>
          <w:szCs w:val="24"/>
        </w:rPr>
        <w:t>u</w:t>
      </w:r>
      <w:r>
        <w:rPr>
          <w:sz w:val="24"/>
          <w:szCs w:val="24"/>
        </w:rPr>
        <w:t>t</w:t>
      </w:r>
      <w:r>
        <w:rPr>
          <w:spacing w:val="5"/>
          <w:sz w:val="24"/>
          <w:szCs w:val="24"/>
        </w:rPr>
        <w:t xml:space="preserve"> </w:t>
      </w:r>
      <w:r>
        <w:rPr>
          <w:spacing w:val="1"/>
          <w:sz w:val="24"/>
          <w:szCs w:val="24"/>
        </w:rPr>
        <w:t>j</w:t>
      </w:r>
      <w:r>
        <w:rPr>
          <w:sz w:val="24"/>
          <w:szCs w:val="24"/>
        </w:rPr>
        <w:t>u</w:t>
      </w:r>
      <w:r>
        <w:rPr>
          <w:spacing w:val="-4"/>
          <w:sz w:val="24"/>
          <w:szCs w:val="24"/>
        </w:rPr>
        <w:t>g</w:t>
      </w:r>
      <w:r>
        <w:rPr>
          <w:sz w:val="24"/>
          <w:szCs w:val="24"/>
        </w:rPr>
        <w:t xml:space="preserve">a </w:t>
      </w:r>
      <w:r>
        <w:rPr>
          <w:i/>
          <w:spacing w:val="1"/>
          <w:sz w:val="24"/>
          <w:szCs w:val="24"/>
        </w:rPr>
        <w:t>te</w:t>
      </w:r>
      <w:r>
        <w:rPr>
          <w:i/>
          <w:spacing w:val="-1"/>
          <w:sz w:val="24"/>
          <w:szCs w:val="24"/>
        </w:rPr>
        <w:t>m</w:t>
      </w:r>
      <w:r>
        <w:rPr>
          <w:i/>
          <w:sz w:val="24"/>
          <w:szCs w:val="24"/>
        </w:rPr>
        <w:t>po</w:t>
      </w:r>
      <w:r>
        <w:rPr>
          <w:i/>
          <w:spacing w:val="4"/>
          <w:sz w:val="24"/>
          <w:szCs w:val="24"/>
        </w:rPr>
        <w:t xml:space="preserve"> </w:t>
      </w:r>
      <w:r>
        <w:rPr>
          <w:i/>
          <w:sz w:val="24"/>
          <w:szCs w:val="24"/>
        </w:rPr>
        <w:t>p</w:t>
      </w:r>
      <w:r>
        <w:rPr>
          <w:i/>
          <w:spacing w:val="-1"/>
          <w:sz w:val="24"/>
          <w:szCs w:val="24"/>
        </w:rPr>
        <w:t>r</w:t>
      </w:r>
      <w:r>
        <w:rPr>
          <w:i/>
          <w:spacing w:val="1"/>
          <w:sz w:val="24"/>
          <w:szCs w:val="24"/>
        </w:rPr>
        <w:t>i</w:t>
      </w:r>
      <w:r>
        <w:rPr>
          <w:i/>
          <w:spacing w:val="-1"/>
          <w:sz w:val="24"/>
          <w:szCs w:val="24"/>
        </w:rPr>
        <w:t>m</w:t>
      </w:r>
      <w:r>
        <w:rPr>
          <w:i/>
          <w:sz w:val="24"/>
          <w:szCs w:val="24"/>
        </w:rPr>
        <w:t>o</w:t>
      </w:r>
      <w:r>
        <w:rPr>
          <w:i/>
          <w:spacing w:val="6"/>
          <w:sz w:val="24"/>
          <w:szCs w:val="24"/>
        </w:rPr>
        <w:t xml:space="preserve"> </w:t>
      </w:r>
      <w:r>
        <w:rPr>
          <w:spacing w:val="1"/>
          <w:sz w:val="24"/>
          <w:szCs w:val="24"/>
        </w:rPr>
        <w:t>a</w:t>
      </w:r>
      <w:r>
        <w:rPr>
          <w:sz w:val="24"/>
          <w:szCs w:val="24"/>
        </w:rPr>
        <w:t>d</w:t>
      </w:r>
      <w:r>
        <w:rPr>
          <w:spacing w:val="-3"/>
          <w:sz w:val="24"/>
          <w:szCs w:val="24"/>
        </w:rPr>
        <w:t>a</w:t>
      </w:r>
      <w:r>
        <w:rPr>
          <w:spacing w:val="1"/>
          <w:sz w:val="24"/>
          <w:szCs w:val="24"/>
        </w:rPr>
        <w:t>la</w:t>
      </w:r>
      <w:r>
        <w:rPr>
          <w:sz w:val="24"/>
          <w:szCs w:val="24"/>
        </w:rPr>
        <w:t>h</w:t>
      </w:r>
      <w:r>
        <w:rPr>
          <w:spacing w:val="4"/>
          <w:sz w:val="24"/>
          <w:szCs w:val="24"/>
        </w:rPr>
        <w:t xml:space="preserve"> </w:t>
      </w:r>
      <w:r>
        <w:rPr>
          <w:sz w:val="24"/>
          <w:szCs w:val="24"/>
        </w:rPr>
        <w:t>p</w:t>
      </w:r>
      <w:r>
        <w:rPr>
          <w:spacing w:val="1"/>
          <w:sz w:val="24"/>
          <w:szCs w:val="24"/>
        </w:rPr>
        <w:t>e</w:t>
      </w:r>
      <w:r>
        <w:rPr>
          <w:sz w:val="24"/>
          <w:szCs w:val="24"/>
        </w:rPr>
        <w:t>nu</w:t>
      </w:r>
      <w:r>
        <w:rPr>
          <w:spacing w:val="-4"/>
          <w:sz w:val="24"/>
          <w:szCs w:val="24"/>
        </w:rPr>
        <w:t>n</w:t>
      </w:r>
      <w:r>
        <w:rPr>
          <w:spacing w:val="1"/>
          <w:sz w:val="24"/>
          <w:szCs w:val="24"/>
        </w:rPr>
        <w:t>j</w:t>
      </w:r>
      <w:r>
        <w:rPr>
          <w:sz w:val="24"/>
          <w:szCs w:val="24"/>
        </w:rPr>
        <w:t>uk</w:t>
      </w:r>
      <w:r>
        <w:rPr>
          <w:spacing w:val="4"/>
          <w:sz w:val="24"/>
          <w:szCs w:val="24"/>
        </w:rPr>
        <w:t xml:space="preserve"> </w:t>
      </w:r>
      <w:r>
        <w:rPr>
          <w:sz w:val="24"/>
          <w:szCs w:val="24"/>
        </w:rPr>
        <w:t>un</w:t>
      </w:r>
      <w:r>
        <w:rPr>
          <w:spacing w:val="1"/>
          <w:sz w:val="24"/>
          <w:szCs w:val="24"/>
        </w:rPr>
        <w:t>t</w:t>
      </w:r>
      <w:r>
        <w:rPr>
          <w:sz w:val="24"/>
          <w:szCs w:val="24"/>
        </w:rPr>
        <w:t xml:space="preserve">uk </w:t>
      </w:r>
      <w:r>
        <w:rPr>
          <w:spacing w:val="-4"/>
          <w:sz w:val="24"/>
          <w:szCs w:val="24"/>
        </w:rPr>
        <w:t>k</w:t>
      </w:r>
      <w:r>
        <w:rPr>
          <w:spacing w:val="1"/>
          <w:sz w:val="24"/>
          <w:szCs w:val="24"/>
        </w:rPr>
        <w:t>em</w:t>
      </w:r>
      <w:r>
        <w:rPr>
          <w:sz w:val="24"/>
          <w:szCs w:val="24"/>
        </w:rPr>
        <w:t>b</w:t>
      </w:r>
      <w:r>
        <w:rPr>
          <w:spacing w:val="1"/>
          <w:sz w:val="24"/>
          <w:szCs w:val="24"/>
        </w:rPr>
        <w:t>a</w:t>
      </w:r>
      <w:r>
        <w:rPr>
          <w:spacing w:val="-3"/>
          <w:sz w:val="24"/>
          <w:szCs w:val="24"/>
        </w:rPr>
        <w:t>l</w:t>
      </w:r>
      <w:r>
        <w:rPr>
          <w:sz w:val="24"/>
          <w:szCs w:val="24"/>
        </w:rPr>
        <w:t>i</w:t>
      </w:r>
      <w:r>
        <w:rPr>
          <w:spacing w:val="10"/>
          <w:sz w:val="24"/>
          <w:szCs w:val="24"/>
        </w:rPr>
        <w:t xml:space="preserve"> </w:t>
      </w:r>
      <w:r>
        <w:rPr>
          <w:sz w:val="24"/>
          <w:szCs w:val="24"/>
        </w:rPr>
        <w:t>p</w:t>
      </w:r>
      <w:r>
        <w:rPr>
          <w:spacing w:val="1"/>
          <w:sz w:val="24"/>
          <w:szCs w:val="24"/>
        </w:rPr>
        <w:t>a</w:t>
      </w:r>
      <w:r>
        <w:rPr>
          <w:spacing w:val="-4"/>
          <w:sz w:val="24"/>
          <w:szCs w:val="24"/>
        </w:rPr>
        <w:t>d</w:t>
      </w:r>
      <w:r>
        <w:rPr>
          <w:sz w:val="24"/>
          <w:szCs w:val="24"/>
        </w:rPr>
        <w:t>a</w:t>
      </w:r>
      <w:r>
        <w:rPr>
          <w:spacing w:val="5"/>
          <w:sz w:val="24"/>
          <w:szCs w:val="24"/>
        </w:rPr>
        <w:t xml:space="preserve"> </w:t>
      </w:r>
      <w:r>
        <w:rPr>
          <w:sz w:val="24"/>
          <w:szCs w:val="24"/>
        </w:rPr>
        <w:t>k</w:t>
      </w:r>
      <w:r>
        <w:rPr>
          <w:spacing w:val="-3"/>
          <w:sz w:val="24"/>
          <w:szCs w:val="24"/>
        </w:rPr>
        <w:t>e</w:t>
      </w:r>
      <w:r>
        <w:rPr>
          <w:spacing w:val="1"/>
          <w:sz w:val="24"/>
          <w:szCs w:val="24"/>
        </w:rPr>
        <w:t>ce</w:t>
      </w:r>
      <w:r>
        <w:rPr>
          <w:sz w:val="24"/>
          <w:szCs w:val="24"/>
        </w:rPr>
        <w:t>p</w:t>
      </w:r>
      <w:r>
        <w:rPr>
          <w:spacing w:val="-3"/>
          <w:sz w:val="24"/>
          <w:szCs w:val="24"/>
        </w:rPr>
        <w:t>a</w:t>
      </w:r>
      <w:r>
        <w:rPr>
          <w:spacing w:val="1"/>
          <w:sz w:val="24"/>
          <w:szCs w:val="24"/>
        </w:rPr>
        <w:t>ta</w:t>
      </w:r>
      <w:r>
        <w:rPr>
          <w:sz w:val="24"/>
          <w:szCs w:val="24"/>
        </w:rPr>
        <w:t xml:space="preserve">n </w:t>
      </w:r>
      <w:r>
        <w:rPr>
          <w:spacing w:val="1"/>
          <w:sz w:val="24"/>
          <w:szCs w:val="24"/>
        </w:rPr>
        <w:t>a</w:t>
      </w:r>
      <w:r>
        <w:rPr>
          <w:spacing w:val="-1"/>
          <w:sz w:val="24"/>
          <w:szCs w:val="24"/>
        </w:rPr>
        <w:t>s</w:t>
      </w:r>
      <w:r>
        <w:rPr>
          <w:spacing w:val="1"/>
          <w:sz w:val="24"/>
          <w:szCs w:val="24"/>
        </w:rPr>
        <w:t>l</w:t>
      </w:r>
      <w:r>
        <w:rPr>
          <w:sz w:val="24"/>
          <w:szCs w:val="24"/>
        </w:rPr>
        <w:t>i</w:t>
      </w:r>
      <w:r>
        <w:rPr>
          <w:spacing w:val="1"/>
          <w:sz w:val="24"/>
          <w:szCs w:val="24"/>
        </w:rPr>
        <w:t xml:space="preserve"> ata</w:t>
      </w:r>
      <w:r>
        <w:rPr>
          <w:sz w:val="24"/>
          <w:szCs w:val="24"/>
        </w:rPr>
        <w:t xml:space="preserve">u </w:t>
      </w:r>
      <w:proofErr w:type="gramStart"/>
      <w:r>
        <w:rPr>
          <w:sz w:val="24"/>
          <w:szCs w:val="24"/>
        </w:rPr>
        <w:t>k</w:t>
      </w:r>
      <w:r>
        <w:rPr>
          <w:spacing w:val="1"/>
          <w:sz w:val="24"/>
          <w:szCs w:val="24"/>
        </w:rPr>
        <w:t>ece</w:t>
      </w:r>
      <w:r>
        <w:rPr>
          <w:sz w:val="24"/>
          <w:szCs w:val="24"/>
        </w:rPr>
        <w:t>p</w:t>
      </w:r>
      <w:r>
        <w:rPr>
          <w:spacing w:val="-3"/>
          <w:sz w:val="24"/>
          <w:szCs w:val="24"/>
        </w:rPr>
        <w:t>a</w:t>
      </w:r>
      <w:r>
        <w:rPr>
          <w:spacing w:val="1"/>
          <w:sz w:val="24"/>
          <w:szCs w:val="24"/>
        </w:rPr>
        <w:t>ta</w:t>
      </w:r>
      <w:r>
        <w:rPr>
          <w:sz w:val="24"/>
          <w:szCs w:val="24"/>
        </w:rPr>
        <w:t xml:space="preserve">n  </w:t>
      </w:r>
      <w:r>
        <w:rPr>
          <w:spacing w:val="-1"/>
          <w:sz w:val="24"/>
          <w:szCs w:val="24"/>
        </w:rPr>
        <w:t>s</w:t>
      </w:r>
      <w:r>
        <w:rPr>
          <w:spacing w:val="1"/>
          <w:sz w:val="24"/>
          <w:szCs w:val="24"/>
        </w:rPr>
        <w:t>em</w:t>
      </w:r>
      <w:r>
        <w:rPr>
          <w:sz w:val="24"/>
          <w:szCs w:val="24"/>
        </w:rPr>
        <w:t>u</w:t>
      </w:r>
      <w:r>
        <w:rPr>
          <w:spacing w:val="-3"/>
          <w:sz w:val="24"/>
          <w:szCs w:val="24"/>
        </w:rPr>
        <w:t>l</w:t>
      </w:r>
      <w:r>
        <w:rPr>
          <w:spacing w:val="1"/>
          <w:sz w:val="24"/>
          <w:szCs w:val="24"/>
        </w:rPr>
        <w:t>a</w:t>
      </w:r>
      <w:proofErr w:type="gramEnd"/>
      <w:r>
        <w:rPr>
          <w:sz w:val="24"/>
          <w:szCs w:val="24"/>
        </w:rPr>
        <w:t xml:space="preserve">.  </w:t>
      </w:r>
      <w:proofErr w:type="gramStart"/>
      <w:r>
        <w:rPr>
          <w:spacing w:val="-1"/>
          <w:sz w:val="24"/>
          <w:szCs w:val="24"/>
        </w:rPr>
        <w:t>S</w:t>
      </w:r>
      <w:r>
        <w:rPr>
          <w:spacing w:val="1"/>
          <w:sz w:val="24"/>
          <w:szCs w:val="24"/>
        </w:rPr>
        <w:t>eme</w:t>
      </w:r>
      <w:r>
        <w:rPr>
          <w:spacing w:val="-4"/>
          <w:sz w:val="24"/>
          <w:szCs w:val="24"/>
        </w:rPr>
        <w:t>n</w:t>
      </w:r>
      <w:r>
        <w:rPr>
          <w:spacing w:val="1"/>
          <w:sz w:val="24"/>
          <w:szCs w:val="24"/>
        </w:rPr>
        <w:t>ta</w:t>
      </w:r>
      <w:r>
        <w:rPr>
          <w:sz w:val="24"/>
          <w:szCs w:val="24"/>
        </w:rPr>
        <w:t xml:space="preserve">ra </w:t>
      </w:r>
      <w:r>
        <w:rPr>
          <w:spacing w:val="1"/>
          <w:sz w:val="24"/>
          <w:szCs w:val="24"/>
        </w:rPr>
        <w:t xml:space="preserve"> </w:t>
      </w:r>
      <w:r>
        <w:rPr>
          <w:spacing w:val="-3"/>
          <w:sz w:val="24"/>
          <w:szCs w:val="24"/>
        </w:rPr>
        <w:t>i</w:t>
      </w:r>
      <w:r>
        <w:rPr>
          <w:spacing w:val="1"/>
          <w:sz w:val="24"/>
          <w:szCs w:val="24"/>
        </w:rPr>
        <w:t>t</w:t>
      </w:r>
      <w:r>
        <w:rPr>
          <w:sz w:val="24"/>
          <w:szCs w:val="24"/>
        </w:rPr>
        <w:t>u</w:t>
      </w:r>
      <w:proofErr w:type="gramEnd"/>
      <w:r>
        <w:rPr>
          <w:sz w:val="24"/>
          <w:szCs w:val="24"/>
        </w:rPr>
        <w:t xml:space="preserve"> </w:t>
      </w:r>
      <w:r>
        <w:rPr>
          <w:spacing w:val="6"/>
          <w:sz w:val="24"/>
          <w:szCs w:val="24"/>
        </w:rPr>
        <w:t xml:space="preserve"> </w:t>
      </w:r>
      <w:r>
        <w:rPr>
          <w:sz w:val="24"/>
          <w:szCs w:val="24"/>
        </w:rPr>
        <w:t>p</w:t>
      </w:r>
      <w:r>
        <w:rPr>
          <w:spacing w:val="1"/>
          <w:sz w:val="24"/>
          <w:szCs w:val="24"/>
        </w:rPr>
        <w:t>e</w:t>
      </w:r>
      <w:r>
        <w:rPr>
          <w:sz w:val="24"/>
          <w:szCs w:val="24"/>
        </w:rPr>
        <w:t>ru</w:t>
      </w:r>
      <w:r>
        <w:rPr>
          <w:spacing w:val="-4"/>
          <w:sz w:val="24"/>
          <w:szCs w:val="24"/>
        </w:rPr>
        <w:t>b</w:t>
      </w:r>
      <w:r>
        <w:rPr>
          <w:spacing w:val="1"/>
          <w:sz w:val="24"/>
          <w:szCs w:val="24"/>
        </w:rPr>
        <w:t>a</w:t>
      </w:r>
      <w:r>
        <w:rPr>
          <w:sz w:val="24"/>
          <w:szCs w:val="24"/>
        </w:rPr>
        <w:t>h</w:t>
      </w:r>
      <w:r>
        <w:rPr>
          <w:spacing w:val="1"/>
          <w:sz w:val="24"/>
          <w:szCs w:val="24"/>
        </w:rPr>
        <w:t>a</w:t>
      </w:r>
      <w:r>
        <w:rPr>
          <w:sz w:val="24"/>
          <w:szCs w:val="24"/>
        </w:rPr>
        <w:t xml:space="preserve">n  </w:t>
      </w:r>
      <w:r>
        <w:rPr>
          <w:spacing w:val="1"/>
          <w:sz w:val="24"/>
          <w:szCs w:val="24"/>
        </w:rPr>
        <w:t>tem</w:t>
      </w:r>
      <w:r>
        <w:rPr>
          <w:sz w:val="24"/>
          <w:szCs w:val="24"/>
        </w:rPr>
        <w:t xml:space="preserve">po  </w:t>
      </w:r>
      <w:r>
        <w:rPr>
          <w:spacing w:val="3"/>
          <w:sz w:val="24"/>
          <w:szCs w:val="24"/>
        </w:rPr>
        <w:t>(</w:t>
      </w:r>
      <w:r>
        <w:rPr>
          <w:i/>
          <w:spacing w:val="1"/>
          <w:sz w:val="24"/>
          <w:szCs w:val="24"/>
        </w:rPr>
        <w:t>c</w:t>
      </w:r>
      <w:r>
        <w:rPr>
          <w:i/>
          <w:sz w:val="24"/>
          <w:szCs w:val="24"/>
        </w:rPr>
        <w:t>han</w:t>
      </w:r>
      <w:r>
        <w:rPr>
          <w:i/>
          <w:spacing w:val="-4"/>
          <w:sz w:val="24"/>
          <w:szCs w:val="24"/>
        </w:rPr>
        <w:t>g</w:t>
      </w:r>
      <w:r>
        <w:rPr>
          <w:i/>
          <w:spacing w:val="1"/>
          <w:sz w:val="24"/>
          <w:szCs w:val="24"/>
        </w:rPr>
        <w:t>i</w:t>
      </w:r>
      <w:r>
        <w:rPr>
          <w:i/>
          <w:sz w:val="24"/>
          <w:szCs w:val="24"/>
        </w:rPr>
        <w:t xml:space="preserve">ng  </w:t>
      </w:r>
      <w:r>
        <w:rPr>
          <w:i/>
          <w:spacing w:val="1"/>
          <w:sz w:val="24"/>
          <w:szCs w:val="24"/>
        </w:rPr>
        <w:t>te</w:t>
      </w:r>
      <w:r>
        <w:rPr>
          <w:i/>
          <w:spacing w:val="-1"/>
          <w:sz w:val="24"/>
          <w:szCs w:val="24"/>
        </w:rPr>
        <w:t>m</w:t>
      </w:r>
      <w:r>
        <w:rPr>
          <w:i/>
          <w:sz w:val="24"/>
          <w:szCs w:val="24"/>
        </w:rPr>
        <w:t xml:space="preserve">pos  </w:t>
      </w:r>
      <w:r>
        <w:rPr>
          <w:sz w:val="24"/>
          <w:szCs w:val="24"/>
        </w:rPr>
        <w:t xml:space="preserve">) </w:t>
      </w:r>
      <w:r>
        <w:rPr>
          <w:spacing w:val="-1"/>
          <w:sz w:val="24"/>
          <w:szCs w:val="24"/>
        </w:rPr>
        <w:t>s</w:t>
      </w:r>
      <w:r>
        <w:rPr>
          <w:spacing w:val="1"/>
          <w:sz w:val="24"/>
          <w:szCs w:val="24"/>
        </w:rPr>
        <w:t>e</w:t>
      </w:r>
      <w:r>
        <w:rPr>
          <w:sz w:val="24"/>
          <w:szCs w:val="24"/>
        </w:rPr>
        <w:t>p</w:t>
      </w:r>
      <w:r>
        <w:rPr>
          <w:spacing w:val="1"/>
          <w:sz w:val="24"/>
          <w:szCs w:val="24"/>
        </w:rPr>
        <w:t>e</w:t>
      </w:r>
      <w:r>
        <w:rPr>
          <w:sz w:val="24"/>
          <w:szCs w:val="24"/>
        </w:rPr>
        <w:t>r</w:t>
      </w:r>
      <w:r>
        <w:rPr>
          <w:spacing w:val="1"/>
          <w:sz w:val="24"/>
          <w:szCs w:val="24"/>
        </w:rPr>
        <w:t>t</w:t>
      </w:r>
      <w:r>
        <w:rPr>
          <w:sz w:val="24"/>
          <w:szCs w:val="24"/>
        </w:rPr>
        <w:t xml:space="preserve">i  </w:t>
      </w:r>
      <w:r>
        <w:rPr>
          <w:spacing w:val="1"/>
          <w:sz w:val="24"/>
          <w:szCs w:val="24"/>
        </w:rPr>
        <w:t xml:space="preserve"> </w:t>
      </w:r>
      <w:r>
        <w:rPr>
          <w:spacing w:val="-3"/>
          <w:sz w:val="24"/>
          <w:szCs w:val="24"/>
        </w:rPr>
        <w:t>m</w:t>
      </w:r>
      <w:r>
        <w:rPr>
          <w:spacing w:val="1"/>
          <w:sz w:val="24"/>
          <w:szCs w:val="24"/>
        </w:rPr>
        <w:t>e</w:t>
      </w:r>
      <w:r>
        <w:rPr>
          <w:sz w:val="24"/>
          <w:szCs w:val="24"/>
        </w:rPr>
        <w:t>n</w:t>
      </w:r>
      <w:r>
        <w:rPr>
          <w:spacing w:val="1"/>
          <w:sz w:val="24"/>
          <w:szCs w:val="24"/>
        </w:rPr>
        <w:t>ja</w:t>
      </w:r>
      <w:r>
        <w:rPr>
          <w:spacing w:val="-4"/>
          <w:sz w:val="24"/>
          <w:szCs w:val="24"/>
        </w:rPr>
        <w:t>d</w:t>
      </w:r>
      <w:r>
        <w:rPr>
          <w:sz w:val="24"/>
          <w:szCs w:val="24"/>
        </w:rPr>
        <w:t xml:space="preserve">i  </w:t>
      </w:r>
      <w:r>
        <w:rPr>
          <w:spacing w:val="1"/>
          <w:sz w:val="24"/>
          <w:szCs w:val="24"/>
        </w:rPr>
        <w:t xml:space="preserve"> le</w:t>
      </w:r>
      <w:r>
        <w:rPr>
          <w:sz w:val="24"/>
          <w:szCs w:val="24"/>
        </w:rPr>
        <w:t>b</w:t>
      </w:r>
      <w:r>
        <w:rPr>
          <w:spacing w:val="1"/>
          <w:sz w:val="24"/>
          <w:szCs w:val="24"/>
        </w:rPr>
        <w:t>i</w:t>
      </w:r>
      <w:r>
        <w:rPr>
          <w:sz w:val="24"/>
          <w:szCs w:val="24"/>
        </w:rPr>
        <w:t xml:space="preserve">h   </w:t>
      </w:r>
      <w:r>
        <w:rPr>
          <w:spacing w:val="-3"/>
          <w:sz w:val="24"/>
          <w:szCs w:val="24"/>
        </w:rPr>
        <w:t>c</w:t>
      </w:r>
      <w:r>
        <w:rPr>
          <w:spacing w:val="1"/>
          <w:sz w:val="24"/>
          <w:szCs w:val="24"/>
        </w:rPr>
        <w:t>e</w:t>
      </w:r>
      <w:r>
        <w:rPr>
          <w:sz w:val="24"/>
          <w:szCs w:val="24"/>
        </w:rPr>
        <w:t>p</w:t>
      </w:r>
      <w:r>
        <w:rPr>
          <w:spacing w:val="-3"/>
          <w:sz w:val="24"/>
          <w:szCs w:val="24"/>
        </w:rPr>
        <w:t>a</w:t>
      </w:r>
      <w:r>
        <w:rPr>
          <w:sz w:val="24"/>
          <w:szCs w:val="24"/>
        </w:rPr>
        <w:t xml:space="preserve">t  </w:t>
      </w:r>
      <w:r>
        <w:rPr>
          <w:spacing w:val="6"/>
          <w:sz w:val="24"/>
          <w:szCs w:val="24"/>
        </w:rPr>
        <w:t xml:space="preserve"> </w:t>
      </w:r>
      <w:r>
        <w:rPr>
          <w:spacing w:val="1"/>
          <w:sz w:val="24"/>
          <w:szCs w:val="24"/>
        </w:rPr>
        <w:t>ata</w:t>
      </w:r>
      <w:r>
        <w:rPr>
          <w:sz w:val="24"/>
          <w:szCs w:val="24"/>
        </w:rPr>
        <w:t xml:space="preserve">u   </w:t>
      </w:r>
      <w:r>
        <w:rPr>
          <w:spacing w:val="-3"/>
          <w:sz w:val="24"/>
          <w:szCs w:val="24"/>
        </w:rPr>
        <w:t>l</w:t>
      </w:r>
      <w:r>
        <w:rPr>
          <w:spacing w:val="1"/>
          <w:sz w:val="24"/>
          <w:szCs w:val="24"/>
        </w:rPr>
        <w:t>e</w:t>
      </w:r>
      <w:r>
        <w:rPr>
          <w:spacing w:val="-4"/>
          <w:sz w:val="24"/>
          <w:szCs w:val="24"/>
        </w:rPr>
        <w:t>b</w:t>
      </w:r>
      <w:r>
        <w:rPr>
          <w:spacing w:val="1"/>
          <w:sz w:val="24"/>
          <w:szCs w:val="24"/>
        </w:rPr>
        <w:t>i</w:t>
      </w:r>
      <w:r>
        <w:rPr>
          <w:sz w:val="24"/>
          <w:szCs w:val="24"/>
        </w:rPr>
        <w:t xml:space="preserve">h   </w:t>
      </w:r>
      <w:r>
        <w:rPr>
          <w:spacing w:val="1"/>
          <w:sz w:val="24"/>
          <w:szCs w:val="24"/>
        </w:rPr>
        <w:t>lam</w:t>
      </w:r>
      <w:r>
        <w:rPr>
          <w:sz w:val="24"/>
          <w:szCs w:val="24"/>
        </w:rPr>
        <w:t>b</w:t>
      </w:r>
      <w:r>
        <w:rPr>
          <w:spacing w:val="-3"/>
          <w:sz w:val="24"/>
          <w:szCs w:val="24"/>
        </w:rPr>
        <w:t>a</w:t>
      </w:r>
      <w:r>
        <w:rPr>
          <w:sz w:val="24"/>
          <w:szCs w:val="24"/>
        </w:rPr>
        <w:t xml:space="preserve">t  </w:t>
      </w:r>
      <w:r>
        <w:rPr>
          <w:spacing w:val="1"/>
          <w:sz w:val="24"/>
          <w:szCs w:val="24"/>
        </w:rPr>
        <w:t xml:space="preserve"> </w:t>
      </w:r>
      <w:r>
        <w:rPr>
          <w:sz w:val="24"/>
          <w:szCs w:val="24"/>
        </w:rPr>
        <w:t>d</w:t>
      </w:r>
      <w:r>
        <w:rPr>
          <w:spacing w:val="1"/>
          <w:sz w:val="24"/>
          <w:szCs w:val="24"/>
        </w:rPr>
        <w:t>i</w:t>
      </w:r>
      <w:r>
        <w:rPr>
          <w:spacing w:val="-3"/>
          <w:sz w:val="24"/>
          <w:szCs w:val="24"/>
        </w:rPr>
        <w:t>t</w:t>
      </w:r>
      <w:r>
        <w:rPr>
          <w:spacing w:val="1"/>
          <w:sz w:val="24"/>
          <w:szCs w:val="24"/>
        </w:rPr>
        <w:t>a</w:t>
      </w:r>
      <w:r>
        <w:rPr>
          <w:sz w:val="24"/>
          <w:szCs w:val="24"/>
        </w:rPr>
        <w:t>nd</w:t>
      </w:r>
      <w:r>
        <w:rPr>
          <w:spacing w:val="1"/>
          <w:sz w:val="24"/>
          <w:szCs w:val="24"/>
        </w:rPr>
        <w:t>a</w:t>
      </w:r>
      <w:r>
        <w:rPr>
          <w:sz w:val="24"/>
          <w:szCs w:val="24"/>
        </w:rPr>
        <w:t xml:space="preserve">i  </w:t>
      </w:r>
      <w:r>
        <w:rPr>
          <w:spacing w:val="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6"/>
          <w:sz w:val="24"/>
          <w:szCs w:val="24"/>
        </w:rPr>
        <w:t xml:space="preserve"> </w:t>
      </w:r>
      <w:r>
        <w:rPr>
          <w:i/>
          <w:spacing w:val="-1"/>
          <w:sz w:val="24"/>
          <w:szCs w:val="24"/>
        </w:rPr>
        <w:t>r</w:t>
      </w:r>
      <w:r>
        <w:rPr>
          <w:i/>
          <w:spacing w:val="1"/>
          <w:sz w:val="24"/>
          <w:szCs w:val="24"/>
        </w:rPr>
        <w:t>i</w:t>
      </w:r>
      <w:r>
        <w:rPr>
          <w:i/>
          <w:sz w:val="24"/>
          <w:szCs w:val="24"/>
        </w:rPr>
        <w:t xml:space="preserve">t </w:t>
      </w:r>
      <w:r>
        <w:rPr>
          <w:sz w:val="24"/>
          <w:szCs w:val="24"/>
        </w:rPr>
        <w:t>(</w:t>
      </w:r>
      <w:r>
        <w:rPr>
          <w:i/>
          <w:spacing w:val="-1"/>
          <w:sz w:val="24"/>
          <w:szCs w:val="24"/>
        </w:rPr>
        <w:t>r</w:t>
      </w:r>
      <w:r>
        <w:rPr>
          <w:i/>
          <w:spacing w:val="1"/>
          <w:sz w:val="24"/>
          <w:szCs w:val="24"/>
        </w:rPr>
        <w:t>it</w:t>
      </w:r>
      <w:r>
        <w:rPr>
          <w:i/>
          <w:sz w:val="24"/>
          <w:szCs w:val="24"/>
        </w:rPr>
        <w:t>a</w:t>
      </w:r>
      <w:r>
        <w:rPr>
          <w:i/>
          <w:spacing w:val="-1"/>
          <w:sz w:val="24"/>
          <w:szCs w:val="24"/>
        </w:rPr>
        <w:t>r</w:t>
      </w:r>
      <w:r>
        <w:rPr>
          <w:i/>
          <w:sz w:val="24"/>
          <w:szCs w:val="24"/>
        </w:rPr>
        <w:t>dand</w:t>
      </w:r>
      <w:r>
        <w:rPr>
          <w:i/>
          <w:spacing w:val="1"/>
          <w:sz w:val="24"/>
          <w:szCs w:val="24"/>
        </w:rPr>
        <w:t>o</w:t>
      </w:r>
      <w:r>
        <w:rPr>
          <w:sz w:val="24"/>
          <w:szCs w:val="24"/>
        </w:rPr>
        <w:t xml:space="preserve">), </w:t>
      </w:r>
      <w:r>
        <w:rPr>
          <w:i/>
          <w:spacing w:val="-1"/>
          <w:sz w:val="24"/>
          <w:szCs w:val="24"/>
        </w:rPr>
        <w:t>r</w:t>
      </w:r>
      <w:r>
        <w:rPr>
          <w:i/>
          <w:sz w:val="24"/>
          <w:szCs w:val="24"/>
        </w:rPr>
        <w:t>a</w:t>
      </w:r>
      <w:r>
        <w:rPr>
          <w:i/>
          <w:spacing w:val="1"/>
          <w:sz w:val="24"/>
          <w:szCs w:val="24"/>
        </w:rPr>
        <w:t>l</w:t>
      </w:r>
      <w:r>
        <w:rPr>
          <w:i/>
          <w:sz w:val="24"/>
          <w:szCs w:val="24"/>
        </w:rPr>
        <w:t>l</w:t>
      </w:r>
      <w:r>
        <w:rPr>
          <w:i/>
          <w:spacing w:val="2"/>
          <w:sz w:val="24"/>
          <w:szCs w:val="24"/>
        </w:rPr>
        <w:t xml:space="preserve"> </w:t>
      </w:r>
      <w:r>
        <w:rPr>
          <w:sz w:val="24"/>
          <w:szCs w:val="24"/>
        </w:rPr>
        <w:t>(</w:t>
      </w:r>
      <w:r>
        <w:rPr>
          <w:i/>
          <w:spacing w:val="-1"/>
          <w:sz w:val="24"/>
          <w:szCs w:val="24"/>
        </w:rPr>
        <w:t>r</w:t>
      </w:r>
      <w:r>
        <w:rPr>
          <w:i/>
          <w:sz w:val="24"/>
          <w:szCs w:val="24"/>
        </w:rPr>
        <w:t>a</w:t>
      </w:r>
      <w:r>
        <w:rPr>
          <w:i/>
          <w:spacing w:val="1"/>
          <w:sz w:val="24"/>
          <w:szCs w:val="24"/>
        </w:rPr>
        <w:t>lle</w:t>
      </w:r>
      <w:r>
        <w:rPr>
          <w:i/>
          <w:sz w:val="24"/>
          <w:szCs w:val="24"/>
        </w:rPr>
        <w:t>n</w:t>
      </w:r>
      <w:r>
        <w:rPr>
          <w:i/>
          <w:spacing w:val="1"/>
          <w:sz w:val="24"/>
          <w:szCs w:val="24"/>
        </w:rPr>
        <w:t>t</w:t>
      </w:r>
      <w:r>
        <w:rPr>
          <w:i/>
          <w:sz w:val="24"/>
          <w:szCs w:val="24"/>
        </w:rPr>
        <w:t>and</w:t>
      </w:r>
      <w:r>
        <w:rPr>
          <w:i/>
          <w:spacing w:val="2"/>
          <w:sz w:val="24"/>
          <w:szCs w:val="24"/>
        </w:rPr>
        <w:t>o</w:t>
      </w:r>
      <w:r>
        <w:rPr>
          <w:sz w:val="24"/>
          <w:szCs w:val="24"/>
        </w:rPr>
        <w:t xml:space="preserve">), </w:t>
      </w:r>
      <w:r>
        <w:rPr>
          <w:i/>
          <w:spacing w:val="-4"/>
          <w:sz w:val="24"/>
          <w:szCs w:val="24"/>
        </w:rPr>
        <w:t>a</w:t>
      </w:r>
      <w:r>
        <w:rPr>
          <w:i/>
          <w:spacing w:val="1"/>
          <w:sz w:val="24"/>
          <w:szCs w:val="24"/>
        </w:rPr>
        <w:t>cc</w:t>
      </w:r>
      <w:r>
        <w:rPr>
          <w:i/>
          <w:spacing w:val="-3"/>
          <w:sz w:val="24"/>
          <w:szCs w:val="24"/>
        </w:rPr>
        <w:t>e</w:t>
      </w:r>
      <w:r>
        <w:rPr>
          <w:i/>
          <w:sz w:val="24"/>
          <w:szCs w:val="24"/>
        </w:rPr>
        <w:t>l</w:t>
      </w:r>
      <w:r>
        <w:rPr>
          <w:i/>
          <w:spacing w:val="2"/>
          <w:sz w:val="24"/>
          <w:szCs w:val="24"/>
        </w:rPr>
        <w:t xml:space="preserve"> </w:t>
      </w:r>
      <w:r>
        <w:rPr>
          <w:sz w:val="24"/>
          <w:szCs w:val="24"/>
        </w:rPr>
        <w:t>(</w:t>
      </w:r>
      <w:r>
        <w:rPr>
          <w:i/>
          <w:sz w:val="24"/>
          <w:szCs w:val="24"/>
        </w:rPr>
        <w:t>a</w:t>
      </w:r>
      <w:r>
        <w:rPr>
          <w:i/>
          <w:spacing w:val="-3"/>
          <w:sz w:val="24"/>
          <w:szCs w:val="24"/>
        </w:rPr>
        <w:t>c</w:t>
      </w:r>
      <w:r>
        <w:rPr>
          <w:i/>
          <w:spacing w:val="1"/>
          <w:sz w:val="24"/>
          <w:szCs w:val="24"/>
        </w:rPr>
        <w:t>cele</w:t>
      </w:r>
      <w:r>
        <w:rPr>
          <w:i/>
          <w:spacing w:val="-1"/>
          <w:sz w:val="24"/>
          <w:szCs w:val="24"/>
        </w:rPr>
        <w:t>r</w:t>
      </w:r>
      <w:r>
        <w:rPr>
          <w:i/>
          <w:sz w:val="24"/>
          <w:szCs w:val="24"/>
        </w:rPr>
        <w:t>and</w:t>
      </w:r>
      <w:r>
        <w:rPr>
          <w:i/>
          <w:spacing w:val="2"/>
          <w:sz w:val="24"/>
          <w:szCs w:val="24"/>
        </w:rPr>
        <w:t>o</w:t>
      </w:r>
      <w:r>
        <w:rPr>
          <w:sz w:val="24"/>
          <w:szCs w:val="24"/>
        </w:rPr>
        <w:t>), d</w:t>
      </w:r>
      <w:r>
        <w:rPr>
          <w:spacing w:val="1"/>
          <w:sz w:val="24"/>
          <w:szCs w:val="24"/>
        </w:rPr>
        <w:t>a</w:t>
      </w:r>
      <w:r>
        <w:rPr>
          <w:sz w:val="24"/>
          <w:szCs w:val="24"/>
        </w:rPr>
        <w:t xml:space="preserve">n </w:t>
      </w:r>
      <w:r>
        <w:rPr>
          <w:i/>
          <w:spacing w:val="-1"/>
          <w:sz w:val="24"/>
          <w:szCs w:val="24"/>
        </w:rPr>
        <w:t>r</w:t>
      </w:r>
      <w:r>
        <w:rPr>
          <w:i/>
          <w:sz w:val="24"/>
          <w:szCs w:val="24"/>
        </w:rPr>
        <w:t>uba</w:t>
      </w:r>
      <w:r>
        <w:rPr>
          <w:i/>
          <w:spacing w:val="1"/>
          <w:sz w:val="24"/>
          <w:szCs w:val="24"/>
        </w:rPr>
        <w:t>t</w:t>
      </w:r>
      <w:r>
        <w:rPr>
          <w:i/>
          <w:sz w:val="24"/>
          <w:szCs w:val="24"/>
        </w:rPr>
        <w:t>o.</w:t>
      </w:r>
    </w:p>
    <w:p w:rsidR="00307C03" w:rsidRDefault="00F308C4">
      <w:pPr>
        <w:spacing w:before="10"/>
        <w:ind w:left="1221" w:right="6219"/>
        <w:jc w:val="both"/>
        <w:rPr>
          <w:sz w:val="24"/>
          <w:szCs w:val="24"/>
        </w:rPr>
      </w:pPr>
      <w:r>
        <w:rPr>
          <w:spacing w:val="1"/>
          <w:sz w:val="24"/>
          <w:szCs w:val="24"/>
        </w:rPr>
        <w:t>e</w:t>
      </w:r>
      <w:r>
        <w:rPr>
          <w:sz w:val="24"/>
          <w:szCs w:val="24"/>
        </w:rPr>
        <w:t xml:space="preserve">.  </w:t>
      </w:r>
      <w:r>
        <w:rPr>
          <w:spacing w:val="12"/>
          <w:sz w:val="24"/>
          <w:szCs w:val="24"/>
        </w:rPr>
        <w:t xml:space="preserve"> </w:t>
      </w:r>
      <w:r>
        <w:rPr>
          <w:spacing w:val="-1"/>
          <w:sz w:val="24"/>
          <w:szCs w:val="24"/>
        </w:rPr>
        <w:t>U</w:t>
      </w:r>
      <w:r>
        <w:rPr>
          <w:sz w:val="24"/>
          <w:szCs w:val="24"/>
        </w:rPr>
        <w:t>n</w:t>
      </w:r>
      <w:r>
        <w:rPr>
          <w:spacing w:val="1"/>
          <w:sz w:val="24"/>
          <w:szCs w:val="24"/>
        </w:rPr>
        <w:t>i</w:t>
      </w:r>
      <w:r>
        <w:rPr>
          <w:spacing w:val="-1"/>
          <w:sz w:val="24"/>
          <w:szCs w:val="24"/>
        </w:rPr>
        <w:t>s</w:t>
      </w:r>
      <w:r>
        <w:rPr>
          <w:sz w:val="24"/>
          <w:szCs w:val="24"/>
        </w:rPr>
        <w:t>ono</w:t>
      </w:r>
    </w:p>
    <w:p w:rsidR="00307C03" w:rsidRDefault="00307C03">
      <w:pPr>
        <w:spacing w:before="17" w:line="260" w:lineRule="exact"/>
        <w:rPr>
          <w:sz w:val="26"/>
          <w:szCs w:val="26"/>
        </w:rPr>
      </w:pPr>
    </w:p>
    <w:p w:rsidR="00307C03" w:rsidRDefault="00F308C4">
      <w:pPr>
        <w:spacing w:line="480" w:lineRule="auto"/>
        <w:ind w:left="1157" w:right="78" w:firstLine="568"/>
        <w:rPr>
          <w:sz w:val="24"/>
          <w:szCs w:val="24"/>
        </w:rPr>
      </w:pPr>
      <w:r>
        <w:rPr>
          <w:spacing w:val="-1"/>
          <w:sz w:val="24"/>
          <w:szCs w:val="24"/>
        </w:rPr>
        <w:t>D</w:t>
      </w:r>
      <w:r>
        <w:rPr>
          <w:spacing w:val="1"/>
          <w:sz w:val="24"/>
          <w:szCs w:val="24"/>
        </w:rPr>
        <w:t>ala</w:t>
      </w:r>
      <w:r>
        <w:rPr>
          <w:sz w:val="24"/>
          <w:szCs w:val="24"/>
        </w:rPr>
        <w:t>m</w:t>
      </w:r>
      <w:r>
        <w:rPr>
          <w:spacing w:val="17"/>
          <w:sz w:val="24"/>
          <w:szCs w:val="24"/>
        </w:rPr>
        <w:t xml:space="preserve"> </w:t>
      </w:r>
      <w:r>
        <w:rPr>
          <w:spacing w:val="-5"/>
          <w:sz w:val="24"/>
          <w:szCs w:val="24"/>
        </w:rPr>
        <w:t>K</w:t>
      </w:r>
      <w:r>
        <w:rPr>
          <w:spacing w:val="1"/>
          <w:sz w:val="24"/>
          <w:szCs w:val="24"/>
        </w:rPr>
        <w:t>am</w:t>
      </w:r>
      <w:r>
        <w:rPr>
          <w:sz w:val="24"/>
          <w:szCs w:val="24"/>
        </w:rPr>
        <w:t>us</w:t>
      </w:r>
      <w:r>
        <w:rPr>
          <w:spacing w:val="18"/>
          <w:sz w:val="24"/>
          <w:szCs w:val="24"/>
        </w:rPr>
        <w:t xml:space="preserve"> </w:t>
      </w:r>
      <w:r>
        <w:rPr>
          <w:spacing w:val="-4"/>
          <w:sz w:val="24"/>
          <w:szCs w:val="24"/>
        </w:rPr>
        <w:t>B</w:t>
      </w:r>
      <w:r>
        <w:rPr>
          <w:spacing w:val="1"/>
          <w:sz w:val="24"/>
          <w:szCs w:val="24"/>
        </w:rPr>
        <w:t>e</w:t>
      </w:r>
      <w:r>
        <w:rPr>
          <w:spacing w:val="-1"/>
          <w:sz w:val="24"/>
          <w:szCs w:val="24"/>
        </w:rPr>
        <w:t>s</w:t>
      </w:r>
      <w:r>
        <w:rPr>
          <w:spacing w:val="1"/>
          <w:sz w:val="24"/>
          <w:szCs w:val="24"/>
        </w:rPr>
        <w:t>a</w:t>
      </w:r>
      <w:r>
        <w:rPr>
          <w:sz w:val="24"/>
          <w:szCs w:val="24"/>
        </w:rPr>
        <w:t>r</w:t>
      </w:r>
      <w:r>
        <w:rPr>
          <w:spacing w:val="20"/>
          <w:sz w:val="24"/>
          <w:szCs w:val="24"/>
        </w:rPr>
        <w:t xml:space="preserve"> </w:t>
      </w:r>
      <w:r>
        <w:rPr>
          <w:spacing w:val="-4"/>
          <w:sz w:val="24"/>
          <w:szCs w:val="24"/>
        </w:rPr>
        <w:t>B</w:t>
      </w:r>
      <w:r>
        <w:rPr>
          <w:spacing w:val="1"/>
          <w:sz w:val="24"/>
          <w:szCs w:val="24"/>
        </w:rPr>
        <w:t>a</w:t>
      </w:r>
      <w:r>
        <w:rPr>
          <w:sz w:val="24"/>
          <w:szCs w:val="24"/>
        </w:rPr>
        <w:t>h</w:t>
      </w:r>
      <w:r>
        <w:rPr>
          <w:spacing w:val="1"/>
          <w:sz w:val="24"/>
          <w:szCs w:val="24"/>
        </w:rPr>
        <w:t>a</w:t>
      </w:r>
      <w:r>
        <w:rPr>
          <w:spacing w:val="-1"/>
          <w:sz w:val="24"/>
          <w:szCs w:val="24"/>
        </w:rPr>
        <w:t>s</w:t>
      </w:r>
      <w:r>
        <w:rPr>
          <w:sz w:val="24"/>
          <w:szCs w:val="24"/>
        </w:rPr>
        <w:t>a</w:t>
      </w:r>
      <w:r>
        <w:rPr>
          <w:spacing w:val="17"/>
          <w:sz w:val="24"/>
          <w:szCs w:val="24"/>
        </w:rPr>
        <w:t xml:space="preserve"> </w:t>
      </w:r>
      <w:r>
        <w:rPr>
          <w:spacing w:val="-4"/>
          <w:sz w:val="24"/>
          <w:szCs w:val="24"/>
        </w:rPr>
        <w:t>I</w:t>
      </w:r>
      <w:r>
        <w:rPr>
          <w:sz w:val="24"/>
          <w:szCs w:val="24"/>
        </w:rPr>
        <w:t>ndo</w:t>
      </w:r>
      <w:r>
        <w:rPr>
          <w:spacing w:val="5"/>
          <w:sz w:val="24"/>
          <w:szCs w:val="24"/>
        </w:rPr>
        <w:t>n</w:t>
      </w:r>
      <w:r>
        <w:rPr>
          <w:spacing w:val="1"/>
          <w:sz w:val="24"/>
          <w:szCs w:val="24"/>
        </w:rPr>
        <w:t>e</w:t>
      </w:r>
      <w:r>
        <w:rPr>
          <w:spacing w:val="-1"/>
          <w:sz w:val="24"/>
          <w:szCs w:val="24"/>
        </w:rPr>
        <w:t>s</w:t>
      </w:r>
      <w:r>
        <w:rPr>
          <w:spacing w:val="1"/>
          <w:sz w:val="24"/>
          <w:szCs w:val="24"/>
        </w:rPr>
        <w:t>i</w:t>
      </w:r>
      <w:r>
        <w:rPr>
          <w:sz w:val="24"/>
          <w:szCs w:val="24"/>
        </w:rPr>
        <w:t>a</w:t>
      </w:r>
      <w:r>
        <w:rPr>
          <w:spacing w:val="17"/>
          <w:sz w:val="24"/>
          <w:szCs w:val="24"/>
        </w:rPr>
        <w:t xml:space="preserve"> </w:t>
      </w:r>
      <w:r>
        <w:rPr>
          <w:spacing w:val="4"/>
          <w:sz w:val="24"/>
          <w:szCs w:val="24"/>
        </w:rPr>
        <w:t>2</w:t>
      </w:r>
      <w:r>
        <w:rPr>
          <w:sz w:val="24"/>
          <w:szCs w:val="24"/>
        </w:rPr>
        <w:t>012</w:t>
      </w:r>
      <w:r>
        <w:rPr>
          <w:spacing w:val="16"/>
          <w:sz w:val="24"/>
          <w:szCs w:val="24"/>
        </w:rPr>
        <w:t xml:space="preserve"> </w:t>
      </w:r>
      <w:r>
        <w:rPr>
          <w:spacing w:val="1"/>
          <w:sz w:val="24"/>
          <w:szCs w:val="24"/>
        </w:rPr>
        <w:t>i</w:t>
      </w:r>
      <w:r>
        <w:rPr>
          <w:spacing w:val="-1"/>
          <w:sz w:val="24"/>
          <w:szCs w:val="24"/>
        </w:rPr>
        <w:t>s</w:t>
      </w:r>
      <w:r>
        <w:rPr>
          <w:spacing w:val="1"/>
          <w:sz w:val="24"/>
          <w:szCs w:val="24"/>
        </w:rPr>
        <w:t>tila</w:t>
      </w:r>
      <w:r>
        <w:rPr>
          <w:sz w:val="24"/>
          <w:szCs w:val="24"/>
        </w:rPr>
        <w:t>h</w:t>
      </w:r>
      <w:r>
        <w:rPr>
          <w:spacing w:val="16"/>
          <w:sz w:val="24"/>
          <w:szCs w:val="24"/>
        </w:rPr>
        <w:t xml:space="preserve"> </w:t>
      </w:r>
      <w:r>
        <w:rPr>
          <w:sz w:val="24"/>
          <w:szCs w:val="24"/>
        </w:rPr>
        <w:t>un</w:t>
      </w:r>
      <w:r>
        <w:rPr>
          <w:spacing w:val="1"/>
          <w:sz w:val="24"/>
          <w:szCs w:val="24"/>
        </w:rPr>
        <w:t>i</w:t>
      </w:r>
      <w:r>
        <w:rPr>
          <w:spacing w:val="-1"/>
          <w:sz w:val="24"/>
          <w:szCs w:val="24"/>
        </w:rPr>
        <w:t>s</w:t>
      </w:r>
      <w:r>
        <w:rPr>
          <w:sz w:val="24"/>
          <w:szCs w:val="24"/>
        </w:rPr>
        <w:t>ono</w:t>
      </w:r>
      <w:r>
        <w:rPr>
          <w:spacing w:val="20"/>
          <w:sz w:val="24"/>
          <w:szCs w:val="24"/>
        </w:rPr>
        <w:t xml:space="preserve"> </w:t>
      </w:r>
      <w:r>
        <w:rPr>
          <w:spacing w:val="-8"/>
          <w:sz w:val="24"/>
          <w:szCs w:val="24"/>
        </w:rPr>
        <w:t>y</w:t>
      </w:r>
      <w:r>
        <w:rPr>
          <w:spacing w:val="1"/>
          <w:sz w:val="24"/>
          <w:szCs w:val="24"/>
        </w:rPr>
        <w:t>ait</w:t>
      </w:r>
      <w:r>
        <w:rPr>
          <w:sz w:val="24"/>
          <w:szCs w:val="24"/>
        </w:rPr>
        <w:t>u</w:t>
      </w:r>
      <w:r>
        <w:rPr>
          <w:spacing w:val="16"/>
          <w:sz w:val="24"/>
          <w:szCs w:val="24"/>
        </w:rPr>
        <w:t xml:space="preserve"> </w:t>
      </w:r>
      <w:r>
        <w:rPr>
          <w:sz w:val="24"/>
          <w:szCs w:val="24"/>
        </w:rPr>
        <w:t xml:space="preserve">uni </w:t>
      </w:r>
      <w:r>
        <w:rPr>
          <w:spacing w:val="1"/>
          <w:sz w:val="24"/>
          <w:szCs w:val="24"/>
        </w:rPr>
        <w:t>a</w:t>
      </w:r>
      <w:r>
        <w:rPr>
          <w:sz w:val="24"/>
          <w:szCs w:val="24"/>
        </w:rPr>
        <w:t>d</w:t>
      </w:r>
      <w:r>
        <w:rPr>
          <w:spacing w:val="1"/>
          <w:sz w:val="24"/>
          <w:szCs w:val="24"/>
        </w:rPr>
        <w:t>ala</w:t>
      </w:r>
      <w:r>
        <w:rPr>
          <w:sz w:val="24"/>
          <w:szCs w:val="24"/>
        </w:rPr>
        <w:t xml:space="preserve">h </w:t>
      </w:r>
      <w:r>
        <w:rPr>
          <w:spacing w:val="16"/>
          <w:sz w:val="24"/>
          <w:szCs w:val="24"/>
        </w:rPr>
        <w:t xml:space="preserve"> </w:t>
      </w:r>
      <w:r>
        <w:rPr>
          <w:spacing w:val="-1"/>
          <w:sz w:val="24"/>
          <w:szCs w:val="24"/>
        </w:rPr>
        <w:t>s</w:t>
      </w:r>
      <w:r>
        <w:rPr>
          <w:spacing w:val="-3"/>
          <w:sz w:val="24"/>
          <w:szCs w:val="24"/>
        </w:rPr>
        <w:t>a</w:t>
      </w:r>
      <w:r>
        <w:rPr>
          <w:spacing w:val="1"/>
          <w:sz w:val="24"/>
          <w:szCs w:val="24"/>
        </w:rPr>
        <w:t>t</w:t>
      </w:r>
      <w:r>
        <w:rPr>
          <w:sz w:val="24"/>
          <w:szCs w:val="24"/>
        </w:rPr>
        <w:t xml:space="preserve">u, </w:t>
      </w:r>
      <w:r>
        <w:rPr>
          <w:spacing w:val="16"/>
          <w:sz w:val="24"/>
          <w:szCs w:val="24"/>
        </w:rPr>
        <w:t xml:space="preserve"> </w:t>
      </w:r>
      <w:r>
        <w:rPr>
          <w:spacing w:val="-1"/>
          <w:sz w:val="24"/>
          <w:szCs w:val="24"/>
        </w:rPr>
        <w:t>s</w:t>
      </w:r>
      <w:r>
        <w:rPr>
          <w:spacing w:val="1"/>
          <w:sz w:val="24"/>
          <w:szCs w:val="24"/>
        </w:rPr>
        <w:t>e</w:t>
      </w:r>
      <w:r>
        <w:rPr>
          <w:sz w:val="24"/>
          <w:szCs w:val="24"/>
        </w:rPr>
        <w:t>d</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 xml:space="preserve">n </w:t>
      </w:r>
      <w:r>
        <w:rPr>
          <w:spacing w:val="16"/>
          <w:sz w:val="24"/>
          <w:szCs w:val="24"/>
        </w:rPr>
        <w:t xml:space="preserve"> </w:t>
      </w:r>
      <w:r>
        <w:rPr>
          <w:spacing w:val="-1"/>
          <w:sz w:val="24"/>
          <w:szCs w:val="24"/>
        </w:rPr>
        <w:t>s</w:t>
      </w:r>
      <w:r>
        <w:rPr>
          <w:sz w:val="24"/>
          <w:szCs w:val="24"/>
        </w:rPr>
        <w:t xml:space="preserve">ono </w:t>
      </w:r>
      <w:r>
        <w:rPr>
          <w:spacing w:val="16"/>
          <w:sz w:val="24"/>
          <w:szCs w:val="24"/>
        </w:rPr>
        <w:t xml:space="preserve"> </w:t>
      </w:r>
      <w:r>
        <w:rPr>
          <w:spacing w:val="1"/>
          <w:sz w:val="24"/>
          <w:szCs w:val="24"/>
        </w:rPr>
        <w:t>a</w:t>
      </w:r>
      <w:r>
        <w:rPr>
          <w:sz w:val="24"/>
          <w:szCs w:val="24"/>
        </w:rPr>
        <w:t>d</w:t>
      </w:r>
      <w:r>
        <w:rPr>
          <w:spacing w:val="1"/>
          <w:sz w:val="24"/>
          <w:szCs w:val="24"/>
        </w:rPr>
        <w:t>ala</w:t>
      </w:r>
      <w:r>
        <w:rPr>
          <w:sz w:val="24"/>
          <w:szCs w:val="24"/>
        </w:rPr>
        <w:t xml:space="preserve">h </w:t>
      </w:r>
      <w:r>
        <w:rPr>
          <w:spacing w:val="16"/>
          <w:sz w:val="24"/>
          <w:szCs w:val="24"/>
        </w:rPr>
        <w:t xml:space="preserve"> </w:t>
      </w:r>
      <w:r>
        <w:rPr>
          <w:spacing w:val="-1"/>
          <w:sz w:val="24"/>
          <w:szCs w:val="24"/>
        </w:rPr>
        <w:t>s</w:t>
      </w:r>
      <w:r>
        <w:rPr>
          <w:spacing w:val="-4"/>
          <w:sz w:val="24"/>
          <w:szCs w:val="24"/>
        </w:rPr>
        <w:t>u</w:t>
      </w:r>
      <w:r>
        <w:rPr>
          <w:spacing w:val="1"/>
          <w:sz w:val="24"/>
          <w:szCs w:val="24"/>
        </w:rPr>
        <w:t>a</w:t>
      </w:r>
      <w:r>
        <w:rPr>
          <w:sz w:val="24"/>
          <w:szCs w:val="24"/>
        </w:rPr>
        <w:t>r</w:t>
      </w:r>
      <w:r>
        <w:rPr>
          <w:spacing w:val="1"/>
          <w:sz w:val="24"/>
          <w:szCs w:val="24"/>
        </w:rPr>
        <w:t>a</w:t>
      </w:r>
      <w:r>
        <w:rPr>
          <w:sz w:val="24"/>
          <w:szCs w:val="24"/>
        </w:rPr>
        <w:t xml:space="preserve">, </w:t>
      </w:r>
      <w:r>
        <w:rPr>
          <w:spacing w:val="16"/>
          <w:sz w:val="24"/>
          <w:szCs w:val="24"/>
        </w:rPr>
        <w:t xml:space="preserve"> </w:t>
      </w:r>
      <w:r>
        <w:rPr>
          <w:spacing w:val="1"/>
          <w:sz w:val="24"/>
          <w:szCs w:val="24"/>
        </w:rPr>
        <w:t>ja</w:t>
      </w:r>
      <w:r>
        <w:rPr>
          <w:spacing w:val="-4"/>
          <w:sz w:val="24"/>
          <w:szCs w:val="24"/>
        </w:rPr>
        <w:t>d</w:t>
      </w:r>
      <w:r>
        <w:rPr>
          <w:sz w:val="24"/>
          <w:szCs w:val="24"/>
        </w:rPr>
        <w:t xml:space="preserve">i </w:t>
      </w:r>
      <w:r>
        <w:rPr>
          <w:spacing w:val="17"/>
          <w:sz w:val="24"/>
          <w:szCs w:val="24"/>
        </w:rPr>
        <w:t xml:space="preserve"> </w:t>
      </w:r>
      <w:r>
        <w:rPr>
          <w:spacing w:val="-1"/>
          <w:sz w:val="24"/>
          <w:szCs w:val="24"/>
        </w:rPr>
        <w:t>s</w:t>
      </w:r>
      <w:r>
        <w:rPr>
          <w:spacing w:val="1"/>
          <w:sz w:val="24"/>
          <w:szCs w:val="24"/>
        </w:rPr>
        <w:t>e</w:t>
      </w:r>
      <w:r>
        <w:rPr>
          <w:spacing w:val="10"/>
          <w:sz w:val="24"/>
          <w:szCs w:val="24"/>
        </w:rPr>
        <w:t>c</w:t>
      </w:r>
      <w:r>
        <w:rPr>
          <w:spacing w:val="1"/>
          <w:sz w:val="24"/>
          <w:szCs w:val="24"/>
        </w:rPr>
        <w:t>a</w:t>
      </w:r>
      <w:r>
        <w:rPr>
          <w:spacing w:val="-4"/>
          <w:sz w:val="24"/>
          <w:szCs w:val="24"/>
        </w:rPr>
        <w:t>r</w:t>
      </w:r>
      <w:r>
        <w:rPr>
          <w:sz w:val="24"/>
          <w:szCs w:val="24"/>
        </w:rPr>
        <w:t xml:space="preserve">a </w:t>
      </w:r>
      <w:r>
        <w:rPr>
          <w:spacing w:val="17"/>
          <w:sz w:val="24"/>
          <w:szCs w:val="24"/>
        </w:rPr>
        <w:t xml:space="preserve"> </w:t>
      </w:r>
      <w:r>
        <w:rPr>
          <w:spacing w:val="-1"/>
          <w:sz w:val="24"/>
          <w:szCs w:val="24"/>
        </w:rPr>
        <w:t>s</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 xml:space="preserve">t </w:t>
      </w:r>
      <w:r>
        <w:rPr>
          <w:spacing w:val="17"/>
          <w:sz w:val="24"/>
          <w:szCs w:val="24"/>
        </w:rPr>
        <w:t xml:space="preserve"> </w:t>
      </w:r>
      <w:r>
        <w:rPr>
          <w:sz w:val="24"/>
          <w:szCs w:val="24"/>
        </w:rPr>
        <w:t>un</w:t>
      </w:r>
      <w:r>
        <w:rPr>
          <w:spacing w:val="1"/>
          <w:sz w:val="24"/>
          <w:szCs w:val="24"/>
        </w:rPr>
        <w:t>i</w:t>
      </w:r>
      <w:r>
        <w:rPr>
          <w:spacing w:val="-1"/>
          <w:sz w:val="24"/>
          <w:szCs w:val="24"/>
        </w:rPr>
        <w:t>s</w:t>
      </w:r>
      <w:r>
        <w:rPr>
          <w:sz w:val="24"/>
          <w:szCs w:val="24"/>
        </w:rPr>
        <w:t xml:space="preserve">ono </w:t>
      </w:r>
      <w:r>
        <w:rPr>
          <w:spacing w:val="1"/>
          <w:sz w:val="24"/>
          <w:szCs w:val="24"/>
        </w:rPr>
        <w:t>a</w:t>
      </w:r>
      <w:r>
        <w:rPr>
          <w:sz w:val="24"/>
          <w:szCs w:val="24"/>
        </w:rPr>
        <w:t>d</w:t>
      </w:r>
      <w:r>
        <w:rPr>
          <w:spacing w:val="1"/>
          <w:sz w:val="24"/>
          <w:szCs w:val="24"/>
        </w:rPr>
        <w:t>ala</w:t>
      </w:r>
      <w:r>
        <w:rPr>
          <w:sz w:val="24"/>
          <w:szCs w:val="24"/>
        </w:rPr>
        <w:t xml:space="preserve">h  </w:t>
      </w:r>
      <w:r>
        <w:rPr>
          <w:spacing w:val="5"/>
          <w:sz w:val="24"/>
          <w:szCs w:val="24"/>
        </w:rPr>
        <w:t xml:space="preserve"> </w:t>
      </w:r>
      <w:r>
        <w:rPr>
          <w:spacing w:val="-1"/>
          <w:sz w:val="24"/>
          <w:szCs w:val="24"/>
        </w:rPr>
        <w:t>s</w:t>
      </w:r>
      <w:r>
        <w:rPr>
          <w:spacing w:val="1"/>
          <w:sz w:val="24"/>
          <w:szCs w:val="24"/>
        </w:rPr>
        <w:t>at</w:t>
      </w:r>
      <w:r>
        <w:rPr>
          <w:sz w:val="24"/>
          <w:szCs w:val="24"/>
        </w:rPr>
        <w:t xml:space="preserve">u  </w:t>
      </w:r>
      <w:r>
        <w:rPr>
          <w:spacing w:val="5"/>
          <w:sz w:val="24"/>
          <w:szCs w:val="24"/>
        </w:rPr>
        <w:t xml:space="preserve"> </w:t>
      </w:r>
      <w:r>
        <w:rPr>
          <w:spacing w:val="-1"/>
          <w:sz w:val="24"/>
          <w:szCs w:val="24"/>
        </w:rPr>
        <w:t>s</w:t>
      </w:r>
      <w:r>
        <w:rPr>
          <w:sz w:val="24"/>
          <w:szCs w:val="24"/>
        </w:rPr>
        <w:t>u</w:t>
      </w:r>
      <w:r>
        <w:rPr>
          <w:spacing w:val="1"/>
          <w:sz w:val="24"/>
          <w:szCs w:val="24"/>
        </w:rPr>
        <w:t>a</w:t>
      </w:r>
      <w:r>
        <w:rPr>
          <w:sz w:val="24"/>
          <w:szCs w:val="24"/>
        </w:rPr>
        <w:t>r</w:t>
      </w:r>
      <w:r>
        <w:rPr>
          <w:spacing w:val="1"/>
          <w:sz w:val="24"/>
          <w:szCs w:val="24"/>
        </w:rPr>
        <w:t>a</w:t>
      </w:r>
      <w:r>
        <w:rPr>
          <w:sz w:val="24"/>
          <w:szCs w:val="24"/>
        </w:rPr>
        <w:t xml:space="preserve">,  </w:t>
      </w:r>
      <w:r>
        <w:rPr>
          <w:spacing w:val="4"/>
          <w:sz w:val="24"/>
          <w:szCs w:val="24"/>
        </w:rPr>
        <w:t xml:space="preserve"> </w:t>
      </w:r>
      <w:r>
        <w:rPr>
          <w:spacing w:val="-1"/>
          <w:sz w:val="24"/>
          <w:szCs w:val="24"/>
        </w:rPr>
        <w:t>s</w:t>
      </w:r>
      <w:r>
        <w:rPr>
          <w:spacing w:val="1"/>
          <w:sz w:val="24"/>
          <w:szCs w:val="24"/>
        </w:rPr>
        <w:t>e</w:t>
      </w:r>
      <w:r>
        <w:rPr>
          <w:spacing w:val="-3"/>
          <w:sz w:val="24"/>
          <w:szCs w:val="24"/>
        </w:rPr>
        <w:t>c</w:t>
      </w:r>
      <w:r>
        <w:rPr>
          <w:spacing w:val="1"/>
          <w:sz w:val="24"/>
          <w:szCs w:val="24"/>
        </w:rPr>
        <w:t>a</w:t>
      </w:r>
      <w:r>
        <w:rPr>
          <w:sz w:val="24"/>
          <w:szCs w:val="24"/>
        </w:rPr>
        <w:t xml:space="preserve">ra  </w:t>
      </w:r>
      <w:r>
        <w:rPr>
          <w:spacing w:val="5"/>
          <w:sz w:val="24"/>
          <w:szCs w:val="24"/>
        </w:rPr>
        <w:t xml:space="preserve"> </w:t>
      </w:r>
      <w:r>
        <w:rPr>
          <w:spacing w:val="1"/>
          <w:sz w:val="24"/>
          <w:szCs w:val="24"/>
        </w:rPr>
        <w:t>le</w:t>
      </w:r>
      <w:r>
        <w:rPr>
          <w:sz w:val="24"/>
          <w:szCs w:val="24"/>
        </w:rPr>
        <w:t>n</w:t>
      </w:r>
      <w:r>
        <w:rPr>
          <w:spacing w:val="-4"/>
          <w:sz w:val="24"/>
          <w:szCs w:val="24"/>
        </w:rPr>
        <w:t>g</w:t>
      </w:r>
      <w:r>
        <w:rPr>
          <w:sz w:val="24"/>
          <w:szCs w:val="24"/>
        </w:rPr>
        <w:t>k</w:t>
      </w:r>
      <w:r>
        <w:rPr>
          <w:spacing w:val="1"/>
          <w:sz w:val="24"/>
          <w:szCs w:val="24"/>
        </w:rPr>
        <w:t>a</w:t>
      </w:r>
      <w:r>
        <w:rPr>
          <w:sz w:val="24"/>
          <w:szCs w:val="24"/>
        </w:rPr>
        <w:t xml:space="preserve">p  </w:t>
      </w:r>
      <w:r>
        <w:rPr>
          <w:spacing w:val="4"/>
          <w:sz w:val="24"/>
          <w:szCs w:val="24"/>
        </w:rPr>
        <w:t xml:space="preserve"> </w:t>
      </w:r>
      <w:r>
        <w:rPr>
          <w:sz w:val="24"/>
          <w:szCs w:val="24"/>
        </w:rPr>
        <w:t>d</w:t>
      </w:r>
      <w:r>
        <w:rPr>
          <w:spacing w:val="-3"/>
          <w:sz w:val="24"/>
          <w:szCs w:val="24"/>
        </w:rPr>
        <w:t>i</w:t>
      </w:r>
      <w:r>
        <w:rPr>
          <w:sz w:val="24"/>
          <w:szCs w:val="24"/>
        </w:rPr>
        <w:t>k</w:t>
      </w:r>
      <w:r>
        <w:rPr>
          <w:spacing w:val="1"/>
          <w:sz w:val="24"/>
          <w:szCs w:val="24"/>
        </w:rPr>
        <w:t>ata</w:t>
      </w:r>
      <w:r>
        <w:rPr>
          <w:sz w:val="24"/>
          <w:szCs w:val="24"/>
        </w:rPr>
        <w:t>k</w:t>
      </w:r>
      <w:r>
        <w:rPr>
          <w:spacing w:val="1"/>
          <w:sz w:val="24"/>
          <w:szCs w:val="24"/>
        </w:rPr>
        <w:t>a</w:t>
      </w:r>
      <w:r>
        <w:rPr>
          <w:sz w:val="24"/>
          <w:szCs w:val="24"/>
        </w:rPr>
        <w:t xml:space="preserve">n  </w:t>
      </w:r>
      <w:r>
        <w:rPr>
          <w:spacing w:val="4"/>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 xml:space="preserve">a  </w:t>
      </w:r>
      <w:r>
        <w:rPr>
          <w:spacing w:val="5"/>
          <w:sz w:val="24"/>
          <w:szCs w:val="24"/>
        </w:rPr>
        <w:t xml:space="preserve"> </w:t>
      </w:r>
      <w:r>
        <w:rPr>
          <w:sz w:val="24"/>
          <w:szCs w:val="24"/>
        </w:rPr>
        <w:t>un</w:t>
      </w:r>
      <w:r>
        <w:rPr>
          <w:spacing w:val="1"/>
          <w:sz w:val="24"/>
          <w:szCs w:val="24"/>
        </w:rPr>
        <w:t>i</w:t>
      </w:r>
      <w:r>
        <w:rPr>
          <w:spacing w:val="-1"/>
          <w:sz w:val="24"/>
          <w:szCs w:val="24"/>
        </w:rPr>
        <w:t>s</w:t>
      </w:r>
      <w:r>
        <w:rPr>
          <w:sz w:val="24"/>
          <w:szCs w:val="24"/>
        </w:rPr>
        <w:t xml:space="preserve">ono  </w:t>
      </w:r>
      <w:r>
        <w:rPr>
          <w:spacing w:val="4"/>
          <w:sz w:val="24"/>
          <w:szCs w:val="24"/>
        </w:rPr>
        <w:t xml:space="preserve"> </w:t>
      </w:r>
      <w:r>
        <w:rPr>
          <w:spacing w:val="1"/>
          <w:sz w:val="24"/>
          <w:szCs w:val="24"/>
        </w:rPr>
        <w:t>a</w:t>
      </w:r>
      <w:r>
        <w:rPr>
          <w:sz w:val="24"/>
          <w:szCs w:val="24"/>
        </w:rPr>
        <w:t>d</w:t>
      </w:r>
      <w:r>
        <w:rPr>
          <w:spacing w:val="-3"/>
          <w:sz w:val="24"/>
          <w:szCs w:val="24"/>
        </w:rPr>
        <w:t>a</w:t>
      </w:r>
      <w:r>
        <w:rPr>
          <w:spacing w:val="1"/>
          <w:sz w:val="24"/>
          <w:szCs w:val="24"/>
        </w:rPr>
        <w:t>la</w:t>
      </w:r>
      <w:r>
        <w:rPr>
          <w:sz w:val="24"/>
          <w:szCs w:val="24"/>
        </w:rPr>
        <w:t>h b</w:t>
      </w:r>
      <w:r>
        <w:rPr>
          <w:spacing w:val="1"/>
          <w:sz w:val="24"/>
          <w:szCs w:val="24"/>
        </w:rPr>
        <w:t>e</w:t>
      </w:r>
      <w:r>
        <w:rPr>
          <w:sz w:val="24"/>
          <w:szCs w:val="24"/>
        </w:rPr>
        <w:t>r</w:t>
      </w:r>
      <w:r>
        <w:rPr>
          <w:spacing w:val="4"/>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i</w:t>
      </w:r>
      <w:r>
        <w:rPr>
          <w:spacing w:val="1"/>
          <w:sz w:val="24"/>
          <w:szCs w:val="24"/>
        </w:rPr>
        <w:t xml:space="preserve"> </w:t>
      </w:r>
      <w:r>
        <w:rPr>
          <w:sz w:val="24"/>
          <w:szCs w:val="24"/>
        </w:rPr>
        <w:t>d</w:t>
      </w:r>
      <w:r>
        <w:rPr>
          <w:spacing w:val="1"/>
          <w:sz w:val="24"/>
          <w:szCs w:val="24"/>
        </w:rPr>
        <w:t>e</w:t>
      </w:r>
      <w:r>
        <w:rPr>
          <w:spacing w:val="4"/>
          <w:sz w:val="24"/>
          <w:szCs w:val="24"/>
        </w:rPr>
        <w:t>n</w:t>
      </w:r>
      <w:r>
        <w:rPr>
          <w:spacing w:val="-4"/>
          <w:sz w:val="24"/>
          <w:szCs w:val="24"/>
        </w:rPr>
        <w:t>g</w:t>
      </w:r>
      <w:r>
        <w:rPr>
          <w:spacing w:val="1"/>
          <w:sz w:val="24"/>
          <w:szCs w:val="24"/>
        </w:rPr>
        <w:t>a</w:t>
      </w:r>
      <w:r>
        <w:rPr>
          <w:sz w:val="24"/>
          <w:szCs w:val="24"/>
        </w:rPr>
        <w:t xml:space="preserve">n </w:t>
      </w:r>
      <w:r>
        <w:rPr>
          <w:spacing w:val="-1"/>
          <w:sz w:val="24"/>
          <w:szCs w:val="24"/>
        </w:rPr>
        <w:t>s</w:t>
      </w:r>
      <w:r>
        <w:rPr>
          <w:spacing w:val="1"/>
          <w:sz w:val="24"/>
          <w:szCs w:val="24"/>
        </w:rPr>
        <w:t>at</w:t>
      </w:r>
      <w:r>
        <w:rPr>
          <w:sz w:val="24"/>
          <w:szCs w:val="24"/>
        </w:rPr>
        <w:t>u</w:t>
      </w:r>
      <w:r>
        <w:rPr>
          <w:spacing w:val="3"/>
          <w:sz w:val="24"/>
          <w:szCs w:val="24"/>
        </w:rPr>
        <w:t xml:space="preserve"> </w:t>
      </w:r>
      <w:r>
        <w:rPr>
          <w:spacing w:val="-1"/>
          <w:sz w:val="24"/>
          <w:szCs w:val="24"/>
        </w:rPr>
        <w:t>s</w:t>
      </w:r>
      <w:r>
        <w:rPr>
          <w:sz w:val="24"/>
          <w:szCs w:val="24"/>
        </w:rPr>
        <w:t>u</w:t>
      </w:r>
      <w:r>
        <w:rPr>
          <w:spacing w:val="1"/>
          <w:sz w:val="24"/>
          <w:szCs w:val="24"/>
        </w:rPr>
        <w:t>a</w:t>
      </w:r>
      <w:r>
        <w:rPr>
          <w:sz w:val="24"/>
          <w:szCs w:val="24"/>
        </w:rPr>
        <w:t>ra</w:t>
      </w:r>
      <w:r>
        <w:rPr>
          <w:spacing w:val="2"/>
          <w:sz w:val="24"/>
          <w:szCs w:val="24"/>
        </w:rPr>
        <w:t xml:space="preserve"> </w:t>
      </w:r>
      <w:r>
        <w:rPr>
          <w:spacing w:val="1"/>
          <w:sz w:val="24"/>
          <w:szCs w:val="24"/>
        </w:rPr>
        <w:t>a</w:t>
      </w:r>
      <w:r>
        <w:rPr>
          <w:spacing w:val="-3"/>
          <w:sz w:val="24"/>
          <w:szCs w:val="24"/>
        </w:rPr>
        <w:t>t</w:t>
      </w:r>
      <w:r>
        <w:rPr>
          <w:spacing w:val="1"/>
          <w:sz w:val="24"/>
          <w:szCs w:val="24"/>
        </w:rPr>
        <w:t>a</w:t>
      </w:r>
      <w:r>
        <w:rPr>
          <w:sz w:val="24"/>
          <w:szCs w:val="24"/>
        </w:rPr>
        <w:t xml:space="preserve">u </w:t>
      </w:r>
      <w:r>
        <w:rPr>
          <w:spacing w:val="-1"/>
          <w:sz w:val="24"/>
          <w:szCs w:val="24"/>
        </w:rPr>
        <w:t>s</w:t>
      </w:r>
      <w:r>
        <w:rPr>
          <w:spacing w:val="1"/>
          <w:sz w:val="24"/>
          <w:szCs w:val="24"/>
        </w:rPr>
        <w:t>at</w:t>
      </w:r>
      <w:r>
        <w:rPr>
          <w:sz w:val="24"/>
          <w:szCs w:val="24"/>
        </w:rPr>
        <w:t>u n</w:t>
      </w:r>
      <w:r>
        <w:rPr>
          <w:spacing w:val="1"/>
          <w:sz w:val="24"/>
          <w:szCs w:val="24"/>
        </w:rPr>
        <w:t>a</w:t>
      </w:r>
      <w:r>
        <w:rPr>
          <w:spacing w:val="-4"/>
          <w:sz w:val="24"/>
          <w:szCs w:val="24"/>
        </w:rPr>
        <w:t>d</w:t>
      </w:r>
      <w:r>
        <w:rPr>
          <w:sz w:val="24"/>
          <w:szCs w:val="24"/>
        </w:rPr>
        <w:t>a</w:t>
      </w:r>
      <w:r>
        <w:rPr>
          <w:spacing w:val="1"/>
          <w:sz w:val="24"/>
          <w:szCs w:val="24"/>
        </w:rPr>
        <w:t xml:space="preserve"> </w:t>
      </w:r>
      <w:r>
        <w:rPr>
          <w:sz w:val="24"/>
          <w:szCs w:val="24"/>
        </w:rPr>
        <w:t>d</w:t>
      </w:r>
      <w:r>
        <w:rPr>
          <w:spacing w:val="1"/>
          <w:sz w:val="24"/>
          <w:szCs w:val="24"/>
        </w:rPr>
        <w:t>i</w:t>
      </w:r>
      <w:r>
        <w:rPr>
          <w:sz w:val="24"/>
          <w:szCs w:val="24"/>
        </w:rPr>
        <w:t>n</w:t>
      </w:r>
      <w:r>
        <w:rPr>
          <w:spacing w:val="-8"/>
          <w:sz w:val="24"/>
          <w:szCs w:val="24"/>
        </w:rPr>
        <w:t>y</w:t>
      </w:r>
      <w:r>
        <w:rPr>
          <w:spacing w:val="1"/>
          <w:sz w:val="24"/>
          <w:szCs w:val="24"/>
        </w:rPr>
        <w:t>a</w:t>
      </w:r>
      <w:r>
        <w:rPr>
          <w:spacing w:val="4"/>
          <w:sz w:val="24"/>
          <w:szCs w:val="24"/>
        </w:rPr>
        <w:t>n</w:t>
      </w:r>
      <w:r>
        <w:rPr>
          <w:spacing w:val="-4"/>
          <w:sz w:val="24"/>
          <w:szCs w:val="24"/>
        </w:rPr>
        <w:t>y</w:t>
      </w:r>
      <w:r>
        <w:rPr>
          <w:spacing w:val="1"/>
          <w:sz w:val="24"/>
          <w:szCs w:val="24"/>
        </w:rPr>
        <w:t>i</w:t>
      </w:r>
      <w:r>
        <w:rPr>
          <w:sz w:val="24"/>
          <w:szCs w:val="24"/>
        </w:rPr>
        <w:t>k</w:t>
      </w:r>
      <w:r>
        <w:rPr>
          <w:spacing w:val="1"/>
          <w:sz w:val="24"/>
          <w:szCs w:val="24"/>
        </w:rPr>
        <w:t>a</w:t>
      </w:r>
      <w:r>
        <w:rPr>
          <w:sz w:val="24"/>
          <w:szCs w:val="24"/>
        </w:rPr>
        <w:t>n o</w:t>
      </w:r>
      <w:r>
        <w:rPr>
          <w:spacing w:val="1"/>
          <w:sz w:val="24"/>
          <w:szCs w:val="24"/>
        </w:rPr>
        <w:t>le</w:t>
      </w:r>
      <w:r>
        <w:rPr>
          <w:sz w:val="24"/>
          <w:szCs w:val="24"/>
        </w:rPr>
        <w:t>h b</w:t>
      </w:r>
      <w:r>
        <w:rPr>
          <w:spacing w:val="1"/>
          <w:sz w:val="24"/>
          <w:szCs w:val="24"/>
        </w:rPr>
        <w:t>a</w:t>
      </w:r>
      <w:r>
        <w:rPr>
          <w:sz w:val="24"/>
          <w:szCs w:val="24"/>
        </w:rPr>
        <w:t>n</w:t>
      </w:r>
      <w:r>
        <w:rPr>
          <w:spacing w:val="-8"/>
          <w:sz w:val="24"/>
          <w:szCs w:val="24"/>
        </w:rPr>
        <w:t>y</w:t>
      </w:r>
      <w:r>
        <w:rPr>
          <w:spacing w:val="1"/>
          <w:sz w:val="24"/>
          <w:szCs w:val="24"/>
        </w:rPr>
        <w:t>a</w:t>
      </w:r>
      <w:r>
        <w:rPr>
          <w:sz w:val="24"/>
          <w:szCs w:val="24"/>
        </w:rPr>
        <w:t>k or</w:t>
      </w:r>
      <w:r>
        <w:rPr>
          <w:spacing w:val="1"/>
          <w:sz w:val="24"/>
          <w:szCs w:val="24"/>
        </w:rPr>
        <w:t>a</w:t>
      </w:r>
      <w:r>
        <w:rPr>
          <w:sz w:val="24"/>
          <w:szCs w:val="24"/>
        </w:rPr>
        <w:t>n</w:t>
      </w:r>
      <w:r>
        <w:rPr>
          <w:spacing w:val="1"/>
          <w:sz w:val="24"/>
          <w:szCs w:val="24"/>
        </w:rPr>
        <w:t>g</w:t>
      </w:r>
      <w:r>
        <w:rPr>
          <w:sz w:val="24"/>
          <w:szCs w:val="24"/>
        </w:rPr>
        <w:t xml:space="preserve">. </w:t>
      </w:r>
      <w:proofErr w:type="gramStart"/>
      <w:r>
        <w:rPr>
          <w:sz w:val="24"/>
          <w:szCs w:val="24"/>
        </w:rPr>
        <w:t>f</w:t>
      </w:r>
      <w:proofErr w:type="gramEnd"/>
      <w:r>
        <w:rPr>
          <w:sz w:val="24"/>
          <w:szCs w:val="24"/>
        </w:rPr>
        <w:t xml:space="preserve">.  </w:t>
      </w:r>
      <w:r>
        <w:rPr>
          <w:spacing w:val="40"/>
          <w:sz w:val="24"/>
          <w:szCs w:val="24"/>
        </w:rPr>
        <w:t xml:space="preserve"> </w:t>
      </w:r>
      <w:r>
        <w:rPr>
          <w:spacing w:val="1"/>
          <w:sz w:val="24"/>
          <w:szCs w:val="24"/>
        </w:rPr>
        <w:t>Te</w:t>
      </w:r>
      <w:r>
        <w:rPr>
          <w:sz w:val="24"/>
          <w:szCs w:val="24"/>
        </w:rPr>
        <w:t>kn</w:t>
      </w:r>
      <w:r>
        <w:rPr>
          <w:spacing w:val="1"/>
          <w:sz w:val="24"/>
          <w:szCs w:val="24"/>
        </w:rPr>
        <w:t>i</w:t>
      </w:r>
      <w:r>
        <w:rPr>
          <w:sz w:val="24"/>
          <w:szCs w:val="24"/>
        </w:rPr>
        <w:t xml:space="preserve">k </w:t>
      </w:r>
      <w:r>
        <w:rPr>
          <w:spacing w:val="-1"/>
          <w:sz w:val="24"/>
          <w:szCs w:val="24"/>
        </w:rPr>
        <w:t>V</w:t>
      </w:r>
      <w:r>
        <w:rPr>
          <w:sz w:val="24"/>
          <w:szCs w:val="24"/>
        </w:rPr>
        <w:t>ok</w:t>
      </w:r>
      <w:r>
        <w:rPr>
          <w:spacing w:val="1"/>
          <w:sz w:val="24"/>
          <w:szCs w:val="24"/>
        </w:rPr>
        <w:t>a</w:t>
      </w:r>
      <w:r>
        <w:rPr>
          <w:sz w:val="24"/>
          <w:szCs w:val="24"/>
        </w:rPr>
        <w:t>l</w:t>
      </w:r>
    </w:p>
    <w:p w:rsidR="00307C03" w:rsidRDefault="00F308C4">
      <w:pPr>
        <w:spacing w:before="10" w:line="480" w:lineRule="auto"/>
        <w:ind w:left="1129" w:right="79" w:firstLine="576"/>
        <w:jc w:val="both"/>
        <w:rPr>
          <w:sz w:val="24"/>
          <w:szCs w:val="24"/>
        </w:rPr>
      </w:pPr>
      <w:r>
        <w:rPr>
          <w:spacing w:val="-1"/>
          <w:sz w:val="24"/>
          <w:szCs w:val="24"/>
        </w:rPr>
        <w:t>M</w:t>
      </w:r>
      <w:r>
        <w:rPr>
          <w:spacing w:val="1"/>
          <w:sz w:val="24"/>
          <w:szCs w:val="24"/>
        </w:rPr>
        <w:t>e</w:t>
      </w:r>
      <w:r>
        <w:rPr>
          <w:sz w:val="24"/>
          <w:szCs w:val="24"/>
        </w:rPr>
        <w:t>nurut</w:t>
      </w:r>
      <w:r>
        <w:rPr>
          <w:spacing w:val="5"/>
          <w:sz w:val="24"/>
          <w:szCs w:val="24"/>
        </w:rPr>
        <w:t xml:space="preserve"> </w:t>
      </w:r>
      <w:r>
        <w:rPr>
          <w:spacing w:val="2"/>
          <w:sz w:val="24"/>
          <w:szCs w:val="24"/>
        </w:rPr>
        <w:t>J</w:t>
      </w:r>
      <w:r>
        <w:rPr>
          <w:spacing w:val="-3"/>
          <w:sz w:val="24"/>
          <w:szCs w:val="24"/>
        </w:rPr>
        <w:t>a</w:t>
      </w:r>
      <w:r>
        <w:rPr>
          <w:spacing w:val="1"/>
          <w:sz w:val="24"/>
          <w:szCs w:val="24"/>
        </w:rPr>
        <w:t>mal</w:t>
      </w:r>
      <w:r>
        <w:rPr>
          <w:sz w:val="24"/>
          <w:szCs w:val="24"/>
        </w:rPr>
        <w:t>us</w:t>
      </w:r>
      <w:r>
        <w:rPr>
          <w:spacing w:val="2"/>
          <w:sz w:val="24"/>
          <w:szCs w:val="24"/>
        </w:rPr>
        <w:t xml:space="preserve"> </w:t>
      </w:r>
      <w:r>
        <w:rPr>
          <w:sz w:val="24"/>
          <w:szCs w:val="24"/>
        </w:rPr>
        <w:t>(1988: 46)</w:t>
      </w:r>
      <w:r>
        <w:rPr>
          <w:spacing w:val="4"/>
          <w:sz w:val="24"/>
          <w:szCs w:val="24"/>
        </w:rPr>
        <w:t xml:space="preserve"> </w:t>
      </w:r>
      <w:r>
        <w:rPr>
          <w:spacing w:val="1"/>
          <w:sz w:val="24"/>
          <w:szCs w:val="24"/>
        </w:rPr>
        <w:t>“te</w:t>
      </w:r>
      <w:r>
        <w:rPr>
          <w:sz w:val="24"/>
          <w:szCs w:val="24"/>
        </w:rPr>
        <w:t>kn</w:t>
      </w:r>
      <w:r>
        <w:rPr>
          <w:spacing w:val="1"/>
          <w:sz w:val="24"/>
          <w:szCs w:val="24"/>
        </w:rPr>
        <w:t>i</w:t>
      </w:r>
      <w:r>
        <w:rPr>
          <w:sz w:val="24"/>
          <w:szCs w:val="24"/>
        </w:rPr>
        <w:t>k</w:t>
      </w:r>
      <w:r>
        <w:rPr>
          <w:spacing w:val="4"/>
          <w:sz w:val="24"/>
          <w:szCs w:val="24"/>
        </w:rPr>
        <w:t xml:space="preserve"> </w:t>
      </w:r>
      <w:r>
        <w:rPr>
          <w:spacing w:val="-4"/>
          <w:sz w:val="24"/>
          <w:szCs w:val="24"/>
        </w:rPr>
        <w:t>o</w:t>
      </w:r>
      <w:r>
        <w:rPr>
          <w:spacing w:val="1"/>
          <w:sz w:val="24"/>
          <w:szCs w:val="24"/>
        </w:rPr>
        <w:t>la</w:t>
      </w:r>
      <w:r>
        <w:rPr>
          <w:sz w:val="24"/>
          <w:szCs w:val="24"/>
        </w:rPr>
        <w:t>h</w:t>
      </w:r>
      <w:r>
        <w:rPr>
          <w:spacing w:val="7"/>
          <w:sz w:val="24"/>
          <w:szCs w:val="24"/>
        </w:rPr>
        <w:t xml:space="preserve"> </w:t>
      </w:r>
      <w:r>
        <w:rPr>
          <w:spacing w:val="-4"/>
          <w:sz w:val="24"/>
          <w:szCs w:val="24"/>
        </w:rPr>
        <w:t>v</w:t>
      </w:r>
      <w:r>
        <w:rPr>
          <w:sz w:val="24"/>
          <w:szCs w:val="24"/>
        </w:rPr>
        <w:t>ok</w:t>
      </w:r>
      <w:r>
        <w:rPr>
          <w:spacing w:val="1"/>
          <w:sz w:val="24"/>
          <w:szCs w:val="24"/>
        </w:rPr>
        <w:t>a</w:t>
      </w:r>
      <w:r>
        <w:rPr>
          <w:sz w:val="24"/>
          <w:szCs w:val="24"/>
        </w:rPr>
        <w:t>l</w:t>
      </w:r>
      <w:r>
        <w:rPr>
          <w:spacing w:val="5"/>
          <w:sz w:val="24"/>
          <w:szCs w:val="24"/>
        </w:rPr>
        <w:t xml:space="preserve"> </w:t>
      </w:r>
      <w:r>
        <w:rPr>
          <w:sz w:val="24"/>
          <w:szCs w:val="24"/>
        </w:rPr>
        <w:t>d</w:t>
      </w:r>
      <w:r>
        <w:rPr>
          <w:spacing w:val="1"/>
          <w:sz w:val="24"/>
          <w:szCs w:val="24"/>
        </w:rPr>
        <w:t>a</w:t>
      </w:r>
      <w:r>
        <w:rPr>
          <w:sz w:val="24"/>
          <w:szCs w:val="24"/>
        </w:rPr>
        <w:t>p</w:t>
      </w:r>
      <w:r>
        <w:rPr>
          <w:spacing w:val="-3"/>
          <w:sz w:val="24"/>
          <w:szCs w:val="24"/>
        </w:rPr>
        <w:t>a</w:t>
      </w:r>
      <w:r>
        <w:rPr>
          <w:sz w:val="24"/>
          <w:szCs w:val="24"/>
        </w:rPr>
        <w:t>t</w:t>
      </w:r>
      <w:r>
        <w:rPr>
          <w:spacing w:val="5"/>
          <w:sz w:val="24"/>
          <w:szCs w:val="24"/>
        </w:rPr>
        <w:t xml:space="preserve"> </w:t>
      </w:r>
      <w:r>
        <w:rPr>
          <w:spacing w:val="1"/>
          <w:sz w:val="24"/>
          <w:szCs w:val="24"/>
        </w:rPr>
        <w:t>m</w:t>
      </w:r>
      <w:r>
        <w:rPr>
          <w:spacing w:val="-3"/>
          <w:sz w:val="24"/>
          <w:szCs w:val="24"/>
        </w:rPr>
        <w:t>e</w:t>
      </w:r>
      <w:r>
        <w:rPr>
          <w:spacing w:val="1"/>
          <w:sz w:val="24"/>
          <w:szCs w:val="24"/>
        </w:rPr>
        <w:t>m</w:t>
      </w:r>
      <w:r>
        <w:rPr>
          <w:sz w:val="24"/>
          <w:szCs w:val="24"/>
        </w:rPr>
        <w:t>b</w:t>
      </w:r>
      <w:r>
        <w:rPr>
          <w:spacing w:val="1"/>
          <w:sz w:val="24"/>
          <w:szCs w:val="24"/>
        </w:rPr>
        <w:t>a</w:t>
      </w:r>
      <w:r>
        <w:rPr>
          <w:sz w:val="24"/>
          <w:szCs w:val="24"/>
        </w:rPr>
        <w:t>n</w:t>
      </w:r>
      <w:r>
        <w:rPr>
          <w:spacing w:val="1"/>
          <w:sz w:val="24"/>
          <w:szCs w:val="24"/>
        </w:rPr>
        <w:t>t</w:t>
      </w:r>
      <w:r>
        <w:rPr>
          <w:sz w:val="24"/>
          <w:szCs w:val="24"/>
        </w:rPr>
        <w:t xml:space="preserve">u </w:t>
      </w:r>
      <w:r>
        <w:rPr>
          <w:spacing w:val="-1"/>
          <w:sz w:val="24"/>
          <w:szCs w:val="24"/>
        </w:rPr>
        <w:t>s</w:t>
      </w:r>
      <w:r>
        <w:rPr>
          <w:spacing w:val="1"/>
          <w:sz w:val="24"/>
          <w:szCs w:val="24"/>
        </w:rPr>
        <w:t>e</w:t>
      </w:r>
      <w:r>
        <w:rPr>
          <w:spacing w:val="-1"/>
          <w:sz w:val="24"/>
          <w:szCs w:val="24"/>
        </w:rPr>
        <w:t>s</w:t>
      </w:r>
      <w:r>
        <w:rPr>
          <w:spacing w:val="1"/>
          <w:sz w:val="24"/>
          <w:szCs w:val="24"/>
        </w:rPr>
        <w:t>e</w:t>
      </w:r>
      <w:r>
        <w:rPr>
          <w:sz w:val="24"/>
          <w:szCs w:val="24"/>
        </w:rPr>
        <w:t>or</w:t>
      </w:r>
      <w:r>
        <w:rPr>
          <w:spacing w:val="1"/>
          <w:sz w:val="24"/>
          <w:szCs w:val="24"/>
        </w:rPr>
        <w:t>a</w:t>
      </w:r>
      <w:r>
        <w:rPr>
          <w:sz w:val="24"/>
          <w:szCs w:val="24"/>
        </w:rPr>
        <w:t>ng</w:t>
      </w:r>
      <w:r>
        <w:rPr>
          <w:spacing w:val="52"/>
          <w:sz w:val="24"/>
          <w:szCs w:val="24"/>
        </w:rPr>
        <w:t xml:space="preserve"> </w:t>
      </w:r>
      <w:r>
        <w:rPr>
          <w:spacing w:val="1"/>
          <w:sz w:val="24"/>
          <w:szCs w:val="24"/>
        </w:rPr>
        <w:t>mem</w:t>
      </w:r>
      <w:r>
        <w:rPr>
          <w:sz w:val="24"/>
          <w:szCs w:val="24"/>
        </w:rPr>
        <w:t>produk</w:t>
      </w:r>
      <w:r>
        <w:rPr>
          <w:spacing w:val="-1"/>
          <w:sz w:val="24"/>
          <w:szCs w:val="24"/>
        </w:rPr>
        <w:t>s</w:t>
      </w:r>
      <w:r>
        <w:rPr>
          <w:sz w:val="24"/>
          <w:szCs w:val="24"/>
        </w:rPr>
        <w:t>i</w:t>
      </w:r>
      <w:r>
        <w:rPr>
          <w:spacing w:val="56"/>
          <w:sz w:val="24"/>
          <w:szCs w:val="24"/>
        </w:rPr>
        <w:t xml:space="preserve"> </w:t>
      </w:r>
      <w:r>
        <w:rPr>
          <w:spacing w:val="-1"/>
          <w:sz w:val="24"/>
          <w:szCs w:val="24"/>
        </w:rPr>
        <w:t>s</w:t>
      </w:r>
      <w:r>
        <w:rPr>
          <w:sz w:val="24"/>
          <w:szCs w:val="24"/>
        </w:rPr>
        <w:t>u</w:t>
      </w:r>
      <w:r>
        <w:rPr>
          <w:spacing w:val="1"/>
          <w:sz w:val="24"/>
          <w:szCs w:val="24"/>
        </w:rPr>
        <w:t>a</w:t>
      </w:r>
      <w:r>
        <w:rPr>
          <w:sz w:val="24"/>
          <w:szCs w:val="24"/>
        </w:rPr>
        <w:t>ra</w:t>
      </w:r>
      <w:r>
        <w:rPr>
          <w:spacing w:val="52"/>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55"/>
          <w:sz w:val="24"/>
          <w:szCs w:val="24"/>
        </w:rPr>
        <w:t xml:space="preserve"> </w:t>
      </w:r>
      <w:r>
        <w:rPr>
          <w:spacing w:val="-4"/>
          <w:sz w:val="24"/>
          <w:szCs w:val="24"/>
        </w:rPr>
        <w:t>b</w:t>
      </w:r>
      <w:r>
        <w:rPr>
          <w:spacing w:val="1"/>
          <w:sz w:val="24"/>
          <w:szCs w:val="24"/>
        </w:rPr>
        <w:t>ai</w:t>
      </w:r>
      <w:r>
        <w:rPr>
          <w:sz w:val="24"/>
          <w:szCs w:val="24"/>
        </w:rPr>
        <w:t>k</w:t>
      </w:r>
      <w:r>
        <w:rPr>
          <w:spacing w:val="1"/>
          <w:sz w:val="24"/>
          <w:szCs w:val="24"/>
        </w:rPr>
        <w:t>”</w:t>
      </w:r>
      <w:r>
        <w:rPr>
          <w:sz w:val="24"/>
          <w:szCs w:val="24"/>
        </w:rPr>
        <w:t xml:space="preserve">.  </w:t>
      </w:r>
      <w:r>
        <w:rPr>
          <w:spacing w:val="-1"/>
          <w:sz w:val="24"/>
          <w:szCs w:val="24"/>
        </w:rPr>
        <w:t>M</w:t>
      </w:r>
      <w:r>
        <w:rPr>
          <w:spacing w:val="1"/>
          <w:sz w:val="24"/>
          <w:szCs w:val="24"/>
        </w:rPr>
        <w:t>e</w:t>
      </w:r>
      <w:r>
        <w:rPr>
          <w:sz w:val="24"/>
          <w:szCs w:val="24"/>
        </w:rPr>
        <w:t>nur</w:t>
      </w:r>
      <w:r>
        <w:rPr>
          <w:spacing w:val="-4"/>
          <w:sz w:val="24"/>
          <w:szCs w:val="24"/>
        </w:rPr>
        <w:t>u</w:t>
      </w:r>
      <w:r>
        <w:rPr>
          <w:sz w:val="24"/>
          <w:szCs w:val="24"/>
        </w:rPr>
        <w:t>t</w:t>
      </w:r>
      <w:r>
        <w:rPr>
          <w:spacing w:val="52"/>
          <w:sz w:val="24"/>
          <w:szCs w:val="24"/>
        </w:rPr>
        <w:t xml:space="preserve"> </w:t>
      </w:r>
      <w:r>
        <w:rPr>
          <w:spacing w:val="2"/>
          <w:sz w:val="24"/>
          <w:szCs w:val="24"/>
        </w:rPr>
        <w:t>J</w:t>
      </w:r>
      <w:r>
        <w:rPr>
          <w:spacing w:val="3"/>
          <w:sz w:val="24"/>
          <w:szCs w:val="24"/>
        </w:rPr>
        <w:t>a</w:t>
      </w:r>
      <w:r>
        <w:rPr>
          <w:spacing w:val="-3"/>
          <w:sz w:val="24"/>
          <w:szCs w:val="24"/>
        </w:rPr>
        <w:t>m</w:t>
      </w:r>
      <w:r>
        <w:rPr>
          <w:spacing w:val="1"/>
          <w:sz w:val="24"/>
          <w:szCs w:val="24"/>
        </w:rPr>
        <w:t>al</w:t>
      </w:r>
      <w:r>
        <w:rPr>
          <w:sz w:val="24"/>
          <w:szCs w:val="24"/>
        </w:rPr>
        <w:t>us</w:t>
      </w:r>
      <w:r>
        <w:rPr>
          <w:spacing w:val="53"/>
          <w:sz w:val="24"/>
          <w:szCs w:val="24"/>
        </w:rPr>
        <w:t xml:space="preserve"> </w:t>
      </w:r>
      <w:r>
        <w:rPr>
          <w:sz w:val="24"/>
          <w:szCs w:val="24"/>
        </w:rPr>
        <w:t>(1988</w:t>
      </w:r>
      <w:r>
        <w:rPr>
          <w:spacing w:val="-7"/>
          <w:sz w:val="24"/>
          <w:szCs w:val="24"/>
        </w:rPr>
        <w:t>:</w:t>
      </w:r>
      <w:r>
        <w:rPr>
          <w:sz w:val="24"/>
          <w:szCs w:val="24"/>
        </w:rPr>
        <w:t xml:space="preserve">47) </w:t>
      </w:r>
      <w:proofErr w:type="gramStart"/>
      <w:r>
        <w:rPr>
          <w:sz w:val="24"/>
          <w:szCs w:val="24"/>
        </w:rPr>
        <w:t>p</w:t>
      </w:r>
      <w:r>
        <w:rPr>
          <w:spacing w:val="1"/>
          <w:sz w:val="24"/>
          <w:szCs w:val="24"/>
        </w:rPr>
        <w:t>a</w:t>
      </w:r>
      <w:r>
        <w:rPr>
          <w:sz w:val="24"/>
          <w:szCs w:val="24"/>
        </w:rPr>
        <w:t xml:space="preserve">da </w:t>
      </w:r>
      <w:r>
        <w:rPr>
          <w:spacing w:val="5"/>
          <w:sz w:val="24"/>
          <w:szCs w:val="24"/>
        </w:rPr>
        <w:t xml:space="preserve"> </w:t>
      </w:r>
      <w:r>
        <w:rPr>
          <w:spacing w:val="1"/>
          <w:sz w:val="24"/>
          <w:szCs w:val="24"/>
        </w:rPr>
        <w:t>te</w:t>
      </w:r>
      <w:r>
        <w:rPr>
          <w:sz w:val="24"/>
          <w:szCs w:val="24"/>
        </w:rPr>
        <w:t>k</w:t>
      </w:r>
      <w:r>
        <w:rPr>
          <w:spacing w:val="-4"/>
          <w:sz w:val="24"/>
          <w:szCs w:val="24"/>
        </w:rPr>
        <w:t>n</w:t>
      </w:r>
      <w:r>
        <w:rPr>
          <w:spacing w:val="1"/>
          <w:sz w:val="24"/>
          <w:szCs w:val="24"/>
        </w:rPr>
        <w:t>i</w:t>
      </w:r>
      <w:r>
        <w:rPr>
          <w:sz w:val="24"/>
          <w:szCs w:val="24"/>
        </w:rPr>
        <w:t>k</w:t>
      </w:r>
      <w:proofErr w:type="gramEnd"/>
      <w:r>
        <w:rPr>
          <w:sz w:val="24"/>
          <w:szCs w:val="24"/>
        </w:rPr>
        <w:t xml:space="preserve"> </w:t>
      </w:r>
      <w:r>
        <w:rPr>
          <w:spacing w:val="4"/>
          <w:sz w:val="24"/>
          <w:szCs w:val="24"/>
        </w:rPr>
        <w:t xml:space="preserve"> </w:t>
      </w:r>
      <w:r>
        <w:rPr>
          <w:sz w:val="24"/>
          <w:szCs w:val="24"/>
        </w:rPr>
        <w:t>o</w:t>
      </w:r>
      <w:r>
        <w:rPr>
          <w:spacing w:val="1"/>
          <w:sz w:val="24"/>
          <w:szCs w:val="24"/>
        </w:rPr>
        <w:t>la</w:t>
      </w:r>
      <w:r>
        <w:rPr>
          <w:sz w:val="24"/>
          <w:szCs w:val="24"/>
        </w:rPr>
        <w:t xml:space="preserve">h </w:t>
      </w:r>
      <w:r>
        <w:rPr>
          <w:spacing w:val="7"/>
          <w:sz w:val="24"/>
          <w:szCs w:val="24"/>
        </w:rPr>
        <w:t xml:space="preserve"> </w:t>
      </w:r>
      <w:r>
        <w:rPr>
          <w:spacing w:val="-4"/>
          <w:sz w:val="24"/>
          <w:szCs w:val="24"/>
        </w:rPr>
        <w:t>v</w:t>
      </w:r>
      <w:r>
        <w:rPr>
          <w:sz w:val="24"/>
          <w:szCs w:val="24"/>
        </w:rPr>
        <w:t>ok</w:t>
      </w:r>
      <w:r>
        <w:rPr>
          <w:spacing w:val="1"/>
          <w:sz w:val="24"/>
          <w:szCs w:val="24"/>
        </w:rPr>
        <w:t>a</w:t>
      </w:r>
      <w:r>
        <w:rPr>
          <w:sz w:val="24"/>
          <w:szCs w:val="24"/>
        </w:rPr>
        <w:t xml:space="preserve">l </w:t>
      </w:r>
      <w:r>
        <w:rPr>
          <w:spacing w:val="5"/>
          <w:sz w:val="24"/>
          <w:szCs w:val="24"/>
        </w:rPr>
        <w:t xml:space="preserve"> </w:t>
      </w:r>
      <w:r>
        <w:rPr>
          <w:spacing w:val="1"/>
          <w:sz w:val="24"/>
          <w:szCs w:val="24"/>
        </w:rPr>
        <w:t>i</w:t>
      </w:r>
      <w:r>
        <w:rPr>
          <w:sz w:val="24"/>
          <w:szCs w:val="24"/>
        </w:rPr>
        <w:t xml:space="preserve">ni </w:t>
      </w:r>
      <w:r>
        <w:rPr>
          <w:spacing w:val="1"/>
          <w:sz w:val="24"/>
          <w:szCs w:val="24"/>
        </w:rPr>
        <w:t xml:space="preserve"> te</w:t>
      </w:r>
      <w:r>
        <w:rPr>
          <w:sz w:val="24"/>
          <w:szCs w:val="24"/>
        </w:rPr>
        <w:t>rd</w:t>
      </w:r>
      <w:r>
        <w:rPr>
          <w:spacing w:val="1"/>
          <w:sz w:val="24"/>
          <w:szCs w:val="24"/>
        </w:rPr>
        <w:t>a</w:t>
      </w:r>
      <w:r>
        <w:rPr>
          <w:spacing w:val="-4"/>
          <w:sz w:val="24"/>
          <w:szCs w:val="24"/>
        </w:rPr>
        <w:t>p</w:t>
      </w:r>
      <w:r>
        <w:rPr>
          <w:spacing w:val="1"/>
          <w:sz w:val="24"/>
          <w:szCs w:val="24"/>
        </w:rPr>
        <w:t>a</w:t>
      </w:r>
      <w:r>
        <w:rPr>
          <w:sz w:val="24"/>
          <w:szCs w:val="24"/>
        </w:rPr>
        <w:t xml:space="preserve">t </w:t>
      </w:r>
      <w:r>
        <w:rPr>
          <w:spacing w:val="5"/>
          <w:sz w:val="24"/>
          <w:szCs w:val="24"/>
        </w:rPr>
        <w:t xml:space="preserve"> </w:t>
      </w:r>
      <w:r>
        <w:rPr>
          <w:sz w:val="24"/>
          <w:szCs w:val="24"/>
        </w:rPr>
        <w:t>b</w:t>
      </w:r>
      <w:r>
        <w:rPr>
          <w:spacing w:val="-3"/>
          <w:sz w:val="24"/>
          <w:szCs w:val="24"/>
        </w:rPr>
        <w:t>a</w:t>
      </w:r>
      <w:r>
        <w:rPr>
          <w:spacing w:val="-4"/>
          <w:sz w:val="24"/>
          <w:szCs w:val="24"/>
        </w:rPr>
        <w:t>g</w:t>
      </w:r>
      <w:r>
        <w:rPr>
          <w:spacing w:val="1"/>
          <w:sz w:val="24"/>
          <w:szCs w:val="24"/>
        </w:rPr>
        <w:t>ia</w:t>
      </w:r>
      <w:r>
        <w:rPr>
          <w:spacing w:val="5"/>
          <w:sz w:val="24"/>
          <w:szCs w:val="24"/>
        </w:rPr>
        <w:t>n</w:t>
      </w:r>
      <w:r>
        <w:rPr>
          <w:spacing w:val="-4"/>
          <w:sz w:val="24"/>
          <w:szCs w:val="24"/>
        </w:rPr>
        <w:t>-</w:t>
      </w:r>
      <w:r>
        <w:rPr>
          <w:sz w:val="24"/>
          <w:szCs w:val="24"/>
        </w:rPr>
        <w:t>b</w:t>
      </w:r>
      <w:r>
        <w:rPr>
          <w:spacing w:val="5"/>
          <w:sz w:val="24"/>
          <w:szCs w:val="24"/>
        </w:rPr>
        <w:t>a</w:t>
      </w:r>
      <w:r>
        <w:rPr>
          <w:spacing w:val="-4"/>
          <w:sz w:val="24"/>
          <w:szCs w:val="24"/>
        </w:rPr>
        <w:t>g</w:t>
      </w:r>
      <w:r>
        <w:rPr>
          <w:spacing w:val="1"/>
          <w:sz w:val="24"/>
          <w:szCs w:val="24"/>
        </w:rPr>
        <w:t>ia</w:t>
      </w:r>
      <w:r>
        <w:rPr>
          <w:sz w:val="24"/>
          <w:szCs w:val="24"/>
        </w:rPr>
        <w:t xml:space="preserve">n </w:t>
      </w:r>
      <w:r>
        <w:rPr>
          <w:spacing w:val="8"/>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h</w:t>
      </w:r>
      <w:r>
        <w:rPr>
          <w:spacing w:val="1"/>
          <w:sz w:val="24"/>
          <w:szCs w:val="24"/>
        </w:rPr>
        <w:t>a</w:t>
      </w:r>
      <w:r>
        <w:rPr>
          <w:sz w:val="24"/>
          <w:szCs w:val="24"/>
        </w:rPr>
        <w:t xml:space="preserve">rus </w:t>
      </w:r>
      <w:r>
        <w:rPr>
          <w:spacing w:val="3"/>
          <w:sz w:val="24"/>
          <w:szCs w:val="24"/>
        </w:rPr>
        <w:t xml:space="preserve"> </w:t>
      </w:r>
      <w:r>
        <w:rPr>
          <w:sz w:val="24"/>
          <w:szCs w:val="24"/>
        </w:rPr>
        <w:t>d</w:t>
      </w:r>
      <w:r>
        <w:rPr>
          <w:spacing w:val="1"/>
          <w:sz w:val="24"/>
          <w:szCs w:val="24"/>
        </w:rPr>
        <w:t>i</w:t>
      </w:r>
      <w:r>
        <w:rPr>
          <w:sz w:val="24"/>
          <w:szCs w:val="24"/>
        </w:rPr>
        <w:t>p</w:t>
      </w:r>
      <w:r>
        <w:rPr>
          <w:spacing w:val="1"/>
          <w:sz w:val="24"/>
          <w:szCs w:val="24"/>
        </w:rPr>
        <w:t>elaja</w:t>
      </w:r>
      <w:r>
        <w:rPr>
          <w:spacing w:val="-4"/>
          <w:sz w:val="24"/>
          <w:szCs w:val="24"/>
        </w:rPr>
        <w:t>r</w:t>
      </w:r>
      <w:r>
        <w:rPr>
          <w:sz w:val="24"/>
          <w:szCs w:val="24"/>
        </w:rPr>
        <w:t xml:space="preserve">i </w:t>
      </w:r>
      <w:r>
        <w:rPr>
          <w:spacing w:val="-4"/>
          <w:sz w:val="24"/>
          <w:szCs w:val="24"/>
        </w:rPr>
        <w:t>y</w:t>
      </w:r>
      <w:r>
        <w:rPr>
          <w:spacing w:val="1"/>
          <w:sz w:val="24"/>
          <w:szCs w:val="24"/>
        </w:rPr>
        <w:t>ait</w:t>
      </w:r>
      <w:r>
        <w:rPr>
          <w:spacing w:val="4"/>
          <w:sz w:val="24"/>
          <w:szCs w:val="24"/>
        </w:rPr>
        <w:t>u</w:t>
      </w:r>
      <w:r>
        <w:rPr>
          <w:sz w:val="24"/>
          <w:szCs w:val="24"/>
        </w:rPr>
        <w:t>:</w:t>
      </w:r>
    </w:p>
    <w:p w:rsidR="00307C03" w:rsidRDefault="00F308C4">
      <w:pPr>
        <w:spacing w:before="9"/>
        <w:ind w:left="1705"/>
        <w:rPr>
          <w:sz w:val="24"/>
          <w:szCs w:val="24"/>
        </w:rPr>
      </w:pPr>
      <w:r>
        <w:rPr>
          <w:sz w:val="24"/>
          <w:szCs w:val="24"/>
        </w:rPr>
        <w:t xml:space="preserve">1. </w:t>
      </w:r>
      <w:r>
        <w:rPr>
          <w:spacing w:val="-1"/>
          <w:sz w:val="24"/>
          <w:szCs w:val="24"/>
        </w:rPr>
        <w:t>S</w:t>
      </w:r>
      <w:r>
        <w:rPr>
          <w:spacing w:val="1"/>
          <w:sz w:val="24"/>
          <w:szCs w:val="24"/>
        </w:rPr>
        <w:t>i</w:t>
      </w:r>
      <w:r>
        <w:rPr>
          <w:sz w:val="24"/>
          <w:szCs w:val="24"/>
        </w:rPr>
        <w:t>k</w:t>
      </w:r>
      <w:r>
        <w:rPr>
          <w:spacing w:val="1"/>
          <w:sz w:val="24"/>
          <w:szCs w:val="24"/>
        </w:rPr>
        <w:t>a</w:t>
      </w:r>
      <w:r>
        <w:rPr>
          <w:sz w:val="24"/>
          <w:szCs w:val="24"/>
        </w:rPr>
        <w:t xml:space="preserve">p </w:t>
      </w:r>
      <w:r>
        <w:rPr>
          <w:spacing w:val="-4"/>
          <w:sz w:val="24"/>
          <w:szCs w:val="24"/>
        </w:rPr>
        <w:t>B</w:t>
      </w:r>
      <w:r>
        <w:rPr>
          <w:spacing w:val="1"/>
          <w:sz w:val="24"/>
          <w:szCs w:val="24"/>
        </w:rPr>
        <w:t>a</w:t>
      </w:r>
      <w:r>
        <w:rPr>
          <w:sz w:val="24"/>
          <w:szCs w:val="24"/>
        </w:rPr>
        <w:t>d</w:t>
      </w:r>
      <w:r>
        <w:rPr>
          <w:spacing w:val="1"/>
          <w:sz w:val="24"/>
          <w:szCs w:val="24"/>
        </w:rPr>
        <w:t>a</w:t>
      </w:r>
      <w:r>
        <w:rPr>
          <w:sz w:val="24"/>
          <w:szCs w:val="24"/>
        </w:rPr>
        <w:t>n</w:t>
      </w:r>
    </w:p>
    <w:p w:rsidR="00307C03" w:rsidRDefault="00307C03">
      <w:pPr>
        <w:spacing w:before="16" w:line="260" w:lineRule="exact"/>
        <w:rPr>
          <w:sz w:val="26"/>
          <w:szCs w:val="26"/>
        </w:rPr>
      </w:pPr>
    </w:p>
    <w:p w:rsidR="00307C03" w:rsidRDefault="00F308C4">
      <w:pPr>
        <w:spacing w:line="480" w:lineRule="auto"/>
        <w:ind w:left="1721" w:right="76" w:firstLine="581"/>
        <w:jc w:val="both"/>
        <w:rPr>
          <w:sz w:val="24"/>
          <w:szCs w:val="24"/>
        </w:rPr>
        <w:sectPr w:rsidR="00307C03">
          <w:pgSz w:w="11920" w:h="16840"/>
          <w:pgMar w:top="960" w:right="1580" w:bottom="280" w:left="1680" w:header="739" w:footer="0" w:gutter="0"/>
          <w:cols w:space="720"/>
        </w:sectPr>
      </w:pPr>
      <w:r>
        <w:rPr>
          <w:spacing w:val="-4"/>
          <w:sz w:val="24"/>
          <w:szCs w:val="24"/>
        </w:rPr>
        <w:t>B</w:t>
      </w:r>
      <w:r>
        <w:rPr>
          <w:spacing w:val="1"/>
          <w:sz w:val="24"/>
          <w:szCs w:val="24"/>
        </w:rPr>
        <w:t>a</w:t>
      </w:r>
      <w:r>
        <w:rPr>
          <w:sz w:val="24"/>
          <w:szCs w:val="24"/>
        </w:rPr>
        <w:t>d</w:t>
      </w:r>
      <w:r>
        <w:rPr>
          <w:spacing w:val="1"/>
          <w:sz w:val="24"/>
          <w:szCs w:val="24"/>
        </w:rPr>
        <w:t>a</w:t>
      </w:r>
      <w:r>
        <w:rPr>
          <w:sz w:val="24"/>
          <w:szCs w:val="24"/>
        </w:rPr>
        <w:t>n</w:t>
      </w:r>
      <w:r>
        <w:rPr>
          <w:spacing w:val="4"/>
          <w:sz w:val="24"/>
          <w:szCs w:val="24"/>
        </w:rPr>
        <w:t xml:space="preserve"> </w:t>
      </w:r>
      <w:r>
        <w:rPr>
          <w:spacing w:val="1"/>
          <w:sz w:val="24"/>
          <w:szCs w:val="24"/>
        </w:rPr>
        <w:t>me</w:t>
      </w:r>
      <w:r>
        <w:rPr>
          <w:sz w:val="24"/>
          <w:szCs w:val="24"/>
        </w:rPr>
        <w:t>rup</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a</w:t>
      </w:r>
      <w:r>
        <w:rPr>
          <w:spacing w:val="-3"/>
          <w:sz w:val="24"/>
          <w:szCs w:val="24"/>
        </w:rPr>
        <w:t>l</w:t>
      </w:r>
      <w:r>
        <w:rPr>
          <w:spacing w:val="1"/>
          <w:sz w:val="24"/>
          <w:szCs w:val="24"/>
        </w:rPr>
        <w:t>a</w:t>
      </w:r>
      <w:r>
        <w:rPr>
          <w:sz w:val="24"/>
          <w:szCs w:val="24"/>
        </w:rPr>
        <w:t>t</w:t>
      </w:r>
      <w:r>
        <w:rPr>
          <w:spacing w:val="5"/>
          <w:sz w:val="24"/>
          <w:szCs w:val="24"/>
        </w:rPr>
        <w:t xml:space="preserve"> </w:t>
      </w:r>
      <w:r>
        <w:rPr>
          <w:spacing w:val="1"/>
          <w:sz w:val="24"/>
          <w:szCs w:val="24"/>
        </w:rPr>
        <w:t>m</w:t>
      </w:r>
      <w:r>
        <w:rPr>
          <w:sz w:val="24"/>
          <w:szCs w:val="24"/>
        </w:rPr>
        <w:t>u</w:t>
      </w:r>
      <w:r>
        <w:rPr>
          <w:spacing w:val="-1"/>
          <w:sz w:val="24"/>
          <w:szCs w:val="24"/>
        </w:rPr>
        <w:t>s</w:t>
      </w:r>
      <w:r>
        <w:rPr>
          <w:spacing w:val="1"/>
          <w:sz w:val="24"/>
          <w:szCs w:val="24"/>
        </w:rPr>
        <w:t>i</w:t>
      </w:r>
      <w:r>
        <w:rPr>
          <w:sz w:val="24"/>
          <w:szCs w:val="24"/>
        </w:rPr>
        <w:t>k</w:t>
      </w:r>
      <w:r>
        <w:rPr>
          <w:spacing w:val="4"/>
          <w:sz w:val="24"/>
          <w:szCs w:val="24"/>
        </w:rPr>
        <w:t xml:space="preserve"> </w:t>
      </w:r>
      <w:r>
        <w:rPr>
          <w:sz w:val="24"/>
          <w:szCs w:val="24"/>
        </w:rPr>
        <w:t>b</w:t>
      </w:r>
      <w:r>
        <w:rPr>
          <w:spacing w:val="1"/>
          <w:sz w:val="24"/>
          <w:szCs w:val="24"/>
        </w:rPr>
        <w:t>a</w:t>
      </w:r>
      <w:r>
        <w:rPr>
          <w:spacing w:val="-4"/>
          <w:sz w:val="24"/>
          <w:szCs w:val="24"/>
        </w:rPr>
        <w:t>g</w:t>
      </w:r>
      <w:r>
        <w:rPr>
          <w:sz w:val="24"/>
          <w:szCs w:val="24"/>
        </w:rPr>
        <w:t>i</w:t>
      </w:r>
      <w:r>
        <w:rPr>
          <w:spacing w:val="5"/>
          <w:sz w:val="24"/>
          <w:szCs w:val="24"/>
        </w:rPr>
        <w:t xml:space="preserve"> </w:t>
      </w:r>
      <w:r>
        <w:rPr>
          <w:spacing w:val="-1"/>
          <w:sz w:val="24"/>
          <w:szCs w:val="24"/>
        </w:rPr>
        <w:t>s</w:t>
      </w:r>
      <w:r>
        <w:rPr>
          <w:spacing w:val="1"/>
          <w:sz w:val="24"/>
          <w:szCs w:val="24"/>
        </w:rPr>
        <w:t>e</w:t>
      </w:r>
      <w:r>
        <w:rPr>
          <w:sz w:val="24"/>
          <w:szCs w:val="24"/>
        </w:rPr>
        <w:t>o</w:t>
      </w:r>
      <w:r>
        <w:rPr>
          <w:spacing w:val="2"/>
          <w:sz w:val="24"/>
          <w:szCs w:val="24"/>
        </w:rPr>
        <w:t>r</w:t>
      </w:r>
      <w:r>
        <w:rPr>
          <w:spacing w:val="1"/>
          <w:sz w:val="24"/>
          <w:szCs w:val="24"/>
        </w:rPr>
        <w:t>a</w:t>
      </w:r>
      <w:r>
        <w:rPr>
          <w:sz w:val="24"/>
          <w:szCs w:val="24"/>
        </w:rPr>
        <w:t>ng p</w:t>
      </w:r>
      <w:r>
        <w:rPr>
          <w:spacing w:val="1"/>
          <w:sz w:val="24"/>
          <w:szCs w:val="24"/>
        </w:rPr>
        <w:t>e</w:t>
      </w:r>
      <w:r>
        <w:rPr>
          <w:spacing w:val="4"/>
          <w:sz w:val="24"/>
          <w:szCs w:val="24"/>
        </w:rPr>
        <w:t>n</w:t>
      </w:r>
      <w:r>
        <w:rPr>
          <w:spacing w:val="-8"/>
          <w:sz w:val="24"/>
          <w:szCs w:val="24"/>
        </w:rPr>
        <w:t>y</w:t>
      </w:r>
      <w:r>
        <w:rPr>
          <w:spacing w:val="1"/>
          <w:sz w:val="24"/>
          <w:szCs w:val="24"/>
        </w:rPr>
        <w:t>a</w:t>
      </w:r>
      <w:r>
        <w:rPr>
          <w:spacing w:val="4"/>
          <w:sz w:val="24"/>
          <w:szCs w:val="24"/>
        </w:rPr>
        <w:t>n</w:t>
      </w:r>
      <w:r>
        <w:rPr>
          <w:spacing w:val="-4"/>
          <w:sz w:val="24"/>
          <w:szCs w:val="24"/>
        </w:rPr>
        <w:t>y</w:t>
      </w:r>
      <w:r>
        <w:rPr>
          <w:spacing w:val="1"/>
          <w:sz w:val="24"/>
          <w:szCs w:val="24"/>
        </w:rPr>
        <w:t>i</w:t>
      </w:r>
      <w:r>
        <w:rPr>
          <w:sz w:val="24"/>
          <w:szCs w:val="24"/>
        </w:rPr>
        <w:t>.</w:t>
      </w:r>
      <w:r>
        <w:rPr>
          <w:spacing w:val="8"/>
          <w:sz w:val="24"/>
          <w:szCs w:val="24"/>
        </w:rPr>
        <w:t xml:space="preserve"> </w:t>
      </w:r>
      <w:r>
        <w:rPr>
          <w:spacing w:val="-5"/>
          <w:sz w:val="24"/>
          <w:szCs w:val="24"/>
        </w:rPr>
        <w:t>K</w:t>
      </w:r>
      <w:r>
        <w:rPr>
          <w:spacing w:val="1"/>
          <w:sz w:val="24"/>
          <w:szCs w:val="24"/>
        </w:rPr>
        <w:t>eti</w:t>
      </w:r>
      <w:r>
        <w:rPr>
          <w:sz w:val="24"/>
          <w:szCs w:val="24"/>
        </w:rPr>
        <w:t>ka b</w:t>
      </w:r>
      <w:r>
        <w:rPr>
          <w:spacing w:val="1"/>
          <w:sz w:val="24"/>
          <w:szCs w:val="24"/>
        </w:rPr>
        <w:t>e</w:t>
      </w:r>
      <w:r>
        <w:rPr>
          <w:sz w:val="24"/>
          <w:szCs w:val="24"/>
        </w:rPr>
        <w:t>r</w:t>
      </w:r>
      <w:r>
        <w:rPr>
          <w:spacing w:val="4"/>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pacing w:val="1"/>
          <w:sz w:val="24"/>
          <w:szCs w:val="24"/>
        </w:rPr>
        <w:t>i</w:t>
      </w:r>
      <w:r>
        <w:rPr>
          <w:sz w:val="24"/>
          <w:szCs w:val="24"/>
        </w:rPr>
        <w:t>,</w:t>
      </w:r>
      <w:r>
        <w:rPr>
          <w:spacing w:val="6"/>
          <w:sz w:val="24"/>
          <w:szCs w:val="24"/>
        </w:rPr>
        <w:t xml:space="preserve"> </w:t>
      </w:r>
      <w:r>
        <w:rPr>
          <w:spacing w:val="-1"/>
          <w:sz w:val="24"/>
          <w:szCs w:val="24"/>
        </w:rPr>
        <w:t>s</w:t>
      </w:r>
      <w:r>
        <w:rPr>
          <w:spacing w:val="1"/>
          <w:sz w:val="24"/>
          <w:szCs w:val="24"/>
        </w:rPr>
        <w:t>e</w:t>
      </w:r>
      <w:r>
        <w:rPr>
          <w:sz w:val="24"/>
          <w:szCs w:val="24"/>
        </w:rPr>
        <w:t>or</w:t>
      </w:r>
      <w:r>
        <w:rPr>
          <w:spacing w:val="1"/>
          <w:sz w:val="24"/>
          <w:szCs w:val="24"/>
        </w:rPr>
        <w:t>a</w:t>
      </w:r>
      <w:r>
        <w:rPr>
          <w:spacing w:val="4"/>
          <w:sz w:val="24"/>
          <w:szCs w:val="24"/>
        </w:rPr>
        <w:t>n</w:t>
      </w:r>
      <w:r>
        <w:rPr>
          <w:sz w:val="24"/>
          <w:szCs w:val="24"/>
        </w:rPr>
        <w:t>g p</w:t>
      </w:r>
      <w:r>
        <w:rPr>
          <w:spacing w:val="1"/>
          <w:sz w:val="24"/>
          <w:szCs w:val="24"/>
        </w:rPr>
        <w:t>e</w:t>
      </w:r>
      <w:r>
        <w:rPr>
          <w:spacing w:val="4"/>
          <w:sz w:val="24"/>
          <w:szCs w:val="24"/>
        </w:rPr>
        <w:t>n</w:t>
      </w:r>
      <w:r>
        <w:rPr>
          <w:spacing w:val="-8"/>
          <w:sz w:val="24"/>
          <w:szCs w:val="24"/>
        </w:rPr>
        <w:t>y</w:t>
      </w:r>
      <w:r>
        <w:rPr>
          <w:spacing w:val="1"/>
          <w:sz w:val="24"/>
          <w:szCs w:val="24"/>
        </w:rPr>
        <w:t>a</w:t>
      </w:r>
      <w:r>
        <w:rPr>
          <w:spacing w:val="4"/>
          <w:sz w:val="24"/>
          <w:szCs w:val="24"/>
        </w:rPr>
        <w:t>n</w:t>
      </w:r>
      <w:r>
        <w:rPr>
          <w:spacing w:val="-4"/>
          <w:sz w:val="24"/>
          <w:szCs w:val="24"/>
        </w:rPr>
        <w:t>y</w:t>
      </w:r>
      <w:r>
        <w:rPr>
          <w:sz w:val="24"/>
          <w:szCs w:val="24"/>
        </w:rPr>
        <w:t>i</w:t>
      </w:r>
      <w:r>
        <w:rPr>
          <w:spacing w:val="5"/>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4"/>
          <w:sz w:val="24"/>
          <w:szCs w:val="24"/>
        </w:rPr>
        <w:t xml:space="preserve"> </w:t>
      </w:r>
      <w:r>
        <w:rPr>
          <w:spacing w:val="-1"/>
          <w:sz w:val="24"/>
          <w:szCs w:val="24"/>
        </w:rPr>
        <w:t>s</w:t>
      </w:r>
      <w:r>
        <w:rPr>
          <w:spacing w:val="1"/>
          <w:sz w:val="24"/>
          <w:szCs w:val="24"/>
        </w:rPr>
        <w:t>e</w:t>
      </w:r>
      <w:r>
        <w:rPr>
          <w:sz w:val="24"/>
          <w:szCs w:val="24"/>
        </w:rPr>
        <w:t>n</w:t>
      </w:r>
      <w:r>
        <w:rPr>
          <w:spacing w:val="-4"/>
          <w:sz w:val="24"/>
          <w:szCs w:val="24"/>
        </w:rPr>
        <w:t>g</w:t>
      </w:r>
      <w:r>
        <w:rPr>
          <w:spacing w:val="1"/>
          <w:sz w:val="24"/>
          <w:szCs w:val="24"/>
        </w:rPr>
        <w:t>aj</w:t>
      </w:r>
      <w:r>
        <w:rPr>
          <w:sz w:val="24"/>
          <w:szCs w:val="24"/>
        </w:rPr>
        <w:t>a</w:t>
      </w:r>
      <w:r>
        <w:rPr>
          <w:spacing w:val="5"/>
          <w:sz w:val="24"/>
          <w:szCs w:val="24"/>
        </w:rPr>
        <w:t xml:space="preserve"> </w:t>
      </w:r>
      <w:r>
        <w:rPr>
          <w:spacing w:val="1"/>
          <w:sz w:val="24"/>
          <w:szCs w:val="24"/>
        </w:rPr>
        <w:t>me</w:t>
      </w:r>
      <w:r>
        <w:rPr>
          <w:sz w:val="24"/>
          <w:szCs w:val="24"/>
        </w:rPr>
        <w:t>n</w:t>
      </w:r>
      <w:r>
        <w:rPr>
          <w:spacing w:val="-4"/>
          <w:sz w:val="24"/>
          <w:szCs w:val="24"/>
        </w:rPr>
        <w:t>g</w:t>
      </w:r>
      <w:r>
        <w:rPr>
          <w:spacing w:val="1"/>
          <w:sz w:val="24"/>
          <w:szCs w:val="24"/>
        </w:rPr>
        <w:t>i</w:t>
      </w:r>
      <w:r>
        <w:rPr>
          <w:sz w:val="24"/>
          <w:szCs w:val="24"/>
        </w:rPr>
        <w:t>ku</w:t>
      </w:r>
      <w:r>
        <w:rPr>
          <w:spacing w:val="1"/>
          <w:sz w:val="24"/>
          <w:szCs w:val="24"/>
        </w:rPr>
        <w:t>t</w:t>
      </w:r>
      <w:r>
        <w:rPr>
          <w:spacing w:val="-1"/>
          <w:sz w:val="24"/>
          <w:szCs w:val="24"/>
        </w:rPr>
        <w:t>s</w:t>
      </w:r>
      <w:r>
        <w:rPr>
          <w:spacing w:val="1"/>
          <w:sz w:val="24"/>
          <w:szCs w:val="24"/>
        </w:rPr>
        <w:t>e</w:t>
      </w:r>
      <w:r>
        <w:rPr>
          <w:sz w:val="24"/>
          <w:szCs w:val="24"/>
        </w:rPr>
        <w:t>r</w:t>
      </w:r>
      <w:r>
        <w:rPr>
          <w:spacing w:val="-3"/>
          <w:sz w:val="24"/>
          <w:szCs w:val="24"/>
        </w:rPr>
        <w:t>t</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z w:val="24"/>
          <w:szCs w:val="24"/>
        </w:rPr>
        <w:t>or</w:t>
      </w:r>
      <w:r>
        <w:rPr>
          <w:spacing w:val="-4"/>
          <w:sz w:val="24"/>
          <w:szCs w:val="24"/>
        </w:rPr>
        <w:t>g</w:t>
      </w:r>
      <w:r>
        <w:rPr>
          <w:spacing w:val="1"/>
          <w:sz w:val="24"/>
          <w:szCs w:val="24"/>
        </w:rPr>
        <w:t>a</w:t>
      </w:r>
      <w:r>
        <w:rPr>
          <w:spacing w:val="9"/>
          <w:sz w:val="24"/>
          <w:szCs w:val="24"/>
        </w:rPr>
        <w:t>n</w:t>
      </w:r>
      <w:r>
        <w:rPr>
          <w:sz w:val="24"/>
          <w:szCs w:val="24"/>
        </w:rPr>
        <w:t>- or</w:t>
      </w:r>
      <w:r>
        <w:rPr>
          <w:spacing w:val="-4"/>
          <w:sz w:val="24"/>
          <w:szCs w:val="24"/>
        </w:rPr>
        <w:t>g</w:t>
      </w:r>
      <w:r>
        <w:rPr>
          <w:spacing w:val="1"/>
          <w:sz w:val="24"/>
          <w:szCs w:val="24"/>
        </w:rPr>
        <w:t>a</w:t>
      </w:r>
      <w:r>
        <w:rPr>
          <w:sz w:val="24"/>
          <w:szCs w:val="24"/>
        </w:rPr>
        <w:t>n d</w:t>
      </w:r>
      <w:r>
        <w:rPr>
          <w:spacing w:val="1"/>
          <w:sz w:val="24"/>
          <w:szCs w:val="24"/>
        </w:rPr>
        <w:t>alam</w:t>
      </w:r>
      <w:r>
        <w:rPr>
          <w:sz w:val="24"/>
          <w:szCs w:val="24"/>
        </w:rPr>
        <w:t>n</w:t>
      </w:r>
      <w:r>
        <w:rPr>
          <w:spacing w:val="-8"/>
          <w:sz w:val="24"/>
          <w:szCs w:val="24"/>
        </w:rPr>
        <w:t>y</w:t>
      </w:r>
      <w:r>
        <w:rPr>
          <w:sz w:val="24"/>
          <w:szCs w:val="24"/>
        </w:rPr>
        <w:t>a</w:t>
      </w:r>
      <w:r>
        <w:rPr>
          <w:spacing w:val="4"/>
          <w:sz w:val="24"/>
          <w:szCs w:val="24"/>
        </w:rPr>
        <w:t xml:space="preserve"> </w:t>
      </w:r>
      <w:r>
        <w:rPr>
          <w:spacing w:val="1"/>
          <w:sz w:val="24"/>
          <w:szCs w:val="24"/>
        </w:rPr>
        <w:t>i</w:t>
      </w:r>
      <w:r>
        <w:rPr>
          <w:sz w:val="24"/>
          <w:szCs w:val="24"/>
        </w:rPr>
        <w:t>kut</w:t>
      </w:r>
      <w:r>
        <w:rPr>
          <w:spacing w:val="1"/>
          <w:sz w:val="24"/>
          <w:szCs w:val="24"/>
        </w:rPr>
        <w:t xml:space="preserve"> </w:t>
      </w:r>
      <w:r>
        <w:rPr>
          <w:sz w:val="24"/>
          <w:szCs w:val="24"/>
        </w:rPr>
        <w:t>b</w:t>
      </w:r>
      <w:r>
        <w:rPr>
          <w:spacing w:val="1"/>
          <w:sz w:val="24"/>
          <w:szCs w:val="24"/>
        </w:rPr>
        <w:t>e</w:t>
      </w:r>
      <w:r>
        <w:rPr>
          <w:sz w:val="24"/>
          <w:szCs w:val="24"/>
        </w:rPr>
        <w:t>k</w:t>
      </w:r>
      <w:r>
        <w:rPr>
          <w:spacing w:val="1"/>
          <w:sz w:val="24"/>
          <w:szCs w:val="24"/>
        </w:rPr>
        <w:t>e</w:t>
      </w:r>
      <w:r>
        <w:rPr>
          <w:sz w:val="24"/>
          <w:szCs w:val="24"/>
        </w:rPr>
        <w:t>r</w:t>
      </w:r>
      <w:r>
        <w:rPr>
          <w:spacing w:val="1"/>
          <w:sz w:val="24"/>
          <w:szCs w:val="24"/>
        </w:rPr>
        <w:t>ja</w:t>
      </w:r>
      <w:r>
        <w:rPr>
          <w:sz w:val="24"/>
          <w:szCs w:val="24"/>
        </w:rPr>
        <w:t>.</w:t>
      </w:r>
      <w:r>
        <w:rPr>
          <w:spacing w:val="2"/>
          <w:sz w:val="24"/>
          <w:szCs w:val="24"/>
        </w:rPr>
        <w:t xml:space="preserve"> </w:t>
      </w:r>
      <w:r>
        <w:rPr>
          <w:spacing w:val="-4"/>
          <w:sz w:val="24"/>
          <w:szCs w:val="24"/>
        </w:rPr>
        <w:t>B</w:t>
      </w:r>
      <w:r>
        <w:rPr>
          <w:spacing w:val="1"/>
          <w:sz w:val="24"/>
          <w:szCs w:val="24"/>
        </w:rPr>
        <w:t>e</w:t>
      </w:r>
      <w:r>
        <w:rPr>
          <w:sz w:val="24"/>
          <w:szCs w:val="24"/>
        </w:rPr>
        <w:t>r</w:t>
      </w:r>
      <w:r>
        <w:rPr>
          <w:spacing w:val="4"/>
          <w:sz w:val="24"/>
          <w:szCs w:val="24"/>
        </w:rPr>
        <w:t>n</w:t>
      </w:r>
      <w:r>
        <w:rPr>
          <w:spacing w:val="-8"/>
          <w:sz w:val="24"/>
          <w:szCs w:val="24"/>
        </w:rPr>
        <w:t>y</w:t>
      </w:r>
      <w:r>
        <w:rPr>
          <w:spacing w:val="5"/>
          <w:sz w:val="24"/>
          <w:szCs w:val="24"/>
        </w:rPr>
        <w:t>a</w:t>
      </w:r>
      <w:r>
        <w:rPr>
          <w:spacing w:val="4"/>
          <w:sz w:val="24"/>
          <w:szCs w:val="24"/>
        </w:rPr>
        <w:t>n</w:t>
      </w:r>
      <w:r>
        <w:rPr>
          <w:spacing w:val="-8"/>
          <w:sz w:val="24"/>
          <w:szCs w:val="24"/>
        </w:rPr>
        <w:t>y</w:t>
      </w:r>
      <w:r>
        <w:rPr>
          <w:sz w:val="24"/>
          <w:szCs w:val="24"/>
        </w:rPr>
        <w:t>i</w:t>
      </w:r>
      <w:r>
        <w:rPr>
          <w:spacing w:val="1"/>
          <w:sz w:val="24"/>
          <w:szCs w:val="24"/>
        </w:rPr>
        <w:t xml:space="preserve"> a</w:t>
      </w:r>
      <w:r>
        <w:rPr>
          <w:sz w:val="24"/>
          <w:szCs w:val="24"/>
        </w:rPr>
        <w:t>d</w:t>
      </w:r>
      <w:r>
        <w:rPr>
          <w:spacing w:val="1"/>
          <w:sz w:val="24"/>
          <w:szCs w:val="24"/>
        </w:rPr>
        <w:t>ala</w:t>
      </w:r>
      <w:r>
        <w:rPr>
          <w:sz w:val="24"/>
          <w:szCs w:val="24"/>
        </w:rPr>
        <w:t xml:space="preserve">h </w:t>
      </w:r>
      <w:r>
        <w:rPr>
          <w:spacing w:val="-1"/>
          <w:sz w:val="24"/>
          <w:szCs w:val="24"/>
        </w:rPr>
        <w:t>s</w:t>
      </w:r>
      <w:r>
        <w:rPr>
          <w:sz w:val="24"/>
          <w:szCs w:val="24"/>
        </w:rPr>
        <w:t>u</w:t>
      </w:r>
      <w:r>
        <w:rPr>
          <w:spacing w:val="1"/>
          <w:sz w:val="24"/>
          <w:szCs w:val="24"/>
        </w:rPr>
        <w:t>at</w:t>
      </w:r>
      <w:r>
        <w:rPr>
          <w:sz w:val="24"/>
          <w:szCs w:val="24"/>
        </w:rPr>
        <w:t>u k</w:t>
      </w:r>
      <w:r>
        <w:rPr>
          <w:spacing w:val="1"/>
          <w:sz w:val="24"/>
          <w:szCs w:val="24"/>
        </w:rPr>
        <w:t>e</w:t>
      </w:r>
      <w:r>
        <w:rPr>
          <w:spacing w:val="-4"/>
          <w:sz w:val="24"/>
          <w:szCs w:val="24"/>
        </w:rPr>
        <w:t>g</w:t>
      </w:r>
      <w:r>
        <w:rPr>
          <w:spacing w:val="1"/>
          <w:sz w:val="24"/>
          <w:szCs w:val="24"/>
        </w:rPr>
        <w:t>iata</w:t>
      </w:r>
      <w:r>
        <w:rPr>
          <w:sz w:val="24"/>
          <w:szCs w:val="24"/>
        </w:rPr>
        <w:t xml:space="preserve">n </w:t>
      </w:r>
      <w:r>
        <w:rPr>
          <w:spacing w:val="1"/>
          <w:sz w:val="24"/>
          <w:szCs w:val="24"/>
        </w:rPr>
        <w:t>me</w:t>
      </w:r>
      <w:r>
        <w:rPr>
          <w:sz w:val="24"/>
          <w:szCs w:val="24"/>
        </w:rPr>
        <w:t>n</w:t>
      </w:r>
      <w:r>
        <w:rPr>
          <w:spacing w:val="-4"/>
          <w:sz w:val="24"/>
          <w:szCs w:val="24"/>
        </w:rPr>
        <w:t>g</w:t>
      </w:r>
      <w:r>
        <w:rPr>
          <w:sz w:val="24"/>
          <w:szCs w:val="24"/>
        </w:rPr>
        <w:t>un</w:t>
      </w:r>
      <w:r>
        <w:rPr>
          <w:spacing w:val="-4"/>
          <w:sz w:val="24"/>
          <w:szCs w:val="24"/>
        </w:rPr>
        <w:t>g</w:t>
      </w:r>
      <w:r>
        <w:rPr>
          <w:sz w:val="24"/>
          <w:szCs w:val="24"/>
        </w:rPr>
        <w:t>k</w:t>
      </w:r>
      <w:r>
        <w:rPr>
          <w:spacing w:val="1"/>
          <w:sz w:val="24"/>
          <w:szCs w:val="24"/>
        </w:rPr>
        <w:t>a</w:t>
      </w:r>
      <w:r>
        <w:rPr>
          <w:sz w:val="24"/>
          <w:szCs w:val="24"/>
        </w:rPr>
        <w:t>pk</w:t>
      </w:r>
      <w:r>
        <w:rPr>
          <w:spacing w:val="1"/>
          <w:sz w:val="24"/>
          <w:szCs w:val="24"/>
        </w:rPr>
        <w:t>a</w:t>
      </w:r>
      <w:r>
        <w:rPr>
          <w:sz w:val="24"/>
          <w:szCs w:val="24"/>
        </w:rPr>
        <w:t>n</w:t>
      </w:r>
      <w:r>
        <w:rPr>
          <w:spacing w:val="56"/>
          <w:sz w:val="24"/>
          <w:szCs w:val="24"/>
        </w:rPr>
        <w:t xml:space="preserve"> </w:t>
      </w:r>
      <w:r>
        <w:rPr>
          <w:sz w:val="24"/>
          <w:szCs w:val="24"/>
        </w:rPr>
        <w:t>p</w:t>
      </w:r>
      <w:r>
        <w:rPr>
          <w:spacing w:val="1"/>
          <w:sz w:val="24"/>
          <w:szCs w:val="24"/>
        </w:rPr>
        <w:t>i</w:t>
      </w:r>
      <w:r>
        <w:rPr>
          <w:sz w:val="24"/>
          <w:szCs w:val="24"/>
        </w:rPr>
        <w:t>k</w:t>
      </w:r>
      <w:r>
        <w:rPr>
          <w:spacing w:val="1"/>
          <w:sz w:val="24"/>
          <w:szCs w:val="24"/>
        </w:rPr>
        <w:t>i</w:t>
      </w:r>
      <w:r>
        <w:rPr>
          <w:sz w:val="24"/>
          <w:szCs w:val="24"/>
        </w:rPr>
        <w:t>r</w:t>
      </w:r>
      <w:r>
        <w:rPr>
          <w:spacing w:val="1"/>
          <w:sz w:val="24"/>
          <w:szCs w:val="24"/>
        </w:rPr>
        <w:t>a</w:t>
      </w:r>
      <w:r>
        <w:rPr>
          <w:sz w:val="24"/>
          <w:szCs w:val="24"/>
        </w:rPr>
        <w:t>n</w:t>
      </w:r>
      <w:r>
        <w:rPr>
          <w:spacing w:val="56"/>
          <w:sz w:val="24"/>
          <w:szCs w:val="24"/>
        </w:rPr>
        <w:t xml:space="preserve"> </w:t>
      </w:r>
      <w:proofErr w:type="gramStart"/>
      <w:r>
        <w:rPr>
          <w:sz w:val="24"/>
          <w:szCs w:val="24"/>
        </w:rPr>
        <w:t>d</w:t>
      </w:r>
      <w:r>
        <w:rPr>
          <w:spacing w:val="1"/>
          <w:sz w:val="24"/>
          <w:szCs w:val="24"/>
        </w:rPr>
        <w:t>a</w:t>
      </w:r>
      <w:r>
        <w:rPr>
          <w:sz w:val="24"/>
          <w:szCs w:val="24"/>
        </w:rPr>
        <w:t>n  p</w:t>
      </w:r>
      <w:r>
        <w:rPr>
          <w:spacing w:val="1"/>
          <w:sz w:val="24"/>
          <w:szCs w:val="24"/>
        </w:rPr>
        <w:t>e</w:t>
      </w:r>
      <w:r>
        <w:rPr>
          <w:sz w:val="24"/>
          <w:szCs w:val="24"/>
        </w:rPr>
        <w:t>r</w:t>
      </w:r>
      <w:r>
        <w:rPr>
          <w:spacing w:val="1"/>
          <w:sz w:val="24"/>
          <w:szCs w:val="24"/>
        </w:rPr>
        <w:t>a</w:t>
      </w:r>
      <w:r>
        <w:rPr>
          <w:spacing w:val="-1"/>
          <w:sz w:val="24"/>
          <w:szCs w:val="24"/>
        </w:rPr>
        <w:t>s</w:t>
      </w:r>
      <w:r>
        <w:rPr>
          <w:spacing w:val="1"/>
          <w:sz w:val="24"/>
          <w:szCs w:val="24"/>
        </w:rPr>
        <w:t>aa</w:t>
      </w:r>
      <w:r>
        <w:rPr>
          <w:sz w:val="24"/>
          <w:szCs w:val="24"/>
        </w:rPr>
        <w:t>n</w:t>
      </w:r>
      <w:proofErr w:type="gramEnd"/>
      <w:r>
        <w:rPr>
          <w:spacing w:val="52"/>
          <w:sz w:val="24"/>
          <w:szCs w:val="24"/>
        </w:rPr>
        <w:t xml:space="preserve"> </w:t>
      </w:r>
      <w:r>
        <w:rPr>
          <w:spacing w:val="1"/>
          <w:sz w:val="24"/>
          <w:szCs w:val="24"/>
        </w:rPr>
        <w:t>mel</w:t>
      </w:r>
      <w:r>
        <w:rPr>
          <w:spacing w:val="-3"/>
          <w:sz w:val="24"/>
          <w:szCs w:val="24"/>
        </w:rPr>
        <w:t>a</w:t>
      </w:r>
      <w:r>
        <w:rPr>
          <w:spacing w:val="1"/>
          <w:sz w:val="24"/>
          <w:szCs w:val="24"/>
        </w:rPr>
        <w:t>l</w:t>
      </w:r>
      <w:r>
        <w:rPr>
          <w:sz w:val="24"/>
          <w:szCs w:val="24"/>
        </w:rPr>
        <w:t>ui</w:t>
      </w:r>
      <w:r>
        <w:rPr>
          <w:spacing w:val="57"/>
          <w:sz w:val="24"/>
          <w:szCs w:val="24"/>
        </w:rPr>
        <w:t xml:space="preserve"> </w:t>
      </w:r>
      <w:r>
        <w:rPr>
          <w:sz w:val="24"/>
          <w:szCs w:val="24"/>
        </w:rPr>
        <w:t>n</w:t>
      </w:r>
      <w:r>
        <w:rPr>
          <w:spacing w:val="1"/>
          <w:sz w:val="24"/>
          <w:szCs w:val="24"/>
        </w:rPr>
        <w:t>a</w:t>
      </w:r>
      <w:r>
        <w:rPr>
          <w:spacing w:val="-4"/>
          <w:sz w:val="24"/>
          <w:szCs w:val="24"/>
        </w:rPr>
        <w:t>d</w:t>
      </w:r>
      <w:r>
        <w:rPr>
          <w:spacing w:val="6"/>
          <w:sz w:val="24"/>
          <w:szCs w:val="24"/>
        </w:rPr>
        <w:t>a</w:t>
      </w:r>
      <w:r>
        <w:rPr>
          <w:spacing w:val="-4"/>
          <w:sz w:val="24"/>
          <w:szCs w:val="24"/>
        </w:rPr>
        <w:t>-</w:t>
      </w:r>
      <w:r>
        <w:rPr>
          <w:sz w:val="24"/>
          <w:szCs w:val="24"/>
        </w:rPr>
        <w:t>n</w:t>
      </w:r>
      <w:r>
        <w:rPr>
          <w:spacing w:val="1"/>
          <w:sz w:val="24"/>
          <w:szCs w:val="24"/>
        </w:rPr>
        <w:t>a</w:t>
      </w:r>
      <w:r>
        <w:rPr>
          <w:sz w:val="24"/>
          <w:szCs w:val="24"/>
        </w:rPr>
        <w:t>da</w:t>
      </w:r>
      <w:r>
        <w:rPr>
          <w:spacing w:val="57"/>
          <w:sz w:val="24"/>
          <w:szCs w:val="24"/>
        </w:rPr>
        <w:t xml:space="preserve"> </w:t>
      </w:r>
      <w:r>
        <w:rPr>
          <w:sz w:val="24"/>
          <w:szCs w:val="24"/>
        </w:rPr>
        <w:t>d</w:t>
      </w:r>
      <w:r>
        <w:rPr>
          <w:spacing w:val="1"/>
          <w:sz w:val="24"/>
          <w:szCs w:val="24"/>
        </w:rPr>
        <w:t>a</w:t>
      </w:r>
      <w:r>
        <w:rPr>
          <w:sz w:val="24"/>
          <w:szCs w:val="24"/>
        </w:rPr>
        <w:t>n</w:t>
      </w:r>
      <w:r>
        <w:rPr>
          <w:spacing w:val="56"/>
          <w:sz w:val="24"/>
          <w:szCs w:val="24"/>
        </w:rPr>
        <w:t xml:space="preserve"> </w:t>
      </w:r>
      <w:r>
        <w:rPr>
          <w:sz w:val="24"/>
          <w:szCs w:val="24"/>
        </w:rPr>
        <w:t>k</w:t>
      </w:r>
      <w:r>
        <w:rPr>
          <w:spacing w:val="1"/>
          <w:sz w:val="24"/>
          <w:szCs w:val="24"/>
        </w:rPr>
        <w:t>at</w:t>
      </w:r>
      <w:r>
        <w:rPr>
          <w:spacing w:val="4"/>
          <w:sz w:val="24"/>
          <w:szCs w:val="24"/>
        </w:rPr>
        <w:t>a</w:t>
      </w:r>
      <w:r>
        <w:rPr>
          <w:sz w:val="24"/>
          <w:szCs w:val="24"/>
        </w:rPr>
        <w:t>- k</w:t>
      </w:r>
      <w:r>
        <w:rPr>
          <w:spacing w:val="1"/>
          <w:sz w:val="24"/>
          <w:szCs w:val="24"/>
        </w:rPr>
        <w:t>ata</w:t>
      </w:r>
      <w:r>
        <w:rPr>
          <w:sz w:val="24"/>
          <w:szCs w:val="24"/>
        </w:rPr>
        <w:t>.</w:t>
      </w:r>
      <w:r>
        <w:rPr>
          <w:spacing w:val="8"/>
          <w:sz w:val="24"/>
          <w:szCs w:val="24"/>
        </w:rPr>
        <w:t xml:space="preserve"> </w:t>
      </w:r>
      <w:r>
        <w:rPr>
          <w:spacing w:val="-1"/>
          <w:sz w:val="24"/>
          <w:szCs w:val="24"/>
        </w:rPr>
        <w:t>U</w:t>
      </w:r>
      <w:r>
        <w:rPr>
          <w:sz w:val="24"/>
          <w:szCs w:val="24"/>
        </w:rPr>
        <w:t>n</w:t>
      </w:r>
      <w:r>
        <w:rPr>
          <w:spacing w:val="1"/>
          <w:sz w:val="24"/>
          <w:szCs w:val="24"/>
        </w:rPr>
        <w:t>t</w:t>
      </w:r>
      <w:r>
        <w:rPr>
          <w:sz w:val="24"/>
          <w:szCs w:val="24"/>
        </w:rPr>
        <w:t>uk</w:t>
      </w:r>
      <w:r>
        <w:rPr>
          <w:spacing w:val="4"/>
          <w:sz w:val="24"/>
          <w:szCs w:val="24"/>
        </w:rPr>
        <w:t xml:space="preserve"> </w:t>
      </w:r>
      <w:r>
        <w:rPr>
          <w:spacing w:val="1"/>
          <w:sz w:val="24"/>
          <w:szCs w:val="24"/>
        </w:rPr>
        <w:t>me</w:t>
      </w:r>
      <w:r>
        <w:rPr>
          <w:sz w:val="24"/>
          <w:szCs w:val="24"/>
        </w:rPr>
        <w:t>n</w:t>
      </w:r>
      <w:r>
        <w:rPr>
          <w:spacing w:val="-4"/>
          <w:sz w:val="24"/>
          <w:szCs w:val="24"/>
        </w:rPr>
        <w:t>g</w:t>
      </w:r>
      <w:r>
        <w:rPr>
          <w:sz w:val="24"/>
          <w:szCs w:val="24"/>
        </w:rPr>
        <w:t>un</w:t>
      </w:r>
      <w:r>
        <w:rPr>
          <w:spacing w:val="-4"/>
          <w:sz w:val="24"/>
          <w:szCs w:val="24"/>
        </w:rPr>
        <w:t>g</w:t>
      </w:r>
      <w:r>
        <w:rPr>
          <w:sz w:val="24"/>
          <w:szCs w:val="24"/>
        </w:rPr>
        <w:t>k</w:t>
      </w:r>
      <w:r>
        <w:rPr>
          <w:spacing w:val="1"/>
          <w:sz w:val="24"/>
          <w:szCs w:val="24"/>
        </w:rPr>
        <w:t>a</w:t>
      </w:r>
      <w:r>
        <w:rPr>
          <w:sz w:val="24"/>
          <w:szCs w:val="24"/>
        </w:rPr>
        <w:t>pk</w:t>
      </w:r>
      <w:r>
        <w:rPr>
          <w:spacing w:val="1"/>
          <w:sz w:val="24"/>
          <w:szCs w:val="24"/>
        </w:rPr>
        <w:t>a</w:t>
      </w:r>
      <w:r>
        <w:rPr>
          <w:sz w:val="24"/>
          <w:szCs w:val="24"/>
        </w:rPr>
        <w:t>n</w:t>
      </w:r>
      <w:r>
        <w:rPr>
          <w:spacing w:val="8"/>
          <w:sz w:val="24"/>
          <w:szCs w:val="24"/>
        </w:rPr>
        <w:t xml:space="preserve"> </w:t>
      </w:r>
      <w:r>
        <w:rPr>
          <w:sz w:val="24"/>
          <w:szCs w:val="24"/>
        </w:rPr>
        <w:t>p</w:t>
      </w:r>
      <w:r>
        <w:rPr>
          <w:spacing w:val="1"/>
          <w:sz w:val="24"/>
          <w:szCs w:val="24"/>
        </w:rPr>
        <w:t>i</w:t>
      </w:r>
      <w:r>
        <w:rPr>
          <w:sz w:val="24"/>
          <w:szCs w:val="24"/>
        </w:rPr>
        <w:t>k</w:t>
      </w:r>
      <w:r>
        <w:rPr>
          <w:spacing w:val="1"/>
          <w:sz w:val="24"/>
          <w:szCs w:val="24"/>
        </w:rPr>
        <w:t>i</w:t>
      </w:r>
      <w:r>
        <w:rPr>
          <w:spacing w:val="-4"/>
          <w:sz w:val="24"/>
          <w:szCs w:val="24"/>
        </w:rPr>
        <w:t>r</w:t>
      </w:r>
      <w:r>
        <w:rPr>
          <w:spacing w:val="1"/>
          <w:sz w:val="24"/>
          <w:szCs w:val="24"/>
        </w:rPr>
        <w:t>a</w:t>
      </w:r>
      <w:r>
        <w:rPr>
          <w:sz w:val="24"/>
          <w:szCs w:val="24"/>
        </w:rPr>
        <w:t>n</w:t>
      </w:r>
      <w:r>
        <w:rPr>
          <w:spacing w:val="13"/>
          <w:sz w:val="24"/>
          <w:szCs w:val="24"/>
        </w:rPr>
        <w:t xml:space="preserve"> </w:t>
      </w:r>
      <w:r>
        <w:rPr>
          <w:sz w:val="24"/>
          <w:szCs w:val="24"/>
        </w:rPr>
        <w:t>d</w:t>
      </w:r>
      <w:r>
        <w:rPr>
          <w:spacing w:val="1"/>
          <w:sz w:val="24"/>
          <w:szCs w:val="24"/>
        </w:rPr>
        <w:t>a</w:t>
      </w:r>
      <w:r>
        <w:rPr>
          <w:sz w:val="24"/>
          <w:szCs w:val="24"/>
        </w:rPr>
        <w:t>n p</w:t>
      </w:r>
      <w:r>
        <w:rPr>
          <w:spacing w:val="1"/>
          <w:sz w:val="24"/>
          <w:szCs w:val="24"/>
        </w:rPr>
        <w:t>e</w:t>
      </w:r>
      <w:r>
        <w:rPr>
          <w:sz w:val="24"/>
          <w:szCs w:val="24"/>
        </w:rPr>
        <w:t>r</w:t>
      </w:r>
      <w:r>
        <w:rPr>
          <w:spacing w:val="1"/>
          <w:sz w:val="24"/>
          <w:szCs w:val="24"/>
        </w:rPr>
        <w:t>a</w:t>
      </w:r>
      <w:r>
        <w:rPr>
          <w:spacing w:val="-1"/>
          <w:sz w:val="24"/>
          <w:szCs w:val="24"/>
        </w:rPr>
        <w:t>s</w:t>
      </w:r>
      <w:r>
        <w:rPr>
          <w:spacing w:val="1"/>
          <w:sz w:val="24"/>
          <w:szCs w:val="24"/>
        </w:rPr>
        <w:t>a</w:t>
      </w:r>
      <w:r>
        <w:rPr>
          <w:spacing w:val="-3"/>
          <w:sz w:val="24"/>
          <w:szCs w:val="24"/>
        </w:rPr>
        <w:t>a</w:t>
      </w:r>
      <w:r>
        <w:rPr>
          <w:spacing w:val="1"/>
          <w:sz w:val="24"/>
          <w:szCs w:val="24"/>
        </w:rPr>
        <w:t>a</w:t>
      </w:r>
      <w:r>
        <w:rPr>
          <w:sz w:val="24"/>
          <w:szCs w:val="24"/>
        </w:rPr>
        <w:t>n</w:t>
      </w:r>
      <w:r>
        <w:rPr>
          <w:spacing w:val="8"/>
          <w:sz w:val="24"/>
          <w:szCs w:val="24"/>
        </w:rPr>
        <w:t xml:space="preserve"> </w:t>
      </w:r>
      <w:r>
        <w:rPr>
          <w:sz w:val="24"/>
          <w:szCs w:val="24"/>
        </w:rPr>
        <w:t>d</w:t>
      </w:r>
      <w:r>
        <w:rPr>
          <w:spacing w:val="-3"/>
          <w:sz w:val="24"/>
          <w:szCs w:val="24"/>
        </w:rPr>
        <w:t>a</w:t>
      </w:r>
      <w:r>
        <w:rPr>
          <w:spacing w:val="1"/>
          <w:sz w:val="24"/>
          <w:szCs w:val="24"/>
        </w:rPr>
        <w:t>la</w:t>
      </w:r>
      <w:r>
        <w:rPr>
          <w:sz w:val="24"/>
          <w:szCs w:val="24"/>
        </w:rPr>
        <w:t>m</w:t>
      </w:r>
      <w:r>
        <w:rPr>
          <w:spacing w:val="5"/>
          <w:sz w:val="24"/>
          <w:szCs w:val="24"/>
        </w:rPr>
        <w:t xml:space="preserve"> </w:t>
      </w:r>
      <w:r>
        <w:rPr>
          <w:sz w:val="24"/>
          <w:szCs w:val="24"/>
        </w:rPr>
        <w:t>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8"/>
          <w:sz w:val="24"/>
          <w:szCs w:val="24"/>
        </w:rPr>
        <w:t>y</w:t>
      </w:r>
      <w:r>
        <w:rPr>
          <w:spacing w:val="5"/>
          <w:sz w:val="24"/>
          <w:szCs w:val="24"/>
        </w:rPr>
        <w:t>i</w:t>
      </w:r>
      <w:r>
        <w:rPr>
          <w:sz w:val="24"/>
          <w:szCs w:val="24"/>
        </w:rPr>
        <w:t>, b</w:t>
      </w:r>
      <w:r>
        <w:rPr>
          <w:spacing w:val="1"/>
          <w:sz w:val="24"/>
          <w:szCs w:val="24"/>
        </w:rPr>
        <w:t>a</w:t>
      </w:r>
      <w:r>
        <w:rPr>
          <w:spacing w:val="4"/>
          <w:sz w:val="24"/>
          <w:szCs w:val="24"/>
        </w:rPr>
        <w:t>n</w:t>
      </w:r>
      <w:r>
        <w:rPr>
          <w:spacing w:val="-8"/>
          <w:sz w:val="24"/>
          <w:szCs w:val="24"/>
        </w:rPr>
        <w:t>y</w:t>
      </w:r>
      <w:r>
        <w:rPr>
          <w:spacing w:val="1"/>
          <w:sz w:val="24"/>
          <w:szCs w:val="24"/>
        </w:rPr>
        <w:t>a</w:t>
      </w:r>
      <w:r>
        <w:rPr>
          <w:sz w:val="24"/>
          <w:szCs w:val="24"/>
        </w:rPr>
        <w:t xml:space="preserve">k  </w:t>
      </w:r>
      <w:r>
        <w:rPr>
          <w:spacing w:val="3"/>
          <w:sz w:val="24"/>
          <w:szCs w:val="24"/>
        </w:rPr>
        <w:t xml:space="preserve"> </w:t>
      </w:r>
      <w:r>
        <w:rPr>
          <w:sz w:val="24"/>
          <w:szCs w:val="24"/>
        </w:rPr>
        <w:t>or</w:t>
      </w:r>
      <w:r>
        <w:rPr>
          <w:spacing w:val="-4"/>
          <w:sz w:val="24"/>
          <w:szCs w:val="24"/>
        </w:rPr>
        <w:t>g</w:t>
      </w:r>
      <w:r>
        <w:rPr>
          <w:spacing w:val="1"/>
          <w:sz w:val="24"/>
          <w:szCs w:val="24"/>
        </w:rPr>
        <w:t>a</w:t>
      </w:r>
      <w:r>
        <w:rPr>
          <w:spacing w:val="5"/>
          <w:sz w:val="24"/>
          <w:szCs w:val="24"/>
        </w:rPr>
        <w:t>n</w:t>
      </w:r>
      <w:r>
        <w:rPr>
          <w:spacing w:val="-4"/>
          <w:sz w:val="24"/>
          <w:szCs w:val="24"/>
        </w:rPr>
        <w:t>-</w:t>
      </w:r>
      <w:r>
        <w:rPr>
          <w:sz w:val="24"/>
          <w:szCs w:val="24"/>
        </w:rPr>
        <w:t>o</w:t>
      </w:r>
      <w:r>
        <w:rPr>
          <w:spacing w:val="4"/>
          <w:sz w:val="24"/>
          <w:szCs w:val="24"/>
        </w:rPr>
        <w:t>r</w:t>
      </w:r>
      <w:r>
        <w:rPr>
          <w:spacing w:val="-4"/>
          <w:sz w:val="24"/>
          <w:szCs w:val="24"/>
        </w:rPr>
        <w:t>g</w:t>
      </w:r>
      <w:r>
        <w:rPr>
          <w:spacing w:val="1"/>
          <w:sz w:val="24"/>
          <w:szCs w:val="24"/>
        </w:rPr>
        <w:t>a</w:t>
      </w:r>
      <w:r>
        <w:rPr>
          <w:sz w:val="24"/>
          <w:szCs w:val="24"/>
        </w:rPr>
        <w:t xml:space="preserve">n  </w:t>
      </w:r>
      <w:r>
        <w:rPr>
          <w:spacing w:val="3"/>
          <w:sz w:val="24"/>
          <w:szCs w:val="24"/>
        </w:rPr>
        <w:t xml:space="preserve"> </w:t>
      </w:r>
      <w:r>
        <w:rPr>
          <w:spacing w:val="1"/>
          <w:sz w:val="24"/>
          <w:szCs w:val="24"/>
        </w:rPr>
        <w:t>t</w:t>
      </w:r>
      <w:r>
        <w:rPr>
          <w:sz w:val="24"/>
          <w:szCs w:val="24"/>
        </w:rPr>
        <w:t xml:space="preserve">ubuh  </w:t>
      </w:r>
      <w:r>
        <w:rPr>
          <w:spacing w:val="3"/>
          <w:sz w:val="24"/>
          <w:szCs w:val="24"/>
        </w:rPr>
        <w:t xml:space="preserve"> </w:t>
      </w:r>
      <w:r>
        <w:rPr>
          <w:spacing w:val="1"/>
          <w:sz w:val="24"/>
          <w:szCs w:val="24"/>
        </w:rPr>
        <w:t>ma</w:t>
      </w:r>
      <w:r>
        <w:rPr>
          <w:sz w:val="24"/>
          <w:szCs w:val="24"/>
        </w:rPr>
        <w:t>nu</w:t>
      </w:r>
      <w:r>
        <w:rPr>
          <w:spacing w:val="-1"/>
          <w:sz w:val="24"/>
          <w:szCs w:val="24"/>
        </w:rPr>
        <w:t>s</w:t>
      </w:r>
      <w:r>
        <w:rPr>
          <w:spacing w:val="1"/>
          <w:sz w:val="24"/>
          <w:szCs w:val="24"/>
        </w:rPr>
        <w:t>i</w:t>
      </w:r>
      <w:r>
        <w:rPr>
          <w:sz w:val="24"/>
          <w:szCs w:val="24"/>
        </w:rPr>
        <w:t xml:space="preserve">a   </w:t>
      </w:r>
      <w:r>
        <w:rPr>
          <w:spacing w:val="-4"/>
          <w:sz w:val="24"/>
          <w:szCs w:val="24"/>
        </w:rPr>
        <w:t>y</w:t>
      </w:r>
      <w:r>
        <w:rPr>
          <w:spacing w:val="1"/>
          <w:sz w:val="24"/>
          <w:szCs w:val="24"/>
        </w:rPr>
        <w:t>a</w:t>
      </w:r>
      <w:r>
        <w:rPr>
          <w:spacing w:val="4"/>
          <w:sz w:val="24"/>
          <w:szCs w:val="24"/>
        </w:rPr>
        <w:t>n</w:t>
      </w:r>
      <w:r>
        <w:rPr>
          <w:sz w:val="24"/>
          <w:szCs w:val="24"/>
        </w:rPr>
        <w:t xml:space="preserve">g  </w:t>
      </w:r>
      <w:r>
        <w:rPr>
          <w:spacing w:val="3"/>
          <w:sz w:val="24"/>
          <w:szCs w:val="24"/>
        </w:rPr>
        <w:t xml:space="preserve"> </w:t>
      </w:r>
      <w:r>
        <w:rPr>
          <w:spacing w:val="1"/>
          <w:sz w:val="24"/>
          <w:szCs w:val="24"/>
        </w:rPr>
        <w:t>i</w:t>
      </w:r>
      <w:r>
        <w:rPr>
          <w:sz w:val="24"/>
          <w:szCs w:val="24"/>
        </w:rPr>
        <w:t xml:space="preserve">kut  </w:t>
      </w:r>
      <w:r>
        <w:rPr>
          <w:spacing w:val="4"/>
          <w:sz w:val="24"/>
          <w:szCs w:val="24"/>
        </w:rPr>
        <w:t xml:space="preserve"> </w:t>
      </w:r>
      <w:r>
        <w:rPr>
          <w:spacing w:val="-1"/>
          <w:sz w:val="24"/>
          <w:szCs w:val="24"/>
        </w:rPr>
        <w:t>s</w:t>
      </w:r>
      <w:r>
        <w:rPr>
          <w:spacing w:val="1"/>
          <w:sz w:val="24"/>
          <w:szCs w:val="24"/>
        </w:rPr>
        <w:t>e</w:t>
      </w:r>
      <w:r>
        <w:rPr>
          <w:sz w:val="24"/>
          <w:szCs w:val="24"/>
        </w:rPr>
        <w:t>r</w:t>
      </w:r>
      <w:r>
        <w:rPr>
          <w:spacing w:val="1"/>
          <w:sz w:val="24"/>
          <w:szCs w:val="24"/>
        </w:rPr>
        <w:t>t</w:t>
      </w:r>
      <w:r>
        <w:rPr>
          <w:sz w:val="24"/>
          <w:szCs w:val="24"/>
        </w:rPr>
        <w:t xml:space="preserve">a  </w:t>
      </w:r>
      <w:r>
        <w:rPr>
          <w:spacing w:val="4"/>
          <w:sz w:val="24"/>
          <w:szCs w:val="24"/>
        </w:rPr>
        <w:t xml:space="preserve"> </w:t>
      </w:r>
      <w:r>
        <w:rPr>
          <w:sz w:val="24"/>
          <w:szCs w:val="24"/>
        </w:rPr>
        <w:t>b</w:t>
      </w:r>
      <w:r>
        <w:rPr>
          <w:spacing w:val="1"/>
          <w:sz w:val="24"/>
          <w:szCs w:val="24"/>
        </w:rPr>
        <w:t>e</w:t>
      </w:r>
      <w:r>
        <w:rPr>
          <w:sz w:val="24"/>
          <w:szCs w:val="24"/>
        </w:rPr>
        <w:t>rp</w:t>
      </w:r>
      <w:r>
        <w:rPr>
          <w:spacing w:val="1"/>
          <w:sz w:val="24"/>
          <w:szCs w:val="24"/>
        </w:rPr>
        <w:t>e</w:t>
      </w:r>
      <w:r>
        <w:rPr>
          <w:spacing w:val="-4"/>
          <w:sz w:val="24"/>
          <w:szCs w:val="24"/>
        </w:rPr>
        <w:t>r</w:t>
      </w:r>
      <w:r>
        <w:rPr>
          <w:spacing w:val="1"/>
          <w:sz w:val="24"/>
          <w:szCs w:val="24"/>
        </w:rPr>
        <w:t>a</w:t>
      </w:r>
      <w:r>
        <w:rPr>
          <w:sz w:val="24"/>
          <w:szCs w:val="24"/>
        </w:rPr>
        <w:t xml:space="preserve">n </w:t>
      </w:r>
      <w:r>
        <w:rPr>
          <w:spacing w:val="1"/>
          <w:sz w:val="24"/>
          <w:szCs w:val="24"/>
        </w:rPr>
        <w:t>me</w:t>
      </w:r>
      <w:r>
        <w:rPr>
          <w:sz w:val="24"/>
          <w:szCs w:val="24"/>
        </w:rPr>
        <w:t>n</w:t>
      </w:r>
      <w:r>
        <w:rPr>
          <w:spacing w:val="1"/>
          <w:sz w:val="24"/>
          <w:szCs w:val="24"/>
        </w:rPr>
        <w:t>am</w:t>
      </w:r>
      <w:r>
        <w:rPr>
          <w:spacing w:val="-4"/>
          <w:sz w:val="24"/>
          <w:szCs w:val="24"/>
        </w:rPr>
        <w:t>b</w:t>
      </w:r>
      <w:r>
        <w:rPr>
          <w:spacing w:val="1"/>
          <w:sz w:val="24"/>
          <w:szCs w:val="24"/>
        </w:rPr>
        <w:t>a</w:t>
      </w:r>
      <w:r>
        <w:rPr>
          <w:sz w:val="24"/>
          <w:szCs w:val="24"/>
        </w:rPr>
        <w:t>h</w:t>
      </w:r>
      <w:r>
        <w:rPr>
          <w:spacing w:val="52"/>
          <w:sz w:val="24"/>
          <w:szCs w:val="24"/>
        </w:rPr>
        <w:t xml:space="preserve"> </w:t>
      </w:r>
      <w:r>
        <w:rPr>
          <w:sz w:val="24"/>
          <w:szCs w:val="24"/>
        </w:rPr>
        <w:t>ku</w:t>
      </w:r>
      <w:r>
        <w:rPr>
          <w:spacing w:val="-3"/>
          <w:sz w:val="24"/>
          <w:szCs w:val="24"/>
        </w:rPr>
        <w:t>a</w:t>
      </w:r>
      <w:r>
        <w:rPr>
          <w:spacing w:val="1"/>
          <w:sz w:val="24"/>
          <w:szCs w:val="24"/>
        </w:rPr>
        <w:t>li</w:t>
      </w:r>
      <w:r>
        <w:rPr>
          <w:spacing w:val="-3"/>
          <w:sz w:val="24"/>
          <w:szCs w:val="24"/>
        </w:rPr>
        <w:t>t</w:t>
      </w:r>
      <w:r>
        <w:rPr>
          <w:spacing w:val="1"/>
          <w:sz w:val="24"/>
          <w:szCs w:val="24"/>
        </w:rPr>
        <w:t>a</w:t>
      </w:r>
      <w:r>
        <w:rPr>
          <w:sz w:val="24"/>
          <w:szCs w:val="24"/>
        </w:rPr>
        <w:t>s</w:t>
      </w:r>
      <w:r>
        <w:rPr>
          <w:spacing w:val="50"/>
          <w:sz w:val="24"/>
          <w:szCs w:val="24"/>
        </w:rPr>
        <w:t xml:space="preserve"> </w:t>
      </w:r>
      <w:r>
        <w:rPr>
          <w:sz w:val="24"/>
          <w:szCs w:val="24"/>
        </w:rPr>
        <w:t>produ</w:t>
      </w:r>
      <w:r>
        <w:rPr>
          <w:spacing w:val="4"/>
          <w:sz w:val="24"/>
          <w:szCs w:val="24"/>
        </w:rPr>
        <w:t>k</w:t>
      </w:r>
      <w:r>
        <w:rPr>
          <w:spacing w:val="-1"/>
          <w:sz w:val="24"/>
          <w:szCs w:val="24"/>
        </w:rPr>
        <w:t>s</w:t>
      </w:r>
      <w:r>
        <w:rPr>
          <w:sz w:val="24"/>
          <w:szCs w:val="24"/>
        </w:rPr>
        <w:t>i</w:t>
      </w:r>
      <w:r>
        <w:rPr>
          <w:spacing w:val="53"/>
          <w:sz w:val="24"/>
          <w:szCs w:val="24"/>
        </w:rPr>
        <w:t xml:space="preserve"> </w:t>
      </w:r>
      <w:r>
        <w:rPr>
          <w:spacing w:val="-1"/>
          <w:sz w:val="24"/>
          <w:szCs w:val="24"/>
        </w:rPr>
        <w:t>s</w:t>
      </w:r>
      <w:r>
        <w:rPr>
          <w:sz w:val="24"/>
          <w:szCs w:val="24"/>
        </w:rPr>
        <w:t>u</w:t>
      </w:r>
      <w:r>
        <w:rPr>
          <w:spacing w:val="1"/>
          <w:sz w:val="24"/>
          <w:szCs w:val="24"/>
        </w:rPr>
        <w:t>a</w:t>
      </w:r>
      <w:r>
        <w:rPr>
          <w:spacing w:val="-4"/>
          <w:sz w:val="24"/>
          <w:szCs w:val="24"/>
        </w:rPr>
        <w:t>r</w:t>
      </w:r>
      <w:r>
        <w:rPr>
          <w:sz w:val="24"/>
          <w:szCs w:val="24"/>
        </w:rPr>
        <w:t>a</w:t>
      </w:r>
      <w:r>
        <w:rPr>
          <w:spacing w:val="53"/>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52"/>
          <w:sz w:val="24"/>
          <w:szCs w:val="24"/>
        </w:rPr>
        <w:t xml:space="preserve"> </w:t>
      </w:r>
      <w:r>
        <w:rPr>
          <w:sz w:val="24"/>
          <w:szCs w:val="24"/>
        </w:rPr>
        <w:t>b</w:t>
      </w:r>
      <w:r>
        <w:rPr>
          <w:spacing w:val="1"/>
          <w:sz w:val="24"/>
          <w:szCs w:val="24"/>
        </w:rPr>
        <w:t>ai</w:t>
      </w:r>
      <w:r>
        <w:rPr>
          <w:sz w:val="24"/>
          <w:szCs w:val="24"/>
        </w:rPr>
        <w:t>k.</w:t>
      </w:r>
      <w:r>
        <w:rPr>
          <w:spacing w:val="52"/>
          <w:sz w:val="24"/>
          <w:szCs w:val="24"/>
        </w:rPr>
        <w:t xml:space="preserve"> </w:t>
      </w:r>
      <w:r>
        <w:rPr>
          <w:spacing w:val="-1"/>
          <w:sz w:val="24"/>
          <w:szCs w:val="24"/>
        </w:rPr>
        <w:t>P</w:t>
      </w:r>
      <w:r>
        <w:rPr>
          <w:sz w:val="24"/>
          <w:szCs w:val="24"/>
        </w:rPr>
        <w:t>u</w:t>
      </w:r>
      <w:r>
        <w:rPr>
          <w:spacing w:val="-1"/>
          <w:sz w:val="24"/>
          <w:szCs w:val="24"/>
        </w:rPr>
        <w:t>s</w:t>
      </w:r>
      <w:r>
        <w:rPr>
          <w:spacing w:val="1"/>
          <w:sz w:val="24"/>
          <w:szCs w:val="24"/>
        </w:rPr>
        <w:t>a</w:t>
      </w:r>
      <w:r>
        <w:rPr>
          <w:sz w:val="24"/>
          <w:szCs w:val="24"/>
        </w:rPr>
        <w:t>t</w:t>
      </w:r>
      <w:r>
        <w:rPr>
          <w:spacing w:val="53"/>
          <w:sz w:val="24"/>
          <w:szCs w:val="24"/>
        </w:rPr>
        <w:t xml:space="preserve"> </w:t>
      </w:r>
      <w:r>
        <w:rPr>
          <w:spacing w:val="-1"/>
          <w:sz w:val="24"/>
          <w:szCs w:val="24"/>
        </w:rPr>
        <w:t>s</w:t>
      </w:r>
      <w:r>
        <w:rPr>
          <w:spacing w:val="1"/>
          <w:sz w:val="24"/>
          <w:szCs w:val="24"/>
        </w:rPr>
        <w:t>a</w:t>
      </w:r>
      <w:r>
        <w:rPr>
          <w:sz w:val="24"/>
          <w:szCs w:val="24"/>
        </w:rPr>
        <w:t>r</w:t>
      </w:r>
      <w:r>
        <w:rPr>
          <w:spacing w:val="1"/>
          <w:sz w:val="24"/>
          <w:szCs w:val="24"/>
        </w:rPr>
        <w:t>a</w:t>
      </w:r>
      <w:r>
        <w:rPr>
          <w:sz w:val="24"/>
          <w:szCs w:val="24"/>
        </w:rPr>
        <w:t>f,</w:t>
      </w:r>
      <w:r>
        <w:rPr>
          <w:spacing w:val="48"/>
          <w:sz w:val="24"/>
          <w:szCs w:val="24"/>
        </w:rPr>
        <w:t xml:space="preserve"> </w:t>
      </w:r>
      <w:r>
        <w:rPr>
          <w:spacing w:val="1"/>
          <w:sz w:val="24"/>
          <w:szCs w:val="24"/>
        </w:rPr>
        <w:t>ja</w:t>
      </w:r>
      <w:r>
        <w:rPr>
          <w:spacing w:val="-4"/>
          <w:sz w:val="24"/>
          <w:szCs w:val="24"/>
        </w:rPr>
        <w:t>r</w:t>
      </w:r>
      <w:r>
        <w:rPr>
          <w:spacing w:val="1"/>
          <w:sz w:val="24"/>
          <w:szCs w:val="24"/>
        </w:rPr>
        <w:t>i</w:t>
      </w:r>
      <w:r>
        <w:rPr>
          <w:sz w:val="24"/>
          <w:szCs w:val="24"/>
        </w:rPr>
        <w:t>n</w:t>
      </w:r>
      <w:r>
        <w:rPr>
          <w:spacing w:val="-4"/>
          <w:sz w:val="24"/>
          <w:szCs w:val="24"/>
        </w:rPr>
        <w:t>g</w:t>
      </w:r>
      <w:r>
        <w:rPr>
          <w:spacing w:val="1"/>
          <w:sz w:val="24"/>
          <w:szCs w:val="24"/>
        </w:rPr>
        <w:t>a</w:t>
      </w:r>
      <w:r>
        <w:rPr>
          <w:sz w:val="24"/>
          <w:szCs w:val="24"/>
        </w:rPr>
        <w:t>n</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5" w:line="260" w:lineRule="exact"/>
        <w:rPr>
          <w:sz w:val="26"/>
          <w:szCs w:val="26"/>
        </w:rPr>
      </w:pPr>
    </w:p>
    <w:p w:rsidR="00307C03" w:rsidRDefault="00F308C4">
      <w:pPr>
        <w:spacing w:before="29" w:line="480" w:lineRule="auto"/>
        <w:ind w:left="1721" w:right="78"/>
        <w:jc w:val="both"/>
        <w:rPr>
          <w:sz w:val="24"/>
          <w:szCs w:val="24"/>
        </w:rPr>
      </w:pPr>
      <w:r>
        <w:rPr>
          <w:sz w:val="24"/>
          <w:szCs w:val="24"/>
        </w:rPr>
        <w:t>o</w:t>
      </w:r>
      <w:r>
        <w:rPr>
          <w:spacing w:val="1"/>
          <w:sz w:val="24"/>
          <w:szCs w:val="24"/>
        </w:rPr>
        <w:t>t</w:t>
      </w:r>
      <w:r>
        <w:rPr>
          <w:sz w:val="24"/>
          <w:szCs w:val="24"/>
        </w:rPr>
        <w:t>o</w:t>
      </w:r>
      <w:r>
        <w:rPr>
          <w:spacing w:val="1"/>
          <w:sz w:val="24"/>
          <w:szCs w:val="24"/>
        </w:rPr>
        <w:t>t</w:t>
      </w:r>
      <w:r>
        <w:rPr>
          <w:sz w:val="24"/>
          <w:szCs w:val="24"/>
        </w:rPr>
        <w:t>,  d</w:t>
      </w:r>
      <w:r>
        <w:rPr>
          <w:spacing w:val="1"/>
          <w:sz w:val="24"/>
          <w:szCs w:val="24"/>
        </w:rPr>
        <w:t>e</w:t>
      </w:r>
      <w:r>
        <w:rPr>
          <w:sz w:val="24"/>
          <w:szCs w:val="24"/>
        </w:rPr>
        <w:t>n</w:t>
      </w:r>
      <w:r>
        <w:rPr>
          <w:spacing w:val="-8"/>
          <w:sz w:val="24"/>
          <w:szCs w:val="24"/>
        </w:rPr>
        <w:t>y</w:t>
      </w:r>
      <w:r>
        <w:rPr>
          <w:sz w:val="24"/>
          <w:szCs w:val="24"/>
        </w:rPr>
        <w:t xml:space="preserve">ut </w:t>
      </w:r>
      <w:r>
        <w:rPr>
          <w:spacing w:val="1"/>
          <w:sz w:val="24"/>
          <w:szCs w:val="24"/>
        </w:rPr>
        <w:t xml:space="preserve"> ja</w:t>
      </w:r>
      <w:r>
        <w:rPr>
          <w:sz w:val="24"/>
          <w:szCs w:val="24"/>
        </w:rPr>
        <w:t>n</w:t>
      </w:r>
      <w:r>
        <w:rPr>
          <w:spacing w:val="1"/>
          <w:sz w:val="24"/>
          <w:szCs w:val="24"/>
        </w:rPr>
        <w:t>t</w:t>
      </w:r>
      <w:r>
        <w:rPr>
          <w:sz w:val="24"/>
          <w:szCs w:val="24"/>
        </w:rPr>
        <w:t>un</w:t>
      </w:r>
      <w:r>
        <w:rPr>
          <w:spacing w:val="-4"/>
          <w:sz w:val="24"/>
          <w:szCs w:val="24"/>
        </w:rPr>
        <w:t>g</w:t>
      </w:r>
      <w:r>
        <w:rPr>
          <w:sz w:val="24"/>
          <w:szCs w:val="24"/>
        </w:rPr>
        <w:t>,  p</w:t>
      </w:r>
      <w:r>
        <w:rPr>
          <w:spacing w:val="1"/>
          <w:sz w:val="24"/>
          <w:szCs w:val="24"/>
        </w:rPr>
        <w:t>a</w:t>
      </w:r>
      <w:r>
        <w:rPr>
          <w:sz w:val="24"/>
          <w:szCs w:val="24"/>
        </w:rPr>
        <w:t>r</w:t>
      </w:r>
      <w:r>
        <w:rPr>
          <w:spacing w:val="4"/>
          <w:sz w:val="24"/>
          <w:szCs w:val="24"/>
        </w:rPr>
        <w:t>u</w:t>
      </w:r>
      <w:r>
        <w:rPr>
          <w:spacing w:val="-4"/>
          <w:sz w:val="24"/>
          <w:szCs w:val="24"/>
        </w:rPr>
        <w:t>-</w:t>
      </w:r>
      <w:r>
        <w:rPr>
          <w:sz w:val="24"/>
          <w:szCs w:val="24"/>
        </w:rPr>
        <w:t>p</w:t>
      </w:r>
      <w:r>
        <w:rPr>
          <w:spacing w:val="1"/>
          <w:sz w:val="24"/>
          <w:szCs w:val="24"/>
        </w:rPr>
        <w:t>a</w:t>
      </w:r>
      <w:r>
        <w:rPr>
          <w:sz w:val="24"/>
          <w:szCs w:val="24"/>
        </w:rPr>
        <w:t>ru,  p</w:t>
      </w:r>
      <w:r>
        <w:rPr>
          <w:spacing w:val="1"/>
          <w:sz w:val="24"/>
          <w:szCs w:val="24"/>
        </w:rPr>
        <w:t>it</w:t>
      </w:r>
      <w:r>
        <w:rPr>
          <w:sz w:val="24"/>
          <w:szCs w:val="24"/>
        </w:rPr>
        <w:t xml:space="preserve">a </w:t>
      </w:r>
      <w:r>
        <w:rPr>
          <w:spacing w:val="1"/>
          <w:sz w:val="24"/>
          <w:szCs w:val="24"/>
        </w:rPr>
        <w:t xml:space="preserve"> </w:t>
      </w:r>
      <w:r>
        <w:rPr>
          <w:spacing w:val="-1"/>
          <w:sz w:val="24"/>
          <w:szCs w:val="24"/>
        </w:rPr>
        <w:t>s</w:t>
      </w:r>
      <w:r>
        <w:rPr>
          <w:sz w:val="24"/>
          <w:szCs w:val="24"/>
        </w:rPr>
        <w:t>u</w:t>
      </w:r>
      <w:r>
        <w:rPr>
          <w:spacing w:val="1"/>
          <w:sz w:val="24"/>
          <w:szCs w:val="24"/>
        </w:rPr>
        <w:t>a</w:t>
      </w:r>
      <w:r>
        <w:rPr>
          <w:sz w:val="24"/>
          <w:szCs w:val="24"/>
        </w:rPr>
        <w:t xml:space="preserve">ra </w:t>
      </w:r>
      <w:r>
        <w:rPr>
          <w:spacing w:val="1"/>
          <w:sz w:val="24"/>
          <w:szCs w:val="24"/>
        </w:rPr>
        <w:t xml:space="preserve"> </w:t>
      </w:r>
      <w:r>
        <w:rPr>
          <w:spacing w:val="-1"/>
          <w:sz w:val="24"/>
          <w:szCs w:val="24"/>
        </w:rPr>
        <w:t>s</w:t>
      </w:r>
      <w:r>
        <w:rPr>
          <w:spacing w:val="1"/>
          <w:sz w:val="24"/>
          <w:szCs w:val="24"/>
        </w:rPr>
        <w:t>em</w:t>
      </w:r>
      <w:r>
        <w:rPr>
          <w:sz w:val="24"/>
          <w:szCs w:val="24"/>
        </w:rPr>
        <w:t xml:space="preserve">ua </w:t>
      </w:r>
      <w:r>
        <w:rPr>
          <w:spacing w:val="1"/>
          <w:sz w:val="24"/>
          <w:szCs w:val="24"/>
        </w:rPr>
        <w:t xml:space="preserve"> </w:t>
      </w:r>
      <w:r>
        <w:rPr>
          <w:spacing w:val="-4"/>
          <w:sz w:val="24"/>
          <w:szCs w:val="24"/>
        </w:rPr>
        <w:t>b</w:t>
      </w:r>
      <w:r>
        <w:rPr>
          <w:spacing w:val="1"/>
          <w:sz w:val="24"/>
          <w:szCs w:val="24"/>
        </w:rPr>
        <w:t>e</w:t>
      </w:r>
      <w:r>
        <w:rPr>
          <w:sz w:val="24"/>
          <w:szCs w:val="24"/>
        </w:rPr>
        <w:t>r</w:t>
      </w:r>
      <w:r>
        <w:rPr>
          <w:spacing w:val="-4"/>
          <w:sz w:val="24"/>
          <w:szCs w:val="24"/>
        </w:rPr>
        <w:t>g</w:t>
      </w:r>
      <w:r>
        <w:rPr>
          <w:spacing w:val="1"/>
          <w:sz w:val="24"/>
          <w:szCs w:val="24"/>
        </w:rPr>
        <w:t>e</w:t>
      </w:r>
      <w:r>
        <w:rPr>
          <w:sz w:val="24"/>
          <w:szCs w:val="24"/>
        </w:rPr>
        <w:t>r</w:t>
      </w:r>
      <w:r>
        <w:rPr>
          <w:spacing w:val="1"/>
          <w:sz w:val="24"/>
          <w:szCs w:val="24"/>
        </w:rPr>
        <w:t>a</w:t>
      </w:r>
      <w:r>
        <w:rPr>
          <w:sz w:val="24"/>
          <w:szCs w:val="24"/>
        </w:rPr>
        <w:t xml:space="preserve">k </w:t>
      </w:r>
      <w:r>
        <w:rPr>
          <w:spacing w:val="6"/>
          <w:sz w:val="24"/>
          <w:szCs w:val="24"/>
        </w:rPr>
        <w:t xml:space="preserve"> </w:t>
      </w:r>
      <w:r>
        <w:rPr>
          <w:spacing w:val="-1"/>
          <w:sz w:val="24"/>
          <w:szCs w:val="24"/>
        </w:rPr>
        <w:t>s</w:t>
      </w:r>
      <w:r>
        <w:rPr>
          <w:spacing w:val="1"/>
          <w:sz w:val="24"/>
          <w:szCs w:val="24"/>
        </w:rPr>
        <w:t>eca</w:t>
      </w:r>
      <w:r>
        <w:rPr>
          <w:spacing w:val="-4"/>
          <w:sz w:val="24"/>
          <w:szCs w:val="24"/>
        </w:rPr>
        <w:t>r</w:t>
      </w:r>
      <w:r>
        <w:rPr>
          <w:sz w:val="24"/>
          <w:szCs w:val="24"/>
        </w:rPr>
        <w:t>a r</w:t>
      </w:r>
      <w:r>
        <w:rPr>
          <w:spacing w:val="1"/>
          <w:sz w:val="24"/>
          <w:szCs w:val="24"/>
        </w:rPr>
        <w:t>e</w:t>
      </w:r>
      <w:r>
        <w:rPr>
          <w:sz w:val="24"/>
          <w:szCs w:val="24"/>
        </w:rPr>
        <w:t>f</w:t>
      </w:r>
      <w:r>
        <w:rPr>
          <w:spacing w:val="1"/>
          <w:sz w:val="24"/>
          <w:szCs w:val="24"/>
        </w:rPr>
        <w:t>le</w:t>
      </w:r>
      <w:r>
        <w:rPr>
          <w:sz w:val="24"/>
          <w:szCs w:val="24"/>
        </w:rPr>
        <w:t>k</w:t>
      </w:r>
      <w:r>
        <w:rPr>
          <w:spacing w:val="4"/>
          <w:sz w:val="24"/>
          <w:szCs w:val="24"/>
        </w:rPr>
        <w:t xml:space="preserve"> </w:t>
      </w:r>
      <w:r>
        <w:rPr>
          <w:spacing w:val="-4"/>
          <w:sz w:val="24"/>
          <w:szCs w:val="24"/>
        </w:rPr>
        <w:t>k</w:t>
      </w:r>
      <w:r>
        <w:rPr>
          <w:spacing w:val="1"/>
          <w:sz w:val="24"/>
          <w:szCs w:val="24"/>
        </w:rPr>
        <w:t>eti</w:t>
      </w:r>
      <w:r>
        <w:rPr>
          <w:spacing w:val="-4"/>
          <w:sz w:val="24"/>
          <w:szCs w:val="24"/>
        </w:rPr>
        <w:t>k</w:t>
      </w:r>
      <w:r>
        <w:rPr>
          <w:sz w:val="24"/>
          <w:szCs w:val="24"/>
        </w:rPr>
        <w:t>a</w:t>
      </w:r>
      <w:r>
        <w:rPr>
          <w:spacing w:val="5"/>
          <w:sz w:val="24"/>
          <w:szCs w:val="24"/>
        </w:rPr>
        <w:t xml:space="preserve"> </w:t>
      </w:r>
      <w:r>
        <w:rPr>
          <w:spacing w:val="-1"/>
          <w:sz w:val="24"/>
          <w:szCs w:val="24"/>
        </w:rPr>
        <w:t>s</w:t>
      </w:r>
      <w:r>
        <w:rPr>
          <w:spacing w:val="1"/>
          <w:sz w:val="24"/>
          <w:szCs w:val="24"/>
        </w:rPr>
        <w:t>e</w:t>
      </w:r>
      <w:r>
        <w:rPr>
          <w:spacing w:val="-1"/>
          <w:sz w:val="24"/>
          <w:szCs w:val="24"/>
        </w:rPr>
        <w:t>s</w:t>
      </w:r>
      <w:r>
        <w:rPr>
          <w:spacing w:val="1"/>
          <w:sz w:val="24"/>
          <w:szCs w:val="24"/>
        </w:rPr>
        <w:t>e</w:t>
      </w:r>
      <w:r>
        <w:rPr>
          <w:sz w:val="24"/>
          <w:szCs w:val="24"/>
        </w:rPr>
        <w:t>or</w:t>
      </w:r>
      <w:r>
        <w:rPr>
          <w:spacing w:val="1"/>
          <w:sz w:val="24"/>
          <w:szCs w:val="24"/>
        </w:rPr>
        <w:t>a</w:t>
      </w:r>
      <w:r>
        <w:rPr>
          <w:sz w:val="24"/>
          <w:szCs w:val="24"/>
        </w:rPr>
        <w:t>ng 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8"/>
          <w:sz w:val="24"/>
          <w:szCs w:val="24"/>
        </w:rPr>
        <w:t>y</w:t>
      </w:r>
      <w:r>
        <w:rPr>
          <w:spacing w:val="1"/>
          <w:sz w:val="24"/>
          <w:szCs w:val="24"/>
        </w:rPr>
        <w:t>i</w:t>
      </w:r>
      <w:r>
        <w:rPr>
          <w:sz w:val="24"/>
          <w:szCs w:val="24"/>
        </w:rPr>
        <w:t>.</w:t>
      </w:r>
      <w:r>
        <w:rPr>
          <w:spacing w:val="10"/>
          <w:sz w:val="24"/>
          <w:szCs w:val="24"/>
        </w:rPr>
        <w:t xml:space="preserve"> </w:t>
      </w:r>
      <w:r>
        <w:rPr>
          <w:spacing w:val="-1"/>
          <w:sz w:val="24"/>
          <w:szCs w:val="24"/>
        </w:rPr>
        <w:t>S</w:t>
      </w:r>
      <w:r>
        <w:rPr>
          <w:spacing w:val="1"/>
          <w:sz w:val="24"/>
          <w:szCs w:val="24"/>
        </w:rPr>
        <w:t>i</w:t>
      </w:r>
      <w:r>
        <w:rPr>
          <w:spacing w:val="4"/>
          <w:sz w:val="24"/>
          <w:szCs w:val="24"/>
        </w:rPr>
        <w:t>k</w:t>
      </w:r>
      <w:r>
        <w:rPr>
          <w:spacing w:val="1"/>
          <w:sz w:val="24"/>
          <w:szCs w:val="24"/>
        </w:rPr>
        <w:t>a</w:t>
      </w:r>
      <w:r>
        <w:rPr>
          <w:sz w:val="24"/>
          <w:szCs w:val="24"/>
        </w:rPr>
        <w:t>p</w:t>
      </w:r>
      <w:r>
        <w:rPr>
          <w:spacing w:val="4"/>
          <w:sz w:val="24"/>
          <w:szCs w:val="24"/>
        </w:rPr>
        <w:t xml:space="preserve"> </w:t>
      </w:r>
      <w:r>
        <w:rPr>
          <w:sz w:val="24"/>
          <w:szCs w:val="24"/>
        </w:rPr>
        <w:t>b</w:t>
      </w:r>
      <w:r>
        <w:rPr>
          <w:spacing w:val="1"/>
          <w:sz w:val="24"/>
          <w:szCs w:val="24"/>
        </w:rPr>
        <w:t>a</w:t>
      </w:r>
      <w:r>
        <w:rPr>
          <w:sz w:val="24"/>
          <w:szCs w:val="24"/>
        </w:rPr>
        <w:t>d</w:t>
      </w:r>
      <w:r>
        <w:rPr>
          <w:spacing w:val="1"/>
          <w:sz w:val="24"/>
          <w:szCs w:val="24"/>
        </w:rPr>
        <w:t>a</w:t>
      </w:r>
      <w:r>
        <w:rPr>
          <w:sz w:val="24"/>
          <w:szCs w:val="24"/>
        </w:rPr>
        <w:t xml:space="preserve">n </w:t>
      </w:r>
      <w:r>
        <w:rPr>
          <w:spacing w:val="-8"/>
          <w:sz w:val="24"/>
          <w:szCs w:val="24"/>
        </w:rPr>
        <w:t>y</w:t>
      </w:r>
      <w:r>
        <w:rPr>
          <w:spacing w:val="1"/>
          <w:sz w:val="24"/>
          <w:szCs w:val="24"/>
        </w:rPr>
        <w:t>a</w:t>
      </w:r>
      <w:r>
        <w:rPr>
          <w:spacing w:val="4"/>
          <w:sz w:val="24"/>
          <w:szCs w:val="24"/>
        </w:rPr>
        <w:t>n</w:t>
      </w:r>
      <w:r>
        <w:rPr>
          <w:sz w:val="24"/>
          <w:szCs w:val="24"/>
        </w:rPr>
        <w:t>g b</w:t>
      </w:r>
      <w:r>
        <w:rPr>
          <w:spacing w:val="1"/>
          <w:sz w:val="24"/>
          <w:szCs w:val="24"/>
        </w:rPr>
        <w:t>ai</w:t>
      </w:r>
      <w:r>
        <w:rPr>
          <w:sz w:val="24"/>
          <w:szCs w:val="24"/>
        </w:rPr>
        <w:t>k</w:t>
      </w:r>
      <w:r>
        <w:rPr>
          <w:spacing w:val="4"/>
          <w:sz w:val="24"/>
          <w:szCs w:val="24"/>
        </w:rPr>
        <w:t xml:space="preserve"> </w:t>
      </w:r>
      <w:r>
        <w:rPr>
          <w:sz w:val="24"/>
          <w:szCs w:val="24"/>
        </w:rPr>
        <w:t>un</w:t>
      </w:r>
      <w:r>
        <w:rPr>
          <w:spacing w:val="1"/>
          <w:sz w:val="24"/>
          <w:szCs w:val="24"/>
        </w:rPr>
        <w:t>t</w:t>
      </w:r>
      <w:r>
        <w:rPr>
          <w:sz w:val="24"/>
          <w:szCs w:val="24"/>
        </w:rPr>
        <w:t xml:space="preserve">uk </w:t>
      </w:r>
      <w:proofErr w:type="gramStart"/>
      <w:r>
        <w:rPr>
          <w:sz w:val="24"/>
          <w:szCs w:val="24"/>
        </w:rPr>
        <w:t>b</w:t>
      </w:r>
      <w:r>
        <w:rPr>
          <w:spacing w:val="1"/>
          <w:sz w:val="24"/>
          <w:szCs w:val="24"/>
        </w:rPr>
        <w:t>e</w:t>
      </w:r>
      <w:r>
        <w:rPr>
          <w:sz w:val="24"/>
          <w:szCs w:val="24"/>
        </w:rPr>
        <w:t>r</w:t>
      </w:r>
      <w:r>
        <w:rPr>
          <w:spacing w:val="4"/>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 xml:space="preserve">i </w:t>
      </w:r>
      <w:r>
        <w:rPr>
          <w:spacing w:val="1"/>
          <w:sz w:val="24"/>
          <w:szCs w:val="24"/>
        </w:rPr>
        <w:t xml:space="preserve"> a</w:t>
      </w:r>
      <w:r>
        <w:rPr>
          <w:sz w:val="24"/>
          <w:szCs w:val="24"/>
        </w:rPr>
        <w:t>d</w:t>
      </w:r>
      <w:r>
        <w:rPr>
          <w:spacing w:val="1"/>
          <w:sz w:val="24"/>
          <w:szCs w:val="24"/>
        </w:rPr>
        <w:t>ala</w:t>
      </w:r>
      <w:r>
        <w:rPr>
          <w:sz w:val="24"/>
          <w:szCs w:val="24"/>
        </w:rPr>
        <w:t>h</w:t>
      </w:r>
      <w:proofErr w:type="gramEnd"/>
      <w:r>
        <w:rPr>
          <w:sz w:val="24"/>
          <w:szCs w:val="24"/>
        </w:rPr>
        <w:t xml:space="preserve">  </w:t>
      </w:r>
      <w:r>
        <w:rPr>
          <w:spacing w:val="-1"/>
          <w:sz w:val="24"/>
          <w:szCs w:val="24"/>
        </w:rPr>
        <w:t>s</w:t>
      </w:r>
      <w:r>
        <w:rPr>
          <w:spacing w:val="1"/>
          <w:sz w:val="24"/>
          <w:szCs w:val="24"/>
        </w:rPr>
        <w:t>i</w:t>
      </w:r>
      <w:r>
        <w:rPr>
          <w:sz w:val="24"/>
          <w:szCs w:val="24"/>
        </w:rPr>
        <w:t>k</w:t>
      </w:r>
      <w:r>
        <w:rPr>
          <w:spacing w:val="1"/>
          <w:sz w:val="24"/>
          <w:szCs w:val="24"/>
        </w:rPr>
        <w:t>a</w:t>
      </w:r>
      <w:r>
        <w:rPr>
          <w:sz w:val="24"/>
          <w:szCs w:val="24"/>
        </w:rPr>
        <w:t>p  b</w:t>
      </w:r>
      <w:r>
        <w:rPr>
          <w:spacing w:val="1"/>
          <w:sz w:val="24"/>
          <w:szCs w:val="24"/>
        </w:rPr>
        <w:t>e</w:t>
      </w:r>
      <w:r>
        <w:rPr>
          <w:sz w:val="24"/>
          <w:szCs w:val="24"/>
        </w:rPr>
        <w:t>rd</w:t>
      </w:r>
      <w:r>
        <w:rPr>
          <w:spacing w:val="1"/>
          <w:sz w:val="24"/>
          <w:szCs w:val="24"/>
        </w:rPr>
        <w:t>i</w:t>
      </w:r>
      <w:r>
        <w:rPr>
          <w:sz w:val="24"/>
          <w:szCs w:val="24"/>
        </w:rPr>
        <w:t xml:space="preserve">ri </w:t>
      </w:r>
      <w:r>
        <w:rPr>
          <w:spacing w:val="1"/>
          <w:sz w:val="24"/>
          <w:szCs w:val="24"/>
        </w:rPr>
        <w:t xml:space="preserve"> te</w:t>
      </w:r>
      <w:r>
        <w:rPr>
          <w:spacing w:val="-4"/>
          <w:sz w:val="24"/>
          <w:szCs w:val="24"/>
        </w:rPr>
        <w:t>g</w:t>
      </w:r>
      <w:r>
        <w:rPr>
          <w:spacing w:val="1"/>
          <w:sz w:val="24"/>
          <w:szCs w:val="24"/>
        </w:rPr>
        <w:t>a</w:t>
      </w:r>
      <w:r>
        <w:rPr>
          <w:sz w:val="24"/>
          <w:szCs w:val="24"/>
        </w:rPr>
        <w:t xml:space="preserve">k. </w:t>
      </w:r>
      <w:r>
        <w:rPr>
          <w:spacing w:val="7"/>
          <w:sz w:val="24"/>
          <w:szCs w:val="24"/>
        </w:rPr>
        <w:t xml:space="preserve"> </w:t>
      </w:r>
      <w:proofErr w:type="gramStart"/>
      <w:r>
        <w:rPr>
          <w:spacing w:val="-1"/>
          <w:sz w:val="24"/>
          <w:szCs w:val="24"/>
        </w:rPr>
        <w:t>Us</w:t>
      </w:r>
      <w:r>
        <w:rPr>
          <w:spacing w:val="1"/>
          <w:sz w:val="24"/>
          <w:szCs w:val="24"/>
        </w:rPr>
        <w:t>a</w:t>
      </w:r>
      <w:r>
        <w:rPr>
          <w:sz w:val="24"/>
          <w:szCs w:val="24"/>
        </w:rPr>
        <w:t>h</w:t>
      </w:r>
      <w:r>
        <w:rPr>
          <w:spacing w:val="1"/>
          <w:sz w:val="24"/>
          <w:szCs w:val="24"/>
        </w:rPr>
        <w:t>a</w:t>
      </w:r>
      <w:r>
        <w:rPr>
          <w:sz w:val="24"/>
          <w:szCs w:val="24"/>
        </w:rPr>
        <w:t>k</w:t>
      </w:r>
      <w:r>
        <w:rPr>
          <w:spacing w:val="1"/>
          <w:sz w:val="24"/>
          <w:szCs w:val="24"/>
        </w:rPr>
        <w:t>a</w:t>
      </w:r>
      <w:r>
        <w:rPr>
          <w:sz w:val="24"/>
          <w:szCs w:val="24"/>
        </w:rPr>
        <w:t xml:space="preserve">n  </w:t>
      </w:r>
      <w:r>
        <w:rPr>
          <w:spacing w:val="1"/>
          <w:sz w:val="24"/>
          <w:szCs w:val="24"/>
        </w:rPr>
        <w:t>ti</w:t>
      </w:r>
      <w:r>
        <w:rPr>
          <w:sz w:val="24"/>
          <w:szCs w:val="24"/>
        </w:rPr>
        <w:t>d</w:t>
      </w:r>
      <w:r>
        <w:rPr>
          <w:spacing w:val="1"/>
          <w:sz w:val="24"/>
          <w:szCs w:val="24"/>
        </w:rPr>
        <w:t>a</w:t>
      </w:r>
      <w:r>
        <w:rPr>
          <w:sz w:val="24"/>
          <w:szCs w:val="24"/>
        </w:rPr>
        <w:t>k</w:t>
      </w:r>
      <w:proofErr w:type="gramEnd"/>
      <w:r>
        <w:rPr>
          <w:sz w:val="24"/>
          <w:szCs w:val="24"/>
        </w:rPr>
        <w:t xml:space="preserve">  </w:t>
      </w:r>
      <w:r>
        <w:rPr>
          <w:spacing w:val="1"/>
          <w:sz w:val="24"/>
          <w:szCs w:val="24"/>
        </w:rPr>
        <w:t>a</w:t>
      </w:r>
      <w:r>
        <w:rPr>
          <w:spacing w:val="-4"/>
          <w:sz w:val="24"/>
          <w:szCs w:val="24"/>
        </w:rPr>
        <w:t>d</w:t>
      </w:r>
      <w:r>
        <w:rPr>
          <w:sz w:val="24"/>
          <w:szCs w:val="24"/>
        </w:rPr>
        <w:t xml:space="preserve">a </w:t>
      </w:r>
      <w:r>
        <w:rPr>
          <w:spacing w:val="1"/>
          <w:sz w:val="24"/>
          <w:szCs w:val="24"/>
        </w:rPr>
        <w:t xml:space="preserve"> a</w:t>
      </w:r>
      <w:r>
        <w:rPr>
          <w:sz w:val="24"/>
          <w:szCs w:val="24"/>
        </w:rPr>
        <w:t>n</w:t>
      </w:r>
      <w:r>
        <w:rPr>
          <w:spacing w:val="-4"/>
          <w:sz w:val="24"/>
          <w:szCs w:val="24"/>
        </w:rPr>
        <w:t>gg</w:t>
      </w:r>
      <w:r>
        <w:rPr>
          <w:sz w:val="24"/>
          <w:szCs w:val="24"/>
        </w:rPr>
        <w:t>o</w:t>
      </w:r>
      <w:r>
        <w:rPr>
          <w:spacing w:val="1"/>
          <w:sz w:val="24"/>
          <w:szCs w:val="24"/>
        </w:rPr>
        <w:t>t</w:t>
      </w:r>
      <w:r>
        <w:rPr>
          <w:sz w:val="24"/>
          <w:szCs w:val="24"/>
        </w:rPr>
        <w:t xml:space="preserve">a </w:t>
      </w:r>
      <w:r>
        <w:rPr>
          <w:spacing w:val="1"/>
          <w:sz w:val="24"/>
          <w:szCs w:val="24"/>
        </w:rPr>
        <w:t>t</w:t>
      </w:r>
      <w:r>
        <w:rPr>
          <w:sz w:val="24"/>
          <w:szCs w:val="24"/>
        </w:rPr>
        <w:t>ubuh</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k</w:t>
      </w:r>
      <w:r>
        <w:rPr>
          <w:spacing w:val="1"/>
          <w:sz w:val="24"/>
          <w:szCs w:val="24"/>
        </w:rPr>
        <w:t>a</w:t>
      </w:r>
      <w:r>
        <w:rPr>
          <w:sz w:val="24"/>
          <w:szCs w:val="24"/>
        </w:rPr>
        <w:t>ku,</w:t>
      </w:r>
      <w:r>
        <w:rPr>
          <w:spacing w:val="4"/>
          <w:sz w:val="24"/>
          <w:szCs w:val="24"/>
        </w:rPr>
        <w:t xml:space="preserve"> </w:t>
      </w:r>
      <w:r>
        <w:rPr>
          <w:spacing w:val="-1"/>
          <w:sz w:val="24"/>
          <w:szCs w:val="24"/>
        </w:rPr>
        <w:t>s</w:t>
      </w:r>
      <w:r>
        <w:rPr>
          <w:spacing w:val="1"/>
          <w:sz w:val="24"/>
          <w:szCs w:val="24"/>
        </w:rPr>
        <w:t>e</w:t>
      </w:r>
      <w:r>
        <w:rPr>
          <w:spacing w:val="4"/>
          <w:sz w:val="24"/>
          <w:szCs w:val="24"/>
        </w:rPr>
        <w:t>m</w:t>
      </w:r>
      <w:r>
        <w:rPr>
          <w:sz w:val="24"/>
          <w:szCs w:val="24"/>
        </w:rPr>
        <w:t>ua</w:t>
      </w:r>
      <w:r>
        <w:rPr>
          <w:spacing w:val="1"/>
          <w:sz w:val="24"/>
          <w:szCs w:val="24"/>
        </w:rPr>
        <w:t xml:space="preserve"> </w:t>
      </w:r>
      <w:r>
        <w:rPr>
          <w:sz w:val="24"/>
          <w:szCs w:val="24"/>
        </w:rPr>
        <w:t>d</w:t>
      </w:r>
      <w:r>
        <w:rPr>
          <w:spacing w:val="1"/>
          <w:sz w:val="24"/>
          <w:szCs w:val="24"/>
        </w:rPr>
        <w:t>a</w:t>
      </w:r>
      <w:r>
        <w:rPr>
          <w:spacing w:val="-3"/>
          <w:sz w:val="24"/>
          <w:szCs w:val="24"/>
        </w:rPr>
        <w:t>l</w:t>
      </w:r>
      <w:r>
        <w:rPr>
          <w:spacing w:val="1"/>
          <w:sz w:val="24"/>
          <w:szCs w:val="24"/>
        </w:rPr>
        <w:t>a</w:t>
      </w:r>
      <w:r>
        <w:rPr>
          <w:sz w:val="24"/>
          <w:szCs w:val="24"/>
        </w:rPr>
        <w:t>m</w:t>
      </w:r>
      <w:r>
        <w:rPr>
          <w:spacing w:val="1"/>
          <w:sz w:val="24"/>
          <w:szCs w:val="24"/>
        </w:rPr>
        <w:t xml:space="preserve"> </w:t>
      </w:r>
      <w:r>
        <w:rPr>
          <w:sz w:val="24"/>
          <w:szCs w:val="24"/>
        </w:rPr>
        <w:t>k</w:t>
      </w:r>
      <w:r>
        <w:rPr>
          <w:spacing w:val="1"/>
          <w:sz w:val="24"/>
          <w:szCs w:val="24"/>
        </w:rPr>
        <w:t>ea</w:t>
      </w:r>
      <w:r>
        <w:rPr>
          <w:spacing w:val="-4"/>
          <w:sz w:val="24"/>
          <w:szCs w:val="24"/>
        </w:rPr>
        <w:t>d</w:t>
      </w:r>
      <w:r>
        <w:rPr>
          <w:spacing w:val="1"/>
          <w:sz w:val="24"/>
          <w:szCs w:val="24"/>
        </w:rPr>
        <w:t>a</w:t>
      </w:r>
      <w:r>
        <w:rPr>
          <w:spacing w:val="-3"/>
          <w:sz w:val="24"/>
          <w:szCs w:val="24"/>
        </w:rPr>
        <w:t>a</w:t>
      </w:r>
      <w:r>
        <w:rPr>
          <w:sz w:val="24"/>
          <w:szCs w:val="24"/>
        </w:rPr>
        <w:t>n</w:t>
      </w:r>
      <w:r>
        <w:rPr>
          <w:spacing w:val="4"/>
          <w:sz w:val="24"/>
          <w:szCs w:val="24"/>
        </w:rPr>
        <w:t xml:space="preserve"> </w:t>
      </w:r>
      <w:r>
        <w:rPr>
          <w:sz w:val="24"/>
          <w:szCs w:val="24"/>
        </w:rPr>
        <w:t>r</w:t>
      </w:r>
      <w:r>
        <w:rPr>
          <w:spacing w:val="1"/>
          <w:sz w:val="24"/>
          <w:szCs w:val="24"/>
        </w:rPr>
        <w:t>i</w:t>
      </w:r>
      <w:r>
        <w:rPr>
          <w:spacing w:val="-3"/>
          <w:sz w:val="24"/>
          <w:szCs w:val="24"/>
        </w:rPr>
        <w:t>l</w:t>
      </w:r>
      <w:r>
        <w:rPr>
          <w:spacing w:val="1"/>
          <w:sz w:val="24"/>
          <w:szCs w:val="24"/>
        </w:rPr>
        <w:t>e</w:t>
      </w:r>
      <w:r>
        <w:rPr>
          <w:sz w:val="24"/>
          <w:szCs w:val="24"/>
        </w:rPr>
        <w:t>k</w:t>
      </w:r>
      <w:r>
        <w:rPr>
          <w:spacing w:val="-1"/>
          <w:sz w:val="24"/>
          <w:szCs w:val="24"/>
        </w:rPr>
        <w:t>s</w:t>
      </w:r>
      <w:r>
        <w:rPr>
          <w:sz w:val="24"/>
          <w:szCs w:val="24"/>
        </w:rPr>
        <w:t>.</w:t>
      </w:r>
      <w:r>
        <w:rPr>
          <w:spacing w:val="7"/>
          <w:sz w:val="24"/>
          <w:szCs w:val="24"/>
        </w:rPr>
        <w:t xml:space="preserve"> </w:t>
      </w:r>
      <w:r>
        <w:rPr>
          <w:spacing w:val="-4"/>
          <w:sz w:val="24"/>
          <w:szCs w:val="24"/>
        </w:rPr>
        <w:t>B</w:t>
      </w:r>
      <w:r>
        <w:rPr>
          <w:spacing w:val="1"/>
          <w:sz w:val="24"/>
          <w:szCs w:val="24"/>
        </w:rPr>
        <w:t>a</w:t>
      </w:r>
      <w:r>
        <w:rPr>
          <w:sz w:val="24"/>
          <w:szCs w:val="24"/>
        </w:rPr>
        <w:t>hu</w:t>
      </w:r>
      <w:r>
        <w:rPr>
          <w:spacing w:val="4"/>
          <w:sz w:val="24"/>
          <w:szCs w:val="24"/>
        </w:rPr>
        <w:t xml:space="preserve"> </w:t>
      </w:r>
      <w:r>
        <w:rPr>
          <w:spacing w:val="1"/>
          <w:sz w:val="24"/>
          <w:szCs w:val="24"/>
        </w:rPr>
        <w:t>a</w:t>
      </w:r>
      <w:r>
        <w:rPr>
          <w:spacing w:val="-4"/>
          <w:sz w:val="24"/>
          <w:szCs w:val="24"/>
        </w:rPr>
        <w:t>g</w:t>
      </w:r>
      <w:r>
        <w:rPr>
          <w:spacing w:val="1"/>
          <w:sz w:val="24"/>
          <w:szCs w:val="24"/>
        </w:rPr>
        <w:t>a</w:t>
      </w:r>
      <w:r>
        <w:rPr>
          <w:sz w:val="24"/>
          <w:szCs w:val="24"/>
        </w:rPr>
        <w:t>k</w:t>
      </w:r>
      <w:r>
        <w:rPr>
          <w:spacing w:val="4"/>
          <w:sz w:val="24"/>
          <w:szCs w:val="24"/>
        </w:rPr>
        <w:t xml:space="preserve"> </w:t>
      </w:r>
      <w:r>
        <w:rPr>
          <w:sz w:val="24"/>
          <w:szCs w:val="24"/>
        </w:rPr>
        <w:t>d</w:t>
      </w:r>
      <w:r>
        <w:rPr>
          <w:spacing w:val="1"/>
          <w:sz w:val="24"/>
          <w:szCs w:val="24"/>
        </w:rPr>
        <w:t>i</w:t>
      </w:r>
      <w:r>
        <w:rPr>
          <w:spacing w:val="-3"/>
          <w:sz w:val="24"/>
          <w:szCs w:val="24"/>
        </w:rPr>
        <w:t>t</w:t>
      </w:r>
      <w:r>
        <w:rPr>
          <w:spacing w:val="1"/>
          <w:sz w:val="24"/>
          <w:szCs w:val="24"/>
        </w:rPr>
        <w:t>a</w:t>
      </w:r>
      <w:r>
        <w:rPr>
          <w:sz w:val="24"/>
          <w:szCs w:val="24"/>
        </w:rPr>
        <w:t>r</w:t>
      </w:r>
      <w:r>
        <w:rPr>
          <w:spacing w:val="1"/>
          <w:sz w:val="24"/>
          <w:szCs w:val="24"/>
        </w:rPr>
        <w:t>i</w:t>
      </w:r>
      <w:r>
        <w:rPr>
          <w:sz w:val="24"/>
          <w:szCs w:val="24"/>
        </w:rPr>
        <w:t>k k</w:t>
      </w:r>
      <w:r>
        <w:rPr>
          <w:spacing w:val="1"/>
          <w:sz w:val="24"/>
          <w:szCs w:val="24"/>
        </w:rPr>
        <w:t>e</w:t>
      </w:r>
      <w:r>
        <w:rPr>
          <w:sz w:val="24"/>
          <w:szCs w:val="24"/>
        </w:rPr>
        <w:t>b</w:t>
      </w:r>
      <w:r>
        <w:rPr>
          <w:spacing w:val="1"/>
          <w:sz w:val="24"/>
          <w:szCs w:val="24"/>
        </w:rPr>
        <w:t>ela</w:t>
      </w:r>
      <w:r>
        <w:rPr>
          <w:spacing w:val="-4"/>
          <w:sz w:val="24"/>
          <w:szCs w:val="24"/>
        </w:rPr>
        <w:t>k</w:t>
      </w:r>
      <w:r>
        <w:rPr>
          <w:spacing w:val="1"/>
          <w:sz w:val="24"/>
          <w:szCs w:val="24"/>
        </w:rPr>
        <w:t>a</w:t>
      </w:r>
      <w:r>
        <w:rPr>
          <w:sz w:val="24"/>
          <w:szCs w:val="24"/>
        </w:rPr>
        <w:t>n</w:t>
      </w:r>
      <w:r>
        <w:rPr>
          <w:spacing w:val="-4"/>
          <w:sz w:val="24"/>
          <w:szCs w:val="24"/>
        </w:rPr>
        <w:t>g</w:t>
      </w:r>
      <w:r>
        <w:rPr>
          <w:sz w:val="24"/>
          <w:szCs w:val="24"/>
        </w:rPr>
        <w:t xml:space="preserve">, </w:t>
      </w:r>
      <w:r>
        <w:rPr>
          <w:spacing w:val="-1"/>
          <w:sz w:val="24"/>
          <w:szCs w:val="24"/>
        </w:rPr>
        <w:t>s</w:t>
      </w:r>
      <w:r>
        <w:rPr>
          <w:spacing w:val="1"/>
          <w:sz w:val="24"/>
          <w:szCs w:val="24"/>
        </w:rPr>
        <w:t>e</w:t>
      </w:r>
      <w:r>
        <w:rPr>
          <w:sz w:val="24"/>
          <w:szCs w:val="24"/>
        </w:rPr>
        <w:t>h</w:t>
      </w:r>
      <w:r>
        <w:rPr>
          <w:spacing w:val="1"/>
          <w:sz w:val="24"/>
          <w:szCs w:val="24"/>
        </w:rPr>
        <w:t>i</w:t>
      </w:r>
      <w:r>
        <w:rPr>
          <w:sz w:val="24"/>
          <w:szCs w:val="24"/>
        </w:rPr>
        <w:t>ng</w:t>
      </w:r>
      <w:r>
        <w:rPr>
          <w:spacing w:val="-4"/>
          <w:sz w:val="24"/>
          <w:szCs w:val="24"/>
        </w:rPr>
        <w:t>g</w:t>
      </w:r>
      <w:r>
        <w:rPr>
          <w:sz w:val="24"/>
          <w:szCs w:val="24"/>
        </w:rPr>
        <w:t>a</w:t>
      </w:r>
      <w:r>
        <w:rPr>
          <w:spacing w:val="1"/>
          <w:sz w:val="24"/>
          <w:szCs w:val="24"/>
        </w:rPr>
        <w:t xml:space="preserve"> </w:t>
      </w:r>
      <w:r>
        <w:rPr>
          <w:sz w:val="24"/>
          <w:szCs w:val="24"/>
        </w:rPr>
        <w:t>d</w:t>
      </w:r>
      <w:r>
        <w:rPr>
          <w:spacing w:val="1"/>
          <w:sz w:val="24"/>
          <w:szCs w:val="24"/>
        </w:rPr>
        <w:t>a</w:t>
      </w:r>
      <w:r>
        <w:rPr>
          <w:sz w:val="24"/>
          <w:szCs w:val="24"/>
        </w:rPr>
        <w:t>da</w:t>
      </w:r>
      <w:r>
        <w:rPr>
          <w:spacing w:val="1"/>
          <w:sz w:val="24"/>
          <w:szCs w:val="24"/>
        </w:rPr>
        <w:t xml:space="preserve"> </w:t>
      </w:r>
      <w:r>
        <w:rPr>
          <w:spacing w:val="-1"/>
          <w:sz w:val="24"/>
          <w:szCs w:val="24"/>
        </w:rPr>
        <w:t>s</w:t>
      </w:r>
      <w:r>
        <w:rPr>
          <w:spacing w:val="1"/>
          <w:sz w:val="24"/>
          <w:szCs w:val="24"/>
        </w:rPr>
        <w:t>e</w:t>
      </w:r>
      <w:r>
        <w:rPr>
          <w:sz w:val="24"/>
          <w:szCs w:val="24"/>
        </w:rPr>
        <w:t>d</w:t>
      </w:r>
      <w:r>
        <w:rPr>
          <w:spacing w:val="1"/>
          <w:sz w:val="24"/>
          <w:szCs w:val="24"/>
        </w:rPr>
        <w:t>i</w:t>
      </w:r>
      <w:r>
        <w:rPr>
          <w:sz w:val="24"/>
          <w:szCs w:val="24"/>
        </w:rPr>
        <w:t>k</w:t>
      </w:r>
      <w:r>
        <w:rPr>
          <w:spacing w:val="1"/>
          <w:sz w:val="24"/>
          <w:szCs w:val="24"/>
        </w:rPr>
        <w:t>i</w:t>
      </w:r>
      <w:r>
        <w:rPr>
          <w:sz w:val="24"/>
          <w:szCs w:val="24"/>
        </w:rPr>
        <w:t>t</w:t>
      </w:r>
      <w:r>
        <w:rPr>
          <w:spacing w:val="-3"/>
          <w:sz w:val="24"/>
          <w:szCs w:val="24"/>
        </w:rPr>
        <w:t xml:space="preserve"> </w:t>
      </w:r>
      <w:r>
        <w:rPr>
          <w:spacing w:val="1"/>
          <w:sz w:val="24"/>
          <w:szCs w:val="24"/>
        </w:rPr>
        <w:t>mem</w:t>
      </w:r>
      <w:r>
        <w:rPr>
          <w:sz w:val="24"/>
          <w:szCs w:val="24"/>
        </w:rPr>
        <w:t>b</w:t>
      </w:r>
      <w:r>
        <w:rPr>
          <w:spacing w:val="-4"/>
          <w:sz w:val="24"/>
          <w:szCs w:val="24"/>
        </w:rPr>
        <w:t>u</w:t>
      </w:r>
      <w:r>
        <w:rPr>
          <w:spacing w:val="-1"/>
          <w:sz w:val="24"/>
          <w:szCs w:val="24"/>
        </w:rPr>
        <w:t>s</w:t>
      </w:r>
      <w:r>
        <w:rPr>
          <w:sz w:val="24"/>
          <w:szCs w:val="24"/>
        </w:rPr>
        <w:t>un</w:t>
      </w:r>
      <w:r>
        <w:rPr>
          <w:spacing w:val="-4"/>
          <w:sz w:val="24"/>
          <w:szCs w:val="24"/>
        </w:rPr>
        <w:t>g</w:t>
      </w:r>
      <w:r>
        <w:rPr>
          <w:sz w:val="24"/>
          <w:szCs w:val="24"/>
        </w:rPr>
        <w:t>.</w:t>
      </w:r>
    </w:p>
    <w:p w:rsidR="00307C03" w:rsidRDefault="00F308C4">
      <w:pPr>
        <w:spacing w:before="10"/>
        <w:ind w:left="1705" w:right="5612"/>
        <w:jc w:val="both"/>
        <w:rPr>
          <w:sz w:val="24"/>
          <w:szCs w:val="24"/>
        </w:rPr>
      </w:pPr>
      <w:r>
        <w:rPr>
          <w:sz w:val="24"/>
          <w:szCs w:val="24"/>
        </w:rPr>
        <w:t xml:space="preserve">2. </w:t>
      </w:r>
      <w:r>
        <w:rPr>
          <w:spacing w:val="-1"/>
          <w:sz w:val="24"/>
          <w:szCs w:val="24"/>
        </w:rPr>
        <w:t>P</w:t>
      </w:r>
      <w:r>
        <w:rPr>
          <w:spacing w:val="1"/>
          <w:sz w:val="24"/>
          <w:szCs w:val="24"/>
        </w:rPr>
        <w:t>e</w:t>
      </w:r>
      <w:r>
        <w:rPr>
          <w:sz w:val="24"/>
          <w:szCs w:val="24"/>
        </w:rPr>
        <w:t>rn</w:t>
      </w:r>
      <w:r>
        <w:rPr>
          <w:spacing w:val="1"/>
          <w:sz w:val="24"/>
          <w:szCs w:val="24"/>
        </w:rPr>
        <w:t>a</w:t>
      </w:r>
      <w:r>
        <w:rPr>
          <w:sz w:val="24"/>
          <w:szCs w:val="24"/>
        </w:rPr>
        <w:t>f</w:t>
      </w:r>
      <w:r>
        <w:rPr>
          <w:spacing w:val="1"/>
          <w:sz w:val="24"/>
          <w:szCs w:val="24"/>
        </w:rPr>
        <w:t>a</w:t>
      </w:r>
      <w:r>
        <w:rPr>
          <w:spacing w:val="-1"/>
          <w:sz w:val="24"/>
          <w:szCs w:val="24"/>
        </w:rPr>
        <w:t>s</w:t>
      </w:r>
      <w:r>
        <w:rPr>
          <w:spacing w:val="1"/>
          <w:sz w:val="24"/>
          <w:szCs w:val="24"/>
        </w:rPr>
        <w:t>a</w:t>
      </w:r>
      <w:r>
        <w:rPr>
          <w:sz w:val="24"/>
          <w:szCs w:val="24"/>
        </w:rPr>
        <w:t>n</w:t>
      </w:r>
    </w:p>
    <w:p w:rsidR="00307C03" w:rsidRDefault="00307C03">
      <w:pPr>
        <w:spacing w:before="17" w:line="260" w:lineRule="exact"/>
        <w:rPr>
          <w:sz w:val="26"/>
          <w:szCs w:val="26"/>
        </w:rPr>
      </w:pPr>
    </w:p>
    <w:p w:rsidR="00307C03" w:rsidRDefault="00F308C4">
      <w:pPr>
        <w:spacing w:line="480" w:lineRule="auto"/>
        <w:ind w:left="1721" w:right="78" w:hanging="16"/>
        <w:jc w:val="both"/>
        <w:rPr>
          <w:sz w:val="24"/>
          <w:szCs w:val="24"/>
        </w:rPr>
      </w:pPr>
      <w:r>
        <w:rPr>
          <w:spacing w:val="-4"/>
          <w:sz w:val="24"/>
          <w:szCs w:val="24"/>
        </w:rPr>
        <w:t>B</w:t>
      </w:r>
      <w:r>
        <w:rPr>
          <w:spacing w:val="1"/>
          <w:sz w:val="24"/>
          <w:szCs w:val="24"/>
        </w:rPr>
        <w:t>e</w:t>
      </w:r>
      <w:r>
        <w:rPr>
          <w:sz w:val="24"/>
          <w:szCs w:val="24"/>
        </w:rPr>
        <w:t>r</w:t>
      </w:r>
      <w:r>
        <w:rPr>
          <w:spacing w:val="4"/>
          <w:sz w:val="24"/>
          <w:szCs w:val="24"/>
        </w:rPr>
        <w:t>n</w:t>
      </w:r>
      <w:r>
        <w:rPr>
          <w:spacing w:val="-8"/>
          <w:sz w:val="24"/>
          <w:szCs w:val="24"/>
        </w:rPr>
        <w:t>y</w:t>
      </w:r>
      <w:r>
        <w:rPr>
          <w:spacing w:val="1"/>
          <w:sz w:val="24"/>
          <w:szCs w:val="24"/>
        </w:rPr>
        <w:t>a</w:t>
      </w:r>
      <w:r>
        <w:rPr>
          <w:spacing w:val="4"/>
          <w:sz w:val="24"/>
          <w:szCs w:val="24"/>
        </w:rPr>
        <w:t>n</w:t>
      </w:r>
      <w:r>
        <w:rPr>
          <w:spacing w:val="-4"/>
          <w:sz w:val="24"/>
          <w:szCs w:val="24"/>
        </w:rPr>
        <w:t>y</w:t>
      </w:r>
      <w:r>
        <w:rPr>
          <w:sz w:val="24"/>
          <w:szCs w:val="24"/>
        </w:rPr>
        <w:t>i</w:t>
      </w:r>
      <w:r>
        <w:rPr>
          <w:spacing w:val="1"/>
          <w:sz w:val="24"/>
          <w:szCs w:val="24"/>
        </w:rPr>
        <w:t xml:space="preserve"> meme</w:t>
      </w:r>
      <w:r>
        <w:rPr>
          <w:sz w:val="24"/>
          <w:szCs w:val="24"/>
        </w:rPr>
        <w:t>r</w:t>
      </w:r>
      <w:r>
        <w:rPr>
          <w:spacing w:val="1"/>
          <w:sz w:val="24"/>
          <w:szCs w:val="24"/>
        </w:rPr>
        <w:t>l</w:t>
      </w:r>
      <w:r>
        <w:rPr>
          <w:sz w:val="24"/>
          <w:szCs w:val="24"/>
        </w:rPr>
        <w:t>uk</w:t>
      </w:r>
      <w:r>
        <w:rPr>
          <w:spacing w:val="1"/>
          <w:sz w:val="24"/>
          <w:szCs w:val="24"/>
        </w:rPr>
        <w:t>a</w:t>
      </w:r>
      <w:r>
        <w:rPr>
          <w:sz w:val="24"/>
          <w:szCs w:val="24"/>
        </w:rPr>
        <w:t xml:space="preserve">n </w:t>
      </w:r>
      <w:r>
        <w:rPr>
          <w:spacing w:val="-4"/>
          <w:sz w:val="24"/>
          <w:szCs w:val="24"/>
        </w:rPr>
        <w:t>n</w:t>
      </w:r>
      <w:r>
        <w:rPr>
          <w:spacing w:val="1"/>
          <w:sz w:val="24"/>
          <w:szCs w:val="24"/>
        </w:rPr>
        <w:t>a</w:t>
      </w:r>
      <w:r>
        <w:rPr>
          <w:sz w:val="24"/>
          <w:szCs w:val="24"/>
        </w:rPr>
        <w:t>f</w:t>
      </w:r>
      <w:r>
        <w:rPr>
          <w:spacing w:val="1"/>
          <w:sz w:val="24"/>
          <w:szCs w:val="24"/>
        </w:rPr>
        <w:t>a</w:t>
      </w:r>
      <w:r>
        <w:rPr>
          <w:sz w:val="24"/>
          <w:szCs w:val="24"/>
        </w:rPr>
        <w:t>s</w:t>
      </w:r>
      <w:r>
        <w:rPr>
          <w:spacing w:val="-1"/>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pacing w:val="1"/>
          <w:sz w:val="24"/>
          <w:szCs w:val="24"/>
        </w:rPr>
        <w:t>le</w:t>
      </w:r>
      <w:r>
        <w:rPr>
          <w:sz w:val="24"/>
          <w:szCs w:val="24"/>
        </w:rPr>
        <w:t>b</w:t>
      </w:r>
      <w:r>
        <w:rPr>
          <w:spacing w:val="1"/>
          <w:sz w:val="24"/>
          <w:szCs w:val="24"/>
        </w:rPr>
        <w:t>i</w:t>
      </w:r>
      <w:r>
        <w:rPr>
          <w:sz w:val="24"/>
          <w:szCs w:val="24"/>
        </w:rPr>
        <w:t>h b</w:t>
      </w:r>
      <w:r>
        <w:rPr>
          <w:spacing w:val="1"/>
          <w:sz w:val="24"/>
          <w:szCs w:val="24"/>
        </w:rPr>
        <w:t>a</w:t>
      </w:r>
      <w:r>
        <w:rPr>
          <w:spacing w:val="4"/>
          <w:sz w:val="24"/>
          <w:szCs w:val="24"/>
        </w:rPr>
        <w:t>n</w:t>
      </w:r>
      <w:r>
        <w:rPr>
          <w:spacing w:val="-8"/>
          <w:sz w:val="24"/>
          <w:szCs w:val="24"/>
        </w:rPr>
        <w:t>y</w:t>
      </w:r>
      <w:r>
        <w:rPr>
          <w:spacing w:val="1"/>
          <w:sz w:val="24"/>
          <w:szCs w:val="24"/>
        </w:rPr>
        <w:t>a</w:t>
      </w:r>
      <w:r>
        <w:rPr>
          <w:sz w:val="24"/>
          <w:szCs w:val="24"/>
        </w:rPr>
        <w:t>k d</w:t>
      </w:r>
      <w:r>
        <w:rPr>
          <w:spacing w:val="1"/>
          <w:sz w:val="24"/>
          <w:szCs w:val="24"/>
        </w:rPr>
        <w:t>a</w:t>
      </w:r>
      <w:r>
        <w:rPr>
          <w:sz w:val="24"/>
          <w:szCs w:val="24"/>
        </w:rPr>
        <w:t>ri</w:t>
      </w:r>
      <w:r>
        <w:rPr>
          <w:spacing w:val="1"/>
          <w:sz w:val="24"/>
          <w:szCs w:val="24"/>
        </w:rPr>
        <w:t xml:space="preserve"> </w:t>
      </w:r>
      <w:r>
        <w:rPr>
          <w:sz w:val="24"/>
          <w:szCs w:val="24"/>
        </w:rPr>
        <w:t>p</w:t>
      </w:r>
      <w:r>
        <w:rPr>
          <w:spacing w:val="1"/>
          <w:sz w:val="24"/>
          <w:szCs w:val="24"/>
        </w:rPr>
        <w:t>e</w:t>
      </w:r>
      <w:r>
        <w:rPr>
          <w:sz w:val="24"/>
          <w:szCs w:val="24"/>
        </w:rPr>
        <w:t>rn</w:t>
      </w:r>
      <w:r>
        <w:rPr>
          <w:spacing w:val="1"/>
          <w:sz w:val="24"/>
          <w:szCs w:val="24"/>
        </w:rPr>
        <w:t>a</w:t>
      </w:r>
      <w:r>
        <w:rPr>
          <w:spacing w:val="-4"/>
          <w:sz w:val="24"/>
          <w:szCs w:val="24"/>
        </w:rPr>
        <w:t>f</w:t>
      </w:r>
      <w:r>
        <w:rPr>
          <w:spacing w:val="1"/>
          <w:sz w:val="24"/>
          <w:szCs w:val="24"/>
        </w:rPr>
        <w:t>a</w:t>
      </w:r>
      <w:r>
        <w:rPr>
          <w:spacing w:val="-1"/>
          <w:sz w:val="24"/>
          <w:szCs w:val="24"/>
        </w:rPr>
        <w:t>s</w:t>
      </w:r>
      <w:r>
        <w:rPr>
          <w:spacing w:val="1"/>
          <w:sz w:val="24"/>
          <w:szCs w:val="24"/>
        </w:rPr>
        <w:t>a</w:t>
      </w:r>
      <w:r>
        <w:rPr>
          <w:sz w:val="24"/>
          <w:szCs w:val="24"/>
        </w:rPr>
        <w:t>n b</w:t>
      </w:r>
      <w:r>
        <w:rPr>
          <w:spacing w:val="1"/>
          <w:sz w:val="24"/>
          <w:szCs w:val="24"/>
        </w:rPr>
        <w:t>ia</w:t>
      </w:r>
      <w:r>
        <w:rPr>
          <w:spacing w:val="-1"/>
          <w:sz w:val="24"/>
          <w:szCs w:val="24"/>
        </w:rPr>
        <w:t>s</w:t>
      </w:r>
      <w:r>
        <w:rPr>
          <w:spacing w:val="1"/>
          <w:sz w:val="24"/>
          <w:szCs w:val="24"/>
        </w:rPr>
        <w:t>a</w:t>
      </w:r>
      <w:r>
        <w:rPr>
          <w:sz w:val="24"/>
          <w:szCs w:val="24"/>
        </w:rPr>
        <w:t xml:space="preserve">. </w:t>
      </w:r>
      <w:r>
        <w:rPr>
          <w:spacing w:val="-1"/>
          <w:sz w:val="24"/>
          <w:szCs w:val="24"/>
        </w:rPr>
        <w:t>D</w:t>
      </w:r>
      <w:r>
        <w:rPr>
          <w:spacing w:val="1"/>
          <w:sz w:val="24"/>
          <w:szCs w:val="24"/>
        </w:rPr>
        <w:t>ala</w:t>
      </w:r>
      <w:r>
        <w:rPr>
          <w:sz w:val="24"/>
          <w:szCs w:val="24"/>
        </w:rPr>
        <w:t>m</w:t>
      </w:r>
      <w:r>
        <w:rPr>
          <w:spacing w:val="1"/>
          <w:sz w:val="24"/>
          <w:szCs w:val="24"/>
        </w:rPr>
        <w:t xml:space="preserve"> </w:t>
      </w:r>
      <w:r>
        <w:rPr>
          <w:sz w:val="24"/>
          <w:szCs w:val="24"/>
        </w:rPr>
        <w:t>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8"/>
          <w:sz w:val="24"/>
          <w:szCs w:val="24"/>
        </w:rPr>
        <w:t>y</w:t>
      </w:r>
      <w:r>
        <w:rPr>
          <w:spacing w:val="1"/>
          <w:sz w:val="24"/>
          <w:szCs w:val="24"/>
        </w:rPr>
        <w:t>i</w:t>
      </w:r>
      <w:r>
        <w:rPr>
          <w:sz w:val="24"/>
          <w:szCs w:val="24"/>
        </w:rPr>
        <w:t>, ud</w:t>
      </w:r>
      <w:r>
        <w:rPr>
          <w:spacing w:val="1"/>
          <w:sz w:val="24"/>
          <w:szCs w:val="24"/>
        </w:rPr>
        <w:t>a</w:t>
      </w:r>
      <w:r>
        <w:rPr>
          <w:sz w:val="24"/>
          <w:szCs w:val="24"/>
        </w:rPr>
        <w:t>ra</w:t>
      </w:r>
      <w:r>
        <w:rPr>
          <w:spacing w:val="1"/>
          <w:sz w:val="24"/>
          <w:szCs w:val="24"/>
        </w:rPr>
        <w:t xml:space="preserve"> </w:t>
      </w:r>
      <w:proofErr w:type="gramStart"/>
      <w:r>
        <w:rPr>
          <w:spacing w:val="1"/>
          <w:sz w:val="24"/>
          <w:szCs w:val="24"/>
        </w:rPr>
        <w:t>a</w:t>
      </w:r>
      <w:r>
        <w:rPr>
          <w:sz w:val="24"/>
          <w:szCs w:val="24"/>
        </w:rPr>
        <w:t>k</w:t>
      </w:r>
      <w:r>
        <w:rPr>
          <w:spacing w:val="6"/>
          <w:sz w:val="24"/>
          <w:szCs w:val="24"/>
        </w:rPr>
        <w:t>a</w:t>
      </w:r>
      <w:r>
        <w:rPr>
          <w:sz w:val="24"/>
          <w:szCs w:val="24"/>
        </w:rPr>
        <w:t>n</w:t>
      </w:r>
      <w:proofErr w:type="gramEnd"/>
      <w:r>
        <w:rPr>
          <w:sz w:val="24"/>
          <w:szCs w:val="24"/>
        </w:rPr>
        <w:t xml:space="preserve"> </w:t>
      </w:r>
      <w:r>
        <w:rPr>
          <w:spacing w:val="1"/>
          <w:sz w:val="24"/>
          <w:szCs w:val="24"/>
        </w:rPr>
        <w:t>ma</w:t>
      </w:r>
      <w:r>
        <w:rPr>
          <w:spacing w:val="-1"/>
          <w:sz w:val="24"/>
          <w:szCs w:val="24"/>
        </w:rPr>
        <w:t>s</w:t>
      </w:r>
      <w:r>
        <w:rPr>
          <w:sz w:val="24"/>
          <w:szCs w:val="24"/>
        </w:rPr>
        <w:t xml:space="preserve">uk, </w:t>
      </w:r>
      <w:r>
        <w:rPr>
          <w:spacing w:val="1"/>
          <w:sz w:val="24"/>
          <w:szCs w:val="24"/>
        </w:rPr>
        <w:t>te</w:t>
      </w:r>
      <w:r>
        <w:rPr>
          <w:sz w:val="24"/>
          <w:szCs w:val="24"/>
        </w:rPr>
        <w:t>r</w:t>
      </w:r>
      <w:r>
        <w:rPr>
          <w:spacing w:val="1"/>
          <w:sz w:val="24"/>
          <w:szCs w:val="24"/>
        </w:rPr>
        <w:t>ta</w:t>
      </w:r>
      <w:r>
        <w:rPr>
          <w:spacing w:val="-4"/>
          <w:sz w:val="24"/>
          <w:szCs w:val="24"/>
        </w:rPr>
        <w:t>h</w:t>
      </w:r>
      <w:r>
        <w:rPr>
          <w:spacing w:val="1"/>
          <w:sz w:val="24"/>
          <w:szCs w:val="24"/>
        </w:rPr>
        <w:t>a</w:t>
      </w:r>
      <w:r>
        <w:rPr>
          <w:sz w:val="24"/>
          <w:szCs w:val="24"/>
        </w:rPr>
        <w:t xml:space="preserve">n </w:t>
      </w:r>
      <w:r>
        <w:rPr>
          <w:spacing w:val="-1"/>
          <w:sz w:val="24"/>
          <w:szCs w:val="24"/>
        </w:rPr>
        <w:t>s</w:t>
      </w:r>
      <w:r>
        <w:rPr>
          <w:spacing w:val="1"/>
          <w:sz w:val="24"/>
          <w:szCs w:val="24"/>
        </w:rPr>
        <w:t>eme</w:t>
      </w:r>
      <w:r>
        <w:rPr>
          <w:sz w:val="24"/>
          <w:szCs w:val="24"/>
        </w:rPr>
        <w:t>n</w:t>
      </w:r>
      <w:r>
        <w:rPr>
          <w:spacing w:val="-3"/>
          <w:sz w:val="24"/>
          <w:szCs w:val="24"/>
        </w:rPr>
        <w:t>t</w:t>
      </w:r>
      <w:r>
        <w:rPr>
          <w:spacing w:val="1"/>
          <w:sz w:val="24"/>
          <w:szCs w:val="24"/>
        </w:rPr>
        <w:t>a</w:t>
      </w:r>
      <w:r>
        <w:rPr>
          <w:sz w:val="24"/>
          <w:szCs w:val="24"/>
        </w:rPr>
        <w:t>ra</w:t>
      </w:r>
      <w:r>
        <w:rPr>
          <w:spacing w:val="1"/>
          <w:sz w:val="24"/>
          <w:szCs w:val="24"/>
        </w:rPr>
        <w:t xml:space="preserve"> </w:t>
      </w:r>
      <w:r>
        <w:rPr>
          <w:sz w:val="24"/>
          <w:szCs w:val="24"/>
        </w:rPr>
        <w:t>d</w:t>
      </w:r>
      <w:r>
        <w:rPr>
          <w:spacing w:val="1"/>
          <w:sz w:val="24"/>
          <w:szCs w:val="24"/>
        </w:rPr>
        <w:t>a</w:t>
      </w:r>
      <w:r>
        <w:rPr>
          <w:sz w:val="24"/>
          <w:szCs w:val="24"/>
        </w:rPr>
        <w:t>n d</w:t>
      </w:r>
      <w:r>
        <w:rPr>
          <w:spacing w:val="1"/>
          <w:sz w:val="24"/>
          <w:szCs w:val="24"/>
        </w:rPr>
        <w:t>i</w:t>
      </w:r>
      <w:r>
        <w:rPr>
          <w:sz w:val="24"/>
          <w:szCs w:val="24"/>
        </w:rPr>
        <w:t>h</w:t>
      </w:r>
      <w:r>
        <w:rPr>
          <w:spacing w:val="1"/>
          <w:sz w:val="24"/>
          <w:szCs w:val="24"/>
        </w:rPr>
        <w:t>em</w:t>
      </w:r>
      <w:r>
        <w:rPr>
          <w:sz w:val="24"/>
          <w:szCs w:val="24"/>
        </w:rPr>
        <w:t>bu</w:t>
      </w:r>
      <w:r>
        <w:rPr>
          <w:spacing w:val="-1"/>
          <w:sz w:val="24"/>
          <w:szCs w:val="24"/>
        </w:rPr>
        <w:t>s</w:t>
      </w:r>
      <w:r>
        <w:rPr>
          <w:sz w:val="24"/>
          <w:szCs w:val="24"/>
        </w:rPr>
        <w:t>k</w:t>
      </w:r>
      <w:r>
        <w:rPr>
          <w:spacing w:val="1"/>
          <w:sz w:val="24"/>
          <w:szCs w:val="24"/>
        </w:rPr>
        <w:t>a</w:t>
      </w:r>
      <w:r>
        <w:rPr>
          <w:sz w:val="24"/>
          <w:szCs w:val="24"/>
        </w:rPr>
        <w:t>n</w:t>
      </w:r>
      <w:r>
        <w:rPr>
          <w:spacing w:val="6"/>
          <w:sz w:val="24"/>
          <w:szCs w:val="24"/>
        </w:rPr>
        <w:t xml:space="preserve"> </w:t>
      </w:r>
      <w:r>
        <w:rPr>
          <w:spacing w:val="-4"/>
          <w:sz w:val="24"/>
          <w:szCs w:val="24"/>
        </w:rPr>
        <w:t>k</w:t>
      </w:r>
      <w:r>
        <w:rPr>
          <w:spacing w:val="1"/>
          <w:sz w:val="24"/>
          <w:szCs w:val="24"/>
        </w:rPr>
        <w:t>el</w:t>
      </w:r>
      <w:r>
        <w:rPr>
          <w:sz w:val="24"/>
          <w:szCs w:val="24"/>
        </w:rPr>
        <w:t>u</w:t>
      </w:r>
      <w:r>
        <w:rPr>
          <w:spacing w:val="1"/>
          <w:sz w:val="24"/>
          <w:szCs w:val="24"/>
        </w:rPr>
        <w:t>a</w:t>
      </w:r>
      <w:r>
        <w:rPr>
          <w:sz w:val="24"/>
          <w:szCs w:val="24"/>
        </w:rPr>
        <w:t>r.</w:t>
      </w:r>
      <w:r>
        <w:rPr>
          <w:spacing w:val="4"/>
          <w:sz w:val="24"/>
          <w:szCs w:val="24"/>
        </w:rPr>
        <w:t xml:space="preserve"> </w:t>
      </w:r>
      <w:r>
        <w:rPr>
          <w:spacing w:val="-5"/>
          <w:sz w:val="24"/>
          <w:szCs w:val="24"/>
        </w:rPr>
        <w:t>A</w:t>
      </w:r>
      <w:r>
        <w:rPr>
          <w:spacing w:val="-4"/>
          <w:sz w:val="24"/>
          <w:szCs w:val="24"/>
        </w:rPr>
        <w:t>g</w:t>
      </w:r>
      <w:r>
        <w:rPr>
          <w:spacing w:val="1"/>
          <w:sz w:val="24"/>
          <w:szCs w:val="24"/>
        </w:rPr>
        <w:t>a</w:t>
      </w:r>
      <w:r>
        <w:rPr>
          <w:sz w:val="24"/>
          <w:szCs w:val="24"/>
        </w:rPr>
        <w:t>r</w:t>
      </w:r>
      <w:r>
        <w:rPr>
          <w:spacing w:val="4"/>
          <w:sz w:val="24"/>
          <w:szCs w:val="24"/>
        </w:rPr>
        <w:t xml:space="preserve"> </w:t>
      </w:r>
      <w:r>
        <w:rPr>
          <w:spacing w:val="-1"/>
          <w:sz w:val="24"/>
          <w:szCs w:val="24"/>
        </w:rPr>
        <w:t>s</w:t>
      </w:r>
      <w:r>
        <w:rPr>
          <w:sz w:val="24"/>
          <w:szCs w:val="24"/>
        </w:rPr>
        <w:t>u</w:t>
      </w:r>
      <w:r>
        <w:rPr>
          <w:spacing w:val="1"/>
          <w:sz w:val="24"/>
          <w:szCs w:val="24"/>
        </w:rPr>
        <w:t>a</w:t>
      </w:r>
      <w:r>
        <w:rPr>
          <w:sz w:val="24"/>
          <w:szCs w:val="24"/>
        </w:rPr>
        <w:t>ra</w:t>
      </w:r>
      <w:r>
        <w:rPr>
          <w:spacing w:val="9"/>
          <w:sz w:val="24"/>
          <w:szCs w:val="24"/>
        </w:rPr>
        <w:t xml:space="preserve"> </w:t>
      </w:r>
      <w:r>
        <w:rPr>
          <w:spacing w:val="-8"/>
          <w:sz w:val="24"/>
          <w:szCs w:val="24"/>
        </w:rPr>
        <w:t>y</w:t>
      </w:r>
      <w:r>
        <w:rPr>
          <w:spacing w:val="1"/>
          <w:sz w:val="24"/>
          <w:szCs w:val="24"/>
        </w:rPr>
        <w:t>a</w:t>
      </w:r>
      <w:r>
        <w:rPr>
          <w:sz w:val="24"/>
          <w:szCs w:val="24"/>
        </w:rPr>
        <w:t xml:space="preserve">ng </w:t>
      </w:r>
      <w:r>
        <w:rPr>
          <w:spacing w:val="4"/>
          <w:sz w:val="24"/>
          <w:szCs w:val="24"/>
        </w:rPr>
        <w:t>d</w:t>
      </w:r>
      <w:r>
        <w:rPr>
          <w:spacing w:val="1"/>
          <w:sz w:val="24"/>
          <w:szCs w:val="24"/>
        </w:rPr>
        <w:t>i</w:t>
      </w:r>
      <w:r>
        <w:rPr>
          <w:sz w:val="24"/>
          <w:szCs w:val="24"/>
        </w:rPr>
        <w:t>h</w:t>
      </w:r>
      <w:r>
        <w:rPr>
          <w:spacing w:val="1"/>
          <w:sz w:val="24"/>
          <w:szCs w:val="24"/>
        </w:rPr>
        <w:t>a</w:t>
      </w:r>
      <w:r>
        <w:rPr>
          <w:spacing w:val="-1"/>
          <w:sz w:val="24"/>
          <w:szCs w:val="24"/>
        </w:rPr>
        <w:t>s</w:t>
      </w:r>
      <w:r>
        <w:rPr>
          <w:spacing w:val="1"/>
          <w:sz w:val="24"/>
          <w:szCs w:val="24"/>
        </w:rPr>
        <w:t>il</w:t>
      </w:r>
      <w:r>
        <w:rPr>
          <w:sz w:val="24"/>
          <w:szCs w:val="24"/>
        </w:rPr>
        <w:t>k</w:t>
      </w:r>
      <w:r>
        <w:rPr>
          <w:spacing w:val="1"/>
          <w:sz w:val="24"/>
          <w:szCs w:val="24"/>
        </w:rPr>
        <w:t>a</w:t>
      </w:r>
      <w:r>
        <w:rPr>
          <w:sz w:val="24"/>
          <w:szCs w:val="24"/>
        </w:rPr>
        <w:t xml:space="preserve">n </w:t>
      </w:r>
      <w:r>
        <w:rPr>
          <w:spacing w:val="1"/>
          <w:sz w:val="24"/>
          <w:szCs w:val="24"/>
        </w:rPr>
        <w:t>t</w:t>
      </w:r>
      <w:r>
        <w:rPr>
          <w:spacing w:val="-3"/>
          <w:sz w:val="24"/>
          <w:szCs w:val="24"/>
        </w:rPr>
        <w:t>e</w:t>
      </w:r>
      <w:r>
        <w:rPr>
          <w:spacing w:val="1"/>
          <w:sz w:val="24"/>
          <w:szCs w:val="24"/>
        </w:rPr>
        <w:t>ta</w:t>
      </w:r>
      <w:r>
        <w:rPr>
          <w:sz w:val="24"/>
          <w:szCs w:val="24"/>
        </w:rPr>
        <w:t>p</w:t>
      </w:r>
      <w:r>
        <w:rPr>
          <w:spacing w:val="4"/>
          <w:sz w:val="24"/>
          <w:szCs w:val="24"/>
        </w:rPr>
        <w:t xml:space="preserve"> </w:t>
      </w:r>
      <w:r>
        <w:rPr>
          <w:spacing w:val="-1"/>
          <w:sz w:val="24"/>
          <w:szCs w:val="24"/>
        </w:rPr>
        <w:t>s</w:t>
      </w:r>
      <w:r>
        <w:rPr>
          <w:spacing w:val="1"/>
          <w:sz w:val="24"/>
          <w:szCs w:val="24"/>
        </w:rPr>
        <w:t>ta</w:t>
      </w:r>
      <w:r>
        <w:rPr>
          <w:spacing w:val="-4"/>
          <w:sz w:val="24"/>
          <w:szCs w:val="24"/>
        </w:rPr>
        <w:t>b</w:t>
      </w:r>
      <w:r>
        <w:rPr>
          <w:spacing w:val="1"/>
          <w:sz w:val="24"/>
          <w:szCs w:val="24"/>
        </w:rPr>
        <w:t>il</w:t>
      </w:r>
      <w:r>
        <w:rPr>
          <w:sz w:val="24"/>
          <w:szCs w:val="24"/>
        </w:rPr>
        <w:t xml:space="preserve">, </w:t>
      </w:r>
      <w:r>
        <w:rPr>
          <w:spacing w:val="1"/>
          <w:sz w:val="24"/>
          <w:szCs w:val="24"/>
        </w:rPr>
        <w:t>ma</w:t>
      </w:r>
      <w:r>
        <w:rPr>
          <w:sz w:val="24"/>
          <w:szCs w:val="24"/>
        </w:rPr>
        <w:t xml:space="preserve">ka </w:t>
      </w:r>
      <w:r>
        <w:rPr>
          <w:spacing w:val="1"/>
          <w:sz w:val="24"/>
          <w:szCs w:val="24"/>
        </w:rPr>
        <w:t>te</w:t>
      </w:r>
      <w:r>
        <w:rPr>
          <w:sz w:val="24"/>
          <w:szCs w:val="24"/>
        </w:rPr>
        <w:t>kn</w:t>
      </w:r>
      <w:r>
        <w:rPr>
          <w:spacing w:val="1"/>
          <w:sz w:val="24"/>
          <w:szCs w:val="24"/>
        </w:rPr>
        <w:t>i</w:t>
      </w:r>
      <w:r>
        <w:rPr>
          <w:sz w:val="24"/>
          <w:szCs w:val="24"/>
        </w:rPr>
        <w:t>k</w:t>
      </w:r>
      <w:r>
        <w:rPr>
          <w:spacing w:val="4"/>
          <w:sz w:val="24"/>
          <w:szCs w:val="24"/>
        </w:rPr>
        <w:t xml:space="preserve"> </w:t>
      </w:r>
      <w:r>
        <w:rPr>
          <w:spacing w:val="-4"/>
          <w:sz w:val="24"/>
          <w:szCs w:val="24"/>
        </w:rPr>
        <w:t>o</w:t>
      </w:r>
      <w:r>
        <w:rPr>
          <w:spacing w:val="1"/>
          <w:sz w:val="24"/>
          <w:szCs w:val="24"/>
        </w:rPr>
        <w:t>t</w:t>
      </w:r>
      <w:r>
        <w:rPr>
          <w:sz w:val="24"/>
          <w:szCs w:val="24"/>
        </w:rPr>
        <w:t>o</w:t>
      </w:r>
      <w:r>
        <w:rPr>
          <w:spacing w:val="3"/>
          <w:sz w:val="24"/>
          <w:szCs w:val="24"/>
        </w:rPr>
        <w:t>t</w:t>
      </w:r>
      <w:r>
        <w:rPr>
          <w:spacing w:val="-4"/>
          <w:sz w:val="24"/>
          <w:szCs w:val="24"/>
        </w:rPr>
        <w:t>-</w:t>
      </w:r>
      <w:r>
        <w:rPr>
          <w:sz w:val="24"/>
          <w:szCs w:val="24"/>
        </w:rPr>
        <w:t>o</w:t>
      </w:r>
      <w:r>
        <w:rPr>
          <w:spacing w:val="1"/>
          <w:sz w:val="24"/>
          <w:szCs w:val="24"/>
        </w:rPr>
        <w:t>t</w:t>
      </w:r>
      <w:r>
        <w:rPr>
          <w:sz w:val="24"/>
          <w:szCs w:val="24"/>
        </w:rPr>
        <w:t>ot</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2"/>
          <w:sz w:val="24"/>
          <w:szCs w:val="24"/>
        </w:rPr>
        <w:t xml:space="preserve"> </w:t>
      </w:r>
      <w:r>
        <w:rPr>
          <w:sz w:val="24"/>
          <w:szCs w:val="24"/>
        </w:rPr>
        <w:t>b</w:t>
      </w:r>
      <w:r>
        <w:rPr>
          <w:spacing w:val="1"/>
          <w:sz w:val="24"/>
          <w:szCs w:val="24"/>
        </w:rPr>
        <w:t>e</w:t>
      </w:r>
      <w:r>
        <w:rPr>
          <w:sz w:val="24"/>
          <w:szCs w:val="24"/>
        </w:rPr>
        <w:t>k</w:t>
      </w:r>
      <w:r>
        <w:rPr>
          <w:spacing w:val="1"/>
          <w:sz w:val="24"/>
          <w:szCs w:val="24"/>
        </w:rPr>
        <w:t>e</w:t>
      </w:r>
      <w:r>
        <w:rPr>
          <w:sz w:val="24"/>
          <w:szCs w:val="24"/>
        </w:rPr>
        <w:t>r</w:t>
      </w:r>
      <w:r>
        <w:rPr>
          <w:spacing w:val="1"/>
          <w:sz w:val="24"/>
          <w:szCs w:val="24"/>
        </w:rPr>
        <w:t>j</w:t>
      </w:r>
      <w:r>
        <w:rPr>
          <w:sz w:val="24"/>
          <w:szCs w:val="24"/>
        </w:rPr>
        <w:t>a</w:t>
      </w:r>
      <w:r>
        <w:rPr>
          <w:spacing w:val="1"/>
          <w:sz w:val="24"/>
          <w:szCs w:val="24"/>
        </w:rPr>
        <w:t xml:space="preserve"> me</w:t>
      </w:r>
      <w:r>
        <w:rPr>
          <w:sz w:val="24"/>
          <w:szCs w:val="24"/>
        </w:rPr>
        <w:t>n</w:t>
      </w:r>
      <w:r>
        <w:rPr>
          <w:spacing w:val="-8"/>
          <w:sz w:val="24"/>
          <w:szCs w:val="24"/>
        </w:rPr>
        <w:t>y</w:t>
      </w:r>
      <w:r>
        <w:rPr>
          <w:spacing w:val="1"/>
          <w:sz w:val="24"/>
          <w:szCs w:val="24"/>
        </w:rPr>
        <w:t>im</w:t>
      </w:r>
      <w:r>
        <w:rPr>
          <w:sz w:val="24"/>
          <w:szCs w:val="24"/>
        </w:rPr>
        <w:t>p</w:t>
      </w:r>
      <w:r>
        <w:rPr>
          <w:spacing w:val="1"/>
          <w:sz w:val="24"/>
          <w:szCs w:val="24"/>
        </w:rPr>
        <w:t>a</w:t>
      </w:r>
      <w:r>
        <w:rPr>
          <w:sz w:val="24"/>
          <w:szCs w:val="24"/>
        </w:rPr>
        <w:t>n</w:t>
      </w:r>
      <w:r>
        <w:rPr>
          <w:spacing w:val="4"/>
          <w:sz w:val="24"/>
          <w:szCs w:val="24"/>
        </w:rPr>
        <w:t xml:space="preserve"> </w:t>
      </w:r>
      <w:r>
        <w:rPr>
          <w:sz w:val="24"/>
          <w:szCs w:val="24"/>
        </w:rPr>
        <w:t>n</w:t>
      </w:r>
      <w:r>
        <w:rPr>
          <w:spacing w:val="1"/>
          <w:sz w:val="24"/>
          <w:szCs w:val="24"/>
        </w:rPr>
        <w:t>a</w:t>
      </w:r>
      <w:r>
        <w:rPr>
          <w:sz w:val="24"/>
          <w:szCs w:val="24"/>
        </w:rPr>
        <w:t>f</w:t>
      </w:r>
      <w:r>
        <w:rPr>
          <w:spacing w:val="1"/>
          <w:sz w:val="24"/>
          <w:szCs w:val="24"/>
        </w:rPr>
        <w:t>a</w:t>
      </w:r>
      <w:r>
        <w:rPr>
          <w:sz w:val="24"/>
          <w:szCs w:val="24"/>
        </w:rPr>
        <w:t>s</w:t>
      </w:r>
      <w:r>
        <w:rPr>
          <w:spacing w:val="2"/>
          <w:sz w:val="24"/>
          <w:szCs w:val="24"/>
        </w:rPr>
        <w:t xml:space="preserve"> </w:t>
      </w:r>
      <w:r>
        <w:rPr>
          <w:sz w:val="24"/>
          <w:szCs w:val="24"/>
        </w:rPr>
        <w:t>pun</w:t>
      </w:r>
      <w:r>
        <w:rPr>
          <w:spacing w:val="4"/>
          <w:sz w:val="24"/>
          <w:szCs w:val="24"/>
        </w:rPr>
        <w:t xml:space="preserve"> </w:t>
      </w:r>
      <w:r>
        <w:rPr>
          <w:spacing w:val="-4"/>
          <w:sz w:val="24"/>
          <w:szCs w:val="24"/>
        </w:rPr>
        <w:t>h</w:t>
      </w:r>
      <w:r>
        <w:rPr>
          <w:spacing w:val="1"/>
          <w:sz w:val="24"/>
          <w:szCs w:val="24"/>
        </w:rPr>
        <w:t>a</w:t>
      </w:r>
      <w:r>
        <w:rPr>
          <w:sz w:val="24"/>
          <w:szCs w:val="24"/>
        </w:rPr>
        <w:t>rus</w:t>
      </w:r>
      <w:r>
        <w:rPr>
          <w:spacing w:val="3"/>
          <w:sz w:val="24"/>
          <w:szCs w:val="24"/>
        </w:rPr>
        <w:t xml:space="preserve"> </w:t>
      </w:r>
      <w:r>
        <w:rPr>
          <w:sz w:val="24"/>
          <w:szCs w:val="24"/>
        </w:rPr>
        <w:t>ku</w:t>
      </w:r>
      <w:r>
        <w:rPr>
          <w:spacing w:val="1"/>
          <w:sz w:val="24"/>
          <w:szCs w:val="24"/>
        </w:rPr>
        <w:t>at</w:t>
      </w:r>
      <w:r>
        <w:rPr>
          <w:sz w:val="24"/>
          <w:szCs w:val="24"/>
        </w:rPr>
        <w:t xml:space="preserve">. </w:t>
      </w:r>
      <w:r>
        <w:rPr>
          <w:spacing w:val="-1"/>
          <w:sz w:val="24"/>
          <w:szCs w:val="24"/>
        </w:rPr>
        <w:t>O</w:t>
      </w:r>
      <w:r>
        <w:rPr>
          <w:spacing w:val="1"/>
          <w:sz w:val="24"/>
          <w:szCs w:val="24"/>
        </w:rPr>
        <w:t>le</w:t>
      </w:r>
      <w:r>
        <w:rPr>
          <w:sz w:val="24"/>
          <w:szCs w:val="24"/>
        </w:rPr>
        <w:t xml:space="preserve">h </w:t>
      </w:r>
      <w:r>
        <w:rPr>
          <w:spacing w:val="-1"/>
          <w:sz w:val="24"/>
          <w:szCs w:val="24"/>
        </w:rPr>
        <w:t>s</w:t>
      </w:r>
      <w:r>
        <w:rPr>
          <w:spacing w:val="1"/>
          <w:sz w:val="24"/>
          <w:szCs w:val="24"/>
        </w:rPr>
        <w:t>e</w:t>
      </w:r>
      <w:r>
        <w:rPr>
          <w:sz w:val="24"/>
          <w:szCs w:val="24"/>
        </w:rPr>
        <w:t>b</w:t>
      </w:r>
      <w:r>
        <w:rPr>
          <w:spacing w:val="1"/>
          <w:sz w:val="24"/>
          <w:szCs w:val="24"/>
        </w:rPr>
        <w:t>a</w:t>
      </w:r>
      <w:r>
        <w:rPr>
          <w:sz w:val="24"/>
          <w:szCs w:val="24"/>
        </w:rPr>
        <w:t>b</w:t>
      </w:r>
      <w:r>
        <w:rPr>
          <w:spacing w:val="4"/>
          <w:sz w:val="24"/>
          <w:szCs w:val="24"/>
        </w:rPr>
        <w:t xml:space="preserve"> </w:t>
      </w:r>
      <w:r>
        <w:rPr>
          <w:spacing w:val="1"/>
          <w:sz w:val="24"/>
          <w:szCs w:val="24"/>
        </w:rPr>
        <w:t>it</w:t>
      </w:r>
      <w:r>
        <w:rPr>
          <w:sz w:val="24"/>
          <w:szCs w:val="24"/>
        </w:rPr>
        <w:t>u, p</w:t>
      </w:r>
      <w:r>
        <w:rPr>
          <w:spacing w:val="1"/>
          <w:sz w:val="24"/>
          <w:szCs w:val="24"/>
        </w:rPr>
        <w:t>e</w:t>
      </w:r>
      <w:r>
        <w:rPr>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i</w:t>
      </w:r>
      <w:r>
        <w:rPr>
          <w:spacing w:val="5"/>
          <w:sz w:val="24"/>
          <w:szCs w:val="24"/>
        </w:rPr>
        <w:t xml:space="preserve"> </w:t>
      </w:r>
      <w:r>
        <w:rPr>
          <w:sz w:val="24"/>
          <w:szCs w:val="24"/>
        </w:rPr>
        <w:t>h</w:t>
      </w:r>
      <w:r>
        <w:rPr>
          <w:spacing w:val="1"/>
          <w:sz w:val="24"/>
          <w:szCs w:val="24"/>
        </w:rPr>
        <w:t>a</w:t>
      </w:r>
      <w:r>
        <w:rPr>
          <w:sz w:val="24"/>
          <w:szCs w:val="24"/>
        </w:rPr>
        <w:t>rus</w:t>
      </w:r>
      <w:r>
        <w:rPr>
          <w:spacing w:val="7"/>
          <w:sz w:val="24"/>
          <w:szCs w:val="24"/>
        </w:rPr>
        <w:t xml:space="preserve"> </w:t>
      </w:r>
      <w:r>
        <w:rPr>
          <w:spacing w:val="1"/>
          <w:sz w:val="24"/>
          <w:szCs w:val="24"/>
        </w:rPr>
        <w:t>me</w:t>
      </w:r>
      <w:r>
        <w:rPr>
          <w:sz w:val="24"/>
          <w:szCs w:val="24"/>
        </w:rPr>
        <w:t>n</w:t>
      </w:r>
      <w:r>
        <w:rPr>
          <w:spacing w:val="-4"/>
          <w:sz w:val="24"/>
          <w:szCs w:val="24"/>
        </w:rPr>
        <w:t>g</w:t>
      </w:r>
      <w:r>
        <w:rPr>
          <w:spacing w:val="1"/>
          <w:sz w:val="24"/>
          <w:szCs w:val="24"/>
        </w:rPr>
        <w:t>e</w:t>
      </w:r>
      <w:r>
        <w:rPr>
          <w:sz w:val="24"/>
          <w:szCs w:val="24"/>
        </w:rPr>
        <w:t>r</w:t>
      </w:r>
      <w:r>
        <w:rPr>
          <w:spacing w:val="1"/>
          <w:sz w:val="24"/>
          <w:szCs w:val="24"/>
        </w:rPr>
        <w:t>t</w:t>
      </w:r>
      <w:r>
        <w:rPr>
          <w:sz w:val="24"/>
          <w:szCs w:val="24"/>
        </w:rPr>
        <w:t>i</w:t>
      </w:r>
      <w:r>
        <w:rPr>
          <w:spacing w:val="5"/>
          <w:sz w:val="24"/>
          <w:szCs w:val="24"/>
        </w:rPr>
        <w:t xml:space="preserve"> </w:t>
      </w:r>
      <w:r>
        <w:rPr>
          <w:spacing w:val="1"/>
          <w:sz w:val="24"/>
          <w:szCs w:val="24"/>
        </w:rPr>
        <w:t>te</w:t>
      </w:r>
      <w:r>
        <w:rPr>
          <w:sz w:val="24"/>
          <w:szCs w:val="24"/>
        </w:rPr>
        <w:t>k</w:t>
      </w:r>
      <w:r>
        <w:rPr>
          <w:spacing w:val="-4"/>
          <w:sz w:val="24"/>
          <w:szCs w:val="24"/>
        </w:rPr>
        <w:t>n</w:t>
      </w:r>
      <w:r>
        <w:rPr>
          <w:spacing w:val="1"/>
          <w:sz w:val="24"/>
          <w:szCs w:val="24"/>
        </w:rPr>
        <w:t>i</w:t>
      </w:r>
      <w:r>
        <w:rPr>
          <w:sz w:val="24"/>
          <w:szCs w:val="24"/>
        </w:rPr>
        <w:t>k p</w:t>
      </w:r>
      <w:r>
        <w:rPr>
          <w:spacing w:val="1"/>
          <w:sz w:val="24"/>
          <w:szCs w:val="24"/>
        </w:rPr>
        <w:t>e</w:t>
      </w:r>
      <w:r>
        <w:rPr>
          <w:sz w:val="24"/>
          <w:szCs w:val="24"/>
        </w:rPr>
        <w:t>rn</w:t>
      </w:r>
      <w:r>
        <w:rPr>
          <w:spacing w:val="1"/>
          <w:sz w:val="24"/>
          <w:szCs w:val="24"/>
        </w:rPr>
        <w:t>a</w:t>
      </w:r>
      <w:r>
        <w:rPr>
          <w:spacing w:val="-4"/>
          <w:sz w:val="24"/>
          <w:szCs w:val="24"/>
        </w:rPr>
        <w:t>f</w:t>
      </w:r>
      <w:r>
        <w:rPr>
          <w:spacing w:val="1"/>
          <w:sz w:val="24"/>
          <w:szCs w:val="24"/>
        </w:rPr>
        <w:t>a</w:t>
      </w:r>
      <w:r>
        <w:rPr>
          <w:spacing w:val="-1"/>
          <w:sz w:val="24"/>
          <w:szCs w:val="24"/>
        </w:rPr>
        <w:t>s</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b</w:t>
      </w:r>
      <w:r>
        <w:rPr>
          <w:spacing w:val="-3"/>
          <w:sz w:val="24"/>
          <w:szCs w:val="24"/>
        </w:rPr>
        <w:t>a</w:t>
      </w:r>
      <w:r>
        <w:rPr>
          <w:spacing w:val="1"/>
          <w:sz w:val="24"/>
          <w:szCs w:val="24"/>
        </w:rPr>
        <w:t>i</w:t>
      </w:r>
      <w:r>
        <w:rPr>
          <w:sz w:val="24"/>
          <w:szCs w:val="24"/>
        </w:rPr>
        <w:t>k</w:t>
      </w:r>
      <w:r>
        <w:rPr>
          <w:spacing w:val="4"/>
          <w:sz w:val="24"/>
          <w:szCs w:val="24"/>
        </w:rPr>
        <w:t xml:space="preserve"> </w:t>
      </w:r>
      <w:r>
        <w:rPr>
          <w:sz w:val="24"/>
          <w:szCs w:val="24"/>
        </w:rPr>
        <w:t>d</w:t>
      </w:r>
      <w:r>
        <w:rPr>
          <w:spacing w:val="1"/>
          <w:sz w:val="24"/>
          <w:szCs w:val="24"/>
        </w:rPr>
        <w:t>a</w:t>
      </w:r>
      <w:r>
        <w:rPr>
          <w:sz w:val="24"/>
          <w:szCs w:val="24"/>
        </w:rPr>
        <w:t>n b</w:t>
      </w:r>
      <w:r>
        <w:rPr>
          <w:spacing w:val="1"/>
          <w:sz w:val="24"/>
          <w:szCs w:val="24"/>
        </w:rPr>
        <w:t>e</w:t>
      </w:r>
      <w:r>
        <w:rPr>
          <w:sz w:val="24"/>
          <w:szCs w:val="24"/>
        </w:rPr>
        <w:t>r</w:t>
      </w:r>
      <w:r>
        <w:rPr>
          <w:spacing w:val="1"/>
          <w:sz w:val="24"/>
          <w:szCs w:val="24"/>
        </w:rPr>
        <w:t>la</w:t>
      </w:r>
      <w:r>
        <w:rPr>
          <w:spacing w:val="-3"/>
          <w:sz w:val="24"/>
          <w:szCs w:val="24"/>
        </w:rPr>
        <w:t>t</w:t>
      </w:r>
      <w:r>
        <w:rPr>
          <w:spacing w:val="1"/>
          <w:sz w:val="24"/>
          <w:szCs w:val="24"/>
        </w:rPr>
        <w:t>i</w:t>
      </w:r>
      <w:r>
        <w:rPr>
          <w:sz w:val="24"/>
          <w:szCs w:val="24"/>
        </w:rPr>
        <w:t>h</w:t>
      </w:r>
      <w:r>
        <w:rPr>
          <w:spacing w:val="3"/>
          <w:sz w:val="24"/>
          <w:szCs w:val="24"/>
        </w:rPr>
        <w:t xml:space="preserve"> </w:t>
      </w:r>
      <w:r>
        <w:rPr>
          <w:spacing w:val="-1"/>
          <w:sz w:val="24"/>
          <w:szCs w:val="24"/>
        </w:rPr>
        <w:t>s</w:t>
      </w:r>
      <w:r>
        <w:rPr>
          <w:spacing w:val="1"/>
          <w:sz w:val="24"/>
          <w:szCs w:val="24"/>
        </w:rPr>
        <w:t>e</w:t>
      </w:r>
      <w:r>
        <w:rPr>
          <w:spacing w:val="-3"/>
          <w:sz w:val="24"/>
          <w:szCs w:val="24"/>
        </w:rPr>
        <w:t>c</w:t>
      </w:r>
      <w:r>
        <w:rPr>
          <w:spacing w:val="1"/>
          <w:sz w:val="24"/>
          <w:szCs w:val="24"/>
        </w:rPr>
        <w:t>a</w:t>
      </w:r>
      <w:r>
        <w:rPr>
          <w:sz w:val="24"/>
          <w:szCs w:val="24"/>
        </w:rPr>
        <w:t xml:space="preserve">ra </w:t>
      </w:r>
      <w:r>
        <w:rPr>
          <w:spacing w:val="1"/>
          <w:sz w:val="24"/>
          <w:szCs w:val="24"/>
        </w:rPr>
        <w:t>te</w:t>
      </w:r>
      <w:r>
        <w:rPr>
          <w:spacing w:val="-4"/>
          <w:sz w:val="24"/>
          <w:szCs w:val="24"/>
        </w:rPr>
        <w:t>r</w:t>
      </w:r>
      <w:r>
        <w:rPr>
          <w:spacing w:val="1"/>
          <w:sz w:val="24"/>
          <w:szCs w:val="24"/>
        </w:rPr>
        <w:t>at</w:t>
      </w:r>
      <w:r>
        <w:rPr>
          <w:sz w:val="24"/>
          <w:szCs w:val="24"/>
        </w:rPr>
        <w:t>u</w:t>
      </w:r>
      <w:r>
        <w:rPr>
          <w:spacing w:val="4"/>
          <w:sz w:val="24"/>
          <w:szCs w:val="24"/>
        </w:rPr>
        <w:t>r</w:t>
      </w:r>
      <w:r>
        <w:rPr>
          <w:sz w:val="24"/>
          <w:szCs w:val="24"/>
        </w:rPr>
        <w:t>.</w:t>
      </w:r>
      <w:r>
        <w:rPr>
          <w:spacing w:val="3"/>
          <w:sz w:val="24"/>
          <w:szCs w:val="24"/>
        </w:rPr>
        <w:t xml:space="preserve"> </w:t>
      </w:r>
      <w:r>
        <w:rPr>
          <w:spacing w:val="-1"/>
          <w:sz w:val="24"/>
          <w:szCs w:val="24"/>
        </w:rPr>
        <w:t>P</w:t>
      </w:r>
      <w:r>
        <w:rPr>
          <w:spacing w:val="1"/>
          <w:sz w:val="24"/>
          <w:szCs w:val="24"/>
        </w:rPr>
        <w:t>e</w:t>
      </w:r>
      <w:r>
        <w:rPr>
          <w:sz w:val="24"/>
          <w:szCs w:val="24"/>
        </w:rPr>
        <w:t>r</w:t>
      </w:r>
      <w:r>
        <w:rPr>
          <w:spacing w:val="-4"/>
          <w:sz w:val="24"/>
          <w:szCs w:val="24"/>
        </w:rPr>
        <w:t>n</w:t>
      </w:r>
      <w:r>
        <w:rPr>
          <w:spacing w:val="1"/>
          <w:sz w:val="24"/>
          <w:szCs w:val="24"/>
        </w:rPr>
        <w:t>a</w:t>
      </w:r>
      <w:r>
        <w:rPr>
          <w:sz w:val="24"/>
          <w:szCs w:val="24"/>
        </w:rPr>
        <w:t>f</w:t>
      </w:r>
      <w:r>
        <w:rPr>
          <w:spacing w:val="1"/>
          <w:sz w:val="24"/>
          <w:szCs w:val="24"/>
        </w:rPr>
        <w:t>a</w:t>
      </w:r>
      <w:r>
        <w:rPr>
          <w:spacing w:val="-1"/>
          <w:sz w:val="24"/>
          <w:szCs w:val="24"/>
        </w:rPr>
        <w:t>s</w:t>
      </w:r>
      <w:r>
        <w:rPr>
          <w:spacing w:val="1"/>
          <w:sz w:val="24"/>
          <w:szCs w:val="24"/>
        </w:rPr>
        <w:t>a</w:t>
      </w:r>
      <w:r>
        <w:rPr>
          <w:sz w:val="24"/>
          <w:szCs w:val="24"/>
        </w:rPr>
        <w:t>n</w:t>
      </w:r>
      <w:r>
        <w:rPr>
          <w:spacing w:val="3"/>
          <w:sz w:val="24"/>
          <w:szCs w:val="24"/>
        </w:rPr>
        <w:t xml:space="preserve"> </w:t>
      </w:r>
      <w:r>
        <w:rPr>
          <w:spacing w:val="-8"/>
          <w:sz w:val="24"/>
          <w:szCs w:val="24"/>
        </w:rPr>
        <w:t>y</w:t>
      </w:r>
      <w:r>
        <w:rPr>
          <w:spacing w:val="1"/>
          <w:sz w:val="24"/>
          <w:szCs w:val="24"/>
        </w:rPr>
        <w:t>a</w:t>
      </w:r>
      <w:r>
        <w:rPr>
          <w:sz w:val="24"/>
          <w:szCs w:val="24"/>
        </w:rPr>
        <w:t>ng</w:t>
      </w:r>
      <w:r>
        <w:rPr>
          <w:spacing w:val="3"/>
          <w:sz w:val="24"/>
          <w:szCs w:val="24"/>
        </w:rPr>
        <w:t xml:space="preserve"> </w:t>
      </w:r>
      <w:r>
        <w:rPr>
          <w:sz w:val="24"/>
          <w:szCs w:val="24"/>
        </w:rPr>
        <w:t>d</w:t>
      </w:r>
      <w:r>
        <w:rPr>
          <w:spacing w:val="1"/>
          <w:sz w:val="24"/>
          <w:szCs w:val="24"/>
        </w:rPr>
        <w:t>i</w:t>
      </w:r>
      <w:r>
        <w:rPr>
          <w:spacing w:val="-4"/>
          <w:sz w:val="24"/>
          <w:szCs w:val="24"/>
        </w:rPr>
        <w:t>g</w:t>
      </w:r>
      <w:r>
        <w:rPr>
          <w:sz w:val="24"/>
          <w:szCs w:val="24"/>
        </w:rPr>
        <w:t>un</w:t>
      </w:r>
      <w:r>
        <w:rPr>
          <w:spacing w:val="1"/>
          <w:sz w:val="24"/>
          <w:szCs w:val="24"/>
        </w:rPr>
        <w:t>a</w:t>
      </w:r>
      <w:r>
        <w:rPr>
          <w:sz w:val="24"/>
          <w:szCs w:val="24"/>
        </w:rPr>
        <w:t>k</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al</w:t>
      </w:r>
      <w:r>
        <w:rPr>
          <w:spacing w:val="-3"/>
          <w:sz w:val="24"/>
          <w:szCs w:val="24"/>
        </w:rPr>
        <w:t>a</w:t>
      </w:r>
      <w:r>
        <w:rPr>
          <w:sz w:val="24"/>
          <w:szCs w:val="24"/>
        </w:rPr>
        <w:t>m</w:t>
      </w:r>
      <w:r>
        <w:rPr>
          <w:spacing w:val="4"/>
          <w:sz w:val="24"/>
          <w:szCs w:val="24"/>
        </w:rPr>
        <w:t xml:space="preserve"> </w:t>
      </w:r>
      <w:r>
        <w:rPr>
          <w:sz w:val="24"/>
          <w:szCs w:val="24"/>
        </w:rPr>
        <w:t>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 xml:space="preserve">i </w:t>
      </w:r>
      <w:r>
        <w:rPr>
          <w:spacing w:val="1"/>
          <w:sz w:val="24"/>
          <w:szCs w:val="24"/>
        </w:rPr>
        <w:t>meli</w:t>
      </w:r>
      <w:r>
        <w:rPr>
          <w:spacing w:val="-4"/>
          <w:sz w:val="24"/>
          <w:szCs w:val="24"/>
        </w:rPr>
        <w:t>b</w:t>
      </w:r>
      <w:r>
        <w:rPr>
          <w:spacing w:val="1"/>
          <w:sz w:val="24"/>
          <w:szCs w:val="24"/>
        </w:rPr>
        <w:t>at</w:t>
      </w:r>
      <w:r>
        <w:rPr>
          <w:sz w:val="24"/>
          <w:szCs w:val="24"/>
        </w:rPr>
        <w:t>k</w:t>
      </w:r>
      <w:r>
        <w:rPr>
          <w:spacing w:val="1"/>
          <w:sz w:val="24"/>
          <w:szCs w:val="24"/>
        </w:rPr>
        <w:t>a</w:t>
      </w:r>
      <w:r>
        <w:rPr>
          <w:sz w:val="24"/>
          <w:szCs w:val="24"/>
        </w:rPr>
        <w:t>n k</w:t>
      </w:r>
      <w:r>
        <w:rPr>
          <w:spacing w:val="1"/>
          <w:sz w:val="24"/>
          <w:szCs w:val="24"/>
        </w:rPr>
        <w:t>e</w:t>
      </w:r>
      <w:r>
        <w:rPr>
          <w:spacing w:val="-4"/>
          <w:sz w:val="24"/>
          <w:szCs w:val="24"/>
        </w:rPr>
        <w:t>r</w:t>
      </w:r>
      <w:r>
        <w:rPr>
          <w:spacing w:val="1"/>
          <w:sz w:val="24"/>
          <w:szCs w:val="24"/>
        </w:rPr>
        <w:t>ja</w:t>
      </w:r>
      <w:r>
        <w:rPr>
          <w:spacing w:val="-1"/>
          <w:sz w:val="24"/>
          <w:szCs w:val="24"/>
        </w:rPr>
        <w:t>s</w:t>
      </w:r>
      <w:r>
        <w:rPr>
          <w:spacing w:val="1"/>
          <w:sz w:val="24"/>
          <w:szCs w:val="24"/>
        </w:rPr>
        <w:t>a</w:t>
      </w:r>
      <w:r>
        <w:rPr>
          <w:spacing w:val="-3"/>
          <w:sz w:val="24"/>
          <w:szCs w:val="24"/>
        </w:rPr>
        <w:t>m</w:t>
      </w:r>
      <w:r>
        <w:rPr>
          <w:sz w:val="24"/>
          <w:szCs w:val="24"/>
        </w:rPr>
        <w:t>a</w:t>
      </w:r>
      <w:r>
        <w:rPr>
          <w:spacing w:val="1"/>
          <w:sz w:val="24"/>
          <w:szCs w:val="24"/>
        </w:rPr>
        <w:t xml:space="preserve"> </w:t>
      </w:r>
      <w:r>
        <w:rPr>
          <w:sz w:val="24"/>
          <w:szCs w:val="24"/>
        </w:rPr>
        <w:t>o</w:t>
      </w:r>
      <w:r>
        <w:rPr>
          <w:spacing w:val="1"/>
          <w:sz w:val="24"/>
          <w:szCs w:val="24"/>
        </w:rPr>
        <w:t>t</w:t>
      </w:r>
      <w:r>
        <w:rPr>
          <w:sz w:val="24"/>
          <w:szCs w:val="24"/>
        </w:rPr>
        <w:t>o</w:t>
      </w:r>
      <w:r>
        <w:rPr>
          <w:spacing w:val="6"/>
          <w:sz w:val="24"/>
          <w:szCs w:val="24"/>
        </w:rPr>
        <w:t>t</w:t>
      </w:r>
      <w:r>
        <w:rPr>
          <w:spacing w:val="-4"/>
          <w:sz w:val="24"/>
          <w:szCs w:val="24"/>
        </w:rPr>
        <w:t>-</w:t>
      </w:r>
      <w:r>
        <w:rPr>
          <w:sz w:val="24"/>
          <w:szCs w:val="24"/>
        </w:rPr>
        <w:t>o</w:t>
      </w:r>
      <w:r>
        <w:rPr>
          <w:spacing w:val="1"/>
          <w:sz w:val="24"/>
          <w:szCs w:val="24"/>
        </w:rPr>
        <w:t>t</w:t>
      </w:r>
      <w:r>
        <w:rPr>
          <w:sz w:val="24"/>
          <w:szCs w:val="24"/>
        </w:rPr>
        <w:t>ot</w:t>
      </w:r>
      <w:r>
        <w:rPr>
          <w:spacing w:val="2"/>
          <w:sz w:val="24"/>
          <w:szCs w:val="24"/>
        </w:rPr>
        <w:t xml:space="preserve"> </w:t>
      </w:r>
      <w:r>
        <w:rPr>
          <w:sz w:val="24"/>
          <w:szCs w:val="24"/>
        </w:rPr>
        <w:t>b</w:t>
      </w:r>
      <w:r>
        <w:rPr>
          <w:spacing w:val="1"/>
          <w:sz w:val="24"/>
          <w:szCs w:val="24"/>
        </w:rPr>
        <w:t>a</w:t>
      </w:r>
      <w:r>
        <w:rPr>
          <w:sz w:val="24"/>
          <w:szCs w:val="24"/>
        </w:rPr>
        <w:t>d</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ait</w:t>
      </w:r>
      <w:r>
        <w:rPr>
          <w:sz w:val="24"/>
          <w:szCs w:val="24"/>
        </w:rPr>
        <w:t>u o</w:t>
      </w:r>
      <w:r>
        <w:rPr>
          <w:spacing w:val="1"/>
          <w:sz w:val="24"/>
          <w:szCs w:val="24"/>
        </w:rPr>
        <w:t>t</w:t>
      </w:r>
      <w:r>
        <w:rPr>
          <w:sz w:val="24"/>
          <w:szCs w:val="24"/>
        </w:rPr>
        <w:t>ot</w:t>
      </w:r>
      <w:r>
        <w:rPr>
          <w:spacing w:val="1"/>
          <w:sz w:val="24"/>
          <w:szCs w:val="24"/>
        </w:rPr>
        <w:t xml:space="preserve"> </w:t>
      </w:r>
      <w:r>
        <w:rPr>
          <w:sz w:val="24"/>
          <w:szCs w:val="24"/>
        </w:rPr>
        <w:t>d</w:t>
      </w:r>
      <w:r>
        <w:rPr>
          <w:spacing w:val="1"/>
          <w:sz w:val="24"/>
          <w:szCs w:val="24"/>
        </w:rPr>
        <w:t>a</w:t>
      </w:r>
      <w:r>
        <w:rPr>
          <w:sz w:val="24"/>
          <w:szCs w:val="24"/>
        </w:rPr>
        <w:t>d</w:t>
      </w:r>
      <w:r>
        <w:rPr>
          <w:spacing w:val="1"/>
          <w:sz w:val="24"/>
          <w:szCs w:val="24"/>
        </w:rPr>
        <w:t>a</w:t>
      </w:r>
      <w:r>
        <w:rPr>
          <w:sz w:val="24"/>
          <w:szCs w:val="24"/>
        </w:rPr>
        <w:t>, o</w:t>
      </w:r>
      <w:r>
        <w:rPr>
          <w:spacing w:val="1"/>
          <w:sz w:val="24"/>
          <w:szCs w:val="24"/>
        </w:rPr>
        <w:t>t</w:t>
      </w:r>
      <w:r>
        <w:rPr>
          <w:sz w:val="24"/>
          <w:szCs w:val="24"/>
        </w:rPr>
        <w:t>ot</w:t>
      </w:r>
      <w:r>
        <w:rPr>
          <w:spacing w:val="1"/>
          <w:sz w:val="24"/>
          <w:szCs w:val="24"/>
        </w:rPr>
        <w:t xml:space="preserve"> </w:t>
      </w:r>
      <w:r>
        <w:rPr>
          <w:sz w:val="24"/>
          <w:szCs w:val="24"/>
        </w:rPr>
        <w:t>p</w:t>
      </w:r>
      <w:r>
        <w:rPr>
          <w:spacing w:val="1"/>
          <w:sz w:val="24"/>
          <w:szCs w:val="24"/>
        </w:rPr>
        <w:t>e</w:t>
      </w:r>
      <w:r>
        <w:rPr>
          <w:sz w:val="24"/>
          <w:szCs w:val="24"/>
        </w:rPr>
        <w:t>ru</w:t>
      </w:r>
      <w:r>
        <w:rPr>
          <w:spacing w:val="1"/>
          <w:sz w:val="24"/>
          <w:szCs w:val="24"/>
        </w:rPr>
        <w:t>t</w:t>
      </w:r>
      <w:r>
        <w:rPr>
          <w:sz w:val="24"/>
          <w:szCs w:val="24"/>
        </w:rPr>
        <w:t>, d</w:t>
      </w:r>
      <w:r>
        <w:rPr>
          <w:spacing w:val="1"/>
          <w:sz w:val="24"/>
          <w:szCs w:val="24"/>
        </w:rPr>
        <w:t>a</w:t>
      </w:r>
      <w:r>
        <w:rPr>
          <w:sz w:val="24"/>
          <w:szCs w:val="24"/>
        </w:rPr>
        <w:t>n d</w:t>
      </w:r>
      <w:r>
        <w:rPr>
          <w:spacing w:val="1"/>
          <w:sz w:val="24"/>
          <w:szCs w:val="24"/>
        </w:rPr>
        <w:t>ia</w:t>
      </w:r>
      <w:r>
        <w:rPr>
          <w:sz w:val="24"/>
          <w:szCs w:val="24"/>
        </w:rPr>
        <w:t>fr</w:t>
      </w:r>
      <w:r>
        <w:rPr>
          <w:spacing w:val="1"/>
          <w:sz w:val="24"/>
          <w:szCs w:val="24"/>
        </w:rPr>
        <w:t>a</w:t>
      </w:r>
      <w:r>
        <w:rPr>
          <w:spacing w:val="-4"/>
          <w:sz w:val="24"/>
          <w:szCs w:val="24"/>
        </w:rPr>
        <w:t>g</w:t>
      </w:r>
      <w:r>
        <w:rPr>
          <w:spacing w:val="1"/>
          <w:sz w:val="24"/>
          <w:szCs w:val="24"/>
        </w:rPr>
        <w:t>ma</w:t>
      </w:r>
      <w:r>
        <w:rPr>
          <w:sz w:val="24"/>
          <w:szCs w:val="24"/>
        </w:rPr>
        <w:t>.</w:t>
      </w:r>
      <w:r>
        <w:rPr>
          <w:spacing w:val="52"/>
          <w:sz w:val="24"/>
          <w:szCs w:val="24"/>
        </w:rPr>
        <w:t xml:space="preserve"> </w:t>
      </w:r>
      <w:r>
        <w:rPr>
          <w:spacing w:val="2"/>
          <w:sz w:val="24"/>
          <w:szCs w:val="24"/>
        </w:rPr>
        <w:t>J</w:t>
      </w:r>
      <w:r>
        <w:rPr>
          <w:spacing w:val="-3"/>
          <w:sz w:val="24"/>
          <w:szCs w:val="24"/>
        </w:rPr>
        <w:t>a</w:t>
      </w:r>
      <w:r>
        <w:rPr>
          <w:spacing w:val="1"/>
          <w:sz w:val="24"/>
          <w:szCs w:val="24"/>
        </w:rPr>
        <w:t>mal</w:t>
      </w:r>
      <w:r>
        <w:rPr>
          <w:sz w:val="24"/>
          <w:szCs w:val="24"/>
        </w:rPr>
        <w:t>us</w:t>
      </w:r>
      <w:r>
        <w:rPr>
          <w:spacing w:val="58"/>
          <w:sz w:val="24"/>
          <w:szCs w:val="24"/>
        </w:rPr>
        <w:t xml:space="preserve"> </w:t>
      </w:r>
      <w:r>
        <w:rPr>
          <w:sz w:val="24"/>
          <w:szCs w:val="24"/>
        </w:rPr>
        <w:t>(1988:</w:t>
      </w:r>
      <w:r>
        <w:rPr>
          <w:spacing w:val="49"/>
          <w:sz w:val="24"/>
          <w:szCs w:val="24"/>
        </w:rPr>
        <w:t xml:space="preserve"> </w:t>
      </w:r>
      <w:r>
        <w:rPr>
          <w:sz w:val="24"/>
          <w:szCs w:val="24"/>
        </w:rPr>
        <w:t>50)</w:t>
      </w:r>
      <w:r>
        <w:rPr>
          <w:spacing w:val="56"/>
          <w:sz w:val="24"/>
          <w:szCs w:val="24"/>
        </w:rPr>
        <w:t xml:space="preserve"> </w:t>
      </w:r>
      <w:r>
        <w:rPr>
          <w:spacing w:val="1"/>
          <w:sz w:val="24"/>
          <w:szCs w:val="24"/>
        </w:rPr>
        <w:t>me</w:t>
      </w:r>
      <w:r>
        <w:rPr>
          <w:sz w:val="24"/>
          <w:szCs w:val="24"/>
        </w:rPr>
        <w:t>n</w:t>
      </w:r>
      <w:r>
        <w:rPr>
          <w:spacing w:val="-8"/>
          <w:sz w:val="24"/>
          <w:szCs w:val="24"/>
        </w:rPr>
        <w:t>y</w:t>
      </w:r>
      <w:r>
        <w:rPr>
          <w:spacing w:val="1"/>
          <w:sz w:val="24"/>
          <w:szCs w:val="24"/>
        </w:rPr>
        <w:t>at</w:t>
      </w:r>
      <w:r>
        <w:rPr>
          <w:spacing w:val="-3"/>
          <w:sz w:val="24"/>
          <w:szCs w:val="24"/>
        </w:rPr>
        <w:t>a</w:t>
      </w:r>
      <w:r>
        <w:rPr>
          <w:sz w:val="24"/>
          <w:szCs w:val="24"/>
        </w:rPr>
        <w:t>k</w:t>
      </w:r>
      <w:r>
        <w:rPr>
          <w:spacing w:val="1"/>
          <w:sz w:val="24"/>
          <w:szCs w:val="24"/>
        </w:rPr>
        <w:t>a</w:t>
      </w:r>
      <w:r>
        <w:rPr>
          <w:sz w:val="24"/>
          <w:szCs w:val="24"/>
        </w:rPr>
        <w:t>n</w:t>
      </w:r>
      <w:r>
        <w:rPr>
          <w:spacing w:val="56"/>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w:t>
      </w:r>
      <w:r>
        <w:rPr>
          <w:spacing w:val="53"/>
          <w:sz w:val="24"/>
          <w:szCs w:val="24"/>
        </w:rPr>
        <w:t xml:space="preserve"> </w:t>
      </w:r>
      <w:r>
        <w:rPr>
          <w:spacing w:val="1"/>
          <w:sz w:val="24"/>
          <w:szCs w:val="24"/>
        </w:rPr>
        <w:t>”</w:t>
      </w:r>
      <w:r>
        <w:rPr>
          <w:sz w:val="24"/>
          <w:szCs w:val="24"/>
        </w:rPr>
        <w:t>un</w:t>
      </w:r>
      <w:r>
        <w:rPr>
          <w:spacing w:val="1"/>
          <w:sz w:val="24"/>
          <w:szCs w:val="24"/>
        </w:rPr>
        <w:t>t</w:t>
      </w:r>
      <w:r>
        <w:rPr>
          <w:sz w:val="24"/>
          <w:szCs w:val="24"/>
        </w:rPr>
        <w:t>uk</w:t>
      </w:r>
      <w:r>
        <w:rPr>
          <w:spacing w:val="52"/>
          <w:sz w:val="24"/>
          <w:szCs w:val="24"/>
        </w:rPr>
        <w:t xml:space="preserve"> </w:t>
      </w:r>
      <w:r>
        <w:rPr>
          <w:sz w:val="24"/>
          <w:szCs w:val="24"/>
        </w:rPr>
        <w:t>b</w:t>
      </w:r>
      <w:r>
        <w:rPr>
          <w:spacing w:val="1"/>
          <w:sz w:val="24"/>
          <w:szCs w:val="24"/>
        </w:rPr>
        <w:t>e</w:t>
      </w:r>
      <w:r>
        <w:rPr>
          <w:sz w:val="24"/>
          <w:szCs w:val="24"/>
        </w:rPr>
        <w:t>r</w:t>
      </w:r>
      <w:r>
        <w:rPr>
          <w:spacing w:val="-4"/>
          <w:sz w:val="24"/>
          <w:szCs w:val="24"/>
        </w:rPr>
        <w:t>n</w:t>
      </w:r>
      <w:r>
        <w:rPr>
          <w:spacing w:val="1"/>
          <w:sz w:val="24"/>
          <w:szCs w:val="24"/>
        </w:rPr>
        <w:t>a</w:t>
      </w:r>
      <w:r>
        <w:rPr>
          <w:sz w:val="24"/>
          <w:szCs w:val="24"/>
        </w:rPr>
        <w:t>f</w:t>
      </w:r>
      <w:r>
        <w:rPr>
          <w:spacing w:val="1"/>
          <w:sz w:val="24"/>
          <w:szCs w:val="24"/>
        </w:rPr>
        <w:t>a</w:t>
      </w:r>
      <w:r>
        <w:rPr>
          <w:sz w:val="24"/>
          <w:szCs w:val="24"/>
        </w:rPr>
        <w:t>s k</w:t>
      </w:r>
      <w:r>
        <w:rPr>
          <w:spacing w:val="1"/>
          <w:sz w:val="24"/>
          <w:szCs w:val="24"/>
        </w:rPr>
        <w:t>it</w:t>
      </w:r>
      <w:r>
        <w:rPr>
          <w:sz w:val="24"/>
          <w:szCs w:val="24"/>
        </w:rPr>
        <w:t xml:space="preserve">a </w:t>
      </w:r>
      <w:r>
        <w:rPr>
          <w:spacing w:val="5"/>
          <w:sz w:val="24"/>
          <w:szCs w:val="24"/>
        </w:rPr>
        <w:t xml:space="preserve"> </w:t>
      </w:r>
      <w:r>
        <w:rPr>
          <w:sz w:val="24"/>
          <w:szCs w:val="24"/>
        </w:rPr>
        <w:t>d</w:t>
      </w:r>
      <w:r>
        <w:rPr>
          <w:spacing w:val="1"/>
          <w:sz w:val="24"/>
          <w:szCs w:val="24"/>
        </w:rPr>
        <w:t>a</w:t>
      </w:r>
      <w:r>
        <w:rPr>
          <w:sz w:val="24"/>
          <w:szCs w:val="24"/>
        </w:rPr>
        <w:t>p</w:t>
      </w:r>
      <w:r>
        <w:rPr>
          <w:spacing w:val="-3"/>
          <w:sz w:val="24"/>
          <w:szCs w:val="24"/>
        </w:rPr>
        <w:t>a</w:t>
      </w:r>
      <w:r>
        <w:rPr>
          <w:sz w:val="24"/>
          <w:szCs w:val="24"/>
        </w:rPr>
        <w:t xml:space="preserve">t </w:t>
      </w:r>
      <w:r>
        <w:rPr>
          <w:spacing w:val="5"/>
          <w:sz w:val="24"/>
          <w:szCs w:val="24"/>
        </w:rPr>
        <w:t xml:space="preserve"> </w:t>
      </w:r>
      <w:r>
        <w:rPr>
          <w:spacing w:val="1"/>
          <w:sz w:val="24"/>
          <w:szCs w:val="24"/>
        </w:rPr>
        <w:t>me</w:t>
      </w:r>
      <w:r>
        <w:rPr>
          <w:sz w:val="24"/>
          <w:szCs w:val="24"/>
        </w:rPr>
        <w:t>n</w:t>
      </w:r>
      <w:r>
        <w:rPr>
          <w:spacing w:val="-4"/>
          <w:sz w:val="24"/>
          <w:szCs w:val="24"/>
        </w:rPr>
        <w:t>gg</w:t>
      </w:r>
      <w:r>
        <w:rPr>
          <w:sz w:val="24"/>
          <w:szCs w:val="24"/>
        </w:rPr>
        <w:t>un</w:t>
      </w:r>
      <w:r>
        <w:rPr>
          <w:spacing w:val="1"/>
          <w:sz w:val="24"/>
          <w:szCs w:val="24"/>
        </w:rPr>
        <w:t>a</w:t>
      </w:r>
      <w:r>
        <w:rPr>
          <w:sz w:val="24"/>
          <w:szCs w:val="24"/>
        </w:rPr>
        <w:t>k</w:t>
      </w:r>
      <w:r>
        <w:rPr>
          <w:spacing w:val="1"/>
          <w:sz w:val="24"/>
          <w:szCs w:val="24"/>
        </w:rPr>
        <w:t>a</w:t>
      </w:r>
      <w:r>
        <w:rPr>
          <w:sz w:val="24"/>
          <w:szCs w:val="24"/>
        </w:rPr>
        <w:t xml:space="preserve">n </w:t>
      </w:r>
      <w:r>
        <w:rPr>
          <w:spacing w:val="4"/>
          <w:sz w:val="24"/>
          <w:szCs w:val="24"/>
        </w:rPr>
        <w:t xml:space="preserve"> </w:t>
      </w:r>
      <w:r>
        <w:rPr>
          <w:spacing w:val="-1"/>
          <w:sz w:val="24"/>
          <w:szCs w:val="24"/>
        </w:rPr>
        <w:t>s</w:t>
      </w:r>
      <w:r>
        <w:rPr>
          <w:spacing w:val="1"/>
          <w:sz w:val="24"/>
          <w:szCs w:val="24"/>
        </w:rPr>
        <w:t>ala</w:t>
      </w:r>
      <w:r>
        <w:rPr>
          <w:sz w:val="24"/>
          <w:szCs w:val="24"/>
        </w:rPr>
        <w:t xml:space="preserve">h </w:t>
      </w:r>
      <w:r>
        <w:rPr>
          <w:spacing w:val="4"/>
          <w:sz w:val="24"/>
          <w:szCs w:val="24"/>
        </w:rPr>
        <w:t xml:space="preserve"> </w:t>
      </w:r>
      <w:r>
        <w:rPr>
          <w:spacing w:val="-1"/>
          <w:sz w:val="24"/>
          <w:szCs w:val="24"/>
        </w:rPr>
        <w:t>s</w:t>
      </w:r>
      <w:r>
        <w:rPr>
          <w:spacing w:val="1"/>
          <w:sz w:val="24"/>
          <w:szCs w:val="24"/>
        </w:rPr>
        <w:t>at</w:t>
      </w:r>
      <w:r>
        <w:rPr>
          <w:sz w:val="24"/>
          <w:szCs w:val="24"/>
        </w:rPr>
        <w:t xml:space="preserve">u </w:t>
      </w:r>
      <w:r>
        <w:rPr>
          <w:spacing w:val="11"/>
          <w:sz w:val="24"/>
          <w:szCs w:val="24"/>
        </w:rPr>
        <w:t xml:space="preserve"> </w:t>
      </w:r>
      <w:r>
        <w:rPr>
          <w:sz w:val="24"/>
          <w:szCs w:val="24"/>
        </w:rPr>
        <w:t>o</w:t>
      </w:r>
      <w:r>
        <w:rPr>
          <w:spacing w:val="1"/>
          <w:sz w:val="24"/>
          <w:szCs w:val="24"/>
        </w:rPr>
        <w:t>t</w:t>
      </w:r>
      <w:r>
        <w:rPr>
          <w:sz w:val="24"/>
          <w:szCs w:val="24"/>
        </w:rPr>
        <w:t xml:space="preserve">ot </w:t>
      </w:r>
      <w:r>
        <w:rPr>
          <w:spacing w:val="6"/>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4"/>
          <w:sz w:val="24"/>
          <w:szCs w:val="24"/>
        </w:rPr>
        <w:t xml:space="preserve"> </w:t>
      </w:r>
      <w:r>
        <w:rPr>
          <w:sz w:val="24"/>
          <w:szCs w:val="24"/>
        </w:rPr>
        <w:t>k</w:t>
      </w:r>
      <w:r>
        <w:rPr>
          <w:spacing w:val="1"/>
          <w:sz w:val="24"/>
          <w:szCs w:val="24"/>
        </w:rPr>
        <w:t>e</w:t>
      </w:r>
      <w:r>
        <w:rPr>
          <w:sz w:val="24"/>
          <w:szCs w:val="24"/>
        </w:rPr>
        <w:t>r</w:t>
      </w:r>
      <w:r>
        <w:rPr>
          <w:spacing w:val="1"/>
          <w:sz w:val="24"/>
          <w:szCs w:val="24"/>
        </w:rPr>
        <w:t>j</w:t>
      </w:r>
      <w:r>
        <w:rPr>
          <w:sz w:val="24"/>
          <w:szCs w:val="24"/>
        </w:rPr>
        <w:t xml:space="preserve">a </w:t>
      </w:r>
      <w:r>
        <w:rPr>
          <w:spacing w:val="9"/>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le</w:t>
      </w:r>
      <w:r>
        <w:rPr>
          <w:sz w:val="24"/>
          <w:szCs w:val="24"/>
        </w:rPr>
        <w:t>b</w:t>
      </w:r>
      <w:r>
        <w:rPr>
          <w:spacing w:val="1"/>
          <w:sz w:val="24"/>
          <w:szCs w:val="24"/>
        </w:rPr>
        <w:t>i</w:t>
      </w:r>
      <w:r>
        <w:rPr>
          <w:sz w:val="24"/>
          <w:szCs w:val="24"/>
        </w:rPr>
        <w:t>h b</w:t>
      </w:r>
      <w:r>
        <w:rPr>
          <w:spacing w:val="1"/>
          <w:sz w:val="24"/>
          <w:szCs w:val="24"/>
        </w:rPr>
        <w:t>a</w:t>
      </w:r>
      <w:r>
        <w:rPr>
          <w:spacing w:val="4"/>
          <w:sz w:val="24"/>
          <w:szCs w:val="24"/>
        </w:rPr>
        <w:t>n</w:t>
      </w:r>
      <w:r>
        <w:rPr>
          <w:spacing w:val="-8"/>
          <w:sz w:val="24"/>
          <w:szCs w:val="24"/>
        </w:rPr>
        <w:t>y</w:t>
      </w:r>
      <w:r>
        <w:rPr>
          <w:spacing w:val="1"/>
          <w:sz w:val="24"/>
          <w:szCs w:val="24"/>
        </w:rPr>
        <w:t>a</w:t>
      </w:r>
      <w:r>
        <w:rPr>
          <w:sz w:val="24"/>
          <w:szCs w:val="24"/>
        </w:rPr>
        <w:t>k</w:t>
      </w:r>
      <w:r>
        <w:rPr>
          <w:spacing w:val="4"/>
          <w:sz w:val="24"/>
          <w:szCs w:val="24"/>
        </w:rPr>
        <w:t xml:space="preserve"> </w:t>
      </w:r>
      <w:r>
        <w:rPr>
          <w:sz w:val="24"/>
          <w:szCs w:val="24"/>
        </w:rPr>
        <w:t>d</w:t>
      </w:r>
      <w:r>
        <w:rPr>
          <w:spacing w:val="1"/>
          <w:sz w:val="24"/>
          <w:szCs w:val="24"/>
        </w:rPr>
        <w:t>a</w:t>
      </w:r>
      <w:r>
        <w:rPr>
          <w:sz w:val="24"/>
          <w:szCs w:val="24"/>
        </w:rPr>
        <w:t>ri</w:t>
      </w:r>
      <w:r>
        <w:rPr>
          <w:spacing w:val="5"/>
          <w:sz w:val="24"/>
          <w:szCs w:val="24"/>
        </w:rPr>
        <w:t xml:space="preserve"> </w:t>
      </w:r>
      <w:r>
        <w:rPr>
          <w:spacing w:val="-4"/>
          <w:sz w:val="24"/>
          <w:szCs w:val="24"/>
        </w:rPr>
        <w:t>o</w:t>
      </w:r>
      <w:r>
        <w:rPr>
          <w:spacing w:val="1"/>
          <w:sz w:val="24"/>
          <w:szCs w:val="24"/>
        </w:rPr>
        <w:t>t</w:t>
      </w:r>
      <w:r>
        <w:rPr>
          <w:spacing w:val="2"/>
          <w:sz w:val="24"/>
          <w:szCs w:val="24"/>
        </w:rPr>
        <w:t>o</w:t>
      </w:r>
      <w:r>
        <w:rPr>
          <w:sz w:val="24"/>
          <w:szCs w:val="24"/>
        </w:rPr>
        <w:t>t</w:t>
      </w:r>
      <w:r>
        <w:rPr>
          <w:spacing w:val="5"/>
          <w:sz w:val="24"/>
          <w:szCs w:val="24"/>
        </w:rPr>
        <w:t xml:space="preserve"> </w:t>
      </w:r>
      <w:r>
        <w:rPr>
          <w:spacing w:val="-4"/>
          <w:sz w:val="24"/>
          <w:szCs w:val="24"/>
        </w:rPr>
        <w:t>k</w:t>
      </w:r>
      <w:r>
        <w:rPr>
          <w:spacing w:val="1"/>
          <w:sz w:val="24"/>
          <w:szCs w:val="24"/>
        </w:rPr>
        <w:t>e</w:t>
      </w:r>
      <w:r>
        <w:rPr>
          <w:sz w:val="24"/>
          <w:szCs w:val="24"/>
        </w:rPr>
        <w:t>r</w:t>
      </w:r>
      <w:r>
        <w:rPr>
          <w:spacing w:val="-3"/>
          <w:sz w:val="24"/>
          <w:szCs w:val="24"/>
        </w:rPr>
        <w:t>j</w:t>
      </w:r>
      <w:r>
        <w:rPr>
          <w:sz w:val="24"/>
          <w:szCs w:val="24"/>
        </w:rPr>
        <w:t>a</w:t>
      </w:r>
      <w:r>
        <w:rPr>
          <w:spacing w:val="5"/>
          <w:sz w:val="24"/>
          <w:szCs w:val="24"/>
        </w:rPr>
        <w:t xml:space="preserve"> </w:t>
      </w:r>
      <w:r>
        <w:rPr>
          <w:spacing w:val="-3"/>
          <w:sz w:val="24"/>
          <w:szCs w:val="24"/>
        </w:rPr>
        <w:t>l</w:t>
      </w:r>
      <w:r>
        <w:rPr>
          <w:spacing w:val="1"/>
          <w:sz w:val="24"/>
          <w:szCs w:val="24"/>
        </w:rPr>
        <w:t>ai</w:t>
      </w:r>
      <w:r>
        <w:rPr>
          <w:sz w:val="24"/>
          <w:szCs w:val="24"/>
        </w:rPr>
        <w:t xml:space="preserve">n. </w:t>
      </w:r>
      <w:r>
        <w:rPr>
          <w:spacing w:val="-1"/>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d</w:t>
      </w:r>
      <w:r>
        <w:rPr>
          <w:spacing w:val="-3"/>
          <w:sz w:val="24"/>
          <w:szCs w:val="24"/>
        </w:rPr>
        <w:t>e</w:t>
      </w:r>
      <w:r>
        <w:rPr>
          <w:spacing w:val="1"/>
          <w:sz w:val="24"/>
          <w:szCs w:val="24"/>
        </w:rPr>
        <w:t>mi</w:t>
      </w:r>
      <w:r>
        <w:rPr>
          <w:sz w:val="24"/>
          <w:szCs w:val="24"/>
        </w:rPr>
        <w:t>k</w:t>
      </w:r>
      <w:r>
        <w:rPr>
          <w:spacing w:val="1"/>
          <w:sz w:val="24"/>
          <w:szCs w:val="24"/>
        </w:rPr>
        <w:t>ia</w:t>
      </w:r>
      <w:r>
        <w:rPr>
          <w:sz w:val="24"/>
          <w:szCs w:val="24"/>
        </w:rPr>
        <w:t>n</w:t>
      </w:r>
      <w:r>
        <w:rPr>
          <w:spacing w:val="5"/>
          <w:sz w:val="24"/>
          <w:szCs w:val="24"/>
        </w:rPr>
        <w:t xml:space="preserve"> </w:t>
      </w:r>
      <w:r>
        <w:rPr>
          <w:spacing w:val="1"/>
          <w:sz w:val="24"/>
          <w:szCs w:val="24"/>
        </w:rPr>
        <w:t>t</w:t>
      </w:r>
      <w:r>
        <w:rPr>
          <w:spacing w:val="-3"/>
          <w:sz w:val="24"/>
          <w:szCs w:val="24"/>
        </w:rPr>
        <w:t>i</w:t>
      </w:r>
      <w:r>
        <w:rPr>
          <w:spacing w:val="1"/>
          <w:sz w:val="24"/>
          <w:szCs w:val="24"/>
        </w:rPr>
        <w:t>m</w:t>
      </w:r>
      <w:r>
        <w:rPr>
          <w:sz w:val="24"/>
          <w:szCs w:val="24"/>
        </w:rPr>
        <w:t>bu</w:t>
      </w:r>
      <w:r>
        <w:rPr>
          <w:spacing w:val="-3"/>
          <w:sz w:val="24"/>
          <w:szCs w:val="24"/>
        </w:rPr>
        <w:t>l</w:t>
      </w:r>
      <w:r>
        <w:rPr>
          <w:spacing w:val="1"/>
          <w:sz w:val="24"/>
          <w:szCs w:val="24"/>
        </w:rPr>
        <w:t>a</w:t>
      </w:r>
      <w:r>
        <w:rPr>
          <w:sz w:val="24"/>
          <w:szCs w:val="24"/>
        </w:rPr>
        <w:t>h</w:t>
      </w:r>
      <w:r>
        <w:rPr>
          <w:spacing w:val="4"/>
          <w:sz w:val="24"/>
          <w:szCs w:val="24"/>
        </w:rPr>
        <w:t xml:space="preserve"> </w:t>
      </w:r>
      <w:r>
        <w:rPr>
          <w:spacing w:val="1"/>
          <w:sz w:val="24"/>
          <w:szCs w:val="24"/>
        </w:rPr>
        <w:t>a</w:t>
      </w:r>
      <w:r>
        <w:rPr>
          <w:spacing w:val="-4"/>
          <w:sz w:val="24"/>
          <w:szCs w:val="24"/>
        </w:rPr>
        <w:t>p</w:t>
      </w:r>
      <w:r>
        <w:rPr>
          <w:sz w:val="24"/>
          <w:szCs w:val="24"/>
        </w:rPr>
        <w:t>a</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z w:val="24"/>
          <w:szCs w:val="24"/>
        </w:rPr>
        <w:t>k</w:t>
      </w:r>
      <w:r>
        <w:rPr>
          <w:spacing w:val="1"/>
          <w:sz w:val="24"/>
          <w:szCs w:val="24"/>
        </w:rPr>
        <w:t>ata</w:t>
      </w:r>
      <w:r>
        <w:rPr>
          <w:spacing w:val="-4"/>
          <w:sz w:val="24"/>
          <w:szCs w:val="24"/>
        </w:rPr>
        <w:t>k</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r</w:t>
      </w:r>
      <w:r>
        <w:rPr>
          <w:spacing w:val="-4"/>
          <w:sz w:val="24"/>
          <w:szCs w:val="24"/>
        </w:rPr>
        <w:t>n</w:t>
      </w:r>
      <w:r>
        <w:rPr>
          <w:spacing w:val="1"/>
          <w:sz w:val="24"/>
          <w:szCs w:val="24"/>
        </w:rPr>
        <w:t>a</w:t>
      </w:r>
      <w:r>
        <w:rPr>
          <w:sz w:val="24"/>
          <w:szCs w:val="24"/>
        </w:rPr>
        <w:t>f</w:t>
      </w:r>
      <w:r>
        <w:rPr>
          <w:spacing w:val="1"/>
          <w:sz w:val="24"/>
          <w:szCs w:val="24"/>
        </w:rPr>
        <w:t>a</w:t>
      </w:r>
      <w:r>
        <w:rPr>
          <w:spacing w:val="-1"/>
          <w:sz w:val="24"/>
          <w:szCs w:val="24"/>
        </w:rPr>
        <w:t>s</w:t>
      </w:r>
      <w:r>
        <w:rPr>
          <w:spacing w:val="1"/>
          <w:sz w:val="24"/>
          <w:szCs w:val="24"/>
        </w:rPr>
        <w:t>a</w:t>
      </w:r>
      <w:r>
        <w:rPr>
          <w:sz w:val="24"/>
          <w:szCs w:val="24"/>
        </w:rPr>
        <w:t>n</w:t>
      </w:r>
      <w:r>
        <w:rPr>
          <w:spacing w:val="4"/>
          <w:sz w:val="24"/>
          <w:szCs w:val="24"/>
        </w:rPr>
        <w:t xml:space="preserve"> </w:t>
      </w:r>
      <w:r>
        <w:rPr>
          <w:spacing w:val="-4"/>
          <w:sz w:val="24"/>
          <w:szCs w:val="24"/>
        </w:rPr>
        <w:t>d</w:t>
      </w:r>
      <w:r>
        <w:rPr>
          <w:spacing w:val="1"/>
          <w:sz w:val="24"/>
          <w:szCs w:val="24"/>
        </w:rPr>
        <w:t>a</w:t>
      </w:r>
      <w:r>
        <w:rPr>
          <w:sz w:val="24"/>
          <w:szCs w:val="24"/>
        </w:rPr>
        <w:t>d</w:t>
      </w:r>
      <w:r>
        <w:rPr>
          <w:spacing w:val="1"/>
          <w:sz w:val="24"/>
          <w:szCs w:val="24"/>
        </w:rPr>
        <w:t>a</w:t>
      </w:r>
      <w:r>
        <w:rPr>
          <w:sz w:val="24"/>
          <w:szCs w:val="24"/>
        </w:rPr>
        <w:t>,</w:t>
      </w:r>
      <w:r>
        <w:rPr>
          <w:spacing w:val="9"/>
          <w:sz w:val="24"/>
          <w:szCs w:val="24"/>
        </w:rPr>
        <w:t xml:space="preserve"> </w:t>
      </w:r>
      <w:r>
        <w:rPr>
          <w:spacing w:val="-4"/>
          <w:sz w:val="24"/>
          <w:szCs w:val="24"/>
        </w:rPr>
        <w:t>p</w:t>
      </w:r>
      <w:r>
        <w:rPr>
          <w:spacing w:val="1"/>
          <w:sz w:val="24"/>
          <w:szCs w:val="24"/>
        </w:rPr>
        <w:t>e</w:t>
      </w:r>
      <w:r>
        <w:rPr>
          <w:sz w:val="24"/>
          <w:szCs w:val="24"/>
        </w:rPr>
        <w:t>rn</w:t>
      </w:r>
      <w:r>
        <w:rPr>
          <w:spacing w:val="1"/>
          <w:sz w:val="24"/>
          <w:szCs w:val="24"/>
        </w:rPr>
        <w:t>a</w:t>
      </w:r>
      <w:r>
        <w:rPr>
          <w:sz w:val="24"/>
          <w:szCs w:val="24"/>
        </w:rPr>
        <w:t>f</w:t>
      </w:r>
      <w:r>
        <w:rPr>
          <w:spacing w:val="1"/>
          <w:sz w:val="24"/>
          <w:szCs w:val="24"/>
        </w:rPr>
        <w:t>a</w:t>
      </w:r>
      <w:r>
        <w:rPr>
          <w:spacing w:val="-1"/>
          <w:sz w:val="24"/>
          <w:szCs w:val="24"/>
        </w:rPr>
        <w:t>s</w:t>
      </w:r>
      <w:r>
        <w:rPr>
          <w:spacing w:val="-3"/>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ru</w:t>
      </w:r>
      <w:r>
        <w:rPr>
          <w:spacing w:val="1"/>
          <w:sz w:val="24"/>
          <w:szCs w:val="24"/>
        </w:rPr>
        <w:t>t</w:t>
      </w:r>
      <w:r>
        <w:rPr>
          <w:sz w:val="24"/>
          <w:szCs w:val="24"/>
        </w:rPr>
        <w:t>,</w:t>
      </w:r>
      <w:r>
        <w:rPr>
          <w:spacing w:val="6"/>
          <w:sz w:val="24"/>
          <w:szCs w:val="24"/>
        </w:rPr>
        <w:t xml:space="preserve"> </w:t>
      </w:r>
      <w:r>
        <w:rPr>
          <w:sz w:val="24"/>
          <w:szCs w:val="24"/>
        </w:rPr>
        <w:t>d</w:t>
      </w:r>
      <w:r>
        <w:rPr>
          <w:spacing w:val="1"/>
          <w:sz w:val="24"/>
          <w:szCs w:val="24"/>
        </w:rPr>
        <w:t>a</w:t>
      </w:r>
      <w:r>
        <w:rPr>
          <w:sz w:val="24"/>
          <w:szCs w:val="24"/>
        </w:rPr>
        <w:t>n p</w:t>
      </w:r>
      <w:r>
        <w:rPr>
          <w:spacing w:val="1"/>
          <w:sz w:val="24"/>
          <w:szCs w:val="24"/>
        </w:rPr>
        <w:t>e</w:t>
      </w:r>
      <w:r>
        <w:rPr>
          <w:sz w:val="24"/>
          <w:szCs w:val="24"/>
        </w:rPr>
        <w:t>rn</w:t>
      </w:r>
      <w:r>
        <w:rPr>
          <w:spacing w:val="1"/>
          <w:sz w:val="24"/>
          <w:szCs w:val="24"/>
        </w:rPr>
        <w:t>a</w:t>
      </w:r>
      <w:r>
        <w:rPr>
          <w:spacing w:val="-4"/>
          <w:sz w:val="24"/>
          <w:szCs w:val="24"/>
        </w:rPr>
        <w:t>f</w:t>
      </w:r>
      <w:r>
        <w:rPr>
          <w:spacing w:val="1"/>
          <w:sz w:val="24"/>
          <w:szCs w:val="24"/>
        </w:rPr>
        <w:t>a</w:t>
      </w:r>
      <w:r>
        <w:rPr>
          <w:spacing w:val="-1"/>
          <w:sz w:val="24"/>
          <w:szCs w:val="24"/>
        </w:rPr>
        <w:t>s</w:t>
      </w:r>
      <w:r>
        <w:rPr>
          <w:spacing w:val="1"/>
          <w:sz w:val="24"/>
          <w:szCs w:val="24"/>
        </w:rPr>
        <w:t>a</w:t>
      </w:r>
      <w:r>
        <w:rPr>
          <w:sz w:val="24"/>
          <w:szCs w:val="24"/>
        </w:rPr>
        <w:t>n d</w:t>
      </w:r>
      <w:r>
        <w:rPr>
          <w:spacing w:val="1"/>
          <w:sz w:val="24"/>
          <w:szCs w:val="24"/>
        </w:rPr>
        <w:t>ia</w:t>
      </w:r>
      <w:r>
        <w:rPr>
          <w:sz w:val="24"/>
          <w:szCs w:val="24"/>
        </w:rPr>
        <w:t>fr</w:t>
      </w:r>
      <w:r>
        <w:rPr>
          <w:spacing w:val="1"/>
          <w:sz w:val="24"/>
          <w:szCs w:val="24"/>
        </w:rPr>
        <w:t>a</w:t>
      </w:r>
      <w:r>
        <w:rPr>
          <w:spacing w:val="-4"/>
          <w:sz w:val="24"/>
          <w:szCs w:val="24"/>
        </w:rPr>
        <w:t>g</w:t>
      </w:r>
      <w:r>
        <w:rPr>
          <w:spacing w:val="1"/>
          <w:sz w:val="24"/>
          <w:szCs w:val="24"/>
        </w:rPr>
        <w:t>ma”</w:t>
      </w:r>
      <w:r>
        <w:rPr>
          <w:sz w:val="24"/>
          <w:szCs w:val="24"/>
        </w:rPr>
        <w:t>.</w:t>
      </w:r>
    </w:p>
    <w:p w:rsidR="00307C03" w:rsidRDefault="00F308C4">
      <w:pPr>
        <w:spacing w:before="10" w:line="480" w:lineRule="auto"/>
        <w:ind w:left="1721" w:right="85" w:firstLine="581"/>
        <w:rPr>
          <w:sz w:val="24"/>
          <w:szCs w:val="24"/>
        </w:rPr>
      </w:pPr>
      <w:r>
        <w:rPr>
          <w:spacing w:val="-1"/>
          <w:sz w:val="24"/>
          <w:szCs w:val="24"/>
        </w:rPr>
        <w:t>M</w:t>
      </w:r>
      <w:r>
        <w:rPr>
          <w:spacing w:val="1"/>
          <w:sz w:val="24"/>
          <w:szCs w:val="24"/>
        </w:rPr>
        <w:t>e</w:t>
      </w:r>
      <w:r>
        <w:rPr>
          <w:sz w:val="24"/>
          <w:szCs w:val="24"/>
        </w:rPr>
        <w:t>nurut</w:t>
      </w:r>
      <w:r>
        <w:rPr>
          <w:spacing w:val="49"/>
          <w:sz w:val="24"/>
          <w:szCs w:val="24"/>
        </w:rPr>
        <w:t xml:space="preserve"> </w:t>
      </w:r>
      <w:r>
        <w:rPr>
          <w:sz w:val="24"/>
          <w:szCs w:val="24"/>
        </w:rPr>
        <w:t>R</w:t>
      </w:r>
      <w:r>
        <w:rPr>
          <w:spacing w:val="1"/>
          <w:sz w:val="24"/>
          <w:szCs w:val="24"/>
        </w:rPr>
        <w:t>a</w:t>
      </w:r>
      <w:r>
        <w:rPr>
          <w:sz w:val="24"/>
          <w:szCs w:val="24"/>
        </w:rPr>
        <w:t>h</w:t>
      </w:r>
      <w:r>
        <w:rPr>
          <w:spacing w:val="1"/>
          <w:sz w:val="24"/>
          <w:szCs w:val="24"/>
        </w:rPr>
        <w:t>a</w:t>
      </w:r>
      <w:r>
        <w:rPr>
          <w:sz w:val="24"/>
          <w:szCs w:val="24"/>
        </w:rPr>
        <w:t>r</w:t>
      </w:r>
      <w:r>
        <w:rPr>
          <w:spacing w:val="-4"/>
          <w:sz w:val="24"/>
          <w:szCs w:val="24"/>
        </w:rPr>
        <w:t>d</w:t>
      </w:r>
      <w:r>
        <w:rPr>
          <w:spacing w:val="1"/>
          <w:sz w:val="24"/>
          <w:szCs w:val="24"/>
        </w:rPr>
        <w:t>j</w:t>
      </w:r>
      <w:r>
        <w:rPr>
          <w:sz w:val="24"/>
          <w:szCs w:val="24"/>
        </w:rPr>
        <w:t>o</w:t>
      </w:r>
      <w:r>
        <w:rPr>
          <w:spacing w:val="48"/>
          <w:sz w:val="24"/>
          <w:szCs w:val="24"/>
        </w:rPr>
        <w:t xml:space="preserve"> </w:t>
      </w:r>
      <w:r>
        <w:rPr>
          <w:sz w:val="24"/>
          <w:szCs w:val="24"/>
        </w:rPr>
        <w:t>(1990</w:t>
      </w:r>
      <w:r>
        <w:rPr>
          <w:spacing w:val="-7"/>
          <w:sz w:val="24"/>
          <w:szCs w:val="24"/>
        </w:rPr>
        <w:t>:</w:t>
      </w:r>
      <w:r>
        <w:rPr>
          <w:sz w:val="24"/>
          <w:szCs w:val="24"/>
        </w:rPr>
        <w:t>37)</w:t>
      </w:r>
      <w:r>
        <w:rPr>
          <w:spacing w:val="48"/>
          <w:sz w:val="24"/>
          <w:szCs w:val="24"/>
        </w:rPr>
        <w:t xml:space="preserve"> </w:t>
      </w:r>
      <w:r>
        <w:rPr>
          <w:spacing w:val="1"/>
          <w:sz w:val="24"/>
          <w:szCs w:val="24"/>
        </w:rPr>
        <w:t>je</w:t>
      </w:r>
      <w:r>
        <w:rPr>
          <w:sz w:val="24"/>
          <w:szCs w:val="24"/>
        </w:rPr>
        <w:t>n</w:t>
      </w:r>
      <w:r>
        <w:rPr>
          <w:spacing w:val="1"/>
          <w:sz w:val="24"/>
          <w:szCs w:val="24"/>
        </w:rPr>
        <w:t>i</w:t>
      </w:r>
      <w:r>
        <w:rPr>
          <w:sz w:val="24"/>
          <w:szCs w:val="24"/>
        </w:rPr>
        <w:t>s</w:t>
      </w:r>
      <w:r>
        <w:rPr>
          <w:spacing w:val="46"/>
          <w:sz w:val="24"/>
          <w:szCs w:val="24"/>
        </w:rPr>
        <w:t xml:space="preserve"> </w:t>
      </w:r>
      <w:r>
        <w:rPr>
          <w:sz w:val="24"/>
          <w:szCs w:val="24"/>
        </w:rPr>
        <w:t>p</w:t>
      </w:r>
      <w:r>
        <w:rPr>
          <w:spacing w:val="1"/>
          <w:sz w:val="24"/>
          <w:szCs w:val="24"/>
        </w:rPr>
        <w:t>e</w:t>
      </w:r>
      <w:r>
        <w:rPr>
          <w:sz w:val="24"/>
          <w:szCs w:val="24"/>
        </w:rPr>
        <w:t>r</w:t>
      </w:r>
      <w:r>
        <w:rPr>
          <w:spacing w:val="-4"/>
          <w:sz w:val="24"/>
          <w:szCs w:val="24"/>
        </w:rPr>
        <w:t>n</w:t>
      </w:r>
      <w:r>
        <w:rPr>
          <w:spacing w:val="-3"/>
          <w:sz w:val="24"/>
          <w:szCs w:val="24"/>
        </w:rPr>
        <w:t>a</w:t>
      </w:r>
      <w:r>
        <w:rPr>
          <w:sz w:val="24"/>
          <w:szCs w:val="24"/>
        </w:rPr>
        <w:t>f</w:t>
      </w:r>
      <w:r>
        <w:rPr>
          <w:spacing w:val="1"/>
          <w:sz w:val="24"/>
          <w:szCs w:val="24"/>
        </w:rPr>
        <w:t>a</w:t>
      </w:r>
      <w:r>
        <w:rPr>
          <w:spacing w:val="-1"/>
          <w:sz w:val="24"/>
          <w:szCs w:val="24"/>
        </w:rPr>
        <w:t>s</w:t>
      </w:r>
      <w:r>
        <w:rPr>
          <w:spacing w:val="1"/>
          <w:sz w:val="24"/>
          <w:szCs w:val="24"/>
        </w:rPr>
        <w:t>a</w:t>
      </w:r>
      <w:r>
        <w:rPr>
          <w:sz w:val="24"/>
          <w:szCs w:val="24"/>
        </w:rPr>
        <w:t>n</w:t>
      </w:r>
      <w:r>
        <w:rPr>
          <w:spacing w:val="48"/>
          <w:sz w:val="24"/>
          <w:szCs w:val="24"/>
        </w:rPr>
        <w:t xml:space="preserve"> </w:t>
      </w:r>
      <w:r>
        <w:rPr>
          <w:spacing w:val="1"/>
          <w:sz w:val="24"/>
          <w:szCs w:val="24"/>
        </w:rPr>
        <w:t>te</w:t>
      </w:r>
      <w:r>
        <w:rPr>
          <w:sz w:val="24"/>
          <w:szCs w:val="24"/>
        </w:rPr>
        <w:t>r</w:t>
      </w:r>
      <w:r>
        <w:rPr>
          <w:spacing w:val="-4"/>
          <w:sz w:val="24"/>
          <w:szCs w:val="24"/>
        </w:rPr>
        <w:t>b</w:t>
      </w:r>
      <w:r>
        <w:rPr>
          <w:spacing w:val="1"/>
          <w:sz w:val="24"/>
          <w:szCs w:val="24"/>
        </w:rPr>
        <w:t>a</w:t>
      </w:r>
      <w:r>
        <w:rPr>
          <w:spacing w:val="-4"/>
          <w:sz w:val="24"/>
          <w:szCs w:val="24"/>
        </w:rPr>
        <w:t>g</w:t>
      </w:r>
      <w:r>
        <w:rPr>
          <w:sz w:val="24"/>
          <w:szCs w:val="24"/>
        </w:rPr>
        <w:t>i</w:t>
      </w:r>
      <w:r>
        <w:rPr>
          <w:spacing w:val="49"/>
          <w:sz w:val="24"/>
          <w:szCs w:val="24"/>
        </w:rPr>
        <w:t xml:space="preserve"> </w:t>
      </w:r>
      <w:r>
        <w:rPr>
          <w:spacing w:val="1"/>
          <w:sz w:val="24"/>
          <w:szCs w:val="24"/>
        </w:rPr>
        <w:t>me</w:t>
      </w:r>
      <w:r>
        <w:rPr>
          <w:spacing w:val="-4"/>
          <w:sz w:val="24"/>
          <w:szCs w:val="24"/>
        </w:rPr>
        <w:t>n</w:t>
      </w:r>
      <w:r>
        <w:rPr>
          <w:spacing w:val="1"/>
          <w:sz w:val="24"/>
          <w:szCs w:val="24"/>
        </w:rPr>
        <w:t>ja</w:t>
      </w:r>
      <w:r>
        <w:rPr>
          <w:sz w:val="24"/>
          <w:szCs w:val="24"/>
        </w:rPr>
        <w:t xml:space="preserve">di </w:t>
      </w:r>
      <w:r>
        <w:rPr>
          <w:spacing w:val="1"/>
          <w:sz w:val="24"/>
          <w:szCs w:val="24"/>
        </w:rPr>
        <w:t>ti</w:t>
      </w:r>
      <w:r>
        <w:rPr>
          <w:spacing w:val="-4"/>
          <w:sz w:val="24"/>
          <w:szCs w:val="24"/>
        </w:rPr>
        <w:t>g</w:t>
      </w:r>
      <w:r>
        <w:rPr>
          <w:spacing w:val="1"/>
          <w:sz w:val="24"/>
          <w:szCs w:val="24"/>
        </w:rPr>
        <w:t>a</w:t>
      </w:r>
      <w:r>
        <w:rPr>
          <w:sz w:val="24"/>
          <w:szCs w:val="24"/>
        </w:rPr>
        <w:t>,</w:t>
      </w:r>
      <w:r>
        <w:rPr>
          <w:spacing w:val="4"/>
          <w:sz w:val="24"/>
          <w:szCs w:val="24"/>
        </w:rPr>
        <w:t xml:space="preserve"> </w:t>
      </w:r>
      <w:r>
        <w:rPr>
          <w:spacing w:val="-8"/>
          <w:sz w:val="24"/>
          <w:szCs w:val="24"/>
        </w:rPr>
        <w:t>y</w:t>
      </w:r>
      <w:r>
        <w:rPr>
          <w:spacing w:val="1"/>
          <w:sz w:val="24"/>
          <w:szCs w:val="24"/>
        </w:rPr>
        <w:t>ait</w:t>
      </w:r>
      <w:r>
        <w:rPr>
          <w:spacing w:val="4"/>
          <w:sz w:val="24"/>
          <w:szCs w:val="24"/>
        </w:rPr>
        <w:t>u</w:t>
      </w:r>
      <w:r>
        <w:rPr>
          <w:sz w:val="24"/>
          <w:szCs w:val="24"/>
        </w:rPr>
        <w:t>:</w:t>
      </w:r>
    </w:p>
    <w:p w:rsidR="00307C03" w:rsidRDefault="00F308C4">
      <w:pPr>
        <w:spacing w:before="10"/>
        <w:ind w:left="1705" w:right="5114"/>
        <w:jc w:val="both"/>
        <w:rPr>
          <w:sz w:val="24"/>
          <w:szCs w:val="24"/>
        </w:rPr>
      </w:pPr>
      <w:r>
        <w:rPr>
          <w:spacing w:val="1"/>
          <w:sz w:val="24"/>
          <w:szCs w:val="24"/>
        </w:rPr>
        <w:t>a</w:t>
      </w:r>
      <w:r>
        <w:rPr>
          <w:sz w:val="24"/>
          <w:szCs w:val="24"/>
        </w:rPr>
        <w:t xml:space="preserve">. </w:t>
      </w:r>
      <w:r>
        <w:rPr>
          <w:spacing w:val="-1"/>
          <w:sz w:val="24"/>
          <w:szCs w:val="24"/>
        </w:rPr>
        <w:t>P</w:t>
      </w:r>
      <w:r>
        <w:rPr>
          <w:spacing w:val="1"/>
          <w:sz w:val="24"/>
          <w:szCs w:val="24"/>
        </w:rPr>
        <w:t>e</w:t>
      </w:r>
      <w:r>
        <w:rPr>
          <w:sz w:val="24"/>
          <w:szCs w:val="24"/>
        </w:rPr>
        <w:t>rn</w:t>
      </w:r>
      <w:r>
        <w:rPr>
          <w:spacing w:val="1"/>
          <w:sz w:val="24"/>
          <w:szCs w:val="24"/>
        </w:rPr>
        <w:t>a</w:t>
      </w:r>
      <w:r>
        <w:rPr>
          <w:sz w:val="24"/>
          <w:szCs w:val="24"/>
        </w:rPr>
        <w:t>f</w:t>
      </w:r>
      <w:r>
        <w:rPr>
          <w:spacing w:val="1"/>
          <w:sz w:val="24"/>
          <w:szCs w:val="24"/>
        </w:rPr>
        <w:t>a</w:t>
      </w:r>
      <w:r>
        <w:rPr>
          <w:spacing w:val="-1"/>
          <w:sz w:val="24"/>
          <w:szCs w:val="24"/>
        </w:rPr>
        <w:t>s</w:t>
      </w:r>
      <w:r>
        <w:rPr>
          <w:spacing w:val="1"/>
          <w:sz w:val="24"/>
          <w:szCs w:val="24"/>
        </w:rPr>
        <w:t>a</w:t>
      </w:r>
      <w:r>
        <w:rPr>
          <w:sz w:val="24"/>
          <w:szCs w:val="24"/>
        </w:rPr>
        <w:t xml:space="preserve">n </w:t>
      </w:r>
      <w:r>
        <w:rPr>
          <w:spacing w:val="-4"/>
          <w:sz w:val="24"/>
          <w:szCs w:val="24"/>
        </w:rPr>
        <w:t>d</w:t>
      </w:r>
      <w:r>
        <w:rPr>
          <w:spacing w:val="1"/>
          <w:sz w:val="24"/>
          <w:szCs w:val="24"/>
        </w:rPr>
        <w:t>a</w:t>
      </w:r>
      <w:r>
        <w:rPr>
          <w:sz w:val="24"/>
          <w:szCs w:val="24"/>
        </w:rPr>
        <w:t>da</w:t>
      </w:r>
    </w:p>
    <w:p w:rsidR="00307C03" w:rsidRDefault="00307C03">
      <w:pPr>
        <w:spacing w:before="16" w:line="260" w:lineRule="exact"/>
        <w:rPr>
          <w:sz w:val="26"/>
          <w:szCs w:val="26"/>
        </w:rPr>
      </w:pPr>
    </w:p>
    <w:p w:rsidR="00307C03" w:rsidRDefault="00F308C4">
      <w:pPr>
        <w:spacing w:line="480" w:lineRule="auto"/>
        <w:ind w:left="1705" w:right="132" w:firstLine="597"/>
        <w:rPr>
          <w:sz w:val="24"/>
          <w:szCs w:val="24"/>
        </w:rPr>
        <w:sectPr w:rsidR="00307C03">
          <w:pgSz w:w="11920" w:h="16840"/>
          <w:pgMar w:top="960" w:right="1580" w:bottom="280" w:left="1680" w:header="739" w:footer="0" w:gutter="0"/>
          <w:cols w:space="720"/>
        </w:sectPr>
      </w:pPr>
      <w:r>
        <w:rPr>
          <w:spacing w:val="-1"/>
          <w:sz w:val="24"/>
          <w:szCs w:val="24"/>
        </w:rPr>
        <w:t>M</w:t>
      </w:r>
      <w:r>
        <w:rPr>
          <w:spacing w:val="1"/>
          <w:sz w:val="24"/>
          <w:szCs w:val="24"/>
        </w:rPr>
        <w:t>ema</w:t>
      </w:r>
      <w:r>
        <w:rPr>
          <w:spacing w:val="-1"/>
          <w:sz w:val="24"/>
          <w:szCs w:val="24"/>
        </w:rPr>
        <w:t>s</w:t>
      </w:r>
      <w:r>
        <w:rPr>
          <w:sz w:val="24"/>
          <w:szCs w:val="24"/>
        </w:rPr>
        <w:t>uk</w:t>
      </w:r>
      <w:r>
        <w:rPr>
          <w:spacing w:val="1"/>
          <w:sz w:val="24"/>
          <w:szCs w:val="24"/>
        </w:rPr>
        <w:t>a</w:t>
      </w:r>
      <w:r>
        <w:rPr>
          <w:sz w:val="24"/>
          <w:szCs w:val="24"/>
        </w:rPr>
        <w:t>n ud</w:t>
      </w:r>
      <w:r>
        <w:rPr>
          <w:spacing w:val="1"/>
          <w:sz w:val="24"/>
          <w:szCs w:val="24"/>
        </w:rPr>
        <w:t>a</w:t>
      </w:r>
      <w:r>
        <w:rPr>
          <w:sz w:val="24"/>
          <w:szCs w:val="24"/>
        </w:rPr>
        <w:t>ra</w:t>
      </w:r>
      <w:r>
        <w:rPr>
          <w:spacing w:val="1"/>
          <w:sz w:val="24"/>
          <w:szCs w:val="24"/>
        </w:rPr>
        <w:t xml:space="preserve"> </w:t>
      </w:r>
      <w:r>
        <w:rPr>
          <w:spacing w:val="-4"/>
          <w:sz w:val="24"/>
          <w:szCs w:val="24"/>
        </w:rPr>
        <w:t>k</w:t>
      </w:r>
      <w:r>
        <w:rPr>
          <w:sz w:val="24"/>
          <w:szCs w:val="24"/>
        </w:rPr>
        <w:t>e</w:t>
      </w:r>
      <w:r>
        <w:rPr>
          <w:spacing w:val="1"/>
          <w:sz w:val="24"/>
          <w:szCs w:val="24"/>
        </w:rPr>
        <w:t xml:space="preserve"> </w:t>
      </w:r>
      <w:r>
        <w:rPr>
          <w:sz w:val="24"/>
          <w:szCs w:val="24"/>
        </w:rPr>
        <w:t>d</w:t>
      </w:r>
      <w:r>
        <w:rPr>
          <w:spacing w:val="-3"/>
          <w:sz w:val="24"/>
          <w:szCs w:val="24"/>
        </w:rPr>
        <w:t>a</w:t>
      </w:r>
      <w:r>
        <w:rPr>
          <w:spacing w:val="1"/>
          <w:sz w:val="24"/>
          <w:szCs w:val="24"/>
        </w:rPr>
        <w:t>la</w:t>
      </w:r>
      <w:r>
        <w:rPr>
          <w:sz w:val="24"/>
          <w:szCs w:val="24"/>
        </w:rPr>
        <w:t>m</w:t>
      </w:r>
      <w:r>
        <w:rPr>
          <w:spacing w:val="1"/>
          <w:sz w:val="24"/>
          <w:szCs w:val="24"/>
        </w:rPr>
        <w:t xml:space="preserve"> </w:t>
      </w:r>
      <w:r>
        <w:rPr>
          <w:spacing w:val="-4"/>
          <w:sz w:val="24"/>
          <w:szCs w:val="24"/>
        </w:rPr>
        <w:t>p</w:t>
      </w:r>
      <w:r>
        <w:rPr>
          <w:spacing w:val="1"/>
          <w:sz w:val="24"/>
          <w:szCs w:val="24"/>
        </w:rPr>
        <w:t>a</w:t>
      </w:r>
      <w:r>
        <w:rPr>
          <w:sz w:val="24"/>
          <w:szCs w:val="24"/>
        </w:rPr>
        <w:t>r</w:t>
      </w:r>
      <w:r>
        <w:rPr>
          <w:spacing w:val="4"/>
          <w:sz w:val="24"/>
          <w:szCs w:val="24"/>
        </w:rPr>
        <w:t>u</w:t>
      </w:r>
      <w:r>
        <w:rPr>
          <w:spacing w:val="-4"/>
          <w:sz w:val="24"/>
          <w:szCs w:val="24"/>
        </w:rPr>
        <w:t>-</w:t>
      </w:r>
      <w:r>
        <w:rPr>
          <w:sz w:val="24"/>
          <w:szCs w:val="24"/>
        </w:rPr>
        <w:t>p</w:t>
      </w:r>
      <w:r>
        <w:rPr>
          <w:spacing w:val="1"/>
          <w:sz w:val="24"/>
          <w:szCs w:val="24"/>
        </w:rPr>
        <w:t>a</w:t>
      </w:r>
      <w:r>
        <w:rPr>
          <w:sz w:val="24"/>
          <w:szCs w:val="24"/>
        </w:rPr>
        <w:t xml:space="preserve">ru, </w:t>
      </w:r>
      <w:r>
        <w:rPr>
          <w:spacing w:val="-1"/>
          <w:sz w:val="24"/>
          <w:szCs w:val="24"/>
        </w:rPr>
        <w:t>s</w:t>
      </w:r>
      <w:r>
        <w:rPr>
          <w:spacing w:val="1"/>
          <w:sz w:val="24"/>
          <w:szCs w:val="24"/>
        </w:rPr>
        <w:t>e</w:t>
      </w:r>
      <w:r>
        <w:rPr>
          <w:sz w:val="24"/>
          <w:szCs w:val="24"/>
        </w:rPr>
        <w:t>h</w:t>
      </w:r>
      <w:r>
        <w:rPr>
          <w:spacing w:val="1"/>
          <w:sz w:val="24"/>
          <w:szCs w:val="24"/>
        </w:rPr>
        <w:t>i</w:t>
      </w:r>
      <w:r>
        <w:rPr>
          <w:sz w:val="24"/>
          <w:szCs w:val="24"/>
        </w:rPr>
        <w:t>ng</w:t>
      </w:r>
      <w:r>
        <w:rPr>
          <w:spacing w:val="-4"/>
          <w:sz w:val="24"/>
          <w:szCs w:val="24"/>
        </w:rPr>
        <w:t>g</w:t>
      </w:r>
      <w:r>
        <w:rPr>
          <w:sz w:val="24"/>
          <w:szCs w:val="24"/>
        </w:rPr>
        <w:t>a</w:t>
      </w:r>
      <w:r>
        <w:rPr>
          <w:spacing w:val="2"/>
          <w:sz w:val="24"/>
          <w:szCs w:val="24"/>
        </w:rPr>
        <w:t xml:space="preserve"> </w:t>
      </w:r>
      <w:r>
        <w:rPr>
          <w:sz w:val="24"/>
          <w:szCs w:val="24"/>
        </w:rPr>
        <w:t>p</w:t>
      </w:r>
      <w:r>
        <w:rPr>
          <w:spacing w:val="1"/>
          <w:sz w:val="24"/>
          <w:szCs w:val="24"/>
        </w:rPr>
        <w:t>a</w:t>
      </w:r>
      <w:r>
        <w:rPr>
          <w:sz w:val="24"/>
          <w:szCs w:val="24"/>
        </w:rPr>
        <w:t>r</w:t>
      </w:r>
      <w:r>
        <w:rPr>
          <w:spacing w:val="1"/>
          <w:sz w:val="24"/>
          <w:szCs w:val="24"/>
        </w:rPr>
        <w:t>u</w:t>
      </w:r>
      <w:r>
        <w:rPr>
          <w:spacing w:val="-4"/>
          <w:sz w:val="24"/>
          <w:szCs w:val="24"/>
        </w:rPr>
        <w:t>-</w:t>
      </w:r>
      <w:r>
        <w:rPr>
          <w:sz w:val="24"/>
          <w:szCs w:val="24"/>
        </w:rPr>
        <w:t>p</w:t>
      </w:r>
      <w:r>
        <w:rPr>
          <w:spacing w:val="1"/>
          <w:sz w:val="24"/>
          <w:szCs w:val="24"/>
        </w:rPr>
        <w:t>a</w:t>
      </w:r>
      <w:r>
        <w:rPr>
          <w:sz w:val="24"/>
          <w:szCs w:val="24"/>
        </w:rPr>
        <w:t xml:space="preserve">ru </w:t>
      </w:r>
      <w:proofErr w:type="gramStart"/>
      <w:r>
        <w:rPr>
          <w:spacing w:val="1"/>
          <w:sz w:val="24"/>
          <w:szCs w:val="24"/>
        </w:rPr>
        <w:t>a</w:t>
      </w:r>
      <w:r>
        <w:rPr>
          <w:sz w:val="24"/>
          <w:szCs w:val="24"/>
        </w:rPr>
        <w:t>k</w:t>
      </w:r>
      <w:r>
        <w:rPr>
          <w:spacing w:val="1"/>
          <w:sz w:val="24"/>
          <w:szCs w:val="24"/>
        </w:rPr>
        <w:t>a</w:t>
      </w:r>
      <w:r>
        <w:rPr>
          <w:sz w:val="24"/>
          <w:szCs w:val="24"/>
        </w:rPr>
        <w:t>n</w:t>
      </w:r>
      <w:proofErr w:type="gramEnd"/>
      <w:r>
        <w:rPr>
          <w:sz w:val="24"/>
          <w:szCs w:val="24"/>
        </w:rPr>
        <w:t xml:space="preserve"> </w:t>
      </w:r>
      <w:r>
        <w:rPr>
          <w:spacing w:val="1"/>
          <w:sz w:val="24"/>
          <w:szCs w:val="24"/>
        </w:rPr>
        <w:t>me</w:t>
      </w:r>
      <w:r>
        <w:rPr>
          <w:sz w:val="24"/>
          <w:szCs w:val="24"/>
        </w:rPr>
        <w:t>n</w:t>
      </w:r>
      <w:r>
        <w:rPr>
          <w:spacing w:val="-4"/>
          <w:sz w:val="24"/>
          <w:szCs w:val="24"/>
        </w:rPr>
        <w:t>g</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z w:val="24"/>
          <w:szCs w:val="24"/>
        </w:rPr>
        <w:t xml:space="preserve">. </w:t>
      </w:r>
      <w:r>
        <w:rPr>
          <w:spacing w:val="-1"/>
          <w:sz w:val="24"/>
          <w:szCs w:val="24"/>
        </w:rPr>
        <w:t>P</w:t>
      </w:r>
      <w:r>
        <w:rPr>
          <w:spacing w:val="1"/>
          <w:sz w:val="24"/>
          <w:szCs w:val="24"/>
        </w:rPr>
        <w:t>a</w:t>
      </w:r>
      <w:r>
        <w:rPr>
          <w:sz w:val="24"/>
          <w:szCs w:val="24"/>
        </w:rPr>
        <w:t>r</w:t>
      </w:r>
      <w:r>
        <w:rPr>
          <w:spacing w:val="2"/>
          <w:sz w:val="24"/>
          <w:szCs w:val="24"/>
        </w:rPr>
        <w:t>u</w:t>
      </w:r>
      <w:r>
        <w:rPr>
          <w:spacing w:val="-4"/>
          <w:sz w:val="24"/>
          <w:szCs w:val="24"/>
        </w:rPr>
        <w:t>-</w:t>
      </w:r>
      <w:r>
        <w:rPr>
          <w:sz w:val="24"/>
          <w:szCs w:val="24"/>
        </w:rPr>
        <w:t>p</w:t>
      </w:r>
      <w:r>
        <w:rPr>
          <w:spacing w:val="1"/>
          <w:sz w:val="24"/>
          <w:szCs w:val="24"/>
        </w:rPr>
        <w:t>a</w:t>
      </w:r>
      <w:r>
        <w:rPr>
          <w:sz w:val="24"/>
          <w:szCs w:val="24"/>
        </w:rPr>
        <w:t>ru</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pacing w:val="1"/>
          <w:sz w:val="24"/>
          <w:szCs w:val="24"/>
        </w:rPr>
        <w:t>me</w:t>
      </w:r>
      <w:r>
        <w:rPr>
          <w:spacing w:val="4"/>
          <w:sz w:val="24"/>
          <w:szCs w:val="24"/>
        </w:rPr>
        <w:t>n</w:t>
      </w:r>
      <w:r>
        <w:rPr>
          <w:spacing w:val="-4"/>
          <w:sz w:val="24"/>
          <w:szCs w:val="24"/>
        </w:rPr>
        <w:t>g</w:t>
      </w:r>
      <w:r>
        <w:rPr>
          <w:spacing w:val="1"/>
          <w:sz w:val="24"/>
          <w:szCs w:val="24"/>
        </w:rPr>
        <w:t>em</w:t>
      </w:r>
      <w:r>
        <w:rPr>
          <w:sz w:val="24"/>
          <w:szCs w:val="24"/>
        </w:rPr>
        <w:t>b</w:t>
      </w:r>
      <w:r>
        <w:rPr>
          <w:spacing w:val="1"/>
          <w:sz w:val="24"/>
          <w:szCs w:val="24"/>
        </w:rPr>
        <w:t>a</w:t>
      </w:r>
      <w:r>
        <w:rPr>
          <w:sz w:val="24"/>
          <w:szCs w:val="24"/>
        </w:rPr>
        <w:t>ng</w:t>
      </w:r>
      <w:r>
        <w:rPr>
          <w:spacing w:val="-4"/>
          <w:sz w:val="24"/>
          <w:szCs w:val="24"/>
        </w:rPr>
        <w:t xml:space="preserve"> </w:t>
      </w:r>
      <w:r>
        <w:rPr>
          <w:spacing w:val="1"/>
          <w:sz w:val="24"/>
          <w:szCs w:val="24"/>
        </w:rPr>
        <w:t>i</w:t>
      </w:r>
      <w:r>
        <w:rPr>
          <w:sz w:val="24"/>
          <w:szCs w:val="24"/>
        </w:rPr>
        <w:t>ni</w:t>
      </w:r>
      <w:r>
        <w:rPr>
          <w:spacing w:val="1"/>
          <w:sz w:val="24"/>
          <w:szCs w:val="24"/>
        </w:rPr>
        <w:t xml:space="preserve"> meme</w:t>
      </w:r>
      <w:r>
        <w:rPr>
          <w:sz w:val="24"/>
          <w:szCs w:val="24"/>
        </w:rPr>
        <w:t>r</w:t>
      </w:r>
      <w:r>
        <w:rPr>
          <w:spacing w:val="1"/>
          <w:sz w:val="24"/>
          <w:szCs w:val="24"/>
        </w:rPr>
        <w:t>l</w:t>
      </w:r>
      <w:r>
        <w:rPr>
          <w:sz w:val="24"/>
          <w:szCs w:val="24"/>
        </w:rPr>
        <w:t>u</w:t>
      </w:r>
      <w:r>
        <w:rPr>
          <w:spacing w:val="-4"/>
          <w:sz w:val="24"/>
          <w:szCs w:val="24"/>
        </w:rPr>
        <w:t>k</w:t>
      </w:r>
      <w:r>
        <w:rPr>
          <w:spacing w:val="1"/>
          <w:sz w:val="24"/>
          <w:szCs w:val="24"/>
        </w:rPr>
        <w:t>a</w:t>
      </w:r>
      <w:r>
        <w:rPr>
          <w:sz w:val="24"/>
          <w:szCs w:val="24"/>
        </w:rPr>
        <w:t>n</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5" w:line="260" w:lineRule="exact"/>
        <w:rPr>
          <w:sz w:val="26"/>
          <w:szCs w:val="26"/>
        </w:rPr>
      </w:pPr>
    </w:p>
    <w:p w:rsidR="00307C03" w:rsidRDefault="00F308C4">
      <w:pPr>
        <w:spacing w:before="29" w:line="480" w:lineRule="auto"/>
        <w:ind w:left="1705" w:right="242"/>
        <w:rPr>
          <w:sz w:val="24"/>
          <w:szCs w:val="24"/>
        </w:rPr>
      </w:pPr>
      <w:proofErr w:type="gramStart"/>
      <w:r>
        <w:rPr>
          <w:sz w:val="24"/>
          <w:szCs w:val="24"/>
        </w:rPr>
        <w:t>p</w:t>
      </w:r>
      <w:r>
        <w:rPr>
          <w:spacing w:val="1"/>
          <w:sz w:val="24"/>
          <w:szCs w:val="24"/>
        </w:rPr>
        <w:t>e</w:t>
      </w:r>
      <w:r>
        <w:rPr>
          <w:sz w:val="24"/>
          <w:szCs w:val="24"/>
        </w:rPr>
        <w:t>r</w:t>
      </w:r>
      <w:r>
        <w:rPr>
          <w:spacing w:val="1"/>
          <w:sz w:val="24"/>
          <w:szCs w:val="24"/>
        </w:rPr>
        <w:t>tam</w:t>
      </w:r>
      <w:r>
        <w:rPr>
          <w:spacing w:val="-4"/>
          <w:sz w:val="24"/>
          <w:szCs w:val="24"/>
        </w:rPr>
        <w:t>b</w:t>
      </w:r>
      <w:r>
        <w:rPr>
          <w:spacing w:val="1"/>
          <w:sz w:val="24"/>
          <w:szCs w:val="24"/>
        </w:rPr>
        <w:t>a</w:t>
      </w:r>
      <w:r>
        <w:rPr>
          <w:sz w:val="24"/>
          <w:szCs w:val="24"/>
        </w:rPr>
        <w:t>h</w:t>
      </w:r>
      <w:r>
        <w:rPr>
          <w:spacing w:val="1"/>
          <w:sz w:val="24"/>
          <w:szCs w:val="24"/>
        </w:rPr>
        <w:t>a</w:t>
      </w:r>
      <w:r>
        <w:rPr>
          <w:sz w:val="24"/>
          <w:szCs w:val="24"/>
        </w:rPr>
        <w:t>n</w:t>
      </w:r>
      <w:proofErr w:type="gramEnd"/>
      <w:r>
        <w:rPr>
          <w:sz w:val="24"/>
          <w:szCs w:val="24"/>
        </w:rPr>
        <w:t xml:space="preserve"> r</w:t>
      </w:r>
      <w:r>
        <w:rPr>
          <w:spacing w:val="-4"/>
          <w:sz w:val="24"/>
          <w:szCs w:val="24"/>
        </w:rPr>
        <w:t>u</w:t>
      </w:r>
      <w:r>
        <w:rPr>
          <w:spacing w:val="1"/>
          <w:sz w:val="24"/>
          <w:szCs w:val="24"/>
        </w:rPr>
        <w:t>a</w:t>
      </w:r>
      <w:r>
        <w:rPr>
          <w:sz w:val="24"/>
          <w:szCs w:val="24"/>
        </w:rPr>
        <w:t>ng</w:t>
      </w:r>
      <w:r>
        <w:rPr>
          <w:spacing w:val="-4"/>
          <w:sz w:val="24"/>
          <w:szCs w:val="24"/>
        </w:rPr>
        <w:t xml:space="preserve"> </w:t>
      </w:r>
      <w:r>
        <w:rPr>
          <w:sz w:val="24"/>
          <w:szCs w:val="24"/>
        </w:rPr>
        <w:t>d</w:t>
      </w:r>
      <w:r>
        <w:rPr>
          <w:spacing w:val="1"/>
          <w:sz w:val="24"/>
          <w:szCs w:val="24"/>
        </w:rPr>
        <w:t>i</w:t>
      </w:r>
      <w:r>
        <w:rPr>
          <w:spacing w:val="-1"/>
          <w:sz w:val="24"/>
          <w:szCs w:val="24"/>
        </w:rPr>
        <w:t>s</w:t>
      </w:r>
      <w:r>
        <w:rPr>
          <w:spacing w:val="1"/>
          <w:sz w:val="24"/>
          <w:szCs w:val="24"/>
        </w:rPr>
        <w:t>e</w:t>
      </w:r>
      <w:r>
        <w:rPr>
          <w:sz w:val="24"/>
          <w:szCs w:val="24"/>
        </w:rPr>
        <w:t>k</w:t>
      </w:r>
      <w:r>
        <w:rPr>
          <w:spacing w:val="1"/>
          <w:sz w:val="24"/>
          <w:szCs w:val="24"/>
        </w:rPr>
        <w:t>eli</w:t>
      </w:r>
      <w:r>
        <w:rPr>
          <w:spacing w:val="-3"/>
          <w:sz w:val="24"/>
          <w:szCs w:val="24"/>
        </w:rPr>
        <w:t>l</w:t>
      </w:r>
      <w:r>
        <w:rPr>
          <w:spacing w:val="1"/>
          <w:sz w:val="24"/>
          <w:szCs w:val="24"/>
        </w:rPr>
        <w:t>i</w:t>
      </w:r>
      <w:r>
        <w:rPr>
          <w:sz w:val="24"/>
          <w:szCs w:val="24"/>
        </w:rPr>
        <w:t>n</w:t>
      </w:r>
      <w:r>
        <w:rPr>
          <w:spacing w:val="-4"/>
          <w:sz w:val="24"/>
          <w:szCs w:val="24"/>
        </w:rPr>
        <w:t>g</w:t>
      </w:r>
      <w:r>
        <w:rPr>
          <w:sz w:val="24"/>
          <w:szCs w:val="24"/>
        </w:rPr>
        <w:t>n</w:t>
      </w:r>
      <w:r>
        <w:rPr>
          <w:spacing w:val="4"/>
          <w:sz w:val="24"/>
          <w:szCs w:val="24"/>
        </w:rPr>
        <w:t>h</w:t>
      </w:r>
      <w:r>
        <w:rPr>
          <w:spacing w:val="-8"/>
          <w:sz w:val="24"/>
          <w:szCs w:val="24"/>
        </w:rPr>
        <w:t>y</w:t>
      </w:r>
      <w:r>
        <w:rPr>
          <w:spacing w:val="1"/>
          <w:sz w:val="24"/>
          <w:szCs w:val="24"/>
        </w:rPr>
        <w:t>a</w:t>
      </w:r>
      <w:r>
        <w:rPr>
          <w:sz w:val="24"/>
          <w:szCs w:val="24"/>
        </w:rPr>
        <w:t>.</w:t>
      </w:r>
      <w:r>
        <w:rPr>
          <w:spacing w:val="5"/>
          <w:sz w:val="24"/>
          <w:szCs w:val="24"/>
        </w:rPr>
        <w:t xml:space="preserve"> </w:t>
      </w:r>
      <w:r>
        <w:rPr>
          <w:spacing w:val="2"/>
          <w:sz w:val="24"/>
          <w:szCs w:val="24"/>
        </w:rPr>
        <w:t>J</w:t>
      </w:r>
      <w:r>
        <w:rPr>
          <w:spacing w:val="1"/>
          <w:sz w:val="24"/>
          <w:szCs w:val="24"/>
        </w:rPr>
        <w:t>i</w:t>
      </w:r>
      <w:r>
        <w:rPr>
          <w:sz w:val="24"/>
          <w:szCs w:val="24"/>
        </w:rPr>
        <w:t>ka</w:t>
      </w:r>
      <w:r>
        <w:rPr>
          <w:spacing w:val="1"/>
          <w:sz w:val="24"/>
          <w:szCs w:val="24"/>
        </w:rPr>
        <w:t xml:space="preserve"> </w:t>
      </w:r>
      <w:r>
        <w:rPr>
          <w:sz w:val="24"/>
          <w:szCs w:val="24"/>
        </w:rPr>
        <w:t>p</w:t>
      </w:r>
      <w:r>
        <w:rPr>
          <w:spacing w:val="1"/>
          <w:sz w:val="24"/>
          <w:szCs w:val="24"/>
        </w:rPr>
        <w:t>e</w:t>
      </w:r>
      <w:r>
        <w:rPr>
          <w:sz w:val="24"/>
          <w:szCs w:val="24"/>
        </w:rPr>
        <w:t>r</w:t>
      </w:r>
      <w:r>
        <w:rPr>
          <w:spacing w:val="1"/>
          <w:sz w:val="24"/>
          <w:szCs w:val="24"/>
        </w:rPr>
        <w:t>tam</w:t>
      </w:r>
      <w:r>
        <w:rPr>
          <w:spacing w:val="-4"/>
          <w:sz w:val="24"/>
          <w:szCs w:val="24"/>
        </w:rPr>
        <w:t>b</w:t>
      </w:r>
      <w:r>
        <w:rPr>
          <w:spacing w:val="1"/>
          <w:sz w:val="24"/>
          <w:szCs w:val="24"/>
        </w:rPr>
        <w:t>a</w:t>
      </w:r>
      <w:r>
        <w:rPr>
          <w:sz w:val="24"/>
          <w:szCs w:val="24"/>
        </w:rPr>
        <w:t>h</w:t>
      </w:r>
      <w:r>
        <w:rPr>
          <w:spacing w:val="1"/>
          <w:sz w:val="24"/>
          <w:szCs w:val="24"/>
        </w:rPr>
        <w:t>a</w:t>
      </w:r>
      <w:r>
        <w:rPr>
          <w:sz w:val="24"/>
          <w:szCs w:val="24"/>
        </w:rPr>
        <w:t>n r</w:t>
      </w:r>
      <w:r>
        <w:rPr>
          <w:spacing w:val="-4"/>
          <w:sz w:val="24"/>
          <w:szCs w:val="24"/>
        </w:rPr>
        <w:t>u</w:t>
      </w:r>
      <w:r>
        <w:rPr>
          <w:spacing w:val="1"/>
          <w:sz w:val="24"/>
          <w:szCs w:val="24"/>
        </w:rPr>
        <w:t>a</w:t>
      </w:r>
      <w:r>
        <w:rPr>
          <w:sz w:val="24"/>
          <w:szCs w:val="24"/>
        </w:rPr>
        <w:t>ng</w:t>
      </w:r>
      <w:r>
        <w:rPr>
          <w:spacing w:val="-4"/>
          <w:sz w:val="24"/>
          <w:szCs w:val="24"/>
        </w:rPr>
        <w:t xml:space="preserve"> </w:t>
      </w:r>
      <w:r>
        <w:rPr>
          <w:spacing w:val="1"/>
          <w:sz w:val="24"/>
          <w:szCs w:val="24"/>
        </w:rPr>
        <w:t>i</w:t>
      </w:r>
      <w:r>
        <w:rPr>
          <w:sz w:val="24"/>
          <w:szCs w:val="24"/>
        </w:rPr>
        <w:t>ni</w:t>
      </w:r>
      <w:r>
        <w:rPr>
          <w:spacing w:val="1"/>
          <w:sz w:val="24"/>
          <w:szCs w:val="24"/>
        </w:rPr>
        <w:t xml:space="preserve"> </w:t>
      </w:r>
      <w:r>
        <w:rPr>
          <w:sz w:val="24"/>
          <w:szCs w:val="24"/>
        </w:rPr>
        <w:t>k</w:t>
      </w:r>
      <w:r>
        <w:rPr>
          <w:spacing w:val="1"/>
          <w:sz w:val="24"/>
          <w:szCs w:val="24"/>
        </w:rPr>
        <w:t>it</w:t>
      </w:r>
      <w:r>
        <w:rPr>
          <w:sz w:val="24"/>
          <w:szCs w:val="24"/>
        </w:rPr>
        <w:t xml:space="preserve">a </w:t>
      </w:r>
      <w:r>
        <w:rPr>
          <w:spacing w:val="1"/>
          <w:sz w:val="24"/>
          <w:szCs w:val="24"/>
        </w:rPr>
        <w:t>a</w:t>
      </w:r>
      <w:r>
        <w:rPr>
          <w:sz w:val="24"/>
          <w:szCs w:val="24"/>
        </w:rPr>
        <w:t>d</w:t>
      </w:r>
      <w:r>
        <w:rPr>
          <w:spacing w:val="1"/>
          <w:sz w:val="24"/>
          <w:szCs w:val="24"/>
        </w:rPr>
        <w:t>a</w:t>
      </w:r>
      <w:r>
        <w:rPr>
          <w:sz w:val="24"/>
          <w:szCs w:val="24"/>
        </w:rPr>
        <w:t>k</w:t>
      </w:r>
      <w:r>
        <w:rPr>
          <w:spacing w:val="1"/>
          <w:sz w:val="24"/>
          <w:szCs w:val="24"/>
        </w:rPr>
        <w:t>a</w:t>
      </w:r>
      <w:r>
        <w:rPr>
          <w:sz w:val="24"/>
          <w:szCs w:val="24"/>
        </w:rPr>
        <w:t>n 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3"/>
          <w:sz w:val="24"/>
          <w:szCs w:val="24"/>
        </w:rPr>
        <w:t>m</w:t>
      </w:r>
      <w:r>
        <w:rPr>
          <w:spacing w:val="1"/>
          <w:sz w:val="24"/>
          <w:szCs w:val="24"/>
        </w:rPr>
        <w:t>em</w:t>
      </w:r>
      <w:r>
        <w:rPr>
          <w:sz w:val="24"/>
          <w:szCs w:val="24"/>
        </w:rPr>
        <w:t>p</w:t>
      </w:r>
      <w:r>
        <w:rPr>
          <w:spacing w:val="1"/>
          <w:sz w:val="24"/>
          <w:szCs w:val="24"/>
        </w:rPr>
        <w:t>e</w:t>
      </w:r>
      <w:r>
        <w:rPr>
          <w:sz w:val="24"/>
          <w:szCs w:val="24"/>
        </w:rPr>
        <w:t>r</w:t>
      </w:r>
      <w:r>
        <w:rPr>
          <w:spacing w:val="-4"/>
          <w:sz w:val="24"/>
          <w:szCs w:val="24"/>
        </w:rPr>
        <w:t>b</w:t>
      </w:r>
      <w:r>
        <w:rPr>
          <w:spacing w:val="1"/>
          <w:sz w:val="24"/>
          <w:szCs w:val="24"/>
        </w:rPr>
        <w:t>e</w:t>
      </w:r>
      <w:r>
        <w:rPr>
          <w:spacing w:val="-1"/>
          <w:sz w:val="24"/>
          <w:szCs w:val="24"/>
        </w:rPr>
        <w:t>s</w:t>
      </w:r>
      <w:r>
        <w:rPr>
          <w:spacing w:val="1"/>
          <w:sz w:val="24"/>
          <w:szCs w:val="24"/>
        </w:rPr>
        <w:t>a</w:t>
      </w:r>
      <w:r>
        <w:rPr>
          <w:sz w:val="24"/>
          <w:szCs w:val="24"/>
        </w:rPr>
        <w:t>r ron</w:t>
      </w:r>
      <w:r>
        <w:rPr>
          <w:spacing w:val="-4"/>
          <w:sz w:val="24"/>
          <w:szCs w:val="24"/>
        </w:rPr>
        <w:t>gg</w:t>
      </w:r>
      <w:r>
        <w:rPr>
          <w:sz w:val="24"/>
          <w:szCs w:val="24"/>
        </w:rPr>
        <w:t>a</w:t>
      </w:r>
      <w:r>
        <w:rPr>
          <w:spacing w:val="1"/>
          <w:sz w:val="24"/>
          <w:szCs w:val="24"/>
        </w:rPr>
        <w:t xml:space="preserve"> </w:t>
      </w:r>
      <w:r>
        <w:rPr>
          <w:sz w:val="24"/>
          <w:szCs w:val="24"/>
        </w:rPr>
        <w:t>d</w:t>
      </w:r>
      <w:r>
        <w:rPr>
          <w:spacing w:val="1"/>
          <w:sz w:val="24"/>
          <w:szCs w:val="24"/>
        </w:rPr>
        <w:t>a</w:t>
      </w:r>
      <w:r>
        <w:rPr>
          <w:sz w:val="24"/>
          <w:szCs w:val="24"/>
        </w:rPr>
        <w:t>d</w:t>
      </w:r>
      <w:r>
        <w:rPr>
          <w:spacing w:val="1"/>
          <w:sz w:val="24"/>
          <w:szCs w:val="24"/>
        </w:rPr>
        <w:t>a</w:t>
      </w:r>
      <w:r>
        <w:rPr>
          <w:sz w:val="24"/>
          <w:szCs w:val="24"/>
        </w:rPr>
        <w:t xml:space="preserve">, </w:t>
      </w:r>
      <w:r>
        <w:rPr>
          <w:spacing w:val="1"/>
          <w:sz w:val="24"/>
          <w:szCs w:val="24"/>
        </w:rPr>
        <w:t>ma</w:t>
      </w:r>
      <w:r>
        <w:rPr>
          <w:sz w:val="24"/>
          <w:szCs w:val="24"/>
        </w:rPr>
        <w:t>ka</w:t>
      </w:r>
      <w:r>
        <w:rPr>
          <w:spacing w:val="1"/>
          <w:sz w:val="24"/>
          <w:szCs w:val="24"/>
        </w:rPr>
        <w:t xml:space="preserve"> </w:t>
      </w:r>
      <w:r>
        <w:rPr>
          <w:sz w:val="24"/>
          <w:szCs w:val="24"/>
        </w:rPr>
        <w:t>o</w:t>
      </w:r>
      <w:r>
        <w:rPr>
          <w:spacing w:val="1"/>
          <w:sz w:val="24"/>
          <w:szCs w:val="24"/>
        </w:rPr>
        <w:t>t</w:t>
      </w:r>
      <w:r>
        <w:rPr>
          <w:spacing w:val="-4"/>
          <w:sz w:val="24"/>
          <w:szCs w:val="24"/>
        </w:rPr>
        <w:t>o</w:t>
      </w:r>
      <w:r>
        <w:rPr>
          <w:spacing w:val="7"/>
          <w:sz w:val="24"/>
          <w:szCs w:val="24"/>
        </w:rPr>
        <w:t>t</w:t>
      </w:r>
      <w:r>
        <w:rPr>
          <w:spacing w:val="-4"/>
          <w:sz w:val="24"/>
          <w:szCs w:val="24"/>
        </w:rPr>
        <w:t>-</w:t>
      </w:r>
      <w:r>
        <w:rPr>
          <w:sz w:val="24"/>
          <w:szCs w:val="24"/>
        </w:rPr>
        <w:t>o</w:t>
      </w:r>
      <w:r>
        <w:rPr>
          <w:spacing w:val="1"/>
          <w:sz w:val="24"/>
          <w:szCs w:val="24"/>
        </w:rPr>
        <w:t>t</w:t>
      </w:r>
      <w:r>
        <w:rPr>
          <w:sz w:val="24"/>
          <w:szCs w:val="24"/>
        </w:rPr>
        <w:t>ot</w:t>
      </w:r>
      <w:r>
        <w:rPr>
          <w:spacing w:val="1"/>
          <w:sz w:val="24"/>
          <w:szCs w:val="24"/>
        </w:rPr>
        <w:t xml:space="preserve"> </w:t>
      </w:r>
      <w:r>
        <w:rPr>
          <w:sz w:val="24"/>
          <w:szCs w:val="24"/>
        </w:rPr>
        <w:t>di</w:t>
      </w:r>
      <w:r>
        <w:rPr>
          <w:spacing w:val="1"/>
          <w:sz w:val="24"/>
          <w:szCs w:val="24"/>
        </w:rPr>
        <w:t xml:space="preserve"> </w:t>
      </w:r>
      <w:r>
        <w:rPr>
          <w:sz w:val="24"/>
          <w:szCs w:val="24"/>
        </w:rPr>
        <w:t>d</w:t>
      </w:r>
      <w:r>
        <w:rPr>
          <w:spacing w:val="1"/>
          <w:sz w:val="24"/>
          <w:szCs w:val="24"/>
        </w:rPr>
        <w:t>ae</w:t>
      </w:r>
      <w:r>
        <w:rPr>
          <w:spacing w:val="-4"/>
          <w:sz w:val="24"/>
          <w:szCs w:val="24"/>
        </w:rPr>
        <w:t>r</w:t>
      </w:r>
      <w:r>
        <w:rPr>
          <w:spacing w:val="1"/>
          <w:sz w:val="24"/>
          <w:szCs w:val="24"/>
        </w:rPr>
        <w:t>a</w:t>
      </w:r>
      <w:r>
        <w:rPr>
          <w:sz w:val="24"/>
          <w:szCs w:val="24"/>
        </w:rPr>
        <w:t>h d</w:t>
      </w:r>
      <w:r>
        <w:rPr>
          <w:spacing w:val="1"/>
          <w:sz w:val="24"/>
          <w:szCs w:val="24"/>
        </w:rPr>
        <w:t>a</w:t>
      </w:r>
      <w:r>
        <w:rPr>
          <w:sz w:val="24"/>
          <w:szCs w:val="24"/>
        </w:rPr>
        <w:t>da</w:t>
      </w:r>
      <w:r>
        <w:rPr>
          <w:spacing w:val="1"/>
          <w:sz w:val="24"/>
          <w:szCs w:val="24"/>
        </w:rPr>
        <w:t xml:space="preserve"> </w:t>
      </w:r>
      <w:proofErr w:type="gramStart"/>
      <w:r>
        <w:rPr>
          <w:spacing w:val="1"/>
          <w:sz w:val="24"/>
          <w:szCs w:val="24"/>
        </w:rPr>
        <w:t>a</w:t>
      </w:r>
      <w:r>
        <w:rPr>
          <w:sz w:val="24"/>
          <w:szCs w:val="24"/>
        </w:rPr>
        <w:t>k</w:t>
      </w:r>
      <w:r>
        <w:rPr>
          <w:spacing w:val="1"/>
          <w:sz w:val="24"/>
          <w:szCs w:val="24"/>
        </w:rPr>
        <w:t>a</w:t>
      </w:r>
      <w:r>
        <w:rPr>
          <w:sz w:val="24"/>
          <w:szCs w:val="24"/>
        </w:rPr>
        <w:t>n</w:t>
      </w:r>
      <w:proofErr w:type="gramEnd"/>
      <w:r>
        <w:rPr>
          <w:spacing w:val="-4"/>
          <w:sz w:val="24"/>
          <w:szCs w:val="24"/>
        </w:rPr>
        <w:t xml:space="preserve"> </w:t>
      </w:r>
      <w:r>
        <w:rPr>
          <w:spacing w:val="1"/>
          <w:sz w:val="24"/>
          <w:szCs w:val="24"/>
        </w:rPr>
        <w:t>me</w:t>
      </w:r>
      <w:r>
        <w:rPr>
          <w:spacing w:val="-4"/>
          <w:sz w:val="24"/>
          <w:szCs w:val="24"/>
        </w:rPr>
        <w:t>n</w:t>
      </w:r>
      <w:r>
        <w:rPr>
          <w:spacing w:val="1"/>
          <w:sz w:val="24"/>
          <w:szCs w:val="24"/>
        </w:rPr>
        <w:t>e</w:t>
      </w:r>
      <w:r>
        <w:rPr>
          <w:spacing w:val="-4"/>
          <w:sz w:val="24"/>
          <w:szCs w:val="24"/>
        </w:rPr>
        <w:t>g</w:t>
      </w:r>
      <w:r>
        <w:rPr>
          <w:spacing w:val="1"/>
          <w:sz w:val="24"/>
          <w:szCs w:val="24"/>
        </w:rPr>
        <w:t>a</w:t>
      </w:r>
      <w:r>
        <w:rPr>
          <w:sz w:val="24"/>
          <w:szCs w:val="24"/>
        </w:rPr>
        <w:t>ng</w:t>
      </w:r>
      <w:r>
        <w:rPr>
          <w:spacing w:val="-4"/>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mem</w:t>
      </w:r>
      <w:r>
        <w:rPr>
          <w:sz w:val="24"/>
          <w:szCs w:val="24"/>
        </w:rPr>
        <w:t>p</w:t>
      </w:r>
      <w:r>
        <w:rPr>
          <w:spacing w:val="1"/>
          <w:sz w:val="24"/>
          <w:szCs w:val="24"/>
        </w:rPr>
        <w:t>e</w:t>
      </w:r>
      <w:r>
        <w:rPr>
          <w:sz w:val="24"/>
          <w:szCs w:val="24"/>
        </w:rPr>
        <w:t>n</w:t>
      </w:r>
      <w:r>
        <w:rPr>
          <w:spacing w:val="-4"/>
          <w:sz w:val="24"/>
          <w:szCs w:val="24"/>
        </w:rPr>
        <w:t>g</w:t>
      </w:r>
      <w:r>
        <w:rPr>
          <w:spacing w:val="1"/>
          <w:sz w:val="24"/>
          <w:szCs w:val="24"/>
        </w:rPr>
        <w:t>a</w:t>
      </w:r>
      <w:r>
        <w:rPr>
          <w:sz w:val="24"/>
          <w:szCs w:val="24"/>
        </w:rPr>
        <w:t>ruhi</w:t>
      </w:r>
      <w:r>
        <w:rPr>
          <w:spacing w:val="1"/>
          <w:sz w:val="24"/>
          <w:szCs w:val="24"/>
        </w:rPr>
        <w:t xml:space="preserve"> </w:t>
      </w:r>
      <w:r>
        <w:rPr>
          <w:spacing w:val="-3"/>
          <w:sz w:val="24"/>
          <w:szCs w:val="24"/>
        </w:rPr>
        <w:t>i</w:t>
      </w:r>
      <w:r>
        <w:rPr>
          <w:sz w:val="24"/>
          <w:szCs w:val="24"/>
        </w:rPr>
        <w:t>n</w:t>
      </w:r>
      <w:r>
        <w:rPr>
          <w:spacing w:val="1"/>
          <w:sz w:val="24"/>
          <w:szCs w:val="24"/>
        </w:rPr>
        <w:t>te</w:t>
      </w:r>
      <w:r>
        <w:rPr>
          <w:sz w:val="24"/>
          <w:szCs w:val="24"/>
        </w:rPr>
        <w:t>n</w:t>
      </w:r>
      <w:r>
        <w:rPr>
          <w:spacing w:val="-1"/>
          <w:sz w:val="24"/>
          <w:szCs w:val="24"/>
        </w:rPr>
        <w:t>s</w:t>
      </w:r>
      <w:r>
        <w:rPr>
          <w:spacing w:val="1"/>
          <w:sz w:val="24"/>
          <w:szCs w:val="24"/>
        </w:rPr>
        <w:t>ita</w:t>
      </w:r>
      <w:r>
        <w:rPr>
          <w:sz w:val="24"/>
          <w:szCs w:val="24"/>
        </w:rPr>
        <w:t>s</w:t>
      </w:r>
      <w:r>
        <w:rPr>
          <w:spacing w:val="-1"/>
          <w:sz w:val="24"/>
          <w:szCs w:val="24"/>
        </w:rPr>
        <w:t xml:space="preserve"> </w:t>
      </w:r>
      <w:r>
        <w:rPr>
          <w:sz w:val="24"/>
          <w:szCs w:val="24"/>
        </w:rPr>
        <w:t>k</w:t>
      </w:r>
      <w:r>
        <w:rPr>
          <w:spacing w:val="-3"/>
          <w:sz w:val="24"/>
          <w:szCs w:val="24"/>
        </w:rPr>
        <w:t>e</w:t>
      </w:r>
      <w:r>
        <w:rPr>
          <w:spacing w:val="1"/>
          <w:sz w:val="24"/>
          <w:szCs w:val="24"/>
        </w:rPr>
        <w:t>te</w:t>
      </w:r>
      <w:r>
        <w:rPr>
          <w:spacing w:val="-4"/>
          <w:sz w:val="24"/>
          <w:szCs w:val="24"/>
        </w:rPr>
        <w:t>g</w:t>
      </w:r>
      <w:r>
        <w:rPr>
          <w:spacing w:val="1"/>
          <w:sz w:val="24"/>
          <w:szCs w:val="24"/>
        </w:rPr>
        <w:t>a</w:t>
      </w:r>
      <w:r>
        <w:rPr>
          <w:sz w:val="24"/>
          <w:szCs w:val="24"/>
        </w:rPr>
        <w:t>n</w:t>
      </w:r>
      <w:r>
        <w:rPr>
          <w:spacing w:val="5"/>
          <w:sz w:val="24"/>
          <w:szCs w:val="24"/>
        </w:rPr>
        <w:t>g</w:t>
      </w:r>
      <w:r>
        <w:rPr>
          <w:spacing w:val="1"/>
          <w:sz w:val="24"/>
          <w:szCs w:val="24"/>
        </w:rPr>
        <w:t>a</w:t>
      </w:r>
      <w:r>
        <w:rPr>
          <w:sz w:val="24"/>
          <w:szCs w:val="24"/>
        </w:rPr>
        <w:t>n p</w:t>
      </w:r>
      <w:r>
        <w:rPr>
          <w:spacing w:val="1"/>
          <w:sz w:val="24"/>
          <w:szCs w:val="24"/>
        </w:rPr>
        <w:t>it</w:t>
      </w:r>
      <w:r>
        <w:rPr>
          <w:sz w:val="24"/>
          <w:szCs w:val="24"/>
        </w:rPr>
        <w:t xml:space="preserve">a </w:t>
      </w:r>
      <w:r>
        <w:rPr>
          <w:spacing w:val="-1"/>
          <w:sz w:val="24"/>
          <w:szCs w:val="24"/>
        </w:rPr>
        <w:t>s</w:t>
      </w:r>
      <w:r>
        <w:rPr>
          <w:sz w:val="24"/>
          <w:szCs w:val="24"/>
        </w:rPr>
        <w:t>u</w:t>
      </w:r>
      <w:r>
        <w:rPr>
          <w:spacing w:val="1"/>
          <w:sz w:val="24"/>
          <w:szCs w:val="24"/>
        </w:rPr>
        <w:t>a</w:t>
      </w:r>
      <w:r>
        <w:rPr>
          <w:sz w:val="24"/>
          <w:szCs w:val="24"/>
        </w:rPr>
        <w:t>ra</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te</w:t>
      </w:r>
      <w:r>
        <w:rPr>
          <w:sz w:val="24"/>
          <w:szCs w:val="24"/>
        </w:rPr>
        <w:t>n</w:t>
      </w:r>
      <w:r>
        <w:rPr>
          <w:spacing w:val="-4"/>
          <w:sz w:val="24"/>
          <w:szCs w:val="24"/>
        </w:rPr>
        <w:t>gg</w:t>
      </w:r>
      <w:r>
        <w:rPr>
          <w:sz w:val="24"/>
          <w:szCs w:val="24"/>
        </w:rPr>
        <w:t>orok</w:t>
      </w:r>
      <w:r>
        <w:rPr>
          <w:spacing w:val="1"/>
          <w:sz w:val="24"/>
          <w:szCs w:val="24"/>
        </w:rPr>
        <w:t>a</w:t>
      </w:r>
      <w:r>
        <w:rPr>
          <w:sz w:val="24"/>
          <w:szCs w:val="24"/>
        </w:rPr>
        <w:t xml:space="preserve">n. </w:t>
      </w:r>
      <w:r>
        <w:rPr>
          <w:spacing w:val="-5"/>
          <w:sz w:val="24"/>
          <w:szCs w:val="24"/>
        </w:rPr>
        <w:t>A</w:t>
      </w:r>
      <w:r>
        <w:rPr>
          <w:sz w:val="24"/>
          <w:szCs w:val="24"/>
        </w:rPr>
        <w:t>p</w:t>
      </w:r>
      <w:r>
        <w:rPr>
          <w:spacing w:val="1"/>
          <w:sz w:val="24"/>
          <w:szCs w:val="24"/>
        </w:rPr>
        <w:t>a</w:t>
      </w:r>
      <w:r>
        <w:rPr>
          <w:sz w:val="24"/>
          <w:szCs w:val="24"/>
        </w:rPr>
        <w:t>b</w:t>
      </w:r>
      <w:r>
        <w:rPr>
          <w:spacing w:val="1"/>
          <w:sz w:val="24"/>
          <w:szCs w:val="24"/>
        </w:rPr>
        <w:t>il</w:t>
      </w:r>
      <w:r>
        <w:rPr>
          <w:sz w:val="24"/>
          <w:szCs w:val="24"/>
        </w:rPr>
        <w:t>a</w:t>
      </w:r>
      <w:r>
        <w:rPr>
          <w:spacing w:val="1"/>
          <w:sz w:val="24"/>
          <w:szCs w:val="24"/>
        </w:rPr>
        <w:t xml:space="preserve"> </w:t>
      </w:r>
      <w:r>
        <w:rPr>
          <w:sz w:val="24"/>
          <w:szCs w:val="24"/>
        </w:rPr>
        <w:t>h</w:t>
      </w:r>
      <w:r>
        <w:rPr>
          <w:spacing w:val="1"/>
          <w:sz w:val="24"/>
          <w:szCs w:val="24"/>
        </w:rPr>
        <w:t>a</w:t>
      </w:r>
      <w:r>
        <w:rPr>
          <w:sz w:val="24"/>
          <w:szCs w:val="24"/>
        </w:rPr>
        <w:t>l</w:t>
      </w:r>
      <w:r>
        <w:rPr>
          <w:spacing w:val="1"/>
          <w:sz w:val="24"/>
          <w:szCs w:val="24"/>
        </w:rPr>
        <w:t xml:space="preserve"> i</w:t>
      </w:r>
      <w:r>
        <w:rPr>
          <w:sz w:val="24"/>
          <w:szCs w:val="24"/>
        </w:rPr>
        <w:t>ni</w:t>
      </w:r>
      <w:r>
        <w:rPr>
          <w:spacing w:val="-3"/>
          <w:sz w:val="24"/>
          <w:szCs w:val="24"/>
        </w:rPr>
        <w:t xml:space="preserve"> </w:t>
      </w:r>
      <w:r>
        <w:rPr>
          <w:spacing w:val="1"/>
          <w:sz w:val="24"/>
          <w:szCs w:val="24"/>
        </w:rPr>
        <w:t>te</w:t>
      </w:r>
      <w:r>
        <w:rPr>
          <w:spacing w:val="-4"/>
          <w:sz w:val="24"/>
          <w:szCs w:val="24"/>
        </w:rPr>
        <w:t>r</w:t>
      </w:r>
      <w:r>
        <w:rPr>
          <w:spacing w:val="1"/>
          <w:sz w:val="24"/>
          <w:szCs w:val="24"/>
        </w:rPr>
        <w:t>ja</w:t>
      </w:r>
      <w:r>
        <w:rPr>
          <w:sz w:val="24"/>
          <w:szCs w:val="24"/>
        </w:rPr>
        <w:t>d</w:t>
      </w:r>
      <w:r>
        <w:rPr>
          <w:spacing w:val="1"/>
          <w:sz w:val="24"/>
          <w:szCs w:val="24"/>
        </w:rPr>
        <w:t>i</w:t>
      </w:r>
      <w:r>
        <w:rPr>
          <w:sz w:val="24"/>
          <w:szCs w:val="24"/>
        </w:rPr>
        <w:t xml:space="preserve">, </w:t>
      </w:r>
      <w:r>
        <w:rPr>
          <w:spacing w:val="-3"/>
          <w:sz w:val="24"/>
          <w:szCs w:val="24"/>
        </w:rPr>
        <w:t>m</w:t>
      </w:r>
      <w:r>
        <w:rPr>
          <w:spacing w:val="1"/>
          <w:sz w:val="24"/>
          <w:szCs w:val="24"/>
        </w:rPr>
        <w:t>a</w:t>
      </w:r>
      <w:r>
        <w:rPr>
          <w:sz w:val="24"/>
          <w:szCs w:val="24"/>
        </w:rPr>
        <w:t>ka</w:t>
      </w:r>
      <w:r>
        <w:rPr>
          <w:spacing w:val="1"/>
          <w:sz w:val="24"/>
          <w:szCs w:val="24"/>
        </w:rPr>
        <w:t xml:space="preserve"> </w:t>
      </w:r>
      <w:proofErr w:type="gramStart"/>
      <w:r>
        <w:rPr>
          <w:spacing w:val="1"/>
          <w:sz w:val="24"/>
          <w:szCs w:val="24"/>
        </w:rPr>
        <w:t>a</w:t>
      </w:r>
      <w:r>
        <w:rPr>
          <w:spacing w:val="-4"/>
          <w:sz w:val="24"/>
          <w:szCs w:val="24"/>
        </w:rPr>
        <w:t>k</w:t>
      </w:r>
      <w:r>
        <w:rPr>
          <w:spacing w:val="1"/>
          <w:sz w:val="24"/>
          <w:szCs w:val="24"/>
        </w:rPr>
        <w:t>a</w:t>
      </w:r>
      <w:r>
        <w:rPr>
          <w:sz w:val="24"/>
          <w:szCs w:val="24"/>
        </w:rPr>
        <w:t>n</w:t>
      </w:r>
      <w:proofErr w:type="gramEnd"/>
      <w:r>
        <w:rPr>
          <w:sz w:val="24"/>
          <w:szCs w:val="24"/>
        </w:rPr>
        <w:t xml:space="preserve"> </w:t>
      </w:r>
      <w:r>
        <w:rPr>
          <w:spacing w:val="-1"/>
          <w:sz w:val="24"/>
          <w:szCs w:val="24"/>
        </w:rPr>
        <w:t>s</w:t>
      </w:r>
      <w:r>
        <w:rPr>
          <w:sz w:val="24"/>
          <w:szCs w:val="24"/>
        </w:rPr>
        <w:t>u</w:t>
      </w:r>
      <w:r>
        <w:rPr>
          <w:spacing w:val="1"/>
          <w:sz w:val="24"/>
          <w:szCs w:val="24"/>
        </w:rPr>
        <w:t>a</w:t>
      </w:r>
      <w:r>
        <w:rPr>
          <w:sz w:val="24"/>
          <w:szCs w:val="24"/>
        </w:rPr>
        <w:t>ra</w:t>
      </w:r>
      <w:r>
        <w:rPr>
          <w:spacing w:val="1"/>
          <w:sz w:val="24"/>
          <w:szCs w:val="24"/>
        </w:rPr>
        <w:t xml:space="preserve"> </w:t>
      </w:r>
      <w:r>
        <w:rPr>
          <w:spacing w:val="-8"/>
          <w:sz w:val="24"/>
          <w:szCs w:val="24"/>
        </w:rPr>
        <w:t>y</w:t>
      </w:r>
      <w:r>
        <w:rPr>
          <w:spacing w:val="1"/>
          <w:sz w:val="24"/>
          <w:szCs w:val="24"/>
        </w:rPr>
        <w:t>a</w:t>
      </w:r>
      <w:r>
        <w:rPr>
          <w:sz w:val="24"/>
          <w:szCs w:val="24"/>
        </w:rPr>
        <w:t>ng d</w:t>
      </w:r>
      <w:r>
        <w:rPr>
          <w:spacing w:val="1"/>
          <w:sz w:val="24"/>
          <w:szCs w:val="24"/>
        </w:rPr>
        <w:t>i</w:t>
      </w:r>
      <w:r>
        <w:rPr>
          <w:sz w:val="24"/>
          <w:szCs w:val="24"/>
        </w:rPr>
        <w:t>h</w:t>
      </w:r>
      <w:r>
        <w:rPr>
          <w:spacing w:val="1"/>
          <w:sz w:val="24"/>
          <w:szCs w:val="24"/>
        </w:rPr>
        <w:t>a</w:t>
      </w:r>
      <w:r>
        <w:rPr>
          <w:spacing w:val="-1"/>
          <w:sz w:val="24"/>
          <w:szCs w:val="24"/>
        </w:rPr>
        <w:t>s</w:t>
      </w:r>
      <w:r>
        <w:rPr>
          <w:spacing w:val="1"/>
          <w:sz w:val="24"/>
          <w:szCs w:val="24"/>
        </w:rPr>
        <w:t>il</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a</w:t>
      </w:r>
      <w:r>
        <w:rPr>
          <w:sz w:val="24"/>
          <w:szCs w:val="24"/>
        </w:rPr>
        <w:t>k</w:t>
      </w:r>
      <w:r>
        <w:rPr>
          <w:spacing w:val="1"/>
          <w:sz w:val="24"/>
          <w:szCs w:val="24"/>
        </w:rPr>
        <w:t>a</w:t>
      </w:r>
      <w:r>
        <w:rPr>
          <w:sz w:val="24"/>
          <w:szCs w:val="24"/>
        </w:rPr>
        <w:t xml:space="preserve">n </w:t>
      </w:r>
      <w:r>
        <w:rPr>
          <w:spacing w:val="-3"/>
          <w:sz w:val="24"/>
          <w:szCs w:val="24"/>
        </w:rPr>
        <w:t>t</w:t>
      </w:r>
      <w:r>
        <w:rPr>
          <w:spacing w:val="1"/>
          <w:sz w:val="24"/>
          <w:szCs w:val="24"/>
        </w:rPr>
        <w:t>e</w:t>
      </w:r>
      <w:r>
        <w:rPr>
          <w:spacing w:val="-4"/>
          <w:sz w:val="24"/>
          <w:szCs w:val="24"/>
        </w:rPr>
        <w:t>g</w:t>
      </w:r>
      <w:r>
        <w:rPr>
          <w:spacing w:val="1"/>
          <w:sz w:val="24"/>
          <w:szCs w:val="24"/>
        </w:rPr>
        <w:t>a</w:t>
      </w:r>
      <w:r>
        <w:rPr>
          <w:sz w:val="24"/>
          <w:szCs w:val="24"/>
        </w:rPr>
        <w:t>ng</w:t>
      </w:r>
      <w:r>
        <w:rPr>
          <w:spacing w:val="-4"/>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ti</w:t>
      </w:r>
      <w:r>
        <w:rPr>
          <w:sz w:val="24"/>
          <w:szCs w:val="24"/>
        </w:rPr>
        <w:t>d</w:t>
      </w:r>
      <w:r>
        <w:rPr>
          <w:spacing w:val="1"/>
          <w:sz w:val="24"/>
          <w:szCs w:val="24"/>
        </w:rPr>
        <w:t>a</w:t>
      </w:r>
      <w:r>
        <w:rPr>
          <w:sz w:val="24"/>
          <w:szCs w:val="24"/>
        </w:rPr>
        <w:t xml:space="preserve">k </w:t>
      </w:r>
      <w:r>
        <w:rPr>
          <w:spacing w:val="1"/>
          <w:sz w:val="24"/>
          <w:szCs w:val="24"/>
        </w:rPr>
        <w:t>e</w:t>
      </w:r>
      <w:r>
        <w:rPr>
          <w:sz w:val="24"/>
          <w:szCs w:val="24"/>
        </w:rPr>
        <w:t>n</w:t>
      </w:r>
      <w:r>
        <w:rPr>
          <w:spacing w:val="1"/>
          <w:sz w:val="24"/>
          <w:szCs w:val="24"/>
        </w:rPr>
        <w:t>a</w:t>
      </w:r>
      <w:r>
        <w:rPr>
          <w:sz w:val="24"/>
          <w:szCs w:val="24"/>
        </w:rPr>
        <w:t xml:space="preserve">k </w:t>
      </w:r>
      <w:r>
        <w:rPr>
          <w:spacing w:val="-4"/>
          <w:sz w:val="24"/>
          <w:szCs w:val="24"/>
        </w:rPr>
        <w:t>d</w:t>
      </w:r>
      <w:r>
        <w:rPr>
          <w:spacing w:val="1"/>
          <w:sz w:val="24"/>
          <w:szCs w:val="24"/>
        </w:rPr>
        <w:t>i</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r. </w:t>
      </w:r>
      <w:r>
        <w:rPr>
          <w:spacing w:val="-1"/>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 d</w:t>
      </w:r>
      <w:r>
        <w:rPr>
          <w:spacing w:val="1"/>
          <w:sz w:val="24"/>
          <w:szCs w:val="24"/>
        </w:rPr>
        <w:t>emi</w:t>
      </w:r>
      <w:r>
        <w:rPr>
          <w:sz w:val="24"/>
          <w:szCs w:val="24"/>
        </w:rPr>
        <w:t>k</w:t>
      </w:r>
      <w:r>
        <w:rPr>
          <w:spacing w:val="1"/>
          <w:sz w:val="24"/>
          <w:szCs w:val="24"/>
        </w:rPr>
        <w:t>ia</w:t>
      </w:r>
      <w:r>
        <w:rPr>
          <w:sz w:val="24"/>
          <w:szCs w:val="24"/>
        </w:rPr>
        <w:t>n, p</w:t>
      </w:r>
      <w:r>
        <w:rPr>
          <w:spacing w:val="1"/>
          <w:sz w:val="24"/>
          <w:szCs w:val="24"/>
        </w:rPr>
        <w:t>e</w:t>
      </w:r>
      <w:r>
        <w:rPr>
          <w:sz w:val="24"/>
          <w:szCs w:val="24"/>
        </w:rPr>
        <w:t>rn</w:t>
      </w:r>
      <w:r>
        <w:rPr>
          <w:spacing w:val="1"/>
          <w:sz w:val="24"/>
          <w:szCs w:val="24"/>
        </w:rPr>
        <w:t>a</w:t>
      </w:r>
      <w:r>
        <w:rPr>
          <w:sz w:val="24"/>
          <w:szCs w:val="24"/>
        </w:rPr>
        <w:t>f</w:t>
      </w:r>
      <w:r>
        <w:rPr>
          <w:spacing w:val="1"/>
          <w:sz w:val="24"/>
          <w:szCs w:val="24"/>
        </w:rPr>
        <w:t>a</w:t>
      </w:r>
      <w:r>
        <w:rPr>
          <w:spacing w:val="-1"/>
          <w:sz w:val="24"/>
          <w:szCs w:val="24"/>
        </w:rPr>
        <w:t>s</w:t>
      </w:r>
      <w:r>
        <w:rPr>
          <w:spacing w:val="1"/>
          <w:sz w:val="24"/>
          <w:szCs w:val="24"/>
        </w:rPr>
        <w:t>a</w:t>
      </w:r>
      <w:r>
        <w:rPr>
          <w:sz w:val="24"/>
          <w:szCs w:val="24"/>
        </w:rPr>
        <w:t xml:space="preserve">n </w:t>
      </w:r>
      <w:r>
        <w:rPr>
          <w:spacing w:val="-4"/>
          <w:sz w:val="24"/>
          <w:szCs w:val="24"/>
        </w:rPr>
        <w:t>d</w:t>
      </w:r>
      <w:r>
        <w:rPr>
          <w:spacing w:val="1"/>
          <w:sz w:val="24"/>
          <w:szCs w:val="24"/>
        </w:rPr>
        <w:t>a</w:t>
      </w:r>
      <w:r>
        <w:rPr>
          <w:sz w:val="24"/>
          <w:szCs w:val="24"/>
        </w:rPr>
        <w:t>da</w:t>
      </w:r>
      <w:r>
        <w:rPr>
          <w:spacing w:val="1"/>
          <w:sz w:val="24"/>
          <w:szCs w:val="24"/>
        </w:rPr>
        <w:t xml:space="preserve"> </w:t>
      </w:r>
      <w:r>
        <w:rPr>
          <w:spacing w:val="-3"/>
          <w:sz w:val="24"/>
          <w:szCs w:val="24"/>
        </w:rPr>
        <w:t>t</w:t>
      </w:r>
      <w:r>
        <w:rPr>
          <w:spacing w:val="1"/>
          <w:sz w:val="24"/>
          <w:szCs w:val="24"/>
        </w:rPr>
        <w:t>i</w:t>
      </w:r>
      <w:r>
        <w:rPr>
          <w:sz w:val="24"/>
          <w:szCs w:val="24"/>
        </w:rPr>
        <w:t>d</w:t>
      </w:r>
      <w:r>
        <w:rPr>
          <w:spacing w:val="1"/>
          <w:sz w:val="24"/>
          <w:szCs w:val="24"/>
        </w:rPr>
        <w:t>a</w:t>
      </w:r>
      <w:r>
        <w:rPr>
          <w:sz w:val="24"/>
          <w:szCs w:val="24"/>
        </w:rPr>
        <w:t>k b</w:t>
      </w:r>
      <w:r>
        <w:rPr>
          <w:spacing w:val="-3"/>
          <w:sz w:val="24"/>
          <w:szCs w:val="24"/>
        </w:rPr>
        <w:t>a</w:t>
      </w:r>
      <w:r>
        <w:rPr>
          <w:spacing w:val="1"/>
          <w:sz w:val="24"/>
          <w:szCs w:val="24"/>
        </w:rPr>
        <w:t>i</w:t>
      </w:r>
      <w:r>
        <w:rPr>
          <w:sz w:val="24"/>
          <w:szCs w:val="24"/>
        </w:rPr>
        <w:t>k un</w:t>
      </w:r>
      <w:r>
        <w:rPr>
          <w:spacing w:val="1"/>
          <w:sz w:val="24"/>
          <w:szCs w:val="24"/>
        </w:rPr>
        <w:t>t</w:t>
      </w:r>
      <w:r>
        <w:rPr>
          <w:sz w:val="24"/>
          <w:szCs w:val="24"/>
        </w:rPr>
        <w:t>uk d</w:t>
      </w:r>
      <w:r>
        <w:rPr>
          <w:spacing w:val="1"/>
          <w:sz w:val="24"/>
          <w:szCs w:val="24"/>
        </w:rPr>
        <w:t>i</w:t>
      </w:r>
      <w:r>
        <w:rPr>
          <w:spacing w:val="-4"/>
          <w:sz w:val="24"/>
          <w:szCs w:val="24"/>
        </w:rPr>
        <w:t>g</w:t>
      </w:r>
      <w:r>
        <w:rPr>
          <w:sz w:val="24"/>
          <w:szCs w:val="24"/>
        </w:rPr>
        <w:t>un</w:t>
      </w:r>
      <w:r>
        <w:rPr>
          <w:spacing w:val="1"/>
          <w:sz w:val="24"/>
          <w:szCs w:val="24"/>
        </w:rPr>
        <w:t>a</w:t>
      </w:r>
      <w:r>
        <w:rPr>
          <w:spacing w:val="-4"/>
          <w:sz w:val="24"/>
          <w:szCs w:val="24"/>
        </w:rPr>
        <w:t>k</w:t>
      </w:r>
      <w:r>
        <w:rPr>
          <w:spacing w:val="1"/>
          <w:sz w:val="24"/>
          <w:szCs w:val="24"/>
        </w:rPr>
        <w:t>a</w:t>
      </w:r>
      <w:r>
        <w:rPr>
          <w:sz w:val="24"/>
          <w:szCs w:val="24"/>
        </w:rPr>
        <w:t>n d</w:t>
      </w:r>
      <w:r>
        <w:rPr>
          <w:spacing w:val="1"/>
          <w:sz w:val="24"/>
          <w:szCs w:val="24"/>
        </w:rPr>
        <w:t>al</w:t>
      </w:r>
      <w:r>
        <w:rPr>
          <w:spacing w:val="-3"/>
          <w:sz w:val="24"/>
          <w:szCs w:val="24"/>
        </w:rPr>
        <w:t>a</w:t>
      </w:r>
      <w:r>
        <w:rPr>
          <w:sz w:val="24"/>
          <w:szCs w:val="24"/>
        </w:rPr>
        <w:t>m</w:t>
      </w:r>
      <w:r>
        <w:rPr>
          <w:spacing w:val="1"/>
          <w:sz w:val="24"/>
          <w:szCs w:val="24"/>
        </w:rPr>
        <w:t xml:space="preserve"> </w:t>
      </w:r>
      <w:r>
        <w:rPr>
          <w:sz w:val="24"/>
          <w:szCs w:val="24"/>
        </w:rPr>
        <w:t>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8"/>
          <w:sz w:val="24"/>
          <w:szCs w:val="24"/>
        </w:rPr>
        <w:t>y</w:t>
      </w:r>
      <w:r>
        <w:rPr>
          <w:spacing w:val="1"/>
          <w:sz w:val="24"/>
          <w:szCs w:val="24"/>
        </w:rPr>
        <w:t>i</w:t>
      </w:r>
      <w:r>
        <w:rPr>
          <w:sz w:val="24"/>
          <w:szCs w:val="24"/>
        </w:rPr>
        <w:t>.</w:t>
      </w:r>
    </w:p>
    <w:p w:rsidR="00307C03" w:rsidRDefault="00F308C4">
      <w:pPr>
        <w:spacing w:before="11"/>
        <w:ind w:left="1705"/>
        <w:rPr>
          <w:sz w:val="24"/>
          <w:szCs w:val="24"/>
        </w:rPr>
      </w:pPr>
      <w:r>
        <w:rPr>
          <w:sz w:val="24"/>
          <w:szCs w:val="24"/>
        </w:rPr>
        <w:t xml:space="preserve">b. </w:t>
      </w:r>
      <w:r>
        <w:rPr>
          <w:spacing w:val="-1"/>
          <w:sz w:val="24"/>
          <w:szCs w:val="24"/>
        </w:rPr>
        <w:t>P</w:t>
      </w:r>
      <w:r>
        <w:rPr>
          <w:spacing w:val="1"/>
          <w:sz w:val="24"/>
          <w:szCs w:val="24"/>
        </w:rPr>
        <w:t>e</w:t>
      </w:r>
      <w:r>
        <w:rPr>
          <w:sz w:val="24"/>
          <w:szCs w:val="24"/>
        </w:rPr>
        <w:t>rn</w:t>
      </w:r>
      <w:r>
        <w:rPr>
          <w:spacing w:val="1"/>
          <w:sz w:val="24"/>
          <w:szCs w:val="24"/>
        </w:rPr>
        <w:t>a</w:t>
      </w:r>
      <w:r>
        <w:rPr>
          <w:sz w:val="24"/>
          <w:szCs w:val="24"/>
        </w:rPr>
        <w:t>f</w:t>
      </w:r>
      <w:r>
        <w:rPr>
          <w:spacing w:val="1"/>
          <w:sz w:val="24"/>
          <w:szCs w:val="24"/>
        </w:rPr>
        <w:t>a</w:t>
      </w:r>
      <w:r>
        <w:rPr>
          <w:spacing w:val="-1"/>
          <w:sz w:val="24"/>
          <w:szCs w:val="24"/>
        </w:rPr>
        <w:t>s</w:t>
      </w:r>
      <w:r>
        <w:rPr>
          <w:spacing w:val="1"/>
          <w:sz w:val="24"/>
          <w:szCs w:val="24"/>
        </w:rPr>
        <w:t>a</w:t>
      </w:r>
      <w:r>
        <w:rPr>
          <w:sz w:val="24"/>
          <w:szCs w:val="24"/>
        </w:rPr>
        <w:t>n p</w:t>
      </w:r>
      <w:r>
        <w:rPr>
          <w:spacing w:val="1"/>
          <w:sz w:val="24"/>
          <w:szCs w:val="24"/>
        </w:rPr>
        <w:t>e</w:t>
      </w:r>
      <w:r>
        <w:rPr>
          <w:sz w:val="24"/>
          <w:szCs w:val="24"/>
        </w:rPr>
        <w:t>r</w:t>
      </w:r>
      <w:r>
        <w:rPr>
          <w:spacing w:val="-4"/>
          <w:sz w:val="24"/>
          <w:szCs w:val="24"/>
        </w:rPr>
        <w:t>u</w:t>
      </w:r>
      <w:r>
        <w:rPr>
          <w:sz w:val="24"/>
          <w:szCs w:val="24"/>
        </w:rPr>
        <w:t>t</w:t>
      </w:r>
    </w:p>
    <w:p w:rsidR="00307C03" w:rsidRDefault="00307C03">
      <w:pPr>
        <w:spacing w:before="16" w:line="260" w:lineRule="exact"/>
        <w:rPr>
          <w:sz w:val="26"/>
          <w:szCs w:val="26"/>
        </w:rPr>
      </w:pPr>
    </w:p>
    <w:p w:rsidR="00307C03" w:rsidRDefault="00F308C4">
      <w:pPr>
        <w:spacing w:line="480" w:lineRule="auto"/>
        <w:ind w:left="1721" w:right="63" w:firstLine="581"/>
        <w:jc w:val="both"/>
        <w:rPr>
          <w:sz w:val="24"/>
          <w:szCs w:val="24"/>
        </w:rPr>
      </w:pPr>
      <w:r>
        <w:rPr>
          <w:spacing w:val="-1"/>
          <w:sz w:val="24"/>
          <w:szCs w:val="24"/>
        </w:rPr>
        <w:t>P</w:t>
      </w:r>
      <w:r>
        <w:rPr>
          <w:spacing w:val="1"/>
          <w:sz w:val="24"/>
          <w:szCs w:val="24"/>
        </w:rPr>
        <w:t>e</w:t>
      </w:r>
      <w:r>
        <w:rPr>
          <w:sz w:val="24"/>
          <w:szCs w:val="24"/>
        </w:rPr>
        <w:t>rn</w:t>
      </w:r>
      <w:r>
        <w:rPr>
          <w:spacing w:val="1"/>
          <w:sz w:val="24"/>
          <w:szCs w:val="24"/>
        </w:rPr>
        <w:t>a</w:t>
      </w:r>
      <w:r>
        <w:rPr>
          <w:sz w:val="24"/>
          <w:szCs w:val="24"/>
        </w:rPr>
        <w:t>f</w:t>
      </w:r>
      <w:r>
        <w:rPr>
          <w:spacing w:val="1"/>
          <w:sz w:val="24"/>
          <w:szCs w:val="24"/>
        </w:rPr>
        <w:t>a</w:t>
      </w:r>
      <w:r>
        <w:rPr>
          <w:spacing w:val="-1"/>
          <w:sz w:val="24"/>
          <w:szCs w:val="24"/>
        </w:rPr>
        <w:t>s</w:t>
      </w:r>
      <w:r>
        <w:rPr>
          <w:spacing w:val="1"/>
          <w:sz w:val="24"/>
          <w:szCs w:val="24"/>
        </w:rPr>
        <w:t>a</w:t>
      </w:r>
      <w:r>
        <w:rPr>
          <w:sz w:val="24"/>
          <w:szCs w:val="24"/>
        </w:rPr>
        <w:t>n</w:t>
      </w:r>
      <w:r>
        <w:rPr>
          <w:spacing w:val="4"/>
          <w:sz w:val="24"/>
          <w:szCs w:val="24"/>
        </w:rPr>
        <w:t xml:space="preserve"> </w:t>
      </w:r>
      <w:r>
        <w:rPr>
          <w:spacing w:val="-4"/>
          <w:sz w:val="24"/>
          <w:szCs w:val="24"/>
        </w:rPr>
        <w:t>p</w:t>
      </w:r>
      <w:r>
        <w:rPr>
          <w:spacing w:val="1"/>
          <w:sz w:val="24"/>
          <w:szCs w:val="24"/>
        </w:rPr>
        <w:t>e</w:t>
      </w:r>
      <w:r>
        <w:rPr>
          <w:sz w:val="24"/>
          <w:szCs w:val="24"/>
        </w:rPr>
        <w:t>rut</w:t>
      </w:r>
      <w:r>
        <w:rPr>
          <w:spacing w:val="1"/>
          <w:sz w:val="24"/>
          <w:szCs w:val="24"/>
        </w:rPr>
        <w:t xml:space="preserve"> a</w:t>
      </w:r>
      <w:r>
        <w:rPr>
          <w:sz w:val="24"/>
          <w:szCs w:val="24"/>
        </w:rPr>
        <w:t>d</w:t>
      </w:r>
      <w:r>
        <w:rPr>
          <w:spacing w:val="1"/>
          <w:sz w:val="24"/>
          <w:szCs w:val="24"/>
        </w:rPr>
        <w:t>a</w:t>
      </w:r>
      <w:r>
        <w:rPr>
          <w:spacing w:val="-3"/>
          <w:sz w:val="24"/>
          <w:szCs w:val="24"/>
        </w:rPr>
        <w:t>l</w:t>
      </w:r>
      <w:r>
        <w:rPr>
          <w:spacing w:val="1"/>
          <w:sz w:val="24"/>
          <w:szCs w:val="24"/>
        </w:rPr>
        <w:t>a</w:t>
      </w:r>
      <w:r>
        <w:rPr>
          <w:sz w:val="24"/>
          <w:szCs w:val="24"/>
        </w:rPr>
        <w:t>h</w:t>
      </w:r>
      <w:r>
        <w:rPr>
          <w:spacing w:val="4"/>
          <w:sz w:val="24"/>
          <w:szCs w:val="24"/>
        </w:rPr>
        <w:t xml:space="preserve"> </w:t>
      </w:r>
      <w:proofErr w:type="gramStart"/>
      <w:r>
        <w:rPr>
          <w:spacing w:val="-3"/>
          <w:sz w:val="24"/>
          <w:szCs w:val="24"/>
        </w:rPr>
        <w:t>c</w:t>
      </w:r>
      <w:r>
        <w:rPr>
          <w:spacing w:val="1"/>
          <w:sz w:val="24"/>
          <w:szCs w:val="24"/>
        </w:rPr>
        <w:t>a</w:t>
      </w:r>
      <w:r>
        <w:rPr>
          <w:sz w:val="24"/>
          <w:szCs w:val="24"/>
        </w:rPr>
        <w:t>ra</w:t>
      </w:r>
      <w:proofErr w:type="gramEnd"/>
      <w:r>
        <w:rPr>
          <w:spacing w:val="1"/>
          <w:sz w:val="24"/>
          <w:szCs w:val="24"/>
        </w:rPr>
        <w:t xml:space="preserve"> </w:t>
      </w:r>
      <w:r>
        <w:rPr>
          <w:sz w:val="24"/>
          <w:szCs w:val="24"/>
        </w:rPr>
        <w:t>b</w:t>
      </w:r>
      <w:r>
        <w:rPr>
          <w:spacing w:val="1"/>
          <w:sz w:val="24"/>
          <w:szCs w:val="24"/>
        </w:rPr>
        <w:t>e</w:t>
      </w:r>
      <w:r>
        <w:rPr>
          <w:sz w:val="24"/>
          <w:szCs w:val="24"/>
        </w:rPr>
        <w:t>rn</w:t>
      </w:r>
      <w:r>
        <w:rPr>
          <w:spacing w:val="1"/>
          <w:sz w:val="24"/>
          <w:szCs w:val="24"/>
        </w:rPr>
        <w:t>a</w:t>
      </w:r>
      <w:r>
        <w:rPr>
          <w:spacing w:val="-4"/>
          <w:sz w:val="24"/>
          <w:szCs w:val="24"/>
        </w:rPr>
        <w:t>f</w:t>
      </w:r>
      <w:r>
        <w:rPr>
          <w:spacing w:val="1"/>
          <w:sz w:val="24"/>
          <w:szCs w:val="24"/>
        </w:rPr>
        <w:t>a</w:t>
      </w:r>
      <w:r>
        <w:rPr>
          <w:sz w:val="24"/>
          <w:szCs w:val="24"/>
        </w:rPr>
        <w:t>s</w:t>
      </w:r>
      <w:r>
        <w:rPr>
          <w:spacing w:val="6"/>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a</w:t>
      </w:r>
      <w:r>
        <w:rPr>
          <w:sz w:val="24"/>
          <w:szCs w:val="24"/>
        </w:rPr>
        <w:t>r</w:t>
      </w:r>
      <w:r>
        <w:rPr>
          <w:spacing w:val="1"/>
          <w:sz w:val="24"/>
          <w:szCs w:val="24"/>
        </w:rPr>
        <w:t>a</w:t>
      </w:r>
      <w:r>
        <w:rPr>
          <w:sz w:val="24"/>
          <w:szCs w:val="24"/>
        </w:rPr>
        <w:t>h</w:t>
      </w:r>
      <w:r>
        <w:rPr>
          <w:spacing w:val="4"/>
          <w:sz w:val="24"/>
          <w:szCs w:val="24"/>
        </w:rPr>
        <w:t xml:space="preserve"> </w:t>
      </w:r>
      <w:r>
        <w:rPr>
          <w:sz w:val="24"/>
          <w:szCs w:val="24"/>
        </w:rPr>
        <w:t>ud</w:t>
      </w:r>
      <w:r>
        <w:rPr>
          <w:spacing w:val="1"/>
          <w:sz w:val="24"/>
          <w:szCs w:val="24"/>
        </w:rPr>
        <w:t>a</w:t>
      </w:r>
      <w:r>
        <w:rPr>
          <w:sz w:val="24"/>
          <w:szCs w:val="24"/>
        </w:rPr>
        <w:t>r</w:t>
      </w:r>
      <w:r>
        <w:rPr>
          <w:spacing w:val="1"/>
          <w:sz w:val="24"/>
          <w:szCs w:val="24"/>
        </w:rPr>
        <w:t>a</w:t>
      </w:r>
      <w:r>
        <w:rPr>
          <w:sz w:val="24"/>
          <w:szCs w:val="24"/>
        </w:rPr>
        <w:t>n</w:t>
      </w:r>
      <w:r>
        <w:rPr>
          <w:spacing w:val="-8"/>
          <w:sz w:val="24"/>
          <w:szCs w:val="24"/>
        </w:rPr>
        <w:t>y</w:t>
      </w:r>
      <w:r>
        <w:rPr>
          <w:sz w:val="24"/>
          <w:szCs w:val="24"/>
        </w:rPr>
        <w:t>a d</w:t>
      </w:r>
      <w:r>
        <w:rPr>
          <w:spacing w:val="1"/>
          <w:sz w:val="24"/>
          <w:szCs w:val="24"/>
        </w:rPr>
        <w:t>ite</w:t>
      </w:r>
      <w:r>
        <w:rPr>
          <w:sz w:val="24"/>
          <w:szCs w:val="24"/>
        </w:rPr>
        <w:t>ru</w:t>
      </w:r>
      <w:r>
        <w:rPr>
          <w:spacing w:val="-1"/>
          <w:sz w:val="24"/>
          <w:szCs w:val="24"/>
        </w:rPr>
        <w:t>s</w:t>
      </w:r>
      <w:r>
        <w:rPr>
          <w:sz w:val="24"/>
          <w:szCs w:val="24"/>
        </w:rPr>
        <w:t>k</w:t>
      </w:r>
      <w:r>
        <w:rPr>
          <w:spacing w:val="1"/>
          <w:sz w:val="24"/>
          <w:szCs w:val="24"/>
        </w:rPr>
        <w:t>a</w:t>
      </w:r>
      <w:r>
        <w:rPr>
          <w:sz w:val="24"/>
          <w:szCs w:val="24"/>
        </w:rPr>
        <w:t>n</w:t>
      </w:r>
      <w:r>
        <w:rPr>
          <w:spacing w:val="6"/>
          <w:sz w:val="24"/>
          <w:szCs w:val="24"/>
        </w:rPr>
        <w:t xml:space="preserve"> </w:t>
      </w:r>
      <w:r>
        <w:rPr>
          <w:sz w:val="24"/>
          <w:szCs w:val="24"/>
        </w:rPr>
        <w:t>ke</w:t>
      </w:r>
      <w:r>
        <w:rPr>
          <w:spacing w:val="5"/>
          <w:sz w:val="24"/>
          <w:szCs w:val="24"/>
        </w:rPr>
        <w:t xml:space="preserve"> </w:t>
      </w:r>
      <w:r>
        <w:rPr>
          <w:spacing w:val="-4"/>
          <w:sz w:val="24"/>
          <w:szCs w:val="24"/>
        </w:rPr>
        <w:t>p</w:t>
      </w:r>
      <w:r>
        <w:rPr>
          <w:spacing w:val="1"/>
          <w:sz w:val="24"/>
          <w:szCs w:val="24"/>
        </w:rPr>
        <w:t>e</w:t>
      </w:r>
      <w:r>
        <w:rPr>
          <w:sz w:val="24"/>
          <w:szCs w:val="24"/>
        </w:rPr>
        <w:t>ru</w:t>
      </w:r>
      <w:r>
        <w:rPr>
          <w:spacing w:val="1"/>
          <w:sz w:val="24"/>
          <w:szCs w:val="24"/>
        </w:rPr>
        <w:t>t</w:t>
      </w:r>
      <w:r>
        <w:rPr>
          <w:sz w:val="24"/>
          <w:szCs w:val="24"/>
        </w:rPr>
        <w:t>.</w:t>
      </w:r>
      <w:r>
        <w:rPr>
          <w:spacing w:val="4"/>
          <w:sz w:val="24"/>
          <w:szCs w:val="24"/>
        </w:rPr>
        <w:t xml:space="preserve"> </w:t>
      </w:r>
      <w:r>
        <w:rPr>
          <w:spacing w:val="-1"/>
          <w:sz w:val="24"/>
          <w:szCs w:val="24"/>
        </w:rPr>
        <w:t>D</w:t>
      </w:r>
      <w:r>
        <w:rPr>
          <w:spacing w:val="1"/>
          <w:sz w:val="24"/>
          <w:szCs w:val="24"/>
        </w:rPr>
        <w:t>i</w:t>
      </w:r>
      <w:r>
        <w:rPr>
          <w:spacing w:val="-3"/>
          <w:sz w:val="24"/>
          <w:szCs w:val="24"/>
        </w:rPr>
        <w:t>t</w:t>
      </w:r>
      <w:r>
        <w:rPr>
          <w:spacing w:val="1"/>
          <w:sz w:val="24"/>
          <w:szCs w:val="24"/>
        </w:rPr>
        <w:t>a</w:t>
      </w:r>
      <w:r>
        <w:rPr>
          <w:sz w:val="24"/>
          <w:szCs w:val="24"/>
        </w:rPr>
        <w:t>nd</w:t>
      </w:r>
      <w:r>
        <w:rPr>
          <w:spacing w:val="3"/>
          <w:sz w:val="24"/>
          <w:szCs w:val="24"/>
        </w:rPr>
        <w:t>a</w:t>
      </w:r>
      <w:r>
        <w:rPr>
          <w:sz w:val="24"/>
          <w:szCs w:val="24"/>
        </w:rPr>
        <w:t>i</w:t>
      </w:r>
      <w:r>
        <w:rPr>
          <w:spacing w:val="5"/>
          <w:sz w:val="24"/>
          <w:szCs w:val="24"/>
        </w:rPr>
        <w:t xml:space="preserve">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rut</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mem</w:t>
      </w:r>
      <w:r>
        <w:rPr>
          <w:sz w:val="24"/>
          <w:szCs w:val="24"/>
        </w:rPr>
        <w:t>b</w:t>
      </w:r>
      <w:r>
        <w:rPr>
          <w:spacing w:val="1"/>
          <w:sz w:val="24"/>
          <w:szCs w:val="24"/>
        </w:rPr>
        <w:t>e</w:t>
      </w:r>
      <w:r>
        <w:rPr>
          <w:spacing w:val="-1"/>
          <w:sz w:val="24"/>
          <w:szCs w:val="24"/>
        </w:rPr>
        <w:t>s</w:t>
      </w:r>
      <w:r>
        <w:rPr>
          <w:spacing w:val="1"/>
          <w:sz w:val="24"/>
          <w:szCs w:val="24"/>
        </w:rPr>
        <w:t>a</w:t>
      </w:r>
      <w:r>
        <w:rPr>
          <w:sz w:val="24"/>
          <w:szCs w:val="24"/>
        </w:rPr>
        <w:t>r</w:t>
      </w:r>
      <w:r>
        <w:rPr>
          <w:spacing w:val="4"/>
          <w:sz w:val="24"/>
          <w:szCs w:val="24"/>
        </w:rPr>
        <w:t xml:space="preserve"> </w:t>
      </w:r>
      <w:r>
        <w:rPr>
          <w:spacing w:val="-1"/>
          <w:sz w:val="24"/>
          <w:szCs w:val="24"/>
        </w:rPr>
        <w:t>s</w:t>
      </w:r>
      <w:r>
        <w:rPr>
          <w:spacing w:val="1"/>
          <w:sz w:val="24"/>
          <w:szCs w:val="24"/>
        </w:rPr>
        <w:t>aa</w:t>
      </w:r>
      <w:r>
        <w:rPr>
          <w:sz w:val="24"/>
          <w:szCs w:val="24"/>
        </w:rPr>
        <w:t xml:space="preserve">t </w:t>
      </w:r>
      <w:r>
        <w:rPr>
          <w:spacing w:val="1"/>
          <w:sz w:val="24"/>
          <w:szCs w:val="24"/>
        </w:rPr>
        <w:t>me</w:t>
      </w:r>
      <w:r>
        <w:rPr>
          <w:sz w:val="24"/>
          <w:szCs w:val="24"/>
        </w:rPr>
        <w:t>n</w:t>
      </w:r>
      <w:r>
        <w:rPr>
          <w:spacing w:val="-4"/>
          <w:sz w:val="24"/>
          <w:szCs w:val="24"/>
        </w:rPr>
        <w:t>g</w:t>
      </w:r>
      <w:r>
        <w:rPr>
          <w:sz w:val="24"/>
          <w:szCs w:val="24"/>
        </w:rPr>
        <w:t>h</w:t>
      </w:r>
      <w:r>
        <w:rPr>
          <w:spacing w:val="1"/>
          <w:sz w:val="24"/>
          <w:szCs w:val="24"/>
        </w:rPr>
        <w:t>i</w:t>
      </w:r>
      <w:r>
        <w:rPr>
          <w:sz w:val="24"/>
          <w:szCs w:val="24"/>
        </w:rPr>
        <w:t>rup</w:t>
      </w:r>
      <w:r>
        <w:rPr>
          <w:spacing w:val="2"/>
          <w:sz w:val="24"/>
          <w:szCs w:val="24"/>
        </w:rPr>
        <w:t xml:space="preserve"> </w:t>
      </w:r>
      <w:r>
        <w:rPr>
          <w:sz w:val="24"/>
          <w:szCs w:val="24"/>
        </w:rPr>
        <w:t>ud</w:t>
      </w:r>
      <w:r>
        <w:rPr>
          <w:spacing w:val="1"/>
          <w:sz w:val="24"/>
          <w:szCs w:val="24"/>
        </w:rPr>
        <w:t>a</w:t>
      </w:r>
      <w:r>
        <w:rPr>
          <w:sz w:val="24"/>
          <w:szCs w:val="24"/>
        </w:rPr>
        <w:t>r</w:t>
      </w:r>
      <w:r>
        <w:rPr>
          <w:spacing w:val="1"/>
          <w:sz w:val="24"/>
          <w:szCs w:val="24"/>
        </w:rPr>
        <w:t>a</w:t>
      </w:r>
      <w:r>
        <w:rPr>
          <w:sz w:val="24"/>
          <w:szCs w:val="24"/>
        </w:rPr>
        <w:t xml:space="preserve">. </w:t>
      </w:r>
      <w:r>
        <w:rPr>
          <w:spacing w:val="-5"/>
          <w:sz w:val="24"/>
          <w:szCs w:val="24"/>
        </w:rPr>
        <w:t>K</w:t>
      </w:r>
      <w:r>
        <w:rPr>
          <w:spacing w:val="1"/>
          <w:sz w:val="24"/>
          <w:szCs w:val="24"/>
        </w:rPr>
        <w:t>a</w:t>
      </w:r>
      <w:r>
        <w:rPr>
          <w:sz w:val="24"/>
          <w:szCs w:val="24"/>
        </w:rPr>
        <w:t>r</w:t>
      </w:r>
      <w:r>
        <w:rPr>
          <w:spacing w:val="1"/>
          <w:sz w:val="24"/>
          <w:szCs w:val="24"/>
        </w:rPr>
        <w:t>e</w:t>
      </w:r>
      <w:r>
        <w:rPr>
          <w:sz w:val="24"/>
          <w:szCs w:val="24"/>
        </w:rPr>
        <w:t>na</w:t>
      </w:r>
      <w:r>
        <w:rPr>
          <w:spacing w:val="1"/>
          <w:sz w:val="24"/>
          <w:szCs w:val="24"/>
        </w:rPr>
        <w:t xml:space="preserve"> </w:t>
      </w:r>
      <w:r>
        <w:rPr>
          <w:spacing w:val="-1"/>
          <w:sz w:val="24"/>
          <w:szCs w:val="24"/>
        </w:rPr>
        <w:t>s</w:t>
      </w:r>
      <w:r>
        <w:rPr>
          <w:spacing w:val="1"/>
          <w:sz w:val="24"/>
          <w:szCs w:val="24"/>
        </w:rPr>
        <w:t>el</w:t>
      </w:r>
      <w:r>
        <w:rPr>
          <w:sz w:val="24"/>
          <w:szCs w:val="24"/>
        </w:rPr>
        <w:t>uruh k</w:t>
      </w:r>
      <w:r>
        <w:rPr>
          <w:spacing w:val="1"/>
          <w:sz w:val="24"/>
          <w:szCs w:val="24"/>
        </w:rPr>
        <w:t>e</w:t>
      </w:r>
      <w:r>
        <w:rPr>
          <w:spacing w:val="-4"/>
          <w:sz w:val="24"/>
          <w:szCs w:val="24"/>
        </w:rPr>
        <w:t>g</w:t>
      </w:r>
      <w:r>
        <w:rPr>
          <w:spacing w:val="1"/>
          <w:sz w:val="24"/>
          <w:szCs w:val="24"/>
        </w:rPr>
        <w:t>ia</w:t>
      </w:r>
      <w:r>
        <w:rPr>
          <w:spacing w:val="-3"/>
          <w:sz w:val="24"/>
          <w:szCs w:val="24"/>
        </w:rPr>
        <w:t>t</w:t>
      </w:r>
      <w:r>
        <w:rPr>
          <w:spacing w:val="1"/>
          <w:sz w:val="24"/>
          <w:szCs w:val="24"/>
        </w:rPr>
        <w:t>a</w:t>
      </w:r>
      <w:r>
        <w:rPr>
          <w:sz w:val="24"/>
          <w:szCs w:val="24"/>
        </w:rPr>
        <w:t>n p</w:t>
      </w:r>
      <w:r>
        <w:rPr>
          <w:spacing w:val="1"/>
          <w:sz w:val="24"/>
          <w:szCs w:val="24"/>
        </w:rPr>
        <w:t>e</w:t>
      </w:r>
      <w:r>
        <w:rPr>
          <w:sz w:val="24"/>
          <w:szCs w:val="24"/>
        </w:rPr>
        <w:t>rn</w:t>
      </w:r>
      <w:r>
        <w:rPr>
          <w:spacing w:val="1"/>
          <w:sz w:val="24"/>
          <w:szCs w:val="24"/>
        </w:rPr>
        <w:t>a</w:t>
      </w:r>
      <w:r>
        <w:rPr>
          <w:sz w:val="24"/>
          <w:szCs w:val="24"/>
        </w:rPr>
        <w:t>f</w:t>
      </w:r>
      <w:r>
        <w:rPr>
          <w:spacing w:val="1"/>
          <w:sz w:val="24"/>
          <w:szCs w:val="24"/>
        </w:rPr>
        <w:t>a</w:t>
      </w:r>
      <w:r>
        <w:rPr>
          <w:spacing w:val="-1"/>
          <w:sz w:val="24"/>
          <w:szCs w:val="24"/>
        </w:rPr>
        <w:t>s</w:t>
      </w:r>
      <w:r>
        <w:rPr>
          <w:spacing w:val="1"/>
          <w:sz w:val="24"/>
          <w:szCs w:val="24"/>
        </w:rPr>
        <w:t>a</w:t>
      </w:r>
      <w:r>
        <w:rPr>
          <w:sz w:val="24"/>
          <w:szCs w:val="24"/>
        </w:rPr>
        <w:t xml:space="preserve">n </w:t>
      </w:r>
      <w:r>
        <w:rPr>
          <w:spacing w:val="-4"/>
          <w:sz w:val="24"/>
          <w:szCs w:val="24"/>
        </w:rPr>
        <w:t>d</w:t>
      </w:r>
      <w:r>
        <w:rPr>
          <w:spacing w:val="1"/>
          <w:sz w:val="24"/>
          <w:szCs w:val="24"/>
        </w:rPr>
        <w:t>i</w:t>
      </w:r>
      <w:r>
        <w:rPr>
          <w:sz w:val="24"/>
          <w:szCs w:val="24"/>
        </w:rPr>
        <w:t>pu</w:t>
      </w:r>
      <w:r>
        <w:rPr>
          <w:spacing w:val="1"/>
          <w:sz w:val="24"/>
          <w:szCs w:val="24"/>
        </w:rPr>
        <w:t>at</w:t>
      </w:r>
      <w:r>
        <w:rPr>
          <w:spacing w:val="-4"/>
          <w:sz w:val="24"/>
          <w:szCs w:val="24"/>
        </w:rPr>
        <w:t>k</w:t>
      </w:r>
      <w:r>
        <w:rPr>
          <w:spacing w:val="1"/>
          <w:sz w:val="24"/>
          <w:szCs w:val="24"/>
        </w:rPr>
        <w:t>a</w:t>
      </w:r>
      <w:r>
        <w:rPr>
          <w:sz w:val="24"/>
          <w:szCs w:val="24"/>
        </w:rPr>
        <w:t>n di p</w:t>
      </w:r>
      <w:r>
        <w:rPr>
          <w:spacing w:val="1"/>
          <w:sz w:val="24"/>
          <w:szCs w:val="24"/>
        </w:rPr>
        <w:t>e</w:t>
      </w:r>
      <w:r>
        <w:rPr>
          <w:sz w:val="24"/>
          <w:szCs w:val="24"/>
        </w:rPr>
        <w:t>ru</w:t>
      </w:r>
      <w:r>
        <w:rPr>
          <w:spacing w:val="1"/>
          <w:sz w:val="24"/>
          <w:szCs w:val="24"/>
        </w:rPr>
        <w:t>t</w:t>
      </w:r>
      <w:r>
        <w:rPr>
          <w:sz w:val="24"/>
          <w:szCs w:val="24"/>
        </w:rPr>
        <w:t>,</w:t>
      </w:r>
      <w:r>
        <w:rPr>
          <w:spacing w:val="4"/>
          <w:sz w:val="24"/>
          <w:szCs w:val="24"/>
        </w:rPr>
        <w:t xml:space="preserve"> </w:t>
      </w:r>
      <w:r>
        <w:rPr>
          <w:spacing w:val="-3"/>
          <w:sz w:val="24"/>
          <w:szCs w:val="24"/>
        </w:rPr>
        <w:t>m</w:t>
      </w:r>
      <w:r>
        <w:rPr>
          <w:spacing w:val="1"/>
          <w:sz w:val="24"/>
          <w:szCs w:val="24"/>
        </w:rPr>
        <w:t>a</w:t>
      </w:r>
      <w:r>
        <w:rPr>
          <w:sz w:val="24"/>
          <w:szCs w:val="24"/>
        </w:rPr>
        <w:t>ka</w:t>
      </w:r>
      <w:r>
        <w:rPr>
          <w:spacing w:val="7"/>
          <w:sz w:val="24"/>
          <w:szCs w:val="24"/>
        </w:rPr>
        <w:t xml:space="preserve"> </w:t>
      </w:r>
      <w:proofErr w:type="gramStart"/>
      <w:r>
        <w:rPr>
          <w:spacing w:val="1"/>
          <w:sz w:val="24"/>
          <w:szCs w:val="24"/>
        </w:rPr>
        <w:t>a</w:t>
      </w:r>
      <w:r>
        <w:rPr>
          <w:spacing w:val="-4"/>
          <w:sz w:val="24"/>
          <w:szCs w:val="24"/>
        </w:rPr>
        <w:t>k</w:t>
      </w:r>
      <w:r>
        <w:rPr>
          <w:spacing w:val="1"/>
          <w:sz w:val="24"/>
          <w:szCs w:val="24"/>
        </w:rPr>
        <w:t>a</w:t>
      </w:r>
      <w:r>
        <w:rPr>
          <w:sz w:val="24"/>
          <w:szCs w:val="24"/>
        </w:rPr>
        <w:t>n</w:t>
      </w:r>
      <w:proofErr w:type="gramEnd"/>
      <w:r>
        <w:rPr>
          <w:spacing w:val="4"/>
          <w:sz w:val="24"/>
          <w:szCs w:val="24"/>
        </w:rPr>
        <w:t xml:space="preserve"> </w:t>
      </w:r>
      <w:r>
        <w:rPr>
          <w:spacing w:val="-3"/>
          <w:sz w:val="24"/>
          <w:szCs w:val="24"/>
        </w:rPr>
        <w:t>m</w:t>
      </w:r>
      <w:r>
        <w:rPr>
          <w:spacing w:val="1"/>
          <w:sz w:val="24"/>
          <w:szCs w:val="24"/>
        </w:rPr>
        <w:t>e</w:t>
      </w:r>
      <w:r>
        <w:rPr>
          <w:sz w:val="24"/>
          <w:szCs w:val="24"/>
        </w:rPr>
        <w:t>n</w:t>
      </w:r>
      <w:r>
        <w:rPr>
          <w:spacing w:val="-4"/>
          <w:sz w:val="24"/>
          <w:szCs w:val="24"/>
        </w:rPr>
        <w:t>g</w:t>
      </w:r>
      <w:r>
        <w:rPr>
          <w:sz w:val="24"/>
          <w:szCs w:val="24"/>
        </w:rPr>
        <w:t>ur</w:t>
      </w:r>
      <w:r>
        <w:rPr>
          <w:spacing w:val="1"/>
          <w:sz w:val="24"/>
          <w:szCs w:val="24"/>
        </w:rPr>
        <w:t>a</w:t>
      </w:r>
      <w:r>
        <w:rPr>
          <w:sz w:val="24"/>
          <w:szCs w:val="24"/>
        </w:rPr>
        <w:t>n</w:t>
      </w:r>
      <w:r>
        <w:rPr>
          <w:spacing w:val="-4"/>
          <w:sz w:val="24"/>
          <w:szCs w:val="24"/>
        </w:rPr>
        <w:t>g</w:t>
      </w:r>
      <w:r>
        <w:rPr>
          <w:sz w:val="24"/>
          <w:szCs w:val="24"/>
        </w:rPr>
        <w:t>i</w:t>
      </w:r>
      <w:r>
        <w:rPr>
          <w:spacing w:val="5"/>
          <w:sz w:val="24"/>
          <w:szCs w:val="24"/>
        </w:rPr>
        <w:t xml:space="preserve"> </w:t>
      </w:r>
      <w:r>
        <w:rPr>
          <w:sz w:val="24"/>
          <w:szCs w:val="24"/>
        </w:rPr>
        <w:t>d</w:t>
      </w:r>
      <w:r>
        <w:rPr>
          <w:spacing w:val="5"/>
          <w:sz w:val="24"/>
          <w:szCs w:val="24"/>
        </w:rPr>
        <w:t>a</w:t>
      </w:r>
      <w:r>
        <w:rPr>
          <w:spacing w:val="-8"/>
          <w:sz w:val="24"/>
          <w:szCs w:val="24"/>
        </w:rPr>
        <w:t>y</w:t>
      </w:r>
      <w:r>
        <w:rPr>
          <w:sz w:val="24"/>
          <w:szCs w:val="24"/>
        </w:rPr>
        <w:t>a</w:t>
      </w:r>
      <w:r>
        <w:rPr>
          <w:spacing w:val="5"/>
          <w:sz w:val="24"/>
          <w:szCs w:val="24"/>
        </w:rPr>
        <w:t xml:space="preserve"> </w:t>
      </w:r>
      <w:r>
        <w:rPr>
          <w:sz w:val="24"/>
          <w:szCs w:val="24"/>
        </w:rPr>
        <w:t>d</w:t>
      </w:r>
      <w:r>
        <w:rPr>
          <w:spacing w:val="4"/>
          <w:sz w:val="24"/>
          <w:szCs w:val="24"/>
        </w:rPr>
        <w:t>o</w:t>
      </w:r>
      <w:r>
        <w:rPr>
          <w:sz w:val="24"/>
          <w:szCs w:val="24"/>
        </w:rPr>
        <w:t>rong p</w:t>
      </w:r>
      <w:r>
        <w:rPr>
          <w:spacing w:val="1"/>
          <w:sz w:val="24"/>
          <w:szCs w:val="24"/>
        </w:rPr>
        <w:t>a</w:t>
      </w:r>
      <w:r>
        <w:rPr>
          <w:sz w:val="24"/>
          <w:szCs w:val="24"/>
        </w:rPr>
        <w:t>r</w:t>
      </w:r>
      <w:r>
        <w:rPr>
          <w:spacing w:val="4"/>
          <w:sz w:val="24"/>
          <w:szCs w:val="24"/>
        </w:rPr>
        <w:t>u</w:t>
      </w:r>
      <w:r>
        <w:rPr>
          <w:spacing w:val="-4"/>
          <w:sz w:val="24"/>
          <w:szCs w:val="24"/>
        </w:rPr>
        <w:t>-</w:t>
      </w:r>
      <w:r>
        <w:rPr>
          <w:sz w:val="24"/>
          <w:szCs w:val="24"/>
        </w:rPr>
        <w:t>p</w:t>
      </w:r>
      <w:r>
        <w:rPr>
          <w:spacing w:val="1"/>
          <w:sz w:val="24"/>
          <w:szCs w:val="24"/>
        </w:rPr>
        <w:t>a</w:t>
      </w:r>
      <w:r>
        <w:rPr>
          <w:sz w:val="24"/>
          <w:szCs w:val="24"/>
        </w:rPr>
        <w:t>ru.</w:t>
      </w:r>
      <w:r>
        <w:rPr>
          <w:spacing w:val="8"/>
          <w:sz w:val="24"/>
          <w:szCs w:val="24"/>
        </w:rPr>
        <w:t xml:space="preserve"> </w:t>
      </w:r>
      <w:r>
        <w:rPr>
          <w:spacing w:val="-5"/>
          <w:sz w:val="24"/>
          <w:szCs w:val="24"/>
        </w:rPr>
        <w:t>A</w:t>
      </w:r>
      <w:r>
        <w:rPr>
          <w:sz w:val="24"/>
          <w:szCs w:val="24"/>
        </w:rPr>
        <w:t>k</w:t>
      </w:r>
      <w:r>
        <w:rPr>
          <w:spacing w:val="1"/>
          <w:sz w:val="24"/>
          <w:szCs w:val="24"/>
        </w:rPr>
        <w:t>i</w:t>
      </w:r>
      <w:r>
        <w:rPr>
          <w:sz w:val="24"/>
          <w:szCs w:val="24"/>
        </w:rPr>
        <w:t>b</w:t>
      </w:r>
      <w:r>
        <w:rPr>
          <w:spacing w:val="1"/>
          <w:sz w:val="24"/>
          <w:szCs w:val="24"/>
        </w:rPr>
        <w:t>at</w:t>
      </w:r>
      <w:r>
        <w:rPr>
          <w:spacing w:val="4"/>
          <w:sz w:val="24"/>
          <w:szCs w:val="24"/>
        </w:rPr>
        <w:t>n</w:t>
      </w:r>
      <w:r>
        <w:rPr>
          <w:spacing w:val="-8"/>
          <w:sz w:val="24"/>
          <w:szCs w:val="24"/>
        </w:rPr>
        <w:t>y</w:t>
      </w:r>
      <w:r>
        <w:rPr>
          <w:sz w:val="24"/>
          <w:szCs w:val="24"/>
        </w:rPr>
        <w:t>a p</w:t>
      </w:r>
      <w:r>
        <w:rPr>
          <w:spacing w:val="1"/>
          <w:sz w:val="24"/>
          <w:szCs w:val="24"/>
        </w:rPr>
        <w:t>e</w:t>
      </w:r>
      <w:r>
        <w:rPr>
          <w:spacing w:val="4"/>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i</w:t>
      </w:r>
      <w:r>
        <w:rPr>
          <w:spacing w:val="5"/>
          <w:sz w:val="24"/>
          <w:szCs w:val="24"/>
        </w:rPr>
        <w:t xml:space="preserve"> </w:t>
      </w:r>
      <w:r>
        <w:rPr>
          <w:spacing w:val="-1"/>
          <w:sz w:val="24"/>
          <w:szCs w:val="24"/>
        </w:rPr>
        <w:t>s</w:t>
      </w:r>
      <w:r>
        <w:rPr>
          <w:spacing w:val="3"/>
          <w:sz w:val="24"/>
          <w:szCs w:val="24"/>
        </w:rPr>
        <w:t>e</w:t>
      </w:r>
      <w:r>
        <w:rPr>
          <w:sz w:val="24"/>
          <w:szCs w:val="24"/>
        </w:rPr>
        <w:t>r</w:t>
      </w:r>
      <w:r>
        <w:rPr>
          <w:spacing w:val="1"/>
          <w:sz w:val="24"/>
          <w:szCs w:val="24"/>
        </w:rPr>
        <w:t>i</w:t>
      </w:r>
      <w:r>
        <w:rPr>
          <w:sz w:val="24"/>
          <w:szCs w:val="24"/>
        </w:rPr>
        <w:t xml:space="preserve">ng </w:t>
      </w:r>
      <w:r>
        <w:rPr>
          <w:spacing w:val="1"/>
          <w:sz w:val="24"/>
          <w:szCs w:val="24"/>
        </w:rPr>
        <w:t>me</w:t>
      </w:r>
      <w:r>
        <w:rPr>
          <w:spacing w:val="4"/>
          <w:sz w:val="24"/>
          <w:szCs w:val="24"/>
        </w:rPr>
        <w:t>n</w:t>
      </w:r>
      <w:r>
        <w:rPr>
          <w:spacing w:val="-4"/>
          <w:sz w:val="24"/>
          <w:szCs w:val="24"/>
        </w:rPr>
        <w:t>g</w:t>
      </w:r>
      <w:r>
        <w:rPr>
          <w:spacing w:val="1"/>
          <w:sz w:val="24"/>
          <w:szCs w:val="24"/>
        </w:rPr>
        <w:t>alam</w:t>
      </w:r>
      <w:r>
        <w:rPr>
          <w:sz w:val="24"/>
          <w:szCs w:val="24"/>
        </w:rPr>
        <w:t>i</w:t>
      </w:r>
      <w:r>
        <w:rPr>
          <w:spacing w:val="5"/>
          <w:sz w:val="24"/>
          <w:szCs w:val="24"/>
        </w:rPr>
        <w:t xml:space="preserve"> </w:t>
      </w:r>
      <w:r>
        <w:rPr>
          <w:spacing w:val="-4"/>
          <w:sz w:val="24"/>
          <w:szCs w:val="24"/>
        </w:rPr>
        <w:t>k</w:t>
      </w:r>
      <w:r>
        <w:rPr>
          <w:spacing w:val="1"/>
          <w:sz w:val="24"/>
          <w:szCs w:val="24"/>
        </w:rPr>
        <w:t>e</w:t>
      </w:r>
      <w:r>
        <w:rPr>
          <w:spacing w:val="-1"/>
          <w:sz w:val="24"/>
          <w:szCs w:val="24"/>
        </w:rPr>
        <w:t>s</w:t>
      </w:r>
      <w:r>
        <w:rPr>
          <w:sz w:val="24"/>
          <w:szCs w:val="24"/>
        </w:rPr>
        <w:t>u</w:t>
      </w:r>
      <w:r>
        <w:rPr>
          <w:spacing w:val="1"/>
          <w:sz w:val="24"/>
          <w:szCs w:val="24"/>
        </w:rPr>
        <w:t>li</w:t>
      </w:r>
      <w:r>
        <w:rPr>
          <w:spacing w:val="-3"/>
          <w:sz w:val="24"/>
          <w:szCs w:val="24"/>
        </w:rPr>
        <w:t>t</w:t>
      </w:r>
      <w:r>
        <w:rPr>
          <w:spacing w:val="1"/>
          <w:sz w:val="24"/>
          <w:szCs w:val="24"/>
        </w:rPr>
        <w:t>a</w:t>
      </w:r>
      <w:r>
        <w:rPr>
          <w:sz w:val="24"/>
          <w:szCs w:val="24"/>
        </w:rPr>
        <w:t>n</w:t>
      </w:r>
      <w:r>
        <w:rPr>
          <w:spacing w:val="4"/>
          <w:sz w:val="24"/>
          <w:szCs w:val="24"/>
        </w:rPr>
        <w:t xml:space="preserve"> </w:t>
      </w:r>
      <w:r>
        <w:rPr>
          <w:sz w:val="24"/>
          <w:szCs w:val="24"/>
        </w:rPr>
        <w:t>u</w:t>
      </w:r>
      <w:r>
        <w:rPr>
          <w:spacing w:val="-4"/>
          <w:sz w:val="24"/>
          <w:szCs w:val="24"/>
        </w:rPr>
        <w:t>n</w:t>
      </w:r>
      <w:r>
        <w:rPr>
          <w:spacing w:val="1"/>
          <w:sz w:val="24"/>
          <w:szCs w:val="24"/>
        </w:rPr>
        <w:t>t</w:t>
      </w:r>
      <w:r>
        <w:rPr>
          <w:sz w:val="24"/>
          <w:szCs w:val="24"/>
        </w:rPr>
        <w:t>uk</w:t>
      </w:r>
      <w:r>
        <w:rPr>
          <w:spacing w:val="4"/>
          <w:sz w:val="24"/>
          <w:szCs w:val="24"/>
        </w:rPr>
        <w:t xml:space="preserve"> </w:t>
      </w:r>
      <w:r>
        <w:rPr>
          <w:sz w:val="24"/>
          <w:szCs w:val="24"/>
        </w:rPr>
        <w:t>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i</w:t>
      </w:r>
      <w:r>
        <w:rPr>
          <w:spacing w:val="5"/>
          <w:sz w:val="24"/>
          <w:szCs w:val="24"/>
        </w:rPr>
        <w:t xml:space="preserve"> </w:t>
      </w:r>
      <w:r>
        <w:rPr>
          <w:sz w:val="24"/>
          <w:szCs w:val="24"/>
        </w:rPr>
        <w:t>di</w:t>
      </w:r>
      <w:r>
        <w:rPr>
          <w:spacing w:val="5"/>
          <w:sz w:val="24"/>
          <w:szCs w:val="24"/>
        </w:rPr>
        <w:t xml:space="preserve"> </w:t>
      </w:r>
      <w:r>
        <w:rPr>
          <w:sz w:val="24"/>
          <w:szCs w:val="24"/>
        </w:rPr>
        <w:t>n</w:t>
      </w:r>
      <w:r>
        <w:rPr>
          <w:spacing w:val="1"/>
          <w:sz w:val="24"/>
          <w:szCs w:val="24"/>
        </w:rPr>
        <w:t>a</w:t>
      </w:r>
      <w:r>
        <w:rPr>
          <w:sz w:val="24"/>
          <w:szCs w:val="24"/>
        </w:rPr>
        <w:t>d</w:t>
      </w:r>
      <w:r>
        <w:rPr>
          <w:spacing w:val="10"/>
          <w:sz w:val="24"/>
          <w:szCs w:val="24"/>
        </w:rPr>
        <w:t>a</w:t>
      </w:r>
      <w:r>
        <w:rPr>
          <w:spacing w:val="-4"/>
          <w:sz w:val="24"/>
          <w:szCs w:val="24"/>
        </w:rPr>
        <w:t>-</w:t>
      </w:r>
      <w:r>
        <w:rPr>
          <w:sz w:val="24"/>
          <w:szCs w:val="24"/>
        </w:rPr>
        <w:t>n</w:t>
      </w:r>
      <w:r>
        <w:rPr>
          <w:spacing w:val="1"/>
          <w:sz w:val="24"/>
          <w:szCs w:val="24"/>
        </w:rPr>
        <w:t>a</w:t>
      </w:r>
      <w:r>
        <w:rPr>
          <w:sz w:val="24"/>
          <w:szCs w:val="24"/>
        </w:rPr>
        <w:t xml:space="preserve">da </w:t>
      </w:r>
      <w:r>
        <w:rPr>
          <w:spacing w:val="1"/>
          <w:sz w:val="24"/>
          <w:szCs w:val="24"/>
        </w:rPr>
        <w:t>ti</w:t>
      </w:r>
      <w:r>
        <w:rPr>
          <w:sz w:val="24"/>
          <w:szCs w:val="24"/>
        </w:rPr>
        <w:t>n</w:t>
      </w:r>
      <w:r>
        <w:rPr>
          <w:spacing w:val="-4"/>
          <w:sz w:val="24"/>
          <w:szCs w:val="24"/>
        </w:rPr>
        <w:t>gg</w:t>
      </w:r>
      <w:r>
        <w:rPr>
          <w:spacing w:val="1"/>
          <w:sz w:val="24"/>
          <w:szCs w:val="24"/>
        </w:rPr>
        <w:t>i</w:t>
      </w:r>
      <w:r>
        <w:rPr>
          <w:sz w:val="24"/>
          <w:szCs w:val="24"/>
        </w:rPr>
        <w:t>.</w:t>
      </w:r>
    </w:p>
    <w:p w:rsidR="00307C03" w:rsidRDefault="00F308C4">
      <w:pPr>
        <w:spacing w:before="10"/>
        <w:ind w:left="1705"/>
        <w:rPr>
          <w:sz w:val="24"/>
          <w:szCs w:val="24"/>
        </w:rPr>
      </w:pPr>
      <w:r>
        <w:rPr>
          <w:spacing w:val="1"/>
          <w:sz w:val="24"/>
          <w:szCs w:val="24"/>
        </w:rPr>
        <w:t>c</w:t>
      </w:r>
      <w:r>
        <w:rPr>
          <w:sz w:val="24"/>
          <w:szCs w:val="24"/>
        </w:rPr>
        <w:t xml:space="preserve">. </w:t>
      </w:r>
      <w:r>
        <w:rPr>
          <w:spacing w:val="-1"/>
          <w:sz w:val="24"/>
          <w:szCs w:val="24"/>
        </w:rPr>
        <w:t>P</w:t>
      </w:r>
      <w:r>
        <w:rPr>
          <w:spacing w:val="1"/>
          <w:sz w:val="24"/>
          <w:szCs w:val="24"/>
        </w:rPr>
        <w:t>e</w:t>
      </w:r>
      <w:r>
        <w:rPr>
          <w:sz w:val="24"/>
          <w:szCs w:val="24"/>
        </w:rPr>
        <w:t>rn</w:t>
      </w:r>
      <w:r>
        <w:rPr>
          <w:spacing w:val="1"/>
          <w:sz w:val="24"/>
          <w:szCs w:val="24"/>
        </w:rPr>
        <w:t>a</w:t>
      </w:r>
      <w:r>
        <w:rPr>
          <w:sz w:val="24"/>
          <w:szCs w:val="24"/>
        </w:rPr>
        <w:t>f</w:t>
      </w:r>
      <w:r>
        <w:rPr>
          <w:spacing w:val="1"/>
          <w:sz w:val="24"/>
          <w:szCs w:val="24"/>
        </w:rPr>
        <w:t>a</w:t>
      </w:r>
      <w:r>
        <w:rPr>
          <w:spacing w:val="-1"/>
          <w:sz w:val="24"/>
          <w:szCs w:val="24"/>
        </w:rPr>
        <w:t>s</w:t>
      </w:r>
      <w:r>
        <w:rPr>
          <w:spacing w:val="1"/>
          <w:sz w:val="24"/>
          <w:szCs w:val="24"/>
        </w:rPr>
        <w:t>a</w:t>
      </w:r>
      <w:r>
        <w:rPr>
          <w:sz w:val="24"/>
          <w:szCs w:val="24"/>
        </w:rPr>
        <w:t>n d</w:t>
      </w:r>
      <w:r>
        <w:rPr>
          <w:spacing w:val="-3"/>
          <w:sz w:val="24"/>
          <w:szCs w:val="24"/>
        </w:rPr>
        <w:t>i</w:t>
      </w:r>
      <w:r>
        <w:rPr>
          <w:spacing w:val="1"/>
          <w:sz w:val="24"/>
          <w:szCs w:val="24"/>
        </w:rPr>
        <w:t>a</w:t>
      </w:r>
      <w:r>
        <w:rPr>
          <w:sz w:val="24"/>
          <w:szCs w:val="24"/>
        </w:rPr>
        <w:t>fr</w:t>
      </w:r>
      <w:r>
        <w:rPr>
          <w:spacing w:val="1"/>
          <w:sz w:val="24"/>
          <w:szCs w:val="24"/>
        </w:rPr>
        <w:t>a</w:t>
      </w:r>
      <w:r>
        <w:rPr>
          <w:spacing w:val="-4"/>
          <w:sz w:val="24"/>
          <w:szCs w:val="24"/>
        </w:rPr>
        <w:t>g</w:t>
      </w:r>
      <w:r>
        <w:rPr>
          <w:spacing w:val="1"/>
          <w:sz w:val="24"/>
          <w:szCs w:val="24"/>
        </w:rPr>
        <w:t>m</w:t>
      </w:r>
      <w:r>
        <w:rPr>
          <w:sz w:val="24"/>
          <w:szCs w:val="24"/>
        </w:rPr>
        <w:t>a</w:t>
      </w:r>
    </w:p>
    <w:p w:rsidR="00307C03" w:rsidRDefault="00307C03">
      <w:pPr>
        <w:spacing w:before="17" w:line="260" w:lineRule="exact"/>
        <w:rPr>
          <w:sz w:val="26"/>
          <w:szCs w:val="26"/>
        </w:rPr>
      </w:pPr>
    </w:p>
    <w:p w:rsidR="00307C03" w:rsidRDefault="00F308C4">
      <w:pPr>
        <w:spacing w:line="480" w:lineRule="auto"/>
        <w:ind w:left="1705" w:right="152" w:firstLine="597"/>
        <w:rPr>
          <w:sz w:val="24"/>
          <w:szCs w:val="24"/>
        </w:rPr>
      </w:pPr>
      <w:r>
        <w:rPr>
          <w:spacing w:val="-1"/>
          <w:sz w:val="24"/>
          <w:szCs w:val="24"/>
        </w:rPr>
        <w:t>D</w:t>
      </w:r>
      <w:r>
        <w:rPr>
          <w:spacing w:val="1"/>
          <w:sz w:val="24"/>
          <w:szCs w:val="24"/>
        </w:rPr>
        <w:t>ia</w:t>
      </w:r>
      <w:r>
        <w:rPr>
          <w:sz w:val="24"/>
          <w:szCs w:val="24"/>
        </w:rPr>
        <w:t>fr</w:t>
      </w:r>
      <w:r>
        <w:rPr>
          <w:spacing w:val="1"/>
          <w:sz w:val="24"/>
          <w:szCs w:val="24"/>
        </w:rPr>
        <w:t>a</w:t>
      </w:r>
      <w:r>
        <w:rPr>
          <w:spacing w:val="-4"/>
          <w:sz w:val="24"/>
          <w:szCs w:val="24"/>
        </w:rPr>
        <w:t>g</w:t>
      </w:r>
      <w:r>
        <w:rPr>
          <w:spacing w:val="1"/>
          <w:sz w:val="24"/>
          <w:szCs w:val="24"/>
        </w:rPr>
        <w:t>m</w:t>
      </w:r>
      <w:r>
        <w:rPr>
          <w:sz w:val="24"/>
          <w:szCs w:val="24"/>
        </w:rPr>
        <w:t>a</w:t>
      </w:r>
      <w:r>
        <w:rPr>
          <w:spacing w:val="1"/>
          <w:sz w:val="24"/>
          <w:szCs w:val="24"/>
        </w:rPr>
        <w:t xml:space="preserve"> a</w:t>
      </w:r>
      <w:r>
        <w:rPr>
          <w:sz w:val="24"/>
          <w:szCs w:val="24"/>
        </w:rPr>
        <w:t>d</w:t>
      </w:r>
      <w:r>
        <w:rPr>
          <w:spacing w:val="-3"/>
          <w:sz w:val="24"/>
          <w:szCs w:val="24"/>
        </w:rPr>
        <w:t>a</w:t>
      </w:r>
      <w:r>
        <w:rPr>
          <w:spacing w:val="1"/>
          <w:sz w:val="24"/>
          <w:szCs w:val="24"/>
        </w:rPr>
        <w:t>la</w:t>
      </w:r>
      <w:r>
        <w:rPr>
          <w:sz w:val="24"/>
          <w:szCs w:val="24"/>
        </w:rPr>
        <w:t xml:space="preserve">h </w:t>
      </w:r>
      <w:r>
        <w:rPr>
          <w:spacing w:val="-1"/>
          <w:sz w:val="24"/>
          <w:szCs w:val="24"/>
        </w:rPr>
        <w:t>s</w:t>
      </w:r>
      <w:r>
        <w:rPr>
          <w:spacing w:val="1"/>
          <w:sz w:val="24"/>
          <w:szCs w:val="24"/>
        </w:rPr>
        <w:t>e</w:t>
      </w:r>
      <w:r>
        <w:rPr>
          <w:sz w:val="24"/>
          <w:szCs w:val="24"/>
        </w:rPr>
        <w:t>k</w:t>
      </w:r>
      <w:r>
        <w:rPr>
          <w:spacing w:val="-3"/>
          <w:sz w:val="24"/>
          <w:szCs w:val="24"/>
        </w:rPr>
        <w:t>a</w:t>
      </w:r>
      <w:r>
        <w:rPr>
          <w:sz w:val="24"/>
          <w:szCs w:val="24"/>
        </w:rPr>
        <w:t>t</w:t>
      </w:r>
      <w:r>
        <w:rPr>
          <w:spacing w:val="1"/>
          <w:sz w:val="24"/>
          <w:szCs w:val="24"/>
        </w:rPr>
        <w:t xml:space="preserve"> </w:t>
      </w:r>
      <w:r>
        <w:rPr>
          <w:sz w:val="24"/>
          <w:szCs w:val="24"/>
        </w:rPr>
        <w:t>p</w:t>
      </w:r>
      <w:r>
        <w:rPr>
          <w:spacing w:val="1"/>
          <w:sz w:val="24"/>
          <w:szCs w:val="24"/>
        </w:rPr>
        <w:t>em</w:t>
      </w:r>
      <w:r>
        <w:rPr>
          <w:spacing w:val="-4"/>
          <w:sz w:val="24"/>
          <w:szCs w:val="24"/>
        </w:rPr>
        <w:t>b</w:t>
      </w:r>
      <w:r>
        <w:rPr>
          <w:spacing w:val="1"/>
          <w:sz w:val="24"/>
          <w:szCs w:val="24"/>
        </w:rPr>
        <w:t>ata</w:t>
      </w:r>
      <w:r>
        <w:rPr>
          <w:sz w:val="24"/>
          <w:szCs w:val="24"/>
        </w:rPr>
        <w:t>s</w:t>
      </w:r>
      <w:r>
        <w:rPr>
          <w:spacing w:val="-1"/>
          <w:sz w:val="24"/>
          <w:szCs w:val="24"/>
        </w:rPr>
        <w:t xml:space="preserve"> </w:t>
      </w:r>
      <w:r>
        <w:rPr>
          <w:spacing w:val="1"/>
          <w:sz w:val="24"/>
          <w:szCs w:val="24"/>
        </w:rPr>
        <w:t>a</w:t>
      </w:r>
      <w:r>
        <w:rPr>
          <w:spacing w:val="-4"/>
          <w:sz w:val="24"/>
          <w:szCs w:val="24"/>
        </w:rPr>
        <w:t>n</w:t>
      </w:r>
      <w:r>
        <w:rPr>
          <w:spacing w:val="1"/>
          <w:sz w:val="24"/>
          <w:szCs w:val="24"/>
        </w:rPr>
        <w:t>ta</w:t>
      </w:r>
      <w:r>
        <w:rPr>
          <w:spacing w:val="-4"/>
          <w:sz w:val="24"/>
          <w:szCs w:val="24"/>
        </w:rPr>
        <w:t>r</w:t>
      </w:r>
      <w:r>
        <w:rPr>
          <w:sz w:val="24"/>
          <w:szCs w:val="24"/>
        </w:rPr>
        <w:t>a</w:t>
      </w:r>
      <w:r>
        <w:rPr>
          <w:spacing w:val="1"/>
          <w:sz w:val="24"/>
          <w:szCs w:val="24"/>
        </w:rPr>
        <w:t xml:space="preserve"> </w:t>
      </w:r>
      <w:r>
        <w:rPr>
          <w:spacing w:val="-4"/>
          <w:sz w:val="24"/>
          <w:szCs w:val="24"/>
        </w:rPr>
        <w:t>r</w:t>
      </w:r>
      <w:r>
        <w:rPr>
          <w:sz w:val="24"/>
          <w:szCs w:val="24"/>
        </w:rPr>
        <w:t>ong</w:t>
      </w:r>
      <w:r>
        <w:rPr>
          <w:spacing w:val="-4"/>
          <w:sz w:val="24"/>
          <w:szCs w:val="24"/>
        </w:rPr>
        <w:t>g</w:t>
      </w:r>
      <w:r>
        <w:rPr>
          <w:sz w:val="24"/>
          <w:szCs w:val="24"/>
        </w:rPr>
        <w:t>a</w:t>
      </w:r>
      <w:r>
        <w:rPr>
          <w:spacing w:val="1"/>
          <w:sz w:val="24"/>
          <w:szCs w:val="24"/>
        </w:rPr>
        <w:t xml:space="preserve"> </w:t>
      </w:r>
      <w:r>
        <w:rPr>
          <w:sz w:val="24"/>
          <w:szCs w:val="24"/>
        </w:rPr>
        <w:t>p</w:t>
      </w:r>
      <w:r>
        <w:rPr>
          <w:spacing w:val="1"/>
          <w:sz w:val="24"/>
          <w:szCs w:val="24"/>
        </w:rPr>
        <w:t>e</w:t>
      </w:r>
      <w:r>
        <w:rPr>
          <w:sz w:val="24"/>
          <w:szCs w:val="24"/>
        </w:rPr>
        <w:t>rut</w:t>
      </w:r>
      <w:r>
        <w:rPr>
          <w:spacing w:val="1"/>
          <w:sz w:val="24"/>
          <w:szCs w:val="24"/>
        </w:rPr>
        <w:t xml:space="preserve"> </w:t>
      </w:r>
      <w:r>
        <w:rPr>
          <w:sz w:val="24"/>
          <w:szCs w:val="24"/>
        </w:rPr>
        <w:t>d</w:t>
      </w:r>
      <w:r>
        <w:rPr>
          <w:spacing w:val="1"/>
          <w:sz w:val="24"/>
          <w:szCs w:val="24"/>
        </w:rPr>
        <w:t>a</w:t>
      </w:r>
      <w:r>
        <w:rPr>
          <w:sz w:val="24"/>
          <w:szCs w:val="24"/>
        </w:rPr>
        <w:t>n d</w:t>
      </w:r>
      <w:r>
        <w:rPr>
          <w:spacing w:val="1"/>
          <w:sz w:val="24"/>
          <w:szCs w:val="24"/>
        </w:rPr>
        <w:t>a</w:t>
      </w:r>
      <w:r>
        <w:rPr>
          <w:sz w:val="24"/>
          <w:szCs w:val="24"/>
        </w:rPr>
        <w:t>d</w:t>
      </w:r>
      <w:r>
        <w:rPr>
          <w:spacing w:val="1"/>
          <w:sz w:val="24"/>
          <w:szCs w:val="24"/>
        </w:rPr>
        <w:t>a</w:t>
      </w:r>
      <w:r>
        <w:rPr>
          <w:sz w:val="24"/>
          <w:szCs w:val="24"/>
        </w:rPr>
        <w:t xml:space="preserve">. </w:t>
      </w:r>
      <w:r>
        <w:rPr>
          <w:spacing w:val="-1"/>
          <w:sz w:val="24"/>
          <w:szCs w:val="24"/>
        </w:rPr>
        <w:t>P</w:t>
      </w:r>
      <w:r>
        <w:rPr>
          <w:spacing w:val="1"/>
          <w:sz w:val="24"/>
          <w:szCs w:val="24"/>
        </w:rPr>
        <w:t>e</w:t>
      </w:r>
      <w:r>
        <w:rPr>
          <w:sz w:val="24"/>
          <w:szCs w:val="24"/>
        </w:rPr>
        <w:t>rn</w:t>
      </w:r>
      <w:r>
        <w:rPr>
          <w:spacing w:val="1"/>
          <w:sz w:val="24"/>
          <w:szCs w:val="24"/>
        </w:rPr>
        <w:t>a</w:t>
      </w:r>
      <w:r>
        <w:rPr>
          <w:sz w:val="24"/>
          <w:szCs w:val="24"/>
        </w:rPr>
        <w:t>f</w:t>
      </w:r>
      <w:r>
        <w:rPr>
          <w:spacing w:val="1"/>
          <w:sz w:val="24"/>
          <w:szCs w:val="24"/>
        </w:rPr>
        <w:t>a</w:t>
      </w:r>
      <w:r>
        <w:rPr>
          <w:spacing w:val="-1"/>
          <w:sz w:val="24"/>
          <w:szCs w:val="24"/>
        </w:rPr>
        <w:t>s</w:t>
      </w:r>
      <w:r>
        <w:rPr>
          <w:spacing w:val="1"/>
          <w:sz w:val="24"/>
          <w:szCs w:val="24"/>
        </w:rPr>
        <w:t>a</w:t>
      </w:r>
      <w:r>
        <w:rPr>
          <w:sz w:val="24"/>
          <w:szCs w:val="24"/>
        </w:rPr>
        <w:t>n d</w:t>
      </w:r>
      <w:r>
        <w:rPr>
          <w:spacing w:val="1"/>
          <w:sz w:val="24"/>
          <w:szCs w:val="24"/>
        </w:rPr>
        <w:t>i</w:t>
      </w:r>
      <w:r>
        <w:rPr>
          <w:spacing w:val="-3"/>
          <w:sz w:val="24"/>
          <w:szCs w:val="24"/>
        </w:rPr>
        <w:t>a</w:t>
      </w:r>
      <w:r>
        <w:rPr>
          <w:sz w:val="24"/>
          <w:szCs w:val="24"/>
        </w:rPr>
        <w:t>fr</w:t>
      </w:r>
      <w:r>
        <w:rPr>
          <w:spacing w:val="1"/>
          <w:sz w:val="24"/>
          <w:szCs w:val="24"/>
        </w:rPr>
        <w:t>a</w:t>
      </w:r>
      <w:r>
        <w:rPr>
          <w:spacing w:val="-4"/>
          <w:sz w:val="24"/>
          <w:szCs w:val="24"/>
        </w:rPr>
        <w:t>g</w:t>
      </w:r>
      <w:r>
        <w:rPr>
          <w:spacing w:val="1"/>
          <w:sz w:val="24"/>
          <w:szCs w:val="24"/>
        </w:rPr>
        <w:t>m</w:t>
      </w:r>
      <w:r>
        <w:rPr>
          <w:sz w:val="24"/>
          <w:szCs w:val="24"/>
        </w:rPr>
        <w:t>a</w:t>
      </w:r>
      <w:r>
        <w:rPr>
          <w:spacing w:val="1"/>
          <w:sz w:val="24"/>
          <w:szCs w:val="24"/>
        </w:rPr>
        <w:t xml:space="preserve"> a</w:t>
      </w:r>
      <w:r>
        <w:rPr>
          <w:sz w:val="24"/>
          <w:szCs w:val="24"/>
        </w:rPr>
        <w:t>d</w:t>
      </w:r>
      <w:r>
        <w:rPr>
          <w:spacing w:val="-3"/>
          <w:sz w:val="24"/>
          <w:szCs w:val="24"/>
        </w:rPr>
        <w:t>a</w:t>
      </w:r>
      <w:r>
        <w:rPr>
          <w:spacing w:val="1"/>
          <w:sz w:val="24"/>
          <w:szCs w:val="24"/>
        </w:rPr>
        <w:t>la</w:t>
      </w:r>
      <w:r>
        <w:rPr>
          <w:sz w:val="24"/>
          <w:szCs w:val="24"/>
        </w:rPr>
        <w:t>h p</w:t>
      </w:r>
      <w:r>
        <w:rPr>
          <w:spacing w:val="1"/>
          <w:sz w:val="24"/>
          <w:szCs w:val="24"/>
        </w:rPr>
        <w:t>e</w:t>
      </w:r>
      <w:r>
        <w:rPr>
          <w:sz w:val="24"/>
          <w:szCs w:val="24"/>
        </w:rPr>
        <w:t>r</w:t>
      </w:r>
      <w:r>
        <w:rPr>
          <w:spacing w:val="-4"/>
          <w:sz w:val="24"/>
          <w:szCs w:val="24"/>
        </w:rPr>
        <w:t>n</w:t>
      </w:r>
      <w:r>
        <w:rPr>
          <w:spacing w:val="1"/>
          <w:sz w:val="24"/>
          <w:szCs w:val="24"/>
        </w:rPr>
        <w:t>a</w:t>
      </w:r>
      <w:r>
        <w:rPr>
          <w:sz w:val="24"/>
          <w:szCs w:val="24"/>
        </w:rPr>
        <w:t>f</w:t>
      </w:r>
      <w:r>
        <w:rPr>
          <w:spacing w:val="1"/>
          <w:sz w:val="24"/>
          <w:szCs w:val="24"/>
        </w:rPr>
        <w:t>a</w:t>
      </w:r>
      <w:r>
        <w:rPr>
          <w:spacing w:val="-1"/>
          <w:sz w:val="24"/>
          <w:szCs w:val="24"/>
        </w:rPr>
        <w:t>s</w:t>
      </w:r>
      <w:r>
        <w:rPr>
          <w:spacing w:val="1"/>
          <w:sz w:val="24"/>
          <w:szCs w:val="24"/>
        </w:rPr>
        <w:t>a</w:t>
      </w:r>
      <w:r>
        <w:rPr>
          <w:sz w:val="24"/>
          <w:szCs w:val="24"/>
        </w:rPr>
        <w:t xml:space="preserve">n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a</w:t>
      </w:r>
      <w:r>
        <w:rPr>
          <w:sz w:val="24"/>
          <w:szCs w:val="24"/>
        </w:rPr>
        <w:t>r</w:t>
      </w:r>
      <w:r>
        <w:rPr>
          <w:spacing w:val="1"/>
          <w:sz w:val="24"/>
          <w:szCs w:val="24"/>
        </w:rPr>
        <w:t>a</w:t>
      </w:r>
      <w:r>
        <w:rPr>
          <w:sz w:val="24"/>
          <w:szCs w:val="24"/>
        </w:rPr>
        <w:t xml:space="preserve">h </w:t>
      </w:r>
      <w:r>
        <w:rPr>
          <w:spacing w:val="1"/>
          <w:sz w:val="24"/>
          <w:szCs w:val="24"/>
        </w:rPr>
        <w:t>te</w:t>
      </w:r>
      <w:r>
        <w:rPr>
          <w:spacing w:val="-4"/>
          <w:sz w:val="24"/>
          <w:szCs w:val="24"/>
        </w:rPr>
        <w:t>k</w:t>
      </w:r>
      <w:r>
        <w:rPr>
          <w:spacing w:val="1"/>
          <w:sz w:val="24"/>
          <w:szCs w:val="24"/>
        </w:rPr>
        <w:t>a</w:t>
      </w:r>
      <w:r>
        <w:rPr>
          <w:sz w:val="24"/>
          <w:szCs w:val="24"/>
        </w:rPr>
        <w:t>n ke d</w:t>
      </w:r>
      <w:r>
        <w:rPr>
          <w:spacing w:val="1"/>
          <w:sz w:val="24"/>
          <w:szCs w:val="24"/>
        </w:rPr>
        <w:t>ia</w:t>
      </w:r>
      <w:r>
        <w:rPr>
          <w:sz w:val="24"/>
          <w:szCs w:val="24"/>
        </w:rPr>
        <w:t>fr</w:t>
      </w:r>
      <w:r>
        <w:rPr>
          <w:spacing w:val="1"/>
          <w:sz w:val="24"/>
          <w:szCs w:val="24"/>
        </w:rPr>
        <w:t>a</w:t>
      </w:r>
      <w:r>
        <w:rPr>
          <w:spacing w:val="-4"/>
          <w:sz w:val="24"/>
          <w:szCs w:val="24"/>
        </w:rPr>
        <w:t>g</w:t>
      </w:r>
      <w:r>
        <w:rPr>
          <w:spacing w:val="1"/>
          <w:sz w:val="24"/>
          <w:szCs w:val="24"/>
        </w:rPr>
        <w:t>m</w:t>
      </w:r>
      <w:r>
        <w:rPr>
          <w:sz w:val="24"/>
          <w:szCs w:val="24"/>
        </w:rPr>
        <w:t>a</w:t>
      </w:r>
      <w:r>
        <w:rPr>
          <w:spacing w:val="1"/>
          <w:sz w:val="24"/>
          <w:szCs w:val="24"/>
        </w:rPr>
        <w:t xml:space="preserve"> </w:t>
      </w:r>
      <w:r>
        <w:rPr>
          <w:spacing w:val="-1"/>
          <w:sz w:val="24"/>
          <w:szCs w:val="24"/>
        </w:rPr>
        <w:t>s</w:t>
      </w:r>
      <w:r>
        <w:rPr>
          <w:spacing w:val="1"/>
          <w:sz w:val="24"/>
          <w:szCs w:val="24"/>
        </w:rPr>
        <w:t>e</w:t>
      </w:r>
      <w:r>
        <w:rPr>
          <w:sz w:val="24"/>
          <w:szCs w:val="24"/>
        </w:rPr>
        <w:t>h</w:t>
      </w:r>
      <w:r>
        <w:rPr>
          <w:spacing w:val="1"/>
          <w:sz w:val="24"/>
          <w:szCs w:val="24"/>
        </w:rPr>
        <w:t>i</w:t>
      </w:r>
      <w:r>
        <w:rPr>
          <w:sz w:val="24"/>
          <w:szCs w:val="24"/>
        </w:rPr>
        <w:t>n</w:t>
      </w:r>
      <w:r>
        <w:rPr>
          <w:spacing w:val="-4"/>
          <w:sz w:val="24"/>
          <w:szCs w:val="24"/>
        </w:rPr>
        <w:t>gg</w:t>
      </w:r>
      <w:r>
        <w:rPr>
          <w:sz w:val="24"/>
          <w:szCs w:val="24"/>
        </w:rPr>
        <w:t>a</w:t>
      </w:r>
      <w:r>
        <w:rPr>
          <w:spacing w:val="1"/>
          <w:sz w:val="24"/>
          <w:szCs w:val="24"/>
        </w:rPr>
        <w:t xml:space="preserve"> </w:t>
      </w:r>
      <w:r>
        <w:rPr>
          <w:sz w:val="24"/>
          <w:szCs w:val="24"/>
        </w:rPr>
        <w:t>rong</w:t>
      </w:r>
      <w:r>
        <w:rPr>
          <w:spacing w:val="-4"/>
          <w:sz w:val="24"/>
          <w:szCs w:val="24"/>
        </w:rPr>
        <w:t>g</w:t>
      </w:r>
      <w:r>
        <w:rPr>
          <w:sz w:val="24"/>
          <w:szCs w:val="24"/>
        </w:rPr>
        <w:t>a</w:t>
      </w:r>
      <w:r>
        <w:rPr>
          <w:spacing w:val="1"/>
          <w:sz w:val="24"/>
          <w:szCs w:val="24"/>
        </w:rPr>
        <w:t xml:space="preserve"> </w:t>
      </w:r>
      <w:r>
        <w:rPr>
          <w:sz w:val="24"/>
          <w:szCs w:val="24"/>
        </w:rPr>
        <w:t>d</w:t>
      </w:r>
      <w:r>
        <w:rPr>
          <w:spacing w:val="1"/>
          <w:sz w:val="24"/>
          <w:szCs w:val="24"/>
        </w:rPr>
        <w:t>a</w:t>
      </w:r>
      <w:r>
        <w:rPr>
          <w:sz w:val="24"/>
          <w:szCs w:val="24"/>
        </w:rPr>
        <w:t>da</w:t>
      </w:r>
      <w:r>
        <w:rPr>
          <w:spacing w:val="1"/>
          <w:sz w:val="24"/>
          <w:szCs w:val="24"/>
        </w:rPr>
        <w:t xml:space="preserve"> me</w:t>
      </w:r>
      <w:r>
        <w:rPr>
          <w:sz w:val="24"/>
          <w:szCs w:val="24"/>
        </w:rPr>
        <w:t>n</w:t>
      </w:r>
      <w:r>
        <w:rPr>
          <w:spacing w:val="1"/>
          <w:sz w:val="24"/>
          <w:szCs w:val="24"/>
        </w:rPr>
        <w:t>ja</w:t>
      </w:r>
      <w:r>
        <w:rPr>
          <w:sz w:val="24"/>
          <w:szCs w:val="24"/>
        </w:rPr>
        <w:t>di</w:t>
      </w:r>
      <w:r>
        <w:rPr>
          <w:spacing w:val="-3"/>
          <w:sz w:val="24"/>
          <w:szCs w:val="24"/>
        </w:rPr>
        <w:t xml:space="preserve"> l</w:t>
      </w:r>
      <w:r>
        <w:rPr>
          <w:spacing w:val="1"/>
          <w:sz w:val="24"/>
          <w:szCs w:val="24"/>
        </w:rPr>
        <w:t>e</w:t>
      </w:r>
      <w:r>
        <w:rPr>
          <w:sz w:val="24"/>
          <w:szCs w:val="24"/>
        </w:rPr>
        <w:t>b</w:t>
      </w:r>
      <w:r>
        <w:rPr>
          <w:spacing w:val="1"/>
          <w:sz w:val="24"/>
          <w:szCs w:val="24"/>
        </w:rPr>
        <w:t>i</w:t>
      </w:r>
      <w:r>
        <w:rPr>
          <w:sz w:val="24"/>
          <w:szCs w:val="24"/>
        </w:rPr>
        <w:t xml:space="preserve">h </w:t>
      </w:r>
      <w:r>
        <w:rPr>
          <w:spacing w:val="1"/>
          <w:sz w:val="24"/>
          <w:szCs w:val="24"/>
        </w:rPr>
        <w:t>l</w:t>
      </w:r>
      <w:r>
        <w:rPr>
          <w:sz w:val="24"/>
          <w:szCs w:val="24"/>
        </w:rPr>
        <w:t>u</w:t>
      </w:r>
      <w:r>
        <w:rPr>
          <w:spacing w:val="8"/>
          <w:sz w:val="24"/>
          <w:szCs w:val="24"/>
        </w:rPr>
        <w:t>a</w:t>
      </w:r>
      <w:r>
        <w:rPr>
          <w:sz w:val="24"/>
          <w:szCs w:val="24"/>
        </w:rPr>
        <w:t>s</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s</w:t>
      </w:r>
      <w:r>
        <w:rPr>
          <w:sz w:val="24"/>
          <w:szCs w:val="24"/>
        </w:rPr>
        <w:t>u</w:t>
      </w:r>
      <w:r>
        <w:rPr>
          <w:spacing w:val="1"/>
          <w:sz w:val="24"/>
          <w:szCs w:val="24"/>
        </w:rPr>
        <w:t>a</w:t>
      </w:r>
      <w:r>
        <w:rPr>
          <w:spacing w:val="-4"/>
          <w:sz w:val="24"/>
          <w:szCs w:val="24"/>
        </w:rPr>
        <w:t>r</w:t>
      </w:r>
      <w:r>
        <w:rPr>
          <w:sz w:val="24"/>
          <w:szCs w:val="24"/>
        </w:rPr>
        <w:t>a</w:t>
      </w:r>
      <w:r>
        <w:rPr>
          <w:spacing w:val="1"/>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z w:val="24"/>
          <w:szCs w:val="24"/>
        </w:rPr>
        <w:t>h</w:t>
      </w:r>
      <w:r>
        <w:rPr>
          <w:spacing w:val="1"/>
          <w:sz w:val="24"/>
          <w:szCs w:val="24"/>
        </w:rPr>
        <w:t>a</w:t>
      </w:r>
      <w:r>
        <w:rPr>
          <w:spacing w:val="-1"/>
          <w:sz w:val="24"/>
          <w:szCs w:val="24"/>
        </w:rPr>
        <w:t>s</w:t>
      </w:r>
      <w:r>
        <w:rPr>
          <w:spacing w:val="1"/>
          <w:sz w:val="24"/>
          <w:szCs w:val="24"/>
        </w:rPr>
        <w:t>il</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j</w:t>
      </w:r>
      <w:r>
        <w:rPr>
          <w:sz w:val="24"/>
          <w:szCs w:val="24"/>
        </w:rPr>
        <w:t>u</w:t>
      </w:r>
      <w:r>
        <w:rPr>
          <w:spacing w:val="-4"/>
          <w:sz w:val="24"/>
          <w:szCs w:val="24"/>
        </w:rPr>
        <w:t>g</w:t>
      </w:r>
      <w:r>
        <w:rPr>
          <w:sz w:val="24"/>
          <w:szCs w:val="24"/>
        </w:rPr>
        <w:t>a</w:t>
      </w:r>
      <w:r>
        <w:rPr>
          <w:spacing w:val="1"/>
          <w:sz w:val="24"/>
          <w:szCs w:val="24"/>
        </w:rPr>
        <w:t xml:space="preserve"> le</w:t>
      </w:r>
      <w:r>
        <w:rPr>
          <w:sz w:val="24"/>
          <w:szCs w:val="24"/>
        </w:rPr>
        <w:t>b</w:t>
      </w:r>
      <w:r>
        <w:rPr>
          <w:spacing w:val="1"/>
          <w:sz w:val="24"/>
          <w:szCs w:val="24"/>
        </w:rPr>
        <w:t>i</w:t>
      </w:r>
      <w:r>
        <w:rPr>
          <w:sz w:val="24"/>
          <w:szCs w:val="24"/>
        </w:rPr>
        <w:t>h h</w:t>
      </w:r>
      <w:r>
        <w:rPr>
          <w:spacing w:val="-3"/>
          <w:sz w:val="24"/>
          <w:szCs w:val="24"/>
        </w:rPr>
        <w:t>a</w:t>
      </w:r>
      <w:r>
        <w:rPr>
          <w:spacing w:val="1"/>
          <w:sz w:val="24"/>
          <w:szCs w:val="24"/>
        </w:rPr>
        <w:t>l</w:t>
      </w:r>
      <w:r>
        <w:rPr>
          <w:sz w:val="24"/>
          <w:szCs w:val="24"/>
        </w:rPr>
        <w:t>u</w:t>
      </w:r>
      <w:r>
        <w:rPr>
          <w:spacing w:val="-1"/>
          <w:sz w:val="24"/>
          <w:szCs w:val="24"/>
        </w:rPr>
        <w:t>s</w:t>
      </w:r>
      <w:r>
        <w:rPr>
          <w:sz w:val="24"/>
          <w:szCs w:val="24"/>
        </w:rPr>
        <w:t xml:space="preserve">. </w:t>
      </w:r>
      <w:r>
        <w:rPr>
          <w:spacing w:val="-1"/>
          <w:sz w:val="24"/>
          <w:szCs w:val="24"/>
        </w:rPr>
        <w:t>P</w:t>
      </w:r>
      <w:r>
        <w:rPr>
          <w:spacing w:val="1"/>
          <w:sz w:val="24"/>
          <w:szCs w:val="24"/>
        </w:rPr>
        <w:t>e</w:t>
      </w:r>
      <w:r>
        <w:rPr>
          <w:sz w:val="24"/>
          <w:szCs w:val="24"/>
        </w:rPr>
        <w:t>rn</w:t>
      </w:r>
      <w:r>
        <w:rPr>
          <w:spacing w:val="1"/>
          <w:sz w:val="24"/>
          <w:szCs w:val="24"/>
        </w:rPr>
        <w:t>a</w:t>
      </w:r>
      <w:r>
        <w:rPr>
          <w:sz w:val="24"/>
          <w:szCs w:val="24"/>
        </w:rPr>
        <w:t>f</w:t>
      </w:r>
      <w:r>
        <w:rPr>
          <w:spacing w:val="1"/>
          <w:sz w:val="24"/>
          <w:szCs w:val="24"/>
        </w:rPr>
        <w:t>a</w:t>
      </w:r>
      <w:r>
        <w:rPr>
          <w:spacing w:val="-1"/>
          <w:sz w:val="24"/>
          <w:szCs w:val="24"/>
        </w:rPr>
        <w:t>s</w:t>
      </w:r>
      <w:r>
        <w:rPr>
          <w:spacing w:val="1"/>
          <w:sz w:val="24"/>
          <w:szCs w:val="24"/>
        </w:rPr>
        <w:t>a</w:t>
      </w:r>
      <w:r>
        <w:rPr>
          <w:sz w:val="24"/>
          <w:szCs w:val="24"/>
        </w:rPr>
        <w:t xml:space="preserve">n </w:t>
      </w:r>
      <w:r>
        <w:rPr>
          <w:spacing w:val="-4"/>
          <w:sz w:val="24"/>
          <w:szCs w:val="24"/>
        </w:rPr>
        <w:t>d</w:t>
      </w:r>
      <w:r>
        <w:rPr>
          <w:spacing w:val="1"/>
          <w:sz w:val="24"/>
          <w:szCs w:val="24"/>
        </w:rPr>
        <w:t>i</w:t>
      </w:r>
      <w:r>
        <w:rPr>
          <w:spacing w:val="-3"/>
          <w:sz w:val="24"/>
          <w:szCs w:val="24"/>
        </w:rPr>
        <w:t>a</w:t>
      </w:r>
      <w:r>
        <w:rPr>
          <w:sz w:val="24"/>
          <w:szCs w:val="24"/>
        </w:rPr>
        <w:t>fr</w:t>
      </w:r>
      <w:r>
        <w:rPr>
          <w:spacing w:val="1"/>
          <w:sz w:val="24"/>
          <w:szCs w:val="24"/>
        </w:rPr>
        <w:t>a</w:t>
      </w:r>
      <w:r>
        <w:rPr>
          <w:spacing w:val="-4"/>
          <w:sz w:val="24"/>
          <w:szCs w:val="24"/>
        </w:rPr>
        <w:t>g</w:t>
      </w:r>
      <w:r>
        <w:rPr>
          <w:spacing w:val="1"/>
          <w:sz w:val="24"/>
          <w:szCs w:val="24"/>
        </w:rPr>
        <w:t>m</w:t>
      </w:r>
      <w:r>
        <w:rPr>
          <w:sz w:val="24"/>
          <w:szCs w:val="24"/>
        </w:rPr>
        <w:t>a</w:t>
      </w:r>
      <w:r>
        <w:rPr>
          <w:spacing w:val="1"/>
          <w:sz w:val="24"/>
          <w:szCs w:val="24"/>
        </w:rPr>
        <w:t xml:space="preserve"> i</w:t>
      </w:r>
      <w:r>
        <w:rPr>
          <w:sz w:val="24"/>
          <w:szCs w:val="24"/>
        </w:rPr>
        <w:t>ni</w:t>
      </w:r>
      <w:r>
        <w:rPr>
          <w:spacing w:val="1"/>
          <w:sz w:val="24"/>
          <w:szCs w:val="24"/>
        </w:rPr>
        <w:t xml:space="preserve"> c</w:t>
      </w:r>
      <w:r>
        <w:rPr>
          <w:spacing w:val="-4"/>
          <w:sz w:val="24"/>
          <w:szCs w:val="24"/>
        </w:rPr>
        <w:t>o</w:t>
      </w:r>
      <w:r>
        <w:rPr>
          <w:spacing w:val="1"/>
          <w:sz w:val="24"/>
          <w:szCs w:val="24"/>
        </w:rPr>
        <w:t>c</w:t>
      </w:r>
      <w:r>
        <w:rPr>
          <w:sz w:val="24"/>
          <w:szCs w:val="24"/>
        </w:rPr>
        <w:t>ok un</w:t>
      </w:r>
      <w:r>
        <w:rPr>
          <w:spacing w:val="1"/>
          <w:sz w:val="24"/>
          <w:szCs w:val="24"/>
        </w:rPr>
        <w:t>t</w:t>
      </w:r>
      <w:r>
        <w:rPr>
          <w:sz w:val="24"/>
          <w:szCs w:val="24"/>
        </w:rPr>
        <w:t>uk b</w:t>
      </w:r>
      <w:r>
        <w:rPr>
          <w:spacing w:val="1"/>
          <w:sz w:val="24"/>
          <w:szCs w:val="24"/>
        </w:rPr>
        <w:t>e</w:t>
      </w:r>
      <w:r>
        <w:rPr>
          <w:sz w:val="24"/>
          <w:szCs w:val="24"/>
        </w:rPr>
        <w:t>r</w:t>
      </w:r>
      <w:r>
        <w:rPr>
          <w:spacing w:val="4"/>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pacing w:val="1"/>
          <w:sz w:val="24"/>
          <w:szCs w:val="24"/>
        </w:rPr>
        <w:t>i</w:t>
      </w:r>
      <w:r>
        <w:rPr>
          <w:sz w:val="24"/>
          <w:szCs w:val="24"/>
        </w:rPr>
        <w:t>.</w:t>
      </w:r>
    </w:p>
    <w:p w:rsidR="00307C03" w:rsidRDefault="00F308C4">
      <w:pPr>
        <w:spacing w:before="10"/>
        <w:ind w:left="1705"/>
        <w:rPr>
          <w:sz w:val="24"/>
          <w:szCs w:val="24"/>
        </w:rPr>
      </w:pPr>
      <w:r>
        <w:rPr>
          <w:sz w:val="24"/>
          <w:szCs w:val="24"/>
        </w:rPr>
        <w:t xml:space="preserve">3. </w:t>
      </w:r>
      <w:r>
        <w:rPr>
          <w:spacing w:val="-5"/>
          <w:sz w:val="24"/>
          <w:szCs w:val="24"/>
        </w:rPr>
        <w:t>A</w:t>
      </w:r>
      <w:r>
        <w:rPr>
          <w:sz w:val="24"/>
          <w:szCs w:val="24"/>
        </w:rPr>
        <w:t>r</w:t>
      </w:r>
      <w:r>
        <w:rPr>
          <w:spacing w:val="1"/>
          <w:sz w:val="24"/>
          <w:szCs w:val="24"/>
        </w:rPr>
        <w:t>ti</w:t>
      </w:r>
      <w:r>
        <w:rPr>
          <w:sz w:val="24"/>
          <w:szCs w:val="24"/>
        </w:rPr>
        <w:t>ku</w:t>
      </w:r>
      <w:r>
        <w:rPr>
          <w:spacing w:val="1"/>
          <w:sz w:val="24"/>
          <w:szCs w:val="24"/>
        </w:rPr>
        <w:t>la</w:t>
      </w:r>
      <w:r>
        <w:rPr>
          <w:spacing w:val="-1"/>
          <w:sz w:val="24"/>
          <w:szCs w:val="24"/>
        </w:rPr>
        <w:t>s</w:t>
      </w:r>
      <w:r>
        <w:rPr>
          <w:sz w:val="24"/>
          <w:szCs w:val="24"/>
        </w:rPr>
        <w:t>i</w:t>
      </w:r>
    </w:p>
    <w:p w:rsidR="00307C03" w:rsidRDefault="00307C03">
      <w:pPr>
        <w:spacing w:before="16" w:line="260" w:lineRule="exact"/>
        <w:rPr>
          <w:sz w:val="26"/>
          <w:szCs w:val="26"/>
        </w:rPr>
      </w:pPr>
    </w:p>
    <w:p w:rsidR="00307C03" w:rsidRDefault="00F308C4">
      <w:pPr>
        <w:spacing w:line="480" w:lineRule="auto"/>
        <w:ind w:left="1721" w:right="60" w:firstLine="581"/>
        <w:jc w:val="both"/>
        <w:rPr>
          <w:sz w:val="24"/>
          <w:szCs w:val="24"/>
        </w:rPr>
        <w:sectPr w:rsidR="00307C03">
          <w:pgSz w:w="11920" w:h="16840"/>
          <w:pgMar w:top="960" w:right="1600" w:bottom="280" w:left="1680" w:header="739" w:footer="0" w:gutter="0"/>
          <w:cols w:space="720"/>
        </w:sectPr>
      </w:pPr>
      <w:r>
        <w:rPr>
          <w:spacing w:val="-1"/>
          <w:sz w:val="24"/>
          <w:szCs w:val="24"/>
        </w:rPr>
        <w:t>S</w:t>
      </w:r>
      <w:r>
        <w:rPr>
          <w:sz w:val="24"/>
          <w:szCs w:val="24"/>
        </w:rPr>
        <w:t>u</w:t>
      </w:r>
      <w:r>
        <w:rPr>
          <w:spacing w:val="1"/>
          <w:sz w:val="24"/>
          <w:szCs w:val="24"/>
        </w:rPr>
        <w:t>a</w:t>
      </w:r>
      <w:r>
        <w:rPr>
          <w:sz w:val="24"/>
          <w:szCs w:val="24"/>
        </w:rPr>
        <w:t>ra</w:t>
      </w:r>
      <w:r>
        <w:rPr>
          <w:spacing w:val="1"/>
          <w:sz w:val="24"/>
          <w:szCs w:val="24"/>
        </w:rPr>
        <w:t xml:space="preserve"> </w:t>
      </w:r>
      <w:r>
        <w:rPr>
          <w:sz w:val="24"/>
          <w:szCs w:val="24"/>
        </w:rPr>
        <w:t>d</w:t>
      </w:r>
      <w:r>
        <w:rPr>
          <w:spacing w:val="1"/>
          <w:sz w:val="24"/>
          <w:szCs w:val="24"/>
        </w:rPr>
        <w:t>i</w:t>
      </w:r>
      <w:r>
        <w:rPr>
          <w:sz w:val="24"/>
          <w:szCs w:val="24"/>
        </w:rPr>
        <w:t>h</w:t>
      </w:r>
      <w:r>
        <w:rPr>
          <w:spacing w:val="1"/>
          <w:sz w:val="24"/>
          <w:szCs w:val="24"/>
        </w:rPr>
        <w:t>a</w:t>
      </w:r>
      <w:r>
        <w:rPr>
          <w:spacing w:val="-1"/>
          <w:sz w:val="24"/>
          <w:szCs w:val="24"/>
        </w:rPr>
        <w:t>s</w:t>
      </w:r>
      <w:r>
        <w:rPr>
          <w:spacing w:val="1"/>
          <w:sz w:val="24"/>
          <w:szCs w:val="24"/>
        </w:rPr>
        <w:t>il</w:t>
      </w:r>
      <w:r>
        <w:rPr>
          <w:spacing w:val="-4"/>
          <w:sz w:val="24"/>
          <w:szCs w:val="24"/>
        </w:rPr>
        <w:t>k</w:t>
      </w:r>
      <w:r>
        <w:rPr>
          <w:spacing w:val="1"/>
          <w:sz w:val="24"/>
          <w:szCs w:val="24"/>
        </w:rPr>
        <w:t>a</w:t>
      </w:r>
      <w:r>
        <w:rPr>
          <w:sz w:val="24"/>
          <w:szCs w:val="24"/>
        </w:rPr>
        <w:t xml:space="preserve">n </w:t>
      </w:r>
      <w:r>
        <w:rPr>
          <w:spacing w:val="1"/>
          <w:sz w:val="24"/>
          <w:szCs w:val="24"/>
        </w:rPr>
        <w:t>me</w:t>
      </w:r>
      <w:r>
        <w:rPr>
          <w:spacing w:val="-3"/>
          <w:sz w:val="24"/>
          <w:szCs w:val="24"/>
        </w:rPr>
        <w:t>l</w:t>
      </w:r>
      <w:r>
        <w:rPr>
          <w:spacing w:val="1"/>
          <w:sz w:val="24"/>
          <w:szCs w:val="24"/>
        </w:rPr>
        <w:t>al</w:t>
      </w:r>
      <w:r>
        <w:rPr>
          <w:spacing w:val="-4"/>
          <w:sz w:val="24"/>
          <w:szCs w:val="24"/>
        </w:rPr>
        <w:t>u</w:t>
      </w:r>
      <w:r>
        <w:rPr>
          <w:sz w:val="24"/>
          <w:szCs w:val="24"/>
        </w:rPr>
        <w:t>i</w:t>
      </w:r>
      <w:r>
        <w:rPr>
          <w:spacing w:val="1"/>
          <w:sz w:val="24"/>
          <w:szCs w:val="24"/>
        </w:rPr>
        <w:t xml:space="preserve"> </w:t>
      </w:r>
      <w:r>
        <w:rPr>
          <w:spacing w:val="-4"/>
          <w:sz w:val="24"/>
          <w:szCs w:val="24"/>
        </w:rPr>
        <w:t>g</w:t>
      </w:r>
      <w:r>
        <w:rPr>
          <w:spacing w:val="1"/>
          <w:sz w:val="24"/>
          <w:szCs w:val="24"/>
        </w:rPr>
        <w:t>e</w:t>
      </w:r>
      <w:r>
        <w:rPr>
          <w:sz w:val="24"/>
          <w:szCs w:val="24"/>
        </w:rPr>
        <w:t>r</w:t>
      </w:r>
      <w:r>
        <w:rPr>
          <w:spacing w:val="1"/>
          <w:sz w:val="24"/>
          <w:szCs w:val="24"/>
        </w:rPr>
        <w:t>a</w:t>
      </w:r>
      <w:r>
        <w:rPr>
          <w:sz w:val="24"/>
          <w:szCs w:val="24"/>
        </w:rPr>
        <w:t>k o</w:t>
      </w:r>
      <w:r>
        <w:rPr>
          <w:spacing w:val="1"/>
          <w:sz w:val="24"/>
          <w:szCs w:val="24"/>
        </w:rPr>
        <w:t>t</w:t>
      </w:r>
      <w:r>
        <w:rPr>
          <w:sz w:val="24"/>
          <w:szCs w:val="24"/>
        </w:rPr>
        <w:t>ot</w:t>
      </w:r>
      <w:r>
        <w:rPr>
          <w:spacing w:val="1"/>
          <w:sz w:val="24"/>
          <w:szCs w:val="24"/>
        </w:rPr>
        <w:t xml:space="preserve"> </w:t>
      </w:r>
      <w:r>
        <w:rPr>
          <w:sz w:val="24"/>
          <w:szCs w:val="24"/>
        </w:rPr>
        <w:t>d</w:t>
      </w:r>
      <w:r>
        <w:rPr>
          <w:spacing w:val="-3"/>
          <w:sz w:val="24"/>
          <w:szCs w:val="24"/>
        </w:rPr>
        <w:t>a</w:t>
      </w:r>
      <w:r>
        <w:rPr>
          <w:spacing w:val="1"/>
          <w:sz w:val="24"/>
          <w:szCs w:val="24"/>
        </w:rPr>
        <w:t>la</w:t>
      </w:r>
      <w:r>
        <w:rPr>
          <w:sz w:val="24"/>
          <w:szCs w:val="24"/>
        </w:rPr>
        <w:t>m</w:t>
      </w:r>
      <w:r>
        <w:rPr>
          <w:spacing w:val="1"/>
          <w:sz w:val="24"/>
          <w:szCs w:val="24"/>
        </w:rPr>
        <w:t xml:space="preserve"> </w:t>
      </w:r>
      <w:r>
        <w:rPr>
          <w:sz w:val="24"/>
          <w:szCs w:val="24"/>
        </w:rPr>
        <w:t>b</w:t>
      </w:r>
      <w:r>
        <w:rPr>
          <w:spacing w:val="1"/>
          <w:sz w:val="24"/>
          <w:szCs w:val="24"/>
        </w:rPr>
        <w:t>a</w:t>
      </w:r>
      <w:r>
        <w:rPr>
          <w:spacing w:val="-4"/>
          <w:sz w:val="24"/>
          <w:szCs w:val="24"/>
        </w:rPr>
        <w:t>d</w:t>
      </w:r>
      <w:r>
        <w:rPr>
          <w:spacing w:val="1"/>
          <w:sz w:val="24"/>
          <w:szCs w:val="24"/>
        </w:rPr>
        <w:t>a</w:t>
      </w:r>
      <w:r>
        <w:rPr>
          <w:sz w:val="24"/>
          <w:szCs w:val="24"/>
        </w:rPr>
        <w:t xml:space="preserve">n. </w:t>
      </w:r>
      <w:r>
        <w:rPr>
          <w:spacing w:val="-1"/>
          <w:sz w:val="24"/>
          <w:szCs w:val="24"/>
        </w:rPr>
        <w:t>P</w:t>
      </w:r>
      <w:r>
        <w:rPr>
          <w:spacing w:val="1"/>
          <w:sz w:val="24"/>
          <w:szCs w:val="24"/>
        </w:rPr>
        <w:t>a</w:t>
      </w:r>
      <w:r>
        <w:rPr>
          <w:sz w:val="24"/>
          <w:szCs w:val="24"/>
        </w:rPr>
        <w:t>r</w:t>
      </w:r>
      <w:r>
        <w:rPr>
          <w:spacing w:val="10"/>
          <w:sz w:val="24"/>
          <w:szCs w:val="24"/>
        </w:rPr>
        <w:t>u</w:t>
      </w:r>
      <w:r>
        <w:rPr>
          <w:spacing w:val="-4"/>
          <w:sz w:val="24"/>
          <w:szCs w:val="24"/>
        </w:rPr>
        <w:t>-</w:t>
      </w:r>
      <w:r>
        <w:rPr>
          <w:sz w:val="24"/>
          <w:szCs w:val="24"/>
        </w:rPr>
        <w:t>p</w:t>
      </w:r>
      <w:r>
        <w:rPr>
          <w:spacing w:val="1"/>
          <w:sz w:val="24"/>
          <w:szCs w:val="24"/>
        </w:rPr>
        <w:t>a</w:t>
      </w:r>
      <w:r>
        <w:rPr>
          <w:sz w:val="24"/>
          <w:szCs w:val="24"/>
        </w:rPr>
        <w:t xml:space="preserve">ru </w:t>
      </w:r>
      <w:r>
        <w:rPr>
          <w:spacing w:val="1"/>
          <w:sz w:val="24"/>
          <w:szCs w:val="24"/>
        </w:rPr>
        <w:t>me</w:t>
      </w:r>
      <w:r>
        <w:rPr>
          <w:sz w:val="24"/>
          <w:szCs w:val="24"/>
        </w:rPr>
        <w:t>n</w:t>
      </w:r>
      <w:r>
        <w:rPr>
          <w:spacing w:val="-4"/>
          <w:sz w:val="24"/>
          <w:szCs w:val="24"/>
        </w:rPr>
        <w:t>g</w:t>
      </w:r>
      <w:r>
        <w:rPr>
          <w:spacing w:val="1"/>
          <w:sz w:val="24"/>
          <w:szCs w:val="24"/>
        </w:rPr>
        <w:t>el</w:t>
      </w:r>
      <w:r>
        <w:rPr>
          <w:sz w:val="24"/>
          <w:szCs w:val="24"/>
        </w:rPr>
        <w:t>u</w:t>
      </w:r>
      <w:r>
        <w:rPr>
          <w:spacing w:val="1"/>
          <w:sz w:val="24"/>
          <w:szCs w:val="24"/>
        </w:rPr>
        <w:t>a</w:t>
      </w:r>
      <w:r>
        <w:rPr>
          <w:sz w:val="24"/>
          <w:szCs w:val="24"/>
        </w:rPr>
        <w:t>rk</w:t>
      </w:r>
      <w:r>
        <w:rPr>
          <w:spacing w:val="1"/>
          <w:sz w:val="24"/>
          <w:szCs w:val="24"/>
        </w:rPr>
        <w:t>a</w:t>
      </w:r>
      <w:r>
        <w:rPr>
          <w:sz w:val="24"/>
          <w:szCs w:val="24"/>
        </w:rPr>
        <w:t>n</w:t>
      </w:r>
      <w:r>
        <w:rPr>
          <w:spacing w:val="5"/>
          <w:sz w:val="24"/>
          <w:szCs w:val="24"/>
        </w:rPr>
        <w:t xml:space="preserve"> </w:t>
      </w:r>
      <w:r>
        <w:rPr>
          <w:spacing w:val="-3"/>
          <w:sz w:val="24"/>
          <w:szCs w:val="24"/>
        </w:rPr>
        <w:t>a</w:t>
      </w:r>
      <w:r>
        <w:rPr>
          <w:spacing w:val="1"/>
          <w:sz w:val="24"/>
          <w:szCs w:val="24"/>
        </w:rPr>
        <w:t>li</w:t>
      </w:r>
      <w:r>
        <w:rPr>
          <w:sz w:val="24"/>
          <w:szCs w:val="24"/>
        </w:rPr>
        <w:t>r</w:t>
      </w:r>
      <w:r>
        <w:rPr>
          <w:spacing w:val="1"/>
          <w:sz w:val="24"/>
          <w:szCs w:val="24"/>
        </w:rPr>
        <w:t>a</w:t>
      </w:r>
      <w:r>
        <w:rPr>
          <w:sz w:val="24"/>
          <w:szCs w:val="24"/>
        </w:rPr>
        <w:t>n</w:t>
      </w:r>
      <w:r>
        <w:rPr>
          <w:spacing w:val="3"/>
          <w:sz w:val="24"/>
          <w:szCs w:val="24"/>
        </w:rPr>
        <w:t xml:space="preserve"> </w:t>
      </w:r>
      <w:r>
        <w:rPr>
          <w:sz w:val="24"/>
          <w:szCs w:val="24"/>
        </w:rPr>
        <w:t>u</w:t>
      </w:r>
      <w:r>
        <w:rPr>
          <w:spacing w:val="-4"/>
          <w:sz w:val="24"/>
          <w:szCs w:val="24"/>
        </w:rPr>
        <w:t>d</w:t>
      </w:r>
      <w:r>
        <w:rPr>
          <w:spacing w:val="1"/>
          <w:sz w:val="24"/>
          <w:szCs w:val="24"/>
        </w:rPr>
        <w:t>a</w:t>
      </w:r>
      <w:r>
        <w:rPr>
          <w:sz w:val="24"/>
          <w:szCs w:val="24"/>
        </w:rPr>
        <w:t>ra</w:t>
      </w:r>
      <w:r>
        <w:rPr>
          <w:spacing w:val="4"/>
          <w:sz w:val="24"/>
          <w:szCs w:val="24"/>
        </w:rPr>
        <w:t xml:space="preserve"> </w:t>
      </w:r>
      <w:r>
        <w:rPr>
          <w:sz w:val="24"/>
          <w:szCs w:val="24"/>
        </w:rPr>
        <w:t xml:space="preserve">ke </w:t>
      </w:r>
      <w:r>
        <w:rPr>
          <w:spacing w:val="1"/>
          <w:sz w:val="24"/>
          <w:szCs w:val="24"/>
        </w:rPr>
        <w:t>ata</w:t>
      </w:r>
      <w:r>
        <w:rPr>
          <w:sz w:val="24"/>
          <w:szCs w:val="24"/>
        </w:rPr>
        <w:t>s</w:t>
      </w:r>
      <w:r>
        <w:rPr>
          <w:spacing w:val="1"/>
          <w:sz w:val="24"/>
          <w:szCs w:val="24"/>
        </w:rPr>
        <w:t xml:space="preserve"> me</w:t>
      </w:r>
      <w:r>
        <w:rPr>
          <w:spacing w:val="-3"/>
          <w:sz w:val="24"/>
          <w:szCs w:val="24"/>
        </w:rPr>
        <w:t>l</w:t>
      </w:r>
      <w:r>
        <w:rPr>
          <w:spacing w:val="1"/>
          <w:sz w:val="24"/>
          <w:szCs w:val="24"/>
        </w:rPr>
        <w:t>al</w:t>
      </w:r>
      <w:r>
        <w:rPr>
          <w:sz w:val="24"/>
          <w:szCs w:val="24"/>
        </w:rPr>
        <w:t>ui</w:t>
      </w:r>
      <w:r>
        <w:rPr>
          <w:spacing w:val="4"/>
          <w:sz w:val="24"/>
          <w:szCs w:val="24"/>
        </w:rPr>
        <w:t xml:space="preserve"> </w:t>
      </w:r>
      <w:r>
        <w:rPr>
          <w:sz w:val="24"/>
          <w:szCs w:val="24"/>
        </w:rPr>
        <w:t>b</w:t>
      </w:r>
      <w:r>
        <w:rPr>
          <w:spacing w:val="-3"/>
          <w:sz w:val="24"/>
          <w:szCs w:val="24"/>
        </w:rPr>
        <w:t>a</w:t>
      </w:r>
      <w:r>
        <w:rPr>
          <w:spacing w:val="1"/>
          <w:sz w:val="24"/>
          <w:szCs w:val="24"/>
        </w:rPr>
        <w:t>ta</w:t>
      </w:r>
      <w:r>
        <w:rPr>
          <w:sz w:val="24"/>
          <w:szCs w:val="24"/>
        </w:rPr>
        <w:t xml:space="preserve">ng </w:t>
      </w:r>
      <w:r>
        <w:rPr>
          <w:spacing w:val="1"/>
          <w:sz w:val="24"/>
          <w:szCs w:val="24"/>
        </w:rPr>
        <w:t>te</w:t>
      </w:r>
      <w:r>
        <w:rPr>
          <w:sz w:val="24"/>
          <w:szCs w:val="24"/>
        </w:rPr>
        <w:t>n</w:t>
      </w:r>
      <w:r>
        <w:rPr>
          <w:spacing w:val="-4"/>
          <w:sz w:val="24"/>
          <w:szCs w:val="24"/>
        </w:rPr>
        <w:t>gg</w:t>
      </w:r>
      <w:r>
        <w:rPr>
          <w:sz w:val="24"/>
          <w:szCs w:val="24"/>
        </w:rPr>
        <w:t>orok</w:t>
      </w:r>
      <w:r>
        <w:rPr>
          <w:spacing w:val="1"/>
          <w:sz w:val="24"/>
          <w:szCs w:val="24"/>
        </w:rPr>
        <w:t>a</w:t>
      </w:r>
      <w:r>
        <w:rPr>
          <w:sz w:val="24"/>
          <w:szCs w:val="24"/>
        </w:rPr>
        <w:t>n</w:t>
      </w:r>
      <w:proofErr w:type="gramStart"/>
      <w:r>
        <w:rPr>
          <w:sz w:val="24"/>
          <w:szCs w:val="24"/>
        </w:rPr>
        <w:t>,</w:t>
      </w:r>
      <w:r>
        <w:rPr>
          <w:spacing w:val="1"/>
          <w:sz w:val="24"/>
          <w:szCs w:val="24"/>
        </w:rPr>
        <w:t>me</w:t>
      </w:r>
      <w:r>
        <w:rPr>
          <w:sz w:val="24"/>
          <w:szCs w:val="24"/>
        </w:rPr>
        <w:t>ng</w:t>
      </w:r>
      <w:r>
        <w:rPr>
          <w:spacing w:val="-4"/>
          <w:sz w:val="24"/>
          <w:szCs w:val="24"/>
        </w:rPr>
        <w:t>g</w:t>
      </w:r>
      <w:r>
        <w:rPr>
          <w:spacing w:val="1"/>
          <w:sz w:val="24"/>
          <w:szCs w:val="24"/>
        </w:rPr>
        <w:t>eta</w:t>
      </w:r>
      <w:r>
        <w:rPr>
          <w:sz w:val="24"/>
          <w:szCs w:val="24"/>
        </w:rPr>
        <w:t>rk</w:t>
      </w:r>
      <w:r>
        <w:rPr>
          <w:spacing w:val="1"/>
          <w:sz w:val="24"/>
          <w:szCs w:val="24"/>
        </w:rPr>
        <w:t>a</w:t>
      </w:r>
      <w:r>
        <w:rPr>
          <w:sz w:val="24"/>
          <w:szCs w:val="24"/>
        </w:rPr>
        <w:t>n</w:t>
      </w:r>
      <w:proofErr w:type="gramEnd"/>
      <w:r>
        <w:rPr>
          <w:spacing w:val="28"/>
          <w:sz w:val="24"/>
          <w:szCs w:val="24"/>
        </w:rPr>
        <w:t xml:space="preserve"> </w:t>
      </w:r>
      <w:r>
        <w:rPr>
          <w:spacing w:val="-1"/>
          <w:sz w:val="24"/>
          <w:szCs w:val="24"/>
        </w:rPr>
        <w:t>s</w:t>
      </w:r>
      <w:r>
        <w:rPr>
          <w:spacing w:val="1"/>
          <w:sz w:val="24"/>
          <w:szCs w:val="24"/>
        </w:rPr>
        <w:t>ela</w:t>
      </w:r>
      <w:r>
        <w:rPr>
          <w:sz w:val="24"/>
          <w:szCs w:val="24"/>
        </w:rPr>
        <w:t>put</w:t>
      </w:r>
      <w:r>
        <w:rPr>
          <w:spacing w:val="29"/>
          <w:sz w:val="24"/>
          <w:szCs w:val="24"/>
        </w:rPr>
        <w:t xml:space="preserve"> </w:t>
      </w:r>
      <w:r>
        <w:rPr>
          <w:spacing w:val="-1"/>
          <w:sz w:val="24"/>
          <w:szCs w:val="24"/>
        </w:rPr>
        <w:t>s</w:t>
      </w:r>
      <w:r>
        <w:rPr>
          <w:sz w:val="24"/>
          <w:szCs w:val="24"/>
        </w:rPr>
        <w:t>u</w:t>
      </w:r>
      <w:r>
        <w:rPr>
          <w:spacing w:val="1"/>
          <w:sz w:val="24"/>
          <w:szCs w:val="24"/>
        </w:rPr>
        <w:t>a</w:t>
      </w:r>
      <w:r>
        <w:rPr>
          <w:sz w:val="24"/>
          <w:szCs w:val="24"/>
        </w:rPr>
        <w:t>ra</w:t>
      </w:r>
      <w:r>
        <w:rPr>
          <w:spacing w:val="32"/>
          <w:sz w:val="24"/>
          <w:szCs w:val="24"/>
        </w:rPr>
        <w:t xml:space="preserve"> </w:t>
      </w:r>
      <w:r>
        <w:rPr>
          <w:spacing w:val="-4"/>
          <w:sz w:val="24"/>
          <w:szCs w:val="24"/>
        </w:rPr>
        <w:t>y</w:t>
      </w:r>
      <w:r>
        <w:rPr>
          <w:spacing w:val="1"/>
          <w:sz w:val="24"/>
          <w:szCs w:val="24"/>
        </w:rPr>
        <w:t>a</w:t>
      </w:r>
      <w:r>
        <w:rPr>
          <w:spacing w:val="4"/>
          <w:sz w:val="24"/>
          <w:szCs w:val="24"/>
        </w:rPr>
        <w:t>n</w:t>
      </w:r>
      <w:r>
        <w:rPr>
          <w:sz w:val="24"/>
          <w:szCs w:val="24"/>
        </w:rPr>
        <w:t>g</w:t>
      </w:r>
      <w:r>
        <w:rPr>
          <w:spacing w:val="24"/>
          <w:sz w:val="24"/>
          <w:szCs w:val="24"/>
        </w:rPr>
        <w:t xml:space="preserve"> </w:t>
      </w:r>
      <w:r>
        <w:rPr>
          <w:spacing w:val="1"/>
          <w:sz w:val="24"/>
          <w:szCs w:val="24"/>
        </w:rPr>
        <w:t>te</w:t>
      </w:r>
      <w:r>
        <w:rPr>
          <w:sz w:val="24"/>
          <w:szCs w:val="24"/>
        </w:rPr>
        <w:t>r</w:t>
      </w:r>
      <w:r>
        <w:rPr>
          <w:spacing w:val="1"/>
          <w:sz w:val="24"/>
          <w:szCs w:val="24"/>
        </w:rPr>
        <w:t>leta</w:t>
      </w:r>
      <w:r>
        <w:rPr>
          <w:sz w:val="24"/>
          <w:szCs w:val="24"/>
        </w:rPr>
        <w:t>k</w:t>
      </w:r>
      <w:r>
        <w:rPr>
          <w:spacing w:val="28"/>
          <w:sz w:val="24"/>
          <w:szCs w:val="24"/>
        </w:rPr>
        <w:t xml:space="preserve"> </w:t>
      </w:r>
      <w:r>
        <w:rPr>
          <w:sz w:val="24"/>
          <w:szCs w:val="24"/>
        </w:rPr>
        <w:t>d</w:t>
      </w:r>
      <w:r>
        <w:rPr>
          <w:spacing w:val="1"/>
          <w:sz w:val="24"/>
          <w:szCs w:val="24"/>
        </w:rPr>
        <w:t>e</w:t>
      </w:r>
      <w:r>
        <w:rPr>
          <w:spacing w:val="-4"/>
          <w:sz w:val="24"/>
          <w:szCs w:val="24"/>
        </w:rPr>
        <w:t>k</w:t>
      </w:r>
      <w:r>
        <w:rPr>
          <w:spacing w:val="1"/>
          <w:sz w:val="24"/>
          <w:szCs w:val="24"/>
        </w:rPr>
        <w:t>a</w:t>
      </w:r>
      <w:r>
        <w:rPr>
          <w:sz w:val="24"/>
          <w:szCs w:val="24"/>
        </w:rPr>
        <w:t>t</w:t>
      </w:r>
      <w:r>
        <w:rPr>
          <w:spacing w:val="29"/>
          <w:sz w:val="24"/>
          <w:szCs w:val="24"/>
        </w:rPr>
        <w:t xml:space="preserve"> </w:t>
      </w:r>
      <w:r>
        <w:rPr>
          <w:sz w:val="24"/>
          <w:szCs w:val="24"/>
        </w:rPr>
        <w:t>p</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l</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5" w:line="260" w:lineRule="exact"/>
        <w:rPr>
          <w:sz w:val="26"/>
          <w:szCs w:val="26"/>
        </w:rPr>
      </w:pPr>
    </w:p>
    <w:p w:rsidR="00307C03" w:rsidRDefault="00F308C4">
      <w:pPr>
        <w:spacing w:before="29" w:line="479" w:lineRule="auto"/>
        <w:ind w:left="1721" w:right="63"/>
        <w:rPr>
          <w:sz w:val="24"/>
          <w:szCs w:val="24"/>
        </w:rPr>
      </w:pPr>
      <w:proofErr w:type="gramStart"/>
      <w:r>
        <w:rPr>
          <w:sz w:val="24"/>
          <w:szCs w:val="24"/>
        </w:rPr>
        <w:t>b</w:t>
      </w:r>
      <w:r>
        <w:rPr>
          <w:spacing w:val="1"/>
          <w:sz w:val="24"/>
          <w:szCs w:val="24"/>
        </w:rPr>
        <w:t>ata</w:t>
      </w:r>
      <w:r>
        <w:rPr>
          <w:sz w:val="24"/>
          <w:szCs w:val="24"/>
        </w:rPr>
        <w:t>ng</w:t>
      </w:r>
      <w:proofErr w:type="gramEnd"/>
      <w:r>
        <w:rPr>
          <w:spacing w:val="8"/>
          <w:sz w:val="24"/>
          <w:szCs w:val="24"/>
        </w:rPr>
        <w:t xml:space="preserve"> </w:t>
      </w:r>
      <w:r>
        <w:rPr>
          <w:spacing w:val="1"/>
          <w:sz w:val="24"/>
          <w:szCs w:val="24"/>
        </w:rPr>
        <w:t>te</w:t>
      </w:r>
      <w:r>
        <w:rPr>
          <w:sz w:val="24"/>
          <w:szCs w:val="24"/>
        </w:rPr>
        <w:t>n</w:t>
      </w:r>
      <w:r>
        <w:rPr>
          <w:spacing w:val="-4"/>
          <w:sz w:val="24"/>
          <w:szCs w:val="24"/>
        </w:rPr>
        <w:t>gg</w:t>
      </w:r>
      <w:r>
        <w:rPr>
          <w:sz w:val="24"/>
          <w:szCs w:val="24"/>
        </w:rPr>
        <w:t>orok</w:t>
      </w:r>
      <w:r>
        <w:rPr>
          <w:spacing w:val="1"/>
          <w:sz w:val="24"/>
          <w:szCs w:val="24"/>
        </w:rPr>
        <w:t>a</w:t>
      </w:r>
      <w:r>
        <w:rPr>
          <w:sz w:val="24"/>
          <w:szCs w:val="24"/>
        </w:rPr>
        <w:t>n,</w:t>
      </w:r>
      <w:r>
        <w:rPr>
          <w:spacing w:val="12"/>
          <w:sz w:val="24"/>
          <w:szCs w:val="24"/>
        </w:rPr>
        <w:t xml:space="preserve"> </w:t>
      </w:r>
      <w:r>
        <w:rPr>
          <w:spacing w:val="1"/>
          <w:sz w:val="24"/>
          <w:szCs w:val="24"/>
        </w:rPr>
        <w:t>me</w:t>
      </w:r>
      <w:r>
        <w:rPr>
          <w:sz w:val="24"/>
          <w:szCs w:val="24"/>
        </w:rPr>
        <w:t>n</w:t>
      </w:r>
      <w:r>
        <w:rPr>
          <w:spacing w:val="1"/>
          <w:sz w:val="24"/>
          <w:szCs w:val="24"/>
        </w:rPr>
        <w:t>im</w:t>
      </w:r>
      <w:r>
        <w:rPr>
          <w:sz w:val="24"/>
          <w:szCs w:val="24"/>
        </w:rPr>
        <w:t>bu</w:t>
      </w:r>
      <w:r>
        <w:rPr>
          <w:spacing w:val="1"/>
          <w:sz w:val="24"/>
          <w:szCs w:val="24"/>
        </w:rPr>
        <w:t>l</w:t>
      </w:r>
      <w:r>
        <w:rPr>
          <w:sz w:val="24"/>
          <w:szCs w:val="24"/>
        </w:rPr>
        <w:t>k</w:t>
      </w:r>
      <w:r>
        <w:rPr>
          <w:spacing w:val="1"/>
          <w:sz w:val="24"/>
          <w:szCs w:val="24"/>
        </w:rPr>
        <w:t>a</w:t>
      </w:r>
      <w:r>
        <w:rPr>
          <w:sz w:val="24"/>
          <w:szCs w:val="24"/>
        </w:rPr>
        <w:t>n</w:t>
      </w:r>
      <w:r>
        <w:rPr>
          <w:spacing w:val="12"/>
          <w:sz w:val="24"/>
          <w:szCs w:val="24"/>
        </w:rPr>
        <w:t xml:space="preserve"> </w:t>
      </w:r>
      <w:r>
        <w:rPr>
          <w:sz w:val="24"/>
          <w:szCs w:val="24"/>
        </w:rPr>
        <w:t>bun</w:t>
      </w:r>
      <w:r>
        <w:rPr>
          <w:spacing w:val="-8"/>
          <w:sz w:val="24"/>
          <w:szCs w:val="24"/>
        </w:rPr>
        <w:t>y</w:t>
      </w:r>
      <w:r>
        <w:rPr>
          <w:sz w:val="24"/>
          <w:szCs w:val="24"/>
        </w:rPr>
        <w:t>i</w:t>
      </w:r>
      <w:r>
        <w:rPr>
          <w:spacing w:val="17"/>
          <w:sz w:val="24"/>
          <w:szCs w:val="24"/>
        </w:rPr>
        <w:t xml:space="preserve"> </w:t>
      </w:r>
      <w:r>
        <w:rPr>
          <w:spacing w:val="-4"/>
          <w:sz w:val="24"/>
          <w:szCs w:val="24"/>
        </w:rPr>
        <w:t>y</w:t>
      </w:r>
      <w:r>
        <w:rPr>
          <w:spacing w:val="1"/>
          <w:sz w:val="24"/>
          <w:szCs w:val="24"/>
        </w:rPr>
        <w:t>a</w:t>
      </w:r>
      <w:r>
        <w:rPr>
          <w:spacing w:val="4"/>
          <w:sz w:val="24"/>
          <w:szCs w:val="24"/>
        </w:rPr>
        <w:t>n</w:t>
      </w:r>
      <w:r>
        <w:rPr>
          <w:sz w:val="24"/>
          <w:szCs w:val="24"/>
        </w:rPr>
        <w:t>g</w:t>
      </w:r>
      <w:r>
        <w:rPr>
          <w:spacing w:val="15"/>
          <w:sz w:val="24"/>
          <w:szCs w:val="24"/>
        </w:rPr>
        <w:t xml:space="preserve"> </w:t>
      </w:r>
      <w:r>
        <w:rPr>
          <w:sz w:val="24"/>
          <w:szCs w:val="24"/>
        </w:rPr>
        <w:t>d</w:t>
      </w:r>
      <w:r>
        <w:rPr>
          <w:spacing w:val="1"/>
          <w:sz w:val="24"/>
          <w:szCs w:val="24"/>
        </w:rPr>
        <w:t>i</w:t>
      </w:r>
      <w:r>
        <w:rPr>
          <w:sz w:val="24"/>
          <w:szCs w:val="24"/>
        </w:rPr>
        <w:t>b</w:t>
      </w:r>
      <w:r>
        <w:rPr>
          <w:spacing w:val="1"/>
          <w:sz w:val="24"/>
          <w:szCs w:val="24"/>
        </w:rPr>
        <w:t>e</w:t>
      </w:r>
      <w:r>
        <w:rPr>
          <w:sz w:val="24"/>
          <w:szCs w:val="24"/>
        </w:rPr>
        <w:t>n</w:t>
      </w:r>
      <w:r>
        <w:rPr>
          <w:spacing w:val="1"/>
          <w:sz w:val="24"/>
          <w:szCs w:val="24"/>
        </w:rPr>
        <w:t>t</w:t>
      </w:r>
      <w:r>
        <w:rPr>
          <w:sz w:val="24"/>
          <w:szCs w:val="24"/>
        </w:rPr>
        <w:t>uk</w:t>
      </w:r>
      <w:r>
        <w:rPr>
          <w:spacing w:val="12"/>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12"/>
          <w:sz w:val="24"/>
          <w:szCs w:val="24"/>
        </w:rPr>
        <w:t xml:space="preserve"> </w:t>
      </w:r>
      <w:r>
        <w:rPr>
          <w:spacing w:val="-4"/>
          <w:sz w:val="24"/>
          <w:szCs w:val="24"/>
        </w:rPr>
        <w:t>g</w:t>
      </w:r>
      <w:r>
        <w:rPr>
          <w:spacing w:val="1"/>
          <w:sz w:val="24"/>
          <w:szCs w:val="24"/>
        </w:rPr>
        <w:t>e</w:t>
      </w:r>
      <w:r>
        <w:rPr>
          <w:sz w:val="24"/>
          <w:szCs w:val="24"/>
        </w:rPr>
        <w:t>r</w:t>
      </w:r>
      <w:r>
        <w:rPr>
          <w:spacing w:val="1"/>
          <w:sz w:val="24"/>
          <w:szCs w:val="24"/>
        </w:rPr>
        <w:t>a</w:t>
      </w:r>
      <w:r>
        <w:rPr>
          <w:sz w:val="24"/>
          <w:szCs w:val="24"/>
        </w:rPr>
        <w:t xml:space="preserve">k </w:t>
      </w:r>
      <w:r>
        <w:rPr>
          <w:spacing w:val="1"/>
          <w:sz w:val="24"/>
          <w:szCs w:val="24"/>
        </w:rPr>
        <w:t>alat</w:t>
      </w:r>
      <w:r>
        <w:rPr>
          <w:spacing w:val="-4"/>
          <w:sz w:val="24"/>
          <w:szCs w:val="24"/>
        </w:rPr>
        <w:t>-</w:t>
      </w:r>
      <w:r>
        <w:rPr>
          <w:spacing w:val="1"/>
          <w:sz w:val="24"/>
          <w:szCs w:val="24"/>
        </w:rPr>
        <w:t>al</w:t>
      </w:r>
      <w:r>
        <w:rPr>
          <w:spacing w:val="-3"/>
          <w:sz w:val="24"/>
          <w:szCs w:val="24"/>
        </w:rPr>
        <w:t>a</w:t>
      </w:r>
      <w:r>
        <w:rPr>
          <w:sz w:val="24"/>
          <w:szCs w:val="24"/>
        </w:rPr>
        <w:t>t</w:t>
      </w:r>
      <w:r>
        <w:rPr>
          <w:spacing w:val="1"/>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z w:val="24"/>
          <w:szCs w:val="24"/>
        </w:rPr>
        <w:t>u</w:t>
      </w:r>
      <w:r>
        <w:rPr>
          <w:spacing w:val="1"/>
          <w:sz w:val="24"/>
          <w:szCs w:val="24"/>
        </w:rPr>
        <w:t>ca</w:t>
      </w:r>
      <w:r>
        <w:rPr>
          <w:sz w:val="24"/>
          <w:szCs w:val="24"/>
        </w:rPr>
        <w:t>p</w:t>
      </w:r>
      <w:r>
        <w:rPr>
          <w:spacing w:val="1"/>
          <w:sz w:val="24"/>
          <w:szCs w:val="24"/>
        </w:rPr>
        <w:t>a</w:t>
      </w:r>
      <w:r>
        <w:rPr>
          <w:sz w:val="24"/>
          <w:szCs w:val="24"/>
        </w:rPr>
        <w:t xml:space="preserve">n </w:t>
      </w:r>
      <w:r>
        <w:rPr>
          <w:spacing w:val="-8"/>
          <w:sz w:val="24"/>
          <w:szCs w:val="24"/>
        </w:rPr>
        <w:t>y</w:t>
      </w:r>
      <w:r>
        <w:rPr>
          <w:spacing w:val="1"/>
          <w:sz w:val="24"/>
          <w:szCs w:val="24"/>
        </w:rPr>
        <w:t>ait</w:t>
      </w:r>
      <w:r>
        <w:rPr>
          <w:sz w:val="24"/>
          <w:szCs w:val="24"/>
        </w:rPr>
        <w:t xml:space="preserve">u </w:t>
      </w:r>
      <w:r>
        <w:rPr>
          <w:spacing w:val="-4"/>
          <w:sz w:val="24"/>
          <w:szCs w:val="24"/>
        </w:rPr>
        <w:t>g</w:t>
      </w:r>
      <w:r>
        <w:rPr>
          <w:spacing w:val="1"/>
          <w:sz w:val="24"/>
          <w:szCs w:val="24"/>
        </w:rPr>
        <w:t>i</w:t>
      </w:r>
      <w:r>
        <w:rPr>
          <w:spacing w:val="-4"/>
          <w:sz w:val="24"/>
          <w:szCs w:val="24"/>
        </w:rPr>
        <w:t>g</w:t>
      </w:r>
      <w:r>
        <w:rPr>
          <w:spacing w:val="1"/>
          <w:sz w:val="24"/>
          <w:szCs w:val="24"/>
        </w:rPr>
        <w:t>i</w:t>
      </w:r>
      <w:r>
        <w:rPr>
          <w:sz w:val="24"/>
          <w:szCs w:val="24"/>
        </w:rPr>
        <w:t>,</w:t>
      </w:r>
      <w:r>
        <w:rPr>
          <w:spacing w:val="5"/>
          <w:sz w:val="24"/>
          <w:szCs w:val="24"/>
        </w:rPr>
        <w:t xml:space="preserve"> </w:t>
      </w:r>
      <w:r>
        <w:rPr>
          <w:sz w:val="24"/>
          <w:szCs w:val="24"/>
        </w:rPr>
        <w:t>r</w:t>
      </w:r>
      <w:r>
        <w:rPr>
          <w:spacing w:val="1"/>
          <w:sz w:val="24"/>
          <w:szCs w:val="24"/>
        </w:rPr>
        <w:t>a</w:t>
      </w:r>
      <w:r>
        <w:rPr>
          <w:sz w:val="24"/>
          <w:szCs w:val="24"/>
        </w:rPr>
        <w:t>h</w:t>
      </w:r>
      <w:r>
        <w:rPr>
          <w:spacing w:val="1"/>
          <w:sz w:val="24"/>
          <w:szCs w:val="24"/>
        </w:rPr>
        <w:t>a</w:t>
      </w:r>
      <w:r>
        <w:rPr>
          <w:sz w:val="24"/>
          <w:szCs w:val="24"/>
        </w:rPr>
        <w:t>n</w:t>
      </w:r>
      <w:r>
        <w:rPr>
          <w:spacing w:val="-4"/>
          <w:sz w:val="24"/>
          <w:szCs w:val="24"/>
        </w:rPr>
        <w:t>g</w:t>
      </w:r>
      <w:r>
        <w:rPr>
          <w:sz w:val="24"/>
          <w:szCs w:val="24"/>
        </w:rPr>
        <w:t>,</w:t>
      </w:r>
      <w:r>
        <w:rPr>
          <w:spacing w:val="1"/>
          <w:sz w:val="24"/>
          <w:szCs w:val="24"/>
        </w:rPr>
        <w:t xml:space="preserve"> l</w:t>
      </w:r>
      <w:r>
        <w:rPr>
          <w:spacing w:val="5"/>
          <w:sz w:val="24"/>
          <w:szCs w:val="24"/>
        </w:rPr>
        <w:t>i</w:t>
      </w:r>
      <w:r>
        <w:rPr>
          <w:sz w:val="24"/>
          <w:szCs w:val="24"/>
        </w:rPr>
        <w:t>d</w:t>
      </w:r>
      <w:r>
        <w:rPr>
          <w:spacing w:val="1"/>
          <w:sz w:val="24"/>
          <w:szCs w:val="24"/>
        </w:rPr>
        <w:t>a</w:t>
      </w:r>
      <w:r>
        <w:rPr>
          <w:sz w:val="24"/>
          <w:szCs w:val="24"/>
        </w:rPr>
        <w:t>h, b</w:t>
      </w:r>
      <w:r>
        <w:rPr>
          <w:spacing w:val="1"/>
          <w:sz w:val="24"/>
          <w:szCs w:val="24"/>
        </w:rPr>
        <w:t>i</w:t>
      </w:r>
      <w:r>
        <w:rPr>
          <w:sz w:val="24"/>
          <w:szCs w:val="24"/>
        </w:rPr>
        <w:t>b</w:t>
      </w:r>
      <w:r>
        <w:rPr>
          <w:spacing w:val="1"/>
          <w:sz w:val="24"/>
          <w:szCs w:val="24"/>
        </w:rPr>
        <w:t>i</w:t>
      </w:r>
      <w:r>
        <w:rPr>
          <w:sz w:val="24"/>
          <w:szCs w:val="24"/>
        </w:rPr>
        <w:t>r,</w:t>
      </w:r>
      <w:r>
        <w:rPr>
          <w:spacing w:val="1"/>
          <w:sz w:val="24"/>
          <w:szCs w:val="24"/>
        </w:rPr>
        <w:t xml:space="preserve"> </w:t>
      </w:r>
      <w:r>
        <w:rPr>
          <w:spacing w:val="-3"/>
          <w:sz w:val="24"/>
          <w:szCs w:val="24"/>
        </w:rPr>
        <w:t>l</w:t>
      </w:r>
      <w:r>
        <w:rPr>
          <w:spacing w:val="1"/>
          <w:sz w:val="24"/>
          <w:szCs w:val="24"/>
        </w:rPr>
        <w:t>a</w:t>
      </w:r>
      <w:r>
        <w:rPr>
          <w:sz w:val="24"/>
          <w:szCs w:val="24"/>
        </w:rPr>
        <w:t>n</w:t>
      </w:r>
      <w:r>
        <w:rPr>
          <w:spacing w:val="-4"/>
          <w:sz w:val="24"/>
          <w:szCs w:val="24"/>
        </w:rPr>
        <w:t>g</w:t>
      </w:r>
      <w:r>
        <w:rPr>
          <w:spacing w:val="1"/>
          <w:sz w:val="24"/>
          <w:szCs w:val="24"/>
        </w:rPr>
        <w:t>i</w:t>
      </w:r>
      <w:r>
        <w:rPr>
          <w:spacing w:val="2"/>
          <w:sz w:val="24"/>
          <w:szCs w:val="24"/>
        </w:rPr>
        <w:t>t</w:t>
      </w:r>
      <w:r>
        <w:rPr>
          <w:spacing w:val="-4"/>
          <w:sz w:val="24"/>
          <w:szCs w:val="24"/>
        </w:rPr>
        <w:t>-</w:t>
      </w:r>
      <w:r>
        <w:rPr>
          <w:spacing w:val="1"/>
          <w:sz w:val="24"/>
          <w:szCs w:val="24"/>
        </w:rPr>
        <w:t>la</w:t>
      </w:r>
      <w:r>
        <w:rPr>
          <w:sz w:val="24"/>
          <w:szCs w:val="24"/>
        </w:rPr>
        <w:t>n</w:t>
      </w:r>
      <w:r>
        <w:rPr>
          <w:spacing w:val="-4"/>
          <w:sz w:val="24"/>
          <w:szCs w:val="24"/>
        </w:rPr>
        <w:t>g</w:t>
      </w:r>
      <w:r>
        <w:rPr>
          <w:spacing w:val="1"/>
          <w:sz w:val="24"/>
          <w:szCs w:val="24"/>
        </w:rPr>
        <w:t>it</w:t>
      </w:r>
      <w:r>
        <w:rPr>
          <w:sz w:val="24"/>
          <w:szCs w:val="24"/>
        </w:rPr>
        <w:t>.</w:t>
      </w:r>
    </w:p>
    <w:p w:rsidR="00307C03" w:rsidRDefault="00F308C4">
      <w:pPr>
        <w:spacing w:before="11" w:line="480" w:lineRule="auto"/>
        <w:ind w:left="1721" w:right="59" w:firstLine="581"/>
        <w:jc w:val="both"/>
        <w:rPr>
          <w:sz w:val="24"/>
          <w:szCs w:val="24"/>
        </w:rPr>
      </w:pPr>
      <w:r>
        <w:rPr>
          <w:spacing w:val="-5"/>
          <w:sz w:val="24"/>
          <w:szCs w:val="24"/>
        </w:rPr>
        <w:t>A</w:t>
      </w:r>
      <w:r>
        <w:rPr>
          <w:spacing w:val="1"/>
          <w:sz w:val="24"/>
          <w:szCs w:val="24"/>
        </w:rPr>
        <w:t>la</w:t>
      </w:r>
      <w:r>
        <w:rPr>
          <w:spacing w:val="2"/>
          <w:sz w:val="24"/>
          <w:szCs w:val="24"/>
        </w:rPr>
        <w:t>t</w:t>
      </w:r>
      <w:r>
        <w:rPr>
          <w:spacing w:val="-4"/>
          <w:sz w:val="24"/>
          <w:szCs w:val="24"/>
        </w:rPr>
        <w:t>-</w:t>
      </w:r>
      <w:r>
        <w:rPr>
          <w:spacing w:val="1"/>
          <w:sz w:val="24"/>
          <w:szCs w:val="24"/>
        </w:rPr>
        <w:t>ala</w:t>
      </w:r>
      <w:r>
        <w:rPr>
          <w:sz w:val="24"/>
          <w:szCs w:val="24"/>
        </w:rPr>
        <w:t>t</w:t>
      </w:r>
      <w:r>
        <w:rPr>
          <w:spacing w:val="1"/>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z w:val="24"/>
          <w:szCs w:val="24"/>
        </w:rPr>
        <w:t>u</w:t>
      </w:r>
      <w:r>
        <w:rPr>
          <w:spacing w:val="1"/>
          <w:sz w:val="24"/>
          <w:szCs w:val="24"/>
        </w:rPr>
        <w:t>ca</w:t>
      </w:r>
      <w:r>
        <w:rPr>
          <w:sz w:val="24"/>
          <w:szCs w:val="24"/>
        </w:rPr>
        <w:t>p</w:t>
      </w:r>
      <w:r>
        <w:rPr>
          <w:spacing w:val="1"/>
          <w:sz w:val="24"/>
          <w:szCs w:val="24"/>
        </w:rPr>
        <w:t>a</w:t>
      </w:r>
      <w:r>
        <w:rPr>
          <w:sz w:val="24"/>
          <w:szCs w:val="24"/>
        </w:rPr>
        <w:t xml:space="preserve">n </w:t>
      </w:r>
      <w:r>
        <w:rPr>
          <w:spacing w:val="1"/>
          <w:sz w:val="24"/>
          <w:szCs w:val="24"/>
        </w:rPr>
        <w:t>i</w:t>
      </w:r>
      <w:r>
        <w:rPr>
          <w:sz w:val="24"/>
          <w:szCs w:val="24"/>
        </w:rPr>
        <w:t>ni</w:t>
      </w:r>
      <w:r>
        <w:rPr>
          <w:spacing w:val="1"/>
          <w:sz w:val="24"/>
          <w:szCs w:val="24"/>
        </w:rPr>
        <w:t xml:space="preserve"> a</w:t>
      </w:r>
      <w:r>
        <w:rPr>
          <w:sz w:val="24"/>
          <w:szCs w:val="24"/>
        </w:rPr>
        <w:t>da</w:t>
      </w:r>
      <w:r>
        <w:rPr>
          <w:spacing w:val="1"/>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pacing w:val="1"/>
          <w:sz w:val="24"/>
          <w:szCs w:val="24"/>
        </w:rPr>
        <w:t>te</w:t>
      </w:r>
      <w:r>
        <w:rPr>
          <w:sz w:val="24"/>
          <w:szCs w:val="24"/>
        </w:rPr>
        <w:t>r</w:t>
      </w:r>
      <w:r>
        <w:rPr>
          <w:spacing w:val="1"/>
          <w:sz w:val="24"/>
          <w:szCs w:val="24"/>
        </w:rPr>
        <w:t>leta</w:t>
      </w:r>
      <w:r>
        <w:rPr>
          <w:sz w:val="24"/>
          <w:szCs w:val="24"/>
        </w:rPr>
        <w:t>k</w:t>
      </w:r>
      <w:r>
        <w:rPr>
          <w:spacing w:val="-4"/>
          <w:sz w:val="24"/>
          <w:szCs w:val="24"/>
        </w:rPr>
        <w:t xml:space="preserve"> </w:t>
      </w:r>
      <w:r>
        <w:rPr>
          <w:spacing w:val="1"/>
          <w:sz w:val="24"/>
          <w:szCs w:val="24"/>
        </w:rPr>
        <w:t>teta</w:t>
      </w:r>
      <w:r>
        <w:rPr>
          <w:sz w:val="24"/>
          <w:szCs w:val="24"/>
        </w:rPr>
        <w:t>p p</w:t>
      </w:r>
      <w:r>
        <w:rPr>
          <w:spacing w:val="1"/>
          <w:sz w:val="24"/>
          <w:szCs w:val="24"/>
        </w:rPr>
        <w:t>a</w:t>
      </w:r>
      <w:r>
        <w:rPr>
          <w:spacing w:val="-4"/>
          <w:sz w:val="24"/>
          <w:szCs w:val="24"/>
        </w:rPr>
        <w:t>d</w:t>
      </w:r>
      <w:r>
        <w:rPr>
          <w:sz w:val="24"/>
          <w:szCs w:val="24"/>
        </w:rPr>
        <w:t>a</w:t>
      </w:r>
      <w:r>
        <w:rPr>
          <w:spacing w:val="1"/>
          <w:sz w:val="24"/>
          <w:szCs w:val="24"/>
        </w:rPr>
        <w:t xml:space="preserve"> tem</w:t>
      </w:r>
      <w:r>
        <w:rPr>
          <w:spacing w:val="-4"/>
          <w:sz w:val="24"/>
          <w:szCs w:val="24"/>
        </w:rPr>
        <w:t>p</w:t>
      </w:r>
      <w:r>
        <w:rPr>
          <w:spacing w:val="1"/>
          <w:sz w:val="24"/>
          <w:szCs w:val="24"/>
        </w:rPr>
        <w:t>at</w:t>
      </w:r>
      <w:r>
        <w:rPr>
          <w:sz w:val="24"/>
          <w:szCs w:val="24"/>
        </w:rPr>
        <w:t>n</w:t>
      </w:r>
      <w:r>
        <w:rPr>
          <w:spacing w:val="-8"/>
          <w:sz w:val="24"/>
          <w:szCs w:val="24"/>
        </w:rPr>
        <w:t>y</w:t>
      </w:r>
      <w:r>
        <w:rPr>
          <w:spacing w:val="1"/>
          <w:sz w:val="24"/>
          <w:szCs w:val="24"/>
        </w:rPr>
        <w:t>a</w:t>
      </w:r>
      <w:r>
        <w:rPr>
          <w:sz w:val="24"/>
          <w:szCs w:val="24"/>
        </w:rPr>
        <w:t xml:space="preserve">, </w:t>
      </w:r>
      <w:r>
        <w:rPr>
          <w:spacing w:val="-1"/>
          <w:sz w:val="24"/>
          <w:szCs w:val="24"/>
        </w:rPr>
        <w:t>s</w:t>
      </w:r>
      <w:r>
        <w:rPr>
          <w:spacing w:val="1"/>
          <w:sz w:val="24"/>
          <w:szCs w:val="24"/>
        </w:rPr>
        <w:t>e</w:t>
      </w:r>
      <w:r>
        <w:rPr>
          <w:sz w:val="24"/>
          <w:szCs w:val="24"/>
        </w:rPr>
        <w:t>p</w:t>
      </w:r>
      <w:r>
        <w:rPr>
          <w:spacing w:val="1"/>
          <w:sz w:val="24"/>
          <w:szCs w:val="24"/>
        </w:rPr>
        <w:t>e</w:t>
      </w:r>
      <w:r>
        <w:rPr>
          <w:sz w:val="24"/>
          <w:szCs w:val="24"/>
        </w:rPr>
        <w:t>r</w:t>
      </w:r>
      <w:r>
        <w:rPr>
          <w:spacing w:val="1"/>
          <w:sz w:val="24"/>
          <w:szCs w:val="24"/>
        </w:rPr>
        <w:t>t</w:t>
      </w:r>
      <w:r>
        <w:rPr>
          <w:sz w:val="24"/>
          <w:szCs w:val="24"/>
        </w:rPr>
        <w:t>i</w:t>
      </w:r>
      <w:r>
        <w:rPr>
          <w:spacing w:val="6"/>
          <w:sz w:val="24"/>
          <w:szCs w:val="24"/>
        </w:rPr>
        <w:t xml:space="preserve"> </w:t>
      </w:r>
      <w:r>
        <w:rPr>
          <w:spacing w:val="-4"/>
          <w:sz w:val="24"/>
          <w:szCs w:val="24"/>
        </w:rPr>
        <w:t>r</w:t>
      </w:r>
      <w:r>
        <w:rPr>
          <w:spacing w:val="1"/>
          <w:sz w:val="24"/>
          <w:szCs w:val="24"/>
        </w:rPr>
        <w:t>a</w:t>
      </w:r>
      <w:r>
        <w:rPr>
          <w:sz w:val="24"/>
          <w:szCs w:val="24"/>
        </w:rPr>
        <w:t>h</w:t>
      </w:r>
      <w:r>
        <w:rPr>
          <w:spacing w:val="1"/>
          <w:sz w:val="24"/>
          <w:szCs w:val="24"/>
        </w:rPr>
        <w:t>a</w:t>
      </w:r>
      <w:r>
        <w:rPr>
          <w:sz w:val="24"/>
          <w:szCs w:val="24"/>
        </w:rPr>
        <w:t xml:space="preserve">ng </w:t>
      </w:r>
      <w:r>
        <w:rPr>
          <w:spacing w:val="1"/>
          <w:sz w:val="24"/>
          <w:szCs w:val="24"/>
        </w:rPr>
        <w:t>a</w:t>
      </w:r>
      <w:r>
        <w:rPr>
          <w:spacing w:val="-3"/>
          <w:sz w:val="24"/>
          <w:szCs w:val="24"/>
        </w:rPr>
        <w:t>t</w:t>
      </w:r>
      <w:r>
        <w:rPr>
          <w:spacing w:val="1"/>
          <w:sz w:val="24"/>
          <w:szCs w:val="24"/>
        </w:rPr>
        <w:t>a</w:t>
      </w:r>
      <w:r>
        <w:rPr>
          <w:spacing w:val="-1"/>
          <w:sz w:val="24"/>
          <w:szCs w:val="24"/>
        </w:rPr>
        <w:t>s</w:t>
      </w:r>
      <w:r>
        <w:rPr>
          <w:sz w:val="24"/>
          <w:szCs w:val="24"/>
        </w:rPr>
        <w:t>,</w:t>
      </w:r>
      <w:r>
        <w:rPr>
          <w:spacing w:val="4"/>
          <w:sz w:val="24"/>
          <w:szCs w:val="24"/>
        </w:rPr>
        <w:t xml:space="preserve"> </w:t>
      </w:r>
      <w:r>
        <w:rPr>
          <w:spacing w:val="1"/>
          <w:sz w:val="24"/>
          <w:szCs w:val="24"/>
        </w:rPr>
        <w:t>la</w:t>
      </w:r>
      <w:r>
        <w:rPr>
          <w:sz w:val="24"/>
          <w:szCs w:val="24"/>
        </w:rPr>
        <w:t>n</w:t>
      </w:r>
      <w:r>
        <w:rPr>
          <w:spacing w:val="-4"/>
          <w:sz w:val="24"/>
          <w:szCs w:val="24"/>
        </w:rPr>
        <w:t>g</w:t>
      </w:r>
      <w:r>
        <w:rPr>
          <w:spacing w:val="1"/>
          <w:sz w:val="24"/>
          <w:szCs w:val="24"/>
        </w:rPr>
        <w:t>i</w:t>
      </w:r>
      <w:r>
        <w:rPr>
          <w:spacing w:val="4"/>
          <w:sz w:val="24"/>
          <w:szCs w:val="24"/>
        </w:rPr>
        <w:t>t</w:t>
      </w:r>
      <w:r>
        <w:rPr>
          <w:spacing w:val="-4"/>
          <w:sz w:val="24"/>
          <w:szCs w:val="24"/>
        </w:rPr>
        <w:t>-</w:t>
      </w:r>
      <w:r>
        <w:rPr>
          <w:spacing w:val="1"/>
          <w:sz w:val="24"/>
          <w:szCs w:val="24"/>
        </w:rPr>
        <w:t>la</w:t>
      </w:r>
      <w:r>
        <w:rPr>
          <w:sz w:val="24"/>
          <w:szCs w:val="24"/>
        </w:rPr>
        <w:t>n</w:t>
      </w:r>
      <w:r>
        <w:rPr>
          <w:spacing w:val="-4"/>
          <w:sz w:val="24"/>
          <w:szCs w:val="24"/>
        </w:rPr>
        <w:t>g</w:t>
      </w:r>
      <w:r>
        <w:rPr>
          <w:spacing w:val="1"/>
          <w:sz w:val="24"/>
          <w:szCs w:val="24"/>
        </w:rPr>
        <w:t>i</w:t>
      </w:r>
      <w:r>
        <w:rPr>
          <w:sz w:val="24"/>
          <w:szCs w:val="24"/>
        </w:rPr>
        <w:t>t</w:t>
      </w:r>
      <w:r>
        <w:rPr>
          <w:spacing w:val="5"/>
          <w:sz w:val="24"/>
          <w:szCs w:val="24"/>
        </w:rPr>
        <w:t xml:space="preserve"> </w:t>
      </w:r>
      <w:r>
        <w:rPr>
          <w:sz w:val="24"/>
          <w:szCs w:val="24"/>
        </w:rPr>
        <w:t>k</w:t>
      </w:r>
      <w:r>
        <w:rPr>
          <w:spacing w:val="1"/>
          <w:sz w:val="24"/>
          <w:szCs w:val="24"/>
        </w:rPr>
        <w:t>e</w:t>
      </w:r>
      <w:r>
        <w:rPr>
          <w:spacing w:val="-4"/>
          <w:sz w:val="24"/>
          <w:szCs w:val="24"/>
        </w:rPr>
        <w:t>r</w:t>
      </w:r>
      <w:r>
        <w:rPr>
          <w:spacing w:val="1"/>
          <w:sz w:val="24"/>
          <w:szCs w:val="24"/>
        </w:rPr>
        <w:t>a</w:t>
      </w:r>
      <w:r>
        <w:rPr>
          <w:spacing w:val="-1"/>
          <w:sz w:val="24"/>
          <w:szCs w:val="24"/>
        </w:rPr>
        <w:t>s</w:t>
      </w:r>
      <w:r>
        <w:rPr>
          <w:sz w:val="24"/>
          <w:szCs w:val="24"/>
        </w:rPr>
        <w:t>,</w:t>
      </w:r>
      <w:r>
        <w:rPr>
          <w:spacing w:val="4"/>
          <w:sz w:val="24"/>
          <w:szCs w:val="24"/>
        </w:rPr>
        <w:t xml:space="preserve"> </w:t>
      </w:r>
      <w:r>
        <w:rPr>
          <w:spacing w:val="-4"/>
          <w:sz w:val="24"/>
          <w:szCs w:val="24"/>
        </w:rPr>
        <w:t>d</w:t>
      </w:r>
      <w:r>
        <w:rPr>
          <w:spacing w:val="1"/>
          <w:sz w:val="24"/>
          <w:szCs w:val="24"/>
        </w:rPr>
        <w:t>a</w:t>
      </w:r>
      <w:r>
        <w:rPr>
          <w:sz w:val="24"/>
          <w:szCs w:val="24"/>
        </w:rPr>
        <w:t>n</w:t>
      </w:r>
      <w:r>
        <w:rPr>
          <w:spacing w:val="4"/>
          <w:sz w:val="24"/>
          <w:szCs w:val="24"/>
        </w:rPr>
        <w:t xml:space="preserve"> </w:t>
      </w:r>
      <w:r>
        <w:rPr>
          <w:spacing w:val="-4"/>
          <w:sz w:val="24"/>
          <w:szCs w:val="24"/>
        </w:rPr>
        <w:t>g</w:t>
      </w:r>
      <w:r>
        <w:rPr>
          <w:spacing w:val="1"/>
          <w:sz w:val="24"/>
          <w:szCs w:val="24"/>
        </w:rPr>
        <w:t>i</w:t>
      </w:r>
      <w:r>
        <w:rPr>
          <w:spacing w:val="-4"/>
          <w:sz w:val="24"/>
          <w:szCs w:val="24"/>
        </w:rPr>
        <w:t>g</w:t>
      </w:r>
      <w:r>
        <w:rPr>
          <w:spacing w:val="1"/>
          <w:sz w:val="24"/>
          <w:szCs w:val="24"/>
        </w:rPr>
        <w:t>i</w:t>
      </w:r>
      <w:r>
        <w:rPr>
          <w:sz w:val="24"/>
          <w:szCs w:val="24"/>
        </w:rPr>
        <w:t>,</w:t>
      </w:r>
      <w:r>
        <w:rPr>
          <w:spacing w:val="4"/>
          <w:sz w:val="24"/>
          <w:szCs w:val="24"/>
        </w:rPr>
        <w:t xml:space="preserve"> </w:t>
      </w:r>
      <w:r>
        <w:rPr>
          <w:spacing w:val="1"/>
          <w:sz w:val="24"/>
          <w:szCs w:val="24"/>
        </w:rPr>
        <w:t>ta</w:t>
      </w:r>
      <w:r>
        <w:rPr>
          <w:sz w:val="24"/>
          <w:szCs w:val="24"/>
        </w:rPr>
        <w:t>pi</w:t>
      </w:r>
      <w:r>
        <w:rPr>
          <w:spacing w:val="1"/>
          <w:sz w:val="24"/>
          <w:szCs w:val="24"/>
        </w:rPr>
        <w:t xml:space="preserve"> a</w:t>
      </w:r>
      <w:r>
        <w:rPr>
          <w:sz w:val="24"/>
          <w:szCs w:val="24"/>
        </w:rPr>
        <w:t>da</w:t>
      </w:r>
      <w:r>
        <w:rPr>
          <w:spacing w:val="5"/>
          <w:sz w:val="24"/>
          <w:szCs w:val="24"/>
        </w:rPr>
        <w:t xml:space="preserve"> </w:t>
      </w:r>
      <w:r>
        <w:rPr>
          <w:sz w:val="24"/>
          <w:szCs w:val="24"/>
        </w:rPr>
        <w:t>p</w:t>
      </w:r>
      <w:r>
        <w:rPr>
          <w:spacing w:val="-4"/>
          <w:sz w:val="24"/>
          <w:szCs w:val="24"/>
        </w:rPr>
        <w:t>u</w:t>
      </w:r>
      <w:r>
        <w:rPr>
          <w:spacing w:val="1"/>
          <w:sz w:val="24"/>
          <w:szCs w:val="24"/>
        </w:rPr>
        <w:t>l</w:t>
      </w:r>
      <w:r>
        <w:rPr>
          <w:sz w:val="24"/>
          <w:szCs w:val="24"/>
        </w:rPr>
        <w:t>a</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pacing w:val="-4"/>
          <w:sz w:val="24"/>
          <w:szCs w:val="24"/>
        </w:rPr>
        <w:t>g</w:t>
      </w:r>
      <w:r>
        <w:rPr>
          <w:spacing w:val="1"/>
          <w:sz w:val="24"/>
          <w:szCs w:val="24"/>
        </w:rPr>
        <w:t>e</w:t>
      </w:r>
      <w:r>
        <w:rPr>
          <w:sz w:val="24"/>
          <w:szCs w:val="24"/>
        </w:rPr>
        <w:t>r</w:t>
      </w:r>
      <w:r>
        <w:rPr>
          <w:spacing w:val="1"/>
          <w:sz w:val="24"/>
          <w:szCs w:val="24"/>
        </w:rPr>
        <w:t>a</w:t>
      </w:r>
      <w:r>
        <w:rPr>
          <w:sz w:val="24"/>
          <w:szCs w:val="24"/>
        </w:rPr>
        <w:t>k</w:t>
      </w:r>
      <w:r>
        <w:rPr>
          <w:spacing w:val="1"/>
          <w:sz w:val="24"/>
          <w:szCs w:val="24"/>
        </w:rPr>
        <w:t>a</w:t>
      </w:r>
      <w:r>
        <w:rPr>
          <w:sz w:val="24"/>
          <w:szCs w:val="24"/>
        </w:rPr>
        <w:t xml:space="preserve">n </w:t>
      </w:r>
      <w:r>
        <w:rPr>
          <w:spacing w:val="8"/>
          <w:sz w:val="24"/>
          <w:szCs w:val="24"/>
        </w:rPr>
        <w:t xml:space="preserve"> </w:t>
      </w:r>
      <w:r>
        <w:rPr>
          <w:spacing w:val="-8"/>
          <w:sz w:val="24"/>
          <w:szCs w:val="24"/>
        </w:rPr>
        <w:t>y</w:t>
      </w:r>
      <w:r>
        <w:rPr>
          <w:spacing w:val="1"/>
          <w:sz w:val="24"/>
          <w:szCs w:val="24"/>
        </w:rPr>
        <w:t>ait</w:t>
      </w:r>
      <w:r>
        <w:rPr>
          <w:sz w:val="24"/>
          <w:szCs w:val="24"/>
        </w:rPr>
        <w:t xml:space="preserve">u </w:t>
      </w:r>
      <w:r>
        <w:rPr>
          <w:spacing w:val="7"/>
          <w:sz w:val="24"/>
          <w:szCs w:val="24"/>
        </w:rPr>
        <w:t xml:space="preserve"> </w:t>
      </w:r>
      <w:r>
        <w:rPr>
          <w:spacing w:val="1"/>
          <w:sz w:val="24"/>
          <w:szCs w:val="24"/>
        </w:rPr>
        <w:t>li</w:t>
      </w:r>
      <w:r>
        <w:rPr>
          <w:spacing w:val="-4"/>
          <w:sz w:val="24"/>
          <w:szCs w:val="24"/>
        </w:rPr>
        <w:t>d</w:t>
      </w:r>
      <w:r>
        <w:rPr>
          <w:spacing w:val="1"/>
          <w:sz w:val="24"/>
          <w:szCs w:val="24"/>
        </w:rPr>
        <w:t>a</w:t>
      </w:r>
      <w:r>
        <w:rPr>
          <w:sz w:val="24"/>
          <w:szCs w:val="24"/>
        </w:rPr>
        <w:t xml:space="preserve">h, </w:t>
      </w:r>
      <w:r>
        <w:rPr>
          <w:spacing w:val="4"/>
          <w:sz w:val="24"/>
          <w:szCs w:val="24"/>
        </w:rPr>
        <w:t xml:space="preserve"> </w:t>
      </w:r>
      <w:r>
        <w:rPr>
          <w:sz w:val="24"/>
          <w:szCs w:val="24"/>
        </w:rPr>
        <w:t>r</w:t>
      </w:r>
      <w:r>
        <w:rPr>
          <w:spacing w:val="1"/>
          <w:sz w:val="24"/>
          <w:szCs w:val="24"/>
        </w:rPr>
        <w:t>a</w:t>
      </w:r>
      <w:r>
        <w:rPr>
          <w:sz w:val="24"/>
          <w:szCs w:val="24"/>
        </w:rPr>
        <w:t>h</w:t>
      </w:r>
      <w:r>
        <w:rPr>
          <w:spacing w:val="1"/>
          <w:sz w:val="24"/>
          <w:szCs w:val="24"/>
        </w:rPr>
        <w:t>a</w:t>
      </w:r>
      <w:r>
        <w:rPr>
          <w:sz w:val="24"/>
          <w:szCs w:val="24"/>
        </w:rPr>
        <w:t>ng  b</w:t>
      </w:r>
      <w:r>
        <w:rPr>
          <w:spacing w:val="1"/>
          <w:sz w:val="24"/>
          <w:szCs w:val="24"/>
        </w:rPr>
        <w:t>a</w:t>
      </w:r>
      <w:r>
        <w:rPr>
          <w:spacing w:val="-1"/>
          <w:sz w:val="24"/>
          <w:szCs w:val="24"/>
        </w:rPr>
        <w:t>w</w:t>
      </w:r>
      <w:r>
        <w:rPr>
          <w:spacing w:val="1"/>
          <w:sz w:val="24"/>
          <w:szCs w:val="24"/>
        </w:rPr>
        <w:t>a</w:t>
      </w:r>
      <w:r>
        <w:rPr>
          <w:sz w:val="24"/>
          <w:szCs w:val="24"/>
        </w:rPr>
        <w:t xml:space="preserve">h, </w:t>
      </w:r>
      <w:r>
        <w:rPr>
          <w:spacing w:val="4"/>
          <w:sz w:val="24"/>
          <w:szCs w:val="24"/>
        </w:rPr>
        <w:t xml:space="preserve"> </w:t>
      </w:r>
      <w:r>
        <w:rPr>
          <w:spacing w:val="-3"/>
          <w:sz w:val="24"/>
          <w:szCs w:val="24"/>
        </w:rPr>
        <w:t>l</w:t>
      </w:r>
      <w:r>
        <w:rPr>
          <w:spacing w:val="1"/>
          <w:sz w:val="24"/>
          <w:szCs w:val="24"/>
        </w:rPr>
        <w:t>a</w:t>
      </w:r>
      <w:r>
        <w:rPr>
          <w:sz w:val="24"/>
          <w:szCs w:val="24"/>
        </w:rPr>
        <w:t>n</w:t>
      </w:r>
      <w:r>
        <w:rPr>
          <w:spacing w:val="-4"/>
          <w:sz w:val="24"/>
          <w:szCs w:val="24"/>
        </w:rPr>
        <w:t>g</w:t>
      </w:r>
      <w:r>
        <w:rPr>
          <w:spacing w:val="1"/>
          <w:sz w:val="24"/>
          <w:szCs w:val="24"/>
        </w:rPr>
        <w:t>i</w:t>
      </w:r>
      <w:r>
        <w:rPr>
          <w:spacing w:val="5"/>
          <w:sz w:val="24"/>
          <w:szCs w:val="24"/>
        </w:rPr>
        <w:t>t</w:t>
      </w:r>
      <w:r>
        <w:rPr>
          <w:spacing w:val="-4"/>
          <w:sz w:val="24"/>
          <w:szCs w:val="24"/>
        </w:rPr>
        <w:t>-</w:t>
      </w:r>
      <w:r>
        <w:rPr>
          <w:spacing w:val="1"/>
          <w:sz w:val="24"/>
          <w:szCs w:val="24"/>
        </w:rPr>
        <w:t>la</w:t>
      </w:r>
      <w:r>
        <w:rPr>
          <w:sz w:val="24"/>
          <w:szCs w:val="24"/>
        </w:rPr>
        <w:t>n</w:t>
      </w:r>
      <w:r>
        <w:rPr>
          <w:spacing w:val="-4"/>
          <w:sz w:val="24"/>
          <w:szCs w:val="24"/>
        </w:rPr>
        <w:t>g</w:t>
      </w:r>
      <w:r>
        <w:rPr>
          <w:spacing w:val="1"/>
          <w:sz w:val="24"/>
          <w:szCs w:val="24"/>
        </w:rPr>
        <w:t>i</w:t>
      </w:r>
      <w:r>
        <w:rPr>
          <w:sz w:val="24"/>
          <w:szCs w:val="24"/>
        </w:rPr>
        <w:t xml:space="preserve">t </w:t>
      </w:r>
      <w:r>
        <w:rPr>
          <w:spacing w:val="5"/>
          <w:sz w:val="24"/>
          <w:szCs w:val="24"/>
        </w:rPr>
        <w:t xml:space="preserve"> </w:t>
      </w:r>
      <w:r>
        <w:rPr>
          <w:spacing w:val="1"/>
          <w:sz w:val="24"/>
          <w:szCs w:val="24"/>
        </w:rPr>
        <w:t>l</w:t>
      </w:r>
      <w:r>
        <w:rPr>
          <w:sz w:val="24"/>
          <w:szCs w:val="24"/>
        </w:rPr>
        <w:t>un</w:t>
      </w:r>
      <w:r>
        <w:rPr>
          <w:spacing w:val="1"/>
          <w:sz w:val="24"/>
          <w:szCs w:val="24"/>
        </w:rPr>
        <w:t>a</w:t>
      </w:r>
      <w:r>
        <w:rPr>
          <w:sz w:val="24"/>
          <w:szCs w:val="24"/>
        </w:rPr>
        <w:t xml:space="preserve">k </w:t>
      </w:r>
      <w:r>
        <w:rPr>
          <w:spacing w:val="4"/>
          <w:sz w:val="24"/>
          <w:szCs w:val="24"/>
        </w:rPr>
        <w:t xml:space="preserve"> </w:t>
      </w:r>
      <w:r>
        <w:rPr>
          <w:sz w:val="24"/>
          <w:szCs w:val="24"/>
        </w:rPr>
        <w:t>d</w:t>
      </w:r>
      <w:r>
        <w:rPr>
          <w:spacing w:val="1"/>
          <w:sz w:val="24"/>
          <w:szCs w:val="24"/>
        </w:rPr>
        <w:t>a</w:t>
      </w:r>
      <w:r>
        <w:rPr>
          <w:sz w:val="24"/>
          <w:szCs w:val="24"/>
        </w:rPr>
        <w:t xml:space="preserve">n </w:t>
      </w:r>
      <w:r>
        <w:rPr>
          <w:spacing w:val="4"/>
          <w:sz w:val="24"/>
          <w:szCs w:val="24"/>
        </w:rPr>
        <w:t xml:space="preserve"> </w:t>
      </w:r>
      <w:r>
        <w:rPr>
          <w:sz w:val="24"/>
          <w:szCs w:val="24"/>
        </w:rPr>
        <w:t>b</w:t>
      </w:r>
      <w:r>
        <w:rPr>
          <w:spacing w:val="1"/>
          <w:sz w:val="24"/>
          <w:szCs w:val="24"/>
        </w:rPr>
        <w:t>i</w:t>
      </w:r>
      <w:r>
        <w:rPr>
          <w:sz w:val="24"/>
          <w:szCs w:val="24"/>
        </w:rPr>
        <w:t>b</w:t>
      </w:r>
      <w:r>
        <w:rPr>
          <w:spacing w:val="1"/>
          <w:sz w:val="24"/>
          <w:szCs w:val="24"/>
        </w:rPr>
        <w:t>i</w:t>
      </w:r>
      <w:r>
        <w:rPr>
          <w:sz w:val="24"/>
          <w:szCs w:val="24"/>
        </w:rPr>
        <w:t xml:space="preserve">r </w:t>
      </w:r>
      <w:r>
        <w:rPr>
          <w:spacing w:val="-4"/>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z w:val="24"/>
          <w:szCs w:val="24"/>
        </w:rPr>
        <w:t>h</w:t>
      </w:r>
      <w:r>
        <w:rPr>
          <w:spacing w:val="1"/>
          <w:sz w:val="24"/>
          <w:szCs w:val="24"/>
        </w:rPr>
        <w:t>a</w:t>
      </w:r>
      <w:r>
        <w:rPr>
          <w:sz w:val="24"/>
          <w:szCs w:val="24"/>
        </w:rPr>
        <w:t>rus</w:t>
      </w:r>
      <w:r>
        <w:rPr>
          <w:spacing w:val="-1"/>
          <w:sz w:val="24"/>
          <w:szCs w:val="24"/>
        </w:rPr>
        <w:t xml:space="preserve"> </w:t>
      </w:r>
      <w:r>
        <w:rPr>
          <w:sz w:val="24"/>
          <w:szCs w:val="24"/>
        </w:rPr>
        <w:t>d</w:t>
      </w:r>
      <w:r>
        <w:rPr>
          <w:spacing w:val="1"/>
          <w:sz w:val="24"/>
          <w:szCs w:val="24"/>
        </w:rPr>
        <w:t>iat</w:t>
      </w:r>
      <w:r>
        <w:rPr>
          <w:sz w:val="24"/>
          <w:szCs w:val="24"/>
        </w:rPr>
        <w:t xml:space="preserve">ur </w:t>
      </w:r>
      <w:r>
        <w:rPr>
          <w:spacing w:val="-1"/>
          <w:sz w:val="24"/>
          <w:szCs w:val="24"/>
        </w:rPr>
        <w:t>w</w:t>
      </w:r>
      <w:r>
        <w:rPr>
          <w:spacing w:val="1"/>
          <w:sz w:val="24"/>
          <w:szCs w:val="24"/>
        </w:rPr>
        <w:t>a</w:t>
      </w:r>
      <w:r>
        <w:rPr>
          <w:sz w:val="24"/>
          <w:szCs w:val="24"/>
        </w:rPr>
        <w:t>k</w:t>
      </w:r>
      <w:r>
        <w:rPr>
          <w:spacing w:val="1"/>
          <w:sz w:val="24"/>
          <w:szCs w:val="24"/>
        </w:rPr>
        <w:t>t</w:t>
      </w:r>
      <w:r>
        <w:rPr>
          <w:sz w:val="24"/>
          <w:szCs w:val="24"/>
        </w:rPr>
        <w:t>u</w:t>
      </w:r>
      <w:r>
        <w:rPr>
          <w:spacing w:val="3"/>
          <w:sz w:val="24"/>
          <w:szCs w:val="24"/>
        </w:rPr>
        <w:t xml:space="preserve"> </w:t>
      </w:r>
      <w:r>
        <w:rPr>
          <w:sz w:val="24"/>
          <w:szCs w:val="24"/>
        </w:rPr>
        <w:t>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i</w:t>
      </w:r>
      <w:r>
        <w:rPr>
          <w:spacing w:val="1"/>
          <w:sz w:val="24"/>
          <w:szCs w:val="24"/>
        </w:rPr>
        <w:t xml:space="preserve"> </w:t>
      </w:r>
      <w:r>
        <w:rPr>
          <w:sz w:val="24"/>
          <w:szCs w:val="24"/>
        </w:rPr>
        <w:t>(</w:t>
      </w:r>
      <w:r>
        <w:rPr>
          <w:spacing w:val="2"/>
          <w:sz w:val="24"/>
          <w:szCs w:val="24"/>
        </w:rPr>
        <w:t>J</w:t>
      </w:r>
      <w:r>
        <w:rPr>
          <w:spacing w:val="1"/>
          <w:sz w:val="24"/>
          <w:szCs w:val="24"/>
        </w:rPr>
        <w:t>ama</w:t>
      </w:r>
      <w:r>
        <w:rPr>
          <w:spacing w:val="-3"/>
          <w:sz w:val="24"/>
          <w:szCs w:val="24"/>
        </w:rPr>
        <w:t>l</w:t>
      </w:r>
      <w:r>
        <w:rPr>
          <w:sz w:val="24"/>
          <w:szCs w:val="24"/>
        </w:rPr>
        <w:t>u</w:t>
      </w:r>
      <w:r>
        <w:rPr>
          <w:spacing w:val="2"/>
          <w:sz w:val="24"/>
          <w:szCs w:val="24"/>
        </w:rPr>
        <w:t>s</w:t>
      </w:r>
      <w:r>
        <w:rPr>
          <w:spacing w:val="-7"/>
          <w:sz w:val="24"/>
          <w:szCs w:val="24"/>
        </w:rPr>
        <w:t>:</w:t>
      </w:r>
      <w:r>
        <w:rPr>
          <w:sz w:val="24"/>
          <w:szCs w:val="24"/>
        </w:rPr>
        <w:t>198</w:t>
      </w:r>
      <w:r>
        <w:rPr>
          <w:spacing w:val="4"/>
          <w:sz w:val="24"/>
          <w:szCs w:val="24"/>
        </w:rPr>
        <w:t>8</w:t>
      </w:r>
      <w:r>
        <w:rPr>
          <w:sz w:val="24"/>
          <w:szCs w:val="24"/>
        </w:rPr>
        <w:t>: 54).</w:t>
      </w:r>
    </w:p>
    <w:p w:rsidR="00307C03" w:rsidRDefault="00F308C4">
      <w:pPr>
        <w:spacing w:before="11"/>
        <w:ind w:left="1705"/>
        <w:rPr>
          <w:sz w:val="24"/>
          <w:szCs w:val="24"/>
        </w:rPr>
      </w:pPr>
      <w:r>
        <w:rPr>
          <w:sz w:val="24"/>
          <w:szCs w:val="24"/>
        </w:rPr>
        <w:t xml:space="preserve">4. </w:t>
      </w:r>
      <w:r>
        <w:rPr>
          <w:spacing w:val="-4"/>
          <w:sz w:val="24"/>
          <w:szCs w:val="24"/>
        </w:rPr>
        <w:t>I</w:t>
      </w:r>
      <w:r>
        <w:rPr>
          <w:sz w:val="24"/>
          <w:szCs w:val="24"/>
        </w:rPr>
        <w:t>n</w:t>
      </w:r>
      <w:r>
        <w:rPr>
          <w:spacing w:val="1"/>
          <w:sz w:val="24"/>
          <w:szCs w:val="24"/>
        </w:rPr>
        <w:t>t</w:t>
      </w:r>
      <w:r>
        <w:rPr>
          <w:sz w:val="24"/>
          <w:szCs w:val="24"/>
        </w:rPr>
        <w:t>on</w:t>
      </w:r>
      <w:r>
        <w:rPr>
          <w:spacing w:val="1"/>
          <w:sz w:val="24"/>
          <w:szCs w:val="24"/>
        </w:rPr>
        <w:t>a</w:t>
      </w:r>
      <w:r>
        <w:rPr>
          <w:spacing w:val="-1"/>
          <w:sz w:val="24"/>
          <w:szCs w:val="24"/>
        </w:rPr>
        <w:t>s</w:t>
      </w:r>
      <w:r>
        <w:rPr>
          <w:sz w:val="24"/>
          <w:szCs w:val="24"/>
        </w:rPr>
        <w:t>i</w:t>
      </w:r>
    </w:p>
    <w:p w:rsidR="00307C03" w:rsidRDefault="00307C03">
      <w:pPr>
        <w:spacing w:before="16" w:line="260" w:lineRule="exact"/>
        <w:rPr>
          <w:sz w:val="26"/>
          <w:szCs w:val="26"/>
        </w:rPr>
      </w:pPr>
    </w:p>
    <w:p w:rsidR="00307C03" w:rsidRDefault="00F308C4">
      <w:pPr>
        <w:spacing w:line="480" w:lineRule="auto"/>
        <w:ind w:left="1721" w:right="63" w:firstLine="581"/>
        <w:jc w:val="both"/>
        <w:rPr>
          <w:sz w:val="24"/>
          <w:szCs w:val="24"/>
        </w:rPr>
      </w:pPr>
      <w:r>
        <w:rPr>
          <w:spacing w:val="-4"/>
          <w:sz w:val="24"/>
          <w:szCs w:val="24"/>
        </w:rPr>
        <w:t>I</w:t>
      </w:r>
      <w:r>
        <w:rPr>
          <w:sz w:val="24"/>
          <w:szCs w:val="24"/>
        </w:rPr>
        <w:t>n</w:t>
      </w:r>
      <w:r>
        <w:rPr>
          <w:spacing w:val="1"/>
          <w:sz w:val="24"/>
          <w:szCs w:val="24"/>
        </w:rPr>
        <w:t>t</w:t>
      </w:r>
      <w:r>
        <w:rPr>
          <w:sz w:val="24"/>
          <w:szCs w:val="24"/>
        </w:rPr>
        <w:t>on</w:t>
      </w:r>
      <w:r>
        <w:rPr>
          <w:spacing w:val="1"/>
          <w:sz w:val="24"/>
          <w:szCs w:val="24"/>
        </w:rPr>
        <w:t>a</w:t>
      </w:r>
      <w:r>
        <w:rPr>
          <w:spacing w:val="-1"/>
          <w:sz w:val="24"/>
          <w:szCs w:val="24"/>
        </w:rPr>
        <w:t>s</w:t>
      </w:r>
      <w:r>
        <w:rPr>
          <w:sz w:val="24"/>
          <w:szCs w:val="24"/>
        </w:rPr>
        <w:t>i</w:t>
      </w:r>
      <w:r>
        <w:rPr>
          <w:spacing w:val="5"/>
          <w:sz w:val="24"/>
          <w:szCs w:val="24"/>
        </w:rPr>
        <w:t xml:space="preserve"> </w:t>
      </w:r>
      <w:r>
        <w:rPr>
          <w:spacing w:val="1"/>
          <w:sz w:val="24"/>
          <w:szCs w:val="24"/>
        </w:rPr>
        <w:t>me</w:t>
      </w:r>
      <w:r>
        <w:rPr>
          <w:sz w:val="24"/>
          <w:szCs w:val="24"/>
        </w:rPr>
        <w:t>n</w:t>
      </w:r>
      <w:r>
        <w:rPr>
          <w:spacing w:val="-4"/>
          <w:sz w:val="24"/>
          <w:szCs w:val="24"/>
        </w:rPr>
        <w:t>g</w:t>
      </w:r>
      <w:r>
        <w:rPr>
          <w:spacing w:val="1"/>
          <w:sz w:val="24"/>
          <w:szCs w:val="24"/>
        </w:rPr>
        <w:t>a</w:t>
      </w:r>
      <w:r>
        <w:rPr>
          <w:sz w:val="24"/>
          <w:szCs w:val="24"/>
        </w:rPr>
        <w:t xml:space="preserve">ndung </w:t>
      </w:r>
      <w:r>
        <w:rPr>
          <w:spacing w:val="1"/>
          <w:sz w:val="24"/>
          <w:szCs w:val="24"/>
        </w:rPr>
        <w:t>a</w:t>
      </w:r>
      <w:r>
        <w:rPr>
          <w:sz w:val="24"/>
          <w:szCs w:val="24"/>
        </w:rPr>
        <w:t>r</w:t>
      </w:r>
      <w:r>
        <w:rPr>
          <w:spacing w:val="1"/>
          <w:sz w:val="24"/>
          <w:szCs w:val="24"/>
        </w:rPr>
        <w:t>t</w:t>
      </w:r>
      <w:r>
        <w:rPr>
          <w:sz w:val="24"/>
          <w:szCs w:val="24"/>
        </w:rPr>
        <w:t>i</w:t>
      </w:r>
      <w:r>
        <w:rPr>
          <w:spacing w:val="5"/>
          <w:sz w:val="24"/>
          <w:szCs w:val="24"/>
        </w:rPr>
        <w:t xml:space="preserve"> </w:t>
      </w:r>
      <w:r>
        <w:rPr>
          <w:sz w:val="24"/>
          <w:szCs w:val="24"/>
        </w:rPr>
        <w:t>k</w:t>
      </w:r>
      <w:r>
        <w:rPr>
          <w:spacing w:val="1"/>
          <w:sz w:val="24"/>
          <w:szCs w:val="24"/>
        </w:rPr>
        <w:t>ete</w:t>
      </w:r>
      <w:r>
        <w:rPr>
          <w:sz w:val="24"/>
          <w:szCs w:val="24"/>
        </w:rPr>
        <w:t>p</w:t>
      </w:r>
      <w:r>
        <w:rPr>
          <w:spacing w:val="-3"/>
          <w:sz w:val="24"/>
          <w:szCs w:val="24"/>
        </w:rPr>
        <w:t>a</w:t>
      </w:r>
      <w:r>
        <w:rPr>
          <w:spacing w:val="1"/>
          <w:sz w:val="24"/>
          <w:szCs w:val="24"/>
        </w:rPr>
        <w:t>ta</w:t>
      </w:r>
      <w:r>
        <w:rPr>
          <w:sz w:val="24"/>
          <w:szCs w:val="24"/>
        </w:rPr>
        <w:t>n</w:t>
      </w:r>
      <w:r>
        <w:rPr>
          <w:spacing w:val="4"/>
          <w:sz w:val="24"/>
          <w:szCs w:val="24"/>
        </w:rPr>
        <w:t xml:space="preserve"> </w:t>
      </w:r>
      <w:r>
        <w:rPr>
          <w:spacing w:val="-1"/>
          <w:sz w:val="24"/>
          <w:szCs w:val="24"/>
        </w:rPr>
        <w:t>s</w:t>
      </w:r>
      <w:r>
        <w:rPr>
          <w:sz w:val="24"/>
          <w:szCs w:val="24"/>
        </w:rPr>
        <w:t>u</w:t>
      </w:r>
      <w:r>
        <w:rPr>
          <w:spacing w:val="1"/>
          <w:sz w:val="24"/>
          <w:szCs w:val="24"/>
        </w:rPr>
        <w:t>a</w:t>
      </w:r>
      <w:r>
        <w:rPr>
          <w:spacing w:val="-3"/>
          <w:sz w:val="24"/>
          <w:szCs w:val="24"/>
        </w:rPr>
        <w:t>t</w:t>
      </w:r>
      <w:r>
        <w:rPr>
          <w:sz w:val="24"/>
          <w:szCs w:val="24"/>
        </w:rPr>
        <w:t>u</w:t>
      </w:r>
      <w:r>
        <w:rPr>
          <w:spacing w:val="4"/>
          <w:sz w:val="24"/>
          <w:szCs w:val="24"/>
        </w:rPr>
        <w:t xml:space="preserve"> </w:t>
      </w:r>
      <w:r>
        <w:rPr>
          <w:sz w:val="24"/>
          <w:szCs w:val="24"/>
        </w:rPr>
        <w:t>n</w:t>
      </w:r>
      <w:r>
        <w:rPr>
          <w:spacing w:val="1"/>
          <w:sz w:val="24"/>
          <w:szCs w:val="24"/>
        </w:rPr>
        <w:t>a</w:t>
      </w:r>
      <w:r>
        <w:rPr>
          <w:sz w:val="24"/>
          <w:szCs w:val="24"/>
        </w:rPr>
        <w:t>da</w:t>
      </w:r>
      <w:r>
        <w:rPr>
          <w:spacing w:val="5"/>
          <w:sz w:val="24"/>
          <w:szCs w:val="24"/>
        </w:rPr>
        <w:t xml:space="preserve"> </w:t>
      </w:r>
      <w:r>
        <w:rPr>
          <w:sz w:val="24"/>
          <w:szCs w:val="24"/>
        </w:rPr>
        <w:t>(p</w:t>
      </w:r>
      <w:r>
        <w:rPr>
          <w:spacing w:val="-3"/>
          <w:sz w:val="24"/>
          <w:szCs w:val="24"/>
        </w:rPr>
        <w:t>i</w:t>
      </w:r>
      <w:r>
        <w:rPr>
          <w:spacing w:val="1"/>
          <w:sz w:val="24"/>
          <w:szCs w:val="24"/>
        </w:rPr>
        <w:t>tc</w:t>
      </w:r>
      <w:r>
        <w:rPr>
          <w:sz w:val="24"/>
          <w:szCs w:val="24"/>
        </w:rPr>
        <w:t>h).</w:t>
      </w:r>
      <w:r>
        <w:rPr>
          <w:spacing w:val="4"/>
          <w:sz w:val="24"/>
          <w:szCs w:val="24"/>
        </w:rPr>
        <w:t xml:space="preserve"> </w:t>
      </w:r>
      <w:r>
        <w:rPr>
          <w:spacing w:val="-4"/>
          <w:sz w:val="24"/>
          <w:szCs w:val="24"/>
        </w:rPr>
        <w:t>B</w:t>
      </w:r>
      <w:r>
        <w:rPr>
          <w:sz w:val="24"/>
          <w:szCs w:val="24"/>
        </w:rPr>
        <w:t>u</w:t>
      </w:r>
      <w:r>
        <w:rPr>
          <w:spacing w:val="4"/>
          <w:sz w:val="24"/>
          <w:szCs w:val="24"/>
        </w:rPr>
        <w:t>n</w:t>
      </w:r>
      <w:r>
        <w:rPr>
          <w:spacing w:val="-8"/>
          <w:sz w:val="24"/>
          <w:szCs w:val="24"/>
        </w:rPr>
        <w:t>y</w:t>
      </w:r>
      <w:r>
        <w:rPr>
          <w:sz w:val="24"/>
          <w:szCs w:val="24"/>
        </w:rPr>
        <w:t>i n</w:t>
      </w:r>
      <w:r>
        <w:rPr>
          <w:spacing w:val="1"/>
          <w:sz w:val="24"/>
          <w:szCs w:val="24"/>
        </w:rPr>
        <w:t>a</w:t>
      </w:r>
      <w:r>
        <w:rPr>
          <w:sz w:val="24"/>
          <w:szCs w:val="24"/>
        </w:rPr>
        <w:t>da</w:t>
      </w:r>
      <w:r>
        <w:rPr>
          <w:spacing w:val="57"/>
          <w:sz w:val="24"/>
          <w:szCs w:val="24"/>
        </w:rPr>
        <w:t xml:space="preserve"> </w:t>
      </w:r>
      <w:r>
        <w:rPr>
          <w:spacing w:val="-8"/>
          <w:sz w:val="24"/>
          <w:szCs w:val="24"/>
        </w:rPr>
        <w:t>y</w:t>
      </w:r>
      <w:r>
        <w:rPr>
          <w:spacing w:val="1"/>
          <w:sz w:val="24"/>
          <w:szCs w:val="24"/>
        </w:rPr>
        <w:t>a</w:t>
      </w:r>
      <w:r>
        <w:rPr>
          <w:sz w:val="24"/>
          <w:szCs w:val="24"/>
        </w:rPr>
        <w:t>ng</w:t>
      </w:r>
      <w:r>
        <w:rPr>
          <w:spacing w:val="50"/>
          <w:sz w:val="24"/>
          <w:szCs w:val="24"/>
        </w:rPr>
        <w:t xml:space="preserve"> </w:t>
      </w:r>
      <w:r>
        <w:rPr>
          <w:spacing w:val="1"/>
          <w:sz w:val="24"/>
          <w:szCs w:val="24"/>
        </w:rPr>
        <w:t>te</w:t>
      </w:r>
      <w:r>
        <w:rPr>
          <w:sz w:val="24"/>
          <w:szCs w:val="24"/>
        </w:rPr>
        <w:t>p</w:t>
      </w:r>
      <w:r>
        <w:rPr>
          <w:spacing w:val="1"/>
          <w:sz w:val="24"/>
          <w:szCs w:val="24"/>
        </w:rPr>
        <w:t>a</w:t>
      </w:r>
      <w:r>
        <w:rPr>
          <w:sz w:val="24"/>
          <w:szCs w:val="24"/>
        </w:rPr>
        <w:t>t</w:t>
      </w:r>
      <w:r>
        <w:rPr>
          <w:spacing w:val="53"/>
          <w:sz w:val="24"/>
          <w:szCs w:val="24"/>
        </w:rPr>
        <w:t xml:space="preserve"> </w:t>
      </w:r>
      <w:proofErr w:type="gramStart"/>
      <w:r>
        <w:rPr>
          <w:spacing w:val="1"/>
          <w:sz w:val="24"/>
          <w:szCs w:val="24"/>
        </w:rPr>
        <w:t>a</w:t>
      </w:r>
      <w:r>
        <w:rPr>
          <w:sz w:val="24"/>
          <w:szCs w:val="24"/>
        </w:rPr>
        <w:t>k</w:t>
      </w:r>
      <w:r>
        <w:rPr>
          <w:spacing w:val="1"/>
          <w:sz w:val="24"/>
          <w:szCs w:val="24"/>
        </w:rPr>
        <w:t>a</w:t>
      </w:r>
      <w:r>
        <w:rPr>
          <w:sz w:val="24"/>
          <w:szCs w:val="24"/>
        </w:rPr>
        <w:t>n</w:t>
      </w:r>
      <w:proofErr w:type="gramEnd"/>
      <w:r>
        <w:rPr>
          <w:spacing w:val="52"/>
          <w:sz w:val="24"/>
          <w:szCs w:val="24"/>
        </w:rPr>
        <w:t xml:space="preserve"> </w:t>
      </w:r>
      <w:r>
        <w:rPr>
          <w:spacing w:val="1"/>
          <w:sz w:val="24"/>
          <w:szCs w:val="24"/>
        </w:rPr>
        <w:t>me</w:t>
      </w:r>
      <w:r>
        <w:rPr>
          <w:sz w:val="24"/>
          <w:szCs w:val="24"/>
        </w:rPr>
        <w:t>n</w:t>
      </w:r>
      <w:r>
        <w:rPr>
          <w:spacing w:val="-4"/>
          <w:sz w:val="24"/>
          <w:szCs w:val="24"/>
        </w:rPr>
        <w:t>g</w:t>
      </w:r>
      <w:r>
        <w:rPr>
          <w:sz w:val="24"/>
          <w:szCs w:val="24"/>
        </w:rPr>
        <w:t>h</w:t>
      </w:r>
      <w:r>
        <w:rPr>
          <w:spacing w:val="1"/>
          <w:sz w:val="24"/>
          <w:szCs w:val="24"/>
        </w:rPr>
        <w:t>a</w:t>
      </w:r>
      <w:r>
        <w:rPr>
          <w:spacing w:val="-1"/>
          <w:sz w:val="24"/>
          <w:szCs w:val="24"/>
        </w:rPr>
        <w:t>s</w:t>
      </w:r>
      <w:r>
        <w:rPr>
          <w:spacing w:val="1"/>
          <w:sz w:val="24"/>
          <w:szCs w:val="24"/>
        </w:rPr>
        <w:t>il</w:t>
      </w:r>
      <w:r>
        <w:rPr>
          <w:sz w:val="24"/>
          <w:szCs w:val="24"/>
        </w:rPr>
        <w:t>k</w:t>
      </w:r>
      <w:r>
        <w:rPr>
          <w:spacing w:val="1"/>
          <w:sz w:val="24"/>
          <w:szCs w:val="24"/>
        </w:rPr>
        <w:t>a</w:t>
      </w:r>
      <w:r>
        <w:rPr>
          <w:sz w:val="24"/>
          <w:szCs w:val="24"/>
        </w:rPr>
        <w:t>n</w:t>
      </w:r>
      <w:r>
        <w:rPr>
          <w:spacing w:val="52"/>
          <w:sz w:val="24"/>
          <w:szCs w:val="24"/>
        </w:rPr>
        <w:t xml:space="preserve"> </w:t>
      </w:r>
      <w:r>
        <w:rPr>
          <w:spacing w:val="-1"/>
          <w:sz w:val="24"/>
          <w:szCs w:val="24"/>
        </w:rPr>
        <w:t>s</w:t>
      </w:r>
      <w:r>
        <w:rPr>
          <w:sz w:val="24"/>
          <w:szCs w:val="24"/>
        </w:rPr>
        <w:t>u</w:t>
      </w:r>
      <w:r>
        <w:rPr>
          <w:spacing w:val="-3"/>
          <w:sz w:val="24"/>
          <w:szCs w:val="24"/>
        </w:rPr>
        <w:t>a</w:t>
      </w:r>
      <w:r>
        <w:rPr>
          <w:sz w:val="24"/>
          <w:szCs w:val="24"/>
        </w:rPr>
        <w:t>ra</w:t>
      </w:r>
      <w:r>
        <w:rPr>
          <w:spacing w:val="57"/>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8"/>
          <w:sz w:val="24"/>
          <w:szCs w:val="24"/>
        </w:rPr>
        <w:t xml:space="preserve"> </w:t>
      </w:r>
      <w:r>
        <w:rPr>
          <w:spacing w:val="1"/>
          <w:sz w:val="24"/>
          <w:szCs w:val="24"/>
        </w:rPr>
        <w:t>je</w:t>
      </w:r>
      <w:r>
        <w:rPr>
          <w:sz w:val="24"/>
          <w:szCs w:val="24"/>
        </w:rPr>
        <w:t>rn</w:t>
      </w:r>
      <w:r>
        <w:rPr>
          <w:spacing w:val="1"/>
          <w:sz w:val="24"/>
          <w:szCs w:val="24"/>
        </w:rPr>
        <w:t>i</w:t>
      </w:r>
      <w:r>
        <w:rPr>
          <w:sz w:val="24"/>
          <w:szCs w:val="24"/>
        </w:rPr>
        <w:t>h</w:t>
      </w:r>
      <w:r>
        <w:rPr>
          <w:spacing w:val="52"/>
          <w:sz w:val="24"/>
          <w:szCs w:val="24"/>
        </w:rPr>
        <w:t xml:space="preserve"> </w:t>
      </w:r>
      <w:r>
        <w:rPr>
          <w:sz w:val="24"/>
          <w:szCs w:val="24"/>
        </w:rPr>
        <w:t>d</w:t>
      </w:r>
      <w:r>
        <w:rPr>
          <w:spacing w:val="1"/>
          <w:sz w:val="24"/>
          <w:szCs w:val="24"/>
        </w:rPr>
        <w:t>a</w:t>
      </w:r>
      <w:r>
        <w:rPr>
          <w:sz w:val="24"/>
          <w:szCs w:val="24"/>
        </w:rPr>
        <w:t>n</w:t>
      </w:r>
      <w:r>
        <w:rPr>
          <w:spacing w:val="52"/>
          <w:sz w:val="24"/>
          <w:szCs w:val="24"/>
        </w:rPr>
        <w:t xml:space="preserve"> </w:t>
      </w:r>
      <w:r>
        <w:rPr>
          <w:spacing w:val="4"/>
          <w:sz w:val="24"/>
          <w:szCs w:val="24"/>
        </w:rPr>
        <w:t>n</w:t>
      </w:r>
      <w:r>
        <w:rPr>
          <w:spacing w:val="-8"/>
          <w:sz w:val="24"/>
          <w:szCs w:val="24"/>
        </w:rPr>
        <w:t>y</w:t>
      </w:r>
      <w:r>
        <w:rPr>
          <w:spacing w:val="1"/>
          <w:sz w:val="24"/>
          <w:szCs w:val="24"/>
        </w:rPr>
        <w:t>a</w:t>
      </w:r>
      <w:r>
        <w:rPr>
          <w:sz w:val="24"/>
          <w:szCs w:val="24"/>
        </w:rPr>
        <w:t>r</w:t>
      </w:r>
      <w:r>
        <w:rPr>
          <w:spacing w:val="1"/>
          <w:sz w:val="24"/>
          <w:szCs w:val="24"/>
        </w:rPr>
        <w:t>i</w:t>
      </w:r>
      <w:r>
        <w:rPr>
          <w:spacing w:val="4"/>
          <w:sz w:val="24"/>
          <w:szCs w:val="24"/>
        </w:rPr>
        <w:t>n</w:t>
      </w:r>
      <w:r>
        <w:rPr>
          <w:sz w:val="24"/>
          <w:szCs w:val="24"/>
        </w:rPr>
        <w:t xml:space="preserve">g </w:t>
      </w:r>
      <w:r>
        <w:rPr>
          <w:spacing w:val="-1"/>
          <w:sz w:val="24"/>
          <w:szCs w:val="24"/>
        </w:rPr>
        <w:t>s</w:t>
      </w:r>
      <w:r>
        <w:rPr>
          <w:spacing w:val="1"/>
          <w:sz w:val="24"/>
          <w:szCs w:val="24"/>
        </w:rPr>
        <w:t>e</w:t>
      </w:r>
      <w:r>
        <w:rPr>
          <w:sz w:val="24"/>
          <w:szCs w:val="24"/>
        </w:rPr>
        <w:t>r</w:t>
      </w:r>
      <w:r>
        <w:rPr>
          <w:spacing w:val="1"/>
          <w:sz w:val="24"/>
          <w:szCs w:val="24"/>
        </w:rPr>
        <w:t>t</w:t>
      </w:r>
      <w:r>
        <w:rPr>
          <w:sz w:val="24"/>
          <w:szCs w:val="24"/>
        </w:rPr>
        <w:t>a</w:t>
      </w:r>
      <w:r>
        <w:rPr>
          <w:spacing w:val="5"/>
          <w:sz w:val="24"/>
          <w:szCs w:val="24"/>
        </w:rPr>
        <w:t xml:space="preserve"> </w:t>
      </w:r>
      <w:r>
        <w:rPr>
          <w:spacing w:val="1"/>
          <w:sz w:val="24"/>
          <w:szCs w:val="24"/>
        </w:rPr>
        <w:t>e</w:t>
      </w:r>
      <w:r>
        <w:rPr>
          <w:spacing w:val="-4"/>
          <w:sz w:val="24"/>
          <w:szCs w:val="24"/>
        </w:rPr>
        <w:t>n</w:t>
      </w:r>
      <w:r>
        <w:rPr>
          <w:spacing w:val="1"/>
          <w:sz w:val="24"/>
          <w:szCs w:val="24"/>
        </w:rPr>
        <w:t>a</w:t>
      </w:r>
      <w:r>
        <w:rPr>
          <w:sz w:val="24"/>
          <w:szCs w:val="24"/>
        </w:rPr>
        <w:t>k</w:t>
      </w:r>
      <w:r>
        <w:rPr>
          <w:spacing w:val="6"/>
          <w:sz w:val="24"/>
          <w:szCs w:val="24"/>
        </w:rPr>
        <w:t xml:space="preserve"> </w:t>
      </w:r>
      <w:r>
        <w:rPr>
          <w:spacing w:val="-4"/>
          <w:sz w:val="24"/>
          <w:szCs w:val="24"/>
        </w:rPr>
        <w:t>d</w:t>
      </w:r>
      <w:r>
        <w:rPr>
          <w:spacing w:val="1"/>
          <w:sz w:val="24"/>
          <w:szCs w:val="24"/>
        </w:rPr>
        <w:t>i</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r,</w:t>
      </w:r>
      <w:r>
        <w:rPr>
          <w:spacing w:val="4"/>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3"/>
          <w:sz w:val="24"/>
          <w:szCs w:val="24"/>
        </w:rPr>
        <w:t>l</w:t>
      </w:r>
      <w:r>
        <w:rPr>
          <w:spacing w:val="1"/>
          <w:sz w:val="24"/>
          <w:szCs w:val="24"/>
        </w:rPr>
        <w:t>i</w:t>
      </w:r>
      <w:r>
        <w:rPr>
          <w:sz w:val="24"/>
          <w:szCs w:val="24"/>
        </w:rPr>
        <w:t>kn</w:t>
      </w:r>
      <w:r>
        <w:rPr>
          <w:spacing w:val="-8"/>
          <w:sz w:val="24"/>
          <w:szCs w:val="24"/>
        </w:rPr>
        <w:t>y</w:t>
      </w:r>
      <w:r>
        <w:rPr>
          <w:sz w:val="24"/>
          <w:szCs w:val="24"/>
        </w:rPr>
        <w:t>a</w:t>
      </w:r>
      <w:r>
        <w:rPr>
          <w:spacing w:val="5"/>
          <w:sz w:val="24"/>
          <w:szCs w:val="24"/>
        </w:rPr>
        <w:t xml:space="preserve"> </w:t>
      </w:r>
      <w:r>
        <w:rPr>
          <w:sz w:val="24"/>
          <w:szCs w:val="24"/>
        </w:rPr>
        <w:t>n</w:t>
      </w:r>
      <w:r>
        <w:rPr>
          <w:spacing w:val="1"/>
          <w:sz w:val="24"/>
          <w:szCs w:val="24"/>
        </w:rPr>
        <w:t>a</w:t>
      </w:r>
      <w:r>
        <w:rPr>
          <w:sz w:val="24"/>
          <w:szCs w:val="24"/>
        </w:rPr>
        <w:t>da</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ti</w:t>
      </w:r>
      <w:r>
        <w:rPr>
          <w:sz w:val="24"/>
          <w:szCs w:val="24"/>
        </w:rPr>
        <w:t>d</w:t>
      </w:r>
      <w:r>
        <w:rPr>
          <w:spacing w:val="1"/>
          <w:sz w:val="24"/>
          <w:szCs w:val="24"/>
        </w:rPr>
        <w:t>a</w:t>
      </w:r>
      <w:r>
        <w:rPr>
          <w:sz w:val="24"/>
          <w:szCs w:val="24"/>
        </w:rPr>
        <w:t>k</w:t>
      </w:r>
      <w:r>
        <w:rPr>
          <w:spacing w:val="4"/>
          <w:sz w:val="24"/>
          <w:szCs w:val="24"/>
        </w:rPr>
        <w:t xml:space="preserve"> </w:t>
      </w:r>
      <w:r>
        <w:rPr>
          <w:spacing w:val="-3"/>
          <w:sz w:val="24"/>
          <w:szCs w:val="24"/>
        </w:rPr>
        <w:t>t</w:t>
      </w:r>
      <w:r>
        <w:rPr>
          <w:spacing w:val="1"/>
          <w:sz w:val="24"/>
          <w:szCs w:val="24"/>
        </w:rPr>
        <w:t>e</w:t>
      </w:r>
      <w:r>
        <w:rPr>
          <w:sz w:val="24"/>
          <w:szCs w:val="24"/>
        </w:rPr>
        <w:t>p</w:t>
      </w:r>
      <w:r>
        <w:rPr>
          <w:spacing w:val="1"/>
          <w:sz w:val="24"/>
          <w:szCs w:val="24"/>
        </w:rPr>
        <w:t>a</w:t>
      </w:r>
      <w:r>
        <w:rPr>
          <w:sz w:val="24"/>
          <w:szCs w:val="24"/>
        </w:rPr>
        <w:t>t</w:t>
      </w:r>
      <w:r>
        <w:rPr>
          <w:spacing w:val="1"/>
          <w:sz w:val="24"/>
          <w:szCs w:val="24"/>
        </w:rPr>
        <w:t xml:space="preserve"> a</w:t>
      </w:r>
      <w:r>
        <w:rPr>
          <w:sz w:val="24"/>
          <w:szCs w:val="24"/>
        </w:rPr>
        <w:t>k</w:t>
      </w:r>
      <w:r>
        <w:rPr>
          <w:spacing w:val="1"/>
          <w:sz w:val="24"/>
          <w:szCs w:val="24"/>
        </w:rPr>
        <w:t>a</w:t>
      </w:r>
      <w:r>
        <w:rPr>
          <w:sz w:val="24"/>
          <w:szCs w:val="24"/>
        </w:rPr>
        <w:t xml:space="preserve">n </w:t>
      </w:r>
      <w:r>
        <w:rPr>
          <w:spacing w:val="1"/>
          <w:sz w:val="24"/>
          <w:szCs w:val="24"/>
        </w:rPr>
        <w:t>me</w:t>
      </w:r>
      <w:r>
        <w:rPr>
          <w:sz w:val="24"/>
          <w:szCs w:val="24"/>
        </w:rPr>
        <w:t>n</w:t>
      </w:r>
      <w:r>
        <w:rPr>
          <w:spacing w:val="-4"/>
          <w:sz w:val="24"/>
          <w:szCs w:val="24"/>
        </w:rPr>
        <w:t>g</w:t>
      </w:r>
      <w:r>
        <w:rPr>
          <w:sz w:val="24"/>
          <w:szCs w:val="24"/>
        </w:rPr>
        <w:t>h</w:t>
      </w:r>
      <w:r>
        <w:rPr>
          <w:spacing w:val="1"/>
          <w:sz w:val="24"/>
          <w:szCs w:val="24"/>
        </w:rPr>
        <w:t>a</w:t>
      </w:r>
      <w:r>
        <w:rPr>
          <w:spacing w:val="-1"/>
          <w:sz w:val="24"/>
          <w:szCs w:val="24"/>
        </w:rPr>
        <w:t>s</w:t>
      </w:r>
      <w:r>
        <w:rPr>
          <w:spacing w:val="1"/>
          <w:sz w:val="24"/>
          <w:szCs w:val="24"/>
        </w:rPr>
        <w:t>il</w:t>
      </w:r>
      <w:r>
        <w:rPr>
          <w:sz w:val="24"/>
          <w:szCs w:val="24"/>
        </w:rPr>
        <w:t>k</w:t>
      </w:r>
      <w:r>
        <w:rPr>
          <w:spacing w:val="1"/>
          <w:sz w:val="24"/>
          <w:szCs w:val="24"/>
        </w:rPr>
        <w:t>a</w:t>
      </w:r>
      <w:r>
        <w:rPr>
          <w:sz w:val="24"/>
          <w:szCs w:val="24"/>
        </w:rPr>
        <w:t xml:space="preserve">n </w:t>
      </w:r>
      <w:r>
        <w:rPr>
          <w:spacing w:val="-1"/>
          <w:sz w:val="24"/>
          <w:szCs w:val="24"/>
        </w:rPr>
        <w:t>s</w:t>
      </w:r>
      <w:r>
        <w:rPr>
          <w:sz w:val="24"/>
          <w:szCs w:val="24"/>
        </w:rPr>
        <w:t>u</w:t>
      </w:r>
      <w:r>
        <w:rPr>
          <w:spacing w:val="1"/>
          <w:sz w:val="24"/>
          <w:szCs w:val="24"/>
        </w:rPr>
        <w:t>a</w:t>
      </w:r>
      <w:r>
        <w:rPr>
          <w:sz w:val="24"/>
          <w:szCs w:val="24"/>
        </w:rPr>
        <w:t>ra</w:t>
      </w:r>
      <w:r>
        <w:rPr>
          <w:spacing w:val="1"/>
          <w:sz w:val="24"/>
          <w:szCs w:val="24"/>
        </w:rPr>
        <w:t xml:space="preserve"> </w:t>
      </w:r>
      <w:r>
        <w:rPr>
          <w:spacing w:val="-8"/>
          <w:sz w:val="24"/>
          <w:szCs w:val="24"/>
        </w:rPr>
        <w:t>y</w:t>
      </w:r>
      <w:r>
        <w:rPr>
          <w:spacing w:val="1"/>
          <w:sz w:val="24"/>
          <w:szCs w:val="24"/>
        </w:rPr>
        <w:t>a</w:t>
      </w:r>
      <w:r>
        <w:rPr>
          <w:sz w:val="24"/>
          <w:szCs w:val="24"/>
        </w:rPr>
        <w:t>ng</w:t>
      </w:r>
      <w:r>
        <w:rPr>
          <w:spacing w:val="4"/>
          <w:sz w:val="24"/>
          <w:szCs w:val="24"/>
        </w:rPr>
        <w:t xml:space="preserve"> </w:t>
      </w:r>
      <w:r>
        <w:rPr>
          <w:spacing w:val="-1"/>
          <w:sz w:val="24"/>
          <w:szCs w:val="24"/>
        </w:rPr>
        <w:t>s</w:t>
      </w:r>
      <w:r>
        <w:rPr>
          <w:sz w:val="24"/>
          <w:szCs w:val="24"/>
        </w:rPr>
        <w:t>u</w:t>
      </w:r>
      <w:r>
        <w:rPr>
          <w:spacing w:val="1"/>
          <w:sz w:val="24"/>
          <w:szCs w:val="24"/>
        </w:rPr>
        <w:t>m</w:t>
      </w:r>
      <w:r>
        <w:rPr>
          <w:sz w:val="24"/>
          <w:szCs w:val="24"/>
        </w:rPr>
        <w:t>b</w:t>
      </w:r>
      <w:r>
        <w:rPr>
          <w:spacing w:val="1"/>
          <w:sz w:val="24"/>
          <w:szCs w:val="24"/>
        </w:rPr>
        <w:t>a</w:t>
      </w:r>
      <w:r>
        <w:rPr>
          <w:sz w:val="24"/>
          <w:szCs w:val="24"/>
        </w:rPr>
        <w:t>ng</w:t>
      </w:r>
      <w:r>
        <w:rPr>
          <w:spacing w:val="-4"/>
          <w:sz w:val="24"/>
          <w:szCs w:val="24"/>
        </w:rPr>
        <w:t xml:space="preserve"> </w:t>
      </w:r>
      <w:r>
        <w:rPr>
          <w:sz w:val="24"/>
          <w:szCs w:val="24"/>
        </w:rPr>
        <w:t>(R</w:t>
      </w:r>
      <w:r>
        <w:rPr>
          <w:spacing w:val="1"/>
          <w:sz w:val="24"/>
          <w:szCs w:val="24"/>
        </w:rPr>
        <w:t>a</w:t>
      </w:r>
      <w:r>
        <w:rPr>
          <w:sz w:val="24"/>
          <w:szCs w:val="24"/>
        </w:rPr>
        <w:t>h</w:t>
      </w:r>
      <w:r>
        <w:rPr>
          <w:spacing w:val="1"/>
          <w:sz w:val="24"/>
          <w:szCs w:val="24"/>
        </w:rPr>
        <w:t>a</w:t>
      </w:r>
      <w:r>
        <w:rPr>
          <w:sz w:val="24"/>
          <w:szCs w:val="24"/>
        </w:rPr>
        <w:t>rd</w:t>
      </w:r>
      <w:r>
        <w:rPr>
          <w:spacing w:val="1"/>
          <w:sz w:val="24"/>
          <w:szCs w:val="24"/>
        </w:rPr>
        <w:t>j</w:t>
      </w:r>
      <w:r>
        <w:rPr>
          <w:sz w:val="24"/>
          <w:szCs w:val="24"/>
        </w:rPr>
        <w:t>o:</w:t>
      </w:r>
      <w:r>
        <w:rPr>
          <w:spacing w:val="-7"/>
          <w:sz w:val="24"/>
          <w:szCs w:val="24"/>
        </w:rPr>
        <w:t xml:space="preserve"> </w:t>
      </w:r>
      <w:r>
        <w:rPr>
          <w:sz w:val="24"/>
          <w:szCs w:val="24"/>
        </w:rPr>
        <w:t>1990).</w:t>
      </w:r>
    </w:p>
    <w:p w:rsidR="00307C03" w:rsidRDefault="00F308C4">
      <w:pPr>
        <w:spacing w:before="10"/>
        <w:ind w:left="1705"/>
        <w:rPr>
          <w:sz w:val="24"/>
          <w:szCs w:val="24"/>
        </w:rPr>
      </w:pPr>
      <w:r>
        <w:rPr>
          <w:sz w:val="24"/>
          <w:szCs w:val="24"/>
        </w:rPr>
        <w:t xml:space="preserve">5. </w:t>
      </w:r>
      <w:r>
        <w:rPr>
          <w:i/>
          <w:spacing w:val="1"/>
          <w:sz w:val="24"/>
          <w:szCs w:val="24"/>
        </w:rPr>
        <w:t>P</w:t>
      </w:r>
      <w:r>
        <w:rPr>
          <w:i/>
          <w:sz w:val="24"/>
          <w:szCs w:val="24"/>
        </w:rPr>
        <w:t>h</w:t>
      </w:r>
      <w:r>
        <w:rPr>
          <w:i/>
          <w:spacing w:val="-1"/>
          <w:sz w:val="24"/>
          <w:szCs w:val="24"/>
        </w:rPr>
        <w:t>r</w:t>
      </w:r>
      <w:r>
        <w:rPr>
          <w:i/>
          <w:sz w:val="24"/>
          <w:szCs w:val="24"/>
        </w:rPr>
        <w:t>a</w:t>
      </w:r>
      <w:r>
        <w:rPr>
          <w:i/>
          <w:spacing w:val="-1"/>
          <w:sz w:val="24"/>
          <w:szCs w:val="24"/>
        </w:rPr>
        <w:t>s</w:t>
      </w:r>
      <w:r>
        <w:rPr>
          <w:i/>
          <w:spacing w:val="1"/>
          <w:sz w:val="24"/>
          <w:szCs w:val="24"/>
        </w:rPr>
        <w:t>e</w:t>
      </w:r>
      <w:r>
        <w:rPr>
          <w:i/>
          <w:spacing w:val="-1"/>
          <w:sz w:val="24"/>
          <w:szCs w:val="24"/>
        </w:rPr>
        <w:t>r</w:t>
      </w:r>
      <w:r>
        <w:rPr>
          <w:i/>
          <w:spacing w:val="1"/>
          <w:sz w:val="24"/>
          <w:szCs w:val="24"/>
        </w:rPr>
        <w:t>i</w:t>
      </w:r>
      <w:r>
        <w:rPr>
          <w:i/>
          <w:sz w:val="24"/>
          <w:szCs w:val="24"/>
        </w:rPr>
        <w:t>ng</w:t>
      </w:r>
    </w:p>
    <w:p w:rsidR="00307C03" w:rsidRDefault="00307C03">
      <w:pPr>
        <w:spacing w:before="16" w:line="260" w:lineRule="exact"/>
        <w:rPr>
          <w:sz w:val="26"/>
          <w:szCs w:val="26"/>
        </w:rPr>
      </w:pPr>
    </w:p>
    <w:p w:rsidR="00307C03" w:rsidRDefault="00F308C4">
      <w:pPr>
        <w:spacing w:line="480" w:lineRule="auto"/>
        <w:ind w:left="1721" w:right="59" w:firstLine="581"/>
        <w:jc w:val="both"/>
        <w:rPr>
          <w:sz w:val="24"/>
          <w:szCs w:val="24"/>
        </w:rPr>
      </w:pPr>
      <w:r>
        <w:rPr>
          <w:spacing w:val="-1"/>
          <w:sz w:val="24"/>
          <w:szCs w:val="24"/>
        </w:rPr>
        <w:t>M</w:t>
      </w:r>
      <w:r>
        <w:rPr>
          <w:spacing w:val="1"/>
          <w:sz w:val="24"/>
          <w:szCs w:val="24"/>
        </w:rPr>
        <w:t>e</w:t>
      </w:r>
      <w:r>
        <w:rPr>
          <w:sz w:val="24"/>
          <w:szCs w:val="24"/>
        </w:rPr>
        <w:t>nurut</w:t>
      </w:r>
      <w:r>
        <w:rPr>
          <w:spacing w:val="6"/>
          <w:sz w:val="24"/>
          <w:szCs w:val="24"/>
        </w:rPr>
        <w:t xml:space="preserve"> </w:t>
      </w:r>
      <w:r>
        <w:rPr>
          <w:sz w:val="24"/>
          <w:szCs w:val="24"/>
        </w:rPr>
        <w:t>R</w:t>
      </w:r>
      <w:r>
        <w:rPr>
          <w:spacing w:val="1"/>
          <w:sz w:val="24"/>
          <w:szCs w:val="24"/>
        </w:rPr>
        <w:t>a</w:t>
      </w:r>
      <w:r>
        <w:rPr>
          <w:sz w:val="24"/>
          <w:szCs w:val="24"/>
        </w:rPr>
        <w:t>h</w:t>
      </w:r>
      <w:r>
        <w:rPr>
          <w:spacing w:val="1"/>
          <w:sz w:val="24"/>
          <w:szCs w:val="24"/>
        </w:rPr>
        <w:t>a</w:t>
      </w:r>
      <w:r>
        <w:rPr>
          <w:sz w:val="24"/>
          <w:szCs w:val="24"/>
        </w:rPr>
        <w:t>rd</w:t>
      </w:r>
      <w:r>
        <w:rPr>
          <w:spacing w:val="1"/>
          <w:sz w:val="24"/>
          <w:szCs w:val="24"/>
        </w:rPr>
        <w:t>j</w:t>
      </w:r>
      <w:r>
        <w:rPr>
          <w:sz w:val="24"/>
          <w:szCs w:val="24"/>
        </w:rPr>
        <w:t>o</w:t>
      </w:r>
      <w:r>
        <w:rPr>
          <w:spacing w:val="5"/>
          <w:sz w:val="24"/>
          <w:szCs w:val="24"/>
        </w:rPr>
        <w:t xml:space="preserve"> </w:t>
      </w:r>
      <w:r>
        <w:rPr>
          <w:sz w:val="24"/>
          <w:szCs w:val="24"/>
        </w:rPr>
        <w:t>(1990: 41)</w:t>
      </w:r>
      <w:r>
        <w:rPr>
          <w:spacing w:val="5"/>
          <w:sz w:val="24"/>
          <w:szCs w:val="24"/>
        </w:rPr>
        <w:t xml:space="preserve"> </w:t>
      </w:r>
      <w:proofErr w:type="gramStart"/>
      <w:r>
        <w:rPr>
          <w:sz w:val="24"/>
          <w:szCs w:val="24"/>
        </w:rPr>
        <w:t>“</w:t>
      </w:r>
      <w:r>
        <w:rPr>
          <w:spacing w:val="6"/>
          <w:sz w:val="24"/>
          <w:szCs w:val="24"/>
        </w:rPr>
        <w:t xml:space="preserve"> </w:t>
      </w:r>
      <w:r>
        <w:rPr>
          <w:sz w:val="24"/>
          <w:szCs w:val="24"/>
        </w:rPr>
        <w:t>u</w:t>
      </w:r>
      <w:r>
        <w:rPr>
          <w:spacing w:val="-1"/>
          <w:sz w:val="24"/>
          <w:szCs w:val="24"/>
        </w:rPr>
        <w:t>s</w:t>
      </w:r>
      <w:r>
        <w:rPr>
          <w:spacing w:val="1"/>
          <w:sz w:val="24"/>
          <w:szCs w:val="24"/>
        </w:rPr>
        <w:t>a</w:t>
      </w:r>
      <w:r>
        <w:rPr>
          <w:sz w:val="24"/>
          <w:szCs w:val="24"/>
        </w:rPr>
        <w:t>ha</w:t>
      </w:r>
      <w:proofErr w:type="gramEnd"/>
      <w:r>
        <w:rPr>
          <w:spacing w:val="8"/>
          <w:sz w:val="24"/>
          <w:szCs w:val="24"/>
        </w:rPr>
        <w:t xml:space="preserve"> </w:t>
      </w:r>
      <w:r>
        <w:rPr>
          <w:sz w:val="24"/>
          <w:szCs w:val="24"/>
        </w:rPr>
        <w:t>un</w:t>
      </w:r>
      <w:r>
        <w:rPr>
          <w:spacing w:val="-3"/>
          <w:sz w:val="24"/>
          <w:szCs w:val="24"/>
        </w:rPr>
        <w:t>t</w:t>
      </w:r>
      <w:r>
        <w:rPr>
          <w:sz w:val="24"/>
          <w:szCs w:val="24"/>
        </w:rPr>
        <w:t>uk</w:t>
      </w:r>
      <w:r>
        <w:rPr>
          <w:spacing w:val="5"/>
          <w:sz w:val="24"/>
          <w:szCs w:val="24"/>
        </w:rPr>
        <w:t xml:space="preserve"> </w:t>
      </w:r>
      <w:r>
        <w:rPr>
          <w:spacing w:val="1"/>
          <w:sz w:val="24"/>
          <w:szCs w:val="24"/>
        </w:rPr>
        <w:t>mem</w:t>
      </w:r>
      <w:r>
        <w:rPr>
          <w:sz w:val="24"/>
          <w:szCs w:val="24"/>
        </w:rPr>
        <w:t>b</w:t>
      </w:r>
      <w:r>
        <w:rPr>
          <w:spacing w:val="1"/>
          <w:sz w:val="24"/>
          <w:szCs w:val="24"/>
        </w:rPr>
        <w:t>a</w:t>
      </w:r>
      <w:r>
        <w:rPr>
          <w:spacing w:val="-1"/>
          <w:sz w:val="24"/>
          <w:szCs w:val="24"/>
        </w:rPr>
        <w:t>w</w:t>
      </w:r>
      <w:r>
        <w:rPr>
          <w:spacing w:val="1"/>
          <w:sz w:val="24"/>
          <w:szCs w:val="24"/>
        </w:rPr>
        <w:t>a</w:t>
      </w:r>
      <w:r>
        <w:rPr>
          <w:spacing w:val="-4"/>
          <w:sz w:val="24"/>
          <w:szCs w:val="24"/>
        </w:rPr>
        <w:t>k</w:t>
      </w:r>
      <w:r>
        <w:rPr>
          <w:spacing w:val="1"/>
          <w:sz w:val="24"/>
          <w:szCs w:val="24"/>
        </w:rPr>
        <w:t>a</w:t>
      </w:r>
      <w:r>
        <w:rPr>
          <w:sz w:val="24"/>
          <w:szCs w:val="24"/>
        </w:rPr>
        <w:t>n</w:t>
      </w:r>
      <w:r>
        <w:rPr>
          <w:spacing w:val="5"/>
          <w:sz w:val="24"/>
          <w:szCs w:val="24"/>
        </w:rPr>
        <w:t xml:space="preserve"> </w:t>
      </w:r>
      <w:r>
        <w:rPr>
          <w:spacing w:val="-3"/>
          <w:sz w:val="24"/>
          <w:szCs w:val="24"/>
        </w:rPr>
        <w:t>a</w:t>
      </w:r>
      <w:r>
        <w:rPr>
          <w:spacing w:val="1"/>
          <w:sz w:val="24"/>
          <w:szCs w:val="24"/>
        </w:rPr>
        <w:t>ta</w:t>
      </w:r>
      <w:r>
        <w:rPr>
          <w:sz w:val="24"/>
          <w:szCs w:val="24"/>
        </w:rPr>
        <w:t xml:space="preserve">u </w:t>
      </w:r>
      <w:r>
        <w:rPr>
          <w:spacing w:val="1"/>
          <w:sz w:val="24"/>
          <w:szCs w:val="24"/>
        </w:rPr>
        <w:t>mem</w:t>
      </w:r>
      <w:r>
        <w:rPr>
          <w:spacing w:val="-3"/>
          <w:sz w:val="24"/>
          <w:szCs w:val="24"/>
        </w:rPr>
        <w:t>a</w:t>
      </w:r>
      <w:r>
        <w:rPr>
          <w:spacing w:val="1"/>
          <w:sz w:val="24"/>
          <w:szCs w:val="24"/>
        </w:rPr>
        <w:t>i</w:t>
      </w:r>
      <w:r>
        <w:rPr>
          <w:sz w:val="24"/>
          <w:szCs w:val="24"/>
        </w:rPr>
        <w:t>nk</w:t>
      </w:r>
      <w:r>
        <w:rPr>
          <w:spacing w:val="1"/>
          <w:sz w:val="24"/>
          <w:szCs w:val="24"/>
        </w:rPr>
        <w:t>a</w:t>
      </w:r>
      <w:r>
        <w:rPr>
          <w:sz w:val="24"/>
          <w:szCs w:val="24"/>
        </w:rPr>
        <w:t>n</w:t>
      </w:r>
      <w:r>
        <w:rPr>
          <w:spacing w:val="2"/>
          <w:sz w:val="24"/>
          <w:szCs w:val="24"/>
        </w:rPr>
        <w:t xml:space="preserve"> </w:t>
      </w:r>
      <w:r>
        <w:rPr>
          <w:spacing w:val="1"/>
          <w:sz w:val="24"/>
          <w:szCs w:val="24"/>
        </w:rPr>
        <w:t>m</w:t>
      </w:r>
      <w:r>
        <w:rPr>
          <w:sz w:val="24"/>
          <w:szCs w:val="24"/>
        </w:rPr>
        <w:t>u</w:t>
      </w:r>
      <w:r>
        <w:rPr>
          <w:spacing w:val="-1"/>
          <w:sz w:val="24"/>
          <w:szCs w:val="24"/>
        </w:rPr>
        <w:t>s</w:t>
      </w:r>
      <w:r>
        <w:rPr>
          <w:spacing w:val="1"/>
          <w:sz w:val="24"/>
          <w:szCs w:val="24"/>
        </w:rPr>
        <w:t>i</w:t>
      </w:r>
      <w:r>
        <w:rPr>
          <w:sz w:val="24"/>
          <w:szCs w:val="24"/>
        </w:rPr>
        <w:t>k</w:t>
      </w:r>
      <w:r>
        <w:rPr>
          <w:spacing w:val="4"/>
          <w:sz w:val="24"/>
          <w:szCs w:val="24"/>
        </w:rPr>
        <w:t xml:space="preserve"> </w:t>
      </w:r>
      <w:r>
        <w:rPr>
          <w:spacing w:val="-1"/>
          <w:sz w:val="24"/>
          <w:szCs w:val="24"/>
        </w:rPr>
        <w:t>s</w:t>
      </w:r>
      <w:r>
        <w:rPr>
          <w:sz w:val="24"/>
          <w:szCs w:val="24"/>
        </w:rPr>
        <w:t>up</w:t>
      </w:r>
      <w:r>
        <w:rPr>
          <w:spacing w:val="1"/>
          <w:sz w:val="24"/>
          <w:szCs w:val="24"/>
        </w:rPr>
        <w:t>a</w:t>
      </w:r>
      <w:r>
        <w:rPr>
          <w:spacing w:val="-8"/>
          <w:sz w:val="24"/>
          <w:szCs w:val="24"/>
        </w:rPr>
        <w:t>y</w:t>
      </w:r>
      <w:r>
        <w:rPr>
          <w:sz w:val="24"/>
          <w:szCs w:val="24"/>
        </w:rPr>
        <w:t>a</w:t>
      </w:r>
      <w:r>
        <w:rPr>
          <w:spacing w:val="5"/>
          <w:sz w:val="24"/>
          <w:szCs w:val="24"/>
        </w:rPr>
        <w:t xml:space="preserve"> </w:t>
      </w: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w:t>
      </w:r>
      <w:r>
        <w:rPr>
          <w:sz w:val="24"/>
          <w:szCs w:val="24"/>
        </w:rPr>
        <w:t>i</w:t>
      </w:r>
      <w:r>
        <w:rPr>
          <w:spacing w:val="5"/>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5"/>
          <w:sz w:val="24"/>
          <w:szCs w:val="24"/>
        </w:rPr>
        <w:t>a</w:t>
      </w:r>
      <w:r>
        <w:rPr>
          <w:spacing w:val="-8"/>
          <w:sz w:val="24"/>
          <w:szCs w:val="24"/>
        </w:rPr>
        <w:t>y</w:t>
      </w:r>
      <w:r>
        <w:rPr>
          <w:sz w:val="24"/>
          <w:szCs w:val="24"/>
        </w:rPr>
        <w:t>un</w:t>
      </w:r>
      <w:r>
        <w:rPr>
          <w:spacing w:val="1"/>
          <w:sz w:val="24"/>
          <w:szCs w:val="24"/>
        </w:rPr>
        <w:t>a</w:t>
      </w:r>
      <w:r>
        <w:rPr>
          <w:sz w:val="24"/>
          <w:szCs w:val="24"/>
        </w:rPr>
        <w:t>n</w:t>
      </w:r>
      <w:r>
        <w:rPr>
          <w:spacing w:val="4"/>
          <w:sz w:val="24"/>
          <w:szCs w:val="24"/>
        </w:rPr>
        <w:t xml:space="preserve"> </w:t>
      </w:r>
      <w:r>
        <w:rPr>
          <w:spacing w:val="-4"/>
          <w:sz w:val="24"/>
          <w:szCs w:val="24"/>
        </w:rPr>
        <w:t>g</w:t>
      </w:r>
      <w:r>
        <w:rPr>
          <w:spacing w:val="1"/>
          <w:sz w:val="24"/>
          <w:szCs w:val="24"/>
        </w:rPr>
        <w:t>el</w:t>
      </w:r>
      <w:r>
        <w:rPr>
          <w:sz w:val="24"/>
          <w:szCs w:val="24"/>
        </w:rPr>
        <w:t>o</w:t>
      </w:r>
      <w:r>
        <w:rPr>
          <w:spacing w:val="1"/>
          <w:sz w:val="24"/>
          <w:szCs w:val="24"/>
        </w:rPr>
        <w:t>m</w:t>
      </w:r>
      <w:r>
        <w:rPr>
          <w:sz w:val="24"/>
          <w:szCs w:val="24"/>
        </w:rPr>
        <w:t>b</w:t>
      </w:r>
      <w:r>
        <w:rPr>
          <w:spacing w:val="1"/>
          <w:sz w:val="24"/>
          <w:szCs w:val="24"/>
        </w:rPr>
        <w:t>a</w:t>
      </w:r>
      <w:r>
        <w:rPr>
          <w:sz w:val="24"/>
          <w:szCs w:val="24"/>
        </w:rPr>
        <w:t>ng k</w:t>
      </w:r>
      <w:r>
        <w:rPr>
          <w:spacing w:val="1"/>
          <w:sz w:val="24"/>
          <w:szCs w:val="24"/>
        </w:rPr>
        <w:t>eji</w:t>
      </w:r>
      <w:r>
        <w:rPr>
          <w:spacing w:val="-1"/>
          <w:sz w:val="24"/>
          <w:szCs w:val="24"/>
        </w:rPr>
        <w:t>w</w:t>
      </w:r>
      <w:r>
        <w:rPr>
          <w:spacing w:val="1"/>
          <w:sz w:val="24"/>
          <w:szCs w:val="24"/>
        </w:rPr>
        <w:t>aa</w:t>
      </w:r>
      <w:r>
        <w:rPr>
          <w:sz w:val="24"/>
          <w:szCs w:val="24"/>
        </w:rPr>
        <w:t>n d</w:t>
      </w:r>
      <w:r>
        <w:rPr>
          <w:spacing w:val="1"/>
          <w:sz w:val="24"/>
          <w:szCs w:val="24"/>
        </w:rPr>
        <w:t>a</w:t>
      </w:r>
      <w:r>
        <w:rPr>
          <w:sz w:val="24"/>
          <w:szCs w:val="24"/>
        </w:rPr>
        <w:t>n</w:t>
      </w:r>
      <w:r>
        <w:rPr>
          <w:spacing w:val="8"/>
          <w:sz w:val="24"/>
          <w:szCs w:val="24"/>
        </w:rPr>
        <w:t xml:space="preserve"> </w:t>
      </w:r>
      <w:r>
        <w:rPr>
          <w:sz w:val="24"/>
          <w:szCs w:val="24"/>
        </w:rPr>
        <w:t>p</w:t>
      </w:r>
      <w:r>
        <w:rPr>
          <w:spacing w:val="1"/>
          <w:sz w:val="24"/>
          <w:szCs w:val="24"/>
        </w:rPr>
        <w:t>e</w:t>
      </w:r>
      <w:r>
        <w:rPr>
          <w:spacing w:val="-4"/>
          <w:sz w:val="24"/>
          <w:szCs w:val="24"/>
        </w:rPr>
        <w:t>r</w:t>
      </w:r>
      <w:r>
        <w:rPr>
          <w:spacing w:val="1"/>
          <w:sz w:val="24"/>
          <w:szCs w:val="24"/>
        </w:rPr>
        <w:t>a</w:t>
      </w:r>
      <w:r>
        <w:rPr>
          <w:spacing w:val="-1"/>
          <w:sz w:val="24"/>
          <w:szCs w:val="24"/>
        </w:rPr>
        <w:t>s</w:t>
      </w:r>
      <w:r>
        <w:rPr>
          <w:spacing w:val="1"/>
          <w:sz w:val="24"/>
          <w:szCs w:val="24"/>
        </w:rPr>
        <w:t>aa</w:t>
      </w:r>
      <w:r>
        <w:rPr>
          <w:sz w:val="24"/>
          <w:szCs w:val="24"/>
        </w:rPr>
        <w:t>n</w:t>
      </w:r>
      <w:r>
        <w:rPr>
          <w:spacing w:val="10"/>
          <w:sz w:val="24"/>
          <w:szCs w:val="24"/>
        </w:rPr>
        <w:t xml:space="preserve"> </w:t>
      </w:r>
      <w:r>
        <w:rPr>
          <w:spacing w:val="-4"/>
          <w:sz w:val="24"/>
          <w:szCs w:val="24"/>
        </w:rPr>
        <w:t>p</w:t>
      </w:r>
      <w:r>
        <w:rPr>
          <w:spacing w:val="1"/>
          <w:sz w:val="24"/>
          <w:szCs w:val="24"/>
        </w:rPr>
        <w:t>e</w:t>
      </w:r>
      <w:r>
        <w:rPr>
          <w:sz w:val="24"/>
          <w:szCs w:val="24"/>
        </w:rPr>
        <w:t>n</w:t>
      </w:r>
      <w:r>
        <w:rPr>
          <w:spacing w:val="1"/>
          <w:sz w:val="24"/>
          <w:szCs w:val="24"/>
        </w:rPr>
        <w:t>ci</w:t>
      </w:r>
      <w:r>
        <w:rPr>
          <w:spacing w:val="-4"/>
          <w:sz w:val="24"/>
          <w:szCs w:val="24"/>
        </w:rPr>
        <w:t>p</w:t>
      </w:r>
      <w:r>
        <w:rPr>
          <w:spacing w:val="1"/>
          <w:sz w:val="24"/>
          <w:szCs w:val="24"/>
        </w:rPr>
        <w:t>t</w:t>
      </w:r>
      <w:r>
        <w:rPr>
          <w:sz w:val="24"/>
          <w:szCs w:val="24"/>
        </w:rPr>
        <w:t>a</w:t>
      </w:r>
      <w:r>
        <w:rPr>
          <w:spacing w:val="5"/>
          <w:sz w:val="24"/>
          <w:szCs w:val="24"/>
        </w:rPr>
        <w:t xml:space="preserve"> </w:t>
      </w:r>
      <w:r>
        <w:rPr>
          <w:spacing w:val="1"/>
          <w:sz w:val="24"/>
          <w:szCs w:val="24"/>
        </w:rPr>
        <w:t>m</w:t>
      </w:r>
      <w:r>
        <w:rPr>
          <w:sz w:val="24"/>
          <w:szCs w:val="24"/>
        </w:rPr>
        <w:t>u</w:t>
      </w:r>
      <w:r>
        <w:rPr>
          <w:spacing w:val="-1"/>
          <w:sz w:val="24"/>
          <w:szCs w:val="24"/>
        </w:rPr>
        <w:t>s</w:t>
      </w:r>
      <w:r>
        <w:rPr>
          <w:spacing w:val="1"/>
          <w:sz w:val="24"/>
          <w:szCs w:val="24"/>
        </w:rPr>
        <w:t>i</w:t>
      </w:r>
      <w:r>
        <w:rPr>
          <w:sz w:val="24"/>
          <w:szCs w:val="24"/>
        </w:rPr>
        <w:t>k</w:t>
      </w:r>
      <w:r>
        <w:rPr>
          <w:spacing w:val="8"/>
          <w:sz w:val="24"/>
          <w:szCs w:val="24"/>
        </w:rPr>
        <w:t xml:space="preserve"> </w:t>
      </w:r>
      <w:r>
        <w:rPr>
          <w:spacing w:val="-1"/>
          <w:sz w:val="24"/>
          <w:szCs w:val="24"/>
        </w:rPr>
        <w:t>s</w:t>
      </w:r>
      <w:r>
        <w:rPr>
          <w:spacing w:val="-3"/>
          <w:sz w:val="24"/>
          <w:szCs w:val="24"/>
        </w:rPr>
        <w:t>e</w:t>
      </w:r>
      <w:r>
        <w:rPr>
          <w:spacing w:val="1"/>
          <w:sz w:val="24"/>
          <w:szCs w:val="24"/>
        </w:rPr>
        <w:t>ca</w:t>
      </w:r>
      <w:r>
        <w:rPr>
          <w:spacing w:val="-4"/>
          <w:sz w:val="24"/>
          <w:szCs w:val="24"/>
        </w:rPr>
        <w:t>r</w:t>
      </w:r>
      <w:r>
        <w:rPr>
          <w:sz w:val="24"/>
          <w:szCs w:val="24"/>
        </w:rPr>
        <w:t>a</w:t>
      </w:r>
      <w:r>
        <w:rPr>
          <w:spacing w:val="9"/>
          <w:sz w:val="24"/>
          <w:szCs w:val="24"/>
        </w:rPr>
        <w:t xml:space="preserve"> </w:t>
      </w:r>
      <w:r>
        <w:rPr>
          <w:sz w:val="24"/>
          <w:szCs w:val="24"/>
        </w:rPr>
        <w:t>u</w:t>
      </w:r>
      <w:r>
        <w:rPr>
          <w:spacing w:val="1"/>
          <w:sz w:val="24"/>
          <w:szCs w:val="24"/>
        </w:rPr>
        <w:t>t</w:t>
      </w:r>
      <w:r>
        <w:rPr>
          <w:sz w:val="24"/>
          <w:szCs w:val="24"/>
        </w:rPr>
        <w:t xml:space="preserve">uh </w:t>
      </w:r>
      <w:r>
        <w:rPr>
          <w:spacing w:val="-1"/>
          <w:sz w:val="24"/>
          <w:szCs w:val="24"/>
        </w:rPr>
        <w:t>s</w:t>
      </w:r>
      <w:r>
        <w:rPr>
          <w:spacing w:val="1"/>
          <w:sz w:val="24"/>
          <w:szCs w:val="24"/>
        </w:rPr>
        <w:t>e</w:t>
      </w:r>
      <w:r>
        <w:rPr>
          <w:sz w:val="24"/>
          <w:szCs w:val="24"/>
        </w:rPr>
        <w:t>r</w:t>
      </w:r>
      <w:r>
        <w:rPr>
          <w:spacing w:val="1"/>
          <w:sz w:val="24"/>
          <w:szCs w:val="24"/>
        </w:rPr>
        <w:t>t</w:t>
      </w:r>
      <w:r>
        <w:rPr>
          <w:sz w:val="24"/>
          <w:szCs w:val="24"/>
        </w:rPr>
        <w:t>a</w:t>
      </w:r>
      <w:r>
        <w:rPr>
          <w:spacing w:val="5"/>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4"/>
          <w:sz w:val="24"/>
          <w:szCs w:val="24"/>
        </w:rPr>
        <w:t xml:space="preserve"> </w:t>
      </w:r>
      <w:r>
        <w:rPr>
          <w:spacing w:val="1"/>
          <w:sz w:val="24"/>
          <w:szCs w:val="24"/>
        </w:rPr>
        <w:t>me</w:t>
      </w:r>
      <w:r>
        <w:rPr>
          <w:sz w:val="24"/>
          <w:szCs w:val="24"/>
        </w:rPr>
        <w:t>n</w:t>
      </w:r>
      <w:r>
        <w:rPr>
          <w:spacing w:val="-8"/>
          <w:sz w:val="24"/>
          <w:szCs w:val="24"/>
        </w:rPr>
        <w:t>y</w:t>
      </w:r>
      <w:r>
        <w:rPr>
          <w:spacing w:val="1"/>
          <w:sz w:val="24"/>
          <w:szCs w:val="24"/>
        </w:rPr>
        <w:t>im</w:t>
      </w:r>
      <w:r>
        <w:rPr>
          <w:sz w:val="24"/>
          <w:szCs w:val="24"/>
        </w:rPr>
        <w:t>p</w:t>
      </w:r>
      <w:r>
        <w:rPr>
          <w:spacing w:val="1"/>
          <w:sz w:val="24"/>
          <w:szCs w:val="24"/>
        </w:rPr>
        <w:t>a</w:t>
      </w:r>
      <w:r>
        <w:rPr>
          <w:sz w:val="24"/>
          <w:szCs w:val="24"/>
        </w:rPr>
        <w:t>ng</w:t>
      </w:r>
      <w:r>
        <w:rPr>
          <w:spacing w:val="4"/>
          <w:sz w:val="24"/>
          <w:szCs w:val="24"/>
        </w:rPr>
        <w:t xml:space="preserve"> </w:t>
      </w:r>
      <w:r>
        <w:rPr>
          <w:sz w:val="24"/>
          <w:szCs w:val="24"/>
        </w:rPr>
        <w:t>d</w:t>
      </w:r>
      <w:r>
        <w:rPr>
          <w:spacing w:val="1"/>
          <w:sz w:val="24"/>
          <w:szCs w:val="24"/>
        </w:rPr>
        <w:t>a</w:t>
      </w:r>
      <w:r>
        <w:rPr>
          <w:sz w:val="24"/>
          <w:szCs w:val="24"/>
        </w:rPr>
        <w:t xml:space="preserve">ri </w:t>
      </w:r>
      <w:r>
        <w:rPr>
          <w:spacing w:val="1"/>
          <w:sz w:val="24"/>
          <w:szCs w:val="24"/>
        </w:rPr>
        <w:t>m</w:t>
      </w:r>
      <w:r>
        <w:rPr>
          <w:sz w:val="24"/>
          <w:szCs w:val="24"/>
        </w:rPr>
        <w:t>u</w:t>
      </w:r>
      <w:r>
        <w:rPr>
          <w:spacing w:val="-1"/>
          <w:sz w:val="24"/>
          <w:szCs w:val="24"/>
        </w:rPr>
        <w:t>s</w:t>
      </w:r>
      <w:r>
        <w:rPr>
          <w:spacing w:val="1"/>
          <w:sz w:val="24"/>
          <w:szCs w:val="24"/>
        </w:rPr>
        <w:t>i</w:t>
      </w:r>
      <w:r>
        <w:rPr>
          <w:sz w:val="24"/>
          <w:szCs w:val="24"/>
        </w:rPr>
        <w:t>k</w:t>
      </w:r>
      <w:r>
        <w:rPr>
          <w:spacing w:val="4"/>
          <w:sz w:val="24"/>
          <w:szCs w:val="24"/>
        </w:rPr>
        <w:t xml:space="preserve"> </w:t>
      </w:r>
      <w:r>
        <w:rPr>
          <w:spacing w:val="-1"/>
          <w:sz w:val="24"/>
          <w:szCs w:val="24"/>
        </w:rPr>
        <w:t>s</w:t>
      </w:r>
      <w:r>
        <w:rPr>
          <w:spacing w:val="1"/>
          <w:sz w:val="24"/>
          <w:szCs w:val="24"/>
        </w:rPr>
        <w:t>eca</w:t>
      </w:r>
      <w:r>
        <w:rPr>
          <w:spacing w:val="-4"/>
          <w:sz w:val="24"/>
          <w:szCs w:val="24"/>
        </w:rPr>
        <w:t>r</w:t>
      </w:r>
      <w:r>
        <w:rPr>
          <w:sz w:val="24"/>
          <w:szCs w:val="24"/>
        </w:rPr>
        <w:t>a</w:t>
      </w:r>
      <w:r>
        <w:rPr>
          <w:spacing w:val="8"/>
          <w:sz w:val="24"/>
          <w:szCs w:val="24"/>
        </w:rPr>
        <w:t xml:space="preserve"> </w:t>
      </w:r>
      <w:r>
        <w:rPr>
          <w:spacing w:val="-4"/>
          <w:sz w:val="24"/>
          <w:szCs w:val="24"/>
        </w:rPr>
        <w:t>r</w:t>
      </w:r>
      <w:r>
        <w:rPr>
          <w:spacing w:val="1"/>
          <w:sz w:val="24"/>
          <w:szCs w:val="24"/>
        </w:rPr>
        <w:t>it</w:t>
      </w:r>
      <w:r>
        <w:rPr>
          <w:spacing w:val="-3"/>
          <w:sz w:val="24"/>
          <w:szCs w:val="24"/>
        </w:rPr>
        <w:t>m</w:t>
      </w:r>
      <w:r>
        <w:rPr>
          <w:spacing w:val="1"/>
          <w:sz w:val="24"/>
          <w:szCs w:val="24"/>
        </w:rPr>
        <w:t>i</w:t>
      </w:r>
      <w:r>
        <w:rPr>
          <w:sz w:val="24"/>
          <w:szCs w:val="24"/>
        </w:rPr>
        <w:t>s</w:t>
      </w:r>
      <w:r>
        <w:rPr>
          <w:spacing w:val="2"/>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te</w:t>
      </w:r>
      <w:r>
        <w:rPr>
          <w:sz w:val="24"/>
          <w:szCs w:val="24"/>
        </w:rPr>
        <w:t>rk</w:t>
      </w:r>
      <w:r>
        <w:rPr>
          <w:spacing w:val="1"/>
          <w:sz w:val="24"/>
          <w:szCs w:val="24"/>
        </w:rPr>
        <w:t>a</w:t>
      </w:r>
      <w:r>
        <w:rPr>
          <w:sz w:val="24"/>
          <w:szCs w:val="24"/>
        </w:rPr>
        <w:t>ndung d</w:t>
      </w:r>
      <w:r>
        <w:rPr>
          <w:spacing w:val="1"/>
          <w:sz w:val="24"/>
          <w:szCs w:val="24"/>
        </w:rPr>
        <w:t>ala</w:t>
      </w:r>
      <w:r>
        <w:rPr>
          <w:sz w:val="24"/>
          <w:szCs w:val="24"/>
        </w:rPr>
        <w:t>m</w:t>
      </w:r>
      <w:r>
        <w:rPr>
          <w:spacing w:val="1"/>
          <w:sz w:val="24"/>
          <w:szCs w:val="24"/>
        </w:rPr>
        <w:t xml:space="preserve"> m</w:t>
      </w:r>
      <w:r>
        <w:rPr>
          <w:sz w:val="24"/>
          <w:szCs w:val="24"/>
        </w:rPr>
        <w:t>u</w:t>
      </w:r>
      <w:r>
        <w:rPr>
          <w:spacing w:val="-1"/>
          <w:sz w:val="24"/>
          <w:szCs w:val="24"/>
        </w:rPr>
        <w:t>s</w:t>
      </w:r>
      <w:r>
        <w:rPr>
          <w:spacing w:val="1"/>
          <w:sz w:val="24"/>
          <w:szCs w:val="24"/>
        </w:rPr>
        <w:t>i</w:t>
      </w:r>
      <w:r>
        <w:rPr>
          <w:sz w:val="24"/>
          <w:szCs w:val="24"/>
        </w:rPr>
        <w:t>k</w:t>
      </w:r>
      <w:r>
        <w:rPr>
          <w:spacing w:val="4"/>
          <w:sz w:val="24"/>
          <w:szCs w:val="24"/>
        </w:rPr>
        <w:t xml:space="preserve"> </w:t>
      </w:r>
      <w:r>
        <w:rPr>
          <w:spacing w:val="-3"/>
          <w:sz w:val="24"/>
          <w:szCs w:val="24"/>
        </w:rPr>
        <w:t>t</w:t>
      </w:r>
      <w:r>
        <w:rPr>
          <w:spacing w:val="1"/>
          <w:sz w:val="24"/>
          <w:szCs w:val="24"/>
        </w:rPr>
        <w:t>e</w:t>
      </w:r>
      <w:r>
        <w:rPr>
          <w:sz w:val="24"/>
          <w:szCs w:val="24"/>
        </w:rPr>
        <w:t>r</w:t>
      </w:r>
      <w:r>
        <w:rPr>
          <w:spacing w:val="-1"/>
          <w:sz w:val="24"/>
          <w:szCs w:val="24"/>
        </w:rPr>
        <w:t>s</w:t>
      </w:r>
      <w:r>
        <w:rPr>
          <w:spacing w:val="1"/>
          <w:sz w:val="24"/>
          <w:szCs w:val="24"/>
        </w:rPr>
        <w:t>e</w:t>
      </w:r>
      <w:r>
        <w:rPr>
          <w:sz w:val="24"/>
          <w:szCs w:val="24"/>
        </w:rPr>
        <w:t>but</w:t>
      </w:r>
      <w:r>
        <w:rPr>
          <w:spacing w:val="5"/>
          <w:sz w:val="24"/>
          <w:szCs w:val="24"/>
        </w:rPr>
        <w:t xml:space="preserve"> </w:t>
      </w:r>
      <w:r>
        <w:rPr>
          <w:spacing w:val="-4"/>
          <w:sz w:val="24"/>
          <w:szCs w:val="24"/>
        </w:rPr>
        <w:t>d</w:t>
      </w:r>
      <w:r>
        <w:rPr>
          <w:spacing w:val="1"/>
          <w:sz w:val="24"/>
          <w:szCs w:val="24"/>
        </w:rPr>
        <w:t>i</w:t>
      </w:r>
      <w:r>
        <w:rPr>
          <w:spacing w:val="-1"/>
          <w:sz w:val="24"/>
          <w:szCs w:val="24"/>
        </w:rPr>
        <w:t>s</w:t>
      </w:r>
      <w:r>
        <w:rPr>
          <w:spacing w:val="1"/>
          <w:sz w:val="24"/>
          <w:szCs w:val="24"/>
        </w:rPr>
        <w:t>e</w:t>
      </w:r>
      <w:r>
        <w:rPr>
          <w:sz w:val="24"/>
          <w:szCs w:val="24"/>
        </w:rPr>
        <w:t xml:space="preserve">but </w:t>
      </w:r>
      <w:r>
        <w:rPr>
          <w:i/>
          <w:sz w:val="24"/>
          <w:szCs w:val="24"/>
        </w:rPr>
        <w:t>ph</w:t>
      </w:r>
      <w:r>
        <w:rPr>
          <w:i/>
          <w:spacing w:val="-1"/>
          <w:sz w:val="24"/>
          <w:szCs w:val="24"/>
        </w:rPr>
        <w:t>r</w:t>
      </w:r>
      <w:r>
        <w:rPr>
          <w:i/>
          <w:sz w:val="24"/>
          <w:szCs w:val="24"/>
        </w:rPr>
        <w:t>a</w:t>
      </w:r>
      <w:r>
        <w:rPr>
          <w:i/>
          <w:spacing w:val="-1"/>
          <w:sz w:val="24"/>
          <w:szCs w:val="24"/>
        </w:rPr>
        <w:t>s</w:t>
      </w:r>
      <w:r>
        <w:rPr>
          <w:i/>
          <w:spacing w:val="1"/>
          <w:sz w:val="24"/>
          <w:szCs w:val="24"/>
        </w:rPr>
        <w:t>e</w:t>
      </w:r>
      <w:r>
        <w:rPr>
          <w:i/>
          <w:spacing w:val="-1"/>
          <w:sz w:val="24"/>
          <w:szCs w:val="24"/>
        </w:rPr>
        <w:t>r</w:t>
      </w:r>
      <w:r>
        <w:rPr>
          <w:i/>
          <w:spacing w:val="1"/>
          <w:sz w:val="24"/>
          <w:szCs w:val="24"/>
        </w:rPr>
        <w:t>i</w:t>
      </w:r>
      <w:r>
        <w:rPr>
          <w:i/>
          <w:sz w:val="24"/>
          <w:szCs w:val="24"/>
        </w:rPr>
        <w:t>n</w:t>
      </w:r>
      <w:r>
        <w:rPr>
          <w:i/>
          <w:spacing w:val="1"/>
          <w:sz w:val="24"/>
          <w:szCs w:val="24"/>
        </w:rPr>
        <w:t>g</w:t>
      </w:r>
      <w:r>
        <w:rPr>
          <w:spacing w:val="1"/>
          <w:sz w:val="24"/>
          <w:szCs w:val="24"/>
        </w:rPr>
        <w:t>”.</w:t>
      </w:r>
    </w:p>
    <w:p w:rsidR="00307C03" w:rsidRDefault="00F308C4">
      <w:pPr>
        <w:spacing w:before="10"/>
        <w:ind w:left="1721"/>
        <w:rPr>
          <w:sz w:val="24"/>
          <w:szCs w:val="24"/>
        </w:rPr>
      </w:pPr>
      <w:r>
        <w:rPr>
          <w:sz w:val="24"/>
          <w:szCs w:val="24"/>
        </w:rPr>
        <w:t xml:space="preserve">6. </w:t>
      </w:r>
      <w:r>
        <w:rPr>
          <w:spacing w:val="-1"/>
          <w:sz w:val="24"/>
          <w:szCs w:val="24"/>
        </w:rPr>
        <w:t>D</w:t>
      </w:r>
      <w:r>
        <w:rPr>
          <w:spacing w:val="1"/>
          <w:sz w:val="24"/>
          <w:szCs w:val="24"/>
        </w:rPr>
        <w:t>i</w:t>
      </w:r>
      <w:r>
        <w:rPr>
          <w:sz w:val="24"/>
          <w:szCs w:val="24"/>
        </w:rPr>
        <w:t>n</w:t>
      </w:r>
      <w:r>
        <w:rPr>
          <w:spacing w:val="1"/>
          <w:sz w:val="24"/>
          <w:szCs w:val="24"/>
        </w:rPr>
        <w:t>ami</w:t>
      </w:r>
      <w:r>
        <w:rPr>
          <w:sz w:val="24"/>
          <w:szCs w:val="24"/>
        </w:rPr>
        <w:t>ka</w:t>
      </w:r>
    </w:p>
    <w:p w:rsidR="00307C03" w:rsidRDefault="00307C03">
      <w:pPr>
        <w:spacing w:before="16" w:line="260" w:lineRule="exact"/>
        <w:rPr>
          <w:sz w:val="26"/>
          <w:szCs w:val="26"/>
        </w:rPr>
      </w:pPr>
    </w:p>
    <w:p w:rsidR="00307C03" w:rsidRDefault="00F308C4">
      <w:pPr>
        <w:spacing w:line="480" w:lineRule="auto"/>
        <w:ind w:left="1721" w:right="59" w:firstLine="428"/>
        <w:jc w:val="both"/>
        <w:rPr>
          <w:sz w:val="24"/>
          <w:szCs w:val="24"/>
        </w:rPr>
        <w:sectPr w:rsidR="00307C03">
          <w:pgSz w:w="11920" w:h="16840"/>
          <w:pgMar w:top="960" w:right="1600" w:bottom="280" w:left="1680" w:header="739" w:footer="0" w:gutter="0"/>
          <w:cols w:space="720"/>
        </w:sectPr>
      </w:pPr>
      <w:r>
        <w:rPr>
          <w:spacing w:val="-1"/>
          <w:sz w:val="24"/>
          <w:szCs w:val="24"/>
        </w:rPr>
        <w:t>M</w:t>
      </w:r>
      <w:r>
        <w:rPr>
          <w:spacing w:val="1"/>
          <w:sz w:val="24"/>
          <w:szCs w:val="24"/>
        </w:rPr>
        <w:t>e</w:t>
      </w:r>
      <w:r>
        <w:rPr>
          <w:sz w:val="24"/>
          <w:szCs w:val="24"/>
        </w:rPr>
        <w:t>nurut</w:t>
      </w:r>
      <w:r>
        <w:rPr>
          <w:spacing w:val="5"/>
          <w:sz w:val="24"/>
          <w:szCs w:val="24"/>
        </w:rPr>
        <w:t xml:space="preserve"> </w:t>
      </w:r>
      <w:r>
        <w:rPr>
          <w:spacing w:val="-4"/>
          <w:sz w:val="24"/>
          <w:szCs w:val="24"/>
        </w:rPr>
        <w:t>B</w:t>
      </w:r>
      <w:r>
        <w:rPr>
          <w:sz w:val="24"/>
          <w:szCs w:val="24"/>
        </w:rPr>
        <w:t>onoe</w:t>
      </w:r>
      <w:r>
        <w:rPr>
          <w:spacing w:val="5"/>
          <w:sz w:val="24"/>
          <w:szCs w:val="24"/>
        </w:rPr>
        <w:t xml:space="preserve"> </w:t>
      </w:r>
      <w:r>
        <w:rPr>
          <w:sz w:val="24"/>
          <w:szCs w:val="24"/>
        </w:rPr>
        <w:t>(2003: 71)</w:t>
      </w:r>
      <w:r>
        <w:rPr>
          <w:spacing w:val="4"/>
          <w:sz w:val="24"/>
          <w:szCs w:val="24"/>
        </w:rPr>
        <w:t xml:space="preserve"> </w:t>
      </w:r>
      <w:r>
        <w:rPr>
          <w:sz w:val="24"/>
          <w:szCs w:val="24"/>
        </w:rPr>
        <w:t>d</w:t>
      </w:r>
      <w:r>
        <w:rPr>
          <w:spacing w:val="1"/>
          <w:sz w:val="24"/>
          <w:szCs w:val="24"/>
        </w:rPr>
        <w:t>ala</w:t>
      </w:r>
      <w:r>
        <w:rPr>
          <w:sz w:val="24"/>
          <w:szCs w:val="24"/>
        </w:rPr>
        <w:t>m</w:t>
      </w:r>
      <w:r>
        <w:rPr>
          <w:spacing w:val="1"/>
          <w:sz w:val="24"/>
          <w:szCs w:val="24"/>
        </w:rPr>
        <w:t xml:space="preserve"> </w:t>
      </w:r>
      <w:r>
        <w:rPr>
          <w:sz w:val="24"/>
          <w:szCs w:val="24"/>
        </w:rPr>
        <w:t>buku</w:t>
      </w:r>
      <w:r>
        <w:rPr>
          <w:spacing w:val="4"/>
          <w:sz w:val="24"/>
          <w:szCs w:val="24"/>
        </w:rPr>
        <w:t xml:space="preserve"> </w:t>
      </w:r>
      <w:r>
        <w:rPr>
          <w:spacing w:val="-8"/>
          <w:sz w:val="24"/>
          <w:szCs w:val="24"/>
        </w:rPr>
        <w:t>y</w:t>
      </w:r>
      <w:r>
        <w:rPr>
          <w:spacing w:val="1"/>
          <w:sz w:val="24"/>
          <w:szCs w:val="24"/>
        </w:rPr>
        <w:t>a</w:t>
      </w:r>
      <w:r>
        <w:rPr>
          <w:sz w:val="24"/>
          <w:szCs w:val="24"/>
        </w:rPr>
        <w:t>ng b</w:t>
      </w:r>
      <w:r>
        <w:rPr>
          <w:spacing w:val="1"/>
          <w:sz w:val="24"/>
          <w:szCs w:val="24"/>
        </w:rPr>
        <w:t>e</w:t>
      </w:r>
      <w:r>
        <w:rPr>
          <w:sz w:val="24"/>
          <w:szCs w:val="24"/>
        </w:rPr>
        <w:t>r</w:t>
      </w:r>
      <w:r>
        <w:rPr>
          <w:spacing w:val="1"/>
          <w:sz w:val="24"/>
          <w:szCs w:val="24"/>
        </w:rPr>
        <w:t>j</w:t>
      </w:r>
      <w:r>
        <w:rPr>
          <w:sz w:val="24"/>
          <w:szCs w:val="24"/>
        </w:rPr>
        <w:t>udul</w:t>
      </w:r>
      <w:r>
        <w:rPr>
          <w:spacing w:val="5"/>
          <w:sz w:val="24"/>
          <w:szCs w:val="24"/>
        </w:rPr>
        <w:t xml:space="preserve"> </w:t>
      </w:r>
      <w:r>
        <w:rPr>
          <w:spacing w:val="1"/>
          <w:sz w:val="24"/>
          <w:szCs w:val="24"/>
        </w:rPr>
        <w:t>“</w:t>
      </w:r>
      <w:r>
        <w:rPr>
          <w:spacing w:val="-4"/>
          <w:sz w:val="24"/>
          <w:szCs w:val="24"/>
        </w:rPr>
        <w:t>k</w:t>
      </w:r>
      <w:r>
        <w:rPr>
          <w:spacing w:val="1"/>
          <w:sz w:val="24"/>
          <w:szCs w:val="24"/>
        </w:rPr>
        <w:t>am</w:t>
      </w:r>
      <w:r>
        <w:rPr>
          <w:sz w:val="24"/>
          <w:szCs w:val="24"/>
        </w:rPr>
        <w:t xml:space="preserve">us </w:t>
      </w:r>
      <w:r>
        <w:rPr>
          <w:spacing w:val="1"/>
          <w:sz w:val="24"/>
          <w:szCs w:val="24"/>
        </w:rPr>
        <w:t>m</w:t>
      </w:r>
      <w:r>
        <w:rPr>
          <w:sz w:val="24"/>
          <w:szCs w:val="24"/>
        </w:rPr>
        <w:t>u</w:t>
      </w:r>
      <w:r>
        <w:rPr>
          <w:spacing w:val="-1"/>
          <w:sz w:val="24"/>
          <w:szCs w:val="24"/>
        </w:rPr>
        <w:t>s</w:t>
      </w:r>
      <w:r>
        <w:rPr>
          <w:spacing w:val="1"/>
          <w:sz w:val="24"/>
          <w:szCs w:val="24"/>
        </w:rPr>
        <w:t>i</w:t>
      </w:r>
      <w:r>
        <w:rPr>
          <w:sz w:val="24"/>
          <w:szCs w:val="24"/>
        </w:rPr>
        <w:t>k</w:t>
      </w:r>
      <w:proofErr w:type="gramStart"/>
      <w:r>
        <w:rPr>
          <w:sz w:val="24"/>
          <w:szCs w:val="24"/>
        </w:rPr>
        <w:t xml:space="preserve">” </w:t>
      </w:r>
      <w:r>
        <w:rPr>
          <w:spacing w:val="7"/>
          <w:sz w:val="24"/>
          <w:szCs w:val="24"/>
        </w:rPr>
        <w:t xml:space="preserve"> </w:t>
      </w:r>
      <w:r>
        <w:rPr>
          <w:spacing w:val="-3"/>
          <w:sz w:val="24"/>
          <w:szCs w:val="24"/>
        </w:rPr>
        <w:t>m</w:t>
      </w:r>
      <w:r>
        <w:rPr>
          <w:spacing w:val="1"/>
          <w:sz w:val="24"/>
          <w:szCs w:val="24"/>
        </w:rPr>
        <w:t>e</w:t>
      </w:r>
      <w:r>
        <w:rPr>
          <w:sz w:val="24"/>
          <w:szCs w:val="24"/>
        </w:rPr>
        <w:t>n</w:t>
      </w:r>
      <w:r>
        <w:rPr>
          <w:spacing w:val="-4"/>
          <w:sz w:val="24"/>
          <w:szCs w:val="24"/>
        </w:rPr>
        <w:t>g</w:t>
      </w:r>
      <w:r>
        <w:rPr>
          <w:spacing w:val="1"/>
          <w:sz w:val="24"/>
          <w:szCs w:val="24"/>
        </w:rPr>
        <w:t>ata</w:t>
      </w:r>
      <w:r>
        <w:rPr>
          <w:sz w:val="24"/>
          <w:szCs w:val="24"/>
        </w:rPr>
        <w:t>k</w:t>
      </w:r>
      <w:r>
        <w:rPr>
          <w:spacing w:val="1"/>
          <w:sz w:val="24"/>
          <w:szCs w:val="24"/>
        </w:rPr>
        <w:t>a</w:t>
      </w:r>
      <w:r>
        <w:rPr>
          <w:sz w:val="24"/>
          <w:szCs w:val="24"/>
        </w:rPr>
        <w:t>n</w:t>
      </w:r>
      <w:proofErr w:type="gramEnd"/>
      <w:r>
        <w:rPr>
          <w:sz w:val="24"/>
          <w:szCs w:val="24"/>
        </w:rPr>
        <w:t xml:space="preserve"> </w:t>
      </w:r>
      <w:r>
        <w:rPr>
          <w:spacing w:val="4"/>
          <w:sz w:val="24"/>
          <w:szCs w:val="24"/>
        </w:rPr>
        <w:t xml:space="preserve"> </w:t>
      </w:r>
      <w:r>
        <w:rPr>
          <w:spacing w:val="-2"/>
          <w:sz w:val="24"/>
          <w:szCs w:val="24"/>
        </w:rPr>
        <w:t>d</w:t>
      </w:r>
      <w:r>
        <w:rPr>
          <w:spacing w:val="1"/>
          <w:sz w:val="24"/>
          <w:szCs w:val="24"/>
        </w:rPr>
        <w:t>i</w:t>
      </w:r>
      <w:r>
        <w:rPr>
          <w:sz w:val="24"/>
          <w:szCs w:val="24"/>
        </w:rPr>
        <w:t>n</w:t>
      </w:r>
      <w:r>
        <w:rPr>
          <w:spacing w:val="1"/>
          <w:sz w:val="24"/>
          <w:szCs w:val="24"/>
        </w:rPr>
        <w:t>a</w:t>
      </w:r>
      <w:r>
        <w:rPr>
          <w:spacing w:val="-3"/>
          <w:sz w:val="24"/>
          <w:szCs w:val="24"/>
        </w:rPr>
        <w:t>m</w:t>
      </w:r>
      <w:r>
        <w:rPr>
          <w:spacing w:val="1"/>
          <w:sz w:val="24"/>
          <w:szCs w:val="24"/>
        </w:rPr>
        <w:t>i</w:t>
      </w:r>
      <w:r>
        <w:rPr>
          <w:sz w:val="24"/>
          <w:szCs w:val="24"/>
        </w:rPr>
        <w:t xml:space="preserve">ka </w:t>
      </w:r>
      <w:r>
        <w:rPr>
          <w:spacing w:val="5"/>
          <w:sz w:val="24"/>
          <w:szCs w:val="24"/>
        </w:rPr>
        <w:t xml:space="preserve"> </w:t>
      </w:r>
      <w:r>
        <w:rPr>
          <w:spacing w:val="1"/>
          <w:sz w:val="24"/>
          <w:szCs w:val="24"/>
        </w:rPr>
        <w:t>a</w:t>
      </w:r>
      <w:r>
        <w:rPr>
          <w:spacing w:val="-4"/>
          <w:sz w:val="24"/>
          <w:szCs w:val="24"/>
        </w:rPr>
        <w:t>d</w:t>
      </w:r>
      <w:r>
        <w:rPr>
          <w:spacing w:val="1"/>
          <w:sz w:val="24"/>
          <w:szCs w:val="24"/>
        </w:rPr>
        <w:t>a</w:t>
      </w:r>
      <w:r>
        <w:rPr>
          <w:spacing w:val="-3"/>
          <w:sz w:val="24"/>
          <w:szCs w:val="24"/>
        </w:rPr>
        <w:t>l</w:t>
      </w:r>
      <w:r>
        <w:rPr>
          <w:spacing w:val="1"/>
          <w:sz w:val="24"/>
          <w:szCs w:val="24"/>
        </w:rPr>
        <w:t>a</w:t>
      </w:r>
      <w:r>
        <w:rPr>
          <w:sz w:val="24"/>
          <w:szCs w:val="24"/>
        </w:rPr>
        <w:t xml:space="preserve">h  </w:t>
      </w:r>
      <w:r>
        <w:rPr>
          <w:spacing w:val="3"/>
          <w:sz w:val="24"/>
          <w:szCs w:val="24"/>
        </w:rPr>
        <w:t>k</w:t>
      </w:r>
      <w:r>
        <w:rPr>
          <w:spacing w:val="1"/>
          <w:sz w:val="24"/>
          <w:szCs w:val="24"/>
        </w:rPr>
        <w:t>e</w:t>
      </w:r>
      <w:r>
        <w:rPr>
          <w:sz w:val="24"/>
          <w:szCs w:val="24"/>
        </w:rPr>
        <w:t>r</w:t>
      </w:r>
      <w:r>
        <w:rPr>
          <w:spacing w:val="1"/>
          <w:sz w:val="24"/>
          <w:szCs w:val="24"/>
        </w:rPr>
        <w:t>a</w:t>
      </w:r>
      <w:r>
        <w:rPr>
          <w:sz w:val="24"/>
          <w:szCs w:val="24"/>
        </w:rPr>
        <w:t xml:space="preserve">s </w:t>
      </w:r>
      <w:r>
        <w:rPr>
          <w:spacing w:val="2"/>
          <w:sz w:val="24"/>
          <w:szCs w:val="24"/>
        </w:rPr>
        <w:t xml:space="preserve"> </w:t>
      </w:r>
      <w:r>
        <w:rPr>
          <w:spacing w:val="1"/>
          <w:sz w:val="24"/>
          <w:szCs w:val="24"/>
        </w:rPr>
        <w:t>l</w:t>
      </w:r>
      <w:r>
        <w:rPr>
          <w:spacing w:val="-3"/>
          <w:sz w:val="24"/>
          <w:szCs w:val="24"/>
        </w:rPr>
        <w:t>e</w:t>
      </w:r>
      <w:r>
        <w:rPr>
          <w:spacing w:val="1"/>
          <w:sz w:val="24"/>
          <w:szCs w:val="24"/>
        </w:rPr>
        <w:t>m</w:t>
      </w:r>
      <w:r>
        <w:rPr>
          <w:sz w:val="24"/>
          <w:szCs w:val="24"/>
        </w:rPr>
        <w:t>bu</w:t>
      </w:r>
      <w:r>
        <w:rPr>
          <w:spacing w:val="1"/>
          <w:sz w:val="24"/>
          <w:szCs w:val="24"/>
        </w:rPr>
        <w:t>t</w:t>
      </w:r>
      <w:r>
        <w:rPr>
          <w:sz w:val="24"/>
          <w:szCs w:val="24"/>
        </w:rPr>
        <w:t>n</w:t>
      </w:r>
      <w:r>
        <w:rPr>
          <w:spacing w:val="-8"/>
          <w:sz w:val="24"/>
          <w:szCs w:val="24"/>
        </w:rPr>
        <w:t>y</w:t>
      </w:r>
      <w:r>
        <w:rPr>
          <w:sz w:val="24"/>
          <w:szCs w:val="24"/>
        </w:rPr>
        <w:t xml:space="preserve">a </w:t>
      </w:r>
      <w:r>
        <w:rPr>
          <w:spacing w:val="5"/>
          <w:sz w:val="24"/>
          <w:szCs w:val="24"/>
        </w:rPr>
        <w:t xml:space="preserve"> </w:t>
      </w:r>
      <w:r>
        <w:rPr>
          <w:sz w:val="24"/>
          <w:szCs w:val="24"/>
        </w:rPr>
        <w:t>n</w:t>
      </w:r>
      <w:r>
        <w:rPr>
          <w:spacing w:val="1"/>
          <w:sz w:val="24"/>
          <w:szCs w:val="24"/>
        </w:rPr>
        <w:t>a</w:t>
      </w:r>
      <w:r>
        <w:rPr>
          <w:sz w:val="24"/>
          <w:szCs w:val="24"/>
        </w:rPr>
        <w:t xml:space="preserve">da </w:t>
      </w:r>
      <w:r>
        <w:rPr>
          <w:spacing w:val="5"/>
          <w:sz w:val="24"/>
          <w:szCs w:val="24"/>
        </w:rPr>
        <w:t xml:space="preserve"> </w:t>
      </w:r>
      <w:r>
        <w:rPr>
          <w:spacing w:val="1"/>
          <w:sz w:val="24"/>
          <w:szCs w:val="24"/>
        </w:rPr>
        <w:t>a</w:t>
      </w:r>
      <w:r>
        <w:rPr>
          <w:spacing w:val="-3"/>
          <w:sz w:val="24"/>
          <w:szCs w:val="24"/>
        </w:rPr>
        <w:t>t</w:t>
      </w:r>
      <w:r>
        <w:rPr>
          <w:spacing w:val="1"/>
          <w:sz w:val="24"/>
          <w:szCs w:val="24"/>
        </w:rPr>
        <w:t>a</w:t>
      </w:r>
      <w:r>
        <w:rPr>
          <w:sz w:val="24"/>
          <w:szCs w:val="24"/>
        </w:rPr>
        <w:t xml:space="preserve">u </w:t>
      </w:r>
      <w:r>
        <w:rPr>
          <w:spacing w:val="-1"/>
          <w:sz w:val="24"/>
          <w:szCs w:val="24"/>
        </w:rPr>
        <w:t>s</w:t>
      </w:r>
      <w:r>
        <w:rPr>
          <w:spacing w:val="1"/>
          <w:sz w:val="24"/>
          <w:szCs w:val="24"/>
        </w:rPr>
        <w:t>e</w:t>
      </w:r>
      <w:r>
        <w:rPr>
          <w:sz w:val="24"/>
          <w:szCs w:val="24"/>
        </w:rPr>
        <w:t>bu</w:t>
      </w:r>
      <w:r>
        <w:rPr>
          <w:spacing w:val="1"/>
          <w:sz w:val="24"/>
          <w:szCs w:val="24"/>
        </w:rPr>
        <w:t>a</w:t>
      </w:r>
      <w:r>
        <w:rPr>
          <w:sz w:val="24"/>
          <w:szCs w:val="24"/>
        </w:rPr>
        <w:t xml:space="preserve">h </w:t>
      </w:r>
      <w:r>
        <w:rPr>
          <w:spacing w:val="1"/>
          <w:sz w:val="24"/>
          <w:szCs w:val="24"/>
        </w:rPr>
        <w:t>te</w:t>
      </w:r>
      <w:r>
        <w:rPr>
          <w:sz w:val="24"/>
          <w:szCs w:val="24"/>
        </w:rPr>
        <w:t>kn</w:t>
      </w:r>
      <w:r>
        <w:rPr>
          <w:spacing w:val="1"/>
          <w:sz w:val="24"/>
          <w:szCs w:val="24"/>
        </w:rPr>
        <w:t>i</w:t>
      </w:r>
      <w:r>
        <w:rPr>
          <w:sz w:val="24"/>
          <w:szCs w:val="24"/>
        </w:rPr>
        <w:t xml:space="preserve">k </w:t>
      </w:r>
      <w:r>
        <w:rPr>
          <w:spacing w:val="-4"/>
          <w:sz w:val="24"/>
          <w:szCs w:val="24"/>
        </w:rPr>
        <w:t>d</w:t>
      </w:r>
      <w:r>
        <w:rPr>
          <w:spacing w:val="1"/>
          <w:sz w:val="24"/>
          <w:szCs w:val="24"/>
        </w:rPr>
        <w:t>al</w:t>
      </w:r>
      <w:r>
        <w:rPr>
          <w:spacing w:val="-3"/>
          <w:sz w:val="24"/>
          <w:szCs w:val="24"/>
        </w:rPr>
        <w:t>a</w:t>
      </w:r>
      <w:r>
        <w:rPr>
          <w:sz w:val="24"/>
          <w:szCs w:val="24"/>
        </w:rPr>
        <w:t>m</w:t>
      </w:r>
      <w:r>
        <w:rPr>
          <w:spacing w:val="4"/>
          <w:sz w:val="24"/>
          <w:szCs w:val="24"/>
        </w:rPr>
        <w:t xml:space="preserve"> </w:t>
      </w:r>
      <w:r>
        <w:rPr>
          <w:spacing w:val="1"/>
          <w:sz w:val="24"/>
          <w:szCs w:val="24"/>
        </w:rPr>
        <w:t>m</w:t>
      </w:r>
      <w:r>
        <w:rPr>
          <w:sz w:val="24"/>
          <w:szCs w:val="24"/>
        </w:rPr>
        <w:t>u</w:t>
      </w:r>
      <w:r>
        <w:rPr>
          <w:spacing w:val="-1"/>
          <w:sz w:val="24"/>
          <w:szCs w:val="24"/>
        </w:rPr>
        <w:t>s</w:t>
      </w:r>
      <w:r>
        <w:rPr>
          <w:spacing w:val="1"/>
          <w:sz w:val="24"/>
          <w:szCs w:val="24"/>
        </w:rPr>
        <w:t>i</w:t>
      </w:r>
      <w:r>
        <w:rPr>
          <w:sz w:val="24"/>
          <w:szCs w:val="24"/>
        </w:rPr>
        <w:t>k 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me</w:t>
      </w:r>
      <w:r>
        <w:rPr>
          <w:sz w:val="24"/>
          <w:szCs w:val="24"/>
        </w:rPr>
        <w:t>n</w:t>
      </w:r>
      <w:r>
        <w:rPr>
          <w:spacing w:val="-4"/>
          <w:sz w:val="24"/>
          <w:szCs w:val="24"/>
        </w:rPr>
        <w:t>g</w:t>
      </w:r>
      <w:r>
        <w:rPr>
          <w:spacing w:val="1"/>
          <w:sz w:val="24"/>
          <w:szCs w:val="24"/>
        </w:rPr>
        <w:t>at</w:t>
      </w:r>
      <w:r>
        <w:rPr>
          <w:sz w:val="24"/>
          <w:szCs w:val="24"/>
        </w:rPr>
        <w:t xml:space="preserve">ur </w:t>
      </w:r>
      <w:r>
        <w:rPr>
          <w:spacing w:val="1"/>
          <w:sz w:val="24"/>
          <w:szCs w:val="24"/>
        </w:rPr>
        <w:t>l</w:t>
      </w:r>
      <w:r>
        <w:rPr>
          <w:spacing w:val="-3"/>
          <w:sz w:val="24"/>
          <w:szCs w:val="24"/>
        </w:rPr>
        <w:t>e</w:t>
      </w:r>
      <w:r>
        <w:rPr>
          <w:spacing w:val="1"/>
          <w:sz w:val="24"/>
          <w:szCs w:val="24"/>
        </w:rPr>
        <w:t>ma</w:t>
      </w:r>
      <w:r>
        <w:rPr>
          <w:sz w:val="24"/>
          <w:szCs w:val="24"/>
        </w:rPr>
        <w:t xml:space="preserve">h </w:t>
      </w:r>
      <w:r>
        <w:rPr>
          <w:spacing w:val="-3"/>
          <w:sz w:val="24"/>
          <w:szCs w:val="24"/>
        </w:rPr>
        <w:t>l</w:t>
      </w:r>
      <w:r>
        <w:rPr>
          <w:spacing w:val="1"/>
          <w:sz w:val="24"/>
          <w:szCs w:val="24"/>
        </w:rPr>
        <w:t>em</w:t>
      </w:r>
      <w:r>
        <w:rPr>
          <w:sz w:val="24"/>
          <w:szCs w:val="24"/>
        </w:rPr>
        <w:t>bu</w:t>
      </w:r>
      <w:r>
        <w:rPr>
          <w:spacing w:val="1"/>
          <w:sz w:val="24"/>
          <w:szCs w:val="24"/>
        </w:rPr>
        <w:t>t</w:t>
      </w:r>
      <w:r>
        <w:rPr>
          <w:sz w:val="24"/>
          <w:szCs w:val="24"/>
        </w:rPr>
        <w:t>n</w:t>
      </w:r>
      <w:r>
        <w:rPr>
          <w:spacing w:val="-8"/>
          <w:sz w:val="24"/>
          <w:szCs w:val="24"/>
        </w:rPr>
        <w:t>y</w:t>
      </w:r>
      <w:r>
        <w:rPr>
          <w:sz w:val="24"/>
          <w:szCs w:val="24"/>
        </w:rPr>
        <w:t>a</w:t>
      </w:r>
      <w:r>
        <w:rPr>
          <w:spacing w:val="8"/>
          <w:sz w:val="24"/>
          <w:szCs w:val="24"/>
        </w:rPr>
        <w:t xml:space="preserve"> </w:t>
      </w: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w:t>
      </w:r>
      <w:r>
        <w:rPr>
          <w:sz w:val="24"/>
          <w:szCs w:val="24"/>
        </w:rPr>
        <w:t>i 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t</w:t>
      </w:r>
      <w:r>
        <w:rPr>
          <w:sz w:val="24"/>
          <w:szCs w:val="24"/>
        </w:rPr>
        <w:t>un</w:t>
      </w:r>
      <w:r>
        <w:rPr>
          <w:spacing w:val="1"/>
          <w:sz w:val="24"/>
          <w:szCs w:val="24"/>
        </w:rPr>
        <w:t>t</w:t>
      </w:r>
      <w:r>
        <w:rPr>
          <w:sz w:val="24"/>
          <w:szCs w:val="24"/>
        </w:rPr>
        <w:t>u</w:t>
      </w:r>
      <w:r>
        <w:rPr>
          <w:spacing w:val="1"/>
          <w:sz w:val="24"/>
          <w:szCs w:val="24"/>
        </w:rPr>
        <w:t>ta</w:t>
      </w:r>
      <w:r>
        <w:rPr>
          <w:sz w:val="24"/>
          <w:szCs w:val="24"/>
        </w:rPr>
        <w:t>n k</w:t>
      </w:r>
      <w:r>
        <w:rPr>
          <w:spacing w:val="1"/>
          <w:sz w:val="24"/>
          <w:szCs w:val="24"/>
        </w:rPr>
        <w:t>a</w:t>
      </w:r>
      <w:r>
        <w:rPr>
          <w:spacing w:val="-4"/>
          <w:sz w:val="24"/>
          <w:szCs w:val="24"/>
        </w:rPr>
        <w:t>r</w:t>
      </w:r>
      <w:r>
        <w:rPr>
          <w:spacing w:val="1"/>
          <w:sz w:val="24"/>
          <w:szCs w:val="24"/>
        </w:rPr>
        <w:t>a</w:t>
      </w:r>
      <w:r>
        <w:rPr>
          <w:sz w:val="24"/>
          <w:szCs w:val="24"/>
        </w:rPr>
        <w:t>k</w:t>
      </w:r>
      <w:r>
        <w:rPr>
          <w:spacing w:val="-3"/>
          <w:sz w:val="24"/>
          <w:szCs w:val="24"/>
        </w:rPr>
        <w:t>t</w:t>
      </w:r>
      <w:r>
        <w:rPr>
          <w:spacing w:val="1"/>
          <w:sz w:val="24"/>
          <w:szCs w:val="24"/>
        </w:rPr>
        <w:t>e</w:t>
      </w:r>
      <w:r>
        <w:rPr>
          <w:sz w:val="24"/>
          <w:szCs w:val="24"/>
        </w:rPr>
        <w:t>r</w:t>
      </w:r>
      <w:r>
        <w:rPr>
          <w:spacing w:val="3"/>
          <w:sz w:val="24"/>
          <w:szCs w:val="24"/>
        </w:rPr>
        <w:t xml:space="preserve"> </w:t>
      </w:r>
      <w:r>
        <w:rPr>
          <w:spacing w:val="1"/>
          <w:sz w:val="24"/>
          <w:szCs w:val="24"/>
        </w:rPr>
        <w:t>la</w:t>
      </w:r>
      <w:r>
        <w:rPr>
          <w:spacing w:val="-4"/>
          <w:sz w:val="24"/>
          <w:szCs w:val="24"/>
        </w:rPr>
        <w:t>g</w:t>
      </w:r>
      <w:r>
        <w:rPr>
          <w:sz w:val="24"/>
          <w:szCs w:val="24"/>
        </w:rPr>
        <w:t>u</w:t>
      </w:r>
      <w:r>
        <w:rPr>
          <w:spacing w:val="4"/>
          <w:sz w:val="24"/>
          <w:szCs w:val="24"/>
        </w:rPr>
        <w:t>n</w:t>
      </w:r>
      <w:r>
        <w:rPr>
          <w:spacing w:val="-8"/>
          <w:sz w:val="24"/>
          <w:szCs w:val="24"/>
        </w:rPr>
        <w:t>y</w:t>
      </w:r>
      <w:r>
        <w:rPr>
          <w:spacing w:val="2"/>
          <w:sz w:val="24"/>
          <w:szCs w:val="24"/>
        </w:rPr>
        <w:t>a</w:t>
      </w:r>
      <w:r>
        <w:rPr>
          <w:sz w:val="24"/>
          <w:szCs w:val="24"/>
        </w:rPr>
        <w:t>.</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5" w:line="260" w:lineRule="exact"/>
        <w:rPr>
          <w:sz w:val="26"/>
          <w:szCs w:val="26"/>
        </w:rPr>
      </w:pPr>
    </w:p>
    <w:p w:rsidR="00307C03" w:rsidRDefault="00F308C4">
      <w:pPr>
        <w:spacing w:before="29"/>
        <w:ind w:left="656"/>
        <w:rPr>
          <w:sz w:val="24"/>
          <w:szCs w:val="24"/>
        </w:rPr>
      </w:pPr>
      <w:r>
        <w:rPr>
          <w:b/>
          <w:sz w:val="24"/>
          <w:szCs w:val="24"/>
        </w:rPr>
        <w:t xml:space="preserve">B. </w:t>
      </w:r>
      <w:r>
        <w:rPr>
          <w:b/>
          <w:spacing w:val="21"/>
          <w:sz w:val="24"/>
          <w:szCs w:val="24"/>
        </w:rPr>
        <w:t xml:space="preserve"> </w:t>
      </w:r>
      <w:r>
        <w:rPr>
          <w:b/>
          <w:spacing w:val="-3"/>
          <w:sz w:val="24"/>
          <w:szCs w:val="24"/>
        </w:rPr>
        <w:t>K</w:t>
      </w:r>
      <w:r>
        <w:rPr>
          <w:b/>
          <w:sz w:val="24"/>
          <w:szCs w:val="24"/>
        </w:rPr>
        <w:t>E</w:t>
      </w:r>
      <w:r>
        <w:rPr>
          <w:b/>
          <w:spacing w:val="-1"/>
          <w:sz w:val="24"/>
          <w:szCs w:val="24"/>
        </w:rPr>
        <w:t>R</w:t>
      </w:r>
      <w:r>
        <w:rPr>
          <w:b/>
          <w:spacing w:val="2"/>
          <w:sz w:val="24"/>
          <w:szCs w:val="24"/>
        </w:rPr>
        <w:t>A</w:t>
      </w:r>
      <w:r>
        <w:rPr>
          <w:b/>
          <w:spacing w:val="-1"/>
          <w:sz w:val="24"/>
          <w:szCs w:val="24"/>
        </w:rPr>
        <w:t>N</w:t>
      </w:r>
      <w:r>
        <w:rPr>
          <w:b/>
          <w:spacing w:val="1"/>
          <w:sz w:val="24"/>
          <w:szCs w:val="24"/>
        </w:rPr>
        <w:t>G</w:t>
      </w:r>
      <w:r>
        <w:rPr>
          <w:b/>
          <w:spacing w:val="-3"/>
          <w:sz w:val="24"/>
          <w:szCs w:val="24"/>
        </w:rPr>
        <w:t>K</w:t>
      </w:r>
      <w:r>
        <w:rPr>
          <w:b/>
          <w:sz w:val="24"/>
          <w:szCs w:val="24"/>
        </w:rPr>
        <w:t>A</w:t>
      </w:r>
      <w:r>
        <w:rPr>
          <w:b/>
          <w:spacing w:val="-1"/>
          <w:sz w:val="24"/>
          <w:szCs w:val="24"/>
        </w:rPr>
        <w:t xml:space="preserve"> </w:t>
      </w:r>
      <w:r>
        <w:rPr>
          <w:b/>
          <w:spacing w:val="1"/>
          <w:sz w:val="24"/>
          <w:szCs w:val="24"/>
        </w:rPr>
        <w:t>P</w:t>
      </w:r>
      <w:r>
        <w:rPr>
          <w:b/>
          <w:spacing w:val="2"/>
          <w:sz w:val="24"/>
          <w:szCs w:val="24"/>
        </w:rPr>
        <w:t>I</w:t>
      </w:r>
      <w:r>
        <w:rPr>
          <w:b/>
          <w:spacing w:val="-3"/>
          <w:sz w:val="24"/>
          <w:szCs w:val="24"/>
        </w:rPr>
        <w:t>K</w:t>
      </w:r>
      <w:r>
        <w:rPr>
          <w:b/>
          <w:spacing w:val="2"/>
          <w:sz w:val="24"/>
          <w:szCs w:val="24"/>
        </w:rPr>
        <w:t>I</w:t>
      </w:r>
      <w:r>
        <w:rPr>
          <w:b/>
          <w:sz w:val="24"/>
          <w:szCs w:val="24"/>
        </w:rPr>
        <w:t>R</w:t>
      </w:r>
    </w:p>
    <w:p w:rsidR="00307C03" w:rsidRDefault="00307C03">
      <w:pPr>
        <w:spacing w:line="200" w:lineRule="exact"/>
      </w:pPr>
    </w:p>
    <w:p w:rsidR="00307C03" w:rsidRDefault="00307C03">
      <w:pPr>
        <w:spacing w:before="16" w:line="220" w:lineRule="exact"/>
        <w:rPr>
          <w:sz w:val="22"/>
          <w:szCs w:val="22"/>
        </w:rPr>
      </w:pPr>
    </w:p>
    <w:p w:rsidR="00307C03" w:rsidRDefault="00F308C4">
      <w:pPr>
        <w:spacing w:line="480" w:lineRule="auto"/>
        <w:ind w:left="588" w:right="78" w:firstLine="429"/>
        <w:jc w:val="both"/>
        <w:rPr>
          <w:sz w:val="24"/>
          <w:szCs w:val="24"/>
        </w:rPr>
        <w:sectPr w:rsidR="00307C03">
          <w:pgSz w:w="11920" w:h="16840"/>
          <w:pgMar w:top="960" w:right="1580" w:bottom="280" w:left="1680" w:header="739" w:footer="0" w:gutter="0"/>
          <w:cols w:space="720"/>
        </w:sectPr>
      </w:pP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w:t>
      </w:r>
      <w:r>
        <w:rPr>
          <w:spacing w:val="1"/>
          <w:sz w:val="24"/>
          <w:szCs w:val="24"/>
        </w:rPr>
        <w:t>li</w:t>
      </w:r>
      <w:r>
        <w:rPr>
          <w:sz w:val="24"/>
          <w:szCs w:val="24"/>
        </w:rPr>
        <w:t>k</w:t>
      </w:r>
      <w:r>
        <w:rPr>
          <w:spacing w:val="-4"/>
          <w:sz w:val="24"/>
          <w:szCs w:val="24"/>
        </w:rPr>
        <w:t>u</w:t>
      </w:r>
      <w:r>
        <w:rPr>
          <w:spacing w:val="1"/>
          <w:sz w:val="24"/>
          <w:szCs w:val="24"/>
        </w:rPr>
        <w:t>le</w:t>
      </w:r>
      <w:r>
        <w:rPr>
          <w:sz w:val="24"/>
          <w:szCs w:val="24"/>
        </w:rPr>
        <w:t>r</w:t>
      </w:r>
      <w:r>
        <w:rPr>
          <w:spacing w:val="4"/>
          <w:sz w:val="24"/>
          <w:szCs w:val="24"/>
        </w:rPr>
        <w:t xml:space="preserve"> </w:t>
      </w:r>
      <w:r>
        <w:rPr>
          <w:sz w:val="24"/>
          <w:szCs w:val="24"/>
        </w:rPr>
        <w:t>p</w:t>
      </w:r>
      <w:r>
        <w:rPr>
          <w:spacing w:val="1"/>
          <w:sz w:val="24"/>
          <w:szCs w:val="24"/>
        </w:rPr>
        <w:t>a</w:t>
      </w:r>
      <w:r>
        <w:rPr>
          <w:sz w:val="24"/>
          <w:szCs w:val="24"/>
        </w:rPr>
        <w:t>du</w:t>
      </w:r>
      <w:r>
        <w:rPr>
          <w:spacing w:val="1"/>
          <w:sz w:val="24"/>
          <w:szCs w:val="24"/>
        </w:rPr>
        <w:t>a</w:t>
      </w:r>
      <w:r>
        <w:rPr>
          <w:sz w:val="24"/>
          <w:szCs w:val="24"/>
        </w:rPr>
        <w:t>n</w:t>
      </w:r>
      <w:r>
        <w:rPr>
          <w:spacing w:val="4"/>
          <w:sz w:val="24"/>
          <w:szCs w:val="24"/>
        </w:rPr>
        <w:t xml:space="preserve"> </w:t>
      </w:r>
      <w:r>
        <w:rPr>
          <w:spacing w:val="-1"/>
          <w:sz w:val="24"/>
          <w:szCs w:val="24"/>
        </w:rPr>
        <w:t>s</w:t>
      </w:r>
      <w:r>
        <w:rPr>
          <w:sz w:val="24"/>
          <w:szCs w:val="24"/>
        </w:rPr>
        <w:t>u</w:t>
      </w:r>
      <w:r>
        <w:rPr>
          <w:spacing w:val="1"/>
          <w:sz w:val="24"/>
          <w:szCs w:val="24"/>
        </w:rPr>
        <w:t>a</w:t>
      </w:r>
      <w:r>
        <w:rPr>
          <w:sz w:val="24"/>
          <w:szCs w:val="24"/>
        </w:rPr>
        <w:t>ra</w:t>
      </w:r>
      <w:r>
        <w:rPr>
          <w:spacing w:val="5"/>
          <w:sz w:val="24"/>
          <w:szCs w:val="24"/>
        </w:rPr>
        <w:t xml:space="preserve"> </w:t>
      </w:r>
      <w:r>
        <w:rPr>
          <w:spacing w:val="-1"/>
          <w:sz w:val="24"/>
          <w:szCs w:val="24"/>
        </w:rPr>
        <w:t>SMP</w:t>
      </w:r>
      <w:r>
        <w:rPr>
          <w:sz w:val="24"/>
          <w:szCs w:val="24"/>
        </w:rPr>
        <w:t>N</w:t>
      </w:r>
      <w:r>
        <w:rPr>
          <w:spacing w:val="2"/>
          <w:sz w:val="24"/>
          <w:szCs w:val="24"/>
        </w:rPr>
        <w:t xml:space="preserve"> </w:t>
      </w:r>
      <w:r>
        <w:rPr>
          <w:sz w:val="24"/>
          <w:szCs w:val="24"/>
        </w:rPr>
        <w:t>1</w:t>
      </w:r>
      <w:r>
        <w:rPr>
          <w:spacing w:val="8"/>
          <w:sz w:val="24"/>
          <w:szCs w:val="24"/>
        </w:rPr>
        <w:t xml:space="preserve"> </w:t>
      </w:r>
      <w:r>
        <w:rPr>
          <w:spacing w:val="1"/>
          <w:sz w:val="24"/>
          <w:szCs w:val="24"/>
        </w:rPr>
        <w:t>E</w:t>
      </w:r>
      <w:r>
        <w:rPr>
          <w:sz w:val="24"/>
          <w:szCs w:val="24"/>
        </w:rPr>
        <w:t>nr</w:t>
      </w:r>
      <w:r>
        <w:rPr>
          <w:spacing w:val="1"/>
          <w:sz w:val="24"/>
          <w:szCs w:val="24"/>
        </w:rPr>
        <w:t>e</w:t>
      </w:r>
      <w:r>
        <w:rPr>
          <w:sz w:val="24"/>
          <w:szCs w:val="24"/>
        </w:rPr>
        <w:t>k</w:t>
      </w:r>
      <w:r>
        <w:rPr>
          <w:spacing w:val="1"/>
          <w:sz w:val="24"/>
          <w:szCs w:val="24"/>
        </w:rPr>
        <w:t>a</w:t>
      </w:r>
      <w:r>
        <w:rPr>
          <w:sz w:val="24"/>
          <w:szCs w:val="24"/>
        </w:rPr>
        <w:t>ng du</w:t>
      </w:r>
      <w:r>
        <w:rPr>
          <w:spacing w:val="1"/>
          <w:sz w:val="24"/>
          <w:szCs w:val="24"/>
        </w:rPr>
        <w:t>l</w:t>
      </w:r>
      <w:r>
        <w:rPr>
          <w:sz w:val="24"/>
          <w:szCs w:val="24"/>
        </w:rPr>
        <w:t>u</w:t>
      </w:r>
      <w:r>
        <w:rPr>
          <w:spacing w:val="4"/>
          <w:sz w:val="24"/>
          <w:szCs w:val="24"/>
        </w:rPr>
        <w:t>n</w:t>
      </w:r>
      <w:r>
        <w:rPr>
          <w:spacing w:val="-8"/>
          <w:sz w:val="24"/>
          <w:szCs w:val="24"/>
        </w:rPr>
        <w:t>y</w:t>
      </w:r>
      <w:r>
        <w:rPr>
          <w:sz w:val="24"/>
          <w:szCs w:val="24"/>
        </w:rPr>
        <w:t>a</w:t>
      </w:r>
      <w:r>
        <w:rPr>
          <w:spacing w:val="5"/>
          <w:sz w:val="24"/>
          <w:szCs w:val="24"/>
        </w:rPr>
        <w:t xml:space="preserve"> </w:t>
      </w:r>
      <w:r>
        <w:rPr>
          <w:sz w:val="24"/>
          <w:szCs w:val="24"/>
        </w:rPr>
        <w:t>p</w:t>
      </w:r>
      <w:r>
        <w:rPr>
          <w:spacing w:val="1"/>
          <w:sz w:val="24"/>
          <w:szCs w:val="24"/>
        </w:rPr>
        <w:t>e</w:t>
      </w:r>
      <w:r>
        <w:rPr>
          <w:sz w:val="24"/>
          <w:szCs w:val="24"/>
        </w:rPr>
        <w:t>rn</w:t>
      </w:r>
      <w:r>
        <w:rPr>
          <w:spacing w:val="1"/>
          <w:sz w:val="24"/>
          <w:szCs w:val="24"/>
        </w:rPr>
        <w:t>a</w:t>
      </w:r>
      <w:r>
        <w:rPr>
          <w:sz w:val="24"/>
          <w:szCs w:val="24"/>
        </w:rPr>
        <w:t>h</w:t>
      </w:r>
      <w:r>
        <w:rPr>
          <w:spacing w:val="4"/>
          <w:sz w:val="24"/>
          <w:szCs w:val="24"/>
        </w:rPr>
        <w:t xml:space="preserve"> </w:t>
      </w:r>
      <w:r>
        <w:rPr>
          <w:spacing w:val="1"/>
          <w:sz w:val="24"/>
          <w:szCs w:val="24"/>
        </w:rPr>
        <w:t>memili</w:t>
      </w:r>
      <w:r>
        <w:rPr>
          <w:spacing w:val="-4"/>
          <w:sz w:val="24"/>
          <w:szCs w:val="24"/>
        </w:rPr>
        <w:t>k</w:t>
      </w:r>
      <w:r>
        <w:rPr>
          <w:sz w:val="24"/>
          <w:szCs w:val="24"/>
        </w:rPr>
        <w:t xml:space="preserve">i </w:t>
      </w:r>
      <w:r>
        <w:rPr>
          <w:spacing w:val="1"/>
          <w:sz w:val="24"/>
          <w:szCs w:val="24"/>
        </w:rPr>
        <w:t>ma</w:t>
      </w:r>
      <w:r>
        <w:rPr>
          <w:spacing w:val="-1"/>
          <w:sz w:val="24"/>
          <w:szCs w:val="24"/>
        </w:rPr>
        <w:t>s</w:t>
      </w:r>
      <w:r>
        <w:rPr>
          <w:sz w:val="24"/>
          <w:szCs w:val="24"/>
        </w:rPr>
        <w:t>a</w:t>
      </w:r>
      <w:r>
        <w:rPr>
          <w:spacing w:val="5"/>
          <w:sz w:val="24"/>
          <w:szCs w:val="24"/>
        </w:rPr>
        <w:t xml:space="preserve"> </w:t>
      </w:r>
      <w:r>
        <w:rPr>
          <w:sz w:val="24"/>
          <w:szCs w:val="24"/>
        </w:rPr>
        <w:t>k</w:t>
      </w:r>
      <w:r>
        <w:rPr>
          <w:spacing w:val="1"/>
          <w:sz w:val="24"/>
          <w:szCs w:val="24"/>
        </w:rPr>
        <w:t>e</w:t>
      </w:r>
      <w:r>
        <w:rPr>
          <w:spacing w:val="-3"/>
          <w:sz w:val="24"/>
          <w:szCs w:val="24"/>
        </w:rPr>
        <w:t>j</w:t>
      </w:r>
      <w:r>
        <w:rPr>
          <w:spacing w:val="1"/>
          <w:sz w:val="24"/>
          <w:szCs w:val="24"/>
        </w:rPr>
        <w:t>a</w:t>
      </w:r>
      <w:r>
        <w:rPr>
          <w:spacing w:val="-8"/>
          <w:sz w:val="24"/>
          <w:szCs w:val="24"/>
        </w:rPr>
        <w:t>y</w:t>
      </w:r>
      <w:r>
        <w:rPr>
          <w:spacing w:val="1"/>
          <w:sz w:val="24"/>
          <w:szCs w:val="24"/>
        </w:rPr>
        <w:t>aa</w:t>
      </w:r>
      <w:r>
        <w:rPr>
          <w:sz w:val="24"/>
          <w:szCs w:val="24"/>
        </w:rPr>
        <w:t>n</w:t>
      </w:r>
      <w:r>
        <w:rPr>
          <w:spacing w:val="4"/>
          <w:sz w:val="24"/>
          <w:szCs w:val="24"/>
        </w:rPr>
        <w:t xml:space="preserve"> </w:t>
      </w:r>
      <w:r>
        <w:rPr>
          <w:sz w:val="24"/>
          <w:szCs w:val="24"/>
        </w:rPr>
        <w:t>n</w:t>
      </w:r>
      <w:r>
        <w:rPr>
          <w:spacing w:val="1"/>
          <w:sz w:val="24"/>
          <w:szCs w:val="24"/>
        </w:rPr>
        <w:t>am</w:t>
      </w:r>
      <w:r>
        <w:rPr>
          <w:sz w:val="24"/>
          <w:szCs w:val="24"/>
        </w:rPr>
        <w:t>un</w:t>
      </w:r>
      <w:r>
        <w:rPr>
          <w:spacing w:val="4"/>
          <w:sz w:val="24"/>
          <w:szCs w:val="24"/>
        </w:rPr>
        <w:t xml:space="preserve"> </w:t>
      </w:r>
      <w:r>
        <w:rPr>
          <w:spacing w:val="-1"/>
          <w:sz w:val="24"/>
          <w:szCs w:val="24"/>
        </w:rPr>
        <w:t>s</w:t>
      </w:r>
      <w:r>
        <w:rPr>
          <w:spacing w:val="1"/>
          <w:sz w:val="24"/>
          <w:szCs w:val="24"/>
        </w:rPr>
        <w:t>eme</w:t>
      </w:r>
      <w:r>
        <w:rPr>
          <w:sz w:val="24"/>
          <w:szCs w:val="24"/>
        </w:rPr>
        <w:t>n</w:t>
      </w:r>
      <w:r>
        <w:rPr>
          <w:spacing w:val="-3"/>
          <w:sz w:val="24"/>
          <w:szCs w:val="24"/>
        </w:rPr>
        <w:t>j</w:t>
      </w:r>
      <w:r>
        <w:rPr>
          <w:spacing w:val="1"/>
          <w:sz w:val="24"/>
          <w:szCs w:val="24"/>
        </w:rPr>
        <w:t>a</w:t>
      </w:r>
      <w:r>
        <w:rPr>
          <w:sz w:val="24"/>
          <w:szCs w:val="24"/>
        </w:rPr>
        <w:t>k</w:t>
      </w:r>
      <w:r>
        <w:rPr>
          <w:spacing w:val="4"/>
          <w:sz w:val="24"/>
          <w:szCs w:val="24"/>
        </w:rPr>
        <w:t xml:space="preserve"> </w:t>
      </w:r>
      <w:r>
        <w:rPr>
          <w:sz w:val="24"/>
          <w:szCs w:val="24"/>
        </w:rPr>
        <w:t>p</w:t>
      </w:r>
      <w:r>
        <w:rPr>
          <w:spacing w:val="1"/>
          <w:sz w:val="24"/>
          <w:szCs w:val="24"/>
        </w:rPr>
        <w:t>e</w:t>
      </w:r>
      <w:r>
        <w:rPr>
          <w:spacing w:val="-3"/>
          <w:sz w:val="24"/>
          <w:szCs w:val="24"/>
        </w:rPr>
        <w:t>l</w:t>
      </w:r>
      <w:r>
        <w:rPr>
          <w:spacing w:val="1"/>
          <w:sz w:val="24"/>
          <w:szCs w:val="24"/>
        </w:rPr>
        <w:t>ati</w:t>
      </w:r>
      <w:r>
        <w:rPr>
          <w:sz w:val="24"/>
          <w:szCs w:val="24"/>
        </w:rPr>
        <w:t xml:space="preserve">h </w:t>
      </w:r>
      <w:r>
        <w:rPr>
          <w:spacing w:val="1"/>
          <w:sz w:val="24"/>
          <w:szCs w:val="24"/>
        </w:rPr>
        <w:t>e</w:t>
      </w:r>
      <w:r>
        <w:rPr>
          <w:sz w:val="24"/>
          <w:szCs w:val="24"/>
        </w:rPr>
        <w:t>k</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w:t>
      </w:r>
      <w:r>
        <w:rPr>
          <w:spacing w:val="-4"/>
          <w:sz w:val="24"/>
          <w:szCs w:val="24"/>
        </w:rPr>
        <w:t>u</w:t>
      </w:r>
      <w:r>
        <w:rPr>
          <w:spacing w:val="1"/>
          <w:sz w:val="24"/>
          <w:szCs w:val="24"/>
        </w:rPr>
        <w:t>le</w:t>
      </w:r>
      <w:r>
        <w:rPr>
          <w:sz w:val="24"/>
          <w:szCs w:val="24"/>
        </w:rPr>
        <w:t>r</w:t>
      </w:r>
      <w:r>
        <w:rPr>
          <w:spacing w:val="4"/>
          <w:sz w:val="24"/>
          <w:szCs w:val="24"/>
        </w:rPr>
        <w:t xml:space="preserve"> </w:t>
      </w:r>
      <w:r>
        <w:rPr>
          <w:spacing w:val="-3"/>
          <w:sz w:val="24"/>
          <w:szCs w:val="24"/>
        </w:rPr>
        <w:t>t</w:t>
      </w:r>
      <w:r>
        <w:rPr>
          <w:spacing w:val="1"/>
          <w:sz w:val="24"/>
          <w:szCs w:val="24"/>
        </w:rPr>
        <w:t>e</w:t>
      </w:r>
      <w:r>
        <w:rPr>
          <w:sz w:val="24"/>
          <w:szCs w:val="24"/>
        </w:rPr>
        <w:t>r</w:t>
      </w:r>
      <w:r>
        <w:rPr>
          <w:spacing w:val="-1"/>
          <w:sz w:val="24"/>
          <w:szCs w:val="24"/>
        </w:rPr>
        <w:t>s</w:t>
      </w:r>
      <w:r>
        <w:rPr>
          <w:spacing w:val="1"/>
          <w:sz w:val="24"/>
          <w:szCs w:val="24"/>
        </w:rPr>
        <w:t>e</w:t>
      </w:r>
      <w:r>
        <w:rPr>
          <w:sz w:val="24"/>
          <w:szCs w:val="24"/>
        </w:rPr>
        <w:t>but</w:t>
      </w:r>
      <w:r>
        <w:rPr>
          <w:spacing w:val="5"/>
          <w:sz w:val="24"/>
          <w:szCs w:val="24"/>
        </w:rPr>
        <w:t xml:space="preserve"> </w:t>
      </w:r>
      <w:r>
        <w:rPr>
          <w:sz w:val="24"/>
          <w:szCs w:val="24"/>
        </w:rPr>
        <w:t>p</w:t>
      </w:r>
      <w:r>
        <w:rPr>
          <w:spacing w:val="1"/>
          <w:sz w:val="24"/>
          <w:szCs w:val="24"/>
        </w:rPr>
        <w:t>e</w:t>
      </w:r>
      <w:r>
        <w:rPr>
          <w:sz w:val="24"/>
          <w:szCs w:val="24"/>
        </w:rPr>
        <w:t>n</w:t>
      </w:r>
      <w:r>
        <w:rPr>
          <w:spacing w:val="-1"/>
          <w:sz w:val="24"/>
          <w:szCs w:val="24"/>
        </w:rPr>
        <w:t>s</w:t>
      </w:r>
      <w:r>
        <w:rPr>
          <w:spacing w:val="1"/>
          <w:sz w:val="24"/>
          <w:szCs w:val="24"/>
        </w:rPr>
        <w:t>i</w:t>
      </w:r>
      <w:r>
        <w:rPr>
          <w:sz w:val="24"/>
          <w:szCs w:val="24"/>
        </w:rPr>
        <w:t xml:space="preserve">un </w:t>
      </w:r>
      <w:r>
        <w:rPr>
          <w:spacing w:val="1"/>
          <w:sz w:val="24"/>
          <w:szCs w:val="24"/>
        </w:rPr>
        <w:t>ma</w:t>
      </w:r>
      <w:r>
        <w:rPr>
          <w:spacing w:val="-4"/>
          <w:sz w:val="24"/>
          <w:szCs w:val="24"/>
        </w:rPr>
        <w:t>k</w:t>
      </w:r>
      <w:r>
        <w:rPr>
          <w:sz w:val="24"/>
          <w:szCs w:val="24"/>
        </w:rPr>
        <w:t xml:space="preserve">a </w:t>
      </w:r>
      <w:r>
        <w:rPr>
          <w:spacing w:val="-1"/>
          <w:sz w:val="24"/>
          <w:szCs w:val="24"/>
        </w:rPr>
        <w:t>s</w:t>
      </w:r>
      <w:r>
        <w:rPr>
          <w:spacing w:val="1"/>
          <w:sz w:val="24"/>
          <w:szCs w:val="24"/>
        </w:rPr>
        <w:t>i</w:t>
      </w:r>
      <w:r>
        <w:rPr>
          <w:spacing w:val="-1"/>
          <w:sz w:val="24"/>
          <w:szCs w:val="24"/>
        </w:rPr>
        <w:t>sw</w:t>
      </w:r>
      <w:r>
        <w:rPr>
          <w:spacing w:val="1"/>
          <w:sz w:val="24"/>
          <w:szCs w:val="24"/>
        </w:rPr>
        <w:t>a</w:t>
      </w:r>
      <w:r>
        <w:rPr>
          <w:spacing w:val="-3"/>
          <w:sz w:val="24"/>
          <w:szCs w:val="24"/>
        </w:rPr>
        <w:t>/</w:t>
      </w:r>
      <w:proofErr w:type="gramStart"/>
      <w:r>
        <w:rPr>
          <w:sz w:val="24"/>
          <w:szCs w:val="24"/>
        </w:rPr>
        <w:t xml:space="preserve">i </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proofErr w:type="gramEnd"/>
      <w:r>
        <w:rPr>
          <w:spacing w:val="56"/>
          <w:sz w:val="24"/>
          <w:szCs w:val="24"/>
        </w:rPr>
        <w:t xml:space="preserve"> </w:t>
      </w:r>
      <w:r>
        <w:rPr>
          <w:spacing w:val="1"/>
          <w:sz w:val="24"/>
          <w:szCs w:val="24"/>
        </w:rPr>
        <w:t>te</w:t>
      </w:r>
      <w:r>
        <w:rPr>
          <w:sz w:val="24"/>
          <w:szCs w:val="24"/>
        </w:rPr>
        <w:t>r</w:t>
      </w:r>
      <w:r>
        <w:rPr>
          <w:spacing w:val="-4"/>
          <w:sz w:val="24"/>
          <w:szCs w:val="24"/>
        </w:rPr>
        <w:t>g</w:t>
      </w:r>
      <w:r>
        <w:rPr>
          <w:spacing w:val="1"/>
          <w:sz w:val="24"/>
          <w:szCs w:val="24"/>
        </w:rPr>
        <w:t>a</w:t>
      </w:r>
      <w:r>
        <w:rPr>
          <w:sz w:val="24"/>
          <w:szCs w:val="24"/>
        </w:rPr>
        <w:t>bu</w:t>
      </w:r>
      <w:r>
        <w:rPr>
          <w:spacing w:val="4"/>
          <w:sz w:val="24"/>
          <w:szCs w:val="24"/>
        </w:rPr>
        <w:t>n</w:t>
      </w:r>
      <w:r>
        <w:rPr>
          <w:sz w:val="24"/>
          <w:szCs w:val="24"/>
        </w:rPr>
        <w:t>g</w:t>
      </w:r>
      <w:r>
        <w:rPr>
          <w:spacing w:val="56"/>
          <w:sz w:val="24"/>
          <w:szCs w:val="24"/>
        </w:rPr>
        <w:t xml:space="preserve"> </w:t>
      </w:r>
      <w:r>
        <w:rPr>
          <w:sz w:val="24"/>
          <w:szCs w:val="24"/>
        </w:rPr>
        <w:t xml:space="preserve">di </w:t>
      </w:r>
      <w:r>
        <w:rPr>
          <w:spacing w:val="5"/>
          <w:sz w:val="24"/>
          <w:szCs w:val="24"/>
        </w:rPr>
        <w:t xml:space="preserve"> </w:t>
      </w:r>
      <w:r>
        <w:rPr>
          <w:sz w:val="24"/>
          <w:szCs w:val="24"/>
        </w:rPr>
        <w:t>d</w:t>
      </w:r>
      <w:r>
        <w:rPr>
          <w:spacing w:val="1"/>
          <w:sz w:val="24"/>
          <w:szCs w:val="24"/>
        </w:rPr>
        <w:t>alam</w:t>
      </w:r>
      <w:r>
        <w:rPr>
          <w:sz w:val="24"/>
          <w:szCs w:val="24"/>
        </w:rPr>
        <w:t>n</w:t>
      </w:r>
      <w:r>
        <w:rPr>
          <w:spacing w:val="-8"/>
          <w:sz w:val="24"/>
          <w:szCs w:val="24"/>
        </w:rPr>
        <w:t>y</w:t>
      </w:r>
      <w:r>
        <w:rPr>
          <w:sz w:val="24"/>
          <w:szCs w:val="24"/>
        </w:rPr>
        <w:t xml:space="preserve">a </w:t>
      </w:r>
      <w:r>
        <w:rPr>
          <w:spacing w:val="1"/>
          <w:sz w:val="24"/>
          <w:szCs w:val="24"/>
        </w:rPr>
        <w:t xml:space="preserve"> </w:t>
      </w:r>
      <w:r>
        <w:rPr>
          <w:spacing w:val="-1"/>
          <w:sz w:val="24"/>
          <w:szCs w:val="24"/>
        </w:rPr>
        <w:t>s</w:t>
      </w:r>
      <w:r>
        <w:rPr>
          <w:spacing w:val="1"/>
          <w:sz w:val="24"/>
          <w:szCs w:val="24"/>
        </w:rPr>
        <w:t>aa</w:t>
      </w:r>
      <w:r>
        <w:rPr>
          <w:sz w:val="24"/>
          <w:szCs w:val="24"/>
        </w:rPr>
        <w:t xml:space="preserve">t </w:t>
      </w:r>
      <w:r>
        <w:rPr>
          <w:spacing w:val="1"/>
          <w:sz w:val="24"/>
          <w:szCs w:val="24"/>
        </w:rPr>
        <w:t xml:space="preserve"> i</w:t>
      </w:r>
      <w:r>
        <w:rPr>
          <w:spacing w:val="-4"/>
          <w:sz w:val="24"/>
          <w:szCs w:val="24"/>
        </w:rPr>
        <w:t>n</w:t>
      </w:r>
      <w:r>
        <w:rPr>
          <w:sz w:val="24"/>
          <w:szCs w:val="24"/>
        </w:rPr>
        <w:t xml:space="preserve">i </w:t>
      </w:r>
      <w:r>
        <w:rPr>
          <w:spacing w:val="1"/>
          <w:sz w:val="24"/>
          <w:szCs w:val="24"/>
        </w:rPr>
        <w:t xml:space="preserve"> </w:t>
      </w:r>
      <w:r>
        <w:rPr>
          <w:sz w:val="24"/>
          <w:szCs w:val="24"/>
        </w:rPr>
        <w:t>kur</w:t>
      </w:r>
      <w:r>
        <w:rPr>
          <w:spacing w:val="1"/>
          <w:sz w:val="24"/>
          <w:szCs w:val="24"/>
        </w:rPr>
        <w:t>a</w:t>
      </w:r>
      <w:r>
        <w:rPr>
          <w:sz w:val="24"/>
          <w:szCs w:val="24"/>
        </w:rPr>
        <w:t>ng</w:t>
      </w:r>
      <w:r>
        <w:rPr>
          <w:spacing w:val="56"/>
          <w:sz w:val="24"/>
          <w:szCs w:val="24"/>
        </w:rPr>
        <w:t xml:space="preserve"> </w:t>
      </w:r>
      <w:r>
        <w:rPr>
          <w:spacing w:val="1"/>
          <w:sz w:val="24"/>
          <w:szCs w:val="24"/>
        </w:rPr>
        <w:t>te</w:t>
      </w:r>
      <w:r>
        <w:rPr>
          <w:sz w:val="24"/>
          <w:szCs w:val="24"/>
        </w:rPr>
        <w:t>r</w:t>
      </w:r>
      <w:r>
        <w:rPr>
          <w:spacing w:val="-3"/>
          <w:sz w:val="24"/>
          <w:szCs w:val="24"/>
        </w:rPr>
        <w:t>l</w:t>
      </w:r>
      <w:r>
        <w:rPr>
          <w:spacing w:val="1"/>
          <w:sz w:val="24"/>
          <w:szCs w:val="24"/>
        </w:rPr>
        <w:t>ati</w:t>
      </w:r>
      <w:r>
        <w:rPr>
          <w:sz w:val="24"/>
          <w:szCs w:val="24"/>
        </w:rPr>
        <w:t>h</w:t>
      </w:r>
      <w:r>
        <w:rPr>
          <w:spacing w:val="56"/>
          <w:sz w:val="24"/>
          <w:szCs w:val="24"/>
        </w:rPr>
        <w:t xml:space="preserve"> </w:t>
      </w:r>
      <w:r>
        <w:rPr>
          <w:sz w:val="24"/>
          <w:szCs w:val="24"/>
        </w:rPr>
        <w:t>d</w:t>
      </w:r>
      <w:r>
        <w:rPr>
          <w:spacing w:val="1"/>
          <w:sz w:val="24"/>
          <w:szCs w:val="24"/>
        </w:rPr>
        <w:t>a</w:t>
      </w:r>
      <w:r>
        <w:rPr>
          <w:sz w:val="24"/>
          <w:szCs w:val="24"/>
        </w:rPr>
        <w:t>n  p</w:t>
      </w:r>
      <w:r>
        <w:rPr>
          <w:spacing w:val="1"/>
          <w:sz w:val="24"/>
          <w:szCs w:val="24"/>
        </w:rPr>
        <w:t>e</w:t>
      </w:r>
      <w:r>
        <w:rPr>
          <w:sz w:val="24"/>
          <w:szCs w:val="24"/>
        </w:rPr>
        <w:t>n</w:t>
      </w:r>
      <w:r>
        <w:rPr>
          <w:spacing w:val="-4"/>
          <w:sz w:val="24"/>
          <w:szCs w:val="24"/>
        </w:rPr>
        <w:t>g</w:t>
      </w:r>
      <w:r>
        <w:rPr>
          <w:spacing w:val="1"/>
          <w:sz w:val="24"/>
          <w:szCs w:val="24"/>
        </w:rPr>
        <w:t>e</w:t>
      </w:r>
      <w:r>
        <w:rPr>
          <w:spacing w:val="-3"/>
          <w:sz w:val="24"/>
          <w:szCs w:val="24"/>
        </w:rPr>
        <w:t>t</w:t>
      </w:r>
      <w:r>
        <w:rPr>
          <w:spacing w:val="1"/>
          <w:sz w:val="24"/>
          <w:szCs w:val="24"/>
        </w:rPr>
        <w:t>a</w:t>
      </w:r>
      <w:r>
        <w:rPr>
          <w:sz w:val="24"/>
          <w:szCs w:val="24"/>
        </w:rPr>
        <w:t>hu</w:t>
      </w:r>
      <w:r>
        <w:rPr>
          <w:spacing w:val="1"/>
          <w:sz w:val="24"/>
          <w:szCs w:val="24"/>
        </w:rPr>
        <w:t>a</w:t>
      </w:r>
      <w:r>
        <w:rPr>
          <w:sz w:val="24"/>
          <w:szCs w:val="24"/>
        </w:rPr>
        <w:t xml:space="preserve">n </w:t>
      </w:r>
      <w:r>
        <w:rPr>
          <w:spacing w:val="1"/>
          <w:sz w:val="24"/>
          <w:szCs w:val="24"/>
        </w:rPr>
        <w:t>te</w:t>
      </w:r>
      <w:r>
        <w:rPr>
          <w:sz w:val="24"/>
          <w:szCs w:val="24"/>
        </w:rPr>
        <w:t>n</w:t>
      </w:r>
      <w:r>
        <w:rPr>
          <w:spacing w:val="1"/>
          <w:sz w:val="24"/>
          <w:szCs w:val="24"/>
        </w:rPr>
        <w:t>ta</w:t>
      </w:r>
      <w:r>
        <w:rPr>
          <w:sz w:val="24"/>
          <w:szCs w:val="24"/>
        </w:rPr>
        <w:t xml:space="preserve">ng </w:t>
      </w:r>
      <w:r>
        <w:rPr>
          <w:spacing w:val="1"/>
          <w:sz w:val="24"/>
          <w:szCs w:val="24"/>
        </w:rPr>
        <w:t>te</w:t>
      </w:r>
      <w:r>
        <w:rPr>
          <w:sz w:val="24"/>
          <w:szCs w:val="24"/>
        </w:rPr>
        <w:t>kn</w:t>
      </w:r>
      <w:r>
        <w:rPr>
          <w:spacing w:val="1"/>
          <w:sz w:val="24"/>
          <w:szCs w:val="24"/>
        </w:rPr>
        <w:t>i</w:t>
      </w:r>
      <w:r>
        <w:rPr>
          <w:sz w:val="24"/>
          <w:szCs w:val="24"/>
        </w:rPr>
        <w:t>k</w:t>
      </w:r>
      <w:r>
        <w:rPr>
          <w:spacing w:val="4"/>
          <w:sz w:val="24"/>
          <w:szCs w:val="24"/>
        </w:rPr>
        <w:t xml:space="preserve"> </w:t>
      </w:r>
      <w:r>
        <w:rPr>
          <w:spacing w:val="-4"/>
          <w:sz w:val="24"/>
          <w:szCs w:val="24"/>
        </w:rPr>
        <w:t>v</w:t>
      </w:r>
      <w:r>
        <w:rPr>
          <w:sz w:val="24"/>
          <w:szCs w:val="24"/>
        </w:rPr>
        <w:t>o</w:t>
      </w:r>
      <w:r>
        <w:rPr>
          <w:spacing w:val="5"/>
          <w:sz w:val="24"/>
          <w:szCs w:val="24"/>
        </w:rPr>
        <w:t>c</w:t>
      </w:r>
      <w:r>
        <w:rPr>
          <w:spacing w:val="1"/>
          <w:sz w:val="24"/>
          <w:szCs w:val="24"/>
        </w:rPr>
        <w:t>a</w:t>
      </w:r>
      <w:r>
        <w:rPr>
          <w:sz w:val="24"/>
          <w:szCs w:val="24"/>
        </w:rPr>
        <w:t>l</w:t>
      </w:r>
      <w:r>
        <w:rPr>
          <w:spacing w:val="5"/>
          <w:sz w:val="24"/>
          <w:szCs w:val="24"/>
        </w:rPr>
        <w:t xml:space="preserve"> </w:t>
      </w:r>
      <w:r>
        <w:rPr>
          <w:sz w:val="24"/>
          <w:szCs w:val="24"/>
        </w:rPr>
        <w:t>d</w:t>
      </w:r>
      <w:r>
        <w:rPr>
          <w:spacing w:val="1"/>
          <w:sz w:val="24"/>
          <w:szCs w:val="24"/>
        </w:rPr>
        <w:t>a</w:t>
      </w:r>
      <w:r>
        <w:rPr>
          <w:spacing w:val="-1"/>
          <w:sz w:val="24"/>
          <w:szCs w:val="24"/>
        </w:rPr>
        <w:t>s</w:t>
      </w:r>
      <w:r>
        <w:rPr>
          <w:spacing w:val="1"/>
          <w:sz w:val="24"/>
          <w:szCs w:val="24"/>
        </w:rPr>
        <w:t>a</w:t>
      </w:r>
      <w:r>
        <w:rPr>
          <w:sz w:val="24"/>
          <w:szCs w:val="24"/>
        </w:rPr>
        <w:t>r</w:t>
      </w:r>
      <w:r>
        <w:rPr>
          <w:spacing w:val="4"/>
          <w:sz w:val="24"/>
          <w:szCs w:val="24"/>
        </w:rPr>
        <w:t xml:space="preserve"> </w:t>
      </w:r>
      <w:r>
        <w:rPr>
          <w:spacing w:val="1"/>
          <w:sz w:val="24"/>
          <w:szCs w:val="24"/>
        </w:rPr>
        <w:t>ma</w:t>
      </w:r>
      <w:r>
        <w:rPr>
          <w:spacing w:val="-1"/>
          <w:sz w:val="24"/>
          <w:szCs w:val="24"/>
        </w:rPr>
        <w:t>s</w:t>
      </w:r>
      <w:r>
        <w:rPr>
          <w:spacing w:val="1"/>
          <w:sz w:val="24"/>
          <w:szCs w:val="24"/>
        </w:rPr>
        <w:t>i</w:t>
      </w:r>
      <w:r>
        <w:rPr>
          <w:sz w:val="24"/>
          <w:szCs w:val="24"/>
        </w:rPr>
        <w:t>h</w:t>
      </w:r>
      <w:r>
        <w:rPr>
          <w:spacing w:val="4"/>
          <w:sz w:val="24"/>
          <w:szCs w:val="24"/>
        </w:rPr>
        <w:t xml:space="preserve"> </w:t>
      </w:r>
      <w:r>
        <w:rPr>
          <w:spacing w:val="1"/>
          <w:sz w:val="24"/>
          <w:szCs w:val="24"/>
        </w:rPr>
        <w:t>m</w:t>
      </w:r>
      <w:r>
        <w:rPr>
          <w:spacing w:val="-3"/>
          <w:sz w:val="24"/>
          <w:szCs w:val="24"/>
        </w:rPr>
        <w:t>i</w:t>
      </w:r>
      <w:r>
        <w:rPr>
          <w:sz w:val="24"/>
          <w:szCs w:val="24"/>
        </w:rPr>
        <w:t>n</w:t>
      </w:r>
      <w:r>
        <w:rPr>
          <w:spacing w:val="5"/>
          <w:sz w:val="24"/>
          <w:szCs w:val="24"/>
        </w:rPr>
        <w:t>i</w:t>
      </w:r>
      <w:r>
        <w:rPr>
          <w:spacing w:val="1"/>
          <w:sz w:val="24"/>
          <w:szCs w:val="24"/>
        </w:rPr>
        <w:t>m</w:t>
      </w:r>
      <w:r>
        <w:rPr>
          <w:sz w:val="24"/>
          <w:szCs w:val="24"/>
        </w:rPr>
        <w:t>.</w:t>
      </w:r>
      <w:r>
        <w:rPr>
          <w:spacing w:val="4"/>
          <w:sz w:val="24"/>
          <w:szCs w:val="24"/>
        </w:rPr>
        <w:t xml:space="preserve"> </w:t>
      </w:r>
      <w:r>
        <w:rPr>
          <w:spacing w:val="-1"/>
          <w:sz w:val="24"/>
          <w:szCs w:val="24"/>
        </w:rPr>
        <w:t>S</w:t>
      </w:r>
      <w:r>
        <w:rPr>
          <w:spacing w:val="1"/>
          <w:sz w:val="24"/>
          <w:szCs w:val="24"/>
        </w:rPr>
        <w:t>e</w:t>
      </w:r>
      <w:r>
        <w:rPr>
          <w:sz w:val="24"/>
          <w:szCs w:val="24"/>
        </w:rPr>
        <w:t>h</w:t>
      </w:r>
      <w:r>
        <w:rPr>
          <w:spacing w:val="1"/>
          <w:sz w:val="24"/>
          <w:szCs w:val="24"/>
        </w:rPr>
        <w:t>i</w:t>
      </w:r>
      <w:r>
        <w:rPr>
          <w:sz w:val="24"/>
          <w:szCs w:val="24"/>
        </w:rPr>
        <w:t>n</w:t>
      </w:r>
      <w:r>
        <w:rPr>
          <w:spacing w:val="-4"/>
          <w:sz w:val="24"/>
          <w:szCs w:val="24"/>
        </w:rPr>
        <w:t>gg</w:t>
      </w:r>
      <w:r>
        <w:rPr>
          <w:sz w:val="24"/>
          <w:szCs w:val="24"/>
        </w:rPr>
        <w:t>a</w:t>
      </w:r>
      <w:r>
        <w:rPr>
          <w:spacing w:val="11"/>
          <w:sz w:val="24"/>
          <w:szCs w:val="24"/>
        </w:rPr>
        <w:t xml:space="preserve"> </w:t>
      </w:r>
      <w:r>
        <w:rPr>
          <w:sz w:val="24"/>
          <w:szCs w:val="24"/>
        </w:rPr>
        <w:t>p</w:t>
      </w:r>
      <w:r>
        <w:rPr>
          <w:spacing w:val="1"/>
          <w:sz w:val="24"/>
          <w:szCs w:val="24"/>
        </w:rPr>
        <w:t>e</w:t>
      </w:r>
      <w:r>
        <w:rPr>
          <w:sz w:val="24"/>
          <w:szCs w:val="24"/>
        </w:rPr>
        <w:t>n</w:t>
      </w:r>
      <w:r>
        <w:rPr>
          <w:spacing w:val="1"/>
          <w:sz w:val="24"/>
          <w:szCs w:val="24"/>
        </w:rPr>
        <w:t>eli</w:t>
      </w:r>
      <w:r>
        <w:rPr>
          <w:spacing w:val="-3"/>
          <w:sz w:val="24"/>
          <w:szCs w:val="24"/>
        </w:rPr>
        <w:t>t</w:t>
      </w:r>
      <w:r>
        <w:rPr>
          <w:sz w:val="24"/>
          <w:szCs w:val="24"/>
        </w:rPr>
        <w:t>i</w:t>
      </w:r>
      <w:r>
        <w:rPr>
          <w:spacing w:val="5"/>
          <w:sz w:val="24"/>
          <w:szCs w:val="24"/>
        </w:rPr>
        <w:t xml:space="preserve"> </w:t>
      </w:r>
      <w:r>
        <w:rPr>
          <w:spacing w:val="1"/>
          <w:sz w:val="24"/>
          <w:szCs w:val="24"/>
        </w:rPr>
        <w:t>te</w:t>
      </w:r>
      <w:r>
        <w:rPr>
          <w:sz w:val="24"/>
          <w:szCs w:val="24"/>
        </w:rPr>
        <w:t>r</w:t>
      </w:r>
      <w:r>
        <w:rPr>
          <w:spacing w:val="1"/>
          <w:sz w:val="24"/>
          <w:szCs w:val="24"/>
        </w:rPr>
        <w:t>t</w:t>
      </w:r>
      <w:r>
        <w:rPr>
          <w:spacing w:val="-3"/>
          <w:sz w:val="24"/>
          <w:szCs w:val="24"/>
        </w:rPr>
        <w:t>a</w:t>
      </w:r>
      <w:r>
        <w:rPr>
          <w:sz w:val="24"/>
          <w:szCs w:val="24"/>
        </w:rPr>
        <w:t>r</w:t>
      </w:r>
      <w:r>
        <w:rPr>
          <w:spacing w:val="1"/>
          <w:sz w:val="24"/>
          <w:szCs w:val="24"/>
        </w:rPr>
        <w:t>i</w:t>
      </w:r>
      <w:r>
        <w:rPr>
          <w:sz w:val="24"/>
          <w:szCs w:val="24"/>
        </w:rPr>
        <w:t>k</w:t>
      </w:r>
      <w:r>
        <w:rPr>
          <w:spacing w:val="4"/>
          <w:sz w:val="24"/>
          <w:szCs w:val="24"/>
        </w:rPr>
        <w:t xml:space="preserve"> </w:t>
      </w:r>
      <w:r>
        <w:rPr>
          <w:sz w:val="24"/>
          <w:szCs w:val="24"/>
        </w:rPr>
        <w:t>un</w:t>
      </w:r>
      <w:r>
        <w:rPr>
          <w:spacing w:val="1"/>
          <w:sz w:val="24"/>
          <w:szCs w:val="24"/>
        </w:rPr>
        <w:t>t</w:t>
      </w:r>
      <w:r>
        <w:rPr>
          <w:sz w:val="24"/>
          <w:szCs w:val="24"/>
        </w:rPr>
        <w:t xml:space="preserve">uk </w:t>
      </w:r>
      <w:proofErr w:type="gramStart"/>
      <w:r>
        <w:rPr>
          <w:spacing w:val="1"/>
          <w:sz w:val="24"/>
          <w:szCs w:val="24"/>
        </w:rPr>
        <w:t>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 xml:space="preserve">n </w:t>
      </w:r>
      <w:r>
        <w:rPr>
          <w:spacing w:val="56"/>
          <w:sz w:val="24"/>
          <w:szCs w:val="24"/>
        </w:rPr>
        <w:t xml:space="preserve"> </w:t>
      </w:r>
      <w:r>
        <w:rPr>
          <w:sz w:val="24"/>
          <w:szCs w:val="24"/>
        </w:rPr>
        <w:t>k</w:t>
      </w:r>
      <w:r>
        <w:rPr>
          <w:spacing w:val="1"/>
          <w:sz w:val="24"/>
          <w:szCs w:val="24"/>
        </w:rPr>
        <w:t>em</w:t>
      </w:r>
      <w:r>
        <w:rPr>
          <w:spacing w:val="-4"/>
          <w:sz w:val="24"/>
          <w:szCs w:val="24"/>
        </w:rPr>
        <w:t>b</w:t>
      </w:r>
      <w:r>
        <w:rPr>
          <w:spacing w:val="1"/>
          <w:sz w:val="24"/>
          <w:szCs w:val="24"/>
        </w:rPr>
        <w:t>al</w:t>
      </w:r>
      <w:r>
        <w:rPr>
          <w:sz w:val="24"/>
          <w:szCs w:val="24"/>
        </w:rPr>
        <w:t>i</w:t>
      </w:r>
      <w:proofErr w:type="gramEnd"/>
      <w:r>
        <w:rPr>
          <w:sz w:val="24"/>
          <w:szCs w:val="24"/>
        </w:rPr>
        <w:t xml:space="preserve"> </w:t>
      </w:r>
      <w:r>
        <w:rPr>
          <w:spacing w:val="57"/>
          <w:sz w:val="24"/>
          <w:szCs w:val="24"/>
        </w:rPr>
        <w:t xml:space="preserve"> </w:t>
      </w:r>
      <w:r>
        <w:rPr>
          <w:sz w:val="24"/>
          <w:szCs w:val="24"/>
        </w:rPr>
        <w:t>k</w:t>
      </w:r>
      <w:r>
        <w:rPr>
          <w:spacing w:val="-3"/>
          <w:sz w:val="24"/>
          <w:szCs w:val="24"/>
        </w:rPr>
        <w:t>e</w:t>
      </w:r>
      <w:r>
        <w:rPr>
          <w:spacing w:val="1"/>
          <w:sz w:val="24"/>
          <w:szCs w:val="24"/>
        </w:rPr>
        <w:t>mam</w:t>
      </w:r>
      <w:r>
        <w:rPr>
          <w:sz w:val="24"/>
          <w:szCs w:val="24"/>
        </w:rPr>
        <w:t>p</w:t>
      </w:r>
      <w:r>
        <w:rPr>
          <w:spacing w:val="-4"/>
          <w:sz w:val="24"/>
          <w:szCs w:val="24"/>
        </w:rPr>
        <w:t>u</w:t>
      </w:r>
      <w:r>
        <w:rPr>
          <w:spacing w:val="1"/>
          <w:sz w:val="24"/>
          <w:szCs w:val="24"/>
        </w:rPr>
        <w:t>a</w:t>
      </w:r>
      <w:r>
        <w:rPr>
          <w:sz w:val="24"/>
          <w:szCs w:val="24"/>
        </w:rPr>
        <w:t>n   b</w:t>
      </w:r>
      <w:r>
        <w:rPr>
          <w:spacing w:val="-3"/>
          <w:sz w:val="24"/>
          <w:szCs w:val="24"/>
        </w:rPr>
        <w:t>e</w:t>
      </w:r>
      <w:r>
        <w:rPr>
          <w:sz w:val="24"/>
          <w:szCs w:val="24"/>
        </w:rPr>
        <w:t>r</w:t>
      </w:r>
      <w:r>
        <w:rPr>
          <w:spacing w:val="4"/>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 xml:space="preserve">i  </w:t>
      </w:r>
      <w:r>
        <w:rPr>
          <w:spacing w:val="1"/>
          <w:sz w:val="24"/>
          <w:szCs w:val="24"/>
        </w:rPr>
        <w:t xml:space="preserve"> </w:t>
      </w:r>
      <w:r>
        <w:rPr>
          <w:sz w:val="24"/>
          <w:szCs w:val="24"/>
        </w:rPr>
        <w:t>p</w:t>
      </w:r>
      <w:r>
        <w:rPr>
          <w:spacing w:val="1"/>
          <w:sz w:val="24"/>
          <w:szCs w:val="24"/>
        </w:rPr>
        <w:t>a</w:t>
      </w:r>
      <w:r>
        <w:rPr>
          <w:sz w:val="24"/>
          <w:szCs w:val="24"/>
        </w:rPr>
        <w:t>du</w:t>
      </w:r>
      <w:r>
        <w:rPr>
          <w:spacing w:val="1"/>
          <w:sz w:val="24"/>
          <w:szCs w:val="24"/>
        </w:rPr>
        <w:t>a</w:t>
      </w:r>
      <w:r>
        <w:rPr>
          <w:sz w:val="24"/>
          <w:szCs w:val="24"/>
        </w:rPr>
        <w:t xml:space="preserve">n   </w:t>
      </w:r>
      <w:r>
        <w:rPr>
          <w:spacing w:val="-1"/>
          <w:sz w:val="24"/>
          <w:szCs w:val="24"/>
        </w:rPr>
        <w:t>s</w:t>
      </w:r>
      <w:r>
        <w:rPr>
          <w:sz w:val="24"/>
          <w:szCs w:val="24"/>
        </w:rPr>
        <w:t>u</w:t>
      </w:r>
      <w:r>
        <w:rPr>
          <w:spacing w:val="1"/>
          <w:sz w:val="24"/>
          <w:szCs w:val="24"/>
        </w:rPr>
        <w:t>a</w:t>
      </w:r>
      <w:r>
        <w:rPr>
          <w:sz w:val="24"/>
          <w:szCs w:val="24"/>
        </w:rPr>
        <w:t xml:space="preserve">ra </w:t>
      </w:r>
      <w:r>
        <w:rPr>
          <w:spacing w:val="57"/>
          <w:sz w:val="24"/>
          <w:szCs w:val="24"/>
        </w:rPr>
        <w:t xml:space="preserve"> </w:t>
      </w:r>
      <w:r>
        <w:rPr>
          <w:spacing w:val="1"/>
          <w:sz w:val="24"/>
          <w:szCs w:val="24"/>
        </w:rPr>
        <w:t>te</w:t>
      </w:r>
      <w:r>
        <w:rPr>
          <w:sz w:val="24"/>
          <w:szCs w:val="24"/>
        </w:rPr>
        <w:t>r</w:t>
      </w:r>
      <w:r>
        <w:rPr>
          <w:spacing w:val="-1"/>
          <w:sz w:val="24"/>
          <w:szCs w:val="24"/>
        </w:rPr>
        <w:t>s</w:t>
      </w:r>
      <w:r>
        <w:rPr>
          <w:spacing w:val="1"/>
          <w:sz w:val="24"/>
          <w:szCs w:val="24"/>
        </w:rPr>
        <w:t>e</w:t>
      </w:r>
      <w:r>
        <w:rPr>
          <w:sz w:val="24"/>
          <w:szCs w:val="24"/>
        </w:rPr>
        <w:t xml:space="preserve">but </w:t>
      </w:r>
      <w:r>
        <w:rPr>
          <w:spacing w:val="57"/>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n</w:t>
      </w:r>
      <w:r>
        <w:rPr>
          <w:spacing w:val="1"/>
          <w:sz w:val="24"/>
          <w:szCs w:val="24"/>
        </w:rPr>
        <w:t>a</w:t>
      </w:r>
      <w:r>
        <w:rPr>
          <w:sz w:val="24"/>
          <w:szCs w:val="24"/>
        </w:rPr>
        <w:t>n</w:t>
      </w:r>
      <w:r>
        <w:rPr>
          <w:spacing w:val="1"/>
          <w:sz w:val="24"/>
          <w:szCs w:val="24"/>
        </w:rPr>
        <w:t>ti</w:t>
      </w:r>
      <w:r>
        <w:rPr>
          <w:sz w:val="24"/>
          <w:szCs w:val="24"/>
        </w:rPr>
        <w:t>n</w:t>
      </w:r>
      <w:r>
        <w:rPr>
          <w:spacing w:val="-8"/>
          <w:sz w:val="24"/>
          <w:szCs w:val="24"/>
        </w:rPr>
        <w:t>y</w:t>
      </w:r>
      <w:r>
        <w:rPr>
          <w:sz w:val="24"/>
          <w:szCs w:val="24"/>
        </w:rPr>
        <w:t>a</w:t>
      </w:r>
      <w:r>
        <w:rPr>
          <w:spacing w:val="5"/>
          <w:sz w:val="24"/>
          <w:szCs w:val="24"/>
        </w:rPr>
        <w:t xml:space="preserve"> </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ite</w:t>
      </w:r>
      <w:r>
        <w:rPr>
          <w:sz w:val="24"/>
          <w:szCs w:val="24"/>
        </w:rPr>
        <w:t>r</w:t>
      </w:r>
      <w:r>
        <w:rPr>
          <w:spacing w:val="1"/>
          <w:sz w:val="24"/>
          <w:szCs w:val="24"/>
        </w:rPr>
        <w:t>a</w:t>
      </w:r>
      <w:r>
        <w:rPr>
          <w:sz w:val="24"/>
          <w:szCs w:val="24"/>
        </w:rPr>
        <w:t>pk</w:t>
      </w:r>
      <w:r>
        <w:rPr>
          <w:spacing w:val="1"/>
          <w:sz w:val="24"/>
          <w:szCs w:val="24"/>
        </w:rPr>
        <w:t>a</w:t>
      </w:r>
      <w:r>
        <w:rPr>
          <w:sz w:val="24"/>
          <w:szCs w:val="24"/>
        </w:rPr>
        <w:t xml:space="preserve">n </w:t>
      </w:r>
      <w:r>
        <w:rPr>
          <w:spacing w:val="1"/>
          <w:sz w:val="24"/>
          <w:szCs w:val="24"/>
        </w:rPr>
        <w:t>la</w:t>
      </w:r>
      <w:r>
        <w:rPr>
          <w:spacing w:val="-4"/>
          <w:sz w:val="24"/>
          <w:szCs w:val="24"/>
        </w:rPr>
        <w:t>g</w:t>
      </w:r>
      <w:r>
        <w:rPr>
          <w:sz w:val="24"/>
          <w:szCs w:val="24"/>
        </w:rPr>
        <w:t>u</w:t>
      </w:r>
      <w:r>
        <w:rPr>
          <w:spacing w:val="4"/>
          <w:sz w:val="24"/>
          <w:szCs w:val="24"/>
        </w:rPr>
        <w:t xml:space="preserve"> </w:t>
      </w:r>
      <w:r>
        <w:rPr>
          <w:spacing w:val="1"/>
          <w:sz w:val="24"/>
          <w:szCs w:val="24"/>
        </w:rPr>
        <w:t>“</w:t>
      </w:r>
      <w:r>
        <w:rPr>
          <w:spacing w:val="-1"/>
          <w:sz w:val="24"/>
          <w:szCs w:val="24"/>
        </w:rPr>
        <w:t>M</w:t>
      </w:r>
      <w:r>
        <w:rPr>
          <w:spacing w:val="1"/>
          <w:sz w:val="24"/>
          <w:szCs w:val="24"/>
        </w:rPr>
        <w:t>e</w:t>
      </w:r>
      <w:r>
        <w:rPr>
          <w:sz w:val="24"/>
          <w:szCs w:val="24"/>
        </w:rPr>
        <w:t>n</w:t>
      </w:r>
      <w:r>
        <w:rPr>
          <w:spacing w:val="-4"/>
          <w:sz w:val="24"/>
          <w:szCs w:val="24"/>
        </w:rPr>
        <w:t>g</w:t>
      </w:r>
      <w:r>
        <w:rPr>
          <w:sz w:val="24"/>
          <w:szCs w:val="24"/>
        </w:rPr>
        <w:t>h</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4"/>
          <w:sz w:val="24"/>
          <w:szCs w:val="24"/>
        </w:rPr>
        <w:t xml:space="preserve"> </w:t>
      </w:r>
      <w:r>
        <w:rPr>
          <w:sz w:val="24"/>
          <w:szCs w:val="24"/>
        </w:rPr>
        <w:t>C</w:t>
      </w:r>
      <w:r>
        <w:rPr>
          <w:spacing w:val="1"/>
          <w:sz w:val="24"/>
          <w:szCs w:val="24"/>
        </w:rPr>
        <w:t>i</w:t>
      </w:r>
      <w:r>
        <w:rPr>
          <w:sz w:val="24"/>
          <w:szCs w:val="24"/>
        </w:rPr>
        <w:t>p</w:t>
      </w:r>
      <w:r>
        <w:rPr>
          <w:spacing w:val="1"/>
          <w:sz w:val="24"/>
          <w:szCs w:val="24"/>
        </w:rPr>
        <w:t>ta</w:t>
      </w:r>
      <w:r>
        <w:rPr>
          <w:sz w:val="24"/>
          <w:szCs w:val="24"/>
        </w:rPr>
        <w:t>”</w:t>
      </w:r>
      <w:r>
        <w:rPr>
          <w:spacing w:val="5"/>
          <w:sz w:val="24"/>
          <w:szCs w:val="24"/>
        </w:rPr>
        <w:t xml:space="preserve"> </w:t>
      </w:r>
      <w:r>
        <w:rPr>
          <w:spacing w:val="1"/>
          <w:sz w:val="24"/>
          <w:szCs w:val="24"/>
        </w:rPr>
        <w:t>mel</w:t>
      </w:r>
      <w:r>
        <w:rPr>
          <w:spacing w:val="-3"/>
          <w:sz w:val="24"/>
          <w:szCs w:val="24"/>
        </w:rPr>
        <w:t>a</w:t>
      </w:r>
      <w:r>
        <w:rPr>
          <w:spacing w:val="1"/>
          <w:sz w:val="24"/>
          <w:szCs w:val="24"/>
        </w:rPr>
        <w:t>l</w:t>
      </w:r>
      <w:r>
        <w:rPr>
          <w:sz w:val="24"/>
          <w:szCs w:val="24"/>
        </w:rPr>
        <w:t>ui</w:t>
      </w:r>
      <w:r>
        <w:rPr>
          <w:spacing w:val="5"/>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w:t>
      </w:r>
      <w:r>
        <w:rPr>
          <w:spacing w:val="-3"/>
          <w:sz w:val="24"/>
          <w:szCs w:val="24"/>
        </w:rPr>
        <w:t>t</w:t>
      </w:r>
      <w:r>
        <w:rPr>
          <w:spacing w:val="1"/>
          <w:sz w:val="24"/>
          <w:szCs w:val="24"/>
        </w:rPr>
        <w:t>a</w:t>
      </w:r>
      <w:r>
        <w:rPr>
          <w:sz w:val="24"/>
          <w:szCs w:val="24"/>
        </w:rPr>
        <w:t xml:space="preserve">n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 xml:space="preserve">r. </w:t>
      </w:r>
      <w:r>
        <w:rPr>
          <w:spacing w:val="-1"/>
          <w:sz w:val="24"/>
          <w:szCs w:val="24"/>
        </w:rPr>
        <w:t>P</w:t>
      </w:r>
      <w:r>
        <w:rPr>
          <w:spacing w:val="1"/>
          <w:sz w:val="24"/>
          <w:szCs w:val="24"/>
        </w:rPr>
        <w:t>e</w:t>
      </w:r>
      <w:r>
        <w:rPr>
          <w:sz w:val="24"/>
          <w:szCs w:val="24"/>
        </w:rPr>
        <w:t>n</w:t>
      </w:r>
      <w:r>
        <w:rPr>
          <w:spacing w:val="-3"/>
          <w:sz w:val="24"/>
          <w:szCs w:val="24"/>
        </w:rPr>
        <w:t>e</w:t>
      </w:r>
      <w:r>
        <w:rPr>
          <w:spacing w:val="1"/>
          <w:sz w:val="24"/>
          <w:szCs w:val="24"/>
        </w:rPr>
        <w:t>li</w:t>
      </w:r>
      <w:r>
        <w:rPr>
          <w:spacing w:val="-3"/>
          <w:sz w:val="24"/>
          <w:szCs w:val="24"/>
        </w:rPr>
        <w:t>t</w:t>
      </w:r>
      <w:r>
        <w:rPr>
          <w:sz w:val="24"/>
          <w:szCs w:val="24"/>
        </w:rPr>
        <w:t>i</w:t>
      </w:r>
      <w:r>
        <w:rPr>
          <w:spacing w:val="1"/>
          <w:sz w:val="24"/>
          <w:szCs w:val="24"/>
        </w:rPr>
        <w:t xml:space="preserve"> m</w:t>
      </w:r>
      <w:r>
        <w:rPr>
          <w:spacing w:val="-3"/>
          <w:sz w:val="24"/>
          <w:szCs w:val="24"/>
        </w:rPr>
        <w:t>e</w:t>
      </w:r>
      <w:r>
        <w:rPr>
          <w:spacing w:val="1"/>
          <w:sz w:val="24"/>
          <w:szCs w:val="24"/>
        </w:rPr>
        <w:t>mi</w:t>
      </w:r>
      <w:r>
        <w:rPr>
          <w:spacing w:val="-3"/>
          <w:sz w:val="24"/>
          <w:szCs w:val="24"/>
        </w:rPr>
        <w:t>l</w:t>
      </w:r>
      <w:r>
        <w:rPr>
          <w:spacing w:val="1"/>
          <w:sz w:val="24"/>
          <w:szCs w:val="24"/>
        </w:rPr>
        <w:t>i</w:t>
      </w:r>
      <w:r>
        <w:rPr>
          <w:sz w:val="24"/>
          <w:szCs w:val="24"/>
        </w:rPr>
        <w:t xml:space="preserve">h </w:t>
      </w:r>
      <w:r>
        <w:rPr>
          <w:spacing w:val="1"/>
          <w:sz w:val="24"/>
          <w:szCs w:val="24"/>
        </w:rPr>
        <w:t>la</w:t>
      </w:r>
      <w:r>
        <w:rPr>
          <w:spacing w:val="-4"/>
          <w:sz w:val="24"/>
          <w:szCs w:val="24"/>
        </w:rPr>
        <w:t>g</w:t>
      </w:r>
      <w:r>
        <w:rPr>
          <w:sz w:val="24"/>
          <w:szCs w:val="24"/>
        </w:rPr>
        <w:t xml:space="preserve">u </w:t>
      </w:r>
      <w:r>
        <w:rPr>
          <w:spacing w:val="1"/>
          <w:sz w:val="24"/>
          <w:szCs w:val="24"/>
        </w:rPr>
        <w:t>me</w:t>
      </w:r>
      <w:r>
        <w:rPr>
          <w:sz w:val="24"/>
          <w:szCs w:val="24"/>
        </w:rPr>
        <w:t>n</w:t>
      </w:r>
      <w:r>
        <w:rPr>
          <w:spacing w:val="-4"/>
          <w:sz w:val="24"/>
          <w:szCs w:val="24"/>
        </w:rPr>
        <w:t>g</w:t>
      </w:r>
      <w:r>
        <w:rPr>
          <w:spacing w:val="1"/>
          <w:sz w:val="24"/>
          <w:szCs w:val="24"/>
        </w:rPr>
        <w:t>e</w:t>
      </w:r>
      <w:r>
        <w:rPr>
          <w:sz w:val="24"/>
          <w:szCs w:val="24"/>
        </w:rPr>
        <w:t>h</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 xml:space="preserve">n </w:t>
      </w:r>
      <w:r>
        <w:rPr>
          <w:spacing w:val="1"/>
          <w:sz w:val="24"/>
          <w:szCs w:val="24"/>
        </w:rPr>
        <w:t>ci</w:t>
      </w:r>
      <w:r>
        <w:rPr>
          <w:sz w:val="24"/>
          <w:szCs w:val="24"/>
        </w:rPr>
        <w:t>p</w:t>
      </w:r>
      <w:r>
        <w:rPr>
          <w:spacing w:val="-3"/>
          <w:sz w:val="24"/>
          <w:szCs w:val="24"/>
        </w:rPr>
        <w:t>t</w:t>
      </w:r>
      <w:r>
        <w:rPr>
          <w:sz w:val="24"/>
          <w:szCs w:val="24"/>
        </w:rPr>
        <w:t>a</w:t>
      </w:r>
      <w:r>
        <w:rPr>
          <w:spacing w:val="1"/>
          <w:sz w:val="24"/>
          <w:szCs w:val="24"/>
        </w:rPr>
        <w:t xml:space="preserve"> </w:t>
      </w:r>
      <w:r>
        <w:rPr>
          <w:sz w:val="24"/>
          <w:szCs w:val="24"/>
        </w:rPr>
        <w:t>d</w:t>
      </w:r>
      <w:r>
        <w:rPr>
          <w:spacing w:val="1"/>
          <w:sz w:val="24"/>
          <w:szCs w:val="24"/>
        </w:rPr>
        <w:t>i</w:t>
      </w:r>
      <w:r>
        <w:rPr>
          <w:sz w:val="24"/>
          <w:szCs w:val="24"/>
        </w:rPr>
        <w:t>k</w:t>
      </w:r>
      <w:r>
        <w:rPr>
          <w:spacing w:val="1"/>
          <w:sz w:val="24"/>
          <w:szCs w:val="24"/>
        </w:rPr>
        <w:t>a</w:t>
      </w:r>
      <w:r>
        <w:rPr>
          <w:spacing w:val="-4"/>
          <w:sz w:val="24"/>
          <w:szCs w:val="24"/>
        </w:rPr>
        <w:t>r</w:t>
      </w:r>
      <w:r>
        <w:rPr>
          <w:spacing w:val="1"/>
          <w:sz w:val="24"/>
          <w:szCs w:val="24"/>
        </w:rPr>
        <w:t>e</w:t>
      </w:r>
      <w:r>
        <w:rPr>
          <w:sz w:val="24"/>
          <w:szCs w:val="24"/>
        </w:rPr>
        <w:t>n</w:t>
      </w:r>
      <w:r>
        <w:rPr>
          <w:spacing w:val="1"/>
          <w:sz w:val="24"/>
          <w:szCs w:val="24"/>
        </w:rPr>
        <w:t>a</w:t>
      </w:r>
      <w:r>
        <w:rPr>
          <w:sz w:val="24"/>
          <w:szCs w:val="24"/>
        </w:rPr>
        <w:t>k</w:t>
      </w:r>
      <w:r>
        <w:rPr>
          <w:spacing w:val="-3"/>
          <w:sz w:val="24"/>
          <w:szCs w:val="24"/>
        </w:rPr>
        <w:t>a</w:t>
      </w:r>
      <w:r>
        <w:rPr>
          <w:sz w:val="24"/>
          <w:szCs w:val="24"/>
        </w:rPr>
        <w:t xml:space="preserve">n </w:t>
      </w:r>
      <w:r>
        <w:rPr>
          <w:spacing w:val="-1"/>
          <w:sz w:val="24"/>
          <w:szCs w:val="24"/>
        </w:rPr>
        <w:t>s</w:t>
      </w:r>
      <w:r>
        <w:rPr>
          <w:spacing w:val="1"/>
          <w:sz w:val="24"/>
          <w:szCs w:val="24"/>
        </w:rPr>
        <w:t>e</w:t>
      </w:r>
      <w:r>
        <w:rPr>
          <w:sz w:val="24"/>
          <w:szCs w:val="24"/>
        </w:rPr>
        <w:t>r</w:t>
      </w:r>
      <w:r>
        <w:rPr>
          <w:spacing w:val="1"/>
          <w:sz w:val="24"/>
          <w:szCs w:val="24"/>
        </w:rPr>
        <w:t>i</w:t>
      </w:r>
      <w:r>
        <w:rPr>
          <w:sz w:val="24"/>
          <w:szCs w:val="24"/>
        </w:rPr>
        <w:t>n</w:t>
      </w:r>
      <w:r>
        <w:rPr>
          <w:spacing w:val="-4"/>
          <w:sz w:val="24"/>
          <w:szCs w:val="24"/>
        </w:rPr>
        <w:t>g</w:t>
      </w:r>
      <w:r>
        <w:rPr>
          <w:sz w:val="24"/>
          <w:szCs w:val="24"/>
        </w:rPr>
        <w:t>k</w:t>
      </w:r>
      <w:r>
        <w:rPr>
          <w:spacing w:val="1"/>
          <w:sz w:val="24"/>
          <w:szCs w:val="24"/>
        </w:rPr>
        <w:t>al</w:t>
      </w:r>
      <w:r>
        <w:rPr>
          <w:sz w:val="24"/>
          <w:szCs w:val="24"/>
        </w:rPr>
        <w:t>i</w:t>
      </w:r>
      <w:r>
        <w:rPr>
          <w:spacing w:val="6"/>
          <w:sz w:val="24"/>
          <w:szCs w:val="24"/>
        </w:rPr>
        <w:t xml:space="preserve"> </w:t>
      </w:r>
      <w:r>
        <w:rPr>
          <w:sz w:val="24"/>
          <w:szCs w:val="24"/>
        </w:rPr>
        <w:t>d</w:t>
      </w:r>
      <w:r>
        <w:rPr>
          <w:spacing w:val="1"/>
          <w:sz w:val="24"/>
          <w:szCs w:val="24"/>
        </w:rPr>
        <w:t>i</w:t>
      </w:r>
      <w:r>
        <w:rPr>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pacing w:val="1"/>
          <w:sz w:val="24"/>
          <w:szCs w:val="24"/>
        </w:rPr>
        <w:t>i</w:t>
      </w:r>
      <w:r>
        <w:rPr>
          <w:sz w:val="24"/>
          <w:szCs w:val="24"/>
        </w:rPr>
        <w:t>k</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a</w:t>
      </w:r>
      <w:r>
        <w:rPr>
          <w:sz w:val="24"/>
          <w:szCs w:val="24"/>
        </w:rPr>
        <w:t>da</w:t>
      </w:r>
      <w:r>
        <w:rPr>
          <w:spacing w:val="4"/>
          <w:sz w:val="24"/>
          <w:szCs w:val="24"/>
        </w:rPr>
        <w:t xml:space="preserve"> </w:t>
      </w:r>
      <w:r>
        <w:rPr>
          <w:spacing w:val="-1"/>
          <w:sz w:val="24"/>
          <w:szCs w:val="24"/>
        </w:rPr>
        <w:t>s</w:t>
      </w:r>
      <w:r>
        <w:rPr>
          <w:spacing w:val="1"/>
          <w:sz w:val="24"/>
          <w:szCs w:val="24"/>
        </w:rPr>
        <w:t>aa</w:t>
      </w:r>
      <w:r>
        <w:rPr>
          <w:sz w:val="24"/>
          <w:szCs w:val="24"/>
        </w:rPr>
        <w:t>t up</w:t>
      </w:r>
      <w:r>
        <w:rPr>
          <w:spacing w:val="1"/>
          <w:sz w:val="24"/>
          <w:szCs w:val="24"/>
        </w:rPr>
        <w:t>a</w:t>
      </w:r>
      <w:r>
        <w:rPr>
          <w:spacing w:val="-3"/>
          <w:sz w:val="24"/>
          <w:szCs w:val="24"/>
        </w:rPr>
        <w:t>c</w:t>
      </w:r>
      <w:r>
        <w:rPr>
          <w:spacing w:val="6"/>
          <w:sz w:val="24"/>
          <w:szCs w:val="24"/>
        </w:rPr>
        <w:t>a</w:t>
      </w:r>
      <w:r>
        <w:rPr>
          <w:sz w:val="24"/>
          <w:szCs w:val="24"/>
        </w:rPr>
        <w:t>ra b</w:t>
      </w:r>
      <w:r>
        <w:rPr>
          <w:spacing w:val="1"/>
          <w:sz w:val="24"/>
          <w:szCs w:val="24"/>
        </w:rPr>
        <w:t>e</w:t>
      </w:r>
      <w:r>
        <w:rPr>
          <w:sz w:val="24"/>
          <w:szCs w:val="24"/>
        </w:rPr>
        <w:t>nd</w:t>
      </w:r>
      <w:r>
        <w:rPr>
          <w:spacing w:val="1"/>
          <w:sz w:val="24"/>
          <w:szCs w:val="24"/>
        </w:rPr>
        <w:t>e</w:t>
      </w:r>
      <w:r>
        <w:rPr>
          <w:sz w:val="24"/>
          <w:szCs w:val="24"/>
        </w:rPr>
        <w:t>r</w:t>
      </w:r>
      <w:r>
        <w:rPr>
          <w:spacing w:val="1"/>
          <w:sz w:val="24"/>
          <w:szCs w:val="24"/>
        </w:rPr>
        <w:t>a</w:t>
      </w:r>
      <w:r>
        <w:rPr>
          <w:sz w:val="24"/>
          <w:szCs w:val="24"/>
        </w:rPr>
        <w:t>.</w:t>
      </w:r>
      <w:r>
        <w:rPr>
          <w:spacing w:val="3"/>
          <w:sz w:val="24"/>
          <w:szCs w:val="24"/>
        </w:rPr>
        <w:t xml:space="preserve"> </w:t>
      </w:r>
      <w:r>
        <w:rPr>
          <w:spacing w:val="-5"/>
          <w:sz w:val="24"/>
          <w:szCs w:val="24"/>
        </w:rPr>
        <w:t>A</w:t>
      </w:r>
      <w:r>
        <w:rPr>
          <w:sz w:val="24"/>
          <w:szCs w:val="24"/>
        </w:rPr>
        <w:t>d</w:t>
      </w:r>
      <w:r>
        <w:rPr>
          <w:spacing w:val="1"/>
          <w:sz w:val="24"/>
          <w:szCs w:val="24"/>
        </w:rPr>
        <w:t>a</w:t>
      </w:r>
      <w:r>
        <w:rPr>
          <w:sz w:val="24"/>
          <w:szCs w:val="24"/>
        </w:rPr>
        <w:t>pun</w:t>
      </w:r>
      <w:r>
        <w:rPr>
          <w:spacing w:val="3"/>
          <w:sz w:val="24"/>
          <w:szCs w:val="24"/>
        </w:rPr>
        <w:t xml:space="preserve"> </w:t>
      </w:r>
      <w:r>
        <w:rPr>
          <w:sz w:val="24"/>
          <w:szCs w:val="24"/>
        </w:rPr>
        <w:t>k</w:t>
      </w:r>
      <w:r>
        <w:rPr>
          <w:spacing w:val="1"/>
          <w:sz w:val="24"/>
          <w:szCs w:val="24"/>
        </w:rPr>
        <w:t>e</w:t>
      </w:r>
      <w:r>
        <w:rPr>
          <w:spacing w:val="-4"/>
          <w:sz w:val="24"/>
          <w:szCs w:val="24"/>
        </w:rPr>
        <w:t>r</w:t>
      </w:r>
      <w:r>
        <w:rPr>
          <w:spacing w:val="1"/>
          <w:sz w:val="24"/>
          <w:szCs w:val="24"/>
        </w:rPr>
        <w:t>a</w:t>
      </w:r>
      <w:r>
        <w:rPr>
          <w:sz w:val="24"/>
          <w:szCs w:val="24"/>
        </w:rPr>
        <w:t>n</w:t>
      </w:r>
      <w:r>
        <w:rPr>
          <w:spacing w:val="-4"/>
          <w:sz w:val="24"/>
          <w:szCs w:val="24"/>
        </w:rPr>
        <w:t>g</w:t>
      </w:r>
      <w:r>
        <w:rPr>
          <w:sz w:val="24"/>
          <w:szCs w:val="24"/>
        </w:rPr>
        <w:t>ka</w:t>
      </w:r>
      <w:r>
        <w:rPr>
          <w:spacing w:val="4"/>
          <w:sz w:val="24"/>
          <w:szCs w:val="24"/>
        </w:rPr>
        <w:t xml:space="preserve"> </w:t>
      </w:r>
      <w:r>
        <w:rPr>
          <w:sz w:val="24"/>
          <w:szCs w:val="24"/>
        </w:rPr>
        <w:t>p</w:t>
      </w:r>
      <w:r>
        <w:rPr>
          <w:spacing w:val="1"/>
          <w:sz w:val="24"/>
          <w:szCs w:val="24"/>
        </w:rPr>
        <w:t>i</w:t>
      </w:r>
      <w:r>
        <w:rPr>
          <w:sz w:val="24"/>
          <w:szCs w:val="24"/>
        </w:rPr>
        <w:t>k</w:t>
      </w:r>
      <w:r>
        <w:rPr>
          <w:spacing w:val="6"/>
          <w:sz w:val="24"/>
          <w:szCs w:val="24"/>
        </w:rPr>
        <w:t>i</w:t>
      </w:r>
      <w:r>
        <w:rPr>
          <w:sz w:val="24"/>
          <w:szCs w:val="24"/>
        </w:rPr>
        <w:t>r</w:t>
      </w:r>
      <w:r>
        <w:rPr>
          <w:spacing w:val="3"/>
          <w:sz w:val="24"/>
          <w:szCs w:val="24"/>
        </w:rPr>
        <w:t xml:space="preserve"> </w:t>
      </w:r>
      <w:r>
        <w:rPr>
          <w:spacing w:val="-1"/>
          <w:sz w:val="24"/>
          <w:szCs w:val="24"/>
        </w:rPr>
        <w:t>s</w:t>
      </w:r>
      <w:r>
        <w:rPr>
          <w:spacing w:val="1"/>
          <w:sz w:val="24"/>
          <w:szCs w:val="24"/>
        </w:rPr>
        <w:t>e</w:t>
      </w:r>
      <w:r>
        <w:rPr>
          <w:spacing w:val="-4"/>
          <w:sz w:val="24"/>
          <w:szCs w:val="24"/>
        </w:rPr>
        <w:t>b</w:t>
      </w:r>
      <w:r>
        <w:rPr>
          <w:spacing w:val="1"/>
          <w:sz w:val="24"/>
          <w:szCs w:val="24"/>
        </w:rPr>
        <w:t>a</w:t>
      </w:r>
      <w:r>
        <w:rPr>
          <w:spacing w:val="-4"/>
          <w:sz w:val="24"/>
          <w:szCs w:val="24"/>
        </w:rPr>
        <w:t>g</w:t>
      </w:r>
      <w:r>
        <w:rPr>
          <w:spacing w:val="1"/>
          <w:sz w:val="24"/>
          <w:szCs w:val="24"/>
        </w:rPr>
        <w:t>a</w:t>
      </w:r>
      <w:r>
        <w:rPr>
          <w:sz w:val="24"/>
          <w:szCs w:val="24"/>
        </w:rPr>
        <w:t>i b</w:t>
      </w:r>
      <w:r>
        <w:rPr>
          <w:spacing w:val="1"/>
          <w:sz w:val="24"/>
          <w:szCs w:val="24"/>
        </w:rPr>
        <w:t>e</w:t>
      </w:r>
      <w:r>
        <w:rPr>
          <w:sz w:val="24"/>
          <w:szCs w:val="24"/>
        </w:rPr>
        <w:t>r</w:t>
      </w:r>
      <w:r>
        <w:rPr>
          <w:spacing w:val="1"/>
          <w:sz w:val="24"/>
          <w:szCs w:val="24"/>
        </w:rPr>
        <w:t>i</w:t>
      </w:r>
      <w:r>
        <w:rPr>
          <w:sz w:val="24"/>
          <w:szCs w:val="24"/>
        </w:rPr>
        <w:t>ku</w:t>
      </w:r>
      <w:r>
        <w:rPr>
          <w:spacing w:val="1"/>
          <w:sz w:val="24"/>
          <w:szCs w:val="24"/>
        </w:rPr>
        <w:t>t</w:t>
      </w:r>
      <w:r>
        <w:rPr>
          <w:sz w:val="24"/>
          <w:szCs w:val="24"/>
        </w:rPr>
        <w:t>:</w:t>
      </w:r>
    </w:p>
    <w:p w:rsidR="00307C03" w:rsidRDefault="00307C03">
      <w:pPr>
        <w:spacing w:before="1" w:line="120" w:lineRule="exact"/>
        <w:rPr>
          <w:sz w:val="12"/>
          <w:szCs w:val="12"/>
        </w:rPr>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1B18CE">
      <w:pPr>
        <w:spacing w:line="200" w:lineRule="exact"/>
      </w:pPr>
      <w:r>
        <w:pict>
          <v:group id="_x0000_s1265" style="position:absolute;margin-left:68.85pt;margin-top:101.25pt;width:453.6pt;height:373.45pt;z-index:-251667968;mso-position-horizontal-relative:page;mso-position-vertical-relative:page" coordorigin="1377,2280" coordsize="9071,7469">
            <v:shape id="_x0000_s1295" style="position:absolute;left:4256;top:2300;width:3331;height:720" coordorigin="4256,2300" coordsize="3331,720" path="m4256,3020r3331,l7587,2300r-3331,l4256,3020xe" filled="f" strokeweight="2pt">
              <v:path arrowok="t"/>
            </v:shape>
            <v:shape id="_x0000_s1294" style="position:absolute;left:5863;top:3041;width:120;height:451" coordorigin="5863,3041" coordsize="120,451" path="m5918,3372r-55,l5923,3492r60,-120l5928,3372r,20l5918,3392r,-20xe" fillcolor="black" stroked="f">
              <v:path arrowok="t"/>
            </v:shape>
            <v:shape id="_x0000_s1293" style="position:absolute;left:5863;top:3041;width:120;height:451" coordorigin="5863,3041" coordsize="120,451" path="m5918,3392r10,l5928,3041r-10,l5918,3392xe" fillcolor="black" stroked="f">
              <v:path arrowok="t"/>
            </v:shape>
            <v:shape id="_x0000_s1292" style="position:absolute;left:4373;top:3492;width:3072;height:720" coordorigin="4373,3492" coordsize="3072,720" path="m4373,4212r3072,l7445,3492r-3072,l4373,4212xe" filled="f" strokeweight="2pt">
              <v:path arrowok="t"/>
            </v:shape>
            <v:shape id="_x0000_s1291" style="position:absolute;left:5850;top:4212;width:120;height:477" coordorigin="5850,4212" coordsize="120,477" path="m5905,4569r-55,l5910,4689r60,-120l5915,4569r,20l5905,4589r,-20xe" fillcolor="black" stroked="f">
              <v:path arrowok="t"/>
            </v:shape>
            <v:shape id="_x0000_s1290" style="position:absolute;left:5850;top:4212;width:120;height:477" coordorigin="5850,4212" coordsize="120,477" path="m5905,4589r10,l5915,4212r-10,l5905,4589xe" fillcolor="black" stroked="f">
              <v:path arrowok="t"/>
            </v:shape>
            <v:shape id="_x0000_s1289" style="position:absolute;left:2670;top:3855;width:1718;height:0" coordorigin="2670,3855" coordsize="1718,0" path="m4388,3855r-1718,e" filled="f">
              <v:path arrowok="t"/>
            </v:shape>
            <v:shape id="_x0000_s1288" style="position:absolute;left:4373;top:4689;width:3214;height:838" coordorigin="4373,4689" coordsize="3214,838" path="m4373,5527r3214,l7587,4689r-3214,l4373,5527xe" filled="f" strokeweight="2pt">
              <v:path arrowok="t"/>
            </v:shape>
            <v:shape id="_x0000_s1287" style="position:absolute;left:4583;top:8129;width:2690;height:1219" coordorigin="4583,8129" coordsize="2690,1219" path="m4583,9348r2690,l7273,8129r-2690,l4583,9348xe" filled="f" strokeweight="2pt">
              <v:path arrowok="t"/>
            </v:shape>
            <v:shape id="_x0000_s1286" style="position:absolute;left:5838;top:7031;width:120;height:1097" coordorigin="5838,7031" coordsize="120,1097" path="m5893,8008r-55,l5898,8128r60,-120l5903,8008r,20l5893,8028r,-20xe" fillcolor="black" stroked="f">
              <v:path arrowok="t"/>
            </v:shape>
            <v:shape id="_x0000_s1285" style="position:absolute;left:5838;top:7031;width:120;height:1097" coordorigin="5838,7031" coordsize="120,1097" path="m5893,8028r10,l5903,7031r-10,l5893,8028xe" fillcolor="black" stroked="f">
              <v:path arrowok="t"/>
            </v:shape>
            <v:shape id="_x0000_s1284" style="position:absolute;left:4346;top:6193;width:3214;height:838" coordorigin="4346,6193" coordsize="3214,838" path="m4346,7031r3214,l7560,6193r-3214,l4346,7031xe" filled="f" strokeweight="2pt">
              <v:path arrowok="t"/>
            </v:shape>
            <v:shape id="_x0000_s1283" style="position:absolute;left:5851;top:5526;width:66;height:666" coordorigin="5851,5526" coordsize="66,666" path="m5907,5854r-1,l5906,6092r10,l5916,5864r1,l5917,5526r-1,333l5911,5864r-4,-5l5907,5854xe" fillcolor="black" stroked="f">
              <v:path arrowok="t"/>
            </v:shape>
            <v:shape id="_x0000_s1282" style="position:absolute;left:5851;top:5526;width:66;height:666" coordorigin="5851,5526" coordsize="66,666" path="m5912,5854r4,5l5917,5526r-10,l5907,5859r4,5l5916,5859r-4,-5xe" fillcolor="black" stroked="f">
              <v:path arrowok="t"/>
            </v:shape>
            <v:shape id="_x0000_s1281" style="position:absolute;left:5851;top:5526;width:66;height:666" coordorigin="5851,5526" coordsize="66,666" path="m5906,6072r-55,l5911,6192r60,-120l5916,6072r,20l5906,6092r,-20xe" fillcolor="black" stroked="f">
              <v:path arrowok="t"/>
            </v:shape>
            <v:shape id="_x0000_s1280" style="position:absolute;left:7850;top:6203;width:2591;height:2160" coordorigin="7850,6203" coordsize="2591,2160" path="m7850,8363r2591,l10441,6203r-2591,l7850,8363xe" filled="f">
              <v:path arrowok="t"/>
            </v:shape>
            <v:shape id="_x0000_s1279" style="position:absolute;left:7560;top:6537;width:285;height:120" coordorigin="7560,6537" coordsize="285,120" path="m7745,6605r-20,l7725,6657r120,-59l7745,6605xe" fillcolor="black" stroked="f">
              <v:path arrowok="t"/>
            </v:shape>
            <v:shape id="_x0000_s1278" style="position:absolute;left:7560;top:6537;width:285;height:120" coordorigin="7560,6537" coordsize="285,120" path="m7745,6590r-20,-53l7725,6590r20,xe" fillcolor="black" stroked="f">
              <v:path arrowok="t"/>
            </v:shape>
            <v:shape id="_x0000_s1277" style="position:absolute;left:7560;top:6537;width:285;height:120" coordorigin="7560,6537" coordsize="285,120" path="m7560,6589r,15l7725,6605r20,l7845,6598r-120,-61l7745,6590r-20,l7560,6589xe" fillcolor="black" stroked="f">
              <v:path arrowok="t"/>
            </v:shape>
            <v:shape id="_x0000_s1276" style="position:absolute;left:1397;top:4522;width:2697;height:4825" coordorigin="1397,4522" coordsize="2697,4825" path="m1397,9347r2697,l4094,4522r-2697,l1397,9347xe" filled="f" strokeweight="2pt">
              <v:path arrowok="t"/>
            </v:shape>
            <v:shape id="_x0000_s1275" style="position:absolute;left:4094;top:7603;width:3751;height:0" coordorigin="4094,7603" coordsize="3751,0" path="m7845,7603r-3751,e" filled="f" strokeweight=".5pt">
              <v:path arrowok="t"/>
            </v:shape>
            <v:shape id="_x0000_s1274" style="position:absolute;left:5850;top:9346;width:120;height:383" coordorigin="5850,9346" coordsize="120,383" path="m5902,9609r-52,l5910,9729r60,-120l5917,9609r,20l5902,9629r,-20xe" fillcolor="black" stroked="f">
              <v:path arrowok="t"/>
            </v:shape>
            <v:shape id="_x0000_s1273" style="position:absolute;left:5850;top:9346;width:120;height:383" coordorigin="5850,9346" coordsize="120,383" path="m5902,9629r15,l5917,9346r-15,l5902,9629xe" fillcolor="black" stroked="f">
              <v:path arrowok="t"/>
            </v:shape>
            <v:shape id="_x0000_s1272" style="position:absolute;left:7927;top:4755;width:2284;height:720" coordorigin="7927,4755" coordsize="2284,720" path="m7927,5475r2284,l10211,4755r-2284,l7927,5475xe" filled="f" strokeweight="2pt">
              <v:path arrowok="t"/>
            </v:shape>
            <v:shape id="_x0000_s1271" style="position:absolute;left:7594;top:5032;width:285;height:120" coordorigin="7594,5032" coordsize="285,120" path="m7779,5099r-20,l7759,5152r120,-60l7779,5099xe" fillcolor="black" stroked="f">
              <v:path arrowok="t"/>
            </v:shape>
            <v:shape id="_x0000_s1270" style="position:absolute;left:7594;top:5032;width:285;height:120" coordorigin="7594,5032" coordsize="285,120" path="m7779,5084r-20,-52l7759,5084r20,xe" fillcolor="black" stroked="f">
              <v:path arrowok="t"/>
            </v:shape>
            <v:shape id="_x0000_s1269" style="position:absolute;left:7594;top:5032;width:285;height:120" coordorigin="7594,5032" coordsize="285,120" path="m7594,5084r,15l7759,5099r20,l7879,5092r-120,-60l7779,5084r-20,l7594,5084xe" fillcolor="black" stroked="f">
              <v:path arrowok="t"/>
            </v:shape>
            <v:shape id="_x0000_s1268" style="position:absolute;left:2610;top:3855;width:120;height:675" coordorigin="2610,3855" coordsize="120,675" path="m2663,4430r,-20l2610,4410r60,120l2663,4430xe" fillcolor="black" stroked="f">
              <v:path arrowok="t"/>
            </v:shape>
            <v:shape id="_x0000_s1267" style="position:absolute;left:2610;top:3855;width:120;height:675" coordorigin="2610,3855" coordsize="120,675" path="m2730,4410r-52,l2678,4430r52,-20xe" fillcolor="black" stroked="f">
              <v:path arrowok="t"/>
            </v:shape>
            <v:shape id="_x0000_s1266" style="position:absolute;left:2610;top:3855;width:120;height:675" coordorigin="2610,3855" coordsize="120,675" path="m2677,3855r-15,l2663,4430r7,100l2730,4410r-52,20l2677,3855xe" fillcolor="black" stroked="f">
              <v:path arrowok="t"/>
            </v:shape>
            <w10:wrap anchorx="page" anchory="page"/>
          </v:group>
        </w:pict>
      </w:r>
    </w:p>
    <w:p w:rsidR="00307C03" w:rsidRDefault="00307C03" w:rsidP="001B18CE">
      <w:pPr>
        <w:spacing w:line="200" w:lineRule="exact"/>
      </w:pPr>
    </w:p>
    <w:p w:rsidR="00307C03" w:rsidRDefault="00F308C4">
      <w:pPr>
        <w:spacing w:before="31" w:line="240" w:lineRule="exact"/>
        <w:ind w:left="3349" w:right="3272"/>
        <w:jc w:val="center"/>
        <w:rPr>
          <w:sz w:val="22"/>
          <w:szCs w:val="22"/>
        </w:rPr>
      </w:pPr>
      <w:r>
        <w:rPr>
          <w:spacing w:val="-2"/>
          <w:position w:val="-1"/>
          <w:sz w:val="22"/>
          <w:szCs w:val="22"/>
        </w:rPr>
        <w:t>S</w:t>
      </w:r>
      <w:r>
        <w:rPr>
          <w:position w:val="-1"/>
          <w:sz w:val="22"/>
          <w:szCs w:val="22"/>
        </w:rPr>
        <w:t>MP</w:t>
      </w:r>
      <w:r>
        <w:rPr>
          <w:spacing w:val="3"/>
          <w:position w:val="-1"/>
          <w:sz w:val="22"/>
          <w:szCs w:val="22"/>
        </w:rPr>
        <w:t xml:space="preserve"> </w:t>
      </w:r>
      <w:r>
        <w:rPr>
          <w:spacing w:val="1"/>
          <w:position w:val="-1"/>
          <w:sz w:val="22"/>
          <w:szCs w:val="22"/>
        </w:rPr>
        <w:t>N</w:t>
      </w:r>
      <w:r>
        <w:rPr>
          <w:spacing w:val="-2"/>
          <w:position w:val="-1"/>
          <w:sz w:val="22"/>
          <w:szCs w:val="22"/>
        </w:rPr>
        <w:t>ege</w:t>
      </w:r>
      <w:r>
        <w:rPr>
          <w:spacing w:val="-1"/>
          <w:position w:val="-1"/>
          <w:sz w:val="22"/>
          <w:szCs w:val="22"/>
        </w:rPr>
        <w:t>r</w:t>
      </w:r>
      <w:r>
        <w:rPr>
          <w:position w:val="-1"/>
          <w:sz w:val="22"/>
          <w:szCs w:val="22"/>
        </w:rPr>
        <w:t>i 1</w:t>
      </w:r>
      <w:r>
        <w:rPr>
          <w:spacing w:val="3"/>
          <w:position w:val="-1"/>
          <w:sz w:val="22"/>
          <w:szCs w:val="22"/>
        </w:rPr>
        <w:t xml:space="preserve"> </w:t>
      </w:r>
      <w:r>
        <w:rPr>
          <w:spacing w:val="1"/>
          <w:position w:val="-1"/>
          <w:sz w:val="22"/>
          <w:szCs w:val="22"/>
        </w:rPr>
        <w:t>E</w:t>
      </w:r>
      <w:r>
        <w:rPr>
          <w:spacing w:val="-2"/>
          <w:position w:val="-1"/>
          <w:sz w:val="22"/>
          <w:szCs w:val="22"/>
        </w:rPr>
        <w:t>n</w:t>
      </w:r>
      <w:r>
        <w:rPr>
          <w:spacing w:val="-1"/>
          <w:position w:val="-1"/>
          <w:sz w:val="22"/>
          <w:szCs w:val="22"/>
        </w:rPr>
        <w:t>r</w:t>
      </w:r>
      <w:r>
        <w:rPr>
          <w:spacing w:val="2"/>
          <w:position w:val="-1"/>
          <w:sz w:val="22"/>
          <w:szCs w:val="22"/>
        </w:rPr>
        <w:t>e</w:t>
      </w:r>
      <w:r>
        <w:rPr>
          <w:spacing w:val="-2"/>
          <w:position w:val="-1"/>
          <w:sz w:val="22"/>
          <w:szCs w:val="22"/>
        </w:rPr>
        <w:t>k</w:t>
      </w:r>
      <w:r>
        <w:rPr>
          <w:spacing w:val="2"/>
          <w:position w:val="-1"/>
          <w:sz w:val="22"/>
          <w:szCs w:val="22"/>
        </w:rPr>
        <w:t>a</w:t>
      </w:r>
      <w:r>
        <w:rPr>
          <w:spacing w:val="-2"/>
          <w:position w:val="-1"/>
          <w:sz w:val="22"/>
          <w:szCs w:val="22"/>
        </w:rPr>
        <w:t>n</w:t>
      </w:r>
      <w:r>
        <w:rPr>
          <w:position w:val="-1"/>
          <w:sz w:val="22"/>
          <w:szCs w:val="22"/>
        </w:rPr>
        <w:t>g</w:t>
      </w:r>
    </w:p>
    <w:p w:rsidR="00307C03" w:rsidRDefault="00307C03">
      <w:pPr>
        <w:spacing w:before="8" w:line="180" w:lineRule="exact"/>
        <w:rPr>
          <w:sz w:val="18"/>
          <w:szCs w:val="18"/>
        </w:rPr>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F308C4">
      <w:pPr>
        <w:spacing w:before="31" w:line="240" w:lineRule="exact"/>
        <w:ind w:left="3729" w:right="3682"/>
        <w:jc w:val="center"/>
        <w:rPr>
          <w:sz w:val="22"/>
          <w:szCs w:val="22"/>
        </w:rPr>
      </w:pPr>
      <w:r>
        <w:rPr>
          <w:spacing w:val="1"/>
          <w:position w:val="-1"/>
          <w:sz w:val="22"/>
          <w:szCs w:val="22"/>
        </w:rPr>
        <w:t>E</w:t>
      </w:r>
      <w:r>
        <w:rPr>
          <w:spacing w:val="-2"/>
          <w:position w:val="-1"/>
          <w:sz w:val="22"/>
          <w:szCs w:val="22"/>
        </w:rPr>
        <w:t>ks</w:t>
      </w:r>
      <w:r>
        <w:rPr>
          <w:spacing w:val="-1"/>
          <w:position w:val="-1"/>
          <w:sz w:val="22"/>
          <w:szCs w:val="22"/>
        </w:rPr>
        <w:t>t</w:t>
      </w:r>
      <w:r>
        <w:rPr>
          <w:spacing w:val="2"/>
          <w:position w:val="-1"/>
          <w:sz w:val="22"/>
          <w:szCs w:val="22"/>
        </w:rPr>
        <w:t>r</w:t>
      </w:r>
      <w:r>
        <w:rPr>
          <w:spacing w:val="-2"/>
          <w:position w:val="-1"/>
          <w:sz w:val="22"/>
          <w:szCs w:val="22"/>
        </w:rPr>
        <w:t>a</w:t>
      </w:r>
      <w:r>
        <w:rPr>
          <w:spacing w:val="2"/>
          <w:position w:val="-1"/>
          <w:sz w:val="22"/>
          <w:szCs w:val="22"/>
        </w:rPr>
        <w:t>k</w:t>
      </w:r>
      <w:r>
        <w:rPr>
          <w:spacing w:val="-2"/>
          <w:position w:val="-1"/>
          <w:sz w:val="22"/>
          <w:szCs w:val="22"/>
        </w:rPr>
        <w:t>u</w:t>
      </w:r>
      <w:r>
        <w:rPr>
          <w:spacing w:val="-1"/>
          <w:position w:val="-1"/>
          <w:sz w:val="22"/>
          <w:szCs w:val="22"/>
        </w:rPr>
        <w:t>r</w:t>
      </w:r>
      <w:r>
        <w:rPr>
          <w:spacing w:val="3"/>
          <w:position w:val="-1"/>
          <w:sz w:val="22"/>
          <w:szCs w:val="22"/>
        </w:rPr>
        <w:t>i</w:t>
      </w:r>
      <w:r>
        <w:rPr>
          <w:spacing w:val="-2"/>
          <w:position w:val="-1"/>
          <w:sz w:val="22"/>
          <w:szCs w:val="22"/>
        </w:rPr>
        <w:t>ku</w:t>
      </w:r>
      <w:r>
        <w:rPr>
          <w:spacing w:val="3"/>
          <w:position w:val="-1"/>
          <w:sz w:val="22"/>
          <w:szCs w:val="22"/>
        </w:rPr>
        <w:t>l</w:t>
      </w:r>
      <w:r>
        <w:rPr>
          <w:spacing w:val="-2"/>
          <w:position w:val="-1"/>
          <w:sz w:val="22"/>
          <w:szCs w:val="22"/>
        </w:rPr>
        <w:t>e</w:t>
      </w:r>
      <w:r>
        <w:rPr>
          <w:position w:val="-1"/>
          <w:sz w:val="22"/>
          <w:szCs w:val="22"/>
        </w:rPr>
        <w:t>r</w:t>
      </w:r>
    </w:p>
    <w:p w:rsidR="00307C03" w:rsidRDefault="00307C03">
      <w:pPr>
        <w:spacing w:before="2" w:line="120" w:lineRule="exact"/>
        <w:rPr>
          <w:sz w:val="13"/>
          <w:szCs w:val="13"/>
        </w:rPr>
      </w:pPr>
    </w:p>
    <w:p w:rsidR="00307C03" w:rsidRDefault="00307C03">
      <w:pPr>
        <w:spacing w:line="200" w:lineRule="exact"/>
      </w:pPr>
    </w:p>
    <w:p w:rsidR="00307C03" w:rsidRDefault="00307C03">
      <w:pPr>
        <w:spacing w:line="200" w:lineRule="exact"/>
      </w:pPr>
    </w:p>
    <w:p w:rsidR="00307C03" w:rsidRDefault="00307C03">
      <w:pPr>
        <w:spacing w:line="200" w:lineRule="exact"/>
        <w:sectPr w:rsidR="00307C03">
          <w:pgSz w:w="11920" w:h="16840"/>
          <w:pgMar w:top="960" w:right="1600" w:bottom="280" w:left="1460" w:header="739" w:footer="0" w:gutter="0"/>
          <w:cols w:space="720"/>
        </w:sectPr>
      </w:pPr>
    </w:p>
    <w:p w:rsidR="001B18CE" w:rsidRDefault="001B18CE">
      <w:pPr>
        <w:spacing w:before="34"/>
        <w:ind w:left="101"/>
        <w:rPr>
          <w:spacing w:val="-2"/>
        </w:rPr>
      </w:pPr>
    </w:p>
    <w:p w:rsidR="00307C03" w:rsidRDefault="00F308C4">
      <w:pPr>
        <w:spacing w:before="34"/>
        <w:ind w:left="101"/>
      </w:pPr>
      <w:proofErr w:type="gramStart"/>
      <w:r>
        <w:rPr>
          <w:spacing w:val="-2"/>
        </w:rPr>
        <w:t>L</w:t>
      </w:r>
      <w:r>
        <w:rPr>
          <w:spacing w:val="3"/>
        </w:rPr>
        <w:t>a</w:t>
      </w:r>
      <w:r>
        <w:rPr>
          <w:spacing w:val="-4"/>
        </w:rPr>
        <w:t>n</w:t>
      </w:r>
      <w:r>
        <w:t>d</w:t>
      </w:r>
      <w:r>
        <w:rPr>
          <w:spacing w:val="-1"/>
        </w:rPr>
        <w:t>a</w:t>
      </w:r>
      <w:r>
        <w:rPr>
          <w:spacing w:val="2"/>
        </w:rPr>
        <w:t>s</w:t>
      </w:r>
      <w:r>
        <w:rPr>
          <w:spacing w:val="3"/>
        </w:rPr>
        <w:t>a</w:t>
      </w:r>
      <w:r>
        <w:t xml:space="preserve">n  </w:t>
      </w:r>
      <w:r>
        <w:rPr>
          <w:spacing w:val="2"/>
        </w:rPr>
        <w:t>T</w:t>
      </w:r>
      <w:r>
        <w:rPr>
          <w:spacing w:val="-5"/>
        </w:rPr>
        <w:t>e</w:t>
      </w:r>
      <w:r>
        <w:rPr>
          <w:spacing w:val="4"/>
        </w:rPr>
        <w:t>o</w:t>
      </w:r>
      <w:r>
        <w:rPr>
          <w:spacing w:val="1"/>
        </w:rPr>
        <w:t>r</w:t>
      </w:r>
      <w:r>
        <w:rPr>
          <w:spacing w:val="-8"/>
        </w:rPr>
        <w:t>i</w:t>
      </w:r>
      <w:proofErr w:type="gramEnd"/>
      <w:r>
        <w:t>:</w:t>
      </w:r>
    </w:p>
    <w:p w:rsidR="00307C03" w:rsidRDefault="00307C03">
      <w:pPr>
        <w:spacing w:before="9" w:line="180" w:lineRule="exact"/>
        <w:rPr>
          <w:sz w:val="19"/>
          <w:szCs w:val="19"/>
        </w:rPr>
      </w:pPr>
    </w:p>
    <w:p w:rsidR="00307C03" w:rsidRDefault="00F308C4">
      <w:pPr>
        <w:ind w:left="64" w:right="4"/>
        <w:jc w:val="center"/>
      </w:pPr>
      <w:r>
        <w:rPr>
          <w:spacing w:val="2"/>
          <w:sz w:val="22"/>
          <w:szCs w:val="22"/>
        </w:rPr>
        <w:t>1</w:t>
      </w:r>
      <w:r>
        <w:rPr>
          <w:sz w:val="22"/>
          <w:szCs w:val="22"/>
        </w:rPr>
        <w:t xml:space="preserve">. </w:t>
      </w:r>
      <w:r>
        <w:rPr>
          <w:spacing w:val="7"/>
          <w:sz w:val="22"/>
          <w:szCs w:val="22"/>
        </w:rPr>
        <w:t xml:space="preserve"> </w:t>
      </w:r>
      <w:r>
        <w:rPr>
          <w:spacing w:val="2"/>
        </w:rPr>
        <w:t>E</w:t>
      </w:r>
      <w:r>
        <w:rPr>
          <w:spacing w:val="-4"/>
        </w:rPr>
        <w:t>k</w:t>
      </w:r>
      <w:r>
        <w:rPr>
          <w:spacing w:val="4"/>
        </w:rPr>
        <w:t>t</w:t>
      </w:r>
      <w:r>
        <w:rPr>
          <w:spacing w:val="1"/>
        </w:rPr>
        <w:t>r</w:t>
      </w:r>
      <w:r>
        <w:rPr>
          <w:spacing w:val="-1"/>
        </w:rPr>
        <w:t>a</w:t>
      </w:r>
      <w:r>
        <w:t>ku</w:t>
      </w:r>
      <w:r>
        <w:rPr>
          <w:spacing w:val="1"/>
        </w:rPr>
        <w:t>r</w:t>
      </w:r>
      <w:r>
        <w:rPr>
          <w:spacing w:val="-8"/>
        </w:rPr>
        <w:t>i</w:t>
      </w:r>
      <w:r>
        <w:t>k</w:t>
      </w:r>
      <w:r>
        <w:rPr>
          <w:spacing w:val="4"/>
        </w:rPr>
        <w:t>u</w:t>
      </w:r>
      <w:r>
        <w:rPr>
          <w:spacing w:val="-4"/>
        </w:rPr>
        <w:t>l</w:t>
      </w:r>
      <w:r>
        <w:rPr>
          <w:spacing w:val="-1"/>
        </w:rPr>
        <w:t>e</w:t>
      </w:r>
      <w:r>
        <w:t>r</w:t>
      </w:r>
      <w:r>
        <w:rPr>
          <w:spacing w:val="3"/>
        </w:rPr>
        <w:t xml:space="preserve"> </w:t>
      </w:r>
      <w:r>
        <w:rPr>
          <w:spacing w:val="1"/>
        </w:rPr>
        <w:t>(</w:t>
      </w:r>
      <w:r>
        <w:rPr>
          <w:spacing w:val="-2"/>
        </w:rPr>
        <w:t>J</w:t>
      </w:r>
      <w:r>
        <w:rPr>
          <w:spacing w:val="3"/>
        </w:rPr>
        <w:t>a</w:t>
      </w:r>
      <w:r>
        <w:rPr>
          <w:spacing w:val="-8"/>
        </w:rPr>
        <w:t>m</w:t>
      </w:r>
      <w:r>
        <w:rPr>
          <w:spacing w:val="3"/>
        </w:rPr>
        <w:t>a</w:t>
      </w:r>
      <w:r>
        <w:rPr>
          <w:spacing w:val="-4"/>
        </w:rPr>
        <w:t>l</w:t>
      </w:r>
      <w:r>
        <w:rPr>
          <w:spacing w:val="4"/>
        </w:rPr>
        <w:t>u</w:t>
      </w:r>
      <w:r>
        <w:rPr>
          <w:spacing w:val="1"/>
        </w:rPr>
        <w:t>s</w:t>
      </w:r>
      <w:r>
        <w:t>,</w:t>
      </w:r>
    </w:p>
    <w:p w:rsidR="00307C03" w:rsidRDefault="00F308C4">
      <w:pPr>
        <w:spacing w:line="220" w:lineRule="exact"/>
        <w:ind w:left="384"/>
      </w:pPr>
      <w:r>
        <w:t>2001:</w:t>
      </w:r>
      <w:r>
        <w:rPr>
          <w:spacing w:val="3"/>
        </w:rPr>
        <w:t xml:space="preserve"> </w:t>
      </w:r>
      <w:r>
        <w:t>291</w:t>
      </w:r>
      <w:r>
        <w:rPr>
          <w:spacing w:val="1"/>
        </w:rPr>
        <w:t>)</w:t>
      </w:r>
      <w:r>
        <w:t xml:space="preserve">:  </w:t>
      </w:r>
      <w:r>
        <w:rPr>
          <w:spacing w:val="-4"/>
        </w:rPr>
        <w:t>K</w:t>
      </w:r>
      <w:r>
        <w:rPr>
          <w:spacing w:val="-1"/>
        </w:rPr>
        <w:t>e</w:t>
      </w:r>
      <w:r>
        <w:rPr>
          <w:spacing w:val="4"/>
        </w:rPr>
        <w:t>g</w:t>
      </w:r>
      <w:r>
        <w:rPr>
          <w:spacing w:val="-8"/>
        </w:rPr>
        <w:t>i</w:t>
      </w:r>
      <w:r>
        <w:rPr>
          <w:spacing w:val="-1"/>
        </w:rPr>
        <w:t>a</w:t>
      </w:r>
      <w:r>
        <w:rPr>
          <w:spacing w:val="4"/>
        </w:rPr>
        <w:t>t</w:t>
      </w:r>
      <w:r>
        <w:rPr>
          <w:spacing w:val="-1"/>
        </w:rPr>
        <w:t>a</w:t>
      </w:r>
      <w:r>
        <w:t>n</w:t>
      </w:r>
    </w:p>
    <w:p w:rsidR="00307C03" w:rsidRDefault="00F308C4">
      <w:pPr>
        <w:spacing w:before="2"/>
        <w:ind w:left="384" w:right="160"/>
      </w:pPr>
      <w:proofErr w:type="gramStart"/>
      <w:r>
        <w:rPr>
          <w:spacing w:val="-1"/>
        </w:rPr>
        <w:t>e</w:t>
      </w:r>
      <w:r>
        <w:t>k</w:t>
      </w:r>
      <w:r>
        <w:rPr>
          <w:spacing w:val="-2"/>
        </w:rPr>
        <w:t>s</w:t>
      </w:r>
      <w:r>
        <w:rPr>
          <w:spacing w:val="4"/>
        </w:rPr>
        <w:t>t</w:t>
      </w:r>
      <w:r>
        <w:rPr>
          <w:spacing w:val="1"/>
        </w:rPr>
        <w:t>r</w:t>
      </w:r>
      <w:r>
        <w:rPr>
          <w:spacing w:val="-1"/>
        </w:rPr>
        <w:t>a</w:t>
      </w:r>
      <w:r>
        <w:t>ku</w:t>
      </w:r>
      <w:r>
        <w:rPr>
          <w:spacing w:val="1"/>
        </w:rPr>
        <w:t>r</w:t>
      </w:r>
      <w:r>
        <w:rPr>
          <w:spacing w:val="-8"/>
        </w:rPr>
        <w:t>i</w:t>
      </w:r>
      <w:r>
        <w:t>k</w:t>
      </w:r>
      <w:r>
        <w:rPr>
          <w:spacing w:val="4"/>
        </w:rPr>
        <w:t>u</w:t>
      </w:r>
      <w:r>
        <w:rPr>
          <w:spacing w:val="-4"/>
        </w:rPr>
        <w:t>l</w:t>
      </w:r>
      <w:r>
        <w:rPr>
          <w:spacing w:val="-1"/>
        </w:rPr>
        <w:t>e</w:t>
      </w:r>
      <w:r>
        <w:t>r</w:t>
      </w:r>
      <w:proofErr w:type="gramEnd"/>
      <w:r>
        <w:rPr>
          <w:spacing w:val="3"/>
        </w:rPr>
        <w:t xml:space="preserve"> </w:t>
      </w:r>
      <w:r>
        <w:rPr>
          <w:spacing w:val="-4"/>
        </w:rPr>
        <w:t>h</w:t>
      </w:r>
      <w:r>
        <w:rPr>
          <w:spacing w:val="-1"/>
        </w:rPr>
        <w:t>a</w:t>
      </w:r>
      <w:r>
        <w:rPr>
          <w:spacing w:val="1"/>
        </w:rPr>
        <w:t>r</w:t>
      </w:r>
      <w:r>
        <w:t>us d</w:t>
      </w:r>
      <w:r>
        <w:rPr>
          <w:spacing w:val="-1"/>
        </w:rPr>
        <w:t>a</w:t>
      </w:r>
      <w:r>
        <w:t>p</w:t>
      </w:r>
      <w:r>
        <w:rPr>
          <w:spacing w:val="-1"/>
        </w:rPr>
        <w:t>a</w:t>
      </w:r>
      <w:r>
        <w:t>t</w:t>
      </w:r>
      <w:r>
        <w:rPr>
          <w:spacing w:val="6"/>
        </w:rPr>
        <w:t xml:space="preserve"> </w:t>
      </w:r>
      <w:r>
        <w:rPr>
          <w:spacing w:val="-8"/>
        </w:rPr>
        <w:t>m</w:t>
      </w:r>
      <w:r>
        <w:rPr>
          <w:spacing w:val="3"/>
        </w:rPr>
        <w:t>e</w:t>
      </w:r>
      <w:r>
        <w:t>n</w:t>
      </w:r>
      <w:r>
        <w:rPr>
          <w:spacing w:val="-4"/>
        </w:rPr>
        <w:t>i</w:t>
      </w:r>
      <w:r>
        <w:t>ngk</w:t>
      </w:r>
      <w:r>
        <w:rPr>
          <w:spacing w:val="-1"/>
        </w:rPr>
        <w:t>a</w:t>
      </w:r>
      <w:r>
        <w:rPr>
          <w:spacing w:val="4"/>
        </w:rPr>
        <w:t>t</w:t>
      </w:r>
      <w:r>
        <w:t>k</w:t>
      </w:r>
      <w:r>
        <w:rPr>
          <w:spacing w:val="-1"/>
        </w:rPr>
        <w:t>a</w:t>
      </w:r>
      <w:r>
        <w:t>n k</w:t>
      </w:r>
      <w:r>
        <w:rPr>
          <w:spacing w:val="3"/>
        </w:rPr>
        <w:t>e</w:t>
      </w:r>
      <w:r>
        <w:rPr>
          <w:spacing w:val="-8"/>
        </w:rPr>
        <w:t>m</w:t>
      </w:r>
      <w:r>
        <w:rPr>
          <w:spacing w:val="3"/>
        </w:rPr>
        <w:t>a</w:t>
      </w:r>
      <w:r>
        <w:rPr>
          <w:spacing w:val="-4"/>
        </w:rPr>
        <w:t>m</w:t>
      </w:r>
      <w:r>
        <w:t>pu</w:t>
      </w:r>
      <w:r>
        <w:rPr>
          <w:spacing w:val="3"/>
        </w:rPr>
        <w:t>a</w:t>
      </w:r>
      <w:r>
        <w:t>n</w:t>
      </w:r>
      <w:r>
        <w:rPr>
          <w:spacing w:val="-2"/>
        </w:rPr>
        <w:t xml:space="preserve"> </w:t>
      </w:r>
      <w:r>
        <w:t>k</w:t>
      </w:r>
      <w:r>
        <w:rPr>
          <w:spacing w:val="4"/>
        </w:rPr>
        <w:t>o</w:t>
      </w:r>
      <w:r>
        <w:t>gn</w:t>
      </w:r>
      <w:r>
        <w:rPr>
          <w:spacing w:val="-8"/>
        </w:rPr>
        <w:t>i</w:t>
      </w:r>
      <w:r>
        <w:rPr>
          <w:spacing w:val="8"/>
        </w:rPr>
        <w:t>t</w:t>
      </w:r>
      <w:r>
        <w:rPr>
          <w:spacing w:val="-4"/>
        </w:rPr>
        <w:t>i</w:t>
      </w:r>
      <w:r>
        <w:rPr>
          <w:spacing w:val="-3"/>
        </w:rPr>
        <w:t>f</w:t>
      </w:r>
      <w:r>
        <w:t xml:space="preserve">, </w:t>
      </w:r>
      <w:r>
        <w:rPr>
          <w:spacing w:val="3"/>
        </w:rPr>
        <w:t>a</w:t>
      </w:r>
      <w:r>
        <w:rPr>
          <w:spacing w:val="-7"/>
        </w:rPr>
        <w:t>f</w:t>
      </w:r>
      <w:r>
        <w:rPr>
          <w:spacing w:val="-1"/>
        </w:rPr>
        <w:t>e</w:t>
      </w:r>
      <w:r>
        <w:t>k</w:t>
      </w:r>
      <w:r>
        <w:rPr>
          <w:spacing w:val="8"/>
        </w:rPr>
        <w:t>t</w:t>
      </w:r>
      <w:r>
        <w:rPr>
          <w:spacing w:val="-4"/>
        </w:rPr>
        <w:t>i</w:t>
      </w:r>
      <w:r>
        <w:t>f</w:t>
      </w:r>
      <w:r>
        <w:rPr>
          <w:spacing w:val="-5"/>
        </w:rPr>
        <w:t xml:space="preserve"> </w:t>
      </w:r>
      <w:r>
        <w:t>d</w:t>
      </w:r>
      <w:r>
        <w:rPr>
          <w:spacing w:val="3"/>
        </w:rPr>
        <w:t>a</w:t>
      </w:r>
      <w:r>
        <w:t>n</w:t>
      </w:r>
      <w:r>
        <w:rPr>
          <w:spacing w:val="-2"/>
        </w:rPr>
        <w:t xml:space="preserve"> </w:t>
      </w:r>
      <w:r>
        <w:t>p</w:t>
      </w:r>
      <w:r>
        <w:rPr>
          <w:spacing w:val="2"/>
        </w:rPr>
        <w:t>s</w:t>
      </w:r>
      <w:r>
        <w:rPr>
          <w:spacing w:val="-4"/>
        </w:rPr>
        <w:t>i</w:t>
      </w:r>
      <w:r>
        <w:t>k</w:t>
      </w:r>
      <w:r>
        <w:rPr>
          <w:spacing w:val="8"/>
        </w:rPr>
        <w:t>o</w:t>
      </w:r>
      <w:r>
        <w:rPr>
          <w:spacing w:val="-8"/>
        </w:rPr>
        <w:t>m</w:t>
      </w:r>
      <w:r>
        <w:rPr>
          <w:spacing w:val="4"/>
        </w:rPr>
        <w:t>o</w:t>
      </w:r>
      <w:r>
        <w:t>tor p</w:t>
      </w:r>
      <w:r>
        <w:rPr>
          <w:spacing w:val="-1"/>
        </w:rPr>
        <w:t>e</w:t>
      </w:r>
      <w:r>
        <w:rPr>
          <w:spacing w:val="-2"/>
        </w:rPr>
        <w:t>s</w:t>
      </w:r>
      <w:r>
        <w:rPr>
          <w:spacing w:val="-1"/>
        </w:rPr>
        <w:t>e</w:t>
      </w:r>
      <w:r>
        <w:rPr>
          <w:spacing w:val="1"/>
        </w:rPr>
        <w:t>r</w:t>
      </w:r>
      <w:r>
        <w:rPr>
          <w:spacing w:val="4"/>
        </w:rPr>
        <w:t>t</w:t>
      </w:r>
      <w:r>
        <w:t>a</w:t>
      </w:r>
      <w:r>
        <w:rPr>
          <w:spacing w:val="1"/>
        </w:rPr>
        <w:t xml:space="preserve"> </w:t>
      </w:r>
      <w:r>
        <w:t>d</w:t>
      </w:r>
      <w:r>
        <w:rPr>
          <w:spacing w:val="-8"/>
        </w:rPr>
        <w:t>i</w:t>
      </w:r>
      <w:r>
        <w:rPr>
          <w:spacing w:val="4"/>
        </w:rPr>
        <w:t>d</w:t>
      </w:r>
      <w:r>
        <w:rPr>
          <w:spacing w:val="-4"/>
        </w:rPr>
        <w:t>i</w:t>
      </w:r>
      <w:r>
        <w:t>k.</w:t>
      </w:r>
    </w:p>
    <w:p w:rsidR="00307C03" w:rsidRDefault="00F308C4">
      <w:pPr>
        <w:ind w:left="384" w:right="-34" w:hanging="284"/>
      </w:pPr>
      <w:r>
        <w:rPr>
          <w:spacing w:val="2"/>
          <w:sz w:val="22"/>
          <w:szCs w:val="22"/>
        </w:rPr>
        <w:t>2</w:t>
      </w:r>
      <w:r>
        <w:rPr>
          <w:sz w:val="22"/>
          <w:szCs w:val="22"/>
        </w:rPr>
        <w:t xml:space="preserve">. </w:t>
      </w:r>
      <w:r>
        <w:rPr>
          <w:spacing w:val="7"/>
          <w:sz w:val="22"/>
          <w:szCs w:val="22"/>
        </w:rPr>
        <w:t xml:space="preserve"> </w:t>
      </w:r>
      <w:r>
        <w:rPr>
          <w:spacing w:val="-2"/>
        </w:rPr>
        <w:t>M</w:t>
      </w:r>
      <w:r>
        <w:rPr>
          <w:spacing w:val="-1"/>
        </w:rPr>
        <w:t>e</w:t>
      </w:r>
      <w:r>
        <w:rPr>
          <w:spacing w:val="4"/>
        </w:rPr>
        <w:t>d</w:t>
      </w:r>
      <w:r>
        <w:rPr>
          <w:spacing w:val="-4"/>
        </w:rPr>
        <w:t>i</w:t>
      </w:r>
      <w:r>
        <w:t>a</w:t>
      </w:r>
      <w:r>
        <w:rPr>
          <w:spacing w:val="1"/>
        </w:rPr>
        <w:t xml:space="preserve"> </w:t>
      </w:r>
      <w:r>
        <w:rPr>
          <w:spacing w:val="-4"/>
        </w:rPr>
        <w:t>A</w:t>
      </w:r>
      <w:r>
        <w:t>u</w:t>
      </w:r>
      <w:r>
        <w:rPr>
          <w:spacing w:val="4"/>
        </w:rPr>
        <w:t>d</w:t>
      </w:r>
      <w:r>
        <w:rPr>
          <w:spacing w:val="-8"/>
        </w:rPr>
        <w:t>i</w:t>
      </w:r>
      <w:r>
        <w:t>o</w:t>
      </w:r>
      <w:r>
        <w:rPr>
          <w:spacing w:val="6"/>
        </w:rPr>
        <w:t xml:space="preserve"> </w:t>
      </w:r>
      <w:r>
        <w:rPr>
          <w:spacing w:val="3"/>
        </w:rPr>
        <w:t>V</w:t>
      </w:r>
      <w:r>
        <w:rPr>
          <w:spacing w:val="-4"/>
        </w:rPr>
        <w:t>i</w:t>
      </w:r>
      <w:r>
        <w:rPr>
          <w:spacing w:val="-2"/>
        </w:rPr>
        <w:t>s</w:t>
      </w:r>
      <w:r>
        <w:t>u</w:t>
      </w:r>
      <w:r>
        <w:rPr>
          <w:spacing w:val="3"/>
        </w:rPr>
        <w:t>a</w:t>
      </w:r>
      <w:r>
        <w:t>l</w:t>
      </w:r>
      <w:r>
        <w:rPr>
          <w:spacing w:val="2"/>
        </w:rPr>
        <w:t xml:space="preserve"> </w:t>
      </w:r>
      <w:r>
        <w:rPr>
          <w:spacing w:val="-4"/>
        </w:rPr>
        <w:t>i</w:t>
      </w:r>
      <w:r>
        <w:rPr>
          <w:spacing w:val="4"/>
        </w:rPr>
        <w:t>n</w:t>
      </w:r>
      <w:r>
        <w:t xml:space="preserve">i </w:t>
      </w:r>
      <w:r>
        <w:rPr>
          <w:spacing w:val="4"/>
        </w:rPr>
        <w:t>d</w:t>
      </w:r>
      <w:r>
        <w:rPr>
          <w:spacing w:val="-8"/>
        </w:rPr>
        <w:t>i</w:t>
      </w:r>
      <w:r>
        <w:rPr>
          <w:spacing w:val="4"/>
        </w:rPr>
        <w:t>tu</w:t>
      </w:r>
      <w:r>
        <w:rPr>
          <w:spacing w:val="-8"/>
        </w:rPr>
        <w:t>j</w:t>
      </w:r>
      <w:r>
        <w:t>uk</w:t>
      </w:r>
      <w:r>
        <w:rPr>
          <w:spacing w:val="3"/>
        </w:rPr>
        <w:t>a</w:t>
      </w:r>
      <w:r>
        <w:t>n</w:t>
      </w:r>
      <w:r>
        <w:rPr>
          <w:spacing w:val="-2"/>
        </w:rPr>
        <w:t xml:space="preserve"> </w:t>
      </w:r>
      <w:r>
        <w:t>u</w:t>
      </w:r>
      <w:r>
        <w:rPr>
          <w:spacing w:val="-4"/>
        </w:rPr>
        <w:t>n</w:t>
      </w:r>
      <w:r>
        <w:rPr>
          <w:spacing w:val="4"/>
        </w:rPr>
        <w:t>t</w:t>
      </w:r>
      <w:r>
        <w:t xml:space="preserve">uk </w:t>
      </w:r>
      <w:r>
        <w:rPr>
          <w:spacing w:val="-4"/>
        </w:rPr>
        <w:t>m</w:t>
      </w:r>
      <w:r>
        <w:rPr>
          <w:spacing w:val="3"/>
        </w:rPr>
        <w:t>e</w:t>
      </w:r>
      <w:r>
        <w:t>n</w:t>
      </w:r>
      <w:r>
        <w:rPr>
          <w:spacing w:val="-4"/>
        </w:rPr>
        <w:t>i</w:t>
      </w:r>
      <w:r>
        <w:t>ngk</w:t>
      </w:r>
      <w:r>
        <w:rPr>
          <w:spacing w:val="-1"/>
        </w:rPr>
        <w:t>a</w:t>
      </w:r>
      <w:r>
        <w:rPr>
          <w:spacing w:val="4"/>
        </w:rPr>
        <w:t>t</w:t>
      </w:r>
      <w:r>
        <w:t>k</w:t>
      </w:r>
      <w:r>
        <w:rPr>
          <w:spacing w:val="-1"/>
        </w:rPr>
        <w:t>a</w:t>
      </w:r>
      <w:r>
        <w:t>n</w:t>
      </w:r>
      <w:r>
        <w:rPr>
          <w:spacing w:val="-2"/>
        </w:rPr>
        <w:t xml:space="preserve"> </w:t>
      </w:r>
      <w:r>
        <w:rPr>
          <w:spacing w:val="3"/>
        </w:rPr>
        <w:t>e</w:t>
      </w:r>
      <w:r>
        <w:rPr>
          <w:spacing w:val="-3"/>
        </w:rPr>
        <w:t>f</w:t>
      </w:r>
      <w:r>
        <w:rPr>
          <w:spacing w:val="-1"/>
        </w:rPr>
        <w:t>e</w:t>
      </w:r>
      <w:r>
        <w:t>k</w:t>
      </w:r>
      <w:r>
        <w:rPr>
          <w:spacing w:val="8"/>
        </w:rPr>
        <w:t>t</w:t>
      </w:r>
      <w:r>
        <w:rPr>
          <w:spacing w:val="-4"/>
        </w:rPr>
        <w:t>i</w:t>
      </w:r>
      <w:r>
        <w:rPr>
          <w:spacing w:val="-3"/>
        </w:rPr>
        <w:t>f</w:t>
      </w:r>
      <w:r>
        <w:rPr>
          <w:spacing w:val="-8"/>
        </w:rPr>
        <w:t>i</w:t>
      </w:r>
      <w:r>
        <w:rPr>
          <w:spacing w:val="4"/>
        </w:rPr>
        <w:t>t</w:t>
      </w:r>
      <w:r>
        <w:rPr>
          <w:spacing w:val="3"/>
        </w:rPr>
        <w:t>a</w:t>
      </w:r>
      <w:r>
        <w:t>s d</w:t>
      </w:r>
      <w:r>
        <w:rPr>
          <w:spacing w:val="-1"/>
        </w:rPr>
        <w:t>a</w:t>
      </w:r>
      <w:r>
        <w:t>n</w:t>
      </w:r>
      <w:r>
        <w:rPr>
          <w:spacing w:val="-2"/>
        </w:rPr>
        <w:t xml:space="preserve"> </w:t>
      </w:r>
      <w:r>
        <w:rPr>
          <w:spacing w:val="3"/>
        </w:rPr>
        <w:t>e</w:t>
      </w:r>
      <w:r>
        <w:rPr>
          <w:spacing w:val="-3"/>
        </w:rPr>
        <w:t>f</w:t>
      </w:r>
      <w:r>
        <w:rPr>
          <w:spacing w:val="-4"/>
        </w:rPr>
        <w:t>i</w:t>
      </w:r>
      <w:r>
        <w:rPr>
          <w:spacing w:val="6"/>
        </w:rPr>
        <w:t>s</w:t>
      </w:r>
      <w:r>
        <w:rPr>
          <w:spacing w:val="-4"/>
        </w:rPr>
        <w:t>i</w:t>
      </w:r>
      <w:r>
        <w:rPr>
          <w:spacing w:val="3"/>
        </w:rPr>
        <w:t>e</w:t>
      </w:r>
      <w:r>
        <w:rPr>
          <w:spacing w:val="-4"/>
        </w:rPr>
        <w:t>n</w:t>
      </w:r>
      <w:r>
        <w:rPr>
          <w:spacing w:val="2"/>
        </w:rPr>
        <w:t>s</w:t>
      </w:r>
      <w:r>
        <w:t>i</w:t>
      </w:r>
      <w:r>
        <w:rPr>
          <w:spacing w:val="-2"/>
        </w:rPr>
        <w:t xml:space="preserve"> </w:t>
      </w:r>
      <w:r>
        <w:t>p</w:t>
      </w:r>
      <w:r>
        <w:rPr>
          <w:spacing w:val="1"/>
        </w:rPr>
        <w:t>r</w:t>
      </w:r>
      <w:r>
        <w:rPr>
          <w:spacing w:val="4"/>
        </w:rPr>
        <w:t>o</w:t>
      </w:r>
      <w:r>
        <w:rPr>
          <w:spacing w:val="-2"/>
        </w:rPr>
        <w:t>s</w:t>
      </w:r>
      <w:r>
        <w:rPr>
          <w:spacing w:val="-1"/>
        </w:rPr>
        <w:t>e</w:t>
      </w:r>
      <w:r>
        <w:t>s p</w:t>
      </w:r>
      <w:r>
        <w:rPr>
          <w:spacing w:val="3"/>
        </w:rPr>
        <w:t>e</w:t>
      </w:r>
      <w:r>
        <w:rPr>
          <w:spacing w:val="-4"/>
        </w:rPr>
        <w:t>mb</w:t>
      </w:r>
      <w:r>
        <w:rPr>
          <w:spacing w:val="3"/>
        </w:rPr>
        <w:t>e</w:t>
      </w:r>
      <w:r>
        <w:rPr>
          <w:spacing w:val="-4"/>
        </w:rPr>
        <w:t>l</w:t>
      </w:r>
      <w:r>
        <w:rPr>
          <w:spacing w:val="3"/>
        </w:rPr>
        <w:t>a</w:t>
      </w:r>
      <w:r>
        <w:rPr>
          <w:spacing w:val="-4"/>
        </w:rPr>
        <w:t>j</w:t>
      </w:r>
      <w:r>
        <w:rPr>
          <w:spacing w:val="-1"/>
        </w:rPr>
        <w:t>a</w:t>
      </w:r>
      <w:r>
        <w:rPr>
          <w:spacing w:val="1"/>
        </w:rPr>
        <w:t>r</w:t>
      </w:r>
      <w:r>
        <w:rPr>
          <w:spacing w:val="3"/>
        </w:rPr>
        <w:t>a</w:t>
      </w:r>
      <w:r>
        <w:rPr>
          <w:spacing w:val="-4"/>
        </w:rPr>
        <w:t>n</w:t>
      </w:r>
      <w:r>
        <w:t>,</w:t>
      </w:r>
      <w:r>
        <w:rPr>
          <w:spacing w:val="4"/>
        </w:rPr>
        <w:t xml:space="preserve"> </w:t>
      </w:r>
      <w:r>
        <w:rPr>
          <w:spacing w:val="-2"/>
        </w:rPr>
        <w:t>s</w:t>
      </w:r>
      <w:r>
        <w:rPr>
          <w:spacing w:val="3"/>
        </w:rPr>
        <w:t>e</w:t>
      </w:r>
      <w:r>
        <w:t>h</w:t>
      </w:r>
      <w:r>
        <w:rPr>
          <w:spacing w:val="-4"/>
        </w:rPr>
        <w:t>i</w:t>
      </w:r>
      <w:r>
        <w:t>ngg</w:t>
      </w:r>
      <w:r>
        <w:rPr>
          <w:spacing w:val="3"/>
        </w:rPr>
        <w:t>a</w:t>
      </w:r>
      <w:r>
        <w:t xml:space="preserve">h </w:t>
      </w:r>
      <w:r>
        <w:rPr>
          <w:spacing w:val="4"/>
        </w:rPr>
        <w:t>d</w:t>
      </w:r>
      <w:r>
        <w:rPr>
          <w:spacing w:val="-4"/>
        </w:rPr>
        <w:t>ih</w:t>
      </w:r>
      <w:r>
        <w:rPr>
          <w:spacing w:val="-1"/>
        </w:rPr>
        <w:t>a</w:t>
      </w:r>
      <w:r>
        <w:rPr>
          <w:spacing w:val="1"/>
        </w:rPr>
        <w:t>r</w:t>
      </w:r>
      <w:r>
        <w:rPr>
          <w:spacing w:val="-1"/>
        </w:rPr>
        <w:t>a</w:t>
      </w:r>
      <w:r>
        <w:t>pk</w:t>
      </w:r>
      <w:r>
        <w:rPr>
          <w:spacing w:val="3"/>
        </w:rPr>
        <w:t>a</w:t>
      </w:r>
      <w:r>
        <w:t>n</w:t>
      </w:r>
      <w:r>
        <w:rPr>
          <w:spacing w:val="-2"/>
        </w:rPr>
        <w:t xml:space="preserve"> </w:t>
      </w:r>
      <w:r>
        <w:rPr>
          <w:spacing w:val="3"/>
        </w:rPr>
        <w:t>a</w:t>
      </w:r>
      <w:r>
        <w:rPr>
          <w:spacing w:val="-4"/>
        </w:rPr>
        <w:t>n</w:t>
      </w:r>
      <w:r>
        <w:rPr>
          <w:spacing w:val="-1"/>
        </w:rPr>
        <w:t>a</w:t>
      </w:r>
      <w:r>
        <w:rPr>
          <w:spacing w:val="1"/>
        </w:rPr>
        <w:t>k-</w:t>
      </w:r>
      <w:r>
        <w:rPr>
          <w:spacing w:val="3"/>
        </w:rPr>
        <w:t>a</w:t>
      </w:r>
      <w:r>
        <w:rPr>
          <w:spacing w:val="-4"/>
        </w:rPr>
        <w:t>n</w:t>
      </w:r>
      <w:r>
        <w:rPr>
          <w:spacing w:val="-1"/>
        </w:rPr>
        <w:t>a</w:t>
      </w:r>
      <w:r>
        <w:t xml:space="preserve">k </w:t>
      </w:r>
      <w:r>
        <w:rPr>
          <w:spacing w:val="-4"/>
        </w:rPr>
        <w:t>m</w:t>
      </w:r>
      <w:r>
        <w:rPr>
          <w:spacing w:val="3"/>
        </w:rPr>
        <w:t>a</w:t>
      </w:r>
      <w:r>
        <w:rPr>
          <w:spacing w:val="-4"/>
        </w:rPr>
        <w:t>m</w:t>
      </w:r>
      <w:r>
        <w:t>pu</w:t>
      </w:r>
      <w:r>
        <w:rPr>
          <w:spacing w:val="6"/>
        </w:rPr>
        <w:t xml:space="preserve"> </w:t>
      </w:r>
      <w:r>
        <w:rPr>
          <w:spacing w:val="-4"/>
        </w:rPr>
        <w:t>m</w:t>
      </w:r>
      <w:r>
        <w:rPr>
          <w:spacing w:val="3"/>
        </w:rPr>
        <w:t>e</w:t>
      </w:r>
      <w:r>
        <w:rPr>
          <w:spacing w:val="-4"/>
        </w:rPr>
        <w:t>n</w:t>
      </w:r>
      <w:r>
        <w:t>g</w:t>
      </w:r>
      <w:r>
        <w:rPr>
          <w:spacing w:val="3"/>
        </w:rPr>
        <w:t>e</w:t>
      </w:r>
      <w:r>
        <w:rPr>
          <w:spacing w:val="-4"/>
        </w:rPr>
        <w:t>m</w:t>
      </w:r>
      <w:r>
        <w:t>b</w:t>
      </w:r>
      <w:r>
        <w:rPr>
          <w:spacing w:val="3"/>
        </w:rPr>
        <w:t>a</w:t>
      </w:r>
      <w:r>
        <w:rPr>
          <w:spacing w:val="-4"/>
        </w:rPr>
        <w:t>n</w:t>
      </w:r>
      <w:r>
        <w:t>gk</w:t>
      </w:r>
      <w:r>
        <w:rPr>
          <w:spacing w:val="3"/>
        </w:rPr>
        <w:t>a</w:t>
      </w:r>
      <w:r>
        <w:t>n d</w:t>
      </w:r>
      <w:r>
        <w:rPr>
          <w:spacing w:val="3"/>
        </w:rPr>
        <w:t>a</w:t>
      </w:r>
      <w:r>
        <w:rPr>
          <w:spacing w:val="-8"/>
        </w:rPr>
        <w:t>y</w:t>
      </w:r>
      <w:r>
        <w:t>a</w:t>
      </w:r>
      <w:r>
        <w:rPr>
          <w:spacing w:val="5"/>
        </w:rPr>
        <w:t xml:space="preserve"> </w:t>
      </w:r>
      <w:r>
        <w:rPr>
          <w:spacing w:val="-4"/>
        </w:rPr>
        <w:t>n</w:t>
      </w:r>
      <w:r>
        <w:rPr>
          <w:spacing w:val="4"/>
        </w:rPr>
        <w:t>a</w:t>
      </w:r>
      <w:r>
        <w:rPr>
          <w:spacing w:val="-4"/>
        </w:rPr>
        <w:t>l</w:t>
      </w:r>
      <w:r>
        <w:rPr>
          <w:spacing w:val="-1"/>
        </w:rPr>
        <w:t>a</w:t>
      </w:r>
      <w:r>
        <w:t>r</w:t>
      </w:r>
      <w:r>
        <w:rPr>
          <w:spacing w:val="3"/>
        </w:rPr>
        <w:t xml:space="preserve"> </w:t>
      </w:r>
      <w:r>
        <w:rPr>
          <w:spacing w:val="-2"/>
        </w:rPr>
        <w:t>s</w:t>
      </w:r>
      <w:r>
        <w:rPr>
          <w:spacing w:val="-1"/>
        </w:rPr>
        <w:t>e</w:t>
      </w:r>
      <w:r>
        <w:rPr>
          <w:spacing w:val="1"/>
        </w:rPr>
        <w:t>r</w:t>
      </w:r>
      <w:r>
        <w:rPr>
          <w:spacing w:val="4"/>
        </w:rPr>
        <w:t>t</w:t>
      </w:r>
      <w:r>
        <w:t>a</w:t>
      </w:r>
      <w:r>
        <w:rPr>
          <w:spacing w:val="1"/>
        </w:rPr>
        <w:t xml:space="preserve"> </w:t>
      </w:r>
      <w:r>
        <w:t>d</w:t>
      </w:r>
      <w:r>
        <w:rPr>
          <w:spacing w:val="-1"/>
        </w:rPr>
        <w:t>a</w:t>
      </w:r>
      <w:r>
        <w:rPr>
          <w:spacing w:val="-4"/>
        </w:rPr>
        <w:t>y</w:t>
      </w:r>
      <w:r>
        <w:t>a</w:t>
      </w:r>
    </w:p>
    <w:p w:rsidR="00307C03" w:rsidRDefault="00F308C4">
      <w:pPr>
        <w:spacing w:before="2"/>
        <w:ind w:left="384"/>
      </w:pPr>
      <w:proofErr w:type="gramStart"/>
      <w:r>
        <w:rPr>
          <w:spacing w:val="1"/>
        </w:rPr>
        <w:t>r</w:t>
      </w:r>
      <w:r>
        <w:rPr>
          <w:spacing w:val="-1"/>
        </w:rPr>
        <w:t>e</w:t>
      </w:r>
      <w:r>
        <w:t>k</w:t>
      </w:r>
      <w:r>
        <w:rPr>
          <w:spacing w:val="3"/>
        </w:rPr>
        <w:t>a</w:t>
      </w:r>
      <w:r>
        <w:rPr>
          <w:spacing w:val="-4"/>
        </w:rPr>
        <w:t>m</w:t>
      </w:r>
      <w:r>
        <w:t>n</w:t>
      </w:r>
      <w:r>
        <w:rPr>
          <w:spacing w:val="-4"/>
        </w:rPr>
        <w:t>y</w:t>
      </w:r>
      <w:r>
        <w:t>a</w:t>
      </w:r>
      <w:proofErr w:type="gramEnd"/>
      <w:r>
        <w:rPr>
          <w:spacing w:val="1"/>
        </w:rPr>
        <w:t xml:space="preserve"> (</w:t>
      </w:r>
      <w:r>
        <w:t>D</w:t>
      </w:r>
      <w:r>
        <w:rPr>
          <w:spacing w:val="-1"/>
        </w:rPr>
        <w:t>a</w:t>
      </w:r>
      <w:r>
        <w:rPr>
          <w:spacing w:val="5"/>
        </w:rPr>
        <w:t>r</w:t>
      </w:r>
      <w:r>
        <w:rPr>
          <w:spacing w:val="-8"/>
        </w:rPr>
        <w:t>y</w:t>
      </w:r>
      <w:r>
        <w:rPr>
          <w:spacing w:val="3"/>
        </w:rPr>
        <w:t>a</w:t>
      </w:r>
      <w:r>
        <w:rPr>
          <w:spacing w:val="-4"/>
        </w:rPr>
        <w:t>n</w:t>
      </w:r>
      <w:r>
        <w:rPr>
          <w:spacing w:val="4"/>
        </w:rPr>
        <w:t>to</w:t>
      </w:r>
      <w:r>
        <w:t>,</w:t>
      </w:r>
    </w:p>
    <w:p w:rsidR="00307C03" w:rsidRDefault="00F308C4">
      <w:pPr>
        <w:spacing w:line="220" w:lineRule="exact"/>
        <w:ind w:left="384"/>
      </w:pPr>
      <w:r>
        <w:rPr>
          <w:position w:val="-1"/>
        </w:rPr>
        <w:t>2012:</w:t>
      </w:r>
      <w:r>
        <w:rPr>
          <w:spacing w:val="2"/>
          <w:position w:val="-1"/>
        </w:rPr>
        <w:t xml:space="preserve"> </w:t>
      </w:r>
      <w:r>
        <w:rPr>
          <w:position w:val="-1"/>
        </w:rPr>
        <w:t>101</w:t>
      </w:r>
      <w:r>
        <w:rPr>
          <w:spacing w:val="1"/>
          <w:position w:val="-1"/>
        </w:rPr>
        <w:t>)</w:t>
      </w:r>
      <w:r>
        <w:rPr>
          <w:position w:val="-1"/>
        </w:rPr>
        <w:t>.</w:t>
      </w:r>
    </w:p>
    <w:p w:rsidR="00307C03" w:rsidRDefault="00F308C4">
      <w:pPr>
        <w:spacing w:before="20" w:line="220" w:lineRule="exact"/>
        <w:rPr>
          <w:sz w:val="22"/>
          <w:szCs w:val="22"/>
        </w:rPr>
      </w:pPr>
      <w:r>
        <w:br w:type="column"/>
      </w:r>
    </w:p>
    <w:p w:rsidR="001B18CE" w:rsidRDefault="001B18CE">
      <w:pPr>
        <w:ind w:left="597" w:right="542"/>
        <w:jc w:val="center"/>
        <w:rPr>
          <w:spacing w:val="2"/>
          <w:sz w:val="22"/>
          <w:szCs w:val="22"/>
        </w:rPr>
      </w:pPr>
    </w:p>
    <w:p w:rsidR="00307C03" w:rsidRDefault="00F308C4">
      <w:pPr>
        <w:ind w:left="597" w:right="542"/>
        <w:jc w:val="center"/>
        <w:rPr>
          <w:sz w:val="22"/>
          <w:szCs w:val="22"/>
        </w:rPr>
      </w:pPr>
      <w:r>
        <w:rPr>
          <w:spacing w:val="2"/>
          <w:sz w:val="22"/>
          <w:szCs w:val="22"/>
        </w:rPr>
        <w:t>P</w:t>
      </w:r>
      <w:r>
        <w:rPr>
          <w:spacing w:val="-2"/>
          <w:sz w:val="22"/>
          <w:szCs w:val="22"/>
        </w:rPr>
        <w:t>a</w:t>
      </w:r>
      <w:r>
        <w:rPr>
          <w:spacing w:val="2"/>
          <w:sz w:val="22"/>
          <w:szCs w:val="22"/>
        </w:rPr>
        <w:t>d</w:t>
      </w:r>
      <w:r>
        <w:rPr>
          <w:spacing w:val="-2"/>
          <w:sz w:val="22"/>
          <w:szCs w:val="22"/>
        </w:rPr>
        <w:t>ua</w:t>
      </w:r>
      <w:r>
        <w:rPr>
          <w:sz w:val="22"/>
          <w:szCs w:val="22"/>
        </w:rPr>
        <w:t>n</w:t>
      </w:r>
      <w:r>
        <w:rPr>
          <w:spacing w:val="-1"/>
          <w:sz w:val="22"/>
          <w:szCs w:val="22"/>
        </w:rPr>
        <w:t xml:space="preserve"> </w:t>
      </w:r>
      <w:r>
        <w:rPr>
          <w:spacing w:val="2"/>
          <w:sz w:val="22"/>
          <w:szCs w:val="22"/>
        </w:rPr>
        <w:t>S</w:t>
      </w:r>
      <w:r>
        <w:rPr>
          <w:spacing w:val="-2"/>
          <w:sz w:val="22"/>
          <w:szCs w:val="22"/>
        </w:rPr>
        <w:t>ua</w:t>
      </w:r>
      <w:r>
        <w:rPr>
          <w:spacing w:val="2"/>
          <w:sz w:val="22"/>
          <w:szCs w:val="22"/>
        </w:rPr>
        <w:t>r</w:t>
      </w:r>
      <w:r>
        <w:rPr>
          <w:sz w:val="22"/>
          <w:szCs w:val="22"/>
        </w:rPr>
        <w:t>a</w:t>
      </w:r>
    </w:p>
    <w:p w:rsidR="00307C03" w:rsidRDefault="00F308C4">
      <w:pPr>
        <w:spacing w:before="39"/>
        <w:ind w:left="752" w:right="703"/>
        <w:jc w:val="center"/>
        <w:rPr>
          <w:sz w:val="22"/>
          <w:szCs w:val="22"/>
        </w:rPr>
      </w:pPr>
      <w:r>
        <w:rPr>
          <w:spacing w:val="-1"/>
          <w:sz w:val="22"/>
          <w:szCs w:val="22"/>
        </w:rPr>
        <w:t>(</w:t>
      </w:r>
      <w:r>
        <w:rPr>
          <w:spacing w:val="1"/>
          <w:sz w:val="22"/>
          <w:szCs w:val="22"/>
        </w:rPr>
        <w:t>U</w:t>
      </w:r>
      <w:r>
        <w:rPr>
          <w:spacing w:val="-2"/>
          <w:sz w:val="22"/>
          <w:szCs w:val="22"/>
        </w:rPr>
        <w:t>n</w:t>
      </w:r>
      <w:r>
        <w:rPr>
          <w:spacing w:val="-1"/>
          <w:sz w:val="22"/>
          <w:szCs w:val="22"/>
        </w:rPr>
        <w:t>i</w:t>
      </w:r>
      <w:r>
        <w:rPr>
          <w:spacing w:val="-2"/>
          <w:sz w:val="22"/>
          <w:szCs w:val="22"/>
        </w:rPr>
        <w:t>s</w:t>
      </w:r>
      <w:r>
        <w:rPr>
          <w:spacing w:val="2"/>
          <w:sz w:val="22"/>
          <w:szCs w:val="22"/>
        </w:rPr>
        <w:t>o</w:t>
      </w:r>
      <w:r>
        <w:rPr>
          <w:spacing w:val="-2"/>
          <w:sz w:val="22"/>
          <w:szCs w:val="22"/>
        </w:rPr>
        <w:t>n</w:t>
      </w:r>
      <w:r>
        <w:rPr>
          <w:spacing w:val="2"/>
          <w:sz w:val="22"/>
          <w:szCs w:val="22"/>
        </w:rPr>
        <w:t>o</w:t>
      </w:r>
      <w:r>
        <w:rPr>
          <w:sz w:val="22"/>
          <w:szCs w:val="22"/>
        </w:rPr>
        <w:t>)</w:t>
      </w:r>
    </w:p>
    <w:p w:rsidR="00307C03" w:rsidRDefault="00307C03">
      <w:pPr>
        <w:spacing w:before="10" w:line="140" w:lineRule="exact"/>
        <w:rPr>
          <w:sz w:val="15"/>
          <w:szCs w:val="15"/>
        </w:rPr>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F308C4">
      <w:pPr>
        <w:ind w:left="-39" w:right="-39"/>
        <w:jc w:val="center"/>
        <w:rPr>
          <w:sz w:val="22"/>
          <w:szCs w:val="22"/>
        </w:rPr>
      </w:pPr>
      <w:r>
        <w:rPr>
          <w:spacing w:val="2"/>
          <w:sz w:val="22"/>
          <w:szCs w:val="22"/>
        </w:rPr>
        <w:t>P</w:t>
      </w:r>
      <w:r>
        <w:rPr>
          <w:spacing w:val="-2"/>
          <w:sz w:val="22"/>
          <w:szCs w:val="22"/>
        </w:rPr>
        <w:t>e</w:t>
      </w:r>
      <w:r>
        <w:rPr>
          <w:spacing w:val="1"/>
          <w:sz w:val="22"/>
          <w:szCs w:val="22"/>
        </w:rPr>
        <w:t>m</w:t>
      </w:r>
      <w:r>
        <w:rPr>
          <w:spacing w:val="2"/>
          <w:sz w:val="22"/>
          <w:szCs w:val="22"/>
        </w:rPr>
        <w:t>b</w:t>
      </w:r>
      <w:r>
        <w:rPr>
          <w:spacing w:val="-2"/>
          <w:sz w:val="22"/>
          <w:szCs w:val="22"/>
        </w:rPr>
        <w:t>e</w:t>
      </w:r>
      <w:r>
        <w:rPr>
          <w:spacing w:val="-1"/>
          <w:sz w:val="22"/>
          <w:szCs w:val="22"/>
        </w:rPr>
        <w:t>l</w:t>
      </w:r>
      <w:r>
        <w:rPr>
          <w:spacing w:val="-2"/>
          <w:sz w:val="22"/>
          <w:szCs w:val="22"/>
        </w:rPr>
        <w:t>a</w:t>
      </w:r>
      <w:r>
        <w:rPr>
          <w:spacing w:val="-1"/>
          <w:sz w:val="22"/>
          <w:szCs w:val="22"/>
        </w:rPr>
        <w:t>j</w:t>
      </w:r>
      <w:r>
        <w:rPr>
          <w:spacing w:val="-2"/>
          <w:sz w:val="22"/>
          <w:szCs w:val="22"/>
        </w:rPr>
        <w:t>a</w:t>
      </w:r>
      <w:r>
        <w:rPr>
          <w:spacing w:val="2"/>
          <w:sz w:val="22"/>
          <w:szCs w:val="22"/>
        </w:rPr>
        <w:t>r</w:t>
      </w:r>
      <w:r>
        <w:rPr>
          <w:spacing w:val="-2"/>
          <w:sz w:val="22"/>
          <w:szCs w:val="22"/>
        </w:rPr>
        <w:t>a</w:t>
      </w:r>
      <w:r>
        <w:rPr>
          <w:sz w:val="22"/>
          <w:szCs w:val="22"/>
        </w:rPr>
        <w:t>n</w:t>
      </w:r>
      <w:r>
        <w:rPr>
          <w:spacing w:val="1"/>
          <w:sz w:val="22"/>
          <w:szCs w:val="22"/>
        </w:rPr>
        <w:t xml:space="preserve"> </w:t>
      </w:r>
      <w:r>
        <w:rPr>
          <w:sz w:val="22"/>
          <w:szCs w:val="22"/>
        </w:rPr>
        <w:t>M</w:t>
      </w:r>
      <w:r>
        <w:rPr>
          <w:spacing w:val="-1"/>
          <w:sz w:val="22"/>
          <w:szCs w:val="22"/>
        </w:rPr>
        <w:t>e</w:t>
      </w:r>
      <w:r>
        <w:rPr>
          <w:spacing w:val="2"/>
          <w:sz w:val="22"/>
          <w:szCs w:val="22"/>
        </w:rPr>
        <w:t>d</w:t>
      </w:r>
      <w:r>
        <w:rPr>
          <w:spacing w:val="3"/>
          <w:sz w:val="22"/>
          <w:szCs w:val="22"/>
        </w:rPr>
        <w:t>i</w:t>
      </w:r>
      <w:r>
        <w:rPr>
          <w:sz w:val="22"/>
          <w:szCs w:val="22"/>
        </w:rPr>
        <w:t>a</w:t>
      </w:r>
      <w:r>
        <w:rPr>
          <w:spacing w:val="-1"/>
          <w:sz w:val="22"/>
          <w:szCs w:val="22"/>
        </w:rPr>
        <w:t xml:space="preserve"> </w:t>
      </w:r>
      <w:r>
        <w:rPr>
          <w:spacing w:val="1"/>
          <w:sz w:val="22"/>
          <w:szCs w:val="22"/>
        </w:rPr>
        <w:t>A</w:t>
      </w:r>
      <w:r>
        <w:rPr>
          <w:spacing w:val="-2"/>
          <w:sz w:val="22"/>
          <w:szCs w:val="22"/>
        </w:rPr>
        <w:t>u</w:t>
      </w:r>
      <w:r>
        <w:rPr>
          <w:spacing w:val="2"/>
          <w:sz w:val="22"/>
          <w:szCs w:val="22"/>
        </w:rPr>
        <w:t>d</w:t>
      </w:r>
      <w:r>
        <w:rPr>
          <w:spacing w:val="-1"/>
          <w:sz w:val="22"/>
          <w:szCs w:val="22"/>
        </w:rPr>
        <w:t>i</w:t>
      </w:r>
      <w:r>
        <w:rPr>
          <w:sz w:val="22"/>
          <w:szCs w:val="22"/>
        </w:rPr>
        <w:t>o</w:t>
      </w:r>
    </w:p>
    <w:p w:rsidR="00307C03" w:rsidRDefault="00F308C4">
      <w:pPr>
        <w:spacing w:before="39"/>
        <w:ind w:left="888" w:right="884"/>
        <w:jc w:val="center"/>
        <w:rPr>
          <w:sz w:val="22"/>
          <w:szCs w:val="22"/>
        </w:rPr>
      </w:pPr>
      <w:r>
        <w:rPr>
          <w:spacing w:val="1"/>
          <w:sz w:val="22"/>
          <w:szCs w:val="22"/>
        </w:rPr>
        <w:t>V</w:t>
      </w:r>
      <w:r>
        <w:rPr>
          <w:spacing w:val="-1"/>
          <w:sz w:val="22"/>
          <w:szCs w:val="22"/>
        </w:rPr>
        <w:t>i</w:t>
      </w:r>
      <w:r>
        <w:rPr>
          <w:spacing w:val="-2"/>
          <w:sz w:val="22"/>
          <w:szCs w:val="22"/>
        </w:rPr>
        <w:t>su</w:t>
      </w:r>
      <w:r>
        <w:rPr>
          <w:spacing w:val="2"/>
          <w:sz w:val="22"/>
          <w:szCs w:val="22"/>
        </w:rPr>
        <w:t>a</w:t>
      </w:r>
      <w:r>
        <w:rPr>
          <w:sz w:val="22"/>
          <w:szCs w:val="22"/>
        </w:rPr>
        <w:t>l</w:t>
      </w:r>
    </w:p>
    <w:p w:rsidR="00307C03" w:rsidRPr="001B18CE" w:rsidRDefault="001B18CE" w:rsidP="001B18CE">
      <w:r w:rsidRPr="001B18CE">
        <w:rPr>
          <w:highlight w:val="black"/>
        </w:rPr>
        <mc:AlternateContent>
          <mc:Choice Requires="wps">
            <w:drawing>
              <wp:anchor distT="0" distB="0" distL="114300" distR="114300" simplePos="0" relativeHeight="251674112" behindDoc="0" locked="0" layoutInCell="1" allowOverlap="1">
                <wp:simplePos x="0" y="0"/>
                <wp:positionH relativeFrom="column">
                  <wp:posOffset>721157</wp:posOffset>
                </wp:positionH>
                <wp:positionV relativeFrom="paragraph">
                  <wp:posOffset>100330</wp:posOffset>
                </wp:positionV>
                <wp:extent cx="0" cy="642025"/>
                <wp:effectExtent l="0" t="0" r="19050" b="24765"/>
                <wp:wrapNone/>
                <wp:docPr id="36" name="Straight Connector 36"/>
                <wp:cNvGraphicFramePr/>
                <a:graphic xmlns:a="http://schemas.openxmlformats.org/drawingml/2006/main">
                  <a:graphicData uri="http://schemas.microsoft.com/office/word/2010/wordprocessingShape">
                    <wps:wsp>
                      <wps:cNvCnPr/>
                      <wps:spPr>
                        <a:xfrm>
                          <a:off x="0" y="0"/>
                          <a:ext cx="0" cy="642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726E3D" id="Straight Connector 36"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56.8pt,7.9pt" to="56.8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" strokecolor="#4579b8 [3044]"/>
            </w:pict>
          </mc:Fallback>
        </mc:AlternateConten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4" w:line="280" w:lineRule="exact"/>
        <w:rPr>
          <w:sz w:val="28"/>
          <w:szCs w:val="28"/>
        </w:rPr>
      </w:pPr>
    </w:p>
    <w:p w:rsidR="00307C03" w:rsidRDefault="00F308C4">
      <w:pPr>
        <w:spacing w:line="273" w:lineRule="auto"/>
        <w:ind w:left="61" w:right="105"/>
        <w:jc w:val="center"/>
        <w:rPr>
          <w:sz w:val="22"/>
          <w:szCs w:val="22"/>
        </w:rPr>
      </w:pPr>
      <w:r>
        <w:rPr>
          <w:spacing w:val="2"/>
          <w:sz w:val="22"/>
          <w:szCs w:val="22"/>
        </w:rPr>
        <w:t>P</w:t>
      </w:r>
      <w:r>
        <w:rPr>
          <w:spacing w:val="-2"/>
          <w:sz w:val="22"/>
          <w:szCs w:val="22"/>
        </w:rPr>
        <w:t>en</w:t>
      </w:r>
      <w:r>
        <w:rPr>
          <w:spacing w:val="-1"/>
          <w:sz w:val="22"/>
          <w:szCs w:val="22"/>
        </w:rPr>
        <w:t>i</w:t>
      </w:r>
      <w:r>
        <w:rPr>
          <w:spacing w:val="2"/>
          <w:sz w:val="22"/>
          <w:szCs w:val="22"/>
        </w:rPr>
        <w:t>n</w:t>
      </w:r>
      <w:r>
        <w:rPr>
          <w:spacing w:val="-2"/>
          <w:sz w:val="22"/>
          <w:szCs w:val="22"/>
        </w:rPr>
        <w:t>g</w:t>
      </w:r>
      <w:r>
        <w:rPr>
          <w:spacing w:val="2"/>
          <w:sz w:val="22"/>
          <w:szCs w:val="22"/>
        </w:rPr>
        <w:t>k</w:t>
      </w:r>
      <w:r>
        <w:rPr>
          <w:spacing w:val="-2"/>
          <w:sz w:val="22"/>
          <w:szCs w:val="22"/>
        </w:rPr>
        <w:t>a</w:t>
      </w:r>
      <w:r>
        <w:rPr>
          <w:spacing w:val="-1"/>
          <w:sz w:val="22"/>
          <w:szCs w:val="22"/>
        </w:rPr>
        <w:t>t</w:t>
      </w:r>
      <w:r>
        <w:rPr>
          <w:spacing w:val="2"/>
          <w:sz w:val="22"/>
          <w:szCs w:val="22"/>
        </w:rPr>
        <w:t>a</w:t>
      </w:r>
      <w:r>
        <w:rPr>
          <w:sz w:val="22"/>
          <w:szCs w:val="22"/>
        </w:rPr>
        <w:t xml:space="preserve">n </w:t>
      </w:r>
      <w:r>
        <w:rPr>
          <w:spacing w:val="2"/>
          <w:sz w:val="22"/>
          <w:szCs w:val="22"/>
        </w:rPr>
        <w:t>k</w:t>
      </w:r>
      <w:r>
        <w:rPr>
          <w:spacing w:val="-2"/>
          <w:sz w:val="22"/>
          <w:szCs w:val="22"/>
        </w:rPr>
        <w:t>e</w:t>
      </w:r>
      <w:r>
        <w:rPr>
          <w:spacing w:val="1"/>
          <w:sz w:val="22"/>
          <w:szCs w:val="22"/>
        </w:rPr>
        <w:t>m</w:t>
      </w:r>
      <w:r>
        <w:rPr>
          <w:spacing w:val="-2"/>
          <w:sz w:val="22"/>
          <w:szCs w:val="22"/>
        </w:rPr>
        <w:t>a</w:t>
      </w:r>
      <w:r>
        <w:rPr>
          <w:spacing w:val="1"/>
          <w:sz w:val="22"/>
          <w:szCs w:val="22"/>
        </w:rPr>
        <w:t>m</w:t>
      </w:r>
      <w:r>
        <w:rPr>
          <w:spacing w:val="2"/>
          <w:sz w:val="22"/>
          <w:szCs w:val="22"/>
        </w:rPr>
        <w:t>p</w:t>
      </w:r>
      <w:r>
        <w:rPr>
          <w:spacing w:val="-2"/>
          <w:sz w:val="22"/>
          <w:szCs w:val="22"/>
        </w:rPr>
        <w:t>ua</w:t>
      </w:r>
      <w:r>
        <w:rPr>
          <w:sz w:val="22"/>
          <w:szCs w:val="22"/>
        </w:rPr>
        <w:t xml:space="preserve">n </w:t>
      </w:r>
      <w:r>
        <w:rPr>
          <w:spacing w:val="2"/>
          <w:sz w:val="22"/>
          <w:szCs w:val="22"/>
        </w:rPr>
        <w:t>b</w:t>
      </w:r>
      <w:r>
        <w:rPr>
          <w:spacing w:val="-2"/>
          <w:sz w:val="22"/>
          <w:szCs w:val="22"/>
        </w:rPr>
        <w:t>e</w:t>
      </w:r>
      <w:r>
        <w:rPr>
          <w:spacing w:val="-1"/>
          <w:sz w:val="22"/>
          <w:szCs w:val="22"/>
        </w:rPr>
        <w:t>r</w:t>
      </w:r>
      <w:r>
        <w:rPr>
          <w:spacing w:val="-2"/>
          <w:sz w:val="22"/>
          <w:szCs w:val="22"/>
        </w:rPr>
        <w:t>n</w:t>
      </w:r>
      <w:r>
        <w:rPr>
          <w:spacing w:val="2"/>
          <w:sz w:val="22"/>
          <w:szCs w:val="22"/>
        </w:rPr>
        <w:t>y</w:t>
      </w:r>
      <w:r>
        <w:rPr>
          <w:spacing w:val="-2"/>
          <w:sz w:val="22"/>
          <w:szCs w:val="22"/>
        </w:rPr>
        <w:t>a</w:t>
      </w:r>
      <w:r>
        <w:rPr>
          <w:spacing w:val="2"/>
          <w:sz w:val="22"/>
          <w:szCs w:val="22"/>
        </w:rPr>
        <w:t>n</w:t>
      </w:r>
      <w:r>
        <w:rPr>
          <w:spacing w:val="-2"/>
          <w:sz w:val="22"/>
          <w:szCs w:val="22"/>
        </w:rPr>
        <w:t>y</w:t>
      </w:r>
      <w:r>
        <w:rPr>
          <w:sz w:val="22"/>
          <w:szCs w:val="22"/>
        </w:rPr>
        <w:t xml:space="preserve">i </w:t>
      </w:r>
      <w:r>
        <w:rPr>
          <w:spacing w:val="-2"/>
          <w:sz w:val="22"/>
          <w:szCs w:val="22"/>
        </w:rPr>
        <w:t>s</w:t>
      </w:r>
      <w:r>
        <w:rPr>
          <w:spacing w:val="3"/>
          <w:sz w:val="22"/>
          <w:szCs w:val="22"/>
        </w:rPr>
        <w:t>i</w:t>
      </w:r>
      <w:r>
        <w:rPr>
          <w:spacing w:val="-2"/>
          <w:sz w:val="22"/>
          <w:szCs w:val="22"/>
        </w:rPr>
        <w:t>s</w:t>
      </w:r>
      <w:r>
        <w:rPr>
          <w:spacing w:val="1"/>
          <w:sz w:val="22"/>
          <w:szCs w:val="22"/>
        </w:rPr>
        <w:t>w</w:t>
      </w:r>
      <w:r>
        <w:rPr>
          <w:sz w:val="22"/>
          <w:szCs w:val="22"/>
        </w:rPr>
        <w:t>a</w:t>
      </w:r>
    </w:p>
    <w:p w:rsidR="00307C03" w:rsidRDefault="00F308C4">
      <w:pPr>
        <w:spacing w:before="20" w:line="260" w:lineRule="exact"/>
        <w:rPr>
          <w:sz w:val="26"/>
          <w:szCs w:val="26"/>
        </w:rPr>
      </w:pPr>
      <w:r>
        <w:br w:type="column"/>
      </w:r>
    </w:p>
    <w:p w:rsidR="001B18CE" w:rsidRDefault="001B18CE">
      <w:pPr>
        <w:ind w:left="340"/>
        <w:rPr>
          <w:sz w:val="22"/>
          <w:szCs w:val="22"/>
        </w:rPr>
      </w:pPr>
    </w:p>
    <w:p w:rsidR="00307C03" w:rsidRDefault="00F308C4">
      <w:pPr>
        <w:ind w:left="340"/>
        <w:rPr>
          <w:sz w:val="22"/>
          <w:szCs w:val="22"/>
        </w:rPr>
      </w:pPr>
      <w:r>
        <w:rPr>
          <w:sz w:val="22"/>
          <w:szCs w:val="22"/>
        </w:rPr>
        <w:t>M</w:t>
      </w:r>
      <w:r>
        <w:rPr>
          <w:spacing w:val="-1"/>
          <w:sz w:val="22"/>
          <w:szCs w:val="22"/>
        </w:rPr>
        <w:t>at</w:t>
      </w:r>
      <w:r>
        <w:rPr>
          <w:spacing w:val="-2"/>
          <w:sz w:val="22"/>
          <w:szCs w:val="22"/>
        </w:rPr>
        <w:t>e</w:t>
      </w:r>
      <w:r>
        <w:rPr>
          <w:spacing w:val="2"/>
          <w:sz w:val="22"/>
          <w:szCs w:val="22"/>
        </w:rPr>
        <w:t>r</w:t>
      </w:r>
      <w:r>
        <w:rPr>
          <w:sz w:val="22"/>
          <w:szCs w:val="22"/>
        </w:rPr>
        <w:t xml:space="preserve">i </w:t>
      </w:r>
      <w:r>
        <w:rPr>
          <w:spacing w:val="1"/>
          <w:sz w:val="22"/>
          <w:szCs w:val="22"/>
        </w:rPr>
        <w:t>V</w:t>
      </w:r>
      <w:r>
        <w:rPr>
          <w:spacing w:val="2"/>
          <w:sz w:val="22"/>
          <w:szCs w:val="22"/>
        </w:rPr>
        <w:t>o</w:t>
      </w:r>
      <w:r>
        <w:rPr>
          <w:spacing w:val="-2"/>
          <w:sz w:val="22"/>
          <w:szCs w:val="22"/>
        </w:rPr>
        <w:t>ka</w:t>
      </w:r>
      <w:r>
        <w:rPr>
          <w:sz w:val="22"/>
          <w:szCs w:val="22"/>
        </w:rPr>
        <w:t xml:space="preserve">l </w:t>
      </w:r>
      <w:r>
        <w:rPr>
          <w:spacing w:val="2"/>
          <w:sz w:val="22"/>
          <w:szCs w:val="22"/>
        </w:rPr>
        <w:t>o</w:t>
      </w:r>
      <w:r>
        <w:rPr>
          <w:spacing w:val="-1"/>
          <w:sz w:val="22"/>
          <w:szCs w:val="22"/>
        </w:rPr>
        <w:t>l</w:t>
      </w:r>
      <w:r>
        <w:rPr>
          <w:spacing w:val="-2"/>
          <w:sz w:val="22"/>
          <w:szCs w:val="22"/>
        </w:rPr>
        <w:t>e</w:t>
      </w:r>
      <w:r>
        <w:rPr>
          <w:sz w:val="22"/>
          <w:szCs w:val="22"/>
        </w:rPr>
        <w:t>h</w:t>
      </w:r>
    </w:p>
    <w:p w:rsidR="00307C03" w:rsidRDefault="00F308C4">
      <w:pPr>
        <w:spacing w:before="7"/>
        <w:ind w:left="684"/>
        <w:rPr>
          <w:sz w:val="22"/>
          <w:szCs w:val="22"/>
        </w:rPr>
      </w:pPr>
      <w:r>
        <w:rPr>
          <w:spacing w:val="-1"/>
          <w:sz w:val="22"/>
          <w:szCs w:val="22"/>
        </w:rPr>
        <w:t>I</w:t>
      </w:r>
      <w:r>
        <w:rPr>
          <w:spacing w:val="-2"/>
          <w:sz w:val="22"/>
          <w:szCs w:val="22"/>
        </w:rPr>
        <w:t>n</w:t>
      </w:r>
      <w:r>
        <w:rPr>
          <w:spacing w:val="2"/>
          <w:sz w:val="22"/>
          <w:szCs w:val="22"/>
        </w:rPr>
        <w:t>d</w:t>
      </w:r>
      <w:r>
        <w:rPr>
          <w:spacing w:val="-1"/>
          <w:sz w:val="22"/>
          <w:szCs w:val="22"/>
        </w:rPr>
        <w:t>r</w:t>
      </w:r>
      <w:r>
        <w:rPr>
          <w:sz w:val="22"/>
          <w:szCs w:val="22"/>
        </w:rPr>
        <w:t>a</w:t>
      </w:r>
      <w:r>
        <w:rPr>
          <w:spacing w:val="3"/>
          <w:sz w:val="22"/>
          <w:szCs w:val="22"/>
        </w:rPr>
        <w:t xml:space="preserve"> </w:t>
      </w:r>
      <w:r>
        <w:rPr>
          <w:spacing w:val="-3"/>
          <w:sz w:val="22"/>
          <w:szCs w:val="22"/>
        </w:rPr>
        <w:t>A</w:t>
      </w:r>
      <w:r>
        <w:rPr>
          <w:spacing w:val="-2"/>
          <w:sz w:val="22"/>
          <w:szCs w:val="22"/>
        </w:rPr>
        <w:t>z</w:t>
      </w:r>
      <w:r>
        <w:rPr>
          <w:spacing w:val="3"/>
          <w:sz w:val="22"/>
          <w:szCs w:val="22"/>
        </w:rPr>
        <w:t>i</w:t>
      </w:r>
      <w:r>
        <w:rPr>
          <w:sz w:val="22"/>
          <w:szCs w:val="22"/>
        </w:rPr>
        <w:t>s</w:t>
      </w:r>
    </w:p>
    <w:p w:rsidR="00307C03" w:rsidRDefault="00307C03">
      <w:pPr>
        <w:spacing w:before="1" w:line="100" w:lineRule="exact"/>
        <w:rPr>
          <w:sz w:val="11"/>
          <w:szCs w:val="11"/>
        </w:rPr>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F308C4">
      <w:pPr>
        <w:ind w:left="408"/>
        <w:rPr>
          <w:sz w:val="22"/>
          <w:szCs w:val="22"/>
        </w:rPr>
      </w:pPr>
      <w:r>
        <w:rPr>
          <w:spacing w:val="-2"/>
          <w:sz w:val="22"/>
          <w:szCs w:val="22"/>
        </w:rPr>
        <w:t>L</w:t>
      </w:r>
      <w:r>
        <w:rPr>
          <w:spacing w:val="2"/>
          <w:sz w:val="22"/>
          <w:szCs w:val="22"/>
        </w:rPr>
        <w:t>a</w:t>
      </w:r>
      <w:r>
        <w:rPr>
          <w:spacing w:val="-2"/>
          <w:sz w:val="22"/>
          <w:szCs w:val="22"/>
        </w:rPr>
        <w:t>n</w:t>
      </w:r>
      <w:r>
        <w:rPr>
          <w:spacing w:val="2"/>
          <w:sz w:val="22"/>
          <w:szCs w:val="22"/>
        </w:rPr>
        <w:t>g</w:t>
      </w:r>
      <w:r>
        <w:rPr>
          <w:spacing w:val="-2"/>
          <w:sz w:val="22"/>
          <w:szCs w:val="22"/>
        </w:rPr>
        <w:t>ka</w:t>
      </w:r>
      <w:r>
        <w:rPr>
          <w:sz w:val="22"/>
          <w:szCs w:val="22"/>
        </w:rPr>
        <w:t>h –</w:t>
      </w:r>
      <w:r>
        <w:rPr>
          <w:spacing w:val="3"/>
          <w:sz w:val="22"/>
          <w:szCs w:val="22"/>
        </w:rPr>
        <w:t xml:space="preserve"> </w:t>
      </w:r>
      <w:r>
        <w:rPr>
          <w:spacing w:val="-2"/>
          <w:sz w:val="22"/>
          <w:szCs w:val="22"/>
        </w:rPr>
        <w:t>L</w:t>
      </w:r>
      <w:r>
        <w:rPr>
          <w:spacing w:val="2"/>
          <w:sz w:val="22"/>
          <w:szCs w:val="22"/>
        </w:rPr>
        <w:t>a</w:t>
      </w:r>
      <w:r>
        <w:rPr>
          <w:spacing w:val="-2"/>
          <w:sz w:val="22"/>
          <w:szCs w:val="22"/>
        </w:rPr>
        <w:t>n</w:t>
      </w:r>
      <w:r>
        <w:rPr>
          <w:spacing w:val="2"/>
          <w:sz w:val="22"/>
          <w:szCs w:val="22"/>
        </w:rPr>
        <w:t>g</w:t>
      </w:r>
      <w:r>
        <w:rPr>
          <w:spacing w:val="-2"/>
          <w:sz w:val="22"/>
          <w:szCs w:val="22"/>
        </w:rPr>
        <w:t>k</w:t>
      </w:r>
      <w:r>
        <w:rPr>
          <w:spacing w:val="2"/>
          <w:sz w:val="22"/>
          <w:szCs w:val="22"/>
        </w:rPr>
        <w:t>a</w:t>
      </w:r>
      <w:r>
        <w:rPr>
          <w:sz w:val="22"/>
          <w:szCs w:val="22"/>
        </w:rPr>
        <w:t>h</w:t>
      </w:r>
    </w:p>
    <w:p w:rsidR="00307C03" w:rsidRDefault="00F308C4">
      <w:pPr>
        <w:spacing w:line="240" w:lineRule="exact"/>
        <w:ind w:left="688"/>
        <w:rPr>
          <w:sz w:val="22"/>
          <w:szCs w:val="22"/>
        </w:rPr>
      </w:pPr>
      <w:r>
        <w:rPr>
          <w:spacing w:val="2"/>
          <w:sz w:val="22"/>
          <w:szCs w:val="22"/>
        </w:rPr>
        <w:t>P</w:t>
      </w:r>
      <w:r>
        <w:rPr>
          <w:spacing w:val="-2"/>
          <w:sz w:val="22"/>
          <w:szCs w:val="22"/>
        </w:rPr>
        <w:t>e</w:t>
      </w:r>
      <w:r>
        <w:rPr>
          <w:spacing w:val="1"/>
          <w:sz w:val="22"/>
          <w:szCs w:val="22"/>
        </w:rPr>
        <w:t>m</w:t>
      </w:r>
      <w:r>
        <w:rPr>
          <w:spacing w:val="2"/>
          <w:sz w:val="22"/>
          <w:szCs w:val="22"/>
        </w:rPr>
        <w:t>b</w:t>
      </w:r>
      <w:r>
        <w:rPr>
          <w:spacing w:val="-2"/>
          <w:sz w:val="22"/>
          <w:szCs w:val="22"/>
        </w:rPr>
        <w:t>e</w:t>
      </w:r>
      <w:r>
        <w:rPr>
          <w:spacing w:val="-1"/>
          <w:sz w:val="22"/>
          <w:szCs w:val="22"/>
        </w:rPr>
        <w:t>l</w:t>
      </w:r>
      <w:r>
        <w:rPr>
          <w:spacing w:val="-2"/>
          <w:sz w:val="22"/>
          <w:szCs w:val="22"/>
        </w:rPr>
        <w:t>a</w:t>
      </w:r>
      <w:r>
        <w:rPr>
          <w:spacing w:val="-1"/>
          <w:sz w:val="22"/>
          <w:szCs w:val="22"/>
        </w:rPr>
        <w:t>j</w:t>
      </w:r>
      <w:r>
        <w:rPr>
          <w:spacing w:val="-2"/>
          <w:sz w:val="22"/>
          <w:szCs w:val="22"/>
        </w:rPr>
        <w:t>a</w:t>
      </w:r>
      <w:r>
        <w:rPr>
          <w:spacing w:val="2"/>
          <w:sz w:val="22"/>
          <w:szCs w:val="22"/>
        </w:rPr>
        <w:t>r</w:t>
      </w:r>
      <w:r>
        <w:rPr>
          <w:spacing w:val="-2"/>
          <w:sz w:val="22"/>
          <w:szCs w:val="22"/>
        </w:rPr>
        <w:t>a</w:t>
      </w:r>
      <w:r>
        <w:rPr>
          <w:sz w:val="22"/>
          <w:szCs w:val="22"/>
        </w:rPr>
        <w:t>n</w:t>
      </w:r>
    </w:p>
    <w:p w:rsidR="00307C03" w:rsidRDefault="00307C03">
      <w:pPr>
        <w:spacing w:before="15" w:line="240" w:lineRule="exact"/>
        <w:rPr>
          <w:sz w:val="24"/>
          <w:szCs w:val="24"/>
        </w:rPr>
      </w:pPr>
    </w:p>
    <w:p w:rsidR="00307C03" w:rsidRDefault="00F308C4">
      <w:pPr>
        <w:rPr>
          <w:sz w:val="22"/>
          <w:szCs w:val="22"/>
        </w:rPr>
      </w:pPr>
      <w:r>
        <w:rPr>
          <w:spacing w:val="2"/>
          <w:sz w:val="22"/>
          <w:szCs w:val="22"/>
        </w:rPr>
        <w:t>1</w:t>
      </w:r>
      <w:r>
        <w:rPr>
          <w:sz w:val="22"/>
          <w:szCs w:val="22"/>
        </w:rPr>
        <w:t xml:space="preserve">.  </w:t>
      </w:r>
      <w:r>
        <w:rPr>
          <w:spacing w:val="28"/>
          <w:sz w:val="22"/>
          <w:szCs w:val="22"/>
        </w:rPr>
        <w:t xml:space="preserve"> </w:t>
      </w:r>
      <w:r>
        <w:rPr>
          <w:spacing w:val="-2"/>
          <w:sz w:val="22"/>
          <w:szCs w:val="22"/>
        </w:rPr>
        <w:t>T</w:t>
      </w:r>
      <w:r>
        <w:rPr>
          <w:spacing w:val="2"/>
          <w:sz w:val="22"/>
          <w:szCs w:val="22"/>
        </w:rPr>
        <w:t>a</w:t>
      </w:r>
      <w:r>
        <w:rPr>
          <w:spacing w:val="-2"/>
          <w:sz w:val="22"/>
          <w:szCs w:val="22"/>
        </w:rPr>
        <w:t>ha</w:t>
      </w:r>
      <w:r>
        <w:rPr>
          <w:sz w:val="22"/>
          <w:szCs w:val="22"/>
        </w:rPr>
        <w:t>p</w:t>
      </w:r>
      <w:r>
        <w:rPr>
          <w:spacing w:val="3"/>
          <w:sz w:val="22"/>
          <w:szCs w:val="22"/>
        </w:rPr>
        <w:t xml:space="preserve"> </w:t>
      </w:r>
      <w:r>
        <w:rPr>
          <w:spacing w:val="-2"/>
          <w:sz w:val="22"/>
          <w:szCs w:val="22"/>
        </w:rPr>
        <w:t>a</w:t>
      </w:r>
      <w:r>
        <w:rPr>
          <w:spacing w:val="1"/>
          <w:sz w:val="22"/>
          <w:szCs w:val="22"/>
        </w:rPr>
        <w:t>w</w:t>
      </w:r>
      <w:r>
        <w:rPr>
          <w:spacing w:val="-2"/>
          <w:sz w:val="22"/>
          <w:szCs w:val="22"/>
        </w:rPr>
        <w:t>a</w:t>
      </w:r>
      <w:r>
        <w:rPr>
          <w:sz w:val="22"/>
          <w:szCs w:val="22"/>
        </w:rPr>
        <w:t>l</w:t>
      </w:r>
    </w:p>
    <w:p w:rsidR="00307C03" w:rsidRDefault="00F308C4">
      <w:pPr>
        <w:spacing w:before="39"/>
        <w:rPr>
          <w:sz w:val="22"/>
          <w:szCs w:val="22"/>
        </w:rPr>
      </w:pPr>
      <w:r>
        <w:rPr>
          <w:spacing w:val="2"/>
          <w:sz w:val="22"/>
          <w:szCs w:val="22"/>
        </w:rPr>
        <w:t>2</w:t>
      </w:r>
      <w:r>
        <w:rPr>
          <w:sz w:val="22"/>
          <w:szCs w:val="22"/>
        </w:rPr>
        <w:t xml:space="preserve">.  </w:t>
      </w:r>
      <w:r>
        <w:rPr>
          <w:spacing w:val="28"/>
          <w:sz w:val="22"/>
          <w:szCs w:val="22"/>
        </w:rPr>
        <w:t xml:space="preserve"> </w:t>
      </w:r>
      <w:r>
        <w:rPr>
          <w:spacing w:val="-2"/>
          <w:sz w:val="22"/>
          <w:szCs w:val="22"/>
        </w:rPr>
        <w:t>T</w:t>
      </w:r>
      <w:r>
        <w:rPr>
          <w:spacing w:val="2"/>
          <w:sz w:val="22"/>
          <w:szCs w:val="22"/>
        </w:rPr>
        <w:t>a</w:t>
      </w:r>
      <w:r>
        <w:rPr>
          <w:spacing w:val="-2"/>
          <w:sz w:val="22"/>
          <w:szCs w:val="22"/>
        </w:rPr>
        <w:t>ha</w:t>
      </w:r>
      <w:r>
        <w:rPr>
          <w:sz w:val="22"/>
          <w:szCs w:val="22"/>
        </w:rPr>
        <w:t>p</w:t>
      </w:r>
      <w:r>
        <w:rPr>
          <w:spacing w:val="3"/>
          <w:sz w:val="22"/>
          <w:szCs w:val="22"/>
        </w:rPr>
        <w:t xml:space="preserve"> </w:t>
      </w:r>
      <w:r>
        <w:rPr>
          <w:spacing w:val="-1"/>
          <w:sz w:val="22"/>
          <w:szCs w:val="22"/>
        </w:rPr>
        <w:t>i</w:t>
      </w:r>
      <w:r>
        <w:rPr>
          <w:spacing w:val="-2"/>
          <w:sz w:val="22"/>
          <w:szCs w:val="22"/>
        </w:rPr>
        <w:t>n</w:t>
      </w:r>
      <w:r>
        <w:rPr>
          <w:spacing w:val="3"/>
          <w:sz w:val="22"/>
          <w:szCs w:val="22"/>
        </w:rPr>
        <w:t>t</w:t>
      </w:r>
      <w:r>
        <w:rPr>
          <w:sz w:val="22"/>
          <w:szCs w:val="22"/>
        </w:rPr>
        <w:t>i</w:t>
      </w:r>
    </w:p>
    <w:p w:rsidR="00307C03" w:rsidRDefault="00F308C4">
      <w:pPr>
        <w:spacing w:before="35"/>
        <w:rPr>
          <w:sz w:val="22"/>
          <w:szCs w:val="22"/>
        </w:rPr>
        <w:sectPr w:rsidR="00307C03">
          <w:type w:val="continuous"/>
          <w:pgSz w:w="11920" w:h="16840"/>
          <w:pgMar w:top="1580" w:right="1600" w:bottom="280" w:left="1460" w:header="720" w:footer="720" w:gutter="0"/>
          <w:cols w:num="3" w:space="720" w:equalWidth="0">
            <w:col w:w="2400" w:space="886"/>
            <w:col w:w="2418" w:space="763"/>
            <w:col w:w="2393"/>
          </w:cols>
        </w:sectPr>
      </w:pPr>
      <w:r>
        <w:rPr>
          <w:spacing w:val="2"/>
          <w:sz w:val="22"/>
          <w:szCs w:val="22"/>
        </w:rPr>
        <w:t>3</w:t>
      </w:r>
      <w:r>
        <w:rPr>
          <w:sz w:val="22"/>
          <w:szCs w:val="22"/>
        </w:rPr>
        <w:t xml:space="preserve">.  </w:t>
      </w:r>
      <w:r>
        <w:rPr>
          <w:spacing w:val="28"/>
          <w:sz w:val="22"/>
          <w:szCs w:val="22"/>
        </w:rPr>
        <w:t xml:space="preserve"> </w:t>
      </w:r>
      <w:r>
        <w:rPr>
          <w:spacing w:val="-2"/>
          <w:sz w:val="22"/>
          <w:szCs w:val="22"/>
        </w:rPr>
        <w:t>T</w:t>
      </w:r>
      <w:r>
        <w:rPr>
          <w:spacing w:val="2"/>
          <w:sz w:val="22"/>
          <w:szCs w:val="22"/>
        </w:rPr>
        <w:t>a</w:t>
      </w:r>
      <w:r>
        <w:rPr>
          <w:spacing w:val="-2"/>
          <w:sz w:val="22"/>
          <w:szCs w:val="22"/>
        </w:rPr>
        <w:t>ha</w:t>
      </w:r>
      <w:r>
        <w:rPr>
          <w:sz w:val="22"/>
          <w:szCs w:val="22"/>
        </w:rPr>
        <w:t>p</w:t>
      </w:r>
      <w:r>
        <w:rPr>
          <w:spacing w:val="3"/>
          <w:sz w:val="22"/>
          <w:szCs w:val="22"/>
        </w:rPr>
        <w:t xml:space="preserve"> </w:t>
      </w:r>
      <w:r>
        <w:rPr>
          <w:spacing w:val="-2"/>
          <w:sz w:val="22"/>
          <w:szCs w:val="22"/>
        </w:rPr>
        <w:t>a</w:t>
      </w:r>
      <w:r>
        <w:rPr>
          <w:spacing w:val="2"/>
          <w:sz w:val="22"/>
          <w:szCs w:val="22"/>
        </w:rPr>
        <w:t>k</w:t>
      </w:r>
      <w:r>
        <w:rPr>
          <w:spacing w:val="-2"/>
          <w:sz w:val="22"/>
          <w:szCs w:val="22"/>
        </w:rPr>
        <w:t>h</w:t>
      </w:r>
      <w:r>
        <w:rPr>
          <w:spacing w:val="-1"/>
          <w:sz w:val="22"/>
          <w:szCs w:val="22"/>
        </w:rPr>
        <w:t>i</w:t>
      </w:r>
      <w:r>
        <w:rPr>
          <w:sz w:val="22"/>
          <w:szCs w:val="22"/>
        </w:rPr>
        <w:t>r</w:t>
      </w:r>
    </w:p>
    <w:p w:rsidR="00307C03" w:rsidRDefault="00307C03">
      <w:pPr>
        <w:spacing w:before="2" w:line="140" w:lineRule="exact"/>
        <w:rPr>
          <w:sz w:val="15"/>
          <w:szCs w:val="15"/>
        </w:rPr>
      </w:pPr>
    </w:p>
    <w:p w:rsidR="00307C03" w:rsidRDefault="00307C03">
      <w:pPr>
        <w:spacing w:line="200" w:lineRule="exact"/>
      </w:pPr>
    </w:p>
    <w:p w:rsidR="00307C03" w:rsidRDefault="001B18CE">
      <w:pPr>
        <w:spacing w:line="200" w:lineRule="exact"/>
      </w:pPr>
      <w:r>
        <w:pict>
          <v:group id="_x0000_s1296" style="position:absolute;margin-left:55.1pt;margin-top:475.15pt;width:480.3pt;height:57pt;z-index:-251666944;mso-position-horizontal-relative:page;mso-position-vertical-relative:page" coordorigin="1087,9818" coordsize="9606,1140">
            <v:shape id="_x0000_s1310" style="position:absolute;left:2117;top:9843;width:120;height:383" coordorigin="2117,9843" coordsize="120,383" path="m2169,10106r-52,l2177,10226r60,-120l2184,10106r,20l2169,10126r,-20xe" fillcolor="black" stroked="f">
              <v:path arrowok="t"/>
            </v:shape>
            <v:shape id="_x0000_s1309" style="position:absolute;left:2117;top:9843;width:120;height:383" coordorigin="2117,9843" coordsize="120,383" path="m2169,10126r15,l2184,9843r-15,l2169,10126xe" fillcolor="black" stroked="f">
              <v:path arrowok="t"/>
            </v:shape>
            <v:shape id="_x0000_s1308" style="position:absolute;left:6880;top:9838;width:120;height:383" coordorigin="6880,9838" coordsize="120,383" path="m6932,10101r-52,l6940,10221r60,-120l6947,10101r,20l6932,10121r,-20xe" fillcolor="black" stroked="f">
              <v:path arrowok="t"/>
            </v:shape>
            <v:shape id="_x0000_s1307" style="position:absolute;left:6880;top:9838;width:120;height:383" coordorigin="6880,9838" coordsize="120,383" path="m6932,10121r15,l6947,9838r-15,l6932,10121xe" fillcolor="black" stroked="f">
              <v:path arrowok="t"/>
            </v:shape>
            <v:shape id="_x0000_s1306" style="position:absolute;left:9607;top:9835;width:120;height:383" coordorigin="9607,9835" coordsize="120,383" path="m9659,10098r-52,l9667,10218r60,-120l9674,10098r,20l9659,10118r,-20xe" fillcolor="black" stroked="f">
              <v:path arrowok="t"/>
            </v:shape>
            <v:shape id="_x0000_s1305" style="position:absolute;left:9607;top:9835;width:120;height:383" coordorigin="9607,9835" coordsize="120,383" path="m9659,10118r15,l9674,9835r-15,l9659,10118xe" fillcolor="black" stroked="f">
              <v:path arrowok="t"/>
            </v:shape>
            <v:shape id="_x0000_s1304" style="position:absolute;left:5905;top:9841;width:3751;height:0" coordorigin="5905,9841" coordsize="3751,0" path="m9656,9841r-3751,e" filled="f" strokeweight=".5pt">
              <v:path arrowok="t"/>
            </v:shape>
            <v:shape id="_x0000_s1303" style="position:absolute;left:8861;top:10273;width:1812;height:636" coordorigin="8861,10273" coordsize="1812,636" path="m8861,10909r1812,l10673,10273r-1812,l8861,10909xe" filled="f" strokeweight="2pt">
              <v:path arrowok="t"/>
            </v:shape>
            <v:shape id="_x0000_s1302" style="position:absolute;left:4427;top:9843;width:120;height:383" coordorigin="4427,9843" coordsize="120,383" path="m4479,10106r-52,l4487,10226r60,-120l4494,10106r,20l4479,10126r,-20xe" fillcolor="black" stroked="f">
              <v:path arrowok="t"/>
            </v:shape>
            <v:shape id="_x0000_s1301" style="position:absolute;left:4427;top:9843;width:120;height:383" coordorigin="4427,9843" coordsize="120,383" path="m4479,10126r15,l4494,9843r-15,l4479,10126xe" fillcolor="black" stroked="f">
              <v:path arrowok="t"/>
            </v:shape>
            <v:shape id="_x0000_s1300" style="position:absolute;left:2172;top:9836;width:3751;height:0" coordorigin="2172,9836" coordsize="3751,0" path="m5923,9836r-3751,e" filled="f" strokeweight=".5pt">
              <v:path arrowok="t"/>
            </v:shape>
            <v:shape id="_x0000_s1299" style="position:absolute;left:6034;top:10301;width:2076;height:636" coordorigin="6034,10301" coordsize="2076,636" path="m6034,10937r2076,l8110,10301r-2076,l6034,10937xe" filled="f" strokeweight="2pt">
              <v:path arrowok="t"/>
            </v:shape>
            <v:shape id="_x0000_s1298" style="position:absolute;left:3432;top:10329;width:2076;height:609" coordorigin="3432,10329" coordsize="2076,609" path="m3432,10938r2076,l5508,10329r-2076,l3432,10938xe" filled="f" strokeweight="2pt">
              <v:path arrowok="t"/>
            </v:shape>
            <v:shape id="_x0000_s1297" style="position:absolute;left:1107;top:10301;width:1841;height:609" coordorigin="1107,10301" coordsize="1841,609" path="m1107,10910r1841,l2948,10301r-1841,l1107,10910xe" filled="f" strokeweight="2pt">
              <v:path arrowok="t"/>
            </v:shape>
            <w10:wrap anchorx="page" anchory="page"/>
          </v:group>
        </w:pic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sectPr w:rsidR="00307C03">
          <w:type w:val="continuous"/>
          <w:pgSz w:w="11920" w:h="16840"/>
          <w:pgMar w:top="1580" w:right="1600" w:bottom="280" w:left="1460" w:header="720" w:footer="720" w:gutter="0"/>
          <w:cols w:space="720"/>
        </w:sectPr>
      </w:pPr>
    </w:p>
    <w:p w:rsidR="00307C03" w:rsidRDefault="00F308C4">
      <w:pPr>
        <w:spacing w:before="60"/>
        <w:ind w:left="213" w:right="-53"/>
        <w:rPr>
          <w:sz w:val="22"/>
          <w:szCs w:val="22"/>
        </w:rPr>
      </w:pPr>
      <w:r>
        <w:rPr>
          <w:spacing w:val="-1"/>
          <w:sz w:val="22"/>
          <w:szCs w:val="22"/>
        </w:rPr>
        <w:lastRenderedPageBreak/>
        <w:t>I</w:t>
      </w:r>
      <w:r>
        <w:rPr>
          <w:spacing w:val="-2"/>
          <w:sz w:val="22"/>
          <w:szCs w:val="22"/>
        </w:rPr>
        <w:t>n</w:t>
      </w:r>
      <w:r>
        <w:rPr>
          <w:spacing w:val="-1"/>
          <w:sz w:val="22"/>
          <w:szCs w:val="22"/>
        </w:rPr>
        <w:t>t</w:t>
      </w:r>
      <w:r>
        <w:rPr>
          <w:spacing w:val="2"/>
          <w:sz w:val="22"/>
          <w:szCs w:val="22"/>
        </w:rPr>
        <w:t>on</w:t>
      </w:r>
      <w:r>
        <w:rPr>
          <w:spacing w:val="-2"/>
          <w:sz w:val="22"/>
          <w:szCs w:val="22"/>
        </w:rPr>
        <w:t>as</w:t>
      </w:r>
      <w:r>
        <w:rPr>
          <w:sz w:val="22"/>
          <w:szCs w:val="22"/>
        </w:rPr>
        <w:t>i</w:t>
      </w:r>
    </w:p>
    <w:p w:rsidR="00307C03" w:rsidRDefault="00F308C4">
      <w:pPr>
        <w:spacing w:before="88" w:line="240" w:lineRule="exact"/>
        <w:ind w:right="-53"/>
        <w:rPr>
          <w:sz w:val="22"/>
          <w:szCs w:val="22"/>
        </w:rPr>
      </w:pPr>
      <w:r>
        <w:br w:type="column"/>
      </w:r>
      <w:r>
        <w:rPr>
          <w:spacing w:val="-3"/>
          <w:position w:val="-1"/>
          <w:sz w:val="22"/>
          <w:szCs w:val="22"/>
        </w:rPr>
        <w:lastRenderedPageBreak/>
        <w:t>A</w:t>
      </w:r>
      <w:r>
        <w:rPr>
          <w:spacing w:val="-1"/>
          <w:position w:val="-1"/>
          <w:sz w:val="22"/>
          <w:szCs w:val="22"/>
        </w:rPr>
        <w:t>r</w:t>
      </w:r>
      <w:r>
        <w:rPr>
          <w:spacing w:val="3"/>
          <w:position w:val="-1"/>
          <w:sz w:val="22"/>
          <w:szCs w:val="22"/>
        </w:rPr>
        <w:t>t</w:t>
      </w:r>
      <w:r>
        <w:rPr>
          <w:spacing w:val="-1"/>
          <w:position w:val="-1"/>
          <w:sz w:val="22"/>
          <w:szCs w:val="22"/>
        </w:rPr>
        <w:t>i</w:t>
      </w:r>
      <w:r>
        <w:rPr>
          <w:spacing w:val="2"/>
          <w:position w:val="-1"/>
          <w:sz w:val="22"/>
          <w:szCs w:val="22"/>
        </w:rPr>
        <w:t>k</w:t>
      </w:r>
      <w:r>
        <w:rPr>
          <w:spacing w:val="-2"/>
          <w:position w:val="-1"/>
          <w:sz w:val="22"/>
          <w:szCs w:val="22"/>
        </w:rPr>
        <w:t>u</w:t>
      </w:r>
      <w:r>
        <w:rPr>
          <w:spacing w:val="-1"/>
          <w:position w:val="-1"/>
          <w:sz w:val="22"/>
          <w:szCs w:val="22"/>
        </w:rPr>
        <w:t>l</w:t>
      </w:r>
      <w:r>
        <w:rPr>
          <w:spacing w:val="2"/>
          <w:position w:val="-1"/>
          <w:sz w:val="22"/>
          <w:szCs w:val="22"/>
        </w:rPr>
        <w:t>a</w:t>
      </w:r>
      <w:r>
        <w:rPr>
          <w:spacing w:val="-2"/>
          <w:position w:val="-1"/>
          <w:sz w:val="22"/>
          <w:szCs w:val="22"/>
        </w:rPr>
        <w:t>s</w:t>
      </w:r>
      <w:r>
        <w:rPr>
          <w:position w:val="-1"/>
          <w:sz w:val="22"/>
          <w:szCs w:val="22"/>
        </w:rPr>
        <w:t>i</w:t>
      </w:r>
    </w:p>
    <w:p w:rsidR="00307C03" w:rsidRDefault="00F308C4">
      <w:pPr>
        <w:spacing w:before="60"/>
        <w:ind w:right="-53"/>
        <w:rPr>
          <w:sz w:val="22"/>
          <w:szCs w:val="22"/>
        </w:rPr>
      </w:pPr>
      <w:r>
        <w:br w:type="column"/>
      </w:r>
      <w:r>
        <w:rPr>
          <w:i/>
          <w:spacing w:val="-2"/>
          <w:sz w:val="22"/>
          <w:szCs w:val="22"/>
        </w:rPr>
        <w:lastRenderedPageBreak/>
        <w:t>P</w:t>
      </w:r>
      <w:r>
        <w:rPr>
          <w:i/>
          <w:spacing w:val="2"/>
          <w:sz w:val="22"/>
          <w:szCs w:val="22"/>
        </w:rPr>
        <w:t>h</w:t>
      </w:r>
      <w:r>
        <w:rPr>
          <w:i/>
          <w:spacing w:val="-2"/>
          <w:sz w:val="22"/>
          <w:szCs w:val="22"/>
        </w:rPr>
        <w:t>r</w:t>
      </w:r>
      <w:r>
        <w:rPr>
          <w:i/>
          <w:spacing w:val="2"/>
          <w:sz w:val="22"/>
          <w:szCs w:val="22"/>
        </w:rPr>
        <w:t>a</w:t>
      </w:r>
      <w:r>
        <w:rPr>
          <w:i/>
          <w:spacing w:val="-2"/>
          <w:sz w:val="22"/>
          <w:szCs w:val="22"/>
        </w:rPr>
        <w:t>se</w:t>
      </w:r>
      <w:r>
        <w:rPr>
          <w:i/>
          <w:spacing w:val="2"/>
          <w:sz w:val="22"/>
          <w:szCs w:val="22"/>
        </w:rPr>
        <w:t>r</w:t>
      </w:r>
      <w:r>
        <w:rPr>
          <w:i/>
          <w:spacing w:val="-1"/>
          <w:sz w:val="22"/>
          <w:szCs w:val="22"/>
        </w:rPr>
        <w:t>i</w:t>
      </w:r>
      <w:r>
        <w:rPr>
          <w:i/>
          <w:spacing w:val="2"/>
          <w:sz w:val="22"/>
          <w:szCs w:val="22"/>
        </w:rPr>
        <w:t>n</w:t>
      </w:r>
      <w:r>
        <w:rPr>
          <w:i/>
          <w:sz w:val="22"/>
          <w:szCs w:val="22"/>
        </w:rPr>
        <w:t>g</w:t>
      </w:r>
    </w:p>
    <w:p w:rsidR="00307C03" w:rsidRDefault="00F308C4">
      <w:pPr>
        <w:spacing w:before="31"/>
        <w:rPr>
          <w:sz w:val="22"/>
          <w:szCs w:val="22"/>
        </w:rPr>
        <w:sectPr w:rsidR="00307C03">
          <w:type w:val="continuous"/>
          <w:pgSz w:w="11920" w:h="16840"/>
          <w:pgMar w:top="1580" w:right="1600" w:bottom="280" w:left="1460" w:header="720" w:footer="720" w:gutter="0"/>
          <w:cols w:num="4" w:space="720" w:equalWidth="0">
            <w:col w:w="918" w:space="1652"/>
            <w:col w:w="877" w:space="1667"/>
            <w:col w:w="990" w:space="1771"/>
            <w:col w:w="985"/>
          </w:cols>
        </w:sectPr>
      </w:pPr>
      <w:r>
        <w:br w:type="column"/>
      </w:r>
      <w:r>
        <w:rPr>
          <w:spacing w:val="1"/>
          <w:sz w:val="22"/>
          <w:szCs w:val="22"/>
        </w:rPr>
        <w:lastRenderedPageBreak/>
        <w:t>D</w:t>
      </w:r>
      <w:r>
        <w:rPr>
          <w:spacing w:val="-1"/>
          <w:sz w:val="22"/>
          <w:szCs w:val="22"/>
        </w:rPr>
        <w:t>i</w:t>
      </w:r>
      <w:r>
        <w:rPr>
          <w:spacing w:val="-2"/>
          <w:sz w:val="22"/>
          <w:szCs w:val="22"/>
        </w:rPr>
        <w:t>na</w:t>
      </w:r>
      <w:r>
        <w:rPr>
          <w:spacing w:val="1"/>
          <w:sz w:val="22"/>
          <w:szCs w:val="22"/>
        </w:rPr>
        <w:t>m</w:t>
      </w:r>
      <w:r>
        <w:rPr>
          <w:spacing w:val="-1"/>
          <w:sz w:val="22"/>
          <w:szCs w:val="22"/>
        </w:rPr>
        <w:t>i</w:t>
      </w:r>
      <w:r>
        <w:rPr>
          <w:spacing w:val="2"/>
          <w:sz w:val="22"/>
          <w:szCs w:val="22"/>
        </w:rPr>
        <w:t>k</w:t>
      </w:r>
      <w:r>
        <w:rPr>
          <w:sz w:val="22"/>
          <w:szCs w:val="22"/>
        </w:rPr>
        <w:t>a</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12" w:line="240" w:lineRule="exact"/>
        <w:rPr>
          <w:sz w:val="24"/>
          <w:szCs w:val="24"/>
        </w:rPr>
      </w:pPr>
    </w:p>
    <w:p w:rsidR="00307C03" w:rsidRDefault="00F308C4">
      <w:pPr>
        <w:spacing w:before="29"/>
        <w:ind w:left="3482"/>
        <w:rPr>
          <w:sz w:val="24"/>
          <w:szCs w:val="24"/>
        </w:rPr>
        <w:sectPr w:rsidR="00307C03">
          <w:type w:val="continuous"/>
          <w:pgSz w:w="11920" w:h="16840"/>
          <w:pgMar w:top="1580" w:right="1600" w:bottom="280" w:left="1460" w:header="720" w:footer="720" w:gutter="0"/>
          <w:cols w:space="720"/>
        </w:sectPr>
      </w:pPr>
      <w:r>
        <w:rPr>
          <w:spacing w:val="-6"/>
          <w:sz w:val="24"/>
          <w:szCs w:val="24"/>
        </w:rPr>
        <w:t>G</w:t>
      </w:r>
      <w:r>
        <w:rPr>
          <w:spacing w:val="1"/>
          <w:sz w:val="24"/>
          <w:szCs w:val="24"/>
        </w:rPr>
        <w:t>am</w:t>
      </w:r>
      <w:r>
        <w:rPr>
          <w:sz w:val="24"/>
          <w:szCs w:val="24"/>
        </w:rPr>
        <w:t>b</w:t>
      </w:r>
      <w:r>
        <w:rPr>
          <w:spacing w:val="1"/>
          <w:sz w:val="24"/>
          <w:szCs w:val="24"/>
        </w:rPr>
        <w:t>a</w:t>
      </w:r>
      <w:r>
        <w:rPr>
          <w:sz w:val="24"/>
          <w:szCs w:val="24"/>
        </w:rPr>
        <w:t xml:space="preserve">r </w:t>
      </w:r>
      <w:r>
        <w:rPr>
          <w:spacing w:val="1"/>
          <w:sz w:val="24"/>
          <w:szCs w:val="24"/>
        </w:rPr>
        <w:t>2</w:t>
      </w:r>
      <w:r>
        <w:rPr>
          <w:b/>
          <w:sz w:val="24"/>
          <w:szCs w:val="24"/>
        </w:rPr>
        <w:t>.</w:t>
      </w:r>
      <w:r>
        <w:rPr>
          <w:b/>
          <w:spacing w:val="4"/>
          <w:sz w:val="24"/>
          <w:szCs w:val="24"/>
        </w:rPr>
        <w:t xml:space="preserve"> </w:t>
      </w:r>
      <w:r>
        <w:rPr>
          <w:spacing w:val="-5"/>
          <w:sz w:val="24"/>
          <w:szCs w:val="24"/>
        </w:rPr>
        <w:t>K</w:t>
      </w:r>
      <w:r>
        <w:rPr>
          <w:spacing w:val="1"/>
          <w:sz w:val="24"/>
          <w:szCs w:val="24"/>
        </w:rPr>
        <w:t>e</w:t>
      </w:r>
      <w:r>
        <w:rPr>
          <w:sz w:val="24"/>
          <w:szCs w:val="24"/>
        </w:rPr>
        <w:t>r</w:t>
      </w:r>
      <w:r>
        <w:rPr>
          <w:spacing w:val="1"/>
          <w:sz w:val="24"/>
          <w:szCs w:val="24"/>
        </w:rPr>
        <w:t>a</w:t>
      </w:r>
      <w:r>
        <w:rPr>
          <w:sz w:val="24"/>
          <w:szCs w:val="24"/>
        </w:rPr>
        <w:t>n</w:t>
      </w:r>
      <w:r>
        <w:rPr>
          <w:spacing w:val="-4"/>
          <w:sz w:val="24"/>
          <w:szCs w:val="24"/>
        </w:rPr>
        <w:t>g</w:t>
      </w:r>
      <w:r>
        <w:rPr>
          <w:sz w:val="24"/>
          <w:szCs w:val="24"/>
        </w:rPr>
        <w:t>ka</w:t>
      </w:r>
      <w:r>
        <w:rPr>
          <w:spacing w:val="1"/>
          <w:sz w:val="24"/>
          <w:szCs w:val="24"/>
        </w:rPr>
        <w:t xml:space="preserve"> </w:t>
      </w:r>
      <w:r>
        <w:rPr>
          <w:spacing w:val="-1"/>
          <w:sz w:val="24"/>
          <w:szCs w:val="24"/>
        </w:rPr>
        <w:t>P</w:t>
      </w:r>
      <w:r>
        <w:rPr>
          <w:spacing w:val="1"/>
          <w:sz w:val="24"/>
          <w:szCs w:val="24"/>
        </w:rPr>
        <w:t>i</w:t>
      </w:r>
      <w:r>
        <w:rPr>
          <w:sz w:val="24"/>
          <w:szCs w:val="24"/>
        </w:rPr>
        <w:t>k</w:t>
      </w:r>
      <w:r w:rsidR="001B18CE">
        <w:rPr>
          <w:spacing w:val="1"/>
          <w:sz w:val="24"/>
          <w:szCs w:val="24"/>
        </w:rPr>
        <w:t>ir</w:t>
      </w:r>
    </w:p>
    <w:p w:rsidR="00307C03" w:rsidRDefault="0060687B">
      <w:pPr>
        <w:spacing w:line="200" w:lineRule="exact"/>
      </w:pPr>
      <w:r>
        <w:lastRenderedPageBreak/>
        <w:pict>
          <v:group id="_x0000_s1263" style="position:absolute;margin-left:484.55pt;margin-top:28.05pt;width:54.5pt;height:35pt;z-index:-251664896;mso-position-horizontal-relative:page;mso-position-vertical-relative:page" coordorigin="9691,561" coordsize="1090,700">
            <v:shape id="_x0000_s1264" style="position:absolute;left:9691;top:561;width:1090;height:700" coordorigin="9691,561" coordsize="1090,700" path="m9691,1261r1090,l10781,561r-1090,l9691,1261xe" stroked="f">
              <v:path arrowok="t"/>
            </v:shape>
            <w10:wrap anchorx="page" anchory="page"/>
          </v:group>
        </w:pict>
      </w:r>
      <w:r>
        <w:pict>
          <v:shape id="_x0000_s1262" type="#_x0000_t202" style="position:absolute;margin-left:484.55pt;margin-top:28.05pt;width:54.5pt;height:35pt;z-index:-251665920;mso-position-horizontal-relative:page;mso-position-vertical-relative:page" filled="f" stroked="f">
            <v:textbox inset="0,0,0,0">
              <w:txbxContent>
                <w:p w:rsidR="0060687B" w:rsidRDefault="0060687B">
                  <w:pPr>
                    <w:spacing w:before="7" w:line="140" w:lineRule="exact"/>
                    <w:rPr>
                      <w:sz w:val="14"/>
                      <w:szCs w:val="14"/>
                    </w:rPr>
                  </w:pPr>
                </w:p>
                <w:p w:rsidR="0060687B" w:rsidRDefault="0060687B">
                  <w:pPr>
                    <w:ind w:left="276"/>
                    <w:rPr>
                      <w:sz w:val="24"/>
                      <w:szCs w:val="24"/>
                    </w:rPr>
                  </w:pPr>
                  <w:r>
                    <w:rPr>
                      <w:sz w:val="24"/>
                      <w:szCs w:val="24"/>
                    </w:rPr>
                    <w:t>23</w:t>
                  </w:r>
                </w:p>
              </w:txbxContent>
            </v:textbox>
            <w10:wrap anchorx="page" anchory="page"/>
          </v:shape>
        </w:pict>
      </w:r>
    </w:p>
    <w:p w:rsidR="00307C03" w:rsidRDefault="00307C03">
      <w:pPr>
        <w:spacing w:before="7" w:line="260" w:lineRule="exact"/>
        <w:rPr>
          <w:sz w:val="26"/>
          <w:szCs w:val="26"/>
        </w:rPr>
      </w:pPr>
    </w:p>
    <w:p w:rsidR="00307C03" w:rsidRDefault="00F308C4">
      <w:pPr>
        <w:spacing w:before="29"/>
        <w:ind w:left="4316" w:right="3427"/>
        <w:jc w:val="center"/>
        <w:rPr>
          <w:sz w:val="24"/>
          <w:szCs w:val="24"/>
        </w:rPr>
      </w:pPr>
      <w:r>
        <w:rPr>
          <w:b/>
          <w:sz w:val="24"/>
          <w:szCs w:val="24"/>
        </w:rPr>
        <w:t>B</w:t>
      </w:r>
      <w:r>
        <w:rPr>
          <w:b/>
          <w:spacing w:val="-1"/>
          <w:sz w:val="24"/>
          <w:szCs w:val="24"/>
        </w:rPr>
        <w:t>A</w:t>
      </w:r>
      <w:r>
        <w:rPr>
          <w:b/>
          <w:sz w:val="24"/>
          <w:szCs w:val="24"/>
        </w:rPr>
        <w:t xml:space="preserve">B </w:t>
      </w:r>
      <w:r>
        <w:rPr>
          <w:b/>
          <w:spacing w:val="-1"/>
          <w:sz w:val="24"/>
          <w:szCs w:val="24"/>
        </w:rPr>
        <w:t>II</w:t>
      </w:r>
      <w:r>
        <w:rPr>
          <w:b/>
          <w:sz w:val="24"/>
          <w:szCs w:val="24"/>
        </w:rPr>
        <w:t>I</w:t>
      </w:r>
    </w:p>
    <w:p w:rsidR="00307C03" w:rsidRDefault="00307C03">
      <w:pPr>
        <w:spacing w:before="6" w:line="120" w:lineRule="exact"/>
        <w:rPr>
          <w:sz w:val="13"/>
          <w:szCs w:val="13"/>
        </w:rPr>
      </w:pPr>
    </w:p>
    <w:p w:rsidR="00307C03" w:rsidRDefault="00F308C4">
      <w:pPr>
        <w:spacing w:line="260" w:lineRule="exact"/>
        <w:ind w:left="3424" w:right="2532"/>
        <w:jc w:val="center"/>
        <w:rPr>
          <w:sz w:val="24"/>
          <w:szCs w:val="24"/>
        </w:rPr>
      </w:pPr>
      <w:r>
        <w:rPr>
          <w:b/>
          <w:spacing w:val="1"/>
          <w:position w:val="-1"/>
          <w:sz w:val="24"/>
          <w:szCs w:val="24"/>
        </w:rPr>
        <w:t>M</w:t>
      </w:r>
      <w:r>
        <w:rPr>
          <w:b/>
          <w:position w:val="-1"/>
          <w:sz w:val="24"/>
          <w:szCs w:val="24"/>
        </w:rPr>
        <w:t>ET</w:t>
      </w:r>
      <w:r>
        <w:rPr>
          <w:b/>
          <w:spacing w:val="1"/>
          <w:position w:val="-1"/>
          <w:sz w:val="24"/>
          <w:szCs w:val="24"/>
        </w:rPr>
        <w:t>O</w:t>
      </w:r>
      <w:r>
        <w:rPr>
          <w:b/>
          <w:spacing w:val="-1"/>
          <w:position w:val="-1"/>
          <w:sz w:val="24"/>
          <w:szCs w:val="24"/>
        </w:rPr>
        <w:t>D</w:t>
      </w:r>
      <w:r>
        <w:rPr>
          <w:b/>
          <w:position w:val="-1"/>
          <w:sz w:val="24"/>
          <w:szCs w:val="24"/>
        </w:rPr>
        <w:t xml:space="preserve">E </w:t>
      </w:r>
      <w:r>
        <w:rPr>
          <w:b/>
          <w:spacing w:val="1"/>
          <w:position w:val="-1"/>
          <w:sz w:val="24"/>
          <w:szCs w:val="24"/>
        </w:rPr>
        <w:t>P</w:t>
      </w:r>
      <w:r>
        <w:rPr>
          <w:b/>
          <w:position w:val="-1"/>
          <w:sz w:val="24"/>
          <w:szCs w:val="24"/>
        </w:rPr>
        <w:t>E</w:t>
      </w:r>
      <w:r>
        <w:rPr>
          <w:b/>
          <w:spacing w:val="-1"/>
          <w:position w:val="-1"/>
          <w:sz w:val="24"/>
          <w:szCs w:val="24"/>
        </w:rPr>
        <w:t>N</w:t>
      </w:r>
      <w:r>
        <w:rPr>
          <w:b/>
          <w:position w:val="-1"/>
          <w:sz w:val="24"/>
          <w:szCs w:val="24"/>
        </w:rPr>
        <w:t>EL</w:t>
      </w:r>
      <w:r>
        <w:rPr>
          <w:b/>
          <w:spacing w:val="-1"/>
          <w:position w:val="-1"/>
          <w:sz w:val="24"/>
          <w:szCs w:val="24"/>
        </w:rPr>
        <w:t>I</w:t>
      </w:r>
      <w:r>
        <w:rPr>
          <w:b/>
          <w:position w:val="-1"/>
          <w:sz w:val="24"/>
          <w:szCs w:val="24"/>
        </w:rPr>
        <w:t>T</w:t>
      </w:r>
      <w:r>
        <w:rPr>
          <w:b/>
          <w:spacing w:val="-1"/>
          <w:position w:val="-1"/>
          <w:sz w:val="24"/>
          <w:szCs w:val="24"/>
        </w:rPr>
        <w:t>IA</w:t>
      </w:r>
      <w:r>
        <w:rPr>
          <w:b/>
          <w:position w:val="-1"/>
          <w:sz w:val="24"/>
          <w:szCs w:val="24"/>
        </w:rPr>
        <w:t>N</w:t>
      </w:r>
    </w:p>
    <w:p w:rsidR="00307C03" w:rsidRDefault="00307C03">
      <w:pPr>
        <w:spacing w:line="200" w:lineRule="exact"/>
      </w:pPr>
    </w:p>
    <w:p w:rsidR="00307C03" w:rsidRDefault="00307C03">
      <w:pPr>
        <w:spacing w:line="200" w:lineRule="exact"/>
      </w:pPr>
    </w:p>
    <w:p w:rsidR="00307C03" w:rsidRDefault="00307C03">
      <w:pPr>
        <w:spacing w:before="9" w:line="260" w:lineRule="exact"/>
        <w:rPr>
          <w:sz w:val="26"/>
          <w:szCs w:val="26"/>
        </w:rPr>
      </w:pPr>
    </w:p>
    <w:p w:rsidR="00307C03" w:rsidRDefault="00F308C4">
      <w:pPr>
        <w:spacing w:before="29"/>
        <w:ind w:left="797"/>
        <w:rPr>
          <w:sz w:val="24"/>
          <w:szCs w:val="24"/>
        </w:rPr>
      </w:pPr>
      <w:r>
        <w:rPr>
          <w:b/>
          <w:spacing w:val="-1"/>
          <w:sz w:val="24"/>
          <w:szCs w:val="24"/>
        </w:rPr>
        <w:t>A</w:t>
      </w:r>
      <w:r>
        <w:rPr>
          <w:b/>
          <w:sz w:val="24"/>
          <w:szCs w:val="24"/>
        </w:rPr>
        <w:t xml:space="preserve">. </w:t>
      </w:r>
      <w:r>
        <w:rPr>
          <w:b/>
          <w:spacing w:val="8"/>
          <w:sz w:val="24"/>
          <w:szCs w:val="24"/>
        </w:rPr>
        <w:t xml:space="preserve"> </w:t>
      </w:r>
      <w:r>
        <w:rPr>
          <w:b/>
          <w:sz w:val="24"/>
          <w:szCs w:val="24"/>
        </w:rPr>
        <w:t>J</w:t>
      </w:r>
      <w:r>
        <w:rPr>
          <w:b/>
          <w:spacing w:val="1"/>
          <w:sz w:val="24"/>
          <w:szCs w:val="24"/>
        </w:rPr>
        <w:t>e</w:t>
      </w:r>
      <w:r>
        <w:rPr>
          <w:b/>
          <w:spacing w:val="-1"/>
          <w:sz w:val="24"/>
          <w:szCs w:val="24"/>
        </w:rPr>
        <w:t>n</w:t>
      </w:r>
      <w:r>
        <w:rPr>
          <w:b/>
          <w:spacing w:val="1"/>
          <w:sz w:val="24"/>
          <w:szCs w:val="24"/>
        </w:rPr>
        <w:t>i</w:t>
      </w:r>
      <w:r>
        <w:rPr>
          <w:b/>
          <w:sz w:val="24"/>
          <w:szCs w:val="24"/>
        </w:rPr>
        <w:t>s</w:t>
      </w:r>
      <w:r>
        <w:rPr>
          <w:b/>
          <w:spacing w:val="-1"/>
          <w:sz w:val="24"/>
          <w:szCs w:val="24"/>
        </w:rPr>
        <w:t xml:space="preserve"> </w:t>
      </w:r>
      <w:r>
        <w:rPr>
          <w:b/>
          <w:spacing w:val="1"/>
          <w:sz w:val="24"/>
          <w:szCs w:val="24"/>
        </w:rPr>
        <w:t>Pe</w:t>
      </w:r>
      <w:r>
        <w:rPr>
          <w:b/>
          <w:spacing w:val="-1"/>
          <w:sz w:val="24"/>
          <w:szCs w:val="24"/>
        </w:rPr>
        <w:t>n</w:t>
      </w:r>
      <w:r>
        <w:rPr>
          <w:b/>
          <w:spacing w:val="1"/>
          <w:sz w:val="24"/>
          <w:szCs w:val="24"/>
        </w:rPr>
        <w:t>eli</w:t>
      </w:r>
      <w:r>
        <w:rPr>
          <w:b/>
          <w:spacing w:val="-4"/>
          <w:sz w:val="24"/>
          <w:szCs w:val="24"/>
        </w:rPr>
        <w:t>t</w:t>
      </w:r>
      <w:r>
        <w:rPr>
          <w:b/>
          <w:spacing w:val="1"/>
          <w:sz w:val="24"/>
          <w:szCs w:val="24"/>
        </w:rPr>
        <w:t>i</w:t>
      </w:r>
      <w:r>
        <w:rPr>
          <w:b/>
          <w:sz w:val="24"/>
          <w:szCs w:val="24"/>
        </w:rPr>
        <w:t>an</w:t>
      </w:r>
    </w:p>
    <w:p w:rsidR="00307C03" w:rsidRDefault="00307C03">
      <w:pPr>
        <w:spacing w:before="16" w:line="260" w:lineRule="exact"/>
        <w:rPr>
          <w:sz w:val="26"/>
          <w:szCs w:val="26"/>
        </w:rPr>
      </w:pPr>
    </w:p>
    <w:p w:rsidR="00307C03" w:rsidRDefault="00F308C4">
      <w:pPr>
        <w:spacing w:line="480" w:lineRule="auto"/>
        <w:ind w:left="1157" w:right="76" w:firstLine="436"/>
        <w:jc w:val="both"/>
        <w:rPr>
          <w:sz w:val="24"/>
          <w:szCs w:val="24"/>
        </w:rPr>
      </w:pPr>
      <w:r>
        <w:rPr>
          <w:spacing w:val="2"/>
          <w:sz w:val="24"/>
          <w:szCs w:val="24"/>
        </w:rPr>
        <w:t>J</w:t>
      </w:r>
      <w:r>
        <w:rPr>
          <w:spacing w:val="1"/>
          <w:sz w:val="24"/>
          <w:szCs w:val="24"/>
        </w:rPr>
        <w:t>e</w:t>
      </w:r>
      <w:r>
        <w:rPr>
          <w:sz w:val="24"/>
          <w:szCs w:val="24"/>
        </w:rPr>
        <w:t>n</w:t>
      </w:r>
      <w:r>
        <w:rPr>
          <w:spacing w:val="1"/>
          <w:sz w:val="24"/>
          <w:szCs w:val="24"/>
        </w:rPr>
        <w:t>i</w:t>
      </w:r>
      <w:r>
        <w:rPr>
          <w:sz w:val="24"/>
          <w:szCs w:val="24"/>
        </w:rPr>
        <w:t>s</w:t>
      </w:r>
      <w:r>
        <w:rPr>
          <w:spacing w:val="3"/>
          <w:sz w:val="24"/>
          <w:szCs w:val="24"/>
        </w:rPr>
        <w:t xml:space="preserve"> </w:t>
      </w:r>
      <w:r>
        <w:rPr>
          <w:sz w:val="24"/>
          <w:szCs w:val="24"/>
        </w:rPr>
        <w:t>p</w:t>
      </w:r>
      <w:r>
        <w:rPr>
          <w:spacing w:val="1"/>
          <w:sz w:val="24"/>
          <w:szCs w:val="24"/>
        </w:rPr>
        <w:t>e</w:t>
      </w:r>
      <w:r>
        <w:rPr>
          <w:spacing w:val="-4"/>
          <w:sz w:val="24"/>
          <w:szCs w:val="24"/>
        </w:rPr>
        <w:t>n</w:t>
      </w:r>
      <w:r>
        <w:rPr>
          <w:spacing w:val="1"/>
          <w:sz w:val="24"/>
          <w:szCs w:val="24"/>
        </w:rPr>
        <w:t>el</w:t>
      </w:r>
      <w:r>
        <w:rPr>
          <w:spacing w:val="-3"/>
          <w:sz w:val="24"/>
          <w:szCs w:val="24"/>
        </w:rPr>
        <w:t>i</w:t>
      </w:r>
      <w:r>
        <w:rPr>
          <w:spacing w:val="1"/>
          <w:sz w:val="24"/>
          <w:szCs w:val="24"/>
        </w:rPr>
        <w:t>tia</w:t>
      </w:r>
      <w:r>
        <w:rPr>
          <w:sz w:val="24"/>
          <w:szCs w:val="24"/>
        </w:rPr>
        <w:t>n</w:t>
      </w:r>
      <w:r>
        <w:rPr>
          <w:spacing w:val="6"/>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pacing w:val="-4"/>
          <w:sz w:val="24"/>
          <w:szCs w:val="24"/>
        </w:rPr>
        <w:t>g</w:t>
      </w:r>
      <w:r>
        <w:rPr>
          <w:sz w:val="24"/>
          <w:szCs w:val="24"/>
        </w:rPr>
        <w:t>un</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ala</w:t>
      </w:r>
      <w:r>
        <w:rPr>
          <w:sz w:val="24"/>
          <w:szCs w:val="24"/>
        </w:rPr>
        <w:t>m</w:t>
      </w:r>
      <w:r>
        <w:rPr>
          <w:spacing w:val="1"/>
          <w:sz w:val="24"/>
          <w:szCs w:val="24"/>
        </w:rPr>
        <w:t xml:space="preserve"> </w:t>
      </w:r>
      <w:r>
        <w:rPr>
          <w:sz w:val="24"/>
          <w:szCs w:val="24"/>
        </w:rPr>
        <w:t>p</w:t>
      </w:r>
      <w:r>
        <w:rPr>
          <w:spacing w:val="1"/>
          <w:sz w:val="24"/>
          <w:szCs w:val="24"/>
        </w:rPr>
        <w:t>e</w:t>
      </w:r>
      <w:r>
        <w:rPr>
          <w:sz w:val="24"/>
          <w:szCs w:val="24"/>
        </w:rPr>
        <w:t>nu</w:t>
      </w:r>
      <w:r>
        <w:rPr>
          <w:spacing w:val="1"/>
          <w:sz w:val="24"/>
          <w:szCs w:val="24"/>
        </w:rPr>
        <w:t>li</w:t>
      </w:r>
      <w:r>
        <w:rPr>
          <w:spacing w:val="-1"/>
          <w:sz w:val="24"/>
          <w:szCs w:val="24"/>
        </w:rPr>
        <w:t>s</w:t>
      </w:r>
      <w:r>
        <w:rPr>
          <w:spacing w:val="1"/>
          <w:sz w:val="24"/>
          <w:szCs w:val="24"/>
        </w:rPr>
        <w:t>a</w:t>
      </w:r>
      <w:r>
        <w:rPr>
          <w:sz w:val="24"/>
          <w:szCs w:val="24"/>
        </w:rPr>
        <w:t>n</w:t>
      </w:r>
      <w:r>
        <w:rPr>
          <w:spacing w:val="4"/>
          <w:sz w:val="24"/>
          <w:szCs w:val="24"/>
        </w:rPr>
        <w:t xml:space="preserve"> </w:t>
      </w:r>
      <w:r>
        <w:rPr>
          <w:spacing w:val="1"/>
          <w:sz w:val="24"/>
          <w:szCs w:val="24"/>
        </w:rPr>
        <w:t>i</w:t>
      </w:r>
      <w:r>
        <w:rPr>
          <w:sz w:val="24"/>
          <w:szCs w:val="24"/>
        </w:rPr>
        <w:t>ni</w:t>
      </w:r>
      <w:r>
        <w:rPr>
          <w:spacing w:val="1"/>
          <w:sz w:val="24"/>
          <w:szCs w:val="24"/>
        </w:rPr>
        <w:t xml:space="preserve"> a</w:t>
      </w:r>
      <w:r>
        <w:rPr>
          <w:sz w:val="24"/>
          <w:szCs w:val="24"/>
        </w:rPr>
        <w:t>d</w:t>
      </w:r>
      <w:r>
        <w:rPr>
          <w:spacing w:val="1"/>
          <w:sz w:val="24"/>
          <w:szCs w:val="24"/>
        </w:rPr>
        <w:t>a</w:t>
      </w:r>
      <w:r>
        <w:rPr>
          <w:spacing w:val="-3"/>
          <w:sz w:val="24"/>
          <w:szCs w:val="24"/>
        </w:rPr>
        <w:t>l</w:t>
      </w:r>
      <w:r>
        <w:rPr>
          <w:spacing w:val="1"/>
          <w:sz w:val="24"/>
          <w:szCs w:val="24"/>
        </w:rPr>
        <w:t>a</w:t>
      </w:r>
      <w:r>
        <w:rPr>
          <w:sz w:val="24"/>
          <w:szCs w:val="24"/>
        </w:rPr>
        <w:t>h</w:t>
      </w:r>
      <w:r>
        <w:rPr>
          <w:spacing w:val="11"/>
          <w:sz w:val="24"/>
          <w:szCs w:val="24"/>
        </w:rPr>
        <w:t xml:space="preserve"> </w:t>
      </w:r>
      <w:r>
        <w:rPr>
          <w:i/>
          <w:spacing w:val="1"/>
          <w:sz w:val="24"/>
          <w:szCs w:val="24"/>
        </w:rPr>
        <w:t>A</w:t>
      </w:r>
      <w:r>
        <w:rPr>
          <w:i/>
          <w:spacing w:val="-3"/>
          <w:sz w:val="24"/>
          <w:szCs w:val="24"/>
        </w:rPr>
        <w:t>c</w:t>
      </w:r>
      <w:r>
        <w:rPr>
          <w:i/>
          <w:spacing w:val="1"/>
          <w:sz w:val="24"/>
          <w:szCs w:val="24"/>
        </w:rPr>
        <w:t>ti</w:t>
      </w:r>
      <w:r>
        <w:rPr>
          <w:i/>
          <w:sz w:val="24"/>
          <w:szCs w:val="24"/>
        </w:rPr>
        <w:t xml:space="preserve">on </w:t>
      </w:r>
      <w:r>
        <w:rPr>
          <w:i/>
          <w:spacing w:val="-1"/>
          <w:sz w:val="24"/>
          <w:szCs w:val="24"/>
        </w:rPr>
        <w:t>r</w:t>
      </w:r>
      <w:r>
        <w:rPr>
          <w:i/>
          <w:spacing w:val="1"/>
          <w:sz w:val="24"/>
          <w:szCs w:val="24"/>
        </w:rPr>
        <w:t>e</w:t>
      </w:r>
      <w:r>
        <w:rPr>
          <w:i/>
          <w:spacing w:val="-1"/>
          <w:sz w:val="24"/>
          <w:szCs w:val="24"/>
        </w:rPr>
        <w:t>s</w:t>
      </w:r>
      <w:r>
        <w:rPr>
          <w:i/>
          <w:spacing w:val="1"/>
          <w:sz w:val="24"/>
          <w:szCs w:val="24"/>
        </w:rPr>
        <w:t>e</w:t>
      </w:r>
      <w:r>
        <w:rPr>
          <w:i/>
          <w:sz w:val="24"/>
          <w:szCs w:val="24"/>
        </w:rPr>
        <w:t>a</w:t>
      </w:r>
      <w:r>
        <w:rPr>
          <w:i/>
          <w:spacing w:val="-1"/>
          <w:sz w:val="24"/>
          <w:szCs w:val="24"/>
        </w:rPr>
        <w:t>r</w:t>
      </w:r>
      <w:r>
        <w:rPr>
          <w:i/>
          <w:spacing w:val="1"/>
          <w:sz w:val="24"/>
          <w:szCs w:val="24"/>
        </w:rPr>
        <w:t>c</w:t>
      </w:r>
      <w:r>
        <w:rPr>
          <w:i/>
          <w:sz w:val="24"/>
          <w:szCs w:val="24"/>
        </w:rPr>
        <w:t xml:space="preserve">h </w:t>
      </w:r>
      <w:r>
        <w:rPr>
          <w:spacing w:val="1"/>
          <w:sz w:val="24"/>
          <w:szCs w:val="24"/>
        </w:rPr>
        <w:t>ata</w:t>
      </w:r>
      <w:r>
        <w:rPr>
          <w:sz w:val="24"/>
          <w:szCs w:val="24"/>
        </w:rPr>
        <w:t>u</w:t>
      </w:r>
      <w:r>
        <w:rPr>
          <w:spacing w:val="39"/>
          <w:sz w:val="24"/>
          <w:szCs w:val="24"/>
        </w:rPr>
        <w:t xml:space="preserve"> </w:t>
      </w:r>
      <w:r>
        <w:rPr>
          <w:sz w:val="24"/>
          <w:szCs w:val="24"/>
        </w:rPr>
        <w:t>p</w:t>
      </w:r>
      <w:r>
        <w:rPr>
          <w:spacing w:val="1"/>
          <w:sz w:val="24"/>
          <w:szCs w:val="24"/>
        </w:rPr>
        <w:t>e</w:t>
      </w:r>
      <w:r>
        <w:rPr>
          <w:sz w:val="24"/>
          <w:szCs w:val="24"/>
        </w:rPr>
        <w:t>n</w:t>
      </w:r>
      <w:r>
        <w:rPr>
          <w:spacing w:val="-3"/>
          <w:sz w:val="24"/>
          <w:szCs w:val="24"/>
        </w:rPr>
        <w:t>e</w:t>
      </w:r>
      <w:r>
        <w:rPr>
          <w:spacing w:val="1"/>
          <w:sz w:val="24"/>
          <w:szCs w:val="24"/>
        </w:rPr>
        <w:t>li</w:t>
      </w:r>
      <w:r>
        <w:rPr>
          <w:spacing w:val="-3"/>
          <w:sz w:val="24"/>
          <w:szCs w:val="24"/>
        </w:rPr>
        <w:t>t</w:t>
      </w:r>
      <w:r>
        <w:rPr>
          <w:spacing w:val="1"/>
          <w:sz w:val="24"/>
          <w:szCs w:val="24"/>
        </w:rPr>
        <w:t>ia</w:t>
      </w:r>
      <w:r>
        <w:rPr>
          <w:sz w:val="24"/>
          <w:szCs w:val="24"/>
        </w:rPr>
        <w:t>n</w:t>
      </w:r>
      <w:r>
        <w:rPr>
          <w:spacing w:val="39"/>
          <w:sz w:val="24"/>
          <w:szCs w:val="24"/>
        </w:rPr>
        <w:t xml:space="preserve"> </w:t>
      </w:r>
      <w:r>
        <w:rPr>
          <w:spacing w:val="1"/>
          <w:sz w:val="24"/>
          <w:szCs w:val="24"/>
        </w:rPr>
        <w:t>ti</w:t>
      </w:r>
      <w:r>
        <w:rPr>
          <w:sz w:val="24"/>
          <w:szCs w:val="24"/>
        </w:rPr>
        <w:t>n</w:t>
      </w:r>
      <w:r>
        <w:rPr>
          <w:spacing w:val="-4"/>
          <w:sz w:val="24"/>
          <w:szCs w:val="24"/>
        </w:rPr>
        <w:t>d</w:t>
      </w:r>
      <w:r>
        <w:rPr>
          <w:spacing w:val="1"/>
          <w:sz w:val="24"/>
          <w:szCs w:val="24"/>
        </w:rPr>
        <w:t>a</w:t>
      </w:r>
      <w:r>
        <w:rPr>
          <w:sz w:val="24"/>
          <w:szCs w:val="24"/>
        </w:rPr>
        <w:t>k</w:t>
      </w:r>
      <w:r>
        <w:rPr>
          <w:spacing w:val="1"/>
          <w:sz w:val="24"/>
          <w:szCs w:val="24"/>
        </w:rPr>
        <w:t>a</w:t>
      </w:r>
      <w:r>
        <w:rPr>
          <w:sz w:val="24"/>
          <w:szCs w:val="24"/>
        </w:rPr>
        <w:t>n</w:t>
      </w:r>
      <w:r>
        <w:rPr>
          <w:spacing w:val="39"/>
          <w:sz w:val="24"/>
          <w:szCs w:val="24"/>
        </w:rPr>
        <w:t xml:space="preserve"> </w:t>
      </w:r>
      <w:r>
        <w:rPr>
          <w:spacing w:val="1"/>
          <w:sz w:val="24"/>
          <w:szCs w:val="24"/>
        </w:rPr>
        <w:t>me</w:t>
      </w:r>
      <w:r>
        <w:rPr>
          <w:sz w:val="24"/>
          <w:szCs w:val="24"/>
        </w:rPr>
        <w:t>ru</w:t>
      </w:r>
      <w:r>
        <w:rPr>
          <w:spacing w:val="-4"/>
          <w:sz w:val="24"/>
          <w:szCs w:val="24"/>
        </w:rPr>
        <w:t>p</w:t>
      </w:r>
      <w:r>
        <w:rPr>
          <w:spacing w:val="1"/>
          <w:sz w:val="24"/>
          <w:szCs w:val="24"/>
        </w:rPr>
        <w:t>a</w:t>
      </w:r>
      <w:r>
        <w:rPr>
          <w:sz w:val="24"/>
          <w:szCs w:val="24"/>
        </w:rPr>
        <w:t>k</w:t>
      </w:r>
      <w:r>
        <w:rPr>
          <w:spacing w:val="1"/>
          <w:sz w:val="24"/>
          <w:szCs w:val="24"/>
        </w:rPr>
        <w:t>a</w:t>
      </w:r>
      <w:r>
        <w:rPr>
          <w:sz w:val="24"/>
          <w:szCs w:val="24"/>
        </w:rPr>
        <w:t>n</w:t>
      </w:r>
      <w:r>
        <w:rPr>
          <w:spacing w:val="39"/>
          <w:sz w:val="24"/>
          <w:szCs w:val="24"/>
        </w:rPr>
        <w:t xml:space="preserve"> </w:t>
      </w:r>
      <w:r>
        <w:rPr>
          <w:spacing w:val="-1"/>
          <w:sz w:val="24"/>
          <w:szCs w:val="24"/>
        </w:rPr>
        <w:t>s</w:t>
      </w:r>
      <w:r>
        <w:rPr>
          <w:spacing w:val="1"/>
          <w:sz w:val="24"/>
          <w:szCs w:val="24"/>
        </w:rPr>
        <w:t>ala</w:t>
      </w:r>
      <w:r>
        <w:rPr>
          <w:sz w:val="24"/>
          <w:szCs w:val="24"/>
        </w:rPr>
        <w:t>h</w:t>
      </w:r>
      <w:r>
        <w:rPr>
          <w:spacing w:val="39"/>
          <w:sz w:val="24"/>
          <w:szCs w:val="24"/>
        </w:rPr>
        <w:t xml:space="preserve"> </w:t>
      </w:r>
      <w:r>
        <w:rPr>
          <w:spacing w:val="-1"/>
          <w:sz w:val="24"/>
          <w:szCs w:val="24"/>
        </w:rPr>
        <w:t>s</w:t>
      </w:r>
      <w:r>
        <w:rPr>
          <w:spacing w:val="1"/>
          <w:sz w:val="24"/>
          <w:szCs w:val="24"/>
        </w:rPr>
        <w:t>at</w:t>
      </w:r>
      <w:r>
        <w:rPr>
          <w:sz w:val="24"/>
          <w:szCs w:val="24"/>
        </w:rPr>
        <w:t>u</w:t>
      </w:r>
      <w:r>
        <w:rPr>
          <w:spacing w:val="47"/>
          <w:sz w:val="24"/>
          <w:szCs w:val="24"/>
        </w:rPr>
        <w:t xml:space="preserve"> </w:t>
      </w:r>
      <w:r>
        <w:rPr>
          <w:sz w:val="24"/>
          <w:szCs w:val="24"/>
        </w:rPr>
        <w:t>b</w:t>
      </w:r>
      <w:r>
        <w:rPr>
          <w:spacing w:val="1"/>
          <w:sz w:val="24"/>
          <w:szCs w:val="24"/>
        </w:rPr>
        <w:t>e</w:t>
      </w:r>
      <w:r>
        <w:rPr>
          <w:sz w:val="24"/>
          <w:szCs w:val="24"/>
        </w:rPr>
        <w:t>n</w:t>
      </w:r>
      <w:r>
        <w:rPr>
          <w:spacing w:val="1"/>
          <w:sz w:val="24"/>
          <w:szCs w:val="24"/>
        </w:rPr>
        <w:t>t</w:t>
      </w:r>
      <w:r>
        <w:rPr>
          <w:sz w:val="24"/>
          <w:szCs w:val="24"/>
        </w:rPr>
        <w:t>uk</w:t>
      </w:r>
      <w:r>
        <w:rPr>
          <w:spacing w:val="39"/>
          <w:sz w:val="24"/>
          <w:szCs w:val="24"/>
        </w:rPr>
        <w:t xml:space="preserve"> </w:t>
      </w:r>
      <w:r>
        <w:rPr>
          <w:sz w:val="24"/>
          <w:szCs w:val="24"/>
        </w:rPr>
        <w:t>r</w:t>
      </w:r>
      <w:r>
        <w:rPr>
          <w:spacing w:val="1"/>
          <w:sz w:val="24"/>
          <w:szCs w:val="24"/>
        </w:rPr>
        <w:t>a</w:t>
      </w:r>
      <w:r>
        <w:rPr>
          <w:sz w:val="24"/>
          <w:szCs w:val="24"/>
        </w:rPr>
        <w:t>n</w:t>
      </w:r>
      <w:r>
        <w:rPr>
          <w:spacing w:val="-3"/>
          <w:sz w:val="24"/>
          <w:szCs w:val="24"/>
        </w:rPr>
        <w:t>c</w:t>
      </w:r>
      <w:r>
        <w:rPr>
          <w:spacing w:val="1"/>
          <w:sz w:val="24"/>
          <w:szCs w:val="24"/>
        </w:rPr>
        <w:t>a</w:t>
      </w:r>
      <w:r>
        <w:rPr>
          <w:sz w:val="24"/>
          <w:szCs w:val="24"/>
        </w:rPr>
        <w:t>n</w:t>
      </w:r>
      <w:r>
        <w:rPr>
          <w:spacing w:val="-4"/>
          <w:sz w:val="24"/>
          <w:szCs w:val="24"/>
        </w:rPr>
        <w:t>g</w:t>
      </w:r>
      <w:r>
        <w:rPr>
          <w:spacing w:val="1"/>
          <w:sz w:val="24"/>
          <w:szCs w:val="24"/>
        </w:rPr>
        <w:t>a</w:t>
      </w:r>
      <w:r>
        <w:rPr>
          <w:sz w:val="24"/>
          <w:szCs w:val="24"/>
        </w:rPr>
        <w:t>n p</w:t>
      </w:r>
      <w:r>
        <w:rPr>
          <w:spacing w:val="1"/>
          <w:sz w:val="24"/>
          <w:szCs w:val="24"/>
        </w:rPr>
        <w:t>e</w:t>
      </w:r>
      <w:r>
        <w:rPr>
          <w:sz w:val="24"/>
          <w:szCs w:val="24"/>
        </w:rPr>
        <w:t>n</w:t>
      </w:r>
      <w:r>
        <w:rPr>
          <w:spacing w:val="1"/>
          <w:sz w:val="24"/>
          <w:szCs w:val="24"/>
        </w:rPr>
        <w:t>el</w:t>
      </w:r>
      <w:r>
        <w:rPr>
          <w:spacing w:val="-3"/>
          <w:sz w:val="24"/>
          <w:szCs w:val="24"/>
        </w:rPr>
        <w:t>i</w:t>
      </w:r>
      <w:r>
        <w:rPr>
          <w:spacing w:val="1"/>
          <w:sz w:val="24"/>
          <w:szCs w:val="24"/>
        </w:rPr>
        <w:t>tia</w:t>
      </w:r>
      <w:r>
        <w:rPr>
          <w:sz w:val="24"/>
          <w:szCs w:val="24"/>
        </w:rPr>
        <w:t>n, d</w:t>
      </w:r>
      <w:r>
        <w:rPr>
          <w:spacing w:val="1"/>
          <w:sz w:val="24"/>
          <w:szCs w:val="24"/>
        </w:rPr>
        <w:t>a</w:t>
      </w:r>
      <w:r>
        <w:rPr>
          <w:spacing w:val="-3"/>
          <w:sz w:val="24"/>
          <w:szCs w:val="24"/>
        </w:rPr>
        <w:t>l</w:t>
      </w:r>
      <w:r>
        <w:rPr>
          <w:spacing w:val="1"/>
          <w:sz w:val="24"/>
          <w:szCs w:val="24"/>
        </w:rPr>
        <w:t>a</w:t>
      </w:r>
      <w:r>
        <w:rPr>
          <w:sz w:val="24"/>
          <w:szCs w:val="24"/>
        </w:rPr>
        <w:t>m</w:t>
      </w:r>
      <w:r>
        <w:rPr>
          <w:spacing w:val="5"/>
          <w:sz w:val="24"/>
          <w:szCs w:val="24"/>
        </w:rPr>
        <w:t xml:space="preserve"> </w:t>
      </w:r>
      <w:r>
        <w:rPr>
          <w:sz w:val="24"/>
          <w:szCs w:val="24"/>
        </w:rPr>
        <w:t>p</w:t>
      </w:r>
      <w:r>
        <w:rPr>
          <w:spacing w:val="1"/>
          <w:sz w:val="24"/>
          <w:szCs w:val="24"/>
        </w:rPr>
        <w:t>e</w:t>
      </w:r>
      <w:r>
        <w:rPr>
          <w:spacing w:val="-4"/>
          <w:sz w:val="24"/>
          <w:szCs w:val="24"/>
        </w:rPr>
        <w:t>n</w:t>
      </w:r>
      <w:r>
        <w:rPr>
          <w:spacing w:val="1"/>
          <w:sz w:val="24"/>
          <w:szCs w:val="24"/>
        </w:rPr>
        <w:t>el</w:t>
      </w:r>
      <w:r>
        <w:rPr>
          <w:spacing w:val="-3"/>
          <w:sz w:val="24"/>
          <w:szCs w:val="24"/>
        </w:rPr>
        <w:t>i</w:t>
      </w:r>
      <w:r>
        <w:rPr>
          <w:spacing w:val="1"/>
          <w:sz w:val="24"/>
          <w:szCs w:val="24"/>
        </w:rPr>
        <w:t>tia</w:t>
      </w:r>
      <w:r>
        <w:rPr>
          <w:sz w:val="24"/>
          <w:szCs w:val="24"/>
        </w:rPr>
        <w:t xml:space="preserve">n </w:t>
      </w:r>
      <w:r>
        <w:rPr>
          <w:spacing w:val="1"/>
          <w:sz w:val="24"/>
          <w:szCs w:val="24"/>
        </w:rPr>
        <w:t>ti</w:t>
      </w:r>
      <w:r>
        <w:rPr>
          <w:sz w:val="24"/>
          <w:szCs w:val="24"/>
        </w:rPr>
        <w:t>n</w:t>
      </w:r>
      <w:r>
        <w:rPr>
          <w:spacing w:val="-4"/>
          <w:sz w:val="24"/>
          <w:szCs w:val="24"/>
        </w:rPr>
        <w:t>d</w:t>
      </w:r>
      <w:r>
        <w:rPr>
          <w:spacing w:val="-3"/>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n</w:t>
      </w:r>
      <w:r>
        <w:rPr>
          <w:spacing w:val="-3"/>
          <w:sz w:val="24"/>
          <w:szCs w:val="24"/>
        </w:rPr>
        <w:t>e</w:t>
      </w:r>
      <w:r>
        <w:rPr>
          <w:spacing w:val="1"/>
          <w:sz w:val="24"/>
          <w:szCs w:val="24"/>
        </w:rPr>
        <w:t>li</w:t>
      </w:r>
      <w:r>
        <w:rPr>
          <w:spacing w:val="-3"/>
          <w:sz w:val="24"/>
          <w:szCs w:val="24"/>
        </w:rPr>
        <w:t>t</w:t>
      </w:r>
      <w:r>
        <w:rPr>
          <w:sz w:val="24"/>
          <w:szCs w:val="24"/>
        </w:rPr>
        <w:t>i</w:t>
      </w:r>
      <w:r>
        <w:rPr>
          <w:spacing w:val="5"/>
          <w:sz w:val="24"/>
          <w:szCs w:val="24"/>
        </w:rPr>
        <w:t xml:space="preserve"> </w:t>
      </w:r>
      <w:r>
        <w:rPr>
          <w:spacing w:val="1"/>
          <w:sz w:val="24"/>
          <w:szCs w:val="24"/>
        </w:rPr>
        <w:t>me</w:t>
      </w:r>
      <w:r>
        <w:rPr>
          <w:sz w:val="24"/>
          <w:szCs w:val="24"/>
        </w:rPr>
        <w:t>n</w:t>
      </w:r>
      <w:r>
        <w:rPr>
          <w:spacing w:val="-4"/>
          <w:sz w:val="24"/>
          <w:szCs w:val="24"/>
        </w:rPr>
        <w:t>d</w:t>
      </w:r>
      <w:r>
        <w:rPr>
          <w:spacing w:val="1"/>
          <w:sz w:val="24"/>
          <w:szCs w:val="24"/>
        </w:rPr>
        <w:t>e</w:t>
      </w:r>
      <w:r>
        <w:rPr>
          <w:spacing w:val="-1"/>
          <w:sz w:val="24"/>
          <w:szCs w:val="24"/>
        </w:rPr>
        <w:t>s</w:t>
      </w:r>
      <w:r>
        <w:rPr>
          <w:sz w:val="24"/>
          <w:szCs w:val="24"/>
        </w:rPr>
        <w:t>kr</w:t>
      </w:r>
      <w:r>
        <w:rPr>
          <w:spacing w:val="1"/>
          <w:sz w:val="24"/>
          <w:szCs w:val="24"/>
        </w:rPr>
        <w:t>i</w:t>
      </w:r>
      <w:r>
        <w:rPr>
          <w:sz w:val="24"/>
          <w:szCs w:val="24"/>
        </w:rPr>
        <w:t>p</w:t>
      </w:r>
      <w:r>
        <w:rPr>
          <w:spacing w:val="-1"/>
          <w:sz w:val="24"/>
          <w:szCs w:val="24"/>
        </w:rPr>
        <w:t>s</w:t>
      </w:r>
      <w:r>
        <w:rPr>
          <w:spacing w:val="1"/>
          <w:sz w:val="24"/>
          <w:szCs w:val="24"/>
        </w:rPr>
        <w:t>i</w:t>
      </w:r>
      <w:r>
        <w:rPr>
          <w:sz w:val="24"/>
          <w:szCs w:val="24"/>
        </w:rPr>
        <w:t>k</w:t>
      </w:r>
      <w:r>
        <w:rPr>
          <w:spacing w:val="1"/>
          <w:sz w:val="24"/>
          <w:szCs w:val="24"/>
        </w:rPr>
        <w:t>a</w:t>
      </w:r>
      <w:r>
        <w:rPr>
          <w:sz w:val="24"/>
          <w:szCs w:val="24"/>
        </w:rPr>
        <w:t xml:space="preserve">n, </w:t>
      </w:r>
      <w:r>
        <w:rPr>
          <w:spacing w:val="1"/>
          <w:sz w:val="24"/>
          <w:szCs w:val="24"/>
        </w:rPr>
        <w:t>me</w:t>
      </w:r>
      <w:r>
        <w:rPr>
          <w:sz w:val="24"/>
          <w:szCs w:val="24"/>
        </w:rPr>
        <w:t>n</w:t>
      </w:r>
      <w:r>
        <w:rPr>
          <w:spacing w:val="-4"/>
          <w:sz w:val="24"/>
          <w:szCs w:val="24"/>
        </w:rPr>
        <w:t>g</w:t>
      </w:r>
      <w:r>
        <w:rPr>
          <w:spacing w:val="1"/>
          <w:sz w:val="24"/>
          <w:szCs w:val="24"/>
        </w:rPr>
        <w:t>i</w:t>
      </w:r>
      <w:r>
        <w:rPr>
          <w:sz w:val="24"/>
          <w:szCs w:val="24"/>
        </w:rPr>
        <w:t>n</w:t>
      </w:r>
      <w:r>
        <w:rPr>
          <w:spacing w:val="1"/>
          <w:sz w:val="24"/>
          <w:szCs w:val="24"/>
        </w:rPr>
        <w:t>te</w:t>
      </w:r>
      <w:r>
        <w:rPr>
          <w:sz w:val="24"/>
          <w:szCs w:val="24"/>
        </w:rPr>
        <w:t>rpr</w:t>
      </w:r>
      <w:r>
        <w:rPr>
          <w:spacing w:val="1"/>
          <w:sz w:val="24"/>
          <w:szCs w:val="24"/>
        </w:rPr>
        <w:t>e</w:t>
      </w:r>
      <w:r>
        <w:rPr>
          <w:spacing w:val="-3"/>
          <w:sz w:val="24"/>
          <w:szCs w:val="24"/>
        </w:rPr>
        <w:t>t</w:t>
      </w:r>
      <w:r>
        <w:rPr>
          <w:spacing w:val="1"/>
          <w:sz w:val="24"/>
          <w:szCs w:val="24"/>
        </w:rPr>
        <w:t>a</w:t>
      </w:r>
      <w:r>
        <w:rPr>
          <w:spacing w:val="-1"/>
          <w:sz w:val="24"/>
          <w:szCs w:val="24"/>
        </w:rPr>
        <w:t>s</w:t>
      </w:r>
      <w:r>
        <w:rPr>
          <w:sz w:val="24"/>
          <w:szCs w:val="24"/>
        </w:rPr>
        <w:t>i</w:t>
      </w:r>
      <w:r>
        <w:rPr>
          <w:spacing w:val="5"/>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1"/>
          <w:sz w:val="24"/>
          <w:szCs w:val="24"/>
        </w:rPr>
        <w:t>me</w:t>
      </w:r>
      <w:r>
        <w:rPr>
          <w:sz w:val="24"/>
          <w:szCs w:val="24"/>
        </w:rPr>
        <w:t>n</w:t>
      </w:r>
      <w:r>
        <w:rPr>
          <w:spacing w:val="-3"/>
          <w:sz w:val="24"/>
          <w:szCs w:val="24"/>
        </w:rPr>
        <w:t>j</w:t>
      </w:r>
      <w:r>
        <w:rPr>
          <w:spacing w:val="1"/>
          <w:sz w:val="24"/>
          <w:szCs w:val="24"/>
        </w:rPr>
        <w:t>ela</w:t>
      </w:r>
      <w:r>
        <w:rPr>
          <w:spacing w:val="-1"/>
          <w:sz w:val="24"/>
          <w:szCs w:val="24"/>
        </w:rPr>
        <w:t>s</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s</w:t>
      </w:r>
      <w:r>
        <w:rPr>
          <w:sz w:val="24"/>
          <w:szCs w:val="24"/>
        </w:rPr>
        <w:t>u</w:t>
      </w:r>
      <w:r>
        <w:rPr>
          <w:spacing w:val="1"/>
          <w:sz w:val="24"/>
          <w:szCs w:val="24"/>
        </w:rPr>
        <w:t>at</w:t>
      </w:r>
      <w:r>
        <w:rPr>
          <w:sz w:val="24"/>
          <w:szCs w:val="24"/>
        </w:rPr>
        <w:t xml:space="preserve">u </w:t>
      </w:r>
      <w:r>
        <w:rPr>
          <w:spacing w:val="-1"/>
          <w:sz w:val="24"/>
          <w:szCs w:val="24"/>
        </w:rPr>
        <w:t>s</w:t>
      </w:r>
      <w:r>
        <w:rPr>
          <w:spacing w:val="1"/>
          <w:sz w:val="24"/>
          <w:szCs w:val="24"/>
        </w:rPr>
        <w:t>it</w:t>
      </w:r>
      <w:r>
        <w:rPr>
          <w:sz w:val="24"/>
          <w:szCs w:val="24"/>
        </w:rPr>
        <w:t>u</w:t>
      </w:r>
      <w:r>
        <w:rPr>
          <w:spacing w:val="1"/>
          <w:sz w:val="24"/>
          <w:szCs w:val="24"/>
        </w:rPr>
        <w:t>a</w:t>
      </w:r>
      <w:r>
        <w:rPr>
          <w:spacing w:val="-1"/>
          <w:sz w:val="24"/>
          <w:szCs w:val="24"/>
        </w:rPr>
        <w:t>s</w:t>
      </w:r>
      <w:r>
        <w:rPr>
          <w:sz w:val="24"/>
          <w:szCs w:val="24"/>
        </w:rPr>
        <w:t>i</w:t>
      </w:r>
      <w:r>
        <w:rPr>
          <w:spacing w:val="5"/>
          <w:sz w:val="24"/>
          <w:szCs w:val="24"/>
        </w:rPr>
        <w:t xml:space="preserve"> </w:t>
      </w:r>
      <w:r>
        <w:rPr>
          <w:spacing w:val="-1"/>
          <w:sz w:val="24"/>
          <w:szCs w:val="24"/>
        </w:rPr>
        <w:t>s</w:t>
      </w:r>
      <w:r>
        <w:rPr>
          <w:sz w:val="24"/>
          <w:szCs w:val="24"/>
        </w:rPr>
        <w:t>o</w:t>
      </w:r>
      <w:r>
        <w:rPr>
          <w:spacing w:val="-1"/>
          <w:sz w:val="24"/>
          <w:szCs w:val="24"/>
        </w:rPr>
        <w:t>s</w:t>
      </w:r>
      <w:r>
        <w:rPr>
          <w:spacing w:val="1"/>
          <w:sz w:val="24"/>
          <w:szCs w:val="24"/>
        </w:rPr>
        <w:t>ia</w:t>
      </w:r>
      <w:r>
        <w:rPr>
          <w:sz w:val="24"/>
          <w:szCs w:val="24"/>
        </w:rPr>
        <w:t>l</w:t>
      </w:r>
      <w:r>
        <w:rPr>
          <w:spacing w:val="5"/>
          <w:sz w:val="24"/>
          <w:szCs w:val="24"/>
        </w:rPr>
        <w:t xml:space="preserve"> </w:t>
      </w:r>
      <w:r>
        <w:rPr>
          <w:sz w:val="24"/>
          <w:szCs w:val="24"/>
        </w:rPr>
        <w:t>p</w:t>
      </w:r>
      <w:r>
        <w:rPr>
          <w:spacing w:val="1"/>
          <w:sz w:val="24"/>
          <w:szCs w:val="24"/>
        </w:rPr>
        <w:t>a</w:t>
      </w:r>
      <w:r>
        <w:rPr>
          <w:sz w:val="24"/>
          <w:szCs w:val="24"/>
        </w:rPr>
        <w:t>da</w:t>
      </w:r>
      <w:r>
        <w:rPr>
          <w:spacing w:val="5"/>
          <w:sz w:val="24"/>
          <w:szCs w:val="24"/>
        </w:rPr>
        <w:t xml:space="preserve"> </w:t>
      </w:r>
      <w:r>
        <w:rPr>
          <w:spacing w:val="-1"/>
          <w:sz w:val="24"/>
          <w:szCs w:val="24"/>
        </w:rPr>
        <w:t>w</w:t>
      </w:r>
      <w:r>
        <w:rPr>
          <w:spacing w:val="1"/>
          <w:sz w:val="24"/>
          <w:szCs w:val="24"/>
        </w:rPr>
        <w:t>a</w:t>
      </w:r>
      <w:r>
        <w:rPr>
          <w:sz w:val="24"/>
          <w:szCs w:val="24"/>
        </w:rPr>
        <w:t>k</w:t>
      </w:r>
      <w:r>
        <w:rPr>
          <w:spacing w:val="1"/>
          <w:sz w:val="24"/>
          <w:szCs w:val="24"/>
        </w:rPr>
        <w:t>t</w:t>
      </w:r>
      <w:r>
        <w:rPr>
          <w:sz w:val="24"/>
          <w:szCs w:val="24"/>
        </w:rPr>
        <w:t>u</w:t>
      </w:r>
      <w:r>
        <w:rPr>
          <w:spacing w:val="8"/>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b</w:t>
      </w:r>
      <w:r>
        <w:rPr>
          <w:spacing w:val="1"/>
          <w:sz w:val="24"/>
          <w:szCs w:val="24"/>
        </w:rPr>
        <w:t>e</w:t>
      </w:r>
      <w:r>
        <w:rPr>
          <w:sz w:val="24"/>
          <w:szCs w:val="24"/>
        </w:rPr>
        <w:t>r</w:t>
      </w:r>
      <w:r>
        <w:rPr>
          <w:spacing w:val="-1"/>
          <w:sz w:val="24"/>
          <w:szCs w:val="24"/>
        </w:rPr>
        <w:t>s</w:t>
      </w:r>
      <w:r>
        <w:rPr>
          <w:spacing w:val="1"/>
          <w:sz w:val="24"/>
          <w:szCs w:val="24"/>
        </w:rPr>
        <w:t>amaa</w:t>
      </w:r>
      <w:r>
        <w:rPr>
          <w:sz w:val="24"/>
          <w:szCs w:val="24"/>
        </w:rPr>
        <w:t xml:space="preserve">n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mela</w:t>
      </w:r>
      <w:r>
        <w:rPr>
          <w:sz w:val="24"/>
          <w:szCs w:val="24"/>
        </w:rPr>
        <w:t>kuk</w:t>
      </w:r>
      <w:r>
        <w:rPr>
          <w:spacing w:val="1"/>
          <w:sz w:val="24"/>
          <w:szCs w:val="24"/>
        </w:rPr>
        <w:t>a</w:t>
      </w:r>
      <w:r>
        <w:rPr>
          <w:sz w:val="24"/>
          <w:szCs w:val="24"/>
        </w:rPr>
        <w:t xml:space="preserve">n </w:t>
      </w:r>
      <w:r>
        <w:rPr>
          <w:spacing w:val="-4"/>
          <w:sz w:val="24"/>
          <w:szCs w:val="24"/>
        </w:rPr>
        <w:t>p</w:t>
      </w:r>
      <w:r>
        <w:rPr>
          <w:spacing w:val="1"/>
          <w:sz w:val="24"/>
          <w:szCs w:val="24"/>
        </w:rPr>
        <w:t>e</w:t>
      </w:r>
      <w:r>
        <w:rPr>
          <w:sz w:val="24"/>
          <w:szCs w:val="24"/>
        </w:rPr>
        <w:t>rub</w:t>
      </w:r>
      <w:r>
        <w:rPr>
          <w:spacing w:val="1"/>
          <w:sz w:val="24"/>
          <w:szCs w:val="24"/>
        </w:rPr>
        <w:t>a</w:t>
      </w:r>
      <w:r>
        <w:rPr>
          <w:sz w:val="24"/>
          <w:szCs w:val="24"/>
        </w:rPr>
        <w:t>h</w:t>
      </w:r>
      <w:r>
        <w:rPr>
          <w:spacing w:val="-3"/>
          <w:sz w:val="24"/>
          <w:szCs w:val="24"/>
        </w:rPr>
        <w:t>a</w:t>
      </w:r>
      <w:r>
        <w:rPr>
          <w:sz w:val="24"/>
          <w:szCs w:val="24"/>
        </w:rPr>
        <w:t xml:space="preserve">n </w:t>
      </w:r>
      <w:r>
        <w:rPr>
          <w:spacing w:val="1"/>
          <w:sz w:val="24"/>
          <w:szCs w:val="24"/>
        </w:rPr>
        <w:t>ata</w:t>
      </w:r>
      <w:r>
        <w:rPr>
          <w:sz w:val="24"/>
          <w:szCs w:val="24"/>
        </w:rPr>
        <w:t xml:space="preserve">u </w:t>
      </w:r>
      <w:r>
        <w:rPr>
          <w:spacing w:val="1"/>
          <w:sz w:val="24"/>
          <w:szCs w:val="24"/>
        </w:rPr>
        <w:t>i</w:t>
      </w:r>
      <w:r>
        <w:rPr>
          <w:sz w:val="24"/>
          <w:szCs w:val="24"/>
        </w:rPr>
        <w:t>n</w:t>
      </w:r>
      <w:r>
        <w:rPr>
          <w:spacing w:val="-3"/>
          <w:sz w:val="24"/>
          <w:szCs w:val="24"/>
        </w:rPr>
        <w:t>t</w:t>
      </w:r>
      <w:r>
        <w:rPr>
          <w:spacing w:val="1"/>
          <w:sz w:val="24"/>
          <w:szCs w:val="24"/>
        </w:rPr>
        <w:t>e</w:t>
      </w:r>
      <w:r>
        <w:rPr>
          <w:sz w:val="24"/>
          <w:szCs w:val="24"/>
        </w:rPr>
        <w:t>r</w:t>
      </w:r>
      <w:r>
        <w:rPr>
          <w:spacing w:val="-4"/>
          <w:sz w:val="24"/>
          <w:szCs w:val="24"/>
        </w:rPr>
        <w:t>v</w:t>
      </w:r>
      <w:r>
        <w:rPr>
          <w:spacing w:val="1"/>
          <w:sz w:val="24"/>
          <w:szCs w:val="24"/>
        </w:rPr>
        <w:t>e</w:t>
      </w:r>
      <w:r>
        <w:rPr>
          <w:sz w:val="24"/>
          <w:szCs w:val="24"/>
        </w:rPr>
        <w:t>n</w:t>
      </w:r>
      <w:r>
        <w:rPr>
          <w:spacing w:val="-1"/>
          <w:sz w:val="24"/>
          <w:szCs w:val="24"/>
        </w:rPr>
        <w:t>s</w:t>
      </w:r>
      <w:r>
        <w:rPr>
          <w:sz w:val="24"/>
          <w:szCs w:val="24"/>
        </w:rPr>
        <w:t>i</w:t>
      </w:r>
      <w:r>
        <w:rPr>
          <w:spacing w:val="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t</w:t>
      </w:r>
      <w:r>
        <w:rPr>
          <w:spacing w:val="10"/>
          <w:sz w:val="24"/>
          <w:szCs w:val="24"/>
        </w:rPr>
        <w:t>u</w:t>
      </w:r>
      <w:r>
        <w:rPr>
          <w:spacing w:val="1"/>
          <w:sz w:val="24"/>
          <w:szCs w:val="24"/>
        </w:rPr>
        <w:t>j</w:t>
      </w:r>
      <w:r>
        <w:rPr>
          <w:sz w:val="24"/>
          <w:szCs w:val="24"/>
        </w:rPr>
        <w:t>u</w:t>
      </w:r>
      <w:r>
        <w:rPr>
          <w:spacing w:val="1"/>
          <w:sz w:val="24"/>
          <w:szCs w:val="24"/>
        </w:rPr>
        <w:t>a</w:t>
      </w:r>
      <w:r>
        <w:rPr>
          <w:sz w:val="24"/>
          <w:szCs w:val="24"/>
        </w:rPr>
        <w:t>n p</w:t>
      </w:r>
      <w:r>
        <w:rPr>
          <w:spacing w:val="1"/>
          <w:sz w:val="24"/>
          <w:szCs w:val="24"/>
        </w:rPr>
        <w:t>e</w:t>
      </w:r>
      <w:r>
        <w:rPr>
          <w:sz w:val="24"/>
          <w:szCs w:val="24"/>
        </w:rPr>
        <w:t>rb</w:t>
      </w:r>
      <w:r>
        <w:rPr>
          <w:spacing w:val="1"/>
          <w:sz w:val="24"/>
          <w:szCs w:val="24"/>
        </w:rPr>
        <w:t>ai</w:t>
      </w:r>
      <w:r>
        <w:rPr>
          <w:sz w:val="24"/>
          <w:szCs w:val="24"/>
        </w:rPr>
        <w:t>k</w:t>
      </w:r>
      <w:r>
        <w:rPr>
          <w:spacing w:val="1"/>
          <w:sz w:val="24"/>
          <w:szCs w:val="24"/>
        </w:rPr>
        <w:t>a</w:t>
      </w:r>
      <w:r>
        <w:rPr>
          <w:sz w:val="24"/>
          <w:szCs w:val="24"/>
        </w:rPr>
        <w:t xml:space="preserve">n </w:t>
      </w:r>
      <w:r>
        <w:rPr>
          <w:spacing w:val="1"/>
          <w:sz w:val="24"/>
          <w:szCs w:val="24"/>
        </w:rPr>
        <w:t>a</w:t>
      </w:r>
      <w:r>
        <w:rPr>
          <w:spacing w:val="-3"/>
          <w:sz w:val="24"/>
          <w:szCs w:val="24"/>
        </w:rPr>
        <w:t>t</w:t>
      </w:r>
      <w:r>
        <w:rPr>
          <w:spacing w:val="1"/>
          <w:sz w:val="24"/>
          <w:szCs w:val="24"/>
        </w:rPr>
        <w:t>a</w:t>
      </w:r>
      <w:r>
        <w:rPr>
          <w:sz w:val="24"/>
          <w:szCs w:val="24"/>
        </w:rPr>
        <w:t>u</w:t>
      </w:r>
      <w:r>
        <w:rPr>
          <w:spacing w:val="4"/>
          <w:sz w:val="24"/>
          <w:szCs w:val="24"/>
        </w:rPr>
        <w:t xml:space="preserve"> </w:t>
      </w:r>
      <w:r>
        <w:rPr>
          <w:sz w:val="24"/>
          <w:szCs w:val="24"/>
        </w:rPr>
        <w:t>p</w:t>
      </w:r>
      <w:r>
        <w:rPr>
          <w:spacing w:val="1"/>
          <w:sz w:val="24"/>
          <w:szCs w:val="24"/>
        </w:rPr>
        <w:t>a</w:t>
      </w:r>
      <w:r>
        <w:rPr>
          <w:sz w:val="24"/>
          <w:szCs w:val="24"/>
        </w:rPr>
        <w:t>r</w:t>
      </w:r>
      <w:r>
        <w:rPr>
          <w:spacing w:val="-3"/>
          <w:sz w:val="24"/>
          <w:szCs w:val="24"/>
        </w:rPr>
        <w:t>t</w:t>
      </w:r>
      <w:r>
        <w:rPr>
          <w:spacing w:val="1"/>
          <w:sz w:val="24"/>
          <w:szCs w:val="24"/>
        </w:rPr>
        <w:t>i</w:t>
      </w:r>
      <w:r>
        <w:rPr>
          <w:spacing w:val="-1"/>
          <w:sz w:val="24"/>
          <w:szCs w:val="24"/>
        </w:rPr>
        <w:t>s</w:t>
      </w:r>
      <w:r>
        <w:rPr>
          <w:spacing w:val="1"/>
          <w:sz w:val="24"/>
          <w:szCs w:val="24"/>
        </w:rPr>
        <w:t>i</w:t>
      </w:r>
      <w:r>
        <w:rPr>
          <w:sz w:val="24"/>
          <w:szCs w:val="24"/>
        </w:rPr>
        <w:t>p</w:t>
      </w:r>
      <w:r>
        <w:rPr>
          <w:spacing w:val="1"/>
          <w:sz w:val="24"/>
          <w:szCs w:val="24"/>
        </w:rPr>
        <w:t>a</w:t>
      </w:r>
      <w:r>
        <w:rPr>
          <w:spacing w:val="-1"/>
          <w:sz w:val="24"/>
          <w:szCs w:val="24"/>
        </w:rPr>
        <w:t>s</w:t>
      </w:r>
      <w:r>
        <w:rPr>
          <w:sz w:val="24"/>
          <w:szCs w:val="24"/>
        </w:rPr>
        <w:t>i</w:t>
      </w:r>
      <w:r>
        <w:rPr>
          <w:spacing w:val="9"/>
          <w:sz w:val="24"/>
          <w:szCs w:val="24"/>
        </w:rPr>
        <w:t xml:space="preserve"> </w:t>
      </w:r>
      <w:r>
        <w:rPr>
          <w:sz w:val="24"/>
          <w:szCs w:val="24"/>
        </w:rPr>
        <w:t>(</w:t>
      </w:r>
      <w:r>
        <w:rPr>
          <w:spacing w:val="-3"/>
          <w:sz w:val="24"/>
          <w:szCs w:val="24"/>
        </w:rPr>
        <w:t>T</w:t>
      </w:r>
      <w:r>
        <w:rPr>
          <w:spacing w:val="1"/>
          <w:sz w:val="24"/>
          <w:szCs w:val="24"/>
        </w:rPr>
        <w:t>je</w:t>
      </w:r>
      <w:r>
        <w:rPr>
          <w:spacing w:val="-3"/>
          <w:sz w:val="24"/>
          <w:szCs w:val="24"/>
        </w:rPr>
        <w:t>t</w:t>
      </w:r>
      <w:r>
        <w:rPr>
          <w:spacing w:val="1"/>
          <w:sz w:val="24"/>
          <w:szCs w:val="24"/>
        </w:rPr>
        <w:t>je</w:t>
      </w:r>
      <w:r>
        <w:rPr>
          <w:spacing w:val="2"/>
          <w:sz w:val="24"/>
          <w:szCs w:val="24"/>
        </w:rPr>
        <w:t>p</w:t>
      </w:r>
      <w:r>
        <w:rPr>
          <w:sz w:val="24"/>
          <w:szCs w:val="24"/>
        </w:rPr>
        <w:t>,</w:t>
      </w:r>
      <w:r>
        <w:rPr>
          <w:spacing w:val="4"/>
          <w:sz w:val="24"/>
          <w:szCs w:val="24"/>
        </w:rPr>
        <w:t xml:space="preserve"> </w:t>
      </w:r>
      <w:r>
        <w:rPr>
          <w:sz w:val="24"/>
          <w:szCs w:val="24"/>
        </w:rPr>
        <w:t>1973:</w:t>
      </w:r>
      <w:r>
        <w:rPr>
          <w:spacing w:val="1"/>
          <w:sz w:val="24"/>
          <w:szCs w:val="24"/>
        </w:rPr>
        <w:t xml:space="preserve"> </w:t>
      </w:r>
      <w:r>
        <w:rPr>
          <w:sz w:val="24"/>
          <w:szCs w:val="24"/>
        </w:rPr>
        <w:t>3),</w:t>
      </w:r>
      <w:r>
        <w:rPr>
          <w:spacing w:val="4"/>
          <w:sz w:val="24"/>
          <w:szCs w:val="24"/>
        </w:rPr>
        <w:t xml:space="preserve"> </w:t>
      </w:r>
      <w:r>
        <w:rPr>
          <w:spacing w:val="-1"/>
          <w:sz w:val="24"/>
          <w:szCs w:val="24"/>
        </w:rPr>
        <w:t>s</w:t>
      </w:r>
      <w:r>
        <w:rPr>
          <w:spacing w:val="1"/>
          <w:sz w:val="24"/>
          <w:szCs w:val="24"/>
        </w:rPr>
        <w:t>e</w:t>
      </w:r>
      <w:r>
        <w:rPr>
          <w:sz w:val="24"/>
          <w:szCs w:val="24"/>
        </w:rPr>
        <w:t>d</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nd</w:t>
      </w:r>
      <w:r>
        <w:rPr>
          <w:spacing w:val="1"/>
          <w:sz w:val="24"/>
          <w:szCs w:val="24"/>
        </w:rPr>
        <w:t>a</w:t>
      </w:r>
      <w:r>
        <w:rPr>
          <w:sz w:val="24"/>
          <w:szCs w:val="24"/>
        </w:rPr>
        <w:t>p</w:t>
      </w:r>
      <w:r>
        <w:rPr>
          <w:spacing w:val="1"/>
          <w:sz w:val="24"/>
          <w:szCs w:val="24"/>
        </w:rPr>
        <w:t>a</w:t>
      </w:r>
      <w:r>
        <w:rPr>
          <w:sz w:val="24"/>
          <w:szCs w:val="24"/>
        </w:rPr>
        <w:t>t</w:t>
      </w:r>
      <w:r>
        <w:rPr>
          <w:spacing w:val="5"/>
          <w:sz w:val="24"/>
          <w:szCs w:val="24"/>
        </w:rPr>
        <w:t xml:space="preserve"> </w:t>
      </w:r>
      <w:r>
        <w:rPr>
          <w:spacing w:val="-1"/>
          <w:sz w:val="24"/>
          <w:szCs w:val="24"/>
        </w:rPr>
        <w:t>D</w:t>
      </w:r>
      <w:r>
        <w:rPr>
          <w:spacing w:val="1"/>
          <w:sz w:val="24"/>
          <w:szCs w:val="24"/>
        </w:rPr>
        <w:t>a</w:t>
      </w:r>
      <w:r>
        <w:rPr>
          <w:spacing w:val="-4"/>
          <w:sz w:val="24"/>
          <w:szCs w:val="24"/>
        </w:rPr>
        <w:t>v</w:t>
      </w:r>
      <w:r>
        <w:rPr>
          <w:spacing w:val="1"/>
          <w:sz w:val="24"/>
          <w:szCs w:val="24"/>
        </w:rPr>
        <w:t>i</w:t>
      </w:r>
      <w:r>
        <w:rPr>
          <w:spacing w:val="-1"/>
          <w:sz w:val="24"/>
          <w:szCs w:val="24"/>
        </w:rPr>
        <w:t>s</w:t>
      </w:r>
      <w:r>
        <w:rPr>
          <w:sz w:val="24"/>
          <w:szCs w:val="24"/>
        </w:rPr>
        <w:t xml:space="preserve">on, </w:t>
      </w:r>
      <w:r>
        <w:rPr>
          <w:spacing w:val="-1"/>
          <w:sz w:val="24"/>
          <w:szCs w:val="24"/>
        </w:rPr>
        <w:t>M</w:t>
      </w:r>
      <w:r>
        <w:rPr>
          <w:spacing w:val="1"/>
          <w:sz w:val="24"/>
          <w:szCs w:val="24"/>
        </w:rPr>
        <w:t>a</w:t>
      </w:r>
      <w:r>
        <w:rPr>
          <w:sz w:val="24"/>
          <w:szCs w:val="24"/>
        </w:rPr>
        <w:t>r</w:t>
      </w:r>
      <w:r>
        <w:rPr>
          <w:spacing w:val="1"/>
          <w:sz w:val="24"/>
          <w:szCs w:val="24"/>
        </w:rPr>
        <w:t>ti</w:t>
      </w:r>
      <w:r>
        <w:rPr>
          <w:sz w:val="24"/>
          <w:szCs w:val="24"/>
        </w:rPr>
        <w:t>n</w:t>
      </w:r>
      <w:r>
        <w:rPr>
          <w:spacing w:val="-1"/>
          <w:sz w:val="24"/>
          <w:szCs w:val="24"/>
        </w:rPr>
        <w:t>s</w:t>
      </w:r>
      <w:r>
        <w:rPr>
          <w:sz w:val="24"/>
          <w:szCs w:val="24"/>
        </w:rPr>
        <w:t>ons</w:t>
      </w:r>
      <w:r>
        <w:rPr>
          <w:spacing w:val="5"/>
          <w:sz w:val="24"/>
          <w:szCs w:val="24"/>
        </w:rPr>
        <w:t xml:space="preserve"> </w:t>
      </w:r>
      <w:r>
        <w:rPr>
          <w:sz w:val="24"/>
          <w:szCs w:val="24"/>
        </w:rPr>
        <w:t>&amp;</w:t>
      </w:r>
      <w:r>
        <w:rPr>
          <w:spacing w:val="8"/>
          <w:sz w:val="24"/>
          <w:szCs w:val="24"/>
        </w:rPr>
        <w:t xml:space="preserve"> </w:t>
      </w:r>
      <w:r>
        <w:rPr>
          <w:spacing w:val="-5"/>
          <w:sz w:val="24"/>
          <w:szCs w:val="24"/>
        </w:rPr>
        <w:t>K</w:t>
      </w:r>
      <w:r>
        <w:rPr>
          <w:sz w:val="24"/>
          <w:szCs w:val="24"/>
        </w:rPr>
        <w:t>o</w:t>
      </w:r>
      <w:r>
        <w:rPr>
          <w:spacing w:val="1"/>
          <w:sz w:val="24"/>
          <w:szCs w:val="24"/>
        </w:rPr>
        <w:t>c</w:t>
      </w:r>
      <w:r>
        <w:rPr>
          <w:sz w:val="24"/>
          <w:szCs w:val="24"/>
        </w:rPr>
        <w:t>k</w:t>
      </w:r>
      <w:r>
        <w:rPr>
          <w:spacing w:val="7"/>
          <w:sz w:val="24"/>
          <w:szCs w:val="24"/>
        </w:rPr>
        <w:t xml:space="preserve"> </w:t>
      </w:r>
      <w:r>
        <w:rPr>
          <w:spacing w:val="3"/>
          <w:sz w:val="24"/>
          <w:szCs w:val="24"/>
        </w:rPr>
        <w:t>(</w:t>
      </w:r>
      <w:r>
        <w:rPr>
          <w:spacing w:val="1"/>
          <w:sz w:val="24"/>
          <w:szCs w:val="24"/>
        </w:rPr>
        <w:t>Tjet</w:t>
      </w:r>
      <w:r>
        <w:rPr>
          <w:spacing w:val="-3"/>
          <w:sz w:val="24"/>
          <w:szCs w:val="24"/>
        </w:rPr>
        <w:t>j</w:t>
      </w:r>
      <w:r>
        <w:rPr>
          <w:spacing w:val="1"/>
          <w:sz w:val="24"/>
          <w:szCs w:val="24"/>
        </w:rPr>
        <w:t>e</w:t>
      </w:r>
      <w:r>
        <w:rPr>
          <w:spacing w:val="2"/>
          <w:sz w:val="24"/>
          <w:szCs w:val="24"/>
        </w:rPr>
        <w:t>p</w:t>
      </w:r>
      <w:r>
        <w:rPr>
          <w:sz w:val="24"/>
          <w:szCs w:val="24"/>
        </w:rPr>
        <w:t>,</w:t>
      </w:r>
      <w:r>
        <w:rPr>
          <w:spacing w:val="7"/>
          <w:sz w:val="24"/>
          <w:szCs w:val="24"/>
        </w:rPr>
        <w:t xml:space="preserve"> </w:t>
      </w:r>
      <w:r>
        <w:rPr>
          <w:sz w:val="24"/>
          <w:szCs w:val="24"/>
        </w:rPr>
        <w:t>1973: 3),</w:t>
      </w:r>
      <w:r>
        <w:rPr>
          <w:spacing w:val="11"/>
          <w:sz w:val="24"/>
          <w:szCs w:val="24"/>
        </w:rPr>
        <w:t xml:space="preserve"> </w:t>
      </w:r>
      <w:r>
        <w:rPr>
          <w:spacing w:val="1"/>
          <w:sz w:val="24"/>
          <w:szCs w:val="24"/>
        </w:rPr>
        <w:t>me</w:t>
      </w:r>
      <w:r>
        <w:rPr>
          <w:sz w:val="24"/>
          <w:szCs w:val="24"/>
        </w:rPr>
        <w:t>n</w:t>
      </w:r>
      <w:r>
        <w:rPr>
          <w:spacing w:val="-8"/>
          <w:sz w:val="24"/>
          <w:szCs w:val="24"/>
        </w:rPr>
        <w:t>y</w:t>
      </w:r>
      <w:r>
        <w:rPr>
          <w:spacing w:val="1"/>
          <w:sz w:val="24"/>
          <w:szCs w:val="24"/>
        </w:rPr>
        <w:t>e</w:t>
      </w:r>
      <w:r>
        <w:rPr>
          <w:sz w:val="24"/>
          <w:szCs w:val="24"/>
        </w:rPr>
        <w:t>bu</w:t>
      </w:r>
      <w:r>
        <w:rPr>
          <w:spacing w:val="1"/>
          <w:sz w:val="24"/>
          <w:szCs w:val="24"/>
        </w:rPr>
        <w:t>t</w:t>
      </w:r>
      <w:r>
        <w:rPr>
          <w:sz w:val="24"/>
          <w:szCs w:val="24"/>
        </w:rPr>
        <w:t>k</w:t>
      </w:r>
      <w:r>
        <w:rPr>
          <w:spacing w:val="1"/>
          <w:sz w:val="24"/>
          <w:szCs w:val="24"/>
        </w:rPr>
        <w:t>a</w:t>
      </w:r>
      <w:r>
        <w:rPr>
          <w:sz w:val="24"/>
          <w:szCs w:val="24"/>
        </w:rPr>
        <w:t>n</w:t>
      </w:r>
      <w:r>
        <w:rPr>
          <w:spacing w:val="7"/>
          <w:sz w:val="24"/>
          <w:szCs w:val="24"/>
        </w:rPr>
        <w:t xml:space="preserve"> </w:t>
      </w:r>
      <w:r>
        <w:rPr>
          <w:sz w:val="24"/>
          <w:szCs w:val="24"/>
        </w:rPr>
        <w:t>p</w:t>
      </w:r>
      <w:r>
        <w:rPr>
          <w:spacing w:val="1"/>
          <w:sz w:val="24"/>
          <w:szCs w:val="24"/>
        </w:rPr>
        <w:t>e</w:t>
      </w:r>
      <w:r>
        <w:rPr>
          <w:sz w:val="24"/>
          <w:szCs w:val="24"/>
        </w:rPr>
        <w:t>n</w:t>
      </w:r>
      <w:r>
        <w:rPr>
          <w:spacing w:val="1"/>
          <w:sz w:val="24"/>
          <w:szCs w:val="24"/>
        </w:rPr>
        <w:t>el</w:t>
      </w:r>
      <w:r>
        <w:rPr>
          <w:spacing w:val="-3"/>
          <w:sz w:val="24"/>
          <w:szCs w:val="24"/>
        </w:rPr>
        <w:t>i</w:t>
      </w:r>
      <w:r>
        <w:rPr>
          <w:spacing w:val="1"/>
          <w:sz w:val="24"/>
          <w:szCs w:val="24"/>
        </w:rPr>
        <w:t>tia</w:t>
      </w:r>
      <w:r>
        <w:rPr>
          <w:sz w:val="24"/>
          <w:szCs w:val="24"/>
        </w:rPr>
        <w:t>n</w:t>
      </w:r>
      <w:r>
        <w:rPr>
          <w:spacing w:val="3"/>
          <w:sz w:val="24"/>
          <w:szCs w:val="24"/>
        </w:rPr>
        <w:t xml:space="preserve"> </w:t>
      </w:r>
      <w:r>
        <w:rPr>
          <w:spacing w:val="1"/>
          <w:sz w:val="24"/>
          <w:szCs w:val="24"/>
        </w:rPr>
        <w:t>ti</w:t>
      </w:r>
      <w:r>
        <w:rPr>
          <w:sz w:val="24"/>
          <w:szCs w:val="24"/>
        </w:rPr>
        <w:t>nd</w:t>
      </w:r>
      <w:r>
        <w:rPr>
          <w:spacing w:val="1"/>
          <w:sz w:val="24"/>
          <w:szCs w:val="24"/>
        </w:rPr>
        <w:t>a</w:t>
      </w:r>
      <w:r>
        <w:rPr>
          <w:spacing w:val="-4"/>
          <w:sz w:val="24"/>
          <w:szCs w:val="24"/>
        </w:rPr>
        <w:t>k</w:t>
      </w:r>
      <w:r>
        <w:rPr>
          <w:spacing w:val="1"/>
          <w:sz w:val="24"/>
          <w:szCs w:val="24"/>
        </w:rPr>
        <w:t>a</w:t>
      </w:r>
      <w:r>
        <w:rPr>
          <w:sz w:val="24"/>
          <w:szCs w:val="24"/>
        </w:rPr>
        <w:t xml:space="preserve">n,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3"/>
          <w:sz w:val="24"/>
          <w:szCs w:val="24"/>
        </w:rPr>
        <w:t xml:space="preserve"> </w:t>
      </w:r>
      <w:r>
        <w:rPr>
          <w:spacing w:val="-1"/>
          <w:sz w:val="24"/>
          <w:szCs w:val="24"/>
        </w:rPr>
        <w:t>s</w:t>
      </w:r>
      <w:r>
        <w:rPr>
          <w:spacing w:val="1"/>
          <w:sz w:val="24"/>
          <w:szCs w:val="24"/>
        </w:rPr>
        <w:t>e</w:t>
      </w:r>
      <w:r>
        <w:rPr>
          <w:sz w:val="24"/>
          <w:szCs w:val="24"/>
        </w:rPr>
        <w:t>bu</w:t>
      </w:r>
      <w:r>
        <w:rPr>
          <w:spacing w:val="1"/>
          <w:sz w:val="24"/>
          <w:szCs w:val="24"/>
        </w:rPr>
        <w:t>a</w:t>
      </w:r>
      <w:r>
        <w:rPr>
          <w:sz w:val="24"/>
          <w:szCs w:val="24"/>
        </w:rPr>
        <w:t>h</w:t>
      </w:r>
      <w:r>
        <w:rPr>
          <w:spacing w:val="2"/>
          <w:sz w:val="24"/>
          <w:szCs w:val="24"/>
        </w:rPr>
        <w:t xml:space="preserve"> </w:t>
      </w:r>
      <w:r>
        <w:rPr>
          <w:spacing w:val="1"/>
          <w:sz w:val="24"/>
          <w:szCs w:val="24"/>
        </w:rPr>
        <w:t>met</w:t>
      </w:r>
      <w:r>
        <w:rPr>
          <w:sz w:val="24"/>
          <w:szCs w:val="24"/>
        </w:rPr>
        <w:t>ode</w:t>
      </w:r>
      <w:r>
        <w:rPr>
          <w:spacing w:val="3"/>
          <w:sz w:val="24"/>
          <w:szCs w:val="24"/>
        </w:rPr>
        <w:t xml:space="preserve"> </w:t>
      </w:r>
      <w:r>
        <w:rPr>
          <w:sz w:val="24"/>
          <w:szCs w:val="24"/>
        </w:rPr>
        <w:t>p</w:t>
      </w:r>
      <w:r>
        <w:rPr>
          <w:spacing w:val="1"/>
          <w:sz w:val="24"/>
          <w:szCs w:val="24"/>
        </w:rPr>
        <w:t>e</w:t>
      </w:r>
      <w:r>
        <w:rPr>
          <w:sz w:val="24"/>
          <w:szCs w:val="24"/>
        </w:rPr>
        <w:t>n</w:t>
      </w:r>
      <w:r>
        <w:rPr>
          <w:spacing w:val="-3"/>
          <w:sz w:val="24"/>
          <w:szCs w:val="24"/>
        </w:rPr>
        <w:t>e</w:t>
      </w:r>
      <w:r>
        <w:rPr>
          <w:spacing w:val="1"/>
          <w:sz w:val="24"/>
          <w:szCs w:val="24"/>
        </w:rPr>
        <w:t>li</w:t>
      </w:r>
      <w:r>
        <w:rPr>
          <w:spacing w:val="-3"/>
          <w:sz w:val="24"/>
          <w:szCs w:val="24"/>
        </w:rPr>
        <w:t>t</w:t>
      </w:r>
      <w:r>
        <w:rPr>
          <w:spacing w:val="1"/>
          <w:sz w:val="24"/>
          <w:szCs w:val="24"/>
        </w:rPr>
        <w:t>ia</w:t>
      </w:r>
      <w:r>
        <w:rPr>
          <w:sz w:val="24"/>
          <w:szCs w:val="24"/>
        </w:rPr>
        <w:t>n,</w:t>
      </w:r>
      <w:r>
        <w:rPr>
          <w:spacing w:val="2"/>
          <w:sz w:val="24"/>
          <w:szCs w:val="24"/>
        </w:rPr>
        <w:t xml:space="preserve"> </w:t>
      </w:r>
      <w:r>
        <w:rPr>
          <w:sz w:val="24"/>
          <w:szCs w:val="24"/>
        </w:rPr>
        <w:t>d</w:t>
      </w:r>
      <w:r>
        <w:rPr>
          <w:spacing w:val="1"/>
          <w:sz w:val="24"/>
          <w:szCs w:val="24"/>
        </w:rPr>
        <w:t>i</w:t>
      </w:r>
      <w:r>
        <w:rPr>
          <w:sz w:val="24"/>
          <w:szCs w:val="24"/>
        </w:rPr>
        <w:t>d</w:t>
      </w:r>
      <w:r>
        <w:rPr>
          <w:spacing w:val="1"/>
          <w:sz w:val="24"/>
          <w:szCs w:val="24"/>
        </w:rPr>
        <w:t>i</w:t>
      </w:r>
      <w:r>
        <w:rPr>
          <w:spacing w:val="-4"/>
          <w:sz w:val="24"/>
          <w:szCs w:val="24"/>
        </w:rPr>
        <w:t>r</w:t>
      </w:r>
      <w:r>
        <w:rPr>
          <w:spacing w:val="-3"/>
          <w:sz w:val="24"/>
          <w:szCs w:val="24"/>
        </w:rPr>
        <w:t>i</w:t>
      </w:r>
      <w:r>
        <w:rPr>
          <w:sz w:val="24"/>
          <w:szCs w:val="24"/>
        </w:rPr>
        <w:t>k</w:t>
      </w:r>
      <w:r>
        <w:rPr>
          <w:spacing w:val="1"/>
          <w:sz w:val="24"/>
          <w:szCs w:val="24"/>
        </w:rPr>
        <w:t>a</w:t>
      </w:r>
      <w:r>
        <w:rPr>
          <w:sz w:val="24"/>
          <w:szCs w:val="24"/>
        </w:rPr>
        <w:t>n</w:t>
      </w:r>
      <w:r>
        <w:rPr>
          <w:spacing w:val="2"/>
          <w:sz w:val="24"/>
          <w:szCs w:val="24"/>
        </w:rPr>
        <w:t xml:space="preserve"> </w:t>
      </w:r>
      <w:r>
        <w:rPr>
          <w:spacing w:val="1"/>
          <w:sz w:val="24"/>
          <w:szCs w:val="24"/>
        </w:rPr>
        <w:t>ata</w:t>
      </w:r>
      <w:r>
        <w:rPr>
          <w:sz w:val="24"/>
          <w:szCs w:val="24"/>
        </w:rPr>
        <w:t xml:space="preserve">s </w:t>
      </w:r>
      <w:r>
        <w:rPr>
          <w:spacing w:val="1"/>
          <w:sz w:val="24"/>
          <w:szCs w:val="24"/>
        </w:rPr>
        <w:t>a</w:t>
      </w:r>
      <w:r>
        <w:rPr>
          <w:spacing w:val="-1"/>
          <w:sz w:val="24"/>
          <w:szCs w:val="24"/>
        </w:rPr>
        <w:t>s</w:t>
      </w:r>
      <w:r>
        <w:rPr>
          <w:sz w:val="24"/>
          <w:szCs w:val="24"/>
        </w:rPr>
        <w:t>u</w:t>
      </w:r>
      <w:r>
        <w:rPr>
          <w:spacing w:val="1"/>
          <w:sz w:val="24"/>
          <w:szCs w:val="24"/>
        </w:rPr>
        <w:t>m</w:t>
      </w:r>
      <w:r>
        <w:rPr>
          <w:spacing w:val="-1"/>
          <w:sz w:val="24"/>
          <w:szCs w:val="24"/>
        </w:rPr>
        <w:t>s</w:t>
      </w:r>
      <w:r>
        <w:rPr>
          <w:sz w:val="24"/>
          <w:szCs w:val="24"/>
        </w:rPr>
        <w:t>i</w:t>
      </w:r>
      <w:r>
        <w:rPr>
          <w:spacing w:val="3"/>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w:t>
      </w:r>
      <w:r>
        <w:rPr>
          <w:spacing w:val="3"/>
          <w:sz w:val="24"/>
          <w:szCs w:val="24"/>
        </w:rPr>
        <w:t xml:space="preserve"> </w:t>
      </w:r>
      <w:r>
        <w:rPr>
          <w:spacing w:val="1"/>
          <w:sz w:val="24"/>
          <w:szCs w:val="24"/>
        </w:rPr>
        <w:t>te</w:t>
      </w:r>
      <w:r>
        <w:rPr>
          <w:sz w:val="24"/>
          <w:szCs w:val="24"/>
        </w:rPr>
        <w:t>ori</w:t>
      </w:r>
      <w:r>
        <w:rPr>
          <w:spacing w:val="3"/>
          <w:sz w:val="24"/>
          <w:szCs w:val="24"/>
        </w:rPr>
        <w:t xml:space="preserve"> </w:t>
      </w:r>
      <w:r>
        <w:rPr>
          <w:sz w:val="24"/>
          <w:szCs w:val="24"/>
        </w:rPr>
        <w:t>d</w:t>
      </w:r>
      <w:r>
        <w:rPr>
          <w:spacing w:val="1"/>
          <w:sz w:val="24"/>
          <w:szCs w:val="24"/>
        </w:rPr>
        <w:t>a</w:t>
      </w:r>
      <w:r>
        <w:rPr>
          <w:sz w:val="24"/>
          <w:szCs w:val="24"/>
        </w:rPr>
        <w:t>n pr</w:t>
      </w:r>
      <w:r>
        <w:rPr>
          <w:spacing w:val="1"/>
          <w:sz w:val="24"/>
          <w:szCs w:val="24"/>
        </w:rPr>
        <w:t>a</w:t>
      </w:r>
      <w:r>
        <w:rPr>
          <w:sz w:val="24"/>
          <w:szCs w:val="24"/>
        </w:rPr>
        <w:t>k</w:t>
      </w:r>
      <w:r>
        <w:rPr>
          <w:spacing w:val="1"/>
          <w:sz w:val="24"/>
          <w:szCs w:val="24"/>
        </w:rPr>
        <w:t>ti</w:t>
      </w:r>
      <w:r>
        <w:rPr>
          <w:sz w:val="24"/>
          <w:szCs w:val="24"/>
        </w:rPr>
        <w:t>k d</w:t>
      </w:r>
      <w:r>
        <w:rPr>
          <w:spacing w:val="1"/>
          <w:sz w:val="24"/>
          <w:szCs w:val="24"/>
        </w:rPr>
        <w:t>a</w:t>
      </w:r>
      <w:r>
        <w:rPr>
          <w:sz w:val="24"/>
          <w:szCs w:val="24"/>
        </w:rPr>
        <w:t>p</w:t>
      </w:r>
      <w:r>
        <w:rPr>
          <w:spacing w:val="-3"/>
          <w:sz w:val="24"/>
          <w:szCs w:val="24"/>
        </w:rPr>
        <w:t>a</w:t>
      </w:r>
      <w:r>
        <w:rPr>
          <w:sz w:val="24"/>
          <w:szCs w:val="24"/>
        </w:rPr>
        <w:t>t</w:t>
      </w:r>
      <w:r>
        <w:rPr>
          <w:spacing w:val="1"/>
          <w:sz w:val="24"/>
          <w:szCs w:val="24"/>
        </w:rPr>
        <w:t xml:space="preserve"> </w:t>
      </w:r>
      <w:r>
        <w:rPr>
          <w:spacing w:val="-1"/>
          <w:sz w:val="24"/>
          <w:szCs w:val="24"/>
        </w:rPr>
        <w:t>s</w:t>
      </w:r>
      <w:r>
        <w:rPr>
          <w:spacing w:val="1"/>
          <w:sz w:val="24"/>
          <w:szCs w:val="24"/>
        </w:rPr>
        <w:t>eca</w:t>
      </w:r>
      <w:r>
        <w:rPr>
          <w:sz w:val="24"/>
          <w:szCs w:val="24"/>
        </w:rPr>
        <w:t>ra</w:t>
      </w:r>
      <w:r>
        <w:rPr>
          <w:spacing w:val="1"/>
          <w:sz w:val="24"/>
          <w:szCs w:val="24"/>
        </w:rPr>
        <w:t xml:space="preserve"> </w:t>
      </w:r>
      <w:r>
        <w:rPr>
          <w:spacing w:val="-3"/>
          <w:sz w:val="24"/>
          <w:szCs w:val="24"/>
        </w:rPr>
        <w:t>t</w:t>
      </w:r>
      <w:r>
        <w:rPr>
          <w:spacing w:val="1"/>
          <w:sz w:val="24"/>
          <w:szCs w:val="24"/>
        </w:rPr>
        <w:t>e</w:t>
      </w:r>
      <w:r>
        <w:rPr>
          <w:sz w:val="24"/>
          <w:szCs w:val="24"/>
        </w:rPr>
        <w:t>r</w:t>
      </w:r>
      <w:r>
        <w:rPr>
          <w:spacing w:val="1"/>
          <w:sz w:val="24"/>
          <w:szCs w:val="24"/>
        </w:rPr>
        <w:t>t</w:t>
      </w:r>
      <w:r>
        <w:rPr>
          <w:sz w:val="24"/>
          <w:szCs w:val="24"/>
        </w:rPr>
        <w:t>u</w:t>
      </w:r>
      <w:r>
        <w:rPr>
          <w:spacing w:val="1"/>
          <w:sz w:val="24"/>
          <w:szCs w:val="24"/>
        </w:rPr>
        <w:t>t</w:t>
      </w:r>
      <w:r>
        <w:rPr>
          <w:sz w:val="24"/>
          <w:szCs w:val="24"/>
        </w:rPr>
        <w:t>up d</w:t>
      </w:r>
      <w:r>
        <w:rPr>
          <w:spacing w:val="-3"/>
          <w:sz w:val="24"/>
          <w:szCs w:val="24"/>
        </w:rPr>
        <w:t>i</w:t>
      </w:r>
      <w:r>
        <w:rPr>
          <w:spacing w:val="1"/>
          <w:sz w:val="24"/>
          <w:szCs w:val="24"/>
        </w:rPr>
        <w:t>i</w:t>
      </w:r>
      <w:r>
        <w:rPr>
          <w:sz w:val="24"/>
          <w:szCs w:val="24"/>
        </w:rPr>
        <w:t>n</w:t>
      </w:r>
      <w:r>
        <w:rPr>
          <w:spacing w:val="1"/>
          <w:sz w:val="24"/>
          <w:szCs w:val="24"/>
        </w:rPr>
        <w:t>te</w:t>
      </w:r>
      <w:r>
        <w:rPr>
          <w:spacing w:val="-4"/>
          <w:sz w:val="24"/>
          <w:szCs w:val="24"/>
        </w:rPr>
        <w:t>g</w:t>
      </w:r>
      <w:r>
        <w:rPr>
          <w:sz w:val="24"/>
          <w:szCs w:val="24"/>
        </w:rPr>
        <w:t>r</w:t>
      </w:r>
      <w:r>
        <w:rPr>
          <w:spacing w:val="1"/>
          <w:sz w:val="24"/>
          <w:szCs w:val="24"/>
        </w:rPr>
        <w:t>a</w:t>
      </w:r>
      <w:r>
        <w:rPr>
          <w:spacing w:val="-1"/>
          <w:sz w:val="24"/>
          <w:szCs w:val="24"/>
        </w:rPr>
        <w:t>s</w:t>
      </w:r>
      <w:r>
        <w:rPr>
          <w:spacing w:val="1"/>
          <w:sz w:val="24"/>
          <w:szCs w:val="24"/>
        </w:rPr>
        <w:t>i</w:t>
      </w:r>
      <w:r>
        <w:rPr>
          <w:spacing w:val="-4"/>
          <w:sz w:val="24"/>
          <w:szCs w:val="24"/>
        </w:rPr>
        <w:t>k</w:t>
      </w:r>
      <w:r>
        <w:rPr>
          <w:spacing w:val="1"/>
          <w:sz w:val="24"/>
          <w:szCs w:val="24"/>
        </w:rPr>
        <w:t>a</w:t>
      </w:r>
      <w:r>
        <w:rPr>
          <w:sz w:val="24"/>
          <w:szCs w:val="24"/>
        </w:rPr>
        <w:t>n d</w:t>
      </w:r>
      <w:r>
        <w:rPr>
          <w:spacing w:val="1"/>
          <w:sz w:val="24"/>
          <w:szCs w:val="24"/>
        </w:rPr>
        <w:t>e</w:t>
      </w:r>
      <w:r>
        <w:rPr>
          <w:sz w:val="24"/>
          <w:szCs w:val="24"/>
        </w:rPr>
        <w:t>n</w:t>
      </w:r>
      <w:r>
        <w:rPr>
          <w:spacing w:val="-4"/>
          <w:sz w:val="24"/>
          <w:szCs w:val="24"/>
        </w:rPr>
        <w:t>g</w:t>
      </w:r>
      <w:r>
        <w:rPr>
          <w:spacing w:val="1"/>
          <w:sz w:val="24"/>
          <w:szCs w:val="24"/>
        </w:rPr>
        <w:t>a</w:t>
      </w:r>
      <w:r>
        <w:rPr>
          <w:sz w:val="24"/>
          <w:szCs w:val="24"/>
        </w:rPr>
        <w:t>n p</w:t>
      </w:r>
      <w:r>
        <w:rPr>
          <w:spacing w:val="1"/>
          <w:sz w:val="24"/>
          <w:szCs w:val="24"/>
        </w:rPr>
        <w:t>em</w:t>
      </w:r>
      <w:r>
        <w:rPr>
          <w:sz w:val="24"/>
          <w:szCs w:val="24"/>
        </w:rPr>
        <w:t>b</w:t>
      </w:r>
      <w:r>
        <w:rPr>
          <w:spacing w:val="1"/>
          <w:sz w:val="24"/>
          <w:szCs w:val="24"/>
        </w:rPr>
        <w:t>ela</w:t>
      </w:r>
      <w:r>
        <w:rPr>
          <w:spacing w:val="-3"/>
          <w:sz w:val="24"/>
          <w:szCs w:val="24"/>
        </w:rPr>
        <w:t>j</w:t>
      </w:r>
      <w:r>
        <w:rPr>
          <w:spacing w:val="1"/>
          <w:sz w:val="24"/>
          <w:szCs w:val="24"/>
        </w:rPr>
        <w:t>a</w:t>
      </w:r>
      <w:r>
        <w:rPr>
          <w:sz w:val="24"/>
          <w:szCs w:val="24"/>
        </w:rPr>
        <w:t>r</w:t>
      </w:r>
      <w:r>
        <w:rPr>
          <w:spacing w:val="1"/>
          <w:sz w:val="24"/>
          <w:szCs w:val="24"/>
        </w:rPr>
        <w:t>a</w:t>
      </w:r>
      <w:r>
        <w:rPr>
          <w:sz w:val="24"/>
          <w:szCs w:val="24"/>
        </w:rPr>
        <w:t xml:space="preserve">n </w:t>
      </w:r>
      <w:r>
        <w:rPr>
          <w:spacing w:val="12"/>
          <w:sz w:val="24"/>
          <w:szCs w:val="24"/>
        </w:rPr>
        <w:t>d</w:t>
      </w:r>
      <w:r>
        <w:rPr>
          <w:spacing w:val="1"/>
          <w:sz w:val="24"/>
          <w:szCs w:val="24"/>
        </w:rPr>
        <w:t>a</w:t>
      </w:r>
      <w:r>
        <w:rPr>
          <w:sz w:val="24"/>
          <w:szCs w:val="24"/>
        </w:rPr>
        <w:t>ri</w:t>
      </w:r>
      <w:r>
        <w:rPr>
          <w:spacing w:val="1"/>
          <w:sz w:val="24"/>
          <w:szCs w:val="24"/>
        </w:rPr>
        <w:t xml:space="preserve"> </w:t>
      </w:r>
      <w:r>
        <w:rPr>
          <w:sz w:val="24"/>
          <w:szCs w:val="24"/>
        </w:rPr>
        <w:t>h</w:t>
      </w:r>
      <w:r>
        <w:rPr>
          <w:spacing w:val="1"/>
          <w:sz w:val="24"/>
          <w:szCs w:val="24"/>
        </w:rPr>
        <w:t>a</w:t>
      </w:r>
      <w:r>
        <w:rPr>
          <w:spacing w:val="-1"/>
          <w:sz w:val="24"/>
          <w:szCs w:val="24"/>
        </w:rPr>
        <w:t>s</w:t>
      </w:r>
      <w:r>
        <w:rPr>
          <w:spacing w:val="-3"/>
          <w:sz w:val="24"/>
          <w:szCs w:val="24"/>
        </w:rPr>
        <w:t>i</w:t>
      </w:r>
      <w:r>
        <w:rPr>
          <w:sz w:val="24"/>
          <w:szCs w:val="24"/>
        </w:rPr>
        <w:t xml:space="preserve">l </w:t>
      </w:r>
      <w:r>
        <w:rPr>
          <w:spacing w:val="1"/>
          <w:sz w:val="24"/>
          <w:szCs w:val="24"/>
        </w:rPr>
        <w:t>i</w:t>
      </w:r>
      <w:r>
        <w:rPr>
          <w:sz w:val="24"/>
          <w:szCs w:val="24"/>
        </w:rPr>
        <w:t>n</w:t>
      </w:r>
      <w:r>
        <w:rPr>
          <w:spacing w:val="1"/>
          <w:sz w:val="24"/>
          <w:szCs w:val="24"/>
        </w:rPr>
        <w:t>te</w:t>
      </w:r>
      <w:r>
        <w:rPr>
          <w:sz w:val="24"/>
          <w:szCs w:val="24"/>
        </w:rPr>
        <w:t>r</w:t>
      </w:r>
      <w:r>
        <w:rPr>
          <w:spacing w:val="-4"/>
          <w:sz w:val="24"/>
          <w:szCs w:val="24"/>
        </w:rPr>
        <w:t>v</w:t>
      </w:r>
      <w:r>
        <w:rPr>
          <w:spacing w:val="1"/>
          <w:sz w:val="24"/>
          <w:szCs w:val="24"/>
        </w:rPr>
        <w:t>e</w:t>
      </w:r>
      <w:r>
        <w:rPr>
          <w:sz w:val="24"/>
          <w:szCs w:val="24"/>
        </w:rPr>
        <w:t>n</w:t>
      </w:r>
      <w:r>
        <w:rPr>
          <w:spacing w:val="-1"/>
          <w:sz w:val="24"/>
          <w:szCs w:val="24"/>
        </w:rPr>
        <w:t>s</w:t>
      </w:r>
      <w:r>
        <w:rPr>
          <w:sz w:val="24"/>
          <w:szCs w:val="24"/>
        </w:rPr>
        <w:t>i</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z w:val="24"/>
          <w:szCs w:val="24"/>
        </w:rPr>
        <w:t>r</w:t>
      </w:r>
      <w:r>
        <w:rPr>
          <w:spacing w:val="1"/>
          <w:sz w:val="24"/>
          <w:szCs w:val="24"/>
        </w:rPr>
        <w:t>e</w:t>
      </w:r>
      <w:r>
        <w:rPr>
          <w:sz w:val="24"/>
          <w:szCs w:val="24"/>
        </w:rPr>
        <w:t>n</w:t>
      </w:r>
      <w:r>
        <w:rPr>
          <w:spacing w:val="1"/>
          <w:sz w:val="24"/>
          <w:szCs w:val="24"/>
        </w:rPr>
        <w:t>ca</w:t>
      </w:r>
      <w:r>
        <w:rPr>
          <w:sz w:val="24"/>
          <w:szCs w:val="24"/>
        </w:rPr>
        <w:t>n</w:t>
      </w:r>
      <w:r>
        <w:rPr>
          <w:spacing w:val="1"/>
          <w:sz w:val="24"/>
          <w:szCs w:val="24"/>
        </w:rPr>
        <w:t>a</w:t>
      </w:r>
      <w:r>
        <w:rPr>
          <w:spacing w:val="-4"/>
          <w:sz w:val="24"/>
          <w:szCs w:val="24"/>
        </w:rPr>
        <w:t>k</w:t>
      </w:r>
      <w:r>
        <w:rPr>
          <w:spacing w:val="1"/>
          <w:sz w:val="24"/>
          <w:szCs w:val="24"/>
        </w:rPr>
        <w:t>a</w:t>
      </w:r>
      <w:r>
        <w:rPr>
          <w:sz w:val="24"/>
          <w:szCs w:val="24"/>
        </w:rPr>
        <w:t>n</w:t>
      </w:r>
      <w:r>
        <w:rPr>
          <w:spacing w:val="4"/>
          <w:sz w:val="24"/>
          <w:szCs w:val="24"/>
        </w:rPr>
        <w:t xml:space="preserve"> </w:t>
      </w:r>
      <w:r>
        <w:rPr>
          <w:spacing w:val="-1"/>
          <w:sz w:val="24"/>
          <w:szCs w:val="24"/>
        </w:rPr>
        <w:t>s</w:t>
      </w:r>
      <w:r>
        <w:rPr>
          <w:spacing w:val="-3"/>
          <w:sz w:val="24"/>
          <w:szCs w:val="24"/>
        </w:rPr>
        <w:t>e</w:t>
      </w:r>
      <w:r>
        <w:rPr>
          <w:spacing w:val="1"/>
          <w:sz w:val="24"/>
          <w:szCs w:val="24"/>
        </w:rPr>
        <w:t>te</w:t>
      </w:r>
      <w:r>
        <w:rPr>
          <w:spacing w:val="-3"/>
          <w:sz w:val="24"/>
          <w:szCs w:val="24"/>
        </w:rPr>
        <w:t>l</w:t>
      </w:r>
      <w:r>
        <w:rPr>
          <w:spacing w:val="1"/>
          <w:sz w:val="24"/>
          <w:szCs w:val="24"/>
        </w:rPr>
        <w:t>a</w:t>
      </w:r>
      <w:r>
        <w:rPr>
          <w:sz w:val="24"/>
          <w:szCs w:val="24"/>
        </w:rPr>
        <w:t>h</w:t>
      </w:r>
      <w:r>
        <w:rPr>
          <w:spacing w:val="4"/>
          <w:sz w:val="24"/>
          <w:szCs w:val="24"/>
        </w:rPr>
        <w:t xml:space="preserve"> </w:t>
      </w:r>
      <w:r>
        <w:rPr>
          <w:sz w:val="24"/>
          <w:szCs w:val="24"/>
        </w:rPr>
        <w:t>d</w:t>
      </w:r>
      <w:r>
        <w:rPr>
          <w:spacing w:val="-3"/>
          <w:sz w:val="24"/>
          <w:szCs w:val="24"/>
        </w:rPr>
        <w:t>i</w:t>
      </w:r>
      <w:r>
        <w:rPr>
          <w:spacing w:val="1"/>
          <w:sz w:val="24"/>
          <w:szCs w:val="24"/>
        </w:rPr>
        <w:t>a</w:t>
      </w:r>
      <w:r>
        <w:rPr>
          <w:spacing w:val="-4"/>
          <w:sz w:val="24"/>
          <w:szCs w:val="24"/>
        </w:rPr>
        <w:t>g</w:t>
      </w:r>
      <w:r>
        <w:rPr>
          <w:sz w:val="24"/>
          <w:szCs w:val="24"/>
        </w:rPr>
        <w:t>no</w:t>
      </w:r>
      <w:r>
        <w:rPr>
          <w:spacing w:val="-1"/>
          <w:sz w:val="24"/>
          <w:szCs w:val="24"/>
        </w:rPr>
        <w:t>s</w:t>
      </w:r>
      <w:r>
        <w:rPr>
          <w:spacing w:val="1"/>
          <w:sz w:val="24"/>
          <w:szCs w:val="24"/>
        </w:rPr>
        <w:t>i</w:t>
      </w:r>
      <w:r>
        <w:rPr>
          <w:sz w:val="24"/>
          <w:szCs w:val="24"/>
        </w:rPr>
        <w:t>s</w:t>
      </w:r>
      <w:r>
        <w:rPr>
          <w:spacing w:val="6"/>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r</w:t>
      </w:r>
      <w:r>
        <w:rPr>
          <w:spacing w:val="1"/>
          <w:sz w:val="24"/>
          <w:szCs w:val="24"/>
        </w:rPr>
        <w:t>i</w:t>
      </w:r>
      <w:r>
        <w:rPr>
          <w:sz w:val="24"/>
          <w:szCs w:val="24"/>
        </w:rPr>
        <w:t>n</w:t>
      </w:r>
      <w:r>
        <w:rPr>
          <w:spacing w:val="1"/>
          <w:sz w:val="24"/>
          <w:szCs w:val="24"/>
        </w:rPr>
        <w:t>c</w:t>
      </w:r>
      <w:r>
        <w:rPr>
          <w:sz w:val="24"/>
          <w:szCs w:val="24"/>
        </w:rPr>
        <w:t>i</w:t>
      </w:r>
      <w:r>
        <w:rPr>
          <w:spacing w:val="1"/>
          <w:sz w:val="24"/>
          <w:szCs w:val="24"/>
        </w:rPr>
        <w:t xml:space="preserve"> te</w:t>
      </w:r>
      <w:r>
        <w:rPr>
          <w:sz w:val="24"/>
          <w:szCs w:val="24"/>
        </w:rPr>
        <w:t>rh</w:t>
      </w:r>
      <w:r>
        <w:rPr>
          <w:spacing w:val="1"/>
          <w:sz w:val="24"/>
          <w:szCs w:val="24"/>
        </w:rPr>
        <w:t>a</w:t>
      </w:r>
      <w:r>
        <w:rPr>
          <w:spacing w:val="-4"/>
          <w:sz w:val="24"/>
          <w:szCs w:val="24"/>
        </w:rPr>
        <w:t>d</w:t>
      </w:r>
      <w:r>
        <w:rPr>
          <w:spacing w:val="1"/>
          <w:sz w:val="24"/>
          <w:szCs w:val="24"/>
        </w:rPr>
        <w:t>a</w:t>
      </w:r>
      <w:r>
        <w:rPr>
          <w:sz w:val="24"/>
          <w:szCs w:val="24"/>
        </w:rPr>
        <w:t>p</w:t>
      </w:r>
      <w:r>
        <w:rPr>
          <w:spacing w:val="4"/>
          <w:sz w:val="24"/>
          <w:szCs w:val="24"/>
        </w:rPr>
        <w:t xml:space="preserve"> </w:t>
      </w:r>
      <w:r>
        <w:rPr>
          <w:sz w:val="24"/>
          <w:szCs w:val="24"/>
        </w:rPr>
        <w:t>ko</w:t>
      </w:r>
      <w:r>
        <w:rPr>
          <w:spacing w:val="-4"/>
          <w:sz w:val="24"/>
          <w:szCs w:val="24"/>
        </w:rPr>
        <w:t>n</w:t>
      </w:r>
      <w:r>
        <w:rPr>
          <w:spacing w:val="1"/>
          <w:sz w:val="24"/>
          <w:szCs w:val="24"/>
        </w:rPr>
        <w:t>te</w:t>
      </w:r>
      <w:r>
        <w:rPr>
          <w:sz w:val="24"/>
          <w:szCs w:val="24"/>
        </w:rPr>
        <w:t xml:space="preserve">ks </w:t>
      </w:r>
      <w:r>
        <w:rPr>
          <w:spacing w:val="1"/>
          <w:sz w:val="24"/>
          <w:szCs w:val="24"/>
        </w:rPr>
        <w:t>ma</w:t>
      </w:r>
      <w:r>
        <w:rPr>
          <w:spacing w:val="-1"/>
          <w:sz w:val="24"/>
          <w:szCs w:val="24"/>
        </w:rPr>
        <w:t>s</w:t>
      </w:r>
      <w:r>
        <w:rPr>
          <w:spacing w:val="1"/>
          <w:sz w:val="24"/>
          <w:szCs w:val="24"/>
        </w:rPr>
        <w:t>ala</w:t>
      </w:r>
      <w:r>
        <w:rPr>
          <w:sz w:val="24"/>
          <w:szCs w:val="24"/>
        </w:rPr>
        <w:t>hn</w:t>
      </w:r>
      <w:r>
        <w:rPr>
          <w:spacing w:val="-8"/>
          <w:sz w:val="24"/>
          <w:szCs w:val="24"/>
        </w:rPr>
        <w:t>y</w:t>
      </w:r>
      <w:r>
        <w:rPr>
          <w:spacing w:val="3"/>
          <w:sz w:val="24"/>
          <w:szCs w:val="24"/>
        </w:rPr>
        <w:t>a</w:t>
      </w:r>
      <w:r>
        <w:rPr>
          <w:sz w:val="24"/>
          <w:szCs w:val="24"/>
        </w:rPr>
        <w:t>.</w:t>
      </w:r>
    </w:p>
    <w:p w:rsidR="00307C03" w:rsidRDefault="00F308C4">
      <w:pPr>
        <w:spacing w:before="10" w:line="480" w:lineRule="auto"/>
        <w:ind w:left="1157" w:right="76" w:firstLine="436"/>
        <w:jc w:val="both"/>
        <w:rPr>
          <w:sz w:val="24"/>
          <w:szCs w:val="24"/>
        </w:rPr>
      </w:pPr>
      <w:r>
        <w:rPr>
          <w:spacing w:val="-1"/>
          <w:sz w:val="24"/>
          <w:szCs w:val="24"/>
        </w:rPr>
        <w:t>P</w:t>
      </w:r>
      <w:r>
        <w:rPr>
          <w:spacing w:val="1"/>
          <w:sz w:val="24"/>
          <w:szCs w:val="24"/>
        </w:rPr>
        <w:t>e</w:t>
      </w:r>
      <w:r>
        <w:rPr>
          <w:sz w:val="24"/>
          <w:szCs w:val="24"/>
        </w:rPr>
        <w:t>n</w:t>
      </w:r>
      <w:r>
        <w:rPr>
          <w:spacing w:val="1"/>
          <w:sz w:val="24"/>
          <w:szCs w:val="24"/>
        </w:rPr>
        <w:t>eli</w:t>
      </w:r>
      <w:r>
        <w:rPr>
          <w:spacing w:val="-3"/>
          <w:sz w:val="24"/>
          <w:szCs w:val="24"/>
        </w:rPr>
        <w:t>t</w:t>
      </w:r>
      <w:r>
        <w:rPr>
          <w:spacing w:val="1"/>
          <w:sz w:val="24"/>
          <w:szCs w:val="24"/>
        </w:rPr>
        <w:t>ia</w:t>
      </w:r>
      <w:r>
        <w:rPr>
          <w:sz w:val="24"/>
          <w:szCs w:val="24"/>
        </w:rPr>
        <w:t>n d</w:t>
      </w:r>
      <w:r>
        <w:rPr>
          <w:spacing w:val="1"/>
          <w:sz w:val="24"/>
          <w:szCs w:val="24"/>
        </w:rPr>
        <w:t>e</w:t>
      </w:r>
      <w:r>
        <w:rPr>
          <w:spacing w:val="-1"/>
          <w:sz w:val="24"/>
          <w:szCs w:val="24"/>
        </w:rPr>
        <w:t>s</w:t>
      </w:r>
      <w:r>
        <w:rPr>
          <w:sz w:val="24"/>
          <w:szCs w:val="24"/>
        </w:rPr>
        <w:t>kr</w:t>
      </w:r>
      <w:r>
        <w:rPr>
          <w:spacing w:val="1"/>
          <w:sz w:val="24"/>
          <w:szCs w:val="24"/>
        </w:rPr>
        <w:t>i</w:t>
      </w:r>
      <w:r>
        <w:rPr>
          <w:sz w:val="24"/>
          <w:szCs w:val="24"/>
        </w:rPr>
        <w:t>p</w:t>
      </w:r>
      <w:r>
        <w:rPr>
          <w:spacing w:val="-3"/>
          <w:sz w:val="24"/>
          <w:szCs w:val="24"/>
        </w:rPr>
        <w:t>t</w:t>
      </w:r>
      <w:r>
        <w:rPr>
          <w:spacing w:val="1"/>
          <w:sz w:val="24"/>
          <w:szCs w:val="24"/>
        </w:rPr>
        <w:t>i</w:t>
      </w:r>
      <w:r>
        <w:rPr>
          <w:sz w:val="24"/>
          <w:szCs w:val="24"/>
        </w:rPr>
        <w:t>f</w:t>
      </w:r>
      <w:r>
        <w:rPr>
          <w:spacing w:val="4"/>
          <w:sz w:val="24"/>
          <w:szCs w:val="24"/>
        </w:rPr>
        <w:t xml:space="preserve"> </w:t>
      </w:r>
      <w:r>
        <w:rPr>
          <w:sz w:val="24"/>
          <w:szCs w:val="24"/>
        </w:rPr>
        <w:t>k</w:t>
      </w:r>
      <w:r>
        <w:rPr>
          <w:spacing w:val="4"/>
          <w:sz w:val="24"/>
          <w:szCs w:val="24"/>
        </w:rPr>
        <w:t>u</w:t>
      </w:r>
      <w:r>
        <w:rPr>
          <w:spacing w:val="-3"/>
          <w:sz w:val="24"/>
          <w:szCs w:val="24"/>
        </w:rPr>
        <w:t>a</w:t>
      </w:r>
      <w:r>
        <w:rPr>
          <w:spacing w:val="1"/>
          <w:sz w:val="24"/>
          <w:szCs w:val="24"/>
        </w:rPr>
        <w:t>li</w:t>
      </w:r>
      <w:r>
        <w:rPr>
          <w:spacing w:val="-3"/>
          <w:sz w:val="24"/>
          <w:szCs w:val="24"/>
        </w:rPr>
        <w:t>t</w:t>
      </w:r>
      <w:r>
        <w:rPr>
          <w:spacing w:val="1"/>
          <w:sz w:val="24"/>
          <w:szCs w:val="24"/>
        </w:rPr>
        <w:t>ati</w:t>
      </w:r>
      <w:r>
        <w:rPr>
          <w:sz w:val="24"/>
          <w:szCs w:val="24"/>
        </w:rPr>
        <w:t xml:space="preserve">f </w:t>
      </w:r>
      <w:r>
        <w:rPr>
          <w:spacing w:val="-3"/>
          <w:sz w:val="24"/>
          <w:szCs w:val="24"/>
        </w:rPr>
        <w:t>m</w:t>
      </w:r>
      <w:r>
        <w:rPr>
          <w:spacing w:val="1"/>
          <w:sz w:val="24"/>
          <w:szCs w:val="24"/>
        </w:rPr>
        <w:t>e</w:t>
      </w:r>
      <w:r>
        <w:rPr>
          <w:sz w:val="24"/>
          <w:szCs w:val="24"/>
        </w:rPr>
        <w:t>rup</w:t>
      </w:r>
      <w:r>
        <w:rPr>
          <w:spacing w:val="1"/>
          <w:sz w:val="24"/>
          <w:szCs w:val="24"/>
        </w:rPr>
        <w:t>a</w:t>
      </w:r>
      <w:r>
        <w:rPr>
          <w:spacing w:val="-4"/>
          <w:sz w:val="24"/>
          <w:szCs w:val="24"/>
        </w:rPr>
        <w:t>k</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pacing w:val="-4"/>
          <w:sz w:val="24"/>
          <w:szCs w:val="24"/>
        </w:rPr>
        <w:t>n</w:t>
      </w:r>
      <w:r>
        <w:rPr>
          <w:spacing w:val="1"/>
          <w:sz w:val="24"/>
          <w:szCs w:val="24"/>
        </w:rPr>
        <w:t>el</w:t>
      </w:r>
      <w:r>
        <w:rPr>
          <w:spacing w:val="-3"/>
          <w:sz w:val="24"/>
          <w:szCs w:val="24"/>
        </w:rPr>
        <w:t>i</w:t>
      </w:r>
      <w:r>
        <w:rPr>
          <w:spacing w:val="1"/>
          <w:sz w:val="24"/>
          <w:szCs w:val="24"/>
        </w:rPr>
        <w:t>tia</w:t>
      </w:r>
      <w:r>
        <w:rPr>
          <w:sz w:val="24"/>
          <w:szCs w:val="24"/>
        </w:rPr>
        <w:t xml:space="preserve">n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te</w:t>
      </w:r>
      <w:r>
        <w:rPr>
          <w:sz w:val="24"/>
          <w:szCs w:val="24"/>
        </w:rPr>
        <w:t>r</w:t>
      </w:r>
      <w:r>
        <w:rPr>
          <w:spacing w:val="1"/>
          <w:sz w:val="24"/>
          <w:szCs w:val="24"/>
        </w:rPr>
        <w:t>ma</w:t>
      </w:r>
      <w:r>
        <w:rPr>
          <w:spacing w:val="-1"/>
          <w:sz w:val="24"/>
          <w:szCs w:val="24"/>
        </w:rPr>
        <w:t>s</w:t>
      </w:r>
      <w:r>
        <w:rPr>
          <w:sz w:val="24"/>
          <w:szCs w:val="24"/>
        </w:rPr>
        <w:t>uk d</w:t>
      </w:r>
      <w:r>
        <w:rPr>
          <w:spacing w:val="1"/>
          <w:sz w:val="24"/>
          <w:szCs w:val="24"/>
        </w:rPr>
        <w:t>ala</w:t>
      </w:r>
      <w:r>
        <w:rPr>
          <w:sz w:val="24"/>
          <w:szCs w:val="24"/>
        </w:rPr>
        <w:t>m</w:t>
      </w:r>
      <w:r>
        <w:rPr>
          <w:spacing w:val="3"/>
          <w:sz w:val="24"/>
          <w:szCs w:val="24"/>
        </w:rPr>
        <w:t xml:space="preserve"> </w:t>
      </w:r>
      <w:r>
        <w:rPr>
          <w:spacing w:val="-3"/>
          <w:sz w:val="24"/>
          <w:szCs w:val="24"/>
        </w:rPr>
        <w:t>j</w:t>
      </w:r>
      <w:r>
        <w:rPr>
          <w:spacing w:val="1"/>
          <w:sz w:val="24"/>
          <w:szCs w:val="24"/>
        </w:rPr>
        <w:t>e</w:t>
      </w:r>
      <w:r>
        <w:rPr>
          <w:sz w:val="24"/>
          <w:szCs w:val="24"/>
        </w:rPr>
        <w:t>n</w:t>
      </w:r>
      <w:r>
        <w:rPr>
          <w:spacing w:val="1"/>
          <w:sz w:val="24"/>
          <w:szCs w:val="24"/>
        </w:rPr>
        <w:t>i</w:t>
      </w:r>
      <w:r>
        <w:rPr>
          <w:sz w:val="24"/>
          <w:szCs w:val="24"/>
        </w:rPr>
        <w:t>s p</w:t>
      </w:r>
      <w:r>
        <w:rPr>
          <w:spacing w:val="1"/>
          <w:sz w:val="24"/>
          <w:szCs w:val="24"/>
        </w:rPr>
        <w:t>e</w:t>
      </w:r>
      <w:r>
        <w:rPr>
          <w:sz w:val="24"/>
          <w:szCs w:val="24"/>
        </w:rPr>
        <w:t>n</w:t>
      </w:r>
      <w:r>
        <w:rPr>
          <w:spacing w:val="1"/>
          <w:sz w:val="24"/>
          <w:szCs w:val="24"/>
        </w:rPr>
        <w:t>e</w:t>
      </w:r>
      <w:r>
        <w:rPr>
          <w:spacing w:val="-3"/>
          <w:sz w:val="24"/>
          <w:szCs w:val="24"/>
        </w:rPr>
        <w:t>l</w:t>
      </w:r>
      <w:r>
        <w:rPr>
          <w:spacing w:val="1"/>
          <w:sz w:val="24"/>
          <w:szCs w:val="24"/>
        </w:rPr>
        <w:t>it</w:t>
      </w:r>
      <w:r>
        <w:rPr>
          <w:spacing w:val="-3"/>
          <w:sz w:val="24"/>
          <w:szCs w:val="24"/>
        </w:rPr>
        <w:t>i</w:t>
      </w:r>
      <w:r>
        <w:rPr>
          <w:spacing w:val="1"/>
          <w:sz w:val="24"/>
          <w:szCs w:val="24"/>
        </w:rPr>
        <w:t>a</w:t>
      </w:r>
      <w:r>
        <w:rPr>
          <w:sz w:val="24"/>
          <w:szCs w:val="24"/>
        </w:rPr>
        <w:t>n</w:t>
      </w:r>
      <w:r>
        <w:rPr>
          <w:spacing w:val="2"/>
          <w:sz w:val="24"/>
          <w:szCs w:val="24"/>
        </w:rPr>
        <w:t xml:space="preserve"> </w:t>
      </w:r>
      <w:r>
        <w:rPr>
          <w:sz w:val="24"/>
          <w:szCs w:val="24"/>
        </w:rPr>
        <w:t>ku</w:t>
      </w:r>
      <w:r>
        <w:rPr>
          <w:spacing w:val="1"/>
          <w:sz w:val="24"/>
          <w:szCs w:val="24"/>
        </w:rPr>
        <w:t>a</w:t>
      </w:r>
      <w:r>
        <w:rPr>
          <w:spacing w:val="-3"/>
          <w:sz w:val="24"/>
          <w:szCs w:val="24"/>
        </w:rPr>
        <w:t>l</w:t>
      </w:r>
      <w:r>
        <w:rPr>
          <w:spacing w:val="1"/>
          <w:sz w:val="24"/>
          <w:szCs w:val="24"/>
        </w:rPr>
        <w:t>it</w:t>
      </w:r>
      <w:r>
        <w:rPr>
          <w:spacing w:val="-3"/>
          <w:sz w:val="24"/>
          <w:szCs w:val="24"/>
        </w:rPr>
        <w:t>a</w:t>
      </w:r>
      <w:r>
        <w:rPr>
          <w:spacing w:val="1"/>
          <w:sz w:val="24"/>
          <w:szCs w:val="24"/>
        </w:rPr>
        <w:t>ti</w:t>
      </w:r>
      <w:r>
        <w:rPr>
          <w:sz w:val="24"/>
          <w:szCs w:val="24"/>
        </w:rPr>
        <w:t>f.</w:t>
      </w:r>
      <w:r>
        <w:rPr>
          <w:spacing w:val="2"/>
          <w:sz w:val="24"/>
          <w:szCs w:val="24"/>
        </w:rPr>
        <w:t xml:space="preserve"> </w:t>
      </w:r>
      <w:r>
        <w:rPr>
          <w:spacing w:val="1"/>
          <w:sz w:val="24"/>
          <w:szCs w:val="24"/>
        </w:rPr>
        <w:t>T</w:t>
      </w:r>
      <w:r>
        <w:rPr>
          <w:sz w:val="24"/>
          <w:szCs w:val="24"/>
        </w:rPr>
        <w:t>u</w:t>
      </w:r>
      <w:r>
        <w:rPr>
          <w:spacing w:val="-3"/>
          <w:sz w:val="24"/>
          <w:szCs w:val="24"/>
        </w:rPr>
        <w:t>j</w:t>
      </w:r>
      <w:r>
        <w:rPr>
          <w:sz w:val="24"/>
          <w:szCs w:val="24"/>
        </w:rPr>
        <w:t>u</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ri</w:t>
      </w:r>
      <w:r>
        <w:rPr>
          <w:spacing w:val="3"/>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3"/>
          <w:sz w:val="24"/>
          <w:szCs w:val="24"/>
        </w:rPr>
        <w:t>l</w:t>
      </w:r>
      <w:r>
        <w:rPr>
          <w:spacing w:val="1"/>
          <w:sz w:val="24"/>
          <w:szCs w:val="24"/>
        </w:rPr>
        <w:t>it</w:t>
      </w:r>
      <w:r>
        <w:rPr>
          <w:spacing w:val="-3"/>
          <w:sz w:val="24"/>
          <w:szCs w:val="24"/>
        </w:rPr>
        <w:t>i</w:t>
      </w:r>
      <w:r>
        <w:rPr>
          <w:spacing w:val="1"/>
          <w:sz w:val="24"/>
          <w:szCs w:val="24"/>
        </w:rPr>
        <w:t>a</w:t>
      </w:r>
      <w:r>
        <w:rPr>
          <w:sz w:val="24"/>
          <w:szCs w:val="24"/>
        </w:rPr>
        <w:t>n</w:t>
      </w:r>
      <w:r>
        <w:rPr>
          <w:spacing w:val="2"/>
          <w:sz w:val="24"/>
          <w:szCs w:val="24"/>
        </w:rPr>
        <w:t xml:space="preserve"> </w:t>
      </w:r>
      <w:r>
        <w:rPr>
          <w:spacing w:val="1"/>
          <w:sz w:val="24"/>
          <w:szCs w:val="24"/>
        </w:rPr>
        <w:t>i</w:t>
      </w:r>
      <w:r>
        <w:rPr>
          <w:sz w:val="24"/>
          <w:szCs w:val="24"/>
        </w:rPr>
        <w:t>ni</w:t>
      </w:r>
      <w:r>
        <w:rPr>
          <w:spacing w:val="3"/>
          <w:sz w:val="24"/>
          <w:szCs w:val="24"/>
        </w:rPr>
        <w:t xml:space="preserve"> </w:t>
      </w:r>
      <w:r>
        <w:rPr>
          <w:spacing w:val="1"/>
          <w:sz w:val="24"/>
          <w:szCs w:val="24"/>
        </w:rPr>
        <w:t>a</w:t>
      </w:r>
      <w:r>
        <w:rPr>
          <w:spacing w:val="-4"/>
          <w:sz w:val="24"/>
          <w:szCs w:val="24"/>
        </w:rPr>
        <w:t>d</w:t>
      </w:r>
      <w:r>
        <w:rPr>
          <w:spacing w:val="1"/>
          <w:sz w:val="24"/>
          <w:szCs w:val="24"/>
        </w:rPr>
        <w:t>al</w:t>
      </w:r>
      <w:r>
        <w:rPr>
          <w:spacing w:val="-3"/>
          <w:sz w:val="24"/>
          <w:szCs w:val="24"/>
        </w:rPr>
        <w:t>a</w:t>
      </w:r>
      <w:r>
        <w:rPr>
          <w:sz w:val="24"/>
          <w:szCs w:val="24"/>
        </w:rPr>
        <w:t xml:space="preserve">h </w:t>
      </w:r>
      <w:r>
        <w:rPr>
          <w:spacing w:val="1"/>
          <w:sz w:val="24"/>
          <w:szCs w:val="24"/>
        </w:rPr>
        <w:t>me</w:t>
      </w:r>
      <w:r>
        <w:rPr>
          <w:sz w:val="24"/>
          <w:szCs w:val="24"/>
        </w:rPr>
        <w:t>n</w:t>
      </w:r>
      <w:r>
        <w:rPr>
          <w:spacing w:val="-4"/>
          <w:sz w:val="24"/>
          <w:szCs w:val="24"/>
        </w:rPr>
        <w:t>g</w:t>
      </w:r>
      <w:r>
        <w:rPr>
          <w:sz w:val="24"/>
          <w:szCs w:val="24"/>
        </w:rPr>
        <w:t>un</w:t>
      </w:r>
      <w:r>
        <w:rPr>
          <w:spacing w:val="-4"/>
          <w:sz w:val="24"/>
          <w:szCs w:val="24"/>
        </w:rPr>
        <w:t>g</w:t>
      </w:r>
      <w:r>
        <w:rPr>
          <w:sz w:val="24"/>
          <w:szCs w:val="24"/>
        </w:rPr>
        <w:t>k</w:t>
      </w:r>
      <w:r>
        <w:rPr>
          <w:spacing w:val="1"/>
          <w:sz w:val="24"/>
          <w:szCs w:val="24"/>
        </w:rPr>
        <w:t>a</w:t>
      </w:r>
      <w:r>
        <w:rPr>
          <w:sz w:val="24"/>
          <w:szCs w:val="24"/>
        </w:rPr>
        <w:t>p</w:t>
      </w:r>
      <w:r>
        <w:rPr>
          <w:spacing w:val="8"/>
          <w:sz w:val="24"/>
          <w:szCs w:val="24"/>
        </w:rPr>
        <w:t xml:space="preserve"> </w:t>
      </w:r>
      <w:r>
        <w:rPr>
          <w:sz w:val="24"/>
          <w:szCs w:val="24"/>
        </w:rPr>
        <w:t>f</w:t>
      </w:r>
      <w:r>
        <w:rPr>
          <w:spacing w:val="1"/>
          <w:sz w:val="24"/>
          <w:szCs w:val="24"/>
        </w:rPr>
        <w:t>a</w:t>
      </w:r>
      <w:r>
        <w:rPr>
          <w:sz w:val="24"/>
          <w:szCs w:val="24"/>
        </w:rPr>
        <w:t>k</w:t>
      </w:r>
      <w:r>
        <w:rPr>
          <w:spacing w:val="3"/>
          <w:sz w:val="24"/>
          <w:szCs w:val="24"/>
        </w:rPr>
        <w:t>t</w:t>
      </w:r>
      <w:r>
        <w:rPr>
          <w:spacing w:val="1"/>
          <w:sz w:val="24"/>
          <w:szCs w:val="24"/>
        </w:rPr>
        <w:t>a</w:t>
      </w:r>
      <w:r>
        <w:rPr>
          <w:sz w:val="24"/>
          <w:szCs w:val="24"/>
        </w:rPr>
        <w:t>,</w:t>
      </w:r>
      <w:r>
        <w:rPr>
          <w:spacing w:val="8"/>
          <w:sz w:val="24"/>
          <w:szCs w:val="24"/>
        </w:rPr>
        <w:t xml:space="preserve"> </w:t>
      </w:r>
      <w:r>
        <w:rPr>
          <w:sz w:val="24"/>
          <w:szCs w:val="24"/>
        </w:rPr>
        <w:t>k</w:t>
      </w:r>
      <w:r>
        <w:rPr>
          <w:spacing w:val="-3"/>
          <w:sz w:val="24"/>
          <w:szCs w:val="24"/>
        </w:rPr>
        <w:t>e</w:t>
      </w:r>
      <w:r>
        <w:rPr>
          <w:spacing w:val="1"/>
          <w:sz w:val="24"/>
          <w:szCs w:val="24"/>
        </w:rPr>
        <w:t>a</w:t>
      </w:r>
      <w:r>
        <w:rPr>
          <w:sz w:val="24"/>
          <w:szCs w:val="24"/>
        </w:rPr>
        <w:t>d</w:t>
      </w:r>
      <w:r>
        <w:rPr>
          <w:spacing w:val="-3"/>
          <w:sz w:val="24"/>
          <w:szCs w:val="24"/>
        </w:rPr>
        <w:t>a</w:t>
      </w:r>
      <w:r>
        <w:rPr>
          <w:spacing w:val="1"/>
          <w:sz w:val="24"/>
          <w:szCs w:val="24"/>
        </w:rPr>
        <w:t>a</w:t>
      </w:r>
      <w:r>
        <w:rPr>
          <w:sz w:val="24"/>
          <w:szCs w:val="24"/>
        </w:rPr>
        <w:t>n,</w:t>
      </w:r>
      <w:r>
        <w:rPr>
          <w:spacing w:val="8"/>
          <w:sz w:val="24"/>
          <w:szCs w:val="24"/>
        </w:rPr>
        <w:t xml:space="preserve"> </w:t>
      </w:r>
      <w:r>
        <w:rPr>
          <w:sz w:val="24"/>
          <w:szCs w:val="24"/>
        </w:rPr>
        <w:t>f</w:t>
      </w:r>
      <w:r>
        <w:rPr>
          <w:spacing w:val="1"/>
          <w:sz w:val="24"/>
          <w:szCs w:val="24"/>
        </w:rPr>
        <w:t>e</w:t>
      </w:r>
      <w:r>
        <w:rPr>
          <w:sz w:val="24"/>
          <w:szCs w:val="24"/>
        </w:rPr>
        <w:t>n</w:t>
      </w:r>
      <w:r>
        <w:rPr>
          <w:spacing w:val="-4"/>
          <w:sz w:val="24"/>
          <w:szCs w:val="24"/>
        </w:rPr>
        <w:t>o</w:t>
      </w:r>
      <w:r>
        <w:rPr>
          <w:spacing w:val="1"/>
          <w:sz w:val="24"/>
          <w:szCs w:val="24"/>
        </w:rPr>
        <w:t>me</w:t>
      </w:r>
      <w:r>
        <w:rPr>
          <w:sz w:val="24"/>
          <w:szCs w:val="24"/>
        </w:rPr>
        <w:t>n</w:t>
      </w:r>
      <w:r>
        <w:rPr>
          <w:spacing w:val="1"/>
          <w:sz w:val="24"/>
          <w:szCs w:val="24"/>
        </w:rPr>
        <w:t>a</w:t>
      </w:r>
      <w:r>
        <w:rPr>
          <w:sz w:val="24"/>
          <w:szCs w:val="24"/>
        </w:rPr>
        <w:t xml:space="preserve">, </w:t>
      </w:r>
      <w:r>
        <w:rPr>
          <w:spacing w:val="-4"/>
          <w:sz w:val="24"/>
          <w:szCs w:val="24"/>
        </w:rPr>
        <w:t>v</w:t>
      </w:r>
      <w:r>
        <w:rPr>
          <w:spacing w:val="1"/>
          <w:sz w:val="24"/>
          <w:szCs w:val="24"/>
        </w:rPr>
        <w:t>a</w:t>
      </w:r>
      <w:r>
        <w:rPr>
          <w:sz w:val="24"/>
          <w:szCs w:val="24"/>
        </w:rPr>
        <w:t>r</w:t>
      </w:r>
      <w:r>
        <w:rPr>
          <w:spacing w:val="1"/>
          <w:sz w:val="24"/>
          <w:szCs w:val="24"/>
        </w:rPr>
        <w:t>ia</w:t>
      </w:r>
      <w:r>
        <w:rPr>
          <w:sz w:val="24"/>
          <w:szCs w:val="24"/>
        </w:rPr>
        <w:t>b</w:t>
      </w:r>
      <w:r>
        <w:rPr>
          <w:spacing w:val="1"/>
          <w:sz w:val="24"/>
          <w:szCs w:val="24"/>
        </w:rPr>
        <w:t>e</w:t>
      </w:r>
      <w:r>
        <w:rPr>
          <w:sz w:val="24"/>
          <w:szCs w:val="24"/>
        </w:rPr>
        <w:t>l</w:t>
      </w:r>
      <w:r>
        <w:rPr>
          <w:spacing w:val="9"/>
          <w:sz w:val="24"/>
          <w:szCs w:val="24"/>
        </w:rPr>
        <w:t xml:space="preserve"> </w:t>
      </w:r>
      <w:r>
        <w:rPr>
          <w:spacing w:val="-4"/>
          <w:sz w:val="24"/>
          <w:szCs w:val="24"/>
        </w:rPr>
        <w:t>d</w:t>
      </w:r>
      <w:r>
        <w:rPr>
          <w:spacing w:val="7"/>
          <w:sz w:val="24"/>
          <w:szCs w:val="24"/>
        </w:rPr>
        <w:t>a</w:t>
      </w:r>
      <w:r>
        <w:rPr>
          <w:sz w:val="24"/>
          <w:szCs w:val="24"/>
        </w:rPr>
        <w:t>n</w:t>
      </w:r>
      <w:r>
        <w:rPr>
          <w:spacing w:val="8"/>
          <w:sz w:val="24"/>
          <w:szCs w:val="24"/>
        </w:rPr>
        <w:t xml:space="preserve"> </w:t>
      </w:r>
      <w:r>
        <w:rPr>
          <w:sz w:val="24"/>
          <w:szCs w:val="24"/>
        </w:rPr>
        <w:t>k</w:t>
      </w:r>
      <w:r>
        <w:rPr>
          <w:spacing w:val="-3"/>
          <w:sz w:val="24"/>
          <w:szCs w:val="24"/>
        </w:rPr>
        <w:t>e</w:t>
      </w:r>
      <w:r>
        <w:rPr>
          <w:spacing w:val="1"/>
          <w:sz w:val="24"/>
          <w:szCs w:val="24"/>
        </w:rPr>
        <w:t>a</w:t>
      </w:r>
      <w:r>
        <w:rPr>
          <w:sz w:val="24"/>
          <w:szCs w:val="24"/>
        </w:rPr>
        <w:t>d</w:t>
      </w:r>
      <w:r>
        <w:rPr>
          <w:spacing w:val="-3"/>
          <w:sz w:val="24"/>
          <w:szCs w:val="24"/>
        </w:rPr>
        <w:t>a</w:t>
      </w:r>
      <w:r>
        <w:rPr>
          <w:spacing w:val="1"/>
          <w:sz w:val="24"/>
          <w:szCs w:val="24"/>
        </w:rPr>
        <w:t>a</w:t>
      </w:r>
      <w:r>
        <w:rPr>
          <w:sz w:val="24"/>
          <w:szCs w:val="24"/>
        </w:rPr>
        <w:t>n</w:t>
      </w:r>
      <w:r>
        <w:rPr>
          <w:spacing w:val="8"/>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pacing w:val="1"/>
          <w:sz w:val="24"/>
          <w:szCs w:val="24"/>
        </w:rPr>
        <w:t>te</w:t>
      </w:r>
      <w:r>
        <w:rPr>
          <w:sz w:val="24"/>
          <w:szCs w:val="24"/>
        </w:rPr>
        <w:t>r</w:t>
      </w:r>
      <w:r>
        <w:rPr>
          <w:spacing w:val="1"/>
          <w:sz w:val="24"/>
          <w:szCs w:val="24"/>
        </w:rPr>
        <w:t>ja</w:t>
      </w:r>
      <w:r>
        <w:rPr>
          <w:spacing w:val="-4"/>
          <w:sz w:val="24"/>
          <w:szCs w:val="24"/>
        </w:rPr>
        <w:t>d</w:t>
      </w:r>
      <w:r>
        <w:rPr>
          <w:sz w:val="24"/>
          <w:szCs w:val="24"/>
        </w:rPr>
        <w:t xml:space="preserve">i </w:t>
      </w:r>
      <w:r>
        <w:rPr>
          <w:spacing w:val="-1"/>
          <w:sz w:val="24"/>
          <w:szCs w:val="24"/>
        </w:rPr>
        <w:t>s</w:t>
      </w:r>
      <w:r>
        <w:rPr>
          <w:spacing w:val="1"/>
          <w:sz w:val="24"/>
          <w:szCs w:val="24"/>
        </w:rPr>
        <w:t>aa</w:t>
      </w:r>
      <w:r>
        <w:rPr>
          <w:sz w:val="24"/>
          <w:szCs w:val="24"/>
        </w:rPr>
        <w:t>t</w:t>
      </w:r>
      <w:r>
        <w:rPr>
          <w:spacing w:val="1"/>
          <w:sz w:val="24"/>
          <w:szCs w:val="24"/>
        </w:rPr>
        <w:t xml:space="preserve"> </w:t>
      </w:r>
      <w:r>
        <w:rPr>
          <w:sz w:val="24"/>
          <w:szCs w:val="24"/>
        </w:rPr>
        <w:t>p</w:t>
      </w:r>
      <w:r>
        <w:rPr>
          <w:spacing w:val="1"/>
          <w:sz w:val="24"/>
          <w:szCs w:val="24"/>
        </w:rPr>
        <w:t>ene</w:t>
      </w:r>
      <w:r>
        <w:rPr>
          <w:spacing w:val="-3"/>
          <w:sz w:val="24"/>
          <w:szCs w:val="24"/>
        </w:rPr>
        <w:t>l</w:t>
      </w:r>
      <w:r>
        <w:rPr>
          <w:spacing w:val="1"/>
          <w:sz w:val="24"/>
          <w:szCs w:val="24"/>
        </w:rPr>
        <w:t>it</w:t>
      </w:r>
      <w:r>
        <w:rPr>
          <w:spacing w:val="-3"/>
          <w:sz w:val="24"/>
          <w:szCs w:val="24"/>
        </w:rPr>
        <w:t>i</w:t>
      </w:r>
      <w:r>
        <w:rPr>
          <w:spacing w:val="1"/>
          <w:sz w:val="24"/>
          <w:szCs w:val="24"/>
        </w:rPr>
        <w:t>a</w:t>
      </w:r>
      <w:r>
        <w:rPr>
          <w:sz w:val="24"/>
          <w:szCs w:val="24"/>
        </w:rPr>
        <w:t>n b</w:t>
      </w:r>
      <w:r>
        <w:rPr>
          <w:spacing w:val="1"/>
          <w:sz w:val="24"/>
          <w:szCs w:val="24"/>
        </w:rPr>
        <w:t>e</w:t>
      </w:r>
      <w:r>
        <w:rPr>
          <w:sz w:val="24"/>
          <w:szCs w:val="24"/>
        </w:rPr>
        <w:t>r</w:t>
      </w:r>
      <w:r>
        <w:rPr>
          <w:spacing w:val="-3"/>
          <w:sz w:val="24"/>
          <w:szCs w:val="24"/>
        </w:rPr>
        <w:t>j</w:t>
      </w:r>
      <w:r>
        <w:rPr>
          <w:spacing w:val="1"/>
          <w:sz w:val="24"/>
          <w:szCs w:val="24"/>
        </w:rPr>
        <w:t>ala</w:t>
      </w:r>
      <w:r>
        <w:rPr>
          <w:sz w:val="24"/>
          <w:szCs w:val="24"/>
        </w:rPr>
        <w:t>n d</w:t>
      </w:r>
      <w:r>
        <w:rPr>
          <w:spacing w:val="1"/>
          <w:sz w:val="24"/>
          <w:szCs w:val="24"/>
        </w:rPr>
        <w:t>a</w:t>
      </w:r>
      <w:r>
        <w:rPr>
          <w:sz w:val="24"/>
          <w:szCs w:val="24"/>
        </w:rPr>
        <w:t xml:space="preserve">n </w:t>
      </w:r>
      <w:r>
        <w:rPr>
          <w:spacing w:val="-3"/>
          <w:sz w:val="24"/>
          <w:szCs w:val="24"/>
        </w:rPr>
        <w:t>m</w:t>
      </w:r>
      <w:r>
        <w:rPr>
          <w:spacing w:val="1"/>
          <w:sz w:val="24"/>
          <w:szCs w:val="24"/>
        </w:rPr>
        <w:t>e</w:t>
      </w:r>
      <w:r>
        <w:rPr>
          <w:sz w:val="24"/>
          <w:szCs w:val="24"/>
        </w:rPr>
        <w:t>n</w:t>
      </w:r>
      <w:r>
        <w:rPr>
          <w:spacing w:val="-8"/>
          <w:sz w:val="24"/>
          <w:szCs w:val="24"/>
        </w:rPr>
        <w:t>y</w:t>
      </w:r>
      <w:r>
        <w:rPr>
          <w:spacing w:val="4"/>
          <w:sz w:val="24"/>
          <w:szCs w:val="24"/>
        </w:rPr>
        <w:t>u</w:t>
      </w:r>
      <w:r>
        <w:rPr>
          <w:spacing w:val="-4"/>
          <w:sz w:val="24"/>
          <w:szCs w:val="24"/>
        </w:rPr>
        <w:t>g</w:t>
      </w:r>
      <w:r>
        <w:rPr>
          <w:sz w:val="24"/>
          <w:szCs w:val="24"/>
        </w:rPr>
        <w:t>uhk</w:t>
      </w:r>
      <w:r>
        <w:rPr>
          <w:spacing w:val="5"/>
          <w:sz w:val="24"/>
          <w:szCs w:val="24"/>
        </w:rPr>
        <w:t>a</w:t>
      </w:r>
      <w:r>
        <w:rPr>
          <w:sz w:val="24"/>
          <w:szCs w:val="24"/>
        </w:rPr>
        <w:t xml:space="preserve">n </w:t>
      </w:r>
      <w:proofErr w:type="gramStart"/>
      <w:r>
        <w:rPr>
          <w:spacing w:val="1"/>
          <w:sz w:val="24"/>
          <w:szCs w:val="24"/>
        </w:rPr>
        <w:t>a</w:t>
      </w:r>
      <w:r>
        <w:rPr>
          <w:sz w:val="24"/>
          <w:szCs w:val="24"/>
        </w:rPr>
        <w:t>pa</w:t>
      </w:r>
      <w:proofErr w:type="gramEnd"/>
      <w:r>
        <w:rPr>
          <w:spacing w:val="1"/>
          <w:sz w:val="24"/>
          <w:szCs w:val="24"/>
        </w:rPr>
        <w:t xml:space="preserve"> a</w:t>
      </w:r>
      <w:r>
        <w:rPr>
          <w:sz w:val="24"/>
          <w:szCs w:val="24"/>
        </w:rPr>
        <w:t>d</w:t>
      </w:r>
      <w:r>
        <w:rPr>
          <w:spacing w:val="1"/>
          <w:sz w:val="24"/>
          <w:szCs w:val="24"/>
        </w:rPr>
        <w:t>a</w:t>
      </w:r>
      <w:r>
        <w:rPr>
          <w:sz w:val="24"/>
          <w:szCs w:val="24"/>
        </w:rPr>
        <w:t>n</w:t>
      </w:r>
      <w:r>
        <w:rPr>
          <w:spacing w:val="-8"/>
          <w:sz w:val="24"/>
          <w:szCs w:val="24"/>
        </w:rPr>
        <w:t>y</w:t>
      </w:r>
      <w:r>
        <w:rPr>
          <w:spacing w:val="1"/>
          <w:sz w:val="24"/>
          <w:szCs w:val="24"/>
        </w:rPr>
        <w:t>a</w:t>
      </w:r>
      <w:r>
        <w:rPr>
          <w:sz w:val="24"/>
          <w:szCs w:val="24"/>
        </w:rPr>
        <w:t>.</w:t>
      </w:r>
      <w:r>
        <w:rPr>
          <w:spacing w:val="4"/>
          <w:sz w:val="24"/>
          <w:szCs w:val="24"/>
        </w:rPr>
        <w:t xml:space="preserve"> </w:t>
      </w:r>
      <w:r>
        <w:rPr>
          <w:spacing w:val="-1"/>
          <w:sz w:val="24"/>
          <w:szCs w:val="24"/>
        </w:rPr>
        <w:t>P</w:t>
      </w:r>
      <w:r>
        <w:rPr>
          <w:spacing w:val="1"/>
          <w:sz w:val="24"/>
          <w:szCs w:val="24"/>
        </w:rPr>
        <w:t>e</w:t>
      </w:r>
      <w:r>
        <w:rPr>
          <w:sz w:val="24"/>
          <w:szCs w:val="24"/>
        </w:rPr>
        <w:t>n</w:t>
      </w:r>
      <w:r>
        <w:rPr>
          <w:spacing w:val="1"/>
          <w:sz w:val="24"/>
          <w:szCs w:val="24"/>
        </w:rPr>
        <w:t>elit</w:t>
      </w:r>
      <w:r>
        <w:rPr>
          <w:spacing w:val="-3"/>
          <w:sz w:val="24"/>
          <w:szCs w:val="24"/>
        </w:rPr>
        <w:t>i</w:t>
      </w:r>
      <w:r>
        <w:rPr>
          <w:spacing w:val="1"/>
          <w:sz w:val="24"/>
          <w:szCs w:val="24"/>
        </w:rPr>
        <w:t>a</w:t>
      </w:r>
      <w:r>
        <w:rPr>
          <w:sz w:val="24"/>
          <w:szCs w:val="24"/>
        </w:rPr>
        <w:t>n d</w:t>
      </w:r>
      <w:r>
        <w:rPr>
          <w:spacing w:val="1"/>
          <w:sz w:val="24"/>
          <w:szCs w:val="24"/>
        </w:rPr>
        <w:t>e</w:t>
      </w:r>
      <w:r>
        <w:rPr>
          <w:spacing w:val="-1"/>
          <w:sz w:val="24"/>
          <w:szCs w:val="24"/>
        </w:rPr>
        <w:t>s</w:t>
      </w:r>
      <w:r>
        <w:rPr>
          <w:sz w:val="24"/>
          <w:szCs w:val="24"/>
        </w:rPr>
        <w:t>kr</w:t>
      </w:r>
      <w:r>
        <w:rPr>
          <w:spacing w:val="1"/>
          <w:sz w:val="24"/>
          <w:szCs w:val="24"/>
        </w:rPr>
        <w:t>i</w:t>
      </w:r>
      <w:r>
        <w:rPr>
          <w:sz w:val="24"/>
          <w:szCs w:val="24"/>
        </w:rPr>
        <w:t>p</w:t>
      </w:r>
      <w:r>
        <w:rPr>
          <w:spacing w:val="-3"/>
          <w:sz w:val="24"/>
          <w:szCs w:val="24"/>
        </w:rPr>
        <w:t>t</w:t>
      </w:r>
      <w:r>
        <w:rPr>
          <w:spacing w:val="1"/>
          <w:sz w:val="24"/>
          <w:szCs w:val="24"/>
        </w:rPr>
        <w:t>i</w:t>
      </w:r>
      <w:r>
        <w:rPr>
          <w:sz w:val="24"/>
          <w:szCs w:val="24"/>
        </w:rPr>
        <w:t>f ku</w:t>
      </w:r>
      <w:r>
        <w:rPr>
          <w:spacing w:val="1"/>
          <w:sz w:val="24"/>
          <w:szCs w:val="24"/>
        </w:rPr>
        <w:t>ali</w:t>
      </w:r>
      <w:r>
        <w:rPr>
          <w:spacing w:val="-3"/>
          <w:sz w:val="24"/>
          <w:szCs w:val="24"/>
        </w:rPr>
        <w:t>t</w:t>
      </w:r>
      <w:r>
        <w:rPr>
          <w:spacing w:val="1"/>
          <w:sz w:val="24"/>
          <w:szCs w:val="24"/>
        </w:rPr>
        <w:t>ati</w:t>
      </w:r>
      <w:r>
        <w:rPr>
          <w:sz w:val="24"/>
          <w:szCs w:val="24"/>
        </w:rPr>
        <w:t xml:space="preserve">f </w:t>
      </w:r>
      <w:r>
        <w:rPr>
          <w:spacing w:val="1"/>
          <w:sz w:val="24"/>
          <w:szCs w:val="24"/>
        </w:rPr>
        <w:t>me</w:t>
      </w:r>
      <w:r>
        <w:rPr>
          <w:sz w:val="24"/>
          <w:szCs w:val="24"/>
        </w:rPr>
        <w:t>n</w:t>
      </w:r>
      <w:r>
        <w:rPr>
          <w:spacing w:val="1"/>
          <w:sz w:val="24"/>
          <w:szCs w:val="24"/>
        </w:rPr>
        <w:t>a</w:t>
      </w:r>
      <w:r>
        <w:rPr>
          <w:sz w:val="24"/>
          <w:szCs w:val="24"/>
        </w:rPr>
        <w:t>f</w:t>
      </w:r>
      <w:r>
        <w:rPr>
          <w:spacing w:val="-1"/>
          <w:sz w:val="24"/>
          <w:szCs w:val="24"/>
        </w:rPr>
        <w:t>s</w:t>
      </w:r>
      <w:r>
        <w:rPr>
          <w:spacing w:val="1"/>
          <w:sz w:val="24"/>
          <w:szCs w:val="24"/>
        </w:rPr>
        <w:t>i</w:t>
      </w:r>
      <w:r>
        <w:rPr>
          <w:sz w:val="24"/>
          <w:szCs w:val="24"/>
        </w:rPr>
        <w:t>r</w:t>
      </w:r>
      <w:r>
        <w:rPr>
          <w:spacing w:val="-4"/>
          <w:sz w:val="24"/>
          <w:szCs w:val="24"/>
        </w:rPr>
        <w:t>k</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1"/>
          <w:sz w:val="24"/>
          <w:szCs w:val="24"/>
        </w:rPr>
        <w:t>me</w:t>
      </w:r>
      <w:r>
        <w:rPr>
          <w:sz w:val="24"/>
          <w:szCs w:val="24"/>
        </w:rPr>
        <w:t>n</w:t>
      </w:r>
      <w:r>
        <w:rPr>
          <w:spacing w:val="-4"/>
          <w:sz w:val="24"/>
          <w:szCs w:val="24"/>
        </w:rPr>
        <w:t>u</w:t>
      </w:r>
      <w:r>
        <w:rPr>
          <w:spacing w:val="1"/>
          <w:sz w:val="24"/>
          <w:szCs w:val="24"/>
        </w:rPr>
        <w:t>t</w:t>
      </w:r>
      <w:r>
        <w:rPr>
          <w:sz w:val="24"/>
          <w:szCs w:val="24"/>
        </w:rPr>
        <w:t>urk</w:t>
      </w:r>
      <w:r>
        <w:rPr>
          <w:spacing w:val="1"/>
          <w:sz w:val="24"/>
          <w:szCs w:val="24"/>
        </w:rPr>
        <w:t>a</w:t>
      </w:r>
      <w:r>
        <w:rPr>
          <w:sz w:val="24"/>
          <w:szCs w:val="24"/>
        </w:rPr>
        <w:t>n d</w:t>
      </w:r>
      <w:r>
        <w:rPr>
          <w:spacing w:val="1"/>
          <w:sz w:val="24"/>
          <w:szCs w:val="24"/>
        </w:rPr>
        <w:t>at</w:t>
      </w:r>
      <w:r>
        <w:rPr>
          <w:sz w:val="24"/>
          <w:szCs w:val="24"/>
        </w:rPr>
        <w:t>a</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b</w:t>
      </w:r>
      <w:r>
        <w:rPr>
          <w:spacing w:val="1"/>
          <w:sz w:val="24"/>
          <w:szCs w:val="24"/>
        </w:rPr>
        <w:t>e</w:t>
      </w:r>
      <w:r>
        <w:rPr>
          <w:sz w:val="24"/>
          <w:szCs w:val="24"/>
        </w:rPr>
        <w:t>r</w:t>
      </w:r>
      <w:r>
        <w:rPr>
          <w:spacing w:val="-1"/>
          <w:sz w:val="24"/>
          <w:szCs w:val="24"/>
        </w:rPr>
        <w:t>s</w:t>
      </w:r>
      <w:r>
        <w:rPr>
          <w:spacing w:val="1"/>
          <w:sz w:val="24"/>
          <w:szCs w:val="24"/>
        </w:rPr>
        <w:t>a</w:t>
      </w:r>
      <w:r>
        <w:rPr>
          <w:spacing w:val="4"/>
          <w:sz w:val="24"/>
          <w:szCs w:val="24"/>
        </w:rPr>
        <w:t>n</w:t>
      </w:r>
      <w:r>
        <w:rPr>
          <w:spacing w:val="-4"/>
          <w:sz w:val="24"/>
          <w:szCs w:val="24"/>
        </w:rPr>
        <w:t>g</w:t>
      </w:r>
      <w:r>
        <w:rPr>
          <w:sz w:val="24"/>
          <w:szCs w:val="24"/>
        </w:rPr>
        <w:t>ku</w:t>
      </w:r>
      <w:r>
        <w:rPr>
          <w:spacing w:val="1"/>
          <w:sz w:val="24"/>
          <w:szCs w:val="24"/>
        </w:rPr>
        <w:t>ta</w:t>
      </w:r>
      <w:r>
        <w:rPr>
          <w:sz w:val="24"/>
          <w:szCs w:val="24"/>
        </w:rPr>
        <w:t>n</w:t>
      </w:r>
      <w:r>
        <w:rPr>
          <w:spacing w:val="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s</w:t>
      </w:r>
      <w:r>
        <w:rPr>
          <w:spacing w:val="1"/>
          <w:sz w:val="24"/>
          <w:szCs w:val="24"/>
        </w:rPr>
        <w:t>it</w:t>
      </w:r>
      <w:r>
        <w:rPr>
          <w:sz w:val="24"/>
          <w:szCs w:val="24"/>
        </w:rPr>
        <w:t>u</w:t>
      </w:r>
      <w:r>
        <w:rPr>
          <w:spacing w:val="1"/>
          <w:sz w:val="24"/>
          <w:szCs w:val="24"/>
        </w:rPr>
        <w:t>a</w:t>
      </w:r>
      <w:r>
        <w:rPr>
          <w:spacing w:val="-1"/>
          <w:sz w:val="24"/>
          <w:szCs w:val="24"/>
        </w:rPr>
        <w:t>s</w:t>
      </w:r>
      <w:r>
        <w:rPr>
          <w:sz w:val="24"/>
          <w:szCs w:val="24"/>
        </w:rPr>
        <w:t>i</w:t>
      </w:r>
      <w:r>
        <w:rPr>
          <w:spacing w:val="9"/>
          <w:sz w:val="24"/>
          <w:szCs w:val="24"/>
        </w:rPr>
        <w:t xml:space="preserve"> </w:t>
      </w:r>
      <w:r>
        <w:rPr>
          <w:spacing w:val="-8"/>
          <w:sz w:val="24"/>
          <w:szCs w:val="24"/>
        </w:rPr>
        <w:t>y</w:t>
      </w:r>
      <w:r>
        <w:rPr>
          <w:spacing w:val="1"/>
          <w:sz w:val="24"/>
          <w:szCs w:val="24"/>
        </w:rPr>
        <w:t>a</w:t>
      </w:r>
      <w:r>
        <w:rPr>
          <w:sz w:val="24"/>
          <w:szCs w:val="24"/>
        </w:rPr>
        <w:t>ng</w:t>
      </w:r>
      <w:r>
        <w:rPr>
          <w:spacing w:val="4"/>
          <w:sz w:val="24"/>
          <w:szCs w:val="24"/>
        </w:rPr>
        <w:t xml:space="preserve"> </w:t>
      </w:r>
      <w:r>
        <w:rPr>
          <w:spacing w:val="-1"/>
          <w:sz w:val="24"/>
          <w:szCs w:val="24"/>
        </w:rPr>
        <w:t>s</w:t>
      </w:r>
      <w:r>
        <w:rPr>
          <w:spacing w:val="1"/>
          <w:sz w:val="24"/>
          <w:szCs w:val="24"/>
        </w:rPr>
        <w:t>e</w:t>
      </w:r>
      <w:r>
        <w:rPr>
          <w:sz w:val="24"/>
          <w:szCs w:val="24"/>
        </w:rPr>
        <w:t>d</w:t>
      </w:r>
      <w:r>
        <w:rPr>
          <w:spacing w:val="1"/>
          <w:sz w:val="24"/>
          <w:szCs w:val="24"/>
        </w:rPr>
        <w:t>a</w:t>
      </w:r>
      <w:r>
        <w:rPr>
          <w:spacing w:val="4"/>
          <w:sz w:val="24"/>
          <w:szCs w:val="24"/>
        </w:rPr>
        <w:t>n</w:t>
      </w:r>
      <w:r>
        <w:rPr>
          <w:sz w:val="24"/>
          <w:szCs w:val="24"/>
        </w:rPr>
        <w:t xml:space="preserve">g </w:t>
      </w:r>
      <w:r>
        <w:rPr>
          <w:spacing w:val="1"/>
          <w:sz w:val="24"/>
          <w:szCs w:val="24"/>
        </w:rPr>
        <w:t>te</w:t>
      </w:r>
      <w:r>
        <w:rPr>
          <w:sz w:val="24"/>
          <w:szCs w:val="24"/>
        </w:rPr>
        <w:t>r</w:t>
      </w:r>
      <w:r>
        <w:rPr>
          <w:spacing w:val="1"/>
          <w:sz w:val="24"/>
          <w:szCs w:val="24"/>
        </w:rPr>
        <w:t>ja</w:t>
      </w:r>
      <w:r>
        <w:rPr>
          <w:sz w:val="24"/>
          <w:szCs w:val="24"/>
        </w:rPr>
        <w:t>d</w:t>
      </w:r>
      <w:r>
        <w:rPr>
          <w:spacing w:val="1"/>
          <w:sz w:val="24"/>
          <w:szCs w:val="24"/>
        </w:rPr>
        <w:t>i</w:t>
      </w:r>
      <w:r>
        <w:rPr>
          <w:sz w:val="24"/>
          <w:szCs w:val="24"/>
        </w:rPr>
        <w:t>,</w:t>
      </w:r>
      <w:r>
        <w:rPr>
          <w:spacing w:val="4"/>
          <w:sz w:val="24"/>
          <w:szCs w:val="24"/>
        </w:rPr>
        <w:t xml:space="preserve"> </w:t>
      </w:r>
      <w:r>
        <w:rPr>
          <w:spacing w:val="-1"/>
          <w:sz w:val="24"/>
          <w:szCs w:val="24"/>
        </w:rPr>
        <w:t>s</w:t>
      </w:r>
      <w:r>
        <w:rPr>
          <w:spacing w:val="1"/>
          <w:sz w:val="24"/>
          <w:szCs w:val="24"/>
        </w:rPr>
        <w:t>i</w:t>
      </w:r>
      <w:r>
        <w:rPr>
          <w:sz w:val="24"/>
          <w:szCs w:val="24"/>
        </w:rPr>
        <w:t>k</w:t>
      </w:r>
      <w:r>
        <w:rPr>
          <w:spacing w:val="1"/>
          <w:sz w:val="24"/>
          <w:szCs w:val="24"/>
        </w:rPr>
        <w:t>a</w:t>
      </w:r>
      <w:r>
        <w:rPr>
          <w:sz w:val="24"/>
          <w:szCs w:val="24"/>
        </w:rPr>
        <w:t>p</w:t>
      </w:r>
      <w:r>
        <w:rPr>
          <w:spacing w:val="4"/>
          <w:sz w:val="24"/>
          <w:szCs w:val="24"/>
        </w:rPr>
        <w:t xml:space="preserve"> </w:t>
      </w:r>
      <w:r>
        <w:rPr>
          <w:spacing w:val="-1"/>
          <w:sz w:val="24"/>
          <w:szCs w:val="24"/>
        </w:rPr>
        <w:t>s</w:t>
      </w:r>
      <w:r>
        <w:rPr>
          <w:spacing w:val="1"/>
          <w:sz w:val="24"/>
          <w:szCs w:val="24"/>
        </w:rPr>
        <w:t>e</w:t>
      </w:r>
      <w:r>
        <w:rPr>
          <w:sz w:val="24"/>
          <w:szCs w:val="24"/>
        </w:rPr>
        <w:t>r</w:t>
      </w:r>
      <w:r>
        <w:rPr>
          <w:spacing w:val="1"/>
          <w:sz w:val="24"/>
          <w:szCs w:val="24"/>
        </w:rPr>
        <w:t>t</w:t>
      </w:r>
      <w:r>
        <w:rPr>
          <w:sz w:val="24"/>
          <w:szCs w:val="24"/>
        </w:rPr>
        <w:t>a</w:t>
      </w:r>
      <w:r>
        <w:rPr>
          <w:spacing w:val="12"/>
          <w:sz w:val="24"/>
          <w:szCs w:val="24"/>
        </w:rPr>
        <w:t xml:space="preserve"> </w:t>
      </w:r>
      <w:r>
        <w:rPr>
          <w:sz w:val="24"/>
          <w:szCs w:val="24"/>
        </w:rPr>
        <w:t>p</w:t>
      </w:r>
      <w:r>
        <w:rPr>
          <w:spacing w:val="1"/>
          <w:sz w:val="24"/>
          <w:szCs w:val="24"/>
        </w:rPr>
        <w:t>a</w:t>
      </w:r>
      <w:r>
        <w:rPr>
          <w:sz w:val="24"/>
          <w:szCs w:val="24"/>
        </w:rPr>
        <w:t>nd</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8"/>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te</w:t>
      </w:r>
      <w:r>
        <w:rPr>
          <w:sz w:val="24"/>
          <w:szCs w:val="24"/>
        </w:rPr>
        <w:t>r</w:t>
      </w:r>
      <w:r>
        <w:rPr>
          <w:spacing w:val="1"/>
          <w:sz w:val="24"/>
          <w:szCs w:val="24"/>
        </w:rPr>
        <w:t>ja</w:t>
      </w:r>
      <w:r>
        <w:rPr>
          <w:sz w:val="24"/>
          <w:szCs w:val="24"/>
        </w:rPr>
        <w:t>di</w:t>
      </w:r>
      <w:r>
        <w:rPr>
          <w:spacing w:val="5"/>
          <w:sz w:val="24"/>
          <w:szCs w:val="24"/>
        </w:rPr>
        <w:t xml:space="preserve"> </w:t>
      </w:r>
      <w:r>
        <w:rPr>
          <w:sz w:val="24"/>
          <w:szCs w:val="24"/>
        </w:rPr>
        <w:t>di</w:t>
      </w:r>
      <w:r>
        <w:rPr>
          <w:spacing w:val="5"/>
          <w:sz w:val="24"/>
          <w:szCs w:val="24"/>
        </w:rPr>
        <w:t xml:space="preserve"> </w:t>
      </w:r>
      <w:r>
        <w:rPr>
          <w:sz w:val="24"/>
          <w:szCs w:val="24"/>
        </w:rPr>
        <w:t>d</w:t>
      </w:r>
      <w:r>
        <w:rPr>
          <w:spacing w:val="1"/>
          <w:sz w:val="24"/>
          <w:szCs w:val="24"/>
        </w:rPr>
        <w:t>al</w:t>
      </w:r>
      <w:r>
        <w:rPr>
          <w:spacing w:val="-3"/>
          <w:sz w:val="24"/>
          <w:szCs w:val="24"/>
        </w:rPr>
        <w:t>a</w:t>
      </w:r>
      <w:r>
        <w:rPr>
          <w:sz w:val="24"/>
          <w:szCs w:val="24"/>
        </w:rPr>
        <w:t xml:space="preserve">m </w:t>
      </w:r>
      <w:r>
        <w:rPr>
          <w:spacing w:val="1"/>
          <w:sz w:val="24"/>
          <w:szCs w:val="24"/>
        </w:rPr>
        <w:t>ma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at</w:t>
      </w:r>
      <w:r>
        <w:rPr>
          <w:sz w:val="24"/>
          <w:szCs w:val="24"/>
        </w:rPr>
        <w:t>, p</w:t>
      </w:r>
      <w:r>
        <w:rPr>
          <w:spacing w:val="1"/>
          <w:sz w:val="24"/>
          <w:szCs w:val="24"/>
        </w:rPr>
        <w:t>e</w:t>
      </w:r>
      <w:r>
        <w:rPr>
          <w:sz w:val="24"/>
          <w:szCs w:val="24"/>
        </w:rPr>
        <w:t>r</w:t>
      </w:r>
      <w:r>
        <w:rPr>
          <w:spacing w:val="-3"/>
          <w:sz w:val="24"/>
          <w:szCs w:val="24"/>
        </w:rPr>
        <w:t>t</w:t>
      </w:r>
      <w:r>
        <w:rPr>
          <w:spacing w:val="1"/>
          <w:sz w:val="24"/>
          <w:szCs w:val="24"/>
        </w:rPr>
        <w:t>e</w:t>
      </w:r>
      <w:r>
        <w:rPr>
          <w:sz w:val="24"/>
          <w:szCs w:val="24"/>
        </w:rPr>
        <w:t>n</w:t>
      </w:r>
      <w:r>
        <w:rPr>
          <w:spacing w:val="1"/>
          <w:sz w:val="24"/>
          <w:szCs w:val="24"/>
        </w:rPr>
        <w:t>ta</w:t>
      </w:r>
      <w:r>
        <w:rPr>
          <w:sz w:val="24"/>
          <w:szCs w:val="24"/>
        </w:rPr>
        <w:t>n</w:t>
      </w:r>
      <w:r>
        <w:rPr>
          <w:spacing w:val="-4"/>
          <w:sz w:val="24"/>
          <w:szCs w:val="24"/>
        </w:rPr>
        <w:t>g</w:t>
      </w:r>
      <w:r>
        <w:rPr>
          <w:spacing w:val="1"/>
          <w:sz w:val="24"/>
          <w:szCs w:val="24"/>
        </w:rPr>
        <w:t>a</w:t>
      </w:r>
      <w:r>
        <w:rPr>
          <w:sz w:val="24"/>
          <w:szCs w:val="24"/>
        </w:rPr>
        <w:t>n 2 k</w:t>
      </w:r>
      <w:r>
        <w:rPr>
          <w:spacing w:val="1"/>
          <w:sz w:val="24"/>
          <w:szCs w:val="24"/>
        </w:rPr>
        <w:t>ea</w:t>
      </w:r>
      <w:r>
        <w:rPr>
          <w:sz w:val="24"/>
          <w:szCs w:val="24"/>
        </w:rPr>
        <w:t>d</w:t>
      </w:r>
      <w:r>
        <w:rPr>
          <w:spacing w:val="-3"/>
          <w:sz w:val="24"/>
          <w:szCs w:val="24"/>
        </w:rPr>
        <w:t>a</w:t>
      </w:r>
      <w:r>
        <w:rPr>
          <w:spacing w:val="1"/>
          <w:sz w:val="24"/>
          <w:szCs w:val="24"/>
        </w:rPr>
        <w:t>a</w:t>
      </w:r>
      <w:r>
        <w:rPr>
          <w:sz w:val="24"/>
          <w:szCs w:val="24"/>
        </w:rPr>
        <w:t>n</w:t>
      </w:r>
      <w:r>
        <w:rPr>
          <w:spacing w:val="-3"/>
          <w:sz w:val="24"/>
          <w:szCs w:val="24"/>
        </w:rPr>
        <w:t>/</w:t>
      </w:r>
      <w:r>
        <w:rPr>
          <w:spacing w:val="1"/>
          <w:sz w:val="24"/>
          <w:szCs w:val="24"/>
        </w:rPr>
        <w:t>le</w:t>
      </w:r>
      <w:r>
        <w:rPr>
          <w:sz w:val="24"/>
          <w:szCs w:val="24"/>
        </w:rPr>
        <w:t>b</w:t>
      </w:r>
      <w:r>
        <w:rPr>
          <w:spacing w:val="1"/>
          <w:sz w:val="24"/>
          <w:szCs w:val="24"/>
        </w:rPr>
        <w:t>i</w:t>
      </w:r>
      <w:r>
        <w:rPr>
          <w:sz w:val="24"/>
          <w:szCs w:val="24"/>
        </w:rPr>
        <w:t>h, hubun</w:t>
      </w:r>
      <w:r>
        <w:rPr>
          <w:spacing w:val="-4"/>
          <w:sz w:val="24"/>
          <w:szCs w:val="24"/>
        </w:rPr>
        <w:t>g</w:t>
      </w:r>
      <w:r>
        <w:rPr>
          <w:spacing w:val="1"/>
          <w:sz w:val="24"/>
          <w:szCs w:val="24"/>
        </w:rPr>
        <w:t>a</w:t>
      </w:r>
      <w:r>
        <w:rPr>
          <w:sz w:val="24"/>
          <w:szCs w:val="24"/>
        </w:rPr>
        <w:t xml:space="preserve">n </w:t>
      </w:r>
      <w:r>
        <w:rPr>
          <w:spacing w:val="1"/>
          <w:sz w:val="24"/>
          <w:szCs w:val="24"/>
        </w:rPr>
        <w:t>a</w:t>
      </w:r>
      <w:r>
        <w:rPr>
          <w:sz w:val="24"/>
          <w:szCs w:val="24"/>
        </w:rPr>
        <w:t>n</w:t>
      </w:r>
      <w:r>
        <w:rPr>
          <w:spacing w:val="1"/>
          <w:sz w:val="24"/>
          <w:szCs w:val="24"/>
        </w:rPr>
        <w:t>ta</w:t>
      </w:r>
      <w:r>
        <w:rPr>
          <w:sz w:val="24"/>
          <w:szCs w:val="24"/>
        </w:rPr>
        <w:t>r</w:t>
      </w:r>
      <w:r>
        <w:rPr>
          <w:spacing w:val="10"/>
          <w:sz w:val="24"/>
          <w:szCs w:val="24"/>
        </w:rPr>
        <w:t xml:space="preserve"> </w:t>
      </w:r>
      <w:r>
        <w:rPr>
          <w:spacing w:val="-4"/>
          <w:sz w:val="24"/>
          <w:szCs w:val="24"/>
        </w:rPr>
        <w:t>v</w:t>
      </w:r>
      <w:r>
        <w:rPr>
          <w:spacing w:val="1"/>
          <w:sz w:val="24"/>
          <w:szCs w:val="24"/>
        </w:rPr>
        <w:t>a</w:t>
      </w:r>
      <w:r>
        <w:rPr>
          <w:sz w:val="24"/>
          <w:szCs w:val="24"/>
        </w:rPr>
        <w:t>r</w:t>
      </w:r>
      <w:r>
        <w:rPr>
          <w:spacing w:val="1"/>
          <w:sz w:val="24"/>
          <w:szCs w:val="24"/>
        </w:rPr>
        <w:t>ia</w:t>
      </w:r>
      <w:r>
        <w:rPr>
          <w:sz w:val="24"/>
          <w:szCs w:val="24"/>
        </w:rPr>
        <w:t>b</w:t>
      </w:r>
      <w:r>
        <w:rPr>
          <w:spacing w:val="1"/>
          <w:sz w:val="24"/>
          <w:szCs w:val="24"/>
        </w:rPr>
        <w:t>e</w:t>
      </w:r>
      <w:r>
        <w:rPr>
          <w:spacing w:val="-3"/>
          <w:sz w:val="24"/>
          <w:szCs w:val="24"/>
        </w:rPr>
        <w:t>l</w:t>
      </w:r>
      <w:r>
        <w:rPr>
          <w:sz w:val="24"/>
          <w:szCs w:val="24"/>
        </w:rPr>
        <w:t>, p</w:t>
      </w:r>
      <w:r>
        <w:rPr>
          <w:spacing w:val="1"/>
          <w:sz w:val="24"/>
          <w:szCs w:val="24"/>
        </w:rPr>
        <w:t>e</w:t>
      </w:r>
      <w:r>
        <w:rPr>
          <w:sz w:val="24"/>
          <w:szCs w:val="24"/>
        </w:rPr>
        <w:t>rb</w:t>
      </w:r>
      <w:r>
        <w:rPr>
          <w:spacing w:val="1"/>
          <w:sz w:val="24"/>
          <w:szCs w:val="24"/>
        </w:rPr>
        <w:t>e</w:t>
      </w:r>
      <w:r>
        <w:rPr>
          <w:sz w:val="24"/>
          <w:szCs w:val="24"/>
        </w:rPr>
        <w:t>d</w:t>
      </w:r>
      <w:r>
        <w:rPr>
          <w:spacing w:val="1"/>
          <w:sz w:val="24"/>
          <w:szCs w:val="24"/>
        </w:rPr>
        <w:t>aa</w:t>
      </w:r>
      <w:r>
        <w:rPr>
          <w:sz w:val="24"/>
          <w:szCs w:val="24"/>
        </w:rPr>
        <w:t>n</w:t>
      </w:r>
      <w:r>
        <w:rPr>
          <w:spacing w:val="20"/>
          <w:sz w:val="24"/>
          <w:szCs w:val="24"/>
        </w:rPr>
        <w:t xml:space="preserve"> </w:t>
      </w:r>
      <w:r>
        <w:rPr>
          <w:spacing w:val="1"/>
          <w:sz w:val="24"/>
          <w:szCs w:val="24"/>
        </w:rPr>
        <w:t>a</w:t>
      </w:r>
      <w:r>
        <w:rPr>
          <w:sz w:val="24"/>
          <w:szCs w:val="24"/>
        </w:rPr>
        <w:t>n</w:t>
      </w:r>
      <w:r>
        <w:rPr>
          <w:spacing w:val="-3"/>
          <w:sz w:val="24"/>
          <w:szCs w:val="24"/>
        </w:rPr>
        <w:t>t</w:t>
      </w:r>
      <w:r>
        <w:rPr>
          <w:spacing w:val="1"/>
          <w:sz w:val="24"/>
          <w:szCs w:val="24"/>
        </w:rPr>
        <w:t>a</w:t>
      </w:r>
      <w:r>
        <w:rPr>
          <w:sz w:val="24"/>
          <w:szCs w:val="24"/>
        </w:rPr>
        <w:t>r</w:t>
      </w:r>
      <w:r>
        <w:rPr>
          <w:spacing w:val="24"/>
          <w:sz w:val="24"/>
          <w:szCs w:val="24"/>
        </w:rPr>
        <w:t xml:space="preserve"> </w:t>
      </w:r>
      <w:r>
        <w:rPr>
          <w:spacing w:val="-4"/>
          <w:sz w:val="24"/>
          <w:szCs w:val="24"/>
        </w:rPr>
        <w:t>f</w:t>
      </w:r>
      <w:r>
        <w:rPr>
          <w:spacing w:val="1"/>
          <w:sz w:val="24"/>
          <w:szCs w:val="24"/>
        </w:rPr>
        <w:t>a</w:t>
      </w:r>
      <w:r>
        <w:rPr>
          <w:sz w:val="24"/>
          <w:szCs w:val="24"/>
        </w:rPr>
        <w:t>k</w:t>
      </w:r>
      <w:r>
        <w:rPr>
          <w:spacing w:val="1"/>
          <w:sz w:val="24"/>
          <w:szCs w:val="24"/>
        </w:rPr>
        <w:t>ta</w:t>
      </w:r>
      <w:r>
        <w:rPr>
          <w:sz w:val="24"/>
          <w:szCs w:val="24"/>
        </w:rPr>
        <w:t>,</w:t>
      </w:r>
      <w:r>
        <w:rPr>
          <w:spacing w:val="20"/>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a</w:t>
      </w:r>
      <w:r>
        <w:rPr>
          <w:sz w:val="24"/>
          <w:szCs w:val="24"/>
        </w:rPr>
        <w:t>ruh</w:t>
      </w:r>
      <w:r>
        <w:rPr>
          <w:spacing w:val="24"/>
          <w:sz w:val="24"/>
          <w:szCs w:val="24"/>
        </w:rPr>
        <w:t xml:space="preserve"> </w:t>
      </w:r>
      <w:r>
        <w:rPr>
          <w:spacing w:val="1"/>
          <w:sz w:val="24"/>
          <w:szCs w:val="24"/>
        </w:rPr>
        <w:t>te</w:t>
      </w:r>
      <w:r>
        <w:rPr>
          <w:sz w:val="24"/>
          <w:szCs w:val="24"/>
        </w:rPr>
        <w:t>r</w:t>
      </w:r>
      <w:r>
        <w:rPr>
          <w:spacing w:val="-4"/>
          <w:sz w:val="24"/>
          <w:szCs w:val="24"/>
        </w:rPr>
        <w:t>h</w:t>
      </w:r>
      <w:r>
        <w:rPr>
          <w:spacing w:val="1"/>
          <w:sz w:val="24"/>
          <w:szCs w:val="24"/>
        </w:rPr>
        <w:t>a</w:t>
      </w:r>
      <w:r>
        <w:rPr>
          <w:sz w:val="24"/>
          <w:szCs w:val="24"/>
        </w:rPr>
        <w:t>d</w:t>
      </w:r>
      <w:r>
        <w:rPr>
          <w:spacing w:val="1"/>
          <w:sz w:val="24"/>
          <w:szCs w:val="24"/>
        </w:rPr>
        <w:t>a</w:t>
      </w:r>
      <w:r>
        <w:rPr>
          <w:sz w:val="24"/>
          <w:szCs w:val="24"/>
        </w:rPr>
        <w:t>p</w:t>
      </w:r>
      <w:r>
        <w:rPr>
          <w:spacing w:val="20"/>
          <w:sz w:val="24"/>
          <w:szCs w:val="24"/>
        </w:rPr>
        <w:t xml:space="preserve"> </w:t>
      </w:r>
      <w:r>
        <w:rPr>
          <w:spacing w:val="-1"/>
          <w:sz w:val="24"/>
          <w:szCs w:val="24"/>
        </w:rPr>
        <w:t>s</w:t>
      </w:r>
      <w:r>
        <w:rPr>
          <w:sz w:val="24"/>
          <w:szCs w:val="24"/>
        </w:rPr>
        <w:t>u</w:t>
      </w:r>
      <w:r>
        <w:rPr>
          <w:spacing w:val="1"/>
          <w:sz w:val="24"/>
          <w:szCs w:val="24"/>
        </w:rPr>
        <w:t>at</w:t>
      </w:r>
      <w:r>
        <w:rPr>
          <w:sz w:val="24"/>
          <w:szCs w:val="24"/>
        </w:rPr>
        <w:t>u</w:t>
      </w:r>
      <w:r>
        <w:rPr>
          <w:spacing w:val="32"/>
          <w:sz w:val="24"/>
          <w:szCs w:val="24"/>
        </w:rPr>
        <w:t xml:space="preserve"> </w:t>
      </w:r>
      <w:r>
        <w:rPr>
          <w:sz w:val="24"/>
          <w:szCs w:val="24"/>
        </w:rPr>
        <w:t>kond</w:t>
      </w:r>
      <w:r>
        <w:rPr>
          <w:spacing w:val="1"/>
          <w:sz w:val="24"/>
          <w:szCs w:val="24"/>
        </w:rPr>
        <w:t>i</w:t>
      </w:r>
      <w:r>
        <w:rPr>
          <w:spacing w:val="-1"/>
          <w:sz w:val="24"/>
          <w:szCs w:val="24"/>
        </w:rPr>
        <w:t>s</w:t>
      </w:r>
      <w:r>
        <w:rPr>
          <w:sz w:val="24"/>
          <w:szCs w:val="24"/>
        </w:rPr>
        <w:t>i</w:t>
      </w:r>
      <w:r>
        <w:rPr>
          <w:spacing w:val="25"/>
          <w:sz w:val="24"/>
          <w:szCs w:val="24"/>
        </w:rPr>
        <w:t xml:space="preserve"> </w:t>
      </w:r>
      <w:r>
        <w:rPr>
          <w:spacing w:val="-4"/>
          <w:sz w:val="24"/>
          <w:szCs w:val="24"/>
        </w:rPr>
        <w:t>d</w:t>
      </w:r>
      <w:r>
        <w:rPr>
          <w:spacing w:val="1"/>
          <w:sz w:val="24"/>
          <w:szCs w:val="24"/>
        </w:rPr>
        <w:t>a</w:t>
      </w:r>
      <w:r>
        <w:rPr>
          <w:sz w:val="24"/>
          <w:szCs w:val="24"/>
        </w:rPr>
        <w:t>n</w:t>
      </w:r>
      <w:r>
        <w:rPr>
          <w:spacing w:val="24"/>
          <w:sz w:val="24"/>
          <w:szCs w:val="24"/>
        </w:rPr>
        <w:t xml:space="preserve"> </w:t>
      </w:r>
      <w:r>
        <w:rPr>
          <w:spacing w:val="-3"/>
          <w:sz w:val="24"/>
          <w:szCs w:val="24"/>
        </w:rPr>
        <w:t>l</w:t>
      </w:r>
      <w:r>
        <w:rPr>
          <w:spacing w:val="1"/>
          <w:sz w:val="24"/>
          <w:szCs w:val="24"/>
        </w:rPr>
        <w:t>ai</w:t>
      </w:r>
      <w:r>
        <w:rPr>
          <w:spacing w:val="2"/>
          <w:sz w:val="24"/>
          <w:szCs w:val="24"/>
        </w:rPr>
        <w:t>n</w:t>
      </w:r>
      <w:r>
        <w:rPr>
          <w:spacing w:val="-4"/>
          <w:sz w:val="24"/>
          <w:szCs w:val="24"/>
        </w:rPr>
        <w:t>-</w:t>
      </w:r>
      <w:r>
        <w:rPr>
          <w:spacing w:val="1"/>
          <w:sz w:val="24"/>
          <w:szCs w:val="24"/>
        </w:rPr>
        <w:t>lai</w:t>
      </w:r>
      <w:r>
        <w:rPr>
          <w:sz w:val="24"/>
          <w:szCs w:val="24"/>
        </w:rPr>
        <w:t>n.</w:t>
      </w:r>
      <w:r>
        <w:rPr>
          <w:spacing w:val="20"/>
          <w:sz w:val="24"/>
          <w:szCs w:val="24"/>
        </w:rPr>
        <w:t xml:space="preserve"> </w:t>
      </w:r>
      <w:r>
        <w:rPr>
          <w:spacing w:val="-1"/>
          <w:sz w:val="24"/>
          <w:szCs w:val="24"/>
        </w:rPr>
        <w:t>J</w:t>
      </w:r>
      <w:r>
        <w:rPr>
          <w:spacing w:val="1"/>
          <w:sz w:val="24"/>
          <w:szCs w:val="24"/>
        </w:rPr>
        <w:t>e</w:t>
      </w:r>
      <w:r>
        <w:rPr>
          <w:sz w:val="24"/>
          <w:szCs w:val="24"/>
        </w:rPr>
        <w:t>n</w:t>
      </w:r>
      <w:r>
        <w:rPr>
          <w:spacing w:val="1"/>
          <w:sz w:val="24"/>
          <w:szCs w:val="24"/>
        </w:rPr>
        <w:t>i</w:t>
      </w:r>
      <w:r>
        <w:rPr>
          <w:sz w:val="24"/>
          <w:szCs w:val="24"/>
        </w:rPr>
        <w:t>s</w:t>
      </w:r>
    </w:p>
    <w:p w:rsidR="00307C03" w:rsidRDefault="00F308C4">
      <w:pPr>
        <w:spacing w:before="10" w:line="260" w:lineRule="exact"/>
        <w:ind w:left="1157"/>
        <w:rPr>
          <w:sz w:val="24"/>
          <w:szCs w:val="24"/>
        </w:rPr>
      </w:pPr>
      <w:proofErr w:type="gramStart"/>
      <w:r>
        <w:rPr>
          <w:position w:val="-1"/>
          <w:sz w:val="24"/>
          <w:szCs w:val="24"/>
        </w:rPr>
        <w:t>p</w:t>
      </w:r>
      <w:r>
        <w:rPr>
          <w:spacing w:val="1"/>
          <w:position w:val="-1"/>
          <w:sz w:val="24"/>
          <w:szCs w:val="24"/>
        </w:rPr>
        <w:t>e</w:t>
      </w:r>
      <w:r>
        <w:rPr>
          <w:position w:val="-1"/>
          <w:sz w:val="24"/>
          <w:szCs w:val="24"/>
        </w:rPr>
        <w:t>n</w:t>
      </w:r>
      <w:r>
        <w:rPr>
          <w:spacing w:val="1"/>
          <w:position w:val="-1"/>
          <w:sz w:val="24"/>
          <w:szCs w:val="24"/>
        </w:rPr>
        <w:t>el</w:t>
      </w:r>
      <w:r>
        <w:rPr>
          <w:spacing w:val="-3"/>
          <w:position w:val="-1"/>
          <w:sz w:val="24"/>
          <w:szCs w:val="24"/>
        </w:rPr>
        <w:t>i</w:t>
      </w:r>
      <w:r>
        <w:rPr>
          <w:spacing w:val="1"/>
          <w:position w:val="-1"/>
          <w:sz w:val="24"/>
          <w:szCs w:val="24"/>
        </w:rPr>
        <w:t>tia</w:t>
      </w:r>
      <w:r>
        <w:rPr>
          <w:position w:val="-1"/>
          <w:sz w:val="24"/>
          <w:szCs w:val="24"/>
        </w:rPr>
        <w:t>n</w:t>
      </w:r>
      <w:proofErr w:type="gramEnd"/>
      <w:r>
        <w:rPr>
          <w:spacing w:val="36"/>
          <w:position w:val="-1"/>
          <w:sz w:val="24"/>
          <w:szCs w:val="24"/>
        </w:rPr>
        <w:t xml:space="preserve"> </w:t>
      </w:r>
      <w:r>
        <w:rPr>
          <w:position w:val="-1"/>
          <w:sz w:val="24"/>
          <w:szCs w:val="24"/>
        </w:rPr>
        <w:t>ku</w:t>
      </w:r>
      <w:r>
        <w:rPr>
          <w:spacing w:val="-3"/>
          <w:position w:val="-1"/>
          <w:sz w:val="24"/>
          <w:szCs w:val="24"/>
        </w:rPr>
        <w:t>a</w:t>
      </w:r>
      <w:r>
        <w:rPr>
          <w:spacing w:val="1"/>
          <w:position w:val="-1"/>
          <w:sz w:val="24"/>
          <w:szCs w:val="24"/>
        </w:rPr>
        <w:t>li</w:t>
      </w:r>
      <w:r>
        <w:rPr>
          <w:spacing w:val="-3"/>
          <w:position w:val="-1"/>
          <w:sz w:val="24"/>
          <w:szCs w:val="24"/>
        </w:rPr>
        <w:t>t</w:t>
      </w:r>
      <w:r>
        <w:rPr>
          <w:spacing w:val="1"/>
          <w:position w:val="-1"/>
          <w:sz w:val="24"/>
          <w:szCs w:val="24"/>
        </w:rPr>
        <w:t>ati</w:t>
      </w:r>
      <w:r>
        <w:rPr>
          <w:position w:val="-1"/>
          <w:sz w:val="24"/>
          <w:szCs w:val="24"/>
        </w:rPr>
        <w:t>f</w:t>
      </w:r>
      <w:r>
        <w:rPr>
          <w:spacing w:val="36"/>
          <w:position w:val="-1"/>
          <w:sz w:val="24"/>
          <w:szCs w:val="24"/>
        </w:rPr>
        <w:t xml:space="preserve"> </w:t>
      </w:r>
      <w:r>
        <w:rPr>
          <w:spacing w:val="-3"/>
          <w:position w:val="-1"/>
          <w:sz w:val="24"/>
          <w:szCs w:val="24"/>
        </w:rPr>
        <w:t>m</w:t>
      </w:r>
      <w:r>
        <w:rPr>
          <w:spacing w:val="1"/>
          <w:position w:val="-1"/>
          <w:sz w:val="24"/>
          <w:szCs w:val="24"/>
        </w:rPr>
        <w:t>e</w:t>
      </w:r>
      <w:r>
        <w:rPr>
          <w:position w:val="-1"/>
          <w:sz w:val="24"/>
          <w:szCs w:val="24"/>
        </w:rPr>
        <w:t>rup</w:t>
      </w:r>
      <w:r>
        <w:rPr>
          <w:spacing w:val="1"/>
          <w:position w:val="-1"/>
          <w:sz w:val="24"/>
          <w:szCs w:val="24"/>
        </w:rPr>
        <w:t>a</w:t>
      </w:r>
      <w:r>
        <w:rPr>
          <w:position w:val="-1"/>
          <w:sz w:val="24"/>
          <w:szCs w:val="24"/>
        </w:rPr>
        <w:t>k</w:t>
      </w:r>
      <w:r>
        <w:rPr>
          <w:spacing w:val="1"/>
          <w:position w:val="-1"/>
          <w:sz w:val="24"/>
          <w:szCs w:val="24"/>
        </w:rPr>
        <w:t>a</w:t>
      </w:r>
      <w:r>
        <w:rPr>
          <w:position w:val="-1"/>
          <w:sz w:val="24"/>
          <w:szCs w:val="24"/>
        </w:rPr>
        <w:t>n</w:t>
      </w:r>
      <w:r>
        <w:rPr>
          <w:spacing w:val="36"/>
          <w:position w:val="-1"/>
          <w:sz w:val="24"/>
          <w:szCs w:val="24"/>
        </w:rPr>
        <w:t xml:space="preserve"> </w:t>
      </w:r>
      <w:r>
        <w:rPr>
          <w:position w:val="-1"/>
          <w:sz w:val="24"/>
          <w:szCs w:val="24"/>
        </w:rPr>
        <w:t>p</w:t>
      </w:r>
      <w:r>
        <w:rPr>
          <w:spacing w:val="1"/>
          <w:position w:val="-1"/>
          <w:sz w:val="24"/>
          <w:szCs w:val="24"/>
        </w:rPr>
        <w:t>e</w:t>
      </w:r>
      <w:r>
        <w:rPr>
          <w:spacing w:val="-4"/>
          <w:position w:val="-1"/>
          <w:sz w:val="24"/>
          <w:szCs w:val="24"/>
        </w:rPr>
        <w:t>n</w:t>
      </w:r>
      <w:r>
        <w:rPr>
          <w:spacing w:val="1"/>
          <w:position w:val="-1"/>
          <w:sz w:val="24"/>
          <w:szCs w:val="24"/>
        </w:rPr>
        <w:t>el</w:t>
      </w:r>
      <w:r>
        <w:rPr>
          <w:spacing w:val="-3"/>
          <w:position w:val="-1"/>
          <w:sz w:val="24"/>
          <w:szCs w:val="24"/>
        </w:rPr>
        <w:t>i</w:t>
      </w:r>
      <w:r>
        <w:rPr>
          <w:spacing w:val="1"/>
          <w:position w:val="-1"/>
          <w:sz w:val="24"/>
          <w:szCs w:val="24"/>
        </w:rPr>
        <w:t>ti</w:t>
      </w:r>
      <w:r>
        <w:rPr>
          <w:spacing w:val="-3"/>
          <w:position w:val="-1"/>
          <w:sz w:val="24"/>
          <w:szCs w:val="24"/>
        </w:rPr>
        <w:t>a</w:t>
      </w:r>
      <w:r>
        <w:rPr>
          <w:position w:val="-1"/>
          <w:sz w:val="24"/>
          <w:szCs w:val="24"/>
        </w:rPr>
        <w:t>n</w:t>
      </w:r>
      <w:r>
        <w:rPr>
          <w:spacing w:val="40"/>
          <w:position w:val="-1"/>
          <w:sz w:val="24"/>
          <w:szCs w:val="24"/>
        </w:rPr>
        <w:t xml:space="preserve"> </w:t>
      </w:r>
      <w:r>
        <w:rPr>
          <w:spacing w:val="-8"/>
          <w:position w:val="-1"/>
          <w:sz w:val="24"/>
          <w:szCs w:val="24"/>
        </w:rPr>
        <w:t>y</w:t>
      </w:r>
      <w:r>
        <w:rPr>
          <w:spacing w:val="1"/>
          <w:position w:val="-1"/>
          <w:sz w:val="24"/>
          <w:szCs w:val="24"/>
        </w:rPr>
        <w:t>a</w:t>
      </w:r>
      <w:r>
        <w:rPr>
          <w:spacing w:val="4"/>
          <w:position w:val="-1"/>
          <w:sz w:val="24"/>
          <w:szCs w:val="24"/>
        </w:rPr>
        <w:t>n</w:t>
      </w:r>
      <w:r>
        <w:rPr>
          <w:position w:val="-1"/>
          <w:sz w:val="24"/>
          <w:szCs w:val="24"/>
        </w:rPr>
        <w:t>g</w:t>
      </w:r>
      <w:r>
        <w:rPr>
          <w:spacing w:val="36"/>
          <w:position w:val="-1"/>
          <w:sz w:val="24"/>
          <w:szCs w:val="24"/>
        </w:rPr>
        <w:t xml:space="preserve"> </w:t>
      </w:r>
      <w:r>
        <w:rPr>
          <w:spacing w:val="1"/>
          <w:position w:val="-1"/>
          <w:sz w:val="24"/>
          <w:szCs w:val="24"/>
        </w:rPr>
        <w:t>mema</w:t>
      </w:r>
      <w:r>
        <w:rPr>
          <w:position w:val="-1"/>
          <w:sz w:val="24"/>
          <w:szCs w:val="24"/>
        </w:rPr>
        <w:t>nf</w:t>
      </w:r>
      <w:r>
        <w:rPr>
          <w:spacing w:val="-2"/>
          <w:position w:val="-1"/>
          <w:sz w:val="24"/>
          <w:szCs w:val="24"/>
        </w:rPr>
        <w:t>a</w:t>
      </w:r>
      <w:r>
        <w:rPr>
          <w:spacing w:val="1"/>
          <w:position w:val="-1"/>
          <w:sz w:val="24"/>
          <w:szCs w:val="24"/>
        </w:rPr>
        <w:t>at</w:t>
      </w:r>
      <w:r>
        <w:rPr>
          <w:position w:val="-1"/>
          <w:sz w:val="24"/>
          <w:szCs w:val="24"/>
        </w:rPr>
        <w:t>k</w:t>
      </w:r>
      <w:r>
        <w:rPr>
          <w:spacing w:val="1"/>
          <w:position w:val="-1"/>
          <w:sz w:val="24"/>
          <w:szCs w:val="24"/>
        </w:rPr>
        <w:t>a</w:t>
      </w:r>
      <w:r>
        <w:rPr>
          <w:position w:val="-1"/>
          <w:sz w:val="24"/>
          <w:szCs w:val="24"/>
        </w:rPr>
        <w:t>n</w:t>
      </w:r>
      <w:r>
        <w:rPr>
          <w:spacing w:val="36"/>
          <w:position w:val="-1"/>
          <w:sz w:val="24"/>
          <w:szCs w:val="24"/>
        </w:rPr>
        <w:t xml:space="preserve"> </w:t>
      </w:r>
      <w:r>
        <w:rPr>
          <w:spacing w:val="-1"/>
          <w:position w:val="-1"/>
          <w:sz w:val="24"/>
          <w:szCs w:val="24"/>
        </w:rPr>
        <w:t>w</w:t>
      </w:r>
      <w:r>
        <w:rPr>
          <w:spacing w:val="1"/>
          <w:position w:val="-1"/>
          <w:sz w:val="24"/>
          <w:szCs w:val="24"/>
        </w:rPr>
        <w:t>a</w:t>
      </w:r>
      <w:r>
        <w:rPr>
          <w:spacing w:val="-1"/>
          <w:position w:val="-1"/>
          <w:sz w:val="24"/>
          <w:szCs w:val="24"/>
        </w:rPr>
        <w:t>w</w:t>
      </w:r>
      <w:r>
        <w:rPr>
          <w:spacing w:val="1"/>
          <w:position w:val="-1"/>
          <w:sz w:val="24"/>
          <w:szCs w:val="24"/>
        </w:rPr>
        <w:t>a</w:t>
      </w:r>
      <w:r>
        <w:rPr>
          <w:position w:val="-1"/>
          <w:sz w:val="24"/>
          <w:szCs w:val="24"/>
        </w:rPr>
        <w:t>n</w:t>
      </w:r>
      <w:r>
        <w:rPr>
          <w:spacing w:val="-3"/>
          <w:position w:val="-1"/>
          <w:sz w:val="24"/>
          <w:szCs w:val="24"/>
        </w:rPr>
        <w:t>c</w:t>
      </w:r>
      <w:r>
        <w:rPr>
          <w:spacing w:val="1"/>
          <w:position w:val="-1"/>
          <w:sz w:val="24"/>
          <w:szCs w:val="24"/>
        </w:rPr>
        <w:t>a</w:t>
      </w:r>
      <w:r>
        <w:rPr>
          <w:spacing w:val="-4"/>
          <w:position w:val="-1"/>
          <w:sz w:val="24"/>
          <w:szCs w:val="24"/>
        </w:rPr>
        <w:t>r</w:t>
      </w:r>
      <w:r>
        <w:rPr>
          <w:position w:val="-1"/>
          <w:sz w:val="24"/>
          <w:szCs w:val="24"/>
        </w:rPr>
        <w:t>a</w:t>
      </w:r>
    </w:p>
    <w:p w:rsidR="00307C03" w:rsidRDefault="00307C03">
      <w:pPr>
        <w:spacing w:before="8" w:line="140" w:lineRule="exact"/>
        <w:rPr>
          <w:sz w:val="14"/>
          <w:szCs w:val="14"/>
        </w:rPr>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F308C4">
      <w:pPr>
        <w:spacing w:before="29"/>
        <w:ind w:left="4508" w:right="3824"/>
        <w:jc w:val="center"/>
        <w:rPr>
          <w:sz w:val="24"/>
          <w:szCs w:val="24"/>
        </w:rPr>
        <w:sectPr w:rsidR="00307C03">
          <w:headerReference w:type="default" r:id="rId32"/>
          <w:pgSz w:w="11920" w:h="16840"/>
          <w:pgMar w:top="1560" w:right="1580" w:bottom="280" w:left="1680" w:header="0" w:footer="0" w:gutter="0"/>
          <w:cols w:space="720"/>
        </w:sectPr>
      </w:pPr>
      <w:r>
        <w:rPr>
          <w:sz w:val="24"/>
          <w:szCs w:val="24"/>
        </w:rPr>
        <w:t>23</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5" w:line="260" w:lineRule="exact"/>
        <w:rPr>
          <w:sz w:val="26"/>
          <w:szCs w:val="26"/>
        </w:rPr>
      </w:pPr>
    </w:p>
    <w:p w:rsidR="00307C03" w:rsidRDefault="00F308C4">
      <w:pPr>
        <w:spacing w:before="29" w:line="479" w:lineRule="auto"/>
        <w:ind w:left="1157" w:right="85"/>
        <w:rPr>
          <w:sz w:val="24"/>
          <w:szCs w:val="24"/>
        </w:rPr>
      </w:pPr>
      <w:proofErr w:type="gramStart"/>
      <w:r>
        <w:rPr>
          <w:spacing w:val="1"/>
          <w:sz w:val="24"/>
          <w:szCs w:val="24"/>
        </w:rPr>
        <w:t>te</w:t>
      </w:r>
      <w:r>
        <w:rPr>
          <w:sz w:val="24"/>
          <w:szCs w:val="24"/>
        </w:rPr>
        <w:t>rbuka</w:t>
      </w:r>
      <w:proofErr w:type="gramEnd"/>
      <w:r>
        <w:rPr>
          <w:spacing w:val="49"/>
          <w:sz w:val="24"/>
          <w:szCs w:val="24"/>
        </w:rPr>
        <w:t xml:space="preserve"> </w:t>
      </w:r>
      <w:r>
        <w:rPr>
          <w:sz w:val="24"/>
          <w:szCs w:val="24"/>
        </w:rPr>
        <w:t>u</w:t>
      </w:r>
      <w:r>
        <w:rPr>
          <w:spacing w:val="-3"/>
          <w:sz w:val="24"/>
          <w:szCs w:val="24"/>
        </w:rPr>
        <w:t>n</w:t>
      </w:r>
      <w:r>
        <w:rPr>
          <w:spacing w:val="1"/>
          <w:sz w:val="24"/>
          <w:szCs w:val="24"/>
        </w:rPr>
        <w:t>t</w:t>
      </w:r>
      <w:r>
        <w:rPr>
          <w:sz w:val="24"/>
          <w:szCs w:val="24"/>
        </w:rPr>
        <w:t>uk</w:t>
      </w:r>
      <w:r>
        <w:rPr>
          <w:spacing w:val="48"/>
          <w:sz w:val="24"/>
          <w:szCs w:val="24"/>
        </w:rPr>
        <w:t xml:space="preserve"> </w:t>
      </w:r>
      <w:r>
        <w:rPr>
          <w:spacing w:val="1"/>
          <w:sz w:val="24"/>
          <w:szCs w:val="24"/>
        </w:rPr>
        <w:t>me</w:t>
      </w:r>
      <w:r>
        <w:rPr>
          <w:spacing w:val="-4"/>
          <w:sz w:val="24"/>
          <w:szCs w:val="24"/>
        </w:rPr>
        <w:t>n</w:t>
      </w:r>
      <w:r>
        <w:rPr>
          <w:spacing w:val="1"/>
          <w:sz w:val="24"/>
          <w:szCs w:val="24"/>
        </w:rPr>
        <w:t>el</w:t>
      </w:r>
      <w:r>
        <w:rPr>
          <w:spacing w:val="-3"/>
          <w:sz w:val="24"/>
          <w:szCs w:val="24"/>
        </w:rPr>
        <w:t>a</w:t>
      </w:r>
      <w:r>
        <w:rPr>
          <w:spacing w:val="1"/>
          <w:sz w:val="24"/>
          <w:szCs w:val="24"/>
        </w:rPr>
        <w:t>a</w:t>
      </w:r>
      <w:r>
        <w:rPr>
          <w:sz w:val="24"/>
          <w:szCs w:val="24"/>
        </w:rPr>
        <w:t>h</w:t>
      </w:r>
      <w:r>
        <w:rPr>
          <w:spacing w:val="48"/>
          <w:sz w:val="24"/>
          <w:szCs w:val="24"/>
        </w:rPr>
        <w:t xml:space="preserve"> </w:t>
      </w:r>
      <w:r>
        <w:rPr>
          <w:sz w:val="24"/>
          <w:szCs w:val="24"/>
        </w:rPr>
        <w:t>d</w:t>
      </w:r>
      <w:r>
        <w:rPr>
          <w:spacing w:val="1"/>
          <w:sz w:val="24"/>
          <w:szCs w:val="24"/>
        </w:rPr>
        <w:t>a</w:t>
      </w:r>
      <w:r>
        <w:rPr>
          <w:sz w:val="24"/>
          <w:szCs w:val="24"/>
        </w:rPr>
        <w:t>n</w:t>
      </w:r>
      <w:r>
        <w:rPr>
          <w:spacing w:val="44"/>
          <w:sz w:val="24"/>
          <w:szCs w:val="24"/>
        </w:rPr>
        <w:t xml:space="preserve"> </w:t>
      </w:r>
      <w:r>
        <w:rPr>
          <w:spacing w:val="1"/>
          <w:sz w:val="24"/>
          <w:szCs w:val="24"/>
        </w:rPr>
        <w:t>m</w:t>
      </w:r>
      <w:r>
        <w:rPr>
          <w:spacing w:val="-3"/>
          <w:sz w:val="24"/>
          <w:szCs w:val="24"/>
        </w:rPr>
        <w:t>e</w:t>
      </w:r>
      <w:r>
        <w:rPr>
          <w:spacing w:val="1"/>
          <w:sz w:val="24"/>
          <w:szCs w:val="24"/>
        </w:rPr>
        <w:t>ma</w:t>
      </w:r>
      <w:r>
        <w:rPr>
          <w:sz w:val="24"/>
          <w:szCs w:val="24"/>
        </w:rPr>
        <w:t>h</w:t>
      </w:r>
      <w:r>
        <w:rPr>
          <w:spacing w:val="-3"/>
          <w:sz w:val="24"/>
          <w:szCs w:val="24"/>
        </w:rPr>
        <w:t>a</w:t>
      </w:r>
      <w:r>
        <w:rPr>
          <w:spacing w:val="1"/>
          <w:sz w:val="24"/>
          <w:szCs w:val="24"/>
        </w:rPr>
        <w:t>m</w:t>
      </w:r>
      <w:r>
        <w:rPr>
          <w:sz w:val="24"/>
          <w:szCs w:val="24"/>
        </w:rPr>
        <w:t>i</w:t>
      </w:r>
      <w:r>
        <w:rPr>
          <w:spacing w:val="45"/>
          <w:sz w:val="24"/>
          <w:szCs w:val="24"/>
        </w:rPr>
        <w:t xml:space="preserve"> </w:t>
      </w:r>
      <w:r>
        <w:rPr>
          <w:spacing w:val="-1"/>
          <w:sz w:val="24"/>
          <w:szCs w:val="24"/>
        </w:rPr>
        <w:t>s</w:t>
      </w:r>
      <w:r>
        <w:rPr>
          <w:spacing w:val="1"/>
          <w:sz w:val="24"/>
          <w:szCs w:val="24"/>
        </w:rPr>
        <w:t>i</w:t>
      </w:r>
      <w:r>
        <w:rPr>
          <w:sz w:val="24"/>
          <w:szCs w:val="24"/>
        </w:rPr>
        <w:t>k</w:t>
      </w:r>
      <w:r>
        <w:rPr>
          <w:spacing w:val="1"/>
          <w:sz w:val="24"/>
          <w:szCs w:val="24"/>
        </w:rPr>
        <w:t>a</w:t>
      </w:r>
      <w:r>
        <w:rPr>
          <w:sz w:val="24"/>
          <w:szCs w:val="24"/>
        </w:rPr>
        <w:t>p,</w:t>
      </w:r>
      <w:r>
        <w:rPr>
          <w:spacing w:val="48"/>
          <w:sz w:val="24"/>
          <w:szCs w:val="24"/>
        </w:rPr>
        <w:t xml:space="preserve"> </w:t>
      </w:r>
      <w:r>
        <w:rPr>
          <w:sz w:val="24"/>
          <w:szCs w:val="24"/>
        </w:rPr>
        <w:t>p</w:t>
      </w:r>
      <w:r>
        <w:rPr>
          <w:spacing w:val="1"/>
          <w:sz w:val="24"/>
          <w:szCs w:val="24"/>
        </w:rPr>
        <w:t>e</w:t>
      </w:r>
      <w:r>
        <w:rPr>
          <w:sz w:val="24"/>
          <w:szCs w:val="24"/>
        </w:rPr>
        <w:t>nd</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48"/>
          <w:sz w:val="24"/>
          <w:szCs w:val="24"/>
        </w:rPr>
        <w:t xml:space="preserve"> </w:t>
      </w:r>
      <w:r>
        <w:rPr>
          <w:sz w:val="24"/>
          <w:szCs w:val="24"/>
        </w:rPr>
        <w:t>p</w:t>
      </w:r>
      <w:r>
        <w:rPr>
          <w:spacing w:val="1"/>
          <w:sz w:val="24"/>
          <w:szCs w:val="24"/>
        </w:rPr>
        <w:t>e</w:t>
      </w:r>
      <w:r>
        <w:rPr>
          <w:spacing w:val="-4"/>
          <w:sz w:val="24"/>
          <w:szCs w:val="24"/>
        </w:rPr>
        <w:t>r</w:t>
      </w:r>
      <w:r>
        <w:rPr>
          <w:spacing w:val="1"/>
          <w:sz w:val="24"/>
          <w:szCs w:val="24"/>
        </w:rPr>
        <w:t>a</w:t>
      </w:r>
      <w:r>
        <w:rPr>
          <w:spacing w:val="-1"/>
          <w:sz w:val="24"/>
          <w:szCs w:val="24"/>
        </w:rPr>
        <w:t>s</w:t>
      </w:r>
      <w:r>
        <w:rPr>
          <w:spacing w:val="1"/>
          <w:sz w:val="24"/>
          <w:szCs w:val="24"/>
        </w:rPr>
        <w:t>aa</w:t>
      </w:r>
      <w:r>
        <w:rPr>
          <w:sz w:val="24"/>
          <w:szCs w:val="24"/>
        </w:rPr>
        <w:t>n,</w:t>
      </w:r>
      <w:r>
        <w:rPr>
          <w:spacing w:val="48"/>
          <w:sz w:val="24"/>
          <w:szCs w:val="24"/>
        </w:rPr>
        <w:t xml:space="preserve"> </w:t>
      </w:r>
      <w:r>
        <w:rPr>
          <w:spacing w:val="-4"/>
          <w:sz w:val="24"/>
          <w:szCs w:val="24"/>
        </w:rPr>
        <w:t>d</w:t>
      </w:r>
      <w:r>
        <w:rPr>
          <w:spacing w:val="1"/>
          <w:sz w:val="24"/>
          <w:szCs w:val="24"/>
        </w:rPr>
        <w:t>a</w:t>
      </w:r>
      <w:r>
        <w:rPr>
          <w:sz w:val="24"/>
          <w:szCs w:val="24"/>
        </w:rPr>
        <w:t>n p</w:t>
      </w:r>
      <w:r>
        <w:rPr>
          <w:spacing w:val="1"/>
          <w:sz w:val="24"/>
          <w:szCs w:val="24"/>
        </w:rPr>
        <w:t>e</w:t>
      </w:r>
      <w:r>
        <w:rPr>
          <w:sz w:val="24"/>
          <w:szCs w:val="24"/>
        </w:rPr>
        <w:t>r</w:t>
      </w:r>
      <w:r>
        <w:rPr>
          <w:spacing w:val="1"/>
          <w:sz w:val="24"/>
          <w:szCs w:val="24"/>
        </w:rPr>
        <w:t>ila</w:t>
      </w:r>
      <w:r>
        <w:rPr>
          <w:sz w:val="24"/>
          <w:szCs w:val="24"/>
        </w:rPr>
        <w:t>ku</w:t>
      </w:r>
      <w:r>
        <w:rPr>
          <w:spacing w:val="-4"/>
          <w:sz w:val="24"/>
          <w:szCs w:val="24"/>
        </w:rPr>
        <w:t xml:space="preserve"> </w:t>
      </w:r>
      <w:r>
        <w:rPr>
          <w:spacing w:val="1"/>
          <w:sz w:val="24"/>
          <w:szCs w:val="24"/>
        </w:rPr>
        <w:t>ata</w:t>
      </w:r>
      <w:r>
        <w:rPr>
          <w:sz w:val="24"/>
          <w:szCs w:val="24"/>
        </w:rPr>
        <w:t xml:space="preserve">u </w:t>
      </w:r>
      <w:r>
        <w:rPr>
          <w:spacing w:val="-5"/>
          <w:sz w:val="24"/>
          <w:szCs w:val="24"/>
        </w:rPr>
        <w:t>s</w:t>
      </w:r>
      <w:r>
        <w:rPr>
          <w:spacing w:val="1"/>
          <w:sz w:val="24"/>
          <w:szCs w:val="24"/>
        </w:rPr>
        <w:t>e</w:t>
      </w:r>
      <w:r>
        <w:rPr>
          <w:sz w:val="24"/>
          <w:szCs w:val="24"/>
        </w:rPr>
        <w:t>k</w:t>
      </w:r>
      <w:r>
        <w:rPr>
          <w:spacing w:val="1"/>
          <w:sz w:val="24"/>
          <w:szCs w:val="24"/>
        </w:rPr>
        <w:t>el</w:t>
      </w:r>
      <w:r>
        <w:rPr>
          <w:spacing w:val="-4"/>
          <w:sz w:val="24"/>
          <w:szCs w:val="24"/>
        </w:rPr>
        <w:t>o</w:t>
      </w:r>
      <w:r>
        <w:rPr>
          <w:spacing w:val="1"/>
          <w:sz w:val="24"/>
          <w:szCs w:val="24"/>
        </w:rPr>
        <w:t>m</w:t>
      </w:r>
      <w:r>
        <w:rPr>
          <w:sz w:val="24"/>
          <w:szCs w:val="24"/>
        </w:rPr>
        <w:t>pok or</w:t>
      </w:r>
      <w:r>
        <w:rPr>
          <w:spacing w:val="1"/>
          <w:sz w:val="24"/>
          <w:szCs w:val="24"/>
        </w:rPr>
        <w:t>a</w:t>
      </w:r>
      <w:r>
        <w:rPr>
          <w:sz w:val="24"/>
          <w:szCs w:val="24"/>
        </w:rPr>
        <w:t>ng (</w:t>
      </w:r>
      <w:r>
        <w:rPr>
          <w:spacing w:val="-1"/>
          <w:sz w:val="24"/>
          <w:szCs w:val="24"/>
        </w:rPr>
        <w:t>M</w:t>
      </w:r>
      <w:r>
        <w:rPr>
          <w:sz w:val="24"/>
          <w:szCs w:val="24"/>
        </w:rPr>
        <w:t>o</w:t>
      </w:r>
      <w:r>
        <w:rPr>
          <w:spacing w:val="1"/>
          <w:sz w:val="24"/>
          <w:szCs w:val="24"/>
        </w:rPr>
        <w:t>le</w:t>
      </w:r>
      <w:r>
        <w:rPr>
          <w:sz w:val="24"/>
          <w:szCs w:val="24"/>
        </w:rPr>
        <w:t>ong, 200</w:t>
      </w:r>
      <w:r>
        <w:rPr>
          <w:spacing w:val="4"/>
          <w:sz w:val="24"/>
          <w:szCs w:val="24"/>
        </w:rPr>
        <w:t>5</w:t>
      </w:r>
      <w:r>
        <w:rPr>
          <w:sz w:val="24"/>
          <w:szCs w:val="24"/>
        </w:rPr>
        <w:t>:</w:t>
      </w:r>
      <w:r>
        <w:rPr>
          <w:spacing w:val="-5"/>
          <w:sz w:val="24"/>
          <w:szCs w:val="24"/>
        </w:rPr>
        <w:t xml:space="preserve"> </w:t>
      </w:r>
      <w:r>
        <w:rPr>
          <w:sz w:val="24"/>
          <w:szCs w:val="24"/>
        </w:rPr>
        <w:t>5).</w:t>
      </w:r>
    </w:p>
    <w:p w:rsidR="00307C03" w:rsidRDefault="00307C03">
      <w:pPr>
        <w:spacing w:before="7" w:line="280" w:lineRule="exact"/>
        <w:rPr>
          <w:sz w:val="28"/>
          <w:szCs w:val="28"/>
        </w:rPr>
      </w:pPr>
    </w:p>
    <w:p w:rsidR="00307C03" w:rsidRDefault="00F308C4">
      <w:pPr>
        <w:ind w:left="797"/>
        <w:rPr>
          <w:sz w:val="24"/>
          <w:szCs w:val="24"/>
        </w:rPr>
      </w:pPr>
      <w:r>
        <w:rPr>
          <w:b/>
          <w:sz w:val="24"/>
          <w:szCs w:val="24"/>
        </w:rPr>
        <w:t xml:space="preserve">B. </w:t>
      </w:r>
      <w:r>
        <w:rPr>
          <w:b/>
          <w:spacing w:val="20"/>
          <w:sz w:val="24"/>
          <w:szCs w:val="24"/>
        </w:rPr>
        <w:t xml:space="preserve"> </w:t>
      </w:r>
      <w:r>
        <w:rPr>
          <w:b/>
          <w:spacing w:val="-1"/>
          <w:sz w:val="24"/>
          <w:szCs w:val="24"/>
        </w:rPr>
        <w:t>D</w:t>
      </w:r>
      <w:r>
        <w:rPr>
          <w:b/>
          <w:spacing w:val="1"/>
          <w:sz w:val="24"/>
          <w:szCs w:val="24"/>
        </w:rPr>
        <w:t>e</w:t>
      </w:r>
      <w:r>
        <w:rPr>
          <w:b/>
          <w:spacing w:val="-1"/>
          <w:sz w:val="24"/>
          <w:szCs w:val="24"/>
        </w:rPr>
        <w:t>s</w:t>
      </w:r>
      <w:r>
        <w:rPr>
          <w:b/>
          <w:sz w:val="24"/>
          <w:szCs w:val="24"/>
        </w:rPr>
        <w:t>a</w:t>
      </w:r>
      <w:r>
        <w:rPr>
          <w:b/>
          <w:spacing w:val="1"/>
          <w:sz w:val="24"/>
          <w:szCs w:val="24"/>
        </w:rPr>
        <w:t>i</w:t>
      </w:r>
      <w:r>
        <w:rPr>
          <w:b/>
          <w:sz w:val="24"/>
          <w:szCs w:val="24"/>
        </w:rPr>
        <w:t>n</w:t>
      </w:r>
      <w:r>
        <w:rPr>
          <w:b/>
          <w:spacing w:val="-1"/>
          <w:sz w:val="24"/>
          <w:szCs w:val="24"/>
        </w:rPr>
        <w:t xml:space="preserve"> </w:t>
      </w:r>
      <w:r>
        <w:rPr>
          <w:b/>
          <w:spacing w:val="1"/>
          <w:sz w:val="24"/>
          <w:szCs w:val="24"/>
        </w:rPr>
        <w:t>Pe</w:t>
      </w:r>
      <w:r>
        <w:rPr>
          <w:b/>
          <w:spacing w:val="-1"/>
          <w:sz w:val="24"/>
          <w:szCs w:val="24"/>
        </w:rPr>
        <w:t>n</w:t>
      </w:r>
      <w:r>
        <w:rPr>
          <w:b/>
          <w:spacing w:val="1"/>
          <w:sz w:val="24"/>
          <w:szCs w:val="24"/>
        </w:rPr>
        <w:t>eli</w:t>
      </w:r>
      <w:r>
        <w:rPr>
          <w:b/>
          <w:sz w:val="24"/>
          <w:szCs w:val="24"/>
        </w:rPr>
        <w:t>t</w:t>
      </w:r>
      <w:r>
        <w:rPr>
          <w:b/>
          <w:spacing w:val="1"/>
          <w:sz w:val="24"/>
          <w:szCs w:val="24"/>
        </w:rPr>
        <w:t>i</w:t>
      </w:r>
      <w:r>
        <w:rPr>
          <w:b/>
          <w:sz w:val="24"/>
          <w:szCs w:val="24"/>
        </w:rPr>
        <w:t>an</w:t>
      </w:r>
    </w:p>
    <w:p w:rsidR="00307C03" w:rsidRDefault="00307C03">
      <w:pPr>
        <w:spacing w:before="16" w:line="260" w:lineRule="exact"/>
        <w:rPr>
          <w:sz w:val="26"/>
          <w:szCs w:val="26"/>
        </w:rPr>
      </w:pPr>
    </w:p>
    <w:p w:rsidR="00307C03" w:rsidRDefault="00F308C4">
      <w:pPr>
        <w:spacing w:line="480" w:lineRule="auto"/>
        <w:ind w:left="1157" w:right="73" w:firstLine="436"/>
        <w:jc w:val="both"/>
        <w:rPr>
          <w:sz w:val="24"/>
          <w:szCs w:val="24"/>
        </w:rPr>
      </w:pPr>
      <w:r>
        <w:rPr>
          <w:spacing w:val="-1"/>
          <w:sz w:val="24"/>
          <w:szCs w:val="24"/>
        </w:rPr>
        <w:t>D</w:t>
      </w:r>
      <w:r>
        <w:rPr>
          <w:spacing w:val="1"/>
          <w:sz w:val="24"/>
          <w:szCs w:val="24"/>
        </w:rPr>
        <w:t>e</w:t>
      </w:r>
      <w:r>
        <w:rPr>
          <w:spacing w:val="-1"/>
          <w:sz w:val="24"/>
          <w:szCs w:val="24"/>
        </w:rPr>
        <w:t>s</w:t>
      </w:r>
      <w:r>
        <w:rPr>
          <w:spacing w:val="1"/>
          <w:sz w:val="24"/>
          <w:szCs w:val="24"/>
        </w:rPr>
        <w:t>ai</w:t>
      </w:r>
      <w:r>
        <w:rPr>
          <w:sz w:val="24"/>
          <w:szCs w:val="24"/>
        </w:rPr>
        <w:t>n</w:t>
      </w:r>
      <w:r>
        <w:rPr>
          <w:spacing w:val="4"/>
          <w:sz w:val="24"/>
          <w:szCs w:val="24"/>
        </w:rPr>
        <w:t xml:space="preserve"> </w:t>
      </w:r>
      <w:r>
        <w:rPr>
          <w:sz w:val="24"/>
          <w:szCs w:val="24"/>
        </w:rPr>
        <w:t>p</w:t>
      </w:r>
      <w:r>
        <w:rPr>
          <w:spacing w:val="1"/>
          <w:sz w:val="24"/>
          <w:szCs w:val="24"/>
        </w:rPr>
        <w:t>e</w:t>
      </w:r>
      <w:r>
        <w:rPr>
          <w:sz w:val="24"/>
          <w:szCs w:val="24"/>
        </w:rPr>
        <w:t>n</w:t>
      </w:r>
      <w:r>
        <w:rPr>
          <w:spacing w:val="-3"/>
          <w:sz w:val="24"/>
          <w:szCs w:val="24"/>
        </w:rPr>
        <w:t>e</w:t>
      </w:r>
      <w:r>
        <w:rPr>
          <w:spacing w:val="1"/>
          <w:sz w:val="24"/>
          <w:szCs w:val="24"/>
        </w:rPr>
        <w:t>li</w:t>
      </w:r>
      <w:r>
        <w:rPr>
          <w:spacing w:val="-3"/>
          <w:sz w:val="24"/>
          <w:szCs w:val="24"/>
        </w:rPr>
        <w:t>t</w:t>
      </w:r>
      <w:r>
        <w:rPr>
          <w:spacing w:val="1"/>
          <w:sz w:val="24"/>
          <w:szCs w:val="24"/>
        </w:rPr>
        <w:t>ia</w:t>
      </w:r>
      <w:r>
        <w:rPr>
          <w:sz w:val="24"/>
          <w:szCs w:val="24"/>
        </w:rPr>
        <w:t xml:space="preserve">n </w:t>
      </w:r>
      <w:r>
        <w:rPr>
          <w:spacing w:val="1"/>
          <w:sz w:val="24"/>
          <w:szCs w:val="24"/>
        </w:rPr>
        <w:t>me</w:t>
      </w:r>
      <w:r>
        <w:rPr>
          <w:sz w:val="24"/>
          <w:szCs w:val="24"/>
        </w:rPr>
        <w:t>rup</w:t>
      </w:r>
      <w:r>
        <w:rPr>
          <w:spacing w:val="1"/>
          <w:sz w:val="24"/>
          <w:szCs w:val="24"/>
        </w:rPr>
        <w:t>a</w:t>
      </w:r>
      <w:r>
        <w:rPr>
          <w:spacing w:val="-4"/>
          <w:sz w:val="24"/>
          <w:szCs w:val="24"/>
        </w:rPr>
        <w:t>k</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t</w:t>
      </w:r>
      <w:r>
        <w:rPr>
          <w:sz w:val="24"/>
          <w:szCs w:val="24"/>
        </w:rPr>
        <w:t>r</w:t>
      </w:r>
      <w:r>
        <w:rPr>
          <w:spacing w:val="-2"/>
          <w:sz w:val="24"/>
          <w:szCs w:val="24"/>
        </w:rPr>
        <w:t>a</w:t>
      </w:r>
      <w:r>
        <w:rPr>
          <w:spacing w:val="1"/>
          <w:sz w:val="24"/>
          <w:szCs w:val="24"/>
        </w:rPr>
        <w:t>te</w:t>
      </w:r>
      <w:r>
        <w:rPr>
          <w:spacing w:val="-4"/>
          <w:sz w:val="24"/>
          <w:szCs w:val="24"/>
        </w:rPr>
        <w:t>g</w:t>
      </w:r>
      <w:r>
        <w:rPr>
          <w:sz w:val="24"/>
          <w:szCs w:val="24"/>
        </w:rPr>
        <w:t>i</w:t>
      </w:r>
      <w:r>
        <w:rPr>
          <w:spacing w:val="5"/>
          <w:sz w:val="24"/>
          <w:szCs w:val="24"/>
        </w:rPr>
        <w:t xml:space="preserve"> </w:t>
      </w:r>
      <w:r>
        <w:rPr>
          <w:sz w:val="24"/>
          <w:szCs w:val="24"/>
        </w:rPr>
        <w:t>d</w:t>
      </w:r>
      <w:r>
        <w:rPr>
          <w:spacing w:val="1"/>
          <w:sz w:val="24"/>
          <w:szCs w:val="24"/>
        </w:rPr>
        <w:t>a</w:t>
      </w:r>
      <w:r>
        <w:rPr>
          <w:spacing w:val="-3"/>
          <w:sz w:val="24"/>
          <w:szCs w:val="24"/>
        </w:rPr>
        <w:t>la</w:t>
      </w:r>
      <w:r>
        <w:rPr>
          <w:sz w:val="24"/>
          <w:szCs w:val="24"/>
        </w:rPr>
        <w:t>m</w:t>
      </w:r>
      <w:r>
        <w:rPr>
          <w:spacing w:val="5"/>
          <w:sz w:val="24"/>
          <w:szCs w:val="24"/>
        </w:rPr>
        <w:t xml:space="preserve"> </w:t>
      </w:r>
      <w:r>
        <w:rPr>
          <w:spacing w:val="1"/>
          <w:sz w:val="24"/>
          <w:szCs w:val="24"/>
        </w:rPr>
        <w:t>me</w:t>
      </w:r>
      <w:r>
        <w:rPr>
          <w:sz w:val="24"/>
          <w:szCs w:val="24"/>
        </w:rPr>
        <w:t>n</w:t>
      </w:r>
      <w:r>
        <w:rPr>
          <w:spacing w:val="-4"/>
          <w:sz w:val="24"/>
          <w:szCs w:val="24"/>
        </w:rPr>
        <w:t>g</w:t>
      </w:r>
      <w:r>
        <w:rPr>
          <w:spacing w:val="1"/>
          <w:sz w:val="24"/>
          <w:szCs w:val="24"/>
        </w:rPr>
        <w:t>at</w:t>
      </w:r>
      <w:r>
        <w:rPr>
          <w:sz w:val="24"/>
          <w:szCs w:val="24"/>
        </w:rPr>
        <w:t>ur</w:t>
      </w:r>
      <w:r>
        <w:rPr>
          <w:spacing w:val="4"/>
          <w:sz w:val="24"/>
          <w:szCs w:val="24"/>
        </w:rPr>
        <w:t xml:space="preserve"> </w:t>
      </w:r>
      <w:r>
        <w:rPr>
          <w:spacing w:val="-1"/>
          <w:sz w:val="24"/>
          <w:szCs w:val="24"/>
        </w:rPr>
        <w:t>s</w:t>
      </w:r>
      <w:r>
        <w:rPr>
          <w:spacing w:val="-3"/>
          <w:sz w:val="24"/>
          <w:szCs w:val="24"/>
        </w:rPr>
        <w:t>e</w:t>
      </w:r>
      <w:r>
        <w:rPr>
          <w:spacing w:val="1"/>
          <w:sz w:val="24"/>
          <w:szCs w:val="24"/>
        </w:rPr>
        <w:t>tti</w:t>
      </w:r>
      <w:r>
        <w:rPr>
          <w:sz w:val="24"/>
          <w:szCs w:val="24"/>
        </w:rPr>
        <w:t>ng p</w:t>
      </w:r>
      <w:r>
        <w:rPr>
          <w:spacing w:val="1"/>
          <w:sz w:val="24"/>
          <w:szCs w:val="24"/>
        </w:rPr>
        <w:t>e</w:t>
      </w:r>
      <w:r>
        <w:rPr>
          <w:sz w:val="24"/>
          <w:szCs w:val="24"/>
        </w:rPr>
        <w:t>n</w:t>
      </w:r>
      <w:r>
        <w:rPr>
          <w:spacing w:val="-3"/>
          <w:sz w:val="24"/>
          <w:szCs w:val="24"/>
        </w:rPr>
        <w:t>e</w:t>
      </w:r>
      <w:r>
        <w:rPr>
          <w:spacing w:val="1"/>
          <w:sz w:val="24"/>
          <w:szCs w:val="24"/>
        </w:rPr>
        <w:t>lit</w:t>
      </w:r>
      <w:r>
        <w:rPr>
          <w:spacing w:val="-3"/>
          <w:sz w:val="24"/>
          <w:szCs w:val="24"/>
        </w:rPr>
        <w:t>i</w:t>
      </w:r>
      <w:r>
        <w:rPr>
          <w:spacing w:val="1"/>
          <w:sz w:val="24"/>
          <w:szCs w:val="24"/>
        </w:rPr>
        <w:t>a</w:t>
      </w:r>
      <w:r>
        <w:rPr>
          <w:sz w:val="24"/>
          <w:szCs w:val="24"/>
        </w:rPr>
        <w:t>n d</w:t>
      </w:r>
      <w:r>
        <w:rPr>
          <w:spacing w:val="1"/>
          <w:sz w:val="24"/>
          <w:szCs w:val="24"/>
        </w:rPr>
        <w:t>a</w:t>
      </w:r>
      <w:r>
        <w:rPr>
          <w:sz w:val="24"/>
          <w:szCs w:val="24"/>
        </w:rPr>
        <w:t>n</w:t>
      </w:r>
      <w:r>
        <w:rPr>
          <w:spacing w:val="51"/>
          <w:sz w:val="24"/>
          <w:szCs w:val="24"/>
        </w:rPr>
        <w:t xml:space="preserve"> </w:t>
      </w:r>
      <w:r>
        <w:rPr>
          <w:sz w:val="24"/>
          <w:szCs w:val="24"/>
        </w:rPr>
        <w:t>d</w:t>
      </w:r>
      <w:r>
        <w:rPr>
          <w:spacing w:val="1"/>
          <w:sz w:val="24"/>
          <w:szCs w:val="24"/>
        </w:rPr>
        <w:t>i</w:t>
      </w:r>
      <w:r>
        <w:rPr>
          <w:sz w:val="24"/>
          <w:szCs w:val="24"/>
        </w:rPr>
        <w:t>bu</w:t>
      </w:r>
      <w:r>
        <w:rPr>
          <w:spacing w:val="1"/>
          <w:sz w:val="24"/>
          <w:szCs w:val="24"/>
        </w:rPr>
        <w:t>a</w:t>
      </w:r>
      <w:r>
        <w:rPr>
          <w:sz w:val="24"/>
          <w:szCs w:val="24"/>
        </w:rPr>
        <w:t>t</w:t>
      </w:r>
      <w:r>
        <w:rPr>
          <w:spacing w:val="52"/>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52"/>
          <w:sz w:val="24"/>
          <w:szCs w:val="24"/>
        </w:rPr>
        <w:t xml:space="preserve"> </w:t>
      </w:r>
      <w:r>
        <w:rPr>
          <w:sz w:val="24"/>
          <w:szCs w:val="24"/>
        </w:rPr>
        <w:t>k</w:t>
      </w:r>
      <w:r>
        <w:rPr>
          <w:spacing w:val="1"/>
          <w:sz w:val="24"/>
          <w:szCs w:val="24"/>
        </w:rPr>
        <w:t>e</w:t>
      </w:r>
      <w:r>
        <w:rPr>
          <w:sz w:val="24"/>
          <w:szCs w:val="24"/>
        </w:rPr>
        <w:t>r</w:t>
      </w:r>
      <w:r>
        <w:rPr>
          <w:spacing w:val="1"/>
          <w:sz w:val="24"/>
          <w:szCs w:val="24"/>
        </w:rPr>
        <w:t>a</w:t>
      </w:r>
      <w:r>
        <w:rPr>
          <w:sz w:val="24"/>
          <w:szCs w:val="24"/>
        </w:rPr>
        <w:t>n</w:t>
      </w:r>
      <w:r>
        <w:rPr>
          <w:spacing w:val="-4"/>
          <w:sz w:val="24"/>
          <w:szCs w:val="24"/>
        </w:rPr>
        <w:t>g</w:t>
      </w:r>
      <w:r>
        <w:rPr>
          <w:sz w:val="24"/>
          <w:szCs w:val="24"/>
        </w:rPr>
        <w:t>ka</w:t>
      </w:r>
      <w:r>
        <w:rPr>
          <w:spacing w:val="52"/>
          <w:sz w:val="24"/>
          <w:szCs w:val="24"/>
        </w:rPr>
        <w:t xml:space="preserve"> </w:t>
      </w:r>
      <w:r>
        <w:rPr>
          <w:spacing w:val="1"/>
          <w:sz w:val="24"/>
          <w:szCs w:val="24"/>
        </w:rPr>
        <w:t>ac</w:t>
      </w:r>
      <w:r>
        <w:rPr>
          <w:sz w:val="24"/>
          <w:szCs w:val="24"/>
        </w:rPr>
        <w:t>u</w:t>
      </w:r>
      <w:r>
        <w:rPr>
          <w:spacing w:val="1"/>
          <w:sz w:val="24"/>
          <w:szCs w:val="24"/>
        </w:rPr>
        <w:t>a</w:t>
      </w:r>
      <w:r>
        <w:rPr>
          <w:sz w:val="24"/>
          <w:szCs w:val="24"/>
        </w:rPr>
        <w:t>n</w:t>
      </w:r>
      <w:r>
        <w:rPr>
          <w:spacing w:val="51"/>
          <w:sz w:val="24"/>
          <w:szCs w:val="24"/>
        </w:rPr>
        <w:t xml:space="preserve"> </w:t>
      </w:r>
      <w:proofErr w:type="gramStart"/>
      <w:r>
        <w:rPr>
          <w:sz w:val="24"/>
          <w:szCs w:val="24"/>
        </w:rPr>
        <w:t>d</w:t>
      </w:r>
      <w:r>
        <w:rPr>
          <w:spacing w:val="-3"/>
          <w:sz w:val="24"/>
          <w:szCs w:val="24"/>
        </w:rPr>
        <w:t>a</w:t>
      </w:r>
      <w:r>
        <w:rPr>
          <w:spacing w:val="1"/>
          <w:sz w:val="24"/>
          <w:szCs w:val="24"/>
        </w:rPr>
        <w:t>l</w:t>
      </w:r>
      <w:r>
        <w:rPr>
          <w:spacing w:val="-3"/>
          <w:sz w:val="24"/>
          <w:szCs w:val="24"/>
        </w:rPr>
        <w:t>a</w:t>
      </w:r>
      <w:r>
        <w:rPr>
          <w:sz w:val="24"/>
          <w:szCs w:val="24"/>
        </w:rPr>
        <w:t xml:space="preserve">m  </w:t>
      </w:r>
      <w:r>
        <w:rPr>
          <w:spacing w:val="1"/>
          <w:sz w:val="24"/>
          <w:szCs w:val="24"/>
        </w:rPr>
        <w:t>mela</w:t>
      </w:r>
      <w:r>
        <w:rPr>
          <w:sz w:val="24"/>
          <w:szCs w:val="24"/>
        </w:rPr>
        <w:t>k</w:t>
      </w:r>
      <w:r>
        <w:rPr>
          <w:spacing w:val="-1"/>
          <w:sz w:val="24"/>
          <w:szCs w:val="24"/>
        </w:rPr>
        <w:t>s</w:t>
      </w:r>
      <w:r>
        <w:rPr>
          <w:spacing w:val="1"/>
          <w:sz w:val="24"/>
          <w:szCs w:val="24"/>
        </w:rPr>
        <w:t>a</w:t>
      </w:r>
      <w:r>
        <w:rPr>
          <w:sz w:val="24"/>
          <w:szCs w:val="24"/>
        </w:rPr>
        <w:t>n</w:t>
      </w:r>
      <w:r>
        <w:rPr>
          <w:spacing w:val="-4"/>
          <w:sz w:val="24"/>
          <w:szCs w:val="24"/>
        </w:rPr>
        <w:t>k</w:t>
      </w:r>
      <w:r>
        <w:rPr>
          <w:spacing w:val="1"/>
          <w:sz w:val="24"/>
          <w:szCs w:val="24"/>
        </w:rPr>
        <w:t>a</w:t>
      </w:r>
      <w:r>
        <w:rPr>
          <w:sz w:val="24"/>
          <w:szCs w:val="24"/>
        </w:rPr>
        <w:t>n</w:t>
      </w:r>
      <w:proofErr w:type="gramEnd"/>
      <w:r>
        <w:rPr>
          <w:spacing w:val="51"/>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3"/>
          <w:sz w:val="24"/>
          <w:szCs w:val="24"/>
        </w:rPr>
        <w:t>l</w:t>
      </w:r>
      <w:r>
        <w:rPr>
          <w:spacing w:val="1"/>
          <w:sz w:val="24"/>
          <w:szCs w:val="24"/>
        </w:rPr>
        <w:t>it</w:t>
      </w:r>
      <w:r>
        <w:rPr>
          <w:spacing w:val="-3"/>
          <w:sz w:val="24"/>
          <w:szCs w:val="24"/>
        </w:rPr>
        <w:t>i</w:t>
      </w:r>
      <w:r>
        <w:rPr>
          <w:spacing w:val="1"/>
          <w:sz w:val="24"/>
          <w:szCs w:val="24"/>
        </w:rPr>
        <w:t>a</w:t>
      </w:r>
      <w:r>
        <w:rPr>
          <w:sz w:val="24"/>
          <w:szCs w:val="24"/>
        </w:rPr>
        <w:t>n.</w:t>
      </w:r>
      <w:r>
        <w:rPr>
          <w:spacing w:val="51"/>
          <w:sz w:val="24"/>
          <w:szCs w:val="24"/>
        </w:rPr>
        <w:t xml:space="preserve"> </w:t>
      </w:r>
      <w:r>
        <w:rPr>
          <w:spacing w:val="-1"/>
          <w:sz w:val="24"/>
          <w:szCs w:val="24"/>
        </w:rPr>
        <w:t>A</w:t>
      </w:r>
      <w:r>
        <w:rPr>
          <w:spacing w:val="-4"/>
          <w:sz w:val="24"/>
          <w:szCs w:val="24"/>
        </w:rPr>
        <w:t>g</w:t>
      </w:r>
      <w:r>
        <w:rPr>
          <w:spacing w:val="1"/>
          <w:sz w:val="24"/>
          <w:szCs w:val="24"/>
        </w:rPr>
        <w:t>a</w:t>
      </w:r>
      <w:r>
        <w:rPr>
          <w:sz w:val="24"/>
          <w:szCs w:val="24"/>
        </w:rPr>
        <w:t>r p</w:t>
      </w:r>
      <w:r>
        <w:rPr>
          <w:spacing w:val="1"/>
          <w:sz w:val="24"/>
          <w:szCs w:val="24"/>
        </w:rPr>
        <w:t>e</w:t>
      </w:r>
      <w:r>
        <w:rPr>
          <w:sz w:val="24"/>
          <w:szCs w:val="24"/>
        </w:rPr>
        <w:t>n</w:t>
      </w:r>
      <w:r>
        <w:rPr>
          <w:spacing w:val="1"/>
          <w:sz w:val="24"/>
          <w:szCs w:val="24"/>
        </w:rPr>
        <w:t>el</w:t>
      </w:r>
      <w:r>
        <w:rPr>
          <w:spacing w:val="-3"/>
          <w:sz w:val="24"/>
          <w:szCs w:val="24"/>
        </w:rPr>
        <w:t>i</w:t>
      </w:r>
      <w:r>
        <w:rPr>
          <w:spacing w:val="1"/>
          <w:sz w:val="24"/>
          <w:szCs w:val="24"/>
        </w:rPr>
        <w:t>tia</w:t>
      </w:r>
      <w:r>
        <w:rPr>
          <w:sz w:val="24"/>
          <w:szCs w:val="24"/>
        </w:rPr>
        <w:t xml:space="preserve">n </w:t>
      </w:r>
      <w:r>
        <w:rPr>
          <w:spacing w:val="1"/>
          <w:sz w:val="24"/>
          <w:szCs w:val="24"/>
        </w:rPr>
        <w:t>i</w:t>
      </w:r>
      <w:r>
        <w:rPr>
          <w:spacing w:val="-4"/>
          <w:sz w:val="24"/>
          <w:szCs w:val="24"/>
        </w:rPr>
        <w:t>n</w:t>
      </w:r>
      <w:r>
        <w:rPr>
          <w:sz w:val="24"/>
          <w:szCs w:val="24"/>
        </w:rPr>
        <w:t>i</w:t>
      </w:r>
      <w:r>
        <w:rPr>
          <w:spacing w:val="1"/>
          <w:sz w:val="24"/>
          <w:szCs w:val="24"/>
        </w:rPr>
        <w:t xml:space="preserve"> </w:t>
      </w:r>
      <w:r>
        <w:rPr>
          <w:sz w:val="24"/>
          <w:szCs w:val="24"/>
        </w:rPr>
        <w:t>d</w:t>
      </w:r>
      <w:r>
        <w:rPr>
          <w:spacing w:val="1"/>
          <w:sz w:val="24"/>
          <w:szCs w:val="24"/>
        </w:rPr>
        <w:t>a</w:t>
      </w:r>
      <w:r>
        <w:rPr>
          <w:sz w:val="24"/>
          <w:szCs w:val="24"/>
        </w:rPr>
        <w:t>p</w:t>
      </w:r>
      <w:r>
        <w:rPr>
          <w:spacing w:val="-3"/>
          <w:sz w:val="24"/>
          <w:szCs w:val="24"/>
        </w:rPr>
        <w:t>a</w:t>
      </w:r>
      <w:r>
        <w:rPr>
          <w:sz w:val="24"/>
          <w:szCs w:val="24"/>
        </w:rPr>
        <w:t>t</w:t>
      </w:r>
      <w:r>
        <w:rPr>
          <w:spacing w:val="1"/>
          <w:sz w:val="24"/>
          <w:szCs w:val="24"/>
        </w:rPr>
        <w:t xml:space="preserve"> te</w:t>
      </w:r>
      <w:r>
        <w:rPr>
          <w:sz w:val="24"/>
          <w:szCs w:val="24"/>
        </w:rPr>
        <w:t>r</w:t>
      </w:r>
      <w:r>
        <w:rPr>
          <w:spacing w:val="-3"/>
          <w:sz w:val="24"/>
          <w:szCs w:val="24"/>
        </w:rPr>
        <w:t>l</w:t>
      </w:r>
      <w:r>
        <w:rPr>
          <w:spacing w:val="1"/>
          <w:sz w:val="24"/>
          <w:szCs w:val="24"/>
        </w:rPr>
        <w:t>a</w:t>
      </w:r>
      <w:r>
        <w:rPr>
          <w:sz w:val="24"/>
          <w:szCs w:val="24"/>
        </w:rPr>
        <w:t>k</w:t>
      </w:r>
      <w:r>
        <w:rPr>
          <w:spacing w:val="-1"/>
          <w:sz w:val="24"/>
          <w:szCs w:val="24"/>
        </w:rPr>
        <w:t>s</w:t>
      </w:r>
      <w:r>
        <w:rPr>
          <w:spacing w:val="1"/>
          <w:sz w:val="24"/>
          <w:szCs w:val="24"/>
        </w:rPr>
        <w:t>a</w:t>
      </w:r>
      <w:r>
        <w:rPr>
          <w:sz w:val="24"/>
          <w:szCs w:val="24"/>
        </w:rPr>
        <w:t>na</w:t>
      </w:r>
      <w:r>
        <w:rPr>
          <w:spacing w:val="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 b</w:t>
      </w:r>
      <w:r>
        <w:rPr>
          <w:spacing w:val="1"/>
          <w:sz w:val="24"/>
          <w:szCs w:val="24"/>
        </w:rPr>
        <w:t>ai</w:t>
      </w:r>
      <w:r>
        <w:rPr>
          <w:sz w:val="24"/>
          <w:szCs w:val="24"/>
        </w:rPr>
        <w:t>k d</w:t>
      </w:r>
      <w:r>
        <w:rPr>
          <w:spacing w:val="1"/>
          <w:sz w:val="24"/>
          <w:szCs w:val="24"/>
        </w:rPr>
        <w:t>a</w:t>
      </w:r>
      <w:r>
        <w:rPr>
          <w:sz w:val="24"/>
          <w:szCs w:val="24"/>
        </w:rPr>
        <w:t xml:space="preserve">n </w:t>
      </w:r>
      <w:r>
        <w:rPr>
          <w:spacing w:val="1"/>
          <w:sz w:val="24"/>
          <w:szCs w:val="24"/>
        </w:rPr>
        <w:t>m</w:t>
      </w:r>
      <w:r>
        <w:rPr>
          <w:sz w:val="24"/>
          <w:szCs w:val="24"/>
        </w:rPr>
        <w:t>ud</w:t>
      </w:r>
      <w:r>
        <w:rPr>
          <w:spacing w:val="1"/>
          <w:sz w:val="24"/>
          <w:szCs w:val="24"/>
        </w:rPr>
        <w:t>a</w:t>
      </w:r>
      <w:r>
        <w:rPr>
          <w:sz w:val="24"/>
          <w:szCs w:val="24"/>
        </w:rPr>
        <w:t xml:space="preserve">h, </w:t>
      </w:r>
      <w:r>
        <w:rPr>
          <w:spacing w:val="1"/>
          <w:sz w:val="24"/>
          <w:szCs w:val="24"/>
        </w:rPr>
        <w:t>ma</w:t>
      </w:r>
      <w:r>
        <w:rPr>
          <w:spacing w:val="-4"/>
          <w:sz w:val="24"/>
          <w:szCs w:val="24"/>
        </w:rPr>
        <w:t>k</w:t>
      </w:r>
      <w:r>
        <w:rPr>
          <w:sz w:val="24"/>
          <w:szCs w:val="24"/>
        </w:rPr>
        <w:t>a</w:t>
      </w:r>
      <w:r>
        <w:rPr>
          <w:spacing w:val="1"/>
          <w:sz w:val="24"/>
          <w:szCs w:val="24"/>
        </w:rPr>
        <w:t xml:space="preserve"> </w:t>
      </w:r>
      <w:r>
        <w:rPr>
          <w:sz w:val="24"/>
          <w:szCs w:val="24"/>
        </w:rPr>
        <w:t>d</w:t>
      </w:r>
      <w:r>
        <w:rPr>
          <w:spacing w:val="1"/>
          <w:sz w:val="24"/>
          <w:szCs w:val="24"/>
        </w:rPr>
        <w:t>e</w:t>
      </w:r>
      <w:r>
        <w:rPr>
          <w:spacing w:val="-1"/>
          <w:sz w:val="24"/>
          <w:szCs w:val="24"/>
        </w:rPr>
        <w:t>s</w:t>
      </w:r>
      <w:r>
        <w:rPr>
          <w:spacing w:val="1"/>
          <w:sz w:val="24"/>
          <w:szCs w:val="24"/>
        </w:rPr>
        <w:t>a</w:t>
      </w:r>
      <w:r>
        <w:rPr>
          <w:spacing w:val="-3"/>
          <w:sz w:val="24"/>
          <w:szCs w:val="24"/>
        </w:rPr>
        <w:t>i</w:t>
      </w:r>
      <w:r>
        <w:rPr>
          <w:sz w:val="24"/>
          <w:szCs w:val="24"/>
        </w:rPr>
        <w:t>n p</w:t>
      </w:r>
      <w:r>
        <w:rPr>
          <w:spacing w:val="1"/>
          <w:sz w:val="24"/>
          <w:szCs w:val="24"/>
        </w:rPr>
        <w:t>e</w:t>
      </w:r>
      <w:r>
        <w:rPr>
          <w:sz w:val="24"/>
          <w:szCs w:val="24"/>
        </w:rPr>
        <w:t>n</w:t>
      </w:r>
      <w:r>
        <w:rPr>
          <w:spacing w:val="1"/>
          <w:sz w:val="24"/>
          <w:szCs w:val="24"/>
        </w:rPr>
        <w:t>el</w:t>
      </w:r>
      <w:r>
        <w:rPr>
          <w:spacing w:val="-3"/>
          <w:sz w:val="24"/>
          <w:szCs w:val="24"/>
        </w:rPr>
        <w:t>i</w:t>
      </w:r>
      <w:r>
        <w:rPr>
          <w:spacing w:val="1"/>
          <w:sz w:val="24"/>
          <w:szCs w:val="24"/>
        </w:rPr>
        <w:t>tia</w:t>
      </w:r>
      <w:r>
        <w:rPr>
          <w:sz w:val="24"/>
          <w:szCs w:val="24"/>
        </w:rPr>
        <w:t>n</w:t>
      </w:r>
      <w:r>
        <w:rPr>
          <w:spacing w:val="51"/>
          <w:sz w:val="24"/>
          <w:szCs w:val="24"/>
        </w:rPr>
        <w:t xml:space="preserve"> </w:t>
      </w:r>
      <w:r>
        <w:rPr>
          <w:spacing w:val="-4"/>
          <w:sz w:val="24"/>
          <w:szCs w:val="24"/>
        </w:rPr>
        <w:t>h</w:t>
      </w:r>
      <w:r>
        <w:rPr>
          <w:spacing w:val="1"/>
          <w:sz w:val="24"/>
          <w:szCs w:val="24"/>
        </w:rPr>
        <w:t>a</w:t>
      </w:r>
      <w:r>
        <w:rPr>
          <w:sz w:val="24"/>
          <w:szCs w:val="24"/>
        </w:rPr>
        <w:t>rus</w:t>
      </w:r>
      <w:r>
        <w:rPr>
          <w:spacing w:val="49"/>
          <w:sz w:val="24"/>
          <w:szCs w:val="24"/>
        </w:rPr>
        <w:t xml:space="preserve"> </w:t>
      </w:r>
      <w:r>
        <w:rPr>
          <w:sz w:val="24"/>
          <w:szCs w:val="24"/>
        </w:rPr>
        <w:t>di</w:t>
      </w:r>
      <w:r>
        <w:rPr>
          <w:spacing w:val="52"/>
          <w:sz w:val="24"/>
          <w:szCs w:val="24"/>
        </w:rPr>
        <w:t xml:space="preserve"> </w:t>
      </w:r>
      <w:r>
        <w:rPr>
          <w:spacing w:val="-1"/>
          <w:sz w:val="24"/>
          <w:szCs w:val="24"/>
        </w:rPr>
        <w:t>s</w:t>
      </w:r>
      <w:r>
        <w:rPr>
          <w:sz w:val="24"/>
          <w:szCs w:val="24"/>
        </w:rPr>
        <w:t>u</w:t>
      </w:r>
      <w:r>
        <w:rPr>
          <w:spacing w:val="-1"/>
          <w:sz w:val="24"/>
          <w:szCs w:val="24"/>
        </w:rPr>
        <w:t>s</w:t>
      </w:r>
      <w:r>
        <w:rPr>
          <w:sz w:val="24"/>
          <w:szCs w:val="24"/>
        </w:rPr>
        <w:t>un</w:t>
      </w:r>
      <w:r>
        <w:rPr>
          <w:spacing w:val="5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51"/>
          <w:sz w:val="24"/>
          <w:szCs w:val="24"/>
        </w:rPr>
        <w:t xml:space="preserve"> </w:t>
      </w:r>
      <w:r>
        <w:rPr>
          <w:sz w:val="24"/>
          <w:szCs w:val="24"/>
        </w:rPr>
        <w:t>b</w:t>
      </w:r>
      <w:r>
        <w:rPr>
          <w:spacing w:val="1"/>
          <w:sz w:val="24"/>
          <w:szCs w:val="24"/>
        </w:rPr>
        <w:t>ai</w:t>
      </w:r>
      <w:r>
        <w:rPr>
          <w:sz w:val="24"/>
          <w:szCs w:val="24"/>
        </w:rPr>
        <w:t>k</w:t>
      </w:r>
      <w:r>
        <w:rPr>
          <w:spacing w:val="51"/>
          <w:sz w:val="24"/>
          <w:szCs w:val="24"/>
        </w:rPr>
        <w:t xml:space="preserve"> </w:t>
      </w:r>
      <w:r>
        <w:rPr>
          <w:sz w:val="24"/>
          <w:szCs w:val="24"/>
        </w:rPr>
        <w:t>d</w:t>
      </w:r>
      <w:r>
        <w:rPr>
          <w:spacing w:val="1"/>
          <w:sz w:val="24"/>
          <w:szCs w:val="24"/>
        </w:rPr>
        <w:t>a</w:t>
      </w:r>
      <w:r>
        <w:rPr>
          <w:sz w:val="24"/>
          <w:szCs w:val="24"/>
        </w:rPr>
        <w:t>n</w:t>
      </w:r>
      <w:r>
        <w:rPr>
          <w:spacing w:val="51"/>
          <w:sz w:val="24"/>
          <w:szCs w:val="24"/>
        </w:rPr>
        <w:t xml:space="preserve"> </w:t>
      </w:r>
      <w:r>
        <w:rPr>
          <w:spacing w:val="1"/>
          <w:sz w:val="24"/>
          <w:szCs w:val="24"/>
        </w:rPr>
        <w:t>te</w:t>
      </w:r>
      <w:r>
        <w:rPr>
          <w:sz w:val="24"/>
          <w:szCs w:val="24"/>
        </w:rPr>
        <w:t>r</w:t>
      </w:r>
      <w:r>
        <w:rPr>
          <w:spacing w:val="1"/>
          <w:sz w:val="24"/>
          <w:szCs w:val="24"/>
        </w:rPr>
        <w:t>e</w:t>
      </w:r>
      <w:r>
        <w:rPr>
          <w:spacing w:val="-4"/>
          <w:sz w:val="24"/>
          <w:szCs w:val="24"/>
        </w:rPr>
        <w:t>n</w:t>
      </w:r>
      <w:r>
        <w:rPr>
          <w:spacing w:val="1"/>
          <w:sz w:val="24"/>
          <w:szCs w:val="24"/>
        </w:rPr>
        <w:t>ca</w:t>
      </w:r>
      <w:r>
        <w:rPr>
          <w:spacing w:val="-4"/>
          <w:sz w:val="24"/>
          <w:szCs w:val="24"/>
        </w:rPr>
        <w:t>n</w:t>
      </w:r>
      <w:r>
        <w:rPr>
          <w:spacing w:val="1"/>
          <w:sz w:val="24"/>
          <w:szCs w:val="24"/>
        </w:rPr>
        <w:t>a</w:t>
      </w:r>
      <w:r>
        <w:rPr>
          <w:sz w:val="24"/>
          <w:szCs w:val="24"/>
        </w:rPr>
        <w:t xml:space="preserve">.  </w:t>
      </w:r>
      <w:r>
        <w:rPr>
          <w:spacing w:val="-1"/>
          <w:sz w:val="24"/>
          <w:szCs w:val="24"/>
        </w:rPr>
        <w:t>M</w:t>
      </w:r>
      <w:r>
        <w:rPr>
          <w:spacing w:val="1"/>
          <w:sz w:val="24"/>
          <w:szCs w:val="24"/>
        </w:rPr>
        <w:t>e</w:t>
      </w:r>
      <w:r>
        <w:rPr>
          <w:sz w:val="24"/>
          <w:szCs w:val="24"/>
        </w:rPr>
        <w:t>nurut</w:t>
      </w:r>
      <w:r>
        <w:rPr>
          <w:spacing w:val="52"/>
          <w:sz w:val="24"/>
          <w:szCs w:val="24"/>
        </w:rPr>
        <w:t xml:space="preserve"> </w:t>
      </w:r>
      <w:r>
        <w:rPr>
          <w:spacing w:val="-1"/>
          <w:sz w:val="24"/>
          <w:szCs w:val="24"/>
        </w:rPr>
        <w:t>M</w:t>
      </w:r>
      <w:r>
        <w:rPr>
          <w:sz w:val="24"/>
          <w:szCs w:val="24"/>
        </w:rPr>
        <w:t>o</w:t>
      </w:r>
      <w:r>
        <w:rPr>
          <w:spacing w:val="1"/>
          <w:sz w:val="24"/>
          <w:szCs w:val="24"/>
        </w:rPr>
        <w:t>le</w:t>
      </w:r>
      <w:r>
        <w:rPr>
          <w:sz w:val="24"/>
          <w:szCs w:val="24"/>
        </w:rPr>
        <w:t>ong (200</w:t>
      </w:r>
      <w:r>
        <w:rPr>
          <w:spacing w:val="4"/>
          <w:sz w:val="24"/>
          <w:szCs w:val="24"/>
        </w:rPr>
        <w:t>5</w:t>
      </w:r>
      <w:r>
        <w:rPr>
          <w:sz w:val="24"/>
          <w:szCs w:val="24"/>
        </w:rPr>
        <w:t>: 55)</w:t>
      </w:r>
      <w:r>
        <w:rPr>
          <w:spacing w:val="8"/>
          <w:sz w:val="24"/>
          <w:szCs w:val="24"/>
        </w:rPr>
        <w:t xml:space="preserve"> </w:t>
      </w:r>
      <w:r>
        <w:rPr>
          <w:spacing w:val="-1"/>
          <w:sz w:val="24"/>
          <w:szCs w:val="24"/>
        </w:rPr>
        <w:t>P</w:t>
      </w:r>
      <w:r>
        <w:rPr>
          <w:spacing w:val="1"/>
          <w:sz w:val="24"/>
          <w:szCs w:val="24"/>
        </w:rPr>
        <w:t>e</w:t>
      </w:r>
      <w:r>
        <w:rPr>
          <w:sz w:val="24"/>
          <w:szCs w:val="24"/>
        </w:rPr>
        <w:t>n</w:t>
      </w:r>
      <w:r>
        <w:rPr>
          <w:spacing w:val="1"/>
          <w:sz w:val="24"/>
          <w:szCs w:val="24"/>
        </w:rPr>
        <w:t>el</w:t>
      </w:r>
      <w:r>
        <w:rPr>
          <w:spacing w:val="-3"/>
          <w:sz w:val="24"/>
          <w:szCs w:val="24"/>
        </w:rPr>
        <w:t>i</w:t>
      </w:r>
      <w:r>
        <w:rPr>
          <w:spacing w:val="1"/>
          <w:sz w:val="24"/>
          <w:szCs w:val="24"/>
        </w:rPr>
        <w:t>tia</w:t>
      </w:r>
      <w:r>
        <w:rPr>
          <w:sz w:val="24"/>
          <w:szCs w:val="24"/>
        </w:rPr>
        <w:t>n</w:t>
      </w:r>
      <w:r>
        <w:rPr>
          <w:spacing w:val="3"/>
          <w:sz w:val="24"/>
          <w:szCs w:val="24"/>
        </w:rPr>
        <w:t xml:space="preserve"> </w:t>
      </w:r>
      <w:r>
        <w:rPr>
          <w:spacing w:val="1"/>
          <w:sz w:val="24"/>
          <w:szCs w:val="24"/>
        </w:rPr>
        <w:t>a</w:t>
      </w:r>
      <w:r>
        <w:rPr>
          <w:spacing w:val="-4"/>
          <w:sz w:val="24"/>
          <w:szCs w:val="24"/>
        </w:rPr>
        <w:t>k</w:t>
      </w:r>
      <w:r>
        <w:rPr>
          <w:spacing w:val="1"/>
          <w:sz w:val="24"/>
          <w:szCs w:val="24"/>
        </w:rPr>
        <w:t>a</w:t>
      </w:r>
      <w:r>
        <w:rPr>
          <w:sz w:val="24"/>
          <w:szCs w:val="24"/>
        </w:rPr>
        <w:t>n</w:t>
      </w:r>
      <w:r>
        <w:rPr>
          <w:spacing w:val="7"/>
          <w:sz w:val="24"/>
          <w:szCs w:val="24"/>
        </w:rPr>
        <w:t xml:space="preserve"> </w:t>
      </w:r>
      <w:r>
        <w:rPr>
          <w:sz w:val="24"/>
          <w:szCs w:val="24"/>
        </w:rPr>
        <w:t>d</w:t>
      </w:r>
      <w:r>
        <w:rPr>
          <w:spacing w:val="-3"/>
          <w:sz w:val="24"/>
          <w:szCs w:val="24"/>
        </w:rPr>
        <w:t>i</w:t>
      </w:r>
      <w:r>
        <w:rPr>
          <w:spacing w:val="1"/>
          <w:sz w:val="24"/>
          <w:szCs w:val="24"/>
        </w:rPr>
        <w:t>la</w:t>
      </w:r>
      <w:r>
        <w:rPr>
          <w:sz w:val="24"/>
          <w:szCs w:val="24"/>
        </w:rPr>
        <w:t>kuk</w:t>
      </w:r>
      <w:r>
        <w:rPr>
          <w:spacing w:val="1"/>
          <w:sz w:val="24"/>
          <w:szCs w:val="24"/>
        </w:rPr>
        <w:t>a</w:t>
      </w:r>
      <w:r>
        <w:rPr>
          <w:sz w:val="24"/>
          <w:szCs w:val="24"/>
        </w:rPr>
        <w:t>n</w:t>
      </w:r>
      <w:r>
        <w:rPr>
          <w:spacing w:val="3"/>
          <w:sz w:val="24"/>
          <w:szCs w:val="24"/>
        </w:rPr>
        <w:t xml:space="preserve"> </w:t>
      </w:r>
      <w:r>
        <w:rPr>
          <w:spacing w:val="1"/>
          <w:sz w:val="24"/>
          <w:szCs w:val="24"/>
        </w:rPr>
        <w:t>m</w:t>
      </w:r>
      <w:r>
        <w:rPr>
          <w:spacing w:val="-3"/>
          <w:sz w:val="24"/>
          <w:szCs w:val="24"/>
        </w:rPr>
        <w:t>el</w:t>
      </w:r>
      <w:r>
        <w:rPr>
          <w:spacing w:val="1"/>
          <w:sz w:val="24"/>
          <w:szCs w:val="24"/>
        </w:rPr>
        <w:t>al</w:t>
      </w:r>
      <w:r>
        <w:rPr>
          <w:sz w:val="24"/>
          <w:szCs w:val="24"/>
        </w:rPr>
        <w:t>ui</w:t>
      </w:r>
      <w:r>
        <w:rPr>
          <w:spacing w:val="8"/>
          <w:sz w:val="24"/>
          <w:szCs w:val="24"/>
        </w:rPr>
        <w:t xml:space="preserve"> </w:t>
      </w:r>
      <w:r>
        <w:rPr>
          <w:spacing w:val="-4"/>
          <w:sz w:val="24"/>
          <w:szCs w:val="24"/>
        </w:rPr>
        <w:t>b</w:t>
      </w:r>
      <w:r>
        <w:rPr>
          <w:spacing w:val="1"/>
          <w:sz w:val="24"/>
          <w:szCs w:val="24"/>
        </w:rPr>
        <w:t>e</w:t>
      </w:r>
      <w:r>
        <w:rPr>
          <w:sz w:val="24"/>
          <w:szCs w:val="24"/>
        </w:rPr>
        <w:t>b</w:t>
      </w:r>
      <w:r>
        <w:rPr>
          <w:spacing w:val="1"/>
          <w:sz w:val="24"/>
          <w:szCs w:val="24"/>
        </w:rPr>
        <w:t>e</w:t>
      </w:r>
      <w:r>
        <w:rPr>
          <w:spacing w:val="-4"/>
          <w:sz w:val="24"/>
          <w:szCs w:val="24"/>
        </w:rPr>
        <w:t>r</w:t>
      </w:r>
      <w:r>
        <w:rPr>
          <w:spacing w:val="1"/>
          <w:sz w:val="24"/>
          <w:szCs w:val="24"/>
        </w:rPr>
        <w:t>a</w:t>
      </w:r>
      <w:r>
        <w:rPr>
          <w:sz w:val="24"/>
          <w:szCs w:val="24"/>
        </w:rPr>
        <w:t>pa</w:t>
      </w:r>
      <w:r>
        <w:rPr>
          <w:spacing w:val="8"/>
          <w:sz w:val="24"/>
          <w:szCs w:val="24"/>
        </w:rPr>
        <w:t xml:space="preserve"> </w:t>
      </w:r>
      <w:r>
        <w:rPr>
          <w:spacing w:val="-1"/>
          <w:sz w:val="24"/>
          <w:szCs w:val="24"/>
        </w:rPr>
        <w:t>s</w:t>
      </w:r>
      <w:r>
        <w:rPr>
          <w:spacing w:val="1"/>
          <w:sz w:val="24"/>
          <w:szCs w:val="24"/>
        </w:rPr>
        <w:t>i</w:t>
      </w:r>
      <w:r>
        <w:rPr>
          <w:spacing w:val="-4"/>
          <w:sz w:val="24"/>
          <w:szCs w:val="24"/>
        </w:rPr>
        <w:t>k</w:t>
      </w:r>
      <w:r>
        <w:rPr>
          <w:spacing w:val="1"/>
          <w:sz w:val="24"/>
          <w:szCs w:val="24"/>
        </w:rPr>
        <w:t>l</w:t>
      </w:r>
      <w:r>
        <w:rPr>
          <w:sz w:val="24"/>
          <w:szCs w:val="24"/>
        </w:rPr>
        <w:t>us</w:t>
      </w:r>
      <w:r>
        <w:rPr>
          <w:spacing w:val="5"/>
          <w:sz w:val="24"/>
          <w:szCs w:val="24"/>
        </w:rPr>
        <w:t xml:space="preserve"> </w:t>
      </w:r>
      <w:r>
        <w:rPr>
          <w:sz w:val="24"/>
          <w:szCs w:val="24"/>
        </w:rPr>
        <w:t>p</w:t>
      </w:r>
      <w:r>
        <w:rPr>
          <w:spacing w:val="-3"/>
          <w:sz w:val="24"/>
          <w:szCs w:val="24"/>
        </w:rPr>
        <w:t>e</w:t>
      </w:r>
      <w:r>
        <w:rPr>
          <w:spacing w:val="1"/>
          <w:sz w:val="24"/>
          <w:szCs w:val="24"/>
        </w:rPr>
        <w:t>m</w:t>
      </w:r>
      <w:r>
        <w:rPr>
          <w:sz w:val="24"/>
          <w:szCs w:val="24"/>
        </w:rPr>
        <w:t>b</w:t>
      </w:r>
      <w:r>
        <w:rPr>
          <w:spacing w:val="1"/>
          <w:sz w:val="24"/>
          <w:szCs w:val="24"/>
        </w:rPr>
        <w:t>e</w:t>
      </w:r>
      <w:r>
        <w:rPr>
          <w:spacing w:val="-3"/>
          <w:sz w:val="24"/>
          <w:szCs w:val="24"/>
        </w:rPr>
        <w:t>l</w:t>
      </w:r>
      <w:r>
        <w:rPr>
          <w:spacing w:val="1"/>
          <w:sz w:val="24"/>
          <w:szCs w:val="24"/>
        </w:rPr>
        <w:t>aja</w:t>
      </w:r>
      <w:r>
        <w:rPr>
          <w:spacing w:val="-4"/>
          <w:sz w:val="24"/>
          <w:szCs w:val="24"/>
        </w:rPr>
        <w:t>r</w:t>
      </w:r>
      <w:r>
        <w:rPr>
          <w:spacing w:val="1"/>
          <w:sz w:val="24"/>
          <w:szCs w:val="24"/>
        </w:rPr>
        <w:t>a</w:t>
      </w:r>
      <w:r>
        <w:rPr>
          <w:sz w:val="24"/>
          <w:szCs w:val="24"/>
        </w:rPr>
        <w:t xml:space="preserve">n </w:t>
      </w:r>
      <w:r>
        <w:rPr>
          <w:spacing w:val="-4"/>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mem</w:t>
      </w:r>
      <w:r>
        <w:rPr>
          <w:sz w:val="24"/>
          <w:szCs w:val="24"/>
        </w:rPr>
        <w:t>u</w:t>
      </w:r>
      <w:r>
        <w:rPr>
          <w:spacing w:val="1"/>
          <w:sz w:val="24"/>
          <w:szCs w:val="24"/>
        </w:rPr>
        <w:t>a</w:t>
      </w:r>
      <w:r>
        <w:rPr>
          <w:sz w:val="24"/>
          <w:szCs w:val="24"/>
        </w:rPr>
        <w:t>t</w:t>
      </w:r>
      <w:r>
        <w:rPr>
          <w:spacing w:val="1"/>
          <w:sz w:val="24"/>
          <w:szCs w:val="24"/>
        </w:rPr>
        <w:t xml:space="preserve"> ta</w:t>
      </w:r>
      <w:r>
        <w:rPr>
          <w:spacing w:val="-4"/>
          <w:sz w:val="24"/>
          <w:szCs w:val="24"/>
        </w:rPr>
        <w:t>h</w:t>
      </w:r>
      <w:r>
        <w:rPr>
          <w:spacing w:val="1"/>
          <w:sz w:val="24"/>
          <w:szCs w:val="24"/>
        </w:rPr>
        <w:t>a</w:t>
      </w:r>
      <w:r>
        <w:rPr>
          <w:spacing w:val="4"/>
          <w:sz w:val="24"/>
          <w:szCs w:val="24"/>
        </w:rPr>
        <w:t>p</w:t>
      </w:r>
      <w:r>
        <w:rPr>
          <w:spacing w:val="1"/>
          <w:sz w:val="24"/>
          <w:szCs w:val="24"/>
        </w:rPr>
        <w:t>a</w:t>
      </w:r>
      <w:r>
        <w:rPr>
          <w:sz w:val="24"/>
          <w:szCs w:val="24"/>
        </w:rPr>
        <w:t>n</w:t>
      </w:r>
      <w:r>
        <w:rPr>
          <w:spacing w:val="4"/>
          <w:sz w:val="24"/>
          <w:szCs w:val="24"/>
        </w:rPr>
        <w:t xml:space="preserve"> </w:t>
      </w:r>
      <w:r>
        <w:rPr>
          <w:sz w:val="24"/>
          <w:szCs w:val="24"/>
        </w:rPr>
        <w:t xml:space="preserve">– </w:t>
      </w:r>
      <w:r>
        <w:rPr>
          <w:spacing w:val="1"/>
          <w:sz w:val="24"/>
          <w:szCs w:val="24"/>
        </w:rPr>
        <w:t>ta</w:t>
      </w:r>
      <w:r>
        <w:rPr>
          <w:sz w:val="24"/>
          <w:szCs w:val="24"/>
        </w:rPr>
        <w:t>h</w:t>
      </w:r>
      <w:r>
        <w:rPr>
          <w:spacing w:val="1"/>
          <w:sz w:val="24"/>
          <w:szCs w:val="24"/>
        </w:rPr>
        <w:t>a</w:t>
      </w:r>
      <w:r>
        <w:rPr>
          <w:spacing w:val="-4"/>
          <w:sz w:val="24"/>
          <w:szCs w:val="24"/>
        </w:rPr>
        <w:t>p</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pacing w:val="-4"/>
          <w:sz w:val="24"/>
          <w:szCs w:val="24"/>
        </w:rPr>
        <w:t>r</w:t>
      </w:r>
      <w:r>
        <w:rPr>
          <w:spacing w:val="1"/>
          <w:sz w:val="24"/>
          <w:szCs w:val="24"/>
        </w:rPr>
        <w:t>e</w:t>
      </w:r>
      <w:r>
        <w:rPr>
          <w:sz w:val="24"/>
          <w:szCs w:val="24"/>
        </w:rPr>
        <w:t>n</w:t>
      </w:r>
      <w:r>
        <w:rPr>
          <w:spacing w:val="1"/>
          <w:sz w:val="24"/>
          <w:szCs w:val="24"/>
        </w:rPr>
        <w:t>c</w:t>
      </w:r>
      <w:r>
        <w:rPr>
          <w:spacing w:val="-3"/>
          <w:sz w:val="24"/>
          <w:szCs w:val="24"/>
        </w:rPr>
        <w:t>a</w:t>
      </w:r>
      <w:r>
        <w:rPr>
          <w:sz w:val="24"/>
          <w:szCs w:val="24"/>
        </w:rPr>
        <w:t>n</w:t>
      </w:r>
      <w:r>
        <w:rPr>
          <w:spacing w:val="1"/>
          <w:sz w:val="24"/>
          <w:szCs w:val="24"/>
        </w:rPr>
        <w:t>aa</w:t>
      </w:r>
      <w:r>
        <w:rPr>
          <w:sz w:val="24"/>
          <w:szCs w:val="24"/>
        </w:rPr>
        <w:t>n,</w:t>
      </w:r>
      <w:r>
        <w:rPr>
          <w:spacing w:val="4"/>
          <w:sz w:val="24"/>
          <w:szCs w:val="24"/>
        </w:rPr>
        <w:t xml:space="preserve"> </w:t>
      </w:r>
      <w:r>
        <w:rPr>
          <w:sz w:val="24"/>
          <w:szCs w:val="24"/>
        </w:rPr>
        <w:t>p</w:t>
      </w:r>
      <w:r>
        <w:rPr>
          <w:spacing w:val="-3"/>
          <w:sz w:val="24"/>
          <w:szCs w:val="24"/>
        </w:rPr>
        <w:t>e</w:t>
      </w:r>
      <w:r>
        <w:rPr>
          <w:spacing w:val="1"/>
          <w:sz w:val="24"/>
          <w:szCs w:val="24"/>
        </w:rPr>
        <w:t>la</w:t>
      </w:r>
      <w:r>
        <w:rPr>
          <w:sz w:val="24"/>
          <w:szCs w:val="24"/>
        </w:rPr>
        <w:t>k</w:t>
      </w:r>
      <w:r>
        <w:rPr>
          <w:spacing w:val="-1"/>
          <w:sz w:val="24"/>
          <w:szCs w:val="24"/>
        </w:rPr>
        <w:t>s</w:t>
      </w:r>
      <w:r>
        <w:rPr>
          <w:spacing w:val="1"/>
          <w:sz w:val="24"/>
          <w:szCs w:val="24"/>
        </w:rPr>
        <w:t>a</w:t>
      </w:r>
      <w:r>
        <w:rPr>
          <w:sz w:val="24"/>
          <w:szCs w:val="24"/>
        </w:rPr>
        <w:t>n</w:t>
      </w:r>
      <w:r>
        <w:rPr>
          <w:spacing w:val="-3"/>
          <w:sz w:val="24"/>
          <w:szCs w:val="24"/>
        </w:rPr>
        <w:t>a</w:t>
      </w:r>
      <w:r>
        <w:rPr>
          <w:spacing w:val="1"/>
          <w:sz w:val="24"/>
          <w:szCs w:val="24"/>
        </w:rPr>
        <w:t>a</w:t>
      </w:r>
      <w:r>
        <w:rPr>
          <w:spacing w:val="5"/>
          <w:sz w:val="24"/>
          <w:szCs w:val="24"/>
        </w:rPr>
        <w:t>n</w:t>
      </w:r>
      <w:r>
        <w:rPr>
          <w:sz w:val="24"/>
          <w:szCs w:val="24"/>
        </w:rPr>
        <w:t>/</w:t>
      </w:r>
      <w:r>
        <w:rPr>
          <w:spacing w:val="1"/>
          <w:sz w:val="24"/>
          <w:szCs w:val="24"/>
        </w:rPr>
        <w:t xml:space="preserve"> </w:t>
      </w:r>
      <w:r>
        <w:rPr>
          <w:spacing w:val="2"/>
          <w:sz w:val="24"/>
          <w:szCs w:val="24"/>
        </w:rPr>
        <w:t>i</w:t>
      </w:r>
      <w:r>
        <w:rPr>
          <w:spacing w:val="1"/>
          <w:sz w:val="24"/>
          <w:szCs w:val="24"/>
        </w:rPr>
        <w:t>m</w:t>
      </w:r>
      <w:r>
        <w:rPr>
          <w:sz w:val="24"/>
          <w:szCs w:val="24"/>
        </w:rPr>
        <w:t>p</w:t>
      </w:r>
      <w:r>
        <w:rPr>
          <w:spacing w:val="-3"/>
          <w:sz w:val="24"/>
          <w:szCs w:val="24"/>
        </w:rPr>
        <w:t>l</w:t>
      </w:r>
      <w:r>
        <w:rPr>
          <w:spacing w:val="1"/>
          <w:sz w:val="24"/>
          <w:szCs w:val="24"/>
        </w:rPr>
        <w:t>eme</w:t>
      </w:r>
      <w:r>
        <w:rPr>
          <w:spacing w:val="-4"/>
          <w:sz w:val="24"/>
          <w:szCs w:val="24"/>
        </w:rPr>
        <w:t>n</w:t>
      </w:r>
      <w:r>
        <w:rPr>
          <w:spacing w:val="1"/>
          <w:sz w:val="24"/>
          <w:szCs w:val="24"/>
        </w:rPr>
        <w:t>ta</w:t>
      </w:r>
      <w:r>
        <w:rPr>
          <w:spacing w:val="-1"/>
          <w:sz w:val="24"/>
          <w:szCs w:val="24"/>
        </w:rPr>
        <w:t>si</w:t>
      </w:r>
      <w:r>
        <w:rPr>
          <w:sz w:val="24"/>
          <w:szCs w:val="24"/>
        </w:rPr>
        <w:t>, ob</w:t>
      </w:r>
      <w:r>
        <w:rPr>
          <w:spacing w:val="-1"/>
          <w:sz w:val="24"/>
          <w:szCs w:val="24"/>
        </w:rPr>
        <w:t>s</w:t>
      </w:r>
      <w:r>
        <w:rPr>
          <w:spacing w:val="1"/>
          <w:sz w:val="24"/>
          <w:szCs w:val="24"/>
        </w:rPr>
        <w:t>e</w:t>
      </w:r>
      <w:r>
        <w:rPr>
          <w:sz w:val="24"/>
          <w:szCs w:val="24"/>
        </w:rPr>
        <w:t>r</w:t>
      </w:r>
      <w:r>
        <w:rPr>
          <w:spacing w:val="-4"/>
          <w:sz w:val="24"/>
          <w:szCs w:val="24"/>
        </w:rPr>
        <w:t>v</w:t>
      </w:r>
      <w:r>
        <w:rPr>
          <w:spacing w:val="1"/>
          <w:sz w:val="24"/>
          <w:szCs w:val="24"/>
        </w:rPr>
        <w:t>a</w:t>
      </w:r>
      <w:r>
        <w:rPr>
          <w:spacing w:val="-1"/>
          <w:sz w:val="24"/>
          <w:szCs w:val="24"/>
        </w:rPr>
        <w:t>s</w:t>
      </w:r>
      <w:r>
        <w:rPr>
          <w:spacing w:val="1"/>
          <w:sz w:val="24"/>
          <w:szCs w:val="24"/>
        </w:rPr>
        <w:t>i</w:t>
      </w:r>
      <w:r>
        <w:rPr>
          <w:spacing w:val="-3"/>
          <w:sz w:val="24"/>
          <w:szCs w:val="24"/>
        </w:rPr>
        <w:t>/</w:t>
      </w:r>
      <w:r>
        <w:rPr>
          <w:spacing w:val="1"/>
          <w:sz w:val="24"/>
          <w:szCs w:val="24"/>
        </w:rPr>
        <w:t>ti</w:t>
      </w:r>
      <w:r>
        <w:rPr>
          <w:sz w:val="24"/>
          <w:szCs w:val="24"/>
        </w:rPr>
        <w:t>nd</w:t>
      </w:r>
      <w:r>
        <w:rPr>
          <w:spacing w:val="1"/>
          <w:sz w:val="24"/>
          <w:szCs w:val="24"/>
        </w:rPr>
        <w:t>a</w:t>
      </w:r>
      <w:r>
        <w:rPr>
          <w:sz w:val="24"/>
          <w:szCs w:val="24"/>
        </w:rPr>
        <w:t>k</w:t>
      </w:r>
      <w:r>
        <w:rPr>
          <w:spacing w:val="1"/>
          <w:sz w:val="24"/>
          <w:szCs w:val="24"/>
        </w:rPr>
        <w:t>a</w:t>
      </w:r>
      <w:r>
        <w:rPr>
          <w:sz w:val="24"/>
          <w:szCs w:val="24"/>
        </w:rPr>
        <w:t>n</w:t>
      </w:r>
      <w:proofErr w:type="gramStart"/>
      <w:r>
        <w:rPr>
          <w:sz w:val="24"/>
          <w:szCs w:val="24"/>
        </w:rPr>
        <w:t xml:space="preserve">,  </w:t>
      </w:r>
      <w:r>
        <w:rPr>
          <w:spacing w:val="1"/>
          <w:sz w:val="24"/>
          <w:szCs w:val="24"/>
        </w:rPr>
        <w:t>e</w:t>
      </w:r>
      <w:r>
        <w:rPr>
          <w:spacing w:val="-4"/>
          <w:sz w:val="24"/>
          <w:szCs w:val="24"/>
        </w:rPr>
        <w:t>v</w:t>
      </w:r>
      <w:r>
        <w:rPr>
          <w:spacing w:val="1"/>
          <w:sz w:val="24"/>
          <w:szCs w:val="24"/>
        </w:rPr>
        <w:t>al</w:t>
      </w:r>
      <w:r>
        <w:rPr>
          <w:sz w:val="24"/>
          <w:szCs w:val="24"/>
        </w:rPr>
        <w:t>u</w:t>
      </w:r>
      <w:r>
        <w:rPr>
          <w:spacing w:val="1"/>
          <w:sz w:val="24"/>
          <w:szCs w:val="24"/>
        </w:rPr>
        <w:t>a</w:t>
      </w:r>
      <w:r>
        <w:rPr>
          <w:spacing w:val="-1"/>
          <w:sz w:val="24"/>
          <w:szCs w:val="24"/>
        </w:rPr>
        <w:t>s</w:t>
      </w:r>
      <w:r>
        <w:rPr>
          <w:spacing w:val="1"/>
          <w:sz w:val="24"/>
          <w:szCs w:val="24"/>
        </w:rPr>
        <w:t>i</w:t>
      </w:r>
      <w:proofErr w:type="gramEnd"/>
      <w:r>
        <w:rPr>
          <w:sz w:val="24"/>
          <w:szCs w:val="24"/>
        </w:rPr>
        <w:t xml:space="preserve">,  </w:t>
      </w:r>
      <w:r>
        <w:rPr>
          <w:spacing w:val="-1"/>
          <w:sz w:val="24"/>
          <w:szCs w:val="24"/>
        </w:rPr>
        <w:t>s</w:t>
      </w:r>
      <w:r>
        <w:rPr>
          <w:spacing w:val="1"/>
          <w:sz w:val="24"/>
          <w:szCs w:val="24"/>
        </w:rPr>
        <w:t>e</w:t>
      </w:r>
      <w:r>
        <w:rPr>
          <w:sz w:val="24"/>
          <w:szCs w:val="24"/>
        </w:rPr>
        <w:t>r</w:t>
      </w:r>
      <w:r>
        <w:rPr>
          <w:spacing w:val="1"/>
          <w:sz w:val="24"/>
          <w:szCs w:val="24"/>
        </w:rPr>
        <w:t>t</w:t>
      </w:r>
      <w:r>
        <w:rPr>
          <w:sz w:val="24"/>
          <w:szCs w:val="24"/>
        </w:rPr>
        <w:t xml:space="preserve">a </w:t>
      </w:r>
      <w:r>
        <w:rPr>
          <w:spacing w:val="1"/>
          <w:sz w:val="24"/>
          <w:szCs w:val="24"/>
        </w:rPr>
        <w:t xml:space="preserve"> </w:t>
      </w:r>
      <w:r>
        <w:rPr>
          <w:spacing w:val="-4"/>
          <w:sz w:val="24"/>
          <w:szCs w:val="24"/>
        </w:rPr>
        <w:t>r</w:t>
      </w:r>
      <w:r>
        <w:rPr>
          <w:spacing w:val="1"/>
          <w:sz w:val="24"/>
          <w:szCs w:val="24"/>
        </w:rPr>
        <w:t>e</w:t>
      </w:r>
      <w:r>
        <w:rPr>
          <w:sz w:val="24"/>
          <w:szCs w:val="24"/>
        </w:rPr>
        <w:t>f</w:t>
      </w:r>
      <w:r>
        <w:rPr>
          <w:spacing w:val="1"/>
          <w:sz w:val="24"/>
          <w:szCs w:val="24"/>
        </w:rPr>
        <w:t>le</w:t>
      </w:r>
      <w:r>
        <w:rPr>
          <w:spacing w:val="-4"/>
          <w:sz w:val="24"/>
          <w:szCs w:val="24"/>
        </w:rPr>
        <w:t>k</w:t>
      </w:r>
      <w:r>
        <w:rPr>
          <w:spacing w:val="-1"/>
          <w:sz w:val="24"/>
          <w:szCs w:val="24"/>
        </w:rPr>
        <w:t>s</w:t>
      </w:r>
      <w:r>
        <w:rPr>
          <w:sz w:val="24"/>
          <w:szCs w:val="24"/>
        </w:rPr>
        <w:t xml:space="preserve">i </w:t>
      </w:r>
      <w:r>
        <w:rPr>
          <w:spacing w:val="1"/>
          <w:sz w:val="24"/>
          <w:szCs w:val="24"/>
        </w:rPr>
        <w:t xml:space="preserve"> </w:t>
      </w:r>
      <w:r>
        <w:rPr>
          <w:sz w:val="24"/>
          <w:szCs w:val="24"/>
        </w:rPr>
        <w:t>p</w:t>
      </w:r>
      <w:r>
        <w:rPr>
          <w:spacing w:val="1"/>
          <w:sz w:val="24"/>
          <w:szCs w:val="24"/>
        </w:rPr>
        <w:t>a</w:t>
      </w:r>
      <w:r>
        <w:rPr>
          <w:sz w:val="24"/>
          <w:szCs w:val="24"/>
        </w:rPr>
        <w:t xml:space="preserve">da </w:t>
      </w:r>
      <w:r>
        <w:rPr>
          <w:spacing w:val="1"/>
          <w:sz w:val="24"/>
          <w:szCs w:val="24"/>
        </w:rPr>
        <w:t xml:space="preserve"> </w:t>
      </w:r>
      <w:r>
        <w:rPr>
          <w:spacing w:val="-1"/>
          <w:sz w:val="24"/>
          <w:szCs w:val="24"/>
        </w:rPr>
        <w:t>s</w:t>
      </w:r>
      <w:r>
        <w:rPr>
          <w:spacing w:val="1"/>
          <w:sz w:val="24"/>
          <w:szCs w:val="24"/>
        </w:rPr>
        <w:t>et</w:t>
      </w:r>
      <w:r>
        <w:rPr>
          <w:spacing w:val="-3"/>
          <w:sz w:val="24"/>
          <w:szCs w:val="24"/>
        </w:rPr>
        <w:t>i</w:t>
      </w:r>
      <w:r>
        <w:rPr>
          <w:spacing w:val="1"/>
          <w:sz w:val="24"/>
          <w:szCs w:val="24"/>
        </w:rPr>
        <w:t>a</w:t>
      </w:r>
      <w:r>
        <w:rPr>
          <w:sz w:val="24"/>
          <w:szCs w:val="24"/>
        </w:rPr>
        <w:t xml:space="preserve">p  </w:t>
      </w:r>
      <w:r>
        <w:rPr>
          <w:spacing w:val="1"/>
          <w:sz w:val="24"/>
          <w:szCs w:val="24"/>
        </w:rPr>
        <w:t>a</w:t>
      </w:r>
      <w:r>
        <w:rPr>
          <w:sz w:val="24"/>
          <w:szCs w:val="24"/>
        </w:rPr>
        <w:t>k</w:t>
      </w:r>
      <w:r>
        <w:rPr>
          <w:spacing w:val="-4"/>
          <w:sz w:val="24"/>
          <w:szCs w:val="24"/>
        </w:rPr>
        <w:t>h</w:t>
      </w:r>
      <w:r>
        <w:rPr>
          <w:spacing w:val="1"/>
          <w:sz w:val="24"/>
          <w:szCs w:val="24"/>
        </w:rPr>
        <w:t>i</w:t>
      </w:r>
      <w:r>
        <w:rPr>
          <w:sz w:val="24"/>
          <w:szCs w:val="24"/>
        </w:rPr>
        <w:t xml:space="preserve">r  </w:t>
      </w:r>
      <w:r>
        <w:rPr>
          <w:spacing w:val="-1"/>
          <w:sz w:val="24"/>
          <w:szCs w:val="24"/>
        </w:rPr>
        <w:t>s</w:t>
      </w:r>
      <w:r>
        <w:rPr>
          <w:spacing w:val="1"/>
          <w:sz w:val="24"/>
          <w:szCs w:val="24"/>
        </w:rPr>
        <w:t>i</w:t>
      </w:r>
      <w:r>
        <w:rPr>
          <w:sz w:val="24"/>
          <w:szCs w:val="24"/>
        </w:rPr>
        <w:t>k</w:t>
      </w:r>
      <w:r>
        <w:rPr>
          <w:spacing w:val="1"/>
          <w:sz w:val="24"/>
          <w:szCs w:val="24"/>
        </w:rPr>
        <w:t>l</w:t>
      </w:r>
      <w:r>
        <w:rPr>
          <w:sz w:val="24"/>
          <w:szCs w:val="24"/>
        </w:rPr>
        <w:t>us</w:t>
      </w:r>
      <w:r>
        <w:rPr>
          <w:spacing w:val="58"/>
          <w:sz w:val="24"/>
          <w:szCs w:val="24"/>
        </w:rPr>
        <w:t xml:space="preserve"> </w:t>
      </w:r>
      <w:r>
        <w:rPr>
          <w:spacing w:val="4"/>
          <w:sz w:val="24"/>
          <w:szCs w:val="24"/>
        </w:rPr>
        <w:t>y</w:t>
      </w:r>
      <w:r>
        <w:rPr>
          <w:spacing w:val="1"/>
          <w:sz w:val="24"/>
          <w:szCs w:val="24"/>
        </w:rPr>
        <w:t>a</w:t>
      </w:r>
      <w:r>
        <w:rPr>
          <w:spacing w:val="4"/>
          <w:sz w:val="24"/>
          <w:szCs w:val="24"/>
        </w:rPr>
        <w:t>n</w:t>
      </w:r>
      <w:r>
        <w:rPr>
          <w:sz w:val="24"/>
          <w:szCs w:val="24"/>
        </w:rPr>
        <w:t>g</w:t>
      </w:r>
    </w:p>
    <w:p w:rsidR="00307C03" w:rsidRDefault="00F308C4">
      <w:pPr>
        <w:spacing w:before="10" w:line="260" w:lineRule="exact"/>
        <w:ind w:left="1157"/>
        <w:rPr>
          <w:sz w:val="24"/>
          <w:szCs w:val="24"/>
        </w:rPr>
      </w:pPr>
      <w:proofErr w:type="gramStart"/>
      <w:r>
        <w:rPr>
          <w:position w:val="-1"/>
          <w:sz w:val="24"/>
          <w:szCs w:val="24"/>
        </w:rPr>
        <w:t>d</w:t>
      </w:r>
      <w:r>
        <w:rPr>
          <w:spacing w:val="1"/>
          <w:position w:val="-1"/>
          <w:sz w:val="24"/>
          <w:szCs w:val="24"/>
        </w:rPr>
        <w:t>i</w:t>
      </w:r>
      <w:r>
        <w:rPr>
          <w:spacing w:val="-4"/>
          <w:position w:val="-1"/>
          <w:sz w:val="24"/>
          <w:szCs w:val="24"/>
        </w:rPr>
        <w:t>g</w:t>
      </w:r>
      <w:r>
        <w:rPr>
          <w:spacing w:val="1"/>
          <w:position w:val="-1"/>
          <w:sz w:val="24"/>
          <w:szCs w:val="24"/>
        </w:rPr>
        <w:t>am</w:t>
      </w:r>
      <w:r>
        <w:rPr>
          <w:position w:val="-1"/>
          <w:sz w:val="24"/>
          <w:szCs w:val="24"/>
        </w:rPr>
        <w:t>b</w:t>
      </w:r>
      <w:r>
        <w:rPr>
          <w:spacing w:val="1"/>
          <w:position w:val="-1"/>
          <w:sz w:val="24"/>
          <w:szCs w:val="24"/>
        </w:rPr>
        <w:t>a</w:t>
      </w:r>
      <w:r>
        <w:rPr>
          <w:position w:val="-1"/>
          <w:sz w:val="24"/>
          <w:szCs w:val="24"/>
        </w:rPr>
        <w:t>rk</w:t>
      </w:r>
      <w:r>
        <w:rPr>
          <w:spacing w:val="1"/>
          <w:position w:val="-1"/>
          <w:sz w:val="24"/>
          <w:szCs w:val="24"/>
        </w:rPr>
        <w:t>a</w:t>
      </w:r>
      <w:r>
        <w:rPr>
          <w:position w:val="-1"/>
          <w:sz w:val="24"/>
          <w:szCs w:val="24"/>
        </w:rPr>
        <w:t>n</w:t>
      </w:r>
      <w:proofErr w:type="gramEnd"/>
      <w:r>
        <w:rPr>
          <w:position w:val="-1"/>
          <w:sz w:val="24"/>
          <w:szCs w:val="24"/>
        </w:rPr>
        <w:t xml:space="preserve"> </w:t>
      </w:r>
      <w:r>
        <w:rPr>
          <w:spacing w:val="-1"/>
          <w:position w:val="-1"/>
          <w:sz w:val="24"/>
          <w:szCs w:val="24"/>
        </w:rPr>
        <w:t>s</w:t>
      </w:r>
      <w:r>
        <w:rPr>
          <w:spacing w:val="1"/>
          <w:position w:val="-1"/>
          <w:sz w:val="24"/>
          <w:szCs w:val="24"/>
        </w:rPr>
        <w:t>e</w:t>
      </w:r>
      <w:r>
        <w:rPr>
          <w:position w:val="-1"/>
          <w:sz w:val="24"/>
          <w:szCs w:val="24"/>
        </w:rPr>
        <w:t>b</w:t>
      </w:r>
      <w:r>
        <w:rPr>
          <w:spacing w:val="1"/>
          <w:position w:val="-1"/>
          <w:sz w:val="24"/>
          <w:szCs w:val="24"/>
        </w:rPr>
        <w:t>a</w:t>
      </w:r>
      <w:r>
        <w:rPr>
          <w:spacing w:val="-4"/>
          <w:position w:val="-1"/>
          <w:sz w:val="24"/>
          <w:szCs w:val="24"/>
        </w:rPr>
        <w:t>g</w:t>
      </w:r>
      <w:r>
        <w:rPr>
          <w:spacing w:val="1"/>
          <w:position w:val="-1"/>
          <w:sz w:val="24"/>
          <w:szCs w:val="24"/>
        </w:rPr>
        <w:t>a</w:t>
      </w:r>
      <w:r>
        <w:rPr>
          <w:position w:val="-1"/>
          <w:sz w:val="24"/>
          <w:szCs w:val="24"/>
        </w:rPr>
        <w:t>i</w:t>
      </w:r>
      <w:r>
        <w:rPr>
          <w:spacing w:val="1"/>
          <w:position w:val="-1"/>
          <w:sz w:val="24"/>
          <w:szCs w:val="24"/>
        </w:rPr>
        <w:t xml:space="preserve"> </w:t>
      </w:r>
      <w:r>
        <w:rPr>
          <w:position w:val="-1"/>
          <w:sz w:val="24"/>
          <w:szCs w:val="24"/>
        </w:rPr>
        <w:t>b</w:t>
      </w:r>
      <w:r>
        <w:rPr>
          <w:spacing w:val="1"/>
          <w:position w:val="-1"/>
          <w:sz w:val="24"/>
          <w:szCs w:val="24"/>
        </w:rPr>
        <w:t>e</w:t>
      </w:r>
      <w:r>
        <w:rPr>
          <w:spacing w:val="-4"/>
          <w:position w:val="-1"/>
          <w:sz w:val="24"/>
          <w:szCs w:val="24"/>
        </w:rPr>
        <w:t>r</w:t>
      </w:r>
      <w:r>
        <w:rPr>
          <w:spacing w:val="1"/>
          <w:position w:val="-1"/>
          <w:sz w:val="24"/>
          <w:szCs w:val="24"/>
        </w:rPr>
        <w:t>i</w:t>
      </w:r>
      <w:r>
        <w:rPr>
          <w:position w:val="-1"/>
          <w:sz w:val="24"/>
          <w:szCs w:val="24"/>
        </w:rPr>
        <w:t>ku</w:t>
      </w:r>
      <w:r>
        <w:rPr>
          <w:spacing w:val="1"/>
          <w:position w:val="-1"/>
          <w:sz w:val="24"/>
          <w:szCs w:val="24"/>
        </w:rPr>
        <w:t>t</w:t>
      </w:r>
      <w:r>
        <w:rPr>
          <w:position w:val="-1"/>
          <w:sz w:val="24"/>
          <w:szCs w:val="24"/>
        </w:rPr>
        <w:t>:</w:t>
      </w:r>
    </w:p>
    <w:p w:rsidR="00307C03" w:rsidRDefault="00307C03">
      <w:pPr>
        <w:spacing w:line="200" w:lineRule="exact"/>
      </w:pPr>
    </w:p>
    <w:p w:rsidR="00307C03" w:rsidRDefault="001B18CE">
      <w:pPr>
        <w:spacing w:before="16" w:line="240" w:lineRule="exact"/>
        <w:rPr>
          <w:sz w:val="24"/>
          <w:szCs w:val="24"/>
        </w:rPr>
      </w:pPr>
      <w:r>
        <w:pict>
          <v:group id="_x0000_s1231" style="position:absolute;margin-left:147.05pt;margin-top:7.4pt;width:361.85pt;height:204pt;z-index:-251663872;mso-position-horizontal-relative:page" coordorigin="2941,-1532" coordsize="7237,4080">
            <v:shape id="_x0000_s1259" style="position:absolute;left:5235;top:-1525;width:2310;height:495" coordorigin="5235,-1525" coordsize="2310,495" path="m5235,-1030r2310,l7545,-1525r-2310,l5235,-1030xe" filled="f">
              <v:path arrowok="t"/>
            </v:shape>
            <v:shape id="_x0000_s1258" style="position:absolute;left:7545;top:-1239;width:1200;height:0" coordorigin="7545,-1239" coordsize="1200,0" path="m8745,-1239r-1200,e" filled="f">
              <v:path arrowok="t"/>
            </v:shape>
            <v:shape id="_x0000_s1257" style="position:absolute;left:5235;top:-55;width:2310;height:495" coordorigin="5235,-55" coordsize="2310,495" path="m5235,440r2310,l7545,-55r-2310,l5235,440xe" filled="f">
              <v:path arrowok="t"/>
            </v:shape>
            <v:shape id="_x0000_s1256" style="position:absolute;left:4065;top:290;width:1170;height:1" coordorigin="4065,290" coordsize="1170,1" path="m5235,290r-1170,1e" filled="f">
              <v:path arrowok="t"/>
            </v:shape>
            <v:shape id="_x0000_s1255" style="position:absolute;left:5235;top:620;width:2310;height:495" coordorigin="5235,620" coordsize="2310,495" path="m5235,1115r2310,l7545,620r-2310,l5235,1115xe" filled="f">
              <v:path arrowok="t"/>
            </v:shape>
            <v:shape id="_x0000_s1254" style="position:absolute;left:3045;top:710;width:2190;height:120" coordorigin="3045,710" coordsize="2190,120" path="m5135,778r-20,l5115,830r120,-60l5135,778xe" fillcolor="black" stroked="f">
              <v:path arrowok="t"/>
            </v:shape>
            <v:shape id="_x0000_s1253" style="position:absolute;left:3045;top:710;width:2190;height:120" coordorigin="3045,710" coordsize="2190,120" path="m5135,763r-20,-53l5115,763r20,xe" fillcolor="black" stroked="f">
              <v:path arrowok="t"/>
            </v:shape>
            <v:shape id="_x0000_s1252" style="position:absolute;left:3045;top:710;width:2190;height:120" coordorigin="3045,710" coordsize="2190,120" path="m3045,763r,15l5135,778r100,-8l5115,710r20,53l3045,763xe" fillcolor="black" stroked="f">
              <v:path arrowok="t"/>
            </v:shape>
            <v:shape id="_x0000_s1251" style="position:absolute;left:2948;top:-790;width:2002;height:495" coordorigin="2948,-790" coordsize="2002,495" path="m2948,-295r2002,l4950,-790r-2002,l2948,-295xe" filled="f">
              <v:path arrowok="t"/>
            </v:shape>
            <v:shape id="_x0000_s1250" style="position:absolute;left:3045;top:-280;width:0;height:1050" coordorigin="3045,-280" coordsize="0,1050" path="m3045,-280r,1050e" filled="f">
              <v:path arrowok="t"/>
            </v:shape>
            <v:shape id="_x0000_s1249" style="position:absolute;left:7545;top:860;width:1530;height:0" coordorigin="7545,860" coordsize="1530,0" path="m9075,860r-1530,e" filled="f">
              <v:path arrowok="t"/>
            </v:shape>
            <v:shape id="_x0000_s1248" style="position:absolute;left:4005;top:-280;width:120;height:570" coordorigin="4005,-280" coordsize="120,570" path="m4057,290r15,l4073,-180r52,20l4065,-280r-7,100l4057,290xe" fillcolor="black" stroked="f">
              <v:path arrowok="t"/>
            </v:shape>
            <v:shape id="_x0000_s1247" style="position:absolute;left:4005;top:-280;width:120;height:570" coordorigin="4005,-280" coordsize="120,570" path="m4058,-180r7,-100l4005,-160r53,l4058,-180xe" fillcolor="black" stroked="f">
              <v:path arrowok="t"/>
            </v:shape>
            <v:shape id="_x0000_s1246" style="position:absolute;left:4005;top:-280;width:120;height:570" coordorigin="4005,-280" coordsize="120,570" path="m4125,-160r-52,-20l4073,-160r52,xe" fillcolor="black" stroked="f">
              <v:path arrowok="t"/>
            </v:shape>
            <v:shape id="_x0000_s1245" style="position:absolute;left:7860;top:-775;width:2310;height:495" coordorigin="7860,-775" coordsize="2310,495" path="m7860,-280r2310,l10170,-775r-2310,l7860,-280xe" filled="f">
              <v:path arrowok="t"/>
            </v:shape>
            <v:shape id="_x0000_s1244" style="position:absolute;left:8985;top:-295;width:0;height:450" coordorigin="8985,-295" coordsize="0,450" path="m8985,-295r,450e" filled="f">
              <v:path arrowok="t"/>
            </v:shape>
            <v:shape id="_x0000_s1243" style="position:absolute;left:7545;top:148;width:1440;height:67" coordorigin="7545,148" coordsize="1440,67" path="m7665,163r1320,l8985,148r-1340,l7645,163r20,xe" fillcolor="black" stroked="f">
              <v:path arrowok="t"/>
            </v:shape>
            <v:shape id="_x0000_s1242" style="position:absolute;left:7545;top:148;width:1440;height:67" coordorigin="7545,148" coordsize="1440,67" path="m7665,148r,-53l7545,155r120,60l7665,163r-20,l7645,148r20,xe" fillcolor="black" stroked="f">
              <v:path arrowok="t"/>
            </v:shape>
            <v:shape id="_x0000_s1241" style="position:absolute;left:8686;top:-1239;width:120;height:449" coordorigin="8686,-1239" coordsize="120,449" path="m8738,-890r,-19l8686,-909r60,119l8738,-890xe" fillcolor="black" stroked="f">
              <v:path arrowok="t"/>
            </v:shape>
            <v:shape id="_x0000_s1240" style="position:absolute;left:8686;top:-1239;width:120;height:449" coordorigin="8686,-1239" coordsize="120,449" path="m8806,-910r-53,l8753,-890r53,-20xe" fillcolor="black" stroked="f">
              <v:path arrowok="t"/>
            </v:shape>
            <v:shape id="_x0000_s1239" style="position:absolute;left:8686;top:-1239;width:120;height:449" coordorigin="8686,-1239" coordsize="120,449" path="m8752,-1239r-15,l8738,-909r,19l8746,-790r60,-120l8753,-890r,-20l8752,-1239xe" fillcolor="black" stroked="f">
              <v:path arrowok="t"/>
            </v:shape>
            <v:shape id="_x0000_s1238" style="position:absolute;left:7860;top:1331;width:2310;height:495" coordorigin="7860,1331" coordsize="2310,495" path="m7860,1826r2310,l10170,1331r-2310,l7860,1826xe" filled="f">
              <v:path arrowok="t"/>
            </v:shape>
            <v:shape id="_x0000_s1237" style="position:absolute;left:9075;top:1826;width:0;height:429" coordorigin="9075,1826" coordsize="0,429" path="m9075,1826r,429e" filled="f">
              <v:path arrowok="t"/>
            </v:shape>
            <v:shape id="_x0000_s1236" style="position:absolute;left:5235;top:2045;width:2310;height:495" coordorigin="5235,2045" coordsize="2310,495" path="m5235,2540r2310,l7545,2045r-2310,l5235,2540xe" filled="f">
              <v:path arrowok="t"/>
            </v:shape>
            <v:shape id="_x0000_s1235" style="position:absolute;left:7545;top:2248;width:1530;height:67" coordorigin="7545,2248" coordsize="1530,67" path="m7665,2263r1410,l9075,2248r-1430,l7645,2263r20,xe" fillcolor="black" stroked="f">
              <v:path arrowok="t"/>
            </v:shape>
            <v:shape id="_x0000_s1234" style="position:absolute;left:7545;top:2248;width:1530;height:67" coordorigin="7545,2248" coordsize="1530,67" path="m7665,2248r,-53l7545,2255r120,60l7665,2263r-20,l7645,2248r20,xe" fillcolor="black" stroked="f">
              <v:path arrowok="t"/>
            </v:shape>
            <v:shape id="_x0000_s1233" style="position:absolute;left:9015;top:875;width:120;height:456" coordorigin="9015,875" coordsize="120,456" path="m9067,1211r-52,l9075,1331r60,-120l9082,1211r,20l9067,1231r,-20xe" fillcolor="black" stroked="f">
              <v:path arrowok="t"/>
            </v:shape>
            <v:shape id="_x0000_s1232" style="position:absolute;left:9015;top:875;width:120;height:456" coordorigin="9015,875" coordsize="120,456" path="m9067,1231r15,l9082,875r-15,l9067,1231xe" fillcolor="black" stroked="f">
              <v:path arrowok="t"/>
            </v:shape>
            <w10:wrap anchorx="page"/>
          </v:group>
        </w:pict>
      </w:r>
    </w:p>
    <w:p w:rsidR="00307C03" w:rsidRDefault="0060687B">
      <w:pPr>
        <w:spacing w:before="31" w:line="240" w:lineRule="exact"/>
        <w:ind w:left="4121" w:right="3344"/>
        <w:jc w:val="center"/>
        <w:rPr>
          <w:sz w:val="22"/>
          <w:szCs w:val="22"/>
        </w:rPr>
      </w:pPr>
      <w:r>
        <w:pict>
          <v:group id="_x0000_s1260" style="position:absolute;left:0;text-align:left;margin-left:261.75pt;margin-top:34.9pt;width:115.5pt;height:24.75pt;z-index:-251662848;mso-position-horizontal-relative:page" coordorigin="5235,698" coordsize="2310,495">
            <v:shape id="_x0000_s1261" style="position:absolute;left:5235;top:698;width:2310;height:495" coordorigin="5235,698" coordsize="2310,495" path="m5235,1193r2310,l7545,698r-2310,l5235,1193xe" filled="f">
              <v:path arrowok="t"/>
            </v:shape>
            <w10:wrap anchorx="page"/>
          </v:group>
        </w:pict>
      </w:r>
      <w:r w:rsidR="00F308C4">
        <w:rPr>
          <w:spacing w:val="2"/>
          <w:position w:val="-1"/>
          <w:sz w:val="22"/>
          <w:szCs w:val="22"/>
        </w:rPr>
        <w:t>P</w:t>
      </w:r>
      <w:r w:rsidR="00F308C4">
        <w:rPr>
          <w:spacing w:val="-2"/>
          <w:position w:val="-1"/>
          <w:sz w:val="22"/>
          <w:szCs w:val="22"/>
        </w:rPr>
        <w:t>e</w:t>
      </w:r>
      <w:r w:rsidR="00F308C4">
        <w:rPr>
          <w:spacing w:val="-1"/>
          <w:position w:val="-1"/>
          <w:sz w:val="22"/>
          <w:szCs w:val="22"/>
        </w:rPr>
        <w:t>r</w:t>
      </w:r>
      <w:r w:rsidR="00F308C4">
        <w:rPr>
          <w:spacing w:val="-2"/>
          <w:position w:val="-1"/>
          <w:sz w:val="22"/>
          <w:szCs w:val="22"/>
        </w:rPr>
        <w:t>e</w:t>
      </w:r>
      <w:r w:rsidR="00F308C4">
        <w:rPr>
          <w:spacing w:val="2"/>
          <w:position w:val="-1"/>
          <w:sz w:val="22"/>
          <w:szCs w:val="22"/>
        </w:rPr>
        <w:t>n</w:t>
      </w:r>
      <w:r w:rsidR="00F308C4">
        <w:rPr>
          <w:spacing w:val="-2"/>
          <w:position w:val="-1"/>
          <w:sz w:val="22"/>
          <w:szCs w:val="22"/>
        </w:rPr>
        <w:t>c</w:t>
      </w:r>
      <w:r w:rsidR="00F308C4">
        <w:rPr>
          <w:spacing w:val="2"/>
          <w:position w:val="-1"/>
          <w:sz w:val="22"/>
          <w:szCs w:val="22"/>
        </w:rPr>
        <w:t>a</w:t>
      </w:r>
      <w:r w:rsidR="00F308C4">
        <w:rPr>
          <w:spacing w:val="-2"/>
          <w:position w:val="-1"/>
          <w:sz w:val="22"/>
          <w:szCs w:val="22"/>
        </w:rPr>
        <w:t>na</w:t>
      </w:r>
      <w:r w:rsidR="00F308C4">
        <w:rPr>
          <w:spacing w:val="2"/>
          <w:position w:val="-1"/>
          <w:sz w:val="22"/>
          <w:szCs w:val="22"/>
        </w:rPr>
        <w:t>a</w:t>
      </w:r>
      <w:r w:rsidR="00F308C4">
        <w:rPr>
          <w:position w:val="-1"/>
          <w:sz w:val="22"/>
          <w:szCs w:val="22"/>
        </w:rPr>
        <w:t>n</w:t>
      </w:r>
    </w:p>
    <w:p w:rsidR="00307C03" w:rsidRDefault="00307C03">
      <w:pPr>
        <w:spacing w:line="200" w:lineRule="exact"/>
      </w:pPr>
    </w:p>
    <w:p w:rsidR="00307C03" w:rsidRDefault="00307C03">
      <w:pPr>
        <w:spacing w:before="16" w:line="240" w:lineRule="exact"/>
        <w:rPr>
          <w:sz w:val="24"/>
          <w:szCs w:val="24"/>
        </w:rPr>
        <w:sectPr w:rsidR="00307C03">
          <w:headerReference w:type="default" r:id="rId33"/>
          <w:pgSz w:w="11920" w:h="16840"/>
          <w:pgMar w:top="960" w:right="1580" w:bottom="280" w:left="1680" w:header="739" w:footer="0" w:gutter="0"/>
          <w:pgNumType w:start="24"/>
          <w:cols w:space="720"/>
        </w:sectPr>
      </w:pPr>
    </w:p>
    <w:p w:rsidR="001B18CE" w:rsidRDefault="001B18CE">
      <w:pPr>
        <w:spacing w:before="31"/>
        <w:jc w:val="right"/>
        <w:rPr>
          <w:spacing w:val="1"/>
          <w:sz w:val="22"/>
          <w:szCs w:val="22"/>
        </w:rPr>
      </w:pPr>
    </w:p>
    <w:p w:rsidR="00307C03" w:rsidRDefault="00F308C4">
      <w:pPr>
        <w:spacing w:before="31"/>
        <w:jc w:val="right"/>
        <w:rPr>
          <w:sz w:val="22"/>
          <w:szCs w:val="22"/>
        </w:rPr>
      </w:pPr>
      <w:r>
        <w:rPr>
          <w:spacing w:val="1"/>
          <w:sz w:val="22"/>
          <w:szCs w:val="22"/>
        </w:rPr>
        <w:t>R</w:t>
      </w:r>
      <w:r>
        <w:rPr>
          <w:spacing w:val="-2"/>
          <w:sz w:val="22"/>
          <w:szCs w:val="22"/>
        </w:rPr>
        <w:t>e</w:t>
      </w:r>
      <w:r>
        <w:rPr>
          <w:spacing w:val="2"/>
          <w:sz w:val="22"/>
          <w:szCs w:val="22"/>
        </w:rPr>
        <w:t>f</w:t>
      </w:r>
      <w:r>
        <w:rPr>
          <w:spacing w:val="-1"/>
          <w:sz w:val="22"/>
          <w:szCs w:val="22"/>
        </w:rPr>
        <w:t>l</w:t>
      </w:r>
      <w:r>
        <w:rPr>
          <w:spacing w:val="-2"/>
          <w:sz w:val="22"/>
          <w:szCs w:val="22"/>
        </w:rPr>
        <w:t>eks</w:t>
      </w:r>
      <w:r>
        <w:rPr>
          <w:sz w:val="22"/>
          <w:szCs w:val="22"/>
        </w:rPr>
        <w:t>i</w:t>
      </w:r>
    </w:p>
    <w:p w:rsidR="001B18CE" w:rsidRDefault="00F308C4">
      <w:pPr>
        <w:spacing w:before="47" w:line="240" w:lineRule="exact"/>
        <w:ind w:right="-53"/>
      </w:pPr>
      <w:r>
        <w:br w:type="column"/>
      </w:r>
    </w:p>
    <w:p w:rsidR="00307C03" w:rsidRDefault="00F308C4">
      <w:pPr>
        <w:spacing w:before="47" w:line="240" w:lineRule="exact"/>
        <w:ind w:right="-53"/>
        <w:rPr>
          <w:sz w:val="22"/>
          <w:szCs w:val="22"/>
        </w:rPr>
      </w:pPr>
      <w:r>
        <w:rPr>
          <w:spacing w:val="2"/>
          <w:position w:val="-1"/>
          <w:sz w:val="22"/>
          <w:szCs w:val="22"/>
        </w:rPr>
        <w:t>S</w:t>
      </w:r>
      <w:r>
        <w:rPr>
          <w:spacing w:val="-5"/>
          <w:position w:val="-1"/>
          <w:sz w:val="22"/>
          <w:szCs w:val="22"/>
        </w:rPr>
        <w:t>I</w:t>
      </w:r>
      <w:r>
        <w:rPr>
          <w:spacing w:val="1"/>
          <w:position w:val="-1"/>
          <w:sz w:val="22"/>
          <w:szCs w:val="22"/>
        </w:rPr>
        <w:t>K</w:t>
      </w:r>
      <w:r>
        <w:rPr>
          <w:spacing w:val="-2"/>
          <w:position w:val="-1"/>
          <w:sz w:val="22"/>
          <w:szCs w:val="22"/>
        </w:rPr>
        <w:t>L</w:t>
      </w:r>
      <w:r>
        <w:rPr>
          <w:spacing w:val="5"/>
          <w:position w:val="-1"/>
          <w:sz w:val="22"/>
          <w:szCs w:val="22"/>
        </w:rPr>
        <w:t>U</w:t>
      </w:r>
      <w:r>
        <w:rPr>
          <w:position w:val="-1"/>
          <w:sz w:val="22"/>
          <w:szCs w:val="22"/>
        </w:rPr>
        <w:t>S</w:t>
      </w:r>
      <w:r>
        <w:rPr>
          <w:spacing w:val="54"/>
          <w:position w:val="-1"/>
          <w:sz w:val="22"/>
          <w:szCs w:val="22"/>
        </w:rPr>
        <w:t xml:space="preserve"> </w:t>
      </w:r>
      <w:r>
        <w:rPr>
          <w:position w:val="-1"/>
          <w:sz w:val="22"/>
          <w:szCs w:val="22"/>
        </w:rPr>
        <w:t>1</w:t>
      </w:r>
    </w:p>
    <w:p w:rsidR="001B18CE" w:rsidRDefault="00F308C4">
      <w:pPr>
        <w:spacing w:before="47" w:line="240" w:lineRule="exact"/>
      </w:pPr>
      <w:r>
        <w:br w:type="column"/>
      </w:r>
    </w:p>
    <w:p w:rsidR="00307C03" w:rsidRDefault="00F308C4">
      <w:pPr>
        <w:spacing w:before="47" w:line="240" w:lineRule="exact"/>
        <w:rPr>
          <w:sz w:val="22"/>
          <w:szCs w:val="22"/>
        </w:rPr>
        <w:sectPr w:rsidR="00307C03">
          <w:type w:val="continuous"/>
          <w:pgSz w:w="11920" w:h="16840"/>
          <w:pgMar w:top="1580" w:right="1580" w:bottom="280" w:left="1680" w:header="720" w:footer="720" w:gutter="0"/>
          <w:cols w:num="3" w:space="720" w:equalWidth="0">
            <w:col w:w="2634" w:space="1584"/>
            <w:col w:w="989" w:space="1587"/>
            <w:col w:w="1866"/>
          </w:cols>
        </w:sectPr>
      </w:pPr>
      <w:r>
        <w:rPr>
          <w:spacing w:val="2"/>
          <w:position w:val="-1"/>
          <w:sz w:val="22"/>
          <w:szCs w:val="22"/>
        </w:rPr>
        <w:t>P</w:t>
      </w:r>
      <w:r>
        <w:rPr>
          <w:spacing w:val="-2"/>
          <w:position w:val="-1"/>
          <w:sz w:val="22"/>
          <w:szCs w:val="22"/>
        </w:rPr>
        <w:t>e</w:t>
      </w:r>
      <w:r>
        <w:rPr>
          <w:spacing w:val="-1"/>
          <w:position w:val="-1"/>
          <w:sz w:val="22"/>
          <w:szCs w:val="22"/>
        </w:rPr>
        <w:t>l</w:t>
      </w:r>
      <w:r>
        <w:rPr>
          <w:spacing w:val="-2"/>
          <w:position w:val="-1"/>
          <w:sz w:val="22"/>
          <w:szCs w:val="22"/>
        </w:rPr>
        <w:t>a</w:t>
      </w:r>
      <w:r>
        <w:rPr>
          <w:spacing w:val="2"/>
          <w:position w:val="-1"/>
          <w:sz w:val="22"/>
          <w:szCs w:val="22"/>
        </w:rPr>
        <w:t>k</w:t>
      </w:r>
      <w:r>
        <w:rPr>
          <w:spacing w:val="-2"/>
          <w:position w:val="-1"/>
          <w:sz w:val="22"/>
          <w:szCs w:val="22"/>
        </w:rPr>
        <w:t>s</w:t>
      </w:r>
      <w:r>
        <w:rPr>
          <w:spacing w:val="2"/>
          <w:position w:val="-1"/>
          <w:sz w:val="22"/>
          <w:szCs w:val="22"/>
        </w:rPr>
        <w:t>a</w:t>
      </w:r>
      <w:r>
        <w:rPr>
          <w:spacing w:val="-2"/>
          <w:position w:val="-1"/>
          <w:sz w:val="22"/>
          <w:szCs w:val="22"/>
        </w:rPr>
        <w:t>na</w:t>
      </w:r>
      <w:r>
        <w:rPr>
          <w:spacing w:val="2"/>
          <w:position w:val="-1"/>
          <w:sz w:val="22"/>
          <w:szCs w:val="22"/>
        </w:rPr>
        <w:t>a</w:t>
      </w:r>
      <w:r>
        <w:rPr>
          <w:position w:val="-1"/>
          <w:sz w:val="22"/>
          <w:szCs w:val="22"/>
        </w:rPr>
        <w:t>n</w:t>
      </w:r>
    </w:p>
    <w:p w:rsidR="00307C03" w:rsidRDefault="00307C03">
      <w:pPr>
        <w:spacing w:line="200" w:lineRule="exact"/>
      </w:pPr>
    </w:p>
    <w:p w:rsidR="00307C03" w:rsidRDefault="00F308C4">
      <w:pPr>
        <w:spacing w:before="31" w:line="240" w:lineRule="exact"/>
        <w:ind w:left="4298" w:right="3525"/>
        <w:jc w:val="center"/>
        <w:rPr>
          <w:sz w:val="22"/>
          <w:szCs w:val="22"/>
        </w:rPr>
      </w:pPr>
      <w:r>
        <w:rPr>
          <w:spacing w:val="1"/>
          <w:position w:val="-1"/>
          <w:sz w:val="22"/>
          <w:szCs w:val="22"/>
        </w:rPr>
        <w:t>E</w:t>
      </w:r>
      <w:r>
        <w:rPr>
          <w:spacing w:val="-2"/>
          <w:position w:val="-1"/>
          <w:sz w:val="22"/>
          <w:szCs w:val="22"/>
        </w:rPr>
        <w:t>va</w:t>
      </w:r>
      <w:r>
        <w:rPr>
          <w:spacing w:val="-1"/>
          <w:position w:val="-1"/>
          <w:sz w:val="22"/>
          <w:szCs w:val="22"/>
        </w:rPr>
        <w:t>l</w:t>
      </w:r>
      <w:r>
        <w:rPr>
          <w:spacing w:val="2"/>
          <w:position w:val="-1"/>
          <w:sz w:val="22"/>
          <w:szCs w:val="22"/>
        </w:rPr>
        <w:t>u</w:t>
      </w:r>
      <w:r>
        <w:rPr>
          <w:spacing w:val="-2"/>
          <w:position w:val="-1"/>
          <w:sz w:val="22"/>
          <w:szCs w:val="22"/>
        </w:rPr>
        <w:t>as</w:t>
      </w:r>
      <w:r>
        <w:rPr>
          <w:position w:val="-1"/>
          <w:sz w:val="22"/>
          <w:szCs w:val="22"/>
        </w:rPr>
        <w:t>i</w:t>
      </w:r>
    </w:p>
    <w:p w:rsidR="00307C03" w:rsidRDefault="00307C03">
      <w:pPr>
        <w:spacing w:before="2" w:line="180" w:lineRule="exact"/>
        <w:rPr>
          <w:sz w:val="19"/>
          <w:szCs w:val="19"/>
        </w:rPr>
      </w:pPr>
    </w:p>
    <w:p w:rsidR="00307C03" w:rsidRDefault="00307C03">
      <w:pPr>
        <w:spacing w:line="200" w:lineRule="exact"/>
      </w:pPr>
    </w:p>
    <w:p w:rsidR="00307C03" w:rsidRDefault="00F308C4">
      <w:pPr>
        <w:spacing w:before="31" w:line="240" w:lineRule="exact"/>
        <w:ind w:left="4121" w:right="3344"/>
        <w:jc w:val="center"/>
        <w:rPr>
          <w:sz w:val="22"/>
          <w:szCs w:val="22"/>
        </w:rPr>
      </w:pPr>
      <w:r>
        <w:rPr>
          <w:spacing w:val="2"/>
          <w:position w:val="-1"/>
          <w:sz w:val="22"/>
          <w:szCs w:val="22"/>
        </w:rPr>
        <w:t>P</w:t>
      </w:r>
      <w:r>
        <w:rPr>
          <w:spacing w:val="-2"/>
          <w:position w:val="-1"/>
          <w:sz w:val="22"/>
          <w:szCs w:val="22"/>
        </w:rPr>
        <w:t>e</w:t>
      </w:r>
      <w:r>
        <w:rPr>
          <w:spacing w:val="-1"/>
          <w:position w:val="-1"/>
          <w:sz w:val="22"/>
          <w:szCs w:val="22"/>
        </w:rPr>
        <w:t>r</w:t>
      </w:r>
      <w:r>
        <w:rPr>
          <w:spacing w:val="-2"/>
          <w:position w:val="-1"/>
          <w:sz w:val="22"/>
          <w:szCs w:val="22"/>
        </w:rPr>
        <w:t>e</w:t>
      </w:r>
      <w:r>
        <w:rPr>
          <w:spacing w:val="2"/>
          <w:position w:val="-1"/>
          <w:sz w:val="22"/>
          <w:szCs w:val="22"/>
        </w:rPr>
        <w:t>n</w:t>
      </w:r>
      <w:r>
        <w:rPr>
          <w:spacing w:val="-2"/>
          <w:position w:val="-1"/>
          <w:sz w:val="22"/>
          <w:szCs w:val="22"/>
        </w:rPr>
        <w:t>c</w:t>
      </w:r>
      <w:r>
        <w:rPr>
          <w:spacing w:val="2"/>
          <w:position w:val="-1"/>
          <w:sz w:val="22"/>
          <w:szCs w:val="22"/>
        </w:rPr>
        <w:t>a</w:t>
      </w:r>
      <w:r>
        <w:rPr>
          <w:spacing w:val="-2"/>
          <w:position w:val="-1"/>
          <w:sz w:val="22"/>
          <w:szCs w:val="22"/>
        </w:rPr>
        <w:t>na</w:t>
      </w:r>
      <w:r>
        <w:rPr>
          <w:spacing w:val="2"/>
          <w:position w:val="-1"/>
          <w:sz w:val="22"/>
          <w:szCs w:val="22"/>
        </w:rPr>
        <w:t>a</w:t>
      </w:r>
      <w:r>
        <w:rPr>
          <w:position w:val="-1"/>
          <w:sz w:val="22"/>
          <w:szCs w:val="22"/>
        </w:rPr>
        <w:t>n</w:t>
      </w:r>
    </w:p>
    <w:p w:rsidR="00307C03" w:rsidRDefault="001B18CE">
      <w:pPr>
        <w:spacing w:line="200" w:lineRule="exact"/>
      </w:pPr>
      <w:r>
        <w:pict>
          <v:group id="_x0000_s1229" style="position:absolute;margin-left:261.75pt;margin-top:17.3pt;width:115.5pt;height:24.75pt;z-index:-251661824;mso-position-horizontal-relative:page" coordorigin="5235,659" coordsize="2310,495">
            <v:shape id="_x0000_s1230" style="position:absolute;left:5235;top:659;width:2310;height:495" coordorigin="5235,659" coordsize="2310,495" path="m5235,1154r2310,l7545,659r-2310,l5235,1154xe" filled="f">
              <v:path arrowok="t"/>
            </v:shape>
            <w10:wrap anchorx="page"/>
          </v:group>
        </w:pict>
      </w:r>
      <w:r>
        <w:rPr>
          <w:noProof/>
        </w:rPr>
        <mc:AlternateContent>
          <mc:Choice Requires="wpg">
            <w:drawing>
              <wp:anchor distT="0" distB="0" distL="114300" distR="114300" simplePos="0" relativeHeight="251675136" behindDoc="1" locked="0" layoutInCell="1" allowOverlap="1">
                <wp:simplePos x="0" y="0"/>
                <wp:positionH relativeFrom="page">
                  <wp:posOffset>3476625</wp:posOffset>
                </wp:positionH>
                <wp:positionV relativeFrom="paragraph">
                  <wp:posOffset>7506335</wp:posOffset>
                </wp:positionV>
                <wp:extent cx="1466850" cy="314325"/>
                <wp:effectExtent l="9525" t="8890" r="9525" b="1016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0" cy="314325"/>
                          <a:chOff x="5235" y="659"/>
                          <a:chExt cx="2310" cy="495"/>
                        </a:xfrm>
                      </wpg:grpSpPr>
                      <wps:wsp>
                        <wps:cNvPr id="38" name="Freeform 364"/>
                        <wps:cNvSpPr>
                          <a:spLocks/>
                        </wps:cNvSpPr>
                        <wps:spPr bwMode="auto">
                          <a:xfrm>
                            <a:off x="5235" y="659"/>
                            <a:ext cx="2310" cy="495"/>
                          </a:xfrm>
                          <a:custGeom>
                            <a:avLst/>
                            <a:gdLst>
                              <a:gd name="T0" fmla="+- 0 5235 5235"/>
                              <a:gd name="T1" fmla="*/ T0 w 2310"/>
                              <a:gd name="T2" fmla="+- 0 1154 659"/>
                              <a:gd name="T3" fmla="*/ 1154 h 495"/>
                              <a:gd name="T4" fmla="+- 0 7545 5235"/>
                              <a:gd name="T5" fmla="*/ T4 w 2310"/>
                              <a:gd name="T6" fmla="+- 0 1154 659"/>
                              <a:gd name="T7" fmla="*/ 1154 h 495"/>
                              <a:gd name="T8" fmla="+- 0 7545 5235"/>
                              <a:gd name="T9" fmla="*/ T8 w 2310"/>
                              <a:gd name="T10" fmla="+- 0 659 659"/>
                              <a:gd name="T11" fmla="*/ 659 h 495"/>
                              <a:gd name="T12" fmla="+- 0 5235 5235"/>
                              <a:gd name="T13" fmla="*/ T12 w 2310"/>
                              <a:gd name="T14" fmla="+- 0 659 659"/>
                              <a:gd name="T15" fmla="*/ 659 h 495"/>
                              <a:gd name="T16" fmla="+- 0 5235 5235"/>
                              <a:gd name="T17" fmla="*/ T16 w 2310"/>
                              <a:gd name="T18" fmla="+- 0 1154 659"/>
                              <a:gd name="T19" fmla="*/ 1154 h 495"/>
                            </a:gdLst>
                            <a:ahLst/>
                            <a:cxnLst>
                              <a:cxn ang="0">
                                <a:pos x="T1" y="T3"/>
                              </a:cxn>
                              <a:cxn ang="0">
                                <a:pos x="T5" y="T7"/>
                              </a:cxn>
                              <a:cxn ang="0">
                                <a:pos x="T9" y="T11"/>
                              </a:cxn>
                              <a:cxn ang="0">
                                <a:pos x="T13" y="T15"/>
                              </a:cxn>
                              <a:cxn ang="0">
                                <a:pos x="T17" y="T19"/>
                              </a:cxn>
                            </a:cxnLst>
                            <a:rect l="0" t="0" r="r" b="b"/>
                            <a:pathLst>
                              <a:path w="2310" h="495">
                                <a:moveTo>
                                  <a:pt x="0" y="495"/>
                                </a:moveTo>
                                <a:lnTo>
                                  <a:pt x="2310" y="495"/>
                                </a:lnTo>
                                <a:lnTo>
                                  <a:pt x="2310" y="0"/>
                                </a:lnTo>
                                <a:lnTo>
                                  <a:pt x="0" y="0"/>
                                </a:lnTo>
                                <a:lnTo>
                                  <a:pt x="0" y="4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962C56" id="Group 37" o:spid="_x0000_s1026" style="position:absolute;margin-left:273.75pt;margin-top:591.05pt;width:115.5pt;height:24.75pt;z-index:-251641344;mso-position-horizontal-relative:page" coordorigin="5235,659" coordsize="23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">
                <v:shape id="Freeform 364" o:spid="_x0000_s1027" style="position:absolute;left:5235;top:659;width:2310;height:495;visibility:visible;mso-wrap-style:square;v-text-anchor:top" coordsize="231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28F7sA&#10;AADbAAAADwAAAGRycy9kb3ducmV2LnhtbERPSwrCMBDdC94hjOBOUxVUqlFUUHTnF7dDM7bFZlKa&#10;WOvtzUJw+Xj/+bIxhaipcrllBYN+BII4sTrnVMH1su1NQTiPrLGwTAo+5GC5aLfmGGv75hPVZ5+K&#10;EMIuRgWZ92UspUsyMuj6tiQO3MNWBn2AVSp1he8Qbgo5jKKxNJhzaMiwpE1GyfP8MgrWmhzdD5Oj&#10;feHu9Klvw830ulOq22lWMxCeGv8X/9x7rWAUxoYv4QfIx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eNvBe7AAAA2wAAAA8AAAAAAAAAAAAAAAAAmAIAAGRycy9kb3ducmV2Lnht&#10;bFBLBQYAAAAABAAEAPUAAACAAwAAAAA=&#10;" path="m,495r2310,l2310,,,,,495xe" filled="f">
                  <v:path arrowok="t" o:connecttype="custom" o:connectlocs="0,1154;2310,1154;2310,659;0,659;0,1154" o:connectangles="0,0,0,0,0"/>
                </v:shape>
                <w10:wrap anchorx="page"/>
              </v:group>
            </w:pict>
          </mc:Fallback>
        </mc:AlternateContent>
      </w:r>
    </w:p>
    <w:p w:rsidR="00307C03" w:rsidRDefault="00307C03">
      <w:pPr>
        <w:spacing w:before="12" w:line="220" w:lineRule="exact"/>
        <w:rPr>
          <w:sz w:val="22"/>
          <w:szCs w:val="22"/>
        </w:rPr>
        <w:sectPr w:rsidR="00307C03">
          <w:type w:val="continuous"/>
          <w:pgSz w:w="11920" w:h="16840"/>
          <w:pgMar w:top="1580" w:right="1580" w:bottom="280" w:left="1680" w:header="720" w:footer="720" w:gutter="0"/>
          <w:cols w:space="720"/>
        </w:sectPr>
      </w:pPr>
    </w:p>
    <w:p w:rsidR="001B18CE" w:rsidRDefault="001B18CE">
      <w:pPr>
        <w:spacing w:before="31" w:line="240" w:lineRule="exact"/>
        <w:jc w:val="right"/>
        <w:rPr>
          <w:spacing w:val="1"/>
          <w:position w:val="-1"/>
          <w:sz w:val="22"/>
          <w:szCs w:val="22"/>
        </w:rPr>
      </w:pPr>
      <w:r>
        <w:lastRenderedPageBreak/>
        <w:pict>
          <v:group id="_x0000_s1222" style="position:absolute;left:0;text-align:left;margin-left:146.65pt;margin-top:10.25pt;width:361.85pt;height:86.75pt;z-index:-251660800;mso-position-horizontal-relative:page" coordorigin="2941,-773" coordsize="7237,1735">
            <v:shape id="_x0000_s1228" style="position:absolute;left:2948;top:-765;width:2002;height:495" coordorigin="2948,-765" coordsize="2002,495" path="m2948,-270r2002,l4950,-765r-2002,l2948,-270xe" filled="f">
              <v:path arrowok="t"/>
            </v:shape>
            <v:shape id="_x0000_s1227" style="position:absolute;left:3046;top:-270;width:0;height:1161" coordorigin="3046,-270" coordsize="0,1161" path="m3046,-270r,1161e" filled="f">
              <v:path arrowok="t"/>
            </v:shape>
            <v:shape id="_x0000_s1226" style="position:absolute;left:7860;top:508;width:2310;height:447" coordorigin="7860,508" coordsize="2310,447" path="m7860,955r2310,l10170,508r-2310,l7860,955xe" filled="f">
              <v:path arrowok="t"/>
            </v:shape>
            <v:shape id="_x0000_s1225" style="position:absolute;left:3045;top:831;width:4814;height:120" coordorigin="3045,831" coordsize="4814,120" path="m7759,898r-20,l7739,951r120,-60l7759,898xe" fillcolor="black" stroked="f">
              <v:path arrowok="t"/>
            </v:shape>
            <v:shape id="_x0000_s1224" style="position:absolute;left:3045;top:831;width:4814;height:120" coordorigin="3045,831" coordsize="4814,120" path="m7759,883r-20,-52l7739,883r20,xe" fillcolor="black" stroked="f">
              <v:path arrowok="t"/>
            </v:shape>
            <v:shape id="_x0000_s1223" style="position:absolute;left:3045;top:831;width:4814;height:120" coordorigin="3045,831" coordsize="4814,120" path="m3045,883r,15l7759,898r100,-7l7739,831r20,52l3045,883xe" fillcolor="black" stroked="f">
              <v:path arrowok="t"/>
            </v:shape>
            <w10:wrap anchorx="page"/>
          </v:group>
        </w:pict>
      </w:r>
    </w:p>
    <w:p w:rsidR="00307C03" w:rsidRDefault="001B18CE" w:rsidP="001B18CE">
      <w:pPr>
        <w:spacing w:before="31" w:line="240" w:lineRule="exact"/>
        <w:ind w:left="1440"/>
        <w:rPr>
          <w:sz w:val="22"/>
          <w:szCs w:val="22"/>
        </w:rPr>
      </w:pPr>
      <w:r>
        <w:rPr>
          <w:spacing w:val="1"/>
          <w:position w:val="-1"/>
          <w:sz w:val="22"/>
          <w:szCs w:val="22"/>
        </w:rPr>
        <w:t xml:space="preserve">        </w:t>
      </w:r>
      <w:r w:rsidR="00F308C4">
        <w:rPr>
          <w:spacing w:val="1"/>
          <w:position w:val="-1"/>
          <w:sz w:val="22"/>
          <w:szCs w:val="22"/>
        </w:rPr>
        <w:t>R</w:t>
      </w:r>
      <w:r w:rsidR="00F308C4">
        <w:rPr>
          <w:spacing w:val="-2"/>
          <w:position w:val="-1"/>
          <w:sz w:val="22"/>
          <w:szCs w:val="22"/>
        </w:rPr>
        <w:t>e</w:t>
      </w:r>
      <w:r w:rsidR="00F308C4">
        <w:rPr>
          <w:spacing w:val="2"/>
          <w:position w:val="-1"/>
          <w:sz w:val="22"/>
          <w:szCs w:val="22"/>
        </w:rPr>
        <w:t>f</w:t>
      </w:r>
      <w:r w:rsidR="00F308C4">
        <w:rPr>
          <w:spacing w:val="-1"/>
          <w:position w:val="-1"/>
          <w:sz w:val="22"/>
          <w:szCs w:val="22"/>
        </w:rPr>
        <w:t>l</w:t>
      </w:r>
      <w:r w:rsidR="00F308C4">
        <w:rPr>
          <w:spacing w:val="-2"/>
          <w:position w:val="-1"/>
          <w:sz w:val="22"/>
          <w:szCs w:val="22"/>
        </w:rPr>
        <w:t>eks</w:t>
      </w:r>
      <w:r w:rsidR="00F308C4">
        <w:rPr>
          <w:position w:val="-1"/>
          <w:sz w:val="22"/>
          <w:szCs w:val="22"/>
        </w:rPr>
        <w:t>i</w:t>
      </w:r>
    </w:p>
    <w:p w:rsidR="001B18CE" w:rsidRDefault="00F308C4">
      <w:pPr>
        <w:spacing w:before="31" w:line="240" w:lineRule="exact"/>
        <w:ind w:right="-53"/>
      </w:pPr>
      <w:r>
        <w:br w:type="column"/>
      </w:r>
    </w:p>
    <w:p w:rsidR="00307C03" w:rsidRDefault="00F308C4">
      <w:pPr>
        <w:spacing w:before="31" w:line="240" w:lineRule="exact"/>
        <w:ind w:right="-53"/>
        <w:rPr>
          <w:sz w:val="22"/>
          <w:szCs w:val="22"/>
        </w:rPr>
      </w:pPr>
      <w:r>
        <w:rPr>
          <w:spacing w:val="2"/>
          <w:position w:val="-1"/>
          <w:sz w:val="22"/>
          <w:szCs w:val="22"/>
        </w:rPr>
        <w:t>S</w:t>
      </w:r>
      <w:r>
        <w:rPr>
          <w:spacing w:val="-5"/>
          <w:position w:val="-1"/>
          <w:sz w:val="22"/>
          <w:szCs w:val="22"/>
        </w:rPr>
        <w:t>I</w:t>
      </w:r>
      <w:r>
        <w:rPr>
          <w:spacing w:val="1"/>
          <w:position w:val="-1"/>
          <w:sz w:val="22"/>
          <w:szCs w:val="22"/>
        </w:rPr>
        <w:t>K</w:t>
      </w:r>
      <w:r>
        <w:rPr>
          <w:spacing w:val="-2"/>
          <w:position w:val="-1"/>
          <w:sz w:val="22"/>
          <w:szCs w:val="22"/>
        </w:rPr>
        <w:t>L</w:t>
      </w:r>
      <w:r>
        <w:rPr>
          <w:spacing w:val="5"/>
          <w:position w:val="-1"/>
          <w:sz w:val="22"/>
          <w:szCs w:val="22"/>
        </w:rPr>
        <w:t>U</w:t>
      </w:r>
      <w:r>
        <w:rPr>
          <w:position w:val="-1"/>
          <w:sz w:val="22"/>
          <w:szCs w:val="22"/>
        </w:rPr>
        <w:t>S</w:t>
      </w:r>
      <w:r>
        <w:rPr>
          <w:spacing w:val="54"/>
          <w:position w:val="-1"/>
          <w:sz w:val="22"/>
          <w:szCs w:val="22"/>
        </w:rPr>
        <w:t xml:space="preserve"> </w:t>
      </w:r>
      <w:r>
        <w:rPr>
          <w:position w:val="-1"/>
          <w:sz w:val="22"/>
          <w:szCs w:val="22"/>
        </w:rPr>
        <w:t>2</w:t>
      </w:r>
    </w:p>
    <w:p w:rsidR="001B18CE" w:rsidRDefault="00F308C4">
      <w:pPr>
        <w:spacing w:before="31" w:line="240" w:lineRule="exact"/>
      </w:pPr>
      <w:r>
        <w:br w:type="column"/>
      </w:r>
    </w:p>
    <w:p w:rsidR="00307C03" w:rsidRDefault="00F308C4">
      <w:pPr>
        <w:spacing w:before="31" w:line="240" w:lineRule="exact"/>
        <w:rPr>
          <w:sz w:val="22"/>
          <w:szCs w:val="22"/>
        </w:rPr>
        <w:sectPr w:rsidR="00307C03">
          <w:type w:val="continuous"/>
          <w:pgSz w:w="11920" w:h="16840"/>
          <w:pgMar w:top="1580" w:right="1580" w:bottom="280" w:left="1680" w:header="720" w:footer="720" w:gutter="0"/>
          <w:cols w:num="3" w:space="720" w:equalWidth="0">
            <w:col w:w="2634" w:space="1584"/>
            <w:col w:w="989" w:space="1587"/>
            <w:col w:w="1866"/>
          </w:cols>
        </w:sectPr>
      </w:pPr>
      <w:r>
        <w:rPr>
          <w:spacing w:val="2"/>
          <w:position w:val="-1"/>
          <w:sz w:val="22"/>
          <w:szCs w:val="22"/>
        </w:rPr>
        <w:t>P</w:t>
      </w:r>
      <w:r>
        <w:rPr>
          <w:spacing w:val="-2"/>
          <w:position w:val="-1"/>
          <w:sz w:val="22"/>
          <w:szCs w:val="22"/>
        </w:rPr>
        <w:t>e</w:t>
      </w:r>
      <w:r>
        <w:rPr>
          <w:spacing w:val="-1"/>
          <w:position w:val="-1"/>
          <w:sz w:val="22"/>
          <w:szCs w:val="22"/>
        </w:rPr>
        <w:t>l</w:t>
      </w:r>
      <w:r>
        <w:rPr>
          <w:spacing w:val="-2"/>
          <w:position w:val="-1"/>
          <w:sz w:val="22"/>
          <w:szCs w:val="22"/>
        </w:rPr>
        <w:t>a</w:t>
      </w:r>
      <w:r>
        <w:rPr>
          <w:spacing w:val="2"/>
          <w:position w:val="-1"/>
          <w:sz w:val="22"/>
          <w:szCs w:val="22"/>
        </w:rPr>
        <w:t>k</w:t>
      </w:r>
      <w:r>
        <w:rPr>
          <w:spacing w:val="-2"/>
          <w:position w:val="-1"/>
          <w:sz w:val="22"/>
          <w:szCs w:val="22"/>
        </w:rPr>
        <w:t>s</w:t>
      </w:r>
      <w:r>
        <w:rPr>
          <w:spacing w:val="2"/>
          <w:position w:val="-1"/>
          <w:sz w:val="22"/>
          <w:szCs w:val="22"/>
        </w:rPr>
        <w:t>a</w:t>
      </w:r>
      <w:r>
        <w:rPr>
          <w:spacing w:val="-2"/>
          <w:position w:val="-1"/>
          <w:sz w:val="22"/>
          <w:szCs w:val="22"/>
        </w:rPr>
        <w:t>na</w:t>
      </w:r>
      <w:r>
        <w:rPr>
          <w:spacing w:val="2"/>
          <w:position w:val="-1"/>
          <w:sz w:val="22"/>
          <w:szCs w:val="22"/>
        </w:rPr>
        <w:t>a</w:t>
      </w:r>
      <w:r>
        <w:rPr>
          <w:position w:val="-1"/>
          <w:sz w:val="22"/>
          <w:szCs w:val="22"/>
        </w:rPr>
        <w:t>n</w:t>
      </w:r>
    </w:p>
    <w:p w:rsidR="001B18CE" w:rsidRDefault="001B18CE" w:rsidP="001B18CE">
      <w:pPr>
        <w:tabs>
          <w:tab w:val="left" w:pos="4504"/>
        </w:tabs>
        <w:spacing w:before="31" w:line="240" w:lineRule="exact"/>
        <w:ind w:right="988"/>
        <w:rPr>
          <w:spacing w:val="1"/>
          <w:position w:val="-1"/>
          <w:sz w:val="22"/>
          <w:szCs w:val="22"/>
        </w:rPr>
      </w:pPr>
      <w:r>
        <w:rPr>
          <w:spacing w:val="1"/>
          <w:position w:val="-1"/>
          <w:sz w:val="22"/>
          <w:szCs w:val="22"/>
        </w:rPr>
        <w:lastRenderedPageBreak/>
        <w:tab/>
      </w:r>
    </w:p>
    <w:p w:rsidR="001B18CE" w:rsidRDefault="001B18CE" w:rsidP="00DF69EE">
      <w:pPr>
        <w:tabs>
          <w:tab w:val="left" w:pos="4253"/>
        </w:tabs>
        <w:spacing w:before="31" w:line="240" w:lineRule="exact"/>
        <w:ind w:right="988"/>
        <w:rPr>
          <w:spacing w:val="1"/>
          <w:position w:val="-1"/>
          <w:sz w:val="22"/>
          <w:szCs w:val="22"/>
        </w:rPr>
      </w:pPr>
      <w:r>
        <w:rPr>
          <w:spacing w:val="1"/>
          <w:position w:val="-1"/>
          <w:sz w:val="22"/>
          <w:szCs w:val="22"/>
        </w:rPr>
        <w:tab/>
        <w:t>Evaluasi</w:t>
      </w:r>
    </w:p>
    <w:p w:rsidR="001B18CE" w:rsidRDefault="001B18CE" w:rsidP="001B18CE">
      <w:pPr>
        <w:spacing w:before="31" w:line="240" w:lineRule="exact"/>
        <w:ind w:right="988"/>
        <w:rPr>
          <w:spacing w:val="1"/>
          <w:position w:val="-1"/>
          <w:sz w:val="22"/>
          <w:szCs w:val="22"/>
        </w:rPr>
      </w:pPr>
    </w:p>
    <w:p w:rsidR="00307C03" w:rsidRDefault="00F308C4">
      <w:pPr>
        <w:spacing w:before="31" w:line="240" w:lineRule="exact"/>
        <w:ind w:right="988"/>
        <w:jc w:val="right"/>
        <w:rPr>
          <w:sz w:val="22"/>
          <w:szCs w:val="22"/>
        </w:rPr>
      </w:pPr>
      <w:r>
        <w:rPr>
          <w:spacing w:val="1"/>
          <w:position w:val="-1"/>
          <w:sz w:val="22"/>
          <w:szCs w:val="22"/>
        </w:rPr>
        <w:t>H</w:t>
      </w:r>
      <w:r>
        <w:rPr>
          <w:spacing w:val="-3"/>
          <w:position w:val="-1"/>
          <w:sz w:val="22"/>
          <w:szCs w:val="22"/>
        </w:rPr>
        <w:t>A</w:t>
      </w:r>
      <w:r>
        <w:rPr>
          <w:spacing w:val="2"/>
          <w:position w:val="-1"/>
          <w:sz w:val="22"/>
          <w:szCs w:val="22"/>
        </w:rPr>
        <w:t>S</w:t>
      </w:r>
      <w:r>
        <w:rPr>
          <w:spacing w:val="-1"/>
          <w:position w:val="-1"/>
          <w:sz w:val="22"/>
          <w:szCs w:val="22"/>
        </w:rPr>
        <w:t>I</w:t>
      </w:r>
      <w:r>
        <w:rPr>
          <w:position w:val="-1"/>
          <w:sz w:val="22"/>
          <w:szCs w:val="22"/>
        </w:rPr>
        <w:t>L</w:t>
      </w:r>
    </w:p>
    <w:p w:rsidR="00307C03" w:rsidRDefault="00307C03">
      <w:pPr>
        <w:spacing w:before="6" w:line="140" w:lineRule="exact"/>
        <w:rPr>
          <w:sz w:val="15"/>
          <w:szCs w:val="15"/>
        </w:rPr>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F308C4">
      <w:pPr>
        <w:spacing w:before="29"/>
        <w:ind w:left="2822"/>
        <w:rPr>
          <w:sz w:val="24"/>
          <w:szCs w:val="24"/>
        </w:rPr>
        <w:sectPr w:rsidR="00307C03">
          <w:type w:val="continuous"/>
          <w:pgSz w:w="11920" w:h="16840"/>
          <w:pgMar w:top="1580" w:right="1580" w:bottom="280" w:left="1680" w:header="720" w:footer="720" w:gutter="0"/>
          <w:cols w:space="720"/>
        </w:sectPr>
      </w:pPr>
      <w:r>
        <w:rPr>
          <w:spacing w:val="-5"/>
          <w:sz w:val="24"/>
          <w:szCs w:val="24"/>
        </w:rPr>
        <w:t>G</w:t>
      </w:r>
      <w:r>
        <w:rPr>
          <w:spacing w:val="1"/>
          <w:sz w:val="24"/>
          <w:szCs w:val="24"/>
        </w:rPr>
        <w:t>am</w:t>
      </w:r>
      <w:r>
        <w:rPr>
          <w:sz w:val="24"/>
          <w:szCs w:val="24"/>
        </w:rPr>
        <w:t>b</w:t>
      </w:r>
      <w:r>
        <w:rPr>
          <w:spacing w:val="1"/>
          <w:sz w:val="24"/>
          <w:szCs w:val="24"/>
        </w:rPr>
        <w:t>a</w:t>
      </w:r>
      <w:r>
        <w:rPr>
          <w:sz w:val="24"/>
          <w:szCs w:val="24"/>
        </w:rPr>
        <w:t xml:space="preserve">r 3. </w:t>
      </w:r>
      <w:r>
        <w:rPr>
          <w:spacing w:val="-1"/>
          <w:sz w:val="24"/>
          <w:szCs w:val="24"/>
        </w:rPr>
        <w:t>S</w:t>
      </w:r>
      <w:r>
        <w:rPr>
          <w:sz w:val="24"/>
          <w:szCs w:val="24"/>
        </w:rPr>
        <w:t>k</w:t>
      </w:r>
      <w:r>
        <w:rPr>
          <w:spacing w:val="1"/>
          <w:sz w:val="24"/>
          <w:szCs w:val="24"/>
        </w:rPr>
        <w:t>em</w:t>
      </w:r>
      <w:r>
        <w:rPr>
          <w:sz w:val="24"/>
          <w:szCs w:val="24"/>
        </w:rPr>
        <w:t>a</w:t>
      </w:r>
      <w:r>
        <w:rPr>
          <w:spacing w:val="3"/>
          <w:sz w:val="24"/>
          <w:szCs w:val="24"/>
        </w:rPr>
        <w:t xml:space="preserve"> </w:t>
      </w:r>
      <w:r>
        <w:rPr>
          <w:spacing w:val="-1"/>
          <w:sz w:val="24"/>
          <w:szCs w:val="24"/>
        </w:rPr>
        <w:t>D</w:t>
      </w:r>
      <w:r>
        <w:rPr>
          <w:spacing w:val="1"/>
          <w:sz w:val="24"/>
          <w:szCs w:val="24"/>
        </w:rPr>
        <w:t>e</w:t>
      </w:r>
      <w:r>
        <w:rPr>
          <w:spacing w:val="-1"/>
          <w:sz w:val="24"/>
          <w:szCs w:val="24"/>
        </w:rPr>
        <w:t>s</w:t>
      </w:r>
      <w:r>
        <w:rPr>
          <w:spacing w:val="1"/>
          <w:sz w:val="24"/>
          <w:szCs w:val="24"/>
        </w:rPr>
        <w:t>ai</w:t>
      </w:r>
      <w:r>
        <w:rPr>
          <w:sz w:val="24"/>
          <w:szCs w:val="24"/>
        </w:rPr>
        <w:t xml:space="preserve">n </w:t>
      </w:r>
      <w:r>
        <w:rPr>
          <w:spacing w:val="-1"/>
          <w:sz w:val="24"/>
          <w:szCs w:val="24"/>
        </w:rPr>
        <w:t>P</w:t>
      </w:r>
      <w:r>
        <w:rPr>
          <w:spacing w:val="1"/>
          <w:sz w:val="24"/>
          <w:szCs w:val="24"/>
        </w:rPr>
        <w:t>e</w:t>
      </w:r>
      <w:r>
        <w:rPr>
          <w:sz w:val="24"/>
          <w:szCs w:val="24"/>
        </w:rPr>
        <w:t>n</w:t>
      </w:r>
      <w:r>
        <w:rPr>
          <w:spacing w:val="-3"/>
          <w:sz w:val="24"/>
          <w:szCs w:val="24"/>
        </w:rPr>
        <w:t>e</w:t>
      </w:r>
      <w:r>
        <w:rPr>
          <w:spacing w:val="1"/>
          <w:sz w:val="24"/>
          <w:szCs w:val="24"/>
        </w:rPr>
        <w:t>li</w:t>
      </w:r>
      <w:r>
        <w:rPr>
          <w:spacing w:val="-3"/>
          <w:sz w:val="24"/>
          <w:szCs w:val="24"/>
        </w:rPr>
        <w:t>t</w:t>
      </w:r>
      <w:r>
        <w:rPr>
          <w:spacing w:val="1"/>
          <w:sz w:val="24"/>
          <w:szCs w:val="24"/>
        </w:rPr>
        <w:t>ia</w:t>
      </w:r>
      <w:r>
        <w:rPr>
          <w:sz w:val="24"/>
          <w:szCs w:val="24"/>
        </w:rPr>
        <w:t>n</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5" w:line="260" w:lineRule="exact"/>
        <w:rPr>
          <w:sz w:val="26"/>
          <w:szCs w:val="26"/>
        </w:rPr>
      </w:pPr>
    </w:p>
    <w:p w:rsidR="00307C03" w:rsidRDefault="00F308C4">
      <w:pPr>
        <w:spacing w:before="29" w:line="480" w:lineRule="auto"/>
        <w:ind w:left="1017" w:right="77" w:firstLine="720"/>
        <w:jc w:val="both"/>
        <w:rPr>
          <w:sz w:val="24"/>
          <w:szCs w:val="24"/>
        </w:rPr>
      </w:pPr>
      <w:r>
        <w:rPr>
          <w:spacing w:val="-1"/>
          <w:sz w:val="24"/>
          <w:szCs w:val="24"/>
        </w:rPr>
        <w:t>P</w:t>
      </w:r>
      <w:r>
        <w:rPr>
          <w:spacing w:val="1"/>
          <w:sz w:val="24"/>
          <w:szCs w:val="24"/>
        </w:rPr>
        <w:t>e</w:t>
      </w:r>
      <w:r>
        <w:rPr>
          <w:sz w:val="24"/>
          <w:szCs w:val="24"/>
        </w:rPr>
        <w:t>n</w:t>
      </w:r>
      <w:r>
        <w:rPr>
          <w:spacing w:val="1"/>
          <w:sz w:val="24"/>
          <w:szCs w:val="24"/>
        </w:rPr>
        <w:t>eli</w:t>
      </w:r>
      <w:r>
        <w:rPr>
          <w:spacing w:val="-3"/>
          <w:sz w:val="24"/>
          <w:szCs w:val="24"/>
        </w:rPr>
        <w:t>t</w:t>
      </w:r>
      <w:r>
        <w:rPr>
          <w:spacing w:val="1"/>
          <w:sz w:val="24"/>
          <w:szCs w:val="24"/>
        </w:rPr>
        <w:t>ia</w:t>
      </w:r>
      <w:r>
        <w:rPr>
          <w:sz w:val="24"/>
          <w:szCs w:val="24"/>
        </w:rPr>
        <w:t xml:space="preserve">n </w:t>
      </w:r>
      <w:r>
        <w:rPr>
          <w:spacing w:val="1"/>
          <w:sz w:val="24"/>
          <w:szCs w:val="24"/>
        </w:rPr>
        <w:t>i</w:t>
      </w:r>
      <w:r>
        <w:rPr>
          <w:sz w:val="24"/>
          <w:szCs w:val="24"/>
        </w:rPr>
        <w:t>ni</w:t>
      </w:r>
      <w:r>
        <w:rPr>
          <w:spacing w:val="5"/>
          <w:sz w:val="24"/>
          <w:szCs w:val="24"/>
        </w:rPr>
        <w:t xml:space="preserve"> </w:t>
      </w:r>
      <w:r>
        <w:rPr>
          <w:sz w:val="24"/>
          <w:szCs w:val="24"/>
        </w:rPr>
        <w:t>p</w:t>
      </w:r>
      <w:r>
        <w:rPr>
          <w:spacing w:val="1"/>
          <w:sz w:val="24"/>
          <w:szCs w:val="24"/>
        </w:rPr>
        <w:t>e</w:t>
      </w:r>
      <w:r>
        <w:rPr>
          <w:spacing w:val="-4"/>
          <w:sz w:val="24"/>
          <w:szCs w:val="24"/>
        </w:rPr>
        <w:t>r</w:t>
      </w:r>
      <w:r>
        <w:rPr>
          <w:spacing w:val="1"/>
          <w:sz w:val="24"/>
          <w:szCs w:val="24"/>
        </w:rPr>
        <w:t>l</w:t>
      </w:r>
      <w:r>
        <w:rPr>
          <w:sz w:val="24"/>
          <w:szCs w:val="24"/>
        </w:rPr>
        <w:t>u</w:t>
      </w:r>
      <w:r>
        <w:rPr>
          <w:spacing w:val="4"/>
          <w:sz w:val="24"/>
          <w:szCs w:val="24"/>
        </w:rPr>
        <w:t xml:space="preserve"> </w:t>
      </w:r>
      <w:r>
        <w:rPr>
          <w:spacing w:val="1"/>
          <w:sz w:val="24"/>
          <w:szCs w:val="24"/>
        </w:rPr>
        <w:t>m</w:t>
      </w:r>
      <w:r>
        <w:rPr>
          <w:spacing w:val="-3"/>
          <w:sz w:val="24"/>
          <w:szCs w:val="24"/>
        </w:rPr>
        <w:t>e</w:t>
      </w:r>
      <w:r>
        <w:rPr>
          <w:spacing w:val="1"/>
          <w:sz w:val="24"/>
          <w:szCs w:val="24"/>
        </w:rPr>
        <w:t>li</w:t>
      </w:r>
      <w:r>
        <w:rPr>
          <w:spacing w:val="-4"/>
          <w:sz w:val="24"/>
          <w:szCs w:val="24"/>
        </w:rPr>
        <w:t>b</w:t>
      </w:r>
      <w:r>
        <w:rPr>
          <w:spacing w:val="1"/>
          <w:sz w:val="24"/>
          <w:szCs w:val="24"/>
        </w:rPr>
        <w:t>at</w:t>
      </w:r>
      <w:r>
        <w:rPr>
          <w:sz w:val="24"/>
          <w:szCs w:val="24"/>
        </w:rPr>
        <w:t>k</w:t>
      </w:r>
      <w:r>
        <w:rPr>
          <w:spacing w:val="1"/>
          <w:sz w:val="24"/>
          <w:szCs w:val="24"/>
        </w:rPr>
        <w:t>a</w:t>
      </w:r>
      <w:r>
        <w:rPr>
          <w:sz w:val="24"/>
          <w:szCs w:val="24"/>
        </w:rPr>
        <w:t>n</w:t>
      </w:r>
      <w:r>
        <w:rPr>
          <w:spacing w:val="4"/>
          <w:sz w:val="24"/>
          <w:szCs w:val="24"/>
        </w:rPr>
        <w:t xml:space="preserve"> </w:t>
      </w:r>
      <w:r>
        <w:rPr>
          <w:spacing w:val="-4"/>
          <w:sz w:val="24"/>
          <w:szCs w:val="24"/>
        </w:rPr>
        <w:t>d</w:t>
      </w:r>
      <w:r>
        <w:rPr>
          <w:spacing w:val="1"/>
          <w:sz w:val="24"/>
          <w:szCs w:val="24"/>
        </w:rPr>
        <w:t>e</w:t>
      </w:r>
      <w:r>
        <w:rPr>
          <w:spacing w:val="-1"/>
          <w:sz w:val="24"/>
          <w:szCs w:val="24"/>
        </w:rPr>
        <w:t>s</w:t>
      </w:r>
      <w:r>
        <w:rPr>
          <w:spacing w:val="1"/>
          <w:sz w:val="24"/>
          <w:szCs w:val="24"/>
        </w:rPr>
        <w:t>ai</w:t>
      </w:r>
      <w:r>
        <w:rPr>
          <w:sz w:val="24"/>
          <w:szCs w:val="24"/>
        </w:rPr>
        <w:t>n</w:t>
      </w:r>
      <w:r>
        <w:rPr>
          <w:spacing w:val="4"/>
          <w:sz w:val="24"/>
          <w:szCs w:val="24"/>
        </w:rPr>
        <w:t xml:space="preserve"> </w:t>
      </w:r>
      <w:r>
        <w:rPr>
          <w:spacing w:val="-4"/>
          <w:sz w:val="24"/>
          <w:szCs w:val="24"/>
        </w:rPr>
        <w:t>p</w:t>
      </w:r>
      <w:r>
        <w:rPr>
          <w:spacing w:val="1"/>
          <w:sz w:val="24"/>
          <w:szCs w:val="24"/>
        </w:rPr>
        <w:t>e</w:t>
      </w:r>
      <w:r>
        <w:rPr>
          <w:spacing w:val="-4"/>
          <w:sz w:val="24"/>
          <w:szCs w:val="24"/>
        </w:rPr>
        <w:t>n</w:t>
      </w:r>
      <w:r>
        <w:rPr>
          <w:spacing w:val="1"/>
          <w:sz w:val="24"/>
          <w:szCs w:val="24"/>
        </w:rPr>
        <w:t>eli</w:t>
      </w:r>
      <w:r>
        <w:rPr>
          <w:spacing w:val="-3"/>
          <w:sz w:val="24"/>
          <w:szCs w:val="24"/>
        </w:rPr>
        <w:t>t</w:t>
      </w:r>
      <w:r>
        <w:rPr>
          <w:spacing w:val="1"/>
          <w:sz w:val="24"/>
          <w:szCs w:val="24"/>
        </w:rPr>
        <w:t>ia</w:t>
      </w:r>
      <w:r>
        <w:rPr>
          <w:sz w:val="24"/>
          <w:szCs w:val="24"/>
        </w:rPr>
        <w:t>n</w:t>
      </w:r>
      <w:r>
        <w:rPr>
          <w:spacing w:val="4"/>
          <w:sz w:val="24"/>
          <w:szCs w:val="24"/>
        </w:rPr>
        <w:t xml:space="preserve"> </w:t>
      </w:r>
      <w:r>
        <w:rPr>
          <w:sz w:val="24"/>
          <w:szCs w:val="24"/>
        </w:rPr>
        <w:t>u</w:t>
      </w:r>
      <w:r>
        <w:rPr>
          <w:spacing w:val="-4"/>
          <w:sz w:val="24"/>
          <w:szCs w:val="24"/>
        </w:rPr>
        <w:t>n</w:t>
      </w:r>
      <w:r>
        <w:rPr>
          <w:spacing w:val="1"/>
          <w:sz w:val="24"/>
          <w:szCs w:val="24"/>
        </w:rPr>
        <w:t>t</w:t>
      </w:r>
      <w:r>
        <w:rPr>
          <w:sz w:val="24"/>
          <w:szCs w:val="24"/>
        </w:rPr>
        <w:t>uk</w:t>
      </w:r>
      <w:r>
        <w:rPr>
          <w:spacing w:val="4"/>
          <w:sz w:val="24"/>
          <w:szCs w:val="24"/>
        </w:rPr>
        <w:t xml:space="preserve"> </w:t>
      </w:r>
      <w:r>
        <w:rPr>
          <w:spacing w:val="1"/>
          <w:sz w:val="24"/>
          <w:szCs w:val="24"/>
        </w:rPr>
        <w:t>m</w:t>
      </w:r>
      <w:r>
        <w:rPr>
          <w:spacing w:val="-3"/>
          <w:sz w:val="24"/>
          <w:szCs w:val="24"/>
        </w:rPr>
        <w:t>e</w:t>
      </w:r>
      <w:r>
        <w:rPr>
          <w:spacing w:val="1"/>
          <w:sz w:val="24"/>
          <w:szCs w:val="24"/>
        </w:rPr>
        <w:t>m</w:t>
      </w:r>
      <w:r>
        <w:rPr>
          <w:sz w:val="24"/>
          <w:szCs w:val="24"/>
        </w:rPr>
        <w:t>p</w:t>
      </w:r>
      <w:r>
        <w:rPr>
          <w:spacing w:val="1"/>
          <w:sz w:val="24"/>
          <w:szCs w:val="24"/>
        </w:rPr>
        <w:t>e</w:t>
      </w:r>
      <w:r>
        <w:rPr>
          <w:sz w:val="24"/>
          <w:szCs w:val="24"/>
        </w:rPr>
        <w:t>r</w:t>
      </w:r>
      <w:r>
        <w:rPr>
          <w:spacing w:val="1"/>
          <w:sz w:val="24"/>
          <w:szCs w:val="24"/>
        </w:rPr>
        <w:t>m</w:t>
      </w:r>
      <w:r>
        <w:rPr>
          <w:sz w:val="24"/>
          <w:szCs w:val="24"/>
        </w:rPr>
        <w:t>u</w:t>
      </w:r>
      <w:r>
        <w:rPr>
          <w:spacing w:val="-4"/>
          <w:sz w:val="24"/>
          <w:szCs w:val="24"/>
        </w:rPr>
        <w:t>d</w:t>
      </w:r>
      <w:r>
        <w:rPr>
          <w:spacing w:val="1"/>
          <w:sz w:val="24"/>
          <w:szCs w:val="24"/>
        </w:rPr>
        <w:t>a</w:t>
      </w:r>
      <w:r>
        <w:rPr>
          <w:sz w:val="24"/>
          <w:szCs w:val="24"/>
        </w:rPr>
        <w:t xml:space="preserve">h </w:t>
      </w:r>
      <w:proofErr w:type="gramStart"/>
      <w:r>
        <w:rPr>
          <w:sz w:val="24"/>
          <w:szCs w:val="24"/>
        </w:rPr>
        <w:t>pro</w:t>
      </w:r>
      <w:r>
        <w:rPr>
          <w:spacing w:val="-1"/>
          <w:sz w:val="24"/>
          <w:szCs w:val="24"/>
        </w:rPr>
        <w:t>s</w:t>
      </w:r>
      <w:r>
        <w:rPr>
          <w:spacing w:val="1"/>
          <w:sz w:val="24"/>
          <w:szCs w:val="24"/>
        </w:rPr>
        <w:t>e</w:t>
      </w:r>
      <w:r>
        <w:rPr>
          <w:sz w:val="24"/>
          <w:szCs w:val="24"/>
        </w:rPr>
        <w:t xml:space="preserve">s </w:t>
      </w:r>
      <w:r>
        <w:rPr>
          <w:spacing w:val="2"/>
          <w:sz w:val="24"/>
          <w:szCs w:val="24"/>
        </w:rPr>
        <w:t xml:space="preserve"> </w:t>
      </w:r>
      <w:r>
        <w:rPr>
          <w:sz w:val="24"/>
          <w:szCs w:val="24"/>
        </w:rPr>
        <w:t>p</w:t>
      </w:r>
      <w:r>
        <w:rPr>
          <w:spacing w:val="1"/>
          <w:sz w:val="24"/>
          <w:szCs w:val="24"/>
        </w:rPr>
        <w:t>ela</w:t>
      </w:r>
      <w:r>
        <w:rPr>
          <w:sz w:val="24"/>
          <w:szCs w:val="24"/>
        </w:rPr>
        <w:t>k</w:t>
      </w:r>
      <w:r>
        <w:rPr>
          <w:spacing w:val="-1"/>
          <w:sz w:val="24"/>
          <w:szCs w:val="24"/>
        </w:rPr>
        <w:t>s</w:t>
      </w:r>
      <w:r>
        <w:rPr>
          <w:spacing w:val="1"/>
          <w:sz w:val="24"/>
          <w:szCs w:val="24"/>
        </w:rPr>
        <w:t>a</w:t>
      </w:r>
      <w:r>
        <w:rPr>
          <w:sz w:val="24"/>
          <w:szCs w:val="24"/>
        </w:rPr>
        <w:t>n</w:t>
      </w:r>
      <w:r>
        <w:rPr>
          <w:spacing w:val="-3"/>
          <w:sz w:val="24"/>
          <w:szCs w:val="24"/>
        </w:rPr>
        <w:t>a</w:t>
      </w:r>
      <w:r>
        <w:rPr>
          <w:spacing w:val="1"/>
          <w:sz w:val="24"/>
          <w:szCs w:val="24"/>
        </w:rPr>
        <w:t>a</w:t>
      </w:r>
      <w:r>
        <w:rPr>
          <w:sz w:val="24"/>
          <w:szCs w:val="24"/>
        </w:rPr>
        <w:t>nn</w:t>
      </w:r>
      <w:r>
        <w:rPr>
          <w:spacing w:val="-8"/>
          <w:sz w:val="24"/>
          <w:szCs w:val="24"/>
        </w:rPr>
        <w:t>y</w:t>
      </w:r>
      <w:r>
        <w:rPr>
          <w:spacing w:val="1"/>
          <w:sz w:val="24"/>
          <w:szCs w:val="24"/>
        </w:rPr>
        <w:t>a</w:t>
      </w:r>
      <w:proofErr w:type="gramEnd"/>
      <w:r>
        <w:rPr>
          <w:sz w:val="24"/>
          <w:szCs w:val="24"/>
        </w:rPr>
        <w:t xml:space="preserve">. </w:t>
      </w:r>
      <w:r>
        <w:rPr>
          <w:spacing w:val="8"/>
          <w:sz w:val="24"/>
          <w:szCs w:val="24"/>
        </w:rPr>
        <w:t xml:space="preserve"> </w:t>
      </w:r>
      <w:proofErr w:type="gramStart"/>
      <w:r>
        <w:rPr>
          <w:spacing w:val="-5"/>
          <w:sz w:val="24"/>
          <w:szCs w:val="24"/>
        </w:rPr>
        <w:t>A</w:t>
      </w:r>
      <w:r>
        <w:rPr>
          <w:sz w:val="24"/>
          <w:szCs w:val="24"/>
        </w:rPr>
        <w:t>d</w:t>
      </w:r>
      <w:r>
        <w:rPr>
          <w:spacing w:val="1"/>
          <w:sz w:val="24"/>
          <w:szCs w:val="24"/>
        </w:rPr>
        <w:t>a</w:t>
      </w:r>
      <w:r>
        <w:rPr>
          <w:sz w:val="24"/>
          <w:szCs w:val="24"/>
        </w:rPr>
        <w:t xml:space="preserve">pun </w:t>
      </w:r>
      <w:r>
        <w:rPr>
          <w:spacing w:val="4"/>
          <w:sz w:val="24"/>
          <w:szCs w:val="24"/>
        </w:rPr>
        <w:t xml:space="preserve"> </w:t>
      </w:r>
      <w:r>
        <w:rPr>
          <w:sz w:val="24"/>
          <w:szCs w:val="24"/>
        </w:rPr>
        <w:t>d</w:t>
      </w:r>
      <w:r>
        <w:rPr>
          <w:spacing w:val="1"/>
          <w:sz w:val="24"/>
          <w:szCs w:val="24"/>
        </w:rPr>
        <w:t>e</w:t>
      </w:r>
      <w:r>
        <w:rPr>
          <w:spacing w:val="-1"/>
          <w:sz w:val="24"/>
          <w:szCs w:val="24"/>
        </w:rPr>
        <w:t>s</w:t>
      </w:r>
      <w:r>
        <w:rPr>
          <w:spacing w:val="1"/>
          <w:sz w:val="24"/>
          <w:szCs w:val="24"/>
        </w:rPr>
        <w:t>ai</w:t>
      </w:r>
      <w:r>
        <w:rPr>
          <w:sz w:val="24"/>
          <w:szCs w:val="24"/>
        </w:rPr>
        <w:t>n</w:t>
      </w:r>
      <w:proofErr w:type="gramEnd"/>
      <w:r>
        <w:rPr>
          <w:sz w:val="24"/>
          <w:szCs w:val="24"/>
        </w:rPr>
        <w:t xml:space="preserve"> </w:t>
      </w:r>
      <w:r>
        <w:rPr>
          <w:spacing w:val="4"/>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3"/>
          <w:sz w:val="24"/>
          <w:szCs w:val="24"/>
        </w:rPr>
        <w:t>l</w:t>
      </w:r>
      <w:r>
        <w:rPr>
          <w:spacing w:val="1"/>
          <w:sz w:val="24"/>
          <w:szCs w:val="24"/>
        </w:rPr>
        <w:t>it</w:t>
      </w:r>
      <w:r>
        <w:rPr>
          <w:spacing w:val="-3"/>
          <w:sz w:val="24"/>
          <w:szCs w:val="24"/>
        </w:rPr>
        <w:t>i</w:t>
      </w:r>
      <w:r>
        <w:rPr>
          <w:spacing w:val="1"/>
          <w:sz w:val="24"/>
          <w:szCs w:val="24"/>
        </w:rPr>
        <w:t>a</w:t>
      </w:r>
      <w:r>
        <w:rPr>
          <w:sz w:val="24"/>
          <w:szCs w:val="24"/>
        </w:rPr>
        <w:t xml:space="preserve">n </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pacing w:val="-1"/>
          <w:sz w:val="24"/>
          <w:szCs w:val="24"/>
        </w:rPr>
        <w:t>s</w:t>
      </w:r>
      <w:r>
        <w:rPr>
          <w:sz w:val="24"/>
          <w:szCs w:val="24"/>
        </w:rPr>
        <w:t>u</w:t>
      </w:r>
      <w:r>
        <w:rPr>
          <w:spacing w:val="-1"/>
          <w:sz w:val="24"/>
          <w:szCs w:val="24"/>
        </w:rPr>
        <w:t>s</w:t>
      </w:r>
      <w:r>
        <w:rPr>
          <w:sz w:val="24"/>
          <w:szCs w:val="24"/>
        </w:rPr>
        <w:t xml:space="preserve">un </w:t>
      </w:r>
      <w:r>
        <w:rPr>
          <w:spacing w:val="12"/>
          <w:sz w:val="24"/>
          <w:szCs w:val="24"/>
        </w:rPr>
        <w:t xml:space="preserve"> </w:t>
      </w:r>
      <w:r>
        <w:rPr>
          <w:spacing w:val="1"/>
          <w:sz w:val="24"/>
          <w:szCs w:val="24"/>
        </w:rPr>
        <w:t>a</w:t>
      </w:r>
      <w:r>
        <w:rPr>
          <w:sz w:val="24"/>
          <w:szCs w:val="24"/>
        </w:rPr>
        <w:t>d</w:t>
      </w:r>
      <w:r>
        <w:rPr>
          <w:spacing w:val="1"/>
          <w:sz w:val="24"/>
          <w:szCs w:val="24"/>
        </w:rPr>
        <w:t>ala</w:t>
      </w:r>
      <w:r>
        <w:rPr>
          <w:sz w:val="24"/>
          <w:szCs w:val="24"/>
        </w:rPr>
        <w:t xml:space="preserve">h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1"/>
          <w:sz w:val="24"/>
          <w:szCs w:val="24"/>
        </w:rPr>
        <w:t xml:space="preserve"> </w:t>
      </w:r>
      <w:r>
        <w:rPr>
          <w:sz w:val="24"/>
          <w:szCs w:val="24"/>
        </w:rPr>
        <w:t>b</w:t>
      </w:r>
      <w:r>
        <w:rPr>
          <w:spacing w:val="1"/>
          <w:sz w:val="24"/>
          <w:szCs w:val="24"/>
        </w:rPr>
        <w:t>e</w:t>
      </w:r>
      <w:r>
        <w:rPr>
          <w:sz w:val="24"/>
          <w:szCs w:val="24"/>
        </w:rPr>
        <w:t>r</w:t>
      </w:r>
      <w:r>
        <w:rPr>
          <w:spacing w:val="1"/>
          <w:sz w:val="24"/>
          <w:szCs w:val="24"/>
        </w:rPr>
        <w:t>i</w:t>
      </w:r>
      <w:r>
        <w:rPr>
          <w:sz w:val="24"/>
          <w:szCs w:val="24"/>
        </w:rPr>
        <w:t>ku</w:t>
      </w:r>
      <w:r>
        <w:rPr>
          <w:spacing w:val="1"/>
          <w:sz w:val="24"/>
          <w:szCs w:val="24"/>
        </w:rPr>
        <w:t>t</w:t>
      </w:r>
      <w:r>
        <w:rPr>
          <w:sz w:val="24"/>
          <w:szCs w:val="24"/>
        </w:rPr>
        <w:t>.</w:t>
      </w:r>
    </w:p>
    <w:p w:rsidR="00307C03" w:rsidRDefault="00F308C4">
      <w:pPr>
        <w:spacing w:before="10"/>
        <w:ind w:left="1013"/>
        <w:rPr>
          <w:sz w:val="24"/>
          <w:szCs w:val="24"/>
        </w:rPr>
      </w:pPr>
      <w:r>
        <w:rPr>
          <w:sz w:val="24"/>
          <w:szCs w:val="24"/>
        </w:rPr>
        <w:t>1.</w:t>
      </w:r>
      <w:r>
        <w:rPr>
          <w:spacing w:val="44"/>
          <w:sz w:val="24"/>
          <w:szCs w:val="24"/>
        </w:rPr>
        <w:t xml:space="preserve"> </w:t>
      </w:r>
      <w:r>
        <w:rPr>
          <w:spacing w:val="-1"/>
          <w:sz w:val="24"/>
          <w:szCs w:val="24"/>
        </w:rPr>
        <w:t>P</w:t>
      </w:r>
      <w:r>
        <w:rPr>
          <w:spacing w:val="1"/>
          <w:sz w:val="24"/>
          <w:szCs w:val="24"/>
        </w:rPr>
        <w:t>e</w:t>
      </w:r>
      <w:r>
        <w:rPr>
          <w:sz w:val="24"/>
          <w:szCs w:val="24"/>
        </w:rPr>
        <w:t>r</w:t>
      </w:r>
      <w:r>
        <w:rPr>
          <w:spacing w:val="1"/>
          <w:sz w:val="24"/>
          <w:szCs w:val="24"/>
        </w:rPr>
        <w:t>e</w:t>
      </w:r>
      <w:r>
        <w:rPr>
          <w:sz w:val="24"/>
          <w:szCs w:val="24"/>
        </w:rPr>
        <w:t>n</w:t>
      </w:r>
      <w:r>
        <w:rPr>
          <w:spacing w:val="1"/>
          <w:sz w:val="24"/>
          <w:szCs w:val="24"/>
        </w:rPr>
        <w:t>ca</w:t>
      </w:r>
      <w:r>
        <w:rPr>
          <w:sz w:val="24"/>
          <w:szCs w:val="24"/>
        </w:rPr>
        <w:t>n</w:t>
      </w:r>
      <w:r>
        <w:rPr>
          <w:spacing w:val="-3"/>
          <w:sz w:val="24"/>
          <w:szCs w:val="24"/>
        </w:rPr>
        <w:t>a</w:t>
      </w:r>
      <w:r>
        <w:rPr>
          <w:spacing w:val="1"/>
          <w:sz w:val="24"/>
          <w:szCs w:val="24"/>
        </w:rPr>
        <w:t>a</w:t>
      </w:r>
      <w:r>
        <w:rPr>
          <w:sz w:val="24"/>
          <w:szCs w:val="24"/>
        </w:rPr>
        <w:t>n</w:t>
      </w:r>
    </w:p>
    <w:p w:rsidR="00307C03" w:rsidRDefault="00307C03">
      <w:pPr>
        <w:spacing w:before="16" w:line="260" w:lineRule="exact"/>
        <w:rPr>
          <w:sz w:val="26"/>
          <w:szCs w:val="26"/>
        </w:rPr>
      </w:pPr>
    </w:p>
    <w:p w:rsidR="00307C03" w:rsidRDefault="00F308C4">
      <w:pPr>
        <w:spacing w:line="480" w:lineRule="auto"/>
        <w:ind w:left="1017" w:right="76" w:firstLine="280"/>
        <w:jc w:val="both"/>
        <w:rPr>
          <w:sz w:val="24"/>
          <w:szCs w:val="24"/>
        </w:rPr>
      </w:pPr>
      <w:proofErr w:type="gramStart"/>
      <w:r>
        <w:rPr>
          <w:spacing w:val="-1"/>
          <w:sz w:val="24"/>
          <w:szCs w:val="24"/>
        </w:rPr>
        <w:t>P</w:t>
      </w:r>
      <w:r>
        <w:rPr>
          <w:spacing w:val="1"/>
          <w:sz w:val="24"/>
          <w:szCs w:val="24"/>
        </w:rPr>
        <w:t>e</w:t>
      </w:r>
      <w:r>
        <w:rPr>
          <w:sz w:val="24"/>
          <w:szCs w:val="24"/>
        </w:rPr>
        <w:t>n</w:t>
      </w:r>
      <w:r>
        <w:rPr>
          <w:spacing w:val="1"/>
          <w:sz w:val="24"/>
          <w:szCs w:val="24"/>
        </w:rPr>
        <w:t>eli</w:t>
      </w:r>
      <w:r>
        <w:rPr>
          <w:spacing w:val="-3"/>
          <w:sz w:val="24"/>
          <w:szCs w:val="24"/>
        </w:rPr>
        <w:t>t</w:t>
      </w:r>
      <w:r>
        <w:rPr>
          <w:spacing w:val="1"/>
          <w:sz w:val="24"/>
          <w:szCs w:val="24"/>
        </w:rPr>
        <w:t>ia</w:t>
      </w:r>
      <w:r>
        <w:rPr>
          <w:sz w:val="24"/>
          <w:szCs w:val="24"/>
        </w:rPr>
        <w:t xml:space="preserve">n  </w:t>
      </w:r>
      <w:r>
        <w:rPr>
          <w:spacing w:val="1"/>
          <w:sz w:val="24"/>
          <w:szCs w:val="24"/>
        </w:rPr>
        <w:t>Ti</w:t>
      </w:r>
      <w:r>
        <w:rPr>
          <w:sz w:val="24"/>
          <w:szCs w:val="24"/>
        </w:rPr>
        <w:t>n</w:t>
      </w:r>
      <w:r>
        <w:rPr>
          <w:spacing w:val="-4"/>
          <w:sz w:val="24"/>
          <w:szCs w:val="24"/>
        </w:rPr>
        <w:t>d</w:t>
      </w:r>
      <w:r>
        <w:rPr>
          <w:spacing w:val="1"/>
          <w:sz w:val="24"/>
          <w:szCs w:val="24"/>
        </w:rPr>
        <w:t>a</w:t>
      </w:r>
      <w:r>
        <w:rPr>
          <w:sz w:val="24"/>
          <w:szCs w:val="24"/>
        </w:rPr>
        <w:t>k</w:t>
      </w:r>
      <w:r>
        <w:rPr>
          <w:spacing w:val="1"/>
          <w:sz w:val="24"/>
          <w:szCs w:val="24"/>
        </w:rPr>
        <w:t>a</w:t>
      </w:r>
      <w:r>
        <w:rPr>
          <w:sz w:val="24"/>
          <w:szCs w:val="24"/>
        </w:rPr>
        <w:t>n</w:t>
      </w:r>
      <w:proofErr w:type="gramEnd"/>
      <w:r>
        <w:rPr>
          <w:sz w:val="24"/>
          <w:szCs w:val="24"/>
        </w:rPr>
        <w:t xml:space="preserve"> </w:t>
      </w:r>
      <w:r>
        <w:rPr>
          <w:spacing w:val="3"/>
          <w:sz w:val="24"/>
          <w:szCs w:val="24"/>
        </w:rPr>
        <w:t xml:space="preserve"> </w:t>
      </w:r>
      <w:r>
        <w:rPr>
          <w:i/>
          <w:spacing w:val="1"/>
          <w:sz w:val="24"/>
          <w:szCs w:val="24"/>
        </w:rPr>
        <w:t>A</w:t>
      </w:r>
      <w:r>
        <w:rPr>
          <w:i/>
          <w:spacing w:val="-3"/>
          <w:sz w:val="24"/>
          <w:szCs w:val="24"/>
        </w:rPr>
        <w:t>c</w:t>
      </w:r>
      <w:r>
        <w:rPr>
          <w:i/>
          <w:spacing w:val="1"/>
          <w:sz w:val="24"/>
          <w:szCs w:val="24"/>
        </w:rPr>
        <w:t>ti</w:t>
      </w:r>
      <w:r>
        <w:rPr>
          <w:i/>
          <w:sz w:val="24"/>
          <w:szCs w:val="24"/>
        </w:rPr>
        <w:t xml:space="preserve">on  </w:t>
      </w:r>
      <w:r>
        <w:rPr>
          <w:i/>
          <w:spacing w:val="3"/>
          <w:sz w:val="24"/>
          <w:szCs w:val="24"/>
        </w:rPr>
        <w:t>R</w:t>
      </w:r>
      <w:r>
        <w:rPr>
          <w:i/>
          <w:spacing w:val="1"/>
          <w:sz w:val="24"/>
          <w:szCs w:val="24"/>
        </w:rPr>
        <w:t>e</w:t>
      </w:r>
      <w:r>
        <w:rPr>
          <w:i/>
          <w:spacing w:val="-1"/>
          <w:sz w:val="24"/>
          <w:szCs w:val="24"/>
        </w:rPr>
        <w:t>s</w:t>
      </w:r>
      <w:r>
        <w:rPr>
          <w:i/>
          <w:spacing w:val="1"/>
          <w:sz w:val="24"/>
          <w:szCs w:val="24"/>
        </w:rPr>
        <w:t>e</w:t>
      </w:r>
      <w:r>
        <w:rPr>
          <w:i/>
          <w:sz w:val="24"/>
          <w:szCs w:val="24"/>
        </w:rPr>
        <w:t>a</w:t>
      </w:r>
      <w:r>
        <w:rPr>
          <w:i/>
          <w:spacing w:val="-1"/>
          <w:sz w:val="24"/>
          <w:szCs w:val="24"/>
        </w:rPr>
        <w:t>r</w:t>
      </w:r>
      <w:r>
        <w:rPr>
          <w:i/>
          <w:spacing w:val="1"/>
          <w:sz w:val="24"/>
          <w:szCs w:val="24"/>
        </w:rPr>
        <w:t>c</w:t>
      </w:r>
      <w:r>
        <w:rPr>
          <w:i/>
          <w:sz w:val="24"/>
          <w:szCs w:val="24"/>
        </w:rPr>
        <w:t xml:space="preserve">h  </w:t>
      </w:r>
      <w:r>
        <w:rPr>
          <w:i/>
          <w:spacing w:val="1"/>
          <w:sz w:val="24"/>
          <w:szCs w:val="24"/>
        </w:rPr>
        <w:t xml:space="preserve"> </w:t>
      </w:r>
      <w:r>
        <w:rPr>
          <w:spacing w:val="-3"/>
          <w:sz w:val="24"/>
          <w:szCs w:val="24"/>
        </w:rPr>
        <w:t>i</w:t>
      </w:r>
      <w:r>
        <w:rPr>
          <w:sz w:val="24"/>
          <w:szCs w:val="24"/>
        </w:rPr>
        <w:t xml:space="preserve">ni </w:t>
      </w:r>
      <w:r>
        <w:rPr>
          <w:spacing w:val="1"/>
          <w:sz w:val="24"/>
          <w:szCs w:val="24"/>
        </w:rPr>
        <w:t xml:space="preserve"> </w:t>
      </w:r>
      <w:r>
        <w:rPr>
          <w:sz w:val="24"/>
          <w:szCs w:val="24"/>
        </w:rPr>
        <w:t>d</w:t>
      </w:r>
      <w:r>
        <w:rPr>
          <w:spacing w:val="1"/>
          <w:sz w:val="24"/>
          <w:szCs w:val="24"/>
        </w:rPr>
        <w:t>i</w:t>
      </w:r>
      <w:r>
        <w:rPr>
          <w:sz w:val="24"/>
          <w:szCs w:val="24"/>
        </w:rPr>
        <w:t>r</w:t>
      </w:r>
      <w:r>
        <w:rPr>
          <w:spacing w:val="1"/>
          <w:sz w:val="24"/>
          <w:szCs w:val="24"/>
        </w:rPr>
        <w:t>e</w:t>
      </w:r>
      <w:r>
        <w:rPr>
          <w:sz w:val="24"/>
          <w:szCs w:val="24"/>
        </w:rPr>
        <w:t>n</w:t>
      </w:r>
      <w:r>
        <w:rPr>
          <w:spacing w:val="1"/>
          <w:sz w:val="24"/>
          <w:szCs w:val="24"/>
        </w:rPr>
        <w:t>ca</w:t>
      </w:r>
      <w:r>
        <w:rPr>
          <w:spacing w:val="-4"/>
          <w:sz w:val="24"/>
          <w:szCs w:val="24"/>
        </w:rPr>
        <w:t>n</w:t>
      </w:r>
      <w:r>
        <w:rPr>
          <w:spacing w:val="1"/>
          <w:sz w:val="24"/>
          <w:szCs w:val="24"/>
        </w:rPr>
        <w:t>a</w:t>
      </w:r>
      <w:r>
        <w:rPr>
          <w:sz w:val="24"/>
          <w:szCs w:val="24"/>
        </w:rPr>
        <w:t>k</w:t>
      </w:r>
      <w:r>
        <w:rPr>
          <w:spacing w:val="1"/>
          <w:sz w:val="24"/>
          <w:szCs w:val="24"/>
        </w:rPr>
        <w:t>a</w:t>
      </w:r>
      <w:r>
        <w:rPr>
          <w:sz w:val="24"/>
          <w:szCs w:val="24"/>
        </w:rPr>
        <w:t xml:space="preserve">n  2  </w:t>
      </w:r>
      <w:r>
        <w:rPr>
          <w:spacing w:val="-1"/>
          <w:sz w:val="24"/>
          <w:szCs w:val="24"/>
        </w:rPr>
        <w:t>s</w:t>
      </w:r>
      <w:r>
        <w:rPr>
          <w:spacing w:val="1"/>
          <w:sz w:val="24"/>
          <w:szCs w:val="24"/>
        </w:rPr>
        <w:t>i</w:t>
      </w:r>
      <w:r>
        <w:rPr>
          <w:sz w:val="24"/>
          <w:szCs w:val="24"/>
        </w:rPr>
        <w:t>k</w:t>
      </w:r>
      <w:r>
        <w:rPr>
          <w:spacing w:val="1"/>
          <w:sz w:val="24"/>
          <w:szCs w:val="24"/>
        </w:rPr>
        <w:t>l</w:t>
      </w:r>
      <w:r>
        <w:rPr>
          <w:sz w:val="24"/>
          <w:szCs w:val="24"/>
        </w:rPr>
        <w:t>u</w:t>
      </w:r>
      <w:r>
        <w:rPr>
          <w:spacing w:val="-1"/>
          <w:sz w:val="24"/>
          <w:szCs w:val="24"/>
        </w:rPr>
        <w:t>s</w:t>
      </w:r>
      <w:r>
        <w:rPr>
          <w:sz w:val="24"/>
          <w:szCs w:val="24"/>
        </w:rPr>
        <w:t xml:space="preserve">. </w:t>
      </w:r>
      <w:r>
        <w:rPr>
          <w:spacing w:val="4"/>
          <w:sz w:val="24"/>
          <w:szCs w:val="24"/>
        </w:rPr>
        <w:t xml:space="preserve"> </w:t>
      </w:r>
      <w:r>
        <w:rPr>
          <w:spacing w:val="1"/>
          <w:sz w:val="24"/>
          <w:szCs w:val="24"/>
        </w:rPr>
        <w:t>Tia</w:t>
      </w:r>
      <w:r>
        <w:rPr>
          <w:sz w:val="24"/>
          <w:szCs w:val="24"/>
        </w:rPr>
        <w:t xml:space="preserve">p </w:t>
      </w:r>
      <w:r>
        <w:rPr>
          <w:spacing w:val="-1"/>
          <w:sz w:val="24"/>
          <w:szCs w:val="24"/>
        </w:rPr>
        <w:t>s</w:t>
      </w:r>
      <w:r>
        <w:rPr>
          <w:spacing w:val="1"/>
          <w:sz w:val="24"/>
          <w:szCs w:val="24"/>
        </w:rPr>
        <w:t>i</w:t>
      </w:r>
      <w:r>
        <w:rPr>
          <w:sz w:val="24"/>
          <w:szCs w:val="24"/>
        </w:rPr>
        <w:t>k</w:t>
      </w:r>
      <w:r>
        <w:rPr>
          <w:spacing w:val="1"/>
          <w:sz w:val="24"/>
          <w:szCs w:val="24"/>
        </w:rPr>
        <w:t>l</w:t>
      </w:r>
      <w:r>
        <w:rPr>
          <w:sz w:val="24"/>
          <w:szCs w:val="24"/>
        </w:rPr>
        <w:t>us</w:t>
      </w:r>
      <w:r>
        <w:rPr>
          <w:spacing w:val="3"/>
          <w:sz w:val="24"/>
          <w:szCs w:val="24"/>
        </w:rPr>
        <w:t xml:space="preserve"> </w:t>
      </w:r>
      <w:r>
        <w:rPr>
          <w:sz w:val="24"/>
          <w:szCs w:val="24"/>
        </w:rPr>
        <w:t>d</w:t>
      </w:r>
      <w:r>
        <w:rPr>
          <w:spacing w:val="1"/>
          <w:sz w:val="24"/>
          <w:szCs w:val="24"/>
        </w:rPr>
        <w:t>ila</w:t>
      </w:r>
      <w:r>
        <w:rPr>
          <w:sz w:val="24"/>
          <w:szCs w:val="24"/>
        </w:rPr>
        <w:t>k</w:t>
      </w:r>
      <w:r>
        <w:rPr>
          <w:spacing w:val="-1"/>
          <w:sz w:val="24"/>
          <w:szCs w:val="24"/>
        </w:rPr>
        <w:t>s</w:t>
      </w:r>
      <w:r>
        <w:rPr>
          <w:spacing w:val="1"/>
          <w:sz w:val="24"/>
          <w:szCs w:val="24"/>
        </w:rPr>
        <w:t>a</w:t>
      </w:r>
      <w:r>
        <w:rPr>
          <w:sz w:val="24"/>
          <w:szCs w:val="24"/>
        </w:rPr>
        <w:t>n</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e</w:t>
      </w:r>
      <w:r>
        <w:rPr>
          <w:spacing w:val="-1"/>
          <w:sz w:val="24"/>
          <w:szCs w:val="24"/>
        </w:rPr>
        <w:t>s</w:t>
      </w:r>
      <w:r>
        <w:rPr>
          <w:sz w:val="24"/>
          <w:szCs w:val="24"/>
        </w:rPr>
        <w:t>u</w:t>
      </w:r>
      <w:r>
        <w:rPr>
          <w:spacing w:val="-3"/>
          <w:sz w:val="24"/>
          <w:szCs w:val="24"/>
        </w:rPr>
        <w:t>a</w:t>
      </w:r>
      <w:r>
        <w:rPr>
          <w:sz w:val="24"/>
          <w:szCs w:val="24"/>
        </w:rPr>
        <w:t>i</w:t>
      </w:r>
      <w:r>
        <w:rPr>
          <w:spacing w:val="5"/>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r</w:t>
      </w:r>
      <w:r>
        <w:rPr>
          <w:spacing w:val="1"/>
          <w:sz w:val="24"/>
          <w:szCs w:val="24"/>
        </w:rPr>
        <w:t>e</w:t>
      </w:r>
      <w:r>
        <w:rPr>
          <w:sz w:val="24"/>
          <w:szCs w:val="24"/>
        </w:rPr>
        <w:t>n</w:t>
      </w:r>
      <w:r>
        <w:rPr>
          <w:spacing w:val="1"/>
          <w:sz w:val="24"/>
          <w:szCs w:val="24"/>
        </w:rPr>
        <w:t>c</w:t>
      </w:r>
      <w:r>
        <w:rPr>
          <w:spacing w:val="-3"/>
          <w:sz w:val="24"/>
          <w:szCs w:val="24"/>
        </w:rPr>
        <w:t>a</w:t>
      </w:r>
      <w:r>
        <w:rPr>
          <w:sz w:val="24"/>
          <w:szCs w:val="24"/>
        </w:rPr>
        <w:t>na</w:t>
      </w:r>
      <w:r>
        <w:rPr>
          <w:spacing w:val="9"/>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tela</w:t>
      </w:r>
      <w:r>
        <w:rPr>
          <w:sz w:val="24"/>
          <w:szCs w:val="24"/>
        </w:rPr>
        <w:t>h</w:t>
      </w:r>
      <w:r>
        <w:rPr>
          <w:spacing w:val="4"/>
          <w:sz w:val="24"/>
          <w:szCs w:val="24"/>
        </w:rPr>
        <w:t xml:space="preserve"> </w:t>
      </w:r>
      <w:r>
        <w:rPr>
          <w:sz w:val="24"/>
          <w:szCs w:val="24"/>
        </w:rPr>
        <w:t>d</w:t>
      </w:r>
      <w:r>
        <w:rPr>
          <w:spacing w:val="1"/>
          <w:sz w:val="24"/>
          <w:szCs w:val="24"/>
        </w:rPr>
        <w:t>it</w:t>
      </w:r>
      <w:r>
        <w:rPr>
          <w:spacing w:val="-3"/>
          <w:sz w:val="24"/>
          <w:szCs w:val="24"/>
        </w:rPr>
        <w:t>e</w:t>
      </w:r>
      <w:r>
        <w:rPr>
          <w:spacing w:val="1"/>
          <w:sz w:val="24"/>
          <w:szCs w:val="24"/>
        </w:rPr>
        <w:t>ta</w:t>
      </w:r>
      <w:r>
        <w:rPr>
          <w:sz w:val="24"/>
          <w:szCs w:val="24"/>
        </w:rPr>
        <w:t>pk</w:t>
      </w:r>
      <w:r>
        <w:rPr>
          <w:spacing w:val="1"/>
          <w:sz w:val="24"/>
          <w:szCs w:val="24"/>
        </w:rPr>
        <w:t>a</w:t>
      </w:r>
      <w:r>
        <w:rPr>
          <w:sz w:val="24"/>
          <w:szCs w:val="24"/>
        </w:rPr>
        <w:t>n.</w:t>
      </w:r>
      <w:r>
        <w:rPr>
          <w:spacing w:val="15"/>
          <w:sz w:val="24"/>
          <w:szCs w:val="24"/>
        </w:rPr>
        <w:t xml:space="preserve"> </w:t>
      </w:r>
      <w:r>
        <w:rPr>
          <w:spacing w:val="-11"/>
          <w:sz w:val="24"/>
          <w:szCs w:val="24"/>
        </w:rPr>
        <w:t>L</w:t>
      </w:r>
      <w:r>
        <w:rPr>
          <w:spacing w:val="1"/>
          <w:sz w:val="24"/>
          <w:szCs w:val="24"/>
        </w:rPr>
        <w:t>a</w:t>
      </w:r>
      <w:r>
        <w:rPr>
          <w:spacing w:val="4"/>
          <w:sz w:val="24"/>
          <w:szCs w:val="24"/>
        </w:rPr>
        <w:t>n</w:t>
      </w:r>
      <w:r>
        <w:rPr>
          <w:spacing w:val="-4"/>
          <w:sz w:val="24"/>
          <w:szCs w:val="24"/>
        </w:rPr>
        <w:t>g</w:t>
      </w:r>
      <w:r>
        <w:rPr>
          <w:sz w:val="24"/>
          <w:szCs w:val="24"/>
        </w:rPr>
        <w:t>k</w:t>
      </w:r>
      <w:r>
        <w:rPr>
          <w:spacing w:val="1"/>
          <w:sz w:val="24"/>
          <w:szCs w:val="24"/>
        </w:rPr>
        <w:t>a</w:t>
      </w:r>
      <w:r>
        <w:rPr>
          <w:sz w:val="24"/>
          <w:szCs w:val="24"/>
        </w:rPr>
        <w:t xml:space="preserve">h </w:t>
      </w:r>
      <w:r>
        <w:rPr>
          <w:spacing w:val="1"/>
          <w:sz w:val="24"/>
          <w:szCs w:val="24"/>
        </w:rPr>
        <w:t>a</w:t>
      </w:r>
      <w:r>
        <w:rPr>
          <w:spacing w:val="-1"/>
          <w:sz w:val="24"/>
          <w:szCs w:val="24"/>
        </w:rPr>
        <w:t>w</w:t>
      </w:r>
      <w:r>
        <w:rPr>
          <w:spacing w:val="1"/>
          <w:sz w:val="24"/>
          <w:szCs w:val="24"/>
        </w:rPr>
        <w:t>a</w:t>
      </w:r>
      <w:r>
        <w:rPr>
          <w:sz w:val="24"/>
          <w:szCs w:val="24"/>
        </w:rPr>
        <w:t>l</w:t>
      </w:r>
      <w:r>
        <w:rPr>
          <w:spacing w:val="53"/>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9"/>
          <w:sz w:val="24"/>
          <w:szCs w:val="24"/>
        </w:rPr>
        <w:t xml:space="preserve"> </w:t>
      </w:r>
      <w:r>
        <w:rPr>
          <w:sz w:val="24"/>
          <w:szCs w:val="24"/>
        </w:rPr>
        <w:t>d</w:t>
      </w:r>
      <w:r>
        <w:rPr>
          <w:spacing w:val="1"/>
          <w:sz w:val="24"/>
          <w:szCs w:val="24"/>
        </w:rPr>
        <w:t>ila</w:t>
      </w:r>
      <w:r>
        <w:rPr>
          <w:sz w:val="24"/>
          <w:szCs w:val="24"/>
        </w:rPr>
        <w:t>kuk</w:t>
      </w:r>
      <w:r>
        <w:rPr>
          <w:spacing w:val="1"/>
          <w:sz w:val="24"/>
          <w:szCs w:val="24"/>
        </w:rPr>
        <w:t>a</w:t>
      </w:r>
      <w:r>
        <w:rPr>
          <w:sz w:val="24"/>
          <w:szCs w:val="24"/>
        </w:rPr>
        <w:t>n</w:t>
      </w:r>
      <w:r>
        <w:rPr>
          <w:spacing w:val="52"/>
          <w:sz w:val="24"/>
          <w:szCs w:val="24"/>
        </w:rPr>
        <w:t xml:space="preserve"> </w:t>
      </w:r>
      <w:r>
        <w:rPr>
          <w:spacing w:val="-1"/>
          <w:sz w:val="24"/>
          <w:szCs w:val="24"/>
        </w:rPr>
        <w:t>s</w:t>
      </w:r>
      <w:r>
        <w:rPr>
          <w:spacing w:val="1"/>
          <w:sz w:val="24"/>
          <w:szCs w:val="24"/>
        </w:rPr>
        <w:t>e</w:t>
      </w:r>
      <w:r>
        <w:rPr>
          <w:sz w:val="24"/>
          <w:szCs w:val="24"/>
        </w:rPr>
        <w:t>b</w:t>
      </w:r>
      <w:r>
        <w:rPr>
          <w:spacing w:val="-3"/>
          <w:sz w:val="24"/>
          <w:szCs w:val="24"/>
        </w:rPr>
        <w:t>e</w:t>
      </w:r>
      <w:r>
        <w:rPr>
          <w:spacing w:val="1"/>
          <w:sz w:val="24"/>
          <w:szCs w:val="24"/>
        </w:rPr>
        <w:t>l</w:t>
      </w:r>
      <w:r>
        <w:rPr>
          <w:sz w:val="24"/>
          <w:szCs w:val="24"/>
        </w:rPr>
        <w:t>um</w:t>
      </w:r>
      <w:r>
        <w:rPr>
          <w:spacing w:val="56"/>
          <w:sz w:val="24"/>
          <w:szCs w:val="24"/>
        </w:rPr>
        <w:t xml:space="preserve"> </w:t>
      </w:r>
      <w:r>
        <w:rPr>
          <w:spacing w:val="-3"/>
          <w:sz w:val="24"/>
          <w:szCs w:val="24"/>
        </w:rPr>
        <w:t>t</w:t>
      </w:r>
      <w:r>
        <w:rPr>
          <w:spacing w:val="1"/>
          <w:sz w:val="24"/>
          <w:szCs w:val="24"/>
        </w:rPr>
        <w:t>i</w:t>
      </w:r>
      <w:r>
        <w:rPr>
          <w:sz w:val="24"/>
          <w:szCs w:val="24"/>
        </w:rPr>
        <w:t>nd</w:t>
      </w:r>
      <w:r>
        <w:rPr>
          <w:spacing w:val="1"/>
          <w:sz w:val="24"/>
          <w:szCs w:val="24"/>
        </w:rPr>
        <w:t>a</w:t>
      </w:r>
      <w:r>
        <w:rPr>
          <w:sz w:val="24"/>
          <w:szCs w:val="24"/>
        </w:rPr>
        <w:t>k</w:t>
      </w:r>
      <w:r>
        <w:rPr>
          <w:spacing w:val="1"/>
          <w:sz w:val="24"/>
          <w:szCs w:val="24"/>
        </w:rPr>
        <w:t>a</w:t>
      </w:r>
      <w:r>
        <w:rPr>
          <w:sz w:val="24"/>
          <w:szCs w:val="24"/>
        </w:rPr>
        <w:t>n</w:t>
      </w:r>
      <w:r>
        <w:rPr>
          <w:spacing w:val="45"/>
          <w:sz w:val="24"/>
          <w:szCs w:val="24"/>
        </w:rPr>
        <w:t xml:space="preserve"> </w:t>
      </w:r>
      <w:r>
        <w:rPr>
          <w:sz w:val="24"/>
          <w:szCs w:val="24"/>
        </w:rPr>
        <w:t>d</w:t>
      </w:r>
      <w:r>
        <w:rPr>
          <w:spacing w:val="1"/>
          <w:sz w:val="24"/>
          <w:szCs w:val="24"/>
        </w:rPr>
        <w:t>ila</w:t>
      </w:r>
      <w:r>
        <w:rPr>
          <w:sz w:val="24"/>
          <w:szCs w:val="24"/>
        </w:rPr>
        <w:t>k</w:t>
      </w:r>
      <w:r>
        <w:rPr>
          <w:spacing w:val="-1"/>
          <w:sz w:val="24"/>
          <w:szCs w:val="24"/>
        </w:rPr>
        <w:t>s</w:t>
      </w:r>
      <w:r>
        <w:rPr>
          <w:spacing w:val="1"/>
          <w:sz w:val="24"/>
          <w:szCs w:val="24"/>
        </w:rPr>
        <w:t>a</w:t>
      </w:r>
      <w:r>
        <w:rPr>
          <w:sz w:val="24"/>
          <w:szCs w:val="24"/>
        </w:rPr>
        <w:t>n</w:t>
      </w:r>
      <w:r>
        <w:rPr>
          <w:spacing w:val="1"/>
          <w:sz w:val="24"/>
          <w:szCs w:val="24"/>
        </w:rPr>
        <w:t>a</w:t>
      </w:r>
      <w:r>
        <w:rPr>
          <w:spacing w:val="-4"/>
          <w:sz w:val="24"/>
          <w:szCs w:val="24"/>
        </w:rPr>
        <w:t>k</w:t>
      </w:r>
      <w:r>
        <w:rPr>
          <w:spacing w:val="1"/>
          <w:sz w:val="24"/>
          <w:szCs w:val="24"/>
        </w:rPr>
        <w:t>a</w:t>
      </w:r>
      <w:r>
        <w:rPr>
          <w:sz w:val="24"/>
          <w:szCs w:val="24"/>
        </w:rPr>
        <w:t>n</w:t>
      </w:r>
      <w:r>
        <w:rPr>
          <w:spacing w:val="52"/>
          <w:sz w:val="24"/>
          <w:szCs w:val="24"/>
        </w:rPr>
        <w:t xml:space="preserve"> </w:t>
      </w:r>
      <w:r>
        <w:rPr>
          <w:spacing w:val="1"/>
          <w:sz w:val="24"/>
          <w:szCs w:val="24"/>
        </w:rPr>
        <w:t>a</w:t>
      </w:r>
      <w:r>
        <w:rPr>
          <w:spacing w:val="-4"/>
          <w:sz w:val="24"/>
          <w:szCs w:val="24"/>
        </w:rPr>
        <w:t>d</w:t>
      </w:r>
      <w:r>
        <w:rPr>
          <w:spacing w:val="1"/>
          <w:sz w:val="24"/>
          <w:szCs w:val="24"/>
        </w:rPr>
        <w:t>ala</w:t>
      </w:r>
      <w:r>
        <w:rPr>
          <w:sz w:val="24"/>
          <w:szCs w:val="24"/>
        </w:rPr>
        <w:t>h</w:t>
      </w:r>
      <w:r>
        <w:rPr>
          <w:spacing w:val="48"/>
          <w:sz w:val="24"/>
          <w:szCs w:val="24"/>
        </w:rPr>
        <w:t xml:space="preserve"> </w:t>
      </w:r>
      <w:r>
        <w:rPr>
          <w:spacing w:val="1"/>
          <w:sz w:val="24"/>
          <w:szCs w:val="24"/>
        </w:rPr>
        <w:t>m</w:t>
      </w:r>
      <w:r>
        <w:rPr>
          <w:spacing w:val="-3"/>
          <w:sz w:val="24"/>
          <w:szCs w:val="24"/>
        </w:rPr>
        <w:t>e</w:t>
      </w:r>
      <w:r>
        <w:rPr>
          <w:spacing w:val="1"/>
          <w:sz w:val="24"/>
          <w:szCs w:val="24"/>
        </w:rPr>
        <w:t>la</w:t>
      </w:r>
      <w:r>
        <w:rPr>
          <w:sz w:val="24"/>
          <w:szCs w:val="24"/>
        </w:rPr>
        <w:t>k</w:t>
      </w:r>
      <w:r>
        <w:rPr>
          <w:spacing w:val="-1"/>
          <w:sz w:val="24"/>
          <w:szCs w:val="24"/>
        </w:rPr>
        <w:t>s</w:t>
      </w:r>
      <w:r>
        <w:rPr>
          <w:spacing w:val="1"/>
          <w:sz w:val="24"/>
          <w:szCs w:val="24"/>
        </w:rPr>
        <w:t>a</w:t>
      </w:r>
      <w:r>
        <w:rPr>
          <w:sz w:val="24"/>
          <w:szCs w:val="24"/>
        </w:rPr>
        <w:t>n</w:t>
      </w:r>
      <w:r>
        <w:rPr>
          <w:spacing w:val="1"/>
          <w:sz w:val="24"/>
          <w:szCs w:val="24"/>
        </w:rPr>
        <w:t>a</w:t>
      </w:r>
      <w:r>
        <w:rPr>
          <w:spacing w:val="-4"/>
          <w:sz w:val="24"/>
          <w:szCs w:val="24"/>
        </w:rPr>
        <w:t>k</w:t>
      </w:r>
      <w:r>
        <w:rPr>
          <w:spacing w:val="1"/>
          <w:sz w:val="24"/>
          <w:szCs w:val="24"/>
        </w:rPr>
        <w:t>a</w:t>
      </w:r>
      <w:r>
        <w:rPr>
          <w:sz w:val="24"/>
          <w:szCs w:val="24"/>
        </w:rPr>
        <w:t xml:space="preserve">n </w:t>
      </w:r>
      <w:r>
        <w:rPr>
          <w:i/>
          <w:spacing w:val="1"/>
          <w:sz w:val="24"/>
          <w:szCs w:val="24"/>
        </w:rPr>
        <w:t>P</w:t>
      </w:r>
      <w:r>
        <w:rPr>
          <w:i/>
          <w:spacing w:val="-1"/>
          <w:sz w:val="24"/>
          <w:szCs w:val="24"/>
        </w:rPr>
        <w:t>r</w:t>
      </w:r>
      <w:r>
        <w:rPr>
          <w:i/>
          <w:sz w:val="24"/>
          <w:szCs w:val="24"/>
        </w:rPr>
        <w:t>e</w:t>
      </w:r>
      <w:r>
        <w:rPr>
          <w:i/>
          <w:spacing w:val="4"/>
          <w:sz w:val="24"/>
          <w:szCs w:val="24"/>
        </w:rPr>
        <w:t xml:space="preserve"> </w:t>
      </w:r>
      <w:r>
        <w:rPr>
          <w:i/>
          <w:spacing w:val="-1"/>
          <w:sz w:val="24"/>
          <w:szCs w:val="24"/>
        </w:rPr>
        <w:t>T</w:t>
      </w:r>
      <w:r>
        <w:rPr>
          <w:i/>
          <w:spacing w:val="1"/>
          <w:sz w:val="24"/>
          <w:szCs w:val="24"/>
        </w:rPr>
        <w:t>e</w:t>
      </w:r>
      <w:r>
        <w:rPr>
          <w:i/>
          <w:spacing w:val="-1"/>
          <w:sz w:val="24"/>
          <w:szCs w:val="24"/>
        </w:rPr>
        <w:t>s</w:t>
      </w:r>
      <w:r>
        <w:rPr>
          <w:i/>
          <w:sz w:val="24"/>
          <w:szCs w:val="24"/>
        </w:rPr>
        <w:t>t</w:t>
      </w:r>
      <w:r>
        <w:rPr>
          <w:i/>
          <w:spacing w:val="5"/>
          <w:sz w:val="24"/>
          <w:szCs w:val="24"/>
        </w:rPr>
        <w:t xml:space="preserve"> </w:t>
      </w:r>
      <w:r>
        <w:rPr>
          <w:sz w:val="24"/>
          <w:szCs w:val="24"/>
        </w:rPr>
        <w:t>b</w:t>
      </w:r>
      <w:r>
        <w:rPr>
          <w:spacing w:val="1"/>
          <w:sz w:val="24"/>
          <w:szCs w:val="24"/>
        </w:rPr>
        <w:t>e</w:t>
      </w:r>
      <w:r>
        <w:rPr>
          <w:sz w:val="24"/>
          <w:szCs w:val="24"/>
        </w:rPr>
        <w:t>rupa</w:t>
      </w:r>
      <w:r>
        <w:rPr>
          <w:spacing w:val="1"/>
          <w:sz w:val="24"/>
          <w:szCs w:val="24"/>
        </w:rPr>
        <w:t xml:space="preserve"> </w:t>
      </w:r>
      <w:r>
        <w:rPr>
          <w:sz w:val="24"/>
          <w:szCs w:val="24"/>
        </w:rPr>
        <w:t>pr</w:t>
      </w:r>
      <w:r>
        <w:rPr>
          <w:spacing w:val="1"/>
          <w:sz w:val="24"/>
          <w:szCs w:val="24"/>
        </w:rPr>
        <w:t>a</w:t>
      </w:r>
      <w:r>
        <w:rPr>
          <w:sz w:val="24"/>
          <w:szCs w:val="24"/>
        </w:rPr>
        <w:t>k</w:t>
      </w:r>
      <w:r>
        <w:rPr>
          <w:spacing w:val="-3"/>
          <w:sz w:val="24"/>
          <w:szCs w:val="24"/>
        </w:rPr>
        <w:t>t</w:t>
      </w:r>
      <w:r>
        <w:rPr>
          <w:spacing w:val="1"/>
          <w:sz w:val="24"/>
          <w:szCs w:val="24"/>
        </w:rPr>
        <w:t>i</w:t>
      </w:r>
      <w:r>
        <w:rPr>
          <w:sz w:val="24"/>
          <w:szCs w:val="24"/>
        </w:rPr>
        <w:t>k</w:t>
      </w:r>
      <w:r>
        <w:rPr>
          <w:spacing w:val="3"/>
          <w:sz w:val="24"/>
          <w:szCs w:val="24"/>
        </w:rPr>
        <w:t xml:space="preserve"> </w:t>
      </w:r>
      <w:r>
        <w:rPr>
          <w:sz w:val="24"/>
          <w:szCs w:val="24"/>
        </w:rPr>
        <w:t>un</w:t>
      </w:r>
      <w:r>
        <w:rPr>
          <w:spacing w:val="1"/>
          <w:sz w:val="24"/>
          <w:szCs w:val="24"/>
        </w:rPr>
        <w:t>j</w:t>
      </w:r>
      <w:r>
        <w:rPr>
          <w:sz w:val="24"/>
          <w:szCs w:val="24"/>
        </w:rPr>
        <w:t>uk</w:t>
      </w:r>
      <w:r>
        <w:rPr>
          <w:spacing w:val="5"/>
          <w:sz w:val="24"/>
          <w:szCs w:val="24"/>
        </w:rPr>
        <w:t xml:space="preserve"> </w:t>
      </w:r>
      <w:r>
        <w:rPr>
          <w:spacing w:val="-4"/>
          <w:sz w:val="24"/>
          <w:szCs w:val="24"/>
        </w:rPr>
        <w:t>k</w:t>
      </w:r>
      <w:r>
        <w:rPr>
          <w:spacing w:val="1"/>
          <w:sz w:val="24"/>
          <w:szCs w:val="24"/>
        </w:rPr>
        <w:t>e</w:t>
      </w:r>
      <w:r>
        <w:rPr>
          <w:sz w:val="24"/>
          <w:szCs w:val="24"/>
        </w:rPr>
        <w:t>r</w:t>
      </w:r>
      <w:r>
        <w:rPr>
          <w:spacing w:val="1"/>
          <w:sz w:val="24"/>
          <w:szCs w:val="24"/>
        </w:rPr>
        <w:t>j</w:t>
      </w:r>
      <w:r>
        <w:rPr>
          <w:sz w:val="24"/>
          <w:szCs w:val="24"/>
        </w:rPr>
        <w:t>a k</w:t>
      </w:r>
      <w:r>
        <w:rPr>
          <w:spacing w:val="1"/>
          <w:sz w:val="24"/>
          <w:szCs w:val="24"/>
        </w:rPr>
        <w:t>e</w:t>
      </w:r>
      <w:r>
        <w:rPr>
          <w:sz w:val="24"/>
          <w:szCs w:val="24"/>
        </w:rPr>
        <w:t>p</w:t>
      </w:r>
      <w:r>
        <w:rPr>
          <w:spacing w:val="-3"/>
          <w:sz w:val="24"/>
          <w:szCs w:val="24"/>
        </w:rPr>
        <w:t>a</w:t>
      </w:r>
      <w:r>
        <w:rPr>
          <w:sz w:val="24"/>
          <w:szCs w:val="24"/>
        </w:rPr>
        <w:t>da</w:t>
      </w:r>
      <w:r>
        <w:rPr>
          <w:spacing w:val="4"/>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4"/>
          <w:sz w:val="24"/>
          <w:szCs w:val="24"/>
        </w:rPr>
        <w:t xml:space="preserve"> </w:t>
      </w:r>
      <w:r>
        <w:rPr>
          <w:sz w:val="24"/>
          <w:szCs w:val="24"/>
        </w:rPr>
        <w:t>un</w:t>
      </w:r>
      <w:r>
        <w:rPr>
          <w:spacing w:val="1"/>
          <w:sz w:val="24"/>
          <w:szCs w:val="24"/>
        </w:rPr>
        <w:t>t</w:t>
      </w:r>
      <w:r>
        <w:rPr>
          <w:sz w:val="24"/>
          <w:szCs w:val="24"/>
        </w:rPr>
        <w:t>uk</w:t>
      </w:r>
      <w:r>
        <w:rPr>
          <w:spacing w:val="3"/>
          <w:sz w:val="24"/>
          <w:szCs w:val="24"/>
        </w:rPr>
        <w:t xml:space="preserve"> </w:t>
      </w:r>
      <w:r>
        <w:rPr>
          <w:spacing w:val="-3"/>
          <w:sz w:val="24"/>
          <w:szCs w:val="24"/>
        </w:rPr>
        <w:t>m</w:t>
      </w:r>
      <w:r>
        <w:rPr>
          <w:spacing w:val="1"/>
          <w:sz w:val="24"/>
          <w:szCs w:val="24"/>
        </w:rPr>
        <w:t>eli</w:t>
      </w:r>
      <w:r>
        <w:rPr>
          <w:spacing w:val="-4"/>
          <w:sz w:val="24"/>
          <w:szCs w:val="24"/>
        </w:rPr>
        <w:t>h</w:t>
      </w:r>
      <w:r>
        <w:rPr>
          <w:spacing w:val="1"/>
          <w:sz w:val="24"/>
          <w:szCs w:val="24"/>
        </w:rPr>
        <w:t>a</w:t>
      </w:r>
      <w:r>
        <w:rPr>
          <w:sz w:val="24"/>
          <w:szCs w:val="24"/>
        </w:rPr>
        <w:t>t</w:t>
      </w:r>
      <w:r>
        <w:rPr>
          <w:spacing w:val="9"/>
          <w:sz w:val="24"/>
          <w:szCs w:val="24"/>
        </w:rPr>
        <w:t xml:space="preserve"> </w:t>
      </w:r>
      <w:r>
        <w:rPr>
          <w:sz w:val="24"/>
          <w:szCs w:val="24"/>
        </w:rPr>
        <w:t>k</w:t>
      </w:r>
      <w:r>
        <w:rPr>
          <w:spacing w:val="-3"/>
          <w:sz w:val="24"/>
          <w:szCs w:val="24"/>
        </w:rPr>
        <w:t>e</w:t>
      </w:r>
      <w:r>
        <w:rPr>
          <w:spacing w:val="1"/>
          <w:sz w:val="24"/>
          <w:szCs w:val="24"/>
        </w:rPr>
        <w:t>m</w:t>
      </w:r>
      <w:r>
        <w:rPr>
          <w:spacing w:val="-3"/>
          <w:sz w:val="24"/>
          <w:szCs w:val="24"/>
        </w:rPr>
        <w:t>a</w:t>
      </w:r>
      <w:r>
        <w:rPr>
          <w:spacing w:val="1"/>
          <w:sz w:val="24"/>
          <w:szCs w:val="24"/>
        </w:rPr>
        <w:t>m</w:t>
      </w:r>
      <w:r>
        <w:rPr>
          <w:sz w:val="24"/>
          <w:szCs w:val="24"/>
        </w:rPr>
        <w:t>pu</w:t>
      </w:r>
      <w:r>
        <w:rPr>
          <w:spacing w:val="-3"/>
          <w:sz w:val="24"/>
          <w:szCs w:val="24"/>
        </w:rPr>
        <w:t>a</w:t>
      </w:r>
      <w:r>
        <w:rPr>
          <w:sz w:val="24"/>
          <w:szCs w:val="24"/>
        </w:rPr>
        <w:t>n b</w:t>
      </w:r>
      <w:r>
        <w:rPr>
          <w:spacing w:val="1"/>
          <w:sz w:val="24"/>
          <w:szCs w:val="24"/>
        </w:rPr>
        <w:t>e</w:t>
      </w:r>
      <w:r>
        <w:rPr>
          <w:sz w:val="24"/>
          <w:szCs w:val="24"/>
        </w:rPr>
        <w:t>r</w:t>
      </w:r>
      <w:r>
        <w:rPr>
          <w:spacing w:val="4"/>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i</w:t>
      </w:r>
      <w:r>
        <w:rPr>
          <w:spacing w:val="5"/>
          <w:sz w:val="24"/>
          <w:szCs w:val="24"/>
        </w:rPr>
        <w:t xml:space="preserve"> </w:t>
      </w:r>
      <w:r>
        <w:rPr>
          <w:spacing w:val="-1"/>
          <w:sz w:val="24"/>
          <w:szCs w:val="24"/>
        </w:rPr>
        <w:t>s</w:t>
      </w:r>
      <w:r>
        <w:rPr>
          <w:spacing w:val="1"/>
          <w:sz w:val="24"/>
          <w:szCs w:val="24"/>
        </w:rPr>
        <w:t>i</w:t>
      </w:r>
      <w:r>
        <w:rPr>
          <w:spacing w:val="-1"/>
          <w:sz w:val="24"/>
          <w:szCs w:val="24"/>
        </w:rPr>
        <w:t>sw</w:t>
      </w:r>
      <w:r>
        <w:rPr>
          <w:spacing w:val="4"/>
          <w:sz w:val="24"/>
          <w:szCs w:val="24"/>
        </w:rPr>
        <w:t>a</w:t>
      </w:r>
      <w:r>
        <w:rPr>
          <w:sz w:val="24"/>
          <w:szCs w:val="24"/>
        </w:rPr>
        <w:t>.</w:t>
      </w:r>
      <w:r>
        <w:rPr>
          <w:spacing w:val="8"/>
          <w:sz w:val="24"/>
          <w:szCs w:val="24"/>
        </w:rPr>
        <w:t xml:space="preserve"> </w:t>
      </w:r>
      <w:r>
        <w:rPr>
          <w:spacing w:val="-5"/>
          <w:sz w:val="24"/>
          <w:szCs w:val="24"/>
        </w:rPr>
        <w:t>H</w:t>
      </w:r>
      <w:r>
        <w:rPr>
          <w:spacing w:val="1"/>
          <w:sz w:val="24"/>
          <w:szCs w:val="24"/>
        </w:rPr>
        <w:t>a</w:t>
      </w:r>
      <w:r>
        <w:rPr>
          <w:spacing w:val="-1"/>
          <w:sz w:val="24"/>
          <w:szCs w:val="24"/>
        </w:rPr>
        <w:t>s</w:t>
      </w:r>
      <w:r>
        <w:rPr>
          <w:spacing w:val="1"/>
          <w:sz w:val="24"/>
          <w:szCs w:val="24"/>
        </w:rPr>
        <w:t>i</w:t>
      </w:r>
      <w:r>
        <w:rPr>
          <w:sz w:val="24"/>
          <w:szCs w:val="24"/>
        </w:rPr>
        <w:t>l</w:t>
      </w:r>
      <w:r>
        <w:rPr>
          <w:spacing w:val="5"/>
          <w:sz w:val="24"/>
          <w:szCs w:val="24"/>
        </w:rPr>
        <w:t xml:space="preserve"> </w:t>
      </w:r>
      <w:r>
        <w:rPr>
          <w:spacing w:val="1"/>
          <w:sz w:val="24"/>
          <w:szCs w:val="24"/>
        </w:rPr>
        <w:t>te</w:t>
      </w:r>
      <w:r>
        <w:rPr>
          <w:sz w:val="24"/>
          <w:szCs w:val="24"/>
        </w:rPr>
        <w:t>s</w:t>
      </w:r>
      <w:r>
        <w:rPr>
          <w:spacing w:val="2"/>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5"/>
          <w:sz w:val="24"/>
          <w:szCs w:val="24"/>
        </w:rPr>
        <w:t xml:space="preserve"> </w:t>
      </w:r>
      <w:r>
        <w:rPr>
          <w:sz w:val="24"/>
          <w:szCs w:val="24"/>
        </w:rPr>
        <w:t>d</w:t>
      </w:r>
      <w:r>
        <w:rPr>
          <w:spacing w:val="1"/>
          <w:sz w:val="24"/>
          <w:szCs w:val="24"/>
        </w:rPr>
        <w:t>ia</w:t>
      </w:r>
      <w:r>
        <w:rPr>
          <w:sz w:val="24"/>
          <w:szCs w:val="24"/>
        </w:rPr>
        <w:t>n</w:t>
      </w:r>
      <w:r>
        <w:rPr>
          <w:spacing w:val="1"/>
          <w:sz w:val="24"/>
          <w:szCs w:val="24"/>
        </w:rPr>
        <w:t>a</w:t>
      </w:r>
      <w:r>
        <w:rPr>
          <w:spacing w:val="-3"/>
          <w:sz w:val="24"/>
          <w:szCs w:val="24"/>
        </w:rPr>
        <w:t>l</w:t>
      </w:r>
      <w:r>
        <w:rPr>
          <w:spacing w:val="1"/>
          <w:sz w:val="24"/>
          <w:szCs w:val="24"/>
        </w:rPr>
        <w:t>i</w:t>
      </w:r>
      <w:r>
        <w:rPr>
          <w:spacing w:val="-1"/>
          <w:sz w:val="24"/>
          <w:szCs w:val="24"/>
        </w:rPr>
        <w:t>s</w:t>
      </w:r>
      <w:r>
        <w:rPr>
          <w:sz w:val="24"/>
          <w:szCs w:val="24"/>
        </w:rPr>
        <w:t>a</w:t>
      </w:r>
      <w:r>
        <w:rPr>
          <w:spacing w:val="5"/>
          <w:sz w:val="24"/>
          <w:szCs w:val="24"/>
        </w:rPr>
        <w:t xml:space="preserve"> </w:t>
      </w:r>
      <w:r>
        <w:rPr>
          <w:sz w:val="24"/>
          <w:szCs w:val="24"/>
        </w:rPr>
        <w:t>un</w:t>
      </w:r>
      <w:r>
        <w:rPr>
          <w:spacing w:val="1"/>
          <w:sz w:val="24"/>
          <w:szCs w:val="24"/>
        </w:rPr>
        <w:t>t</w:t>
      </w:r>
      <w:r>
        <w:rPr>
          <w:sz w:val="24"/>
          <w:szCs w:val="24"/>
        </w:rPr>
        <w:t>uk</w:t>
      </w:r>
      <w:r>
        <w:rPr>
          <w:spacing w:val="4"/>
          <w:sz w:val="24"/>
          <w:szCs w:val="24"/>
        </w:rPr>
        <w:t xml:space="preserve"> </w:t>
      </w:r>
      <w:r>
        <w:rPr>
          <w:spacing w:val="-3"/>
          <w:sz w:val="24"/>
          <w:szCs w:val="24"/>
        </w:rPr>
        <w:t>m</w:t>
      </w:r>
      <w:r>
        <w:rPr>
          <w:spacing w:val="1"/>
          <w:sz w:val="24"/>
          <w:szCs w:val="24"/>
        </w:rPr>
        <w:t>e</w:t>
      </w:r>
      <w:r>
        <w:rPr>
          <w:sz w:val="24"/>
          <w:szCs w:val="24"/>
        </w:rPr>
        <w:t>n</w:t>
      </w:r>
      <w:r>
        <w:rPr>
          <w:spacing w:val="1"/>
          <w:sz w:val="24"/>
          <w:szCs w:val="24"/>
        </w:rPr>
        <w:t>e</w:t>
      </w:r>
      <w:r>
        <w:rPr>
          <w:sz w:val="24"/>
          <w:szCs w:val="24"/>
        </w:rPr>
        <w:t>n</w:t>
      </w:r>
      <w:r>
        <w:rPr>
          <w:spacing w:val="1"/>
          <w:sz w:val="24"/>
          <w:szCs w:val="24"/>
        </w:rPr>
        <w:t>t</w:t>
      </w:r>
      <w:r>
        <w:rPr>
          <w:sz w:val="24"/>
          <w:szCs w:val="24"/>
        </w:rPr>
        <w:t>u</w:t>
      </w:r>
      <w:r>
        <w:rPr>
          <w:spacing w:val="-4"/>
          <w:sz w:val="24"/>
          <w:szCs w:val="24"/>
        </w:rPr>
        <w:t>k</w:t>
      </w:r>
      <w:r>
        <w:rPr>
          <w:spacing w:val="1"/>
          <w:sz w:val="24"/>
          <w:szCs w:val="24"/>
        </w:rPr>
        <w:t>a</w:t>
      </w:r>
      <w:r>
        <w:rPr>
          <w:sz w:val="24"/>
          <w:szCs w:val="24"/>
        </w:rPr>
        <w:t>n</w:t>
      </w:r>
      <w:r>
        <w:rPr>
          <w:spacing w:val="4"/>
          <w:sz w:val="24"/>
          <w:szCs w:val="24"/>
        </w:rPr>
        <w:t xml:space="preserve"> </w:t>
      </w:r>
      <w:r>
        <w:rPr>
          <w:spacing w:val="-3"/>
          <w:sz w:val="24"/>
          <w:szCs w:val="24"/>
        </w:rPr>
        <w:t>t</w:t>
      </w:r>
      <w:r>
        <w:rPr>
          <w:spacing w:val="1"/>
          <w:sz w:val="24"/>
          <w:szCs w:val="24"/>
        </w:rPr>
        <w:t>i</w:t>
      </w:r>
      <w:r>
        <w:rPr>
          <w:sz w:val="24"/>
          <w:szCs w:val="24"/>
        </w:rPr>
        <w:t>nd</w:t>
      </w:r>
      <w:r>
        <w:rPr>
          <w:spacing w:val="1"/>
          <w:sz w:val="24"/>
          <w:szCs w:val="24"/>
        </w:rPr>
        <w:t>a</w:t>
      </w:r>
      <w:r>
        <w:rPr>
          <w:sz w:val="24"/>
          <w:szCs w:val="24"/>
        </w:rPr>
        <w:t>k</w:t>
      </w:r>
      <w:r>
        <w:rPr>
          <w:spacing w:val="1"/>
          <w:sz w:val="24"/>
          <w:szCs w:val="24"/>
        </w:rPr>
        <w:t>a</w:t>
      </w:r>
      <w:r>
        <w:rPr>
          <w:sz w:val="24"/>
          <w:szCs w:val="24"/>
        </w:rPr>
        <w:t xml:space="preserve">n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te</w:t>
      </w:r>
      <w:r>
        <w:rPr>
          <w:sz w:val="24"/>
          <w:szCs w:val="24"/>
        </w:rPr>
        <w:t>p</w:t>
      </w:r>
      <w:r>
        <w:rPr>
          <w:spacing w:val="1"/>
          <w:sz w:val="24"/>
          <w:szCs w:val="24"/>
        </w:rPr>
        <w:t>a</w:t>
      </w:r>
      <w:r>
        <w:rPr>
          <w:sz w:val="24"/>
          <w:szCs w:val="24"/>
        </w:rPr>
        <w:t>t</w:t>
      </w:r>
      <w:r>
        <w:rPr>
          <w:spacing w:val="5"/>
          <w:sz w:val="24"/>
          <w:szCs w:val="24"/>
        </w:rPr>
        <w:t xml:space="preserve"> </w:t>
      </w:r>
      <w:r>
        <w:rPr>
          <w:spacing w:val="-4"/>
          <w:sz w:val="24"/>
          <w:szCs w:val="24"/>
        </w:rPr>
        <w:t>d</w:t>
      </w:r>
      <w:r>
        <w:rPr>
          <w:spacing w:val="1"/>
          <w:sz w:val="24"/>
          <w:szCs w:val="24"/>
        </w:rPr>
        <w:t>al</w:t>
      </w:r>
      <w:r>
        <w:rPr>
          <w:spacing w:val="-3"/>
          <w:sz w:val="24"/>
          <w:szCs w:val="24"/>
        </w:rPr>
        <w:t>a</w:t>
      </w:r>
      <w:r>
        <w:rPr>
          <w:sz w:val="24"/>
          <w:szCs w:val="24"/>
        </w:rPr>
        <w:t>m</w:t>
      </w:r>
      <w:r>
        <w:rPr>
          <w:spacing w:val="5"/>
          <w:sz w:val="24"/>
          <w:szCs w:val="24"/>
        </w:rPr>
        <w:t xml:space="preserve"> </w:t>
      </w:r>
      <w:r>
        <w:rPr>
          <w:spacing w:val="1"/>
          <w:sz w:val="24"/>
          <w:szCs w:val="24"/>
        </w:rPr>
        <w:t>me</w:t>
      </w:r>
      <w:r>
        <w:rPr>
          <w:sz w:val="24"/>
          <w:szCs w:val="24"/>
        </w:rPr>
        <w:t>n</w:t>
      </w:r>
      <w:r>
        <w:rPr>
          <w:spacing w:val="-4"/>
          <w:sz w:val="24"/>
          <w:szCs w:val="24"/>
        </w:rPr>
        <w:t>g</w:t>
      </w:r>
      <w:r>
        <w:rPr>
          <w:spacing w:val="1"/>
          <w:sz w:val="24"/>
          <w:szCs w:val="24"/>
        </w:rPr>
        <w:t>ata</w:t>
      </w:r>
      <w:r>
        <w:rPr>
          <w:spacing w:val="-1"/>
          <w:sz w:val="24"/>
          <w:szCs w:val="24"/>
        </w:rPr>
        <w:t>s</w:t>
      </w:r>
      <w:r>
        <w:rPr>
          <w:sz w:val="24"/>
          <w:szCs w:val="24"/>
        </w:rPr>
        <w:t>i</w:t>
      </w:r>
      <w:r>
        <w:rPr>
          <w:spacing w:val="10"/>
          <w:sz w:val="24"/>
          <w:szCs w:val="24"/>
        </w:rPr>
        <w:t xml:space="preserve"> </w:t>
      </w:r>
      <w:r>
        <w:rPr>
          <w:sz w:val="24"/>
          <w:szCs w:val="24"/>
        </w:rPr>
        <w:t>k</w:t>
      </w:r>
      <w:r>
        <w:rPr>
          <w:spacing w:val="1"/>
          <w:sz w:val="24"/>
          <w:szCs w:val="24"/>
        </w:rPr>
        <w:t>e</w:t>
      </w:r>
      <w:r>
        <w:rPr>
          <w:spacing w:val="-1"/>
          <w:sz w:val="24"/>
          <w:szCs w:val="24"/>
        </w:rPr>
        <w:t>s</w:t>
      </w:r>
      <w:r>
        <w:rPr>
          <w:sz w:val="24"/>
          <w:szCs w:val="24"/>
        </w:rPr>
        <w:t>u</w:t>
      </w:r>
      <w:r>
        <w:rPr>
          <w:spacing w:val="-3"/>
          <w:sz w:val="24"/>
          <w:szCs w:val="24"/>
        </w:rPr>
        <w:t>l</w:t>
      </w:r>
      <w:r>
        <w:rPr>
          <w:spacing w:val="1"/>
          <w:sz w:val="24"/>
          <w:szCs w:val="24"/>
        </w:rPr>
        <w:t>ita</w:t>
      </w:r>
      <w:r>
        <w:rPr>
          <w:sz w:val="24"/>
          <w:szCs w:val="24"/>
        </w:rPr>
        <w:t>n</w:t>
      </w:r>
      <w:r>
        <w:rPr>
          <w:spacing w:val="4"/>
          <w:sz w:val="24"/>
          <w:szCs w:val="24"/>
        </w:rPr>
        <w:t xml:space="preserve"> </w:t>
      </w:r>
      <w:r>
        <w:rPr>
          <w:spacing w:val="-1"/>
          <w:sz w:val="24"/>
          <w:szCs w:val="24"/>
        </w:rPr>
        <w:t>s</w:t>
      </w:r>
      <w:r>
        <w:rPr>
          <w:spacing w:val="1"/>
          <w:sz w:val="24"/>
          <w:szCs w:val="24"/>
        </w:rPr>
        <w:t>i</w:t>
      </w:r>
      <w:r>
        <w:rPr>
          <w:spacing w:val="-1"/>
          <w:sz w:val="24"/>
          <w:szCs w:val="24"/>
        </w:rPr>
        <w:t>sw</w:t>
      </w:r>
      <w:r>
        <w:rPr>
          <w:spacing w:val="4"/>
          <w:sz w:val="24"/>
          <w:szCs w:val="24"/>
        </w:rPr>
        <w:t>a</w:t>
      </w:r>
      <w:r>
        <w:rPr>
          <w:sz w:val="24"/>
          <w:szCs w:val="24"/>
        </w:rPr>
        <w:t xml:space="preserve">, </w:t>
      </w:r>
      <w:r>
        <w:rPr>
          <w:spacing w:val="1"/>
          <w:sz w:val="24"/>
          <w:szCs w:val="24"/>
        </w:rPr>
        <w:t>me</w:t>
      </w:r>
      <w:r>
        <w:rPr>
          <w:sz w:val="24"/>
          <w:szCs w:val="24"/>
        </w:rPr>
        <w:t>n</w:t>
      </w:r>
      <w:r>
        <w:rPr>
          <w:spacing w:val="-4"/>
          <w:sz w:val="24"/>
          <w:szCs w:val="24"/>
        </w:rPr>
        <w:t>g</w:t>
      </w:r>
      <w:r>
        <w:rPr>
          <w:sz w:val="24"/>
          <w:szCs w:val="24"/>
        </w:rPr>
        <w:t>hubung</w:t>
      </w:r>
      <w:r>
        <w:rPr>
          <w:spacing w:val="5"/>
          <w:sz w:val="24"/>
          <w:szCs w:val="24"/>
        </w:rPr>
        <w:t xml:space="preserve"> </w:t>
      </w:r>
      <w:r>
        <w:rPr>
          <w:sz w:val="24"/>
          <w:szCs w:val="24"/>
        </w:rPr>
        <w:t>-</w:t>
      </w:r>
      <w:r>
        <w:rPr>
          <w:spacing w:val="4"/>
          <w:sz w:val="24"/>
          <w:szCs w:val="24"/>
        </w:rPr>
        <w:t xml:space="preserve"> </w:t>
      </w:r>
      <w:r>
        <w:rPr>
          <w:sz w:val="24"/>
          <w:szCs w:val="24"/>
        </w:rPr>
        <w:t>hubu</w:t>
      </w:r>
      <w:r>
        <w:rPr>
          <w:spacing w:val="4"/>
          <w:sz w:val="24"/>
          <w:szCs w:val="24"/>
        </w:rPr>
        <w:t>n</w:t>
      </w:r>
      <w:r>
        <w:rPr>
          <w:spacing w:val="-4"/>
          <w:sz w:val="24"/>
          <w:szCs w:val="24"/>
        </w:rPr>
        <w:t>g</w:t>
      </w:r>
      <w:r>
        <w:rPr>
          <w:sz w:val="24"/>
          <w:szCs w:val="24"/>
        </w:rPr>
        <w:t>k</w:t>
      </w:r>
      <w:r>
        <w:rPr>
          <w:spacing w:val="1"/>
          <w:sz w:val="24"/>
          <w:szCs w:val="24"/>
        </w:rPr>
        <w:t>a</w:t>
      </w:r>
      <w:r>
        <w:rPr>
          <w:sz w:val="24"/>
          <w:szCs w:val="24"/>
        </w:rPr>
        <w:t>n</w:t>
      </w:r>
      <w:r>
        <w:rPr>
          <w:spacing w:val="4"/>
          <w:sz w:val="24"/>
          <w:szCs w:val="24"/>
        </w:rPr>
        <w:t xml:space="preserve"> </w:t>
      </w:r>
      <w:r>
        <w:rPr>
          <w:sz w:val="24"/>
          <w:szCs w:val="24"/>
        </w:rPr>
        <w:t>f</w:t>
      </w:r>
      <w:r>
        <w:rPr>
          <w:spacing w:val="1"/>
          <w:sz w:val="24"/>
          <w:szCs w:val="24"/>
        </w:rPr>
        <w:t>a</w:t>
      </w:r>
      <w:r>
        <w:rPr>
          <w:sz w:val="24"/>
          <w:szCs w:val="24"/>
        </w:rPr>
        <w:t>k</w:t>
      </w:r>
      <w:r>
        <w:rPr>
          <w:spacing w:val="1"/>
          <w:sz w:val="24"/>
          <w:szCs w:val="24"/>
        </w:rPr>
        <w:t>t</w:t>
      </w:r>
      <w:r>
        <w:rPr>
          <w:sz w:val="24"/>
          <w:szCs w:val="24"/>
        </w:rPr>
        <w:t>a</w:t>
      </w:r>
      <w:r>
        <w:rPr>
          <w:spacing w:val="5"/>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me</w:t>
      </w:r>
      <w:r>
        <w:rPr>
          <w:spacing w:val="2"/>
          <w:sz w:val="24"/>
          <w:szCs w:val="24"/>
        </w:rPr>
        <w:t>m</w:t>
      </w:r>
      <w:r>
        <w:rPr>
          <w:sz w:val="24"/>
          <w:szCs w:val="24"/>
        </w:rPr>
        <w:t>bu</w:t>
      </w:r>
      <w:r>
        <w:rPr>
          <w:spacing w:val="-3"/>
          <w:sz w:val="24"/>
          <w:szCs w:val="24"/>
        </w:rPr>
        <w:t>a</w:t>
      </w:r>
      <w:r>
        <w:rPr>
          <w:sz w:val="24"/>
          <w:szCs w:val="24"/>
        </w:rPr>
        <w:t>t</w:t>
      </w:r>
      <w:r>
        <w:rPr>
          <w:spacing w:val="1"/>
          <w:sz w:val="24"/>
          <w:szCs w:val="24"/>
        </w:rPr>
        <w:t xml:space="preserve"> </w:t>
      </w:r>
      <w:r>
        <w:rPr>
          <w:sz w:val="24"/>
          <w:szCs w:val="24"/>
        </w:rPr>
        <w:t>k</w:t>
      </w:r>
      <w:r>
        <w:rPr>
          <w:spacing w:val="1"/>
          <w:sz w:val="24"/>
          <w:szCs w:val="24"/>
        </w:rPr>
        <w:t>e</w:t>
      </w:r>
      <w:r>
        <w:rPr>
          <w:spacing w:val="-1"/>
          <w:sz w:val="24"/>
          <w:szCs w:val="24"/>
        </w:rPr>
        <w:t>s</w:t>
      </w:r>
      <w:r>
        <w:rPr>
          <w:spacing w:val="1"/>
          <w:sz w:val="24"/>
          <w:szCs w:val="24"/>
        </w:rPr>
        <w:t>im</w:t>
      </w:r>
      <w:r>
        <w:rPr>
          <w:sz w:val="24"/>
          <w:szCs w:val="24"/>
        </w:rPr>
        <w:t>p</w:t>
      </w:r>
      <w:r>
        <w:rPr>
          <w:spacing w:val="-4"/>
          <w:sz w:val="24"/>
          <w:szCs w:val="24"/>
        </w:rPr>
        <w:t>u</w:t>
      </w:r>
      <w:r>
        <w:rPr>
          <w:spacing w:val="1"/>
          <w:sz w:val="24"/>
          <w:szCs w:val="24"/>
        </w:rPr>
        <w:t>la</w:t>
      </w:r>
      <w:r>
        <w:rPr>
          <w:sz w:val="24"/>
          <w:szCs w:val="24"/>
        </w:rPr>
        <w:t>n.</w:t>
      </w:r>
    </w:p>
    <w:p w:rsidR="00307C03" w:rsidRDefault="00F308C4">
      <w:pPr>
        <w:spacing w:before="10" w:line="480" w:lineRule="auto"/>
        <w:ind w:left="1017" w:right="76" w:firstLine="280"/>
        <w:jc w:val="both"/>
        <w:rPr>
          <w:sz w:val="24"/>
          <w:szCs w:val="24"/>
        </w:rPr>
      </w:pPr>
      <w:r>
        <w:rPr>
          <w:spacing w:val="-1"/>
          <w:sz w:val="24"/>
          <w:szCs w:val="24"/>
        </w:rPr>
        <w:t>D</w:t>
      </w:r>
      <w:r>
        <w:rPr>
          <w:spacing w:val="1"/>
          <w:sz w:val="24"/>
          <w:szCs w:val="24"/>
        </w:rPr>
        <w:t>a</w:t>
      </w:r>
      <w:r>
        <w:rPr>
          <w:sz w:val="24"/>
          <w:szCs w:val="24"/>
        </w:rPr>
        <w:t>ri</w:t>
      </w:r>
      <w:r>
        <w:rPr>
          <w:spacing w:val="5"/>
          <w:sz w:val="24"/>
          <w:szCs w:val="24"/>
        </w:rPr>
        <w:t xml:space="preserve"> </w:t>
      </w:r>
      <w:r>
        <w:rPr>
          <w:sz w:val="24"/>
          <w:szCs w:val="24"/>
        </w:rPr>
        <w:t>h</w:t>
      </w:r>
      <w:r>
        <w:rPr>
          <w:spacing w:val="1"/>
          <w:sz w:val="24"/>
          <w:szCs w:val="24"/>
        </w:rPr>
        <w:t>a</w:t>
      </w:r>
      <w:r>
        <w:rPr>
          <w:spacing w:val="-1"/>
          <w:sz w:val="24"/>
          <w:szCs w:val="24"/>
        </w:rPr>
        <w:t>s</w:t>
      </w:r>
      <w:r>
        <w:rPr>
          <w:spacing w:val="1"/>
          <w:sz w:val="24"/>
          <w:szCs w:val="24"/>
        </w:rPr>
        <w:t>i</w:t>
      </w:r>
      <w:r>
        <w:rPr>
          <w:sz w:val="24"/>
          <w:szCs w:val="24"/>
        </w:rPr>
        <w:t>l</w:t>
      </w:r>
      <w:r>
        <w:rPr>
          <w:spacing w:val="5"/>
          <w:sz w:val="24"/>
          <w:szCs w:val="24"/>
        </w:rPr>
        <w:t xml:space="preserve"> </w:t>
      </w:r>
      <w:r>
        <w:rPr>
          <w:spacing w:val="1"/>
          <w:sz w:val="24"/>
          <w:szCs w:val="24"/>
        </w:rPr>
        <w:t>a</w:t>
      </w:r>
      <w:r>
        <w:rPr>
          <w:sz w:val="24"/>
          <w:szCs w:val="24"/>
        </w:rPr>
        <w:t>n</w:t>
      </w:r>
      <w:r>
        <w:rPr>
          <w:spacing w:val="1"/>
          <w:sz w:val="24"/>
          <w:szCs w:val="24"/>
        </w:rPr>
        <w:t>a</w:t>
      </w:r>
      <w:r>
        <w:rPr>
          <w:spacing w:val="-3"/>
          <w:sz w:val="24"/>
          <w:szCs w:val="24"/>
        </w:rPr>
        <w:t>l</w:t>
      </w:r>
      <w:r>
        <w:rPr>
          <w:spacing w:val="1"/>
          <w:sz w:val="24"/>
          <w:szCs w:val="24"/>
        </w:rPr>
        <w:t>i</w:t>
      </w:r>
      <w:r>
        <w:rPr>
          <w:spacing w:val="-1"/>
          <w:sz w:val="24"/>
          <w:szCs w:val="24"/>
        </w:rPr>
        <w:t>s</w:t>
      </w:r>
      <w:r>
        <w:rPr>
          <w:sz w:val="24"/>
          <w:szCs w:val="24"/>
        </w:rPr>
        <w:t>a</w:t>
      </w:r>
      <w:r>
        <w:rPr>
          <w:spacing w:val="5"/>
          <w:sz w:val="24"/>
          <w:szCs w:val="24"/>
        </w:rPr>
        <w:t xml:space="preserve"> </w:t>
      </w:r>
      <w:r>
        <w:rPr>
          <w:spacing w:val="1"/>
          <w:sz w:val="24"/>
          <w:szCs w:val="24"/>
        </w:rPr>
        <w:t>ma</w:t>
      </w:r>
      <w:r>
        <w:rPr>
          <w:sz w:val="24"/>
          <w:szCs w:val="24"/>
        </w:rPr>
        <w:t>ka</w:t>
      </w:r>
      <w:r>
        <w:rPr>
          <w:spacing w:val="5"/>
          <w:sz w:val="24"/>
          <w:szCs w:val="24"/>
        </w:rPr>
        <w:t xml:space="preserve"> </w:t>
      </w:r>
      <w:r>
        <w:rPr>
          <w:sz w:val="24"/>
          <w:szCs w:val="24"/>
        </w:rPr>
        <w:t>d</w:t>
      </w:r>
      <w:r>
        <w:rPr>
          <w:spacing w:val="-3"/>
          <w:sz w:val="24"/>
          <w:szCs w:val="24"/>
        </w:rPr>
        <w:t>i</w:t>
      </w:r>
      <w:r>
        <w:rPr>
          <w:spacing w:val="1"/>
          <w:sz w:val="24"/>
          <w:szCs w:val="24"/>
        </w:rPr>
        <w:t>te</w:t>
      </w:r>
      <w:r>
        <w:rPr>
          <w:spacing w:val="-3"/>
          <w:sz w:val="24"/>
          <w:szCs w:val="24"/>
        </w:rPr>
        <w:t>t</w:t>
      </w:r>
      <w:r>
        <w:rPr>
          <w:spacing w:val="1"/>
          <w:sz w:val="24"/>
          <w:szCs w:val="24"/>
        </w:rPr>
        <w:t>a</w:t>
      </w:r>
      <w:r>
        <w:rPr>
          <w:sz w:val="24"/>
          <w:szCs w:val="24"/>
        </w:rPr>
        <w:t>pk</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w:t>
      </w:r>
      <w:r>
        <w:rPr>
          <w:spacing w:val="1"/>
          <w:sz w:val="24"/>
          <w:szCs w:val="24"/>
        </w:rPr>
        <w:t xml:space="preserve"> ti</w:t>
      </w:r>
      <w:r>
        <w:rPr>
          <w:sz w:val="24"/>
          <w:szCs w:val="24"/>
        </w:rPr>
        <w:t>nd</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5"/>
          <w:sz w:val="24"/>
          <w:szCs w:val="24"/>
        </w:rPr>
        <w:t>i</w:t>
      </w:r>
      <w:r>
        <w:rPr>
          <w:spacing w:val="-4"/>
          <w:sz w:val="24"/>
          <w:szCs w:val="24"/>
        </w:rPr>
        <w:t>g</w:t>
      </w:r>
      <w:r>
        <w:rPr>
          <w:sz w:val="24"/>
          <w:szCs w:val="24"/>
        </w:rPr>
        <w:t>un</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me</w:t>
      </w:r>
      <w:r>
        <w:rPr>
          <w:sz w:val="24"/>
          <w:szCs w:val="24"/>
        </w:rPr>
        <w:t>n</w:t>
      </w:r>
      <w:r>
        <w:rPr>
          <w:spacing w:val="-4"/>
          <w:sz w:val="24"/>
          <w:szCs w:val="24"/>
        </w:rPr>
        <w:t>g</w:t>
      </w:r>
      <w:r>
        <w:rPr>
          <w:spacing w:val="1"/>
          <w:sz w:val="24"/>
          <w:szCs w:val="24"/>
        </w:rPr>
        <w:t>ata</w:t>
      </w:r>
      <w:r>
        <w:rPr>
          <w:spacing w:val="-1"/>
          <w:sz w:val="24"/>
          <w:szCs w:val="24"/>
        </w:rPr>
        <w:t>s</w:t>
      </w:r>
      <w:r>
        <w:rPr>
          <w:sz w:val="24"/>
          <w:szCs w:val="24"/>
        </w:rPr>
        <w:t>i</w:t>
      </w:r>
      <w:r>
        <w:rPr>
          <w:spacing w:val="3"/>
          <w:sz w:val="24"/>
          <w:szCs w:val="24"/>
        </w:rPr>
        <w:t xml:space="preserve"> </w:t>
      </w:r>
      <w:r>
        <w:rPr>
          <w:sz w:val="24"/>
          <w:szCs w:val="24"/>
        </w:rPr>
        <w:t>k</w:t>
      </w:r>
      <w:r>
        <w:rPr>
          <w:spacing w:val="1"/>
          <w:sz w:val="24"/>
          <w:szCs w:val="24"/>
        </w:rPr>
        <w:t>e</w:t>
      </w:r>
      <w:r>
        <w:rPr>
          <w:spacing w:val="-1"/>
          <w:sz w:val="24"/>
          <w:szCs w:val="24"/>
        </w:rPr>
        <w:t>s</w:t>
      </w:r>
      <w:r>
        <w:rPr>
          <w:sz w:val="24"/>
          <w:szCs w:val="24"/>
        </w:rPr>
        <w:t>u</w:t>
      </w:r>
      <w:r>
        <w:rPr>
          <w:spacing w:val="1"/>
          <w:sz w:val="24"/>
          <w:szCs w:val="24"/>
        </w:rPr>
        <w:t>li</w:t>
      </w:r>
      <w:r>
        <w:rPr>
          <w:spacing w:val="-3"/>
          <w:sz w:val="24"/>
          <w:szCs w:val="24"/>
        </w:rPr>
        <w:t>t</w:t>
      </w:r>
      <w:r>
        <w:rPr>
          <w:spacing w:val="1"/>
          <w:sz w:val="24"/>
          <w:szCs w:val="24"/>
        </w:rPr>
        <w:t>a</w:t>
      </w:r>
      <w:r>
        <w:rPr>
          <w:sz w:val="24"/>
          <w:szCs w:val="24"/>
        </w:rPr>
        <w:t>n 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4"/>
          <w:sz w:val="24"/>
          <w:szCs w:val="24"/>
        </w:rPr>
        <w:t>y</w:t>
      </w:r>
      <w:r>
        <w:rPr>
          <w:sz w:val="24"/>
          <w:szCs w:val="24"/>
        </w:rPr>
        <w:t>i</w:t>
      </w:r>
      <w:r>
        <w:rPr>
          <w:spacing w:val="5"/>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9"/>
          <w:sz w:val="24"/>
          <w:szCs w:val="24"/>
        </w:rPr>
        <w:t xml:space="preserve"> </w:t>
      </w:r>
      <w:r>
        <w:rPr>
          <w:spacing w:val="1"/>
          <w:sz w:val="24"/>
          <w:szCs w:val="24"/>
        </w:rPr>
        <w:t>a</w:t>
      </w:r>
      <w:r>
        <w:rPr>
          <w:sz w:val="24"/>
          <w:szCs w:val="24"/>
        </w:rPr>
        <w:t>d</w:t>
      </w:r>
      <w:r>
        <w:rPr>
          <w:spacing w:val="1"/>
          <w:sz w:val="24"/>
          <w:szCs w:val="24"/>
        </w:rPr>
        <w:t>ala</w:t>
      </w:r>
      <w:r>
        <w:rPr>
          <w:sz w:val="24"/>
          <w:szCs w:val="24"/>
        </w:rPr>
        <w:t xml:space="preserve">h </w:t>
      </w:r>
      <w:r>
        <w:rPr>
          <w:spacing w:val="-3"/>
          <w:sz w:val="24"/>
          <w:szCs w:val="24"/>
        </w:rPr>
        <w:t>m</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w:t>
      </w:r>
      <w:r>
        <w:rPr>
          <w:spacing w:val="-3"/>
          <w:sz w:val="24"/>
          <w:szCs w:val="24"/>
        </w:rPr>
        <w:t>m</w:t>
      </w:r>
      <w:r>
        <w:rPr>
          <w:spacing w:val="1"/>
          <w:sz w:val="24"/>
          <w:szCs w:val="24"/>
        </w:rPr>
        <w:t>am</w:t>
      </w:r>
      <w:r>
        <w:rPr>
          <w:sz w:val="24"/>
          <w:szCs w:val="24"/>
        </w:rPr>
        <w:t>pu</w:t>
      </w:r>
      <w:r>
        <w:rPr>
          <w:spacing w:val="-3"/>
          <w:sz w:val="24"/>
          <w:szCs w:val="24"/>
        </w:rPr>
        <w:t>a</w:t>
      </w:r>
      <w:r>
        <w:rPr>
          <w:sz w:val="24"/>
          <w:szCs w:val="24"/>
        </w:rPr>
        <w:t>n b</w:t>
      </w:r>
      <w:r>
        <w:rPr>
          <w:spacing w:val="1"/>
          <w:sz w:val="24"/>
          <w:szCs w:val="24"/>
        </w:rPr>
        <w:t>e</w:t>
      </w:r>
      <w:r>
        <w:rPr>
          <w:sz w:val="24"/>
          <w:szCs w:val="24"/>
        </w:rPr>
        <w:t>r</w:t>
      </w:r>
      <w:r>
        <w:rPr>
          <w:spacing w:val="4"/>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i</w:t>
      </w:r>
      <w:r>
        <w:rPr>
          <w:spacing w:val="1"/>
          <w:sz w:val="24"/>
          <w:szCs w:val="24"/>
        </w:rPr>
        <w:t xml:space="preserve"> </w:t>
      </w:r>
      <w:r>
        <w:rPr>
          <w:spacing w:val="-1"/>
          <w:sz w:val="24"/>
          <w:szCs w:val="24"/>
        </w:rPr>
        <w:t>s</w:t>
      </w:r>
      <w:r>
        <w:rPr>
          <w:spacing w:val="1"/>
          <w:sz w:val="24"/>
          <w:szCs w:val="24"/>
        </w:rPr>
        <w:t>i</w:t>
      </w:r>
      <w:r>
        <w:rPr>
          <w:spacing w:val="2"/>
          <w:sz w:val="24"/>
          <w:szCs w:val="24"/>
        </w:rPr>
        <w:t>s</w:t>
      </w:r>
      <w:r>
        <w:rPr>
          <w:spacing w:val="-1"/>
          <w:sz w:val="24"/>
          <w:szCs w:val="24"/>
        </w:rPr>
        <w:t>w</w:t>
      </w:r>
      <w:r>
        <w:rPr>
          <w:sz w:val="24"/>
          <w:szCs w:val="24"/>
        </w:rPr>
        <w:t>a</w:t>
      </w:r>
      <w:r>
        <w:rPr>
          <w:spacing w:val="1"/>
          <w:sz w:val="24"/>
          <w:szCs w:val="24"/>
        </w:rPr>
        <w:t xml:space="preserve"> </w:t>
      </w:r>
      <w:r>
        <w:rPr>
          <w:sz w:val="24"/>
          <w:szCs w:val="24"/>
        </w:rPr>
        <w:t>d</w:t>
      </w:r>
      <w:r>
        <w:rPr>
          <w:spacing w:val="1"/>
          <w:sz w:val="24"/>
          <w:szCs w:val="24"/>
        </w:rPr>
        <w:t>ala</w:t>
      </w:r>
      <w:r>
        <w:rPr>
          <w:sz w:val="24"/>
          <w:szCs w:val="24"/>
        </w:rPr>
        <w:t>m</w:t>
      </w:r>
      <w:r>
        <w:rPr>
          <w:spacing w:val="1"/>
          <w:sz w:val="24"/>
          <w:szCs w:val="24"/>
        </w:rPr>
        <w:t xml:space="preserve"> </w:t>
      </w:r>
      <w:r>
        <w:rPr>
          <w:sz w:val="24"/>
          <w:szCs w:val="24"/>
        </w:rPr>
        <w:t>p</w:t>
      </w:r>
      <w:r>
        <w:rPr>
          <w:spacing w:val="1"/>
          <w:sz w:val="24"/>
          <w:szCs w:val="24"/>
        </w:rPr>
        <w:t>a</w:t>
      </w:r>
      <w:r>
        <w:rPr>
          <w:sz w:val="24"/>
          <w:szCs w:val="24"/>
        </w:rPr>
        <w:t>d</w:t>
      </w:r>
      <w:r>
        <w:rPr>
          <w:spacing w:val="-4"/>
          <w:sz w:val="24"/>
          <w:szCs w:val="24"/>
        </w:rPr>
        <w:t>u</w:t>
      </w:r>
      <w:r>
        <w:rPr>
          <w:spacing w:val="1"/>
          <w:sz w:val="24"/>
          <w:szCs w:val="24"/>
        </w:rPr>
        <w:t>a</w:t>
      </w:r>
      <w:r>
        <w:rPr>
          <w:sz w:val="24"/>
          <w:szCs w:val="24"/>
        </w:rPr>
        <w:t xml:space="preserve">n </w:t>
      </w:r>
      <w:r>
        <w:rPr>
          <w:spacing w:val="-1"/>
          <w:sz w:val="24"/>
          <w:szCs w:val="24"/>
        </w:rPr>
        <w:t>s</w:t>
      </w:r>
      <w:r>
        <w:rPr>
          <w:sz w:val="24"/>
          <w:szCs w:val="24"/>
        </w:rPr>
        <w:t>u</w:t>
      </w:r>
      <w:r>
        <w:rPr>
          <w:spacing w:val="1"/>
          <w:sz w:val="24"/>
          <w:szCs w:val="24"/>
        </w:rPr>
        <w:t>a</w:t>
      </w:r>
      <w:r>
        <w:rPr>
          <w:sz w:val="24"/>
          <w:szCs w:val="24"/>
        </w:rPr>
        <w:t>r</w:t>
      </w:r>
      <w:r>
        <w:rPr>
          <w:spacing w:val="8"/>
          <w:sz w:val="24"/>
          <w:szCs w:val="24"/>
        </w:rPr>
        <w:t>a</w:t>
      </w:r>
      <w:r>
        <w:rPr>
          <w:sz w:val="24"/>
          <w:szCs w:val="24"/>
        </w:rPr>
        <w:t xml:space="preserve">. </w:t>
      </w:r>
      <w:r>
        <w:rPr>
          <w:spacing w:val="-1"/>
          <w:sz w:val="24"/>
          <w:szCs w:val="24"/>
        </w:rPr>
        <w:t>D</w:t>
      </w:r>
      <w:r>
        <w:rPr>
          <w:spacing w:val="1"/>
          <w:sz w:val="24"/>
          <w:szCs w:val="24"/>
        </w:rPr>
        <w:t>e</w:t>
      </w:r>
      <w:r>
        <w:rPr>
          <w:spacing w:val="-4"/>
          <w:sz w:val="24"/>
          <w:szCs w:val="24"/>
        </w:rPr>
        <w:t>ng</w:t>
      </w:r>
      <w:r>
        <w:rPr>
          <w:spacing w:val="1"/>
          <w:sz w:val="24"/>
          <w:szCs w:val="24"/>
        </w:rPr>
        <w:t>a</w:t>
      </w:r>
      <w:r>
        <w:rPr>
          <w:sz w:val="24"/>
          <w:szCs w:val="24"/>
        </w:rPr>
        <w:t>n b</w:t>
      </w:r>
      <w:r>
        <w:rPr>
          <w:spacing w:val="1"/>
          <w:sz w:val="24"/>
          <w:szCs w:val="24"/>
        </w:rPr>
        <w:t>e</w:t>
      </w:r>
      <w:r>
        <w:rPr>
          <w:sz w:val="24"/>
          <w:szCs w:val="24"/>
        </w:rPr>
        <w:t>rp</w:t>
      </w:r>
      <w:r>
        <w:rPr>
          <w:spacing w:val="1"/>
          <w:sz w:val="24"/>
          <w:szCs w:val="24"/>
        </w:rPr>
        <w:t>e</w:t>
      </w:r>
      <w:r>
        <w:rPr>
          <w:sz w:val="24"/>
          <w:szCs w:val="24"/>
        </w:rPr>
        <w:t>do</w:t>
      </w:r>
      <w:r>
        <w:rPr>
          <w:spacing w:val="1"/>
          <w:sz w:val="24"/>
          <w:szCs w:val="24"/>
        </w:rPr>
        <w:t>ma</w:t>
      </w:r>
      <w:r>
        <w:rPr>
          <w:sz w:val="24"/>
          <w:szCs w:val="24"/>
        </w:rPr>
        <w:t>n p</w:t>
      </w:r>
      <w:r>
        <w:rPr>
          <w:spacing w:val="1"/>
          <w:sz w:val="24"/>
          <w:szCs w:val="24"/>
        </w:rPr>
        <w:t>a</w:t>
      </w:r>
      <w:r>
        <w:rPr>
          <w:sz w:val="24"/>
          <w:szCs w:val="24"/>
        </w:rPr>
        <w:t>da</w:t>
      </w:r>
      <w:r>
        <w:rPr>
          <w:spacing w:val="1"/>
          <w:sz w:val="24"/>
          <w:szCs w:val="24"/>
        </w:rPr>
        <w:t xml:space="preserve"> </w:t>
      </w:r>
      <w:r>
        <w:rPr>
          <w:spacing w:val="-4"/>
          <w:sz w:val="24"/>
          <w:szCs w:val="24"/>
        </w:rPr>
        <w:t>r</w:t>
      </w:r>
      <w:r>
        <w:rPr>
          <w:spacing w:val="1"/>
          <w:sz w:val="24"/>
          <w:szCs w:val="24"/>
        </w:rPr>
        <w:t>e</w:t>
      </w:r>
      <w:r>
        <w:rPr>
          <w:sz w:val="24"/>
          <w:szCs w:val="24"/>
        </w:rPr>
        <w:t>f</w:t>
      </w:r>
      <w:r>
        <w:rPr>
          <w:spacing w:val="-3"/>
          <w:sz w:val="24"/>
          <w:szCs w:val="24"/>
        </w:rPr>
        <w:t>l</w:t>
      </w:r>
      <w:r>
        <w:rPr>
          <w:spacing w:val="1"/>
          <w:sz w:val="24"/>
          <w:szCs w:val="24"/>
        </w:rPr>
        <w:t>e</w:t>
      </w:r>
      <w:r>
        <w:rPr>
          <w:sz w:val="24"/>
          <w:szCs w:val="24"/>
        </w:rPr>
        <w:t>k</w:t>
      </w:r>
      <w:r>
        <w:rPr>
          <w:spacing w:val="-1"/>
          <w:sz w:val="24"/>
          <w:szCs w:val="24"/>
        </w:rPr>
        <w:t>s</w:t>
      </w:r>
      <w:r>
        <w:rPr>
          <w:sz w:val="24"/>
          <w:szCs w:val="24"/>
        </w:rPr>
        <w:t>i</w:t>
      </w:r>
      <w:r>
        <w:rPr>
          <w:spacing w:val="1"/>
          <w:sz w:val="24"/>
          <w:szCs w:val="24"/>
        </w:rPr>
        <w:t xml:space="preserve"> a</w:t>
      </w:r>
      <w:r>
        <w:rPr>
          <w:spacing w:val="-1"/>
          <w:sz w:val="24"/>
          <w:szCs w:val="24"/>
        </w:rPr>
        <w:t>w</w:t>
      </w:r>
      <w:r>
        <w:rPr>
          <w:spacing w:val="3"/>
          <w:sz w:val="24"/>
          <w:szCs w:val="24"/>
        </w:rPr>
        <w:t>a</w:t>
      </w:r>
      <w:r>
        <w:rPr>
          <w:sz w:val="24"/>
          <w:szCs w:val="24"/>
        </w:rPr>
        <w:t xml:space="preserve">l </w:t>
      </w:r>
      <w:r>
        <w:rPr>
          <w:spacing w:val="1"/>
          <w:sz w:val="24"/>
          <w:szCs w:val="24"/>
        </w:rPr>
        <w:t>te</w:t>
      </w:r>
      <w:r>
        <w:rPr>
          <w:sz w:val="24"/>
          <w:szCs w:val="24"/>
        </w:rPr>
        <w:t>r</w:t>
      </w:r>
      <w:r>
        <w:rPr>
          <w:spacing w:val="-1"/>
          <w:sz w:val="24"/>
          <w:szCs w:val="24"/>
        </w:rPr>
        <w:t>s</w:t>
      </w:r>
      <w:r>
        <w:rPr>
          <w:spacing w:val="1"/>
          <w:sz w:val="24"/>
          <w:szCs w:val="24"/>
        </w:rPr>
        <w:t>e</w:t>
      </w:r>
      <w:r>
        <w:rPr>
          <w:sz w:val="24"/>
          <w:szCs w:val="24"/>
        </w:rPr>
        <w:t xml:space="preserve">but </w:t>
      </w:r>
      <w:r>
        <w:rPr>
          <w:spacing w:val="1"/>
          <w:sz w:val="24"/>
          <w:szCs w:val="24"/>
        </w:rPr>
        <w:t xml:space="preserve"> ma</w:t>
      </w:r>
      <w:r>
        <w:rPr>
          <w:spacing w:val="-4"/>
          <w:sz w:val="24"/>
          <w:szCs w:val="24"/>
        </w:rPr>
        <w:t>k</w:t>
      </w:r>
      <w:r>
        <w:rPr>
          <w:sz w:val="24"/>
          <w:szCs w:val="24"/>
        </w:rPr>
        <w:t xml:space="preserve">a </w:t>
      </w:r>
      <w:r>
        <w:rPr>
          <w:spacing w:val="1"/>
          <w:sz w:val="24"/>
          <w:szCs w:val="24"/>
        </w:rPr>
        <w:t xml:space="preserve"> </w:t>
      </w:r>
      <w:r>
        <w:rPr>
          <w:sz w:val="24"/>
          <w:szCs w:val="24"/>
        </w:rPr>
        <w:t>d</w:t>
      </w:r>
      <w:r>
        <w:rPr>
          <w:spacing w:val="1"/>
          <w:sz w:val="24"/>
          <w:szCs w:val="24"/>
        </w:rPr>
        <w:t>i</w:t>
      </w:r>
      <w:r>
        <w:rPr>
          <w:spacing w:val="-3"/>
          <w:sz w:val="24"/>
          <w:szCs w:val="24"/>
        </w:rPr>
        <w:t>l</w:t>
      </w:r>
      <w:r>
        <w:rPr>
          <w:spacing w:val="1"/>
          <w:sz w:val="24"/>
          <w:szCs w:val="24"/>
        </w:rPr>
        <w:t>a</w:t>
      </w:r>
      <w:r>
        <w:rPr>
          <w:sz w:val="24"/>
          <w:szCs w:val="24"/>
        </w:rPr>
        <w:t>k</w:t>
      </w:r>
      <w:r>
        <w:rPr>
          <w:spacing w:val="-1"/>
          <w:sz w:val="24"/>
          <w:szCs w:val="24"/>
        </w:rPr>
        <w:t>s</w:t>
      </w:r>
      <w:r>
        <w:rPr>
          <w:spacing w:val="1"/>
          <w:sz w:val="24"/>
          <w:szCs w:val="24"/>
        </w:rPr>
        <w:t>a</w:t>
      </w:r>
      <w:r>
        <w:rPr>
          <w:sz w:val="24"/>
          <w:szCs w:val="24"/>
        </w:rPr>
        <w:t>n</w:t>
      </w:r>
      <w:r>
        <w:rPr>
          <w:spacing w:val="1"/>
          <w:sz w:val="24"/>
          <w:szCs w:val="24"/>
        </w:rPr>
        <w:t>a</w:t>
      </w:r>
      <w:r>
        <w:rPr>
          <w:sz w:val="24"/>
          <w:szCs w:val="24"/>
        </w:rPr>
        <w:t>k</w:t>
      </w:r>
      <w:r>
        <w:rPr>
          <w:spacing w:val="1"/>
          <w:sz w:val="24"/>
          <w:szCs w:val="24"/>
        </w:rPr>
        <w:t>a</w:t>
      </w:r>
      <w:r>
        <w:rPr>
          <w:sz w:val="24"/>
          <w:szCs w:val="24"/>
        </w:rPr>
        <w:t xml:space="preserve">n  </w:t>
      </w:r>
      <w:r>
        <w:rPr>
          <w:spacing w:val="-3"/>
          <w:sz w:val="24"/>
          <w:szCs w:val="24"/>
        </w:rPr>
        <w:t>t</w:t>
      </w:r>
      <w:r>
        <w:rPr>
          <w:spacing w:val="6"/>
          <w:sz w:val="24"/>
          <w:szCs w:val="24"/>
        </w:rPr>
        <w:t>i</w:t>
      </w:r>
      <w:r>
        <w:rPr>
          <w:sz w:val="24"/>
          <w:szCs w:val="24"/>
        </w:rPr>
        <w:t>nd</w:t>
      </w:r>
      <w:r>
        <w:rPr>
          <w:spacing w:val="1"/>
          <w:sz w:val="24"/>
          <w:szCs w:val="24"/>
        </w:rPr>
        <w:t>a</w:t>
      </w:r>
      <w:r>
        <w:rPr>
          <w:sz w:val="24"/>
          <w:szCs w:val="24"/>
        </w:rPr>
        <w:t>k</w:t>
      </w:r>
      <w:r>
        <w:rPr>
          <w:spacing w:val="1"/>
          <w:sz w:val="24"/>
          <w:szCs w:val="24"/>
        </w:rPr>
        <w:t>a</w:t>
      </w:r>
      <w:r>
        <w:rPr>
          <w:sz w:val="24"/>
          <w:szCs w:val="24"/>
        </w:rPr>
        <w:t xml:space="preserve">n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  pro</w:t>
      </w:r>
      <w:r>
        <w:rPr>
          <w:spacing w:val="-1"/>
          <w:sz w:val="24"/>
          <w:szCs w:val="24"/>
        </w:rPr>
        <w:t>s</w:t>
      </w:r>
      <w:r>
        <w:rPr>
          <w:spacing w:val="1"/>
          <w:sz w:val="24"/>
          <w:szCs w:val="24"/>
        </w:rPr>
        <w:t>e</w:t>
      </w:r>
      <w:r>
        <w:rPr>
          <w:sz w:val="24"/>
          <w:szCs w:val="24"/>
        </w:rPr>
        <w:t xml:space="preserve">dur </w:t>
      </w:r>
      <w:r>
        <w:rPr>
          <w:spacing w:val="6"/>
          <w:sz w:val="24"/>
          <w:szCs w:val="24"/>
        </w:rPr>
        <w:t xml:space="preserve"> </w:t>
      </w:r>
      <w:r>
        <w:rPr>
          <w:spacing w:val="-8"/>
          <w:sz w:val="24"/>
          <w:szCs w:val="24"/>
        </w:rPr>
        <w:t>y</w:t>
      </w:r>
      <w:r>
        <w:rPr>
          <w:spacing w:val="1"/>
          <w:sz w:val="24"/>
          <w:szCs w:val="24"/>
        </w:rPr>
        <w:t>ait</w:t>
      </w:r>
      <w:r>
        <w:rPr>
          <w:sz w:val="24"/>
          <w:szCs w:val="24"/>
        </w:rPr>
        <w:t>u  d</w:t>
      </w:r>
      <w:r>
        <w:rPr>
          <w:spacing w:val="1"/>
          <w:sz w:val="24"/>
          <w:szCs w:val="24"/>
        </w:rPr>
        <w:t>im</w:t>
      </w:r>
      <w:r>
        <w:rPr>
          <w:sz w:val="24"/>
          <w:szCs w:val="24"/>
        </w:rPr>
        <w:t>u</w:t>
      </w:r>
      <w:r>
        <w:rPr>
          <w:spacing w:val="1"/>
          <w:sz w:val="24"/>
          <w:szCs w:val="24"/>
        </w:rPr>
        <w:t>la</w:t>
      </w:r>
      <w:r>
        <w:rPr>
          <w:sz w:val="24"/>
          <w:szCs w:val="24"/>
        </w:rPr>
        <w:t xml:space="preserve">i </w:t>
      </w:r>
      <w:r>
        <w:rPr>
          <w:spacing w:val="1"/>
          <w:sz w:val="24"/>
          <w:szCs w:val="24"/>
        </w:rPr>
        <w:t xml:space="preserve"> </w:t>
      </w:r>
      <w:r>
        <w:rPr>
          <w:sz w:val="24"/>
          <w:szCs w:val="24"/>
        </w:rPr>
        <w:t>d</w:t>
      </w:r>
      <w:r>
        <w:rPr>
          <w:spacing w:val="1"/>
          <w:sz w:val="24"/>
          <w:szCs w:val="24"/>
        </w:rPr>
        <w:t>a</w:t>
      </w:r>
      <w:r>
        <w:rPr>
          <w:spacing w:val="-4"/>
          <w:sz w:val="24"/>
          <w:szCs w:val="24"/>
        </w:rPr>
        <w:t>r</w:t>
      </w:r>
      <w:r>
        <w:rPr>
          <w:sz w:val="24"/>
          <w:szCs w:val="24"/>
        </w:rPr>
        <w:t xml:space="preserve">i </w:t>
      </w:r>
      <w:r>
        <w:rPr>
          <w:spacing w:val="1"/>
          <w:sz w:val="24"/>
          <w:szCs w:val="24"/>
        </w:rPr>
        <w:t>ta</w:t>
      </w:r>
      <w:r>
        <w:rPr>
          <w:sz w:val="24"/>
          <w:szCs w:val="24"/>
        </w:rPr>
        <w:t>h</w:t>
      </w:r>
      <w:r>
        <w:rPr>
          <w:spacing w:val="1"/>
          <w:sz w:val="24"/>
          <w:szCs w:val="24"/>
        </w:rPr>
        <w:t>a</w:t>
      </w:r>
      <w:r>
        <w:rPr>
          <w:sz w:val="24"/>
          <w:szCs w:val="24"/>
        </w:rPr>
        <w:t xml:space="preserve">p </w:t>
      </w:r>
      <w:r>
        <w:rPr>
          <w:spacing w:val="29"/>
          <w:sz w:val="24"/>
          <w:szCs w:val="24"/>
        </w:rPr>
        <w:t xml:space="preserve"> </w:t>
      </w:r>
      <w:r>
        <w:rPr>
          <w:sz w:val="24"/>
          <w:szCs w:val="24"/>
        </w:rPr>
        <w:t>(1)</w:t>
      </w:r>
      <w:r>
        <w:rPr>
          <w:spacing w:val="4"/>
          <w:sz w:val="24"/>
          <w:szCs w:val="24"/>
        </w:rPr>
        <w:t xml:space="preserve"> </w:t>
      </w:r>
      <w:r>
        <w:rPr>
          <w:sz w:val="24"/>
          <w:szCs w:val="24"/>
        </w:rPr>
        <w:t>p</w:t>
      </w:r>
      <w:r>
        <w:rPr>
          <w:spacing w:val="1"/>
          <w:sz w:val="24"/>
          <w:szCs w:val="24"/>
        </w:rPr>
        <w:t>e</w:t>
      </w:r>
      <w:r>
        <w:rPr>
          <w:spacing w:val="-4"/>
          <w:sz w:val="24"/>
          <w:szCs w:val="24"/>
        </w:rPr>
        <w:t>r</w:t>
      </w:r>
      <w:r>
        <w:rPr>
          <w:spacing w:val="1"/>
          <w:sz w:val="24"/>
          <w:szCs w:val="24"/>
        </w:rPr>
        <w:t>e</w:t>
      </w:r>
      <w:r>
        <w:rPr>
          <w:sz w:val="24"/>
          <w:szCs w:val="24"/>
        </w:rPr>
        <w:t>n</w:t>
      </w:r>
      <w:r>
        <w:rPr>
          <w:spacing w:val="-3"/>
          <w:sz w:val="24"/>
          <w:szCs w:val="24"/>
        </w:rPr>
        <w:t>c</w:t>
      </w:r>
      <w:r>
        <w:rPr>
          <w:spacing w:val="1"/>
          <w:sz w:val="24"/>
          <w:szCs w:val="24"/>
        </w:rPr>
        <w:t>a</w:t>
      </w:r>
      <w:r>
        <w:rPr>
          <w:sz w:val="24"/>
          <w:szCs w:val="24"/>
        </w:rPr>
        <w:t>n</w:t>
      </w:r>
      <w:r>
        <w:rPr>
          <w:spacing w:val="1"/>
          <w:sz w:val="24"/>
          <w:szCs w:val="24"/>
        </w:rPr>
        <w:t>aa</w:t>
      </w:r>
      <w:r>
        <w:rPr>
          <w:sz w:val="24"/>
          <w:szCs w:val="24"/>
        </w:rPr>
        <w:t>n, (2)</w:t>
      </w:r>
      <w:r>
        <w:rPr>
          <w:spacing w:val="4"/>
          <w:sz w:val="24"/>
          <w:szCs w:val="24"/>
        </w:rPr>
        <w:t xml:space="preserve"> </w:t>
      </w:r>
      <w:r>
        <w:rPr>
          <w:sz w:val="24"/>
          <w:szCs w:val="24"/>
        </w:rPr>
        <w:t>p</w:t>
      </w:r>
      <w:r>
        <w:rPr>
          <w:spacing w:val="-3"/>
          <w:sz w:val="24"/>
          <w:szCs w:val="24"/>
        </w:rPr>
        <w:t>e</w:t>
      </w:r>
      <w:r>
        <w:rPr>
          <w:spacing w:val="1"/>
          <w:sz w:val="24"/>
          <w:szCs w:val="24"/>
        </w:rPr>
        <w:t>la</w:t>
      </w:r>
      <w:r>
        <w:rPr>
          <w:sz w:val="24"/>
          <w:szCs w:val="24"/>
        </w:rPr>
        <w:t>k</w:t>
      </w:r>
      <w:r>
        <w:rPr>
          <w:spacing w:val="-1"/>
          <w:sz w:val="24"/>
          <w:szCs w:val="24"/>
        </w:rPr>
        <w:t>s</w:t>
      </w:r>
      <w:r>
        <w:rPr>
          <w:spacing w:val="1"/>
          <w:sz w:val="24"/>
          <w:szCs w:val="24"/>
        </w:rPr>
        <w:t>a</w:t>
      </w:r>
      <w:r>
        <w:rPr>
          <w:sz w:val="24"/>
          <w:szCs w:val="24"/>
        </w:rPr>
        <w:t>n</w:t>
      </w:r>
      <w:r>
        <w:rPr>
          <w:spacing w:val="-3"/>
          <w:sz w:val="24"/>
          <w:szCs w:val="24"/>
        </w:rPr>
        <w:t>a</w:t>
      </w:r>
      <w:r>
        <w:rPr>
          <w:spacing w:val="1"/>
          <w:sz w:val="24"/>
          <w:szCs w:val="24"/>
        </w:rPr>
        <w:t>a</w:t>
      </w:r>
      <w:r>
        <w:rPr>
          <w:sz w:val="24"/>
          <w:szCs w:val="24"/>
        </w:rPr>
        <w:t xml:space="preserve">n </w:t>
      </w:r>
      <w:r>
        <w:rPr>
          <w:spacing w:val="1"/>
          <w:sz w:val="24"/>
          <w:szCs w:val="24"/>
        </w:rPr>
        <w:t>ti</w:t>
      </w:r>
      <w:r>
        <w:rPr>
          <w:sz w:val="24"/>
          <w:szCs w:val="24"/>
        </w:rPr>
        <w:t>nd</w:t>
      </w:r>
      <w:r>
        <w:rPr>
          <w:spacing w:val="1"/>
          <w:sz w:val="24"/>
          <w:szCs w:val="24"/>
        </w:rPr>
        <w:t>a</w:t>
      </w:r>
      <w:r>
        <w:rPr>
          <w:sz w:val="24"/>
          <w:szCs w:val="24"/>
        </w:rPr>
        <w:t>k</w:t>
      </w:r>
      <w:r>
        <w:rPr>
          <w:spacing w:val="1"/>
          <w:sz w:val="24"/>
          <w:szCs w:val="24"/>
        </w:rPr>
        <w:t>a</w:t>
      </w:r>
      <w:r>
        <w:rPr>
          <w:sz w:val="24"/>
          <w:szCs w:val="24"/>
        </w:rPr>
        <w:t>n, (3)</w:t>
      </w:r>
      <w:r>
        <w:rPr>
          <w:spacing w:val="4"/>
          <w:sz w:val="24"/>
          <w:szCs w:val="24"/>
        </w:rPr>
        <w:t xml:space="preserve"> </w:t>
      </w:r>
      <w:r>
        <w:rPr>
          <w:sz w:val="24"/>
          <w:szCs w:val="24"/>
        </w:rPr>
        <w:t>ob</w:t>
      </w:r>
      <w:r>
        <w:rPr>
          <w:spacing w:val="-1"/>
          <w:sz w:val="24"/>
          <w:szCs w:val="24"/>
        </w:rPr>
        <w:t>s</w:t>
      </w:r>
      <w:r>
        <w:rPr>
          <w:spacing w:val="1"/>
          <w:sz w:val="24"/>
          <w:szCs w:val="24"/>
        </w:rPr>
        <w:t>e</w:t>
      </w:r>
      <w:r>
        <w:rPr>
          <w:sz w:val="24"/>
          <w:szCs w:val="24"/>
        </w:rPr>
        <w:t>r</w:t>
      </w:r>
      <w:r>
        <w:rPr>
          <w:spacing w:val="-4"/>
          <w:sz w:val="24"/>
          <w:szCs w:val="24"/>
        </w:rPr>
        <w:t>v</w:t>
      </w:r>
      <w:r>
        <w:rPr>
          <w:spacing w:val="1"/>
          <w:sz w:val="24"/>
          <w:szCs w:val="24"/>
        </w:rPr>
        <w:t>a</w:t>
      </w:r>
      <w:r>
        <w:rPr>
          <w:spacing w:val="-1"/>
          <w:sz w:val="24"/>
          <w:szCs w:val="24"/>
        </w:rPr>
        <w:t>s</w:t>
      </w:r>
      <w:r>
        <w:rPr>
          <w:spacing w:val="1"/>
          <w:sz w:val="24"/>
          <w:szCs w:val="24"/>
        </w:rPr>
        <w:t>i</w:t>
      </w:r>
      <w:r>
        <w:rPr>
          <w:sz w:val="24"/>
          <w:szCs w:val="24"/>
        </w:rPr>
        <w:t>,</w:t>
      </w:r>
      <w:r>
        <w:rPr>
          <w:spacing w:val="4"/>
          <w:sz w:val="24"/>
          <w:szCs w:val="24"/>
        </w:rPr>
        <w:t xml:space="preserve"> </w:t>
      </w:r>
      <w:r>
        <w:rPr>
          <w:sz w:val="24"/>
          <w:szCs w:val="24"/>
        </w:rPr>
        <w:t>(4)</w:t>
      </w:r>
      <w:r>
        <w:rPr>
          <w:spacing w:val="4"/>
          <w:sz w:val="24"/>
          <w:szCs w:val="24"/>
        </w:rPr>
        <w:t xml:space="preserve"> </w:t>
      </w:r>
      <w:r>
        <w:rPr>
          <w:sz w:val="24"/>
          <w:szCs w:val="24"/>
        </w:rPr>
        <w:t>r</w:t>
      </w:r>
      <w:r>
        <w:rPr>
          <w:spacing w:val="-2"/>
          <w:sz w:val="24"/>
          <w:szCs w:val="24"/>
        </w:rPr>
        <w:t>e</w:t>
      </w:r>
      <w:r>
        <w:rPr>
          <w:sz w:val="24"/>
          <w:szCs w:val="24"/>
        </w:rPr>
        <w:t>f</w:t>
      </w:r>
      <w:r>
        <w:rPr>
          <w:spacing w:val="1"/>
          <w:sz w:val="24"/>
          <w:szCs w:val="24"/>
        </w:rPr>
        <w:t>le</w:t>
      </w:r>
      <w:r>
        <w:rPr>
          <w:sz w:val="24"/>
          <w:szCs w:val="24"/>
        </w:rPr>
        <w:t>k</w:t>
      </w:r>
      <w:r>
        <w:rPr>
          <w:spacing w:val="-5"/>
          <w:sz w:val="24"/>
          <w:szCs w:val="24"/>
        </w:rPr>
        <w:t>s</w:t>
      </w:r>
      <w:r>
        <w:rPr>
          <w:sz w:val="24"/>
          <w:szCs w:val="24"/>
        </w:rPr>
        <w:t>i d</w:t>
      </w:r>
      <w:r>
        <w:rPr>
          <w:spacing w:val="1"/>
          <w:sz w:val="24"/>
          <w:szCs w:val="24"/>
        </w:rPr>
        <w:t>ala</w:t>
      </w:r>
      <w:r>
        <w:rPr>
          <w:sz w:val="24"/>
          <w:szCs w:val="24"/>
        </w:rPr>
        <w:t>m</w:t>
      </w:r>
      <w:r>
        <w:rPr>
          <w:spacing w:val="1"/>
          <w:sz w:val="24"/>
          <w:szCs w:val="24"/>
        </w:rPr>
        <w:t xml:space="preserve"> </w:t>
      </w:r>
      <w:r>
        <w:rPr>
          <w:spacing w:val="-1"/>
          <w:sz w:val="24"/>
          <w:szCs w:val="24"/>
        </w:rPr>
        <w:t>s</w:t>
      </w:r>
      <w:r>
        <w:rPr>
          <w:spacing w:val="-3"/>
          <w:sz w:val="24"/>
          <w:szCs w:val="24"/>
        </w:rPr>
        <w:t>e</w:t>
      </w:r>
      <w:r>
        <w:rPr>
          <w:spacing w:val="1"/>
          <w:sz w:val="24"/>
          <w:szCs w:val="24"/>
        </w:rPr>
        <w:t>tia</w:t>
      </w:r>
      <w:r>
        <w:rPr>
          <w:sz w:val="24"/>
          <w:szCs w:val="24"/>
        </w:rPr>
        <w:t xml:space="preserve">p </w:t>
      </w:r>
      <w:r>
        <w:rPr>
          <w:spacing w:val="-1"/>
          <w:sz w:val="24"/>
          <w:szCs w:val="24"/>
        </w:rPr>
        <w:t>s</w:t>
      </w:r>
      <w:r>
        <w:rPr>
          <w:spacing w:val="1"/>
          <w:sz w:val="24"/>
          <w:szCs w:val="24"/>
        </w:rPr>
        <w:t>i</w:t>
      </w:r>
      <w:r>
        <w:rPr>
          <w:spacing w:val="-4"/>
          <w:sz w:val="24"/>
          <w:szCs w:val="24"/>
        </w:rPr>
        <w:t>k</w:t>
      </w:r>
      <w:r>
        <w:rPr>
          <w:spacing w:val="1"/>
          <w:sz w:val="24"/>
          <w:szCs w:val="24"/>
        </w:rPr>
        <w:t>l</w:t>
      </w:r>
      <w:r>
        <w:rPr>
          <w:sz w:val="24"/>
          <w:szCs w:val="24"/>
        </w:rPr>
        <w:t>u</w:t>
      </w:r>
      <w:r>
        <w:rPr>
          <w:spacing w:val="-1"/>
          <w:sz w:val="24"/>
          <w:szCs w:val="24"/>
        </w:rPr>
        <w:t>s</w:t>
      </w:r>
      <w:r>
        <w:rPr>
          <w:sz w:val="24"/>
          <w:szCs w:val="24"/>
        </w:rPr>
        <w:t>.</w:t>
      </w:r>
    </w:p>
    <w:p w:rsidR="00307C03" w:rsidRDefault="00F308C4">
      <w:pPr>
        <w:spacing w:before="10" w:line="480" w:lineRule="auto"/>
        <w:ind w:left="1017" w:right="76" w:firstLine="280"/>
        <w:jc w:val="both"/>
        <w:rPr>
          <w:sz w:val="24"/>
          <w:szCs w:val="24"/>
        </w:rPr>
        <w:sectPr w:rsidR="00307C03">
          <w:pgSz w:w="11920" w:h="16840"/>
          <w:pgMar w:top="960" w:right="1580" w:bottom="280" w:left="1680" w:header="739" w:footer="0" w:gutter="0"/>
          <w:cols w:space="720"/>
        </w:sectPr>
      </w:pPr>
      <w:r>
        <w:rPr>
          <w:spacing w:val="-1"/>
          <w:sz w:val="24"/>
          <w:szCs w:val="24"/>
        </w:rPr>
        <w:t>P</w:t>
      </w:r>
      <w:r>
        <w:rPr>
          <w:spacing w:val="1"/>
          <w:sz w:val="24"/>
          <w:szCs w:val="24"/>
        </w:rPr>
        <w:t>ela</w:t>
      </w:r>
      <w:r>
        <w:rPr>
          <w:sz w:val="24"/>
          <w:szCs w:val="24"/>
        </w:rPr>
        <w:t>k</w:t>
      </w:r>
      <w:r>
        <w:rPr>
          <w:spacing w:val="-1"/>
          <w:sz w:val="24"/>
          <w:szCs w:val="24"/>
        </w:rPr>
        <w:t>s</w:t>
      </w:r>
      <w:r>
        <w:rPr>
          <w:spacing w:val="1"/>
          <w:sz w:val="24"/>
          <w:szCs w:val="24"/>
        </w:rPr>
        <w:t>a</w:t>
      </w:r>
      <w:r>
        <w:rPr>
          <w:sz w:val="24"/>
          <w:szCs w:val="24"/>
        </w:rPr>
        <w:t>n</w:t>
      </w:r>
      <w:r>
        <w:rPr>
          <w:spacing w:val="1"/>
          <w:sz w:val="24"/>
          <w:szCs w:val="24"/>
        </w:rPr>
        <w:t>a</w:t>
      </w:r>
      <w:r>
        <w:rPr>
          <w:sz w:val="24"/>
          <w:szCs w:val="24"/>
        </w:rPr>
        <w:t>k</w:t>
      </w:r>
      <w:r>
        <w:rPr>
          <w:spacing w:val="1"/>
          <w:sz w:val="24"/>
          <w:szCs w:val="24"/>
        </w:rPr>
        <w:t>a</w:t>
      </w:r>
      <w:r>
        <w:rPr>
          <w:sz w:val="24"/>
          <w:szCs w:val="24"/>
        </w:rPr>
        <w:t>n</w:t>
      </w:r>
      <w:r>
        <w:rPr>
          <w:spacing w:val="1"/>
          <w:sz w:val="24"/>
          <w:szCs w:val="24"/>
        </w:rPr>
        <w:t xml:space="preserve"> </w:t>
      </w:r>
      <w:r>
        <w:rPr>
          <w:spacing w:val="-4"/>
          <w:sz w:val="24"/>
          <w:szCs w:val="24"/>
        </w:rPr>
        <w:t>p</w:t>
      </w:r>
      <w:r>
        <w:rPr>
          <w:spacing w:val="1"/>
          <w:sz w:val="24"/>
          <w:szCs w:val="24"/>
        </w:rPr>
        <w:t>em</w:t>
      </w:r>
      <w:r>
        <w:rPr>
          <w:sz w:val="24"/>
          <w:szCs w:val="24"/>
        </w:rPr>
        <w:t>b</w:t>
      </w:r>
      <w:r>
        <w:rPr>
          <w:spacing w:val="-3"/>
          <w:sz w:val="24"/>
          <w:szCs w:val="24"/>
        </w:rPr>
        <w:t>e</w:t>
      </w:r>
      <w:r>
        <w:rPr>
          <w:spacing w:val="1"/>
          <w:sz w:val="24"/>
          <w:szCs w:val="24"/>
        </w:rPr>
        <w:t>la</w:t>
      </w:r>
      <w:r>
        <w:rPr>
          <w:spacing w:val="-3"/>
          <w:sz w:val="24"/>
          <w:szCs w:val="24"/>
        </w:rPr>
        <w:t>j</w:t>
      </w:r>
      <w:r>
        <w:rPr>
          <w:spacing w:val="1"/>
          <w:sz w:val="24"/>
          <w:szCs w:val="24"/>
        </w:rPr>
        <w:t>a</w:t>
      </w:r>
      <w:r>
        <w:rPr>
          <w:sz w:val="24"/>
          <w:szCs w:val="24"/>
        </w:rPr>
        <w:t>r</w:t>
      </w:r>
      <w:r>
        <w:rPr>
          <w:spacing w:val="1"/>
          <w:sz w:val="24"/>
          <w:szCs w:val="24"/>
        </w:rPr>
        <w:t>a</w:t>
      </w:r>
      <w:r>
        <w:rPr>
          <w:sz w:val="24"/>
          <w:szCs w:val="24"/>
        </w:rPr>
        <w:t>n</w:t>
      </w:r>
      <w:r>
        <w:rPr>
          <w:spacing w:val="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6"/>
          <w:sz w:val="24"/>
          <w:szCs w:val="24"/>
        </w:rPr>
        <w:t xml:space="preserve"> </w:t>
      </w:r>
      <w:r>
        <w:rPr>
          <w:spacing w:val="1"/>
          <w:sz w:val="24"/>
          <w:szCs w:val="24"/>
        </w:rPr>
        <w:t>m</w:t>
      </w:r>
      <w:r>
        <w:rPr>
          <w:spacing w:val="-3"/>
          <w:sz w:val="24"/>
          <w:szCs w:val="24"/>
        </w:rPr>
        <w:t>e</w:t>
      </w:r>
      <w:r>
        <w:rPr>
          <w:sz w:val="24"/>
          <w:szCs w:val="24"/>
        </w:rPr>
        <w:t>d</w:t>
      </w:r>
      <w:r>
        <w:rPr>
          <w:spacing w:val="1"/>
          <w:sz w:val="24"/>
          <w:szCs w:val="24"/>
        </w:rPr>
        <w:t>i</w:t>
      </w:r>
      <w:r>
        <w:rPr>
          <w:sz w:val="24"/>
          <w:szCs w:val="24"/>
        </w:rPr>
        <w:t>a</w:t>
      </w:r>
      <w:r>
        <w:rPr>
          <w:spacing w:val="4"/>
          <w:sz w:val="24"/>
          <w:szCs w:val="24"/>
        </w:rPr>
        <w:t xml:space="preserve"> </w:t>
      </w:r>
      <w:r>
        <w:rPr>
          <w:sz w:val="24"/>
          <w:szCs w:val="24"/>
        </w:rPr>
        <w:t>p</w:t>
      </w:r>
      <w:r>
        <w:rPr>
          <w:spacing w:val="1"/>
          <w:sz w:val="24"/>
          <w:szCs w:val="24"/>
        </w:rPr>
        <w:t>em</w:t>
      </w:r>
      <w:r>
        <w:rPr>
          <w:spacing w:val="-4"/>
          <w:sz w:val="24"/>
          <w:szCs w:val="24"/>
        </w:rPr>
        <w:t>b</w:t>
      </w:r>
      <w:r>
        <w:rPr>
          <w:spacing w:val="1"/>
          <w:sz w:val="24"/>
          <w:szCs w:val="24"/>
        </w:rPr>
        <w:t>el</w:t>
      </w:r>
      <w:r>
        <w:rPr>
          <w:spacing w:val="-3"/>
          <w:sz w:val="24"/>
          <w:szCs w:val="24"/>
        </w:rPr>
        <w:t>a</w:t>
      </w:r>
      <w:r>
        <w:rPr>
          <w:spacing w:val="1"/>
          <w:sz w:val="24"/>
          <w:szCs w:val="24"/>
        </w:rPr>
        <w:t>ja</w:t>
      </w:r>
      <w:r>
        <w:rPr>
          <w:sz w:val="24"/>
          <w:szCs w:val="24"/>
        </w:rPr>
        <w:t>r</w:t>
      </w:r>
      <w:r>
        <w:rPr>
          <w:spacing w:val="1"/>
          <w:sz w:val="24"/>
          <w:szCs w:val="24"/>
        </w:rPr>
        <w:t>a</w:t>
      </w:r>
      <w:r>
        <w:rPr>
          <w:sz w:val="24"/>
          <w:szCs w:val="24"/>
        </w:rPr>
        <w:t xml:space="preserve">n </w:t>
      </w:r>
      <w:r>
        <w:rPr>
          <w:spacing w:val="1"/>
          <w:sz w:val="24"/>
          <w:szCs w:val="24"/>
        </w:rPr>
        <w:t>a</w:t>
      </w:r>
      <w:r>
        <w:rPr>
          <w:sz w:val="24"/>
          <w:szCs w:val="24"/>
        </w:rPr>
        <w:t>ud</w:t>
      </w:r>
      <w:r>
        <w:rPr>
          <w:spacing w:val="1"/>
          <w:sz w:val="24"/>
          <w:szCs w:val="24"/>
        </w:rPr>
        <w:t>i</w:t>
      </w:r>
      <w:r>
        <w:rPr>
          <w:sz w:val="24"/>
          <w:szCs w:val="24"/>
        </w:rPr>
        <w:t>o</w:t>
      </w:r>
      <w:r>
        <w:rPr>
          <w:spacing w:val="1"/>
          <w:sz w:val="24"/>
          <w:szCs w:val="24"/>
        </w:rPr>
        <w:t xml:space="preserve">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pacing w:val="3"/>
          <w:sz w:val="24"/>
          <w:szCs w:val="24"/>
        </w:rPr>
        <w:t>l</w:t>
      </w:r>
      <w:r>
        <w:rPr>
          <w:sz w:val="24"/>
          <w:szCs w:val="24"/>
        </w:rPr>
        <w:t xml:space="preserve">, </w:t>
      </w:r>
      <w:r>
        <w:rPr>
          <w:spacing w:val="-4"/>
          <w:sz w:val="24"/>
          <w:szCs w:val="24"/>
        </w:rPr>
        <w:t>g</w:t>
      </w:r>
      <w:r>
        <w:rPr>
          <w:sz w:val="24"/>
          <w:szCs w:val="24"/>
        </w:rPr>
        <w:t>ur</w:t>
      </w:r>
      <w:r>
        <w:rPr>
          <w:spacing w:val="4"/>
          <w:sz w:val="24"/>
          <w:szCs w:val="24"/>
        </w:rPr>
        <w:t>u</w:t>
      </w:r>
      <w:r>
        <w:rPr>
          <w:spacing w:val="-3"/>
          <w:sz w:val="24"/>
          <w:szCs w:val="24"/>
        </w:rPr>
        <w:t>/</w:t>
      </w:r>
      <w:r>
        <w:rPr>
          <w:sz w:val="24"/>
          <w:szCs w:val="24"/>
        </w:rPr>
        <w:t>p</w:t>
      </w:r>
      <w:r>
        <w:rPr>
          <w:spacing w:val="1"/>
          <w:sz w:val="24"/>
          <w:szCs w:val="24"/>
        </w:rPr>
        <w:t>e</w:t>
      </w:r>
      <w:r>
        <w:rPr>
          <w:sz w:val="24"/>
          <w:szCs w:val="24"/>
        </w:rPr>
        <w:t>n</w:t>
      </w:r>
      <w:r>
        <w:rPr>
          <w:spacing w:val="1"/>
          <w:sz w:val="24"/>
          <w:szCs w:val="24"/>
        </w:rPr>
        <w:t>elit</w:t>
      </w:r>
      <w:r>
        <w:rPr>
          <w:sz w:val="24"/>
          <w:szCs w:val="24"/>
        </w:rPr>
        <w:t>i</w:t>
      </w:r>
      <w:r>
        <w:rPr>
          <w:spacing w:val="1"/>
          <w:sz w:val="24"/>
          <w:szCs w:val="24"/>
        </w:rPr>
        <w:t xml:space="preserve"> mem</w:t>
      </w:r>
      <w:r>
        <w:rPr>
          <w:spacing w:val="-4"/>
          <w:sz w:val="24"/>
          <w:szCs w:val="24"/>
        </w:rPr>
        <w:t>p</w:t>
      </w:r>
      <w:r>
        <w:rPr>
          <w:spacing w:val="1"/>
          <w:sz w:val="24"/>
          <w:szCs w:val="24"/>
        </w:rPr>
        <w:t>e</w:t>
      </w:r>
      <w:r>
        <w:rPr>
          <w:sz w:val="24"/>
          <w:szCs w:val="24"/>
        </w:rPr>
        <w:t>r</w:t>
      </w:r>
      <w:r>
        <w:rPr>
          <w:spacing w:val="-1"/>
          <w:sz w:val="24"/>
          <w:szCs w:val="24"/>
        </w:rPr>
        <w:t>s</w:t>
      </w:r>
      <w:r>
        <w:rPr>
          <w:spacing w:val="1"/>
          <w:sz w:val="24"/>
          <w:szCs w:val="24"/>
        </w:rPr>
        <w:t>ia</w:t>
      </w:r>
      <w:r>
        <w:rPr>
          <w:sz w:val="24"/>
          <w:szCs w:val="24"/>
        </w:rPr>
        <w:t>pk</w:t>
      </w:r>
      <w:r>
        <w:rPr>
          <w:spacing w:val="1"/>
          <w:sz w:val="24"/>
          <w:szCs w:val="24"/>
        </w:rPr>
        <w:t>a</w:t>
      </w:r>
      <w:r>
        <w:rPr>
          <w:sz w:val="24"/>
          <w:szCs w:val="24"/>
        </w:rPr>
        <w:t>n</w:t>
      </w:r>
      <w:r>
        <w:rPr>
          <w:spacing w:val="4"/>
          <w:sz w:val="24"/>
          <w:szCs w:val="24"/>
        </w:rPr>
        <w:t xml:space="preserve"> </w:t>
      </w:r>
      <w:r>
        <w:rPr>
          <w:spacing w:val="-4"/>
          <w:sz w:val="24"/>
          <w:szCs w:val="24"/>
        </w:rPr>
        <w:t>b</w:t>
      </w:r>
      <w:r>
        <w:rPr>
          <w:spacing w:val="1"/>
          <w:sz w:val="24"/>
          <w:szCs w:val="24"/>
        </w:rPr>
        <w:t>a</w:t>
      </w:r>
      <w:r>
        <w:rPr>
          <w:sz w:val="24"/>
          <w:szCs w:val="24"/>
        </w:rPr>
        <w:t>h</w:t>
      </w:r>
      <w:r>
        <w:rPr>
          <w:spacing w:val="1"/>
          <w:sz w:val="24"/>
          <w:szCs w:val="24"/>
        </w:rPr>
        <w:t>a</w:t>
      </w:r>
      <w:r>
        <w:rPr>
          <w:sz w:val="24"/>
          <w:szCs w:val="24"/>
        </w:rPr>
        <w:t>n</w:t>
      </w:r>
      <w:r>
        <w:rPr>
          <w:spacing w:val="4"/>
          <w:sz w:val="24"/>
          <w:szCs w:val="24"/>
        </w:rPr>
        <w:t xml:space="preserve"> </w:t>
      </w:r>
      <w:r>
        <w:rPr>
          <w:spacing w:val="-3"/>
          <w:sz w:val="24"/>
          <w:szCs w:val="24"/>
        </w:rPr>
        <w:t>a</w:t>
      </w:r>
      <w:r>
        <w:rPr>
          <w:spacing w:val="1"/>
          <w:sz w:val="24"/>
          <w:szCs w:val="24"/>
        </w:rPr>
        <w:t>ja</w:t>
      </w:r>
      <w:r>
        <w:rPr>
          <w:sz w:val="24"/>
          <w:szCs w:val="24"/>
        </w:rPr>
        <w:t>r d</w:t>
      </w:r>
      <w:r>
        <w:rPr>
          <w:spacing w:val="1"/>
          <w:sz w:val="24"/>
          <w:szCs w:val="24"/>
        </w:rPr>
        <w:t>a</w:t>
      </w:r>
      <w:r>
        <w:rPr>
          <w:sz w:val="24"/>
          <w:szCs w:val="24"/>
        </w:rPr>
        <w:t>n</w:t>
      </w:r>
      <w:r>
        <w:rPr>
          <w:spacing w:val="4"/>
          <w:sz w:val="24"/>
          <w:szCs w:val="24"/>
        </w:rPr>
        <w:t xml:space="preserve"> </w:t>
      </w:r>
      <w:r>
        <w:rPr>
          <w:spacing w:val="1"/>
          <w:sz w:val="24"/>
          <w:szCs w:val="24"/>
        </w:rPr>
        <w:t>la</w:t>
      </w:r>
      <w:r>
        <w:rPr>
          <w:sz w:val="24"/>
          <w:szCs w:val="24"/>
        </w:rPr>
        <w:t>n</w:t>
      </w:r>
      <w:r>
        <w:rPr>
          <w:spacing w:val="-4"/>
          <w:sz w:val="24"/>
          <w:szCs w:val="24"/>
        </w:rPr>
        <w:t>g</w:t>
      </w:r>
      <w:r>
        <w:rPr>
          <w:sz w:val="24"/>
          <w:szCs w:val="24"/>
        </w:rPr>
        <w:t>k</w:t>
      </w:r>
      <w:r>
        <w:rPr>
          <w:spacing w:val="1"/>
          <w:sz w:val="24"/>
          <w:szCs w:val="24"/>
        </w:rPr>
        <w:t>a</w:t>
      </w:r>
      <w:r>
        <w:rPr>
          <w:sz w:val="24"/>
          <w:szCs w:val="24"/>
        </w:rPr>
        <w:t>h</w:t>
      </w:r>
      <w:r>
        <w:rPr>
          <w:spacing w:val="12"/>
          <w:sz w:val="24"/>
          <w:szCs w:val="24"/>
        </w:rPr>
        <w:t xml:space="preserve"> </w:t>
      </w:r>
      <w:r>
        <w:rPr>
          <w:sz w:val="24"/>
          <w:szCs w:val="24"/>
        </w:rPr>
        <w:t xml:space="preserve">- </w:t>
      </w:r>
      <w:r>
        <w:rPr>
          <w:spacing w:val="1"/>
          <w:sz w:val="24"/>
          <w:szCs w:val="24"/>
        </w:rPr>
        <w:t>la</w:t>
      </w:r>
      <w:r>
        <w:rPr>
          <w:sz w:val="24"/>
          <w:szCs w:val="24"/>
        </w:rPr>
        <w:t>n</w:t>
      </w:r>
      <w:r>
        <w:rPr>
          <w:spacing w:val="-4"/>
          <w:sz w:val="24"/>
          <w:szCs w:val="24"/>
        </w:rPr>
        <w:t>g</w:t>
      </w:r>
      <w:r>
        <w:rPr>
          <w:sz w:val="24"/>
          <w:szCs w:val="24"/>
        </w:rPr>
        <w:t>k</w:t>
      </w:r>
      <w:r>
        <w:rPr>
          <w:spacing w:val="1"/>
          <w:sz w:val="24"/>
          <w:szCs w:val="24"/>
        </w:rPr>
        <w:t>a</w:t>
      </w:r>
      <w:r>
        <w:rPr>
          <w:sz w:val="24"/>
          <w:szCs w:val="24"/>
        </w:rPr>
        <w:t>h</w:t>
      </w:r>
      <w:r>
        <w:rPr>
          <w:spacing w:val="4"/>
          <w:sz w:val="24"/>
          <w:szCs w:val="24"/>
        </w:rPr>
        <w:t xml:space="preserve"> </w:t>
      </w:r>
      <w:r>
        <w:rPr>
          <w:spacing w:val="1"/>
          <w:sz w:val="24"/>
          <w:szCs w:val="24"/>
        </w:rPr>
        <w:t>me</w:t>
      </w:r>
      <w:r>
        <w:rPr>
          <w:sz w:val="24"/>
          <w:szCs w:val="24"/>
        </w:rPr>
        <w:t>n</w:t>
      </w:r>
      <w:r>
        <w:rPr>
          <w:spacing w:val="-4"/>
          <w:sz w:val="24"/>
          <w:szCs w:val="24"/>
        </w:rPr>
        <w:t>g</w:t>
      </w:r>
      <w:r>
        <w:rPr>
          <w:spacing w:val="1"/>
          <w:sz w:val="24"/>
          <w:szCs w:val="24"/>
        </w:rPr>
        <w:t>aja</w:t>
      </w:r>
      <w:r>
        <w:rPr>
          <w:sz w:val="24"/>
          <w:szCs w:val="24"/>
        </w:rPr>
        <w:t xml:space="preserve">r </w:t>
      </w:r>
      <w:r>
        <w:rPr>
          <w:spacing w:val="-1"/>
          <w:sz w:val="24"/>
          <w:szCs w:val="24"/>
        </w:rPr>
        <w:t>s</w:t>
      </w:r>
      <w:r>
        <w:rPr>
          <w:spacing w:val="1"/>
          <w:sz w:val="24"/>
          <w:szCs w:val="24"/>
        </w:rPr>
        <w:t>e</w:t>
      </w:r>
      <w:r>
        <w:rPr>
          <w:sz w:val="24"/>
          <w:szCs w:val="24"/>
        </w:rPr>
        <w:t>d</w:t>
      </w:r>
      <w:r>
        <w:rPr>
          <w:spacing w:val="1"/>
          <w:sz w:val="24"/>
          <w:szCs w:val="24"/>
        </w:rPr>
        <w:t>emi</w:t>
      </w:r>
      <w:r>
        <w:rPr>
          <w:sz w:val="24"/>
          <w:szCs w:val="24"/>
        </w:rPr>
        <w:t>k</w:t>
      </w:r>
      <w:r>
        <w:rPr>
          <w:spacing w:val="-3"/>
          <w:sz w:val="24"/>
          <w:szCs w:val="24"/>
        </w:rPr>
        <w:t>i</w:t>
      </w:r>
      <w:r>
        <w:rPr>
          <w:spacing w:val="1"/>
          <w:sz w:val="24"/>
          <w:szCs w:val="24"/>
        </w:rPr>
        <w:t>a</w:t>
      </w:r>
      <w:r>
        <w:rPr>
          <w:sz w:val="24"/>
          <w:szCs w:val="24"/>
        </w:rPr>
        <w:t>n</w:t>
      </w:r>
      <w:r>
        <w:rPr>
          <w:spacing w:val="3"/>
          <w:sz w:val="24"/>
          <w:szCs w:val="24"/>
        </w:rPr>
        <w:t xml:space="preserve"> </w:t>
      </w:r>
      <w:r>
        <w:rPr>
          <w:sz w:val="24"/>
          <w:szCs w:val="24"/>
        </w:rPr>
        <w:t xml:space="preserve">rupa </w:t>
      </w:r>
      <w:r>
        <w:rPr>
          <w:spacing w:val="-1"/>
          <w:sz w:val="24"/>
          <w:szCs w:val="24"/>
        </w:rPr>
        <w:t>s</w:t>
      </w:r>
      <w:r>
        <w:rPr>
          <w:spacing w:val="1"/>
          <w:sz w:val="24"/>
          <w:szCs w:val="24"/>
        </w:rPr>
        <w:t>e</w:t>
      </w:r>
      <w:r>
        <w:rPr>
          <w:sz w:val="24"/>
          <w:szCs w:val="24"/>
        </w:rPr>
        <w:t>h</w:t>
      </w:r>
      <w:r>
        <w:rPr>
          <w:spacing w:val="1"/>
          <w:sz w:val="24"/>
          <w:szCs w:val="24"/>
        </w:rPr>
        <w:t>i</w:t>
      </w:r>
      <w:r>
        <w:rPr>
          <w:sz w:val="24"/>
          <w:szCs w:val="24"/>
        </w:rPr>
        <w:t>n</w:t>
      </w:r>
      <w:r>
        <w:rPr>
          <w:spacing w:val="-4"/>
          <w:sz w:val="24"/>
          <w:szCs w:val="24"/>
        </w:rPr>
        <w:t>gg</w:t>
      </w:r>
      <w:r>
        <w:rPr>
          <w:sz w:val="24"/>
          <w:szCs w:val="24"/>
        </w:rPr>
        <w:t>a</w:t>
      </w:r>
      <w:r>
        <w:rPr>
          <w:spacing w:val="4"/>
          <w:sz w:val="24"/>
          <w:szCs w:val="24"/>
        </w:rPr>
        <w:t xml:space="preserve"> </w:t>
      </w:r>
      <w:r>
        <w:rPr>
          <w:spacing w:val="1"/>
          <w:sz w:val="24"/>
          <w:szCs w:val="24"/>
        </w:rPr>
        <w:t>m</w:t>
      </w:r>
      <w:r>
        <w:rPr>
          <w:sz w:val="24"/>
          <w:szCs w:val="24"/>
        </w:rPr>
        <w:t>ud</w:t>
      </w:r>
      <w:r>
        <w:rPr>
          <w:spacing w:val="1"/>
          <w:sz w:val="24"/>
          <w:szCs w:val="24"/>
        </w:rPr>
        <w:t>a</w:t>
      </w:r>
      <w:r>
        <w:rPr>
          <w:sz w:val="24"/>
          <w:szCs w:val="24"/>
        </w:rPr>
        <w:t>h</w:t>
      </w:r>
      <w:r>
        <w:rPr>
          <w:spacing w:val="3"/>
          <w:sz w:val="24"/>
          <w:szCs w:val="24"/>
        </w:rPr>
        <w:t xml:space="preserve"> </w:t>
      </w:r>
      <w:r>
        <w:rPr>
          <w:sz w:val="24"/>
          <w:szCs w:val="24"/>
        </w:rPr>
        <w:t>d</w:t>
      </w:r>
      <w:r>
        <w:rPr>
          <w:spacing w:val="1"/>
          <w:sz w:val="24"/>
          <w:szCs w:val="24"/>
        </w:rPr>
        <w:t>i</w:t>
      </w:r>
      <w:r>
        <w:rPr>
          <w:spacing w:val="-4"/>
          <w:sz w:val="24"/>
          <w:szCs w:val="24"/>
        </w:rPr>
        <w:t>p</w:t>
      </w:r>
      <w:r>
        <w:rPr>
          <w:spacing w:val="1"/>
          <w:sz w:val="24"/>
          <w:szCs w:val="24"/>
        </w:rPr>
        <w:t>a</w:t>
      </w:r>
      <w:r>
        <w:rPr>
          <w:sz w:val="24"/>
          <w:szCs w:val="24"/>
        </w:rPr>
        <w:t>h</w:t>
      </w:r>
      <w:r>
        <w:rPr>
          <w:spacing w:val="-3"/>
          <w:sz w:val="24"/>
          <w:szCs w:val="24"/>
        </w:rPr>
        <w:t>a</w:t>
      </w:r>
      <w:r>
        <w:rPr>
          <w:spacing w:val="1"/>
          <w:sz w:val="24"/>
          <w:szCs w:val="24"/>
        </w:rPr>
        <w:t>m</w:t>
      </w:r>
      <w:r>
        <w:rPr>
          <w:sz w:val="24"/>
          <w:szCs w:val="24"/>
        </w:rPr>
        <w:t>i</w:t>
      </w:r>
      <w:r>
        <w:rPr>
          <w:spacing w:val="4"/>
          <w:sz w:val="24"/>
          <w:szCs w:val="24"/>
        </w:rPr>
        <w:t xml:space="preserve"> </w:t>
      </w:r>
      <w:r>
        <w:rPr>
          <w:sz w:val="24"/>
          <w:szCs w:val="24"/>
        </w:rPr>
        <w:t>o</w:t>
      </w:r>
      <w:r>
        <w:rPr>
          <w:spacing w:val="-3"/>
          <w:sz w:val="24"/>
          <w:szCs w:val="24"/>
        </w:rPr>
        <w:t>l</w:t>
      </w:r>
      <w:r>
        <w:rPr>
          <w:spacing w:val="1"/>
          <w:sz w:val="24"/>
          <w:szCs w:val="24"/>
        </w:rPr>
        <w:t>e</w:t>
      </w:r>
      <w:r>
        <w:rPr>
          <w:sz w:val="24"/>
          <w:szCs w:val="24"/>
        </w:rPr>
        <w:t>h</w:t>
      </w:r>
      <w:r>
        <w:rPr>
          <w:spacing w:val="3"/>
          <w:sz w:val="24"/>
          <w:szCs w:val="24"/>
        </w:rPr>
        <w:t xml:space="preserve"> </w:t>
      </w:r>
      <w:r>
        <w:rPr>
          <w:spacing w:val="-4"/>
          <w:sz w:val="24"/>
          <w:szCs w:val="24"/>
        </w:rPr>
        <w:t>g</w:t>
      </w:r>
      <w:r>
        <w:rPr>
          <w:sz w:val="24"/>
          <w:szCs w:val="24"/>
        </w:rPr>
        <w:t>uru</w:t>
      </w:r>
      <w:r>
        <w:rPr>
          <w:spacing w:val="3"/>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z w:val="24"/>
          <w:szCs w:val="24"/>
        </w:rPr>
        <w:t>o</w:t>
      </w:r>
      <w:r>
        <w:rPr>
          <w:spacing w:val="-3"/>
          <w:sz w:val="24"/>
          <w:szCs w:val="24"/>
        </w:rPr>
        <w:t>l</w:t>
      </w:r>
      <w:r>
        <w:rPr>
          <w:spacing w:val="1"/>
          <w:sz w:val="24"/>
          <w:szCs w:val="24"/>
        </w:rPr>
        <w:t>e</w:t>
      </w:r>
      <w:r>
        <w:rPr>
          <w:sz w:val="24"/>
          <w:szCs w:val="24"/>
        </w:rPr>
        <w:t>h</w:t>
      </w:r>
      <w:r>
        <w:rPr>
          <w:spacing w:val="3"/>
          <w:sz w:val="24"/>
          <w:szCs w:val="24"/>
        </w:rPr>
        <w:t xml:space="preserve"> </w:t>
      </w:r>
      <w:r>
        <w:rPr>
          <w:spacing w:val="-4"/>
          <w:sz w:val="24"/>
          <w:szCs w:val="24"/>
        </w:rPr>
        <w:t>p</w:t>
      </w:r>
      <w:r>
        <w:rPr>
          <w:spacing w:val="1"/>
          <w:sz w:val="24"/>
          <w:szCs w:val="24"/>
        </w:rPr>
        <w:t>e</w:t>
      </w:r>
      <w:r>
        <w:rPr>
          <w:spacing w:val="-1"/>
          <w:sz w:val="24"/>
          <w:szCs w:val="24"/>
        </w:rPr>
        <w:t>s</w:t>
      </w:r>
      <w:r>
        <w:rPr>
          <w:spacing w:val="1"/>
          <w:sz w:val="24"/>
          <w:szCs w:val="24"/>
        </w:rPr>
        <w:t>e</w:t>
      </w:r>
      <w:r>
        <w:rPr>
          <w:sz w:val="24"/>
          <w:szCs w:val="24"/>
        </w:rPr>
        <w:t>r</w:t>
      </w:r>
      <w:r>
        <w:rPr>
          <w:spacing w:val="1"/>
          <w:sz w:val="24"/>
          <w:szCs w:val="24"/>
        </w:rPr>
        <w:t>t</w:t>
      </w:r>
      <w:r>
        <w:rPr>
          <w:sz w:val="24"/>
          <w:szCs w:val="24"/>
        </w:rPr>
        <w:t>a d</w:t>
      </w:r>
      <w:r>
        <w:rPr>
          <w:spacing w:val="1"/>
          <w:sz w:val="24"/>
          <w:szCs w:val="24"/>
        </w:rPr>
        <w:t>i</w:t>
      </w:r>
      <w:r>
        <w:rPr>
          <w:sz w:val="24"/>
          <w:szCs w:val="24"/>
        </w:rPr>
        <w:t>d</w:t>
      </w:r>
      <w:r>
        <w:rPr>
          <w:spacing w:val="1"/>
          <w:sz w:val="24"/>
          <w:szCs w:val="24"/>
        </w:rPr>
        <w:t>i</w:t>
      </w:r>
      <w:r>
        <w:rPr>
          <w:spacing w:val="-4"/>
          <w:sz w:val="24"/>
          <w:szCs w:val="24"/>
        </w:rPr>
        <w:t>k</w:t>
      </w:r>
      <w:r>
        <w:rPr>
          <w:sz w:val="24"/>
          <w:szCs w:val="24"/>
        </w:rPr>
        <w:t xml:space="preserve">. </w:t>
      </w:r>
      <w:proofErr w:type="gramStart"/>
      <w:r>
        <w:rPr>
          <w:spacing w:val="1"/>
          <w:sz w:val="24"/>
          <w:szCs w:val="24"/>
        </w:rPr>
        <w:t>Ta</w:t>
      </w:r>
      <w:r>
        <w:rPr>
          <w:sz w:val="24"/>
          <w:szCs w:val="24"/>
        </w:rPr>
        <w:t>h</w:t>
      </w:r>
      <w:r>
        <w:rPr>
          <w:spacing w:val="1"/>
          <w:sz w:val="24"/>
          <w:szCs w:val="24"/>
        </w:rPr>
        <w:t>a</w:t>
      </w:r>
      <w:r>
        <w:rPr>
          <w:sz w:val="24"/>
          <w:szCs w:val="24"/>
        </w:rPr>
        <w:t xml:space="preserve">p  </w:t>
      </w:r>
      <w:r>
        <w:rPr>
          <w:spacing w:val="-1"/>
          <w:sz w:val="24"/>
          <w:szCs w:val="24"/>
        </w:rPr>
        <w:t>P</w:t>
      </w:r>
      <w:r>
        <w:rPr>
          <w:spacing w:val="1"/>
          <w:sz w:val="24"/>
          <w:szCs w:val="24"/>
        </w:rPr>
        <w:t>e</w:t>
      </w:r>
      <w:r>
        <w:rPr>
          <w:sz w:val="24"/>
          <w:szCs w:val="24"/>
        </w:rPr>
        <w:t>r</w:t>
      </w:r>
      <w:r>
        <w:rPr>
          <w:spacing w:val="1"/>
          <w:sz w:val="24"/>
          <w:szCs w:val="24"/>
        </w:rPr>
        <w:t>e</w:t>
      </w:r>
      <w:r>
        <w:rPr>
          <w:spacing w:val="-4"/>
          <w:sz w:val="24"/>
          <w:szCs w:val="24"/>
        </w:rPr>
        <w:t>n</w:t>
      </w:r>
      <w:r>
        <w:rPr>
          <w:spacing w:val="1"/>
          <w:sz w:val="24"/>
          <w:szCs w:val="24"/>
        </w:rPr>
        <w:t>ca</w:t>
      </w:r>
      <w:r>
        <w:rPr>
          <w:sz w:val="24"/>
          <w:szCs w:val="24"/>
        </w:rPr>
        <w:t>n</w:t>
      </w:r>
      <w:r>
        <w:rPr>
          <w:spacing w:val="-3"/>
          <w:sz w:val="24"/>
          <w:szCs w:val="24"/>
        </w:rPr>
        <w:t>a</w:t>
      </w:r>
      <w:r>
        <w:rPr>
          <w:spacing w:val="1"/>
          <w:sz w:val="24"/>
          <w:szCs w:val="24"/>
        </w:rPr>
        <w:t>a</w:t>
      </w:r>
      <w:r>
        <w:rPr>
          <w:sz w:val="24"/>
          <w:szCs w:val="24"/>
        </w:rPr>
        <w:t>n</w:t>
      </w:r>
      <w:proofErr w:type="gramEnd"/>
      <w:r>
        <w:rPr>
          <w:sz w:val="24"/>
          <w:szCs w:val="24"/>
        </w:rPr>
        <w:t xml:space="preserve">  </w:t>
      </w:r>
      <w:r>
        <w:rPr>
          <w:spacing w:val="1"/>
          <w:sz w:val="24"/>
          <w:szCs w:val="24"/>
        </w:rPr>
        <w:t>Ti</w:t>
      </w:r>
      <w:r>
        <w:rPr>
          <w:sz w:val="24"/>
          <w:szCs w:val="24"/>
        </w:rPr>
        <w:t>nd</w:t>
      </w:r>
      <w:r>
        <w:rPr>
          <w:spacing w:val="1"/>
          <w:sz w:val="24"/>
          <w:szCs w:val="24"/>
        </w:rPr>
        <w:t>a</w:t>
      </w:r>
      <w:r>
        <w:rPr>
          <w:spacing w:val="-4"/>
          <w:sz w:val="24"/>
          <w:szCs w:val="24"/>
        </w:rPr>
        <w:t>k</w:t>
      </w:r>
      <w:r>
        <w:rPr>
          <w:spacing w:val="1"/>
          <w:sz w:val="24"/>
          <w:szCs w:val="24"/>
        </w:rPr>
        <w:t>a</w:t>
      </w:r>
      <w:r>
        <w:rPr>
          <w:sz w:val="24"/>
          <w:szCs w:val="24"/>
        </w:rPr>
        <w:t xml:space="preserve">n  </w:t>
      </w:r>
      <w:r>
        <w:rPr>
          <w:spacing w:val="1"/>
          <w:sz w:val="24"/>
          <w:szCs w:val="24"/>
        </w:rPr>
        <w:t>me</w:t>
      </w:r>
      <w:r>
        <w:rPr>
          <w:spacing w:val="-3"/>
          <w:sz w:val="24"/>
          <w:szCs w:val="24"/>
        </w:rPr>
        <w:t>l</w:t>
      </w:r>
      <w:r>
        <w:rPr>
          <w:spacing w:val="1"/>
          <w:sz w:val="24"/>
          <w:szCs w:val="24"/>
        </w:rPr>
        <w:t>i</w:t>
      </w:r>
      <w:r>
        <w:rPr>
          <w:sz w:val="24"/>
          <w:szCs w:val="24"/>
        </w:rPr>
        <w:t>pu</w:t>
      </w:r>
      <w:r>
        <w:rPr>
          <w:spacing w:val="1"/>
          <w:sz w:val="24"/>
          <w:szCs w:val="24"/>
        </w:rPr>
        <w:t>ti</w:t>
      </w:r>
      <w:r>
        <w:rPr>
          <w:sz w:val="24"/>
          <w:szCs w:val="24"/>
        </w:rPr>
        <w:t xml:space="preserve">:  (1)  </w:t>
      </w:r>
      <w:r>
        <w:rPr>
          <w:spacing w:val="1"/>
          <w:sz w:val="24"/>
          <w:szCs w:val="24"/>
        </w:rPr>
        <w:t>mem</w:t>
      </w:r>
      <w:r>
        <w:rPr>
          <w:sz w:val="24"/>
          <w:szCs w:val="24"/>
        </w:rPr>
        <w:t>bu</w:t>
      </w:r>
      <w:r>
        <w:rPr>
          <w:spacing w:val="1"/>
          <w:sz w:val="24"/>
          <w:szCs w:val="24"/>
        </w:rPr>
        <w:t>a</w:t>
      </w:r>
      <w:r>
        <w:rPr>
          <w:sz w:val="24"/>
          <w:szCs w:val="24"/>
        </w:rPr>
        <w:t xml:space="preserve">t </w:t>
      </w:r>
      <w:r>
        <w:rPr>
          <w:spacing w:val="1"/>
          <w:sz w:val="24"/>
          <w:szCs w:val="24"/>
        </w:rPr>
        <w:t xml:space="preserve"> </w:t>
      </w:r>
      <w:r>
        <w:rPr>
          <w:spacing w:val="2"/>
          <w:sz w:val="24"/>
          <w:szCs w:val="24"/>
        </w:rPr>
        <w:t>p</w:t>
      </w:r>
      <w:r>
        <w:rPr>
          <w:sz w:val="24"/>
          <w:szCs w:val="24"/>
        </w:rPr>
        <w:t>ro</w:t>
      </w:r>
      <w:r>
        <w:rPr>
          <w:spacing w:val="-4"/>
          <w:sz w:val="24"/>
          <w:szCs w:val="24"/>
        </w:rPr>
        <w:t>g</w:t>
      </w:r>
      <w:r>
        <w:rPr>
          <w:sz w:val="24"/>
          <w:szCs w:val="24"/>
        </w:rPr>
        <w:t>r</w:t>
      </w:r>
      <w:r>
        <w:rPr>
          <w:spacing w:val="1"/>
          <w:sz w:val="24"/>
          <w:szCs w:val="24"/>
        </w:rPr>
        <w:t>am</w:t>
      </w:r>
      <w:r>
        <w:rPr>
          <w:sz w:val="24"/>
          <w:szCs w:val="24"/>
        </w:rPr>
        <w:t xml:space="preserve">, </w:t>
      </w:r>
      <w:r>
        <w:rPr>
          <w:spacing w:val="1"/>
          <w:sz w:val="24"/>
          <w:szCs w:val="24"/>
        </w:rPr>
        <w:t xml:space="preserve"> </w:t>
      </w:r>
      <w:r>
        <w:rPr>
          <w:sz w:val="24"/>
          <w:szCs w:val="24"/>
        </w:rPr>
        <w:t>k</w:t>
      </w:r>
      <w:r>
        <w:rPr>
          <w:spacing w:val="1"/>
          <w:sz w:val="24"/>
          <w:szCs w:val="24"/>
        </w:rPr>
        <w:t>em</w:t>
      </w:r>
      <w:r>
        <w:rPr>
          <w:sz w:val="24"/>
          <w:szCs w:val="24"/>
        </w:rPr>
        <w:t>ud</w:t>
      </w:r>
      <w:r>
        <w:rPr>
          <w:spacing w:val="-3"/>
          <w:sz w:val="24"/>
          <w:szCs w:val="24"/>
        </w:rPr>
        <w:t>i</w:t>
      </w:r>
      <w:r>
        <w:rPr>
          <w:spacing w:val="1"/>
          <w:sz w:val="24"/>
          <w:szCs w:val="24"/>
        </w:rPr>
        <w:t>a</w:t>
      </w:r>
      <w:r>
        <w:rPr>
          <w:sz w:val="24"/>
          <w:szCs w:val="24"/>
        </w:rPr>
        <w:t xml:space="preserve">n (2) </w:t>
      </w:r>
      <w:r>
        <w:rPr>
          <w:spacing w:val="1"/>
          <w:sz w:val="24"/>
          <w:szCs w:val="24"/>
        </w:rPr>
        <w:t>me</w:t>
      </w:r>
      <w:r>
        <w:rPr>
          <w:sz w:val="24"/>
          <w:szCs w:val="24"/>
        </w:rPr>
        <w:t>n</w:t>
      </w:r>
      <w:r>
        <w:rPr>
          <w:spacing w:val="-8"/>
          <w:sz w:val="24"/>
          <w:szCs w:val="24"/>
        </w:rPr>
        <w:t>y</w:t>
      </w:r>
      <w:r>
        <w:rPr>
          <w:spacing w:val="1"/>
          <w:sz w:val="24"/>
          <w:szCs w:val="24"/>
        </w:rPr>
        <w:t>ia</w:t>
      </w:r>
      <w:r>
        <w:rPr>
          <w:sz w:val="24"/>
          <w:szCs w:val="24"/>
        </w:rPr>
        <w:t>pk</w:t>
      </w:r>
      <w:r>
        <w:rPr>
          <w:spacing w:val="1"/>
          <w:sz w:val="24"/>
          <w:szCs w:val="24"/>
        </w:rPr>
        <w:t>a</w:t>
      </w:r>
      <w:r>
        <w:rPr>
          <w:sz w:val="24"/>
          <w:szCs w:val="24"/>
        </w:rPr>
        <w:t xml:space="preserve">n </w:t>
      </w:r>
      <w:r>
        <w:rPr>
          <w:spacing w:val="-1"/>
          <w:sz w:val="24"/>
          <w:szCs w:val="24"/>
        </w:rPr>
        <w:t>s</w:t>
      </w:r>
      <w:r>
        <w:rPr>
          <w:spacing w:val="1"/>
          <w:sz w:val="24"/>
          <w:szCs w:val="24"/>
        </w:rPr>
        <w:t>a</w:t>
      </w:r>
      <w:r>
        <w:rPr>
          <w:sz w:val="24"/>
          <w:szCs w:val="24"/>
        </w:rPr>
        <w:t>r</w:t>
      </w:r>
      <w:r>
        <w:rPr>
          <w:spacing w:val="1"/>
          <w:sz w:val="24"/>
          <w:szCs w:val="24"/>
        </w:rPr>
        <w:t>a</w:t>
      </w:r>
      <w:r>
        <w:rPr>
          <w:sz w:val="24"/>
          <w:szCs w:val="24"/>
        </w:rPr>
        <w:t>na</w:t>
      </w:r>
      <w:r>
        <w:rPr>
          <w:spacing w:val="1"/>
          <w:sz w:val="24"/>
          <w:szCs w:val="24"/>
        </w:rPr>
        <w:t xml:space="preserve"> </w:t>
      </w:r>
      <w:r>
        <w:rPr>
          <w:sz w:val="24"/>
          <w:szCs w:val="24"/>
        </w:rPr>
        <w:t>d</w:t>
      </w:r>
      <w:r>
        <w:rPr>
          <w:spacing w:val="1"/>
          <w:sz w:val="24"/>
          <w:szCs w:val="24"/>
        </w:rPr>
        <w:t>a</w:t>
      </w:r>
      <w:r>
        <w:rPr>
          <w:sz w:val="24"/>
          <w:szCs w:val="24"/>
        </w:rPr>
        <w:t>n pr</w:t>
      </w:r>
      <w:r>
        <w:rPr>
          <w:spacing w:val="1"/>
          <w:sz w:val="24"/>
          <w:szCs w:val="24"/>
        </w:rPr>
        <w:t>a</w:t>
      </w:r>
      <w:r>
        <w:rPr>
          <w:spacing w:val="-1"/>
          <w:sz w:val="24"/>
          <w:szCs w:val="24"/>
        </w:rPr>
        <w:t>s</w:t>
      </w:r>
      <w:r>
        <w:rPr>
          <w:spacing w:val="1"/>
          <w:sz w:val="24"/>
          <w:szCs w:val="24"/>
        </w:rPr>
        <w:t>a</w:t>
      </w:r>
      <w:r>
        <w:rPr>
          <w:sz w:val="24"/>
          <w:szCs w:val="24"/>
        </w:rPr>
        <w:t>r</w:t>
      </w:r>
      <w:r>
        <w:rPr>
          <w:spacing w:val="1"/>
          <w:sz w:val="24"/>
          <w:szCs w:val="24"/>
        </w:rPr>
        <w:t>a</w:t>
      </w:r>
      <w:r>
        <w:rPr>
          <w:spacing w:val="-4"/>
          <w:sz w:val="24"/>
          <w:szCs w:val="24"/>
        </w:rPr>
        <w:t>n</w:t>
      </w:r>
      <w:r>
        <w:rPr>
          <w:spacing w:val="1"/>
          <w:sz w:val="24"/>
          <w:szCs w:val="24"/>
        </w:rPr>
        <w:t>a</w:t>
      </w:r>
      <w:r>
        <w:rPr>
          <w:sz w:val="24"/>
          <w:szCs w:val="24"/>
        </w:rPr>
        <w:t>,</w:t>
      </w:r>
      <w:r>
        <w:rPr>
          <w:spacing w:val="1"/>
          <w:sz w:val="24"/>
          <w:szCs w:val="24"/>
        </w:rPr>
        <w:t xml:space="preserve"> </w:t>
      </w:r>
      <w:r>
        <w:rPr>
          <w:spacing w:val="-1"/>
          <w:sz w:val="24"/>
          <w:szCs w:val="24"/>
        </w:rPr>
        <w:t>s</w:t>
      </w:r>
      <w:r>
        <w:rPr>
          <w:spacing w:val="1"/>
          <w:sz w:val="24"/>
          <w:szCs w:val="24"/>
        </w:rPr>
        <w:t>e</w:t>
      </w:r>
      <w:r>
        <w:rPr>
          <w:spacing w:val="2"/>
          <w:sz w:val="24"/>
          <w:szCs w:val="24"/>
        </w:rPr>
        <w:t>l</w:t>
      </w:r>
      <w:r>
        <w:rPr>
          <w:spacing w:val="1"/>
          <w:sz w:val="24"/>
          <w:szCs w:val="24"/>
        </w:rPr>
        <w:t>a</w:t>
      </w:r>
      <w:r>
        <w:rPr>
          <w:sz w:val="24"/>
          <w:szCs w:val="24"/>
        </w:rPr>
        <w:t>n</w:t>
      </w:r>
      <w:r>
        <w:rPr>
          <w:spacing w:val="1"/>
          <w:sz w:val="24"/>
          <w:szCs w:val="24"/>
        </w:rPr>
        <w:t>j</w:t>
      </w:r>
      <w:r>
        <w:rPr>
          <w:sz w:val="24"/>
          <w:szCs w:val="24"/>
        </w:rPr>
        <w:t>u</w:t>
      </w:r>
      <w:r>
        <w:rPr>
          <w:spacing w:val="1"/>
          <w:sz w:val="24"/>
          <w:szCs w:val="24"/>
        </w:rPr>
        <w:t>t</w:t>
      </w:r>
      <w:r>
        <w:rPr>
          <w:sz w:val="24"/>
          <w:szCs w:val="24"/>
        </w:rPr>
        <w:t>n</w:t>
      </w:r>
      <w:r>
        <w:rPr>
          <w:spacing w:val="-8"/>
          <w:sz w:val="24"/>
          <w:szCs w:val="24"/>
        </w:rPr>
        <w:t>y</w:t>
      </w:r>
      <w:r>
        <w:rPr>
          <w:sz w:val="24"/>
          <w:szCs w:val="24"/>
        </w:rPr>
        <w:t>a</w:t>
      </w:r>
      <w:r>
        <w:rPr>
          <w:spacing w:val="3"/>
          <w:sz w:val="24"/>
          <w:szCs w:val="24"/>
        </w:rPr>
        <w:t xml:space="preserve"> </w:t>
      </w:r>
      <w:r>
        <w:rPr>
          <w:sz w:val="24"/>
          <w:szCs w:val="24"/>
        </w:rPr>
        <w:t xml:space="preserve">(3) </w:t>
      </w:r>
      <w:r>
        <w:rPr>
          <w:spacing w:val="1"/>
          <w:sz w:val="24"/>
          <w:szCs w:val="24"/>
        </w:rPr>
        <w:t>mem</w:t>
      </w:r>
      <w:r>
        <w:rPr>
          <w:sz w:val="24"/>
          <w:szCs w:val="24"/>
        </w:rPr>
        <w:t>bu</w:t>
      </w:r>
      <w:r>
        <w:rPr>
          <w:spacing w:val="1"/>
          <w:sz w:val="24"/>
          <w:szCs w:val="24"/>
        </w:rPr>
        <w:t>a</w:t>
      </w:r>
      <w:r>
        <w:rPr>
          <w:sz w:val="24"/>
          <w:szCs w:val="24"/>
        </w:rPr>
        <w:t>t</w:t>
      </w:r>
      <w:r>
        <w:rPr>
          <w:spacing w:val="1"/>
          <w:sz w:val="24"/>
          <w:szCs w:val="24"/>
        </w:rPr>
        <w:t xml:space="preserve"> </w:t>
      </w:r>
      <w:r>
        <w:rPr>
          <w:spacing w:val="-3"/>
          <w:sz w:val="24"/>
          <w:szCs w:val="24"/>
        </w:rPr>
        <w:t>l</w:t>
      </w:r>
      <w:r>
        <w:rPr>
          <w:spacing w:val="1"/>
          <w:sz w:val="24"/>
          <w:szCs w:val="24"/>
        </w:rPr>
        <w:t>em</w:t>
      </w:r>
      <w:r>
        <w:rPr>
          <w:spacing w:val="-4"/>
          <w:sz w:val="24"/>
          <w:szCs w:val="24"/>
        </w:rPr>
        <w:t>b</w:t>
      </w:r>
      <w:r>
        <w:rPr>
          <w:spacing w:val="1"/>
          <w:sz w:val="24"/>
          <w:szCs w:val="24"/>
        </w:rPr>
        <w:t>a</w:t>
      </w:r>
      <w:r>
        <w:rPr>
          <w:sz w:val="24"/>
          <w:szCs w:val="24"/>
        </w:rPr>
        <w:t>r ob</w:t>
      </w:r>
      <w:r>
        <w:rPr>
          <w:spacing w:val="-1"/>
          <w:sz w:val="24"/>
          <w:szCs w:val="24"/>
        </w:rPr>
        <w:t>s</w:t>
      </w:r>
      <w:r>
        <w:rPr>
          <w:spacing w:val="1"/>
          <w:sz w:val="24"/>
          <w:szCs w:val="24"/>
        </w:rPr>
        <w:t>e</w:t>
      </w:r>
      <w:r>
        <w:rPr>
          <w:sz w:val="24"/>
          <w:szCs w:val="24"/>
        </w:rPr>
        <w:t>r</w:t>
      </w:r>
      <w:r>
        <w:rPr>
          <w:spacing w:val="-4"/>
          <w:sz w:val="24"/>
          <w:szCs w:val="24"/>
        </w:rPr>
        <w:t>v</w:t>
      </w:r>
      <w:r>
        <w:rPr>
          <w:spacing w:val="1"/>
          <w:sz w:val="24"/>
          <w:szCs w:val="24"/>
        </w:rPr>
        <w:t>a</w:t>
      </w:r>
      <w:r>
        <w:rPr>
          <w:spacing w:val="-1"/>
          <w:sz w:val="24"/>
          <w:szCs w:val="24"/>
        </w:rPr>
        <w:t>s</w:t>
      </w:r>
      <w:r>
        <w:rPr>
          <w:spacing w:val="1"/>
          <w:sz w:val="24"/>
          <w:szCs w:val="24"/>
        </w:rPr>
        <w:t>i</w:t>
      </w:r>
      <w:r>
        <w:rPr>
          <w:sz w:val="24"/>
          <w:szCs w:val="24"/>
        </w:rPr>
        <w:t>,</w:t>
      </w:r>
      <w:r>
        <w:rPr>
          <w:spacing w:val="1"/>
          <w:sz w:val="24"/>
          <w:szCs w:val="24"/>
        </w:rPr>
        <w:t xml:space="preserve"> </w:t>
      </w:r>
      <w:r>
        <w:rPr>
          <w:spacing w:val="-1"/>
          <w:sz w:val="24"/>
          <w:szCs w:val="24"/>
        </w:rPr>
        <w:t>s</w:t>
      </w:r>
      <w:r>
        <w:rPr>
          <w:spacing w:val="1"/>
          <w:sz w:val="24"/>
          <w:szCs w:val="24"/>
        </w:rPr>
        <w:t>e</w:t>
      </w:r>
      <w:r>
        <w:rPr>
          <w:sz w:val="24"/>
          <w:szCs w:val="24"/>
        </w:rPr>
        <w:t>r</w:t>
      </w:r>
      <w:r>
        <w:rPr>
          <w:spacing w:val="1"/>
          <w:sz w:val="24"/>
          <w:szCs w:val="24"/>
        </w:rPr>
        <w:t>t</w:t>
      </w:r>
      <w:r>
        <w:rPr>
          <w:sz w:val="24"/>
          <w:szCs w:val="24"/>
        </w:rPr>
        <w:t>a</w:t>
      </w:r>
      <w:r>
        <w:rPr>
          <w:spacing w:val="3"/>
          <w:sz w:val="24"/>
          <w:szCs w:val="24"/>
        </w:rPr>
        <w:t xml:space="preserve"> </w:t>
      </w:r>
      <w:r>
        <w:rPr>
          <w:sz w:val="24"/>
          <w:szCs w:val="24"/>
        </w:rPr>
        <w:t xml:space="preserve">(4) </w:t>
      </w:r>
      <w:r>
        <w:rPr>
          <w:spacing w:val="1"/>
          <w:sz w:val="24"/>
          <w:szCs w:val="24"/>
        </w:rPr>
        <w:t>mem</w:t>
      </w:r>
      <w:r>
        <w:rPr>
          <w:sz w:val="24"/>
          <w:szCs w:val="24"/>
        </w:rPr>
        <w:t>b</w:t>
      </w:r>
      <w:r>
        <w:rPr>
          <w:spacing w:val="-4"/>
          <w:sz w:val="24"/>
          <w:szCs w:val="24"/>
        </w:rPr>
        <w:t>u</w:t>
      </w:r>
      <w:r>
        <w:rPr>
          <w:spacing w:val="1"/>
          <w:sz w:val="24"/>
          <w:szCs w:val="24"/>
        </w:rPr>
        <w:t>a</w:t>
      </w:r>
      <w:r>
        <w:rPr>
          <w:sz w:val="24"/>
          <w:szCs w:val="24"/>
        </w:rPr>
        <w:t>t</w:t>
      </w:r>
      <w:r>
        <w:rPr>
          <w:spacing w:val="1"/>
          <w:sz w:val="24"/>
          <w:szCs w:val="24"/>
        </w:rPr>
        <w:t xml:space="preserve"> </w:t>
      </w:r>
      <w:r>
        <w:rPr>
          <w:spacing w:val="-3"/>
          <w:sz w:val="24"/>
          <w:szCs w:val="24"/>
        </w:rPr>
        <w:t>a</w:t>
      </w:r>
      <w:r>
        <w:rPr>
          <w:spacing w:val="1"/>
          <w:sz w:val="24"/>
          <w:szCs w:val="24"/>
        </w:rPr>
        <w:t>la</w:t>
      </w:r>
      <w:r>
        <w:rPr>
          <w:sz w:val="24"/>
          <w:szCs w:val="24"/>
        </w:rPr>
        <w:t>t</w:t>
      </w:r>
      <w:r>
        <w:rPr>
          <w:spacing w:val="1"/>
          <w:sz w:val="24"/>
          <w:szCs w:val="24"/>
        </w:rPr>
        <w:t xml:space="preserve"> </w:t>
      </w:r>
      <w:r>
        <w:rPr>
          <w:spacing w:val="-4"/>
          <w:sz w:val="24"/>
          <w:szCs w:val="24"/>
        </w:rPr>
        <w:t>b</w:t>
      </w:r>
      <w:r>
        <w:rPr>
          <w:spacing w:val="1"/>
          <w:sz w:val="24"/>
          <w:szCs w:val="24"/>
        </w:rPr>
        <w:t>a</w:t>
      </w:r>
      <w:r>
        <w:rPr>
          <w:sz w:val="24"/>
          <w:szCs w:val="24"/>
        </w:rPr>
        <w:t>n</w:t>
      </w:r>
      <w:r>
        <w:rPr>
          <w:spacing w:val="1"/>
          <w:sz w:val="24"/>
          <w:szCs w:val="24"/>
        </w:rPr>
        <w:t>t</w:t>
      </w:r>
      <w:r>
        <w:rPr>
          <w:sz w:val="24"/>
          <w:szCs w:val="24"/>
        </w:rPr>
        <w:t xml:space="preserve">u </w:t>
      </w:r>
      <w:r>
        <w:rPr>
          <w:spacing w:val="-3"/>
          <w:sz w:val="24"/>
          <w:szCs w:val="24"/>
        </w:rPr>
        <w:t>m</w:t>
      </w:r>
      <w:r>
        <w:rPr>
          <w:spacing w:val="1"/>
          <w:sz w:val="24"/>
          <w:szCs w:val="24"/>
        </w:rPr>
        <w:t>e</w:t>
      </w:r>
      <w:r>
        <w:rPr>
          <w:sz w:val="24"/>
          <w:szCs w:val="24"/>
        </w:rPr>
        <w:t>n</w:t>
      </w:r>
      <w:r>
        <w:rPr>
          <w:spacing w:val="-4"/>
          <w:sz w:val="24"/>
          <w:szCs w:val="24"/>
        </w:rPr>
        <w:t>g</w:t>
      </w:r>
      <w:r>
        <w:rPr>
          <w:spacing w:val="1"/>
          <w:sz w:val="24"/>
          <w:szCs w:val="24"/>
        </w:rPr>
        <w:t>aja</w:t>
      </w:r>
      <w:r>
        <w:rPr>
          <w:sz w:val="24"/>
          <w:szCs w:val="24"/>
        </w:rPr>
        <w:t>r</w:t>
      </w:r>
      <w:r>
        <w:rPr>
          <w:spacing w:val="4"/>
          <w:sz w:val="24"/>
          <w:szCs w:val="24"/>
        </w:rPr>
        <w:t xml:space="preserve"> </w:t>
      </w:r>
      <w:r>
        <w:rPr>
          <w:spacing w:val="-8"/>
          <w:sz w:val="24"/>
          <w:szCs w:val="24"/>
        </w:rPr>
        <w:t>y</w:t>
      </w:r>
      <w:r>
        <w:rPr>
          <w:spacing w:val="1"/>
          <w:sz w:val="24"/>
          <w:szCs w:val="24"/>
        </w:rPr>
        <w:t>a</w:t>
      </w:r>
      <w:r>
        <w:rPr>
          <w:sz w:val="24"/>
          <w:szCs w:val="24"/>
        </w:rPr>
        <w:t>ng</w:t>
      </w:r>
      <w:r>
        <w:rPr>
          <w:spacing w:val="-4"/>
          <w:sz w:val="24"/>
          <w:szCs w:val="24"/>
        </w:rPr>
        <w:t xml:space="preserve"> </w:t>
      </w:r>
      <w:r>
        <w:rPr>
          <w:sz w:val="24"/>
          <w:szCs w:val="24"/>
        </w:rPr>
        <w:t>d</w:t>
      </w:r>
      <w:r>
        <w:rPr>
          <w:spacing w:val="1"/>
          <w:sz w:val="24"/>
          <w:szCs w:val="24"/>
        </w:rPr>
        <w:t>i</w:t>
      </w:r>
      <w:r>
        <w:rPr>
          <w:sz w:val="24"/>
          <w:szCs w:val="24"/>
        </w:rPr>
        <w:t>p</w:t>
      </w:r>
      <w:r>
        <w:rPr>
          <w:spacing w:val="1"/>
          <w:sz w:val="24"/>
          <w:szCs w:val="24"/>
        </w:rPr>
        <w:t>e</w:t>
      </w:r>
      <w:r>
        <w:rPr>
          <w:sz w:val="24"/>
          <w:szCs w:val="24"/>
        </w:rPr>
        <w:t>r</w:t>
      </w:r>
      <w:r>
        <w:rPr>
          <w:spacing w:val="1"/>
          <w:sz w:val="24"/>
          <w:szCs w:val="24"/>
        </w:rPr>
        <w:t>l</w:t>
      </w:r>
      <w:r>
        <w:rPr>
          <w:sz w:val="24"/>
          <w:szCs w:val="24"/>
        </w:rPr>
        <w:t>uk</w:t>
      </w:r>
      <w:r>
        <w:rPr>
          <w:spacing w:val="1"/>
          <w:sz w:val="24"/>
          <w:szCs w:val="24"/>
        </w:rPr>
        <w:t>a</w:t>
      </w:r>
      <w:r>
        <w:rPr>
          <w:sz w:val="24"/>
          <w:szCs w:val="24"/>
        </w:rPr>
        <w:t>n.</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5" w:line="260" w:lineRule="exact"/>
        <w:rPr>
          <w:sz w:val="26"/>
          <w:szCs w:val="26"/>
        </w:rPr>
      </w:pPr>
    </w:p>
    <w:p w:rsidR="00307C03" w:rsidRDefault="00F308C4">
      <w:pPr>
        <w:spacing w:before="29"/>
        <w:ind w:left="1017"/>
        <w:rPr>
          <w:sz w:val="24"/>
          <w:szCs w:val="24"/>
        </w:rPr>
      </w:pPr>
      <w:r>
        <w:rPr>
          <w:sz w:val="24"/>
          <w:szCs w:val="24"/>
        </w:rPr>
        <w:t xml:space="preserve">2.   </w:t>
      </w:r>
      <w:r>
        <w:rPr>
          <w:spacing w:val="4"/>
          <w:sz w:val="24"/>
          <w:szCs w:val="24"/>
        </w:rPr>
        <w:t xml:space="preserve"> </w:t>
      </w:r>
      <w:r>
        <w:rPr>
          <w:spacing w:val="-1"/>
          <w:sz w:val="24"/>
          <w:szCs w:val="24"/>
        </w:rPr>
        <w:t>P</w:t>
      </w:r>
      <w:r>
        <w:rPr>
          <w:spacing w:val="1"/>
          <w:sz w:val="24"/>
          <w:szCs w:val="24"/>
        </w:rPr>
        <w:t>ela</w:t>
      </w:r>
      <w:r>
        <w:rPr>
          <w:sz w:val="24"/>
          <w:szCs w:val="24"/>
        </w:rPr>
        <w:t>k</w:t>
      </w:r>
      <w:r>
        <w:rPr>
          <w:spacing w:val="-1"/>
          <w:sz w:val="24"/>
          <w:szCs w:val="24"/>
        </w:rPr>
        <w:t>s</w:t>
      </w:r>
      <w:r>
        <w:rPr>
          <w:spacing w:val="1"/>
          <w:sz w:val="24"/>
          <w:szCs w:val="24"/>
        </w:rPr>
        <w:t>a</w:t>
      </w:r>
      <w:r>
        <w:rPr>
          <w:sz w:val="24"/>
          <w:szCs w:val="24"/>
        </w:rPr>
        <w:t>n</w:t>
      </w:r>
      <w:r>
        <w:rPr>
          <w:spacing w:val="1"/>
          <w:sz w:val="24"/>
          <w:szCs w:val="24"/>
        </w:rPr>
        <w:t>aa</w:t>
      </w:r>
      <w:r>
        <w:rPr>
          <w:sz w:val="24"/>
          <w:szCs w:val="24"/>
        </w:rPr>
        <w:t>n</w:t>
      </w:r>
      <w:r>
        <w:rPr>
          <w:spacing w:val="-4"/>
          <w:sz w:val="24"/>
          <w:szCs w:val="24"/>
        </w:rPr>
        <w:t xml:space="preserve"> </w:t>
      </w:r>
      <w:r>
        <w:rPr>
          <w:spacing w:val="1"/>
          <w:sz w:val="24"/>
          <w:szCs w:val="24"/>
        </w:rPr>
        <w:t>Ti</w:t>
      </w:r>
      <w:r>
        <w:rPr>
          <w:sz w:val="24"/>
          <w:szCs w:val="24"/>
        </w:rPr>
        <w:t>n</w:t>
      </w:r>
      <w:r>
        <w:rPr>
          <w:spacing w:val="-4"/>
          <w:sz w:val="24"/>
          <w:szCs w:val="24"/>
        </w:rPr>
        <w:t>d</w:t>
      </w:r>
      <w:r>
        <w:rPr>
          <w:spacing w:val="1"/>
          <w:sz w:val="24"/>
          <w:szCs w:val="24"/>
        </w:rPr>
        <w:t>a</w:t>
      </w:r>
      <w:r>
        <w:rPr>
          <w:sz w:val="24"/>
          <w:szCs w:val="24"/>
        </w:rPr>
        <w:t>k</w:t>
      </w:r>
      <w:r>
        <w:rPr>
          <w:spacing w:val="1"/>
          <w:sz w:val="24"/>
          <w:szCs w:val="24"/>
        </w:rPr>
        <w:t>a</w:t>
      </w:r>
      <w:r>
        <w:rPr>
          <w:sz w:val="24"/>
          <w:szCs w:val="24"/>
        </w:rPr>
        <w:t>n</w:t>
      </w:r>
    </w:p>
    <w:p w:rsidR="00307C03" w:rsidRDefault="00307C03">
      <w:pPr>
        <w:spacing w:before="16" w:line="260" w:lineRule="exact"/>
        <w:rPr>
          <w:sz w:val="26"/>
          <w:szCs w:val="26"/>
        </w:rPr>
      </w:pPr>
    </w:p>
    <w:p w:rsidR="00307C03" w:rsidRDefault="00F308C4">
      <w:pPr>
        <w:spacing w:line="480" w:lineRule="auto"/>
        <w:ind w:left="1017" w:right="59" w:firstLine="424"/>
        <w:jc w:val="both"/>
        <w:rPr>
          <w:sz w:val="24"/>
          <w:szCs w:val="24"/>
        </w:rPr>
      </w:pPr>
      <w:r>
        <w:rPr>
          <w:spacing w:val="-5"/>
          <w:sz w:val="24"/>
          <w:szCs w:val="24"/>
        </w:rPr>
        <w:t>K</w:t>
      </w:r>
      <w:r>
        <w:rPr>
          <w:spacing w:val="5"/>
          <w:sz w:val="24"/>
          <w:szCs w:val="24"/>
        </w:rPr>
        <w:t>e</w:t>
      </w:r>
      <w:r>
        <w:rPr>
          <w:spacing w:val="-4"/>
          <w:sz w:val="24"/>
          <w:szCs w:val="24"/>
        </w:rPr>
        <w:t>g</w:t>
      </w:r>
      <w:r>
        <w:rPr>
          <w:spacing w:val="1"/>
          <w:sz w:val="24"/>
          <w:szCs w:val="24"/>
        </w:rPr>
        <w:t>iata</w:t>
      </w:r>
      <w:r>
        <w:rPr>
          <w:sz w:val="24"/>
          <w:szCs w:val="24"/>
        </w:rPr>
        <w:t>n</w:t>
      </w:r>
      <w:r>
        <w:rPr>
          <w:spacing w:val="8"/>
          <w:sz w:val="24"/>
          <w:szCs w:val="24"/>
        </w:rPr>
        <w:t xml:space="preserve"> </w:t>
      </w:r>
      <w:r>
        <w:rPr>
          <w:spacing w:val="-8"/>
          <w:sz w:val="24"/>
          <w:szCs w:val="24"/>
        </w:rPr>
        <w:t>y</w:t>
      </w:r>
      <w:r>
        <w:rPr>
          <w:spacing w:val="1"/>
          <w:sz w:val="24"/>
          <w:szCs w:val="24"/>
        </w:rPr>
        <w:t>a</w:t>
      </w:r>
      <w:r>
        <w:rPr>
          <w:sz w:val="24"/>
          <w:szCs w:val="24"/>
        </w:rPr>
        <w:t>ng d</w:t>
      </w:r>
      <w:r>
        <w:rPr>
          <w:spacing w:val="1"/>
          <w:sz w:val="24"/>
          <w:szCs w:val="24"/>
        </w:rPr>
        <w:t>ila</w:t>
      </w:r>
      <w:r>
        <w:rPr>
          <w:sz w:val="24"/>
          <w:szCs w:val="24"/>
        </w:rPr>
        <w:t>k</w:t>
      </w:r>
      <w:r>
        <w:rPr>
          <w:spacing w:val="-1"/>
          <w:sz w:val="24"/>
          <w:szCs w:val="24"/>
        </w:rPr>
        <w:t>s</w:t>
      </w:r>
      <w:r>
        <w:rPr>
          <w:spacing w:val="1"/>
          <w:sz w:val="24"/>
          <w:szCs w:val="24"/>
        </w:rPr>
        <w:t>a</w:t>
      </w:r>
      <w:r>
        <w:rPr>
          <w:sz w:val="24"/>
          <w:szCs w:val="24"/>
        </w:rPr>
        <w:t>n</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pacing w:val="-3"/>
          <w:sz w:val="24"/>
          <w:szCs w:val="24"/>
        </w:rPr>
        <w:t>l</w:t>
      </w:r>
      <w:r>
        <w:rPr>
          <w:spacing w:val="1"/>
          <w:sz w:val="24"/>
          <w:szCs w:val="24"/>
        </w:rPr>
        <w:t>a</w:t>
      </w:r>
      <w:r>
        <w:rPr>
          <w:sz w:val="24"/>
          <w:szCs w:val="24"/>
        </w:rPr>
        <w:t>m</w:t>
      </w:r>
      <w:r>
        <w:rPr>
          <w:spacing w:val="5"/>
          <w:sz w:val="24"/>
          <w:szCs w:val="24"/>
        </w:rPr>
        <w:t xml:space="preserve"> </w:t>
      </w:r>
      <w:r>
        <w:rPr>
          <w:spacing w:val="-3"/>
          <w:sz w:val="24"/>
          <w:szCs w:val="24"/>
        </w:rPr>
        <w:t>ti</w:t>
      </w:r>
      <w:r>
        <w:rPr>
          <w:spacing w:val="1"/>
          <w:sz w:val="24"/>
          <w:szCs w:val="24"/>
        </w:rPr>
        <w:t>a</w:t>
      </w:r>
      <w:r>
        <w:rPr>
          <w:sz w:val="24"/>
          <w:szCs w:val="24"/>
        </w:rPr>
        <w:t>p</w:t>
      </w:r>
      <w:r>
        <w:rPr>
          <w:spacing w:val="4"/>
          <w:sz w:val="24"/>
          <w:szCs w:val="24"/>
        </w:rPr>
        <w:t xml:space="preserve"> </w:t>
      </w:r>
      <w:r>
        <w:rPr>
          <w:spacing w:val="1"/>
          <w:sz w:val="24"/>
          <w:szCs w:val="24"/>
        </w:rPr>
        <w:t>ta</w:t>
      </w:r>
      <w:r>
        <w:rPr>
          <w:sz w:val="24"/>
          <w:szCs w:val="24"/>
        </w:rPr>
        <w:t>h</w:t>
      </w:r>
      <w:r>
        <w:rPr>
          <w:spacing w:val="1"/>
          <w:sz w:val="24"/>
          <w:szCs w:val="24"/>
        </w:rPr>
        <w:t>a</w:t>
      </w:r>
      <w:r>
        <w:rPr>
          <w:sz w:val="24"/>
          <w:szCs w:val="24"/>
        </w:rPr>
        <w:t>p</w:t>
      </w:r>
      <w:r>
        <w:rPr>
          <w:spacing w:val="12"/>
          <w:sz w:val="24"/>
          <w:szCs w:val="24"/>
        </w:rPr>
        <w:t xml:space="preserve"> </w:t>
      </w:r>
      <w:r>
        <w:rPr>
          <w:spacing w:val="-4"/>
          <w:sz w:val="24"/>
          <w:szCs w:val="24"/>
        </w:rPr>
        <w:t>d</w:t>
      </w:r>
      <w:r>
        <w:rPr>
          <w:spacing w:val="1"/>
          <w:sz w:val="24"/>
          <w:szCs w:val="24"/>
        </w:rPr>
        <w:t>im</w:t>
      </w:r>
      <w:r>
        <w:rPr>
          <w:sz w:val="24"/>
          <w:szCs w:val="24"/>
        </w:rPr>
        <w:t>u</w:t>
      </w:r>
      <w:r>
        <w:rPr>
          <w:spacing w:val="-3"/>
          <w:sz w:val="24"/>
          <w:szCs w:val="24"/>
        </w:rPr>
        <w:t>l</w:t>
      </w:r>
      <w:r>
        <w:rPr>
          <w:spacing w:val="1"/>
          <w:sz w:val="24"/>
          <w:szCs w:val="24"/>
        </w:rPr>
        <w:t>a</w:t>
      </w:r>
      <w:r>
        <w:rPr>
          <w:sz w:val="24"/>
          <w:szCs w:val="24"/>
        </w:rPr>
        <w:t>i</w:t>
      </w:r>
      <w:r>
        <w:rPr>
          <w:spacing w:val="5"/>
          <w:sz w:val="24"/>
          <w:szCs w:val="24"/>
        </w:rPr>
        <w:t xml:space="preserve"> </w:t>
      </w:r>
      <w:r>
        <w:rPr>
          <w:sz w:val="24"/>
          <w:szCs w:val="24"/>
        </w:rPr>
        <w:t>d</w:t>
      </w:r>
      <w:r>
        <w:rPr>
          <w:spacing w:val="1"/>
          <w:sz w:val="24"/>
          <w:szCs w:val="24"/>
        </w:rPr>
        <w:t>a</w:t>
      </w:r>
      <w:r>
        <w:rPr>
          <w:spacing w:val="-4"/>
          <w:sz w:val="24"/>
          <w:szCs w:val="24"/>
        </w:rPr>
        <w:t>r</w:t>
      </w:r>
      <w:r>
        <w:rPr>
          <w:sz w:val="24"/>
          <w:szCs w:val="24"/>
        </w:rPr>
        <w:t>i</w:t>
      </w:r>
      <w:r>
        <w:rPr>
          <w:spacing w:val="5"/>
          <w:sz w:val="24"/>
          <w:szCs w:val="24"/>
        </w:rPr>
        <w:t xml:space="preserve"> </w:t>
      </w:r>
      <w:r>
        <w:rPr>
          <w:spacing w:val="-3"/>
          <w:sz w:val="24"/>
          <w:szCs w:val="24"/>
        </w:rPr>
        <w:t>t</w:t>
      </w:r>
      <w:r>
        <w:rPr>
          <w:spacing w:val="1"/>
          <w:sz w:val="24"/>
          <w:szCs w:val="24"/>
        </w:rPr>
        <w:t>a</w:t>
      </w:r>
      <w:r>
        <w:rPr>
          <w:sz w:val="24"/>
          <w:szCs w:val="24"/>
        </w:rPr>
        <w:t>h</w:t>
      </w:r>
      <w:r>
        <w:rPr>
          <w:spacing w:val="1"/>
          <w:sz w:val="24"/>
          <w:szCs w:val="24"/>
        </w:rPr>
        <w:t>a</w:t>
      </w:r>
      <w:r>
        <w:rPr>
          <w:sz w:val="24"/>
          <w:szCs w:val="24"/>
        </w:rPr>
        <w:t>p p</w:t>
      </w:r>
      <w:r>
        <w:rPr>
          <w:spacing w:val="1"/>
          <w:sz w:val="24"/>
          <w:szCs w:val="24"/>
        </w:rPr>
        <w:t>e</w:t>
      </w:r>
      <w:r>
        <w:rPr>
          <w:sz w:val="24"/>
          <w:szCs w:val="24"/>
        </w:rPr>
        <w:t>n</w:t>
      </w:r>
      <w:r>
        <w:rPr>
          <w:spacing w:val="-4"/>
          <w:sz w:val="24"/>
          <w:szCs w:val="24"/>
        </w:rPr>
        <w:t>g</w:t>
      </w:r>
      <w:r>
        <w:rPr>
          <w:spacing w:val="1"/>
          <w:sz w:val="24"/>
          <w:szCs w:val="24"/>
        </w:rPr>
        <w:t>a</w:t>
      </w:r>
      <w:r>
        <w:rPr>
          <w:sz w:val="24"/>
          <w:szCs w:val="24"/>
        </w:rPr>
        <w:t>r</w:t>
      </w:r>
      <w:r>
        <w:rPr>
          <w:spacing w:val="1"/>
          <w:sz w:val="24"/>
          <w:szCs w:val="24"/>
        </w:rPr>
        <w:t>a</w:t>
      </w:r>
      <w:r>
        <w:rPr>
          <w:sz w:val="24"/>
          <w:szCs w:val="24"/>
        </w:rPr>
        <w:t>h</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z w:val="24"/>
          <w:szCs w:val="24"/>
        </w:rPr>
        <w:t>kni</w:t>
      </w:r>
      <w:r>
        <w:rPr>
          <w:spacing w:val="5"/>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5"/>
          <w:sz w:val="24"/>
          <w:szCs w:val="24"/>
        </w:rPr>
        <w:t xml:space="preserve"> </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i</w:t>
      </w:r>
      <w:r>
        <w:rPr>
          <w:spacing w:val="-4"/>
          <w:sz w:val="24"/>
          <w:szCs w:val="24"/>
        </w:rPr>
        <w:t>b</w:t>
      </w:r>
      <w:r>
        <w:rPr>
          <w:spacing w:val="1"/>
          <w:sz w:val="24"/>
          <w:szCs w:val="24"/>
        </w:rPr>
        <w:t>e</w:t>
      </w:r>
      <w:r>
        <w:rPr>
          <w:sz w:val="24"/>
          <w:szCs w:val="24"/>
        </w:rPr>
        <w:t>r</w:t>
      </w:r>
      <w:r>
        <w:rPr>
          <w:spacing w:val="1"/>
          <w:sz w:val="24"/>
          <w:szCs w:val="24"/>
        </w:rPr>
        <w:t>i</w:t>
      </w:r>
      <w:r>
        <w:rPr>
          <w:sz w:val="24"/>
          <w:szCs w:val="24"/>
        </w:rPr>
        <w:t>k</w:t>
      </w:r>
      <w:r>
        <w:rPr>
          <w:spacing w:val="-3"/>
          <w:sz w:val="24"/>
          <w:szCs w:val="24"/>
        </w:rPr>
        <w:t>a</w:t>
      </w:r>
      <w:r>
        <w:rPr>
          <w:sz w:val="24"/>
          <w:szCs w:val="24"/>
        </w:rPr>
        <w:t>n</w:t>
      </w:r>
      <w:r>
        <w:rPr>
          <w:spacing w:val="4"/>
          <w:sz w:val="24"/>
          <w:szCs w:val="24"/>
        </w:rPr>
        <w:t xml:space="preserve"> </w:t>
      </w:r>
      <w:r>
        <w:rPr>
          <w:spacing w:val="-4"/>
          <w:sz w:val="24"/>
          <w:szCs w:val="24"/>
        </w:rPr>
        <w:t>g</w:t>
      </w:r>
      <w:r>
        <w:rPr>
          <w:spacing w:val="1"/>
          <w:sz w:val="24"/>
          <w:szCs w:val="24"/>
        </w:rPr>
        <w:t>am</w:t>
      </w:r>
      <w:r>
        <w:rPr>
          <w:sz w:val="24"/>
          <w:szCs w:val="24"/>
        </w:rPr>
        <w:t>b</w:t>
      </w:r>
      <w:r>
        <w:rPr>
          <w:spacing w:val="1"/>
          <w:sz w:val="24"/>
          <w:szCs w:val="24"/>
        </w:rPr>
        <w:t>a</w:t>
      </w:r>
      <w:r>
        <w:rPr>
          <w:sz w:val="24"/>
          <w:szCs w:val="24"/>
        </w:rPr>
        <w:t>r</w:t>
      </w:r>
      <w:r>
        <w:rPr>
          <w:spacing w:val="1"/>
          <w:sz w:val="24"/>
          <w:szCs w:val="24"/>
        </w:rPr>
        <w:t>a</w:t>
      </w:r>
      <w:r>
        <w:rPr>
          <w:sz w:val="24"/>
          <w:szCs w:val="24"/>
        </w:rPr>
        <w:t xml:space="preserve">n </w:t>
      </w:r>
      <w:r>
        <w:rPr>
          <w:spacing w:val="1"/>
          <w:sz w:val="24"/>
          <w:szCs w:val="24"/>
        </w:rPr>
        <w:t>a</w:t>
      </w:r>
      <w:r>
        <w:rPr>
          <w:sz w:val="24"/>
          <w:szCs w:val="24"/>
        </w:rPr>
        <w:t>k</w:t>
      </w:r>
      <w:r>
        <w:rPr>
          <w:spacing w:val="1"/>
          <w:sz w:val="24"/>
          <w:szCs w:val="24"/>
        </w:rPr>
        <w:t>ti</w:t>
      </w:r>
      <w:r>
        <w:rPr>
          <w:spacing w:val="-4"/>
          <w:sz w:val="24"/>
          <w:szCs w:val="24"/>
        </w:rPr>
        <w:t>v</w:t>
      </w:r>
      <w:r>
        <w:rPr>
          <w:spacing w:val="1"/>
          <w:sz w:val="24"/>
          <w:szCs w:val="24"/>
        </w:rPr>
        <w:t>ita</w:t>
      </w:r>
      <w:r>
        <w:rPr>
          <w:sz w:val="24"/>
          <w:szCs w:val="24"/>
        </w:rPr>
        <w:t>s</w:t>
      </w:r>
      <w:r>
        <w:rPr>
          <w:spacing w:val="2"/>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a</w:t>
      </w:r>
      <w:r>
        <w:rPr>
          <w:sz w:val="24"/>
          <w:szCs w:val="24"/>
        </w:rPr>
        <w:t>k</w:t>
      </w:r>
      <w:r>
        <w:rPr>
          <w:spacing w:val="1"/>
          <w:sz w:val="24"/>
          <w:szCs w:val="24"/>
        </w:rPr>
        <w:t>a</w:t>
      </w:r>
      <w:r>
        <w:rPr>
          <w:sz w:val="24"/>
          <w:szCs w:val="24"/>
        </w:rPr>
        <w:t>n d</w:t>
      </w:r>
      <w:r>
        <w:rPr>
          <w:spacing w:val="1"/>
          <w:sz w:val="24"/>
          <w:szCs w:val="24"/>
        </w:rPr>
        <w:t>ila</w:t>
      </w:r>
      <w:r>
        <w:rPr>
          <w:sz w:val="24"/>
          <w:szCs w:val="24"/>
        </w:rPr>
        <w:t>kuk</w:t>
      </w:r>
      <w:r>
        <w:rPr>
          <w:spacing w:val="1"/>
          <w:sz w:val="24"/>
          <w:szCs w:val="24"/>
        </w:rPr>
        <w:t>a</w:t>
      </w:r>
      <w:r>
        <w:rPr>
          <w:sz w:val="24"/>
          <w:szCs w:val="24"/>
        </w:rPr>
        <w:t>n</w:t>
      </w:r>
      <w:r>
        <w:rPr>
          <w:spacing w:val="2"/>
          <w:sz w:val="24"/>
          <w:szCs w:val="24"/>
        </w:rPr>
        <w:t xml:space="preserve"> </w:t>
      </w:r>
      <w:r>
        <w:rPr>
          <w:sz w:val="24"/>
          <w:szCs w:val="24"/>
        </w:rPr>
        <w:t>d</w:t>
      </w:r>
      <w:r>
        <w:rPr>
          <w:spacing w:val="-3"/>
          <w:sz w:val="24"/>
          <w:szCs w:val="24"/>
        </w:rPr>
        <w:t>a</w:t>
      </w:r>
      <w:r>
        <w:rPr>
          <w:spacing w:val="1"/>
          <w:sz w:val="24"/>
          <w:szCs w:val="24"/>
        </w:rPr>
        <w:t>la</w:t>
      </w:r>
      <w:r>
        <w:rPr>
          <w:sz w:val="24"/>
          <w:szCs w:val="24"/>
        </w:rPr>
        <w:t>m</w:t>
      </w:r>
      <w:r>
        <w:rPr>
          <w:spacing w:val="3"/>
          <w:sz w:val="24"/>
          <w:szCs w:val="24"/>
        </w:rPr>
        <w:t xml:space="preserve"> </w:t>
      </w:r>
      <w:r>
        <w:rPr>
          <w:spacing w:val="-4"/>
          <w:sz w:val="24"/>
          <w:szCs w:val="24"/>
        </w:rPr>
        <w:t>k</w:t>
      </w:r>
      <w:r>
        <w:rPr>
          <w:spacing w:val="1"/>
          <w:sz w:val="24"/>
          <w:szCs w:val="24"/>
        </w:rPr>
        <w:t>ela</w:t>
      </w:r>
      <w:r>
        <w:rPr>
          <w:sz w:val="24"/>
          <w:szCs w:val="24"/>
        </w:rPr>
        <w:t>s o</w:t>
      </w:r>
      <w:r>
        <w:rPr>
          <w:spacing w:val="1"/>
          <w:sz w:val="24"/>
          <w:szCs w:val="24"/>
        </w:rPr>
        <w:t>le</w:t>
      </w:r>
      <w:r>
        <w:rPr>
          <w:sz w:val="24"/>
          <w:szCs w:val="24"/>
        </w:rPr>
        <w:t>h</w:t>
      </w:r>
      <w:r>
        <w:rPr>
          <w:spacing w:val="2"/>
          <w:sz w:val="24"/>
          <w:szCs w:val="24"/>
        </w:rPr>
        <w:t xml:space="preserve"> </w:t>
      </w:r>
      <w:r>
        <w:rPr>
          <w:spacing w:val="-4"/>
          <w:sz w:val="24"/>
          <w:szCs w:val="24"/>
        </w:rPr>
        <w:t>g</w:t>
      </w:r>
      <w:r>
        <w:rPr>
          <w:sz w:val="24"/>
          <w:szCs w:val="24"/>
        </w:rPr>
        <w:t>uru,</w:t>
      </w:r>
      <w:r>
        <w:rPr>
          <w:spacing w:val="2"/>
          <w:sz w:val="24"/>
          <w:szCs w:val="24"/>
        </w:rPr>
        <w:t xml:space="preserve"> </w:t>
      </w:r>
      <w:r>
        <w:rPr>
          <w:sz w:val="24"/>
          <w:szCs w:val="24"/>
        </w:rPr>
        <w:t>k</w:t>
      </w:r>
      <w:r>
        <w:rPr>
          <w:spacing w:val="1"/>
          <w:sz w:val="24"/>
          <w:szCs w:val="24"/>
        </w:rPr>
        <w:t>em</w:t>
      </w:r>
      <w:r>
        <w:rPr>
          <w:sz w:val="24"/>
          <w:szCs w:val="24"/>
        </w:rPr>
        <w:t>ud</w:t>
      </w:r>
      <w:r>
        <w:rPr>
          <w:spacing w:val="1"/>
          <w:sz w:val="24"/>
          <w:szCs w:val="24"/>
        </w:rPr>
        <w:t>ia</w:t>
      </w:r>
      <w:r>
        <w:rPr>
          <w:sz w:val="24"/>
          <w:szCs w:val="24"/>
        </w:rPr>
        <w:t>n</w:t>
      </w:r>
      <w:r>
        <w:rPr>
          <w:spacing w:val="2"/>
          <w:sz w:val="24"/>
          <w:szCs w:val="24"/>
        </w:rPr>
        <w:t xml:space="preserve"> </w:t>
      </w:r>
      <w:r>
        <w:rPr>
          <w:spacing w:val="1"/>
          <w:sz w:val="24"/>
          <w:szCs w:val="24"/>
        </w:rPr>
        <w:t>ta</w:t>
      </w:r>
      <w:r>
        <w:rPr>
          <w:sz w:val="24"/>
          <w:szCs w:val="24"/>
        </w:rPr>
        <w:t>h</w:t>
      </w:r>
      <w:r>
        <w:rPr>
          <w:spacing w:val="1"/>
          <w:sz w:val="24"/>
          <w:szCs w:val="24"/>
        </w:rPr>
        <w:t>a</w:t>
      </w:r>
      <w:r>
        <w:rPr>
          <w:sz w:val="24"/>
          <w:szCs w:val="24"/>
        </w:rPr>
        <w:t>p</w:t>
      </w:r>
      <w:r>
        <w:rPr>
          <w:spacing w:val="2"/>
          <w:sz w:val="24"/>
          <w:szCs w:val="24"/>
        </w:rPr>
        <w:t xml:space="preserve"> </w:t>
      </w:r>
      <w:r>
        <w:rPr>
          <w:spacing w:val="1"/>
          <w:sz w:val="24"/>
          <w:szCs w:val="24"/>
        </w:rPr>
        <w:t>a</w:t>
      </w:r>
      <w:r>
        <w:rPr>
          <w:spacing w:val="-5"/>
          <w:sz w:val="24"/>
          <w:szCs w:val="24"/>
        </w:rPr>
        <w:t>w</w:t>
      </w:r>
      <w:r>
        <w:rPr>
          <w:spacing w:val="1"/>
          <w:sz w:val="24"/>
          <w:szCs w:val="24"/>
        </w:rPr>
        <w:t>a</w:t>
      </w:r>
      <w:r>
        <w:rPr>
          <w:sz w:val="24"/>
          <w:szCs w:val="24"/>
        </w:rPr>
        <w:t>l</w:t>
      </w:r>
      <w:r>
        <w:rPr>
          <w:spacing w:val="3"/>
          <w:sz w:val="24"/>
          <w:szCs w:val="24"/>
        </w:rPr>
        <w:t xml:space="preserve"> </w:t>
      </w:r>
      <w:r>
        <w:rPr>
          <w:spacing w:val="-8"/>
          <w:sz w:val="24"/>
          <w:szCs w:val="24"/>
        </w:rPr>
        <w:t>y</w:t>
      </w:r>
      <w:r>
        <w:rPr>
          <w:spacing w:val="1"/>
          <w:sz w:val="24"/>
          <w:szCs w:val="24"/>
        </w:rPr>
        <w:t>a</w:t>
      </w:r>
      <w:r>
        <w:rPr>
          <w:sz w:val="24"/>
          <w:szCs w:val="24"/>
        </w:rPr>
        <w:t>kni</w:t>
      </w:r>
      <w:r>
        <w:rPr>
          <w:spacing w:val="3"/>
          <w:sz w:val="24"/>
          <w:szCs w:val="24"/>
        </w:rPr>
        <w:t xml:space="preserve"> </w:t>
      </w:r>
      <w:r>
        <w:rPr>
          <w:spacing w:val="-1"/>
          <w:sz w:val="24"/>
          <w:szCs w:val="24"/>
        </w:rPr>
        <w:t>s</w:t>
      </w:r>
      <w:r>
        <w:rPr>
          <w:spacing w:val="1"/>
          <w:sz w:val="24"/>
          <w:szCs w:val="24"/>
        </w:rPr>
        <w:t>i</w:t>
      </w:r>
      <w:r>
        <w:rPr>
          <w:spacing w:val="2"/>
          <w:sz w:val="24"/>
          <w:szCs w:val="24"/>
        </w:rPr>
        <w:t>s</w:t>
      </w:r>
      <w:r>
        <w:rPr>
          <w:spacing w:val="-1"/>
          <w:sz w:val="24"/>
          <w:szCs w:val="24"/>
        </w:rPr>
        <w:t>w</w:t>
      </w:r>
      <w:r>
        <w:rPr>
          <w:sz w:val="24"/>
          <w:szCs w:val="24"/>
        </w:rPr>
        <w:t>a</w:t>
      </w:r>
      <w:r>
        <w:rPr>
          <w:spacing w:val="3"/>
          <w:sz w:val="24"/>
          <w:szCs w:val="24"/>
        </w:rPr>
        <w:t xml:space="preserve"> </w:t>
      </w:r>
      <w:r>
        <w:rPr>
          <w:spacing w:val="1"/>
          <w:sz w:val="24"/>
          <w:szCs w:val="24"/>
        </w:rPr>
        <w:t>a</w:t>
      </w:r>
      <w:r>
        <w:rPr>
          <w:sz w:val="24"/>
          <w:szCs w:val="24"/>
        </w:rPr>
        <w:t>k</w:t>
      </w:r>
      <w:r>
        <w:rPr>
          <w:spacing w:val="1"/>
          <w:sz w:val="24"/>
          <w:szCs w:val="24"/>
        </w:rPr>
        <w:t>a</w:t>
      </w:r>
      <w:r>
        <w:rPr>
          <w:sz w:val="24"/>
          <w:szCs w:val="24"/>
        </w:rPr>
        <w:t xml:space="preserve">n </w:t>
      </w:r>
      <w:r>
        <w:rPr>
          <w:spacing w:val="1"/>
          <w:sz w:val="24"/>
          <w:szCs w:val="24"/>
        </w:rPr>
        <w:t>mela</w:t>
      </w:r>
      <w:r>
        <w:rPr>
          <w:sz w:val="24"/>
          <w:szCs w:val="24"/>
        </w:rPr>
        <w:t>ku</w:t>
      </w:r>
      <w:r>
        <w:rPr>
          <w:spacing w:val="-4"/>
          <w:sz w:val="24"/>
          <w:szCs w:val="24"/>
        </w:rPr>
        <w:t>k</w:t>
      </w:r>
      <w:r>
        <w:rPr>
          <w:spacing w:val="1"/>
          <w:sz w:val="24"/>
          <w:szCs w:val="24"/>
        </w:rPr>
        <w:t>a</w:t>
      </w:r>
      <w:r>
        <w:rPr>
          <w:sz w:val="24"/>
          <w:szCs w:val="24"/>
        </w:rPr>
        <w:t>n k</w:t>
      </w:r>
      <w:r>
        <w:rPr>
          <w:spacing w:val="1"/>
          <w:sz w:val="24"/>
          <w:szCs w:val="24"/>
        </w:rPr>
        <w:t>e</w:t>
      </w:r>
      <w:r>
        <w:rPr>
          <w:spacing w:val="-4"/>
          <w:sz w:val="24"/>
          <w:szCs w:val="24"/>
        </w:rPr>
        <w:t>g</w:t>
      </w:r>
      <w:r>
        <w:rPr>
          <w:spacing w:val="1"/>
          <w:sz w:val="24"/>
          <w:szCs w:val="24"/>
        </w:rPr>
        <w:t>iata</w:t>
      </w:r>
      <w:r>
        <w:rPr>
          <w:sz w:val="24"/>
          <w:szCs w:val="24"/>
        </w:rPr>
        <w:t>n p</w:t>
      </w:r>
      <w:r>
        <w:rPr>
          <w:spacing w:val="-3"/>
          <w:sz w:val="24"/>
          <w:szCs w:val="24"/>
        </w:rPr>
        <w:t>e</w:t>
      </w:r>
      <w:r>
        <w:rPr>
          <w:spacing w:val="1"/>
          <w:sz w:val="24"/>
          <w:szCs w:val="24"/>
        </w:rPr>
        <w:t>ma</w:t>
      </w:r>
      <w:r>
        <w:rPr>
          <w:sz w:val="24"/>
          <w:szCs w:val="24"/>
        </w:rPr>
        <w:t>n</w:t>
      </w:r>
      <w:r>
        <w:rPr>
          <w:spacing w:val="1"/>
          <w:sz w:val="24"/>
          <w:szCs w:val="24"/>
        </w:rPr>
        <w:t>a</w:t>
      </w:r>
      <w:r>
        <w:rPr>
          <w:spacing w:val="-1"/>
          <w:sz w:val="24"/>
          <w:szCs w:val="24"/>
        </w:rPr>
        <w:t>s</w:t>
      </w:r>
      <w:r>
        <w:rPr>
          <w:spacing w:val="1"/>
          <w:sz w:val="24"/>
          <w:szCs w:val="24"/>
        </w:rPr>
        <w:t>a</w:t>
      </w:r>
      <w:r>
        <w:rPr>
          <w:sz w:val="24"/>
          <w:szCs w:val="24"/>
        </w:rPr>
        <w:t xml:space="preserve">n </w:t>
      </w:r>
      <w:r>
        <w:rPr>
          <w:spacing w:val="-1"/>
          <w:sz w:val="24"/>
          <w:szCs w:val="24"/>
        </w:rPr>
        <w:t>s</w:t>
      </w:r>
      <w:r>
        <w:rPr>
          <w:sz w:val="24"/>
          <w:szCs w:val="24"/>
        </w:rPr>
        <w:t>u</w:t>
      </w:r>
      <w:r>
        <w:rPr>
          <w:spacing w:val="1"/>
          <w:sz w:val="24"/>
          <w:szCs w:val="24"/>
        </w:rPr>
        <w:t>a</w:t>
      </w:r>
      <w:r>
        <w:rPr>
          <w:spacing w:val="-4"/>
          <w:sz w:val="24"/>
          <w:szCs w:val="24"/>
        </w:rPr>
        <w:t>r</w:t>
      </w:r>
      <w:r>
        <w:rPr>
          <w:sz w:val="24"/>
          <w:szCs w:val="24"/>
        </w:rPr>
        <w:t>a</w:t>
      </w:r>
      <w:r>
        <w:rPr>
          <w:spacing w:val="1"/>
          <w:sz w:val="24"/>
          <w:szCs w:val="24"/>
        </w:rPr>
        <w:t xml:space="preserve"> </w:t>
      </w:r>
      <w:r>
        <w:rPr>
          <w:sz w:val="24"/>
          <w:szCs w:val="24"/>
        </w:rPr>
        <w:t>(</w:t>
      </w:r>
      <w:r>
        <w:rPr>
          <w:spacing w:val="-4"/>
          <w:sz w:val="24"/>
          <w:szCs w:val="24"/>
        </w:rPr>
        <w:t>v</w:t>
      </w:r>
      <w:r>
        <w:rPr>
          <w:spacing w:val="4"/>
          <w:sz w:val="24"/>
          <w:szCs w:val="24"/>
        </w:rPr>
        <w:t>o</w:t>
      </w:r>
      <w:r>
        <w:rPr>
          <w:sz w:val="24"/>
          <w:szCs w:val="24"/>
        </w:rPr>
        <w:t>k</w:t>
      </w:r>
      <w:r>
        <w:rPr>
          <w:spacing w:val="1"/>
          <w:sz w:val="24"/>
          <w:szCs w:val="24"/>
        </w:rPr>
        <w:t>ali</w:t>
      </w:r>
      <w:r>
        <w:rPr>
          <w:spacing w:val="-1"/>
          <w:sz w:val="24"/>
          <w:szCs w:val="24"/>
        </w:rPr>
        <w:t>s</w:t>
      </w:r>
      <w:r>
        <w:rPr>
          <w:spacing w:val="1"/>
          <w:sz w:val="24"/>
          <w:szCs w:val="24"/>
        </w:rPr>
        <w:t>i</w:t>
      </w:r>
      <w:r>
        <w:rPr>
          <w:sz w:val="24"/>
          <w:szCs w:val="24"/>
        </w:rPr>
        <w:t>)</w:t>
      </w:r>
      <w:r>
        <w:rPr>
          <w:spacing w:val="8"/>
          <w:sz w:val="24"/>
          <w:szCs w:val="24"/>
        </w:rPr>
        <w:t xml:space="preserve"> </w:t>
      </w:r>
      <w:r>
        <w:rPr>
          <w:spacing w:val="-1"/>
          <w:sz w:val="24"/>
          <w:szCs w:val="24"/>
        </w:rPr>
        <w:t>s</w:t>
      </w:r>
      <w:r>
        <w:rPr>
          <w:spacing w:val="1"/>
          <w:sz w:val="24"/>
          <w:szCs w:val="24"/>
        </w:rPr>
        <w:t>ela</w:t>
      </w:r>
      <w:r>
        <w:rPr>
          <w:spacing w:val="-4"/>
          <w:sz w:val="24"/>
          <w:szCs w:val="24"/>
        </w:rPr>
        <w:t>n</w:t>
      </w:r>
      <w:r>
        <w:rPr>
          <w:spacing w:val="1"/>
          <w:sz w:val="24"/>
          <w:szCs w:val="24"/>
        </w:rPr>
        <w:t>j</w:t>
      </w:r>
      <w:r>
        <w:rPr>
          <w:sz w:val="24"/>
          <w:szCs w:val="24"/>
        </w:rPr>
        <w:t>u</w:t>
      </w:r>
      <w:r>
        <w:rPr>
          <w:spacing w:val="1"/>
          <w:sz w:val="24"/>
          <w:szCs w:val="24"/>
        </w:rPr>
        <w:t>t</w:t>
      </w:r>
      <w:r>
        <w:rPr>
          <w:sz w:val="24"/>
          <w:szCs w:val="24"/>
        </w:rPr>
        <w:t>n</w:t>
      </w:r>
      <w:r>
        <w:rPr>
          <w:spacing w:val="-8"/>
          <w:sz w:val="24"/>
          <w:szCs w:val="24"/>
        </w:rPr>
        <w:t>y</w:t>
      </w:r>
      <w:r>
        <w:rPr>
          <w:sz w:val="24"/>
          <w:szCs w:val="24"/>
        </w:rPr>
        <w:t>a</w:t>
      </w:r>
      <w:r>
        <w:rPr>
          <w:spacing w:val="1"/>
          <w:sz w:val="24"/>
          <w:szCs w:val="24"/>
        </w:rPr>
        <w:t xml:space="preserve"> ta</w:t>
      </w:r>
      <w:r>
        <w:rPr>
          <w:sz w:val="24"/>
          <w:szCs w:val="24"/>
        </w:rPr>
        <w:t>h</w:t>
      </w:r>
      <w:r>
        <w:rPr>
          <w:spacing w:val="1"/>
          <w:sz w:val="24"/>
          <w:szCs w:val="24"/>
        </w:rPr>
        <w:t>a</w:t>
      </w:r>
      <w:r>
        <w:rPr>
          <w:sz w:val="24"/>
          <w:szCs w:val="24"/>
        </w:rPr>
        <w:t xml:space="preserve">p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ali</w:t>
      </w:r>
      <w:r>
        <w:rPr>
          <w:spacing w:val="-1"/>
          <w:sz w:val="24"/>
          <w:szCs w:val="24"/>
        </w:rPr>
        <w:t>s</w:t>
      </w:r>
      <w:r>
        <w:rPr>
          <w:spacing w:val="1"/>
          <w:sz w:val="24"/>
          <w:szCs w:val="24"/>
        </w:rPr>
        <w:t>a</w:t>
      </w:r>
      <w:r>
        <w:rPr>
          <w:spacing w:val="-1"/>
          <w:sz w:val="24"/>
          <w:szCs w:val="24"/>
        </w:rPr>
        <w:t>s</w:t>
      </w:r>
      <w:r>
        <w:rPr>
          <w:sz w:val="24"/>
          <w:szCs w:val="24"/>
        </w:rPr>
        <w:t xml:space="preserve">i </w:t>
      </w:r>
      <w:r>
        <w:rPr>
          <w:spacing w:val="1"/>
          <w:sz w:val="24"/>
          <w:szCs w:val="24"/>
        </w:rPr>
        <w:t>mate</w:t>
      </w:r>
      <w:r>
        <w:rPr>
          <w:spacing w:val="-4"/>
          <w:sz w:val="24"/>
          <w:szCs w:val="24"/>
        </w:rPr>
        <w:t>r</w:t>
      </w:r>
      <w:r>
        <w:rPr>
          <w:sz w:val="24"/>
          <w:szCs w:val="24"/>
        </w:rPr>
        <w:t>i</w:t>
      </w:r>
      <w:r>
        <w:rPr>
          <w:spacing w:val="5"/>
          <w:sz w:val="24"/>
          <w:szCs w:val="24"/>
        </w:rPr>
        <w:t xml:space="preserve"> </w:t>
      </w:r>
      <w:r>
        <w:rPr>
          <w:spacing w:val="-8"/>
          <w:sz w:val="24"/>
          <w:szCs w:val="24"/>
        </w:rPr>
        <w:t>y</w:t>
      </w:r>
      <w:r>
        <w:rPr>
          <w:spacing w:val="1"/>
          <w:sz w:val="24"/>
          <w:szCs w:val="24"/>
        </w:rPr>
        <w:t>a</w:t>
      </w:r>
      <w:r>
        <w:rPr>
          <w:sz w:val="24"/>
          <w:szCs w:val="24"/>
        </w:rPr>
        <w:t>ki</w:t>
      </w:r>
      <w:r>
        <w:rPr>
          <w:spacing w:val="5"/>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5"/>
          <w:sz w:val="24"/>
          <w:szCs w:val="24"/>
        </w:rPr>
        <w:t xml:space="preserve"> </w:t>
      </w:r>
      <w:r>
        <w:rPr>
          <w:spacing w:val="1"/>
          <w:sz w:val="24"/>
          <w:szCs w:val="24"/>
        </w:rPr>
        <w:t>a</w:t>
      </w:r>
      <w:r>
        <w:rPr>
          <w:sz w:val="24"/>
          <w:szCs w:val="24"/>
        </w:rPr>
        <w:t>k</w:t>
      </w:r>
      <w:r>
        <w:rPr>
          <w:spacing w:val="1"/>
          <w:sz w:val="24"/>
          <w:szCs w:val="24"/>
        </w:rPr>
        <w:t>a</w:t>
      </w:r>
      <w:r>
        <w:rPr>
          <w:sz w:val="24"/>
          <w:szCs w:val="24"/>
        </w:rPr>
        <w:t>n</w:t>
      </w:r>
      <w:r>
        <w:rPr>
          <w:spacing w:val="8"/>
          <w:sz w:val="24"/>
          <w:szCs w:val="24"/>
        </w:rPr>
        <w:t xml:space="preserve"> </w:t>
      </w:r>
      <w:r>
        <w:rPr>
          <w:sz w:val="24"/>
          <w:szCs w:val="24"/>
        </w:rPr>
        <w:t>d</w:t>
      </w:r>
      <w:r>
        <w:rPr>
          <w:spacing w:val="1"/>
          <w:sz w:val="24"/>
          <w:szCs w:val="24"/>
        </w:rPr>
        <w:t>i</w:t>
      </w:r>
      <w:r>
        <w:rPr>
          <w:spacing w:val="-1"/>
          <w:sz w:val="24"/>
          <w:szCs w:val="24"/>
        </w:rPr>
        <w:t>s</w:t>
      </w:r>
      <w:r>
        <w:rPr>
          <w:spacing w:val="1"/>
          <w:sz w:val="24"/>
          <w:szCs w:val="24"/>
        </w:rPr>
        <w:t>a</w:t>
      </w:r>
      <w:r>
        <w:rPr>
          <w:spacing w:val="-3"/>
          <w:sz w:val="24"/>
          <w:szCs w:val="24"/>
        </w:rPr>
        <w:t>j</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pacing w:val="-3"/>
          <w:sz w:val="24"/>
          <w:szCs w:val="24"/>
        </w:rPr>
        <w:t>m</w:t>
      </w:r>
      <w:r>
        <w:rPr>
          <w:spacing w:val="1"/>
          <w:sz w:val="24"/>
          <w:szCs w:val="24"/>
        </w:rPr>
        <w:t>ete</w:t>
      </w:r>
      <w:r>
        <w:rPr>
          <w:spacing w:val="-4"/>
          <w:sz w:val="24"/>
          <w:szCs w:val="24"/>
        </w:rPr>
        <w:t>r</w:t>
      </w:r>
      <w:r>
        <w:rPr>
          <w:sz w:val="24"/>
          <w:szCs w:val="24"/>
        </w:rPr>
        <w:t>i</w:t>
      </w:r>
      <w:r>
        <w:rPr>
          <w:spacing w:val="5"/>
          <w:sz w:val="24"/>
          <w:szCs w:val="24"/>
        </w:rPr>
        <w:t xml:space="preserve"> </w:t>
      </w:r>
      <w:r>
        <w:rPr>
          <w:spacing w:val="-4"/>
          <w:sz w:val="24"/>
          <w:szCs w:val="24"/>
        </w:rPr>
        <w:t>b</w:t>
      </w:r>
      <w:r>
        <w:rPr>
          <w:spacing w:val="1"/>
          <w:sz w:val="24"/>
          <w:szCs w:val="24"/>
        </w:rPr>
        <w:t>e</w:t>
      </w:r>
      <w:r>
        <w:rPr>
          <w:sz w:val="24"/>
          <w:szCs w:val="24"/>
        </w:rPr>
        <w:t>rupa</w:t>
      </w:r>
      <w:r>
        <w:rPr>
          <w:spacing w:val="5"/>
          <w:sz w:val="24"/>
          <w:szCs w:val="24"/>
        </w:rPr>
        <w:t xml:space="preserve"> </w:t>
      </w:r>
      <w:r>
        <w:rPr>
          <w:spacing w:val="-4"/>
          <w:sz w:val="24"/>
          <w:szCs w:val="24"/>
        </w:rPr>
        <w:t>v</w:t>
      </w:r>
      <w:r>
        <w:rPr>
          <w:spacing w:val="1"/>
          <w:sz w:val="24"/>
          <w:szCs w:val="24"/>
        </w:rPr>
        <w:t>i</w:t>
      </w:r>
      <w:r>
        <w:rPr>
          <w:sz w:val="24"/>
          <w:szCs w:val="24"/>
        </w:rPr>
        <w:t>d</w:t>
      </w:r>
      <w:r>
        <w:rPr>
          <w:spacing w:val="1"/>
          <w:sz w:val="24"/>
          <w:szCs w:val="24"/>
        </w:rPr>
        <w:t>e</w:t>
      </w:r>
      <w:r>
        <w:rPr>
          <w:sz w:val="24"/>
          <w:szCs w:val="24"/>
        </w:rPr>
        <w:t>o</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z w:val="24"/>
          <w:szCs w:val="24"/>
        </w:rPr>
        <w:t>d</w:t>
      </w:r>
      <w:r>
        <w:rPr>
          <w:spacing w:val="1"/>
          <w:sz w:val="24"/>
          <w:szCs w:val="24"/>
        </w:rPr>
        <w:t>alam</w:t>
      </w:r>
      <w:r>
        <w:rPr>
          <w:sz w:val="24"/>
          <w:szCs w:val="24"/>
        </w:rPr>
        <w:t>n</w:t>
      </w:r>
      <w:r>
        <w:rPr>
          <w:spacing w:val="-8"/>
          <w:sz w:val="24"/>
          <w:szCs w:val="24"/>
        </w:rPr>
        <w:t>y</w:t>
      </w:r>
      <w:r>
        <w:rPr>
          <w:sz w:val="24"/>
          <w:szCs w:val="24"/>
        </w:rPr>
        <w:t>a</w:t>
      </w:r>
      <w:r>
        <w:rPr>
          <w:spacing w:val="5"/>
          <w:sz w:val="24"/>
          <w:szCs w:val="24"/>
        </w:rPr>
        <w:t xml:space="preserve"> </w:t>
      </w:r>
      <w:r>
        <w:rPr>
          <w:sz w:val="24"/>
          <w:szCs w:val="24"/>
        </w:rPr>
        <w:t>b</w:t>
      </w:r>
      <w:r>
        <w:rPr>
          <w:spacing w:val="1"/>
          <w:sz w:val="24"/>
          <w:szCs w:val="24"/>
        </w:rPr>
        <w:t>e</w:t>
      </w:r>
      <w:r>
        <w:rPr>
          <w:sz w:val="24"/>
          <w:szCs w:val="24"/>
        </w:rPr>
        <w:t>r</w:t>
      </w:r>
      <w:r>
        <w:rPr>
          <w:spacing w:val="1"/>
          <w:sz w:val="24"/>
          <w:szCs w:val="24"/>
        </w:rPr>
        <w:t>i</w:t>
      </w:r>
      <w:r>
        <w:rPr>
          <w:spacing w:val="-1"/>
          <w:sz w:val="24"/>
          <w:szCs w:val="24"/>
        </w:rPr>
        <w:t>s</w:t>
      </w:r>
      <w:r>
        <w:rPr>
          <w:sz w:val="24"/>
          <w:szCs w:val="24"/>
        </w:rPr>
        <w:t xml:space="preserve">i </w:t>
      </w:r>
      <w:r>
        <w:rPr>
          <w:spacing w:val="1"/>
          <w:sz w:val="24"/>
          <w:szCs w:val="24"/>
        </w:rPr>
        <w:t>i</w:t>
      </w:r>
      <w:r>
        <w:rPr>
          <w:sz w:val="24"/>
          <w:szCs w:val="24"/>
        </w:rPr>
        <w:t>nfor</w:t>
      </w:r>
      <w:r>
        <w:rPr>
          <w:spacing w:val="1"/>
          <w:sz w:val="24"/>
          <w:szCs w:val="24"/>
        </w:rPr>
        <w:t>ma</w:t>
      </w:r>
      <w:r>
        <w:rPr>
          <w:spacing w:val="-1"/>
          <w:sz w:val="24"/>
          <w:szCs w:val="24"/>
        </w:rPr>
        <w:t>s</w:t>
      </w:r>
      <w:r>
        <w:rPr>
          <w:sz w:val="24"/>
          <w:szCs w:val="24"/>
        </w:rPr>
        <w:t>i</w:t>
      </w:r>
      <w:r>
        <w:rPr>
          <w:spacing w:val="5"/>
          <w:sz w:val="24"/>
          <w:szCs w:val="24"/>
        </w:rPr>
        <w:t xml:space="preserve"> </w:t>
      </w:r>
      <w:r>
        <w:rPr>
          <w:spacing w:val="1"/>
          <w:sz w:val="24"/>
          <w:szCs w:val="24"/>
        </w:rPr>
        <w:t>me</w:t>
      </w:r>
      <w:r>
        <w:rPr>
          <w:sz w:val="24"/>
          <w:szCs w:val="24"/>
        </w:rPr>
        <w:t>n</w:t>
      </w:r>
      <w:r>
        <w:rPr>
          <w:spacing w:val="-4"/>
          <w:sz w:val="24"/>
          <w:szCs w:val="24"/>
        </w:rPr>
        <w:t>g</w:t>
      </w:r>
      <w:r>
        <w:rPr>
          <w:spacing w:val="1"/>
          <w:sz w:val="24"/>
          <w:szCs w:val="24"/>
        </w:rPr>
        <w:t>e</w:t>
      </w:r>
      <w:r>
        <w:rPr>
          <w:sz w:val="24"/>
          <w:szCs w:val="24"/>
        </w:rPr>
        <w:t>n</w:t>
      </w:r>
      <w:r>
        <w:rPr>
          <w:spacing w:val="1"/>
          <w:sz w:val="24"/>
          <w:szCs w:val="24"/>
        </w:rPr>
        <w:t>a</w:t>
      </w:r>
      <w:r>
        <w:rPr>
          <w:sz w:val="24"/>
          <w:szCs w:val="24"/>
        </w:rPr>
        <w:t>i</w:t>
      </w:r>
      <w:r>
        <w:rPr>
          <w:spacing w:val="5"/>
          <w:sz w:val="24"/>
          <w:szCs w:val="24"/>
        </w:rPr>
        <w:t xml:space="preserve"> </w:t>
      </w:r>
      <w:r>
        <w:rPr>
          <w:spacing w:val="-3"/>
          <w:sz w:val="24"/>
          <w:szCs w:val="24"/>
        </w:rPr>
        <w:t>t</w:t>
      </w:r>
      <w:r>
        <w:rPr>
          <w:spacing w:val="1"/>
          <w:sz w:val="24"/>
          <w:szCs w:val="24"/>
        </w:rPr>
        <w:t>e</w:t>
      </w:r>
      <w:r>
        <w:rPr>
          <w:sz w:val="24"/>
          <w:szCs w:val="24"/>
        </w:rPr>
        <w:t>kn</w:t>
      </w:r>
      <w:r>
        <w:rPr>
          <w:spacing w:val="1"/>
          <w:sz w:val="24"/>
          <w:szCs w:val="24"/>
        </w:rPr>
        <w:t>i</w:t>
      </w:r>
      <w:r>
        <w:rPr>
          <w:sz w:val="24"/>
          <w:szCs w:val="24"/>
        </w:rPr>
        <w:t>k</w:t>
      </w:r>
      <w:r>
        <w:rPr>
          <w:spacing w:val="4"/>
          <w:sz w:val="24"/>
          <w:szCs w:val="24"/>
        </w:rPr>
        <w:t xml:space="preserve"> </w:t>
      </w:r>
      <w:r>
        <w:rPr>
          <w:spacing w:val="-4"/>
          <w:sz w:val="24"/>
          <w:szCs w:val="24"/>
        </w:rPr>
        <w:t>v</w:t>
      </w:r>
      <w:r>
        <w:rPr>
          <w:sz w:val="24"/>
          <w:szCs w:val="24"/>
        </w:rPr>
        <w:t>o</w:t>
      </w:r>
      <w:r>
        <w:rPr>
          <w:spacing w:val="1"/>
          <w:sz w:val="24"/>
          <w:szCs w:val="24"/>
        </w:rPr>
        <w:t>ca</w:t>
      </w:r>
      <w:r>
        <w:rPr>
          <w:sz w:val="24"/>
          <w:szCs w:val="24"/>
        </w:rPr>
        <w:t>l</w:t>
      </w:r>
      <w:r>
        <w:rPr>
          <w:spacing w:val="9"/>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ija</w:t>
      </w:r>
      <w:r>
        <w:rPr>
          <w:sz w:val="24"/>
          <w:szCs w:val="24"/>
        </w:rPr>
        <w:t>d</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ac</w:t>
      </w:r>
      <w:r>
        <w:rPr>
          <w:sz w:val="24"/>
          <w:szCs w:val="24"/>
        </w:rPr>
        <w:t>u</w:t>
      </w:r>
      <w:r>
        <w:rPr>
          <w:spacing w:val="1"/>
          <w:sz w:val="24"/>
          <w:szCs w:val="24"/>
        </w:rPr>
        <w:t>a</w:t>
      </w:r>
      <w:r>
        <w:rPr>
          <w:sz w:val="24"/>
          <w:szCs w:val="24"/>
        </w:rPr>
        <w:t>n</w:t>
      </w:r>
      <w:r>
        <w:rPr>
          <w:spacing w:val="4"/>
          <w:sz w:val="24"/>
          <w:szCs w:val="24"/>
        </w:rPr>
        <w:t xml:space="preserve"> </w:t>
      </w:r>
      <w:r>
        <w:rPr>
          <w:sz w:val="24"/>
          <w:szCs w:val="24"/>
        </w:rPr>
        <w:t>d</w:t>
      </w:r>
      <w:r>
        <w:rPr>
          <w:spacing w:val="-3"/>
          <w:sz w:val="24"/>
          <w:szCs w:val="24"/>
        </w:rPr>
        <w:t>a</w:t>
      </w:r>
      <w:r>
        <w:rPr>
          <w:spacing w:val="1"/>
          <w:sz w:val="24"/>
          <w:szCs w:val="24"/>
        </w:rPr>
        <w:t>l</w:t>
      </w:r>
      <w:r>
        <w:rPr>
          <w:spacing w:val="-3"/>
          <w:sz w:val="24"/>
          <w:szCs w:val="24"/>
        </w:rPr>
        <w:t>a</w:t>
      </w:r>
      <w:r>
        <w:rPr>
          <w:sz w:val="24"/>
          <w:szCs w:val="24"/>
        </w:rPr>
        <w:t xml:space="preserve">m </w:t>
      </w:r>
      <w:r>
        <w:rPr>
          <w:spacing w:val="1"/>
          <w:sz w:val="24"/>
          <w:szCs w:val="24"/>
        </w:rPr>
        <w:t>me</w:t>
      </w:r>
      <w:r>
        <w:rPr>
          <w:sz w:val="24"/>
          <w:szCs w:val="24"/>
        </w:rPr>
        <w:t>n</w:t>
      </w:r>
      <w:r>
        <w:rPr>
          <w:spacing w:val="-8"/>
          <w:sz w:val="24"/>
          <w:szCs w:val="24"/>
        </w:rPr>
        <w:t>y</w:t>
      </w:r>
      <w:r>
        <w:rPr>
          <w:spacing w:val="1"/>
          <w:sz w:val="24"/>
          <w:szCs w:val="24"/>
        </w:rPr>
        <w:t>a</w:t>
      </w:r>
      <w:r>
        <w:rPr>
          <w:spacing w:val="4"/>
          <w:sz w:val="24"/>
          <w:szCs w:val="24"/>
        </w:rPr>
        <w:t>n</w:t>
      </w:r>
      <w:r>
        <w:rPr>
          <w:spacing w:val="-4"/>
          <w:sz w:val="24"/>
          <w:szCs w:val="24"/>
        </w:rPr>
        <w:t>y</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la</w:t>
      </w:r>
      <w:r>
        <w:rPr>
          <w:spacing w:val="-4"/>
          <w:sz w:val="24"/>
          <w:szCs w:val="24"/>
        </w:rPr>
        <w:t>g</w:t>
      </w:r>
      <w:r>
        <w:rPr>
          <w:sz w:val="24"/>
          <w:szCs w:val="24"/>
        </w:rPr>
        <w:t>u</w:t>
      </w:r>
      <w:r>
        <w:rPr>
          <w:spacing w:val="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e</w:t>
      </w:r>
      <w:r>
        <w:rPr>
          <w:sz w:val="24"/>
          <w:szCs w:val="24"/>
        </w:rPr>
        <w:t>n</w:t>
      </w:r>
      <w:r>
        <w:rPr>
          <w:spacing w:val="1"/>
          <w:sz w:val="24"/>
          <w:szCs w:val="24"/>
        </w:rPr>
        <w:t>a</w:t>
      </w:r>
      <w:r>
        <w:rPr>
          <w:sz w:val="24"/>
          <w:szCs w:val="24"/>
        </w:rPr>
        <w:t>r, d</w:t>
      </w:r>
      <w:r>
        <w:rPr>
          <w:spacing w:val="1"/>
          <w:sz w:val="24"/>
          <w:szCs w:val="24"/>
        </w:rPr>
        <w:t>a</w:t>
      </w:r>
      <w:r>
        <w:rPr>
          <w:sz w:val="24"/>
          <w:szCs w:val="24"/>
        </w:rPr>
        <w:t xml:space="preserve">n </w:t>
      </w:r>
      <w:r>
        <w:rPr>
          <w:spacing w:val="1"/>
          <w:sz w:val="24"/>
          <w:szCs w:val="24"/>
        </w:rPr>
        <w:t>ta</w:t>
      </w:r>
      <w:r>
        <w:rPr>
          <w:spacing w:val="-4"/>
          <w:sz w:val="24"/>
          <w:szCs w:val="24"/>
        </w:rPr>
        <w:t>h</w:t>
      </w:r>
      <w:r>
        <w:rPr>
          <w:spacing w:val="-3"/>
          <w:sz w:val="24"/>
          <w:szCs w:val="24"/>
        </w:rPr>
        <w:t>a</w:t>
      </w:r>
      <w:r>
        <w:rPr>
          <w:sz w:val="24"/>
          <w:szCs w:val="24"/>
        </w:rPr>
        <w:t>p</w:t>
      </w:r>
      <w:r>
        <w:rPr>
          <w:spacing w:val="4"/>
          <w:sz w:val="24"/>
          <w:szCs w:val="24"/>
        </w:rPr>
        <w:t xml:space="preserve"> </w:t>
      </w:r>
      <w:r>
        <w:rPr>
          <w:spacing w:val="1"/>
          <w:sz w:val="24"/>
          <w:szCs w:val="24"/>
        </w:rPr>
        <w:t>a</w:t>
      </w:r>
      <w:r>
        <w:rPr>
          <w:sz w:val="24"/>
          <w:szCs w:val="24"/>
        </w:rPr>
        <w:t>kh</w:t>
      </w:r>
      <w:r>
        <w:rPr>
          <w:spacing w:val="1"/>
          <w:sz w:val="24"/>
          <w:szCs w:val="24"/>
        </w:rPr>
        <w:t>i</w:t>
      </w:r>
      <w:r>
        <w:rPr>
          <w:sz w:val="24"/>
          <w:szCs w:val="24"/>
        </w:rPr>
        <w:t xml:space="preserve">r </w:t>
      </w:r>
      <w:r>
        <w:rPr>
          <w:spacing w:val="-8"/>
          <w:sz w:val="24"/>
          <w:szCs w:val="24"/>
        </w:rPr>
        <w:t>y</w:t>
      </w:r>
      <w:r>
        <w:rPr>
          <w:spacing w:val="1"/>
          <w:sz w:val="24"/>
          <w:szCs w:val="24"/>
        </w:rPr>
        <w:t>a</w:t>
      </w:r>
      <w:r>
        <w:rPr>
          <w:sz w:val="24"/>
          <w:szCs w:val="24"/>
        </w:rPr>
        <w:t>kni</w:t>
      </w:r>
      <w:r>
        <w:rPr>
          <w:spacing w:val="5"/>
          <w:sz w:val="24"/>
          <w:szCs w:val="24"/>
        </w:rPr>
        <w:t xml:space="preserve"> </w:t>
      </w:r>
      <w:r>
        <w:rPr>
          <w:spacing w:val="1"/>
          <w:sz w:val="24"/>
          <w:szCs w:val="24"/>
        </w:rPr>
        <w:t>me</w:t>
      </w:r>
      <w:r>
        <w:rPr>
          <w:sz w:val="24"/>
          <w:szCs w:val="24"/>
        </w:rPr>
        <w:t>n</w:t>
      </w:r>
      <w:r>
        <w:rPr>
          <w:spacing w:val="-4"/>
          <w:sz w:val="24"/>
          <w:szCs w:val="24"/>
        </w:rPr>
        <w:t>g</w:t>
      </w:r>
      <w:r>
        <w:rPr>
          <w:spacing w:val="1"/>
          <w:sz w:val="24"/>
          <w:szCs w:val="24"/>
        </w:rPr>
        <w:t>a</w:t>
      </w:r>
      <w:r>
        <w:rPr>
          <w:sz w:val="24"/>
          <w:szCs w:val="24"/>
        </w:rPr>
        <w:t>p</w:t>
      </w:r>
      <w:r>
        <w:rPr>
          <w:spacing w:val="1"/>
          <w:sz w:val="24"/>
          <w:szCs w:val="24"/>
        </w:rPr>
        <w:t>li</w:t>
      </w:r>
      <w:r>
        <w:rPr>
          <w:sz w:val="24"/>
          <w:szCs w:val="24"/>
        </w:rPr>
        <w:t>k</w:t>
      </w:r>
      <w:r>
        <w:rPr>
          <w:spacing w:val="1"/>
          <w:sz w:val="24"/>
          <w:szCs w:val="24"/>
        </w:rPr>
        <w:t>a</w:t>
      </w:r>
      <w:r>
        <w:rPr>
          <w:spacing w:val="-1"/>
          <w:sz w:val="24"/>
          <w:szCs w:val="24"/>
        </w:rPr>
        <w:t>s</w:t>
      </w:r>
      <w:r>
        <w:rPr>
          <w:spacing w:val="1"/>
          <w:sz w:val="24"/>
          <w:szCs w:val="24"/>
        </w:rPr>
        <w:t>i</w:t>
      </w:r>
      <w:r>
        <w:rPr>
          <w:sz w:val="24"/>
          <w:szCs w:val="24"/>
        </w:rPr>
        <w:t>k</w:t>
      </w:r>
      <w:r>
        <w:rPr>
          <w:spacing w:val="1"/>
          <w:sz w:val="24"/>
          <w:szCs w:val="24"/>
        </w:rPr>
        <w:t>a</w:t>
      </w:r>
      <w:r>
        <w:rPr>
          <w:sz w:val="24"/>
          <w:szCs w:val="24"/>
        </w:rPr>
        <w:t xml:space="preserve">n </w:t>
      </w:r>
      <w:r>
        <w:rPr>
          <w:spacing w:val="1"/>
          <w:sz w:val="24"/>
          <w:szCs w:val="24"/>
        </w:rPr>
        <w:t>i</w:t>
      </w:r>
      <w:r>
        <w:rPr>
          <w:spacing w:val="-3"/>
          <w:sz w:val="24"/>
          <w:szCs w:val="24"/>
        </w:rPr>
        <w:t>l</w:t>
      </w:r>
      <w:r>
        <w:rPr>
          <w:spacing w:val="1"/>
          <w:sz w:val="24"/>
          <w:szCs w:val="24"/>
        </w:rPr>
        <w:t>m</w:t>
      </w:r>
      <w:r>
        <w:rPr>
          <w:sz w:val="24"/>
          <w:szCs w:val="24"/>
        </w:rPr>
        <w:t xml:space="preserve">u </w:t>
      </w:r>
      <w:r>
        <w:rPr>
          <w:spacing w:val="-4"/>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5"/>
          <w:sz w:val="24"/>
          <w:szCs w:val="24"/>
        </w:rPr>
        <w:t xml:space="preserve"> </w:t>
      </w:r>
      <w:r>
        <w:rPr>
          <w:sz w:val="24"/>
          <w:szCs w:val="24"/>
        </w:rPr>
        <w:t>o</w:t>
      </w:r>
      <w:r>
        <w:rPr>
          <w:spacing w:val="1"/>
          <w:sz w:val="24"/>
          <w:szCs w:val="24"/>
        </w:rPr>
        <w:t>le</w:t>
      </w:r>
      <w:r>
        <w:rPr>
          <w:sz w:val="24"/>
          <w:szCs w:val="24"/>
        </w:rPr>
        <w:t>h</w:t>
      </w:r>
      <w:r>
        <w:rPr>
          <w:spacing w:val="4"/>
          <w:sz w:val="24"/>
          <w:szCs w:val="24"/>
        </w:rPr>
        <w:t xml:space="preserve"> </w:t>
      </w:r>
      <w:r>
        <w:rPr>
          <w:spacing w:val="1"/>
          <w:sz w:val="24"/>
          <w:szCs w:val="24"/>
        </w:rPr>
        <w:t>me</w:t>
      </w:r>
      <w:r>
        <w:rPr>
          <w:sz w:val="24"/>
          <w:szCs w:val="24"/>
        </w:rPr>
        <w:t>d</w:t>
      </w:r>
      <w:r>
        <w:rPr>
          <w:spacing w:val="-3"/>
          <w:sz w:val="24"/>
          <w:szCs w:val="24"/>
        </w:rPr>
        <w:t>i</w:t>
      </w:r>
      <w:r>
        <w:rPr>
          <w:sz w:val="24"/>
          <w:szCs w:val="24"/>
        </w:rPr>
        <w:t>a</w:t>
      </w:r>
      <w:r>
        <w:rPr>
          <w:spacing w:val="5"/>
          <w:sz w:val="24"/>
          <w:szCs w:val="24"/>
        </w:rPr>
        <w:t xml:space="preserve"> </w:t>
      </w:r>
      <w:r>
        <w:rPr>
          <w:sz w:val="24"/>
          <w:szCs w:val="24"/>
        </w:rPr>
        <w:t>ke</w:t>
      </w:r>
      <w:r>
        <w:rPr>
          <w:spacing w:val="5"/>
          <w:sz w:val="24"/>
          <w:szCs w:val="24"/>
        </w:rPr>
        <w:t xml:space="preserve"> </w:t>
      </w:r>
      <w:r>
        <w:rPr>
          <w:sz w:val="24"/>
          <w:szCs w:val="24"/>
        </w:rPr>
        <w:t>d</w:t>
      </w:r>
      <w:r>
        <w:rPr>
          <w:spacing w:val="1"/>
          <w:sz w:val="24"/>
          <w:szCs w:val="24"/>
        </w:rPr>
        <w:t>al</w:t>
      </w:r>
      <w:r>
        <w:rPr>
          <w:spacing w:val="-3"/>
          <w:sz w:val="24"/>
          <w:szCs w:val="24"/>
        </w:rPr>
        <w:t>a</w:t>
      </w:r>
      <w:r>
        <w:rPr>
          <w:sz w:val="24"/>
          <w:szCs w:val="24"/>
        </w:rPr>
        <w:t>m</w:t>
      </w:r>
      <w:r>
        <w:rPr>
          <w:spacing w:val="5"/>
          <w:sz w:val="24"/>
          <w:szCs w:val="24"/>
        </w:rPr>
        <w:t xml:space="preserve"> </w:t>
      </w:r>
      <w:r>
        <w:rPr>
          <w:spacing w:val="1"/>
          <w:sz w:val="24"/>
          <w:szCs w:val="24"/>
        </w:rPr>
        <w:t>la</w:t>
      </w:r>
      <w:r>
        <w:rPr>
          <w:spacing w:val="-4"/>
          <w:sz w:val="24"/>
          <w:szCs w:val="24"/>
        </w:rPr>
        <w:t>g</w:t>
      </w:r>
      <w:r>
        <w:rPr>
          <w:sz w:val="24"/>
          <w:szCs w:val="24"/>
        </w:rPr>
        <w:t>u,</w:t>
      </w:r>
      <w:r>
        <w:rPr>
          <w:spacing w:val="4"/>
          <w:sz w:val="24"/>
          <w:szCs w:val="24"/>
        </w:rPr>
        <w:t xml:space="preserve"> </w:t>
      </w:r>
      <w:r>
        <w:rPr>
          <w:sz w:val="24"/>
          <w:szCs w:val="24"/>
        </w:rPr>
        <w:t>d</w:t>
      </w:r>
      <w:r>
        <w:rPr>
          <w:spacing w:val="1"/>
          <w:sz w:val="24"/>
          <w:szCs w:val="24"/>
        </w:rPr>
        <w:t>ita</w:t>
      </w:r>
      <w:r>
        <w:rPr>
          <w:sz w:val="24"/>
          <w:szCs w:val="24"/>
        </w:rPr>
        <w:t>h</w:t>
      </w:r>
      <w:r>
        <w:rPr>
          <w:spacing w:val="1"/>
          <w:sz w:val="24"/>
          <w:szCs w:val="24"/>
        </w:rPr>
        <w:t>a</w:t>
      </w:r>
      <w:r>
        <w:rPr>
          <w:sz w:val="24"/>
          <w:szCs w:val="24"/>
        </w:rPr>
        <w:t>p</w:t>
      </w:r>
      <w:r>
        <w:rPr>
          <w:spacing w:val="4"/>
          <w:sz w:val="24"/>
          <w:szCs w:val="24"/>
        </w:rPr>
        <w:t xml:space="preserve"> </w:t>
      </w:r>
      <w:r>
        <w:rPr>
          <w:spacing w:val="1"/>
          <w:sz w:val="24"/>
          <w:szCs w:val="24"/>
        </w:rPr>
        <w:t>i</w:t>
      </w:r>
      <w:r>
        <w:rPr>
          <w:spacing w:val="-4"/>
          <w:sz w:val="24"/>
          <w:szCs w:val="24"/>
        </w:rPr>
        <w:t>n</w:t>
      </w:r>
      <w:r>
        <w:rPr>
          <w:sz w:val="24"/>
          <w:szCs w:val="24"/>
        </w:rPr>
        <w:t>i</w:t>
      </w:r>
      <w:r>
        <w:rPr>
          <w:spacing w:val="5"/>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5"/>
          <w:sz w:val="24"/>
          <w:szCs w:val="24"/>
        </w:rPr>
        <w:t xml:space="preserve"> </w:t>
      </w:r>
      <w:r>
        <w:rPr>
          <w:spacing w:val="1"/>
          <w:sz w:val="24"/>
          <w:szCs w:val="24"/>
        </w:rPr>
        <w:t>me</w:t>
      </w:r>
      <w:r>
        <w:rPr>
          <w:spacing w:val="4"/>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pacing w:val="13"/>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la</w:t>
      </w:r>
      <w:r>
        <w:rPr>
          <w:spacing w:val="-4"/>
          <w:sz w:val="24"/>
          <w:szCs w:val="24"/>
        </w:rPr>
        <w:t>g</w:t>
      </w:r>
      <w:r>
        <w:rPr>
          <w:sz w:val="24"/>
          <w:szCs w:val="24"/>
        </w:rPr>
        <w:t xml:space="preserve">u </w:t>
      </w:r>
      <w:r>
        <w:rPr>
          <w:spacing w:val="1"/>
          <w:sz w:val="24"/>
          <w:szCs w:val="24"/>
        </w:rPr>
        <w:t>me</w:t>
      </w:r>
      <w:r>
        <w:rPr>
          <w:sz w:val="24"/>
          <w:szCs w:val="24"/>
        </w:rPr>
        <w:t>n</w:t>
      </w:r>
      <w:r>
        <w:rPr>
          <w:spacing w:val="-4"/>
          <w:sz w:val="24"/>
          <w:szCs w:val="24"/>
        </w:rPr>
        <w:t>g</w:t>
      </w:r>
      <w:r>
        <w:rPr>
          <w:sz w:val="24"/>
          <w:szCs w:val="24"/>
        </w:rPr>
        <w:t>h</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 xml:space="preserve">n </w:t>
      </w:r>
      <w:r>
        <w:rPr>
          <w:spacing w:val="1"/>
          <w:sz w:val="24"/>
          <w:szCs w:val="24"/>
        </w:rPr>
        <w:t>ci</w:t>
      </w:r>
      <w:r>
        <w:rPr>
          <w:sz w:val="24"/>
          <w:szCs w:val="24"/>
        </w:rPr>
        <w:t>p</w:t>
      </w:r>
      <w:r>
        <w:rPr>
          <w:spacing w:val="1"/>
          <w:sz w:val="24"/>
          <w:szCs w:val="24"/>
        </w:rPr>
        <w:t>t</w:t>
      </w:r>
      <w:r>
        <w:rPr>
          <w:sz w:val="24"/>
          <w:szCs w:val="24"/>
        </w:rPr>
        <w:t>a</w:t>
      </w:r>
      <w:r>
        <w:rPr>
          <w:spacing w:val="1"/>
          <w:sz w:val="24"/>
          <w:szCs w:val="24"/>
        </w:rPr>
        <w:t xml:space="preserve">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 b</w:t>
      </w:r>
      <w:r>
        <w:rPr>
          <w:spacing w:val="1"/>
          <w:sz w:val="24"/>
          <w:szCs w:val="24"/>
        </w:rPr>
        <w:t>ai</w:t>
      </w:r>
      <w:r>
        <w:rPr>
          <w:sz w:val="24"/>
          <w:szCs w:val="24"/>
        </w:rPr>
        <w:t>k d</w:t>
      </w:r>
      <w:r>
        <w:rPr>
          <w:spacing w:val="1"/>
          <w:sz w:val="24"/>
          <w:szCs w:val="24"/>
        </w:rPr>
        <w:t>a</w:t>
      </w:r>
      <w:r>
        <w:rPr>
          <w:sz w:val="24"/>
          <w:szCs w:val="24"/>
        </w:rPr>
        <w:t>n b</w:t>
      </w:r>
      <w:r>
        <w:rPr>
          <w:spacing w:val="-3"/>
          <w:sz w:val="24"/>
          <w:szCs w:val="24"/>
        </w:rPr>
        <w:t>e</w:t>
      </w:r>
      <w:r>
        <w:rPr>
          <w:sz w:val="24"/>
          <w:szCs w:val="24"/>
        </w:rPr>
        <w:t>n</w:t>
      </w:r>
      <w:r>
        <w:rPr>
          <w:spacing w:val="1"/>
          <w:sz w:val="24"/>
          <w:szCs w:val="24"/>
        </w:rPr>
        <w:t>a</w:t>
      </w:r>
      <w:r>
        <w:rPr>
          <w:sz w:val="24"/>
          <w:szCs w:val="24"/>
        </w:rPr>
        <w:t>r.</w:t>
      </w:r>
    </w:p>
    <w:p w:rsidR="00307C03" w:rsidRDefault="00F308C4">
      <w:pPr>
        <w:spacing w:before="10" w:line="480" w:lineRule="auto"/>
        <w:ind w:left="1017" w:right="60" w:firstLine="484"/>
        <w:jc w:val="both"/>
        <w:rPr>
          <w:sz w:val="24"/>
          <w:szCs w:val="24"/>
        </w:rPr>
      </w:pPr>
      <w:r>
        <w:rPr>
          <w:spacing w:val="-1"/>
          <w:sz w:val="24"/>
          <w:szCs w:val="24"/>
        </w:rPr>
        <w:t>S</w:t>
      </w:r>
      <w:r>
        <w:rPr>
          <w:spacing w:val="1"/>
          <w:sz w:val="24"/>
          <w:szCs w:val="24"/>
        </w:rPr>
        <w:t>etela</w:t>
      </w:r>
      <w:r>
        <w:rPr>
          <w:sz w:val="24"/>
          <w:szCs w:val="24"/>
        </w:rPr>
        <w:t xml:space="preserve">h </w:t>
      </w:r>
      <w:r>
        <w:rPr>
          <w:spacing w:val="1"/>
          <w:sz w:val="24"/>
          <w:szCs w:val="24"/>
        </w:rPr>
        <w:t>it</w:t>
      </w:r>
      <w:r>
        <w:rPr>
          <w:sz w:val="24"/>
          <w:szCs w:val="24"/>
        </w:rPr>
        <w:t>u p</w:t>
      </w:r>
      <w:r>
        <w:rPr>
          <w:spacing w:val="1"/>
          <w:sz w:val="24"/>
          <w:szCs w:val="24"/>
        </w:rPr>
        <w:t>e</w:t>
      </w:r>
      <w:r>
        <w:rPr>
          <w:sz w:val="24"/>
          <w:szCs w:val="24"/>
        </w:rPr>
        <w:t>n</w:t>
      </w:r>
      <w:r>
        <w:rPr>
          <w:spacing w:val="-3"/>
          <w:sz w:val="24"/>
          <w:szCs w:val="24"/>
        </w:rPr>
        <w:t>e</w:t>
      </w:r>
      <w:r>
        <w:rPr>
          <w:spacing w:val="1"/>
          <w:sz w:val="24"/>
          <w:szCs w:val="24"/>
        </w:rPr>
        <w:t>li</w:t>
      </w:r>
      <w:r>
        <w:rPr>
          <w:spacing w:val="-3"/>
          <w:sz w:val="24"/>
          <w:szCs w:val="24"/>
        </w:rPr>
        <w:t>t</w:t>
      </w:r>
      <w:r>
        <w:rPr>
          <w:sz w:val="24"/>
          <w:szCs w:val="24"/>
        </w:rPr>
        <w:t>i</w:t>
      </w:r>
      <w:r>
        <w:rPr>
          <w:spacing w:val="9"/>
          <w:sz w:val="24"/>
          <w:szCs w:val="24"/>
        </w:rPr>
        <w:t xml:space="preserve"> </w:t>
      </w:r>
      <w:r>
        <w:rPr>
          <w:spacing w:val="-3"/>
          <w:sz w:val="24"/>
          <w:szCs w:val="24"/>
        </w:rPr>
        <w:t>m</w:t>
      </w:r>
      <w:r>
        <w:rPr>
          <w:spacing w:val="1"/>
          <w:sz w:val="24"/>
          <w:szCs w:val="24"/>
        </w:rPr>
        <w:t>em</w:t>
      </w:r>
      <w:r>
        <w:rPr>
          <w:sz w:val="24"/>
          <w:szCs w:val="24"/>
        </w:rPr>
        <w:t>b</w:t>
      </w:r>
      <w:r>
        <w:rPr>
          <w:spacing w:val="1"/>
          <w:sz w:val="24"/>
          <w:szCs w:val="24"/>
        </w:rPr>
        <w:t>e</w:t>
      </w:r>
      <w:r>
        <w:rPr>
          <w:spacing w:val="-4"/>
          <w:sz w:val="24"/>
          <w:szCs w:val="24"/>
        </w:rPr>
        <w:t>r</w:t>
      </w:r>
      <w:r>
        <w:rPr>
          <w:sz w:val="24"/>
          <w:szCs w:val="24"/>
        </w:rPr>
        <w:t>i</w:t>
      </w:r>
      <w:r>
        <w:rPr>
          <w:spacing w:val="5"/>
          <w:sz w:val="24"/>
          <w:szCs w:val="24"/>
        </w:rPr>
        <w:t xml:space="preserve"> </w:t>
      </w:r>
      <w:r>
        <w:rPr>
          <w:sz w:val="24"/>
          <w:szCs w:val="24"/>
        </w:rPr>
        <w:t>n</w:t>
      </w:r>
      <w:r>
        <w:rPr>
          <w:spacing w:val="-3"/>
          <w:sz w:val="24"/>
          <w:szCs w:val="24"/>
        </w:rPr>
        <w:t>i</w:t>
      </w:r>
      <w:r>
        <w:rPr>
          <w:spacing w:val="1"/>
          <w:sz w:val="24"/>
          <w:szCs w:val="24"/>
        </w:rPr>
        <w:t>la</w:t>
      </w:r>
      <w:r>
        <w:rPr>
          <w:sz w:val="24"/>
          <w:szCs w:val="24"/>
        </w:rPr>
        <w:t>i</w:t>
      </w:r>
      <w:r>
        <w:rPr>
          <w:spacing w:val="1"/>
          <w:sz w:val="24"/>
          <w:szCs w:val="24"/>
        </w:rPr>
        <w:t xml:space="preserve"> </w:t>
      </w:r>
      <w:r>
        <w:rPr>
          <w:spacing w:val="-1"/>
          <w:sz w:val="24"/>
          <w:szCs w:val="24"/>
        </w:rPr>
        <w:t>s</w:t>
      </w:r>
      <w:r>
        <w:rPr>
          <w:spacing w:val="1"/>
          <w:sz w:val="24"/>
          <w:szCs w:val="24"/>
        </w:rPr>
        <w:t>eca</w:t>
      </w:r>
      <w:r>
        <w:rPr>
          <w:spacing w:val="-4"/>
          <w:sz w:val="24"/>
          <w:szCs w:val="24"/>
        </w:rPr>
        <w:t>r</w:t>
      </w:r>
      <w:r>
        <w:rPr>
          <w:sz w:val="24"/>
          <w:szCs w:val="24"/>
        </w:rPr>
        <w:t>a</w:t>
      </w:r>
      <w:r>
        <w:rPr>
          <w:spacing w:val="1"/>
          <w:sz w:val="24"/>
          <w:szCs w:val="24"/>
        </w:rPr>
        <w:t xml:space="preserve"> </w:t>
      </w:r>
      <w:r>
        <w:rPr>
          <w:sz w:val="24"/>
          <w:szCs w:val="24"/>
        </w:rPr>
        <w:t>k</w:t>
      </w:r>
      <w:r>
        <w:rPr>
          <w:spacing w:val="1"/>
          <w:sz w:val="24"/>
          <w:szCs w:val="24"/>
        </w:rPr>
        <w:t>el</w:t>
      </w:r>
      <w:r>
        <w:rPr>
          <w:sz w:val="24"/>
          <w:szCs w:val="24"/>
        </w:rPr>
        <w:t>o</w:t>
      </w:r>
      <w:r>
        <w:rPr>
          <w:spacing w:val="1"/>
          <w:sz w:val="24"/>
          <w:szCs w:val="24"/>
        </w:rPr>
        <w:t>m</w:t>
      </w:r>
      <w:r>
        <w:rPr>
          <w:sz w:val="24"/>
          <w:szCs w:val="24"/>
        </w:rPr>
        <w:t xml:space="preserve">pok. </w:t>
      </w:r>
      <w:r>
        <w:rPr>
          <w:spacing w:val="-1"/>
          <w:sz w:val="24"/>
          <w:szCs w:val="24"/>
        </w:rPr>
        <w:t>P</w:t>
      </w:r>
      <w:r>
        <w:rPr>
          <w:spacing w:val="1"/>
          <w:sz w:val="24"/>
          <w:szCs w:val="24"/>
        </w:rPr>
        <w:t>e</w:t>
      </w:r>
      <w:r>
        <w:rPr>
          <w:sz w:val="24"/>
          <w:szCs w:val="24"/>
        </w:rPr>
        <w:t>n</w:t>
      </w:r>
      <w:r>
        <w:rPr>
          <w:spacing w:val="-4"/>
          <w:sz w:val="24"/>
          <w:szCs w:val="24"/>
        </w:rPr>
        <w:t>g</w:t>
      </w:r>
      <w:r>
        <w:rPr>
          <w:spacing w:val="1"/>
          <w:sz w:val="24"/>
          <w:szCs w:val="24"/>
        </w:rPr>
        <w:t>ama</w:t>
      </w:r>
      <w:r>
        <w:rPr>
          <w:spacing w:val="8"/>
          <w:sz w:val="24"/>
          <w:szCs w:val="24"/>
        </w:rPr>
        <w:t>t</w:t>
      </w:r>
      <w:r>
        <w:rPr>
          <w:spacing w:val="-3"/>
          <w:sz w:val="24"/>
          <w:szCs w:val="24"/>
        </w:rPr>
        <w:t>/</w:t>
      </w:r>
      <w:r>
        <w:rPr>
          <w:sz w:val="24"/>
          <w:szCs w:val="24"/>
        </w:rPr>
        <w:t>ob</w:t>
      </w:r>
      <w:r>
        <w:rPr>
          <w:spacing w:val="-1"/>
          <w:sz w:val="24"/>
          <w:szCs w:val="24"/>
        </w:rPr>
        <w:t>s</w:t>
      </w:r>
      <w:r>
        <w:rPr>
          <w:spacing w:val="1"/>
          <w:sz w:val="24"/>
          <w:szCs w:val="24"/>
        </w:rPr>
        <w:t>e</w:t>
      </w:r>
      <w:r>
        <w:rPr>
          <w:sz w:val="24"/>
          <w:szCs w:val="24"/>
        </w:rPr>
        <w:t>r</w:t>
      </w:r>
      <w:r>
        <w:rPr>
          <w:spacing w:val="-4"/>
          <w:sz w:val="24"/>
          <w:szCs w:val="24"/>
        </w:rPr>
        <w:t>v</w:t>
      </w:r>
      <w:r>
        <w:rPr>
          <w:spacing w:val="1"/>
          <w:sz w:val="24"/>
          <w:szCs w:val="24"/>
        </w:rPr>
        <w:t>e</w:t>
      </w:r>
      <w:r>
        <w:rPr>
          <w:sz w:val="24"/>
          <w:szCs w:val="24"/>
        </w:rPr>
        <w:t xml:space="preserve">r </w:t>
      </w:r>
      <w:proofErr w:type="gramStart"/>
      <w:r>
        <w:rPr>
          <w:spacing w:val="1"/>
          <w:sz w:val="24"/>
          <w:szCs w:val="24"/>
        </w:rPr>
        <w:t>me</w:t>
      </w:r>
      <w:r>
        <w:rPr>
          <w:sz w:val="24"/>
          <w:szCs w:val="24"/>
        </w:rPr>
        <w:t>n</w:t>
      </w:r>
      <w:r>
        <w:rPr>
          <w:spacing w:val="-4"/>
          <w:sz w:val="24"/>
          <w:szCs w:val="24"/>
        </w:rPr>
        <w:t>g</w:t>
      </w:r>
      <w:r>
        <w:rPr>
          <w:spacing w:val="1"/>
          <w:sz w:val="24"/>
          <w:szCs w:val="24"/>
        </w:rPr>
        <w:t>amat</w:t>
      </w:r>
      <w:r>
        <w:rPr>
          <w:sz w:val="24"/>
          <w:szCs w:val="24"/>
        </w:rPr>
        <w:t xml:space="preserve">i </w:t>
      </w:r>
      <w:r>
        <w:rPr>
          <w:spacing w:val="4"/>
          <w:sz w:val="24"/>
          <w:szCs w:val="24"/>
        </w:rPr>
        <w:t xml:space="preserve"> </w:t>
      </w:r>
      <w:r>
        <w:rPr>
          <w:spacing w:val="-1"/>
          <w:sz w:val="24"/>
          <w:szCs w:val="24"/>
        </w:rPr>
        <w:t>s</w:t>
      </w:r>
      <w:r>
        <w:rPr>
          <w:spacing w:val="-3"/>
          <w:sz w:val="24"/>
          <w:szCs w:val="24"/>
        </w:rPr>
        <w:t>e</w:t>
      </w:r>
      <w:r>
        <w:rPr>
          <w:spacing w:val="1"/>
          <w:sz w:val="24"/>
          <w:szCs w:val="24"/>
        </w:rPr>
        <w:t>ja</w:t>
      </w:r>
      <w:r>
        <w:rPr>
          <w:sz w:val="24"/>
          <w:szCs w:val="24"/>
        </w:rPr>
        <w:t>uh</w:t>
      </w:r>
      <w:proofErr w:type="gramEnd"/>
      <w:r>
        <w:rPr>
          <w:sz w:val="24"/>
          <w:szCs w:val="24"/>
        </w:rPr>
        <w:t xml:space="preserve"> </w:t>
      </w:r>
      <w:r>
        <w:rPr>
          <w:spacing w:val="3"/>
          <w:sz w:val="24"/>
          <w:szCs w:val="24"/>
        </w:rPr>
        <w:t xml:space="preserve"> </w:t>
      </w:r>
      <w:r>
        <w:rPr>
          <w:spacing w:val="-3"/>
          <w:sz w:val="24"/>
          <w:szCs w:val="24"/>
        </w:rPr>
        <w:t>m</w:t>
      </w:r>
      <w:r>
        <w:rPr>
          <w:spacing w:val="1"/>
          <w:sz w:val="24"/>
          <w:szCs w:val="24"/>
        </w:rPr>
        <w:t>a</w:t>
      </w:r>
      <w:r>
        <w:rPr>
          <w:sz w:val="24"/>
          <w:szCs w:val="24"/>
        </w:rPr>
        <w:t xml:space="preserve">na </w:t>
      </w:r>
      <w:r>
        <w:rPr>
          <w:spacing w:val="4"/>
          <w:sz w:val="24"/>
          <w:szCs w:val="24"/>
        </w:rPr>
        <w:t xml:space="preserve"> </w:t>
      </w:r>
      <w:r>
        <w:rPr>
          <w:spacing w:val="-4"/>
          <w:sz w:val="24"/>
          <w:szCs w:val="24"/>
        </w:rPr>
        <w:t>k</w:t>
      </w:r>
      <w:r>
        <w:rPr>
          <w:spacing w:val="1"/>
          <w:sz w:val="24"/>
          <w:szCs w:val="24"/>
        </w:rPr>
        <w:t>e</w:t>
      </w:r>
      <w:r>
        <w:rPr>
          <w:sz w:val="24"/>
          <w:szCs w:val="24"/>
        </w:rPr>
        <w:t>b</w:t>
      </w:r>
      <w:r>
        <w:rPr>
          <w:spacing w:val="1"/>
          <w:sz w:val="24"/>
          <w:szCs w:val="24"/>
        </w:rPr>
        <w:t>e</w:t>
      </w:r>
      <w:r>
        <w:rPr>
          <w:sz w:val="24"/>
          <w:szCs w:val="24"/>
        </w:rPr>
        <w:t>rh</w:t>
      </w:r>
      <w:r>
        <w:rPr>
          <w:spacing w:val="1"/>
          <w:sz w:val="24"/>
          <w:szCs w:val="24"/>
        </w:rPr>
        <w:t>a</w:t>
      </w:r>
      <w:r>
        <w:rPr>
          <w:spacing w:val="-1"/>
          <w:sz w:val="24"/>
          <w:szCs w:val="24"/>
        </w:rPr>
        <w:t>s</w:t>
      </w:r>
      <w:r>
        <w:rPr>
          <w:spacing w:val="-3"/>
          <w:sz w:val="24"/>
          <w:szCs w:val="24"/>
        </w:rPr>
        <w:t>i</w:t>
      </w:r>
      <w:r>
        <w:rPr>
          <w:spacing w:val="1"/>
          <w:sz w:val="24"/>
          <w:szCs w:val="24"/>
        </w:rPr>
        <w:t>l</w:t>
      </w:r>
      <w:r>
        <w:rPr>
          <w:spacing w:val="-3"/>
          <w:sz w:val="24"/>
          <w:szCs w:val="24"/>
        </w:rPr>
        <w:t>a</w:t>
      </w:r>
      <w:r>
        <w:rPr>
          <w:sz w:val="24"/>
          <w:szCs w:val="24"/>
        </w:rPr>
        <w:t xml:space="preserve">n </w:t>
      </w:r>
      <w:r>
        <w:rPr>
          <w:spacing w:val="3"/>
          <w:sz w:val="24"/>
          <w:szCs w:val="24"/>
        </w:rPr>
        <w:t xml:space="preserve"> </w:t>
      </w:r>
      <w:r>
        <w:rPr>
          <w:spacing w:val="1"/>
          <w:sz w:val="24"/>
          <w:szCs w:val="24"/>
        </w:rPr>
        <w:t>me</w:t>
      </w:r>
      <w:r>
        <w:rPr>
          <w:sz w:val="24"/>
          <w:szCs w:val="24"/>
        </w:rPr>
        <w:t>d</w:t>
      </w:r>
      <w:r>
        <w:rPr>
          <w:spacing w:val="1"/>
          <w:sz w:val="24"/>
          <w:szCs w:val="24"/>
        </w:rPr>
        <w:t>i</w:t>
      </w:r>
      <w:r>
        <w:rPr>
          <w:sz w:val="24"/>
          <w:szCs w:val="24"/>
        </w:rPr>
        <w:t xml:space="preserve">a  </w:t>
      </w:r>
      <w:r>
        <w:rPr>
          <w:spacing w:val="1"/>
          <w:sz w:val="24"/>
          <w:szCs w:val="24"/>
        </w:rPr>
        <w:t>a</w:t>
      </w:r>
      <w:r>
        <w:rPr>
          <w:sz w:val="24"/>
          <w:szCs w:val="24"/>
        </w:rPr>
        <w:t>ud</w:t>
      </w:r>
      <w:r>
        <w:rPr>
          <w:spacing w:val="1"/>
          <w:sz w:val="24"/>
          <w:szCs w:val="24"/>
        </w:rPr>
        <w:t>i</w:t>
      </w:r>
      <w:r>
        <w:rPr>
          <w:sz w:val="24"/>
          <w:szCs w:val="24"/>
        </w:rPr>
        <w:t xml:space="preserve">o </w:t>
      </w:r>
      <w:r>
        <w:rPr>
          <w:spacing w:val="3"/>
          <w:sz w:val="24"/>
          <w:szCs w:val="24"/>
        </w:rPr>
        <w:t xml:space="preserve">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 xml:space="preserve">l </w:t>
      </w:r>
      <w:r>
        <w:rPr>
          <w:spacing w:val="4"/>
          <w:sz w:val="24"/>
          <w:szCs w:val="24"/>
        </w:rPr>
        <w:t xml:space="preserve"> </w:t>
      </w:r>
      <w:r>
        <w:rPr>
          <w:sz w:val="24"/>
          <w:szCs w:val="24"/>
        </w:rPr>
        <w:t>d</w:t>
      </w:r>
      <w:r>
        <w:rPr>
          <w:spacing w:val="-3"/>
          <w:sz w:val="24"/>
          <w:szCs w:val="24"/>
        </w:rPr>
        <w:t>a</w:t>
      </w:r>
      <w:r>
        <w:rPr>
          <w:spacing w:val="1"/>
          <w:sz w:val="24"/>
          <w:szCs w:val="24"/>
        </w:rPr>
        <w:t>l</w:t>
      </w:r>
      <w:r>
        <w:rPr>
          <w:spacing w:val="-3"/>
          <w:sz w:val="24"/>
          <w:szCs w:val="24"/>
        </w:rPr>
        <w:t>a</w:t>
      </w:r>
      <w:r>
        <w:rPr>
          <w:sz w:val="24"/>
          <w:szCs w:val="24"/>
        </w:rPr>
        <w:t xml:space="preserve">m </w:t>
      </w:r>
      <w:r>
        <w:rPr>
          <w:spacing w:val="1"/>
          <w:sz w:val="24"/>
          <w:szCs w:val="24"/>
        </w:rPr>
        <w:t>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 k</w:t>
      </w:r>
      <w:r>
        <w:rPr>
          <w:spacing w:val="-3"/>
          <w:sz w:val="24"/>
          <w:szCs w:val="24"/>
        </w:rPr>
        <w:t>e</w:t>
      </w:r>
      <w:r>
        <w:rPr>
          <w:spacing w:val="1"/>
          <w:sz w:val="24"/>
          <w:szCs w:val="24"/>
        </w:rPr>
        <w:t>mam</w:t>
      </w:r>
      <w:r>
        <w:rPr>
          <w:sz w:val="24"/>
          <w:szCs w:val="24"/>
        </w:rPr>
        <w:t>p</w:t>
      </w:r>
      <w:r>
        <w:rPr>
          <w:spacing w:val="-4"/>
          <w:sz w:val="24"/>
          <w:szCs w:val="24"/>
        </w:rPr>
        <w:t>u</w:t>
      </w:r>
      <w:r>
        <w:rPr>
          <w:spacing w:val="1"/>
          <w:sz w:val="24"/>
          <w:szCs w:val="24"/>
        </w:rPr>
        <w:t>a</w:t>
      </w:r>
      <w:r>
        <w:rPr>
          <w:sz w:val="24"/>
          <w:szCs w:val="24"/>
        </w:rPr>
        <w:t>n 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i</w:t>
      </w:r>
      <w:r>
        <w:rPr>
          <w:spacing w:val="1"/>
          <w:sz w:val="24"/>
          <w:szCs w:val="24"/>
        </w:rPr>
        <w:t xml:space="preserve"> </w:t>
      </w:r>
      <w:r>
        <w:rPr>
          <w:spacing w:val="-1"/>
          <w:sz w:val="24"/>
          <w:szCs w:val="24"/>
        </w:rPr>
        <w:t>s</w:t>
      </w:r>
      <w:r>
        <w:rPr>
          <w:spacing w:val="1"/>
          <w:sz w:val="24"/>
          <w:szCs w:val="24"/>
        </w:rPr>
        <w:t>i</w:t>
      </w:r>
      <w:r>
        <w:rPr>
          <w:spacing w:val="2"/>
          <w:sz w:val="24"/>
          <w:szCs w:val="24"/>
        </w:rPr>
        <w:t>s</w:t>
      </w:r>
      <w:r>
        <w:rPr>
          <w:spacing w:val="-1"/>
          <w:sz w:val="24"/>
          <w:szCs w:val="24"/>
        </w:rPr>
        <w:t>w</w:t>
      </w:r>
      <w:r>
        <w:rPr>
          <w:sz w:val="24"/>
          <w:szCs w:val="24"/>
        </w:rPr>
        <w:t>a</w:t>
      </w:r>
      <w:r>
        <w:rPr>
          <w:spacing w:val="1"/>
          <w:sz w:val="24"/>
          <w:szCs w:val="24"/>
        </w:rPr>
        <w:t xml:space="preserve"> </w:t>
      </w:r>
      <w:r>
        <w:rPr>
          <w:sz w:val="24"/>
          <w:szCs w:val="24"/>
        </w:rPr>
        <w:t>d</w:t>
      </w:r>
      <w:r>
        <w:rPr>
          <w:spacing w:val="1"/>
          <w:sz w:val="24"/>
          <w:szCs w:val="24"/>
        </w:rPr>
        <w:t>ala</w:t>
      </w:r>
      <w:r>
        <w:rPr>
          <w:sz w:val="24"/>
          <w:szCs w:val="24"/>
        </w:rPr>
        <w:t>m</w:t>
      </w:r>
      <w:r>
        <w:rPr>
          <w:spacing w:val="1"/>
          <w:sz w:val="24"/>
          <w:szCs w:val="24"/>
        </w:rPr>
        <w:t xml:space="preserve"> </w:t>
      </w:r>
      <w:r>
        <w:rPr>
          <w:spacing w:val="-4"/>
          <w:sz w:val="24"/>
          <w:szCs w:val="24"/>
        </w:rPr>
        <w:t>p</w:t>
      </w:r>
      <w:r>
        <w:rPr>
          <w:spacing w:val="1"/>
          <w:sz w:val="24"/>
          <w:szCs w:val="24"/>
        </w:rPr>
        <w:t>a</w:t>
      </w:r>
      <w:r>
        <w:rPr>
          <w:sz w:val="24"/>
          <w:szCs w:val="24"/>
        </w:rPr>
        <w:t>du</w:t>
      </w:r>
      <w:r>
        <w:rPr>
          <w:spacing w:val="1"/>
          <w:sz w:val="24"/>
          <w:szCs w:val="24"/>
        </w:rPr>
        <w:t>a</w:t>
      </w:r>
      <w:r>
        <w:rPr>
          <w:sz w:val="24"/>
          <w:szCs w:val="24"/>
        </w:rPr>
        <w:t xml:space="preserve">n </w:t>
      </w:r>
      <w:r>
        <w:rPr>
          <w:spacing w:val="-1"/>
          <w:sz w:val="24"/>
          <w:szCs w:val="24"/>
        </w:rPr>
        <w:t>s</w:t>
      </w:r>
      <w:r>
        <w:rPr>
          <w:sz w:val="24"/>
          <w:szCs w:val="24"/>
        </w:rPr>
        <w:t>u</w:t>
      </w:r>
      <w:r>
        <w:rPr>
          <w:spacing w:val="1"/>
          <w:sz w:val="24"/>
          <w:szCs w:val="24"/>
        </w:rPr>
        <w:t>a</w:t>
      </w:r>
      <w:r>
        <w:rPr>
          <w:spacing w:val="-4"/>
          <w:sz w:val="24"/>
          <w:szCs w:val="24"/>
        </w:rPr>
        <w:t>r</w:t>
      </w:r>
      <w:r>
        <w:rPr>
          <w:spacing w:val="1"/>
          <w:sz w:val="24"/>
          <w:szCs w:val="24"/>
        </w:rPr>
        <w:t>a</w:t>
      </w:r>
      <w:r>
        <w:rPr>
          <w:sz w:val="24"/>
          <w:szCs w:val="24"/>
        </w:rPr>
        <w:t>.</w:t>
      </w:r>
    </w:p>
    <w:p w:rsidR="00307C03" w:rsidRDefault="00F308C4">
      <w:pPr>
        <w:spacing w:before="10"/>
        <w:ind w:left="1017"/>
        <w:rPr>
          <w:sz w:val="24"/>
          <w:szCs w:val="24"/>
        </w:rPr>
      </w:pPr>
      <w:r>
        <w:rPr>
          <w:sz w:val="24"/>
          <w:szCs w:val="24"/>
        </w:rPr>
        <w:t xml:space="preserve">3.   </w:t>
      </w:r>
      <w:r>
        <w:rPr>
          <w:spacing w:val="4"/>
          <w:sz w:val="24"/>
          <w:szCs w:val="24"/>
        </w:rPr>
        <w:t xml:space="preserve"> </w:t>
      </w:r>
      <w:r>
        <w:rPr>
          <w:spacing w:val="-1"/>
          <w:sz w:val="24"/>
          <w:szCs w:val="24"/>
        </w:rPr>
        <w:t>P</w:t>
      </w:r>
      <w:r>
        <w:rPr>
          <w:spacing w:val="1"/>
          <w:sz w:val="24"/>
          <w:szCs w:val="24"/>
        </w:rPr>
        <w:t>e</w:t>
      </w:r>
      <w:r>
        <w:rPr>
          <w:sz w:val="24"/>
          <w:szCs w:val="24"/>
        </w:rPr>
        <w:t>n</w:t>
      </w:r>
      <w:r>
        <w:rPr>
          <w:spacing w:val="-4"/>
          <w:sz w:val="24"/>
          <w:szCs w:val="24"/>
        </w:rPr>
        <w:t>g</w:t>
      </w:r>
      <w:r>
        <w:rPr>
          <w:spacing w:val="1"/>
          <w:sz w:val="24"/>
          <w:szCs w:val="24"/>
        </w:rPr>
        <w:t>amata</w:t>
      </w:r>
      <w:r>
        <w:rPr>
          <w:sz w:val="24"/>
          <w:szCs w:val="24"/>
        </w:rPr>
        <w:t>n</w:t>
      </w:r>
    </w:p>
    <w:p w:rsidR="00307C03" w:rsidRDefault="00307C03">
      <w:pPr>
        <w:spacing w:before="17" w:line="260" w:lineRule="exact"/>
        <w:rPr>
          <w:sz w:val="26"/>
          <w:szCs w:val="26"/>
        </w:rPr>
      </w:pPr>
    </w:p>
    <w:p w:rsidR="00307C03" w:rsidRDefault="00F308C4">
      <w:pPr>
        <w:spacing w:line="480" w:lineRule="auto"/>
        <w:ind w:left="1017" w:right="66" w:firstLine="424"/>
        <w:jc w:val="both"/>
        <w:rPr>
          <w:sz w:val="24"/>
          <w:szCs w:val="24"/>
        </w:rPr>
      </w:pPr>
      <w:r>
        <w:rPr>
          <w:spacing w:val="-1"/>
          <w:sz w:val="24"/>
          <w:szCs w:val="24"/>
        </w:rPr>
        <w:t>O</w:t>
      </w:r>
      <w:r>
        <w:rPr>
          <w:sz w:val="24"/>
          <w:szCs w:val="24"/>
        </w:rPr>
        <w:t>b</w:t>
      </w:r>
      <w:r>
        <w:rPr>
          <w:spacing w:val="-1"/>
          <w:sz w:val="24"/>
          <w:szCs w:val="24"/>
        </w:rPr>
        <w:t>s</w:t>
      </w:r>
      <w:r>
        <w:rPr>
          <w:spacing w:val="1"/>
          <w:sz w:val="24"/>
          <w:szCs w:val="24"/>
        </w:rPr>
        <w:t>e</w:t>
      </w:r>
      <w:r>
        <w:rPr>
          <w:sz w:val="24"/>
          <w:szCs w:val="24"/>
        </w:rPr>
        <w:t>r</w:t>
      </w:r>
      <w:r>
        <w:rPr>
          <w:spacing w:val="-4"/>
          <w:sz w:val="24"/>
          <w:szCs w:val="24"/>
        </w:rPr>
        <w:t>v</w:t>
      </w:r>
      <w:r>
        <w:rPr>
          <w:spacing w:val="1"/>
          <w:sz w:val="24"/>
          <w:szCs w:val="24"/>
        </w:rPr>
        <w:t>a</w:t>
      </w:r>
      <w:r>
        <w:rPr>
          <w:spacing w:val="-1"/>
          <w:sz w:val="24"/>
          <w:szCs w:val="24"/>
        </w:rPr>
        <w:t>s</w:t>
      </w:r>
      <w:r>
        <w:rPr>
          <w:sz w:val="24"/>
          <w:szCs w:val="24"/>
        </w:rPr>
        <w:t>i</w:t>
      </w:r>
      <w:r>
        <w:rPr>
          <w:spacing w:val="4"/>
          <w:sz w:val="24"/>
          <w:szCs w:val="24"/>
        </w:rPr>
        <w:t xml:space="preserve"> </w:t>
      </w:r>
      <w:r>
        <w:rPr>
          <w:spacing w:val="1"/>
          <w:sz w:val="24"/>
          <w:szCs w:val="24"/>
        </w:rPr>
        <w:t>ata</w:t>
      </w:r>
      <w:r>
        <w:rPr>
          <w:sz w:val="24"/>
          <w:szCs w:val="24"/>
        </w:rPr>
        <w:t>u</w:t>
      </w:r>
      <w:r>
        <w:rPr>
          <w:spacing w:val="3"/>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am</w:t>
      </w:r>
      <w:r>
        <w:rPr>
          <w:spacing w:val="-3"/>
          <w:sz w:val="24"/>
          <w:szCs w:val="24"/>
        </w:rPr>
        <w:t>a</w:t>
      </w:r>
      <w:r>
        <w:rPr>
          <w:spacing w:val="1"/>
          <w:sz w:val="24"/>
          <w:szCs w:val="24"/>
        </w:rPr>
        <w:t>ta</w:t>
      </w:r>
      <w:r>
        <w:rPr>
          <w:sz w:val="24"/>
          <w:szCs w:val="24"/>
        </w:rPr>
        <w:t>n</w:t>
      </w:r>
      <w:r>
        <w:rPr>
          <w:spacing w:val="3"/>
          <w:sz w:val="24"/>
          <w:szCs w:val="24"/>
        </w:rPr>
        <w:t xml:space="preserve"> </w:t>
      </w:r>
      <w:r>
        <w:rPr>
          <w:spacing w:val="-4"/>
          <w:sz w:val="24"/>
          <w:szCs w:val="24"/>
        </w:rPr>
        <w:t>p</w:t>
      </w:r>
      <w:r>
        <w:rPr>
          <w:spacing w:val="1"/>
          <w:sz w:val="24"/>
          <w:szCs w:val="24"/>
        </w:rPr>
        <w:t>a</w:t>
      </w:r>
      <w:r>
        <w:rPr>
          <w:sz w:val="24"/>
          <w:szCs w:val="24"/>
        </w:rPr>
        <w:t>da</w:t>
      </w:r>
      <w:r>
        <w:rPr>
          <w:spacing w:val="4"/>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 d</w:t>
      </w:r>
      <w:r>
        <w:rPr>
          <w:spacing w:val="1"/>
          <w:sz w:val="24"/>
          <w:szCs w:val="24"/>
        </w:rPr>
        <w:t>ite</w:t>
      </w:r>
      <w:r>
        <w:rPr>
          <w:sz w:val="24"/>
          <w:szCs w:val="24"/>
        </w:rPr>
        <w:t>k</w:t>
      </w:r>
      <w:r>
        <w:rPr>
          <w:spacing w:val="1"/>
          <w:sz w:val="24"/>
          <w:szCs w:val="24"/>
        </w:rPr>
        <w:t>a</w:t>
      </w:r>
      <w:r>
        <w:rPr>
          <w:sz w:val="24"/>
          <w:szCs w:val="24"/>
        </w:rPr>
        <w:t>n</w:t>
      </w:r>
      <w:r>
        <w:rPr>
          <w:spacing w:val="-4"/>
          <w:sz w:val="24"/>
          <w:szCs w:val="24"/>
        </w:rPr>
        <w:t>k</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a</w:t>
      </w:r>
      <w:r>
        <w:rPr>
          <w:spacing w:val="-4"/>
          <w:sz w:val="24"/>
          <w:szCs w:val="24"/>
        </w:rPr>
        <w:t>d</w:t>
      </w:r>
      <w:r>
        <w:rPr>
          <w:sz w:val="24"/>
          <w:szCs w:val="24"/>
        </w:rPr>
        <w:t>a</w:t>
      </w:r>
      <w:r>
        <w:rPr>
          <w:spacing w:val="4"/>
          <w:sz w:val="24"/>
          <w:szCs w:val="24"/>
        </w:rPr>
        <w:t xml:space="preserve"> </w:t>
      </w:r>
      <w:r>
        <w:rPr>
          <w:sz w:val="24"/>
          <w:szCs w:val="24"/>
        </w:rPr>
        <w:t>k</w:t>
      </w:r>
      <w:r>
        <w:rPr>
          <w:spacing w:val="-3"/>
          <w:sz w:val="24"/>
          <w:szCs w:val="24"/>
        </w:rPr>
        <w:t>e</w:t>
      </w:r>
      <w:r>
        <w:rPr>
          <w:spacing w:val="1"/>
          <w:sz w:val="24"/>
          <w:szCs w:val="24"/>
        </w:rPr>
        <w:t>a</w:t>
      </w:r>
      <w:r>
        <w:rPr>
          <w:sz w:val="24"/>
          <w:szCs w:val="24"/>
        </w:rPr>
        <w:t>k</w:t>
      </w:r>
      <w:r>
        <w:rPr>
          <w:spacing w:val="-3"/>
          <w:sz w:val="24"/>
          <w:szCs w:val="24"/>
        </w:rPr>
        <w:t>t</w:t>
      </w:r>
      <w:r>
        <w:rPr>
          <w:spacing w:val="1"/>
          <w:sz w:val="24"/>
          <w:szCs w:val="24"/>
        </w:rPr>
        <w:t>i</w:t>
      </w:r>
      <w:r>
        <w:rPr>
          <w:sz w:val="24"/>
          <w:szCs w:val="24"/>
        </w:rPr>
        <w:t>f</w:t>
      </w:r>
      <w:r>
        <w:rPr>
          <w:spacing w:val="1"/>
          <w:sz w:val="24"/>
          <w:szCs w:val="24"/>
        </w:rPr>
        <w:t>a</w:t>
      </w:r>
      <w:r>
        <w:rPr>
          <w:sz w:val="24"/>
          <w:szCs w:val="24"/>
        </w:rPr>
        <w:t>nn</w:t>
      </w:r>
      <w:r>
        <w:rPr>
          <w:spacing w:val="-8"/>
          <w:sz w:val="24"/>
          <w:szCs w:val="24"/>
        </w:rPr>
        <w:t>y</w:t>
      </w:r>
      <w:r>
        <w:rPr>
          <w:spacing w:val="1"/>
          <w:sz w:val="24"/>
          <w:szCs w:val="24"/>
        </w:rPr>
        <w:t>a</w:t>
      </w:r>
      <w:r>
        <w:rPr>
          <w:sz w:val="24"/>
          <w:szCs w:val="24"/>
        </w:rPr>
        <w:t xml:space="preserve">, </w:t>
      </w:r>
      <w:r>
        <w:rPr>
          <w:spacing w:val="-1"/>
          <w:sz w:val="24"/>
          <w:szCs w:val="24"/>
        </w:rPr>
        <w:t>s</w:t>
      </w:r>
      <w:r>
        <w:rPr>
          <w:spacing w:val="1"/>
          <w:sz w:val="24"/>
          <w:szCs w:val="24"/>
        </w:rPr>
        <w:t>e</w:t>
      </w:r>
      <w:r>
        <w:rPr>
          <w:sz w:val="24"/>
          <w:szCs w:val="24"/>
        </w:rPr>
        <w:t>r</w:t>
      </w:r>
      <w:r>
        <w:rPr>
          <w:spacing w:val="1"/>
          <w:sz w:val="24"/>
          <w:szCs w:val="24"/>
        </w:rPr>
        <w:t>t</w:t>
      </w:r>
      <w:r>
        <w:rPr>
          <w:sz w:val="24"/>
          <w:szCs w:val="24"/>
        </w:rPr>
        <w:t>a</w:t>
      </w:r>
      <w:r>
        <w:rPr>
          <w:spacing w:val="4"/>
          <w:sz w:val="24"/>
          <w:szCs w:val="24"/>
        </w:rPr>
        <w:t xml:space="preserve"> </w:t>
      </w:r>
      <w:r>
        <w:rPr>
          <w:sz w:val="24"/>
          <w:szCs w:val="24"/>
        </w:rPr>
        <w:t>k</w:t>
      </w:r>
      <w:r>
        <w:rPr>
          <w:spacing w:val="1"/>
          <w:sz w:val="24"/>
          <w:szCs w:val="24"/>
        </w:rPr>
        <w:t>ete</w:t>
      </w:r>
      <w:r>
        <w:rPr>
          <w:spacing w:val="-4"/>
          <w:sz w:val="24"/>
          <w:szCs w:val="24"/>
        </w:rPr>
        <w:t>r</w:t>
      </w:r>
      <w:r>
        <w:rPr>
          <w:spacing w:val="1"/>
          <w:sz w:val="24"/>
          <w:szCs w:val="24"/>
        </w:rPr>
        <w:t>li</w:t>
      </w:r>
      <w:r>
        <w:rPr>
          <w:sz w:val="24"/>
          <w:szCs w:val="24"/>
        </w:rPr>
        <w:t>b</w:t>
      </w:r>
      <w:r>
        <w:rPr>
          <w:spacing w:val="-3"/>
          <w:sz w:val="24"/>
          <w:szCs w:val="24"/>
        </w:rPr>
        <w:t>a</w:t>
      </w:r>
      <w:r>
        <w:rPr>
          <w:spacing w:val="1"/>
          <w:sz w:val="24"/>
          <w:szCs w:val="24"/>
        </w:rPr>
        <w:t>ta</w:t>
      </w:r>
      <w:r>
        <w:rPr>
          <w:sz w:val="24"/>
          <w:szCs w:val="24"/>
        </w:rPr>
        <w:t>n</w:t>
      </w:r>
      <w:r>
        <w:rPr>
          <w:spacing w:val="2"/>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7"/>
          <w:sz w:val="24"/>
          <w:szCs w:val="24"/>
        </w:rPr>
        <w:t xml:space="preserve"> </w:t>
      </w:r>
      <w:r>
        <w:rPr>
          <w:sz w:val="24"/>
          <w:szCs w:val="24"/>
        </w:rPr>
        <w:t>d</w:t>
      </w:r>
      <w:r>
        <w:rPr>
          <w:spacing w:val="1"/>
          <w:sz w:val="24"/>
          <w:szCs w:val="24"/>
        </w:rPr>
        <w:t>ala</w:t>
      </w:r>
      <w:r>
        <w:rPr>
          <w:sz w:val="24"/>
          <w:szCs w:val="24"/>
        </w:rPr>
        <w:t>m</w:t>
      </w:r>
      <w:r>
        <w:rPr>
          <w:spacing w:val="3"/>
          <w:sz w:val="24"/>
          <w:szCs w:val="24"/>
        </w:rPr>
        <w:t xml:space="preserve"> </w:t>
      </w:r>
      <w:r>
        <w:rPr>
          <w:sz w:val="24"/>
          <w:szCs w:val="24"/>
        </w:rPr>
        <w:t>pro</w:t>
      </w:r>
      <w:r>
        <w:rPr>
          <w:spacing w:val="-1"/>
          <w:sz w:val="24"/>
          <w:szCs w:val="24"/>
        </w:rPr>
        <w:t>s</w:t>
      </w:r>
      <w:r>
        <w:rPr>
          <w:spacing w:val="1"/>
          <w:sz w:val="24"/>
          <w:szCs w:val="24"/>
        </w:rPr>
        <w:t>e</w:t>
      </w:r>
      <w:r>
        <w:rPr>
          <w:sz w:val="24"/>
          <w:szCs w:val="24"/>
        </w:rPr>
        <w:t>s p</w:t>
      </w:r>
      <w:r>
        <w:rPr>
          <w:spacing w:val="1"/>
          <w:sz w:val="24"/>
          <w:szCs w:val="24"/>
        </w:rPr>
        <w:t>em</w:t>
      </w:r>
      <w:r>
        <w:rPr>
          <w:sz w:val="24"/>
          <w:szCs w:val="24"/>
        </w:rPr>
        <w:t>b</w:t>
      </w:r>
      <w:r>
        <w:rPr>
          <w:spacing w:val="1"/>
          <w:sz w:val="24"/>
          <w:szCs w:val="24"/>
        </w:rPr>
        <w:t>el</w:t>
      </w:r>
      <w:r>
        <w:rPr>
          <w:spacing w:val="-3"/>
          <w:sz w:val="24"/>
          <w:szCs w:val="24"/>
        </w:rPr>
        <w:t>a</w:t>
      </w:r>
      <w:r>
        <w:rPr>
          <w:spacing w:val="1"/>
          <w:sz w:val="24"/>
          <w:szCs w:val="24"/>
        </w:rPr>
        <w:t>ja</w:t>
      </w:r>
      <w:r>
        <w:rPr>
          <w:sz w:val="24"/>
          <w:szCs w:val="24"/>
        </w:rPr>
        <w:t>r</w:t>
      </w:r>
      <w:r>
        <w:rPr>
          <w:spacing w:val="1"/>
          <w:sz w:val="24"/>
          <w:szCs w:val="24"/>
        </w:rPr>
        <w:t>a</w:t>
      </w:r>
      <w:r>
        <w:rPr>
          <w:sz w:val="24"/>
          <w:szCs w:val="24"/>
        </w:rPr>
        <w:t>n.</w:t>
      </w:r>
      <w:r>
        <w:rPr>
          <w:spacing w:val="2"/>
          <w:sz w:val="24"/>
          <w:szCs w:val="24"/>
        </w:rPr>
        <w:t xml:space="preserve"> </w:t>
      </w:r>
      <w:r>
        <w:rPr>
          <w:spacing w:val="-1"/>
          <w:sz w:val="24"/>
          <w:szCs w:val="24"/>
        </w:rPr>
        <w:t>S</w:t>
      </w:r>
      <w:r>
        <w:rPr>
          <w:spacing w:val="1"/>
          <w:sz w:val="24"/>
          <w:szCs w:val="24"/>
        </w:rPr>
        <w:t>e</w:t>
      </w:r>
      <w:r>
        <w:rPr>
          <w:spacing w:val="-3"/>
          <w:sz w:val="24"/>
          <w:szCs w:val="24"/>
        </w:rPr>
        <w:t>l</w:t>
      </w:r>
      <w:r>
        <w:rPr>
          <w:spacing w:val="1"/>
          <w:sz w:val="24"/>
          <w:szCs w:val="24"/>
        </w:rPr>
        <w:t>ai</w:t>
      </w:r>
      <w:r>
        <w:rPr>
          <w:sz w:val="24"/>
          <w:szCs w:val="24"/>
        </w:rPr>
        <w:t>n</w:t>
      </w:r>
      <w:r>
        <w:rPr>
          <w:spacing w:val="2"/>
          <w:sz w:val="24"/>
          <w:szCs w:val="24"/>
        </w:rPr>
        <w:t xml:space="preserve"> </w:t>
      </w:r>
      <w:r>
        <w:rPr>
          <w:spacing w:val="1"/>
          <w:sz w:val="24"/>
          <w:szCs w:val="24"/>
        </w:rPr>
        <w:t>it</w:t>
      </w:r>
      <w:r>
        <w:rPr>
          <w:sz w:val="24"/>
          <w:szCs w:val="24"/>
        </w:rPr>
        <w:t>u,</w:t>
      </w:r>
      <w:r>
        <w:rPr>
          <w:spacing w:val="2"/>
          <w:sz w:val="24"/>
          <w:szCs w:val="24"/>
        </w:rPr>
        <w:t xml:space="preserve"> </w:t>
      </w:r>
      <w:r>
        <w:rPr>
          <w:spacing w:val="1"/>
          <w:sz w:val="24"/>
          <w:szCs w:val="24"/>
        </w:rPr>
        <w:t>a</w:t>
      </w:r>
      <w:r>
        <w:rPr>
          <w:spacing w:val="-4"/>
          <w:sz w:val="24"/>
          <w:szCs w:val="24"/>
        </w:rPr>
        <w:t>k</w:t>
      </w:r>
      <w:r>
        <w:rPr>
          <w:spacing w:val="1"/>
          <w:sz w:val="24"/>
          <w:szCs w:val="24"/>
        </w:rPr>
        <w:t>ti</w:t>
      </w:r>
      <w:r>
        <w:rPr>
          <w:sz w:val="24"/>
          <w:szCs w:val="24"/>
        </w:rPr>
        <w:t>f</w:t>
      </w:r>
      <w:r>
        <w:rPr>
          <w:spacing w:val="-3"/>
          <w:sz w:val="24"/>
          <w:szCs w:val="24"/>
        </w:rPr>
        <w:t>i</w:t>
      </w:r>
      <w:r>
        <w:rPr>
          <w:spacing w:val="1"/>
          <w:sz w:val="24"/>
          <w:szCs w:val="24"/>
        </w:rPr>
        <w:t>ta</w:t>
      </w:r>
      <w:r>
        <w:rPr>
          <w:sz w:val="24"/>
          <w:szCs w:val="24"/>
        </w:rPr>
        <w:t xml:space="preserve">s </w:t>
      </w:r>
      <w:r>
        <w:rPr>
          <w:spacing w:val="-1"/>
          <w:sz w:val="24"/>
          <w:szCs w:val="24"/>
        </w:rPr>
        <w:t>s</w:t>
      </w:r>
      <w:r>
        <w:rPr>
          <w:spacing w:val="1"/>
          <w:sz w:val="24"/>
          <w:szCs w:val="24"/>
        </w:rPr>
        <w:t>e</w:t>
      </w:r>
      <w:r>
        <w:rPr>
          <w:sz w:val="24"/>
          <w:szCs w:val="24"/>
        </w:rPr>
        <w:t>r</w:t>
      </w:r>
      <w:r>
        <w:rPr>
          <w:spacing w:val="-3"/>
          <w:sz w:val="24"/>
          <w:szCs w:val="24"/>
        </w:rPr>
        <w:t>t</w:t>
      </w:r>
      <w:r>
        <w:rPr>
          <w:sz w:val="24"/>
          <w:szCs w:val="24"/>
        </w:rPr>
        <w:t>a p</w:t>
      </w:r>
      <w:r>
        <w:rPr>
          <w:spacing w:val="1"/>
          <w:sz w:val="24"/>
          <w:szCs w:val="24"/>
        </w:rPr>
        <w:t>e</w:t>
      </w:r>
      <w:r>
        <w:rPr>
          <w:sz w:val="24"/>
          <w:szCs w:val="24"/>
        </w:rPr>
        <w:t>r</w:t>
      </w:r>
      <w:r>
        <w:rPr>
          <w:spacing w:val="1"/>
          <w:sz w:val="24"/>
          <w:szCs w:val="24"/>
        </w:rPr>
        <w:t>a</w:t>
      </w:r>
      <w:r>
        <w:rPr>
          <w:sz w:val="24"/>
          <w:szCs w:val="24"/>
        </w:rPr>
        <w:t xml:space="preserve">n </w:t>
      </w:r>
      <w:r>
        <w:rPr>
          <w:spacing w:val="-1"/>
          <w:sz w:val="24"/>
          <w:szCs w:val="24"/>
        </w:rPr>
        <w:t>s</w:t>
      </w:r>
      <w:r>
        <w:rPr>
          <w:spacing w:val="1"/>
          <w:sz w:val="24"/>
          <w:szCs w:val="24"/>
        </w:rPr>
        <w:t>i</w:t>
      </w:r>
      <w:r>
        <w:rPr>
          <w:spacing w:val="-1"/>
          <w:sz w:val="24"/>
          <w:szCs w:val="24"/>
        </w:rPr>
        <w:t>sw</w:t>
      </w:r>
      <w:r>
        <w:rPr>
          <w:sz w:val="24"/>
          <w:szCs w:val="24"/>
        </w:rPr>
        <w:t>a</w:t>
      </w:r>
      <w:r>
        <w:rPr>
          <w:spacing w:val="2"/>
          <w:sz w:val="24"/>
          <w:szCs w:val="24"/>
        </w:rPr>
        <w:t xml:space="preserve"> </w:t>
      </w:r>
      <w:r>
        <w:rPr>
          <w:sz w:val="24"/>
          <w:szCs w:val="24"/>
        </w:rPr>
        <w:t>d</w:t>
      </w:r>
      <w:r>
        <w:rPr>
          <w:spacing w:val="1"/>
          <w:sz w:val="24"/>
          <w:szCs w:val="24"/>
        </w:rPr>
        <w:t>al</w:t>
      </w:r>
      <w:r>
        <w:rPr>
          <w:spacing w:val="-3"/>
          <w:sz w:val="24"/>
          <w:szCs w:val="24"/>
        </w:rPr>
        <w:t>a</w:t>
      </w:r>
      <w:r>
        <w:rPr>
          <w:sz w:val="24"/>
          <w:szCs w:val="24"/>
        </w:rPr>
        <w:t>m</w:t>
      </w:r>
      <w:r>
        <w:rPr>
          <w:spacing w:val="1"/>
          <w:sz w:val="24"/>
          <w:szCs w:val="24"/>
        </w:rPr>
        <w:t xml:space="preserve"> </w:t>
      </w:r>
      <w:r>
        <w:rPr>
          <w:sz w:val="24"/>
          <w:szCs w:val="24"/>
        </w:rPr>
        <w:t>p</w:t>
      </w:r>
      <w:r>
        <w:rPr>
          <w:spacing w:val="-3"/>
          <w:sz w:val="24"/>
          <w:szCs w:val="24"/>
        </w:rPr>
        <w:t>e</w:t>
      </w:r>
      <w:r>
        <w:rPr>
          <w:spacing w:val="1"/>
          <w:sz w:val="24"/>
          <w:szCs w:val="24"/>
        </w:rPr>
        <w:t>m</w:t>
      </w:r>
      <w:r>
        <w:rPr>
          <w:sz w:val="24"/>
          <w:szCs w:val="24"/>
        </w:rPr>
        <w:t>b</w:t>
      </w:r>
      <w:r>
        <w:rPr>
          <w:spacing w:val="1"/>
          <w:sz w:val="24"/>
          <w:szCs w:val="24"/>
        </w:rPr>
        <w:t>e</w:t>
      </w:r>
      <w:r>
        <w:rPr>
          <w:spacing w:val="-3"/>
          <w:sz w:val="24"/>
          <w:szCs w:val="24"/>
        </w:rPr>
        <w:t>l</w:t>
      </w:r>
      <w:r>
        <w:rPr>
          <w:spacing w:val="1"/>
          <w:sz w:val="24"/>
          <w:szCs w:val="24"/>
        </w:rPr>
        <w:t>aja</w:t>
      </w:r>
      <w:r>
        <w:rPr>
          <w:spacing w:val="-4"/>
          <w:sz w:val="24"/>
          <w:szCs w:val="24"/>
        </w:rPr>
        <w:t>r</w:t>
      </w:r>
      <w:r>
        <w:rPr>
          <w:spacing w:val="1"/>
          <w:sz w:val="24"/>
          <w:szCs w:val="24"/>
        </w:rPr>
        <w:t>a</w:t>
      </w:r>
      <w:r>
        <w:rPr>
          <w:sz w:val="24"/>
          <w:szCs w:val="24"/>
        </w:rPr>
        <w:t xml:space="preserve">n </w:t>
      </w:r>
      <w:r>
        <w:rPr>
          <w:spacing w:val="1"/>
          <w:sz w:val="24"/>
          <w:szCs w:val="24"/>
        </w:rPr>
        <w:t>j</w:t>
      </w:r>
      <w:r>
        <w:rPr>
          <w:sz w:val="24"/>
          <w:szCs w:val="24"/>
        </w:rPr>
        <w:t>u</w:t>
      </w:r>
      <w:r>
        <w:rPr>
          <w:spacing w:val="-4"/>
          <w:sz w:val="24"/>
          <w:szCs w:val="24"/>
        </w:rPr>
        <w:t>g</w:t>
      </w:r>
      <w:r>
        <w:rPr>
          <w:sz w:val="24"/>
          <w:szCs w:val="24"/>
        </w:rPr>
        <w:t>a</w:t>
      </w:r>
      <w:r>
        <w:rPr>
          <w:spacing w:val="1"/>
          <w:sz w:val="24"/>
          <w:szCs w:val="24"/>
        </w:rPr>
        <w:t xml:space="preserve"> </w:t>
      </w:r>
      <w:r>
        <w:rPr>
          <w:sz w:val="24"/>
          <w:szCs w:val="24"/>
        </w:rPr>
        <w:t>d</w:t>
      </w:r>
      <w:r>
        <w:rPr>
          <w:spacing w:val="1"/>
          <w:sz w:val="24"/>
          <w:szCs w:val="24"/>
        </w:rPr>
        <w:t>i</w:t>
      </w:r>
      <w:r>
        <w:rPr>
          <w:spacing w:val="-3"/>
          <w:sz w:val="24"/>
          <w:szCs w:val="24"/>
        </w:rPr>
        <w:t>a</w:t>
      </w:r>
      <w:r>
        <w:rPr>
          <w:spacing w:val="1"/>
          <w:sz w:val="24"/>
          <w:szCs w:val="24"/>
        </w:rPr>
        <w:t>mati</w:t>
      </w:r>
      <w:r>
        <w:rPr>
          <w:sz w:val="24"/>
          <w:szCs w:val="24"/>
        </w:rPr>
        <w:t>.</w:t>
      </w:r>
    </w:p>
    <w:p w:rsidR="00307C03" w:rsidRDefault="00F308C4">
      <w:pPr>
        <w:spacing w:before="10"/>
        <w:ind w:left="1017"/>
        <w:rPr>
          <w:sz w:val="24"/>
          <w:szCs w:val="24"/>
        </w:rPr>
      </w:pPr>
      <w:r>
        <w:rPr>
          <w:sz w:val="24"/>
          <w:szCs w:val="24"/>
        </w:rPr>
        <w:t xml:space="preserve">4.   </w:t>
      </w:r>
      <w:r>
        <w:rPr>
          <w:spacing w:val="4"/>
          <w:sz w:val="24"/>
          <w:szCs w:val="24"/>
        </w:rPr>
        <w:t xml:space="preserve"> </w:t>
      </w:r>
      <w:r>
        <w:rPr>
          <w:sz w:val="24"/>
          <w:szCs w:val="24"/>
        </w:rPr>
        <w:t>R</w:t>
      </w:r>
      <w:r>
        <w:rPr>
          <w:spacing w:val="1"/>
          <w:sz w:val="24"/>
          <w:szCs w:val="24"/>
        </w:rPr>
        <w:t>e</w:t>
      </w:r>
      <w:r>
        <w:rPr>
          <w:sz w:val="24"/>
          <w:szCs w:val="24"/>
        </w:rPr>
        <w:t>f</w:t>
      </w:r>
      <w:r>
        <w:rPr>
          <w:spacing w:val="1"/>
          <w:sz w:val="24"/>
          <w:szCs w:val="24"/>
        </w:rPr>
        <w:t>le</w:t>
      </w:r>
      <w:r>
        <w:rPr>
          <w:sz w:val="24"/>
          <w:szCs w:val="24"/>
        </w:rPr>
        <w:t>k</w:t>
      </w:r>
      <w:r>
        <w:rPr>
          <w:spacing w:val="-1"/>
          <w:sz w:val="24"/>
          <w:szCs w:val="24"/>
        </w:rPr>
        <w:t>s</w:t>
      </w:r>
      <w:r>
        <w:rPr>
          <w:sz w:val="24"/>
          <w:szCs w:val="24"/>
        </w:rPr>
        <w:t>i</w:t>
      </w:r>
    </w:p>
    <w:p w:rsidR="00307C03" w:rsidRDefault="00307C03">
      <w:pPr>
        <w:spacing w:before="16" w:line="260" w:lineRule="exact"/>
        <w:rPr>
          <w:sz w:val="26"/>
          <w:szCs w:val="26"/>
        </w:rPr>
      </w:pPr>
    </w:p>
    <w:p w:rsidR="00307C03" w:rsidRDefault="00F308C4">
      <w:pPr>
        <w:spacing w:line="480" w:lineRule="auto"/>
        <w:ind w:left="1017" w:right="62" w:firstLine="424"/>
        <w:jc w:val="both"/>
        <w:rPr>
          <w:sz w:val="24"/>
          <w:szCs w:val="24"/>
        </w:rPr>
        <w:sectPr w:rsidR="00307C03">
          <w:pgSz w:w="11920" w:h="16840"/>
          <w:pgMar w:top="960" w:right="1600" w:bottom="280" w:left="1680" w:header="739" w:footer="0" w:gutter="0"/>
          <w:cols w:space="720"/>
        </w:sectPr>
      </w:pPr>
      <w:r>
        <w:rPr>
          <w:spacing w:val="-1"/>
          <w:sz w:val="24"/>
          <w:szCs w:val="24"/>
        </w:rPr>
        <w:t>P</w:t>
      </w:r>
      <w:r>
        <w:rPr>
          <w:spacing w:val="1"/>
          <w:sz w:val="24"/>
          <w:szCs w:val="24"/>
        </w:rPr>
        <w:t>a</w:t>
      </w:r>
      <w:r>
        <w:rPr>
          <w:sz w:val="24"/>
          <w:szCs w:val="24"/>
        </w:rPr>
        <w:t>da</w:t>
      </w:r>
      <w:r>
        <w:rPr>
          <w:spacing w:val="5"/>
          <w:sz w:val="24"/>
          <w:szCs w:val="24"/>
        </w:rPr>
        <w:t xml:space="preserve"> </w:t>
      </w:r>
      <w:r>
        <w:rPr>
          <w:spacing w:val="1"/>
          <w:sz w:val="24"/>
          <w:szCs w:val="24"/>
        </w:rPr>
        <w:t>ta</w:t>
      </w:r>
      <w:r>
        <w:rPr>
          <w:spacing w:val="-4"/>
          <w:sz w:val="24"/>
          <w:szCs w:val="24"/>
        </w:rPr>
        <w:t>h</w:t>
      </w:r>
      <w:r>
        <w:rPr>
          <w:spacing w:val="1"/>
          <w:sz w:val="24"/>
          <w:szCs w:val="24"/>
        </w:rPr>
        <w:t>a</w:t>
      </w:r>
      <w:r>
        <w:rPr>
          <w:sz w:val="24"/>
          <w:szCs w:val="24"/>
        </w:rPr>
        <w:t>p</w:t>
      </w:r>
      <w:r>
        <w:rPr>
          <w:spacing w:val="4"/>
          <w:sz w:val="24"/>
          <w:szCs w:val="24"/>
        </w:rPr>
        <w:t xml:space="preserve"> </w:t>
      </w:r>
      <w:r>
        <w:rPr>
          <w:spacing w:val="1"/>
          <w:sz w:val="24"/>
          <w:szCs w:val="24"/>
        </w:rPr>
        <w:t>i</w:t>
      </w:r>
      <w:r>
        <w:rPr>
          <w:sz w:val="24"/>
          <w:szCs w:val="24"/>
        </w:rPr>
        <w:t>ni</w:t>
      </w:r>
      <w:r>
        <w:rPr>
          <w:spacing w:val="5"/>
          <w:sz w:val="24"/>
          <w:szCs w:val="24"/>
        </w:rPr>
        <w:t xml:space="preserve"> </w:t>
      </w:r>
      <w:r>
        <w:rPr>
          <w:spacing w:val="-4"/>
          <w:sz w:val="24"/>
          <w:szCs w:val="24"/>
        </w:rPr>
        <w:t>g</w:t>
      </w:r>
      <w:r>
        <w:rPr>
          <w:sz w:val="24"/>
          <w:szCs w:val="24"/>
        </w:rPr>
        <w:t>uru</w:t>
      </w:r>
      <w:r>
        <w:rPr>
          <w:spacing w:val="4"/>
          <w:sz w:val="24"/>
          <w:szCs w:val="24"/>
        </w:rPr>
        <w:t xml:space="preserve"> </w:t>
      </w:r>
      <w:r>
        <w:rPr>
          <w:spacing w:val="1"/>
          <w:sz w:val="24"/>
          <w:szCs w:val="24"/>
        </w:rPr>
        <w:t>m</w:t>
      </w:r>
      <w:r>
        <w:rPr>
          <w:spacing w:val="-3"/>
          <w:sz w:val="24"/>
          <w:szCs w:val="24"/>
        </w:rPr>
        <w:t>e</w:t>
      </w:r>
      <w:r>
        <w:rPr>
          <w:spacing w:val="1"/>
          <w:sz w:val="24"/>
          <w:szCs w:val="24"/>
        </w:rPr>
        <w:t>li</w:t>
      </w:r>
      <w:r>
        <w:rPr>
          <w:sz w:val="24"/>
          <w:szCs w:val="24"/>
        </w:rPr>
        <w:t>h</w:t>
      </w:r>
      <w:r>
        <w:rPr>
          <w:spacing w:val="-3"/>
          <w:sz w:val="24"/>
          <w:szCs w:val="24"/>
        </w:rPr>
        <w:t>a</w:t>
      </w:r>
      <w:r>
        <w:rPr>
          <w:sz w:val="24"/>
          <w:szCs w:val="24"/>
        </w:rPr>
        <w:t>t</w:t>
      </w:r>
      <w:r>
        <w:rPr>
          <w:spacing w:val="5"/>
          <w:sz w:val="24"/>
          <w:szCs w:val="24"/>
        </w:rPr>
        <w:t xml:space="preserve"> </w:t>
      </w:r>
      <w:r>
        <w:rPr>
          <w:spacing w:val="-1"/>
          <w:sz w:val="24"/>
          <w:szCs w:val="24"/>
        </w:rPr>
        <w:t>s</w:t>
      </w:r>
      <w:r>
        <w:rPr>
          <w:spacing w:val="1"/>
          <w:sz w:val="24"/>
          <w:szCs w:val="24"/>
        </w:rPr>
        <w:t>eja</w:t>
      </w:r>
      <w:r>
        <w:rPr>
          <w:sz w:val="24"/>
          <w:szCs w:val="24"/>
        </w:rPr>
        <w:t xml:space="preserve">uh </w:t>
      </w:r>
      <w:r>
        <w:rPr>
          <w:spacing w:val="-3"/>
          <w:sz w:val="24"/>
          <w:szCs w:val="24"/>
        </w:rPr>
        <w:t>m</w:t>
      </w:r>
      <w:r>
        <w:rPr>
          <w:spacing w:val="1"/>
          <w:sz w:val="24"/>
          <w:szCs w:val="24"/>
        </w:rPr>
        <w:t>a</w:t>
      </w:r>
      <w:r>
        <w:rPr>
          <w:sz w:val="24"/>
          <w:szCs w:val="24"/>
        </w:rPr>
        <w:t>na</w:t>
      </w:r>
      <w:r>
        <w:rPr>
          <w:spacing w:val="5"/>
          <w:sz w:val="24"/>
          <w:szCs w:val="24"/>
        </w:rPr>
        <w:t xml:space="preserve"> </w:t>
      </w:r>
      <w:r>
        <w:rPr>
          <w:sz w:val="24"/>
          <w:szCs w:val="24"/>
        </w:rPr>
        <w:t>k</w:t>
      </w:r>
      <w:r>
        <w:rPr>
          <w:spacing w:val="1"/>
          <w:sz w:val="24"/>
          <w:szCs w:val="24"/>
        </w:rPr>
        <w:t>e</w:t>
      </w:r>
      <w:r>
        <w:rPr>
          <w:spacing w:val="-4"/>
          <w:sz w:val="24"/>
          <w:szCs w:val="24"/>
        </w:rPr>
        <w:t>b</w:t>
      </w:r>
      <w:r>
        <w:rPr>
          <w:spacing w:val="1"/>
          <w:sz w:val="24"/>
          <w:szCs w:val="24"/>
        </w:rPr>
        <w:t>e</w:t>
      </w:r>
      <w:r>
        <w:rPr>
          <w:sz w:val="24"/>
          <w:szCs w:val="24"/>
        </w:rPr>
        <w:t>rh</w:t>
      </w:r>
      <w:r>
        <w:rPr>
          <w:spacing w:val="1"/>
          <w:sz w:val="24"/>
          <w:szCs w:val="24"/>
        </w:rPr>
        <w:t>a</w:t>
      </w:r>
      <w:r>
        <w:rPr>
          <w:spacing w:val="-1"/>
          <w:sz w:val="24"/>
          <w:szCs w:val="24"/>
        </w:rPr>
        <w:t>s</w:t>
      </w:r>
      <w:r>
        <w:rPr>
          <w:spacing w:val="1"/>
          <w:sz w:val="24"/>
          <w:szCs w:val="24"/>
        </w:rPr>
        <w:t>i</w:t>
      </w:r>
      <w:r>
        <w:rPr>
          <w:spacing w:val="-3"/>
          <w:sz w:val="24"/>
          <w:szCs w:val="24"/>
        </w:rPr>
        <w:t>l</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5"/>
          <w:sz w:val="24"/>
          <w:szCs w:val="24"/>
        </w:rPr>
        <w:t xml:space="preserve"> </w:t>
      </w:r>
      <w:r>
        <w:rPr>
          <w:sz w:val="24"/>
          <w:szCs w:val="24"/>
        </w:rPr>
        <w:t>d</w:t>
      </w:r>
      <w:r>
        <w:rPr>
          <w:spacing w:val="1"/>
          <w:sz w:val="24"/>
          <w:szCs w:val="24"/>
        </w:rPr>
        <w:t>a</w:t>
      </w:r>
      <w:r>
        <w:rPr>
          <w:spacing w:val="-3"/>
          <w:sz w:val="24"/>
          <w:szCs w:val="24"/>
        </w:rPr>
        <w:t>l</w:t>
      </w:r>
      <w:r>
        <w:rPr>
          <w:spacing w:val="1"/>
          <w:sz w:val="24"/>
          <w:szCs w:val="24"/>
        </w:rPr>
        <w:t>a</w:t>
      </w:r>
      <w:r>
        <w:rPr>
          <w:sz w:val="24"/>
          <w:szCs w:val="24"/>
        </w:rPr>
        <w:t xml:space="preserve">m </w:t>
      </w:r>
      <w:r>
        <w:rPr>
          <w:spacing w:val="1"/>
          <w:sz w:val="24"/>
          <w:szCs w:val="24"/>
        </w:rPr>
        <w:t>me</w:t>
      </w:r>
      <w:r>
        <w:rPr>
          <w:sz w:val="24"/>
          <w:szCs w:val="24"/>
        </w:rPr>
        <w:t>n</w:t>
      </w:r>
      <w:r>
        <w:rPr>
          <w:spacing w:val="1"/>
          <w:sz w:val="24"/>
          <w:szCs w:val="24"/>
        </w:rPr>
        <w:t>e</w:t>
      </w:r>
      <w:r>
        <w:rPr>
          <w:sz w:val="24"/>
          <w:szCs w:val="24"/>
        </w:rPr>
        <w:t>r</w:t>
      </w:r>
      <w:r>
        <w:rPr>
          <w:spacing w:val="-3"/>
          <w:sz w:val="24"/>
          <w:szCs w:val="24"/>
        </w:rPr>
        <w:t>i</w:t>
      </w:r>
      <w:r>
        <w:rPr>
          <w:spacing w:val="1"/>
          <w:sz w:val="24"/>
          <w:szCs w:val="24"/>
        </w:rPr>
        <w:t>m</w:t>
      </w:r>
      <w:r>
        <w:rPr>
          <w:sz w:val="24"/>
          <w:szCs w:val="24"/>
        </w:rPr>
        <w:t>a</w:t>
      </w:r>
      <w:r>
        <w:rPr>
          <w:spacing w:val="3"/>
          <w:sz w:val="24"/>
          <w:szCs w:val="24"/>
        </w:rPr>
        <w:t xml:space="preserve"> </w:t>
      </w:r>
      <w:r>
        <w:rPr>
          <w:spacing w:val="1"/>
          <w:sz w:val="24"/>
          <w:szCs w:val="24"/>
        </w:rPr>
        <w:t>me</w:t>
      </w:r>
      <w:r>
        <w:rPr>
          <w:spacing w:val="-4"/>
          <w:sz w:val="24"/>
          <w:szCs w:val="24"/>
        </w:rPr>
        <w:t>d</w:t>
      </w:r>
      <w:r>
        <w:rPr>
          <w:spacing w:val="1"/>
          <w:sz w:val="24"/>
          <w:szCs w:val="24"/>
        </w:rPr>
        <w:t>i</w:t>
      </w:r>
      <w:r>
        <w:rPr>
          <w:sz w:val="24"/>
          <w:szCs w:val="24"/>
        </w:rPr>
        <w:t>a</w:t>
      </w:r>
      <w:r>
        <w:rPr>
          <w:spacing w:val="3"/>
          <w:sz w:val="24"/>
          <w:szCs w:val="24"/>
        </w:rPr>
        <w:t xml:space="preserve"> </w:t>
      </w:r>
      <w:r>
        <w:rPr>
          <w:sz w:val="24"/>
          <w:szCs w:val="24"/>
        </w:rPr>
        <w:t>p</w:t>
      </w:r>
      <w:r>
        <w:rPr>
          <w:spacing w:val="1"/>
          <w:sz w:val="24"/>
          <w:szCs w:val="24"/>
        </w:rPr>
        <w:t>em</w:t>
      </w:r>
      <w:r>
        <w:rPr>
          <w:spacing w:val="-4"/>
          <w:sz w:val="24"/>
          <w:szCs w:val="24"/>
        </w:rPr>
        <w:t>b</w:t>
      </w:r>
      <w:r>
        <w:rPr>
          <w:spacing w:val="1"/>
          <w:sz w:val="24"/>
          <w:szCs w:val="24"/>
        </w:rPr>
        <w:t>el</w:t>
      </w:r>
      <w:r>
        <w:rPr>
          <w:spacing w:val="-3"/>
          <w:sz w:val="24"/>
          <w:szCs w:val="24"/>
        </w:rPr>
        <w:t>a</w:t>
      </w:r>
      <w:r>
        <w:rPr>
          <w:spacing w:val="1"/>
          <w:sz w:val="24"/>
          <w:szCs w:val="24"/>
        </w:rPr>
        <w:t>ja</w:t>
      </w:r>
      <w:r>
        <w:rPr>
          <w:spacing w:val="-4"/>
          <w:sz w:val="24"/>
          <w:szCs w:val="24"/>
        </w:rPr>
        <w:t>r</w:t>
      </w:r>
      <w:r>
        <w:rPr>
          <w:spacing w:val="1"/>
          <w:sz w:val="24"/>
          <w:szCs w:val="24"/>
        </w:rPr>
        <w:t>a</w:t>
      </w:r>
      <w:r>
        <w:rPr>
          <w:sz w:val="24"/>
          <w:szCs w:val="24"/>
        </w:rPr>
        <w:t>n</w:t>
      </w:r>
      <w:r>
        <w:rPr>
          <w:spacing w:val="2"/>
          <w:sz w:val="24"/>
          <w:szCs w:val="24"/>
        </w:rPr>
        <w:t xml:space="preserve"> </w:t>
      </w:r>
      <w:r>
        <w:rPr>
          <w:spacing w:val="1"/>
          <w:sz w:val="24"/>
          <w:szCs w:val="24"/>
        </w:rPr>
        <w:t>a</w:t>
      </w:r>
      <w:r>
        <w:rPr>
          <w:sz w:val="24"/>
          <w:szCs w:val="24"/>
        </w:rPr>
        <w:t>ud</w:t>
      </w:r>
      <w:r>
        <w:rPr>
          <w:spacing w:val="1"/>
          <w:sz w:val="24"/>
          <w:szCs w:val="24"/>
        </w:rPr>
        <w:t>i</w:t>
      </w:r>
      <w:r>
        <w:rPr>
          <w:sz w:val="24"/>
          <w:szCs w:val="24"/>
        </w:rPr>
        <w:t xml:space="preserve">o </w:t>
      </w:r>
      <w:r>
        <w:rPr>
          <w:spacing w:val="-4"/>
          <w:sz w:val="24"/>
          <w:szCs w:val="24"/>
        </w:rPr>
        <w:t>v</w:t>
      </w:r>
      <w:r>
        <w:rPr>
          <w:spacing w:val="1"/>
          <w:sz w:val="24"/>
          <w:szCs w:val="24"/>
        </w:rPr>
        <w:t>i</w:t>
      </w:r>
      <w:r>
        <w:rPr>
          <w:spacing w:val="-1"/>
          <w:sz w:val="24"/>
          <w:szCs w:val="24"/>
        </w:rPr>
        <w:t>s</w:t>
      </w:r>
      <w:r>
        <w:rPr>
          <w:spacing w:val="4"/>
          <w:sz w:val="24"/>
          <w:szCs w:val="24"/>
        </w:rPr>
        <w:t>u</w:t>
      </w:r>
      <w:r>
        <w:rPr>
          <w:spacing w:val="1"/>
          <w:sz w:val="24"/>
          <w:szCs w:val="24"/>
        </w:rPr>
        <w:t>a</w:t>
      </w:r>
      <w:r>
        <w:rPr>
          <w:spacing w:val="3"/>
          <w:sz w:val="24"/>
          <w:szCs w:val="24"/>
        </w:rPr>
        <w:t>l</w:t>
      </w:r>
      <w:r>
        <w:rPr>
          <w:sz w:val="24"/>
          <w:szCs w:val="24"/>
        </w:rPr>
        <w:t>. R</w:t>
      </w:r>
      <w:r>
        <w:rPr>
          <w:spacing w:val="1"/>
          <w:sz w:val="24"/>
          <w:szCs w:val="24"/>
        </w:rPr>
        <w:t>e</w:t>
      </w:r>
      <w:r>
        <w:rPr>
          <w:sz w:val="24"/>
          <w:szCs w:val="24"/>
        </w:rPr>
        <w:t>f</w:t>
      </w:r>
      <w:r>
        <w:rPr>
          <w:spacing w:val="1"/>
          <w:sz w:val="24"/>
          <w:szCs w:val="24"/>
        </w:rPr>
        <w:t>le</w:t>
      </w:r>
      <w:r>
        <w:rPr>
          <w:sz w:val="24"/>
          <w:szCs w:val="24"/>
        </w:rPr>
        <w:t>k</w:t>
      </w:r>
      <w:r>
        <w:rPr>
          <w:spacing w:val="-1"/>
          <w:sz w:val="24"/>
          <w:szCs w:val="24"/>
        </w:rPr>
        <w:t>s</w:t>
      </w:r>
      <w:r>
        <w:rPr>
          <w:sz w:val="24"/>
          <w:szCs w:val="24"/>
        </w:rPr>
        <w:t>i</w:t>
      </w:r>
      <w:r>
        <w:rPr>
          <w:spacing w:val="1"/>
          <w:sz w:val="24"/>
          <w:szCs w:val="24"/>
        </w:rPr>
        <w:t xml:space="preserve"> i</w:t>
      </w:r>
      <w:r>
        <w:rPr>
          <w:spacing w:val="-4"/>
          <w:sz w:val="24"/>
          <w:szCs w:val="24"/>
        </w:rPr>
        <w:t>n</w:t>
      </w:r>
      <w:r>
        <w:rPr>
          <w:sz w:val="24"/>
          <w:szCs w:val="24"/>
        </w:rPr>
        <w:t>i</w:t>
      </w:r>
      <w:r>
        <w:rPr>
          <w:spacing w:val="1"/>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1"/>
          <w:sz w:val="24"/>
          <w:szCs w:val="24"/>
        </w:rPr>
        <w:t xml:space="preserve"> ac</w:t>
      </w:r>
      <w:r>
        <w:rPr>
          <w:sz w:val="24"/>
          <w:szCs w:val="24"/>
        </w:rPr>
        <w:t>u</w:t>
      </w:r>
      <w:r>
        <w:rPr>
          <w:spacing w:val="1"/>
          <w:sz w:val="24"/>
          <w:szCs w:val="24"/>
        </w:rPr>
        <w:t>a</w:t>
      </w:r>
      <w:r>
        <w:rPr>
          <w:sz w:val="24"/>
          <w:szCs w:val="24"/>
        </w:rPr>
        <w:t>n un</w:t>
      </w:r>
      <w:r>
        <w:rPr>
          <w:spacing w:val="1"/>
          <w:sz w:val="24"/>
          <w:szCs w:val="24"/>
        </w:rPr>
        <w:t>t</w:t>
      </w:r>
      <w:r>
        <w:rPr>
          <w:spacing w:val="-4"/>
          <w:sz w:val="24"/>
          <w:szCs w:val="24"/>
        </w:rPr>
        <w:t>u</w:t>
      </w:r>
      <w:r>
        <w:rPr>
          <w:sz w:val="24"/>
          <w:szCs w:val="24"/>
        </w:rPr>
        <w:t xml:space="preserve">k </w:t>
      </w:r>
      <w:r>
        <w:rPr>
          <w:spacing w:val="1"/>
          <w:sz w:val="24"/>
          <w:szCs w:val="24"/>
        </w:rPr>
        <w:t>me</w:t>
      </w:r>
      <w:r>
        <w:rPr>
          <w:sz w:val="24"/>
          <w:szCs w:val="24"/>
        </w:rPr>
        <w:t>nun</w:t>
      </w:r>
      <w:r>
        <w:rPr>
          <w:spacing w:val="1"/>
          <w:sz w:val="24"/>
          <w:szCs w:val="24"/>
        </w:rPr>
        <w:t>j</w:t>
      </w:r>
      <w:r>
        <w:rPr>
          <w:sz w:val="24"/>
          <w:szCs w:val="24"/>
        </w:rPr>
        <w:t xml:space="preserve">u </w:t>
      </w:r>
      <w:r>
        <w:rPr>
          <w:spacing w:val="-1"/>
          <w:sz w:val="24"/>
          <w:szCs w:val="24"/>
        </w:rPr>
        <w:t>s</w:t>
      </w:r>
      <w:r>
        <w:rPr>
          <w:spacing w:val="1"/>
          <w:sz w:val="24"/>
          <w:szCs w:val="24"/>
        </w:rPr>
        <w:t>i</w:t>
      </w:r>
      <w:r>
        <w:rPr>
          <w:sz w:val="24"/>
          <w:szCs w:val="24"/>
        </w:rPr>
        <w:t>k</w:t>
      </w:r>
      <w:r>
        <w:rPr>
          <w:spacing w:val="1"/>
          <w:sz w:val="24"/>
          <w:szCs w:val="24"/>
        </w:rPr>
        <w:t>l</w:t>
      </w:r>
      <w:r>
        <w:rPr>
          <w:sz w:val="24"/>
          <w:szCs w:val="24"/>
        </w:rPr>
        <w:t>us</w:t>
      </w:r>
      <w:r>
        <w:rPr>
          <w:spacing w:val="-1"/>
          <w:sz w:val="24"/>
          <w:szCs w:val="24"/>
        </w:rPr>
        <w:t xml:space="preserve"> </w:t>
      </w:r>
      <w:r>
        <w:rPr>
          <w:sz w:val="24"/>
          <w:szCs w:val="24"/>
        </w:rPr>
        <w:t>b</w:t>
      </w:r>
      <w:r>
        <w:rPr>
          <w:spacing w:val="1"/>
          <w:sz w:val="24"/>
          <w:szCs w:val="24"/>
        </w:rPr>
        <w:t>e</w:t>
      </w:r>
      <w:r>
        <w:rPr>
          <w:spacing w:val="-4"/>
          <w:sz w:val="24"/>
          <w:szCs w:val="24"/>
        </w:rPr>
        <w:t>r</w:t>
      </w:r>
      <w:r>
        <w:rPr>
          <w:spacing w:val="1"/>
          <w:sz w:val="24"/>
          <w:szCs w:val="24"/>
        </w:rPr>
        <w:t>i</w:t>
      </w:r>
      <w:r>
        <w:rPr>
          <w:sz w:val="24"/>
          <w:szCs w:val="24"/>
        </w:rPr>
        <w:t>ku</w:t>
      </w:r>
      <w:r>
        <w:rPr>
          <w:spacing w:val="1"/>
          <w:sz w:val="24"/>
          <w:szCs w:val="24"/>
        </w:rPr>
        <w:t>t</w:t>
      </w:r>
      <w:r>
        <w:rPr>
          <w:sz w:val="24"/>
          <w:szCs w:val="24"/>
        </w:rPr>
        <w:t>n</w:t>
      </w:r>
      <w:r>
        <w:rPr>
          <w:spacing w:val="-8"/>
          <w:sz w:val="24"/>
          <w:szCs w:val="24"/>
        </w:rPr>
        <w:t>y</w:t>
      </w:r>
      <w:r>
        <w:rPr>
          <w:sz w:val="24"/>
          <w:szCs w:val="24"/>
        </w:rPr>
        <w:t>a</w:t>
      </w:r>
      <w:r>
        <w:rPr>
          <w:spacing w:val="1"/>
          <w:sz w:val="24"/>
          <w:szCs w:val="24"/>
        </w:rPr>
        <w:t xml:space="preserve"> ji</w:t>
      </w:r>
      <w:r>
        <w:rPr>
          <w:sz w:val="24"/>
          <w:szCs w:val="24"/>
        </w:rPr>
        <w:t>ka</w:t>
      </w:r>
      <w:r>
        <w:rPr>
          <w:spacing w:val="1"/>
          <w:sz w:val="24"/>
          <w:szCs w:val="24"/>
        </w:rPr>
        <w:t xml:space="preserve"> </w:t>
      </w:r>
      <w:r>
        <w:rPr>
          <w:sz w:val="24"/>
          <w:szCs w:val="24"/>
        </w:rPr>
        <w:t>p</w:t>
      </w:r>
      <w:r>
        <w:rPr>
          <w:spacing w:val="1"/>
          <w:sz w:val="24"/>
          <w:szCs w:val="24"/>
        </w:rPr>
        <w:t>e</w:t>
      </w:r>
      <w:r>
        <w:rPr>
          <w:sz w:val="24"/>
          <w:szCs w:val="24"/>
        </w:rPr>
        <w:t>r</w:t>
      </w:r>
      <w:r>
        <w:rPr>
          <w:spacing w:val="1"/>
          <w:sz w:val="24"/>
          <w:szCs w:val="24"/>
        </w:rPr>
        <w:t>l</w:t>
      </w:r>
      <w:r>
        <w:rPr>
          <w:sz w:val="24"/>
          <w:szCs w:val="24"/>
        </w:rPr>
        <w:t>u d</w:t>
      </w:r>
      <w:r>
        <w:rPr>
          <w:spacing w:val="-3"/>
          <w:sz w:val="24"/>
          <w:szCs w:val="24"/>
        </w:rPr>
        <w:t>i</w:t>
      </w:r>
      <w:r>
        <w:rPr>
          <w:spacing w:val="1"/>
          <w:sz w:val="24"/>
          <w:szCs w:val="24"/>
        </w:rPr>
        <w:t>la</w:t>
      </w:r>
      <w:r>
        <w:rPr>
          <w:spacing w:val="-4"/>
          <w:sz w:val="24"/>
          <w:szCs w:val="24"/>
        </w:rPr>
        <w:t>k</w:t>
      </w:r>
      <w:r>
        <w:rPr>
          <w:sz w:val="24"/>
          <w:szCs w:val="24"/>
        </w:rPr>
        <w:t>uk</w:t>
      </w:r>
      <w:r>
        <w:rPr>
          <w:spacing w:val="1"/>
          <w:sz w:val="24"/>
          <w:szCs w:val="24"/>
        </w:rPr>
        <w:t>a</w:t>
      </w:r>
      <w:r>
        <w:rPr>
          <w:sz w:val="24"/>
          <w:szCs w:val="24"/>
        </w:rPr>
        <w:t>n k</w:t>
      </w:r>
      <w:r>
        <w:rPr>
          <w:spacing w:val="1"/>
          <w:sz w:val="24"/>
          <w:szCs w:val="24"/>
        </w:rPr>
        <w:t>em</w:t>
      </w:r>
      <w:r>
        <w:rPr>
          <w:sz w:val="24"/>
          <w:szCs w:val="24"/>
        </w:rPr>
        <w:t>b</w:t>
      </w:r>
      <w:r>
        <w:rPr>
          <w:spacing w:val="-3"/>
          <w:sz w:val="24"/>
          <w:szCs w:val="24"/>
        </w:rPr>
        <w:t>a</w:t>
      </w:r>
      <w:r>
        <w:rPr>
          <w:spacing w:val="1"/>
          <w:sz w:val="24"/>
          <w:szCs w:val="24"/>
        </w:rPr>
        <w:t>l</w:t>
      </w:r>
      <w:r>
        <w:rPr>
          <w:sz w:val="24"/>
          <w:szCs w:val="24"/>
        </w:rPr>
        <w:t>i</w:t>
      </w:r>
      <w:r>
        <w:rPr>
          <w:spacing w:val="1"/>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a</w:t>
      </w:r>
      <w:r>
        <w:rPr>
          <w:spacing w:val="-3"/>
          <w:sz w:val="24"/>
          <w:szCs w:val="24"/>
        </w:rPr>
        <w:t>m</w:t>
      </w:r>
      <w:r>
        <w:rPr>
          <w:spacing w:val="1"/>
          <w:sz w:val="24"/>
          <w:szCs w:val="24"/>
        </w:rPr>
        <w:t>ata</w:t>
      </w:r>
      <w:r>
        <w:rPr>
          <w:sz w:val="24"/>
          <w:szCs w:val="24"/>
        </w:rPr>
        <w:t>n.</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5" w:line="260" w:lineRule="exact"/>
        <w:rPr>
          <w:sz w:val="26"/>
          <w:szCs w:val="26"/>
        </w:rPr>
      </w:pPr>
    </w:p>
    <w:p w:rsidR="00307C03" w:rsidRDefault="00F308C4">
      <w:pPr>
        <w:spacing w:before="29"/>
        <w:ind w:left="1017"/>
        <w:rPr>
          <w:sz w:val="24"/>
          <w:szCs w:val="24"/>
        </w:rPr>
      </w:pPr>
      <w:r>
        <w:rPr>
          <w:sz w:val="24"/>
          <w:szCs w:val="24"/>
        </w:rPr>
        <w:t xml:space="preserve">5.   </w:t>
      </w:r>
      <w:r>
        <w:rPr>
          <w:spacing w:val="4"/>
          <w:sz w:val="24"/>
          <w:szCs w:val="24"/>
        </w:rPr>
        <w:t xml:space="preserve"> </w:t>
      </w:r>
      <w:r>
        <w:rPr>
          <w:spacing w:val="-1"/>
          <w:sz w:val="24"/>
          <w:szCs w:val="24"/>
        </w:rPr>
        <w:t>M</w:t>
      </w:r>
      <w:r>
        <w:rPr>
          <w:sz w:val="24"/>
          <w:szCs w:val="24"/>
        </w:rPr>
        <w:t>on</w:t>
      </w:r>
      <w:r>
        <w:rPr>
          <w:spacing w:val="1"/>
          <w:sz w:val="24"/>
          <w:szCs w:val="24"/>
        </w:rPr>
        <w:t>it</w:t>
      </w:r>
      <w:r>
        <w:rPr>
          <w:sz w:val="24"/>
          <w:szCs w:val="24"/>
        </w:rPr>
        <w:t>or</w:t>
      </w:r>
      <w:r>
        <w:rPr>
          <w:spacing w:val="1"/>
          <w:sz w:val="24"/>
          <w:szCs w:val="24"/>
        </w:rPr>
        <w:t>i</w:t>
      </w:r>
      <w:r>
        <w:rPr>
          <w:sz w:val="24"/>
          <w:szCs w:val="24"/>
        </w:rPr>
        <w:t>ng</w:t>
      </w:r>
      <w:r>
        <w:rPr>
          <w:spacing w:val="-4"/>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E</w:t>
      </w:r>
      <w:r>
        <w:rPr>
          <w:spacing w:val="-4"/>
          <w:sz w:val="24"/>
          <w:szCs w:val="24"/>
        </w:rPr>
        <w:t>v</w:t>
      </w:r>
      <w:r>
        <w:rPr>
          <w:spacing w:val="1"/>
          <w:sz w:val="24"/>
          <w:szCs w:val="24"/>
        </w:rPr>
        <w:t>al</w:t>
      </w:r>
      <w:r>
        <w:rPr>
          <w:sz w:val="24"/>
          <w:szCs w:val="24"/>
        </w:rPr>
        <w:t>u</w:t>
      </w:r>
      <w:r>
        <w:rPr>
          <w:spacing w:val="1"/>
          <w:sz w:val="24"/>
          <w:szCs w:val="24"/>
        </w:rPr>
        <w:t>a</w:t>
      </w:r>
      <w:r>
        <w:rPr>
          <w:spacing w:val="-1"/>
          <w:sz w:val="24"/>
          <w:szCs w:val="24"/>
        </w:rPr>
        <w:t>s</w:t>
      </w:r>
      <w:r>
        <w:rPr>
          <w:sz w:val="24"/>
          <w:szCs w:val="24"/>
        </w:rPr>
        <w:t>i</w:t>
      </w:r>
    </w:p>
    <w:p w:rsidR="00307C03" w:rsidRDefault="00307C03">
      <w:pPr>
        <w:spacing w:before="16" w:line="260" w:lineRule="exact"/>
        <w:rPr>
          <w:sz w:val="26"/>
          <w:szCs w:val="26"/>
        </w:rPr>
      </w:pPr>
    </w:p>
    <w:p w:rsidR="00307C03" w:rsidRDefault="00F308C4">
      <w:pPr>
        <w:spacing w:line="480" w:lineRule="auto"/>
        <w:ind w:left="1017" w:right="78" w:firstLine="424"/>
        <w:jc w:val="both"/>
        <w:rPr>
          <w:sz w:val="24"/>
          <w:szCs w:val="24"/>
        </w:rPr>
      </w:pPr>
      <w:proofErr w:type="gramStart"/>
      <w:r>
        <w:rPr>
          <w:spacing w:val="-1"/>
          <w:sz w:val="24"/>
          <w:szCs w:val="24"/>
        </w:rPr>
        <w:t>D</w:t>
      </w:r>
      <w:r>
        <w:rPr>
          <w:spacing w:val="1"/>
          <w:sz w:val="24"/>
          <w:szCs w:val="24"/>
        </w:rPr>
        <w:t>ala</w:t>
      </w:r>
      <w:r>
        <w:rPr>
          <w:sz w:val="24"/>
          <w:szCs w:val="24"/>
        </w:rPr>
        <w:t xml:space="preserve">m </w:t>
      </w:r>
      <w:r>
        <w:rPr>
          <w:spacing w:val="3"/>
          <w:sz w:val="24"/>
          <w:szCs w:val="24"/>
        </w:rPr>
        <w:t xml:space="preserve"> </w:t>
      </w:r>
      <w:r>
        <w:rPr>
          <w:sz w:val="24"/>
          <w:szCs w:val="24"/>
        </w:rPr>
        <w:t>p</w:t>
      </w:r>
      <w:r>
        <w:rPr>
          <w:spacing w:val="1"/>
          <w:sz w:val="24"/>
          <w:szCs w:val="24"/>
        </w:rPr>
        <w:t>e</w:t>
      </w:r>
      <w:r>
        <w:rPr>
          <w:spacing w:val="-3"/>
          <w:sz w:val="24"/>
          <w:szCs w:val="24"/>
        </w:rPr>
        <w:t>l</w:t>
      </w:r>
      <w:r>
        <w:rPr>
          <w:spacing w:val="1"/>
          <w:sz w:val="24"/>
          <w:szCs w:val="24"/>
        </w:rPr>
        <w:t>a</w:t>
      </w:r>
      <w:r>
        <w:rPr>
          <w:sz w:val="24"/>
          <w:szCs w:val="24"/>
        </w:rPr>
        <w:t>k</w:t>
      </w:r>
      <w:r>
        <w:rPr>
          <w:spacing w:val="-1"/>
          <w:sz w:val="24"/>
          <w:szCs w:val="24"/>
        </w:rPr>
        <w:t>s</w:t>
      </w:r>
      <w:r>
        <w:rPr>
          <w:spacing w:val="1"/>
          <w:sz w:val="24"/>
          <w:szCs w:val="24"/>
        </w:rPr>
        <w:t>a</w:t>
      </w:r>
      <w:r>
        <w:rPr>
          <w:sz w:val="24"/>
          <w:szCs w:val="24"/>
        </w:rPr>
        <w:t>n</w:t>
      </w:r>
      <w:r>
        <w:rPr>
          <w:spacing w:val="1"/>
          <w:sz w:val="24"/>
          <w:szCs w:val="24"/>
        </w:rPr>
        <w:t>aa</w:t>
      </w:r>
      <w:r>
        <w:rPr>
          <w:sz w:val="24"/>
          <w:szCs w:val="24"/>
        </w:rPr>
        <w:t>n</w:t>
      </w:r>
      <w:proofErr w:type="gramEnd"/>
      <w:r>
        <w:rPr>
          <w:sz w:val="24"/>
          <w:szCs w:val="24"/>
        </w:rPr>
        <w:t xml:space="preserve"> </w:t>
      </w:r>
      <w:r>
        <w:rPr>
          <w:spacing w:val="2"/>
          <w:sz w:val="24"/>
          <w:szCs w:val="24"/>
        </w:rPr>
        <w:t xml:space="preserve"> </w:t>
      </w:r>
      <w:r>
        <w:rPr>
          <w:sz w:val="24"/>
          <w:szCs w:val="24"/>
        </w:rPr>
        <w:t>p</w:t>
      </w:r>
      <w:r>
        <w:rPr>
          <w:spacing w:val="-3"/>
          <w:sz w:val="24"/>
          <w:szCs w:val="24"/>
        </w:rPr>
        <w:t>e</w:t>
      </w:r>
      <w:r>
        <w:rPr>
          <w:spacing w:val="1"/>
          <w:sz w:val="24"/>
          <w:szCs w:val="24"/>
        </w:rPr>
        <w:t>m</w:t>
      </w:r>
      <w:r>
        <w:rPr>
          <w:sz w:val="24"/>
          <w:szCs w:val="24"/>
        </w:rPr>
        <w:t>b</w:t>
      </w:r>
      <w:r>
        <w:rPr>
          <w:spacing w:val="5"/>
          <w:sz w:val="24"/>
          <w:szCs w:val="24"/>
        </w:rPr>
        <w:t>e</w:t>
      </w:r>
      <w:r>
        <w:rPr>
          <w:spacing w:val="-3"/>
          <w:sz w:val="24"/>
          <w:szCs w:val="24"/>
        </w:rPr>
        <w:t>l</w:t>
      </w:r>
      <w:r>
        <w:rPr>
          <w:spacing w:val="1"/>
          <w:sz w:val="24"/>
          <w:szCs w:val="24"/>
        </w:rPr>
        <w:t>aja</w:t>
      </w:r>
      <w:r>
        <w:rPr>
          <w:spacing w:val="-4"/>
          <w:sz w:val="24"/>
          <w:szCs w:val="24"/>
        </w:rPr>
        <w:t>r</w:t>
      </w:r>
      <w:r>
        <w:rPr>
          <w:spacing w:val="1"/>
          <w:sz w:val="24"/>
          <w:szCs w:val="24"/>
        </w:rPr>
        <w:t>a</w:t>
      </w:r>
      <w:r>
        <w:rPr>
          <w:sz w:val="24"/>
          <w:szCs w:val="24"/>
        </w:rPr>
        <w:t xml:space="preserve">n, </w:t>
      </w:r>
      <w:r>
        <w:rPr>
          <w:spacing w:val="2"/>
          <w:sz w:val="24"/>
          <w:szCs w:val="24"/>
        </w:rPr>
        <w:t xml:space="preserve"> </w:t>
      </w:r>
      <w:r>
        <w:rPr>
          <w:spacing w:val="-1"/>
          <w:sz w:val="24"/>
          <w:szCs w:val="24"/>
        </w:rPr>
        <w:t>s</w:t>
      </w:r>
      <w:r>
        <w:rPr>
          <w:spacing w:val="1"/>
          <w:sz w:val="24"/>
          <w:szCs w:val="24"/>
        </w:rPr>
        <w:t>etia</w:t>
      </w:r>
      <w:r>
        <w:rPr>
          <w:sz w:val="24"/>
          <w:szCs w:val="24"/>
        </w:rPr>
        <w:t xml:space="preserve">p </w:t>
      </w:r>
      <w:r>
        <w:rPr>
          <w:spacing w:val="2"/>
          <w:sz w:val="24"/>
          <w:szCs w:val="24"/>
        </w:rPr>
        <w:t xml:space="preserve"> </w:t>
      </w:r>
      <w:r>
        <w:rPr>
          <w:spacing w:val="-1"/>
          <w:sz w:val="24"/>
          <w:szCs w:val="24"/>
        </w:rPr>
        <w:t>s</w:t>
      </w:r>
      <w:r>
        <w:rPr>
          <w:spacing w:val="1"/>
          <w:sz w:val="24"/>
          <w:szCs w:val="24"/>
        </w:rPr>
        <w:t>i</w:t>
      </w:r>
      <w:r>
        <w:rPr>
          <w:sz w:val="24"/>
          <w:szCs w:val="24"/>
        </w:rPr>
        <w:t>k</w:t>
      </w:r>
      <w:r>
        <w:rPr>
          <w:spacing w:val="1"/>
          <w:sz w:val="24"/>
          <w:szCs w:val="24"/>
        </w:rPr>
        <w:t>l</w:t>
      </w:r>
      <w:r>
        <w:rPr>
          <w:sz w:val="24"/>
          <w:szCs w:val="24"/>
        </w:rPr>
        <w:t>us  d</w:t>
      </w:r>
      <w:r>
        <w:rPr>
          <w:spacing w:val="1"/>
          <w:sz w:val="24"/>
          <w:szCs w:val="24"/>
        </w:rPr>
        <w:t>i</w:t>
      </w:r>
      <w:r>
        <w:rPr>
          <w:spacing w:val="-3"/>
          <w:sz w:val="24"/>
          <w:szCs w:val="24"/>
        </w:rPr>
        <w:t>a</w:t>
      </w:r>
      <w:r>
        <w:rPr>
          <w:spacing w:val="1"/>
          <w:sz w:val="24"/>
          <w:szCs w:val="24"/>
        </w:rPr>
        <w:t>ma</w:t>
      </w:r>
      <w:r>
        <w:rPr>
          <w:spacing w:val="-3"/>
          <w:sz w:val="24"/>
          <w:szCs w:val="24"/>
        </w:rPr>
        <w:t>t</w:t>
      </w:r>
      <w:r>
        <w:rPr>
          <w:spacing w:val="1"/>
          <w:sz w:val="24"/>
          <w:szCs w:val="24"/>
        </w:rPr>
        <w:t>i</w:t>
      </w:r>
      <w:r>
        <w:rPr>
          <w:sz w:val="24"/>
          <w:szCs w:val="24"/>
        </w:rPr>
        <w:t xml:space="preserve">, </w:t>
      </w:r>
      <w:r>
        <w:rPr>
          <w:spacing w:val="2"/>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me</w:t>
      </w:r>
      <w:r>
        <w:rPr>
          <w:sz w:val="24"/>
          <w:szCs w:val="24"/>
        </w:rPr>
        <w:t>n</w:t>
      </w:r>
      <w:r>
        <w:rPr>
          <w:spacing w:val="-4"/>
          <w:sz w:val="24"/>
          <w:szCs w:val="24"/>
        </w:rPr>
        <w:t>g</w:t>
      </w:r>
      <w:r>
        <w:rPr>
          <w:spacing w:val="1"/>
          <w:sz w:val="24"/>
          <w:szCs w:val="24"/>
        </w:rPr>
        <w:t>eta</w:t>
      </w:r>
      <w:r>
        <w:rPr>
          <w:sz w:val="24"/>
          <w:szCs w:val="24"/>
        </w:rPr>
        <w:t>hui</w:t>
      </w:r>
      <w:r>
        <w:rPr>
          <w:spacing w:val="1"/>
          <w:sz w:val="24"/>
          <w:szCs w:val="24"/>
        </w:rPr>
        <w:t xml:space="preserve"> a</w:t>
      </w:r>
      <w:r>
        <w:rPr>
          <w:sz w:val="24"/>
          <w:szCs w:val="24"/>
        </w:rPr>
        <w:t>p</w:t>
      </w:r>
      <w:r>
        <w:rPr>
          <w:spacing w:val="1"/>
          <w:sz w:val="24"/>
          <w:szCs w:val="24"/>
        </w:rPr>
        <w:t>a</w:t>
      </w:r>
      <w:r>
        <w:rPr>
          <w:sz w:val="24"/>
          <w:szCs w:val="24"/>
        </w:rPr>
        <w:t>k</w:t>
      </w:r>
      <w:r>
        <w:rPr>
          <w:spacing w:val="1"/>
          <w:sz w:val="24"/>
          <w:szCs w:val="24"/>
        </w:rPr>
        <w:t>a</w:t>
      </w:r>
      <w:r>
        <w:rPr>
          <w:sz w:val="24"/>
          <w:szCs w:val="24"/>
        </w:rPr>
        <w:t>h</w:t>
      </w:r>
      <w:r>
        <w:rPr>
          <w:spacing w:val="4"/>
          <w:sz w:val="24"/>
          <w:szCs w:val="24"/>
        </w:rPr>
        <w:t xml:space="preserve"> </w:t>
      </w:r>
      <w:r>
        <w:rPr>
          <w:spacing w:val="-1"/>
          <w:sz w:val="24"/>
          <w:szCs w:val="24"/>
        </w:rPr>
        <w:t>s</w:t>
      </w:r>
      <w:r>
        <w:rPr>
          <w:spacing w:val="-3"/>
          <w:sz w:val="24"/>
          <w:szCs w:val="24"/>
        </w:rPr>
        <w:t>e</w:t>
      </w:r>
      <w:r>
        <w:rPr>
          <w:spacing w:val="1"/>
          <w:sz w:val="24"/>
          <w:szCs w:val="24"/>
        </w:rPr>
        <w:t>tia</w:t>
      </w:r>
      <w:r>
        <w:rPr>
          <w:sz w:val="24"/>
          <w:szCs w:val="24"/>
        </w:rPr>
        <w:t xml:space="preserve">p </w:t>
      </w:r>
      <w:r>
        <w:rPr>
          <w:spacing w:val="1"/>
          <w:sz w:val="24"/>
          <w:szCs w:val="24"/>
        </w:rPr>
        <w:t>ti</w:t>
      </w:r>
      <w:r>
        <w:rPr>
          <w:sz w:val="24"/>
          <w:szCs w:val="24"/>
        </w:rPr>
        <w:t>nd</w:t>
      </w:r>
      <w:r>
        <w:rPr>
          <w:spacing w:val="1"/>
          <w:sz w:val="24"/>
          <w:szCs w:val="24"/>
        </w:rPr>
        <w:t>a</w:t>
      </w:r>
      <w:r>
        <w:rPr>
          <w:spacing w:val="-4"/>
          <w:sz w:val="24"/>
          <w:szCs w:val="24"/>
        </w:rPr>
        <w:t>k</w:t>
      </w:r>
      <w:r>
        <w:rPr>
          <w:spacing w:val="1"/>
          <w:sz w:val="24"/>
          <w:szCs w:val="24"/>
        </w:rPr>
        <w:t>a</w:t>
      </w:r>
      <w:r>
        <w:rPr>
          <w:sz w:val="24"/>
          <w:szCs w:val="24"/>
        </w:rPr>
        <w:t>n</w:t>
      </w:r>
      <w:r>
        <w:rPr>
          <w:spacing w:val="4"/>
          <w:sz w:val="24"/>
          <w:szCs w:val="24"/>
        </w:rPr>
        <w:t xml:space="preserve"> </w:t>
      </w:r>
      <w:r>
        <w:rPr>
          <w:spacing w:val="1"/>
          <w:sz w:val="24"/>
          <w:szCs w:val="24"/>
        </w:rPr>
        <w:t>a</w:t>
      </w:r>
      <w:r>
        <w:rPr>
          <w:spacing w:val="-4"/>
          <w:sz w:val="24"/>
          <w:szCs w:val="24"/>
        </w:rPr>
        <w:t>d</w:t>
      </w:r>
      <w:r>
        <w:rPr>
          <w:sz w:val="24"/>
          <w:szCs w:val="24"/>
        </w:rPr>
        <w:t>a</w:t>
      </w:r>
      <w:r>
        <w:rPr>
          <w:spacing w:val="5"/>
          <w:sz w:val="24"/>
          <w:szCs w:val="24"/>
        </w:rPr>
        <w:t xml:space="preserve"> </w:t>
      </w:r>
      <w:r>
        <w:rPr>
          <w:sz w:val="24"/>
          <w:szCs w:val="24"/>
        </w:rPr>
        <w:t>p</w:t>
      </w:r>
      <w:r>
        <w:rPr>
          <w:spacing w:val="-3"/>
          <w:sz w:val="24"/>
          <w:szCs w:val="24"/>
        </w:rPr>
        <w:t>e</w:t>
      </w:r>
      <w:r>
        <w:rPr>
          <w:sz w:val="24"/>
          <w:szCs w:val="24"/>
        </w:rPr>
        <w:t>rub</w:t>
      </w:r>
      <w:r>
        <w:rPr>
          <w:spacing w:val="1"/>
          <w:sz w:val="24"/>
          <w:szCs w:val="24"/>
        </w:rPr>
        <w:t>a</w:t>
      </w:r>
      <w:r>
        <w:rPr>
          <w:sz w:val="24"/>
          <w:szCs w:val="24"/>
        </w:rPr>
        <w:t>h</w:t>
      </w:r>
      <w:r>
        <w:rPr>
          <w:spacing w:val="1"/>
          <w:sz w:val="24"/>
          <w:szCs w:val="24"/>
        </w:rPr>
        <w:t>a</w:t>
      </w:r>
      <w:r>
        <w:rPr>
          <w:sz w:val="24"/>
          <w:szCs w:val="24"/>
        </w:rPr>
        <w:t>n</w:t>
      </w:r>
      <w:r>
        <w:rPr>
          <w:spacing w:val="4"/>
          <w:sz w:val="24"/>
          <w:szCs w:val="24"/>
        </w:rPr>
        <w:t xml:space="preserve"> </w:t>
      </w:r>
      <w:r>
        <w:rPr>
          <w:spacing w:val="-3"/>
          <w:sz w:val="24"/>
          <w:szCs w:val="24"/>
        </w:rPr>
        <w:t>a</w:t>
      </w:r>
      <w:r>
        <w:rPr>
          <w:spacing w:val="1"/>
          <w:sz w:val="24"/>
          <w:szCs w:val="24"/>
        </w:rPr>
        <w:t>ta</w:t>
      </w:r>
      <w:r>
        <w:rPr>
          <w:sz w:val="24"/>
          <w:szCs w:val="24"/>
        </w:rPr>
        <w:t>u</w:t>
      </w:r>
      <w:r>
        <w:rPr>
          <w:spacing w:val="4"/>
          <w:sz w:val="24"/>
          <w:szCs w:val="24"/>
        </w:rPr>
        <w:t xml:space="preserve"> </w:t>
      </w:r>
      <w:r>
        <w:rPr>
          <w:sz w:val="24"/>
          <w:szCs w:val="24"/>
        </w:rPr>
        <w:t>b</w:t>
      </w:r>
      <w:r>
        <w:rPr>
          <w:spacing w:val="-3"/>
          <w:sz w:val="24"/>
          <w:szCs w:val="24"/>
        </w:rPr>
        <w:t>e</w:t>
      </w:r>
      <w:r>
        <w:rPr>
          <w:spacing w:val="1"/>
          <w:sz w:val="24"/>
          <w:szCs w:val="24"/>
        </w:rPr>
        <w:t>l</w:t>
      </w:r>
      <w:r>
        <w:rPr>
          <w:sz w:val="24"/>
          <w:szCs w:val="24"/>
        </w:rPr>
        <w:t>u</w:t>
      </w:r>
      <w:r>
        <w:rPr>
          <w:spacing w:val="1"/>
          <w:sz w:val="24"/>
          <w:szCs w:val="24"/>
        </w:rPr>
        <w:t>m</w:t>
      </w:r>
      <w:r>
        <w:rPr>
          <w:sz w:val="24"/>
          <w:szCs w:val="24"/>
        </w:rPr>
        <w:t>.</w:t>
      </w:r>
      <w:r>
        <w:rPr>
          <w:spacing w:val="14"/>
          <w:sz w:val="24"/>
          <w:szCs w:val="24"/>
        </w:rPr>
        <w:t xml:space="preserve"> </w:t>
      </w:r>
      <w:r>
        <w:rPr>
          <w:spacing w:val="-1"/>
          <w:sz w:val="24"/>
          <w:szCs w:val="24"/>
        </w:rPr>
        <w:t>P</w:t>
      </w:r>
      <w:r>
        <w:rPr>
          <w:spacing w:val="1"/>
          <w:sz w:val="24"/>
          <w:szCs w:val="24"/>
        </w:rPr>
        <w:t>e</w:t>
      </w:r>
      <w:r>
        <w:rPr>
          <w:sz w:val="24"/>
          <w:szCs w:val="24"/>
        </w:rPr>
        <w:t>ro</w:t>
      </w:r>
      <w:r>
        <w:rPr>
          <w:spacing w:val="-3"/>
          <w:sz w:val="24"/>
          <w:szCs w:val="24"/>
        </w:rPr>
        <w:t>l</w:t>
      </w:r>
      <w:r>
        <w:rPr>
          <w:spacing w:val="1"/>
          <w:sz w:val="24"/>
          <w:szCs w:val="24"/>
        </w:rPr>
        <w:t>e</w:t>
      </w:r>
      <w:r>
        <w:rPr>
          <w:sz w:val="24"/>
          <w:szCs w:val="24"/>
        </w:rPr>
        <w:t>h</w:t>
      </w:r>
      <w:r>
        <w:rPr>
          <w:spacing w:val="1"/>
          <w:sz w:val="24"/>
          <w:szCs w:val="24"/>
        </w:rPr>
        <w:t>a</w:t>
      </w:r>
      <w:r>
        <w:rPr>
          <w:sz w:val="24"/>
          <w:szCs w:val="24"/>
        </w:rPr>
        <w:t>n</w:t>
      </w:r>
      <w:r>
        <w:rPr>
          <w:spacing w:val="4"/>
          <w:sz w:val="24"/>
          <w:szCs w:val="24"/>
        </w:rPr>
        <w:t xml:space="preserve"> </w:t>
      </w:r>
      <w:r>
        <w:rPr>
          <w:spacing w:val="-4"/>
          <w:sz w:val="24"/>
          <w:szCs w:val="24"/>
        </w:rPr>
        <w:t>d</w:t>
      </w:r>
      <w:r>
        <w:rPr>
          <w:spacing w:val="1"/>
          <w:sz w:val="24"/>
          <w:szCs w:val="24"/>
        </w:rPr>
        <w:t>a</w:t>
      </w:r>
      <w:r>
        <w:rPr>
          <w:spacing w:val="-3"/>
          <w:sz w:val="24"/>
          <w:szCs w:val="24"/>
        </w:rPr>
        <w:t>t</w:t>
      </w:r>
      <w:r>
        <w:rPr>
          <w:sz w:val="24"/>
          <w:szCs w:val="24"/>
        </w:rPr>
        <w:t>a p</w:t>
      </w:r>
      <w:r>
        <w:rPr>
          <w:spacing w:val="1"/>
          <w:sz w:val="24"/>
          <w:szCs w:val="24"/>
        </w:rPr>
        <w:t>a</w:t>
      </w:r>
      <w:r>
        <w:rPr>
          <w:sz w:val="24"/>
          <w:szCs w:val="24"/>
        </w:rPr>
        <w:t>da</w:t>
      </w:r>
      <w:r>
        <w:rPr>
          <w:spacing w:val="3"/>
          <w:sz w:val="24"/>
          <w:szCs w:val="24"/>
        </w:rPr>
        <w:t xml:space="preserve"> </w:t>
      </w:r>
      <w:r>
        <w:rPr>
          <w:spacing w:val="-1"/>
          <w:sz w:val="24"/>
          <w:szCs w:val="24"/>
        </w:rPr>
        <w:t>s</w:t>
      </w:r>
      <w:r>
        <w:rPr>
          <w:spacing w:val="1"/>
          <w:sz w:val="24"/>
          <w:szCs w:val="24"/>
        </w:rPr>
        <w:t>e</w:t>
      </w:r>
      <w:r>
        <w:rPr>
          <w:spacing w:val="-3"/>
          <w:sz w:val="24"/>
          <w:szCs w:val="24"/>
        </w:rPr>
        <w:t>t</w:t>
      </w:r>
      <w:r>
        <w:rPr>
          <w:spacing w:val="1"/>
          <w:sz w:val="24"/>
          <w:szCs w:val="24"/>
        </w:rPr>
        <w:t>ia</w:t>
      </w:r>
      <w:r>
        <w:rPr>
          <w:sz w:val="24"/>
          <w:szCs w:val="24"/>
        </w:rPr>
        <w:t>p</w:t>
      </w:r>
      <w:r>
        <w:rPr>
          <w:spacing w:val="3"/>
          <w:sz w:val="24"/>
          <w:szCs w:val="24"/>
        </w:rPr>
        <w:t xml:space="preserve"> </w:t>
      </w:r>
      <w:r>
        <w:rPr>
          <w:spacing w:val="-1"/>
          <w:sz w:val="24"/>
          <w:szCs w:val="24"/>
        </w:rPr>
        <w:t>s</w:t>
      </w:r>
      <w:r>
        <w:rPr>
          <w:spacing w:val="1"/>
          <w:sz w:val="24"/>
          <w:szCs w:val="24"/>
        </w:rPr>
        <w:t>i</w:t>
      </w:r>
      <w:r>
        <w:rPr>
          <w:sz w:val="24"/>
          <w:szCs w:val="24"/>
        </w:rPr>
        <w:t>k</w:t>
      </w:r>
      <w:r>
        <w:rPr>
          <w:spacing w:val="1"/>
          <w:sz w:val="24"/>
          <w:szCs w:val="24"/>
        </w:rPr>
        <w:t>l</w:t>
      </w:r>
      <w:r>
        <w:rPr>
          <w:sz w:val="24"/>
          <w:szCs w:val="24"/>
        </w:rPr>
        <w:t>us d</w:t>
      </w:r>
      <w:r>
        <w:rPr>
          <w:spacing w:val="-3"/>
          <w:sz w:val="24"/>
          <w:szCs w:val="24"/>
        </w:rPr>
        <w:t>i</w:t>
      </w:r>
      <w:r>
        <w:rPr>
          <w:spacing w:val="1"/>
          <w:sz w:val="24"/>
          <w:szCs w:val="24"/>
        </w:rPr>
        <w:t>a</w:t>
      </w:r>
      <w:r>
        <w:rPr>
          <w:sz w:val="24"/>
          <w:szCs w:val="24"/>
        </w:rPr>
        <w:t>d</w:t>
      </w:r>
      <w:r>
        <w:rPr>
          <w:spacing w:val="1"/>
          <w:sz w:val="24"/>
          <w:szCs w:val="24"/>
        </w:rPr>
        <w:t>a</w:t>
      </w:r>
      <w:r>
        <w:rPr>
          <w:spacing w:val="-4"/>
          <w:sz w:val="24"/>
          <w:szCs w:val="24"/>
        </w:rPr>
        <w:t>k</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n</w:t>
      </w:r>
      <w:r>
        <w:rPr>
          <w:spacing w:val="-3"/>
          <w:sz w:val="24"/>
          <w:szCs w:val="24"/>
        </w:rPr>
        <w:t>i</w:t>
      </w:r>
      <w:r>
        <w:rPr>
          <w:spacing w:val="1"/>
          <w:sz w:val="24"/>
          <w:szCs w:val="24"/>
        </w:rPr>
        <w:t>la</w:t>
      </w:r>
      <w:r>
        <w:rPr>
          <w:spacing w:val="-3"/>
          <w:sz w:val="24"/>
          <w:szCs w:val="24"/>
        </w:rPr>
        <w:t>i</w:t>
      </w:r>
      <w:r>
        <w:rPr>
          <w:spacing w:val="1"/>
          <w:sz w:val="24"/>
          <w:szCs w:val="24"/>
        </w:rPr>
        <w:t>a</w:t>
      </w:r>
      <w:r>
        <w:rPr>
          <w:sz w:val="24"/>
          <w:szCs w:val="24"/>
        </w:rPr>
        <w:t>n</w:t>
      </w:r>
      <w:r>
        <w:rPr>
          <w:spacing w:val="2"/>
          <w:sz w:val="24"/>
          <w:szCs w:val="24"/>
        </w:rPr>
        <w:t xml:space="preserve"> </w:t>
      </w:r>
      <w:r>
        <w:rPr>
          <w:sz w:val="24"/>
          <w:szCs w:val="24"/>
        </w:rPr>
        <w:t>un</w:t>
      </w:r>
      <w:r>
        <w:rPr>
          <w:spacing w:val="-3"/>
          <w:sz w:val="24"/>
          <w:szCs w:val="24"/>
        </w:rPr>
        <w:t>j</w:t>
      </w:r>
      <w:r>
        <w:rPr>
          <w:sz w:val="24"/>
          <w:szCs w:val="24"/>
        </w:rPr>
        <w:t>uk</w:t>
      </w:r>
      <w:r>
        <w:rPr>
          <w:spacing w:val="2"/>
          <w:sz w:val="24"/>
          <w:szCs w:val="24"/>
        </w:rPr>
        <w:t xml:space="preserve"> </w:t>
      </w:r>
      <w:r>
        <w:rPr>
          <w:sz w:val="24"/>
          <w:szCs w:val="24"/>
        </w:rPr>
        <w:t>k</w:t>
      </w:r>
      <w:r>
        <w:rPr>
          <w:spacing w:val="1"/>
          <w:sz w:val="24"/>
          <w:szCs w:val="24"/>
        </w:rPr>
        <w:t>e</w:t>
      </w:r>
      <w:r>
        <w:rPr>
          <w:sz w:val="24"/>
          <w:szCs w:val="24"/>
        </w:rPr>
        <w:t>r</w:t>
      </w:r>
      <w:r>
        <w:rPr>
          <w:spacing w:val="1"/>
          <w:sz w:val="24"/>
          <w:szCs w:val="24"/>
        </w:rPr>
        <w:t>ja</w:t>
      </w:r>
      <w:r>
        <w:rPr>
          <w:sz w:val="24"/>
          <w:szCs w:val="24"/>
        </w:rPr>
        <w:t>.</w:t>
      </w:r>
      <w:r>
        <w:rPr>
          <w:spacing w:val="7"/>
          <w:sz w:val="24"/>
          <w:szCs w:val="24"/>
        </w:rPr>
        <w:t xml:space="preserve"> </w:t>
      </w:r>
      <w:r>
        <w:rPr>
          <w:spacing w:val="-1"/>
          <w:sz w:val="24"/>
          <w:szCs w:val="24"/>
        </w:rPr>
        <w:t>P</w:t>
      </w:r>
      <w:r>
        <w:rPr>
          <w:spacing w:val="1"/>
          <w:sz w:val="24"/>
          <w:szCs w:val="24"/>
        </w:rPr>
        <w:t>e</w:t>
      </w:r>
      <w:r>
        <w:rPr>
          <w:spacing w:val="-4"/>
          <w:sz w:val="24"/>
          <w:szCs w:val="24"/>
        </w:rPr>
        <w:t>n</w:t>
      </w:r>
      <w:r>
        <w:rPr>
          <w:spacing w:val="1"/>
          <w:sz w:val="24"/>
          <w:szCs w:val="24"/>
        </w:rPr>
        <w:t>il</w:t>
      </w:r>
      <w:r>
        <w:rPr>
          <w:spacing w:val="-3"/>
          <w:sz w:val="24"/>
          <w:szCs w:val="24"/>
        </w:rPr>
        <w:t>a</w:t>
      </w:r>
      <w:r>
        <w:rPr>
          <w:spacing w:val="1"/>
          <w:sz w:val="24"/>
          <w:szCs w:val="24"/>
        </w:rPr>
        <w:t>ia</w:t>
      </w:r>
      <w:r>
        <w:rPr>
          <w:sz w:val="24"/>
          <w:szCs w:val="24"/>
        </w:rPr>
        <w:t>n</w:t>
      </w:r>
      <w:r>
        <w:rPr>
          <w:spacing w:val="2"/>
          <w:sz w:val="24"/>
          <w:szCs w:val="24"/>
        </w:rPr>
        <w:t xml:space="preserve"> </w:t>
      </w:r>
      <w:r>
        <w:rPr>
          <w:sz w:val="24"/>
          <w:szCs w:val="24"/>
        </w:rPr>
        <w:t>d</w:t>
      </w:r>
      <w:r>
        <w:rPr>
          <w:spacing w:val="-3"/>
          <w:sz w:val="24"/>
          <w:szCs w:val="24"/>
        </w:rPr>
        <w:t>i</w:t>
      </w:r>
      <w:r>
        <w:rPr>
          <w:spacing w:val="1"/>
          <w:sz w:val="24"/>
          <w:szCs w:val="24"/>
        </w:rPr>
        <w:t>la</w:t>
      </w:r>
      <w:r>
        <w:rPr>
          <w:sz w:val="24"/>
          <w:szCs w:val="24"/>
        </w:rPr>
        <w:t>ku</w:t>
      </w:r>
      <w:r>
        <w:rPr>
          <w:spacing w:val="-4"/>
          <w:sz w:val="24"/>
          <w:szCs w:val="24"/>
        </w:rPr>
        <w:t>k</w:t>
      </w:r>
      <w:r>
        <w:rPr>
          <w:spacing w:val="1"/>
          <w:sz w:val="24"/>
          <w:szCs w:val="24"/>
        </w:rPr>
        <w:t>a</w:t>
      </w:r>
      <w:r>
        <w:rPr>
          <w:sz w:val="24"/>
          <w:szCs w:val="24"/>
        </w:rPr>
        <w:t>n</w:t>
      </w:r>
      <w:r>
        <w:rPr>
          <w:spacing w:val="2"/>
          <w:sz w:val="24"/>
          <w:szCs w:val="24"/>
        </w:rPr>
        <w:t xml:space="preserve"> </w:t>
      </w:r>
      <w:r>
        <w:rPr>
          <w:spacing w:val="-1"/>
          <w:sz w:val="24"/>
          <w:szCs w:val="24"/>
        </w:rPr>
        <w:t>s</w:t>
      </w:r>
      <w:r>
        <w:rPr>
          <w:spacing w:val="1"/>
          <w:sz w:val="24"/>
          <w:szCs w:val="24"/>
        </w:rPr>
        <w:t>e</w:t>
      </w:r>
      <w:r>
        <w:rPr>
          <w:spacing w:val="-1"/>
          <w:sz w:val="24"/>
          <w:szCs w:val="24"/>
        </w:rPr>
        <w:t>s</w:t>
      </w:r>
      <w:r>
        <w:rPr>
          <w:sz w:val="24"/>
          <w:szCs w:val="24"/>
        </w:rPr>
        <w:t>u</w:t>
      </w:r>
      <w:r>
        <w:rPr>
          <w:spacing w:val="-3"/>
          <w:sz w:val="24"/>
          <w:szCs w:val="24"/>
        </w:rPr>
        <w:t>a</w:t>
      </w:r>
      <w:r>
        <w:rPr>
          <w:sz w:val="24"/>
          <w:szCs w:val="24"/>
        </w:rPr>
        <w:t>i d</w:t>
      </w:r>
      <w:r>
        <w:rPr>
          <w:spacing w:val="1"/>
          <w:sz w:val="24"/>
          <w:szCs w:val="24"/>
        </w:rPr>
        <w:t>e</w:t>
      </w:r>
      <w:r>
        <w:rPr>
          <w:sz w:val="24"/>
          <w:szCs w:val="24"/>
        </w:rPr>
        <w:t>n</w:t>
      </w:r>
      <w:r>
        <w:rPr>
          <w:spacing w:val="-4"/>
          <w:sz w:val="24"/>
          <w:szCs w:val="24"/>
        </w:rPr>
        <w:t>g</w:t>
      </w:r>
      <w:r>
        <w:rPr>
          <w:spacing w:val="1"/>
          <w:sz w:val="24"/>
          <w:szCs w:val="24"/>
        </w:rPr>
        <w:t>a</w:t>
      </w:r>
      <w:r>
        <w:rPr>
          <w:sz w:val="24"/>
          <w:szCs w:val="24"/>
        </w:rPr>
        <w:t>n p</w:t>
      </w:r>
      <w:r>
        <w:rPr>
          <w:spacing w:val="1"/>
          <w:sz w:val="24"/>
          <w:szCs w:val="24"/>
        </w:rPr>
        <w:t>e</w:t>
      </w:r>
      <w:r>
        <w:rPr>
          <w:sz w:val="24"/>
          <w:szCs w:val="24"/>
        </w:rPr>
        <w:t>r</w:t>
      </w:r>
      <w:r>
        <w:rPr>
          <w:spacing w:val="1"/>
          <w:sz w:val="24"/>
          <w:szCs w:val="24"/>
        </w:rPr>
        <w:t>e</w:t>
      </w:r>
      <w:r>
        <w:rPr>
          <w:sz w:val="24"/>
          <w:szCs w:val="24"/>
        </w:rPr>
        <w:t>n</w:t>
      </w:r>
      <w:r>
        <w:rPr>
          <w:spacing w:val="1"/>
          <w:sz w:val="24"/>
          <w:szCs w:val="24"/>
        </w:rPr>
        <w:t>ca</w:t>
      </w:r>
      <w:r>
        <w:rPr>
          <w:spacing w:val="-4"/>
          <w:sz w:val="24"/>
          <w:szCs w:val="24"/>
        </w:rPr>
        <w:t>n</w:t>
      </w:r>
      <w:r>
        <w:rPr>
          <w:spacing w:val="1"/>
          <w:sz w:val="24"/>
          <w:szCs w:val="24"/>
        </w:rPr>
        <w:t>aa</w:t>
      </w:r>
      <w:r>
        <w:rPr>
          <w:sz w:val="24"/>
          <w:szCs w:val="24"/>
        </w:rPr>
        <w:t>n.</w:t>
      </w:r>
    </w:p>
    <w:p w:rsidR="00307C03" w:rsidRDefault="00307C03">
      <w:pPr>
        <w:spacing w:before="6" w:line="280" w:lineRule="exact"/>
        <w:rPr>
          <w:sz w:val="28"/>
          <w:szCs w:val="28"/>
        </w:rPr>
      </w:pPr>
    </w:p>
    <w:p w:rsidR="00307C03" w:rsidRDefault="00F308C4">
      <w:pPr>
        <w:ind w:left="797"/>
        <w:rPr>
          <w:sz w:val="24"/>
          <w:szCs w:val="24"/>
        </w:rPr>
      </w:pPr>
      <w:r>
        <w:rPr>
          <w:b/>
          <w:spacing w:val="-1"/>
          <w:sz w:val="24"/>
          <w:szCs w:val="24"/>
        </w:rPr>
        <w:t>C</w:t>
      </w:r>
      <w:r>
        <w:rPr>
          <w:b/>
          <w:sz w:val="24"/>
          <w:szCs w:val="24"/>
        </w:rPr>
        <w:t xml:space="preserve">. </w:t>
      </w:r>
      <w:r>
        <w:rPr>
          <w:b/>
          <w:spacing w:val="8"/>
          <w:sz w:val="24"/>
          <w:szCs w:val="24"/>
        </w:rPr>
        <w:t xml:space="preserve"> </w:t>
      </w:r>
      <w:r>
        <w:rPr>
          <w:b/>
          <w:spacing w:val="-1"/>
          <w:sz w:val="24"/>
          <w:szCs w:val="24"/>
        </w:rPr>
        <w:t>S</w:t>
      </w:r>
      <w:r>
        <w:rPr>
          <w:b/>
          <w:spacing w:val="2"/>
          <w:sz w:val="24"/>
          <w:szCs w:val="24"/>
        </w:rPr>
        <w:t>u</w:t>
      </w:r>
      <w:r>
        <w:rPr>
          <w:b/>
          <w:spacing w:val="-6"/>
          <w:sz w:val="24"/>
          <w:szCs w:val="24"/>
        </w:rPr>
        <w:t>b</w:t>
      </w:r>
      <w:r>
        <w:rPr>
          <w:b/>
          <w:spacing w:val="4"/>
          <w:sz w:val="24"/>
          <w:szCs w:val="24"/>
        </w:rPr>
        <w:t>y</w:t>
      </w:r>
      <w:r>
        <w:rPr>
          <w:b/>
          <w:spacing w:val="5"/>
          <w:sz w:val="24"/>
          <w:szCs w:val="24"/>
        </w:rPr>
        <w:t>e</w:t>
      </w:r>
      <w:r>
        <w:rPr>
          <w:b/>
          <w:sz w:val="24"/>
          <w:szCs w:val="24"/>
        </w:rPr>
        <w:t>k</w:t>
      </w:r>
      <w:r>
        <w:rPr>
          <w:b/>
          <w:spacing w:val="-9"/>
          <w:sz w:val="24"/>
          <w:szCs w:val="24"/>
        </w:rPr>
        <w:t xml:space="preserve"> </w:t>
      </w:r>
      <w:r>
        <w:rPr>
          <w:b/>
          <w:spacing w:val="1"/>
          <w:sz w:val="24"/>
          <w:szCs w:val="24"/>
        </w:rPr>
        <w:t>Pe</w:t>
      </w:r>
      <w:r>
        <w:rPr>
          <w:b/>
          <w:spacing w:val="-1"/>
          <w:sz w:val="24"/>
          <w:szCs w:val="24"/>
        </w:rPr>
        <w:t>n</w:t>
      </w:r>
      <w:r>
        <w:rPr>
          <w:b/>
          <w:spacing w:val="1"/>
          <w:sz w:val="24"/>
          <w:szCs w:val="24"/>
        </w:rPr>
        <w:t>eli</w:t>
      </w:r>
      <w:r>
        <w:rPr>
          <w:b/>
          <w:sz w:val="24"/>
          <w:szCs w:val="24"/>
        </w:rPr>
        <w:t>t</w:t>
      </w:r>
      <w:r>
        <w:rPr>
          <w:b/>
          <w:spacing w:val="1"/>
          <w:sz w:val="24"/>
          <w:szCs w:val="24"/>
        </w:rPr>
        <w:t>i</w:t>
      </w:r>
      <w:r>
        <w:rPr>
          <w:b/>
          <w:sz w:val="24"/>
          <w:szCs w:val="24"/>
        </w:rPr>
        <w:t>an</w:t>
      </w:r>
    </w:p>
    <w:p w:rsidR="00307C03" w:rsidRDefault="00307C03">
      <w:pPr>
        <w:spacing w:before="17" w:line="260" w:lineRule="exact"/>
        <w:rPr>
          <w:sz w:val="26"/>
          <w:szCs w:val="26"/>
        </w:rPr>
      </w:pPr>
    </w:p>
    <w:p w:rsidR="00307C03" w:rsidRDefault="00F308C4">
      <w:pPr>
        <w:spacing w:line="480" w:lineRule="auto"/>
        <w:ind w:left="1157" w:right="86" w:firstLine="436"/>
        <w:jc w:val="both"/>
        <w:rPr>
          <w:sz w:val="24"/>
          <w:szCs w:val="24"/>
        </w:rPr>
      </w:pPr>
      <w:r>
        <w:rPr>
          <w:spacing w:val="-1"/>
          <w:sz w:val="24"/>
          <w:szCs w:val="24"/>
        </w:rPr>
        <w:t>S</w:t>
      </w:r>
      <w:r>
        <w:rPr>
          <w:sz w:val="24"/>
          <w:szCs w:val="24"/>
        </w:rPr>
        <w:t>u</w:t>
      </w:r>
      <w:r>
        <w:rPr>
          <w:spacing w:val="4"/>
          <w:sz w:val="24"/>
          <w:szCs w:val="24"/>
        </w:rPr>
        <w:t>b</w:t>
      </w:r>
      <w:r>
        <w:rPr>
          <w:spacing w:val="-8"/>
          <w:sz w:val="24"/>
          <w:szCs w:val="24"/>
        </w:rPr>
        <w:t>y</w:t>
      </w:r>
      <w:r>
        <w:rPr>
          <w:spacing w:val="1"/>
          <w:sz w:val="24"/>
          <w:szCs w:val="24"/>
        </w:rPr>
        <w:t>e</w:t>
      </w:r>
      <w:r>
        <w:rPr>
          <w:sz w:val="24"/>
          <w:szCs w:val="24"/>
        </w:rPr>
        <w:t>k</w:t>
      </w:r>
      <w:r>
        <w:rPr>
          <w:spacing w:val="4"/>
          <w:sz w:val="24"/>
          <w:szCs w:val="24"/>
        </w:rPr>
        <w:t xml:space="preserve"> </w:t>
      </w:r>
      <w:r>
        <w:rPr>
          <w:sz w:val="24"/>
          <w:szCs w:val="24"/>
        </w:rPr>
        <w:t>d</w:t>
      </w:r>
      <w:r>
        <w:rPr>
          <w:spacing w:val="1"/>
          <w:sz w:val="24"/>
          <w:szCs w:val="24"/>
        </w:rPr>
        <w:t>ala</w:t>
      </w:r>
      <w:r>
        <w:rPr>
          <w:sz w:val="24"/>
          <w:szCs w:val="24"/>
        </w:rPr>
        <w:t>m</w:t>
      </w:r>
      <w:r>
        <w:rPr>
          <w:spacing w:val="7"/>
          <w:sz w:val="24"/>
          <w:szCs w:val="24"/>
        </w:rPr>
        <w:t xml:space="preserve"> </w:t>
      </w:r>
      <w:r>
        <w:rPr>
          <w:spacing w:val="-4"/>
          <w:sz w:val="24"/>
          <w:szCs w:val="24"/>
        </w:rPr>
        <w:t>p</w:t>
      </w:r>
      <w:r>
        <w:rPr>
          <w:spacing w:val="1"/>
          <w:sz w:val="24"/>
          <w:szCs w:val="24"/>
        </w:rPr>
        <w:t>e</w:t>
      </w:r>
      <w:r>
        <w:rPr>
          <w:sz w:val="24"/>
          <w:szCs w:val="24"/>
        </w:rPr>
        <w:t>n</w:t>
      </w:r>
      <w:r>
        <w:rPr>
          <w:spacing w:val="1"/>
          <w:sz w:val="24"/>
          <w:szCs w:val="24"/>
        </w:rPr>
        <w:t>e</w:t>
      </w:r>
      <w:r>
        <w:rPr>
          <w:spacing w:val="-3"/>
          <w:sz w:val="24"/>
          <w:szCs w:val="24"/>
        </w:rPr>
        <w:t>l</w:t>
      </w:r>
      <w:r>
        <w:rPr>
          <w:spacing w:val="1"/>
          <w:sz w:val="24"/>
          <w:szCs w:val="24"/>
        </w:rPr>
        <w:t>it</w:t>
      </w:r>
      <w:r>
        <w:rPr>
          <w:spacing w:val="-3"/>
          <w:sz w:val="24"/>
          <w:szCs w:val="24"/>
        </w:rPr>
        <w:t>i</w:t>
      </w:r>
      <w:r>
        <w:rPr>
          <w:spacing w:val="1"/>
          <w:sz w:val="24"/>
          <w:szCs w:val="24"/>
        </w:rPr>
        <w:t>a</w:t>
      </w:r>
      <w:r>
        <w:rPr>
          <w:sz w:val="24"/>
          <w:szCs w:val="24"/>
        </w:rPr>
        <w:t xml:space="preserve">n </w:t>
      </w:r>
      <w:r>
        <w:rPr>
          <w:spacing w:val="1"/>
          <w:sz w:val="24"/>
          <w:szCs w:val="24"/>
        </w:rPr>
        <w:t>i</w:t>
      </w:r>
      <w:r>
        <w:rPr>
          <w:sz w:val="24"/>
          <w:szCs w:val="24"/>
        </w:rPr>
        <w:t>ni</w:t>
      </w:r>
      <w:r>
        <w:rPr>
          <w:spacing w:val="1"/>
          <w:sz w:val="24"/>
          <w:szCs w:val="24"/>
        </w:rPr>
        <w:t xml:space="preserve"> a</w:t>
      </w:r>
      <w:r>
        <w:rPr>
          <w:sz w:val="24"/>
          <w:szCs w:val="24"/>
        </w:rPr>
        <w:t>d</w:t>
      </w:r>
      <w:r>
        <w:rPr>
          <w:spacing w:val="1"/>
          <w:sz w:val="24"/>
          <w:szCs w:val="24"/>
        </w:rPr>
        <w:t>a</w:t>
      </w:r>
      <w:r>
        <w:rPr>
          <w:spacing w:val="-3"/>
          <w:sz w:val="24"/>
          <w:szCs w:val="24"/>
        </w:rPr>
        <w:t>l</w:t>
      </w:r>
      <w:r>
        <w:rPr>
          <w:spacing w:val="1"/>
          <w:sz w:val="24"/>
          <w:szCs w:val="24"/>
        </w:rPr>
        <w:t>a</w:t>
      </w:r>
      <w:r>
        <w:rPr>
          <w:sz w:val="24"/>
          <w:szCs w:val="24"/>
        </w:rPr>
        <w:t xml:space="preserve">h </w:t>
      </w:r>
      <w:r>
        <w:rPr>
          <w:spacing w:val="1"/>
          <w:sz w:val="24"/>
          <w:szCs w:val="24"/>
        </w:rPr>
        <w:t>m</w:t>
      </w:r>
      <w:r>
        <w:rPr>
          <w:spacing w:val="-3"/>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w:t>
      </w:r>
      <w:r>
        <w:rPr>
          <w:spacing w:val="4"/>
          <w:sz w:val="24"/>
          <w:szCs w:val="24"/>
        </w:rPr>
        <w:t xml:space="preserve"> </w:t>
      </w:r>
      <w:r>
        <w:rPr>
          <w:spacing w:val="-3"/>
          <w:sz w:val="24"/>
          <w:szCs w:val="24"/>
        </w:rPr>
        <w:t>t</w:t>
      </w:r>
      <w:r>
        <w:rPr>
          <w:spacing w:val="1"/>
          <w:sz w:val="24"/>
          <w:szCs w:val="24"/>
        </w:rPr>
        <w:t>e</w:t>
      </w:r>
      <w:r>
        <w:rPr>
          <w:sz w:val="24"/>
          <w:szCs w:val="24"/>
        </w:rPr>
        <w:t>kn</w:t>
      </w:r>
      <w:r>
        <w:rPr>
          <w:spacing w:val="1"/>
          <w:sz w:val="24"/>
          <w:szCs w:val="24"/>
        </w:rPr>
        <w:t>i</w:t>
      </w:r>
      <w:r>
        <w:rPr>
          <w:sz w:val="24"/>
          <w:szCs w:val="24"/>
        </w:rPr>
        <w:t>k</w:t>
      </w:r>
      <w:r>
        <w:rPr>
          <w:spacing w:val="4"/>
          <w:sz w:val="24"/>
          <w:szCs w:val="24"/>
        </w:rPr>
        <w:t xml:space="preserve"> </w:t>
      </w:r>
      <w:r>
        <w:rPr>
          <w:spacing w:val="-4"/>
          <w:sz w:val="24"/>
          <w:szCs w:val="24"/>
        </w:rPr>
        <w:t>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4"/>
          <w:sz w:val="24"/>
          <w:szCs w:val="24"/>
        </w:rPr>
        <w:t>y</w:t>
      </w:r>
      <w:r>
        <w:rPr>
          <w:sz w:val="24"/>
          <w:szCs w:val="24"/>
        </w:rPr>
        <w:t>i p</w:t>
      </w:r>
      <w:r>
        <w:rPr>
          <w:spacing w:val="1"/>
          <w:sz w:val="24"/>
          <w:szCs w:val="24"/>
        </w:rPr>
        <w:t>a</w:t>
      </w:r>
      <w:r>
        <w:rPr>
          <w:sz w:val="24"/>
          <w:szCs w:val="24"/>
        </w:rPr>
        <w:t>du</w:t>
      </w:r>
      <w:r>
        <w:rPr>
          <w:spacing w:val="1"/>
          <w:sz w:val="24"/>
          <w:szCs w:val="24"/>
        </w:rPr>
        <w:t>a</w:t>
      </w:r>
      <w:r>
        <w:rPr>
          <w:sz w:val="24"/>
          <w:szCs w:val="24"/>
        </w:rPr>
        <w:t>n</w:t>
      </w:r>
      <w:r>
        <w:rPr>
          <w:spacing w:val="3"/>
          <w:sz w:val="24"/>
          <w:szCs w:val="24"/>
        </w:rPr>
        <w:t xml:space="preserve"> </w:t>
      </w:r>
      <w:r>
        <w:rPr>
          <w:spacing w:val="-1"/>
          <w:sz w:val="24"/>
          <w:szCs w:val="24"/>
        </w:rPr>
        <w:t>s</w:t>
      </w:r>
      <w:r>
        <w:rPr>
          <w:sz w:val="24"/>
          <w:szCs w:val="24"/>
        </w:rPr>
        <w:t>u</w:t>
      </w:r>
      <w:r>
        <w:rPr>
          <w:spacing w:val="1"/>
          <w:sz w:val="24"/>
          <w:szCs w:val="24"/>
        </w:rPr>
        <w:t>a</w:t>
      </w:r>
      <w:r>
        <w:rPr>
          <w:sz w:val="24"/>
          <w:szCs w:val="24"/>
        </w:rPr>
        <w:t>ra</w:t>
      </w:r>
      <w:r>
        <w:rPr>
          <w:spacing w:val="4"/>
          <w:sz w:val="24"/>
          <w:szCs w:val="24"/>
        </w:rPr>
        <w:t xml:space="preserve"> </w:t>
      </w:r>
      <w:r>
        <w:rPr>
          <w:spacing w:val="-4"/>
          <w:sz w:val="24"/>
          <w:szCs w:val="24"/>
        </w:rPr>
        <w:t>p</w:t>
      </w:r>
      <w:r>
        <w:rPr>
          <w:spacing w:val="1"/>
          <w:sz w:val="24"/>
          <w:szCs w:val="24"/>
        </w:rPr>
        <w:t>a</w:t>
      </w:r>
      <w:r>
        <w:rPr>
          <w:sz w:val="24"/>
          <w:szCs w:val="24"/>
        </w:rPr>
        <w:t xml:space="preserve">da </w:t>
      </w:r>
      <w:r>
        <w:rPr>
          <w:spacing w:val="1"/>
          <w:sz w:val="24"/>
          <w:szCs w:val="24"/>
        </w:rPr>
        <w:t>la</w:t>
      </w:r>
      <w:r>
        <w:rPr>
          <w:spacing w:val="-4"/>
          <w:sz w:val="24"/>
          <w:szCs w:val="24"/>
        </w:rPr>
        <w:t>g</w:t>
      </w:r>
      <w:r>
        <w:rPr>
          <w:sz w:val="24"/>
          <w:szCs w:val="24"/>
        </w:rPr>
        <w:t>u</w:t>
      </w:r>
      <w:r>
        <w:rPr>
          <w:spacing w:val="3"/>
          <w:sz w:val="24"/>
          <w:szCs w:val="24"/>
        </w:rPr>
        <w:t xml:space="preserve"> </w:t>
      </w:r>
      <w:r>
        <w:rPr>
          <w:spacing w:val="1"/>
          <w:sz w:val="24"/>
          <w:szCs w:val="24"/>
        </w:rPr>
        <w:t>“</w:t>
      </w:r>
      <w:r>
        <w:rPr>
          <w:spacing w:val="-1"/>
          <w:sz w:val="24"/>
          <w:szCs w:val="24"/>
        </w:rPr>
        <w:t>M</w:t>
      </w:r>
      <w:r>
        <w:rPr>
          <w:spacing w:val="1"/>
          <w:sz w:val="24"/>
          <w:szCs w:val="24"/>
        </w:rPr>
        <w:t>e</w:t>
      </w:r>
      <w:r>
        <w:rPr>
          <w:sz w:val="24"/>
          <w:szCs w:val="24"/>
        </w:rPr>
        <w:t>n</w:t>
      </w:r>
      <w:r>
        <w:rPr>
          <w:spacing w:val="-4"/>
          <w:sz w:val="24"/>
          <w:szCs w:val="24"/>
        </w:rPr>
        <w:t>g</w:t>
      </w:r>
      <w:r>
        <w:rPr>
          <w:sz w:val="24"/>
          <w:szCs w:val="24"/>
        </w:rPr>
        <w:t>h</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3"/>
          <w:sz w:val="24"/>
          <w:szCs w:val="24"/>
        </w:rPr>
        <w:t xml:space="preserve"> </w:t>
      </w:r>
      <w:r>
        <w:rPr>
          <w:sz w:val="24"/>
          <w:szCs w:val="24"/>
        </w:rPr>
        <w:t>C</w:t>
      </w:r>
      <w:r>
        <w:rPr>
          <w:spacing w:val="1"/>
          <w:sz w:val="24"/>
          <w:szCs w:val="24"/>
        </w:rPr>
        <w:t>i</w:t>
      </w:r>
      <w:r>
        <w:rPr>
          <w:sz w:val="24"/>
          <w:szCs w:val="24"/>
        </w:rPr>
        <w:t>p</w:t>
      </w:r>
      <w:r>
        <w:rPr>
          <w:spacing w:val="1"/>
          <w:sz w:val="24"/>
          <w:szCs w:val="24"/>
        </w:rPr>
        <w:t>ta</w:t>
      </w:r>
      <w:r>
        <w:rPr>
          <w:sz w:val="24"/>
          <w:szCs w:val="24"/>
        </w:rPr>
        <w:t>”</w:t>
      </w:r>
      <w:r>
        <w:rPr>
          <w:spacing w:val="4"/>
          <w:sz w:val="24"/>
          <w:szCs w:val="24"/>
        </w:rPr>
        <w:t xml:space="preserve"> </w:t>
      </w:r>
      <w:r>
        <w:rPr>
          <w:spacing w:val="-1"/>
          <w:sz w:val="24"/>
          <w:szCs w:val="24"/>
        </w:rPr>
        <w:t>M</w:t>
      </w:r>
      <w:r>
        <w:rPr>
          <w:spacing w:val="1"/>
          <w:sz w:val="24"/>
          <w:szCs w:val="24"/>
        </w:rPr>
        <w:t>e</w:t>
      </w:r>
      <w:r>
        <w:rPr>
          <w:spacing w:val="-3"/>
          <w:sz w:val="24"/>
          <w:szCs w:val="24"/>
        </w:rPr>
        <w:t>l</w:t>
      </w:r>
      <w:r>
        <w:rPr>
          <w:spacing w:val="1"/>
          <w:sz w:val="24"/>
          <w:szCs w:val="24"/>
        </w:rPr>
        <w:t>al</w:t>
      </w:r>
      <w:r>
        <w:rPr>
          <w:sz w:val="24"/>
          <w:szCs w:val="24"/>
        </w:rPr>
        <w:t>ui k</w:t>
      </w:r>
      <w:r>
        <w:rPr>
          <w:spacing w:val="1"/>
          <w:sz w:val="24"/>
          <w:szCs w:val="24"/>
        </w:rPr>
        <w:t>e</w:t>
      </w:r>
      <w:r>
        <w:rPr>
          <w:spacing w:val="-4"/>
          <w:sz w:val="24"/>
          <w:szCs w:val="24"/>
        </w:rPr>
        <w:t>g</w:t>
      </w:r>
      <w:r>
        <w:rPr>
          <w:spacing w:val="1"/>
          <w:sz w:val="24"/>
          <w:szCs w:val="24"/>
        </w:rPr>
        <w:t>iat</w:t>
      </w:r>
      <w:r>
        <w:rPr>
          <w:spacing w:val="-3"/>
          <w:sz w:val="24"/>
          <w:szCs w:val="24"/>
        </w:rPr>
        <w:t>a</w:t>
      </w:r>
      <w:r>
        <w:rPr>
          <w:sz w:val="24"/>
          <w:szCs w:val="24"/>
        </w:rPr>
        <w:t xml:space="preserve">n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r</w:t>
      </w:r>
      <w:r>
        <w:rPr>
          <w:spacing w:val="4"/>
          <w:sz w:val="24"/>
          <w:szCs w:val="24"/>
        </w:rPr>
        <w:t xml:space="preserve"> </w:t>
      </w:r>
      <w:r>
        <w:rPr>
          <w:spacing w:val="1"/>
          <w:sz w:val="24"/>
          <w:szCs w:val="24"/>
        </w:rPr>
        <w:t>ta</w:t>
      </w:r>
      <w:r>
        <w:rPr>
          <w:sz w:val="24"/>
          <w:szCs w:val="24"/>
        </w:rPr>
        <w:t xml:space="preserve">hun </w:t>
      </w:r>
      <w:r>
        <w:rPr>
          <w:spacing w:val="1"/>
          <w:sz w:val="24"/>
          <w:szCs w:val="24"/>
        </w:rPr>
        <w:t>aja</w:t>
      </w:r>
      <w:r>
        <w:rPr>
          <w:spacing w:val="-4"/>
          <w:sz w:val="24"/>
          <w:szCs w:val="24"/>
        </w:rPr>
        <w:t>r</w:t>
      </w:r>
      <w:r>
        <w:rPr>
          <w:spacing w:val="1"/>
          <w:sz w:val="24"/>
          <w:szCs w:val="24"/>
        </w:rPr>
        <w:t>a</w:t>
      </w:r>
      <w:r>
        <w:rPr>
          <w:sz w:val="24"/>
          <w:szCs w:val="24"/>
        </w:rPr>
        <w:t>n</w:t>
      </w:r>
      <w:r>
        <w:rPr>
          <w:spacing w:val="4"/>
          <w:sz w:val="24"/>
          <w:szCs w:val="24"/>
        </w:rPr>
        <w:t xml:space="preserve"> </w:t>
      </w:r>
      <w:r>
        <w:rPr>
          <w:sz w:val="24"/>
          <w:szCs w:val="24"/>
        </w:rPr>
        <w:t>2018</w:t>
      </w:r>
      <w:r>
        <w:rPr>
          <w:spacing w:val="-3"/>
          <w:sz w:val="24"/>
          <w:szCs w:val="24"/>
        </w:rPr>
        <w:t>/</w:t>
      </w:r>
      <w:r>
        <w:rPr>
          <w:sz w:val="24"/>
          <w:szCs w:val="24"/>
        </w:rPr>
        <w:t>2019</w:t>
      </w:r>
      <w:r>
        <w:rPr>
          <w:spacing w:val="4"/>
          <w:sz w:val="24"/>
          <w:szCs w:val="24"/>
        </w:rPr>
        <w:t xml:space="preserve"> </w:t>
      </w:r>
      <w:r>
        <w:rPr>
          <w:sz w:val="24"/>
          <w:szCs w:val="24"/>
        </w:rPr>
        <w:t>p</w:t>
      </w:r>
      <w:r>
        <w:rPr>
          <w:spacing w:val="1"/>
          <w:sz w:val="24"/>
          <w:szCs w:val="24"/>
        </w:rPr>
        <w:t>a</w:t>
      </w:r>
      <w:r>
        <w:rPr>
          <w:sz w:val="24"/>
          <w:szCs w:val="24"/>
        </w:rPr>
        <w:t>da</w:t>
      </w:r>
      <w:r>
        <w:rPr>
          <w:spacing w:val="5"/>
          <w:sz w:val="24"/>
          <w:szCs w:val="24"/>
        </w:rPr>
        <w:t xml:space="preserve"> </w:t>
      </w:r>
      <w:r>
        <w:rPr>
          <w:spacing w:val="-1"/>
          <w:sz w:val="24"/>
          <w:szCs w:val="24"/>
        </w:rPr>
        <w:t>s</w:t>
      </w:r>
      <w:r>
        <w:rPr>
          <w:spacing w:val="1"/>
          <w:sz w:val="24"/>
          <w:szCs w:val="24"/>
        </w:rPr>
        <w:t>i</w:t>
      </w:r>
      <w:r>
        <w:rPr>
          <w:spacing w:val="-1"/>
          <w:sz w:val="24"/>
          <w:szCs w:val="24"/>
        </w:rPr>
        <w:t>sw</w:t>
      </w:r>
      <w:r>
        <w:rPr>
          <w:spacing w:val="1"/>
          <w:sz w:val="24"/>
          <w:szCs w:val="24"/>
        </w:rPr>
        <w:t>a</w:t>
      </w:r>
      <w:r>
        <w:rPr>
          <w:spacing w:val="-3"/>
          <w:sz w:val="24"/>
          <w:szCs w:val="24"/>
        </w:rPr>
        <w:t>/</w:t>
      </w:r>
      <w:r>
        <w:rPr>
          <w:sz w:val="24"/>
          <w:szCs w:val="24"/>
        </w:rPr>
        <w:t>i</w:t>
      </w:r>
      <w:r>
        <w:rPr>
          <w:spacing w:val="5"/>
          <w:sz w:val="24"/>
          <w:szCs w:val="24"/>
        </w:rPr>
        <w:t xml:space="preserve"> </w:t>
      </w:r>
      <w:r>
        <w:rPr>
          <w:spacing w:val="-1"/>
          <w:sz w:val="24"/>
          <w:szCs w:val="24"/>
        </w:rPr>
        <w:t>SMP</w:t>
      </w:r>
      <w:r>
        <w:rPr>
          <w:sz w:val="24"/>
          <w:szCs w:val="24"/>
        </w:rPr>
        <w:t>N</w:t>
      </w:r>
      <w:r>
        <w:rPr>
          <w:spacing w:val="6"/>
          <w:sz w:val="24"/>
          <w:szCs w:val="24"/>
        </w:rPr>
        <w:t xml:space="preserve"> </w:t>
      </w:r>
      <w:r>
        <w:rPr>
          <w:sz w:val="24"/>
          <w:szCs w:val="24"/>
        </w:rPr>
        <w:t>1</w:t>
      </w:r>
      <w:r>
        <w:rPr>
          <w:spacing w:val="4"/>
          <w:sz w:val="24"/>
          <w:szCs w:val="24"/>
        </w:rPr>
        <w:t xml:space="preserve"> </w:t>
      </w:r>
      <w:r>
        <w:rPr>
          <w:spacing w:val="1"/>
          <w:sz w:val="24"/>
          <w:szCs w:val="24"/>
        </w:rPr>
        <w:t>E</w:t>
      </w:r>
      <w:r>
        <w:rPr>
          <w:sz w:val="24"/>
          <w:szCs w:val="24"/>
        </w:rPr>
        <w:t>nr</w:t>
      </w:r>
      <w:r>
        <w:rPr>
          <w:spacing w:val="1"/>
          <w:sz w:val="24"/>
          <w:szCs w:val="24"/>
        </w:rPr>
        <w:t>e</w:t>
      </w:r>
      <w:r>
        <w:rPr>
          <w:sz w:val="24"/>
          <w:szCs w:val="24"/>
        </w:rPr>
        <w:t>k</w:t>
      </w:r>
      <w:r>
        <w:rPr>
          <w:spacing w:val="1"/>
          <w:sz w:val="24"/>
          <w:szCs w:val="24"/>
        </w:rPr>
        <w:t>a</w:t>
      </w:r>
      <w:r>
        <w:rPr>
          <w:sz w:val="24"/>
          <w:szCs w:val="24"/>
        </w:rPr>
        <w:t>n</w:t>
      </w:r>
      <w:r>
        <w:rPr>
          <w:spacing w:val="-4"/>
          <w:sz w:val="24"/>
          <w:szCs w:val="24"/>
        </w:rPr>
        <w:t>g</w:t>
      </w:r>
      <w:r>
        <w:rPr>
          <w:sz w:val="24"/>
          <w:szCs w:val="24"/>
        </w:rPr>
        <w:t xml:space="preserve">. </w:t>
      </w:r>
      <w:r>
        <w:rPr>
          <w:spacing w:val="-6"/>
          <w:sz w:val="24"/>
          <w:szCs w:val="24"/>
        </w:rPr>
        <w:t>F</w:t>
      </w:r>
      <w:r>
        <w:rPr>
          <w:spacing w:val="1"/>
          <w:sz w:val="24"/>
          <w:szCs w:val="24"/>
        </w:rPr>
        <w:t>a</w:t>
      </w:r>
      <w:r>
        <w:rPr>
          <w:sz w:val="24"/>
          <w:szCs w:val="24"/>
        </w:rPr>
        <w:t>k</w:t>
      </w:r>
      <w:r>
        <w:rPr>
          <w:spacing w:val="1"/>
          <w:sz w:val="24"/>
          <w:szCs w:val="24"/>
        </w:rPr>
        <w:t>t</w:t>
      </w:r>
      <w:r>
        <w:rPr>
          <w:sz w:val="24"/>
          <w:szCs w:val="24"/>
        </w:rPr>
        <w:t>or</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proofErr w:type="gramStart"/>
      <w:r>
        <w:rPr>
          <w:spacing w:val="1"/>
          <w:sz w:val="24"/>
          <w:szCs w:val="24"/>
        </w:rPr>
        <w:t>a</w:t>
      </w:r>
      <w:r>
        <w:rPr>
          <w:sz w:val="24"/>
          <w:szCs w:val="24"/>
        </w:rPr>
        <w:t>k</w:t>
      </w:r>
      <w:r>
        <w:rPr>
          <w:spacing w:val="1"/>
          <w:sz w:val="24"/>
          <w:szCs w:val="24"/>
        </w:rPr>
        <w:t>a</w:t>
      </w:r>
      <w:r>
        <w:rPr>
          <w:sz w:val="24"/>
          <w:szCs w:val="24"/>
        </w:rPr>
        <w:t>n</w:t>
      </w:r>
      <w:proofErr w:type="gramEnd"/>
      <w:r>
        <w:rPr>
          <w:sz w:val="24"/>
          <w:szCs w:val="24"/>
        </w:rPr>
        <w:t xml:space="preserve"> d</w:t>
      </w:r>
      <w:r>
        <w:rPr>
          <w:spacing w:val="1"/>
          <w:sz w:val="24"/>
          <w:szCs w:val="24"/>
        </w:rPr>
        <w:t>iama</w:t>
      </w:r>
      <w:r>
        <w:rPr>
          <w:spacing w:val="-3"/>
          <w:sz w:val="24"/>
          <w:szCs w:val="24"/>
        </w:rPr>
        <w:t>t</w:t>
      </w:r>
      <w:r>
        <w:rPr>
          <w:sz w:val="24"/>
          <w:szCs w:val="24"/>
        </w:rPr>
        <w:t>i</w:t>
      </w:r>
      <w:r>
        <w:rPr>
          <w:spacing w:val="1"/>
          <w:sz w:val="24"/>
          <w:szCs w:val="24"/>
        </w:rPr>
        <w:t xml:space="preserve"> </w:t>
      </w:r>
      <w:r>
        <w:rPr>
          <w:sz w:val="24"/>
          <w:szCs w:val="24"/>
        </w:rPr>
        <w:t>d</w:t>
      </w:r>
      <w:r>
        <w:rPr>
          <w:spacing w:val="1"/>
          <w:sz w:val="24"/>
          <w:szCs w:val="24"/>
        </w:rPr>
        <w:t>a</w:t>
      </w:r>
      <w:r>
        <w:rPr>
          <w:spacing w:val="-3"/>
          <w:sz w:val="24"/>
          <w:szCs w:val="24"/>
        </w:rPr>
        <w:t>l</w:t>
      </w:r>
      <w:r>
        <w:rPr>
          <w:spacing w:val="1"/>
          <w:sz w:val="24"/>
          <w:szCs w:val="24"/>
        </w:rPr>
        <w:t>a</w:t>
      </w:r>
      <w:r>
        <w:rPr>
          <w:sz w:val="24"/>
          <w:szCs w:val="24"/>
        </w:rPr>
        <w:t>m</w:t>
      </w:r>
      <w:r>
        <w:rPr>
          <w:spacing w:val="1"/>
          <w:sz w:val="24"/>
          <w:szCs w:val="24"/>
        </w:rPr>
        <w:t xml:space="preserve"> </w:t>
      </w:r>
      <w:r>
        <w:rPr>
          <w:sz w:val="24"/>
          <w:szCs w:val="24"/>
        </w:rPr>
        <w:t>p</w:t>
      </w:r>
      <w:r>
        <w:rPr>
          <w:spacing w:val="1"/>
          <w:sz w:val="24"/>
          <w:szCs w:val="24"/>
        </w:rPr>
        <w:t>e</w:t>
      </w:r>
      <w:r>
        <w:rPr>
          <w:spacing w:val="-4"/>
          <w:sz w:val="24"/>
          <w:szCs w:val="24"/>
        </w:rPr>
        <w:t>n</w:t>
      </w:r>
      <w:r>
        <w:rPr>
          <w:spacing w:val="1"/>
          <w:sz w:val="24"/>
          <w:szCs w:val="24"/>
        </w:rPr>
        <w:t>el</w:t>
      </w:r>
      <w:r>
        <w:rPr>
          <w:spacing w:val="-3"/>
          <w:sz w:val="24"/>
          <w:szCs w:val="24"/>
        </w:rPr>
        <w:t>i</w:t>
      </w:r>
      <w:r>
        <w:rPr>
          <w:spacing w:val="1"/>
          <w:sz w:val="24"/>
          <w:szCs w:val="24"/>
        </w:rPr>
        <w:t>ti</w:t>
      </w:r>
      <w:r>
        <w:rPr>
          <w:spacing w:val="-3"/>
          <w:sz w:val="24"/>
          <w:szCs w:val="24"/>
        </w:rPr>
        <w:t>a</w:t>
      </w:r>
      <w:r>
        <w:rPr>
          <w:sz w:val="24"/>
          <w:szCs w:val="24"/>
        </w:rPr>
        <w:t xml:space="preserve">n </w:t>
      </w:r>
      <w:r>
        <w:rPr>
          <w:spacing w:val="1"/>
          <w:sz w:val="24"/>
          <w:szCs w:val="24"/>
        </w:rPr>
        <w:t>i</w:t>
      </w:r>
      <w:r>
        <w:rPr>
          <w:sz w:val="24"/>
          <w:szCs w:val="24"/>
        </w:rPr>
        <w:t>ni</w:t>
      </w:r>
      <w:r>
        <w:rPr>
          <w:spacing w:val="1"/>
          <w:sz w:val="24"/>
          <w:szCs w:val="24"/>
        </w:rPr>
        <w:t xml:space="preserve"> a</w:t>
      </w:r>
      <w:r>
        <w:rPr>
          <w:sz w:val="24"/>
          <w:szCs w:val="24"/>
        </w:rPr>
        <w:t>d</w:t>
      </w:r>
      <w:r>
        <w:rPr>
          <w:spacing w:val="-3"/>
          <w:sz w:val="24"/>
          <w:szCs w:val="24"/>
        </w:rPr>
        <w:t>a</w:t>
      </w:r>
      <w:r>
        <w:rPr>
          <w:spacing w:val="1"/>
          <w:sz w:val="24"/>
          <w:szCs w:val="24"/>
        </w:rPr>
        <w:t>la</w:t>
      </w:r>
      <w:r>
        <w:rPr>
          <w:sz w:val="24"/>
          <w:szCs w:val="24"/>
        </w:rPr>
        <w:t>h:</w:t>
      </w:r>
    </w:p>
    <w:p w:rsidR="00307C03" w:rsidRDefault="00F308C4">
      <w:pPr>
        <w:tabs>
          <w:tab w:val="left" w:pos="1580"/>
        </w:tabs>
        <w:spacing w:before="10" w:line="480" w:lineRule="auto"/>
        <w:ind w:left="1581" w:right="81" w:hanging="428"/>
        <w:jc w:val="both"/>
        <w:rPr>
          <w:sz w:val="24"/>
          <w:szCs w:val="24"/>
        </w:rPr>
      </w:pPr>
      <w:r>
        <w:rPr>
          <w:sz w:val="24"/>
          <w:szCs w:val="24"/>
        </w:rPr>
        <w:t>1.</w:t>
      </w:r>
      <w:r>
        <w:rPr>
          <w:sz w:val="24"/>
          <w:szCs w:val="24"/>
        </w:rPr>
        <w:tab/>
      </w:r>
      <w:r>
        <w:rPr>
          <w:spacing w:val="-6"/>
          <w:sz w:val="24"/>
          <w:szCs w:val="24"/>
        </w:rPr>
        <w:t>F</w:t>
      </w:r>
      <w:r>
        <w:rPr>
          <w:spacing w:val="1"/>
          <w:sz w:val="24"/>
          <w:szCs w:val="24"/>
        </w:rPr>
        <w:t>a</w:t>
      </w:r>
      <w:r>
        <w:rPr>
          <w:sz w:val="24"/>
          <w:szCs w:val="24"/>
        </w:rPr>
        <w:t>k</w:t>
      </w:r>
      <w:r>
        <w:rPr>
          <w:spacing w:val="1"/>
          <w:sz w:val="24"/>
          <w:szCs w:val="24"/>
        </w:rPr>
        <w:t>t</w:t>
      </w:r>
      <w:r>
        <w:rPr>
          <w:sz w:val="24"/>
          <w:szCs w:val="24"/>
        </w:rPr>
        <w:t xml:space="preserve">or </w:t>
      </w:r>
      <w:r>
        <w:rPr>
          <w:spacing w:val="16"/>
          <w:sz w:val="24"/>
          <w:szCs w:val="24"/>
        </w:rPr>
        <w:t xml:space="preserve"> </w:t>
      </w:r>
      <w:r>
        <w:rPr>
          <w:spacing w:val="-1"/>
          <w:sz w:val="24"/>
          <w:szCs w:val="24"/>
        </w:rPr>
        <w:t>s</w:t>
      </w:r>
      <w:r>
        <w:rPr>
          <w:spacing w:val="1"/>
          <w:sz w:val="24"/>
          <w:szCs w:val="24"/>
        </w:rPr>
        <w:t>i</w:t>
      </w:r>
      <w:r>
        <w:rPr>
          <w:spacing w:val="-1"/>
          <w:sz w:val="24"/>
          <w:szCs w:val="24"/>
        </w:rPr>
        <w:t>sw</w:t>
      </w:r>
      <w:r>
        <w:rPr>
          <w:spacing w:val="1"/>
          <w:sz w:val="24"/>
          <w:szCs w:val="24"/>
        </w:rPr>
        <w:t>a</w:t>
      </w:r>
      <w:r>
        <w:rPr>
          <w:sz w:val="24"/>
          <w:szCs w:val="24"/>
        </w:rPr>
        <w:t xml:space="preserve">, </w:t>
      </w:r>
      <w:r>
        <w:rPr>
          <w:spacing w:val="22"/>
          <w:sz w:val="24"/>
          <w:szCs w:val="24"/>
        </w:rPr>
        <w:t xml:space="preserve"> </w:t>
      </w:r>
      <w:r>
        <w:rPr>
          <w:spacing w:val="-8"/>
          <w:sz w:val="24"/>
          <w:szCs w:val="24"/>
        </w:rPr>
        <w:t>y</w:t>
      </w:r>
      <w:r>
        <w:rPr>
          <w:spacing w:val="1"/>
          <w:sz w:val="24"/>
          <w:szCs w:val="24"/>
        </w:rPr>
        <w:t>ait</w:t>
      </w:r>
      <w:r>
        <w:rPr>
          <w:sz w:val="24"/>
          <w:szCs w:val="24"/>
        </w:rPr>
        <w:t xml:space="preserve">u </w:t>
      </w:r>
      <w:r>
        <w:rPr>
          <w:spacing w:val="16"/>
          <w:sz w:val="24"/>
          <w:szCs w:val="24"/>
        </w:rPr>
        <w:t xml:space="preserve"> </w:t>
      </w:r>
      <w:r>
        <w:rPr>
          <w:spacing w:val="1"/>
          <w:sz w:val="24"/>
          <w:szCs w:val="24"/>
        </w:rPr>
        <w:t>me</w:t>
      </w:r>
      <w:r>
        <w:rPr>
          <w:sz w:val="24"/>
          <w:szCs w:val="24"/>
        </w:rPr>
        <w:t>n</w:t>
      </w:r>
      <w:r>
        <w:rPr>
          <w:spacing w:val="-4"/>
          <w:sz w:val="24"/>
          <w:szCs w:val="24"/>
        </w:rPr>
        <w:t>g</w:t>
      </w:r>
      <w:r>
        <w:rPr>
          <w:spacing w:val="1"/>
          <w:sz w:val="24"/>
          <w:szCs w:val="24"/>
        </w:rPr>
        <w:t>ama</w:t>
      </w:r>
      <w:r>
        <w:rPr>
          <w:spacing w:val="-3"/>
          <w:sz w:val="24"/>
          <w:szCs w:val="24"/>
        </w:rPr>
        <w:t>t</w:t>
      </w:r>
      <w:r>
        <w:rPr>
          <w:sz w:val="24"/>
          <w:szCs w:val="24"/>
        </w:rPr>
        <w:t xml:space="preserve">i </w:t>
      </w:r>
      <w:r>
        <w:rPr>
          <w:spacing w:val="17"/>
          <w:sz w:val="24"/>
          <w:szCs w:val="24"/>
        </w:rPr>
        <w:t xml:space="preserve"> </w:t>
      </w:r>
      <w:r>
        <w:rPr>
          <w:spacing w:val="1"/>
          <w:sz w:val="24"/>
          <w:szCs w:val="24"/>
        </w:rPr>
        <w:t>a</w:t>
      </w:r>
      <w:r>
        <w:rPr>
          <w:spacing w:val="-4"/>
          <w:sz w:val="24"/>
          <w:szCs w:val="24"/>
        </w:rPr>
        <w:t>k</w:t>
      </w:r>
      <w:r>
        <w:rPr>
          <w:spacing w:val="1"/>
          <w:sz w:val="24"/>
          <w:szCs w:val="24"/>
        </w:rPr>
        <w:t>ti</w:t>
      </w:r>
      <w:r>
        <w:rPr>
          <w:spacing w:val="-4"/>
          <w:sz w:val="24"/>
          <w:szCs w:val="24"/>
        </w:rPr>
        <w:t>v</w:t>
      </w:r>
      <w:r>
        <w:rPr>
          <w:spacing w:val="1"/>
          <w:sz w:val="24"/>
          <w:szCs w:val="24"/>
        </w:rPr>
        <w:t>it</w:t>
      </w:r>
      <w:r>
        <w:rPr>
          <w:spacing w:val="-3"/>
          <w:sz w:val="24"/>
          <w:szCs w:val="24"/>
        </w:rPr>
        <w:t>a</w:t>
      </w:r>
      <w:r>
        <w:rPr>
          <w:sz w:val="24"/>
          <w:szCs w:val="24"/>
        </w:rPr>
        <w:t xml:space="preserve">s </w:t>
      </w:r>
      <w:r>
        <w:rPr>
          <w:spacing w:val="14"/>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iata</w:t>
      </w:r>
      <w:r>
        <w:rPr>
          <w:sz w:val="24"/>
          <w:szCs w:val="24"/>
        </w:rPr>
        <w:t xml:space="preserve">n </w:t>
      </w:r>
      <w:r>
        <w:rPr>
          <w:spacing w:val="16"/>
          <w:sz w:val="24"/>
          <w:szCs w:val="24"/>
        </w:rPr>
        <w:t xml:space="preserve"> </w:t>
      </w:r>
      <w:r>
        <w:rPr>
          <w:sz w:val="24"/>
          <w:szCs w:val="24"/>
        </w:rPr>
        <w:t>b</w:t>
      </w:r>
      <w:r>
        <w:rPr>
          <w:spacing w:val="-3"/>
          <w:sz w:val="24"/>
          <w:szCs w:val="24"/>
        </w:rPr>
        <w:t>e</w:t>
      </w:r>
      <w:r>
        <w:rPr>
          <w:spacing w:val="1"/>
          <w:sz w:val="24"/>
          <w:szCs w:val="24"/>
        </w:rPr>
        <w:t>l</w:t>
      </w:r>
      <w:r>
        <w:rPr>
          <w:spacing w:val="-3"/>
          <w:sz w:val="24"/>
          <w:szCs w:val="24"/>
        </w:rPr>
        <w:t>a</w:t>
      </w:r>
      <w:r>
        <w:rPr>
          <w:spacing w:val="1"/>
          <w:sz w:val="24"/>
          <w:szCs w:val="24"/>
        </w:rPr>
        <w:t>ja</w:t>
      </w:r>
      <w:r>
        <w:rPr>
          <w:sz w:val="24"/>
          <w:szCs w:val="24"/>
        </w:rPr>
        <w:t xml:space="preserve">r </w:t>
      </w:r>
      <w:r>
        <w:rPr>
          <w:spacing w:val="16"/>
          <w:sz w:val="24"/>
          <w:szCs w:val="24"/>
        </w:rPr>
        <w:t xml:space="preserve"> </w:t>
      </w:r>
      <w:r>
        <w:rPr>
          <w:spacing w:val="-4"/>
          <w:sz w:val="24"/>
          <w:szCs w:val="24"/>
        </w:rPr>
        <w:t>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4"/>
          <w:sz w:val="24"/>
          <w:szCs w:val="24"/>
        </w:rPr>
        <w:t>y</w:t>
      </w:r>
      <w:r>
        <w:rPr>
          <w:sz w:val="24"/>
          <w:szCs w:val="24"/>
        </w:rPr>
        <w:t xml:space="preserve">i </w:t>
      </w:r>
      <w:r>
        <w:rPr>
          <w:spacing w:val="-1"/>
          <w:sz w:val="24"/>
          <w:szCs w:val="24"/>
        </w:rPr>
        <w:t>s</w:t>
      </w:r>
      <w:r>
        <w:rPr>
          <w:spacing w:val="1"/>
          <w:sz w:val="24"/>
          <w:szCs w:val="24"/>
        </w:rPr>
        <w:t>e</w:t>
      </w:r>
      <w:r>
        <w:rPr>
          <w:sz w:val="24"/>
          <w:szCs w:val="24"/>
        </w:rPr>
        <w:t>p</w:t>
      </w:r>
      <w:r>
        <w:rPr>
          <w:spacing w:val="1"/>
          <w:sz w:val="24"/>
          <w:szCs w:val="24"/>
        </w:rPr>
        <w:t>e</w:t>
      </w:r>
      <w:r>
        <w:rPr>
          <w:sz w:val="24"/>
          <w:szCs w:val="24"/>
        </w:rPr>
        <w:t>r</w:t>
      </w:r>
      <w:r>
        <w:rPr>
          <w:spacing w:val="1"/>
          <w:sz w:val="24"/>
          <w:szCs w:val="24"/>
        </w:rPr>
        <w:t>t</w:t>
      </w:r>
      <w:r>
        <w:rPr>
          <w:sz w:val="24"/>
          <w:szCs w:val="24"/>
        </w:rPr>
        <w:t xml:space="preserve">i </w:t>
      </w:r>
      <w:r>
        <w:rPr>
          <w:spacing w:val="1"/>
          <w:sz w:val="24"/>
          <w:szCs w:val="24"/>
        </w:rPr>
        <w:t xml:space="preserve"> </w:t>
      </w:r>
      <w:r>
        <w:rPr>
          <w:sz w:val="24"/>
          <w:szCs w:val="24"/>
        </w:rPr>
        <w:t>no</w:t>
      </w:r>
      <w:r>
        <w:rPr>
          <w:spacing w:val="1"/>
          <w:sz w:val="24"/>
          <w:szCs w:val="24"/>
        </w:rPr>
        <w:t>ta</w:t>
      </w:r>
      <w:r>
        <w:rPr>
          <w:spacing w:val="-1"/>
          <w:sz w:val="24"/>
          <w:szCs w:val="24"/>
        </w:rPr>
        <w:t>s</w:t>
      </w:r>
      <w:r>
        <w:rPr>
          <w:sz w:val="24"/>
          <w:szCs w:val="24"/>
        </w:rPr>
        <w:t xml:space="preserve">i </w:t>
      </w:r>
      <w:r>
        <w:rPr>
          <w:spacing w:val="4"/>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te</w:t>
      </w:r>
      <w:r>
        <w:rPr>
          <w:sz w:val="24"/>
          <w:szCs w:val="24"/>
        </w:rPr>
        <w:t>k</w:t>
      </w:r>
      <w:r>
        <w:rPr>
          <w:spacing w:val="-4"/>
          <w:sz w:val="24"/>
          <w:szCs w:val="24"/>
        </w:rPr>
        <w:t>n</w:t>
      </w:r>
      <w:r>
        <w:rPr>
          <w:spacing w:val="1"/>
          <w:sz w:val="24"/>
          <w:szCs w:val="24"/>
        </w:rPr>
        <w:t>i</w:t>
      </w:r>
      <w:r>
        <w:rPr>
          <w:sz w:val="24"/>
          <w:szCs w:val="24"/>
        </w:rPr>
        <w:t>k</w:t>
      </w:r>
      <w:r>
        <w:rPr>
          <w:spacing w:val="60"/>
          <w:sz w:val="24"/>
          <w:szCs w:val="24"/>
        </w:rPr>
        <w:t xml:space="preserve"> </w:t>
      </w:r>
      <w:r>
        <w:rPr>
          <w:spacing w:val="-4"/>
          <w:sz w:val="24"/>
          <w:szCs w:val="24"/>
        </w:rPr>
        <w:t>v</w:t>
      </w:r>
      <w:r>
        <w:rPr>
          <w:sz w:val="24"/>
          <w:szCs w:val="24"/>
        </w:rPr>
        <w:t>o</w:t>
      </w:r>
      <w:r>
        <w:rPr>
          <w:spacing w:val="1"/>
          <w:sz w:val="24"/>
          <w:szCs w:val="24"/>
        </w:rPr>
        <w:t>ca</w:t>
      </w:r>
      <w:r>
        <w:rPr>
          <w:sz w:val="24"/>
          <w:szCs w:val="24"/>
        </w:rPr>
        <w:t xml:space="preserve">l </w:t>
      </w:r>
      <w:r>
        <w:rPr>
          <w:spacing w:val="1"/>
          <w:sz w:val="24"/>
          <w:szCs w:val="24"/>
        </w:rPr>
        <w:t xml:space="preserve"> la</w:t>
      </w:r>
      <w:r>
        <w:rPr>
          <w:spacing w:val="-4"/>
          <w:sz w:val="24"/>
          <w:szCs w:val="24"/>
        </w:rPr>
        <w:t>g</w:t>
      </w:r>
      <w:r>
        <w:rPr>
          <w:sz w:val="24"/>
          <w:szCs w:val="24"/>
        </w:rPr>
        <w:t xml:space="preserve">u </w:t>
      </w:r>
      <w:r>
        <w:rPr>
          <w:spacing w:val="4"/>
          <w:sz w:val="24"/>
          <w:szCs w:val="24"/>
        </w:rPr>
        <w:t xml:space="preserve"> </w:t>
      </w:r>
      <w:r>
        <w:rPr>
          <w:spacing w:val="5"/>
          <w:sz w:val="24"/>
          <w:szCs w:val="24"/>
        </w:rPr>
        <w:t>“</w:t>
      </w:r>
      <w:r>
        <w:rPr>
          <w:spacing w:val="-1"/>
          <w:sz w:val="24"/>
          <w:szCs w:val="24"/>
        </w:rPr>
        <w:t>M</w:t>
      </w:r>
      <w:r>
        <w:rPr>
          <w:spacing w:val="1"/>
          <w:sz w:val="24"/>
          <w:szCs w:val="24"/>
        </w:rPr>
        <w:t>e</w:t>
      </w:r>
      <w:r>
        <w:rPr>
          <w:sz w:val="24"/>
          <w:szCs w:val="24"/>
        </w:rPr>
        <w:t>n</w:t>
      </w:r>
      <w:r>
        <w:rPr>
          <w:spacing w:val="-4"/>
          <w:sz w:val="24"/>
          <w:szCs w:val="24"/>
        </w:rPr>
        <w:t>g</w:t>
      </w:r>
      <w:r>
        <w:rPr>
          <w:sz w:val="24"/>
          <w:szCs w:val="24"/>
        </w:rPr>
        <w:t>h</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n  C</w:t>
      </w:r>
      <w:r>
        <w:rPr>
          <w:spacing w:val="1"/>
          <w:sz w:val="24"/>
          <w:szCs w:val="24"/>
        </w:rPr>
        <w:t>i</w:t>
      </w:r>
      <w:r>
        <w:rPr>
          <w:sz w:val="24"/>
          <w:szCs w:val="24"/>
        </w:rPr>
        <w:t>p</w:t>
      </w:r>
      <w:r>
        <w:rPr>
          <w:spacing w:val="1"/>
          <w:sz w:val="24"/>
          <w:szCs w:val="24"/>
        </w:rPr>
        <w:t>ta</w:t>
      </w:r>
      <w:r>
        <w:rPr>
          <w:sz w:val="24"/>
          <w:szCs w:val="24"/>
        </w:rPr>
        <w:t xml:space="preserve">” </w:t>
      </w:r>
      <w:r>
        <w:rPr>
          <w:spacing w:val="1"/>
          <w:sz w:val="24"/>
          <w:szCs w:val="24"/>
        </w:rPr>
        <w:t xml:space="preserve"> </w:t>
      </w:r>
      <w:r>
        <w:rPr>
          <w:sz w:val="24"/>
          <w:szCs w:val="24"/>
        </w:rPr>
        <w:t>d</w:t>
      </w:r>
      <w:r>
        <w:rPr>
          <w:spacing w:val="1"/>
          <w:sz w:val="24"/>
          <w:szCs w:val="24"/>
        </w:rPr>
        <w:t>al</w:t>
      </w:r>
      <w:r>
        <w:rPr>
          <w:spacing w:val="-3"/>
          <w:sz w:val="24"/>
          <w:szCs w:val="24"/>
        </w:rPr>
        <w:t>a</w:t>
      </w:r>
      <w:r>
        <w:rPr>
          <w:sz w:val="24"/>
          <w:szCs w:val="24"/>
        </w:rPr>
        <w:t>m p</w:t>
      </w:r>
      <w:r>
        <w:rPr>
          <w:spacing w:val="1"/>
          <w:sz w:val="24"/>
          <w:szCs w:val="24"/>
        </w:rPr>
        <w:t>a</w:t>
      </w:r>
      <w:r>
        <w:rPr>
          <w:sz w:val="24"/>
          <w:szCs w:val="24"/>
        </w:rPr>
        <w:t>du</w:t>
      </w:r>
      <w:r>
        <w:rPr>
          <w:spacing w:val="1"/>
          <w:sz w:val="24"/>
          <w:szCs w:val="24"/>
        </w:rPr>
        <w:t>a</w:t>
      </w:r>
      <w:r>
        <w:rPr>
          <w:sz w:val="24"/>
          <w:szCs w:val="24"/>
        </w:rPr>
        <w:t xml:space="preserve">n </w:t>
      </w:r>
      <w:r>
        <w:rPr>
          <w:spacing w:val="-1"/>
          <w:sz w:val="24"/>
          <w:szCs w:val="24"/>
        </w:rPr>
        <w:t>s</w:t>
      </w:r>
      <w:r>
        <w:rPr>
          <w:sz w:val="24"/>
          <w:szCs w:val="24"/>
        </w:rPr>
        <w:t>u</w:t>
      </w:r>
      <w:r>
        <w:rPr>
          <w:spacing w:val="1"/>
          <w:sz w:val="24"/>
          <w:szCs w:val="24"/>
        </w:rPr>
        <w:t>a</w:t>
      </w:r>
      <w:r>
        <w:rPr>
          <w:sz w:val="24"/>
          <w:szCs w:val="24"/>
        </w:rPr>
        <w:t>r</w:t>
      </w:r>
      <w:r>
        <w:rPr>
          <w:spacing w:val="3"/>
          <w:sz w:val="24"/>
          <w:szCs w:val="24"/>
        </w:rPr>
        <w:t>a</w:t>
      </w:r>
      <w:r>
        <w:rPr>
          <w:i/>
          <w:sz w:val="24"/>
          <w:szCs w:val="24"/>
        </w:rPr>
        <w:t>.</w:t>
      </w:r>
    </w:p>
    <w:p w:rsidR="00307C03" w:rsidRDefault="00F308C4">
      <w:pPr>
        <w:tabs>
          <w:tab w:val="left" w:pos="1580"/>
        </w:tabs>
        <w:spacing w:before="10" w:line="480" w:lineRule="auto"/>
        <w:ind w:left="1581" w:right="77" w:hanging="428"/>
        <w:jc w:val="both"/>
        <w:rPr>
          <w:sz w:val="24"/>
          <w:szCs w:val="24"/>
        </w:rPr>
      </w:pPr>
      <w:r>
        <w:rPr>
          <w:sz w:val="24"/>
          <w:szCs w:val="24"/>
        </w:rPr>
        <w:t>2.</w:t>
      </w:r>
      <w:r>
        <w:rPr>
          <w:sz w:val="24"/>
          <w:szCs w:val="24"/>
        </w:rPr>
        <w:tab/>
      </w:r>
      <w:r>
        <w:rPr>
          <w:spacing w:val="-6"/>
          <w:sz w:val="24"/>
          <w:szCs w:val="24"/>
        </w:rPr>
        <w:t>F</w:t>
      </w:r>
      <w:r>
        <w:rPr>
          <w:spacing w:val="1"/>
          <w:sz w:val="24"/>
          <w:szCs w:val="24"/>
        </w:rPr>
        <w:t>a</w:t>
      </w:r>
      <w:r>
        <w:rPr>
          <w:sz w:val="24"/>
          <w:szCs w:val="24"/>
        </w:rPr>
        <w:t>k</w:t>
      </w:r>
      <w:r>
        <w:rPr>
          <w:spacing w:val="1"/>
          <w:sz w:val="24"/>
          <w:szCs w:val="24"/>
        </w:rPr>
        <w:t>t</w:t>
      </w:r>
      <w:r>
        <w:rPr>
          <w:sz w:val="24"/>
          <w:szCs w:val="24"/>
        </w:rPr>
        <w:t>or</w:t>
      </w:r>
      <w:r>
        <w:rPr>
          <w:spacing w:val="28"/>
          <w:sz w:val="24"/>
          <w:szCs w:val="24"/>
        </w:rPr>
        <w:t xml:space="preserve"> </w:t>
      </w:r>
      <w:r>
        <w:rPr>
          <w:spacing w:val="1"/>
          <w:sz w:val="24"/>
          <w:szCs w:val="24"/>
        </w:rPr>
        <w:t>e</w:t>
      </w:r>
      <w:r>
        <w:rPr>
          <w:sz w:val="24"/>
          <w:szCs w:val="24"/>
        </w:rPr>
        <w:t>f</w:t>
      </w:r>
      <w:r>
        <w:rPr>
          <w:spacing w:val="1"/>
          <w:sz w:val="24"/>
          <w:szCs w:val="24"/>
        </w:rPr>
        <w:t>e</w:t>
      </w:r>
      <w:r>
        <w:rPr>
          <w:sz w:val="24"/>
          <w:szCs w:val="24"/>
        </w:rPr>
        <w:t>k</w:t>
      </w:r>
      <w:r>
        <w:rPr>
          <w:spacing w:val="1"/>
          <w:sz w:val="24"/>
          <w:szCs w:val="24"/>
        </w:rPr>
        <w:t>ti</w:t>
      </w:r>
      <w:r>
        <w:rPr>
          <w:sz w:val="24"/>
          <w:szCs w:val="24"/>
        </w:rPr>
        <w:t>f</w:t>
      </w:r>
      <w:r>
        <w:rPr>
          <w:spacing w:val="1"/>
          <w:sz w:val="24"/>
          <w:szCs w:val="24"/>
        </w:rPr>
        <w:t>ita</w:t>
      </w:r>
      <w:r>
        <w:rPr>
          <w:sz w:val="24"/>
          <w:szCs w:val="24"/>
        </w:rPr>
        <w:t>s</w:t>
      </w:r>
      <w:r>
        <w:rPr>
          <w:spacing w:val="26"/>
          <w:sz w:val="24"/>
          <w:szCs w:val="24"/>
        </w:rPr>
        <w:t xml:space="preserve"> </w:t>
      </w:r>
      <w:r>
        <w:rPr>
          <w:sz w:val="24"/>
          <w:szCs w:val="24"/>
        </w:rPr>
        <w:t>p</w:t>
      </w:r>
      <w:r>
        <w:rPr>
          <w:spacing w:val="1"/>
          <w:sz w:val="24"/>
          <w:szCs w:val="24"/>
        </w:rPr>
        <w:t>em</w:t>
      </w:r>
      <w:r>
        <w:rPr>
          <w:spacing w:val="-4"/>
          <w:sz w:val="24"/>
          <w:szCs w:val="24"/>
        </w:rPr>
        <w:t>b</w:t>
      </w:r>
      <w:r>
        <w:rPr>
          <w:spacing w:val="1"/>
          <w:sz w:val="24"/>
          <w:szCs w:val="24"/>
        </w:rPr>
        <w:t>el</w:t>
      </w:r>
      <w:r>
        <w:rPr>
          <w:spacing w:val="-3"/>
          <w:sz w:val="24"/>
          <w:szCs w:val="24"/>
        </w:rPr>
        <w:t>a</w:t>
      </w:r>
      <w:r>
        <w:rPr>
          <w:spacing w:val="1"/>
          <w:sz w:val="24"/>
          <w:szCs w:val="24"/>
        </w:rPr>
        <w:t>ja</w:t>
      </w:r>
      <w:r>
        <w:rPr>
          <w:spacing w:val="-4"/>
          <w:sz w:val="24"/>
          <w:szCs w:val="24"/>
        </w:rPr>
        <w:t>r</w:t>
      </w:r>
      <w:r>
        <w:rPr>
          <w:spacing w:val="1"/>
          <w:sz w:val="24"/>
          <w:szCs w:val="24"/>
        </w:rPr>
        <w:t>a</w:t>
      </w:r>
      <w:r>
        <w:rPr>
          <w:sz w:val="24"/>
          <w:szCs w:val="24"/>
        </w:rPr>
        <w:t>n</w:t>
      </w:r>
      <w:r>
        <w:rPr>
          <w:spacing w:val="28"/>
          <w:sz w:val="24"/>
          <w:szCs w:val="24"/>
        </w:rPr>
        <w:t xml:space="preserve"> </w:t>
      </w:r>
      <w:r>
        <w:rPr>
          <w:spacing w:val="1"/>
          <w:sz w:val="24"/>
          <w:szCs w:val="24"/>
        </w:rPr>
        <w:t>me</w:t>
      </w:r>
      <w:r>
        <w:rPr>
          <w:spacing w:val="-3"/>
          <w:sz w:val="24"/>
          <w:szCs w:val="24"/>
        </w:rPr>
        <w:t>l</w:t>
      </w:r>
      <w:r>
        <w:rPr>
          <w:spacing w:val="1"/>
          <w:sz w:val="24"/>
          <w:szCs w:val="24"/>
        </w:rPr>
        <w:t>i</w:t>
      </w:r>
      <w:r>
        <w:rPr>
          <w:sz w:val="24"/>
          <w:szCs w:val="24"/>
        </w:rPr>
        <w:t>pu</w:t>
      </w:r>
      <w:r>
        <w:rPr>
          <w:spacing w:val="1"/>
          <w:sz w:val="24"/>
          <w:szCs w:val="24"/>
        </w:rPr>
        <w:t>t</w:t>
      </w:r>
      <w:r>
        <w:rPr>
          <w:sz w:val="24"/>
          <w:szCs w:val="24"/>
        </w:rPr>
        <w:t>i</w:t>
      </w:r>
      <w:r>
        <w:rPr>
          <w:spacing w:val="25"/>
          <w:sz w:val="24"/>
          <w:szCs w:val="24"/>
        </w:rPr>
        <w:t xml:space="preserve"> </w:t>
      </w:r>
      <w:r>
        <w:rPr>
          <w:sz w:val="24"/>
          <w:szCs w:val="24"/>
        </w:rPr>
        <w:t>h</w:t>
      </w:r>
      <w:r>
        <w:rPr>
          <w:spacing w:val="1"/>
          <w:sz w:val="24"/>
          <w:szCs w:val="24"/>
        </w:rPr>
        <w:t>a</w:t>
      </w:r>
      <w:r>
        <w:rPr>
          <w:spacing w:val="-1"/>
          <w:sz w:val="24"/>
          <w:szCs w:val="24"/>
        </w:rPr>
        <w:t>s</w:t>
      </w:r>
      <w:r>
        <w:rPr>
          <w:spacing w:val="1"/>
          <w:sz w:val="24"/>
          <w:szCs w:val="24"/>
        </w:rPr>
        <w:t>i</w:t>
      </w:r>
      <w:r>
        <w:rPr>
          <w:sz w:val="24"/>
          <w:szCs w:val="24"/>
        </w:rPr>
        <w:t>l</w:t>
      </w:r>
      <w:r>
        <w:rPr>
          <w:spacing w:val="29"/>
          <w:sz w:val="24"/>
          <w:szCs w:val="24"/>
        </w:rPr>
        <w:t xml:space="preserve"> </w:t>
      </w:r>
      <w:r>
        <w:rPr>
          <w:sz w:val="24"/>
          <w:szCs w:val="24"/>
        </w:rPr>
        <w:t>b</w:t>
      </w:r>
      <w:r>
        <w:rPr>
          <w:spacing w:val="1"/>
          <w:sz w:val="24"/>
          <w:szCs w:val="24"/>
        </w:rPr>
        <w:t>el</w:t>
      </w:r>
      <w:r>
        <w:rPr>
          <w:spacing w:val="-3"/>
          <w:sz w:val="24"/>
          <w:szCs w:val="24"/>
        </w:rPr>
        <w:t>a</w:t>
      </w:r>
      <w:r>
        <w:rPr>
          <w:spacing w:val="1"/>
          <w:sz w:val="24"/>
          <w:szCs w:val="24"/>
        </w:rPr>
        <w:t>ja</w:t>
      </w:r>
      <w:r>
        <w:rPr>
          <w:sz w:val="24"/>
          <w:szCs w:val="24"/>
        </w:rPr>
        <w:t>r</w:t>
      </w:r>
      <w:r>
        <w:rPr>
          <w:spacing w:val="28"/>
          <w:sz w:val="24"/>
          <w:szCs w:val="24"/>
        </w:rPr>
        <w:t xml:space="preserve"> </w:t>
      </w:r>
      <w:r>
        <w:rPr>
          <w:sz w:val="24"/>
          <w:szCs w:val="24"/>
        </w:rPr>
        <w:t>d</w:t>
      </w:r>
      <w:r>
        <w:rPr>
          <w:spacing w:val="1"/>
          <w:sz w:val="24"/>
          <w:szCs w:val="24"/>
        </w:rPr>
        <w:t>a</w:t>
      </w:r>
      <w:r>
        <w:rPr>
          <w:sz w:val="24"/>
          <w:szCs w:val="24"/>
        </w:rPr>
        <w:t>n</w:t>
      </w:r>
      <w:r>
        <w:rPr>
          <w:spacing w:val="28"/>
          <w:sz w:val="24"/>
          <w:szCs w:val="24"/>
        </w:rPr>
        <w:t xml:space="preserve"> </w:t>
      </w:r>
      <w:r>
        <w:rPr>
          <w:spacing w:val="-1"/>
          <w:sz w:val="24"/>
          <w:szCs w:val="24"/>
        </w:rPr>
        <w:t>s</w:t>
      </w:r>
      <w:r>
        <w:rPr>
          <w:spacing w:val="1"/>
          <w:sz w:val="24"/>
          <w:szCs w:val="24"/>
        </w:rPr>
        <w:t>i</w:t>
      </w:r>
      <w:r>
        <w:rPr>
          <w:sz w:val="24"/>
          <w:szCs w:val="24"/>
        </w:rPr>
        <w:t>k</w:t>
      </w:r>
      <w:r>
        <w:rPr>
          <w:spacing w:val="1"/>
          <w:sz w:val="24"/>
          <w:szCs w:val="24"/>
        </w:rPr>
        <w:t>a</w:t>
      </w:r>
      <w:r>
        <w:rPr>
          <w:sz w:val="24"/>
          <w:szCs w:val="24"/>
        </w:rPr>
        <w:t>p</w:t>
      </w:r>
      <w:r>
        <w:rPr>
          <w:spacing w:val="28"/>
          <w:sz w:val="24"/>
          <w:szCs w:val="24"/>
        </w:rPr>
        <w:t xml:space="preserve"> </w:t>
      </w:r>
      <w:r>
        <w:rPr>
          <w:spacing w:val="-1"/>
          <w:sz w:val="24"/>
          <w:szCs w:val="24"/>
        </w:rPr>
        <w:t>s</w:t>
      </w:r>
      <w:r>
        <w:rPr>
          <w:spacing w:val="1"/>
          <w:sz w:val="24"/>
          <w:szCs w:val="24"/>
        </w:rPr>
        <w:t>i</w:t>
      </w:r>
      <w:r>
        <w:rPr>
          <w:spacing w:val="-1"/>
          <w:sz w:val="24"/>
          <w:szCs w:val="24"/>
        </w:rPr>
        <w:t>sw</w:t>
      </w:r>
      <w:r>
        <w:rPr>
          <w:spacing w:val="1"/>
          <w:sz w:val="24"/>
          <w:szCs w:val="24"/>
        </w:rPr>
        <w:t>a</w:t>
      </w:r>
      <w:r>
        <w:rPr>
          <w:sz w:val="24"/>
          <w:szCs w:val="24"/>
        </w:rPr>
        <w:t xml:space="preserve">, </w:t>
      </w:r>
      <w:r>
        <w:rPr>
          <w:spacing w:val="-4"/>
          <w:sz w:val="24"/>
          <w:szCs w:val="24"/>
        </w:rPr>
        <w:t>y</w:t>
      </w:r>
      <w:r>
        <w:rPr>
          <w:spacing w:val="1"/>
          <w:sz w:val="24"/>
          <w:szCs w:val="24"/>
        </w:rPr>
        <w:t>ait</w:t>
      </w:r>
      <w:r>
        <w:rPr>
          <w:sz w:val="24"/>
          <w:szCs w:val="24"/>
        </w:rPr>
        <w:t>u 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n</w:t>
      </w:r>
      <w:r>
        <w:rPr>
          <w:spacing w:val="3"/>
          <w:sz w:val="24"/>
          <w:szCs w:val="24"/>
        </w:rPr>
        <w:t xml:space="preserve"> </w:t>
      </w:r>
      <w:r>
        <w:rPr>
          <w:sz w:val="24"/>
          <w:szCs w:val="24"/>
        </w:rPr>
        <w:t>k</w:t>
      </w:r>
      <w:r>
        <w:rPr>
          <w:spacing w:val="1"/>
          <w:sz w:val="24"/>
          <w:szCs w:val="24"/>
        </w:rPr>
        <w:t>e</w:t>
      </w:r>
      <w:r>
        <w:rPr>
          <w:spacing w:val="-3"/>
          <w:sz w:val="24"/>
          <w:szCs w:val="24"/>
        </w:rPr>
        <w:t>m</w:t>
      </w:r>
      <w:r>
        <w:rPr>
          <w:spacing w:val="1"/>
          <w:sz w:val="24"/>
          <w:szCs w:val="24"/>
        </w:rPr>
        <w:t>am</w:t>
      </w:r>
      <w:r>
        <w:rPr>
          <w:sz w:val="24"/>
          <w:szCs w:val="24"/>
        </w:rPr>
        <w:t>pu</w:t>
      </w:r>
      <w:r>
        <w:rPr>
          <w:spacing w:val="1"/>
          <w:sz w:val="24"/>
          <w:szCs w:val="24"/>
        </w:rPr>
        <w:t>a</w:t>
      </w:r>
      <w:r>
        <w:rPr>
          <w:sz w:val="24"/>
          <w:szCs w:val="24"/>
        </w:rPr>
        <w:t xml:space="preserve">n </w:t>
      </w:r>
      <w:r>
        <w:rPr>
          <w:spacing w:val="-4"/>
          <w:sz w:val="24"/>
          <w:szCs w:val="24"/>
        </w:rPr>
        <w:t>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4"/>
          <w:sz w:val="24"/>
          <w:szCs w:val="24"/>
        </w:rPr>
        <w:t>y</w:t>
      </w:r>
      <w:r>
        <w:rPr>
          <w:sz w:val="24"/>
          <w:szCs w:val="24"/>
        </w:rPr>
        <w:t>i</w:t>
      </w:r>
      <w:r>
        <w:rPr>
          <w:spacing w:val="4"/>
          <w:sz w:val="24"/>
          <w:szCs w:val="24"/>
        </w:rPr>
        <w:t xml:space="preserve"> </w:t>
      </w:r>
      <w:r>
        <w:rPr>
          <w:sz w:val="24"/>
          <w:szCs w:val="24"/>
        </w:rPr>
        <w:t>p</w:t>
      </w:r>
      <w:r>
        <w:rPr>
          <w:spacing w:val="1"/>
          <w:sz w:val="24"/>
          <w:szCs w:val="24"/>
        </w:rPr>
        <w:t>a</w:t>
      </w:r>
      <w:r>
        <w:rPr>
          <w:sz w:val="24"/>
          <w:szCs w:val="24"/>
        </w:rPr>
        <w:t>du</w:t>
      </w:r>
      <w:r>
        <w:rPr>
          <w:spacing w:val="1"/>
          <w:sz w:val="24"/>
          <w:szCs w:val="24"/>
        </w:rPr>
        <w:t>a</w:t>
      </w:r>
      <w:r>
        <w:rPr>
          <w:sz w:val="24"/>
          <w:szCs w:val="24"/>
        </w:rPr>
        <w:t xml:space="preserve">n </w:t>
      </w:r>
      <w:r>
        <w:rPr>
          <w:spacing w:val="-1"/>
          <w:sz w:val="24"/>
          <w:szCs w:val="24"/>
        </w:rPr>
        <w:t>s</w:t>
      </w:r>
      <w:r>
        <w:rPr>
          <w:sz w:val="24"/>
          <w:szCs w:val="24"/>
        </w:rPr>
        <w:t>u</w:t>
      </w:r>
      <w:r>
        <w:rPr>
          <w:spacing w:val="1"/>
          <w:sz w:val="24"/>
          <w:szCs w:val="24"/>
        </w:rPr>
        <w:t>a</w:t>
      </w:r>
      <w:r>
        <w:rPr>
          <w:sz w:val="24"/>
          <w:szCs w:val="24"/>
        </w:rPr>
        <w:t>ra</w:t>
      </w:r>
      <w:r>
        <w:rPr>
          <w:spacing w:val="1"/>
          <w:sz w:val="24"/>
          <w:szCs w:val="24"/>
        </w:rPr>
        <w:t xml:space="preserve"> </w:t>
      </w:r>
      <w:r>
        <w:rPr>
          <w:spacing w:val="2"/>
          <w:sz w:val="24"/>
          <w:szCs w:val="24"/>
        </w:rPr>
        <w:t>p</w:t>
      </w:r>
      <w:r>
        <w:rPr>
          <w:spacing w:val="1"/>
          <w:sz w:val="24"/>
          <w:szCs w:val="24"/>
        </w:rPr>
        <w:t>a</w:t>
      </w:r>
      <w:r>
        <w:rPr>
          <w:sz w:val="24"/>
          <w:szCs w:val="24"/>
        </w:rPr>
        <w:t>da</w:t>
      </w:r>
      <w:r>
        <w:rPr>
          <w:spacing w:val="1"/>
          <w:sz w:val="24"/>
          <w:szCs w:val="24"/>
        </w:rPr>
        <w:t xml:space="preserve"> la</w:t>
      </w:r>
      <w:r>
        <w:rPr>
          <w:spacing w:val="-4"/>
          <w:sz w:val="24"/>
          <w:szCs w:val="24"/>
        </w:rPr>
        <w:t>g</w:t>
      </w:r>
      <w:r>
        <w:rPr>
          <w:sz w:val="24"/>
          <w:szCs w:val="24"/>
        </w:rPr>
        <w:t xml:space="preserve">u </w:t>
      </w:r>
      <w:r>
        <w:rPr>
          <w:spacing w:val="1"/>
          <w:sz w:val="24"/>
          <w:szCs w:val="24"/>
        </w:rPr>
        <w:t>“</w:t>
      </w:r>
      <w:r>
        <w:rPr>
          <w:spacing w:val="-1"/>
          <w:sz w:val="24"/>
          <w:szCs w:val="24"/>
        </w:rPr>
        <w:t>M</w:t>
      </w:r>
      <w:r>
        <w:rPr>
          <w:spacing w:val="1"/>
          <w:sz w:val="24"/>
          <w:szCs w:val="24"/>
        </w:rPr>
        <w:t>e</w:t>
      </w:r>
      <w:r>
        <w:rPr>
          <w:sz w:val="24"/>
          <w:szCs w:val="24"/>
        </w:rPr>
        <w:t>n</w:t>
      </w:r>
      <w:r>
        <w:rPr>
          <w:spacing w:val="-4"/>
          <w:sz w:val="24"/>
          <w:szCs w:val="24"/>
        </w:rPr>
        <w:t>g</w:t>
      </w:r>
      <w:r>
        <w:rPr>
          <w:sz w:val="24"/>
          <w:szCs w:val="24"/>
        </w:rPr>
        <w:t>h</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n C</w:t>
      </w:r>
      <w:r>
        <w:rPr>
          <w:spacing w:val="1"/>
          <w:sz w:val="24"/>
          <w:szCs w:val="24"/>
        </w:rPr>
        <w:t>i</w:t>
      </w:r>
      <w:r>
        <w:rPr>
          <w:sz w:val="24"/>
          <w:szCs w:val="24"/>
        </w:rPr>
        <w:t>p</w:t>
      </w:r>
      <w:r>
        <w:rPr>
          <w:spacing w:val="1"/>
          <w:sz w:val="24"/>
          <w:szCs w:val="24"/>
        </w:rPr>
        <w:t>ta</w:t>
      </w:r>
      <w:r>
        <w:rPr>
          <w:sz w:val="24"/>
          <w:szCs w:val="24"/>
        </w:rPr>
        <w:t>”</w:t>
      </w:r>
      <w:r>
        <w:rPr>
          <w:spacing w:val="1"/>
          <w:sz w:val="24"/>
          <w:szCs w:val="24"/>
        </w:rPr>
        <w:t xml:space="preserve"> </w:t>
      </w:r>
      <w:r>
        <w:rPr>
          <w:spacing w:val="-3"/>
          <w:sz w:val="24"/>
          <w:szCs w:val="24"/>
        </w:rPr>
        <w:t>m</w:t>
      </w:r>
      <w:r>
        <w:rPr>
          <w:spacing w:val="1"/>
          <w:sz w:val="24"/>
          <w:szCs w:val="24"/>
        </w:rPr>
        <w:t>el</w:t>
      </w:r>
      <w:r>
        <w:rPr>
          <w:spacing w:val="-3"/>
          <w:sz w:val="24"/>
          <w:szCs w:val="24"/>
        </w:rPr>
        <w:t>a</w:t>
      </w:r>
      <w:r>
        <w:rPr>
          <w:spacing w:val="1"/>
          <w:sz w:val="24"/>
          <w:szCs w:val="24"/>
        </w:rPr>
        <w:t>l</w:t>
      </w:r>
      <w:r>
        <w:rPr>
          <w:sz w:val="24"/>
          <w:szCs w:val="24"/>
        </w:rPr>
        <w:t>ui</w:t>
      </w:r>
      <w:r>
        <w:rPr>
          <w:spacing w:val="6"/>
          <w:sz w:val="24"/>
          <w:szCs w:val="24"/>
        </w:rPr>
        <w:t xml:space="preserve"> </w:t>
      </w:r>
      <w:r>
        <w:rPr>
          <w:spacing w:val="-4"/>
          <w:sz w:val="24"/>
          <w:szCs w:val="24"/>
        </w:rPr>
        <w:t>p</w:t>
      </w:r>
      <w:r>
        <w:rPr>
          <w:spacing w:val="1"/>
          <w:sz w:val="24"/>
          <w:szCs w:val="24"/>
        </w:rPr>
        <w:t>e</w:t>
      </w:r>
      <w:r>
        <w:rPr>
          <w:sz w:val="24"/>
          <w:szCs w:val="24"/>
        </w:rPr>
        <w:t>n</w:t>
      </w:r>
      <w:r>
        <w:rPr>
          <w:spacing w:val="1"/>
          <w:sz w:val="24"/>
          <w:szCs w:val="24"/>
        </w:rPr>
        <w:t>e</w:t>
      </w:r>
      <w:r>
        <w:rPr>
          <w:sz w:val="24"/>
          <w:szCs w:val="24"/>
        </w:rPr>
        <w:t>r</w:t>
      </w:r>
      <w:r>
        <w:rPr>
          <w:spacing w:val="1"/>
          <w:sz w:val="24"/>
          <w:szCs w:val="24"/>
        </w:rPr>
        <w:t>a</w:t>
      </w:r>
      <w:r>
        <w:rPr>
          <w:spacing w:val="-4"/>
          <w:sz w:val="24"/>
          <w:szCs w:val="24"/>
        </w:rPr>
        <w:t>p</w:t>
      </w:r>
      <w:r>
        <w:rPr>
          <w:spacing w:val="1"/>
          <w:sz w:val="24"/>
          <w:szCs w:val="24"/>
        </w:rPr>
        <w:t>a</w:t>
      </w:r>
      <w:r>
        <w:rPr>
          <w:sz w:val="24"/>
          <w:szCs w:val="24"/>
        </w:rPr>
        <w:t xml:space="preserve">n </w:t>
      </w:r>
      <w:r>
        <w:rPr>
          <w:spacing w:val="1"/>
          <w:sz w:val="24"/>
          <w:szCs w:val="24"/>
        </w:rPr>
        <w:t>me</w:t>
      </w:r>
      <w:r>
        <w:rPr>
          <w:sz w:val="24"/>
          <w:szCs w:val="24"/>
        </w:rPr>
        <w:t>d</w:t>
      </w:r>
      <w:r>
        <w:rPr>
          <w:spacing w:val="-3"/>
          <w:sz w:val="24"/>
          <w:szCs w:val="24"/>
        </w:rPr>
        <w:t>i</w:t>
      </w:r>
      <w:r>
        <w:rPr>
          <w:sz w:val="24"/>
          <w:szCs w:val="24"/>
        </w:rPr>
        <w:t>a</w:t>
      </w:r>
      <w:r>
        <w:rPr>
          <w:spacing w:val="1"/>
          <w:sz w:val="24"/>
          <w:szCs w:val="24"/>
        </w:rPr>
        <w:t xml:space="preserve"> a</w:t>
      </w:r>
      <w:r>
        <w:rPr>
          <w:sz w:val="24"/>
          <w:szCs w:val="24"/>
        </w:rPr>
        <w:t>u</w:t>
      </w:r>
      <w:r>
        <w:rPr>
          <w:spacing w:val="-4"/>
          <w:sz w:val="24"/>
          <w:szCs w:val="24"/>
        </w:rPr>
        <w:t>d</w:t>
      </w:r>
      <w:r>
        <w:rPr>
          <w:spacing w:val="1"/>
          <w:sz w:val="24"/>
          <w:szCs w:val="24"/>
        </w:rPr>
        <w:t>i</w:t>
      </w:r>
      <w:r>
        <w:rPr>
          <w:sz w:val="24"/>
          <w:szCs w:val="24"/>
        </w:rPr>
        <w:t xml:space="preserve">o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1"/>
          <w:sz w:val="24"/>
          <w:szCs w:val="24"/>
        </w:rPr>
        <w:t xml:space="preserve"> </w:t>
      </w:r>
      <w:r>
        <w:rPr>
          <w:sz w:val="24"/>
          <w:szCs w:val="24"/>
        </w:rPr>
        <w:t>d</w:t>
      </w:r>
      <w:r>
        <w:rPr>
          <w:spacing w:val="1"/>
          <w:sz w:val="24"/>
          <w:szCs w:val="24"/>
        </w:rPr>
        <w:t>a</w:t>
      </w:r>
      <w:r>
        <w:rPr>
          <w:spacing w:val="-3"/>
          <w:sz w:val="24"/>
          <w:szCs w:val="24"/>
        </w:rPr>
        <w:t>la</w:t>
      </w:r>
      <w:r>
        <w:rPr>
          <w:sz w:val="24"/>
          <w:szCs w:val="24"/>
        </w:rPr>
        <w:t>m k</w:t>
      </w:r>
      <w:r>
        <w:rPr>
          <w:spacing w:val="1"/>
          <w:sz w:val="24"/>
          <w:szCs w:val="24"/>
        </w:rPr>
        <w:t>e</w:t>
      </w:r>
      <w:r>
        <w:rPr>
          <w:spacing w:val="-4"/>
          <w:sz w:val="24"/>
          <w:szCs w:val="24"/>
        </w:rPr>
        <w:t>g</w:t>
      </w:r>
      <w:r>
        <w:rPr>
          <w:spacing w:val="1"/>
          <w:sz w:val="24"/>
          <w:szCs w:val="24"/>
        </w:rPr>
        <w:t>iata</w:t>
      </w:r>
      <w:r>
        <w:rPr>
          <w:sz w:val="24"/>
          <w:szCs w:val="24"/>
        </w:rPr>
        <w:t xml:space="preserve">n </w:t>
      </w:r>
      <w:r>
        <w:rPr>
          <w:spacing w:val="1"/>
          <w:sz w:val="24"/>
          <w:szCs w:val="24"/>
        </w:rPr>
        <w:t>e</w:t>
      </w:r>
      <w:r>
        <w:rPr>
          <w:sz w:val="24"/>
          <w:szCs w:val="24"/>
        </w:rPr>
        <w:t>k</w:t>
      </w:r>
      <w:r>
        <w:rPr>
          <w:spacing w:val="-1"/>
          <w:sz w:val="24"/>
          <w:szCs w:val="24"/>
        </w:rPr>
        <w:t>s</w:t>
      </w:r>
      <w:r>
        <w:rPr>
          <w:spacing w:val="1"/>
          <w:sz w:val="24"/>
          <w:szCs w:val="24"/>
        </w:rPr>
        <w:t>t</w:t>
      </w:r>
      <w:r>
        <w:rPr>
          <w:spacing w:val="-4"/>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r di</w:t>
      </w:r>
      <w:r>
        <w:rPr>
          <w:spacing w:val="1"/>
          <w:sz w:val="24"/>
          <w:szCs w:val="24"/>
        </w:rPr>
        <w:t xml:space="preserve"> </w:t>
      </w:r>
      <w:r>
        <w:rPr>
          <w:spacing w:val="-1"/>
          <w:sz w:val="24"/>
          <w:szCs w:val="24"/>
        </w:rPr>
        <w:t>SMP</w:t>
      </w:r>
      <w:r>
        <w:rPr>
          <w:sz w:val="24"/>
          <w:szCs w:val="24"/>
        </w:rPr>
        <w:t>N</w:t>
      </w:r>
      <w:r>
        <w:rPr>
          <w:spacing w:val="-1"/>
          <w:sz w:val="24"/>
          <w:szCs w:val="24"/>
        </w:rPr>
        <w:t xml:space="preserve"> </w:t>
      </w:r>
      <w:r>
        <w:rPr>
          <w:sz w:val="24"/>
          <w:szCs w:val="24"/>
        </w:rPr>
        <w:t xml:space="preserve">1 </w:t>
      </w:r>
      <w:r>
        <w:rPr>
          <w:spacing w:val="1"/>
          <w:sz w:val="24"/>
          <w:szCs w:val="24"/>
        </w:rPr>
        <w:t>E</w:t>
      </w:r>
      <w:r>
        <w:rPr>
          <w:sz w:val="24"/>
          <w:szCs w:val="24"/>
        </w:rPr>
        <w:t>nr</w:t>
      </w:r>
      <w:r>
        <w:rPr>
          <w:spacing w:val="1"/>
          <w:sz w:val="24"/>
          <w:szCs w:val="24"/>
        </w:rPr>
        <w:t>e</w:t>
      </w:r>
      <w:r>
        <w:rPr>
          <w:sz w:val="24"/>
          <w:szCs w:val="24"/>
        </w:rPr>
        <w:t>k</w:t>
      </w:r>
      <w:r>
        <w:rPr>
          <w:spacing w:val="1"/>
          <w:sz w:val="24"/>
          <w:szCs w:val="24"/>
        </w:rPr>
        <w:t>a</w:t>
      </w:r>
      <w:r>
        <w:rPr>
          <w:sz w:val="24"/>
          <w:szCs w:val="24"/>
        </w:rPr>
        <w:t>n</w:t>
      </w:r>
      <w:r>
        <w:rPr>
          <w:spacing w:val="-4"/>
          <w:sz w:val="24"/>
          <w:szCs w:val="24"/>
        </w:rPr>
        <w:t>g</w:t>
      </w:r>
      <w:r>
        <w:rPr>
          <w:sz w:val="24"/>
          <w:szCs w:val="24"/>
        </w:rPr>
        <w:t>.</w:t>
      </w:r>
    </w:p>
    <w:p w:rsidR="00307C03" w:rsidRDefault="00307C03">
      <w:pPr>
        <w:spacing w:before="7" w:line="280" w:lineRule="exact"/>
        <w:rPr>
          <w:sz w:val="28"/>
          <w:szCs w:val="28"/>
        </w:rPr>
      </w:pPr>
    </w:p>
    <w:p w:rsidR="00307C03" w:rsidRDefault="00F308C4">
      <w:pPr>
        <w:ind w:left="797"/>
        <w:rPr>
          <w:sz w:val="24"/>
          <w:szCs w:val="24"/>
        </w:rPr>
      </w:pPr>
      <w:r>
        <w:rPr>
          <w:b/>
          <w:spacing w:val="-1"/>
          <w:sz w:val="24"/>
          <w:szCs w:val="24"/>
        </w:rPr>
        <w:t>D</w:t>
      </w:r>
      <w:r>
        <w:rPr>
          <w:b/>
          <w:sz w:val="24"/>
          <w:szCs w:val="24"/>
        </w:rPr>
        <w:t xml:space="preserve">. </w:t>
      </w:r>
      <w:r>
        <w:rPr>
          <w:b/>
          <w:spacing w:val="8"/>
          <w:sz w:val="24"/>
          <w:szCs w:val="24"/>
        </w:rPr>
        <w:t xml:space="preserve"> </w:t>
      </w:r>
      <w:r>
        <w:rPr>
          <w:b/>
          <w:sz w:val="24"/>
          <w:szCs w:val="24"/>
        </w:rPr>
        <w:t>T</w:t>
      </w:r>
      <w:r>
        <w:rPr>
          <w:b/>
          <w:spacing w:val="5"/>
          <w:sz w:val="24"/>
          <w:szCs w:val="24"/>
        </w:rPr>
        <w:t>e</w:t>
      </w:r>
      <w:r>
        <w:rPr>
          <w:b/>
          <w:spacing w:val="-4"/>
          <w:sz w:val="24"/>
          <w:szCs w:val="24"/>
        </w:rPr>
        <w:t>m</w:t>
      </w:r>
      <w:r>
        <w:rPr>
          <w:b/>
          <w:spacing w:val="-6"/>
          <w:sz w:val="24"/>
          <w:szCs w:val="24"/>
        </w:rPr>
        <w:t>p</w:t>
      </w:r>
      <w:r>
        <w:rPr>
          <w:b/>
          <w:sz w:val="24"/>
          <w:szCs w:val="24"/>
        </w:rPr>
        <w:t>at</w:t>
      </w:r>
      <w:r>
        <w:rPr>
          <w:b/>
          <w:spacing w:val="4"/>
          <w:sz w:val="24"/>
          <w:szCs w:val="24"/>
        </w:rPr>
        <w:t xml:space="preserve"> </w:t>
      </w:r>
      <w:r>
        <w:rPr>
          <w:b/>
          <w:spacing w:val="-6"/>
          <w:sz w:val="24"/>
          <w:szCs w:val="24"/>
        </w:rPr>
        <w:t>d</w:t>
      </w:r>
      <w:r>
        <w:rPr>
          <w:b/>
          <w:spacing w:val="4"/>
          <w:sz w:val="24"/>
          <w:szCs w:val="24"/>
        </w:rPr>
        <w:t>a</w:t>
      </w:r>
      <w:r>
        <w:rPr>
          <w:b/>
          <w:sz w:val="24"/>
          <w:szCs w:val="24"/>
        </w:rPr>
        <w:t>n</w:t>
      </w:r>
      <w:r>
        <w:rPr>
          <w:b/>
          <w:spacing w:val="-1"/>
          <w:sz w:val="24"/>
          <w:szCs w:val="24"/>
        </w:rPr>
        <w:t xml:space="preserve"> </w:t>
      </w:r>
      <w:r>
        <w:rPr>
          <w:b/>
          <w:sz w:val="24"/>
          <w:szCs w:val="24"/>
        </w:rPr>
        <w:t>W</w:t>
      </w:r>
      <w:r>
        <w:rPr>
          <w:b/>
          <w:spacing w:val="4"/>
          <w:sz w:val="24"/>
          <w:szCs w:val="24"/>
        </w:rPr>
        <w:t>a</w:t>
      </w:r>
      <w:r>
        <w:rPr>
          <w:b/>
          <w:spacing w:val="-6"/>
          <w:sz w:val="24"/>
          <w:szCs w:val="24"/>
        </w:rPr>
        <w:t>k</w:t>
      </w:r>
      <w:r>
        <w:rPr>
          <w:b/>
          <w:sz w:val="24"/>
          <w:szCs w:val="24"/>
        </w:rPr>
        <w:t>tu</w:t>
      </w:r>
      <w:r>
        <w:rPr>
          <w:b/>
          <w:spacing w:val="-1"/>
          <w:sz w:val="24"/>
          <w:szCs w:val="24"/>
        </w:rPr>
        <w:t xml:space="preserve"> </w:t>
      </w:r>
      <w:r>
        <w:rPr>
          <w:b/>
          <w:spacing w:val="1"/>
          <w:sz w:val="24"/>
          <w:szCs w:val="24"/>
        </w:rPr>
        <w:t>Pe</w:t>
      </w:r>
      <w:r>
        <w:rPr>
          <w:b/>
          <w:spacing w:val="-1"/>
          <w:sz w:val="24"/>
          <w:szCs w:val="24"/>
        </w:rPr>
        <w:t>n</w:t>
      </w:r>
      <w:r>
        <w:rPr>
          <w:b/>
          <w:spacing w:val="1"/>
          <w:sz w:val="24"/>
          <w:szCs w:val="24"/>
        </w:rPr>
        <w:t>eli</w:t>
      </w:r>
      <w:r>
        <w:rPr>
          <w:b/>
          <w:sz w:val="24"/>
          <w:szCs w:val="24"/>
        </w:rPr>
        <w:t>t</w:t>
      </w:r>
      <w:r>
        <w:rPr>
          <w:b/>
          <w:spacing w:val="1"/>
          <w:sz w:val="24"/>
          <w:szCs w:val="24"/>
        </w:rPr>
        <w:t>i</w:t>
      </w:r>
      <w:r>
        <w:rPr>
          <w:b/>
          <w:sz w:val="24"/>
          <w:szCs w:val="24"/>
        </w:rPr>
        <w:t>an</w:t>
      </w:r>
    </w:p>
    <w:p w:rsidR="00307C03" w:rsidRDefault="00307C03">
      <w:pPr>
        <w:spacing w:before="16" w:line="260" w:lineRule="exact"/>
        <w:rPr>
          <w:sz w:val="26"/>
          <w:szCs w:val="26"/>
        </w:rPr>
      </w:pPr>
    </w:p>
    <w:p w:rsidR="00307C03" w:rsidRDefault="00F308C4">
      <w:pPr>
        <w:ind w:left="1129"/>
        <w:rPr>
          <w:sz w:val="24"/>
          <w:szCs w:val="24"/>
        </w:rPr>
      </w:pPr>
      <w:r>
        <w:rPr>
          <w:sz w:val="24"/>
          <w:szCs w:val="24"/>
        </w:rPr>
        <w:t xml:space="preserve">1.   </w:t>
      </w:r>
      <w:r>
        <w:rPr>
          <w:spacing w:val="32"/>
          <w:sz w:val="24"/>
          <w:szCs w:val="24"/>
        </w:rPr>
        <w:t xml:space="preserve"> </w:t>
      </w:r>
      <w:r>
        <w:rPr>
          <w:spacing w:val="1"/>
          <w:sz w:val="24"/>
          <w:szCs w:val="24"/>
        </w:rPr>
        <w:t>Tem</w:t>
      </w:r>
      <w:r>
        <w:rPr>
          <w:sz w:val="24"/>
          <w:szCs w:val="24"/>
        </w:rPr>
        <w:t>p</w:t>
      </w:r>
      <w:r>
        <w:rPr>
          <w:spacing w:val="-3"/>
          <w:sz w:val="24"/>
          <w:szCs w:val="24"/>
        </w:rPr>
        <w:t>a</w:t>
      </w:r>
      <w:r>
        <w:rPr>
          <w:sz w:val="24"/>
          <w:szCs w:val="24"/>
        </w:rPr>
        <w:t>t</w:t>
      </w:r>
      <w:r>
        <w:rPr>
          <w:spacing w:val="3"/>
          <w:sz w:val="24"/>
          <w:szCs w:val="24"/>
        </w:rPr>
        <w:t xml:space="preserve"> </w:t>
      </w:r>
      <w:r>
        <w:rPr>
          <w:spacing w:val="-1"/>
          <w:sz w:val="24"/>
          <w:szCs w:val="24"/>
        </w:rPr>
        <w:t>P</w:t>
      </w:r>
      <w:r>
        <w:rPr>
          <w:spacing w:val="1"/>
          <w:sz w:val="24"/>
          <w:szCs w:val="24"/>
        </w:rPr>
        <w:t>e</w:t>
      </w:r>
      <w:r>
        <w:rPr>
          <w:sz w:val="24"/>
          <w:szCs w:val="24"/>
        </w:rPr>
        <w:t>n</w:t>
      </w:r>
      <w:r>
        <w:rPr>
          <w:spacing w:val="1"/>
          <w:sz w:val="24"/>
          <w:szCs w:val="24"/>
        </w:rPr>
        <w:t>e</w:t>
      </w:r>
      <w:r>
        <w:rPr>
          <w:spacing w:val="-3"/>
          <w:sz w:val="24"/>
          <w:szCs w:val="24"/>
        </w:rPr>
        <w:t>l</w:t>
      </w:r>
      <w:r>
        <w:rPr>
          <w:spacing w:val="1"/>
          <w:sz w:val="24"/>
          <w:szCs w:val="24"/>
        </w:rPr>
        <w:t>it</w:t>
      </w:r>
      <w:r>
        <w:rPr>
          <w:spacing w:val="-3"/>
          <w:sz w:val="24"/>
          <w:szCs w:val="24"/>
        </w:rPr>
        <w:t>i</w:t>
      </w:r>
      <w:r>
        <w:rPr>
          <w:spacing w:val="1"/>
          <w:sz w:val="24"/>
          <w:szCs w:val="24"/>
        </w:rPr>
        <w:t>a</w:t>
      </w:r>
      <w:r>
        <w:rPr>
          <w:sz w:val="24"/>
          <w:szCs w:val="24"/>
        </w:rPr>
        <w:t>n</w:t>
      </w:r>
    </w:p>
    <w:p w:rsidR="00307C03" w:rsidRDefault="00307C03">
      <w:pPr>
        <w:spacing w:before="16" w:line="260" w:lineRule="exact"/>
        <w:rPr>
          <w:sz w:val="26"/>
          <w:szCs w:val="26"/>
        </w:rPr>
      </w:pPr>
    </w:p>
    <w:p w:rsidR="00307C03" w:rsidRDefault="00F308C4">
      <w:pPr>
        <w:ind w:left="1565"/>
        <w:rPr>
          <w:sz w:val="24"/>
          <w:szCs w:val="24"/>
        </w:rPr>
      </w:pPr>
      <w:proofErr w:type="gramStart"/>
      <w:r>
        <w:rPr>
          <w:spacing w:val="-1"/>
          <w:sz w:val="24"/>
          <w:szCs w:val="24"/>
        </w:rPr>
        <w:t>P</w:t>
      </w:r>
      <w:r>
        <w:rPr>
          <w:spacing w:val="1"/>
          <w:sz w:val="24"/>
          <w:szCs w:val="24"/>
        </w:rPr>
        <w:t>e</w:t>
      </w:r>
      <w:r>
        <w:rPr>
          <w:sz w:val="24"/>
          <w:szCs w:val="24"/>
        </w:rPr>
        <w:t>n</w:t>
      </w:r>
      <w:r>
        <w:rPr>
          <w:spacing w:val="1"/>
          <w:sz w:val="24"/>
          <w:szCs w:val="24"/>
        </w:rPr>
        <w:t>eli</w:t>
      </w:r>
      <w:r>
        <w:rPr>
          <w:spacing w:val="-3"/>
          <w:sz w:val="24"/>
          <w:szCs w:val="24"/>
        </w:rPr>
        <w:t>t</w:t>
      </w:r>
      <w:r>
        <w:rPr>
          <w:spacing w:val="1"/>
          <w:sz w:val="24"/>
          <w:szCs w:val="24"/>
        </w:rPr>
        <w:t>ia</w:t>
      </w:r>
      <w:r>
        <w:rPr>
          <w:sz w:val="24"/>
          <w:szCs w:val="24"/>
        </w:rPr>
        <w:t xml:space="preserve">n </w:t>
      </w:r>
      <w:r>
        <w:rPr>
          <w:spacing w:val="40"/>
          <w:sz w:val="24"/>
          <w:szCs w:val="24"/>
        </w:rPr>
        <w:t xml:space="preserve"> </w:t>
      </w:r>
      <w:r>
        <w:rPr>
          <w:sz w:val="24"/>
          <w:szCs w:val="24"/>
        </w:rPr>
        <w:t>d</w:t>
      </w:r>
      <w:r>
        <w:rPr>
          <w:spacing w:val="1"/>
          <w:sz w:val="24"/>
          <w:szCs w:val="24"/>
        </w:rPr>
        <w:t>i</w:t>
      </w:r>
      <w:r>
        <w:rPr>
          <w:spacing w:val="-3"/>
          <w:sz w:val="24"/>
          <w:szCs w:val="24"/>
        </w:rPr>
        <w:t>l</w:t>
      </w:r>
      <w:r>
        <w:rPr>
          <w:spacing w:val="1"/>
          <w:sz w:val="24"/>
          <w:szCs w:val="24"/>
        </w:rPr>
        <w:t>a</w:t>
      </w:r>
      <w:r>
        <w:rPr>
          <w:sz w:val="24"/>
          <w:szCs w:val="24"/>
        </w:rPr>
        <w:t>k</w:t>
      </w:r>
      <w:r>
        <w:rPr>
          <w:spacing w:val="-1"/>
          <w:sz w:val="24"/>
          <w:szCs w:val="24"/>
        </w:rPr>
        <w:t>s</w:t>
      </w:r>
      <w:r>
        <w:rPr>
          <w:spacing w:val="1"/>
          <w:sz w:val="24"/>
          <w:szCs w:val="24"/>
        </w:rPr>
        <w:t>a</w:t>
      </w:r>
      <w:r>
        <w:rPr>
          <w:sz w:val="24"/>
          <w:szCs w:val="24"/>
        </w:rPr>
        <w:t>n</w:t>
      </w:r>
      <w:r>
        <w:rPr>
          <w:spacing w:val="1"/>
          <w:sz w:val="24"/>
          <w:szCs w:val="24"/>
        </w:rPr>
        <w:t>a</w:t>
      </w:r>
      <w:r>
        <w:rPr>
          <w:sz w:val="24"/>
          <w:szCs w:val="24"/>
        </w:rPr>
        <w:t>k</w:t>
      </w:r>
      <w:r>
        <w:rPr>
          <w:spacing w:val="1"/>
          <w:sz w:val="24"/>
          <w:szCs w:val="24"/>
        </w:rPr>
        <w:t>a</w:t>
      </w:r>
      <w:r>
        <w:rPr>
          <w:sz w:val="24"/>
          <w:szCs w:val="24"/>
        </w:rPr>
        <w:t>n</w:t>
      </w:r>
      <w:proofErr w:type="gramEnd"/>
      <w:r>
        <w:rPr>
          <w:sz w:val="24"/>
          <w:szCs w:val="24"/>
        </w:rPr>
        <w:t xml:space="preserve"> </w:t>
      </w:r>
      <w:r>
        <w:rPr>
          <w:spacing w:val="40"/>
          <w:sz w:val="24"/>
          <w:szCs w:val="24"/>
        </w:rPr>
        <w:t xml:space="preserve"> </w:t>
      </w:r>
      <w:r>
        <w:rPr>
          <w:sz w:val="24"/>
          <w:szCs w:val="24"/>
        </w:rPr>
        <w:t xml:space="preserve">di </w:t>
      </w:r>
      <w:r>
        <w:rPr>
          <w:spacing w:val="41"/>
          <w:sz w:val="24"/>
          <w:szCs w:val="24"/>
        </w:rPr>
        <w:t xml:space="preserve"> </w:t>
      </w:r>
      <w:r>
        <w:rPr>
          <w:spacing w:val="-1"/>
          <w:sz w:val="24"/>
          <w:szCs w:val="24"/>
        </w:rPr>
        <w:t>SMP</w:t>
      </w:r>
      <w:r>
        <w:rPr>
          <w:sz w:val="24"/>
          <w:szCs w:val="24"/>
        </w:rPr>
        <w:t xml:space="preserve">N </w:t>
      </w:r>
      <w:r>
        <w:rPr>
          <w:spacing w:val="42"/>
          <w:sz w:val="24"/>
          <w:szCs w:val="24"/>
        </w:rPr>
        <w:t xml:space="preserve"> </w:t>
      </w:r>
      <w:r>
        <w:rPr>
          <w:sz w:val="24"/>
          <w:szCs w:val="24"/>
        </w:rPr>
        <w:t xml:space="preserve">1 </w:t>
      </w:r>
      <w:r>
        <w:rPr>
          <w:spacing w:val="50"/>
          <w:sz w:val="24"/>
          <w:szCs w:val="24"/>
        </w:rPr>
        <w:t xml:space="preserve"> </w:t>
      </w:r>
      <w:r>
        <w:rPr>
          <w:spacing w:val="1"/>
          <w:sz w:val="24"/>
          <w:szCs w:val="24"/>
        </w:rPr>
        <w:t>E</w:t>
      </w:r>
      <w:r>
        <w:rPr>
          <w:sz w:val="24"/>
          <w:szCs w:val="24"/>
        </w:rPr>
        <w:t>nr</w:t>
      </w:r>
      <w:r>
        <w:rPr>
          <w:spacing w:val="1"/>
          <w:sz w:val="24"/>
          <w:szCs w:val="24"/>
        </w:rPr>
        <w:t>e</w:t>
      </w:r>
      <w:r>
        <w:rPr>
          <w:sz w:val="24"/>
          <w:szCs w:val="24"/>
        </w:rPr>
        <w:t>k</w:t>
      </w:r>
      <w:r>
        <w:rPr>
          <w:spacing w:val="1"/>
          <w:sz w:val="24"/>
          <w:szCs w:val="24"/>
        </w:rPr>
        <w:t>a</w:t>
      </w:r>
      <w:r>
        <w:rPr>
          <w:sz w:val="24"/>
          <w:szCs w:val="24"/>
        </w:rPr>
        <w:t xml:space="preserve">ng </w:t>
      </w:r>
      <w:r>
        <w:rPr>
          <w:spacing w:val="40"/>
          <w:sz w:val="24"/>
          <w:szCs w:val="24"/>
        </w:rPr>
        <w:t xml:space="preserve"> </w:t>
      </w:r>
      <w:r>
        <w:rPr>
          <w:sz w:val="24"/>
          <w:szCs w:val="24"/>
        </w:rPr>
        <w:t>p</w:t>
      </w:r>
      <w:r>
        <w:rPr>
          <w:spacing w:val="1"/>
          <w:sz w:val="24"/>
          <w:szCs w:val="24"/>
        </w:rPr>
        <w:t>a</w:t>
      </w:r>
      <w:r>
        <w:rPr>
          <w:sz w:val="24"/>
          <w:szCs w:val="24"/>
        </w:rPr>
        <w:t xml:space="preserve">da </w:t>
      </w:r>
      <w:r>
        <w:rPr>
          <w:spacing w:val="41"/>
          <w:sz w:val="24"/>
          <w:szCs w:val="24"/>
        </w:rPr>
        <w:t xml:space="preserve"> </w:t>
      </w:r>
      <w:r>
        <w:rPr>
          <w:sz w:val="24"/>
          <w:szCs w:val="24"/>
        </w:rPr>
        <w:t>t</w:t>
      </w:r>
      <w:r>
        <w:rPr>
          <w:spacing w:val="1"/>
          <w:sz w:val="24"/>
          <w:szCs w:val="24"/>
        </w:rPr>
        <w:t>a</w:t>
      </w:r>
      <w:r>
        <w:rPr>
          <w:sz w:val="24"/>
          <w:szCs w:val="24"/>
        </w:rPr>
        <w:t xml:space="preserve">hun </w:t>
      </w:r>
      <w:r>
        <w:rPr>
          <w:spacing w:val="44"/>
          <w:sz w:val="24"/>
          <w:szCs w:val="24"/>
        </w:rPr>
        <w:t xml:space="preserve"> </w:t>
      </w:r>
      <w:r>
        <w:rPr>
          <w:spacing w:val="-3"/>
          <w:sz w:val="24"/>
          <w:szCs w:val="24"/>
        </w:rPr>
        <w:t>a</w:t>
      </w:r>
      <w:r>
        <w:rPr>
          <w:spacing w:val="1"/>
          <w:sz w:val="24"/>
          <w:szCs w:val="24"/>
        </w:rPr>
        <w:t>ja</w:t>
      </w:r>
      <w:r>
        <w:rPr>
          <w:spacing w:val="-4"/>
          <w:sz w:val="24"/>
          <w:szCs w:val="24"/>
        </w:rPr>
        <w:t>r</w:t>
      </w:r>
      <w:r>
        <w:rPr>
          <w:spacing w:val="1"/>
          <w:sz w:val="24"/>
          <w:szCs w:val="24"/>
        </w:rPr>
        <w:t>a</w:t>
      </w:r>
      <w:r>
        <w:rPr>
          <w:sz w:val="24"/>
          <w:szCs w:val="24"/>
        </w:rPr>
        <w:t>n</w:t>
      </w:r>
    </w:p>
    <w:p w:rsidR="00307C03" w:rsidRDefault="00307C03">
      <w:pPr>
        <w:spacing w:before="16" w:line="260" w:lineRule="exact"/>
        <w:rPr>
          <w:sz w:val="26"/>
          <w:szCs w:val="26"/>
        </w:rPr>
      </w:pPr>
    </w:p>
    <w:p w:rsidR="00307C03" w:rsidRDefault="00F308C4">
      <w:pPr>
        <w:spacing w:line="480" w:lineRule="auto"/>
        <w:ind w:left="1129" w:right="76"/>
        <w:rPr>
          <w:sz w:val="24"/>
          <w:szCs w:val="24"/>
        </w:rPr>
        <w:sectPr w:rsidR="00307C03">
          <w:pgSz w:w="11920" w:h="16840"/>
          <w:pgMar w:top="960" w:right="1580" w:bottom="280" w:left="1680" w:header="739" w:footer="0" w:gutter="0"/>
          <w:cols w:space="720"/>
        </w:sectPr>
      </w:pPr>
      <w:r>
        <w:rPr>
          <w:sz w:val="24"/>
          <w:szCs w:val="24"/>
        </w:rPr>
        <w:t>2018</w:t>
      </w:r>
      <w:r>
        <w:rPr>
          <w:spacing w:val="-3"/>
          <w:sz w:val="24"/>
          <w:szCs w:val="24"/>
        </w:rPr>
        <w:t>/</w:t>
      </w:r>
      <w:r>
        <w:rPr>
          <w:sz w:val="24"/>
          <w:szCs w:val="24"/>
        </w:rPr>
        <w:t xml:space="preserve">2019. </w:t>
      </w:r>
      <w:r>
        <w:rPr>
          <w:spacing w:val="32"/>
          <w:sz w:val="24"/>
          <w:szCs w:val="24"/>
        </w:rPr>
        <w:t xml:space="preserve"> </w:t>
      </w:r>
      <w:r>
        <w:rPr>
          <w:spacing w:val="-1"/>
          <w:sz w:val="24"/>
          <w:szCs w:val="24"/>
        </w:rPr>
        <w:t>P</w:t>
      </w:r>
      <w:r>
        <w:rPr>
          <w:spacing w:val="1"/>
          <w:sz w:val="24"/>
          <w:szCs w:val="24"/>
        </w:rPr>
        <w:t>e</w:t>
      </w:r>
      <w:r>
        <w:rPr>
          <w:sz w:val="24"/>
          <w:szCs w:val="24"/>
        </w:rPr>
        <w:t>n</w:t>
      </w:r>
      <w:r>
        <w:rPr>
          <w:spacing w:val="1"/>
          <w:sz w:val="24"/>
          <w:szCs w:val="24"/>
        </w:rPr>
        <w:t>elit</w:t>
      </w:r>
      <w:r>
        <w:rPr>
          <w:sz w:val="24"/>
          <w:szCs w:val="24"/>
        </w:rPr>
        <w:t xml:space="preserve">i </w:t>
      </w:r>
      <w:r>
        <w:rPr>
          <w:spacing w:val="33"/>
          <w:sz w:val="24"/>
          <w:szCs w:val="24"/>
        </w:rPr>
        <w:t xml:space="preserve"> </w:t>
      </w:r>
      <w:r>
        <w:rPr>
          <w:spacing w:val="1"/>
          <w:sz w:val="24"/>
          <w:szCs w:val="24"/>
        </w:rPr>
        <w:t>me</w:t>
      </w:r>
      <w:r>
        <w:rPr>
          <w:spacing w:val="-3"/>
          <w:sz w:val="24"/>
          <w:szCs w:val="24"/>
        </w:rPr>
        <w:t>m</w:t>
      </w:r>
      <w:r>
        <w:rPr>
          <w:spacing w:val="1"/>
          <w:sz w:val="24"/>
          <w:szCs w:val="24"/>
        </w:rPr>
        <w:t>ili</w:t>
      </w:r>
      <w:r>
        <w:rPr>
          <w:sz w:val="24"/>
          <w:szCs w:val="24"/>
        </w:rPr>
        <w:t xml:space="preserve">h </w:t>
      </w:r>
      <w:r>
        <w:rPr>
          <w:spacing w:val="28"/>
          <w:sz w:val="24"/>
          <w:szCs w:val="24"/>
        </w:rPr>
        <w:t xml:space="preserve"> </w:t>
      </w:r>
      <w:r>
        <w:rPr>
          <w:spacing w:val="1"/>
          <w:sz w:val="24"/>
          <w:szCs w:val="24"/>
        </w:rPr>
        <w:t>tem</w:t>
      </w:r>
      <w:r>
        <w:rPr>
          <w:spacing w:val="-4"/>
          <w:sz w:val="24"/>
          <w:szCs w:val="24"/>
        </w:rPr>
        <w:t>p</w:t>
      </w:r>
      <w:r>
        <w:rPr>
          <w:spacing w:val="1"/>
          <w:sz w:val="24"/>
          <w:szCs w:val="24"/>
        </w:rPr>
        <w:t>a</w:t>
      </w:r>
      <w:r>
        <w:rPr>
          <w:sz w:val="24"/>
          <w:szCs w:val="24"/>
        </w:rPr>
        <w:t xml:space="preserve">t </w:t>
      </w:r>
      <w:r>
        <w:rPr>
          <w:spacing w:val="33"/>
          <w:sz w:val="24"/>
          <w:szCs w:val="24"/>
        </w:rPr>
        <w:t xml:space="preserve"> </w:t>
      </w:r>
      <w:r>
        <w:rPr>
          <w:spacing w:val="1"/>
          <w:sz w:val="24"/>
          <w:szCs w:val="24"/>
        </w:rPr>
        <w:t>t</w:t>
      </w:r>
      <w:r>
        <w:rPr>
          <w:spacing w:val="-3"/>
          <w:sz w:val="24"/>
          <w:szCs w:val="24"/>
        </w:rPr>
        <w:t>e</w:t>
      </w:r>
      <w:r>
        <w:rPr>
          <w:sz w:val="24"/>
          <w:szCs w:val="24"/>
        </w:rPr>
        <w:t>r</w:t>
      </w:r>
      <w:r>
        <w:rPr>
          <w:spacing w:val="-1"/>
          <w:sz w:val="24"/>
          <w:szCs w:val="24"/>
        </w:rPr>
        <w:t>s</w:t>
      </w:r>
      <w:r>
        <w:rPr>
          <w:spacing w:val="1"/>
          <w:sz w:val="24"/>
          <w:szCs w:val="24"/>
        </w:rPr>
        <w:t>e</w:t>
      </w:r>
      <w:r>
        <w:rPr>
          <w:sz w:val="24"/>
          <w:szCs w:val="24"/>
        </w:rPr>
        <w:t xml:space="preserve">but </w:t>
      </w:r>
      <w:r>
        <w:rPr>
          <w:spacing w:val="33"/>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 xml:space="preserve">i </w:t>
      </w:r>
      <w:r>
        <w:rPr>
          <w:spacing w:val="33"/>
          <w:sz w:val="24"/>
          <w:szCs w:val="24"/>
        </w:rPr>
        <w:t xml:space="preserve"> </w:t>
      </w:r>
      <w:r>
        <w:rPr>
          <w:spacing w:val="-1"/>
          <w:sz w:val="24"/>
          <w:szCs w:val="24"/>
        </w:rPr>
        <w:t>s</w:t>
      </w:r>
      <w:r>
        <w:rPr>
          <w:sz w:val="24"/>
          <w:szCs w:val="24"/>
        </w:rPr>
        <w:t>ub</w:t>
      </w:r>
      <w:r>
        <w:rPr>
          <w:spacing w:val="1"/>
          <w:sz w:val="24"/>
          <w:szCs w:val="24"/>
        </w:rPr>
        <w:t>je</w:t>
      </w:r>
      <w:r>
        <w:rPr>
          <w:sz w:val="24"/>
          <w:szCs w:val="24"/>
        </w:rPr>
        <w:t xml:space="preserve">k </w:t>
      </w:r>
      <w:r>
        <w:rPr>
          <w:spacing w:val="32"/>
          <w:sz w:val="24"/>
          <w:szCs w:val="24"/>
        </w:rPr>
        <w:t xml:space="preserve"> </w:t>
      </w:r>
      <w:r>
        <w:rPr>
          <w:sz w:val="24"/>
          <w:szCs w:val="24"/>
        </w:rPr>
        <w:t>p</w:t>
      </w:r>
      <w:r>
        <w:rPr>
          <w:spacing w:val="1"/>
          <w:sz w:val="24"/>
          <w:szCs w:val="24"/>
        </w:rPr>
        <w:t>e</w:t>
      </w:r>
      <w:r>
        <w:rPr>
          <w:sz w:val="24"/>
          <w:szCs w:val="24"/>
        </w:rPr>
        <w:t>n</w:t>
      </w:r>
      <w:r>
        <w:rPr>
          <w:spacing w:val="1"/>
          <w:sz w:val="24"/>
          <w:szCs w:val="24"/>
        </w:rPr>
        <w:t>el</w:t>
      </w:r>
      <w:r>
        <w:rPr>
          <w:spacing w:val="-3"/>
          <w:sz w:val="24"/>
          <w:szCs w:val="24"/>
        </w:rPr>
        <w:t>i</w:t>
      </w:r>
      <w:r>
        <w:rPr>
          <w:spacing w:val="1"/>
          <w:sz w:val="24"/>
          <w:szCs w:val="24"/>
        </w:rPr>
        <w:t>ti</w:t>
      </w:r>
      <w:r>
        <w:rPr>
          <w:spacing w:val="-3"/>
          <w:sz w:val="24"/>
          <w:szCs w:val="24"/>
        </w:rPr>
        <w:t>a</w:t>
      </w:r>
      <w:r>
        <w:rPr>
          <w:sz w:val="24"/>
          <w:szCs w:val="24"/>
        </w:rPr>
        <w:t>n k</w:t>
      </w:r>
      <w:r>
        <w:rPr>
          <w:spacing w:val="1"/>
          <w:sz w:val="24"/>
          <w:szCs w:val="24"/>
        </w:rPr>
        <w:t>a</w:t>
      </w:r>
      <w:r>
        <w:rPr>
          <w:sz w:val="24"/>
          <w:szCs w:val="24"/>
        </w:rPr>
        <w:t>r</w:t>
      </w:r>
      <w:r>
        <w:rPr>
          <w:spacing w:val="1"/>
          <w:sz w:val="24"/>
          <w:szCs w:val="24"/>
        </w:rPr>
        <w:t>e</w:t>
      </w:r>
      <w:r>
        <w:rPr>
          <w:sz w:val="24"/>
          <w:szCs w:val="24"/>
        </w:rPr>
        <w:t xml:space="preserve">na </w:t>
      </w:r>
      <w:r>
        <w:rPr>
          <w:spacing w:val="37"/>
          <w:sz w:val="24"/>
          <w:szCs w:val="24"/>
        </w:rPr>
        <w:t xml:space="preserve"> </w:t>
      </w:r>
      <w:r>
        <w:rPr>
          <w:spacing w:val="-1"/>
          <w:sz w:val="24"/>
          <w:szCs w:val="24"/>
        </w:rPr>
        <w:t>s</w:t>
      </w:r>
      <w:r>
        <w:rPr>
          <w:spacing w:val="1"/>
          <w:sz w:val="24"/>
          <w:szCs w:val="24"/>
        </w:rPr>
        <w:t>e</w:t>
      </w:r>
      <w:r>
        <w:rPr>
          <w:sz w:val="24"/>
          <w:szCs w:val="24"/>
        </w:rPr>
        <w:t>ko</w:t>
      </w:r>
      <w:r>
        <w:rPr>
          <w:spacing w:val="1"/>
          <w:sz w:val="24"/>
          <w:szCs w:val="24"/>
        </w:rPr>
        <w:t>la</w:t>
      </w:r>
      <w:r>
        <w:rPr>
          <w:sz w:val="24"/>
          <w:szCs w:val="24"/>
        </w:rPr>
        <w:t xml:space="preserve">h </w:t>
      </w:r>
      <w:r>
        <w:rPr>
          <w:spacing w:val="39"/>
          <w:sz w:val="24"/>
          <w:szCs w:val="24"/>
        </w:rPr>
        <w:t xml:space="preserve"> </w:t>
      </w:r>
      <w:r>
        <w:rPr>
          <w:spacing w:val="-3"/>
          <w:sz w:val="24"/>
          <w:szCs w:val="24"/>
        </w:rPr>
        <w:t>t</w:t>
      </w:r>
      <w:r>
        <w:rPr>
          <w:spacing w:val="1"/>
          <w:sz w:val="24"/>
          <w:szCs w:val="24"/>
        </w:rPr>
        <w:t>e</w:t>
      </w:r>
      <w:r>
        <w:rPr>
          <w:sz w:val="24"/>
          <w:szCs w:val="24"/>
        </w:rPr>
        <w:t>r</w:t>
      </w:r>
      <w:r>
        <w:rPr>
          <w:spacing w:val="-1"/>
          <w:sz w:val="24"/>
          <w:szCs w:val="24"/>
        </w:rPr>
        <w:t>s</w:t>
      </w:r>
      <w:r>
        <w:rPr>
          <w:spacing w:val="1"/>
          <w:sz w:val="24"/>
          <w:szCs w:val="24"/>
        </w:rPr>
        <w:t>e</w:t>
      </w:r>
      <w:r>
        <w:rPr>
          <w:sz w:val="24"/>
          <w:szCs w:val="24"/>
        </w:rPr>
        <w:t xml:space="preserve">but </w:t>
      </w:r>
      <w:r>
        <w:rPr>
          <w:spacing w:val="37"/>
          <w:sz w:val="24"/>
          <w:szCs w:val="24"/>
        </w:rPr>
        <w:t xml:space="preserve"> </w:t>
      </w:r>
      <w:r>
        <w:rPr>
          <w:spacing w:val="1"/>
          <w:sz w:val="24"/>
          <w:szCs w:val="24"/>
        </w:rPr>
        <w:t>m</w:t>
      </w:r>
      <w:r>
        <w:rPr>
          <w:spacing w:val="-3"/>
          <w:sz w:val="24"/>
          <w:szCs w:val="24"/>
        </w:rPr>
        <w:t>e</w:t>
      </w:r>
      <w:r>
        <w:rPr>
          <w:spacing w:val="1"/>
          <w:sz w:val="24"/>
          <w:szCs w:val="24"/>
        </w:rPr>
        <w:t>la</w:t>
      </w:r>
      <w:r>
        <w:rPr>
          <w:sz w:val="24"/>
          <w:szCs w:val="24"/>
        </w:rPr>
        <w:t>k</w:t>
      </w:r>
      <w:r>
        <w:rPr>
          <w:spacing w:val="-1"/>
          <w:sz w:val="24"/>
          <w:szCs w:val="24"/>
        </w:rPr>
        <w:t>s</w:t>
      </w:r>
      <w:r>
        <w:rPr>
          <w:spacing w:val="1"/>
          <w:sz w:val="24"/>
          <w:szCs w:val="24"/>
        </w:rPr>
        <w:t>a</w:t>
      </w:r>
      <w:r>
        <w:rPr>
          <w:sz w:val="24"/>
          <w:szCs w:val="24"/>
        </w:rPr>
        <w:t>n</w:t>
      </w:r>
      <w:r>
        <w:rPr>
          <w:spacing w:val="1"/>
          <w:sz w:val="24"/>
          <w:szCs w:val="24"/>
        </w:rPr>
        <w:t>a</w:t>
      </w:r>
      <w:r>
        <w:rPr>
          <w:spacing w:val="-4"/>
          <w:sz w:val="24"/>
          <w:szCs w:val="24"/>
        </w:rPr>
        <w:t>k</w:t>
      </w:r>
      <w:r>
        <w:rPr>
          <w:spacing w:val="1"/>
          <w:sz w:val="24"/>
          <w:szCs w:val="24"/>
        </w:rPr>
        <w:t>a</w:t>
      </w:r>
      <w:r>
        <w:rPr>
          <w:sz w:val="24"/>
          <w:szCs w:val="24"/>
        </w:rPr>
        <w:t xml:space="preserve">n </w:t>
      </w:r>
      <w:r>
        <w:rPr>
          <w:spacing w:val="32"/>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iata</w:t>
      </w:r>
      <w:r>
        <w:rPr>
          <w:sz w:val="24"/>
          <w:szCs w:val="24"/>
        </w:rPr>
        <w:t xml:space="preserve">n </w:t>
      </w:r>
      <w:r>
        <w:rPr>
          <w:spacing w:val="36"/>
          <w:sz w:val="24"/>
          <w:szCs w:val="24"/>
        </w:rPr>
        <w:t xml:space="preserve">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 xml:space="preserve">r </w:t>
      </w:r>
      <w:r>
        <w:rPr>
          <w:spacing w:val="36"/>
          <w:sz w:val="24"/>
          <w:szCs w:val="24"/>
        </w:rPr>
        <w:t xml:space="preserve"> </w:t>
      </w:r>
      <w:r>
        <w:rPr>
          <w:spacing w:val="8"/>
          <w:sz w:val="24"/>
          <w:szCs w:val="24"/>
        </w:rPr>
        <w:t>p</w:t>
      </w:r>
      <w:r>
        <w:rPr>
          <w:spacing w:val="1"/>
          <w:sz w:val="24"/>
          <w:szCs w:val="24"/>
        </w:rPr>
        <w:t>a</w:t>
      </w:r>
      <w:r>
        <w:rPr>
          <w:sz w:val="24"/>
          <w:szCs w:val="24"/>
        </w:rPr>
        <w:t>du</w:t>
      </w:r>
      <w:r>
        <w:rPr>
          <w:spacing w:val="1"/>
          <w:sz w:val="24"/>
          <w:szCs w:val="24"/>
        </w:rPr>
        <w:t>a</w:t>
      </w:r>
      <w:r>
        <w:rPr>
          <w:sz w:val="24"/>
          <w:szCs w:val="24"/>
        </w:rPr>
        <w:t>n</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5" w:line="260" w:lineRule="exact"/>
        <w:rPr>
          <w:sz w:val="26"/>
          <w:szCs w:val="26"/>
        </w:rPr>
      </w:pPr>
    </w:p>
    <w:p w:rsidR="00307C03" w:rsidRDefault="00F308C4">
      <w:pPr>
        <w:spacing w:before="29" w:line="480" w:lineRule="auto"/>
        <w:ind w:left="1129" w:right="77"/>
        <w:jc w:val="both"/>
        <w:rPr>
          <w:sz w:val="24"/>
          <w:szCs w:val="24"/>
        </w:rPr>
      </w:pPr>
      <w:proofErr w:type="gramStart"/>
      <w:r>
        <w:rPr>
          <w:spacing w:val="-1"/>
          <w:sz w:val="24"/>
          <w:szCs w:val="24"/>
        </w:rPr>
        <w:t>s</w:t>
      </w:r>
      <w:r>
        <w:rPr>
          <w:sz w:val="24"/>
          <w:szCs w:val="24"/>
        </w:rPr>
        <w:t>u</w:t>
      </w:r>
      <w:r>
        <w:rPr>
          <w:spacing w:val="1"/>
          <w:sz w:val="24"/>
          <w:szCs w:val="24"/>
        </w:rPr>
        <w:t>a</w:t>
      </w:r>
      <w:r>
        <w:rPr>
          <w:sz w:val="24"/>
          <w:szCs w:val="24"/>
        </w:rPr>
        <w:t>r</w:t>
      </w:r>
      <w:r>
        <w:rPr>
          <w:spacing w:val="1"/>
          <w:sz w:val="24"/>
          <w:szCs w:val="24"/>
        </w:rPr>
        <w:t>a</w:t>
      </w:r>
      <w:proofErr w:type="gramEnd"/>
      <w:r>
        <w:rPr>
          <w:sz w:val="24"/>
          <w:szCs w:val="24"/>
        </w:rPr>
        <w:t>.</w:t>
      </w:r>
      <w:r>
        <w:rPr>
          <w:spacing w:val="4"/>
          <w:sz w:val="24"/>
          <w:szCs w:val="24"/>
        </w:rPr>
        <w:t xml:space="preserve"> </w:t>
      </w:r>
      <w:r>
        <w:rPr>
          <w:spacing w:val="-1"/>
          <w:sz w:val="24"/>
          <w:szCs w:val="24"/>
        </w:rPr>
        <w:t>S</w:t>
      </w:r>
      <w:r>
        <w:rPr>
          <w:spacing w:val="1"/>
          <w:sz w:val="24"/>
          <w:szCs w:val="24"/>
        </w:rPr>
        <w:t>e</w:t>
      </w:r>
      <w:r>
        <w:rPr>
          <w:sz w:val="24"/>
          <w:szCs w:val="24"/>
        </w:rPr>
        <w:t>h</w:t>
      </w:r>
      <w:r>
        <w:rPr>
          <w:spacing w:val="1"/>
          <w:sz w:val="24"/>
          <w:szCs w:val="24"/>
        </w:rPr>
        <w:t>i</w:t>
      </w:r>
      <w:r>
        <w:rPr>
          <w:sz w:val="24"/>
          <w:szCs w:val="24"/>
        </w:rPr>
        <w:t>ng</w:t>
      </w:r>
      <w:r>
        <w:rPr>
          <w:spacing w:val="-4"/>
          <w:sz w:val="24"/>
          <w:szCs w:val="24"/>
        </w:rPr>
        <w:t>g</w:t>
      </w:r>
      <w:r>
        <w:rPr>
          <w:spacing w:val="1"/>
          <w:sz w:val="24"/>
          <w:szCs w:val="24"/>
        </w:rPr>
        <w:t>a</w:t>
      </w:r>
      <w:r>
        <w:rPr>
          <w:sz w:val="24"/>
          <w:szCs w:val="24"/>
        </w:rPr>
        <w:t>h</w:t>
      </w:r>
      <w:r>
        <w:rPr>
          <w:spacing w:val="4"/>
          <w:sz w:val="24"/>
          <w:szCs w:val="24"/>
        </w:rPr>
        <w:t xml:space="preserve"> </w:t>
      </w:r>
      <w:r>
        <w:rPr>
          <w:sz w:val="24"/>
          <w:szCs w:val="24"/>
        </w:rPr>
        <w:t>p</w:t>
      </w:r>
      <w:r>
        <w:rPr>
          <w:spacing w:val="1"/>
          <w:sz w:val="24"/>
          <w:szCs w:val="24"/>
        </w:rPr>
        <w:t>e</w:t>
      </w:r>
      <w:r>
        <w:rPr>
          <w:sz w:val="24"/>
          <w:szCs w:val="24"/>
        </w:rPr>
        <w:t>n</w:t>
      </w:r>
      <w:r>
        <w:rPr>
          <w:spacing w:val="1"/>
          <w:sz w:val="24"/>
          <w:szCs w:val="24"/>
        </w:rPr>
        <w:t>elit</w:t>
      </w:r>
      <w:r>
        <w:rPr>
          <w:sz w:val="24"/>
          <w:szCs w:val="24"/>
        </w:rPr>
        <w:t>i</w:t>
      </w:r>
      <w:r>
        <w:rPr>
          <w:spacing w:val="5"/>
          <w:sz w:val="24"/>
          <w:szCs w:val="24"/>
        </w:rPr>
        <w:t xml:space="preserve"> </w:t>
      </w:r>
      <w:r>
        <w:rPr>
          <w:spacing w:val="1"/>
          <w:sz w:val="24"/>
          <w:szCs w:val="24"/>
        </w:rPr>
        <w:t>te</w:t>
      </w:r>
      <w:r>
        <w:rPr>
          <w:spacing w:val="-4"/>
          <w:sz w:val="24"/>
          <w:szCs w:val="24"/>
        </w:rPr>
        <w:t>r</w:t>
      </w:r>
      <w:r>
        <w:rPr>
          <w:spacing w:val="1"/>
          <w:sz w:val="24"/>
          <w:szCs w:val="24"/>
        </w:rPr>
        <w:t>ta</w:t>
      </w:r>
      <w:r>
        <w:rPr>
          <w:sz w:val="24"/>
          <w:szCs w:val="24"/>
        </w:rPr>
        <w:t>n</w:t>
      </w:r>
      <w:r>
        <w:rPr>
          <w:spacing w:val="-3"/>
          <w:sz w:val="24"/>
          <w:szCs w:val="24"/>
        </w:rPr>
        <w:t>t</w:t>
      </w:r>
      <w:r>
        <w:rPr>
          <w:spacing w:val="1"/>
          <w:sz w:val="24"/>
          <w:szCs w:val="24"/>
        </w:rPr>
        <w:t>a</w:t>
      </w:r>
      <w:r>
        <w:rPr>
          <w:sz w:val="24"/>
          <w:szCs w:val="24"/>
        </w:rPr>
        <w:t>ng u</w:t>
      </w:r>
      <w:r>
        <w:rPr>
          <w:spacing w:val="4"/>
          <w:sz w:val="24"/>
          <w:szCs w:val="24"/>
        </w:rPr>
        <w:t>n</w:t>
      </w:r>
      <w:r>
        <w:rPr>
          <w:spacing w:val="1"/>
          <w:sz w:val="24"/>
          <w:szCs w:val="24"/>
        </w:rPr>
        <w:t>t</w:t>
      </w:r>
      <w:r>
        <w:rPr>
          <w:sz w:val="24"/>
          <w:szCs w:val="24"/>
        </w:rPr>
        <w:t>uk</w:t>
      </w:r>
      <w:r>
        <w:rPr>
          <w:spacing w:val="4"/>
          <w:sz w:val="24"/>
          <w:szCs w:val="24"/>
        </w:rPr>
        <w:t xml:space="preserve"> </w:t>
      </w:r>
      <w:r>
        <w:rPr>
          <w:spacing w:val="1"/>
          <w:sz w:val="24"/>
          <w:szCs w:val="24"/>
        </w:rPr>
        <w:t>me</w:t>
      </w:r>
      <w:r>
        <w:rPr>
          <w:sz w:val="24"/>
          <w:szCs w:val="24"/>
        </w:rPr>
        <w:t>n</w:t>
      </w:r>
      <w:r>
        <w:rPr>
          <w:spacing w:val="1"/>
          <w:sz w:val="24"/>
          <w:szCs w:val="24"/>
        </w:rPr>
        <w:t>e</w:t>
      </w:r>
      <w:r>
        <w:rPr>
          <w:spacing w:val="-3"/>
          <w:sz w:val="24"/>
          <w:szCs w:val="24"/>
        </w:rPr>
        <w:t>l</w:t>
      </w:r>
      <w:r>
        <w:rPr>
          <w:spacing w:val="1"/>
          <w:sz w:val="24"/>
          <w:szCs w:val="24"/>
        </w:rPr>
        <w:t>it</w:t>
      </w:r>
      <w:r>
        <w:rPr>
          <w:sz w:val="24"/>
          <w:szCs w:val="24"/>
        </w:rPr>
        <w:t>i</w:t>
      </w:r>
      <w:r>
        <w:rPr>
          <w:spacing w:val="5"/>
          <w:sz w:val="24"/>
          <w:szCs w:val="24"/>
        </w:rPr>
        <w:t xml:space="preserve"> </w:t>
      </w:r>
      <w:r>
        <w:rPr>
          <w:spacing w:val="-8"/>
          <w:sz w:val="24"/>
          <w:szCs w:val="24"/>
        </w:rPr>
        <w:t>y</w:t>
      </w:r>
      <w:r>
        <w:rPr>
          <w:spacing w:val="1"/>
          <w:sz w:val="24"/>
          <w:szCs w:val="24"/>
        </w:rPr>
        <w:t>ait</w:t>
      </w:r>
      <w:r>
        <w:rPr>
          <w:sz w:val="24"/>
          <w:szCs w:val="24"/>
        </w:rPr>
        <w:t>u</w:t>
      </w:r>
      <w:r>
        <w:rPr>
          <w:spacing w:val="14"/>
          <w:sz w:val="24"/>
          <w:szCs w:val="24"/>
        </w:rPr>
        <w:t xml:space="preserve"> </w:t>
      </w:r>
      <w:r>
        <w:rPr>
          <w:spacing w:val="1"/>
          <w:sz w:val="24"/>
          <w:szCs w:val="24"/>
        </w:rPr>
        <w:t>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 xml:space="preserve">n </w:t>
      </w:r>
      <w:r>
        <w:rPr>
          <w:spacing w:val="1"/>
          <w:sz w:val="24"/>
          <w:szCs w:val="24"/>
        </w:rPr>
        <w:t>te</w:t>
      </w:r>
      <w:r>
        <w:rPr>
          <w:sz w:val="24"/>
          <w:szCs w:val="24"/>
        </w:rPr>
        <w:t>kn</w:t>
      </w:r>
      <w:r>
        <w:rPr>
          <w:spacing w:val="1"/>
          <w:sz w:val="24"/>
          <w:szCs w:val="24"/>
        </w:rPr>
        <w:t>i</w:t>
      </w:r>
      <w:r>
        <w:rPr>
          <w:sz w:val="24"/>
          <w:szCs w:val="24"/>
        </w:rPr>
        <w:t>k</w:t>
      </w:r>
      <w:r>
        <w:rPr>
          <w:spacing w:val="4"/>
          <w:sz w:val="24"/>
          <w:szCs w:val="24"/>
        </w:rPr>
        <w:t xml:space="preserve"> </w:t>
      </w:r>
      <w:r>
        <w:rPr>
          <w:spacing w:val="-4"/>
          <w:sz w:val="24"/>
          <w:szCs w:val="24"/>
        </w:rPr>
        <w:t>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4"/>
          <w:sz w:val="24"/>
          <w:szCs w:val="24"/>
        </w:rPr>
        <w:t>y</w:t>
      </w:r>
      <w:r>
        <w:rPr>
          <w:sz w:val="24"/>
          <w:szCs w:val="24"/>
        </w:rPr>
        <w:t>i</w:t>
      </w:r>
      <w:r>
        <w:rPr>
          <w:spacing w:val="4"/>
          <w:sz w:val="24"/>
          <w:szCs w:val="24"/>
        </w:rPr>
        <w:t xml:space="preserve"> </w:t>
      </w:r>
      <w:r>
        <w:rPr>
          <w:sz w:val="24"/>
          <w:szCs w:val="24"/>
        </w:rPr>
        <w:t>p</w:t>
      </w:r>
      <w:r>
        <w:rPr>
          <w:spacing w:val="1"/>
          <w:sz w:val="24"/>
          <w:szCs w:val="24"/>
        </w:rPr>
        <w:t>a</w:t>
      </w:r>
      <w:r>
        <w:rPr>
          <w:sz w:val="24"/>
          <w:szCs w:val="24"/>
        </w:rPr>
        <w:t>du</w:t>
      </w:r>
      <w:r>
        <w:rPr>
          <w:spacing w:val="1"/>
          <w:sz w:val="24"/>
          <w:szCs w:val="24"/>
        </w:rPr>
        <w:t>a</w:t>
      </w:r>
      <w:r>
        <w:rPr>
          <w:sz w:val="24"/>
          <w:szCs w:val="24"/>
        </w:rPr>
        <w:t>n</w:t>
      </w:r>
      <w:r>
        <w:rPr>
          <w:spacing w:val="3"/>
          <w:sz w:val="24"/>
          <w:szCs w:val="24"/>
        </w:rPr>
        <w:t xml:space="preserve"> </w:t>
      </w:r>
      <w:r>
        <w:rPr>
          <w:spacing w:val="-1"/>
          <w:sz w:val="24"/>
          <w:szCs w:val="24"/>
        </w:rPr>
        <w:t>s</w:t>
      </w:r>
      <w:r>
        <w:rPr>
          <w:sz w:val="24"/>
          <w:szCs w:val="24"/>
        </w:rPr>
        <w:t>u</w:t>
      </w:r>
      <w:r>
        <w:rPr>
          <w:spacing w:val="1"/>
          <w:sz w:val="24"/>
          <w:szCs w:val="24"/>
        </w:rPr>
        <w:t>a</w:t>
      </w:r>
      <w:r>
        <w:rPr>
          <w:sz w:val="24"/>
          <w:szCs w:val="24"/>
        </w:rPr>
        <w:t>ra</w:t>
      </w:r>
      <w:r>
        <w:rPr>
          <w:spacing w:val="4"/>
          <w:sz w:val="24"/>
          <w:szCs w:val="24"/>
        </w:rPr>
        <w:t xml:space="preserve"> </w:t>
      </w:r>
      <w:r>
        <w:rPr>
          <w:spacing w:val="-4"/>
          <w:sz w:val="24"/>
          <w:szCs w:val="24"/>
        </w:rPr>
        <w:t>p</w:t>
      </w:r>
      <w:r>
        <w:rPr>
          <w:spacing w:val="1"/>
          <w:sz w:val="24"/>
          <w:szCs w:val="24"/>
        </w:rPr>
        <w:t>a</w:t>
      </w:r>
      <w:r>
        <w:rPr>
          <w:sz w:val="24"/>
          <w:szCs w:val="24"/>
        </w:rPr>
        <w:t>da</w:t>
      </w:r>
      <w:r>
        <w:rPr>
          <w:spacing w:val="5"/>
          <w:sz w:val="24"/>
          <w:szCs w:val="24"/>
        </w:rPr>
        <w:t xml:space="preserve"> </w:t>
      </w:r>
      <w:r>
        <w:rPr>
          <w:spacing w:val="1"/>
          <w:sz w:val="24"/>
          <w:szCs w:val="24"/>
        </w:rPr>
        <w:t>la</w:t>
      </w:r>
      <w:r>
        <w:rPr>
          <w:spacing w:val="-4"/>
          <w:sz w:val="24"/>
          <w:szCs w:val="24"/>
        </w:rPr>
        <w:t>g</w:t>
      </w:r>
      <w:r>
        <w:rPr>
          <w:sz w:val="24"/>
          <w:szCs w:val="24"/>
        </w:rPr>
        <w:t>u</w:t>
      </w:r>
      <w:r>
        <w:rPr>
          <w:spacing w:val="3"/>
          <w:sz w:val="24"/>
          <w:szCs w:val="24"/>
        </w:rPr>
        <w:t xml:space="preserve"> </w:t>
      </w:r>
      <w:r>
        <w:rPr>
          <w:spacing w:val="1"/>
          <w:sz w:val="24"/>
          <w:szCs w:val="24"/>
        </w:rPr>
        <w:t>“</w:t>
      </w:r>
      <w:r>
        <w:rPr>
          <w:spacing w:val="-1"/>
          <w:sz w:val="24"/>
          <w:szCs w:val="24"/>
        </w:rPr>
        <w:t>M</w:t>
      </w:r>
      <w:r>
        <w:rPr>
          <w:spacing w:val="1"/>
          <w:sz w:val="24"/>
          <w:szCs w:val="24"/>
        </w:rPr>
        <w:t>e</w:t>
      </w:r>
      <w:r>
        <w:rPr>
          <w:sz w:val="24"/>
          <w:szCs w:val="24"/>
        </w:rPr>
        <w:t>n</w:t>
      </w:r>
      <w:r>
        <w:rPr>
          <w:spacing w:val="-4"/>
          <w:sz w:val="24"/>
          <w:szCs w:val="24"/>
        </w:rPr>
        <w:t>g</w:t>
      </w:r>
      <w:r>
        <w:rPr>
          <w:sz w:val="24"/>
          <w:szCs w:val="24"/>
        </w:rPr>
        <w:t>h</w:t>
      </w:r>
      <w:r>
        <w:rPr>
          <w:spacing w:val="1"/>
          <w:sz w:val="24"/>
          <w:szCs w:val="24"/>
        </w:rPr>
        <w:t>e</w:t>
      </w:r>
      <w:r>
        <w:rPr>
          <w:spacing w:val="2"/>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3"/>
          <w:sz w:val="24"/>
          <w:szCs w:val="24"/>
        </w:rPr>
        <w:t xml:space="preserve"> </w:t>
      </w:r>
      <w:r>
        <w:rPr>
          <w:sz w:val="24"/>
          <w:szCs w:val="24"/>
        </w:rPr>
        <w:t>C</w:t>
      </w:r>
      <w:r>
        <w:rPr>
          <w:spacing w:val="1"/>
          <w:sz w:val="24"/>
          <w:szCs w:val="24"/>
        </w:rPr>
        <w:t>i</w:t>
      </w:r>
      <w:r>
        <w:rPr>
          <w:sz w:val="24"/>
          <w:szCs w:val="24"/>
        </w:rPr>
        <w:t>p</w:t>
      </w:r>
      <w:r>
        <w:rPr>
          <w:spacing w:val="1"/>
          <w:sz w:val="24"/>
          <w:szCs w:val="24"/>
        </w:rPr>
        <w:t>ta</w:t>
      </w:r>
      <w:r>
        <w:rPr>
          <w:sz w:val="24"/>
          <w:szCs w:val="24"/>
        </w:rPr>
        <w:t xml:space="preserve">” </w:t>
      </w:r>
      <w:r>
        <w:rPr>
          <w:spacing w:val="1"/>
          <w:sz w:val="24"/>
          <w:szCs w:val="24"/>
        </w:rPr>
        <w:t>m</w:t>
      </w:r>
      <w:r>
        <w:rPr>
          <w:spacing w:val="-3"/>
          <w:sz w:val="24"/>
          <w:szCs w:val="24"/>
        </w:rPr>
        <w:t>e</w:t>
      </w:r>
      <w:r>
        <w:rPr>
          <w:spacing w:val="1"/>
          <w:sz w:val="24"/>
          <w:szCs w:val="24"/>
        </w:rPr>
        <w:t>lal</w:t>
      </w:r>
      <w:r>
        <w:rPr>
          <w:spacing w:val="-4"/>
          <w:sz w:val="24"/>
          <w:szCs w:val="24"/>
        </w:rPr>
        <w:t>u</w:t>
      </w:r>
      <w:r>
        <w:rPr>
          <w:sz w:val="24"/>
          <w:szCs w:val="24"/>
        </w:rPr>
        <w:t>i k</w:t>
      </w:r>
      <w:r>
        <w:rPr>
          <w:spacing w:val="1"/>
          <w:sz w:val="24"/>
          <w:szCs w:val="24"/>
        </w:rPr>
        <w:t>e</w:t>
      </w:r>
      <w:r>
        <w:rPr>
          <w:spacing w:val="-4"/>
          <w:sz w:val="24"/>
          <w:szCs w:val="24"/>
        </w:rPr>
        <w:t>g</w:t>
      </w:r>
      <w:r>
        <w:rPr>
          <w:spacing w:val="1"/>
          <w:sz w:val="24"/>
          <w:szCs w:val="24"/>
        </w:rPr>
        <w:t>iata</w:t>
      </w:r>
      <w:r>
        <w:rPr>
          <w:sz w:val="24"/>
          <w:szCs w:val="24"/>
        </w:rPr>
        <w:t xml:space="preserve">n </w:t>
      </w:r>
      <w:r>
        <w:rPr>
          <w:spacing w:val="3"/>
          <w:sz w:val="24"/>
          <w:szCs w:val="24"/>
        </w:rPr>
        <w:t>e</w:t>
      </w:r>
      <w:r>
        <w:rPr>
          <w:sz w:val="24"/>
          <w:szCs w:val="24"/>
        </w:rPr>
        <w:t>k</w:t>
      </w:r>
      <w:r>
        <w:rPr>
          <w:spacing w:val="-1"/>
          <w:sz w:val="24"/>
          <w:szCs w:val="24"/>
        </w:rPr>
        <w:t>s</w:t>
      </w:r>
      <w:r>
        <w:rPr>
          <w:spacing w:val="1"/>
          <w:sz w:val="24"/>
          <w:szCs w:val="24"/>
        </w:rPr>
        <w:t>t</w:t>
      </w:r>
      <w:r>
        <w:rPr>
          <w:spacing w:val="-4"/>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r di</w:t>
      </w:r>
      <w:r>
        <w:rPr>
          <w:spacing w:val="1"/>
          <w:sz w:val="24"/>
          <w:szCs w:val="24"/>
        </w:rPr>
        <w:t xml:space="preserve"> </w:t>
      </w:r>
      <w:r>
        <w:rPr>
          <w:spacing w:val="-1"/>
          <w:sz w:val="24"/>
          <w:szCs w:val="24"/>
        </w:rPr>
        <w:t>SMP</w:t>
      </w:r>
      <w:r>
        <w:rPr>
          <w:sz w:val="24"/>
          <w:szCs w:val="24"/>
        </w:rPr>
        <w:t>N</w:t>
      </w:r>
      <w:r>
        <w:rPr>
          <w:spacing w:val="-1"/>
          <w:sz w:val="24"/>
          <w:szCs w:val="24"/>
        </w:rPr>
        <w:t xml:space="preserve"> </w:t>
      </w:r>
      <w:r>
        <w:rPr>
          <w:sz w:val="24"/>
          <w:szCs w:val="24"/>
        </w:rPr>
        <w:t xml:space="preserve">1 </w:t>
      </w:r>
      <w:r>
        <w:rPr>
          <w:spacing w:val="1"/>
          <w:sz w:val="24"/>
          <w:szCs w:val="24"/>
        </w:rPr>
        <w:t>E</w:t>
      </w:r>
      <w:r>
        <w:rPr>
          <w:sz w:val="24"/>
          <w:szCs w:val="24"/>
        </w:rPr>
        <w:t>nr</w:t>
      </w:r>
      <w:r>
        <w:rPr>
          <w:spacing w:val="1"/>
          <w:sz w:val="24"/>
          <w:szCs w:val="24"/>
        </w:rPr>
        <w:t>e</w:t>
      </w:r>
      <w:r>
        <w:rPr>
          <w:sz w:val="24"/>
          <w:szCs w:val="24"/>
        </w:rPr>
        <w:t>k</w:t>
      </w:r>
      <w:r>
        <w:rPr>
          <w:spacing w:val="1"/>
          <w:sz w:val="24"/>
          <w:szCs w:val="24"/>
        </w:rPr>
        <w:t>a</w:t>
      </w:r>
      <w:r>
        <w:rPr>
          <w:sz w:val="24"/>
          <w:szCs w:val="24"/>
        </w:rPr>
        <w:t>n</w:t>
      </w:r>
      <w:r>
        <w:rPr>
          <w:spacing w:val="-4"/>
          <w:sz w:val="24"/>
          <w:szCs w:val="24"/>
        </w:rPr>
        <w:t>g</w:t>
      </w:r>
      <w:r>
        <w:rPr>
          <w:sz w:val="24"/>
          <w:szCs w:val="24"/>
        </w:rPr>
        <w:t>.</w:t>
      </w:r>
    </w:p>
    <w:p w:rsidR="00307C03" w:rsidRDefault="00F308C4">
      <w:pPr>
        <w:spacing w:before="10"/>
        <w:ind w:left="1129" w:right="5368"/>
        <w:jc w:val="both"/>
        <w:rPr>
          <w:sz w:val="24"/>
          <w:szCs w:val="24"/>
        </w:rPr>
      </w:pPr>
      <w:r>
        <w:rPr>
          <w:sz w:val="24"/>
          <w:szCs w:val="24"/>
        </w:rPr>
        <w:t xml:space="preserve">2.   </w:t>
      </w:r>
      <w:r>
        <w:rPr>
          <w:spacing w:val="32"/>
          <w:sz w:val="24"/>
          <w:szCs w:val="24"/>
        </w:rPr>
        <w:t xml:space="preserve"> </w:t>
      </w:r>
      <w:r>
        <w:rPr>
          <w:spacing w:val="-3"/>
          <w:sz w:val="24"/>
          <w:szCs w:val="24"/>
        </w:rPr>
        <w:t>W</w:t>
      </w:r>
      <w:r>
        <w:rPr>
          <w:spacing w:val="1"/>
          <w:sz w:val="24"/>
          <w:szCs w:val="24"/>
        </w:rPr>
        <w:t>a</w:t>
      </w:r>
      <w:r>
        <w:rPr>
          <w:sz w:val="24"/>
          <w:szCs w:val="24"/>
        </w:rPr>
        <w:t>k</w:t>
      </w:r>
      <w:r>
        <w:rPr>
          <w:spacing w:val="1"/>
          <w:sz w:val="24"/>
          <w:szCs w:val="24"/>
        </w:rPr>
        <w:t>t</w:t>
      </w:r>
      <w:r>
        <w:rPr>
          <w:sz w:val="24"/>
          <w:szCs w:val="24"/>
        </w:rPr>
        <w:t>u</w:t>
      </w:r>
      <w:r>
        <w:rPr>
          <w:spacing w:val="1"/>
          <w:sz w:val="24"/>
          <w:szCs w:val="24"/>
        </w:rPr>
        <w:t xml:space="preserve"> </w:t>
      </w:r>
      <w:r>
        <w:rPr>
          <w:spacing w:val="-1"/>
          <w:sz w:val="24"/>
          <w:szCs w:val="24"/>
        </w:rPr>
        <w:t>P</w:t>
      </w:r>
      <w:r>
        <w:rPr>
          <w:spacing w:val="1"/>
          <w:sz w:val="24"/>
          <w:szCs w:val="24"/>
        </w:rPr>
        <w:t>e</w:t>
      </w:r>
      <w:r>
        <w:rPr>
          <w:sz w:val="24"/>
          <w:szCs w:val="24"/>
        </w:rPr>
        <w:t>n</w:t>
      </w:r>
      <w:r>
        <w:rPr>
          <w:spacing w:val="1"/>
          <w:sz w:val="24"/>
          <w:szCs w:val="24"/>
        </w:rPr>
        <w:t>eli</w:t>
      </w:r>
      <w:r>
        <w:rPr>
          <w:spacing w:val="-3"/>
          <w:sz w:val="24"/>
          <w:szCs w:val="24"/>
        </w:rPr>
        <w:t>t</w:t>
      </w:r>
      <w:r>
        <w:rPr>
          <w:spacing w:val="1"/>
          <w:sz w:val="24"/>
          <w:szCs w:val="24"/>
        </w:rPr>
        <w:t>ia</w:t>
      </w:r>
      <w:r>
        <w:rPr>
          <w:sz w:val="24"/>
          <w:szCs w:val="24"/>
        </w:rPr>
        <w:t>n</w:t>
      </w:r>
    </w:p>
    <w:p w:rsidR="00307C03" w:rsidRDefault="00307C03">
      <w:pPr>
        <w:spacing w:before="16" w:line="260" w:lineRule="exact"/>
        <w:rPr>
          <w:sz w:val="26"/>
          <w:szCs w:val="26"/>
        </w:rPr>
      </w:pPr>
    </w:p>
    <w:p w:rsidR="00307C03" w:rsidRDefault="00F308C4">
      <w:pPr>
        <w:spacing w:line="480" w:lineRule="auto"/>
        <w:ind w:left="1129" w:right="79" w:firstLine="436"/>
        <w:jc w:val="both"/>
        <w:rPr>
          <w:sz w:val="24"/>
          <w:szCs w:val="24"/>
        </w:rPr>
      </w:pPr>
      <w:proofErr w:type="gramStart"/>
      <w:r>
        <w:rPr>
          <w:spacing w:val="-1"/>
          <w:sz w:val="24"/>
          <w:szCs w:val="24"/>
        </w:rPr>
        <w:t>P</w:t>
      </w:r>
      <w:r>
        <w:rPr>
          <w:spacing w:val="1"/>
          <w:sz w:val="24"/>
          <w:szCs w:val="24"/>
        </w:rPr>
        <w:t>e</w:t>
      </w:r>
      <w:r>
        <w:rPr>
          <w:sz w:val="24"/>
          <w:szCs w:val="24"/>
        </w:rPr>
        <w:t>n</w:t>
      </w:r>
      <w:r>
        <w:rPr>
          <w:spacing w:val="1"/>
          <w:sz w:val="24"/>
          <w:szCs w:val="24"/>
        </w:rPr>
        <w:t>eli</w:t>
      </w:r>
      <w:r>
        <w:rPr>
          <w:spacing w:val="-3"/>
          <w:sz w:val="24"/>
          <w:szCs w:val="24"/>
        </w:rPr>
        <w:t>t</w:t>
      </w:r>
      <w:r>
        <w:rPr>
          <w:spacing w:val="1"/>
          <w:sz w:val="24"/>
          <w:szCs w:val="24"/>
        </w:rPr>
        <w:t>ia</w:t>
      </w:r>
      <w:r>
        <w:rPr>
          <w:sz w:val="24"/>
          <w:szCs w:val="24"/>
        </w:rPr>
        <w:t xml:space="preserve">n </w:t>
      </w:r>
      <w:r>
        <w:rPr>
          <w:spacing w:val="5"/>
          <w:sz w:val="24"/>
          <w:szCs w:val="24"/>
        </w:rPr>
        <w:t xml:space="preserve"> </w:t>
      </w:r>
      <w:r>
        <w:rPr>
          <w:spacing w:val="1"/>
          <w:sz w:val="24"/>
          <w:szCs w:val="24"/>
        </w:rPr>
        <w:t>i</w:t>
      </w:r>
      <w:r>
        <w:rPr>
          <w:spacing w:val="-4"/>
          <w:sz w:val="24"/>
          <w:szCs w:val="24"/>
        </w:rPr>
        <w:t>n</w:t>
      </w:r>
      <w:r>
        <w:rPr>
          <w:sz w:val="24"/>
          <w:szCs w:val="24"/>
        </w:rPr>
        <w:t>i</w:t>
      </w:r>
      <w:proofErr w:type="gramEnd"/>
      <w:r>
        <w:rPr>
          <w:sz w:val="24"/>
          <w:szCs w:val="24"/>
        </w:rPr>
        <w:t xml:space="preserve"> </w:t>
      </w:r>
      <w:r>
        <w:rPr>
          <w:spacing w:val="5"/>
          <w:sz w:val="24"/>
          <w:szCs w:val="24"/>
        </w:rPr>
        <w:t xml:space="preserve"> </w:t>
      </w:r>
      <w:r>
        <w:rPr>
          <w:sz w:val="24"/>
          <w:szCs w:val="24"/>
        </w:rPr>
        <w:t>d</w:t>
      </w:r>
      <w:r>
        <w:rPr>
          <w:spacing w:val="1"/>
          <w:sz w:val="24"/>
          <w:szCs w:val="24"/>
        </w:rPr>
        <w:t>i</w:t>
      </w:r>
      <w:r>
        <w:rPr>
          <w:spacing w:val="-3"/>
          <w:sz w:val="24"/>
          <w:szCs w:val="24"/>
        </w:rPr>
        <w:t>l</w:t>
      </w:r>
      <w:r>
        <w:rPr>
          <w:spacing w:val="1"/>
          <w:sz w:val="24"/>
          <w:szCs w:val="24"/>
        </w:rPr>
        <w:t>a</w:t>
      </w:r>
      <w:r>
        <w:rPr>
          <w:sz w:val="24"/>
          <w:szCs w:val="24"/>
        </w:rPr>
        <w:t>k</w:t>
      </w:r>
      <w:r>
        <w:rPr>
          <w:spacing w:val="-1"/>
          <w:sz w:val="24"/>
          <w:szCs w:val="24"/>
        </w:rPr>
        <w:t>s</w:t>
      </w:r>
      <w:r>
        <w:rPr>
          <w:spacing w:val="1"/>
          <w:sz w:val="24"/>
          <w:szCs w:val="24"/>
        </w:rPr>
        <w:t>a</w:t>
      </w:r>
      <w:r>
        <w:rPr>
          <w:sz w:val="24"/>
          <w:szCs w:val="24"/>
        </w:rPr>
        <w:t>n</w:t>
      </w:r>
      <w:r>
        <w:rPr>
          <w:spacing w:val="1"/>
          <w:sz w:val="24"/>
          <w:szCs w:val="24"/>
        </w:rPr>
        <w:t>a</w:t>
      </w:r>
      <w:r>
        <w:rPr>
          <w:spacing w:val="-4"/>
          <w:sz w:val="24"/>
          <w:szCs w:val="24"/>
        </w:rPr>
        <w:t>k</w:t>
      </w:r>
      <w:r>
        <w:rPr>
          <w:spacing w:val="1"/>
          <w:sz w:val="24"/>
          <w:szCs w:val="24"/>
        </w:rPr>
        <w:t>a</w:t>
      </w:r>
      <w:r>
        <w:rPr>
          <w:sz w:val="24"/>
          <w:szCs w:val="24"/>
        </w:rPr>
        <w:t xml:space="preserve">n </w:t>
      </w:r>
      <w:r>
        <w:rPr>
          <w:spacing w:val="5"/>
          <w:sz w:val="24"/>
          <w:szCs w:val="24"/>
        </w:rPr>
        <w:t xml:space="preserve"> </w:t>
      </w:r>
      <w:r>
        <w:rPr>
          <w:sz w:val="24"/>
          <w:szCs w:val="24"/>
        </w:rPr>
        <w:t>p</w:t>
      </w:r>
      <w:r>
        <w:rPr>
          <w:spacing w:val="1"/>
          <w:sz w:val="24"/>
          <w:szCs w:val="24"/>
        </w:rPr>
        <w:t>a</w:t>
      </w:r>
      <w:r>
        <w:rPr>
          <w:sz w:val="24"/>
          <w:szCs w:val="24"/>
        </w:rPr>
        <w:t xml:space="preserve">da  </w:t>
      </w:r>
      <w:r>
        <w:rPr>
          <w:spacing w:val="1"/>
          <w:sz w:val="24"/>
          <w:szCs w:val="24"/>
        </w:rPr>
        <w:t>ta</w:t>
      </w:r>
      <w:r>
        <w:rPr>
          <w:sz w:val="24"/>
          <w:szCs w:val="24"/>
        </w:rPr>
        <w:t xml:space="preserve">hun </w:t>
      </w:r>
      <w:r>
        <w:rPr>
          <w:spacing w:val="1"/>
          <w:sz w:val="24"/>
          <w:szCs w:val="24"/>
        </w:rPr>
        <w:t xml:space="preserve"> </w:t>
      </w:r>
      <w:r>
        <w:rPr>
          <w:sz w:val="24"/>
          <w:szCs w:val="24"/>
        </w:rPr>
        <w:t xml:space="preserve">2019. </w:t>
      </w:r>
      <w:r>
        <w:rPr>
          <w:spacing w:val="3"/>
          <w:sz w:val="24"/>
          <w:szCs w:val="24"/>
        </w:rPr>
        <w:t xml:space="preserve"> </w:t>
      </w:r>
      <w:proofErr w:type="gramStart"/>
      <w:r>
        <w:rPr>
          <w:spacing w:val="-1"/>
          <w:sz w:val="24"/>
          <w:szCs w:val="24"/>
        </w:rPr>
        <w:t>P</w:t>
      </w:r>
      <w:r>
        <w:rPr>
          <w:spacing w:val="1"/>
          <w:sz w:val="24"/>
          <w:szCs w:val="24"/>
        </w:rPr>
        <w:t>e</w:t>
      </w:r>
      <w:r>
        <w:rPr>
          <w:sz w:val="24"/>
          <w:szCs w:val="24"/>
        </w:rPr>
        <w:t>n</w:t>
      </w:r>
      <w:r>
        <w:rPr>
          <w:spacing w:val="1"/>
          <w:sz w:val="24"/>
          <w:szCs w:val="24"/>
        </w:rPr>
        <w:t>eli</w:t>
      </w:r>
      <w:r>
        <w:rPr>
          <w:spacing w:val="-3"/>
          <w:sz w:val="24"/>
          <w:szCs w:val="24"/>
        </w:rPr>
        <w:t>t</w:t>
      </w:r>
      <w:r>
        <w:rPr>
          <w:spacing w:val="1"/>
          <w:sz w:val="24"/>
          <w:szCs w:val="24"/>
        </w:rPr>
        <w:t>ia</w:t>
      </w:r>
      <w:r>
        <w:rPr>
          <w:sz w:val="24"/>
          <w:szCs w:val="24"/>
        </w:rPr>
        <w:t xml:space="preserve">n </w:t>
      </w:r>
      <w:r>
        <w:rPr>
          <w:spacing w:val="3"/>
          <w:sz w:val="24"/>
          <w:szCs w:val="24"/>
        </w:rPr>
        <w:t xml:space="preserve"> </w:t>
      </w:r>
      <w:r>
        <w:rPr>
          <w:spacing w:val="-4"/>
          <w:sz w:val="24"/>
          <w:szCs w:val="24"/>
        </w:rPr>
        <w:t>d</w:t>
      </w:r>
      <w:r>
        <w:rPr>
          <w:spacing w:val="1"/>
          <w:sz w:val="24"/>
          <w:szCs w:val="24"/>
        </w:rPr>
        <w:t>ila</w:t>
      </w:r>
      <w:r>
        <w:rPr>
          <w:sz w:val="24"/>
          <w:szCs w:val="24"/>
        </w:rPr>
        <w:t>ku</w:t>
      </w:r>
      <w:r>
        <w:rPr>
          <w:spacing w:val="-4"/>
          <w:sz w:val="24"/>
          <w:szCs w:val="24"/>
        </w:rPr>
        <w:t>k</w:t>
      </w:r>
      <w:r>
        <w:rPr>
          <w:spacing w:val="1"/>
          <w:sz w:val="24"/>
          <w:szCs w:val="24"/>
        </w:rPr>
        <w:t>a</w:t>
      </w:r>
      <w:r>
        <w:rPr>
          <w:sz w:val="24"/>
          <w:szCs w:val="24"/>
        </w:rPr>
        <w:t>n</w:t>
      </w:r>
      <w:proofErr w:type="gramEnd"/>
      <w:r>
        <w:rPr>
          <w:sz w:val="24"/>
          <w:szCs w:val="24"/>
        </w:rPr>
        <w:t xml:space="preserve"> </w:t>
      </w:r>
      <w:r>
        <w:rPr>
          <w:spacing w:val="-1"/>
          <w:sz w:val="24"/>
          <w:szCs w:val="24"/>
        </w:rPr>
        <w:t>s</w:t>
      </w:r>
      <w:r>
        <w:rPr>
          <w:spacing w:val="1"/>
          <w:sz w:val="24"/>
          <w:szCs w:val="24"/>
        </w:rPr>
        <w:t>elam</w:t>
      </w:r>
      <w:r>
        <w:rPr>
          <w:sz w:val="24"/>
          <w:szCs w:val="24"/>
        </w:rPr>
        <w:t>a</w:t>
      </w:r>
      <w:r>
        <w:rPr>
          <w:spacing w:val="6"/>
          <w:sz w:val="24"/>
          <w:szCs w:val="24"/>
        </w:rPr>
        <w:t xml:space="preserve"> </w:t>
      </w:r>
      <w:r>
        <w:rPr>
          <w:sz w:val="24"/>
          <w:szCs w:val="24"/>
        </w:rPr>
        <w:t>3</w:t>
      </w:r>
      <w:r>
        <w:rPr>
          <w:spacing w:val="3"/>
          <w:sz w:val="24"/>
          <w:szCs w:val="24"/>
        </w:rPr>
        <w:t xml:space="preserve"> </w:t>
      </w:r>
      <w:r>
        <w:rPr>
          <w:sz w:val="24"/>
          <w:szCs w:val="24"/>
        </w:rPr>
        <w:t>b</w:t>
      </w:r>
      <w:r>
        <w:rPr>
          <w:spacing w:val="-4"/>
          <w:sz w:val="24"/>
          <w:szCs w:val="24"/>
        </w:rPr>
        <w:t>u</w:t>
      </w:r>
      <w:r>
        <w:rPr>
          <w:spacing w:val="1"/>
          <w:sz w:val="24"/>
          <w:szCs w:val="24"/>
        </w:rPr>
        <w:t>la</w:t>
      </w:r>
      <w:r>
        <w:rPr>
          <w:sz w:val="24"/>
          <w:szCs w:val="24"/>
        </w:rPr>
        <w:t xml:space="preserve">n </w:t>
      </w:r>
      <w:r>
        <w:rPr>
          <w:spacing w:val="1"/>
          <w:sz w:val="24"/>
          <w:szCs w:val="24"/>
        </w:rPr>
        <w:t>te</w:t>
      </w:r>
      <w:r>
        <w:rPr>
          <w:sz w:val="24"/>
          <w:szCs w:val="24"/>
        </w:rPr>
        <w:t>rh</w:t>
      </w:r>
      <w:r>
        <w:rPr>
          <w:spacing w:val="-3"/>
          <w:sz w:val="24"/>
          <w:szCs w:val="24"/>
        </w:rPr>
        <w:t>i</w:t>
      </w:r>
      <w:r>
        <w:rPr>
          <w:spacing w:val="1"/>
          <w:sz w:val="24"/>
          <w:szCs w:val="24"/>
        </w:rPr>
        <w:t>t</w:t>
      </w:r>
      <w:r>
        <w:rPr>
          <w:sz w:val="24"/>
          <w:szCs w:val="24"/>
        </w:rPr>
        <w:t xml:space="preserve">ung </w:t>
      </w:r>
      <w:r>
        <w:rPr>
          <w:spacing w:val="1"/>
          <w:sz w:val="24"/>
          <w:szCs w:val="24"/>
        </w:rPr>
        <w:t>m</w:t>
      </w:r>
      <w:r>
        <w:rPr>
          <w:sz w:val="24"/>
          <w:szCs w:val="24"/>
        </w:rPr>
        <w:t>u</w:t>
      </w:r>
      <w:r>
        <w:rPr>
          <w:spacing w:val="1"/>
          <w:sz w:val="24"/>
          <w:szCs w:val="24"/>
        </w:rPr>
        <w:t>la</w:t>
      </w:r>
      <w:r>
        <w:rPr>
          <w:sz w:val="24"/>
          <w:szCs w:val="24"/>
        </w:rPr>
        <w:t>i</w:t>
      </w:r>
      <w:r>
        <w:rPr>
          <w:spacing w:val="4"/>
          <w:sz w:val="24"/>
          <w:szCs w:val="24"/>
        </w:rPr>
        <w:t xml:space="preserve"> </w:t>
      </w:r>
      <w:r>
        <w:rPr>
          <w:sz w:val="24"/>
          <w:szCs w:val="24"/>
        </w:rPr>
        <w:t>d</w:t>
      </w:r>
      <w:r>
        <w:rPr>
          <w:spacing w:val="1"/>
          <w:sz w:val="24"/>
          <w:szCs w:val="24"/>
        </w:rPr>
        <w:t>a</w:t>
      </w:r>
      <w:r>
        <w:rPr>
          <w:spacing w:val="-4"/>
          <w:sz w:val="24"/>
          <w:szCs w:val="24"/>
        </w:rPr>
        <w:t>r</w:t>
      </w:r>
      <w:r>
        <w:rPr>
          <w:sz w:val="24"/>
          <w:szCs w:val="24"/>
        </w:rPr>
        <w:t>i</w:t>
      </w:r>
      <w:r>
        <w:rPr>
          <w:spacing w:val="4"/>
          <w:sz w:val="24"/>
          <w:szCs w:val="24"/>
        </w:rPr>
        <w:t xml:space="preserve"> </w:t>
      </w:r>
      <w:r>
        <w:rPr>
          <w:sz w:val="24"/>
          <w:szCs w:val="24"/>
        </w:rPr>
        <w:t>p</w:t>
      </w:r>
      <w:r>
        <w:rPr>
          <w:spacing w:val="1"/>
          <w:sz w:val="24"/>
          <w:szCs w:val="24"/>
        </w:rPr>
        <w:t>e</w:t>
      </w:r>
      <w:r>
        <w:rPr>
          <w:sz w:val="24"/>
          <w:szCs w:val="24"/>
        </w:rPr>
        <w:t>n</w:t>
      </w:r>
      <w:r>
        <w:rPr>
          <w:spacing w:val="-4"/>
          <w:sz w:val="24"/>
          <w:szCs w:val="24"/>
        </w:rPr>
        <w:t>y</w:t>
      </w:r>
      <w:r>
        <w:rPr>
          <w:sz w:val="24"/>
          <w:szCs w:val="24"/>
        </w:rPr>
        <w:t>u</w:t>
      </w:r>
      <w:r>
        <w:rPr>
          <w:spacing w:val="-1"/>
          <w:sz w:val="24"/>
          <w:szCs w:val="24"/>
        </w:rPr>
        <w:t>s</w:t>
      </w:r>
      <w:r>
        <w:rPr>
          <w:sz w:val="24"/>
          <w:szCs w:val="24"/>
        </w:rPr>
        <w:t>un</w:t>
      </w:r>
      <w:r>
        <w:rPr>
          <w:spacing w:val="1"/>
          <w:sz w:val="24"/>
          <w:szCs w:val="24"/>
        </w:rPr>
        <w:t>a</w:t>
      </w:r>
      <w:r>
        <w:rPr>
          <w:sz w:val="24"/>
          <w:szCs w:val="24"/>
        </w:rPr>
        <w:t xml:space="preserve">n </w:t>
      </w:r>
      <w:r>
        <w:rPr>
          <w:spacing w:val="27"/>
          <w:sz w:val="24"/>
          <w:szCs w:val="24"/>
        </w:rPr>
        <w:t xml:space="preserve"> </w:t>
      </w:r>
      <w:r>
        <w:rPr>
          <w:sz w:val="24"/>
          <w:szCs w:val="24"/>
        </w:rPr>
        <w:t>kon</w:t>
      </w:r>
      <w:r>
        <w:rPr>
          <w:spacing w:val="-1"/>
          <w:sz w:val="24"/>
          <w:szCs w:val="24"/>
        </w:rPr>
        <w:t>s</w:t>
      </w:r>
      <w:r>
        <w:rPr>
          <w:spacing w:val="1"/>
          <w:sz w:val="24"/>
          <w:szCs w:val="24"/>
        </w:rPr>
        <w:t>e</w:t>
      </w:r>
      <w:r>
        <w:rPr>
          <w:sz w:val="24"/>
          <w:szCs w:val="24"/>
        </w:rPr>
        <w:t>p</w:t>
      </w:r>
      <w:r>
        <w:rPr>
          <w:spacing w:val="3"/>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3"/>
          <w:sz w:val="24"/>
          <w:szCs w:val="24"/>
        </w:rPr>
        <w:t>l</w:t>
      </w:r>
      <w:r>
        <w:rPr>
          <w:spacing w:val="1"/>
          <w:sz w:val="24"/>
          <w:szCs w:val="24"/>
        </w:rPr>
        <w:t>it</w:t>
      </w:r>
      <w:r>
        <w:rPr>
          <w:spacing w:val="-3"/>
          <w:sz w:val="24"/>
          <w:szCs w:val="24"/>
        </w:rPr>
        <w:t>i</w:t>
      </w:r>
      <w:r>
        <w:rPr>
          <w:spacing w:val="1"/>
          <w:sz w:val="24"/>
          <w:szCs w:val="24"/>
        </w:rPr>
        <w:t>a</w:t>
      </w:r>
      <w:r>
        <w:rPr>
          <w:sz w:val="24"/>
          <w:szCs w:val="24"/>
        </w:rPr>
        <w:t>n</w:t>
      </w:r>
      <w:r>
        <w:rPr>
          <w:spacing w:val="3"/>
          <w:sz w:val="24"/>
          <w:szCs w:val="24"/>
        </w:rPr>
        <w:t xml:space="preserve"> </w:t>
      </w:r>
      <w:r>
        <w:rPr>
          <w:spacing w:val="-1"/>
          <w:sz w:val="24"/>
          <w:szCs w:val="24"/>
        </w:rPr>
        <w:t>s</w:t>
      </w:r>
      <w:r>
        <w:rPr>
          <w:spacing w:val="1"/>
          <w:sz w:val="24"/>
          <w:szCs w:val="24"/>
        </w:rPr>
        <w:t>am</w:t>
      </w:r>
      <w:r>
        <w:rPr>
          <w:sz w:val="24"/>
          <w:szCs w:val="24"/>
        </w:rPr>
        <w:t>p</w:t>
      </w:r>
      <w:r>
        <w:rPr>
          <w:spacing w:val="-3"/>
          <w:sz w:val="24"/>
          <w:szCs w:val="24"/>
        </w:rPr>
        <w:t>a</w:t>
      </w:r>
      <w:r>
        <w:rPr>
          <w:sz w:val="24"/>
          <w:szCs w:val="24"/>
        </w:rPr>
        <w:t>i d</w:t>
      </w:r>
      <w:r>
        <w:rPr>
          <w:spacing w:val="1"/>
          <w:sz w:val="24"/>
          <w:szCs w:val="24"/>
        </w:rPr>
        <w:t>e</w:t>
      </w:r>
      <w:r>
        <w:rPr>
          <w:sz w:val="24"/>
          <w:szCs w:val="24"/>
        </w:rPr>
        <w:t>n</w:t>
      </w:r>
      <w:r>
        <w:rPr>
          <w:spacing w:val="-4"/>
          <w:sz w:val="24"/>
          <w:szCs w:val="24"/>
        </w:rPr>
        <w:t>g</w:t>
      </w:r>
      <w:r>
        <w:rPr>
          <w:spacing w:val="1"/>
          <w:sz w:val="24"/>
          <w:szCs w:val="24"/>
        </w:rPr>
        <w:t>a</w:t>
      </w:r>
      <w:r>
        <w:rPr>
          <w:sz w:val="24"/>
          <w:szCs w:val="24"/>
        </w:rPr>
        <w:t>n p</w:t>
      </w:r>
      <w:r>
        <w:rPr>
          <w:spacing w:val="1"/>
          <w:sz w:val="24"/>
          <w:szCs w:val="24"/>
        </w:rPr>
        <w:t>e</w:t>
      </w:r>
      <w:r>
        <w:rPr>
          <w:spacing w:val="4"/>
          <w:sz w:val="24"/>
          <w:szCs w:val="24"/>
        </w:rPr>
        <w:t>n</w:t>
      </w:r>
      <w:r>
        <w:rPr>
          <w:spacing w:val="-8"/>
          <w:sz w:val="24"/>
          <w:szCs w:val="24"/>
        </w:rPr>
        <w:t>y</w:t>
      </w:r>
      <w:r>
        <w:rPr>
          <w:spacing w:val="1"/>
          <w:sz w:val="24"/>
          <w:szCs w:val="24"/>
        </w:rPr>
        <w:t>ajia</w:t>
      </w:r>
      <w:r>
        <w:rPr>
          <w:sz w:val="24"/>
          <w:szCs w:val="24"/>
        </w:rPr>
        <w:t>n h</w:t>
      </w:r>
      <w:r>
        <w:rPr>
          <w:spacing w:val="1"/>
          <w:sz w:val="24"/>
          <w:szCs w:val="24"/>
        </w:rPr>
        <w:t>a</w:t>
      </w:r>
      <w:r>
        <w:rPr>
          <w:spacing w:val="-1"/>
          <w:sz w:val="24"/>
          <w:szCs w:val="24"/>
        </w:rPr>
        <w:t>s</w:t>
      </w:r>
      <w:r>
        <w:rPr>
          <w:spacing w:val="1"/>
          <w:sz w:val="24"/>
          <w:szCs w:val="24"/>
        </w:rPr>
        <w:t>il</w:t>
      </w:r>
      <w:r>
        <w:rPr>
          <w:sz w:val="24"/>
          <w:szCs w:val="24"/>
        </w:rPr>
        <w:t>.</w:t>
      </w:r>
    </w:p>
    <w:p w:rsidR="00307C03" w:rsidRDefault="00307C03">
      <w:pPr>
        <w:spacing w:before="6" w:line="280" w:lineRule="exact"/>
        <w:rPr>
          <w:sz w:val="28"/>
          <w:szCs w:val="28"/>
        </w:rPr>
      </w:pPr>
    </w:p>
    <w:p w:rsidR="00307C03" w:rsidRDefault="00F308C4">
      <w:pPr>
        <w:ind w:left="797"/>
        <w:rPr>
          <w:sz w:val="24"/>
          <w:szCs w:val="24"/>
        </w:rPr>
      </w:pPr>
      <w:r>
        <w:rPr>
          <w:b/>
          <w:sz w:val="24"/>
          <w:szCs w:val="24"/>
        </w:rPr>
        <w:t xml:space="preserve">E. </w:t>
      </w:r>
      <w:r>
        <w:rPr>
          <w:b/>
          <w:spacing w:val="20"/>
          <w:sz w:val="24"/>
          <w:szCs w:val="24"/>
        </w:rPr>
        <w:t xml:space="preserve"> </w:t>
      </w:r>
      <w:r>
        <w:rPr>
          <w:b/>
          <w:sz w:val="24"/>
          <w:szCs w:val="24"/>
        </w:rPr>
        <w:t>T</w:t>
      </w:r>
      <w:r>
        <w:rPr>
          <w:b/>
          <w:spacing w:val="5"/>
          <w:sz w:val="24"/>
          <w:szCs w:val="24"/>
        </w:rPr>
        <w:t>e</w:t>
      </w:r>
      <w:r>
        <w:rPr>
          <w:b/>
          <w:spacing w:val="-9"/>
          <w:sz w:val="24"/>
          <w:szCs w:val="24"/>
        </w:rPr>
        <w:t>k</w:t>
      </w:r>
      <w:r>
        <w:rPr>
          <w:b/>
          <w:spacing w:val="-1"/>
          <w:sz w:val="24"/>
          <w:szCs w:val="24"/>
        </w:rPr>
        <w:t>n</w:t>
      </w:r>
      <w:r>
        <w:rPr>
          <w:b/>
          <w:spacing w:val="5"/>
          <w:sz w:val="24"/>
          <w:szCs w:val="24"/>
        </w:rPr>
        <w:t>i</w:t>
      </w:r>
      <w:r>
        <w:rPr>
          <w:b/>
          <w:sz w:val="24"/>
          <w:szCs w:val="24"/>
        </w:rPr>
        <w:t>k</w:t>
      </w:r>
      <w:r>
        <w:rPr>
          <w:b/>
          <w:spacing w:val="-6"/>
          <w:sz w:val="24"/>
          <w:szCs w:val="24"/>
        </w:rPr>
        <w:t xml:space="preserve"> </w:t>
      </w:r>
      <w:r>
        <w:rPr>
          <w:b/>
          <w:spacing w:val="1"/>
          <w:sz w:val="24"/>
          <w:szCs w:val="24"/>
        </w:rPr>
        <w:t>Pe</w:t>
      </w:r>
      <w:r>
        <w:rPr>
          <w:b/>
          <w:spacing w:val="-1"/>
          <w:sz w:val="24"/>
          <w:szCs w:val="24"/>
        </w:rPr>
        <w:t>n</w:t>
      </w:r>
      <w:r>
        <w:rPr>
          <w:b/>
          <w:sz w:val="24"/>
          <w:szCs w:val="24"/>
        </w:rPr>
        <w:t>g</w:t>
      </w:r>
      <w:r>
        <w:rPr>
          <w:b/>
          <w:spacing w:val="2"/>
          <w:sz w:val="24"/>
          <w:szCs w:val="24"/>
        </w:rPr>
        <w:t>u</w:t>
      </w:r>
      <w:r>
        <w:rPr>
          <w:b/>
          <w:sz w:val="24"/>
          <w:szCs w:val="24"/>
        </w:rPr>
        <w:t>m</w:t>
      </w:r>
      <w:r>
        <w:rPr>
          <w:b/>
          <w:spacing w:val="-1"/>
          <w:sz w:val="24"/>
          <w:szCs w:val="24"/>
        </w:rPr>
        <w:t>pu</w:t>
      </w:r>
      <w:r>
        <w:rPr>
          <w:b/>
          <w:spacing w:val="1"/>
          <w:sz w:val="24"/>
          <w:szCs w:val="24"/>
        </w:rPr>
        <w:t>l</w:t>
      </w:r>
      <w:r>
        <w:rPr>
          <w:b/>
          <w:sz w:val="24"/>
          <w:szCs w:val="24"/>
        </w:rPr>
        <w:t>an</w:t>
      </w:r>
      <w:r>
        <w:rPr>
          <w:b/>
          <w:spacing w:val="2"/>
          <w:sz w:val="24"/>
          <w:szCs w:val="24"/>
        </w:rPr>
        <w:t xml:space="preserve"> </w:t>
      </w:r>
      <w:r>
        <w:rPr>
          <w:b/>
          <w:spacing w:val="-1"/>
          <w:sz w:val="24"/>
          <w:szCs w:val="24"/>
        </w:rPr>
        <w:t>D</w:t>
      </w:r>
      <w:r>
        <w:rPr>
          <w:b/>
          <w:sz w:val="24"/>
          <w:szCs w:val="24"/>
        </w:rPr>
        <w:t>ata</w:t>
      </w:r>
    </w:p>
    <w:p w:rsidR="00307C03" w:rsidRDefault="00307C03">
      <w:pPr>
        <w:spacing w:before="16" w:line="260" w:lineRule="exact"/>
        <w:rPr>
          <w:sz w:val="26"/>
          <w:szCs w:val="26"/>
        </w:rPr>
      </w:pPr>
    </w:p>
    <w:p w:rsidR="00307C03" w:rsidRDefault="00F308C4">
      <w:pPr>
        <w:spacing w:line="480" w:lineRule="auto"/>
        <w:ind w:left="1129" w:right="87" w:firstLine="452"/>
        <w:jc w:val="both"/>
        <w:rPr>
          <w:sz w:val="24"/>
          <w:szCs w:val="24"/>
        </w:rPr>
      </w:pPr>
      <w:r>
        <w:rPr>
          <w:spacing w:val="-1"/>
          <w:sz w:val="24"/>
          <w:szCs w:val="24"/>
        </w:rPr>
        <w:t>D</w:t>
      </w:r>
      <w:r>
        <w:rPr>
          <w:spacing w:val="1"/>
          <w:sz w:val="24"/>
          <w:szCs w:val="24"/>
        </w:rPr>
        <w:t>ala</w:t>
      </w:r>
      <w:r>
        <w:rPr>
          <w:sz w:val="24"/>
          <w:szCs w:val="24"/>
        </w:rPr>
        <w:t>m</w:t>
      </w:r>
      <w:r>
        <w:rPr>
          <w:spacing w:val="5"/>
          <w:sz w:val="24"/>
          <w:szCs w:val="24"/>
        </w:rPr>
        <w:t xml:space="preserve"> </w:t>
      </w:r>
      <w:r>
        <w:rPr>
          <w:sz w:val="24"/>
          <w:szCs w:val="24"/>
        </w:rPr>
        <w:t>p</w:t>
      </w:r>
      <w:r>
        <w:rPr>
          <w:spacing w:val="1"/>
          <w:sz w:val="24"/>
          <w:szCs w:val="24"/>
        </w:rPr>
        <w:t>e</w:t>
      </w:r>
      <w:r>
        <w:rPr>
          <w:spacing w:val="-4"/>
          <w:sz w:val="24"/>
          <w:szCs w:val="24"/>
        </w:rPr>
        <w:t>n</w:t>
      </w:r>
      <w:r>
        <w:rPr>
          <w:spacing w:val="1"/>
          <w:sz w:val="24"/>
          <w:szCs w:val="24"/>
        </w:rPr>
        <w:t>el</w:t>
      </w:r>
      <w:r>
        <w:rPr>
          <w:spacing w:val="-3"/>
          <w:sz w:val="24"/>
          <w:szCs w:val="24"/>
        </w:rPr>
        <w:t>i</w:t>
      </w:r>
      <w:r>
        <w:rPr>
          <w:spacing w:val="1"/>
          <w:sz w:val="24"/>
          <w:szCs w:val="24"/>
        </w:rPr>
        <w:t>tia</w:t>
      </w:r>
      <w:r>
        <w:rPr>
          <w:sz w:val="24"/>
          <w:szCs w:val="24"/>
        </w:rPr>
        <w:t>n</w:t>
      </w:r>
      <w:r>
        <w:rPr>
          <w:spacing w:val="4"/>
          <w:sz w:val="24"/>
          <w:szCs w:val="24"/>
        </w:rPr>
        <w:t xml:space="preserve"> </w:t>
      </w:r>
      <w:r>
        <w:rPr>
          <w:spacing w:val="1"/>
          <w:sz w:val="24"/>
          <w:szCs w:val="24"/>
        </w:rPr>
        <w:t>i</w:t>
      </w:r>
      <w:r>
        <w:rPr>
          <w:spacing w:val="-4"/>
          <w:sz w:val="24"/>
          <w:szCs w:val="24"/>
        </w:rPr>
        <w:t>n</w:t>
      </w:r>
      <w:r>
        <w:rPr>
          <w:sz w:val="24"/>
          <w:szCs w:val="24"/>
        </w:rPr>
        <w:t>i</w:t>
      </w:r>
      <w:r>
        <w:rPr>
          <w:spacing w:val="5"/>
          <w:sz w:val="24"/>
          <w:szCs w:val="24"/>
        </w:rPr>
        <w:t xml:space="preserve"> </w:t>
      </w:r>
      <w:r>
        <w:rPr>
          <w:spacing w:val="1"/>
          <w:sz w:val="24"/>
          <w:szCs w:val="24"/>
        </w:rPr>
        <w:t>te</w:t>
      </w:r>
      <w:r>
        <w:rPr>
          <w:sz w:val="24"/>
          <w:szCs w:val="24"/>
        </w:rPr>
        <w:t>kn</w:t>
      </w:r>
      <w:r>
        <w:rPr>
          <w:spacing w:val="1"/>
          <w:sz w:val="24"/>
          <w:szCs w:val="24"/>
        </w:rPr>
        <w:t>i</w:t>
      </w:r>
      <w:r>
        <w:rPr>
          <w:sz w:val="24"/>
          <w:szCs w:val="24"/>
        </w:rPr>
        <w:t>k</w:t>
      </w:r>
      <w:r>
        <w:rPr>
          <w:spacing w:val="4"/>
          <w:sz w:val="24"/>
          <w:szCs w:val="24"/>
        </w:rPr>
        <w:t xml:space="preserve"> </w:t>
      </w:r>
      <w:r>
        <w:rPr>
          <w:spacing w:val="-4"/>
          <w:sz w:val="24"/>
          <w:szCs w:val="24"/>
        </w:rPr>
        <w:t>p</w:t>
      </w:r>
      <w:r>
        <w:rPr>
          <w:spacing w:val="1"/>
          <w:sz w:val="24"/>
          <w:szCs w:val="24"/>
        </w:rPr>
        <w:t>e</w:t>
      </w:r>
      <w:r>
        <w:rPr>
          <w:sz w:val="24"/>
          <w:szCs w:val="24"/>
        </w:rPr>
        <w:t>n</w:t>
      </w:r>
      <w:r>
        <w:rPr>
          <w:spacing w:val="-4"/>
          <w:sz w:val="24"/>
          <w:szCs w:val="24"/>
        </w:rPr>
        <w:t>g</w:t>
      </w:r>
      <w:r>
        <w:rPr>
          <w:sz w:val="24"/>
          <w:szCs w:val="24"/>
        </w:rPr>
        <w:t>u</w:t>
      </w:r>
      <w:r>
        <w:rPr>
          <w:spacing w:val="1"/>
          <w:sz w:val="24"/>
          <w:szCs w:val="24"/>
        </w:rPr>
        <w:t>m</w:t>
      </w:r>
      <w:r>
        <w:rPr>
          <w:sz w:val="24"/>
          <w:szCs w:val="24"/>
        </w:rPr>
        <w:t>pu</w:t>
      </w:r>
      <w:r>
        <w:rPr>
          <w:spacing w:val="1"/>
          <w:sz w:val="24"/>
          <w:szCs w:val="24"/>
        </w:rPr>
        <w:t>la</w:t>
      </w:r>
      <w:r>
        <w:rPr>
          <w:sz w:val="24"/>
          <w:szCs w:val="24"/>
        </w:rPr>
        <w:t>n</w:t>
      </w:r>
      <w:r>
        <w:rPr>
          <w:spacing w:val="4"/>
          <w:sz w:val="24"/>
          <w:szCs w:val="24"/>
        </w:rPr>
        <w:t xml:space="preserve"> </w:t>
      </w:r>
      <w:r>
        <w:rPr>
          <w:sz w:val="24"/>
          <w:szCs w:val="24"/>
        </w:rPr>
        <w:t>d</w:t>
      </w:r>
      <w:r>
        <w:rPr>
          <w:spacing w:val="1"/>
          <w:sz w:val="24"/>
          <w:szCs w:val="24"/>
        </w:rPr>
        <w:t>at</w:t>
      </w:r>
      <w:r>
        <w:rPr>
          <w:sz w:val="24"/>
          <w:szCs w:val="24"/>
        </w:rPr>
        <w:t>a</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z w:val="24"/>
          <w:szCs w:val="24"/>
        </w:rPr>
        <w:t>p</w:t>
      </w:r>
      <w:r>
        <w:rPr>
          <w:spacing w:val="1"/>
          <w:sz w:val="24"/>
          <w:szCs w:val="24"/>
        </w:rPr>
        <w:t>a</w:t>
      </w:r>
      <w:r>
        <w:rPr>
          <w:sz w:val="24"/>
          <w:szCs w:val="24"/>
        </w:rPr>
        <w:t>k</w:t>
      </w:r>
      <w:r>
        <w:rPr>
          <w:spacing w:val="1"/>
          <w:sz w:val="24"/>
          <w:szCs w:val="24"/>
        </w:rPr>
        <w:t>a</w:t>
      </w:r>
      <w:r>
        <w:rPr>
          <w:sz w:val="24"/>
          <w:szCs w:val="24"/>
        </w:rPr>
        <w:t>i</w:t>
      </w:r>
      <w:r>
        <w:rPr>
          <w:spacing w:val="5"/>
          <w:sz w:val="24"/>
          <w:szCs w:val="24"/>
        </w:rPr>
        <w:t xml:space="preserve"> </w:t>
      </w:r>
      <w:r>
        <w:rPr>
          <w:spacing w:val="1"/>
          <w:sz w:val="24"/>
          <w:szCs w:val="24"/>
        </w:rPr>
        <w:t>a</w:t>
      </w:r>
      <w:r>
        <w:rPr>
          <w:sz w:val="24"/>
          <w:szCs w:val="24"/>
        </w:rPr>
        <w:t>d</w:t>
      </w:r>
      <w:r>
        <w:rPr>
          <w:spacing w:val="1"/>
          <w:sz w:val="24"/>
          <w:szCs w:val="24"/>
        </w:rPr>
        <w:t>a</w:t>
      </w:r>
      <w:r>
        <w:rPr>
          <w:spacing w:val="-3"/>
          <w:sz w:val="24"/>
          <w:szCs w:val="24"/>
        </w:rPr>
        <w:t>l</w:t>
      </w:r>
      <w:r>
        <w:rPr>
          <w:spacing w:val="1"/>
          <w:sz w:val="24"/>
          <w:szCs w:val="24"/>
        </w:rPr>
        <w:t>a</w:t>
      </w:r>
      <w:r>
        <w:rPr>
          <w:sz w:val="24"/>
          <w:szCs w:val="24"/>
        </w:rPr>
        <w:t xml:space="preserve">h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1"/>
          <w:sz w:val="24"/>
          <w:szCs w:val="24"/>
        </w:rPr>
        <w:t xml:space="preserve"> </w:t>
      </w:r>
      <w:r>
        <w:rPr>
          <w:sz w:val="24"/>
          <w:szCs w:val="24"/>
        </w:rPr>
        <w:t>b</w:t>
      </w:r>
      <w:r>
        <w:rPr>
          <w:spacing w:val="1"/>
          <w:sz w:val="24"/>
          <w:szCs w:val="24"/>
        </w:rPr>
        <w:t>e</w:t>
      </w:r>
      <w:r>
        <w:rPr>
          <w:sz w:val="24"/>
          <w:szCs w:val="24"/>
        </w:rPr>
        <w:t>r</w:t>
      </w:r>
      <w:r>
        <w:rPr>
          <w:spacing w:val="1"/>
          <w:sz w:val="24"/>
          <w:szCs w:val="24"/>
        </w:rPr>
        <w:t>i</w:t>
      </w:r>
      <w:r>
        <w:rPr>
          <w:sz w:val="24"/>
          <w:szCs w:val="24"/>
        </w:rPr>
        <w:t>ku</w:t>
      </w:r>
      <w:r>
        <w:rPr>
          <w:spacing w:val="1"/>
          <w:sz w:val="24"/>
          <w:szCs w:val="24"/>
        </w:rPr>
        <w:t>t</w:t>
      </w:r>
      <w:r>
        <w:rPr>
          <w:sz w:val="24"/>
          <w:szCs w:val="24"/>
        </w:rPr>
        <w:t>:</w:t>
      </w:r>
    </w:p>
    <w:p w:rsidR="00307C03" w:rsidRDefault="00F308C4">
      <w:pPr>
        <w:spacing w:before="10"/>
        <w:ind w:left="1129" w:right="6077"/>
        <w:jc w:val="both"/>
        <w:rPr>
          <w:sz w:val="24"/>
          <w:szCs w:val="24"/>
        </w:rPr>
      </w:pPr>
      <w:r>
        <w:rPr>
          <w:sz w:val="24"/>
          <w:szCs w:val="24"/>
        </w:rPr>
        <w:t xml:space="preserve">1.   </w:t>
      </w:r>
      <w:r>
        <w:rPr>
          <w:spacing w:val="32"/>
          <w:sz w:val="24"/>
          <w:szCs w:val="24"/>
        </w:rPr>
        <w:t xml:space="preserve"> </w:t>
      </w:r>
      <w:r>
        <w:rPr>
          <w:spacing w:val="-1"/>
          <w:sz w:val="24"/>
          <w:szCs w:val="24"/>
        </w:rPr>
        <w:t>O</w:t>
      </w:r>
      <w:r>
        <w:rPr>
          <w:sz w:val="24"/>
          <w:szCs w:val="24"/>
        </w:rPr>
        <w:t>b</w:t>
      </w:r>
      <w:r>
        <w:rPr>
          <w:spacing w:val="-1"/>
          <w:sz w:val="24"/>
          <w:szCs w:val="24"/>
        </w:rPr>
        <w:t>s</w:t>
      </w:r>
      <w:r>
        <w:rPr>
          <w:spacing w:val="1"/>
          <w:sz w:val="24"/>
          <w:szCs w:val="24"/>
        </w:rPr>
        <w:t>e</w:t>
      </w:r>
      <w:r>
        <w:rPr>
          <w:sz w:val="24"/>
          <w:szCs w:val="24"/>
        </w:rPr>
        <w:t>r</w:t>
      </w:r>
      <w:r>
        <w:rPr>
          <w:spacing w:val="-4"/>
          <w:sz w:val="24"/>
          <w:szCs w:val="24"/>
        </w:rPr>
        <w:t>v</w:t>
      </w:r>
      <w:r>
        <w:rPr>
          <w:spacing w:val="1"/>
          <w:sz w:val="24"/>
          <w:szCs w:val="24"/>
        </w:rPr>
        <w:t>a</w:t>
      </w:r>
      <w:r>
        <w:rPr>
          <w:spacing w:val="-1"/>
          <w:sz w:val="24"/>
          <w:szCs w:val="24"/>
        </w:rPr>
        <w:t>s</w:t>
      </w:r>
      <w:r>
        <w:rPr>
          <w:sz w:val="24"/>
          <w:szCs w:val="24"/>
        </w:rPr>
        <w:t>i</w:t>
      </w:r>
    </w:p>
    <w:p w:rsidR="00307C03" w:rsidRDefault="00307C03">
      <w:pPr>
        <w:spacing w:before="16" w:line="260" w:lineRule="exact"/>
        <w:rPr>
          <w:sz w:val="26"/>
          <w:szCs w:val="26"/>
        </w:rPr>
      </w:pPr>
    </w:p>
    <w:p w:rsidR="00307C03" w:rsidRDefault="00F308C4">
      <w:pPr>
        <w:spacing w:line="480" w:lineRule="auto"/>
        <w:ind w:left="1129" w:right="83" w:firstLine="436"/>
        <w:jc w:val="both"/>
        <w:rPr>
          <w:sz w:val="24"/>
          <w:szCs w:val="24"/>
        </w:rPr>
      </w:pPr>
      <w:proofErr w:type="gramStart"/>
      <w:r>
        <w:rPr>
          <w:spacing w:val="-1"/>
          <w:sz w:val="24"/>
          <w:szCs w:val="24"/>
        </w:rPr>
        <w:t>O</w:t>
      </w:r>
      <w:r>
        <w:rPr>
          <w:sz w:val="24"/>
          <w:szCs w:val="24"/>
        </w:rPr>
        <w:t>b</w:t>
      </w:r>
      <w:r>
        <w:rPr>
          <w:spacing w:val="-1"/>
          <w:sz w:val="24"/>
          <w:szCs w:val="24"/>
        </w:rPr>
        <w:t>s</w:t>
      </w:r>
      <w:r>
        <w:rPr>
          <w:spacing w:val="1"/>
          <w:sz w:val="24"/>
          <w:szCs w:val="24"/>
        </w:rPr>
        <w:t>e</w:t>
      </w:r>
      <w:r>
        <w:rPr>
          <w:sz w:val="24"/>
          <w:szCs w:val="24"/>
        </w:rPr>
        <w:t>r</w:t>
      </w:r>
      <w:r>
        <w:rPr>
          <w:spacing w:val="-4"/>
          <w:sz w:val="24"/>
          <w:szCs w:val="24"/>
        </w:rPr>
        <w:t>v</w:t>
      </w:r>
      <w:r>
        <w:rPr>
          <w:spacing w:val="1"/>
          <w:sz w:val="24"/>
          <w:szCs w:val="24"/>
        </w:rPr>
        <w:t>a</w:t>
      </w:r>
      <w:r>
        <w:rPr>
          <w:spacing w:val="-1"/>
          <w:sz w:val="24"/>
          <w:szCs w:val="24"/>
        </w:rPr>
        <w:t>s</w:t>
      </w:r>
      <w:r>
        <w:rPr>
          <w:sz w:val="24"/>
          <w:szCs w:val="24"/>
        </w:rPr>
        <w:t xml:space="preserve">i </w:t>
      </w:r>
      <w:r>
        <w:rPr>
          <w:spacing w:val="1"/>
          <w:sz w:val="24"/>
          <w:szCs w:val="24"/>
        </w:rPr>
        <w:t xml:space="preserve"> me</w:t>
      </w:r>
      <w:r>
        <w:rPr>
          <w:sz w:val="24"/>
          <w:szCs w:val="24"/>
        </w:rPr>
        <w:t>rup</w:t>
      </w:r>
      <w:r>
        <w:rPr>
          <w:spacing w:val="1"/>
          <w:sz w:val="24"/>
          <w:szCs w:val="24"/>
        </w:rPr>
        <w:t>a</w:t>
      </w:r>
      <w:r>
        <w:rPr>
          <w:sz w:val="24"/>
          <w:szCs w:val="24"/>
        </w:rPr>
        <w:t>k</w:t>
      </w:r>
      <w:r>
        <w:rPr>
          <w:spacing w:val="1"/>
          <w:sz w:val="24"/>
          <w:szCs w:val="24"/>
        </w:rPr>
        <w:t>a</w:t>
      </w:r>
      <w:r>
        <w:rPr>
          <w:sz w:val="24"/>
          <w:szCs w:val="24"/>
        </w:rPr>
        <w:t>n</w:t>
      </w:r>
      <w:proofErr w:type="gramEnd"/>
      <w:r>
        <w:rPr>
          <w:sz w:val="24"/>
          <w:szCs w:val="24"/>
        </w:rPr>
        <w:t xml:space="preserve">  </w:t>
      </w:r>
      <w:r>
        <w:rPr>
          <w:spacing w:val="1"/>
          <w:sz w:val="24"/>
          <w:szCs w:val="24"/>
        </w:rPr>
        <w:t>te</w:t>
      </w:r>
      <w:r>
        <w:rPr>
          <w:sz w:val="24"/>
          <w:szCs w:val="24"/>
        </w:rPr>
        <w:t>k</w:t>
      </w:r>
      <w:r>
        <w:rPr>
          <w:spacing w:val="-4"/>
          <w:sz w:val="24"/>
          <w:szCs w:val="24"/>
        </w:rPr>
        <w:t>n</w:t>
      </w:r>
      <w:r>
        <w:rPr>
          <w:spacing w:val="1"/>
          <w:sz w:val="24"/>
          <w:szCs w:val="24"/>
        </w:rPr>
        <w:t>i</w:t>
      </w:r>
      <w:r>
        <w:rPr>
          <w:sz w:val="24"/>
          <w:szCs w:val="24"/>
        </w:rPr>
        <w:t>k  p</w:t>
      </w:r>
      <w:r>
        <w:rPr>
          <w:spacing w:val="1"/>
          <w:sz w:val="24"/>
          <w:szCs w:val="24"/>
        </w:rPr>
        <w:t>e</w:t>
      </w:r>
      <w:r>
        <w:rPr>
          <w:sz w:val="24"/>
          <w:szCs w:val="24"/>
        </w:rPr>
        <w:t>n</w:t>
      </w:r>
      <w:r>
        <w:rPr>
          <w:spacing w:val="-4"/>
          <w:sz w:val="24"/>
          <w:szCs w:val="24"/>
        </w:rPr>
        <w:t>g</w:t>
      </w:r>
      <w:r>
        <w:rPr>
          <w:sz w:val="24"/>
          <w:szCs w:val="24"/>
        </w:rPr>
        <w:t>u</w:t>
      </w:r>
      <w:r>
        <w:rPr>
          <w:spacing w:val="1"/>
          <w:sz w:val="24"/>
          <w:szCs w:val="24"/>
        </w:rPr>
        <w:t>m</w:t>
      </w:r>
      <w:r>
        <w:rPr>
          <w:sz w:val="24"/>
          <w:szCs w:val="24"/>
        </w:rPr>
        <w:t>pu</w:t>
      </w:r>
      <w:r>
        <w:rPr>
          <w:spacing w:val="1"/>
          <w:sz w:val="24"/>
          <w:szCs w:val="24"/>
        </w:rPr>
        <w:t>la</w:t>
      </w:r>
      <w:r>
        <w:rPr>
          <w:sz w:val="24"/>
          <w:szCs w:val="24"/>
        </w:rPr>
        <w:t>n  d</w:t>
      </w:r>
      <w:r>
        <w:rPr>
          <w:spacing w:val="-3"/>
          <w:sz w:val="24"/>
          <w:szCs w:val="24"/>
        </w:rPr>
        <w:t>a</w:t>
      </w:r>
      <w:r>
        <w:rPr>
          <w:spacing w:val="1"/>
          <w:sz w:val="24"/>
          <w:szCs w:val="24"/>
        </w:rPr>
        <w:t>t</w:t>
      </w:r>
      <w:r>
        <w:rPr>
          <w:sz w:val="24"/>
          <w:szCs w:val="24"/>
        </w:rPr>
        <w:t xml:space="preserve">a </w:t>
      </w:r>
      <w:r>
        <w:rPr>
          <w:spacing w:val="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3"/>
          <w:sz w:val="24"/>
          <w:szCs w:val="24"/>
        </w:rPr>
        <w:t>c</w:t>
      </w:r>
      <w:r>
        <w:rPr>
          <w:spacing w:val="1"/>
          <w:sz w:val="24"/>
          <w:szCs w:val="24"/>
        </w:rPr>
        <w:t>a</w:t>
      </w:r>
      <w:r>
        <w:rPr>
          <w:sz w:val="24"/>
          <w:szCs w:val="24"/>
        </w:rPr>
        <w:t xml:space="preserve">ra </w:t>
      </w:r>
      <w:r>
        <w:rPr>
          <w:spacing w:val="1"/>
          <w:sz w:val="24"/>
          <w:szCs w:val="24"/>
        </w:rPr>
        <w:t>me</w:t>
      </w:r>
      <w:r>
        <w:rPr>
          <w:sz w:val="24"/>
          <w:szCs w:val="24"/>
        </w:rPr>
        <w:t>n</w:t>
      </w:r>
      <w:r>
        <w:rPr>
          <w:spacing w:val="-4"/>
          <w:sz w:val="24"/>
          <w:szCs w:val="24"/>
        </w:rPr>
        <w:t>g</w:t>
      </w:r>
      <w:r>
        <w:rPr>
          <w:spacing w:val="1"/>
          <w:sz w:val="24"/>
          <w:szCs w:val="24"/>
        </w:rPr>
        <w:t>a</w:t>
      </w:r>
      <w:r>
        <w:rPr>
          <w:sz w:val="24"/>
          <w:szCs w:val="24"/>
        </w:rPr>
        <w:t>d</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a</w:t>
      </w:r>
      <w:r>
        <w:rPr>
          <w:spacing w:val="-3"/>
          <w:sz w:val="24"/>
          <w:szCs w:val="24"/>
        </w:rPr>
        <w:t>m</w:t>
      </w:r>
      <w:r>
        <w:rPr>
          <w:spacing w:val="1"/>
          <w:sz w:val="24"/>
          <w:szCs w:val="24"/>
        </w:rPr>
        <w:t>ata</w:t>
      </w:r>
      <w:r>
        <w:rPr>
          <w:sz w:val="24"/>
          <w:szCs w:val="24"/>
        </w:rPr>
        <w:t xml:space="preserve">n </w:t>
      </w:r>
      <w:r>
        <w:rPr>
          <w:spacing w:val="1"/>
          <w:sz w:val="24"/>
          <w:szCs w:val="24"/>
        </w:rPr>
        <w:t>la</w:t>
      </w:r>
      <w:r>
        <w:rPr>
          <w:sz w:val="24"/>
          <w:szCs w:val="24"/>
        </w:rPr>
        <w:t>n</w:t>
      </w:r>
      <w:r>
        <w:rPr>
          <w:spacing w:val="-4"/>
          <w:sz w:val="24"/>
          <w:szCs w:val="24"/>
        </w:rPr>
        <w:t>g</w:t>
      </w:r>
      <w:r>
        <w:rPr>
          <w:spacing w:val="-1"/>
          <w:sz w:val="24"/>
          <w:szCs w:val="24"/>
        </w:rPr>
        <w:t>s</w:t>
      </w:r>
      <w:r>
        <w:rPr>
          <w:sz w:val="24"/>
          <w:szCs w:val="24"/>
        </w:rPr>
        <w:t xml:space="preserve">ung </w:t>
      </w:r>
      <w:r>
        <w:rPr>
          <w:spacing w:val="1"/>
          <w:sz w:val="24"/>
          <w:szCs w:val="24"/>
        </w:rPr>
        <w:t>te</w:t>
      </w:r>
      <w:r>
        <w:rPr>
          <w:sz w:val="24"/>
          <w:szCs w:val="24"/>
        </w:rPr>
        <w:t>rh</w:t>
      </w:r>
      <w:r>
        <w:rPr>
          <w:spacing w:val="1"/>
          <w:sz w:val="24"/>
          <w:szCs w:val="24"/>
        </w:rPr>
        <w:t>a</w:t>
      </w:r>
      <w:r>
        <w:rPr>
          <w:sz w:val="24"/>
          <w:szCs w:val="24"/>
        </w:rPr>
        <w:t>d</w:t>
      </w:r>
      <w:r>
        <w:rPr>
          <w:spacing w:val="1"/>
          <w:sz w:val="24"/>
          <w:szCs w:val="24"/>
        </w:rPr>
        <w:t>a</w:t>
      </w:r>
      <w:r>
        <w:rPr>
          <w:sz w:val="24"/>
          <w:szCs w:val="24"/>
        </w:rPr>
        <w:t>p</w:t>
      </w:r>
      <w:r>
        <w:rPr>
          <w:spacing w:val="4"/>
          <w:sz w:val="24"/>
          <w:szCs w:val="24"/>
        </w:rPr>
        <w:t xml:space="preserve"> </w:t>
      </w:r>
      <w:r>
        <w:rPr>
          <w:sz w:val="24"/>
          <w:szCs w:val="24"/>
        </w:rPr>
        <w:t>ob</w:t>
      </w:r>
      <w:r>
        <w:rPr>
          <w:spacing w:val="-8"/>
          <w:sz w:val="24"/>
          <w:szCs w:val="24"/>
        </w:rPr>
        <w:t>y</w:t>
      </w:r>
      <w:r>
        <w:rPr>
          <w:spacing w:val="1"/>
          <w:sz w:val="24"/>
          <w:szCs w:val="24"/>
        </w:rPr>
        <w:t>e</w:t>
      </w:r>
      <w:r>
        <w:rPr>
          <w:sz w:val="24"/>
          <w:szCs w:val="24"/>
        </w:rPr>
        <w:t>k</w:t>
      </w:r>
      <w:r>
        <w:rPr>
          <w:spacing w:val="8"/>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iamati</w:t>
      </w:r>
      <w:r>
        <w:rPr>
          <w:sz w:val="24"/>
          <w:szCs w:val="24"/>
        </w:rPr>
        <w:t>.</w:t>
      </w:r>
      <w:r>
        <w:rPr>
          <w:spacing w:val="4"/>
          <w:sz w:val="24"/>
          <w:szCs w:val="24"/>
        </w:rPr>
        <w:t xml:space="preserve"> </w:t>
      </w:r>
      <w:r>
        <w:rPr>
          <w:spacing w:val="-1"/>
          <w:sz w:val="24"/>
          <w:szCs w:val="24"/>
        </w:rPr>
        <w:t>D</w:t>
      </w:r>
      <w:r>
        <w:rPr>
          <w:spacing w:val="-3"/>
          <w:sz w:val="24"/>
          <w:szCs w:val="24"/>
        </w:rPr>
        <w:t>a</w:t>
      </w:r>
      <w:r>
        <w:rPr>
          <w:spacing w:val="1"/>
          <w:sz w:val="24"/>
          <w:szCs w:val="24"/>
        </w:rPr>
        <w:t>l</w:t>
      </w:r>
      <w:r>
        <w:rPr>
          <w:spacing w:val="-3"/>
          <w:sz w:val="24"/>
          <w:szCs w:val="24"/>
        </w:rPr>
        <w:t>a</w:t>
      </w:r>
      <w:r>
        <w:rPr>
          <w:sz w:val="24"/>
          <w:szCs w:val="24"/>
        </w:rPr>
        <w:t>m p</w:t>
      </w:r>
      <w:r>
        <w:rPr>
          <w:spacing w:val="1"/>
          <w:sz w:val="24"/>
          <w:szCs w:val="24"/>
        </w:rPr>
        <w:t>ela</w:t>
      </w:r>
      <w:r>
        <w:rPr>
          <w:sz w:val="24"/>
          <w:szCs w:val="24"/>
        </w:rPr>
        <w:t>k</w:t>
      </w:r>
      <w:r>
        <w:rPr>
          <w:spacing w:val="-1"/>
          <w:sz w:val="24"/>
          <w:szCs w:val="24"/>
        </w:rPr>
        <w:t>s</w:t>
      </w:r>
      <w:r>
        <w:rPr>
          <w:spacing w:val="1"/>
          <w:sz w:val="24"/>
          <w:szCs w:val="24"/>
        </w:rPr>
        <w:t>a</w:t>
      </w:r>
      <w:r>
        <w:rPr>
          <w:sz w:val="24"/>
          <w:szCs w:val="24"/>
        </w:rPr>
        <w:t>n</w:t>
      </w:r>
      <w:r>
        <w:rPr>
          <w:spacing w:val="-3"/>
          <w:sz w:val="24"/>
          <w:szCs w:val="24"/>
        </w:rPr>
        <w:t>a</w:t>
      </w:r>
      <w:r>
        <w:rPr>
          <w:spacing w:val="1"/>
          <w:sz w:val="24"/>
          <w:szCs w:val="24"/>
        </w:rPr>
        <w:t>a</w:t>
      </w:r>
      <w:r>
        <w:rPr>
          <w:sz w:val="24"/>
          <w:szCs w:val="24"/>
        </w:rPr>
        <w:t>n</w:t>
      </w:r>
      <w:r>
        <w:rPr>
          <w:spacing w:val="4"/>
          <w:sz w:val="24"/>
          <w:szCs w:val="24"/>
        </w:rPr>
        <w:t xml:space="preserve"> </w:t>
      </w:r>
      <w:r>
        <w:rPr>
          <w:sz w:val="24"/>
          <w:szCs w:val="24"/>
        </w:rPr>
        <w:t>ob</w:t>
      </w:r>
      <w:r>
        <w:rPr>
          <w:spacing w:val="-1"/>
          <w:sz w:val="24"/>
          <w:szCs w:val="24"/>
        </w:rPr>
        <w:t>s</w:t>
      </w:r>
      <w:r>
        <w:rPr>
          <w:spacing w:val="1"/>
          <w:sz w:val="24"/>
          <w:szCs w:val="24"/>
        </w:rPr>
        <w:t>e</w:t>
      </w:r>
      <w:r>
        <w:rPr>
          <w:sz w:val="24"/>
          <w:szCs w:val="24"/>
        </w:rPr>
        <w:t>r</w:t>
      </w:r>
      <w:r>
        <w:rPr>
          <w:spacing w:val="-4"/>
          <w:sz w:val="24"/>
          <w:szCs w:val="24"/>
        </w:rPr>
        <w:t>v</w:t>
      </w:r>
      <w:r>
        <w:rPr>
          <w:spacing w:val="1"/>
          <w:sz w:val="24"/>
          <w:szCs w:val="24"/>
        </w:rPr>
        <w:t>a</w:t>
      </w:r>
      <w:r>
        <w:rPr>
          <w:spacing w:val="-1"/>
          <w:sz w:val="24"/>
          <w:szCs w:val="24"/>
        </w:rPr>
        <w:t>s</w:t>
      </w:r>
      <w:r>
        <w:rPr>
          <w:sz w:val="24"/>
          <w:szCs w:val="24"/>
        </w:rPr>
        <w:t>i</w:t>
      </w:r>
      <w:r>
        <w:rPr>
          <w:spacing w:val="5"/>
          <w:sz w:val="24"/>
          <w:szCs w:val="24"/>
        </w:rPr>
        <w:t xml:space="preserve"> </w:t>
      </w:r>
      <w:r>
        <w:rPr>
          <w:spacing w:val="1"/>
          <w:sz w:val="24"/>
          <w:szCs w:val="24"/>
        </w:rPr>
        <w:t>a</w:t>
      </w:r>
      <w:r>
        <w:rPr>
          <w:sz w:val="24"/>
          <w:szCs w:val="24"/>
        </w:rPr>
        <w:t>da</w:t>
      </w:r>
      <w:r>
        <w:rPr>
          <w:spacing w:val="5"/>
          <w:sz w:val="24"/>
          <w:szCs w:val="24"/>
        </w:rPr>
        <w:t xml:space="preserve"> </w:t>
      </w:r>
      <w:r>
        <w:rPr>
          <w:sz w:val="24"/>
          <w:szCs w:val="24"/>
        </w:rPr>
        <w:t>b</w:t>
      </w:r>
      <w:r>
        <w:rPr>
          <w:spacing w:val="1"/>
          <w:sz w:val="24"/>
          <w:szCs w:val="24"/>
        </w:rPr>
        <w:t>e</w:t>
      </w:r>
      <w:r>
        <w:rPr>
          <w:sz w:val="24"/>
          <w:szCs w:val="24"/>
        </w:rPr>
        <w:t>b</w:t>
      </w:r>
      <w:r>
        <w:rPr>
          <w:spacing w:val="1"/>
          <w:sz w:val="24"/>
          <w:szCs w:val="24"/>
        </w:rPr>
        <w:t>e</w:t>
      </w:r>
      <w:r>
        <w:rPr>
          <w:spacing w:val="-4"/>
          <w:sz w:val="24"/>
          <w:szCs w:val="24"/>
        </w:rPr>
        <w:t>r</w:t>
      </w:r>
      <w:r>
        <w:rPr>
          <w:spacing w:val="1"/>
          <w:sz w:val="24"/>
          <w:szCs w:val="24"/>
        </w:rPr>
        <w:t>a</w:t>
      </w:r>
      <w:r>
        <w:rPr>
          <w:sz w:val="24"/>
          <w:szCs w:val="24"/>
        </w:rPr>
        <w:t>pa</w:t>
      </w:r>
      <w:r>
        <w:rPr>
          <w:spacing w:val="5"/>
          <w:sz w:val="24"/>
          <w:szCs w:val="24"/>
        </w:rPr>
        <w:t xml:space="preserve"> </w:t>
      </w:r>
      <w:r>
        <w:rPr>
          <w:spacing w:val="-3"/>
          <w:sz w:val="24"/>
          <w:szCs w:val="24"/>
        </w:rPr>
        <w:t>t</w:t>
      </w:r>
      <w:r>
        <w:rPr>
          <w:spacing w:val="1"/>
          <w:sz w:val="24"/>
          <w:szCs w:val="24"/>
        </w:rPr>
        <w:t>e</w:t>
      </w:r>
      <w:r>
        <w:rPr>
          <w:sz w:val="24"/>
          <w:szCs w:val="24"/>
        </w:rPr>
        <w:t>kn</w:t>
      </w:r>
      <w:r>
        <w:rPr>
          <w:spacing w:val="-3"/>
          <w:sz w:val="24"/>
          <w:szCs w:val="24"/>
        </w:rPr>
        <w:t>i</w:t>
      </w:r>
      <w:r>
        <w:rPr>
          <w:sz w:val="24"/>
          <w:szCs w:val="24"/>
        </w:rPr>
        <w:t>k</w:t>
      </w:r>
      <w:r>
        <w:rPr>
          <w:spacing w:val="8"/>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b</w:t>
      </w:r>
      <w:r>
        <w:rPr>
          <w:spacing w:val="1"/>
          <w:sz w:val="24"/>
          <w:szCs w:val="24"/>
        </w:rPr>
        <w:t>i</w:t>
      </w:r>
      <w:r>
        <w:rPr>
          <w:spacing w:val="-1"/>
          <w:sz w:val="24"/>
          <w:szCs w:val="24"/>
        </w:rPr>
        <w:t>s</w:t>
      </w:r>
      <w:r>
        <w:rPr>
          <w:sz w:val="24"/>
          <w:szCs w:val="24"/>
        </w:rPr>
        <w:t>a</w:t>
      </w:r>
      <w:r>
        <w:rPr>
          <w:spacing w:val="5"/>
          <w:sz w:val="24"/>
          <w:szCs w:val="24"/>
        </w:rPr>
        <w:t xml:space="preserve"> </w:t>
      </w:r>
      <w:r>
        <w:rPr>
          <w:sz w:val="24"/>
          <w:szCs w:val="24"/>
        </w:rPr>
        <w:t>d</w:t>
      </w:r>
      <w:r>
        <w:rPr>
          <w:spacing w:val="1"/>
          <w:sz w:val="24"/>
          <w:szCs w:val="24"/>
        </w:rPr>
        <w:t>i</w:t>
      </w:r>
      <w:r>
        <w:rPr>
          <w:spacing w:val="-4"/>
          <w:sz w:val="24"/>
          <w:szCs w:val="24"/>
        </w:rPr>
        <w:t>g</w:t>
      </w:r>
      <w:r>
        <w:rPr>
          <w:sz w:val="24"/>
          <w:szCs w:val="24"/>
        </w:rPr>
        <w:t>un</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a</w:t>
      </w:r>
      <w:r>
        <w:rPr>
          <w:sz w:val="24"/>
          <w:szCs w:val="24"/>
        </w:rPr>
        <w:t>n</w:t>
      </w:r>
      <w:r>
        <w:rPr>
          <w:spacing w:val="1"/>
          <w:sz w:val="24"/>
          <w:szCs w:val="24"/>
        </w:rPr>
        <w:t>ta</w:t>
      </w:r>
      <w:r>
        <w:rPr>
          <w:sz w:val="24"/>
          <w:szCs w:val="24"/>
        </w:rPr>
        <w:t>ra</w:t>
      </w:r>
      <w:r>
        <w:rPr>
          <w:spacing w:val="5"/>
          <w:sz w:val="24"/>
          <w:szCs w:val="24"/>
        </w:rPr>
        <w:t xml:space="preserve"> </w:t>
      </w:r>
      <w:r>
        <w:rPr>
          <w:spacing w:val="1"/>
          <w:sz w:val="24"/>
          <w:szCs w:val="24"/>
        </w:rPr>
        <w:t>l</w:t>
      </w:r>
      <w:r>
        <w:rPr>
          <w:spacing w:val="-3"/>
          <w:sz w:val="24"/>
          <w:szCs w:val="24"/>
        </w:rPr>
        <w:t>a</w:t>
      </w:r>
      <w:r>
        <w:rPr>
          <w:spacing w:val="1"/>
          <w:sz w:val="24"/>
          <w:szCs w:val="24"/>
        </w:rPr>
        <w:t>i</w:t>
      </w:r>
      <w:r>
        <w:rPr>
          <w:sz w:val="24"/>
          <w:szCs w:val="24"/>
        </w:rPr>
        <w:t>n: ob</w:t>
      </w:r>
      <w:r>
        <w:rPr>
          <w:spacing w:val="-1"/>
          <w:sz w:val="24"/>
          <w:szCs w:val="24"/>
        </w:rPr>
        <w:t>s</w:t>
      </w:r>
      <w:r>
        <w:rPr>
          <w:spacing w:val="1"/>
          <w:sz w:val="24"/>
          <w:szCs w:val="24"/>
        </w:rPr>
        <w:t>e</w:t>
      </w:r>
      <w:r>
        <w:rPr>
          <w:sz w:val="24"/>
          <w:szCs w:val="24"/>
        </w:rPr>
        <w:t>r</w:t>
      </w:r>
      <w:r>
        <w:rPr>
          <w:spacing w:val="-4"/>
          <w:sz w:val="24"/>
          <w:szCs w:val="24"/>
        </w:rPr>
        <w:t>v</w:t>
      </w:r>
      <w:r>
        <w:rPr>
          <w:spacing w:val="1"/>
          <w:sz w:val="24"/>
          <w:szCs w:val="24"/>
        </w:rPr>
        <w:t>a</w:t>
      </w:r>
      <w:r>
        <w:rPr>
          <w:spacing w:val="-1"/>
          <w:sz w:val="24"/>
          <w:szCs w:val="24"/>
        </w:rPr>
        <w:t>s</w:t>
      </w:r>
      <w:r>
        <w:rPr>
          <w:sz w:val="24"/>
          <w:szCs w:val="24"/>
        </w:rPr>
        <w:t>i</w:t>
      </w:r>
      <w:r>
        <w:rPr>
          <w:spacing w:val="4"/>
          <w:sz w:val="24"/>
          <w:szCs w:val="24"/>
        </w:rPr>
        <w:t xml:space="preserve"> </w:t>
      </w:r>
      <w:r>
        <w:rPr>
          <w:sz w:val="24"/>
          <w:szCs w:val="24"/>
        </w:rPr>
        <w:t>p</w:t>
      </w:r>
      <w:r>
        <w:rPr>
          <w:spacing w:val="1"/>
          <w:sz w:val="24"/>
          <w:szCs w:val="24"/>
        </w:rPr>
        <w:t>a</w:t>
      </w:r>
      <w:r>
        <w:rPr>
          <w:sz w:val="24"/>
          <w:szCs w:val="24"/>
        </w:rPr>
        <w:t>r</w:t>
      </w:r>
      <w:r>
        <w:rPr>
          <w:spacing w:val="1"/>
          <w:sz w:val="24"/>
          <w:szCs w:val="24"/>
        </w:rPr>
        <w:t>ti</w:t>
      </w:r>
      <w:r>
        <w:rPr>
          <w:spacing w:val="-1"/>
          <w:sz w:val="24"/>
          <w:szCs w:val="24"/>
        </w:rPr>
        <w:t>s</w:t>
      </w:r>
      <w:r>
        <w:rPr>
          <w:spacing w:val="1"/>
          <w:sz w:val="24"/>
          <w:szCs w:val="24"/>
        </w:rPr>
        <w:t>i</w:t>
      </w:r>
      <w:r>
        <w:rPr>
          <w:sz w:val="24"/>
          <w:szCs w:val="24"/>
        </w:rPr>
        <w:t>p</w:t>
      </w:r>
      <w:r>
        <w:rPr>
          <w:spacing w:val="1"/>
          <w:sz w:val="24"/>
          <w:szCs w:val="24"/>
        </w:rPr>
        <w:t>a</w:t>
      </w:r>
      <w:r>
        <w:rPr>
          <w:spacing w:val="-1"/>
          <w:sz w:val="24"/>
          <w:szCs w:val="24"/>
        </w:rPr>
        <w:t>s</w:t>
      </w:r>
      <w:r>
        <w:rPr>
          <w:spacing w:val="1"/>
          <w:sz w:val="24"/>
          <w:szCs w:val="24"/>
        </w:rPr>
        <w:t>i</w:t>
      </w:r>
      <w:r>
        <w:rPr>
          <w:sz w:val="24"/>
          <w:szCs w:val="24"/>
        </w:rPr>
        <w:t>f,</w:t>
      </w:r>
      <w:r>
        <w:rPr>
          <w:spacing w:val="3"/>
          <w:sz w:val="24"/>
          <w:szCs w:val="24"/>
        </w:rPr>
        <w:t xml:space="preserve"> </w:t>
      </w:r>
      <w:r>
        <w:rPr>
          <w:spacing w:val="-8"/>
          <w:sz w:val="24"/>
          <w:szCs w:val="24"/>
        </w:rPr>
        <w:t>y</w:t>
      </w:r>
      <w:r>
        <w:rPr>
          <w:spacing w:val="1"/>
          <w:sz w:val="24"/>
          <w:szCs w:val="24"/>
        </w:rPr>
        <w:t>ait</w:t>
      </w:r>
      <w:r>
        <w:rPr>
          <w:sz w:val="24"/>
          <w:szCs w:val="24"/>
        </w:rPr>
        <w:t>u</w:t>
      </w:r>
      <w:r>
        <w:rPr>
          <w:spacing w:val="3"/>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ama</w:t>
      </w:r>
      <w:r>
        <w:rPr>
          <w:sz w:val="24"/>
          <w:szCs w:val="24"/>
        </w:rPr>
        <w:t>t</w:t>
      </w:r>
      <w:r>
        <w:rPr>
          <w:spacing w:val="4"/>
          <w:sz w:val="24"/>
          <w:szCs w:val="24"/>
        </w:rPr>
        <w:t xml:space="preserve"> </w:t>
      </w:r>
      <w:r>
        <w:rPr>
          <w:spacing w:val="1"/>
          <w:sz w:val="24"/>
          <w:szCs w:val="24"/>
        </w:rPr>
        <w:t>i</w:t>
      </w:r>
      <w:r>
        <w:rPr>
          <w:sz w:val="24"/>
          <w:szCs w:val="24"/>
        </w:rPr>
        <w:t xml:space="preserve">kut </w:t>
      </w:r>
      <w:r>
        <w:rPr>
          <w:spacing w:val="1"/>
          <w:sz w:val="24"/>
          <w:szCs w:val="24"/>
        </w:rPr>
        <w:t>a</w:t>
      </w:r>
      <w:r>
        <w:rPr>
          <w:sz w:val="24"/>
          <w:szCs w:val="24"/>
        </w:rPr>
        <w:t>k</w:t>
      </w:r>
      <w:r>
        <w:rPr>
          <w:spacing w:val="1"/>
          <w:sz w:val="24"/>
          <w:szCs w:val="24"/>
        </w:rPr>
        <w:t>ti</w:t>
      </w:r>
      <w:r>
        <w:rPr>
          <w:sz w:val="24"/>
          <w:szCs w:val="24"/>
        </w:rPr>
        <w:t>f</w:t>
      </w:r>
      <w:r>
        <w:rPr>
          <w:spacing w:val="3"/>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3"/>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iata</w:t>
      </w:r>
      <w:r>
        <w:rPr>
          <w:sz w:val="24"/>
          <w:szCs w:val="24"/>
        </w:rPr>
        <w:t>n</w:t>
      </w:r>
      <w:r>
        <w:rPr>
          <w:spacing w:val="3"/>
          <w:sz w:val="24"/>
          <w:szCs w:val="24"/>
        </w:rPr>
        <w:t xml:space="preserve"> </w:t>
      </w:r>
      <w:r>
        <w:rPr>
          <w:sz w:val="24"/>
          <w:szCs w:val="24"/>
        </w:rPr>
        <w:t>ob</w:t>
      </w:r>
      <w:r>
        <w:rPr>
          <w:spacing w:val="-8"/>
          <w:sz w:val="24"/>
          <w:szCs w:val="24"/>
        </w:rPr>
        <w:t>y</w:t>
      </w:r>
      <w:r>
        <w:rPr>
          <w:spacing w:val="1"/>
          <w:sz w:val="24"/>
          <w:szCs w:val="24"/>
        </w:rPr>
        <w:t>e</w:t>
      </w:r>
      <w:r>
        <w:rPr>
          <w:sz w:val="24"/>
          <w:szCs w:val="24"/>
        </w:rPr>
        <w:t>k</w:t>
      </w:r>
      <w:r>
        <w:rPr>
          <w:spacing w:val="7"/>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iam</w:t>
      </w:r>
      <w:r>
        <w:rPr>
          <w:spacing w:val="-3"/>
          <w:sz w:val="24"/>
          <w:szCs w:val="24"/>
        </w:rPr>
        <w:t>a</w:t>
      </w:r>
      <w:r>
        <w:rPr>
          <w:spacing w:val="1"/>
          <w:sz w:val="24"/>
          <w:szCs w:val="24"/>
        </w:rPr>
        <w:t>ti</w:t>
      </w:r>
      <w:r>
        <w:rPr>
          <w:sz w:val="24"/>
          <w:szCs w:val="24"/>
        </w:rPr>
        <w:t>.</w:t>
      </w:r>
      <w:r>
        <w:rPr>
          <w:spacing w:val="6"/>
          <w:sz w:val="24"/>
          <w:szCs w:val="24"/>
        </w:rPr>
        <w:t xml:space="preserve"> </w:t>
      </w:r>
      <w:r>
        <w:rPr>
          <w:spacing w:val="-1"/>
          <w:sz w:val="24"/>
          <w:szCs w:val="24"/>
        </w:rPr>
        <w:t>S</w:t>
      </w:r>
      <w:r>
        <w:rPr>
          <w:spacing w:val="1"/>
          <w:sz w:val="24"/>
          <w:szCs w:val="24"/>
        </w:rPr>
        <w:t>e</w:t>
      </w:r>
      <w:r>
        <w:rPr>
          <w:spacing w:val="-4"/>
          <w:sz w:val="24"/>
          <w:szCs w:val="24"/>
        </w:rPr>
        <w:t>d</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4"/>
          <w:sz w:val="24"/>
          <w:szCs w:val="24"/>
        </w:rPr>
        <w:t xml:space="preserve"> </w:t>
      </w:r>
      <w:r>
        <w:rPr>
          <w:sz w:val="24"/>
          <w:szCs w:val="24"/>
        </w:rPr>
        <w:t>ob</w:t>
      </w:r>
      <w:r>
        <w:rPr>
          <w:spacing w:val="-1"/>
          <w:sz w:val="24"/>
          <w:szCs w:val="24"/>
        </w:rPr>
        <w:t>s</w:t>
      </w:r>
      <w:r>
        <w:rPr>
          <w:spacing w:val="1"/>
          <w:sz w:val="24"/>
          <w:szCs w:val="24"/>
        </w:rPr>
        <w:t>e</w:t>
      </w:r>
      <w:r>
        <w:rPr>
          <w:sz w:val="24"/>
          <w:szCs w:val="24"/>
        </w:rPr>
        <w:t>r</w:t>
      </w:r>
      <w:r>
        <w:rPr>
          <w:spacing w:val="-4"/>
          <w:sz w:val="24"/>
          <w:szCs w:val="24"/>
        </w:rPr>
        <w:t>v</w:t>
      </w:r>
      <w:r>
        <w:rPr>
          <w:spacing w:val="1"/>
          <w:sz w:val="24"/>
          <w:szCs w:val="24"/>
        </w:rPr>
        <w:t>a</w:t>
      </w:r>
      <w:r>
        <w:rPr>
          <w:spacing w:val="-1"/>
          <w:sz w:val="24"/>
          <w:szCs w:val="24"/>
        </w:rPr>
        <w:t>s</w:t>
      </w:r>
      <w:r>
        <w:rPr>
          <w:sz w:val="24"/>
          <w:szCs w:val="24"/>
        </w:rPr>
        <w:t>i</w:t>
      </w:r>
      <w:r>
        <w:rPr>
          <w:spacing w:val="5"/>
          <w:sz w:val="24"/>
          <w:szCs w:val="24"/>
        </w:rPr>
        <w:t xml:space="preserve"> </w:t>
      </w:r>
      <w:r>
        <w:rPr>
          <w:sz w:val="24"/>
          <w:szCs w:val="24"/>
        </w:rPr>
        <w:t>non</w:t>
      </w:r>
      <w:r>
        <w:rPr>
          <w:spacing w:val="4"/>
          <w:sz w:val="24"/>
          <w:szCs w:val="24"/>
        </w:rPr>
        <w:t xml:space="preserve"> </w:t>
      </w:r>
      <w:r>
        <w:rPr>
          <w:sz w:val="24"/>
          <w:szCs w:val="24"/>
        </w:rPr>
        <w:t>p</w:t>
      </w:r>
      <w:r>
        <w:rPr>
          <w:spacing w:val="1"/>
          <w:sz w:val="24"/>
          <w:szCs w:val="24"/>
        </w:rPr>
        <w:t>a</w:t>
      </w:r>
      <w:r>
        <w:rPr>
          <w:spacing w:val="-4"/>
          <w:sz w:val="24"/>
          <w:szCs w:val="24"/>
        </w:rPr>
        <w:t>r</w:t>
      </w:r>
      <w:r>
        <w:rPr>
          <w:spacing w:val="1"/>
          <w:sz w:val="24"/>
          <w:szCs w:val="24"/>
        </w:rPr>
        <w:t>t</w:t>
      </w:r>
      <w:r>
        <w:rPr>
          <w:spacing w:val="6"/>
          <w:sz w:val="24"/>
          <w:szCs w:val="24"/>
        </w:rPr>
        <w:t>i</w:t>
      </w:r>
      <w:r>
        <w:rPr>
          <w:spacing w:val="-5"/>
          <w:sz w:val="24"/>
          <w:szCs w:val="24"/>
        </w:rPr>
        <w:t>s</w:t>
      </w:r>
      <w:r>
        <w:rPr>
          <w:spacing w:val="1"/>
          <w:sz w:val="24"/>
          <w:szCs w:val="24"/>
        </w:rPr>
        <w:t>i</w:t>
      </w:r>
      <w:r>
        <w:rPr>
          <w:sz w:val="24"/>
          <w:szCs w:val="24"/>
        </w:rPr>
        <w:t>p</w:t>
      </w:r>
      <w:r>
        <w:rPr>
          <w:spacing w:val="1"/>
          <w:sz w:val="24"/>
          <w:szCs w:val="24"/>
        </w:rPr>
        <w:t>a</w:t>
      </w:r>
      <w:r>
        <w:rPr>
          <w:spacing w:val="-1"/>
          <w:sz w:val="24"/>
          <w:szCs w:val="24"/>
        </w:rPr>
        <w:t>s</w:t>
      </w:r>
      <w:r>
        <w:rPr>
          <w:spacing w:val="1"/>
          <w:sz w:val="24"/>
          <w:szCs w:val="24"/>
        </w:rPr>
        <w:t>i</w:t>
      </w:r>
      <w:r>
        <w:rPr>
          <w:sz w:val="24"/>
          <w:szCs w:val="24"/>
        </w:rPr>
        <w:t>f</w:t>
      </w:r>
      <w:r>
        <w:rPr>
          <w:spacing w:val="4"/>
          <w:sz w:val="24"/>
          <w:szCs w:val="24"/>
        </w:rPr>
        <w:t xml:space="preserve"> </w:t>
      </w:r>
      <w:r>
        <w:rPr>
          <w:spacing w:val="1"/>
          <w:sz w:val="24"/>
          <w:szCs w:val="24"/>
        </w:rPr>
        <w:t>a</w:t>
      </w:r>
      <w:r>
        <w:rPr>
          <w:spacing w:val="-4"/>
          <w:sz w:val="24"/>
          <w:szCs w:val="24"/>
        </w:rPr>
        <w:t>d</w:t>
      </w:r>
      <w:r>
        <w:rPr>
          <w:spacing w:val="1"/>
          <w:sz w:val="24"/>
          <w:szCs w:val="24"/>
        </w:rPr>
        <w:t>a</w:t>
      </w:r>
      <w:r>
        <w:rPr>
          <w:spacing w:val="-3"/>
          <w:sz w:val="24"/>
          <w:szCs w:val="24"/>
        </w:rPr>
        <w:t>l</w:t>
      </w:r>
      <w:r>
        <w:rPr>
          <w:spacing w:val="1"/>
          <w:sz w:val="24"/>
          <w:szCs w:val="24"/>
        </w:rPr>
        <w:t>a</w:t>
      </w:r>
      <w:r>
        <w:rPr>
          <w:sz w:val="24"/>
          <w:szCs w:val="24"/>
        </w:rPr>
        <w:t>h</w:t>
      </w:r>
      <w:r>
        <w:rPr>
          <w:spacing w:val="4"/>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am</w:t>
      </w:r>
      <w:r>
        <w:rPr>
          <w:spacing w:val="-3"/>
          <w:sz w:val="24"/>
          <w:szCs w:val="24"/>
        </w:rPr>
        <w:t>a</w:t>
      </w:r>
      <w:r>
        <w:rPr>
          <w:sz w:val="24"/>
          <w:szCs w:val="24"/>
        </w:rPr>
        <w:t>t</w:t>
      </w:r>
      <w:r>
        <w:rPr>
          <w:spacing w:val="5"/>
          <w:sz w:val="24"/>
          <w:szCs w:val="24"/>
        </w:rPr>
        <w:t xml:space="preserve"> </w:t>
      </w:r>
      <w:r>
        <w:rPr>
          <w:spacing w:val="-3"/>
          <w:sz w:val="24"/>
          <w:szCs w:val="24"/>
        </w:rPr>
        <w:t>t</w:t>
      </w:r>
      <w:r>
        <w:rPr>
          <w:spacing w:val="1"/>
          <w:sz w:val="24"/>
          <w:szCs w:val="24"/>
        </w:rPr>
        <w:t>i</w:t>
      </w:r>
      <w:r>
        <w:rPr>
          <w:sz w:val="24"/>
          <w:szCs w:val="24"/>
        </w:rPr>
        <w:t>d</w:t>
      </w:r>
      <w:r>
        <w:rPr>
          <w:spacing w:val="1"/>
          <w:sz w:val="24"/>
          <w:szCs w:val="24"/>
        </w:rPr>
        <w:t>a</w:t>
      </w:r>
      <w:r>
        <w:rPr>
          <w:sz w:val="24"/>
          <w:szCs w:val="24"/>
        </w:rPr>
        <w:t xml:space="preserve">k </w:t>
      </w:r>
      <w:r>
        <w:rPr>
          <w:spacing w:val="1"/>
          <w:sz w:val="24"/>
          <w:szCs w:val="24"/>
        </w:rPr>
        <w:t>i</w:t>
      </w:r>
      <w:r>
        <w:rPr>
          <w:sz w:val="24"/>
          <w:szCs w:val="24"/>
        </w:rPr>
        <w:t xml:space="preserve">kut </w:t>
      </w:r>
      <w:r>
        <w:rPr>
          <w:spacing w:val="-1"/>
          <w:sz w:val="24"/>
          <w:szCs w:val="24"/>
        </w:rPr>
        <w:t>s</w:t>
      </w:r>
      <w:r>
        <w:rPr>
          <w:spacing w:val="1"/>
          <w:sz w:val="24"/>
          <w:szCs w:val="24"/>
        </w:rPr>
        <w:t>e</w:t>
      </w:r>
      <w:r>
        <w:rPr>
          <w:sz w:val="24"/>
          <w:szCs w:val="24"/>
        </w:rPr>
        <w:t>r</w:t>
      </w:r>
      <w:r>
        <w:rPr>
          <w:spacing w:val="1"/>
          <w:sz w:val="24"/>
          <w:szCs w:val="24"/>
        </w:rPr>
        <w:t>t</w:t>
      </w:r>
      <w:r>
        <w:rPr>
          <w:sz w:val="24"/>
          <w:szCs w:val="24"/>
        </w:rPr>
        <w:t>a</w:t>
      </w:r>
      <w:r>
        <w:rPr>
          <w:spacing w:val="1"/>
          <w:sz w:val="24"/>
          <w:szCs w:val="24"/>
        </w:rPr>
        <w:t xml:space="preserve"> </w:t>
      </w:r>
      <w:r>
        <w:rPr>
          <w:sz w:val="24"/>
          <w:szCs w:val="24"/>
        </w:rPr>
        <w:t>d</w:t>
      </w:r>
      <w:r>
        <w:rPr>
          <w:spacing w:val="1"/>
          <w:sz w:val="24"/>
          <w:szCs w:val="24"/>
        </w:rPr>
        <w:t>a</w:t>
      </w:r>
      <w:r>
        <w:rPr>
          <w:spacing w:val="-3"/>
          <w:sz w:val="24"/>
          <w:szCs w:val="24"/>
        </w:rPr>
        <w:t>l</w:t>
      </w:r>
      <w:r>
        <w:rPr>
          <w:spacing w:val="1"/>
          <w:sz w:val="24"/>
          <w:szCs w:val="24"/>
        </w:rPr>
        <w:t>a</w:t>
      </w:r>
      <w:r>
        <w:rPr>
          <w:sz w:val="24"/>
          <w:szCs w:val="24"/>
        </w:rPr>
        <w:t>m</w:t>
      </w:r>
      <w:r>
        <w:rPr>
          <w:spacing w:val="1"/>
          <w:sz w:val="24"/>
          <w:szCs w:val="24"/>
        </w:rPr>
        <w:t xml:space="preserve"> </w:t>
      </w:r>
      <w:r>
        <w:rPr>
          <w:spacing w:val="-4"/>
          <w:sz w:val="24"/>
          <w:szCs w:val="24"/>
        </w:rPr>
        <w:t>k</w:t>
      </w:r>
      <w:r>
        <w:rPr>
          <w:spacing w:val="1"/>
          <w:sz w:val="24"/>
          <w:szCs w:val="24"/>
        </w:rPr>
        <w:t>e</w:t>
      </w:r>
      <w:r>
        <w:rPr>
          <w:spacing w:val="-4"/>
          <w:sz w:val="24"/>
          <w:szCs w:val="24"/>
        </w:rPr>
        <w:t>g</w:t>
      </w:r>
      <w:r>
        <w:rPr>
          <w:spacing w:val="1"/>
          <w:sz w:val="24"/>
          <w:szCs w:val="24"/>
        </w:rPr>
        <w:t>iata</w:t>
      </w:r>
      <w:r>
        <w:rPr>
          <w:sz w:val="24"/>
          <w:szCs w:val="24"/>
        </w:rPr>
        <w:t xml:space="preserve">n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z w:val="24"/>
          <w:szCs w:val="24"/>
        </w:rPr>
        <w:t>d</w:t>
      </w:r>
      <w:r>
        <w:rPr>
          <w:spacing w:val="1"/>
          <w:sz w:val="24"/>
          <w:szCs w:val="24"/>
        </w:rPr>
        <w:t>i</w:t>
      </w:r>
      <w:r>
        <w:rPr>
          <w:spacing w:val="-1"/>
          <w:sz w:val="24"/>
          <w:szCs w:val="24"/>
        </w:rPr>
        <w:t>s</w:t>
      </w:r>
      <w:r>
        <w:rPr>
          <w:spacing w:val="1"/>
          <w:sz w:val="24"/>
          <w:szCs w:val="24"/>
        </w:rPr>
        <w:t>eli</w:t>
      </w:r>
      <w:r>
        <w:rPr>
          <w:sz w:val="24"/>
          <w:szCs w:val="24"/>
        </w:rPr>
        <w:t>d</w:t>
      </w:r>
      <w:r>
        <w:rPr>
          <w:spacing w:val="1"/>
          <w:sz w:val="24"/>
          <w:szCs w:val="24"/>
        </w:rPr>
        <w:t>i</w:t>
      </w:r>
      <w:r>
        <w:rPr>
          <w:sz w:val="24"/>
          <w:szCs w:val="24"/>
        </w:rPr>
        <w:t>k</w:t>
      </w:r>
      <w:r>
        <w:rPr>
          <w:spacing w:val="1"/>
          <w:sz w:val="24"/>
          <w:szCs w:val="24"/>
        </w:rPr>
        <w:t>i</w:t>
      </w:r>
      <w:r>
        <w:rPr>
          <w:sz w:val="24"/>
          <w:szCs w:val="24"/>
        </w:rPr>
        <w:t>.</w:t>
      </w:r>
    </w:p>
    <w:p w:rsidR="00307C03" w:rsidRDefault="00F308C4">
      <w:pPr>
        <w:spacing w:before="10" w:line="480" w:lineRule="auto"/>
        <w:ind w:left="1129" w:right="84" w:firstLine="436"/>
        <w:jc w:val="both"/>
        <w:rPr>
          <w:sz w:val="24"/>
          <w:szCs w:val="24"/>
        </w:rPr>
        <w:sectPr w:rsidR="00307C03">
          <w:pgSz w:w="11920" w:h="16840"/>
          <w:pgMar w:top="960" w:right="1580" w:bottom="280" w:left="1680" w:header="739" w:footer="0" w:gutter="0"/>
          <w:cols w:space="720"/>
        </w:sectPr>
      </w:pPr>
      <w:r>
        <w:rPr>
          <w:spacing w:val="-1"/>
          <w:sz w:val="24"/>
          <w:szCs w:val="24"/>
        </w:rPr>
        <w:t>P</w:t>
      </w:r>
      <w:r>
        <w:rPr>
          <w:spacing w:val="1"/>
          <w:sz w:val="24"/>
          <w:szCs w:val="24"/>
        </w:rPr>
        <w:t>e</w:t>
      </w:r>
      <w:r>
        <w:rPr>
          <w:sz w:val="24"/>
          <w:szCs w:val="24"/>
        </w:rPr>
        <w:t>n</w:t>
      </w:r>
      <w:r>
        <w:rPr>
          <w:spacing w:val="1"/>
          <w:sz w:val="24"/>
          <w:szCs w:val="24"/>
        </w:rPr>
        <w:t>eli</w:t>
      </w:r>
      <w:r>
        <w:rPr>
          <w:spacing w:val="-3"/>
          <w:sz w:val="24"/>
          <w:szCs w:val="24"/>
        </w:rPr>
        <w:t>t</w:t>
      </w:r>
      <w:r>
        <w:rPr>
          <w:spacing w:val="1"/>
          <w:sz w:val="24"/>
          <w:szCs w:val="24"/>
        </w:rPr>
        <w:t>ia</w:t>
      </w:r>
      <w:r>
        <w:rPr>
          <w:sz w:val="24"/>
          <w:szCs w:val="24"/>
        </w:rPr>
        <w:t>n</w:t>
      </w:r>
      <w:r>
        <w:rPr>
          <w:spacing w:val="4"/>
          <w:sz w:val="24"/>
          <w:szCs w:val="24"/>
        </w:rPr>
        <w:t xml:space="preserve"> </w:t>
      </w:r>
      <w:r>
        <w:rPr>
          <w:spacing w:val="1"/>
          <w:sz w:val="24"/>
          <w:szCs w:val="24"/>
        </w:rPr>
        <w:t>i</w:t>
      </w:r>
      <w:r>
        <w:rPr>
          <w:spacing w:val="-4"/>
          <w:sz w:val="24"/>
          <w:szCs w:val="24"/>
        </w:rPr>
        <w:t>n</w:t>
      </w:r>
      <w:r>
        <w:rPr>
          <w:sz w:val="24"/>
          <w:szCs w:val="24"/>
        </w:rPr>
        <w:t>i</w:t>
      </w:r>
      <w:r>
        <w:rPr>
          <w:spacing w:val="5"/>
          <w:sz w:val="24"/>
          <w:szCs w:val="24"/>
        </w:rPr>
        <w:t xml:space="preserve"> </w:t>
      </w:r>
      <w:r>
        <w:rPr>
          <w:spacing w:val="1"/>
          <w:sz w:val="24"/>
          <w:szCs w:val="24"/>
        </w:rPr>
        <w:t>a</w:t>
      </w:r>
      <w:r>
        <w:rPr>
          <w:sz w:val="24"/>
          <w:szCs w:val="24"/>
        </w:rPr>
        <w:t>k</w:t>
      </w:r>
      <w:r>
        <w:rPr>
          <w:spacing w:val="1"/>
          <w:sz w:val="24"/>
          <w:szCs w:val="24"/>
        </w:rPr>
        <w:t>a</w:t>
      </w:r>
      <w:r>
        <w:rPr>
          <w:sz w:val="24"/>
          <w:szCs w:val="24"/>
        </w:rPr>
        <w:t xml:space="preserve">n </w:t>
      </w:r>
      <w:r>
        <w:rPr>
          <w:spacing w:val="1"/>
          <w:sz w:val="24"/>
          <w:szCs w:val="24"/>
        </w:rPr>
        <w:t>me</w:t>
      </w:r>
      <w:r>
        <w:rPr>
          <w:sz w:val="24"/>
          <w:szCs w:val="24"/>
        </w:rPr>
        <w:t>n</w:t>
      </w:r>
      <w:r>
        <w:rPr>
          <w:spacing w:val="-4"/>
          <w:sz w:val="24"/>
          <w:szCs w:val="24"/>
        </w:rPr>
        <w:t>g</w:t>
      </w:r>
      <w:r>
        <w:rPr>
          <w:spacing w:val="1"/>
          <w:sz w:val="24"/>
          <w:szCs w:val="24"/>
        </w:rPr>
        <w:t>am</w:t>
      </w:r>
      <w:r>
        <w:rPr>
          <w:sz w:val="24"/>
          <w:szCs w:val="24"/>
        </w:rPr>
        <w:t>b</w:t>
      </w:r>
      <w:r>
        <w:rPr>
          <w:spacing w:val="1"/>
          <w:sz w:val="24"/>
          <w:szCs w:val="24"/>
        </w:rPr>
        <w:t>i</w:t>
      </w:r>
      <w:r>
        <w:rPr>
          <w:sz w:val="24"/>
          <w:szCs w:val="24"/>
        </w:rPr>
        <w:t>l</w:t>
      </w:r>
      <w:r>
        <w:rPr>
          <w:spacing w:val="5"/>
          <w:sz w:val="24"/>
          <w:szCs w:val="24"/>
        </w:rPr>
        <w:t xml:space="preserve"> </w:t>
      </w:r>
      <w:r>
        <w:rPr>
          <w:spacing w:val="-4"/>
          <w:sz w:val="24"/>
          <w:szCs w:val="24"/>
        </w:rPr>
        <w:t>d</w:t>
      </w:r>
      <w:r>
        <w:rPr>
          <w:spacing w:val="1"/>
          <w:sz w:val="24"/>
          <w:szCs w:val="24"/>
        </w:rPr>
        <w:t>at</w:t>
      </w:r>
      <w:r>
        <w:rPr>
          <w:sz w:val="24"/>
          <w:szCs w:val="24"/>
        </w:rPr>
        <w:t>a</w:t>
      </w:r>
      <w:r>
        <w:rPr>
          <w:spacing w:val="5"/>
          <w:sz w:val="24"/>
          <w:szCs w:val="24"/>
        </w:rPr>
        <w:t xml:space="preserve"> </w:t>
      </w:r>
      <w:r>
        <w:rPr>
          <w:spacing w:val="-4"/>
          <w:sz w:val="24"/>
          <w:szCs w:val="24"/>
        </w:rPr>
        <w:t>b</w:t>
      </w:r>
      <w:r>
        <w:rPr>
          <w:spacing w:val="1"/>
          <w:sz w:val="24"/>
          <w:szCs w:val="24"/>
        </w:rPr>
        <w:t>e</w:t>
      </w:r>
      <w:r>
        <w:rPr>
          <w:sz w:val="24"/>
          <w:szCs w:val="24"/>
        </w:rPr>
        <w:t>rd</w:t>
      </w:r>
      <w:r>
        <w:rPr>
          <w:spacing w:val="1"/>
          <w:sz w:val="24"/>
          <w:szCs w:val="24"/>
        </w:rPr>
        <w:t>a</w:t>
      </w:r>
      <w:r>
        <w:rPr>
          <w:spacing w:val="-1"/>
          <w:sz w:val="24"/>
          <w:szCs w:val="24"/>
        </w:rPr>
        <w:t>s</w:t>
      </w:r>
      <w:r>
        <w:rPr>
          <w:spacing w:val="1"/>
          <w:sz w:val="24"/>
          <w:szCs w:val="24"/>
        </w:rPr>
        <w:t>a</w:t>
      </w:r>
      <w:r>
        <w:rPr>
          <w:sz w:val="24"/>
          <w:szCs w:val="24"/>
        </w:rPr>
        <w:t>rk</w:t>
      </w:r>
      <w:r>
        <w:rPr>
          <w:spacing w:val="1"/>
          <w:sz w:val="24"/>
          <w:szCs w:val="24"/>
        </w:rPr>
        <w:t>a</w:t>
      </w:r>
      <w:r>
        <w:rPr>
          <w:sz w:val="24"/>
          <w:szCs w:val="24"/>
        </w:rPr>
        <w:t>n</w:t>
      </w:r>
      <w:r>
        <w:rPr>
          <w:spacing w:val="4"/>
          <w:sz w:val="24"/>
          <w:szCs w:val="24"/>
        </w:rPr>
        <w:t xml:space="preserve"> </w:t>
      </w:r>
      <w:r>
        <w:rPr>
          <w:sz w:val="24"/>
          <w:szCs w:val="24"/>
        </w:rPr>
        <w:t>ob</w:t>
      </w:r>
      <w:r>
        <w:rPr>
          <w:spacing w:val="-1"/>
          <w:sz w:val="24"/>
          <w:szCs w:val="24"/>
        </w:rPr>
        <w:t>s</w:t>
      </w:r>
      <w:r>
        <w:rPr>
          <w:spacing w:val="1"/>
          <w:sz w:val="24"/>
          <w:szCs w:val="24"/>
        </w:rPr>
        <w:t>e</w:t>
      </w:r>
      <w:r>
        <w:rPr>
          <w:sz w:val="24"/>
          <w:szCs w:val="24"/>
        </w:rPr>
        <w:t>r</w:t>
      </w:r>
      <w:r>
        <w:rPr>
          <w:spacing w:val="-4"/>
          <w:sz w:val="24"/>
          <w:szCs w:val="24"/>
        </w:rPr>
        <w:t>v</w:t>
      </w:r>
      <w:r>
        <w:rPr>
          <w:spacing w:val="1"/>
          <w:sz w:val="24"/>
          <w:szCs w:val="24"/>
        </w:rPr>
        <w:t>a</w:t>
      </w:r>
      <w:r>
        <w:rPr>
          <w:spacing w:val="-1"/>
          <w:sz w:val="24"/>
          <w:szCs w:val="24"/>
        </w:rPr>
        <w:t>s</w:t>
      </w:r>
      <w:r>
        <w:rPr>
          <w:sz w:val="24"/>
          <w:szCs w:val="24"/>
        </w:rPr>
        <w:t>i</w:t>
      </w:r>
      <w:r>
        <w:rPr>
          <w:spacing w:val="5"/>
          <w:sz w:val="24"/>
          <w:szCs w:val="24"/>
        </w:rPr>
        <w:t xml:space="preserve"> </w:t>
      </w:r>
      <w:r>
        <w:rPr>
          <w:spacing w:val="-1"/>
          <w:sz w:val="24"/>
          <w:szCs w:val="24"/>
        </w:rPr>
        <w:t>s</w:t>
      </w:r>
      <w:r>
        <w:rPr>
          <w:spacing w:val="1"/>
          <w:sz w:val="24"/>
          <w:szCs w:val="24"/>
        </w:rPr>
        <w:t>eca</w:t>
      </w:r>
      <w:r>
        <w:rPr>
          <w:spacing w:val="-4"/>
          <w:sz w:val="24"/>
          <w:szCs w:val="24"/>
        </w:rPr>
        <w:t>r</w:t>
      </w:r>
      <w:r>
        <w:rPr>
          <w:sz w:val="24"/>
          <w:szCs w:val="24"/>
        </w:rPr>
        <w:t xml:space="preserve">a </w:t>
      </w:r>
      <w:r>
        <w:rPr>
          <w:spacing w:val="1"/>
          <w:sz w:val="24"/>
          <w:szCs w:val="24"/>
        </w:rPr>
        <w:t>la</w:t>
      </w:r>
      <w:r>
        <w:rPr>
          <w:sz w:val="24"/>
          <w:szCs w:val="24"/>
        </w:rPr>
        <w:t>n</w:t>
      </w:r>
      <w:r>
        <w:rPr>
          <w:spacing w:val="-4"/>
          <w:sz w:val="24"/>
          <w:szCs w:val="24"/>
        </w:rPr>
        <w:t>g</w:t>
      </w:r>
      <w:r>
        <w:rPr>
          <w:spacing w:val="-1"/>
          <w:sz w:val="24"/>
          <w:szCs w:val="24"/>
        </w:rPr>
        <w:t>s</w:t>
      </w:r>
      <w:r>
        <w:rPr>
          <w:sz w:val="24"/>
          <w:szCs w:val="24"/>
        </w:rPr>
        <w:t>u</w:t>
      </w:r>
      <w:r>
        <w:rPr>
          <w:spacing w:val="4"/>
          <w:sz w:val="24"/>
          <w:szCs w:val="24"/>
        </w:rPr>
        <w:t>n</w:t>
      </w:r>
      <w:r>
        <w:rPr>
          <w:sz w:val="24"/>
          <w:szCs w:val="24"/>
        </w:rPr>
        <w:t>g  p</w:t>
      </w:r>
      <w:r>
        <w:rPr>
          <w:spacing w:val="1"/>
          <w:sz w:val="24"/>
          <w:szCs w:val="24"/>
        </w:rPr>
        <w:t>a</w:t>
      </w:r>
      <w:r>
        <w:rPr>
          <w:sz w:val="24"/>
          <w:szCs w:val="24"/>
        </w:rPr>
        <w:t xml:space="preserve">da </w:t>
      </w:r>
      <w:r>
        <w:rPr>
          <w:spacing w:val="5"/>
          <w:sz w:val="24"/>
          <w:szCs w:val="24"/>
        </w:rPr>
        <w:t xml:space="preserve"> </w:t>
      </w:r>
      <w:r>
        <w:rPr>
          <w:spacing w:val="1"/>
          <w:sz w:val="24"/>
          <w:szCs w:val="24"/>
        </w:rPr>
        <w:t>la</w:t>
      </w:r>
      <w:r>
        <w:rPr>
          <w:sz w:val="24"/>
          <w:szCs w:val="24"/>
        </w:rPr>
        <w:t>p</w:t>
      </w:r>
      <w:r>
        <w:rPr>
          <w:spacing w:val="1"/>
          <w:sz w:val="24"/>
          <w:szCs w:val="24"/>
        </w:rPr>
        <w:t>a</w:t>
      </w:r>
      <w:r>
        <w:rPr>
          <w:sz w:val="24"/>
          <w:szCs w:val="24"/>
        </w:rPr>
        <w:t>n</w:t>
      </w:r>
      <w:r>
        <w:rPr>
          <w:spacing w:val="-4"/>
          <w:sz w:val="24"/>
          <w:szCs w:val="24"/>
        </w:rPr>
        <w:t>g</w:t>
      </w:r>
      <w:r>
        <w:rPr>
          <w:spacing w:val="1"/>
          <w:sz w:val="24"/>
          <w:szCs w:val="24"/>
        </w:rPr>
        <w:t>a</w:t>
      </w:r>
      <w:r>
        <w:rPr>
          <w:sz w:val="24"/>
          <w:szCs w:val="24"/>
        </w:rPr>
        <w:t xml:space="preserve">n </w:t>
      </w:r>
      <w:r>
        <w:rPr>
          <w:spacing w:val="8"/>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m</w:t>
      </w:r>
      <w:r>
        <w:rPr>
          <w:spacing w:val="5"/>
          <w:sz w:val="24"/>
          <w:szCs w:val="24"/>
        </w:rPr>
        <w:t>e</w:t>
      </w:r>
      <w:r>
        <w:rPr>
          <w:sz w:val="24"/>
          <w:szCs w:val="24"/>
        </w:rPr>
        <w:t>n</w:t>
      </w:r>
      <w:r>
        <w:rPr>
          <w:spacing w:val="1"/>
          <w:sz w:val="24"/>
          <w:szCs w:val="24"/>
        </w:rPr>
        <w:t>ja</w:t>
      </w:r>
      <w:r>
        <w:rPr>
          <w:sz w:val="24"/>
          <w:szCs w:val="24"/>
        </w:rPr>
        <w:t xml:space="preserve">di </w:t>
      </w:r>
      <w:r>
        <w:rPr>
          <w:spacing w:val="5"/>
          <w:sz w:val="24"/>
          <w:szCs w:val="24"/>
        </w:rPr>
        <w:t xml:space="preserve"> </w:t>
      </w:r>
      <w:r>
        <w:rPr>
          <w:spacing w:val="-1"/>
          <w:sz w:val="24"/>
          <w:szCs w:val="24"/>
        </w:rPr>
        <w:t>s</w:t>
      </w:r>
      <w:r>
        <w:rPr>
          <w:sz w:val="24"/>
          <w:szCs w:val="24"/>
        </w:rPr>
        <w:t>u</w:t>
      </w:r>
      <w:r>
        <w:rPr>
          <w:spacing w:val="1"/>
          <w:sz w:val="24"/>
          <w:szCs w:val="24"/>
        </w:rPr>
        <w:t>m</w:t>
      </w:r>
      <w:r>
        <w:rPr>
          <w:sz w:val="24"/>
          <w:szCs w:val="24"/>
        </w:rPr>
        <w:t>b</w:t>
      </w:r>
      <w:r>
        <w:rPr>
          <w:spacing w:val="1"/>
          <w:sz w:val="24"/>
          <w:szCs w:val="24"/>
        </w:rPr>
        <w:t>e</w:t>
      </w:r>
      <w:r>
        <w:rPr>
          <w:sz w:val="24"/>
          <w:szCs w:val="24"/>
        </w:rPr>
        <w:t xml:space="preserve">r </w:t>
      </w:r>
      <w:r>
        <w:rPr>
          <w:spacing w:val="4"/>
          <w:sz w:val="24"/>
          <w:szCs w:val="24"/>
        </w:rPr>
        <w:t xml:space="preserve"> </w:t>
      </w:r>
      <w:r>
        <w:rPr>
          <w:sz w:val="24"/>
          <w:szCs w:val="24"/>
        </w:rPr>
        <w:t>ob</w:t>
      </w:r>
      <w:r>
        <w:rPr>
          <w:spacing w:val="-1"/>
          <w:sz w:val="24"/>
          <w:szCs w:val="24"/>
        </w:rPr>
        <w:t>s</w:t>
      </w:r>
      <w:r>
        <w:rPr>
          <w:spacing w:val="1"/>
          <w:sz w:val="24"/>
          <w:szCs w:val="24"/>
        </w:rPr>
        <w:t>e</w:t>
      </w:r>
      <w:r>
        <w:rPr>
          <w:sz w:val="24"/>
          <w:szCs w:val="24"/>
        </w:rPr>
        <w:t>r</w:t>
      </w:r>
      <w:r>
        <w:rPr>
          <w:spacing w:val="-4"/>
          <w:sz w:val="24"/>
          <w:szCs w:val="24"/>
        </w:rPr>
        <w:t>v</w:t>
      </w:r>
      <w:r>
        <w:rPr>
          <w:spacing w:val="1"/>
          <w:sz w:val="24"/>
          <w:szCs w:val="24"/>
        </w:rPr>
        <w:t>a</w:t>
      </w:r>
      <w:r>
        <w:rPr>
          <w:spacing w:val="-1"/>
          <w:sz w:val="24"/>
          <w:szCs w:val="24"/>
        </w:rPr>
        <w:t>s</w:t>
      </w:r>
      <w:r>
        <w:rPr>
          <w:sz w:val="24"/>
          <w:szCs w:val="24"/>
        </w:rPr>
        <w:t xml:space="preserve">i </w:t>
      </w:r>
      <w:r>
        <w:rPr>
          <w:spacing w:val="5"/>
          <w:sz w:val="24"/>
          <w:szCs w:val="24"/>
        </w:rPr>
        <w:t xml:space="preserve"> </w:t>
      </w:r>
      <w:r>
        <w:rPr>
          <w:spacing w:val="-8"/>
          <w:sz w:val="24"/>
          <w:szCs w:val="24"/>
        </w:rPr>
        <w:t>y</w:t>
      </w:r>
      <w:r>
        <w:rPr>
          <w:spacing w:val="1"/>
          <w:sz w:val="24"/>
          <w:szCs w:val="24"/>
        </w:rPr>
        <w:t>ait</w:t>
      </w:r>
      <w:r>
        <w:rPr>
          <w:sz w:val="24"/>
          <w:szCs w:val="24"/>
        </w:rPr>
        <w:t xml:space="preserve">u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 xml:space="preserve">r </w:t>
      </w:r>
      <w:r>
        <w:rPr>
          <w:spacing w:val="4"/>
          <w:sz w:val="24"/>
          <w:szCs w:val="24"/>
        </w:rPr>
        <w:t xml:space="preserve"> </w:t>
      </w:r>
      <w:r>
        <w:rPr>
          <w:spacing w:val="-4"/>
          <w:sz w:val="24"/>
          <w:szCs w:val="24"/>
        </w:rPr>
        <w:t>p</w:t>
      </w:r>
      <w:r>
        <w:rPr>
          <w:spacing w:val="1"/>
          <w:sz w:val="24"/>
          <w:szCs w:val="24"/>
        </w:rPr>
        <w:t>a</w:t>
      </w:r>
      <w:r>
        <w:rPr>
          <w:sz w:val="24"/>
          <w:szCs w:val="24"/>
        </w:rPr>
        <w:t>du</w:t>
      </w:r>
      <w:r>
        <w:rPr>
          <w:spacing w:val="1"/>
          <w:sz w:val="24"/>
          <w:szCs w:val="24"/>
        </w:rPr>
        <w:t>a</w:t>
      </w:r>
      <w:r>
        <w:rPr>
          <w:sz w:val="24"/>
          <w:szCs w:val="24"/>
        </w:rPr>
        <w:t xml:space="preserve">n </w:t>
      </w:r>
      <w:r>
        <w:rPr>
          <w:spacing w:val="4"/>
          <w:sz w:val="24"/>
          <w:szCs w:val="24"/>
        </w:rPr>
        <w:t xml:space="preserve"> </w:t>
      </w:r>
      <w:r>
        <w:rPr>
          <w:spacing w:val="-1"/>
          <w:sz w:val="24"/>
          <w:szCs w:val="24"/>
        </w:rPr>
        <w:t>s</w:t>
      </w:r>
      <w:r>
        <w:rPr>
          <w:sz w:val="24"/>
          <w:szCs w:val="24"/>
        </w:rPr>
        <w:t>u</w:t>
      </w:r>
      <w:r>
        <w:rPr>
          <w:spacing w:val="1"/>
          <w:sz w:val="24"/>
          <w:szCs w:val="24"/>
        </w:rPr>
        <w:t>a</w:t>
      </w:r>
      <w:r>
        <w:rPr>
          <w:spacing w:val="-4"/>
          <w:sz w:val="24"/>
          <w:szCs w:val="24"/>
        </w:rPr>
        <w:t>r</w:t>
      </w:r>
      <w:r>
        <w:rPr>
          <w:sz w:val="24"/>
          <w:szCs w:val="24"/>
        </w:rPr>
        <w:t xml:space="preserve">a </w:t>
      </w:r>
      <w:r>
        <w:rPr>
          <w:spacing w:val="5"/>
          <w:sz w:val="24"/>
          <w:szCs w:val="24"/>
        </w:rPr>
        <w:t xml:space="preserve"> </w:t>
      </w:r>
      <w:r>
        <w:rPr>
          <w:spacing w:val="-1"/>
          <w:sz w:val="24"/>
          <w:szCs w:val="24"/>
        </w:rPr>
        <w:t>SMP</w:t>
      </w:r>
      <w:r>
        <w:rPr>
          <w:sz w:val="24"/>
          <w:szCs w:val="24"/>
        </w:rPr>
        <w:t xml:space="preserve">N </w:t>
      </w:r>
      <w:r>
        <w:rPr>
          <w:spacing w:val="2"/>
          <w:sz w:val="24"/>
          <w:szCs w:val="24"/>
        </w:rPr>
        <w:t xml:space="preserve"> </w:t>
      </w:r>
      <w:r>
        <w:rPr>
          <w:sz w:val="24"/>
          <w:szCs w:val="24"/>
        </w:rPr>
        <w:t xml:space="preserve">1 </w:t>
      </w:r>
      <w:r>
        <w:rPr>
          <w:spacing w:val="4"/>
          <w:sz w:val="24"/>
          <w:szCs w:val="24"/>
        </w:rPr>
        <w:t xml:space="preserve"> </w:t>
      </w:r>
      <w:r>
        <w:rPr>
          <w:spacing w:val="1"/>
          <w:sz w:val="24"/>
          <w:szCs w:val="24"/>
        </w:rPr>
        <w:t>E</w:t>
      </w:r>
      <w:r>
        <w:rPr>
          <w:sz w:val="24"/>
          <w:szCs w:val="24"/>
        </w:rPr>
        <w:t>nr</w:t>
      </w:r>
      <w:r>
        <w:rPr>
          <w:spacing w:val="1"/>
          <w:sz w:val="24"/>
          <w:szCs w:val="24"/>
        </w:rPr>
        <w:t>e</w:t>
      </w:r>
      <w:r>
        <w:rPr>
          <w:spacing w:val="-4"/>
          <w:sz w:val="24"/>
          <w:szCs w:val="24"/>
        </w:rPr>
        <w:t>k</w:t>
      </w:r>
      <w:r>
        <w:rPr>
          <w:spacing w:val="1"/>
          <w:sz w:val="24"/>
          <w:szCs w:val="24"/>
        </w:rPr>
        <w:t>a</w:t>
      </w:r>
      <w:r>
        <w:rPr>
          <w:sz w:val="24"/>
          <w:szCs w:val="24"/>
        </w:rPr>
        <w:t>ng  d</w:t>
      </w:r>
      <w:r>
        <w:rPr>
          <w:spacing w:val="1"/>
          <w:sz w:val="24"/>
          <w:szCs w:val="24"/>
        </w:rPr>
        <w:t>a</w:t>
      </w:r>
      <w:r>
        <w:rPr>
          <w:sz w:val="24"/>
          <w:szCs w:val="24"/>
        </w:rPr>
        <w:t xml:space="preserve">n </w:t>
      </w:r>
      <w:r>
        <w:rPr>
          <w:spacing w:val="4"/>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w:t>
      </w:r>
      <w:r>
        <w:rPr>
          <w:spacing w:val="-3"/>
          <w:sz w:val="24"/>
          <w:szCs w:val="24"/>
        </w:rPr>
        <w:t>t</w:t>
      </w:r>
      <w:r>
        <w:rPr>
          <w:spacing w:val="1"/>
          <w:sz w:val="24"/>
          <w:szCs w:val="24"/>
        </w:rPr>
        <w:t>a</w:t>
      </w:r>
      <w:r>
        <w:rPr>
          <w:sz w:val="24"/>
          <w:szCs w:val="24"/>
        </w:rPr>
        <w:t xml:space="preserve">n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 xml:space="preserve">r </w:t>
      </w:r>
      <w:r>
        <w:rPr>
          <w:spacing w:val="-3"/>
          <w:sz w:val="24"/>
          <w:szCs w:val="24"/>
        </w:rPr>
        <w:t>t</w:t>
      </w:r>
      <w:r>
        <w:rPr>
          <w:spacing w:val="1"/>
          <w:sz w:val="24"/>
          <w:szCs w:val="24"/>
        </w:rPr>
        <w:t>e</w:t>
      </w:r>
      <w:r>
        <w:rPr>
          <w:sz w:val="24"/>
          <w:szCs w:val="24"/>
        </w:rPr>
        <w:t>rk</w:t>
      </w:r>
      <w:r>
        <w:rPr>
          <w:spacing w:val="1"/>
          <w:sz w:val="24"/>
          <w:szCs w:val="24"/>
        </w:rPr>
        <w:t>a</w:t>
      </w:r>
      <w:r>
        <w:rPr>
          <w:spacing w:val="-3"/>
          <w:sz w:val="24"/>
          <w:szCs w:val="24"/>
        </w:rPr>
        <w:t>i</w:t>
      </w:r>
      <w:r>
        <w:rPr>
          <w:sz w:val="24"/>
          <w:szCs w:val="24"/>
        </w:rPr>
        <w:t>t</w:t>
      </w:r>
      <w:r>
        <w:rPr>
          <w:spacing w:val="1"/>
          <w:sz w:val="24"/>
          <w:szCs w:val="24"/>
        </w:rPr>
        <w:t xml:space="preserve"> j</w:t>
      </w:r>
      <w:r>
        <w:rPr>
          <w:sz w:val="24"/>
          <w:szCs w:val="24"/>
        </w:rPr>
        <w:t>udul</w:t>
      </w:r>
      <w:r>
        <w:rPr>
          <w:spacing w:val="1"/>
          <w:sz w:val="24"/>
          <w:szCs w:val="24"/>
        </w:rPr>
        <w:t xml:space="preserve"> </w:t>
      </w:r>
      <w:r>
        <w:rPr>
          <w:spacing w:val="-4"/>
          <w:sz w:val="24"/>
          <w:szCs w:val="24"/>
        </w:rPr>
        <w:t>p</w:t>
      </w:r>
      <w:r>
        <w:rPr>
          <w:spacing w:val="1"/>
          <w:sz w:val="24"/>
          <w:szCs w:val="24"/>
        </w:rPr>
        <w:t>e</w:t>
      </w:r>
      <w:r>
        <w:rPr>
          <w:sz w:val="24"/>
          <w:szCs w:val="24"/>
        </w:rPr>
        <w:t>n</w:t>
      </w:r>
      <w:r>
        <w:rPr>
          <w:spacing w:val="1"/>
          <w:sz w:val="24"/>
          <w:szCs w:val="24"/>
        </w:rPr>
        <w:t>e</w:t>
      </w:r>
      <w:r>
        <w:rPr>
          <w:spacing w:val="-3"/>
          <w:sz w:val="24"/>
          <w:szCs w:val="24"/>
        </w:rPr>
        <w:t>l</w:t>
      </w:r>
      <w:r>
        <w:rPr>
          <w:spacing w:val="1"/>
          <w:sz w:val="24"/>
          <w:szCs w:val="24"/>
        </w:rPr>
        <w:t>it</w:t>
      </w:r>
      <w:r>
        <w:rPr>
          <w:spacing w:val="-3"/>
          <w:sz w:val="24"/>
          <w:szCs w:val="24"/>
        </w:rPr>
        <w:t>i</w:t>
      </w:r>
      <w:r>
        <w:rPr>
          <w:spacing w:val="1"/>
          <w:sz w:val="24"/>
          <w:szCs w:val="24"/>
        </w:rPr>
        <w:t>a</w:t>
      </w:r>
      <w:r>
        <w:rPr>
          <w:sz w:val="24"/>
          <w:szCs w:val="24"/>
        </w:rPr>
        <w:t>n.</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5" w:line="260" w:lineRule="exact"/>
        <w:rPr>
          <w:sz w:val="26"/>
          <w:szCs w:val="26"/>
        </w:rPr>
      </w:pPr>
    </w:p>
    <w:p w:rsidR="00307C03" w:rsidRDefault="00F308C4">
      <w:pPr>
        <w:spacing w:before="29"/>
        <w:ind w:left="1129"/>
        <w:rPr>
          <w:sz w:val="24"/>
          <w:szCs w:val="24"/>
        </w:rPr>
      </w:pPr>
      <w:r>
        <w:rPr>
          <w:sz w:val="24"/>
          <w:szCs w:val="24"/>
        </w:rPr>
        <w:t xml:space="preserve">2.   </w:t>
      </w:r>
      <w:r>
        <w:rPr>
          <w:spacing w:val="32"/>
          <w:sz w:val="24"/>
          <w:szCs w:val="24"/>
        </w:rPr>
        <w:t xml:space="preserve"> </w:t>
      </w:r>
      <w:r>
        <w:rPr>
          <w:spacing w:val="-1"/>
          <w:sz w:val="24"/>
          <w:szCs w:val="24"/>
        </w:rPr>
        <w:t>D</w:t>
      </w:r>
      <w:r>
        <w:rPr>
          <w:sz w:val="24"/>
          <w:szCs w:val="24"/>
        </w:rPr>
        <w:t>oku</w:t>
      </w:r>
      <w:r>
        <w:rPr>
          <w:spacing w:val="1"/>
          <w:sz w:val="24"/>
          <w:szCs w:val="24"/>
        </w:rPr>
        <w:t>me</w:t>
      </w:r>
      <w:r>
        <w:rPr>
          <w:sz w:val="24"/>
          <w:szCs w:val="24"/>
        </w:rPr>
        <w:t>n</w:t>
      </w:r>
      <w:r>
        <w:rPr>
          <w:spacing w:val="1"/>
          <w:sz w:val="24"/>
          <w:szCs w:val="24"/>
        </w:rPr>
        <w:t>ta</w:t>
      </w:r>
      <w:r>
        <w:rPr>
          <w:spacing w:val="-1"/>
          <w:sz w:val="24"/>
          <w:szCs w:val="24"/>
        </w:rPr>
        <w:t>s</w:t>
      </w:r>
      <w:r>
        <w:rPr>
          <w:sz w:val="24"/>
          <w:szCs w:val="24"/>
        </w:rPr>
        <w:t>i</w:t>
      </w:r>
    </w:p>
    <w:p w:rsidR="00307C03" w:rsidRDefault="00307C03">
      <w:pPr>
        <w:spacing w:before="16" w:line="260" w:lineRule="exact"/>
        <w:rPr>
          <w:sz w:val="26"/>
          <w:szCs w:val="26"/>
        </w:rPr>
      </w:pPr>
    </w:p>
    <w:p w:rsidR="00307C03" w:rsidRDefault="00F308C4">
      <w:pPr>
        <w:spacing w:line="480" w:lineRule="auto"/>
        <w:ind w:left="1129" w:right="77" w:firstLine="452"/>
        <w:jc w:val="both"/>
        <w:rPr>
          <w:sz w:val="24"/>
          <w:szCs w:val="24"/>
        </w:rPr>
      </w:pPr>
      <w:r>
        <w:rPr>
          <w:spacing w:val="-1"/>
          <w:sz w:val="24"/>
          <w:szCs w:val="24"/>
        </w:rPr>
        <w:t>M</w:t>
      </w:r>
      <w:r>
        <w:rPr>
          <w:spacing w:val="1"/>
          <w:sz w:val="24"/>
          <w:szCs w:val="24"/>
        </w:rPr>
        <w:t>et</w:t>
      </w:r>
      <w:r>
        <w:rPr>
          <w:sz w:val="24"/>
          <w:szCs w:val="24"/>
        </w:rPr>
        <w:t>ode</w:t>
      </w:r>
      <w:r>
        <w:rPr>
          <w:spacing w:val="1"/>
          <w:sz w:val="24"/>
          <w:szCs w:val="24"/>
        </w:rPr>
        <w:t xml:space="preserve"> </w:t>
      </w:r>
      <w:r>
        <w:rPr>
          <w:sz w:val="24"/>
          <w:szCs w:val="24"/>
        </w:rPr>
        <w:t>doku</w:t>
      </w:r>
      <w:r>
        <w:rPr>
          <w:spacing w:val="1"/>
          <w:sz w:val="24"/>
          <w:szCs w:val="24"/>
        </w:rPr>
        <w:t>me</w:t>
      </w:r>
      <w:r>
        <w:rPr>
          <w:sz w:val="24"/>
          <w:szCs w:val="24"/>
        </w:rPr>
        <w:t>n</w:t>
      </w:r>
      <w:r>
        <w:rPr>
          <w:spacing w:val="-3"/>
          <w:sz w:val="24"/>
          <w:szCs w:val="24"/>
        </w:rPr>
        <w:t>t</w:t>
      </w:r>
      <w:r>
        <w:rPr>
          <w:spacing w:val="1"/>
          <w:sz w:val="24"/>
          <w:szCs w:val="24"/>
        </w:rPr>
        <w:t>a</w:t>
      </w:r>
      <w:r>
        <w:rPr>
          <w:spacing w:val="-1"/>
          <w:sz w:val="24"/>
          <w:szCs w:val="24"/>
        </w:rPr>
        <w:t>s</w:t>
      </w:r>
      <w:r>
        <w:rPr>
          <w:sz w:val="24"/>
          <w:szCs w:val="24"/>
        </w:rPr>
        <w:t>i</w:t>
      </w:r>
      <w:r>
        <w:rPr>
          <w:spacing w:val="1"/>
          <w:sz w:val="24"/>
          <w:szCs w:val="24"/>
        </w:rPr>
        <w:t xml:space="preserve"> a</w:t>
      </w:r>
      <w:r>
        <w:rPr>
          <w:sz w:val="24"/>
          <w:szCs w:val="24"/>
        </w:rPr>
        <w:t>d</w:t>
      </w:r>
      <w:r>
        <w:rPr>
          <w:spacing w:val="1"/>
          <w:sz w:val="24"/>
          <w:szCs w:val="24"/>
        </w:rPr>
        <w:t>a</w:t>
      </w:r>
      <w:r>
        <w:rPr>
          <w:spacing w:val="-3"/>
          <w:sz w:val="24"/>
          <w:szCs w:val="24"/>
        </w:rPr>
        <w:t>l</w:t>
      </w:r>
      <w:r>
        <w:rPr>
          <w:spacing w:val="1"/>
          <w:sz w:val="24"/>
          <w:szCs w:val="24"/>
        </w:rPr>
        <w:t>a</w:t>
      </w:r>
      <w:r>
        <w:rPr>
          <w:sz w:val="24"/>
          <w:szCs w:val="24"/>
        </w:rPr>
        <w:t xml:space="preserve">h </w:t>
      </w:r>
      <w:r>
        <w:rPr>
          <w:spacing w:val="1"/>
          <w:sz w:val="24"/>
          <w:szCs w:val="24"/>
        </w:rPr>
        <w:t>me</w:t>
      </w:r>
      <w:r>
        <w:rPr>
          <w:sz w:val="24"/>
          <w:szCs w:val="24"/>
        </w:rPr>
        <w:t>n</w:t>
      </w:r>
      <w:r>
        <w:rPr>
          <w:spacing w:val="-3"/>
          <w:sz w:val="24"/>
          <w:szCs w:val="24"/>
        </w:rPr>
        <w:t>c</w:t>
      </w:r>
      <w:r>
        <w:rPr>
          <w:spacing w:val="1"/>
          <w:sz w:val="24"/>
          <w:szCs w:val="24"/>
        </w:rPr>
        <w:t>a</w:t>
      </w:r>
      <w:r>
        <w:rPr>
          <w:sz w:val="24"/>
          <w:szCs w:val="24"/>
        </w:rPr>
        <w:t>ri</w:t>
      </w:r>
      <w:r>
        <w:rPr>
          <w:spacing w:val="1"/>
          <w:sz w:val="24"/>
          <w:szCs w:val="24"/>
        </w:rPr>
        <w:t xml:space="preserve"> </w:t>
      </w:r>
      <w:r>
        <w:rPr>
          <w:sz w:val="24"/>
          <w:szCs w:val="24"/>
        </w:rPr>
        <w:t>d</w:t>
      </w:r>
      <w:r>
        <w:rPr>
          <w:spacing w:val="1"/>
          <w:sz w:val="24"/>
          <w:szCs w:val="24"/>
        </w:rPr>
        <w:t>a</w:t>
      </w:r>
      <w:r>
        <w:rPr>
          <w:spacing w:val="-3"/>
          <w:sz w:val="24"/>
          <w:szCs w:val="24"/>
        </w:rPr>
        <w:t>t</w:t>
      </w:r>
      <w:r>
        <w:rPr>
          <w:sz w:val="24"/>
          <w:szCs w:val="24"/>
        </w:rPr>
        <w:t>a</w:t>
      </w:r>
      <w:r>
        <w:rPr>
          <w:spacing w:val="1"/>
          <w:sz w:val="24"/>
          <w:szCs w:val="24"/>
        </w:rPr>
        <w:t xml:space="preserve"> me</w:t>
      </w:r>
      <w:r>
        <w:rPr>
          <w:sz w:val="24"/>
          <w:szCs w:val="24"/>
        </w:rPr>
        <w:t>n</w:t>
      </w:r>
      <w:r>
        <w:rPr>
          <w:spacing w:val="-4"/>
          <w:sz w:val="24"/>
          <w:szCs w:val="24"/>
        </w:rPr>
        <w:t>g</w:t>
      </w:r>
      <w:r>
        <w:rPr>
          <w:spacing w:val="1"/>
          <w:sz w:val="24"/>
          <w:szCs w:val="24"/>
        </w:rPr>
        <w:t>e</w:t>
      </w:r>
      <w:r>
        <w:rPr>
          <w:sz w:val="24"/>
          <w:szCs w:val="24"/>
        </w:rPr>
        <w:t>n</w:t>
      </w:r>
      <w:r>
        <w:rPr>
          <w:spacing w:val="1"/>
          <w:sz w:val="24"/>
          <w:szCs w:val="24"/>
        </w:rPr>
        <w:t>a</w:t>
      </w:r>
      <w:r>
        <w:rPr>
          <w:sz w:val="24"/>
          <w:szCs w:val="24"/>
        </w:rPr>
        <w:t>i</w:t>
      </w:r>
      <w:r>
        <w:rPr>
          <w:spacing w:val="1"/>
          <w:sz w:val="24"/>
          <w:szCs w:val="24"/>
        </w:rPr>
        <w:t xml:space="preserve"> </w:t>
      </w:r>
      <w:r>
        <w:rPr>
          <w:sz w:val="24"/>
          <w:szCs w:val="24"/>
        </w:rPr>
        <w:t>b</w:t>
      </w:r>
      <w:r>
        <w:rPr>
          <w:spacing w:val="1"/>
          <w:sz w:val="24"/>
          <w:szCs w:val="24"/>
        </w:rPr>
        <w:t>e</w:t>
      </w:r>
      <w:r>
        <w:rPr>
          <w:sz w:val="24"/>
          <w:szCs w:val="24"/>
        </w:rPr>
        <w:t>rb</w:t>
      </w:r>
      <w:r>
        <w:rPr>
          <w:spacing w:val="1"/>
          <w:sz w:val="24"/>
          <w:szCs w:val="24"/>
        </w:rPr>
        <w:t>a</w:t>
      </w:r>
      <w:r>
        <w:rPr>
          <w:spacing w:val="-4"/>
          <w:sz w:val="24"/>
          <w:szCs w:val="24"/>
        </w:rPr>
        <w:t>g</w:t>
      </w:r>
      <w:r>
        <w:rPr>
          <w:spacing w:val="1"/>
          <w:sz w:val="24"/>
          <w:szCs w:val="24"/>
        </w:rPr>
        <w:t>a</w:t>
      </w:r>
      <w:r>
        <w:rPr>
          <w:sz w:val="24"/>
          <w:szCs w:val="24"/>
        </w:rPr>
        <w:t>i</w:t>
      </w:r>
      <w:r>
        <w:rPr>
          <w:spacing w:val="1"/>
          <w:sz w:val="24"/>
          <w:szCs w:val="24"/>
        </w:rPr>
        <w:t xml:space="preserve"> </w:t>
      </w:r>
      <w:r>
        <w:rPr>
          <w:spacing w:val="-4"/>
          <w:sz w:val="24"/>
          <w:szCs w:val="24"/>
        </w:rPr>
        <w:t>v</w:t>
      </w:r>
      <w:r>
        <w:rPr>
          <w:spacing w:val="1"/>
          <w:sz w:val="24"/>
          <w:szCs w:val="24"/>
        </w:rPr>
        <w:t>a</w:t>
      </w:r>
      <w:r>
        <w:rPr>
          <w:sz w:val="24"/>
          <w:szCs w:val="24"/>
        </w:rPr>
        <w:t>r</w:t>
      </w:r>
      <w:r>
        <w:rPr>
          <w:spacing w:val="1"/>
          <w:sz w:val="24"/>
          <w:szCs w:val="24"/>
        </w:rPr>
        <w:t>ia</w:t>
      </w:r>
      <w:r>
        <w:rPr>
          <w:sz w:val="24"/>
          <w:szCs w:val="24"/>
        </w:rPr>
        <w:t>b</w:t>
      </w:r>
      <w:r>
        <w:rPr>
          <w:spacing w:val="-3"/>
          <w:sz w:val="24"/>
          <w:szCs w:val="24"/>
        </w:rPr>
        <w:t>e</w:t>
      </w:r>
      <w:r>
        <w:rPr>
          <w:sz w:val="24"/>
          <w:szCs w:val="24"/>
        </w:rPr>
        <w:t>l b</w:t>
      </w:r>
      <w:r>
        <w:rPr>
          <w:spacing w:val="1"/>
          <w:sz w:val="24"/>
          <w:szCs w:val="24"/>
        </w:rPr>
        <w:t>e</w:t>
      </w:r>
      <w:r>
        <w:rPr>
          <w:sz w:val="24"/>
          <w:szCs w:val="24"/>
        </w:rPr>
        <w:t>rupa</w:t>
      </w:r>
      <w:r>
        <w:rPr>
          <w:spacing w:val="1"/>
          <w:sz w:val="24"/>
          <w:szCs w:val="24"/>
        </w:rPr>
        <w:t xml:space="preserve"> c</w:t>
      </w:r>
      <w:r>
        <w:rPr>
          <w:spacing w:val="-3"/>
          <w:sz w:val="24"/>
          <w:szCs w:val="24"/>
        </w:rPr>
        <w:t>a</w:t>
      </w:r>
      <w:r>
        <w:rPr>
          <w:spacing w:val="1"/>
          <w:sz w:val="24"/>
          <w:szCs w:val="24"/>
        </w:rPr>
        <w:t>ta</w:t>
      </w:r>
      <w:r>
        <w:rPr>
          <w:spacing w:val="-3"/>
          <w:sz w:val="24"/>
          <w:szCs w:val="24"/>
        </w:rPr>
        <w:t>t</w:t>
      </w:r>
      <w:r>
        <w:rPr>
          <w:spacing w:val="1"/>
          <w:sz w:val="24"/>
          <w:szCs w:val="24"/>
        </w:rPr>
        <w:t>a</w:t>
      </w:r>
      <w:r>
        <w:rPr>
          <w:sz w:val="24"/>
          <w:szCs w:val="24"/>
        </w:rPr>
        <w:t xml:space="preserve">n, </w:t>
      </w:r>
      <w:r>
        <w:rPr>
          <w:spacing w:val="1"/>
          <w:sz w:val="24"/>
          <w:szCs w:val="24"/>
        </w:rPr>
        <w:t>t</w:t>
      </w:r>
      <w:r>
        <w:rPr>
          <w:sz w:val="24"/>
          <w:szCs w:val="24"/>
        </w:rPr>
        <w:t>r</w:t>
      </w:r>
      <w:r>
        <w:rPr>
          <w:spacing w:val="1"/>
          <w:sz w:val="24"/>
          <w:szCs w:val="24"/>
        </w:rPr>
        <w:t>a</w:t>
      </w:r>
      <w:r>
        <w:rPr>
          <w:sz w:val="24"/>
          <w:szCs w:val="24"/>
        </w:rPr>
        <w:t>n</w:t>
      </w:r>
      <w:r>
        <w:rPr>
          <w:spacing w:val="-1"/>
          <w:sz w:val="24"/>
          <w:szCs w:val="24"/>
        </w:rPr>
        <w:t>s</w:t>
      </w:r>
      <w:r>
        <w:rPr>
          <w:sz w:val="24"/>
          <w:szCs w:val="24"/>
        </w:rPr>
        <w:t>k</w:t>
      </w:r>
      <w:r>
        <w:rPr>
          <w:spacing w:val="1"/>
          <w:sz w:val="24"/>
          <w:szCs w:val="24"/>
        </w:rPr>
        <w:t>i</w:t>
      </w:r>
      <w:r>
        <w:rPr>
          <w:sz w:val="24"/>
          <w:szCs w:val="24"/>
        </w:rPr>
        <w:t xml:space="preserve">p, buku, </w:t>
      </w:r>
      <w:proofErr w:type="gramStart"/>
      <w:r>
        <w:rPr>
          <w:spacing w:val="-1"/>
          <w:sz w:val="24"/>
          <w:szCs w:val="24"/>
        </w:rPr>
        <w:t>s</w:t>
      </w:r>
      <w:r>
        <w:rPr>
          <w:sz w:val="24"/>
          <w:szCs w:val="24"/>
        </w:rPr>
        <w:t>ur</w:t>
      </w:r>
      <w:r>
        <w:rPr>
          <w:spacing w:val="1"/>
          <w:sz w:val="24"/>
          <w:szCs w:val="24"/>
        </w:rPr>
        <w:t>a</w:t>
      </w:r>
      <w:r>
        <w:rPr>
          <w:sz w:val="24"/>
          <w:szCs w:val="24"/>
        </w:rPr>
        <w:t>t</w:t>
      </w:r>
      <w:proofErr w:type="gramEnd"/>
      <w:r>
        <w:rPr>
          <w:spacing w:val="6"/>
          <w:sz w:val="24"/>
          <w:szCs w:val="24"/>
        </w:rPr>
        <w:t xml:space="preserve"> </w:t>
      </w:r>
      <w:r>
        <w:rPr>
          <w:sz w:val="24"/>
          <w:szCs w:val="24"/>
        </w:rPr>
        <w:t>k</w:t>
      </w:r>
      <w:r>
        <w:rPr>
          <w:spacing w:val="1"/>
          <w:sz w:val="24"/>
          <w:szCs w:val="24"/>
        </w:rPr>
        <w:t>a</w:t>
      </w:r>
      <w:r>
        <w:rPr>
          <w:spacing w:val="-4"/>
          <w:sz w:val="24"/>
          <w:szCs w:val="24"/>
        </w:rPr>
        <w:t>b</w:t>
      </w:r>
      <w:r>
        <w:rPr>
          <w:spacing w:val="1"/>
          <w:sz w:val="24"/>
          <w:szCs w:val="24"/>
        </w:rPr>
        <w:t>a</w:t>
      </w:r>
      <w:r>
        <w:rPr>
          <w:sz w:val="24"/>
          <w:szCs w:val="24"/>
        </w:rPr>
        <w:t>r, pr</w:t>
      </w:r>
      <w:r>
        <w:rPr>
          <w:spacing w:val="1"/>
          <w:sz w:val="24"/>
          <w:szCs w:val="24"/>
        </w:rPr>
        <w:t>a</w:t>
      </w:r>
      <w:r>
        <w:rPr>
          <w:spacing w:val="-1"/>
          <w:sz w:val="24"/>
          <w:szCs w:val="24"/>
        </w:rPr>
        <w:t>s</w:t>
      </w:r>
      <w:r>
        <w:rPr>
          <w:spacing w:val="1"/>
          <w:sz w:val="24"/>
          <w:szCs w:val="24"/>
        </w:rPr>
        <w:t>a</w:t>
      </w:r>
      <w:r>
        <w:rPr>
          <w:spacing w:val="-1"/>
          <w:sz w:val="24"/>
          <w:szCs w:val="24"/>
        </w:rPr>
        <w:t>s</w:t>
      </w:r>
      <w:r>
        <w:rPr>
          <w:spacing w:val="1"/>
          <w:sz w:val="24"/>
          <w:szCs w:val="24"/>
        </w:rPr>
        <w:t>ti</w:t>
      </w:r>
      <w:r>
        <w:rPr>
          <w:sz w:val="24"/>
          <w:szCs w:val="24"/>
        </w:rPr>
        <w:t>, no</w:t>
      </w:r>
      <w:r>
        <w:rPr>
          <w:spacing w:val="1"/>
          <w:sz w:val="24"/>
          <w:szCs w:val="24"/>
        </w:rPr>
        <w:t>t</w:t>
      </w:r>
      <w:r>
        <w:rPr>
          <w:sz w:val="24"/>
          <w:szCs w:val="24"/>
        </w:rPr>
        <w:t>u</w:t>
      </w:r>
      <w:r>
        <w:rPr>
          <w:spacing w:val="-3"/>
          <w:sz w:val="24"/>
          <w:szCs w:val="24"/>
        </w:rPr>
        <w:t>l</w:t>
      </w:r>
      <w:r>
        <w:rPr>
          <w:spacing w:val="1"/>
          <w:sz w:val="24"/>
          <w:szCs w:val="24"/>
        </w:rPr>
        <w:t>e</w:t>
      </w:r>
      <w:r>
        <w:rPr>
          <w:sz w:val="24"/>
          <w:szCs w:val="24"/>
        </w:rPr>
        <w:t>n, r</w:t>
      </w:r>
      <w:r>
        <w:rPr>
          <w:spacing w:val="1"/>
          <w:sz w:val="24"/>
          <w:szCs w:val="24"/>
        </w:rPr>
        <w:t>a</w:t>
      </w:r>
      <w:r>
        <w:rPr>
          <w:sz w:val="24"/>
          <w:szCs w:val="24"/>
        </w:rPr>
        <w:t>p</w:t>
      </w:r>
      <w:r>
        <w:rPr>
          <w:spacing w:val="-3"/>
          <w:sz w:val="24"/>
          <w:szCs w:val="24"/>
        </w:rPr>
        <w:t>a</w:t>
      </w:r>
      <w:r>
        <w:rPr>
          <w:spacing w:val="1"/>
          <w:sz w:val="24"/>
          <w:szCs w:val="24"/>
        </w:rPr>
        <w:t>t</w:t>
      </w:r>
      <w:r>
        <w:rPr>
          <w:sz w:val="24"/>
          <w:szCs w:val="24"/>
        </w:rPr>
        <w:t xml:space="preserve">, </w:t>
      </w:r>
      <w:r>
        <w:rPr>
          <w:spacing w:val="1"/>
          <w:sz w:val="24"/>
          <w:szCs w:val="24"/>
        </w:rPr>
        <w:t>le</w:t>
      </w:r>
      <w:r>
        <w:rPr>
          <w:spacing w:val="-4"/>
          <w:sz w:val="24"/>
          <w:szCs w:val="24"/>
        </w:rPr>
        <w:t>gg</w:t>
      </w:r>
      <w:r>
        <w:rPr>
          <w:spacing w:val="1"/>
          <w:sz w:val="24"/>
          <w:szCs w:val="24"/>
        </w:rPr>
        <w:t>e</w:t>
      </w:r>
      <w:r>
        <w:rPr>
          <w:sz w:val="24"/>
          <w:szCs w:val="24"/>
        </w:rPr>
        <w:t xml:space="preserve">r, </w:t>
      </w:r>
      <w:r>
        <w:rPr>
          <w:spacing w:val="1"/>
          <w:sz w:val="24"/>
          <w:szCs w:val="24"/>
        </w:rPr>
        <w:t>a</w:t>
      </w:r>
      <w:r>
        <w:rPr>
          <w:spacing w:val="-4"/>
          <w:sz w:val="24"/>
          <w:szCs w:val="24"/>
        </w:rPr>
        <w:t>g</w:t>
      </w:r>
      <w:r>
        <w:rPr>
          <w:spacing w:val="1"/>
          <w:sz w:val="24"/>
          <w:szCs w:val="24"/>
        </w:rPr>
        <w:t>e</w:t>
      </w:r>
      <w:r>
        <w:rPr>
          <w:sz w:val="24"/>
          <w:szCs w:val="24"/>
        </w:rPr>
        <w:t>nda</w:t>
      </w:r>
      <w:r>
        <w:rPr>
          <w:spacing w:val="8"/>
          <w:sz w:val="24"/>
          <w:szCs w:val="24"/>
        </w:rPr>
        <w:t xml:space="preserve"> </w:t>
      </w:r>
      <w:r>
        <w:rPr>
          <w:sz w:val="24"/>
          <w:szCs w:val="24"/>
        </w:rPr>
        <w:t>d</w:t>
      </w:r>
      <w:r>
        <w:rPr>
          <w:spacing w:val="1"/>
          <w:sz w:val="24"/>
          <w:szCs w:val="24"/>
        </w:rPr>
        <w:t>a</w:t>
      </w:r>
      <w:r>
        <w:rPr>
          <w:sz w:val="24"/>
          <w:szCs w:val="24"/>
        </w:rPr>
        <w:t>n</w:t>
      </w:r>
      <w:r>
        <w:rPr>
          <w:spacing w:val="7"/>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ai</w:t>
      </w:r>
      <w:r>
        <w:rPr>
          <w:sz w:val="24"/>
          <w:szCs w:val="24"/>
        </w:rPr>
        <w:t>n</w:t>
      </w:r>
      <w:r>
        <w:rPr>
          <w:spacing w:val="4"/>
          <w:sz w:val="24"/>
          <w:szCs w:val="24"/>
        </w:rPr>
        <w:t>n</w:t>
      </w:r>
      <w:r>
        <w:rPr>
          <w:spacing w:val="-8"/>
          <w:sz w:val="24"/>
          <w:szCs w:val="24"/>
        </w:rPr>
        <w:t>y</w:t>
      </w:r>
      <w:r>
        <w:rPr>
          <w:sz w:val="24"/>
          <w:szCs w:val="24"/>
        </w:rPr>
        <w:t>a</w:t>
      </w:r>
      <w:r>
        <w:rPr>
          <w:spacing w:val="8"/>
          <w:sz w:val="24"/>
          <w:szCs w:val="24"/>
        </w:rPr>
        <w:t xml:space="preserve"> </w:t>
      </w:r>
      <w:r>
        <w:rPr>
          <w:sz w:val="24"/>
          <w:szCs w:val="24"/>
        </w:rPr>
        <w:t>(</w:t>
      </w:r>
      <w:r>
        <w:rPr>
          <w:spacing w:val="-1"/>
          <w:sz w:val="24"/>
          <w:szCs w:val="24"/>
        </w:rPr>
        <w:t>S</w:t>
      </w:r>
      <w:r>
        <w:rPr>
          <w:sz w:val="24"/>
          <w:szCs w:val="24"/>
        </w:rPr>
        <w:t>uh</w:t>
      </w:r>
      <w:r>
        <w:rPr>
          <w:spacing w:val="1"/>
          <w:sz w:val="24"/>
          <w:szCs w:val="24"/>
        </w:rPr>
        <w:t>a</w:t>
      </w:r>
      <w:r>
        <w:rPr>
          <w:sz w:val="24"/>
          <w:szCs w:val="24"/>
        </w:rPr>
        <w:t>r</w:t>
      </w:r>
      <w:r>
        <w:rPr>
          <w:spacing w:val="-1"/>
          <w:sz w:val="24"/>
          <w:szCs w:val="24"/>
        </w:rPr>
        <w:t>s</w:t>
      </w:r>
      <w:r>
        <w:rPr>
          <w:spacing w:val="1"/>
          <w:sz w:val="24"/>
          <w:szCs w:val="24"/>
        </w:rPr>
        <w:t>imi</w:t>
      </w:r>
      <w:r>
        <w:rPr>
          <w:sz w:val="24"/>
          <w:szCs w:val="24"/>
        </w:rPr>
        <w:t>,</w:t>
      </w:r>
      <w:r>
        <w:rPr>
          <w:spacing w:val="12"/>
          <w:sz w:val="24"/>
          <w:szCs w:val="24"/>
        </w:rPr>
        <w:t xml:space="preserve"> </w:t>
      </w:r>
      <w:r>
        <w:rPr>
          <w:sz w:val="24"/>
          <w:szCs w:val="24"/>
        </w:rPr>
        <w:t>201</w:t>
      </w:r>
      <w:r>
        <w:rPr>
          <w:spacing w:val="4"/>
          <w:sz w:val="24"/>
          <w:szCs w:val="24"/>
        </w:rPr>
        <w:t>1</w:t>
      </w:r>
      <w:r>
        <w:rPr>
          <w:sz w:val="24"/>
          <w:szCs w:val="24"/>
        </w:rPr>
        <w:t>: 231).</w:t>
      </w:r>
      <w:r>
        <w:rPr>
          <w:spacing w:val="7"/>
          <w:sz w:val="24"/>
          <w:szCs w:val="24"/>
        </w:rPr>
        <w:t xml:space="preserve"> </w:t>
      </w:r>
      <w:r>
        <w:rPr>
          <w:spacing w:val="2"/>
          <w:sz w:val="24"/>
          <w:szCs w:val="24"/>
        </w:rPr>
        <w:t>J</w:t>
      </w:r>
      <w:r>
        <w:rPr>
          <w:spacing w:val="1"/>
          <w:sz w:val="24"/>
          <w:szCs w:val="24"/>
        </w:rPr>
        <w:t>a</w:t>
      </w:r>
      <w:r>
        <w:rPr>
          <w:sz w:val="24"/>
          <w:szCs w:val="24"/>
        </w:rPr>
        <w:t>di</w:t>
      </w:r>
      <w:r>
        <w:rPr>
          <w:spacing w:val="8"/>
          <w:sz w:val="24"/>
          <w:szCs w:val="24"/>
        </w:rPr>
        <w:t xml:space="preserve"> </w:t>
      </w:r>
      <w:r>
        <w:rPr>
          <w:spacing w:val="1"/>
          <w:sz w:val="24"/>
          <w:szCs w:val="24"/>
        </w:rPr>
        <w:t>m</w:t>
      </w:r>
      <w:r>
        <w:rPr>
          <w:spacing w:val="-3"/>
          <w:sz w:val="24"/>
          <w:szCs w:val="24"/>
        </w:rPr>
        <w:t>e</w:t>
      </w:r>
      <w:r>
        <w:rPr>
          <w:spacing w:val="1"/>
          <w:sz w:val="24"/>
          <w:szCs w:val="24"/>
        </w:rPr>
        <w:t>t</w:t>
      </w:r>
      <w:r>
        <w:rPr>
          <w:sz w:val="24"/>
          <w:szCs w:val="24"/>
        </w:rPr>
        <w:t>ode</w:t>
      </w:r>
      <w:r>
        <w:rPr>
          <w:spacing w:val="8"/>
          <w:sz w:val="24"/>
          <w:szCs w:val="24"/>
        </w:rPr>
        <w:t xml:space="preserve"> </w:t>
      </w:r>
      <w:r>
        <w:rPr>
          <w:sz w:val="24"/>
          <w:szCs w:val="24"/>
        </w:rPr>
        <w:t>doku</w:t>
      </w:r>
      <w:r>
        <w:rPr>
          <w:spacing w:val="-3"/>
          <w:sz w:val="24"/>
          <w:szCs w:val="24"/>
        </w:rPr>
        <w:t>m</w:t>
      </w:r>
      <w:r>
        <w:rPr>
          <w:spacing w:val="1"/>
          <w:sz w:val="24"/>
          <w:szCs w:val="24"/>
        </w:rPr>
        <w:t>e</w:t>
      </w:r>
      <w:r>
        <w:rPr>
          <w:sz w:val="24"/>
          <w:szCs w:val="24"/>
        </w:rPr>
        <w:t>n</w:t>
      </w:r>
      <w:r>
        <w:rPr>
          <w:spacing w:val="1"/>
          <w:sz w:val="24"/>
          <w:szCs w:val="24"/>
        </w:rPr>
        <w:t>ta</w:t>
      </w:r>
      <w:r>
        <w:rPr>
          <w:spacing w:val="-5"/>
          <w:sz w:val="24"/>
          <w:szCs w:val="24"/>
        </w:rPr>
        <w:t>s</w:t>
      </w:r>
      <w:r>
        <w:rPr>
          <w:sz w:val="24"/>
          <w:szCs w:val="24"/>
        </w:rPr>
        <w:t>i p</w:t>
      </w:r>
      <w:r>
        <w:rPr>
          <w:spacing w:val="1"/>
          <w:sz w:val="24"/>
          <w:szCs w:val="24"/>
        </w:rPr>
        <w:t>a</w:t>
      </w:r>
      <w:r>
        <w:rPr>
          <w:sz w:val="24"/>
          <w:szCs w:val="24"/>
        </w:rPr>
        <w:t>da</w:t>
      </w:r>
      <w:r>
        <w:rPr>
          <w:spacing w:val="45"/>
          <w:sz w:val="24"/>
          <w:szCs w:val="24"/>
        </w:rPr>
        <w:t xml:space="preserve"> </w:t>
      </w:r>
      <w:r>
        <w:rPr>
          <w:sz w:val="24"/>
          <w:szCs w:val="24"/>
        </w:rPr>
        <w:t>p</w:t>
      </w:r>
      <w:r>
        <w:rPr>
          <w:spacing w:val="1"/>
          <w:sz w:val="24"/>
          <w:szCs w:val="24"/>
        </w:rPr>
        <w:t>e</w:t>
      </w:r>
      <w:r>
        <w:rPr>
          <w:spacing w:val="-4"/>
          <w:sz w:val="24"/>
          <w:szCs w:val="24"/>
        </w:rPr>
        <w:t>n</w:t>
      </w:r>
      <w:r>
        <w:rPr>
          <w:spacing w:val="1"/>
          <w:sz w:val="24"/>
          <w:szCs w:val="24"/>
        </w:rPr>
        <w:t>el</w:t>
      </w:r>
      <w:r>
        <w:rPr>
          <w:spacing w:val="-3"/>
          <w:sz w:val="24"/>
          <w:szCs w:val="24"/>
        </w:rPr>
        <w:t>i</w:t>
      </w:r>
      <w:r>
        <w:rPr>
          <w:spacing w:val="1"/>
          <w:sz w:val="24"/>
          <w:szCs w:val="24"/>
        </w:rPr>
        <w:t>tia</w:t>
      </w:r>
      <w:r>
        <w:rPr>
          <w:sz w:val="24"/>
          <w:szCs w:val="24"/>
        </w:rPr>
        <w:t>n</w:t>
      </w:r>
      <w:r>
        <w:rPr>
          <w:spacing w:val="40"/>
          <w:sz w:val="24"/>
          <w:szCs w:val="24"/>
        </w:rPr>
        <w:t xml:space="preserve"> </w:t>
      </w:r>
      <w:r>
        <w:rPr>
          <w:spacing w:val="1"/>
          <w:sz w:val="24"/>
          <w:szCs w:val="24"/>
        </w:rPr>
        <w:t>i</w:t>
      </w:r>
      <w:r>
        <w:rPr>
          <w:sz w:val="24"/>
          <w:szCs w:val="24"/>
        </w:rPr>
        <w:t>ni</w:t>
      </w:r>
      <w:r>
        <w:rPr>
          <w:spacing w:val="45"/>
          <w:sz w:val="24"/>
          <w:szCs w:val="24"/>
        </w:rPr>
        <w:t xml:space="preserve"> </w:t>
      </w:r>
      <w:r>
        <w:rPr>
          <w:spacing w:val="-4"/>
          <w:sz w:val="24"/>
          <w:szCs w:val="24"/>
        </w:rPr>
        <w:t>d</w:t>
      </w:r>
      <w:r>
        <w:rPr>
          <w:spacing w:val="1"/>
          <w:sz w:val="24"/>
          <w:szCs w:val="24"/>
        </w:rPr>
        <w:t>i</w:t>
      </w:r>
      <w:r>
        <w:rPr>
          <w:spacing w:val="-4"/>
          <w:sz w:val="24"/>
          <w:szCs w:val="24"/>
        </w:rPr>
        <w:t>g</w:t>
      </w:r>
      <w:r>
        <w:rPr>
          <w:sz w:val="24"/>
          <w:szCs w:val="24"/>
        </w:rPr>
        <w:t>un</w:t>
      </w:r>
      <w:r>
        <w:rPr>
          <w:spacing w:val="1"/>
          <w:sz w:val="24"/>
          <w:szCs w:val="24"/>
        </w:rPr>
        <w:t>a</w:t>
      </w:r>
      <w:r>
        <w:rPr>
          <w:sz w:val="24"/>
          <w:szCs w:val="24"/>
        </w:rPr>
        <w:t>k</w:t>
      </w:r>
      <w:r>
        <w:rPr>
          <w:spacing w:val="1"/>
          <w:sz w:val="24"/>
          <w:szCs w:val="24"/>
        </w:rPr>
        <w:t>a</w:t>
      </w:r>
      <w:r>
        <w:rPr>
          <w:sz w:val="24"/>
          <w:szCs w:val="24"/>
        </w:rPr>
        <w:t>n</w:t>
      </w:r>
      <w:r>
        <w:rPr>
          <w:spacing w:val="44"/>
          <w:sz w:val="24"/>
          <w:szCs w:val="24"/>
        </w:rPr>
        <w:t xml:space="preserve"> </w:t>
      </w:r>
      <w:r>
        <w:rPr>
          <w:sz w:val="24"/>
          <w:szCs w:val="24"/>
        </w:rPr>
        <w:t>un</w:t>
      </w:r>
      <w:r>
        <w:rPr>
          <w:spacing w:val="1"/>
          <w:sz w:val="24"/>
          <w:szCs w:val="24"/>
        </w:rPr>
        <w:t>t</w:t>
      </w:r>
      <w:r>
        <w:rPr>
          <w:sz w:val="24"/>
          <w:szCs w:val="24"/>
        </w:rPr>
        <w:t>uk</w:t>
      </w:r>
      <w:r>
        <w:rPr>
          <w:spacing w:val="40"/>
          <w:sz w:val="24"/>
          <w:szCs w:val="24"/>
        </w:rPr>
        <w:t xml:space="preserve"> </w:t>
      </w:r>
      <w:r>
        <w:rPr>
          <w:spacing w:val="1"/>
          <w:sz w:val="24"/>
          <w:szCs w:val="24"/>
        </w:rPr>
        <w:t>m</w:t>
      </w:r>
      <w:r>
        <w:rPr>
          <w:spacing w:val="-3"/>
          <w:sz w:val="24"/>
          <w:szCs w:val="24"/>
        </w:rPr>
        <w:t>e</w:t>
      </w:r>
      <w:r>
        <w:rPr>
          <w:sz w:val="24"/>
          <w:szCs w:val="24"/>
        </w:rPr>
        <w:t>n</w:t>
      </w:r>
      <w:r>
        <w:rPr>
          <w:spacing w:val="-4"/>
          <w:sz w:val="24"/>
          <w:szCs w:val="24"/>
        </w:rPr>
        <w:t>g</w:t>
      </w:r>
      <w:r>
        <w:rPr>
          <w:sz w:val="24"/>
          <w:szCs w:val="24"/>
        </w:rPr>
        <w:t>u</w:t>
      </w:r>
      <w:r>
        <w:rPr>
          <w:spacing w:val="1"/>
          <w:sz w:val="24"/>
          <w:szCs w:val="24"/>
        </w:rPr>
        <w:t>m</w:t>
      </w:r>
      <w:r>
        <w:rPr>
          <w:sz w:val="24"/>
          <w:szCs w:val="24"/>
        </w:rPr>
        <w:t>pu</w:t>
      </w:r>
      <w:r>
        <w:rPr>
          <w:spacing w:val="1"/>
          <w:sz w:val="24"/>
          <w:szCs w:val="24"/>
        </w:rPr>
        <w:t>l</w:t>
      </w:r>
      <w:r>
        <w:rPr>
          <w:sz w:val="24"/>
          <w:szCs w:val="24"/>
        </w:rPr>
        <w:t>k</w:t>
      </w:r>
      <w:r>
        <w:rPr>
          <w:spacing w:val="1"/>
          <w:sz w:val="24"/>
          <w:szCs w:val="24"/>
        </w:rPr>
        <w:t>a</w:t>
      </w:r>
      <w:r>
        <w:rPr>
          <w:sz w:val="24"/>
          <w:szCs w:val="24"/>
        </w:rPr>
        <w:t>n</w:t>
      </w:r>
      <w:r>
        <w:rPr>
          <w:spacing w:val="44"/>
          <w:sz w:val="24"/>
          <w:szCs w:val="24"/>
        </w:rPr>
        <w:t xml:space="preserve"> </w:t>
      </w:r>
      <w:r>
        <w:rPr>
          <w:sz w:val="24"/>
          <w:szCs w:val="24"/>
        </w:rPr>
        <w:t>d</w:t>
      </w:r>
      <w:r>
        <w:rPr>
          <w:spacing w:val="1"/>
          <w:sz w:val="24"/>
          <w:szCs w:val="24"/>
        </w:rPr>
        <w:t>at</w:t>
      </w:r>
      <w:r>
        <w:rPr>
          <w:sz w:val="24"/>
          <w:szCs w:val="24"/>
        </w:rPr>
        <w:t>a</w:t>
      </w:r>
      <w:r>
        <w:rPr>
          <w:spacing w:val="45"/>
          <w:sz w:val="24"/>
          <w:szCs w:val="24"/>
        </w:rPr>
        <w:t xml:space="preserve"> </w:t>
      </w:r>
      <w:r>
        <w:rPr>
          <w:spacing w:val="-8"/>
          <w:sz w:val="24"/>
          <w:szCs w:val="24"/>
        </w:rPr>
        <w:t>y</w:t>
      </w:r>
      <w:r>
        <w:rPr>
          <w:spacing w:val="1"/>
          <w:sz w:val="24"/>
          <w:szCs w:val="24"/>
        </w:rPr>
        <w:t>a</w:t>
      </w:r>
      <w:r>
        <w:rPr>
          <w:sz w:val="24"/>
          <w:szCs w:val="24"/>
        </w:rPr>
        <w:t>ng</w:t>
      </w:r>
      <w:r>
        <w:rPr>
          <w:spacing w:val="40"/>
          <w:sz w:val="24"/>
          <w:szCs w:val="24"/>
        </w:rPr>
        <w:t xml:space="preserve"> </w:t>
      </w:r>
      <w:r>
        <w:rPr>
          <w:sz w:val="24"/>
          <w:szCs w:val="24"/>
        </w:rPr>
        <w:t>b</w:t>
      </w:r>
      <w:r>
        <w:rPr>
          <w:spacing w:val="1"/>
          <w:sz w:val="24"/>
          <w:szCs w:val="24"/>
        </w:rPr>
        <w:t>e</w:t>
      </w:r>
      <w:r>
        <w:rPr>
          <w:sz w:val="24"/>
          <w:szCs w:val="24"/>
        </w:rPr>
        <w:t>r</w:t>
      </w:r>
      <w:r>
        <w:rPr>
          <w:spacing w:val="-1"/>
          <w:sz w:val="24"/>
          <w:szCs w:val="24"/>
        </w:rPr>
        <w:t>s</w:t>
      </w:r>
      <w:r>
        <w:rPr>
          <w:sz w:val="24"/>
          <w:szCs w:val="24"/>
        </w:rPr>
        <w:t>u</w:t>
      </w:r>
      <w:r>
        <w:rPr>
          <w:spacing w:val="1"/>
          <w:sz w:val="24"/>
          <w:szCs w:val="24"/>
        </w:rPr>
        <w:t>m</w:t>
      </w:r>
      <w:r>
        <w:rPr>
          <w:sz w:val="24"/>
          <w:szCs w:val="24"/>
        </w:rPr>
        <w:t>b</w:t>
      </w:r>
      <w:r>
        <w:rPr>
          <w:spacing w:val="1"/>
          <w:sz w:val="24"/>
          <w:szCs w:val="24"/>
        </w:rPr>
        <w:t>e</w:t>
      </w:r>
      <w:r>
        <w:rPr>
          <w:sz w:val="24"/>
          <w:szCs w:val="24"/>
        </w:rPr>
        <w:t>r d</w:t>
      </w:r>
      <w:r>
        <w:rPr>
          <w:spacing w:val="1"/>
          <w:sz w:val="24"/>
          <w:szCs w:val="24"/>
        </w:rPr>
        <w:t>a</w:t>
      </w:r>
      <w:r>
        <w:rPr>
          <w:sz w:val="24"/>
          <w:szCs w:val="24"/>
        </w:rPr>
        <w:t>ri</w:t>
      </w:r>
      <w:r>
        <w:rPr>
          <w:spacing w:val="5"/>
          <w:sz w:val="24"/>
          <w:szCs w:val="24"/>
        </w:rPr>
        <w:t xml:space="preserve"> </w:t>
      </w:r>
      <w:r>
        <w:rPr>
          <w:spacing w:val="1"/>
          <w:sz w:val="24"/>
          <w:szCs w:val="24"/>
        </w:rPr>
        <w:t>a</w:t>
      </w:r>
      <w:r>
        <w:rPr>
          <w:sz w:val="24"/>
          <w:szCs w:val="24"/>
        </w:rPr>
        <w:t>r</w:t>
      </w:r>
      <w:r>
        <w:rPr>
          <w:spacing w:val="-1"/>
          <w:sz w:val="24"/>
          <w:szCs w:val="24"/>
        </w:rPr>
        <w:t>s</w:t>
      </w:r>
      <w:r>
        <w:rPr>
          <w:spacing w:val="1"/>
          <w:sz w:val="24"/>
          <w:szCs w:val="24"/>
        </w:rPr>
        <w:t>i</w:t>
      </w:r>
      <w:r>
        <w:rPr>
          <w:sz w:val="24"/>
          <w:szCs w:val="24"/>
        </w:rPr>
        <w:t>p</w:t>
      </w:r>
      <w:r>
        <w:rPr>
          <w:spacing w:val="4"/>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doku</w:t>
      </w:r>
      <w:r>
        <w:rPr>
          <w:spacing w:val="1"/>
          <w:sz w:val="24"/>
          <w:szCs w:val="24"/>
        </w:rPr>
        <w:t>me</w:t>
      </w:r>
      <w:r>
        <w:rPr>
          <w:sz w:val="24"/>
          <w:szCs w:val="24"/>
        </w:rPr>
        <w:t>n</w:t>
      </w:r>
      <w:r>
        <w:rPr>
          <w:spacing w:val="4"/>
          <w:sz w:val="24"/>
          <w:szCs w:val="24"/>
        </w:rPr>
        <w:t xml:space="preserve"> </w:t>
      </w:r>
      <w:r>
        <w:rPr>
          <w:sz w:val="24"/>
          <w:szCs w:val="24"/>
        </w:rPr>
        <w:t>b</w:t>
      </w:r>
      <w:r>
        <w:rPr>
          <w:spacing w:val="1"/>
          <w:sz w:val="24"/>
          <w:szCs w:val="24"/>
        </w:rPr>
        <w:t>ai</w:t>
      </w:r>
      <w:r>
        <w:rPr>
          <w:sz w:val="24"/>
          <w:szCs w:val="24"/>
        </w:rPr>
        <w:t>k</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b</w:t>
      </w:r>
      <w:r>
        <w:rPr>
          <w:spacing w:val="5"/>
          <w:sz w:val="24"/>
          <w:szCs w:val="24"/>
        </w:rPr>
        <w:t>e</w:t>
      </w:r>
      <w:r>
        <w:rPr>
          <w:sz w:val="24"/>
          <w:szCs w:val="24"/>
        </w:rPr>
        <w:t>r</w:t>
      </w:r>
      <w:r>
        <w:rPr>
          <w:spacing w:val="1"/>
          <w:sz w:val="24"/>
          <w:szCs w:val="24"/>
        </w:rPr>
        <w:t>a</w:t>
      </w:r>
      <w:r>
        <w:rPr>
          <w:sz w:val="24"/>
          <w:szCs w:val="24"/>
        </w:rPr>
        <w:t>da</w:t>
      </w:r>
      <w:r>
        <w:rPr>
          <w:spacing w:val="5"/>
          <w:sz w:val="24"/>
          <w:szCs w:val="24"/>
        </w:rPr>
        <w:t xml:space="preserve"> </w:t>
      </w:r>
      <w:r>
        <w:rPr>
          <w:sz w:val="24"/>
          <w:szCs w:val="24"/>
        </w:rPr>
        <w:t>di</w:t>
      </w:r>
      <w:r>
        <w:rPr>
          <w:spacing w:val="5"/>
          <w:sz w:val="24"/>
          <w:szCs w:val="24"/>
        </w:rPr>
        <w:t xml:space="preserve"> </w:t>
      </w:r>
      <w:r>
        <w:rPr>
          <w:spacing w:val="1"/>
          <w:sz w:val="24"/>
          <w:szCs w:val="24"/>
        </w:rPr>
        <w:t>l</w:t>
      </w:r>
      <w:r>
        <w:rPr>
          <w:sz w:val="24"/>
          <w:szCs w:val="24"/>
        </w:rPr>
        <w:t>u</w:t>
      </w:r>
      <w:r>
        <w:rPr>
          <w:spacing w:val="1"/>
          <w:sz w:val="24"/>
          <w:szCs w:val="24"/>
        </w:rPr>
        <w:t>a</w:t>
      </w:r>
      <w:r>
        <w:rPr>
          <w:sz w:val="24"/>
          <w:szCs w:val="24"/>
        </w:rPr>
        <w:t>r</w:t>
      </w:r>
      <w:r>
        <w:rPr>
          <w:spacing w:val="4"/>
          <w:sz w:val="24"/>
          <w:szCs w:val="24"/>
        </w:rPr>
        <w:t xml:space="preserve"> </w:t>
      </w:r>
      <w:r>
        <w:rPr>
          <w:spacing w:val="-1"/>
          <w:sz w:val="24"/>
          <w:szCs w:val="24"/>
        </w:rPr>
        <w:t>s</w:t>
      </w:r>
      <w:r>
        <w:rPr>
          <w:spacing w:val="1"/>
          <w:sz w:val="24"/>
          <w:szCs w:val="24"/>
        </w:rPr>
        <w:t>e</w:t>
      </w:r>
      <w:r>
        <w:rPr>
          <w:sz w:val="24"/>
          <w:szCs w:val="24"/>
        </w:rPr>
        <w:t>ko</w:t>
      </w:r>
      <w:r>
        <w:rPr>
          <w:spacing w:val="1"/>
          <w:sz w:val="24"/>
          <w:szCs w:val="24"/>
        </w:rPr>
        <w:t>la</w:t>
      </w:r>
      <w:r>
        <w:rPr>
          <w:sz w:val="24"/>
          <w:szCs w:val="24"/>
        </w:rPr>
        <w:t>h,</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a</w:t>
      </w:r>
      <w:r>
        <w:rPr>
          <w:sz w:val="24"/>
          <w:szCs w:val="24"/>
        </w:rPr>
        <w:t>da hubun</w:t>
      </w:r>
      <w:r>
        <w:rPr>
          <w:spacing w:val="-4"/>
          <w:sz w:val="24"/>
          <w:szCs w:val="24"/>
        </w:rPr>
        <w:t>g</w:t>
      </w:r>
      <w:r>
        <w:rPr>
          <w:spacing w:val="1"/>
          <w:sz w:val="24"/>
          <w:szCs w:val="24"/>
        </w:rPr>
        <w:t>a</w:t>
      </w:r>
      <w:r>
        <w:rPr>
          <w:sz w:val="24"/>
          <w:szCs w:val="24"/>
        </w:rPr>
        <w:t>n</w:t>
      </w:r>
      <w:r>
        <w:rPr>
          <w:spacing w:val="4"/>
          <w:sz w:val="24"/>
          <w:szCs w:val="24"/>
        </w:rPr>
        <w:t>n</w:t>
      </w:r>
      <w:r>
        <w:rPr>
          <w:spacing w:val="-8"/>
          <w:sz w:val="24"/>
          <w:szCs w:val="24"/>
        </w:rPr>
        <w:t>y</w:t>
      </w:r>
      <w:r>
        <w:rPr>
          <w:sz w:val="24"/>
          <w:szCs w:val="24"/>
        </w:rPr>
        <w:t>a</w:t>
      </w:r>
      <w:r>
        <w:rPr>
          <w:spacing w:val="5"/>
          <w:sz w:val="24"/>
          <w:szCs w:val="24"/>
        </w:rPr>
        <w:t xml:space="preserve"> </w:t>
      </w:r>
      <w:r>
        <w:rPr>
          <w:sz w:val="24"/>
          <w:szCs w:val="24"/>
        </w:rPr>
        <w:t>d</w:t>
      </w:r>
      <w:r>
        <w:rPr>
          <w:spacing w:val="1"/>
          <w:sz w:val="24"/>
          <w:szCs w:val="24"/>
        </w:rPr>
        <w:t>e</w:t>
      </w:r>
      <w:r>
        <w:rPr>
          <w:spacing w:val="4"/>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n</w:t>
      </w:r>
      <w:r>
        <w:rPr>
          <w:spacing w:val="1"/>
          <w:sz w:val="24"/>
          <w:szCs w:val="24"/>
        </w:rPr>
        <w:t>el</w:t>
      </w:r>
      <w:r>
        <w:rPr>
          <w:spacing w:val="-3"/>
          <w:sz w:val="24"/>
          <w:szCs w:val="24"/>
        </w:rPr>
        <w:t>i</w:t>
      </w:r>
      <w:r>
        <w:rPr>
          <w:spacing w:val="1"/>
          <w:sz w:val="24"/>
          <w:szCs w:val="24"/>
        </w:rPr>
        <w:t>tia</w:t>
      </w:r>
      <w:r>
        <w:rPr>
          <w:sz w:val="24"/>
          <w:szCs w:val="24"/>
        </w:rPr>
        <w:t xml:space="preserve">n </w:t>
      </w:r>
      <w:r>
        <w:rPr>
          <w:spacing w:val="-8"/>
          <w:sz w:val="24"/>
          <w:szCs w:val="24"/>
        </w:rPr>
        <w:t>y</w:t>
      </w:r>
      <w:r>
        <w:rPr>
          <w:spacing w:val="1"/>
          <w:sz w:val="24"/>
          <w:szCs w:val="24"/>
        </w:rPr>
        <w:t>a</w:t>
      </w:r>
      <w:r>
        <w:rPr>
          <w:spacing w:val="4"/>
          <w:sz w:val="24"/>
          <w:szCs w:val="24"/>
        </w:rPr>
        <w:t>n</w:t>
      </w:r>
      <w:r>
        <w:rPr>
          <w:sz w:val="24"/>
          <w:szCs w:val="24"/>
        </w:rPr>
        <w:t xml:space="preserve">g </w:t>
      </w:r>
      <w:proofErr w:type="gramStart"/>
      <w:r>
        <w:rPr>
          <w:spacing w:val="1"/>
          <w:sz w:val="24"/>
          <w:szCs w:val="24"/>
        </w:rPr>
        <w:t>a</w:t>
      </w:r>
      <w:r>
        <w:rPr>
          <w:sz w:val="24"/>
          <w:szCs w:val="24"/>
        </w:rPr>
        <w:t>k</w:t>
      </w:r>
      <w:r>
        <w:rPr>
          <w:spacing w:val="1"/>
          <w:sz w:val="24"/>
          <w:szCs w:val="24"/>
        </w:rPr>
        <w:t>a</w:t>
      </w:r>
      <w:r>
        <w:rPr>
          <w:sz w:val="24"/>
          <w:szCs w:val="24"/>
        </w:rPr>
        <w:t>n</w:t>
      </w:r>
      <w:proofErr w:type="gramEnd"/>
      <w:r>
        <w:rPr>
          <w:spacing w:val="4"/>
          <w:sz w:val="24"/>
          <w:szCs w:val="24"/>
        </w:rPr>
        <w:t xml:space="preserve"> </w:t>
      </w:r>
      <w:r>
        <w:rPr>
          <w:sz w:val="24"/>
          <w:szCs w:val="24"/>
        </w:rPr>
        <w:t>d</w:t>
      </w:r>
      <w:r>
        <w:rPr>
          <w:spacing w:val="1"/>
          <w:sz w:val="24"/>
          <w:szCs w:val="24"/>
        </w:rPr>
        <w:t>i</w:t>
      </w:r>
      <w:r>
        <w:rPr>
          <w:spacing w:val="-3"/>
          <w:sz w:val="24"/>
          <w:szCs w:val="24"/>
        </w:rPr>
        <w:t>l</w:t>
      </w:r>
      <w:r>
        <w:rPr>
          <w:spacing w:val="1"/>
          <w:sz w:val="24"/>
          <w:szCs w:val="24"/>
        </w:rPr>
        <w:t>a</w:t>
      </w:r>
      <w:r>
        <w:rPr>
          <w:sz w:val="24"/>
          <w:szCs w:val="24"/>
        </w:rPr>
        <w:t>kuk</w:t>
      </w:r>
      <w:r>
        <w:rPr>
          <w:spacing w:val="1"/>
          <w:sz w:val="24"/>
          <w:szCs w:val="24"/>
        </w:rPr>
        <w:t>a</w:t>
      </w:r>
      <w:r>
        <w:rPr>
          <w:sz w:val="24"/>
          <w:szCs w:val="24"/>
        </w:rPr>
        <w:t>n.</w:t>
      </w:r>
      <w:r>
        <w:rPr>
          <w:spacing w:val="4"/>
          <w:sz w:val="24"/>
          <w:szCs w:val="24"/>
        </w:rPr>
        <w:t xml:space="preserve"> </w:t>
      </w:r>
      <w:r>
        <w:rPr>
          <w:spacing w:val="-1"/>
          <w:sz w:val="24"/>
          <w:szCs w:val="24"/>
        </w:rPr>
        <w:t>D</w:t>
      </w:r>
      <w:r>
        <w:rPr>
          <w:sz w:val="24"/>
          <w:szCs w:val="24"/>
        </w:rPr>
        <w:t>oku</w:t>
      </w:r>
      <w:r>
        <w:rPr>
          <w:spacing w:val="-3"/>
          <w:sz w:val="24"/>
          <w:szCs w:val="24"/>
        </w:rPr>
        <w:t>m</w:t>
      </w:r>
      <w:r>
        <w:rPr>
          <w:spacing w:val="1"/>
          <w:sz w:val="24"/>
          <w:szCs w:val="24"/>
        </w:rPr>
        <w:t>e</w:t>
      </w:r>
      <w:r>
        <w:rPr>
          <w:sz w:val="24"/>
          <w:szCs w:val="24"/>
        </w:rPr>
        <w:t>n</w:t>
      </w:r>
      <w:r>
        <w:rPr>
          <w:spacing w:val="1"/>
          <w:sz w:val="24"/>
          <w:szCs w:val="24"/>
        </w:rPr>
        <w:t>ta</w:t>
      </w:r>
      <w:r>
        <w:rPr>
          <w:spacing w:val="-1"/>
          <w:sz w:val="24"/>
          <w:szCs w:val="24"/>
        </w:rPr>
        <w:t>s</w:t>
      </w:r>
      <w:r>
        <w:rPr>
          <w:sz w:val="24"/>
          <w:szCs w:val="24"/>
        </w:rPr>
        <w:t>i</w:t>
      </w:r>
      <w:r>
        <w:rPr>
          <w:spacing w:val="5"/>
          <w:sz w:val="24"/>
          <w:szCs w:val="24"/>
        </w:rPr>
        <w:t xml:space="preserve"> </w:t>
      </w:r>
      <w:r>
        <w:rPr>
          <w:spacing w:val="-4"/>
          <w:sz w:val="24"/>
          <w:szCs w:val="24"/>
        </w:rPr>
        <w:t>p</w:t>
      </w:r>
      <w:r>
        <w:rPr>
          <w:spacing w:val="1"/>
          <w:sz w:val="24"/>
          <w:szCs w:val="24"/>
        </w:rPr>
        <w:t>a</w:t>
      </w:r>
      <w:r>
        <w:rPr>
          <w:sz w:val="24"/>
          <w:szCs w:val="24"/>
        </w:rPr>
        <w:t>da p</w:t>
      </w:r>
      <w:r>
        <w:rPr>
          <w:spacing w:val="1"/>
          <w:sz w:val="24"/>
          <w:szCs w:val="24"/>
        </w:rPr>
        <w:t>e</w:t>
      </w:r>
      <w:r>
        <w:rPr>
          <w:sz w:val="24"/>
          <w:szCs w:val="24"/>
        </w:rPr>
        <w:t>n</w:t>
      </w:r>
      <w:r>
        <w:rPr>
          <w:spacing w:val="1"/>
          <w:sz w:val="24"/>
          <w:szCs w:val="24"/>
        </w:rPr>
        <w:t>el</w:t>
      </w:r>
      <w:r>
        <w:rPr>
          <w:spacing w:val="-3"/>
          <w:sz w:val="24"/>
          <w:szCs w:val="24"/>
        </w:rPr>
        <w:t>i</w:t>
      </w:r>
      <w:r>
        <w:rPr>
          <w:spacing w:val="1"/>
          <w:sz w:val="24"/>
          <w:szCs w:val="24"/>
        </w:rPr>
        <w:t>tia</w:t>
      </w:r>
      <w:r>
        <w:rPr>
          <w:sz w:val="24"/>
          <w:szCs w:val="24"/>
        </w:rPr>
        <w:t xml:space="preserve">n </w:t>
      </w:r>
      <w:r>
        <w:rPr>
          <w:spacing w:val="1"/>
          <w:sz w:val="24"/>
          <w:szCs w:val="24"/>
        </w:rPr>
        <w:t>i</w:t>
      </w:r>
      <w:r>
        <w:rPr>
          <w:sz w:val="24"/>
          <w:szCs w:val="24"/>
        </w:rPr>
        <w:t>ni</w:t>
      </w:r>
      <w:r>
        <w:rPr>
          <w:spacing w:val="5"/>
          <w:sz w:val="24"/>
          <w:szCs w:val="24"/>
        </w:rPr>
        <w:t xml:space="preserve"> </w:t>
      </w:r>
      <w:r>
        <w:rPr>
          <w:spacing w:val="-4"/>
          <w:sz w:val="24"/>
          <w:szCs w:val="24"/>
        </w:rPr>
        <w:t>d</w:t>
      </w:r>
      <w:r>
        <w:rPr>
          <w:spacing w:val="1"/>
          <w:sz w:val="24"/>
          <w:szCs w:val="24"/>
        </w:rPr>
        <w:t>i</w:t>
      </w:r>
      <w:r>
        <w:rPr>
          <w:spacing w:val="-4"/>
          <w:sz w:val="24"/>
          <w:szCs w:val="24"/>
        </w:rPr>
        <w:t>g</w:t>
      </w:r>
      <w:r>
        <w:rPr>
          <w:sz w:val="24"/>
          <w:szCs w:val="24"/>
        </w:rPr>
        <w:t>un</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z w:val="24"/>
          <w:szCs w:val="24"/>
        </w:rPr>
        <w:t>un</w:t>
      </w:r>
      <w:r>
        <w:rPr>
          <w:spacing w:val="1"/>
          <w:sz w:val="24"/>
          <w:szCs w:val="24"/>
        </w:rPr>
        <w:t>t</w:t>
      </w:r>
      <w:r>
        <w:rPr>
          <w:sz w:val="24"/>
          <w:szCs w:val="24"/>
        </w:rPr>
        <w:t>uk</w:t>
      </w:r>
      <w:r>
        <w:rPr>
          <w:spacing w:val="4"/>
          <w:sz w:val="24"/>
          <w:szCs w:val="24"/>
        </w:rPr>
        <w:t xml:space="preserve"> </w:t>
      </w:r>
      <w:r>
        <w:rPr>
          <w:spacing w:val="-3"/>
          <w:sz w:val="24"/>
          <w:szCs w:val="24"/>
        </w:rPr>
        <w:t>m</w:t>
      </w:r>
      <w:r>
        <w:rPr>
          <w:spacing w:val="1"/>
          <w:sz w:val="24"/>
          <w:szCs w:val="24"/>
        </w:rPr>
        <w:t>e</w:t>
      </w:r>
      <w:r>
        <w:rPr>
          <w:sz w:val="24"/>
          <w:szCs w:val="24"/>
        </w:rPr>
        <w:t>n</w:t>
      </w:r>
      <w:r>
        <w:rPr>
          <w:spacing w:val="-4"/>
          <w:sz w:val="24"/>
          <w:szCs w:val="24"/>
        </w:rPr>
        <w:t>g</w:t>
      </w:r>
      <w:r>
        <w:rPr>
          <w:sz w:val="24"/>
          <w:szCs w:val="24"/>
        </w:rPr>
        <w:t>u</w:t>
      </w:r>
      <w:r>
        <w:rPr>
          <w:spacing w:val="1"/>
          <w:sz w:val="24"/>
          <w:szCs w:val="24"/>
        </w:rPr>
        <w:t>m</w:t>
      </w:r>
      <w:r>
        <w:rPr>
          <w:sz w:val="24"/>
          <w:szCs w:val="24"/>
        </w:rPr>
        <w:t>pu</w:t>
      </w:r>
      <w:r>
        <w:rPr>
          <w:spacing w:val="1"/>
          <w:sz w:val="24"/>
          <w:szCs w:val="24"/>
        </w:rPr>
        <w:t>l</w:t>
      </w:r>
      <w:r>
        <w:rPr>
          <w:sz w:val="24"/>
          <w:szCs w:val="24"/>
        </w:rPr>
        <w:t>k</w:t>
      </w:r>
      <w:r>
        <w:rPr>
          <w:spacing w:val="1"/>
          <w:sz w:val="24"/>
          <w:szCs w:val="24"/>
        </w:rPr>
        <w:t>a</w:t>
      </w:r>
      <w:r>
        <w:rPr>
          <w:sz w:val="24"/>
          <w:szCs w:val="24"/>
        </w:rPr>
        <w:t>n</w:t>
      </w:r>
      <w:r>
        <w:rPr>
          <w:spacing w:val="4"/>
          <w:sz w:val="24"/>
          <w:szCs w:val="24"/>
        </w:rPr>
        <w:t xml:space="preserve"> </w:t>
      </w:r>
      <w:r>
        <w:rPr>
          <w:sz w:val="24"/>
          <w:szCs w:val="24"/>
        </w:rPr>
        <w:t>d</w:t>
      </w:r>
      <w:r>
        <w:rPr>
          <w:spacing w:val="-3"/>
          <w:sz w:val="24"/>
          <w:szCs w:val="24"/>
        </w:rPr>
        <w:t>a</w:t>
      </w:r>
      <w:r>
        <w:rPr>
          <w:spacing w:val="1"/>
          <w:sz w:val="24"/>
          <w:szCs w:val="24"/>
        </w:rPr>
        <w:t>t</w:t>
      </w:r>
      <w:r>
        <w:rPr>
          <w:sz w:val="24"/>
          <w:szCs w:val="24"/>
        </w:rPr>
        <w:t>a</w:t>
      </w:r>
      <w:r>
        <w:rPr>
          <w:spacing w:val="5"/>
          <w:sz w:val="24"/>
          <w:szCs w:val="24"/>
        </w:rPr>
        <w:t xml:space="preserve"> </w:t>
      </w:r>
      <w:r>
        <w:rPr>
          <w:spacing w:val="-3"/>
          <w:sz w:val="24"/>
          <w:szCs w:val="24"/>
        </w:rPr>
        <w:t>t</w:t>
      </w:r>
      <w:r>
        <w:rPr>
          <w:spacing w:val="1"/>
          <w:sz w:val="24"/>
          <w:szCs w:val="24"/>
        </w:rPr>
        <w:t>e</w:t>
      </w:r>
      <w:r>
        <w:rPr>
          <w:sz w:val="24"/>
          <w:szCs w:val="24"/>
        </w:rPr>
        <w:t>n</w:t>
      </w:r>
      <w:r>
        <w:rPr>
          <w:spacing w:val="1"/>
          <w:sz w:val="24"/>
          <w:szCs w:val="24"/>
        </w:rPr>
        <w:t>ta</w:t>
      </w:r>
      <w:r>
        <w:rPr>
          <w:sz w:val="24"/>
          <w:szCs w:val="24"/>
        </w:rPr>
        <w:t>n</w:t>
      </w:r>
      <w:r>
        <w:rPr>
          <w:spacing w:val="6"/>
          <w:sz w:val="24"/>
          <w:szCs w:val="24"/>
        </w:rPr>
        <w:t>g</w:t>
      </w:r>
      <w:r>
        <w:rPr>
          <w:spacing w:val="1"/>
          <w:sz w:val="24"/>
          <w:szCs w:val="24"/>
        </w:rPr>
        <w:t>me</w:t>
      </w:r>
      <w:r>
        <w:rPr>
          <w:spacing w:val="-4"/>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 p</w:t>
      </w:r>
      <w:r>
        <w:rPr>
          <w:spacing w:val="1"/>
          <w:sz w:val="24"/>
          <w:szCs w:val="24"/>
        </w:rPr>
        <w:t>a</w:t>
      </w:r>
      <w:r>
        <w:rPr>
          <w:sz w:val="24"/>
          <w:szCs w:val="24"/>
        </w:rPr>
        <w:t>du</w:t>
      </w:r>
      <w:r>
        <w:rPr>
          <w:spacing w:val="1"/>
          <w:sz w:val="24"/>
          <w:szCs w:val="24"/>
        </w:rPr>
        <w:t>a</w:t>
      </w:r>
      <w:r>
        <w:rPr>
          <w:sz w:val="24"/>
          <w:szCs w:val="24"/>
        </w:rPr>
        <w:t>n</w:t>
      </w:r>
      <w:r>
        <w:rPr>
          <w:spacing w:val="3"/>
          <w:sz w:val="24"/>
          <w:szCs w:val="24"/>
        </w:rPr>
        <w:t xml:space="preserve"> </w:t>
      </w:r>
      <w:r>
        <w:rPr>
          <w:spacing w:val="-1"/>
          <w:sz w:val="24"/>
          <w:szCs w:val="24"/>
        </w:rPr>
        <w:t>s</w:t>
      </w:r>
      <w:r>
        <w:rPr>
          <w:sz w:val="24"/>
          <w:szCs w:val="24"/>
        </w:rPr>
        <w:t>u</w:t>
      </w:r>
      <w:r>
        <w:rPr>
          <w:spacing w:val="1"/>
          <w:sz w:val="24"/>
          <w:szCs w:val="24"/>
        </w:rPr>
        <w:t>a</w:t>
      </w:r>
      <w:r>
        <w:rPr>
          <w:sz w:val="24"/>
          <w:szCs w:val="24"/>
        </w:rPr>
        <w:t>ra p</w:t>
      </w:r>
      <w:r>
        <w:rPr>
          <w:spacing w:val="1"/>
          <w:sz w:val="24"/>
          <w:szCs w:val="24"/>
        </w:rPr>
        <w:t>a</w:t>
      </w:r>
      <w:r>
        <w:rPr>
          <w:sz w:val="24"/>
          <w:szCs w:val="24"/>
        </w:rPr>
        <w:t xml:space="preserve">da </w:t>
      </w:r>
      <w:r>
        <w:rPr>
          <w:spacing w:val="1"/>
          <w:sz w:val="24"/>
          <w:szCs w:val="24"/>
        </w:rPr>
        <w:t>la</w:t>
      </w:r>
      <w:r>
        <w:rPr>
          <w:spacing w:val="-4"/>
          <w:sz w:val="24"/>
          <w:szCs w:val="24"/>
        </w:rPr>
        <w:t>g</w:t>
      </w:r>
      <w:r>
        <w:rPr>
          <w:sz w:val="24"/>
          <w:szCs w:val="24"/>
        </w:rPr>
        <w:t>u</w:t>
      </w:r>
      <w:r>
        <w:rPr>
          <w:spacing w:val="3"/>
          <w:sz w:val="24"/>
          <w:szCs w:val="24"/>
        </w:rPr>
        <w:t xml:space="preserve"> </w:t>
      </w:r>
      <w:r>
        <w:rPr>
          <w:spacing w:val="1"/>
          <w:sz w:val="24"/>
          <w:szCs w:val="24"/>
        </w:rPr>
        <w:t>“</w:t>
      </w:r>
      <w:r>
        <w:rPr>
          <w:spacing w:val="-1"/>
          <w:sz w:val="24"/>
          <w:szCs w:val="24"/>
        </w:rPr>
        <w:t>M</w:t>
      </w:r>
      <w:r>
        <w:rPr>
          <w:spacing w:val="1"/>
          <w:sz w:val="24"/>
          <w:szCs w:val="24"/>
        </w:rPr>
        <w:t>e</w:t>
      </w:r>
      <w:r>
        <w:rPr>
          <w:sz w:val="24"/>
          <w:szCs w:val="24"/>
        </w:rPr>
        <w:t>n</w:t>
      </w:r>
      <w:r>
        <w:rPr>
          <w:spacing w:val="-4"/>
          <w:sz w:val="24"/>
          <w:szCs w:val="24"/>
        </w:rPr>
        <w:t>g</w:t>
      </w:r>
      <w:r>
        <w:rPr>
          <w:sz w:val="24"/>
          <w:szCs w:val="24"/>
        </w:rPr>
        <w:t>h</w:t>
      </w:r>
      <w:r>
        <w:rPr>
          <w:spacing w:val="1"/>
          <w:sz w:val="24"/>
          <w:szCs w:val="24"/>
        </w:rPr>
        <w:t>e</w:t>
      </w:r>
      <w:r>
        <w:rPr>
          <w:spacing w:val="5"/>
          <w:sz w:val="24"/>
          <w:szCs w:val="24"/>
        </w:rPr>
        <w:t>n</w:t>
      </w:r>
      <w:r>
        <w:rPr>
          <w:spacing w:val="-3"/>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3"/>
          <w:sz w:val="24"/>
          <w:szCs w:val="24"/>
        </w:rPr>
        <w:t xml:space="preserve"> </w:t>
      </w:r>
      <w:r>
        <w:rPr>
          <w:sz w:val="24"/>
          <w:szCs w:val="24"/>
        </w:rPr>
        <w:t>C</w:t>
      </w:r>
      <w:r>
        <w:rPr>
          <w:spacing w:val="1"/>
          <w:sz w:val="24"/>
          <w:szCs w:val="24"/>
        </w:rPr>
        <w:t>i</w:t>
      </w:r>
      <w:r>
        <w:rPr>
          <w:sz w:val="24"/>
          <w:szCs w:val="24"/>
        </w:rPr>
        <w:t>p</w:t>
      </w:r>
      <w:r>
        <w:rPr>
          <w:spacing w:val="1"/>
          <w:sz w:val="24"/>
          <w:szCs w:val="24"/>
        </w:rPr>
        <w:t>ta</w:t>
      </w:r>
      <w:r>
        <w:rPr>
          <w:sz w:val="24"/>
          <w:szCs w:val="24"/>
        </w:rPr>
        <w:t xml:space="preserve">” </w:t>
      </w:r>
      <w:r>
        <w:rPr>
          <w:spacing w:val="1"/>
          <w:sz w:val="24"/>
          <w:szCs w:val="24"/>
        </w:rPr>
        <w:t>me</w:t>
      </w:r>
      <w:r>
        <w:rPr>
          <w:spacing w:val="-3"/>
          <w:sz w:val="24"/>
          <w:szCs w:val="24"/>
        </w:rPr>
        <w:t>l</w:t>
      </w:r>
      <w:r>
        <w:rPr>
          <w:spacing w:val="1"/>
          <w:sz w:val="24"/>
          <w:szCs w:val="24"/>
        </w:rPr>
        <w:t>al</w:t>
      </w:r>
      <w:r>
        <w:rPr>
          <w:sz w:val="24"/>
          <w:szCs w:val="24"/>
        </w:rPr>
        <w:t>ui</w:t>
      </w:r>
      <w:r>
        <w:rPr>
          <w:spacing w:val="4"/>
          <w:sz w:val="24"/>
          <w:szCs w:val="24"/>
        </w:rPr>
        <w:t xml:space="preserve"> </w:t>
      </w:r>
      <w:r>
        <w:rPr>
          <w:spacing w:val="-4"/>
          <w:sz w:val="24"/>
          <w:szCs w:val="24"/>
        </w:rPr>
        <w:t>k</w:t>
      </w:r>
      <w:r>
        <w:rPr>
          <w:spacing w:val="1"/>
          <w:sz w:val="24"/>
          <w:szCs w:val="24"/>
        </w:rPr>
        <w:t>e</w:t>
      </w:r>
      <w:r>
        <w:rPr>
          <w:spacing w:val="-4"/>
          <w:sz w:val="24"/>
          <w:szCs w:val="24"/>
        </w:rPr>
        <w:t>g</w:t>
      </w:r>
      <w:r>
        <w:rPr>
          <w:spacing w:val="1"/>
          <w:sz w:val="24"/>
          <w:szCs w:val="24"/>
        </w:rPr>
        <w:t>iata</w:t>
      </w:r>
      <w:r>
        <w:rPr>
          <w:sz w:val="24"/>
          <w:szCs w:val="24"/>
        </w:rPr>
        <w:t xml:space="preserve">n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r di</w:t>
      </w:r>
      <w:r>
        <w:rPr>
          <w:spacing w:val="1"/>
          <w:sz w:val="24"/>
          <w:szCs w:val="24"/>
        </w:rPr>
        <w:t xml:space="preserve"> </w:t>
      </w:r>
      <w:r>
        <w:rPr>
          <w:spacing w:val="-1"/>
          <w:sz w:val="24"/>
          <w:szCs w:val="24"/>
        </w:rPr>
        <w:t>SMP</w:t>
      </w:r>
      <w:r>
        <w:rPr>
          <w:sz w:val="24"/>
          <w:szCs w:val="24"/>
        </w:rPr>
        <w:t>N</w:t>
      </w:r>
      <w:r>
        <w:rPr>
          <w:spacing w:val="-1"/>
          <w:sz w:val="24"/>
          <w:szCs w:val="24"/>
        </w:rPr>
        <w:t xml:space="preserve"> </w:t>
      </w:r>
      <w:r>
        <w:rPr>
          <w:sz w:val="24"/>
          <w:szCs w:val="24"/>
        </w:rPr>
        <w:t xml:space="preserve">1 </w:t>
      </w:r>
      <w:r>
        <w:rPr>
          <w:spacing w:val="1"/>
          <w:sz w:val="24"/>
          <w:szCs w:val="24"/>
        </w:rPr>
        <w:t>E</w:t>
      </w:r>
      <w:r>
        <w:rPr>
          <w:sz w:val="24"/>
          <w:szCs w:val="24"/>
        </w:rPr>
        <w:t>nr</w:t>
      </w:r>
      <w:r>
        <w:rPr>
          <w:spacing w:val="1"/>
          <w:sz w:val="24"/>
          <w:szCs w:val="24"/>
        </w:rPr>
        <w:t>e</w:t>
      </w:r>
      <w:r>
        <w:rPr>
          <w:sz w:val="24"/>
          <w:szCs w:val="24"/>
        </w:rPr>
        <w:t>k</w:t>
      </w:r>
      <w:r>
        <w:rPr>
          <w:spacing w:val="1"/>
          <w:sz w:val="24"/>
          <w:szCs w:val="24"/>
        </w:rPr>
        <w:t>a</w:t>
      </w:r>
      <w:r>
        <w:rPr>
          <w:sz w:val="24"/>
          <w:szCs w:val="24"/>
        </w:rPr>
        <w:t>n</w:t>
      </w:r>
      <w:r>
        <w:rPr>
          <w:spacing w:val="-4"/>
          <w:sz w:val="24"/>
          <w:szCs w:val="24"/>
        </w:rPr>
        <w:t>g</w:t>
      </w:r>
      <w:r>
        <w:rPr>
          <w:sz w:val="24"/>
          <w:szCs w:val="24"/>
        </w:rPr>
        <w:t>.</w:t>
      </w:r>
    </w:p>
    <w:p w:rsidR="00307C03" w:rsidRDefault="00F308C4">
      <w:pPr>
        <w:spacing w:before="10" w:line="480" w:lineRule="auto"/>
        <w:ind w:left="1129" w:right="83" w:firstLine="452"/>
        <w:jc w:val="both"/>
        <w:rPr>
          <w:sz w:val="24"/>
          <w:szCs w:val="24"/>
        </w:rPr>
      </w:pPr>
      <w:r>
        <w:rPr>
          <w:spacing w:val="-1"/>
          <w:sz w:val="24"/>
          <w:szCs w:val="24"/>
        </w:rPr>
        <w:t>P</w:t>
      </w:r>
      <w:r>
        <w:rPr>
          <w:spacing w:val="1"/>
          <w:sz w:val="24"/>
          <w:szCs w:val="24"/>
        </w:rPr>
        <w:t>e</w:t>
      </w:r>
      <w:r>
        <w:rPr>
          <w:sz w:val="24"/>
          <w:szCs w:val="24"/>
        </w:rPr>
        <w:t>n</w:t>
      </w:r>
      <w:r>
        <w:rPr>
          <w:spacing w:val="1"/>
          <w:sz w:val="24"/>
          <w:szCs w:val="24"/>
        </w:rPr>
        <w:t>eli</w:t>
      </w:r>
      <w:r>
        <w:rPr>
          <w:spacing w:val="-3"/>
          <w:sz w:val="24"/>
          <w:szCs w:val="24"/>
        </w:rPr>
        <w:t>t</w:t>
      </w:r>
      <w:r>
        <w:rPr>
          <w:sz w:val="24"/>
          <w:szCs w:val="24"/>
        </w:rPr>
        <w:t>i</w:t>
      </w:r>
      <w:r>
        <w:rPr>
          <w:spacing w:val="1"/>
          <w:sz w:val="24"/>
          <w:szCs w:val="24"/>
        </w:rPr>
        <w:t xml:space="preserve"> me</w:t>
      </w:r>
      <w:r>
        <w:rPr>
          <w:sz w:val="24"/>
          <w:szCs w:val="24"/>
        </w:rPr>
        <w:t>n</w:t>
      </w:r>
      <w:r>
        <w:rPr>
          <w:spacing w:val="-4"/>
          <w:sz w:val="24"/>
          <w:szCs w:val="24"/>
        </w:rPr>
        <w:t>g</w:t>
      </w:r>
      <w:r>
        <w:rPr>
          <w:spacing w:val="1"/>
          <w:sz w:val="24"/>
          <w:szCs w:val="24"/>
        </w:rPr>
        <w:t>am</w:t>
      </w:r>
      <w:r>
        <w:rPr>
          <w:sz w:val="24"/>
          <w:szCs w:val="24"/>
        </w:rPr>
        <w:t>b</w:t>
      </w:r>
      <w:r>
        <w:rPr>
          <w:spacing w:val="1"/>
          <w:sz w:val="24"/>
          <w:szCs w:val="24"/>
        </w:rPr>
        <w:t>i</w:t>
      </w:r>
      <w:r>
        <w:rPr>
          <w:sz w:val="24"/>
          <w:szCs w:val="24"/>
        </w:rPr>
        <w:t>l</w:t>
      </w:r>
      <w:r>
        <w:rPr>
          <w:spacing w:val="1"/>
          <w:sz w:val="24"/>
          <w:szCs w:val="24"/>
        </w:rPr>
        <w:t xml:space="preserve"> </w:t>
      </w:r>
      <w:r>
        <w:rPr>
          <w:spacing w:val="-1"/>
          <w:sz w:val="24"/>
          <w:szCs w:val="24"/>
        </w:rPr>
        <w:t>s</w:t>
      </w:r>
      <w:r>
        <w:rPr>
          <w:spacing w:val="1"/>
          <w:sz w:val="24"/>
          <w:szCs w:val="24"/>
        </w:rPr>
        <w:t>em</w:t>
      </w:r>
      <w:r>
        <w:rPr>
          <w:spacing w:val="-4"/>
          <w:sz w:val="24"/>
          <w:szCs w:val="24"/>
        </w:rPr>
        <w:t>u</w:t>
      </w:r>
      <w:r>
        <w:rPr>
          <w:sz w:val="24"/>
          <w:szCs w:val="24"/>
        </w:rPr>
        <w:t>a</w:t>
      </w:r>
      <w:r>
        <w:rPr>
          <w:spacing w:val="1"/>
          <w:sz w:val="24"/>
          <w:szCs w:val="24"/>
        </w:rPr>
        <w:t xml:space="preserve"> </w:t>
      </w:r>
      <w:r>
        <w:rPr>
          <w:sz w:val="24"/>
          <w:szCs w:val="24"/>
        </w:rPr>
        <w:t>do</w:t>
      </w:r>
      <w:r>
        <w:rPr>
          <w:spacing w:val="6"/>
          <w:sz w:val="24"/>
          <w:szCs w:val="24"/>
        </w:rPr>
        <w:t>k</w:t>
      </w:r>
      <w:r>
        <w:rPr>
          <w:sz w:val="24"/>
          <w:szCs w:val="24"/>
        </w:rPr>
        <w:t>u</w:t>
      </w:r>
      <w:r>
        <w:rPr>
          <w:spacing w:val="1"/>
          <w:sz w:val="24"/>
          <w:szCs w:val="24"/>
        </w:rPr>
        <w:t>me</w:t>
      </w:r>
      <w:r>
        <w:rPr>
          <w:spacing w:val="-4"/>
          <w:sz w:val="24"/>
          <w:szCs w:val="24"/>
        </w:rPr>
        <w:t>n</w:t>
      </w:r>
      <w:r>
        <w:rPr>
          <w:spacing w:val="1"/>
          <w:sz w:val="24"/>
          <w:szCs w:val="24"/>
        </w:rPr>
        <w:t>ta</w:t>
      </w:r>
      <w:r>
        <w:rPr>
          <w:spacing w:val="-1"/>
          <w:sz w:val="24"/>
          <w:szCs w:val="24"/>
        </w:rPr>
        <w:t>s</w:t>
      </w:r>
      <w:r>
        <w:rPr>
          <w:sz w:val="24"/>
          <w:szCs w:val="24"/>
        </w:rPr>
        <w:t>i</w:t>
      </w:r>
      <w:r>
        <w:rPr>
          <w:spacing w:val="1"/>
          <w:sz w:val="24"/>
          <w:szCs w:val="24"/>
        </w:rPr>
        <w:t xml:space="preserve"> </w:t>
      </w:r>
      <w:r>
        <w:rPr>
          <w:spacing w:val="-3"/>
          <w:sz w:val="24"/>
          <w:szCs w:val="24"/>
        </w:rPr>
        <w:t>t</w:t>
      </w:r>
      <w:r>
        <w:rPr>
          <w:spacing w:val="1"/>
          <w:sz w:val="24"/>
          <w:szCs w:val="24"/>
        </w:rPr>
        <w:t>e</w:t>
      </w:r>
      <w:r>
        <w:rPr>
          <w:sz w:val="24"/>
          <w:szCs w:val="24"/>
        </w:rPr>
        <w:t>rk</w:t>
      </w:r>
      <w:r>
        <w:rPr>
          <w:spacing w:val="1"/>
          <w:sz w:val="24"/>
          <w:szCs w:val="24"/>
        </w:rPr>
        <w:t>ai</w:t>
      </w:r>
      <w:r>
        <w:rPr>
          <w:sz w:val="24"/>
          <w:szCs w:val="24"/>
        </w:rPr>
        <w:t>t</w:t>
      </w:r>
      <w:r>
        <w:rPr>
          <w:spacing w:val="1"/>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w:t>
      </w:r>
      <w:r>
        <w:rPr>
          <w:spacing w:val="-3"/>
          <w:sz w:val="24"/>
          <w:szCs w:val="24"/>
        </w:rPr>
        <w:t>t</w:t>
      </w:r>
      <w:r>
        <w:rPr>
          <w:spacing w:val="1"/>
          <w:sz w:val="24"/>
          <w:szCs w:val="24"/>
        </w:rPr>
        <w:t>a</w:t>
      </w:r>
      <w:r>
        <w:rPr>
          <w:sz w:val="24"/>
          <w:szCs w:val="24"/>
        </w:rPr>
        <w:t xml:space="preserve">n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w:t>
      </w:r>
      <w:r>
        <w:rPr>
          <w:spacing w:val="-4"/>
          <w:sz w:val="24"/>
          <w:szCs w:val="24"/>
        </w:rPr>
        <w:t>r</w:t>
      </w:r>
      <w:r>
        <w:rPr>
          <w:spacing w:val="1"/>
          <w:sz w:val="24"/>
          <w:szCs w:val="24"/>
        </w:rPr>
        <w:t>i</w:t>
      </w:r>
      <w:r>
        <w:rPr>
          <w:sz w:val="24"/>
          <w:szCs w:val="24"/>
        </w:rPr>
        <w:t>ku</w:t>
      </w:r>
      <w:r>
        <w:rPr>
          <w:spacing w:val="1"/>
          <w:sz w:val="24"/>
          <w:szCs w:val="24"/>
        </w:rPr>
        <w:t>l</w:t>
      </w:r>
      <w:r>
        <w:rPr>
          <w:spacing w:val="-3"/>
          <w:sz w:val="24"/>
          <w:szCs w:val="24"/>
        </w:rPr>
        <w:t>e</w:t>
      </w:r>
      <w:r>
        <w:rPr>
          <w:sz w:val="24"/>
          <w:szCs w:val="24"/>
        </w:rPr>
        <w:t>r p</w:t>
      </w:r>
      <w:r>
        <w:rPr>
          <w:spacing w:val="1"/>
          <w:sz w:val="24"/>
          <w:szCs w:val="24"/>
        </w:rPr>
        <w:t>a</w:t>
      </w:r>
      <w:r>
        <w:rPr>
          <w:sz w:val="24"/>
          <w:szCs w:val="24"/>
        </w:rPr>
        <w:t>du</w:t>
      </w:r>
      <w:r>
        <w:rPr>
          <w:spacing w:val="1"/>
          <w:sz w:val="24"/>
          <w:szCs w:val="24"/>
        </w:rPr>
        <w:t>a</w:t>
      </w:r>
      <w:r>
        <w:rPr>
          <w:sz w:val="24"/>
          <w:szCs w:val="24"/>
        </w:rPr>
        <w:t>n</w:t>
      </w:r>
      <w:r>
        <w:rPr>
          <w:spacing w:val="4"/>
          <w:sz w:val="24"/>
          <w:szCs w:val="24"/>
        </w:rPr>
        <w:t xml:space="preserve"> </w:t>
      </w:r>
      <w:r>
        <w:rPr>
          <w:spacing w:val="-1"/>
          <w:sz w:val="24"/>
          <w:szCs w:val="24"/>
        </w:rPr>
        <w:t>s</w:t>
      </w:r>
      <w:r>
        <w:rPr>
          <w:sz w:val="24"/>
          <w:szCs w:val="24"/>
        </w:rPr>
        <w:t>u</w:t>
      </w:r>
      <w:r>
        <w:rPr>
          <w:spacing w:val="1"/>
          <w:sz w:val="24"/>
          <w:szCs w:val="24"/>
        </w:rPr>
        <w:t>a</w:t>
      </w:r>
      <w:r>
        <w:rPr>
          <w:spacing w:val="-4"/>
          <w:sz w:val="24"/>
          <w:szCs w:val="24"/>
        </w:rPr>
        <w:t>r</w:t>
      </w:r>
      <w:r>
        <w:rPr>
          <w:sz w:val="24"/>
          <w:szCs w:val="24"/>
        </w:rPr>
        <w:t>a</w:t>
      </w:r>
      <w:r>
        <w:rPr>
          <w:spacing w:val="5"/>
          <w:sz w:val="24"/>
          <w:szCs w:val="24"/>
        </w:rPr>
        <w:t xml:space="preserve"> </w:t>
      </w:r>
      <w:r>
        <w:rPr>
          <w:spacing w:val="-1"/>
          <w:sz w:val="24"/>
          <w:szCs w:val="24"/>
        </w:rPr>
        <w:t>SMP</w:t>
      </w:r>
      <w:r>
        <w:rPr>
          <w:sz w:val="24"/>
          <w:szCs w:val="24"/>
        </w:rPr>
        <w:t>N</w:t>
      </w:r>
      <w:r>
        <w:rPr>
          <w:spacing w:val="3"/>
          <w:sz w:val="24"/>
          <w:szCs w:val="24"/>
        </w:rPr>
        <w:t xml:space="preserve"> </w:t>
      </w:r>
      <w:r>
        <w:rPr>
          <w:sz w:val="24"/>
          <w:szCs w:val="24"/>
        </w:rPr>
        <w:t>1</w:t>
      </w:r>
      <w:r>
        <w:rPr>
          <w:spacing w:val="4"/>
          <w:sz w:val="24"/>
          <w:szCs w:val="24"/>
        </w:rPr>
        <w:t xml:space="preserve"> </w:t>
      </w:r>
      <w:r>
        <w:rPr>
          <w:spacing w:val="1"/>
          <w:sz w:val="24"/>
          <w:szCs w:val="24"/>
        </w:rPr>
        <w:t>E</w:t>
      </w:r>
      <w:r>
        <w:rPr>
          <w:sz w:val="24"/>
          <w:szCs w:val="24"/>
        </w:rPr>
        <w:t>nr</w:t>
      </w:r>
      <w:r>
        <w:rPr>
          <w:spacing w:val="1"/>
          <w:sz w:val="24"/>
          <w:szCs w:val="24"/>
        </w:rPr>
        <w:t>e</w:t>
      </w:r>
      <w:r>
        <w:rPr>
          <w:spacing w:val="-4"/>
          <w:sz w:val="24"/>
          <w:szCs w:val="24"/>
        </w:rPr>
        <w:t>k</w:t>
      </w:r>
      <w:r>
        <w:rPr>
          <w:spacing w:val="1"/>
          <w:sz w:val="24"/>
          <w:szCs w:val="24"/>
        </w:rPr>
        <w:t>a</w:t>
      </w:r>
      <w:r>
        <w:rPr>
          <w:sz w:val="24"/>
          <w:szCs w:val="24"/>
        </w:rPr>
        <w:t>n</w:t>
      </w:r>
      <w:r>
        <w:rPr>
          <w:spacing w:val="-4"/>
          <w:sz w:val="24"/>
          <w:szCs w:val="24"/>
        </w:rPr>
        <w:t>g</w:t>
      </w:r>
      <w:r>
        <w:rPr>
          <w:sz w:val="24"/>
          <w:szCs w:val="24"/>
        </w:rPr>
        <w:t>.</w:t>
      </w:r>
      <w:r>
        <w:rPr>
          <w:spacing w:val="4"/>
          <w:sz w:val="24"/>
          <w:szCs w:val="24"/>
        </w:rPr>
        <w:t xml:space="preserve"> </w:t>
      </w:r>
      <w:r>
        <w:rPr>
          <w:spacing w:val="-1"/>
          <w:sz w:val="24"/>
          <w:szCs w:val="24"/>
        </w:rPr>
        <w:t>D</w:t>
      </w:r>
      <w:r>
        <w:rPr>
          <w:sz w:val="24"/>
          <w:szCs w:val="24"/>
        </w:rPr>
        <w:t>oku</w:t>
      </w:r>
      <w:r>
        <w:rPr>
          <w:spacing w:val="1"/>
          <w:sz w:val="24"/>
          <w:szCs w:val="24"/>
        </w:rPr>
        <w:t>me</w:t>
      </w:r>
      <w:r>
        <w:rPr>
          <w:sz w:val="24"/>
          <w:szCs w:val="24"/>
        </w:rPr>
        <w:t>n</w:t>
      </w:r>
      <w:r>
        <w:rPr>
          <w:spacing w:val="1"/>
          <w:sz w:val="24"/>
          <w:szCs w:val="24"/>
        </w:rPr>
        <w:t>ta</w:t>
      </w:r>
      <w:r>
        <w:rPr>
          <w:spacing w:val="-1"/>
          <w:sz w:val="24"/>
          <w:szCs w:val="24"/>
        </w:rPr>
        <w:t>s</w:t>
      </w:r>
      <w:r>
        <w:rPr>
          <w:sz w:val="24"/>
          <w:szCs w:val="24"/>
        </w:rPr>
        <w:t>i</w:t>
      </w:r>
      <w:r>
        <w:rPr>
          <w:spacing w:val="1"/>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proofErr w:type="gramStart"/>
      <w:r>
        <w:rPr>
          <w:spacing w:val="1"/>
          <w:sz w:val="24"/>
          <w:szCs w:val="24"/>
        </w:rPr>
        <w:t>a</w:t>
      </w:r>
      <w:r>
        <w:rPr>
          <w:sz w:val="24"/>
          <w:szCs w:val="24"/>
        </w:rPr>
        <w:t>k</w:t>
      </w:r>
      <w:r>
        <w:rPr>
          <w:spacing w:val="1"/>
          <w:sz w:val="24"/>
          <w:szCs w:val="24"/>
        </w:rPr>
        <w:t>a</w:t>
      </w:r>
      <w:r>
        <w:rPr>
          <w:sz w:val="24"/>
          <w:szCs w:val="24"/>
        </w:rPr>
        <w:t>n</w:t>
      </w:r>
      <w:proofErr w:type="gramEnd"/>
      <w:r>
        <w:rPr>
          <w:spacing w:val="4"/>
          <w:sz w:val="24"/>
          <w:szCs w:val="24"/>
        </w:rPr>
        <w:t xml:space="preserve"> </w:t>
      </w:r>
      <w:r>
        <w:rPr>
          <w:sz w:val="24"/>
          <w:szCs w:val="24"/>
        </w:rPr>
        <w:t>d</w:t>
      </w:r>
      <w:r>
        <w:rPr>
          <w:spacing w:val="1"/>
          <w:sz w:val="24"/>
          <w:szCs w:val="24"/>
        </w:rPr>
        <w:t>i</w:t>
      </w:r>
      <w:r>
        <w:rPr>
          <w:sz w:val="24"/>
          <w:szCs w:val="24"/>
        </w:rPr>
        <w:t>ku</w:t>
      </w:r>
      <w:r>
        <w:rPr>
          <w:spacing w:val="1"/>
          <w:sz w:val="24"/>
          <w:szCs w:val="24"/>
        </w:rPr>
        <w:t>m</w:t>
      </w:r>
      <w:r>
        <w:rPr>
          <w:sz w:val="24"/>
          <w:szCs w:val="24"/>
        </w:rPr>
        <w:t>p</w:t>
      </w:r>
      <w:r>
        <w:rPr>
          <w:spacing w:val="-4"/>
          <w:sz w:val="24"/>
          <w:szCs w:val="24"/>
        </w:rPr>
        <w:t>u</w:t>
      </w:r>
      <w:r>
        <w:rPr>
          <w:spacing w:val="1"/>
          <w:sz w:val="24"/>
          <w:szCs w:val="24"/>
        </w:rPr>
        <w:t>l</w:t>
      </w:r>
      <w:r>
        <w:rPr>
          <w:sz w:val="24"/>
          <w:szCs w:val="24"/>
        </w:rPr>
        <w:t>k</w:t>
      </w:r>
      <w:r>
        <w:rPr>
          <w:spacing w:val="1"/>
          <w:sz w:val="24"/>
          <w:szCs w:val="24"/>
        </w:rPr>
        <w:t>a</w:t>
      </w:r>
      <w:r>
        <w:rPr>
          <w:sz w:val="24"/>
          <w:szCs w:val="24"/>
        </w:rPr>
        <w:t>n b</w:t>
      </w:r>
      <w:r>
        <w:rPr>
          <w:spacing w:val="1"/>
          <w:sz w:val="24"/>
          <w:szCs w:val="24"/>
        </w:rPr>
        <w:t>e</w:t>
      </w:r>
      <w:r>
        <w:rPr>
          <w:sz w:val="24"/>
          <w:szCs w:val="24"/>
        </w:rPr>
        <w:t>rupa</w:t>
      </w:r>
      <w:r>
        <w:rPr>
          <w:spacing w:val="3"/>
          <w:sz w:val="24"/>
          <w:szCs w:val="24"/>
        </w:rPr>
        <w:t xml:space="preserve"> </w:t>
      </w:r>
      <w:r>
        <w:rPr>
          <w:sz w:val="24"/>
          <w:szCs w:val="24"/>
        </w:rPr>
        <w:t>fo</w:t>
      </w:r>
      <w:r>
        <w:rPr>
          <w:spacing w:val="1"/>
          <w:sz w:val="24"/>
          <w:szCs w:val="24"/>
        </w:rPr>
        <w:t>to</w:t>
      </w:r>
      <w:r>
        <w:rPr>
          <w:spacing w:val="-4"/>
          <w:sz w:val="24"/>
          <w:szCs w:val="24"/>
        </w:rPr>
        <w:t>-</w:t>
      </w:r>
      <w:r>
        <w:rPr>
          <w:sz w:val="24"/>
          <w:szCs w:val="24"/>
        </w:rPr>
        <w:t>fo</w:t>
      </w:r>
      <w:r>
        <w:rPr>
          <w:spacing w:val="1"/>
          <w:sz w:val="24"/>
          <w:szCs w:val="24"/>
        </w:rPr>
        <w:t>t</w:t>
      </w:r>
      <w:r>
        <w:rPr>
          <w:sz w:val="24"/>
          <w:szCs w:val="24"/>
        </w:rPr>
        <w:t>o,</w:t>
      </w:r>
      <w:r>
        <w:rPr>
          <w:spacing w:val="2"/>
          <w:sz w:val="24"/>
          <w:szCs w:val="24"/>
        </w:rPr>
        <w:t xml:space="preserve"> </w:t>
      </w:r>
      <w:r>
        <w:rPr>
          <w:spacing w:val="-4"/>
          <w:sz w:val="24"/>
          <w:szCs w:val="24"/>
        </w:rPr>
        <w:t>v</w:t>
      </w:r>
      <w:r>
        <w:rPr>
          <w:spacing w:val="1"/>
          <w:sz w:val="24"/>
          <w:szCs w:val="24"/>
        </w:rPr>
        <w:t>i</w:t>
      </w:r>
      <w:r>
        <w:rPr>
          <w:sz w:val="24"/>
          <w:szCs w:val="24"/>
        </w:rPr>
        <w:t>d</w:t>
      </w:r>
      <w:r>
        <w:rPr>
          <w:spacing w:val="1"/>
          <w:sz w:val="24"/>
          <w:szCs w:val="24"/>
        </w:rPr>
        <w:t>e</w:t>
      </w:r>
      <w:r>
        <w:rPr>
          <w:sz w:val="24"/>
          <w:szCs w:val="24"/>
        </w:rPr>
        <w:t>o</w:t>
      </w:r>
      <w:r>
        <w:rPr>
          <w:spacing w:val="2"/>
          <w:sz w:val="24"/>
          <w:szCs w:val="24"/>
        </w:rPr>
        <w:t xml:space="preserve"> </w:t>
      </w:r>
      <w:r>
        <w:rPr>
          <w:sz w:val="24"/>
          <w:szCs w:val="24"/>
        </w:rPr>
        <w:t>d</w:t>
      </w:r>
      <w:r>
        <w:rPr>
          <w:spacing w:val="1"/>
          <w:sz w:val="24"/>
          <w:szCs w:val="24"/>
        </w:rPr>
        <w:t>a</w:t>
      </w:r>
      <w:r>
        <w:rPr>
          <w:sz w:val="24"/>
          <w:szCs w:val="24"/>
        </w:rPr>
        <w:t>n</w:t>
      </w:r>
      <w:r>
        <w:rPr>
          <w:spacing w:val="6"/>
          <w:sz w:val="24"/>
          <w:szCs w:val="24"/>
        </w:rPr>
        <w:t xml:space="preserve"> </w:t>
      </w:r>
      <w:r>
        <w:rPr>
          <w:spacing w:val="-1"/>
          <w:sz w:val="24"/>
          <w:szCs w:val="24"/>
        </w:rPr>
        <w:t>w</w:t>
      </w:r>
      <w:r>
        <w:rPr>
          <w:spacing w:val="1"/>
          <w:sz w:val="24"/>
          <w:szCs w:val="24"/>
        </w:rPr>
        <w:t>a</w:t>
      </w:r>
      <w:r>
        <w:rPr>
          <w:spacing w:val="-1"/>
          <w:sz w:val="24"/>
          <w:szCs w:val="24"/>
        </w:rPr>
        <w:t>w</w:t>
      </w:r>
      <w:r>
        <w:rPr>
          <w:spacing w:val="1"/>
          <w:sz w:val="24"/>
          <w:szCs w:val="24"/>
        </w:rPr>
        <w:t>a</w:t>
      </w:r>
      <w:r>
        <w:rPr>
          <w:sz w:val="24"/>
          <w:szCs w:val="24"/>
        </w:rPr>
        <w:t>n</w:t>
      </w:r>
      <w:r>
        <w:rPr>
          <w:spacing w:val="1"/>
          <w:sz w:val="24"/>
          <w:szCs w:val="24"/>
        </w:rPr>
        <w:t>c</w:t>
      </w:r>
      <w:r>
        <w:rPr>
          <w:spacing w:val="-3"/>
          <w:sz w:val="24"/>
          <w:szCs w:val="24"/>
        </w:rPr>
        <w:t>a</w:t>
      </w:r>
      <w:r>
        <w:rPr>
          <w:sz w:val="24"/>
          <w:szCs w:val="24"/>
        </w:rPr>
        <w:t>ra</w:t>
      </w:r>
      <w:r>
        <w:rPr>
          <w:spacing w:val="3"/>
          <w:sz w:val="24"/>
          <w:szCs w:val="24"/>
        </w:rPr>
        <w:t xml:space="preserve"> </w:t>
      </w:r>
      <w:r>
        <w:rPr>
          <w:sz w:val="24"/>
          <w:szCs w:val="24"/>
        </w:rPr>
        <w:t>p</w:t>
      </w:r>
      <w:r>
        <w:rPr>
          <w:spacing w:val="1"/>
          <w:sz w:val="24"/>
          <w:szCs w:val="24"/>
        </w:rPr>
        <w:t>a</w:t>
      </w:r>
      <w:r>
        <w:rPr>
          <w:sz w:val="24"/>
          <w:szCs w:val="24"/>
        </w:rPr>
        <w:t>da</w:t>
      </w:r>
      <w:r>
        <w:rPr>
          <w:spacing w:val="3"/>
          <w:sz w:val="24"/>
          <w:szCs w:val="24"/>
        </w:rPr>
        <w:t xml:space="preserve"> </w:t>
      </w:r>
      <w:r>
        <w:rPr>
          <w:spacing w:val="-1"/>
          <w:sz w:val="24"/>
          <w:szCs w:val="24"/>
        </w:rPr>
        <w:t>s</w:t>
      </w:r>
      <w:r>
        <w:rPr>
          <w:spacing w:val="1"/>
          <w:sz w:val="24"/>
          <w:szCs w:val="24"/>
        </w:rPr>
        <w:t>aa</w:t>
      </w:r>
      <w:r>
        <w:rPr>
          <w:sz w:val="24"/>
          <w:szCs w:val="24"/>
        </w:rPr>
        <w:t>t</w:t>
      </w:r>
      <w:r>
        <w:rPr>
          <w:spacing w:val="3"/>
          <w:sz w:val="24"/>
          <w:szCs w:val="24"/>
        </w:rPr>
        <w:t xml:space="preserve"> </w:t>
      </w:r>
      <w:r>
        <w:rPr>
          <w:sz w:val="24"/>
          <w:szCs w:val="24"/>
        </w:rPr>
        <w:t>pro</w:t>
      </w:r>
      <w:r>
        <w:rPr>
          <w:spacing w:val="-1"/>
          <w:sz w:val="24"/>
          <w:szCs w:val="24"/>
        </w:rPr>
        <w:t>s</w:t>
      </w:r>
      <w:r>
        <w:rPr>
          <w:spacing w:val="1"/>
          <w:sz w:val="24"/>
          <w:szCs w:val="24"/>
        </w:rPr>
        <w:t>e</w:t>
      </w:r>
      <w:r>
        <w:rPr>
          <w:sz w:val="24"/>
          <w:szCs w:val="24"/>
        </w:rPr>
        <w:t>s p</w:t>
      </w:r>
      <w:r>
        <w:rPr>
          <w:spacing w:val="1"/>
          <w:sz w:val="24"/>
          <w:szCs w:val="24"/>
        </w:rPr>
        <w:t>e</w:t>
      </w:r>
      <w:r>
        <w:rPr>
          <w:sz w:val="24"/>
          <w:szCs w:val="24"/>
        </w:rPr>
        <w:t>n</w:t>
      </w:r>
      <w:r>
        <w:rPr>
          <w:spacing w:val="1"/>
          <w:sz w:val="24"/>
          <w:szCs w:val="24"/>
        </w:rPr>
        <w:t>eli</w:t>
      </w:r>
      <w:r>
        <w:rPr>
          <w:spacing w:val="-3"/>
          <w:sz w:val="24"/>
          <w:szCs w:val="24"/>
        </w:rPr>
        <w:t>t</w:t>
      </w:r>
      <w:r>
        <w:rPr>
          <w:spacing w:val="1"/>
          <w:sz w:val="24"/>
          <w:szCs w:val="24"/>
        </w:rPr>
        <w:t>ia</w:t>
      </w:r>
      <w:r>
        <w:rPr>
          <w:sz w:val="24"/>
          <w:szCs w:val="24"/>
        </w:rPr>
        <w:t>n b</w:t>
      </w:r>
      <w:r>
        <w:rPr>
          <w:spacing w:val="1"/>
          <w:sz w:val="24"/>
          <w:szCs w:val="24"/>
        </w:rPr>
        <w:t>e</w:t>
      </w:r>
      <w:r>
        <w:rPr>
          <w:sz w:val="24"/>
          <w:szCs w:val="24"/>
        </w:rPr>
        <w:t>r</w:t>
      </w:r>
      <w:r>
        <w:rPr>
          <w:spacing w:val="1"/>
          <w:sz w:val="24"/>
          <w:szCs w:val="24"/>
        </w:rPr>
        <w:t>la</w:t>
      </w:r>
      <w:r>
        <w:rPr>
          <w:sz w:val="24"/>
          <w:szCs w:val="24"/>
        </w:rPr>
        <w:t>n</w:t>
      </w:r>
      <w:r>
        <w:rPr>
          <w:spacing w:val="-4"/>
          <w:sz w:val="24"/>
          <w:szCs w:val="24"/>
        </w:rPr>
        <w:t>g</w:t>
      </w:r>
      <w:r>
        <w:rPr>
          <w:spacing w:val="-1"/>
          <w:sz w:val="24"/>
          <w:szCs w:val="24"/>
        </w:rPr>
        <w:t>s</w:t>
      </w:r>
      <w:r>
        <w:rPr>
          <w:sz w:val="24"/>
          <w:szCs w:val="24"/>
        </w:rPr>
        <w:t>un</w:t>
      </w:r>
      <w:r>
        <w:rPr>
          <w:spacing w:val="-4"/>
          <w:sz w:val="24"/>
          <w:szCs w:val="24"/>
        </w:rPr>
        <w:t>g</w:t>
      </w:r>
      <w:r>
        <w:rPr>
          <w:sz w:val="24"/>
          <w:szCs w:val="24"/>
        </w:rPr>
        <w:t>.</w:t>
      </w:r>
    </w:p>
    <w:p w:rsidR="00307C03" w:rsidRDefault="00F308C4">
      <w:pPr>
        <w:spacing w:before="11"/>
        <w:ind w:left="1153"/>
        <w:rPr>
          <w:sz w:val="24"/>
          <w:szCs w:val="24"/>
        </w:rPr>
      </w:pPr>
      <w:r>
        <w:rPr>
          <w:sz w:val="24"/>
          <w:szCs w:val="24"/>
        </w:rPr>
        <w:t xml:space="preserve">3.   </w:t>
      </w:r>
      <w:r>
        <w:rPr>
          <w:spacing w:val="8"/>
          <w:sz w:val="24"/>
          <w:szCs w:val="24"/>
        </w:rPr>
        <w:t xml:space="preserve"> </w:t>
      </w:r>
      <w:r>
        <w:rPr>
          <w:spacing w:val="-3"/>
          <w:sz w:val="24"/>
          <w:szCs w:val="24"/>
        </w:rPr>
        <w:t>W</w:t>
      </w:r>
      <w:r>
        <w:rPr>
          <w:spacing w:val="1"/>
          <w:sz w:val="24"/>
          <w:szCs w:val="24"/>
        </w:rPr>
        <w:t>a</w:t>
      </w:r>
      <w:r>
        <w:rPr>
          <w:spacing w:val="-1"/>
          <w:sz w:val="24"/>
          <w:szCs w:val="24"/>
        </w:rPr>
        <w:t>w</w:t>
      </w:r>
      <w:r>
        <w:rPr>
          <w:spacing w:val="1"/>
          <w:sz w:val="24"/>
          <w:szCs w:val="24"/>
        </w:rPr>
        <w:t>a</w:t>
      </w:r>
      <w:r>
        <w:rPr>
          <w:sz w:val="24"/>
          <w:szCs w:val="24"/>
        </w:rPr>
        <w:t>n</w:t>
      </w:r>
      <w:r>
        <w:rPr>
          <w:spacing w:val="1"/>
          <w:sz w:val="24"/>
          <w:szCs w:val="24"/>
        </w:rPr>
        <w:t>ca</w:t>
      </w:r>
      <w:r>
        <w:rPr>
          <w:sz w:val="24"/>
          <w:szCs w:val="24"/>
        </w:rPr>
        <w:t>ra</w:t>
      </w:r>
    </w:p>
    <w:p w:rsidR="00307C03" w:rsidRDefault="00307C03">
      <w:pPr>
        <w:spacing w:before="16" w:line="260" w:lineRule="exact"/>
        <w:rPr>
          <w:sz w:val="26"/>
          <w:szCs w:val="26"/>
        </w:rPr>
      </w:pPr>
    </w:p>
    <w:p w:rsidR="00307C03" w:rsidRDefault="00F308C4">
      <w:pPr>
        <w:spacing w:line="480" w:lineRule="auto"/>
        <w:ind w:left="1153" w:right="76" w:firstLine="436"/>
        <w:jc w:val="both"/>
        <w:rPr>
          <w:sz w:val="24"/>
          <w:szCs w:val="24"/>
        </w:rPr>
        <w:sectPr w:rsidR="00307C03">
          <w:pgSz w:w="11920" w:h="16840"/>
          <w:pgMar w:top="960" w:right="1580" w:bottom="280" w:left="1680" w:header="739" w:footer="0" w:gutter="0"/>
          <w:cols w:space="720"/>
        </w:sectPr>
      </w:pPr>
      <w:r>
        <w:rPr>
          <w:spacing w:val="-3"/>
          <w:sz w:val="24"/>
          <w:szCs w:val="24"/>
        </w:rPr>
        <w:t>W</w:t>
      </w:r>
      <w:r>
        <w:rPr>
          <w:spacing w:val="1"/>
          <w:sz w:val="24"/>
          <w:szCs w:val="24"/>
        </w:rPr>
        <w:t>a</w:t>
      </w:r>
      <w:r>
        <w:rPr>
          <w:spacing w:val="-1"/>
          <w:sz w:val="24"/>
          <w:szCs w:val="24"/>
        </w:rPr>
        <w:t>w</w:t>
      </w:r>
      <w:r>
        <w:rPr>
          <w:spacing w:val="1"/>
          <w:sz w:val="24"/>
          <w:szCs w:val="24"/>
        </w:rPr>
        <w:t>a</w:t>
      </w:r>
      <w:r>
        <w:rPr>
          <w:sz w:val="24"/>
          <w:szCs w:val="24"/>
        </w:rPr>
        <w:t>n</w:t>
      </w:r>
      <w:r>
        <w:rPr>
          <w:spacing w:val="1"/>
          <w:sz w:val="24"/>
          <w:szCs w:val="24"/>
        </w:rPr>
        <w:t>ca</w:t>
      </w:r>
      <w:r>
        <w:rPr>
          <w:sz w:val="24"/>
          <w:szCs w:val="24"/>
        </w:rPr>
        <w:t>ra</w:t>
      </w:r>
      <w:r>
        <w:rPr>
          <w:spacing w:val="1"/>
          <w:sz w:val="24"/>
          <w:szCs w:val="24"/>
        </w:rPr>
        <w:t xml:space="preserve"> a</w:t>
      </w:r>
      <w:r>
        <w:rPr>
          <w:sz w:val="24"/>
          <w:szCs w:val="24"/>
        </w:rPr>
        <w:t>d</w:t>
      </w:r>
      <w:r>
        <w:rPr>
          <w:spacing w:val="-3"/>
          <w:sz w:val="24"/>
          <w:szCs w:val="24"/>
        </w:rPr>
        <w:t>a</w:t>
      </w:r>
      <w:r>
        <w:rPr>
          <w:spacing w:val="1"/>
          <w:sz w:val="24"/>
          <w:szCs w:val="24"/>
        </w:rPr>
        <w:t>la</w:t>
      </w:r>
      <w:r>
        <w:rPr>
          <w:sz w:val="24"/>
          <w:szCs w:val="24"/>
        </w:rPr>
        <w:t xml:space="preserve">h </w:t>
      </w:r>
      <w:r>
        <w:rPr>
          <w:spacing w:val="-1"/>
          <w:sz w:val="24"/>
          <w:szCs w:val="24"/>
        </w:rPr>
        <w:t>s</w:t>
      </w:r>
      <w:r>
        <w:rPr>
          <w:sz w:val="24"/>
          <w:szCs w:val="24"/>
        </w:rPr>
        <w:t>u</w:t>
      </w:r>
      <w:r>
        <w:rPr>
          <w:spacing w:val="1"/>
          <w:sz w:val="24"/>
          <w:szCs w:val="24"/>
        </w:rPr>
        <w:t>at</w:t>
      </w:r>
      <w:r>
        <w:rPr>
          <w:sz w:val="24"/>
          <w:szCs w:val="24"/>
        </w:rPr>
        <w:t xml:space="preserve">u </w:t>
      </w:r>
      <w:r>
        <w:rPr>
          <w:spacing w:val="1"/>
          <w:sz w:val="24"/>
          <w:szCs w:val="24"/>
        </w:rPr>
        <w:t>te</w:t>
      </w:r>
      <w:r>
        <w:rPr>
          <w:sz w:val="24"/>
          <w:szCs w:val="24"/>
        </w:rPr>
        <w:t>kh</w:t>
      </w:r>
      <w:r>
        <w:rPr>
          <w:spacing w:val="-4"/>
          <w:sz w:val="24"/>
          <w:szCs w:val="24"/>
        </w:rPr>
        <w:t>n</w:t>
      </w:r>
      <w:r>
        <w:rPr>
          <w:spacing w:val="1"/>
          <w:sz w:val="24"/>
          <w:szCs w:val="24"/>
        </w:rPr>
        <w:t>i</w:t>
      </w:r>
      <w:r>
        <w:rPr>
          <w:sz w:val="24"/>
          <w:szCs w:val="24"/>
        </w:rPr>
        <w:t>k</w:t>
      </w:r>
      <w:r>
        <w:rPr>
          <w:spacing w:val="4"/>
          <w:sz w:val="24"/>
          <w:szCs w:val="24"/>
        </w:rPr>
        <w:t xml:space="preserve"> </w:t>
      </w:r>
      <w:r>
        <w:rPr>
          <w:spacing w:val="-8"/>
          <w:sz w:val="24"/>
          <w:szCs w:val="24"/>
        </w:rPr>
        <w:t>y</w:t>
      </w:r>
      <w:r>
        <w:rPr>
          <w:spacing w:val="1"/>
          <w:sz w:val="24"/>
          <w:szCs w:val="24"/>
        </w:rPr>
        <w:t>a</w:t>
      </w:r>
      <w:r>
        <w:rPr>
          <w:sz w:val="24"/>
          <w:szCs w:val="24"/>
        </w:rPr>
        <w:t>ng</w:t>
      </w:r>
      <w:r>
        <w:rPr>
          <w:spacing w:val="4"/>
          <w:sz w:val="24"/>
          <w:szCs w:val="24"/>
        </w:rPr>
        <w:t xml:space="preserve"> </w:t>
      </w:r>
      <w:r>
        <w:rPr>
          <w:sz w:val="24"/>
          <w:szCs w:val="24"/>
        </w:rPr>
        <w:t>d</w:t>
      </w:r>
      <w:r>
        <w:rPr>
          <w:spacing w:val="1"/>
          <w:sz w:val="24"/>
          <w:szCs w:val="24"/>
        </w:rPr>
        <w:t>i</w:t>
      </w:r>
      <w:r>
        <w:rPr>
          <w:spacing w:val="-4"/>
          <w:sz w:val="24"/>
          <w:szCs w:val="24"/>
        </w:rPr>
        <w:t>g</w:t>
      </w:r>
      <w:r>
        <w:rPr>
          <w:sz w:val="24"/>
          <w:szCs w:val="24"/>
        </w:rPr>
        <w:t>un</w:t>
      </w:r>
      <w:r>
        <w:rPr>
          <w:spacing w:val="1"/>
          <w:sz w:val="24"/>
          <w:szCs w:val="24"/>
        </w:rPr>
        <w:t>a</w:t>
      </w:r>
      <w:r>
        <w:rPr>
          <w:sz w:val="24"/>
          <w:szCs w:val="24"/>
        </w:rPr>
        <w:t>k</w:t>
      </w:r>
      <w:r>
        <w:rPr>
          <w:spacing w:val="1"/>
          <w:sz w:val="24"/>
          <w:szCs w:val="24"/>
        </w:rPr>
        <w:t>a</w:t>
      </w:r>
      <w:r>
        <w:rPr>
          <w:sz w:val="24"/>
          <w:szCs w:val="24"/>
        </w:rPr>
        <w:t>n un</w:t>
      </w:r>
      <w:r>
        <w:rPr>
          <w:spacing w:val="1"/>
          <w:sz w:val="24"/>
          <w:szCs w:val="24"/>
        </w:rPr>
        <w:t>t</w:t>
      </w:r>
      <w:r>
        <w:rPr>
          <w:sz w:val="24"/>
          <w:szCs w:val="24"/>
        </w:rPr>
        <w:t xml:space="preserve">uk </w:t>
      </w:r>
      <w:r>
        <w:rPr>
          <w:spacing w:val="1"/>
          <w:sz w:val="24"/>
          <w:szCs w:val="24"/>
        </w:rPr>
        <w:t>mem</w:t>
      </w:r>
      <w:r>
        <w:rPr>
          <w:sz w:val="24"/>
          <w:szCs w:val="24"/>
        </w:rPr>
        <w:t>p</w:t>
      </w:r>
      <w:r>
        <w:rPr>
          <w:spacing w:val="1"/>
          <w:sz w:val="24"/>
          <w:szCs w:val="24"/>
        </w:rPr>
        <w:t>e</w:t>
      </w:r>
      <w:r>
        <w:rPr>
          <w:sz w:val="24"/>
          <w:szCs w:val="24"/>
        </w:rPr>
        <w:t>ro</w:t>
      </w:r>
      <w:r>
        <w:rPr>
          <w:spacing w:val="8"/>
          <w:sz w:val="24"/>
          <w:szCs w:val="24"/>
        </w:rPr>
        <w:t>l</w:t>
      </w:r>
      <w:r>
        <w:rPr>
          <w:spacing w:val="1"/>
          <w:sz w:val="24"/>
          <w:szCs w:val="24"/>
        </w:rPr>
        <w:t>e</w:t>
      </w:r>
      <w:r>
        <w:rPr>
          <w:sz w:val="24"/>
          <w:szCs w:val="24"/>
        </w:rPr>
        <w:t xml:space="preserve">h </w:t>
      </w:r>
      <w:r>
        <w:rPr>
          <w:spacing w:val="1"/>
          <w:sz w:val="24"/>
          <w:szCs w:val="24"/>
        </w:rPr>
        <w:t>i</w:t>
      </w:r>
      <w:r>
        <w:rPr>
          <w:sz w:val="24"/>
          <w:szCs w:val="24"/>
        </w:rPr>
        <w:t>nfor</w:t>
      </w:r>
      <w:r>
        <w:rPr>
          <w:spacing w:val="1"/>
          <w:sz w:val="24"/>
          <w:szCs w:val="24"/>
        </w:rPr>
        <w:t>ma</w:t>
      </w:r>
      <w:r>
        <w:rPr>
          <w:spacing w:val="-1"/>
          <w:sz w:val="24"/>
          <w:szCs w:val="24"/>
        </w:rPr>
        <w:t>s</w:t>
      </w:r>
      <w:r>
        <w:rPr>
          <w:sz w:val="24"/>
          <w:szCs w:val="24"/>
        </w:rPr>
        <w:t>i</w:t>
      </w:r>
      <w:r>
        <w:rPr>
          <w:spacing w:val="5"/>
          <w:sz w:val="24"/>
          <w:szCs w:val="24"/>
        </w:rPr>
        <w:t xml:space="preserve"> </w:t>
      </w:r>
      <w:r>
        <w:rPr>
          <w:spacing w:val="1"/>
          <w:sz w:val="24"/>
          <w:szCs w:val="24"/>
        </w:rPr>
        <w:t>te</w:t>
      </w:r>
      <w:r>
        <w:rPr>
          <w:spacing w:val="-4"/>
          <w:sz w:val="24"/>
          <w:szCs w:val="24"/>
        </w:rPr>
        <w:t>n</w:t>
      </w:r>
      <w:r>
        <w:rPr>
          <w:spacing w:val="1"/>
          <w:sz w:val="24"/>
          <w:szCs w:val="24"/>
        </w:rPr>
        <w:t>ta</w:t>
      </w:r>
      <w:r>
        <w:rPr>
          <w:sz w:val="24"/>
          <w:szCs w:val="24"/>
        </w:rPr>
        <w:t>ng k</w:t>
      </w:r>
      <w:r>
        <w:rPr>
          <w:spacing w:val="1"/>
          <w:sz w:val="24"/>
          <w:szCs w:val="24"/>
        </w:rPr>
        <w:t>eja</w:t>
      </w:r>
      <w:r>
        <w:rPr>
          <w:sz w:val="24"/>
          <w:szCs w:val="24"/>
        </w:rPr>
        <w:t>d</w:t>
      </w:r>
      <w:r>
        <w:rPr>
          <w:spacing w:val="1"/>
          <w:sz w:val="24"/>
          <w:szCs w:val="24"/>
        </w:rPr>
        <w:t>ia</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o</w:t>
      </w:r>
      <w:r>
        <w:rPr>
          <w:spacing w:val="1"/>
          <w:sz w:val="24"/>
          <w:szCs w:val="24"/>
        </w:rPr>
        <w:t>le</w:t>
      </w:r>
      <w:r>
        <w:rPr>
          <w:sz w:val="24"/>
          <w:szCs w:val="24"/>
        </w:rPr>
        <w:t>h</w:t>
      </w:r>
      <w:r>
        <w:rPr>
          <w:spacing w:val="4"/>
          <w:sz w:val="24"/>
          <w:szCs w:val="24"/>
        </w:rPr>
        <w:t xml:space="preserve"> </w:t>
      </w:r>
      <w:r>
        <w:rPr>
          <w:sz w:val="24"/>
          <w:szCs w:val="24"/>
        </w:rPr>
        <w:t>p</w:t>
      </w:r>
      <w:r>
        <w:rPr>
          <w:spacing w:val="5"/>
          <w:sz w:val="24"/>
          <w:szCs w:val="24"/>
        </w:rPr>
        <w:t>e</w:t>
      </w:r>
      <w:r>
        <w:rPr>
          <w:sz w:val="24"/>
          <w:szCs w:val="24"/>
        </w:rPr>
        <w:t>n</w:t>
      </w:r>
      <w:r>
        <w:rPr>
          <w:spacing w:val="1"/>
          <w:sz w:val="24"/>
          <w:szCs w:val="24"/>
        </w:rPr>
        <w:t>eli</w:t>
      </w:r>
      <w:r>
        <w:rPr>
          <w:spacing w:val="-3"/>
          <w:sz w:val="24"/>
          <w:szCs w:val="24"/>
        </w:rPr>
        <w:t>t</w:t>
      </w:r>
      <w:r>
        <w:rPr>
          <w:sz w:val="24"/>
          <w:szCs w:val="24"/>
        </w:rPr>
        <w:t>i</w:t>
      </w:r>
      <w:r>
        <w:rPr>
          <w:spacing w:val="5"/>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4"/>
          <w:sz w:val="24"/>
          <w:szCs w:val="24"/>
        </w:rPr>
        <w:t xml:space="preserve"> </w:t>
      </w:r>
      <w:r>
        <w:rPr>
          <w:sz w:val="24"/>
          <w:szCs w:val="24"/>
        </w:rPr>
        <w:t>d</w:t>
      </w:r>
      <w:r>
        <w:rPr>
          <w:spacing w:val="1"/>
          <w:sz w:val="24"/>
          <w:szCs w:val="24"/>
        </w:rPr>
        <w:t>i</w:t>
      </w:r>
      <w:r>
        <w:rPr>
          <w:spacing w:val="-3"/>
          <w:sz w:val="24"/>
          <w:szCs w:val="24"/>
        </w:rPr>
        <w:t>a</w:t>
      </w:r>
      <w:r>
        <w:rPr>
          <w:spacing w:val="1"/>
          <w:sz w:val="24"/>
          <w:szCs w:val="24"/>
        </w:rPr>
        <w:t>ma</w:t>
      </w:r>
      <w:r>
        <w:rPr>
          <w:spacing w:val="-3"/>
          <w:sz w:val="24"/>
          <w:szCs w:val="24"/>
        </w:rPr>
        <w:t>t</w:t>
      </w:r>
      <w:r>
        <w:rPr>
          <w:sz w:val="24"/>
          <w:szCs w:val="24"/>
        </w:rPr>
        <w:t>i</w:t>
      </w:r>
      <w:r>
        <w:rPr>
          <w:spacing w:val="5"/>
          <w:sz w:val="24"/>
          <w:szCs w:val="24"/>
        </w:rPr>
        <w:t xml:space="preserve"> </w:t>
      </w:r>
      <w:r>
        <w:rPr>
          <w:spacing w:val="-1"/>
          <w:sz w:val="24"/>
          <w:szCs w:val="24"/>
        </w:rPr>
        <w:t>s</w:t>
      </w:r>
      <w:r>
        <w:rPr>
          <w:spacing w:val="1"/>
          <w:sz w:val="24"/>
          <w:szCs w:val="24"/>
        </w:rPr>
        <w:t>e</w:t>
      </w:r>
      <w:r>
        <w:rPr>
          <w:sz w:val="24"/>
          <w:szCs w:val="24"/>
        </w:rPr>
        <w:t>nd</w:t>
      </w:r>
      <w:r>
        <w:rPr>
          <w:spacing w:val="1"/>
          <w:sz w:val="24"/>
          <w:szCs w:val="24"/>
        </w:rPr>
        <w:t>i</w:t>
      </w:r>
      <w:r>
        <w:rPr>
          <w:sz w:val="24"/>
          <w:szCs w:val="24"/>
        </w:rPr>
        <w:t>ri</w:t>
      </w:r>
      <w:r>
        <w:rPr>
          <w:spacing w:val="5"/>
          <w:sz w:val="24"/>
          <w:szCs w:val="24"/>
        </w:rPr>
        <w:t xml:space="preserve"> </w:t>
      </w:r>
      <w:r>
        <w:rPr>
          <w:spacing w:val="-1"/>
          <w:sz w:val="24"/>
          <w:szCs w:val="24"/>
        </w:rPr>
        <w:t>s</w:t>
      </w:r>
      <w:r>
        <w:rPr>
          <w:spacing w:val="1"/>
          <w:sz w:val="24"/>
          <w:szCs w:val="24"/>
        </w:rPr>
        <w:t>eca</w:t>
      </w:r>
      <w:r>
        <w:rPr>
          <w:spacing w:val="-4"/>
          <w:sz w:val="24"/>
          <w:szCs w:val="24"/>
        </w:rPr>
        <w:t>r</w:t>
      </w:r>
      <w:r>
        <w:rPr>
          <w:sz w:val="24"/>
          <w:szCs w:val="24"/>
        </w:rPr>
        <w:t xml:space="preserve">a </w:t>
      </w:r>
      <w:r>
        <w:rPr>
          <w:spacing w:val="1"/>
          <w:sz w:val="24"/>
          <w:szCs w:val="24"/>
        </w:rPr>
        <w:t>la</w:t>
      </w:r>
      <w:r>
        <w:rPr>
          <w:sz w:val="24"/>
          <w:szCs w:val="24"/>
        </w:rPr>
        <w:t>n</w:t>
      </w:r>
      <w:r>
        <w:rPr>
          <w:spacing w:val="-4"/>
          <w:sz w:val="24"/>
          <w:szCs w:val="24"/>
        </w:rPr>
        <w:t>g</w:t>
      </w:r>
      <w:r>
        <w:rPr>
          <w:spacing w:val="-1"/>
          <w:sz w:val="24"/>
          <w:szCs w:val="24"/>
        </w:rPr>
        <w:t>s</w:t>
      </w:r>
      <w:r>
        <w:rPr>
          <w:sz w:val="24"/>
          <w:szCs w:val="24"/>
        </w:rPr>
        <w:t>u</w:t>
      </w:r>
      <w:r>
        <w:rPr>
          <w:spacing w:val="4"/>
          <w:sz w:val="24"/>
          <w:szCs w:val="24"/>
        </w:rPr>
        <w:t>n</w:t>
      </w:r>
      <w:r>
        <w:rPr>
          <w:spacing w:val="-4"/>
          <w:sz w:val="24"/>
          <w:szCs w:val="24"/>
        </w:rPr>
        <w:t>g</w:t>
      </w:r>
      <w:r>
        <w:rPr>
          <w:sz w:val="24"/>
          <w:szCs w:val="24"/>
        </w:rPr>
        <w:t>,</w:t>
      </w:r>
      <w:r>
        <w:rPr>
          <w:spacing w:val="4"/>
          <w:sz w:val="24"/>
          <w:szCs w:val="24"/>
        </w:rPr>
        <w:t xml:space="preserve"> </w:t>
      </w:r>
      <w:r>
        <w:rPr>
          <w:sz w:val="24"/>
          <w:szCs w:val="24"/>
        </w:rPr>
        <w:t>b</w:t>
      </w:r>
      <w:r>
        <w:rPr>
          <w:spacing w:val="1"/>
          <w:sz w:val="24"/>
          <w:szCs w:val="24"/>
        </w:rPr>
        <w:t>ai</w:t>
      </w:r>
      <w:r>
        <w:rPr>
          <w:sz w:val="24"/>
          <w:szCs w:val="24"/>
        </w:rPr>
        <w:t>k</w:t>
      </w:r>
      <w:r>
        <w:rPr>
          <w:spacing w:val="4"/>
          <w:sz w:val="24"/>
          <w:szCs w:val="24"/>
        </w:rPr>
        <w:t xml:space="preserve"> </w:t>
      </w:r>
      <w:r>
        <w:rPr>
          <w:sz w:val="24"/>
          <w:szCs w:val="24"/>
        </w:rPr>
        <w:t>k</w:t>
      </w:r>
      <w:r>
        <w:rPr>
          <w:spacing w:val="1"/>
          <w:sz w:val="24"/>
          <w:szCs w:val="24"/>
        </w:rPr>
        <w:t>e</w:t>
      </w:r>
      <w:r>
        <w:rPr>
          <w:sz w:val="24"/>
          <w:szCs w:val="24"/>
        </w:rPr>
        <w:t>r</w:t>
      </w:r>
      <w:r>
        <w:rPr>
          <w:spacing w:val="1"/>
          <w:sz w:val="24"/>
          <w:szCs w:val="24"/>
        </w:rPr>
        <w:t>e</w:t>
      </w:r>
      <w:r>
        <w:rPr>
          <w:spacing w:val="-4"/>
          <w:sz w:val="24"/>
          <w:szCs w:val="24"/>
        </w:rPr>
        <w:t>n</w:t>
      </w:r>
      <w:r>
        <w:rPr>
          <w:sz w:val="24"/>
          <w:szCs w:val="24"/>
        </w:rPr>
        <w:t>a</w:t>
      </w:r>
      <w:r>
        <w:rPr>
          <w:spacing w:val="5"/>
          <w:sz w:val="24"/>
          <w:szCs w:val="24"/>
        </w:rPr>
        <w:t xml:space="preserve"> </w:t>
      </w:r>
      <w:r>
        <w:rPr>
          <w:spacing w:val="1"/>
          <w:sz w:val="24"/>
          <w:szCs w:val="24"/>
        </w:rPr>
        <w:t>ti</w:t>
      </w:r>
      <w:r>
        <w:rPr>
          <w:sz w:val="24"/>
          <w:szCs w:val="24"/>
        </w:rPr>
        <w:t>n</w:t>
      </w:r>
      <w:r>
        <w:rPr>
          <w:spacing w:val="-4"/>
          <w:sz w:val="24"/>
          <w:szCs w:val="24"/>
        </w:rPr>
        <w:t>d</w:t>
      </w:r>
      <w:r>
        <w:rPr>
          <w:spacing w:val="1"/>
          <w:sz w:val="24"/>
          <w:szCs w:val="24"/>
        </w:rPr>
        <w:t>a</w:t>
      </w:r>
      <w:r>
        <w:rPr>
          <w:sz w:val="24"/>
          <w:szCs w:val="24"/>
        </w:rPr>
        <w:t>k</w:t>
      </w:r>
      <w:r>
        <w:rPr>
          <w:spacing w:val="1"/>
          <w:sz w:val="24"/>
          <w:szCs w:val="24"/>
        </w:rPr>
        <w:t>a</w:t>
      </w:r>
      <w:r>
        <w:rPr>
          <w:sz w:val="24"/>
          <w:szCs w:val="24"/>
        </w:rPr>
        <w:t xml:space="preserve">n </w:t>
      </w:r>
      <w:r>
        <w:rPr>
          <w:spacing w:val="1"/>
          <w:sz w:val="24"/>
          <w:szCs w:val="24"/>
        </w:rPr>
        <w:t>ata</w:t>
      </w:r>
      <w:r>
        <w:rPr>
          <w:sz w:val="24"/>
          <w:szCs w:val="24"/>
        </w:rPr>
        <w:t>u p</w:t>
      </w:r>
      <w:r>
        <w:rPr>
          <w:spacing w:val="1"/>
          <w:sz w:val="24"/>
          <w:szCs w:val="24"/>
        </w:rPr>
        <w:t>e</w:t>
      </w:r>
      <w:r>
        <w:rPr>
          <w:sz w:val="24"/>
          <w:szCs w:val="24"/>
        </w:rPr>
        <w:t>r</w:t>
      </w:r>
      <w:r>
        <w:rPr>
          <w:spacing w:val="-3"/>
          <w:sz w:val="24"/>
          <w:szCs w:val="24"/>
        </w:rPr>
        <w:t>i</w:t>
      </w:r>
      <w:r>
        <w:rPr>
          <w:spacing w:val="-1"/>
          <w:sz w:val="24"/>
          <w:szCs w:val="24"/>
        </w:rPr>
        <w:t>s</w:t>
      </w:r>
      <w:r>
        <w:rPr>
          <w:spacing w:val="1"/>
          <w:sz w:val="24"/>
          <w:szCs w:val="24"/>
        </w:rPr>
        <w:t>ti</w:t>
      </w:r>
      <w:r>
        <w:rPr>
          <w:spacing w:val="-1"/>
          <w:sz w:val="24"/>
          <w:szCs w:val="24"/>
        </w:rPr>
        <w:t>w</w:t>
      </w:r>
      <w:r>
        <w:rPr>
          <w:sz w:val="24"/>
          <w:szCs w:val="24"/>
        </w:rPr>
        <w:t>a</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te</w:t>
      </w:r>
      <w:r>
        <w:rPr>
          <w:sz w:val="24"/>
          <w:szCs w:val="24"/>
        </w:rPr>
        <w:t>r</w:t>
      </w:r>
      <w:r>
        <w:rPr>
          <w:spacing w:val="1"/>
          <w:sz w:val="24"/>
          <w:szCs w:val="24"/>
        </w:rPr>
        <w:t>ja</w:t>
      </w:r>
      <w:r>
        <w:rPr>
          <w:sz w:val="24"/>
          <w:szCs w:val="24"/>
        </w:rPr>
        <w:t>di</w:t>
      </w:r>
      <w:r>
        <w:rPr>
          <w:spacing w:val="5"/>
          <w:sz w:val="24"/>
          <w:szCs w:val="24"/>
        </w:rPr>
        <w:t xml:space="preserve"> </w:t>
      </w:r>
      <w:r>
        <w:rPr>
          <w:sz w:val="24"/>
          <w:szCs w:val="24"/>
        </w:rPr>
        <w:t>d</w:t>
      </w:r>
      <w:r>
        <w:rPr>
          <w:spacing w:val="-3"/>
          <w:sz w:val="24"/>
          <w:szCs w:val="24"/>
        </w:rPr>
        <w:t>i</w:t>
      </w:r>
      <w:r>
        <w:rPr>
          <w:spacing w:val="1"/>
          <w:sz w:val="24"/>
          <w:szCs w:val="24"/>
        </w:rPr>
        <w:t>ma</w:t>
      </w:r>
      <w:r>
        <w:rPr>
          <w:spacing w:val="-1"/>
          <w:sz w:val="24"/>
          <w:szCs w:val="24"/>
        </w:rPr>
        <w:t>s</w:t>
      </w:r>
      <w:r>
        <w:rPr>
          <w:sz w:val="24"/>
          <w:szCs w:val="24"/>
        </w:rPr>
        <w:t>a</w:t>
      </w:r>
      <w:r>
        <w:rPr>
          <w:spacing w:val="1"/>
          <w:sz w:val="24"/>
          <w:szCs w:val="24"/>
        </w:rPr>
        <w:t xml:space="preserve"> lam</w:t>
      </w:r>
      <w:r>
        <w:rPr>
          <w:spacing w:val="-4"/>
          <w:sz w:val="24"/>
          <w:szCs w:val="24"/>
        </w:rPr>
        <w:t>p</w:t>
      </w:r>
      <w:r>
        <w:rPr>
          <w:spacing w:val="1"/>
          <w:sz w:val="24"/>
          <w:szCs w:val="24"/>
        </w:rPr>
        <w:t>a</w:t>
      </w:r>
      <w:r>
        <w:rPr>
          <w:sz w:val="24"/>
          <w:szCs w:val="24"/>
        </w:rPr>
        <w:t xml:space="preserve">u </w:t>
      </w:r>
      <w:r>
        <w:rPr>
          <w:spacing w:val="1"/>
          <w:sz w:val="24"/>
          <w:szCs w:val="24"/>
        </w:rPr>
        <w:t>ata</w:t>
      </w:r>
      <w:r>
        <w:rPr>
          <w:sz w:val="24"/>
          <w:szCs w:val="24"/>
        </w:rPr>
        <w:t>upun k</w:t>
      </w:r>
      <w:r>
        <w:rPr>
          <w:spacing w:val="1"/>
          <w:sz w:val="24"/>
          <w:szCs w:val="24"/>
        </w:rPr>
        <w:t>a</w:t>
      </w:r>
      <w:r>
        <w:rPr>
          <w:sz w:val="24"/>
          <w:szCs w:val="24"/>
        </w:rPr>
        <w:t>r</w:t>
      </w:r>
      <w:r>
        <w:rPr>
          <w:spacing w:val="1"/>
          <w:sz w:val="24"/>
          <w:szCs w:val="24"/>
        </w:rPr>
        <w:t>e</w:t>
      </w:r>
      <w:r>
        <w:rPr>
          <w:spacing w:val="-4"/>
          <w:sz w:val="24"/>
          <w:szCs w:val="24"/>
        </w:rPr>
        <w:t>n</w:t>
      </w:r>
      <w:r>
        <w:rPr>
          <w:sz w:val="24"/>
          <w:szCs w:val="24"/>
        </w:rPr>
        <w:t>a</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3"/>
          <w:sz w:val="24"/>
          <w:szCs w:val="24"/>
        </w:rPr>
        <w:t>l</w:t>
      </w:r>
      <w:r>
        <w:rPr>
          <w:spacing w:val="1"/>
          <w:sz w:val="24"/>
          <w:szCs w:val="24"/>
        </w:rPr>
        <w:t>it</w:t>
      </w:r>
      <w:r>
        <w:rPr>
          <w:sz w:val="24"/>
          <w:szCs w:val="24"/>
        </w:rPr>
        <w:t>i</w:t>
      </w:r>
      <w:r>
        <w:rPr>
          <w:spacing w:val="1"/>
          <w:sz w:val="24"/>
          <w:szCs w:val="24"/>
        </w:rPr>
        <w:t xml:space="preserve"> </w:t>
      </w:r>
      <w:r>
        <w:rPr>
          <w:spacing w:val="-3"/>
          <w:sz w:val="24"/>
          <w:szCs w:val="24"/>
        </w:rPr>
        <w:t>t</w:t>
      </w:r>
      <w:r>
        <w:rPr>
          <w:spacing w:val="1"/>
          <w:sz w:val="24"/>
          <w:szCs w:val="24"/>
        </w:rPr>
        <w:t>i</w:t>
      </w:r>
      <w:r>
        <w:rPr>
          <w:sz w:val="24"/>
          <w:szCs w:val="24"/>
        </w:rPr>
        <w:t>d</w:t>
      </w:r>
      <w:r>
        <w:rPr>
          <w:spacing w:val="1"/>
          <w:sz w:val="24"/>
          <w:szCs w:val="24"/>
        </w:rPr>
        <w:t>a</w:t>
      </w:r>
      <w:r>
        <w:rPr>
          <w:sz w:val="24"/>
          <w:szCs w:val="24"/>
        </w:rPr>
        <w:t>k d</w:t>
      </w:r>
      <w:r>
        <w:rPr>
          <w:spacing w:val="1"/>
          <w:sz w:val="24"/>
          <w:szCs w:val="24"/>
        </w:rPr>
        <w:t>i</w:t>
      </w:r>
      <w:r>
        <w:rPr>
          <w:sz w:val="24"/>
          <w:szCs w:val="24"/>
        </w:rPr>
        <w:t>p</w:t>
      </w:r>
      <w:r>
        <w:rPr>
          <w:spacing w:val="1"/>
          <w:sz w:val="24"/>
          <w:szCs w:val="24"/>
        </w:rPr>
        <w:t>e</w:t>
      </w:r>
      <w:r>
        <w:rPr>
          <w:sz w:val="24"/>
          <w:szCs w:val="24"/>
        </w:rPr>
        <w:t>rb</w:t>
      </w:r>
      <w:r>
        <w:rPr>
          <w:spacing w:val="-4"/>
          <w:sz w:val="24"/>
          <w:szCs w:val="24"/>
        </w:rPr>
        <w:t>o</w:t>
      </w:r>
      <w:r>
        <w:rPr>
          <w:spacing w:val="1"/>
          <w:sz w:val="24"/>
          <w:szCs w:val="24"/>
        </w:rPr>
        <w:t>l</w:t>
      </w:r>
      <w:r>
        <w:rPr>
          <w:spacing w:val="-3"/>
          <w:sz w:val="24"/>
          <w:szCs w:val="24"/>
        </w:rPr>
        <w:t>e</w:t>
      </w:r>
      <w:r>
        <w:rPr>
          <w:sz w:val="24"/>
          <w:szCs w:val="24"/>
        </w:rPr>
        <w:t>hk</w:t>
      </w:r>
      <w:r>
        <w:rPr>
          <w:spacing w:val="1"/>
          <w:sz w:val="24"/>
          <w:szCs w:val="24"/>
        </w:rPr>
        <w:t>a</w:t>
      </w:r>
      <w:r>
        <w:rPr>
          <w:sz w:val="24"/>
          <w:szCs w:val="24"/>
        </w:rPr>
        <w:t>n h</w:t>
      </w:r>
      <w:r>
        <w:rPr>
          <w:spacing w:val="1"/>
          <w:sz w:val="24"/>
          <w:szCs w:val="24"/>
        </w:rPr>
        <w:t>a</w:t>
      </w:r>
      <w:r>
        <w:rPr>
          <w:sz w:val="24"/>
          <w:szCs w:val="24"/>
        </w:rPr>
        <w:t>d</w:t>
      </w:r>
      <w:r>
        <w:rPr>
          <w:spacing w:val="1"/>
          <w:sz w:val="24"/>
          <w:szCs w:val="24"/>
        </w:rPr>
        <w:t>i</w:t>
      </w:r>
      <w:r>
        <w:rPr>
          <w:sz w:val="24"/>
          <w:szCs w:val="24"/>
        </w:rPr>
        <w:t>r d</w:t>
      </w:r>
      <w:r>
        <w:rPr>
          <w:spacing w:val="1"/>
          <w:sz w:val="24"/>
          <w:szCs w:val="24"/>
        </w:rPr>
        <w:t>it</w:t>
      </w:r>
      <w:r>
        <w:rPr>
          <w:spacing w:val="-3"/>
          <w:sz w:val="24"/>
          <w:szCs w:val="24"/>
        </w:rPr>
        <w:t>e</w:t>
      </w:r>
      <w:r>
        <w:rPr>
          <w:spacing w:val="1"/>
          <w:sz w:val="24"/>
          <w:szCs w:val="24"/>
        </w:rPr>
        <w:t>m</w:t>
      </w:r>
      <w:r>
        <w:rPr>
          <w:sz w:val="24"/>
          <w:szCs w:val="24"/>
        </w:rPr>
        <w:t>p</w:t>
      </w:r>
      <w:r>
        <w:rPr>
          <w:spacing w:val="1"/>
          <w:sz w:val="24"/>
          <w:szCs w:val="24"/>
        </w:rPr>
        <w:t>a</w:t>
      </w:r>
      <w:r>
        <w:rPr>
          <w:sz w:val="24"/>
          <w:szCs w:val="24"/>
        </w:rPr>
        <w:t>t</w:t>
      </w:r>
      <w:r>
        <w:rPr>
          <w:spacing w:val="1"/>
          <w:sz w:val="24"/>
          <w:szCs w:val="24"/>
        </w:rPr>
        <w:t xml:space="preserve"> </w:t>
      </w:r>
      <w:r>
        <w:rPr>
          <w:sz w:val="24"/>
          <w:szCs w:val="24"/>
        </w:rPr>
        <w:t>k</w:t>
      </w:r>
      <w:r>
        <w:rPr>
          <w:spacing w:val="-3"/>
          <w:sz w:val="24"/>
          <w:szCs w:val="24"/>
        </w:rPr>
        <w:t>e</w:t>
      </w:r>
      <w:r>
        <w:rPr>
          <w:spacing w:val="1"/>
          <w:sz w:val="24"/>
          <w:szCs w:val="24"/>
        </w:rPr>
        <w:t>ja</w:t>
      </w:r>
      <w:r>
        <w:rPr>
          <w:sz w:val="24"/>
          <w:szCs w:val="24"/>
        </w:rPr>
        <w:t>d</w:t>
      </w:r>
      <w:r>
        <w:rPr>
          <w:spacing w:val="-3"/>
          <w:sz w:val="24"/>
          <w:szCs w:val="24"/>
        </w:rPr>
        <w:t>i</w:t>
      </w:r>
      <w:r>
        <w:rPr>
          <w:spacing w:val="1"/>
          <w:sz w:val="24"/>
          <w:szCs w:val="24"/>
        </w:rPr>
        <w:t>a</w:t>
      </w:r>
      <w:r>
        <w:rPr>
          <w:sz w:val="24"/>
          <w:szCs w:val="24"/>
        </w:rPr>
        <w:t xml:space="preserve">n </w:t>
      </w:r>
      <w:r>
        <w:rPr>
          <w:spacing w:val="1"/>
          <w:sz w:val="24"/>
          <w:szCs w:val="24"/>
        </w:rPr>
        <w:t>it</w:t>
      </w:r>
      <w:r>
        <w:rPr>
          <w:sz w:val="24"/>
          <w:szCs w:val="24"/>
        </w:rPr>
        <w:t xml:space="preserve">u. </w:t>
      </w:r>
      <w:r>
        <w:rPr>
          <w:spacing w:val="-1"/>
          <w:sz w:val="24"/>
          <w:szCs w:val="24"/>
        </w:rPr>
        <w:t>N</w:t>
      </w:r>
      <w:r>
        <w:rPr>
          <w:spacing w:val="1"/>
          <w:sz w:val="24"/>
          <w:szCs w:val="24"/>
        </w:rPr>
        <w:t>am</w:t>
      </w:r>
      <w:r>
        <w:rPr>
          <w:sz w:val="24"/>
          <w:szCs w:val="24"/>
        </w:rPr>
        <w:t>un</w:t>
      </w:r>
      <w:r>
        <w:rPr>
          <w:spacing w:val="4"/>
          <w:sz w:val="24"/>
          <w:szCs w:val="24"/>
        </w:rPr>
        <w:t xml:space="preserve"> </w:t>
      </w:r>
      <w:r>
        <w:rPr>
          <w:sz w:val="24"/>
          <w:szCs w:val="24"/>
        </w:rPr>
        <w:t>d</w:t>
      </w:r>
      <w:r>
        <w:rPr>
          <w:spacing w:val="1"/>
          <w:sz w:val="24"/>
          <w:szCs w:val="24"/>
        </w:rPr>
        <w:t>emi</w:t>
      </w:r>
      <w:r>
        <w:rPr>
          <w:spacing w:val="-4"/>
          <w:sz w:val="24"/>
          <w:szCs w:val="24"/>
        </w:rPr>
        <w:t>k</w:t>
      </w:r>
      <w:r>
        <w:rPr>
          <w:spacing w:val="1"/>
          <w:sz w:val="24"/>
          <w:szCs w:val="24"/>
        </w:rPr>
        <w:t>ia</w:t>
      </w:r>
      <w:r>
        <w:rPr>
          <w:sz w:val="24"/>
          <w:szCs w:val="24"/>
        </w:rPr>
        <w:t>n,</w:t>
      </w:r>
      <w:r>
        <w:rPr>
          <w:spacing w:val="4"/>
          <w:sz w:val="24"/>
          <w:szCs w:val="24"/>
        </w:rPr>
        <w:t xml:space="preserve"> </w:t>
      </w:r>
      <w:r>
        <w:rPr>
          <w:spacing w:val="-1"/>
          <w:sz w:val="24"/>
          <w:szCs w:val="24"/>
        </w:rPr>
        <w:t>w</w:t>
      </w:r>
      <w:r>
        <w:rPr>
          <w:spacing w:val="1"/>
          <w:sz w:val="24"/>
          <w:szCs w:val="24"/>
        </w:rPr>
        <w:t>a</w:t>
      </w:r>
      <w:r>
        <w:rPr>
          <w:spacing w:val="-1"/>
          <w:sz w:val="24"/>
          <w:szCs w:val="24"/>
        </w:rPr>
        <w:t>w</w:t>
      </w:r>
      <w:r>
        <w:rPr>
          <w:spacing w:val="1"/>
          <w:sz w:val="24"/>
          <w:szCs w:val="24"/>
        </w:rPr>
        <w:t>a</w:t>
      </w:r>
      <w:r>
        <w:rPr>
          <w:sz w:val="24"/>
          <w:szCs w:val="24"/>
        </w:rPr>
        <w:t>n</w:t>
      </w:r>
      <w:r>
        <w:rPr>
          <w:spacing w:val="-3"/>
          <w:sz w:val="24"/>
          <w:szCs w:val="24"/>
        </w:rPr>
        <w:t>c</w:t>
      </w:r>
      <w:r>
        <w:rPr>
          <w:spacing w:val="1"/>
          <w:sz w:val="24"/>
          <w:szCs w:val="24"/>
        </w:rPr>
        <w:t>a</w:t>
      </w:r>
      <w:r>
        <w:rPr>
          <w:sz w:val="24"/>
          <w:szCs w:val="24"/>
        </w:rPr>
        <w:t>ra</w:t>
      </w:r>
      <w:r>
        <w:rPr>
          <w:spacing w:val="5"/>
          <w:sz w:val="24"/>
          <w:szCs w:val="24"/>
        </w:rPr>
        <w:t xml:space="preserve"> </w:t>
      </w:r>
      <w:r>
        <w:rPr>
          <w:sz w:val="24"/>
          <w:szCs w:val="24"/>
        </w:rPr>
        <w:t>h</w:t>
      </w:r>
      <w:r>
        <w:rPr>
          <w:spacing w:val="1"/>
          <w:sz w:val="24"/>
          <w:szCs w:val="24"/>
        </w:rPr>
        <w:t>a</w:t>
      </w:r>
      <w:r>
        <w:rPr>
          <w:sz w:val="24"/>
          <w:szCs w:val="24"/>
        </w:rPr>
        <w:t>n</w:t>
      </w:r>
      <w:r>
        <w:rPr>
          <w:spacing w:val="-8"/>
          <w:sz w:val="24"/>
          <w:szCs w:val="24"/>
        </w:rPr>
        <w:t>y</w:t>
      </w:r>
      <w:r>
        <w:rPr>
          <w:sz w:val="24"/>
          <w:szCs w:val="24"/>
        </w:rPr>
        <w:t>a</w:t>
      </w:r>
      <w:r>
        <w:rPr>
          <w:spacing w:val="10"/>
          <w:sz w:val="24"/>
          <w:szCs w:val="24"/>
        </w:rPr>
        <w:t xml:space="preserve"> </w:t>
      </w:r>
      <w:proofErr w:type="gramStart"/>
      <w:r>
        <w:rPr>
          <w:spacing w:val="1"/>
          <w:sz w:val="24"/>
          <w:szCs w:val="24"/>
        </w:rPr>
        <w:t>a</w:t>
      </w:r>
      <w:r>
        <w:rPr>
          <w:sz w:val="24"/>
          <w:szCs w:val="24"/>
        </w:rPr>
        <w:t>k</w:t>
      </w:r>
      <w:r>
        <w:rPr>
          <w:spacing w:val="1"/>
          <w:sz w:val="24"/>
          <w:szCs w:val="24"/>
        </w:rPr>
        <w:t>a</w:t>
      </w:r>
      <w:r>
        <w:rPr>
          <w:sz w:val="24"/>
          <w:szCs w:val="24"/>
        </w:rPr>
        <w:t>n</w:t>
      </w:r>
      <w:proofErr w:type="gramEnd"/>
      <w:r>
        <w:rPr>
          <w:spacing w:val="4"/>
          <w:sz w:val="24"/>
          <w:szCs w:val="24"/>
        </w:rPr>
        <w:t xml:space="preserve"> </w:t>
      </w:r>
      <w:r>
        <w:rPr>
          <w:sz w:val="24"/>
          <w:szCs w:val="24"/>
        </w:rPr>
        <w:t>b</w:t>
      </w:r>
      <w:r>
        <w:rPr>
          <w:spacing w:val="1"/>
          <w:sz w:val="24"/>
          <w:szCs w:val="24"/>
        </w:rPr>
        <w:t>e</w:t>
      </w:r>
      <w:r>
        <w:rPr>
          <w:sz w:val="24"/>
          <w:szCs w:val="24"/>
        </w:rPr>
        <w:t>rh</w:t>
      </w:r>
      <w:r>
        <w:rPr>
          <w:spacing w:val="1"/>
          <w:sz w:val="24"/>
          <w:szCs w:val="24"/>
        </w:rPr>
        <w:t>a</w:t>
      </w:r>
      <w:r>
        <w:rPr>
          <w:spacing w:val="-1"/>
          <w:sz w:val="24"/>
          <w:szCs w:val="24"/>
        </w:rPr>
        <w:t>s</w:t>
      </w:r>
      <w:r>
        <w:rPr>
          <w:spacing w:val="1"/>
          <w:sz w:val="24"/>
          <w:szCs w:val="24"/>
        </w:rPr>
        <w:t>i</w:t>
      </w:r>
      <w:r>
        <w:rPr>
          <w:sz w:val="24"/>
          <w:szCs w:val="24"/>
        </w:rPr>
        <w:t>l</w:t>
      </w:r>
      <w:r>
        <w:rPr>
          <w:spacing w:val="5"/>
          <w:sz w:val="24"/>
          <w:szCs w:val="24"/>
        </w:rPr>
        <w:t xml:space="preserve"> </w:t>
      </w:r>
      <w:r>
        <w:rPr>
          <w:spacing w:val="-3"/>
          <w:sz w:val="24"/>
          <w:szCs w:val="24"/>
        </w:rPr>
        <w:t>j</w:t>
      </w:r>
      <w:r>
        <w:rPr>
          <w:spacing w:val="1"/>
          <w:sz w:val="24"/>
          <w:szCs w:val="24"/>
        </w:rPr>
        <w:t>i</w:t>
      </w:r>
      <w:r>
        <w:rPr>
          <w:sz w:val="24"/>
          <w:szCs w:val="24"/>
        </w:rPr>
        <w:t>ka</w:t>
      </w:r>
      <w:r>
        <w:rPr>
          <w:spacing w:val="5"/>
          <w:sz w:val="24"/>
          <w:szCs w:val="24"/>
        </w:rPr>
        <w:t xml:space="preserve"> </w:t>
      </w:r>
      <w:r>
        <w:rPr>
          <w:sz w:val="24"/>
          <w:szCs w:val="24"/>
        </w:rPr>
        <w:t>or</w:t>
      </w:r>
      <w:r>
        <w:rPr>
          <w:spacing w:val="1"/>
          <w:sz w:val="24"/>
          <w:szCs w:val="24"/>
        </w:rPr>
        <w:t>a</w:t>
      </w:r>
      <w:r>
        <w:rPr>
          <w:sz w:val="24"/>
          <w:szCs w:val="24"/>
        </w:rPr>
        <w:t xml:space="preserve">ng </w:t>
      </w:r>
      <w:r>
        <w:rPr>
          <w:spacing w:val="1"/>
          <w:sz w:val="24"/>
          <w:szCs w:val="24"/>
        </w:rPr>
        <w:t>ata</w:t>
      </w:r>
      <w:r>
        <w:rPr>
          <w:sz w:val="24"/>
          <w:szCs w:val="24"/>
        </w:rPr>
        <w:t>u</w:t>
      </w:r>
      <w:r>
        <w:rPr>
          <w:spacing w:val="4"/>
          <w:sz w:val="24"/>
          <w:szCs w:val="24"/>
        </w:rPr>
        <w:t xml:space="preserve"> </w:t>
      </w:r>
      <w:r>
        <w:rPr>
          <w:spacing w:val="1"/>
          <w:sz w:val="24"/>
          <w:szCs w:val="24"/>
        </w:rPr>
        <w:t>t</w:t>
      </w:r>
      <w:r>
        <w:rPr>
          <w:sz w:val="24"/>
          <w:szCs w:val="24"/>
        </w:rPr>
        <w:t>oko</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pacing w:val="-1"/>
          <w:sz w:val="24"/>
          <w:szCs w:val="24"/>
        </w:rPr>
        <w:t>w</w:t>
      </w:r>
      <w:r>
        <w:rPr>
          <w:spacing w:val="1"/>
          <w:sz w:val="24"/>
          <w:szCs w:val="24"/>
        </w:rPr>
        <w:t>a</w:t>
      </w:r>
      <w:r>
        <w:rPr>
          <w:spacing w:val="-1"/>
          <w:sz w:val="24"/>
          <w:szCs w:val="24"/>
        </w:rPr>
        <w:t>w</w:t>
      </w:r>
      <w:r>
        <w:rPr>
          <w:spacing w:val="1"/>
          <w:sz w:val="24"/>
          <w:szCs w:val="24"/>
        </w:rPr>
        <w:t>a</w:t>
      </w:r>
      <w:r>
        <w:rPr>
          <w:sz w:val="24"/>
          <w:szCs w:val="24"/>
        </w:rPr>
        <w:t>n</w:t>
      </w:r>
      <w:r>
        <w:rPr>
          <w:spacing w:val="1"/>
          <w:sz w:val="24"/>
          <w:szCs w:val="24"/>
        </w:rPr>
        <w:t>ca</w:t>
      </w:r>
      <w:r>
        <w:rPr>
          <w:spacing w:val="-4"/>
          <w:sz w:val="24"/>
          <w:szCs w:val="24"/>
        </w:rPr>
        <w:t>r</w:t>
      </w:r>
      <w:r>
        <w:rPr>
          <w:spacing w:val="1"/>
          <w:sz w:val="24"/>
          <w:szCs w:val="24"/>
        </w:rPr>
        <w:t>a</w:t>
      </w:r>
      <w:r>
        <w:rPr>
          <w:sz w:val="24"/>
          <w:szCs w:val="24"/>
        </w:rPr>
        <w:t>i</w:t>
      </w:r>
      <w:r>
        <w:rPr>
          <w:spacing w:val="45"/>
          <w:sz w:val="24"/>
          <w:szCs w:val="24"/>
        </w:rPr>
        <w:t xml:space="preserve"> </w:t>
      </w:r>
      <w:r>
        <w:rPr>
          <w:sz w:val="24"/>
          <w:szCs w:val="24"/>
        </w:rPr>
        <w:t>b</w:t>
      </w:r>
      <w:r>
        <w:rPr>
          <w:spacing w:val="1"/>
          <w:sz w:val="24"/>
          <w:szCs w:val="24"/>
        </w:rPr>
        <w:t>e</w:t>
      </w:r>
      <w:r>
        <w:rPr>
          <w:sz w:val="24"/>
          <w:szCs w:val="24"/>
        </w:rPr>
        <w:t>r</w:t>
      </w:r>
      <w:r>
        <w:rPr>
          <w:spacing w:val="-1"/>
          <w:sz w:val="24"/>
          <w:szCs w:val="24"/>
        </w:rPr>
        <w:t>s</w:t>
      </w:r>
      <w:r>
        <w:rPr>
          <w:spacing w:val="1"/>
          <w:sz w:val="24"/>
          <w:szCs w:val="24"/>
        </w:rPr>
        <w:t>e</w:t>
      </w:r>
      <w:r>
        <w:rPr>
          <w:sz w:val="24"/>
          <w:szCs w:val="24"/>
        </w:rPr>
        <w:t>d</w:t>
      </w:r>
      <w:r>
        <w:rPr>
          <w:spacing w:val="-3"/>
          <w:sz w:val="24"/>
          <w:szCs w:val="24"/>
        </w:rPr>
        <w:t>i</w:t>
      </w:r>
      <w:r>
        <w:rPr>
          <w:sz w:val="24"/>
          <w:szCs w:val="24"/>
        </w:rPr>
        <w:t>a</w:t>
      </w:r>
      <w:r>
        <w:rPr>
          <w:spacing w:val="45"/>
          <w:sz w:val="24"/>
          <w:szCs w:val="24"/>
        </w:rPr>
        <w:t xml:space="preserve"> </w:t>
      </w:r>
      <w:r>
        <w:rPr>
          <w:sz w:val="24"/>
          <w:szCs w:val="24"/>
        </w:rPr>
        <w:t>d</w:t>
      </w:r>
      <w:r>
        <w:rPr>
          <w:spacing w:val="1"/>
          <w:sz w:val="24"/>
          <w:szCs w:val="24"/>
        </w:rPr>
        <w:t>a</w:t>
      </w:r>
      <w:r>
        <w:rPr>
          <w:sz w:val="24"/>
          <w:szCs w:val="24"/>
        </w:rPr>
        <w:t>n</w:t>
      </w:r>
      <w:r>
        <w:rPr>
          <w:spacing w:val="44"/>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45"/>
          <w:sz w:val="24"/>
          <w:szCs w:val="24"/>
        </w:rPr>
        <w:t xml:space="preserve"> </w:t>
      </w:r>
      <w:r>
        <w:rPr>
          <w:spacing w:val="-3"/>
          <w:sz w:val="24"/>
          <w:szCs w:val="24"/>
        </w:rPr>
        <w:t>m</w:t>
      </w:r>
      <w:r>
        <w:rPr>
          <w:spacing w:val="1"/>
          <w:sz w:val="24"/>
          <w:szCs w:val="24"/>
        </w:rPr>
        <w:t>e</w:t>
      </w:r>
      <w:r>
        <w:rPr>
          <w:sz w:val="24"/>
          <w:szCs w:val="24"/>
        </w:rPr>
        <w:t>nu</w:t>
      </w:r>
      <w:r>
        <w:rPr>
          <w:spacing w:val="-3"/>
          <w:sz w:val="24"/>
          <w:szCs w:val="24"/>
        </w:rPr>
        <w:t>t</w:t>
      </w:r>
      <w:r>
        <w:rPr>
          <w:sz w:val="24"/>
          <w:szCs w:val="24"/>
        </w:rPr>
        <w:t>urk</w:t>
      </w:r>
      <w:r>
        <w:rPr>
          <w:spacing w:val="1"/>
          <w:sz w:val="24"/>
          <w:szCs w:val="24"/>
        </w:rPr>
        <w:t>a</w:t>
      </w:r>
      <w:r>
        <w:rPr>
          <w:sz w:val="24"/>
          <w:szCs w:val="24"/>
        </w:rPr>
        <w:t>n</w:t>
      </w:r>
      <w:r>
        <w:rPr>
          <w:spacing w:val="4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4"/>
          <w:sz w:val="24"/>
          <w:szCs w:val="24"/>
        </w:rPr>
        <w:t xml:space="preserve"> </w:t>
      </w:r>
      <w:r>
        <w:rPr>
          <w:sz w:val="24"/>
          <w:szCs w:val="24"/>
        </w:rPr>
        <w:t>k</w:t>
      </w:r>
      <w:r>
        <w:rPr>
          <w:spacing w:val="1"/>
          <w:sz w:val="24"/>
          <w:szCs w:val="24"/>
        </w:rPr>
        <w:t>at</w:t>
      </w:r>
      <w:r>
        <w:rPr>
          <w:sz w:val="24"/>
          <w:szCs w:val="24"/>
        </w:rPr>
        <w:t>a</w:t>
      </w:r>
      <w:r>
        <w:rPr>
          <w:spacing w:val="54"/>
          <w:sz w:val="24"/>
          <w:szCs w:val="24"/>
        </w:rPr>
        <w:t xml:space="preserve"> </w:t>
      </w:r>
      <w:r>
        <w:rPr>
          <w:sz w:val="24"/>
          <w:szCs w:val="24"/>
        </w:rPr>
        <w:t>-</w:t>
      </w:r>
      <w:r>
        <w:rPr>
          <w:spacing w:val="40"/>
          <w:sz w:val="24"/>
          <w:szCs w:val="24"/>
        </w:rPr>
        <w:t xml:space="preserve"> </w:t>
      </w:r>
      <w:r>
        <w:rPr>
          <w:sz w:val="24"/>
          <w:szCs w:val="24"/>
        </w:rPr>
        <w:t>k</w:t>
      </w:r>
      <w:r>
        <w:rPr>
          <w:spacing w:val="1"/>
          <w:sz w:val="24"/>
          <w:szCs w:val="24"/>
        </w:rPr>
        <w:t>at</w:t>
      </w:r>
      <w:r>
        <w:rPr>
          <w:sz w:val="24"/>
          <w:szCs w:val="24"/>
        </w:rPr>
        <w:t>a</w:t>
      </w:r>
      <w:r>
        <w:rPr>
          <w:spacing w:val="45"/>
          <w:sz w:val="24"/>
          <w:szCs w:val="24"/>
        </w:rPr>
        <w:t xml:space="preserve"> </w:t>
      </w:r>
      <w:r>
        <w:rPr>
          <w:spacing w:val="1"/>
          <w:sz w:val="24"/>
          <w:szCs w:val="24"/>
        </w:rPr>
        <w:t>te</w:t>
      </w:r>
      <w:r>
        <w:rPr>
          <w:sz w:val="24"/>
          <w:szCs w:val="24"/>
        </w:rPr>
        <w:t>n</w:t>
      </w:r>
      <w:r>
        <w:rPr>
          <w:spacing w:val="1"/>
          <w:sz w:val="24"/>
          <w:szCs w:val="24"/>
        </w:rPr>
        <w:t>ta</w:t>
      </w:r>
      <w:r>
        <w:rPr>
          <w:sz w:val="24"/>
          <w:szCs w:val="24"/>
        </w:rPr>
        <w:t xml:space="preserve">ng </w:t>
      </w:r>
      <w:r>
        <w:rPr>
          <w:spacing w:val="1"/>
          <w:sz w:val="24"/>
          <w:szCs w:val="24"/>
        </w:rPr>
        <w:t>ca</w:t>
      </w:r>
      <w:r>
        <w:rPr>
          <w:sz w:val="24"/>
          <w:szCs w:val="24"/>
        </w:rPr>
        <w:t>ra</w:t>
      </w:r>
      <w:r>
        <w:rPr>
          <w:spacing w:val="41"/>
          <w:sz w:val="24"/>
          <w:szCs w:val="24"/>
        </w:rPr>
        <w:t xml:space="preserve"> </w:t>
      </w:r>
      <w:r>
        <w:rPr>
          <w:sz w:val="24"/>
          <w:szCs w:val="24"/>
        </w:rPr>
        <w:t>b</w:t>
      </w:r>
      <w:r>
        <w:rPr>
          <w:spacing w:val="1"/>
          <w:sz w:val="24"/>
          <w:szCs w:val="24"/>
        </w:rPr>
        <w:t>e</w:t>
      </w:r>
      <w:r>
        <w:rPr>
          <w:sz w:val="24"/>
          <w:szCs w:val="24"/>
        </w:rPr>
        <w:t>r</w:t>
      </w:r>
      <w:r>
        <w:rPr>
          <w:spacing w:val="-3"/>
          <w:sz w:val="24"/>
          <w:szCs w:val="24"/>
        </w:rPr>
        <w:t>l</w:t>
      </w:r>
      <w:r>
        <w:rPr>
          <w:spacing w:val="1"/>
          <w:sz w:val="24"/>
          <w:szCs w:val="24"/>
        </w:rPr>
        <w:t>a</w:t>
      </w:r>
      <w:r>
        <w:rPr>
          <w:sz w:val="24"/>
          <w:szCs w:val="24"/>
        </w:rPr>
        <w:t>ku</w:t>
      </w:r>
      <w:r>
        <w:rPr>
          <w:spacing w:val="4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0"/>
          <w:sz w:val="24"/>
          <w:szCs w:val="24"/>
        </w:rPr>
        <w:t xml:space="preserve"> </w:t>
      </w:r>
      <w:r>
        <w:rPr>
          <w:spacing w:val="1"/>
          <w:sz w:val="24"/>
          <w:szCs w:val="24"/>
        </w:rPr>
        <w:t>tela</w:t>
      </w:r>
      <w:r>
        <w:rPr>
          <w:sz w:val="24"/>
          <w:szCs w:val="24"/>
        </w:rPr>
        <w:t>h</w:t>
      </w:r>
      <w:r>
        <w:rPr>
          <w:spacing w:val="40"/>
          <w:sz w:val="24"/>
          <w:szCs w:val="24"/>
        </w:rPr>
        <w:t xml:space="preserve"> </w:t>
      </w:r>
      <w:r>
        <w:rPr>
          <w:spacing w:val="1"/>
          <w:sz w:val="24"/>
          <w:szCs w:val="24"/>
        </w:rPr>
        <w:t>me</w:t>
      </w:r>
      <w:r>
        <w:rPr>
          <w:spacing w:val="-4"/>
          <w:sz w:val="24"/>
          <w:szCs w:val="24"/>
        </w:rPr>
        <w:t>n</w:t>
      </w:r>
      <w:r>
        <w:rPr>
          <w:spacing w:val="1"/>
          <w:sz w:val="24"/>
          <w:szCs w:val="24"/>
        </w:rPr>
        <w:t>ja</w:t>
      </w:r>
      <w:r>
        <w:rPr>
          <w:sz w:val="24"/>
          <w:szCs w:val="24"/>
        </w:rPr>
        <w:t>di</w:t>
      </w:r>
      <w:r>
        <w:rPr>
          <w:spacing w:val="41"/>
          <w:sz w:val="24"/>
          <w:szCs w:val="24"/>
        </w:rPr>
        <w:t xml:space="preserve"> </w:t>
      </w:r>
      <w:r>
        <w:rPr>
          <w:sz w:val="24"/>
          <w:szCs w:val="24"/>
        </w:rPr>
        <w:t>k</w:t>
      </w:r>
      <w:r>
        <w:rPr>
          <w:spacing w:val="1"/>
          <w:sz w:val="24"/>
          <w:szCs w:val="24"/>
        </w:rPr>
        <w:t>e</w:t>
      </w:r>
      <w:r>
        <w:rPr>
          <w:sz w:val="24"/>
          <w:szCs w:val="24"/>
        </w:rPr>
        <w:t>b</w:t>
      </w:r>
      <w:r>
        <w:rPr>
          <w:spacing w:val="-3"/>
          <w:sz w:val="24"/>
          <w:szCs w:val="24"/>
        </w:rPr>
        <w:t>i</w:t>
      </w:r>
      <w:r>
        <w:rPr>
          <w:spacing w:val="1"/>
          <w:sz w:val="24"/>
          <w:szCs w:val="24"/>
        </w:rPr>
        <w:t>a</w:t>
      </w:r>
      <w:r>
        <w:rPr>
          <w:spacing w:val="-1"/>
          <w:sz w:val="24"/>
          <w:szCs w:val="24"/>
        </w:rPr>
        <w:t>s</w:t>
      </w:r>
      <w:r>
        <w:rPr>
          <w:spacing w:val="-3"/>
          <w:sz w:val="24"/>
          <w:szCs w:val="24"/>
        </w:rPr>
        <w:t>a</w:t>
      </w:r>
      <w:r>
        <w:rPr>
          <w:spacing w:val="1"/>
          <w:sz w:val="24"/>
          <w:szCs w:val="24"/>
        </w:rPr>
        <w:t>a</w:t>
      </w:r>
      <w:r>
        <w:rPr>
          <w:sz w:val="24"/>
          <w:szCs w:val="24"/>
        </w:rPr>
        <w:t>n</w:t>
      </w:r>
      <w:r>
        <w:rPr>
          <w:spacing w:val="44"/>
          <w:sz w:val="24"/>
          <w:szCs w:val="24"/>
        </w:rPr>
        <w:t xml:space="preserve"> </w:t>
      </w:r>
      <w:r>
        <w:rPr>
          <w:spacing w:val="1"/>
          <w:sz w:val="24"/>
          <w:szCs w:val="24"/>
        </w:rPr>
        <w:t>te</w:t>
      </w:r>
      <w:r>
        <w:rPr>
          <w:spacing w:val="-4"/>
          <w:sz w:val="24"/>
          <w:szCs w:val="24"/>
        </w:rPr>
        <w:t>n</w:t>
      </w:r>
      <w:r>
        <w:rPr>
          <w:spacing w:val="1"/>
          <w:sz w:val="24"/>
          <w:szCs w:val="24"/>
        </w:rPr>
        <w:t>ta</w:t>
      </w:r>
      <w:r>
        <w:rPr>
          <w:sz w:val="24"/>
          <w:szCs w:val="24"/>
        </w:rPr>
        <w:t>ng</w:t>
      </w:r>
      <w:r>
        <w:rPr>
          <w:spacing w:val="40"/>
          <w:sz w:val="24"/>
          <w:szCs w:val="24"/>
        </w:rPr>
        <w:t xml:space="preserve"> </w:t>
      </w:r>
      <w:r>
        <w:rPr>
          <w:sz w:val="24"/>
          <w:szCs w:val="24"/>
        </w:rPr>
        <w:t>k</w:t>
      </w:r>
      <w:r>
        <w:rPr>
          <w:spacing w:val="1"/>
          <w:sz w:val="24"/>
          <w:szCs w:val="24"/>
        </w:rPr>
        <w:t>e</w:t>
      </w:r>
      <w:r>
        <w:rPr>
          <w:sz w:val="24"/>
          <w:szCs w:val="24"/>
        </w:rPr>
        <w:t>p</w:t>
      </w:r>
      <w:r>
        <w:rPr>
          <w:spacing w:val="1"/>
          <w:sz w:val="24"/>
          <w:szCs w:val="24"/>
        </w:rPr>
        <w:t>e</w:t>
      </w:r>
      <w:r>
        <w:rPr>
          <w:spacing w:val="-4"/>
          <w:sz w:val="24"/>
          <w:szCs w:val="24"/>
        </w:rPr>
        <w:t>r</w:t>
      </w:r>
      <w:r>
        <w:rPr>
          <w:spacing w:val="1"/>
          <w:sz w:val="24"/>
          <w:szCs w:val="24"/>
        </w:rPr>
        <w:t>ca</w:t>
      </w:r>
      <w:r>
        <w:rPr>
          <w:spacing w:val="-8"/>
          <w:sz w:val="24"/>
          <w:szCs w:val="24"/>
        </w:rPr>
        <w:t>y</w:t>
      </w:r>
      <w:r>
        <w:rPr>
          <w:spacing w:val="1"/>
          <w:sz w:val="24"/>
          <w:szCs w:val="24"/>
        </w:rPr>
        <w:t>aa</w:t>
      </w:r>
      <w:r>
        <w:rPr>
          <w:sz w:val="24"/>
          <w:szCs w:val="24"/>
        </w:rPr>
        <w:t>n</w:t>
      </w:r>
      <w:r>
        <w:rPr>
          <w:spacing w:val="44"/>
          <w:sz w:val="24"/>
          <w:szCs w:val="24"/>
        </w:rPr>
        <w:t xml:space="preserve"> </w:t>
      </w:r>
      <w:r>
        <w:rPr>
          <w:sz w:val="24"/>
          <w:szCs w:val="24"/>
        </w:rPr>
        <w:t>d</w:t>
      </w:r>
      <w:r>
        <w:rPr>
          <w:spacing w:val="1"/>
          <w:sz w:val="24"/>
          <w:szCs w:val="24"/>
        </w:rPr>
        <w:t>a</w:t>
      </w:r>
      <w:r>
        <w:rPr>
          <w:sz w:val="24"/>
          <w:szCs w:val="24"/>
        </w:rPr>
        <w:t>n</w:t>
      </w:r>
      <w:r>
        <w:rPr>
          <w:spacing w:val="44"/>
          <w:sz w:val="24"/>
          <w:szCs w:val="24"/>
        </w:rPr>
        <w:t xml:space="preserve"> </w:t>
      </w:r>
      <w:r>
        <w:rPr>
          <w:sz w:val="24"/>
          <w:szCs w:val="24"/>
        </w:rPr>
        <w:t>n</w:t>
      </w:r>
      <w:r>
        <w:rPr>
          <w:spacing w:val="-3"/>
          <w:sz w:val="24"/>
          <w:szCs w:val="24"/>
        </w:rPr>
        <w:t>i</w:t>
      </w:r>
      <w:r>
        <w:rPr>
          <w:spacing w:val="1"/>
          <w:sz w:val="24"/>
          <w:szCs w:val="24"/>
        </w:rPr>
        <w:t>la</w:t>
      </w:r>
      <w:r>
        <w:rPr>
          <w:sz w:val="24"/>
          <w:szCs w:val="24"/>
        </w:rPr>
        <w:t>i n</w:t>
      </w:r>
      <w:r>
        <w:rPr>
          <w:spacing w:val="1"/>
          <w:sz w:val="24"/>
          <w:szCs w:val="24"/>
        </w:rPr>
        <w:t>ila</w:t>
      </w:r>
      <w:r>
        <w:rPr>
          <w:sz w:val="24"/>
          <w:szCs w:val="24"/>
        </w:rPr>
        <w:t>i</w:t>
      </w:r>
      <w:r>
        <w:rPr>
          <w:spacing w:val="1"/>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z w:val="24"/>
          <w:szCs w:val="24"/>
        </w:rPr>
        <w:t>d</w:t>
      </w:r>
      <w:r>
        <w:rPr>
          <w:spacing w:val="1"/>
          <w:sz w:val="24"/>
          <w:szCs w:val="24"/>
        </w:rPr>
        <w:t>ij</w:t>
      </w:r>
      <w:r>
        <w:rPr>
          <w:sz w:val="24"/>
          <w:szCs w:val="24"/>
        </w:rPr>
        <w:t>un</w:t>
      </w:r>
      <w:r>
        <w:rPr>
          <w:spacing w:val="1"/>
          <w:sz w:val="24"/>
          <w:szCs w:val="24"/>
        </w:rPr>
        <w:t>j</w:t>
      </w:r>
      <w:r>
        <w:rPr>
          <w:sz w:val="24"/>
          <w:szCs w:val="24"/>
        </w:rPr>
        <w:t>ung</w:t>
      </w:r>
      <w:r>
        <w:rPr>
          <w:spacing w:val="-4"/>
          <w:sz w:val="24"/>
          <w:szCs w:val="24"/>
        </w:rPr>
        <w:t xml:space="preserve"> </w:t>
      </w:r>
      <w:r>
        <w:rPr>
          <w:sz w:val="24"/>
          <w:szCs w:val="24"/>
        </w:rPr>
        <w:t>o</w:t>
      </w:r>
      <w:r>
        <w:rPr>
          <w:spacing w:val="1"/>
          <w:sz w:val="24"/>
          <w:szCs w:val="24"/>
        </w:rPr>
        <w:t>le</w:t>
      </w:r>
      <w:r>
        <w:rPr>
          <w:sz w:val="24"/>
          <w:szCs w:val="24"/>
        </w:rPr>
        <w:t xml:space="preserve">h </w:t>
      </w:r>
      <w:r>
        <w:rPr>
          <w:spacing w:val="1"/>
          <w:sz w:val="24"/>
          <w:szCs w:val="24"/>
        </w:rPr>
        <w:t>ma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r>
        <w:rPr>
          <w:spacing w:val="1"/>
          <w:sz w:val="24"/>
          <w:szCs w:val="24"/>
        </w:rPr>
        <w:t xml:space="preserve"> </w:t>
      </w:r>
      <w:r>
        <w:rPr>
          <w:sz w:val="24"/>
          <w:szCs w:val="24"/>
        </w:rPr>
        <w:t>d</w:t>
      </w:r>
      <w:r>
        <w:rPr>
          <w:spacing w:val="1"/>
          <w:sz w:val="24"/>
          <w:szCs w:val="24"/>
        </w:rPr>
        <w:t>ala</w:t>
      </w:r>
      <w:r>
        <w:rPr>
          <w:sz w:val="24"/>
          <w:szCs w:val="24"/>
        </w:rPr>
        <w:t>m</w:t>
      </w:r>
      <w:r>
        <w:rPr>
          <w:spacing w:val="1"/>
          <w:sz w:val="24"/>
          <w:szCs w:val="24"/>
        </w:rPr>
        <w:t xml:space="preserve"> </w:t>
      </w:r>
      <w:r>
        <w:rPr>
          <w:sz w:val="24"/>
          <w:szCs w:val="24"/>
        </w:rPr>
        <w:t>h</w:t>
      </w:r>
      <w:r>
        <w:rPr>
          <w:spacing w:val="1"/>
          <w:sz w:val="24"/>
          <w:szCs w:val="24"/>
        </w:rPr>
        <w:t>a</w:t>
      </w:r>
      <w:r>
        <w:rPr>
          <w:sz w:val="24"/>
          <w:szCs w:val="24"/>
        </w:rPr>
        <w:t>l</w:t>
      </w:r>
      <w:r>
        <w:rPr>
          <w:spacing w:val="1"/>
          <w:sz w:val="24"/>
          <w:szCs w:val="24"/>
        </w:rPr>
        <w:t xml:space="preserve"> i</w:t>
      </w:r>
      <w:r>
        <w:rPr>
          <w:sz w:val="24"/>
          <w:szCs w:val="24"/>
        </w:rPr>
        <w:t>ni</w:t>
      </w:r>
      <w:r>
        <w:rPr>
          <w:spacing w:val="1"/>
          <w:sz w:val="24"/>
          <w:szCs w:val="24"/>
        </w:rPr>
        <w:t xml:space="preserve"> </w:t>
      </w:r>
      <w:r>
        <w:rPr>
          <w:sz w:val="24"/>
          <w:szCs w:val="24"/>
        </w:rPr>
        <w:t>b</w:t>
      </w:r>
      <w:r>
        <w:rPr>
          <w:spacing w:val="1"/>
          <w:sz w:val="24"/>
          <w:szCs w:val="24"/>
        </w:rPr>
        <w:t>e</w:t>
      </w:r>
      <w:r>
        <w:rPr>
          <w:sz w:val="24"/>
          <w:szCs w:val="24"/>
        </w:rPr>
        <w:t>rk</w:t>
      </w:r>
      <w:r>
        <w:rPr>
          <w:spacing w:val="-2"/>
          <w:sz w:val="24"/>
          <w:szCs w:val="24"/>
        </w:rPr>
        <w:t>a</w:t>
      </w:r>
      <w:r>
        <w:rPr>
          <w:spacing w:val="1"/>
          <w:sz w:val="24"/>
          <w:szCs w:val="24"/>
        </w:rPr>
        <w:t>ita</w:t>
      </w:r>
      <w:r>
        <w:rPr>
          <w:sz w:val="24"/>
          <w:szCs w:val="24"/>
        </w:rPr>
        <w:t>n d</w:t>
      </w:r>
      <w:r>
        <w:rPr>
          <w:spacing w:val="1"/>
          <w:sz w:val="24"/>
          <w:szCs w:val="24"/>
        </w:rPr>
        <w:t>e</w:t>
      </w:r>
      <w:r>
        <w:rPr>
          <w:sz w:val="24"/>
          <w:szCs w:val="24"/>
        </w:rPr>
        <w:t>n</w:t>
      </w:r>
      <w:r>
        <w:rPr>
          <w:spacing w:val="-4"/>
          <w:sz w:val="24"/>
          <w:szCs w:val="24"/>
        </w:rPr>
        <w:t>g</w:t>
      </w:r>
      <w:r>
        <w:rPr>
          <w:spacing w:val="1"/>
          <w:sz w:val="24"/>
          <w:szCs w:val="24"/>
        </w:rPr>
        <w:t>a</w:t>
      </w:r>
      <w:r>
        <w:rPr>
          <w:sz w:val="24"/>
          <w:szCs w:val="24"/>
        </w:rPr>
        <w:t>n pr</w:t>
      </w:r>
      <w:r>
        <w:rPr>
          <w:spacing w:val="1"/>
          <w:sz w:val="24"/>
          <w:szCs w:val="24"/>
        </w:rPr>
        <w:t>a</w:t>
      </w:r>
      <w:r>
        <w:rPr>
          <w:sz w:val="24"/>
          <w:szCs w:val="24"/>
        </w:rPr>
        <w:t>k</w:t>
      </w:r>
      <w:r>
        <w:rPr>
          <w:spacing w:val="-3"/>
          <w:sz w:val="24"/>
          <w:szCs w:val="24"/>
        </w:rPr>
        <w:t>t</w:t>
      </w:r>
      <w:r>
        <w:rPr>
          <w:spacing w:val="13"/>
          <w:sz w:val="24"/>
          <w:szCs w:val="24"/>
        </w:rPr>
        <w:t>e</w:t>
      </w:r>
      <w:r>
        <w:rPr>
          <w:sz w:val="24"/>
          <w:szCs w:val="24"/>
        </w:rPr>
        <w:t>k</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5" w:line="260" w:lineRule="exact"/>
        <w:rPr>
          <w:sz w:val="26"/>
          <w:szCs w:val="26"/>
        </w:rPr>
      </w:pPr>
    </w:p>
    <w:p w:rsidR="00307C03" w:rsidRDefault="00F308C4">
      <w:pPr>
        <w:spacing w:before="29" w:line="479" w:lineRule="auto"/>
        <w:ind w:left="1153" w:right="88"/>
        <w:rPr>
          <w:sz w:val="24"/>
          <w:szCs w:val="24"/>
        </w:rPr>
      </w:pPr>
      <w:r>
        <w:rPr>
          <w:sz w:val="24"/>
          <w:szCs w:val="24"/>
        </w:rPr>
        <w:t xml:space="preserve">- </w:t>
      </w:r>
      <w:proofErr w:type="gramStart"/>
      <w:r>
        <w:rPr>
          <w:sz w:val="24"/>
          <w:szCs w:val="24"/>
        </w:rPr>
        <w:t>pr</w:t>
      </w:r>
      <w:r>
        <w:rPr>
          <w:spacing w:val="1"/>
          <w:sz w:val="24"/>
          <w:szCs w:val="24"/>
        </w:rPr>
        <w:t>a</w:t>
      </w:r>
      <w:r>
        <w:rPr>
          <w:sz w:val="24"/>
          <w:szCs w:val="24"/>
        </w:rPr>
        <w:t>k</w:t>
      </w:r>
      <w:r>
        <w:rPr>
          <w:spacing w:val="1"/>
          <w:sz w:val="24"/>
          <w:szCs w:val="24"/>
        </w:rPr>
        <w:t>te</w:t>
      </w:r>
      <w:r>
        <w:rPr>
          <w:sz w:val="24"/>
          <w:szCs w:val="24"/>
        </w:rPr>
        <w:t>k</w:t>
      </w:r>
      <w:proofErr w:type="gramEnd"/>
      <w:r>
        <w:rPr>
          <w:spacing w:val="4"/>
          <w:sz w:val="24"/>
          <w:szCs w:val="24"/>
        </w:rPr>
        <w:t xml:space="preserve"> </w:t>
      </w:r>
      <w:r>
        <w:rPr>
          <w:sz w:val="24"/>
          <w:szCs w:val="24"/>
        </w:rPr>
        <w:t>b</w:t>
      </w:r>
      <w:r>
        <w:rPr>
          <w:spacing w:val="1"/>
          <w:sz w:val="24"/>
          <w:szCs w:val="24"/>
        </w:rPr>
        <w:t>e</w:t>
      </w:r>
      <w:r>
        <w:rPr>
          <w:sz w:val="24"/>
          <w:szCs w:val="24"/>
        </w:rPr>
        <w:t>rk</w:t>
      </w:r>
      <w:r>
        <w:rPr>
          <w:spacing w:val="1"/>
          <w:sz w:val="24"/>
          <w:szCs w:val="24"/>
        </w:rPr>
        <w:t>e</w:t>
      </w:r>
      <w:r>
        <w:rPr>
          <w:spacing w:val="-1"/>
          <w:sz w:val="24"/>
          <w:szCs w:val="24"/>
        </w:rPr>
        <w:t>s</w:t>
      </w:r>
      <w:r>
        <w:rPr>
          <w:spacing w:val="1"/>
          <w:sz w:val="24"/>
          <w:szCs w:val="24"/>
        </w:rPr>
        <w:t>e</w:t>
      </w:r>
      <w:r>
        <w:rPr>
          <w:sz w:val="24"/>
          <w:szCs w:val="24"/>
        </w:rPr>
        <w:t>n</w:t>
      </w:r>
      <w:r>
        <w:rPr>
          <w:spacing w:val="1"/>
          <w:sz w:val="24"/>
          <w:szCs w:val="24"/>
        </w:rPr>
        <w:t>ia</w:t>
      </w:r>
      <w:r>
        <w:rPr>
          <w:sz w:val="24"/>
          <w:szCs w:val="24"/>
        </w:rPr>
        <w:t>n,</w:t>
      </w:r>
      <w:r>
        <w:rPr>
          <w:spacing w:val="4"/>
          <w:sz w:val="24"/>
          <w:szCs w:val="24"/>
        </w:rPr>
        <w:t xml:space="preserve"> </w:t>
      </w:r>
      <w:r>
        <w:rPr>
          <w:sz w:val="24"/>
          <w:szCs w:val="24"/>
        </w:rPr>
        <w:t>d</w:t>
      </w:r>
      <w:r>
        <w:rPr>
          <w:spacing w:val="-3"/>
          <w:sz w:val="24"/>
          <w:szCs w:val="24"/>
        </w:rPr>
        <w:t>i</w:t>
      </w:r>
      <w:r>
        <w:rPr>
          <w:spacing w:val="1"/>
          <w:sz w:val="24"/>
          <w:szCs w:val="24"/>
        </w:rPr>
        <w:t>ma</w:t>
      </w:r>
      <w:r>
        <w:rPr>
          <w:spacing w:val="-4"/>
          <w:sz w:val="24"/>
          <w:szCs w:val="24"/>
        </w:rPr>
        <w:t>n</w:t>
      </w:r>
      <w:r>
        <w:rPr>
          <w:sz w:val="24"/>
          <w:szCs w:val="24"/>
        </w:rPr>
        <w:t>a</w:t>
      </w:r>
      <w:r>
        <w:rPr>
          <w:spacing w:val="5"/>
          <w:sz w:val="24"/>
          <w:szCs w:val="24"/>
        </w:rPr>
        <w:t xml:space="preserve"> </w:t>
      </w:r>
      <w:r>
        <w:rPr>
          <w:spacing w:val="1"/>
          <w:sz w:val="24"/>
          <w:szCs w:val="24"/>
        </w:rPr>
        <w:t>t</w:t>
      </w:r>
      <w:r>
        <w:rPr>
          <w:sz w:val="24"/>
          <w:szCs w:val="24"/>
        </w:rPr>
        <w:t>okoh</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z w:val="24"/>
          <w:szCs w:val="24"/>
        </w:rPr>
        <w:t>b</w:t>
      </w:r>
      <w:r>
        <w:rPr>
          <w:spacing w:val="1"/>
          <w:sz w:val="24"/>
          <w:szCs w:val="24"/>
        </w:rPr>
        <w:t>e</w:t>
      </w:r>
      <w:r>
        <w:rPr>
          <w:sz w:val="24"/>
          <w:szCs w:val="24"/>
        </w:rPr>
        <w:t>r</w:t>
      </w:r>
      <w:r>
        <w:rPr>
          <w:spacing w:val="-1"/>
          <w:sz w:val="24"/>
          <w:szCs w:val="24"/>
        </w:rPr>
        <w:t>s</w:t>
      </w:r>
      <w:r>
        <w:rPr>
          <w:spacing w:val="1"/>
          <w:sz w:val="24"/>
          <w:szCs w:val="24"/>
        </w:rPr>
        <w:t>a</w:t>
      </w:r>
      <w:r>
        <w:rPr>
          <w:sz w:val="24"/>
          <w:szCs w:val="24"/>
        </w:rPr>
        <w:t>n</w:t>
      </w:r>
      <w:r>
        <w:rPr>
          <w:spacing w:val="-4"/>
          <w:sz w:val="24"/>
          <w:szCs w:val="24"/>
        </w:rPr>
        <w:t>g</w:t>
      </w:r>
      <w:r>
        <w:rPr>
          <w:sz w:val="24"/>
          <w:szCs w:val="24"/>
        </w:rPr>
        <w:t>ku</w:t>
      </w:r>
      <w:r>
        <w:rPr>
          <w:spacing w:val="1"/>
          <w:sz w:val="24"/>
          <w:szCs w:val="24"/>
        </w:rPr>
        <w:t>ta</w:t>
      </w:r>
      <w:r>
        <w:rPr>
          <w:sz w:val="24"/>
          <w:szCs w:val="24"/>
        </w:rPr>
        <w:t>n</w:t>
      </w:r>
      <w:r>
        <w:rPr>
          <w:spacing w:val="4"/>
          <w:sz w:val="24"/>
          <w:szCs w:val="24"/>
        </w:rPr>
        <w:t xml:space="preserve"> </w:t>
      </w:r>
      <w:r>
        <w:rPr>
          <w:spacing w:val="1"/>
          <w:sz w:val="24"/>
          <w:szCs w:val="24"/>
        </w:rPr>
        <w:t>me</w:t>
      </w:r>
      <w:r>
        <w:rPr>
          <w:sz w:val="24"/>
          <w:szCs w:val="24"/>
        </w:rPr>
        <w:t>n</w:t>
      </w:r>
      <w:r>
        <w:rPr>
          <w:spacing w:val="1"/>
          <w:sz w:val="24"/>
          <w:szCs w:val="24"/>
        </w:rPr>
        <w:t>ja</w:t>
      </w:r>
      <w:r>
        <w:rPr>
          <w:spacing w:val="-4"/>
          <w:sz w:val="24"/>
          <w:szCs w:val="24"/>
        </w:rPr>
        <w:t>d</w:t>
      </w:r>
      <w:r>
        <w:rPr>
          <w:sz w:val="24"/>
          <w:szCs w:val="24"/>
        </w:rPr>
        <w:t>i</w:t>
      </w:r>
      <w:r>
        <w:rPr>
          <w:spacing w:val="5"/>
          <w:sz w:val="24"/>
          <w:szCs w:val="24"/>
        </w:rPr>
        <w:t xml:space="preserve"> </w:t>
      </w:r>
      <w:r>
        <w:rPr>
          <w:sz w:val="24"/>
          <w:szCs w:val="24"/>
        </w:rPr>
        <w:t>b</w:t>
      </w:r>
      <w:r>
        <w:rPr>
          <w:spacing w:val="1"/>
          <w:sz w:val="24"/>
          <w:szCs w:val="24"/>
        </w:rPr>
        <w:t>a</w:t>
      </w:r>
      <w:r>
        <w:rPr>
          <w:spacing w:val="-4"/>
          <w:sz w:val="24"/>
          <w:szCs w:val="24"/>
        </w:rPr>
        <w:t>g</w:t>
      </w:r>
      <w:r>
        <w:rPr>
          <w:spacing w:val="1"/>
          <w:sz w:val="24"/>
          <w:szCs w:val="24"/>
        </w:rPr>
        <w:t>ia</w:t>
      </w:r>
      <w:r>
        <w:rPr>
          <w:sz w:val="24"/>
          <w:szCs w:val="24"/>
        </w:rPr>
        <w:t>n</w:t>
      </w:r>
      <w:r>
        <w:rPr>
          <w:spacing w:val="4"/>
          <w:sz w:val="24"/>
          <w:szCs w:val="24"/>
        </w:rPr>
        <w:t xml:space="preserve"> </w:t>
      </w:r>
      <w:r>
        <w:rPr>
          <w:sz w:val="24"/>
          <w:szCs w:val="24"/>
        </w:rPr>
        <w:t>d</w:t>
      </w:r>
      <w:r>
        <w:rPr>
          <w:spacing w:val="1"/>
          <w:sz w:val="24"/>
          <w:szCs w:val="24"/>
        </w:rPr>
        <w:t>a</w:t>
      </w:r>
      <w:r>
        <w:rPr>
          <w:sz w:val="24"/>
          <w:szCs w:val="24"/>
        </w:rPr>
        <w:t>ri p</w:t>
      </w:r>
      <w:r>
        <w:rPr>
          <w:spacing w:val="1"/>
          <w:sz w:val="24"/>
          <w:szCs w:val="24"/>
        </w:rPr>
        <w:t>a</w:t>
      </w:r>
      <w:r>
        <w:rPr>
          <w:sz w:val="24"/>
          <w:szCs w:val="24"/>
        </w:rPr>
        <w:t>d</w:t>
      </w:r>
      <w:r>
        <w:rPr>
          <w:spacing w:val="1"/>
          <w:sz w:val="24"/>
          <w:szCs w:val="24"/>
        </w:rPr>
        <w:t>a</w:t>
      </w:r>
      <w:r>
        <w:rPr>
          <w:sz w:val="24"/>
          <w:szCs w:val="24"/>
        </w:rPr>
        <w:t>n</w:t>
      </w:r>
      <w:r>
        <w:rPr>
          <w:spacing w:val="-8"/>
          <w:sz w:val="24"/>
          <w:szCs w:val="24"/>
        </w:rPr>
        <w:t>y</w:t>
      </w:r>
      <w:r>
        <w:rPr>
          <w:spacing w:val="1"/>
          <w:sz w:val="24"/>
          <w:szCs w:val="24"/>
        </w:rPr>
        <w:t>a</w:t>
      </w:r>
      <w:r>
        <w:rPr>
          <w:sz w:val="24"/>
          <w:szCs w:val="24"/>
        </w:rPr>
        <w:t>.</w:t>
      </w:r>
    </w:p>
    <w:p w:rsidR="00307C03" w:rsidRDefault="00F308C4">
      <w:pPr>
        <w:spacing w:before="11" w:line="480" w:lineRule="auto"/>
        <w:ind w:left="1153" w:right="77" w:firstLine="436"/>
        <w:jc w:val="both"/>
        <w:rPr>
          <w:sz w:val="24"/>
          <w:szCs w:val="24"/>
        </w:rPr>
      </w:pPr>
      <w:r>
        <w:rPr>
          <w:spacing w:val="-3"/>
          <w:sz w:val="24"/>
          <w:szCs w:val="24"/>
        </w:rPr>
        <w:t>W</w:t>
      </w:r>
      <w:r>
        <w:rPr>
          <w:spacing w:val="1"/>
          <w:sz w:val="24"/>
          <w:szCs w:val="24"/>
        </w:rPr>
        <w:t>a</w:t>
      </w:r>
      <w:r>
        <w:rPr>
          <w:spacing w:val="-1"/>
          <w:sz w:val="24"/>
          <w:szCs w:val="24"/>
        </w:rPr>
        <w:t>w</w:t>
      </w:r>
      <w:r>
        <w:rPr>
          <w:spacing w:val="1"/>
          <w:sz w:val="24"/>
          <w:szCs w:val="24"/>
        </w:rPr>
        <w:t>a</w:t>
      </w:r>
      <w:r>
        <w:rPr>
          <w:sz w:val="24"/>
          <w:szCs w:val="24"/>
        </w:rPr>
        <w:t>n</w:t>
      </w:r>
      <w:r>
        <w:rPr>
          <w:spacing w:val="1"/>
          <w:sz w:val="24"/>
          <w:szCs w:val="24"/>
        </w:rPr>
        <w:t>ca</w:t>
      </w:r>
      <w:r>
        <w:rPr>
          <w:sz w:val="24"/>
          <w:szCs w:val="24"/>
        </w:rPr>
        <w:t>ra</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ila</w:t>
      </w:r>
      <w:r>
        <w:rPr>
          <w:sz w:val="24"/>
          <w:szCs w:val="24"/>
        </w:rPr>
        <w:t>kuk</w:t>
      </w:r>
      <w:r>
        <w:rPr>
          <w:spacing w:val="1"/>
          <w:sz w:val="24"/>
          <w:szCs w:val="24"/>
        </w:rPr>
        <w:t>a</w:t>
      </w:r>
      <w:r>
        <w:rPr>
          <w:sz w:val="24"/>
          <w:szCs w:val="24"/>
        </w:rPr>
        <w:t xml:space="preserve">n </w:t>
      </w:r>
      <w:r>
        <w:rPr>
          <w:spacing w:val="1"/>
          <w:sz w:val="24"/>
          <w:szCs w:val="24"/>
        </w:rPr>
        <w:t>a</w:t>
      </w:r>
      <w:r>
        <w:rPr>
          <w:sz w:val="24"/>
          <w:szCs w:val="24"/>
        </w:rPr>
        <w:t>d</w:t>
      </w:r>
      <w:r>
        <w:rPr>
          <w:spacing w:val="1"/>
          <w:sz w:val="24"/>
          <w:szCs w:val="24"/>
        </w:rPr>
        <w:t>a</w:t>
      </w:r>
      <w:r>
        <w:rPr>
          <w:spacing w:val="-3"/>
          <w:sz w:val="24"/>
          <w:szCs w:val="24"/>
        </w:rPr>
        <w:t>l</w:t>
      </w:r>
      <w:r>
        <w:rPr>
          <w:spacing w:val="1"/>
          <w:sz w:val="24"/>
          <w:szCs w:val="24"/>
        </w:rPr>
        <w:t>a</w:t>
      </w:r>
      <w:r>
        <w:rPr>
          <w:sz w:val="24"/>
          <w:szCs w:val="24"/>
        </w:rPr>
        <w:t>h</w:t>
      </w:r>
      <w:r>
        <w:rPr>
          <w:spacing w:val="4"/>
          <w:sz w:val="24"/>
          <w:szCs w:val="24"/>
        </w:rPr>
        <w:t xml:space="preserve"> </w:t>
      </w:r>
      <w:r>
        <w:rPr>
          <w:spacing w:val="-1"/>
          <w:sz w:val="24"/>
          <w:szCs w:val="24"/>
        </w:rPr>
        <w:t>w</w:t>
      </w:r>
      <w:r>
        <w:rPr>
          <w:spacing w:val="1"/>
          <w:sz w:val="24"/>
          <w:szCs w:val="24"/>
        </w:rPr>
        <w:t>a</w:t>
      </w:r>
      <w:r>
        <w:rPr>
          <w:spacing w:val="-5"/>
          <w:sz w:val="24"/>
          <w:szCs w:val="24"/>
        </w:rPr>
        <w:t>w</w:t>
      </w:r>
      <w:r>
        <w:rPr>
          <w:spacing w:val="1"/>
          <w:sz w:val="24"/>
          <w:szCs w:val="24"/>
        </w:rPr>
        <w:t>a</w:t>
      </w:r>
      <w:r>
        <w:rPr>
          <w:sz w:val="24"/>
          <w:szCs w:val="24"/>
        </w:rPr>
        <w:t>n</w:t>
      </w:r>
      <w:r>
        <w:rPr>
          <w:spacing w:val="1"/>
          <w:sz w:val="24"/>
          <w:szCs w:val="24"/>
        </w:rPr>
        <w:t>ca</w:t>
      </w:r>
      <w:r>
        <w:rPr>
          <w:sz w:val="24"/>
          <w:szCs w:val="24"/>
        </w:rPr>
        <w:t>ra</w:t>
      </w:r>
      <w:r>
        <w:rPr>
          <w:spacing w:val="1"/>
          <w:sz w:val="24"/>
          <w:szCs w:val="24"/>
        </w:rPr>
        <w:t xml:space="preserve"> me</w:t>
      </w:r>
      <w:r>
        <w:rPr>
          <w:sz w:val="24"/>
          <w:szCs w:val="24"/>
        </w:rPr>
        <w:t>n</w:t>
      </w:r>
      <w:r>
        <w:rPr>
          <w:spacing w:val="-4"/>
          <w:sz w:val="24"/>
          <w:szCs w:val="24"/>
        </w:rPr>
        <w:t>d</w:t>
      </w:r>
      <w:r>
        <w:rPr>
          <w:spacing w:val="1"/>
          <w:sz w:val="24"/>
          <w:szCs w:val="24"/>
        </w:rPr>
        <w:t>al</w:t>
      </w:r>
      <w:r>
        <w:rPr>
          <w:spacing w:val="-3"/>
          <w:sz w:val="24"/>
          <w:szCs w:val="24"/>
        </w:rPr>
        <w:t>a</w:t>
      </w:r>
      <w:r>
        <w:rPr>
          <w:sz w:val="24"/>
          <w:szCs w:val="24"/>
        </w:rPr>
        <w:t>m</w:t>
      </w:r>
      <w:r>
        <w:rPr>
          <w:spacing w:val="5"/>
          <w:sz w:val="24"/>
          <w:szCs w:val="24"/>
        </w:rPr>
        <w:t xml:space="preserve"> </w:t>
      </w:r>
      <w:r>
        <w:rPr>
          <w:spacing w:val="-3"/>
          <w:sz w:val="24"/>
          <w:szCs w:val="24"/>
        </w:rPr>
        <w:t>m</w:t>
      </w:r>
      <w:r>
        <w:rPr>
          <w:spacing w:val="1"/>
          <w:sz w:val="24"/>
          <w:szCs w:val="24"/>
        </w:rPr>
        <w:t>e</w:t>
      </w:r>
      <w:r>
        <w:rPr>
          <w:sz w:val="24"/>
          <w:szCs w:val="24"/>
        </w:rPr>
        <w:t>rup</w:t>
      </w:r>
      <w:r>
        <w:rPr>
          <w:spacing w:val="1"/>
          <w:sz w:val="24"/>
          <w:szCs w:val="24"/>
        </w:rPr>
        <w:t>a</w:t>
      </w:r>
      <w:r>
        <w:rPr>
          <w:sz w:val="24"/>
          <w:szCs w:val="24"/>
        </w:rPr>
        <w:t>k</w:t>
      </w:r>
      <w:r>
        <w:rPr>
          <w:spacing w:val="1"/>
          <w:sz w:val="24"/>
          <w:szCs w:val="24"/>
        </w:rPr>
        <w:t>a</w:t>
      </w:r>
      <w:r>
        <w:rPr>
          <w:sz w:val="24"/>
          <w:szCs w:val="24"/>
        </w:rPr>
        <w:t xml:space="preserve">n </w:t>
      </w:r>
      <w:r>
        <w:rPr>
          <w:spacing w:val="1"/>
          <w:sz w:val="24"/>
          <w:szCs w:val="24"/>
        </w:rPr>
        <w:t>te</w:t>
      </w:r>
      <w:r>
        <w:rPr>
          <w:sz w:val="24"/>
          <w:szCs w:val="24"/>
        </w:rPr>
        <w:t>khn</w:t>
      </w:r>
      <w:r>
        <w:rPr>
          <w:spacing w:val="1"/>
          <w:sz w:val="24"/>
          <w:szCs w:val="24"/>
        </w:rPr>
        <w:t>i</w:t>
      </w:r>
      <w:r>
        <w:rPr>
          <w:sz w:val="24"/>
          <w:szCs w:val="24"/>
        </w:rPr>
        <w:t>k</w:t>
      </w:r>
      <w:r>
        <w:rPr>
          <w:spacing w:val="28"/>
          <w:sz w:val="24"/>
          <w:szCs w:val="24"/>
        </w:rPr>
        <w:t xml:space="preserve"> </w:t>
      </w:r>
      <w:r>
        <w:rPr>
          <w:spacing w:val="-4"/>
          <w:sz w:val="24"/>
          <w:szCs w:val="24"/>
        </w:rPr>
        <w:t>p</w:t>
      </w:r>
      <w:r>
        <w:rPr>
          <w:spacing w:val="1"/>
          <w:sz w:val="24"/>
          <w:szCs w:val="24"/>
        </w:rPr>
        <w:t>e</w:t>
      </w:r>
      <w:r>
        <w:rPr>
          <w:sz w:val="24"/>
          <w:szCs w:val="24"/>
        </w:rPr>
        <w:t>n</w:t>
      </w:r>
      <w:r>
        <w:rPr>
          <w:spacing w:val="-4"/>
          <w:sz w:val="24"/>
          <w:szCs w:val="24"/>
        </w:rPr>
        <w:t>g</w:t>
      </w:r>
      <w:r>
        <w:rPr>
          <w:sz w:val="24"/>
          <w:szCs w:val="24"/>
        </w:rPr>
        <w:t>u</w:t>
      </w:r>
      <w:r>
        <w:rPr>
          <w:spacing w:val="1"/>
          <w:sz w:val="24"/>
          <w:szCs w:val="24"/>
        </w:rPr>
        <w:t>m</w:t>
      </w:r>
      <w:r>
        <w:rPr>
          <w:sz w:val="24"/>
          <w:szCs w:val="24"/>
        </w:rPr>
        <w:t>pu</w:t>
      </w:r>
      <w:r>
        <w:rPr>
          <w:spacing w:val="1"/>
          <w:sz w:val="24"/>
          <w:szCs w:val="24"/>
        </w:rPr>
        <w:t>la</w:t>
      </w:r>
      <w:r>
        <w:rPr>
          <w:sz w:val="24"/>
          <w:szCs w:val="24"/>
        </w:rPr>
        <w:t>n</w:t>
      </w:r>
      <w:r>
        <w:rPr>
          <w:spacing w:val="28"/>
          <w:sz w:val="24"/>
          <w:szCs w:val="24"/>
        </w:rPr>
        <w:t xml:space="preserve"> </w:t>
      </w:r>
      <w:r>
        <w:rPr>
          <w:sz w:val="24"/>
          <w:szCs w:val="24"/>
        </w:rPr>
        <w:t>d</w:t>
      </w:r>
      <w:r>
        <w:rPr>
          <w:spacing w:val="-3"/>
          <w:sz w:val="24"/>
          <w:szCs w:val="24"/>
        </w:rPr>
        <w:t>a</w:t>
      </w:r>
      <w:r>
        <w:rPr>
          <w:spacing w:val="1"/>
          <w:sz w:val="24"/>
          <w:szCs w:val="24"/>
        </w:rPr>
        <w:t>t</w:t>
      </w:r>
      <w:r>
        <w:rPr>
          <w:sz w:val="24"/>
          <w:szCs w:val="24"/>
        </w:rPr>
        <w:t>a</w:t>
      </w:r>
      <w:r>
        <w:rPr>
          <w:spacing w:val="29"/>
          <w:sz w:val="24"/>
          <w:szCs w:val="24"/>
        </w:rPr>
        <w:t xml:space="preserve"> </w:t>
      </w:r>
      <w:r>
        <w:rPr>
          <w:spacing w:val="-8"/>
          <w:sz w:val="24"/>
          <w:szCs w:val="24"/>
        </w:rPr>
        <w:t>y</w:t>
      </w:r>
      <w:r>
        <w:rPr>
          <w:spacing w:val="1"/>
          <w:sz w:val="24"/>
          <w:szCs w:val="24"/>
        </w:rPr>
        <w:t>a</w:t>
      </w:r>
      <w:r>
        <w:rPr>
          <w:sz w:val="24"/>
          <w:szCs w:val="24"/>
        </w:rPr>
        <w:t>ng</w:t>
      </w:r>
      <w:r>
        <w:rPr>
          <w:spacing w:val="24"/>
          <w:sz w:val="24"/>
          <w:szCs w:val="24"/>
        </w:rPr>
        <w:t xml:space="preserve"> </w:t>
      </w:r>
      <w:r>
        <w:rPr>
          <w:spacing w:val="-1"/>
          <w:sz w:val="24"/>
          <w:szCs w:val="24"/>
        </w:rPr>
        <w:t>s</w:t>
      </w:r>
      <w:r>
        <w:rPr>
          <w:spacing w:val="1"/>
          <w:sz w:val="24"/>
          <w:szCs w:val="24"/>
        </w:rPr>
        <w:t>e</w:t>
      </w:r>
      <w:r>
        <w:rPr>
          <w:sz w:val="24"/>
          <w:szCs w:val="24"/>
        </w:rPr>
        <w:t>r</w:t>
      </w:r>
      <w:r>
        <w:rPr>
          <w:spacing w:val="1"/>
          <w:sz w:val="24"/>
          <w:szCs w:val="24"/>
        </w:rPr>
        <w:t>i</w:t>
      </w:r>
      <w:r>
        <w:rPr>
          <w:spacing w:val="4"/>
          <w:sz w:val="24"/>
          <w:szCs w:val="24"/>
        </w:rPr>
        <w:t>n</w:t>
      </w:r>
      <w:r>
        <w:rPr>
          <w:sz w:val="24"/>
          <w:szCs w:val="24"/>
        </w:rPr>
        <w:t>g</w:t>
      </w:r>
      <w:r>
        <w:rPr>
          <w:spacing w:val="24"/>
          <w:sz w:val="24"/>
          <w:szCs w:val="24"/>
        </w:rPr>
        <w:t xml:space="preserve"> </w:t>
      </w:r>
      <w:r>
        <w:rPr>
          <w:sz w:val="24"/>
          <w:szCs w:val="24"/>
        </w:rPr>
        <w:t>d</w:t>
      </w:r>
      <w:r>
        <w:rPr>
          <w:spacing w:val="1"/>
          <w:sz w:val="24"/>
          <w:szCs w:val="24"/>
        </w:rPr>
        <w:t>i</w:t>
      </w:r>
      <w:r>
        <w:rPr>
          <w:sz w:val="24"/>
          <w:szCs w:val="24"/>
        </w:rPr>
        <w:t>p</w:t>
      </w:r>
      <w:r>
        <w:rPr>
          <w:spacing w:val="1"/>
          <w:sz w:val="24"/>
          <w:szCs w:val="24"/>
        </w:rPr>
        <w:t>a</w:t>
      </w:r>
      <w:r>
        <w:rPr>
          <w:sz w:val="24"/>
          <w:szCs w:val="24"/>
        </w:rPr>
        <w:t>k</w:t>
      </w:r>
      <w:r>
        <w:rPr>
          <w:spacing w:val="1"/>
          <w:sz w:val="24"/>
          <w:szCs w:val="24"/>
        </w:rPr>
        <w:t>a</w:t>
      </w:r>
      <w:r>
        <w:rPr>
          <w:sz w:val="24"/>
          <w:szCs w:val="24"/>
        </w:rPr>
        <w:t>i</w:t>
      </w:r>
      <w:r>
        <w:rPr>
          <w:spacing w:val="25"/>
          <w:sz w:val="24"/>
          <w:szCs w:val="24"/>
        </w:rPr>
        <w:t xml:space="preserve"> </w:t>
      </w:r>
      <w:r>
        <w:rPr>
          <w:sz w:val="24"/>
          <w:szCs w:val="24"/>
        </w:rPr>
        <w:t>o</w:t>
      </w:r>
      <w:r>
        <w:rPr>
          <w:spacing w:val="1"/>
          <w:sz w:val="24"/>
          <w:szCs w:val="24"/>
        </w:rPr>
        <w:t>le</w:t>
      </w:r>
      <w:r>
        <w:rPr>
          <w:sz w:val="24"/>
          <w:szCs w:val="24"/>
        </w:rPr>
        <w:t>h</w:t>
      </w:r>
      <w:r>
        <w:rPr>
          <w:spacing w:val="24"/>
          <w:sz w:val="24"/>
          <w:szCs w:val="24"/>
        </w:rPr>
        <w:t xml:space="preserve"> </w:t>
      </w:r>
      <w:r>
        <w:rPr>
          <w:sz w:val="24"/>
          <w:szCs w:val="24"/>
        </w:rPr>
        <w:t>p</w:t>
      </w:r>
      <w:r>
        <w:rPr>
          <w:spacing w:val="1"/>
          <w:sz w:val="24"/>
          <w:szCs w:val="24"/>
        </w:rPr>
        <w:t>e</w:t>
      </w:r>
      <w:r>
        <w:rPr>
          <w:sz w:val="24"/>
          <w:szCs w:val="24"/>
        </w:rPr>
        <w:t>n</w:t>
      </w:r>
      <w:r>
        <w:rPr>
          <w:spacing w:val="-3"/>
          <w:sz w:val="24"/>
          <w:szCs w:val="24"/>
        </w:rPr>
        <w:t>e</w:t>
      </w:r>
      <w:r>
        <w:rPr>
          <w:spacing w:val="1"/>
          <w:sz w:val="24"/>
          <w:szCs w:val="24"/>
        </w:rPr>
        <w:t>li</w:t>
      </w:r>
      <w:r>
        <w:rPr>
          <w:spacing w:val="-3"/>
          <w:sz w:val="24"/>
          <w:szCs w:val="24"/>
        </w:rPr>
        <w:t>t</w:t>
      </w:r>
      <w:r>
        <w:rPr>
          <w:sz w:val="24"/>
          <w:szCs w:val="24"/>
        </w:rPr>
        <w:t>i</w:t>
      </w:r>
      <w:r>
        <w:rPr>
          <w:spacing w:val="29"/>
          <w:sz w:val="24"/>
          <w:szCs w:val="24"/>
        </w:rPr>
        <w:t xml:space="preserve"> </w:t>
      </w:r>
      <w:r>
        <w:rPr>
          <w:sz w:val="24"/>
          <w:szCs w:val="24"/>
        </w:rPr>
        <w:t>ku</w:t>
      </w:r>
      <w:r>
        <w:rPr>
          <w:spacing w:val="-3"/>
          <w:sz w:val="24"/>
          <w:szCs w:val="24"/>
        </w:rPr>
        <w:t>a</w:t>
      </w:r>
      <w:r>
        <w:rPr>
          <w:spacing w:val="1"/>
          <w:sz w:val="24"/>
          <w:szCs w:val="24"/>
        </w:rPr>
        <w:t>li</w:t>
      </w:r>
      <w:r>
        <w:rPr>
          <w:spacing w:val="-3"/>
          <w:sz w:val="24"/>
          <w:szCs w:val="24"/>
        </w:rPr>
        <w:t>t</w:t>
      </w:r>
      <w:r>
        <w:rPr>
          <w:spacing w:val="1"/>
          <w:sz w:val="24"/>
          <w:szCs w:val="24"/>
        </w:rPr>
        <w:t>at</w:t>
      </w:r>
      <w:r>
        <w:rPr>
          <w:spacing w:val="-3"/>
          <w:sz w:val="24"/>
          <w:szCs w:val="24"/>
        </w:rPr>
        <w:t>i</w:t>
      </w:r>
      <w:r>
        <w:rPr>
          <w:sz w:val="24"/>
          <w:szCs w:val="24"/>
        </w:rPr>
        <w:t>f.</w:t>
      </w:r>
      <w:r>
        <w:rPr>
          <w:spacing w:val="28"/>
          <w:sz w:val="24"/>
          <w:szCs w:val="24"/>
        </w:rPr>
        <w:t xml:space="preserve"> </w:t>
      </w:r>
      <w:r>
        <w:rPr>
          <w:spacing w:val="-5"/>
          <w:sz w:val="24"/>
          <w:szCs w:val="24"/>
        </w:rPr>
        <w:t>H</w:t>
      </w:r>
      <w:r>
        <w:rPr>
          <w:spacing w:val="1"/>
          <w:sz w:val="24"/>
          <w:szCs w:val="24"/>
        </w:rPr>
        <w:t>a</w:t>
      </w:r>
      <w:r>
        <w:rPr>
          <w:sz w:val="24"/>
          <w:szCs w:val="24"/>
        </w:rPr>
        <w:t xml:space="preserve">l </w:t>
      </w:r>
      <w:r>
        <w:rPr>
          <w:spacing w:val="1"/>
          <w:sz w:val="24"/>
          <w:szCs w:val="24"/>
        </w:rPr>
        <w:t>it</w:t>
      </w:r>
      <w:r>
        <w:rPr>
          <w:sz w:val="24"/>
          <w:szCs w:val="24"/>
        </w:rPr>
        <w:t xml:space="preserve">u  </w:t>
      </w:r>
      <w:r>
        <w:rPr>
          <w:spacing w:val="4"/>
          <w:sz w:val="24"/>
          <w:szCs w:val="24"/>
        </w:rPr>
        <w:t xml:space="preserve"> </w:t>
      </w:r>
      <w:r>
        <w:rPr>
          <w:spacing w:val="-1"/>
          <w:sz w:val="24"/>
          <w:szCs w:val="24"/>
        </w:rPr>
        <w:t>s</w:t>
      </w:r>
      <w:r>
        <w:rPr>
          <w:spacing w:val="1"/>
          <w:sz w:val="24"/>
          <w:szCs w:val="24"/>
        </w:rPr>
        <w:t>e</w:t>
      </w:r>
      <w:r>
        <w:rPr>
          <w:sz w:val="24"/>
          <w:szCs w:val="24"/>
        </w:rPr>
        <w:t>r</w:t>
      </w:r>
      <w:r>
        <w:rPr>
          <w:spacing w:val="1"/>
          <w:sz w:val="24"/>
          <w:szCs w:val="24"/>
        </w:rPr>
        <w:t>i</w:t>
      </w:r>
      <w:r>
        <w:rPr>
          <w:sz w:val="24"/>
          <w:szCs w:val="24"/>
        </w:rPr>
        <w:t>ng   d</w:t>
      </w:r>
      <w:r>
        <w:rPr>
          <w:spacing w:val="1"/>
          <w:sz w:val="24"/>
          <w:szCs w:val="24"/>
        </w:rPr>
        <w:t>i</w:t>
      </w:r>
      <w:r>
        <w:rPr>
          <w:spacing w:val="-4"/>
          <w:sz w:val="24"/>
          <w:szCs w:val="24"/>
        </w:rPr>
        <w:t>g</w:t>
      </w:r>
      <w:r>
        <w:rPr>
          <w:spacing w:val="1"/>
          <w:sz w:val="24"/>
          <w:szCs w:val="24"/>
        </w:rPr>
        <w:t>am</w:t>
      </w:r>
      <w:r>
        <w:rPr>
          <w:sz w:val="24"/>
          <w:szCs w:val="24"/>
        </w:rPr>
        <w:t>b</w:t>
      </w:r>
      <w:r>
        <w:rPr>
          <w:spacing w:val="1"/>
          <w:sz w:val="24"/>
          <w:szCs w:val="24"/>
        </w:rPr>
        <w:t>a</w:t>
      </w:r>
      <w:r>
        <w:rPr>
          <w:sz w:val="24"/>
          <w:szCs w:val="24"/>
        </w:rPr>
        <w:t>rk</w:t>
      </w:r>
      <w:r>
        <w:rPr>
          <w:spacing w:val="1"/>
          <w:sz w:val="24"/>
          <w:szCs w:val="24"/>
        </w:rPr>
        <w:t>a</w:t>
      </w:r>
      <w:r>
        <w:rPr>
          <w:sz w:val="24"/>
          <w:szCs w:val="24"/>
        </w:rPr>
        <w:t xml:space="preserve">n  </w:t>
      </w:r>
      <w:r>
        <w:rPr>
          <w:spacing w:val="8"/>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 xml:space="preserve">i  </w:t>
      </w:r>
      <w:r>
        <w:rPr>
          <w:spacing w:val="1"/>
          <w:sz w:val="24"/>
          <w:szCs w:val="24"/>
        </w:rPr>
        <w:t xml:space="preserve"> “</w:t>
      </w:r>
      <w:r>
        <w:rPr>
          <w:sz w:val="24"/>
          <w:szCs w:val="24"/>
        </w:rPr>
        <w:t>p</w:t>
      </w:r>
      <w:r>
        <w:rPr>
          <w:spacing w:val="1"/>
          <w:sz w:val="24"/>
          <w:szCs w:val="24"/>
        </w:rPr>
        <w:t>e</w:t>
      </w:r>
      <w:r>
        <w:rPr>
          <w:spacing w:val="-4"/>
          <w:sz w:val="24"/>
          <w:szCs w:val="24"/>
        </w:rPr>
        <w:t>r</w:t>
      </w:r>
      <w:r>
        <w:rPr>
          <w:spacing w:val="1"/>
          <w:sz w:val="24"/>
          <w:szCs w:val="24"/>
        </w:rPr>
        <w:t>ca</w:t>
      </w:r>
      <w:r>
        <w:rPr>
          <w:sz w:val="24"/>
          <w:szCs w:val="24"/>
        </w:rPr>
        <w:t>k</w:t>
      </w:r>
      <w:r>
        <w:rPr>
          <w:spacing w:val="1"/>
          <w:sz w:val="24"/>
          <w:szCs w:val="24"/>
        </w:rPr>
        <w:t>a</w:t>
      </w:r>
      <w:r>
        <w:rPr>
          <w:sz w:val="24"/>
          <w:szCs w:val="24"/>
        </w:rPr>
        <w:t>p</w:t>
      </w:r>
      <w:r>
        <w:rPr>
          <w:spacing w:val="1"/>
          <w:sz w:val="24"/>
          <w:szCs w:val="24"/>
        </w:rPr>
        <w:t>a</w:t>
      </w:r>
      <w:r>
        <w:rPr>
          <w:sz w:val="24"/>
          <w:szCs w:val="24"/>
        </w:rPr>
        <w:t>n   b</w:t>
      </w:r>
      <w:r>
        <w:rPr>
          <w:spacing w:val="1"/>
          <w:sz w:val="24"/>
          <w:szCs w:val="24"/>
        </w:rPr>
        <w:t>e</w:t>
      </w:r>
      <w:r>
        <w:rPr>
          <w:sz w:val="24"/>
          <w:szCs w:val="24"/>
        </w:rPr>
        <w:t>r</w:t>
      </w:r>
      <w:r>
        <w:rPr>
          <w:spacing w:val="1"/>
          <w:sz w:val="24"/>
          <w:szCs w:val="24"/>
        </w:rPr>
        <w:t>t</w:t>
      </w:r>
      <w:r>
        <w:rPr>
          <w:spacing w:val="-4"/>
          <w:sz w:val="24"/>
          <w:szCs w:val="24"/>
        </w:rPr>
        <w:t>u</w:t>
      </w:r>
      <w:r>
        <w:rPr>
          <w:spacing w:val="1"/>
          <w:sz w:val="24"/>
          <w:szCs w:val="24"/>
        </w:rPr>
        <w:t>j</w:t>
      </w:r>
      <w:r>
        <w:rPr>
          <w:sz w:val="24"/>
          <w:szCs w:val="24"/>
        </w:rPr>
        <w:t>u</w:t>
      </w:r>
      <w:r>
        <w:rPr>
          <w:spacing w:val="1"/>
          <w:sz w:val="24"/>
          <w:szCs w:val="24"/>
        </w:rPr>
        <w:t>a</w:t>
      </w:r>
      <w:r>
        <w:rPr>
          <w:sz w:val="24"/>
          <w:szCs w:val="24"/>
        </w:rPr>
        <w:t xml:space="preserve">n”  </w:t>
      </w:r>
      <w:r>
        <w:rPr>
          <w:spacing w:val="5"/>
          <w:sz w:val="24"/>
          <w:szCs w:val="24"/>
        </w:rPr>
        <w:t xml:space="preserve"> </w:t>
      </w:r>
      <w:r>
        <w:rPr>
          <w:spacing w:val="6"/>
          <w:sz w:val="24"/>
          <w:szCs w:val="24"/>
        </w:rPr>
        <w:t>(</w:t>
      </w:r>
      <w:r>
        <w:rPr>
          <w:spacing w:val="-1"/>
          <w:sz w:val="24"/>
          <w:szCs w:val="24"/>
        </w:rPr>
        <w:t>S</w:t>
      </w:r>
      <w:r>
        <w:rPr>
          <w:sz w:val="24"/>
          <w:szCs w:val="24"/>
        </w:rPr>
        <w:t>uh</w:t>
      </w:r>
      <w:r>
        <w:rPr>
          <w:spacing w:val="1"/>
          <w:sz w:val="24"/>
          <w:szCs w:val="24"/>
        </w:rPr>
        <w:t>a</w:t>
      </w:r>
      <w:r>
        <w:rPr>
          <w:sz w:val="24"/>
          <w:szCs w:val="24"/>
        </w:rPr>
        <w:t>r</w:t>
      </w:r>
      <w:r>
        <w:rPr>
          <w:spacing w:val="-1"/>
          <w:sz w:val="24"/>
          <w:szCs w:val="24"/>
        </w:rPr>
        <w:t>s</w:t>
      </w:r>
      <w:r>
        <w:rPr>
          <w:spacing w:val="-3"/>
          <w:sz w:val="24"/>
          <w:szCs w:val="24"/>
        </w:rPr>
        <w:t>i</w:t>
      </w:r>
      <w:r>
        <w:rPr>
          <w:spacing w:val="1"/>
          <w:sz w:val="24"/>
          <w:szCs w:val="24"/>
        </w:rPr>
        <w:t>m</w:t>
      </w:r>
      <w:r>
        <w:rPr>
          <w:sz w:val="24"/>
          <w:szCs w:val="24"/>
        </w:rPr>
        <w:t xml:space="preserve">i </w:t>
      </w:r>
      <w:r>
        <w:rPr>
          <w:spacing w:val="-5"/>
          <w:sz w:val="24"/>
          <w:szCs w:val="24"/>
        </w:rPr>
        <w:t>A</w:t>
      </w:r>
      <w:r>
        <w:rPr>
          <w:sz w:val="24"/>
          <w:szCs w:val="24"/>
        </w:rPr>
        <w:t>r</w:t>
      </w:r>
      <w:r>
        <w:rPr>
          <w:spacing w:val="1"/>
          <w:sz w:val="24"/>
          <w:szCs w:val="24"/>
        </w:rPr>
        <w:t>i</w:t>
      </w:r>
      <w:r>
        <w:rPr>
          <w:sz w:val="24"/>
          <w:szCs w:val="24"/>
        </w:rPr>
        <w:t>kun</w:t>
      </w:r>
      <w:r>
        <w:rPr>
          <w:spacing w:val="1"/>
          <w:sz w:val="24"/>
          <w:szCs w:val="24"/>
        </w:rPr>
        <w:t>t</w:t>
      </w:r>
      <w:r>
        <w:rPr>
          <w:sz w:val="24"/>
          <w:szCs w:val="24"/>
        </w:rPr>
        <w:t>o,</w:t>
      </w:r>
      <w:r>
        <w:rPr>
          <w:spacing w:val="8"/>
          <w:sz w:val="24"/>
          <w:szCs w:val="24"/>
        </w:rPr>
        <w:t xml:space="preserve"> </w:t>
      </w:r>
      <w:r>
        <w:rPr>
          <w:sz w:val="24"/>
          <w:szCs w:val="24"/>
        </w:rPr>
        <w:t>201</w:t>
      </w:r>
      <w:r>
        <w:rPr>
          <w:spacing w:val="5"/>
          <w:sz w:val="24"/>
          <w:szCs w:val="24"/>
        </w:rPr>
        <w:t>1</w:t>
      </w:r>
      <w:r>
        <w:rPr>
          <w:sz w:val="24"/>
          <w:szCs w:val="24"/>
        </w:rPr>
        <w:t>:</w:t>
      </w:r>
      <w:r>
        <w:rPr>
          <w:spacing w:val="1"/>
          <w:sz w:val="24"/>
          <w:szCs w:val="24"/>
        </w:rPr>
        <w:t xml:space="preserve"> </w:t>
      </w:r>
      <w:r>
        <w:rPr>
          <w:sz w:val="24"/>
          <w:szCs w:val="24"/>
        </w:rPr>
        <w:t>159),</w:t>
      </w:r>
      <w:r>
        <w:rPr>
          <w:spacing w:val="8"/>
          <w:sz w:val="24"/>
          <w:szCs w:val="24"/>
        </w:rPr>
        <w:t xml:space="preserve"> </w:t>
      </w:r>
      <w:r>
        <w:rPr>
          <w:sz w:val="24"/>
          <w:szCs w:val="24"/>
        </w:rPr>
        <w:t>d</w:t>
      </w:r>
      <w:r>
        <w:rPr>
          <w:spacing w:val="1"/>
          <w:sz w:val="24"/>
          <w:szCs w:val="24"/>
        </w:rPr>
        <w:t>a</w:t>
      </w:r>
      <w:r>
        <w:rPr>
          <w:sz w:val="24"/>
          <w:szCs w:val="24"/>
        </w:rPr>
        <w:t>n</w:t>
      </w:r>
      <w:r>
        <w:rPr>
          <w:spacing w:val="8"/>
          <w:sz w:val="24"/>
          <w:szCs w:val="24"/>
        </w:rPr>
        <w:t xml:space="preserve"> </w:t>
      </w:r>
      <w:r>
        <w:rPr>
          <w:sz w:val="24"/>
          <w:szCs w:val="24"/>
        </w:rPr>
        <w:t>d</w:t>
      </w:r>
      <w:r>
        <w:rPr>
          <w:spacing w:val="1"/>
          <w:sz w:val="24"/>
          <w:szCs w:val="24"/>
        </w:rPr>
        <w:t>e</w:t>
      </w:r>
      <w:r>
        <w:rPr>
          <w:spacing w:val="-3"/>
          <w:sz w:val="24"/>
          <w:szCs w:val="24"/>
        </w:rPr>
        <w:t>m</w:t>
      </w:r>
      <w:r>
        <w:rPr>
          <w:spacing w:val="1"/>
          <w:sz w:val="24"/>
          <w:szCs w:val="24"/>
        </w:rPr>
        <w:t>i</w:t>
      </w:r>
      <w:r>
        <w:rPr>
          <w:sz w:val="24"/>
          <w:szCs w:val="24"/>
        </w:rPr>
        <w:t>k</w:t>
      </w:r>
      <w:r>
        <w:rPr>
          <w:spacing w:val="1"/>
          <w:sz w:val="24"/>
          <w:szCs w:val="24"/>
        </w:rPr>
        <w:t>ia</w:t>
      </w:r>
      <w:r>
        <w:rPr>
          <w:sz w:val="24"/>
          <w:szCs w:val="24"/>
        </w:rPr>
        <w:t>n pu</w:t>
      </w:r>
      <w:r>
        <w:rPr>
          <w:spacing w:val="1"/>
          <w:sz w:val="24"/>
          <w:szCs w:val="24"/>
        </w:rPr>
        <w:t>l</w:t>
      </w:r>
      <w:r>
        <w:rPr>
          <w:sz w:val="24"/>
          <w:szCs w:val="24"/>
        </w:rPr>
        <w:t>a</w:t>
      </w:r>
      <w:r>
        <w:rPr>
          <w:spacing w:val="9"/>
          <w:sz w:val="24"/>
          <w:szCs w:val="24"/>
        </w:rPr>
        <w:t xml:space="preserve"> </w:t>
      </w:r>
      <w:r>
        <w:rPr>
          <w:sz w:val="24"/>
          <w:szCs w:val="24"/>
        </w:rPr>
        <w:t>d</w:t>
      </w:r>
      <w:r>
        <w:rPr>
          <w:spacing w:val="-3"/>
          <w:sz w:val="24"/>
          <w:szCs w:val="24"/>
        </w:rPr>
        <w:t>a</w:t>
      </w:r>
      <w:r>
        <w:rPr>
          <w:spacing w:val="1"/>
          <w:sz w:val="24"/>
          <w:szCs w:val="24"/>
        </w:rPr>
        <w:t>la</w:t>
      </w:r>
      <w:r>
        <w:rPr>
          <w:sz w:val="24"/>
          <w:szCs w:val="24"/>
        </w:rPr>
        <w:t>m</w:t>
      </w:r>
      <w:r>
        <w:rPr>
          <w:spacing w:val="5"/>
          <w:sz w:val="24"/>
          <w:szCs w:val="24"/>
        </w:rPr>
        <w:t xml:space="preserve"> </w:t>
      </w:r>
      <w:r>
        <w:rPr>
          <w:sz w:val="24"/>
          <w:szCs w:val="24"/>
        </w:rPr>
        <w:t>p</w:t>
      </w:r>
      <w:r>
        <w:rPr>
          <w:spacing w:val="1"/>
          <w:sz w:val="24"/>
          <w:szCs w:val="24"/>
        </w:rPr>
        <w:t>e</w:t>
      </w:r>
      <w:r>
        <w:rPr>
          <w:spacing w:val="-4"/>
          <w:sz w:val="24"/>
          <w:szCs w:val="24"/>
        </w:rPr>
        <w:t>n</w:t>
      </w:r>
      <w:r>
        <w:rPr>
          <w:spacing w:val="1"/>
          <w:sz w:val="24"/>
          <w:szCs w:val="24"/>
        </w:rPr>
        <w:t>el</w:t>
      </w:r>
      <w:r>
        <w:rPr>
          <w:spacing w:val="-3"/>
          <w:sz w:val="24"/>
          <w:szCs w:val="24"/>
        </w:rPr>
        <w:t>i</w:t>
      </w:r>
      <w:r>
        <w:rPr>
          <w:spacing w:val="1"/>
          <w:sz w:val="24"/>
          <w:szCs w:val="24"/>
        </w:rPr>
        <w:t>tia</w:t>
      </w:r>
      <w:r>
        <w:rPr>
          <w:sz w:val="24"/>
          <w:szCs w:val="24"/>
        </w:rPr>
        <w:t>n</w:t>
      </w:r>
      <w:r>
        <w:rPr>
          <w:spacing w:val="4"/>
          <w:sz w:val="24"/>
          <w:szCs w:val="24"/>
        </w:rPr>
        <w:t xml:space="preserve"> </w:t>
      </w:r>
      <w:r>
        <w:rPr>
          <w:spacing w:val="-1"/>
          <w:sz w:val="24"/>
          <w:szCs w:val="24"/>
        </w:rPr>
        <w:t>s</w:t>
      </w:r>
      <w:r>
        <w:rPr>
          <w:spacing w:val="1"/>
          <w:sz w:val="24"/>
          <w:szCs w:val="24"/>
        </w:rPr>
        <w:t>e</w:t>
      </w:r>
      <w:r>
        <w:rPr>
          <w:sz w:val="24"/>
          <w:szCs w:val="24"/>
        </w:rPr>
        <w:t>ni</w:t>
      </w:r>
      <w:r>
        <w:rPr>
          <w:spacing w:val="5"/>
          <w:sz w:val="24"/>
          <w:szCs w:val="24"/>
        </w:rPr>
        <w:t xml:space="preserve"> </w:t>
      </w:r>
      <w:r>
        <w:rPr>
          <w:spacing w:val="1"/>
          <w:sz w:val="24"/>
          <w:szCs w:val="24"/>
        </w:rPr>
        <w:t>ata</w:t>
      </w:r>
      <w:r>
        <w:rPr>
          <w:sz w:val="24"/>
          <w:szCs w:val="24"/>
        </w:rPr>
        <w:t>u p</w:t>
      </w:r>
      <w:r>
        <w:rPr>
          <w:spacing w:val="1"/>
          <w:sz w:val="24"/>
          <w:szCs w:val="24"/>
        </w:rPr>
        <w:t>e</w:t>
      </w:r>
      <w:r>
        <w:rPr>
          <w:sz w:val="24"/>
          <w:szCs w:val="24"/>
        </w:rPr>
        <w:t>nd</w:t>
      </w:r>
      <w:r>
        <w:rPr>
          <w:spacing w:val="1"/>
          <w:sz w:val="24"/>
          <w:szCs w:val="24"/>
        </w:rPr>
        <w:t>i</w:t>
      </w:r>
      <w:r>
        <w:rPr>
          <w:sz w:val="24"/>
          <w:szCs w:val="24"/>
        </w:rPr>
        <w:t>d</w:t>
      </w:r>
      <w:r>
        <w:rPr>
          <w:spacing w:val="1"/>
          <w:sz w:val="24"/>
          <w:szCs w:val="24"/>
        </w:rPr>
        <w:t>i</w:t>
      </w:r>
      <w:r>
        <w:rPr>
          <w:sz w:val="24"/>
          <w:szCs w:val="24"/>
        </w:rPr>
        <w:t>k</w:t>
      </w:r>
      <w:r>
        <w:rPr>
          <w:spacing w:val="1"/>
          <w:sz w:val="24"/>
          <w:szCs w:val="24"/>
        </w:rPr>
        <w:t>a</w:t>
      </w:r>
      <w:r>
        <w:rPr>
          <w:sz w:val="24"/>
          <w:szCs w:val="24"/>
        </w:rPr>
        <w:t xml:space="preserve">n </w:t>
      </w:r>
      <w:r>
        <w:rPr>
          <w:spacing w:val="-1"/>
          <w:sz w:val="24"/>
          <w:szCs w:val="24"/>
        </w:rPr>
        <w:t>s</w:t>
      </w:r>
      <w:r>
        <w:rPr>
          <w:spacing w:val="1"/>
          <w:sz w:val="24"/>
          <w:szCs w:val="24"/>
        </w:rPr>
        <w:t>e</w:t>
      </w:r>
      <w:r>
        <w:rPr>
          <w:sz w:val="24"/>
          <w:szCs w:val="24"/>
        </w:rPr>
        <w:t>n</w:t>
      </w:r>
      <w:r>
        <w:rPr>
          <w:spacing w:val="1"/>
          <w:sz w:val="24"/>
          <w:szCs w:val="24"/>
        </w:rPr>
        <w:t>i</w:t>
      </w:r>
      <w:r>
        <w:rPr>
          <w:sz w:val="24"/>
          <w:szCs w:val="24"/>
        </w:rPr>
        <w:t>.</w:t>
      </w:r>
      <w:r>
        <w:rPr>
          <w:spacing w:val="4"/>
          <w:sz w:val="24"/>
          <w:szCs w:val="24"/>
        </w:rPr>
        <w:t xml:space="preserve"> </w:t>
      </w:r>
      <w:r>
        <w:rPr>
          <w:spacing w:val="-1"/>
          <w:sz w:val="24"/>
          <w:szCs w:val="24"/>
        </w:rPr>
        <w:t>M</w:t>
      </w:r>
      <w:r>
        <w:rPr>
          <w:spacing w:val="-3"/>
          <w:sz w:val="24"/>
          <w:szCs w:val="24"/>
        </w:rPr>
        <w:t>e</w:t>
      </w:r>
      <w:r>
        <w:rPr>
          <w:spacing w:val="1"/>
          <w:sz w:val="24"/>
          <w:szCs w:val="24"/>
        </w:rPr>
        <w:t>t</w:t>
      </w:r>
      <w:r>
        <w:rPr>
          <w:sz w:val="24"/>
          <w:szCs w:val="24"/>
        </w:rPr>
        <w:t>ode</w:t>
      </w:r>
      <w:r>
        <w:rPr>
          <w:spacing w:val="5"/>
          <w:sz w:val="24"/>
          <w:szCs w:val="24"/>
        </w:rPr>
        <w:t xml:space="preserve"> </w:t>
      </w:r>
      <w:r>
        <w:rPr>
          <w:spacing w:val="-1"/>
          <w:sz w:val="24"/>
          <w:szCs w:val="24"/>
        </w:rPr>
        <w:t>w</w:t>
      </w:r>
      <w:r>
        <w:rPr>
          <w:spacing w:val="1"/>
          <w:sz w:val="24"/>
          <w:szCs w:val="24"/>
        </w:rPr>
        <w:t>a</w:t>
      </w:r>
      <w:r>
        <w:rPr>
          <w:spacing w:val="-1"/>
          <w:sz w:val="24"/>
          <w:szCs w:val="24"/>
        </w:rPr>
        <w:t>w</w:t>
      </w:r>
      <w:r>
        <w:rPr>
          <w:spacing w:val="1"/>
          <w:sz w:val="24"/>
          <w:szCs w:val="24"/>
        </w:rPr>
        <w:t>a</w:t>
      </w:r>
      <w:r>
        <w:rPr>
          <w:spacing w:val="-4"/>
          <w:sz w:val="24"/>
          <w:szCs w:val="24"/>
        </w:rPr>
        <w:t>n</w:t>
      </w:r>
      <w:r>
        <w:rPr>
          <w:spacing w:val="1"/>
          <w:sz w:val="24"/>
          <w:szCs w:val="24"/>
        </w:rPr>
        <w:t>ca</w:t>
      </w:r>
      <w:r>
        <w:rPr>
          <w:spacing w:val="-4"/>
          <w:sz w:val="24"/>
          <w:szCs w:val="24"/>
        </w:rPr>
        <w:t>r</w:t>
      </w:r>
      <w:r>
        <w:rPr>
          <w:sz w:val="24"/>
          <w:szCs w:val="24"/>
        </w:rPr>
        <w:t>a</w:t>
      </w:r>
      <w:r>
        <w:rPr>
          <w:spacing w:val="5"/>
          <w:sz w:val="24"/>
          <w:szCs w:val="24"/>
        </w:rPr>
        <w:t xml:space="preserve"> </w:t>
      </w:r>
      <w:r>
        <w:rPr>
          <w:spacing w:val="-3"/>
          <w:sz w:val="24"/>
          <w:szCs w:val="24"/>
        </w:rPr>
        <w:t>m</w:t>
      </w:r>
      <w:r>
        <w:rPr>
          <w:spacing w:val="1"/>
          <w:sz w:val="24"/>
          <w:szCs w:val="24"/>
        </w:rPr>
        <w:t>e</w:t>
      </w:r>
      <w:r>
        <w:rPr>
          <w:sz w:val="24"/>
          <w:szCs w:val="24"/>
        </w:rPr>
        <w:t>nd</w:t>
      </w:r>
      <w:r>
        <w:rPr>
          <w:spacing w:val="1"/>
          <w:sz w:val="24"/>
          <w:szCs w:val="24"/>
        </w:rPr>
        <w:t>al</w:t>
      </w:r>
      <w:r>
        <w:rPr>
          <w:spacing w:val="-3"/>
          <w:sz w:val="24"/>
          <w:szCs w:val="24"/>
        </w:rPr>
        <w:t>a</w:t>
      </w:r>
      <w:r>
        <w:rPr>
          <w:sz w:val="24"/>
          <w:szCs w:val="24"/>
        </w:rPr>
        <w:t>m</w:t>
      </w:r>
      <w:r>
        <w:rPr>
          <w:spacing w:val="5"/>
          <w:sz w:val="24"/>
          <w:szCs w:val="24"/>
        </w:rPr>
        <w:t xml:space="preserve"> </w:t>
      </w:r>
      <w:r>
        <w:rPr>
          <w:sz w:val="24"/>
          <w:szCs w:val="24"/>
        </w:rPr>
        <w:t>d</w:t>
      </w:r>
      <w:r>
        <w:rPr>
          <w:spacing w:val="1"/>
          <w:sz w:val="24"/>
          <w:szCs w:val="24"/>
        </w:rPr>
        <w:t>a</w:t>
      </w:r>
      <w:r>
        <w:rPr>
          <w:spacing w:val="-4"/>
          <w:sz w:val="24"/>
          <w:szCs w:val="24"/>
        </w:rPr>
        <w:t>p</w:t>
      </w:r>
      <w:r>
        <w:rPr>
          <w:spacing w:val="1"/>
          <w:sz w:val="24"/>
          <w:szCs w:val="24"/>
        </w:rPr>
        <w:t>a</w:t>
      </w:r>
      <w:r>
        <w:rPr>
          <w:sz w:val="24"/>
          <w:szCs w:val="24"/>
        </w:rPr>
        <w:t>t</w:t>
      </w:r>
      <w:r>
        <w:rPr>
          <w:spacing w:val="5"/>
          <w:sz w:val="24"/>
          <w:szCs w:val="24"/>
        </w:rPr>
        <w:t xml:space="preserve"> </w:t>
      </w:r>
      <w:r>
        <w:rPr>
          <w:spacing w:val="-4"/>
          <w:sz w:val="24"/>
          <w:szCs w:val="24"/>
        </w:rPr>
        <w:t>d</w:t>
      </w:r>
      <w:r>
        <w:rPr>
          <w:spacing w:val="1"/>
          <w:sz w:val="24"/>
          <w:szCs w:val="24"/>
        </w:rPr>
        <w:t>ila</w:t>
      </w:r>
      <w:r>
        <w:rPr>
          <w:sz w:val="24"/>
          <w:szCs w:val="24"/>
        </w:rPr>
        <w:t>ku</w:t>
      </w:r>
      <w:r>
        <w:rPr>
          <w:spacing w:val="-4"/>
          <w:sz w:val="24"/>
          <w:szCs w:val="24"/>
        </w:rPr>
        <w:t>k</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te</w:t>
      </w:r>
      <w:r>
        <w:rPr>
          <w:sz w:val="24"/>
          <w:szCs w:val="24"/>
        </w:rPr>
        <w:t>khn</w:t>
      </w:r>
      <w:r>
        <w:rPr>
          <w:spacing w:val="1"/>
          <w:sz w:val="24"/>
          <w:szCs w:val="24"/>
        </w:rPr>
        <w:t>i</w:t>
      </w:r>
      <w:r>
        <w:rPr>
          <w:sz w:val="24"/>
          <w:szCs w:val="24"/>
        </w:rPr>
        <w:t xml:space="preserve">k </w:t>
      </w:r>
      <w:r>
        <w:rPr>
          <w:spacing w:val="-8"/>
          <w:sz w:val="24"/>
          <w:szCs w:val="24"/>
        </w:rPr>
        <w:t>y</w:t>
      </w:r>
      <w:r>
        <w:rPr>
          <w:spacing w:val="2"/>
          <w:sz w:val="24"/>
          <w:szCs w:val="24"/>
        </w:rPr>
        <w:t>a</w:t>
      </w:r>
      <w:r>
        <w:rPr>
          <w:spacing w:val="4"/>
          <w:sz w:val="24"/>
          <w:szCs w:val="24"/>
        </w:rPr>
        <w:t>n</w:t>
      </w:r>
      <w:r>
        <w:rPr>
          <w:sz w:val="24"/>
          <w:szCs w:val="24"/>
        </w:rPr>
        <w:t>g</w:t>
      </w:r>
      <w:r>
        <w:rPr>
          <w:spacing w:val="-4"/>
          <w:sz w:val="24"/>
          <w:szCs w:val="24"/>
        </w:rPr>
        <w:t xml:space="preserve"> </w:t>
      </w:r>
      <w:r>
        <w:rPr>
          <w:sz w:val="24"/>
          <w:szCs w:val="24"/>
        </w:rPr>
        <w:t>b</w:t>
      </w:r>
      <w:r>
        <w:rPr>
          <w:spacing w:val="1"/>
          <w:sz w:val="24"/>
          <w:szCs w:val="24"/>
        </w:rPr>
        <w:t>e</w:t>
      </w:r>
      <w:r>
        <w:rPr>
          <w:sz w:val="24"/>
          <w:szCs w:val="24"/>
        </w:rPr>
        <w:t>r</w:t>
      </w:r>
      <w:r>
        <w:rPr>
          <w:spacing w:val="-4"/>
          <w:sz w:val="24"/>
          <w:szCs w:val="24"/>
        </w:rPr>
        <w:t>v</w:t>
      </w:r>
      <w:r>
        <w:rPr>
          <w:spacing w:val="1"/>
          <w:sz w:val="24"/>
          <w:szCs w:val="24"/>
        </w:rPr>
        <w:t>a</w:t>
      </w:r>
      <w:r>
        <w:rPr>
          <w:sz w:val="24"/>
          <w:szCs w:val="24"/>
        </w:rPr>
        <w:t>r</w:t>
      </w:r>
      <w:r>
        <w:rPr>
          <w:spacing w:val="1"/>
          <w:sz w:val="24"/>
          <w:szCs w:val="24"/>
        </w:rPr>
        <w:t>ia</w:t>
      </w:r>
      <w:r>
        <w:rPr>
          <w:spacing w:val="-1"/>
          <w:sz w:val="24"/>
          <w:szCs w:val="24"/>
        </w:rPr>
        <w:t>s</w:t>
      </w:r>
      <w:r>
        <w:rPr>
          <w:sz w:val="24"/>
          <w:szCs w:val="24"/>
        </w:rPr>
        <w:t>i</w:t>
      </w:r>
      <w:r>
        <w:rPr>
          <w:spacing w:val="1"/>
          <w:sz w:val="24"/>
          <w:szCs w:val="24"/>
        </w:rPr>
        <w:t xml:space="preserve"> </w:t>
      </w:r>
      <w:r>
        <w:rPr>
          <w:spacing w:val="-1"/>
          <w:sz w:val="24"/>
          <w:szCs w:val="24"/>
        </w:rPr>
        <w:t>s</w:t>
      </w:r>
      <w:r>
        <w:rPr>
          <w:spacing w:val="1"/>
          <w:sz w:val="24"/>
          <w:szCs w:val="24"/>
        </w:rPr>
        <w:t>eca</w:t>
      </w:r>
      <w:r>
        <w:rPr>
          <w:sz w:val="24"/>
          <w:szCs w:val="24"/>
        </w:rPr>
        <w:t>ra</w:t>
      </w:r>
      <w:r>
        <w:rPr>
          <w:spacing w:val="1"/>
          <w:sz w:val="24"/>
          <w:szCs w:val="24"/>
        </w:rPr>
        <w:t xml:space="preserve"> </w:t>
      </w:r>
      <w:r>
        <w:rPr>
          <w:spacing w:val="-3"/>
          <w:sz w:val="24"/>
          <w:szCs w:val="24"/>
        </w:rPr>
        <w:t>l</w:t>
      </w:r>
      <w:r>
        <w:rPr>
          <w:spacing w:val="1"/>
          <w:sz w:val="24"/>
          <w:szCs w:val="24"/>
        </w:rPr>
        <w:t>a</w:t>
      </w:r>
      <w:r>
        <w:rPr>
          <w:sz w:val="24"/>
          <w:szCs w:val="24"/>
        </w:rPr>
        <w:t>n</w:t>
      </w:r>
      <w:r>
        <w:rPr>
          <w:spacing w:val="-4"/>
          <w:sz w:val="24"/>
          <w:szCs w:val="24"/>
        </w:rPr>
        <w:t>g</w:t>
      </w:r>
      <w:r>
        <w:rPr>
          <w:spacing w:val="-1"/>
          <w:sz w:val="24"/>
          <w:szCs w:val="24"/>
        </w:rPr>
        <w:t>s</w:t>
      </w:r>
      <w:r>
        <w:rPr>
          <w:sz w:val="24"/>
          <w:szCs w:val="24"/>
        </w:rPr>
        <w:t>u</w:t>
      </w:r>
      <w:r>
        <w:rPr>
          <w:spacing w:val="4"/>
          <w:sz w:val="24"/>
          <w:szCs w:val="24"/>
        </w:rPr>
        <w:t>n</w:t>
      </w:r>
      <w:r>
        <w:rPr>
          <w:spacing w:val="-4"/>
          <w:sz w:val="24"/>
          <w:szCs w:val="24"/>
        </w:rPr>
        <w:t>g</w:t>
      </w:r>
      <w:r>
        <w:rPr>
          <w:sz w:val="24"/>
          <w:szCs w:val="24"/>
        </w:rPr>
        <w:t>,</w:t>
      </w:r>
      <w:r>
        <w:rPr>
          <w:spacing w:val="4"/>
          <w:sz w:val="24"/>
          <w:szCs w:val="24"/>
        </w:rPr>
        <w:t xml:space="preserve"> d</w:t>
      </w:r>
      <w:r>
        <w:rPr>
          <w:spacing w:val="1"/>
          <w:sz w:val="24"/>
          <w:szCs w:val="24"/>
        </w:rPr>
        <w:t>a</w:t>
      </w:r>
      <w:r>
        <w:rPr>
          <w:sz w:val="24"/>
          <w:szCs w:val="24"/>
        </w:rPr>
        <w:t>n b</w:t>
      </w:r>
      <w:r>
        <w:rPr>
          <w:spacing w:val="1"/>
          <w:sz w:val="24"/>
          <w:szCs w:val="24"/>
        </w:rPr>
        <w:t>e</w:t>
      </w:r>
      <w:r>
        <w:rPr>
          <w:sz w:val="24"/>
          <w:szCs w:val="24"/>
        </w:rPr>
        <w:t>r</w:t>
      </w:r>
      <w:r>
        <w:rPr>
          <w:spacing w:val="-4"/>
          <w:sz w:val="24"/>
          <w:szCs w:val="24"/>
        </w:rPr>
        <w:t>g</w:t>
      </w:r>
      <w:r>
        <w:rPr>
          <w:spacing w:val="1"/>
          <w:sz w:val="24"/>
          <w:szCs w:val="24"/>
        </w:rPr>
        <w:t>a</w:t>
      </w:r>
      <w:r>
        <w:rPr>
          <w:sz w:val="24"/>
          <w:szCs w:val="24"/>
        </w:rPr>
        <w:t>n</w:t>
      </w:r>
      <w:r>
        <w:rPr>
          <w:spacing w:val="1"/>
          <w:sz w:val="24"/>
          <w:szCs w:val="24"/>
        </w:rPr>
        <w:t>t</w:t>
      </w:r>
      <w:r>
        <w:rPr>
          <w:sz w:val="24"/>
          <w:szCs w:val="24"/>
        </w:rPr>
        <w:t>ung</w:t>
      </w:r>
      <w:r>
        <w:rPr>
          <w:spacing w:val="-4"/>
          <w:sz w:val="24"/>
          <w:szCs w:val="24"/>
        </w:rPr>
        <w:t xml:space="preserve"> </w:t>
      </w:r>
      <w:r>
        <w:rPr>
          <w:sz w:val="24"/>
          <w:szCs w:val="24"/>
        </w:rPr>
        <w:t>p</w:t>
      </w:r>
      <w:r>
        <w:rPr>
          <w:spacing w:val="1"/>
          <w:sz w:val="24"/>
          <w:szCs w:val="24"/>
        </w:rPr>
        <w:t>a</w:t>
      </w:r>
      <w:r>
        <w:rPr>
          <w:sz w:val="24"/>
          <w:szCs w:val="24"/>
        </w:rPr>
        <w:t>da</w:t>
      </w:r>
      <w:r>
        <w:rPr>
          <w:spacing w:val="1"/>
          <w:sz w:val="24"/>
          <w:szCs w:val="24"/>
        </w:rPr>
        <w:t xml:space="preserve"> j</w:t>
      </w:r>
      <w:r>
        <w:rPr>
          <w:sz w:val="24"/>
          <w:szCs w:val="24"/>
        </w:rPr>
        <w:t>u</w:t>
      </w:r>
      <w:r>
        <w:rPr>
          <w:spacing w:val="1"/>
          <w:sz w:val="24"/>
          <w:szCs w:val="24"/>
        </w:rPr>
        <w:t>mla</w:t>
      </w:r>
      <w:r>
        <w:rPr>
          <w:sz w:val="24"/>
          <w:szCs w:val="24"/>
        </w:rPr>
        <w:t xml:space="preserve">h </w:t>
      </w:r>
      <w:r>
        <w:rPr>
          <w:spacing w:val="-1"/>
          <w:sz w:val="24"/>
          <w:szCs w:val="24"/>
        </w:rPr>
        <w:t>s</w:t>
      </w:r>
      <w:r>
        <w:rPr>
          <w:sz w:val="24"/>
          <w:szCs w:val="24"/>
        </w:rPr>
        <w:t>ub</w:t>
      </w:r>
      <w:r>
        <w:rPr>
          <w:spacing w:val="-3"/>
          <w:sz w:val="24"/>
          <w:szCs w:val="24"/>
        </w:rPr>
        <w:t>j</w:t>
      </w:r>
      <w:r>
        <w:rPr>
          <w:spacing w:val="1"/>
          <w:sz w:val="24"/>
          <w:szCs w:val="24"/>
        </w:rPr>
        <w:t>e</w:t>
      </w:r>
      <w:r>
        <w:rPr>
          <w:sz w:val="24"/>
          <w:szCs w:val="24"/>
        </w:rPr>
        <w:t xml:space="preserve">k </w:t>
      </w:r>
      <w:r>
        <w:rPr>
          <w:spacing w:val="-4"/>
          <w:sz w:val="24"/>
          <w:szCs w:val="24"/>
        </w:rPr>
        <w:t>y</w:t>
      </w:r>
      <w:r>
        <w:rPr>
          <w:spacing w:val="1"/>
          <w:sz w:val="24"/>
          <w:szCs w:val="24"/>
        </w:rPr>
        <w:t>a</w:t>
      </w:r>
      <w:r>
        <w:rPr>
          <w:spacing w:val="4"/>
          <w:sz w:val="24"/>
          <w:szCs w:val="24"/>
        </w:rPr>
        <w:t>n</w:t>
      </w:r>
      <w:r>
        <w:rPr>
          <w:sz w:val="24"/>
          <w:szCs w:val="24"/>
        </w:rPr>
        <w:t xml:space="preserve">g  </w:t>
      </w:r>
      <w:r>
        <w:rPr>
          <w:spacing w:val="1"/>
          <w:sz w:val="24"/>
          <w:szCs w:val="24"/>
        </w:rPr>
        <w:t>di</w:t>
      </w:r>
      <w:r>
        <w:rPr>
          <w:spacing w:val="-1"/>
          <w:sz w:val="24"/>
          <w:szCs w:val="24"/>
        </w:rPr>
        <w:t>w</w:t>
      </w:r>
      <w:r>
        <w:rPr>
          <w:spacing w:val="1"/>
          <w:sz w:val="24"/>
          <w:szCs w:val="24"/>
        </w:rPr>
        <w:t>a</w:t>
      </w:r>
      <w:r>
        <w:rPr>
          <w:spacing w:val="-1"/>
          <w:sz w:val="24"/>
          <w:szCs w:val="24"/>
        </w:rPr>
        <w:t>w</w:t>
      </w:r>
      <w:r>
        <w:rPr>
          <w:spacing w:val="1"/>
          <w:sz w:val="24"/>
          <w:szCs w:val="24"/>
        </w:rPr>
        <w:t>a</w:t>
      </w:r>
      <w:r>
        <w:rPr>
          <w:sz w:val="24"/>
          <w:szCs w:val="24"/>
        </w:rPr>
        <w:t>n</w:t>
      </w:r>
      <w:r>
        <w:rPr>
          <w:spacing w:val="1"/>
          <w:sz w:val="24"/>
          <w:szCs w:val="24"/>
        </w:rPr>
        <w:t>ca</w:t>
      </w:r>
      <w:r>
        <w:rPr>
          <w:sz w:val="24"/>
          <w:szCs w:val="24"/>
        </w:rPr>
        <w:t>r</w:t>
      </w:r>
      <w:r>
        <w:rPr>
          <w:spacing w:val="1"/>
          <w:sz w:val="24"/>
          <w:szCs w:val="24"/>
        </w:rPr>
        <w:t>a</w:t>
      </w:r>
      <w:r>
        <w:rPr>
          <w:sz w:val="24"/>
          <w:szCs w:val="24"/>
        </w:rPr>
        <w:t xml:space="preserve">i </w:t>
      </w:r>
      <w:r>
        <w:rPr>
          <w:spacing w:val="9"/>
          <w:sz w:val="24"/>
          <w:szCs w:val="24"/>
        </w:rPr>
        <w:t xml:space="preserve"> </w:t>
      </w:r>
      <w:r>
        <w:rPr>
          <w:spacing w:val="-8"/>
          <w:sz w:val="24"/>
          <w:szCs w:val="24"/>
        </w:rPr>
        <w:t>y</w:t>
      </w:r>
      <w:r>
        <w:rPr>
          <w:spacing w:val="1"/>
          <w:sz w:val="24"/>
          <w:szCs w:val="24"/>
        </w:rPr>
        <w:t>a</w:t>
      </w:r>
      <w:r>
        <w:rPr>
          <w:sz w:val="24"/>
          <w:szCs w:val="24"/>
        </w:rPr>
        <w:t xml:space="preserve">ng </w:t>
      </w:r>
      <w:r>
        <w:rPr>
          <w:spacing w:val="4"/>
          <w:sz w:val="24"/>
          <w:szCs w:val="24"/>
        </w:rPr>
        <w:t xml:space="preserve"> </w:t>
      </w:r>
      <w:r>
        <w:rPr>
          <w:spacing w:val="1"/>
          <w:sz w:val="24"/>
          <w:szCs w:val="24"/>
        </w:rPr>
        <w:t>a</w:t>
      </w:r>
      <w:r>
        <w:rPr>
          <w:sz w:val="24"/>
          <w:szCs w:val="24"/>
        </w:rPr>
        <w:t>k</w:t>
      </w:r>
      <w:r>
        <w:rPr>
          <w:spacing w:val="1"/>
          <w:sz w:val="24"/>
          <w:szCs w:val="24"/>
        </w:rPr>
        <w:t>a</w:t>
      </w:r>
      <w:r>
        <w:rPr>
          <w:sz w:val="24"/>
          <w:szCs w:val="24"/>
        </w:rPr>
        <w:t xml:space="preserve">n </w:t>
      </w:r>
      <w:r>
        <w:rPr>
          <w:spacing w:val="4"/>
          <w:sz w:val="24"/>
          <w:szCs w:val="24"/>
        </w:rPr>
        <w:t xml:space="preserve"> </w:t>
      </w:r>
      <w:r>
        <w:rPr>
          <w:sz w:val="24"/>
          <w:szCs w:val="24"/>
        </w:rPr>
        <w:t>d</w:t>
      </w:r>
      <w:r>
        <w:rPr>
          <w:spacing w:val="1"/>
          <w:sz w:val="24"/>
          <w:szCs w:val="24"/>
        </w:rPr>
        <w:t>a</w:t>
      </w:r>
      <w:r>
        <w:rPr>
          <w:sz w:val="24"/>
          <w:szCs w:val="24"/>
        </w:rPr>
        <w:t xml:space="preserve">n </w:t>
      </w:r>
      <w:r>
        <w:rPr>
          <w:spacing w:val="4"/>
          <w:sz w:val="24"/>
          <w:szCs w:val="24"/>
        </w:rPr>
        <w:t xml:space="preserve"> </w:t>
      </w:r>
      <w:r>
        <w:rPr>
          <w:spacing w:val="1"/>
          <w:sz w:val="24"/>
          <w:szCs w:val="24"/>
        </w:rPr>
        <w:t>ma</w:t>
      </w:r>
      <w:r>
        <w:rPr>
          <w:sz w:val="24"/>
          <w:szCs w:val="24"/>
        </w:rPr>
        <w:t xml:space="preserve">u </w:t>
      </w:r>
      <w:r>
        <w:rPr>
          <w:spacing w:val="4"/>
          <w:sz w:val="24"/>
          <w:szCs w:val="24"/>
        </w:rPr>
        <w:t xml:space="preserve"> </w:t>
      </w:r>
      <w:r>
        <w:rPr>
          <w:spacing w:val="1"/>
          <w:sz w:val="24"/>
          <w:szCs w:val="24"/>
        </w:rPr>
        <w:t>me</w:t>
      </w:r>
      <w:r>
        <w:rPr>
          <w:sz w:val="24"/>
          <w:szCs w:val="24"/>
        </w:rPr>
        <w:t>n</w:t>
      </w:r>
      <w:r>
        <w:rPr>
          <w:spacing w:val="-3"/>
          <w:sz w:val="24"/>
          <w:szCs w:val="24"/>
        </w:rPr>
        <w:t>j</w:t>
      </w:r>
      <w:r>
        <w:rPr>
          <w:spacing w:val="1"/>
          <w:sz w:val="24"/>
          <w:szCs w:val="24"/>
        </w:rPr>
        <w:t>a</w:t>
      </w:r>
      <w:r>
        <w:rPr>
          <w:spacing w:val="-1"/>
          <w:sz w:val="24"/>
          <w:szCs w:val="24"/>
        </w:rPr>
        <w:t>w</w:t>
      </w:r>
      <w:r>
        <w:rPr>
          <w:spacing w:val="1"/>
          <w:sz w:val="24"/>
          <w:szCs w:val="24"/>
        </w:rPr>
        <w:t>a</w:t>
      </w:r>
      <w:r>
        <w:rPr>
          <w:sz w:val="24"/>
          <w:szCs w:val="24"/>
        </w:rPr>
        <w:t xml:space="preserve">b </w:t>
      </w:r>
      <w:r>
        <w:rPr>
          <w:spacing w:val="4"/>
          <w:sz w:val="24"/>
          <w:szCs w:val="24"/>
        </w:rPr>
        <w:t xml:space="preserve"> </w:t>
      </w:r>
      <w:r>
        <w:rPr>
          <w:sz w:val="24"/>
          <w:szCs w:val="24"/>
        </w:rPr>
        <w:t>p</w:t>
      </w:r>
      <w:r>
        <w:rPr>
          <w:spacing w:val="1"/>
          <w:sz w:val="24"/>
          <w:szCs w:val="24"/>
        </w:rPr>
        <w:t>e</w:t>
      </w:r>
      <w:r>
        <w:rPr>
          <w:sz w:val="24"/>
          <w:szCs w:val="24"/>
        </w:rPr>
        <w:t>r</w:t>
      </w:r>
      <w:r>
        <w:rPr>
          <w:spacing w:val="1"/>
          <w:sz w:val="24"/>
          <w:szCs w:val="24"/>
        </w:rPr>
        <w:t>ta</w:t>
      </w:r>
      <w:r>
        <w:rPr>
          <w:sz w:val="24"/>
          <w:szCs w:val="24"/>
        </w:rPr>
        <w:t>n</w:t>
      </w:r>
      <w:r>
        <w:rPr>
          <w:spacing w:val="-8"/>
          <w:sz w:val="24"/>
          <w:szCs w:val="24"/>
        </w:rPr>
        <w:t>y</w:t>
      </w:r>
      <w:r>
        <w:rPr>
          <w:spacing w:val="1"/>
          <w:sz w:val="24"/>
          <w:szCs w:val="24"/>
        </w:rPr>
        <w:t>aa</w:t>
      </w:r>
      <w:r>
        <w:rPr>
          <w:sz w:val="24"/>
          <w:szCs w:val="24"/>
        </w:rPr>
        <w:t xml:space="preserve">n </w:t>
      </w:r>
      <w:r>
        <w:rPr>
          <w:spacing w:val="8"/>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iaj</w:t>
      </w:r>
      <w:r>
        <w:rPr>
          <w:sz w:val="24"/>
          <w:szCs w:val="24"/>
        </w:rPr>
        <w:t>uk</w:t>
      </w:r>
      <w:r>
        <w:rPr>
          <w:spacing w:val="1"/>
          <w:sz w:val="24"/>
          <w:szCs w:val="24"/>
        </w:rPr>
        <w:t>a</w:t>
      </w:r>
      <w:r>
        <w:rPr>
          <w:sz w:val="24"/>
          <w:szCs w:val="24"/>
        </w:rPr>
        <w:t>n.</w:t>
      </w:r>
    </w:p>
    <w:p w:rsidR="00307C03" w:rsidRDefault="00F308C4">
      <w:pPr>
        <w:spacing w:before="10" w:line="480" w:lineRule="auto"/>
        <w:ind w:left="1153" w:right="74" w:firstLine="436"/>
        <w:jc w:val="both"/>
        <w:rPr>
          <w:sz w:val="24"/>
          <w:szCs w:val="24"/>
        </w:rPr>
      </w:pPr>
      <w:r>
        <w:rPr>
          <w:spacing w:val="-1"/>
          <w:sz w:val="24"/>
          <w:szCs w:val="24"/>
        </w:rPr>
        <w:t>S</w:t>
      </w:r>
      <w:r>
        <w:rPr>
          <w:spacing w:val="1"/>
          <w:sz w:val="24"/>
          <w:szCs w:val="24"/>
        </w:rPr>
        <w:t>eca</w:t>
      </w:r>
      <w:r>
        <w:rPr>
          <w:sz w:val="24"/>
          <w:szCs w:val="24"/>
        </w:rPr>
        <w:t>ra</w:t>
      </w:r>
      <w:r>
        <w:rPr>
          <w:spacing w:val="4"/>
          <w:sz w:val="24"/>
          <w:szCs w:val="24"/>
        </w:rPr>
        <w:t xml:space="preserve"> </w:t>
      </w:r>
      <w:r>
        <w:rPr>
          <w:spacing w:val="-3"/>
          <w:sz w:val="24"/>
          <w:szCs w:val="24"/>
        </w:rPr>
        <w:t>t</w:t>
      </w:r>
      <w:r>
        <w:rPr>
          <w:spacing w:val="1"/>
          <w:sz w:val="24"/>
          <w:szCs w:val="24"/>
        </w:rPr>
        <w:t>i</w:t>
      </w:r>
      <w:r>
        <w:rPr>
          <w:sz w:val="24"/>
          <w:szCs w:val="24"/>
        </w:rPr>
        <w:t>p</w:t>
      </w:r>
      <w:r>
        <w:rPr>
          <w:spacing w:val="1"/>
          <w:sz w:val="24"/>
          <w:szCs w:val="24"/>
        </w:rPr>
        <w:t>i</w:t>
      </w:r>
      <w:r>
        <w:rPr>
          <w:spacing w:val="-4"/>
          <w:sz w:val="24"/>
          <w:szCs w:val="24"/>
        </w:rPr>
        <w:t>k</w:t>
      </w:r>
      <w:r>
        <w:rPr>
          <w:spacing w:val="1"/>
          <w:sz w:val="24"/>
          <w:szCs w:val="24"/>
        </w:rPr>
        <w:t>al</w:t>
      </w:r>
      <w:r>
        <w:rPr>
          <w:sz w:val="24"/>
          <w:szCs w:val="24"/>
        </w:rPr>
        <w:t>,</w:t>
      </w:r>
      <w:r>
        <w:rPr>
          <w:spacing w:val="6"/>
          <w:sz w:val="24"/>
          <w:szCs w:val="24"/>
        </w:rPr>
        <w:t xml:space="preserve"> </w:t>
      </w:r>
      <w:r>
        <w:rPr>
          <w:spacing w:val="-1"/>
          <w:sz w:val="24"/>
          <w:szCs w:val="24"/>
        </w:rPr>
        <w:t>w</w:t>
      </w:r>
      <w:r>
        <w:rPr>
          <w:spacing w:val="1"/>
          <w:sz w:val="24"/>
          <w:szCs w:val="24"/>
        </w:rPr>
        <w:t>a</w:t>
      </w:r>
      <w:r>
        <w:rPr>
          <w:spacing w:val="-1"/>
          <w:sz w:val="24"/>
          <w:szCs w:val="24"/>
        </w:rPr>
        <w:t>w</w:t>
      </w:r>
      <w:r>
        <w:rPr>
          <w:spacing w:val="1"/>
          <w:sz w:val="24"/>
          <w:szCs w:val="24"/>
        </w:rPr>
        <w:t>a</w:t>
      </w:r>
      <w:r>
        <w:rPr>
          <w:sz w:val="24"/>
          <w:szCs w:val="24"/>
        </w:rPr>
        <w:t>n</w:t>
      </w:r>
      <w:r>
        <w:rPr>
          <w:spacing w:val="-3"/>
          <w:sz w:val="24"/>
          <w:szCs w:val="24"/>
        </w:rPr>
        <w:t>c</w:t>
      </w:r>
      <w:r>
        <w:rPr>
          <w:spacing w:val="1"/>
          <w:sz w:val="24"/>
          <w:szCs w:val="24"/>
        </w:rPr>
        <w:t>a</w:t>
      </w:r>
      <w:r>
        <w:rPr>
          <w:sz w:val="24"/>
          <w:szCs w:val="24"/>
        </w:rPr>
        <w:t>ra</w:t>
      </w:r>
      <w:r>
        <w:rPr>
          <w:spacing w:val="4"/>
          <w:sz w:val="24"/>
          <w:szCs w:val="24"/>
        </w:rPr>
        <w:t xml:space="preserve"> </w:t>
      </w:r>
      <w:r>
        <w:rPr>
          <w:spacing w:val="-3"/>
          <w:sz w:val="24"/>
          <w:szCs w:val="24"/>
        </w:rPr>
        <w:t>m</w:t>
      </w:r>
      <w:r>
        <w:rPr>
          <w:spacing w:val="1"/>
          <w:sz w:val="24"/>
          <w:szCs w:val="24"/>
        </w:rPr>
        <w:t>e</w:t>
      </w:r>
      <w:r>
        <w:rPr>
          <w:sz w:val="24"/>
          <w:szCs w:val="24"/>
        </w:rPr>
        <w:t>nd</w:t>
      </w:r>
      <w:r>
        <w:rPr>
          <w:spacing w:val="-3"/>
          <w:sz w:val="24"/>
          <w:szCs w:val="24"/>
        </w:rPr>
        <w:t>a</w:t>
      </w:r>
      <w:r>
        <w:rPr>
          <w:spacing w:val="1"/>
          <w:sz w:val="24"/>
          <w:szCs w:val="24"/>
        </w:rPr>
        <w:t>la</w:t>
      </w:r>
      <w:r>
        <w:rPr>
          <w:sz w:val="24"/>
          <w:szCs w:val="24"/>
        </w:rPr>
        <w:t xml:space="preserve">m </w:t>
      </w:r>
      <w:r>
        <w:rPr>
          <w:spacing w:val="-3"/>
          <w:sz w:val="24"/>
          <w:szCs w:val="24"/>
        </w:rPr>
        <w:t>l</w:t>
      </w:r>
      <w:r>
        <w:rPr>
          <w:spacing w:val="1"/>
          <w:sz w:val="24"/>
          <w:szCs w:val="24"/>
        </w:rPr>
        <w:t>e</w:t>
      </w:r>
      <w:r>
        <w:rPr>
          <w:sz w:val="24"/>
          <w:szCs w:val="24"/>
        </w:rPr>
        <w:t>b</w:t>
      </w:r>
      <w:r>
        <w:rPr>
          <w:spacing w:val="1"/>
          <w:sz w:val="24"/>
          <w:szCs w:val="24"/>
        </w:rPr>
        <w:t>i</w:t>
      </w:r>
      <w:r>
        <w:rPr>
          <w:sz w:val="24"/>
          <w:szCs w:val="24"/>
        </w:rPr>
        <w:t>h</w:t>
      </w:r>
      <w:r>
        <w:rPr>
          <w:spacing w:val="3"/>
          <w:sz w:val="24"/>
          <w:szCs w:val="24"/>
        </w:rPr>
        <w:t xml:space="preserve"> </w:t>
      </w:r>
      <w:r>
        <w:rPr>
          <w:spacing w:val="1"/>
          <w:sz w:val="24"/>
          <w:szCs w:val="24"/>
        </w:rPr>
        <w:t>me</w:t>
      </w:r>
      <w:r>
        <w:rPr>
          <w:sz w:val="24"/>
          <w:szCs w:val="24"/>
        </w:rPr>
        <w:t>n</w:t>
      </w:r>
      <w:r>
        <w:rPr>
          <w:spacing w:val="-8"/>
          <w:sz w:val="24"/>
          <w:szCs w:val="24"/>
        </w:rPr>
        <w:t>y</w:t>
      </w:r>
      <w:r>
        <w:rPr>
          <w:spacing w:val="1"/>
          <w:sz w:val="24"/>
          <w:szCs w:val="24"/>
        </w:rPr>
        <w:t>e</w:t>
      </w:r>
      <w:r>
        <w:rPr>
          <w:sz w:val="24"/>
          <w:szCs w:val="24"/>
        </w:rPr>
        <w:t>rup</w:t>
      </w:r>
      <w:r>
        <w:rPr>
          <w:spacing w:val="1"/>
          <w:sz w:val="24"/>
          <w:szCs w:val="24"/>
        </w:rPr>
        <w:t>a</w:t>
      </w:r>
      <w:r>
        <w:rPr>
          <w:sz w:val="24"/>
          <w:szCs w:val="24"/>
        </w:rPr>
        <w:t>i</w:t>
      </w:r>
      <w:r>
        <w:rPr>
          <w:spacing w:val="4"/>
          <w:sz w:val="24"/>
          <w:szCs w:val="24"/>
        </w:rPr>
        <w:t xml:space="preserve"> </w:t>
      </w:r>
      <w:r>
        <w:rPr>
          <w:sz w:val="24"/>
          <w:szCs w:val="24"/>
        </w:rPr>
        <w:t>p</w:t>
      </w:r>
      <w:r>
        <w:rPr>
          <w:spacing w:val="1"/>
          <w:sz w:val="24"/>
          <w:szCs w:val="24"/>
        </w:rPr>
        <w:t>e</w:t>
      </w:r>
      <w:r>
        <w:rPr>
          <w:sz w:val="24"/>
          <w:szCs w:val="24"/>
        </w:rPr>
        <w:t>r</w:t>
      </w:r>
      <w:r>
        <w:rPr>
          <w:spacing w:val="-2"/>
          <w:sz w:val="24"/>
          <w:szCs w:val="24"/>
        </w:rPr>
        <w:t>c</w:t>
      </w:r>
      <w:r>
        <w:rPr>
          <w:spacing w:val="1"/>
          <w:sz w:val="24"/>
          <w:szCs w:val="24"/>
        </w:rPr>
        <w:t>a</w:t>
      </w:r>
      <w:r>
        <w:rPr>
          <w:sz w:val="24"/>
          <w:szCs w:val="24"/>
        </w:rPr>
        <w:t>k</w:t>
      </w:r>
      <w:r>
        <w:rPr>
          <w:spacing w:val="1"/>
          <w:sz w:val="24"/>
          <w:szCs w:val="24"/>
        </w:rPr>
        <w:t>a</w:t>
      </w:r>
      <w:r>
        <w:rPr>
          <w:sz w:val="24"/>
          <w:szCs w:val="24"/>
        </w:rPr>
        <w:t>p</w:t>
      </w:r>
      <w:r>
        <w:rPr>
          <w:spacing w:val="1"/>
          <w:sz w:val="24"/>
          <w:szCs w:val="24"/>
        </w:rPr>
        <w:t>a</w:t>
      </w:r>
      <w:r>
        <w:rPr>
          <w:sz w:val="24"/>
          <w:szCs w:val="24"/>
        </w:rPr>
        <w:t>n d</w:t>
      </w:r>
      <w:r>
        <w:rPr>
          <w:spacing w:val="1"/>
          <w:sz w:val="24"/>
          <w:szCs w:val="24"/>
        </w:rPr>
        <w:t>i</w:t>
      </w:r>
      <w:r>
        <w:rPr>
          <w:sz w:val="24"/>
          <w:szCs w:val="24"/>
        </w:rPr>
        <w:t>b</w:t>
      </w:r>
      <w:r>
        <w:rPr>
          <w:spacing w:val="1"/>
          <w:sz w:val="24"/>
          <w:szCs w:val="24"/>
        </w:rPr>
        <w:t>a</w:t>
      </w:r>
      <w:r>
        <w:rPr>
          <w:sz w:val="24"/>
          <w:szCs w:val="24"/>
        </w:rPr>
        <w:t>nd</w:t>
      </w:r>
      <w:r>
        <w:rPr>
          <w:spacing w:val="1"/>
          <w:sz w:val="24"/>
          <w:szCs w:val="24"/>
        </w:rPr>
        <w:t>i</w:t>
      </w:r>
      <w:r>
        <w:rPr>
          <w:sz w:val="24"/>
          <w:szCs w:val="24"/>
        </w:rPr>
        <w:t>ng 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w</w:t>
      </w:r>
      <w:r>
        <w:rPr>
          <w:spacing w:val="1"/>
          <w:sz w:val="24"/>
          <w:szCs w:val="24"/>
        </w:rPr>
        <w:t>a</w:t>
      </w:r>
      <w:r>
        <w:rPr>
          <w:spacing w:val="-1"/>
          <w:sz w:val="24"/>
          <w:szCs w:val="24"/>
        </w:rPr>
        <w:t>w</w:t>
      </w:r>
      <w:r>
        <w:rPr>
          <w:spacing w:val="1"/>
          <w:sz w:val="24"/>
          <w:szCs w:val="24"/>
        </w:rPr>
        <w:t>a</w:t>
      </w:r>
      <w:r>
        <w:rPr>
          <w:sz w:val="24"/>
          <w:szCs w:val="24"/>
        </w:rPr>
        <w:t>n</w:t>
      </w:r>
      <w:r>
        <w:rPr>
          <w:spacing w:val="1"/>
          <w:sz w:val="24"/>
          <w:szCs w:val="24"/>
        </w:rPr>
        <w:t>ca</w:t>
      </w:r>
      <w:r>
        <w:rPr>
          <w:sz w:val="24"/>
          <w:szCs w:val="24"/>
        </w:rPr>
        <w:t>ra</w:t>
      </w:r>
      <w:r>
        <w:rPr>
          <w:spacing w:val="9"/>
          <w:sz w:val="24"/>
          <w:szCs w:val="24"/>
        </w:rPr>
        <w:t xml:space="preserve"> </w:t>
      </w:r>
      <w:r>
        <w:rPr>
          <w:spacing w:val="-8"/>
          <w:sz w:val="24"/>
          <w:szCs w:val="24"/>
        </w:rPr>
        <w:t>y</w:t>
      </w:r>
      <w:r>
        <w:rPr>
          <w:spacing w:val="1"/>
          <w:sz w:val="24"/>
          <w:szCs w:val="24"/>
        </w:rPr>
        <w:t>a</w:t>
      </w:r>
      <w:r>
        <w:rPr>
          <w:sz w:val="24"/>
          <w:szCs w:val="24"/>
        </w:rPr>
        <w:t>ng</w:t>
      </w:r>
      <w:r>
        <w:rPr>
          <w:spacing w:val="4"/>
          <w:sz w:val="24"/>
          <w:szCs w:val="24"/>
        </w:rPr>
        <w:t xml:space="preserve"> </w:t>
      </w:r>
      <w:r>
        <w:rPr>
          <w:spacing w:val="1"/>
          <w:sz w:val="24"/>
          <w:szCs w:val="24"/>
        </w:rPr>
        <w:t>te</w:t>
      </w:r>
      <w:r>
        <w:rPr>
          <w:sz w:val="24"/>
          <w:szCs w:val="24"/>
        </w:rPr>
        <w:t>r</w:t>
      </w:r>
      <w:r>
        <w:rPr>
          <w:spacing w:val="-1"/>
          <w:sz w:val="24"/>
          <w:szCs w:val="24"/>
        </w:rPr>
        <w:t>s</w:t>
      </w:r>
      <w:r>
        <w:rPr>
          <w:spacing w:val="1"/>
          <w:sz w:val="24"/>
          <w:szCs w:val="24"/>
        </w:rPr>
        <w:t>t</w:t>
      </w:r>
      <w:r>
        <w:rPr>
          <w:sz w:val="24"/>
          <w:szCs w:val="24"/>
        </w:rPr>
        <w:t>ruk</w:t>
      </w:r>
      <w:r>
        <w:rPr>
          <w:spacing w:val="1"/>
          <w:sz w:val="24"/>
          <w:szCs w:val="24"/>
        </w:rPr>
        <w:t>t</w:t>
      </w:r>
      <w:r>
        <w:rPr>
          <w:sz w:val="24"/>
          <w:szCs w:val="24"/>
        </w:rPr>
        <w:t>ur</w:t>
      </w:r>
      <w:r>
        <w:rPr>
          <w:spacing w:val="4"/>
          <w:sz w:val="24"/>
          <w:szCs w:val="24"/>
        </w:rPr>
        <w:t xml:space="preserve"> </w:t>
      </w:r>
      <w:r>
        <w:rPr>
          <w:spacing w:val="-1"/>
          <w:sz w:val="24"/>
          <w:szCs w:val="24"/>
        </w:rPr>
        <w:t>s</w:t>
      </w:r>
      <w:r>
        <w:rPr>
          <w:spacing w:val="1"/>
          <w:sz w:val="24"/>
          <w:szCs w:val="24"/>
        </w:rPr>
        <w:t>eca</w:t>
      </w:r>
      <w:r>
        <w:rPr>
          <w:sz w:val="24"/>
          <w:szCs w:val="24"/>
        </w:rPr>
        <w:t>ra</w:t>
      </w:r>
      <w:r>
        <w:rPr>
          <w:spacing w:val="5"/>
          <w:sz w:val="24"/>
          <w:szCs w:val="24"/>
        </w:rPr>
        <w:t xml:space="preserve"> </w:t>
      </w:r>
      <w:r>
        <w:rPr>
          <w:sz w:val="24"/>
          <w:szCs w:val="24"/>
        </w:rPr>
        <w:t>for</w:t>
      </w:r>
      <w:r>
        <w:rPr>
          <w:spacing w:val="-3"/>
          <w:sz w:val="24"/>
          <w:szCs w:val="24"/>
        </w:rPr>
        <w:t>m</w:t>
      </w:r>
      <w:r>
        <w:rPr>
          <w:spacing w:val="1"/>
          <w:sz w:val="24"/>
          <w:szCs w:val="24"/>
        </w:rPr>
        <w:t>al</w:t>
      </w:r>
      <w:r>
        <w:rPr>
          <w:sz w:val="24"/>
          <w:szCs w:val="24"/>
        </w:rPr>
        <w:t>.</w:t>
      </w:r>
      <w:r>
        <w:rPr>
          <w:spacing w:val="4"/>
          <w:sz w:val="24"/>
          <w:szCs w:val="24"/>
        </w:rPr>
        <w:t xml:space="preserve"> </w:t>
      </w:r>
      <w:proofErr w:type="gramStart"/>
      <w:r>
        <w:rPr>
          <w:spacing w:val="-3"/>
          <w:sz w:val="24"/>
          <w:szCs w:val="24"/>
        </w:rPr>
        <w:t>t</w:t>
      </w:r>
      <w:r>
        <w:rPr>
          <w:spacing w:val="1"/>
          <w:sz w:val="24"/>
          <w:szCs w:val="24"/>
        </w:rPr>
        <w:t>e</w:t>
      </w:r>
      <w:r>
        <w:rPr>
          <w:sz w:val="24"/>
          <w:szCs w:val="24"/>
        </w:rPr>
        <w:t>khn</w:t>
      </w:r>
      <w:r>
        <w:rPr>
          <w:spacing w:val="1"/>
          <w:sz w:val="24"/>
          <w:szCs w:val="24"/>
        </w:rPr>
        <w:t>i</w:t>
      </w:r>
      <w:r>
        <w:rPr>
          <w:sz w:val="24"/>
          <w:szCs w:val="24"/>
        </w:rPr>
        <w:t>k</w:t>
      </w:r>
      <w:proofErr w:type="gramEnd"/>
      <w:r>
        <w:rPr>
          <w:sz w:val="24"/>
          <w:szCs w:val="24"/>
        </w:rPr>
        <w:t xml:space="preserve"> </w:t>
      </w:r>
      <w:r>
        <w:rPr>
          <w:spacing w:val="-1"/>
          <w:sz w:val="24"/>
          <w:szCs w:val="24"/>
        </w:rPr>
        <w:t>w</w:t>
      </w:r>
      <w:r>
        <w:rPr>
          <w:spacing w:val="1"/>
          <w:sz w:val="24"/>
          <w:szCs w:val="24"/>
        </w:rPr>
        <w:t>a</w:t>
      </w:r>
      <w:r>
        <w:rPr>
          <w:spacing w:val="-1"/>
          <w:sz w:val="24"/>
          <w:szCs w:val="24"/>
        </w:rPr>
        <w:t>w</w:t>
      </w:r>
      <w:r>
        <w:rPr>
          <w:spacing w:val="1"/>
          <w:sz w:val="24"/>
          <w:szCs w:val="24"/>
        </w:rPr>
        <w:t>a</w:t>
      </w:r>
      <w:r>
        <w:rPr>
          <w:sz w:val="24"/>
          <w:szCs w:val="24"/>
        </w:rPr>
        <w:t>n</w:t>
      </w:r>
      <w:r>
        <w:rPr>
          <w:spacing w:val="1"/>
          <w:sz w:val="24"/>
          <w:szCs w:val="24"/>
        </w:rPr>
        <w:t>ca</w:t>
      </w:r>
      <w:r>
        <w:rPr>
          <w:sz w:val="24"/>
          <w:szCs w:val="24"/>
        </w:rPr>
        <w:t>ra</w:t>
      </w:r>
      <w:r>
        <w:rPr>
          <w:spacing w:val="1"/>
          <w:sz w:val="24"/>
          <w:szCs w:val="24"/>
        </w:rPr>
        <w:t xml:space="preserve"> me</w:t>
      </w:r>
      <w:r>
        <w:rPr>
          <w:spacing w:val="-3"/>
          <w:sz w:val="24"/>
          <w:szCs w:val="24"/>
        </w:rPr>
        <w:t>m</w:t>
      </w:r>
      <w:r>
        <w:rPr>
          <w:spacing w:val="1"/>
          <w:sz w:val="24"/>
          <w:szCs w:val="24"/>
        </w:rPr>
        <w:t>ili</w:t>
      </w:r>
      <w:r>
        <w:rPr>
          <w:spacing w:val="-4"/>
          <w:sz w:val="24"/>
          <w:szCs w:val="24"/>
        </w:rPr>
        <w:t>k</w:t>
      </w:r>
      <w:r>
        <w:rPr>
          <w:sz w:val="24"/>
          <w:szCs w:val="24"/>
        </w:rPr>
        <w:t>i</w:t>
      </w:r>
      <w:r>
        <w:rPr>
          <w:spacing w:val="5"/>
          <w:sz w:val="24"/>
          <w:szCs w:val="24"/>
        </w:rPr>
        <w:t xml:space="preserve"> </w:t>
      </w:r>
      <w:r>
        <w:rPr>
          <w:sz w:val="24"/>
          <w:szCs w:val="24"/>
        </w:rPr>
        <w:t>k</w:t>
      </w:r>
      <w:r>
        <w:rPr>
          <w:spacing w:val="1"/>
          <w:sz w:val="24"/>
          <w:szCs w:val="24"/>
        </w:rPr>
        <w:t>e</w:t>
      </w:r>
      <w:r>
        <w:rPr>
          <w:spacing w:val="-3"/>
          <w:sz w:val="24"/>
          <w:szCs w:val="24"/>
        </w:rPr>
        <w:t>t</w:t>
      </w:r>
      <w:r>
        <w:rPr>
          <w:spacing w:val="1"/>
          <w:sz w:val="24"/>
          <w:szCs w:val="24"/>
        </w:rPr>
        <w:t>e</w:t>
      </w:r>
      <w:r>
        <w:rPr>
          <w:sz w:val="24"/>
          <w:szCs w:val="24"/>
        </w:rPr>
        <w:t>rb</w:t>
      </w:r>
      <w:r>
        <w:rPr>
          <w:spacing w:val="1"/>
          <w:sz w:val="24"/>
          <w:szCs w:val="24"/>
        </w:rPr>
        <w:t>a</w:t>
      </w:r>
      <w:r>
        <w:rPr>
          <w:spacing w:val="-3"/>
          <w:sz w:val="24"/>
          <w:szCs w:val="24"/>
        </w:rPr>
        <w:t>t</w:t>
      </w:r>
      <w:r>
        <w:rPr>
          <w:spacing w:val="1"/>
          <w:sz w:val="24"/>
          <w:szCs w:val="24"/>
        </w:rPr>
        <w:t>a</w:t>
      </w:r>
      <w:r>
        <w:rPr>
          <w:spacing w:val="-1"/>
          <w:sz w:val="24"/>
          <w:szCs w:val="24"/>
        </w:rPr>
        <w:t>s</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z w:val="24"/>
          <w:szCs w:val="24"/>
        </w:rPr>
        <w:t>n k</w:t>
      </w:r>
      <w:r>
        <w:rPr>
          <w:spacing w:val="1"/>
          <w:sz w:val="24"/>
          <w:szCs w:val="24"/>
        </w:rPr>
        <w:t>ele</w:t>
      </w:r>
      <w:r>
        <w:rPr>
          <w:spacing w:val="-3"/>
          <w:sz w:val="24"/>
          <w:szCs w:val="24"/>
        </w:rPr>
        <w:t>m</w:t>
      </w:r>
      <w:r>
        <w:rPr>
          <w:spacing w:val="1"/>
          <w:sz w:val="24"/>
          <w:szCs w:val="24"/>
        </w:rPr>
        <w:t>a</w:t>
      </w:r>
      <w:r>
        <w:rPr>
          <w:sz w:val="24"/>
          <w:szCs w:val="24"/>
        </w:rPr>
        <w:t>h</w:t>
      </w:r>
      <w:r>
        <w:rPr>
          <w:spacing w:val="1"/>
          <w:sz w:val="24"/>
          <w:szCs w:val="24"/>
        </w:rPr>
        <w:t>a</w:t>
      </w:r>
      <w:r>
        <w:rPr>
          <w:sz w:val="24"/>
          <w:szCs w:val="24"/>
        </w:rPr>
        <w:t>n.</w:t>
      </w:r>
      <w:r>
        <w:rPr>
          <w:spacing w:val="4"/>
          <w:sz w:val="24"/>
          <w:szCs w:val="24"/>
        </w:rPr>
        <w:t xml:space="preserve"> </w:t>
      </w:r>
      <w:r>
        <w:rPr>
          <w:spacing w:val="-3"/>
          <w:sz w:val="24"/>
          <w:szCs w:val="24"/>
        </w:rPr>
        <w:t>W</w:t>
      </w:r>
      <w:r>
        <w:rPr>
          <w:spacing w:val="1"/>
          <w:sz w:val="24"/>
          <w:szCs w:val="24"/>
        </w:rPr>
        <w:t>a</w:t>
      </w:r>
      <w:r>
        <w:rPr>
          <w:spacing w:val="-1"/>
          <w:sz w:val="24"/>
          <w:szCs w:val="24"/>
        </w:rPr>
        <w:t>w</w:t>
      </w:r>
      <w:r>
        <w:rPr>
          <w:spacing w:val="1"/>
          <w:sz w:val="24"/>
          <w:szCs w:val="24"/>
        </w:rPr>
        <w:t>a</w:t>
      </w:r>
      <w:r>
        <w:rPr>
          <w:sz w:val="24"/>
          <w:szCs w:val="24"/>
        </w:rPr>
        <w:t>n</w:t>
      </w:r>
      <w:r>
        <w:rPr>
          <w:spacing w:val="-3"/>
          <w:sz w:val="24"/>
          <w:szCs w:val="24"/>
        </w:rPr>
        <w:t>c</w:t>
      </w:r>
      <w:r>
        <w:rPr>
          <w:spacing w:val="1"/>
          <w:sz w:val="24"/>
          <w:szCs w:val="24"/>
        </w:rPr>
        <w:t>a</w:t>
      </w:r>
      <w:r>
        <w:rPr>
          <w:sz w:val="24"/>
          <w:szCs w:val="24"/>
        </w:rPr>
        <w:t>ra</w:t>
      </w:r>
      <w:r>
        <w:rPr>
          <w:spacing w:val="5"/>
          <w:sz w:val="24"/>
          <w:szCs w:val="24"/>
        </w:rPr>
        <w:t xml:space="preserve"> </w:t>
      </w:r>
      <w:r>
        <w:rPr>
          <w:sz w:val="24"/>
          <w:szCs w:val="24"/>
        </w:rPr>
        <w:t>h</w:t>
      </w:r>
      <w:r>
        <w:rPr>
          <w:spacing w:val="1"/>
          <w:sz w:val="24"/>
          <w:szCs w:val="24"/>
        </w:rPr>
        <w:t>a</w:t>
      </w:r>
      <w:r>
        <w:rPr>
          <w:sz w:val="24"/>
          <w:szCs w:val="24"/>
        </w:rPr>
        <w:t>r</w:t>
      </w:r>
      <w:r>
        <w:rPr>
          <w:spacing w:val="11"/>
          <w:sz w:val="24"/>
          <w:szCs w:val="24"/>
        </w:rPr>
        <w:t>u</w:t>
      </w:r>
      <w:r>
        <w:rPr>
          <w:sz w:val="24"/>
          <w:szCs w:val="24"/>
        </w:rPr>
        <w:t xml:space="preserve">s </w:t>
      </w:r>
      <w:r>
        <w:rPr>
          <w:spacing w:val="1"/>
          <w:sz w:val="24"/>
          <w:szCs w:val="24"/>
        </w:rPr>
        <w:t>meli</w:t>
      </w:r>
      <w:r>
        <w:rPr>
          <w:spacing w:val="-4"/>
          <w:sz w:val="24"/>
          <w:szCs w:val="24"/>
        </w:rPr>
        <w:t>b</w:t>
      </w:r>
      <w:r>
        <w:rPr>
          <w:spacing w:val="1"/>
          <w:sz w:val="24"/>
          <w:szCs w:val="24"/>
        </w:rPr>
        <w:t>at</w:t>
      </w:r>
      <w:r>
        <w:rPr>
          <w:sz w:val="24"/>
          <w:szCs w:val="24"/>
        </w:rPr>
        <w:t>k</w:t>
      </w:r>
      <w:r>
        <w:rPr>
          <w:spacing w:val="1"/>
          <w:sz w:val="24"/>
          <w:szCs w:val="24"/>
        </w:rPr>
        <w:t>a</w:t>
      </w:r>
      <w:r>
        <w:rPr>
          <w:sz w:val="24"/>
          <w:szCs w:val="24"/>
        </w:rPr>
        <w:t xml:space="preserve">n </w:t>
      </w:r>
      <w:r>
        <w:rPr>
          <w:spacing w:val="1"/>
          <w:sz w:val="24"/>
          <w:szCs w:val="24"/>
        </w:rPr>
        <w:t>i</w:t>
      </w:r>
      <w:r>
        <w:rPr>
          <w:sz w:val="24"/>
          <w:szCs w:val="24"/>
        </w:rPr>
        <w:t>n</w:t>
      </w:r>
      <w:r>
        <w:rPr>
          <w:spacing w:val="1"/>
          <w:sz w:val="24"/>
          <w:szCs w:val="24"/>
        </w:rPr>
        <w:t>te</w:t>
      </w:r>
      <w:r>
        <w:rPr>
          <w:spacing w:val="-4"/>
          <w:sz w:val="24"/>
          <w:szCs w:val="24"/>
        </w:rPr>
        <w:t>r</w:t>
      </w:r>
      <w:r>
        <w:rPr>
          <w:spacing w:val="1"/>
          <w:sz w:val="24"/>
          <w:szCs w:val="24"/>
        </w:rPr>
        <w:t>a</w:t>
      </w:r>
      <w:r>
        <w:rPr>
          <w:sz w:val="24"/>
          <w:szCs w:val="24"/>
        </w:rPr>
        <w:t>k</w:t>
      </w:r>
      <w:r>
        <w:rPr>
          <w:spacing w:val="-1"/>
          <w:sz w:val="24"/>
          <w:szCs w:val="24"/>
        </w:rPr>
        <w:t>s</w:t>
      </w:r>
      <w:r>
        <w:rPr>
          <w:sz w:val="24"/>
          <w:szCs w:val="24"/>
        </w:rPr>
        <w:t>i</w:t>
      </w:r>
      <w:r>
        <w:rPr>
          <w:spacing w:val="5"/>
          <w:sz w:val="24"/>
          <w:szCs w:val="24"/>
        </w:rPr>
        <w:t xml:space="preserve"> </w:t>
      </w:r>
      <w:r>
        <w:rPr>
          <w:sz w:val="24"/>
          <w:szCs w:val="24"/>
        </w:rPr>
        <w:t>p</w:t>
      </w:r>
      <w:r>
        <w:rPr>
          <w:spacing w:val="1"/>
          <w:sz w:val="24"/>
          <w:szCs w:val="24"/>
        </w:rPr>
        <w:t>e</w:t>
      </w:r>
      <w:r>
        <w:rPr>
          <w:sz w:val="24"/>
          <w:szCs w:val="24"/>
        </w:rPr>
        <w:t>r</w:t>
      </w:r>
      <w:r>
        <w:rPr>
          <w:spacing w:val="-1"/>
          <w:sz w:val="24"/>
          <w:szCs w:val="24"/>
        </w:rPr>
        <w:t>s</w:t>
      </w:r>
      <w:r>
        <w:rPr>
          <w:sz w:val="24"/>
          <w:szCs w:val="24"/>
        </w:rPr>
        <w:t>on</w:t>
      </w:r>
      <w:r>
        <w:rPr>
          <w:spacing w:val="1"/>
          <w:sz w:val="24"/>
          <w:szCs w:val="24"/>
        </w:rPr>
        <w:t>a</w:t>
      </w:r>
      <w:r>
        <w:rPr>
          <w:sz w:val="24"/>
          <w:szCs w:val="24"/>
        </w:rPr>
        <w:t>l</w:t>
      </w:r>
      <w:r>
        <w:rPr>
          <w:spacing w:val="5"/>
          <w:sz w:val="24"/>
          <w:szCs w:val="24"/>
        </w:rPr>
        <w:t xml:space="preserve"> </w:t>
      </w:r>
      <w:r>
        <w:rPr>
          <w:sz w:val="24"/>
          <w:szCs w:val="24"/>
        </w:rPr>
        <w:t>k</w:t>
      </w:r>
      <w:r>
        <w:rPr>
          <w:spacing w:val="-3"/>
          <w:sz w:val="24"/>
          <w:szCs w:val="24"/>
        </w:rPr>
        <w:t>e</w:t>
      </w:r>
      <w:r>
        <w:rPr>
          <w:sz w:val="24"/>
          <w:szCs w:val="24"/>
        </w:rPr>
        <w:t>r</w:t>
      </w:r>
      <w:r>
        <w:rPr>
          <w:spacing w:val="1"/>
          <w:sz w:val="24"/>
          <w:szCs w:val="24"/>
        </w:rPr>
        <w:t>j</w:t>
      </w:r>
      <w:r>
        <w:rPr>
          <w:sz w:val="24"/>
          <w:szCs w:val="24"/>
        </w:rPr>
        <w:t>a</w:t>
      </w:r>
      <w:r>
        <w:rPr>
          <w:spacing w:val="5"/>
          <w:sz w:val="24"/>
          <w:szCs w:val="24"/>
        </w:rPr>
        <w:t xml:space="preserve"> </w:t>
      </w:r>
      <w:proofErr w:type="gramStart"/>
      <w:r>
        <w:rPr>
          <w:spacing w:val="-1"/>
          <w:sz w:val="24"/>
          <w:szCs w:val="24"/>
        </w:rPr>
        <w:t>s</w:t>
      </w:r>
      <w:r>
        <w:rPr>
          <w:spacing w:val="1"/>
          <w:sz w:val="24"/>
          <w:szCs w:val="24"/>
        </w:rPr>
        <w:t>a</w:t>
      </w:r>
      <w:r>
        <w:rPr>
          <w:spacing w:val="-3"/>
          <w:sz w:val="24"/>
          <w:szCs w:val="24"/>
        </w:rPr>
        <w:t>m</w:t>
      </w:r>
      <w:r>
        <w:rPr>
          <w:sz w:val="24"/>
          <w:szCs w:val="24"/>
        </w:rPr>
        <w:t>a</w:t>
      </w:r>
      <w:proofErr w:type="gramEnd"/>
      <w:r>
        <w:rPr>
          <w:spacing w:val="1"/>
          <w:sz w:val="24"/>
          <w:szCs w:val="24"/>
        </w:rPr>
        <w:t xml:space="preserve"> me</w:t>
      </w:r>
      <w:r>
        <w:rPr>
          <w:sz w:val="24"/>
          <w:szCs w:val="24"/>
        </w:rPr>
        <w:t>n</w:t>
      </w:r>
      <w:r>
        <w:rPr>
          <w:spacing w:val="1"/>
          <w:sz w:val="24"/>
          <w:szCs w:val="24"/>
        </w:rPr>
        <w:t>ja</w:t>
      </w:r>
      <w:r>
        <w:rPr>
          <w:spacing w:val="-4"/>
          <w:sz w:val="24"/>
          <w:szCs w:val="24"/>
        </w:rPr>
        <w:t>d</w:t>
      </w:r>
      <w:r>
        <w:rPr>
          <w:sz w:val="24"/>
          <w:szCs w:val="24"/>
        </w:rPr>
        <w:t>i</w:t>
      </w:r>
      <w:r>
        <w:rPr>
          <w:spacing w:val="5"/>
          <w:sz w:val="24"/>
          <w:szCs w:val="24"/>
        </w:rPr>
        <w:t xml:space="preserve"> </w:t>
      </w:r>
      <w:r>
        <w:rPr>
          <w:sz w:val="24"/>
          <w:szCs w:val="24"/>
        </w:rPr>
        <w:t>h</w:t>
      </w:r>
      <w:r>
        <w:rPr>
          <w:spacing w:val="1"/>
          <w:sz w:val="24"/>
          <w:szCs w:val="24"/>
        </w:rPr>
        <w:t>a</w:t>
      </w:r>
      <w:r>
        <w:rPr>
          <w:sz w:val="24"/>
          <w:szCs w:val="24"/>
        </w:rPr>
        <w:t>l</w:t>
      </w:r>
      <w:r>
        <w:rPr>
          <w:spacing w:val="5"/>
          <w:sz w:val="24"/>
          <w:szCs w:val="24"/>
        </w:rPr>
        <w:t xml:space="preserve"> </w:t>
      </w:r>
      <w:r>
        <w:rPr>
          <w:spacing w:val="-8"/>
          <w:sz w:val="24"/>
          <w:szCs w:val="24"/>
        </w:rPr>
        <w:t>y</w:t>
      </w:r>
      <w:r>
        <w:rPr>
          <w:spacing w:val="1"/>
          <w:sz w:val="24"/>
          <w:szCs w:val="24"/>
        </w:rPr>
        <w:t>a</w:t>
      </w:r>
      <w:r>
        <w:rPr>
          <w:sz w:val="24"/>
          <w:szCs w:val="24"/>
        </w:rPr>
        <w:t>ng</w:t>
      </w:r>
      <w:r>
        <w:rPr>
          <w:spacing w:val="4"/>
          <w:sz w:val="24"/>
          <w:szCs w:val="24"/>
        </w:rPr>
        <w:t xml:space="preserve"> </w:t>
      </w:r>
      <w:r>
        <w:rPr>
          <w:spacing w:val="1"/>
          <w:sz w:val="24"/>
          <w:szCs w:val="24"/>
        </w:rPr>
        <w:t>me</w:t>
      </w:r>
      <w:r>
        <w:rPr>
          <w:sz w:val="24"/>
          <w:szCs w:val="24"/>
        </w:rPr>
        <w:t>nd</w:t>
      </w:r>
      <w:r>
        <w:rPr>
          <w:spacing w:val="1"/>
          <w:sz w:val="24"/>
          <w:szCs w:val="24"/>
        </w:rPr>
        <w:t>a</w:t>
      </w:r>
      <w:r>
        <w:rPr>
          <w:spacing w:val="-1"/>
          <w:sz w:val="24"/>
          <w:szCs w:val="24"/>
        </w:rPr>
        <w:t>s</w:t>
      </w:r>
      <w:r>
        <w:rPr>
          <w:spacing w:val="1"/>
          <w:sz w:val="24"/>
          <w:szCs w:val="24"/>
        </w:rPr>
        <w:t>a</w:t>
      </w:r>
      <w:r>
        <w:rPr>
          <w:sz w:val="24"/>
          <w:szCs w:val="24"/>
        </w:rPr>
        <w:t>r.</w:t>
      </w:r>
      <w:r>
        <w:rPr>
          <w:spacing w:val="4"/>
          <w:sz w:val="24"/>
          <w:szCs w:val="24"/>
        </w:rPr>
        <w:t xml:space="preserve"> </w:t>
      </w:r>
      <w:r>
        <w:rPr>
          <w:spacing w:val="-1"/>
          <w:sz w:val="24"/>
          <w:szCs w:val="24"/>
        </w:rPr>
        <w:t>O</w:t>
      </w:r>
      <w:r>
        <w:rPr>
          <w:sz w:val="24"/>
          <w:szCs w:val="24"/>
        </w:rPr>
        <w:t>r</w:t>
      </w:r>
      <w:r>
        <w:rPr>
          <w:spacing w:val="1"/>
          <w:sz w:val="24"/>
          <w:szCs w:val="24"/>
        </w:rPr>
        <w:t>a</w:t>
      </w:r>
      <w:r>
        <w:rPr>
          <w:sz w:val="24"/>
          <w:szCs w:val="24"/>
        </w:rPr>
        <w:t xml:space="preserve">ng </w:t>
      </w:r>
      <w:r>
        <w:rPr>
          <w:spacing w:val="-4"/>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pacing w:val="-1"/>
          <w:sz w:val="24"/>
          <w:szCs w:val="24"/>
        </w:rPr>
        <w:t>w</w:t>
      </w:r>
      <w:r>
        <w:rPr>
          <w:spacing w:val="1"/>
          <w:sz w:val="24"/>
          <w:szCs w:val="24"/>
        </w:rPr>
        <w:t>a</w:t>
      </w:r>
      <w:r>
        <w:rPr>
          <w:spacing w:val="-1"/>
          <w:sz w:val="24"/>
          <w:szCs w:val="24"/>
        </w:rPr>
        <w:t>w</w:t>
      </w:r>
      <w:r>
        <w:rPr>
          <w:spacing w:val="1"/>
          <w:sz w:val="24"/>
          <w:szCs w:val="24"/>
        </w:rPr>
        <w:t>a</w:t>
      </w:r>
      <w:r>
        <w:rPr>
          <w:sz w:val="24"/>
          <w:szCs w:val="24"/>
        </w:rPr>
        <w:t>n</w:t>
      </w:r>
      <w:r>
        <w:rPr>
          <w:spacing w:val="1"/>
          <w:sz w:val="24"/>
          <w:szCs w:val="24"/>
        </w:rPr>
        <w:t>ca</w:t>
      </w:r>
      <w:r>
        <w:rPr>
          <w:sz w:val="24"/>
          <w:szCs w:val="24"/>
        </w:rPr>
        <w:t>r</w:t>
      </w:r>
      <w:r>
        <w:rPr>
          <w:spacing w:val="-2"/>
          <w:sz w:val="24"/>
          <w:szCs w:val="24"/>
        </w:rPr>
        <w:t>a</w:t>
      </w:r>
      <w:r>
        <w:rPr>
          <w:sz w:val="24"/>
          <w:szCs w:val="24"/>
        </w:rPr>
        <w:t>i</w:t>
      </w:r>
      <w:r>
        <w:rPr>
          <w:spacing w:val="5"/>
          <w:sz w:val="24"/>
          <w:szCs w:val="24"/>
        </w:rPr>
        <w:t xml:space="preserve"> </w:t>
      </w:r>
      <w:r>
        <w:rPr>
          <w:sz w:val="24"/>
          <w:szCs w:val="24"/>
        </w:rPr>
        <w:t>bo</w:t>
      </w:r>
      <w:r>
        <w:rPr>
          <w:spacing w:val="-3"/>
          <w:sz w:val="24"/>
          <w:szCs w:val="24"/>
        </w:rPr>
        <w:t>l</w:t>
      </w:r>
      <w:r>
        <w:rPr>
          <w:spacing w:val="1"/>
          <w:sz w:val="24"/>
          <w:szCs w:val="24"/>
        </w:rPr>
        <w:t>e</w:t>
      </w:r>
      <w:r>
        <w:rPr>
          <w:sz w:val="24"/>
          <w:szCs w:val="24"/>
        </w:rPr>
        <w:t>h</w:t>
      </w:r>
      <w:r>
        <w:rPr>
          <w:spacing w:val="4"/>
          <w:sz w:val="24"/>
          <w:szCs w:val="24"/>
        </w:rPr>
        <w:t xml:space="preserve"> </w:t>
      </w:r>
      <w:r>
        <w:rPr>
          <w:spacing w:val="-3"/>
          <w:sz w:val="24"/>
          <w:szCs w:val="24"/>
        </w:rPr>
        <w:t>t</w:t>
      </w:r>
      <w:r>
        <w:rPr>
          <w:spacing w:val="1"/>
          <w:sz w:val="24"/>
          <w:szCs w:val="24"/>
        </w:rPr>
        <w:t>i</w:t>
      </w:r>
      <w:r>
        <w:rPr>
          <w:sz w:val="24"/>
          <w:szCs w:val="24"/>
        </w:rPr>
        <w:t>d</w:t>
      </w:r>
      <w:r>
        <w:rPr>
          <w:spacing w:val="1"/>
          <w:sz w:val="24"/>
          <w:szCs w:val="24"/>
        </w:rPr>
        <w:t>a</w:t>
      </w:r>
      <w:r>
        <w:rPr>
          <w:sz w:val="24"/>
          <w:szCs w:val="24"/>
        </w:rPr>
        <w:t xml:space="preserve">k </w:t>
      </w:r>
      <w:r>
        <w:rPr>
          <w:spacing w:val="1"/>
          <w:sz w:val="24"/>
          <w:szCs w:val="24"/>
        </w:rPr>
        <w:t>m</w:t>
      </w:r>
      <w:r>
        <w:rPr>
          <w:spacing w:val="-3"/>
          <w:sz w:val="24"/>
          <w:szCs w:val="24"/>
        </w:rPr>
        <w:t>em</w:t>
      </w:r>
      <w:r>
        <w:rPr>
          <w:sz w:val="24"/>
          <w:szCs w:val="24"/>
        </w:rPr>
        <w:t>b</w:t>
      </w:r>
      <w:r>
        <w:rPr>
          <w:spacing w:val="1"/>
          <w:sz w:val="24"/>
          <w:szCs w:val="24"/>
        </w:rPr>
        <w:t>e</w:t>
      </w:r>
      <w:r>
        <w:rPr>
          <w:sz w:val="24"/>
          <w:szCs w:val="24"/>
        </w:rPr>
        <w:t>r</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pacing w:val="-5"/>
          <w:sz w:val="24"/>
          <w:szCs w:val="24"/>
        </w:rPr>
        <w:t>s</w:t>
      </w:r>
      <w:r>
        <w:rPr>
          <w:spacing w:val="1"/>
          <w:sz w:val="24"/>
          <w:szCs w:val="24"/>
        </w:rPr>
        <w:t>em</w:t>
      </w:r>
      <w:r>
        <w:rPr>
          <w:sz w:val="24"/>
          <w:szCs w:val="24"/>
        </w:rPr>
        <w:t>ua</w:t>
      </w:r>
      <w:r>
        <w:rPr>
          <w:spacing w:val="1"/>
          <w:sz w:val="24"/>
          <w:szCs w:val="24"/>
        </w:rPr>
        <w:t xml:space="preserve"> i</w:t>
      </w:r>
      <w:r>
        <w:rPr>
          <w:sz w:val="24"/>
          <w:szCs w:val="24"/>
        </w:rPr>
        <w:t>nfor</w:t>
      </w:r>
      <w:r>
        <w:rPr>
          <w:spacing w:val="-3"/>
          <w:sz w:val="24"/>
          <w:szCs w:val="24"/>
        </w:rPr>
        <w:t>m</w:t>
      </w:r>
      <w:r>
        <w:rPr>
          <w:spacing w:val="1"/>
          <w:sz w:val="24"/>
          <w:szCs w:val="24"/>
        </w:rPr>
        <w:t>a</w:t>
      </w:r>
      <w:r>
        <w:rPr>
          <w:spacing w:val="-1"/>
          <w:sz w:val="24"/>
          <w:szCs w:val="24"/>
        </w:rPr>
        <w:t>s</w:t>
      </w:r>
      <w:r>
        <w:rPr>
          <w:sz w:val="24"/>
          <w:szCs w:val="24"/>
        </w:rPr>
        <w:t>i</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z w:val="24"/>
          <w:szCs w:val="24"/>
        </w:rPr>
        <w:t>bu</w:t>
      </w:r>
      <w:r>
        <w:rPr>
          <w:spacing w:val="1"/>
          <w:sz w:val="24"/>
          <w:szCs w:val="24"/>
        </w:rPr>
        <w:t>t</w:t>
      </w:r>
      <w:r>
        <w:rPr>
          <w:sz w:val="24"/>
          <w:szCs w:val="24"/>
        </w:rPr>
        <w:t>uhk</w:t>
      </w:r>
      <w:r>
        <w:rPr>
          <w:spacing w:val="1"/>
          <w:sz w:val="24"/>
          <w:szCs w:val="24"/>
        </w:rPr>
        <w:t>a</w:t>
      </w:r>
      <w:r>
        <w:rPr>
          <w:sz w:val="24"/>
          <w:szCs w:val="24"/>
        </w:rPr>
        <w:t>n</w:t>
      </w:r>
      <w:r>
        <w:rPr>
          <w:spacing w:val="4"/>
          <w:sz w:val="24"/>
          <w:szCs w:val="24"/>
        </w:rPr>
        <w:t xml:space="preserve"> </w:t>
      </w:r>
      <w:r>
        <w:rPr>
          <w:spacing w:val="-4"/>
          <w:sz w:val="24"/>
          <w:szCs w:val="24"/>
        </w:rPr>
        <w:t>o</w:t>
      </w:r>
      <w:r>
        <w:rPr>
          <w:spacing w:val="1"/>
          <w:sz w:val="24"/>
          <w:szCs w:val="24"/>
        </w:rPr>
        <w:t>le</w:t>
      </w:r>
      <w:r>
        <w:rPr>
          <w:sz w:val="24"/>
          <w:szCs w:val="24"/>
        </w:rPr>
        <w:t>h</w:t>
      </w:r>
      <w:r>
        <w:rPr>
          <w:spacing w:val="4"/>
          <w:sz w:val="24"/>
          <w:szCs w:val="24"/>
        </w:rPr>
        <w:t xml:space="preserve"> </w:t>
      </w:r>
      <w:r>
        <w:rPr>
          <w:spacing w:val="-4"/>
          <w:sz w:val="24"/>
          <w:szCs w:val="24"/>
        </w:rPr>
        <w:t>p</w:t>
      </w:r>
      <w:r>
        <w:rPr>
          <w:spacing w:val="1"/>
          <w:sz w:val="24"/>
          <w:szCs w:val="24"/>
        </w:rPr>
        <w:t>e</w:t>
      </w:r>
      <w:r>
        <w:rPr>
          <w:sz w:val="24"/>
          <w:szCs w:val="24"/>
        </w:rPr>
        <w:t>r</w:t>
      </w:r>
      <w:r>
        <w:rPr>
          <w:spacing w:val="-3"/>
          <w:sz w:val="24"/>
          <w:szCs w:val="24"/>
        </w:rPr>
        <w:t>t</w:t>
      </w:r>
      <w:r>
        <w:rPr>
          <w:spacing w:val="1"/>
          <w:sz w:val="24"/>
          <w:szCs w:val="24"/>
        </w:rPr>
        <w:t>a</w:t>
      </w:r>
      <w:r>
        <w:rPr>
          <w:sz w:val="24"/>
          <w:szCs w:val="24"/>
        </w:rPr>
        <w:t>n</w:t>
      </w:r>
      <w:r>
        <w:rPr>
          <w:spacing w:val="-8"/>
          <w:sz w:val="24"/>
          <w:szCs w:val="24"/>
        </w:rPr>
        <w:t>y</w:t>
      </w:r>
      <w:r>
        <w:rPr>
          <w:spacing w:val="1"/>
          <w:sz w:val="24"/>
          <w:szCs w:val="24"/>
        </w:rPr>
        <w:t>aa</w:t>
      </w:r>
      <w:r>
        <w:rPr>
          <w:sz w:val="24"/>
          <w:szCs w:val="24"/>
        </w:rPr>
        <w:t>n</w:t>
      </w:r>
      <w:r>
        <w:rPr>
          <w:spacing w:val="8"/>
          <w:sz w:val="24"/>
          <w:szCs w:val="24"/>
        </w:rPr>
        <w:t xml:space="preserve"> </w:t>
      </w:r>
      <w:r>
        <w:rPr>
          <w:sz w:val="24"/>
          <w:szCs w:val="24"/>
        </w:rPr>
        <w:t>- p</w:t>
      </w:r>
      <w:r>
        <w:rPr>
          <w:spacing w:val="1"/>
          <w:sz w:val="24"/>
          <w:szCs w:val="24"/>
        </w:rPr>
        <w:t>e</w:t>
      </w:r>
      <w:r>
        <w:rPr>
          <w:sz w:val="24"/>
          <w:szCs w:val="24"/>
        </w:rPr>
        <w:t>r</w:t>
      </w:r>
      <w:r>
        <w:rPr>
          <w:spacing w:val="1"/>
          <w:sz w:val="24"/>
          <w:szCs w:val="24"/>
        </w:rPr>
        <w:t>ta</w:t>
      </w:r>
      <w:r>
        <w:rPr>
          <w:spacing w:val="4"/>
          <w:sz w:val="24"/>
          <w:szCs w:val="24"/>
        </w:rPr>
        <w:t>n</w:t>
      </w:r>
      <w:r>
        <w:rPr>
          <w:spacing w:val="-8"/>
          <w:sz w:val="24"/>
          <w:szCs w:val="24"/>
        </w:rPr>
        <w:t>y</w:t>
      </w:r>
      <w:r>
        <w:rPr>
          <w:spacing w:val="1"/>
          <w:sz w:val="24"/>
          <w:szCs w:val="24"/>
        </w:rPr>
        <w:t>aa</w:t>
      </w:r>
      <w:r>
        <w:rPr>
          <w:sz w:val="24"/>
          <w:szCs w:val="24"/>
        </w:rPr>
        <w:t>n</w:t>
      </w:r>
      <w:r>
        <w:rPr>
          <w:spacing w:val="4"/>
          <w:sz w:val="24"/>
          <w:szCs w:val="24"/>
        </w:rPr>
        <w:t xml:space="preserve"> </w:t>
      </w:r>
      <w:r>
        <w:rPr>
          <w:spacing w:val="-4"/>
          <w:sz w:val="24"/>
          <w:szCs w:val="24"/>
        </w:rPr>
        <w:t>y</w:t>
      </w:r>
      <w:r>
        <w:rPr>
          <w:spacing w:val="1"/>
          <w:sz w:val="24"/>
          <w:szCs w:val="24"/>
        </w:rPr>
        <w:t>a</w:t>
      </w:r>
      <w:r>
        <w:rPr>
          <w:spacing w:val="4"/>
          <w:sz w:val="24"/>
          <w:szCs w:val="24"/>
        </w:rPr>
        <w:t>n</w:t>
      </w:r>
      <w:r>
        <w:rPr>
          <w:sz w:val="24"/>
          <w:szCs w:val="24"/>
        </w:rPr>
        <w:t>g b</w:t>
      </w:r>
      <w:r>
        <w:rPr>
          <w:spacing w:val="1"/>
          <w:sz w:val="24"/>
          <w:szCs w:val="24"/>
        </w:rPr>
        <w:t>e</w:t>
      </w:r>
      <w:r>
        <w:rPr>
          <w:sz w:val="24"/>
          <w:szCs w:val="24"/>
        </w:rPr>
        <w:t>rk</w:t>
      </w:r>
      <w:r>
        <w:rPr>
          <w:spacing w:val="1"/>
          <w:sz w:val="24"/>
          <w:szCs w:val="24"/>
        </w:rPr>
        <w:t>ai</w:t>
      </w:r>
      <w:r>
        <w:rPr>
          <w:spacing w:val="-3"/>
          <w:sz w:val="24"/>
          <w:szCs w:val="24"/>
        </w:rPr>
        <w:t>t</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kur</w:t>
      </w:r>
      <w:r>
        <w:rPr>
          <w:spacing w:val="1"/>
          <w:sz w:val="24"/>
          <w:szCs w:val="24"/>
        </w:rPr>
        <w:t>a</w:t>
      </w:r>
      <w:r>
        <w:rPr>
          <w:sz w:val="24"/>
          <w:szCs w:val="24"/>
        </w:rPr>
        <w:t>n</w:t>
      </w:r>
      <w:r>
        <w:rPr>
          <w:spacing w:val="-4"/>
          <w:sz w:val="24"/>
          <w:szCs w:val="24"/>
        </w:rPr>
        <w:t>g</w:t>
      </w:r>
      <w:r>
        <w:rPr>
          <w:spacing w:val="4"/>
          <w:sz w:val="24"/>
          <w:szCs w:val="24"/>
        </w:rPr>
        <w:t>n</w:t>
      </w:r>
      <w:r>
        <w:rPr>
          <w:spacing w:val="-8"/>
          <w:sz w:val="24"/>
          <w:szCs w:val="24"/>
        </w:rPr>
        <w:t>y</w:t>
      </w:r>
      <w:r>
        <w:rPr>
          <w:sz w:val="24"/>
          <w:szCs w:val="24"/>
        </w:rPr>
        <w:t>a k</w:t>
      </w:r>
      <w:r>
        <w:rPr>
          <w:spacing w:val="1"/>
          <w:sz w:val="24"/>
          <w:szCs w:val="24"/>
        </w:rPr>
        <w:t>ea</w:t>
      </w:r>
      <w:r>
        <w:rPr>
          <w:sz w:val="24"/>
          <w:szCs w:val="24"/>
        </w:rPr>
        <w:t>h</w:t>
      </w:r>
      <w:r>
        <w:rPr>
          <w:spacing w:val="1"/>
          <w:sz w:val="24"/>
          <w:szCs w:val="24"/>
        </w:rPr>
        <w:t>l</w:t>
      </w:r>
      <w:r>
        <w:rPr>
          <w:spacing w:val="-3"/>
          <w:sz w:val="24"/>
          <w:szCs w:val="24"/>
        </w:rPr>
        <w:t>i</w:t>
      </w:r>
      <w:r>
        <w:rPr>
          <w:spacing w:val="1"/>
          <w:sz w:val="24"/>
          <w:szCs w:val="24"/>
        </w:rPr>
        <w:t>a</w:t>
      </w:r>
      <w:r>
        <w:rPr>
          <w:sz w:val="24"/>
          <w:szCs w:val="24"/>
        </w:rPr>
        <w:t>n</w:t>
      </w:r>
      <w:r>
        <w:rPr>
          <w:spacing w:val="4"/>
          <w:sz w:val="24"/>
          <w:szCs w:val="24"/>
        </w:rPr>
        <w:t xml:space="preserve"> </w:t>
      </w:r>
      <w:r>
        <w:rPr>
          <w:spacing w:val="-3"/>
          <w:sz w:val="24"/>
          <w:szCs w:val="24"/>
        </w:rPr>
        <w:t>a</w:t>
      </w:r>
      <w:r>
        <w:rPr>
          <w:spacing w:val="1"/>
          <w:sz w:val="24"/>
          <w:szCs w:val="24"/>
        </w:rPr>
        <w:t>ta</w:t>
      </w:r>
      <w:r>
        <w:rPr>
          <w:sz w:val="24"/>
          <w:szCs w:val="24"/>
        </w:rPr>
        <w:t xml:space="preserve">u </w:t>
      </w:r>
      <w:r>
        <w:rPr>
          <w:spacing w:val="1"/>
          <w:sz w:val="24"/>
          <w:szCs w:val="24"/>
        </w:rPr>
        <w:t>te</w:t>
      </w:r>
      <w:r>
        <w:rPr>
          <w:sz w:val="24"/>
          <w:szCs w:val="24"/>
        </w:rPr>
        <w:t>rb</w:t>
      </w:r>
      <w:r>
        <w:rPr>
          <w:spacing w:val="-3"/>
          <w:sz w:val="24"/>
          <w:szCs w:val="24"/>
        </w:rPr>
        <w:t>i</w:t>
      </w:r>
      <w:r>
        <w:rPr>
          <w:spacing w:val="1"/>
          <w:sz w:val="24"/>
          <w:szCs w:val="24"/>
        </w:rPr>
        <w:t>a</w:t>
      </w:r>
      <w:r>
        <w:rPr>
          <w:spacing w:val="-1"/>
          <w:sz w:val="24"/>
          <w:szCs w:val="24"/>
        </w:rPr>
        <w:t>s</w:t>
      </w:r>
      <w:r>
        <w:rPr>
          <w:sz w:val="24"/>
          <w:szCs w:val="24"/>
        </w:rPr>
        <w:t>a</w:t>
      </w:r>
      <w:r>
        <w:rPr>
          <w:spacing w:val="5"/>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3"/>
          <w:sz w:val="24"/>
          <w:szCs w:val="24"/>
        </w:rPr>
        <w:t>j</w:t>
      </w:r>
      <w:r>
        <w:rPr>
          <w:spacing w:val="1"/>
          <w:sz w:val="24"/>
          <w:szCs w:val="24"/>
        </w:rPr>
        <w:t>a</w:t>
      </w:r>
      <w:r>
        <w:rPr>
          <w:sz w:val="24"/>
          <w:szCs w:val="24"/>
        </w:rPr>
        <w:t>r</w:t>
      </w:r>
      <w:r>
        <w:rPr>
          <w:spacing w:val="-4"/>
          <w:sz w:val="24"/>
          <w:szCs w:val="24"/>
        </w:rPr>
        <w:t>g</w:t>
      </w:r>
      <w:r>
        <w:rPr>
          <w:sz w:val="24"/>
          <w:szCs w:val="24"/>
        </w:rPr>
        <w:t>on</w:t>
      </w:r>
      <w:r>
        <w:rPr>
          <w:spacing w:val="4"/>
          <w:sz w:val="24"/>
          <w:szCs w:val="24"/>
        </w:rPr>
        <w:t xml:space="preserve"> </w:t>
      </w:r>
      <w:r>
        <w:rPr>
          <w:spacing w:val="1"/>
          <w:sz w:val="24"/>
          <w:szCs w:val="24"/>
        </w:rPr>
        <w:t>t</w:t>
      </w:r>
      <w:r>
        <w:rPr>
          <w:spacing w:val="-3"/>
          <w:sz w:val="24"/>
          <w:szCs w:val="24"/>
        </w:rPr>
        <w:t>e</w:t>
      </w:r>
      <w:r>
        <w:rPr>
          <w:sz w:val="24"/>
          <w:szCs w:val="24"/>
        </w:rPr>
        <w:t>khn</w:t>
      </w:r>
      <w:r>
        <w:rPr>
          <w:spacing w:val="1"/>
          <w:sz w:val="24"/>
          <w:szCs w:val="24"/>
        </w:rPr>
        <w:t>i</w:t>
      </w:r>
      <w:r>
        <w:rPr>
          <w:sz w:val="24"/>
          <w:szCs w:val="24"/>
        </w:rPr>
        <w:t>k.</w:t>
      </w:r>
      <w:r>
        <w:rPr>
          <w:spacing w:val="11"/>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5"/>
          <w:sz w:val="24"/>
          <w:szCs w:val="24"/>
        </w:rPr>
        <w:t xml:space="preserve"> </w:t>
      </w:r>
      <w:r>
        <w:rPr>
          <w:spacing w:val="-3"/>
          <w:sz w:val="24"/>
          <w:szCs w:val="24"/>
        </w:rPr>
        <w:t>t</w:t>
      </w:r>
      <w:r>
        <w:rPr>
          <w:spacing w:val="1"/>
          <w:sz w:val="24"/>
          <w:szCs w:val="24"/>
        </w:rPr>
        <w:t>am</w:t>
      </w:r>
      <w:r>
        <w:rPr>
          <w:sz w:val="24"/>
          <w:szCs w:val="24"/>
        </w:rPr>
        <w:t>b</w:t>
      </w:r>
      <w:r>
        <w:rPr>
          <w:spacing w:val="1"/>
          <w:sz w:val="24"/>
          <w:szCs w:val="24"/>
        </w:rPr>
        <w:t>a</w:t>
      </w:r>
      <w:r>
        <w:rPr>
          <w:spacing w:val="-4"/>
          <w:sz w:val="24"/>
          <w:szCs w:val="24"/>
        </w:rPr>
        <w:t>h</w:t>
      </w:r>
      <w:r>
        <w:rPr>
          <w:spacing w:val="1"/>
          <w:sz w:val="24"/>
          <w:szCs w:val="24"/>
        </w:rPr>
        <w:t>a</w:t>
      </w:r>
      <w:r>
        <w:rPr>
          <w:sz w:val="24"/>
          <w:szCs w:val="24"/>
        </w:rPr>
        <w:t>n</w:t>
      </w:r>
      <w:r>
        <w:rPr>
          <w:spacing w:val="4"/>
          <w:sz w:val="24"/>
          <w:szCs w:val="24"/>
        </w:rPr>
        <w:t xml:space="preserve"> </w:t>
      </w:r>
      <w:r>
        <w:rPr>
          <w:sz w:val="24"/>
          <w:szCs w:val="24"/>
        </w:rPr>
        <w:t>k</w:t>
      </w:r>
      <w:r>
        <w:rPr>
          <w:spacing w:val="-3"/>
          <w:sz w:val="24"/>
          <w:szCs w:val="24"/>
        </w:rPr>
        <w:t>e</w:t>
      </w:r>
      <w:r>
        <w:rPr>
          <w:spacing w:val="1"/>
          <w:sz w:val="24"/>
          <w:szCs w:val="24"/>
        </w:rPr>
        <w:t>ti</w:t>
      </w:r>
      <w:r>
        <w:rPr>
          <w:sz w:val="24"/>
          <w:szCs w:val="24"/>
        </w:rPr>
        <w:t xml:space="preserve">ka </w:t>
      </w:r>
      <w:r>
        <w:rPr>
          <w:spacing w:val="1"/>
          <w:sz w:val="24"/>
          <w:szCs w:val="24"/>
        </w:rPr>
        <w:t>mela</w:t>
      </w:r>
      <w:r>
        <w:rPr>
          <w:sz w:val="24"/>
          <w:szCs w:val="24"/>
        </w:rPr>
        <w:t>ku</w:t>
      </w:r>
      <w:r>
        <w:rPr>
          <w:spacing w:val="-4"/>
          <w:sz w:val="24"/>
          <w:szCs w:val="24"/>
        </w:rPr>
        <w:t>k</w:t>
      </w:r>
      <w:r>
        <w:rPr>
          <w:spacing w:val="1"/>
          <w:sz w:val="24"/>
          <w:szCs w:val="24"/>
        </w:rPr>
        <w:t>a</w:t>
      </w:r>
      <w:r>
        <w:rPr>
          <w:sz w:val="24"/>
          <w:szCs w:val="24"/>
        </w:rPr>
        <w:t xml:space="preserve">n </w:t>
      </w:r>
      <w:r>
        <w:rPr>
          <w:spacing w:val="-1"/>
          <w:sz w:val="24"/>
          <w:szCs w:val="24"/>
        </w:rPr>
        <w:t>w</w:t>
      </w:r>
      <w:r>
        <w:rPr>
          <w:spacing w:val="1"/>
          <w:sz w:val="24"/>
          <w:szCs w:val="24"/>
        </w:rPr>
        <w:t>a</w:t>
      </w:r>
      <w:r>
        <w:rPr>
          <w:spacing w:val="-1"/>
          <w:sz w:val="24"/>
          <w:szCs w:val="24"/>
        </w:rPr>
        <w:t>w</w:t>
      </w:r>
      <w:r>
        <w:rPr>
          <w:spacing w:val="1"/>
          <w:sz w:val="24"/>
          <w:szCs w:val="24"/>
        </w:rPr>
        <w:t>a</w:t>
      </w:r>
      <w:r>
        <w:rPr>
          <w:sz w:val="24"/>
          <w:szCs w:val="24"/>
        </w:rPr>
        <w:t>n</w:t>
      </w:r>
      <w:r>
        <w:rPr>
          <w:spacing w:val="-3"/>
          <w:sz w:val="24"/>
          <w:szCs w:val="24"/>
        </w:rPr>
        <w:t>c</w:t>
      </w:r>
      <w:r>
        <w:rPr>
          <w:spacing w:val="1"/>
          <w:sz w:val="24"/>
          <w:szCs w:val="24"/>
        </w:rPr>
        <w:t>a</w:t>
      </w:r>
      <w:r>
        <w:rPr>
          <w:sz w:val="24"/>
          <w:szCs w:val="24"/>
        </w:rPr>
        <w:t>r</w:t>
      </w:r>
      <w:r>
        <w:rPr>
          <w:spacing w:val="1"/>
          <w:sz w:val="24"/>
          <w:szCs w:val="24"/>
        </w:rPr>
        <w:t>a</w:t>
      </w:r>
      <w:r>
        <w:rPr>
          <w:sz w:val="24"/>
          <w:szCs w:val="24"/>
        </w:rPr>
        <w:t>, p</w:t>
      </w:r>
      <w:r>
        <w:rPr>
          <w:spacing w:val="1"/>
          <w:sz w:val="24"/>
          <w:szCs w:val="24"/>
        </w:rPr>
        <w:t>e</w:t>
      </w:r>
      <w:r>
        <w:rPr>
          <w:spacing w:val="-1"/>
          <w:sz w:val="24"/>
          <w:szCs w:val="24"/>
        </w:rPr>
        <w:t>w</w:t>
      </w:r>
      <w:r>
        <w:rPr>
          <w:spacing w:val="1"/>
          <w:sz w:val="24"/>
          <w:szCs w:val="24"/>
        </w:rPr>
        <w:t>a</w:t>
      </w:r>
      <w:r>
        <w:rPr>
          <w:spacing w:val="-1"/>
          <w:sz w:val="24"/>
          <w:szCs w:val="24"/>
        </w:rPr>
        <w:t>w</w:t>
      </w:r>
      <w:r>
        <w:rPr>
          <w:spacing w:val="1"/>
          <w:sz w:val="24"/>
          <w:szCs w:val="24"/>
        </w:rPr>
        <w:t>a</w:t>
      </w:r>
      <w:r>
        <w:rPr>
          <w:spacing w:val="-4"/>
          <w:sz w:val="24"/>
          <w:szCs w:val="24"/>
        </w:rPr>
        <w:t>n</w:t>
      </w:r>
      <w:r>
        <w:rPr>
          <w:spacing w:val="1"/>
          <w:sz w:val="24"/>
          <w:szCs w:val="24"/>
        </w:rPr>
        <w:t>c</w:t>
      </w:r>
      <w:r>
        <w:rPr>
          <w:spacing w:val="-3"/>
          <w:sz w:val="24"/>
          <w:szCs w:val="24"/>
        </w:rPr>
        <w:t>a</w:t>
      </w:r>
      <w:r>
        <w:rPr>
          <w:sz w:val="24"/>
          <w:szCs w:val="24"/>
        </w:rPr>
        <w:t>ra</w:t>
      </w:r>
      <w:r>
        <w:rPr>
          <w:spacing w:val="1"/>
          <w:sz w:val="24"/>
          <w:szCs w:val="24"/>
        </w:rPr>
        <w:t xml:space="preserve"> </w:t>
      </w:r>
      <w:r>
        <w:rPr>
          <w:sz w:val="24"/>
          <w:szCs w:val="24"/>
        </w:rPr>
        <w:t>p</w:t>
      </w:r>
      <w:r>
        <w:rPr>
          <w:spacing w:val="1"/>
          <w:sz w:val="24"/>
          <w:szCs w:val="24"/>
        </w:rPr>
        <w:t>e</w:t>
      </w:r>
      <w:r>
        <w:rPr>
          <w:sz w:val="24"/>
          <w:szCs w:val="24"/>
        </w:rPr>
        <w:t>r</w:t>
      </w:r>
      <w:r>
        <w:rPr>
          <w:spacing w:val="1"/>
          <w:sz w:val="24"/>
          <w:szCs w:val="24"/>
        </w:rPr>
        <w:t>l</w:t>
      </w:r>
      <w:r>
        <w:rPr>
          <w:sz w:val="24"/>
          <w:szCs w:val="24"/>
        </w:rPr>
        <w:t xml:space="preserve">u </w:t>
      </w:r>
      <w:r>
        <w:rPr>
          <w:spacing w:val="-3"/>
          <w:sz w:val="24"/>
          <w:szCs w:val="24"/>
        </w:rPr>
        <w:t>m</w:t>
      </w:r>
      <w:r>
        <w:rPr>
          <w:spacing w:val="1"/>
          <w:sz w:val="24"/>
          <w:szCs w:val="24"/>
        </w:rPr>
        <w:t>ema</w:t>
      </w:r>
      <w:r>
        <w:rPr>
          <w:spacing w:val="-4"/>
          <w:sz w:val="24"/>
          <w:szCs w:val="24"/>
        </w:rPr>
        <w:t>h</w:t>
      </w:r>
      <w:r>
        <w:rPr>
          <w:spacing w:val="1"/>
          <w:sz w:val="24"/>
          <w:szCs w:val="24"/>
        </w:rPr>
        <w:t>am</w:t>
      </w:r>
      <w:r>
        <w:rPr>
          <w:sz w:val="24"/>
          <w:szCs w:val="24"/>
        </w:rPr>
        <w:t>i</w:t>
      </w:r>
      <w:r>
        <w:rPr>
          <w:spacing w:val="1"/>
          <w:sz w:val="24"/>
          <w:szCs w:val="24"/>
        </w:rPr>
        <w:t xml:space="preserve"> </w:t>
      </w:r>
      <w:r>
        <w:rPr>
          <w:spacing w:val="-4"/>
          <w:sz w:val="24"/>
          <w:szCs w:val="24"/>
        </w:rPr>
        <w:t>d</w:t>
      </w:r>
      <w:r>
        <w:rPr>
          <w:spacing w:val="1"/>
          <w:sz w:val="24"/>
          <w:szCs w:val="24"/>
        </w:rPr>
        <w:t>a</w:t>
      </w:r>
      <w:r>
        <w:rPr>
          <w:sz w:val="24"/>
          <w:szCs w:val="24"/>
        </w:rPr>
        <w:t xml:space="preserve">m </w:t>
      </w:r>
      <w:r>
        <w:rPr>
          <w:spacing w:val="1"/>
          <w:sz w:val="24"/>
          <w:szCs w:val="24"/>
        </w:rPr>
        <w:t>mem</w:t>
      </w:r>
      <w:r>
        <w:rPr>
          <w:sz w:val="24"/>
          <w:szCs w:val="24"/>
        </w:rPr>
        <w:t>p</w:t>
      </w:r>
      <w:r>
        <w:rPr>
          <w:spacing w:val="1"/>
          <w:sz w:val="24"/>
          <w:szCs w:val="24"/>
        </w:rPr>
        <w:t>e</w:t>
      </w:r>
      <w:r>
        <w:rPr>
          <w:spacing w:val="-4"/>
          <w:sz w:val="24"/>
          <w:szCs w:val="24"/>
        </w:rPr>
        <w:t>r</w:t>
      </w:r>
      <w:r>
        <w:rPr>
          <w:spacing w:val="1"/>
          <w:sz w:val="24"/>
          <w:szCs w:val="24"/>
        </w:rPr>
        <w:t>tim</w:t>
      </w:r>
      <w:r>
        <w:rPr>
          <w:spacing w:val="-4"/>
          <w:sz w:val="24"/>
          <w:szCs w:val="24"/>
        </w:rPr>
        <w:t>b</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n b</w:t>
      </w:r>
      <w:r>
        <w:rPr>
          <w:spacing w:val="1"/>
          <w:sz w:val="24"/>
          <w:szCs w:val="24"/>
        </w:rPr>
        <w:t>e</w:t>
      </w:r>
      <w:r>
        <w:rPr>
          <w:sz w:val="24"/>
          <w:szCs w:val="24"/>
        </w:rPr>
        <w:t>rb</w:t>
      </w:r>
      <w:r>
        <w:rPr>
          <w:spacing w:val="1"/>
          <w:sz w:val="24"/>
          <w:szCs w:val="24"/>
        </w:rPr>
        <w:t>a</w:t>
      </w:r>
      <w:r>
        <w:rPr>
          <w:spacing w:val="-4"/>
          <w:sz w:val="24"/>
          <w:szCs w:val="24"/>
        </w:rPr>
        <w:t>g</w:t>
      </w:r>
      <w:r>
        <w:rPr>
          <w:spacing w:val="1"/>
          <w:sz w:val="24"/>
          <w:szCs w:val="24"/>
        </w:rPr>
        <w:t>a</w:t>
      </w:r>
      <w:r>
        <w:rPr>
          <w:sz w:val="24"/>
          <w:szCs w:val="24"/>
        </w:rPr>
        <w:t>i</w:t>
      </w:r>
      <w:r>
        <w:rPr>
          <w:spacing w:val="1"/>
          <w:sz w:val="24"/>
          <w:szCs w:val="24"/>
        </w:rPr>
        <w:t xml:space="preserve"> </w:t>
      </w:r>
      <w:r>
        <w:rPr>
          <w:sz w:val="24"/>
          <w:szCs w:val="24"/>
        </w:rPr>
        <w:t>h</w:t>
      </w:r>
      <w:r>
        <w:rPr>
          <w:spacing w:val="1"/>
          <w:sz w:val="24"/>
          <w:szCs w:val="24"/>
        </w:rPr>
        <w:t>a</w:t>
      </w:r>
      <w:r>
        <w:rPr>
          <w:sz w:val="24"/>
          <w:szCs w:val="24"/>
        </w:rPr>
        <w:t>l</w:t>
      </w:r>
      <w:r>
        <w:rPr>
          <w:spacing w:val="1"/>
          <w:sz w:val="24"/>
          <w:szCs w:val="24"/>
        </w:rPr>
        <w:t xml:space="preserve"> </w:t>
      </w:r>
      <w:r>
        <w:rPr>
          <w:spacing w:val="-8"/>
          <w:sz w:val="24"/>
          <w:szCs w:val="24"/>
        </w:rPr>
        <w:t>y</w:t>
      </w:r>
      <w:r>
        <w:rPr>
          <w:spacing w:val="1"/>
          <w:sz w:val="24"/>
          <w:szCs w:val="24"/>
        </w:rPr>
        <w:t>a</w:t>
      </w:r>
      <w:r>
        <w:rPr>
          <w:sz w:val="24"/>
          <w:szCs w:val="24"/>
        </w:rPr>
        <w:t>ng</w:t>
      </w:r>
      <w:r>
        <w:rPr>
          <w:spacing w:val="-4"/>
          <w:sz w:val="24"/>
          <w:szCs w:val="24"/>
        </w:rPr>
        <w:t xml:space="preserve"> </w:t>
      </w:r>
      <w:r>
        <w:rPr>
          <w:sz w:val="24"/>
          <w:szCs w:val="24"/>
        </w:rPr>
        <w:t>b</w:t>
      </w:r>
      <w:r>
        <w:rPr>
          <w:spacing w:val="1"/>
          <w:sz w:val="24"/>
          <w:szCs w:val="24"/>
        </w:rPr>
        <w:t>e</w:t>
      </w:r>
      <w:r>
        <w:rPr>
          <w:spacing w:val="4"/>
          <w:sz w:val="24"/>
          <w:szCs w:val="24"/>
        </w:rPr>
        <w:t>r</w:t>
      </w:r>
      <w:r>
        <w:rPr>
          <w:sz w:val="24"/>
          <w:szCs w:val="24"/>
        </w:rPr>
        <w:t>k</w:t>
      </w:r>
      <w:r>
        <w:rPr>
          <w:spacing w:val="1"/>
          <w:sz w:val="24"/>
          <w:szCs w:val="24"/>
        </w:rPr>
        <w:t>e</w:t>
      </w:r>
      <w:r>
        <w:rPr>
          <w:sz w:val="24"/>
          <w:szCs w:val="24"/>
        </w:rPr>
        <w:t>n</w:t>
      </w:r>
      <w:r>
        <w:rPr>
          <w:spacing w:val="1"/>
          <w:sz w:val="24"/>
          <w:szCs w:val="24"/>
        </w:rPr>
        <w:t>aa</w:t>
      </w:r>
      <w:r>
        <w:rPr>
          <w:sz w:val="24"/>
          <w:szCs w:val="24"/>
        </w:rPr>
        <w:t>n d</w:t>
      </w:r>
      <w:r>
        <w:rPr>
          <w:spacing w:val="1"/>
          <w:sz w:val="24"/>
          <w:szCs w:val="24"/>
        </w:rPr>
        <w:t>e</w:t>
      </w:r>
      <w:r>
        <w:rPr>
          <w:sz w:val="24"/>
          <w:szCs w:val="24"/>
        </w:rPr>
        <w:t>n</w:t>
      </w:r>
      <w:r>
        <w:rPr>
          <w:spacing w:val="-4"/>
          <w:sz w:val="24"/>
          <w:szCs w:val="24"/>
        </w:rPr>
        <w:t>g</w:t>
      </w:r>
      <w:r>
        <w:rPr>
          <w:spacing w:val="1"/>
          <w:sz w:val="24"/>
          <w:szCs w:val="24"/>
        </w:rPr>
        <w:t>a</w:t>
      </w:r>
      <w:r>
        <w:rPr>
          <w:sz w:val="24"/>
          <w:szCs w:val="24"/>
        </w:rPr>
        <w:t>n ku</w:t>
      </w:r>
      <w:r>
        <w:rPr>
          <w:spacing w:val="-3"/>
          <w:sz w:val="24"/>
          <w:szCs w:val="24"/>
        </w:rPr>
        <w:t>a</w:t>
      </w:r>
      <w:r>
        <w:rPr>
          <w:spacing w:val="1"/>
          <w:sz w:val="24"/>
          <w:szCs w:val="24"/>
        </w:rPr>
        <w:t>li</w:t>
      </w:r>
      <w:r>
        <w:rPr>
          <w:spacing w:val="-3"/>
          <w:sz w:val="24"/>
          <w:szCs w:val="24"/>
        </w:rPr>
        <w:t>t</w:t>
      </w:r>
      <w:r>
        <w:rPr>
          <w:spacing w:val="1"/>
          <w:sz w:val="24"/>
          <w:szCs w:val="24"/>
        </w:rPr>
        <w:t>a</w:t>
      </w:r>
      <w:r>
        <w:rPr>
          <w:sz w:val="24"/>
          <w:szCs w:val="24"/>
        </w:rPr>
        <w:t>s</w:t>
      </w:r>
      <w:r>
        <w:rPr>
          <w:spacing w:val="-1"/>
          <w:sz w:val="24"/>
          <w:szCs w:val="24"/>
        </w:rPr>
        <w:t xml:space="preserve"> </w:t>
      </w:r>
      <w:r>
        <w:rPr>
          <w:sz w:val="24"/>
          <w:szCs w:val="24"/>
        </w:rPr>
        <w:t>d</w:t>
      </w:r>
      <w:r>
        <w:rPr>
          <w:spacing w:val="1"/>
          <w:sz w:val="24"/>
          <w:szCs w:val="24"/>
        </w:rPr>
        <w:t>ata</w:t>
      </w:r>
      <w:r>
        <w:rPr>
          <w:sz w:val="24"/>
          <w:szCs w:val="24"/>
        </w:rPr>
        <w:t>.</w:t>
      </w:r>
    </w:p>
    <w:p w:rsidR="00307C03" w:rsidRDefault="00F308C4">
      <w:pPr>
        <w:spacing w:before="10" w:line="480" w:lineRule="auto"/>
        <w:ind w:left="1153" w:right="85" w:firstLine="436"/>
        <w:jc w:val="both"/>
        <w:rPr>
          <w:sz w:val="24"/>
          <w:szCs w:val="24"/>
        </w:rPr>
        <w:sectPr w:rsidR="00307C03">
          <w:pgSz w:w="11920" w:h="16840"/>
          <w:pgMar w:top="960" w:right="1580" w:bottom="280" w:left="1680" w:header="739" w:footer="0" w:gutter="0"/>
          <w:cols w:space="720"/>
        </w:sectPr>
      </w:pPr>
      <w:proofErr w:type="gramStart"/>
      <w:r>
        <w:rPr>
          <w:spacing w:val="-1"/>
          <w:sz w:val="24"/>
          <w:szCs w:val="24"/>
        </w:rPr>
        <w:t>S</w:t>
      </w:r>
      <w:r>
        <w:rPr>
          <w:spacing w:val="1"/>
          <w:sz w:val="24"/>
          <w:szCs w:val="24"/>
        </w:rPr>
        <w:t>ela</w:t>
      </w:r>
      <w:r>
        <w:rPr>
          <w:sz w:val="24"/>
          <w:szCs w:val="24"/>
        </w:rPr>
        <w:t>n</w:t>
      </w:r>
      <w:r>
        <w:rPr>
          <w:spacing w:val="1"/>
          <w:sz w:val="24"/>
          <w:szCs w:val="24"/>
        </w:rPr>
        <w:t>j</w:t>
      </w:r>
      <w:r>
        <w:rPr>
          <w:sz w:val="24"/>
          <w:szCs w:val="24"/>
        </w:rPr>
        <w:t>u</w:t>
      </w:r>
      <w:r>
        <w:rPr>
          <w:spacing w:val="1"/>
          <w:sz w:val="24"/>
          <w:szCs w:val="24"/>
        </w:rPr>
        <w:t>t</w:t>
      </w:r>
      <w:r>
        <w:rPr>
          <w:sz w:val="24"/>
          <w:szCs w:val="24"/>
        </w:rPr>
        <w:t>n</w:t>
      </w:r>
      <w:r>
        <w:rPr>
          <w:spacing w:val="-8"/>
          <w:sz w:val="24"/>
          <w:szCs w:val="24"/>
        </w:rPr>
        <w:t>y</w:t>
      </w:r>
      <w:r>
        <w:rPr>
          <w:sz w:val="24"/>
          <w:szCs w:val="24"/>
        </w:rPr>
        <w:t xml:space="preserve">a </w:t>
      </w:r>
      <w:r>
        <w:rPr>
          <w:spacing w:val="1"/>
          <w:sz w:val="24"/>
          <w:szCs w:val="24"/>
        </w:rPr>
        <w:t xml:space="preserve"> a</w:t>
      </w:r>
      <w:r>
        <w:rPr>
          <w:sz w:val="24"/>
          <w:szCs w:val="24"/>
        </w:rPr>
        <w:t>d</w:t>
      </w:r>
      <w:r>
        <w:rPr>
          <w:spacing w:val="1"/>
          <w:sz w:val="24"/>
          <w:szCs w:val="24"/>
        </w:rPr>
        <w:t>ala</w:t>
      </w:r>
      <w:r>
        <w:rPr>
          <w:sz w:val="24"/>
          <w:szCs w:val="24"/>
        </w:rPr>
        <w:t>h</w:t>
      </w:r>
      <w:proofErr w:type="gramEnd"/>
      <w:r>
        <w:rPr>
          <w:sz w:val="24"/>
          <w:szCs w:val="24"/>
        </w:rPr>
        <w:t xml:space="preserve">  </w:t>
      </w:r>
      <w:r>
        <w:rPr>
          <w:spacing w:val="-1"/>
          <w:sz w:val="24"/>
          <w:szCs w:val="24"/>
        </w:rPr>
        <w:t>w</w:t>
      </w:r>
      <w:r>
        <w:rPr>
          <w:spacing w:val="1"/>
          <w:sz w:val="24"/>
          <w:szCs w:val="24"/>
        </w:rPr>
        <w:t>a</w:t>
      </w:r>
      <w:r>
        <w:rPr>
          <w:spacing w:val="-1"/>
          <w:sz w:val="24"/>
          <w:szCs w:val="24"/>
        </w:rPr>
        <w:t>w</w:t>
      </w:r>
      <w:r>
        <w:rPr>
          <w:spacing w:val="1"/>
          <w:sz w:val="24"/>
          <w:szCs w:val="24"/>
        </w:rPr>
        <w:t>a</w:t>
      </w:r>
      <w:r>
        <w:rPr>
          <w:sz w:val="24"/>
          <w:szCs w:val="24"/>
        </w:rPr>
        <w:t>n</w:t>
      </w:r>
      <w:r>
        <w:rPr>
          <w:spacing w:val="1"/>
          <w:sz w:val="24"/>
          <w:szCs w:val="24"/>
        </w:rPr>
        <w:t>ca</w:t>
      </w:r>
      <w:r>
        <w:rPr>
          <w:spacing w:val="-4"/>
          <w:sz w:val="24"/>
          <w:szCs w:val="24"/>
        </w:rPr>
        <w:t>r</w:t>
      </w:r>
      <w:r>
        <w:rPr>
          <w:sz w:val="24"/>
          <w:szCs w:val="24"/>
        </w:rPr>
        <w:t xml:space="preserve">a </w:t>
      </w:r>
      <w:r>
        <w:rPr>
          <w:spacing w:val="1"/>
          <w:sz w:val="24"/>
          <w:szCs w:val="24"/>
        </w:rPr>
        <w:t xml:space="preserve"> t</w:t>
      </w:r>
      <w:r>
        <w:rPr>
          <w:sz w:val="24"/>
          <w:szCs w:val="24"/>
        </w:rPr>
        <w:t xml:space="preserve">okoh  </w:t>
      </w:r>
      <w:r>
        <w:rPr>
          <w:spacing w:val="1"/>
          <w:sz w:val="24"/>
          <w:szCs w:val="24"/>
        </w:rPr>
        <w:t>me</w:t>
      </w:r>
      <w:r>
        <w:rPr>
          <w:sz w:val="24"/>
          <w:szCs w:val="24"/>
        </w:rPr>
        <w:t>rup</w:t>
      </w:r>
      <w:r>
        <w:rPr>
          <w:spacing w:val="1"/>
          <w:sz w:val="24"/>
          <w:szCs w:val="24"/>
        </w:rPr>
        <w:t>a</w:t>
      </w:r>
      <w:r>
        <w:rPr>
          <w:sz w:val="24"/>
          <w:szCs w:val="24"/>
        </w:rPr>
        <w:t>k</w:t>
      </w:r>
      <w:r>
        <w:rPr>
          <w:spacing w:val="1"/>
          <w:sz w:val="24"/>
          <w:szCs w:val="24"/>
        </w:rPr>
        <w:t>a</w:t>
      </w:r>
      <w:r>
        <w:rPr>
          <w:sz w:val="24"/>
          <w:szCs w:val="24"/>
        </w:rPr>
        <w:t xml:space="preserve">n  </w:t>
      </w:r>
      <w:r>
        <w:rPr>
          <w:spacing w:val="-1"/>
          <w:sz w:val="24"/>
          <w:szCs w:val="24"/>
        </w:rPr>
        <w:t>s</w:t>
      </w:r>
      <w:r>
        <w:rPr>
          <w:spacing w:val="1"/>
          <w:sz w:val="24"/>
          <w:szCs w:val="24"/>
        </w:rPr>
        <w:t>e</w:t>
      </w:r>
      <w:r>
        <w:rPr>
          <w:sz w:val="24"/>
          <w:szCs w:val="24"/>
        </w:rPr>
        <w:t>b</w:t>
      </w:r>
      <w:r>
        <w:rPr>
          <w:spacing w:val="-4"/>
          <w:sz w:val="24"/>
          <w:szCs w:val="24"/>
        </w:rPr>
        <w:t>u</w:t>
      </w:r>
      <w:r>
        <w:rPr>
          <w:spacing w:val="1"/>
          <w:sz w:val="24"/>
          <w:szCs w:val="24"/>
        </w:rPr>
        <w:t>a</w:t>
      </w:r>
      <w:r>
        <w:rPr>
          <w:sz w:val="24"/>
          <w:szCs w:val="24"/>
        </w:rPr>
        <w:t xml:space="preserve">h  </w:t>
      </w:r>
      <w:r>
        <w:rPr>
          <w:spacing w:val="1"/>
          <w:sz w:val="24"/>
          <w:szCs w:val="24"/>
        </w:rPr>
        <w:t>ti</w:t>
      </w:r>
      <w:r>
        <w:rPr>
          <w:sz w:val="24"/>
          <w:szCs w:val="24"/>
        </w:rPr>
        <w:t>nd</w:t>
      </w:r>
      <w:r>
        <w:rPr>
          <w:spacing w:val="1"/>
          <w:sz w:val="24"/>
          <w:szCs w:val="24"/>
        </w:rPr>
        <w:t>a</w:t>
      </w:r>
      <w:r>
        <w:rPr>
          <w:spacing w:val="-4"/>
          <w:sz w:val="24"/>
          <w:szCs w:val="24"/>
        </w:rPr>
        <w:t>k</w:t>
      </w:r>
      <w:r>
        <w:rPr>
          <w:spacing w:val="1"/>
          <w:sz w:val="24"/>
          <w:szCs w:val="24"/>
        </w:rPr>
        <w:t>a</w:t>
      </w:r>
      <w:r>
        <w:rPr>
          <w:sz w:val="24"/>
          <w:szCs w:val="24"/>
        </w:rPr>
        <w:t>n khu</w:t>
      </w:r>
      <w:r>
        <w:rPr>
          <w:spacing w:val="-1"/>
          <w:sz w:val="24"/>
          <w:szCs w:val="24"/>
        </w:rPr>
        <w:t>s</w:t>
      </w:r>
      <w:r>
        <w:rPr>
          <w:sz w:val="24"/>
          <w:szCs w:val="24"/>
        </w:rPr>
        <w:t>us</w:t>
      </w:r>
      <w:r>
        <w:rPr>
          <w:spacing w:val="6"/>
          <w:sz w:val="24"/>
          <w:szCs w:val="24"/>
        </w:rPr>
        <w:t xml:space="preserve"> </w:t>
      </w:r>
      <w:r>
        <w:rPr>
          <w:spacing w:val="-4"/>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mem</w:t>
      </w:r>
      <w:r>
        <w:rPr>
          <w:sz w:val="24"/>
          <w:szCs w:val="24"/>
        </w:rPr>
        <w:t>foku</w:t>
      </w:r>
      <w:r>
        <w:rPr>
          <w:spacing w:val="-1"/>
          <w:sz w:val="24"/>
          <w:szCs w:val="24"/>
        </w:rPr>
        <w:t>s</w:t>
      </w:r>
      <w:r>
        <w:rPr>
          <w:sz w:val="24"/>
          <w:szCs w:val="24"/>
        </w:rPr>
        <w:t>k</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a</w:t>
      </w:r>
      <w:r>
        <w:rPr>
          <w:sz w:val="24"/>
          <w:szCs w:val="24"/>
        </w:rPr>
        <w:t>da</w:t>
      </w:r>
      <w:r>
        <w:rPr>
          <w:spacing w:val="5"/>
          <w:sz w:val="24"/>
          <w:szCs w:val="24"/>
        </w:rPr>
        <w:t xml:space="preserve"> </w:t>
      </w:r>
      <w:r>
        <w:rPr>
          <w:spacing w:val="1"/>
          <w:sz w:val="24"/>
          <w:szCs w:val="24"/>
        </w:rPr>
        <w:t>ti</w:t>
      </w:r>
      <w:r>
        <w:rPr>
          <w:spacing w:val="-4"/>
          <w:sz w:val="24"/>
          <w:szCs w:val="24"/>
        </w:rPr>
        <w:t>p</w:t>
      </w:r>
      <w:r>
        <w:rPr>
          <w:sz w:val="24"/>
          <w:szCs w:val="24"/>
        </w:rPr>
        <w:t>e</w:t>
      </w:r>
      <w:r>
        <w:rPr>
          <w:spacing w:val="5"/>
          <w:sz w:val="24"/>
          <w:szCs w:val="24"/>
        </w:rPr>
        <w:t xml:space="preserve"> </w:t>
      </w:r>
      <w:r>
        <w:rPr>
          <w:spacing w:val="-3"/>
          <w:sz w:val="24"/>
          <w:szCs w:val="24"/>
        </w:rPr>
        <w:t>i</w:t>
      </w:r>
      <w:r>
        <w:rPr>
          <w:sz w:val="24"/>
          <w:szCs w:val="24"/>
        </w:rPr>
        <w:t>nfor</w:t>
      </w:r>
      <w:r>
        <w:rPr>
          <w:spacing w:val="1"/>
          <w:sz w:val="24"/>
          <w:szCs w:val="24"/>
        </w:rPr>
        <w:t>ma</w:t>
      </w:r>
      <w:r>
        <w:rPr>
          <w:sz w:val="24"/>
          <w:szCs w:val="24"/>
        </w:rPr>
        <w:t>n</w:t>
      </w:r>
      <w:r>
        <w:rPr>
          <w:spacing w:val="4"/>
          <w:sz w:val="24"/>
          <w:szCs w:val="24"/>
        </w:rPr>
        <w:t xml:space="preserve"> </w:t>
      </w:r>
      <w:r>
        <w:rPr>
          <w:sz w:val="24"/>
          <w:szCs w:val="24"/>
        </w:rPr>
        <w:t>khu</w:t>
      </w:r>
      <w:r>
        <w:rPr>
          <w:spacing w:val="-1"/>
          <w:sz w:val="24"/>
          <w:szCs w:val="24"/>
        </w:rPr>
        <w:t>s</w:t>
      </w:r>
      <w:r>
        <w:rPr>
          <w:sz w:val="24"/>
          <w:szCs w:val="24"/>
        </w:rPr>
        <w:t>u,</w:t>
      </w:r>
      <w:r>
        <w:rPr>
          <w:spacing w:val="4"/>
          <w:sz w:val="24"/>
          <w:szCs w:val="24"/>
        </w:rPr>
        <w:t xml:space="preserve"> </w:t>
      </w:r>
      <w:r>
        <w:rPr>
          <w:spacing w:val="9"/>
          <w:sz w:val="24"/>
          <w:szCs w:val="24"/>
        </w:rPr>
        <w:t>t</w:t>
      </w:r>
      <w:r>
        <w:rPr>
          <w:sz w:val="24"/>
          <w:szCs w:val="24"/>
        </w:rPr>
        <w:t>okoh</w:t>
      </w:r>
      <w:r>
        <w:rPr>
          <w:spacing w:val="4"/>
          <w:sz w:val="24"/>
          <w:szCs w:val="24"/>
        </w:rPr>
        <w:t xml:space="preserve"> </w:t>
      </w:r>
      <w:r>
        <w:rPr>
          <w:sz w:val="24"/>
          <w:szCs w:val="24"/>
        </w:rPr>
        <w:t>d</w:t>
      </w:r>
      <w:r>
        <w:rPr>
          <w:spacing w:val="1"/>
          <w:sz w:val="24"/>
          <w:szCs w:val="24"/>
        </w:rPr>
        <w:t>ia</w:t>
      </w:r>
      <w:r>
        <w:rPr>
          <w:sz w:val="24"/>
          <w:szCs w:val="24"/>
        </w:rPr>
        <w:t>n</w:t>
      </w:r>
      <w:r>
        <w:rPr>
          <w:spacing w:val="-4"/>
          <w:sz w:val="24"/>
          <w:szCs w:val="24"/>
        </w:rPr>
        <w:t>gg</w:t>
      </w:r>
      <w:r>
        <w:rPr>
          <w:spacing w:val="1"/>
          <w:sz w:val="24"/>
          <w:szCs w:val="24"/>
        </w:rPr>
        <w:t>a</w:t>
      </w:r>
      <w:r>
        <w:rPr>
          <w:sz w:val="24"/>
          <w:szCs w:val="24"/>
        </w:rPr>
        <w:t xml:space="preserve">p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5"/>
          <w:sz w:val="24"/>
          <w:szCs w:val="24"/>
        </w:rPr>
        <w:t xml:space="preserve"> </w:t>
      </w:r>
      <w:r>
        <w:rPr>
          <w:sz w:val="24"/>
          <w:szCs w:val="24"/>
        </w:rPr>
        <w:t>or</w:t>
      </w:r>
      <w:r>
        <w:rPr>
          <w:spacing w:val="1"/>
          <w:sz w:val="24"/>
          <w:szCs w:val="24"/>
        </w:rPr>
        <w:t>a</w:t>
      </w:r>
      <w:r>
        <w:rPr>
          <w:sz w:val="24"/>
          <w:szCs w:val="24"/>
        </w:rPr>
        <w:t>ng</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b</w:t>
      </w:r>
      <w:r>
        <w:rPr>
          <w:spacing w:val="1"/>
          <w:sz w:val="24"/>
          <w:szCs w:val="24"/>
        </w:rPr>
        <w:t>e</w:t>
      </w:r>
      <w:r>
        <w:rPr>
          <w:sz w:val="24"/>
          <w:szCs w:val="24"/>
        </w:rPr>
        <w:t>rp</w:t>
      </w:r>
      <w:r>
        <w:rPr>
          <w:spacing w:val="1"/>
          <w:sz w:val="24"/>
          <w:szCs w:val="24"/>
        </w:rPr>
        <w:t>e</w:t>
      </w:r>
      <w:r>
        <w:rPr>
          <w:sz w:val="24"/>
          <w:szCs w:val="24"/>
        </w:rPr>
        <w:t>n</w:t>
      </w:r>
      <w:r>
        <w:rPr>
          <w:spacing w:val="-4"/>
          <w:sz w:val="24"/>
          <w:szCs w:val="24"/>
        </w:rPr>
        <w:t>g</w:t>
      </w:r>
      <w:r>
        <w:rPr>
          <w:spacing w:val="1"/>
          <w:sz w:val="24"/>
          <w:szCs w:val="24"/>
        </w:rPr>
        <w:t>a</w:t>
      </w:r>
      <w:r>
        <w:rPr>
          <w:sz w:val="24"/>
          <w:szCs w:val="24"/>
        </w:rPr>
        <w:t>ruh,</w:t>
      </w:r>
      <w:r>
        <w:rPr>
          <w:spacing w:val="4"/>
          <w:sz w:val="24"/>
          <w:szCs w:val="24"/>
        </w:rPr>
        <w:t xml:space="preserve"> </w:t>
      </w:r>
      <w:r>
        <w:rPr>
          <w:spacing w:val="1"/>
          <w:sz w:val="24"/>
          <w:szCs w:val="24"/>
        </w:rPr>
        <w:t>te</w:t>
      </w:r>
      <w:r>
        <w:rPr>
          <w:sz w:val="24"/>
          <w:szCs w:val="24"/>
        </w:rPr>
        <w:t>rk</w:t>
      </w:r>
      <w:r>
        <w:rPr>
          <w:spacing w:val="-2"/>
          <w:sz w:val="24"/>
          <w:szCs w:val="24"/>
        </w:rPr>
        <w:t>e</w:t>
      </w:r>
      <w:r>
        <w:rPr>
          <w:spacing w:val="-3"/>
          <w:sz w:val="24"/>
          <w:szCs w:val="24"/>
        </w:rPr>
        <w:t>m</w:t>
      </w:r>
      <w:r>
        <w:rPr>
          <w:sz w:val="24"/>
          <w:szCs w:val="24"/>
        </w:rPr>
        <w:t>uk</w:t>
      </w:r>
      <w:r>
        <w:rPr>
          <w:spacing w:val="1"/>
          <w:sz w:val="24"/>
          <w:szCs w:val="24"/>
        </w:rPr>
        <w:t>a</w:t>
      </w:r>
      <w:r>
        <w:rPr>
          <w:sz w:val="24"/>
          <w:szCs w:val="24"/>
        </w:rPr>
        <w:t>,</w:t>
      </w:r>
      <w:r>
        <w:rPr>
          <w:spacing w:val="4"/>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me</w:t>
      </w:r>
      <w:r>
        <w:rPr>
          <w:sz w:val="24"/>
          <w:szCs w:val="24"/>
        </w:rPr>
        <w:t>n</w:t>
      </w:r>
      <w:r>
        <w:rPr>
          <w:spacing w:val="-4"/>
          <w:sz w:val="24"/>
          <w:szCs w:val="24"/>
        </w:rPr>
        <w:t>g</w:t>
      </w:r>
      <w:r>
        <w:rPr>
          <w:spacing w:val="1"/>
          <w:sz w:val="24"/>
          <w:szCs w:val="24"/>
        </w:rPr>
        <w:t>eta</w:t>
      </w:r>
      <w:r>
        <w:rPr>
          <w:sz w:val="24"/>
          <w:szCs w:val="24"/>
        </w:rPr>
        <w:t>hui</w:t>
      </w:r>
      <w:r>
        <w:rPr>
          <w:spacing w:val="1"/>
          <w:sz w:val="24"/>
          <w:szCs w:val="24"/>
        </w:rPr>
        <w:t xml:space="preserve"> </w:t>
      </w:r>
      <w:r>
        <w:rPr>
          <w:sz w:val="24"/>
          <w:szCs w:val="24"/>
        </w:rPr>
        <w:t>b</w:t>
      </w:r>
      <w:r>
        <w:rPr>
          <w:spacing w:val="1"/>
          <w:sz w:val="24"/>
          <w:szCs w:val="24"/>
        </w:rPr>
        <w:t>a</w:t>
      </w:r>
      <w:r>
        <w:rPr>
          <w:sz w:val="24"/>
          <w:szCs w:val="24"/>
        </w:rPr>
        <w:t>n</w:t>
      </w:r>
      <w:r>
        <w:rPr>
          <w:spacing w:val="-8"/>
          <w:sz w:val="24"/>
          <w:szCs w:val="24"/>
        </w:rPr>
        <w:t>y</w:t>
      </w:r>
      <w:r>
        <w:rPr>
          <w:spacing w:val="1"/>
          <w:sz w:val="24"/>
          <w:szCs w:val="24"/>
        </w:rPr>
        <w:t>a</w:t>
      </w:r>
      <w:r>
        <w:rPr>
          <w:sz w:val="24"/>
          <w:szCs w:val="24"/>
        </w:rPr>
        <w:t>k</w:t>
      </w:r>
      <w:r>
        <w:rPr>
          <w:spacing w:val="4"/>
          <w:sz w:val="24"/>
          <w:szCs w:val="24"/>
        </w:rPr>
        <w:t xml:space="preserve"> </w:t>
      </w:r>
      <w:r>
        <w:rPr>
          <w:sz w:val="24"/>
          <w:szCs w:val="24"/>
        </w:rPr>
        <w:t>h</w:t>
      </w:r>
      <w:r>
        <w:rPr>
          <w:spacing w:val="1"/>
          <w:sz w:val="24"/>
          <w:szCs w:val="24"/>
        </w:rPr>
        <w:t>a</w:t>
      </w:r>
      <w:r>
        <w:rPr>
          <w:sz w:val="24"/>
          <w:szCs w:val="24"/>
        </w:rPr>
        <w:t xml:space="preserve">l </w:t>
      </w:r>
      <w:r>
        <w:rPr>
          <w:spacing w:val="1"/>
          <w:sz w:val="24"/>
          <w:szCs w:val="24"/>
        </w:rPr>
        <w:t>te</w:t>
      </w:r>
      <w:r>
        <w:rPr>
          <w:sz w:val="24"/>
          <w:szCs w:val="24"/>
        </w:rPr>
        <w:t>n</w:t>
      </w:r>
      <w:r>
        <w:rPr>
          <w:spacing w:val="1"/>
          <w:sz w:val="24"/>
          <w:szCs w:val="24"/>
        </w:rPr>
        <w:t>ta</w:t>
      </w:r>
      <w:r>
        <w:rPr>
          <w:sz w:val="24"/>
          <w:szCs w:val="24"/>
        </w:rPr>
        <w:t>ng</w:t>
      </w:r>
      <w:r>
        <w:rPr>
          <w:spacing w:val="20"/>
          <w:sz w:val="24"/>
          <w:szCs w:val="24"/>
        </w:rPr>
        <w:t xml:space="preserve"> </w:t>
      </w:r>
      <w:r>
        <w:rPr>
          <w:spacing w:val="-1"/>
          <w:sz w:val="24"/>
          <w:szCs w:val="24"/>
        </w:rPr>
        <w:t>s</w:t>
      </w:r>
      <w:r>
        <w:rPr>
          <w:spacing w:val="1"/>
          <w:sz w:val="24"/>
          <w:szCs w:val="24"/>
        </w:rPr>
        <w:t>e</w:t>
      </w:r>
      <w:r>
        <w:rPr>
          <w:sz w:val="24"/>
          <w:szCs w:val="24"/>
        </w:rPr>
        <w:t>bu</w:t>
      </w:r>
      <w:r>
        <w:rPr>
          <w:spacing w:val="1"/>
          <w:sz w:val="24"/>
          <w:szCs w:val="24"/>
        </w:rPr>
        <w:t>a</w:t>
      </w:r>
      <w:r>
        <w:rPr>
          <w:sz w:val="24"/>
          <w:szCs w:val="24"/>
        </w:rPr>
        <w:t>h</w:t>
      </w:r>
      <w:r>
        <w:rPr>
          <w:spacing w:val="24"/>
          <w:sz w:val="24"/>
          <w:szCs w:val="24"/>
        </w:rPr>
        <w:t xml:space="preserve"> </w:t>
      </w:r>
      <w:r>
        <w:rPr>
          <w:sz w:val="24"/>
          <w:szCs w:val="24"/>
        </w:rPr>
        <w:t>or</w:t>
      </w:r>
      <w:r>
        <w:rPr>
          <w:spacing w:val="-4"/>
          <w:sz w:val="24"/>
          <w:szCs w:val="24"/>
        </w:rPr>
        <w:t>g</w:t>
      </w:r>
      <w:r>
        <w:rPr>
          <w:spacing w:val="1"/>
          <w:sz w:val="24"/>
          <w:szCs w:val="24"/>
        </w:rPr>
        <w:t>a</w:t>
      </w:r>
      <w:r>
        <w:rPr>
          <w:sz w:val="24"/>
          <w:szCs w:val="24"/>
        </w:rPr>
        <w:t>n</w:t>
      </w:r>
      <w:r>
        <w:rPr>
          <w:spacing w:val="1"/>
          <w:sz w:val="24"/>
          <w:szCs w:val="24"/>
        </w:rPr>
        <w:t>i</w:t>
      </w:r>
      <w:r>
        <w:rPr>
          <w:spacing w:val="-1"/>
          <w:sz w:val="24"/>
          <w:szCs w:val="24"/>
        </w:rPr>
        <w:t>s</w:t>
      </w:r>
      <w:r>
        <w:rPr>
          <w:spacing w:val="1"/>
          <w:sz w:val="24"/>
          <w:szCs w:val="24"/>
        </w:rPr>
        <w:t>a</w:t>
      </w:r>
      <w:r>
        <w:rPr>
          <w:spacing w:val="-1"/>
          <w:sz w:val="24"/>
          <w:szCs w:val="24"/>
        </w:rPr>
        <w:t>s</w:t>
      </w:r>
      <w:r>
        <w:rPr>
          <w:sz w:val="24"/>
          <w:szCs w:val="24"/>
        </w:rPr>
        <w:t>i</w:t>
      </w:r>
      <w:r>
        <w:rPr>
          <w:spacing w:val="25"/>
          <w:sz w:val="24"/>
          <w:szCs w:val="24"/>
        </w:rPr>
        <w:t xml:space="preserve"> </w:t>
      </w:r>
      <w:r>
        <w:rPr>
          <w:spacing w:val="-3"/>
          <w:sz w:val="24"/>
          <w:szCs w:val="24"/>
        </w:rPr>
        <w:t>a</w:t>
      </w:r>
      <w:r>
        <w:rPr>
          <w:spacing w:val="1"/>
          <w:sz w:val="24"/>
          <w:szCs w:val="24"/>
        </w:rPr>
        <w:t>ta</w:t>
      </w:r>
      <w:r>
        <w:rPr>
          <w:sz w:val="24"/>
          <w:szCs w:val="24"/>
        </w:rPr>
        <w:t>u</w:t>
      </w:r>
      <w:r>
        <w:rPr>
          <w:spacing w:val="24"/>
          <w:sz w:val="24"/>
          <w:szCs w:val="24"/>
        </w:rPr>
        <w:t xml:space="preserve"> </w:t>
      </w:r>
      <w:r>
        <w:rPr>
          <w:sz w:val="24"/>
          <w:szCs w:val="24"/>
        </w:rPr>
        <w:t>ko</w:t>
      </w:r>
      <w:r>
        <w:rPr>
          <w:spacing w:val="1"/>
          <w:sz w:val="24"/>
          <w:szCs w:val="24"/>
        </w:rPr>
        <w:t>m</w:t>
      </w:r>
      <w:r>
        <w:rPr>
          <w:sz w:val="24"/>
          <w:szCs w:val="24"/>
        </w:rPr>
        <w:t>u</w:t>
      </w:r>
      <w:r>
        <w:rPr>
          <w:spacing w:val="-4"/>
          <w:sz w:val="24"/>
          <w:szCs w:val="24"/>
        </w:rPr>
        <w:t>n</w:t>
      </w:r>
      <w:r>
        <w:rPr>
          <w:spacing w:val="1"/>
          <w:sz w:val="24"/>
          <w:szCs w:val="24"/>
        </w:rPr>
        <w:t>i</w:t>
      </w:r>
      <w:r>
        <w:rPr>
          <w:spacing w:val="-3"/>
          <w:sz w:val="24"/>
          <w:szCs w:val="24"/>
        </w:rPr>
        <w:t>t</w:t>
      </w:r>
      <w:r>
        <w:rPr>
          <w:spacing w:val="1"/>
          <w:sz w:val="24"/>
          <w:szCs w:val="24"/>
        </w:rPr>
        <w:t>a</w:t>
      </w:r>
      <w:r>
        <w:rPr>
          <w:spacing w:val="-1"/>
          <w:sz w:val="24"/>
          <w:szCs w:val="24"/>
        </w:rPr>
        <w:t>s</w:t>
      </w:r>
      <w:r>
        <w:rPr>
          <w:sz w:val="24"/>
          <w:szCs w:val="24"/>
        </w:rPr>
        <w:t>.</w:t>
      </w:r>
      <w:r>
        <w:rPr>
          <w:spacing w:val="24"/>
          <w:sz w:val="24"/>
          <w:szCs w:val="24"/>
        </w:rPr>
        <w:t xml:space="preserve"> </w:t>
      </w:r>
      <w:r>
        <w:rPr>
          <w:spacing w:val="-1"/>
          <w:sz w:val="24"/>
          <w:szCs w:val="24"/>
        </w:rPr>
        <w:t>D</w:t>
      </w:r>
      <w:r>
        <w:rPr>
          <w:spacing w:val="1"/>
          <w:sz w:val="24"/>
          <w:szCs w:val="24"/>
        </w:rPr>
        <w:t>ala</w:t>
      </w:r>
      <w:r>
        <w:rPr>
          <w:sz w:val="24"/>
          <w:szCs w:val="24"/>
        </w:rPr>
        <w:t>m</w:t>
      </w:r>
      <w:r>
        <w:rPr>
          <w:spacing w:val="25"/>
          <w:sz w:val="24"/>
          <w:szCs w:val="24"/>
        </w:rPr>
        <w:t xml:space="preserve"> </w:t>
      </w:r>
      <w:r>
        <w:rPr>
          <w:spacing w:val="-4"/>
          <w:sz w:val="24"/>
          <w:szCs w:val="24"/>
        </w:rPr>
        <w:t>p</w:t>
      </w:r>
      <w:r>
        <w:rPr>
          <w:spacing w:val="1"/>
          <w:sz w:val="24"/>
          <w:szCs w:val="24"/>
        </w:rPr>
        <w:t>e</w:t>
      </w:r>
      <w:r>
        <w:rPr>
          <w:sz w:val="24"/>
          <w:szCs w:val="24"/>
        </w:rPr>
        <w:t>n</w:t>
      </w:r>
      <w:r>
        <w:rPr>
          <w:spacing w:val="1"/>
          <w:sz w:val="24"/>
          <w:szCs w:val="24"/>
        </w:rPr>
        <w:t>e</w:t>
      </w:r>
      <w:r>
        <w:rPr>
          <w:spacing w:val="-3"/>
          <w:sz w:val="24"/>
          <w:szCs w:val="24"/>
        </w:rPr>
        <w:t>l</w:t>
      </w:r>
      <w:r>
        <w:rPr>
          <w:spacing w:val="1"/>
          <w:sz w:val="24"/>
          <w:szCs w:val="24"/>
        </w:rPr>
        <w:t>it</w:t>
      </w:r>
      <w:r>
        <w:rPr>
          <w:spacing w:val="-3"/>
          <w:sz w:val="24"/>
          <w:szCs w:val="24"/>
        </w:rPr>
        <w:t>i</w:t>
      </w:r>
      <w:r>
        <w:rPr>
          <w:spacing w:val="1"/>
          <w:sz w:val="24"/>
          <w:szCs w:val="24"/>
        </w:rPr>
        <w:t>a</w:t>
      </w:r>
      <w:r>
        <w:rPr>
          <w:sz w:val="24"/>
          <w:szCs w:val="24"/>
        </w:rPr>
        <w:t>n</w:t>
      </w:r>
      <w:r>
        <w:rPr>
          <w:spacing w:val="24"/>
          <w:sz w:val="24"/>
          <w:szCs w:val="24"/>
        </w:rPr>
        <w:t xml:space="preserve"> </w:t>
      </w:r>
      <w:r>
        <w:rPr>
          <w:spacing w:val="-1"/>
          <w:sz w:val="24"/>
          <w:szCs w:val="24"/>
        </w:rPr>
        <w:t>s</w:t>
      </w:r>
      <w:r>
        <w:rPr>
          <w:spacing w:val="1"/>
          <w:sz w:val="24"/>
          <w:szCs w:val="24"/>
        </w:rPr>
        <w:t>e</w:t>
      </w:r>
      <w:r>
        <w:rPr>
          <w:sz w:val="24"/>
          <w:szCs w:val="24"/>
        </w:rPr>
        <w:t>n</w:t>
      </w:r>
      <w:r>
        <w:rPr>
          <w:spacing w:val="1"/>
          <w:sz w:val="24"/>
          <w:szCs w:val="24"/>
        </w:rPr>
        <w:t>i</w:t>
      </w:r>
      <w:r>
        <w:rPr>
          <w:sz w:val="24"/>
          <w:szCs w:val="24"/>
        </w:rPr>
        <w:t>,</w:t>
      </w:r>
      <w:r>
        <w:rPr>
          <w:spacing w:val="20"/>
          <w:sz w:val="24"/>
          <w:szCs w:val="24"/>
        </w:rPr>
        <w:t xml:space="preserve"> </w:t>
      </w:r>
      <w:r>
        <w:rPr>
          <w:spacing w:val="1"/>
          <w:sz w:val="24"/>
          <w:szCs w:val="24"/>
        </w:rPr>
        <w:t>mi</w:t>
      </w:r>
      <w:r>
        <w:rPr>
          <w:spacing w:val="-1"/>
          <w:sz w:val="24"/>
          <w:szCs w:val="24"/>
        </w:rPr>
        <w:t>s</w:t>
      </w:r>
      <w:r>
        <w:rPr>
          <w:spacing w:val="1"/>
          <w:sz w:val="24"/>
          <w:szCs w:val="24"/>
        </w:rPr>
        <w:t>al</w:t>
      </w:r>
      <w:r>
        <w:rPr>
          <w:sz w:val="24"/>
          <w:szCs w:val="24"/>
        </w:rPr>
        <w:t>n</w:t>
      </w:r>
      <w:r>
        <w:rPr>
          <w:spacing w:val="-8"/>
          <w:sz w:val="24"/>
          <w:szCs w:val="24"/>
        </w:rPr>
        <w:t>y</w:t>
      </w:r>
      <w:r>
        <w:rPr>
          <w:sz w:val="24"/>
          <w:szCs w:val="24"/>
        </w:rPr>
        <w:t>a</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5" w:line="260" w:lineRule="exact"/>
        <w:rPr>
          <w:sz w:val="26"/>
          <w:szCs w:val="26"/>
        </w:rPr>
      </w:pPr>
    </w:p>
    <w:p w:rsidR="00307C03" w:rsidRDefault="00F308C4">
      <w:pPr>
        <w:spacing w:before="29" w:line="480" w:lineRule="auto"/>
        <w:ind w:left="1153" w:right="87"/>
        <w:jc w:val="both"/>
        <w:rPr>
          <w:sz w:val="24"/>
          <w:szCs w:val="24"/>
        </w:rPr>
      </w:pPr>
      <w:proofErr w:type="gramStart"/>
      <w:r>
        <w:rPr>
          <w:spacing w:val="1"/>
          <w:sz w:val="24"/>
          <w:szCs w:val="24"/>
        </w:rPr>
        <w:t>c</w:t>
      </w:r>
      <w:r>
        <w:rPr>
          <w:sz w:val="24"/>
          <w:szCs w:val="24"/>
        </w:rPr>
        <w:t>ur</w:t>
      </w:r>
      <w:r>
        <w:rPr>
          <w:spacing w:val="1"/>
          <w:sz w:val="24"/>
          <w:szCs w:val="24"/>
        </w:rPr>
        <w:t>at</w:t>
      </w:r>
      <w:r>
        <w:rPr>
          <w:sz w:val="24"/>
          <w:szCs w:val="24"/>
        </w:rPr>
        <w:t>or</w:t>
      </w:r>
      <w:proofErr w:type="gramEnd"/>
      <w:r>
        <w:rPr>
          <w:sz w:val="24"/>
          <w:szCs w:val="24"/>
        </w:rPr>
        <w:t>,</w:t>
      </w:r>
      <w:r>
        <w:rPr>
          <w:spacing w:val="4"/>
          <w:sz w:val="24"/>
          <w:szCs w:val="24"/>
        </w:rPr>
        <w:t xml:space="preserve"> </w:t>
      </w:r>
      <w:r>
        <w:rPr>
          <w:spacing w:val="-3"/>
          <w:sz w:val="24"/>
          <w:szCs w:val="24"/>
        </w:rPr>
        <w:t>m</w:t>
      </w:r>
      <w:r>
        <w:rPr>
          <w:spacing w:val="1"/>
          <w:sz w:val="24"/>
          <w:szCs w:val="24"/>
        </w:rPr>
        <w:t>a</w:t>
      </w:r>
      <w:r>
        <w:rPr>
          <w:sz w:val="24"/>
          <w:szCs w:val="24"/>
        </w:rPr>
        <w:t>n</w:t>
      </w:r>
      <w:r>
        <w:rPr>
          <w:spacing w:val="1"/>
          <w:sz w:val="24"/>
          <w:szCs w:val="24"/>
        </w:rPr>
        <w:t>a</w:t>
      </w:r>
      <w:r>
        <w:rPr>
          <w:spacing w:val="-4"/>
          <w:sz w:val="24"/>
          <w:szCs w:val="24"/>
        </w:rPr>
        <w:t>g</w:t>
      </w:r>
      <w:r>
        <w:rPr>
          <w:spacing w:val="1"/>
          <w:sz w:val="24"/>
          <w:szCs w:val="24"/>
        </w:rPr>
        <w:t>e</w:t>
      </w:r>
      <w:r>
        <w:rPr>
          <w:sz w:val="24"/>
          <w:szCs w:val="24"/>
        </w:rPr>
        <w:t>r</w:t>
      </w:r>
      <w:r>
        <w:rPr>
          <w:spacing w:val="4"/>
          <w:sz w:val="24"/>
          <w:szCs w:val="24"/>
        </w:rPr>
        <w:t xml:space="preserve"> </w:t>
      </w:r>
      <w:r>
        <w:rPr>
          <w:sz w:val="24"/>
          <w:szCs w:val="24"/>
        </w:rPr>
        <w:t>p</w:t>
      </w:r>
      <w:r>
        <w:rPr>
          <w:spacing w:val="1"/>
          <w:sz w:val="24"/>
          <w:szCs w:val="24"/>
        </w:rPr>
        <w:t>e</w:t>
      </w:r>
      <w:r>
        <w:rPr>
          <w:sz w:val="24"/>
          <w:szCs w:val="24"/>
        </w:rPr>
        <w:t>r</w:t>
      </w:r>
      <w:r>
        <w:rPr>
          <w:spacing w:val="1"/>
          <w:sz w:val="24"/>
          <w:szCs w:val="24"/>
        </w:rPr>
        <w:t>t</w:t>
      </w:r>
      <w:r>
        <w:rPr>
          <w:sz w:val="24"/>
          <w:szCs w:val="24"/>
        </w:rPr>
        <w:t>un</w:t>
      </w:r>
      <w:r>
        <w:rPr>
          <w:spacing w:val="1"/>
          <w:sz w:val="24"/>
          <w:szCs w:val="24"/>
        </w:rPr>
        <w:t>j</w:t>
      </w:r>
      <w:r>
        <w:rPr>
          <w:sz w:val="24"/>
          <w:szCs w:val="24"/>
        </w:rPr>
        <w:t>u</w:t>
      </w:r>
      <w:r>
        <w:rPr>
          <w:spacing w:val="-4"/>
          <w:sz w:val="24"/>
          <w:szCs w:val="24"/>
        </w:rPr>
        <w:t>k</w:t>
      </w:r>
      <w:r>
        <w:rPr>
          <w:spacing w:val="1"/>
          <w:sz w:val="24"/>
          <w:szCs w:val="24"/>
        </w:rPr>
        <w:t>a</w:t>
      </w:r>
      <w:r>
        <w:rPr>
          <w:sz w:val="24"/>
          <w:szCs w:val="24"/>
        </w:rPr>
        <w:t>n,</w:t>
      </w:r>
      <w:r>
        <w:rPr>
          <w:spacing w:val="4"/>
          <w:sz w:val="24"/>
          <w:szCs w:val="24"/>
        </w:rPr>
        <w:t xml:space="preserve"> </w:t>
      </w:r>
      <w:r>
        <w:rPr>
          <w:spacing w:val="1"/>
          <w:sz w:val="24"/>
          <w:szCs w:val="24"/>
        </w:rPr>
        <w:t>ta</w:t>
      </w:r>
      <w:r>
        <w:rPr>
          <w:spacing w:val="-4"/>
          <w:sz w:val="24"/>
          <w:szCs w:val="24"/>
        </w:rPr>
        <w:t>k</w:t>
      </w:r>
      <w:r>
        <w:rPr>
          <w:spacing w:val="1"/>
          <w:sz w:val="24"/>
          <w:szCs w:val="24"/>
        </w:rPr>
        <w:t>a</w:t>
      </w:r>
      <w:r>
        <w:rPr>
          <w:sz w:val="24"/>
          <w:szCs w:val="24"/>
        </w:rPr>
        <w:t>r</w:t>
      </w:r>
      <w:r>
        <w:rPr>
          <w:spacing w:val="4"/>
          <w:sz w:val="24"/>
          <w:szCs w:val="24"/>
        </w:rPr>
        <w:t xml:space="preserve"> </w:t>
      </w:r>
      <w:r>
        <w:rPr>
          <w:spacing w:val="-1"/>
          <w:sz w:val="24"/>
          <w:szCs w:val="24"/>
        </w:rPr>
        <w:t>s</w:t>
      </w:r>
      <w:r>
        <w:rPr>
          <w:spacing w:val="1"/>
          <w:sz w:val="24"/>
          <w:szCs w:val="24"/>
        </w:rPr>
        <w:t>e</w:t>
      </w:r>
      <w:r>
        <w:rPr>
          <w:sz w:val="24"/>
          <w:szCs w:val="24"/>
        </w:rPr>
        <w:t>n</w:t>
      </w:r>
      <w:r>
        <w:rPr>
          <w:spacing w:val="1"/>
          <w:sz w:val="24"/>
          <w:szCs w:val="24"/>
        </w:rPr>
        <w:t>i</w:t>
      </w:r>
      <w:r>
        <w:rPr>
          <w:sz w:val="24"/>
          <w:szCs w:val="24"/>
        </w:rPr>
        <w:t xml:space="preserve">, </w:t>
      </w:r>
      <w:r>
        <w:rPr>
          <w:spacing w:val="1"/>
          <w:sz w:val="24"/>
          <w:szCs w:val="24"/>
        </w:rPr>
        <w:t>em</w:t>
      </w:r>
      <w:r>
        <w:rPr>
          <w:sz w:val="24"/>
          <w:szCs w:val="24"/>
        </w:rPr>
        <w:t>pu,</w:t>
      </w:r>
      <w:r>
        <w:rPr>
          <w:spacing w:val="4"/>
          <w:sz w:val="24"/>
          <w:szCs w:val="24"/>
        </w:rPr>
        <w:t xml:space="preserve"> </w:t>
      </w:r>
      <w:r>
        <w:rPr>
          <w:sz w:val="24"/>
          <w:szCs w:val="24"/>
        </w:rPr>
        <w:t>p</w:t>
      </w:r>
      <w:r>
        <w:rPr>
          <w:spacing w:val="1"/>
          <w:sz w:val="24"/>
          <w:szCs w:val="24"/>
        </w:rPr>
        <w:t>e</w:t>
      </w:r>
      <w:r>
        <w:rPr>
          <w:sz w:val="24"/>
          <w:szCs w:val="24"/>
        </w:rPr>
        <w:t>nu</w:t>
      </w:r>
      <w:r>
        <w:rPr>
          <w:spacing w:val="-3"/>
          <w:sz w:val="24"/>
          <w:szCs w:val="24"/>
        </w:rPr>
        <w:t>l</w:t>
      </w:r>
      <w:r>
        <w:rPr>
          <w:spacing w:val="1"/>
          <w:sz w:val="24"/>
          <w:szCs w:val="24"/>
        </w:rPr>
        <w:t>i</w:t>
      </w:r>
      <w:r>
        <w:rPr>
          <w:spacing w:val="-1"/>
          <w:sz w:val="24"/>
          <w:szCs w:val="24"/>
        </w:rPr>
        <w:t>s</w:t>
      </w:r>
      <w:r>
        <w:rPr>
          <w:sz w:val="24"/>
          <w:szCs w:val="24"/>
        </w:rPr>
        <w:t>,</w:t>
      </w:r>
      <w:r>
        <w:rPr>
          <w:spacing w:val="4"/>
          <w:sz w:val="24"/>
          <w:szCs w:val="24"/>
        </w:rPr>
        <w:t xml:space="preserve"> </w:t>
      </w:r>
      <w:r>
        <w:rPr>
          <w:sz w:val="24"/>
          <w:szCs w:val="24"/>
        </w:rPr>
        <w:t>kr</w:t>
      </w:r>
      <w:r>
        <w:rPr>
          <w:spacing w:val="1"/>
          <w:sz w:val="24"/>
          <w:szCs w:val="24"/>
        </w:rPr>
        <w:t>iti</w:t>
      </w:r>
      <w:r>
        <w:rPr>
          <w:sz w:val="24"/>
          <w:szCs w:val="24"/>
        </w:rPr>
        <w:t>k,</w:t>
      </w:r>
      <w:r>
        <w:rPr>
          <w:spacing w:val="4"/>
          <w:sz w:val="24"/>
          <w:szCs w:val="24"/>
        </w:rPr>
        <w:t xml:space="preserve"> </w:t>
      </w:r>
      <w:r>
        <w:rPr>
          <w:spacing w:val="-3"/>
          <w:sz w:val="24"/>
          <w:szCs w:val="24"/>
        </w:rPr>
        <w:t>a</w:t>
      </w:r>
      <w:r>
        <w:rPr>
          <w:spacing w:val="1"/>
          <w:sz w:val="24"/>
          <w:szCs w:val="24"/>
        </w:rPr>
        <w:t>ta</w:t>
      </w:r>
      <w:r>
        <w:rPr>
          <w:sz w:val="24"/>
          <w:szCs w:val="24"/>
        </w:rPr>
        <w:t>u</w:t>
      </w:r>
      <w:r>
        <w:rPr>
          <w:spacing w:val="4"/>
          <w:sz w:val="24"/>
          <w:szCs w:val="24"/>
        </w:rPr>
        <w:t xml:space="preserve"> </w:t>
      </w:r>
      <w:r>
        <w:rPr>
          <w:sz w:val="24"/>
          <w:szCs w:val="24"/>
        </w:rPr>
        <w:t>b</w:t>
      </w:r>
      <w:r>
        <w:rPr>
          <w:spacing w:val="1"/>
          <w:sz w:val="24"/>
          <w:szCs w:val="24"/>
        </w:rPr>
        <w:t>a</w:t>
      </w:r>
      <w:r>
        <w:rPr>
          <w:sz w:val="24"/>
          <w:szCs w:val="24"/>
        </w:rPr>
        <w:t>hk</w:t>
      </w:r>
      <w:r>
        <w:rPr>
          <w:spacing w:val="1"/>
          <w:sz w:val="24"/>
          <w:szCs w:val="24"/>
        </w:rPr>
        <w:t>a</w:t>
      </w:r>
      <w:r>
        <w:rPr>
          <w:sz w:val="24"/>
          <w:szCs w:val="24"/>
        </w:rPr>
        <w:t xml:space="preserve">n </w:t>
      </w:r>
      <w:r>
        <w:rPr>
          <w:spacing w:val="-1"/>
          <w:sz w:val="24"/>
          <w:szCs w:val="24"/>
        </w:rPr>
        <w:t>s</w:t>
      </w:r>
      <w:r>
        <w:rPr>
          <w:spacing w:val="1"/>
          <w:sz w:val="24"/>
          <w:szCs w:val="24"/>
        </w:rPr>
        <w:t>e</w:t>
      </w:r>
      <w:r>
        <w:rPr>
          <w:sz w:val="24"/>
          <w:szCs w:val="24"/>
        </w:rPr>
        <w:t>n</w:t>
      </w:r>
      <w:r>
        <w:rPr>
          <w:spacing w:val="1"/>
          <w:sz w:val="24"/>
          <w:szCs w:val="24"/>
        </w:rPr>
        <w:t>ima</w:t>
      </w:r>
      <w:r>
        <w:rPr>
          <w:sz w:val="24"/>
          <w:szCs w:val="24"/>
        </w:rPr>
        <w:t xml:space="preserve">n  </w:t>
      </w:r>
      <w:r>
        <w:rPr>
          <w:spacing w:val="4"/>
          <w:sz w:val="24"/>
          <w:szCs w:val="24"/>
        </w:rPr>
        <w:t xml:space="preserve"> </w:t>
      </w:r>
      <w:r>
        <w:rPr>
          <w:spacing w:val="1"/>
          <w:sz w:val="24"/>
          <w:szCs w:val="24"/>
        </w:rPr>
        <w:t>it</w:t>
      </w:r>
      <w:r>
        <w:rPr>
          <w:sz w:val="24"/>
          <w:szCs w:val="24"/>
        </w:rPr>
        <w:t xml:space="preserve">u  </w:t>
      </w:r>
      <w:r>
        <w:rPr>
          <w:spacing w:val="8"/>
          <w:sz w:val="24"/>
          <w:szCs w:val="24"/>
        </w:rPr>
        <w:t xml:space="preserve"> </w:t>
      </w:r>
      <w:r>
        <w:rPr>
          <w:spacing w:val="-1"/>
          <w:sz w:val="24"/>
          <w:szCs w:val="24"/>
        </w:rPr>
        <w:t>s</w:t>
      </w:r>
      <w:r>
        <w:rPr>
          <w:spacing w:val="1"/>
          <w:sz w:val="24"/>
          <w:szCs w:val="24"/>
        </w:rPr>
        <w:t>e</w:t>
      </w:r>
      <w:r>
        <w:rPr>
          <w:sz w:val="24"/>
          <w:szCs w:val="24"/>
        </w:rPr>
        <w:t>nd</w:t>
      </w:r>
      <w:r>
        <w:rPr>
          <w:spacing w:val="-3"/>
          <w:sz w:val="24"/>
          <w:szCs w:val="24"/>
        </w:rPr>
        <w:t>i</w:t>
      </w:r>
      <w:r>
        <w:rPr>
          <w:sz w:val="24"/>
          <w:szCs w:val="24"/>
        </w:rPr>
        <w:t xml:space="preserve">ri  </w:t>
      </w:r>
      <w:r>
        <w:rPr>
          <w:spacing w:val="9"/>
          <w:sz w:val="24"/>
          <w:szCs w:val="24"/>
        </w:rPr>
        <w:t xml:space="preserve"> </w:t>
      </w:r>
      <w:r>
        <w:rPr>
          <w:spacing w:val="-3"/>
          <w:sz w:val="24"/>
          <w:szCs w:val="24"/>
        </w:rPr>
        <w:t>m</w:t>
      </w:r>
      <w:r>
        <w:rPr>
          <w:spacing w:val="5"/>
          <w:sz w:val="24"/>
          <w:szCs w:val="24"/>
        </w:rPr>
        <w:t>e</w:t>
      </w:r>
      <w:r>
        <w:rPr>
          <w:sz w:val="24"/>
          <w:szCs w:val="24"/>
        </w:rPr>
        <w:t>n</w:t>
      </w:r>
      <w:r>
        <w:rPr>
          <w:spacing w:val="1"/>
          <w:sz w:val="24"/>
          <w:szCs w:val="24"/>
        </w:rPr>
        <w:t>ja</w:t>
      </w:r>
      <w:r>
        <w:rPr>
          <w:spacing w:val="-4"/>
          <w:sz w:val="24"/>
          <w:szCs w:val="24"/>
        </w:rPr>
        <w:t>d</w:t>
      </w:r>
      <w:r>
        <w:rPr>
          <w:sz w:val="24"/>
          <w:szCs w:val="24"/>
        </w:rPr>
        <w:t xml:space="preserve">i  </w:t>
      </w:r>
      <w:r>
        <w:rPr>
          <w:spacing w:val="9"/>
          <w:sz w:val="24"/>
          <w:szCs w:val="24"/>
        </w:rPr>
        <w:t xml:space="preserve"> </w:t>
      </w:r>
      <w:r>
        <w:rPr>
          <w:spacing w:val="1"/>
          <w:sz w:val="24"/>
          <w:szCs w:val="24"/>
        </w:rPr>
        <w:t>t</w:t>
      </w:r>
      <w:r>
        <w:rPr>
          <w:sz w:val="24"/>
          <w:szCs w:val="24"/>
        </w:rPr>
        <w:t xml:space="preserve">okoh   </w:t>
      </w:r>
      <w:r>
        <w:rPr>
          <w:spacing w:val="-1"/>
          <w:sz w:val="24"/>
          <w:szCs w:val="24"/>
        </w:rPr>
        <w:t>s</w:t>
      </w:r>
      <w:r>
        <w:rPr>
          <w:sz w:val="24"/>
          <w:szCs w:val="24"/>
        </w:rPr>
        <w:t>u</w:t>
      </w:r>
      <w:r>
        <w:rPr>
          <w:spacing w:val="1"/>
          <w:sz w:val="24"/>
          <w:szCs w:val="24"/>
        </w:rPr>
        <w:t>m</w:t>
      </w:r>
      <w:r>
        <w:rPr>
          <w:sz w:val="24"/>
          <w:szCs w:val="24"/>
        </w:rPr>
        <w:t>b</w:t>
      </w:r>
      <w:r>
        <w:rPr>
          <w:spacing w:val="1"/>
          <w:sz w:val="24"/>
          <w:szCs w:val="24"/>
        </w:rPr>
        <w:t>e</w:t>
      </w:r>
      <w:r>
        <w:rPr>
          <w:sz w:val="24"/>
          <w:szCs w:val="24"/>
        </w:rPr>
        <w:t xml:space="preserve">r  </w:t>
      </w:r>
      <w:r>
        <w:rPr>
          <w:spacing w:val="8"/>
          <w:sz w:val="24"/>
          <w:szCs w:val="24"/>
        </w:rPr>
        <w:t xml:space="preserve"> </w:t>
      </w:r>
      <w:r>
        <w:rPr>
          <w:spacing w:val="1"/>
          <w:sz w:val="24"/>
          <w:szCs w:val="24"/>
        </w:rPr>
        <w:t>i</w:t>
      </w:r>
      <w:r>
        <w:rPr>
          <w:sz w:val="24"/>
          <w:szCs w:val="24"/>
        </w:rPr>
        <w:t>nfor</w:t>
      </w:r>
      <w:r>
        <w:rPr>
          <w:spacing w:val="-3"/>
          <w:sz w:val="24"/>
          <w:szCs w:val="24"/>
        </w:rPr>
        <w:t>m</w:t>
      </w:r>
      <w:r>
        <w:rPr>
          <w:spacing w:val="1"/>
          <w:sz w:val="24"/>
          <w:szCs w:val="24"/>
        </w:rPr>
        <w:t>a</w:t>
      </w:r>
      <w:r>
        <w:rPr>
          <w:spacing w:val="-1"/>
          <w:sz w:val="24"/>
          <w:szCs w:val="24"/>
        </w:rPr>
        <w:t>s</w:t>
      </w:r>
      <w:r>
        <w:rPr>
          <w:sz w:val="24"/>
          <w:szCs w:val="24"/>
        </w:rPr>
        <w:t xml:space="preserve">i  </w:t>
      </w:r>
      <w:r>
        <w:rPr>
          <w:spacing w:val="9"/>
          <w:sz w:val="24"/>
          <w:szCs w:val="24"/>
        </w:rPr>
        <w:t xml:space="preserve"> </w:t>
      </w:r>
      <w:r>
        <w:rPr>
          <w:sz w:val="24"/>
          <w:szCs w:val="24"/>
        </w:rPr>
        <w:t>p</w:t>
      </w:r>
      <w:r>
        <w:rPr>
          <w:spacing w:val="1"/>
          <w:sz w:val="24"/>
          <w:szCs w:val="24"/>
        </w:rPr>
        <w:t>e</w:t>
      </w:r>
      <w:r>
        <w:rPr>
          <w:spacing w:val="-4"/>
          <w:sz w:val="24"/>
          <w:szCs w:val="24"/>
        </w:rPr>
        <w:t>n</w:t>
      </w:r>
      <w:r>
        <w:rPr>
          <w:spacing w:val="1"/>
          <w:sz w:val="24"/>
          <w:szCs w:val="24"/>
        </w:rPr>
        <w:t>ti</w:t>
      </w:r>
      <w:r>
        <w:rPr>
          <w:sz w:val="24"/>
          <w:szCs w:val="24"/>
        </w:rPr>
        <w:t>n</w:t>
      </w:r>
      <w:r>
        <w:rPr>
          <w:spacing w:val="-4"/>
          <w:sz w:val="24"/>
          <w:szCs w:val="24"/>
        </w:rPr>
        <w:t>g</w:t>
      </w:r>
      <w:r>
        <w:rPr>
          <w:sz w:val="24"/>
          <w:szCs w:val="24"/>
        </w:rPr>
        <w:t xml:space="preserve">,  </w:t>
      </w:r>
      <w:r>
        <w:rPr>
          <w:spacing w:val="8"/>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ai</w:t>
      </w:r>
      <w:r>
        <w:rPr>
          <w:spacing w:val="4"/>
          <w:sz w:val="24"/>
          <w:szCs w:val="24"/>
        </w:rPr>
        <w:t>n</w:t>
      </w:r>
      <w:r>
        <w:rPr>
          <w:spacing w:val="-8"/>
          <w:sz w:val="24"/>
          <w:szCs w:val="24"/>
        </w:rPr>
        <w:t>y</w:t>
      </w:r>
      <w:r>
        <w:rPr>
          <w:sz w:val="24"/>
          <w:szCs w:val="24"/>
        </w:rPr>
        <w:t>a</w:t>
      </w:r>
      <w:r>
        <w:rPr>
          <w:spacing w:val="1"/>
          <w:sz w:val="24"/>
          <w:szCs w:val="24"/>
        </w:rPr>
        <w:t xml:space="preserve"> </w:t>
      </w:r>
      <w:r>
        <w:rPr>
          <w:spacing w:val="2"/>
          <w:sz w:val="24"/>
          <w:szCs w:val="24"/>
        </w:rPr>
        <w:t>(</w:t>
      </w:r>
      <w:r>
        <w:rPr>
          <w:spacing w:val="-1"/>
          <w:sz w:val="24"/>
          <w:szCs w:val="24"/>
        </w:rPr>
        <w:t>S</w:t>
      </w:r>
      <w:r>
        <w:rPr>
          <w:sz w:val="24"/>
          <w:szCs w:val="24"/>
        </w:rPr>
        <w:t>uh</w:t>
      </w:r>
      <w:r>
        <w:rPr>
          <w:spacing w:val="1"/>
          <w:sz w:val="24"/>
          <w:szCs w:val="24"/>
        </w:rPr>
        <w:t>a</w:t>
      </w:r>
      <w:r>
        <w:rPr>
          <w:sz w:val="24"/>
          <w:szCs w:val="24"/>
        </w:rPr>
        <w:t>r</w:t>
      </w:r>
      <w:r>
        <w:rPr>
          <w:spacing w:val="-1"/>
          <w:sz w:val="24"/>
          <w:szCs w:val="24"/>
        </w:rPr>
        <w:t>s</w:t>
      </w:r>
      <w:r>
        <w:rPr>
          <w:spacing w:val="1"/>
          <w:sz w:val="24"/>
          <w:szCs w:val="24"/>
        </w:rPr>
        <w:t>im</w:t>
      </w:r>
      <w:r>
        <w:rPr>
          <w:sz w:val="24"/>
          <w:szCs w:val="24"/>
        </w:rPr>
        <w:t>i</w:t>
      </w:r>
      <w:r>
        <w:rPr>
          <w:spacing w:val="1"/>
          <w:sz w:val="24"/>
          <w:szCs w:val="24"/>
        </w:rPr>
        <w:t xml:space="preserve"> </w:t>
      </w:r>
      <w:r>
        <w:rPr>
          <w:spacing w:val="-5"/>
          <w:sz w:val="24"/>
          <w:szCs w:val="24"/>
        </w:rPr>
        <w:t>A</w:t>
      </w:r>
      <w:r>
        <w:rPr>
          <w:sz w:val="24"/>
          <w:szCs w:val="24"/>
        </w:rPr>
        <w:t>r</w:t>
      </w:r>
      <w:r>
        <w:rPr>
          <w:spacing w:val="1"/>
          <w:sz w:val="24"/>
          <w:szCs w:val="24"/>
        </w:rPr>
        <w:t>i</w:t>
      </w:r>
      <w:r>
        <w:rPr>
          <w:sz w:val="24"/>
          <w:szCs w:val="24"/>
        </w:rPr>
        <w:t>kun</w:t>
      </w:r>
      <w:r>
        <w:rPr>
          <w:spacing w:val="1"/>
          <w:sz w:val="24"/>
          <w:szCs w:val="24"/>
        </w:rPr>
        <w:t>t</w:t>
      </w:r>
      <w:r>
        <w:rPr>
          <w:spacing w:val="2"/>
          <w:sz w:val="24"/>
          <w:szCs w:val="24"/>
        </w:rPr>
        <w:t>o</w:t>
      </w:r>
      <w:r>
        <w:rPr>
          <w:sz w:val="24"/>
          <w:szCs w:val="24"/>
        </w:rPr>
        <w:t>, 201</w:t>
      </w:r>
      <w:r>
        <w:rPr>
          <w:spacing w:val="4"/>
          <w:sz w:val="24"/>
          <w:szCs w:val="24"/>
        </w:rPr>
        <w:t>1</w:t>
      </w:r>
      <w:r>
        <w:rPr>
          <w:sz w:val="24"/>
          <w:szCs w:val="24"/>
        </w:rPr>
        <w:t>:</w:t>
      </w:r>
      <w:r>
        <w:rPr>
          <w:spacing w:val="-7"/>
          <w:sz w:val="24"/>
          <w:szCs w:val="24"/>
        </w:rPr>
        <w:t xml:space="preserve"> </w:t>
      </w:r>
      <w:r>
        <w:rPr>
          <w:sz w:val="24"/>
          <w:szCs w:val="24"/>
        </w:rPr>
        <w:t>2</w:t>
      </w:r>
      <w:r>
        <w:rPr>
          <w:spacing w:val="4"/>
          <w:sz w:val="24"/>
          <w:szCs w:val="24"/>
        </w:rPr>
        <w:t>0</w:t>
      </w:r>
      <w:r>
        <w:rPr>
          <w:sz w:val="24"/>
          <w:szCs w:val="24"/>
        </w:rPr>
        <w:t>8).</w:t>
      </w:r>
    </w:p>
    <w:p w:rsidR="00307C03" w:rsidRDefault="00F308C4">
      <w:pPr>
        <w:spacing w:before="10" w:line="480" w:lineRule="auto"/>
        <w:ind w:left="1153" w:right="77" w:firstLine="436"/>
        <w:jc w:val="both"/>
        <w:rPr>
          <w:sz w:val="24"/>
          <w:szCs w:val="24"/>
        </w:rPr>
      </w:pPr>
      <w:r>
        <w:rPr>
          <w:spacing w:val="-1"/>
          <w:sz w:val="24"/>
          <w:szCs w:val="24"/>
        </w:rPr>
        <w:t>P</w:t>
      </w:r>
      <w:r>
        <w:rPr>
          <w:spacing w:val="1"/>
          <w:sz w:val="24"/>
          <w:szCs w:val="24"/>
        </w:rPr>
        <w:t>e</w:t>
      </w:r>
      <w:r>
        <w:rPr>
          <w:sz w:val="24"/>
          <w:szCs w:val="24"/>
        </w:rPr>
        <w:t>n</w:t>
      </w:r>
      <w:r>
        <w:rPr>
          <w:spacing w:val="1"/>
          <w:sz w:val="24"/>
          <w:szCs w:val="24"/>
        </w:rPr>
        <w:t>eli</w:t>
      </w:r>
      <w:r>
        <w:rPr>
          <w:spacing w:val="-3"/>
          <w:sz w:val="24"/>
          <w:szCs w:val="24"/>
        </w:rPr>
        <w:t>t</w:t>
      </w:r>
      <w:r>
        <w:rPr>
          <w:sz w:val="24"/>
          <w:szCs w:val="24"/>
        </w:rPr>
        <w:t>i</w:t>
      </w:r>
      <w:r>
        <w:rPr>
          <w:spacing w:val="5"/>
          <w:sz w:val="24"/>
          <w:szCs w:val="24"/>
        </w:rPr>
        <w:t xml:space="preserve"> </w:t>
      </w:r>
      <w:proofErr w:type="gramStart"/>
      <w:r>
        <w:rPr>
          <w:spacing w:val="1"/>
          <w:sz w:val="24"/>
          <w:szCs w:val="24"/>
        </w:rPr>
        <w:t>a</w:t>
      </w:r>
      <w:r>
        <w:rPr>
          <w:sz w:val="24"/>
          <w:szCs w:val="24"/>
        </w:rPr>
        <w:t>k</w:t>
      </w:r>
      <w:r>
        <w:rPr>
          <w:spacing w:val="1"/>
          <w:sz w:val="24"/>
          <w:szCs w:val="24"/>
        </w:rPr>
        <w:t>a</w:t>
      </w:r>
      <w:r>
        <w:rPr>
          <w:sz w:val="24"/>
          <w:szCs w:val="24"/>
        </w:rPr>
        <w:t>n</w:t>
      </w:r>
      <w:proofErr w:type="gramEnd"/>
      <w:r>
        <w:rPr>
          <w:sz w:val="24"/>
          <w:szCs w:val="24"/>
        </w:rPr>
        <w:t xml:space="preserve"> </w:t>
      </w:r>
      <w:r>
        <w:rPr>
          <w:spacing w:val="1"/>
          <w:sz w:val="24"/>
          <w:szCs w:val="24"/>
        </w:rPr>
        <w:t>me</w:t>
      </w:r>
      <w:r>
        <w:rPr>
          <w:spacing w:val="-1"/>
          <w:sz w:val="24"/>
          <w:szCs w:val="24"/>
        </w:rPr>
        <w:t>w</w:t>
      </w:r>
      <w:r>
        <w:rPr>
          <w:spacing w:val="1"/>
          <w:sz w:val="24"/>
          <w:szCs w:val="24"/>
        </w:rPr>
        <w:t>a</w:t>
      </w:r>
      <w:r>
        <w:rPr>
          <w:spacing w:val="-1"/>
          <w:sz w:val="24"/>
          <w:szCs w:val="24"/>
        </w:rPr>
        <w:t>w</w:t>
      </w:r>
      <w:r>
        <w:rPr>
          <w:spacing w:val="1"/>
          <w:sz w:val="24"/>
          <w:szCs w:val="24"/>
        </w:rPr>
        <w:t>a</w:t>
      </w:r>
      <w:r>
        <w:rPr>
          <w:spacing w:val="-4"/>
          <w:sz w:val="24"/>
          <w:szCs w:val="24"/>
        </w:rPr>
        <w:t>n</w:t>
      </w:r>
      <w:r>
        <w:rPr>
          <w:spacing w:val="1"/>
          <w:sz w:val="24"/>
          <w:szCs w:val="24"/>
        </w:rPr>
        <w:t>ca</w:t>
      </w:r>
      <w:r>
        <w:rPr>
          <w:sz w:val="24"/>
          <w:szCs w:val="24"/>
        </w:rPr>
        <w:t>r</w:t>
      </w:r>
      <w:r>
        <w:rPr>
          <w:spacing w:val="-2"/>
          <w:sz w:val="24"/>
          <w:szCs w:val="24"/>
        </w:rPr>
        <w:t>a</w:t>
      </w:r>
      <w:r>
        <w:rPr>
          <w:sz w:val="24"/>
          <w:szCs w:val="24"/>
        </w:rPr>
        <w:t>i</w:t>
      </w:r>
      <w:r>
        <w:rPr>
          <w:spacing w:val="5"/>
          <w:sz w:val="24"/>
          <w:szCs w:val="24"/>
        </w:rPr>
        <w:t xml:space="preserve"> </w:t>
      </w:r>
      <w:r>
        <w:rPr>
          <w:sz w:val="24"/>
          <w:szCs w:val="24"/>
        </w:rPr>
        <w:t>p</w:t>
      </w:r>
      <w:r>
        <w:rPr>
          <w:spacing w:val="1"/>
          <w:sz w:val="24"/>
          <w:szCs w:val="24"/>
        </w:rPr>
        <w:t>i</w:t>
      </w:r>
      <w:r>
        <w:rPr>
          <w:spacing w:val="-4"/>
          <w:sz w:val="24"/>
          <w:szCs w:val="24"/>
        </w:rPr>
        <w:t>h</w:t>
      </w:r>
      <w:r>
        <w:rPr>
          <w:spacing w:val="1"/>
          <w:sz w:val="24"/>
          <w:szCs w:val="24"/>
        </w:rPr>
        <w:t>a</w:t>
      </w:r>
      <w:r>
        <w:rPr>
          <w:sz w:val="24"/>
          <w:szCs w:val="24"/>
        </w:rPr>
        <w:t>k</w:t>
      </w:r>
      <w:r>
        <w:rPr>
          <w:spacing w:val="4"/>
          <w:sz w:val="24"/>
          <w:szCs w:val="24"/>
        </w:rPr>
        <w:t xml:space="preserve"> </w:t>
      </w:r>
      <w:r>
        <w:rPr>
          <w:spacing w:val="-1"/>
          <w:sz w:val="24"/>
          <w:szCs w:val="24"/>
        </w:rPr>
        <w:t>s</w:t>
      </w:r>
      <w:r>
        <w:rPr>
          <w:spacing w:val="-3"/>
          <w:sz w:val="24"/>
          <w:szCs w:val="24"/>
        </w:rPr>
        <w:t>e</w:t>
      </w:r>
      <w:r>
        <w:rPr>
          <w:sz w:val="24"/>
          <w:szCs w:val="24"/>
        </w:rPr>
        <w:t>ko</w:t>
      </w:r>
      <w:r>
        <w:rPr>
          <w:spacing w:val="1"/>
          <w:sz w:val="24"/>
          <w:szCs w:val="24"/>
        </w:rPr>
        <w:t>la</w:t>
      </w:r>
      <w:r>
        <w:rPr>
          <w:sz w:val="24"/>
          <w:szCs w:val="24"/>
        </w:rPr>
        <w:t>h</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tela</w:t>
      </w:r>
      <w:r>
        <w:rPr>
          <w:sz w:val="24"/>
          <w:szCs w:val="24"/>
        </w:rPr>
        <w:t>h</w:t>
      </w:r>
      <w:r>
        <w:rPr>
          <w:spacing w:val="4"/>
          <w:sz w:val="24"/>
          <w:szCs w:val="24"/>
        </w:rPr>
        <w:t xml:space="preserve"> </w:t>
      </w:r>
      <w:r>
        <w:rPr>
          <w:spacing w:val="1"/>
          <w:sz w:val="24"/>
          <w:szCs w:val="24"/>
        </w:rPr>
        <w:t>m</w:t>
      </w:r>
      <w:r>
        <w:rPr>
          <w:spacing w:val="-3"/>
          <w:sz w:val="24"/>
          <w:szCs w:val="24"/>
        </w:rPr>
        <w:t>e</w:t>
      </w:r>
      <w:r>
        <w:rPr>
          <w:spacing w:val="1"/>
          <w:sz w:val="24"/>
          <w:szCs w:val="24"/>
        </w:rPr>
        <w:t>m</w:t>
      </w:r>
      <w:r>
        <w:rPr>
          <w:sz w:val="24"/>
          <w:szCs w:val="24"/>
        </w:rPr>
        <w:t>b</w:t>
      </w:r>
      <w:r>
        <w:rPr>
          <w:spacing w:val="1"/>
          <w:sz w:val="24"/>
          <w:szCs w:val="24"/>
        </w:rPr>
        <w:t>e</w:t>
      </w:r>
      <w:r>
        <w:rPr>
          <w:sz w:val="24"/>
          <w:szCs w:val="24"/>
        </w:rPr>
        <w:t>ri k</w:t>
      </w:r>
      <w:r>
        <w:rPr>
          <w:spacing w:val="1"/>
          <w:sz w:val="24"/>
          <w:szCs w:val="24"/>
        </w:rPr>
        <w:t>e</w:t>
      </w:r>
      <w:r>
        <w:rPr>
          <w:sz w:val="24"/>
          <w:szCs w:val="24"/>
        </w:rPr>
        <w:t>b</w:t>
      </w:r>
      <w:r>
        <w:rPr>
          <w:spacing w:val="1"/>
          <w:sz w:val="24"/>
          <w:szCs w:val="24"/>
        </w:rPr>
        <w:t>ija</w:t>
      </w:r>
      <w:r>
        <w:rPr>
          <w:spacing w:val="-4"/>
          <w:sz w:val="24"/>
          <w:szCs w:val="24"/>
        </w:rPr>
        <w:t>k</w:t>
      </w:r>
      <w:r>
        <w:rPr>
          <w:spacing w:val="1"/>
          <w:sz w:val="24"/>
          <w:szCs w:val="24"/>
        </w:rPr>
        <w:t>a</w:t>
      </w:r>
      <w:r>
        <w:rPr>
          <w:sz w:val="24"/>
          <w:szCs w:val="24"/>
        </w:rPr>
        <w:t>n</w:t>
      </w:r>
      <w:r>
        <w:rPr>
          <w:spacing w:val="3"/>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w:t>
      </w:r>
      <w:r>
        <w:rPr>
          <w:spacing w:val="-3"/>
          <w:sz w:val="24"/>
          <w:szCs w:val="24"/>
        </w:rPr>
        <w:t>t</w:t>
      </w:r>
      <w:r>
        <w:rPr>
          <w:spacing w:val="1"/>
          <w:sz w:val="24"/>
          <w:szCs w:val="24"/>
        </w:rPr>
        <w:t>a</w:t>
      </w:r>
      <w:r>
        <w:rPr>
          <w:sz w:val="24"/>
          <w:szCs w:val="24"/>
        </w:rPr>
        <w:t>n</w:t>
      </w:r>
      <w:r>
        <w:rPr>
          <w:spacing w:val="3"/>
          <w:sz w:val="24"/>
          <w:szCs w:val="24"/>
        </w:rPr>
        <w:t xml:space="preserve"> </w:t>
      </w:r>
      <w:r>
        <w:rPr>
          <w:spacing w:val="1"/>
          <w:sz w:val="24"/>
          <w:szCs w:val="24"/>
        </w:rPr>
        <w:t>e</w:t>
      </w:r>
      <w:r>
        <w:rPr>
          <w:sz w:val="24"/>
          <w:szCs w:val="24"/>
        </w:rPr>
        <w:t>k</w:t>
      </w:r>
      <w:r>
        <w:rPr>
          <w:spacing w:val="-1"/>
          <w:sz w:val="24"/>
          <w:szCs w:val="24"/>
        </w:rPr>
        <w:t>s</w:t>
      </w:r>
      <w:r>
        <w:rPr>
          <w:spacing w:val="1"/>
          <w:sz w:val="24"/>
          <w:szCs w:val="24"/>
        </w:rPr>
        <w:t>t</w:t>
      </w:r>
      <w:r>
        <w:rPr>
          <w:spacing w:val="-4"/>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r</w:t>
      </w:r>
      <w:r>
        <w:rPr>
          <w:spacing w:val="3"/>
          <w:sz w:val="24"/>
          <w:szCs w:val="24"/>
        </w:rPr>
        <w:t xml:space="preserve"> </w:t>
      </w:r>
      <w:r>
        <w:rPr>
          <w:sz w:val="24"/>
          <w:szCs w:val="24"/>
        </w:rPr>
        <w:t>p</w:t>
      </w:r>
      <w:r>
        <w:rPr>
          <w:spacing w:val="1"/>
          <w:sz w:val="24"/>
          <w:szCs w:val="24"/>
        </w:rPr>
        <w:t>a</w:t>
      </w:r>
      <w:r>
        <w:rPr>
          <w:spacing w:val="-4"/>
          <w:sz w:val="24"/>
          <w:szCs w:val="24"/>
        </w:rPr>
        <w:t>d</w:t>
      </w:r>
      <w:r>
        <w:rPr>
          <w:sz w:val="24"/>
          <w:szCs w:val="24"/>
        </w:rPr>
        <w:t>u</w:t>
      </w:r>
      <w:r>
        <w:rPr>
          <w:spacing w:val="1"/>
          <w:sz w:val="24"/>
          <w:szCs w:val="24"/>
        </w:rPr>
        <w:t>a</w:t>
      </w:r>
      <w:r>
        <w:rPr>
          <w:sz w:val="24"/>
          <w:szCs w:val="24"/>
        </w:rPr>
        <w:t>n</w:t>
      </w:r>
      <w:r>
        <w:rPr>
          <w:spacing w:val="3"/>
          <w:sz w:val="24"/>
          <w:szCs w:val="24"/>
        </w:rPr>
        <w:t xml:space="preserve"> </w:t>
      </w:r>
      <w:r>
        <w:rPr>
          <w:spacing w:val="-1"/>
          <w:sz w:val="24"/>
          <w:szCs w:val="24"/>
        </w:rPr>
        <w:t>s</w:t>
      </w:r>
      <w:r>
        <w:rPr>
          <w:sz w:val="24"/>
          <w:szCs w:val="24"/>
        </w:rPr>
        <w:t>u</w:t>
      </w:r>
      <w:r>
        <w:rPr>
          <w:spacing w:val="1"/>
          <w:sz w:val="24"/>
          <w:szCs w:val="24"/>
        </w:rPr>
        <w:t>a</w:t>
      </w:r>
      <w:r>
        <w:rPr>
          <w:sz w:val="24"/>
          <w:szCs w:val="24"/>
        </w:rPr>
        <w:t xml:space="preserve">ra </w:t>
      </w:r>
      <w:r>
        <w:rPr>
          <w:spacing w:val="1"/>
          <w:sz w:val="24"/>
          <w:szCs w:val="24"/>
        </w:rPr>
        <w:t>te</w:t>
      </w:r>
      <w:r>
        <w:rPr>
          <w:sz w:val="24"/>
          <w:szCs w:val="24"/>
        </w:rPr>
        <w:t>r</w:t>
      </w:r>
      <w:r>
        <w:rPr>
          <w:spacing w:val="-3"/>
          <w:sz w:val="24"/>
          <w:szCs w:val="24"/>
        </w:rPr>
        <w:t>l</w:t>
      </w:r>
      <w:r>
        <w:rPr>
          <w:spacing w:val="1"/>
          <w:sz w:val="24"/>
          <w:szCs w:val="24"/>
        </w:rPr>
        <w:t>a</w:t>
      </w:r>
      <w:r>
        <w:rPr>
          <w:sz w:val="24"/>
          <w:szCs w:val="24"/>
        </w:rPr>
        <w:t>k</w:t>
      </w:r>
      <w:r>
        <w:rPr>
          <w:spacing w:val="-1"/>
          <w:sz w:val="24"/>
          <w:szCs w:val="24"/>
        </w:rPr>
        <w:t>s</w:t>
      </w:r>
      <w:r>
        <w:rPr>
          <w:spacing w:val="1"/>
          <w:sz w:val="24"/>
          <w:szCs w:val="24"/>
        </w:rPr>
        <w:t>a</w:t>
      </w:r>
      <w:r>
        <w:rPr>
          <w:sz w:val="24"/>
          <w:szCs w:val="24"/>
        </w:rPr>
        <w:t>n</w:t>
      </w:r>
      <w:r>
        <w:rPr>
          <w:spacing w:val="1"/>
          <w:sz w:val="24"/>
          <w:szCs w:val="24"/>
        </w:rPr>
        <w:t>a</w:t>
      </w:r>
      <w:r>
        <w:rPr>
          <w:sz w:val="24"/>
          <w:szCs w:val="24"/>
        </w:rPr>
        <w:t>.</w:t>
      </w:r>
      <w:r>
        <w:rPr>
          <w:spacing w:val="13"/>
          <w:sz w:val="24"/>
          <w:szCs w:val="24"/>
        </w:rPr>
        <w:t xml:space="preserve"> </w:t>
      </w:r>
      <w:r>
        <w:rPr>
          <w:spacing w:val="-5"/>
          <w:sz w:val="24"/>
          <w:szCs w:val="24"/>
        </w:rPr>
        <w:t>K</w:t>
      </w:r>
      <w:r>
        <w:rPr>
          <w:spacing w:val="1"/>
          <w:sz w:val="24"/>
          <w:szCs w:val="24"/>
        </w:rPr>
        <w:t>e</w:t>
      </w:r>
      <w:r>
        <w:rPr>
          <w:spacing w:val="-4"/>
          <w:sz w:val="24"/>
          <w:szCs w:val="24"/>
        </w:rPr>
        <w:t>g</w:t>
      </w:r>
      <w:r>
        <w:rPr>
          <w:spacing w:val="1"/>
          <w:sz w:val="24"/>
          <w:szCs w:val="24"/>
        </w:rPr>
        <w:t>iata</w:t>
      </w:r>
      <w:r>
        <w:rPr>
          <w:sz w:val="24"/>
          <w:szCs w:val="24"/>
        </w:rPr>
        <w:t xml:space="preserve">n </w:t>
      </w:r>
      <w:r>
        <w:rPr>
          <w:spacing w:val="-1"/>
          <w:sz w:val="24"/>
          <w:szCs w:val="24"/>
        </w:rPr>
        <w:t>w</w:t>
      </w:r>
      <w:r>
        <w:rPr>
          <w:spacing w:val="1"/>
          <w:sz w:val="24"/>
          <w:szCs w:val="24"/>
        </w:rPr>
        <w:t>a</w:t>
      </w:r>
      <w:r>
        <w:rPr>
          <w:spacing w:val="-1"/>
          <w:sz w:val="24"/>
          <w:szCs w:val="24"/>
        </w:rPr>
        <w:t>w</w:t>
      </w:r>
      <w:r>
        <w:rPr>
          <w:spacing w:val="1"/>
          <w:sz w:val="24"/>
          <w:szCs w:val="24"/>
        </w:rPr>
        <w:t>a</w:t>
      </w:r>
      <w:r>
        <w:rPr>
          <w:sz w:val="24"/>
          <w:szCs w:val="24"/>
        </w:rPr>
        <w:t>n</w:t>
      </w:r>
      <w:r>
        <w:rPr>
          <w:spacing w:val="1"/>
          <w:sz w:val="24"/>
          <w:szCs w:val="24"/>
        </w:rPr>
        <w:t>ca</w:t>
      </w:r>
      <w:r>
        <w:rPr>
          <w:sz w:val="24"/>
          <w:szCs w:val="24"/>
        </w:rPr>
        <w:t xml:space="preserve">ra </w:t>
      </w:r>
      <w:r>
        <w:rPr>
          <w:spacing w:val="5"/>
          <w:sz w:val="24"/>
          <w:szCs w:val="24"/>
        </w:rPr>
        <w:t xml:space="preserve"> </w:t>
      </w:r>
      <w:r>
        <w:rPr>
          <w:spacing w:val="1"/>
          <w:sz w:val="24"/>
          <w:szCs w:val="24"/>
        </w:rPr>
        <w:t>i</w:t>
      </w:r>
      <w:r>
        <w:rPr>
          <w:spacing w:val="-4"/>
          <w:sz w:val="24"/>
          <w:szCs w:val="24"/>
        </w:rPr>
        <w:t>n</w:t>
      </w:r>
      <w:r>
        <w:rPr>
          <w:sz w:val="24"/>
          <w:szCs w:val="24"/>
        </w:rPr>
        <w:t xml:space="preserve">i </w:t>
      </w:r>
      <w:r>
        <w:rPr>
          <w:spacing w:val="5"/>
          <w:sz w:val="24"/>
          <w:szCs w:val="24"/>
        </w:rPr>
        <w:t xml:space="preserve"> </w:t>
      </w:r>
      <w:r>
        <w:rPr>
          <w:spacing w:val="1"/>
          <w:sz w:val="24"/>
          <w:szCs w:val="24"/>
        </w:rPr>
        <w:t>a</w:t>
      </w:r>
      <w:r>
        <w:rPr>
          <w:sz w:val="24"/>
          <w:szCs w:val="24"/>
        </w:rPr>
        <w:t>k</w:t>
      </w:r>
      <w:r>
        <w:rPr>
          <w:spacing w:val="1"/>
          <w:sz w:val="24"/>
          <w:szCs w:val="24"/>
        </w:rPr>
        <w:t>a</w:t>
      </w:r>
      <w:r>
        <w:rPr>
          <w:sz w:val="24"/>
          <w:szCs w:val="24"/>
        </w:rPr>
        <w:t xml:space="preserve">n </w:t>
      </w:r>
      <w:r>
        <w:rPr>
          <w:spacing w:val="4"/>
          <w:sz w:val="24"/>
          <w:szCs w:val="24"/>
        </w:rPr>
        <w:t xml:space="preserve"> </w:t>
      </w:r>
      <w:r>
        <w:rPr>
          <w:spacing w:val="-4"/>
          <w:sz w:val="24"/>
          <w:szCs w:val="24"/>
        </w:rPr>
        <w:t>d</w:t>
      </w:r>
      <w:r>
        <w:rPr>
          <w:spacing w:val="1"/>
          <w:sz w:val="24"/>
          <w:szCs w:val="24"/>
        </w:rPr>
        <w:t>ila</w:t>
      </w:r>
      <w:r>
        <w:rPr>
          <w:sz w:val="24"/>
          <w:szCs w:val="24"/>
        </w:rPr>
        <w:t>ku</w:t>
      </w:r>
      <w:r>
        <w:rPr>
          <w:spacing w:val="-4"/>
          <w:sz w:val="24"/>
          <w:szCs w:val="24"/>
        </w:rPr>
        <w:t>k</w:t>
      </w:r>
      <w:r>
        <w:rPr>
          <w:spacing w:val="1"/>
          <w:sz w:val="24"/>
          <w:szCs w:val="24"/>
        </w:rPr>
        <w:t>a</w:t>
      </w:r>
      <w:r>
        <w:rPr>
          <w:sz w:val="24"/>
          <w:szCs w:val="24"/>
        </w:rPr>
        <w:t xml:space="preserve">n </w:t>
      </w:r>
      <w:r>
        <w:rPr>
          <w:spacing w:val="4"/>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pacing w:val="-4"/>
          <w:sz w:val="24"/>
          <w:szCs w:val="24"/>
        </w:rPr>
        <w:t>d</w:t>
      </w:r>
      <w:r>
        <w:rPr>
          <w:sz w:val="24"/>
          <w:szCs w:val="24"/>
        </w:rPr>
        <w:t xml:space="preserve">a </w:t>
      </w:r>
      <w:r>
        <w:rPr>
          <w:spacing w:val="1"/>
          <w:sz w:val="24"/>
          <w:szCs w:val="24"/>
        </w:rPr>
        <w:t xml:space="preserve"> </w:t>
      </w:r>
      <w:r>
        <w:rPr>
          <w:sz w:val="24"/>
          <w:szCs w:val="24"/>
        </w:rPr>
        <w:t>p</w:t>
      </w:r>
      <w:r>
        <w:rPr>
          <w:spacing w:val="1"/>
          <w:sz w:val="24"/>
          <w:szCs w:val="24"/>
        </w:rPr>
        <w:t>i</w:t>
      </w:r>
      <w:r>
        <w:rPr>
          <w:sz w:val="24"/>
          <w:szCs w:val="24"/>
        </w:rPr>
        <w:t>h</w:t>
      </w:r>
      <w:r>
        <w:rPr>
          <w:spacing w:val="9"/>
          <w:sz w:val="24"/>
          <w:szCs w:val="24"/>
        </w:rPr>
        <w:t>a</w:t>
      </w:r>
      <w:r>
        <w:rPr>
          <w:sz w:val="24"/>
          <w:szCs w:val="24"/>
        </w:rPr>
        <w:t>k</w:t>
      </w:r>
      <w:r>
        <w:rPr>
          <w:spacing w:val="-4"/>
          <w:sz w:val="24"/>
          <w:szCs w:val="24"/>
        </w:rPr>
        <w:t>-</w:t>
      </w:r>
      <w:r>
        <w:rPr>
          <w:sz w:val="24"/>
          <w:szCs w:val="24"/>
        </w:rPr>
        <w:t>p</w:t>
      </w:r>
      <w:r>
        <w:rPr>
          <w:spacing w:val="1"/>
          <w:sz w:val="24"/>
          <w:szCs w:val="24"/>
        </w:rPr>
        <w:t>i</w:t>
      </w:r>
      <w:r>
        <w:rPr>
          <w:sz w:val="24"/>
          <w:szCs w:val="24"/>
        </w:rPr>
        <w:t>h</w:t>
      </w:r>
      <w:r>
        <w:rPr>
          <w:spacing w:val="1"/>
          <w:sz w:val="24"/>
          <w:szCs w:val="24"/>
        </w:rPr>
        <w:t>a</w:t>
      </w:r>
      <w:r>
        <w:rPr>
          <w:sz w:val="24"/>
          <w:szCs w:val="24"/>
        </w:rPr>
        <w:t xml:space="preserve">k </w:t>
      </w:r>
      <w:r>
        <w:rPr>
          <w:spacing w:val="8"/>
          <w:sz w:val="24"/>
          <w:szCs w:val="24"/>
        </w:rPr>
        <w:t xml:space="preserve"> </w:t>
      </w:r>
      <w:r>
        <w:rPr>
          <w:spacing w:val="-8"/>
          <w:sz w:val="24"/>
          <w:szCs w:val="24"/>
        </w:rPr>
        <w:t>y</w:t>
      </w:r>
      <w:r>
        <w:rPr>
          <w:spacing w:val="1"/>
          <w:sz w:val="24"/>
          <w:szCs w:val="24"/>
        </w:rPr>
        <w:t>a</w:t>
      </w:r>
      <w:r>
        <w:rPr>
          <w:sz w:val="24"/>
          <w:szCs w:val="24"/>
        </w:rPr>
        <w:t>ng  b</w:t>
      </w:r>
      <w:r>
        <w:rPr>
          <w:spacing w:val="1"/>
          <w:sz w:val="24"/>
          <w:szCs w:val="24"/>
        </w:rPr>
        <w:t>e</w:t>
      </w:r>
      <w:r>
        <w:rPr>
          <w:sz w:val="24"/>
          <w:szCs w:val="24"/>
        </w:rPr>
        <w:t>rhubu</w:t>
      </w:r>
      <w:r>
        <w:rPr>
          <w:spacing w:val="4"/>
          <w:sz w:val="24"/>
          <w:szCs w:val="24"/>
        </w:rPr>
        <w:t>n</w:t>
      </w:r>
      <w:r>
        <w:rPr>
          <w:spacing w:val="-4"/>
          <w:sz w:val="24"/>
          <w:szCs w:val="24"/>
        </w:rPr>
        <w:t>g</w:t>
      </w:r>
      <w:r>
        <w:rPr>
          <w:spacing w:val="1"/>
          <w:sz w:val="24"/>
          <w:szCs w:val="24"/>
        </w:rPr>
        <w:t>a</w:t>
      </w:r>
      <w:r>
        <w:rPr>
          <w:sz w:val="24"/>
          <w:szCs w:val="24"/>
        </w:rPr>
        <w:t>n 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2"/>
          <w:sz w:val="24"/>
          <w:szCs w:val="24"/>
        </w:rPr>
        <w:t xml:space="preserve">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ku</w:t>
      </w:r>
      <w:r>
        <w:rPr>
          <w:spacing w:val="1"/>
          <w:sz w:val="24"/>
          <w:szCs w:val="24"/>
        </w:rPr>
        <w:t>le</w:t>
      </w:r>
      <w:r>
        <w:rPr>
          <w:sz w:val="24"/>
          <w:szCs w:val="24"/>
        </w:rPr>
        <w:t xml:space="preserve">r </w:t>
      </w:r>
      <w:r>
        <w:rPr>
          <w:spacing w:val="2"/>
          <w:sz w:val="24"/>
          <w:szCs w:val="24"/>
        </w:rPr>
        <w:t xml:space="preserve"> </w:t>
      </w:r>
      <w:r>
        <w:rPr>
          <w:sz w:val="24"/>
          <w:szCs w:val="24"/>
        </w:rPr>
        <w:t>p</w:t>
      </w:r>
      <w:r>
        <w:rPr>
          <w:spacing w:val="1"/>
          <w:sz w:val="24"/>
          <w:szCs w:val="24"/>
        </w:rPr>
        <w:t>a</w:t>
      </w:r>
      <w:r>
        <w:rPr>
          <w:sz w:val="24"/>
          <w:szCs w:val="24"/>
        </w:rPr>
        <w:t>d</w:t>
      </w:r>
      <w:r>
        <w:rPr>
          <w:spacing w:val="-4"/>
          <w:sz w:val="24"/>
          <w:szCs w:val="24"/>
        </w:rPr>
        <w:t>u</w:t>
      </w:r>
      <w:r>
        <w:rPr>
          <w:spacing w:val="1"/>
          <w:sz w:val="24"/>
          <w:szCs w:val="24"/>
        </w:rPr>
        <w:t>a</w:t>
      </w:r>
      <w:r>
        <w:rPr>
          <w:sz w:val="24"/>
          <w:szCs w:val="24"/>
        </w:rPr>
        <w:t xml:space="preserve">n </w:t>
      </w:r>
      <w:r>
        <w:rPr>
          <w:spacing w:val="2"/>
          <w:sz w:val="24"/>
          <w:szCs w:val="24"/>
        </w:rPr>
        <w:t xml:space="preserve"> </w:t>
      </w:r>
      <w:r>
        <w:rPr>
          <w:spacing w:val="-1"/>
          <w:sz w:val="24"/>
          <w:szCs w:val="24"/>
        </w:rPr>
        <w:t>s</w:t>
      </w:r>
      <w:r>
        <w:rPr>
          <w:sz w:val="24"/>
          <w:szCs w:val="24"/>
        </w:rPr>
        <w:t>u</w:t>
      </w:r>
      <w:r>
        <w:rPr>
          <w:spacing w:val="1"/>
          <w:sz w:val="24"/>
          <w:szCs w:val="24"/>
        </w:rPr>
        <w:t>a</w:t>
      </w:r>
      <w:r>
        <w:rPr>
          <w:sz w:val="24"/>
          <w:szCs w:val="24"/>
        </w:rPr>
        <w:t xml:space="preserve">ra </w:t>
      </w:r>
      <w:r>
        <w:rPr>
          <w:spacing w:val="3"/>
          <w:sz w:val="24"/>
          <w:szCs w:val="24"/>
        </w:rPr>
        <w:t xml:space="preserve"> </w:t>
      </w:r>
      <w:r>
        <w:rPr>
          <w:spacing w:val="-1"/>
          <w:sz w:val="24"/>
          <w:szCs w:val="24"/>
        </w:rPr>
        <w:t>SMP</w:t>
      </w:r>
      <w:r>
        <w:rPr>
          <w:sz w:val="24"/>
          <w:szCs w:val="24"/>
        </w:rPr>
        <w:t xml:space="preserve">N  1 </w:t>
      </w:r>
      <w:r>
        <w:rPr>
          <w:spacing w:val="6"/>
          <w:sz w:val="24"/>
          <w:szCs w:val="24"/>
        </w:rPr>
        <w:t xml:space="preserve"> </w:t>
      </w:r>
      <w:r>
        <w:rPr>
          <w:spacing w:val="1"/>
          <w:sz w:val="24"/>
          <w:szCs w:val="24"/>
        </w:rPr>
        <w:t>E</w:t>
      </w:r>
      <w:r>
        <w:rPr>
          <w:sz w:val="24"/>
          <w:szCs w:val="24"/>
        </w:rPr>
        <w:t>nr</w:t>
      </w:r>
      <w:r>
        <w:rPr>
          <w:spacing w:val="1"/>
          <w:sz w:val="24"/>
          <w:szCs w:val="24"/>
        </w:rPr>
        <w:t>e</w:t>
      </w:r>
      <w:r>
        <w:rPr>
          <w:sz w:val="24"/>
          <w:szCs w:val="24"/>
        </w:rPr>
        <w:t>k</w:t>
      </w:r>
      <w:r>
        <w:rPr>
          <w:spacing w:val="1"/>
          <w:sz w:val="24"/>
          <w:szCs w:val="24"/>
        </w:rPr>
        <w:t>a</w:t>
      </w:r>
      <w:r>
        <w:rPr>
          <w:sz w:val="24"/>
          <w:szCs w:val="24"/>
        </w:rPr>
        <w:t xml:space="preserve">ng </w:t>
      </w:r>
      <w:r>
        <w:rPr>
          <w:spacing w:val="2"/>
          <w:sz w:val="24"/>
          <w:szCs w:val="24"/>
        </w:rPr>
        <w:t xml:space="preserve"> </w:t>
      </w:r>
      <w:r>
        <w:rPr>
          <w:spacing w:val="-4"/>
          <w:sz w:val="24"/>
          <w:szCs w:val="24"/>
        </w:rPr>
        <w:t>y</w:t>
      </w:r>
      <w:r>
        <w:rPr>
          <w:spacing w:val="1"/>
          <w:sz w:val="24"/>
          <w:szCs w:val="24"/>
        </w:rPr>
        <w:t>ait</w:t>
      </w:r>
      <w:r>
        <w:rPr>
          <w:sz w:val="24"/>
          <w:szCs w:val="24"/>
        </w:rPr>
        <w:t xml:space="preserve">u </w:t>
      </w:r>
      <w:r>
        <w:rPr>
          <w:spacing w:val="2"/>
          <w:sz w:val="24"/>
          <w:szCs w:val="24"/>
        </w:rPr>
        <w:t xml:space="preserve"> </w:t>
      </w:r>
      <w:r>
        <w:rPr>
          <w:sz w:val="24"/>
          <w:szCs w:val="24"/>
        </w:rPr>
        <w:t>k</w:t>
      </w:r>
      <w:r>
        <w:rPr>
          <w:spacing w:val="1"/>
          <w:sz w:val="24"/>
          <w:szCs w:val="24"/>
        </w:rPr>
        <w:t>e</w:t>
      </w:r>
      <w:r>
        <w:rPr>
          <w:sz w:val="24"/>
          <w:szCs w:val="24"/>
        </w:rPr>
        <w:t>p</w:t>
      </w:r>
      <w:r>
        <w:rPr>
          <w:spacing w:val="1"/>
          <w:sz w:val="24"/>
          <w:szCs w:val="24"/>
        </w:rPr>
        <w:t>al</w:t>
      </w:r>
      <w:r>
        <w:rPr>
          <w:sz w:val="24"/>
          <w:szCs w:val="24"/>
        </w:rPr>
        <w:t xml:space="preserve">a </w:t>
      </w:r>
      <w:r>
        <w:rPr>
          <w:spacing w:val="-1"/>
          <w:sz w:val="24"/>
          <w:szCs w:val="24"/>
        </w:rPr>
        <w:t>s</w:t>
      </w:r>
      <w:r>
        <w:rPr>
          <w:spacing w:val="1"/>
          <w:sz w:val="24"/>
          <w:szCs w:val="24"/>
        </w:rPr>
        <w:t>e</w:t>
      </w:r>
      <w:r>
        <w:rPr>
          <w:sz w:val="24"/>
          <w:szCs w:val="24"/>
        </w:rPr>
        <w:t>ko</w:t>
      </w:r>
      <w:r>
        <w:rPr>
          <w:spacing w:val="1"/>
          <w:sz w:val="24"/>
          <w:szCs w:val="24"/>
        </w:rPr>
        <w:t>la</w:t>
      </w:r>
      <w:r>
        <w:rPr>
          <w:sz w:val="24"/>
          <w:szCs w:val="24"/>
        </w:rPr>
        <w:t>h,</w:t>
      </w:r>
      <w:r>
        <w:rPr>
          <w:spacing w:val="4"/>
          <w:sz w:val="24"/>
          <w:szCs w:val="24"/>
        </w:rPr>
        <w:t xml:space="preserve"> </w:t>
      </w:r>
      <w:r>
        <w:rPr>
          <w:spacing w:val="-1"/>
          <w:sz w:val="24"/>
          <w:szCs w:val="24"/>
        </w:rPr>
        <w:t>P</w:t>
      </w:r>
      <w:r>
        <w:rPr>
          <w:spacing w:val="1"/>
          <w:sz w:val="24"/>
          <w:szCs w:val="24"/>
        </w:rPr>
        <w:t>em</w:t>
      </w:r>
      <w:r>
        <w:rPr>
          <w:spacing w:val="-4"/>
          <w:sz w:val="24"/>
          <w:szCs w:val="24"/>
        </w:rPr>
        <w:t>b</w:t>
      </w:r>
      <w:r>
        <w:rPr>
          <w:spacing w:val="1"/>
          <w:sz w:val="24"/>
          <w:szCs w:val="24"/>
        </w:rPr>
        <w:t>i</w:t>
      </w:r>
      <w:r>
        <w:rPr>
          <w:sz w:val="24"/>
          <w:szCs w:val="24"/>
        </w:rPr>
        <w:t>na</w:t>
      </w:r>
      <w:r>
        <w:rPr>
          <w:spacing w:val="5"/>
          <w:sz w:val="24"/>
          <w:szCs w:val="24"/>
        </w:rPr>
        <w:t xml:space="preserve"> </w:t>
      </w:r>
      <w:r>
        <w:rPr>
          <w:spacing w:val="1"/>
          <w:sz w:val="24"/>
          <w:szCs w:val="24"/>
        </w:rPr>
        <w:t>e</w:t>
      </w:r>
      <w:r>
        <w:rPr>
          <w:sz w:val="24"/>
          <w:szCs w:val="24"/>
        </w:rPr>
        <w:t>k</w:t>
      </w:r>
      <w:r>
        <w:rPr>
          <w:spacing w:val="-1"/>
          <w:sz w:val="24"/>
          <w:szCs w:val="24"/>
        </w:rPr>
        <w:t>s</w:t>
      </w:r>
      <w:r>
        <w:rPr>
          <w:spacing w:val="1"/>
          <w:sz w:val="24"/>
          <w:szCs w:val="24"/>
        </w:rPr>
        <w:t>t</w:t>
      </w:r>
      <w:r>
        <w:rPr>
          <w:spacing w:val="-4"/>
          <w:sz w:val="24"/>
          <w:szCs w:val="24"/>
        </w:rPr>
        <w:t>r</w:t>
      </w:r>
      <w:r>
        <w:rPr>
          <w:spacing w:val="1"/>
          <w:sz w:val="24"/>
          <w:szCs w:val="24"/>
        </w:rPr>
        <w:t>a</w:t>
      </w:r>
      <w:r>
        <w:rPr>
          <w:sz w:val="24"/>
          <w:szCs w:val="24"/>
        </w:rPr>
        <w:t>kur</w:t>
      </w:r>
      <w:r>
        <w:rPr>
          <w:spacing w:val="1"/>
          <w:sz w:val="24"/>
          <w:szCs w:val="24"/>
        </w:rPr>
        <w:t>i</w:t>
      </w:r>
      <w:r>
        <w:rPr>
          <w:sz w:val="24"/>
          <w:szCs w:val="24"/>
        </w:rPr>
        <w:t>k</w:t>
      </w:r>
      <w:r>
        <w:rPr>
          <w:spacing w:val="-4"/>
          <w:sz w:val="24"/>
          <w:szCs w:val="24"/>
        </w:rPr>
        <w:t>u</w:t>
      </w:r>
      <w:r>
        <w:rPr>
          <w:spacing w:val="1"/>
          <w:sz w:val="24"/>
          <w:szCs w:val="24"/>
        </w:rPr>
        <w:t>le</w:t>
      </w:r>
      <w:r>
        <w:rPr>
          <w:sz w:val="24"/>
          <w:szCs w:val="24"/>
        </w:rPr>
        <w:t>r</w:t>
      </w:r>
      <w:r>
        <w:rPr>
          <w:spacing w:val="4"/>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t</w:t>
      </w:r>
      <w:r>
        <w:rPr>
          <w:spacing w:val="-3"/>
          <w:sz w:val="24"/>
          <w:szCs w:val="24"/>
        </w:rPr>
        <w:t>at</w:t>
      </w:r>
      <w:r>
        <w:rPr>
          <w:sz w:val="24"/>
          <w:szCs w:val="24"/>
        </w:rPr>
        <w:t>a</w:t>
      </w:r>
      <w:r>
        <w:rPr>
          <w:spacing w:val="5"/>
          <w:sz w:val="24"/>
          <w:szCs w:val="24"/>
        </w:rPr>
        <w:t xml:space="preserve"> </w:t>
      </w:r>
      <w:r>
        <w:rPr>
          <w:sz w:val="24"/>
          <w:szCs w:val="24"/>
        </w:rPr>
        <w:t>u</w:t>
      </w:r>
      <w:r>
        <w:rPr>
          <w:spacing w:val="-1"/>
          <w:sz w:val="24"/>
          <w:szCs w:val="24"/>
        </w:rPr>
        <w:t>s</w:t>
      </w:r>
      <w:r>
        <w:rPr>
          <w:spacing w:val="1"/>
          <w:sz w:val="24"/>
          <w:szCs w:val="24"/>
        </w:rPr>
        <w:t>a</w:t>
      </w:r>
      <w:r>
        <w:rPr>
          <w:sz w:val="24"/>
          <w:szCs w:val="24"/>
        </w:rPr>
        <w:t>ha</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b</w:t>
      </w:r>
      <w:r>
        <w:rPr>
          <w:spacing w:val="1"/>
          <w:sz w:val="24"/>
          <w:szCs w:val="24"/>
        </w:rPr>
        <w:t>e</w:t>
      </w:r>
      <w:r>
        <w:rPr>
          <w:sz w:val="24"/>
          <w:szCs w:val="24"/>
        </w:rPr>
        <w:t>rhubun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j</w:t>
      </w:r>
      <w:r>
        <w:rPr>
          <w:sz w:val="24"/>
          <w:szCs w:val="24"/>
        </w:rPr>
        <w:t>udul</w:t>
      </w:r>
      <w:r>
        <w:rPr>
          <w:spacing w:val="1"/>
          <w:sz w:val="24"/>
          <w:szCs w:val="24"/>
        </w:rPr>
        <w:t xml:space="preserve"> </w:t>
      </w:r>
      <w:r>
        <w:rPr>
          <w:sz w:val="24"/>
          <w:szCs w:val="24"/>
        </w:rPr>
        <w:t>p</w:t>
      </w:r>
      <w:r>
        <w:rPr>
          <w:spacing w:val="1"/>
          <w:sz w:val="24"/>
          <w:szCs w:val="24"/>
        </w:rPr>
        <w:t>e</w:t>
      </w:r>
      <w:r>
        <w:rPr>
          <w:sz w:val="24"/>
          <w:szCs w:val="24"/>
        </w:rPr>
        <w:t>n</w:t>
      </w:r>
      <w:r>
        <w:rPr>
          <w:spacing w:val="-3"/>
          <w:sz w:val="24"/>
          <w:szCs w:val="24"/>
        </w:rPr>
        <w:t>e</w:t>
      </w:r>
      <w:r>
        <w:rPr>
          <w:spacing w:val="1"/>
          <w:sz w:val="24"/>
          <w:szCs w:val="24"/>
        </w:rPr>
        <w:t>li</w:t>
      </w:r>
      <w:r>
        <w:rPr>
          <w:spacing w:val="-3"/>
          <w:sz w:val="24"/>
          <w:szCs w:val="24"/>
        </w:rPr>
        <w:t>t</w:t>
      </w:r>
      <w:r>
        <w:rPr>
          <w:spacing w:val="1"/>
          <w:sz w:val="24"/>
          <w:szCs w:val="24"/>
        </w:rPr>
        <w:t>ia</w:t>
      </w:r>
      <w:r>
        <w:rPr>
          <w:sz w:val="24"/>
          <w:szCs w:val="24"/>
        </w:rPr>
        <w:t>n.</w:t>
      </w:r>
    </w:p>
    <w:p w:rsidR="00307C03" w:rsidRDefault="00F308C4">
      <w:pPr>
        <w:spacing w:before="10"/>
        <w:ind w:left="1153" w:right="6682"/>
        <w:jc w:val="both"/>
        <w:rPr>
          <w:sz w:val="24"/>
          <w:szCs w:val="24"/>
        </w:rPr>
      </w:pPr>
      <w:r>
        <w:rPr>
          <w:sz w:val="24"/>
          <w:szCs w:val="24"/>
        </w:rPr>
        <w:t xml:space="preserve">4.   </w:t>
      </w:r>
      <w:r>
        <w:rPr>
          <w:spacing w:val="8"/>
          <w:sz w:val="24"/>
          <w:szCs w:val="24"/>
        </w:rPr>
        <w:t xml:space="preserve"> </w:t>
      </w:r>
      <w:r>
        <w:rPr>
          <w:spacing w:val="1"/>
          <w:sz w:val="24"/>
          <w:szCs w:val="24"/>
        </w:rPr>
        <w:t>Te</w:t>
      </w:r>
      <w:r>
        <w:rPr>
          <w:sz w:val="24"/>
          <w:szCs w:val="24"/>
        </w:rPr>
        <w:t>s</w:t>
      </w:r>
    </w:p>
    <w:p w:rsidR="00307C03" w:rsidRDefault="00307C03">
      <w:pPr>
        <w:spacing w:before="16" w:line="260" w:lineRule="exact"/>
        <w:rPr>
          <w:sz w:val="26"/>
          <w:szCs w:val="26"/>
        </w:rPr>
      </w:pPr>
    </w:p>
    <w:p w:rsidR="00307C03" w:rsidRDefault="00F308C4">
      <w:pPr>
        <w:spacing w:line="480" w:lineRule="auto"/>
        <w:ind w:left="1153" w:right="80" w:firstLine="568"/>
        <w:jc w:val="both"/>
        <w:rPr>
          <w:sz w:val="24"/>
          <w:szCs w:val="24"/>
        </w:rPr>
      </w:pPr>
      <w:r>
        <w:rPr>
          <w:spacing w:val="-1"/>
          <w:sz w:val="24"/>
          <w:szCs w:val="24"/>
        </w:rPr>
        <w:t>P</w:t>
      </w:r>
      <w:r>
        <w:rPr>
          <w:spacing w:val="1"/>
          <w:sz w:val="24"/>
          <w:szCs w:val="24"/>
        </w:rPr>
        <w:t>e</w:t>
      </w:r>
      <w:r>
        <w:rPr>
          <w:sz w:val="24"/>
          <w:szCs w:val="24"/>
        </w:rPr>
        <w:t>n</w:t>
      </w:r>
      <w:r>
        <w:rPr>
          <w:spacing w:val="-4"/>
          <w:sz w:val="24"/>
          <w:szCs w:val="24"/>
        </w:rPr>
        <w:t>g</w:t>
      </w:r>
      <w:r>
        <w:rPr>
          <w:sz w:val="24"/>
          <w:szCs w:val="24"/>
        </w:rPr>
        <w:t>u</w:t>
      </w:r>
      <w:r>
        <w:rPr>
          <w:spacing w:val="1"/>
          <w:sz w:val="24"/>
          <w:szCs w:val="24"/>
        </w:rPr>
        <w:t>m</w:t>
      </w:r>
      <w:r>
        <w:rPr>
          <w:sz w:val="24"/>
          <w:szCs w:val="24"/>
        </w:rPr>
        <w:t>pu</w:t>
      </w:r>
      <w:r>
        <w:rPr>
          <w:spacing w:val="1"/>
          <w:sz w:val="24"/>
          <w:szCs w:val="24"/>
        </w:rPr>
        <w:t>la</w:t>
      </w:r>
      <w:r>
        <w:rPr>
          <w:sz w:val="24"/>
          <w:szCs w:val="24"/>
        </w:rPr>
        <w:t>n</w:t>
      </w:r>
      <w:r>
        <w:rPr>
          <w:spacing w:val="2"/>
          <w:sz w:val="24"/>
          <w:szCs w:val="24"/>
        </w:rPr>
        <w:t xml:space="preserve"> </w:t>
      </w:r>
      <w:r>
        <w:rPr>
          <w:sz w:val="24"/>
          <w:szCs w:val="24"/>
        </w:rPr>
        <w:t>d</w:t>
      </w:r>
      <w:r>
        <w:rPr>
          <w:spacing w:val="1"/>
          <w:sz w:val="24"/>
          <w:szCs w:val="24"/>
        </w:rPr>
        <w:t>at</w:t>
      </w:r>
      <w:r>
        <w:rPr>
          <w:sz w:val="24"/>
          <w:szCs w:val="24"/>
        </w:rPr>
        <w:t>a</w:t>
      </w:r>
      <w:r>
        <w:rPr>
          <w:spacing w:val="3"/>
          <w:sz w:val="24"/>
          <w:szCs w:val="24"/>
        </w:rPr>
        <w:t xml:space="preserve"> </w:t>
      </w:r>
      <w:r>
        <w:rPr>
          <w:spacing w:val="-4"/>
          <w:sz w:val="24"/>
          <w:szCs w:val="24"/>
        </w:rPr>
        <w:t>p</w:t>
      </w:r>
      <w:r>
        <w:rPr>
          <w:spacing w:val="1"/>
          <w:sz w:val="24"/>
          <w:szCs w:val="24"/>
        </w:rPr>
        <w:t>e</w:t>
      </w:r>
      <w:r>
        <w:rPr>
          <w:sz w:val="24"/>
          <w:szCs w:val="24"/>
        </w:rPr>
        <w:t>n</w:t>
      </w:r>
      <w:r>
        <w:rPr>
          <w:spacing w:val="1"/>
          <w:sz w:val="24"/>
          <w:szCs w:val="24"/>
        </w:rPr>
        <w:t>e</w:t>
      </w:r>
      <w:r>
        <w:rPr>
          <w:spacing w:val="-3"/>
          <w:sz w:val="24"/>
          <w:szCs w:val="24"/>
        </w:rPr>
        <w:t>l</w:t>
      </w:r>
      <w:r>
        <w:rPr>
          <w:spacing w:val="1"/>
          <w:sz w:val="24"/>
          <w:szCs w:val="24"/>
        </w:rPr>
        <w:t>it</w:t>
      </w:r>
      <w:r>
        <w:rPr>
          <w:spacing w:val="-3"/>
          <w:sz w:val="24"/>
          <w:szCs w:val="24"/>
        </w:rPr>
        <w:t>i</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pacing w:val="-4"/>
          <w:sz w:val="24"/>
          <w:szCs w:val="24"/>
        </w:rPr>
        <w:t>p</w:t>
      </w:r>
      <w:r>
        <w:rPr>
          <w:spacing w:val="1"/>
          <w:sz w:val="24"/>
          <w:szCs w:val="24"/>
        </w:rPr>
        <w:t>a</w:t>
      </w:r>
      <w:r>
        <w:rPr>
          <w:sz w:val="24"/>
          <w:szCs w:val="24"/>
        </w:rPr>
        <w:t>t</w:t>
      </w:r>
      <w:r>
        <w:rPr>
          <w:spacing w:val="3"/>
          <w:sz w:val="24"/>
          <w:szCs w:val="24"/>
        </w:rPr>
        <w:t xml:space="preserve"> </w:t>
      </w:r>
      <w:r>
        <w:rPr>
          <w:spacing w:val="-4"/>
          <w:sz w:val="24"/>
          <w:szCs w:val="24"/>
        </w:rPr>
        <w:t>d</w:t>
      </w:r>
      <w:r>
        <w:rPr>
          <w:spacing w:val="1"/>
          <w:sz w:val="24"/>
          <w:szCs w:val="24"/>
        </w:rPr>
        <w:t>ila</w:t>
      </w:r>
      <w:r>
        <w:rPr>
          <w:sz w:val="24"/>
          <w:szCs w:val="24"/>
        </w:rPr>
        <w:t>kuk</w:t>
      </w:r>
      <w:r>
        <w:rPr>
          <w:spacing w:val="1"/>
          <w:sz w:val="24"/>
          <w:szCs w:val="24"/>
        </w:rPr>
        <w:t>a</w:t>
      </w:r>
      <w:r>
        <w:rPr>
          <w:sz w:val="24"/>
          <w:szCs w:val="24"/>
        </w:rPr>
        <w:t>n</w:t>
      </w:r>
      <w:r>
        <w:rPr>
          <w:spacing w:val="2"/>
          <w:sz w:val="24"/>
          <w:szCs w:val="24"/>
        </w:rPr>
        <w:t xml:space="preserve">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2"/>
          <w:sz w:val="24"/>
          <w:szCs w:val="24"/>
        </w:rPr>
        <w:t xml:space="preserve"> </w:t>
      </w:r>
      <w:r>
        <w:rPr>
          <w:spacing w:val="1"/>
          <w:sz w:val="24"/>
          <w:szCs w:val="24"/>
        </w:rPr>
        <w:t>te</w:t>
      </w:r>
      <w:r>
        <w:rPr>
          <w:sz w:val="24"/>
          <w:szCs w:val="24"/>
        </w:rPr>
        <w:t xml:space="preserve">s </w:t>
      </w:r>
      <w:r>
        <w:rPr>
          <w:spacing w:val="1"/>
          <w:sz w:val="24"/>
          <w:szCs w:val="24"/>
        </w:rPr>
        <w:t>a</w:t>
      </w:r>
      <w:r>
        <w:rPr>
          <w:spacing w:val="-3"/>
          <w:sz w:val="24"/>
          <w:szCs w:val="24"/>
        </w:rPr>
        <w:t>t</w:t>
      </w:r>
      <w:r>
        <w:rPr>
          <w:spacing w:val="1"/>
          <w:sz w:val="24"/>
          <w:szCs w:val="24"/>
        </w:rPr>
        <w:t>a</w:t>
      </w:r>
      <w:r>
        <w:rPr>
          <w:sz w:val="24"/>
          <w:szCs w:val="24"/>
        </w:rPr>
        <w:t>u p</w:t>
      </w:r>
      <w:r>
        <w:rPr>
          <w:spacing w:val="1"/>
          <w:sz w:val="24"/>
          <w:szCs w:val="24"/>
        </w:rPr>
        <w:t>e</w:t>
      </w:r>
      <w:r>
        <w:rPr>
          <w:sz w:val="24"/>
          <w:szCs w:val="24"/>
        </w:rPr>
        <w:t>n</w:t>
      </w:r>
      <w:r>
        <w:rPr>
          <w:spacing w:val="-4"/>
          <w:sz w:val="24"/>
          <w:szCs w:val="24"/>
        </w:rPr>
        <w:t>g</w:t>
      </w:r>
      <w:r>
        <w:rPr>
          <w:sz w:val="24"/>
          <w:szCs w:val="24"/>
        </w:rPr>
        <w:t>u</w:t>
      </w:r>
      <w:r>
        <w:rPr>
          <w:spacing w:val="1"/>
          <w:sz w:val="24"/>
          <w:szCs w:val="24"/>
        </w:rPr>
        <w:t>jia</w:t>
      </w:r>
      <w:r>
        <w:rPr>
          <w:sz w:val="24"/>
          <w:szCs w:val="24"/>
        </w:rPr>
        <w:t>n.</w:t>
      </w:r>
      <w:r>
        <w:rPr>
          <w:spacing w:val="4"/>
          <w:sz w:val="24"/>
          <w:szCs w:val="24"/>
        </w:rPr>
        <w:t xml:space="preserve"> </w:t>
      </w:r>
      <w:r>
        <w:rPr>
          <w:spacing w:val="1"/>
          <w:sz w:val="24"/>
          <w:szCs w:val="24"/>
        </w:rPr>
        <w:t>Te</w:t>
      </w:r>
      <w:r>
        <w:rPr>
          <w:sz w:val="24"/>
          <w:szCs w:val="24"/>
        </w:rPr>
        <w:t>s</w:t>
      </w:r>
      <w:r>
        <w:rPr>
          <w:spacing w:val="2"/>
          <w:sz w:val="24"/>
          <w:szCs w:val="24"/>
        </w:rPr>
        <w:t xml:space="preserve"> </w:t>
      </w:r>
      <w:r>
        <w:rPr>
          <w:spacing w:val="1"/>
          <w:sz w:val="24"/>
          <w:szCs w:val="24"/>
        </w:rPr>
        <w:t>a</w:t>
      </w:r>
      <w:r>
        <w:rPr>
          <w:sz w:val="24"/>
          <w:szCs w:val="24"/>
        </w:rPr>
        <w:t>d</w:t>
      </w:r>
      <w:r>
        <w:rPr>
          <w:spacing w:val="-3"/>
          <w:sz w:val="24"/>
          <w:szCs w:val="24"/>
        </w:rPr>
        <w:t>a</w:t>
      </w:r>
      <w:r>
        <w:rPr>
          <w:spacing w:val="1"/>
          <w:sz w:val="24"/>
          <w:szCs w:val="24"/>
        </w:rPr>
        <w:t>la</w:t>
      </w:r>
      <w:r>
        <w:rPr>
          <w:sz w:val="24"/>
          <w:szCs w:val="24"/>
        </w:rPr>
        <w:t>h</w:t>
      </w:r>
      <w:r>
        <w:rPr>
          <w:spacing w:val="4"/>
          <w:sz w:val="24"/>
          <w:szCs w:val="24"/>
        </w:rPr>
        <w:t xml:space="preserve"> </w:t>
      </w:r>
      <w:r>
        <w:rPr>
          <w:sz w:val="24"/>
          <w:szCs w:val="24"/>
        </w:rPr>
        <w:t>pro</w:t>
      </w:r>
      <w:r>
        <w:rPr>
          <w:spacing w:val="-1"/>
          <w:sz w:val="24"/>
          <w:szCs w:val="24"/>
        </w:rPr>
        <w:t>s</w:t>
      </w:r>
      <w:r>
        <w:rPr>
          <w:spacing w:val="1"/>
          <w:sz w:val="24"/>
          <w:szCs w:val="24"/>
        </w:rPr>
        <w:t>e</w:t>
      </w:r>
      <w:r>
        <w:rPr>
          <w:sz w:val="24"/>
          <w:szCs w:val="24"/>
        </w:rPr>
        <w:t>dur</w:t>
      </w:r>
      <w:r>
        <w:rPr>
          <w:spacing w:val="4"/>
          <w:sz w:val="24"/>
          <w:szCs w:val="24"/>
        </w:rPr>
        <w:t xml:space="preserve"> </w:t>
      </w:r>
      <w:r>
        <w:rPr>
          <w:spacing w:val="-1"/>
          <w:sz w:val="24"/>
          <w:szCs w:val="24"/>
        </w:rPr>
        <w:t>s</w:t>
      </w:r>
      <w:r>
        <w:rPr>
          <w:spacing w:val="1"/>
          <w:sz w:val="24"/>
          <w:szCs w:val="24"/>
        </w:rPr>
        <w:t>i</w:t>
      </w:r>
      <w:r>
        <w:rPr>
          <w:spacing w:val="-1"/>
          <w:sz w:val="24"/>
          <w:szCs w:val="24"/>
        </w:rPr>
        <w:t>s</w:t>
      </w:r>
      <w:r>
        <w:rPr>
          <w:spacing w:val="1"/>
          <w:sz w:val="24"/>
          <w:szCs w:val="24"/>
        </w:rPr>
        <w:t>t</w:t>
      </w:r>
      <w:r>
        <w:rPr>
          <w:spacing w:val="-3"/>
          <w:sz w:val="24"/>
          <w:szCs w:val="24"/>
        </w:rPr>
        <w:t>e</w:t>
      </w:r>
      <w:r>
        <w:rPr>
          <w:spacing w:val="1"/>
          <w:sz w:val="24"/>
          <w:szCs w:val="24"/>
        </w:rPr>
        <w:t>ma</w:t>
      </w:r>
      <w:r>
        <w:rPr>
          <w:spacing w:val="-3"/>
          <w:sz w:val="24"/>
          <w:szCs w:val="24"/>
        </w:rPr>
        <w:t>ti</w:t>
      </w:r>
      <w:r>
        <w:rPr>
          <w:sz w:val="24"/>
          <w:szCs w:val="24"/>
        </w:rPr>
        <w:t>k</w:t>
      </w:r>
      <w:r>
        <w:rPr>
          <w:spacing w:val="8"/>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z w:val="24"/>
          <w:szCs w:val="24"/>
        </w:rPr>
        <w:t>bu</w:t>
      </w:r>
      <w:r>
        <w:rPr>
          <w:spacing w:val="1"/>
          <w:sz w:val="24"/>
          <w:szCs w:val="24"/>
        </w:rPr>
        <w:t>a</w:t>
      </w:r>
      <w:r>
        <w:rPr>
          <w:sz w:val="24"/>
          <w:szCs w:val="24"/>
        </w:rPr>
        <w:t>t</w:t>
      </w:r>
      <w:r>
        <w:rPr>
          <w:spacing w:val="5"/>
          <w:sz w:val="24"/>
          <w:szCs w:val="24"/>
        </w:rPr>
        <w:t xml:space="preserve"> </w:t>
      </w:r>
      <w:r>
        <w:rPr>
          <w:sz w:val="24"/>
          <w:szCs w:val="24"/>
        </w:rPr>
        <w:t>d</w:t>
      </w:r>
      <w:r>
        <w:rPr>
          <w:spacing w:val="1"/>
          <w:sz w:val="24"/>
          <w:szCs w:val="24"/>
        </w:rPr>
        <w:t>al</w:t>
      </w:r>
      <w:r>
        <w:rPr>
          <w:spacing w:val="-3"/>
          <w:sz w:val="24"/>
          <w:szCs w:val="24"/>
        </w:rPr>
        <w:t>a</w:t>
      </w:r>
      <w:r>
        <w:rPr>
          <w:sz w:val="24"/>
          <w:szCs w:val="24"/>
        </w:rPr>
        <w:t>m</w:t>
      </w:r>
      <w:r>
        <w:rPr>
          <w:spacing w:val="5"/>
          <w:sz w:val="24"/>
          <w:szCs w:val="24"/>
        </w:rPr>
        <w:t xml:space="preserve"> </w:t>
      </w:r>
      <w:r>
        <w:rPr>
          <w:sz w:val="24"/>
          <w:szCs w:val="24"/>
        </w:rPr>
        <w:t>b</w:t>
      </w:r>
      <w:r>
        <w:rPr>
          <w:spacing w:val="1"/>
          <w:sz w:val="24"/>
          <w:szCs w:val="24"/>
        </w:rPr>
        <w:t>e</w:t>
      </w:r>
      <w:r>
        <w:rPr>
          <w:sz w:val="24"/>
          <w:szCs w:val="24"/>
        </w:rPr>
        <w:t>n</w:t>
      </w:r>
      <w:r>
        <w:rPr>
          <w:spacing w:val="1"/>
          <w:sz w:val="24"/>
          <w:szCs w:val="24"/>
        </w:rPr>
        <w:t>t</w:t>
      </w:r>
      <w:r>
        <w:rPr>
          <w:sz w:val="24"/>
          <w:szCs w:val="24"/>
        </w:rPr>
        <w:t>uk</w:t>
      </w:r>
      <w:r>
        <w:rPr>
          <w:spacing w:val="4"/>
          <w:sz w:val="24"/>
          <w:szCs w:val="24"/>
        </w:rPr>
        <w:t xml:space="preserve"> </w:t>
      </w:r>
      <w:r>
        <w:rPr>
          <w:spacing w:val="1"/>
          <w:sz w:val="24"/>
          <w:szCs w:val="24"/>
        </w:rPr>
        <w:t>t</w:t>
      </w:r>
      <w:r>
        <w:rPr>
          <w:sz w:val="24"/>
          <w:szCs w:val="24"/>
        </w:rPr>
        <w:t>u</w:t>
      </w:r>
      <w:r>
        <w:rPr>
          <w:spacing w:val="-4"/>
          <w:sz w:val="24"/>
          <w:szCs w:val="24"/>
        </w:rPr>
        <w:t>g</w:t>
      </w:r>
      <w:r>
        <w:rPr>
          <w:spacing w:val="1"/>
          <w:sz w:val="24"/>
          <w:szCs w:val="24"/>
        </w:rPr>
        <w:t>a</w:t>
      </w:r>
      <w:r>
        <w:rPr>
          <w:spacing w:val="10"/>
          <w:sz w:val="24"/>
          <w:szCs w:val="24"/>
        </w:rPr>
        <w:t>s</w:t>
      </w:r>
      <w:r>
        <w:rPr>
          <w:sz w:val="24"/>
          <w:szCs w:val="24"/>
        </w:rPr>
        <w:t xml:space="preserve">- </w:t>
      </w:r>
      <w:r>
        <w:rPr>
          <w:spacing w:val="1"/>
          <w:sz w:val="24"/>
          <w:szCs w:val="24"/>
        </w:rPr>
        <w:t>t</w:t>
      </w:r>
      <w:r>
        <w:rPr>
          <w:sz w:val="24"/>
          <w:szCs w:val="24"/>
        </w:rPr>
        <w:t>u</w:t>
      </w:r>
      <w:r>
        <w:rPr>
          <w:spacing w:val="-4"/>
          <w:sz w:val="24"/>
          <w:szCs w:val="24"/>
        </w:rPr>
        <w:t>g</w:t>
      </w:r>
      <w:r>
        <w:rPr>
          <w:spacing w:val="1"/>
          <w:sz w:val="24"/>
          <w:szCs w:val="24"/>
        </w:rPr>
        <w:t>a</w:t>
      </w:r>
      <w:r>
        <w:rPr>
          <w:sz w:val="24"/>
          <w:szCs w:val="24"/>
        </w:rPr>
        <w:t>s</w:t>
      </w:r>
      <w:r>
        <w:rPr>
          <w:spacing w:val="6"/>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pacing w:val="-1"/>
          <w:sz w:val="24"/>
          <w:szCs w:val="24"/>
        </w:rPr>
        <w:t>s</w:t>
      </w:r>
      <w:r>
        <w:rPr>
          <w:spacing w:val="1"/>
          <w:sz w:val="24"/>
          <w:szCs w:val="24"/>
        </w:rPr>
        <w:t>ta</w:t>
      </w:r>
      <w:r>
        <w:rPr>
          <w:sz w:val="24"/>
          <w:szCs w:val="24"/>
        </w:rPr>
        <w:t>nd</w:t>
      </w:r>
      <w:r>
        <w:rPr>
          <w:spacing w:val="1"/>
          <w:sz w:val="24"/>
          <w:szCs w:val="24"/>
        </w:rPr>
        <w:t>a</w:t>
      </w:r>
      <w:r>
        <w:rPr>
          <w:sz w:val="24"/>
          <w:szCs w:val="24"/>
        </w:rPr>
        <w:t>rn</w:t>
      </w:r>
      <w:r>
        <w:rPr>
          <w:spacing w:val="1"/>
          <w:sz w:val="24"/>
          <w:szCs w:val="24"/>
        </w:rPr>
        <w:t>i</w:t>
      </w:r>
      <w:r>
        <w:rPr>
          <w:spacing w:val="-1"/>
          <w:sz w:val="24"/>
          <w:szCs w:val="24"/>
        </w:rPr>
        <w:t>s</w:t>
      </w:r>
      <w:r>
        <w:rPr>
          <w:spacing w:val="1"/>
          <w:sz w:val="24"/>
          <w:szCs w:val="24"/>
        </w:rPr>
        <w:t>a</w:t>
      </w:r>
      <w:r>
        <w:rPr>
          <w:spacing w:val="-1"/>
          <w:sz w:val="24"/>
          <w:szCs w:val="24"/>
        </w:rPr>
        <w:t>s</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pacing w:val="-4"/>
          <w:sz w:val="24"/>
          <w:szCs w:val="24"/>
        </w:rPr>
        <w:t>d</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i</w:t>
      </w:r>
      <w:r>
        <w:rPr>
          <w:spacing w:val="-4"/>
          <w:sz w:val="24"/>
          <w:szCs w:val="24"/>
        </w:rPr>
        <w:t>b</w:t>
      </w:r>
      <w:r>
        <w:rPr>
          <w:spacing w:val="1"/>
          <w:sz w:val="24"/>
          <w:szCs w:val="24"/>
        </w:rPr>
        <w:t>e</w:t>
      </w:r>
      <w:r>
        <w:rPr>
          <w:sz w:val="24"/>
          <w:szCs w:val="24"/>
        </w:rPr>
        <w:t>r</w:t>
      </w:r>
      <w:r>
        <w:rPr>
          <w:spacing w:val="1"/>
          <w:sz w:val="24"/>
          <w:szCs w:val="24"/>
        </w:rPr>
        <w:t>i</w:t>
      </w:r>
      <w:r>
        <w:rPr>
          <w:spacing w:val="-4"/>
          <w:sz w:val="24"/>
          <w:szCs w:val="24"/>
        </w:rPr>
        <w:t>k</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pacing w:val="-4"/>
          <w:sz w:val="24"/>
          <w:szCs w:val="24"/>
        </w:rPr>
        <w:t>d</w:t>
      </w:r>
      <w:r>
        <w:rPr>
          <w:sz w:val="24"/>
          <w:szCs w:val="24"/>
        </w:rPr>
        <w:t>a</w:t>
      </w:r>
      <w:r>
        <w:rPr>
          <w:spacing w:val="5"/>
          <w:sz w:val="24"/>
          <w:szCs w:val="24"/>
        </w:rPr>
        <w:t xml:space="preserve"> </w:t>
      </w:r>
      <w:r>
        <w:rPr>
          <w:spacing w:val="1"/>
          <w:sz w:val="24"/>
          <w:szCs w:val="24"/>
        </w:rPr>
        <w:t>i</w:t>
      </w:r>
      <w:r>
        <w:rPr>
          <w:sz w:val="24"/>
          <w:szCs w:val="24"/>
        </w:rPr>
        <w:t>n</w:t>
      </w:r>
      <w:r>
        <w:rPr>
          <w:spacing w:val="-4"/>
          <w:sz w:val="24"/>
          <w:szCs w:val="24"/>
        </w:rPr>
        <w:t>d</w:t>
      </w:r>
      <w:r>
        <w:rPr>
          <w:spacing w:val="1"/>
          <w:sz w:val="24"/>
          <w:szCs w:val="24"/>
        </w:rPr>
        <w:t>i</w:t>
      </w:r>
      <w:r>
        <w:rPr>
          <w:spacing w:val="-4"/>
          <w:sz w:val="24"/>
          <w:szCs w:val="24"/>
        </w:rPr>
        <w:t>v</w:t>
      </w:r>
      <w:r>
        <w:rPr>
          <w:spacing w:val="1"/>
          <w:sz w:val="24"/>
          <w:szCs w:val="24"/>
        </w:rPr>
        <w:t>i</w:t>
      </w:r>
      <w:r>
        <w:rPr>
          <w:sz w:val="24"/>
          <w:szCs w:val="24"/>
        </w:rPr>
        <w:t>du</w:t>
      </w:r>
      <w:r>
        <w:rPr>
          <w:spacing w:val="4"/>
          <w:sz w:val="24"/>
          <w:szCs w:val="24"/>
        </w:rPr>
        <w:t xml:space="preserve"> </w:t>
      </w:r>
      <w:r>
        <w:rPr>
          <w:spacing w:val="1"/>
          <w:sz w:val="24"/>
          <w:szCs w:val="24"/>
        </w:rPr>
        <w:t>ata</w:t>
      </w:r>
      <w:r>
        <w:rPr>
          <w:sz w:val="24"/>
          <w:szCs w:val="24"/>
        </w:rPr>
        <w:t>u k</w:t>
      </w:r>
      <w:r>
        <w:rPr>
          <w:spacing w:val="-3"/>
          <w:sz w:val="24"/>
          <w:szCs w:val="24"/>
        </w:rPr>
        <w:t>e</w:t>
      </w:r>
      <w:r>
        <w:rPr>
          <w:spacing w:val="1"/>
          <w:sz w:val="24"/>
          <w:szCs w:val="24"/>
        </w:rPr>
        <w:t>l</w:t>
      </w:r>
      <w:r>
        <w:rPr>
          <w:sz w:val="24"/>
          <w:szCs w:val="24"/>
        </w:rPr>
        <w:t>o</w:t>
      </w:r>
      <w:r>
        <w:rPr>
          <w:spacing w:val="1"/>
          <w:sz w:val="24"/>
          <w:szCs w:val="24"/>
        </w:rPr>
        <w:t>m</w:t>
      </w:r>
      <w:r>
        <w:rPr>
          <w:sz w:val="24"/>
          <w:szCs w:val="24"/>
        </w:rPr>
        <w:t>pok un</w:t>
      </w:r>
      <w:r>
        <w:rPr>
          <w:spacing w:val="1"/>
          <w:sz w:val="24"/>
          <w:szCs w:val="24"/>
        </w:rPr>
        <w:t>t</w:t>
      </w:r>
      <w:r>
        <w:rPr>
          <w:sz w:val="24"/>
          <w:szCs w:val="24"/>
        </w:rPr>
        <w:t>uk</w:t>
      </w:r>
      <w:r>
        <w:rPr>
          <w:spacing w:val="4"/>
          <w:sz w:val="24"/>
          <w:szCs w:val="24"/>
        </w:rPr>
        <w:t xml:space="preserve"> </w:t>
      </w:r>
      <w:r>
        <w:rPr>
          <w:sz w:val="24"/>
          <w:szCs w:val="24"/>
        </w:rPr>
        <w:t>d</w:t>
      </w:r>
      <w:r>
        <w:rPr>
          <w:spacing w:val="1"/>
          <w:sz w:val="24"/>
          <w:szCs w:val="24"/>
        </w:rPr>
        <w:t>i</w:t>
      </w:r>
      <w:r>
        <w:rPr>
          <w:sz w:val="24"/>
          <w:szCs w:val="24"/>
        </w:rPr>
        <w:t>k</w:t>
      </w:r>
      <w:r>
        <w:rPr>
          <w:spacing w:val="1"/>
          <w:sz w:val="24"/>
          <w:szCs w:val="24"/>
        </w:rPr>
        <w:t>e</w:t>
      </w:r>
      <w:r>
        <w:rPr>
          <w:spacing w:val="-4"/>
          <w:sz w:val="24"/>
          <w:szCs w:val="24"/>
        </w:rPr>
        <w:t>r</w:t>
      </w:r>
      <w:r>
        <w:rPr>
          <w:spacing w:val="1"/>
          <w:sz w:val="24"/>
          <w:szCs w:val="24"/>
        </w:rPr>
        <w:t>ja</w:t>
      </w:r>
      <w:r>
        <w:rPr>
          <w:spacing w:val="-4"/>
          <w:sz w:val="24"/>
          <w:szCs w:val="24"/>
        </w:rPr>
        <w:t>k</w:t>
      </w:r>
      <w:r>
        <w:rPr>
          <w:spacing w:val="1"/>
          <w:sz w:val="24"/>
          <w:szCs w:val="24"/>
        </w:rPr>
        <w:t>a</w:t>
      </w:r>
      <w:r>
        <w:rPr>
          <w:sz w:val="24"/>
          <w:szCs w:val="24"/>
        </w:rPr>
        <w:t>n,</w:t>
      </w:r>
      <w:r>
        <w:rPr>
          <w:spacing w:val="4"/>
          <w:sz w:val="24"/>
          <w:szCs w:val="24"/>
        </w:rPr>
        <w:t xml:space="preserve"> </w:t>
      </w:r>
      <w:r>
        <w:rPr>
          <w:sz w:val="24"/>
          <w:szCs w:val="24"/>
        </w:rPr>
        <w:t>d</w:t>
      </w:r>
      <w:r>
        <w:rPr>
          <w:spacing w:val="-3"/>
          <w:sz w:val="24"/>
          <w:szCs w:val="24"/>
        </w:rPr>
        <w:t>i</w:t>
      </w:r>
      <w:r>
        <w:rPr>
          <w:spacing w:val="1"/>
          <w:sz w:val="24"/>
          <w:szCs w:val="24"/>
        </w:rPr>
        <w:t>ja</w:t>
      </w:r>
      <w:r>
        <w:rPr>
          <w:spacing w:val="-1"/>
          <w:sz w:val="24"/>
          <w:szCs w:val="24"/>
        </w:rPr>
        <w:t>w</w:t>
      </w:r>
      <w:r>
        <w:rPr>
          <w:spacing w:val="1"/>
          <w:sz w:val="24"/>
          <w:szCs w:val="24"/>
        </w:rPr>
        <w:t>a</w:t>
      </w:r>
      <w:r>
        <w:rPr>
          <w:sz w:val="24"/>
          <w:szCs w:val="24"/>
        </w:rPr>
        <w:t xml:space="preserve">b, </w:t>
      </w:r>
      <w:r>
        <w:rPr>
          <w:spacing w:val="1"/>
          <w:sz w:val="24"/>
          <w:szCs w:val="24"/>
        </w:rPr>
        <w:t>ata</w:t>
      </w:r>
      <w:r>
        <w:rPr>
          <w:sz w:val="24"/>
          <w:szCs w:val="24"/>
        </w:rPr>
        <w:t>u d</w:t>
      </w:r>
      <w:r>
        <w:rPr>
          <w:spacing w:val="1"/>
          <w:sz w:val="24"/>
          <w:szCs w:val="24"/>
        </w:rPr>
        <w:t>i</w:t>
      </w:r>
      <w:r>
        <w:rPr>
          <w:spacing w:val="-4"/>
          <w:sz w:val="24"/>
          <w:szCs w:val="24"/>
        </w:rPr>
        <w:t>r</w:t>
      </w:r>
      <w:r>
        <w:rPr>
          <w:spacing w:val="1"/>
          <w:sz w:val="24"/>
          <w:szCs w:val="24"/>
        </w:rPr>
        <w:t>e</w:t>
      </w:r>
      <w:r>
        <w:rPr>
          <w:spacing w:val="-1"/>
          <w:sz w:val="24"/>
          <w:szCs w:val="24"/>
        </w:rPr>
        <w:t>s</w:t>
      </w:r>
      <w:r>
        <w:rPr>
          <w:sz w:val="24"/>
          <w:szCs w:val="24"/>
        </w:rPr>
        <w:t>pon,</w:t>
      </w:r>
      <w:r>
        <w:rPr>
          <w:spacing w:val="4"/>
          <w:sz w:val="24"/>
          <w:szCs w:val="24"/>
        </w:rPr>
        <w:t xml:space="preserve"> </w:t>
      </w:r>
      <w:r>
        <w:rPr>
          <w:sz w:val="24"/>
          <w:szCs w:val="24"/>
        </w:rPr>
        <w:t>b</w:t>
      </w:r>
      <w:r>
        <w:rPr>
          <w:spacing w:val="1"/>
          <w:sz w:val="24"/>
          <w:szCs w:val="24"/>
        </w:rPr>
        <w:t>ai</w:t>
      </w:r>
      <w:r>
        <w:rPr>
          <w:sz w:val="24"/>
          <w:szCs w:val="24"/>
        </w:rPr>
        <w:t>k</w:t>
      </w:r>
      <w:r>
        <w:rPr>
          <w:spacing w:val="4"/>
          <w:sz w:val="24"/>
          <w:szCs w:val="24"/>
        </w:rPr>
        <w:t xml:space="preserve"> </w:t>
      </w:r>
      <w:r>
        <w:rPr>
          <w:spacing w:val="-4"/>
          <w:sz w:val="24"/>
          <w:szCs w:val="24"/>
        </w:rPr>
        <w:t>d</w:t>
      </w:r>
      <w:r>
        <w:rPr>
          <w:spacing w:val="1"/>
          <w:sz w:val="24"/>
          <w:szCs w:val="24"/>
        </w:rPr>
        <w:t>a</w:t>
      </w:r>
      <w:r>
        <w:rPr>
          <w:spacing w:val="-3"/>
          <w:sz w:val="24"/>
          <w:szCs w:val="24"/>
        </w:rPr>
        <w:t>l</w:t>
      </w:r>
      <w:r>
        <w:rPr>
          <w:spacing w:val="1"/>
          <w:sz w:val="24"/>
          <w:szCs w:val="24"/>
        </w:rPr>
        <w:t>a</w:t>
      </w:r>
      <w:r>
        <w:rPr>
          <w:sz w:val="24"/>
          <w:szCs w:val="24"/>
        </w:rPr>
        <w:t>m</w:t>
      </w:r>
      <w:r>
        <w:rPr>
          <w:spacing w:val="5"/>
          <w:sz w:val="24"/>
          <w:szCs w:val="24"/>
        </w:rPr>
        <w:t xml:space="preserve"> </w:t>
      </w:r>
      <w:r>
        <w:rPr>
          <w:spacing w:val="-4"/>
          <w:sz w:val="24"/>
          <w:szCs w:val="24"/>
        </w:rPr>
        <w:t>b</w:t>
      </w:r>
      <w:r>
        <w:rPr>
          <w:spacing w:val="1"/>
          <w:sz w:val="24"/>
          <w:szCs w:val="24"/>
        </w:rPr>
        <w:t>e</w:t>
      </w:r>
      <w:r>
        <w:rPr>
          <w:sz w:val="24"/>
          <w:szCs w:val="24"/>
        </w:rPr>
        <w:t>n</w:t>
      </w:r>
      <w:r>
        <w:rPr>
          <w:spacing w:val="1"/>
          <w:sz w:val="24"/>
          <w:szCs w:val="24"/>
        </w:rPr>
        <w:t>t</w:t>
      </w:r>
      <w:r>
        <w:rPr>
          <w:sz w:val="24"/>
          <w:szCs w:val="24"/>
        </w:rPr>
        <w:t xml:space="preserve">uk </w:t>
      </w:r>
      <w:r>
        <w:rPr>
          <w:spacing w:val="1"/>
          <w:sz w:val="24"/>
          <w:szCs w:val="24"/>
        </w:rPr>
        <w:t>te</w:t>
      </w:r>
      <w:r>
        <w:rPr>
          <w:sz w:val="24"/>
          <w:szCs w:val="24"/>
        </w:rPr>
        <w:t>r</w:t>
      </w:r>
      <w:r>
        <w:rPr>
          <w:spacing w:val="1"/>
          <w:sz w:val="24"/>
          <w:szCs w:val="24"/>
        </w:rPr>
        <w:t>t</w:t>
      </w:r>
      <w:r>
        <w:rPr>
          <w:spacing w:val="-4"/>
          <w:sz w:val="24"/>
          <w:szCs w:val="24"/>
        </w:rPr>
        <w:t>u</w:t>
      </w:r>
      <w:r>
        <w:rPr>
          <w:spacing w:val="1"/>
          <w:sz w:val="24"/>
          <w:szCs w:val="24"/>
        </w:rPr>
        <w:t>li</w:t>
      </w:r>
      <w:r>
        <w:rPr>
          <w:spacing w:val="-1"/>
          <w:sz w:val="24"/>
          <w:szCs w:val="24"/>
        </w:rPr>
        <w:t>s</w:t>
      </w:r>
      <w:r>
        <w:rPr>
          <w:sz w:val="24"/>
          <w:szCs w:val="24"/>
        </w:rPr>
        <w:t>,</w:t>
      </w:r>
      <w:r>
        <w:rPr>
          <w:spacing w:val="4"/>
          <w:sz w:val="24"/>
          <w:szCs w:val="24"/>
        </w:rPr>
        <w:t xml:space="preserve"> </w:t>
      </w:r>
      <w:r>
        <w:rPr>
          <w:spacing w:val="-3"/>
          <w:sz w:val="24"/>
          <w:szCs w:val="24"/>
        </w:rPr>
        <w:t>l</w:t>
      </w:r>
      <w:r>
        <w:rPr>
          <w:spacing w:val="1"/>
          <w:sz w:val="24"/>
          <w:szCs w:val="24"/>
        </w:rPr>
        <w:t>i</w:t>
      </w:r>
      <w:r>
        <w:rPr>
          <w:spacing w:val="-1"/>
          <w:sz w:val="24"/>
          <w:szCs w:val="24"/>
        </w:rPr>
        <w:t>s</w:t>
      </w:r>
      <w:r>
        <w:rPr>
          <w:spacing w:val="1"/>
          <w:sz w:val="24"/>
          <w:szCs w:val="24"/>
        </w:rPr>
        <w:t>a</w:t>
      </w:r>
      <w:r>
        <w:rPr>
          <w:sz w:val="24"/>
          <w:szCs w:val="24"/>
        </w:rPr>
        <w:t xml:space="preserve">n </w:t>
      </w:r>
      <w:r>
        <w:rPr>
          <w:spacing w:val="1"/>
          <w:sz w:val="24"/>
          <w:szCs w:val="24"/>
        </w:rPr>
        <w:t>ma</w:t>
      </w:r>
      <w:r>
        <w:rPr>
          <w:sz w:val="24"/>
          <w:szCs w:val="24"/>
        </w:rPr>
        <w:t>upun</w:t>
      </w:r>
      <w:r>
        <w:rPr>
          <w:spacing w:val="36"/>
          <w:sz w:val="24"/>
          <w:szCs w:val="24"/>
        </w:rPr>
        <w:t xml:space="preserve"> </w:t>
      </w:r>
      <w:r>
        <w:rPr>
          <w:sz w:val="24"/>
          <w:szCs w:val="24"/>
        </w:rPr>
        <w:t>p</w:t>
      </w:r>
      <w:r>
        <w:rPr>
          <w:spacing w:val="1"/>
          <w:sz w:val="24"/>
          <w:szCs w:val="24"/>
        </w:rPr>
        <w:t>e</w:t>
      </w:r>
      <w:r>
        <w:rPr>
          <w:sz w:val="24"/>
          <w:szCs w:val="24"/>
        </w:rPr>
        <w:t>rbu</w:t>
      </w:r>
      <w:r>
        <w:rPr>
          <w:spacing w:val="1"/>
          <w:sz w:val="24"/>
          <w:szCs w:val="24"/>
        </w:rPr>
        <w:t>a</w:t>
      </w:r>
      <w:r>
        <w:rPr>
          <w:spacing w:val="-3"/>
          <w:sz w:val="24"/>
          <w:szCs w:val="24"/>
        </w:rPr>
        <w:t>t</w:t>
      </w:r>
      <w:r>
        <w:rPr>
          <w:spacing w:val="1"/>
          <w:sz w:val="24"/>
          <w:szCs w:val="24"/>
        </w:rPr>
        <w:t>a</w:t>
      </w:r>
      <w:r>
        <w:rPr>
          <w:sz w:val="24"/>
          <w:szCs w:val="24"/>
        </w:rPr>
        <w:t>n.</w:t>
      </w:r>
      <w:r>
        <w:rPr>
          <w:spacing w:val="36"/>
          <w:sz w:val="24"/>
          <w:szCs w:val="24"/>
        </w:rPr>
        <w:t xml:space="preserve"> </w:t>
      </w:r>
      <w:r>
        <w:rPr>
          <w:spacing w:val="1"/>
          <w:sz w:val="24"/>
          <w:szCs w:val="24"/>
        </w:rPr>
        <w:t>Te</w:t>
      </w:r>
      <w:r>
        <w:rPr>
          <w:sz w:val="24"/>
          <w:szCs w:val="24"/>
        </w:rPr>
        <w:t>s</w:t>
      </w:r>
      <w:r>
        <w:rPr>
          <w:spacing w:val="34"/>
          <w:sz w:val="24"/>
          <w:szCs w:val="24"/>
        </w:rPr>
        <w:t xml:space="preserve"> </w:t>
      </w:r>
      <w:r>
        <w:rPr>
          <w:spacing w:val="1"/>
          <w:sz w:val="24"/>
          <w:szCs w:val="24"/>
        </w:rPr>
        <w:t>j</w:t>
      </w:r>
      <w:r>
        <w:rPr>
          <w:sz w:val="24"/>
          <w:szCs w:val="24"/>
        </w:rPr>
        <w:t>u</w:t>
      </w:r>
      <w:r>
        <w:rPr>
          <w:spacing w:val="-4"/>
          <w:sz w:val="24"/>
          <w:szCs w:val="24"/>
        </w:rPr>
        <w:t>g</w:t>
      </w:r>
      <w:r>
        <w:rPr>
          <w:sz w:val="24"/>
          <w:szCs w:val="24"/>
        </w:rPr>
        <w:t>a</w:t>
      </w:r>
      <w:r>
        <w:rPr>
          <w:spacing w:val="37"/>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42"/>
          <w:sz w:val="24"/>
          <w:szCs w:val="24"/>
        </w:rPr>
        <w:t xml:space="preserve"> </w:t>
      </w:r>
      <w:r>
        <w:rPr>
          <w:sz w:val="24"/>
          <w:szCs w:val="24"/>
        </w:rPr>
        <w:t>d</w:t>
      </w:r>
      <w:r>
        <w:rPr>
          <w:spacing w:val="-3"/>
          <w:sz w:val="24"/>
          <w:szCs w:val="24"/>
        </w:rPr>
        <w:t>i</w:t>
      </w:r>
      <w:r>
        <w:rPr>
          <w:spacing w:val="1"/>
          <w:sz w:val="24"/>
          <w:szCs w:val="24"/>
        </w:rPr>
        <w:t>a</w:t>
      </w:r>
      <w:r>
        <w:rPr>
          <w:sz w:val="24"/>
          <w:szCs w:val="24"/>
        </w:rPr>
        <w:t>r</w:t>
      </w:r>
      <w:r>
        <w:rPr>
          <w:spacing w:val="1"/>
          <w:sz w:val="24"/>
          <w:szCs w:val="24"/>
        </w:rPr>
        <w:t>t</w:t>
      </w:r>
      <w:r>
        <w:rPr>
          <w:spacing w:val="-3"/>
          <w:sz w:val="24"/>
          <w:szCs w:val="24"/>
        </w:rPr>
        <w:t>i</w:t>
      </w:r>
      <w:r>
        <w:rPr>
          <w:sz w:val="24"/>
          <w:szCs w:val="24"/>
        </w:rPr>
        <w:t>k</w:t>
      </w:r>
      <w:r>
        <w:rPr>
          <w:spacing w:val="1"/>
          <w:sz w:val="24"/>
          <w:szCs w:val="24"/>
        </w:rPr>
        <w:t>a</w:t>
      </w:r>
      <w:r>
        <w:rPr>
          <w:sz w:val="24"/>
          <w:szCs w:val="24"/>
        </w:rPr>
        <w:t>n</w:t>
      </w:r>
      <w:r>
        <w:rPr>
          <w:spacing w:val="36"/>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37"/>
          <w:sz w:val="24"/>
          <w:szCs w:val="24"/>
        </w:rPr>
        <w:t xml:space="preserve"> </w:t>
      </w:r>
      <w:r>
        <w:rPr>
          <w:spacing w:val="1"/>
          <w:sz w:val="24"/>
          <w:szCs w:val="24"/>
        </w:rPr>
        <w:t>ala</w:t>
      </w:r>
      <w:r>
        <w:rPr>
          <w:sz w:val="24"/>
          <w:szCs w:val="24"/>
        </w:rPr>
        <w:t>t</w:t>
      </w:r>
      <w:r>
        <w:rPr>
          <w:spacing w:val="37"/>
          <w:sz w:val="24"/>
          <w:szCs w:val="24"/>
        </w:rPr>
        <w:t xml:space="preserve"> </w:t>
      </w:r>
      <w:r>
        <w:rPr>
          <w:sz w:val="24"/>
          <w:szCs w:val="24"/>
        </w:rPr>
        <w:t>un</w:t>
      </w:r>
      <w:r>
        <w:rPr>
          <w:spacing w:val="1"/>
          <w:sz w:val="24"/>
          <w:szCs w:val="24"/>
        </w:rPr>
        <w:t>t</w:t>
      </w:r>
      <w:r>
        <w:rPr>
          <w:sz w:val="24"/>
          <w:szCs w:val="24"/>
        </w:rPr>
        <w:t>uk</w:t>
      </w:r>
      <w:r>
        <w:rPr>
          <w:spacing w:val="36"/>
          <w:sz w:val="24"/>
          <w:szCs w:val="24"/>
        </w:rPr>
        <w:t xml:space="preserve"> </w:t>
      </w:r>
      <w:r>
        <w:rPr>
          <w:spacing w:val="-3"/>
          <w:sz w:val="24"/>
          <w:szCs w:val="24"/>
        </w:rPr>
        <w:t>m</w:t>
      </w:r>
      <w:r>
        <w:rPr>
          <w:spacing w:val="1"/>
          <w:sz w:val="24"/>
          <w:szCs w:val="24"/>
        </w:rPr>
        <w:t>e</w:t>
      </w:r>
      <w:r>
        <w:rPr>
          <w:sz w:val="24"/>
          <w:szCs w:val="24"/>
        </w:rPr>
        <w:t>n</w:t>
      </w:r>
      <w:r>
        <w:rPr>
          <w:spacing w:val="-4"/>
          <w:sz w:val="24"/>
          <w:szCs w:val="24"/>
        </w:rPr>
        <w:t>g</w:t>
      </w:r>
      <w:r>
        <w:rPr>
          <w:sz w:val="24"/>
          <w:szCs w:val="24"/>
        </w:rPr>
        <w:t>ukur d</w:t>
      </w:r>
      <w:r>
        <w:rPr>
          <w:spacing w:val="1"/>
          <w:sz w:val="24"/>
          <w:szCs w:val="24"/>
        </w:rPr>
        <w:t>a</w:t>
      </w:r>
      <w:r>
        <w:rPr>
          <w:sz w:val="24"/>
          <w:szCs w:val="24"/>
        </w:rPr>
        <w:t>n</w:t>
      </w:r>
      <w:r>
        <w:rPr>
          <w:spacing w:val="44"/>
          <w:sz w:val="24"/>
          <w:szCs w:val="24"/>
        </w:rPr>
        <w:t xml:space="preserve"> </w:t>
      </w:r>
      <w:r>
        <w:rPr>
          <w:spacing w:val="1"/>
          <w:sz w:val="24"/>
          <w:szCs w:val="24"/>
        </w:rPr>
        <w:t>mem</w:t>
      </w:r>
      <w:r>
        <w:rPr>
          <w:spacing w:val="-4"/>
          <w:sz w:val="24"/>
          <w:szCs w:val="24"/>
        </w:rPr>
        <w:t>b</w:t>
      </w:r>
      <w:r>
        <w:rPr>
          <w:spacing w:val="1"/>
          <w:sz w:val="24"/>
          <w:szCs w:val="24"/>
        </w:rPr>
        <w:t>a</w:t>
      </w:r>
      <w:r>
        <w:rPr>
          <w:sz w:val="24"/>
          <w:szCs w:val="24"/>
        </w:rPr>
        <w:t>nd</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44"/>
          <w:sz w:val="24"/>
          <w:szCs w:val="24"/>
        </w:rPr>
        <w:t xml:space="preserve"> </w:t>
      </w:r>
      <w:r>
        <w:rPr>
          <w:sz w:val="24"/>
          <w:szCs w:val="24"/>
        </w:rPr>
        <w:t>k</w:t>
      </w:r>
      <w:r>
        <w:rPr>
          <w:spacing w:val="1"/>
          <w:sz w:val="24"/>
          <w:szCs w:val="24"/>
        </w:rPr>
        <w:t>ea</w:t>
      </w:r>
      <w:r>
        <w:rPr>
          <w:sz w:val="24"/>
          <w:szCs w:val="24"/>
        </w:rPr>
        <w:t>d</w:t>
      </w:r>
      <w:r>
        <w:rPr>
          <w:spacing w:val="-3"/>
          <w:sz w:val="24"/>
          <w:szCs w:val="24"/>
        </w:rPr>
        <w:t>a</w:t>
      </w:r>
      <w:r>
        <w:rPr>
          <w:spacing w:val="1"/>
          <w:sz w:val="24"/>
          <w:szCs w:val="24"/>
        </w:rPr>
        <w:t>a</w:t>
      </w:r>
      <w:r>
        <w:rPr>
          <w:sz w:val="24"/>
          <w:szCs w:val="24"/>
        </w:rPr>
        <w:t>n</w:t>
      </w:r>
      <w:r>
        <w:rPr>
          <w:spacing w:val="44"/>
          <w:sz w:val="24"/>
          <w:szCs w:val="24"/>
        </w:rPr>
        <w:t xml:space="preserve"> </w:t>
      </w:r>
      <w:r>
        <w:rPr>
          <w:sz w:val="24"/>
          <w:szCs w:val="24"/>
        </w:rPr>
        <w:t>p</w:t>
      </w:r>
      <w:r>
        <w:rPr>
          <w:spacing w:val="-1"/>
          <w:sz w:val="24"/>
          <w:szCs w:val="24"/>
        </w:rPr>
        <w:t>s</w:t>
      </w:r>
      <w:r>
        <w:rPr>
          <w:spacing w:val="1"/>
          <w:sz w:val="24"/>
          <w:szCs w:val="24"/>
        </w:rPr>
        <w:t>i</w:t>
      </w:r>
      <w:r>
        <w:rPr>
          <w:sz w:val="24"/>
          <w:szCs w:val="24"/>
        </w:rPr>
        <w:t>k</w:t>
      </w:r>
      <w:r>
        <w:rPr>
          <w:spacing w:val="1"/>
          <w:sz w:val="24"/>
          <w:szCs w:val="24"/>
        </w:rPr>
        <w:t>i</w:t>
      </w:r>
      <w:r>
        <w:rPr>
          <w:sz w:val="24"/>
          <w:szCs w:val="24"/>
        </w:rPr>
        <w:t>s</w:t>
      </w:r>
      <w:r>
        <w:rPr>
          <w:spacing w:val="48"/>
          <w:sz w:val="24"/>
          <w:szCs w:val="24"/>
        </w:rPr>
        <w:t xml:space="preserve"> </w:t>
      </w:r>
      <w:r>
        <w:rPr>
          <w:spacing w:val="1"/>
          <w:sz w:val="24"/>
          <w:szCs w:val="24"/>
        </w:rPr>
        <w:t>a</w:t>
      </w:r>
      <w:r>
        <w:rPr>
          <w:spacing w:val="-3"/>
          <w:sz w:val="24"/>
          <w:szCs w:val="24"/>
        </w:rPr>
        <w:t>ta</w:t>
      </w:r>
      <w:r>
        <w:rPr>
          <w:sz w:val="24"/>
          <w:szCs w:val="24"/>
        </w:rPr>
        <w:t>u</w:t>
      </w:r>
      <w:r>
        <w:rPr>
          <w:spacing w:val="44"/>
          <w:sz w:val="24"/>
          <w:szCs w:val="24"/>
        </w:rPr>
        <w:t xml:space="preserve"> </w:t>
      </w:r>
      <w:r>
        <w:rPr>
          <w:spacing w:val="1"/>
          <w:sz w:val="24"/>
          <w:szCs w:val="24"/>
        </w:rPr>
        <w:t>ti</w:t>
      </w:r>
      <w:r>
        <w:rPr>
          <w:sz w:val="24"/>
          <w:szCs w:val="24"/>
        </w:rPr>
        <w:t>n</w:t>
      </w:r>
      <w:r>
        <w:rPr>
          <w:spacing w:val="-4"/>
          <w:sz w:val="24"/>
          <w:szCs w:val="24"/>
        </w:rPr>
        <w:t>g</w:t>
      </w:r>
      <w:r>
        <w:rPr>
          <w:sz w:val="24"/>
          <w:szCs w:val="24"/>
        </w:rPr>
        <w:t>k</w:t>
      </w:r>
      <w:r>
        <w:rPr>
          <w:spacing w:val="1"/>
          <w:sz w:val="24"/>
          <w:szCs w:val="24"/>
        </w:rPr>
        <w:t>a</w:t>
      </w:r>
      <w:r>
        <w:rPr>
          <w:sz w:val="24"/>
          <w:szCs w:val="24"/>
        </w:rPr>
        <w:t>h</w:t>
      </w:r>
      <w:r>
        <w:rPr>
          <w:spacing w:val="44"/>
          <w:sz w:val="24"/>
          <w:szCs w:val="24"/>
        </w:rPr>
        <w:t xml:space="preserve"> </w:t>
      </w:r>
      <w:r>
        <w:rPr>
          <w:spacing w:val="1"/>
          <w:sz w:val="24"/>
          <w:szCs w:val="24"/>
        </w:rPr>
        <w:t>la</w:t>
      </w:r>
      <w:r>
        <w:rPr>
          <w:sz w:val="24"/>
          <w:szCs w:val="24"/>
        </w:rPr>
        <w:t>ku</w:t>
      </w:r>
      <w:r>
        <w:rPr>
          <w:spacing w:val="44"/>
          <w:sz w:val="24"/>
          <w:szCs w:val="24"/>
        </w:rPr>
        <w:t xml:space="preserve"> </w:t>
      </w:r>
      <w:r>
        <w:rPr>
          <w:spacing w:val="1"/>
          <w:sz w:val="24"/>
          <w:szCs w:val="24"/>
        </w:rPr>
        <w:t>i</w:t>
      </w:r>
      <w:r>
        <w:rPr>
          <w:sz w:val="24"/>
          <w:szCs w:val="24"/>
        </w:rPr>
        <w:t>nd</w:t>
      </w:r>
      <w:r>
        <w:rPr>
          <w:spacing w:val="1"/>
          <w:sz w:val="24"/>
          <w:szCs w:val="24"/>
        </w:rPr>
        <w:t>i</w:t>
      </w:r>
      <w:r>
        <w:rPr>
          <w:spacing w:val="-4"/>
          <w:sz w:val="24"/>
          <w:szCs w:val="24"/>
        </w:rPr>
        <w:t>v</w:t>
      </w:r>
      <w:r>
        <w:rPr>
          <w:spacing w:val="1"/>
          <w:sz w:val="24"/>
          <w:szCs w:val="24"/>
        </w:rPr>
        <w:t>i</w:t>
      </w:r>
      <w:r>
        <w:rPr>
          <w:sz w:val="24"/>
          <w:szCs w:val="24"/>
        </w:rPr>
        <w:t>du</w:t>
      </w:r>
      <w:r>
        <w:rPr>
          <w:spacing w:val="44"/>
          <w:sz w:val="24"/>
          <w:szCs w:val="24"/>
        </w:rPr>
        <w:t xml:space="preserve"> </w:t>
      </w:r>
      <w:r>
        <w:rPr>
          <w:sz w:val="24"/>
          <w:szCs w:val="24"/>
        </w:rPr>
        <w:t>(</w:t>
      </w:r>
      <w:r>
        <w:rPr>
          <w:spacing w:val="-1"/>
          <w:sz w:val="24"/>
          <w:szCs w:val="24"/>
        </w:rPr>
        <w:t>S</w:t>
      </w:r>
      <w:r>
        <w:rPr>
          <w:sz w:val="24"/>
          <w:szCs w:val="24"/>
        </w:rPr>
        <w:t>ud</w:t>
      </w:r>
      <w:r>
        <w:rPr>
          <w:spacing w:val="1"/>
          <w:sz w:val="24"/>
          <w:szCs w:val="24"/>
        </w:rPr>
        <w:t>ja</w:t>
      </w:r>
      <w:r>
        <w:rPr>
          <w:sz w:val="24"/>
          <w:szCs w:val="24"/>
        </w:rPr>
        <w:t>n</w:t>
      </w:r>
      <w:r>
        <w:rPr>
          <w:spacing w:val="1"/>
          <w:sz w:val="24"/>
          <w:szCs w:val="24"/>
        </w:rPr>
        <w:t>a</w:t>
      </w:r>
      <w:r>
        <w:rPr>
          <w:sz w:val="24"/>
          <w:szCs w:val="24"/>
        </w:rPr>
        <w:t>,</w:t>
      </w:r>
    </w:p>
    <w:p w:rsidR="00307C03" w:rsidRDefault="00F308C4">
      <w:pPr>
        <w:spacing w:before="10"/>
        <w:ind w:left="1153" w:right="6475"/>
        <w:jc w:val="both"/>
        <w:rPr>
          <w:sz w:val="24"/>
          <w:szCs w:val="24"/>
        </w:rPr>
      </w:pPr>
      <w:r>
        <w:rPr>
          <w:sz w:val="24"/>
          <w:szCs w:val="24"/>
        </w:rPr>
        <w:t>201</w:t>
      </w:r>
      <w:r>
        <w:rPr>
          <w:spacing w:val="4"/>
          <w:sz w:val="24"/>
          <w:szCs w:val="24"/>
        </w:rPr>
        <w:t>1</w:t>
      </w:r>
      <w:r>
        <w:rPr>
          <w:sz w:val="24"/>
          <w:szCs w:val="24"/>
        </w:rPr>
        <w:t>:</w:t>
      </w:r>
      <w:r>
        <w:rPr>
          <w:spacing w:val="-7"/>
          <w:sz w:val="24"/>
          <w:szCs w:val="24"/>
        </w:rPr>
        <w:t xml:space="preserve"> </w:t>
      </w:r>
      <w:r>
        <w:rPr>
          <w:sz w:val="24"/>
          <w:szCs w:val="24"/>
        </w:rPr>
        <w:t>36).</w:t>
      </w:r>
    </w:p>
    <w:p w:rsidR="00307C03" w:rsidRDefault="00307C03">
      <w:pPr>
        <w:spacing w:before="16" w:line="260" w:lineRule="exact"/>
        <w:rPr>
          <w:sz w:val="26"/>
          <w:szCs w:val="26"/>
        </w:rPr>
      </w:pPr>
    </w:p>
    <w:p w:rsidR="00307C03" w:rsidRDefault="00F308C4">
      <w:pPr>
        <w:spacing w:line="480" w:lineRule="auto"/>
        <w:ind w:left="1153" w:right="77" w:firstLine="568"/>
        <w:jc w:val="both"/>
        <w:rPr>
          <w:sz w:val="24"/>
          <w:szCs w:val="24"/>
        </w:rPr>
        <w:sectPr w:rsidR="00307C03">
          <w:pgSz w:w="11920" w:h="16840"/>
          <w:pgMar w:top="960" w:right="1580" w:bottom="280" w:left="1680" w:header="739" w:footer="0" w:gutter="0"/>
          <w:cols w:space="720"/>
        </w:sectPr>
      </w:pPr>
      <w:r>
        <w:rPr>
          <w:spacing w:val="-1"/>
          <w:sz w:val="24"/>
          <w:szCs w:val="24"/>
        </w:rPr>
        <w:t>P</w:t>
      </w:r>
      <w:r>
        <w:rPr>
          <w:spacing w:val="1"/>
          <w:sz w:val="24"/>
          <w:szCs w:val="24"/>
        </w:rPr>
        <w:t>e</w:t>
      </w:r>
      <w:r>
        <w:rPr>
          <w:sz w:val="24"/>
          <w:szCs w:val="24"/>
        </w:rPr>
        <w:t>n</w:t>
      </w:r>
      <w:r>
        <w:rPr>
          <w:spacing w:val="-4"/>
          <w:sz w:val="24"/>
          <w:szCs w:val="24"/>
        </w:rPr>
        <w:t>g</w:t>
      </w:r>
      <w:r>
        <w:rPr>
          <w:spacing w:val="1"/>
          <w:sz w:val="24"/>
          <w:szCs w:val="24"/>
        </w:rPr>
        <w:t>am</w:t>
      </w:r>
      <w:r>
        <w:rPr>
          <w:sz w:val="24"/>
          <w:szCs w:val="24"/>
        </w:rPr>
        <w:t>b</w:t>
      </w:r>
      <w:r>
        <w:rPr>
          <w:spacing w:val="1"/>
          <w:sz w:val="24"/>
          <w:szCs w:val="24"/>
        </w:rPr>
        <w:t>ila</w:t>
      </w:r>
      <w:r>
        <w:rPr>
          <w:sz w:val="24"/>
          <w:szCs w:val="24"/>
        </w:rPr>
        <w:t>n</w:t>
      </w:r>
      <w:r>
        <w:rPr>
          <w:spacing w:val="2"/>
          <w:sz w:val="24"/>
          <w:szCs w:val="24"/>
        </w:rPr>
        <w:t xml:space="preserve"> </w:t>
      </w:r>
      <w:r>
        <w:rPr>
          <w:sz w:val="24"/>
          <w:szCs w:val="24"/>
        </w:rPr>
        <w:t>d</w:t>
      </w:r>
      <w:r>
        <w:rPr>
          <w:spacing w:val="1"/>
          <w:sz w:val="24"/>
          <w:szCs w:val="24"/>
        </w:rPr>
        <w:t>at</w:t>
      </w:r>
      <w:r>
        <w:rPr>
          <w:sz w:val="24"/>
          <w:szCs w:val="24"/>
        </w:rPr>
        <w:t>a</w:t>
      </w:r>
      <w:r>
        <w:rPr>
          <w:spacing w:val="3"/>
          <w:sz w:val="24"/>
          <w:szCs w:val="24"/>
        </w:rPr>
        <w:t xml:space="preserve"> </w:t>
      </w:r>
      <w:r>
        <w:rPr>
          <w:spacing w:val="-4"/>
          <w:sz w:val="24"/>
          <w:szCs w:val="24"/>
        </w:rPr>
        <w:t>d</w:t>
      </w:r>
      <w:r>
        <w:rPr>
          <w:spacing w:val="1"/>
          <w:sz w:val="24"/>
          <w:szCs w:val="24"/>
        </w:rPr>
        <w:t>ila</w:t>
      </w:r>
      <w:r>
        <w:rPr>
          <w:sz w:val="24"/>
          <w:szCs w:val="24"/>
        </w:rPr>
        <w:t>ku</w:t>
      </w:r>
      <w:r>
        <w:rPr>
          <w:spacing w:val="-4"/>
          <w:sz w:val="24"/>
          <w:szCs w:val="24"/>
        </w:rPr>
        <w:t>k</w:t>
      </w:r>
      <w:r>
        <w:rPr>
          <w:spacing w:val="1"/>
          <w:sz w:val="24"/>
          <w:szCs w:val="24"/>
        </w:rPr>
        <w:t>a</w:t>
      </w:r>
      <w:r>
        <w:rPr>
          <w:sz w:val="24"/>
          <w:szCs w:val="24"/>
        </w:rPr>
        <w:t>n</w:t>
      </w:r>
      <w:r>
        <w:rPr>
          <w:spacing w:val="2"/>
          <w:sz w:val="24"/>
          <w:szCs w:val="24"/>
        </w:rPr>
        <w:t xml:space="preserve"> </w:t>
      </w:r>
      <w:r>
        <w:rPr>
          <w:spacing w:val="1"/>
          <w:sz w:val="24"/>
          <w:szCs w:val="24"/>
        </w:rPr>
        <w:t>me</w:t>
      </w:r>
      <w:r>
        <w:rPr>
          <w:spacing w:val="-3"/>
          <w:sz w:val="24"/>
          <w:szCs w:val="24"/>
        </w:rPr>
        <w:t>l</w:t>
      </w:r>
      <w:r>
        <w:rPr>
          <w:spacing w:val="1"/>
          <w:sz w:val="24"/>
          <w:szCs w:val="24"/>
        </w:rPr>
        <w:t>al</w:t>
      </w:r>
      <w:r>
        <w:rPr>
          <w:sz w:val="24"/>
          <w:szCs w:val="24"/>
        </w:rPr>
        <w:t>ui</w:t>
      </w:r>
      <w:r>
        <w:rPr>
          <w:spacing w:val="3"/>
          <w:sz w:val="24"/>
          <w:szCs w:val="24"/>
        </w:rPr>
        <w:t xml:space="preserve"> </w:t>
      </w:r>
      <w:r>
        <w:rPr>
          <w:spacing w:val="-4"/>
          <w:sz w:val="24"/>
          <w:szCs w:val="24"/>
        </w:rPr>
        <w:t>p</w:t>
      </w:r>
      <w:r>
        <w:rPr>
          <w:spacing w:val="1"/>
          <w:sz w:val="24"/>
          <w:szCs w:val="24"/>
        </w:rPr>
        <w:t>ela</w:t>
      </w:r>
      <w:r>
        <w:rPr>
          <w:sz w:val="24"/>
          <w:szCs w:val="24"/>
        </w:rPr>
        <w:t>k</w:t>
      </w:r>
      <w:r>
        <w:rPr>
          <w:spacing w:val="-1"/>
          <w:sz w:val="24"/>
          <w:szCs w:val="24"/>
        </w:rPr>
        <w:t>s</w:t>
      </w:r>
      <w:r>
        <w:rPr>
          <w:spacing w:val="1"/>
          <w:sz w:val="24"/>
          <w:szCs w:val="24"/>
        </w:rPr>
        <w:t>a</w:t>
      </w:r>
      <w:r>
        <w:rPr>
          <w:sz w:val="24"/>
          <w:szCs w:val="24"/>
        </w:rPr>
        <w:t>n</w:t>
      </w:r>
      <w:r>
        <w:rPr>
          <w:spacing w:val="-3"/>
          <w:sz w:val="24"/>
          <w:szCs w:val="24"/>
        </w:rPr>
        <w:t>a</w:t>
      </w:r>
      <w:r>
        <w:rPr>
          <w:spacing w:val="1"/>
          <w:sz w:val="24"/>
          <w:szCs w:val="24"/>
        </w:rPr>
        <w:t>a</w:t>
      </w:r>
      <w:r>
        <w:rPr>
          <w:sz w:val="24"/>
          <w:szCs w:val="24"/>
        </w:rPr>
        <w:t>n</w:t>
      </w:r>
      <w:r>
        <w:rPr>
          <w:spacing w:val="2"/>
          <w:sz w:val="24"/>
          <w:szCs w:val="24"/>
        </w:rPr>
        <w:t xml:space="preserve"> </w:t>
      </w:r>
      <w:r>
        <w:rPr>
          <w:spacing w:val="1"/>
          <w:sz w:val="24"/>
          <w:szCs w:val="24"/>
        </w:rPr>
        <w:t>te</w:t>
      </w:r>
      <w:r>
        <w:rPr>
          <w:sz w:val="24"/>
          <w:szCs w:val="24"/>
        </w:rPr>
        <w:t>s pr</w:t>
      </w:r>
      <w:r>
        <w:rPr>
          <w:spacing w:val="1"/>
          <w:sz w:val="24"/>
          <w:szCs w:val="24"/>
        </w:rPr>
        <w:t>a</w:t>
      </w:r>
      <w:r>
        <w:rPr>
          <w:sz w:val="24"/>
          <w:szCs w:val="24"/>
        </w:rPr>
        <w:t>k</w:t>
      </w:r>
      <w:r>
        <w:rPr>
          <w:spacing w:val="-3"/>
          <w:sz w:val="24"/>
          <w:szCs w:val="24"/>
        </w:rPr>
        <w:t>t</w:t>
      </w:r>
      <w:r>
        <w:rPr>
          <w:spacing w:val="1"/>
          <w:sz w:val="24"/>
          <w:szCs w:val="24"/>
        </w:rPr>
        <w:t>i</w:t>
      </w:r>
      <w:r>
        <w:rPr>
          <w:sz w:val="24"/>
          <w:szCs w:val="24"/>
        </w:rPr>
        <w:t>k.</w:t>
      </w:r>
      <w:r>
        <w:rPr>
          <w:spacing w:val="2"/>
          <w:sz w:val="24"/>
          <w:szCs w:val="24"/>
        </w:rPr>
        <w:t xml:space="preserve"> </w:t>
      </w:r>
      <w:r>
        <w:rPr>
          <w:spacing w:val="1"/>
          <w:sz w:val="24"/>
          <w:szCs w:val="24"/>
        </w:rPr>
        <w:t>Te</w:t>
      </w:r>
      <w:r>
        <w:rPr>
          <w:sz w:val="24"/>
          <w:szCs w:val="24"/>
        </w:rPr>
        <w:t>s pr</w:t>
      </w:r>
      <w:r>
        <w:rPr>
          <w:spacing w:val="1"/>
          <w:sz w:val="24"/>
          <w:szCs w:val="24"/>
        </w:rPr>
        <w:t>a</w:t>
      </w:r>
      <w:r>
        <w:rPr>
          <w:sz w:val="24"/>
          <w:szCs w:val="24"/>
        </w:rPr>
        <w:t>k</w:t>
      </w:r>
      <w:r>
        <w:rPr>
          <w:spacing w:val="1"/>
          <w:sz w:val="24"/>
          <w:szCs w:val="24"/>
        </w:rPr>
        <w:t>ti</w:t>
      </w:r>
      <w:r>
        <w:rPr>
          <w:sz w:val="24"/>
          <w:szCs w:val="24"/>
        </w:rPr>
        <w:t>k</w:t>
      </w:r>
      <w:r>
        <w:rPr>
          <w:spacing w:val="36"/>
          <w:sz w:val="24"/>
          <w:szCs w:val="24"/>
        </w:rPr>
        <w:t xml:space="preserve"> </w:t>
      </w:r>
      <w:r>
        <w:rPr>
          <w:spacing w:val="-4"/>
          <w:sz w:val="24"/>
          <w:szCs w:val="24"/>
        </w:rPr>
        <w:t>d</w:t>
      </w:r>
      <w:r>
        <w:rPr>
          <w:spacing w:val="1"/>
          <w:sz w:val="24"/>
          <w:szCs w:val="24"/>
        </w:rPr>
        <w:t>i</w:t>
      </w:r>
      <w:r>
        <w:rPr>
          <w:spacing w:val="-4"/>
          <w:sz w:val="24"/>
          <w:szCs w:val="24"/>
        </w:rPr>
        <w:t>g</w:t>
      </w:r>
      <w:r>
        <w:rPr>
          <w:sz w:val="24"/>
          <w:szCs w:val="24"/>
        </w:rPr>
        <w:t>un</w:t>
      </w:r>
      <w:r>
        <w:rPr>
          <w:spacing w:val="1"/>
          <w:sz w:val="24"/>
          <w:szCs w:val="24"/>
        </w:rPr>
        <w:t>a</w:t>
      </w:r>
      <w:r>
        <w:rPr>
          <w:sz w:val="24"/>
          <w:szCs w:val="24"/>
        </w:rPr>
        <w:t>k</w:t>
      </w:r>
      <w:r>
        <w:rPr>
          <w:spacing w:val="1"/>
          <w:sz w:val="24"/>
          <w:szCs w:val="24"/>
        </w:rPr>
        <w:t>a</w:t>
      </w:r>
      <w:r>
        <w:rPr>
          <w:sz w:val="24"/>
          <w:szCs w:val="24"/>
        </w:rPr>
        <w:t>n</w:t>
      </w:r>
      <w:r>
        <w:rPr>
          <w:spacing w:val="36"/>
          <w:sz w:val="24"/>
          <w:szCs w:val="24"/>
        </w:rPr>
        <w:t xml:space="preserve"> </w:t>
      </w:r>
      <w:r>
        <w:rPr>
          <w:sz w:val="24"/>
          <w:szCs w:val="24"/>
        </w:rPr>
        <w:t>un</w:t>
      </w:r>
      <w:r>
        <w:rPr>
          <w:spacing w:val="1"/>
          <w:sz w:val="24"/>
          <w:szCs w:val="24"/>
        </w:rPr>
        <w:t>t</w:t>
      </w:r>
      <w:r>
        <w:rPr>
          <w:sz w:val="24"/>
          <w:szCs w:val="24"/>
        </w:rPr>
        <w:t>uk</w:t>
      </w:r>
      <w:r>
        <w:rPr>
          <w:spacing w:val="36"/>
          <w:sz w:val="24"/>
          <w:szCs w:val="24"/>
        </w:rPr>
        <w:t xml:space="preserve"> </w:t>
      </w:r>
      <w:r>
        <w:rPr>
          <w:spacing w:val="-3"/>
          <w:sz w:val="24"/>
          <w:szCs w:val="24"/>
        </w:rPr>
        <w:t>m</w:t>
      </w:r>
      <w:r>
        <w:rPr>
          <w:spacing w:val="1"/>
          <w:sz w:val="24"/>
          <w:szCs w:val="24"/>
        </w:rPr>
        <w:t>e</w:t>
      </w:r>
      <w:r>
        <w:rPr>
          <w:sz w:val="24"/>
          <w:szCs w:val="24"/>
        </w:rPr>
        <w:t>nd</w:t>
      </w:r>
      <w:r>
        <w:rPr>
          <w:spacing w:val="1"/>
          <w:sz w:val="24"/>
          <w:szCs w:val="24"/>
        </w:rPr>
        <w:t>a</w:t>
      </w:r>
      <w:r>
        <w:rPr>
          <w:sz w:val="24"/>
          <w:szCs w:val="24"/>
        </w:rPr>
        <w:t>p</w:t>
      </w:r>
      <w:r>
        <w:rPr>
          <w:spacing w:val="-3"/>
          <w:sz w:val="24"/>
          <w:szCs w:val="24"/>
        </w:rPr>
        <w:t>a</w:t>
      </w:r>
      <w:r>
        <w:rPr>
          <w:spacing w:val="1"/>
          <w:sz w:val="24"/>
          <w:szCs w:val="24"/>
        </w:rPr>
        <w:t>t</w:t>
      </w:r>
      <w:r>
        <w:rPr>
          <w:sz w:val="24"/>
          <w:szCs w:val="24"/>
        </w:rPr>
        <w:t>k</w:t>
      </w:r>
      <w:r>
        <w:rPr>
          <w:spacing w:val="1"/>
          <w:sz w:val="24"/>
          <w:szCs w:val="24"/>
        </w:rPr>
        <w:t>a</w:t>
      </w:r>
      <w:r>
        <w:rPr>
          <w:sz w:val="24"/>
          <w:szCs w:val="24"/>
        </w:rPr>
        <w:t>n</w:t>
      </w:r>
      <w:r>
        <w:rPr>
          <w:spacing w:val="36"/>
          <w:sz w:val="24"/>
          <w:szCs w:val="24"/>
        </w:rPr>
        <w:t xml:space="preserve"> </w:t>
      </w:r>
      <w:r>
        <w:rPr>
          <w:spacing w:val="-4"/>
          <w:sz w:val="24"/>
          <w:szCs w:val="24"/>
        </w:rPr>
        <w:t>d</w:t>
      </w:r>
      <w:r>
        <w:rPr>
          <w:spacing w:val="1"/>
          <w:sz w:val="24"/>
          <w:szCs w:val="24"/>
        </w:rPr>
        <w:t>at</w:t>
      </w:r>
      <w:r>
        <w:rPr>
          <w:sz w:val="24"/>
          <w:szCs w:val="24"/>
        </w:rPr>
        <w:t>a</w:t>
      </w:r>
      <w:r>
        <w:rPr>
          <w:spacing w:val="37"/>
          <w:sz w:val="24"/>
          <w:szCs w:val="24"/>
        </w:rPr>
        <w:t xml:space="preserve"> </w:t>
      </w:r>
      <w:r>
        <w:rPr>
          <w:spacing w:val="-1"/>
          <w:sz w:val="24"/>
          <w:szCs w:val="24"/>
        </w:rPr>
        <w:t>s</w:t>
      </w:r>
      <w:r>
        <w:rPr>
          <w:spacing w:val="1"/>
          <w:sz w:val="24"/>
          <w:szCs w:val="24"/>
        </w:rPr>
        <w:t>e</w:t>
      </w:r>
      <w:r>
        <w:rPr>
          <w:spacing w:val="-4"/>
          <w:sz w:val="24"/>
          <w:szCs w:val="24"/>
        </w:rPr>
        <w:t>b</w:t>
      </w:r>
      <w:r>
        <w:rPr>
          <w:spacing w:val="1"/>
          <w:sz w:val="24"/>
          <w:szCs w:val="24"/>
        </w:rPr>
        <w:t>el</w:t>
      </w:r>
      <w:r>
        <w:rPr>
          <w:sz w:val="24"/>
          <w:szCs w:val="24"/>
        </w:rPr>
        <w:t>um</w:t>
      </w:r>
      <w:r>
        <w:rPr>
          <w:spacing w:val="37"/>
          <w:sz w:val="24"/>
          <w:szCs w:val="24"/>
        </w:rPr>
        <w:t xml:space="preserve"> </w:t>
      </w:r>
      <w:r>
        <w:rPr>
          <w:spacing w:val="-4"/>
          <w:sz w:val="24"/>
          <w:szCs w:val="24"/>
        </w:rPr>
        <w:t>p</w:t>
      </w:r>
      <w:r>
        <w:rPr>
          <w:spacing w:val="1"/>
          <w:sz w:val="24"/>
          <w:szCs w:val="24"/>
        </w:rPr>
        <w:t>ela</w:t>
      </w:r>
      <w:r>
        <w:rPr>
          <w:sz w:val="24"/>
          <w:szCs w:val="24"/>
        </w:rPr>
        <w:t>k</w:t>
      </w:r>
      <w:r>
        <w:rPr>
          <w:spacing w:val="-5"/>
          <w:sz w:val="24"/>
          <w:szCs w:val="24"/>
        </w:rPr>
        <w:t>s</w:t>
      </w:r>
      <w:r>
        <w:rPr>
          <w:spacing w:val="1"/>
          <w:sz w:val="24"/>
          <w:szCs w:val="24"/>
        </w:rPr>
        <w:t>a</w:t>
      </w:r>
      <w:r>
        <w:rPr>
          <w:sz w:val="24"/>
          <w:szCs w:val="24"/>
        </w:rPr>
        <w:t>n</w:t>
      </w:r>
      <w:r>
        <w:rPr>
          <w:spacing w:val="1"/>
          <w:sz w:val="24"/>
          <w:szCs w:val="24"/>
        </w:rPr>
        <w:t>aa</w:t>
      </w:r>
      <w:r>
        <w:rPr>
          <w:sz w:val="24"/>
          <w:szCs w:val="24"/>
        </w:rPr>
        <w:t>n</w:t>
      </w:r>
      <w:r>
        <w:rPr>
          <w:spacing w:val="32"/>
          <w:sz w:val="24"/>
          <w:szCs w:val="24"/>
        </w:rPr>
        <w:t xml:space="preserve"> </w:t>
      </w:r>
      <w:r>
        <w:rPr>
          <w:spacing w:val="1"/>
          <w:sz w:val="24"/>
          <w:szCs w:val="24"/>
        </w:rPr>
        <w:t>ti</w:t>
      </w:r>
      <w:r>
        <w:rPr>
          <w:sz w:val="24"/>
          <w:szCs w:val="24"/>
        </w:rPr>
        <w:t>nd</w:t>
      </w:r>
      <w:r>
        <w:rPr>
          <w:spacing w:val="1"/>
          <w:sz w:val="24"/>
          <w:szCs w:val="24"/>
        </w:rPr>
        <w:t>a</w:t>
      </w:r>
      <w:r>
        <w:rPr>
          <w:spacing w:val="-4"/>
          <w:sz w:val="24"/>
          <w:szCs w:val="24"/>
        </w:rPr>
        <w:t>k</w:t>
      </w:r>
      <w:r>
        <w:rPr>
          <w:spacing w:val="1"/>
          <w:sz w:val="24"/>
          <w:szCs w:val="24"/>
        </w:rPr>
        <w:t>a</w:t>
      </w:r>
      <w:r>
        <w:rPr>
          <w:sz w:val="24"/>
          <w:szCs w:val="24"/>
        </w:rPr>
        <w:t xml:space="preserve">n </w:t>
      </w:r>
      <w:proofErr w:type="gramStart"/>
      <w:r>
        <w:rPr>
          <w:sz w:val="24"/>
          <w:szCs w:val="24"/>
        </w:rPr>
        <w:t>(</w:t>
      </w:r>
      <w:r>
        <w:rPr>
          <w:spacing w:val="4"/>
          <w:sz w:val="24"/>
          <w:szCs w:val="24"/>
        </w:rPr>
        <w:t xml:space="preserve"> </w:t>
      </w:r>
      <w:r>
        <w:rPr>
          <w:sz w:val="24"/>
          <w:szCs w:val="24"/>
        </w:rPr>
        <w:t>pr</w:t>
      </w:r>
      <w:r>
        <w:rPr>
          <w:spacing w:val="2"/>
          <w:sz w:val="24"/>
          <w:szCs w:val="24"/>
        </w:rPr>
        <w:t>e</w:t>
      </w:r>
      <w:proofErr w:type="gramEnd"/>
      <w:r>
        <w:rPr>
          <w:spacing w:val="-4"/>
          <w:sz w:val="24"/>
          <w:szCs w:val="24"/>
        </w:rPr>
        <w:t>-</w:t>
      </w:r>
      <w:r>
        <w:rPr>
          <w:spacing w:val="1"/>
          <w:sz w:val="24"/>
          <w:szCs w:val="24"/>
        </w:rPr>
        <w:t>te</w:t>
      </w:r>
      <w:r>
        <w:rPr>
          <w:spacing w:val="-1"/>
          <w:sz w:val="24"/>
          <w:szCs w:val="24"/>
        </w:rPr>
        <w:t>s</w:t>
      </w:r>
      <w:r>
        <w:rPr>
          <w:sz w:val="24"/>
          <w:szCs w:val="24"/>
        </w:rPr>
        <w:t>t</w:t>
      </w:r>
      <w:r>
        <w:rPr>
          <w:spacing w:val="5"/>
          <w:sz w:val="24"/>
          <w:szCs w:val="24"/>
        </w:rPr>
        <w:t xml:space="preserve"> </w:t>
      </w:r>
      <w:r>
        <w:rPr>
          <w:sz w:val="24"/>
          <w:szCs w:val="24"/>
        </w:rPr>
        <w:t>)</w:t>
      </w:r>
      <w:r>
        <w:rPr>
          <w:spacing w:val="4"/>
          <w:sz w:val="24"/>
          <w:szCs w:val="24"/>
        </w:rPr>
        <w:t xml:space="preserve"> </w:t>
      </w:r>
      <w:r>
        <w:rPr>
          <w:sz w:val="24"/>
          <w:szCs w:val="24"/>
        </w:rPr>
        <w:t>d</w:t>
      </w:r>
      <w:r>
        <w:rPr>
          <w:spacing w:val="1"/>
          <w:sz w:val="24"/>
          <w:szCs w:val="24"/>
        </w:rPr>
        <w:t>a</w:t>
      </w:r>
      <w:r>
        <w:rPr>
          <w:sz w:val="24"/>
          <w:szCs w:val="24"/>
        </w:rPr>
        <w:t>n</w:t>
      </w:r>
      <w:r>
        <w:rPr>
          <w:spacing w:val="8"/>
          <w:sz w:val="24"/>
          <w:szCs w:val="24"/>
        </w:rPr>
        <w:t xml:space="preserve"> </w:t>
      </w:r>
      <w:r>
        <w:rPr>
          <w:spacing w:val="-1"/>
          <w:sz w:val="24"/>
          <w:szCs w:val="24"/>
        </w:rPr>
        <w:t>s</w:t>
      </w:r>
      <w:r>
        <w:rPr>
          <w:spacing w:val="1"/>
          <w:sz w:val="24"/>
          <w:szCs w:val="24"/>
        </w:rPr>
        <w:t>etela</w:t>
      </w:r>
      <w:r>
        <w:rPr>
          <w:sz w:val="24"/>
          <w:szCs w:val="24"/>
        </w:rPr>
        <w:t>h</w:t>
      </w:r>
      <w:r>
        <w:rPr>
          <w:spacing w:val="4"/>
          <w:sz w:val="24"/>
          <w:szCs w:val="24"/>
        </w:rPr>
        <w:t xml:space="preserve"> </w:t>
      </w:r>
      <w:r>
        <w:rPr>
          <w:sz w:val="24"/>
          <w:szCs w:val="24"/>
        </w:rPr>
        <w:t>d</w:t>
      </w:r>
      <w:r>
        <w:rPr>
          <w:spacing w:val="1"/>
          <w:sz w:val="24"/>
          <w:szCs w:val="24"/>
        </w:rPr>
        <w:t>i</w:t>
      </w:r>
      <w:r>
        <w:rPr>
          <w:sz w:val="24"/>
          <w:szCs w:val="24"/>
        </w:rPr>
        <w:t>b</w:t>
      </w:r>
      <w:r>
        <w:rPr>
          <w:spacing w:val="1"/>
          <w:sz w:val="24"/>
          <w:szCs w:val="24"/>
        </w:rPr>
        <w:t>e</w:t>
      </w:r>
      <w:r>
        <w:rPr>
          <w:sz w:val="24"/>
          <w:szCs w:val="24"/>
        </w:rPr>
        <w:t>r</w:t>
      </w:r>
      <w:r>
        <w:rPr>
          <w:spacing w:val="1"/>
          <w:sz w:val="24"/>
          <w:szCs w:val="24"/>
        </w:rPr>
        <w:t>i</w:t>
      </w:r>
      <w:r>
        <w:rPr>
          <w:spacing w:val="-4"/>
          <w:sz w:val="24"/>
          <w:szCs w:val="24"/>
        </w:rPr>
        <w:t>k</w:t>
      </w:r>
      <w:r>
        <w:rPr>
          <w:spacing w:val="1"/>
          <w:sz w:val="24"/>
          <w:szCs w:val="24"/>
        </w:rPr>
        <w:t>a</w:t>
      </w:r>
      <w:r>
        <w:rPr>
          <w:sz w:val="24"/>
          <w:szCs w:val="24"/>
        </w:rPr>
        <w:t>n</w:t>
      </w:r>
      <w:r>
        <w:rPr>
          <w:spacing w:val="4"/>
          <w:sz w:val="24"/>
          <w:szCs w:val="24"/>
        </w:rPr>
        <w:t xml:space="preserve"> </w:t>
      </w:r>
      <w:r>
        <w:rPr>
          <w:spacing w:val="1"/>
          <w:sz w:val="24"/>
          <w:szCs w:val="24"/>
        </w:rPr>
        <w:t>ti</w:t>
      </w:r>
      <w:r>
        <w:rPr>
          <w:sz w:val="24"/>
          <w:szCs w:val="24"/>
        </w:rPr>
        <w:t>nd</w:t>
      </w:r>
      <w:r>
        <w:rPr>
          <w:spacing w:val="1"/>
          <w:sz w:val="24"/>
          <w:szCs w:val="24"/>
        </w:rPr>
        <w:t>a</w:t>
      </w:r>
      <w:r>
        <w:rPr>
          <w:spacing w:val="-4"/>
          <w:sz w:val="24"/>
          <w:szCs w:val="24"/>
        </w:rPr>
        <w:t>k</w:t>
      </w:r>
      <w:r>
        <w:rPr>
          <w:spacing w:val="1"/>
          <w:sz w:val="24"/>
          <w:szCs w:val="24"/>
        </w:rPr>
        <w:t>a</w:t>
      </w:r>
      <w:r>
        <w:rPr>
          <w:sz w:val="24"/>
          <w:szCs w:val="24"/>
        </w:rPr>
        <w:t>n (</w:t>
      </w:r>
      <w:r>
        <w:rPr>
          <w:spacing w:val="4"/>
          <w:sz w:val="24"/>
          <w:szCs w:val="24"/>
        </w:rPr>
        <w:t xml:space="preserve"> </w:t>
      </w:r>
      <w:r>
        <w:rPr>
          <w:sz w:val="24"/>
          <w:szCs w:val="24"/>
        </w:rPr>
        <w:t>po</w:t>
      </w:r>
      <w:r>
        <w:rPr>
          <w:spacing w:val="-1"/>
          <w:sz w:val="24"/>
          <w:szCs w:val="24"/>
        </w:rPr>
        <w:t>s</w:t>
      </w:r>
      <w:r>
        <w:rPr>
          <w:spacing w:val="14"/>
          <w:sz w:val="24"/>
          <w:szCs w:val="24"/>
        </w:rPr>
        <w:t>t</w:t>
      </w:r>
      <w:r>
        <w:rPr>
          <w:spacing w:val="-4"/>
          <w:sz w:val="24"/>
          <w:szCs w:val="24"/>
        </w:rPr>
        <w:t>-</w:t>
      </w:r>
      <w:r>
        <w:rPr>
          <w:spacing w:val="1"/>
          <w:sz w:val="24"/>
          <w:szCs w:val="24"/>
        </w:rPr>
        <w:t>te</w:t>
      </w:r>
      <w:r>
        <w:rPr>
          <w:spacing w:val="-1"/>
          <w:sz w:val="24"/>
          <w:szCs w:val="24"/>
        </w:rPr>
        <w:t>s</w:t>
      </w:r>
      <w:r>
        <w:rPr>
          <w:sz w:val="24"/>
          <w:szCs w:val="24"/>
        </w:rPr>
        <w:t>t</w:t>
      </w:r>
      <w:r>
        <w:rPr>
          <w:spacing w:val="5"/>
          <w:sz w:val="24"/>
          <w:szCs w:val="24"/>
        </w:rPr>
        <w:t xml:space="preserve"> </w:t>
      </w:r>
      <w:r>
        <w:rPr>
          <w:sz w:val="24"/>
          <w:szCs w:val="24"/>
        </w:rPr>
        <w:t>).</w:t>
      </w:r>
      <w:r>
        <w:rPr>
          <w:spacing w:val="4"/>
          <w:sz w:val="24"/>
          <w:szCs w:val="24"/>
        </w:rPr>
        <w:t xml:space="preserve"> </w:t>
      </w:r>
      <w:r>
        <w:rPr>
          <w:spacing w:val="1"/>
          <w:sz w:val="24"/>
          <w:szCs w:val="24"/>
        </w:rPr>
        <w:t>Te</w:t>
      </w:r>
      <w:r>
        <w:rPr>
          <w:sz w:val="24"/>
          <w:szCs w:val="24"/>
        </w:rPr>
        <w:t>s</w:t>
      </w:r>
      <w:r>
        <w:rPr>
          <w:spacing w:val="2"/>
          <w:sz w:val="24"/>
          <w:szCs w:val="24"/>
        </w:rPr>
        <w:t xml:space="preserve"> </w:t>
      </w:r>
      <w:r>
        <w:rPr>
          <w:sz w:val="24"/>
          <w:szCs w:val="24"/>
        </w:rPr>
        <w:t>pr</w:t>
      </w:r>
      <w:r>
        <w:rPr>
          <w:spacing w:val="1"/>
          <w:sz w:val="24"/>
          <w:szCs w:val="24"/>
        </w:rPr>
        <w:t>a</w:t>
      </w:r>
      <w:r>
        <w:rPr>
          <w:sz w:val="24"/>
          <w:szCs w:val="24"/>
        </w:rPr>
        <w:t>k</w:t>
      </w:r>
      <w:r>
        <w:rPr>
          <w:spacing w:val="1"/>
          <w:sz w:val="24"/>
          <w:szCs w:val="24"/>
        </w:rPr>
        <w:t>ti</w:t>
      </w:r>
      <w:r>
        <w:rPr>
          <w:sz w:val="24"/>
          <w:szCs w:val="24"/>
        </w:rPr>
        <w:t>k</w:t>
      </w:r>
      <w:r>
        <w:rPr>
          <w:spacing w:val="4"/>
          <w:sz w:val="24"/>
          <w:szCs w:val="24"/>
        </w:rPr>
        <w:t xml:space="preserve"> </w:t>
      </w:r>
      <w:r>
        <w:rPr>
          <w:spacing w:val="-1"/>
          <w:sz w:val="24"/>
          <w:szCs w:val="24"/>
        </w:rPr>
        <w:t>s</w:t>
      </w:r>
      <w:r>
        <w:rPr>
          <w:spacing w:val="1"/>
          <w:sz w:val="24"/>
          <w:szCs w:val="24"/>
        </w:rPr>
        <w:t>e</w:t>
      </w:r>
      <w:r>
        <w:rPr>
          <w:sz w:val="24"/>
          <w:szCs w:val="24"/>
        </w:rPr>
        <w:t>b</w:t>
      </w:r>
      <w:r>
        <w:rPr>
          <w:spacing w:val="1"/>
          <w:sz w:val="24"/>
          <w:szCs w:val="24"/>
        </w:rPr>
        <w:t>el</w:t>
      </w:r>
      <w:r>
        <w:rPr>
          <w:sz w:val="24"/>
          <w:szCs w:val="24"/>
        </w:rPr>
        <w:t>um p</w:t>
      </w:r>
      <w:r>
        <w:rPr>
          <w:spacing w:val="1"/>
          <w:sz w:val="24"/>
          <w:szCs w:val="24"/>
        </w:rPr>
        <w:t>ela</w:t>
      </w:r>
      <w:r>
        <w:rPr>
          <w:sz w:val="24"/>
          <w:szCs w:val="24"/>
        </w:rPr>
        <w:t>k</w:t>
      </w:r>
      <w:r>
        <w:rPr>
          <w:spacing w:val="-1"/>
          <w:sz w:val="24"/>
          <w:szCs w:val="24"/>
        </w:rPr>
        <w:t>s</w:t>
      </w:r>
      <w:r>
        <w:rPr>
          <w:spacing w:val="1"/>
          <w:sz w:val="24"/>
          <w:szCs w:val="24"/>
        </w:rPr>
        <w:t>a</w:t>
      </w:r>
      <w:r>
        <w:rPr>
          <w:sz w:val="24"/>
          <w:szCs w:val="24"/>
        </w:rPr>
        <w:t>n</w:t>
      </w:r>
      <w:r>
        <w:rPr>
          <w:spacing w:val="-3"/>
          <w:sz w:val="24"/>
          <w:szCs w:val="24"/>
        </w:rPr>
        <w:t>a</w:t>
      </w:r>
      <w:r>
        <w:rPr>
          <w:spacing w:val="1"/>
          <w:sz w:val="24"/>
          <w:szCs w:val="24"/>
        </w:rPr>
        <w:t>a</w:t>
      </w:r>
      <w:r>
        <w:rPr>
          <w:sz w:val="24"/>
          <w:szCs w:val="24"/>
        </w:rPr>
        <w:t xml:space="preserve">n </w:t>
      </w:r>
      <w:r>
        <w:rPr>
          <w:spacing w:val="1"/>
          <w:sz w:val="24"/>
          <w:szCs w:val="24"/>
        </w:rPr>
        <w:t>ti</w:t>
      </w:r>
      <w:r>
        <w:rPr>
          <w:sz w:val="24"/>
          <w:szCs w:val="24"/>
        </w:rPr>
        <w:t>nd</w:t>
      </w:r>
      <w:r>
        <w:rPr>
          <w:spacing w:val="1"/>
          <w:sz w:val="24"/>
          <w:szCs w:val="24"/>
        </w:rPr>
        <w:t>a</w:t>
      </w:r>
      <w:r>
        <w:rPr>
          <w:spacing w:val="-4"/>
          <w:sz w:val="24"/>
          <w:szCs w:val="24"/>
        </w:rPr>
        <w:t>k</w:t>
      </w:r>
      <w:r>
        <w:rPr>
          <w:spacing w:val="1"/>
          <w:sz w:val="24"/>
          <w:szCs w:val="24"/>
        </w:rPr>
        <w:t>a</w:t>
      </w:r>
      <w:r>
        <w:rPr>
          <w:sz w:val="24"/>
          <w:szCs w:val="24"/>
        </w:rPr>
        <w:t>n</w:t>
      </w:r>
      <w:r>
        <w:rPr>
          <w:spacing w:val="4"/>
          <w:sz w:val="24"/>
          <w:szCs w:val="24"/>
        </w:rPr>
        <w:t xml:space="preserve"> </w:t>
      </w:r>
      <w:r>
        <w:rPr>
          <w:sz w:val="24"/>
          <w:szCs w:val="24"/>
        </w:rPr>
        <w:t>d</w:t>
      </w:r>
      <w:r>
        <w:rPr>
          <w:spacing w:val="-3"/>
          <w:sz w:val="24"/>
          <w:szCs w:val="24"/>
        </w:rPr>
        <w:t>i</w:t>
      </w:r>
      <w:r>
        <w:rPr>
          <w:spacing w:val="1"/>
          <w:sz w:val="24"/>
          <w:szCs w:val="24"/>
        </w:rPr>
        <w:t>la</w:t>
      </w:r>
      <w:r>
        <w:rPr>
          <w:sz w:val="24"/>
          <w:szCs w:val="24"/>
        </w:rPr>
        <w:t>kuk</w:t>
      </w:r>
      <w:r>
        <w:rPr>
          <w:spacing w:val="1"/>
          <w:sz w:val="24"/>
          <w:szCs w:val="24"/>
        </w:rPr>
        <w:t>a</w:t>
      </w:r>
      <w:r>
        <w:rPr>
          <w:sz w:val="24"/>
          <w:szCs w:val="24"/>
        </w:rPr>
        <w:t>n 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me</w:t>
      </w:r>
      <w:r>
        <w:rPr>
          <w:sz w:val="24"/>
          <w:szCs w:val="24"/>
        </w:rPr>
        <w:t>n</w:t>
      </w:r>
      <w:r>
        <w:rPr>
          <w:spacing w:val="-8"/>
          <w:sz w:val="24"/>
          <w:szCs w:val="24"/>
        </w:rPr>
        <w:t>y</w:t>
      </w:r>
      <w:r>
        <w:rPr>
          <w:spacing w:val="1"/>
          <w:sz w:val="24"/>
          <w:szCs w:val="24"/>
        </w:rPr>
        <w:t>a</w:t>
      </w:r>
      <w:r>
        <w:rPr>
          <w:spacing w:val="4"/>
          <w:sz w:val="24"/>
          <w:szCs w:val="24"/>
        </w:rPr>
        <w:t>n</w:t>
      </w:r>
      <w:r>
        <w:rPr>
          <w:spacing w:val="-4"/>
          <w:sz w:val="24"/>
          <w:szCs w:val="24"/>
        </w:rPr>
        <w:t>y</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la</w:t>
      </w:r>
      <w:r>
        <w:rPr>
          <w:spacing w:val="-4"/>
          <w:sz w:val="24"/>
          <w:szCs w:val="24"/>
        </w:rPr>
        <w:t>g</w:t>
      </w:r>
      <w:r>
        <w:rPr>
          <w:sz w:val="24"/>
          <w:szCs w:val="24"/>
        </w:rPr>
        <w:t>u</w:t>
      </w:r>
      <w:r>
        <w:rPr>
          <w:spacing w:val="13"/>
          <w:sz w:val="24"/>
          <w:szCs w:val="24"/>
        </w:rPr>
        <w:t xml:space="preserve"> </w:t>
      </w:r>
      <w:r>
        <w:rPr>
          <w:spacing w:val="1"/>
          <w:sz w:val="24"/>
          <w:szCs w:val="24"/>
        </w:rPr>
        <w:t>me</w:t>
      </w:r>
      <w:r>
        <w:rPr>
          <w:sz w:val="24"/>
          <w:szCs w:val="24"/>
        </w:rPr>
        <w:t>n</w:t>
      </w:r>
      <w:r>
        <w:rPr>
          <w:spacing w:val="-4"/>
          <w:sz w:val="24"/>
          <w:szCs w:val="24"/>
        </w:rPr>
        <w:t>g</w:t>
      </w:r>
      <w:r>
        <w:rPr>
          <w:sz w:val="24"/>
          <w:szCs w:val="24"/>
        </w:rPr>
        <w:t>h</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 xml:space="preserve">n </w:t>
      </w:r>
      <w:proofErr w:type="gramStart"/>
      <w:r>
        <w:rPr>
          <w:spacing w:val="1"/>
          <w:sz w:val="24"/>
          <w:szCs w:val="24"/>
        </w:rPr>
        <w:t>ci</w:t>
      </w:r>
      <w:r>
        <w:rPr>
          <w:sz w:val="24"/>
          <w:szCs w:val="24"/>
        </w:rPr>
        <w:t>p</w:t>
      </w:r>
      <w:r>
        <w:rPr>
          <w:spacing w:val="1"/>
          <w:sz w:val="24"/>
          <w:szCs w:val="24"/>
        </w:rPr>
        <w:t>t</w:t>
      </w:r>
      <w:r>
        <w:rPr>
          <w:sz w:val="24"/>
          <w:szCs w:val="24"/>
        </w:rPr>
        <w:t>a</w:t>
      </w:r>
      <w:r>
        <w:rPr>
          <w:spacing w:val="6"/>
          <w:sz w:val="24"/>
          <w:szCs w:val="24"/>
        </w:rPr>
        <w:t xml:space="preserve"> </w:t>
      </w:r>
      <w:r>
        <w:rPr>
          <w:sz w:val="24"/>
          <w:szCs w:val="24"/>
        </w:rPr>
        <w:t>.</w:t>
      </w:r>
      <w:proofErr w:type="gramEnd"/>
      <w:r>
        <w:rPr>
          <w:sz w:val="24"/>
          <w:szCs w:val="24"/>
        </w:rPr>
        <w:t xml:space="preserve"> </w:t>
      </w:r>
      <w:r>
        <w:rPr>
          <w:spacing w:val="1"/>
          <w:sz w:val="24"/>
          <w:szCs w:val="24"/>
        </w:rPr>
        <w:t>Te</w:t>
      </w:r>
      <w:r>
        <w:rPr>
          <w:sz w:val="24"/>
          <w:szCs w:val="24"/>
        </w:rPr>
        <w:t>s</w:t>
      </w:r>
      <w:r>
        <w:rPr>
          <w:spacing w:val="4"/>
          <w:sz w:val="24"/>
          <w:szCs w:val="24"/>
        </w:rPr>
        <w:t xml:space="preserve"> </w:t>
      </w:r>
      <w:r>
        <w:rPr>
          <w:spacing w:val="1"/>
          <w:sz w:val="24"/>
          <w:szCs w:val="24"/>
        </w:rPr>
        <w:t>i</w:t>
      </w:r>
      <w:r>
        <w:rPr>
          <w:sz w:val="24"/>
          <w:szCs w:val="24"/>
        </w:rPr>
        <w:t>n</w:t>
      </w:r>
      <w:r>
        <w:rPr>
          <w:spacing w:val="4"/>
          <w:sz w:val="24"/>
          <w:szCs w:val="24"/>
        </w:rPr>
        <w:t xml:space="preserve"> </w:t>
      </w:r>
      <w:r>
        <w:rPr>
          <w:spacing w:val="-4"/>
          <w:sz w:val="24"/>
          <w:szCs w:val="24"/>
        </w:rPr>
        <w:t>d</w:t>
      </w:r>
      <w:r>
        <w:rPr>
          <w:spacing w:val="1"/>
          <w:sz w:val="24"/>
          <w:szCs w:val="24"/>
        </w:rPr>
        <w:t>i</w:t>
      </w:r>
      <w:r>
        <w:rPr>
          <w:spacing w:val="-4"/>
          <w:sz w:val="24"/>
          <w:szCs w:val="24"/>
        </w:rPr>
        <w:t>g</w:t>
      </w:r>
      <w:r>
        <w:rPr>
          <w:sz w:val="24"/>
          <w:szCs w:val="24"/>
        </w:rPr>
        <w:t>un</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z w:val="24"/>
          <w:szCs w:val="24"/>
        </w:rPr>
        <w:t>un</w:t>
      </w:r>
      <w:r>
        <w:rPr>
          <w:spacing w:val="1"/>
          <w:sz w:val="24"/>
          <w:szCs w:val="24"/>
        </w:rPr>
        <w:t>t</w:t>
      </w:r>
      <w:r>
        <w:rPr>
          <w:sz w:val="24"/>
          <w:szCs w:val="24"/>
        </w:rPr>
        <w:t>uk</w:t>
      </w:r>
      <w:r>
        <w:rPr>
          <w:spacing w:val="4"/>
          <w:sz w:val="24"/>
          <w:szCs w:val="24"/>
        </w:rPr>
        <w:t xml:space="preserve"> </w:t>
      </w:r>
      <w:r>
        <w:rPr>
          <w:spacing w:val="1"/>
          <w:sz w:val="24"/>
          <w:szCs w:val="24"/>
        </w:rPr>
        <w:t>me</w:t>
      </w:r>
      <w:r>
        <w:rPr>
          <w:sz w:val="24"/>
          <w:szCs w:val="24"/>
        </w:rPr>
        <w:t>n</w:t>
      </w:r>
      <w:r>
        <w:rPr>
          <w:spacing w:val="-4"/>
          <w:sz w:val="24"/>
          <w:szCs w:val="24"/>
        </w:rPr>
        <w:t>g</w:t>
      </w:r>
      <w:r>
        <w:rPr>
          <w:spacing w:val="-3"/>
          <w:sz w:val="24"/>
          <w:szCs w:val="24"/>
        </w:rPr>
        <w:t>e</w:t>
      </w:r>
      <w:r>
        <w:rPr>
          <w:spacing w:val="1"/>
          <w:sz w:val="24"/>
          <w:szCs w:val="24"/>
        </w:rPr>
        <w:t>ta</w:t>
      </w:r>
      <w:r>
        <w:rPr>
          <w:sz w:val="24"/>
          <w:szCs w:val="24"/>
        </w:rPr>
        <w:t>hui</w:t>
      </w:r>
      <w:r>
        <w:rPr>
          <w:spacing w:val="5"/>
          <w:sz w:val="24"/>
          <w:szCs w:val="24"/>
        </w:rPr>
        <w:t xml:space="preserve"> </w:t>
      </w:r>
      <w:r>
        <w:rPr>
          <w:sz w:val="24"/>
          <w:szCs w:val="24"/>
        </w:rPr>
        <w:t>k</w:t>
      </w:r>
      <w:r>
        <w:rPr>
          <w:spacing w:val="1"/>
          <w:sz w:val="24"/>
          <w:szCs w:val="24"/>
        </w:rPr>
        <w:t>e</w:t>
      </w:r>
      <w:r>
        <w:rPr>
          <w:sz w:val="24"/>
          <w:szCs w:val="24"/>
        </w:rPr>
        <w:t>ku</w:t>
      </w:r>
      <w:r>
        <w:rPr>
          <w:spacing w:val="-4"/>
          <w:sz w:val="24"/>
          <w:szCs w:val="24"/>
        </w:rPr>
        <w:t>r</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9"/>
          <w:sz w:val="24"/>
          <w:szCs w:val="24"/>
        </w:rPr>
        <w:t xml:space="preserve">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w:t>
      </w:r>
      <w:r>
        <w:rPr>
          <w:spacing w:val="-3"/>
          <w:sz w:val="24"/>
          <w:szCs w:val="24"/>
        </w:rPr>
        <w:t>l</w:t>
      </w:r>
      <w:r>
        <w:rPr>
          <w:spacing w:val="1"/>
          <w:sz w:val="24"/>
          <w:szCs w:val="24"/>
        </w:rPr>
        <w:t>i</w:t>
      </w:r>
      <w:r>
        <w:rPr>
          <w:sz w:val="24"/>
          <w:szCs w:val="24"/>
        </w:rPr>
        <w:t>ku</w:t>
      </w:r>
      <w:r>
        <w:rPr>
          <w:spacing w:val="1"/>
          <w:sz w:val="24"/>
          <w:szCs w:val="24"/>
        </w:rPr>
        <w:t>le</w:t>
      </w:r>
      <w:r>
        <w:rPr>
          <w:sz w:val="24"/>
          <w:szCs w:val="24"/>
        </w:rPr>
        <w:t xml:space="preserve">r </w:t>
      </w:r>
      <w:proofErr w:type="gramStart"/>
      <w:r>
        <w:rPr>
          <w:sz w:val="24"/>
          <w:szCs w:val="24"/>
        </w:rPr>
        <w:t>p</w:t>
      </w:r>
      <w:r>
        <w:rPr>
          <w:spacing w:val="1"/>
          <w:sz w:val="24"/>
          <w:szCs w:val="24"/>
        </w:rPr>
        <w:t>a</w:t>
      </w:r>
      <w:r>
        <w:rPr>
          <w:sz w:val="24"/>
          <w:szCs w:val="24"/>
        </w:rPr>
        <w:t>du</w:t>
      </w:r>
      <w:r>
        <w:rPr>
          <w:spacing w:val="1"/>
          <w:sz w:val="24"/>
          <w:szCs w:val="24"/>
        </w:rPr>
        <w:t>a</w:t>
      </w:r>
      <w:r>
        <w:rPr>
          <w:sz w:val="24"/>
          <w:szCs w:val="24"/>
        </w:rPr>
        <w:t xml:space="preserve">n  </w:t>
      </w:r>
      <w:r>
        <w:rPr>
          <w:spacing w:val="-1"/>
          <w:sz w:val="24"/>
          <w:szCs w:val="24"/>
        </w:rPr>
        <w:t>s</w:t>
      </w:r>
      <w:r>
        <w:rPr>
          <w:sz w:val="24"/>
          <w:szCs w:val="24"/>
        </w:rPr>
        <w:t>u</w:t>
      </w:r>
      <w:r>
        <w:rPr>
          <w:spacing w:val="1"/>
          <w:sz w:val="24"/>
          <w:szCs w:val="24"/>
        </w:rPr>
        <w:t>a</w:t>
      </w:r>
      <w:r>
        <w:rPr>
          <w:spacing w:val="-4"/>
          <w:sz w:val="24"/>
          <w:szCs w:val="24"/>
        </w:rPr>
        <w:t>r</w:t>
      </w:r>
      <w:r>
        <w:rPr>
          <w:sz w:val="24"/>
          <w:szCs w:val="24"/>
        </w:rPr>
        <w:t>a</w:t>
      </w:r>
      <w:proofErr w:type="gramEnd"/>
      <w:r>
        <w:rPr>
          <w:sz w:val="24"/>
          <w:szCs w:val="24"/>
        </w:rPr>
        <w:t xml:space="preserve"> </w:t>
      </w:r>
      <w:r>
        <w:rPr>
          <w:spacing w:val="3"/>
          <w:sz w:val="24"/>
          <w:szCs w:val="24"/>
        </w:rPr>
        <w:t xml:space="preserve"> </w:t>
      </w:r>
      <w:r>
        <w:rPr>
          <w:sz w:val="24"/>
          <w:szCs w:val="24"/>
        </w:rPr>
        <w:t>d</w:t>
      </w:r>
      <w:r>
        <w:rPr>
          <w:spacing w:val="1"/>
          <w:sz w:val="24"/>
          <w:szCs w:val="24"/>
        </w:rPr>
        <w:t>a</w:t>
      </w:r>
      <w:r>
        <w:rPr>
          <w:sz w:val="24"/>
          <w:szCs w:val="24"/>
        </w:rPr>
        <w:t>n</w:t>
      </w:r>
      <w:r>
        <w:rPr>
          <w:spacing w:val="56"/>
          <w:sz w:val="24"/>
          <w:szCs w:val="24"/>
        </w:rPr>
        <w:t xml:space="preserve"> </w:t>
      </w:r>
      <w:r>
        <w:rPr>
          <w:sz w:val="24"/>
          <w:szCs w:val="24"/>
        </w:rPr>
        <w:t>k</w:t>
      </w:r>
      <w:r>
        <w:rPr>
          <w:spacing w:val="1"/>
          <w:sz w:val="24"/>
          <w:szCs w:val="24"/>
        </w:rPr>
        <w:t>em</w:t>
      </w:r>
      <w:r>
        <w:rPr>
          <w:sz w:val="24"/>
          <w:szCs w:val="24"/>
        </w:rPr>
        <w:t>u</w:t>
      </w:r>
      <w:r>
        <w:rPr>
          <w:spacing w:val="-4"/>
          <w:sz w:val="24"/>
          <w:szCs w:val="24"/>
        </w:rPr>
        <w:t>d</w:t>
      </w:r>
      <w:r>
        <w:rPr>
          <w:spacing w:val="1"/>
          <w:sz w:val="24"/>
          <w:szCs w:val="24"/>
        </w:rPr>
        <w:t>ia</w:t>
      </w:r>
      <w:r>
        <w:rPr>
          <w:sz w:val="24"/>
          <w:szCs w:val="24"/>
        </w:rPr>
        <w:t xml:space="preserve">n  </w:t>
      </w:r>
      <w:r>
        <w:rPr>
          <w:spacing w:val="-4"/>
          <w:sz w:val="24"/>
          <w:szCs w:val="24"/>
        </w:rPr>
        <w:t>d</w:t>
      </w:r>
      <w:r>
        <w:rPr>
          <w:spacing w:val="1"/>
          <w:sz w:val="24"/>
          <w:szCs w:val="24"/>
        </w:rPr>
        <w:t>i</w:t>
      </w:r>
      <w:r>
        <w:rPr>
          <w:spacing w:val="-3"/>
          <w:sz w:val="24"/>
          <w:szCs w:val="24"/>
        </w:rPr>
        <w:t>j</w:t>
      </w:r>
      <w:r>
        <w:rPr>
          <w:spacing w:val="1"/>
          <w:sz w:val="24"/>
          <w:szCs w:val="24"/>
        </w:rPr>
        <w:t>a</w:t>
      </w:r>
      <w:r>
        <w:rPr>
          <w:sz w:val="24"/>
          <w:szCs w:val="24"/>
        </w:rPr>
        <w:t>d</w:t>
      </w:r>
      <w:r>
        <w:rPr>
          <w:spacing w:val="1"/>
          <w:sz w:val="24"/>
          <w:szCs w:val="24"/>
        </w:rPr>
        <w:t>i</w:t>
      </w:r>
      <w:r>
        <w:rPr>
          <w:sz w:val="24"/>
          <w:szCs w:val="24"/>
        </w:rPr>
        <w:t>k</w:t>
      </w:r>
      <w:r>
        <w:rPr>
          <w:spacing w:val="1"/>
          <w:sz w:val="24"/>
          <w:szCs w:val="24"/>
        </w:rPr>
        <w:t>a</w:t>
      </w:r>
      <w:r>
        <w:rPr>
          <w:sz w:val="24"/>
          <w:szCs w:val="24"/>
        </w:rPr>
        <w:t>n</w:t>
      </w:r>
      <w:r>
        <w:rPr>
          <w:spacing w:val="56"/>
          <w:sz w:val="24"/>
          <w:szCs w:val="24"/>
        </w:rPr>
        <w:t xml:space="preserve"> </w:t>
      </w:r>
      <w:r>
        <w:rPr>
          <w:spacing w:val="-1"/>
          <w:sz w:val="24"/>
          <w:szCs w:val="24"/>
        </w:rPr>
        <w:t>r</w:t>
      </w:r>
      <w:r>
        <w:rPr>
          <w:spacing w:val="1"/>
          <w:sz w:val="24"/>
          <w:szCs w:val="24"/>
        </w:rPr>
        <w:t>e</w:t>
      </w:r>
      <w:r>
        <w:rPr>
          <w:sz w:val="24"/>
          <w:szCs w:val="24"/>
        </w:rPr>
        <w:t>f</w:t>
      </w:r>
      <w:r>
        <w:rPr>
          <w:spacing w:val="1"/>
          <w:sz w:val="24"/>
          <w:szCs w:val="24"/>
        </w:rPr>
        <w:t>le</w:t>
      </w:r>
      <w:r>
        <w:rPr>
          <w:sz w:val="24"/>
          <w:szCs w:val="24"/>
        </w:rPr>
        <w:t>k</w:t>
      </w:r>
      <w:r>
        <w:rPr>
          <w:spacing w:val="-1"/>
          <w:sz w:val="24"/>
          <w:szCs w:val="24"/>
        </w:rPr>
        <w:t>s</w:t>
      </w:r>
      <w:r>
        <w:rPr>
          <w:sz w:val="24"/>
          <w:szCs w:val="24"/>
        </w:rPr>
        <w:t xml:space="preserve">i </w:t>
      </w:r>
      <w:r>
        <w:rPr>
          <w:spacing w:val="1"/>
          <w:sz w:val="24"/>
          <w:szCs w:val="24"/>
        </w:rPr>
        <w:t xml:space="preserve"> </w:t>
      </w:r>
      <w:r>
        <w:rPr>
          <w:sz w:val="24"/>
          <w:szCs w:val="24"/>
        </w:rPr>
        <w:t>u</w:t>
      </w:r>
      <w:r>
        <w:rPr>
          <w:spacing w:val="-4"/>
          <w:sz w:val="24"/>
          <w:szCs w:val="24"/>
        </w:rPr>
        <w:t>n</w:t>
      </w:r>
      <w:r>
        <w:rPr>
          <w:spacing w:val="1"/>
          <w:sz w:val="24"/>
          <w:szCs w:val="24"/>
        </w:rPr>
        <w:t>t</w:t>
      </w:r>
      <w:r>
        <w:rPr>
          <w:sz w:val="24"/>
          <w:szCs w:val="24"/>
        </w:rPr>
        <w:t xml:space="preserve">uk  </w:t>
      </w:r>
      <w:r>
        <w:rPr>
          <w:spacing w:val="-4"/>
          <w:sz w:val="24"/>
          <w:szCs w:val="24"/>
        </w:rPr>
        <w:t>d</w:t>
      </w:r>
      <w:r>
        <w:rPr>
          <w:spacing w:val="1"/>
          <w:sz w:val="24"/>
          <w:szCs w:val="24"/>
        </w:rPr>
        <w:t>ila</w:t>
      </w:r>
      <w:r>
        <w:rPr>
          <w:sz w:val="24"/>
          <w:szCs w:val="24"/>
        </w:rPr>
        <w:t>ku</w:t>
      </w:r>
      <w:r>
        <w:rPr>
          <w:spacing w:val="-4"/>
          <w:sz w:val="24"/>
          <w:szCs w:val="24"/>
        </w:rPr>
        <w:t>k</w:t>
      </w:r>
      <w:r>
        <w:rPr>
          <w:spacing w:val="1"/>
          <w:sz w:val="24"/>
          <w:szCs w:val="24"/>
        </w:rPr>
        <w:t>a</w:t>
      </w:r>
      <w:r>
        <w:rPr>
          <w:sz w:val="24"/>
          <w:szCs w:val="24"/>
        </w:rPr>
        <w:t xml:space="preserve">n  </w:t>
      </w:r>
      <w:r>
        <w:rPr>
          <w:spacing w:val="-3"/>
          <w:sz w:val="24"/>
          <w:szCs w:val="24"/>
        </w:rPr>
        <w:t>t</w:t>
      </w:r>
      <w:r>
        <w:rPr>
          <w:spacing w:val="1"/>
          <w:sz w:val="24"/>
          <w:szCs w:val="24"/>
        </w:rPr>
        <w:t>i</w:t>
      </w:r>
      <w:r>
        <w:rPr>
          <w:sz w:val="24"/>
          <w:szCs w:val="24"/>
        </w:rPr>
        <w:t>nd</w:t>
      </w:r>
      <w:r>
        <w:rPr>
          <w:spacing w:val="1"/>
          <w:sz w:val="24"/>
          <w:szCs w:val="24"/>
        </w:rPr>
        <w:t>a</w:t>
      </w:r>
      <w:r>
        <w:rPr>
          <w:sz w:val="24"/>
          <w:szCs w:val="24"/>
        </w:rPr>
        <w:t>k</w:t>
      </w:r>
      <w:r>
        <w:rPr>
          <w:spacing w:val="1"/>
          <w:sz w:val="24"/>
          <w:szCs w:val="24"/>
        </w:rPr>
        <w:t>a</w:t>
      </w:r>
      <w:r>
        <w:rPr>
          <w:sz w:val="24"/>
          <w:szCs w:val="24"/>
        </w:rPr>
        <w:t>n</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5" w:line="260" w:lineRule="exact"/>
        <w:rPr>
          <w:sz w:val="26"/>
          <w:szCs w:val="26"/>
        </w:rPr>
      </w:pPr>
    </w:p>
    <w:p w:rsidR="00307C03" w:rsidRDefault="00F308C4">
      <w:pPr>
        <w:spacing w:before="29" w:line="480" w:lineRule="auto"/>
        <w:ind w:left="1153" w:right="179"/>
        <w:jc w:val="both"/>
        <w:rPr>
          <w:sz w:val="24"/>
          <w:szCs w:val="24"/>
        </w:rPr>
      </w:pPr>
      <w:proofErr w:type="gramStart"/>
      <w:r>
        <w:rPr>
          <w:spacing w:val="-1"/>
          <w:sz w:val="24"/>
          <w:szCs w:val="24"/>
        </w:rPr>
        <w:t>s</w:t>
      </w:r>
      <w:r>
        <w:rPr>
          <w:spacing w:val="1"/>
          <w:sz w:val="24"/>
          <w:szCs w:val="24"/>
        </w:rPr>
        <w:t>ela</w:t>
      </w:r>
      <w:r>
        <w:rPr>
          <w:sz w:val="24"/>
          <w:szCs w:val="24"/>
        </w:rPr>
        <w:t>n</w:t>
      </w:r>
      <w:r>
        <w:rPr>
          <w:spacing w:val="1"/>
          <w:sz w:val="24"/>
          <w:szCs w:val="24"/>
        </w:rPr>
        <w:t>j</w:t>
      </w:r>
      <w:r>
        <w:rPr>
          <w:sz w:val="24"/>
          <w:szCs w:val="24"/>
        </w:rPr>
        <w:t>u</w:t>
      </w:r>
      <w:r>
        <w:rPr>
          <w:spacing w:val="1"/>
          <w:sz w:val="24"/>
          <w:szCs w:val="24"/>
        </w:rPr>
        <w:t>t</w:t>
      </w:r>
      <w:r>
        <w:rPr>
          <w:sz w:val="24"/>
          <w:szCs w:val="24"/>
        </w:rPr>
        <w:t>n</w:t>
      </w:r>
      <w:r>
        <w:rPr>
          <w:spacing w:val="-8"/>
          <w:sz w:val="24"/>
          <w:szCs w:val="24"/>
        </w:rPr>
        <w:t>y</w:t>
      </w:r>
      <w:r>
        <w:rPr>
          <w:spacing w:val="1"/>
          <w:sz w:val="24"/>
          <w:szCs w:val="24"/>
        </w:rPr>
        <w:t>a</w:t>
      </w:r>
      <w:proofErr w:type="gramEnd"/>
      <w:r>
        <w:rPr>
          <w:sz w:val="24"/>
          <w:szCs w:val="24"/>
        </w:rPr>
        <w:t>.</w:t>
      </w:r>
      <w:r>
        <w:rPr>
          <w:spacing w:val="4"/>
          <w:sz w:val="24"/>
          <w:szCs w:val="24"/>
        </w:rPr>
        <w:t xml:space="preserve"> </w:t>
      </w:r>
      <w:r>
        <w:rPr>
          <w:spacing w:val="1"/>
          <w:sz w:val="24"/>
          <w:szCs w:val="24"/>
        </w:rPr>
        <w:t>Te</w:t>
      </w:r>
      <w:r>
        <w:rPr>
          <w:sz w:val="24"/>
          <w:szCs w:val="24"/>
        </w:rPr>
        <w:t>rd</w:t>
      </w:r>
      <w:r>
        <w:rPr>
          <w:spacing w:val="1"/>
          <w:sz w:val="24"/>
          <w:szCs w:val="24"/>
        </w:rPr>
        <w:t>a</w:t>
      </w:r>
      <w:r>
        <w:rPr>
          <w:sz w:val="24"/>
          <w:szCs w:val="24"/>
        </w:rPr>
        <w:t>p</w:t>
      </w:r>
      <w:r>
        <w:rPr>
          <w:spacing w:val="1"/>
          <w:sz w:val="24"/>
          <w:szCs w:val="24"/>
        </w:rPr>
        <w:t>a</w:t>
      </w:r>
      <w:r>
        <w:rPr>
          <w:sz w:val="24"/>
          <w:szCs w:val="24"/>
        </w:rPr>
        <w:t>t</w:t>
      </w:r>
      <w:r>
        <w:rPr>
          <w:spacing w:val="5"/>
          <w:sz w:val="24"/>
          <w:szCs w:val="24"/>
        </w:rPr>
        <w:t xml:space="preserve"> </w:t>
      </w:r>
      <w:r>
        <w:rPr>
          <w:spacing w:val="-4"/>
          <w:sz w:val="24"/>
          <w:szCs w:val="24"/>
        </w:rPr>
        <w:t>b</w:t>
      </w:r>
      <w:r>
        <w:rPr>
          <w:spacing w:val="1"/>
          <w:sz w:val="24"/>
          <w:szCs w:val="24"/>
        </w:rPr>
        <w:t>e</w:t>
      </w:r>
      <w:r>
        <w:rPr>
          <w:sz w:val="24"/>
          <w:szCs w:val="24"/>
        </w:rPr>
        <w:t>b</w:t>
      </w:r>
      <w:r>
        <w:rPr>
          <w:spacing w:val="1"/>
          <w:sz w:val="24"/>
          <w:szCs w:val="24"/>
        </w:rPr>
        <w:t>e</w:t>
      </w:r>
      <w:r>
        <w:rPr>
          <w:sz w:val="24"/>
          <w:szCs w:val="24"/>
        </w:rPr>
        <w:t>r</w:t>
      </w:r>
      <w:r>
        <w:rPr>
          <w:spacing w:val="1"/>
          <w:sz w:val="24"/>
          <w:szCs w:val="24"/>
        </w:rPr>
        <w:t>a</w:t>
      </w:r>
      <w:r>
        <w:rPr>
          <w:spacing w:val="-4"/>
          <w:sz w:val="24"/>
          <w:szCs w:val="24"/>
        </w:rPr>
        <w:t>p</w:t>
      </w:r>
      <w:r>
        <w:rPr>
          <w:sz w:val="24"/>
          <w:szCs w:val="24"/>
        </w:rPr>
        <w:t>a</w:t>
      </w:r>
      <w:r>
        <w:rPr>
          <w:spacing w:val="5"/>
          <w:sz w:val="24"/>
          <w:szCs w:val="24"/>
        </w:rPr>
        <w:t xml:space="preserve"> </w:t>
      </w:r>
      <w:r>
        <w:rPr>
          <w:spacing w:val="1"/>
          <w:sz w:val="24"/>
          <w:szCs w:val="24"/>
        </w:rPr>
        <w:t>a</w:t>
      </w:r>
      <w:r>
        <w:rPr>
          <w:spacing w:val="-1"/>
          <w:sz w:val="24"/>
          <w:szCs w:val="24"/>
        </w:rPr>
        <w:t>s</w:t>
      </w:r>
      <w:r>
        <w:rPr>
          <w:sz w:val="24"/>
          <w:szCs w:val="24"/>
        </w:rPr>
        <w:t>p</w:t>
      </w:r>
      <w:r>
        <w:rPr>
          <w:spacing w:val="1"/>
          <w:sz w:val="24"/>
          <w:szCs w:val="24"/>
        </w:rPr>
        <w:t>e</w:t>
      </w:r>
      <w:r>
        <w:rPr>
          <w:sz w:val="24"/>
          <w:szCs w:val="24"/>
        </w:rPr>
        <w:t>k</w:t>
      </w:r>
      <w:r>
        <w:rPr>
          <w:spacing w:val="4"/>
          <w:sz w:val="24"/>
          <w:szCs w:val="24"/>
        </w:rPr>
        <w:t xml:space="preserve"> </w:t>
      </w:r>
      <w:r>
        <w:rPr>
          <w:sz w:val="24"/>
          <w:szCs w:val="24"/>
        </w:rPr>
        <w:t>p</w:t>
      </w:r>
      <w:r>
        <w:rPr>
          <w:spacing w:val="1"/>
          <w:sz w:val="24"/>
          <w:szCs w:val="24"/>
        </w:rPr>
        <w:t>e</w:t>
      </w:r>
      <w:r>
        <w:rPr>
          <w:spacing w:val="-4"/>
          <w:sz w:val="24"/>
          <w:szCs w:val="24"/>
        </w:rPr>
        <w:t>n</w:t>
      </w:r>
      <w:r>
        <w:rPr>
          <w:spacing w:val="1"/>
          <w:sz w:val="24"/>
          <w:szCs w:val="24"/>
        </w:rPr>
        <w:t>ila</w:t>
      </w:r>
      <w:r>
        <w:rPr>
          <w:spacing w:val="-3"/>
          <w:sz w:val="24"/>
          <w:szCs w:val="24"/>
        </w:rPr>
        <w:t>i</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5"/>
          <w:sz w:val="24"/>
          <w:szCs w:val="24"/>
        </w:rPr>
        <w:t>i</w:t>
      </w:r>
      <w:r>
        <w:rPr>
          <w:spacing w:val="-4"/>
          <w:sz w:val="24"/>
          <w:szCs w:val="24"/>
        </w:rPr>
        <w:t>g</w:t>
      </w:r>
      <w:r>
        <w:rPr>
          <w:sz w:val="24"/>
          <w:szCs w:val="24"/>
        </w:rPr>
        <w:t>un</w:t>
      </w:r>
      <w:r>
        <w:rPr>
          <w:spacing w:val="1"/>
          <w:sz w:val="24"/>
          <w:szCs w:val="24"/>
        </w:rPr>
        <w:t>a</w:t>
      </w:r>
      <w:r>
        <w:rPr>
          <w:sz w:val="24"/>
          <w:szCs w:val="24"/>
        </w:rPr>
        <w:t>k</w:t>
      </w:r>
      <w:r>
        <w:rPr>
          <w:spacing w:val="1"/>
          <w:sz w:val="24"/>
          <w:szCs w:val="24"/>
        </w:rPr>
        <w:t>a</w:t>
      </w:r>
      <w:r>
        <w:rPr>
          <w:sz w:val="24"/>
          <w:szCs w:val="24"/>
        </w:rPr>
        <w:t>n</w:t>
      </w:r>
      <w:r>
        <w:rPr>
          <w:spacing w:val="8"/>
          <w:sz w:val="24"/>
          <w:szCs w:val="24"/>
        </w:rPr>
        <w:t xml:space="preserve"> </w:t>
      </w:r>
      <w:r>
        <w:rPr>
          <w:spacing w:val="-8"/>
          <w:sz w:val="24"/>
          <w:szCs w:val="24"/>
        </w:rPr>
        <w:t>y</w:t>
      </w:r>
      <w:r>
        <w:rPr>
          <w:spacing w:val="1"/>
          <w:sz w:val="24"/>
          <w:szCs w:val="24"/>
        </w:rPr>
        <w:t>ait</w:t>
      </w:r>
      <w:r>
        <w:rPr>
          <w:sz w:val="24"/>
          <w:szCs w:val="24"/>
        </w:rPr>
        <w:t>u</w:t>
      </w:r>
      <w:r>
        <w:rPr>
          <w:spacing w:val="4"/>
          <w:sz w:val="24"/>
          <w:szCs w:val="24"/>
        </w:rPr>
        <w:t xml:space="preserve"> </w:t>
      </w:r>
      <w:r>
        <w:rPr>
          <w:spacing w:val="1"/>
          <w:sz w:val="24"/>
          <w:szCs w:val="24"/>
        </w:rPr>
        <w:t>a</w:t>
      </w:r>
      <w:r>
        <w:rPr>
          <w:spacing w:val="-1"/>
          <w:sz w:val="24"/>
          <w:szCs w:val="24"/>
        </w:rPr>
        <w:t>s</w:t>
      </w:r>
      <w:r>
        <w:rPr>
          <w:sz w:val="24"/>
          <w:szCs w:val="24"/>
        </w:rPr>
        <w:t>p</w:t>
      </w:r>
      <w:r>
        <w:rPr>
          <w:spacing w:val="1"/>
          <w:sz w:val="24"/>
          <w:szCs w:val="24"/>
        </w:rPr>
        <w:t>e</w:t>
      </w:r>
      <w:r>
        <w:rPr>
          <w:sz w:val="24"/>
          <w:szCs w:val="24"/>
        </w:rPr>
        <w:t>k produk</w:t>
      </w:r>
      <w:r>
        <w:rPr>
          <w:spacing w:val="-1"/>
          <w:sz w:val="24"/>
          <w:szCs w:val="24"/>
        </w:rPr>
        <w:t>s</w:t>
      </w:r>
      <w:r>
        <w:rPr>
          <w:sz w:val="24"/>
          <w:szCs w:val="24"/>
        </w:rPr>
        <w:t>i</w:t>
      </w:r>
      <w:r>
        <w:rPr>
          <w:spacing w:val="1"/>
          <w:sz w:val="24"/>
          <w:szCs w:val="24"/>
        </w:rPr>
        <w:t xml:space="preserve"> </w:t>
      </w:r>
      <w:r>
        <w:rPr>
          <w:spacing w:val="-1"/>
          <w:sz w:val="24"/>
          <w:szCs w:val="24"/>
        </w:rPr>
        <w:t>s</w:t>
      </w:r>
      <w:r>
        <w:rPr>
          <w:sz w:val="24"/>
          <w:szCs w:val="24"/>
        </w:rPr>
        <w:t>u</w:t>
      </w:r>
      <w:r>
        <w:rPr>
          <w:spacing w:val="1"/>
          <w:sz w:val="24"/>
          <w:szCs w:val="24"/>
        </w:rPr>
        <w:t>a</w:t>
      </w:r>
      <w:r>
        <w:rPr>
          <w:sz w:val="24"/>
          <w:szCs w:val="24"/>
        </w:rPr>
        <w:t>r</w:t>
      </w:r>
      <w:r>
        <w:rPr>
          <w:spacing w:val="1"/>
          <w:sz w:val="24"/>
          <w:szCs w:val="24"/>
        </w:rPr>
        <w:t>a</w:t>
      </w:r>
      <w:r>
        <w:rPr>
          <w:sz w:val="24"/>
          <w:szCs w:val="24"/>
        </w:rPr>
        <w:t xml:space="preserve">, </w:t>
      </w:r>
      <w:r>
        <w:rPr>
          <w:spacing w:val="1"/>
          <w:sz w:val="24"/>
          <w:szCs w:val="24"/>
        </w:rPr>
        <w:t>a</w:t>
      </w:r>
      <w:r>
        <w:rPr>
          <w:sz w:val="24"/>
          <w:szCs w:val="24"/>
        </w:rPr>
        <w:t>r</w:t>
      </w:r>
      <w:r>
        <w:rPr>
          <w:spacing w:val="-3"/>
          <w:sz w:val="24"/>
          <w:szCs w:val="24"/>
        </w:rPr>
        <w:t>t</w:t>
      </w:r>
      <w:r>
        <w:rPr>
          <w:spacing w:val="1"/>
          <w:sz w:val="24"/>
          <w:szCs w:val="24"/>
        </w:rPr>
        <w:t>i</w:t>
      </w:r>
      <w:r>
        <w:rPr>
          <w:spacing w:val="2"/>
          <w:sz w:val="24"/>
          <w:szCs w:val="24"/>
        </w:rPr>
        <w:t>k</w:t>
      </w:r>
      <w:r>
        <w:rPr>
          <w:sz w:val="24"/>
          <w:szCs w:val="24"/>
        </w:rPr>
        <w:t>u</w:t>
      </w:r>
      <w:r>
        <w:rPr>
          <w:spacing w:val="1"/>
          <w:sz w:val="24"/>
          <w:szCs w:val="24"/>
        </w:rPr>
        <w:t>la</w:t>
      </w:r>
      <w:r>
        <w:rPr>
          <w:spacing w:val="-1"/>
          <w:sz w:val="24"/>
          <w:szCs w:val="24"/>
        </w:rPr>
        <w:t>s</w:t>
      </w:r>
      <w:r>
        <w:rPr>
          <w:spacing w:val="1"/>
          <w:sz w:val="24"/>
          <w:szCs w:val="24"/>
        </w:rPr>
        <w:t>i</w:t>
      </w:r>
      <w:r>
        <w:rPr>
          <w:sz w:val="24"/>
          <w:szCs w:val="24"/>
        </w:rPr>
        <w:t>, ph</w:t>
      </w:r>
      <w:r>
        <w:rPr>
          <w:spacing w:val="-4"/>
          <w:sz w:val="24"/>
          <w:szCs w:val="24"/>
        </w:rPr>
        <w:t>r</w:t>
      </w:r>
      <w:r>
        <w:rPr>
          <w:spacing w:val="1"/>
          <w:sz w:val="24"/>
          <w:szCs w:val="24"/>
        </w:rPr>
        <w:t>a</w:t>
      </w:r>
      <w:r>
        <w:rPr>
          <w:spacing w:val="-1"/>
          <w:sz w:val="24"/>
          <w:szCs w:val="24"/>
        </w:rPr>
        <w:t>s</w:t>
      </w:r>
      <w:r>
        <w:rPr>
          <w:spacing w:val="1"/>
          <w:sz w:val="24"/>
          <w:szCs w:val="24"/>
        </w:rPr>
        <w:t>e</w:t>
      </w:r>
      <w:r>
        <w:rPr>
          <w:sz w:val="24"/>
          <w:szCs w:val="24"/>
        </w:rPr>
        <w:t>r</w:t>
      </w:r>
      <w:r>
        <w:rPr>
          <w:spacing w:val="1"/>
          <w:sz w:val="24"/>
          <w:szCs w:val="24"/>
        </w:rPr>
        <w:t>i</w:t>
      </w:r>
      <w:r>
        <w:rPr>
          <w:sz w:val="24"/>
          <w:szCs w:val="24"/>
        </w:rPr>
        <w:t>n</w:t>
      </w:r>
      <w:r>
        <w:rPr>
          <w:spacing w:val="-4"/>
          <w:sz w:val="24"/>
          <w:szCs w:val="24"/>
        </w:rPr>
        <w:t>g</w:t>
      </w:r>
      <w:r>
        <w:rPr>
          <w:sz w:val="24"/>
          <w:szCs w:val="24"/>
        </w:rPr>
        <w:t>, d</w:t>
      </w:r>
      <w:r>
        <w:rPr>
          <w:spacing w:val="1"/>
          <w:sz w:val="24"/>
          <w:szCs w:val="24"/>
        </w:rPr>
        <w:t>a</w:t>
      </w:r>
      <w:r>
        <w:rPr>
          <w:spacing w:val="3"/>
          <w:sz w:val="24"/>
          <w:szCs w:val="24"/>
        </w:rPr>
        <w:t>n</w:t>
      </w:r>
      <w:r>
        <w:rPr>
          <w:sz w:val="24"/>
          <w:szCs w:val="24"/>
        </w:rPr>
        <w:t>b</w:t>
      </w:r>
      <w:r>
        <w:rPr>
          <w:spacing w:val="1"/>
          <w:sz w:val="24"/>
          <w:szCs w:val="24"/>
        </w:rPr>
        <w:t>a</w:t>
      </w:r>
      <w:r>
        <w:rPr>
          <w:spacing w:val="-3"/>
          <w:sz w:val="24"/>
          <w:szCs w:val="24"/>
        </w:rPr>
        <w:t>l</w:t>
      </w:r>
      <w:r>
        <w:rPr>
          <w:spacing w:val="1"/>
          <w:sz w:val="24"/>
          <w:szCs w:val="24"/>
        </w:rPr>
        <w:t>a</w:t>
      </w:r>
      <w:r>
        <w:rPr>
          <w:sz w:val="24"/>
          <w:szCs w:val="24"/>
        </w:rPr>
        <w:t>n</w:t>
      </w:r>
      <w:r>
        <w:rPr>
          <w:spacing w:val="1"/>
          <w:sz w:val="24"/>
          <w:szCs w:val="24"/>
        </w:rPr>
        <w:t>ce</w:t>
      </w:r>
      <w:r>
        <w:rPr>
          <w:sz w:val="24"/>
          <w:szCs w:val="24"/>
        </w:rPr>
        <w:t xml:space="preserve">. </w:t>
      </w:r>
      <w:r>
        <w:rPr>
          <w:spacing w:val="-5"/>
          <w:sz w:val="24"/>
          <w:szCs w:val="24"/>
        </w:rPr>
        <w:t>A</w:t>
      </w:r>
      <w:r>
        <w:rPr>
          <w:sz w:val="24"/>
          <w:szCs w:val="24"/>
        </w:rPr>
        <w:t>d</w:t>
      </w:r>
      <w:r>
        <w:rPr>
          <w:spacing w:val="1"/>
          <w:sz w:val="24"/>
          <w:szCs w:val="24"/>
        </w:rPr>
        <w:t>a</w:t>
      </w:r>
      <w:r>
        <w:rPr>
          <w:sz w:val="24"/>
          <w:szCs w:val="24"/>
        </w:rPr>
        <w:t xml:space="preserve">pun </w:t>
      </w:r>
      <w:r>
        <w:rPr>
          <w:spacing w:val="1"/>
          <w:sz w:val="24"/>
          <w:szCs w:val="24"/>
        </w:rPr>
        <w:t>i</w:t>
      </w:r>
      <w:r>
        <w:rPr>
          <w:sz w:val="24"/>
          <w:szCs w:val="24"/>
        </w:rPr>
        <w:t>nd</w:t>
      </w:r>
      <w:r>
        <w:rPr>
          <w:spacing w:val="1"/>
          <w:sz w:val="24"/>
          <w:szCs w:val="24"/>
        </w:rPr>
        <w:t>i</w:t>
      </w:r>
      <w:r>
        <w:rPr>
          <w:sz w:val="24"/>
          <w:szCs w:val="24"/>
        </w:rPr>
        <w:t>k</w:t>
      </w:r>
      <w:r>
        <w:rPr>
          <w:spacing w:val="-3"/>
          <w:sz w:val="24"/>
          <w:szCs w:val="24"/>
        </w:rPr>
        <w:t>a</w:t>
      </w:r>
      <w:r>
        <w:rPr>
          <w:spacing w:val="1"/>
          <w:sz w:val="24"/>
          <w:szCs w:val="24"/>
        </w:rPr>
        <w:t>t</w:t>
      </w:r>
      <w:r>
        <w:rPr>
          <w:sz w:val="24"/>
          <w:szCs w:val="24"/>
        </w:rPr>
        <w:t>or p</w:t>
      </w:r>
      <w:r>
        <w:rPr>
          <w:spacing w:val="1"/>
          <w:sz w:val="24"/>
          <w:szCs w:val="24"/>
        </w:rPr>
        <w:t>e</w:t>
      </w:r>
      <w:r>
        <w:rPr>
          <w:sz w:val="24"/>
          <w:szCs w:val="24"/>
        </w:rPr>
        <w:t>n</w:t>
      </w:r>
      <w:r>
        <w:rPr>
          <w:spacing w:val="1"/>
          <w:sz w:val="24"/>
          <w:szCs w:val="24"/>
        </w:rPr>
        <w:t>il</w:t>
      </w:r>
      <w:r>
        <w:rPr>
          <w:spacing w:val="-3"/>
          <w:sz w:val="24"/>
          <w:szCs w:val="24"/>
        </w:rPr>
        <w:t>a</w:t>
      </w:r>
      <w:r>
        <w:rPr>
          <w:spacing w:val="1"/>
          <w:sz w:val="24"/>
          <w:szCs w:val="24"/>
        </w:rPr>
        <w:t>ia</w:t>
      </w:r>
      <w:r>
        <w:rPr>
          <w:sz w:val="24"/>
          <w:szCs w:val="24"/>
        </w:rPr>
        <w:t>n d</w:t>
      </w:r>
      <w:r>
        <w:rPr>
          <w:spacing w:val="1"/>
          <w:sz w:val="24"/>
          <w:szCs w:val="24"/>
        </w:rPr>
        <w:t>a</w:t>
      </w:r>
      <w:r>
        <w:rPr>
          <w:spacing w:val="-4"/>
          <w:sz w:val="24"/>
          <w:szCs w:val="24"/>
        </w:rPr>
        <w:t>p</w:t>
      </w:r>
      <w:r>
        <w:rPr>
          <w:spacing w:val="1"/>
          <w:sz w:val="24"/>
          <w:szCs w:val="24"/>
        </w:rPr>
        <w:t>a</w:t>
      </w:r>
      <w:r>
        <w:rPr>
          <w:sz w:val="24"/>
          <w:szCs w:val="24"/>
        </w:rPr>
        <w:t>t</w:t>
      </w:r>
      <w:r>
        <w:rPr>
          <w:spacing w:val="1"/>
          <w:sz w:val="24"/>
          <w:szCs w:val="24"/>
        </w:rPr>
        <w:t xml:space="preserve"> </w:t>
      </w:r>
      <w:r>
        <w:rPr>
          <w:sz w:val="24"/>
          <w:szCs w:val="24"/>
        </w:rPr>
        <w:t>d</w:t>
      </w:r>
      <w:r>
        <w:rPr>
          <w:spacing w:val="-3"/>
          <w:sz w:val="24"/>
          <w:szCs w:val="24"/>
        </w:rPr>
        <w:t>i</w:t>
      </w:r>
      <w:r>
        <w:rPr>
          <w:spacing w:val="1"/>
          <w:sz w:val="24"/>
          <w:szCs w:val="24"/>
        </w:rPr>
        <w:t>li</w:t>
      </w:r>
      <w:r>
        <w:rPr>
          <w:spacing w:val="-4"/>
          <w:sz w:val="24"/>
          <w:szCs w:val="24"/>
        </w:rPr>
        <w:t>h</w:t>
      </w:r>
      <w:r>
        <w:rPr>
          <w:spacing w:val="1"/>
          <w:sz w:val="24"/>
          <w:szCs w:val="24"/>
        </w:rPr>
        <w:t>a</w:t>
      </w:r>
      <w:r>
        <w:rPr>
          <w:sz w:val="24"/>
          <w:szCs w:val="24"/>
        </w:rPr>
        <w:t>t</w:t>
      </w:r>
      <w:r>
        <w:rPr>
          <w:spacing w:val="1"/>
          <w:sz w:val="24"/>
          <w:szCs w:val="24"/>
        </w:rPr>
        <w:t xml:space="preserve"> </w:t>
      </w:r>
      <w:r>
        <w:rPr>
          <w:sz w:val="24"/>
          <w:szCs w:val="24"/>
        </w:rPr>
        <w:t>p</w:t>
      </w:r>
      <w:r>
        <w:rPr>
          <w:spacing w:val="1"/>
          <w:sz w:val="24"/>
          <w:szCs w:val="24"/>
        </w:rPr>
        <w:t>a</w:t>
      </w:r>
      <w:r>
        <w:rPr>
          <w:spacing w:val="-4"/>
          <w:sz w:val="24"/>
          <w:szCs w:val="24"/>
        </w:rPr>
        <w:t>d</w:t>
      </w:r>
      <w:r>
        <w:rPr>
          <w:sz w:val="24"/>
          <w:szCs w:val="24"/>
        </w:rPr>
        <w:t>a</w:t>
      </w:r>
      <w:r>
        <w:rPr>
          <w:spacing w:val="1"/>
          <w:sz w:val="24"/>
          <w:szCs w:val="24"/>
        </w:rPr>
        <w:t xml:space="preserve"> ta</w:t>
      </w:r>
      <w:r>
        <w:rPr>
          <w:spacing w:val="-4"/>
          <w:sz w:val="24"/>
          <w:szCs w:val="24"/>
        </w:rPr>
        <w:t>b</w:t>
      </w:r>
      <w:r>
        <w:rPr>
          <w:spacing w:val="1"/>
          <w:sz w:val="24"/>
          <w:szCs w:val="24"/>
        </w:rPr>
        <w:t>e</w:t>
      </w:r>
      <w:r>
        <w:rPr>
          <w:sz w:val="24"/>
          <w:szCs w:val="24"/>
        </w:rPr>
        <w:t>l</w:t>
      </w:r>
      <w:r>
        <w:rPr>
          <w:spacing w:val="1"/>
          <w:sz w:val="24"/>
          <w:szCs w:val="24"/>
        </w:rPr>
        <w:t xml:space="preserve"> </w:t>
      </w:r>
      <w:r>
        <w:rPr>
          <w:sz w:val="24"/>
          <w:szCs w:val="24"/>
        </w:rPr>
        <w:t>1.</w:t>
      </w:r>
    </w:p>
    <w:p w:rsidR="00307C03" w:rsidRDefault="00F308C4">
      <w:pPr>
        <w:spacing w:before="10"/>
        <w:ind w:left="1581"/>
        <w:rPr>
          <w:sz w:val="24"/>
          <w:szCs w:val="24"/>
        </w:rPr>
      </w:pPr>
      <w:r>
        <w:rPr>
          <w:spacing w:val="1"/>
          <w:sz w:val="24"/>
          <w:szCs w:val="24"/>
        </w:rPr>
        <w:t>Ta</w:t>
      </w:r>
      <w:r>
        <w:rPr>
          <w:sz w:val="24"/>
          <w:szCs w:val="24"/>
        </w:rPr>
        <w:t>b</w:t>
      </w:r>
      <w:r>
        <w:rPr>
          <w:spacing w:val="1"/>
          <w:sz w:val="24"/>
          <w:szCs w:val="24"/>
        </w:rPr>
        <w:t>e</w:t>
      </w:r>
      <w:r>
        <w:rPr>
          <w:sz w:val="24"/>
          <w:szCs w:val="24"/>
        </w:rPr>
        <w:t>l</w:t>
      </w:r>
      <w:r>
        <w:rPr>
          <w:spacing w:val="1"/>
          <w:sz w:val="24"/>
          <w:szCs w:val="24"/>
        </w:rPr>
        <w:t xml:space="preserve"> </w:t>
      </w:r>
      <w:r>
        <w:rPr>
          <w:sz w:val="24"/>
          <w:szCs w:val="24"/>
        </w:rPr>
        <w:t>1</w:t>
      </w:r>
      <w:r>
        <w:rPr>
          <w:spacing w:val="-2"/>
          <w:sz w:val="24"/>
          <w:szCs w:val="24"/>
        </w:rPr>
        <w:t>.</w:t>
      </w:r>
      <w:r>
        <w:rPr>
          <w:b/>
          <w:spacing w:val="1"/>
          <w:sz w:val="24"/>
          <w:szCs w:val="24"/>
        </w:rPr>
        <w:t>i</w:t>
      </w:r>
      <w:r>
        <w:rPr>
          <w:b/>
          <w:spacing w:val="-1"/>
          <w:sz w:val="24"/>
          <w:szCs w:val="24"/>
        </w:rPr>
        <w:t>n</w:t>
      </w:r>
      <w:r>
        <w:rPr>
          <w:b/>
          <w:spacing w:val="-6"/>
          <w:sz w:val="24"/>
          <w:szCs w:val="24"/>
        </w:rPr>
        <w:t>d</w:t>
      </w:r>
      <w:r>
        <w:rPr>
          <w:b/>
          <w:spacing w:val="5"/>
          <w:sz w:val="24"/>
          <w:szCs w:val="24"/>
        </w:rPr>
        <w:t>i</w:t>
      </w:r>
      <w:r>
        <w:rPr>
          <w:b/>
          <w:spacing w:val="-6"/>
          <w:sz w:val="24"/>
          <w:szCs w:val="24"/>
        </w:rPr>
        <w:t>k</w:t>
      </w:r>
      <w:r>
        <w:rPr>
          <w:b/>
          <w:sz w:val="24"/>
          <w:szCs w:val="24"/>
        </w:rPr>
        <w:t>a</w:t>
      </w:r>
      <w:r>
        <w:rPr>
          <w:b/>
          <w:spacing w:val="4"/>
          <w:sz w:val="24"/>
          <w:szCs w:val="24"/>
        </w:rPr>
        <w:t>t</w:t>
      </w:r>
      <w:r>
        <w:rPr>
          <w:b/>
          <w:spacing w:val="-4"/>
          <w:sz w:val="24"/>
          <w:szCs w:val="24"/>
        </w:rPr>
        <w:t>o</w:t>
      </w:r>
      <w:r>
        <w:rPr>
          <w:b/>
          <w:sz w:val="24"/>
          <w:szCs w:val="24"/>
        </w:rPr>
        <w:t>r</w:t>
      </w:r>
      <w:r>
        <w:rPr>
          <w:b/>
          <w:spacing w:val="5"/>
          <w:sz w:val="24"/>
          <w:szCs w:val="24"/>
        </w:rPr>
        <w:t xml:space="preserve"> </w:t>
      </w:r>
      <w:r>
        <w:rPr>
          <w:b/>
          <w:spacing w:val="-6"/>
          <w:sz w:val="24"/>
          <w:szCs w:val="24"/>
        </w:rPr>
        <w:t>p</w:t>
      </w:r>
      <w:r>
        <w:rPr>
          <w:b/>
          <w:spacing w:val="1"/>
          <w:sz w:val="24"/>
          <w:szCs w:val="24"/>
        </w:rPr>
        <w:t>e</w:t>
      </w:r>
      <w:r>
        <w:rPr>
          <w:b/>
          <w:spacing w:val="-1"/>
          <w:sz w:val="24"/>
          <w:szCs w:val="24"/>
        </w:rPr>
        <w:t>n</w:t>
      </w:r>
      <w:r>
        <w:rPr>
          <w:b/>
          <w:spacing w:val="1"/>
          <w:sz w:val="24"/>
          <w:szCs w:val="24"/>
        </w:rPr>
        <w:t>il</w:t>
      </w:r>
      <w:r>
        <w:rPr>
          <w:b/>
          <w:sz w:val="24"/>
          <w:szCs w:val="24"/>
        </w:rPr>
        <w:t>a</w:t>
      </w:r>
      <w:r>
        <w:rPr>
          <w:b/>
          <w:spacing w:val="1"/>
          <w:sz w:val="24"/>
          <w:szCs w:val="24"/>
        </w:rPr>
        <w:t>i</w:t>
      </w:r>
      <w:r>
        <w:rPr>
          <w:b/>
          <w:sz w:val="24"/>
          <w:szCs w:val="24"/>
        </w:rPr>
        <w:t>an</w:t>
      </w:r>
    </w:p>
    <w:p w:rsidR="00307C03" w:rsidRDefault="00307C03">
      <w:pPr>
        <w:spacing w:before="1" w:line="140" w:lineRule="exact"/>
        <w:rPr>
          <w:sz w:val="15"/>
          <w:szCs w:val="15"/>
        </w:rPr>
      </w:pPr>
    </w:p>
    <w:p w:rsidR="00307C03" w:rsidRDefault="00307C03">
      <w:pPr>
        <w:spacing w:line="200" w:lineRule="exact"/>
      </w:pPr>
    </w:p>
    <w:p w:rsidR="00307C03" w:rsidRDefault="00307C03">
      <w:pPr>
        <w:spacing w:line="200" w:lineRule="exact"/>
      </w:pPr>
    </w:p>
    <w:tbl>
      <w:tblPr>
        <w:tblW w:w="0" w:type="auto"/>
        <w:tblInd w:w="475" w:type="dxa"/>
        <w:tblLayout w:type="fixed"/>
        <w:tblCellMar>
          <w:left w:w="0" w:type="dxa"/>
          <w:right w:w="0" w:type="dxa"/>
        </w:tblCellMar>
        <w:tblLook w:val="01E0" w:firstRow="1" w:lastRow="1" w:firstColumn="1" w:lastColumn="1" w:noHBand="0" w:noVBand="0"/>
      </w:tblPr>
      <w:tblGrid>
        <w:gridCol w:w="664"/>
        <w:gridCol w:w="2265"/>
        <w:gridCol w:w="824"/>
        <w:gridCol w:w="1737"/>
        <w:gridCol w:w="2665"/>
      </w:tblGrid>
      <w:tr w:rsidR="00307C03">
        <w:trPr>
          <w:trHeight w:hRule="exact" w:val="240"/>
        </w:trPr>
        <w:tc>
          <w:tcPr>
            <w:tcW w:w="664" w:type="dxa"/>
            <w:tcBorders>
              <w:top w:val="single" w:sz="4" w:space="0" w:color="000000"/>
              <w:left w:val="single" w:sz="4" w:space="0" w:color="000000"/>
              <w:bottom w:val="single" w:sz="4" w:space="0" w:color="000000"/>
              <w:right w:val="single" w:sz="4" w:space="0" w:color="000000"/>
            </w:tcBorders>
          </w:tcPr>
          <w:p w:rsidR="00307C03" w:rsidRDefault="00F308C4">
            <w:pPr>
              <w:spacing w:line="220" w:lineRule="exact"/>
              <w:ind w:left="103"/>
            </w:pPr>
            <w:r>
              <w:t>N</w:t>
            </w:r>
            <w:r>
              <w:rPr>
                <w:spacing w:val="3"/>
              </w:rPr>
              <w:t>o</w:t>
            </w:r>
            <w:r>
              <w:t>.</w:t>
            </w:r>
          </w:p>
        </w:tc>
        <w:tc>
          <w:tcPr>
            <w:tcW w:w="2265" w:type="dxa"/>
            <w:tcBorders>
              <w:top w:val="single" w:sz="4" w:space="0" w:color="000000"/>
              <w:left w:val="single" w:sz="4" w:space="0" w:color="000000"/>
              <w:bottom w:val="single" w:sz="4" w:space="0" w:color="000000"/>
              <w:right w:val="single" w:sz="4" w:space="0" w:color="000000"/>
            </w:tcBorders>
          </w:tcPr>
          <w:p w:rsidR="00307C03" w:rsidRDefault="00F308C4">
            <w:pPr>
              <w:spacing w:line="220" w:lineRule="exact"/>
              <w:ind w:left="103"/>
            </w:pPr>
            <w:r>
              <w:rPr>
                <w:spacing w:val="-4"/>
              </w:rPr>
              <w:t>A</w:t>
            </w:r>
            <w:r>
              <w:rPr>
                <w:spacing w:val="-2"/>
              </w:rPr>
              <w:t>s</w:t>
            </w:r>
            <w:r>
              <w:t>p</w:t>
            </w:r>
            <w:r>
              <w:rPr>
                <w:spacing w:val="-1"/>
              </w:rPr>
              <w:t>e</w:t>
            </w:r>
            <w:r>
              <w:t>k</w:t>
            </w:r>
            <w:r>
              <w:rPr>
                <w:spacing w:val="6"/>
              </w:rPr>
              <w:t xml:space="preserve"> </w:t>
            </w:r>
            <w:r>
              <w:t>p</w:t>
            </w:r>
            <w:r>
              <w:rPr>
                <w:spacing w:val="-1"/>
              </w:rPr>
              <w:t>e</w:t>
            </w:r>
            <w:r>
              <w:rPr>
                <w:spacing w:val="-4"/>
              </w:rPr>
              <w:t>n</w:t>
            </w:r>
            <w:r>
              <w:rPr>
                <w:spacing w:val="-8"/>
              </w:rPr>
              <w:t>il</w:t>
            </w:r>
            <w:r>
              <w:rPr>
                <w:spacing w:val="3"/>
              </w:rPr>
              <w:t>a</w:t>
            </w:r>
            <w:r>
              <w:t>i</w:t>
            </w:r>
            <w:r>
              <w:rPr>
                <w:spacing w:val="3"/>
              </w:rPr>
              <w:t>a</w:t>
            </w:r>
            <w:r>
              <w:t>n</w:t>
            </w:r>
          </w:p>
        </w:tc>
        <w:tc>
          <w:tcPr>
            <w:tcW w:w="824" w:type="dxa"/>
            <w:tcBorders>
              <w:top w:val="single" w:sz="4" w:space="0" w:color="000000"/>
              <w:left w:val="single" w:sz="4" w:space="0" w:color="000000"/>
              <w:bottom w:val="single" w:sz="4" w:space="0" w:color="000000"/>
              <w:right w:val="single" w:sz="4" w:space="0" w:color="000000"/>
            </w:tcBorders>
          </w:tcPr>
          <w:p w:rsidR="00307C03" w:rsidRDefault="00F308C4">
            <w:pPr>
              <w:spacing w:line="220" w:lineRule="exact"/>
              <w:ind w:left="103"/>
            </w:pPr>
            <w:r>
              <w:rPr>
                <w:spacing w:val="-2"/>
              </w:rPr>
              <w:t>s</w:t>
            </w:r>
            <w:r>
              <w:t>k</w:t>
            </w:r>
            <w:r>
              <w:rPr>
                <w:spacing w:val="4"/>
              </w:rPr>
              <w:t>o</w:t>
            </w:r>
            <w:r>
              <w:t>r</w:t>
            </w:r>
          </w:p>
        </w:tc>
        <w:tc>
          <w:tcPr>
            <w:tcW w:w="1737" w:type="dxa"/>
            <w:tcBorders>
              <w:top w:val="single" w:sz="4" w:space="0" w:color="000000"/>
              <w:left w:val="single" w:sz="4" w:space="0" w:color="000000"/>
              <w:bottom w:val="single" w:sz="4" w:space="0" w:color="000000"/>
              <w:right w:val="single" w:sz="4" w:space="0" w:color="000000"/>
            </w:tcBorders>
          </w:tcPr>
          <w:p w:rsidR="00307C03" w:rsidRDefault="00F308C4">
            <w:pPr>
              <w:spacing w:line="220" w:lineRule="exact"/>
              <w:ind w:left="103"/>
            </w:pPr>
            <w:r>
              <w:rPr>
                <w:spacing w:val="-4"/>
              </w:rPr>
              <w:t>K</w:t>
            </w:r>
            <w:r>
              <w:rPr>
                <w:spacing w:val="-1"/>
              </w:rPr>
              <w:t>a</w:t>
            </w:r>
            <w:r>
              <w:rPr>
                <w:spacing w:val="4"/>
              </w:rPr>
              <w:t>t</w:t>
            </w:r>
            <w:r>
              <w:rPr>
                <w:spacing w:val="-1"/>
              </w:rPr>
              <w:t>e</w:t>
            </w:r>
            <w:r>
              <w:t>g</w:t>
            </w:r>
            <w:r>
              <w:rPr>
                <w:spacing w:val="4"/>
              </w:rPr>
              <w:t>o</w:t>
            </w:r>
            <w:r>
              <w:rPr>
                <w:spacing w:val="1"/>
              </w:rPr>
              <w:t>r</w:t>
            </w:r>
            <w:r>
              <w:t>i</w:t>
            </w:r>
          </w:p>
        </w:tc>
        <w:tc>
          <w:tcPr>
            <w:tcW w:w="2665" w:type="dxa"/>
            <w:tcBorders>
              <w:top w:val="single" w:sz="4" w:space="0" w:color="000000"/>
              <w:left w:val="single" w:sz="4" w:space="0" w:color="000000"/>
              <w:bottom w:val="single" w:sz="4" w:space="0" w:color="000000"/>
              <w:right w:val="single" w:sz="4" w:space="0" w:color="000000"/>
            </w:tcBorders>
          </w:tcPr>
          <w:p w:rsidR="00307C03" w:rsidRDefault="00F308C4">
            <w:pPr>
              <w:spacing w:line="220" w:lineRule="exact"/>
              <w:ind w:left="99"/>
            </w:pPr>
            <w:r>
              <w:rPr>
                <w:spacing w:val="-4"/>
              </w:rPr>
              <w:t>K</w:t>
            </w:r>
            <w:r>
              <w:rPr>
                <w:spacing w:val="1"/>
              </w:rPr>
              <w:t>r</w:t>
            </w:r>
            <w:r>
              <w:rPr>
                <w:spacing w:val="-8"/>
              </w:rPr>
              <w:t>i</w:t>
            </w:r>
            <w:r>
              <w:rPr>
                <w:spacing w:val="4"/>
              </w:rPr>
              <w:t>t</w:t>
            </w:r>
            <w:r>
              <w:rPr>
                <w:spacing w:val="-1"/>
              </w:rPr>
              <w:t>e</w:t>
            </w:r>
            <w:r>
              <w:rPr>
                <w:spacing w:val="1"/>
              </w:rPr>
              <w:t>r</w:t>
            </w:r>
            <w:r>
              <w:rPr>
                <w:spacing w:val="-8"/>
              </w:rPr>
              <w:t>i</w:t>
            </w:r>
            <w:r>
              <w:t>a</w:t>
            </w:r>
          </w:p>
        </w:tc>
      </w:tr>
      <w:tr w:rsidR="00307C03">
        <w:trPr>
          <w:trHeight w:hRule="exact" w:val="1161"/>
        </w:trPr>
        <w:tc>
          <w:tcPr>
            <w:tcW w:w="664" w:type="dxa"/>
            <w:vMerge w:val="restart"/>
            <w:tcBorders>
              <w:top w:val="single" w:sz="4" w:space="0" w:color="000000"/>
              <w:left w:val="single" w:sz="4" w:space="0" w:color="000000"/>
              <w:right w:val="single" w:sz="4" w:space="0" w:color="000000"/>
            </w:tcBorders>
          </w:tcPr>
          <w:p w:rsidR="00307C03" w:rsidRDefault="00F308C4">
            <w:pPr>
              <w:spacing w:line="220" w:lineRule="exact"/>
              <w:ind w:left="103"/>
            </w:pPr>
            <w:r>
              <w:t>1.</w:t>
            </w:r>
          </w:p>
        </w:tc>
        <w:tc>
          <w:tcPr>
            <w:tcW w:w="2265" w:type="dxa"/>
            <w:vMerge w:val="restart"/>
            <w:tcBorders>
              <w:top w:val="single" w:sz="4" w:space="0" w:color="000000"/>
              <w:left w:val="single" w:sz="4" w:space="0" w:color="000000"/>
              <w:right w:val="single" w:sz="4" w:space="0" w:color="000000"/>
            </w:tcBorders>
          </w:tcPr>
          <w:p w:rsidR="00307C03" w:rsidRDefault="00F308C4">
            <w:pPr>
              <w:spacing w:line="220" w:lineRule="exact"/>
              <w:ind w:left="103"/>
            </w:pPr>
            <w:r>
              <w:rPr>
                <w:spacing w:val="1"/>
              </w:rPr>
              <w:t>I</w:t>
            </w:r>
            <w:r>
              <w:rPr>
                <w:spacing w:val="-4"/>
              </w:rPr>
              <w:t>n</w:t>
            </w:r>
            <w:r>
              <w:rPr>
                <w:spacing w:val="4"/>
              </w:rPr>
              <w:t>to</w:t>
            </w:r>
            <w:r>
              <w:rPr>
                <w:spacing w:val="-4"/>
              </w:rPr>
              <w:t>n</w:t>
            </w:r>
            <w:r>
              <w:rPr>
                <w:spacing w:val="-1"/>
              </w:rPr>
              <w:t>a</w:t>
            </w:r>
            <w:r>
              <w:rPr>
                <w:spacing w:val="-2"/>
              </w:rPr>
              <w:t>s</w:t>
            </w:r>
            <w:r>
              <w:t>i</w:t>
            </w:r>
          </w:p>
        </w:tc>
        <w:tc>
          <w:tcPr>
            <w:tcW w:w="824" w:type="dxa"/>
            <w:tcBorders>
              <w:top w:val="single" w:sz="4" w:space="0" w:color="000000"/>
              <w:left w:val="single" w:sz="4" w:space="0" w:color="000000"/>
              <w:bottom w:val="single" w:sz="4" w:space="0" w:color="000000"/>
              <w:right w:val="single" w:sz="4" w:space="0" w:color="000000"/>
            </w:tcBorders>
          </w:tcPr>
          <w:p w:rsidR="00307C03" w:rsidRDefault="00F308C4">
            <w:pPr>
              <w:spacing w:line="220" w:lineRule="exact"/>
              <w:ind w:left="103"/>
            </w:pPr>
            <w:r>
              <w:t>5</w:t>
            </w:r>
          </w:p>
        </w:tc>
        <w:tc>
          <w:tcPr>
            <w:tcW w:w="1737" w:type="dxa"/>
            <w:tcBorders>
              <w:top w:val="single" w:sz="4" w:space="0" w:color="000000"/>
              <w:left w:val="single" w:sz="4" w:space="0" w:color="000000"/>
              <w:bottom w:val="single" w:sz="4" w:space="0" w:color="000000"/>
              <w:right w:val="single" w:sz="4" w:space="0" w:color="000000"/>
            </w:tcBorders>
          </w:tcPr>
          <w:p w:rsidR="00307C03" w:rsidRDefault="00F308C4">
            <w:pPr>
              <w:spacing w:line="220" w:lineRule="exact"/>
              <w:ind w:left="103"/>
            </w:pPr>
            <w:r>
              <w:rPr>
                <w:spacing w:val="1"/>
              </w:rPr>
              <w:t>S</w:t>
            </w:r>
            <w:r>
              <w:rPr>
                <w:spacing w:val="-1"/>
              </w:rPr>
              <w:t>a</w:t>
            </w:r>
            <w:r>
              <w:rPr>
                <w:spacing w:val="-4"/>
              </w:rPr>
              <w:t>n</w:t>
            </w:r>
            <w:r>
              <w:t>g</w:t>
            </w:r>
            <w:r>
              <w:rPr>
                <w:spacing w:val="-1"/>
              </w:rPr>
              <w:t>a</w:t>
            </w:r>
            <w:r>
              <w:t>t</w:t>
            </w:r>
            <w:r>
              <w:rPr>
                <w:spacing w:val="6"/>
              </w:rPr>
              <w:t xml:space="preserve"> </w:t>
            </w:r>
            <w:r>
              <w:rPr>
                <w:spacing w:val="-4"/>
              </w:rPr>
              <w:t>b</w:t>
            </w:r>
            <w:r>
              <w:rPr>
                <w:spacing w:val="-1"/>
              </w:rPr>
              <w:t>a</w:t>
            </w:r>
            <w:r>
              <w:rPr>
                <w:spacing w:val="-8"/>
              </w:rPr>
              <w:t>i</w:t>
            </w:r>
            <w:r>
              <w:t>k</w:t>
            </w:r>
          </w:p>
        </w:tc>
        <w:tc>
          <w:tcPr>
            <w:tcW w:w="2665" w:type="dxa"/>
            <w:tcBorders>
              <w:top w:val="single" w:sz="4" w:space="0" w:color="000000"/>
              <w:left w:val="single" w:sz="4" w:space="0" w:color="000000"/>
              <w:bottom w:val="single" w:sz="4" w:space="0" w:color="000000"/>
              <w:right w:val="single" w:sz="4" w:space="0" w:color="000000"/>
            </w:tcBorders>
          </w:tcPr>
          <w:p w:rsidR="00307C03" w:rsidRDefault="00F308C4">
            <w:pPr>
              <w:spacing w:line="220" w:lineRule="exact"/>
              <w:ind w:left="99"/>
            </w:pPr>
            <w:r>
              <w:rPr>
                <w:spacing w:val="-2"/>
              </w:rPr>
              <w:t>M</w:t>
            </w:r>
            <w:r>
              <w:rPr>
                <w:spacing w:val="-1"/>
              </w:rPr>
              <w:t>a</w:t>
            </w:r>
            <w:r>
              <w:rPr>
                <w:spacing w:val="-8"/>
              </w:rPr>
              <w:t>m</w:t>
            </w:r>
            <w:r>
              <w:t>pu</w:t>
            </w:r>
            <w:r>
              <w:rPr>
                <w:spacing w:val="10"/>
              </w:rPr>
              <w:t xml:space="preserve"> </w:t>
            </w:r>
            <w:r>
              <w:rPr>
                <w:spacing w:val="-8"/>
              </w:rPr>
              <w:t>m</w:t>
            </w:r>
            <w:r>
              <w:rPr>
                <w:spacing w:val="-1"/>
              </w:rPr>
              <w:t>e</w:t>
            </w:r>
            <w:r>
              <w:rPr>
                <w:spacing w:val="-4"/>
              </w:rPr>
              <w:t>n</w:t>
            </w:r>
            <w:r>
              <w:rPr>
                <w:spacing w:val="-8"/>
              </w:rPr>
              <w:t>y</w:t>
            </w:r>
            <w:r>
              <w:rPr>
                <w:spacing w:val="3"/>
              </w:rPr>
              <w:t>a</w:t>
            </w:r>
            <w:r>
              <w:t>ny</w:t>
            </w:r>
            <w:r>
              <w:rPr>
                <w:spacing w:val="-4"/>
              </w:rPr>
              <w:t>i</w:t>
            </w:r>
            <w:r>
              <w:t>k</w:t>
            </w:r>
            <w:r>
              <w:rPr>
                <w:spacing w:val="3"/>
              </w:rPr>
              <w:t>a</w:t>
            </w:r>
            <w:r>
              <w:t>n</w:t>
            </w:r>
            <w:r>
              <w:rPr>
                <w:spacing w:val="18"/>
              </w:rPr>
              <w:t xml:space="preserve"> </w:t>
            </w:r>
            <w:r>
              <w:rPr>
                <w:spacing w:val="-8"/>
              </w:rPr>
              <w:t>l</w:t>
            </w:r>
            <w:r>
              <w:rPr>
                <w:spacing w:val="-1"/>
              </w:rPr>
              <w:t>a</w:t>
            </w:r>
            <w:r>
              <w:t>gu</w:t>
            </w:r>
          </w:p>
          <w:p w:rsidR="00307C03" w:rsidRDefault="00F308C4">
            <w:pPr>
              <w:spacing w:before="6" w:line="220" w:lineRule="exact"/>
              <w:ind w:left="99" w:right="92"/>
            </w:pPr>
            <w:r>
              <w:t>d</w:t>
            </w:r>
            <w:r>
              <w:rPr>
                <w:spacing w:val="-1"/>
              </w:rPr>
              <w:t>e</w:t>
            </w:r>
            <w:r>
              <w:rPr>
                <w:spacing w:val="-4"/>
              </w:rPr>
              <w:t>n</w:t>
            </w:r>
            <w:r>
              <w:t>g</w:t>
            </w:r>
            <w:r>
              <w:rPr>
                <w:spacing w:val="-1"/>
              </w:rPr>
              <w:t>a</w:t>
            </w:r>
            <w:r>
              <w:t xml:space="preserve">n  </w:t>
            </w:r>
            <w:r>
              <w:rPr>
                <w:spacing w:val="46"/>
              </w:rPr>
              <w:t xml:space="preserve"> </w:t>
            </w:r>
            <w:r>
              <w:rPr>
                <w:spacing w:val="-4"/>
              </w:rPr>
              <w:t>n</w:t>
            </w:r>
            <w:r>
              <w:rPr>
                <w:spacing w:val="-1"/>
              </w:rPr>
              <w:t>a</w:t>
            </w:r>
            <w:r>
              <w:t xml:space="preserve">da    </w:t>
            </w:r>
            <w:r>
              <w:rPr>
                <w:spacing w:val="4"/>
              </w:rPr>
              <w:t>t</w:t>
            </w:r>
            <w:r>
              <w:rPr>
                <w:spacing w:val="-1"/>
              </w:rPr>
              <w:t>e</w:t>
            </w:r>
            <w:r>
              <w:t>p</w:t>
            </w:r>
            <w:r>
              <w:rPr>
                <w:spacing w:val="-1"/>
              </w:rPr>
              <w:t>a</w:t>
            </w:r>
            <w:r>
              <w:rPr>
                <w:spacing w:val="4"/>
              </w:rPr>
              <w:t>t</w:t>
            </w:r>
            <w:r>
              <w:t xml:space="preserve">,   </w:t>
            </w:r>
            <w:r>
              <w:rPr>
                <w:spacing w:val="2"/>
              </w:rPr>
              <w:t xml:space="preserve"> </w:t>
            </w:r>
            <w:r>
              <w:rPr>
                <w:spacing w:val="-4"/>
              </w:rPr>
              <w:t>b</w:t>
            </w:r>
            <w:r>
              <w:t>u</w:t>
            </w:r>
            <w:r>
              <w:rPr>
                <w:spacing w:val="-8"/>
              </w:rPr>
              <w:t>l</w:t>
            </w:r>
            <w:r>
              <w:rPr>
                <w:spacing w:val="-1"/>
              </w:rPr>
              <w:t>a</w:t>
            </w:r>
            <w:r>
              <w:rPr>
                <w:spacing w:val="4"/>
              </w:rPr>
              <w:t>t</w:t>
            </w:r>
            <w:r>
              <w:t xml:space="preserve">, </w:t>
            </w:r>
            <w:r>
              <w:rPr>
                <w:spacing w:val="4"/>
              </w:rPr>
              <w:t>t</w:t>
            </w:r>
            <w:r>
              <w:rPr>
                <w:spacing w:val="-1"/>
              </w:rPr>
              <w:t>e</w:t>
            </w:r>
            <w:r>
              <w:rPr>
                <w:spacing w:val="-4"/>
              </w:rPr>
              <w:t>b</w:t>
            </w:r>
            <w:r>
              <w:rPr>
                <w:spacing w:val="-1"/>
              </w:rPr>
              <w:t>a</w:t>
            </w:r>
            <w:r>
              <w:rPr>
                <w:spacing w:val="-8"/>
              </w:rPr>
              <w:t>l</w:t>
            </w:r>
            <w:r>
              <w:t>,</w:t>
            </w:r>
            <w:r>
              <w:rPr>
                <w:spacing w:val="8"/>
              </w:rPr>
              <w:t xml:space="preserve"> </w:t>
            </w:r>
            <w:r>
              <w:t>d</w:t>
            </w:r>
            <w:r>
              <w:rPr>
                <w:spacing w:val="-1"/>
              </w:rPr>
              <w:t>a</w:t>
            </w:r>
            <w:r>
              <w:t>n</w:t>
            </w:r>
            <w:r>
              <w:rPr>
                <w:spacing w:val="2"/>
              </w:rPr>
              <w:t xml:space="preserve"> </w:t>
            </w:r>
            <w:r>
              <w:rPr>
                <w:spacing w:val="-4"/>
              </w:rPr>
              <w:t>h</w:t>
            </w:r>
            <w:r>
              <w:rPr>
                <w:spacing w:val="-1"/>
              </w:rPr>
              <w:t>a</w:t>
            </w:r>
            <w:r>
              <w:rPr>
                <w:spacing w:val="-8"/>
              </w:rPr>
              <w:t>l</w:t>
            </w:r>
            <w:r>
              <w:t>us</w:t>
            </w:r>
          </w:p>
          <w:p w:rsidR="00307C03" w:rsidRDefault="00F308C4">
            <w:pPr>
              <w:spacing w:before="4" w:line="220" w:lineRule="exact"/>
              <w:ind w:left="99" w:right="90"/>
            </w:pPr>
            <w:proofErr w:type="gramStart"/>
            <w:r>
              <w:rPr>
                <w:spacing w:val="4"/>
              </w:rPr>
              <w:t>d</w:t>
            </w:r>
            <w:r>
              <w:rPr>
                <w:spacing w:val="-8"/>
              </w:rPr>
              <w:t>i</w:t>
            </w:r>
            <w:r>
              <w:rPr>
                <w:spacing w:val="2"/>
              </w:rPr>
              <w:t>s</w:t>
            </w:r>
            <w:r>
              <w:rPr>
                <w:spacing w:val="-1"/>
              </w:rPr>
              <w:t>e</w:t>
            </w:r>
            <w:r>
              <w:t>p</w:t>
            </w:r>
            <w:r>
              <w:rPr>
                <w:spacing w:val="3"/>
              </w:rPr>
              <w:t>a</w:t>
            </w:r>
            <w:r>
              <w:t>n</w:t>
            </w:r>
            <w:r>
              <w:rPr>
                <w:spacing w:val="-4"/>
              </w:rPr>
              <w:t>j</w:t>
            </w:r>
            <w:r>
              <w:rPr>
                <w:spacing w:val="3"/>
              </w:rPr>
              <w:t>a</w:t>
            </w:r>
            <w:r>
              <w:rPr>
                <w:spacing w:val="-4"/>
              </w:rPr>
              <w:t>n</w:t>
            </w:r>
            <w:r>
              <w:t>g</w:t>
            </w:r>
            <w:proofErr w:type="gramEnd"/>
            <w:r>
              <w:t xml:space="preserve">    </w:t>
            </w:r>
            <w:r>
              <w:rPr>
                <w:spacing w:val="34"/>
              </w:rPr>
              <w:t xml:space="preserve"> </w:t>
            </w:r>
            <w:r>
              <w:rPr>
                <w:spacing w:val="-4"/>
              </w:rPr>
              <w:t>l</w:t>
            </w:r>
            <w:r>
              <w:rPr>
                <w:spacing w:val="-1"/>
              </w:rPr>
              <w:t>a</w:t>
            </w:r>
            <w:r>
              <w:t xml:space="preserve">gu    </w:t>
            </w:r>
            <w:r>
              <w:rPr>
                <w:spacing w:val="30"/>
              </w:rPr>
              <w:t xml:space="preserve"> </w:t>
            </w:r>
            <w:r>
              <w:t>d</w:t>
            </w:r>
            <w:r>
              <w:rPr>
                <w:spacing w:val="-1"/>
              </w:rPr>
              <w:t>e</w:t>
            </w:r>
            <w:r>
              <w:rPr>
                <w:spacing w:val="-4"/>
              </w:rPr>
              <w:t>n</w:t>
            </w:r>
            <w:r>
              <w:t>g</w:t>
            </w:r>
            <w:r>
              <w:rPr>
                <w:spacing w:val="3"/>
              </w:rPr>
              <w:t>a</w:t>
            </w:r>
            <w:r>
              <w:t xml:space="preserve">n </w:t>
            </w:r>
            <w:r>
              <w:rPr>
                <w:spacing w:val="-2"/>
              </w:rPr>
              <w:t>s</w:t>
            </w:r>
            <w:r>
              <w:rPr>
                <w:spacing w:val="3"/>
              </w:rPr>
              <w:t>e</w:t>
            </w:r>
            <w:r>
              <w:rPr>
                <w:spacing w:val="-4"/>
              </w:rPr>
              <w:t>m</w:t>
            </w:r>
            <w:r>
              <w:t>pu</w:t>
            </w:r>
            <w:r>
              <w:rPr>
                <w:spacing w:val="1"/>
              </w:rPr>
              <w:t>r</w:t>
            </w:r>
            <w:r>
              <w:rPr>
                <w:spacing w:val="-4"/>
              </w:rPr>
              <w:t>n</w:t>
            </w:r>
            <w:r>
              <w:rPr>
                <w:spacing w:val="-1"/>
              </w:rPr>
              <w:t>a</w:t>
            </w:r>
            <w:r>
              <w:t>.</w:t>
            </w:r>
          </w:p>
        </w:tc>
      </w:tr>
      <w:tr w:rsidR="00307C03">
        <w:trPr>
          <w:trHeight w:hRule="exact" w:val="704"/>
        </w:trPr>
        <w:tc>
          <w:tcPr>
            <w:tcW w:w="664" w:type="dxa"/>
            <w:vMerge/>
            <w:tcBorders>
              <w:left w:val="single" w:sz="4" w:space="0" w:color="000000"/>
              <w:right w:val="single" w:sz="4" w:space="0" w:color="000000"/>
            </w:tcBorders>
          </w:tcPr>
          <w:p w:rsidR="00307C03" w:rsidRDefault="00307C03"/>
        </w:tc>
        <w:tc>
          <w:tcPr>
            <w:tcW w:w="2265" w:type="dxa"/>
            <w:vMerge/>
            <w:tcBorders>
              <w:left w:val="single" w:sz="4" w:space="0" w:color="000000"/>
              <w:right w:val="single" w:sz="4" w:space="0" w:color="000000"/>
            </w:tcBorders>
          </w:tcPr>
          <w:p w:rsidR="00307C03" w:rsidRDefault="00307C03"/>
        </w:tc>
        <w:tc>
          <w:tcPr>
            <w:tcW w:w="824" w:type="dxa"/>
            <w:tcBorders>
              <w:top w:val="single" w:sz="4" w:space="0" w:color="000000"/>
              <w:left w:val="single" w:sz="4" w:space="0" w:color="000000"/>
              <w:bottom w:val="single" w:sz="4" w:space="0" w:color="000000"/>
              <w:right w:val="single" w:sz="4" w:space="0" w:color="000000"/>
            </w:tcBorders>
          </w:tcPr>
          <w:p w:rsidR="00307C03" w:rsidRDefault="00F308C4">
            <w:pPr>
              <w:spacing w:line="220" w:lineRule="exact"/>
              <w:ind w:left="103"/>
            </w:pPr>
            <w:r>
              <w:t>4</w:t>
            </w:r>
          </w:p>
        </w:tc>
        <w:tc>
          <w:tcPr>
            <w:tcW w:w="1737" w:type="dxa"/>
            <w:tcBorders>
              <w:top w:val="single" w:sz="4" w:space="0" w:color="000000"/>
              <w:left w:val="single" w:sz="4" w:space="0" w:color="000000"/>
              <w:bottom w:val="single" w:sz="4" w:space="0" w:color="000000"/>
              <w:right w:val="single" w:sz="4" w:space="0" w:color="000000"/>
            </w:tcBorders>
          </w:tcPr>
          <w:p w:rsidR="00307C03" w:rsidRDefault="00F308C4">
            <w:pPr>
              <w:spacing w:line="220" w:lineRule="exact"/>
              <w:ind w:left="103"/>
            </w:pPr>
            <w:r>
              <w:rPr>
                <w:spacing w:val="-1"/>
              </w:rPr>
              <w:t>Ba</w:t>
            </w:r>
            <w:r>
              <w:rPr>
                <w:spacing w:val="-8"/>
              </w:rPr>
              <w:t>i</w:t>
            </w:r>
            <w:r>
              <w:t>k</w:t>
            </w:r>
          </w:p>
        </w:tc>
        <w:tc>
          <w:tcPr>
            <w:tcW w:w="2665" w:type="dxa"/>
            <w:tcBorders>
              <w:top w:val="single" w:sz="4" w:space="0" w:color="000000"/>
              <w:left w:val="single" w:sz="4" w:space="0" w:color="000000"/>
              <w:bottom w:val="single" w:sz="4" w:space="0" w:color="000000"/>
              <w:right w:val="single" w:sz="4" w:space="0" w:color="000000"/>
            </w:tcBorders>
          </w:tcPr>
          <w:p w:rsidR="00307C03" w:rsidRDefault="00F308C4">
            <w:pPr>
              <w:spacing w:line="220" w:lineRule="exact"/>
              <w:ind w:left="99"/>
            </w:pPr>
            <w:r>
              <w:rPr>
                <w:spacing w:val="-2"/>
              </w:rPr>
              <w:t>M</w:t>
            </w:r>
            <w:r>
              <w:rPr>
                <w:spacing w:val="-1"/>
              </w:rPr>
              <w:t>a</w:t>
            </w:r>
            <w:r>
              <w:rPr>
                <w:spacing w:val="-8"/>
              </w:rPr>
              <w:t>m</w:t>
            </w:r>
            <w:r>
              <w:t>pu</w:t>
            </w:r>
            <w:r>
              <w:rPr>
                <w:spacing w:val="10"/>
              </w:rPr>
              <w:t xml:space="preserve"> </w:t>
            </w:r>
            <w:r>
              <w:rPr>
                <w:spacing w:val="-8"/>
              </w:rPr>
              <w:t>m</w:t>
            </w:r>
            <w:r>
              <w:rPr>
                <w:spacing w:val="-1"/>
              </w:rPr>
              <w:t>e</w:t>
            </w:r>
            <w:r>
              <w:rPr>
                <w:spacing w:val="-4"/>
              </w:rPr>
              <w:t>n</w:t>
            </w:r>
            <w:r>
              <w:rPr>
                <w:spacing w:val="-8"/>
              </w:rPr>
              <w:t>y</w:t>
            </w:r>
            <w:r>
              <w:rPr>
                <w:spacing w:val="3"/>
              </w:rPr>
              <w:t>a</w:t>
            </w:r>
            <w:r>
              <w:t>ny</w:t>
            </w:r>
            <w:r>
              <w:rPr>
                <w:spacing w:val="-4"/>
              </w:rPr>
              <w:t>i</w:t>
            </w:r>
            <w:r>
              <w:t>k</w:t>
            </w:r>
            <w:r>
              <w:rPr>
                <w:spacing w:val="3"/>
              </w:rPr>
              <w:t>a</w:t>
            </w:r>
            <w:r>
              <w:t>n</w:t>
            </w:r>
            <w:r>
              <w:rPr>
                <w:spacing w:val="18"/>
              </w:rPr>
              <w:t xml:space="preserve"> </w:t>
            </w:r>
            <w:r>
              <w:rPr>
                <w:spacing w:val="-8"/>
              </w:rPr>
              <w:t>l</w:t>
            </w:r>
            <w:r>
              <w:rPr>
                <w:spacing w:val="-1"/>
              </w:rPr>
              <w:t>a</w:t>
            </w:r>
            <w:r>
              <w:t>gu</w:t>
            </w:r>
          </w:p>
          <w:p w:rsidR="00307C03" w:rsidRDefault="00F308C4">
            <w:pPr>
              <w:spacing w:before="6" w:line="220" w:lineRule="exact"/>
              <w:ind w:left="99" w:right="83"/>
            </w:pPr>
            <w:proofErr w:type="gramStart"/>
            <w:r>
              <w:t>d</w:t>
            </w:r>
            <w:r>
              <w:rPr>
                <w:spacing w:val="-1"/>
              </w:rPr>
              <w:t>e</w:t>
            </w:r>
            <w:r>
              <w:rPr>
                <w:spacing w:val="-4"/>
              </w:rPr>
              <w:t>n</w:t>
            </w:r>
            <w:r>
              <w:t>g</w:t>
            </w:r>
            <w:r>
              <w:rPr>
                <w:spacing w:val="-1"/>
              </w:rPr>
              <w:t>a</w:t>
            </w:r>
            <w:r>
              <w:t>n</w:t>
            </w:r>
            <w:proofErr w:type="gramEnd"/>
            <w:r>
              <w:t xml:space="preserve">  </w:t>
            </w:r>
            <w:r>
              <w:rPr>
                <w:spacing w:val="42"/>
              </w:rPr>
              <w:t xml:space="preserve"> </w:t>
            </w:r>
            <w:r>
              <w:rPr>
                <w:spacing w:val="4"/>
              </w:rPr>
              <w:t>t</w:t>
            </w:r>
            <w:r>
              <w:rPr>
                <w:spacing w:val="-1"/>
              </w:rPr>
              <w:t>e</w:t>
            </w:r>
            <w:r>
              <w:t>p</w:t>
            </w:r>
            <w:r>
              <w:rPr>
                <w:spacing w:val="-1"/>
              </w:rPr>
              <w:t>a</w:t>
            </w:r>
            <w:r>
              <w:rPr>
                <w:spacing w:val="4"/>
              </w:rPr>
              <w:t>t</w:t>
            </w:r>
            <w:r>
              <w:t xml:space="preserve">,  </w:t>
            </w:r>
            <w:r>
              <w:rPr>
                <w:spacing w:val="48"/>
              </w:rPr>
              <w:t xml:space="preserve"> </w:t>
            </w:r>
            <w:r>
              <w:rPr>
                <w:spacing w:val="-4"/>
              </w:rPr>
              <w:t>b</w:t>
            </w:r>
            <w:r>
              <w:t>u</w:t>
            </w:r>
            <w:r>
              <w:rPr>
                <w:spacing w:val="-8"/>
              </w:rPr>
              <w:t>l</w:t>
            </w:r>
            <w:r>
              <w:rPr>
                <w:spacing w:val="-1"/>
              </w:rPr>
              <w:t>a</w:t>
            </w:r>
            <w:r>
              <w:rPr>
                <w:spacing w:val="4"/>
              </w:rPr>
              <w:t>t</w:t>
            </w:r>
            <w:r>
              <w:t xml:space="preserve">,   </w:t>
            </w:r>
            <w:r>
              <w:rPr>
                <w:spacing w:val="2"/>
              </w:rPr>
              <w:t xml:space="preserve"> </w:t>
            </w:r>
            <w:r>
              <w:rPr>
                <w:spacing w:val="4"/>
              </w:rPr>
              <w:t>t</w:t>
            </w:r>
            <w:r>
              <w:rPr>
                <w:spacing w:val="-1"/>
              </w:rPr>
              <w:t>e</w:t>
            </w:r>
            <w:r>
              <w:rPr>
                <w:spacing w:val="-4"/>
              </w:rPr>
              <w:t>b</w:t>
            </w:r>
            <w:r>
              <w:rPr>
                <w:spacing w:val="-1"/>
              </w:rPr>
              <w:t>a</w:t>
            </w:r>
            <w:r>
              <w:t xml:space="preserve">l </w:t>
            </w:r>
            <w:r>
              <w:rPr>
                <w:spacing w:val="-4"/>
              </w:rPr>
              <w:t>n</w:t>
            </w:r>
            <w:r>
              <w:rPr>
                <w:spacing w:val="-1"/>
              </w:rPr>
              <w:t>a</w:t>
            </w:r>
            <w:r>
              <w:rPr>
                <w:spacing w:val="-8"/>
              </w:rPr>
              <w:t>m</w:t>
            </w:r>
            <w:r>
              <w:t>un</w:t>
            </w:r>
            <w:r>
              <w:rPr>
                <w:spacing w:val="14"/>
              </w:rPr>
              <w:t xml:space="preserve"> </w:t>
            </w:r>
            <w:r>
              <w:rPr>
                <w:spacing w:val="-8"/>
              </w:rPr>
              <w:t>m</w:t>
            </w:r>
            <w:r>
              <w:rPr>
                <w:spacing w:val="-1"/>
              </w:rPr>
              <w:t>a</w:t>
            </w:r>
            <w:r>
              <w:rPr>
                <w:spacing w:val="-2"/>
              </w:rPr>
              <w:t>s</w:t>
            </w:r>
            <w:r>
              <w:rPr>
                <w:spacing w:val="-8"/>
              </w:rPr>
              <w:t>i</w:t>
            </w:r>
            <w:r>
              <w:t>h</w:t>
            </w:r>
            <w:r>
              <w:rPr>
                <w:spacing w:val="18"/>
              </w:rPr>
              <w:t xml:space="preserve"> </w:t>
            </w:r>
            <w:r>
              <w:rPr>
                <w:spacing w:val="4"/>
              </w:rPr>
              <w:t>t</w:t>
            </w:r>
            <w:r>
              <w:rPr>
                <w:spacing w:val="-1"/>
              </w:rPr>
              <w:t>e</w:t>
            </w:r>
            <w:r>
              <w:rPr>
                <w:spacing w:val="1"/>
              </w:rPr>
              <w:t>r</w:t>
            </w:r>
            <w:r>
              <w:t>d</w:t>
            </w:r>
            <w:r>
              <w:rPr>
                <w:spacing w:val="-1"/>
              </w:rPr>
              <w:t>e</w:t>
            </w:r>
            <w:r>
              <w:rPr>
                <w:spacing w:val="-4"/>
              </w:rPr>
              <w:t>n</w:t>
            </w:r>
            <w:r>
              <w:t>g</w:t>
            </w:r>
            <w:r>
              <w:rPr>
                <w:spacing w:val="-1"/>
              </w:rPr>
              <w:t>a</w:t>
            </w:r>
            <w:r>
              <w:t>r</w:t>
            </w:r>
            <w:r>
              <w:rPr>
                <w:spacing w:val="3"/>
              </w:rPr>
              <w:t xml:space="preserve"> </w:t>
            </w:r>
            <w:r>
              <w:t>k</w:t>
            </w:r>
            <w:r>
              <w:rPr>
                <w:spacing w:val="-1"/>
              </w:rPr>
              <w:t>a</w:t>
            </w:r>
            <w:r>
              <w:rPr>
                <w:spacing w:val="-2"/>
              </w:rPr>
              <w:t>s</w:t>
            </w:r>
            <w:r>
              <w:rPr>
                <w:spacing w:val="-1"/>
              </w:rPr>
              <w:t>a</w:t>
            </w:r>
            <w:r>
              <w:rPr>
                <w:spacing w:val="1"/>
              </w:rPr>
              <w:t>r</w:t>
            </w:r>
            <w:r>
              <w:t>.</w:t>
            </w:r>
          </w:p>
        </w:tc>
      </w:tr>
      <w:tr w:rsidR="00307C03">
        <w:trPr>
          <w:trHeight w:hRule="exact" w:val="716"/>
        </w:trPr>
        <w:tc>
          <w:tcPr>
            <w:tcW w:w="664" w:type="dxa"/>
            <w:vMerge/>
            <w:tcBorders>
              <w:left w:val="single" w:sz="4" w:space="0" w:color="000000"/>
              <w:right w:val="single" w:sz="4" w:space="0" w:color="000000"/>
            </w:tcBorders>
          </w:tcPr>
          <w:p w:rsidR="00307C03" w:rsidRDefault="00307C03"/>
        </w:tc>
        <w:tc>
          <w:tcPr>
            <w:tcW w:w="2265" w:type="dxa"/>
            <w:vMerge/>
            <w:tcBorders>
              <w:left w:val="single" w:sz="4" w:space="0" w:color="000000"/>
              <w:right w:val="single" w:sz="4" w:space="0" w:color="000000"/>
            </w:tcBorders>
          </w:tcPr>
          <w:p w:rsidR="00307C03" w:rsidRDefault="00307C03"/>
        </w:tc>
        <w:tc>
          <w:tcPr>
            <w:tcW w:w="824" w:type="dxa"/>
            <w:tcBorders>
              <w:top w:val="single" w:sz="4" w:space="0" w:color="000000"/>
              <w:left w:val="single" w:sz="4" w:space="0" w:color="000000"/>
              <w:bottom w:val="single" w:sz="4" w:space="0" w:color="000000"/>
              <w:right w:val="single" w:sz="4" w:space="0" w:color="000000"/>
            </w:tcBorders>
          </w:tcPr>
          <w:p w:rsidR="00307C03" w:rsidRDefault="00F308C4">
            <w:pPr>
              <w:ind w:left="103"/>
            </w:pPr>
            <w:r>
              <w:t>3</w:t>
            </w:r>
          </w:p>
        </w:tc>
        <w:tc>
          <w:tcPr>
            <w:tcW w:w="1737" w:type="dxa"/>
            <w:tcBorders>
              <w:top w:val="single" w:sz="4" w:space="0" w:color="000000"/>
              <w:left w:val="single" w:sz="4" w:space="0" w:color="000000"/>
              <w:bottom w:val="single" w:sz="4" w:space="0" w:color="000000"/>
              <w:right w:val="single" w:sz="4" w:space="0" w:color="000000"/>
            </w:tcBorders>
          </w:tcPr>
          <w:p w:rsidR="00307C03" w:rsidRDefault="00F308C4">
            <w:pPr>
              <w:ind w:left="103"/>
            </w:pPr>
            <w:r>
              <w:rPr>
                <w:spacing w:val="-1"/>
              </w:rPr>
              <w:t>C</w:t>
            </w:r>
            <w:r>
              <w:t>ukup</w:t>
            </w:r>
          </w:p>
        </w:tc>
        <w:tc>
          <w:tcPr>
            <w:tcW w:w="2665" w:type="dxa"/>
            <w:tcBorders>
              <w:top w:val="single" w:sz="4" w:space="0" w:color="000000"/>
              <w:left w:val="single" w:sz="4" w:space="0" w:color="000000"/>
              <w:bottom w:val="single" w:sz="4" w:space="0" w:color="000000"/>
              <w:right w:val="single" w:sz="4" w:space="0" w:color="000000"/>
            </w:tcBorders>
          </w:tcPr>
          <w:p w:rsidR="00307C03" w:rsidRDefault="00F308C4">
            <w:pPr>
              <w:ind w:left="99" w:right="87"/>
            </w:pPr>
            <w:r>
              <w:rPr>
                <w:spacing w:val="-2"/>
              </w:rPr>
              <w:t>M</w:t>
            </w:r>
            <w:r>
              <w:rPr>
                <w:spacing w:val="-1"/>
              </w:rPr>
              <w:t>a</w:t>
            </w:r>
            <w:r>
              <w:rPr>
                <w:spacing w:val="-8"/>
              </w:rPr>
              <w:t>m</w:t>
            </w:r>
            <w:r>
              <w:t>pu</w:t>
            </w:r>
            <w:r>
              <w:rPr>
                <w:spacing w:val="10"/>
              </w:rPr>
              <w:t xml:space="preserve"> </w:t>
            </w:r>
            <w:r>
              <w:rPr>
                <w:spacing w:val="-8"/>
              </w:rPr>
              <w:t>m</w:t>
            </w:r>
            <w:r>
              <w:rPr>
                <w:spacing w:val="-1"/>
              </w:rPr>
              <w:t>e</w:t>
            </w:r>
            <w:r>
              <w:rPr>
                <w:spacing w:val="-4"/>
              </w:rPr>
              <w:t>n</w:t>
            </w:r>
            <w:r>
              <w:rPr>
                <w:spacing w:val="-8"/>
              </w:rPr>
              <w:t>y</w:t>
            </w:r>
            <w:r>
              <w:rPr>
                <w:spacing w:val="3"/>
              </w:rPr>
              <w:t>a</w:t>
            </w:r>
            <w:r>
              <w:t>ny</w:t>
            </w:r>
            <w:r>
              <w:rPr>
                <w:spacing w:val="-4"/>
              </w:rPr>
              <w:t>i</w:t>
            </w:r>
            <w:r>
              <w:t>k</w:t>
            </w:r>
            <w:r>
              <w:rPr>
                <w:spacing w:val="3"/>
              </w:rPr>
              <w:t>a</w:t>
            </w:r>
            <w:r>
              <w:t>n</w:t>
            </w:r>
            <w:r>
              <w:rPr>
                <w:spacing w:val="18"/>
              </w:rPr>
              <w:t xml:space="preserve"> </w:t>
            </w:r>
            <w:r>
              <w:rPr>
                <w:spacing w:val="-8"/>
              </w:rPr>
              <w:t>l</w:t>
            </w:r>
            <w:r>
              <w:rPr>
                <w:spacing w:val="-1"/>
              </w:rPr>
              <w:t>a</w:t>
            </w:r>
            <w:r>
              <w:t xml:space="preserve">gu </w:t>
            </w:r>
            <w:proofErr w:type="gramStart"/>
            <w:r>
              <w:t>d</w:t>
            </w:r>
            <w:r>
              <w:rPr>
                <w:spacing w:val="-1"/>
              </w:rPr>
              <w:t>e</w:t>
            </w:r>
            <w:r>
              <w:rPr>
                <w:spacing w:val="-4"/>
              </w:rPr>
              <w:t>n</w:t>
            </w:r>
            <w:r>
              <w:t>g</w:t>
            </w:r>
            <w:r>
              <w:rPr>
                <w:spacing w:val="-1"/>
              </w:rPr>
              <w:t>a</w:t>
            </w:r>
            <w:r>
              <w:t xml:space="preserve">n </w:t>
            </w:r>
            <w:r>
              <w:rPr>
                <w:spacing w:val="4"/>
              </w:rPr>
              <w:t xml:space="preserve"> t</w:t>
            </w:r>
            <w:r>
              <w:rPr>
                <w:spacing w:val="-1"/>
              </w:rPr>
              <w:t>e</w:t>
            </w:r>
            <w:r>
              <w:t>p</w:t>
            </w:r>
            <w:r>
              <w:rPr>
                <w:spacing w:val="-1"/>
              </w:rPr>
              <w:t>a</w:t>
            </w:r>
            <w:r>
              <w:rPr>
                <w:spacing w:val="4"/>
              </w:rPr>
              <w:t>t</w:t>
            </w:r>
            <w:proofErr w:type="gramEnd"/>
            <w:r>
              <w:t xml:space="preserve">, </w:t>
            </w:r>
            <w:r>
              <w:rPr>
                <w:spacing w:val="14"/>
              </w:rPr>
              <w:t xml:space="preserve"> </w:t>
            </w:r>
            <w:r>
              <w:rPr>
                <w:spacing w:val="-4"/>
              </w:rPr>
              <w:t>b</w:t>
            </w:r>
            <w:r>
              <w:t>u</w:t>
            </w:r>
            <w:r>
              <w:rPr>
                <w:spacing w:val="-8"/>
              </w:rPr>
              <w:t>l</w:t>
            </w:r>
            <w:r>
              <w:rPr>
                <w:spacing w:val="-1"/>
              </w:rPr>
              <w:t>a</w:t>
            </w:r>
            <w:r>
              <w:rPr>
                <w:spacing w:val="4"/>
              </w:rPr>
              <w:t>t</w:t>
            </w:r>
            <w:r>
              <w:t xml:space="preserve">,   </w:t>
            </w:r>
            <w:r>
              <w:rPr>
                <w:spacing w:val="25"/>
              </w:rPr>
              <w:t xml:space="preserve"> </w:t>
            </w:r>
            <w:r>
              <w:rPr>
                <w:spacing w:val="-4"/>
              </w:rPr>
              <w:t>n</w:t>
            </w:r>
            <w:r>
              <w:rPr>
                <w:spacing w:val="-1"/>
              </w:rPr>
              <w:t>a</w:t>
            </w:r>
            <w:r>
              <w:rPr>
                <w:spacing w:val="-8"/>
              </w:rPr>
              <w:t>m</w:t>
            </w:r>
            <w:r>
              <w:t xml:space="preserve">un </w:t>
            </w:r>
            <w:r>
              <w:rPr>
                <w:spacing w:val="-8"/>
              </w:rPr>
              <w:t>m</w:t>
            </w:r>
            <w:r>
              <w:rPr>
                <w:spacing w:val="-1"/>
              </w:rPr>
              <w:t>a</w:t>
            </w:r>
            <w:r>
              <w:rPr>
                <w:spacing w:val="-2"/>
              </w:rPr>
              <w:t>s</w:t>
            </w:r>
            <w:r>
              <w:rPr>
                <w:spacing w:val="-8"/>
              </w:rPr>
              <w:t>i</w:t>
            </w:r>
            <w:r>
              <w:t>h</w:t>
            </w:r>
            <w:r>
              <w:rPr>
                <w:spacing w:val="18"/>
              </w:rPr>
              <w:t xml:space="preserve"> </w:t>
            </w:r>
            <w:r>
              <w:rPr>
                <w:spacing w:val="4"/>
              </w:rPr>
              <w:t>t</w:t>
            </w:r>
            <w:r>
              <w:rPr>
                <w:spacing w:val="-1"/>
              </w:rPr>
              <w:t>e</w:t>
            </w:r>
            <w:r>
              <w:rPr>
                <w:spacing w:val="1"/>
              </w:rPr>
              <w:t>r</w:t>
            </w:r>
            <w:r>
              <w:t>d</w:t>
            </w:r>
            <w:r>
              <w:rPr>
                <w:spacing w:val="-1"/>
              </w:rPr>
              <w:t>e</w:t>
            </w:r>
            <w:r>
              <w:rPr>
                <w:spacing w:val="-4"/>
              </w:rPr>
              <w:t>n</w:t>
            </w:r>
            <w:r>
              <w:t>g</w:t>
            </w:r>
            <w:r>
              <w:rPr>
                <w:spacing w:val="-1"/>
              </w:rPr>
              <w:t>a</w:t>
            </w:r>
            <w:r>
              <w:t>r</w:t>
            </w:r>
            <w:r>
              <w:rPr>
                <w:spacing w:val="3"/>
              </w:rPr>
              <w:t xml:space="preserve"> </w:t>
            </w:r>
            <w:r>
              <w:rPr>
                <w:spacing w:val="4"/>
              </w:rPr>
              <w:t>t</w:t>
            </w:r>
            <w:r>
              <w:rPr>
                <w:spacing w:val="-8"/>
              </w:rPr>
              <w:t>i</w:t>
            </w:r>
            <w:r>
              <w:t>p</w:t>
            </w:r>
            <w:r>
              <w:rPr>
                <w:spacing w:val="-8"/>
              </w:rPr>
              <w:t>i</w:t>
            </w:r>
            <w:r>
              <w:rPr>
                <w:spacing w:val="-2"/>
              </w:rPr>
              <w:t>s</w:t>
            </w:r>
            <w:r>
              <w:t>.</w:t>
            </w:r>
          </w:p>
        </w:tc>
      </w:tr>
      <w:tr w:rsidR="00307C03">
        <w:trPr>
          <w:trHeight w:hRule="exact" w:val="724"/>
        </w:trPr>
        <w:tc>
          <w:tcPr>
            <w:tcW w:w="664" w:type="dxa"/>
            <w:vMerge/>
            <w:tcBorders>
              <w:left w:val="single" w:sz="4" w:space="0" w:color="000000"/>
              <w:right w:val="single" w:sz="4" w:space="0" w:color="000000"/>
            </w:tcBorders>
          </w:tcPr>
          <w:p w:rsidR="00307C03" w:rsidRDefault="00307C03"/>
        </w:tc>
        <w:tc>
          <w:tcPr>
            <w:tcW w:w="2265" w:type="dxa"/>
            <w:vMerge/>
            <w:tcBorders>
              <w:left w:val="single" w:sz="4" w:space="0" w:color="000000"/>
              <w:right w:val="single" w:sz="4" w:space="0" w:color="000000"/>
            </w:tcBorders>
          </w:tcPr>
          <w:p w:rsidR="00307C03" w:rsidRDefault="00307C03"/>
        </w:tc>
        <w:tc>
          <w:tcPr>
            <w:tcW w:w="824" w:type="dxa"/>
            <w:tcBorders>
              <w:top w:val="single" w:sz="4" w:space="0" w:color="000000"/>
              <w:left w:val="single" w:sz="4" w:space="0" w:color="000000"/>
              <w:bottom w:val="single" w:sz="4" w:space="0" w:color="000000"/>
              <w:right w:val="single" w:sz="4" w:space="0" w:color="000000"/>
            </w:tcBorders>
          </w:tcPr>
          <w:p w:rsidR="00307C03" w:rsidRDefault="00F308C4">
            <w:pPr>
              <w:ind w:left="103"/>
            </w:pPr>
            <w:r>
              <w:t>2</w:t>
            </w:r>
          </w:p>
        </w:tc>
        <w:tc>
          <w:tcPr>
            <w:tcW w:w="1737" w:type="dxa"/>
            <w:tcBorders>
              <w:top w:val="single" w:sz="4" w:space="0" w:color="000000"/>
              <w:left w:val="single" w:sz="4" w:space="0" w:color="000000"/>
              <w:bottom w:val="single" w:sz="4" w:space="0" w:color="000000"/>
              <w:right w:val="single" w:sz="4" w:space="0" w:color="000000"/>
            </w:tcBorders>
          </w:tcPr>
          <w:p w:rsidR="00307C03" w:rsidRDefault="00F308C4">
            <w:pPr>
              <w:ind w:left="103"/>
            </w:pPr>
            <w:r>
              <w:rPr>
                <w:spacing w:val="-4"/>
              </w:rPr>
              <w:t>K</w:t>
            </w:r>
            <w:r>
              <w:t>u</w:t>
            </w:r>
            <w:r>
              <w:rPr>
                <w:spacing w:val="1"/>
              </w:rPr>
              <w:t>r</w:t>
            </w:r>
            <w:r>
              <w:rPr>
                <w:spacing w:val="-1"/>
              </w:rPr>
              <w:t>a</w:t>
            </w:r>
            <w:r>
              <w:rPr>
                <w:spacing w:val="-4"/>
              </w:rPr>
              <w:t>n</w:t>
            </w:r>
            <w:r>
              <w:t>g</w:t>
            </w:r>
          </w:p>
        </w:tc>
        <w:tc>
          <w:tcPr>
            <w:tcW w:w="2665" w:type="dxa"/>
            <w:tcBorders>
              <w:top w:val="single" w:sz="4" w:space="0" w:color="000000"/>
              <w:left w:val="single" w:sz="4" w:space="0" w:color="000000"/>
              <w:bottom w:val="single" w:sz="4" w:space="0" w:color="000000"/>
              <w:right w:val="single" w:sz="4" w:space="0" w:color="000000"/>
            </w:tcBorders>
          </w:tcPr>
          <w:p w:rsidR="00307C03" w:rsidRDefault="00F308C4">
            <w:pPr>
              <w:ind w:left="99" w:right="90"/>
            </w:pPr>
            <w:r>
              <w:rPr>
                <w:spacing w:val="-2"/>
              </w:rPr>
              <w:t>M</w:t>
            </w:r>
            <w:r>
              <w:rPr>
                <w:spacing w:val="-1"/>
              </w:rPr>
              <w:t>a</w:t>
            </w:r>
            <w:r>
              <w:rPr>
                <w:spacing w:val="-8"/>
              </w:rPr>
              <w:t>m</w:t>
            </w:r>
            <w:r>
              <w:t>pu</w:t>
            </w:r>
            <w:r>
              <w:rPr>
                <w:spacing w:val="10"/>
              </w:rPr>
              <w:t xml:space="preserve"> </w:t>
            </w:r>
            <w:r>
              <w:rPr>
                <w:spacing w:val="-8"/>
              </w:rPr>
              <w:t>m</w:t>
            </w:r>
            <w:r>
              <w:rPr>
                <w:spacing w:val="-1"/>
              </w:rPr>
              <w:t>e</w:t>
            </w:r>
            <w:r>
              <w:rPr>
                <w:spacing w:val="-4"/>
              </w:rPr>
              <w:t>n</w:t>
            </w:r>
            <w:r>
              <w:rPr>
                <w:spacing w:val="-8"/>
              </w:rPr>
              <w:t>y</w:t>
            </w:r>
            <w:r>
              <w:rPr>
                <w:spacing w:val="3"/>
              </w:rPr>
              <w:t>a</w:t>
            </w:r>
            <w:r>
              <w:t>ny</w:t>
            </w:r>
            <w:r>
              <w:rPr>
                <w:spacing w:val="-4"/>
              </w:rPr>
              <w:t>i</w:t>
            </w:r>
            <w:r>
              <w:t>k</w:t>
            </w:r>
            <w:r>
              <w:rPr>
                <w:spacing w:val="3"/>
              </w:rPr>
              <w:t>a</w:t>
            </w:r>
            <w:r>
              <w:t>n</w:t>
            </w:r>
            <w:r>
              <w:rPr>
                <w:spacing w:val="18"/>
              </w:rPr>
              <w:t xml:space="preserve"> </w:t>
            </w:r>
            <w:r>
              <w:rPr>
                <w:spacing w:val="-8"/>
              </w:rPr>
              <w:t>l</w:t>
            </w:r>
            <w:r>
              <w:rPr>
                <w:spacing w:val="-1"/>
              </w:rPr>
              <w:t>a</w:t>
            </w:r>
            <w:r>
              <w:t xml:space="preserve">gu </w:t>
            </w:r>
            <w:proofErr w:type="gramStart"/>
            <w:r>
              <w:t>d</w:t>
            </w:r>
            <w:r>
              <w:rPr>
                <w:spacing w:val="-1"/>
              </w:rPr>
              <w:t>e</w:t>
            </w:r>
            <w:r>
              <w:rPr>
                <w:spacing w:val="-4"/>
              </w:rPr>
              <w:t>n</w:t>
            </w:r>
            <w:r>
              <w:t>g</w:t>
            </w:r>
            <w:r>
              <w:rPr>
                <w:spacing w:val="-1"/>
              </w:rPr>
              <w:t>a</w:t>
            </w:r>
            <w:r>
              <w:t xml:space="preserve">n </w:t>
            </w:r>
            <w:r>
              <w:rPr>
                <w:spacing w:val="8"/>
              </w:rPr>
              <w:t xml:space="preserve"> </w:t>
            </w:r>
            <w:r>
              <w:rPr>
                <w:spacing w:val="4"/>
              </w:rPr>
              <w:t>t</w:t>
            </w:r>
            <w:r>
              <w:rPr>
                <w:spacing w:val="-1"/>
              </w:rPr>
              <w:t>e</w:t>
            </w:r>
            <w:r>
              <w:t>p</w:t>
            </w:r>
            <w:r>
              <w:rPr>
                <w:spacing w:val="-1"/>
              </w:rPr>
              <w:t>a</w:t>
            </w:r>
            <w:r>
              <w:rPr>
                <w:spacing w:val="4"/>
              </w:rPr>
              <w:t>t</w:t>
            </w:r>
            <w:proofErr w:type="gramEnd"/>
            <w:r>
              <w:t xml:space="preserve">, </w:t>
            </w:r>
            <w:r>
              <w:rPr>
                <w:spacing w:val="14"/>
              </w:rPr>
              <w:t xml:space="preserve"> </w:t>
            </w:r>
            <w:r>
              <w:rPr>
                <w:spacing w:val="-4"/>
              </w:rPr>
              <w:t>n</w:t>
            </w:r>
            <w:r>
              <w:rPr>
                <w:spacing w:val="-1"/>
              </w:rPr>
              <w:t>a</w:t>
            </w:r>
            <w:r>
              <w:rPr>
                <w:spacing w:val="-8"/>
              </w:rPr>
              <w:t>m</w:t>
            </w:r>
            <w:r>
              <w:t xml:space="preserve">un </w:t>
            </w:r>
            <w:r>
              <w:rPr>
                <w:spacing w:val="8"/>
              </w:rPr>
              <w:t xml:space="preserve"> </w:t>
            </w:r>
            <w:r>
              <w:t>ku</w:t>
            </w:r>
            <w:r>
              <w:rPr>
                <w:spacing w:val="1"/>
              </w:rPr>
              <w:t>r</w:t>
            </w:r>
            <w:r>
              <w:rPr>
                <w:spacing w:val="-1"/>
              </w:rPr>
              <w:t>a</w:t>
            </w:r>
            <w:r>
              <w:rPr>
                <w:spacing w:val="-4"/>
              </w:rPr>
              <w:t>n</w:t>
            </w:r>
            <w:r>
              <w:t xml:space="preserve">g </w:t>
            </w:r>
            <w:r>
              <w:rPr>
                <w:spacing w:val="-4"/>
              </w:rPr>
              <w:t>b</w:t>
            </w:r>
            <w:r>
              <w:t>u</w:t>
            </w:r>
            <w:r>
              <w:rPr>
                <w:spacing w:val="-8"/>
              </w:rPr>
              <w:t>l</w:t>
            </w:r>
            <w:r>
              <w:rPr>
                <w:spacing w:val="-1"/>
              </w:rPr>
              <w:t>a</w:t>
            </w:r>
            <w:r>
              <w:rPr>
                <w:spacing w:val="4"/>
              </w:rPr>
              <w:t>t</w:t>
            </w:r>
            <w:r>
              <w:t>.</w:t>
            </w:r>
          </w:p>
        </w:tc>
      </w:tr>
      <w:tr w:rsidR="00307C03">
        <w:trPr>
          <w:trHeight w:hRule="exact" w:val="700"/>
        </w:trPr>
        <w:tc>
          <w:tcPr>
            <w:tcW w:w="664" w:type="dxa"/>
            <w:vMerge/>
            <w:tcBorders>
              <w:left w:val="single" w:sz="4" w:space="0" w:color="000000"/>
              <w:bottom w:val="single" w:sz="4" w:space="0" w:color="000000"/>
              <w:right w:val="single" w:sz="4" w:space="0" w:color="000000"/>
            </w:tcBorders>
          </w:tcPr>
          <w:p w:rsidR="00307C03" w:rsidRDefault="00307C03"/>
        </w:tc>
        <w:tc>
          <w:tcPr>
            <w:tcW w:w="2265" w:type="dxa"/>
            <w:vMerge/>
            <w:tcBorders>
              <w:left w:val="single" w:sz="4" w:space="0" w:color="000000"/>
              <w:bottom w:val="single" w:sz="4" w:space="0" w:color="000000"/>
              <w:right w:val="single" w:sz="4" w:space="0" w:color="000000"/>
            </w:tcBorders>
          </w:tcPr>
          <w:p w:rsidR="00307C03" w:rsidRDefault="00307C03"/>
        </w:tc>
        <w:tc>
          <w:tcPr>
            <w:tcW w:w="824" w:type="dxa"/>
            <w:tcBorders>
              <w:top w:val="single" w:sz="4" w:space="0" w:color="000000"/>
              <w:left w:val="single" w:sz="4" w:space="0" w:color="000000"/>
              <w:bottom w:val="single" w:sz="4" w:space="0" w:color="000000"/>
              <w:right w:val="single" w:sz="4" w:space="0" w:color="000000"/>
            </w:tcBorders>
          </w:tcPr>
          <w:p w:rsidR="00307C03" w:rsidRDefault="00F308C4">
            <w:pPr>
              <w:spacing w:line="220" w:lineRule="exact"/>
              <w:ind w:left="103"/>
            </w:pPr>
            <w:r>
              <w:t>1</w:t>
            </w:r>
          </w:p>
        </w:tc>
        <w:tc>
          <w:tcPr>
            <w:tcW w:w="1737" w:type="dxa"/>
            <w:tcBorders>
              <w:top w:val="single" w:sz="4" w:space="0" w:color="000000"/>
              <w:left w:val="single" w:sz="4" w:space="0" w:color="000000"/>
              <w:bottom w:val="single" w:sz="4" w:space="0" w:color="000000"/>
              <w:right w:val="single" w:sz="4" w:space="0" w:color="000000"/>
            </w:tcBorders>
          </w:tcPr>
          <w:p w:rsidR="00307C03" w:rsidRDefault="00F308C4">
            <w:pPr>
              <w:spacing w:line="220" w:lineRule="exact"/>
              <w:ind w:left="103"/>
            </w:pPr>
            <w:r>
              <w:rPr>
                <w:spacing w:val="1"/>
              </w:rPr>
              <w:t>S</w:t>
            </w:r>
            <w:r>
              <w:rPr>
                <w:spacing w:val="-1"/>
              </w:rPr>
              <w:t>a</w:t>
            </w:r>
            <w:r>
              <w:rPr>
                <w:spacing w:val="-4"/>
              </w:rPr>
              <w:t>n</w:t>
            </w:r>
            <w:r>
              <w:t>g</w:t>
            </w:r>
            <w:r>
              <w:rPr>
                <w:spacing w:val="-1"/>
              </w:rPr>
              <w:t>a</w:t>
            </w:r>
            <w:r>
              <w:t>t</w:t>
            </w:r>
            <w:r>
              <w:rPr>
                <w:spacing w:val="6"/>
              </w:rPr>
              <w:t xml:space="preserve"> </w:t>
            </w:r>
            <w:r>
              <w:t>ku</w:t>
            </w:r>
            <w:r>
              <w:rPr>
                <w:spacing w:val="1"/>
              </w:rPr>
              <w:t>r</w:t>
            </w:r>
            <w:r>
              <w:rPr>
                <w:spacing w:val="-1"/>
              </w:rPr>
              <w:t>a</w:t>
            </w:r>
            <w:r>
              <w:rPr>
                <w:spacing w:val="-4"/>
              </w:rPr>
              <w:t>n</w:t>
            </w:r>
            <w:r>
              <w:t>g</w:t>
            </w:r>
          </w:p>
        </w:tc>
        <w:tc>
          <w:tcPr>
            <w:tcW w:w="2665" w:type="dxa"/>
            <w:tcBorders>
              <w:top w:val="single" w:sz="4" w:space="0" w:color="000000"/>
              <w:left w:val="single" w:sz="4" w:space="0" w:color="000000"/>
              <w:bottom w:val="single" w:sz="4" w:space="0" w:color="000000"/>
              <w:right w:val="single" w:sz="4" w:space="0" w:color="000000"/>
            </w:tcBorders>
          </w:tcPr>
          <w:p w:rsidR="00307C03" w:rsidRDefault="00F308C4">
            <w:pPr>
              <w:spacing w:line="220" w:lineRule="exact"/>
              <w:ind w:left="99"/>
            </w:pPr>
            <w:r>
              <w:rPr>
                <w:spacing w:val="-2"/>
              </w:rPr>
              <w:t>M</w:t>
            </w:r>
            <w:r>
              <w:rPr>
                <w:spacing w:val="-1"/>
              </w:rPr>
              <w:t>a</w:t>
            </w:r>
            <w:r>
              <w:rPr>
                <w:spacing w:val="-8"/>
              </w:rPr>
              <w:t>m</w:t>
            </w:r>
            <w:r>
              <w:t xml:space="preserve">pu   </w:t>
            </w:r>
            <w:r>
              <w:rPr>
                <w:spacing w:val="24"/>
              </w:rPr>
              <w:t xml:space="preserve"> </w:t>
            </w:r>
            <w:r>
              <w:rPr>
                <w:spacing w:val="-8"/>
              </w:rPr>
              <w:t>m</w:t>
            </w:r>
            <w:r>
              <w:rPr>
                <w:spacing w:val="-1"/>
              </w:rPr>
              <w:t>e</w:t>
            </w:r>
            <w:r>
              <w:rPr>
                <w:spacing w:val="-4"/>
              </w:rPr>
              <w:t>n</w:t>
            </w:r>
            <w:r>
              <w:rPr>
                <w:spacing w:val="-8"/>
              </w:rPr>
              <w:t>y</w:t>
            </w:r>
            <w:r>
              <w:rPr>
                <w:spacing w:val="-1"/>
              </w:rPr>
              <w:t>a</w:t>
            </w:r>
            <w:r>
              <w:rPr>
                <w:spacing w:val="-4"/>
              </w:rPr>
              <w:t>n</w:t>
            </w:r>
            <w:r>
              <w:rPr>
                <w:spacing w:val="-8"/>
              </w:rPr>
              <w:t>yi</w:t>
            </w:r>
            <w:r>
              <w:t>k</w:t>
            </w:r>
            <w:r>
              <w:rPr>
                <w:spacing w:val="-1"/>
              </w:rPr>
              <w:t>a</w:t>
            </w:r>
            <w:r>
              <w:t xml:space="preserve">n   </w:t>
            </w:r>
            <w:r>
              <w:rPr>
                <w:spacing w:val="24"/>
              </w:rPr>
              <w:t xml:space="preserve"> </w:t>
            </w:r>
            <w:r>
              <w:rPr>
                <w:spacing w:val="-8"/>
              </w:rPr>
              <w:t>l</w:t>
            </w:r>
            <w:r>
              <w:rPr>
                <w:spacing w:val="-1"/>
              </w:rPr>
              <w:t>a</w:t>
            </w:r>
            <w:r>
              <w:t>gu</w:t>
            </w:r>
          </w:p>
          <w:p w:rsidR="00307C03" w:rsidRDefault="00F308C4">
            <w:pPr>
              <w:spacing w:before="6" w:line="220" w:lineRule="exact"/>
              <w:ind w:left="99" w:right="89"/>
            </w:pPr>
            <w:proofErr w:type="gramStart"/>
            <w:r>
              <w:rPr>
                <w:spacing w:val="-4"/>
              </w:rPr>
              <w:t>n</w:t>
            </w:r>
            <w:r>
              <w:rPr>
                <w:spacing w:val="-1"/>
              </w:rPr>
              <w:t>a</w:t>
            </w:r>
            <w:r>
              <w:rPr>
                <w:spacing w:val="-8"/>
              </w:rPr>
              <w:t>m</w:t>
            </w:r>
            <w:r>
              <w:t>un</w:t>
            </w:r>
            <w:proofErr w:type="gramEnd"/>
            <w:r>
              <w:rPr>
                <w:spacing w:val="46"/>
              </w:rPr>
              <w:t xml:space="preserve"> </w:t>
            </w:r>
            <w:r>
              <w:rPr>
                <w:spacing w:val="4"/>
              </w:rPr>
              <w:t>t</w:t>
            </w:r>
            <w:r>
              <w:rPr>
                <w:spacing w:val="-1"/>
              </w:rPr>
              <w:t>e</w:t>
            </w:r>
            <w:r>
              <w:rPr>
                <w:spacing w:val="1"/>
              </w:rPr>
              <w:t>r</w:t>
            </w:r>
            <w:r>
              <w:t>d</w:t>
            </w:r>
            <w:r>
              <w:rPr>
                <w:spacing w:val="-1"/>
              </w:rPr>
              <w:t>e</w:t>
            </w:r>
            <w:r>
              <w:rPr>
                <w:spacing w:val="-4"/>
              </w:rPr>
              <w:t>n</w:t>
            </w:r>
            <w:r>
              <w:t>g</w:t>
            </w:r>
            <w:r>
              <w:rPr>
                <w:spacing w:val="-1"/>
              </w:rPr>
              <w:t>a</w:t>
            </w:r>
            <w:r>
              <w:t xml:space="preserve">r </w:t>
            </w:r>
            <w:r>
              <w:rPr>
                <w:spacing w:val="5"/>
              </w:rPr>
              <w:t xml:space="preserve"> </w:t>
            </w:r>
            <w:r>
              <w:rPr>
                <w:spacing w:val="-8"/>
              </w:rPr>
              <w:t>l</w:t>
            </w:r>
            <w:r>
              <w:rPr>
                <w:spacing w:val="-1"/>
              </w:rPr>
              <w:t>e</w:t>
            </w:r>
            <w:r>
              <w:rPr>
                <w:spacing w:val="-8"/>
              </w:rPr>
              <w:t>m</w:t>
            </w:r>
            <w:r>
              <w:rPr>
                <w:spacing w:val="-1"/>
              </w:rPr>
              <w:t>a</w:t>
            </w:r>
            <w:r>
              <w:t>h  d</w:t>
            </w:r>
            <w:r>
              <w:rPr>
                <w:spacing w:val="-1"/>
              </w:rPr>
              <w:t>a</w:t>
            </w:r>
            <w:r>
              <w:rPr>
                <w:spacing w:val="-4"/>
              </w:rPr>
              <w:t>n</w:t>
            </w:r>
            <w:r>
              <w:t>a pa</w:t>
            </w:r>
            <w:r>
              <w:rPr>
                <w:spacing w:val="1"/>
              </w:rPr>
              <w:t xml:space="preserve"> </w:t>
            </w:r>
            <w:r>
              <w:rPr>
                <w:spacing w:val="-1"/>
              </w:rPr>
              <w:t>a</w:t>
            </w:r>
            <w:r>
              <w:t>d</w:t>
            </w:r>
            <w:r>
              <w:rPr>
                <w:spacing w:val="-1"/>
              </w:rPr>
              <w:t>a</w:t>
            </w:r>
            <w:r>
              <w:rPr>
                <w:spacing w:val="-4"/>
              </w:rPr>
              <w:t>n</w:t>
            </w:r>
            <w:r>
              <w:rPr>
                <w:spacing w:val="-8"/>
              </w:rPr>
              <w:t>y</w:t>
            </w:r>
            <w:r>
              <w:rPr>
                <w:spacing w:val="-1"/>
              </w:rPr>
              <w:t>a</w:t>
            </w:r>
            <w:r>
              <w:t>.</w:t>
            </w:r>
          </w:p>
        </w:tc>
      </w:tr>
      <w:tr w:rsidR="00307C03">
        <w:trPr>
          <w:trHeight w:hRule="exact" w:val="848"/>
        </w:trPr>
        <w:tc>
          <w:tcPr>
            <w:tcW w:w="664" w:type="dxa"/>
            <w:vMerge w:val="restart"/>
            <w:tcBorders>
              <w:top w:val="single" w:sz="4" w:space="0" w:color="000000"/>
              <w:left w:val="single" w:sz="4" w:space="0" w:color="000000"/>
              <w:right w:val="single" w:sz="4" w:space="0" w:color="000000"/>
            </w:tcBorders>
          </w:tcPr>
          <w:p w:rsidR="00307C03" w:rsidRDefault="00F308C4">
            <w:pPr>
              <w:spacing w:line="220" w:lineRule="exact"/>
              <w:ind w:left="103"/>
            </w:pPr>
            <w:r>
              <w:t>2.</w:t>
            </w:r>
          </w:p>
        </w:tc>
        <w:tc>
          <w:tcPr>
            <w:tcW w:w="2265" w:type="dxa"/>
            <w:vMerge w:val="restart"/>
            <w:tcBorders>
              <w:top w:val="single" w:sz="4" w:space="0" w:color="000000"/>
              <w:left w:val="single" w:sz="4" w:space="0" w:color="000000"/>
              <w:right w:val="single" w:sz="4" w:space="0" w:color="000000"/>
            </w:tcBorders>
          </w:tcPr>
          <w:p w:rsidR="00307C03" w:rsidRDefault="00F308C4">
            <w:pPr>
              <w:spacing w:line="220" w:lineRule="exact"/>
              <w:ind w:left="103"/>
            </w:pPr>
            <w:r>
              <w:rPr>
                <w:spacing w:val="-4"/>
              </w:rPr>
              <w:t>A</w:t>
            </w:r>
            <w:r>
              <w:rPr>
                <w:spacing w:val="1"/>
              </w:rPr>
              <w:t>r</w:t>
            </w:r>
            <w:r>
              <w:rPr>
                <w:spacing w:val="4"/>
              </w:rPr>
              <w:t>t</w:t>
            </w:r>
            <w:r>
              <w:rPr>
                <w:spacing w:val="-8"/>
              </w:rPr>
              <w:t>i</w:t>
            </w:r>
            <w:r>
              <w:t>ku</w:t>
            </w:r>
            <w:r>
              <w:rPr>
                <w:spacing w:val="-8"/>
              </w:rPr>
              <w:t>l</w:t>
            </w:r>
            <w:r>
              <w:rPr>
                <w:spacing w:val="-1"/>
              </w:rPr>
              <w:t>a</w:t>
            </w:r>
            <w:r>
              <w:rPr>
                <w:spacing w:val="2"/>
              </w:rPr>
              <w:t>s</w:t>
            </w:r>
            <w:r>
              <w:t>i</w:t>
            </w:r>
          </w:p>
        </w:tc>
        <w:tc>
          <w:tcPr>
            <w:tcW w:w="824" w:type="dxa"/>
            <w:tcBorders>
              <w:top w:val="single" w:sz="4" w:space="0" w:color="000000"/>
              <w:left w:val="single" w:sz="4" w:space="0" w:color="000000"/>
              <w:bottom w:val="single" w:sz="4" w:space="0" w:color="000000"/>
              <w:right w:val="single" w:sz="4" w:space="0" w:color="000000"/>
            </w:tcBorders>
          </w:tcPr>
          <w:p w:rsidR="00307C03" w:rsidRDefault="00F308C4">
            <w:pPr>
              <w:spacing w:line="220" w:lineRule="exact"/>
              <w:ind w:left="103"/>
            </w:pPr>
            <w:r>
              <w:t>5</w:t>
            </w:r>
          </w:p>
        </w:tc>
        <w:tc>
          <w:tcPr>
            <w:tcW w:w="1737" w:type="dxa"/>
            <w:tcBorders>
              <w:top w:val="single" w:sz="4" w:space="0" w:color="000000"/>
              <w:left w:val="single" w:sz="4" w:space="0" w:color="000000"/>
              <w:bottom w:val="single" w:sz="4" w:space="0" w:color="000000"/>
              <w:right w:val="single" w:sz="4" w:space="0" w:color="000000"/>
            </w:tcBorders>
          </w:tcPr>
          <w:p w:rsidR="00307C03" w:rsidRDefault="00F308C4">
            <w:pPr>
              <w:spacing w:line="220" w:lineRule="exact"/>
              <w:ind w:left="103"/>
            </w:pPr>
            <w:r>
              <w:rPr>
                <w:spacing w:val="1"/>
              </w:rPr>
              <w:t>S</w:t>
            </w:r>
            <w:r>
              <w:rPr>
                <w:spacing w:val="-1"/>
              </w:rPr>
              <w:t>a</w:t>
            </w:r>
            <w:r>
              <w:rPr>
                <w:spacing w:val="-4"/>
              </w:rPr>
              <w:t>n</w:t>
            </w:r>
            <w:r>
              <w:t>g</w:t>
            </w:r>
            <w:r>
              <w:rPr>
                <w:spacing w:val="-1"/>
              </w:rPr>
              <w:t>a</w:t>
            </w:r>
            <w:r>
              <w:t>t</w:t>
            </w:r>
            <w:r>
              <w:rPr>
                <w:spacing w:val="6"/>
              </w:rPr>
              <w:t xml:space="preserve"> </w:t>
            </w:r>
            <w:r>
              <w:rPr>
                <w:spacing w:val="-4"/>
              </w:rPr>
              <w:t>b</w:t>
            </w:r>
            <w:r>
              <w:rPr>
                <w:spacing w:val="-1"/>
              </w:rPr>
              <w:t>a</w:t>
            </w:r>
            <w:r>
              <w:rPr>
                <w:spacing w:val="-8"/>
              </w:rPr>
              <w:t>i</w:t>
            </w:r>
            <w:r>
              <w:t>k</w:t>
            </w:r>
          </w:p>
        </w:tc>
        <w:tc>
          <w:tcPr>
            <w:tcW w:w="2665" w:type="dxa"/>
            <w:tcBorders>
              <w:top w:val="single" w:sz="4" w:space="0" w:color="000000"/>
              <w:left w:val="single" w:sz="4" w:space="0" w:color="000000"/>
              <w:bottom w:val="single" w:sz="4" w:space="0" w:color="000000"/>
              <w:right w:val="single" w:sz="4" w:space="0" w:color="000000"/>
            </w:tcBorders>
          </w:tcPr>
          <w:p w:rsidR="00307C03" w:rsidRDefault="00F308C4">
            <w:pPr>
              <w:spacing w:line="220" w:lineRule="exact"/>
              <w:ind w:left="99"/>
            </w:pPr>
            <w:r>
              <w:rPr>
                <w:spacing w:val="-2"/>
              </w:rPr>
              <w:t>M</w:t>
            </w:r>
            <w:r>
              <w:rPr>
                <w:spacing w:val="-1"/>
              </w:rPr>
              <w:t>a</w:t>
            </w:r>
            <w:r>
              <w:rPr>
                <w:spacing w:val="-8"/>
              </w:rPr>
              <w:t>m</w:t>
            </w:r>
            <w:r>
              <w:t xml:space="preserve">pu   </w:t>
            </w:r>
            <w:r>
              <w:rPr>
                <w:spacing w:val="8"/>
              </w:rPr>
              <w:t xml:space="preserve"> </w:t>
            </w:r>
            <w:r>
              <w:rPr>
                <w:spacing w:val="-8"/>
              </w:rPr>
              <w:t>m</w:t>
            </w:r>
            <w:r>
              <w:rPr>
                <w:spacing w:val="-1"/>
              </w:rPr>
              <w:t>e</w:t>
            </w:r>
            <w:r>
              <w:rPr>
                <w:spacing w:val="-4"/>
              </w:rPr>
              <w:t>n</w:t>
            </w:r>
            <w:r>
              <w:t>gu</w:t>
            </w:r>
            <w:r>
              <w:rPr>
                <w:spacing w:val="-1"/>
              </w:rPr>
              <w:t>ca</w:t>
            </w:r>
            <w:r>
              <w:t>pk</w:t>
            </w:r>
            <w:r>
              <w:rPr>
                <w:spacing w:val="-1"/>
              </w:rPr>
              <w:t>a</w:t>
            </w:r>
            <w:r>
              <w:t xml:space="preserve">n   </w:t>
            </w:r>
            <w:r>
              <w:rPr>
                <w:spacing w:val="5"/>
              </w:rPr>
              <w:t xml:space="preserve"> </w:t>
            </w:r>
            <w:r>
              <w:rPr>
                <w:spacing w:val="-8"/>
              </w:rPr>
              <w:t>li</w:t>
            </w:r>
            <w:r>
              <w:rPr>
                <w:spacing w:val="1"/>
              </w:rPr>
              <w:t>r</w:t>
            </w:r>
            <w:r>
              <w:rPr>
                <w:spacing w:val="-8"/>
              </w:rPr>
              <w:t>i</w:t>
            </w:r>
            <w:r>
              <w:t>k</w:t>
            </w:r>
          </w:p>
          <w:p w:rsidR="00307C03" w:rsidRDefault="00F308C4">
            <w:pPr>
              <w:spacing w:before="6" w:line="220" w:lineRule="exact"/>
              <w:ind w:left="99" w:right="91"/>
            </w:pPr>
            <w:proofErr w:type="gramStart"/>
            <w:r>
              <w:t>d</w:t>
            </w:r>
            <w:r>
              <w:rPr>
                <w:spacing w:val="-1"/>
              </w:rPr>
              <w:t>e</w:t>
            </w:r>
            <w:r>
              <w:rPr>
                <w:spacing w:val="-4"/>
              </w:rPr>
              <w:t>n</w:t>
            </w:r>
            <w:r>
              <w:t>g</w:t>
            </w:r>
            <w:r>
              <w:rPr>
                <w:spacing w:val="-1"/>
              </w:rPr>
              <w:t>a</w:t>
            </w:r>
            <w:r>
              <w:t>n</w:t>
            </w:r>
            <w:proofErr w:type="gramEnd"/>
            <w:r>
              <w:t xml:space="preserve">    </w:t>
            </w:r>
            <w:r>
              <w:rPr>
                <w:spacing w:val="2"/>
              </w:rPr>
              <w:t xml:space="preserve"> </w:t>
            </w:r>
            <w:r>
              <w:rPr>
                <w:spacing w:val="-7"/>
              </w:rPr>
              <w:t>f</w:t>
            </w:r>
            <w:r>
              <w:rPr>
                <w:spacing w:val="-1"/>
              </w:rPr>
              <w:t>a</w:t>
            </w:r>
            <w:r>
              <w:rPr>
                <w:spacing w:val="-2"/>
              </w:rPr>
              <w:t>s</w:t>
            </w:r>
            <w:r>
              <w:rPr>
                <w:spacing w:val="-8"/>
              </w:rPr>
              <w:t>i</w:t>
            </w:r>
            <w:r>
              <w:t xml:space="preserve">h    </w:t>
            </w:r>
            <w:r>
              <w:rPr>
                <w:spacing w:val="6"/>
              </w:rPr>
              <w:t xml:space="preserve"> </w:t>
            </w:r>
            <w:r>
              <w:t>d</w:t>
            </w:r>
            <w:r>
              <w:rPr>
                <w:spacing w:val="-1"/>
              </w:rPr>
              <w:t>a</w:t>
            </w:r>
            <w:r>
              <w:t xml:space="preserve">n    </w:t>
            </w:r>
            <w:r>
              <w:rPr>
                <w:spacing w:val="6"/>
              </w:rPr>
              <w:t xml:space="preserve"> </w:t>
            </w:r>
            <w:r>
              <w:rPr>
                <w:spacing w:val="-4"/>
              </w:rPr>
              <w:t>b</w:t>
            </w:r>
            <w:r>
              <w:rPr>
                <w:spacing w:val="-1"/>
              </w:rPr>
              <w:t>e</w:t>
            </w:r>
            <w:r>
              <w:rPr>
                <w:spacing w:val="-4"/>
              </w:rPr>
              <w:t>n</w:t>
            </w:r>
            <w:r>
              <w:rPr>
                <w:spacing w:val="-1"/>
              </w:rPr>
              <w:t>a</w:t>
            </w:r>
            <w:r>
              <w:t xml:space="preserve">r </w:t>
            </w:r>
            <w:r>
              <w:rPr>
                <w:spacing w:val="-2"/>
              </w:rPr>
              <w:t>s</w:t>
            </w:r>
            <w:r>
              <w:rPr>
                <w:spacing w:val="-1"/>
              </w:rPr>
              <w:t>e</w:t>
            </w:r>
            <w:r>
              <w:t>p</w:t>
            </w:r>
            <w:r>
              <w:rPr>
                <w:spacing w:val="-1"/>
              </w:rPr>
              <w:t>a</w:t>
            </w:r>
            <w:r>
              <w:rPr>
                <w:spacing w:val="-4"/>
              </w:rPr>
              <w:t>n</w:t>
            </w:r>
            <w:r>
              <w:rPr>
                <w:spacing w:val="-8"/>
              </w:rPr>
              <w:t>j</w:t>
            </w:r>
            <w:r>
              <w:rPr>
                <w:spacing w:val="-1"/>
              </w:rPr>
              <w:t>a</w:t>
            </w:r>
            <w:r>
              <w:rPr>
                <w:spacing w:val="-4"/>
              </w:rPr>
              <w:t>n</w:t>
            </w:r>
            <w:r>
              <w:t>g</w:t>
            </w:r>
            <w:r>
              <w:rPr>
                <w:spacing w:val="18"/>
              </w:rPr>
              <w:t xml:space="preserve"> </w:t>
            </w:r>
            <w:r>
              <w:rPr>
                <w:spacing w:val="-8"/>
              </w:rPr>
              <w:t>l</w:t>
            </w:r>
            <w:r>
              <w:rPr>
                <w:spacing w:val="-1"/>
              </w:rPr>
              <w:t>a</w:t>
            </w:r>
            <w:r>
              <w:t>g</w:t>
            </w:r>
            <w:r>
              <w:rPr>
                <w:spacing w:val="1"/>
              </w:rPr>
              <w:t>u</w:t>
            </w:r>
            <w:r>
              <w:t>.</w:t>
            </w:r>
          </w:p>
        </w:tc>
      </w:tr>
      <w:tr w:rsidR="00307C03">
        <w:trPr>
          <w:trHeight w:hRule="exact" w:val="833"/>
        </w:trPr>
        <w:tc>
          <w:tcPr>
            <w:tcW w:w="664" w:type="dxa"/>
            <w:vMerge/>
            <w:tcBorders>
              <w:left w:val="single" w:sz="4" w:space="0" w:color="000000"/>
              <w:right w:val="single" w:sz="4" w:space="0" w:color="000000"/>
            </w:tcBorders>
          </w:tcPr>
          <w:p w:rsidR="00307C03" w:rsidRDefault="00307C03"/>
        </w:tc>
        <w:tc>
          <w:tcPr>
            <w:tcW w:w="2265" w:type="dxa"/>
            <w:vMerge/>
            <w:tcBorders>
              <w:left w:val="single" w:sz="4" w:space="0" w:color="000000"/>
              <w:right w:val="single" w:sz="4" w:space="0" w:color="000000"/>
            </w:tcBorders>
          </w:tcPr>
          <w:p w:rsidR="00307C03" w:rsidRDefault="00307C03"/>
        </w:tc>
        <w:tc>
          <w:tcPr>
            <w:tcW w:w="824" w:type="dxa"/>
            <w:tcBorders>
              <w:top w:val="single" w:sz="4" w:space="0" w:color="000000"/>
              <w:left w:val="single" w:sz="4" w:space="0" w:color="000000"/>
              <w:bottom w:val="single" w:sz="4" w:space="0" w:color="000000"/>
              <w:right w:val="single" w:sz="4" w:space="0" w:color="000000"/>
            </w:tcBorders>
          </w:tcPr>
          <w:p w:rsidR="00307C03" w:rsidRDefault="00F308C4">
            <w:pPr>
              <w:ind w:left="103"/>
            </w:pPr>
            <w:r>
              <w:t>4</w:t>
            </w:r>
          </w:p>
        </w:tc>
        <w:tc>
          <w:tcPr>
            <w:tcW w:w="1737" w:type="dxa"/>
            <w:tcBorders>
              <w:top w:val="single" w:sz="4" w:space="0" w:color="000000"/>
              <w:left w:val="single" w:sz="4" w:space="0" w:color="000000"/>
              <w:bottom w:val="single" w:sz="4" w:space="0" w:color="000000"/>
              <w:right w:val="single" w:sz="4" w:space="0" w:color="000000"/>
            </w:tcBorders>
          </w:tcPr>
          <w:p w:rsidR="00307C03" w:rsidRDefault="00F308C4">
            <w:pPr>
              <w:ind w:left="103"/>
            </w:pPr>
            <w:r>
              <w:rPr>
                <w:spacing w:val="-1"/>
              </w:rPr>
              <w:t>Ba</w:t>
            </w:r>
            <w:r>
              <w:rPr>
                <w:spacing w:val="-8"/>
              </w:rPr>
              <w:t>i</w:t>
            </w:r>
            <w:r>
              <w:t>k</w:t>
            </w:r>
          </w:p>
        </w:tc>
        <w:tc>
          <w:tcPr>
            <w:tcW w:w="2665" w:type="dxa"/>
            <w:tcBorders>
              <w:top w:val="single" w:sz="4" w:space="0" w:color="000000"/>
              <w:left w:val="single" w:sz="4" w:space="0" w:color="000000"/>
              <w:bottom w:val="single" w:sz="4" w:space="0" w:color="000000"/>
              <w:right w:val="single" w:sz="4" w:space="0" w:color="000000"/>
            </w:tcBorders>
          </w:tcPr>
          <w:p w:rsidR="00307C03" w:rsidRDefault="00F308C4">
            <w:pPr>
              <w:ind w:left="99" w:right="86"/>
              <w:jc w:val="both"/>
            </w:pPr>
            <w:r>
              <w:rPr>
                <w:spacing w:val="-2"/>
              </w:rPr>
              <w:t>M</w:t>
            </w:r>
            <w:r>
              <w:rPr>
                <w:spacing w:val="-1"/>
              </w:rPr>
              <w:t>a</w:t>
            </w:r>
            <w:r>
              <w:rPr>
                <w:spacing w:val="-8"/>
              </w:rPr>
              <w:t>m</w:t>
            </w:r>
            <w:r>
              <w:t>pu</w:t>
            </w:r>
            <w:r>
              <w:rPr>
                <w:spacing w:val="4"/>
              </w:rPr>
              <w:t xml:space="preserve"> </w:t>
            </w:r>
            <w:r>
              <w:rPr>
                <w:spacing w:val="-8"/>
              </w:rPr>
              <w:t>m</w:t>
            </w:r>
            <w:r>
              <w:rPr>
                <w:spacing w:val="-1"/>
              </w:rPr>
              <w:t>e</w:t>
            </w:r>
            <w:r>
              <w:rPr>
                <w:spacing w:val="-4"/>
              </w:rPr>
              <w:t>n</w:t>
            </w:r>
            <w:r>
              <w:t>gu</w:t>
            </w:r>
            <w:r>
              <w:rPr>
                <w:spacing w:val="-1"/>
              </w:rPr>
              <w:t>ca</w:t>
            </w:r>
            <w:r>
              <w:t>pk</w:t>
            </w:r>
            <w:r>
              <w:rPr>
                <w:spacing w:val="-1"/>
              </w:rPr>
              <w:t>a</w:t>
            </w:r>
            <w:r>
              <w:t xml:space="preserve">n </w:t>
            </w:r>
            <w:r>
              <w:rPr>
                <w:spacing w:val="-8"/>
              </w:rPr>
              <w:t>li</w:t>
            </w:r>
            <w:r>
              <w:rPr>
                <w:spacing w:val="1"/>
              </w:rPr>
              <w:t>r</w:t>
            </w:r>
            <w:r>
              <w:rPr>
                <w:spacing w:val="-8"/>
              </w:rPr>
              <w:t>i</w:t>
            </w:r>
            <w:r>
              <w:t xml:space="preserve">k </w:t>
            </w:r>
            <w:r>
              <w:rPr>
                <w:spacing w:val="-2"/>
              </w:rPr>
              <w:t>s</w:t>
            </w:r>
            <w:r>
              <w:rPr>
                <w:spacing w:val="-1"/>
              </w:rPr>
              <w:t>eca</w:t>
            </w:r>
            <w:r>
              <w:rPr>
                <w:spacing w:val="1"/>
              </w:rPr>
              <w:t>r</w:t>
            </w:r>
            <w:r>
              <w:t>a</w:t>
            </w:r>
            <w:r>
              <w:rPr>
                <w:spacing w:val="3"/>
              </w:rPr>
              <w:t xml:space="preserve"> </w:t>
            </w:r>
            <w:r>
              <w:rPr>
                <w:spacing w:val="-7"/>
              </w:rPr>
              <w:t>f</w:t>
            </w:r>
            <w:r>
              <w:rPr>
                <w:spacing w:val="-1"/>
              </w:rPr>
              <w:t>a</w:t>
            </w:r>
            <w:r>
              <w:rPr>
                <w:spacing w:val="-2"/>
              </w:rPr>
              <w:t>s</w:t>
            </w:r>
            <w:r>
              <w:rPr>
                <w:spacing w:val="-8"/>
              </w:rPr>
              <w:t>i</w:t>
            </w:r>
            <w:r>
              <w:t>h d</w:t>
            </w:r>
            <w:r>
              <w:rPr>
                <w:spacing w:val="-1"/>
              </w:rPr>
              <w:t>a</w:t>
            </w:r>
            <w:r>
              <w:t xml:space="preserve">n </w:t>
            </w:r>
            <w:r>
              <w:rPr>
                <w:spacing w:val="-4"/>
              </w:rPr>
              <w:t>b</w:t>
            </w:r>
            <w:r>
              <w:rPr>
                <w:spacing w:val="-1"/>
              </w:rPr>
              <w:t>e</w:t>
            </w:r>
            <w:r>
              <w:rPr>
                <w:spacing w:val="-4"/>
              </w:rPr>
              <w:t>n</w:t>
            </w:r>
            <w:r>
              <w:rPr>
                <w:spacing w:val="-1"/>
              </w:rPr>
              <w:t>a</w:t>
            </w:r>
            <w:r>
              <w:t>r</w:t>
            </w:r>
            <w:r>
              <w:rPr>
                <w:spacing w:val="5"/>
              </w:rPr>
              <w:t xml:space="preserve"> </w:t>
            </w:r>
            <w:r>
              <w:rPr>
                <w:spacing w:val="-4"/>
              </w:rPr>
              <w:t>n</w:t>
            </w:r>
            <w:r>
              <w:rPr>
                <w:spacing w:val="-1"/>
              </w:rPr>
              <w:t>a</w:t>
            </w:r>
            <w:r>
              <w:rPr>
                <w:spacing w:val="-8"/>
              </w:rPr>
              <w:t>m</w:t>
            </w:r>
            <w:r>
              <w:t xml:space="preserve">un </w:t>
            </w:r>
            <w:r>
              <w:rPr>
                <w:spacing w:val="-4"/>
              </w:rPr>
              <w:t>h</w:t>
            </w:r>
            <w:r>
              <w:rPr>
                <w:spacing w:val="-1"/>
              </w:rPr>
              <w:t>a</w:t>
            </w:r>
            <w:r>
              <w:rPr>
                <w:spacing w:val="-4"/>
              </w:rPr>
              <w:t>n</w:t>
            </w:r>
            <w:r>
              <w:rPr>
                <w:spacing w:val="-8"/>
              </w:rPr>
              <w:t>y</w:t>
            </w:r>
            <w:r>
              <w:t>a</w:t>
            </w:r>
            <w:r>
              <w:rPr>
                <w:spacing w:val="17"/>
              </w:rPr>
              <w:t xml:space="preserve"> </w:t>
            </w:r>
            <w:r>
              <w:t>80%</w:t>
            </w:r>
            <w:r>
              <w:rPr>
                <w:spacing w:val="3"/>
              </w:rPr>
              <w:t xml:space="preserve"> </w:t>
            </w:r>
            <w:r>
              <w:rPr>
                <w:spacing w:val="-8"/>
              </w:rPr>
              <w:t>l</w:t>
            </w:r>
            <w:r>
              <w:rPr>
                <w:spacing w:val="-1"/>
              </w:rPr>
              <w:t>a</w:t>
            </w:r>
            <w:r>
              <w:t>gu.</w:t>
            </w:r>
          </w:p>
        </w:tc>
      </w:tr>
      <w:tr w:rsidR="00307C03">
        <w:trPr>
          <w:trHeight w:hRule="exact" w:val="932"/>
        </w:trPr>
        <w:tc>
          <w:tcPr>
            <w:tcW w:w="664" w:type="dxa"/>
            <w:vMerge/>
            <w:tcBorders>
              <w:left w:val="single" w:sz="4" w:space="0" w:color="000000"/>
              <w:right w:val="single" w:sz="4" w:space="0" w:color="000000"/>
            </w:tcBorders>
          </w:tcPr>
          <w:p w:rsidR="00307C03" w:rsidRDefault="00307C03"/>
        </w:tc>
        <w:tc>
          <w:tcPr>
            <w:tcW w:w="2265" w:type="dxa"/>
            <w:vMerge/>
            <w:tcBorders>
              <w:left w:val="single" w:sz="4" w:space="0" w:color="000000"/>
              <w:right w:val="single" w:sz="4" w:space="0" w:color="000000"/>
            </w:tcBorders>
          </w:tcPr>
          <w:p w:rsidR="00307C03" w:rsidRDefault="00307C03"/>
        </w:tc>
        <w:tc>
          <w:tcPr>
            <w:tcW w:w="824" w:type="dxa"/>
            <w:tcBorders>
              <w:top w:val="single" w:sz="4" w:space="0" w:color="000000"/>
              <w:left w:val="single" w:sz="4" w:space="0" w:color="000000"/>
              <w:bottom w:val="single" w:sz="4" w:space="0" w:color="000000"/>
              <w:right w:val="single" w:sz="4" w:space="0" w:color="000000"/>
            </w:tcBorders>
          </w:tcPr>
          <w:p w:rsidR="00307C03" w:rsidRDefault="00F308C4">
            <w:pPr>
              <w:ind w:left="103"/>
            </w:pPr>
            <w:r>
              <w:t>3</w:t>
            </w:r>
          </w:p>
        </w:tc>
        <w:tc>
          <w:tcPr>
            <w:tcW w:w="1737" w:type="dxa"/>
            <w:tcBorders>
              <w:top w:val="single" w:sz="4" w:space="0" w:color="000000"/>
              <w:left w:val="single" w:sz="4" w:space="0" w:color="000000"/>
              <w:bottom w:val="single" w:sz="4" w:space="0" w:color="000000"/>
              <w:right w:val="single" w:sz="4" w:space="0" w:color="000000"/>
            </w:tcBorders>
          </w:tcPr>
          <w:p w:rsidR="00307C03" w:rsidRDefault="00F308C4">
            <w:pPr>
              <w:ind w:left="103"/>
            </w:pPr>
            <w:r>
              <w:rPr>
                <w:spacing w:val="-1"/>
              </w:rPr>
              <w:t>C</w:t>
            </w:r>
            <w:r>
              <w:t>ukup</w:t>
            </w:r>
          </w:p>
        </w:tc>
        <w:tc>
          <w:tcPr>
            <w:tcW w:w="2665" w:type="dxa"/>
            <w:tcBorders>
              <w:top w:val="single" w:sz="4" w:space="0" w:color="000000"/>
              <w:left w:val="single" w:sz="4" w:space="0" w:color="000000"/>
              <w:bottom w:val="single" w:sz="4" w:space="0" w:color="000000"/>
              <w:right w:val="single" w:sz="4" w:space="0" w:color="000000"/>
            </w:tcBorders>
          </w:tcPr>
          <w:p w:rsidR="00307C03" w:rsidRDefault="00F308C4">
            <w:pPr>
              <w:spacing w:before="1"/>
              <w:ind w:left="99" w:right="86"/>
              <w:jc w:val="both"/>
            </w:pPr>
            <w:proofErr w:type="gramStart"/>
            <w:r>
              <w:rPr>
                <w:spacing w:val="-2"/>
              </w:rPr>
              <w:t>M</w:t>
            </w:r>
            <w:r>
              <w:rPr>
                <w:spacing w:val="-1"/>
              </w:rPr>
              <w:t>a</w:t>
            </w:r>
            <w:r>
              <w:rPr>
                <w:spacing w:val="-8"/>
              </w:rPr>
              <w:t>m</w:t>
            </w:r>
            <w:r>
              <w:t xml:space="preserve">pu </w:t>
            </w:r>
            <w:r>
              <w:rPr>
                <w:spacing w:val="4"/>
              </w:rPr>
              <w:t xml:space="preserve"> </w:t>
            </w:r>
            <w:r>
              <w:rPr>
                <w:spacing w:val="-8"/>
              </w:rPr>
              <w:t>m</w:t>
            </w:r>
            <w:r>
              <w:rPr>
                <w:spacing w:val="-1"/>
              </w:rPr>
              <w:t>e</w:t>
            </w:r>
            <w:r>
              <w:rPr>
                <w:spacing w:val="-4"/>
              </w:rPr>
              <w:t>n</w:t>
            </w:r>
            <w:r>
              <w:t>gu</w:t>
            </w:r>
            <w:r>
              <w:rPr>
                <w:spacing w:val="-1"/>
              </w:rPr>
              <w:t>ca</w:t>
            </w:r>
            <w:r>
              <w:t>pk</w:t>
            </w:r>
            <w:r>
              <w:rPr>
                <w:spacing w:val="-1"/>
              </w:rPr>
              <w:t>a</w:t>
            </w:r>
            <w:r>
              <w:t>n</w:t>
            </w:r>
            <w:proofErr w:type="gramEnd"/>
            <w:r>
              <w:t xml:space="preserve">  </w:t>
            </w:r>
            <w:r>
              <w:rPr>
                <w:spacing w:val="-8"/>
              </w:rPr>
              <w:t>li</w:t>
            </w:r>
            <w:r>
              <w:rPr>
                <w:spacing w:val="1"/>
              </w:rPr>
              <w:t>r</w:t>
            </w:r>
            <w:r>
              <w:rPr>
                <w:spacing w:val="-8"/>
              </w:rPr>
              <w:t>i</w:t>
            </w:r>
            <w:r>
              <w:t xml:space="preserve">k </w:t>
            </w:r>
            <w:r>
              <w:rPr>
                <w:spacing w:val="-8"/>
              </w:rPr>
              <w:t>l</w:t>
            </w:r>
            <w:r>
              <w:rPr>
                <w:spacing w:val="-1"/>
              </w:rPr>
              <w:t>a</w:t>
            </w:r>
            <w:r>
              <w:t>gu</w:t>
            </w:r>
            <w:r>
              <w:rPr>
                <w:spacing w:val="4"/>
              </w:rPr>
              <w:t xml:space="preserve"> </w:t>
            </w:r>
            <w:r>
              <w:t>d</w:t>
            </w:r>
            <w:r>
              <w:rPr>
                <w:spacing w:val="-1"/>
              </w:rPr>
              <w:t>e</w:t>
            </w:r>
            <w:r>
              <w:rPr>
                <w:spacing w:val="-4"/>
              </w:rPr>
              <w:t>n</w:t>
            </w:r>
            <w:r>
              <w:t>g</w:t>
            </w:r>
            <w:r>
              <w:rPr>
                <w:spacing w:val="-1"/>
              </w:rPr>
              <w:t>a</w:t>
            </w:r>
            <w:r>
              <w:t xml:space="preserve">n </w:t>
            </w:r>
            <w:r>
              <w:rPr>
                <w:spacing w:val="-4"/>
              </w:rPr>
              <w:t>b</w:t>
            </w:r>
            <w:r>
              <w:rPr>
                <w:spacing w:val="-1"/>
              </w:rPr>
              <w:t>e</w:t>
            </w:r>
            <w:r>
              <w:rPr>
                <w:spacing w:val="-4"/>
              </w:rPr>
              <w:t>n</w:t>
            </w:r>
            <w:r>
              <w:rPr>
                <w:spacing w:val="-1"/>
              </w:rPr>
              <w:t>a</w:t>
            </w:r>
            <w:r>
              <w:t>r</w:t>
            </w:r>
            <w:r>
              <w:rPr>
                <w:spacing w:val="5"/>
              </w:rPr>
              <w:t xml:space="preserve"> </w:t>
            </w:r>
            <w:r>
              <w:rPr>
                <w:spacing w:val="-4"/>
              </w:rPr>
              <w:t>n</w:t>
            </w:r>
            <w:r>
              <w:rPr>
                <w:spacing w:val="-1"/>
              </w:rPr>
              <w:t>a</w:t>
            </w:r>
            <w:r>
              <w:rPr>
                <w:spacing w:val="-8"/>
              </w:rPr>
              <w:t>m</w:t>
            </w:r>
            <w:r>
              <w:t xml:space="preserve">un </w:t>
            </w:r>
            <w:r>
              <w:rPr>
                <w:spacing w:val="-8"/>
              </w:rPr>
              <w:t>m</w:t>
            </w:r>
            <w:r>
              <w:rPr>
                <w:spacing w:val="-1"/>
              </w:rPr>
              <w:t>a</w:t>
            </w:r>
            <w:r>
              <w:rPr>
                <w:spacing w:val="-2"/>
              </w:rPr>
              <w:t>s</w:t>
            </w:r>
            <w:r>
              <w:rPr>
                <w:spacing w:val="-8"/>
              </w:rPr>
              <w:t>i</w:t>
            </w:r>
            <w:r>
              <w:t>h ku</w:t>
            </w:r>
            <w:r>
              <w:rPr>
                <w:spacing w:val="1"/>
              </w:rPr>
              <w:t>r</w:t>
            </w:r>
            <w:r>
              <w:rPr>
                <w:spacing w:val="-1"/>
              </w:rPr>
              <w:t>a</w:t>
            </w:r>
            <w:r>
              <w:rPr>
                <w:spacing w:val="-4"/>
              </w:rPr>
              <w:t>n</w:t>
            </w:r>
            <w:r>
              <w:t>g</w:t>
            </w:r>
            <w:r>
              <w:rPr>
                <w:spacing w:val="8"/>
              </w:rPr>
              <w:t xml:space="preserve"> </w:t>
            </w:r>
            <w:r>
              <w:rPr>
                <w:spacing w:val="-8"/>
              </w:rPr>
              <w:t>j</w:t>
            </w:r>
            <w:r>
              <w:rPr>
                <w:spacing w:val="-1"/>
              </w:rPr>
              <w:t>e</w:t>
            </w:r>
            <w:r>
              <w:rPr>
                <w:spacing w:val="-8"/>
              </w:rPr>
              <w:t>l</w:t>
            </w:r>
            <w:r>
              <w:rPr>
                <w:spacing w:val="-1"/>
              </w:rPr>
              <w:t>a</w:t>
            </w:r>
            <w:r>
              <w:t>s</w:t>
            </w:r>
            <w:r>
              <w:rPr>
                <w:spacing w:val="2"/>
              </w:rPr>
              <w:t xml:space="preserve"> </w:t>
            </w:r>
            <w:r>
              <w:t>p</w:t>
            </w:r>
            <w:r>
              <w:rPr>
                <w:spacing w:val="-1"/>
              </w:rPr>
              <w:t>a</w:t>
            </w:r>
            <w:r>
              <w:t>da</w:t>
            </w:r>
            <w:r>
              <w:rPr>
                <w:spacing w:val="7"/>
              </w:rPr>
              <w:t xml:space="preserve"> </w:t>
            </w:r>
            <w:r>
              <w:rPr>
                <w:spacing w:val="-4"/>
              </w:rPr>
              <w:t>n</w:t>
            </w:r>
            <w:r>
              <w:rPr>
                <w:spacing w:val="-1"/>
              </w:rPr>
              <w:t>a</w:t>
            </w:r>
            <w:r>
              <w:t xml:space="preserve">da </w:t>
            </w:r>
            <w:r>
              <w:rPr>
                <w:spacing w:val="4"/>
              </w:rPr>
              <w:t>t</w:t>
            </w:r>
            <w:r>
              <w:rPr>
                <w:spacing w:val="-8"/>
              </w:rPr>
              <w:t>i</w:t>
            </w:r>
            <w:r>
              <w:rPr>
                <w:spacing w:val="-4"/>
              </w:rPr>
              <w:t>n</w:t>
            </w:r>
            <w:r>
              <w:t>gg</w:t>
            </w:r>
            <w:r>
              <w:rPr>
                <w:spacing w:val="-8"/>
              </w:rPr>
              <w:t>i</w:t>
            </w:r>
            <w:r>
              <w:t>.</w:t>
            </w:r>
          </w:p>
        </w:tc>
      </w:tr>
      <w:tr w:rsidR="00307C03">
        <w:trPr>
          <w:trHeight w:hRule="exact" w:val="856"/>
        </w:trPr>
        <w:tc>
          <w:tcPr>
            <w:tcW w:w="664" w:type="dxa"/>
            <w:vMerge/>
            <w:tcBorders>
              <w:left w:val="single" w:sz="4" w:space="0" w:color="000000"/>
              <w:right w:val="single" w:sz="4" w:space="0" w:color="000000"/>
            </w:tcBorders>
          </w:tcPr>
          <w:p w:rsidR="00307C03" w:rsidRDefault="00307C03"/>
        </w:tc>
        <w:tc>
          <w:tcPr>
            <w:tcW w:w="2265" w:type="dxa"/>
            <w:vMerge/>
            <w:tcBorders>
              <w:left w:val="single" w:sz="4" w:space="0" w:color="000000"/>
              <w:right w:val="single" w:sz="4" w:space="0" w:color="000000"/>
            </w:tcBorders>
          </w:tcPr>
          <w:p w:rsidR="00307C03" w:rsidRDefault="00307C03"/>
        </w:tc>
        <w:tc>
          <w:tcPr>
            <w:tcW w:w="824" w:type="dxa"/>
            <w:tcBorders>
              <w:top w:val="single" w:sz="4" w:space="0" w:color="000000"/>
              <w:left w:val="single" w:sz="4" w:space="0" w:color="000000"/>
              <w:bottom w:val="single" w:sz="4" w:space="0" w:color="000000"/>
              <w:right w:val="single" w:sz="4" w:space="0" w:color="000000"/>
            </w:tcBorders>
          </w:tcPr>
          <w:p w:rsidR="00307C03" w:rsidRDefault="00F308C4">
            <w:pPr>
              <w:spacing w:line="220" w:lineRule="exact"/>
              <w:ind w:left="103"/>
            </w:pPr>
            <w:r>
              <w:t>2</w:t>
            </w:r>
          </w:p>
        </w:tc>
        <w:tc>
          <w:tcPr>
            <w:tcW w:w="1737" w:type="dxa"/>
            <w:tcBorders>
              <w:top w:val="single" w:sz="4" w:space="0" w:color="000000"/>
              <w:left w:val="single" w:sz="4" w:space="0" w:color="000000"/>
              <w:bottom w:val="single" w:sz="4" w:space="0" w:color="000000"/>
              <w:right w:val="single" w:sz="4" w:space="0" w:color="000000"/>
            </w:tcBorders>
          </w:tcPr>
          <w:p w:rsidR="00307C03" w:rsidRDefault="00F308C4">
            <w:pPr>
              <w:spacing w:line="220" w:lineRule="exact"/>
              <w:ind w:left="103"/>
            </w:pPr>
            <w:r>
              <w:rPr>
                <w:spacing w:val="-4"/>
              </w:rPr>
              <w:t>K</w:t>
            </w:r>
            <w:r>
              <w:t>u</w:t>
            </w:r>
            <w:r>
              <w:rPr>
                <w:spacing w:val="1"/>
              </w:rPr>
              <w:t>r</w:t>
            </w:r>
            <w:r>
              <w:rPr>
                <w:spacing w:val="-1"/>
              </w:rPr>
              <w:t>a</w:t>
            </w:r>
            <w:r>
              <w:rPr>
                <w:spacing w:val="-4"/>
              </w:rPr>
              <w:t>n</w:t>
            </w:r>
            <w:r>
              <w:t>g</w:t>
            </w:r>
          </w:p>
        </w:tc>
        <w:tc>
          <w:tcPr>
            <w:tcW w:w="2665" w:type="dxa"/>
            <w:tcBorders>
              <w:top w:val="single" w:sz="4" w:space="0" w:color="000000"/>
              <w:left w:val="single" w:sz="4" w:space="0" w:color="000000"/>
              <w:bottom w:val="single" w:sz="4" w:space="0" w:color="000000"/>
              <w:right w:val="single" w:sz="4" w:space="0" w:color="000000"/>
            </w:tcBorders>
          </w:tcPr>
          <w:p w:rsidR="00307C03" w:rsidRDefault="00F308C4">
            <w:pPr>
              <w:spacing w:line="220" w:lineRule="exact"/>
              <w:ind w:left="99"/>
            </w:pPr>
            <w:r>
              <w:rPr>
                <w:spacing w:val="-2"/>
              </w:rPr>
              <w:t>M</w:t>
            </w:r>
            <w:r>
              <w:rPr>
                <w:spacing w:val="-1"/>
              </w:rPr>
              <w:t>a</w:t>
            </w:r>
            <w:r>
              <w:rPr>
                <w:spacing w:val="-8"/>
              </w:rPr>
              <w:t>m</w:t>
            </w:r>
            <w:r>
              <w:t xml:space="preserve">pu   </w:t>
            </w:r>
            <w:r>
              <w:rPr>
                <w:spacing w:val="8"/>
              </w:rPr>
              <w:t xml:space="preserve"> </w:t>
            </w:r>
            <w:r>
              <w:rPr>
                <w:spacing w:val="-8"/>
              </w:rPr>
              <w:t>m</w:t>
            </w:r>
            <w:r>
              <w:rPr>
                <w:spacing w:val="-1"/>
              </w:rPr>
              <w:t>e</w:t>
            </w:r>
            <w:r>
              <w:rPr>
                <w:spacing w:val="-4"/>
              </w:rPr>
              <w:t>n</w:t>
            </w:r>
            <w:r>
              <w:t>gu</w:t>
            </w:r>
            <w:r>
              <w:rPr>
                <w:spacing w:val="-1"/>
              </w:rPr>
              <w:t>ca</w:t>
            </w:r>
            <w:r>
              <w:t>pk</w:t>
            </w:r>
            <w:r>
              <w:rPr>
                <w:spacing w:val="-1"/>
              </w:rPr>
              <w:t>a</w:t>
            </w:r>
            <w:r>
              <w:t xml:space="preserve">n   </w:t>
            </w:r>
            <w:r>
              <w:rPr>
                <w:spacing w:val="4"/>
              </w:rPr>
              <w:t xml:space="preserve"> </w:t>
            </w:r>
            <w:r>
              <w:rPr>
                <w:spacing w:val="-8"/>
              </w:rPr>
              <w:t>li</w:t>
            </w:r>
            <w:r>
              <w:rPr>
                <w:spacing w:val="1"/>
              </w:rPr>
              <w:t>r</w:t>
            </w:r>
            <w:r>
              <w:rPr>
                <w:spacing w:val="-8"/>
              </w:rPr>
              <w:t>i</w:t>
            </w:r>
            <w:r>
              <w:t>k</w:t>
            </w:r>
          </w:p>
          <w:p w:rsidR="00307C03" w:rsidRDefault="00F308C4">
            <w:pPr>
              <w:spacing w:before="6" w:line="220" w:lineRule="exact"/>
              <w:ind w:left="99" w:right="82"/>
            </w:pPr>
            <w:proofErr w:type="gramStart"/>
            <w:r>
              <w:rPr>
                <w:spacing w:val="-8"/>
              </w:rPr>
              <w:t>l</w:t>
            </w:r>
            <w:r>
              <w:rPr>
                <w:spacing w:val="-1"/>
              </w:rPr>
              <w:t>a</w:t>
            </w:r>
            <w:r>
              <w:t xml:space="preserve">gu </w:t>
            </w:r>
            <w:r>
              <w:rPr>
                <w:spacing w:val="28"/>
              </w:rPr>
              <w:t xml:space="preserve"> </w:t>
            </w:r>
            <w:r>
              <w:rPr>
                <w:spacing w:val="-4"/>
              </w:rPr>
              <w:t>n</w:t>
            </w:r>
            <w:r>
              <w:rPr>
                <w:spacing w:val="-1"/>
              </w:rPr>
              <w:t>a</w:t>
            </w:r>
            <w:r>
              <w:rPr>
                <w:spacing w:val="-8"/>
              </w:rPr>
              <w:t>m</w:t>
            </w:r>
            <w:r>
              <w:t>un</w:t>
            </w:r>
            <w:proofErr w:type="gramEnd"/>
            <w:r>
              <w:t xml:space="preserve"> </w:t>
            </w:r>
            <w:r>
              <w:rPr>
                <w:spacing w:val="28"/>
              </w:rPr>
              <w:t xml:space="preserve"> </w:t>
            </w:r>
            <w:r>
              <w:t>ku</w:t>
            </w:r>
            <w:r>
              <w:rPr>
                <w:spacing w:val="1"/>
              </w:rPr>
              <w:t>r</w:t>
            </w:r>
            <w:r>
              <w:rPr>
                <w:spacing w:val="-1"/>
              </w:rPr>
              <w:t>a</w:t>
            </w:r>
            <w:r>
              <w:rPr>
                <w:spacing w:val="-4"/>
              </w:rPr>
              <w:t>n</w:t>
            </w:r>
            <w:r>
              <w:t xml:space="preserve">g </w:t>
            </w:r>
            <w:r>
              <w:rPr>
                <w:spacing w:val="28"/>
              </w:rPr>
              <w:t xml:space="preserve"> </w:t>
            </w:r>
            <w:r>
              <w:rPr>
                <w:spacing w:val="-8"/>
              </w:rPr>
              <w:t>j</w:t>
            </w:r>
            <w:r>
              <w:rPr>
                <w:spacing w:val="-1"/>
              </w:rPr>
              <w:t>e</w:t>
            </w:r>
            <w:r>
              <w:rPr>
                <w:spacing w:val="-8"/>
              </w:rPr>
              <w:t>l</w:t>
            </w:r>
            <w:r>
              <w:rPr>
                <w:spacing w:val="-1"/>
              </w:rPr>
              <w:t>a</w:t>
            </w:r>
            <w:r>
              <w:t xml:space="preserve">s </w:t>
            </w:r>
            <w:r>
              <w:rPr>
                <w:spacing w:val="30"/>
              </w:rPr>
              <w:t xml:space="preserve"> </w:t>
            </w:r>
            <w:r>
              <w:t xml:space="preserve">di </w:t>
            </w:r>
            <w:r>
              <w:rPr>
                <w:spacing w:val="-4"/>
              </w:rPr>
              <w:t>n</w:t>
            </w:r>
            <w:r>
              <w:rPr>
                <w:spacing w:val="-1"/>
              </w:rPr>
              <w:t>a</w:t>
            </w:r>
            <w:r>
              <w:t>da</w:t>
            </w:r>
            <w:r>
              <w:rPr>
                <w:spacing w:val="5"/>
              </w:rPr>
              <w:t xml:space="preserve"> </w:t>
            </w:r>
            <w:r>
              <w:rPr>
                <w:spacing w:val="1"/>
              </w:rPr>
              <w:t>r</w:t>
            </w:r>
            <w:r>
              <w:rPr>
                <w:spacing w:val="-1"/>
              </w:rPr>
              <w:t>e</w:t>
            </w:r>
            <w:r>
              <w:rPr>
                <w:spacing w:val="-4"/>
              </w:rPr>
              <w:t>n</w:t>
            </w:r>
            <w:r>
              <w:t>d</w:t>
            </w:r>
            <w:r>
              <w:rPr>
                <w:spacing w:val="-1"/>
              </w:rPr>
              <w:t>a</w:t>
            </w:r>
            <w:r>
              <w:t>h</w:t>
            </w:r>
            <w:r>
              <w:rPr>
                <w:spacing w:val="2"/>
              </w:rPr>
              <w:t xml:space="preserve"> </w:t>
            </w:r>
            <w:r>
              <w:t>d</w:t>
            </w:r>
            <w:r>
              <w:rPr>
                <w:spacing w:val="-1"/>
              </w:rPr>
              <w:t>a</w:t>
            </w:r>
            <w:r>
              <w:t>n</w:t>
            </w:r>
            <w:r>
              <w:rPr>
                <w:spacing w:val="2"/>
              </w:rPr>
              <w:t xml:space="preserve"> </w:t>
            </w:r>
            <w:r>
              <w:rPr>
                <w:spacing w:val="4"/>
              </w:rPr>
              <w:t>t</w:t>
            </w:r>
            <w:r>
              <w:rPr>
                <w:spacing w:val="-8"/>
              </w:rPr>
              <w:t>i</w:t>
            </w:r>
            <w:r>
              <w:rPr>
                <w:spacing w:val="-4"/>
              </w:rPr>
              <w:t>n</w:t>
            </w:r>
            <w:r>
              <w:t>gg</w:t>
            </w:r>
            <w:r>
              <w:rPr>
                <w:spacing w:val="-8"/>
              </w:rPr>
              <w:t>i</w:t>
            </w:r>
            <w:r>
              <w:t>.</w:t>
            </w:r>
          </w:p>
        </w:tc>
      </w:tr>
      <w:tr w:rsidR="00307C03">
        <w:trPr>
          <w:trHeight w:hRule="exact" w:val="860"/>
        </w:trPr>
        <w:tc>
          <w:tcPr>
            <w:tcW w:w="664" w:type="dxa"/>
            <w:vMerge/>
            <w:tcBorders>
              <w:left w:val="single" w:sz="4" w:space="0" w:color="000000"/>
              <w:bottom w:val="single" w:sz="4" w:space="0" w:color="000000"/>
              <w:right w:val="single" w:sz="4" w:space="0" w:color="000000"/>
            </w:tcBorders>
          </w:tcPr>
          <w:p w:rsidR="00307C03" w:rsidRDefault="00307C03"/>
        </w:tc>
        <w:tc>
          <w:tcPr>
            <w:tcW w:w="2265" w:type="dxa"/>
            <w:vMerge/>
            <w:tcBorders>
              <w:left w:val="single" w:sz="4" w:space="0" w:color="000000"/>
              <w:bottom w:val="single" w:sz="4" w:space="0" w:color="000000"/>
              <w:right w:val="single" w:sz="4" w:space="0" w:color="000000"/>
            </w:tcBorders>
          </w:tcPr>
          <w:p w:rsidR="00307C03" w:rsidRDefault="00307C03"/>
        </w:tc>
        <w:tc>
          <w:tcPr>
            <w:tcW w:w="824" w:type="dxa"/>
            <w:tcBorders>
              <w:top w:val="single" w:sz="4" w:space="0" w:color="000000"/>
              <w:left w:val="single" w:sz="4" w:space="0" w:color="000000"/>
              <w:bottom w:val="single" w:sz="4" w:space="0" w:color="000000"/>
              <w:right w:val="single" w:sz="4" w:space="0" w:color="000000"/>
            </w:tcBorders>
          </w:tcPr>
          <w:p w:rsidR="00307C03" w:rsidRDefault="00F308C4">
            <w:pPr>
              <w:ind w:left="103"/>
            </w:pPr>
            <w:r>
              <w:t>1</w:t>
            </w:r>
          </w:p>
        </w:tc>
        <w:tc>
          <w:tcPr>
            <w:tcW w:w="1737" w:type="dxa"/>
            <w:tcBorders>
              <w:top w:val="single" w:sz="4" w:space="0" w:color="000000"/>
              <w:left w:val="single" w:sz="4" w:space="0" w:color="000000"/>
              <w:bottom w:val="single" w:sz="4" w:space="0" w:color="000000"/>
              <w:right w:val="single" w:sz="4" w:space="0" w:color="000000"/>
            </w:tcBorders>
          </w:tcPr>
          <w:p w:rsidR="00307C03" w:rsidRDefault="00F308C4">
            <w:pPr>
              <w:ind w:left="103"/>
            </w:pPr>
            <w:r>
              <w:rPr>
                <w:spacing w:val="1"/>
              </w:rPr>
              <w:t>S</w:t>
            </w:r>
            <w:r>
              <w:rPr>
                <w:spacing w:val="-1"/>
              </w:rPr>
              <w:t>a</w:t>
            </w:r>
            <w:r>
              <w:rPr>
                <w:spacing w:val="-4"/>
              </w:rPr>
              <w:t>n</w:t>
            </w:r>
            <w:r>
              <w:t>g</w:t>
            </w:r>
            <w:r>
              <w:rPr>
                <w:spacing w:val="-1"/>
              </w:rPr>
              <w:t>a</w:t>
            </w:r>
            <w:r>
              <w:t>t</w:t>
            </w:r>
            <w:r>
              <w:rPr>
                <w:spacing w:val="6"/>
              </w:rPr>
              <w:t xml:space="preserve"> </w:t>
            </w:r>
            <w:r>
              <w:t>ku</w:t>
            </w:r>
            <w:r>
              <w:rPr>
                <w:spacing w:val="1"/>
              </w:rPr>
              <w:t>r</w:t>
            </w:r>
            <w:r>
              <w:rPr>
                <w:spacing w:val="-1"/>
              </w:rPr>
              <w:t>a</w:t>
            </w:r>
            <w:r>
              <w:rPr>
                <w:spacing w:val="-4"/>
              </w:rPr>
              <w:t>n</w:t>
            </w:r>
            <w:r>
              <w:t>g</w:t>
            </w:r>
          </w:p>
        </w:tc>
        <w:tc>
          <w:tcPr>
            <w:tcW w:w="2665" w:type="dxa"/>
            <w:tcBorders>
              <w:top w:val="single" w:sz="4" w:space="0" w:color="000000"/>
              <w:left w:val="single" w:sz="4" w:space="0" w:color="000000"/>
              <w:bottom w:val="single" w:sz="4" w:space="0" w:color="000000"/>
              <w:right w:val="single" w:sz="4" w:space="0" w:color="000000"/>
            </w:tcBorders>
          </w:tcPr>
          <w:p w:rsidR="00307C03" w:rsidRDefault="00F308C4">
            <w:pPr>
              <w:spacing w:before="4" w:line="220" w:lineRule="exact"/>
              <w:ind w:left="99" w:right="90"/>
            </w:pPr>
            <w:proofErr w:type="gramStart"/>
            <w:r>
              <w:rPr>
                <w:spacing w:val="1"/>
              </w:rPr>
              <w:t>P</w:t>
            </w:r>
            <w:r>
              <w:rPr>
                <w:spacing w:val="-1"/>
              </w:rPr>
              <w:t>e</w:t>
            </w:r>
            <w:r>
              <w:rPr>
                <w:spacing w:val="-4"/>
              </w:rPr>
              <w:t>n</w:t>
            </w:r>
            <w:r>
              <w:t>gu</w:t>
            </w:r>
            <w:r>
              <w:rPr>
                <w:spacing w:val="-1"/>
              </w:rPr>
              <w:t>ca</w:t>
            </w:r>
            <w:r>
              <w:t>p</w:t>
            </w:r>
            <w:r>
              <w:rPr>
                <w:spacing w:val="-1"/>
              </w:rPr>
              <w:t>a</w:t>
            </w:r>
            <w:r>
              <w:t xml:space="preserve">n </w:t>
            </w:r>
            <w:r>
              <w:rPr>
                <w:spacing w:val="40"/>
              </w:rPr>
              <w:t xml:space="preserve"> </w:t>
            </w:r>
            <w:r>
              <w:rPr>
                <w:spacing w:val="-8"/>
              </w:rPr>
              <w:t>li</w:t>
            </w:r>
            <w:r>
              <w:rPr>
                <w:spacing w:val="1"/>
              </w:rPr>
              <w:t>r</w:t>
            </w:r>
            <w:r>
              <w:rPr>
                <w:spacing w:val="-8"/>
              </w:rPr>
              <w:t>i</w:t>
            </w:r>
            <w:r>
              <w:t>k</w:t>
            </w:r>
            <w:proofErr w:type="gramEnd"/>
            <w:r>
              <w:t xml:space="preserve"> </w:t>
            </w:r>
            <w:r>
              <w:rPr>
                <w:spacing w:val="44"/>
              </w:rPr>
              <w:t xml:space="preserve"> </w:t>
            </w:r>
            <w:r>
              <w:rPr>
                <w:spacing w:val="-8"/>
              </w:rPr>
              <w:t>l</w:t>
            </w:r>
            <w:r>
              <w:rPr>
                <w:spacing w:val="-1"/>
              </w:rPr>
              <w:t>a</w:t>
            </w:r>
            <w:r>
              <w:t xml:space="preserve">gu </w:t>
            </w:r>
            <w:r>
              <w:rPr>
                <w:spacing w:val="44"/>
              </w:rPr>
              <w:t xml:space="preserve"> </w:t>
            </w:r>
            <w:r>
              <w:rPr>
                <w:spacing w:val="4"/>
              </w:rPr>
              <w:t>t</w:t>
            </w:r>
            <w:r>
              <w:rPr>
                <w:spacing w:val="-8"/>
              </w:rPr>
              <w:t>i</w:t>
            </w:r>
            <w:r>
              <w:t>d</w:t>
            </w:r>
            <w:r>
              <w:rPr>
                <w:spacing w:val="-1"/>
              </w:rPr>
              <w:t>a</w:t>
            </w:r>
            <w:r>
              <w:t xml:space="preserve">k </w:t>
            </w:r>
            <w:r>
              <w:rPr>
                <w:spacing w:val="-8"/>
              </w:rPr>
              <w:t>j</w:t>
            </w:r>
            <w:r>
              <w:rPr>
                <w:spacing w:val="-1"/>
              </w:rPr>
              <w:t>e</w:t>
            </w:r>
            <w:r>
              <w:rPr>
                <w:spacing w:val="-8"/>
              </w:rPr>
              <w:t>l</w:t>
            </w:r>
            <w:r>
              <w:rPr>
                <w:spacing w:val="-1"/>
              </w:rPr>
              <w:t>a</w:t>
            </w:r>
            <w:r>
              <w:rPr>
                <w:spacing w:val="-2"/>
              </w:rPr>
              <w:t>s</w:t>
            </w:r>
            <w:r>
              <w:t>.</w:t>
            </w:r>
          </w:p>
        </w:tc>
      </w:tr>
    </w:tbl>
    <w:p w:rsidR="00307C03" w:rsidRDefault="00307C03">
      <w:pPr>
        <w:sectPr w:rsidR="00307C03">
          <w:pgSz w:w="11920" w:h="16840"/>
          <w:pgMar w:top="960" w:right="1480" w:bottom="280" w:left="1680" w:header="739" w:footer="0" w:gutter="0"/>
          <w:cols w:space="720"/>
        </w:sectPr>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8" w:line="280" w:lineRule="exact"/>
        <w:rPr>
          <w:sz w:val="28"/>
          <w:szCs w:val="28"/>
        </w:rPr>
      </w:pPr>
    </w:p>
    <w:tbl>
      <w:tblPr>
        <w:tblW w:w="0" w:type="auto"/>
        <w:tblInd w:w="475" w:type="dxa"/>
        <w:tblLayout w:type="fixed"/>
        <w:tblCellMar>
          <w:left w:w="0" w:type="dxa"/>
          <w:right w:w="0" w:type="dxa"/>
        </w:tblCellMar>
        <w:tblLook w:val="01E0" w:firstRow="1" w:lastRow="1" w:firstColumn="1" w:lastColumn="1" w:noHBand="0" w:noVBand="0"/>
      </w:tblPr>
      <w:tblGrid>
        <w:gridCol w:w="664"/>
        <w:gridCol w:w="2265"/>
        <w:gridCol w:w="824"/>
        <w:gridCol w:w="1737"/>
        <w:gridCol w:w="2665"/>
      </w:tblGrid>
      <w:tr w:rsidR="00307C03">
        <w:trPr>
          <w:trHeight w:hRule="exact" w:val="1160"/>
        </w:trPr>
        <w:tc>
          <w:tcPr>
            <w:tcW w:w="664" w:type="dxa"/>
            <w:vMerge w:val="restart"/>
            <w:tcBorders>
              <w:top w:val="single" w:sz="4" w:space="0" w:color="000000"/>
              <w:left w:val="single" w:sz="4" w:space="0" w:color="000000"/>
              <w:right w:val="single" w:sz="4" w:space="0" w:color="000000"/>
            </w:tcBorders>
          </w:tcPr>
          <w:p w:rsidR="00307C03" w:rsidRDefault="00F308C4">
            <w:pPr>
              <w:spacing w:line="220" w:lineRule="exact"/>
              <w:ind w:left="103"/>
            </w:pPr>
            <w:r>
              <w:t>3</w:t>
            </w:r>
          </w:p>
        </w:tc>
        <w:tc>
          <w:tcPr>
            <w:tcW w:w="2265" w:type="dxa"/>
            <w:vMerge w:val="restart"/>
            <w:tcBorders>
              <w:top w:val="single" w:sz="4" w:space="0" w:color="000000"/>
              <w:left w:val="single" w:sz="4" w:space="0" w:color="000000"/>
              <w:right w:val="single" w:sz="4" w:space="0" w:color="000000"/>
            </w:tcBorders>
          </w:tcPr>
          <w:p w:rsidR="00307C03" w:rsidRDefault="00F308C4">
            <w:pPr>
              <w:spacing w:line="220" w:lineRule="exact"/>
              <w:ind w:left="103"/>
            </w:pPr>
            <w:r>
              <w:rPr>
                <w:i/>
                <w:spacing w:val="-2"/>
              </w:rPr>
              <w:t>P</w:t>
            </w:r>
            <w:r>
              <w:rPr>
                <w:i/>
              </w:rPr>
              <w:t>h</w:t>
            </w:r>
            <w:r>
              <w:rPr>
                <w:i/>
                <w:spacing w:val="-2"/>
              </w:rPr>
              <w:t>r</w:t>
            </w:r>
            <w:r>
              <w:rPr>
                <w:i/>
              </w:rPr>
              <w:t>a</w:t>
            </w:r>
            <w:r>
              <w:rPr>
                <w:i/>
                <w:spacing w:val="-2"/>
              </w:rPr>
              <w:t>s</w:t>
            </w:r>
            <w:r>
              <w:rPr>
                <w:i/>
                <w:spacing w:val="-1"/>
              </w:rPr>
              <w:t>e</w:t>
            </w:r>
            <w:r>
              <w:rPr>
                <w:i/>
                <w:spacing w:val="-2"/>
              </w:rPr>
              <w:t>r</w:t>
            </w:r>
            <w:r>
              <w:rPr>
                <w:i/>
              </w:rPr>
              <w:t>ing</w:t>
            </w:r>
          </w:p>
        </w:tc>
        <w:tc>
          <w:tcPr>
            <w:tcW w:w="824" w:type="dxa"/>
            <w:tcBorders>
              <w:top w:val="single" w:sz="4" w:space="0" w:color="000000"/>
              <w:left w:val="single" w:sz="4" w:space="0" w:color="000000"/>
              <w:bottom w:val="single" w:sz="4" w:space="0" w:color="000000"/>
              <w:right w:val="single" w:sz="4" w:space="0" w:color="000000"/>
            </w:tcBorders>
          </w:tcPr>
          <w:p w:rsidR="00307C03" w:rsidRDefault="00F308C4">
            <w:pPr>
              <w:spacing w:line="220" w:lineRule="exact"/>
              <w:ind w:left="103"/>
            </w:pPr>
            <w:r>
              <w:t>5</w:t>
            </w:r>
          </w:p>
        </w:tc>
        <w:tc>
          <w:tcPr>
            <w:tcW w:w="1737" w:type="dxa"/>
            <w:tcBorders>
              <w:top w:val="single" w:sz="4" w:space="0" w:color="000000"/>
              <w:left w:val="single" w:sz="4" w:space="0" w:color="000000"/>
              <w:bottom w:val="single" w:sz="4" w:space="0" w:color="000000"/>
              <w:right w:val="single" w:sz="4" w:space="0" w:color="000000"/>
            </w:tcBorders>
          </w:tcPr>
          <w:p w:rsidR="00307C03" w:rsidRDefault="00F308C4">
            <w:pPr>
              <w:spacing w:line="220" w:lineRule="exact"/>
              <w:ind w:left="103"/>
            </w:pPr>
            <w:r>
              <w:rPr>
                <w:spacing w:val="1"/>
              </w:rPr>
              <w:t>S</w:t>
            </w:r>
            <w:r>
              <w:rPr>
                <w:spacing w:val="-1"/>
              </w:rPr>
              <w:t>a</w:t>
            </w:r>
            <w:r>
              <w:rPr>
                <w:spacing w:val="-4"/>
              </w:rPr>
              <w:t>n</w:t>
            </w:r>
            <w:r>
              <w:t>g</w:t>
            </w:r>
            <w:r>
              <w:rPr>
                <w:spacing w:val="-1"/>
              </w:rPr>
              <w:t>a</w:t>
            </w:r>
            <w:r>
              <w:t>t</w:t>
            </w:r>
            <w:r>
              <w:rPr>
                <w:spacing w:val="6"/>
              </w:rPr>
              <w:t xml:space="preserve"> </w:t>
            </w:r>
            <w:r>
              <w:rPr>
                <w:spacing w:val="-4"/>
              </w:rPr>
              <w:t>b</w:t>
            </w:r>
            <w:r>
              <w:rPr>
                <w:spacing w:val="-1"/>
              </w:rPr>
              <w:t>a</w:t>
            </w:r>
            <w:r>
              <w:rPr>
                <w:spacing w:val="-8"/>
              </w:rPr>
              <w:t>i</w:t>
            </w:r>
            <w:r>
              <w:t>k</w:t>
            </w:r>
          </w:p>
        </w:tc>
        <w:tc>
          <w:tcPr>
            <w:tcW w:w="2665" w:type="dxa"/>
            <w:tcBorders>
              <w:top w:val="single" w:sz="4" w:space="0" w:color="000000"/>
              <w:left w:val="single" w:sz="4" w:space="0" w:color="000000"/>
              <w:bottom w:val="single" w:sz="4" w:space="0" w:color="000000"/>
              <w:right w:val="single" w:sz="4" w:space="0" w:color="000000"/>
            </w:tcBorders>
          </w:tcPr>
          <w:p w:rsidR="00307C03" w:rsidRDefault="00F308C4">
            <w:pPr>
              <w:spacing w:line="220" w:lineRule="exact"/>
              <w:ind w:left="99"/>
            </w:pPr>
            <w:r>
              <w:rPr>
                <w:spacing w:val="-2"/>
              </w:rPr>
              <w:t>M</w:t>
            </w:r>
            <w:r>
              <w:rPr>
                <w:spacing w:val="-1"/>
              </w:rPr>
              <w:t>a</w:t>
            </w:r>
            <w:r>
              <w:rPr>
                <w:spacing w:val="-8"/>
              </w:rPr>
              <w:t>m</w:t>
            </w:r>
            <w:r>
              <w:t xml:space="preserve">pu   </w:t>
            </w:r>
            <w:r>
              <w:rPr>
                <w:spacing w:val="24"/>
              </w:rPr>
              <w:t xml:space="preserve"> </w:t>
            </w:r>
            <w:r>
              <w:rPr>
                <w:spacing w:val="-8"/>
              </w:rPr>
              <w:t>m</w:t>
            </w:r>
            <w:r>
              <w:rPr>
                <w:spacing w:val="-1"/>
              </w:rPr>
              <w:t>e</w:t>
            </w:r>
            <w:r>
              <w:rPr>
                <w:spacing w:val="-4"/>
              </w:rPr>
              <w:t>n</w:t>
            </w:r>
            <w:r>
              <w:rPr>
                <w:spacing w:val="-8"/>
              </w:rPr>
              <w:t>y</w:t>
            </w:r>
            <w:r>
              <w:rPr>
                <w:spacing w:val="-1"/>
              </w:rPr>
              <w:t>a</w:t>
            </w:r>
            <w:r>
              <w:rPr>
                <w:spacing w:val="-4"/>
              </w:rPr>
              <w:t>n</w:t>
            </w:r>
            <w:r>
              <w:rPr>
                <w:spacing w:val="-8"/>
              </w:rPr>
              <w:t>yi</w:t>
            </w:r>
            <w:r>
              <w:t>k</w:t>
            </w:r>
            <w:r>
              <w:rPr>
                <w:spacing w:val="-1"/>
              </w:rPr>
              <w:t>a</w:t>
            </w:r>
            <w:r>
              <w:t xml:space="preserve">n   </w:t>
            </w:r>
            <w:r>
              <w:rPr>
                <w:spacing w:val="24"/>
              </w:rPr>
              <w:t xml:space="preserve"> </w:t>
            </w:r>
            <w:r>
              <w:rPr>
                <w:spacing w:val="-8"/>
              </w:rPr>
              <w:t>l</w:t>
            </w:r>
            <w:r>
              <w:rPr>
                <w:spacing w:val="-1"/>
              </w:rPr>
              <w:t>a</w:t>
            </w:r>
            <w:r>
              <w:t>gu</w:t>
            </w:r>
          </w:p>
          <w:p w:rsidR="00307C03" w:rsidRDefault="00F308C4">
            <w:pPr>
              <w:spacing w:before="2"/>
              <w:ind w:left="99"/>
            </w:pPr>
            <w:r>
              <w:t>d</w:t>
            </w:r>
            <w:r>
              <w:rPr>
                <w:spacing w:val="-1"/>
              </w:rPr>
              <w:t>e</w:t>
            </w:r>
            <w:r>
              <w:rPr>
                <w:spacing w:val="-4"/>
              </w:rPr>
              <w:t>n</w:t>
            </w:r>
            <w:r>
              <w:t>g</w:t>
            </w:r>
            <w:r>
              <w:rPr>
                <w:spacing w:val="-1"/>
              </w:rPr>
              <w:t>a</w:t>
            </w:r>
            <w:r>
              <w:t>n</w:t>
            </w:r>
          </w:p>
          <w:p w:rsidR="00307C03" w:rsidRDefault="00F308C4">
            <w:pPr>
              <w:spacing w:line="220" w:lineRule="exact"/>
              <w:ind w:left="99"/>
            </w:pPr>
            <w:r>
              <w:t>p</w:t>
            </w:r>
            <w:r>
              <w:rPr>
                <w:spacing w:val="-1"/>
              </w:rPr>
              <w:t>e</w:t>
            </w:r>
            <w:r>
              <w:rPr>
                <w:spacing w:val="-8"/>
              </w:rPr>
              <w:t>m</w:t>
            </w:r>
            <w:r>
              <w:rPr>
                <w:spacing w:val="-1"/>
              </w:rPr>
              <w:t>e</w:t>
            </w:r>
            <w:r>
              <w:rPr>
                <w:spacing w:val="-4"/>
              </w:rPr>
              <w:t>n</w:t>
            </w:r>
            <w:r>
              <w:t>gg</w:t>
            </w:r>
            <w:r>
              <w:rPr>
                <w:spacing w:val="-1"/>
              </w:rPr>
              <w:t>a</w:t>
            </w:r>
            <w:r>
              <w:rPr>
                <w:spacing w:val="-8"/>
              </w:rPr>
              <w:t>l</w:t>
            </w:r>
            <w:r>
              <w:rPr>
                <w:spacing w:val="-1"/>
              </w:rPr>
              <w:t>a</w:t>
            </w:r>
            <w:r>
              <w:t xml:space="preserve">n  </w:t>
            </w:r>
            <w:r>
              <w:rPr>
                <w:spacing w:val="22"/>
              </w:rPr>
              <w:t xml:space="preserve"> </w:t>
            </w:r>
            <w:r>
              <w:t>k</w:t>
            </w:r>
            <w:r>
              <w:rPr>
                <w:spacing w:val="-1"/>
              </w:rPr>
              <w:t>a</w:t>
            </w:r>
            <w:r>
              <w:rPr>
                <w:spacing w:val="-8"/>
              </w:rPr>
              <w:t>lim</w:t>
            </w:r>
            <w:r>
              <w:rPr>
                <w:spacing w:val="-1"/>
              </w:rPr>
              <w:t>a</w:t>
            </w:r>
            <w:r>
              <w:t xml:space="preserve">t  </w:t>
            </w:r>
            <w:r>
              <w:rPr>
                <w:spacing w:val="30"/>
              </w:rPr>
              <w:t xml:space="preserve"> </w:t>
            </w:r>
            <w:r>
              <w:rPr>
                <w:spacing w:val="-2"/>
              </w:rPr>
              <w:t>s</w:t>
            </w:r>
            <w:r>
              <w:t>ud</w:t>
            </w:r>
            <w:r>
              <w:rPr>
                <w:spacing w:val="-1"/>
              </w:rPr>
              <w:t>a</w:t>
            </w:r>
            <w:r>
              <w:t>h</w:t>
            </w:r>
          </w:p>
          <w:p w:rsidR="00307C03" w:rsidRDefault="00F308C4">
            <w:pPr>
              <w:spacing w:before="6" w:line="220" w:lineRule="exact"/>
              <w:ind w:left="99" w:right="1337"/>
            </w:pPr>
            <w:r>
              <w:rPr>
                <w:spacing w:val="4"/>
              </w:rPr>
              <w:t>t</w:t>
            </w:r>
            <w:r>
              <w:rPr>
                <w:spacing w:val="-1"/>
              </w:rPr>
              <w:t>e</w:t>
            </w:r>
            <w:r>
              <w:t>p</w:t>
            </w:r>
            <w:r>
              <w:rPr>
                <w:spacing w:val="-1"/>
              </w:rPr>
              <w:t>a</w:t>
            </w:r>
            <w:r>
              <w:t>t</w:t>
            </w:r>
            <w:r>
              <w:rPr>
                <w:spacing w:val="6"/>
              </w:rPr>
              <w:t xml:space="preserve"> </w:t>
            </w:r>
            <w:r>
              <w:t xml:space="preserve">di </w:t>
            </w:r>
            <w:r>
              <w:rPr>
                <w:spacing w:val="-2"/>
              </w:rPr>
              <w:t>s</w:t>
            </w:r>
            <w:r>
              <w:rPr>
                <w:spacing w:val="-1"/>
              </w:rPr>
              <w:t>e</w:t>
            </w:r>
            <w:r>
              <w:t>p</w:t>
            </w:r>
            <w:r>
              <w:rPr>
                <w:spacing w:val="-1"/>
              </w:rPr>
              <w:t>a</w:t>
            </w:r>
            <w:r>
              <w:rPr>
                <w:spacing w:val="-4"/>
              </w:rPr>
              <w:t>n</w:t>
            </w:r>
            <w:r>
              <w:rPr>
                <w:spacing w:val="-8"/>
              </w:rPr>
              <w:t>j</w:t>
            </w:r>
            <w:r>
              <w:rPr>
                <w:spacing w:val="-1"/>
              </w:rPr>
              <w:t>a</w:t>
            </w:r>
            <w:r>
              <w:rPr>
                <w:spacing w:val="-4"/>
              </w:rPr>
              <w:t>n</w:t>
            </w:r>
            <w:r>
              <w:t>g</w:t>
            </w:r>
            <w:r>
              <w:rPr>
                <w:spacing w:val="18"/>
              </w:rPr>
              <w:t xml:space="preserve"> </w:t>
            </w:r>
            <w:r>
              <w:rPr>
                <w:spacing w:val="-8"/>
              </w:rPr>
              <w:t>l</w:t>
            </w:r>
            <w:r>
              <w:rPr>
                <w:spacing w:val="-1"/>
              </w:rPr>
              <w:t>a</w:t>
            </w:r>
            <w:r>
              <w:t>gu</w:t>
            </w:r>
          </w:p>
        </w:tc>
      </w:tr>
      <w:tr w:rsidR="00307C03">
        <w:trPr>
          <w:trHeight w:hRule="exact" w:val="928"/>
        </w:trPr>
        <w:tc>
          <w:tcPr>
            <w:tcW w:w="664" w:type="dxa"/>
            <w:vMerge/>
            <w:tcBorders>
              <w:left w:val="single" w:sz="4" w:space="0" w:color="000000"/>
              <w:right w:val="single" w:sz="4" w:space="0" w:color="000000"/>
            </w:tcBorders>
          </w:tcPr>
          <w:p w:rsidR="00307C03" w:rsidRDefault="00307C03"/>
        </w:tc>
        <w:tc>
          <w:tcPr>
            <w:tcW w:w="2265" w:type="dxa"/>
            <w:vMerge/>
            <w:tcBorders>
              <w:left w:val="single" w:sz="4" w:space="0" w:color="000000"/>
              <w:right w:val="single" w:sz="4" w:space="0" w:color="000000"/>
            </w:tcBorders>
          </w:tcPr>
          <w:p w:rsidR="00307C03" w:rsidRDefault="00307C03"/>
        </w:tc>
        <w:tc>
          <w:tcPr>
            <w:tcW w:w="824" w:type="dxa"/>
            <w:tcBorders>
              <w:top w:val="single" w:sz="4" w:space="0" w:color="000000"/>
              <w:left w:val="single" w:sz="4" w:space="0" w:color="000000"/>
              <w:bottom w:val="single" w:sz="4" w:space="0" w:color="000000"/>
              <w:right w:val="single" w:sz="4" w:space="0" w:color="000000"/>
            </w:tcBorders>
          </w:tcPr>
          <w:p w:rsidR="00307C03" w:rsidRDefault="00F308C4">
            <w:pPr>
              <w:spacing w:line="220" w:lineRule="exact"/>
              <w:ind w:left="103"/>
            </w:pPr>
            <w:r>
              <w:t>4</w:t>
            </w:r>
          </w:p>
        </w:tc>
        <w:tc>
          <w:tcPr>
            <w:tcW w:w="1737" w:type="dxa"/>
            <w:tcBorders>
              <w:top w:val="single" w:sz="4" w:space="0" w:color="000000"/>
              <w:left w:val="single" w:sz="4" w:space="0" w:color="000000"/>
              <w:bottom w:val="single" w:sz="4" w:space="0" w:color="000000"/>
              <w:right w:val="single" w:sz="4" w:space="0" w:color="000000"/>
            </w:tcBorders>
          </w:tcPr>
          <w:p w:rsidR="00307C03" w:rsidRDefault="00F308C4">
            <w:pPr>
              <w:spacing w:line="220" w:lineRule="exact"/>
              <w:ind w:left="103"/>
            </w:pPr>
            <w:r>
              <w:rPr>
                <w:spacing w:val="-1"/>
              </w:rPr>
              <w:t>Ba</w:t>
            </w:r>
            <w:r>
              <w:rPr>
                <w:spacing w:val="-8"/>
              </w:rPr>
              <w:t>i</w:t>
            </w:r>
            <w:r>
              <w:t>k</w:t>
            </w:r>
          </w:p>
        </w:tc>
        <w:tc>
          <w:tcPr>
            <w:tcW w:w="2665" w:type="dxa"/>
            <w:tcBorders>
              <w:top w:val="single" w:sz="4" w:space="0" w:color="000000"/>
              <w:left w:val="single" w:sz="4" w:space="0" w:color="000000"/>
              <w:bottom w:val="single" w:sz="4" w:space="0" w:color="000000"/>
              <w:right w:val="single" w:sz="4" w:space="0" w:color="000000"/>
            </w:tcBorders>
          </w:tcPr>
          <w:p w:rsidR="00307C03" w:rsidRDefault="00F308C4">
            <w:pPr>
              <w:spacing w:line="220" w:lineRule="exact"/>
              <w:ind w:left="99"/>
            </w:pPr>
            <w:r>
              <w:rPr>
                <w:spacing w:val="-2"/>
              </w:rPr>
              <w:t>M</w:t>
            </w:r>
            <w:r>
              <w:rPr>
                <w:spacing w:val="-1"/>
              </w:rPr>
              <w:t>a</w:t>
            </w:r>
            <w:r>
              <w:rPr>
                <w:spacing w:val="-8"/>
              </w:rPr>
              <w:t>m</w:t>
            </w:r>
            <w:r>
              <w:t xml:space="preserve">pu   </w:t>
            </w:r>
            <w:r>
              <w:rPr>
                <w:spacing w:val="24"/>
              </w:rPr>
              <w:t xml:space="preserve"> </w:t>
            </w:r>
            <w:r>
              <w:rPr>
                <w:spacing w:val="-8"/>
              </w:rPr>
              <w:t>m</w:t>
            </w:r>
            <w:r>
              <w:rPr>
                <w:spacing w:val="-1"/>
              </w:rPr>
              <w:t>e</w:t>
            </w:r>
            <w:r>
              <w:rPr>
                <w:spacing w:val="-4"/>
              </w:rPr>
              <w:t>n</w:t>
            </w:r>
            <w:r>
              <w:rPr>
                <w:spacing w:val="-8"/>
              </w:rPr>
              <w:t>y</w:t>
            </w:r>
            <w:r>
              <w:rPr>
                <w:spacing w:val="-1"/>
              </w:rPr>
              <w:t>a</w:t>
            </w:r>
            <w:r>
              <w:rPr>
                <w:spacing w:val="-4"/>
              </w:rPr>
              <w:t>n</w:t>
            </w:r>
            <w:r>
              <w:rPr>
                <w:spacing w:val="-8"/>
              </w:rPr>
              <w:t>yi</w:t>
            </w:r>
            <w:r>
              <w:t>k</w:t>
            </w:r>
            <w:r>
              <w:rPr>
                <w:spacing w:val="-1"/>
              </w:rPr>
              <w:t>a</w:t>
            </w:r>
            <w:r>
              <w:t xml:space="preserve">n   </w:t>
            </w:r>
            <w:r>
              <w:rPr>
                <w:spacing w:val="24"/>
              </w:rPr>
              <w:t xml:space="preserve"> </w:t>
            </w:r>
            <w:r>
              <w:rPr>
                <w:spacing w:val="-8"/>
              </w:rPr>
              <w:t>l</w:t>
            </w:r>
            <w:r>
              <w:rPr>
                <w:spacing w:val="-1"/>
              </w:rPr>
              <w:t>a</w:t>
            </w:r>
            <w:r>
              <w:t>gu</w:t>
            </w:r>
          </w:p>
          <w:p w:rsidR="00307C03" w:rsidRDefault="00F308C4">
            <w:pPr>
              <w:spacing w:before="2"/>
              <w:ind w:left="99"/>
            </w:pPr>
            <w:r>
              <w:t>d</w:t>
            </w:r>
            <w:r>
              <w:rPr>
                <w:spacing w:val="-1"/>
              </w:rPr>
              <w:t>e</w:t>
            </w:r>
            <w:r>
              <w:rPr>
                <w:spacing w:val="-4"/>
              </w:rPr>
              <w:t>n</w:t>
            </w:r>
            <w:r>
              <w:t>g</w:t>
            </w:r>
            <w:r>
              <w:rPr>
                <w:spacing w:val="-1"/>
              </w:rPr>
              <w:t>a</w:t>
            </w:r>
            <w:r>
              <w:t>n</w:t>
            </w:r>
          </w:p>
          <w:p w:rsidR="00307C03" w:rsidRDefault="00F308C4">
            <w:pPr>
              <w:spacing w:line="220" w:lineRule="exact"/>
              <w:ind w:left="99"/>
            </w:pPr>
            <w:r>
              <w:t>p</w:t>
            </w:r>
            <w:r>
              <w:rPr>
                <w:spacing w:val="-1"/>
              </w:rPr>
              <w:t>e</w:t>
            </w:r>
            <w:r>
              <w:rPr>
                <w:spacing w:val="-8"/>
              </w:rPr>
              <w:t>m</w:t>
            </w:r>
            <w:r>
              <w:rPr>
                <w:spacing w:val="-1"/>
              </w:rPr>
              <w:t>e</w:t>
            </w:r>
            <w:r>
              <w:rPr>
                <w:spacing w:val="-4"/>
              </w:rPr>
              <w:t>n</w:t>
            </w:r>
            <w:r>
              <w:t>gg</w:t>
            </w:r>
            <w:r>
              <w:rPr>
                <w:spacing w:val="-1"/>
              </w:rPr>
              <w:t>a</w:t>
            </w:r>
            <w:r>
              <w:rPr>
                <w:spacing w:val="-8"/>
              </w:rPr>
              <w:t>l</w:t>
            </w:r>
            <w:r>
              <w:rPr>
                <w:spacing w:val="-1"/>
              </w:rPr>
              <w:t>a</w:t>
            </w:r>
            <w:r>
              <w:t xml:space="preserve">n   </w:t>
            </w:r>
            <w:r>
              <w:rPr>
                <w:spacing w:val="12"/>
              </w:rPr>
              <w:t xml:space="preserve"> </w:t>
            </w:r>
            <w:r>
              <w:t>k</w:t>
            </w:r>
            <w:r>
              <w:rPr>
                <w:spacing w:val="-1"/>
              </w:rPr>
              <w:t>a</w:t>
            </w:r>
            <w:r>
              <w:rPr>
                <w:spacing w:val="-8"/>
              </w:rPr>
              <w:t>lim</w:t>
            </w:r>
            <w:r>
              <w:rPr>
                <w:spacing w:val="-1"/>
              </w:rPr>
              <w:t>a</w:t>
            </w:r>
            <w:r>
              <w:t xml:space="preserve">t   </w:t>
            </w:r>
            <w:r>
              <w:rPr>
                <w:spacing w:val="24"/>
              </w:rPr>
              <w:t xml:space="preserve"> </w:t>
            </w:r>
            <w:r>
              <w:rPr>
                <w:spacing w:val="-8"/>
              </w:rPr>
              <w:t>y</w:t>
            </w:r>
            <w:r>
              <w:rPr>
                <w:spacing w:val="-1"/>
              </w:rPr>
              <w:t>a</w:t>
            </w:r>
            <w:r>
              <w:rPr>
                <w:spacing w:val="-4"/>
              </w:rPr>
              <w:t>n</w:t>
            </w:r>
            <w:r>
              <w:t>g</w:t>
            </w:r>
          </w:p>
          <w:p w:rsidR="00307C03" w:rsidRDefault="00F308C4">
            <w:pPr>
              <w:spacing w:before="2" w:line="220" w:lineRule="exact"/>
              <w:ind w:left="99"/>
            </w:pPr>
            <w:r>
              <w:rPr>
                <w:spacing w:val="-2"/>
              </w:rPr>
              <w:t>s</w:t>
            </w:r>
            <w:r>
              <w:t>ud</w:t>
            </w:r>
            <w:r>
              <w:rPr>
                <w:spacing w:val="-1"/>
              </w:rPr>
              <w:t>a</w:t>
            </w:r>
            <w:r>
              <w:t>h</w:t>
            </w:r>
            <w:r>
              <w:rPr>
                <w:spacing w:val="2"/>
              </w:rPr>
              <w:t xml:space="preserve"> </w:t>
            </w:r>
            <w:r>
              <w:rPr>
                <w:spacing w:val="4"/>
              </w:rPr>
              <w:t>t</w:t>
            </w:r>
            <w:r>
              <w:rPr>
                <w:spacing w:val="-1"/>
              </w:rPr>
              <w:t>e</w:t>
            </w:r>
            <w:r>
              <w:t>p</w:t>
            </w:r>
            <w:r>
              <w:rPr>
                <w:spacing w:val="-1"/>
              </w:rPr>
              <w:t>a</w:t>
            </w:r>
            <w:r>
              <w:t>t</w:t>
            </w:r>
            <w:r>
              <w:rPr>
                <w:spacing w:val="6"/>
              </w:rPr>
              <w:t xml:space="preserve"> </w:t>
            </w:r>
            <w:r>
              <w:rPr>
                <w:spacing w:val="-2"/>
              </w:rPr>
              <w:t>s</w:t>
            </w:r>
            <w:r>
              <w:rPr>
                <w:spacing w:val="-1"/>
              </w:rPr>
              <w:t>a</w:t>
            </w:r>
            <w:r>
              <w:rPr>
                <w:spacing w:val="-8"/>
              </w:rPr>
              <w:t>m</w:t>
            </w:r>
            <w:r>
              <w:t>p</w:t>
            </w:r>
            <w:r>
              <w:rPr>
                <w:spacing w:val="-1"/>
              </w:rPr>
              <w:t>a</w:t>
            </w:r>
            <w:r>
              <w:t>i</w:t>
            </w:r>
            <w:r>
              <w:rPr>
                <w:spacing w:val="2"/>
              </w:rPr>
              <w:t xml:space="preserve"> </w:t>
            </w:r>
            <w:r>
              <w:t>80%</w:t>
            </w:r>
          </w:p>
        </w:tc>
      </w:tr>
      <w:tr w:rsidR="00307C03">
        <w:trPr>
          <w:trHeight w:hRule="exact" w:val="1160"/>
        </w:trPr>
        <w:tc>
          <w:tcPr>
            <w:tcW w:w="664" w:type="dxa"/>
            <w:vMerge/>
            <w:tcBorders>
              <w:left w:val="single" w:sz="4" w:space="0" w:color="000000"/>
              <w:right w:val="single" w:sz="4" w:space="0" w:color="000000"/>
            </w:tcBorders>
          </w:tcPr>
          <w:p w:rsidR="00307C03" w:rsidRDefault="00307C03"/>
        </w:tc>
        <w:tc>
          <w:tcPr>
            <w:tcW w:w="2265" w:type="dxa"/>
            <w:vMerge/>
            <w:tcBorders>
              <w:left w:val="single" w:sz="4" w:space="0" w:color="000000"/>
              <w:right w:val="single" w:sz="4" w:space="0" w:color="000000"/>
            </w:tcBorders>
          </w:tcPr>
          <w:p w:rsidR="00307C03" w:rsidRDefault="00307C03"/>
        </w:tc>
        <w:tc>
          <w:tcPr>
            <w:tcW w:w="824" w:type="dxa"/>
            <w:tcBorders>
              <w:top w:val="single" w:sz="4" w:space="0" w:color="000000"/>
              <w:left w:val="single" w:sz="4" w:space="0" w:color="000000"/>
              <w:bottom w:val="single" w:sz="4" w:space="0" w:color="000000"/>
              <w:right w:val="single" w:sz="4" w:space="0" w:color="000000"/>
            </w:tcBorders>
          </w:tcPr>
          <w:p w:rsidR="00307C03" w:rsidRDefault="00F308C4">
            <w:pPr>
              <w:ind w:left="103"/>
            </w:pPr>
            <w:r>
              <w:t>3</w:t>
            </w:r>
          </w:p>
        </w:tc>
        <w:tc>
          <w:tcPr>
            <w:tcW w:w="1737" w:type="dxa"/>
            <w:tcBorders>
              <w:top w:val="single" w:sz="4" w:space="0" w:color="000000"/>
              <w:left w:val="single" w:sz="4" w:space="0" w:color="000000"/>
              <w:bottom w:val="single" w:sz="4" w:space="0" w:color="000000"/>
              <w:right w:val="single" w:sz="4" w:space="0" w:color="000000"/>
            </w:tcBorders>
          </w:tcPr>
          <w:p w:rsidR="00307C03" w:rsidRDefault="00F308C4">
            <w:pPr>
              <w:ind w:left="103"/>
            </w:pPr>
            <w:r>
              <w:rPr>
                <w:spacing w:val="-1"/>
              </w:rPr>
              <w:t>C</w:t>
            </w:r>
            <w:r>
              <w:t>ukup</w:t>
            </w:r>
          </w:p>
        </w:tc>
        <w:tc>
          <w:tcPr>
            <w:tcW w:w="2665" w:type="dxa"/>
            <w:tcBorders>
              <w:top w:val="single" w:sz="4" w:space="0" w:color="000000"/>
              <w:left w:val="single" w:sz="4" w:space="0" w:color="000000"/>
              <w:bottom w:val="single" w:sz="4" w:space="0" w:color="000000"/>
              <w:right w:val="single" w:sz="4" w:space="0" w:color="000000"/>
            </w:tcBorders>
          </w:tcPr>
          <w:p w:rsidR="00307C03" w:rsidRDefault="00F308C4">
            <w:pPr>
              <w:spacing w:before="4" w:line="220" w:lineRule="exact"/>
              <w:ind w:left="99" w:right="89"/>
            </w:pPr>
            <w:r>
              <w:rPr>
                <w:spacing w:val="-2"/>
              </w:rPr>
              <w:t>M</w:t>
            </w:r>
            <w:r>
              <w:rPr>
                <w:spacing w:val="-1"/>
              </w:rPr>
              <w:t>a</w:t>
            </w:r>
            <w:r>
              <w:rPr>
                <w:spacing w:val="-8"/>
              </w:rPr>
              <w:t>m</w:t>
            </w:r>
            <w:r>
              <w:t xml:space="preserve">pu   </w:t>
            </w:r>
            <w:r>
              <w:rPr>
                <w:spacing w:val="24"/>
              </w:rPr>
              <w:t xml:space="preserve"> </w:t>
            </w:r>
            <w:r>
              <w:rPr>
                <w:spacing w:val="-8"/>
              </w:rPr>
              <w:t>m</w:t>
            </w:r>
            <w:r>
              <w:rPr>
                <w:spacing w:val="-1"/>
              </w:rPr>
              <w:t>e</w:t>
            </w:r>
            <w:r>
              <w:rPr>
                <w:spacing w:val="-4"/>
              </w:rPr>
              <w:t>n</w:t>
            </w:r>
            <w:r>
              <w:rPr>
                <w:spacing w:val="-8"/>
              </w:rPr>
              <w:t>y</w:t>
            </w:r>
            <w:r>
              <w:rPr>
                <w:spacing w:val="-1"/>
              </w:rPr>
              <w:t>a</w:t>
            </w:r>
            <w:r>
              <w:rPr>
                <w:spacing w:val="-4"/>
              </w:rPr>
              <w:t>n</w:t>
            </w:r>
            <w:r>
              <w:rPr>
                <w:spacing w:val="-8"/>
              </w:rPr>
              <w:t>yi</w:t>
            </w:r>
            <w:r>
              <w:t>k</w:t>
            </w:r>
            <w:r>
              <w:rPr>
                <w:spacing w:val="-1"/>
              </w:rPr>
              <w:t>a</w:t>
            </w:r>
            <w:r>
              <w:t xml:space="preserve">n   </w:t>
            </w:r>
            <w:r>
              <w:rPr>
                <w:spacing w:val="24"/>
              </w:rPr>
              <w:t xml:space="preserve"> </w:t>
            </w:r>
            <w:r>
              <w:rPr>
                <w:spacing w:val="-8"/>
              </w:rPr>
              <w:t>l</w:t>
            </w:r>
            <w:r>
              <w:rPr>
                <w:spacing w:val="-1"/>
              </w:rPr>
              <w:t>a</w:t>
            </w:r>
            <w:r>
              <w:t>gu d</w:t>
            </w:r>
            <w:r>
              <w:rPr>
                <w:spacing w:val="-1"/>
              </w:rPr>
              <w:t>e</w:t>
            </w:r>
            <w:r>
              <w:rPr>
                <w:spacing w:val="-4"/>
              </w:rPr>
              <w:t>n</w:t>
            </w:r>
            <w:r>
              <w:t>g</w:t>
            </w:r>
            <w:r>
              <w:rPr>
                <w:spacing w:val="-1"/>
              </w:rPr>
              <w:t>a</w:t>
            </w:r>
            <w:r>
              <w:t>n</w:t>
            </w:r>
          </w:p>
          <w:p w:rsidR="00307C03" w:rsidRDefault="00F308C4">
            <w:pPr>
              <w:spacing w:before="4" w:line="220" w:lineRule="exact"/>
              <w:ind w:left="99" w:right="82"/>
            </w:pPr>
            <w:r>
              <w:t>p</w:t>
            </w:r>
            <w:r>
              <w:rPr>
                <w:spacing w:val="-1"/>
              </w:rPr>
              <w:t>e</w:t>
            </w:r>
            <w:r>
              <w:rPr>
                <w:spacing w:val="-8"/>
              </w:rPr>
              <w:t>m</w:t>
            </w:r>
            <w:r>
              <w:rPr>
                <w:spacing w:val="-1"/>
              </w:rPr>
              <w:t>e</w:t>
            </w:r>
            <w:r>
              <w:rPr>
                <w:spacing w:val="-4"/>
              </w:rPr>
              <w:t>n</w:t>
            </w:r>
            <w:r>
              <w:t>gg</w:t>
            </w:r>
            <w:r>
              <w:rPr>
                <w:spacing w:val="-1"/>
              </w:rPr>
              <w:t>a</w:t>
            </w:r>
            <w:r>
              <w:rPr>
                <w:spacing w:val="-8"/>
              </w:rPr>
              <w:t>l</w:t>
            </w:r>
            <w:r>
              <w:rPr>
                <w:spacing w:val="-1"/>
              </w:rPr>
              <w:t>a</w:t>
            </w:r>
            <w:r>
              <w:t xml:space="preserve">n   </w:t>
            </w:r>
            <w:r>
              <w:rPr>
                <w:spacing w:val="12"/>
              </w:rPr>
              <w:t xml:space="preserve"> </w:t>
            </w:r>
            <w:r>
              <w:t>k</w:t>
            </w:r>
            <w:r>
              <w:rPr>
                <w:spacing w:val="-1"/>
              </w:rPr>
              <w:t>a</w:t>
            </w:r>
            <w:r>
              <w:rPr>
                <w:spacing w:val="-8"/>
              </w:rPr>
              <w:t>lim</w:t>
            </w:r>
            <w:r>
              <w:rPr>
                <w:spacing w:val="-1"/>
              </w:rPr>
              <w:t>a</w:t>
            </w:r>
            <w:r>
              <w:t xml:space="preserve">t   </w:t>
            </w:r>
            <w:r>
              <w:rPr>
                <w:spacing w:val="24"/>
              </w:rPr>
              <w:t xml:space="preserve"> </w:t>
            </w:r>
            <w:r>
              <w:rPr>
                <w:spacing w:val="-8"/>
              </w:rPr>
              <w:t>y</w:t>
            </w:r>
            <w:r>
              <w:rPr>
                <w:spacing w:val="-1"/>
              </w:rPr>
              <w:t>a</w:t>
            </w:r>
            <w:r>
              <w:rPr>
                <w:spacing w:val="-4"/>
              </w:rPr>
              <w:t>n</w:t>
            </w:r>
            <w:r>
              <w:t xml:space="preserve">g </w:t>
            </w:r>
            <w:r>
              <w:rPr>
                <w:spacing w:val="-4"/>
              </w:rPr>
              <w:t>b</w:t>
            </w:r>
            <w:r>
              <w:rPr>
                <w:spacing w:val="-1"/>
              </w:rPr>
              <w:t>e</w:t>
            </w:r>
            <w:r>
              <w:rPr>
                <w:spacing w:val="-4"/>
              </w:rPr>
              <w:t>n</w:t>
            </w:r>
            <w:r>
              <w:rPr>
                <w:spacing w:val="-1"/>
              </w:rPr>
              <w:t>a</w:t>
            </w:r>
            <w:r>
              <w:t xml:space="preserve">r  </w:t>
            </w:r>
            <w:r>
              <w:rPr>
                <w:spacing w:val="19"/>
              </w:rPr>
              <w:t xml:space="preserve"> </w:t>
            </w:r>
            <w:r>
              <w:t>d</w:t>
            </w:r>
            <w:r>
              <w:rPr>
                <w:spacing w:val="-8"/>
              </w:rPr>
              <w:t>i</w:t>
            </w:r>
            <w:r>
              <w:rPr>
                <w:spacing w:val="-4"/>
              </w:rPr>
              <w:t>b</w:t>
            </w:r>
            <w:r>
              <w:rPr>
                <w:spacing w:val="-1"/>
              </w:rPr>
              <w:t>a</w:t>
            </w:r>
            <w:r>
              <w:t>g</w:t>
            </w:r>
            <w:r>
              <w:rPr>
                <w:spacing w:val="-8"/>
              </w:rPr>
              <w:t>i</w:t>
            </w:r>
            <w:r>
              <w:rPr>
                <w:spacing w:val="-1"/>
              </w:rPr>
              <w:t>a</w:t>
            </w:r>
            <w:r>
              <w:t xml:space="preserve">n  </w:t>
            </w:r>
            <w:r>
              <w:rPr>
                <w:spacing w:val="14"/>
              </w:rPr>
              <w:t xml:space="preserve"> </w:t>
            </w:r>
            <w:r>
              <w:rPr>
                <w:spacing w:val="-4"/>
              </w:rPr>
              <w:t>n</w:t>
            </w:r>
            <w:r>
              <w:rPr>
                <w:spacing w:val="-1"/>
              </w:rPr>
              <w:t>a</w:t>
            </w:r>
            <w:r>
              <w:t xml:space="preserve">da  </w:t>
            </w:r>
            <w:r>
              <w:rPr>
                <w:spacing w:val="21"/>
              </w:rPr>
              <w:t xml:space="preserve"> </w:t>
            </w:r>
            <w:r>
              <w:rPr>
                <w:spacing w:val="4"/>
              </w:rPr>
              <w:t>t</w:t>
            </w:r>
            <w:r>
              <w:rPr>
                <w:spacing w:val="-8"/>
              </w:rPr>
              <w:t>i</w:t>
            </w:r>
            <w:r>
              <w:rPr>
                <w:spacing w:val="-4"/>
              </w:rPr>
              <w:t>n</w:t>
            </w:r>
            <w:r>
              <w:t>ggi</w:t>
            </w:r>
          </w:p>
          <w:p w:rsidR="00307C03" w:rsidRDefault="00F308C4">
            <w:pPr>
              <w:spacing w:line="220" w:lineRule="exact"/>
              <w:ind w:left="99"/>
            </w:pPr>
            <w:proofErr w:type="gramStart"/>
            <w:r>
              <w:rPr>
                <w:spacing w:val="-8"/>
              </w:rPr>
              <w:t>l</w:t>
            </w:r>
            <w:r>
              <w:rPr>
                <w:spacing w:val="-1"/>
              </w:rPr>
              <w:t>a</w:t>
            </w:r>
            <w:r>
              <w:t>gu</w:t>
            </w:r>
            <w:proofErr w:type="gramEnd"/>
            <w:r>
              <w:t>.</w:t>
            </w:r>
          </w:p>
        </w:tc>
      </w:tr>
      <w:tr w:rsidR="00307C03">
        <w:trPr>
          <w:trHeight w:hRule="exact" w:val="933"/>
        </w:trPr>
        <w:tc>
          <w:tcPr>
            <w:tcW w:w="664" w:type="dxa"/>
            <w:vMerge/>
            <w:tcBorders>
              <w:left w:val="single" w:sz="4" w:space="0" w:color="000000"/>
              <w:right w:val="single" w:sz="4" w:space="0" w:color="000000"/>
            </w:tcBorders>
          </w:tcPr>
          <w:p w:rsidR="00307C03" w:rsidRDefault="00307C03"/>
        </w:tc>
        <w:tc>
          <w:tcPr>
            <w:tcW w:w="2265" w:type="dxa"/>
            <w:vMerge/>
            <w:tcBorders>
              <w:left w:val="single" w:sz="4" w:space="0" w:color="000000"/>
              <w:right w:val="single" w:sz="4" w:space="0" w:color="000000"/>
            </w:tcBorders>
          </w:tcPr>
          <w:p w:rsidR="00307C03" w:rsidRDefault="00307C03"/>
        </w:tc>
        <w:tc>
          <w:tcPr>
            <w:tcW w:w="824" w:type="dxa"/>
            <w:tcBorders>
              <w:top w:val="single" w:sz="4" w:space="0" w:color="000000"/>
              <w:left w:val="single" w:sz="4" w:space="0" w:color="000000"/>
              <w:bottom w:val="single" w:sz="4" w:space="0" w:color="000000"/>
              <w:right w:val="single" w:sz="4" w:space="0" w:color="000000"/>
            </w:tcBorders>
          </w:tcPr>
          <w:p w:rsidR="00307C03" w:rsidRDefault="00F308C4">
            <w:pPr>
              <w:spacing w:before="1"/>
              <w:ind w:left="103"/>
            </w:pPr>
            <w:r>
              <w:t>2</w:t>
            </w:r>
          </w:p>
        </w:tc>
        <w:tc>
          <w:tcPr>
            <w:tcW w:w="1737" w:type="dxa"/>
            <w:tcBorders>
              <w:top w:val="single" w:sz="4" w:space="0" w:color="000000"/>
              <w:left w:val="single" w:sz="4" w:space="0" w:color="000000"/>
              <w:bottom w:val="single" w:sz="4" w:space="0" w:color="000000"/>
              <w:right w:val="single" w:sz="4" w:space="0" w:color="000000"/>
            </w:tcBorders>
          </w:tcPr>
          <w:p w:rsidR="00307C03" w:rsidRDefault="00F308C4">
            <w:pPr>
              <w:spacing w:before="1"/>
              <w:ind w:left="103"/>
            </w:pPr>
            <w:r>
              <w:rPr>
                <w:spacing w:val="-4"/>
              </w:rPr>
              <w:t>K</w:t>
            </w:r>
            <w:r>
              <w:t>u</w:t>
            </w:r>
            <w:r>
              <w:rPr>
                <w:spacing w:val="1"/>
              </w:rPr>
              <w:t>r</w:t>
            </w:r>
            <w:r>
              <w:rPr>
                <w:spacing w:val="-1"/>
              </w:rPr>
              <w:t>a</w:t>
            </w:r>
            <w:r>
              <w:rPr>
                <w:spacing w:val="-4"/>
              </w:rPr>
              <w:t>n</w:t>
            </w:r>
            <w:r>
              <w:t>g</w:t>
            </w:r>
          </w:p>
        </w:tc>
        <w:tc>
          <w:tcPr>
            <w:tcW w:w="2665" w:type="dxa"/>
            <w:tcBorders>
              <w:top w:val="single" w:sz="4" w:space="0" w:color="000000"/>
              <w:left w:val="single" w:sz="4" w:space="0" w:color="000000"/>
              <w:bottom w:val="single" w:sz="4" w:space="0" w:color="000000"/>
              <w:right w:val="single" w:sz="4" w:space="0" w:color="000000"/>
            </w:tcBorders>
          </w:tcPr>
          <w:p w:rsidR="00307C03" w:rsidRDefault="00F308C4">
            <w:pPr>
              <w:spacing w:before="5" w:line="220" w:lineRule="exact"/>
              <w:ind w:left="99" w:right="89"/>
            </w:pPr>
            <w:r>
              <w:rPr>
                <w:spacing w:val="-2"/>
              </w:rPr>
              <w:t>M</w:t>
            </w:r>
            <w:r>
              <w:rPr>
                <w:spacing w:val="-1"/>
              </w:rPr>
              <w:t>a</w:t>
            </w:r>
            <w:r>
              <w:rPr>
                <w:spacing w:val="-8"/>
              </w:rPr>
              <w:t>m</w:t>
            </w:r>
            <w:r>
              <w:t xml:space="preserve">pu   </w:t>
            </w:r>
            <w:r>
              <w:rPr>
                <w:spacing w:val="24"/>
              </w:rPr>
              <w:t xml:space="preserve"> </w:t>
            </w:r>
            <w:r>
              <w:rPr>
                <w:spacing w:val="-8"/>
              </w:rPr>
              <w:t>m</w:t>
            </w:r>
            <w:r>
              <w:rPr>
                <w:spacing w:val="-1"/>
              </w:rPr>
              <w:t>e</w:t>
            </w:r>
            <w:r>
              <w:rPr>
                <w:spacing w:val="-4"/>
              </w:rPr>
              <w:t>n</w:t>
            </w:r>
            <w:r>
              <w:rPr>
                <w:spacing w:val="-8"/>
              </w:rPr>
              <w:t>y</w:t>
            </w:r>
            <w:r>
              <w:rPr>
                <w:spacing w:val="-1"/>
              </w:rPr>
              <w:t>a</w:t>
            </w:r>
            <w:r>
              <w:rPr>
                <w:spacing w:val="-4"/>
              </w:rPr>
              <w:t>n</w:t>
            </w:r>
            <w:r>
              <w:rPr>
                <w:spacing w:val="-8"/>
              </w:rPr>
              <w:t>yi</w:t>
            </w:r>
            <w:r>
              <w:t>k</w:t>
            </w:r>
            <w:r>
              <w:rPr>
                <w:spacing w:val="-1"/>
              </w:rPr>
              <w:t>a</w:t>
            </w:r>
            <w:r>
              <w:t xml:space="preserve">n   </w:t>
            </w:r>
            <w:r>
              <w:rPr>
                <w:spacing w:val="24"/>
              </w:rPr>
              <w:t xml:space="preserve"> </w:t>
            </w:r>
            <w:r>
              <w:rPr>
                <w:spacing w:val="-8"/>
              </w:rPr>
              <w:t>l</w:t>
            </w:r>
            <w:r>
              <w:rPr>
                <w:spacing w:val="-1"/>
              </w:rPr>
              <w:t>a</w:t>
            </w:r>
            <w:r>
              <w:t>gu d</w:t>
            </w:r>
            <w:r>
              <w:rPr>
                <w:spacing w:val="-1"/>
              </w:rPr>
              <w:t>e</w:t>
            </w:r>
            <w:r>
              <w:rPr>
                <w:spacing w:val="-4"/>
              </w:rPr>
              <w:t>n</w:t>
            </w:r>
            <w:r>
              <w:t>g</w:t>
            </w:r>
            <w:r>
              <w:rPr>
                <w:spacing w:val="-1"/>
              </w:rPr>
              <w:t>a</w:t>
            </w:r>
            <w:r>
              <w:t>n</w:t>
            </w:r>
          </w:p>
          <w:p w:rsidR="00307C03" w:rsidRDefault="00F308C4">
            <w:pPr>
              <w:spacing w:before="4" w:line="220" w:lineRule="exact"/>
              <w:ind w:left="99" w:right="90"/>
            </w:pPr>
            <w:proofErr w:type="gramStart"/>
            <w:r>
              <w:t>p</w:t>
            </w:r>
            <w:r>
              <w:rPr>
                <w:spacing w:val="-1"/>
              </w:rPr>
              <w:t>e</w:t>
            </w:r>
            <w:r>
              <w:rPr>
                <w:spacing w:val="-8"/>
              </w:rPr>
              <w:t>m</w:t>
            </w:r>
            <w:r>
              <w:rPr>
                <w:spacing w:val="-1"/>
              </w:rPr>
              <w:t>e</w:t>
            </w:r>
            <w:r>
              <w:rPr>
                <w:spacing w:val="-4"/>
              </w:rPr>
              <w:t>n</w:t>
            </w:r>
            <w:r>
              <w:t>gg</w:t>
            </w:r>
            <w:r>
              <w:rPr>
                <w:spacing w:val="-1"/>
              </w:rPr>
              <w:t>a</w:t>
            </w:r>
            <w:r>
              <w:rPr>
                <w:spacing w:val="-8"/>
              </w:rPr>
              <w:t>l</w:t>
            </w:r>
            <w:r>
              <w:rPr>
                <w:spacing w:val="-1"/>
              </w:rPr>
              <w:t>a</w:t>
            </w:r>
            <w:r>
              <w:t>n</w:t>
            </w:r>
            <w:proofErr w:type="gramEnd"/>
            <w:r>
              <w:t xml:space="preserve">   </w:t>
            </w:r>
            <w:r>
              <w:rPr>
                <w:spacing w:val="12"/>
              </w:rPr>
              <w:t xml:space="preserve"> </w:t>
            </w:r>
            <w:r>
              <w:t>k</w:t>
            </w:r>
            <w:r>
              <w:rPr>
                <w:spacing w:val="-1"/>
              </w:rPr>
              <w:t>a</w:t>
            </w:r>
            <w:r>
              <w:rPr>
                <w:spacing w:val="-8"/>
              </w:rPr>
              <w:t>lim</w:t>
            </w:r>
            <w:r>
              <w:rPr>
                <w:spacing w:val="-1"/>
              </w:rPr>
              <w:t>a</w:t>
            </w:r>
            <w:r>
              <w:t xml:space="preserve">t   </w:t>
            </w:r>
            <w:r>
              <w:rPr>
                <w:spacing w:val="24"/>
              </w:rPr>
              <w:t xml:space="preserve"> </w:t>
            </w:r>
            <w:r>
              <w:rPr>
                <w:spacing w:val="-8"/>
              </w:rPr>
              <w:t>y</w:t>
            </w:r>
            <w:r>
              <w:rPr>
                <w:spacing w:val="-1"/>
              </w:rPr>
              <w:t>a</w:t>
            </w:r>
            <w:r>
              <w:rPr>
                <w:spacing w:val="-4"/>
              </w:rPr>
              <w:t>n</w:t>
            </w:r>
            <w:r>
              <w:t xml:space="preserve">g </w:t>
            </w:r>
            <w:r>
              <w:rPr>
                <w:spacing w:val="-4"/>
              </w:rPr>
              <w:t>b</w:t>
            </w:r>
            <w:r>
              <w:rPr>
                <w:spacing w:val="-1"/>
              </w:rPr>
              <w:t>e</w:t>
            </w:r>
            <w:r>
              <w:rPr>
                <w:spacing w:val="-4"/>
              </w:rPr>
              <w:t>n</w:t>
            </w:r>
            <w:r>
              <w:rPr>
                <w:spacing w:val="-1"/>
              </w:rPr>
              <w:t>a</w:t>
            </w:r>
            <w:r>
              <w:t>r</w:t>
            </w:r>
            <w:r>
              <w:rPr>
                <w:spacing w:val="11"/>
              </w:rPr>
              <w:t xml:space="preserve"> </w:t>
            </w:r>
            <w:r>
              <w:t>di</w:t>
            </w:r>
            <w:r>
              <w:rPr>
                <w:spacing w:val="-2"/>
              </w:rPr>
              <w:t xml:space="preserve"> </w:t>
            </w:r>
            <w:r>
              <w:rPr>
                <w:spacing w:val="-1"/>
              </w:rPr>
              <w:t>a</w:t>
            </w:r>
            <w:r>
              <w:t>w</w:t>
            </w:r>
            <w:r>
              <w:rPr>
                <w:spacing w:val="-1"/>
              </w:rPr>
              <w:t>a</w:t>
            </w:r>
            <w:r>
              <w:t>l</w:t>
            </w:r>
            <w:r>
              <w:rPr>
                <w:spacing w:val="2"/>
              </w:rPr>
              <w:t xml:space="preserve"> </w:t>
            </w:r>
            <w:r>
              <w:rPr>
                <w:spacing w:val="-8"/>
              </w:rPr>
              <w:t>l</w:t>
            </w:r>
            <w:r>
              <w:rPr>
                <w:spacing w:val="-1"/>
              </w:rPr>
              <w:t>a</w:t>
            </w:r>
            <w:r>
              <w:t>gu.</w:t>
            </w:r>
          </w:p>
        </w:tc>
      </w:tr>
      <w:tr w:rsidR="00307C03">
        <w:trPr>
          <w:trHeight w:hRule="exact" w:val="1348"/>
        </w:trPr>
        <w:tc>
          <w:tcPr>
            <w:tcW w:w="664" w:type="dxa"/>
            <w:vMerge/>
            <w:tcBorders>
              <w:left w:val="single" w:sz="4" w:space="0" w:color="000000"/>
              <w:bottom w:val="single" w:sz="4" w:space="0" w:color="000000"/>
              <w:right w:val="single" w:sz="4" w:space="0" w:color="000000"/>
            </w:tcBorders>
          </w:tcPr>
          <w:p w:rsidR="00307C03" w:rsidRDefault="00307C03"/>
        </w:tc>
        <w:tc>
          <w:tcPr>
            <w:tcW w:w="2265" w:type="dxa"/>
            <w:vMerge/>
            <w:tcBorders>
              <w:left w:val="single" w:sz="4" w:space="0" w:color="000000"/>
              <w:bottom w:val="single" w:sz="4" w:space="0" w:color="000000"/>
              <w:right w:val="single" w:sz="4" w:space="0" w:color="000000"/>
            </w:tcBorders>
          </w:tcPr>
          <w:p w:rsidR="00307C03" w:rsidRDefault="00307C03"/>
        </w:tc>
        <w:tc>
          <w:tcPr>
            <w:tcW w:w="824" w:type="dxa"/>
            <w:tcBorders>
              <w:top w:val="single" w:sz="4" w:space="0" w:color="000000"/>
              <w:left w:val="single" w:sz="4" w:space="0" w:color="000000"/>
              <w:bottom w:val="single" w:sz="4" w:space="0" w:color="000000"/>
              <w:right w:val="single" w:sz="4" w:space="0" w:color="000000"/>
            </w:tcBorders>
          </w:tcPr>
          <w:p w:rsidR="00307C03" w:rsidRDefault="00F308C4">
            <w:pPr>
              <w:spacing w:line="220" w:lineRule="exact"/>
              <w:ind w:left="103"/>
            </w:pPr>
            <w:r>
              <w:t>1</w:t>
            </w:r>
          </w:p>
        </w:tc>
        <w:tc>
          <w:tcPr>
            <w:tcW w:w="1737" w:type="dxa"/>
            <w:tcBorders>
              <w:top w:val="single" w:sz="4" w:space="0" w:color="000000"/>
              <w:left w:val="single" w:sz="4" w:space="0" w:color="000000"/>
              <w:bottom w:val="single" w:sz="4" w:space="0" w:color="000000"/>
              <w:right w:val="single" w:sz="4" w:space="0" w:color="000000"/>
            </w:tcBorders>
          </w:tcPr>
          <w:p w:rsidR="00307C03" w:rsidRDefault="00F308C4">
            <w:pPr>
              <w:spacing w:line="220" w:lineRule="exact"/>
              <w:ind w:left="103"/>
            </w:pPr>
            <w:r>
              <w:rPr>
                <w:spacing w:val="1"/>
              </w:rPr>
              <w:t>S</w:t>
            </w:r>
            <w:r>
              <w:rPr>
                <w:spacing w:val="-1"/>
              </w:rPr>
              <w:t>a</w:t>
            </w:r>
            <w:r>
              <w:rPr>
                <w:spacing w:val="-4"/>
              </w:rPr>
              <w:t>n</w:t>
            </w:r>
            <w:r>
              <w:t>g</w:t>
            </w:r>
            <w:r>
              <w:rPr>
                <w:spacing w:val="-1"/>
              </w:rPr>
              <w:t>a</w:t>
            </w:r>
            <w:r>
              <w:t>t</w:t>
            </w:r>
            <w:r>
              <w:rPr>
                <w:spacing w:val="6"/>
              </w:rPr>
              <w:t xml:space="preserve"> </w:t>
            </w:r>
            <w:r>
              <w:t>ku</w:t>
            </w:r>
            <w:r>
              <w:rPr>
                <w:spacing w:val="1"/>
              </w:rPr>
              <w:t>r</w:t>
            </w:r>
            <w:r>
              <w:rPr>
                <w:spacing w:val="-1"/>
              </w:rPr>
              <w:t>a</w:t>
            </w:r>
            <w:r>
              <w:rPr>
                <w:spacing w:val="-4"/>
              </w:rPr>
              <w:t>n</w:t>
            </w:r>
            <w:r>
              <w:t>g</w:t>
            </w:r>
          </w:p>
        </w:tc>
        <w:tc>
          <w:tcPr>
            <w:tcW w:w="2665" w:type="dxa"/>
            <w:tcBorders>
              <w:top w:val="single" w:sz="4" w:space="0" w:color="000000"/>
              <w:left w:val="single" w:sz="4" w:space="0" w:color="000000"/>
              <w:bottom w:val="single" w:sz="4" w:space="0" w:color="000000"/>
              <w:right w:val="single" w:sz="4" w:space="0" w:color="000000"/>
            </w:tcBorders>
          </w:tcPr>
          <w:p w:rsidR="00307C03" w:rsidRDefault="00F308C4">
            <w:pPr>
              <w:spacing w:line="220" w:lineRule="exact"/>
              <w:ind w:left="99"/>
            </w:pPr>
            <w:r>
              <w:rPr>
                <w:spacing w:val="2"/>
              </w:rPr>
              <w:t>T</w:t>
            </w:r>
            <w:r>
              <w:rPr>
                <w:spacing w:val="-8"/>
              </w:rPr>
              <w:t>i</w:t>
            </w:r>
            <w:r>
              <w:t>d</w:t>
            </w:r>
            <w:r>
              <w:rPr>
                <w:spacing w:val="-1"/>
              </w:rPr>
              <w:t>a</w:t>
            </w:r>
            <w:r>
              <w:t xml:space="preserve">k  </w:t>
            </w:r>
            <w:r>
              <w:rPr>
                <w:spacing w:val="26"/>
              </w:rPr>
              <w:t xml:space="preserve"> </w:t>
            </w:r>
            <w:r>
              <w:rPr>
                <w:spacing w:val="-8"/>
              </w:rPr>
              <w:t>m</w:t>
            </w:r>
            <w:r>
              <w:rPr>
                <w:spacing w:val="-1"/>
              </w:rPr>
              <w:t>a</w:t>
            </w:r>
            <w:r>
              <w:rPr>
                <w:spacing w:val="-8"/>
              </w:rPr>
              <w:t>m</w:t>
            </w:r>
            <w:r>
              <w:t xml:space="preserve">pu  </w:t>
            </w:r>
            <w:r>
              <w:rPr>
                <w:spacing w:val="30"/>
              </w:rPr>
              <w:t xml:space="preserve"> </w:t>
            </w:r>
            <w:r>
              <w:rPr>
                <w:spacing w:val="-8"/>
              </w:rPr>
              <w:t>m</w:t>
            </w:r>
            <w:r>
              <w:rPr>
                <w:spacing w:val="-1"/>
              </w:rPr>
              <w:t>e</w:t>
            </w:r>
            <w:r>
              <w:rPr>
                <w:spacing w:val="-4"/>
              </w:rPr>
              <w:t>n</w:t>
            </w:r>
            <w:r>
              <w:rPr>
                <w:spacing w:val="-8"/>
              </w:rPr>
              <w:t>y</w:t>
            </w:r>
            <w:r>
              <w:rPr>
                <w:spacing w:val="-1"/>
              </w:rPr>
              <w:t>a</w:t>
            </w:r>
            <w:r>
              <w:rPr>
                <w:spacing w:val="-4"/>
              </w:rPr>
              <w:t>n</w:t>
            </w:r>
            <w:r>
              <w:rPr>
                <w:spacing w:val="-8"/>
              </w:rPr>
              <w:t>yi</w:t>
            </w:r>
            <w:r>
              <w:rPr>
                <w:spacing w:val="1"/>
              </w:rPr>
              <w:t>k</w:t>
            </w:r>
            <w:r>
              <w:rPr>
                <w:spacing w:val="-1"/>
              </w:rPr>
              <w:t>a</w:t>
            </w:r>
            <w:r>
              <w:t>n</w:t>
            </w:r>
          </w:p>
          <w:p w:rsidR="00307C03" w:rsidRDefault="00F308C4">
            <w:pPr>
              <w:spacing w:before="6" w:line="220" w:lineRule="exact"/>
              <w:ind w:left="99" w:right="90"/>
            </w:pPr>
            <w:proofErr w:type="gramStart"/>
            <w:r>
              <w:rPr>
                <w:spacing w:val="-8"/>
              </w:rPr>
              <w:t>l</w:t>
            </w:r>
            <w:r>
              <w:rPr>
                <w:spacing w:val="-1"/>
              </w:rPr>
              <w:t>a</w:t>
            </w:r>
            <w:r>
              <w:t xml:space="preserve">gu </w:t>
            </w:r>
            <w:r>
              <w:rPr>
                <w:spacing w:val="8"/>
              </w:rPr>
              <w:t xml:space="preserve"> </w:t>
            </w:r>
            <w:r>
              <w:t>d</w:t>
            </w:r>
            <w:r>
              <w:rPr>
                <w:spacing w:val="-1"/>
              </w:rPr>
              <w:t>e</w:t>
            </w:r>
            <w:r>
              <w:rPr>
                <w:spacing w:val="-4"/>
              </w:rPr>
              <w:t>n</w:t>
            </w:r>
            <w:r>
              <w:t>g</w:t>
            </w:r>
            <w:r>
              <w:rPr>
                <w:spacing w:val="-1"/>
              </w:rPr>
              <w:t>a</w:t>
            </w:r>
            <w:r>
              <w:t>n</w:t>
            </w:r>
            <w:proofErr w:type="gramEnd"/>
            <w:r>
              <w:t xml:space="preserve"> </w:t>
            </w:r>
            <w:r>
              <w:rPr>
                <w:spacing w:val="4"/>
              </w:rPr>
              <w:t xml:space="preserve"> </w:t>
            </w:r>
            <w:r>
              <w:t>p</w:t>
            </w:r>
            <w:r>
              <w:rPr>
                <w:spacing w:val="1"/>
              </w:rPr>
              <w:t>r</w:t>
            </w:r>
            <w:r>
              <w:rPr>
                <w:spacing w:val="-4"/>
              </w:rPr>
              <w:t>h</w:t>
            </w:r>
            <w:r>
              <w:rPr>
                <w:spacing w:val="-1"/>
              </w:rPr>
              <w:t>a</w:t>
            </w:r>
            <w:r>
              <w:rPr>
                <w:spacing w:val="-2"/>
              </w:rPr>
              <w:t>s</w:t>
            </w:r>
            <w:r>
              <w:rPr>
                <w:spacing w:val="-1"/>
              </w:rPr>
              <w:t>e</w:t>
            </w:r>
            <w:r>
              <w:rPr>
                <w:spacing w:val="1"/>
              </w:rPr>
              <w:t>r</w:t>
            </w:r>
            <w:r>
              <w:rPr>
                <w:spacing w:val="-8"/>
              </w:rPr>
              <w:t>i</w:t>
            </w:r>
            <w:r>
              <w:rPr>
                <w:spacing w:val="-4"/>
              </w:rPr>
              <w:t>n</w:t>
            </w:r>
            <w:r>
              <w:t xml:space="preserve">g </w:t>
            </w:r>
            <w:r>
              <w:rPr>
                <w:spacing w:val="8"/>
              </w:rPr>
              <w:t xml:space="preserve"> </w:t>
            </w:r>
            <w:r>
              <w:rPr>
                <w:spacing w:val="-8"/>
              </w:rPr>
              <w:t>y</w:t>
            </w:r>
            <w:r>
              <w:rPr>
                <w:spacing w:val="-1"/>
              </w:rPr>
              <w:t>a</w:t>
            </w:r>
            <w:r>
              <w:rPr>
                <w:spacing w:val="-4"/>
              </w:rPr>
              <w:t>n</w:t>
            </w:r>
            <w:r>
              <w:t xml:space="preserve">g </w:t>
            </w:r>
            <w:r>
              <w:rPr>
                <w:spacing w:val="-4"/>
              </w:rPr>
              <w:t>b</w:t>
            </w:r>
            <w:r>
              <w:rPr>
                <w:spacing w:val="-1"/>
              </w:rPr>
              <w:t>e</w:t>
            </w:r>
            <w:r>
              <w:rPr>
                <w:spacing w:val="-4"/>
              </w:rPr>
              <w:t>n</w:t>
            </w:r>
            <w:r>
              <w:rPr>
                <w:spacing w:val="-1"/>
              </w:rPr>
              <w:t>a</w:t>
            </w:r>
            <w:r>
              <w:rPr>
                <w:spacing w:val="1"/>
              </w:rPr>
              <w:t>r</w:t>
            </w:r>
            <w:r>
              <w:t>.</w:t>
            </w:r>
          </w:p>
        </w:tc>
      </w:tr>
      <w:tr w:rsidR="00307C03">
        <w:trPr>
          <w:trHeight w:hRule="exact" w:val="932"/>
        </w:trPr>
        <w:tc>
          <w:tcPr>
            <w:tcW w:w="664" w:type="dxa"/>
            <w:vMerge w:val="restart"/>
            <w:tcBorders>
              <w:top w:val="single" w:sz="4" w:space="0" w:color="000000"/>
              <w:left w:val="single" w:sz="4" w:space="0" w:color="000000"/>
              <w:right w:val="single" w:sz="4" w:space="0" w:color="000000"/>
            </w:tcBorders>
          </w:tcPr>
          <w:p w:rsidR="00307C03" w:rsidRDefault="00F308C4">
            <w:pPr>
              <w:ind w:left="103"/>
            </w:pPr>
            <w:r>
              <w:t>4</w:t>
            </w:r>
          </w:p>
        </w:tc>
        <w:tc>
          <w:tcPr>
            <w:tcW w:w="2265" w:type="dxa"/>
            <w:vMerge w:val="restart"/>
            <w:tcBorders>
              <w:top w:val="single" w:sz="4" w:space="0" w:color="000000"/>
              <w:left w:val="single" w:sz="4" w:space="0" w:color="000000"/>
              <w:right w:val="single" w:sz="4" w:space="0" w:color="000000"/>
            </w:tcBorders>
          </w:tcPr>
          <w:p w:rsidR="00307C03" w:rsidRDefault="00F308C4">
            <w:pPr>
              <w:ind w:left="103"/>
            </w:pPr>
            <w:r>
              <w:t>D</w:t>
            </w:r>
            <w:r>
              <w:rPr>
                <w:spacing w:val="-8"/>
              </w:rPr>
              <w:t>i</w:t>
            </w:r>
            <w:r>
              <w:rPr>
                <w:spacing w:val="-4"/>
              </w:rPr>
              <w:t>n</w:t>
            </w:r>
            <w:r>
              <w:rPr>
                <w:spacing w:val="-1"/>
              </w:rPr>
              <w:t>a</w:t>
            </w:r>
            <w:r>
              <w:rPr>
                <w:spacing w:val="-4"/>
              </w:rPr>
              <w:t>mi</w:t>
            </w:r>
            <w:r>
              <w:t>ka</w:t>
            </w:r>
          </w:p>
        </w:tc>
        <w:tc>
          <w:tcPr>
            <w:tcW w:w="824" w:type="dxa"/>
            <w:tcBorders>
              <w:top w:val="single" w:sz="4" w:space="0" w:color="000000"/>
              <w:left w:val="single" w:sz="4" w:space="0" w:color="000000"/>
              <w:bottom w:val="single" w:sz="4" w:space="0" w:color="000000"/>
              <w:right w:val="single" w:sz="4" w:space="0" w:color="000000"/>
            </w:tcBorders>
          </w:tcPr>
          <w:p w:rsidR="00307C03" w:rsidRDefault="00F308C4">
            <w:pPr>
              <w:ind w:left="103"/>
            </w:pPr>
            <w:r>
              <w:t>5</w:t>
            </w:r>
          </w:p>
        </w:tc>
        <w:tc>
          <w:tcPr>
            <w:tcW w:w="1737" w:type="dxa"/>
            <w:tcBorders>
              <w:top w:val="single" w:sz="4" w:space="0" w:color="000000"/>
              <w:left w:val="single" w:sz="4" w:space="0" w:color="000000"/>
              <w:bottom w:val="single" w:sz="4" w:space="0" w:color="000000"/>
              <w:right w:val="single" w:sz="4" w:space="0" w:color="000000"/>
            </w:tcBorders>
          </w:tcPr>
          <w:p w:rsidR="00307C03" w:rsidRDefault="00F308C4">
            <w:pPr>
              <w:ind w:left="103"/>
            </w:pPr>
            <w:r>
              <w:rPr>
                <w:spacing w:val="1"/>
              </w:rPr>
              <w:t>S</w:t>
            </w:r>
            <w:r>
              <w:rPr>
                <w:spacing w:val="-1"/>
              </w:rPr>
              <w:t>a</w:t>
            </w:r>
            <w:r>
              <w:rPr>
                <w:spacing w:val="-4"/>
              </w:rPr>
              <w:t>n</w:t>
            </w:r>
            <w:r>
              <w:t>g</w:t>
            </w:r>
            <w:r>
              <w:rPr>
                <w:spacing w:val="-1"/>
              </w:rPr>
              <w:t>a</w:t>
            </w:r>
            <w:r>
              <w:t>t</w:t>
            </w:r>
            <w:r>
              <w:rPr>
                <w:spacing w:val="6"/>
              </w:rPr>
              <w:t xml:space="preserve"> </w:t>
            </w:r>
            <w:r>
              <w:rPr>
                <w:spacing w:val="-4"/>
              </w:rPr>
              <w:t>b</w:t>
            </w:r>
            <w:r>
              <w:rPr>
                <w:spacing w:val="-1"/>
              </w:rPr>
              <w:t>a</w:t>
            </w:r>
            <w:r>
              <w:rPr>
                <w:spacing w:val="-8"/>
              </w:rPr>
              <w:t>i</w:t>
            </w:r>
            <w:r>
              <w:t>k</w:t>
            </w:r>
          </w:p>
        </w:tc>
        <w:tc>
          <w:tcPr>
            <w:tcW w:w="2665" w:type="dxa"/>
            <w:tcBorders>
              <w:top w:val="single" w:sz="4" w:space="0" w:color="000000"/>
              <w:left w:val="single" w:sz="4" w:space="0" w:color="000000"/>
              <w:bottom w:val="single" w:sz="4" w:space="0" w:color="000000"/>
              <w:right w:val="single" w:sz="4" w:space="0" w:color="000000"/>
            </w:tcBorders>
          </w:tcPr>
          <w:p w:rsidR="00307C03" w:rsidRDefault="00F308C4">
            <w:pPr>
              <w:spacing w:before="1"/>
              <w:ind w:left="99" w:right="88"/>
              <w:jc w:val="both"/>
            </w:pPr>
            <w:r>
              <w:rPr>
                <w:spacing w:val="-2"/>
              </w:rPr>
              <w:t>M</w:t>
            </w:r>
            <w:r>
              <w:rPr>
                <w:spacing w:val="-1"/>
              </w:rPr>
              <w:t>a</w:t>
            </w:r>
            <w:r>
              <w:rPr>
                <w:spacing w:val="-8"/>
              </w:rPr>
              <w:t>m</w:t>
            </w:r>
            <w:r>
              <w:t xml:space="preserve">pu </w:t>
            </w:r>
            <w:r>
              <w:rPr>
                <w:spacing w:val="-8"/>
              </w:rPr>
              <w:t>m</w:t>
            </w:r>
            <w:r>
              <w:rPr>
                <w:spacing w:val="-1"/>
              </w:rPr>
              <w:t>e</w:t>
            </w:r>
            <w:r>
              <w:rPr>
                <w:spacing w:val="-4"/>
              </w:rPr>
              <w:t>n</w:t>
            </w:r>
            <w:r>
              <w:rPr>
                <w:spacing w:val="-8"/>
              </w:rPr>
              <w:t>y</w:t>
            </w:r>
            <w:r>
              <w:rPr>
                <w:spacing w:val="-1"/>
              </w:rPr>
              <w:t>a</w:t>
            </w:r>
            <w:r>
              <w:rPr>
                <w:spacing w:val="-4"/>
              </w:rPr>
              <w:t>n</w:t>
            </w:r>
            <w:r>
              <w:rPr>
                <w:spacing w:val="-8"/>
              </w:rPr>
              <w:t>yi</w:t>
            </w:r>
            <w:r>
              <w:t>k</w:t>
            </w:r>
            <w:r>
              <w:rPr>
                <w:spacing w:val="-1"/>
              </w:rPr>
              <w:t>a</w:t>
            </w:r>
            <w:r>
              <w:t xml:space="preserve">n </w:t>
            </w:r>
            <w:r>
              <w:rPr>
                <w:spacing w:val="-8"/>
              </w:rPr>
              <w:t>l</w:t>
            </w:r>
            <w:r>
              <w:rPr>
                <w:spacing w:val="-1"/>
              </w:rPr>
              <w:t>a</w:t>
            </w:r>
            <w:r>
              <w:t>gu d</w:t>
            </w:r>
            <w:r>
              <w:rPr>
                <w:spacing w:val="-1"/>
              </w:rPr>
              <w:t>e</w:t>
            </w:r>
            <w:r>
              <w:rPr>
                <w:spacing w:val="-4"/>
              </w:rPr>
              <w:t>n</w:t>
            </w:r>
            <w:r>
              <w:t>g</w:t>
            </w:r>
            <w:r>
              <w:rPr>
                <w:spacing w:val="-1"/>
              </w:rPr>
              <w:t>a</w:t>
            </w:r>
            <w:r>
              <w:t xml:space="preserve">n </w:t>
            </w:r>
            <w:r>
              <w:rPr>
                <w:spacing w:val="-4"/>
              </w:rPr>
              <w:t>h</w:t>
            </w:r>
            <w:r>
              <w:rPr>
                <w:spacing w:val="-8"/>
              </w:rPr>
              <w:t>i</w:t>
            </w:r>
            <w:r>
              <w:t>k</w:t>
            </w:r>
            <w:r>
              <w:rPr>
                <w:spacing w:val="-8"/>
              </w:rPr>
              <w:t>m</w:t>
            </w:r>
            <w:r>
              <w:rPr>
                <w:spacing w:val="-1"/>
              </w:rPr>
              <w:t>a</w:t>
            </w:r>
            <w:r>
              <w:t>t</w:t>
            </w:r>
            <w:r>
              <w:rPr>
                <w:spacing w:val="12"/>
              </w:rPr>
              <w:t xml:space="preserve"> </w:t>
            </w:r>
            <w:r>
              <w:rPr>
                <w:spacing w:val="-2"/>
              </w:rPr>
              <w:t>s</w:t>
            </w:r>
            <w:r>
              <w:rPr>
                <w:spacing w:val="-1"/>
              </w:rPr>
              <w:t>e</w:t>
            </w:r>
            <w:r>
              <w:rPr>
                <w:spacing w:val="1"/>
              </w:rPr>
              <w:t>r</w:t>
            </w:r>
            <w:r>
              <w:rPr>
                <w:spacing w:val="4"/>
              </w:rPr>
              <w:t>t</w:t>
            </w:r>
            <w:r>
              <w:t>a</w:t>
            </w:r>
            <w:r>
              <w:rPr>
                <w:spacing w:val="7"/>
              </w:rPr>
              <w:t xml:space="preserve"> </w:t>
            </w:r>
            <w:r>
              <w:t>k</w:t>
            </w:r>
            <w:r>
              <w:rPr>
                <w:spacing w:val="-1"/>
              </w:rPr>
              <w:t>e</w:t>
            </w:r>
            <w:r>
              <w:rPr>
                <w:spacing w:val="1"/>
              </w:rPr>
              <w:t>r</w:t>
            </w:r>
            <w:r>
              <w:rPr>
                <w:spacing w:val="-1"/>
              </w:rPr>
              <w:t>a</w:t>
            </w:r>
            <w:r>
              <w:t xml:space="preserve">s </w:t>
            </w:r>
            <w:r>
              <w:rPr>
                <w:spacing w:val="-8"/>
              </w:rPr>
              <w:t>l</w:t>
            </w:r>
            <w:r>
              <w:rPr>
                <w:spacing w:val="-1"/>
              </w:rPr>
              <w:t>e</w:t>
            </w:r>
            <w:r>
              <w:rPr>
                <w:spacing w:val="-8"/>
              </w:rPr>
              <w:t>m</w:t>
            </w:r>
            <w:r>
              <w:rPr>
                <w:spacing w:val="-4"/>
              </w:rPr>
              <w:t>b</w:t>
            </w:r>
            <w:r>
              <w:t>ut</w:t>
            </w:r>
            <w:r>
              <w:rPr>
                <w:spacing w:val="4"/>
              </w:rPr>
              <w:t xml:space="preserve"> </w:t>
            </w:r>
            <w:r>
              <w:rPr>
                <w:spacing w:val="-8"/>
              </w:rPr>
              <w:t>l</w:t>
            </w:r>
            <w:r>
              <w:rPr>
                <w:spacing w:val="-1"/>
              </w:rPr>
              <w:t>a</w:t>
            </w:r>
            <w:r>
              <w:t xml:space="preserve">gu </w:t>
            </w:r>
            <w:r>
              <w:rPr>
                <w:spacing w:val="4"/>
              </w:rPr>
              <w:t>t</w:t>
            </w:r>
            <w:r>
              <w:rPr>
                <w:spacing w:val="-1"/>
              </w:rPr>
              <w:t>e</w:t>
            </w:r>
            <w:r>
              <w:rPr>
                <w:spacing w:val="1"/>
              </w:rPr>
              <w:t>r</w:t>
            </w:r>
            <w:r>
              <w:t>d</w:t>
            </w:r>
            <w:r>
              <w:rPr>
                <w:spacing w:val="-1"/>
              </w:rPr>
              <w:t>e</w:t>
            </w:r>
            <w:r>
              <w:rPr>
                <w:spacing w:val="-4"/>
              </w:rPr>
              <w:t>n</w:t>
            </w:r>
            <w:r>
              <w:t>g</w:t>
            </w:r>
            <w:r>
              <w:rPr>
                <w:spacing w:val="-1"/>
              </w:rPr>
              <w:t>a</w:t>
            </w:r>
            <w:r>
              <w:t xml:space="preserve">r </w:t>
            </w:r>
            <w:r>
              <w:rPr>
                <w:spacing w:val="-2"/>
              </w:rPr>
              <w:t>s</w:t>
            </w:r>
            <w:r>
              <w:rPr>
                <w:spacing w:val="-1"/>
              </w:rPr>
              <w:t>e</w:t>
            </w:r>
            <w:r>
              <w:rPr>
                <w:spacing w:val="-8"/>
              </w:rPr>
              <w:t>m</w:t>
            </w:r>
            <w:r>
              <w:t>pu</w:t>
            </w:r>
            <w:r>
              <w:rPr>
                <w:spacing w:val="1"/>
              </w:rPr>
              <w:t>r</w:t>
            </w:r>
            <w:r>
              <w:rPr>
                <w:spacing w:val="-4"/>
              </w:rPr>
              <w:t>n</w:t>
            </w:r>
            <w:r>
              <w:t>a</w:t>
            </w:r>
            <w:r>
              <w:rPr>
                <w:spacing w:val="13"/>
              </w:rPr>
              <w:t xml:space="preserve"> </w:t>
            </w:r>
            <w:r>
              <w:rPr>
                <w:spacing w:val="-2"/>
              </w:rPr>
              <w:t>s</w:t>
            </w:r>
            <w:r>
              <w:rPr>
                <w:spacing w:val="-1"/>
              </w:rPr>
              <w:t>e</w:t>
            </w:r>
            <w:r>
              <w:t>p</w:t>
            </w:r>
            <w:r>
              <w:rPr>
                <w:spacing w:val="-1"/>
              </w:rPr>
              <w:t>a</w:t>
            </w:r>
            <w:r>
              <w:rPr>
                <w:spacing w:val="-4"/>
              </w:rPr>
              <w:t>n</w:t>
            </w:r>
            <w:r>
              <w:rPr>
                <w:spacing w:val="-8"/>
              </w:rPr>
              <w:t>j</w:t>
            </w:r>
            <w:r>
              <w:rPr>
                <w:spacing w:val="-1"/>
              </w:rPr>
              <w:t>a</w:t>
            </w:r>
            <w:r>
              <w:rPr>
                <w:spacing w:val="-4"/>
              </w:rPr>
              <w:t>n</w:t>
            </w:r>
            <w:r>
              <w:t>g</w:t>
            </w:r>
            <w:r>
              <w:rPr>
                <w:spacing w:val="18"/>
              </w:rPr>
              <w:t xml:space="preserve"> </w:t>
            </w:r>
            <w:r>
              <w:rPr>
                <w:spacing w:val="-8"/>
              </w:rPr>
              <w:t>l</w:t>
            </w:r>
            <w:r>
              <w:rPr>
                <w:spacing w:val="-1"/>
              </w:rPr>
              <w:t>a</w:t>
            </w:r>
            <w:r>
              <w:t>gu</w:t>
            </w:r>
          </w:p>
        </w:tc>
      </w:tr>
      <w:tr w:rsidR="00307C03">
        <w:trPr>
          <w:trHeight w:hRule="exact" w:val="928"/>
        </w:trPr>
        <w:tc>
          <w:tcPr>
            <w:tcW w:w="664" w:type="dxa"/>
            <w:vMerge/>
            <w:tcBorders>
              <w:left w:val="single" w:sz="4" w:space="0" w:color="000000"/>
              <w:right w:val="single" w:sz="4" w:space="0" w:color="000000"/>
            </w:tcBorders>
          </w:tcPr>
          <w:p w:rsidR="00307C03" w:rsidRDefault="00307C03"/>
        </w:tc>
        <w:tc>
          <w:tcPr>
            <w:tcW w:w="2265" w:type="dxa"/>
            <w:vMerge/>
            <w:tcBorders>
              <w:left w:val="single" w:sz="4" w:space="0" w:color="000000"/>
              <w:right w:val="single" w:sz="4" w:space="0" w:color="000000"/>
            </w:tcBorders>
          </w:tcPr>
          <w:p w:rsidR="00307C03" w:rsidRDefault="00307C03"/>
        </w:tc>
        <w:tc>
          <w:tcPr>
            <w:tcW w:w="824" w:type="dxa"/>
            <w:tcBorders>
              <w:top w:val="single" w:sz="4" w:space="0" w:color="000000"/>
              <w:left w:val="single" w:sz="4" w:space="0" w:color="000000"/>
              <w:bottom w:val="single" w:sz="4" w:space="0" w:color="000000"/>
              <w:right w:val="single" w:sz="4" w:space="0" w:color="000000"/>
            </w:tcBorders>
          </w:tcPr>
          <w:p w:rsidR="00307C03" w:rsidRDefault="00F308C4">
            <w:pPr>
              <w:spacing w:line="220" w:lineRule="exact"/>
              <w:ind w:left="103"/>
            </w:pPr>
            <w:r>
              <w:t>4</w:t>
            </w:r>
          </w:p>
        </w:tc>
        <w:tc>
          <w:tcPr>
            <w:tcW w:w="1737" w:type="dxa"/>
            <w:tcBorders>
              <w:top w:val="single" w:sz="4" w:space="0" w:color="000000"/>
              <w:left w:val="single" w:sz="4" w:space="0" w:color="000000"/>
              <w:bottom w:val="single" w:sz="4" w:space="0" w:color="000000"/>
              <w:right w:val="single" w:sz="4" w:space="0" w:color="000000"/>
            </w:tcBorders>
          </w:tcPr>
          <w:p w:rsidR="00307C03" w:rsidRDefault="00F308C4">
            <w:pPr>
              <w:spacing w:line="220" w:lineRule="exact"/>
              <w:ind w:left="103"/>
            </w:pPr>
            <w:r>
              <w:rPr>
                <w:spacing w:val="-1"/>
              </w:rPr>
              <w:t>Ba</w:t>
            </w:r>
            <w:r>
              <w:rPr>
                <w:spacing w:val="-8"/>
              </w:rPr>
              <w:t>i</w:t>
            </w:r>
            <w:r>
              <w:t>k</w:t>
            </w:r>
          </w:p>
        </w:tc>
        <w:tc>
          <w:tcPr>
            <w:tcW w:w="2665" w:type="dxa"/>
            <w:tcBorders>
              <w:top w:val="single" w:sz="4" w:space="0" w:color="000000"/>
              <w:left w:val="single" w:sz="4" w:space="0" w:color="000000"/>
              <w:bottom w:val="single" w:sz="4" w:space="0" w:color="000000"/>
              <w:right w:val="single" w:sz="4" w:space="0" w:color="000000"/>
            </w:tcBorders>
          </w:tcPr>
          <w:p w:rsidR="00307C03" w:rsidRDefault="00F308C4">
            <w:pPr>
              <w:spacing w:line="220" w:lineRule="exact"/>
              <w:ind w:left="99"/>
            </w:pPr>
            <w:r>
              <w:rPr>
                <w:spacing w:val="-2"/>
              </w:rPr>
              <w:t>M</w:t>
            </w:r>
            <w:r>
              <w:rPr>
                <w:spacing w:val="-1"/>
              </w:rPr>
              <w:t>a</w:t>
            </w:r>
            <w:r>
              <w:rPr>
                <w:spacing w:val="-8"/>
              </w:rPr>
              <w:t>m</w:t>
            </w:r>
            <w:r>
              <w:t xml:space="preserve">pu   </w:t>
            </w:r>
            <w:r>
              <w:rPr>
                <w:spacing w:val="24"/>
              </w:rPr>
              <w:t xml:space="preserve"> </w:t>
            </w:r>
            <w:r>
              <w:rPr>
                <w:spacing w:val="-8"/>
              </w:rPr>
              <w:t>m</w:t>
            </w:r>
            <w:r>
              <w:rPr>
                <w:spacing w:val="-1"/>
              </w:rPr>
              <w:t>e</w:t>
            </w:r>
            <w:r>
              <w:rPr>
                <w:spacing w:val="-4"/>
              </w:rPr>
              <w:t>n</w:t>
            </w:r>
            <w:r>
              <w:rPr>
                <w:spacing w:val="-8"/>
              </w:rPr>
              <w:t>y</w:t>
            </w:r>
            <w:r>
              <w:rPr>
                <w:spacing w:val="-1"/>
              </w:rPr>
              <w:t>a</w:t>
            </w:r>
            <w:r>
              <w:rPr>
                <w:spacing w:val="-4"/>
              </w:rPr>
              <w:t>n</w:t>
            </w:r>
            <w:r>
              <w:rPr>
                <w:spacing w:val="-8"/>
              </w:rPr>
              <w:t>yi</w:t>
            </w:r>
            <w:r>
              <w:t>k</w:t>
            </w:r>
            <w:r>
              <w:rPr>
                <w:spacing w:val="-1"/>
              </w:rPr>
              <w:t>a</w:t>
            </w:r>
            <w:r>
              <w:t xml:space="preserve">n   </w:t>
            </w:r>
            <w:r>
              <w:rPr>
                <w:spacing w:val="24"/>
              </w:rPr>
              <w:t xml:space="preserve"> </w:t>
            </w:r>
            <w:r>
              <w:rPr>
                <w:spacing w:val="-8"/>
              </w:rPr>
              <w:t>l</w:t>
            </w:r>
            <w:r>
              <w:rPr>
                <w:spacing w:val="-1"/>
              </w:rPr>
              <w:t>a</w:t>
            </w:r>
            <w:r>
              <w:t>gu</w:t>
            </w:r>
          </w:p>
          <w:p w:rsidR="00307C03" w:rsidRDefault="00F308C4">
            <w:pPr>
              <w:spacing w:before="6" w:line="220" w:lineRule="exact"/>
              <w:ind w:left="99" w:right="88"/>
            </w:pPr>
            <w:r>
              <w:t>d</w:t>
            </w:r>
            <w:r>
              <w:rPr>
                <w:spacing w:val="-1"/>
              </w:rPr>
              <w:t>e</w:t>
            </w:r>
            <w:r>
              <w:rPr>
                <w:spacing w:val="-4"/>
              </w:rPr>
              <w:t>n</w:t>
            </w:r>
            <w:r>
              <w:t>g</w:t>
            </w:r>
            <w:r>
              <w:rPr>
                <w:spacing w:val="-1"/>
              </w:rPr>
              <w:t>a</w:t>
            </w:r>
            <w:r>
              <w:t xml:space="preserve">n  </w:t>
            </w:r>
            <w:r>
              <w:rPr>
                <w:spacing w:val="18"/>
              </w:rPr>
              <w:t xml:space="preserve"> </w:t>
            </w:r>
            <w:r>
              <w:rPr>
                <w:spacing w:val="-4"/>
              </w:rPr>
              <w:t>h</w:t>
            </w:r>
            <w:r>
              <w:rPr>
                <w:spacing w:val="-8"/>
              </w:rPr>
              <w:t>i</w:t>
            </w:r>
            <w:r>
              <w:t>k</w:t>
            </w:r>
            <w:r>
              <w:rPr>
                <w:spacing w:val="-8"/>
              </w:rPr>
              <w:t>m</w:t>
            </w:r>
            <w:r>
              <w:rPr>
                <w:spacing w:val="-1"/>
              </w:rPr>
              <w:t>a</w:t>
            </w:r>
            <w:r>
              <w:t xml:space="preserve">t  </w:t>
            </w:r>
            <w:r>
              <w:rPr>
                <w:spacing w:val="30"/>
              </w:rPr>
              <w:t xml:space="preserve"> </w:t>
            </w:r>
            <w:r>
              <w:rPr>
                <w:spacing w:val="-2"/>
              </w:rPr>
              <w:t>s</w:t>
            </w:r>
            <w:r>
              <w:rPr>
                <w:spacing w:val="-1"/>
              </w:rPr>
              <w:t>e</w:t>
            </w:r>
            <w:r>
              <w:rPr>
                <w:spacing w:val="1"/>
              </w:rPr>
              <w:t>r</w:t>
            </w:r>
            <w:r>
              <w:rPr>
                <w:spacing w:val="4"/>
              </w:rPr>
              <w:t>t</w:t>
            </w:r>
            <w:r>
              <w:t xml:space="preserve">a  </w:t>
            </w:r>
            <w:r>
              <w:rPr>
                <w:spacing w:val="25"/>
              </w:rPr>
              <w:t xml:space="preserve"> </w:t>
            </w:r>
            <w:r>
              <w:t>k</w:t>
            </w:r>
            <w:r>
              <w:rPr>
                <w:spacing w:val="-1"/>
              </w:rPr>
              <w:t>e</w:t>
            </w:r>
            <w:r>
              <w:rPr>
                <w:spacing w:val="1"/>
              </w:rPr>
              <w:t>r</w:t>
            </w:r>
            <w:r>
              <w:rPr>
                <w:spacing w:val="-1"/>
              </w:rPr>
              <w:t>a</w:t>
            </w:r>
            <w:r>
              <w:t xml:space="preserve">s </w:t>
            </w:r>
            <w:r>
              <w:rPr>
                <w:spacing w:val="-8"/>
              </w:rPr>
              <w:t>l</w:t>
            </w:r>
            <w:r>
              <w:rPr>
                <w:spacing w:val="-1"/>
              </w:rPr>
              <w:t>e</w:t>
            </w:r>
            <w:r>
              <w:rPr>
                <w:spacing w:val="-8"/>
              </w:rPr>
              <w:t>m</w:t>
            </w:r>
            <w:r>
              <w:rPr>
                <w:spacing w:val="-4"/>
              </w:rPr>
              <w:t>b</w:t>
            </w:r>
            <w:r>
              <w:t xml:space="preserve">ut  </w:t>
            </w:r>
            <w:r>
              <w:rPr>
                <w:spacing w:val="10"/>
              </w:rPr>
              <w:t xml:space="preserve"> </w:t>
            </w:r>
            <w:r>
              <w:rPr>
                <w:spacing w:val="-8"/>
              </w:rPr>
              <w:t>l</w:t>
            </w:r>
            <w:r>
              <w:rPr>
                <w:spacing w:val="-1"/>
              </w:rPr>
              <w:t>a</w:t>
            </w:r>
            <w:r>
              <w:t xml:space="preserve">gu  </w:t>
            </w:r>
            <w:r>
              <w:rPr>
                <w:spacing w:val="6"/>
              </w:rPr>
              <w:t xml:space="preserve"> </w:t>
            </w:r>
            <w:r>
              <w:rPr>
                <w:spacing w:val="4"/>
              </w:rPr>
              <w:t>t</w:t>
            </w:r>
            <w:r>
              <w:rPr>
                <w:spacing w:val="-1"/>
              </w:rPr>
              <w:t>e</w:t>
            </w:r>
            <w:r>
              <w:rPr>
                <w:spacing w:val="1"/>
              </w:rPr>
              <w:t>r</w:t>
            </w:r>
            <w:r>
              <w:t>d</w:t>
            </w:r>
            <w:r>
              <w:rPr>
                <w:spacing w:val="-1"/>
              </w:rPr>
              <w:t>e</w:t>
            </w:r>
            <w:r>
              <w:rPr>
                <w:spacing w:val="-4"/>
              </w:rPr>
              <w:t>n</w:t>
            </w:r>
            <w:r>
              <w:t>g</w:t>
            </w:r>
            <w:r>
              <w:rPr>
                <w:spacing w:val="-1"/>
              </w:rPr>
              <w:t>a</w:t>
            </w:r>
            <w:r>
              <w:t xml:space="preserve">r  </w:t>
            </w:r>
            <w:r>
              <w:rPr>
                <w:spacing w:val="7"/>
              </w:rPr>
              <w:t xml:space="preserve"> </w:t>
            </w:r>
            <w:r>
              <w:rPr>
                <w:spacing w:val="-4"/>
              </w:rPr>
              <w:t>b</w:t>
            </w:r>
            <w:r>
              <w:rPr>
                <w:spacing w:val="-1"/>
              </w:rPr>
              <w:t>a</w:t>
            </w:r>
            <w:r>
              <w:rPr>
                <w:spacing w:val="-8"/>
              </w:rPr>
              <w:t>i</w:t>
            </w:r>
            <w:r>
              <w:t>k</w:t>
            </w:r>
          </w:p>
          <w:p w:rsidR="00307C03" w:rsidRDefault="00F308C4">
            <w:pPr>
              <w:spacing w:line="220" w:lineRule="exact"/>
              <w:ind w:left="99"/>
            </w:pPr>
            <w:r>
              <w:t>80%</w:t>
            </w:r>
          </w:p>
        </w:tc>
      </w:tr>
      <w:tr w:rsidR="00307C03">
        <w:trPr>
          <w:trHeight w:hRule="exact" w:val="701"/>
        </w:trPr>
        <w:tc>
          <w:tcPr>
            <w:tcW w:w="664" w:type="dxa"/>
            <w:vMerge/>
            <w:tcBorders>
              <w:left w:val="single" w:sz="4" w:space="0" w:color="000000"/>
              <w:right w:val="single" w:sz="4" w:space="0" w:color="000000"/>
            </w:tcBorders>
          </w:tcPr>
          <w:p w:rsidR="00307C03" w:rsidRDefault="00307C03"/>
        </w:tc>
        <w:tc>
          <w:tcPr>
            <w:tcW w:w="2265" w:type="dxa"/>
            <w:vMerge/>
            <w:tcBorders>
              <w:left w:val="single" w:sz="4" w:space="0" w:color="000000"/>
              <w:right w:val="single" w:sz="4" w:space="0" w:color="000000"/>
            </w:tcBorders>
          </w:tcPr>
          <w:p w:rsidR="00307C03" w:rsidRDefault="00307C03"/>
        </w:tc>
        <w:tc>
          <w:tcPr>
            <w:tcW w:w="824" w:type="dxa"/>
            <w:tcBorders>
              <w:top w:val="single" w:sz="4" w:space="0" w:color="000000"/>
              <w:left w:val="single" w:sz="4" w:space="0" w:color="000000"/>
              <w:bottom w:val="single" w:sz="4" w:space="0" w:color="000000"/>
              <w:right w:val="single" w:sz="4" w:space="0" w:color="000000"/>
            </w:tcBorders>
          </w:tcPr>
          <w:p w:rsidR="00307C03" w:rsidRDefault="00F308C4">
            <w:pPr>
              <w:ind w:left="103"/>
            </w:pPr>
            <w:r>
              <w:t>3</w:t>
            </w:r>
          </w:p>
        </w:tc>
        <w:tc>
          <w:tcPr>
            <w:tcW w:w="1737" w:type="dxa"/>
            <w:tcBorders>
              <w:top w:val="single" w:sz="4" w:space="0" w:color="000000"/>
              <w:left w:val="single" w:sz="4" w:space="0" w:color="000000"/>
              <w:bottom w:val="single" w:sz="4" w:space="0" w:color="000000"/>
              <w:right w:val="single" w:sz="4" w:space="0" w:color="000000"/>
            </w:tcBorders>
          </w:tcPr>
          <w:p w:rsidR="00307C03" w:rsidRDefault="00F308C4">
            <w:pPr>
              <w:ind w:left="103"/>
            </w:pPr>
            <w:r>
              <w:rPr>
                <w:spacing w:val="-1"/>
              </w:rPr>
              <w:t>C</w:t>
            </w:r>
            <w:r>
              <w:t>ukup</w:t>
            </w:r>
          </w:p>
        </w:tc>
        <w:tc>
          <w:tcPr>
            <w:tcW w:w="2665" w:type="dxa"/>
            <w:tcBorders>
              <w:top w:val="single" w:sz="4" w:space="0" w:color="000000"/>
              <w:left w:val="single" w:sz="4" w:space="0" w:color="000000"/>
              <w:bottom w:val="single" w:sz="4" w:space="0" w:color="000000"/>
              <w:right w:val="single" w:sz="4" w:space="0" w:color="000000"/>
            </w:tcBorders>
          </w:tcPr>
          <w:p w:rsidR="00307C03" w:rsidRDefault="00F308C4">
            <w:pPr>
              <w:ind w:left="99" w:right="89"/>
              <w:jc w:val="both"/>
            </w:pPr>
            <w:r>
              <w:rPr>
                <w:spacing w:val="-2"/>
              </w:rPr>
              <w:t>M</w:t>
            </w:r>
            <w:r>
              <w:rPr>
                <w:spacing w:val="-1"/>
              </w:rPr>
              <w:t>a</w:t>
            </w:r>
            <w:r>
              <w:rPr>
                <w:spacing w:val="-8"/>
              </w:rPr>
              <w:t>m</w:t>
            </w:r>
            <w:r>
              <w:t xml:space="preserve">pu </w:t>
            </w:r>
            <w:r>
              <w:rPr>
                <w:spacing w:val="-8"/>
              </w:rPr>
              <w:t>m</w:t>
            </w:r>
            <w:r>
              <w:rPr>
                <w:spacing w:val="-1"/>
              </w:rPr>
              <w:t>e</w:t>
            </w:r>
            <w:r>
              <w:rPr>
                <w:spacing w:val="-4"/>
              </w:rPr>
              <w:t>n</w:t>
            </w:r>
            <w:r>
              <w:rPr>
                <w:spacing w:val="-8"/>
              </w:rPr>
              <w:t>y</w:t>
            </w:r>
            <w:r>
              <w:rPr>
                <w:spacing w:val="-1"/>
              </w:rPr>
              <w:t>a</w:t>
            </w:r>
            <w:r>
              <w:rPr>
                <w:spacing w:val="-4"/>
              </w:rPr>
              <w:t>n</w:t>
            </w:r>
            <w:r>
              <w:rPr>
                <w:spacing w:val="-8"/>
              </w:rPr>
              <w:t>yi</w:t>
            </w:r>
            <w:r>
              <w:t>k</w:t>
            </w:r>
            <w:r>
              <w:rPr>
                <w:spacing w:val="-1"/>
              </w:rPr>
              <w:t>a</w:t>
            </w:r>
            <w:r>
              <w:t xml:space="preserve">n </w:t>
            </w:r>
            <w:r>
              <w:rPr>
                <w:spacing w:val="-8"/>
              </w:rPr>
              <w:t>l</w:t>
            </w:r>
            <w:r>
              <w:rPr>
                <w:spacing w:val="-1"/>
              </w:rPr>
              <w:t>a</w:t>
            </w:r>
            <w:r>
              <w:t>gu d</w:t>
            </w:r>
            <w:r>
              <w:rPr>
                <w:spacing w:val="-1"/>
              </w:rPr>
              <w:t>e</w:t>
            </w:r>
            <w:r>
              <w:rPr>
                <w:spacing w:val="-4"/>
              </w:rPr>
              <w:t>n</w:t>
            </w:r>
            <w:r>
              <w:t>g</w:t>
            </w:r>
            <w:r>
              <w:rPr>
                <w:spacing w:val="-1"/>
              </w:rPr>
              <w:t>a</w:t>
            </w:r>
            <w:r>
              <w:t>n k</w:t>
            </w:r>
            <w:r>
              <w:rPr>
                <w:spacing w:val="-1"/>
              </w:rPr>
              <w:t>e</w:t>
            </w:r>
            <w:r>
              <w:rPr>
                <w:spacing w:val="1"/>
              </w:rPr>
              <w:t>r</w:t>
            </w:r>
            <w:r>
              <w:rPr>
                <w:spacing w:val="-1"/>
              </w:rPr>
              <w:t>a</w:t>
            </w:r>
            <w:r>
              <w:t>s</w:t>
            </w:r>
            <w:r>
              <w:rPr>
                <w:spacing w:val="6"/>
              </w:rPr>
              <w:t xml:space="preserve"> </w:t>
            </w:r>
            <w:r>
              <w:t>d</w:t>
            </w:r>
            <w:r>
              <w:rPr>
                <w:spacing w:val="-1"/>
              </w:rPr>
              <w:t>a</w:t>
            </w:r>
            <w:r>
              <w:t>n</w:t>
            </w:r>
            <w:r>
              <w:rPr>
                <w:spacing w:val="4"/>
              </w:rPr>
              <w:t xml:space="preserve"> </w:t>
            </w:r>
            <w:r>
              <w:rPr>
                <w:spacing w:val="-8"/>
              </w:rPr>
              <w:t>l</w:t>
            </w:r>
            <w:r>
              <w:rPr>
                <w:spacing w:val="-1"/>
              </w:rPr>
              <w:t>e</w:t>
            </w:r>
            <w:r>
              <w:rPr>
                <w:spacing w:val="-8"/>
              </w:rPr>
              <w:t>m</w:t>
            </w:r>
            <w:r>
              <w:rPr>
                <w:spacing w:val="-4"/>
              </w:rPr>
              <w:t>b</w:t>
            </w:r>
            <w:r>
              <w:t>ut</w:t>
            </w:r>
            <w:r>
              <w:rPr>
                <w:spacing w:val="12"/>
              </w:rPr>
              <w:t xml:space="preserve"> </w:t>
            </w:r>
            <w:r>
              <w:rPr>
                <w:spacing w:val="-8"/>
              </w:rPr>
              <w:t>l</w:t>
            </w:r>
            <w:r>
              <w:rPr>
                <w:spacing w:val="-1"/>
              </w:rPr>
              <w:t>a</w:t>
            </w:r>
            <w:r>
              <w:t xml:space="preserve">gu </w:t>
            </w:r>
            <w:r>
              <w:rPr>
                <w:spacing w:val="4"/>
              </w:rPr>
              <w:t>t</w:t>
            </w:r>
            <w:r>
              <w:rPr>
                <w:spacing w:val="-1"/>
              </w:rPr>
              <w:t>e</w:t>
            </w:r>
            <w:r>
              <w:rPr>
                <w:spacing w:val="1"/>
              </w:rPr>
              <w:t>r</w:t>
            </w:r>
            <w:r>
              <w:t>d</w:t>
            </w:r>
            <w:r>
              <w:rPr>
                <w:spacing w:val="-1"/>
              </w:rPr>
              <w:t>e</w:t>
            </w:r>
            <w:r>
              <w:rPr>
                <w:spacing w:val="-4"/>
              </w:rPr>
              <w:t>n</w:t>
            </w:r>
            <w:r>
              <w:t>g</w:t>
            </w:r>
            <w:r>
              <w:rPr>
                <w:spacing w:val="-1"/>
              </w:rPr>
              <w:t>a</w:t>
            </w:r>
            <w:r>
              <w:t>r</w:t>
            </w:r>
            <w:r>
              <w:rPr>
                <w:spacing w:val="3"/>
              </w:rPr>
              <w:t xml:space="preserve"> </w:t>
            </w:r>
            <w:r>
              <w:rPr>
                <w:spacing w:val="-4"/>
              </w:rPr>
              <w:t>b</w:t>
            </w:r>
            <w:r>
              <w:rPr>
                <w:spacing w:val="-1"/>
              </w:rPr>
              <w:t>a</w:t>
            </w:r>
            <w:r>
              <w:rPr>
                <w:spacing w:val="-8"/>
              </w:rPr>
              <w:t>i</w:t>
            </w:r>
            <w:r>
              <w:t>k.</w:t>
            </w:r>
          </w:p>
        </w:tc>
      </w:tr>
      <w:tr w:rsidR="00307C03">
        <w:trPr>
          <w:trHeight w:hRule="exact" w:val="712"/>
        </w:trPr>
        <w:tc>
          <w:tcPr>
            <w:tcW w:w="664" w:type="dxa"/>
            <w:vMerge/>
            <w:tcBorders>
              <w:left w:val="single" w:sz="4" w:space="0" w:color="000000"/>
              <w:right w:val="single" w:sz="4" w:space="0" w:color="000000"/>
            </w:tcBorders>
          </w:tcPr>
          <w:p w:rsidR="00307C03" w:rsidRDefault="00307C03"/>
        </w:tc>
        <w:tc>
          <w:tcPr>
            <w:tcW w:w="2265" w:type="dxa"/>
            <w:vMerge/>
            <w:tcBorders>
              <w:left w:val="single" w:sz="4" w:space="0" w:color="000000"/>
              <w:right w:val="single" w:sz="4" w:space="0" w:color="000000"/>
            </w:tcBorders>
          </w:tcPr>
          <w:p w:rsidR="00307C03" w:rsidRDefault="00307C03"/>
        </w:tc>
        <w:tc>
          <w:tcPr>
            <w:tcW w:w="824" w:type="dxa"/>
            <w:tcBorders>
              <w:top w:val="single" w:sz="4" w:space="0" w:color="000000"/>
              <w:left w:val="single" w:sz="4" w:space="0" w:color="000000"/>
              <w:bottom w:val="single" w:sz="4" w:space="0" w:color="000000"/>
              <w:right w:val="single" w:sz="4" w:space="0" w:color="000000"/>
            </w:tcBorders>
          </w:tcPr>
          <w:p w:rsidR="00307C03" w:rsidRDefault="00F308C4">
            <w:pPr>
              <w:ind w:left="103"/>
            </w:pPr>
            <w:r>
              <w:t>2</w:t>
            </w:r>
          </w:p>
        </w:tc>
        <w:tc>
          <w:tcPr>
            <w:tcW w:w="1737" w:type="dxa"/>
            <w:tcBorders>
              <w:top w:val="single" w:sz="4" w:space="0" w:color="000000"/>
              <w:left w:val="single" w:sz="4" w:space="0" w:color="000000"/>
              <w:bottom w:val="single" w:sz="4" w:space="0" w:color="000000"/>
              <w:right w:val="single" w:sz="4" w:space="0" w:color="000000"/>
            </w:tcBorders>
          </w:tcPr>
          <w:p w:rsidR="00307C03" w:rsidRDefault="00F308C4">
            <w:pPr>
              <w:ind w:left="103"/>
            </w:pPr>
            <w:r>
              <w:rPr>
                <w:spacing w:val="-4"/>
              </w:rPr>
              <w:t>K</w:t>
            </w:r>
            <w:r>
              <w:t>u</w:t>
            </w:r>
            <w:r>
              <w:rPr>
                <w:spacing w:val="1"/>
              </w:rPr>
              <w:t>r</w:t>
            </w:r>
            <w:r>
              <w:rPr>
                <w:spacing w:val="-1"/>
              </w:rPr>
              <w:t>a</w:t>
            </w:r>
            <w:r>
              <w:rPr>
                <w:spacing w:val="-4"/>
              </w:rPr>
              <w:t>n</w:t>
            </w:r>
            <w:r>
              <w:t>g</w:t>
            </w:r>
          </w:p>
        </w:tc>
        <w:tc>
          <w:tcPr>
            <w:tcW w:w="2665" w:type="dxa"/>
            <w:tcBorders>
              <w:top w:val="single" w:sz="4" w:space="0" w:color="000000"/>
              <w:left w:val="single" w:sz="4" w:space="0" w:color="000000"/>
              <w:bottom w:val="single" w:sz="4" w:space="0" w:color="000000"/>
              <w:right w:val="single" w:sz="4" w:space="0" w:color="000000"/>
            </w:tcBorders>
          </w:tcPr>
          <w:p w:rsidR="00307C03" w:rsidRDefault="00F308C4">
            <w:pPr>
              <w:ind w:left="99" w:right="89"/>
              <w:jc w:val="both"/>
            </w:pPr>
            <w:r>
              <w:rPr>
                <w:spacing w:val="-2"/>
              </w:rPr>
              <w:t>M</w:t>
            </w:r>
            <w:r>
              <w:rPr>
                <w:spacing w:val="-1"/>
              </w:rPr>
              <w:t>a</w:t>
            </w:r>
            <w:r>
              <w:rPr>
                <w:spacing w:val="-8"/>
              </w:rPr>
              <w:t>m</w:t>
            </w:r>
            <w:r>
              <w:t xml:space="preserve">pu </w:t>
            </w:r>
            <w:r>
              <w:rPr>
                <w:spacing w:val="-8"/>
              </w:rPr>
              <w:t>m</w:t>
            </w:r>
            <w:r>
              <w:rPr>
                <w:spacing w:val="-1"/>
              </w:rPr>
              <w:t>e</w:t>
            </w:r>
            <w:r>
              <w:rPr>
                <w:spacing w:val="-4"/>
              </w:rPr>
              <w:t>n</w:t>
            </w:r>
            <w:r>
              <w:rPr>
                <w:spacing w:val="-8"/>
              </w:rPr>
              <w:t>y</w:t>
            </w:r>
            <w:r>
              <w:rPr>
                <w:spacing w:val="-1"/>
              </w:rPr>
              <w:t>a</w:t>
            </w:r>
            <w:r>
              <w:rPr>
                <w:spacing w:val="-4"/>
              </w:rPr>
              <w:t>n</w:t>
            </w:r>
            <w:r>
              <w:rPr>
                <w:spacing w:val="-8"/>
              </w:rPr>
              <w:t>yi</w:t>
            </w:r>
            <w:r>
              <w:t>k</w:t>
            </w:r>
            <w:r>
              <w:rPr>
                <w:spacing w:val="-1"/>
              </w:rPr>
              <w:t>a</w:t>
            </w:r>
            <w:r>
              <w:t xml:space="preserve">n </w:t>
            </w:r>
            <w:r>
              <w:rPr>
                <w:spacing w:val="-8"/>
              </w:rPr>
              <w:t>l</w:t>
            </w:r>
            <w:r>
              <w:rPr>
                <w:spacing w:val="-1"/>
              </w:rPr>
              <w:t>a</w:t>
            </w:r>
            <w:r>
              <w:t>gu d</w:t>
            </w:r>
            <w:r>
              <w:rPr>
                <w:spacing w:val="-1"/>
              </w:rPr>
              <w:t>e</w:t>
            </w:r>
            <w:r>
              <w:rPr>
                <w:spacing w:val="-4"/>
              </w:rPr>
              <w:t>n</w:t>
            </w:r>
            <w:r>
              <w:t>g</w:t>
            </w:r>
            <w:r>
              <w:rPr>
                <w:spacing w:val="-1"/>
              </w:rPr>
              <w:t>a</w:t>
            </w:r>
            <w:r>
              <w:t xml:space="preserve">n   </w:t>
            </w:r>
            <w:r>
              <w:rPr>
                <w:spacing w:val="2"/>
              </w:rPr>
              <w:t xml:space="preserve"> </w:t>
            </w:r>
            <w:r>
              <w:t>k</w:t>
            </w:r>
            <w:r>
              <w:rPr>
                <w:spacing w:val="-1"/>
              </w:rPr>
              <w:t>e</w:t>
            </w:r>
            <w:r>
              <w:rPr>
                <w:spacing w:val="1"/>
              </w:rPr>
              <w:t>r</w:t>
            </w:r>
            <w:r>
              <w:rPr>
                <w:spacing w:val="-1"/>
              </w:rPr>
              <w:t>a</w:t>
            </w:r>
            <w:r>
              <w:t>s</w:t>
            </w:r>
            <w:r>
              <w:rPr>
                <w:spacing w:val="2"/>
              </w:rPr>
              <w:t xml:space="preserve"> </w:t>
            </w:r>
            <w:r>
              <w:t>d</w:t>
            </w:r>
            <w:r>
              <w:rPr>
                <w:spacing w:val="-1"/>
              </w:rPr>
              <w:t>a</w:t>
            </w:r>
            <w:r>
              <w:t xml:space="preserve">n </w:t>
            </w:r>
            <w:r>
              <w:rPr>
                <w:spacing w:val="-8"/>
              </w:rPr>
              <w:t>l</w:t>
            </w:r>
            <w:r>
              <w:rPr>
                <w:spacing w:val="-1"/>
              </w:rPr>
              <w:t>e</w:t>
            </w:r>
            <w:r>
              <w:rPr>
                <w:spacing w:val="-8"/>
              </w:rPr>
              <w:t>m</w:t>
            </w:r>
            <w:r>
              <w:rPr>
                <w:spacing w:val="-4"/>
              </w:rPr>
              <w:t>b</w:t>
            </w:r>
            <w:r>
              <w:t xml:space="preserve">ut </w:t>
            </w:r>
            <w:r>
              <w:rPr>
                <w:spacing w:val="-4"/>
              </w:rPr>
              <w:t>n</w:t>
            </w:r>
            <w:r>
              <w:rPr>
                <w:spacing w:val="-1"/>
              </w:rPr>
              <w:t>a</w:t>
            </w:r>
            <w:r>
              <w:rPr>
                <w:spacing w:val="-8"/>
              </w:rPr>
              <w:t>m</w:t>
            </w:r>
            <w:r>
              <w:t>un</w:t>
            </w:r>
            <w:r>
              <w:rPr>
                <w:spacing w:val="14"/>
              </w:rPr>
              <w:t xml:space="preserve"> </w:t>
            </w:r>
            <w:r>
              <w:rPr>
                <w:spacing w:val="-8"/>
              </w:rPr>
              <w:t>m</w:t>
            </w:r>
            <w:r>
              <w:rPr>
                <w:spacing w:val="-1"/>
              </w:rPr>
              <w:t>a</w:t>
            </w:r>
            <w:r>
              <w:rPr>
                <w:spacing w:val="-2"/>
              </w:rPr>
              <w:t>s</w:t>
            </w:r>
            <w:r>
              <w:rPr>
                <w:spacing w:val="-8"/>
              </w:rPr>
              <w:t>i</w:t>
            </w:r>
            <w:r>
              <w:t>h</w:t>
            </w:r>
            <w:r>
              <w:rPr>
                <w:spacing w:val="18"/>
              </w:rPr>
              <w:t xml:space="preserve"> </w:t>
            </w:r>
            <w:r>
              <w:rPr>
                <w:spacing w:val="4"/>
              </w:rPr>
              <w:t>t</w:t>
            </w:r>
            <w:r>
              <w:rPr>
                <w:spacing w:val="-1"/>
              </w:rPr>
              <w:t>e</w:t>
            </w:r>
            <w:r>
              <w:rPr>
                <w:spacing w:val="1"/>
              </w:rPr>
              <w:t>r</w:t>
            </w:r>
            <w:r>
              <w:t>d</w:t>
            </w:r>
            <w:r>
              <w:rPr>
                <w:spacing w:val="-1"/>
              </w:rPr>
              <w:t>e</w:t>
            </w:r>
            <w:r>
              <w:rPr>
                <w:spacing w:val="-4"/>
              </w:rPr>
              <w:t>n</w:t>
            </w:r>
            <w:r>
              <w:t>g</w:t>
            </w:r>
            <w:r>
              <w:rPr>
                <w:spacing w:val="-1"/>
              </w:rPr>
              <w:t>a</w:t>
            </w:r>
            <w:r>
              <w:t>r</w:t>
            </w:r>
            <w:r>
              <w:rPr>
                <w:spacing w:val="3"/>
              </w:rPr>
              <w:t xml:space="preserve"> </w:t>
            </w:r>
            <w:r>
              <w:t>k</w:t>
            </w:r>
            <w:r>
              <w:rPr>
                <w:spacing w:val="-1"/>
              </w:rPr>
              <w:t>a</w:t>
            </w:r>
            <w:r>
              <w:rPr>
                <w:spacing w:val="-2"/>
              </w:rPr>
              <w:t>s</w:t>
            </w:r>
            <w:r>
              <w:rPr>
                <w:spacing w:val="-1"/>
              </w:rPr>
              <w:t>a</w:t>
            </w:r>
            <w:r>
              <w:rPr>
                <w:spacing w:val="1"/>
              </w:rPr>
              <w:t>r</w:t>
            </w:r>
            <w:r>
              <w:t>.</w:t>
            </w:r>
          </w:p>
        </w:tc>
      </w:tr>
      <w:tr w:rsidR="00307C03">
        <w:trPr>
          <w:trHeight w:hRule="exact" w:val="932"/>
        </w:trPr>
        <w:tc>
          <w:tcPr>
            <w:tcW w:w="664" w:type="dxa"/>
            <w:vMerge/>
            <w:tcBorders>
              <w:left w:val="single" w:sz="4" w:space="0" w:color="000000"/>
              <w:bottom w:val="single" w:sz="4" w:space="0" w:color="000000"/>
              <w:right w:val="single" w:sz="4" w:space="0" w:color="000000"/>
            </w:tcBorders>
          </w:tcPr>
          <w:p w:rsidR="00307C03" w:rsidRDefault="00307C03"/>
        </w:tc>
        <w:tc>
          <w:tcPr>
            <w:tcW w:w="2265" w:type="dxa"/>
            <w:vMerge/>
            <w:tcBorders>
              <w:left w:val="single" w:sz="4" w:space="0" w:color="000000"/>
              <w:bottom w:val="single" w:sz="4" w:space="0" w:color="000000"/>
              <w:right w:val="single" w:sz="4" w:space="0" w:color="000000"/>
            </w:tcBorders>
          </w:tcPr>
          <w:p w:rsidR="00307C03" w:rsidRDefault="00307C03"/>
        </w:tc>
        <w:tc>
          <w:tcPr>
            <w:tcW w:w="824" w:type="dxa"/>
            <w:tcBorders>
              <w:top w:val="single" w:sz="4" w:space="0" w:color="000000"/>
              <w:left w:val="single" w:sz="4" w:space="0" w:color="000000"/>
              <w:bottom w:val="single" w:sz="4" w:space="0" w:color="000000"/>
              <w:right w:val="single" w:sz="4" w:space="0" w:color="000000"/>
            </w:tcBorders>
          </w:tcPr>
          <w:p w:rsidR="00307C03" w:rsidRDefault="00F308C4">
            <w:pPr>
              <w:ind w:left="103"/>
            </w:pPr>
            <w:r>
              <w:t>1</w:t>
            </w:r>
          </w:p>
        </w:tc>
        <w:tc>
          <w:tcPr>
            <w:tcW w:w="1737" w:type="dxa"/>
            <w:tcBorders>
              <w:top w:val="single" w:sz="4" w:space="0" w:color="000000"/>
              <w:left w:val="single" w:sz="4" w:space="0" w:color="000000"/>
              <w:bottom w:val="single" w:sz="4" w:space="0" w:color="000000"/>
              <w:right w:val="single" w:sz="4" w:space="0" w:color="000000"/>
            </w:tcBorders>
          </w:tcPr>
          <w:p w:rsidR="00307C03" w:rsidRDefault="00F308C4">
            <w:pPr>
              <w:ind w:left="103"/>
            </w:pPr>
            <w:r>
              <w:rPr>
                <w:spacing w:val="1"/>
              </w:rPr>
              <w:t>S</w:t>
            </w:r>
            <w:r>
              <w:rPr>
                <w:spacing w:val="-1"/>
              </w:rPr>
              <w:t>a</w:t>
            </w:r>
            <w:r>
              <w:rPr>
                <w:spacing w:val="-4"/>
              </w:rPr>
              <w:t>n</w:t>
            </w:r>
            <w:r>
              <w:t>g</w:t>
            </w:r>
            <w:r>
              <w:rPr>
                <w:spacing w:val="-1"/>
              </w:rPr>
              <w:t>a</w:t>
            </w:r>
            <w:r>
              <w:t>t</w:t>
            </w:r>
            <w:r>
              <w:rPr>
                <w:spacing w:val="6"/>
              </w:rPr>
              <w:t xml:space="preserve"> </w:t>
            </w:r>
            <w:r>
              <w:t>ku</w:t>
            </w:r>
            <w:r>
              <w:rPr>
                <w:spacing w:val="1"/>
              </w:rPr>
              <w:t>r</w:t>
            </w:r>
            <w:r>
              <w:rPr>
                <w:spacing w:val="-1"/>
              </w:rPr>
              <w:t>a</w:t>
            </w:r>
            <w:r>
              <w:rPr>
                <w:spacing w:val="-4"/>
              </w:rPr>
              <w:t>n</w:t>
            </w:r>
            <w:r>
              <w:t>g</w:t>
            </w:r>
          </w:p>
        </w:tc>
        <w:tc>
          <w:tcPr>
            <w:tcW w:w="2665" w:type="dxa"/>
            <w:tcBorders>
              <w:top w:val="single" w:sz="4" w:space="0" w:color="000000"/>
              <w:left w:val="single" w:sz="4" w:space="0" w:color="000000"/>
              <w:bottom w:val="single" w:sz="4" w:space="0" w:color="000000"/>
              <w:right w:val="single" w:sz="4" w:space="0" w:color="000000"/>
            </w:tcBorders>
          </w:tcPr>
          <w:p w:rsidR="00307C03" w:rsidRDefault="00F308C4">
            <w:pPr>
              <w:ind w:left="99" w:right="85"/>
              <w:jc w:val="both"/>
            </w:pPr>
            <w:r>
              <w:rPr>
                <w:spacing w:val="2"/>
              </w:rPr>
              <w:t>T</w:t>
            </w:r>
            <w:r>
              <w:rPr>
                <w:spacing w:val="-8"/>
              </w:rPr>
              <w:t>i</w:t>
            </w:r>
            <w:r>
              <w:t>d</w:t>
            </w:r>
            <w:r>
              <w:rPr>
                <w:spacing w:val="-1"/>
              </w:rPr>
              <w:t>a</w:t>
            </w:r>
            <w:r>
              <w:t xml:space="preserve">k </w:t>
            </w:r>
            <w:r>
              <w:rPr>
                <w:spacing w:val="-8"/>
              </w:rPr>
              <w:t>m</w:t>
            </w:r>
            <w:r>
              <w:rPr>
                <w:spacing w:val="-1"/>
              </w:rPr>
              <w:t>a</w:t>
            </w:r>
            <w:r>
              <w:rPr>
                <w:spacing w:val="-8"/>
              </w:rPr>
              <w:t>m</w:t>
            </w:r>
            <w:r>
              <w:t>pu</w:t>
            </w:r>
            <w:r>
              <w:rPr>
                <w:spacing w:val="5"/>
              </w:rPr>
              <w:t xml:space="preserve"> </w:t>
            </w:r>
            <w:r>
              <w:rPr>
                <w:spacing w:val="-8"/>
              </w:rPr>
              <w:t>m</w:t>
            </w:r>
            <w:r>
              <w:rPr>
                <w:spacing w:val="-1"/>
              </w:rPr>
              <w:t>e</w:t>
            </w:r>
            <w:r>
              <w:rPr>
                <w:spacing w:val="-4"/>
              </w:rPr>
              <w:t>n</w:t>
            </w:r>
            <w:r>
              <w:rPr>
                <w:spacing w:val="-8"/>
              </w:rPr>
              <w:t>y</w:t>
            </w:r>
            <w:r>
              <w:rPr>
                <w:spacing w:val="-1"/>
              </w:rPr>
              <w:t>a</w:t>
            </w:r>
            <w:r>
              <w:rPr>
                <w:spacing w:val="-4"/>
              </w:rPr>
              <w:t>n</w:t>
            </w:r>
            <w:r>
              <w:rPr>
                <w:spacing w:val="-8"/>
              </w:rPr>
              <w:t>yi</w:t>
            </w:r>
            <w:r>
              <w:t>k</w:t>
            </w:r>
            <w:r>
              <w:rPr>
                <w:spacing w:val="-1"/>
              </w:rPr>
              <w:t>a</w:t>
            </w:r>
            <w:r>
              <w:t xml:space="preserve">n </w:t>
            </w:r>
            <w:proofErr w:type="gramStart"/>
            <w:r>
              <w:rPr>
                <w:spacing w:val="-8"/>
              </w:rPr>
              <w:t>l</w:t>
            </w:r>
            <w:r>
              <w:rPr>
                <w:spacing w:val="-1"/>
              </w:rPr>
              <w:t>a</w:t>
            </w:r>
            <w:r>
              <w:t>gu  d</w:t>
            </w:r>
            <w:r>
              <w:rPr>
                <w:spacing w:val="-1"/>
              </w:rPr>
              <w:t>e</w:t>
            </w:r>
            <w:r>
              <w:rPr>
                <w:spacing w:val="-4"/>
              </w:rPr>
              <w:t>n</w:t>
            </w:r>
            <w:r>
              <w:t>g</w:t>
            </w:r>
            <w:r>
              <w:rPr>
                <w:spacing w:val="-1"/>
              </w:rPr>
              <w:t>a</w:t>
            </w:r>
            <w:r>
              <w:t>n</w:t>
            </w:r>
            <w:proofErr w:type="gramEnd"/>
            <w:r>
              <w:rPr>
                <w:spacing w:val="46"/>
              </w:rPr>
              <w:t xml:space="preserve"> </w:t>
            </w:r>
            <w:r>
              <w:t>d</w:t>
            </w:r>
            <w:r>
              <w:rPr>
                <w:spacing w:val="-8"/>
              </w:rPr>
              <w:t>i</w:t>
            </w:r>
            <w:r>
              <w:rPr>
                <w:spacing w:val="-4"/>
              </w:rPr>
              <w:t>n</w:t>
            </w:r>
            <w:r>
              <w:rPr>
                <w:spacing w:val="-1"/>
              </w:rPr>
              <w:t>a</w:t>
            </w:r>
            <w:r>
              <w:rPr>
                <w:spacing w:val="-8"/>
              </w:rPr>
              <w:t>mi</w:t>
            </w:r>
            <w:r>
              <w:t xml:space="preserve">ka </w:t>
            </w:r>
            <w:r>
              <w:rPr>
                <w:spacing w:val="3"/>
              </w:rPr>
              <w:t xml:space="preserve"> </w:t>
            </w:r>
            <w:r>
              <w:t>k</w:t>
            </w:r>
            <w:r>
              <w:rPr>
                <w:spacing w:val="-1"/>
              </w:rPr>
              <w:t>e</w:t>
            </w:r>
            <w:r>
              <w:rPr>
                <w:spacing w:val="1"/>
              </w:rPr>
              <w:t>r</w:t>
            </w:r>
            <w:r>
              <w:rPr>
                <w:spacing w:val="-1"/>
              </w:rPr>
              <w:t>aa</w:t>
            </w:r>
            <w:r>
              <w:t>s d</w:t>
            </w:r>
            <w:r>
              <w:rPr>
                <w:spacing w:val="-1"/>
              </w:rPr>
              <w:t>a</w:t>
            </w:r>
            <w:r>
              <w:t xml:space="preserve">n </w:t>
            </w:r>
            <w:r>
              <w:rPr>
                <w:spacing w:val="-8"/>
              </w:rPr>
              <w:t>l</w:t>
            </w:r>
            <w:r>
              <w:rPr>
                <w:spacing w:val="-1"/>
              </w:rPr>
              <w:t>e</w:t>
            </w:r>
            <w:r>
              <w:rPr>
                <w:spacing w:val="-8"/>
              </w:rPr>
              <w:t>m</w:t>
            </w:r>
            <w:r>
              <w:rPr>
                <w:spacing w:val="-4"/>
              </w:rPr>
              <w:t>b</w:t>
            </w:r>
            <w:r>
              <w:t>ut</w:t>
            </w:r>
            <w:r>
              <w:rPr>
                <w:spacing w:val="8"/>
              </w:rPr>
              <w:t xml:space="preserve"> </w:t>
            </w:r>
            <w:r>
              <w:rPr>
                <w:spacing w:val="-2"/>
              </w:rPr>
              <w:t>s</w:t>
            </w:r>
            <w:r>
              <w:rPr>
                <w:spacing w:val="-1"/>
              </w:rPr>
              <w:t>e</w:t>
            </w:r>
            <w:r>
              <w:rPr>
                <w:spacing w:val="1"/>
              </w:rPr>
              <w:t>r</w:t>
            </w:r>
            <w:r>
              <w:rPr>
                <w:spacing w:val="4"/>
              </w:rPr>
              <w:t>t</w:t>
            </w:r>
            <w:r>
              <w:t>a</w:t>
            </w:r>
            <w:r>
              <w:rPr>
                <w:spacing w:val="7"/>
              </w:rPr>
              <w:t xml:space="preserve"> </w:t>
            </w:r>
            <w:r>
              <w:rPr>
                <w:spacing w:val="4"/>
              </w:rPr>
              <w:t>t</w:t>
            </w:r>
            <w:r>
              <w:rPr>
                <w:spacing w:val="-8"/>
              </w:rPr>
              <w:t>i</w:t>
            </w:r>
            <w:r>
              <w:t>d</w:t>
            </w:r>
            <w:r>
              <w:rPr>
                <w:spacing w:val="-1"/>
              </w:rPr>
              <w:t>a</w:t>
            </w:r>
            <w:r>
              <w:t xml:space="preserve">k </w:t>
            </w:r>
            <w:r>
              <w:rPr>
                <w:spacing w:val="4"/>
              </w:rPr>
              <w:t>t</w:t>
            </w:r>
            <w:r>
              <w:rPr>
                <w:spacing w:val="-1"/>
              </w:rPr>
              <w:t>e</w:t>
            </w:r>
            <w:r>
              <w:rPr>
                <w:spacing w:val="1"/>
              </w:rPr>
              <w:t>r</w:t>
            </w:r>
            <w:r>
              <w:t>d</w:t>
            </w:r>
            <w:r>
              <w:rPr>
                <w:spacing w:val="-1"/>
              </w:rPr>
              <w:t>e</w:t>
            </w:r>
            <w:r>
              <w:rPr>
                <w:spacing w:val="-4"/>
              </w:rPr>
              <w:t>n</w:t>
            </w:r>
            <w:r>
              <w:t>g</w:t>
            </w:r>
            <w:r>
              <w:rPr>
                <w:spacing w:val="-1"/>
              </w:rPr>
              <w:t>a</w:t>
            </w:r>
            <w:r>
              <w:t>r</w:t>
            </w:r>
            <w:r>
              <w:rPr>
                <w:spacing w:val="3"/>
              </w:rPr>
              <w:t xml:space="preserve"> </w:t>
            </w:r>
            <w:r>
              <w:rPr>
                <w:spacing w:val="-4"/>
              </w:rPr>
              <w:t>h</w:t>
            </w:r>
            <w:r>
              <w:rPr>
                <w:spacing w:val="-8"/>
              </w:rPr>
              <w:t>i</w:t>
            </w:r>
            <w:r>
              <w:t>k</w:t>
            </w:r>
            <w:r>
              <w:rPr>
                <w:spacing w:val="-8"/>
              </w:rPr>
              <w:t>m</w:t>
            </w:r>
            <w:r>
              <w:rPr>
                <w:spacing w:val="-1"/>
              </w:rPr>
              <w:t>a</w:t>
            </w:r>
            <w:r>
              <w:rPr>
                <w:spacing w:val="4"/>
              </w:rPr>
              <w:t>t</w:t>
            </w:r>
            <w:r>
              <w:t>.</w:t>
            </w:r>
          </w:p>
        </w:tc>
      </w:tr>
    </w:tbl>
    <w:p w:rsidR="00307C03" w:rsidRDefault="00307C03">
      <w:pPr>
        <w:spacing w:line="200" w:lineRule="exact"/>
      </w:pPr>
    </w:p>
    <w:p w:rsidR="00307C03" w:rsidRDefault="00307C03">
      <w:pPr>
        <w:spacing w:before="16" w:line="260" w:lineRule="exact"/>
        <w:rPr>
          <w:sz w:val="26"/>
          <w:szCs w:val="26"/>
        </w:rPr>
      </w:pPr>
    </w:p>
    <w:p w:rsidR="00307C03" w:rsidRDefault="00F308C4">
      <w:pPr>
        <w:spacing w:before="32" w:line="479" w:lineRule="auto"/>
        <w:ind w:left="588" w:right="326"/>
        <w:rPr>
          <w:sz w:val="23"/>
          <w:szCs w:val="23"/>
        </w:rPr>
        <w:sectPr w:rsidR="00307C03">
          <w:pgSz w:w="11920" w:h="16840"/>
          <w:pgMar w:top="960" w:right="1480" w:bottom="280" w:left="1680" w:header="739" w:footer="0" w:gutter="0"/>
          <w:cols w:space="720"/>
        </w:sectPr>
      </w:pPr>
      <w:proofErr w:type="gramStart"/>
      <w:r>
        <w:rPr>
          <w:spacing w:val="-1"/>
          <w:sz w:val="23"/>
          <w:szCs w:val="23"/>
        </w:rPr>
        <w:t>S</w:t>
      </w:r>
      <w:r>
        <w:rPr>
          <w:spacing w:val="1"/>
          <w:sz w:val="23"/>
          <w:szCs w:val="23"/>
        </w:rPr>
        <w:t>e</w:t>
      </w:r>
      <w:r>
        <w:rPr>
          <w:spacing w:val="-9"/>
          <w:sz w:val="23"/>
          <w:szCs w:val="23"/>
        </w:rPr>
        <w:t>m</w:t>
      </w:r>
      <w:r>
        <w:rPr>
          <w:spacing w:val="1"/>
          <w:sz w:val="23"/>
          <w:szCs w:val="23"/>
        </w:rPr>
        <w:t>e</w:t>
      </w:r>
      <w:r>
        <w:rPr>
          <w:spacing w:val="-4"/>
          <w:sz w:val="23"/>
          <w:szCs w:val="23"/>
        </w:rPr>
        <w:t>n</w:t>
      </w:r>
      <w:r>
        <w:rPr>
          <w:sz w:val="23"/>
          <w:szCs w:val="23"/>
        </w:rPr>
        <w:t>ta</w:t>
      </w:r>
      <w:r>
        <w:rPr>
          <w:spacing w:val="-1"/>
          <w:sz w:val="23"/>
          <w:szCs w:val="23"/>
        </w:rPr>
        <w:t>r</w:t>
      </w:r>
      <w:r>
        <w:rPr>
          <w:sz w:val="23"/>
          <w:szCs w:val="23"/>
        </w:rPr>
        <w:t xml:space="preserve">a </w:t>
      </w:r>
      <w:r>
        <w:rPr>
          <w:spacing w:val="10"/>
          <w:sz w:val="23"/>
          <w:szCs w:val="23"/>
        </w:rPr>
        <w:t xml:space="preserve"> </w:t>
      </w:r>
      <w:r>
        <w:rPr>
          <w:spacing w:val="-4"/>
          <w:sz w:val="23"/>
          <w:szCs w:val="23"/>
        </w:rPr>
        <w:t>i</w:t>
      </w:r>
      <w:r>
        <w:rPr>
          <w:sz w:val="23"/>
          <w:szCs w:val="23"/>
        </w:rPr>
        <w:t>tu</w:t>
      </w:r>
      <w:proofErr w:type="gramEnd"/>
      <w:r>
        <w:rPr>
          <w:sz w:val="23"/>
          <w:szCs w:val="23"/>
        </w:rPr>
        <w:t xml:space="preserve"> </w:t>
      </w:r>
      <w:r>
        <w:rPr>
          <w:spacing w:val="3"/>
          <w:sz w:val="23"/>
          <w:szCs w:val="23"/>
        </w:rPr>
        <w:t xml:space="preserve"> </w:t>
      </w:r>
      <w:r>
        <w:rPr>
          <w:sz w:val="23"/>
          <w:szCs w:val="23"/>
        </w:rPr>
        <w:t>p</w:t>
      </w:r>
      <w:r>
        <w:rPr>
          <w:spacing w:val="1"/>
          <w:sz w:val="23"/>
          <w:szCs w:val="23"/>
        </w:rPr>
        <w:t>e</w:t>
      </w:r>
      <w:r>
        <w:rPr>
          <w:spacing w:val="-4"/>
          <w:sz w:val="23"/>
          <w:szCs w:val="23"/>
        </w:rPr>
        <w:t>n</w:t>
      </w:r>
      <w:r>
        <w:rPr>
          <w:spacing w:val="1"/>
          <w:sz w:val="23"/>
          <w:szCs w:val="23"/>
        </w:rPr>
        <w:t>e</w:t>
      </w:r>
      <w:r>
        <w:rPr>
          <w:spacing w:val="-4"/>
          <w:sz w:val="23"/>
          <w:szCs w:val="23"/>
        </w:rPr>
        <w:t>n</w:t>
      </w:r>
      <w:r>
        <w:rPr>
          <w:sz w:val="23"/>
          <w:szCs w:val="23"/>
        </w:rPr>
        <w:t>t</w:t>
      </w:r>
      <w:r>
        <w:rPr>
          <w:spacing w:val="-4"/>
          <w:sz w:val="23"/>
          <w:szCs w:val="23"/>
        </w:rPr>
        <w:t>u</w:t>
      </w:r>
      <w:r>
        <w:rPr>
          <w:spacing w:val="1"/>
          <w:sz w:val="23"/>
          <w:szCs w:val="23"/>
        </w:rPr>
        <w:t>a</w:t>
      </w:r>
      <w:r>
        <w:rPr>
          <w:sz w:val="23"/>
          <w:szCs w:val="23"/>
        </w:rPr>
        <w:t xml:space="preserve">n </w:t>
      </w:r>
      <w:r>
        <w:rPr>
          <w:spacing w:val="3"/>
          <w:sz w:val="23"/>
          <w:szCs w:val="23"/>
        </w:rPr>
        <w:t xml:space="preserve"> </w:t>
      </w:r>
      <w:r>
        <w:rPr>
          <w:sz w:val="23"/>
          <w:szCs w:val="23"/>
        </w:rPr>
        <w:t>k</w:t>
      </w:r>
      <w:r>
        <w:rPr>
          <w:spacing w:val="1"/>
          <w:sz w:val="23"/>
          <w:szCs w:val="23"/>
        </w:rPr>
        <w:t>a</w:t>
      </w:r>
      <w:r>
        <w:rPr>
          <w:sz w:val="23"/>
          <w:szCs w:val="23"/>
        </w:rPr>
        <w:t>te</w:t>
      </w:r>
      <w:r>
        <w:rPr>
          <w:spacing w:val="-3"/>
          <w:sz w:val="23"/>
          <w:szCs w:val="23"/>
        </w:rPr>
        <w:t>g</w:t>
      </w:r>
      <w:r>
        <w:rPr>
          <w:sz w:val="23"/>
          <w:szCs w:val="23"/>
        </w:rPr>
        <w:t>o</w:t>
      </w:r>
      <w:r>
        <w:rPr>
          <w:spacing w:val="-1"/>
          <w:sz w:val="23"/>
          <w:szCs w:val="23"/>
        </w:rPr>
        <w:t>r</w:t>
      </w:r>
      <w:r>
        <w:rPr>
          <w:sz w:val="23"/>
          <w:szCs w:val="23"/>
        </w:rPr>
        <w:t xml:space="preserve">i </w:t>
      </w:r>
      <w:r>
        <w:rPr>
          <w:spacing w:val="3"/>
          <w:sz w:val="23"/>
          <w:szCs w:val="23"/>
        </w:rPr>
        <w:t xml:space="preserve"> </w:t>
      </w:r>
      <w:r>
        <w:rPr>
          <w:spacing w:val="-4"/>
          <w:sz w:val="23"/>
          <w:szCs w:val="23"/>
        </w:rPr>
        <w:t>p</w:t>
      </w:r>
      <w:r>
        <w:rPr>
          <w:spacing w:val="1"/>
          <w:sz w:val="23"/>
          <w:szCs w:val="23"/>
        </w:rPr>
        <w:t>e</w:t>
      </w:r>
      <w:r>
        <w:rPr>
          <w:spacing w:val="-4"/>
          <w:sz w:val="23"/>
          <w:szCs w:val="23"/>
        </w:rPr>
        <w:t>n</w:t>
      </w:r>
      <w:r>
        <w:rPr>
          <w:sz w:val="23"/>
          <w:szCs w:val="23"/>
        </w:rPr>
        <w:t>i</w:t>
      </w:r>
      <w:r>
        <w:rPr>
          <w:spacing w:val="-5"/>
          <w:sz w:val="23"/>
          <w:szCs w:val="23"/>
        </w:rPr>
        <w:t>l</w:t>
      </w:r>
      <w:r>
        <w:rPr>
          <w:spacing w:val="5"/>
          <w:sz w:val="23"/>
          <w:szCs w:val="23"/>
        </w:rPr>
        <w:t>a</w:t>
      </w:r>
      <w:r>
        <w:rPr>
          <w:sz w:val="23"/>
          <w:szCs w:val="23"/>
        </w:rPr>
        <w:t xml:space="preserve">ian </w:t>
      </w:r>
      <w:r>
        <w:rPr>
          <w:spacing w:val="7"/>
          <w:sz w:val="23"/>
          <w:szCs w:val="23"/>
        </w:rPr>
        <w:t xml:space="preserve"> </w:t>
      </w:r>
      <w:r>
        <w:rPr>
          <w:spacing w:val="-4"/>
          <w:sz w:val="23"/>
          <w:szCs w:val="23"/>
        </w:rPr>
        <w:t>y</w:t>
      </w:r>
      <w:r>
        <w:rPr>
          <w:spacing w:val="1"/>
          <w:sz w:val="23"/>
          <w:szCs w:val="23"/>
        </w:rPr>
        <w:t>a</w:t>
      </w:r>
      <w:r>
        <w:rPr>
          <w:spacing w:val="-4"/>
          <w:sz w:val="23"/>
          <w:szCs w:val="23"/>
        </w:rPr>
        <w:t>n</w:t>
      </w:r>
      <w:r>
        <w:rPr>
          <w:sz w:val="23"/>
          <w:szCs w:val="23"/>
        </w:rPr>
        <w:t xml:space="preserve">g </w:t>
      </w:r>
      <w:r>
        <w:rPr>
          <w:spacing w:val="2"/>
          <w:sz w:val="23"/>
          <w:szCs w:val="23"/>
        </w:rPr>
        <w:t xml:space="preserve"> </w:t>
      </w:r>
      <w:r>
        <w:rPr>
          <w:sz w:val="23"/>
          <w:szCs w:val="23"/>
        </w:rPr>
        <w:t>d</w:t>
      </w:r>
      <w:r>
        <w:rPr>
          <w:spacing w:val="-4"/>
          <w:sz w:val="23"/>
          <w:szCs w:val="23"/>
        </w:rPr>
        <w:t>i</w:t>
      </w:r>
      <w:r>
        <w:rPr>
          <w:sz w:val="23"/>
          <w:szCs w:val="23"/>
        </w:rPr>
        <w:t>gu</w:t>
      </w:r>
      <w:r>
        <w:rPr>
          <w:spacing w:val="-4"/>
          <w:sz w:val="23"/>
          <w:szCs w:val="23"/>
        </w:rPr>
        <w:t>n</w:t>
      </w:r>
      <w:r>
        <w:rPr>
          <w:spacing w:val="1"/>
          <w:sz w:val="23"/>
          <w:szCs w:val="23"/>
        </w:rPr>
        <w:t>a</w:t>
      </w:r>
      <w:r>
        <w:rPr>
          <w:sz w:val="23"/>
          <w:szCs w:val="23"/>
        </w:rPr>
        <w:t>k</w:t>
      </w:r>
      <w:r>
        <w:rPr>
          <w:spacing w:val="1"/>
          <w:sz w:val="23"/>
          <w:szCs w:val="23"/>
        </w:rPr>
        <w:t>a</w:t>
      </w:r>
      <w:r>
        <w:rPr>
          <w:sz w:val="23"/>
          <w:szCs w:val="23"/>
        </w:rPr>
        <w:t xml:space="preserve">n </w:t>
      </w:r>
      <w:r>
        <w:rPr>
          <w:spacing w:val="2"/>
          <w:sz w:val="23"/>
          <w:szCs w:val="23"/>
        </w:rPr>
        <w:t xml:space="preserve"> </w:t>
      </w:r>
      <w:r>
        <w:rPr>
          <w:spacing w:val="-4"/>
          <w:sz w:val="23"/>
          <w:szCs w:val="23"/>
        </w:rPr>
        <w:t>d</w:t>
      </w:r>
      <w:r>
        <w:rPr>
          <w:spacing w:val="1"/>
          <w:sz w:val="23"/>
          <w:szCs w:val="23"/>
        </w:rPr>
        <w:t>a</w:t>
      </w:r>
      <w:r>
        <w:rPr>
          <w:spacing w:val="-4"/>
          <w:sz w:val="23"/>
          <w:szCs w:val="23"/>
        </w:rPr>
        <w:t>l</w:t>
      </w:r>
      <w:r>
        <w:rPr>
          <w:spacing w:val="1"/>
          <w:sz w:val="23"/>
          <w:szCs w:val="23"/>
        </w:rPr>
        <w:t>a</w:t>
      </w:r>
      <w:r>
        <w:rPr>
          <w:sz w:val="23"/>
          <w:szCs w:val="23"/>
        </w:rPr>
        <w:t>m</w:t>
      </w:r>
      <w:r>
        <w:rPr>
          <w:spacing w:val="3"/>
          <w:sz w:val="23"/>
          <w:szCs w:val="23"/>
        </w:rPr>
        <w:t xml:space="preserve"> </w:t>
      </w:r>
      <w:r>
        <w:rPr>
          <w:sz w:val="23"/>
          <w:szCs w:val="23"/>
        </w:rPr>
        <w:t>p</w:t>
      </w:r>
      <w:r>
        <w:rPr>
          <w:spacing w:val="1"/>
          <w:sz w:val="23"/>
          <w:szCs w:val="23"/>
        </w:rPr>
        <w:t>e</w:t>
      </w:r>
      <w:r>
        <w:rPr>
          <w:spacing w:val="-4"/>
          <w:sz w:val="23"/>
          <w:szCs w:val="23"/>
        </w:rPr>
        <w:t>n</w:t>
      </w:r>
      <w:r>
        <w:rPr>
          <w:spacing w:val="1"/>
          <w:sz w:val="23"/>
          <w:szCs w:val="23"/>
        </w:rPr>
        <w:t>e</w:t>
      </w:r>
      <w:r>
        <w:rPr>
          <w:sz w:val="23"/>
          <w:szCs w:val="23"/>
        </w:rPr>
        <w:t>l</w:t>
      </w:r>
      <w:r>
        <w:rPr>
          <w:spacing w:val="-5"/>
          <w:sz w:val="23"/>
          <w:szCs w:val="23"/>
        </w:rPr>
        <w:t>i</w:t>
      </w:r>
      <w:r>
        <w:rPr>
          <w:spacing w:val="3"/>
          <w:sz w:val="23"/>
          <w:szCs w:val="23"/>
        </w:rPr>
        <w:t>t</w:t>
      </w:r>
      <w:r>
        <w:rPr>
          <w:spacing w:val="-4"/>
          <w:sz w:val="23"/>
          <w:szCs w:val="23"/>
        </w:rPr>
        <w:t>i</w:t>
      </w:r>
      <w:r>
        <w:rPr>
          <w:spacing w:val="1"/>
          <w:sz w:val="23"/>
          <w:szCs w:val="23"/>
        </w:rPr>
        <w:t>a</w:t>
      </w:r>
      <w:r>
        <w:rPr>
          <w:sz w:val="23"/>
          <w:szCs w:val="23"/>
        </w:rPr>
        <w:t>n</w:t>
      </w:r>
      <w:r>
        <w:rPr>
          <w:spacing w:val="7"/>
          <w:sz w:val="23"/>
          <w:szCs w:val="23"/>
        </w:rPr>
        <w:t xml:space="preserve"> </w:t>
      </w:r>
      <w:r>
        <w:rPr>
          <w:spacing w:val="-4"/>
          <w:w w:val="101"/>
          <w:sz w:val="23"/>
          <w:szCs w:val="23"/>
        </w:rPr>
        <w:t>i</w:t>
      </w:r>
      <w:r>
        <w:rPr>
          <w:sz w:val="23"/>
          <w:szCs w:val="23"/>
        </w:rPr>
        <w:t>ni d</w:t>
      </w:r>
      <w:r>
        <w:rPr>
          <w:spacing w:val="2"/>
          <w:sz w:val="23"/>
          <w:szCs w:val="23"/>
        </w:rPr>
        <w:t>a</w:t>
      </w:r>
      <w:r>
        <w:rPr>
          <w:sz w:val="23"/>
          <w:szCs w:val="23"/>
        </w:rPr>
        <w:t>p</w:t>
      </w:r>
      <w:r>
        <w:rPr>
          <w:spacing w:val="1"/>
          <w:sz w:val="23"/>
          <w:szCs w:val="23"/>
        </w:rPr>
        <w:t>a</w:t>
      </w:r>
      <w:r>
        <w:rPr>
          <w:sz w:val="23"/>
          <w:szCs w:val="23"/>
        </w:rPr>
        <w:t>t</w:t>
      </w:r>
      <w:r>
        <w:rPr>
          <w:spacing w:val="-1"/>
          <w:sz w:val="23"/>
          <w:szCs w:val="23"/>
        </w:rPr>
        <w:t xml:space="preserve"> </w:t>
      </w:r>
      <w:r>
        <w:rPr>
          <w:sz w:val="23"/>
          <w:szCs w:val="23"/>
        </w:rPr>
        <w:t>d</w:t>
      </w:r>
      <w:r>
        <w:rPr>
          <w:spacing w:val="-4"/>
          <w:sz w:val="23"/>
          <w:szCs w:val="23"/>
        </w:rPr>
        <w:t>i</w:t>
      </w:r>
      <w:r>
        <w:rPr>
          <w:sz w:val="23"/>
          <w:szCs w:val="23"/>
        </w:rPr>
        <w:t>l</w:t>
      </w:r>
      <w:r>
        <w:rPr>
          <w:spacing w:val="-5"/>
          <w:sz w:val="23"/>
          <w:szCs w:val="23"/>
        </w:rPr>
        <w:t>i</w:t>
      </w:r>
      <w:r>
        <w:rPr>
          <w:spacing w:val="-4"/>
          <w:sz w:val="23"/>
          <w:szCs w:val="23"/>
        </w:rPr>
        <w:t>h</w:t>
      </w:r>
      <w:r>
        <w:rPr>
          <w:spacing w:val="1"/>
          <w:sz w:val="23"/>
          <w:szCs w:val="23"/>
        </w:rPr>
        <w:t>a</w:t>
      </w:r>
      <w:r>
        <w:rPr>
          <w:sz w:val="23"/>
          <w:szCs w:val="23"/>
        </w:rPr>
        <w:t>t</w:t>
      </w:r>
      <w:r>
        <w:rPr>
          <w:spacing w:val="5"/>
          <w:sz w:val="23"/>
          <w:szCs w:val="23"/>
        </w:rPr>
        <w:t xml:space="preserve"> </w:t>
      </w:r>
      <w:r>
        <w:rPr>
          <w:sz w:val="23"/>
          <w:szCs w:val="23"/>
        </w:rPr>
        <w:t>p</w:t>
      </w:r>
      <w:r>
        <w:rPr>
          <w:spacing w:val="1"/>
          <w:sz w:val="23"/>
          <w:szCs w:val="23"/>
        </w:rPr>
        <w:t>a</w:t>
      </w:r>
      <w:r>
        <w:rPr>
          <w:sz w:val="23"/>
          <w:szCs w:val="23"/>
        </w:rPr>
        <w:t>da</w:t>
      </w:r>
      <w:r>
        <w:rPr>
          <w:spacing w:val="-1"/>
          <w:sz w:val="23"/>
          <w:szCs w:val="23"/>
        </w:rPr>
        <w:t xml:space="preserve"> </w:t>
      </w:r>
      <w:r>
        <w:rPr>
          <w:sz w:val="23"/>
          <w:szCs w:val="23"/>
        </w:rPr>
        <w:t>t</w:t>
      </w:r>
      <w:r>
        <w:rPr>
          <w:spacing w:val="-3"/>
          <w:sz w:val="23"/>
          <w:szCs w:val="23"/>
        </w:rPr>
        <w:t>a</w:t>
      </w:r>
      <w:r>
        <w:rPr>
          <w:sz w:val="23"/>
          <w:szCs w:val="23"/>
        </w:rPr>
        <w:t>b</w:t>
      </w:r>
      <w:r>
        <w:rPr>
          <w:spacing w:val="1"/>
          <w:sz w:val="23"/>
          <w:szCs w:val="23"/>
        </w:rPr>
        <w:t>e</w:t>
      </w:r>
      <w:r>
        <w:rPr>
          <w:sz w:val="23"/>
          <w:szCs w:val="23"/>
        </w:rPr>
        <w:t xml:space="preserve">l </w:t>
      </w:r>
      <w:r>
        <w:rPr>
          <w:spacing w:val="-4"/>
          <w:sz w:val="23"/>
          <w:szCs w:val="23"/>
        </w:rPr>
        <w:t>2</w:t>
      </w:r>
      <w:r>
        <w:rPr>
          <w:sz w:val="23"/>
          <w:szCs w:val="23"/>
        </w:rPr>
        <w:t>.</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3" w:line="260" w:lineRule="exact"/>
        <w:rPr>
          <w:sz w:val="26"/>
          <w:szCs w:val="26"/>
        </w:rPr>
      </w:pPr>
    </w:p>
    <w:p w:rsidR="00307C03" w:rsidRDefault="00F308C4">
      <w:pPr>
        <w:spacing w:before="32" w:line="260" w:lineRule="exact"/>
        <w:ind w:left="2029"/>
        <w:rPr>
          <w:sz w:val="23"/>
          <w:szCs w:val="23"/>
        </w:rPr>
      </w:pPr>
      <w:r>
        <w:rPr>
          <w:spacing w:val="-2"/>
          <w:position w:val="-1"/>
          <w:sz w:val="23"/>
          <w:szCs w:val="23"/>
        </w:rPr>
        <w:t>T</w:t>
      </w:r>
      <w:r>
        <w:rPr>
          <w:spacing w:val="1"/>
          <w:position w:val="-1"/>
          <w:sz w:val="23"/>
          <w:szCs w:val="23"/>
        </w:rPr>
        <w:t>a</w:t>
      </w:r>
      <w:r>
        <w:rPr>
          <w:position w:val="-1"/>
          <w:sz w:val="23"/>
          <w:szCs w:val="23"/>
        </w:rPr>
        <w:t>b</w:t>
      </w:r>
      <w:r>
        <w:rPr>
          <w:spacing w:val="1"/>
          <w:position w:val="-1"/>
          <w:sz w:val="23"/>
          <w:szCs w:val="23"/>
        </w:rPr>
        <w:t>e</w:t>
      </w:r>
      <w:r>
        <w:rPr>
          <w:position w:val="-1"/>
          <w:sz w:val="23"/>
          <w:szCs w:val="23"/>
        </w:rPr>
        <w:t>l</w:t>
      </w:r>
      <w:r>
        <w:rPr>
          <w:spacing w:val="1"/>
          <w:position w:val="-1"/>
          <w:sz w:val="23"/>
          <w:szCs w:val="23"/>
        </w:rPr>
        <w:t xml:space="preserve"> </w:t>
      </w:r>
      <w:proofErr w:type="gramStart"/>
      <w:r>
        <w:rPr>
          <w:position w:val="-1"/>
          <w:sz w:val="23"/>
          <w:szCs w:val="23"/>
        </w:rPr>
        <w:t>2</w:t>
      </w:r>
      <w:r>
        <w:rPr>
          <w:spacing w:val="-2"/>
          <w:position w:val="-1"/>
          <w:sz w:val="23"/>
          <w:szCs w:val="23"/>
        </w:rPr>
        <w:t xml:space="preserve"> </w:t>
      </w:r>
      <w:r>
        <w:rPr>
          <w:position w:val="-1"/>
          <w:sz w:val="23"/>
          <w:szCs w:val="23"/>
        </w:rPr>
        <w:t>:</w:t>
      </w:r>
      <w:proofErr w:type="gramEnd"/>
      <w:r>
        <w:rPr>
          <w:spacing w:val="1"/>
          <w:position w:val="-1"/>
          <w:sz w:val="23"/>
          <w:szCs w:val="23"/>
        </w:rPr>
        <w:t xml:space="preserve"> </w:t>
      </w:r>
      <w:r>
        <w:rPr>
          <w:b/>
          <w:spacing w:val="-2"/>
          <w:position w:val="-1"/>
          <w:sz w:val="23"/>
          <w:szCs w:val="23"/>
        </w:rPr>
        <w:t>P</w:t>
      </w:r>
      <w:r>
        <w:rPr>
          <w:b/>
          <w:spacing w:val="1"/>
          <w:position w:val="-1"/>
          <w:sz w:val="23"/>
          <w:szCs w:val="23"/>
        </w:rPr>
        <w:t>e</w:t>
      </w:r>
      <w:r>
        <w:rPr>
          <w:b/>
          <w:spacing w:val="-1"/>
          <w:position w:val="-1"/>
          <w:sz w:val="23"/>
          <w:szCs w:val="23"/>
        </w:rPr>
        <w:t>d</w:t>
      </w:r>
      <w:r>
        <w:rPr>
          <w:b/>
          <w:spacing w:val="-4"/>
          <w:position w:val="-1"/>
          <w:sz w:val="23"/>
          <w:szCs w:val="23"/>
        </w:rPr>
        <w:t>o</w:t>
      </w:r>
      <w:r>
        <w:rPr>
          <w:b/>
          <w:spacing w:val="-1"/>
          <w:position w:val="-1"/>
          <w:sz w:val="23"/>
          <w:szCs w:val="23"/>
        </w:rPr>
        <w:t>m</w:t>
      </w:r>
      <w:r>
        <w:rPr>
          <w:b/>
          <w:position w:val="-1"/>
          <w:sz w:val="23"/>
          <w:szCs w:val="23"/>
        </w:rPr>
        <w:t>an</w:t>
      </w:r>
      <w:r>
        <w:rPr>
          <w:b/>
          <w:spacing w:val="-1"/>
          <w:position w:val="-1"/>
          <w:sz w:val="23"/>
          <w:szCs w:val="23"/>
        </w:rPr>
        <w:t xml:space="preserve"> </w:t>
      </w:r>
      <w:r>
        <w:rPr>
          <w:b/>
          <w:spacing w:val="2"/>
          <w:position w:val="-1"/>
          <w:sz w:val="23"/>
          <w:szCs w:val="23"/>
        </w:rPr>
        <w:t>P</w:t>
      </w:r>
      <w:r>
        <w:rPr>
          <w:b/>
          <w:spacing w:val="1"/>
          <w:position w:val="-1"/>
          <w:sz w:val="23"/>
          <w:szCs w:val="23"/>
        </w:rPr>
        <w:t>e</w:t>
      </w:r>
      <w:r>
        <w:rPr>
          <w:b/>
          <w:spacing w:val="-5"/>
          <w:position w:val="-1"/>
          <w:sz w:val="23"/>
          <w:szCs w:val="23"/>
        </w:rPr>
        <w:t>n</w:t>
      </w:r>
      <w:r>
        <w:rPr>
          <w:b/>
          <w:spacing w:val="1"/>
          <w:position w:val="-1"/>
          <w:sz w:val="23"/>
          <w:szCs w:val="23"/>
        </w:rPr>
        <w:t>e</w:t>
      </w:r>
      <w:r>
        <w:rPr>
          <w:b/>
          <w:spacing w:val="-5"/>
          <w:position w:val="-1"/>
          <w:sz w:val="23"/>
          <w:szCs w:val="23"/>
        </w:rPr>
        <w:t>n</w:t>
      </w:r>
      <w:r>
        <w:rPr>
          <w:b/>
          <w:spacing w:val="-1"/>
          <w:position w:val="-1"/>
          <w:sz w:val="23"/>
          <w:szCs w:val="23"/>
        </w:rPr>
        <w:t>t</w:t>
      </w:r>
      <w:r>
        <w:rPr>
          <w:b/>
          <w:spacing w:val="-5"/>
          <w:position w:val="-1"/>
          <w:sz w:val="23"/>
          <w:szCs w:val="23"/>
        </w:rPr>
        <w:t>u</w:t>
      </w:r>
      <w:r>
        <w:rPr>
          <w:b/>
          <w:spacing w:val="4"/>
          <w:position w:val="-1"/>
          <w:sz w:val="23"/>
          <w:szCs w:val="23"/>
        </w:rPr>
        <w:t>a</w:t>
      </w:r>
      <w:r>
        <w:rPr>
          <w:b/>
          <w:position w:val="-1"/>
          <w:sz w:val="23"/>
          <w:szCs w:val="23"/>
        </w:rPr>
        <w:t>n Ka</w:t>
      </w:r>
      <w:r>
        <w:rPr>
          <w:b/>
          <w:spacing w:val="-2"/>
          <w:position w:val="-1"/>
          <w:sz w:val="23"/>
          <w:szCs w:val="23"/>
        </w:rPr>
        <w:t>t</w:t>
      </w:r>
      <w:r>
        <w:rPr>
          <w:b/>
          <w:spacing w:val="1"/>
          <w:position w:val="-1"/>
          <w:sz w:val="23"/>
          <w:szCs w:val="23"/>
        </w:rPr>
        <w:t>e</w:t>
      </w:r>
      <w:r>
        <w:rPr>
          <w:b/>
          <w:position w:val="-1"/>
          <w:sz w:val="23"/>
          <w:szCs w:val="23"/>
        </w:rPr>
        <w:t>g</w:t>
      </w:r>
      <w:r>
        <w:rPr>
          <w:b/>
          <w:spacing w:val="-4"/>
          <w:position w:val="-1"/>
          <w:sz w:val="23"/>
          <w:szCs w:val="23"/>
        </w:rPr>
        <w:t>o</w:t>
      </w:r>
      <w:r>
        <w:rPr>
          <w:b/>
          <w:spacing w:val="1"/>
          <w:position w:val="-1"/>
          <w:sz w:val="23"/>
          <w:szCs w:val="23"/>
        </w:rPr>
        <w:t>r</w:t>
      </w:r>
      <w:r>
        <w:rPr>
          <w:b/>
          <w:position w:val="-1"/>
          <w:sz w:val="23"/>
          <w:szCs w:val="23"/>
        </w:rPr>
        <w:t>i</w:t>
      </w:r>
      <w:r>
        <w:rPr>
          <w:b/>
          <w:spacing w:val="1"/>
          <w:position w:val="-1"/>
          <w:sz w:val="23"/>
          <w:szCs w:val="23"/>
        </w:rPr>
        <w:t xml:space="preserve"> </w:t>
      </w:r>
      <w:r>
        <w:rPr>
          <w:b/>
          <w:spacing w:val="-2"/>
          <w:w w:val="101"/>
          <w:position w:val="-1"/>
          <w:sz w:val="23"/>
          <w:szCs w:val="23"/>
        </w:rPr>
        <w:t>P</w:t>
      </w:r>
      <w:r>
        <w:rPr>
          <w:b/>
          <w:spacing w:val="1"/>
          <w:w w:val="101"/>
          <w:position w:val="-1"/>
          <w:sz w:val="23"/>
          <w:szCs w:val="23"/>
        </w:rPr>
        <w:t>e</w:t>
      </w:r>
      <w:r>
        <w:rPr>
          <w:b/>
          <w:spacing w:val="-5"/>
          <w:position w:val="-1"/>
          <w:sz w:val="23"/>
          <w:szCs w:val="23"/>
        </w:rPr>
        <w:t>n</w:t>
      </w:r>
      <w:r>
        <w:rPr>
          <w:b/>
          <w:w w:val="101"/>
          <w:position w:val="-1"/>
          <w:sz w:val="23"/>
          <w:szCs w:val="23"/>
        </w:rPr>
        <w:t>i</w:t>
      </w:r>
      <w:r>
        <w:rPr>
          <w:b/>
          <w:spacing w:val="-1"/>
          <w:w w:val="101"/>
          <w:position w:val="-1"/>
          <w:sz w:val="23"/>
          <w:szCs w:val="23"/>
        </w:rPr>
        <w:t>l</w:t>
      </w:r>
      <w:r>
        <w:rPr>
          <w:b/>
          <w:position w:val="-1"/>
          <w:sz w:val="23"/>
          <w:szCs w:val="23"/>
        </w:rPr>
        <w:t>aian</w:t>
      </w:r>
    </w:p>
    <w:p w:rsidR="00307C03" w:rsidRDefault="00307C03">
      <w:pPr>
        <w:spacing w:before="2" w:line="260" w:lineRule="exact"/>
        <w:rPr>
          <w:sz w:val="26"/>
          <w:szCs w:val="26"/>
        </w:rPr>
      </w:pPr>
    </w:p>
    <w:tbl>
      <w:tblPr>
        <w:tblW w:w="0" w:type="auto"/>
        <w:tblInd w:w="1560" w:type="dxa"/>
        <w:tblLayout w:type="fixed"/>
        <w:tblCellMar>
          <w:left w:w="0" w:type="dxa"/>
          <w:right w:w="0" w:type="dxa"/>
        </w:tblCellMar>
        <w:tblLook w:val="01E0" w:firstRow="1" w:lastRow="1" w:firstColumn="1" w:lastColumn="1" w:noHBand="0" w:noVBand="0"/>
      </w:tblPr>
      <w:tblGrid>
        <w:gridCol w:w="672"/>
        <w:gridCol w:w="1561"/>
        <w:gridCol w:w="2977"/>
      </w:tblGrid>
      <w:tr w:rsidR="00307C03">
        <w:trPr>
          <w:trHeight w:hRule="exact" w:val="288"/>
        </w:trPr>
        <w:tc>
          <w:tcPr>
            <w:tcW w:w="672" w:type="dxa"/>
            <w:tcBorders>
              <w:top w:val="single" w:sz="4" w:space="0" w:color="000000"/>
              <w:left w:val="single" w:sz="4" w:space="0" w:color="000000"/>
              <w:bottom w:val="single" w:sz="4" w:space="0" w:color="000000"/>
              <w:right w:val="single" w:sz="4" w:space="0" w:color="000000"/>
            </w:tcBorders>
          </w:tcPr>
          <w:p w:rsidR="00307C03" w:rsidRDefault="00F308C4">
            <w:pPr>
              <w:spacing w:before="3" w:line="260" w:lineRule="exact"/>
              <w:ind w:left="143"/>
              <w:rPr>
                <w:sz w:val="24"/>
                <w:szCs w:val="24"/>
              </w:rPr>
            </w:pPr>
            <w:r>
              <w:rPr>
                <w:spacing w:val="-1"/>
                <w:sz w:val="24"/>
                <w:szCs w:val="24"/>
              </w:rPr>
              <w:t>N</w:t>
            </w:r>
            <w:r>
              <w:rPr>
                <w:sz w:val="24"/>
                <w:szCs w:val="24"/>
              </w:rPr>
              <w:t>o.</w:t>
            </w:r>
          </w:p>
        </w:tc>
        <w:tc>
          <w:tcPr>
            <w:tcW w:w="1561" w:type="dxa"/>
            <w:tcBorders>
              <w:top w:val="single" w:sz="4" w:space="0" w:color="000000"/>
              <w:left w:val="single" w:sz="4" w:space="0" w:color="000000"/>
              <w:bottom w:val="single" w:sz="4" w:space="0" w:color="000000"/>
              <w:right w:val="single" w:sz="4" w:space="0" w:color="000000"/>
            </w:tcBorders>
          </w:tcPr>
          <w:p w:rsidR="00307C03" w:rsidRDefault="00F308C4">
            <w:pPr>
              <w:spacing w:before="3" w:line="260" w:lineRule="exact"/>
              <w:ind w:left="490" w:right="503"/>
              <w:jc w:val="center"/>
              <w:rPr>
                <w:sz w:val="24"/>
                <w:szCs w:val="24"/>
              </w:rPr>
            </w:pPr>
            <w:r>
              <w:rPr>
                <w:spacing w:val="-1"/>
                <w:sz w:val="24"/>
                <w:szCs w:val="24"/>
              </w:rPr>
              <w:t>N</w:t>
            </w:r>
            <w:r>
              <w:rPr>
                <w:spacing w:val="1"/>
                <w:sz w:val="24"/>
                <w:szCs w:val="24"/>
              </w:rPr>
              <w:t>ila</w:t>
            </w:r>
            <w:r>
              <w:rPr>
                <w:sz w:val="24"/>
                <w:szCs w:val="24"/>
              </w:rPr>
              <w:t>i</w:t>
            </w:r>
          </w:p>
        </w:tc>
        <w:tc>
          <w:tcPr>
            <w:tcW w:w="2977" w:type="dxa"/>
            <w:tcBorders>
              <w:top w:val="single" w:sz="4" w:space="0" w:color="000000"/>
              <w:left w:val="single" w:sz="4" w:space="0" w:color="000000"/>
              <w:bottom w:val="single" w:sz="4" w:space="0" w:color="000000"/>
              <w:right w:val="single" w:sz="4" w:space="0" w:color="000000"/>
            </w:tcBorders>
          </w:tcPr>
          <w:p w:rsidR="00307C03" w:rsidRDefault="00F308C4">
            <w:pPr>
              <w:spacing w:before="3" w:line="260" w:lineRule="exact"/>
              <w:ind w:left="1017" w:right="1040"/>
              <w:jc w:val="center"/>
              <w:rPr>
                <w:sz w:val="24"/>
                <w:szCs w:val="24"/>
              </w:rPr>
            </w:pPr>
            <w:r>
              <w:rPr>
                <w:spacing w:val="-5"/>
                <w:sz w:val="24"/>
                <w:szCs w:val="24"/>
              </w:rPr>
              <w:t>K</w:t>
            </w:r>
            <w:r>
              <w:rPr>
                <w:spacing w:val="1"/>
                <w:sz w:val="24"/>
                <w:szCs w:val="24"/>
              </w:rPr>
              <w:t>ate</w:t>
            </w:r>
            <w:r>
              <w:rPr>
                <w:spacing w:val="-4"/>
                <w:sz w:val="24"/>
                <w:szCs w:val="24"/>
              </w:rPr>
              <w:t>g</w:t>
            </w:r>
            <w:r>
              <w:rPr>
                <w:sz w:val="24"/>
                <w:szCs w:val="24"/>
              </w:rPr>
              <w:t>ori</w:t>
            </w:r>
          </w:p>
        </w:tc>
      </w:tr>
      <w:tr w:rsidR="00307C03">
        <w:trPr>
          <w:trHeight w:hRule="exact" w:val="284"/>
        </w:trPr>
        <w:tc>
          <w:tcPr>
            <w:tcW w:w="672"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189" w:right="217"/>
              <w:jc w:val="center"/>
              <w:rPr>
                <w:sz w:val="24"/>
                <w:szCs w:val="24"/>
              </w:rPr>
            </w:pPr>
            <w:r>
              <w:rPr>
                <w:sz w:val="24"/>
                <w:szCs w:val="24"/>
              </w:rPr>
              <w:t>1.</w:t>
            </w:r>
          </w:p>
        </w:tc>
        <w:tc>
          <w:tcPr>
            <w:tcW w:w="1561"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428"/>
              <w:rPr>
                <w:sz w:val="24"/>
                <w:szCs w:val="24"/>
              </w:rPr>
            </w:pPr>
            <w:r>
              <w:rPr>
                <w:sz w:val="24"/>
                <w:szCs w:val="24"/>
              </w:rPr>
              <w:t>84</w:t>
            </w:r>
            <w:r>
              <w:rPr>
                <w:spacing w:val="-4"/>
                <w:sz w:val="24"/>
                <w:szCs w:val="24"/>
              </w:rPr>
              <w:t>-</w:t>
            </w:r>
            <w:r>
              <w:rPr>
                <w:sz w:val="24"/>
                <w:szCs w:val="24"/>
              </w:rPr>
              <w:t>100</w:t>
            </w:r>
          </w:p>
        </w:tc>
        <w:tc>
          <w:tcPr>
            <w:tcW w:w="2977"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911"/>
              <w:rPr>
                <w:sz w:val="24"/>
                <w:szCs w:val="24"/>
              </w:rPr>
            </w:pPr>
            <w:r>
              <w:rPr>
                <w:spacing w:val="-1"/>
                <w:sz w:val="24"/>
                <w:szCs w:val="24"/>
              </w:rPr>
              <w:t>S</w:t>
            </w:r>
            <w:r>
              <w:rPr>
                <w:spacing w:val="1"/>
                <w:sz w:val="24"/>
                <w:szCs w:val="24"/>
              </w:rPr>
              <w:t>a</w:t>
            </w:r>
            <w:r>
              <w:rPr>
                <w:sz w:val="24"/>
                <w:szCs w:val="24"/>
              </w:rPr>
              <w:t>n</w:t>
            </w:r>
            <w:r>
              <w:rPr>
                <w:spacing w:val="-4"/>
                <w:sz w:val="24"/>
                <w:szCs w:val="24"/>
              </w:rPr>
              <w:t>g</w:t>
            </w:r>
            <w:r>
              <w:rPr>
                <w:spacing w:val="1"/>
                <w:sz w:val="24"/>
                <w:szCs w:val="24"/>
              </w:rPr>
              <w:t>a</w:t>
            </w:r>
            <w:r>
              <w:rPr>
                <w:sz w:val="24"/>
                <w:szCs w:val="24"/>
              </w:rPr>
              <w:t>t</w:t>
            </w:r>
            <w:r>
              <w:rPr>
                <w:spacing w:val="1"/>
                <w:sz w:val="24"/>
                <w:szCs w:val="24"/>
              </w:rPr>
              <w:t xml:space="preserve"> </w:t>
            </w:r>
            <w:r>
              <w:rPr>
                <w:sz w:val="24"/>
                <w:szCs w:val="24"/>
              </w:rPr>
              <w:t>b</w:t>
            </w:r>
            <w:r>
              <w:rPr>
                <w:spacing w:val="1"/>
                <w:sz w:val="24"/>
                <w:szCs w:val="24"/>
              </w:rPr>
              <w:t>ai</w:t>
            </w:r>
            <w:r>
              <w:rPr>
                <w:sz w:val="24"/>
                <w:szCs w:val="24"/>
              </w:rPr>
              <w:t>k</w:t>
            </w:r>
          </w:p>
        </w:tc>
      </w:tr>
      <w:tr w:rsidR="00307C03">
        <w:trPr>
          <w:trHeight w:hRule="exact" w:val="288"/>
        </w:trPr>
        <w:tc>
          <w:tcPr>
            <w:tcW w:w="672" w:type="dxa"/>
            <w:tcBorders>
              <w:top w:val="single" w:sz="4" w:space="0" w:color="000000"/>
              <w:left w:val="single" w:sz="4" w:space="0" w:color="000000"/>
              <w:bottom w:val="single" w:sz="4" w:space="0" w:color="000000"/>
              <w:right w:val="single" w:sz="4" w:space="0" w:color="000000"/>
            </w:tcBorders>
          </w:tcPr>
          <w:p w:rsidR="00307C03" w:rsidRDefault="00F308C4">
            <w:pPr>
              <w:spacing w:before="3" w:line="260" w:lineRule="exact"/>
              <w:ind w:left="189" w:right="217"/>
              <w:jc w:val="center"/>
              <w:rPr>
                <w:sz w:val="24"/>
                <w:szCs w:val="24"/>
              </w:rPr>
            </w:pPr>
            <w:r>
              <w:rPr>
                <w:sz w:val="24"/>
                <w:szCs w:val="24"/>
              </w:rPr>
              <w:t>2.</w:t>
            </w:r>
          </w:p>
        </w:tc>
        <w:tc>
          <w:tcPr>
            <w:tcW w:w="1561" w:type="dxa"/>
            <w:tcBorders>
              <w:top w:val="single" w:sz="4" w:space="0" w:color="000000"/>
              <w:left w:val="single" w:sz="4" w:space="0" w:color="000000"/>
              <w:bottom w:val="single" w:sz="4" w:space="0" w:color="000000"/>
              <w:right w:val="single" w:sz="4" w:space="0" w:color="000000"/>
            </w:tcBorders>
          </w:tcPr>
          <w:p w:rsidR="00307C03" w:rsidRDefault="00F308C4">
            <w:pPr>
              <w:spacing w:before="3" w:line="260" w:lineRule="exact"/>
              <w:ind w:left="488"/>
              <w:rPr>
                <w:sz w:val="24"/>
                <w:szCs w:val="24"/>
              </w:rPr>
            </w:pPr>
            <w:r>
              <w:rPr>
                <w:sz w:val="24"/>
                <w:szCs w:val="24"/>
              </w:rPr>
              <w:t>70</w:t>
            </w:r>
            <w:r>
              <w:rPr>
                <w:spacing w:val="-4"/>
                <w:sz w:val="24"/>
                <w:szCs w:val="24"/>
              </w:rPr>
              <w:t>-</w:t>
            </w:r>
            <w:r>
              <w:rPr>
                <w:sz w:val="24"/>
                <w:szCs w:val="24"/>
              </w:rPr>
              <w:t>84</w:t>
            </w:r>
          </w:p>
        </w:tc>
        <w:tc>
          <w:tcPr>
            <w:tcW w:w="2977" w:type="dxa"/>
            <w:tcBorders>
              <w:top w:val="single" w:sz="4" w:space="0" w:color="000000"/>
              <w:left w:val="single" w:sz="4" w:space="0" w:color="000000"/>
              <w:bottom w:val="single" w:sz="4" w:space="0" w:color="000000"/>
              <w:right w:val="single" w:sz="4" w:space="0" w:color="000000"/>
            </w:tcBorders>
          </w:tcPr>
          <w:p w:rsidR="00307C03" w:rsidRDefault="00F308C4">
            <w:pPr>
              <w:spacing w:before="3" w:line="260" w:lineRule="exact"/>
              <w:ind w:left="1209" w:right="1230"/>
              <w:jc w:val="center"/>
              <w:rPr>
                <w:sz w:val="24"/>
                <w:szCs w:val="24"/>
              </w:rPr>
            </w:pPr>
            <w:r>
              <w:rPr>
                <w:spacing w:val="-4"/>
                <w:sz w:val="24"/>
                <w:szCs w:val="24"/>
              </w:rPr>
              <w:t>B</w:t>
            </w:r>
            <w:r>
              <w:rPr>
                <w:spacing w:val="1"/>
                <w:sz w:val="24"/>
                <w:szCs w:val="24"/>
              </w:rPr>
              <w:t>ai</w:t>
            </w:r>
            <w:r>
              <w:rPr>
                <w:sz w:val="24"/>
                <w:szCs w:val="24"/>
              </w:rPr>
              <w:t>k</w:t>
            </w:r>
          </w:p>
        </w:tc>
      </w:tr>
      <w:tr w:rsidR="00307C03">
        <w:trPr>
          <w:trHeight w:hRule="exact" w:val="284"/>
        </w:trPr>
        <w:tc>
          <w:tcPr>
            <w:tcW w:w="672"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189" w:right="217"/>
              <w:jc w:val="center"/>
              <w:rPr>
                <w:sz w:val="24"/>
                <w:szCs w:val="24"/>
              </w:rPr>
            </w:pPr>
            <w:r>
              <w:rPr>
                <w:sz w:val="24"/>
                <w:szCs w:val="24"/>
              </w:rPr>
              <w:t>3.</w:t>
            </w:r>
          </w:p>
        </w:tc>
        <w:tc>
          <w:tcPr>
            <w:tcW w:w="1561"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488"/>
              <w:rPr>
                <w:sz w:val="24"/>
                <w:szCs w:val="24"/>
              </w:rPr>
            </w:pPr>
            <w:r>
              <w:rPr>
                <w:sz w:val="24"/>
                <w:szCs w:val="24"/>
              </w:rPr>
              <w:t>60</w:t>
            </w:r>
            <w:r>
              <w:rPr>
                <w:spacing w:val="-4"/>
                <w:sz w:val="24"/>
                <w:szCs w:val="24"/>
              </w:rPr>
              <w:t>-</w:t>
            </w:r>
            <w:r>
              <w:rPr>
                <w:sz w:val="24"/>
                <w:szCs w:val="24"/>
              </w:rPr>
              <w:t>69</w:t>
            </w:r>
          </w:p>
        </w:tc>
        <w:tc>
          <w:tcPr>
            <w:tcW w:w="2977"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1117" w:right="1134"/>
              <w:jc w:val="center"/>
              <w:rPr>
                <w:sz w:val="24"/>
                <w:szCs w:val="24"/>
              </w:rPr>
            </w:pPr>
            <w:r>
              <w:rPr>
                <w:sz w:val="24"/>
                <w:szCs w:val="24"/>
              </w:rPr>
              <w:t>Cukup</w:t>
            </w:r>
          </w:p>
        </w:tc>
      </w:tr>
      <w:tr w:rsidR="00307C03">
        <w:trPr>
          <w:trHeight w:hRule="exact" w:val="288"/>
        </w:trPr>
        <w:tc>
          <w:tcPr>
            <w:tcW w:w="672" w:type="dxa"/>
            <w:tcBorders>
              <w:top w:val="single" w:sz="4" w:space="0" w:color="000000"/>
              <w:left w:val="single" w:sz="4" w:space="0" w:color="000000"/>
              <w:bottom w:val="single" w:sz="4" w:space="0" w:color="000000"/>
              <w:right w:val="single" w:sz="4" w:space="0" w:color="000000"/>
            </w:tcBorders>
          </w:tcPr>
          <w:p w:rsidR="00307C03" w:rsidRDefault="00F308C4">
            <w:pPr>
              <w:spacing w:before="3" w:line="260" w:lineRule="exact"/>
              <w:ind w:left="189" w:right="217"/>
              <w:jc w:val="center"/>
              <w:rPr>
                <w:sz w:val="24"/>
                <w:szCs w:val="24"/>
              </w:rPr>
            </w:pPr>
            <w:r>
              <w:rPr>
                <w:sz w:val="24"/>
                <w:szCs w:val="24"/>
              </w:rPr>
              <w:t>4.</w:t>
            </w:r>
          </w:p>
        </w:tc>
        <w:tc>
          <w:tcPr>
            <w:tcW w:w="1561" w:type="dxa"/>
            <w:tcBorders>
              <w:top w:val="single" w:sz="4" w:space="0" w:color="000000"/>
              <w:left w:val="single" w:sz="4" w:space="0" w:color="000000"/>
              <w:bottom w:val="single" w:sz="4" w:space="0" w:color="000000"/>
              <w:right w:val="single" w:sz="4" w:space="0" w:color="000000"/>
            </w:tcBorders>
          </w:tcPr>
          <w:p w:rsidR="00307C03" w:rsidRDefault="00F308C4">
            <w:pPr>
              <w:spacing w:before="3" w:line="260" w:lineRule="exact"/>
              <w:ind w:left="488"/>
              <w:rPr>
                <w:sz w:val="24"/>
                <w:szCs w:val="24"/>
              </w:rPr>
            </w:pPr>
            <w:r>
              <w:rPr>
                <w:sz w:val="24"/>
                <w:szCs w:val="24"/>
              </w:rPr>
              <w:t>31</w:t>
            </w:r>
            <w:r>
              <w:rPr>
                <w:spacing w:val="-4"/>
                <w:sz w:val="24"/>
                <w:szCs w:val="24"/>
              </w:rPr>
              <w:t>-</w:t>
            </w:r>
            <w:r>
              <w:rPr>
                <w:sz w:val="24"/>
                <w:szCs w:val="24"/>
              </w:rPr>
              <w:t>59</w:t>
            </w:r>
          </w:p>
        </w:tc>
        <w:tc>
          <w:tcPr>
            <w:tcW w:w="2977" w:type="dxa"/>
            <w:tcBorders>
              <w:top w:val="single" w:sz="4" w:space="0" w:color="000000"/>
              <w:left w:val="single" w:sz="4" w:space="0" w:color="000000"/>
              <w:bottom w:val="single" w:sz="4" w:space="0" w:color="000000"/>
              <w:right w:val="single" w:sz="4" w:space="0" w:color="000000"/>
            </w:tcBorders>
          </w:tcPr>
          <w:p w:rsidR="00307C03" w:rsidRDefault="00F308C4">
            <w:pPr>
              <w:spacing w:before="3" w:line="260" w:lineRule="exact"/>
              <w:ind w:left="1077" w:right="1094"/>
              <w:jc w:val="center"/>
              <w:rPr>
                <w:sz w:val="24"/>
                <w:szCs w:val="24"/>
              </w:rPr>
            </w:pPr>
            <w:r>
              <w:rPr>
                <w:spacing w:val="-5"/>
                <w:sz w:val="24"/>
                <w:szCs w:val="24"/>
              </w:rPr>
              <w:t>K</w:t>
            </w:r>
            <w:r>
              <w:rPr>
                <w:sz w:val="24"/>
                <w:szCs w:val="24"/>
              </w:rPr>
              <w:t>ur</w:t>
            </w:r>
            <w:r>
              <w:rPr>
                <w:spacing w:val="1"/>
                <w:sz w:val="24"/>
                <w:szCs w:val="24"/>
              </w:rPr>
              <w:t>a</w:t>
            </w:r>
            <w:r>
              <w:rPr>
                <w:spacing w:val="4"/>
                <w:sz w:val="24"/>
                <w:szCs w:val="24"/>
              </w:rPr>
              <w:t>n</w:t>
            </w:r>
            <w:r>
              <w:rPr>
                <w:sz w:val="24"/>
                <w:szCs w:val="24"/>
              </w:rPr>
              <w:t>g</w:t>
            </w:r>
          </w:p>
        </w:tc>
      </w:tr>
      <w:tr w:rsidR="00307C03">
        <w:trPr>
          <w:trHeight w:hRule="exact" w:val="312"/>
        </w:trPr>
        <w:tc>
          <w:tcPr>
            <w:tcW w:w="672"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189" w:right="217"/>
              <w:jc w:val="center"/>
              <w:rPr>
                <w:sz w:val="24"/>
                <w:szCs w:val="24"/>
              </w:rPr>
            </w:pPr>
            <w:r>
              <w:rPr>
                <w:sz w:val="24"/>
                <w:szCs w:val="24"/>
              </w:rPr>
              <w:t>5.</w:t>
            </w:r>
          </w:p>
        </w:tc>
        <w:tc>
          <w:tcPr>
            <w:tcW w:w="1561"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509" w:right="529"/>
              <w:jc w:val="center"/>
              <w:rPr>
                <w:sz w:val="24"/>
                <w:szCs w:val="24"/>
              </w:rPr>
            </w:pPr>
            <w:r>
              <w:rPr>
                <w:sz w:val="24"/>
                <w:szCs w:val="24"/>
              </w:rPr>
              <w:t>0</w:t>
            </w:r>
            <w:r>
              <w:rPr>
                <w:spacing w:val="-4"/>
                <w:sz w:val="24"/>
                <w:szCs w:val="24"/>
              </w:rPr>
              <w:t>-</w:t>
            </w:r>
            <w:r>
              <w:rPr>
                <w:sz w:val="24"/>
                <w:szCs w:val="24"/>
              </w:rPr>
              <w:t>30</w:t>
            </w:r>
          </w:p>
        </w:tc>
        <w:tc>
          <w:tcPr>
            <w:tcW w:w="2977"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783"/>
              <w:rPr>
                <w:sz w:val="24"/>
                <w:szCs w:val="24"/>
              </w:rPr>
            </w:pPr>
            <w:r>
              <w:rPr>
                <w:spacing w:val="-1"/>
                <w:sz w:val="24"/>
                <w:szCs w:val="24"/>
              </w:rPr>
              <w:t>S</w:t>
            </w:r>
            <w:r>
              <w:rPr>
                <w:spacing w:val="1"/>
                <w:sz w:val="24"/>
                <w:szCs w:val="24"/>
              </w:rPr>
              <w:t>a</w:t>
            </w:r>
            <w:r>
              <w:rPr>
                <w:sz w:val="24"/>
                <w:szCs w:val="24"/>
              </w:rPr>
              <w:t>n</w:t>
            </w:r>
            <w:r>
              <w:rPr>
                <w:spacing w:val="-4"/>
                <w:sz w:val="24"/>
                <w:szCs w:val="24"/>
              </w:rPr>
              <w:t>g</w:t>
            </w:r>
            <w:r>
              <w:rPr>
                <w:spacing w:val="1"/>
                <w:sz w:val="24"/>
                <w:szCs w:val="24"/>
              </w:rPr>
              <w:t>a</w:t>
            </w:r>
            <w:r>
              <w:rPr>
                <w:sz w:val="24"/>
                <w:szCs w:val="24"/>
              </w:rPr>
              <w:t>t</w:t>
            </w:r>
            <w:r>
              <w:rPr>
                <w:spacing w:val="1"/>
                <w:sz w:val="24"/>
                <w:szCs w:val="24"/>
              </w:rPr>
              <w:t xml:space="preserve"> </w:t>
            </w:r>
            <w:r>
              <w:rPr>
                <w:sz w:val="24"/>
                <w:szCs w:val="24"/>
              </w:rPr>
              <w:t>kur</w:t>
            </w:r>
            <w:r>
              <w:rPr>
                <w:spacing w:val="1"/>
                <w:sz w:val="24"/>
                <w:szCs w:val="24"/>
              </w:rPr>
              <w:t>a</w:t>
            </w:r>
            <w:r>
              <w:rPr>
                <w:sz w:val="24"/>
                <w:szCs w:val="24"/>
              </w:rPr>
              <w:t>ng</w:t>
            </w:r>
          </w:p>
        </w:tc>
      </w:tr>
    </w:tbl>
    <w:p w:rsidR="00307C03" w:rsidRDefault="00F308C4">
      <w:pPr>
        <w:spacing w:line="260" w:lineRule="exact"/>
        <w:ind w:left="649"/>
        <w:rPr>
          <w:sz w:val="24"/>
          <w:szCs w:val="24"/>
        </w:rPr>
      </w:pPr>
      <w:r>
        <w:rPr>
          <w:sz w:val="24"/>
          <w:szCs w:val="24"/>
        </w:rPr>
        <w:t>(</w:t>
      </w:r>
      <w:r>
        <w:rPr>
          <w:spacing w:val="-1"/>
          <w:sz w:val="24"/>
          <w:szCs w:val="24"/>
        </w:rPr>
        <w:t>S</w:t>
      </w:r>
      <w:r>
        <w:rPr>
          <w:sz w:val="24"/>
          <w:szCs w:val="24"/>
        </w:rPr>
        <w:t>uk</w:t>
      </w:r>
      <w:r>
        <w:rPr>
          <w:spacing w:val="1"/>
          <w:sz w:val="24"/>
          <w:szCs w:val="24"/>
        </w:rPr>
        <w:t>a</w:t>
      </w:r>
      <w:r>
        <w:rPr>
          <w:sz w:val="24"/>
          <w:szCs w:val="24"/>
        </w:rPr>
        <w:t>rd</w:t>
      </w:r>
      <w:r>
        <w:rPr>
          <w:spacing w:val="1"/>
          <w:sz w:val="24"/>
          <w:szCs w:val="24"/>
        </w:rPr>
        <w:t>i</w:t>
      </w:r>
      <w:r>
        <w:rPr>
          <w:sz w:val="24"/>
          <w:szCs w:val="24"/>
        </w:rPr>
        <w:t>, 2008:</w:t>
      </w:r>
      <w:r>
        <w:rPr>
          <w:spacing w:val="-7"/>
          <w:sz w:val="24"/>
          <w:szCs w:val="24"/>
        </w:rPr>
        <w:t xml:space="preserve"> </w:t>
      </w:r>
      <w:r>
        <w:rPr>
          <w:sz w:val="24"/>
          <w:szCs w:val="24"/>
        </w:rPr>
        <w:t>146)</w:t>
      </w:r>
    </w:p>
    <w:p w:rsidR="00307C03" w:rsidRDefault="00307C03">
      <w:pPr>
        <w:spacing w:before="12" w:line="260" w:lineRule="exact"/>
        <w:rPr>
          <w:sz w:val="26"/>
          <w:szCs w:val="26"/>
        </w:rPr>
      </w:pPr>
    </w:p>
    <w:p w:rsidR="00307C03" w:rsidRDefault="00F308C4">
      <w:pPr>
        <w:ind w:left="588"/>
        <w:rPr>
          <w:sz w:val="24"/>
          <w:szCs w:val="24"/>
        </w:rPr>
      </w:pPr>
      <w:r>
        <w:rPr>
          <w:spacing w:val="-5"/>
          <w:sz w:val="24"/>
          <w:szCs w:val="24"/>
        </w:rPr>
        <w:t>A</w:t>
      </w:r>
      <w:r>
        <w:rPr>
          <w:sz w:val="24"/>
          <w:szCs w:val="24"/>
        </w:rPr>
        <w:t>d</w:t>
      </w:r>
      <w:r>
        <w:rPr>
          <w:spacing w:val="1"/>
          <w:sz w:val="24"/>
          <w:szCs w:val="24"/>
        </w:rPr>
        <w:t>a</w:t>
      </w:r>
      <w:r>
        <w:rPr>
          <w:sz w:val="24"/>
          <w:szCs w:val="24"/>
        </w:rPr>
        <w:t xml:space="preserve">pun </w:t>
      </w:r>
      <w:r>
        <w:rPr>
          <w:spacing w:val="1"/>
          <w:sz w:val="24"/>
          <w:szCs w:val="24"/>
        </w:rPr>
        <w:t>c</w:t>
      </w:r>
      <w:r>
        <w:rPr>
          <w:sz w:val="24"/>
          <w:szCs w:val="24"/>
        </w:rPr>
        <w:t>on</w:t>
      </w:r>
      <w:r>
        <w:rPr>
          <w:spacing w:val="1"/>
          <w:sz w:val="24"/>
          <w:szCs w:val="24"/>
        </w:rPr>
        <w:t>t</w:t>
      </w:r>
      <w:r>
        <w:rPr>
          <w:sz w:val="24"/>
          <w:szCs w:val="24"/>
        </w:rPr>
        <w:t xml:space="preserve">oh </w:t>
      </w:r>
      <w:r>
        <w:rPr>
          <w:spacing w:val="1"/>
          <w:sz w:val="24"/>
          <w:szCs w:val="24"/>
        </w:rPr>
        <w:t>lem</w:t>
      </w:r>
      <w:r>
        <w:rPr>
          <w:spacing w:val="3"/>
          <w:sz w:val="24"/>
          <w:szCs w:val="24"/>
        </w:rPr>
        <w:t>b</w:t>
      </w:r>
      <w:r>
        <w:rPr>
          <w:spacing w:val="1"/>
          <w:sz w:val="24"/>
          <w:szCs w:val="24"/>
        </w:rPr>
        <w:t>a</w:t>
      </w:r>
      <w:r>
        <w:rPr>
          <w:sz w:val="24"/>
          <w:szCs w:val="24"/>
        </w:rPr>
        <w:t xml:space="preserve">r </w:t>
      </w:r>
      <w:r>
        <w:rPr>
          <w:spacing w:val="-4"/>
          <w:sz w:val="24"/>
          <w:szCs w:val="24"/>
        </w:rPr>
        <w:t>p</w:t>
      </w:r>
      <w:r>
        <w:rPr>
          <w:spacing w:val="1"/>
          <w:sz w:val="24"/>
          <w:szCs w:val="24"/>
        </w:rPr>
        <w:t>e</w:t>
      </w:r>
      <w:r>
        <w:rPr>
          <w:sz w:val="24"/>
          <w:szCs w:val="24"/>
        </w:rPr>
        <w:t>n</w:t>
      </w:r>
      <w:r>
        <w:rPr>
          <w:spacing w:val="1"/>
          <w:sz w:val="24"/>
          <w:szCs w:val="24"/>
        </w:rPr>
        <w:t>i</w:t>
      </w:r>
      <w:r>
        <w:rPr>
          <w:spacing w:val="-3"/>
          <w:sz w:val="24"/>
          <w:szCs w:val="24"/>
        </w:rPr>
        <w:t>l</w:t>
      </w:r>
      <w:r>
        <w:rPr>
          <w:spacing w:val="2"/>
          <w:sz w:val="24"/>
          <w:szCs w:val="24"/>
        </w:rPr>
        <w:t>a</w:t>
      </w:r>
      <w:r>
        <w:rPr>
          <w:spacing w:val="1"/>
          <w:sz w:val="24"/>
          <w:szCs w:val="24"/>
        </w:rPr>
        <w:t>ia</w:t>
      </w:r>
      <w:r>
        <w:rPr>
          <w:sz w:val="24"/>
          <w:szCs w:val="24"/>
        </w:rPr>
        <w:t xml:space="preserve">n </w:t>
      </w:r>
      <w:r>
        <w:rPr>
          <w:spacing w:val="-4"/>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pacing w:val="-4"/>
          <w:sz w:val="24"/>
          <w:szCs w:val="24"/>
        </w:rPr>
        <w:t>d</w:t>
      </w:r>
      <w:r>
        <w:rPr>
          <w:spacing w:val="1"/>
          <w:sz w:val="24"/>
          <w:szCs w:val="24"/>
        </w:rPr>
        <w:t>i</w:t>
      </w:r>
      <w:r>
        <w:rPr>
          <w:spacing w:val="-3"/>
          <w:sz w:val="24"/>
          <w:szCs w:val="24"/>
        </w:rPr>
        <w:t>l</w:t>
      </w:r>
      <w:r>
        <w:rPr>
          <w:spacing w:val="1"/>
          <w:sz w:val="24"/>
          <w:szCs w:val="24"/>
        </w:rPr>
        <w:t>i</w:t>
      </w:r>
      <w:r>
        <w:rPr>
          <w:sz w:val="24"/>
          <w:szCs w:val="24"/>
        </w:rPr>
        <w:t>h</w:t>
      </w:r>
      <w:r>
        <w:rPr>
          <w:spacing w:val="1"/>
          <w:sz w:val="24"/>
          <w:szCs w:val="24"/>
        </w:rPr>
        <w:t>a</w:t>
      </w:r>
      <w:r>
        <w:rPr>
          <w:sz w:val="24"/>
          <w:szCs w:val="24"/>
        </w:rPr>
        <w:t>t</w:t>
      </w:r>
      <w:r>
        <w:rPr>
          <w:spacing w:val="1"/>
          <w:sz w:val="24"/>
          <w:szCs w:val="24"/>
        </w:rPr>
        <w:t xml:space="preserve"> </w:t>
      </w:r>
      <w:r>
        <w:rPr>
          <w:sz w:val="24"/>
          <w:szCs w:val="24"/>
        </w:rPr>
        <w:t>p</w:t>
      </w:r>
      <w:r>
        <w:rPr>
          <w:spacing w:val="1"/>
          <w:sz w:val="24"/>
          <w:szCs w:val="24"/>
        </w:rPr>
        <w:t>a</w:t>
      </w:r>
      <w:r>
        <w:rPr>
          <w:spacing w:val="-4"/>
          <w:sz w:val="24"/>
          <w:szCs w:val="24"/>
        </w:rPr>
        <w:t>d</w:t>
      </w:r>
      <w:r>
        <w:rPr>
          <w:sz w:val="24"/>
          <w:szCs w:val="24"/>
        </w:rPr>
        <w:t>a</w:t>
      </w:r>
      <w:r>
        <w:rPr>
          <w:spacing w:val="1"/>
          <w:sz w:val="24"/>
          <w:szCs w:val="24"/>
        </w:rPr>
        <w:t xml:space="preserve"> ta</w:t>
      </w:r>
      <w:r>
        <w:rPr>
          <w:spacing w:val="-4"/>
          <w:sz w:val="24"/>
          <w:szCs w:val="24"/>
        </w:rPr>
        <w:t>b</w:t>
      </w:r>
      <w:r>
        <w:rPr>
          <w:spacing w:val="1"/>
          <w:sz w:val="24"/>
          <w:szCs w:val="24"/>
        </w:rPr>
        <w:t>e</w:t>
      </w:r>
      <w:r>
        <w:rPr>
          <w:sz w:val="24"/>
          <w:szCs w:val="24"/>
        </w:rPr>
        <w:t>l</w:t>
      </w:r>
      <w:r>
        <w:rPr>
          <w:spacing w:val="1"/>
          <w:sz w:val="24"/>
          <w:szCs w:val="24"/>
        </w:rPr>
        <w:t xml:space="preserve"> </w:t>
      </w:r>
      <w:r>
        <w:rPr>
          <w:sz w:val="24"/>
          <w:szCs w:val="24"/>
        </w:rPr>
        <w:t>3.</w:t>
      </w:r>
    </w:p>
    <w:p w:rsidR="00307C03" w:rsidRDefault="00307C03">
      <w:pPr>
        <w:spacing w:before="17" w:line="260" w:lineRule="exact"/>
        <w:rPr>
          <w:sz w:val="26"/>
          <w:szCs w:val="26"/>
        </w:rPr>
      </w:pPr>
    </w:p>
    <w:p w:rsidR="00307C03" w:rsidRDefault="00F308C4">
      <w:pPr>
        <w:spacing w:line="260" w:lineRule="exact"/>
        <w:ind w:left="2750"/>
        <w:rPr>
          <w:sz w:val="24"/>
          <w:szCs w:val="24"/>
        </w:rPr>
      </w:pPr>
      <w:r>
        <w:rPr>
          <w:spacing w:val="1"/>
          <w:position w:val="-1"/>
          <w:sz w:val="24"/>
          <w:szCs w:val="24"/>
        </w:rPr>
        <w:t>Ta</w:t>
      </w:r>
      <w:r>
        <w:rPr>
          <w:position w:val="-1"/>
          <w:sz w:val="24"/>
          <w:szCs w:val="24"/>
        </w:rPr>
        <w:t>b</w:t>
      </w:r>
      <w:r>
        <w:rPr>
          <w:spacing w:val="1"/>
          <w:position w:val="-1"/>
          <w:sz w:val="24"/>
          <w:szCs w:val="24"/>
        </w:rPr>
        <w:t>e</w:t>
      </w:r>
      <w:r>
        <w:rPr>
          <w:position w:val="-1"/>
          <w:sz w:val="24"/>
          <w:szCs w:val="24"/>
        </w:rPr>
        <w:t>l</w:t>
      </w:r>
      <w:r>
        <w:rPr>
          <w:spacing w:val="1"/>
          <w:position w:val="-1"/>
          <w:sz w:val="24"/>
          <w:szCs w:val="24"/>
        </w:rPr>
        <w:t xml:space="preserve"> </w:t>
      </w:r>
      <w:r>
        <w:rPr>
          <w:position w:val="-1"/>
          <w:sz w:val="24"/>
          <w:szCs w:val="24"/>
        </w:rPr>
        <w:t>3:</w:t>
      </w:r>
      <w:r>
        <w:rPr>
          <w:spacing w:val="-6"/>
          <w:position w:val="-1"/>
          <w:sz w:val="24"/>
          <w:szCs w:val="24"/>
        </w:rPr>
        <w:t xml:space="preserve"> </w:t>
      </w:r>
      <w:r>
        <w:rPr>
          <w:b/>
          <w:spacing w:val="1"/>
          <w:position w:val="-1"/>
          <w:sz w:val="24"/>
          <w:szCs w:val="24"/>
        </w:rPr>
        <w:t>l</w:t>
      </w:r>
      <w:r>
        <w:rPr>
          <w:b/>
          <w:spacing w:val="5"/>
          <w:position w:val="-1"/>
          <w:sz w:val="24"/>
          <w:szCs w:val="24"/>
        </w:rPr>
        <w:t>e</w:t>
      </w:r>
      <w:r>
        <w:rPr>
          <w:b/>
          <w:spacing w:val="-4"/>
          <w:position w:val="-1"/>
          <w:sz w:val="24"/>
          <w:szCs w:val="24"/>
        </w:rPr>
        <w:t>m</w:t>
      </w:r>
      <w:r>
        <w:rPr>
          <w:b/>
          <w:spacing w:val="-6"/>
          <w:position w:val="-1"/>
          <w:sz w:val="24"/>
          <w:szCs w:val="24"/>
        </w:rPr>
        <w:t>b</w:t>
      </w:r>
      <w:r>
        <w:rPr>
          <w:b/>
          <w:position w:val="-1"/>
          <w:sz w:val="24"/>
          <w:szCs w:val="24"/>
        </w:rPr>
        <w:t>ar</w:t>
      </w:r>
      <w:r>
        <w:rPr>
          <w:b/>
          <w:spacing w:val="5"/>
          <w:position w:val="-1"/>
          <w:sz w:val="24"/>
          <w:szCs w:val="24"/>
        </w:rPr>
        <w:t xml:space="preserve"> </w:t>
      </w:r>
      <w:r>
        <w:rPr>
          <w:b/>
          <w:spacing w:val="-6"/>
          <w:position w:val="-1"/>
          <w:sz w:val="24"/>
          <w:szCs w:val="24"/>
        </w:rPr>
        <w:t>p</w:t>
      </w:r>
      <w:r>
        <w:rPr>
          <w:b/>
          <w:spacing w:val="1"/>
          <w:position w:val="-1"/>
          <w:sz w:val="24"/>
          <w:szCs w:val="24"/>
        </w:rPr>
        <w:t>e</w:t>
      </w:r>
      <w:r>
        <w:rPr>
          <w:b/>
          <w:spacing w:val="-1"/>
          <w:position w:val="-1"/>
          <w:sz w:val="24"/>
          <w:szCs w:val="24"/>
        </w:rPr>
        <w:t>n</w:t>
      </w:r>
      <w:r>
        <w:rPr>
          <w:b/>
          <w:spacing w:val="1"/>
          <w:position w:val="-1"/>
          <w:sz w:val="24"/>
          <w:szCs w:val="24"/>
        </w:rPr>
        <w:t>il</w:t>
      </w:r>
      <w:r>
        <w:rPr>
          <w:b/>
          <w:position w:val="-1"/>
          <w:sz w:val="24"/>
          <w:szCs w:val="24"/>
        </w:rPr>
        <w:t>a</w:t>
      </w:r>
      <w:r>
        <w:rPr>
          <w:b/>
          <w:spacing w:val="1"/>
          <w:position w:val="-1"/>
          <w:sz w:val="24"/>
          <w:szCs w:val="24"/>
        </w:rPr>
        <w:t>i</w:t>
      </w:r>
      <w:r>
        <w:rPr>
          <w:b/>
          <w:position w:val="-1"/>
          <w:sz w:val="24"/>
          <w:szCs w:val="24"/>
        </w:rPr>
        <w:t>an</w:t>
      </w:r>
    </w:p>
    <w:p w:rsidR="00307C03" w:rsidRDefault="00307C03">
      <w:pPr>
        <w:spacing w:before="16" w:line="260" w:lineRule="exact"/>
        <w:rPr>
          <w:sz w:val="26"/>
          <w:szCs w:val="26"/>
        </w:rPr>
      </w:pPr>
    </w:p>
    <w:tbl>
      <w:tblPr>
        <w:tblW w:w="0" w:type="auto"/>
        <w:tblInd w:w="475" w:type="dxa"/>
        <w:tblLayout w:type="fixed"/>
        <w:tblCellMar>
          <w:left w:w="0" w:type="dxa"/>
          <w:right w:w="0" w:type="dxa"/>
        </w:tblCellMar>
        <w:tblLook w:val="01E0" w:firstRow="1" w:lastRow="1" w:firstColumn="1" w:lastColumn="1" w:noHBand="0" w:noVBand="0"/>
      </w:tblPr>
      <w:tblGrid>
        <w:gridCol w:w="588"/>
        <w:gridCol w:w="3117"/>
        <w:gridCol w:w="852"/>
        <w:gridCol w:w="853"/>
        <w:gridCol w:w="848"/>
        <w:gridCol w:w="856"/>
        <w:gridCol w:w="848"/>
      </w:tblGrid>
      <w:tr w:rsidR="00307C03">
        <w:trPr>
          <w:trHeight w:hRule="exact" w:val="400"/>
        </w:trPr>
        <w:tc>
          <w:tcPr>
            <w:tcW w:w="588" w:type="dxa"/>
            <w:vMerge w:val="restart"/>
            <w:tcBorders>
              <w:top w:val="single" w:sz="4" w:space="0" w:color="000000"/>
              <w:left w:val="single" w:sz="4" w:space="0" w:color="000000"/>
              <w:right w:val="single" w:sz="4" w:space="0" w:color="000000"/>
            </w:tcBorders>
          </w:tcPr>
          <w:p w:rsidR="00307C03" w:rsidRDefault="00F308C4">
            <w:pPr>
              <w:spacing w:before="3"/>
              <w:ind w:left="103"/>
              <w:rPr>
                <w:sz w:val="24"/>
                <w:szCs w:val="24"/>
              </w:rPr>
            </w:pPr>
            <w:r>
              <w:rPr>
                <w:spacing w:val="-1"/>
                <w:sz w:val="24"/>
                <w:szCs w:val="24"/>
              </w:rPr>
              <w:t>N</w:t>
            </w:r>
            <w:r>
              <w:rPr>
                <w:sz w:val="24"/>
                <w:szCs w:val="24"/>
              </w:rPr>
              <w:t>o.</w:t>
            </w:r>
          </w:p>
        </w:tc>
        <w:tc>
          <w:tcPr>
            <w:tcW w:w="3117" w:type="dxa"/>
            <w:vMerge w:val="restart"/>
            <w:tcBorders>
              <w:top w:val="single" w:sz="4" w:space="0" w:color="000000"/>
              <w:left w:val="single" w:sz="4" w:space="0" w:color="000000"/>
              <w:right w:val="single" w:sz="4" w:space="0" w:color="000000"/>
            </w:tcBorders>
          </w:tcPr>
          <w:p w:rsidR="00307C03" w:rsidRDefault="00F308C4">
            <w:pPr>
              <w:spacing w:before="3"/>
              <w:ind w:left="639"/>
              <w:rPr>
                <w:sz w:val="24"/>
                <w:szCs w:val="24"/>
              </w:rPr>
            </w:pPr>
            <w:r>
              <w:rPr>
                <w:spacing w:val="-1"/>
                <w:sz w:val="24"/>
                <w:szCs w:val="24"/>
              </w:rPr>
              <w:t>As</w:t>
            </w:r>
            <w:r>
              <w:rPr>
                <w:sz w:val="24"/>
                <w:szCs w:val="24"/>
              </w:rPr>
              <w:t>p</w:t>
            </w:r>
            <w:r>
              <w:rPr>
                <w:spacing w:val="1"/>
                <w:sz w:val="24"/>
                <w:szCs w:val="24"/>
              </w:rPr>
              <w:t>e</w:t>
            </w:r>
            <w:r>
              <w:rPr>
                <w:sz w:val="24"/>
                <w:szCs w:val="24"/>
              </w:rPr>
              <w:t>k</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z w:val="24"/>
                <w:szCs w:val="24"/>
              </w:rPr>
              <w:t>d</w:t>
            </w:r>
            <w:r>
              <w:rPr>
                <w:spacing w:val="1"/>
                <w:sz w:val="24"/>
                <w:szCs w:val="24"/>
              </w:rPr>
              <w:t>i</w:t>
            </w:r>
            <w:r>
              <w:rPr>
                <w:sz w:val="24"/>
                <w:szCs w:val="24"/>
              </w:rPr>
              <w:t>n</w:t>
            </w:r>
            <w:r>
              <w:rPr>
                <w:spacing w:val="1"/>
                <w:sz w:val="24"/>
                <w:szCs w:val="24"/>
              </w:rPr>
              <w:t>ila</w:t>
            </w:r>
            <w:r>
              <w:rPr>
                <w:sz w:val="24"/>
                <w:szCs w:val="24"/>
              </w:rPr>
              <w:t>i</w:t>
            </w:r>
          </w:p>
        </w:tc>
        <w:tc>
          <w:tcPr>
            <w:tcW w:w="4257" w:type="dxa"/>
            <w:gridSpan w:val="5"/>
            <w:tcBorders>
              <w:top w:val="single" w:sz="4" w:space="0" w:color="000000"/>
              <w:left w:val="single" w:sz="4" w:space="0" w:color="000000"/>
              <w:bottom w:val="nil"/>
              <w:right w:val="single" w:sz="4" w:space="0" w:color="000000"/>
            </w:tcBorders>
          </w:tcPr>
          <w:p w:rsidR="00307C03" w:rsidRDefault="00F308C4">
            <w:pPr>
              <w:spacing w:before="3"/>
              <w:ind w:left="1442" w:right="1458"/>
              <w:jc w:val="center"/>
              <w:rPr>
                <w:sz w:val="24"/>
                <w:szCs w:val="24"/>
              </w:rPr>
            </w:pPr>
            <w:r>
              <w:rPr>
                <w:sz w:val="24"/>
                <w:szCs w:val="24"/>
              </w:rPr>
              <w:t>R</w:t>
            </w:r>
            <w:r>
              <w:rPr>
                <w:spacing w:val="1"/>
                <w:sz w:val="24"/>
                <w:szCs w:val="24"/>
              </w:rPr>
              <w:t>e</w:t>
            </w:r>
            <w:r>
              <w:rPr>
                <w:sz w:val="24"/>
                <w:szCs w:val="24"/>
              </w:rPr>
              <w:t>n</w:t>
            </w:r>
            <w:r>
              <w:rPr>
                <w:spacing w:val="1"/>
                <w:sz w:val="24"/>
                <w:szCs w:val="24"/>
              </w:rPr>
              <w:t>ta</w:t>
            </w:r>
            <w:r>
              <w:rPr>
                <w:sz w:val="24"/>
                <w:szCs w:val="24"/>
              </w:rPr>
              <w:t>ng</w:t>
            </w:r>
            <w:r>
              <w:rPr>
                <w:spacing w:val="-4"/>
                <w:sz w:val="24"/>
                <w:szCs w:val="24"/>
              </w:rPr>
              <w:t xml:space="preserve"> </w:t>
            </w:r>
            <w:r>
              <w:rPr>
                <w:spacing w:val="-1"/>
                <w:sz w:val="24"/>
                <w:szCs w:val="24"/>
              </w:rPr>
              <w:t>s</w:t>
            </w:r>
            <w:r>
              <w:rPr>
                <w:sz w:val="24"/>
                <w:szCs w:val="24"/>
              </w:rPr>
              <w:t>kor</w:t>
            </w:r>
          </w:p>
        </w:tc>
      </w:tr>
      <w:tr w:rsidR="00307C03">
        <w:trPr>
          <w:trHeight w:hRule="exact" w:val="304"/>
        </w:trPr>
        <w:tc>
          <w:tcPr>
            <w:tcW w:w="588" w:type="dxa"/>
            <w:vMerge/>
            <w:tcBorders>
              <w:left w:val="single" w:sz="4" w:space="0" w:color="000000"/>
              <w:bottom w:val="single" w:sz="4" w:space="0" w:color="000000"/>
              <w:right w:val="single" w:sz="4" w:space="0" w:color="000000"/>
            </w:tcBorders>
          </w:tcPr>
          <w:p w:rsidR="00307C03" w:rsidRDefault="00307C03"/>
        </w:tc>
        <w:tc>
          <w:tcPr>
            <w:tcW w:w="3117" w:type="dxa"/>
            <w:vMerge/>
            <w:tcBorders>
              <w:left w:val="single" w:sz="4" w:space="0" w:color="000000"/>
              <w:bottom w:val="single" w:sz="4" w:space="0" w:color="000000"/>
              <w:right w:val="single" w:sz="4" w:space="0" w:color="000000"/>
            </w:tcBorders>
          </w:tcPr>
          <w:p w:rsidR="00307C03" w:rsidRDefault="00307C03"/>
        </w:tc>
        <w:tc>
          <w:tcPr>
            <w:tcW w:w="852" w:type="dxa"/>
            <w:tcBorders>
              <w:top w:val="single" w:sz="4" w:space="0" w:color="000000"/>
              <w:left w:val="single" w:sz="4" w:space="0" w:color="000000"/>
              <w:bottom w:val="single" w:sz="4" w:space="0" w:color="000000"/>
              <w:right w:val="single" w:sz="4" w:space="0" w:color="000000"/>
            </w:tcBorders>
          </w:tcPr>
          <w:p w:rsidR="00307C03" w:rsidRDefault="00F308C4">
            <w:pPr>
              <w:spacing w:before="3"/>
              <w:ind w:left="313" w:right="333"/>
              <w:jc w:val="center"/>
              <w:rPr>
                <w:sz w:val="24"/>
                <w:szCs w:val="24"/>
              </w:rPr>
            </w:pPr>
            <w:r>
              <w:rPr>
                <w:sz w:val="24"/>
                <w:szCs w:val="24"/>
              </w:rPr>
              <w:t>5</w:t>
            </w:r>
          </w:p>
        </w:tc>
        <w:tc>
          <w:tcPr>
            <w:tcW w:w="853" w:type="dxa"/>
            <w:tcBorders>
              <w:top w:val="single" w:sz="4" w:space="0" w:color="000000"/>
              <w:left w:val="single" w:sz="4" w:space="0" w:color="000000"/>
              <w:bottom w:val="single" w:sz="4" w:space="0" w:color="000000"/>
              <w:right w:val="single" w:sz="4" w:space="0" w:color="000000"/>
            </w:tcBorders>
          </w:tcPr>
          <w:p w:rsidR="00307C03" w:rsidRDefault="00F308C4">
            <w:pPr>
              <w:spacing w:before="3"/>
              <w:ind w:left="313" w:right="334"/>
              <w:jc w:val="center"/>
              <w:rPr>
                <w:sz w:val="24"/>
                <w:szCs w:val="24"/>
              </w:rPr>
            </w:pPr>
            <w:r>
              <w:rPr>
                <w:sz w:val="24"/>
                <w:szCs w:val="24"/>
              </w:rPr>
              <w:t>4</w:t>
            </w:r>
          </w:p>
        </w:tc>
        <w:tc>
          <w:tcPr>
            <w:tcW w:w="848" w:type="dxa"/>
            <w:tcBorders>
              <w:top w:val="single" w:sz="4" w:space="0" w:color="000000"/>
              <w:left w:val="single" w:sz="4" w:space="0" w:color="000000"/>
              <w:bottom w:val="single" w:sz="4" w:space="0" w:color="000000"/>
              <w:right w:val="single" w:sz="4" w:space="0" w:color="000000"/>
            </w:tcBorders>
          </w:tcPr>
          <w:p w:rsidR="00307C03" w:rsidRDefault="00F308C4">
            <w:pPr>
              <w:spacing w:before="3"/>
              <w:ind w:left="309" w:right="333"/>
              <w:jc w:val="center"/>
              <w:rPr>
                <w:sz w:val="24"/>
                <w:szCs w:val="24"/>
              </w:rPr>
            </w:pPr>
            <w:r>
              <w:rPr>
                <w:sz w:val="24"/>
                <w:szCs w:val="24"/>
              </w:rPr>
              <w:t>3</w:t>
            </w:r>
          </w:p>
        </w:tc>
        <w:tc>
          <w:tcPr>
            <w:tcW w:w="856" w:type="dxa"/>
            <w:tcBorders>
              <w:top w:val="single" w:sz="4" w:space="0" w:color="000000"/>
              <w:left w:val="single" w:sz="4" w:space="0" w:color="000000"/>
              <w:bottom w:val="single" w:sz="4" w:space="0" w:color="000000"/>
              <w:right w:val="single" w:sz="4" w:space="0" w:color="000000"/>
            </w:tcBorders>
          </w:tcPr>
          <w:p w:rsidR="00307C03" w:rsidRDefault="00F308C4">
            <w:pPr>
              <w:spacing w:before="3"/>
              <w:ind w:left="313" w:right="337"/>
              <w:jc w:val="center"/>
              <w:rPr>
                <w:sz w:val="24"/>
                <w:szCs w:val="24"/>
              </w:rPr>
            </w:pPr>
            <w:r>
              <w:rPr>
                <w:sz w:val="24"/>
                <w:szCs w:val="24"/>
              </w:rPr>
              <w:t>2</w:t>
            </w:r>
          </w:p>
        </w:tc>
        <w:tc>
          <w:tcPr>
            <w:tcW w:w="848" w:type="dxa"/>
            <w:tcBorders>
              <w:top w:val="single" w:sz="4" w:space="0" w:color="000000"/>
              <w:left w:val="single" w:sz="4" w:space="0" w:color="000000"/>
              <w:bottom w:val="single" w:sz="4" w:space="0" w:color="000000"/>
              <w:right w:val="single" w:sz="4" w:space="0" w:color="000000"/>
            </w:tcBorders>
          </w:tcPr>
          <w:p w:rsidR="00307C03" w:rsidRDefault="00F308C4">
            <w:pPr>
              <w:spacing w:before="3"/>
              <w:ind w:left="309" w:right="333"/>
              <w:jc w:val="center"/>
              <w:rPr>
                <w:sz w:val="24"/>
                <w:szCs w:val="24"/>
              </w:rPr>
            </w:pPr>
            <w:r>
              <w:rPr>
                <w:sz w:val="24"/>
                <w:szCs w:val="24"/>
              </w:rPr>
              <w:t>1</w:t>
            </w:r>
          </w:p>
        </w:tc>
      </w:tr>
      <w:tr w:rsidR="00307C03">
        <w:trPr>
          <w:trHeight w:hRule="exact" w:val="436"/>
        </w:trPr>
        <w:tc>
          <w:tcPr>
            <w:tcW w:w="588" w:type="dxa"/>
            <w:tcBorders>
              <w:top w:val="single" w:sz="4" w:space="0" w:color="000000"/>
              <w:left w:val="single" w:sz="4" w:space="0" w:color="000000"/>
              <w:bottom w:val="single" w:sz="4" w:space="0" w:color="000000"/>
              <w:right w:val="single" w:sz="4" w:space="0" w:color="000000"/>
            </w:tcBorders>
          </w:tcPr>
          <w:p w:rsidR="00307C03" w:rsidRDefault="00F308C4">
            <w:pPr>
              <w:spacing w:before="3"/>
              <w:ind w:left="103"/>
              <w:rPr>
                <w:sz w:val="24"/>
                <w:szCs w:val="24"/>
              </w:rPr>
            </w:pPr>
            <w:r>
              <w:rPr>
                <w:sz w:val="24"/>
                <w:szCs w:val="24"/>
              </w:rPr>
              <w:t>1.</w:t>
            </w:r>
          </w:p>
        </w:tc>
        <w:tc>
          <w:tcPr>
            <w:tcW w:w="3117" w:type="dxa"/>
            <w:tcBorders>
              <w:top w:val="single" w:sz="4" w:space="0" w:color="000000"/>
              <w:left w:val="single" w:sz="4" w:space="0" w:color="000000"/>
              <w:bottom w:val="single" w:sz="4" w:space="0" w:color="000000"/>
              <w:right w:val="single" w:sz="4" w:space="0" w:color="000000"/>
            </w:tcBorders>
          </w:tcPr>
          <w:p w:rsidR="00307C03" w:rsidRDefault="00F308C4">
            <w:pPr>
              <w:spacing w:before="3"/>
              <w:ind w:left="103"/>
              <w:rPr>
                <w:sz w:val="24"/>
                <w:szCs w:val="24"/>
              </w:rPr>
            </w:pPr>
            <w:r>
              <w:rPr>
                <w:spacing w:val="-4"/>
                <w:sz w:val="24"/>
                <w:szCs w:val="24"/>
              </w:rPr>
              <w:t>I</w:t>
            </w:r>
            <w:r>
              <w:rPr>
                <w:sz w:val="24"/>
                <w:szCs w:val="24"/>
              </w:rPr>
              <w:t>n</w:t>
            </w:r>
            <w:r>
              <w:rPr>
                <w:spacing w:val="1"/>
                <w:sz w:val="24"/>
                <w:szCs w:val="24"/>
              </w:rPr>
              <w:t>t</w:t>
            </w:r>
            <w:r>
              <w:rPr>
                <w:sz w:val="24"/>
                <w:szCs w:val="24"/>
              </w:rPr>
              <w:t>on</w:t>
            </w:r>
            <w:r>
              <w:rPr>
                <w:spacing w:val="1"/>
                <w:sz w:val="24"/>
                <w:szCs w:val="24"/>
              </w:rPr>
              <w:t>a</w:t>
            </w:r>
            <w:r>
              <w:rPr>
                <w:spacing w:val="-1"/>
                <w:sz w:val="24"/>
                <w:szCs w:val="24"/>
              </w:rPr>
              <w:t>s</w:t>
            </w:r>
            <w:r>
              <w:rPr>
                <w:sz w:val="24"/>
                <w:szCs w:val="24"/>
              </w:rPr>
              <w:t>i</w:t>
            </w:r>
          </w:p>
        </w:tc>
        <w:tc>
          <w:tcPr>
            <w:tcW w:w="852" w:type="dxa"/>
            <w:tcBorders>
              <w:top w:val="single" w:sz="4" w:space="0" w:color="000000"/>
              <w:left w:val="single" w:sz="4" w:space="0" w:color="000000"/>
              <w:bottom w:val="single" w:sz="4" w:space="0" w:color="000000"/>
              <w:right w:val="single" w:sz="4" w:space="0" w:color="000000"/>
            </w:tcBorders>
          </w:tcPr>
          <w:p w:rsidR="00307C03" w:rsidRDefault="00307C03"/>
        </w:tc>
        <w:tc>
          <w:tcPr>
            <w:tcW w:w="853" w:type="dxa"/>
            <w:tcBorders>
              <w:top w:val="single" w:sz="4" w:space="0" w:color="000000"/>
              <w:left w:val="single" w:sz="4" w:space="0" w:color="000000"/>
              <w:bottom w:val="single" w:sz="4" w:space="0" w:color="000000"/>
              <w:right w:val="single" w:sz="4" w:space="0" w:color="000000"/>
            </w:tcBorders>
          </w:tcPr>
          <w:p w:rsidR="00307C03" w:rsidRDefault="00307C03"/>
        </w:tc>
        <w:tc>
          <w:tcPr>
            <w:tcW w:w="848" w:type="dxa"/>
            <w:tcBorders>
              <w:top w:val="single" w:sz="4" w:space="0" w:color="000000"/>
              <w:left w:val="single" w:sz="4" w:space="0" w:color="000000"/>
              <w:bottom w:val="single" w:sz="4" w:space="0" w:color="000000"/>
              <w:right w:val="single" w:sz="4" w:space="0" w:color="000000"/>
            </w:tcBorders>
          </w:tcPr>
          <w:p w:rsidR="00307C03" w:rsidRDefault="00307C03"/>
        </w:tc>
        <w:tc>
          <w:tcPr>
            <w:tcW w:w="856" w:type="dxa"/>
            <w:tcBorders>
              <w:top w:val="single" w:sz="4" w:space="0" w:color="000000"/>
              <w:left w:val="single" w:sz="4" w:space="0" w:color="000000"/>
              <w:bottom w:val="single" w:sz="4" w:space="0" w:color="000000"/>
              <w:right w:val="single" w:sz="4" w:space="0" w:color="000000"/>
            </w:tcBorders>
          </w:tcPr>
          <w:p w:rsidR="00307C03" w:rsidRDefault="00307C03"/>
        </w:tc>
        <w:tc>
          <w:tcPr>
            <w:tcW w:w="848" w:type="dxa"/>
            <w:tcBorders>
              <w:top w:val="single" w:sz="4" w:space="0" w:color="000000"/>
              <w:left w:val="single" w:sz="4" w:space="0" w:color="000000"/>
              <w:bottom w:val="single" w:sz="4" w:space="0" w:color="000000"/>
              <w:right w:val="single" w:sz="4" w:space="0" w:color="000000"/>
            </w:tcBorders>
          </w:tcPr>
          <w:p w:rsidR="00307C03" w:rsidRDefault="00307C03"/>
        </w:tc>
      </w:tr>
      <w:tr w:rsidR="00307C03">
        <w:trPr>
          <w:trHeight w:hRule="exact" w:val="428"/>
        </w:trPr>
        <w:tc>
          <w:tcPr>
            <w:tcW w:w="588" w:type="dxa"/>
            <w:tcBorders>
              <w:top w:val="single" w:sz="4" w:space="0" w:color="000000"/>
              <w:left w:val="single" w:sz="4" w:space="0" w:color="000000"/>
              <w:bottom w:val="single" w:sz="4" w:space="0" w:color="000000"/>
              <w:right w:val="single" w:sz="4" w:space="0" w:color="000000"/>
            </w:tcBorders>
          </w:tcPr>
          <w:p w:rsidR="00307C03" w:rsidRDefault="00F308C4">
            <w:pPr>
              <w:spacing w:before="3"/>
              <w:ind w:left="103"/>
              <w:rPr>
                <w:sz w:val="24"/>
                <w:szCs w:val="24"/>
              </w:rPr>
            </w:pPr>
            <w:r>
              <w:rPr>
                <w:sz w:val="24"/>
                <w:szCs w:val="24"/>
              </w:rPr>
              <w:t>2.</w:t>
            </w:r>
          </w:p>
        </w:tc>
        <w:tc>
          <w:tcPr>
            <w:tcW w:w="3117" w:type="dxa"/>
            <w:tcBorders>
              <w:top w:val="single" w:sz="4" w:space="0" w:color="000000"/>
              <w:left w:val="single" w:sz="4" w:space="0" w:color="000000"/>
              <w:bottom w:val="single" w:sz="4" w:space="0" w:color="000000"/>
              <w:right w:val="single" w:sz="4" w:space="0" w:color="000000"/>
            </w:tcBorders>
          </w:tcPr>
          <w:p w:rsidR="00307C03" w:rsidRDefault="00F308C4">
            <w:pPr>
              <w:spacing w:before="3"/>
              <w:ind w:left="103"/>
              <w:rPr>
                <w:sz w:val="24"/>
                <w:szCs w:val="24"/>
              </w:rPr>
            </w:pPr>
            <w:r>
              <w:rPr>
                <w:spacing w:val="-5"/>
                <w:sz w:val="24"/>
                <w:szCs w:val="24"/>
              </w:rPr>
              <w:t>A</w:t>
            </w:r>
            <w:r>
              <w:rPr>
                <w:sz w:val="24"/>
                <w:szCs w:val="24"/>
              </w:rPr>
              <w:t>r</w:t>
            </w:r>
            <w:r>
              <w:rPr>
                <w:spacing w:val="1"/>
                <w:sz w:val="24"/>
                <w:szCs w:val="24"/>
              </w:rPr>
              <w:t>ti</w:t>
            </w:r>
            <w:r>
              <w:rPr>
                <w:sz w:val="24"/>
                <w:szCs w:val="24"/>
              </w:rPr>
              <w:t>ku</w:t>
            </w:r>
            <w:r>
              <w:rPr>
                <w:spacing w:val="1"/>
                <w:sz w:val="24"/>
                <w:szCs w:val="24"/>
              </w:rPr>
              <w:t>la</w:t>
            </w:r>
            <w:r>
              <w:rPr>
                <w:spacing w:val="-1"/>
                <w:sz w:val="24"/>
                <w:szCs w:val="24"/>
              </w:rPr>
              <w:t>s</w:t>
            </w:r>
            <w:r>
              <w:rPr>
                <w:sz w:val="24"/>
                <w:szCs w:val="24"/>
              </w:rPr>
              <w:t>i</w:t>
            </w:r>
          </w:p>
        </w:tc>
        <w:tc>
          <w:tcPr>
            <w:tcW w:w="852" w:type="dxa"/>
            <w:tcBorders>
              <w:top w:val="single" w:sz="4" w:space="0" w:color="000000"/>
              <w:left w:val="single" w:sz="4" w:space="0" w:color="000000"/>
              <w:bottom w:val="single" w:sz="4" w:space="0" w:color="000000"/>
              <w:right w:val="single" w:sz="4" w:space="0" w:color="000000"/>
            </w:tcBorders>
          </w:tcPr>
          <w:p w:rsidR="00307C03" w:rsidRDefault="00307C03"/>
        </w:tc>
        <w:tc>
          <w:tcPr>
            <w:tcW w:w="853" w:type="dxa"/>
            <w:tcBorders>
              <w:top w:val="single" w:sz="4" w:space="0" w:color="000000"/>
              <w:left w:val="single" w:sz="4" w:space="0" w:color="000000"/>
              <w:bottom w:val="single" w:sz="4" w:space="0" w:color="000000"/>
              <w:right w:val="single" w:sz="4" w:space="0" w:color="000000"/>
            </w:tcBorders>
          </w:tcPr>
          <w:p w:rsidR="00307C03" w:rsidRDefault="00307C03"/>
        </w:tc>
        <w:tc>
          <w:tcPr>
            <w:tcW w:w="848" w:type="dxa"/>
            <w:tcBorders>
              <w:top w:val="single" w:sz="4" w:space="0" w:color="000000"/>
              <w:left w:val="single" w:sz="4" w:space="0" w:color="000000"/>
              <w:bottom w:val="single" w:sz="4" w:space="0" w:color="000000"/>
              <w:right w:val="single" w:sz="4" w:space="0" w:color="000000"/>
            </w:tcBorders>
          </w:tcPr>
          <w:p w:rsidR="00307C03" w:rsidRDefault="00307C03"/>
        </w:tc>
        <w:tc>
          <w:tcPr>
            <w:tcW w:w="856" w:type="dxa"/>
            <w:tcBorders>
              <w:top w:val="single" w:sz="4" w:space="0" w:color="000000"/>
              <w:left w:val="single" w:sz="4" w:space="0" w:color="000000"/>
              <w:bottom w:val="single" w:sz="4" w:space="0" w:color="000000"/>
              <w:right w:val="single" w:sz="4" w:space="0" w:color="000000"/>
            </w:tcBorders>
          </w:tcPr>
          <w:p w:rsidR="00307C03" w:rsidRDefault="00307C03"/>
        </w:tc>
        <w:tc>
          <w:tcPr>
            <w:tcW w:w="848" w:type="dxa"/>
            <w:tcBorders>
              <w:top w:val="single" w:sz="4" w:space="0" w:color="000000"/>
              <w:left w:val="single" w:sz="4" w:space="0" w:color="000000"/>
              <w:bottom w:val="single" w:sz="4" w:space="0" w:color="000000"/>
              <w:right w:val="single" w:sz="4" w:space="0" w:color="000000"/>
            </w:tcBorders>
          </w:tcPr>
          <w:p w:rsidR="00307C03" w:rsidRDefault="00307C03"/>
        </w:tc>
      </w:tr>
      <w:tr w:rsidR="00307C03">
        <w:trPr>
          <w:trHeight w:hRule="exact" w:val="428"/>
        </w:trPr>
        <w:tc>
          <w:tcPr>
            <w:tcW w:w="588"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103"/>
              <w:rPr>
                <w:sz w:val="24"/>
                <w:szCs w:val="24"/>
              </w:rPr>
            </w:pPr>
            <w:r>
              <w:rPr>
                <w:sz w:val="24"/>
                <w:szCs w:val="24"/>
              </w:rPr>
              <w:t>3.</w:t>
            </w:r>
          </w:p>
        </w:tc>
        <w:tc>
          <w:tcPr>
            <w:tcW w:w="3117"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103"/>
              <w:rPr>
                <w:sz w:val="24"/>
                <w:szCs w:val="24"/>
              </w:rPr>
            </w:pPr>
            <w:r>
              <w:rPr>
                <w:i/>
                <w:spacing w:val="1"/>
                <w:sz w:val="24"/>
                <w:szCs w:val="24"/>
              </w:rPr>
              <w:t>P</w:t>
            </w:r>
            <w:r>
              <w:rPr>
                <w:i/>
                <w:sz w:val="24"/>
                <w:szCs w:val="24"/>
              </w:rPr>
              <w:t>h</w:t>
            </w:r>
            <w:r>
              <w:rPr>
                <w:i/>
                <w:spacing w:val="-1"/>
                <w:sz w:val="24"/>
                <w:szCs w:val="24"/>
              </w:rPr>
              <w:t>r</w:t>
            </w:r>
            <w:r>
              <w:rPr>
                <w:i/>
                <w:sz w:val="24"/>
                <w:szCs w:val="24"/>
              </w:rPr>
              <w:t>a</w:t>
            </w:r>
            <w:r>
              <w:rPr>
                <w:i/>
                <w:spacing w:val="-1"/>
                <w:sz w:val="24"/>
                <w:szCs w:val="24"/>
              </w:rPr>
              <w:t>s</w:t>
            </w:r>
            <w:r>
              <w:rPr>
                <w:i/>
                <w:spacing w:val="1"/>
                <w:sz w:val="24"/>
                <w:szCs w:val="24"/>
              </w:rPr>
              <w:t>e</w:t>
            </w:r>
            <w:r>
              <w:rPr>
                <w:i/>
                <w:spacing w:val="-1"/>
                <w:sz w:val="24"/>
                <w:szCs w:val="24"/>
              </w:rPr>
              <w:t>r</w:t>
            </w:r>
            <w:r>
              <w:rPr>
                <w:i/>
                <w:spacing w:val="1"/>
                <w:sz w:val="24"/>
                <w:szCs w:val="24"/>
              </w:rPr>
              <w:t>i</w:t>
            </w:r>
            <w:r>
              <w:rPr>
                <w:i/>
                <w:sz w:val="24"/>
                <w:szCs w:val="24"/>
              </w:rPr>
              <w:t>ng</w:t>
            </w:r>
          </w:p>
        </w:tc>
        <w:tc>
          <w:tcPr>
            <w:tcW w:w="852" w:type="dxa"/>
            <w:tcBorders>
              <w:top w:val="single" w:sz="4" w:space="0" w:color="000000"/>
              <w:left w:val="single" w:sz="4" w:space="0" w:color="000000"/>
              <w:bottom w:val="single" w:sz="4" w:space="0" w:color="000000"/>
              <w:right w:val="single" w:sz="4" w:space="0" w:color="000000"/>
            </w:tcBorders>
          </w:tcPr>
          <w:p w:rsidR="00307C03" w:rsidRDefault="00307C03"/>
        </w:tc>
        <w:tc>
          <w:tcPr>
            <w:tcW w:w="853" w:type="dxa"/>
            <w:tcBorders>
              <w:top w:val="single" w:sz="4" w:space="0" w:color="000000"/>
              <w:left w:val="single" w:sz="4" w:space="0" w:color="000000"/>
              <w:bottom w:val="single" w:sz="4" w:space="0" w:color="000000"/>
              <w:right w:val="single" w:sz="4" w:space="0" w:color="000000"/>
            </w:tcBorders>
          </w:tcPr>
          <w:p w:rsidR="00307C03" w:rsidRDefault="00307C03"/>
        </w:tc>
        <w:tc>
          <w:tcPr>
            <w:tcW w:w="848" w:type="dxa"/>
            <w:tcBorders>
              <w:top w:val="single" w:sz="4" w:space="0" w:color="000000"/>
              <w:left w:val="single" w:sz="4" w:space="0" w:color="000000"/>
              <w:bottom w:val="single" w:sz="4" w:space="0" w:color="000000"/>
              <w:right w:val="single" w:sz="4" w:space="0" w:color="000000"/>
            </w:tcBorders>
          </w:tcPr>
          <w:p w:rsidR="00307C03" w:rsidRDefault="00307C03"/>
        </w:tc>
        <w:tc>
          <w:tcPr>
            <w:tcW w:w="856" w:type="dxa"/>
            <w:tcBorders>
              <w:top w:val="single" w:sz="4" w:space="0" w:color="000000"/>
              <w:left w:val="single" w:sz="4" w:space="0" w:color="000000"/>
              <w:bottom w:val="single" w:sz="4" w:space="0" w:color="000000"/>
              <w:right w:val="single" w:sz="4" w:space="0" w:color="000000"/>
            </w:tcBorders>
          </w:tcPr>
          <w:p w:rsidR="00307C03" w:rsidRDefault="00307C03"/>
        </w:tc>
        <w:tc>
          <w:tcPr>
            <w:tcW w:w="848" w:type="dxa"/>
            <w:tcBorders>
              <w:top w:val="single" w:sz="4" w:space="0" w:color="000000"/>
              <w:left w:val="single" w:sz="4" w:space="0" w:color="000000"/>
              <w:bottom w:val="single" w:sz="4" w:space="0" w:color="000000"/>
              <w:right w:val="single" w:sz="4" w:space="0" w:color="000000"/>
            </w:tcBorders>
          </w:tcPr>
          <w:p w:rsidR="00307C03" w:rsidRDefault="00307C03"/>
        </w:tc>
      </w:tr>
      <w:tr w:rsidR="00307C03">
        <w:trPr>
          <w:trHeight w:hRule="exact" w:val="420"/>
        </w:trPr>
        <w:tc>
          <w:tcPr>
            <w:tcW w:w="588" w:type="dxa"/>
            <w:tcBorders>
              <w:top w:val="single" w:sz="4" w:space="0" w:color="000000"/>
              <w:left w:val="single" w:sz="4" w:space="0" w:color="000000"/>
              <w:bottom w:val="single" w:sz="4" w:space="0" w:color="000000"/>
              <w:right w:val="single" w:sz="4" w:space="0" w:color="000000"/>
            </w:tcBorders>
          </w:tcPr>
          <w:p w:rsidR="00307C03" w:rsidRDefault="00F308C4">
            <w:pPr>
              <w:spacing w:before="3"/>
              <w:ind w:left="103"/>
              <w:rPr>
                <w:sz w:val="24"/>
                <w:szCs w:val="24"/>
              </w:rPr>
            </w:pPr>
            <w:r>
              <w:rPr>
                <w:sz w:val="24"/>
                <w:szCs w:val="24"/>
              </w:rPr>
              <w:t>4.</w:t>
            </w:r>
          </w:p>
        </w:tc>
        <w:tc>
          <w:tcPr>
            <w:tcW w:w="3117" w:type="dxa"/>
            <w:tcBorders>
              <w:top w:val="single" w:sz="4" w:space="0" w:color="000000"/>
              <w:left w:val="single" w:sz="4" w:space="0" w:color="000000"/>
              <w:bottom w:val="single" w:sz="4" w:space="0" w:color="000000"/>
              <w:right w:val="single" w:sz="4" w:space="0" w:color="000000"/>
            </w:tcBorders>
          </w:tcPr>
          <w:p w:rsidR="00307C03" w:rsidRDefault="00F308C4">
            <w:pPr>
              <w:spacing w:before="3"/>
              <w:ind w:left="103"/>
              <w:rPr>
                <w:sz w:val="24"/>
                <w:szCs w:val="24"/>
              </w:rPr>
            </w:pPr>
            <w:r>
              <w:rPr>
                <w:spacing w:val="-1"/>
                <w:sz w:val="24"/>
                <w:szCs w:val="24"/>
              </w:rPr>
              <w:t>D</w:t>
            </w:r>
            <w:r>
              <w:rPr>
                <w:spacing w:val="1"/>
                <w:sz w:val="24"/>
                <w:szCs w:val="24"/>
              </w:rPr>
              <w:t>i</w:t>
            </w:r>
            <w:r>
              <w:rPr>
                <w:sz w:val="24"/>
                <w:szCs w:val="24"/>
              </w:rPr>
              <w:t>n</w:t>
            </w:r>
            <w:r>
              <w:rPr>
                <w:spacing w:val="1"/>
                <w:sz w:val="24"/>
                <w:szCs w:val="24"/>
              </w:rPr>
              <w:t>ami</w:t>
            </w:r>
            <w:r>
              <w:rPr>
                <w:sz w:val="24"/>
                <w:szCs w:val="24"/>
              </w:rPr>
              <w:t>ka</w:t>
            </w:r>
          </w:p>
        </w:tc>
        <w:tc>
          <w:tcPr>
            <w:tcW w:w="852" w:type="dxa"/>
            <w:tcBorders>
              <w:top w:val="single" w:sz="4" w:space="0" w:color="000000"/>
              <w:left w:val="single" w:sz="4" w:space="0" w:color="000000"/>
              <w:bottom w:val="single" w:sz="4" w:space="0" w:color="000000"/>
              <w:right w:val="single" w:sz="4" w:space="0" w:color="000000"/>
            </w:tcBorders>
          </w:tcPr>
          <w:p w:rsidR="00307C03" w:rsidRDefault="00307C03"/>
        </w:tc>
        <w:tc>
          <w:tcPr>
            <w:tcW w:w="853" w:type="dxa"/>
            <w:tcBorders>
              <w:top w:val="single" w:sz="4" w:space="0" w:color="000000"/>
              <w:left w:val="single" w:sz="4" w:space="0" w:color="000000"/>
              <w:bottom w:val="single" w:sz="4" w:space="0" w:color="000000"/>
              <w:right w:val="single" w:sz="4" w:space="0" w:color="000000"/>
            </w:tcBorders>
          </w:tcPr>
          <w:p w:rsidR="00307C03" w:rsidRDefault="00307C03"/>
        </w:tc>
        <w:tc>
          <w:tcPr>
            <w:tcW w:w="848" w:type="dxa"/>
            <w:tcBorders>
              <w:top w:val="single" w:sz="4" w:space="0" w:color="000000"/>
              <w:left w:val="single" w:sz="4" w:space="0" w:color="000000"/>
              <w:bottom w:val="single" w:sz="4" w:space="0" w:color="000000"/>
              <w:right w:val="single" w:sz="4" w:space="0" w:color="000000"/>
            </w:tcBorders>
          </w:tcPr>
          <w:p w:rsidR="00307C03" w:rsidRDefault="00307C03"/>
        </w:tc>
        <w:tc>
          <w:tcPr>
            <w:tcW w:w="856" w:type="dxa"/>
            <w:tcBorders>
              <w:top w:val="single" w:sz="4" w:space="0" w:color="000000"/>
              <w:left w:val="single" w:sz="4" w:space="0" w:color="000000"/>
              <w:bottom w:val="single" w:sz="4" w:space="0" w:color="000000"/>
              <w:right w:val="single" w:sz="4" w:space="0" w:color="000000"/>
            </w:tcBorders>
          </w:tcPr>
          <w:p w:rsidR="00307C03" w:rsidRDefault="00307C03"/>
        </w:tc>
        <w:tc>
          <w:tcPr>
            <w:tcW w:w="848" w:type="dxa"/>
            <w:tcBorders>
              <w:top w:val="single" w:sz="4" w:space="0" w:color="000000"/>
              <w:left w:val="single" w:sz="4" w:space="0" w:color="000000"/>
              <w:bottom w:val="single" w:sz="4" w:space="0" w:color="000000"/>
              <w:right w:val="single" w:sz="4" w:space="0" w:color="000000"/>
            </w:tcBorders>
          </w:tcPr>
          <w:p w:rsidR="00307C03" w:rsidRDefault="00307C03"/>
        </w:tc>
      </w:tr>
      <w:tr w:rsidR="00307C03">
        <w:trPr>
          <w:trHeight w:hRule="exact" w:val="404"/>
        </w:trPr>
        <w:tc>
          <w:tcPr>
            <w:tcW w:w="588" w:type="dxa"/>
            <w:tcBorders>
              <w:top w:val="single" w:sz="4" w:space="0" w:color="000000"/>
              <w:left w:val="single" w:sz="4" w:space="0" w:color="000000"/>
              <w:bottom w:val="single" w:sz="4" w:space="0" w:color="000000"/>
              <w:right w:val="single" w:sz="4" w:space="0" w:color="000000"/>
            </w:tcBorders>
          </w:tcPr>
          <w:p w:rsidR="00307C03" w:rsidRDefault="00307C03"/>
        </w:tc>
        <w:tc>
          <w:tcPr>
            <w:tcW w:w="3117" w:type="dxa"/>
            <w:tcBorders>
              <w:top w:val="single" w:sz="4" w:space="0" w:color="000000"/>
              <w:left w:val="single" w:sz="4" w:space="0" w:color="000000"/>
              <w:bottom w:val="single" w:sz="4" w:space="0" w:color="000000"/>
              <w:right w:val="single" w:sz="4" w:space="0" w:color="000000"/>
            </w:tcBorders>
          </w:tcPr>
          <w:p w:rsidR="00307C03" w:rsidRDefault="00F308C4">
            <w:pPr>
              <w:spacing w:before="3"/>
              <w:ind w:left="103"/>
              <w:rPr>
                <w:sz w:val="24"/>
                <w:szCs w:val="24"/>
              </w:rPr>
            </w:pPr>
            <w:r>
              <w:rPr>
                <w:b/>
                <w:sz w:val="24"/>
                <w:szCs w:val="24"/>
              </w:rPr>
              <w:t>J</w:t>
            </w:r>
            <w:r>
              <w:rPr>
                <w:b/>
                <w:spacing w:val="-1"/>
                <w:sz w:val="24"/>
                <w:szCs w:val="24"/>
              </w:rPr>
              <w:t>u</w:t>
            </w:r>
            <w:r>
              <w:rPr>
                <w:b/>
                <w:spacing w:val="-8"/>
                <w:sz w:val="24"/>
                <w:szCs w:val="24"/>
              </w:rPr>
              <w:t>m</w:t>
            </w:r>
            <w:r>
              <w:rPr>
                <w:b/>
                <w:spacing w:val="1"/>
                <w:sz w:val="24"/>
                <w:szCs w:val="24"/>
              </w:rPr>
              <w:t>l</w:t>
            </w:r>
            <w:r>
              <w:rPr>
                <w:b/>
                <w:sz w:val="24"/>
                <w:szCs w:val="24"/>
              </w:rPr>
              <w:t>ah</w:t>
            </w:r>
            <w:r>
              <w:rPr>
                <w:b/>
                <w:spacing w:val="6"/>
                <w:sz w:val="24"/>
                <w:szCs w:val="24"/>
              </w:rPr>
              <w:t xml:space="preserve"> </w:t>
            </w:r>
            <w:r>
              <w:rPr>
                <w:b/>
                <w:spacing w:val="-1"/>
                <w:sz w:val="24"/>
                <w:szCs w:val="24"/>
              </w:rPr>
              <w:t>s</w:t>
            </w:r>
            <w:r>
              <w:rPr>
                <w:b/>
                <w:spacing w:val="-9"/>
                <w:sz w:val="24"/>
                <w:szCs w:val="24"/>
              </w:rPr>
              <w:t>k</w:t>
            </w:r>
            <w:r>
              <w:rPr>
                <w:b/>
                <w:spacing w:val="-4"/>
                <w:sz w:val="24"/>
                <w:szCs w:val="24"/>
              </w:rPr>
              <w:t>o</w:t>
            </w:r>
            <w:r>
              <w:rPr>
                <w:b/>
                <w:sz w:val="24"/>
                <w:szCs w:val="24"/>
              </w:rPr>
              <w:t>r</w:t>
            </w:r>
          </w:p>
        </w:tc>
        <w:tc>
          <w:tcPr>
            <w:tcW w:w="852" w:type="dxa"/>
            <w:tcBorders>
              <w:top w:val="single" w:sz="4" w:space="0" w:color="000000"/>
              <w:left w:val="single" w:sz="4" w:space="0" w:color="000000"/>
              <w:bottom w:val="single" w:sz="4" w:space="0" w:color="000000"/>
              <w:right w:val="single" w:sz="4" w:space="0" w:color="000000"/>
            </w:tcBorders>
          </w:tcPr>
          <w:p w:rsidR="00307C03" w:rsidRDefault="00307C03"/>
        </w:tc>
        <w:tc>
          <w:tcPr>
            <w:tcW w:w="853" w:type="dxa"/>
            <w:tcBorders>
              <w:top w:val="single" w:sz="4" w:space="0" w:color="000000"/>
              <w:left w:val="single" w:sz="4" w:space="0" w:color="000000"/>
              <w:bottom w:val="single" w:sz="4" w:space="0" w:color="000000"/>
              <w:right w:val="single" w:sz="4" w:space="0" w:color="000000"/>
            </w:tcBorders>
          </w:tcPr>
          <w:p w:rsidR="00307C03" w:rsidRDefault="00307C03"/>
        </w:tc>
        <w:tc>
          <w:tcPr>
            <w:tcW w:w="848" w:type="dxa"/>
            <w:tcBorders>
              <w:top w:val="single" w:sz="4" w:space="0" w:color="000000"/>
              <w:left w:val="single" w:sz="4" w:space="0" w:color="000000"/>
              <w:bottom w:val="single" w:sz="4" w:space="0" w:color="000000"/>
              <w:right w:val="single" w:sz="4" w:space="0" w:color="000000"/>
            </w:tcBorders>
          </w:tcPr>
          <w:p w:rsidR="00307C03" w:rsidRDefault="00307C03"/>
        </w:tc>
        <w:tc>
          <w:tcPr>
            <w:tcW w:w="856" w:type="dxa"/>
            <w:tcBorders>
              <w:top w:val="single" w:sz="4" w:space="0" w:color="000000"/>
              <w:left w:val="single" w:sz="4" w:space="0" w:color="000000"/>
              <w:bottom w:val="single" w:sz="4" w:space="0" w:color="000000"/>
              <w:right w:val="single" w:sz="4" w:space="0" w:color="000000"/>
            </w:tcBorders>
          </w:tcPr>
          <w:p w:rsidR="00307C03" w:rsidRDefault="00307C03"/>
        </w:tc>
        <w:tc>
          <w:tcPr>
            <w:tcW w:w="848" w:type="dxa"/>
            <w:tcBorders>
              <w:top w:val="single" w:sz="4" w:space="0" w:color="000000"/>
              <w:left w:val="single" w:sz="4" w:space="0" w:color="000000"/>
              <w:bottom w:val="single" w:sz="4" w:space="0" w:color="000000"/>
              <w:right w:val="single" w:sz="4" w:space="0" w:color="000000"/>
            </w:tcBorders>
          </w:tcPr>
          <w:p w:rsidR="00307C03" w:rsidRDefault="00307C03"/>
        </w:tc>
      </w:tr>
    </w:tbl>
    <w:p w:rsidR="00307C03" w:rsidRDefault="00307C03">
      <w:pPr>
        <w:spacing w:before="2" w:line="180" w:lineRule="exact"/>
        <w:rPr>
          <w:sz w:val="18"/>
          <w:szCs w:val="18"/>
        </w:rPr>
      </w:pPr>
    </w:p>
    <w:p w:rsidR="00307C03" w:rsidRDefault="00307C03">
      <w:pPr>
        <w:spacing w:line="200" w:lineRule="exact"/>
      </w:pPr>
    </w:p>
    <w:p w:rsidR="00307C03" w:rsidRDefault="00307C03">
      <w:pPr>
        <w:spacing w:line="200" w:lineRule="exact"/>
      </w:pPr>
    </w:p>
    <w:p w:rsidR="00307C03" w:rsidRDefault="00F308C4">
      <w:pPr>
        <w:spacing w:before="29"/>
        <w:ind w:left="1017"/>
        <w:rPr>
          <w:sz w:val="24"/>
          <w:szCs w:val="24"/>
        </w:rPr>
      </w:pPr>
      <w:r>
        <w:rPr>
          <w:b/>
          <w:spacing w:val="1"/>
          <w:sz w:val="24"/>
          <w:szCs w:val="24"/>
        </w:rPr>
        <w:t>F</w:t>
      </w:r>
      <w:r>
        <w:rPr>
          <w:b/>
          <w:sz w:val="24"/>
          <w:szCs w:val="24"/>
        </w:rPr>
        <w:t xml:space="preserve">. </w:t>
      </w:r>
      <w:r>
        <w:rPr>
          <w:b/>
          <w:spacing w:val="32"/>
          <w:sz w:val="24"/>
          <w:szCs w:val="24"/>
        </w:rPr>
        <w:t xml:space="preserve"> </w:t>
      </w:r>
      <w:r>
        <w:rPr>
          <w:b/>
          <w:sz w:val="24"/>
          <w:szCs w:val="24"/>
        </w:rPr>
        <w:t>T</w:t>
      </w:r>
      <w:r>
        <w:rPr>
          <w:b/>
          <w:spacing w:val="5"/>
          <w:sz w:val="24"/>
          <w:szCs w:val="24"/>
        </w:rPr>
        <w:t>e</w:t>
      </w:r>
      <w:r>
        <w:rPr>
          <w:b/>
          <w:spacing w:val="-9"/>
          <w:sz w:val="24"/>
          <w:szCs w:val="24"/>
        </w:rPr>
        <w:t>k</w:t>
      </w:r>
      <w:r>
        <w:rPr>
          <w:b/>
          <w:spacing w:val="-1"/>
          <w:sz w:val="24"/>
          <w:szCs w:val="24"/>
        </w:rPr>
        <w:t>n</w:t>
      </w:r>
      <w:r>
        <w:rPr>
          <w:b/>
          <w:spacing w:val="5"/>
          <w:sz w:val="24"/>
          <w:szCs w:val="24"/>
        </w:rPr>
        <w:t>i</w:t>
      </w:r>
      <w:r>
        <w:rPr>
          <w:b/>
          <w:sz w:val="24"/>
          <w:szCs w:val="24"/>
        </w:rPr>
        <w:t>k</w:t>
      </w:r>
      <w:r>
        <w:rPr>
          <w:b/>
          <w:spacing w:val="-6"/>
          <w:sz w:val="24"/>
          <w:szCs w:val="24"/>
        </w:rPr>
        <w:t xml:space="preserve"> </w:t>
      </w:r>
      <w:r>
        <w:rPr>
          <w:b/>
          <w:spacing w:val="4"/>
          <w:sz w:val="24"/>
          <w:szCs w:val="24"/>
        </w:rPr>
        <w:t>a</w:t>
      </w:r>
      <w:r>
        <w:rPr>
          <w:b/>
          <w:spacing w:val="-1"/>
          <w:sz w:val="24"/>
          <w:szCs w:val="24"/>
        </w:rPr>
        <w:t>n</w:t>
      </w:r>
      <w:r>
        <w:rPr>
          <w:b/>
          <w:sz w:val="24"/>
          <w:szCs w:val="24"/>
        </w:rPr>
        <w:t>a</w:t>
      </w:r>
      <w:r>
        <w:rPr>
          <w:b/>
          <w:spacing w:val="1"/>
          <w:sz w:val="24"/>
          <w:szCs w:val="24"/>
        </w:rPr>
        <w:t>li</w:t>
      </w:r>
      <w:r>
        <w:rPr>
          <w:b/>
          <w:spacing w:val="-1"/>
          <w:sz w:val="24"/>
          <w:szCs w:val="24"/>
        </w:rPr>
        <w:t>s</w:t>
      </w:r>
      <w:r>
        <w:rPr>
          <w:b/>
          <w:spacing w:val="1"/>
          <w:sz w:val="24"/>
          <w:szCs w:val="24"/>
        </w:rPr>
        <w:t>i</w:t>
      </w:r>
      <w:r>
        <w:rPr>
          <w:b/>
          <w:sz w:val="24"/>
          <w:szCs w:val="24"/>
        </w:rPr>
        <w:t>s</w:t>
      </w:r>
      <w:r>
        <w:rPr>
          <w:b/>
          <w:spacing w:val="2"/>
          <w:sz w:val="24"/>
          <w:szCs w:val="24"/>
        </w:rPr>
        <w:t xml:space="preserve"> </w:t>
      </w:r>
      <w:r>
        <w:rPr>
          <w:b/>
          <w:spacing w:val="-6"/>
          <w:sz w:val="24"/>
          <w:szCs w:val="24"/>
        </w:rPr>
        <w:t>d</w:t>
      </w:r>
      <w:r>
        <w:rPr>
          <w:b/>
          <w:sz w:val="24"/>
          <w:szCs w:val="24"/>
        </w:rPr>
        <w:t>ata</w:t>
      </w:r>
    </w:p>
    <w:p w:rsidR="00307C03" w:rsidRDefault="00307C03">
      <w:pPr>
        <w:spacing w:before="17" w:line="260" w:lineRule="exact"/>
        <w:rPr>
          <w:sz w:val="26"/>
          <w:szCs w:val="26"/>
        </w:rPr>
      </w:pPr>
    </w:p>
    <w:p w:rsidR="00307C03" w:rsidRDefault="00F308C4">
      <w:pPr>
        <w:spacing w:line="480" w:lineRule="auto"/>
        <w:ind w:left="733" w:right="76" w:firstLine="564"/>
        <w:jc w:val="both"/>
        <w:rPr>
          <w:sz w:val="24"/>
          <w:szCs w:val="24"/>
        </w:rPr>
        <w:sectPr w:rsidR="00307C03">
          <w:pgSz w:w="11920" w:h="16840"/>
          <w:pgMar w:top="960" w:right="1580" w:bottom="280" w:left="1680" w:header="739" w:footer="0" w:gutter="0"/>
          <w:cols w:space="720"/>
        </w:sectPr>
      </w:pPr>
      <w:r>
        <w:rPr>
          <w:spacing w:val="1"/>
          <w:sz w:val="24"/>
          <w:szCs w:val="24"/>
        </w:rPr>
        <w:t>Te</w:t>
      </w:r>
      <w:r>
        <w:rPr>
          <w:sz w:val="24"/>
          <w:szCs w:val="24"/>
        </w:rPr>
        <w:t>kn</w:t>
      </w:r>
      <w:r>
        <w:rPr>
          <w:spacing w:val="1"/>
          <w:sz w:val="24"/>
          <w:szCs w:val="24"/>
        </w:rPr>
        <w:t>i</w:t>
      </w:r>
      <w:r>
        <w:rPr>
          <w:sz w:val="24"/>
          <w:szCs w:val="24"/>
        </w:rPr>
        <w:t>k</w:t>
      </w:r>
      <w:r>
        <w:rPr>
          <w:spacing w:val="3"/>
          <w:sz w:val="24"/>
          <w:szCs w:val="24"/>
        </w:rPr>
        <w:t xml:space="preserve"> </w:t>
      </w:r>
      <w:r>
        <w:rPr>
          <w:spacing w:val="1"/>
          <w:sz w:val="24"/>
          <w:szCs w:val="24"/>
        </w:rPr>
        <w:t>a</w:t>
      </w:r>
      <w:r>
        <w:rPr>
          <w:spacing w:val="-4"/>
          <w:sz w:val="24"/>
          <w:szCs w:val="24"/>
        </w:rPr>
        <w:t>n</w:t>
      </w:r>
      <w:r>
        <w:rPr>
          <w:spacing w:val="1"/>
          <w:sz w:val="24"/>
          <w:szCs w:val="24"/>
        </w:rPr>
        <w:t>ali</w:t>
      </w:r>
      <w:r>
        <w:rPr>
          <w:spacing w:val="-1"/>
          <w:sz w:val="24"/>
          <w:szCs w:val="24"/>
        </w:rPr>
        <w:t>s</w:t>
      </w:r>
      <w:r>
        <w:rPr>
          <w:spacing w:val="1"/>
          <w:sz w:val="24"/>
          <w:szCs w:val="24"/>
        </w:rPr>
        <w:t>i</w:t>
      </w:r>
      <w:r>
        <w:rPr>
          <w:sz w:val="24"/>
          <w:szCs w:val="24"/>
        </w:rPr>
        <w:t>s</w:t>
      </w:r>
      <w:r>
        <w:rPr>
          <w:spacing w:val="1"/>
          <w:sz w:val="24"/>
          <w:szCs w:val="24"/>
        </w:rPr>
        <w:t xml:space="preserve"> </w:t>
      </w:r>
      <w:r>
        <w:rPr>
          <w:sz w:val="24"/>
          <w:szCs w:val="24"/>
        </w:rPr>
        <w:t>d</w:t>
      </w:r>
      <w:r>
        <w:rPr>
          <w:spacing w:val="-3"/>
          <w:sz w:val="24"/>
          <w:szCs w:val="24"/>
        </w:rPr>
        <w:t>a</w:t>
      </w:r>
      <w:r>
        <w:rPr>
          <w:spacing w:val="1"/>
          <w:sz w:val="24"/>
          <w:szCs w:val="24"/>
        </w:rPr>
        <w:t>t</w:t>
      </w:r>
      <w:r>
        <w:rPr>
          <w:sz w:val="24"/>
          <w:szCs w:val="24"/>
        </w:rPr>
        <w:t>a</w:t>
      </w:r>
      <w:r>
        <w:rPr>
          <w:spacing w:val="4"/>
          <w:sz w:val="24"/>
          <w:szCs w:val="24"/>
        </w:rPr>
        <w:t xml:space="preserve"> </w:t>
      </w:r>
      <w:r>
        <w:rPr>
          <w:sz w:val="24"/>
          <w:szCs w:val="24"/>
        </w:rPr>
        <w:t>d</w:t>
      </w:r>
      <w:r>
        <w:rPr>
          <w:spacing w:val="-3"/>
          <w:sz w:val="24"/>
          <w:szCs w:val="24"/>
        </w:rPr>
        <w:t>a</w:t>
      </w:r>
      <w:r>
        <w:rPr>
          <w:spacing w:val="1"/>
          <w:sz w:val="24"/>
          <w:szCs w:val="24"/>
        </w:rPr>
        <w:t>la</w:t>
      </w:r>
      <w:r>
        <w:rPr>
          <w:sz w:val="24"/>
          <w:szCs w:val="24"/>
        </w:rPr>
        <w:t>m</w:t>
      </w:r>
      <w:r>
        <w:rPr>
          <w:spacing w:val="4"/>
          <w:sz w:val="24"/>
          <w:szCs w:val="24"/>
        </w:rPr>
        <w:t xml:space="preserve"> </w:t>
      </w:r>
      <w:r>
        <w:rPr>
          <w:spacing w:val="-4"/>
          <w:sz w:val="24"/>
          <w:szCs w:val="24"/>
        </w:rPr>
        <w:t>p</w:t>
      </w:r>
      <w:r>
        <w:rPr>
          <w:spacing w:val="1"/>
          <w:sz w:val="24"/>
          <w:szCs w:val="24"/>
        </w:rPr>
        <w:t>e</w:t>
      </w:r>
      <w:r>
        <w:rPr>
          <w:sz w:val="24"/>
          <w:szCs w:val="24"/>
        </w:rPr>
        <w:t>n</w:t>
      </w:r>
      <w:r>
        <w:rPr>
          <w:spacing w:val="-3"/>
          <w:sz w:val="24"/>
          <w:szCs w:val="24"/>
        </w:rPr>
        <w:t>e</w:t>
      </w:r>
      <w:r>
        <w:rPr>
          <w:spacing w:val="1"/>
          <w:sz w:val="24"/>
          <w:szCs w:val="24"/>
        </w:rPr>
        <w:t>li</w:t>
      </w:r>
      <w:r>
        <w:rPr>
          <w:spacing w:val="-3"/>
          <w:sz w:val="24"/>
          <w:szCs w:val="24"/>
        </w:rPr>
        <w:t>t</w:t>
      </w:r>
      <w:r>
        <w:rPr>
          <w:spacing w:val="1"/>
          <w:sz w:val="24"/>
          <w:szCs w:val="24"/>
        </w:rPr>
        <w:t>ia</w:t>
      </w:r>
      <w:r>
        <w:rPr>
          <w:sz w:val="24"/>
          <w:szCs w:val="24"/>
        </w:rPr>
        <w:t>n</w:t>
      </w:r>
      <w:r>
        <w:rPr>
          <w:spacing w:val="3"/>
          <w:sz w:val="24"/>
          <w:szCs w:val="24"/>
        </w:rPr>
        <w:t xml:space="preserve"> </w:t>
      </w:r>
      <w:r>
        <w:rPr>
          <w:spacing w:val="1"/>
          <w:sz w:val="24"/>
          <w:szCs w:val="24"/>
        </w:rPr>
        <w:t>i</w:t>
      </w:r>
      <w:r>
        <w:rPr>
          <w:spacing w:val="-4"/>
          <w:sz w:val="24"/>
          <w:szCs w:val="24"/>
        </w:rPr>
        <w:t>n</w:t>
      </w:r>
      <w:r>
        <w:rPr>
          <w:sz w:val="24"/>
          <w:szCs w:val="24"/>
        </w:rPr>
        <w:t xml:space="preserve">i </w:t>
      </w:r>
      <w:r>
        <w:rPr>
          <w:spacing w:val="1"/>
          <w:sz w:val="24"/>
          <w:szCs w:val="24"/>
        </w:rPr>
        <w:t>me</w:t>
      </w:r>
      <w:r>
        <w:rPr>
          <w:sz w:val="24"/>
          <w:szCs w:val="24"/>
        </w:rPr>
        <w:t>n</w:t>
      </w:r>
      <w:r>
        <w:rPr>
          <w:spacing w:val="-4"/>
          <w:sz w:val="24"/>
          <w:szCs w:val="24"/>
        </w:rPr>
        <w:t>gg</w:t>
      </w:r>
      <w:r>
        <w:rPr>
          <w:sz w:val="24"/>
          <w:szCs w:val="24"/>
        </w:rPr>
        <w:t>un</w:t>
      </w:r>
      <w:r>
        <w:rPr>
          <w:spacing w:val="1"/>
          <w:sz w:val="24"/>
          <w:szCs w:val="24"/>
        </w:rPr>
        <w:t>a</w:t>
      </w:r>
      <w:r>
        <w:rPr>
          <w:sz w:val="24"/>
          <w:szCs w:val="24"/>
        </w:rPr>
        <w:t>k</w:t>
      </w:r>
      <w:r>
        <w:rPr>
          <w:spacing w:val="1"/>
          <w:sz w:val="24"/>
          <w:szCs w:val="24"/>
        </w:rPr>
        <w:t>a</w:t>
      </w:r>
      <w:r>
        <w:rPr>
          <w:sz w:val="24"/>
          <w:szCs w:val="24"/>
        </w:rPr>
        <w:t>n</w:t>
      </w:r>
      <w:r>
        <w:rPr>
          <w:spacing w:val="3"/>
          <w:sz w:val="24"/>
          <w:szCs w:val="24"/>
        </w:rPr>
        <w:t xml:space="preserve"> </w:t>
      </w:r>
      <w:r>
        <w:rPr>
          <w:spacing w:val="1"/>
          <w:sz w:val="24"/>
          <w:szCs w:val="24"/>
        </w:rPr>
        <w:t>te</w:t>
      </w:r>
      <w:r>
        <w:rPr>
          <w:sz w:val="24"/>
          <w:szCs w:val="24"/>
        </w:rPr>
        <w:t>kn</w:t>
      </w:r>
      <w:r>
        <w:rPr>
          <w:spacing w:val="1"/>
          <w:sz w:val="24"/>
          <w:szCs w:val="24"/>
        </w:rPr>
        <w:t>i</w:t>
      </w:r>
      <w:r>
        <w:rPr>
          <w:sz w:val="24"/>
          <w:szCs w:val="24"/>
        </w:rPr>
        <w:t>k</w:t>
      </w:r>
      <w:r>
        <w:rPr>
          <w:spacing w:val="3"/>
          <w:sz w:val="24"/>
          <w:szCs w:val="24"/>
        </w:rPr>
        <w:t xml:space="preserve"> </w:t>
      </w:r>
      <w:r>
        <w:rPr>
          <w:spacing w:val="1"/>
          <w:sz w:val="24"/>
          <w:szCs w:val="24"/>
        </w:rPr>
        <w:t>a</w:t>
      </w:r>
      <w:r>
        <w:rPr>
          <w:sz w:val="24"/>
          <w:szCs w:val="24"/>
        </w:rPr>
        <w:t>n</w:t>
      </w:r>
      <w:r>
        <w:rPr>
          <w:spacing w:val="1"/>
          <w:sz w:val="24"/>
          <w:szCs w:val="24"/>
        </w:rPr>
        <w:t>a</w:t>
      </w:r>
      <w:r>
        <w:rPr>
          <w:spacing w:val="-3"/>
          <w:sz w:val="24"/>
          <w:szCs w:val="24"/>
        </w:rPr>
        <w:t>l</w:t>
      </w:r>
      <w:r>
        <w:rPr>
          <w:spacing w:val="1"/>
          <w:sz w:val="24"/>
          <w:szCs w:val="24"/>
        </w:rPr>
        <w:t>i</w:t>
      </w:r>
      <w:r>
        <w:rPr>
          <w:spacing w:val="-1"/>
          <w:sz w:val="24"/>
          <w:szCs w:val="24"/>
        </w:rPr>
        <w:t>s</w:t>
      </w:r>
      <w:r>
        <w:rPr>
          <w:spacing w:val="1"/>
          <w:sz w:val="24"/>
          <w:szCs w:val="24"/>
        </w:rPr>
        <w:t>i</w:t>
      </w:r>
      <w:r>
        <w:rPr>
          <w:sz w:val="24"/>
          <w:szCs w:val="24"/>
        </w:rPr>
        <w:t>s</w:t>
      </w:r>
      <w:r>
        <w:rPr>
          <w:spacing w:val="1"/>
          <w:sz w:val="24"/>
          <w:szCs w:val="24"/>
        </w:rPr>
        <w:t xml:space="preserve"> </w:t>
      </w:r>
      <w:r>
        <w:rPr>
          <w:sz w:val="24"/>
          <w:szCs w:val="24"/>
        </w:rPr>
        <w:t>d</w:t>
      </w:r>
      <w:r>
        <w:rPr>
          <w:spacing w:val="1"/>
          <w:sz w:val="24"/>
          <w:szCs w:val="24"/>
        </w:rPr>
        <w:t>at</w:t>
      </w:r>
      <w:r>
        <w:rPr>
          <w:sz w:val="24"/>
          <w:szCs w:val="24"/>
        </w:rPr>
        <w:t>a p</w:t>
      </w:r>
      <w:r>
        <w:rPr>
          <w:spacing w:val="1"/>
          <w:sz w:val="24"/>
          <w:szCs w:val="24"/>
        </w:rPr>
        <w:t>em</w:t>
      </w:r>
      <w:r>
        <w:rPr>
          <w:sz w:val="24"/>
          <w:szCs w:val="24"/>
        </w:rPr>
        <w:t>b</w:t>
      </w:r>
      <w:r>
        <w:rPr>
          <w:spacing w:val="1"/>
          <w:sz w:val="24"/>
          <w:szCs w:val="24"/>
        </w:rPr>
        <w:t>e</w:t>
      </w:r>
      <w:r>
        <w:rPr>
          <w:spacing w:val="-3"/>
          <w:sz w:val="24"/>
          <w:szCs w:val="24"/>
        </w:rPr>
        <w:t>l</w:t>
      </w:r>
      <w:r>
        <w:rPr>
          <w:spacing w:val="1"/>
          <w:sz w:val="24"/>
          <w:szCs w:val="24"/>
        </w:rPr>
        <w:t>aja</w:t>
      </w:r>
      <w:r>
        <w:rPr>
          <w:spacing w:val="-4"/>
          <w:sz w:val="24"/>
          <w:szCs w:val="24"/>
        </w:rPr>
        <w:t>r</w:t>
      </w:r>
      <w:r>
        <w:rPr>
          <w:spacing w:val="1"/>
          <w:sz w:val="24"/>
          <w:szCs w:val="24"/>
        </w:rPr>
        <w:t>a</w:t>
      </w:r>
      <w:r>
        <w:rPr>
          <w:sz w:val="24"/>
          <w:szCs w:val="24"/>
        </w:rPr>
        <w:t>n</w:t>
      </w:r>
      <w:r>
        <w:rPr>
          <w:spacing w:val="4"/>
          <w:sz w:val="24"/>
          <w:szCs w:val="24"/>
        </w:rPr>
        <w:t xml:space="preserve"> </w:t>
      </w:r>
      <w:r>
        <w:rPr>
          <w:sz w:val="24"/>
          <w:szCs w:val="24"/>
        </w:rPr>
        <w:t>k</w:t>
      </w:r>
      <w:r>
        <w:rPr>
          <w:spacing w:val="-4"/>
          <w:sz w:val="24"/>
          <w:szCs w:val="24"/>
        </w:rPr>
        <w:t>u</w:t>
      </w:r>
      <w:r>
        <w:rPr>
          <w:spacing w:val="1"/>
          <w:sz w:val="24"/>
          <w:szCs w:val="24"/>
        </w:rPr>
        <w:t>a</w:t>
      </w:r>
      <w:r>
        <w:rPr>
          <w:sz w:val="24"/>
          <w:szCs w:val="24"/>
        </w:rPr>
        <w:t>n</w:t>
      </w:r>
      <w:r>
        <w:rPr>
          <w:spacing w:val="1"/>
          <w:sz w:val="24"/>
          <w:szCs w:val="24"/>
        </w:rPr>
        <w:t>t</w:t>
      </w:r>
      <w:r>
        <w:rPr>
          <w:spacing w:val="-3"/>
          <w:sz w:val="24"/>
          <w:szCs w:val="24"/>
        </w:rPr>
        <w:t>i</w:t>
      </w:r>
      <w:r>
        <w:rPr>
          <w:spacing w:val="1"/>
          <w:sz w:val="24"/>
          <w:szCs w:val="24"/>
        </w:rPr>
        <w:t>ta</w:t>
      </w:r>
      <w:r>
        <w:rPr>
          <w:spacing w:val="-3"/>
          <w:sz w:val="24"/>
          <w:szCs w:val="24"/>
        </w:rPr>
        <w:t>t</w:t>
      </w:r>
      <w:r>
        <w:rPr>
          <w:spacing w:val="1"/>
          <w:sz w:val="24"/>
          <w:szCs w:val="24"/>
        </w:rPr>
        <w:t>i</w:t>
      </w:r>
      <w:r>
        <w:rPr>
          <w:sz w:val="24"/>
          <w:szCs w:val="24"/>
        </w:rPr>
        <w:t>f</w:t>
      </w:r>
      <w:r>
        <w:rPr>
          <w:spacing w:val="4"/>
          <w:sz w:val="24"/>
          <w:szCs w:val="24"/>
        </w:rPr>
        <w:t xml:space="preserve"> </w:t>
      </w:r>
      <w:r>
        <w:rPr>
          <w:sz w:val="24"/>
          <w:szCs w:val="24"/>
        </w:rPr>
        <w:t>d</w:t>
      </w:r>
      <w:r>
        <w:rPr>
          <w:spacing w:val="1"/>
          <w:sz w:val="24"/>
          <w:szCs w:val="24"/>
        </w:rPr>
        <w:t>a</w:t>
      </w:r>
      <w:r>
        <w:rPr>
          <w:sz w:val="24"/>
          <w:szCs w:val="24"/>
        </w:rPr>
        <w:t>n ku</w:t>
      </w:r>
      <w:r>
        <w:rPr>
          <w:spacing w:val="1"/>
          <w:sz w:val="24"/>
          <w:szCs w:val="24"/>
        </w:rPr>
        <w:t>a</w:t>
      </w:r>
      <w:r>
        <w:rPr>
          <w:spacing w:val="-3"/>
          <w:sz w:val="24"/>
          <w:szCs w:val="24"/>
        </w:rPr>
        <w:t>l</w:t>
      </w:r>
      <w:r>
        <w:rPr>
          <w:spacing w:val="1"/>
          <w:sz w:val="24"/>
          <w:szCs w:val="24"/>
        </w:rPr>
        <w:t>it</w:t>
      </w:r>
      <w:r>
        <w:rPr>
          <w:spacing w:val="-3"/>
          <w:sz w:val="24"/>
          <w:szCs w:val="24"/>
        </w:rPr>
        <w:t>a</w:t>
      </w:r>
      <w:r>
        <w:rPr>
          <w:spacing w:val="1"/>
          <w:sz w:val="24"/>
          <w:szCs w:val="24"/>
        </w:rPr>
        <w:t>ti</w:t>
      </w:r>
      <w:r>
        <w:rPr>
          <w:sz w:val="24"/>
          <w:szCs w:val="24"/>
        </w:rPr>
        <w:t>f.</w:t>
      </w:r>
      <w:r>
        <w:rPr>
          <w:spacing w:val="3"/>
          <w:sz w:val="24"/>
          <w:szCs w:val="24"/>
        </w:rPr>
        <w:t xml:space="preserve"> </w:t>
      </w:r>
      <w:r>
        <w:rPr>
          <w:spacing w:val="-4"/>
          <w:sz w:val="24"/>
          <w:szCs w:val="24"/>
        </w:rPr>
        <w:t>B</w:t>
      </w:r>
      <w:r>
        <w:rPr>
          <w:spacing w:val="1"/>
          <w:sz w:val="24"/>
          <w:szCs w:val="24"/>
        </w:rPr>
        <w:t>e</w:t>
      </w:r>
      <w:r>
        <w:rPr>
          <w:sz w:val="24"/>
          <w:szCs w:val="24"/>
        </w:rPr>
        <w:t>n</w:t>
      </w:r>
      <w:r>
        <w:rPr>
          <w:spacing w:val="1"/>
          <w:sz w:val="24"/>
          <w:szCs w:val="24"/>
        </w:rPr>
        <w:t>t</w:t>
      </w:r>
      <w:r>
        <w:rPr>
          <w:sz w:val="24"/>
          <w:szCs w:val="24"/>
        </w:rPr>
        <w:t>uk</w:t>
      </w:r>
      <w:r>
        <w:rPr>
          <w:spacing w:val="5"/>
          <w:sz w:val="24"/>
          <w:szCs w:val="24"/>
        </w:rPr>
        <w:t xml:space="preserve"> </w:t>
      </w:r>
      <w:r>
        <w:rPr>
          <w:spacing w:val="1"/>
          <w:sz w:val="24"/>
          <w:szCs w:val="24"/>
        </w:rPr>
        <w:t>Te</w:t>
      </w:r>
      <w:r>
        <w:rPr>
          <w:sz w:val="24"/>
          <w:szCs w:val="24"/>
        </w:rPr>
        <w:t>kn</w:t>
      </w:r>
      <w:r>
        <w:rPr>
          <w:spacing w:val="1"/>
          <w:sz w:val="24"/>
          <w:szCs w:val="24"/>
        </w:rPr>
        <w:t>i</w:t>
      </w:r>
      <w:r>
        <w:rPr>
          <w:sz w:val="24"/>
          <w:szCs w:val="24"/>
        </w:rPr>
        <w:t xml:space="preserve">k </w:t>
      </w:r>
      <w:r>
        <w:rPr>
          <w:spacing w:val="1"/>
          <w:sz w:val="24"/>
          <w:szCs w:val="24"/>
        </w:rPr>
        <w:t>a</w:t>
      </w:r>
      <w:r>
        <w:rPr>
          <w:sz w:val="24"/>
          <w:szCs w:val="24"/>
        </w:rPr>
        <w:t>n</w:t>
      </w:r>
      <w:r>
        <w:rPr>
          <w:spacing w:val="-3"/>
          <w:sz w:val="24"/>
          <w:szCs w:val="24"/>
        </w:rPr>
        <w:t>a</w:t>
      </w:r>
      <w:r>
        <w:rPr>
          <w:spacing w:val="1"/>
          <w:sz w:val="24"/>
          <w:szCs w:val="24"/>
        </w:rPr>
        <w:t>li</w:t>
      </w:r>
      <w:r>
        <w:rPr>
          <w:spacing w:val="-1"/>
          <w:sz w:val="24"/>
          <w:szCs w:val="24"/>
        </w:rPr>
        <w:t>s</w:t>
      </w:r>
      <w:r>
        <w:rPr>
          <w:spacing w:val="1"/>
          <w:sz w:val="24"/>
          <w:szCs w:val="24"/>
        </w:rPr>
        <w:t>i</w:t>
      </w:r>
      <w:r>
        <w:rPr>
          <w:sz w:val="24"/>
          <w:szCs w:val="24"/>
        </w:rPr>
        <w:t>s</w:t>
      </w:r>
      <w:r>
        <w:rPr>
          <w:spacing w:val="2"/>
          <w:sz w:val="24"/>
          <w:szCs w:val="24"/>
        </w:rPr>
        <w:t xml:space="preserve"> </w:t>
      </w:r>
      <w:r>
        <w:rPr>
          <w:sz w:val="24"/>
          <w:szCs w:val="24"/>
        </w:rPr>
        <w:t>d</w:t>
      </w:r>
      <w:r>
        <w:rPr>
          <w:spacing w:val="-3"/>
          <w:sz w:val="24"/>
          <w:szCs w:val="24"/>
        </w:rPr>
        <w:t>a</w:t>
      </w:r>
      <w:r>
        <w:rPr>
          <w:spacing w:val="1"/>
          <w:sz w:val="24"/>
          <w:szCs w:val="24"/>
        </w:rPr>
        <w:t>t</w:t>
      </w:r>
      <w:r>
        <w:rPr>
          <w:sz w:val="24"/>
          <w:szCs w:val="24"/>
        </w:rPr>
        <w:t>a</w:t>
      </w:r>
      <w:r>
        <w:rPr>
          <w:spacing w:val="5"/>
          <w:sz w:val="24"/>
          <w:szCs w:val="24"/>
        </w:rPr>
        <w:t xml:space="preserve"> </w:t>
      </w:r>
      <w:r>
        <w:rPr>
          <w:sz w:val="24"/>
          <w:szCs w:val="24"/>
        </w:rPr>
        <w:t>k</w:t>
      </w:r>
      <w:r>
        <w:rPr>
          <w:spacing w:val="-4"/>
          <w:sz w:val="24"/>
          <w:szCs w:val="24"/>
        </w:rPr>
        <w:t>u</w:t>
      </w:r>
      <w:r>
        <w:rPr>
          <w:spacing w:val="1"/>
          <w:sz w:val="24"/>
          <w:szCs w:val="24"/>
        </w:rPr>
        <w:t>al</w:t>
      </w:r>
      <w:r>
        <w:rPr>
          <w:spacing w:val="-3"/>
          <w:sz w:val="24"/>
          <w:szCs w:val="24"/>
        </w:rPr>
        <w:t>i</w:t>
      </w:r>
      <w:r>
        <w:rPr>
          <w:spacing w:val="1"/>
          <w:sz w:val="24"/>
          <w:szCs w:val="24"/>
        </w:rPr>
        <w:t>ta</w:t>
      </w:r>
      <w:r>
        <w:rPr>
          <w:spacing w:val="-3"/>
          <w:sz w:val="24"/>
          <w:szCs w:val="24"/>
        </w:rPr>
        <w:t>t</w:t>
      </w:r>
      <w:r>
        <w:rPr>
          <w:spacing w:val="1"/>
          <w:sz w:val="24"/>
          <w:szCs w:val="24"/>
        </w:rPr>
        <w:t>i</w:t>
      </w:r>
      <w:r>
        <w:rPr>
          <w:sz w:val="24"/>
          <w:szCs w:val="24"/>
        </w:rPr>
        <w:t xml:space="preserve">f </w:t>
      </w:r>
      <w:r>
        <w:rPr>
          <w:spacing w:val="-4"/>
          <w:sz w:val="24"/>
          <w:szCs w:val="24"/>
        </w:rPr>
        <w:t>y</w:t>
      </w:r>
      <w:r>
        <w:rPr>
          <w:spacing w:val="1"/>
          <w:sz w:val="24"/>
          <w:szCs w:val="24"/>
        </w:rPr>
        <w:t>a</w:t>
      </w:r>
      <w:r>
        <w:rPr>
          <w:sz w:val="24"/>
          <w:szCs w:val="24"/>
        </w:rPr>
        <w:t>kni</w:t>
      </w:r>
      <w:r>
        <w:rPr>
          <w:spacing w:val="5"/>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3"/>
          <w:sz w:val="24"/>
          <w:szCs w:val="24"/>
        </w:rPr>
        <w:t xml:space="preserve"> </w:t>
      </w:r>
      <w:proofErr w:type="gramStart"/>
      <w:r>
        <w:rPr>
          <w:spacing w:val="1"/>
          <w:sz w:val="24"/>
          <w:szCs w:val="24"/>
        </w:rPr>
        <w:t>ca</w:t>
      </w:r>
      <w:r>
        <w:rPr>
          <w:sz w:val="24"/>
          <w:szCs w:val="24"/>
        </w:rPr>
        <w:t>ra</w:t>
      </w:r>
      <w:proofErr w:type="gramEnd"/>
      <w:r>
        <w:rPr>
          <w:spacing w:val="6"/>
          <w:sz w:val="24"/>
          <w:szCs w:val="24"/>
        </w:rPr>
        <w:t xml:space="preserve"> </w:t>
      </w:r>
      <w:r>
        <w:rPr>
          <w:spacing w:val="-4"/>
          <w:sz w:val="24"/>
          <w:szCs w:val="24"/>
        </w:rPr>
        <w:t>p</w:t>
      </w:r>
      <w:r>
        <w:rPr>
          <w:spacing w:val="1"/>
          <w:sz w:val="24"/>
          <w:szCs w:val="24"/>
        </w:rPr>
        <w:t>e</w:t>
      </w:r>
      <w:r>
        <w:rPr>
          <w:sz w:val="24"/>
          <w:szCs w:val="24"/>
        </w:rPr>
        <w:t>n</w:t>
      </w:r>
      <w:r>
        <w:rPr>
          <w:spacing w:val="-3"/>
          <w:sz w:val="24"/>
          <w:szCs w:val="24"/>
        </w:rPr>
        <w:t>e</w:t>
      </w:r>
      <w:r>
        <w:rPr>
          <w:spacing w:val="1"/>
          <w:sz w:val="24"/>
          <w:szCs w:val="24"/>
        </w:rPr>
        <w:t>li</w:t>
      </w:r>
      <w:r>
        <w:rPr>
          <w:spacing w:val="-3"/>
          <w:sz w:val="24"/>
          <w:szCs w:val="24"/>
        </w:rPr>
        <w:t>t</w:t>
      </w:r>
      <w:r>
        <w:rPr>
          <w:sz w:val="24"/>
          <w:szCs w:val="24"/>
        </w:rPr>
        <w:t>i</w:t>
      </w:r>
      <w:r>
        <w:rPr>
          <w:spacing w:val="4"/>
          <w:sz w:val="24"/>
          <w:szCs w:val="24"/>
        </w:rPr>
        <w:t xml:space="preserve"> </w:t>
      </w:r>
      <w:r>
        <w:rPr>
          <w:spacing w:val="1"/>
          <w:sz w:val="24"/>
          <w:szCs w:val="24"/>
        </w:rPr>
        <w:t>me</w:t>
      </w:r>
      <w:r>
        <w:rPr>
          <w:sz w:val="24"/>
          <w:szCs w:val="24"/>
        </w:rPr>
        <w:t>n</w:t>
      </w:r>
      <w:r>
        <w:rPr>
          <w:spacing w:val="-4"/>
          <w:sz w:val="24"/>
          <w:szCs w:val="24"/>
        </w:rPr>
        <w:t>g</w:t>
      </w:r>
      <w:r>
        <w:rPr>
          <w:sz w:val="24"/>
          <w:szCs w:val="24"/>
        </w:rPr>
        <w:t>u</w:t>
      </w:r>
      <w:r>
        <w:rPr>
          <w:spacing w:val="1"/>
          <w:sz w:val="24"/>
          <w:szCs w:val="24"/>
        </w:rPr>
        <w:t>m</w:t>
      </w:r>
      <w:r>
        <w:rPr>
          <w:sz w:val="24"/>
          <w:szCs w:val="24"/>
        </w:rPr>
        <w:t>p</w:t>
      </w:r>
      <w:r>
        <w:rPr>
          <w:spacing w:val="-4"/>
          <w:sz w:val="24"/>
          <w:szCs w:val="24"/>
        </w:rPr>
        <w:t>u</w:t>
      </w:r>
      <w:r>
        <w:rPr>
          <w:spacing w:val="1"/>
          <w:sz w:val="24"/>
          <w:szCs w:val="24"/>
        </w:rPr>
        <w:t>l</w:t>
      </w:r>
      <w:r>
        <w:rPr>
          <w:sz w:val="24"/>
          <w:szCs w:val="24"/>
        </w:rPr>
        <w:t>k</w:t>
      </w:r>
      <w:r>
        <w:rPr>
          <w:spacing w:val="1"/>
          <w:sz w:val="24"/>
          <w:szCs w:val="24"/>
        </w:rPr>
        <w:t>a</w:t>
      </w:r>
      <w:r>
        <w:rPr>
          <w:sz w:val="24"/>
          <w:szCs w:val="24"/>
        </w:rPr>
        <w:t>n</w:t>
      </w:r>
      <w:r>
        <w:rPr>
          <w:spacing w:val="3"/>
          <w:sz w:val="24"/>
          <w:szCs w:val="24"/>
        </w:rPr>
        <w:t xml:space="preserve"> </w:t>
      </w:r>
      <w:r>
        <w:rPr>
          <w:sz w:val="24"/>
          <w:szCs w:val="24"/>
        </w:rPr>
        <w:t>d</w:t>
      </w:r>
      <w:r>
        <w:rPr>
          <w:spacing w:val="-3"/>
          <w:sz w:val="24"/>
          <w:szCs w:val="24"/>
        </w:rPr>
        <w:t>a</w:t>
      </w:r>
      <w:r>
        <w:rPr>
          <w:spacing w:val="1"/>
          <w:sz w:val="24"/>
          <w:szCs w:val="24"/>
        </w:rPr>
        <w:t>t</w:t>
      </w:r>
      <w:r>
        <w:rPr>
          <w:sz w:val="24"/>
          <w:szCs w:val="24"/>
        </w:rPr>
        <w:t xml:space="preserve">a </w:t>
      </w:r>
      <w:r>
        <w:rPr>
          <w:spacing w:val="1"/>
          <w:sz w:val="24"/>
          <w:szCs w:val="24"/>
        </w:rPr>
        <w:t>me</w:t>
      </w:r>
      <w:r>
        <w:rPr>
          <w:spacing w:val="-3"/>
          <w:sz w:val="24"/>
          <w:szCs w:val="24"/>
        </w:rPr>
        <w:t>l</w:t>
      </w:r>
      <w:r>
        <w:rPr>
          <w:spacing w:val="1"/>
          <w:sz w:val="24"/>
          <w:szCs w:val="24"/>
        </w:rPr>
        <w:t>al</w:t>
      </w:r>
      <w:r>
        <w:rPr>
          <w:sz w:val="24"/>
          <w:szCs w:val="24"/>
        </w:rPr>
        <w:t>ui</w:t>
      </w:r>
      <w:r>
        <w:rPr>
          <w:spacing w:val="6"/>
          <w:sz w:val="24"/>
          <w:szCs w:val="24"/>
        </w:rPr>
        <w:t xml:space="preserve"> </w:t>
      </w:r>
      <w:r>
        <w:rPr>
          <w:spacing w:val="1"/>
          <w:sz w:val="24"/>
          <w:szCs w:val="24"/>
        </w:rPr>
        <w:t>te</w:t>
      </w:r>
      <w:r>
        <w:rPr>
          <w:sz w:val="24"/>
          <w:szCs w:val="24"/>
        </w:rPr>
        <w:t>k</w:t>
      </w:r>
      <w:r>
        <w:rPr>
          <w:spacing w:val="-4"/>
          <w:sz w:val="24"/>
          <w:szCs w:val="24"/>
        </w:rPr>
        <w:t>n</w:t>
      </w:r>
      <w:r>
        <w:rPr>
          <w:spacing w:val="1"/>
          <w:sz w:val="24"/>
          <w:szCs w:val="24"/>
        </w:rPr>
        <w:t>i</w:t>
      </w:r>
      <w:r>
        <w:rPr>
          <w:sz w:val="24"/>
          <w:szCs w:val="24"/>
        </w:rPr>
        <w:t>k</w:t>
      </w:r>
      <w:r>
        <w:rPr>
          <w:spacing w:val="3"/>
          <w:sz w:val="24"/>
          <w:szCs w:val="24"/>
        </w:rPr>
        <w:t xml:space="preserve"> </w:t>
      </w:r>
      <w:r>
        <w:rPr>
          <w:sz w:val="24"/>
          <w:szCs w:val="24"/>
        </w:rPr>
        <w:t>ob</w:t>
      </w:r>
      <w:r>
        <w:rPr>
          <w:spacing w:val="-1"/>
          <w:sz w:val="24"/>
          <w:szCs w:val="24"/>
        </w:rPr>
        <w:t>s</w:t>
      </w:r>
      <w:r>
        <w:rPr>
          <w:spacing w:val="1"/>
          <w:sz w:val="24"/>
          <w:szCs w:val="24"/>
        </w:rPr>
        <w:t>e</w:t>
      </w:r>
      <w:r>
        <w:rPr>
          <w:sz w:val="24"/>
          <w:szCs w:val="24"/>
        </w:rPr>
        <w:t>r</w:t>
      </w:r>
      <w:r>
        <w:rPr>
          <w:spacing w:val="-4"/>
          <w:sz w:val="24"/>
          <w:szCs w:val="24"/>
        </w:rPr>
        <w:t>v</w:t>
      </w:r>
      <w:r>
        <w:rPr>
          <w:spacing w:val="1"/>
          <w:sz w:val="24"/>
          <w:szCs w:val="24"/>
        </w:rPr>
        <w:t>a</w:t>
      </w:r>
      <w:r>
        <w:rPr>
          <w:spacing w:val="-1"/>
          <w:sz w:val="24"/>
          <w:szCs w:val="24"/>
        </w:rPr>
        <w:t>s</w:t>
      </w:r>
      <w:r>
        <w:rPr>
          <w:spacing w:val="1"/>
          <w:sz w:val="24"/>
          <w:szCs w:val="24"/>
        </w:rPr>
        <w:t>i</w:t>
      </w:r>
      <w:r>
        <w:rPr>
          <w:sz w:val="24"/>
          <w:szCs w:val="24"/>
        </w:rPr>
        <w:t xml:space="preserve">, </w:t>
      </w:r>
      <w:r>
        <w:rPr>
          <w:spacing w:val="-1"/>
          <w:sz w:val="24"/>
          <w:szCs w:val="24"/>
        </w:rPr>
        <w:t>w</w:t>
      </w:r>
      <w:r>
        <w:rPr>
          <w:spacing w:val="1"/>
          <w:sz w:val="24"/>
          <w:szCs w:val="24"/>
        </w:rPr>
        <w:t>a</w:t>
      </w:r>
      <w:r>
        <w:rPr>
          <w:spacing w:val="-1"/>
          <w:sz w:val="24"/>
          <w:szCs w:val="24"/>
        </w:rPr>
        <w:t>w</w:t>
      </w:r>
      <w:r>
        <w:rPr>
          <w:spacing w:val="1"/>
          <w:sz w:val="24"/>
          <w:szCs w:val="24"/>
        </w:rPr>
        <w:t>a</w:t>
      </w:r>
      <w:r>
        <w:rPr>
          <w:sz w:val="24"/>
          <w:szCs w:val="24"/>
        </w:rPr>
        <w:t>n</w:t>
      </w:r>
      <w:r>
        <w:rPr>
          <w:spacing w:val="1"/>
          <w:sz w:val="24"/>
          <w:szCs w:val="24"/>
        </w:rPr>
        <w:t>ca</w:t>
      </w:r>
      <w:r>
        <w:rPr>
          <w:sz w:val="24"/>
          <w:szCs w:val="24"/>
        </w:rPr>
        <w:t>ra</w:t>
      </w:r>
      <w:r>
        <w:rPr>
          <w:spacing w:val="1"/>
          <w:sz w:val="24"/>
          <w:szCs w:val="24"/>
        </w:rPr>
        <w:t xml:space="preserve"> </w:t>
      </w:r>
      <w:r>
        <w:rPr>
          <w:spacing w:val="-3"/>
          <w:sz w:val="24"/>
          <w:szCs w:val="24"/>
        </w:rPr>
        <w:t>m</w:t>
      </w:r>
      <w:r>
        <w:rPr>
          <w:spacing w:val="1"/>
          <w:sz w:val="24"/>
          <w:szCs w:val="24"/>
        </w:rPr>
        <w:t>e</w:t>
      </w:r>
      <w:r>
        <w:rPr>
          <w:sz w:val="24"/>
          <w:szCs w:val="24"/>
        </w:rPr>
        <w:t>nd</w:t>
      </w:r>
      <w:r>
        <w:rPr>
          <w:spacing w:val="1"/>
          <w:sz w:val="24"/>
          <w:szCs w:val="24"/>
        </w:rPr>
        <w:t>a</w:t>
      </w:r>
      <w:r>
        <w:rPr>
          <w:spacing w:val="-3"/>
          <w:sz w:val="24"/>
          <w:szCs w:val="24"/>
        </w:rPr>
        <w:t>l</w:t>
      </w:r>
      <w:r>
        <w:rPr>
          <w:spacing w:val="1"/>
          <w:sz w:val="24"/>
          <w:szCs w:val="24"/>
        </w:rPr>
        <w:t>a</w:t>
      </w:r>
      <w:r>
        <w:rPr>
          <w:sz w:val="24"/>
          <w:szCs w:val="24"/>
        </w:rPr>
        <w:t>m</w:t>
      </w:r>
      <w:r>
        <w:rPr>
          <w:spacing w:val="1"/>
          <w:sz w:val="24"/>
          <w:szCs w:val="24"/>
        </w:rPr>
        <w:t xml:space="preserve"> </w:t>
      </w:r>
      <w:r>
        <w:rPr>
          <w:sz w:val="24"/>
          <w:szCs w:val="24"/>
        </w:rPr>
        <w:t>p</w:t>
      </w:r>
      <w:r>
        <w:rPr>
          <w:spacing w:val="1"/>
          <w:sz w:val="24"/>
          <w:szCs w:val="24"/>
        </w:rPr>
        <w:t>a</w:t>
      </w:r>
      <w:r>
        <w:rPr>
          <w:sz w:val="24"/>
          <w:szCs w:val="24"/>
        </w:rPr>
        <w:t>da</w:t>
      </w:r>
      <w:r>
        <w:rPr>
          <w:spacing w:val="1"/>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m</w:t>
      </w:r>
      <w:r>
        <w:rPr>
          <w:spacing w:val="-3"/>
          <w:sz w:val="24"/>
          <w:szCs w:val="24"/>
        </w:rPr>
        <w:t>e</w:t>
      </w:r>
      <w:r>
        <w:rPr>
          <w:sz w:val="24"/>
          <w:szCs w:val="24"/>
        </w:rPr>
        <w:t>n</w:t>
      </w:r>
      <w:r>
        <w:rPr>
          <w:spacing w:val="-4"/>
          <w:sz w:val="24"/>
          <w:szCs w:val="24"/>
        </w:rPr>
        <w:t>g</w:t>
      </w:r>
      <w:r>
        <w:rPr>
          <w:sz w:val="24"/>
          <w:szCs w:val="24"/>
        </w:rPr>
        <w:t>k</w:t>
      </w:r>
      <w:r>
        <w:rPr>
          <w:spacing w:val="1"/>
          <w:sz w:val="24"/>
          <w:szCs w:val="24"/>
        </w:rPr>
        <w:t>aj</w:t>
      </w:r>
      <w:r>
        <w:rPr>
          <w:sz w:val="24"/>
          <w:szCs w:val="24"/>
        </w:rPr>
        <w:t>i</w:t>
      </w:r>
      <w:r>
        <w:rPr>
          <w:spacing w:val="1"/>
          <w:sz w:val="24"/>
          <w:szCs w:val="24"/>
        </w:rPr>
        <w:t xml:space="preserve"> </w:t>
      </w:r>
      <w:r>
        <w:rPr>
          <w:sz w:val="24"/>
          <w:szCs w:val="24"/>
        </w:rPr>
        <w:t>b</w:t>
      </w:r>
      <w:r>
        <w:rPr>
          <w:spacing w:val="1"/>
          <w:sz w:val="24"/>
          <w:szCs w:val="24"/>
        </w:rPr>
        <w:t>e</w:t>
      </w:r>
      <w:r>
        <w:rPr>
          <w:sz w:val="24"/>
          <w:szCs w:val="24"/>
        </w:rPr>
        <w:t>b</w:t>
      </w:r>
      <w:r>
        <w:rPr>
          <w:spacing w:val="1"/>
          <w:sz w:val="24"/>
          <w:szCs w:val="24"/>
        </w:rPr>
        <w:t>e</w:t>
      </w:r>
      <w:r>
        <w:rPr>
          <w:sz w:val="24"/>
          <w:szCs w:val="24"/>
        </w:rPr>
        <w:t>r</w:t>
      </w:r>
      <w:r>
        <w:rPr>
          <w:spacing w:val="1"/>
          <w:sz w:val="24"/>
          <w:szCs w:val="24"/>
        </w:rPr>
        <w:t>a</w:t>
      </w:r>
      <w:r>
        <w:rPr>
          <w:sz w:val="24"/>
          <w:szCs w:val="24"/>
        </w:rPr>
        <w:t>pa</w:t>
      </w:r>
      <w:r>
        <w:rPr>
          <w:spacing w:val="1"/>
          <w:sz w:val="24"/>
          <w:szCs w:val="24"/>
        </w:rPr>
        <w:t xml:space="preserve"> </w:t>
      </w:r>
      <w:r>
        <w:rPr>
          <w:sz w:val="24"/>
          <w:szCs w:val="24"/>
        </w:rPr>
        <w:t>doku</w:t>
      </w:r>
      <w:r>
        <w:rPr>
          <w:spacing w:val="-3"/>
          <w:sz w:val="24"/>
          <w:szCs w:val="24"/>
        </w:rPr>
        <w:t>m</w:t>
      </w:r>
      <w:r>
        <w:rPr>
          <w:spacing w:val="1"/>
          <w:sz w:val="24"/>
          <w:szCs w:val="24"/>
        </w:rPr>
        <w:t>e</w:t>
      </w:r>
      <w:r>
        <w:rPr>
          <w:sz w:val="24"/>
          <w:szCs w:val="24"/>
        </w:rPr>
        <w:t>n b</w:t>
      </w:r>
      <w:r>
        <w:rPr>
          <w:spacing w:val="1"/>
          <w:sz w:val="24"/>
          <w:szCs w:val="24"/>
        </w:rPr>
        <w:t>e</w:t>
      </w:r>
      <w:r>
        <w:rPr>
          <w:sz w:val="24"/>
          <w:szCs w:val="24"/>
        </w:rPr>
        <w:t>rupa</w:t>
      </w:r>
      <w:r>
        <w:rPr>
          <w:spacing w:val="1"/>
          <w:sz w:val="24"/>
          <w:szCs w:val="24"/>
        </w:rPr>
        <w:t xml:space="preserve"> </w:t>
      </w:r>
      <w:r>
        <w:rPr>
          <w:sz w:val="24"/>
          <w:szCs w:val="24"/>
        </w:rPr>
        <w:t>h</w:t>
      </w:r>
      <w:r>
        <w:rPr>
          <w:spacing w:val="1"/>
          <w:sz w:val="24"/>
          <w:szCs w:val="24"/>
        </w:rPr>
        <w:t>a</w:t>
      </w:r>
      <w:r>
        <w:rPr>
          <w:spacing w:val="-1"/>
          <w:sz w:val="24"/>
          <w:szCs w:val="24"/>
        </w:rPr>
        <w:t>s</w:t>
      </w:r>
      <w:r>
        <w:rPr>
          <w:spacing w:val="-3"/>
          <w:sz w:val="24"/>
          <w:szCs w:val="24"/>
        </w:rPr>
        <w:t>i</w:t>
      </w:r>
      <w:r>
        <w:rPr>
          <w:sz w:val="24"/>
          <w:szCs w:val="24"/>
        </w:rPr>
        <w:t xml:space="preserve">l </w:t>
      </w:r>
      <w:r>
        <w:rPr>
          <w:spacing w:val="1"/>
          <w:sz w:val="24"/>
          <w:szCs w:val="24"/>
        </w:rPr>
        <w:t>te</w:t>
      </w:r>
      <w:r>
        <w:rPr>
          <w:spacing w:val="-1"/>
          <w:sz w:val="24"/>
          <w:szCs w:val="24"/>
        </w:rPr>
        <w:t>s</w:t>
      </w:r>
      <w:r>
        <w:rPr>
          <w:sz w:val="24"/>
          <w:szCs w:val="24"/>
        </w:rPr>
        <w:t>, fo</w:t>
      </w:r>
      <w:r>
        <w:rPr>
          <w:spacing w:val="1"/>
          <w:sz w:val="24"/>
          <w:szCs w:val="24"/>
        </w:rPr>
        <w:t>t</w:t>
      </w:r>
      <w:r>
        <w:rPr>
          <w:sz w:val="24"/>
          <w:szCs w:val="24"/>
        </w:rPr>
        <w:t xml:space="preserve">o </w:t>
      </w:r>
      <w:r>
        <w:rPr>
          <w:spacing w:val="-1"/>
          <w:sz w:val="24"/>
          <w:szCs w:val="24"/>
        </w:rPr>
        <w:t>s</w:t>
      </w:r>
      <w:r>
        <w:rPr>
          <w:spacing w:val="1"/>
          <w:sz w:val="24"/>
          <w:szCs w:val="24"/>
        </w:rPr>
        <w:t>e</w:t>
      </w:r>
      <w:r>
        <w:rPr>
          <w:sz w:val="24"/>
          <w:szCs w:val="24"/>
        </w:rPr>
        <w:t>r</w:t>
      </w:r>
      <w:r>
        <w:rPr>
          <w:spacing w:val="1"/>
          <w:sz w:val="24"/>
          <w:szCs w:val="24"/>
        </w:rPr>
        <w:t>t</w:t>
      </w:r>
      <w:r>
        <w:rPr>
          <w:sz w:val="24"/>
          <w:szCs w:val="24"/>
        </w:rPr>
        <w:t>a</w:t>
      </w:r>
      <w:r>
        <w:rPr>
          <w:spacing w:val="1"/>
          <w:sz w:val="24"/>
          <w:szCs w:val="24"/>
        </w:rPr>
        <w:t xml:space="preserve"> </w:t>
      </w:r>
      <w:r>
        <w:rPr>
          <w:spacing w:val="-4"/>
          <w:sz w:val="24"/>
          <w:szCs w:val="24"/>
        </w:rPr>
        <w:t>v</w:t>
      </w:r>
      <w:r>
        <w:rPr>
          <w:spacing w:val="1"/>
          <w:sz w:val="24"/>
          <w:szCs w:val="24"/>
        </w:rPr>
        <w:t>i</w:t>
      </w:r>
      <w:r>
        <w:rPr>
          <w:sz w:val="24"/>
          <w:szCs w:val="24"/>
        </w:rPr>
        <w:t>d</w:t>
      </w:r>
      <w:r>
        <w:rPr>
          <w:spacing w:val="1"/>
          <w:sz w:val="24"/>
          <w:szCs w:val="24"/>
        </w:rPr>
        <w:t>e</w:t>
      </w:r>
      <w:r>
        <w:rPr>
          <w:sz w:val="24"/>
          <w:szCs w:val="24"/>
        </w:rPr>
        <w:t>o</w:t>
      </w:r>
      <w:r>
        <w:rPr>
          <w:spacing w:val="3"/>
          <w:sz w:val="24"/>
          <w:szCs w:val="24"/>
        </w:rPr>
        <w:t xml:space="preserve"> </w:t>
      </w:r>
      <w:r>
        <w:rPr>
          <w:sz w:val="24"/>
          <w:szCs w:val="24"/>
        </w:rPr>
        <w:t>k</w:t>
      </w:r>
      <w:r>
        <w:rPr>
          <w:spacing w:val="1"/>
          <w:sz w:val="24"/>
          <w:szCs w:val="24"/>
        </w:rPr>
        <w:t>em</w:t>
      </w:r>
      <w:r>
        <w:rPr>
          <w:sz w:val="24"/>
          <w:szCs w:val="24"/>
        </w:rPr>
        <w:t>ud</w:t>
      </w:r>
      <w:r>
        <w:rPr>
          <w:spacing w:val="1"/>
          <w:sz w:val="24"/>
          <w:szCs w:val="24"/>
        </w:rPr>
        <w:t>ia</w:t>
      </w:r>
      <w:r>
        <w:rPr>
          <w:sz w:val="24"/>
          <w:szCs w:val="24"/>
        </w:rPr>
        <w:t>n d</w:t>
      </w:r>
      <w:r>
        <w:rPr>
          <w:spacing w:val="1"/>
          <w:sz w:val="24"/>
          <w:szCs w:val="24"/>
        </w:rPr>
        <w:t>i</w:t>
      </w:r>
      <w:r>
        <w:rPr>
          <w:sz w:val="24"/>
          <w:szCs w:val="24"/>
        </w:rPr>
        <w:t>bu</w:t>
      </w:r>
      <w:r>
        <w:rPr>
          <w:spacing w:val="1"/>
          <w:sz w:val="24"/>
          <w:szCs w:val="24"/>
        </w:rPr>
        <w:t>a</w:t>
      </w:r>
      <w:r>
        <w:rPr>
          <w:sz w:val="24"/>
          <w:szCs w:val="24"/>
        </w:rPr>
        <w:t>t</w:t>
      </w:r>
      <w:r>
        <w:rPr>
          <w:spacing w:val="1"/>
          <w:sz w:val="24"/>
          <w:szCs w:val="24"/>
        </w:rPr>
        <w:t xml:space="preserve"> </w:t>
      </w:r>
      <w:r>
        <w:rPr>
          <w:spacing w:val="-1"/>
          <w:sz w:val="24"/>
          <w:szCs w:val="24"/>
        </w:rPr>
        <w:t>s</w:t>
      </w:r>
      <w:r>
        <w:rPr>
          <w:spacing w:val="1"/>
          <w:sz w:val="24"/>
          <w:szCs w:val="24"/>
        </w:rPr>
        <w:t>eca</w:t>
      </w:r>
      <w:r>
        <w:rPr>
          <w:sz w:val="24"/>
          <w:szCs w:val="24"/>
        </w:rPr>
        <w:t>ra</w:t>
      </w:r>
      <w:r>
        <w:rPr>
          <w:spacing w:val="1"/>
          <w:sz w:val="24"/>
          <w:szCs w:val="24"/>
        </w:rPr>
        <w:t xml:space="preserve"> </w:t>
      </w:r>
      <w:r>
        <w:rPr>
          <w:sz w:val="24"/>
          <w:szCs w:val="24"/>
        </w:rPr>
        <w:t>d</w:t>
      </w:r>
      <w:r>
        <w:rPr>
          <w:spacing w:val="1"/>
          <w:sz w:val="24"/>
          <w:szCs w:val="24"/>
        </w:rPr>
        <w:t>e</w:t>
      </w:r>
      <w:r>
        <w:rPr>
          <w:spacing w:val="-1"/>
          <w:sz w:val="24"/>
          <w:szCs w:val="24"/>
        </w:rPr>
        <w:t>s</w:t>
      </w:r>
      <w:r>
        <w:rPr>
          <w:sz w:val="24"/>
          <w:szCs w:val="24"/>
        </w:rPr>
        <w:t>kr</w:t>
      </w:r>
      <w:r>
        <w:rPr>
          <w:spacing w:val="1"/>
          <w:sz w:val="24"/>
          <w:szCs w:val="24"/>
        </w:rPr>
        <w:t>i</w:t>
      </w:r>
      <w:r>
        <w:rPr>
          <w:spacing w:val="-4"/>
          <w:sz w:val="24"/>
          <w:szCs w:val="24"/>
        </w:rPr>
        <w:t>p</w:t>
      </w:r>
      <w:r>
        <w:rPr>
          <w:spacing w:val="1"/>
          <w:sz w:val="24"/>
          <w:szCs w:val="24"/>
        </w:rPr>
        <w:t>ti</w:t>
      </w:r>
      <w:r>
        <w:rPr>
          <w:spacing w:val="6"/>
          <w:sz w:val="24"/>
          <w:szCs w:val="24"/>
        </w:rPr>
        <w:t>f</w:t>
      </w:r>
      <w:r>
        <w:rPr>
          <w:sz w:val="24"/>
          <w:szCs w:val="24"/>
        </w:rPr>
        <w:t xml:space="preserve">. </w:t>
      </w:r>
      <w:r>
        <w:rPr>
          <w:spacing w:val="-1"/>
          <w:sz w:val="24"/>
          <w:szCs w:val="24"/>
        </w:rPr>
        <w:t>S</w:t>
      </w:r>
      <w:r>
        <w:rPr>
          <w:spacing w:val="1"/>
          <w:sz w:val="24"/>
          <w:szCs w:val="24"/>
        </w:rPr>
        <w:t>ela</w:t>
      </w:r>
      <w:r>
        <w:rPr>
          <w:spacing w:val="-4"/>
          <w:sz w:val="24"/>
          <w:szCs w:val="24"/>
        </w:rPr>
        <w:t>n</w:t>
      </w:r>
      <w:r>
        <w:rPr>
          <w:spacing w:val="1"/>
          <w:sz w:val="24"/>
          <w:szCs w:val="24"/>
        </w:rPr>
        <w:t>j</w:t>
      </w:r>
      <w:r>
        <w:rPr>
          <w:sz w:val="24"/>
          <w:szCs w:val="24"/>
        </w:rPr>
        <w:t>u</w:t>
      </w:r>
      <w:r>
        <w:rPr>
          <w:spacing w:val="1"/>
          <w:sz w:val="24"/>
          <w:szCs w:val="24"/>
        </w:rPr>
        <w:t>t</w:t>
      </w:r>
      <w:r>
        <w:rPr>
          <w:sz w:val="24"/>
          <w:szCs w:val="24"/>
        </w:rPr>
        <w:t>n</w:t>
      </w:r>
      <w:r>
        <w:rPr>
          <w:spacing w:val="-8"/>
          <w:sz w:val="24"/>
          <w:szCs w:val="24"/>
        </w:rPr>
        <w:t>y</w:t>
      </w:r>
      <w:r>
        <w:rPr>
          <w:spacing w:val="1"/>
          <w:sz w:val="24"/>
          <w:szCs w:val="24"/>
        </w:rPr>
        <w:t>a</w:t>
      </w:r>
      <w:r>
        <w:rPr>
          <w:sz w:val="24"/>
          <w:szCs w:val="24"/>
        </w:rPr>
        <w:t>,</w:t>
      </w:r>
      <w:r>
        <w:rPr>
          <w:spacing w:val="3"/>
          <w:sz w:val="24"/>
          <w:szCs w:val="24"/>
        </w:rPr>
        <w:t xml:space="preserve"> </w:t>
      </w:r>
      <w:r>
        <w:rPr>
          <w:spacing w:val="1"/>
          <w:sz w:val="24"/>
          <w:szCs w:val="24"/>
        </w:rPr>
        <w:t>Te</w:t>
      </w:r>
      <w:r>
        <w:rPr>
          <w:sz w:val="24"/>
          <w:szCs w:val="24"/>
        </w:rPr>
        <w:t>kn</w:t>
      </w:r>
      <w:r>
        <w:rPr>
          <w:spacing w:val="1"/>
          <w:sz w:val="24"/>
          <w:szCs w:val="24"/>
        </w:rPr>
        <w:t>i</w:t>
      </w:r>
      <w:r>
        <w:rPr>
          <w:sz w:val="24"/>
          <w:szCs w:val="24"/>
        </w:rPr>
        <w:t xml:space="preserve">k </w:t>
      </w:r>
      <w:r>
        <w:rPr>
          <w:spacing w:val="1"/>
          <w:sz w:val="24"/>
          <w:szCs w:val="24"/>
        </w:rPr>
        <w:t>a</w:t>
      </w:r>
      <w:r>
        <w:rPr>
          <w:sz w:val="24"/>
          <w:szCs w:val="24"/>
        </w:rPr>
        <w:t>n</w:t>
      </w:r>
      <w:r>
        <w:rPr>
          <w:spacing w:val="1"/>
          <w:sz w:val="24"/>
          <w:szCs w:val="24"/>
        </w:rPr>
        <w:t>ali</w:t>
      </w:r>
      <w:r>
        <w:rPr>
          <w:spacing w:val="-1"/>
          <w:sz w:val="24"/>
          <w:szCs w:val="24"/>
        </w:rPr>
        <w:t>s</w:t>
      </w:r>
      <w:r>
        <w:rPr>
          <w:spacing w:val="1"/>
          <w:sz w:val="24"/>
          <w:szCs w:val="24"/>
        </w:rPr>
        <w:t>i</w:t>
      </w:r>
      <w:r>
        <w:rPr>
          <w:sz w:val="24"/>
          <w:szCs w:val="24"/>
        </w:rPr>
        <w:t>s d</w:t>
      </w:r>
      <w:r>
        <w:rPr>
          <w:spacing w:val="1"/>
          <w:sz w:val="24"/>
          <w:szCs w:val="24"/>
        </w:rPr>
        <w:t>a</w:t>
      </w:r>
      <w:r>
        <w:rPr>
          <w:spacing w:val="-3"/>
          <w:sz w:val="24"/>
          <w:szCs w:val="24"/>
        </w:rPr>
        <w:t>t</w:t>
      </w:r>
      <w:r>
        <w:rPr>
          <w:sz w:val="24"/>
          <w:szCs w:val="24"/>
        </w:rPr>
        <w:t>a</w:t>
      </w:r>
      <w:r>
        <w:rPr>
          <w:spacing w:val="3"/>
          <w:sz w:val="24"/>
          <w:szCs w:val="24"/>
        </w:rPr>
        <w:t xml:space="preserve"> </w:t>
      </w:r>
      <w:r>
        <w:rPr>
          <w:sz w:val="24"/>
          <w:szCs w:val="24"/>
        </w:rPr>
        <w:t>ku</w:t>
      </w:r>
      <w:r>
        <w:rPr>
          <w:spacing w:val="1"/>
          <w:sz w:val="24"/>
          <w:szCs w:val="24"/>
        </w:rPr>
        <w:t>a</w:t>
      </w:r>
      <w:r>
        <w:rPr>
          <w:sz w:val="24"/>
          <w:szCs w:val="24"/>
        </w:rPr>
        <w:t>n</w:t>
      </w:r>
      <w:r>
        <w:rPr>
          <w:spacing w:val="1"/>
          <w:sz w:val="24"/>
          <w:szCs w:val="24"/>
        </w:rPr>
        <w:t>t</w:t>
      </w:r>
      <w:r>
        <w:rPr>
          <w:spacing w:val="-3"/>
          <w:sz w:val="24"/>
          <w:szCs w:val="24"/>
        </w:rPr>
        <w:t>i</w:t>
      </w:r>
      <w:r>
        <w:rPr>
          <w:spacing w:val="1"/>
          <w:sz w:val="24"/>
          <w:szCs w:val="24"/>
        </w:rPr>
        <w:t>ta</w:t>
      </w:r>
      <w:r>
        <w:rPr>
          <w:spacing w:val="-3"/>
          <w:sz w:val="24"/>
          <w:szCs w:val="24"/>
        </w:rPr>
        <w:t>t</w:t>
      </w:r>
      <w:r>
        <w:rPr>
          <w:spacing w:val="1"/>
          <w:sz w:val="24"/>
          <w:szCs w:val="24"/>
        </w:rPr>
        <w:t>i</w:t>
      </w:r>
      <w:r>
        <w:rPr>
          <w:sz w:val="24"/>
          <w:szCs w:val="24"/>
        </w:rPr>
        <w:t>f</w:t>
      </w:r>
      <w:r>
        <w:rPr>
          <w:spacing w:val="2"/>
          <w:sz w:val="24"/>
          <w:szCs w:val="24"/>
        </w:rPr>
        <w:t xml:space="preserve"> </w:t>
      </w:r>
      <w:r>
        <w:rPr>
          <w:sz w:val="24"/>
          <w:szCs w:val="24"/>
        </w:rPr>
        <w:t>d</w:t>
      </w:r>
      <w:r>
        <w:rPr>
          <w:spacing w:val="1"/>
          <w:sz w:val="24"/>
          <w:szCs w:val="24"/>
        </w:rPr>
        <w:t>ia</w:t>
      </w:r>
      <w:r>
        <w:rPr>
          <w:spacing w:val="-4"/>
          <w:sz w:val="24"/>
          <w:szCs w:val="24"/>
        </w:rPr>
        <w:t>n</w:t>
      </w:r>
      <w:r>
        <w:rPr>
          <w:spacing w:val="1"/>
          <w:sz w:val="24"/>
          <w:szCs w:val="24"/>
        </w:rPr>
        <w:t>al</w:t>
      </w:r>
      <w:r>
        <w:rPr>
          <w:spacing w:val="7"/>
          <w:sz w:val="24"/>
          <w:szCs w:val="24"/>
        </w:rPr>
        <w:t>i</w:t>
      </w:r>
      <w:r>
        <w:rPr>
          <w:spacing w:val="-1"/>
          <w:sz w:val="24"/>
          <w:szCs w:val="24"/>
        </w:rPr>
        <w:t>s</w:t>
      </w:r>
      <w:r>
        <w:rPr>
          <w:spacing w:val="1"/>
          <w:sz w:val="24"/>
          <w:szCs w:val="24"/>
        </w:rPr>
        <w:t>i</w:t>
      </w:r>
      <w:r>
        <w:rPr>
          <w:sz w:val="24"/>
          <w:szCs w:val="24"/>
        </w:rPr>
        <w:t>s b</w:t>
      </w:r>
      <w:r>
        <w:rPr>
          <w:spacing w:val="1"/>
          <w:sz w:val="24"/>
          <w:szCs w:val="24"/>
        </w:rPr>
        <w:t>e</w:t>
      </w:r>
      <w:r>
        <w:rPr>
          <w:sz w:val="24"/>
          <w:szCs w:val="24"/>
        </w:rPr>
        <w:t>rd</w:t>
      </w:r>
      <w:r>
        <w:rPr>
          <w:spacing w:val="1"/>
          <w:sz w:val="24"/>
          <w:szCs w:val="24"/>
        </w:rPr>
        <w:t>a</w:t>
      </w:r>
      <w:r>
        <w:rPr>
          <w:spacing w:val="-1"/>
          <w:sz w:val="24"/>
          <w:szCs w:val="24"/>
        </w:rPr>
        <w:t>s</w:t>
      </w:r>
      <w:r>
        <w:rPr>
          <w:spacing w:val="-3"/>
          <w:sz w:val="24"/>
          <w:szCs w:val="24"/>
        </w:rPr>
        <w:t>a</w:t>
      </w:r>
      <w:r>
        <w:rPr>
          <w:sz w:val="24"/>
          <w:szCs w:val="24"/>
        </w:rPr>
        <w:t>rk</w:t>
      </w:r>
      <w:r>
        <w:rPr>
          <w:spacing w:val="1"/>
          <w:sz w:val="24"/>
          <w:szCs w:val="24"/>
        </w:rPr>
        <w:t>a</w:t>
      </w:r>
      <w:r>
        <w:rPr>
          <w:sz w:val="24"/>
          <w:szCs w:val="24"/>
        </w:rPr>
        <w:t>n</w:t>
      </w:r>
      <w:r>
        <w:rPr>
          <w:spacing w:val="2"/>
          <w:sz w:val="24"/>
          <w:szCs w:val="24"/>
        </w:rPr>
        <w:t xml:space="preserve"> </w:t>
      </w:r>
      <w:r>
        <w:rPr>
          <w:spacing w:val="1"/>
          <w:sz w:val="24"/>
          <w:szCs w:val="24"/>
        </w:rPr>
        <w:t>a</w:t>
      </w:r>
      <w:r>
        <w:rPr>
          <w:sz w:val="24"/>
          <w:szCs w:val="24"/>
        </w:rPr>
        <w:t>n</w:t>
      </w:r>
      <w:r>
        <w:rPr>
          <w:spacing w:val="-4"/>
          <w:sz w:val="24"/>
          <w:szCs w:val="24"/>
        </w:rPr>
        <w:t>g</w:t>
      </w:r>
      <w:r>
        <w:rPr>
          <w:sz w:val="24"/>
          <w:szCs w:val="24"/>
        </w:rPr>
        <w:t>k</w:t>
      </w:r>
      <w:r>
        <w:rPr>
          <w:spacing w:val="5"/>
          <w:sz w:val="24"/>
          <w:szCs w:val="24"/>
        </w:rPr>
        <w:t>a</w:t>
      </w:r>
      <w:r>
        <w:rPr>
          <w:spacing w:val="-4"/>
          <w:sz w:val="24"/>
          <w:szCs w:val="24"/>
        </w:rPr>
        <w:t>-</w:t>
      </w:r>
      <w:r>
        <w:rPr>
          <w:spacing w:val="1"/>
          <w:sz w:val="24"/>
          <w:szCs w:val="24"/>
        </w:rPr>
        <w:t>a</w:t>
      </w:r>
      <w:r>
        <w:rPr>
          <w:spacing w:val="4"/>
          <w:sz w:val="24"/>
          <w:szCs w:val="24"/>
        </w:rPr>
        <w:t>n</w:t>
      </w:r>
      <w:r>
        <w:rPr>
          <w:spacing w:val="-4"/>
          <w:sz w:val="24"/>
          <w:szCs w:val="24"/>
        </w:rPr>
        <w:t>g</w:t>
      </w:r>
      <w:r>
        <w:rPr>
          <w:sz w:val="24"/>
          <w:szCs w:val="24"/>
        </w:rPr>
        <w:t>ka</w:t>
      </w:r>
      <w:r>
        <w:rPr>
          <w:spacing w:val="7"/>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2"/>
          <w:sz w:val="24"/>
          <w:szCs w:val="24"/>
        </w:rPr>
        <w:t xml:space="preserve"> </w:t>
      </w:r>
      <w:r>
        <w:rPr>
          <w:sz w:val="24"/>
          <w:szCs w:val="24"/>
        </w:rPr>
        <w:t>d</w:t>
      </w:r>
      <w:r>
        <w:rPr>
          <w:spacing w:val="1"/>
          <w:sz w:val="24"/>
          <w:szCs w:val="24"/>
        </w:rPr>
        <w:t>i</w:t>
      </w:r>
      <w:r>
        <w:rPr>
          <w:sz w:val="24"/>
          <w:szCs w:val="24"/>
        </w:rPr>
        <w:t>p</w:t>
      </w:r>
      <w:r>
        <w:rPr>
          <w:spacing w:val="1"/>
          <w:sz w:val="24"/>
          <w:szCs w:val="24"/>
        </w:rPr>
        <w:t>e</w:t>
      </w:r>
      <w:r>
        <w:rPr>
          <w:sz w:val="24"/>
          <w:szCs w:val="24"/>
        </w:rPr>
        <w:t>ro</w:t>
      </w:r>
      <w:r>
        <w:rPr>
          <w:spacing w:val="1"/>
          <w:sz w:val="24"/>
          <w:szCs w:val="24"/>
        </w:rPr>
        <w:t>le</w:t>
      </w:r>
      <w:r>
        <w:rPr>
          <w:sz w:val="24"/>
          <w:szCs w:val="24"/>
        </w:rPr>
        <w:t>h</w:t>
      </w:r>
      <w:r>
        <w:rPr>
          <w:spacing w:val="2"/>
          <w:sz w:val="24"/>
          <w:szCs w:val="24"/>
        </w:rPr>
        <w:t xml:space="preserve"> </w:t>
      </w:r>
      <w:r>
        <w:rPr>
          <w:sz w:val="24"/>
          <w:szCs w:val="24"/>
        </w:rPr>
        <w:t>d</w:t>
      </w:r>
      <w:r>
        <w:rPr>
          <w:spacing w:val="1"/>
          <w:sz w:val="24"/>
          <w:szCs w:val="24"/>
        </w:rPr>
        <w:t>a</w:t>
      </w:r>
      <w:r>
        <w:rPr>
          <w:spacing w:val="-4"/>
          <w:sz w:val="24"/>
          <w:szCs w:val="24"/>
        </w:rPr>
        <w:t>r</w:t>
      </w:r>
      <w:r>
        <w:rPr>
          <w:sz w:val="24"/>
          <w:szCs w:val="24"/>
        </w:rPr>
        <w:t>i h</w:t>
      </w:r>
      <w:r>
        <w:rPr>
          <w:spacing w:val="1"/>
          <w:sz w:val="24"/>
          <w:szCs w:val="24"/>
        </w:rPr>
        <w:t>a</w:t>
      </w:r>
      <w:r>
        <w:rPr>
          <w:spacing w:val="-1"/>
          <w:sz w:val="24"/>
          <w:szCs w:val="24"/>
        </w:rPr>
        <w:t>s</w:t>
      </w:r>
      <w:r>
        <w:rPr>
          <w:spacing w:val="1"/>
          <w:sz w:val="24"/>
          <w:szCs w:val="24"/>
        </w:rPr>
        <w:t>i</w:t>
      </w:r>
      <w:r>
        <w:rPr>
          <w:sz w:val="24"/>
          <w:szCs w:val="24"/>
        </w:rPr>
        <w:t>l</w:t>
      </w:r>
      <w:r>
        <w:rPr>
          <w:spacing w:val="2"/>
          <w:sz w:val="24"/>
          <w:szCs w:val="24"/>
        </w:rPr>
        <w:t xml:space="preserve"> </w:t>
      </w:r>
      <w:r>
        <w:rPr>
          <w:spacing w:val="1"/>
          <w:sz w:val="24"/>
          <w:szCs w:val="24"/>
        </w:rPr>
        <w:t>te</w:t>
      </w:r>
      <w:r>
        <w:rPr>
          <w:spacing w:val="-1"/>
          <w:sz w:val="24"/>
          <w:szCs w:val="24"/>
        </w:rPr>
        <w:t>s</w:t>
      </w:r>
      <w:r>
        <w:rPr>
          <w:spacing w:val="-2"/>
          <w:sz w:val="24"/>
          <w:szCs w:val="24"/>
        </w:rPr>
        <w:t>/</w:t>
      </w:r>
      <w:r>
        <w:rPr>
          <w:sz w:val="24"/>
          <w:szCs w:val="24"/>
        </w:rPr>
        <w:t>p</w:t>
      </w:r>
      <w:r>
        <w:rPr>
          <w:spacing w:val="1"/>
          <w:sz w:val="24"/>
          <w:szCs w:val="24"/>
        </w:rPr>
        <w:t>e</w:t>
      </w:r>
      <w:r>
        <w:rPr>
          <w:sz w:val="24"/>
          <w:szCs w:val="24"/>
        </w:rPr>
        <w:t>n</w:t>
      </w:r>
      <w:r>
        <w:rPr>
          <w:spacing w:val="1"/>
          <w:sz w:val="24"/>
          <w:szCs w:val="24"/>
        </w:rPr>
        <w:t>am</w:t>
      </w:r>
      <w:r>
        <w:rPr>
          <w:spacing w:val="-4"/>
          <w:sz w:val="24"/>
          <w:szCs w:val="24"/>
        </w:rPr>
        <w:t>p</w:t>
      </w:r>
      <w:r>
        <w:rPr>
          <w:spacing w:val="1"/>
          <w:sz w:val="24"/>
          <w:szCs w:val="24"/>
        </w:rPr>
        <w:t>i</w:t>
      </w:r>
      <w:r>
        <w:rPr>
          <w:spacing w:val="-3"/>
          <w:sz w:val="24"/>
          <w:szCs w:val="24"/>
        </w:rPr>
        <w:t>l</w:t>
      </w:r>
      <w:r>
        <w:rPr>
          <w:spacing w:val="1"/>
          <w:sz w:val="24"/>
          <w:szCs w:val="24"/>
        </w:rPr>
        <w:t>a</w:t>
      </w:r>
      <w:r>
        <w:rPr>
          <w:sz w:val="24"/>
          <w:szCs w:val="24"/>
        </w:rPr>
        <w:t>n k</w:t>
      </w:r>
      <w:r>
        <w:rPr>
          <w:spacing w:val="1"/>
          <w:sz w:val="24"/>
          <w:szCs w:val="24"/>
        </w:rPr>
        <w:t>el</w:t>
      </w:r>
      <w:r>
        <w:rPr>
          <w:spacing w:val="-4"/>
          <w:sz w:val="24"/>
          <w:szCs w:val="24"/>
        </w:rPr>
        <w:t>o</w:t>
      </w:r>
      <w:r>
        <w:rPr>
          <w:spacing w:val="1"/>
          <w:sz w:val="24"/>
          <w:szCs w:val="24"/>
        </w:rPr>
        <w:t>m</w:t>
      </w:r>
      <w:r>
        <w:rPr>
          <w:sz w:val="24"/>
          <w:szCs w:val="24"/>
        </w:rPr>
        <w:t>pok 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3"/>
          <w:sz w:val="24"/>
          <w:szCs w:val="24"/>
        </w:rPr>
        <w:t>m</w:t>
      </w:r>
      <w:r>
        <w:rPr>
          <w:spacing w:val="1"/>
          <w:sz w:val="24"/>
          <w:szCs w:val="24"/>
        </w:rPr>
        <w:t>e</w:t>
      </w:r>
      <w:r>
        <w:rPr>
          <w:spacing w:val="4"/>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pacing w:val="1"/>
          <w:sz w:val="24"/>
          <w:szCs w:val="24"/>
        </w:rPr>
        <w:t>i</w:t>
      </w:r>
      <w:r>
        <w:rPr>
          <w:sz w:val="24"/>
          <w:szCs w:val="24"/>
        </w:rPr>
        <w:t>k</w:t>
      </w:r>
      <w:r>
        <w:rPr>
          <w:spacing w:val="1"/>
          <w:sz w:val="24"/>
          <w:szCs w:val="24"/>
        </w:rPr>
        <w:t>a</w:t>
      </w:r>
      <w:r>
        <w:rPr>
          <w:sz w:val="24"/>
          <w:szCs w:val="24"/>
        </w:rPr>
        <w:t xml:space="preserve">n </w:t>
      </w:r>
      <w:r>
        <w:rPr>
          <w:spacing w:val="1"/>
          <w:sz w:val="24"/>
          <w:szCs w:val="24"/>
        </w:rPr>
        <w:t>la</w:t>
      </w:r>
      <w:r>
        <w:rPr>
          <w:spacing w:val="-4"/>
          <w:sz w:val="24"/>
          <w:szCs w:val="24"/>
        </w:rPr>
        <w:t>g</w:t>
      </w:r>
      <w:r>
        <w:rPr>
          <w:sz w:val="24"/>
          <w:szCs w:val="24"/>
        </w:rPr>
        <w:t xml:space="preserve">u </w:t>
      </w:r>
      <w:r>
        <w:rPr>
          <w:spacing w:val="1"/>
          <w:sz w:val="24"/>
          <w:szCs w:val="24"/>
        </w:rPr>
        <w:t>me</w:t>
      </w:r>
      <w:r>
        <w:rPr>
          <w:sz w:val="24"/>
          <w:szCs w:val="24"/>
        </w:rPr>
        <w:t>n</w:t>
      </w:r>
      <w:r>
        <w:rPr>
          <w:spacing w:val="-4"/>
          <w:sz w:val="24"/>
          <w:szCs w:val="24"/>
        </w:rPr>
        <w:t>g</w:t>
      </w:r>
      <w:r>
        <w:rPr>
          <w:sz w:val="24"/>
          <w:szCs w:val="24"/>
        </w:rPr>
        <w:t>h</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pacing w:val="9"/>
          <w:sz w:val="24"/>
          <w:szCs w:val="24"/>
        </w:rPr>
        <w:t>k</w:t>
      </w:r>
      <w:r>
        <w:rPr>
          <w:spacing w:val="1"/>
          <w:sz w:val="24"/>
          <w:szCs w:val="24"/>
        </w:rPr>
        <w:t>a</w:t>
      </w:r>
      <w:r>
        <w:rPr>
          <w:sz w:val="24"/>
          <w:szCs w:val="24"/>
        </w:rPr>
        <w:t xml:space="preserve">n </w:t>
      </w:r>
      <w:r>
        <w:rPr>
          <w:spacing w:val="1"/>
          <w:sz w:val="24"/>
          <w:szCs w:val="24"/>
        </w:rPr>
        <w:t>ci</w:t>
      </w:r>
      <w:r>
        <w:rPr>
          <w:sz w:val="24"/>
          <w:szCs w:val="24"/>
        </w:rPr>
        <w:t>p</w:t>
      </w:r>
      <w:r>
        <w:rPr>
          <w:spacing w:val="1"/>
          <w:sz w:val="24"/>
          <w:szCs w:val="24"/>
        </w:rPr>
        <w:t>t</w:t>
      </w:r>
      <w:r>
        <w:rPr>
          <w:sz w:val="24"/>
          <w:szCs w:val="24"/>
        </w:rPr>
        <w:t xml:space="preserve">a </w:t>
      </w:r>
      <w:r>
        <w:rPr>
          <w:spacing w:val="-1"/>
          <w:sz w:val="24"/>
          <w:szCs w:val="24"/>
        </w:rPr>
        <w:t>s</w:t>
      </w:r>
      <w:r>
        <w:rPr>
          <w:spacing w:val="1"/>
          <w:sz w:val="24"/>
          <w:szCs w:val="24"/>
        </w:rPr>
        <w:t>eca</w:t>
      </w:r>
      <w:r>
        <w:rPr>
          <w:sz w:val="24"/>
          <w:szCs w:val="24"/>
        </w:rPr>
        <w:t>ra</w:t>
      </w:r>
      <w:r>
        <w:rPr>
          <w:spacing w:val="5"/>
          <w:sz w:val="24"/>
          <w:szCs w:val="24"/>
        </w:rPr>
        <w:t xml:space="preserve"> </w:t>
      </w:r>
      <w:r>
        <w:rPr>
          <w:sz w:val="24"/>
          <w:szCs w:val="24"/>
        </w:rPr>
        <w:t>u</w:t>
      </w:r>
      <w:r>
        <w:rPr>
          <w:spacing w:val="-4"/>
          <w:sz w:val="24"/>
          <w:szCs w:val="24"/>
        </w:rPr>
        <w:t>n</w:t>
      </w:r>
      <w:r>
        <w:rPr>
          <w:spacing w:val="1"/>
          <w:sz w:val="24"/>
          <w:szCs w:val="24"/>
        </w:rPr>
        <w:t>i</w:t>
      </w:r>
      <w:r>
        <w:rPr>
          <w:spacing w:val="-1"/>
          <w:sz w:val="24"/>
          <w:szCs w:val="24"/>
        </w:rPr>
        <w:t>s</w:t>
      </w:r>
      <w:r>
        <w:rPr>
          <w:sz w:val="24"/>
          <w:szCs w:val="24"/>
        </w:rPr>
        <w:t>o</w:t>
      </w:r>
      <w:r>
        <w:rPr>
          <w:spacing w:val="2"/>
          <w:sz w:val="24"/>
          <w:szCs w:val="24"/>
        </w:rPr>
        <w:t>n</w:t>
      </w:r>
      <w:r>
        <w:rPr>
          <w:sz w:val="24"/>
          <w:szCs w:val="24"/>
        </w:rPr>
        <w:t>o,</w:t>
      </w:r>
      <w:r>
        <w:rPr>
          <w:spacing w:val="4"/>
          <w:sz w:val="24"/>
          <w:szCs w:val="24"/>
        </w:rPr>
        <w:t xml:space="preserve"> </w:t>
      </w:r>
      <w:r>
        <w:rPr>
          <w:sz w:val="24"/>
          <w:szCs w:val="24"/>
        </w:rPr>
        <w:t>k</w:t>
      </w:r>
      <w:r>
        <w:rPr>
          <w:spacing w:val="1"/>
          <w:sz w:val="24"/>
          <w:szCs w:val="24"/>
        </w:rPr>
        <w:t>em</w:t>
      </w:r>
      <w:r>
        <w:rPr>
          <w:sz w:val="24"/>
          <w:szCs w:val="24"/>
        </w:rPr>
        <w:t>u</w:t>
      </w:r>
      <w:r>
        <w:rPr>
          <w:spacing w:val="-4"/>
          <w:sz w:val="24"/>
          <w:szCs w:val="24"/>
        </w:rPr>
        <w:t>d</w:t>
      </w:r>
      <w:r>
        <w:rPr>
          <w:spacing w:val="1"/>
          <w:sz w:val="24"/>
          <w:szCs w:val="24"/>
        </w:rPr>
        <w:t>ia</w:t>
      </w:r>
      <w:r>
        <w:rPr>
          <w:sz w:val="24"/>
          <w:szCs w:val="24"/>
        </w:rPr>
        <w:t>n</w:t>
      </w:r>
      <w:r>
        <w:rPr>
          <w:spacing w:val="4"/>
          <w:sz w:val="24"/>
          <w:szCs w:val="24"/>
        </w:rPr>
        <w:t xml:space="preserve"> </w:t>
      </w:r>
      <w:r>
        <w:rPr>
          <w:spacing w:val="-4"/>
          <w:sz w:val="24"/>
          <w:szCs w:val="24"/>
        </w:rPr>
        <w:t>h</w:t>
      </w:r>
      <w:r>
        <w:rPr>
          <w:spacing w:val="1"/>
          <w:sz w:val="24"/>
          <w:szCs w:val="24"/>
        </w:rPr>
        <w:t>a</w:t>
      </w:r>
      <w:r>
        <w:rPr>
          <w:spacing w:val="-1"/>
          <w:sz w:val="24"/>
          <w:szCs w:val="24"/>
        </w:rPr>
        <w:t>s</w:t>
      </w:r>
      <w:r>
        <w:rPr>
          <w:spacing w:val="1"/>
          <w:sz w:val="24"/>
          <w:szCs w:val="24"/>
        </w:rPr>
        <w:t>il</w:t>
      </w:r>
      <w:r>
        <w:rPr>
          <w:sz w:val="24"/>
          <w:szCs w:val="24"/>
        </w:rPr>
        <w:t>n</w:t>
      </w:r>
      <w:r>
        <w:rPr>
          <w:spacing w:val="-8"/>
          <w:sz w:val="24"/>
          <w:szCs w:val="24"/>
        </w:rPr>
        <w:t>y</w:t>
      </w:r>
      <w:r>
        <w:rPr>
          <w:sz w:val="24"/>
          <w:szCs w:val="24"/>
        </w:rPr>
        <w:t>a</w:t>
      </w:r>
      <w:r>
        <w:rPr>
          <w:spacing w:val="5"/>
          <w:sz w:val="24"/>
          <w:szCs w:val="24"/>
        </w:rPr>
        <w:t xml:space="preserve"> </w:t>
      </w:r>
      <w:r>
        <w:rPr>
          <w:sz w:val="24"/>
          <w:szCs w:val="24"/>
        </w:rPr>
        <w:t>d</w:t>
      </w:r>
      <w:r>
        <w:rPr>
          <w:spacing w:val="1"/>
          <w:sz w:val="24"/>
          <w:szCs w:val="24"/>
        </w:rPr>
        <w:t>i</w:t>
      </w:r>
      <w:r>
        <w:rPr>
          <w:sz w:val="24"/>
          <w:szCs w:val="24"/>
        </w:rPr>
        <w:t>o</w:t>
      </w:r>
      <w:r>
        <w:rPr>
          <w:spacing w:val="1"/>
          <w:sz w:val="24"/>
          <w:szCs w:val="24"/>
        </w:rPr>
        <w:t>la</w:t>
      </w:r>
      <w:r>
        <w:rPr>
          <w:sz w:val="24"/>
          <w:szCs w:val="24"/>
        </w:rPr>
        <w:t>h 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me</w:t>
      </w:r>
      <w:r>
        <w:rPr>
          <w:sz w:val="24"/>
          <w:szCs w:val="24"/>
        </w:rPr>
        <w:t>n</w:t>
      </w:r>
      <w:r>
        <w:rPr>
          <w:spacing w:val="-4"/>
          <w:sz w:val="24"/>
          <w:szCs w:val="24"/>
        </w:rPr>
        <w:t>gg</w:t>
      </w:r>
      <w:r>
        <w:rPr>
          <w:sz w:val="24"/>
          <w:szCs w:val="24"/>
        </w:rPr>
        <w:t>un</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z w:val="24"/>
          <w:szCs w:val="24"/>
        </w:rPr>
        <w:t>ru</w:t>
      </w:r>
      <w:r>
        <w:rPr>
          <w:spacing w:val="1"/>
          <w:sz w:val="24"/>
          <w:szCs w:val="24"/>
        </w:rPr>
        <w:t>m</w:t>
      </w:r>
      <w:r>
        <w:rPr>
          <w:sz w:val="24"/>
          <w:szCs w:val="24"/>
        </w:rPr>
        <w:t>u</w:t>
      </w:r>
      <w:r>
        <w:rPr>
          <w:spacing w:val="7"/>
          <w:sz w:val="24"/>
          <w:szCs w:val="24"/>
        </w:rPr>
        <w:t>s</w:t>
      </w:r>
      <w:r>
        <w:rPr>
          <w:sz w:val="24"/>
          <w:szCs w:val="24"/>
        </w:rPr>
        <w:t>.</w:t>
      </w:r>
      <w:r>
        <w:rPr>
          <w:spacing w:val="4"/>
          <w:sz w:val="24"/>
          <w:szCs w:val="24"/>
        </w:rPr>
        <w:t xml:space="preserve"> </w:t>
      </w:r>
      <w:r>
        <w:rPr>
          <w:spacing w:val="-1"/>
          <w:sz w:val="24"/>
          <w:szCs w:val="24"/>
        </w:rPr>
        <w:t>M</w:t>
      </w:r>
      <w:r>
        <w:rPr>
          <w:spacing w:val="1"/>
          <w:sz w:val="24"/>
          <w:szCs w:val="24"/>
        </w:rPr>
        <w:t>e</w:t>
      </w:r>
      <w:r>
        <w:rPr>
          <w:sz w:val="24"/>
          <w:szCs w:val="24"/>
        </w:rPr>
        <w:t xml:space="preserve">nurut </w:t>
      </w:r>
      <w:r>
        <w:rPr>
          <w:spacing w:val="-5"/>
          <w:sz w:val="24"/>
          <w:szCs w:val="24"/>
        </w:rPr>
        <w:t>A</w:t>
      </w:r>
      <w:r>
        <w:rPr>
          <w:sz w:val="24"/>
          <w:szCs w:val="24"/>
        </w:rPr>
        <w:t>r</w:t>
      </w:r>
      <w:r>
        <w:rPr>
          <w:spacing w:val="1"/>
          <w:sz w:val="24"/>
          <w:szCs w:val="24"/>
        </w:rPr>
        <w:t>i</w:t>
      </w:r>
      <w:r>
        <w:rPr>
          <w:sz w:val="24"/>
          <w:szCs w:val="24"/>
        </w:rPr>
        <w:t>kun</w:t>
      </w:r>
      <w:r>
        <w:rPr>
          <w:spacing w:val="1"/>
          <w:sz w:val="24"/>
          <w:szCs w:val="24"/>
        </w:rPr>
        <w:t>t</w:t>
      </w:r>
      <w:r>
        <w:rPr>
          <w:sz w:val="24"/>
          <w:szCs w:val="24"/>
        </w:rPr>
        <w:t xml:space="preserve">o (2001) </w:t>
      </w:r>
      <w:r>
        <w:rPr>
          <w:spacing w:val="-1"/>
          <w:sz w:val="24"/>
          <w:szCs w:val="24"/>
        </w:rPr>
        <w:t>s</w:t>
      </w:r>
      <w:r>
        <w:rPr>
          <w:sz w:val="24"/>
          <w:szCs w:val="24"/>
        </w:rPr>
        <w:t>kor</w:t>
      </w:r>
      <w:r>
        <w:rPr>
          <w:spacing w:val="1"/>
          <w:sz w:val="24"/>
          <w:szCs w:val="24"/>
        </w:rPr>
        <w:t xml:space="preserve"> a</w:t>
      </w:r>
      <w:r>
        <w:rPr>
          <w:sz w:val="24"/>
          <w:szCs w:val="24"/>
        </w:rPr>
        <w:t>kh</w:t>
      </w:r>
      <w:r>
        <w:rPr>
          <w:spacing w:val="1"/>
          <w:sz w:val="24"/>
          <w:szCs w:val="24"/>
        </w:rPr>
        <w:t>i</w:t>
      </w:r>
      <w:r>
        <w:rPr>
          <w:sz w:val="24"/>
          <w:szCs w:val="24"/>
        </w:rPr>
        <w:t>r 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z w:val="24"/>
          <w:szCs w:val="24"/>
        </w:rPr>
        <w:t>d</w:t>
      </w:r>
      <w:r>
        <w:rPr>
          <w:spacing w:val="1"/>
          <w:sz w:val="24"/>
          <w:szCs w:val="24"/>
        </w:rPr>
        <w:t>i</w:t>
      </w:r>
      <w:r>
        <w:rPr>
          <w:spacing w:val="-4"/>
          <w:sz w:val="24"/>
          <w:szCs w:val="24"/>
        </w:rPr>
        <w:t>h</w:t>
      </w:r>
      <w:r>
        <w:rPr>
          <w:spacing w:val="1"/>
          <w:sz w:val="24"/>
          <w:szCs w:val="24"/>
        </w:rPr>
        <w:t>it</w:t>
      </w:r>
      <w:r>
        <w:rPr>
          <w:sz w:val="24"/>
          <w:szCs w:val="24"/>
        </w:rPr>
        <w:t>ung</w:t>
      </w:r>
      <w:r>
        <w:rPr>
          <w:spacing w:val="-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proofErr w:type="gramStart"/>
      <w:r>
        <w:rPr>
          <w:spacing w:val="1"/>
          <w:sz w:val="24"/>
          <w:szCs w:val="24"/>
        </w:rPr>
        <w:t>ca</w:t>
      </w:r>
      <w:r>
        <w:rPr>
          <w:sz w:val="24"/>
          <w:szCs w:val="24"/>
        </w:rPr>
        <w:t>ra</w:t>
      </w:r>
      <w:proofErr w:type="gramEnd"/>
      <w:r>
        <w:rPr>
          <w:spacing w:val="1"/>
          <w:sz w:val="24"/>
          <w:szCs w:val="24"/>
        </w:rPr>
        <w:t xml:space="preserve"> </w:t>
      </w:r>
      <w:r>
        <w:rPr>
          <w:sz w:val="24"/>
          <w:szCs w:val="24"/>
        </w:rPr>
        <w:t>b</w:t>
      </w:r>
      <w:r>
        <w:rPr>
          <w:spacing w:val="1"/>
          <w:sz w:val="24"/>
          <w:szCs w:val="24"/>
        </w:rPr>
        <w:t>e</w:t>
      </w:r>
      <w:r>
        <w:rPr>
          <w:spacing w:val="-4"/>
          <w:sz w:val="24"/>
          <w:szCs w:val="24"/>
        </w:rPr>
        <w:t>r</w:t>
      </w:r>
      <w:r>
        <w:rPr>
          <w:spacing w:val="1"/>
          <w:sz w:val="24"/>
          <w:szCs w:val="24"/>
        </w:rPr>
        <w:t>i</w:t>
      </w:r>
      <w:r>
        <w:rPr>
          <w:sz w:val="24"/>
          <w:szCs w:val="24"/>
        </w:rPr>
        <w:t>ku</w:t>
      </w:r>
      <w:r>
        <w:rPr>
          <w:spacing w:val="1"/>
          <w:sz w:val="24"/>
          <w:szCs w:val="24"/>
        </w:rPr>
        <w:t>t</w:t>
      </w:r>
      <w:r>
        <w:rPr>
          <w:sz w:val="24"/>
          <w:szCs w:val="24"/>
        </w:rPr>
        <w:t>:</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733248" w:rsidRPr="00246AF9" w:rsidRDefault="00733248" w:rsidP="00733248">
      <w:pPr>
        <w:spacing w:line="360" w:lineRule="auto"/>
        <w:jc w:val="both"/>
        <w:rPr>
          <w:rFonts w:eastAsiaTheme="minorEastAsia"/>
          <w:sz w:val="24"/>
          <w:szCs w:val="24"/>
        </w:rPr>
      </w:pPr>
      <m:oMathPara>
        <m:oMath>
          <m:r>
            <w:rPr>
              <w:rFonts w:ascii="Cambria Math" w:hAnsi="Cambria Math"/>
              <w:sz w:val="24"/>
              <w:szCs w:val="24"/>
            </w:rPr>
            <m:t xml:space="preserve">skor akhir: </m:t>
          </m:r>
          <m:f>
            <m:fPr>
              <m:ctrlPr>
                <w:rPr>
                  <w:rFonts w:ascii="Cambria Math" w:hAnsi="Cambria Math"/>
                  <w:i/>
                  <w:sz w:val="24"/>
                  <w:szCs w:val="24"/>
                </w:rPr>
              </m:ctrlPr>
            </m:fPr>
            <m:num>
              <m:r>
                <w:rPr>
                  <w:rFonts w:ascii="Cambria Math" w:hAnsi="Cambria Math"/>
                  <w:sz w:val="24"/>
                  <w:szCs w:val="24"/>
                </w:rPr>
                <m:t>skor perolehan</m:t>
              </m:r>
            </m:num>
            <m:den>
              <m:r>
                <w:rPr>
                  <w:rFonts w:ascii="Cambria Math" w:hAnsi="Cambria Math"/>
                  <w:sz w:val="24"/>
                  <w:szCs w:val="24"/>
                </w:rPr>
                <m:t>skor maksimal</m:t>
              </m:r>
            </m:den>
          </m:f>
          <m:r>
            <w:rPr>
              <w:rFonts w:ascii="Cambria Math" w:hAnsi="Cambria Math"/>
              <w:sz w:val="24"/>
              <w:szCs w:val="24"/>
            </w:rPr>
            <m:t>×100</m:t>
          </m:r>
        </m:oMath>
      </m:oMathPara>
    </w:p>
    <w:p w:rsidR="00733248" w:rsidRPr="00D03168" w:rsidRDefault="00733248" w:rsidP="00733248">
      <w:pPr>
        <w:spacing w:line="360" w:lineRule="auto"/>
        <w:jc w:val="both"/>
        <w:rPr>
          <w:rFonts w:eastAsiaTheme="minorEastAsia"/>
          <w:b/>
        </w:rPr>
      </w:pPr>
      <w:r w:rsidRPr="00D03168">
        <w:rPr>
          <w:rFonts w:eastAsiaTheme="minorEastAsia"/>
          <w:b/>
        </w:rPr>
        <w:t>Keterangan:</w:t>
      </w:r>
    </w:p>
    <w:p w:rsidR="00733248" w:rsidRPr="00D03168" w:rsidRDefault="00733248" w:rsidP="00733248">
      <w:pPr>
        <w:spacing w:line="360" w:lineRule="auto"/>
        <w:jc w:val="both"/>
        <w:rPr>
          <w:rFonts w:eastAsiaTheme="minorEastAsia"/>
          <w:b/>
        </w:rPr>
      </w:pPr>
      <w:r w:rsidRPr="00D03168">
        <w:rPr>
          <w:rFonts w:eastAsiaTheme="minorEastAsia"/>
          <w:b/>
        </w:rPr>
        <w:t xml:space="preserve">Skor </w:t>
      </w:r>
      <w:proofErr w:type="gramStart"/>
      <w:r w:rsidRPr="00D03168">
        <w:rPr>
          <w:rFonts w:eastAsiaTheme="minorEastAsia"/>
          <w:b/>
        </w:rPr>
        <w:t>perolehan :</w:t>
      </w:r>
      <w:proofErr w:type="gramEnd"/>
      <w:r w:rsidRPr="00D03168">
        <w:rPr>
          <w:rFonts w:eastAsiaTheme="minorEastAsia"/>
          <w:b/>
        </w:rPr>
        <w:t xml:space="preserve"> diperoleh dari </w:t>
      </w:r>
      <w:r>
        <w:rPr>
          <w:rFonts w:eastAsiaTheme="minorEastAsia"/>
          <w:b/>
        </w:rPr>
        <w:t>hasil</w:t>
      </w:r>
      <w:r w:rsidRPr="00D03168">
        <w:rPr>
          <w:rFonts w:eastAsiaTheme="minorEastAsia"/>
          <w:b/>
        </w:rPr>
        <w:t xml:space="preserve"> yang di jumlahkan dari semua penilai</w:t>
      </w:r>
    </w:p>
    <w:p w:rsidR="00733248" w:rsidRDefault="00733248" w:rsidP="00733248">
      <w:pPr>
        <w:spacing w:line="360" w:lineRule="auto"/>
        <w:jc w:val="both"/>
        <w:rPr>
          <w:b/>
        </w:rPr>
      </w:pPr>
      <w:r w:rsidRPr="00D03168">
        <w:rPr>
          <w:b/>
        </w:rPr>
        <w:t xml:space="preserve">Skor </w:t>
      </w:r>
      <w:proofErr w:type="gramStart"/>
      <w:r w:rsidRPr="00D03168">
        <w:rPr>
          <w:b/>
        </w:rPr>
        <w:t>maksimal :</w:t>
      </w:r>
      <w:proofErr w:type="gramEnd"/>
      <w:r w:rsidRPr="00D03168">
        <w:rPr>
          <w:b/>
        </w:rPr>
        <w:t xml:space="preserve"> diperoleh dari jumlah nilai tertinggi dari setiap kategori yakni 5</w:t>
      </w:r>
      <w:r>
        <w:rPr>
          <w:b/>
        </w:rPr>
        <w:t xml:space="preserve">, </w:t>
      </w:r>
      <w:r w:rsidRPr="00D03168">
        <w:rPr>
          <w:b/>
        </w:rPr>
        <w:t xml:space="preserve"> kemudian dikalikan jumlah kategori.</w:t>
      </w:r>
      <w:r>
        <w:rPr>
          <w:b/>
        </w:rPr>
        <w:t xml:space="preserve"> (</w:t>
      </w:r>
      <w:proofErr w:type="gramStart"/>
      <w:r>
        <w:rPr>
          <w:b/>
        </w:rPr>
        <w:t>nilai</w:t>
      </w:r>
      <w:proofErr w:type="gramEnd"/>
      <w:r>
        <w:rPr>
          <w:b/>
        </w:rPr>
        <w:t xml:space="preserve"> maksimum : 20).</w:t>
      </w:r>
    </w:p>
    <w:p w:rsidR="00733248" w:rsidRPr="00D03168" w:rsidRDefault="00733248" w:rsidP="00733248">
      <w:pPr>
        <w:spacing w:line="360" w:lineRule="auto"/>
        <w:jc w:val="both"/>
        <w:rPr>
          <w:b/>
        </w:rPr>
      </w:pPr>
    </w:p>
    <w:p w:rsidR="00733248" w:rsidRDefault="00733248" w:rsidP="00733248">
      <w:pPr>
        <w:autoSpaceDE w:val="0"/>
        <w:autoSpaceDN w:val="0"/>
        <w:adjustRightInd w:val="0"/>
        <w:spacing w:line="480" w:lineRule="auto"/>
        <w:jc w:val="both"/>
        <w:rPr>
          <w:sz w:val="24"/>
          <w:szCs w:val="24"/>
        </w:rPr>
      </w:pPr>
      <w:r w:rsidRPr="00060028">
        <w:rPr>
          <w:sz w:val="24"/>
          <w:szCs w:val="24"/>
        </w:rPr>
        <w:t>Hasil yang diperoleh kemudian diterjemahkan ke dalam kriteria yang sudah</w:t>
      </w:r>
      <w:r>
        <w:rPr>
          <w:sz w:val="24"/>
          <w:szCs w:val="24"/>
        </w:rPr>
        <w:t xml:space="preserve"> </w:t>
      </w:r>
      <w:proofErr w:type="gramStart"/>
      <w:r>
        <w:rPr>
          <w:sz w:val="24"/>
          <w:szCs w:val="24"/>
        </w:rPr>
        <w:t>d</w:t>
      </w:r>
      <w:r w:rsidRPr="00060028">
        <w:rPr>
          <w:sz w:val="24"/>
          <w:szCs w:val="24"/>
        </w:rPr>
        <w:t>itentukan</w:t>
      </w:r>
      <w:r>
        <w:rPr>
          <w:sz w:val="24"/>
          <w:szCs w:val="24"/>
        </w:rPr>
        <w:t xml:space="preserve"> ,</w:t>
      </w:r>
      <w:proofErr w:type="gramEnd"/>
      <w:r>
        <w:rPr>
          <w:sz w:val="24"/>
          <w:szCs w:val="24"/>
        </w:rPr>
        <w:t xml:space="preserve"> </w:t>
      </w:r>
      <w:r w:rsidRPr="00060028">
        <w:rPr>
          <w:sz w:val="24"/>
          <w:szCs w:val="24"/>
        </w:rPr>
        <w:t xml:space="preserve">Setelah itu dilakukan perhitungan </w:t>
      </w:r>
      <w:r>
        <w:rPr>
          <w:sz w:val="24"/>
          <w:szCs w:val="24"/>
        </w:rPr>
        <w:t>selisih peningkatan sebelum dan</w:t>
      </w:r>
    </w:p>
    <w:p w:rsidR="00733248" w:rsidRDefault="00733248" w:rsidP="00733248">
      <w:pPr>
        <w:autoSpaceDE w:val="0"/>
        <w:autoSpaceDN w:val="0"/>
        <w:adjustRightInd w:val="0"/>
        <w:spacing w:line="480" w:lineRule="auto"/>
        <w:jc w:val="both"/>
        <w:rPr>
          <w:sz w:val="24"/>
          <w:szCs w:val="24"/>
        </w:rPr>
      </w:pPr>
      <w:proofErr w:type="gramStart"/>
      <w:r w:rsidRPr="00060028">
        <w:rPr>
          <w:sz w:val="24"/>
          <w:szCs w:val="24"/>
        </w:rPr>
        <w:t>sesu</w:t>
      </w:r>
      <w:r>
        <w:rPr>
          <w:sz w:val="24"/>
          <w:szCs w:val="24"/>
        </w:rPr>
        <w:t>d</w:t>
      </w:r>
      <w:r w:rsidRPr="00060028">
        <w:rPr>
          <w:sz w:val="24"/>
          <w:szCs w:val="24"/>
        </w:rPr>
        <w:t>ah</w:t>
      </w:r>
      <w:proofErr w:type="gramEnd"/>
      <w:r w:rsidRPr="00060028">
        <w:rPr>
          <w:sz w:val="24"/>
          <w:szCs w:val="24"/>
        </w:rPr>
        <w:t xml:space="preserve"> dilaksanakan tindakan dengan rumus sebagai berikut</w:t>
      </w:r>
      <w:r>
        <w:rPr>
          <w:sz w:val="24"/>
          <w:szCs w:val="24"/>
        </w:rPr>
        <w:t xml:space="preserve"> :</w:t>
      </w:r>
    </w:p>
    <w:p w:rsidR="00733248" w:rsidRPr="00F17B67" w:rsidRDefault="00733248" w:rsidP="00733248">
      <w:pPr>
        <w:spacing w:line="480" w:lineRule="auto"/>
        <w:jc w:val="both"/>
        <w:rPr>
          <w:sz w:val="24"/>
          <w:szCs w:val="24"/>
        </w:rPr>
      </w:pPr>
      <w:r w:rsidRPr="00060028">
        <w:rPr>
          <w:sz w:val="24"/>
          <w:szCs w:val="24"/>
        </w:rPr>
        <w:t>(Sukardi, 2008:</w:t>
      </w:r>
      <w:r>
        <w:rPr>
          <w:sz w:val="24"/>
          <w:szCs w:val="24"/>
        </w:rPr>
        <w:t xml:space="preserve"> </w:t>
      </w:r>
      <w:r w:rsidRPr="00060028">
        <w:rPr>
          <w:sz w:val="24"/>
          <w:szCs w:val="24"/>
        </w:rPr>
        <w:t>146)</w:t>
      </w:r>
    </w:p>
    <w:p w:rsidR="00733248" w:rsidRDefault="00733248" w:rsidP="00733248">
      <w:pPr>
        <w:spacing w:line="480" w:lineRule="auto"/>
        <w:ind w:left="2160"/>
        <w:jc w:val="both"/>
        <w:rPr>
          <w:rFonts w:eastAsiaTheme="minorEastAsia"/>
          <w:sz w:val="24"/>
          <w:szCs w:val="24"/>
        </w:rPr>
      </w:pPr>
      <m:oMath>
        <m:r>
          <w:rPr>
            <w:rFonts w:ascii="Cambria Math" w:hAnsi="Cambria Math"/>
            <w:sz w:val="24"/>
            <w:szCs w:val="24"/>
          </w:rPr>
          <m:t>peningkatan:</m:t>
        </m:r>
        <m:f>
          <m:fPr>
            <m:ctrlPr>
              <w:rPr>
                <w:rFonts w:ascii="Cambria Math" w:hAnsi="Cambria Math"/>
                <w:i/>
                <w:sz w:val="24"/>
                <w:szCs w:val="24"/>
              </w:rPr>
            </m:ctrlPr>
          </m:fPr>
          <m:num>
            <m:r>
              <w:rPr>
                <w:rFonts w:ascii="Cambria Math" w:hAnsi="Cambria Math"/>
                <w:sz w:val="24"/>
                <w:szCs w:val="24"/>
              </w:rPr>
              <m:t>skor awal-skor akhir</m:t>
            </m:r>
          </m:num>
          <m:den>
            <m:r>
              <w:rPr>
                <w:rFonts w:ascii="Cambria Math" w:hAnsi="Cambria Math"/>
                <w:sz w:val="24"/>
                <w:szCs w:val="24"/>
              </w:rPr>
              <m:t>skor awal</m:t>
            </m:r>
          </m:den>
        </m:f>
        <m:r>
          <w:rPr>
            <w:rFonts w:ascii="Cambria Math" w:hAnsi="Cambria Math"/>
            <w:sz w:val="24"/>
            <w:szCs w:val="24"/>
          </w:rPr>
          <m:t>×100</m:t>
        </m:r>
      </m:oMath>
      <w:r>
        <w:rPr>
          <w:rFonts w:eastAsiaTheme="minorEastAsia"/>
          <w:sz w:val="24"/>
          <w:szCs w:val="24"/>
        </w:rPr>
        <w:t>%</w:t>
      </w:r>
    </w:p>
    <w:p w:rsidR="00733248" w:rsidRDefault="00733248" w:rsidP="00733248">
      <w:pPr>
        <w:spacing w:line="480" w:lineRule="auto"/>
        <w:jc w:val="both"/>
        <w:rPr>
          <w:b/>
          <w:sz w:val="24"/>
          <w:szCs w:val="24"/>
        </w:rPr>
      </w:pPr>
      <w:r>
        <w:rPr>
          <w:sz w:val="24"/>
          <w:szCs w:val="24"/>
        </w:rPr>
        <w:t xml:space="preserve">Kemudian hasil dari penilaian tes siswa akan dianggap meningkat ketika siswa mampu mencapai kategori </w:t>
      </w:r>
      <w:r w:rsidRPr="00173D59">
        <w:rPr>
          <w:sz w:val="24"/>
          <w:szCs w:val="24"/>
        </w:rPr>
        <w:t xml:space="preserve">sangat </w:t>
      </w:r>
      <w:proofErr w:type="gramStart"/>
      <w:r w:rsidRPr="00173D59">
        <w:rPr>
          <w:sz w:val="24"/>
          <w:szCs w:val="24"/>
        </w:rPr>
        <w:t>baik</w:t>
      </w:r>
      <w:r>
        <w:rPr>
          <w:b/>
          <w:sz w:val="24"/>
          <w:szCs w:val="24"/>
        </w:rPr>
        <w:t xml:space="preserve"> </w:t>
      </w:r>
      <w:r>
        <w:rPr>
          <w:sz w:val="24"/>
          <w:szCs w:val="24"/>
        </w:rPr>
        <w:t xml:space="preserve"> dan</w:t>
      </w:r>
      <w:proofErr w:type="gramEnd"/>
      <w:r>
        <w:rPr>
          <w:sz w:val="24"/>
          <w:szCs w:val="24"/>
        </w:rPr>
        <w:t xml:space="preserve"> pada mampu meningkatkan nilai selisih presentase antara siklus satu ke siklus berikutnya</w:t>
      </w:r>
      <w:r>
        <w:rPr>
          <w:b/>
          <w:sz w:val="24"/>
          <w:szCs w:val="24"/>
        </w:rPr>
        <w:t xml:space="preserve">. </w:t>
      </w:r>
    </w:p>
    <w:p w:rsidR="00307C03" w:rsidRDefault="00307C03">
      <w:pPr>
        <w:spacing w:before="11" w:line="240" w:lineRule="exact"/>
        <w:rPr>
          <w:sz w:val="24"/>
          <w:szCs w:val="24"/>
        </w:rPr>
        <w:sectPr w:rsidR="00307C03">
          <w:pgSz w:w="11920" w:h="16840"/>
          <w:pgMar w:top="960" w:right="1580" w:bottom="280" w:left="1680" w:header="739" w:footer="0" w:gutter="0"/>
          <w:cols w:space="720"/>
        </w:sectPr>
      </w:pPr>
    </w:p>
    <w:p w:rsidR="00307C03" w:rsidRDefault="00307C03">
      <w:pPr>
        <w:spacing w:before="19" w:line="240" w:lineRule="exact"/>
        <w:rPr>
          <w:sz w:val="24"/>
          <w:szCs w:val="24"/>
        </w:rPr>
      </w:pPr>
    </w:p>
    <w:p w:rsidR="00307C03" w:rsidRDefault="00F308C4">
      <w:pPr>
        <w:spacing w:before="29"/>
        <w:ind w:left="4108" w:right="3647"/>
        <w:jc w:val="center"/>
        <w:rPr>
          <w:sz w:val="24"/>
          <w:szCs w:val="24"/>
        </w:rPr>
      </w:pPr>
      <w:r>
        <w:rPr>
          <w:b/>
          <w:sz w:val="24"/>
          <w:szCs w:val="24"/>
        </w:rPr>
        <w:t>B</w:t>
      </w:r>
      <w:r>
        <w:rPr>
          <w:b/>
          <w:spacing w:val="-1"/>
          <w:sz w:val="24"/>
          <w:szCs w:val="24"/>
        </w:rPr>
        <w:t>A</w:t>
      </w:r>
      <w:r>
        <w:rPr>
          <w:b/>
          <w:sz w:val="24"/>
          <w:szCs w:val="24"/>
        </w:rPr>
        <w:t xml:space="preserve">B </w:t>
      </w:r>
      <w:r>
        <w:rPr>
          <w:b/>
          <w:spacing w:val="-1"/>
          <w:sz w:val="24"/>
          <w:szCs w:val="24"/>
        </w:rPr>
        <w:t>I</w:t>
      </w:r>
      <w:r>
        <w:rPr>
          <w:b/>
          <w:sz w:val="24"/>
          <w:szCs w:val="24"/>
        </w:rPr>
        <w:t>V</w:t>
      </w:r>
    </w:p>
    <w:p w:rsidR="00307C03" w:rsidRDefault="00307C03">
      <w:pPr>
        <w:spacing w:before="6" w:line="120" w:lineRule="exact"/>
        <w:rPr>
          <w:sz w:val="13"/>
          <w:szCs w:val="13"/>
        </w:rPr>
      </w:pPr>
    </w:p>
    <w:p w:rsidR="00307C03" w:rsidRDefault="00F308C4">
      <w:pPr>
        <w:ind w:left="2195" w:right="1737"/>
        <w:jc w:val="center"/>
        <w:rPr>
          <w:sz w:val="24"/>
          <w:szCs w:val="24"/>
        </w:rPr>
      </w:pPr>
      <w:r>
        <w:rPr>
          <w:b/>
          <w:spacing w:val="1"/>
          <w:sz w:val="24"/>
          <w:szCs w:val="24"/>
        </w:rPr>
        <w:t>H</w:t>
      </w:r>
      <w:r>
        <w:rPr>
          <w:b/>
          <w:spacing w:val="-1"/>
          <w:sz w:val="24"/>
          <w:szCs w:val="24"/>
        </w:rPr>
        <w:t>ASI</w:t>
      </w:r>
      <w:r>
        <w:rPr>
          <w:b/>
          <w:sz w:val="24"/>
          <w:szCs w:val="24"/>
        </w:rPr>
        <w:t xml:space="preserve">L </w:t>
      </w:r>
      <w:r>
        <w:rPr>
          <w:b/>
          <w:spacing w:val="1"/>
          <w:sz w:val="24"/>
          <w:szCs w:val="24"/>
        </w:rPr>
        <w:t>P</w:t>
      </w:r>
      <w:r>
        <w:rPr>
          <w:b/>
          <w:sz w:val="24"/>
          <w:szCs w:val="24"/>
        </w:rPr>
        <w:t>E</w:t>
      </w:r>
      <w:r>
        <w:rPr>
          <w:b/>
          <w:spacing w:val="-1"/>
          <w:sz w:val="24"/>
          <w:szCs w:val="24"/>
        </w:rPr>
        <w:t>N</w:t>
      </w:r>
      <w:r>
        <w:rPr>
          <w:b/>
          <w:sz w:val="24"/>
          <w:szCs w:val="24"/>
        </w:rPr>
        <w:t>EL</w:t>
      </w:r>
      <w:r>
        <w:rPr>
          <w:b/>
          <w:spacing w:val="-1"/>
          <w:sz w:val="24"/>
          <w:szCs w:val="24"/>
        </w:rPr>
        <w:t>I</w:t>
      </w:r>
      <w:r>
        <w:rPr>
          <w:b/>
          <w:sz w:val="24"/>
          <w:szCs w:val="24"/>
        </w:rPr>
        <w:t>T</w:t>
      </w:r>
      <w:r>
        <w:rPr>
          <w:b/>
          <w:spacing w:val="2"/>
          <w:sz w:val="24"/>
          <w:szCs w:val="24"/>
        </w:rPr>
        <w:t>I</w:t>
      </w:r>
      <w:r>
        <w:rPr>
          <w:b/>
          <w:spacing w:val="-1"/>
          <w:sz w:val="24"/>
          <w:szCs w:val="24"/>
        </w:rPr>
        <w:t>A</w:t>
      </w:r>
      <w:r>
        <w:rPr>
          <w:b/>
          <w:sz w:val="24"/>
          <w:szCs w:val="24"/>
        </w:rPr>
        <w:t>N</w:t>
      </w:r>
      <w:r>
        <w:rPr>
          <w:b/>
          <w:spacing w:val="-1"/>
          <w:sz w:val="24"/>
          <w:szCs w:val="24"/>
        </w:rPr>
        <w:t xml:space="preserve"> </w:t>
      </w:r>
      <w:r>
        <w:rPr>
          <w:b/>
          <w:spacing w:val="2"/>
          <w:sz w:val="24"/>
          <w:szCs w:val="24"/>
        </w:rPr>
        <w:t>D</w:t>
      </w:r>
      <w:r>
        <w:rPr>
          <w:b/>
          <w:spacing w:val="-1"/>
          <w:sz w:val="24"/>
          <w:szCs w:val="24"/>
        </w:rPr>
        <w:t>A</w:t>
      </w:r>
      <w:r>
        <w:rPr>
          <w:b/>
          <w:sz w:val="24"/>
          <w:szCs w:val="24"/>
        </w:rPr>
        <w:t>N</w:t>
      </w:r>
      <w:r>
        <w:rPr>
          <w:b/>
          <w:spacing w:val="-1"/>
          <w:sz w:val="24"/>
          <w:szCs w:val="24"/>
        </w:rPr>
        <w:t xml:space="preserve"> </w:t>
      </w:r>
      <w:r>
        <w:rPr>
          <w:b/>
          <w:spacing w:val="1"/>
          <w:sz w:val="24"/>
          <w:szCs w:val="24"/>
        </w:rPr>
        <w:t>P</w:t>
      </w:r>
      <w:r>
        <w:rPr>
          <w:b/>
          <w:sz w:val="24"/>
          <w:szCs w:val="24"/>
        </w:rPr>
        <w:t>E</w:t>
      </w:r>
      <w:r>
        <w:rPr>
          <w:b/>
          <w:spacing w:val="1"/>
          <w:sz w:val="24"/>
          <w:szCs w:val="24"/>
        </w:rPr>
        <w:t>M</w:t>
      </w:r>
      <w:r>
        <w:rPr>
          <w:b/>
          <w:sz w:val="24"/>
          <w:szCs w:val="24"/>
        </w:rPr>
        <w:t>B</w:t>
      </w:r>
      <w:r>
        <w:rPr>
          <w:b/>
          <w:spacing w:val="-1"/>
          <w:sz w:val="24"/>
          <w:szCs w:val="24"/>
        </w:rPr>
        <w:t>A</w:t>
      </w:r>
      <w:r>
        <w:rPr>
          <w:b/>
          <w:spacing w:val="1"/>
          <w:sz w:val="24"/>
          <w:szCs w:val="24"/>
        </w:rPr>
        <w:t>H</w:t>
      </w:r>
      <w:r>
        <w:rPr>
          <w:b/>
          <w:spacing w:val="-1"/>
          <w:sz w:val="24"/>
          <w:szCs w:val="24"/>
        </w:rPr>
        <w:t>ASA</w:t>
      </w:r>
      <w:r>
        <w:rPr>
          <w:b/>
          <w:sz w:val="24"/>
          <w:szCs w:val="24"/>
        </w:rPr>
        <w:t>N</w:t>
      </w:r>
    </w:p>
    <w:p w:rsidR="00307C03" w:rsidRDefault="00307C03">
      <w:pPr>
        <w:spacing w:line="200" w:lineRule="exact"/>
      </w:pPr>
    </w:p>
    <w:p w:rsidR="00307C03" w:rsidRDefault="00307C03">
      <w:pPr>
        <w:spacing w:line="200" w:lineRule="exact"/>
      </w:pPr>
    </w:p>
    <w:p w:rsidR="00307C03" w:rsidRDefault="00307C03">
      <w:pPr>
        <w:spacing w:before="13" w:line="280" w:lineRule="exact"/>
        <w:rPr>
          <w:sz w:val="28"/>
          <w:szCs w:val="28"/>
        </w:rPr>
      </w:pPr>
    </w:p>
    <w:p w:rsidR="00307C03" w:rsidRDefault="00F308C4">
      <w:pPr>
        <w:ind w:left="588"/>
        <w:rPr>
          <w:sz w:val="24"/>
          <w:szCs w:val="24"/>
        </w:rPr>
      </w:pPr>
      <w:r>
        <w:rPr>
          <w:b/>
          <w:spacing w:val="-1"/>
          <w:sz w:val="24"/>
          <w:szCs w:val="24"/>
        </w:rPr>
        <w:t>A</w:t>
      </w:r>
      <w:r>
        <w:rPr>
          <w:b/>
          <w:sz w:val="24"/>
          <w:szCs w:val="24"/>
        </w:rPr>
        <w:t xml:space="preserve">.  </w:t>
      </w:r>
      <w:r>
        <w:rPr>
          <w:b/>
          <w:spacing w:val="17"/>
          <w:sz w:val="24"/>
          <w:szCs w:val="24"/>
        </w:rPr>
        <w:t xml:space="preserve"> </w:t>
      </w:r>
      <w:r>
        <w:rPr>
          <w:b/>
          <w:spacing w:val="1"/>
          <w:sz w:val="24"/>
          <w:szCs w:val="24"/>
        </w:rPr>
        <w:t>H</w:t>
      </w:r>
      <w:r>
        <w:rPr>
          <w:b/>
          <w:sz w:val="24"/>
          <w:szCs w:val="24"/>
        </w:rPr>
        <w:t>a</w:t>
      </w:r>
      <w:r>
        <w:rPr>
          <w:b/>
          <w:spacing w:val="-1"/>
          <w:sz w:val="24"/>
          <w:szCs w:val="24"/>
        </w:rPr>
        <w:t>s</w:t>
      </w:r>
      <w:r>
        <w:rPr>
          <w:b/>
          <w:spacing w:val="1"/>
          <w:sz w:val="24"/>
          <w:szCs w:val="24"/>
        </w:rPr>
        <w:t>i</w:t>
      </w:r>
      <w:r>
        <w:rPr>
          <w:b/>
          <w:sz w:val="24"/>
          <w:szCs w:val="24"/>
        </w:rPr>
        <w:t>l</w:t>
      </w:r>
      <w:r>
        <w:rPr>
          <w:b/>
          <w:spacing w:val="1"/>
          <w:sz w:val="24"/>
          <w:szCs w:val="24"/>
        </w:rPr>
        <w:t xml:space="preserve"> Pe</w:t>
      </w:r>
      <w:r>
        <w:rPr>
          <w:b/>
          <w:spacing w:val="-1"/>
          <w:sz w:val="24"/>
          <w:szCs w:val="24"/>
        </w:rPr>
        <w:t>n</w:t>
      </w:r>
      <w:r>
        <w:rPr>
          <w:b/>
          <w:spacing w:val="-3"/>
          <w:sz w:val="24"/>
          <w:szCs w:val="24"/>
        </w:rPr>
        <w:t>e</w:t>
      </w:r>
      <w:r>
        <w:rPr>
          <w:b/>
          <w:spacing w:val="1"/>
          <w:sz w:val="24"/>
          <w:szCs w:val="24"/>
        </w:rPr>
        <w:t>li</w:t>
      </w:r>
      <w:r>
        <w:rPr>
          <w:b/>
          <w:sz w:val="24"/>
          <w:szCs w:val="24"/>
        </w:rPr>
        <w:t>t</w:t>
      </w:r>
      <w:r>
        <w:rPr>
          <w:b/>
          <w:spacing w:val="1"/>
          <w:sz w:val="24"/>
          <w:szCs w:val="24"/>
        </w:rPr>
        <w:t>i</w:t>
      </w:r>
      <w:r>
        <w:rPr>
          <w:b/>
          <w:spacing w:val="3"/>
          <w:sz w:val="24"/>
          <w:szCs w:val="24"/>
        </w:rPr>
        <w:t>a</w:t>
      </w:r>
      <w:r>
        <w:rPr>
          <w:b/>
          <w:sz w:val="24"/>
          <w:szCs w:val="24"/>
        </w:rPr>
        <w:t>n</w:t>
      </w:r>
    </w:p>
    <w:p w:rsidR="00307C03" w:rsidRDefault="00307C03">
      <w:pPr>
        <w:spacing w:before="16" w:line="260" w:lineRule="exact"/>
        <w:rPr>
          <w:sz w:val="26"/>
          <w:szCs w:val="26"/>
        </w:rPr>
      </w:pPr>
    </w:p>
    <w:p w:rsidR="00307C03" w:rsidRDefault="00F308C4">
      <w:pPr>
        <w:spacing w:line="480" w:lineRule="auto"/>
        <w:ind w:left="588" w:right="76" w:firstLine="709"/>
        <w:jc w:val="both"/>
        <w:rPr>
          <w:sz w:val="24"/>
          <w:szCs w:val="24"/>
        </w:rPr>
      </w:pPr>
      <w:r>
        <w:rPr>
          <w:spacing w:val="-5"/>
          <w:sz w:val="24"/>
          <w:szCs w:val="24"/>
        </w:rPr>
        <w:t>H</w:t>
      </w:r>
      <w:r>
        <w:rPr>
          <w:spacing w:val="1"/>
          <w:sz w:val="24"/>
          <w:szCs w:val="24"/>
        </w:rPr>
        <w:t>a</w:t>
      </w:r>
      <w:r>
        <w:rPr>
          <w:spacing w:val="-1"/>
          <w:sz w:val="24"/>
          <w:szCs w:val="24"/>
        </w:rPr>
        <w:t>s</w:t>
      </w:r>
      <w:r>
        <w:rPr>
          <w:spacing w:val="1"/>
          <w:sz w:val="24"/>
          <w:szCs w:val="24"/>
        </w:rPr>
        <w:t>i</w:t>
      </w:r>
      <w:r>
        <w:rPr>
          <w:sz w:val="24"/>
          <w:szCs w:val="24"/>
        </w:rPr>
        <w:t>l</w:t>
      </w:r>
      <w:r>
        <w:rPr>
          <w:spacing w:val="49"/>
          <w:sz w:val="24"/>
          <w:szCs w:val="24"/>
        </w:rPr>
        <w:t xml:space="preserve"> </w:t>
      </w:r>
      <w:r>
        <w:rPr>
          <w:sz w:val="24"/>
          <w:szCs w:val="24"/>
        </w:rPr>
        <w:t>p</w:t>
      </w:r>
      <w:r>
        <w:rPr>
          <w:spacing w:val="1"/>
          <w:sz w:val="24"/>
          <w:szCs w:val="24"/>
        </w:rPr>
        <w:t>e</w:t>
      </w:r>
      <w:r>
        <w:rPr>
          <w:sz w:val="24"/>
          <w:szCs w:val="24"/>
        </w:rPr>
        <w:t>n</w:t>
      </w:r>
      <w:r>
        <w:rPr>
          <w:spacing w:val="1"/>
          <w:sz w:val="24"/>
          <w:szCs w:val="24"/>
        </w:rPr>
        <w:t>eli</w:t>
      </w:r>
      <w:r>
        <w:rPr>
          <w:spacing w:val="-3"/>
          <w:sz w:val="24"/>
          <w:szCs w:val="24"/>
        </w:rPr>
        <w:t>t</w:t>
      </w:r>
      <w:r>
        <w:rPr>
          <w:spacing w:val="1"/>
          <w:sz w:val="24"/>
          <w:szCs w:val="24"/>
        </w:rPr>
        <w:t>ia</w:t>
      </w:r>
      <w:r>
        <w:rPr>
          <w:sz w:val="24"/>
          <w:szCs w:val="24"/>
        </w:rPr>
        <w:t>n</w:t>
      </w:r>
      <w:r>
        <w:rPr>
          <w:spacing w:val="48"/>
          <w:sz w:val="24"/>
          <w:szCs w:val="24"/>
        </w:rPr>
        <w:t xml:space="preserve"> </w:t>
      </w:r>
      <w:r>
        <w:rPr>
          <w:spacing w:val="-4"/>
          <w:sz w:val="24"/>
          <w:szCs w:val="24"/>
        </w:rPr>
        <w:t>b</w:t>
      </w:r>
      <w:r>
        <w:rPr>
          <w:spacing w:val="1"/>
          <w:sz w:val="24"/>
          <w:szCs w:val="24"/>
        </w:rPr>
        <w:t>e</w:t>
      </w:r>
      <w:r>
        <w:rPr>
          <w:sz w:val="24"/>
          <w:szCs w:val="24"/>
        </w:rPr>
        <w:t>r</w:t>
      </w:r>
      <w:r>
        <w:rPr>
          <w:spacing w:val="1"/>
          <w:sz w:val="24"/>
          <w:szCs w:val="24"/>
        </w:rPr>
        <w:t>i</w:t>
      </w:r>
      <w:r>
        <w:rPr>
          <w:sz w:val="24"/>
          <w:szCs w:val="24"/>
        </w:rPr>
        <w:t>kut</w:t>
      </w:r>
      <w:r>
        <w:rPr>
          <w:spacing w:val="45"/>
          <w:sz w:val="24"/>
          <w:szCs w:val="24"/>
        </w:rPr>
        <w:t xml:space="preserve"> </w:t>
      </w:r>
      <w:r>
        <w:rPr>
          <w:spacing w:val="1"/>
          <w:sz w:val="24"/>
          <w:szCs w:val="24"/>
        </w:rPr>
        <w:t>i</w:t>
      </w:r>
      <w:r>
        <w:rPr>
          <w:sz w:val="24"/>
          <w:szCs w:val="24"/>
        </w:rPr>
        <w:t>ni</w:t>
      </w:r>
      <w:r>
        <w:rPr>
          <w:spacing w:val="45"/>
          <w:sz w:val="24"/>
          <w:szCs w:val="24"/>
        </w:rPr>
        <w:t xml:space="preserve"> </w:t>
      </w:r>
      <w:r>
        <w:rPr>
          <w:spacing w:val="1"/>
          <w:sz w:val="24"/>
          <w:szCs w:val="24"/>
        </w:rPr>
        <w:t>a</w:t>
      </w:r>
      <w:r>
        <w:rPr>
          <w:sz w:val="24"/>
          <w:szCs w:val="24"/>
        </w:rPr>
        <w:t>d</w:t>
      </w:r>
      <w:r>
        <w:rPr>
          <w:spacing w:val="1"/>
          <w:sz w:val="24"/>
          <w:szCs w:val="24"/>
        </w:rPr>
        <w:t>a</w:t>
      </w:r>
      <w:r>
        <w:rPr>
          <w:spacing w:val="-3"/>
          <w:sz w:val="24"/>
          <w:szCs w:val="24"/>
        </w:rPr>
        <w:t>l</w:t>
      </w:r>
      <w:r>
        <w:rPr>
          <w:spacing w:val="1"/>
          <w:sz w:val="24"/>
          <w:szCs w:val="24"/>
        </w:rPr>
        <w:t>a</w:t>
      </w:r>
      <w:r>
        <w:rPr>
          <w:sz w:val="24"/>
          <w:szCs w:val="24"/>
        </w:rPr>
        <w:t>h</w:t>
      </w:r>
      <w:r>
        <w:rPr>
          <w:spacing w:val="48"/>
          <w:sz w:val="24"/>
          <w:szCs w:val="24"/>
        </w:rPr>
        <w:t xml:space="preserve"> </w:t>
      </w:r>
      <w:r>
        <w:rPr>
          <w:sz w:val="24"/>
          <w:szCs w:val="24"/>
        </w:rPr>
        <w:t>d</w:t>
      </w:r>
      <w:r>
        <w:rPr>
          <w:spacing w:val="1"/>
          <w:sz w:val="24"/>
          <w:szCs w:val="24"/>
        </w:rPr>
        <w:t>i</w:t>
      </w:r>
      <w:r>
        <w:rPr>
          <w:spacing w:val="-4"/>
          <w:sz w:val="24"/>
          <w:szCs w:val="24"/>
        </w:rPr>
        <w:t>d</w:t>
      </w:r>
      <w:r>
        <w:rPr>
          <w:spacing w:val="1"/>
          <w:sz w:val="24"/>
          <w:szCs w:val="24"/>
        </w:rPr>
        <w:t>a</w:t>
      </w:r>
      <w:r>
        <w:rPr>
          <w:spacing w:val="-1"/>
          <w:sz w:val="24"/>
          <w:szCs w:val="24"/>
        </w:rPr>
        <w:t>s</w:t>
      </w:r>
      <w:r>
        <w:rPr>
          <w:spacing w:val="1"/>
          <w:sz w:val="24"/>
          <w:szCs w:val="24"/>
        </w:rPr>
        <w:t>a</w:t>
      </w:r>
      <w:r>
        <w:rPr>
          <w:sz w:val="24"/>
          <w:szCs w:val="24"/>
        </w:rPr>
        <w:t>rk</w:t>
      </w:r>
      <w:r>
        <w:rPr>
          <w:spacing w:val="1"/>
          <w:sz w:val="24"/>
          <w:szCs w:val="24"/>
        </w:rPr>
        <w:t>a</w:t>
      </w:r>
      <w:r>
        <w:rPr>
          <w:sz w:val="24"/>
          <w:szCs w:val="24"/>
        </w:rPr>
        <w:t>n</w:t>
      </w:r>
      <w:r>
        <w:rPr>
          <w:spacing w:val="48"/>
          <w:sz w:val="24"/>
          <w:szCs w:val="24"/>
        </w:rPr>
        <w:t xml:space="preserve"> </w:t>
      </w:r>
      <w:r>
        <w:rPr>
          <w:sz w:val="24"/>
          <w:szCs w:val="24"/>
        </w:rPr>
        <w:t>p</w:t>
      </w:r>
      <w:r>
        <w:rPr>
          <w:spacing w:val="1"/>
          <w:sz w:val="24"/>
          <w:szCs w:val="24"/>
        </w:rPr>
        <w:t>a</w:t>
      </w:r>
      <w:r>
        <w:rPr>
          <w:spacing w:val="-4"/>
          <w:sz w:val="24"/>
          <w:szCs w:val="24"/>
        </w:rPr>
        <w:t>d</w:t>
      </w:r>
      <w:r>
        <w:rPr>
          <w:sz w:val="24"/>
          <w:szCs w:val="24"/>
        </w:rPr>
        <w:t>a</w:t>
      </w:r>
      <w:r>
        <w:rPr>
          <w:spacing w:val="49"/>
          <w:sz w:val="24"/>
          <w:szCs w:val="24"/>
        </w:rPr>
        <w:t xml:space="preserve"> </w:t>
      </w:r>
      <w:r>
        <w:rPr>
          <w:spacing w:val="-3"/>
          <w:sz w:val="24"/>
          <w:szCs w:val="24"/>
        </w:rPr>
        <w:t>t</w:t>
      </w:r>
      <w:r>
        <w:rPr>
          <w:spacing w:val="1"/>
          <w:sz w:val="24"/>
          <w:szCs w:val="24"/>
        </w:rPr>
        <w:t>em</w:t>
      </w:r>
      <w:r>
        <w:rPr>
          <w:sz w:val="24"/>
          <w:szCs w:val="24"/>
        </w:rPr>
        <w:t>u</w:t>
      </w:r>
      <w:r>
        <w:rPr>
          <w:spacing w:val="1"/>
          <w:sz w:val="24"/>
          <w:szCs w:val="24"/>
        </w:rPr>
        <w:t>a</w:t>
      </w:r>
      <w:r>
        <w:rPr>
          <w:sz w:val="24"/>
          <w:szCs w:val="24"/>
        </w:rPr>
        <w:t>n</w:t>
      </w:r>
      <w:r>
        <w:rPr>
          <w:spacing w:val="44"/>
          <w:sz w:val="24"/>
          <w:szCs w:val="24"/>
        </w:rPr>
        <w:t xml:space="preserve"> </w:t>
      </w:r>
      <w:r>
        <w:rPr>
          <w:sz w:val="24"/>
          <w:szCs w:val="24"/>
        </w:rPr>
        <w:t>di</w:t>
      </w:r>
      <w:r>
        <w:rPr>
          <w:spacing w:val="49"/>
          <w:sz w:val="24"/>
          <w:szCs w:val="24"/>
        </w:rPr>
        <w:t xml:space="preserve"> </w:t>
      </w:r>
      <w:r>
        <w:rPr>
          <w:spacing w:val="-3"/>
          <w:sz w:val="24"/>
          <w:szCs w:val="24"/>
        </w:rPr>
        <w:t>l</w:t>
      </w:r>
      <w:r>
        <w:rPr>
          <w:spacing w:val="1"/>
          <w:sz w:val="24"/>
          <w:szCs w:val="24"/>
        </w:rPr>
        <w:t>a</w:t>
      </w:r>
      <w:r>
        <w:rPr>
          <w:sz w:val="24"/>
          <w:szCs w:val="24"/>
        </w:rPr>
        <w:t>p</w:t>
      </w:r>
      <w:r>
        <w:rPr>
          <w:spacing w:val="1"/>
          <w:sz w:val="24"/>
          <w:szCs w:val="24"/>
        </w:rPr>
        <w:t>a</w:t>
      </w:r>
      <w:r>
        <w:rPr>
          <w:sz w:val="24"/>
          <w:szCs w:val="24"/>
        </w:rPr>
        <w:t>n</w:t>
      </w:r>
      <w:r>
        <w:rPr>
          <w:spacing w:val="-4"/>
          <w:sz w:val="24"/>
          <w:szCs w:val="24"/>
        </w:rPr>
        <w:t>g</w:t>
      </w:r>
      <w:r>
        <w:rPr>
          <w:spacing w:val="1"/>
          <w:sz w:val="24"/>
          <w:szCs w:val="24"/>
        </w:rPr>
        <w:t>a</w:t>
      </w:r>
      <w:r>
        <w:rPr>
          <w:sz w:val="24"/>
          <w:szCs w:val="24"/>
        </w:rPr>
        <w:t>n p</w:t>
      </w:r>
      <w:r>
        <w:rPr>
          <w:spacing w:val="1"/>
          <w:sz w:val="24"/>
          <w:szCs w:val="24"/>
        </w:rPr>
        <w:t>a</w:t>
      </w:r>
      <w:r>
        <w:rPr>
          <w:sz w:val="24"/>
          <w:szCs w:val="24"/>
        </w:rPr>
        <w:t>da</w:t>
      </w:r>
      <w:r>
        <w:rPr>
          <w:spacing w:val="5"/>
          <w:sz w:val="24"/>
          <w:szCs w:val="24"/>
        </w:rPr>
        <w:t xml:space="preserve"> </w:t>
      </w:r>
      <w:r>
        <w:rPr>
          <w:spacing w:val="-1"/>
          <w:sz w:val="24"/>
          <w:szCs w:val="24"/>
        </w:rPr>
        <w:t>s</w:t>
      </w:r>
      <w:r>
        <w:rPr>
          <w:spacing w:val="1"/>
          <w:sz w:val="24"/>
          <w:szCs w:val="24"/>
        </w:rPr>
        <w:t>aa</w:t>
      </w:r>
      <w:r>
        <w:rPr>
          <w:sz w:val="24"/>
          <w:szCs w:val="24"/>
        </w:rPr>
        <w:t>t</w:t>
      </w:r>
      <w:r>
        <w:rPr>
          <w:spacing w:val="5"/>
          <w:sz w:val="24"/>
          <w:szCs w:val="24"/>
        </w:rPr>
        <w:t xml:space="preserve"> </w:t>
      </w:r>
      <w:r>
        <w:rPr>
          <w:sz w:val="24"/>
          <w:szCs w:val="24"/>
        </w:rPr>
        <w:t>k</w:t>
      </w:r>
      <w:r>
        <w:rPr>
          <w:spacing w:val="1"/>
          <w:sz w:val="24"/>
          <w:szCs w:val="24"/>
        </w:rPr>
        <w:t>e</w:t>
      </w:r>
      <w:r>
        <w:rPr>
          <w:spacing w:val="-4"/>
          <w:sz w:val="24"/>
          <w:szCs w:val="24"/>
        </w:rPr>
        <w:t>g</w:t>
      </w:r>
      <w:r>
        <w:rPr>
          <w:spacing w:val="1"/>
          <w:sz w:val="24"/>
          <w:szCs w:val="24"/>
        </w:rPr>
        <w:t>i</w:t>
      </w:r>
      <w:r>
        <w:rPr>
          <w:spacing w:val="-3"/>
          <w:sz w:val="24"/>
          <w:szCs w:val="24"/>
        </w:rPr>
        <w:t>a</w:t>
      </w:r>
      <w:r>
        <w:rPr>
          <w:spacing w:val="1"/>
          <w:sz w:val="24"/>
          <w:szCs w:val="24"/>
        </w:rPr>
        <w:t>ta</w:t>
      </w:r>
      <w:r>
        <w:rPr>
          <w:sz w:val="24"/>
          <w:szCs w:val="24"/>
        </w:rPr>
        <w:t>n</w:t>
      </w:r>
      <w:r>
        <w:rPr>
          <w:spacing w:val="4"/>
          <w:sz w:val="24"/>
          <w:szCs w:val="24"/>
        </w:rPr>
        <w:t xml:space="preserve"> </w:t>
      </w:r>
      <w:r>
        <w:rPr>
          <w:sz w:val="24"/>
          <w:szCs w:val="24"/>
        </w:rPr>
        <w:t>p</w:t>
      </w:r>
      <w:r>
        <w:rPr>
          <w:spacing w:val="1"/>
          <w:sz w:val="24"/>
          <w:szCs w:val="24"/>
        </w:rPr>
        <w:t>e</w:t>
      </w:r>
      <w:r>
        <w:rPr>
          <w:sz w:val="24"/>
          <w:szCs w:val="24"/>
        </w:rPr>
        <w:t>n</w:t>
      </w:r>
      <w:r>
        <w:rPr>
          <w:spacing w:val="-3"/>
          <w:sz w:val="24"/>
          <w:szCs w:val="24"/>
        </w:rPr>
        <w:t>e</w:t>
      </w:r>
      <w:r>
        <w:rPr>
          <w:spacing w:val="1"/>
          <w:sz w:val="24"/>
          <w:szCs w:val="24"/>
        </w:rPr>
        <w:t>li</w:t>
      </w:r>
      <w:r>
        <w:rPr>
          <w:spacing w:val="-3"/>
          <w:sz w:val="24"/>
          <w:szCs w:val="24"/>
        </w:rPr>
        <w:t>t</w:t>
      </w:r>
      <w:r>
        <w:rPr>
          <w:spacing w:val="1"/>
          <w:sz w:val="24"/>
          <w:szCs w:val="24"/>
        </w:rPr>
        <w:t>ia</w:t>
      </w:r>
      <w:r>
        <w:rPr>
          <w:sz w:val="24"/>
          <w:szCs w:val="24"/>
        </w:rPr>
        <w:t>n</w:t>
      </w:r>
      <w:r>
        <w:rPr>
          <w:spacing w:val="10"/>
          <w:sz w:val="24"/>
          <w:szCs w:val="24"/>
        </w:rPr>
        <w:t xml:space="preserve"> </w:t>
      </w:r>
      <w:r>
        <w:rPr>
          <w:spacing w:val="-3"/>
          <w:sz w:val="24"/>
          <w:szCs w:val="24"/>
        </w:rPr>
        <w:t>t</w:t>
      </w:r>
      <w:r>
        <w:rPr>
          <w:spacing w:val="1"/>
          <w:sz w:val="24"/>
          <w:szCs w:val="24"/>
        </w:rPr>
        <w:t>e</w:t>
      </w:r>
      <w:r>
        <w:rPr>
          <w:sz w:val="24"/>
          <w:szCs w:val="24"/>
        </w:rPr>
        <w:t>rh</w:t>
      </w:r>
      <w:r>
        <w:rPr>
          <w:spacing w:val="1"/>
          <w:sz w:val="24"/>
          <w:szCs w:val="24"/>
        </w:rPr>
        <w:t>a</w:t>
      </w:r>
      <w:r>
        <w:rPr>
          <w:sz w:val="24"/>
          <w:szCs w:val="24"/>
        </w:rPr>
        <w:t>d</w:t>
      </w:r>
      <w:r>
        <w:rPr>
          <w:spacing w:val="1"/>
          <w:sz w:val="24"/>
          <w:szCs w:val="24"/>
        </w:rPr>
        <w:t>a</w:t>
      </w:r>
      <w:r>
        <w:rPr>
          <w:sz w:val="24"/>
          <w:szCs w:val="24"/>
        </w:rPr>
        <w:t>p k</w:t>
      </w:r>
      <w:r>
        <w:rPr>
          <w:spacing w:val="1"/>
          <w:sz w:val="24"/>
          <w:szCs w:val="24"/>
        </w:rPr>
        <w:t>e</w:t>
      </w:r>
      <w:r>
        <w:rPr>
          <w:spacing w:val="-4"/>
          <w:sz w:val="24"/>
          <w:szCs w:val="24"/>
        </w:rPr>
        <w:t>g</w:t>
      </w:r>
      <w:r>
        <w:rPr>
          <w:spacing w:val="1"/>
          <w:sz w:val="24"/>
          <w:szCs w:val="24"/>
        </w:rPr>
        <w:t>iata</w:t>
      </w:r>
      <w:r>
        <w:rPr>
          <w:sz w:val="24"/>
          <w:szCs w:val="24"/>
        </w:rPr>
        <w:t>n</w:t>
      </w:r>
      <w:r>
        <w:rPr>
          <w:spacing w:val="7"/>
          <w:sz w:val="24"/>
          <w:szCs w:val="24"/>
        </w:rPr>
        <w:t xml:space="preserve">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w:t>
      </w:r>
      <w:r>
        <w:rPr>
          <w:spacing w:val="-4"/>
          <w:sz w:val="24"/>
          <w:szCs w:val="24"/>
        </w:rPr>
        <w:t>r</w:t>
      </w:r>
      <w:r>
        <w:rPr>
          <w:spacing w:val="1"/>
          <w:sz w:val="24"/>
          <w:szCs w:val="24"/>
        </w:rPr>
        <w:t>i</w:t>
      </w:r>
      <w:r>
        <w:rPr>
          <w:sz w:val="24"/>
          <w:szCs w:val="24"/>
        </w:rPr>
        <w:t>ku</w:t>
      </w:r>
      <w:r>
        <w:rPr>
          <w:spacing w:val="1"/>
          <w:sz w:val="24"/>
          <w:szCs w:val="24"/>
        </w:rPr>
        <w:t>le</w:t>
      </w:r>
      <w:r>
        <w:rPr>
          <w:sz w:val="24"/>
          <w:szCs w:val="24"/>
        </w:rPr>
        <w:t>r</w:t>
      </w:r>
      <w:r>
        <w:rPr>
          <w:spacing w:val="6"/>
          <w:sz w:val="24"/>
          <w:szCs w:val="24"/>
        </w:rPr>
        <w:t xml:space="preserve"> </w:t>
      </w:r>
      <w:r>
        <w:rPr>
          <w:spacing w:val="-4"/>
          <w:sz w:val="24"/>
          <w:szCs w:val="24"/>
        </w:rPr>
        <w:t>p</w:t>
      </w:r>
      <w:r>
        <w:rPr>
          <w:spacing w:val="1"/>
          <w:sz w:val="24"/>
          <w:szCs w:val="24"/>
        </w:rPr>
        <w:t>a</w:t>
      </w:r>
      <w:r>
        <w:rPr>
          <w:sz w:val="24"/>
          <w:szCs w:val="24"/>
        </w:rPr>
        <w:t>du</w:t>
      </w:r>
      <w:r>
        <w:rPr>
          <w:spacing w:val="1"/>
          <w:sz w:val="24"/>
          <w:szCs w:val="24"/>
        </w:rPr>
        <w:t>a</w:t>
      </w:r>
      <w:r>
        <w:rPr>
          <w:sz w:val="24"/>
          <w:szCs w:val="24"/>
        </w:rPr>
        <w:t>n</w:t>
      </w:r>
      <w:r>
        <w:rPr>
          <w:spacing w:val="4"/>
          <w:sz w:val="24"/>
          <w:szCs w:val="24"/>
        </w:rPr>
        <w:t xml:space="preserve"> </w:t>
      </w:r>
      <w:r>
        <w:rPr>
          <w:spacing w:val="-1"/>
          <w:sz w:val="24"/>
          <w:szCs w:val="24"/>
        </w:rPr>
        <w:t>s</w:t>
      </w:r>
      <w:r>
        <w:rPr>
          <w:sz w:val="24"/>
          <w:szCs w:val="24"/>
        </w:rPr>
        <w:t>u</w:t>
      </w:r>
      <w:r>
        <w:rPr>
          <w:spacing w:val="1"/>
          <w:sz w:val="24"/>
          <w:szCs w:val="24"/>
        </w:rPr>
        <w:t>a</w:t>
      </w:r>
      <w:r>
        <w:rPr>
          <w:spacing w:val="-4"/>
          <w:sz w:val="24"/>
          <w:szCs w:val="24"/>
        </w:rPr>
        <w:t>r</w:t>
      </w:r>
      <w:r>
        <w:rPr>
          <w:sz w:val="24"/>
          <w:szCs w:val="24"/>
        </w:rPr>
        <w:t xml:space="preserve">a </w:t>
      </w:r>
      <w:r>
        <w:rPr>
          <w:spacing w:val="-1"/>
          <w:sz w:val="24"/>
          <w:szCs w:val="24"/>
        </w:rPr>
        <w:t>SMP</w:t>
      </w:r>
      <w:r>
        <w:rPr>
          <w:sz w:val="24"/>
          <w:szCs w:val="24"/>
        </w:rPr>
        <w:t>N</w:t>
      </w:r>
      <w:r>
        <w:rPr>
          <w:spacing w:val="2"/>
          <w:sz w:val="24"/>
          <w:szCs w:val="24"/>
        </w:rPr>
        <w:t xml:space="preserve"> </w:t>
      </w:r>
      <w:r>
        <w:rPr>
          <w:sz w:val="24"/>
          <w:szCs w:val="24"/>
        </w:rPr>
        <w:t xml:space="preserve">1 </w:t>
      </w:r>
      <w:r>
        <w:rPr>
          <w:spacing w:val="1"/>
          <w:sz w:val="24"/>
          <w:szCs w:val="24"/>
        </w:rPr>
        <w:t>E</w:t>
      </w:r>
      <w:r>
        <w:rPr>
          <w:sz w:val="24"/>
          <w:szCs w:val="24"/>
        </w:rPr>
        <w:t>nr</w:t>
      </w:r>
      <w:r>
        <w:rPr>
          <w:spacing w:val="1"/>
          <w:sz w:val="24"/>
          <w:szCs w:val="24"/>
        </w:rPr>
        <w:t>e</w:t>
      </w:r>
      <w:r>
        <w:rPr>
          <w:sz w:val="24"/>
          <w:szCs w:val="24"/>
        </w:rPr>
        <w:t>k</w:t>
      </w:r>
      <w:r>
        <w:rPr>
          <w:spacing w:val="1"/>
          <w:sz w:val="24"/>
          <w:szCs w:val="24"/>
        </w:rPr>
        <w:t>a</w:t>
      </w:r>
      <w:r>
        <w:rPr>
          <w:sz w:val="24"/>
          <w:szCs w:val="24"/>
        </w:rPr>
        <w:t>n</w:t>
      </w:r>
      <w:r>
        <w:rPr>
          <w:spacing w:val="-4"/>
          <w:sz w:val="24"/>
          <w:szCs w:val="24"/>
        </w:rPr>
        <w:t>g</w:t>
      </w:r>
      <w:r>
        <w:rPr>
          <w:sz w:val="24"/>
          <w:szCs w:val="24"/>
        </w:rPr>
        <w:t>,</w:t>
      </w:r>
      <w:r>
        <w:rPr>
          <w:spacing w:val="4"/>
          <w:sz w:val="24"/>
          <w:szCs w:val="24"/>
        </w:rPr>
        <w:t xml:space="preserve"> </w:t>
      </w:r>
      <w:r>
        <w:rPr>
          <w:spacing w:val="-3"/>
          <w:sz w:val="24"/>
          <w:szCs w:val="24"/>
        </w:rPr>
        <w:t>K</w:t>
      </w:r>
      <w:r>
        <w:rPr>
          <w:sz w:val="24"/>
          <w:szCs w:val="24"/>
        </w:rPr>
        <w:t>h</w:t>
      </w:r>
      <w:r>
        <w:rPr>
          <w:spacing w:val="4"/>
          <w:sz w:val="24"/>
          <w:szCs w:val="24"/>
        </w:rPr>
        <w:t>u</w:t>
      </w:r>
      <w:r>
        <w:rPr>
          <w:spacing w:val="-1"/>
          <w:sz w:val="24"/>
          <w:szCs w:val="24"/>
        </w:rPr>
        <w:t>s</w:t>
      </w:r>
      <w:r>
        <w:rPr>
          <w:sz w:val="24"/>
          <w:szCs w:val="24"/>
        </w:rPr>
        <w:t>u</w:t>
      </w:r>
      <w:r>
        <w:rPr>
          <w:spacing w:val="-1"/>
          <w:sz w:val="24"/>
          <w:szCs w:val="24"/>
        </w:rPr>
        <w:t>s</w:t>
      </w:r>
      <w:r>
        <w:rPr>
          <w:spacing w:val="4"/>
          <w:sz w:val="24"/>
          <w:szCs w:val="24"/>
        </w:rPr>
        <w:t>n</w:t>
      </w:r>
      <w:r>
        <w:rPr>
          <w:spacing w:val="-4"/>
          <w:sz w:val="24"/>
          <w:szCs w:val="24"/>
        </w:rPr>
        <w:t>y</w:t>
      </w:r>
      <w:r>
        <w:rPr>
          <w:sz w:val="24"/>
          <w:szCs w:val="24"/>
        </w:rPr>
        <w:t>a</w:t>
      </w:r>
      <w:r>
        <w:rPr>
          <w:spacing w:val="1"/>
          <w:sz w:val="24"/>
          <w:szCs w:val="24"/>
        </w:rPr>
        <w:t xml:space="preserve"> </w:t>
      </w:r>
      <w:r>
        <w:rPr>
          <w:sz w:val="24"/>
          <w:szCs w:val="24"/>
        </w:rPr>
        <w:t>p</w:t>
      </w:r>
      <w:r>
        <w:rPr>
          <w:spacing w:val="1"/>
          <w:sz w:val="24"/>
          <w:szCs w:val="24"/>
        </w:rPr>
        <w:t>ela</w:t>
      </w:r>
      <w:r>
        <w:rPr>
          <w:sz w:val="24"/>
          <w:szCs w:val="24"/>
        </w:rPr>
        <w:t>k</w:t>
      </w:r>
      <w:r>
        <w:rPr>
          <w:spacing w:val="-1"/>
          <w:sz w:val="24"/>
          <w:szCs w:val="24"/>
        </w:rPr>
        <w:t>s</w:t>
      </w:r>
      <w:r>
        <w:rPr>
          <w:spacing w:val="1"/>
          <w:sz w:val="24"/>
          <w:szCs w:val="24"/>
        </w:rPr>
        <w:t>a</w:t>
      </w:r>
      <w:r>
        <w:rPr>
          <w:sz w:val="24"/>
          <w:szCs w:val="24"/>
        </w:rPr>
        <w:t>n</w:t>
      </w:r>
      <w:r>
        <w:rPr>
          <w:spacing w:val="-3"/>
          <w:sz w:val="24"/>
          <w:szCs w:val="24"/>
        </w:rPr>
        <w:t>a</w:t>
      </w:r>
      <w:r>
        <w:rPr>
          <w:spacing w:val="1"/>
          <w:sz w:val="24"/>
          <w:szCs w:val="24"/>
        </w:rPr>
        <w:t>a</w:t>
      </w:r>
      <w:r>
        <w:rPr>
          <w:sz w:val="24"/>
          <w:szCs w:val="24"/>
        </w:rPr>
        <w:t xml:space="preserve">n </w:t>
      </w:r>
      <w:r>
        <w:rPr>
          <w:spacing w:val="1"/>
          <w:sz w:val="24"/>
          <w:szCs w:val="24"/>
        </w:rPr>
        <w:t>la</w:t>
      </w:r>
      <w:r>
        <w:rPr>
          <w:spacing w:val="-3"/>
          <w:sz w:val="24"/>
          <w:szCs w:val="24"/>
        </w:rPr>
        <w:t>t</w:t>
      </w:r>
      <w:r>
        <w:rPr>
          <w:spacing w:val="1"/>
          <w:sz w:val="24"/>
          <w:szCs w:val="24"/>
        </w:rPr>
        <w:t>i</w:t>
      </w:r>
      <w:r>
        <w:rPr>
          <w:sz w:val="24"/>
          <w:szCs w:val="24"/>
        </w:rPr>
        <w:t>h</w:t>
      </w:r>
      <w:r>
        <w:rPr>
          <w:spacing w:val="1"/>
          <w:sz w:val="24"/>
          <w:szCs w:val="24"/>
        </w:rPr>
        <w:t>a</w:t>
      </w:r>
      <w:r>
        <w:rPr>
          <w:sz w:val="24"/>
          <w:szCs w:val="24"/>
        </w:rPr>
        <w:t xml:space="preserve">n </w:t>
      </w:r>
      <w:r>
        <w:rPr>
          <w:spacing w:val="-4"/>
          <w:sz w:val="24"/>
          <w:szCs w:val="24"/>
        </w:rPr>
        <w:t>v</w:t>
      </w:r>
      <w:r>
        <w:rPr>
          <w:sz w:val="24"/>
          <w:szCs w:val="24"/>
        </w:rPr>
        <w:t>o</w:t>
      </w:r>
      <w:r>
        <w:rPr>
          <w:spacing w:val="4"/>
          <w:sz w:val="24"/>
          <w:szCs w:val="24"/>
        </w:rPr>
        <w:t>k</w:t>
      </w:r>
      <w:r>
        <w:rPr>
          <w:spacing w:val="1"/>
          <w:sz w:val="24"/>
          <w:szCs w:val="24"/>
        </w:rPr>
        <w:t>a</w:t>
      </w:r>
      <w:r>
        <w:rPr>
          <w:sz w:val="24"/>
          <w:szCs w:val="24"/>
        </w:rPr>
        <w:t>l</w:t>
      </w:r>
      <w:r>
        <w:rPr>
          <w:spacing w:val="2"/>
          <w:sz w:val="24"/>
          <w:szCs w:val="24"/>
        </w:rPr>
        <w:t xml:space="preserve"> </w:t>
      </w:r>
      <w:r>
        <w:rPr>
          <w:spacing w:val="-1"/>
          <w:sz w:val="24"/>
          <w:szCs w:val="24"/>
        </w:rPr>
        <w:t>s</w:t>
      </w:r>
      <w:r>
        <w:rPr>
          <w:spacing w:val="1"/>
          <w:sz w:val="24"/>
          <w:szCs w:val="24"/>
        </w:rPr>
        <w:t>ete</w:t>
      </w:r>
      <w:r>
        <w:rPr>
          <w:spacing w:val="-3"/>
          <w:sz w:val="24"/>
          <w:szCs w:val="24"/>
        </w:rPr>
        <w:t>l</w:t>
      </w:r>
      <w:r>
        <w:rPr>
          <w:spacing w:val="1"/>
          <w:sz w:val="24"/>
          <w:szCs w:val="24"/>
        </w:rPr>
        <w:t>a</w:t>
      </w:r>
      <w:r>
        <w:rPr>
          <w:sz w:val="24"/>
          <w:szCs w:val="24"/>
        </w:rPr>
        <w:t>h p</w:t>
      </w:r>
      <w:r>
        <w:rPr>
          <w:spacing w:val="1"/>
          <w:sz w:val="24"/>
          <w:szCs w:val="24"/>
        </w:rPr>
        <w:t>em</w:t>
      </w:r>
      <w:r>
        <w:rPr>
          <w:sz w:val="24"/>
          <w:szCs w:val="24"/>
        </w:rPr>
        <w:t>u</w:t>
      </w:r>
      <w:r>
        <w:rPr>
          <w:spacing w:val="-3"/>
          <w:sz w:val="24"/>
          <w:szCs w:val="24"/>
        </w:rPr>
        <w:t>t</w:t>
      </w:r>
      <w:r>
        <w:rPr>
          <w:spacing w:val="1"/>
          <w:sz w:val="24"/>
          <w:szCs w:val="24"/>
        </w:rPr>
        <w:t>a</w:t>
      </w:r>
      <w:r>
        <w:rPr>
          <w:sz w:val="24"/>
          <w:szCs w:val="24"/>
        </w:rPr>
        <w:t>r</w:t>
      </w:r>
      <w:r>
        <w:rPr>
          <w:spacing w:val="1"/>
          <w:sz w:val="24"/>
          <w:szCs w:val="24"/>
        </w:rPr>
        <w:t>a</w:t>
      </w:r>
      <w:r>
        <w:rPr>
          <w:sz w:val="24"/>
          <w:szCs w:val="24"/>
        </w:rPr>
        <w:t xml:space="preserve">n </w:t>
      </w:r>
      <w:r>
        <w:rPr>
          <w:spacing w:val="-4"/>
          <w:sz w:val="24"/>
          <w:szCs w:val="24"/>
        </w:rPr>
        <w:t>v</w:t>
      </w:r>
      <w:r>
        <w:rPr>
          <w:spacing w:val="1"/>
          <w:sz w:val="24"/>
          <w:szCs w:val="24"/>
        </w:rPr>
        <w:t>i</w:t>
      </w:r>
      <w:r>
        <w:rPr>
          <w:sz w:val="24"/>
          <w:szCs w:val="24"/>
        </w:rPr>
        <w:t>d</w:t>
      </w:r>
      <w:r>
        <w:rPr>
          <w:spacing w:val="1"/>
          <w:sz w:val="24"/>
          <w:szCs w:val="24"/>
        </w:rPr>
        <w:t>e</w:t>
      </w:r>
      <w:r>
        <w:rPr>
          <w:sz w:val="24"/>
          <w:szCs w:val="24"/>
        </w:rPr>
        <w:t xml:space="preserve">o </w:t>
      </w:r>
      <w:r>
        <w:rPr>
          <w:spacing w:val="1"/>
          <w:sz w:val="24"/>
          <w:szCs w:val="24"/>
        </w:rPr>
        <w:t>t</w:t>
      </w:r>
      <w:r>
        <w:rPr>
          <w:sz w:val="24"/>
          <w:szCs w:val="24"/>
        </w:rPr>
        <w:t>u</w:t>
      </w:r>
      <w:r>
        <w:rPr>
          <w:spacing w:val="1"/>
          <w:sz w:val="24"/>
          <w:szCs w:val="24"/>
        </w:rPr>
        <w:t>t</w:t>
      </w:r>
      <w:r>
        <w:rPr>
          <w:sz w:val="24"/>
          <w:szCs w:val="24"/>
        </w:rPr>
        <w:t>or</w:t>
      </w:r>
      <w:r>
        <w:rPr>
          <w:spacing w:val="1"/>
          <w:sz w:val="24"/>
          <w:szCs w:val="24"/>
        </w:rPr>
        <w:t>i</w:t>
      </w:r>
      <w:r>
        <w:rPr>
          <w:spacing w:val="-3"/>
          <w:sz w:val="24"/>
          <w:szCs w:val="24"/>
        </w:rPr>
        <w:t>a</w:t>
      </w:r>
      <w:r>
        <w:rPr>
          <w:sz w:val="24"/>
          <w:szCs w:val="24"/>
        </w:rPr>
        <w:t>l</w:t>
      </w:r>
      <w:r>
        <w:rPr>
          <w:spacing w:val="4"/>
          <w:sz w:val="24"/>
          <w:szCs w:val="24"/>
        </w:rPr>
        <w:t xml:space="preserve"> </w:t>
      </w:r>
      <w:r>
        <w:rPr>
          <w:spacing w:val="-3"/>
          <w:sz w:val="24"/>
          <w:szCs w:val="24"/>
        </w:rPr>
        <w:t>t</w:t>
      </w:r>
      <w:r>
        <w:rPr>
          <w:spacing w:val="1"/>
          <w:sz w:val="24"/>
          <w:szCs w:val="24"/>
        </w:rPr>
        <w:t>e</w:t>
      </w:r>
      <w:r>
        <w:rPr>
          <w:sz w:val="24"/>
          <w:szCs w:val="24"/>
        </w:rPr>
        <w:t>rk</w:t>
      </w:r>
      <w:r>
        <w:rPr>
          <w:spacing w:val="1"/>
          <w:sz w:val="24"/>
          <w:szCs w:val="24"/>
        </w:rPr>
        <w:t>a</w:t>
      </w:r>
      <w:r>
        <w:rPr>
          <w:spacing w:val="-3"/>
          <w:sz w:val="24"/>
          <w:szCs w:val="24"/>
        </w:rPr>
        <w:t>i</w:t>
      </w:r>
      <w:r>
        <w:rPr>
          <w:sz w:val="24"/>
          <w:szCs w:val="24"/>
        </w:rPr>
        <w:t>t</w:t>
      </w:r>
      <w:r>
        <w:rPr>
          <w:spacing w:val="4"/>
          <w:sz w:val="24"/>
          <w:szCs w:val="24"/>
        </w:rPr>
        <w:t xml:space="preserve"> </w:t>
      </w:r>
      <w:r>
        <w:rPr>
          <w:spacing w:val="-3"/>
          <w:sz w:val="24"/>
          <w:szCs w:val="24"/>
        </w:rPr>
        <w:t>m</w:t>
      </w:r>
      <w:r>
        <w:rPr>
          <w:spacing w:val="1"/>
          <w:sz w:val="24"/>
          <w:szCs w:val="24"/>
        </w:rPr>
        <w:t>a</w:t>
      </w:r>
      <w:r>
        <w:rPr>
          <w:spacing w:val="-3"/>
          <w:sz w:val="24"/>
          <w:szCs w:val="24"/>
        </w:rPr>
        <w:t>t</w:t>
      </w:r>
      <w:r>
        <w:rPr>
          <w:spacing w:val="1"/>
          <w:sz w:val="24"/>
          <w:szCs w:val="24"/>
        </w:rPr>
        <w:t>e</w:t>
      </w:r>
      <w:r>
        <w:rPr>
          <w:sz w:val="24"/>
          <w:szCs w:val="24"/>
        </w:rPr>
        <w:t xml:space="preserve">ri </w:t>
      </w:r>
      <w:r>
        <w:rPr>
          <w:spacing w:val="1"/>
          <w:sz w:val="24"/>
          <w:szCs w:val="24"/>
        </w:rPr>
        <w:t>te</w:t>
      </w:r>
      <w:r>
        <w:rPr>
          <w:sz w:val="24"/>
          <w:szCs w:val="24"/>
        </w:rPr>
        <w:t>r</w:t>
      </w:r>
      <w:r>
        <w:rPr>
          <w:spacing w:val="-1"/>
          <w:sz w:val="24"/>
          <w:szCs w:val="24"/>
        </w:rPr>
        <w:t>s</w:t>
      </w:r>
      <w:r>
        <w:rPr>
          <w:spacing w:val="1"/>
          <w:sz w:val="24"/>
          <w:szCs w:val="24"/>
        </w:rPr>
        <w:t>e</w:t>
      </w:r>
      <w:r>
        <w:rPr>
          <w:sz w:val="24"/>
          <w:szCs w:val="24"/>
        </w:rPr>
        <w:t>but</w:t>
      </w:r>
      <w:r>
        <w:rPr>
          <w:spacing w:val="5"/>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4"/>
          <w:sz w:val="24"/>
          <w:szCs w:val="24"/>
        </w:rPr>
        <w:t xml:space="preserve"> </w:t>
      </w:r>
      <w:r>
        <w:rPr>
          <w:sz w:val="24"/>
          <w:szCs w:val="24"/>
        </w:rPr>
        <w:t>u</w:t>
      </w:r>
      <w:r>
        <w:rPr>
          <w:spacing w:val="-4"/>
          <w:sz w:val="24"/>
          <w:szCs w:val="24"/>
        </w:rPr>
        <w:t>p</w:t>
      </w:r>
      <w:r>
        <w:rPr>
          <w:spacing w:val="5"/>
          <w:sz w:val="24"/>
          <w:szCs w:val="24"/>
        </w:rPr>
        <w:t>a</w:t>
      </w:r>
      <w:r>
        <w:rPr>
          <w:spacing w:val="-8"/>
          <w:sz w:val="24"/>
          <w:szCs w:val="24"/>
        </w:rPr>
        <w:t>y</w:t>
      </w:r>
      <w:r>
        <w:rPr>
          <w:sz w:val="24"/>
          <w:szCs w:val="24"/>
        </w:rPr>
        <w:t>a</w:t>
      </w:r>
      <w:r>
        <w:rPr>
          <w:spacing w:val="6"/>
          <w:sz w:val="24"/>
          <w:szCs w:val="24"/>
        </w:rPr>
        <w:t xml:space="preserve"> </w:t>
      </w:r>
      <w:r>
        <w:rPr>
          <w:sz w:val="24"/>
          <w:szCs w:val="24"/>
        </w:rPr>
        <w:t>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n</w:t>
      </w:r>
      <w:r>
        <w:rPr>
          <w:spacing w:val="5"/>
          <w:sz w:val="24"/>
          <w:szCs w:val="24"/>
        </w:rPr>
        <w:t xml:space="preserve"> </w:t>
      </w:r>
      <w:r>
        <w:rPr>
          <w:spacing w:val="-4"/>
          <w:sz w:val="24"/>
          <w:szCs w:val="24"/>
        </w:rPr>
        <w:t>k</w:t>
      </w:r>
      <w:r>
        <w:rPr>
          <w:spacing w:val="1"/>
          <w:sz w:val="24"/>
          <w:szCs w:val="24"/>
        </w:rPr>
        <w:t>em</w:t>
      </w:r>
      <w:r>
        <w:rPr>
          <w:spacing w:val="-3"/>
          <w:sz w:val="24"/>
          <w:szCs w:val="24"/>
        </w:rPr>
        <w:t>a</w:t>
      </w:r>
      <w:r>
        <w:rPr>
          <w:spacing w:val="1"/>
          <w:sz w:val="24"/>
          <w:szCs w:val="24"/>
        </w:rPr>
        <w:t>m</w:t>
      </w:r>
      <w:r>
        <w:rPr>
          <w:sz w:val="24"/>
          <w:szCs w:val="24"/>
        </w:rPr>
        <w:t>pu</w:t>
      </w:r>
      <w:r>
        <w:rPr>
          <w:spacing w:val="1"/>
          <w:sz w:val="24"/>
          <w:szCs w:val="24"/>
        </w:rPr>
        <w:t>a</w:t>
      </w:r>
      <w:r>
        <w:rPr>
          <w:sz w:val="24"/>
          <w:szCs w:val="24"/>
        </w:rPr>
        <w:t>n</w:t>
      </w:r>
      <w:r>
        <w:rPr>
          <w:spacing w:val="3"/>
          <w:sz w:val="24"/>
          <w:szCs w:val="24"/>
        </w:rPr>
        <w:t xml:space="preserve"> </w:t>
      </w:r>
      <w:r>
        <w:rPr>
          <w:spacing w:val="-4"/>
          <w:sz w:val="24"/>
          <w:szCs w:val="24"/>
        </w:rPr>
        <w:t>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4"/>
          <w:sz w:val="24"/>
          <w:szCs w:val="24"/>
        </w:rPr>
        <w:t>y</w:t>
      </w:r>
      <w:r>
        <w:rPr>
          <w:sz w:val="24"/>
          <w:szCs w:val="24"/>
        </w:rPr>
        <w:t xml:space="preserve">i </w:t>
      </w:r>
      <w:r>
        <w:rPr>
          <w:spacing w:val="-1"/>
          <w:sz w:val="24"/>
          <w:szCs w:val="24"/>
        </w:rPr>
        <w:t>s</w:t>
      </w:r>
      <w:r>
        <w:rPr>
          <w:spacing w:val="1"/>
          <w:sz w:val="24"/>
          <w:szCs w:val="24"/>
        </w:rPr>
        <w:t>i</w:t>
      </w:r>
      <w:r>
        <w:rPr>
          <w:spacing w:val="-1"/>
          <w:sz w:val="24"/>
          <w:szCs w:val="24"/>
        </w:rPr>
        <w:t>sw</w:t>
      </w:r>
      <w:r>
        <w:rPr>
          <w:spacing w:val="2"/>
          <w:sz w:val="24"/>
          <w:szCs w:val="24"/>
        </w:rPr>
        <w:t>a</w:t>
      </w:r>
      <w:r>
        <w:rPr>
          <w:sz w:val="24"/>
          <w:szCs w:val="24"/>
        </w:rPr>
        <w:t>.</w:t>
      </w:r>
      <w:r>
        <w:rPr>
          <w:spacing w:val="4"/>
          <w:sz w:val="24"/>
          <w:szCs w:val="24"/>
        </w:rPr>
        <w:t xml:space="preserve"> </w:t>
      </w:r>
      <w:r>
        <w:rPr>
          <w:spacing w:val="-5"/>
          <w:sz w:val="24"/>
          <w:szCs w:val="24"/>
        </w:rPr>
        <w:t>A</w:t>
      </w:r>
      <w:r>
        <w:rPr>
          <w:sz w:val="24"/>
          <w:szCs w:val="24"/>
        </w:rPr>
        <w:t>d</w:t>
      </w:r>
      <w:r>
        <w:rPr>
          <w:spacing w:val="1"/>
          <w:sz w:val="24"/>
          <w:szCs w:val="24"/>
        </w:rPr>
        <w:t>a</w:t>
      </w:r>
      <w:r>
        <w:rPr>
          <w:sz w:val="24"/>
          <w:szCs w:val="24"/>
        </w:rPr>
        <w:t>pun</w:t>
      </w:r>
      <w:r>
        <w:rPr>
          <w:spacing w:val="4"/>
          <w:sz w:val="24"/>
          <w:szCs w:val="24"/>
        </w:rPr>
        <w:t xml:space="preserve"> </w:t>
      </w:r>
      <w:r>
        <w:rPr>
          <w:spacing w:val="1"/>
          <w:sz w:val="24"/>
          <w:szCs w:val="24"/>
        </w:rPr>
        <w:t>t</w:t>
      </w:r>
      <w:r>
        <w:rPr>
          <w:sz w:val="24"/>
          <w:szCs w:val="24"/>
        </w:rPr>
        <w:t>u</w:t>
      </w:r>
      <w:r>
        <w:rPr>
          <w:spacing w:val="1"/>
          <w:sz w:val="24"/>
          <w:szCs w:val="24"/>
        </w:rPr>
        <w:t>j</w:t>
      </w:r>
      <w:r>
        <w:rPr>
          <w:sz w:val="24"/>
          <w:szCs w:val="24"/>
        </w:rPr>
        <w:t>u</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h</w:t>
      </w:r>
      <w:r>
        <w:rPr>
          <w:spacing w:val="1"/>
          <w:sz w:val="24"/>
          <w:szCs w:val="24"/>
        </w:rPr>
        <w:t>e</w:t>
      </w:r>
      <w:r>
        <w:rPr>
          <w:sz w:val="24"/>
          <w:szCs w:val="24"/>
        </w:rPr>
        <w:t>nd</w:t>
      </w:r>
      <w:r>
        <w:rPr>
          <w:spacing w:val="1"/>
          <w:sz w:val="24"/>
          <w:szCs w:val="24"/>
        </w:rPr>
        <w:t>a</w:t>
      </w:r>
      <w:r>
        <w:rPr>
          <w:sz w:val="24"/>
          <w:szCs w:val="24"/>
        </w:rPr>
        <w:t>k</w:t>
      </w:r>
      <w:r>
        <w:rPr>
          <w:spacing w:val="4"/>
          <w:sz w:val="24"/>
          <w:szCs w:val="24"/>
        </w:rPr>
        <w:t xml:space="preserve"> </w:t>
      </w:r>
      <w:r>
        <w:rPr>
          <w:sz w:val="24"/>
          <w:szCs w:val="24"/>
        </w:rPr>
        <w:t>d</w:t>
      </w:r>
      <w:r>
        <w:rPr>
          <w:spacing w:val="1"/>
          <w:sz w:val="24"/>
          <w:szCs w:val="24"/>
        </w:rPr>
        <w:t>i</w:t>
      </w:r>
      <w:r>
        <w:rPr>
          <w:spacing w:val="-3"/>
          <w:sz w:val="24"/>
          <w:szCs w:val="24"/>
        </w:rPr>
        <w:t>c</w:t>
      </w:r>
      <w:r>
        <w:rPr>
          <w:spacing w:val="6"/>
          <w:sz w:val="24"/>
          <w:szCs w:val="24"/>
        </w:rPr>
        <w:t>a</w:t>
      </w:r>
      <w:r>
        <w:rPr>
          <w:sz w:val="24"/>
          <w:szCs w:val="24"/>
        </w:rPr>
        <w:t>p</w:t>
      </w:r>
      <w:r>
        <w:rPr>
          <w:spacing w:val="1"/>
          <w:sz w:val="24"/>
          <w:szCs w:val="24"/>
        </w:rPr>
        <w:t>a</w:t>
      </w:r>
      <w:r>
        <w:rPr>
          <w:sz w:val="24"/>
          <w:szCs w:val="24"/>
        </w:rPr>
        <w:t>i</w:t>
      </w:r>
      <w:r>
        <w:rPr>
          <w:spacing w:val="5"/>
          <w:sz w:val="24"/>
          <w:szCs w:val="24"/>
        </w:rPr>
        <w:t xml:space="preserve"> </w:t>
      </w:r>
      <w:r>
        <w:rPr>
          <w:spacing w:val="-4"/>
          <w:sz w:val="24"/>
          <w:szCs w:val="24"/>
        </w:rPr>
        <w:t>p</w:t>
      </w:r>
      <w:r>
        <w:rPr>
          <w:spacing w:val="1"/>
          <w:sz w:val="24"/>
          <w:szCs w:val="24"/>
        </w:rPr>
        <w:t>a</w:t>
      </w:r>
      <w:r>
        <w:rPr>
          <w:sz w:val="24"/>
          <w:szCs w:val="24"/>
        </w:rPr>
        <w:t>da</w:t>
      </w:r>
      <w:r>
        <w:rPr>
          <w:spacing w:val="5"/>
          <w:sz w:val="24"/>
          <w:szCs w:val="24"/>
        </w:rPr>
        <w:t xml:space="preserve"> </w:t>
      </w:r>
      <w:r>
        <w:rPr>
          <w:spacing w:val="-4"/>
          <w:sz w:val="24"/>
          <w:szCs w:val="24"/>
        </w:rPr>
        <w:t>p</w:t>
      </w:r>
      <w:r>
        <w:rPr>
          <w:spacing w:val="1"/>
          <w:sz w:val="24"/>
          <w:szCs w:val="24"/>
        </w:rPr>
        <w:t>e</w:t>
      </w:r>
      <w:r>
        <w:rPr>
          <w:sz w:val="24"/>
          <w:szCs w:val="24"/>
        </w:rPr>
        <w:t>n</w:t>
      </w:r>
      <w:r>
        <w:rPr>
          <w:spacing w:val="-3"/>
          <w:sz w:val="24"/>
          <w:szCs w:val="24"/>
        </w:rPr>
        <w:t>e</w:t>
      </w:r>
      <w:r>
        <w:rPr>
          <w:spacing w:val="1"/>
          <w:sz w:val="24"/>
          <w:szCs w:val="24"/>
        </w:rPr>
        <w:t>li</w:t>
      </w:r>
      <w:r>
        <w:rPr>
          <w:spacing w:val="-3"/>
          <w:sz w:val="24"/>
          <w:szCs w:val="24"/>
        </w:rPr>
        <w:t>t</w:t>
      </w:r>
      <w:r>
        <w:rPr>
          <w:spacing w:val="1"/>
          <w:sz w:val="24"/>
          <w:szCs w:val="24"/>
        </w:rPr>
        <w:t>ia</w:t>
      </w:r>
      <w:r>
        <w:rPr>
          <w:sz w:val="24"/>
          <w:szCs w:val="24"/>
        </w:rPr>
        <w:t xml:space="preserve">n </w:t>
      </w:r>
      <w:r>
        <w:rPr>
          <w:spacing w:val="1"/>
          <w:sz w:val="24"/>
          <w:szCs w:val="24"/>
        </w:rPr>
        <w:t>i</w:t>
      </w:r>
      <w:r>
        <w:rPr>
          <w:sz w:val="24"/>
          <w:szCs w:val="24"/>
        </w:rPr>
        <w:t>ni</w:t>
      </w:r>
      <w:r>
        <w:rPr>
          <w:spacing w:val="1"/>
          <w:sz w:val="24"/>
          <w:szCs w:val="24"/>
        </w:rPr>
        <w:t xml:space="preserve"> a</w:t>
      </w:r>
      <w:r>
        <w:rPr>
          <w:sz w:val="24"/>
          <w:szCs w:val="24"/>
        </w:rPr>
        <w:t>d</w:t>
      </w:r>
      <w:r>
        <w:rPr>
          <w:spacing w:val="1"/>
          <w:sz w:val="24"/>
          <w:szCs w:val="24"/>
        </w:rPr>
        <w:t>a</w:t>
      </w:r>
      <w:r>
        <w:rPr>
          <w:spacing w:val="-3"/>
          <w:sz w:val="24"/>
          <w:szCs w:val="24"/>
        </w:rPr>
        <w:t>l</w:t>
      </w:r>
      <w:r>
        <w:rPr>
          <w:spacing w:val="1"/>
          <w:sz w:val="24"/>
          <w:szCs w:val="24"/>
        </w:rPr>
        <w:t>a</w:t>
      </w:r>
      <w:r>
        <w:rPr>
          <w:sz w:val="24"/>
          <w:szCs w:val="24"/>
        </w:rPr>
        <w:t>h</w:t>
      </w:r>
      <w:r>
        <w:rPr>
          <w:spacing w:val="4"/>
          <w:sz w:val="24"/>
          <w:szCs w:val="24"/>
        </w:rPr>
        <w:t xml:space="preserve"> </w:t>
      </w:r>
      <w:r>
        <w:rPr>
          <w:spacing w:val="6"/>
          <w:sz w:val="24"/>
          <w:szCs w:val="24"/>
        </w:rPr>
        <w:t>u</w:t>
      </w:r>
      <w:r>
        <w:rPr>
          <w:sz w:val="24"/>
          <w:szCs w:val="24"/>
        </w:rPr>
        <w:t>n</w:t>
      </w:r>
      <w:r>
        <w:rPr>
          <w:spacing w:val="1"/>
          <w:sz w:val="24"/>
          <w:szCs w:val="24"/>
        </w:rPr>
        <w:t>t</w:t>
      </w:r>
      <w:r>
        <w:rPr>
          <w:spacing w:val="-4"/>
          <w:sz w:val="24"/>
          <w:szCs w:val="24"/>
        </w:rPr>
        <w:t>u</w:t>
      </w:r>
      <w:r>
        <w:rPr>
          <w:sz w:val="24"/>
          <w:szCs w:val="24"/>
        </w:rPr>
        <w:t xml:space="preserve">k </w:t>
      </w:r>
      <w:r>
        <w:rPr>
          <w:spacing w:val="1"/>
          <w:sz w:val="24"/>
          <w:szCs w:val="24"/>
        </w:rPr>
        <w:t>me</w:t>
      </w:r>
      <w:r>
        <w:rPr>
          <w:sz w:val="24"/>
          <w:szCs w:val="24"/>
        </w:rPr>
        <w:t>nd</w:t>
      </w:r>
      <w:r>
        <w:rPr>
          <w:spacing w:val="1"/>
          <w:sz w:val="24"/>
          <w:szCs w:val="24"/>
        </w:rPr>
        <w:t>e</w:t>
      </w:r>
      <w:r>
        <w:rPr>
          <w:spacing w:val="-1"/>
          <w:sz w:val="24"/>
          <w:szCs w:val="24"/>
        </w:rPr>
        <w:t>s</w:t>
      </w:r>
      <w:r>
        <w:rPr>
          <w:sz w:val="24"/>
          <w:szCs w:val="24"/>
        </w:rPr>
        <w:t>kr</w:t>
      </w:r>
      <w:r>
        <w:rPr>
          <w:spacing w:val="1"/>
          <w:sz w:val="24"/>
          <w:szCs w:val="24"/>
        </w:rPr>
        <w:t>i</w:t>
      </w:r>
      <w:r>
        <w:rPr>
          <w:sz w:val="24"/>
          <w:szCs w:val="24"/>
        </w:rPr>
        <w:t>p</w:t>
      </w:r>
      <w:r>
        <w:rPr>
          <w:spacing w:val="-1"/>
          <w:sz w:val="24"/>
          <w:szCs w:val="24"/>
        </w:rPr>
        <w:t>s</w:t>
      </w:r>
      <w:r>
        <w:rPr>
          <w:spacing w:val="1"/>
          <w:sz w:val="24"/>
          <w:szCs w:val="24"/>
        </w:rPr>
        <w:t>i</w:t>
      </w:r>
      <w:r>
        <w:rPr>
          <w:sz w:val="24"/>
          <w:szCs w:val="24"/>
        </w:rPr>
        <w:t>k</w:t>
      </w:r>
      <w:r>
        <w:rPr>
          <w:spacing w:val="1"/>
          <w:sz w:val="24"/>
          <w:szCs w:val="24"/>
        </w:rPr>
        <w:t>a</w:t>
      </w:r>
      <w:r>
        <w:rPr>
          <w:sz w:val="24"/>
          <w:szCs w:val="24"/>
        </w:rPr>
        <w:t>n  p</w:t>
      </w:r>
      <w:r>
        <w:rPr>
          <w:spacing w:val="1"/>
          <w:sz w:val="24"/>
          <w:szCs w:val="24"/>
        </w:rPr>
        <w:t>e</w:t>
      </w:r>
      <w:r>
        <w:rPr>
          <w:sz w:val="24"/>
          <w:szCs w:val="24"/>
        </w:rPr>
        <w:t>n</w:t>
      </w:r>
      <w:r>
        <w:rPr>
          <w:spacing w:val="1"/>
          <w:sz w:val="24"/>
          <w:szCs w:val="24"/>
        </w:rPr>
        <w:t>e</w:t>
      </w:r>
      <w:r>
        <w:rPr>
          <w:spacing w:val="-4"/>
          <w:sz w:val="24"/>
          <w:szCs w:val="24"/>
        </w:rPr>
        <w:t>r</w:t>
      </w:r>
      <w:r>
        <w:rPr>
          <w:spacing w:val="1"/>
          <w:sz w:val="24"/>
          <w:szCs w:val="24"/>
        </w:rPr>
        <w:t>a</w:t>
      </w:r>
      <w:r>
        <w:rPr>
          <w:sz w:val="24"/>
          <w:szCs w:val="24"/>
        </w:rPr>
        <w:t>p</w:t>
      </w:r>
      <w:r>
        <w:rPr>
          <w:spacing w:val="1"/>
          <w:sz w:val="24"/>
          <w:szCs w:val="24"/>
        </w:rPr>
        <w:t>a</w:t>
      </w:r>
      <w:r>
        <w:rPr>
          <w:sz w:val="24"/>
          <w:szCs w:val="24"/>
        </w:rPr>
        <w:t xml:space="preserve">n  </w:t>
      </w:r>
      <w:r>
        <w:rPr>
          <w:spacing w:val="1"/>
          <w:sz w:val="24"/>
          <w:szCs w:val="24"/>
        </w:rPr>
        <w:t>me</w:t>
      </w:r>
      <w:r>
        <w:rPr>
          <w:spacing w:val="-4"/>
          <w:sz w:val="24"/>
          <w:szCs w:val="24"/>
        </w:rPr>
        <w:t>d</w:t>
      </w:r>
      <w:r>
        <w:rPr>
          <w:spacing w:val="1"/>
          <w:sz w:val="24"/>
          <w:szCs w:val="24"/>
        </w:rPr>
        <w:t>i</w:t>
      </w:r>
      <w:r>
        <w:rPr>
          <w:sz w:val="24"/>
          <w:szCs w:val="24"/>
        </w:rPr>
        <w:t xml:space="preserve">a </w:t>
      </w:r>
      <w:r>
        <w:rPr>
          <w:spacing w:val="1"/>
          <w:sz w:val="24"/>
          <w:szCs w:val="24"/>
        </w:rPr>
        <w:t xml:space="preserve"> </w:t>
      </w:r>
      <w:r>
        <w:rPr>
          <w:spacing w:val="-3"/>
          <w:sz w:val="24"/>
          <w:szCs w:val="24"/>
        </w:rPr>
        <w:t>a</w:t>
      </w:r>
      <w:r>
        <w:rPr>
          <w:sz w:val="24"/>
          <w:szCs w:val="24"/>
        </w:rPr>
        <w:t>ud</w:t>
      </w:r>
      <w:r>
        <w:rPr>
          <w:spacing w:val="1"/>
          <w:sz w:val="24"/>
          <w:szCs w:val="24"/>
        </w:rPr>
        <w:t>i</w:t>
      </w:r>
      <w:r>
        <w:rPr>
          <w:sz w:val="24"/>
          <w:szCs w:val="24"/>
        </w:rPr>
        <w:t xml:space="preserve">o </w:t>
      </w:r>
      <w:r>
        <w:rPr>
          <w:spacing w:val="4"/>
          <w:sz w:val="24"/>
          <w:szCs w:val="24"/>
        </w:rPr>
        <w:t xml:space="preserve">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 xml:space="preserve">l </w:t>
      </w:r>
      <w:r>
        <w:rPr>
          <w:spacing w:val="5"/>
          <w:sz w:val="24"/>
          <w:szCs w:val="24"/>
        </w:rPr>
        <w:t xml:space="preserve"> </w:t>
      </w:r>
      <w:r>
        <w:rPr>
          <w:spacing w:val="1"/>
          <w:sz w:val="24"/>
          <w:szCs w:val="24"/>
        </w:rPr>
        <w:t>m</w:t>
      </w:r>
      <w:r>
        <w:rPr>
          <w:spacing w:val="-3"/>
          <w:sz w:val="24"/>
          <w:szCs w:val="24"/>
        </w:rPr>
        <w:t>a</w:t>
      </w:r>
      <w:r>
        <w:rPr>
          <w:spacing w:val="1"/>
          <w:sz w:val="24"/>
          <w:szCs w:val="24"/>
        </w:rPr>
        <w:t>m</w:t>
      </w:r>
      <w:r>
        <w:rPr>
          <w:sz w:val="24"/>
          <w:szCs w:val="24"/>
        </w:rPr>
        <w:t xml:space="preserve">pu </w:t>
      </w:r>
      <w:r>
        <w:rPr>
          <w:spacing w:val="4"/>
          <w:sz w:val="24"/>
          <w:szCs w:val="24"/>
        </w:rPr>
        <w:t xml:space="preserve"> </w:t>
      </w:r>
      <w:r>
        <w:rPr>
          <w:spacing w:val="-3"/>
          <w:sz w:val="24"/>
          <w:szCs w:val="24"/>
        </w:rPr>
        <w:t>m</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 k</w:t>
      </w:r>
      <w:r>
        <w:rPr>
          <w:spacing w:val="1"/>
          <w:sz w:val="24"/>
          <w:szCs w:val="24"/>
        </w:rPr>
        <w:t>emam</w:t>
      </w:r>
      <w:r>
        <w:rPr>
          <w:sz w:val="24"/>
          <w:szCs w:val="24"/>
        </w:rPr>
        <w:t>p</w:t>
      </w:r>
      <w:r>
        <w:rPr>
          <w:spacing w:val="-4"/>
          <w:sz w:val="24"/>
          <w:szCs w:val="24"/>
        </w:rPr>
        <w:t>u</w:t>
      </w:r>
      <w:r>
        <w:rPr>
          <w:spacing w:val="1"/>
          <w:sz w:val="24"/>
          <w:szCs w:val="24"/>
        </w:rPr>
        <w:t>a</w:t>
      </w:r>
      <w:r>
        <w:rPr>
          <w:sz w:val="24"/>
          <w:szCs w:val="24"/>
        </w:rPr>
        <w:t>n  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 xml:space="preserve">i </w:t>
      </w:r>
      <w:r>
        <w:rPr>
          <w:spacing w:val="1"/>
          <w:sz w:val="24"/>
          <w:szCs w:val="24"/>
        </w:rPr>
        <w:t xml:space="preserve"> </w:t>
      </w:r>
      <w:r>
        <w:rPr>
          <w:spacing w:val="-1"/>
          <w:sz w:val="24"/>
          <w:szCs w:val="24"/>
        </w:rPr>
        <w:t>s</w:t>
      </w:r>
      <w:r>
        <w:rPr>
          <w:spacing w:val="1"/>
          <w:sz w:val="24"/>
          <w:szCs w:val="24"/>
        </w:rPr>
        <w:t>i</w:t>
      </w:r>
      <w:r>
        <w:rPr>
          <w:spacing w:val="3"/>
          <w:sz w:val="24"/>
          <w:szCs w:val="24"/>
        </w:rPr>
        <w:t>s</w:t>
      </w:r>
      <w:r>
        <w:rPr>
          <w:spacing w:val="-1"/>
          <w:sz w:val="24"/>
          <w:szCs w:val="24"/>
        </w:rPr>
        <w:t>w</w:t>
      </w:r>
      <w:r>
        <w:rPr>
          <w:sz w:val="24"/>
          <w:szCs w:val="24"/>
        </w:rPr>
        <w:t xml:space="preserve">a </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me</w:t>
      </w:r>
      <w:r>
        <w:rPr>
          <w:sz w:val="24"/>
          <w:szCs w:val="24"/>
        </w:rPr>
        <w:t>n</w:t>
      </w:r>
      <w:r>
        <w:rPr>
          <w:spacing w:val="-4"/>
          <w:sz w:val="24"/>
          <w:szCs w:val="24"/>
        </w:rPr>
        <w:t>d</w:t>
      </w:r>
      <w:r>
        <w:rPr>
          <w:spacing w:val="1"/>
          <w:sz w:val="24"/>
          <w:szCs w:val="24"/>
        </w:rPr>
        <w:t>e</w:t>
      </w:r>
      <w:r>
        <w:rPr>
          <w:spacing w:val="-1"/>
          <w:sz w:val="24"/>
          <w:szCs w:val="24"/>
        </w:rPr>
        <w:t>s</w:t>
      </w:r>
      <w:r>
        <w:rPr>
          <w:sz w:val="24"/>
          <w:szCs w:val="24"/>
        </w:rPr>
        <w:t>kr</w:t>
      </w:r>
      <w:r>
        <w:rPr>
          <w:spacing w:val="1"/>
          <w:sz w:val="24"/>
          <w:szCs w:val="24"/>
        </w:rPr>
        <w:t>i</w:t>
      </w:r>
      <w:r>
        <w:rPr>
          <w:sz w:val="24"/>
          <w:szCs w:val="24"/>
        </w:rPr>
        <w:t>p</w:t>
      </w:r>
      <w:r>
        <w:rPr>
          <w:spacing w:val="-1"/>
          <w:sz w:val="24"/>
          <w:szCs w:val="24"/>
        </w:rPr>
        <w:t>s</w:t>
      </w:r>
      <w:r>
        <w:rPr>
          <w:spacing w:val="1"/>
          <w:sz w:val="24"/>
          <w:szCs w:val="24"/>
        </w:rPr>
        <w:t>i</w:t>
      </w:r>
      <w:r>
        <w:rPr>
          <w:sz w:val="24"/>
          <w:szCs w:val="24"/>
        </w:rPr>
        <w:t>k</w:t>
      </w:r>
      <w:r>
        <w:rPr>
          <w:spacing w:val="1"/>
          <w:sz w:val="24"/>
          <w:szCs w:val="24"/>
        </w:rPr>
        <w:t>a</w:t>
      </w:r>
      <w:r>
        <w:rPr>
          <w:sz w:val="24"/>
          <w:szCs w:val="24"/>
        </w:rPr>
        <w:t>n  p</w:t>
      </w:r>
      <w:r>
        <w:rPr>
          <w:spacing w:val="1"/>
          <w:sz w:val="24"/>
          <w:szCs w:val="24"/>
        </w:rPr>
        <w:t>e</w:t>
      </w:r>
      <w:r>
        <w:rPr>
          <w:spacing w:val="-4"/>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n k</w:t>
      </w:r>
      <w:r>
        <w:rPr>
          <w:spacing w:val="1"/>
          <w:sz w:val="24"/>
          <w:szCs w:val="24"/>
        </w:rPr>
        <w:t>emam</w:t>
      </w:r>
      <w:r>
        <w:rPr>
          <w:sz w:val="24"/>
          <w:szCs w:val="24"/>
        </w:rPr>
        <w:t>p</w:t>
      </w:r>
      <w:r>
        <w:rPr>
          <w:spacing w:val="-4"/>
          <w:sz w:val="24"/>
          <w:szCs w:val="24"/>
        </w:rPr>
        <w:t>u</w:t>
      </w:r>
      <w:r>
        <w:rPr>
          <w:spacing w:val="1"/>
          <w:sz w:val="24"/>
          <w:szCs w:val="24"/>
        </w:rPr>
        <w:t>a</w:t>
      </w:r>
      <w:r>
        <w:rPr>
          <w:sz w:val="24"/>
          <w:szCs w:val="24"/>
        </w:rPr>
        <w:t>n</w:t>
      </w:r>
      <w:r>
        <w:rPr>
          <w:spacing w:val="3"/>
          <w:sz w:val="24"/>
          <w:szCs w:val="24"/>
        </w:rPr>
        <w:t xml:space="preserve"> </w:t>
      </w:r>
      <w:r>
        <w:rPr>
          <w:sz w:val="24"/>
          <w:szCs w:val="24"/>
        </w:rPr>
        <w:t>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i</w:t>
      </w:r>
      <w:r>
        <w:rPr>
          <w:spacing w:val="4"/>
          <w:sz w:val="24"/>
          <w:szCs w:val="24"/>
        </w:rPr>
        <w:t xml:space="preserve"> </w:t>
      </w:r>
      <w:r>
        <w:rPr>
          <w:spacing w:val="-1"/>
          <w:sz w:val="24"/>
          <w:szCs w:val="24"/>
        </w:rPr>
        <w:t>s</w:t>
      </w:r>
      <w:r>
        <w:rPr>
          <w:spacing w:val="1"/>
          <w:sz w:val="24"/>
          <w:szCs w:val="24"/>
        </w:rPr>
        <w:t>i</w:t>
      </w:r>
      <w:r>
        <w:rPr>
          <w:spacing w:val="2"/>
          <w:sz w:val="24"/>
          <w:szCs w:val="24"/>
        </w:rPr>
        <w:t>s</w:t>
      </w:r>
      <w:r>
        <w:rPr>
          <w:spacing w:val="-1"/>
          <w:sz w:val="24"/>
          <w:szCs w:val="24"/>
        </w:rPr>
        <w:t>w</w:t>
      </w:r>
      <w:r>
        <w:rPr>
          <w:sz w:val="24"/>
          <w:szCs w:val="24"/>
        </w:rPr>
        <w:t>a</w:t>
      </w:r>
      <w:r>
        <w:rPr>
          <w:spacing w:val="4"/>
          <w:sz w:val="24"/>
          <w:szCs w:val="24"/>
        </w:rPr>
        <w:t xml:space="preserve"> </w:t>
      </w:r>
      <w:r>
        <w:rPr>
          <w:spacing w:val="-1"/>
          <w:sz w:val="24"/>
          <w:szCs w:val="24"/>
        </w:rPr>
        <w:t>s</w:t>
      </w:r>
      <w:r>
        <w:rPr>
          <w:spacing w:val="1"/>
          <w:sz w:val="24"/>
          <w:szCs w:val="24"/>
        </w:rPr>
        <w:t>etela</w:t>
      </w:r>
      <w:r>
        <w:rPr>
          <w:sz w:val="24"/>
          <w:szCs w:val="24"/>
        </w:rPr>
        <w:t>h</w:t>
      </w:r>
      <w:r>
        <w:rPr>
          <w:spacing w:val="3"/>
          <w:sz w:val="24"/>
          <w:szCs w:val="24"/>
        </w:rPr>
        <w:t xml:space="preserve"> </w:t>
      </w:r>
      <w:r>
        <w:rPr>
          <w:spacing w:val="-4"/>
          <w:sz w:val="24"/>
          <w:szCs w:val="24"/>
        </w:rPr>
        <w:t>d</w:t>
      </w:r>
      <w:r>
        <w:rPr>
          <w:spacing w:val="1"/>
          <w:sz w:val="24"/>
          <w:szCs w:val="24"/>
        </w:rPr>
        <w:t>ite</w:t>
      </w:r>
      <w:r>
        <w:rPr>
          <w:sz w:val="24"/>
          <w:szCs w:val="24"/>
        </w:rPr>
        <w:t>r</w:t>
      </w:r>
      <w:r>
        <w:rPr>
          <w:spacing w:val="1"/>
          <w:sz w:val="24"/>
          <w:szCs w:val="24"/>
        </w:rPr>
        <w:t>a</w:t>
      </w:r>
      <w:r>
        <w:rPr>
          <w:sz w:val="24"/>
          <w:szCs w:val="24"/>
        </w:rPr>
        <w:t>p</w:t>
      </w:r>
      <w:r>
        <w:rPr>
          <w:spacing w:val="-4"/>
          <w:sz w:val="24"/>
          <w:szCs w:val="24"/>
        </w:rPr>
        <w:t>k</w:t>
      </w:r>
      <w:r>
        <w:rPr>
          <w:spacing w:val="1"/>
          <w:sz w:val="24"/>
          <w:szCs w:val="24"/>
        </w:rPr>
        <w:t>a</w:t>
      </w:r>
      <w:r>
        <w:rPr>
          <w:sz w:val="24"/>
          <w:szCs w:val="24"/>
        </w:rPr>
        <w:t>n</w:t>
      </w:r>
      <w:r>
        <w:rPr>
          <w:spacing w:val="3"/>
          <w:sz w:val="24"/>
          <w:szCs w:val="24"/>
        </w:rPr>
        <w:t xml:space="preserve"> </w:t>
      </w:r>
      <w:r>
        <w:rPr>
          <w:spacing w:val="-3"/>
          <w:sz w:val="24"/>
          <w:szCs w:val="24"/>
        </w:rPr>
        <w:t>m</w:t>
      </w:r>
      <w:r>
        <w:rPr>
          <w:spacing w:val="1"/>
          <w:sz w:val="24"/>
          <w:szCs w:val="24"/>
        </w:rPr>
        <w:t>e</w:t>
      </w:r>
      <w:r>
        <w:rPr>
          <w:sz w:val="24"/>
          <w:szCs w:val="24"/>
        </w:rPr>
        <w:t>d</w:t>
      </w:r>
      <w:r>
        <w:rPr>
          <w:spacing w:val="1"/>
          <w:sz w:val="24"/>
          <w:szCs w:val="24"/>
        </w:rPr>
        <w:t>i</w:t>
      </w:r>
      <w:r>
        <w:rPr>
          <w:sz w:val="24"/>
          <w:szCs w:val="24"/>
        </w:rPr>
        <w:t xml:space="preserve">a </w:t>
      </w:r>
      <w:r>
        <w:rPr>
          <w:spacing w:val="1"/>
          <w:sz w:val="24"/>
          <w:szCs w:val="24"/>
        </w:rPr>
        <w:t>a</w:t>
      </w:r>
      <w:r>
        <w:rPr>
          <w:sz w:val="24"/>
          <w:szCs w:val="24"/>
        </w:rPr>
        <w:t>ud</w:t>
      </w:r>
      <w:r>
        <w:rPr>
          <w:spacing w:val="1"/>
          <w:sz w:val="24"/>
          <w:szCs w:val="24"/>
        </w:rPr>
        <w:t>i</w:t>
      </w:r>
      <w:r>
        <w:rPr>
          <w:sz w:val="24"/>
          <w:szCs w:val="24"/>
        </w:rPr>
        <w:t>o</w:t>
      </w:r>
      <w:r>
        <w:rPr>
          <w:spacing w:val="3"/>
          <w:sz w:val="24"/>
          <w:szCs w:val="24"/>
        </w:rPr>
        <w:t xml:space="preserve">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4"/>
          <w:sz w:val="24"/>
          <w:szCs w:val="24"/>
        </w:rPr>
        <w:t xml:space="preserve"> </w:t>
      </w:r>
      <w:r>
        <w:rPr>
          <w:spacing w:val="-3"/>
          <w:sz w:val="24"/>
          <w:szCs w:val="24"/>
        </w:rPr>
        <w:t>m</w:t>
      </w:r>
      <w:r>
        <w:rPr>
          <w:spacing w:val="1"/>
          <w:sz w:val="24"/>
          <w:szCs w:val="24"/>
        </w:rPr>
        <w:t>el</w:t>
      </w:r>
      <w:r>
        <w:rPr>
          <w:spacing w:val="-3"/>
          <w:sz w:val="24"/>
          <w:szCs w:val="24"/>
        </w:rPr>
        <w:t>a</w:t>
      </w:r>
      <w:r>
        <w:rPr>
          <w:spacing w:val="1"/>
          <w:sz w:val="24"/>
          <w:szCs w:val="24"/>
        </w:rPr>
        <w:t>l</w:t>
      </w:r>
      <w:r>
        <w:rPr>
          <w:spacing w:val="-4"/>
          <w:sz w:val="24"/>
          <w:szCs w:val="24"/>
        </w:rPr>
        <w:t>u</w:t>
      </w:r>
      <w:r>
        <w:rPr>
          <w:sz w:val="24"/>
          <w:szCs w:val="24"/>
        </w:rPr>
        <w:t>i k</w:t>
      </w:r>
      <w:r>
        <w:rPr>
          <w:spacing w:val="1"/>
          <w:sz w:val="24"/>
          <w:szCs w:val="24"/>
        </w:rPr>
        <w:t>e</w:t>
      </w:r>
      <w:r>
        <w:rPr>
          <w:spacing w:val="-4"/>
          <w:sz w:val="24"/>
          <w:szCs w:val="24"/>
        </w:rPr>
        <w:t>g</w:t>
      </w:r>
      <w:r>
        <w:rPr>
          <w:spacing w:val="1"/>
          <w:sz w:val="24"/>
          <w:szCs w:val="24"/>
        </w:rPr>
        <w:t>iata</w:t>
      </w:r>
      <w:r>
        <w:rPr>
          <w:sz w:val="24"/>
          <w:szCs w:val="24"/>
        </w:rPr>
        <w:t xml:space="preserve">n </w:t>
      </w:r>
      <w:r>
        <w:rPr>
          <w:spacing w:val="4"/>
          <w:sz w:val="24"/>
          <w:szCs w:val="24"/>
        </w:rPr>
        <w:t xml:space="preserve"> </w:t>
      </w:r>
      <w:r>
        <w:rPr>
          <w:spacing w:val="1"/>
          <w:sz w:val="24"/>
          <w:szCs w:val="24"/>
        </w:rPr>
        <w:t>e</w:t>
      </w:r>
      <w:r>
        <w:rPr>
          <w:sz w:val="24"/>
          <w:szCs w:val="24"/>
        </w:rPr>
        <w:t>k</w:t>
      </w:r>
      <w:r>
        <w:rPr>
          <w:spacing w:val="-1"/>
          <w:sz w:val="24"/>
          <w:szCs w:val="24"/>
        </w:rPr>
        <w:t>s</w:t>
      </w:r>
      <w:r>
        <w:rPr>
          <w:spacing w:val="1"/>
          <w:sz w:val="24"/>
          <w:szCs w:val="24"/>
        </w:rPr>
        <w:t>t</w:t>
      </w:r>
      <w:r>
        <w:rPr>
          <w:spacing w:val="-4"/>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 xml:space="preserve">r </w:t>
      </w:r>
      <w:r>
        <w:rPr>
          <w:spacing w:val="4"/>
          <w:sz w:val="24"/>
          <w:szCs w:val="24"/>
        </w:rPr>
        <w:t xml:space="preserve"> </w:t>
      </w:r>
      <w:r>
        <w:rPr>
          <w:sz w:val="24"/>
          <w:szCs w:val="24"/>
        </w:rPr>
        <w:t>p</w:t>
      </w:r>
      <w:r>
        <w:rPr>
          <w:spacing w:val="1"/>
          <w:sz w:val="24"/>
          <w:szCs w:val="24"/>
        </w:rPr>
        <w:t>a</w:t>
      </w:r>
      <w:r>
        <w:rPr>
          <w:sz w:val="24"/>
          <w:szCs w:val="24"/>
        </w:rPr>
        <w:t>du</w:t>
      </w:r>
      <w:r>
        <w:rPr>
          <w:spacing w:val="1"/>
          <w:sz w:val="24"/>
          <w:szCs w:val="24"/>
        </w:rPr>
        <w:t>a</w:t>
      </w:r>
      <w:r>
        <w:rPr>
          <w:sz w:val="24"/>
          <w:szCs w:val="24"/>
        </w:rPr>
        <w:t xml:space="preserve">n  </w:t>
      </w:r>
      <w:r>
        <w:rPr>
          <w:spacing w:val="-1"/>
          <w:sz w:val="24"/>
          <w:szCs w:val="24"/>
        </w:rPr>
        <w:t>s</w:t>
      </w:r>
      <w:r>
        <w:rPr>
          <w:sz w:val="24"/>
          <w:szCs w:val="24"/>
        </w:rPr>
        <w:t>u</w:t>
      </w:r>
      <w:r>
        <w:rPr>
          <w:spacing w:val="1"/>
          <w:sz w:val="24"/>
          <w:szCs w:val="24"/>
        </w:rPr>
        <w:t>a</w:t>
      </w:r>
      <w:r>
        <w:rPr>
          <w:sz w:val="24"/>
          <w:szCs w:val="24"/>
        </w:rPr>
        <w:t xml:space="preserve">ra </w:t>
      </w:r>
      <w:r>
        <w:rPr>
          <w:spacing w:val="1"/>
          <w:sz w:val="24"/>
          <w:szCs w:val="24"/>
        </w:rPr>
        <w:t xml:space="preserve"> </w:t>
      </w:r>
      <w:r>
        <w:rPr>
          <w:spacing w:val="-1"/>
          <w:sz w:val="24"/>
          <w:szCs w:val="24"/>
        </w:rPr>
        <w:t>SMP</w:t>
      </w:r>
      <w:r>
        <w:rPr>
          <w:sz w:val="24"/>
          <w:szCs w:val="24"/>
        </w:rPr>
        <w:t xml:space="preserve">N </w:t>
      </w:r>
      <w:r>
        <w:rPr>
          <w:spacing w:val="3"/>
          <w:sz w:val="24"/>
          <w:szCs w:val="24"/>
        </w:rPr>
        <w:t xml:space="preserve"> </w:t>
      </w:r>
      <w:r>
        <w:rPr>
          <w:sz w:val="24"/>
          <w:szCs w:val="24"/>
        </w:rPr>
        <w:t xml:space="preserve">1 </w:t>
      </w:r>
      <w:r>
        <w:rPr>
          <w:spacing w:val="4"/>
          <w:sz w:val="24"/>
          <w:szCs w:val="24"/>
        </w:rPr>
        <w:t xml:space="preserve"> </w:t>
      </w:r>
      <w:r>
        <w:rPr>
          <w:spacing w:val="1"/>
          <w:sz w:val="24"/>
          <w:szCs w:val="24"/>
        </w:rPr>
        <w:t>E</w:t>
      </w:r>
      <w:r>
        <w:rPr>
          <w:sz w:val="24"/>
          <w:szCs w:val="24"/>
        </w:rPr>
        <w:t>nr</w:t>
      </w:r>
      <w:r>
        <w:rPr>
          <w:spacing w:val="1"/>
          <w:sz w:val="24"/>
          <w:szCs w:val="24"/>
        </w:rPr>
        <w:t>e</w:t>
      </w:r>
      <w:r>
        <w:rPr>
          <w:sz w:val="24"/>
          <w:szCs w:val="24"/>
        </w:rPr>
        <w:t>k</w:t>
      </w:r>
      <w:r>
        <w:rPr>
          <w:spacing w:val="1"/>
          <w:sz w:val="24"/>
          <w:szCs w:val="24"/>
        </w:rPr>
        <w:t>a</w:t>
      </w:r>
      <w:r>
        <w:rPr>
          <w:sz w:val="24"/>
          <w:szCs w:val="24"/>
        </w:rPr>
        <w:t>n</w:t>
      </w:r>
      <w:r>
        <w:rPr>
          <w:spacing w:val="3"/>
          <w:sz w:val="24"/>
          <w:szCs w:val="24"/>
        </w:rPr>
        <w:t>g</w:t>
      </w:r>
      <w:r>
        <w:rPr>
          <w:sz w:val="24"/>
          <w:szCs w:val="24"/>
        </w:rPr>
        <w:t xml:space="preserve">. </w:t>
      </w:r>
      <w:r>
        <w:rPr>
          <w:spacing w:val="4"/>
          <w:sz w:val="24"/>
          <w:szCs w:val="24"/>
        </w:rPr>
        <w:t xml:space="preserve"> </w:t>
      </w:r>
      <w:proofErr w:type="gramStart"/>
      <w:r>
        <w:rPr>
          <w:spacing w:val="-1"/>
          <w:sz w:val="24"/>
          <w:szCs w:val="24"/>
        </w:rPr>
        <w:t>D</w:t>
      </w:r>
      <w:r>
        <w:rPr>
          <w:spacing w:val="1"/>
          <w:sz w:val="24"/>
          <w:szCs w:val="24"/>
        </w:rPr>
        <w:t>e</w:t>
      </w:r>
      <w:r>
        <w:rPr>
          <w:spacing w:val="4"/>
          <w:sz w:val="24"/>
          <w:szCs w:val="24"/>
        </w:rPr>
        <w:t>n</w:t>
      </w:r>
      <w:r>
        <w:rPr>
          <w:spacing w:val="-4"/>
          <w:sz w:val="24"/>
          <w:szCs w:val="24"/>
        </w:rPr>
        <w:t>g</w:t>
      </w:r>
      <w:r>
        <w:rPr>
          <w:spacing w:val="1"/>
          <w:sz w:val="24"/>
          <w:szCs w:val="24"/>
        </w:rPr>
        <w:t>a</w:t>
      </w:r>
      <w:r>
        <w:rPr>
          <w:sz w:val="24"/>
          <w:szCs w:val="24"/>
        </w:rPr>
        <w:t xml:space="preserve">n </w:t>
      </w:r>
      <w:r>
        <w:rPr>
          <w:spacing w:val="4"/>
          <w:sz w:val="24"/>
          <w:szCs w:val="24"/>
        </w:rPr>
        <w:t xml:space="preserve"> </w:t>
      </w:r>
      <w:r>
        <w:rPr>
          <w:sz w:val="24"/>
          <w:szCs w:val="24"/>
        </w:rPr>
        <w:t>pokok</w:t>
      </w:r>
      <w:proofErr w:type="gramEnd"/>
      <w:r>
        <w:rPr>
          <w:sz w:val="24"/>
          <w:szCs w:val="24"/>
        </w:rPr>
        <w:t xml:space="preserve"> </w:t>
      </w:r>
      <w:r>
        <w:rPr>
          <w:spacing w:val="1"/>
          <w:sz w:val="24"/>
          <w:szCs w:val="24"/>
        </w:rPr>
        <w:t>ma</w:t>
      </w:r>
      <w:r>
        <w:rPr>
          <w:spacing w:val="-1"/>
          <w:sz w:val="24"/>
          <w:szCs w:val="24"/>
        </w:rPr>
        <w:t>s</w:t>
      </w:r>
      <w:r>
        <w:rPr>
          <w:spacing w:val="1"/>
          <w:sz w:val="24"/>
          <w:szCs w:val="24"/>
        </w:rPr>
        <w:t>ala</w:t>
      </w:r>
      <w:r>
        <w:rPr>
          <w:spacing w:val="2"/>
          <w:sz w:val="24"/>
          <w:szCs w:val="24"/>
        </w:rPr>
        <w:t>h</w:t>
      </w:r>
      <w:r>
        <w:rPr>
          <w:sz w:val="24"/>
          <w:szCs w:val="24"/>
        </w:rPr>
        <w:t>: b</w:t>
      </w:r>
      <w:r>
        <w:rPr>
          <w:spacing w:val="1"/>
          <w:sz w:val="24"/>
          <w:szCs w:val="24"/>
        </w:rPr>
        <w:t>a</w:t>
      </w:r>
      <w:r>
        <w:rPr>
          <w:spacing w:val="-4"/>
          <w:sz w:val="24"/>
          <w:szCs w:val="24"/>
        </w:rPr>
        <w:t>g</w:t>
      </w:r>
      <w:r>
        <w:rPr>
          <w:spacing w:val="1"/>
          <w:sz w:val="24"/>
          <w:szCs w:val="24"/>
        </w:rPr>
        <w:t>aima</w:t>
      </w:r>
      <w:r>
        <w:rPr>
          <w:sz w:val="24"/>
          <w:szCs w:val="24"/>
        </w:rPr>
        <w:t>na</w:t>
      </w:r>
      <w:r>
        <w:rPr>
          <w:spacing w:val="8"/>
          <w:sz w:val="24"/>
          <w:szCs w:val="24"/>
        </w:rPr>
        <w:t xml:space="preserve"> </w:t>
      </w:r>
      <w:r>
        <w:rPr>
          <w:spacing w:val="-4"/>
          <w:sz w:val="24"/>
          <w:szCs w:val="24"/>
        </w:rPr>
        <w:t>p</w:t>
      </w:r>
      <w:r>
        <w:rPr>
          <w:spacing w:val="1"/>
          <w:sz w:val="24"/>
          <w:szCs w:val="24"/>
        </w:rPr>
        <w:t>e</w:t>
      </w:r>
      <w:r>
        <w:rPr>
          <w:sz w:val="24"/>
          <w:szCs w:val="24"/>
        </w:rPr>
        <w:t>n</w:t>
      </w:r>
      <w:r>
        <w:rPr>
          <w:spacing w:val="1"/>
          <w:sz w:val="24"/>
          <w:szCs w:val="24"/>
        </w:rPr>
        <w:t>e</w:t>
      </w:r>
      <w:r>
        <w:rPr>
          <w:sz w:val="24"/>
          <w:szCs w:val="24"/>
        </w:rPr>
        <w:t>r</w:t>
      </w:r>
      <w:r>
        <w:rPr>
          <w:spacing w:val="1"/>
          <w:sz w:val="24"/>
          <w:szCs w:val="24"/>
        </w:rPr>
        <w:t>a</w:t>
      </w:r>
      <w:r>
        <w:rPr>
          <w:spacing w:val="-4"/>
          <w:sz w:val="24"/>
          <w:szCs w:val="24"/>
        </w:rPr>
        <w:t>p</w:t>
      </w:r>
      <w:r>
        <w:rPr>
          <w:spacing w:val="1"/>
          <w:sz w:val="24"/>
          <w:szCs w:val="24"/>
        </w:rPr>
        <w:t>a</w:t>
      </w:r>
      <w:r>
        <w:rPr>
          <w:sz w:val="24"/>
          <w:szCs w:val="24"/>
        </w:rPr>
        <w:t>n</w:t>
      </w:r>
      <w:r>
        <w:rPr>
          <w:spacing w:val="7"/>
          <w:sz w:val="24"/>
          <w:szCs w:val="24"/>
        </w:rPr>
        <w:t xml:space="preserve"> </w:t>
      </w:r>
      <w:r>
        <w:rPr>
          <w:spacing w:val="-3"/>
          <w:sz w:val="24"/>
          <w:szCs w:val="24"/>
        </w:rPr>
        <w:t>m</w:t>
      </w:r>
      <w:r>
        <w:rPr>
          <w:spacing w:val="1"/>
          <w:sz w:val="24"/>
          <w:szCs w:val="24"/>
        </w:rPr>
        <w:t>e</w:t>
      </w:r>
      <w:r>
        <w:rPr>
          <w:sz w:val="24"/>
          <w:szCs w:val="24"/>
        </w:rPr>
        <w:t>d</w:t>
      </w:r>
      <w:r>
        <w:rPr>
          <w:spacing w:val="1"/>
          <w:sz w:val="24"/>
          <w:szCs w:val="24"/>
        </w:rPr>
        <w:t>i</w:t>
      </w:r>
      <w:r>
        <w:rPr>
          <w:sz w:val="24"/>
          <w:szCs w:val="24"/>
        </w:rPr>
        <w:t>a</w:t>
      </w:r>
      <w:r>
        <w:rPr>
          <w:spacing w:val="4"/>
          <w:sz w:val="24"/>
          <w:szCs w:val="24"/>
        </w:rPr>
        <w:t xml:space="preserve"> </w:t>
      </w:r>
      <w:r>
        <w:rPr>
          <w:spacing w:val="1"/>
          <w:sz w:val="24"/>
          <w:szCs w:val="24"/>
        </w:rPr>
        <w:t>a</w:t>
      </w:r>
      <w:r>
        <w:rPr>
          <w:spacing w:val="-4"/>
          <w:sz w:val="24"/>
          <w:szCs w:val="24"/>
        </w:rPr>
        <w:t>u</w:t>
      </w:r>
      <w:r>
        <w:rPr>
          <w:sz w:val="24"/>
          <w:szCs w:val="24"/>
        </w:rPr>
        <w:t>d</w:t>
      </w:r>
      <w:r>
        <w:rPr>
          <w:spacing w:val="1"/>
          <w:sz w:val="24"/>
          <w:szCs w:val="24"/>
        </w:rPr>
        <w:t>i</w:t>
      </w:r>
      <w:r>
        <w:rPr>
          <w:sz w:val="24"/>
          <w:szCs w:val="24"/>
        </w:rPr>
        <w:t>o</w:t>
      </w:r>
      <w:r>
        <w:rPr>
          <w:spacing w:val="7"/>
          <w:sz w:val="24"/>
          <w:szCs w:val="24"/>
        </w:rPr>
        <w:t xml:space="preserve">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8"/>
          <w:sz w:val="24"/>
          <w:szCs w:val="24"/>
        </w:rPr>
        <w:t xml:space="preserve"> </w:t>
      </w:r>
      <w:r>
        <w:rPr>
          <w:spacing w:val="-1"/>
          <w:sz w:val="24"/>
          <w:szCs w:val="24"/>
        </w:rPr>
        <w:t>s</w:t>
      </w:r>
      <w:r>
        <w:rPr>
          <w:spacing w:val="1"/>
          <w:sz w:val="24"/>
          <w:szCs w:val="24"/>
        </w:rPr>
        <w:t>e</w:t>
      </w:r>
      <w:r>
        <w:rPr>
          <w:sz w:val="24"/>
          <w:szCs w:val="24"/>
        </w:rPr>
        <w:t>h</w:t>
      </w:r>
      <w:r>
        <w:rPr>
          <w:spacing w:val="1"/>
          <w:sz w:val="24"/>
          <w:szCs w:val="24"/>
        </w:rPr>
        <w:t>i</w:t>
      </w:r>
      <w:r>
        <w:rPr>
          <w:sz w:val="24"/>
          <w:szCs w:val="24"/>
        </w:rPr>
        <w:t>n</w:t>
      </w:r>
      <w:r>
        <w:rPr>
          <w:spacing w:val="-4"/>
          <w:sz w:val="24"/>
          <w:szCs w:val="24"/>
        </w:rPr>
        <w:t>gg</w:t>
      </w:r>
      <w:r>
        <w:rPr>
          <w:sz w:val="24"/>
          <w:szCs w:val="24"/>
        </w:rPr>
        <w:t>a</w:t>
      </w:r>
      <w:r>
        <w:rPr>
          <w:spacing w:val="8"/>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8"/>
          <w:sz w:val="24"/>
          <w:szCs w:val="24"/>
        </w:rPr>
        <w:t xml:space="preserve"> </w:t>
      </w:r>
      <w:r>
        <w:rPr>
          <w:spacing w:val="1"/>
          <w:sz w:val="24"/>
          <w:szCs w:val="24"/>
        </w:rPr>
        <w:t>me</w:t>
      </w:r>
      <w:r>
        <w:rPr>
          <w:spacing w:val="-4"/>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pacing w:val="14"/>
          <w:sz w:val="24"/>
          <w:szCs w:val="24"/>
        </w:rPr>
        <w:t>t</w:t>
      </w:r>
      <w:r>
        <w:rPr>
          <w:sz w:val="24"/>
          <w:szCs w:val="24"/>
        </w:rPr>
        <w:t>k</w:t>
      </w:r>
      <w:r>
        <w:rPr>
          <w:spacing w:val="1"/>
          <w:sz w:val="24"/>
          <w:szCs w:val="24"/>
        </w:rPr>
        <w:t>a</w:t>
      </w:r>
      <w:r>
        <w:rPr>
          <w:sz w:val="24"/>
          <w:szCs w:val="24"/>
        </w:rPr>
        <w:t>n k</w:t>
      </w:r>
      <w:r>
        <w:rPr>
          <w:spacing w:val="1"/>
          <w:sz w:val="24"/>
          <w:szCs w:val="24"/>
        </w:rPr>
        <w:t>emam</w:t>
      </w:r>
      <w:r>
        <w:rPr>
          <w:sz w:val="24"/>
          <w:szCs w:val="24"/>
        </w:rPr>
        <w:t>p</w:t>
      </w:r>
      <w:r>
        <w:rPr>
          <w:spacing w:val="-4"/>
          <w:sz w:val="24"/>
          <w:szCs w:val="24"/>
        </w:rPr>
        <w:t>u</w:t>
      </w:r>
      <w:r>
        <w:rPr>
          <w:spacing w:val="1"/>
          <w:sz w:val="24"/>
          <w:szCs w:val="24"/>
        </w:rPr>
        <w:t>a</w:t>
      </w:r>
      <w:r>
        <w:rPr>
          <w:sz w:val="24"/>
          <w:szCs w:val="24"/>
        </w:rPr>
        <w:t>n 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i</w:t>
      </w:r>
      <w:r>
        <w:rPr>
          <w:spacing w:val="1"/>
          <w:sz w:val="24"/>
          <w:szCs w:val="24"/>
        </w:rPr>
        <w:t xml:space="preserve"> </w:t>
      </w:r>
      <w:r>
        <w:rPr>
          <w:spacing w:val="-1"/>
          <w:sz w:val="24"/>
          <w:szCs w:val="24"/>
        </w:rPr>
        <w:t>s</w:t>
      </w:r>
      <w:r>
        <w:rPr>
          <w:spacing w:val="5"/>
          <w:sz w:val="24"/>
          <w:szCs w:val="24"/>
        </w:rPr>
        <w:t>i</w:t>
      </w:r>
      <w:r>
        <w:rPr>
          <w:spacing w:val="-1"/>
          <w:sz w:val="24"/>
          <w:szCs w:val="24"/>
        </w:rPr>
        <w:t>sw</w:t>
      </w:r>
      <w:r>
        <w:rPr>
          <w:sz w:val="24"/>
          <w:szCs w:val="24"/>
        </w:rPr>
        <w:t>a</w:t>
      </w:r>
      <w:r>
        <w:rPr>
          <w:spacing w:val="1"/>
          <w:sz w:val="24"/>
          <w:szCs w:val="24"/>
        </w:rPr>
        <w:t xml:space="preserve"> </w:t>
      </w:r>
      <w:r>
        <w:rPr>
          <w:sz w:val="24"/>
          <w:szCs w:val="24"/>
        </w:rPr>
        <w:t>?</w:t>
      </w:r>
    </w:p>
    <w:p w:rsidR="00307C03" w:rsidRDefault="00F308C4">
      <w:pPr>
        <w:spacing w:before="10"/>
        <w:ind w:left="588"/>
        <w:rPr>
          <w:sz w:val="24"/>
          <w:szCs w:val="24"/>
        </w:rPr>
      </w:pPr>
      <w:r>
        <w:rPr>
          <w:b/>
          <w:sz w:val="24"/>
          <w:szCs w:val="24"/>
        </w:rPr>
        <w:t xml:space="preserve">1.   </w:t>
      </w:r>
      <w:r>
        <w:rPr>
          <w:b/>
          <w:spacing w:val="9"/>
          <w:sz w:val="24"/>
          <w:szCs w:val="24"/>
        </w:rPr>
        <w:t xml:space="preserve"> </w:t>
      </w:r>
      <w:r>
        <w:rPr>
          <w:b/>
          <w:spacing w:val="1"/>
          <w:sz w:val="24"/>
          <w:szCs w:val="24"/>
        </w:rPr>
        <w:t>K</w:t>
      </w:r>
      <w:r>
        <w:rPr>
          <w:b/>
          <w:spacing w:val="-4"/>
          <w:sz w:val="24"/>
          <w:szCs w:val="24"/>
        </w:rPr>
        <w:t>o</w:t>
      </w:r>
      <w:r>
        <w:rPr>
          <w:b/>
          <w:spacing w:val="2"/>
          <w:sz w:val="24"/>
          <w:szCs w:val="24"/>
        </w:rPr>
        <w:t>n</w:t>
      </w:r>
      <w:r>
        <w:rPr>
          <w:b/>
          <w:spacing w:val="-6"/>
          <w:sz w:val="24"/>
          <w:szCs w:val="24"/>
        </w:rPr>
        <w:t>d</w:t>
      </w:r>
      <w:r>
        <w:rPr>
          <w:b/>
          <w:spacing w:val="1"/>
          <w:sz w:val="24"/>
          <w:szCs w:val="24"/>
        </w:rPr>
        <w:t>i</w:t>
      </w:r>
      <w:r>
        <w:rPr>
          <w:b/>
          <w:spacing w:val="-1"/>
          <w:sz w:val="24"/>
          <w:szCs w:val="24"/>
        </w:rPr>
        <w:t>s</w:t>
      </w:r>
      <w:r>
        <w:rPr>
          <w:b/>
          <w:sz w:val="24"/>
          <w:szCs w:val="24"/>
        </w:rPr>
        <w:t>i</w:t>
      </w:r>
      <w:r>
        <w:rPr>
          <w:b/>
          <w:spacing w:val="1"/>
          <w:sz w:val="24"/>
          <w:szCs w:val="24"/>
        </w:rPr>
        <w:t xml:space="preserve"> Pr</w:t>
      </w:r>
      <w:r>
        <w:rPr>
          <w:b/>
          <w:sz w:val="24"/>
          <w:szCs w:val="24"/>
        </w:rPr>
        <w:t>a</w:t>
      </w:r>
      <w:r>
        <w:rPr>
          <w:b/>
          <w:spacing w:val="-1"/>
          <w:sz w:val="24"/>
          <w:szCs w:val="24"/>
        </w:rPr>
        <w:t>s</w:t>
      </w:r>
      <w:r>
        <w:rPr>
          <w:b/>
          <w:spacing w:val="5"/>
          <w:sz w:val="24"/>
          <w:szCs w:val="24"/>
        </w:rPr>
        <w:t>i</w:t>
      </w:r>
      <w:r>
        <w:rPr>
          <w:b/>
          <w:spacing w:val="-9"/>
          <w:sz w:val="24"/>
          <w:szCs w:val="24"/>
        </w:rPr>
        <w:t>k</w:t>
      </w:r>
      <w:r>
        <w:rPr>
          <w:b/>
          <w:spacing w:val="5"/>
          <w:sz w:val="24"/>
          <w:szCs w:val="24"/>
        </w:rPr>
        <w:t>l</w:t>
      </w:r>
      <w:r>
        <w:rPr>
          <w:b/>
          <w:spacing w:val="-1"/>
          <w:sz w:val="24"/>
          <w:szCs w:val="24"/>
        </w:rPr>
        <w:t>u</w:t>
      </w:r>
      <w:r>
        <w:rPr>
          <w:b/>
          <w:sz w:val="24"/>
          <w:szCs w:val="24"/>
        </w:rPr>
        <w:t>s</w:t>
      </w:r>
    </w:p>
    <w:p w:rsidR="00307C03" w:rsidRDefault="00307C03">
      <w:pPr>
        <w:spacing w:before="16" w:line="260" w:lineRule="exact"/>
        <w:rPr>
          <w:sz w:val="26"/>
          <w:szCs w:val="26"/>
        </w:rPr>
      </w:pPr>
    </w:p>
    <w:p w:rsidR="00307C03" w:rsidRDefault="00F308C4">
      <w:pPr>
        <w:spacing w:line="480" w:lineRule="auto"/>
        <w:ind w:left="588" w:right="78" w:firstLine="709"/>
        <w:jc w:val="both"/>
        <w:rPr>
          <w:sz w:val="24"/>
          <w:szCs w:val="24"/>
        </w:rPr>
      </w:pPr>
      <w:r>
        <w:rPr>
          <w:spacing w:val="-1"/>
          <w:sz w:val="24"/>
          <w:szCs w:val="24"/>
        </w:rPr>
        <w:t>P</w:t>
      </w:r>
      <w:r>
        <w:rPr>
          <w:spacing w:val="1"/>
          <w:sz w:val="24"/>
          <w:szCs w:val="24"/>
        </w:rPr>
        <w:t>ela</w:t>
      </w:r>
      <w:r>
        <w:rPr>
          <w:sz w:val="24"/>
          <w:szCs w:val="24"/>
        </w:rPr>
        <w:t>k</w:t>
      </w:r>
      <w:r>
        <w:rPr>
          <w:spacing w:val="-1"/>
          <w:sz w:val="24"/>
          <w:szCs w:val="24"/>
        </w:rPr>
        <w:t>s</w:t>
      </w:r>
      <w:r>
        <w:rPr>
          <w:spacing w:val="1"/>
          <w:sz w:val="24"/>
          <w:szCs w:val="24"/>
        </w:rPr>
        <w:t>a</w:t>
      </w:r>
      <w:r>
        <w:rPr>
          <w:sz w:val="24"/>
          <w:szCs w:val="24"/>
        </w:rPr>
        <w:t>n</w:t>
      </w:r>
      <w:r>
        <w:rPr>
          <w:spacing w:val="1"/>
          <w:sz w:val="24"/>
          <w:szCs w:val="24"/>
        </w:rPr>
        <w:t>aa</w:t>
      </w:r>
      <w:r>
        <w:rPr>
          <w:sz w:val="24"/>
          <w:szCs w:val="24"/>
        </w:rPr>
        <w:t>n</w:t>
      </w:r>
      <w:r>
        <w:rPr>
          <w:spacing w:val="2"/>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iata</w:t>
      </w:r>
      <w:r>
        <w:rPr>
          <w:sz w:val="24"/>
          <w:szCs w:val="24"/>
        </w:rPr>
        <w:t xml:space="preserve">n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w:t>
      </w:r>
      <w:r>
        <w:rPr>
          <w:spacing w:val="-1"/>
          <w:sz w:val="24"/>
          <w:szCs w:val="24"/>
        </w:rPr>
        <w:t>r</w:t>
      </w:r>
      <w:r>
        <w:rPr>
          <w:spacing w:val="1"/>
          <w:sz w:val="24"/>
          <w:szCs w:val="24"/>
        </w:rPr>
        <w:t>i</w:t>
      </w:r>
      <w:r>
        <w:rPr>
          <w:sz w:val="24"/>
          <w:szCs w:val="24"/>
        </w:rPr>
        <w:t>ku</w:t>
      </w:r>
      <w:r>
        <w:rPr>
          <w:spacing w:val="1"/>
          <w:sz w:val="24"/>
          <w:szCs w:val="24"/>
        </w:rPr>
        <w:t>le</w:t>
      </w:r>
      <w:r>
        <w:rPr>
          <w:sz w:val="24"/>
          <w:szCs w:val="24"/>
        </w:rPr>
        <w:t>r</w:t>
      </w:r>
      <w:r>
        <w:rPr>
          <w:spacing w:val="1"/>
          <w:sz w:val="24"/>
          <w:szCs w:val="24"/>
        </w:rPr>
        <w:t xml:space="preserve"> </w:t>
      </w:r>
      <w:r>
        <w:rPr>
          <w:sz w:val="24"/>
          <w:szCs w:val="24"/>
        </w:rPr>
        <w:t>p</w:t>
      </w:r>
      <w:r>
        <w:rPr>
          <w:spacing w:val="-3"/>
          <w:sz w:val="24"/>
          <w:szCs w:val="24"/>
        </w:rPr>
        <w:t>a</w:t>
      </w:r>
      <w:r>
        <w:rPr>
          <w:sz w:val="24"/>
          <w:szCs w:val="24"/>
        </w:rPr>
        <w:t>du</w:t>
      </w:r>
      <w:r>
        <w:rPr>
          <w:spacing w:val="1"/>
          <w:sz w:val="24"/>
          <w:szCs w:val="24"/>
        </w:rPr>
        <w:t>a</w:t>
      </w:r>
      <w:r>
        <w:rPr>
          <w:sz w:val="24"/>
          <w:szCs w:val="24"/>
        </w:rPr>
        <w:t>n</w:t>
      </w:r>
      <w:r>
        <w:rPr>
          <w:spacing w:val="4"/>
          <w:sz w:val="24"/>
          <w:szCs w:val="24"/>
        </w:rPr>
        <w:t xml:space="preserve"> </w:t>
      </w:r>
      <w:r>
        <w:rPr>
          <w:spacing w:val="-1"/>
          <w:sz w:val="24"/>
          <w:szCs w:val="24"/>
        </w:rPr>
        <w:t>s</w:t>
      </w:r>
      <w:r>
        <w:rPr>
          <w:sz w:val="24"/>
          <w:szCs w:val="24"/>
        </w:rPr>
        <w:t>u</w:t>
      </w:r>
      <w:r>
        <w:rPr>
          <w:spacing w:val="1"/>
          <w:sz w:val="24"/>
          <w:szCs w:val="24"/>
        </w:rPr>
        <w:t>a</w:t>
      </w:r>
      <w:r>
        <w:rPr>
          <w:sz w:val="24"/>
          <w:szCs w:val="24"/>
        </w:rPr>
        <w:t>ra</w:t>
      </w:r>
      <w:r>
        <w:rPr>
          <w:spacing w:val="7"/>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b</w:t>
      </w:r>
      <w:r>
        <w:rPr>
          <w:spacing w:val="1"/>
          <w:sz w:val="24"/>
          <w:szCs w:val="24"/>
        </w:rPr>
        <w:t>e</w:t>
      </w:r>
      <w:r>
        <w:rPr>
          <w:sz w:val="24"/>
          <w:szCs w:val="24"/>
        </w:rPr>
        <w:t>r</w:t>
      </w:r>
      <w:r>
        <w:rPr>
          <w:spacing w:val="1"/>
          <w:sz w:val="24"/>
          <w:szCs w:val="24"/>
        </w:rPr>
        <w:t>la</w:t>
      </w:r>
      <w:r>
        <w:rPr>
          <w:sz w:val="24"/>
          <w:szCs w:val="24"/>
        </w:rPr>
        <w:t>n</w:t>
      </w:r>
      <w:r>
        <w:rPr>
          <w:spacing w:val="-4"/>
          <w:sz w:val="24"/>
          <w:szCs w:val="24"/>
        </w:rPr>
        <w:t>g</w:t>
      </w:r>
      <w:r>
        <w:rPr>
          <w:spacing w:val="-1"/>
          <w:sz w:val="24"/>
          <w:szCs w:val="24"/>
        </w:rPr>
        <w:t>s</w:t>
      </w:r>
      <w:r>
        <w:rPr>
          <w:sz w:val="24"/>
          <w:szCs w:val="24"/>
        </w:rPr>
        <w:t>u</w:t>
      </w:r>
      <w:r>
        <w:rPr>
          <w:spacing w:val="4"/>
          <w:sz w:val="24"/>
          <w:szCs w:val="24"/>
        </w:rPr>
        <w:t>n</w:t>
      </w:r>
      <w:r>
        <w:rPr>
          <w:sz w:val="24"/>
          <w:szCs w:val="24"/>
        </w:rPr>
        <w:t xml:space="preserve">g di </w:t>
      </w:r>
      <w:r>
        <w:rPr>
          <w:spacing w:val="-1"/>
          <w:sz w:val="24"/>
          <w:szCs w:val="24"/>
        </w:rPr>
        <w:t>SMP</w:t>
      </w:r>
      <w:r>
        <w:rPr>
          <w:sz w:val="24"/>
          <w:szCs w:val="24"/>
        </w:rPr>
        <w:t>N</w:t>
      </w:r>
      <w:r>
        <w:rPr>
          <w:spacing w:val="3"/>
          <w:sz w:val="24"/>
          <w:szCs w:val="24"/>
        </w:rPr>
        <w:t xml:space="preserve"> </w:t>
      </w:r>
      <w:r>
        <w:rPr>
          <w:sz w:val="24"/>
          <w:szCs w:val="24"/>
        </w:rPr>
        <w:t>1</w:t>
      </w:r>
      <w:r>
        <w:rPr>
          <w:spacing w:val="1"/>
          <w:sz w:val="24"/>
          <w:szCs w:val="24"/>
        </w:rPr>
        <w:t xml:space="preserve"> E</w:t>
      </w:r>
      <w:r>
        <w:rPr>
          <w:sz w:val="24"/>
          <w:szCs w:val="24"/>
        </w:rPr>
        <w:t>nr</w:t>
      </w:r>
      <w:r>
        <w:rPr>
          <w:spacing w:val="1"/>
          <w:sz w:val="24"/>
          <w:szCs w:val="24"/>
        </w:rPr>
        <w:t>e</w:t>
      </w:r>
      <w:r>
        <w:rPr>
          <w:sz w:val="24"/>
          <w:szCs w:val="24"/>
        </w:rPr>
        <w:t>k</w:t>
      </w:r>
      <w:r>
        <w:rPr>
          <w:spacing w:val="1"/>
          <w:sz w:val="24"/>
          <w:szCs w:val="24"/>
        </w:rPr>
        <w:t>a</w:t>
      </w:r>
      <w:r>
        <w:rPr>
          <w:sz w:val="24"/>
          <w:szCs w:val="24"/>
        </w:rPr>
        <w:t>ng p</w:t>
      </w:r>
      <w:r>
        <w:rPr>
          <w:spacing w:val="1"/>
          <w:sz w:val="24"/>
          <w:szCs w:val="24"/>
        </w:rPr>
        <w:t>a</w:t>
      </w:r>
      <w:r>
        <w:rPr>
          <w:sz w:val="24"/>
          <w:szCs w:val="24"/>
        </w:rPr>
        <w:t>da</w:t>
      </w:r>
      <w:r>
        <w:rPr>
          <w:spacing w:val="2"/>
          <w:sz w:val="24"/>
          <w:szCs w:val="24"/>
        </w:rPr>
        <w:t xml:space="preserve"> </w:t>
      </w:r>
      <w:r>
        <w:rPr>
          <w:sz w:val="24"/>
          <w:szCs w:val="24"/>
        </w:rPr>
        <w:t>u</w:t>
      </w:r>
      <w:r>
        <w:rPr>
          <w:spacing w:val="1"/>
          <w:sz w:val="24"/>
          <w:szCs w:val="24"/>
        </w:rPr>
        <w:t>m</w:t>
      </w:r>
      <w:r>
        <w:rPr>
          <w:sz w:val="24"/>
          <w:szCs w:val="24"/>
        </w:rPr>
        <w:t>u</w:t>
      </w:r>
      <w:r>
        <w:rPr>
          <w:spacing w:val="1"/>
          <w:sz w:val="24"/>
          <w:szCs w:val="24"/>
        </w:rPr>
        <w:t>m</w:t>
      </w:r>
      <w:r>
        <w:rPr>
          <w:spacing w:val="4"/>
          <w:sz w:val="24"/>
          <w:szCs w:val="24"/>
        </w:rPr>
        <w:t>n</w:t>
      </w:r>
      <w:r>
        <w:rPr>
          <w:spacing w:val="-8"/>
          <w:sz w:val="24"/>
          <w:szCs w:val="24"/>
        </w:rPr>
        <w:t>y</w:t>
      </w:r>
      <w:r>
        <w:rPr>
          <w:sz w:val="24"/>
          <w:szCs w:val="24"/>
        </w:rPr>
        <w:t>a</w:t>
      </w:r>
      <w:r>
        <w:rPr>
          <w:spacing w:val="4"/>
          <w:sz w:val="24"/>
          <w:szCs w:val="24"/>
        </w:rPr>
        <w:t xml:space="preserve"> </w:t>
      </w:r>
      <w:r>
        <w:rPr>
          <w:sz w:val="24"/>
          <w:szCs w:val="24"/>
        </w:rPr>
        <w:t>h</w:t>
      </w:r>
      <w:r>
        <w:rPr>
          <w:spacing w:val="1"/>
          <w:sz w:val="24"/>
          <w:szCs w:val="24"/>
        </w:rPr>
        <w:t>am</w:t>
      </w:r>
      <w:r>
        <w:rPr>
          <w:sz w:val="24"/>
          <w:szCs w:val="24"/>
        </w:rPr>
        <w:t>p</w:t>
      </w:r>
      <w:r>
        <w:rPr>
          <w:spacing w:val="1"/>
          <w:sz w:val="24"/>
          <w:szCs w:val="24"/>
        </w:rPr>
        <w:t>i</w:t>
      </w:r>
      <w:r>
        <w:rPr>
          <w:sz w:val="24"/>
          <w:szCs w:val="24"/>
        </w:rPr>
        <w:t>r</w:t>
      </w:r>
      <w:r>
        <w:rPr>
          <w:spacing w:val="1"/>
          <w:sz w:val="24"/>
          <w:szCs w:val="24"/>
        </w:rPr>
        <w:t xml:space="preserve"> </w:t>
      </w:r>
      <w:r>
        <w:rPr>
          <w:spacing w:val="-1"/>
          <w:sz w:val="24"/>
          <w:szCs w:val="24"/>
        </w:rPr>
        <w:t>s</w:t>
      </w:r>
      <w:r>
        <w:rPr>
          <w:spacing w:val="1"/>
          <w:sz w:val="24"/>
          <w:szCs w:val="24"/>
        </w:rPr>
        <w:t>am</w:t>
      </w:r>
      <w:r>
        <w:rPr>
          <w:sz w:val="24"/>
          <w:szCs w:val="24"/>
        </w:rPr>
        <w:t>a</w:t>
      </w:r>
      <w:r>
        <w:rPr>
          <w:spacing w:val="2"/>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pacing w:val="2"/>
          <w:sz w:val="24"/>
          <w:szCs w:val="24"/>
        </w:rPr>
        <w:t>l</w:t>
      </w:r>
      <w:r>
        <w:rPr>
          <w:spacing w:val="-3"/>
          <w:sz w:val="24"/>
          <w:szCs w:val="24"/>
        </w:rPr>
        <w:t>a</w:t>
      </w:r>
      <w:r>
        <w:rPr>
          <w:spacing w:val="1"/>
          <w:sz w:val="24"/>
          <w:szCs w:val="24"/>
        </w:rPr>
        <w:t>ti</w:t>
      </w:r>
      <w:r>
        <w:rPr>
          <w:sz w:val="24"/>
          <w:szCs w:val="24"/>
        </w:rPr>
        <w:t>h</w:t>
      </w:r>
      <w:r>
        <w:rPr>
          <w:spacing w:val="1"/>
          <w:sz w:val="24"/>
          <w:szCs w:val="24"/>
        </w:rPr>
        <w:t>a</w:t>
      </w:r>
      <w:r>
        <w:rPr>
          <w:sz w:val="24"/>
          <w:szCs w:val="24"/>
        </w:rPr>
        <w:t>n</w:t>
      </w:r>
      <w:r>
        <w:rPr>
          <w:spacing w:val="2"/>
          <w:sz w:val="24"/>
          <w:szCs w:val="24"/>
        </w:rPr>
        <w:t xml:space="preserve"> </w:t>
      </w:r>
      <w:r>
        <w:rPr>
          <w:spacing w:val="-4"/>
          <w:sz w:val="24"/>
          <w:szCs w:val="24"/>
        </w:rPr>
        <w:t>p</w:t>
      </w:r>
      <w:r>
        <w:rPr>
          <w:spacing w:val="1"/>
          <w:sz w:val="24"/>
          <w:szCs w:val="24"/>
        </w:rPr>
        <w:t>a</w:t>
      </w:r>
      <w:r>
        <w:rPr>
          <w:sz w:val="24"/>
          <w:szCs w:val="24"/>
        </w:rPr>
        <w:t>du</w:t>
      </w:r>
      <w:r>
        <w:rPr>
          <w:spacing w:val="1"/>
          <w:sz w:val="24"/>
          <w:szCs w:val="24"/>
        </w:rPr>
        <w:t>a</w:t>
      </w:r>
      <w:r>
        <w:rPr>
          <w:sz w:val="24"/>
          <w:szCs w:val="24"/>
        </w:rPr>
        <w:t>n</w:t>
      </w:r>
      <w:r>
        <w:rPr>
          <w:spacing w:val="1"/>
          <w:sz w:val="24"/>
          <w:szCs w:val="24"/>
        </w:rPr>
        <w:t xml:space="preserve"> </w:t>
      </w:r>
      <w:r>
        <w:rPr>
          <w:spacing w:val="-1"/>
          <w:sz w:val="24"/>
          <w:szCs w:val="24"/>
        </w:rPr>
        <w:t>s</w:t>
      </w:r>
      <w:r>
        <w:rPr>
          <w:sz w:val="24"/>
          <w:szCs w:val="24"/>
        </w:rPr>
        <w:t>u</w:t>
      </w:r>
      <w:r>
        <w:rPr>
          <w:spacing w:val="1"/>
          <w:sz w:val="24"/>
          <w:szCs w:val="24"/>
        </w:rPr>
        <w:t>a</w:t>
      </w:r>
      <w:r>
        <w:rPr>
          <w:spacing w:val="-4"/>
          <w:sz w:val="24"/>
          <w:szCs w:val="24"/>
        </w:rPr>
        <w:t>r</w:t>
      </w:r>
      <w:r>
        <w:rPr>
          <w:sz w:val="24"/>
          <w:szCs w:val="24"/>
        </w:rPr>
        <w:t xml:space="preserve">a </w:t>
      </w:r>
      <w:proofErr w:type="gramStart"/>
      <w:r>
        <w:rPr>
          <w:spacing w:val="-4"/>
          <w:sz w:val="24"/>
          <w:szCs w:val="24"/>
        </w:rPr>
        <w:t>y</w:t>
      </w:r>
      <w:r>
        <w:rPr>
          <w:spacing w:val="1"/>
          <w:sz w:val="24"/>
          <w:szCs w:val="24"/>
        </w:rPr>
        <w:t>a</w:t>
      </w:r>
      <w:r>
        <w:rPr>
          <w:spacing w:val="4"/>
          <w:sz w:val="24"/>
          <w:szCs w:val="24"/>
        </w:rPr>
        <w:t>n</w:t>
      </w:r>
      <w:r>
        <w:rPr>
          <w:sz w:val="24"/>
          <w:szCs w:val="24"/>
        </w:rPr>
        <w:t xml:space="preserve">g </w:t>
      </w:r>
      <w:r>
        <w:rPr>
          <w:spacing w:val="55"/>
          <w:sz w:val="24"/>
          <w:szCs w:val="24"/>
        </w:rPr>
        <w:t xml:space="preserve"> </w:t>
      </w:r>
      <w:r>
        <w:rPr>
          <w:spacing w:val="1"/>
          <w:sz w:val="24"/>
          <w:szCs w:val="24"/>
        </w:rPr>
        <w:t>lai</w:t>
      </w:r>
      <w:r>
        <w:rPr>
          <w:sz w:val="24"/>
          <w:szCs w:val="24"/>
        </w:rPr>
        <w:t>n</w:t>
      </w:r>
      <w:proofErr w:type="gramEnd"/>
      <w:r>
        <w:rPr>
          <w:sz w:val="24"/>
          <w:szCs w:val="24"/>
        </w:rPr>
        <w:t xml:space="preserve"> </w:t>
      </w:r>
      <w:r>
        <w:rPr>
          <w:spacing w:val="57"/>
          <w:sz w:val="24"/>
          <w:szCs w:val="24"/>
        </w:rPr>
        <w:t xml:space="preserve"> </w:t>
      </w:r>
      <w:r>
        <w:rPr>
          <w:spacing w:val="1"/>
          <w:sz w:val="24"/>
          <w:szCs w:val="24"/>
        </w:rPr>
        <w:t>ti</w:t>
      </w:r>
      <w:r>
        <w:rPr>
          <w:sz w:val="24"/>
          <w:szCs w:val="24"/>
        </w:rPr>
        <w:t>d</w:t>
      </w:r>
      <w:r>
        <w:rPr>
          <w:spacing w:val="1"/>
          <w:sz w:val="24"/>
          <w:szCs w:val="24"/>
        </w:rPr>
        <w:t>a</w:t>
      </w:r>
      <w:r>
        <w:rPr>
          <w:sz w:val="24"/>
          <w:szCs w:val="24"/>
        </w:rPr>
        <w:t xml:space="preserve">k </w:t>
      </w:r>
      <w:r>
        <w:rPr>
          <w:spacing w:val="55"/>
          <w:sz w:val="24"/>
          <w:szCs w:val="24"/>
        </w:rPr>
        <w:t xml:space="preserve"> </w:t>
      </w:r>
      <w:r>
        <w:rPr>
          <w:spacing w:val="1"/>
          <w:sz w:val="24"/>
          <w:szCs w:val="24"/>
        </w:rPr>
        <w:t>te</w:t>
      </w:r>
      <w:r>
        <w:rPr>
          <w:sz w:val="24"/>
          <w:szCs w:val="24"/>
        </w:rPr>
        <w:t>r</w:t>
      </w:r>
      <w:r>
        <w:rPr>
          <w:spacing w:val="-4"/>
          <w:sz w:val="24"/>
          <w:szCs w:val="24"/>
        </w:rPr>
        <w:t>k</w:t>
      </w:r>
      <w:r>
        <w:rPr>
          <w:spacing w:val="1"/>
          <w:sz w:val="24"/>
          <w:szCs w:val="24"/>
        </w:rPr>
        <w:t>ec</w:t>
      </w:r>
      <w:r>
        <w:rPr>
          <w:sz w:val="24"/>
          <w:szCs w:val="24"/>
        </w:rPr>
        <w:t>u</w:t>
      </w:r>
      <w:r>
        <w:rPr>
          <w:spacing w:val="-3"/>
          <w:sz w:val="24"/>
          <w:szCs w:val="24"/>
        </w:rPr>
        <w:t>a</w:t>
      </w:r>
      <w:r>
        <w:rPr>
          <w:spacing w:val="1"/>
          <w:sz w:val="24"/>
          <w:szCs w:val="24"/>
        </w:rPr>
        <w:t>l</w:t>
      </w:r>
      <w:r>
        <w:rPr>
          <w:sz w:val="24"/>
          <w:szCs w:val="24"/>
        </w:rPr>
        <w:t xml:space="preserve">i   </w:t>
      </w:r>
      <w:r>
        <w:rPr>
          <w:spacing w:val="-4"/>
          <w:sz w:val="24"/>
          <w:szCs w:val="24"/>
        </w:rPr>
        <w:t>p</w:t>
      </w:r>
      <w:r>
        <w:rPr>
          <w:spacing w:val="1"/>
          <w:sz w:val="24"/>
          <w:szCs w:val="24"/>
        </w:rPr>
        <w:t>a</w:t>
      </w:r>
      <w:r>
        <w:rPr>
          <w:sz w:val="24"/>
          <w:szCs w:val="24"/>
        </w:rPr>
        <w:t xml:space="preserve">da </w:t>
      </w:r>
      <w:r>
        <w:rPr>
          <w:spacing w:val="56"/>
          <w:sz w:val="24"/>
          <w:szCs w:val="24"/>
        </w:rPr>
        <w:t xml:space="preserve"> </w:t>
      </w:r>
      <w:r>
        <w:rPr>
          <w:sz w:val="24"/>
          <w:szCs w:val="24"/>
        </w:rPr>
        <w:t>pro</w:t>
      </w:r>
      <w:r>
        <w:rPr>
          <w:spacing w:val="-1"/>
          <w:sz w:val="24"/>
          <w:szCs w:val="24"/>
        </w:rPr>
        <w:t>s</w:t>
      </w:r>
      <w:r>
        <w:rPr>
          <w:spacing w:val="1"/>
          <w:sz w:val="24"/>
          <w:szCs w:val="24"/>
        </w:rPr>
        <w:t>e</w:t>
      </w:r>
      <w:r>
        <w:rPr>
          <w:sz w:val="24"/>
          <w:szCs w:val="24"/>
        </w:rPr>
        <w:t xml:space="preserve">s </w:t>
      </w:r>
      <w:r>
        <w:rPr>
          <w:spacing w:val="57"/>
          <w:sz w:val="24"/>
          <w:szCs w:val="24"/>
        </w:rPr>
        <w:t xml:space="preserve"> </w:t>
      </w:r>
      <w:r>
        <w:rPr>
          <w:sz w:val="24"/>
          <w:szCs w:val="24"/>
        </w:rPr>
        <w:t>p</w:t>
      </w:r>
      <w:r>
        <w:rPr>
          <w:spacing w:val="1"/>
          <w:sz w:val="24"/>
          <w:szCs w:val="24"/>
        </w:rPr>
        <w:t>ela</w:t>
      </w:r>
      <w:r>
        <w:rPr>
          <w:sz w:val="24"/>
          <w:szCs w:val="24"/>
        </w:rPr>
        <w:t>k</w:t>
      </w:r>
      <w:r>
        <w:rPr>
          <w:spacing w:val="-5"/>
          <w:sz w:val="24"/>
          <w:szCs w:val="24"/>
        </w:rPr>
        <w:t>s</w:t>
      </w:r>
      <w:r>
        <w:rPr>
          <w:spacing w:val="1"/>
          <w:sz w:val="24"/>
          <w:szCs w:val="24"/>
        </w:rPr>
        <w:t>a</w:t>
      </w:r>
      <w:r>
        <w:rPr>
          <w:sz w:val="24"/>
          <w:szCs w:val="24"/>
        </w:rPr>
        <w:t>n</w:t>
      </w:r>
      <w:r>
        <w:rPr>
          <w:spacing w:val="1"/>
          <w:sz w:val="24"/>
          <w:szCs w:val="24"/>
        </w:rPr>
        <w:t>aa</w:t>
      </w:r>
      <w:r>
        <w:rPr>
          <w:sz w:val="24"/>
          <w:szCs w:val="24"/>
        </w:rPr>
        <w:t xml:space="preserve">n  </w:t>
      </w:r>
      <w:r>
        <w:rPr>
          <w:spacing w:val="2"/>
          <w:sz w:val="24"/>
          <w:szCs w:val="24"/>
        </w:rPr>
        <w:t xml:space="preserve"> </w:t>
      </w:r>
      <w:r>
        <w:rPr>
          <w:spacing w:val="1"/>
          <w:sz w:val="24"/>
          <w:szCs w:val="24"/>
        </w:rPr>
        <w:t>l</w:t>
      </w:r>
      <w:r>
        <w:rPr>
          <w:spacing w:val="-3"/>
          <w:sz w:val="24"/>
          <w:szCs w:val="24"/>
        </w:rPr>
        <w:t>a</w:t>
      </w:r>
      <w:r>
        <w:rPr>
          <w:spacing w:val="1"/>
          <w:sz w:val="24"/>
          <w:szCs w:val="24"/>
        </w:rPr>
        <w:t>ti</w:t>
      </w:r>
      <w:r>
        <w:rPr>
          <w:sz w:val="24"/>
          <w:szCs w:val="24"/>
        </w:rPr>
        <w:t>h</w:t>
      </w:r>
      <w:r>
        <w:rPr>
          <w:spacing w:val="1"/>
          <w:sz w:val="24"/>
          <w:szCs w:val="24"/>
        </w:rPr>
        <w:t>a</w:t>
      </w:r>
      <w:r>
        <w:rPr>
          <w:sz w:val="24"/>
          <w:szCs w:val="24"/>
        </w:rPr>
        <w:t xml:space="preserve">n </w:t>
      </w:r>
      <w:r>
        <w:rPr>
          <w:spacing w:val="55"/>
          <w:sz w:val="24"/>
          <w:szCs w:val="24"/>
        </w:rPr>
        <w:t xml:space="preserve"> </w:t>
      </w:r>
      <w:r>
        <w:rPr>
          <w:sz w:val="24"/>
          <w:szCs w:val="24"/>
        </w:rPr>
        <w:t>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8"/>
          <w:sz w:val="24"/>
          <w:szCs w:val="24"/>
        </w:rPr>
        <w:t>y</w:t>
      </w:r>
      <w:r>
        <w:rPr>
          <w:spacing w:val="1"/>
          <w:sz w:val="24"/>
          <w:szCs w:val="24"/>
        </w:rPr>
        <w:t>i</w:t>
      </w:r>
      <w:r>
        <w:rPr>
          <w:spacing w:val="4"/>
          <w:sz w:val="24"/>
          <w:szCs w:val="24"/>
        </w:rPr>
        <w:t>n</w:t>
      </w:r>
      <w:r>
        <w:rPr>
          <w:spacing w:val="-4"/>
          <w:sz w:val="24"/>
          <w:szCs w:val="24"/>
        </w:rPr>
        <w:t>y</w:t>
      </w:r>
      <w:r>
        <w:rPr>
          <w:spacing w:val="5"/>
          <w:sz w:val="24"/>
          <w:szCs w:val="24"/>
        </w:rPr>
        <w:t>a</w:t>
      </w:r>
      <w:r>
        <w:rPr>
          <w:sz w:val="24"/>
          <w:szCs w:val="24"/>
        </w:rPr>
        <w:t xml:space="preserve">. </w:t>
      </w:r>
      <w:r>
        <w:rPr>
          <w:spacing w:val="-5"/>
          <w:sz w:val="24"/>
          <w:szCs w:val="24"/>
        </w:rPr>
        <w:t>K</w:t>
      </w:r>
      <w:r>
        <w:rPr>
          <w:spacing w:val="5"/>
          <w:sz w:val="24"/>
          <w:szCs w:val="24"/>
        </w:rPr>
        <w:t>e</w:t>
      </w:r>
      <w:r>
        <w:rPr>
          <w:spacing w:val="-4"/>
          <w:sz w:val="24"/>
          <w:szCs w:val="24"/>
        </w:rPr>
        <w:t>g</w:t>
      </w:r>
      <w:r>
        <w:rPr>
          <w:spacing w:val="1"/>
          <w:sz w:val="24"/>
          <w:szCs w:val="24"/>
        </w:rPr>
        <w:t>iata</w:t>
      </w:r>
      <w:r>
        <w:rPr>
          <w:sz w:val="24"/>
          <w:szCs w:val="24"/>
        </w:rPr>
        <w:t xml:space="preserve">n  </w:t>
      </w:r>
      <w:r>
        <w:rPr>
          <w:spacing w:val="4"/>
          <w:sz w:val="24"/>
          <w:szCs w:val="24"/>
        </w:rPr>
        <w:t xml:space="preserve">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w:t>
      </w:r>
      <w:r>
        <w:rPr>
          <w:spacing w:val="-4"/>
          <w:sz w:val="24"/>
          <w:szCs w:val="24"/>
        </w:rPr>
        <w:t>r</w:t>
      </w:r>
      <w:r>
        <w:rPr>
          <w:spacing w:val="1"/>
          <w:sz w:val="24"/>
          <w:szCs w:val="24"/>
        </w:rPr>
        <w:t>i</w:t>
      </w:r>
      <w:r>
        <w:rPr>
          <w:sz w:val="24"/>
          <w:szCs w:val="24"/>
        </w:rPr>
        <w:t>ku</w:t>
      </w:r>
      <w:r>
        <w:rPr>
          <w:spacing w:val="1"/>
          <w:sz w:val="24"/>
          <w:szCs w:val="24"/>
        </w:rPr>
        <w:t>le</w:t>
      </w:r>
      <w:r>
        <w:rPr>
          <w:sz w:val="24"/>
          <w:szCs w:val="24"/>
        </w:rPr>
        <w:t xml:space="preserve">r  </w:t>
      </w:r>
      <w:r>
        <w:rPr>
          <w:spacing w:val="5"/>
          <w:sz w:val="24"/>
          <w:szCs w:val="24"/>
        </w:rPr>
        <w:t xml:space="preserve"> </w:t>
      </w:r>
      <w:r>
        <w:rPr>
          <w:spacing w:val="1"/>
          <w:sz w:val="24"/>
          <w:szCs w:val="24"/>
        </w:rPr>
        <w:t>i</w:t>
      </w:r>
      <w:r>
        <w:rPr>
          <w:sz w:val="24"/>
          <w:szCs w:val="24"/>
        </w:rPr>
        <w:t xml:space="preserve">ni  </w:t>
      </w:r>
      <w:r>
        <w:rPr>
          <w:spacing w:val="5"/>
          <w:sz w:val="24"/>
          <w:szCs w:val="24"/>
        </w:rPr>
        <w:t xml:space="preserve"> </w:t>
      </w:r>
      <w:r>
        <w:rPr>
          <w:spacing w:val="-8"/>
          <w:sz w:val="24"/>
          <w:szCs w:val="24"/>
        </w:rPr>
        <w:t>y</w:t>
      </w:r>
      <w:r>
        <w:rPr>
          <w:spacing w:val="1"/>
          <w:sz w:val="24"/>
          <w:szCs w:val="24"/>
        </w:rPr>
        <w:t>a</w:t>
      </w:r>
      <w:r>
        <w:rPr>
          <w:sz w:val="24"/>
          <w:szCs w:val="24"/>
        </w:rPr>
        <w:t xml:space="preserve">ng   </w:t>
      </w:r>
      <w:r>
        <w:rPr>
          <w:spacing w:val="4"/>
          <w:sz w:val="24"/>
          <w:szCs w:val="24"/>
        </w:rPr>
        <w:t>b</w:t>
      </w:r>
      <w:r>
        <w:rPr>
          <w:spacing w:val="1"/>
          <w:sz w:val="24"/>
          <w:szCs w:val="24"/>
        </w:rPr>
        <w:t>ia</w:t>
      </w:r>
      <w:r>
        <w:rPr>
          <w:spacing w:val="-1"/>
          <w:sz w:val="24"/>
          <w:szCs w:val="24"/>
        </w:rPr>
        <w:t>s</w:t>
      </w:r>
      <w:r>
        <w:rPr>
          <w:sz w:val="24"/>
          <w:szCs w:val="24"/>
        </w:rPr>
        <w:t xml:space="preserve">a  </w:t>
      </w:r>
      <w:r>
        <w:rPr>
          <w:spacing w:val="8"/>
          <w:sz w:val="24"/>
          <w:szCs w:val="24"/>
        </w:rPr>
        <w:t xml:space="preserve"> </w:t>
      </w:r>
      <w:r>
        <w:rPr>
          <w:sz w:val="24"/>
          <w:szCs w:val="24"/>
        </w:rPr>
        <w:t>d</w:t>
      </w:r>
      <w:r>
        <w:rPr>
          <w:spacing w:val="-3"/>
          <w:sz w:val="24"/>
          <w:szCs w:val="24"/>
        </w:rPr>
        <w:t>i</w:t>
      </w:r>
      <w:r>
        <w:rPr>
          <w:spacing w:val="1"/>
          <w:sz w:val="24"/>
          <w:szCs w:val="24"/>
        </w:rPr>
        <w:t>aja</w:t>
      </w:r>
      <w:r>
        <w:rPr>
          <w:sz w:val="24"/>
          <w:szCs w:val="24"/>
        </w:rPr>
        <w:t>r</w:t>
      </w:r>
      <w:r>
        <w:rPr>
          <w:spacing w:val="-4"/>
          <w:sz w:val="24"/>
          <w:szCs w:val="24"/>
        </w:rPr>
        <w:t>k</w:t>
      </w:r>
      <w:r>
        <w:rPr>
          <w:spacing w:val="1"/>
          <w:sz w:val="24"/>
          <w:szCs w:val="24"/>
        </w:rPr>
        <w:t>a</w:t>
      </w:r>
      <w:r>
        <w:rPr>
          <w:sz w:val="24"/>
          <w:szCs w:val="24"/>
        </w:rPr>
        <w:t xml:space="preserve">n  </w:t>
      </w:r>
      <w:r>
        <w:rPr>
          <w:spacing w:val="4"/>
          <w:sz w:val="24"/>
          <w:szCs w:val="24"/>
        </w:rPr>
        <w:t xml:space="preserve"> </w:t>
      </w:r>
      <w:r>
        <w:rPr>
          <w:spacing w:val="-1"/>
          <w:sz w:val="24"/>
          <w:szCs w:val="24"/>
        </w:rPr>
        <w:t>s</w:t>
      </w:r>
      <w:r>
        <w:rPr>
          <w:spacing w:val="1"/>
          <w:sz w:val="24"/>
          <w:szCs w:val="24"/>
        </w:rPr>
        <w:t>a</w:t>
      </w:r>
      <w:r>
        <w:rPr>
          <w:spacing w:val="-3"/>
          <w:sz w:val="24"/>
          <w:szCs w:val="24"/>
        </w:rPr>
        <w:t>l</w:t>
      </w:r>
      <w:r>
        <w:rPr>
          <w:spacing w:val="1"/>
          <w:sz w:val="24"/>
          <w:szCs w:val="24"/>
        </w:rPr>
        <w:t>a</w:t>
      </w:r>
      <w:r>
        <w:rPr>
          <w:sz w:val="24"/>
          <w:szCs w:val="24"/>
        </w:rPr>
        <w:t xml:space="preserve">h  </w:t>
      </w:r>
      <w:r>
        <w:rPr>
          <w:spacing w:val="4"/>
          <w:sz w:val="24"/>
          <w:szCs w:val="24"/>
        </w:rPr>
        <w:t xml:space="preserve"> </w:t>
      </w:r>
      <w:r>
        <w:rPr>
          <w:spacing w:val="-1"/>
          <w:sz w:val="24"/>
          <w:szCs w:val="24"/>
        </w:rPr>
        <w:t>s</w:t>
      </w:r>
      <w:r>
        <w:rPr>
          <w:spacing w:val="1"/>
          <w:sz w:val="24"/>
          <w:szCs w:val="24"/>
        </w:rPr>
        <w:t>at</w:t>
      </w:r>
      <w:r>
        <w:rPr>
          <w:sz w:val="24"/>
          <w:szCs w:val="24"/>
        </w:rPr>
        <w:t>un</w:t>
      </w:r>
      <w:r>
        <w:rPr>
          <w:spacing w:val="-8"/>
          <w:sz w:val="24"/>
          <w:szCs w:val="24"/>
        </w:rPr>
        <w:t>y</w:t>
      </w:r>
      <w:r>
        <w:rPr>
          <w:sz w:val="24"/>
          <w:szCs w:val="24"/>
        </w:rPr>
        <w:t xml:space="preserve">a  </w:t>
      </w:r>
      <w:r>
        <w:rPr>
          <w:spacing w:val="9"/>
          <w:sz w:val="24"/>
          <w:szCs w:val="24"/>
        </w:rPr>
        <w:t xml:space="preserve"> </w:t>
      </w:r>
      <w:r>
        <w:rPr>
          <w:spacing w:val="-8"/>
          <w:sz w:val="24"/>
          <w:szCs w:val="24"/>
        </w:rPr>
        <w:t>y</w:t>
      </w:r>
      <w:r>
        <w:rPr>
          <w:spacing w:val="1"/>
          <w:sz w:val="24"/>
          <w:szCs w:val="24"/>
        </w:rPr>
        <w:t>a</w:t>
      </w:r>
      <w:r>
        <w:rPr>
          <w:sz w:val="24"/>
          <w:szCs w:val="24"/>
        </w:rPr>
        <w:t xml:space="preserve">kni </w:t>
      </w:r>
      <w:r>
        <w:rPr>
          <w:spacing w:val="1"/>
          <w:sz w:val="24"/>
          <w:szCs w:val="24"/>
        </w:rPr>
        <w:t>me</w:t>
      </w:r>
      <w:r>
        <w:rPr>
          <w:sz w:val="24"/>
          <w:szCs w:val="24"/>
        </w:rPr>
        <w:t>n</w:t>
      </w:r>
      <w:r>
        <w:rPr>
          <w:spacing w:val="-8"/>
          <w:sz w:val="24"/>
          <w:szCs w:val="24"/>
        </w:rPr>
        <w:t>y</w:t>
      </w:r>
      <w:r>
        <w:rPr>
          <w:spacing w:val="1"/>
          <w:sz w:val="24"/>
          <w:szCs w:val="24"/>
        </w:rPr>
        <w:t>a</w:t>
      </w:r>
      <w:r>
        <w:rPr>
          <w:spacing w:val="4"/>
          <w:sz w:val="24"/>
          <w:szCs w:val="24"/>
        </w:rPr>
        <w:t>n</w:t>
      </w:r>
      <w:r>
        <w:rPr>
          <w:spacing w:val="-4"/>
          <w:sz w:val="24"/>
          <w:szCs w:val="24"/>
        </w:rPr>
        <w:t>y</w:t>
      </w:r>
      <w:r>
        <w:rPr>
          <w:spacing w:val="1"/>
          <w:sz w:val="24"/>
          <w:szCs w:val="24"/>
        </w:rPr>
        <w:t>i</w:t>
      </w:r>
      <w:r>
        <w:rPr>
          <w:sz w:val="24"/>
          <w:szCs w:val="24"/>
        </w:rPr>
        <w:t>k</w:t>
      </w:r>
      <w:r>
        <w:rPr>
          <w:spacing w:val="1"/>
          <w:sz w:val="24"/>
          <w:szCs w:val="24"/>
        </w:rPr>
        <w:t>a</w:t>
      </w:r>
      <w:r>
        <w:rPr>
          <w:sz w:val="24"/>
          <w:szCs w:val="24"/>
        </w:rPr>
        <w:t xml:space="preserve">n </w:t>
      </w:r>
      <w:r>
        <w:rPr>
          <w:spacing w:val="1"/>
          <w:sz w:val="24"/>
          <w:szCs w:val="24"/>
        </w:rPr>
        <w:t>mate</w:t>
      </w:r>
      <w:r>
        <w:rPr>
          <w:spacing w:val="-4"/>
          <w:sz w:val="24"/>
          <w:szCs w:val="24"/>
        </w:rPr>
        <w:t>r</w:t>
      </w:r>
      <w:r>
        <w:rPr>
          <w:sz w:val="24"/>
          <w:szCs w:val="24"/>
        </w:rPr>
        <w:t>i</w:t>
      </w:r>
      <w:r>
        <w:rPr>
          <w:spacing w:val="1"/>
          <w:sz w:val="24"/>
          <w:szCs w:val="24"/>
        </w:rPr>
        <w:t xml:space="preserve"> la</w:t>
      </w:r>
      <w:r>
        <w:rPr>
          <w:spacing w:val="-4"/>
          <w:sz w:val="24"/>
          <w:szCs w:val="24"/>
        </w:rPr>
        <w:t>g</w:t>
      </w:r>
      <w:r>
        <w:rPr>
          <w:sz w:val="24"/>
          <w:szCs w:val="24"/>
        </w:rPr>
        <w:t>u d</w:t>
      </w:r>
      <w:r>
        <w:rPr>
          <w:spacing w:val="1"/>
          <w:sz w:val="24"/>
          <w:szCs w:val="24"/>
        </w:rPr>
        <w:t>al</w:t>
      </w:r>
      <w:r>
        <w:rPr>
          <w:spacing w:val="-3"/>
          <w:sz w:val="24"/>
          <w:szCs w:val="24"/>
        </w:rPr>
        <w:t>a</w:t>
      </w:r>
      <w:r>
        <w:rPr>
          <w:sz w:val="24"/>
          <w:szCs w:val="24"/>
        </w:rPr>
        <w:t>m</w:t>
      </w:r>
      <w:r>
        <w:rPr>
          <w:spacing w:val="1"/>
          <w:sz w:val="24"/>
          <w:szCs w:val="24"/>
        </w:rPr>
        <w:t xml:space="preserve"> </w:t>
      </w:r>
      <w:r>
        <w:rPr>
          <w:sz w:val="24"/>
          <w:szCs w:val="24"/>
        </w:rPr>
        <w:t>b</w:t>
      </w:r>
      <w:r>
        <w:rPr>
          <w:spacing w:val="1"/>
          <w:sz w:val="24"/>
          <w:szCs w:val="24"/>
        </w:rPr>
        <w:t>e</w:t>
      </w:r>
      <w:r>
        <w:rPr>
          <w:sz w:val="24"/>
          <w:szCs w:val="24"/>
        </w:rPr>
        <w:t>n</w:t>
      </w:r>
      <w:r>
        <w:rPr>
          <w:spacing w:val="1"/>
          <w:sz w:val="24"/>
          <w:szCs w:val="24"/>
        </w:rPr>
        <w:t>t</w:t>
      </w:r>
      <w:r>
        <w:rPr>
          <w:sz w:val="24"/>
          <w:szCs w:val="24"/>
        </w:rPr>
        <w:t xml:space="preserve">uk </w:t>
      </w:r>
      <w:r>
        <w:rPr>
          <w:spacing w:val="-4"/>
          <w:sz w:val="24"/>
          <w:szCs w:val="24"/>
        </w:rPr>
        <w:t>p</w:t>
      </w:r>
      <w:r>
        <w:rPr>
          <w:spacing w:val="-3"/>
          <w:sz w:val="24"/>
          <w:szCs w:val="24"/>
        </w:rPr>
        <w:t>a</w:t>
      </w:r>
      <w:r>
        <w:rPr>
          <w:sz w:val="24"/>
          <w:szCs w:val="24"/>
        </w:rPr>
        <w:t>du</w:t>
      </w:r>
      <w:r>
        <w:rPr>
          <w:spacing w:val="1"/>
          <w:sz w:val="24"/>
          <w:szCs w:val="24"/>
        </w:rPr>
        <w:t>a</w:t>
      </w:r>
      <w:r>
        <w:rPr>
          <w:sz w:val="24"/>
          <w:szCs w:val="24"/>
        </w:rPr>
        <w:t xml:space="preserve">n </w:t>
      </w:r>
      <w:r>
        <w:rPr>
          <w:spacing w:val="-1"/>
          <w:sz w:val="24"/>
          <w:szCs w:val="24"/>
        </w:rPr>
        <w:t>s</w:t>
      </w:r>
      <w:r>
        <w:rPr>
          <w:sz w:val="24"/>
          <w:szCs w:val="24"/>
        </w:rPr>
        <w:t>u</w:t>
      </w:r>
      <w:r>
        <w:rPr>
          <w:spacing w:val="1"/>
          <w:sz w:val="24"/>
          <w:szCs w:val="24"/>
        </w:rPr>
        <w:t>a</w:t>
      </w:r>
      <w:r>
        <w:rPr>
          <w:sz w:val="24"/>
          <w:szCs w:val="24"/>
        </w:rPr>
        <w:t>ra</w:t>
      </w:r>
      <w:r>
        <w:rPr>
          <w:spacing w:val="1"/>
          <w:sz w:val="24"/>
          <w:szCs w:val="24"/>
        </w:rPr>
        <w:t xml:space="preserve"> </w:t>
      </w:r>
      <w:r>
        <w:rPr>
          <w:sz w:val="24"/>
          <w:szCs w:val="24"/>
        </w:rPr>
        <w:t>(k</w:t>
      </w:r>
      <w:r>
        <w:rPr>
          <w:spacing w:val="1"/>
          <w:sz w:val="24"/>
          <w:szCs w:val="24"/>
        </w:rPr>
        <w:t>el</w:t>
      </w:r>
      <w:r>
        <w:rPr>
          <w:spacing w:val="-4"/>
          <w:sz w:val="24"/>
          <w:szCs w:val="24"/>
        </w:rPr>
        <w:t>o</w:t>
      </w:r>
      <w:r>
        <w:rPr>
          <w:spacing w:val="1"/>
          <w:sz w:val="24"/>
          <w:szCs w:val="24"/>
        </w:rPr>
        <w:t>m</w:t>
      </w:r>
      <w:r>
        <w:rPr>
          <w:sz w:val="24"/>
          <w:szCs w:val="24"/>
        </w:rPr>
        <w:t>pok</w:t>
      </w:r>
      <w:r>
        <w:rPr>
          <w:spacing w:val="9"/>
          <w:sz w:val="24"/>
          <w:szCs w:val="24"/>
        </w:rPr>
        <w:t>)</w:t>
      </w:r>
      <w:r>
        <w:rPr>
          <w:sz w:val="24"/>
          <w:szCs w:val="24"/>
        </w:rPr>
        <w:t>.</w:t>
      </w:r>
    </w:p>
    <w:p w:rsidR="00307C03" w:rsidRDefault="00F308C4">
      <w:pPr>
        <w:spacing w:before="10" w:line="480" w:lineRule="auto"/>
        <w:ind w:left="588" w:right="82" w:firstLine="709"/>
        <w:jc w:val="both"/>
        <w:rPr>
          <w:sz w:val="24"/>
          <w:szCs w:val="24"/>
        </w:rPr>
      </w:pPr>
      <w:r>
        <w:rPr>
          <w:spacing w:val="-4"/>
          <w:sz w:val="24"/>
          <w:szCs w:val="24"/>
        </w:rPr>
        <w:t>B</w:t>
      </w:r>
      <w:r>
        <w:rPr>
          <w:spacing w:val="1"/>
          <w:sz w:val="24"/>
          <w:szCs w:val="24"/>
        </w:rPr>
        <w:t>e</w:t>
      </w:r>
      <w:r>
        <w:rPr>
          <w:sz w:val="24"/>
          <w:szCs w:val="24"/>
        </w:rPr>
        <w:t>rd</w:t>
      </w:r>
      <w:r>
        <w:rPr>
          <w:spacing w:val="1"/>
          <w:sz w:val="24"/>
          <w:szCs w:val="24"/>
        </w:rPr>
        <w:t>a</w:t>
      </w:r>
      <w:r>
        <w:rPr>
          <w:spacing w:val="-1"/>
          <w:sz w:val="24"/>
          <w:szCs w:val="24"/>
        </w:rPr>
        <w:t>s</w:t>
      </w:r>
      <w:r>
        <w:rPr>
          <w:spacing w:val="1"/>
          <w:sz w:val="24"/>
          <w:szCs w:val="24"/>
        </w:rPr>
        <w:t>a</w:t>
      </w:r>
      <w:r>
        <w:rPr>
          <w:sz w:val="24"/>
          <w:szCs w:val="24"/>
        </w:rPr>
        <w:t>rk</w:t>
      </w:r>
      <w:r>
        <w:rPr>
          <w:spacing w:val="1"/>
          <w:sz w:val="24"/>
          <w:szCs w:val="24"/>
        </w:rPr>
        <w:t>a</w:t>
      </w:r>
      <w:r>
        <w:rPr>
          <w:sz w:val="24"/>
          <w:szCs w:val="24"/>
        </w:rPr>
        <w:t>n</w:t>
      </w:r>
      <w:r>
        <w:rPr>
          <w:spacing w:val="4"/>
          <w:sz w:val="24"/>
          <w:szCs w:val="24"/>
        </w:rPr>
        <w:t xml:space="preserve"> </w:t>
      </w:r>
      <w:r>
        <w:rPr>
          <w:sz w:val="24"/>
          <w:szCs w:val="24"/>
        </w:rPr>
        <w:t>h</w:t>
      </w:r>
      <w:r>
        <w:rPr>
          <w:spacing w:val="1"/>
          <w:sz w:val="24"/>
          <w:szCs w:val="24"/>
        </w:rPr>
        <w:t>a</w:t>
      </w:r>
      <w:r>
        <w:rPr>
          <w:spacing w:val="-1"/>
          <w:sz w:val="24"/>
          <w:szCs w:val="24"/>
        </w:rPr>
        <w:t>s</w:t>
      </w:r>
      <w:r>
        <w:rPr>
          <w:spacing w:val="1"/>
          <w:sz w:val="24"/>
          <w:szCs w:val="24"/>
        </w:rPr>
        <w:t>i</w:t>
      </w:r>
      <w:r>
        <w:rPr>
          <w:sz w:val="24"/>
          <w:szCs w:val="24"/>
        </w:rPr>
        <w:t>l</w:t>
      </w:r>
      <w:r>
        <w:rPr>
          <w:spacing w:val="5"/>
          <w:sz w:val="24"/>
          <w:szCs w:val="24"/>
        </w:rPr>
        <w:t xml:space="preserve"> </w:t>
      </w:r>
      <w:r>
        <w:rPr>
          <w:spacing w:val="-4"/>
          <w:sz w:val="24"/>
          <w:szCs w:val="24"/>
        </w:rPr>
        <w:t>p</w:t>
      </w:r>
      <w:r>
        <w:rPr>
          <w:spacing w:val="1"/>
          <w:sz w:val="24"/>
          <w:szCs w:val="24"/>
        </w:rPr>
        <w:t>e</w:t>
      </w:r>
      <w:r>
        <w:rPr>
          <w:sz w:val="24"/>
          <w:szCs w:val="24"/>
        </w:rPr>
        <w:t>n</w:t>
      </w:r>
      <w:r>
        <w:rPr>
          <w:spacing w:val="-4"/>
          <w:sz w:val="24"/>
          <w:szCs w:val="24"/>
        </w:rPr>
        <w:t>g</w:t>
      </w:r>
      <w:r>
        <w:rPr>
          <w:spacing w:val="1"/>
          <w:sz w:val="24"/>
          <w:szCs w:val="24"/>
        </w:rPr>
        <w:t>amata</w:t>
      </w:r>
      <w:r>
        <w:rPr>
          <w:sz w:val="24"/>
          <w:szCs w:val="24"/>
        </w:rPr>
        <w:t xml:space="preserve">n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ila</w:t>
      </w:r>
      <w:r>
        <w:rPr>
          <w:sz w:val="24"/>
          <w:szCs w:val="24"/>
        </w:rPr>
        <w:t>kuk</w:t>
      </w:r>
      <w:r>
        <w:rPr>
          <w:spacing w:val="1"/>
          <w:sz w:val="24"/>
          <w:szCs w:val="24"/>
        </w:rPr>
        <w:t>a</w:t>
      </w:r>
      <w:r>
        <w:rPr>
          <w:sz w:val="24"/>
          <w:szCs w:val="24"/>
        </w:rPr>
        <w:t>n</w:t>
      </w:r>
      <w:r>
        <w:rPr>
          <w:spacing w:val="4"/>
          <w:sz w:val="24"/>
          <w:szCs w:val="24"/>
        </w:rPr>
        <w:t xml:space="preserve"> </w:t>
      </w:r>
      <w:r>
        <w:rPr>
          <w:spacing w:val="1"/>
          <w:sz w:val="24"/>
          <w:szCs w:val="24"/>
        </w:rPr>
        <w:t>te</w:t>
      </w:r>
      <w:r>
        <w:rPr>
          <w:sz w:val="24"/>
          <w:szCs w:val="24"/>
        </w:rPr>
        <w:t>r</w:t>
      </w:r>
      <w:r>
        <w:rPr>
          <w:spacing w:val="-4"/>
          <w:sz w:val="24"/>
          <w:szCs w:val="24"/>
        </w:rPr>
        <w:t>k</w:t>
      </w:r>
      <w:r>
        <w:rPr>
          <w:spacing w:val="1"/>
          <w:sz w:val="24"/>
          <w:szCs w:val="24"/>
        </w:rPr>
        <w:t>ai</w:t>
      </w:r>
      <w:r>
        <w:rPr>
          <w:sz w:val="24"/>
          <w:szCs w:val="24"/>
        </w:rPr>
        <w:t>t</w:t>
      </w:r>
      <w:r>
        <w:rPr>
          <w:spacing w:val="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w:t>
      </w:r>
      <w:r>
        <w:rPr>
          <w:spacing w:val="-3"/>
          <w:sz w:val="24"/>
          <w:szCs w:val="24"/>
        </w:rPr>
        <w:t>m</w:t>
      </w:r>
      <w:r>
        <w:rPr>
          <w:spacing w:val="1"/>
          <w:sz w:val="24"/>
          <w:szCs w:val="24"/>
        </w:rPr>
        <w:t>am</w:t>
      </w:r>
      <w:r>
        <w:rPr>
          <w:sz w:val="24"/>
          <w:szCs w:val="24"/>
        </w:rPr>
        <w:t>pu</w:t>
      </w:r>
      <w:r>
        <w:rPr>
          <w:spacing w:val="-3"/>
          <w:sz w:val="24"/>
          <w:szCs w:val="24"/>
        </w:rPr>
        <w:t>a</w:t>
      </w:r>
      <w:r>
        <w:rPr>
          <w:sz w:val="24"/>
          <w:szCs w:val="24"/>
        </w:rPr>
        <w:t xml:space="preserve">n </w:t>
      </w:r>
      <w:r>
        <w:rPr>
          <w:spacing w:val="-1"/>
          <w:sz w:val="24"/>
          <w:szCs w:val="24"/>
        </w:rPr>
        <w:t>s</w:t>
      </w:r>
      <w:r>
        <w:rPr>
          <w:spacing w:val="1"/>
          <w:sz w:val="24"/>
          <w:szCs w:val="24"/>
        </w:rPr>
        <w:t>i</w:t>
      </w:r>
      <w:r>
        <w:rPr>
          <w:spacing w:val="-1"/>
          <w:sz w:val="24"/>
          <w:szCs w:val="24"/>
        </w:rPr>
        <w:t>sw</w:t>
      </w:r>
      <w:r>
        <w:rPr>
          <w:sz w:val="24"/>
          <w:szCs w:val="24"/>
        </w:rPr>
        <w:t>a</w:t>
      </w:r>
      <w:r>
        <w:rPr>
          <w:spacing w:val="45"/>
          <w:sz w:val="24"/>
          <w:szCs w:val="24"/>
        </w:rPr>
        <w:t xml:space="preserve"> </w:t>
      </w:r>
      <w:r>
        <w:rPr>
          <w:sz w:val="24"/>
          <w:szCs w:val="24"/>
        </w:rPr>
        <w:t>khu</w:t>
      </w:r>
      <w:r>
        <w:rPr>
          <w:spacing w:val="-1"/>
          <w:sz w:val="24"/>
          <w:szCs w:val="24"/>
        </w:rPr>
        <w:t>s</w:t>
      </w:r>
      <w:r>
        <w:rPr>
          <w:sz w:val="24"/>
          <w:szCs w:val="24"/>
        </w:rPr>
        <w:t>u</w:t>
      </w:r>
      <w:r>
        <w:rPr>
          <w:spacing w:val="-1"/>
          <w:sz w:val="24"/>
          <w:szCs w:val="24"/>
        </w:rPr>
        <w:t>s</w:t>
      </w:r>
      <w:r>
        <w:rPr>
          <w:spacing w:val="4"/>
          <w:sz w:val="24"/>
          <w:szCs w:val="24"/>
        </w:rPr>
        <w:t>n</w:t>
      </w:r>
      <w:r>
        <w:rPr>
          <w:spacing w:val="-8"/>
          <w:sz w:val="24"/>
          <w:szCs w:val="24"/>
        </w:rPr>
        <w:t>y</w:t>
      </w:r>
      <w:r>
        <w:rPr>
          <w:sz w:val="24"/>
          <w:szCs w:val="24"/>
        </w:rPr>
        <w:t>a</w:t>
      </w:r>
      <w:r>
        <w:rPr>
          <w:spacing w:val="45"/>
          <w:sz w:val="24"/>
          <w:szCs w:val="24"/>
        </w:rPr>
        <w:t xml:space="preserve"> </w:t>
      </w:r>
      <w:r>
        <w:rPr>
          <w:sz w:val="24"/>
          <w:szCs w:val="24"/>
        </w:rPr>
        <w:t>p</w:t>
      </w:r>
      <w:r>
        <w:rPr>
          <w:spacing w:val="1"/>
          <w:sz w:val="24"/>
          <w:szCs w:val="24"/>
        </w:rPr>
        <w:t>a</w:t>
      </w:r>
      <w:r>
        <w:rPr>
          <w:sz w:val="24"/>
          <w:szCs w:val="24"/>
        </w:rPr>
        <w:t>da</w:t>
      </w:r>
      <w:r>
        <w:rPr>
          <w:spacing w:val="49"/>
          <w:sz w:val="24"/>
          <w:szCs w:val="24"/>
        </w:rPr>
        <w:t xml:space="preserve"> </w:t>
      </w:r>
      <w:r>
        <w:rPr>
          <w:sz w:val="24"/>
          <w:szCs w:val="24"/>
        </w:rPr>
        <w:t>k</w:t>
      </w:r>
      <w:r>
        <w:rPr>
          <w:spacing w:val="1"/>
          <w:sz w:val="24"/>
          <w:szCs w:val="24"/>
        </w:rPr>
        <w:t>em</w:t>
      </w:r>
      <w:r>
        <w:rPr>
          <w:spacing w:val="-3"/>
          <w:sz w:val="24"/>
          <w:szCs w:val="24"/>
        </w:rPr>
        <w:t>a</w:t>
      </w:r>
      <w:r>
        <w:rPr>
          <w:spacing w:val="1"/>
          <w:sz w:val="24"/>
          <w:szCs w:val="24"/>
        </w:rPr>
        <w:t>m</w:t>
      </w:r>
      <w:r>
        <w:rPr>
          <w:sz w:val="24"/>
          <w:szCs w:val="24"/>
        </w:rPr>
        <w:t>pu</w:t>
      </w:r>
      <w:r>
        <w:rPr>
          <w:spacing w:val="1"/>
          <w:sz w:val="24"/>
          <w:szCs w:val="24"/>
        </w:rPr>
        <w:t>a</w:t>
      </w:r>
      <w:r>
        <w:rPr>
          <w:sz w:val="24"/>
          <w:szCs w:val="24"/>
        </w:rPr>
        <w:t>n</w:t>
      </w:r>
      <w:r>
        <w:rPr>
          <w:spacing w:val="44"/>
          <w:sz w:val="24"/>
          <w:szCs w:val="24"/>
        </w:rPr>
        <w:t xml:space="preserve"> </w:t>
      </w:r>
      <w:r>
        <w:rPr>
          <w:spacing w:val="-4"/>
          <w:sz w:val="24"/>
          <w:szCs w:val="24"/>
        </w:rPr>
        <w:t>b</w:t>
      </w:r>
      <w:r>
        <w:rPr>
          <w:spacing w:val="1"/>
          <w:sz w:val="24"/>
          <w:szCs w:val="24"/>
        </w:rPr>
        <w:t>e</w:t>
      </w:r>
      <w:r>
        <w:rPr>
          <w:sz w:val="24"/>
          <w:szCs w:val="24"/>
        </w:rPr>
        <w:t>r</w:t>
      </w:r>
      <w:r>
        <w:rPr>
          <w:spacing w:val="-4"/>
          <w:sz w:val="24"/>
          <w:szCs w:val="24"/>
        </w:rPr>
        <w:t>ny</w:t>
      </w:r>
      <w:r>
        <w:rPr>
          <w:spacing w:val="1"/>
          <w:sz w:val="24"/>
          <w:szCs w:val="24"/>
        </w:rPr>
        <w:t>a</w:t>
      </w:r>
      <w:r>
        <w:rPr>
          <w:spacing w:val="4"/>
          <w:sz w:val="24"/>
          <w:szCs w:val="24"/>
        </w:rPr>
        <w:t>n</w:t>
      </w:r>
      <w:r>
        <w:rPr>
          <w:spacing w:val="-8"/>
          <w:sz w:val="24"/>
          <w:szCs w:val="24"/>
        </w:rPr>
        <w:t>y</w:t>
      </w:r>
      <w:r>
        <w:rPr>
          <w:sz w:val="24"/>
          <w:szCs w:val="24"/>
        </w:rPr>
        <w:t>i</w:t>
      </w:r>
      <w:r>
        <w:rPr>
          <w:spacing w:val="48"/>
          <w:sz w:val="24"/>
          <w:szCs w:val="24"/>
        </w:rPr>
        <w:t xml:space="preserve"> </w:t>
      </w:r>
      <w:r>
        <w:rPr>
          <w:spacing w:val="-1"/>
          <w:sz w:val="24"/>
          <w:szCs w:val="24"/>
        </w:rPr>
        <w:t>s</w:t>
      </w:r>
      <w:r>
        <w:rPr>
          <w:spacing w:val="1"/>
          <w:sz w:val="24"/>
          <w:szCs w:val="24"/>
        </w:rPr>
        <w:t>i</w:t>
      </w:r>
      <w:r>
        <w:rPr>
          <w:spacing w:val="2"/>
          <w:sz w:val="24"/>
          <w:szCs w:val="24"/>
        </w:rPr>
        <w:t>s</w:t>
      </w:r>
      <w:r>
        <w:rPr>
          <w:spacing w:val="-1"/>
          <w:sz w:val="24"/>
          <w:szCs w:val="24"/>
        </w:rPr>
        <w:t>w</w:t>
      </w:r>
      <w:r>
        <w:rPr>
          <w:sz w:val="24"/>
          <w:szCs w:val="24"/>
        </w:rPr>
        <w:t>a</w:t>
      </w:r>
      <w:r>
        <w:rPr>
          <w:spacing w:val="45"/>
          <w:sz w:val="24"/>
          <w:szCs w:val="24"/>
        </w:rPr>
        <w:t xml:space="preserve"> </w:t>
      </w:r>
      <w:r>
        <w:rPr>
          <w:sz w:val="24"/>
          <w:szCs w:val="24"/>
        </w:rPr>
        <w:t>d</w:t>
      </w:r>
      <w:r>
        <w:rPr>
          <w:spacing w:val="1"/>
          <w:sz w:val="24"/>
          <w:szCs w:val="24"/>
        </w:rPr>
        <w:t>i</w:t>
      </w:r>
      <w:r>
        <w:rPr>
          <w:sz w:val="24"/>
          <w:szCs w:val="24"/>
        </w:rPr>
        <w:t>p</w:t>
      </w:r>
      <w:r>
        <w:rPr>
          <w:spacing w:val="1"/>
          <w:sz w:val="24"/>
          <w:szCs w:val="24"/>
        </w:rPr>
        <w:t>e</w:t>
      </w:r>
      <w:r>
        <w:rPr>
          <w:sz w:val="24"/>
          <w:szCs w:val="24"/>
        </w:rPr>
        <w:t>ro</w:t>
      </w:r>
      <w:r>
        <w:rPr>
          <w:spacing w:val="-3"/>
          <w:sz w:val="24"/>
          <w:szCs w:val="24"/>
        </w:rPr>
        <w:t>l</w:t>
      </w:r>
      <w:r>
        <w:rPr>
          <w:spacing w:val="1"/>
          <w:sz w:val="24"/>
          <w:szCs w:val="24"/>
        </w:rPr>
        <w:t>e</w:t>
      </w:r>
      <w:r>
        <w:rPr>
          <w:sz w:val="24"/>
          <w:szCs w:val="24"/>
        </w:rPr>
        <w:t>h</w:t>
      </w:r>
      <w:r>
        <w:rPr>
          <w:spacing w:val="44"/>
          <w:sz w:val="24"/>
          <w:szCs w:val="24"/>
        </w:rPr>
        <w:t xml:space="preserve"> </w:t>
      </w:r>
      <w:r>
        <w:rPr>
          <w:spacing w:val="1"/>
          <w:sz w:val="24"/>
          <w:szCs w:val="24"/>
        </w:rPr>
        <w:t>i</w:t>
      </w:r>
      <w:r>
        <w:rPr>
          <w:sz w:val="24"/>
          <w:szCs w:val="24"/>
        </w:rPr>
        <w:t>nfo</w:t>
      </w:r>
      <w:r>
        <w:rPr>
          <w:spacing w:val="-4"/>
          <w:sz w:val="24"/>
          <w:szCs w:val="24"/>
        </w:rPr>
        <w:t>r</w:t>
      </w:r>
      <w:r>
        <w:rPr>
          <w:spacing w:val="1"/>
          <w:sz w:val="24"/>
          <w:szCs w:val="24"/>
        </w:rPr>
        <w:t>ma</w:t>
      </w:r>
      <w:r>
        <w:rPr>
          <w:spacing w:val="-1"/>
          <w:sz w:val="24"/>
          <w:szCs w:val="24"/>
        </w:rPr>
        <w:t>s</w:t>
      </w:r>
      <w:r>
        <w:rPr>
          <w:sz w:val="24"/>
          <w:szCs w:val="24"/>
        </w:rPr>
        <w:t>i</w:t>
      </w:r>
      <w:r>
        <w:rPr>
          <w:spacing w:val="45"/>
          <w:sz w:val="24"/>
          <w:szCs w:val="24"/>
        </w:rPr>
        <w:t xml:space="preserve"> </w:t>
      </w:r>
      <w:r>
        <w:rPr>
          <w:spacing w:val="-4"/>
          <w:sz w:val="24"/>
          <w:szCs w:val="24"/>
        </w:rPr>
        <w:t>b</w:t>
      </w:r>
      <w:r>
        <w:rPr>
          <w:spacing w:val="1"/>
          <w:sz w:val="24"/>
          <w:szCs w:val="24"/>
        </w:rPr>
        <w:t>a</w:t>
      </w:r>
      <w:r>
        <w:rPr>
          <w:sz w:val="24"/>
          <w:szCs w:val="24"/>
        </w:rPr>
        <w:t>h</w:t>
      </w:r>
      <w:r>
        <w:rPr>
          <w:spacing w:val="-1"/>
          <w:sz w:val="24"/>
          <w:szCs w:val="24"/>
        </w:rPr>
        <w:t>w</w:t>
      </w:r>
      <w:r>
        <w:rPr>
          <w:sz w:val="24"/>
          <w:szCs w:val="24"/>
        </w:rPr>
        <w:t>a</w:t>
      </w:r>
    </w:p>
    <w:p w:rsidR="00307C03" w:rsidRDefault="00F308C4">
      <w:pPr>
        <w:spacing w:before="10" w:line="260" w:lineRule="exact"/>
        <w:ind w:left="550" w:right="87"/>
        <w:jc w:val="center"/>
        <w:rPr>
          <w:sz w:val="24"/>
          <w:szCs w:val="24"/>
        </w:rPr>
      </w:pPr>
      <w:proofErr w:type="gramStart"/>
      <w:r>
        <w:rPr>
          <w:position w:val="-1"/>
          <w:sz w:val="24"/>
          <w:szCs w:val="24"/>
        </w:rPr>
        <w:t>un</w:t>
      </w:r>
      <w:r>
        <w:rPr>
          <w:spacing w:val="1"/>
          <w:position w:val="-1"/>
          <w:sz w:val="24"/>
          <w:szCs w:val="24"/>
        </w:rPr>
        <w:t>t</w:t>
      </w:r>
      <w:r>
        <w:rPr>
          <w:position w:val="-1"/>
          <w:sz w:val="24"/>
          <w:szCs w:val="24"/>
        </w:rPr>
        <w:t xml:space="preserve">uk </w:t>
      </w:r>
      <w:r>
        <w:rPr>
          <w:spacing w:val="37"/>
          <w:position w:val="-1"/>
          <w:sz w:val="24"/>
          <w:szCs w:val="24"/>
        </w:rPr>
        <w:t xml:space="preserve"> </w:t>
      </w:r>
      <w:r>
        <w:rPr>
          <w:position w:val="-1"/>
          <w:sz w:val="24"/>
          <w:szCs w:val="24"/>
        </w:rPr>
        <w:t>h</w:t>
      </w:r>
      <w:r>
        <w:rPr>
          <w:spacing w:val="1"/>
          <w:position w:val="-1"/>
          <w:sz w:val="24"/>
          <w:szCs w:val="24"/>
        </w:rPr>
        <w:t>a</w:t>
      </w:r>
      <w:r>
        <w:rPr>
          <w:position w:val="-1"/>
          <w:sz w:val="24"/>
          <w:szCs w:val="24"/>
        </w:rPr>
        <w:t>l</w:t>
      </w:r>
      <w:proofErr w:type="gramEnd"/>
      <w:r>
        <w:rPr>
          <w:position w:val="-1"/>
          <w:sz w:val="24"/>
          <w:szCs w:val="24"/>
        </w:rPr>
        <w:t xml:space="preserve"> </w:t>
      </w:r>
      <w:r>
        <w:rPr>
          <w:spacing w:val="33"/>
          <w:position w:val="-1"/>
          <w:sz w:val="24"/>
          <w:szCs w:val="24"/>
        </w:rPr>
        <w:t xml:space="preserve"> </w:t>
      </w:r>
      <w:r>
        <w:rPr>
          <w:spacing w:val="1"/>
          <w:position w:val="-1"/>
          <w:sz w:val="24"/>
          <w:szCs w:val="24"/>
        </w:rPr>
        <w:t>i</w:t>
      </w:r>
      <w:r>
        <w:rPr>
          <w:position w:val="-1"/>
          <w:sz w:val="24"/>
          <w:szCs w:val="24"/>
        </w:rPr>
        <w:t xml:space="preserve">ni </w:t>
      </w:r>
      <w:r>
        <w:rPr>
          <w:spacing w:val="39"/>
          <w:position w:val="-1"/>
          <w:sz w:val="24"/>
          <w:szCs w:val="24"/>
        </w:rPr>
        <w:t xml:space="preserve"> </w:t>
      </w:r>
      <w:r>
        <w:rPr>
          <w:spacing w:val="-1"/>
          <w:position w:val="-1"/>
          <w:sz w:val="24"/>
          <w:szCs w:val="24"/>
        </w:rPr>
        <w:t>s</w:t>
      </w:r>
      <w:r>
        <w:rPr>
          <w:spacing w:val="1"/>
          <w:position w:val="-1"/>
          <w:sz w:val="24"/>
          <w:szCs w:val="24"/>
        </w:rPr>
        <w:t>i</w:t>
      </w:r>
      <w:r>
        <w:rPr>
          <w:spacing w:val="-1"/>
          <w:position w:val="-1"/>
          <w:sz w:val="24"/>
          <w:szCs w:val="24"/>
        </w:rPr>
        <w:t>sw</w:t>
      </w:r>
      <w:r>
        <w:rPr>
          <w:position w:val="-1"/>
          <w:sz w:val="24"/>
          <w:szCs w:val="24"/>
        </w:rPr>
        <w:t xml:space="preserve">a </w:t>
      </w:r>
      <w:r>
        <w:rPr>
          <w:spacing w:val="34"/>
          <w:position w:val="-1"/>
          <w:sz w:val="24"/>
          <w:szCs w:val="24"/>
        </w:rPr>
        <w:t xml:space="preserve"> </w:t>
      </w:r>
      <w:r>
        <w:rPr>
          <w:spacing w:val="1"/>
          <w:position w:val="-1"/>
          <w:sz w:val="24"/>
          <w:szCs w:val="24"/>
        </w:rPr>
        <w:t>ma</w:t>
      </w:r>
      <w:r>
        <w:rPr>
          <w:spacing w:val="-1"/>
          <w:position w:val="-1"/>
          <w:sz w:val="24"/>
          <w:szCs w:val="24"/>
        </w:rPr>
        <w:t>s</w:t>
      </w:r>
      <w:r>
        <w:rPr>
          <w:spacing w:val="1"/>
          <w:position w:val="-1"/>
          <w:sz w:val="24"/>
          <w:szCs w:val="24"/>
        </w:rPr>
        <w:t>i</w:t>
      </w:r>
      <w:r>
        <w:rPr>
          <w:position w:val="-1"/>
          <w:sz w:val="24"/>
          <w:szCs w:val="24"/>
        </w:rPr>
        <w:t xml:space="preserve">h </w:t>
      </w:r>
      <w:r>
        <w:rPr>
          <w:spacing w:val="36"/>
          <w:position w:val="-1"/>
          <w:sz w:val="24"/>
          <w:szCs w:val="24"/>
        </w:rPr>
        <w:t xml:space="preserve"> </w:t>
      </w:r>
      <w:r>
        <w:rPr>
          <w:spacing w:val="-1"/>
          <w:position w:val="-1"/>
          <w:sz w:val="24"/>
          <w:szCs w:val="24"/>
        </w:rPr>
        <w:t>s</w:t>
      </w:r>
      <w:r>
        <w:rPr>
          <w:spacing w:val="1"/>
          <w:position w:val="-1"/>
          <w:sz w:val="24"/>
          <w:szCs w:val="24"/>
        </w:rPr>
        <w:t>a</w:t>
      </w:r>
      <w:r>
        <w:rPr>
          <w:position w:val="-1"/>
          <w:sz w:val="24"/>
          <w:szCs w:val="24"/>
        </w:rPr>
        <w:t>n</w:t>
      </w:r>
      <w:r>
        <w:rPr>
          <w:spacing w:val="-4"/>
          <w:position w:val="-1"/>
          <w:sz w:val="24"/>
          <w:szCs w:val="24"/>
        </w:rPr>
        <w:t>g</w:t>
      </w:r>
      <w:r>
        <w:rPr>
          <w:spacing w:val="1"/>
          <w:position w:val="-1"/>
          <w:sz w:val="24"/>
          <w:szCs w:val="24"/>
        </w:rPr>
        <w:t>a</w:t>
      </w:r>
      <w:r>
        <w:rPr>
          <w:position w:val="-1"/>
          <w:sz w:val="24"/>
          <w:szCs w:val="24"/>
        </w:rPr>
        <w:t xml:space="preserve">t </w:t>
      </w:r>
      <w:r>
        <w:rPr>
          <w:spacing w:val="37"/>
          <w:position w:val="-1"/>
          <w:sz w:val="24"/>
          <w:szCs w:val="24"/>
        </w:rPr>
        <w:t xml:space="preserve"> </w:t>
      </w:r>
      <w:r>
        <w:rPr>
          <w:position w:val="-1"/>
          <w:sz w:val="24"/>
          <w:szCs w:val="24"/>
        </w:rPr>
        <w:t>ku</w:t>
      </w:r>
      <w:r>
        <w:rPr>
          <w:spacing w:val="-4"/>
          <w:position w:val="-1"/>
          <w:sz w:val="24"/>
          <w:szCs w:val="24"/>
        </w:rPr>
        <w:t>r</w:t>
      </w:r>
      <w:r>
        <w:rPr>
          <w:spacing w:val="1"/>
          <w:position w:val="-1"/>
          <w:sz w:val="24"/>
          <w:szCs w:val="24"/>
        </w:rPr>
        <w:t>a</w:t>
      </w:r>
      <w:r>
        <w:rPr>
          <w:position w:val="-1"/>
          <w:sz w:val="24"/>
          <w:szCs w:val="24"/>
        </w:rPr>
        <w:t>n</w:t>
      </w:r>
      <w:r>
        <w:rPr>
          <w:spacing w:val="-1"/>
          <w:position w:val="-1"/>
          <w:sz w:val="24"/>
          <w:szCs w:val="24"/>
        </w:rPr>
        <w:t>g</w:t>
      </w:r>
      <w:r>
        <w:rPr>
          <w:position w:val="-1"/>
          <w:sz w:val="24"/>
          <w:szCs w:val="24"/>
        </w:rPr>
        <w:t xml:space="preserve">. </w:t>
      </w:r>
      <w:r>
        <w:rPr>
          <w:spacing w:val="40"/>
          <w:position w:val="-1"/>
          <w:sz w:val="24"/>
          <w:szCs w:val="24"/>
        </w:rPr>
        <w:t xml:space="preserve"> </w:t>
      </w:r>
      <w:proofErr w:type="gramStart"/>
      <w:r>
        <w:rPr>
          <w:spacing w:val="-5"/>
          <w:position w:val="-1"/>
          <w:sz w:val="24"/>
          <w:szCs w:val="24"/>
        </w:rPr>
        <w:t>H</w:t>
      </w:r>
      <w:r>
        <w:rPr>
          <w:spacing w:val="1"/>
          <w:position w:val="-1"/>
          <w:sz w:val="24"/>
          <w:szCs w:val="24"/>
        </w:rPr>
        <w:t>a</w:t>
      </w:r>
      <w:r>
        <w:rPr>
          <w:position w:val="-1"/>
          <w:sz w:val="24"/>
          <w:szCs w:val="24"/>
        </w:rPr>
        <w:t xml:space="preserve">l </w:t>
      </w:r>
      <w:r>
        <w:rPr>
          <w:spacing w:val="37"/>
          <w:position w:val="-1"/>
          <w:sz w:val="24"/>
          <w:szCs w:val="24"/>
        </w:rPr>
        <w:t xml:space="preserve"> </w:t>
      </w:r>
      <w:r>
        <w:rPr>
          <w:spacing w:val="1"/>
          <w:position w:val="-1"/>
          <w:sz w:val="24"/>
          <w:szCs w:val="24"/>
        </w:rPr>
        <w:t>te</w:t>
      </w:r>
      <w:r>
        <w:rPr>
          <w:position w:val="-1"/>
          <w:sz w:val="24"/>
          <w:szCs w:val="24"/>
        </w:rPr>
        <w:t>r</w:t>
      </w:r>
      <w:r>
        <w:rPr>
          <w:spacing w:val="-1"/>
          <w:position w:val="-1"/>
          <w:sz w:val="24"/>
          <w:szCs w:val="24"/>
        </w:rPr>
        <w:t>s</w:t>
      </w:r>
      <w:r>
        <w:rPr>
          <w:spacing w:val="1"/>
          <w:position w:val="-1"/>
          <w:sz w:val="24"/>
          <w:szCs w:val="24"/>
        </w:rPr>
        <w:t>e</w:t>
      </w:r>
      <w:r>
        <w:rPr>
          <w:position w:val="-1"/>
          <w:sz w:val="24"/>
          <w:szCs w:val="24"/>
        </w:rPr>
        <w:t>but</w:t>
      </w:r>
      <w:proofErr w:type="gramEnd"/>
      <w:r>
        <w:rPr>
          <w:position w:val="-1"/>
          <w:sz w:val="24"/>
          <w:szCs w:val="24"/>
        </w:rPr>
        <w:t xml:space="preserve"> </w:t>
      </w:r>
      <w:r>
        <w:rPr>
          <w:spacing w:val="33"/>
          <w:position w:val="-1"/>
          <w:sz w:val="24"/>
          <w:szCs w:val="24"/>
        </w:rPr>
        <w:t xml:space="preserve"> </w:t>
      </w:r>
      <w:r>
        <w:rPr>
          <w:spacing w:val="1"/>
          <w:position w:val="-1"/>
          <w:sz w:val="24"/>
          <w:szCs w:val="24"/>
        </w:rPr>
        <w:t>te</w:t>
      </w:r>
      <w:r>
        <w:rPr>
          <w:spacing w:val="-4"/>
          <w:position w:val="-1"/>
          <w:sz w:val="24"/>
          <w:szCs w:val="24"/>
        </w:rPr>
        <w:t>r</w:t>
      </w:r>
      <w:r>
        <w:rPr>
          <w:spacing w:val="1"/>
          <w:position w:val="-1"/>
          <w:sz w:val="24"/>
          <w:szCs w:val="24"/>
        </w:rPr>
        <w:t>li</w:t>
      </w:r>
      <w:r>
        <w:rPr>
          <w:position w:val="-1"/>
          <w:sz w:val="24"/>
          <w:szCs w:val="24"/>
        </w:rPr>
        <w:t>h</w:t>
      </w:r>
      <w:r>
        <w:rPr>
          <w:spacing w:val="-3"/>
          <w:position w:val="-1"/>
          <w:sz w:val="24"/>
          <w:szCs w:val="24"/>
        </w:rPr>
        <w:t>a</w:t>
      </w:r>
      <w:r>
        <w:rPr>
          <w:position w:val="-1"/>
          <w:sz w:val="24"/>
          <w:szCs w:val="24"/>
        </w:rPr>
        <w:t xml:space="preserve">t </w:t>
      </w:r>
      <w:r>
        <w:rPr>
          <w:spacing w:val="37"/>
          <w:position w:val="-1"/>
          <w:sz w:val="24"/>
          <w:szCs w:val="24"/>
        </w:rPr>
        <w:t xml:space="preserve"> </w:t>
      </w:r>
      <w:r>
        <w:rPr>
          <w:spacing w:val="-1"/>
          <w:position w:val="-1"/>
          <w:sz w:val="24"/>
          <w:szCs w:val="24"/>
        </w:rPr>
        <w:t>s</w:t>
      </w:r>
      <w:r>
        <w:rPr>
          <w:spacing w:val="1"/>
          <w:position w:val="-1"/>
          <w:sz w:val="24"/>
          <w:szCs w:val="24"/>
        </w:rPr>
        <w:t>aa</w:t>
      </w:r>
      <w:r>
        <w:rPr>
          <w:position w:val="-1"/>
          <w:sz w:val="24"/>
          <w:szCs w:val="24"/>
        </w:rPr>
        <w:t xml:space="preserve">t </w:t>
      </w:r>
      <w:r>
        <w:rPr>
          <w:spacing w:val="33"/>
          <w:position w:val="-1"/>
          <w:sz w:val="24"/>
          <w:szCs w:val="24"/>
        </w:rPr>
        <w:t xml:space="preserve"> </w:t>
      </w:r>
      <w:r>
        <w:rPr>
          <w:spacing w:val="-1"/>
          <w:position w:val="-1"/>
          <w:sz w:val="24"/>
          <w:szCs w:val="24"/>
        </w:rPr>
        <w:t>s</w:t>
      </w:r>
      <w:r>
        <w:rPr>
          <w:spacing w:val="1"/>
          <w:position w:val="-1"/>
          <w:sz w:val="24"/>
          <w:szCs w:val="24"/>
        </w:rPr>
        <w:t>i</w:t>
      </w:r>
      <w:r>
        <w:rPr>
          <w:spacing w:val="-1"/>
          <w:position w:val="-1"/>
          <w:sz w:val="24"/>
          <w:szCs w:val="24"/>
        </w:rPr>
        <w:t>sw</w:t>
      </w:r>
      <w:r>
        <w:rPr>
          <w:position w:val="-1"/>
          <w:sz w:val="24"/>
          <w:szCs w:val="24"/>
        </w:rPr>
        <w:t>a</w:t>
      </w:r>
    </w:p>
    <w:p w:rsidR="00307C03" w:rsidRDefault="00307C03">
      <w:pPr>
        <w:spacing w:before="8" w:line="180" w:lineRule="exact"/>
        <w:rPr>
          <w:sz w:val="18"/>
          <w:szCs w:val="18"/>
        </w:rPr>
      </w:pPr>
    </w:p>
    <w:p w:rsidR="00307C03" w:rsidRDefault="00307C03">
      <w:pPr>
        <w:spacing w:line="200" w:lineRule="exact"/>
      </w:pPr>
    </w:p>
    <w:p w:rsidR="00307C03" w:rsidRDefault="00307C03">
      <w:pPr>
        <w:spacing w:line="200" w:lineRule="exact"/>
      </w:pPr>
    </w:p>
    <w:p w:rsidR="00307C03" w:rsidRDefault="00F308C4">
      <w:pPr>
        <w:spacing w:before="29"/>
        <w:ind w:left="4400" w:right="3932"/>
        <w:jc w:val="center"/>
        <w:rPr>
          <w:sz w:val="24"/>
          <w:szCs w:val="24"/>
        </w:rPr>
        <w:sectPr w:rsidR="00307C03">
          <w:headerReference w:type="default" r:id="rId34"/>
          <w:pgSz w:w="11920" w:h="16840"/>
          <w:pgMar w:top="1580" w:right="1580" w:bottom="280" w:left="1680" w:header="0" w:footer="0" w:gutter="0"/>
          <w:cols w:space="720"/>
        </w:sectPr>
      </w:pPr>
      <w:r>
        <w:rPr>
          <w:sz w:val="24"/>
          <w:szCs w:val="24"/>
        </w:rPr>
        <w:t>36</w:t>
      </w:r>
    </w:p>
    <w:p w:rsidR="00307C03" w:rsidRDefault="00307C03">
      <w:pPr>
        <w:spacing w:line="180" w:lineRule="exact"/>
        <w:rPr>
          <w:sz w:val="18"/>
          <w:szCs w:val="18"/>
        </w:rPr>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F308C4">
      <w:pPr>
        <w:spacing w:before="29" w:line="480" w:lineRule="auto"/>
        <w:ind w:left="588" w:right="80"/>
        <w:jc w:val="both"/>
        <w:rPr>
          <w:sz w:val="24"/>
          <w:szCs w:val="24"/>
        </w:rPr>
      </w:pPr>
      <w:proofErr w:type="gramStart"/>
      <w:r>
        <w:rPr>
          <w:sz w:val="24"/>
          <w:szCs w:val="24"/>
        </w:rPr>
        <w:t>d</w:t>
      </w:r>
      <w:r>
        <w:rPr>
          <w:spacing w:val="1"/>
          <w:sz w:val="24"/>
          <w:szCs w:val="24"/>
        </w:rPr>
        <w:t>ii</w:t>
      </w:r>
      <w:r>
        <w:rPr>
          <w:sz w:val="24"/>
          <w:szCs w:val="24"/>
        </w:rPr>
        <w:t>n</w:t>
      </w:r>
      <w:r>
        <w:rPr>
          <w:spacing w:val="-1"/>
          <w:sz w:val="24"/>
          <w:szCs w:val="24"/>
        </w:rPr>
        <w:t>s</w:t>
      </w:r>
      <w:r>
        <w:rPr>
          <w:spacing w:val="1"/>
          <w:sz w:val="24"/>
          <w:szCs w:val="24"/>
        </w:rPr>
        <w:t>t</w:t>
      </w:r>
      <w:r>
        <w:rPr>
          <w:sz w:val="24"/>
          <w:szCs w:val="24"/>
        </w:rPr>
        <w:t>ruk</w:t>
      </w:r>
      <w:r>
        <w:rPr>
          <w:spacing w:val="-1"/>
          <w:sz w:val="24"/>
          <w:szCs w:val="24"/>
        </w:rPr>
        <w:t>s</w:t>
      </w:r>
      <w:r>
        <w:rPr>
          <w:spacing w:val="1"/>
          <w:sz w:val="24"/>
          <w:szCs w:val="24"/>
        </w:rPr>
        <w:t>i</w:t>
      </w:r>
      <w:r>
        <w:rPr>
          <w:sz w:val="24"/>
          <w:szCs w:val="24"/>
        </w:rPr>
        <w:t>k</w:t>
      </w:r>
      <w:r>
        <w:rPr>
          <w:spacing w:val="1"/>
          <w:sz w:val="24"/>
          <w:szCs w:val="24"/>
        </w:rPr>
        <w:t>a</w:t>
      </w:r>
      <w:r>
        <w:rPr>
          <w:sz w:val="24"/>
          <w:szCs w:val="24"/>
        </w:rPr>
        <w:t>n</w:t>
      </w:r>
      <w:proofErr w:type="gramEnd"/>
      <w:r>
        <w:rPr>
          <w:sz w:val="24"/>
          <w:szCs w:val="24"/>
        </w:rPr>
        <w:t xml:space="preserve"> u</w:t>
      </w:r>
      <w:r>
        <w:rPr>
          <w:spacing w:val="-4"/>
          <w:sz w:val="24"/>
          <w:szCs w:val="24"/>
        </w:rPr>
        <w:t>n</w:t>
      </w:r>
      <w:r>
        <w:rPr>
          <w:spacing w:val="1"/>
          <w:sz w:val="24"/>
          <w:szCs w:val="24"/>
        </w:rPr>
        <w:t>t</w:t>
      </w:r>
      <w:r>
        <w:rPr>
          <w:sz w:val="24"/>
          <w:szCs w:val="24"/>
        </w:rPr>
        <w:t xml:space="preserve">uk </w:t>
      </w:r>
      <w:r>
        <w:rPr>
          <w:spacing w:val="-3"/>
          <w:sz w:val="24"/>
          <w:szCs w:val="24"/>
        </w:rPr>
        <w:t>m</w:t>
      </w:r>
      <w:r>
        <w:rPr>
          <w:spacing w:val="1"/>
          <w:sz w:val="24"/>
          <w:szCs w:val="24"/>
        </w:rPr>
        <w:t>e</w:t>
      </w:r>
      <w:r>
        <w:rPr>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pacing w:val="1"/>
          <w:sz w:val="24"/>
          <w:szCs w:val="24"/>
        </w:rPr>
        <w:t>i</w:t>
      </w:r>
      <w:r>
        <w:rPr>
          <w:sz w:val="24"/>
          <w:szCs w:val="24"/>
        </w:rPr>
        <w:t>k</w:t>
      </w:r>
      <w:r>
        <w:rPr>
          <w:spacing w:val="1"/>
          <w:sz w:val="24"/>
          <w:szCs w:val="24"/>
        </w:rPr>
        <w:t>a</w:t>
      </w:r>
      <w:r>
        <w:rPr>
          <w:sz w:val="24"/>
          <w:szCs w:val="24"/>
        </w:rPr>
        <w:t xml:space="preserve">n </w:t>
      </w:r>
      <w:r>
        <w:rPr>
          <w:spacing w:val="1"/>
          <w:sz w:val="24"/>
          <w:szCs w:val="24"/>
        </w:rPr>
        <w:t>la</w:t>
      </w:r>
      <w:r>
        <w:rPr>
          <w:spacing w:val="-4"/>
          <w:sz w:val="24"/>
          <w:szCs w:val="24"/>
        </w:rPr>
        <w:t>g</w:t>
      </w:r>
      <w:r>
        <w:rPr>
          <w:sz w:val="24"/>
          <w:szCs w:val="24"/>
        </w:rPr>
        <w:t>u</w:t>
      </w:r>
      <w:r>
        <w:rPr>
          <w:spacing w:val="4"/>
          <w:sz w:val="24"/>
          <w:szCs w:val="24"/>
        </w:rPr>
        <w:t xml:space="preserve"> </w:t>
      </w:r>
      <w:r>
        <w:rPr>
          <w:spacing w:val="1"/>
          <w:sz w:val="24"/>
          <w:szCs w:val="24"/>
        </w:rPr>
        <w:t>m</w:t>
      </w:r>
      <w:r>
        <w:rPr>
          <w:spacing w:val="8"/>
          <w:sz w:val="24"/>
          <w:szCs w:val="24"/>
        </w:rPr>
        <w:t>e</w:t>
      </w:r>
      <w:r>
        <w:rPr>
          <w:sz w:val="24"/>
          <w:szCs w:val="24"/>
        </w:rPr>
        <w:t>n</w:t>
      </w:r>
      <w:r>
        <w:rPr>
          <w:spacing w:val="-4"/>
          <w:sz w:val="24"/>
          <w:szCs w:val="24"/>
        </w:rPr>
        <w:t>g</w:t>
      </w:r>
      <w:r>
        <w:rPr>
          <w:sz w:val="24"/>
          <w:szCs w:val="24"/>
        </w:rPr>
        <w:t>h</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 xml:space="preserve">n </w:t>
      </w:r>
      <w:r>
        <w:rPr>
          <w:spacing w:val="1"/>
          <w:sz w:val="24"/>
          <w:szCs w:val="24"/>
        </w:rPr>
        <w:t>ci</w:t>
      </w:r>
      <w:r>
        <w:rPr>
          <w:sz w:val="24"/>
          <w:szCs w:val="24"/>
        </w:rPr>
        <w:t>p</w:t>
      </w:r>
      <w:r>
        <w:rPr>
          <w:spacing w:val="-3"/>
          <w:sz w:val="24"/>
          <w:szCs w:val="24"/>
        </w:rPr>
        <w:t>t</w:t>
      </w:r>
      <w:r>
        <w:rPr>
          <w:spacing w:val="3"/>
          <w:sz w:val="24"/>
          <w:szCs w:val="24"/>
        </w:rPr>
        <w:t>a</w:t>
      </w:r>
      <w:r>
        <w:rPr>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3"/>
          <w:sz w:val="24"/>
          <w:szCs w:val="24"/>
        </w:rPr>
        <w:t xml:space="preserve"> </w:t>
      </w:r>
      <w:r>
        <w:rPr>
          <w:sz w:val="24"/>
          <w:szCs w:val="24"/>
        </w:rPr>
        <w:t>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i h</w:t>
      </w:r>
      <w:r>
        <w:rPr>
          <w:spacing w:val="1"/>
          <w:sz w:val="24"/>
          <w:szCs w:val="24"/>
        </w:rPr>
        <w:t>a</w:t>
      </w:r>
      <w:r>
        <w:rPr>
          <w:spacing w:val="4"/>
          <w:sz w:val="24"/>
          <w:szCs w:val="24"/>
        </w:rPr>
        <w:t>n</w:t>
      </w:r>
      <w:r>
        <w:rPr>
          <w:spacing w:val="-8"/>
          <w:sz w:val="24"/>
          <w:szCs w:val="24"/>
        </w:rPr>
        <w:t>y</w:t>
      </w:r>
      <w:r>
        <w:rPr>
          <w:sz w:val="24"/>
          <w:szCs w:val="24"/>
        </w:rPr>
        <w:t>a</w:t>
      </w:r>
      <w:r>
        <w:rPr>
          <w:spacing w:val="1"/>
          <w:sz w:val="24"/>
          <w:szCs w:val="24"/>
        </w:rPr>
        <w:t xml:space="preserve"> </w:t>
      </w:r>
      <w:r>
        <w:rPr>
          <w:spacing w:val="-1"/>
          <w:sz w:val="24"/>
          <w:szCs w:val="24"/>
        </w:rPr>
        <w:t>s</w:t>
      </w:r>
      <w:r>
        <w:rPr>
          <w:spacing w:val="1"/>
          <w:sz w:val="24"/>
          <w:szCs w:val="24"/>
        </w:rPr>
        <w:t>e</w:t>
      </w:r>
      <w:r>
        <w:rPr>
          <w:sz w:val="24"/>
          <w:szCs w:val="24"/>
        </w:rPr>
        <w:t>k</w:t>
      </w:r>
      <w:r>
        <w:rPr>
          <w:spacing w:val="1"/>
          <w:sz w:val="24"/>
          <w:szCs w:val="24"/>
        </w:rPr>
        <w:t>e</w:t>
      </w:r>
      <w:r>
        <w:rPr>
          <w:sz w:val="24"/>
          <w:szCs w:val="24"/>
        </w:rPr>
        <w:t>d</w:t>
      </w:r>
      <w:r>
        <w:rPr>
          <w:spacing w:val="1"/>
          <w:sz w:val="24"/>
          <w:szCs w:val="24"/>
        </w:rPr>
        <w:t>a</w:t>
      </w:r>
      <w:r>
        <w:rPr>
          <w:sz w:val="24"/>
          <w:szCs w:val="24"/>
        </w:rPr>
        <w:t>r</w:t>
      </w:r>
      <w:r>
        <w:rPr>
          <w:spacing w:val="2"/>
          <w:sz w:val="24"/>
          <w:szCs w:val="24"/>
        </w:rPr>
        <w:t xml:space="preserve"> </w:t>
      </w:r>
      <w:r>
        <w:rPr>
          <w:sz w:val="24"/>
          <w:szCs w:val="24"/>
        </w:rPr>
        <w:t>b</w:t>
      </w:r>
      <w:r>
        <w:rPr>
          <w:spacing w:val="1"/>
          <w:sz w:val="24"/>
          <w:szCs w:val="24"/>
        </w:rPr>
        <w:t>e</w:t>
      </w:r>
      <w:r>
        <w:rPr>
          <w:sz w:val="24"/>
          <w:szCs w:val="24"/>
        </w:rPr>
        <w:t>r</w:t>
      </w:r>
      <w:r>
        <w:rPr>
          <w:spacing w:val="-1"/>
          <w:sz w:val="24"/>
          <w:szCs w:val="24"/>
        </w:rPr>
        <w:t>s</w:t>
      </w:r>
      <w:r>
        <w:rPr>
          <w:sz w:val="24"/>
          <w:szCs w:val="24"/>
        </w:rPr>
        <w:t>u</w:t>
      </w:r>
      <w:r>
        <w:rPr>
          <w:spacing w:val="1"/>
          <w:sz w:val="24"/>
          <w:szCs w:val="24"/>
        </w:rPr>
        <w:t>a</w:t>
      </w:r>
      <w:r>
        <w:rPr>
          <w:sz w:val="24"/>
          <w:szCs w:val="24"/>
        </w:rPr>
        <w:t>ra</w:t>
      </w:r>
      <w:r>
        <w:rPr>
          <w:spacing w:val="3"/>
          <w:sz w:val="24"/>
          <w:szCs w:val="24"/>
        </w:rPr>
        <w:t xml:space="preserve"> </w:t>
      </w:r>
      <w:r>
        <w:rPr>
          <w:spacing w:val="1"/>
          <w:sz w:val="24"/>
          <w:szCs w:val="24"/>
        </w:rPr>
        <w:t>ta</w:t>
      </w:r>
      <w:r>
        <w:rPr>
          <w:sz w:val="24"/>
          <w:szCs w:val="24"/>
        </w:rPr>
        <w:t>npa</w:t>
      </w:r>
      <w:r>
        <w:rPr>
          <w:spacing w:val="1"/>
          <w:sz w:val="24"/>
          <w:szCs w:val="24"/>
        </w:rPr>
        <w:t xml:space="preserve"> mem</w:t>
      </w:r>
      <w:r>
        <w:rPr>
          <w:spacing w:val="-4"/>
          <w:sz w:val="24"/>
          <w:szCs w:val="24"/>
        </w:rPr>
        <w:t>p</w:t>
      </w:r>
      <w:r>
        <w:rPr>
          <w:spacing w:val="1"/>
          <w:sz w:val="24"/>
          <w:szCs w:val="24"/>
        </w:rPr>
        <w:t>e</w:t>
      </w:r>
      <w:r>
        <w:rPr>
          <w:sz w:val="24"/>
          <w:szCs w:val="24"/>
        </w:rPr>
        <w:t>rh</w:t>
      </w:r>
      <w:r>
        <w:rPr>
          <w:spacing w:val="-2"/>
          <w:sz w:val="24"/>
          <w:szCs w:val="24"/>
        </w:rPr>
        <w:t>a</w:t>
      </w:r>
      <w:r>
        <w:rPr>
          <w:spacing w:val="-3"/>
          <w:sz w:val="24"/>
          <w:szCs w:val="24"/>
        </w:rPr>
        <w:t>t</w:t>
      </w:r>
      <w:r>
        <w:rPr>
          <w:spacing w:val="1"/>
          <w:sz w:val="24"/>
          <w:szCs w:val="24"/>
        </w:rPr>
        <w:t>i</w:t>
      </w:r>
      <w:r>
        <w:rPr>
          <w:sz w:val="24"/>
          <w:szCs w:val="24"/>
        </w:rPr>
        <w:t>k</w:t>
      </w:r>
      <w:r>
        <w:rPr>
          <w:spacing w:val="1"/>
          <w:sz w:val="24"/>
          <w:szCs w:val="24"/>
        </w:rPr>
        <w:t>a</w:t>
      </w:r>
      <w:r>
        <w:rPr>
          <w:sz w:val="24"/>
          <w:szCs w:val="24"/>
        </w:rPr>
        <w:t>n k</w:t>
      </w:r>
      <w:r>
        <w:rPr>
          <w:spacing w:val="1"/>
          <w:sz w:val="24"/>
          <w:szCs w:val="24"/>
        </w:rPr>
        <w:t>e</w:t>
      </w:r>
      <w:r>
        <w:rPr>
          <w:sz w:val="24"/>
          <w:szCs w:val="24"/>
        </w:rPr>
        <w:t>b</w:t>
      </w:r>
      <w:r>
        <w:rPr>
          <w:spacing w:val="1"/>
          <w:sz w:val="24"/>
          <w:szCs w:val="24"/>
        </w:rPr>
        <w:t>e</w:t>
      </w:r>
      <w:r>
        <w:rPr>
          <w:sz w:val="24"/>
          <w:szCs w:val="24"/>
        </w:rPr>
        <w:t>n</w:t>
      </w:r>
      <w:r>
        <w:rPr>
          <w:spacing w:val="1"/>
          <w:sz w:val="24"/>
          <w:szCs w:val="24"/>
        </w:rPr>
        <w:t>a</w:t>
      </w:r>
      <w:r>
        <w:rPr>
          <w:spacing w:val="-4"/>
          <w:sz w:val="24"/>
          <w:szCs w:val="24"/>
        </w:rPr>
        <w:t>r</w:t>
      </w:r>
      <w:r>
        <w:rPr>
          <w:spacing w:val="1"/>
          <w:sz w:val="24"/>
          <w:szCs w:val="24"/>
        </w:rPr>
        <w:t>a</w:t>
      </w:r>
      <w:r>
        <w:rPr>
          <w:sz w:val="24"/>
          <w:szCs w:val="24"/>
        </w:rPr>
        <w:t>n d</w:t>
      </w:r>
      <w:r>
        <w:rPr>
          <w:spacing w:val="1"/>
          <w:sz w:val="24"/>
          <w:szCs w:val="24"/>
        </w:rPr>
        <w:t>a</w:t>
      </w:r>
      <w:r>
        <w:rPr>
          <w:sz w:val="24"/>
          <w:szCs w:val="24"/>
        </w:rPr>
        <w:t>n k</w:t>
      </w:r>
      <w:r>
        <w:rPr>
          <w:spacing w:val="1"/>
          <w:sz w:val="24"/>
          <w:szCs w:val="24"/>
        </w:rPr>
        <w:t>ei</w:t>
      </w:r>
      <w:r>
        <w:rPr>
          <w:sz w:val="24"/>
          <w:szCs w:val="24"/>
        </w:rPr>
        <w:t>nd</w:t>
      </w:r>
      <w:r>
        <w:rPr>
          <w:spacing w:val="1"/>
          <w:sz w:val="24"/>
          <w:szCs w:val="24"/>
        </w:rPr>
        <w:t>a</w:t>
      </w:r>
      <w:r>
        <w:rPr>
          <w:spacing w:val="-4"/>
          <w:sz w:val="24"/>
          <w:szCs w:val="24"/>
        </w:rPr>
        <w:t>h</w:t>
      </w:r>
      <w:r>
        <w:rPr>
          <w:spacing w:val="1"/>
          <w:sz w:val="24"/>
          <w:szCs w:val="24"/>
        </w:rPr>
        <w:t>a</w:t>
      </w:r>
      <w:r>
        <w:rPr>
          <w:sz w:val="24"/>
          <w:szCs w:val="24"/>
        </w:rPr>
        <w:t>n d</w:t>
      </w:r>
      <w:r>
        <w:rPr>
          <w:spacing w:val="1"/>
          <w:sz w:val="24"/>
          <w:szCs w:val="24"/>
        </w:rPr>
        <w:t>a</w:t>
      </w:r>
      <w:r>
        <w:rPr>
          <w:sz w:val="24"/>
          <w:szCs w:val="24"/>
        </w:rPr>
        <w:t>ri</w:t>
      </w:r>
      <w:r>
        <w:rPr>
          <w:spacing w:val="8"/>
          <w:sz w:val="24"/>
          <w:szCs w:val="24"/>
        </w:rPr>
        <w:t xml:space="preserve"> </w:t>
      </w:r>
      <w:r>
        <w:rPr>
          <w:spacing w:val="1"/>
          <w:sz w:val="24"/>
          <w:szCs w:val="24"/>
        </w:rPr>
        <w:t>la</w:t>
      </w:r>
      <w:r>
        <w:rPr>
          <w:spacing w:val="-4"/>
          <w:sz w:val="24"/>
          <w:szCs w:val="24"/>
        </w:rPr>
        <w:t>g</w:t>
      </w:r>
      <w:r>
        <w:rPr>
          <w:sz w:val="24"/>
          <w:szCs w:val="24"/>
        </w:rPr>
        <w:t xml:space="preserve">u </w:t>
      </w:r>
      <w:r>
        <w:rPr>
          <w:spacing w:val="-4"/>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pacing w:val="4"/>
          <w:sz w:val="24"/>
          <w:szCs w:val="24"/>
        </w:rPr>
        <w:t>n</w:t>
      </w:r>
      <w:r>
        <w:rPr>
          <w:spacing w:val="-8"/>
          <w:sz w:val="24"/>
          <w:szCs w:val="24"/>
        </w:rPr>
        <w:t>y</w:t>
      </w:r>
      <w:r>
        <w:rPr>
          <w:spacing w:val="1"/>
          <w:sz w:val="24"/>
          <w:szCs w:val="24"/>
        </w:rPr>
        <w:t>a</w:t>
      </w:r>
      <w:r>
        <w:rPr>
          <w:spacing w:val="4"/>
          <w:sz w:val="24"/>
          <w:szCs w:val="24"/>
        </w:rPr>
        <w:t>n</w:t>
      </w:r>
      <w:r>
        <w:rPr>
          <w:spacing w:val="-4"/>
          <w:sz w:val="24"/>
          <w:szCs w:val="24"/>
        </w:rPr>
        <w:t>y</w:t>
      </w:r>
      <w:r>
        <w:rPr>
          <w:spacing w:val="1"/>
          <w:sz w:val="24"/>
          <w:szCs w:val="24"/>
        </w:rPr>
        <w:t>i</w:t>
      </w:r>
      <w:r>
        <w:rPr>
          <w:sz w:val="24"/>
          <w:szCs w:val="24"/>
        </w:rPr>
        <w:t>k</w:t>
      </w:r>
      <w:r>
        <w:rPr>
          <w:spacing w:val="1"/>
          <w:sz w:val="24"/>
          <w:szCs w:val="24"/>
        </w:rPr>
        <w:t>a</w:t>
      </w:r>
      <w:r>
        <w:rPr>
          <w:sz w:val="24"/>
          <w:szCs w:val="24"/>
        </w:rPr>
        <w:t>n</w:t>
      </w:r>
      <w:r>
        <w:rPr>
          <w:spacing w:val="4"/>
          <w:sz w:val="24"/>
          <w:szCs w:val="24"/>
        </w:rPr>
        <w:t>n</w:t>
      </w:r>
      <w:r>
        <w:rPr>
          <w:spacing w:val="-8"/>
          <w:sz w:val="24"/>
          <w:szCs w:val="24"/>
        </w:rPr>
        <w:t>y</w:t>
      </w:r>
      <w:r>
        <w:rPr>
          <w:spacing w:val="1"/>
          <w:sz w:val="24"/>
          <w:szCs w:val="24"/>
        </w:rPr>
        <w:t>a</w:t>
      </w:r>
      <w:r>
        <w:rPr>
          <w:sz w:val="24"/>
          <w:szCs w:val="24"/>
        </w:rPr>
        <w:t>.</w:t>
      </w:r>
      <w:r>
        <w:rPr>
          <w:spacing w:val="8"/>
          <w:sz w:val="24"/>
          <w:szCs w:val="24"/>
        </w:rPr>
        <w:t xml:space="preserve"> </w:t>
      </w:r>
      <w:r>
        <w:rPr>
          <w:spacing w:val="1"/>
          <w:sz w:val="24"/>
          <w:szCs w:val="24"/>
        </w:rPr>
        <w:t>Te</w:t>
      </w:r>
      <w:r>
        <w:rPr>
          <w:sz w:val="24"/>
          <w:szCs w:val="24"/>
        </w:rPr>
        <w:t>rd</w:t>
      </w:r>
      <w:r>
        <w:rPr>
          <w:spacing w:val="1"/>
          <w:sz w:val="24"/>
          <w:szCs w:val="24"/>
        </w:rPr>
        <w:t>a</w:t>
      </w:r>
      <w:r>
        <w:rPr>
          <w:sz w:val="24"/>
          <w:szCs w:val="24"/>
        </w:rPr>
        <w:t>p</w:t>
      </w:r>
      <w:r>
        <w:rPr>
          <w:spacing w:val="1"/>
          <w:sz w:val="24"/>
          <w:szCs w:val="24"/>
        </w:rPr>
        <w:t>a</w:t>
      </w:r>
      <w:r>
        <w:rPr>
          <w:sz w:val="24"/>
          <w:szCs w:val="24"/>
        </w:rPr>
        <w:t>t</w:t>
      </w:r>
      <w:r>
        <w:rPr>
          <w:spacing w:val="5"/>
          <w:sz w:val="24"/>
          <w:szCs w:val="24"/>
        </w:rPr>
        <w:t xml:space="preserve"> </w:t>
      </w:r>
      <w:r>
        <w:rPr>
          <w:sz w:val="24"/>
          <w:szCs w:val="24"/>
        </w:rPr>
        <w:t>b</w:t>
      </w:r>
      <w:r>
        <w:rPr>
          <w:spacing w:val="1"/>
          <w:sz w:val="24"/>
          <w:szCs w:val="24"/>
        </w:rPr>
        <w:t>a</w:t>
      </w:r>
      <w:r>
        <w:rPr>
          <w:sz w:val="24"/>
          <w:szCs w:val="24"/>
        </w:rPr>
        <w:t>n</w:t>
      </w:r>
      <w:r>
        <w:rPr>
          <w:spacing w:val="-8"/>
          <w:sz w:val="24"/>
          <w:szCs w:val="24"/>
        </w:rPr>
        <w:t>y</w:t>
      </w:r>
      <w:r>
        <w:rPr>
          <w:spacing w:val="1"/>
          <w:sz w:val="24"/>
          <w:szCs w:val="24"/>
        </w:rPr>
        <w:t>a</w:t>
      </w:r>
      <w:r>
        <w:rPr>
          <w:sz w:val="24"/>
          <w:szCs w:val="24"/>
        </w:rPr>
        <w:t>k</w:t>
      </w:r>
      <w:r>
        <w:rPr>
          <w:spacing w:val="8"/>
          <w:sz w:val="24"/>
          <w:szCs w:val="24"/>
        </w:rPr>
        <w:t xml:space="preserve"> </w:t>
      </w:r>
      <w:r>
        <w:rPr>
          <w:sz w:val="24"/>
          <w:szCs w:val="24"/>
        </w:rPr>
        <w:t>p</w:t>
      </w:r>
      <w:r>
        <w:rPr>
          <w:spacing w:val="1"/>
          <w:sz w:val="24"/>
          <w:szCs w:val="24"/>
        </w:rPr>
        <w:t>a</w:t>
      </w:r>
      <w:r>
        <w:rPr>
          <w:sz w:val="24"/>
          <w:szCs w:val="24"/>
        </w:rPr>
        <w:t>rt</w:t>
      </w:r>
      <w:r>
        <w:rPr>
          <w:spacing w:val="5"/>
          <w:sz w:val="24"/>
          <w:szCs w:val="24"/>
        </w:rPr>
        <w:t xml:space="preserve"> </w:t>
      </w:r>
      <w:r>
        <w:rPr>
          <w:sz w:val="24"/>
          <w:szCs w:val="24"/>
        </w:rPr>
        <w:t>d</w:t>
      </w:r>
      <w:r>
        <w:rPr>
          <w:spacing w:val="1"/>
          <w:sz w:val="24"/>
          <w:szCs w:val="24"/>
        </w:rPr>
        <w:t>a</w:t>
      </w:r>
      <w:r>
        <w:rPr>
          <w:sz w:val="24"/>
          <w:szCs w:val="24"/>
        </w:rPr>
        <w:t>ri</w:t>
      </w:r>
      <w:r>
        <w:rPr>
          <w:spacing w:val="5"/>
          <w:sz w:val="24"/>
          <w:szCs w:val="24"/>
        </w:rPr>
        <w:t xml:space="preserve"> </w:t>
      </w:r>
      <w:r>
        <w:rPr>
          <w:spacing w:val="1"/>
          <w:sz w:val="24"/>
          <w:szCs w:val="24"/>
        </w:rPr>
        <w:t>la</w:t>
      </w:r>
      <w:r>
        <w:rPr>
          <w:spacing w:val="-4"/>
          <w:sz w:val="24"/>
          <w:szCs w:val="24"/>
        </w:rPr>
        <w:t>g</w:t>
      </w:r>
      <w:r>
        <w:rPr>
          <w:sz w:val="24"/>
          <w:szCs w:val="24"/>
        </w:rPr>
        <w:t>u</w:t>
      </w:r>
      <w:r>
        <w:rPr>
          <w:spacing w:val="8"/>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ma</w:t>
      </w:r>
      <w:r>
        <w:rPr>
          <w:spacing w:val="-1"/>
          <w:sz w:val="24"/>
          <w:szCs w:val="24"/>
        </w:rPr>
        <w:t>s</w:t>
      </w:r>
      <w:r>
        <w:rPr>
          <w:spacing w:val="1"/>
          <w:sz w:val="24"/>
          <w:szCs w:val="24"/>
        </w:rPr>
        <w:t>i</w:t>
      </w:r>
      <w:r>
        <w:rPr>
          <w:sz w:val="24"/>
          <w:szCs w:val="24"/>
        </w:rPr>
        <w:t>h</w:t>
      </w:r>
      <w:r>
        <w:rPr>
          <w:spacing w:val="4"/>
          <w:sz w:val="24"/>
          <w:szCs w:val="24"/>
        </w:rPr>
        <w:t xml:space="preserve"> </w:t>
      </w:r>
      <w:r>
        <w:rPr>
          <w:spacing w:val="-1"/>
          <w:sz w:val="24"/>
          <w:szCs w:val="24"/>
        </w:rPr>
        <w:t>s</w:t>
      </w:r>
      <w:r>
        <w:rPr>
          <w:spacing w:val="1"/>
          <w:sz w:val="24"/>
          <w:szCs w:val="24"/>
        </w:rPr>
        <w:t>ala</w:t>
      </w:r>
      <w:r>
        <w:rPr>
          <w:sz w:val="24"/>
          <w:szCs w:val="24"/>
        </w:rPr>
        <w:t>h</w:t>
      </w:r>
      <w:r>
        <w:rPr>
          <w:spacing w:val="4"/>
          <w:sz w:val="24"/>
          <w:szCs w:val="24"/>
        </w:rPr>
        <w:t xml:space="preserve"> </w:t>
      </w:r>
      <w:r>
        <w:rPr>
          <w:sz w:val="24"/>
          <w:szCs w:val="24"/>
        </w:rPr>
        <w:t>d</w:t>
      </w:r>
      <w:r>
        <w:rPr>
          <w:spacing w:val="1"/>
          <w:sz w:val="24"/>
          <w:szCs w:val="24"/>
        </w:rPr>
        <w:t>al</w:t>
      </w:r>
      <w:r>
        <w:rPr>
          <w:spacing w:val="-3"/>
          <w:sz w:val="24"/>
          <w:szCs w:val="24"/>
        </w:rPr>
        <w:t>a</w:t>
      </w:r>
      <w:r>
        <w:rPr>
          <w:sz w:val="24"/>
          <w:szCs w:val="24"/>
        </w:rPr>
        <w:t xml:space="preserve">m </w:t>
      </w:r>
      <w:r>
        <w:rPr>
          <w:spacing w:val="4"/>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pacing w:val="1"/>
          <w:sz w:val="24"/>
          <w:szCs w:val="24"/>
        </w:rPr>
        <w:t>ia</w:t>
      </w:r>
      <w:r>
        <w:rPr>
          <w:sz w:val="24"/>
          <w:szCs w:val="24"/>
        </w:rPr>
        <w:t>n</w:t>
      </w:r>
      <w:r>
        <w:rPr>
          <w:spacing w:val="4"/>
          <w:sz w:val="24"/>
          <w:szCs w:val="24"/>
        </w:rPr>
        <w:t>n</w:t>
      </w:r>
      <w:r>
        <w:rPr>
          <w:spacing w:val="-4"/>
          <w:sz w:val="24"/>
          <w:szCs w:val="24"/>
        </w:rPr>
        <w:t>y</w:t>
      </w:r>
      <w:r>
        <w:rPr>
          <w:sz w:val="24"/>
          <w:szCs w:val="24"/>
        </w:rPr>
        <w:t>a</w:t>
      </w:r>
      <w:r>
        <w:rPr>
          <w:spacing w:val="4"/>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z w:val="24"/>
          <w:szCs w:val="24"/>
        </w:rPr>
        <w:t>b</w:t>
      </w:r>
      <w:r>
        <w:rPr>
          <w:spacing w:val="1"/>
          <w:sz w:val="24"/>
          <w:szCs w:val="24"/>
        </w:rPr>
        <w:t>e</w:t>
      </w:r>
      <w:r>
        <w:rPr>
          <w:sz w:val="24"/>
          <w:szCs w:val="24"/>
        </w:rPr>
        <w:t>b</w:t>
      </w:r>
      <w:r>
        <w:rPr>
          <w:spacing w:val="1"/>
          <w:sz w:val="24"/>
          <w:szCs w:val="24"/>
        </w:rPr>
        <w:t>e</w:t>
      </w:r>
      <w:r>
        <w:rPr>
          <w:spacing w:val="-4"/>
          <w:sz w:val="24"/>
          <w:szCs w:val="24"/>
        </w:rPr>
        <w:t>r</w:t>
      </w:r>
      <w:r>
        <w:rPr>
          <w:spacing w:val="1"/>
          <w:sz w:val="24"/>
          <w:szCs w:val="24"/>
        </w:rPr>
        <w:t>a</w:t>
      </w:r>
      <w:r>
        <w:rPr>
          <w:sz w:val="24"/>
          <w:szCs w:val="24"/>
        </w:rPr>
        <w:t>pa p</w:t>
      </w:r>
      <w:r>
        <w:rPr>
          <w:spacing w:val="1"/>
          <w:sz w:val="24"/>
          <w:szCs w:val="24"/>
        </w:rPr>
        <w:t>e</w:t>
      </w:r>
      <w:r>
        <w:rPr>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i</w:t>
      </w:r>
      <w:r>
        <w:rPr>
          <w:spacing w:val="4"/>
          <w:sz w:val="24"/>
          <w:szCs w:val="24"/>
        </w:rPr>
        <w:t xml:space="preserve"> </w:t>
      </w:r>
      <w:r>
        <w:rPr>
          <w:spacing w:val="5"/>
          <w:sz w:val="24"/>
          <w:szCs w:val="24"/>
        </w:rPr>
        <w:t>m</w:t>
      </w:r>
      <w:r>
        <w:rPr>
          <w:spacing w:val="1"/>
          <w:sz w:val="24"/>
          <w:szCs w:val="24"/>
        </w:rPr>
        <w:t>a</w:t>
      </w:r>
      <w:r>
        <w:rPr>
          <w:spacing w:val="-1"/>
          <w:sz w:val="24"/>
          <w:szCs w:val="24"/>
        </w:rPr>
        <w:t>s</w:t>
      </w:r>
      <w:r>
        <w:rPr>
          <w:spacing w:val="1"/>
          <w:sz w:val="24"/>
          <w:szCs w:val="24"/>
        </w:rPr>
        <w:t>i</w:t>
      </w:r>
      <w:r>
        <w:rPr>
          <w:sz w:val="24"/>
          <w:szCs w:val="24"/>
        </w:rPr>
        <w:t>h</w:t>
      </w:r>
      <w:r>
        <w:rPr>
          <w:spacing w:val="3"/>
          <w:sz w:val="24"/>
          <w:szCs w:val="24"/>
        </w:rPr>
        <w:t xml:space="preserve"> </w:t>
      </w:r>
      <w:r>
        <w:rPr>
          <w:spacing w:val="-1"/>
          <w:sz w:val="24"/>
          <w:szCs w:val="24"/>
        </w:rPr>
        <w:t>s</w:t>
      </w:r>
      <w:r>
        <w:rPr>
          <w:spacing w:val="1"/>
          <w:sz w:val="24"/>
          <w:szCs w:val="24"/>
        </w:rPr>
        <w:t>a</w:t>
      </w:r>
      <w:r>
        <w:rPr>
          <w:sz w:val="24"/>
          <w:szCs w:val="24"/>
        </w:rPr>
        <w:t>n</w:t>
      </w:r>
      <w:r>
        <w:rPr>
          <w:spacing w:val="-4"/>
          <w:sz w:val="24"/>
          <w:szCs w:val="24"/>
        </w:rPr>
        <w:t>g</w:t>
      </w:r>
      <w:r>
        <w:rPr>
          <w:spacing w:val="1"/>
          <w:sz w:val="24"/>
          <w:szCs w:val="24"/>
        </w:rPr>
        <w:t>a</w:t>
      </w:r>
      <w:r>
        <w:rPr>
          <w:sz w:val="24"/>
          <w:szCs w:val="24"/>
        </w:rPr>
        <w:t>t</w:t>
      </w:r>
      <w:r>
        <w:rPr>
          <w:spacing w:val="4"/>
          <w:sz w:val="24"/>
          <w:szCs w:val="24"/>
        </w:rPr>
        <w:t xml:space="preserve"> </w:t>
      </w:r>
      <w:r>
        <w:rPr>
          <w:spacing w:val="-3"/>
          <w:sz w:val="24"/>
          <w:szCs w:val="24"/>
        </w:rPr>
        <w:t>a</w:t>
      </w:r>
      <w:r>
        <w:rPr>
          <w:spacing w:val="1"/>
          <w:sz w:val="24"/>
          <w:szCs w:val="24"/>
        </w:rPr>
        <w:t>c</w:t>
      </w:r>
      <w:r>
        <w:rPr>
          <w:sz w:val="24"/>
          <w:szCs w:val="24"/>
        </w:rPr>
        <w:t>uh</w:t>
      </w:r>
      <w:r>
        <w:rPr>
          <w:spacing w:val="3"/>
          <w:sz w:val="24"/>
          <w:szCs w:val="24"/>
        </w:rPr>
        <w:t xml:space="preserve"> </w:t>
      </w:r>
      <w:r>
        <w:rPr>
          <w:spacing w:val="-4"/>
          <w:sz w:val="24"/>
          <w:szCs w:val="24"/>
        </w:rPr>
        <w:t>d</w:t>
      </w:r>
      <w:r>
        <w:rPr>
          <w:spacing w:val="1"/>
          <w:sz w:val="24"/>
          <w:szCs w:val="24"/>
        </w:rPr>
        <w:t>al</w:t>
      </w:r>
      <w:r>
        <w:rPr>
          <w:spacing w:val="-3"/>
          <w:sz w:val="24"/>
          <w:szCs w:val="24"/>
        </w:rPr>
        <w:t>a</w:t>
      </w:r>
      <w:r>
        <w:rPr>
          <w:sz w:val="24"/>
          <w:szCs w:val="24"/>
        </w:rPr>
        <w:t>m</w:t>
      </w:r>
      <w:r>
        <w:rPr>
          <w:spacing w:val="4"/>
          <w:sz w:val="24"/>
          <w:szCs w:val="24"/>
        </w:rPr>
        <w:t xml:space="preserve"> </w:t>
      </w:r>
      <w:r>
        <w:rPr>
          <w:spacing w:val="-3"/>
          <w:sz w:val="24"/>
          <w:szCs w:val="24"/>
        </w:rPr>
        <w:t>m</w:t>
      </w:r>
      <w:r>
        <w:rPr>
          <w:spacing w:val="1"/>
          <w:sz w:val="24"/>
          <w:szCs w:val="24"/>
        </w:rPr>
        <w:t>em</w:t>
      </w:r>
      <w:r>
        <w:rPr>
          <w:sz w:val="24"/>
          <w:szCs w:val="24"/>
        </w:rPr>
        <w:t>produk</w:t>
      </w:r>
      <w:r>
        <w:rPr>
          <w:spacing w:val="-5"/>
          <w:sz w:val="24"/>
          <w:szCs w:val="24"/>
        </w:rPr>
        <w:t>s</w:t>
      </w:r>
      <w:r>
        <w:rPr>
          <w:sz w:val="24"/>
          <w:szCs w:val="24"/>
        </w:rPr>
        <w:t xml:space="preserve">i </w:t>
      </w:r>
      <w:r>
        <w:rPr>
          <w:spacing w:val="-1"/>
          <w:sz w:val="24"/>
          <w:szCs w:val="24"/>
        </w:rPr>
        <w:t>s</w:t>
      </w:r>
      <w:r>
        <w:rPr>
          <w:sz w:val="24"/>
          <w:szCs w:val="24"/>
        </w:rPr>
        <w:t>u</w:t>
      </w:r>
      <w:r>
        <w:rPr>
          <w:spacing w:val="1"/>
          <w:sz w:val="24"/>
          <w:szCs w:val="24"/>
        </w:rPr>
        <w:t>a</w:t>
      </w:r>
      <w:r>
        <w:rPr>
          <w:sz w:val="24"/>
          <w:szCs w:val="24"/>
        </w:rPr>
        <w:t>r</w:t>
      </w:r>
      <w:r>
        <w:rPr>
          <w:spacing w:val="1"/>
          <w:sz w:val="24"/>
          <w:szCs w:val="24"/>
        </w:rPr>
        <w:t>a</w:t>
      </w:r>
      <w:r>
        <w:rPr>
          <w:spacing w:val="4"/>
          <w:sz w:val="24"/>
          <w:szCs w:val="24"/>
        </w:rPr>
        <w:t>n</w:t>
      </w:r>
      <w:r>
        <w:rPr>
          <w:spacing w:val="-8"/>
          <w:sz w:val="24"/>
          <w:szCs w:val="24"/>
        </w:rPr>
        <w:t>y</w:t>
      </w:r>
      <w:r>
        <w:rPr>
          <w:spacing w:val="1"/>
          <w:sz w:val="24"/>
          <w:szCs w:val="24"/>
        </w:rPr>
        <w:t>a</w:t>
      </w:r>
      <w:r>
        <w:rPr>
          <w:sz w:val="24"/>
          <w:szCs w:val="24"/>
        </w:rPr>
        <w:t>.</w:t>
      </w:r>
      <w:r>
        <w:rPr>
          <w:spacing w:val="8"/>
          <w:sz w:val="24"/>
          <w:szCs w:val="24"/>
        </w:rPr>
        <w:t xml:space="preserve"> </w:t>
      </w:r>
      <w:r>
        <w:rPr>
          <w:spacing w:val="-5"/>
          <w:sz w:val="24"/>
          <w:szCs w:val="24"/>
        </w:rPr>
        <w:t>H</w:t>
      </w:r>
      <w:r>
        <w:rPr>
          <w:spacing w:val="1"/>
          <w:sz w:val="24"/>
          <w:szCs w:val="24"/>
        </w:rPr>
        <w:t>a</w:t>
      </w:r>
      <w:r>
        <w:rPr>
          <w:sz w:val="24"/>
          <w:szCs w:val="24"/>
        </w:rPr>
        <w:t>l</w:t>
      </w:r>
      <w:r>
        <w:rPr>
          <w:spacing w:val="5"/>
          <w:sz w:val="24"/>
          <w:szCs w:val="24"/>
        </w:rPr>
        <w:t xml:space="preserve"> </w:t>
      </w:r>
      <w:r>
        <w:rPr>
          <w:spacing w:val="1"/>
          <w:sz w:val="24"/>
          <w:szCs w:val="24"/>
        </w:rPr>
        <w:t>i</w:t>
      </w:r>
      <w:r>
        <w:rPr>
          <w:sz w:val="24"/>
          <w:szCs w:val="24"/>
        </w:rPr>
        <w:t>ni</w:t>
      </w:r>
      <w:r>
        <w:rPr>
          <w:spacing w:val="5"/>
          <w:sz w:val="24"/>
          <w:szCs w:val="24"/>
        </w:rPr>
        <w:t xml:space="preserve"> </w:t>
      </w:r>
      <w:r>
        <w:rPr>
          <w:spacing w:val="1"/>
          <w:sz w:val="24"/>
          <w:szCs w:val="24"/>
        </w:rPr>
        <w:t>me</w:t>
      </w:r>
      <w:r>
        <w:rPr>
          <w:sz w:val="24"/>
          <w:szCs w:val="24"/>
        </w:rPr>
        <w:t>n</w:t>
      </w:r>
      <w:r>
        <w:rPr>
          <w:spacing w:val="-4"/>
          <w:sz w:val="24"/>
          <w:szCs w:val="24"/>
        </w:rPr>
        <w:t>g</w:t>
      </w:r>
      <w:r>
        <w:rPr>
          <w:spacing w:val="1"/>
          <w:sz w:val="24"/>
          <w:szCs w:val="24"/>
        </w:rPr>
        <w:t>a</w:t>
      </w:r>
      <w:r>
        <w:rPr>
          <w:sz w:val="24"/>
          <w:szCs w:val="24"/>
        </w:rPr>
        <w:t>k</w:t>
      </w:r>
      <w:r>
        <w:rPr>
          <w:spacing w:val="1"/>
          <w:sz w:val="24"/>
          <w:szCs w:val="24"/>
        </w:rPr>
        <w:t>i</w:t>
      </w:r>
      <w:r>
        <w:rPr>
          <w:sz w:val="24"/>
          <w:szCs w:val="24"/>
        </w:rPr>
        <w:t>b</w:t>
      </w:r>
      <w:r>
        <w:rPr>
          <w:spacing w:val="1"/>
          <w:sz w:val="24"/>
          <w:szCs w:val="24"/>
        </w:rPr>
        <w:t>at</w:t>
      </w:r>
      <w:r>
        <w:rPr>
          <w:sz w:val="24"/>
          <w:szCs w:val="24"/>
        </w:rPr>
        <w:t>k</w:t>
      </w:r>
      <w:r>
        <w:rPr>
          <w:spacing w:val="1"/>
          <w:sz w:val="24"/>
          <w:szCs w:val="24"/>
        </w:rPr>
        <w:t>a</w:t>
      </w:r>
      <w:r>
        <w:rPr>
          <w:sz w:val="24"/>
          <w:szCs w:val="24"/>
        </w:rPr>
        <w:t>n</w:t>
      </w:r>
      <w:r>
        <w:rPr>
          <w:spacing w:val="10"/>
          <w:sz w:val="24"/>
          <w:szCs w:val="24"/>
        </w:rPr>
        <w:t xml:space="preserve"> </w:t>
      </w:r>
      <w:r>
        <w:rPr>
          <w:sz w:val="24"/>
          <w:szCs w:val="24"/>
        </w:rPr>
        <w:t>b</w:t>
      </w:r>
      <w:r>
        <w:rPr>
          <w:spacing w:val="1"/>
          <w:sz w:val="24"/>
          <w:szCs w:val="24"/>
        </w:rPr>
        <w:t>e</w:t>
      </w:r>
      <w:r>
        <w:rPr>
          <w:sz w:val="24"/>
          <w:szCs w:val="24"/>
        </w:rPr>
        <w:t>b</w:t>
      </w:r>
      <w:r>
        <w:rPr>
          <w:spacing w:val="1"/>
          <w:sz w:val="24"/>
          <w:szCs w:val="24"/>
        </w:rPr>
        <w:t>e</w:t>
      </w:r>
      <w:r>
        <w:rPr>
          <w:spacing w:val="-4"/>
          <w:sz w:val="24"/>
          <w:szCs w:val="24"/>
        </w:rPr>
        <w:t>r</w:t>
      </w:r>
      <w:r>
        <w:rPr>
          <w:spacing w:val="-3"/>
          <w:sz w:val="24"/>
          <w:szCs w:val="24"/>
        </w:rPr>
        <w:t>a</w:t>
      </w:r>
      <w:r>
        <w:rPr>
          <w:sz w:val="24"/>
          <w:szCs w:val="24"/>
        </w:rPr>
        <w:t>pa</w:t>
      </w:r>
      <w:r>
        <w:rPr>
          <w:spacing w:val="5"/>
          <w:sz w:val="24"/>
          <w:szCs w:val="24"/>
        </w:rPr>
        <w:t xml:space="preserve"> </w:t>
      </w:r>
      <w:r>
        <w:rPr>
          <w:sz w:val="24"/>
          <w:szCs w:val="24"/>
        </w:rPr>
        <w:t>ko</w:t>
      </w:r>
      <w:r>
        <w:rPr>
          <w:spacing w:val="1"/>
          <w:sz w:val="24"/>
          <w:szCs w:val="24"/>
        </w:rPr>
        <w:t>m</w:t>
      </w:r>
      <w:r>
        <w:rPr>
          <w:sz w:val="24"/>
          <w:szCs w:val="24"/>
        </w:rPr>
        <w:t>pon</w:t>
      </w:r>
      <w:r>
        <w:rPr>
          <w:spacing w:val="1"/>
          <w:sz w:val="24"/>
          <w:szCs w:val="24"/>
        </w:rPr>
        <w:t>e</w:t>
      </w:r>
      <w:r>
        <w:rPr>
          <w:sz w:val="24"/>
          <w:szCs w:val="24"/>
        </w:rPr>
        <w:t>n</w:t>
      </w:r>
      <w:r>
        <w:rPr>
          <w:spacing w:val="4"/>
          <w:sz w:val="24"/>
          <w:szCs w:val="24"/>
        </w:rPr>
        <w:t xml:space="preserve"> </w:t>
      </w:r>
      <w:r>
        <w:rPr>
          <w:sz w:val="24"/>
          <w:szCs w:val="24"/>
        </w:rPr>
        <w:t>p</w:t>
      </w:r>
      <w:r>
        <w:rPr>
          <w:spacing w:val="1"/>
          <w:sz w:val="24"/>
          <w:szCs w:val="24"/>
        </w:rPr>
        <w:t>e</w:t>
      </w:r>
      <w:r>
        <w:rPr>
          <w:sz w:val="24"/>
          <w:szCs w:val="24"/>
        </w:rPr>
        <w:t>n</w:t>
      </w:r>
      <w:r>
        <w:rPr>
          <w:spacing w:val="1"/>
          <w:sz w:val="24"/>
          <w:szCs w:val="24"/>
        </w:rPr>
        <w:t>ti</w:t>
      </w:r>
      <w:r>
        <w:rPr>
          <w:sz w:val="24"/>
          <w:szCs w:val="24"/>
        </w:rPr>
        <w:t>ng d</w:t>
      </w:r>
      <w:r>
        <w:rPr>
          <w:spacing w:val="1"/>
          <w:sz w:val="24"/>
          <w:szCs w:val="24"/>
        </w:rPr>
        <w:t>ala</w:t>
      </w:r>
      <w:r>
        <w:rPr>
          <w:sz w:val="24"/>
          <w:szCs w:val="24"/>
        </w:rPr>
        <w:t>m</w:t>
      </w:r>
      <w:r>
        <w:rPr>
          <w:spacing w:val="5"/>
          <w:sz w:val="24"/>
          <w:szCs w:val="24"/>
        </w:rPr>
        <w:t xml:space="preserve"> </w:t>
      </w:r>
      <w:r>
        <w:rPr>
          <w:sz w:val="24"/>
          <w:szCs w:val="24"/>
        </w:rPr>
        <w:t>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 xml:space="preserve">i </w:t>
      </w:r>
      <w:r>
        <w:rPr>
          <w:spacing w:val="1"/>
          <w:sz w:val="24"/>
          <w:szCs w:val="24"/>
        </w:rPr>
        <w:t>ti</w:t>
      </w:r>
      <w:r>
        <w:rPr>
          <w:sz w:val="24"/>
          <w:szCs w:val="24"/>
        </w:rPr>
        <w:t>d</w:t>
      </w:r>
      <w:r>
        <w:rPr>
          <w:spacing w:val="1"/>
          <w:sz w:val="24"/>
          <w:szCs w:val="24"/>
        </w:rPr>
        <w:t>a</w:t>
      </w:r>
      <w:r>
        <w:rPr>
          <w:sz w:val="24"/>
          <w:szCs w:val="24"/>
        </w:rPr>
        <w:t xml:space="preserve">k </w:t>
      </w:r>
      <w:r>
        <w:rPr>
          <w:spacing w:val="-1"/>
          <w:sz w:val="24"/>
          <w:szCs w:val="24"/>
        </w:rPr>
        <w:t>s</w:t>
      </w:r>
      <w:r>
        <w:rPr>
          <w:spacing w:val="1"/>
          <w:sz w:val="24"/>
          <w:szCs w:val="24"/>
        </w:rPr>
        <w:t>e</w:t>
      </w:r>
      <w:r>
        <w:rPr>
          <w:spacing w:val="-3"/>
          <w:sz w:val="24"/>
          <w:szCs w:val="24"/>
        </w:rPr>
        <w:t>i</w:t>
      </w:r>
      <w:r>
        <w:rPr>
          <w:spacing w:val="1"/>
          <w:sz w:val="24"/>
          <w:szCs w:val="24"/>
        </w:rPr>
        <w:t>m</w:t>
      </w:r>
      <w:r>
        <w:rPr>
          <w:sz w:val="24"/>
          <w:szCs w:val="24"/>
        </w:rPr>
        <w:t>b</w:t>
      </w:r>
      <w:r>
        <w:rPr>
          <w:spacing w:val="1"/>
          <w:sz w:val="24"/>
          <w:szCs w:val="24"/>
        </w:rPr>
        <w:t>a</w:t>
      </w:r>
      <w:r>
        <w:rPr>
          <w:sz w:val="24"/>
          <w:szCs w:val="24"/>
        </w:rPr>
        <w:t>ng</w:t>
      </w:r>
      <w:r>
        <w:rPr>
          <w:spacing w:val="-4"/>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te</w:t>
      </w:r>
      <w:r>
        <w:rPr>
          <w:sz w:val="24"/>
          <w:szCs w:val="24"/>
        </w:rPr>
        <w:t>r</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r </w:t>
      </w:r>
      <w:r>
        <w:rPr>
          <w:spacing w:val="1"/>
          <w:sz w:val="24"/>
          <w:szCs w:val="24"/>
        </w:rPr>
        <w:t>ti</w:t>
      </w:r>
      <w:r>
        <w:rPr>
          <w:sz w:val="24"/>
          <w:szCs w:val="24"/>
        </w:rPr>
        <w:t>d</w:t>
      </w:r>
      <w:r>
        <w:rPr>
          <w:spacing w:val="1"/>
          <w:sz w:val="24"/>
          <w:szCs w:val="24"/>
        </w:rPr>
        <w:t>a</w:t>
      </w:r>
      <w:r>
        <w:rPr>
          <w:sz w:val="24"/>
          <w:szCs w:val="24"/>
        </w:rPr>
        <w:t xml:space="preserve">k </w:t>
      </w:r>
      <w:r>
        <w:rPr>
          <w:spacing w:val="1"/>
          <w:sz w:val="24"/>
          <w:szCs w:val="24"/>
        </w:rPr>
        <w:t>e</w:t>
      </w:r>
      <w:r>
        <w:rPr>
          <w:spacing w:val="-4"/>
          <w:sz w:val="24"/>
          <w:szCs w:val="24"/>
        </w:rPr>
        <w:t>n</w:t>
      </w:r>
      <w:r>
        <w:rPr>
          <w:spacing w:val="1"/>
          <w:sz w:val="24"/>
          <w:szCs w:val="24"/>
        </w:rPr>
        <w:t>a</w:t>
      </w:r>
      <w:r>
        <w:rPr>
          <w:sz w:val="24"/>
          <w:szCs w:val="24"/>
        </w:rPr>
        <w:t>k.</w:t>
      </w:r>
    </w:p>
    <w:p w:rsidR="00307C03" w:rsidRDefault="00F308C4">
      <w:pPr>
        <w:spacing w:before="10" w:line="480" w:lineRule="auto"/>
        <w:ind w:left="588" w:right="76" w:firstLine="709"/>
        <w:jc w:val="both"/>
        <w:rPr>
          <w:sz w:val="24"/>
          <w:szCs w:val="24"/>
        </w:rPr>
        <w:sectPr w:rsidR="00307C03">
          <w:headerReference w:type="default" r:id="rId35"/>
          <w:pgSz w:w="11920" w:h="16840"/>
          <w:pgMar w:top="1240" w:right="1580" w:bottom="280" w:left="1680" w:header="1019" w:footer="0" w:gutter="0"/>
          <w:pgNumType w:start="37"/>
          <w:cols w:space="720"/>
        </w:sectPr>
      </w:pPr>
      <w:r>
        <w:rPr>
          <w:spacing w:val="-1"/>
          <w:sz w:val="24"/>
          <w:szCs w:val="24"/>
        </w:rPr>
        <w:t>D</w:t>
      </w:r>
      <w:r>
        <w:rPr>
          <w:spacing w:val="1"/>
          <w:sz w:val="24"/>
          <w:szCs w:val="24"/>
        </w:rPr>
        <w:t>e</w:t>
      </w:r>
      <w:r>
        <w:rPr>
          <w:spacing w:val="-1"/>
          <w:sz w:val="24"/>
          <w:szCs w:val="24"/>
        </w:rPr>
        <w:t>s</w:t>
      </w:r>
      <w:r>
        <w:rPr>
          <w:sz w:val="24"/>
          <w:szCs w:val="24"/>
        </w:rPr>
        <w:t>kr</w:t>
      </w:r>
      <w:r>
        <w:rPr>
          <w:spacing w:val="1"/>
          <w:sz w:val="24"/>
          <w:szCs w:val="24"/>
        </w:rPr>
        <w:t>i</w:t>
      </w:r>
      <w:r>
        <w:rPr>
          <w:sz w:val="24"/>
          <w:szCs w:val="24"/>
        </w:rPr>
        <w:t>p</w:t>
      </w:r>
      <w:r>
        <w:rPr>
          <w:spacing w:val="-1"/>
          <w:sz w:val="24"/>
          <w:szCs w:val="24"/>
        </w:rPr>
        <w:t>s</w:t>
      </w:r>
      <w:r>
        <w:rPr>
          <w:sz w:val="24"/>
          <w:szCs w:val="24"/>
        </w:rPr>
        <w:t xml:space="preserve">i </w:t>
      </w:r>
      <w:r>
        <w:rPr>
          <w:spacing w:val="1"/>
          <w:sz w:val="24"/>
          <w:szCs w:val="24"/>
        </w:rPr>
        <w:t xml:space="preserve"> </w:t>
      </w:r>
      <w:r>
        <w:rPr>
          <w:sz w:val="24"/>
          <w:szCs w:val="24"/>
        </w:rPr>
        <w:t>k</w:t>
      </w:r>
      <w:r>
        <w:rPr>
          <w:spacing w:val="1"/>
          <w:sz w:val="24"/>
          <w:szCs w:val="24"/>
        </w:rPr>
        <w:t>emam</w:t>
      </w:r>
      <w:r>
        <w:rPr>
          <w:sz w:val="24"/>
          <w:szCs w:val="24"/>
        </w:rPr>
        <w:t>pu</w:t>
      </w:r>
      <w:r>
        <w:rPr>
          <w:spacing w:val="1"/>
          <w:sz w:val="24"/>
          <w:szCs w:val="24"/>
        </w:rPr>
        <w:t>a</w:t>
      </w:r>
      <w:r>
        <w:rPr>
          <w:sz w:val="24"/>
          <w:szCs w:val="24"/>
        </w:rPr>
        <w:t xml:space="preserve">n  </w:t>
      </w:r>
      <w:r>
        <w:rPr>
          <w:spacing w:val="-1"/>
          <w:sz w:val="24"/>
          <w:szCs w:val="24"/>
        </w:rPr>
        <w:t>s</w:t>
      </w:r>
      <w:r>
        <w:rPr>
          <w:spacing w:val="1"/>
          <w:sz w:val="24"/>
          <w:szCs w:val="24"/>
        </w:rPr>
        <w:t>i</w:t>
      </w:r>
      <w:r>
        <w:rPr>
          <w:spacing w:val="-1"/>
          <w:sz w:val="24"/>
          <w:szCs w:val="24"/>
        </w:rPr>
        <w:t>sw</w:t>
      </w:r>
      <w:r>
        <w:rPr>
          <w:sz w:val="24"/>
          <w:szCs w:val="24"/>
        </w:rPr>
        <w:t xml:space="preserve">a </w:t>
      </w:r>
      <w:r>
        <w:rPr>
          <w:spacing w:val="6"/>
          <w:sz w:val="24"/>
          <w:szCs w:val="24"/>
        </w:rPr>
        <w:t xml:space="preserve"> </w:t>
      </w:r>
      <w:r>
        <w:rPr>
          <w:sz w:val="24"/>
          <w:szCs w:val="24"/>
        </w:rPr>
        <w:t>d</w:t>
      </w:r>
      <w:r>
        <w:rPr>
          <w:spacing w:val="1"/>
          <w:sz w:val="24"/>
          <w:szCs w:val="24"/>
        </w:rPr>
        <w:t>al</w:t>
      </w:r>
      <w:r>
        <w:rPr>
          <w:spacing w:val="-3"/>
          <w:sz w:val="24"/>
          <w:szCs w:val="24"/>
        </w:rPr>
        <w:t>a</w:t>
      </w:r>
      <w:r>
        <w:rPr>
          <w:sz w:val="24"/>
          <w:szCs w:val="24"/>
        </w:rPr>
        <w:t xml:space="preserve">m </w:t>
      </w:r>
      <w:r>
        <w:rPr>
          <w:spacing w:val="2"/>
          <w:sz w:val="24"/>
          <w:szCs w:val="24"/>
        </w:rPr>
        <w:t xml:space="preserve"> </w:t>
      </w:r>
      <w:r>
        <w:rPr>
          <w:spacing w:val="1"/>
          <w:sz w:val="24"/>
          <w:szCs w:val="24"/>
        </w:rPr>
        <w:t>m</w:t>
      </w:r>
      <w:r>
        <w:rPr>
          <w:spacing w:val="-3"/>
          <w:sz w:val="24"/>
          <w:szCs w:val="24"/>
        </w:rPr>
        <w:t>e</w:t>
      </w:r>
      <w:r>
        <w:rPr>
          <w:spacing w:val="4"/>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pacing w:val="1"/>
          <w:sz w:val="24"/>
          <w:szCs w:val="24"/>
        </w:rPr>
        <w:t>i</w:t>
      </w:r>
      <w:r>
        <w:rPr>
          <w:sz w:val="24"/>
          <w:szCs w:val="24"/>
        </w:rPr>
        <w:t>k</w:t>
      </w:r>
      <w:r>
        <w:rPr>
          <w:spacing w:val="1"/>
          <w:sz w:val="24"/>
          <w:szCs w:val="24"/>
        </w:rPr>
        <w:t>a</w:t>
      </w:r>
      <w:r>
        <w:rPr>
          <w:sz w:val="24"/>
          <w:szCs w:val="24"/>
        </w:rPr>
        <w:t xml:space="preserve">n  </w:t>
      </w:r>
      <w:r>
        <w:rPr>
          <w:spacing w:val="1"/>
          <w:sz w:val="24"/>
          <w:szCs w:val="24"/>
        </w:rPr>
        <w:t>l</w:t>
      </w:r>
      <w:r>
        <w:rPr>
          <w:spacing w:val="5"/>
          <w:sz w:val="24"/>
          <w:szCs w:val="24"/>
        </w:rPr>
        <w:t>a</w:t>
      </w:r>
      <w:r>
        <w:rPr>
          <w:spacing w:val="-4"/>
          <w:sz w:val="24"/>
          <w:szCs w:val="24"/>
        </w:rPr>
        <w:t>g</w:t>
      </w:r>
      <w:r>
        <w:rPr>
          <w:sz w:val="24"/>
          <w:szCs w:val="24"/>
        </w:rPr>
        <w:t xml:space="preserve">u  </w:t>
      </w:r>
      <w:r>
        <w:rPr>
          <w:spacing w:val="1"/>
          <w:sz w:val="24"/>
          <w:szCs w:val="24"/>
        </w:rPr>
        <w:t>me</w:t>
      </w:r>
      <w:r>
        <w:rPr>
          <w:sz w:val="24"/>
          <w:szCs w:val="24"/>
        </w:rPr>
        <w:t>n</w:t>
      </w:r>
      <w:r>
        <w:rPr>
          <w:spacing w:val="-4"/>
          <w:sz w:val="24"/>
          <w:szCs w:val="24"/>
        </w:rPr>
        <w:t>g</w:t>
      </w:r>
      <w:r>
        <w:rPr>
          <w:sz w:val="24"/>
          <w:szCs w:val="24"/>
        </w:rPr>
        <w:t>h</w:t>
      </w:r>
      <w:r>
        <w:rPr>
          <w:spacing w:val="1"/>
          <w:sz w:val="24"/>
          <w:szCs w:val="24"/>
        </w:rPr>
        <w:t>e</w:t>
      </w:r>
      <w:r>
        <w:rPr>
          <w:sz w:val="24"/>
          <w:szCs w:val="24"/>
        </w:rPr>
        <w:t>n</w:t>
      </w:r>
      <w:r>
        <w:rPr>
          <w:spacing w:val="1"/>
          <w:sz w:val="24"/>
          <w:szCs w:val="24"/>
        </w:rPr>
        <w:t>i</w:t>
      </w:r>
      <w:r>
        <w:rPr>
          <w:spacing w:val="4"/>
          <w:sz w:val="24"/>
          <w:szCs w:val="24"/>
        </w:rPr>
        <w:t>n</w:t>
      </w:r>
      <w:r>
        <w:rPr>
          <w:spacing w:val="-4"/>
          <w:sz w:val="24"/>
          <w:szCs w:val="24"/>
        </w:rPr>
        <w:t>g</w:t>
      </w:r>
      <w:r>
        <w:rPr>
          <w:sz w:val="24"/>
          <w:szCs w:val="24"/>
        </w:rPr>
        <w:t>k</w:t>
      </w:r>
      <w:r>
        <w:rPr>
          <w:spacing w:val="1"/>
          <w:sz w:val="24"/>
          <w:szCs w:val="24"/>
        </w:rPr>
        <w:t>a</w:t>
      </w:r>
      <w:r>
        <w:rPr>
          <w:sz w:val="24"/>
          <w:szCs w:val="24"/>
        </w:rPr>
        <w:t xml:space="preserve">n </w:t>
      </w:r>
      <w:r>
        <w:rPr>
          <w:spacing w:val="1"/>
          <w:sz w:val="24"/>
          <w:szCs w:val="24"/>
        </w:rPr>
        <w:t>ci</w:t>
      </w:r>
      <w:r>
        <w:rPr>
          <w:sz w:val="24"/>
          <w:szCs w:val="24"/>
        </w:rPr>
        <w:t>p</w:t>
      </w:r>
      <w:r>
        <w:rPr>
          <w:spacing w:val="1"/>
          <w:sz w:val="24"/>
          <w:szCs w:val="24"/>
        </w:rPr>
        <w:t>t</w:t>
      </w:r>
      <w:r>
        <w:rPr>
          <w:sz w:val="24"/>
          <w:szCs w:val="24"/>
        </w:rPr>
        <w:t xml:space="preserve">a </w:t>
      </w:r>
      <w:r>
        <w:rPr>
          <w:spacing w:val="3"/>
          <w:sz w:val="24"/>
          <w:szCs w:val="24"/>
        </w:rPr>
        <w:t xml:space="preserve"> </w:t>
      </w:r>
      <w:r>
        <w:rPr>
          <w:spacing w:val="-4"/>
          <w:sz w:val="24"/>
          <w:szCs w:val="24"/>
        </w:rPr>
        <w:t>d</w:t>
      </w:r>
      <w:r>
        <w:rPr>
          <w:sz w:val="24"/>
          <w:szCs w:val="24"/>
        </w:rPr>
        <w:t xml:space="preserve">i </w:t>
      </w:r>
      <w:r>
        <w:rPr>
          <w:spacing w:val="1"/>
          <w:sz w:val="24"/>
          <w:szCs w:val="24"/>
        </w:rPr>
        <w:t xml:space="preserve"> a</w:t>
      </w:r>
      <w:r>
        <w:rPr>
          <w:spacing w:val="-3"/>
          <w:sz w:val="24"/>
          <w:szCs w:val="24"/>
        </w:rPr>
        <w:t>t</w:t>
      </w:r>
      <w:r>
        <w:rPr>
          <w:spacing w:val="1"/>
          <w:sz w:val="24"/>
          <w:szCs w:val="24"/>
        </w:rPr>
        <w:t>a</w:t>
      </w:r>
      <w:r>
        <w:rPr>
          <w:spacing w:val="-1"/>
          <w:sz w:val="24"/>
          <w:szCs w:val="24"/>
        </w:rPr>
        <w:t>s</w:t>
      </w:r>
      <w:r>
        <w:rPr>
          <w:sz w:val="24"/>
          <w:szCs w:val="24"/>
        </w:rPr>
        <w:t xml:space="preserve">,  </w:t>
      </w:r>
      <w:r>
        <w:rPr>
          <w:spacing w:val="-1"/>
          <w:sz w:val="24"/>
          <w:szCs w:val="24"/>
        </w:rPr>
        <w:t>s</w:t>
      </w:r>
      <w:r>
        <w:rPr>
          <w:spacing w:val="1"/>
          <w:sz w:val="24"/>
          <w:szCs w:val="24"/>
        </w:rPr>
        <w:t>ei</w:t>
      </w:r>
      <w:r>
        <w:rPr>
          <w:sz w:val="24"/>
          <w:szCs w:val="24"/>
        </w:rPr>
        <w:t>r</w:t>
      </w:r>
      <w:r>
        <w:rPr>
          <w:spacing w:val="1"/>
          <w:sz w:val="24"/>
          <w:szCs w:val="24"/>
        </w:rPr>
        <w:t>i</w:t>
      </w:r>
      <w:r>
        <w:rPr>
          <w:sz w:val="24"/>
          <w:szCs w:val="24"/>
        </w:rPr>
        <w:t>ng</w:t>
      </w:r>
      <w:r>
        <w:rPr>
          <w:spacing w:val="56"/>
          <w:sz w:val="24"/>
          <w:szCs w:val="24"/>
        </w:rPr>
        <w:t xml:space="preserve"> </w:t>
      </w:r>
      <w:r>
        <w:rPr>
          <w:spacing w:val="-1"/>
          <w:sz w:val="24"/>
          <w:szCs w:val="24"/>
        </w:rPr>
        <w:t>s</w:t>
      </w:r>
      <w:r>
        <w:rPr>
          <w:spacing w:val="1"/>
          <w:sz w:val="24"/>
          <w:szCs w:val="24"/>
        </w:rPr>
        <w:t>ejala</w:t>
      </w:r>
      <w:r>
        <w:rPr>
          <w:sz w:val="24"/>
          <w:szCs w:val="24"/>
        </w:rPr>
        <w:t xml:space="preserve">n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  h</w:t>
      </w:r>
      <w:r>
        <w:rPr>
          <w:spacing w:val="-3"/>
          <w:sz w:val="24"/>
          <w:szCs w:val="24"/>
        </w:rPr>
        <w:t>a</w:t>
      </w:r>
      <w:r>
        <w:rPr>
          <w:spacing w:val="-1"/>
          <w:sz w:val="24"/>
          <w:szCs w:val="24"/>
        </w:rPr>
        <w:t>s</w:t>
      </w:r>
      <w:r>
        <w:rPr>
          <w:spacing w:val="1"/>
          <w:sz w:val="24"/>
          <w:szCs w:val="24"/>
        </w:rPr>
        <w:t>i</w:t>
      </w:r>
      <w:r>
        <w:rPr>
          <w:sz w:val="24"/>
          <w:szCs w:val="24"/>
        </w:rPr>
        <w:t xml:space="preserve">l </w:t>
      </w:r>
      <w:r>
        <w:rPr>
          <w:spacing w:val="1"/>
          <w:sz w:val="24"/>
          <w:szCs w:val="24"/>
        </w:rPr>
        <w:t xml:space="preserve"> </w:t>
      </w:r>
      <w:r>
        <w:rPr>
          <w:spacing w:val="-1"/>
          <w:sz w:val="24"/>
          <w:szCs w:val="24"/>
        </w:rPr>
        <w:t>w</w:t>
      </w:r>
      <w:r>
        <w:rPr>
          <w:spacing w:val="1"/>
          <w:sz w:val="24"/>
          <w:szCs w:val="24"/>
        </w:rPr>
        <w:t>a</w:t>
      </w:r>
      <w:r>
        <w:rPr>
          <w:spacing w:val="-1"/>
          <w:sz w:val="24"/>
          <w:szCs w:val="24"/>
        </w:rPr>
        <w:t>w</w:t>
      </w:r>
      <w:r>
        <w:rPr>
          <w:spacing w:val="1"/>
          <w:sz w:val="24"/>
          <w:szCs w:val="24"/>
        </w:rPr>
        <w:t>a</w:t>
      </w:r>
      <w:r>
        <w:rPr>
          <w:sz w:val="24"/>
          <w:szCs w:val="24"/>
        </w:rPr>
        <w:t>n</w:t>
      </w:r>
      <w:r>
        <w:rPr>
          <w:spacing w:val="1"/>
          <w:sz w:val="24"/>
          <w:szCs w:val="24"/>
        </w:rPr>
        <w:t>ca</w:t>
      </w:r>
      <w:r>
        <w:rPr>
          <w:sz w:val="24"/>
          <w:szCs w:val="24"/>
        </w:rPr>
        <w:t xml:space="preserve">ra </w:t>
      </w:r>
      <w:r>
        <w:rPr>
          <w:spacing w:val="1"/>
          <w:sz w:val="24"/>
          <w:szCs w:val="24"/>
        </w:rPr>
        <w:t xml:space="preserve"> </w:t>
      </w:r>
      <w:r>
        <w:rPr>
          <w:spacing w:val="-8"/>
          <w:sz w:val="24"/>
          <w:szCs w:val="24"/>
        </w:rPr>
        <w:t>y</w:t>
      </w:r>
      <w:r>
        <w:rPr>
          <w:spacing w:val="1"/>
          <w:sz w:val="24"/>
          <w:szCs w:val="24"/>
        </w:rPr>
        <w:t>a</w:t>
      </w:r>
      <w:r>
        <w:rPr>
          <w:sz w:val="24"/>
          <w:szCs w:val="24"/>
        </w:rPr>
        <w:t>ng</w:t>
      </w:r>
      <w:r>
        <w:rPr>
          <w:spacing w:val="56"/>
          <w:sz w:val="24"/>
          <w:szCs w:val="24"/>
        </w:rPr>
        <w:t xml:space="preserve"> </w:t>
      </w:r>
      <w:r>
        <w:rPr>
          <w:sz w:val="24"/>
          <w:szCs w:val="24"/>
        </w:rPr>
        <w:t>d</w:t>
      </w:r>
      <w:r>
        <w:rPr>
          <w:spacing w:val="1"/>
          <w:sz w:val="24"/>
          <w:szCs w:val="24"/>
        </w:rPr>
        <w:t>ila</w:t>
      </w:r>
      <w:r>
        <w:rPr>
          <w:sz w:val="24"/>
          <w:szCs w:val="24"/>
        </w:rPr>
        <w:t>kuk</w:t>
      </w:r>
      <w:r>
        <w:rPr>
          <w:spacing w:val="1"/>
          <w:sz w:val="24"/>
          <w:szCs w:val="24"/>
        </w:rPr>
        <w:t>a</w:t>
      </w:r>
      <w:r>
        <w:rPr>
          <w:sz w:val="24"/>
          <w:szCs w:val="24"/>
        </w:rPr>
        <w:t xml:space="preserve">n </w:t>
      </w:r>
      <w:r>
        <w:rPr>
          <w:spacing w:val="1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 b</w:t>
      </w:r>
      <w:r>
        <w:rPr>
          <w:spacing w:val="1"/>
          <w:sz w:val="24"/>
          <w:szCs w:val="24"/>
        </w:rPr>
        <w:t>e</w:t>
      </w:r>
      <w:r>
        <w:rPr>
          <w:sz w:val="24"/>
          <w:szCs w:val="24"/>
        </w:rPr>
        <w:t>b</w:t>
      </w:r>
      <w:r>
        <w:rPr>
          <w:spacing w:val="1"/>
          <w:sz w:val="24"/>
          <w:szCs w:val="24"/>
        </w:rPr>
        <w:t>e</w:t>
      </w:r>
      <w:r>
        <w:rPr>
          <w:sz w:val="24"/>
          <w:szCs w:val="24"/>
        </w:rPr>
        <w:t>r</w:t>
      </w:r>
      <w:r>
        <w:rPr>
          <w:spacing w:val="1"/>
          <w:sz w:val="24"/>
          <w:szCs w:val="24"/>
        </w:rPr>
        <w:t>a</w:t>
      </w:r>
      <w:r>
        <w:rPr>
          <w:sz w:val="24"/>
          <w:szCs w:val="24"/>
        </w:rPr>
        <w:t>pa</w:t>
      </w:r>
      <w:r>
        <w:rPr>
          <w:spacing w:val="3"/>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3"/>
          <w:sz w:val="24"/>
          <w:szCs w:val="24"/>
        </w:rPr>
        <w:t xml:space="preserve"> </w:t>
      </w:r>
      <w:r>
        <w:rPr>
          <w:spacing w:val="-3"/>
          <w:sz w:val="24"/>
          <w:szCs w:val="24"/>
        </w:rPr>
        <w:t>t</w:t>
      </w:r>
      <w:r>
        <w:rPr>
          <w:spacing w:val="1"/>
          <w:sz w:val="24"/>
          <w:szCs w:val="24"/>
        </w:rPr>
        <w:t>e</w:t>
      </w:r>
      <w:r>
        <w:rPr>
          <w:sz w:val="24"/>
          <w:szCs w:val="24"/>
        </w:rPr>
        <w:t>rk</w:t>
      </w:r>
      <w:r>
        <w:rPr>
          <w:spacing w:val="-2"/>
          <w:sz w:val="24"/>
          <w:szCs w:val="24"/>
        </w:rPr>
        <w:t>a</w:t>
      </w:r>
      <w:r>
        <w:rPr>
          <w:spacing w:val="1"/>
          <w:sz w:val="24"/>
          <w:szCs w:val="24"/>
        </w:rPr>
        <w:t>i</w:t>
      </w:r>
      <w:r>
        <w:rPr>
          <w:sz w:val="24"/>
          <w:szCs w:val="24"/>
        </w:rPr>
        <w:t>t</w:t>
      </w:r>
      <w:r>
        <w:rPr>
          <w:spacing w:val="3"/>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8"/>
          <w:sz w:val="24"/>
          <w:szCs w:val="24"/>
        </w:rPr>
        <w:t xml:space="preserve"> </w:t>
      </w:r>
      <w:r>
        <w:rPr>
          <w:spacing w:val="1"/>
          <w:sz w:val="24"/>
          <w:szCs w:val="24"/>
        </w:rPr>
        <w:t>a</w:t>
      </w:r>
      <w:r>
        <w:rPr>
          <w:sz w:val="24"/>
          <w:szCs w:val="24"/>
        </w:rPr>
        <w:t>k</w:t>
      </w:r>
      <w:r>
        <w:rPr>
          <w:spacing w:val="-3"/>
          <w:sz w:val="24"/>
          <w:szCs w:val="24"/>
        </w:rPr>
        <w:t>t</w:t>
      </w:r>
      <w:r>
        <w:rPr>
          <w:spacing w:val="1"/>
          <w:sz w:val="24"/>
          <w:szCs w:val="24"/>
        </w:rPr>
        <w:t>i</w:t>
      </w:r>
      <w:r>
        <w:rPr>
          <w:spacing w:val="-4"/>
          <w:sz w:val="24"/>
          <w:szCs w:val="24"/>
        </w:rPr>
        <w:t>v</w:t>
      </w:r>
      <w:r>
        <w:rPr>
          <w:spacing w:val="1"/>
          <w:sz w:val="24"/>
          <w:szCs w:val="24"/>
        </w:rPr>
        <w:t>ita</w:t>
      </w:r>
      <w:r>
        <w:rPr>
          <w:sz w:val="24"/>
          <w:szCs w:val="24"/>
        </w:rPr>
        <w:t xml:space="preserve">s </w:t>
      </w:r>
      <w:r>
        <w:rPr>
          <w:spacing w:val="1"/>
          <w:sz w:val="24"/>
          <w:szCs w:val="24"/>
        </w:rPr>
        <w:t>te</w:t>
      </w:r>
      <w:r>
        <w:rPr>
          <w:sz w:val="24"/>
          <w:szCs w:val="24"/>
        </w:rPr>
        <w:t>r</w:t>
      </w:r>
      <w:r>
        <w:rPr>
          <w:spacing w:val="-1"/>
          <w:sz w:val="24"/>
          <w:szCs w:val="24"/>
        </w:rPr>
        <w:t>s</w:t>
      </w:r>
      <w:r>
        <w:rPr>
          <w:spacing w:val="1"/>
          <w:sz w:val="24"/>
          <w:szCs w:val="24"/>
        </w:rPr>
        <w:t>e</w:t>
      </w:r>
      <w:r>
        <w:rPr>
          <w:sz w:val="24"/>
          <w:szCs w:val="24"/>
        </w:rPr>
        <w:t>bu</w:t>
      </w:r>
      <w:r>
        <w:rPr>
          <w:spacing w:val="1"/>
          <w:sz w:val="24"/>
          <w:szCs w:val="24"/>
        </w:rPr>
        <w:t>t</w:t>
      </w:r>
      <w:r>
        <w:rPr>
          <w:sz w:val="24"/>
          <w:szCs w:val="24"/>
        </w:rPr>
        <w:t>.</w:t>
      </w:r>
      <w:r>
        <w:rPr>
          <w:spacing w:val="1"/>
          <w:sz w:val="24"/>
          <w:szCs w:val="24"/>
        </w:rPr>
        <w:t xml:space="preserve"> “</w:t>
      </w:r>
      <w:r>
        <w:rPr>
          <w:spacing w:val="-1"/>
          <w:sz w:val="24"/>
          <w:szCs w:val="24"/>
        </w:rPr>
        <w:t>S</w:t>
      </w:r>
      <w:r>
        <w:rPr>
          <w:sz w:val="24"/>
          <w:szCs w:val="24"/>
        </w:rPr>
        <w:t>ri</w:t>
      </w:r>
      <w:r>
        <w:rPr>
          <w:spacing w:val="3"/>
          <w:sz w:val="24"/>
          <w:szCs w:val="24"/>
        </w:rPr>
        <w:t xml:space="preserve"> </w:t>
      </w:r>
      <w:r>
        <w:rPr>
          <w:spacing w:val="-3"/>
          <w:sz w:val="24"/>
          <w:szCs w:val="24"/>
        </w:rPr>
        <w:t>W</w:t>
      </w:r>
      <w:r>
        <w:rPr>
          <w:spacing w:val="1"/>
          <w:sz w:val="24"/>
          <w:szCs w:val="24"/>
        </w:rPr>
        <w:t>a</w:t>
      </w:r>
      <w:r>
        <w:rPr>
          <w:spacing w:val="4"/>
          <w:sz w:val="24"/>
          <w:szCs w:val="24"/>
        </w:rPr>
        <w:t>h</w:t>
      </w:r>
      <w:r>
        <w:rPr>
          <w:spacing w:val="-8"/>
          <w:sz w:val="24"/>
          <w:szCs w:val="24"/>
        </w:rPr>
        <w:t>y</w:t>
      </w:r>
      <w:r>
        <w:rPr>
          <w:sz w:val="24"/>
          <w:szCs w:val="24"/>
        </w:rPr>
        <w:t>uni</w:t>
      </w:r>
      <w:r>
        <w:rPr>
          <w:spacing w:val="3"/>
          <w:sz w:val="24"/>
          <w:szCs w:val="24"/>
        </w:rPr>
        <w:t xml:space="preserve"> </w:t>
      </w:r>
      <w:r>
        <w:rPr>
          <w:sz w:val="24"/>
          <w:szCs w:val="24"/>
        </w:rPr>
        <w:t>Z</w:t>
      </w:r>
      <w:r>
        <w:rPr>
          <w:spacing w:val="1"/>
          <w:sz w:val="24"/>
          <w:szCs w:val="24"/>
        </w:rPr>
        <w:t>a</w:t>
      </w:r>
      <w:r>
        <w:rPr>
          <w:sz w:val="24"/>
          <w:szCs w:val="24"/>
        </w:rPr>
        <w:t>h</w:t>
      </w:r>
      <w:r>
        <w:rPr>
          <w:spacing w:val="1"/>
          <w:sz w:val="24"/>
          <w:szCs w:val="24"/>
        </w:rPr>
        <w:t>i</w:t>
      </w:r>
      <w:r>
        <w:rPr>
          <w:sz w:val="24"/>
          <w:szCs w:val="24"/>
        </w:rPr>
        <w:t>r</w:t>
      </w:r>
      <w:r>
        <w:rPr>
          <w:spacing w:val="1"/>
          <w:sz w:val="24"/>
          <w:szCs w:val="24"/>
        </w:rPr>
        <w:t>a</w:t>
      </w:r>
      <w:r>
        <w:rPr>
          <w:sz w:val="24"/>
          <w:szCs w:val="24"/>
        </w:rPr>
        <w:t xml:space="preserve">” </w:t>
      </w:r>
      <w:r>
        <w:rPr>
          <w:spacing w:val="1"/>
          <w:sz w:val="24"/>
          <w:szCs w:val="24"/>
        </w:rPr>
        <w:t>me</w:t>
      </w:r>
      <w:r>
        <w:rPr>
          <w:sz w:val="24"/>
          <w:szCs w:val="24"/>
        </w:rPr>
        <w:t>n</w:t>
      </w:r>
      <w:r>
        <w:rPr>
          <w:spacing w:val="-4"/>
          <w:sz w:val="24"/>
          <w:szCs w:val="24"/>
        </w:rPr>
        <w:t>g</w:t>
      </w:r>
      <w:r>
        <w:rPr>
          <w:sz w:val="24"/>
          <w:szCs w:val="24"/>
        </w:rPr>
        <w:t>un</w:t>
      </w:r>
      <w:r>
        <w:rPr>
          <w:spacing w:val="-4"/>
          <w:sz w:val="24"/>
          <w:szCs w:val="24"/>
        </w:rPr>
        <w:t>g</w:t>
      </w:r>
      <w:r>
        <w:rPr>
          <w:sz w:val="24"/>
          <w:szCs w:val="24"/>
        </w:rPr>
        <w:t>k</w:t>
      </w:r>
      <w:r>
        <w:rPr>
          <w:spacing w:val="1"/>
          <w:sz w:val="24"/>
          <w:szCs w:val="24"/>
        </w:rPr>
        <w:t>a</w:t>
      </w:r>
      <w:r>
        <w:rPr>
          <w:sz w:val="24"/>
          <w:szCs w:val="24"/>
        </w:rPr>
        <w:t>pk</w:t>
      </w:r>
      <w:r>
        <w:rPr>
          <w:spacing w:val="1"/>
          <w:sz w:val="24"/>
          <w:szCs w:val="24"/>
        </w:rPr>
        <w:t>a</w:t>
      </w:r>
      <w:r>
        <w:rPr>
          <w:sz w:val="24"/>
          <w:szCs w:val="24"/>
        </w:rPr>
        <w:t>n b</w:t>
      </w:r>
      <w:r>
        <w:rPr>
          <w:spacing w:val="1"/>
          <w:sz w:val="24"/>
          <w:szCs w:val="24"/>
        </w:rPr>
        <w:t>a</w:t>
      </w:r>
      <w:r>
        <w:rPr>
          <w:sz w:val="24"/>
          <w:szCs w:val="24"/>
        </w:rPr>
        <w:t>h</w:t>
      </w:r>
      <w:r>
        <w:rPr>
          <w:spacing w:val="-1"/>
          <w:sz w:val="24"/>
          <w:szCs w:val="24"/>
        </w:rPr>
        <w:t>w</w:t>
      </w:r>
      <w:r>
        <w:rPr>
          <w:sz w:val="24"/>
          <w:szCs w:val="24"/>
        </w:rPr>
        <w:t>a</w:t>
      </w:r>
      <w:r>
        <w:rPr>
          <w:spacing w:val="1"/>
          <w:sz w:val="24"/>
          <w:szCs w:val="24"/>
        </w:rPr>
        <w:t xml:space="preserve"> </w:t>
      </w:r>
      <w:r>
        <w:rPr>
          <w:spacing w:val="4"/>
          <w:sz w:val="24"/>
          <w:szCs w:val="24"/>
        </w:rPr>
        <w:t>“</w:t>
      </w:r>
      <w:r>
        <w:rPr>
          <w:spacing w:val="-1"/>
          <w:sz w:val="24"/>
          <w:szCs w:val="24"/>
        </w:rPr>
        <w:t>s</w:t>
      </w:r>
      <w:r>
        <w:rPr>
          <w:spacing w:val="1"/>
          <w:sz w:val="24"/>
          <w:szCs w:val="24"/>
        </w:rPr>
        <w:t>a</w:t>
      </w:r>
      <w:r>
        <w:rPr>
          <w:sz w:val="24"/>
          <w:szCs w:val="24"/>
        </w:rPr>
        <w:t>n</w:t>
      </w:r>
      <w:r>
        <w:rPr>
          <w:spacing w:val="-4"/>
          <w:sz w:val="24"/>
          <w:szCs w:val="24"/>
        </w:rPr>
        <w:t>g</w:t>
      </w:r>
      <w:r>
        <w:rPr>
          <w:spacing w:val="1"/>
          <w:sz w:val="24"/>
          <w:szCs w:val="24"/>
        </w:rPr>
        <w:t>a</w:t>
      </w:r>
      <w:r>
        <w:rPr>
          <w:sz w:val="24"/>
          <w:szCs w:val="24"/>
        </w:rPr>
        <w:t>t</w:t>
      </w:r>
      <w:r>
        <w:rPr>
          <w:spacing w:val="1"/>
          <w:sz w:val="24"/>
          <w:szCs w:val="24"/>
        </w:rPr>
        <w:t xml:space="preserve"> </w:t>
      </w:r>
      <w:r>
        <w:rPr>
          <w:spacing w:val="-1"/>
          <w:sz w:val="24"/>
          <w:szCs w:val="24"/>
        </w:rPr>
        <w:t>s</w:t>
      </w:r>
      <w:r>
        <w:rPr>
          <w:sz w:val="24"/>
          <w:szCs w:val="24"/>
        </w:rPr>
        <w:t>u</w:t>
      </w:r>
      <w:r>
        <w:rPr>
          <w:spacing w:val="1"/>
          <w:sz w:val="24"/>
          <w:szCs w:val="24"/>
        </w:rPr>
        <w:t>li</w:t>
      </w:r>
      <w:r>
        <w:rPr>
          <w:sz w:val="24"/>
          <w:szCs w:val="24"/>
        </w:rPr>
        <w:t>t</w:t>
      </w:r>
      <w:r>
        <w:rPr>
          <w:spacing w:val="1"/>
          <w:sz w:val="24"/>
          <w:szCs w:val="24"/>
        </w:rPr>
        <w:t xml:space="preserve"> </w:t>
      </w:r>
      <w:r>
        <w:rPr>
          <w:sz w:val="24"/>
          <w:szCs w:val="24"/>
        </w:rPr>
        <w:t>r</w:t>
      </w:r>
      <w:r>
        <w:rPr>
          <w:spacing w:val="1"/>
          <w:sz w:val="24"/>
          <w:szCs w:val="24"/>
        </w:rPr>
        <w:t>a</w:t>
      </w:r>
      <w:r>
        <w:rPr>
          <w:spacing w:val="-1"/>
          <w:sz w:val="24"/>
          <w:szCs w:val="24"/>
        </w:rPr>
        <w:t>s</w:t>
      </w:r>
      <w:r>
        <w:rPr>
          <w:spacing w:val="1"/>
          <w:sz w:val="24"/>
          <w:szCs w:val="24"/>
        </w:rPr>
        <w:t>a</w:t>
      </w:r>
      <w:r>
        <w:rPr>
          <w:spacing w:val="4"/>
          <w:sz w:val="24"/>
          <w:szCs w:val="24"/>
        </w:rPr>
        <w:t>n</w:t>
      </w:r>
      <w:r>
        <w:rPr>
          <w:spacing w:val="-8"/>
          <w:sz w:val="24"/>
          <w:szCs w:val="24"/>
        </w:rPr>
        <w:t>y</w:t>
      </w:r>
      <w:r>
        <w:rPr>
          <w:sz w:val="24"/>
          <w:szCs w:val="24"/>
        </w:rPr>
        <w:t>a</w:t>
      </w:r>
      <w:r>
        <w:rPr>
          <w:spacing w:val="1"/>
          <w:sz w:val="24"/>
          <w:szCs w:val="24"/>
        </w:rPr>
        <w:t xml:space="preserve"> </w:t>
      </w:r>
      <w:r>
        <w:rPr>
          <w:sz w:val="24"/>
          <w:szCs w:val="24"/>
        </w:rPr>
        <w:t>b</w:t>
      </w:r>
      <w:r>
        <w:rPr>
          <w:spacing w:val="1"/>
          <w:sz w:val="24"/>
          <w:szCs w:val="24"/>
        </w:rPr>
        <w:t>e</w:t>
      </w:r>
      <w:r>
        <w:rPr>
          <w:sz w:val="24"/>
          <w:szCs w:val="24"/>
        </w:rPr>
        <w:t>r</w:t>
      </w:r>
      <w:r>
        <w:rPr>
          <w:spacing w:val="4"/>
          <w:sz w:val="24"/>
          <w:szCs w:val="24"/>
        </w:rPr>
        <w:t>n</w:t>
      </w:r>
      <w:r>
        <w:rPr>
          <w:spacing w:val="-8"/>
          <w:sz w:val="24"/>
          <w:szCs w:val="24"/>
        </w:rPr>
        <w:t>y</w:t>
      </w:r>
      <w:r>
        <w:rPr>
          <w:spacing w:val="1"/>
          <w:sz w:val="24"/>
          <w:szCs w:val="24"/>
        </w:rPr>
        <w:t>a</w:t>
      </w:r>
      <w:r>
        <w:rPr>
          <w:spacing w:val="4"/>
          <w:sz w:val="24"/>
          <w:szCs w:val="24"/>
        </w:rPr>
        <w:t>n</w:t>
      </w:r>
      <w:r>
        <w:rPr>
          <w:spacing w:val="-4"/>
          <w:sz w:val="24"/>
          <w:szCs w:val="24"/>
        </w:rPr>
        <w:t>y</w:t>
      </w:r>
      <w:r>
        <w:rPr>
          <w:sz w:val="24"/>
          <w:szCs w:val="24"/>
        </w:rPr>
        <w:t>i</w:t>
      </w:r>
      <w:r>
        <w:rPr>
          <w:spacing w:val="1"/>
          <w:sz w:val="24"/>
          <w:szCs w:val="24"/>
        </w:rPr>
        <w:t xml:space="preserve"> ta</w:t>
      </w:r>
      <w:r>
        <w:rPr>
          <w:sz w:val="24"/>
          <w:szCs w:val="24"/>
        </w:rPr>
        <w:t>npa</w:t>
      </w:r>
      <w:r>
        <w:rPr>
          <w:spacing w:val="1"/>
          <w:sz w:val="24"/>
          <w:szCs w:val="24"/>
        </w:rPr>
        <w:t xml:space="preserve"> a</w:t>
      </w:r>
      <w:r>
        <w:rPr>
          <w:sz w:val="24"/>
          <w:szCs w:val="24"/>
        </w:rPr>
        <w:t>d</w:t>
      </w:r>
      <w:r>
        <w:rPr>
          <w:spacing w:val="1"/>
          <w:sz w:val="24"/>
          <w:szCs w:val="24"/>
        </w:rPr>
        <w:t>a</w:t>
      </w:r>
      <w:r>
        <w:rPr>
          <w:sz w:val="24"/>
          <w:szCs w:val="24"/>
        </w:rPr>
        <w:t>n</w:t>
      </w:r>
      <w:r>
        <w:rPr>
          <w:spacing w:val="-8"/>
          <w:sz w:val="24"/>
          <w:szCs w:val="24"/>
        </w:rPr>
        <w:t>y</w:t>
      </w:r>
      <w:r>
        <w:rPr>
          <w:sz w:val="24"/>
          <w:szCs w:val="24"/>
        </w:rPr>
        <w:t>a</w:t>
      </w:r>
      <w:r>
        <w:rPr>
          <w:spacing w:val="1"/>
          <w:sz w:val="24"/>
          <w:szCs w:val="24"/>
        </w:rPr>
        <w:t xml:space="preserve"> </w:t>
      </w:r>
      <w:r>
        <w:rPr>
          <w:sz w:val="24"/>
          <w:szCs w:val="24"/>
        </w:rPr>
        <w:t>p</w:t>
      </w:r>
      <w:r>
        <w:rPr>
          <w:spacing w:val="1"/>
          <w:sz w:val="24"/>
          <w:szCs w:val="24"/>
        </w:rPr>
        <w:t>em</w:t>
      </w:r>
      <w:r>
        <w:rPr>
          <w:sz w:val="24"/>
          <w:szCs w:val="24"/>
        </w:rPr>
        <w:t>b</w:t>
      </w:r>
      <w:r>
        <w:rPr>
          <w:spacing w:val="1"/>
          <w:sz w:val="24"/>
          <w:szCs w:val="24"/>
        </w:rPr>
        <w:t>im</w:t>
      </w:r>
      <w:r>
        <w:rPr>
          <w:sz w:val="24"/>
          <w:szCs w:val="24"/>
        </w:rPr>
        <w:t>b</w:t>
      </w:r>
      <w:r>
        <w:rPr>
          <w:spacing w:val="10"/>
          <w:sz w:val="24"/>
          <w:szCs w:val="24"/>
        </w:rPr>
        <w:t>i</w:t>
      </w:r>
      <w:r>
        <w:rPr>
          <w:sz w:val="24"/>
          <w:szCs w:val="24"/>
        </w:rPr>
        <w:t xml:space="preserve">ng </w:t>
      </w:r>
      <w:r>
        <w:rPr>
          <w:spacing w:val="-4"/>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mam</w:t>
      </w:r>
      <w:r>
        <w:rPr>
          <w:sz w:val="24"/>
          <w:szCs w:val="24"/>
        </w:rPr>
        <w:t>pu</w:t>
      </w:r>
      <w:r>
        <w:rPr>
          <w:spacing w:val="4"/>
          <w:sz w:val="24"/>
          <w:szCs w:val="24"/>
        </w:rPr>
        <w:t xml:space="preserve"> </w:t>
      </w:r>
      <w:r>
        <w:rPr>
          <w:spacing w:val="1"/>
          <w:sz w:val="24"/>
          <w:szCs w:val="24"/>
        </w:rPr>
        <w:t>mem</w:t>
      </w:r>
      <w:r>
        <w:rPr>
          <w:spacing w:val="-4"/>
          <w:sz w:val="24"/>
          <w:szCs w:val="24"/>
        </w:rPr>
        <w:t>b</w:t>
      </w:r>
      <w:r>
        <w:rPr>
          <w:spacing w:val="1"/>
          <w:sz w:val="24"/>
          <w:szCs w:val="24"/>
        </w:rPr>
        <w:t>e</w:t>
      </w:r>
      <w:r>
        <w:rPr>
          <w:sz w:val="24"/>
          <w:szCs w:val="24"/>
        </w:rPr>
        <w:t>r</w:t>
      </w:r>
      <w:r>
        <w:rPr>
          <w:spacing w:val="1"/>
          <w:sz w:val="24"/>
          <w:szCs w:val="24"/>
        </w:rPr>
        <w:t>i</w:t>
      </w:r>
      <w:r>
        <w:rPr>
          <w:sz w:val="24"/>
          <w:szCs w:val="24"/>
        </w:rPr>
        <w:t>k</w:t>
      </w:r>
      <w:r>
        <w:rPr>
          <w:spacing w:val="1"/>
          <w:sz w:val="24"/>
          <w:szCs w:val="24"/>
        </w:rPr>
        <w:t>a</w:t>
      </w:r>
      <w:r>
        <w:rPr>
          <w:sz w:val="24"/>
          <w:szCs w:val="24"/>
        </w:rPr>
        <w:t xml:space="preserve">n </w:t>
      </w:r>
      <w:r>
        <w:rPr>
          <w:spacing w:val="1"/>
          <w:sz w:val="24"/>
          <w:szCs w:val="24"/>
        </w:rPr>
        <w:t>c</w:t>
      </w:r>
      <w:r>
        <w:rPr>
          <w:sz w:val="24"/>
          <w:szCs w:val="24"/>
        </w:rPr>
        <w:t>on</w:t>
      </w:r>
      <w:r>
        <w:rPr>
          <w:spacing w:val="1"/>
          <w:sz w:val="24"/>
          <w:szCs w:val="24"/>
        </w:rPr>
        <w:t>t</w:t>
      </w:r>
      <w:r>
        <w:rPr>
          <w:sz w:val="24"/>
          <w:szCs w:val="24"/>
        </w:rPr>
        <w:t>oh,</w:t>
      </w:r>
      <w:r>
        <w:rPr>
          <w:spacing w:val="10"/>
          <w:sz w:val="24"/>
          <w:szCs w:val="24"/>
        </w:rPr>
        <w:t xml:space="preserve"> </w:t>
      </w:r>
      <w:r>
        <w:rPr>
          <w:sz w:val="24"/>
          <w:szCs w:val="24"/>
        </w:rPr>
        <w:t>b</w:t>
      </w:r>
      <w:r>
        <w:rPr>
          <w:spacing w:val="-3"/>
          <w:sz w:val="24"/>
          <w:szCs w:val="24"/>
        </w:rPr>
        <w:t>a</w:t>
      </w:r>
      <w:r>
        <w:rPr>
          <w:spacing w:val="1"/>
          <w:sz w:val="24"/>
          <w:szCs w:val="24"/>
        </w:rPr>
        <w:t>i</w:t>
      </w:r>
      <w:r>
        <w:rPr>
          <w:sz w:val="24"/>
          <w:szCs w:val="24"/>
        </w:rPr>
        <w:t>k</w:t>
      </w:r>
      <w:r>
        <w:rPr>
          <w:spacing w:val="4"/>
          <w:sz w:val="24"/>
          <w:szCs w:val="24"/>
        </w:rPr>
        <w:t xml:space="preserve"> </w:t>
      </w:r>
      <w:r>
        <w:rPr>
          <w:spacing w:val="-4"/>
          <w:sz w:val="24"/>
          <w:szCs w:val="24"/>
        </w:rPr>
        <w:t>d</w:t>
      </w:r>
      <w:r>
        <w:rPr>
          <w:spacing w:val="1"/>
          <w:sz w:val="24"/>
          <w:szCs w:val="24"/>
        </w:rPr>
        <w:t>ar</w:t>
      </w:r>
      <w:r>
        <w:rPr>
          <w:sz w:val="24"/>
          <w:szCs w:val="24"/>
        </w:rPr>
        <w:t>i</w:t>
      </w:r>
      <w:r>
        <w:rPr>
          <w:spacing w:val="5"/>
          <w:sz w:val="24"/>
          <w:szCs w:val="24"/>
        </w:rPr>
        <w:t xml:space="preserve"> </w:t>
      </w:r>
      <w:r>
        <w:rPr>
          <w:spacing w:val="1"/>
          <w:sz w:val="24"/>
          <w:szCs w:val="24"/>
        </w:rPr>
        <w:t>m</w:t>
      </w:r>
      <w:r>
        <w:rPr>
          <w:spacing w:val="-3"/>
          <w:sz w:val="24"/>
          <w:szCs w:val="24"/>
        </w:rPr>
        <w:t>a</w:t>
      </w:r>
      <w:r>
        <w:rPr>
          <w:spacing w:val="1"/>
          <w:sz w:val="24"/>
          <w:szCs w:val="24"/>
        </w:rPr>
        <w:t>te</w:t>
      </w:r>
      <w:r>
        <w:rPr>
          <w:sz w:val="24"/>
          <w:szCs w:val="24"/>
        </w:rPr>
        <w:t>ri</w:t>
      </w:r>
      <w:r>
        <w:rPr>
          <w:spacing w:val="5"/>
          <w:sz w:val="24"/>
          <w:szCs w:val="24"/>
        </w:rPr>
        <w:t xml:space="preserve"> </w:t>
      </w:r>
      <w:r>
        <w:rPr>
          <w:spacing w:val="-4"/>
          <w:sz w:val="24"/>
          <w:szCs w:val="24"/>
        </w:rPr>
        <w:t>v</w:t>
      </w:r>
      <w:r>
        <w:rPr>
          <w:sz w:val="24"/>
          <w:szCs w:val="24"/>
        </w:rPr>
        <w:t>o</w:t>
      </w:r>
      <w:r>
        <w:rPr>
          <w:spacing w:val="1"/>
          <w:sz w:val="24"/>
          <w:szCs w:val="24"/>
        </w:rPr>
        <w:t>ca</w:t>
      </w:r>
      <w:r>
        <w:rPr>
          <w:sz w:val="24"/>
          <w:szCs w:val="24"/>
        </w:rPr>
        <w:t>l</w:t>
      </w:r>
      <w:r>
        <w:rPr>
          <w:spacing w:val="1"/>
          <w:sz w:val="24"/>
          <w:szCs w:val="24"/>
        </w:rPr>
        <w:t xml:space="preserve"> a</w:t>
      </w:r>
      <w:r>
        <w:rPr>
          <w:spacing w:val="-3"/>
          <w:sz w:val="24"/>
          <w:szCs w:val="24"/>
        </w:rPr>
        <w:t>t</w:t>
      </w:r>
      <w:r>
        <w:rPr>
          <w:spacing w:val="1"/>
          <w:sz w:val="24"/>
          <w:szCs w:val="24"/>
        </w:rPr>
        <w:t>a</w:t>
      </w:r>
      <w:r>
        <w:rPr>
          <w:sz w:val="24"/>
          <w:szCs w:val="24"/>
        </w:rPr>
        <w:t>upun</w:t>
      </w:r>
      <w:r>
        <w:rPr>
          <w:spacing w:val="4"/>
          <w:sz w:val="24"/>
          <w:szCs w:val="24"/>
        </w:rPr>
        <w:t xml:space="preserve"> </w:t>
      </w:r>
      <w:r>
        <w:rPr>
          <w:sz w:val="24"/>
          <w:szCs w:val="24"/>
        </w:rPr>
        <w:t>b</w:t>
      </w:r>
      <w:r>
        <w:rPr>
          <w:spacing w:val="1"/>
          <w:sz w:val="24"/>
          <w:szCs w:val="24"/>
        </w:rPr>
        <w:t>a</w:t>
      </w:r>
      <w:r>
        <w:rPr>
          <w:spacing w:val="-4"/>
          <w:sz w:val="24"/>
          <w:szCs w:val="24"/>
        </w:rPr>
        <w:t>g</w:t>
      </w:r>
      <w:r>
        <w:rPr>
          <w:spacing w:val="1"/>
          <w:sz w:val="24"/>
          <w:szCs w:val="24"/>
        </w:rPr>
        <w:t>aima</w:t>
      </w:r>
      <w:r>
        <w:rPr>
          <w:spacing w:val="-4"/>
          <w:sz w:val="24"/>
          <w:szCs w:val="24"/>
        </w:rPr>
        <w:t>n</w:t>
      </w:r>
      <w:r>
        <w:rPr>
          <w:sz w:val="24"/>
          <w:szCs w:val="24"/>
        </w:rPr>
        <w:t>a</w:t>
      </w:r>
      <w:r>
        <w:rPr>
          <w:spacing w:val="5"/>
          <w:sz w:val="24"/>
          <w:szCs w:val="24"/>
        </w:rPr>
        <w:t xml:space="preserve"> </w:t>
      </w:r>
      <w:proofErr w:type="gramStart"/>
      <w:r>
        <w:rPr>
          <w:spacing w:val="1"/>
          <w:sz w:val="24"/>
          <w:szCs w:val="24"/>
        </w:rPr>
        <w:t>c</w:t>
      </w:r>
      <w:r>
        <w:rPr>
          <w:spacing w:val="8"/>
          <w:sz w:val="24"/>
          <w:szCs w:val="24"/>
        </w:rPr>
        <w:t>a</w:t>
      </w:r>
      <w:r>
        <w:rPr>
          <w:spacing w:val="-4"/>
          <w:sz w:val="24"/>
          <w:szCs w:val="24"/>
        </w:rPr>
        <w:t>r</w:t>
      </w:r>
      <w:r>
        <w:rPr>
          <w:sz w:val="24"/>
          <w:szCs w:val="24"/>
        </w:rPr>
        <w:t>a</w:t>
      </w:r>
      <w:proofErr w:type="gramEnd"/>
      <w:r>
        <w:rPr>
          <w:sz w:val="24"/>
          <w:szCs w:val="24"/>
        </w:rPr>
        <w:t xml:space="preserve"> </w:t>
      </w:r>
      <w:r>
        <w:rPr>
          <w:spacing w:val="1"/>
          <w:sz w:val="24"/>
          <w:szCs w:val="24"/>
        </w:rPr>
        <w:t>me</w:t>
      </w:r>
      <w:r>
        <w:rPr>
          <w:sz w:val="24"/>
          <w:szCs w:val="24"/>
        </w:rPr>
        <w:t>n</w:t>
      </w:r>
      <w:r>
        <w:rPr>
          <w:spacing w:val="-8"/>
          <w:sz w:val="24"/>
          <w:szCs w:val="24"/>
        </w:rPr>
        <w:t>y</w:t>
      </w:r>
      <w:r>
        <w:rPr>
          <w:spacing w:val="1"/>
          <w:sz w:val="24"/>
          <w:szCs w:val="24"/>
        </w:rPr>
        <w:t>a</w:t>
      </w:r>
      <w:r>
        <w:rPr>
          <w:spacing w:val="4"/>
          <w:sz w:val="24"/>
          <w:szCs w:val="24"/>
        </w:rPr>
        <w:t>n</w:t>
      </w:r>
      <w:r>
        <w:rPr>
          <w:spacing w:val="-4"/>
          <w:sz w:val="24"/>
          <w:szCs w:val="24"/>
        </w:rPr>
        <w:t>y</w:t>
      </w:r>
      <w:r>
        <w:rPr>
          <w:spacing w:val="1"/>
          <w:sz w:val="24"/>
          <w:szCs w:val="24"/>
        </w:rPr>
        <w:t>i</w:t>
      </w:r>
      <w:r>
        <w:rPr>
          <w:sz w:val="24"/>
          <w:szCs w:val="24"/>
        </w:rPr>
        <w:t>k</w:t>
      </w:r>
      <w:r>
        <w:rPr>
          <w:spacing w:val="1"/>
          <w:sz w:val="24"/>
          <w:szCs w:val="24"/>
        </w:rPr>
        <w:t>a</w:t>
      </w:r>
      <w:r>
        <w:rPr>
          <w:sz w:val="24"/>
          <w:szCs w:val="24"/>
        </w:rPr>
        <w:t xml:space="preserve">n </w:t>
      </w:r>
      <w:r>
        <w:rPr>
          <w:spacing w:val="1"/>
          <w:sz w:val="24"/>
          <w:szCs w:val="24"/>
        </w:rPr>
        <w:t>la</w:t>
      </w:r>
      <w:r>
        <w:rPr>
          <w:spacing w:val="-4"/>
          <w:sz w:val="24"/>
          <w:szCs w:val="24"/>
        </w:rPr>
        <w:t>g</w:t>
      </w:r>
      <w:r>
        <w:rPr>
          <w:sz w:val="24"/>
          <w:szCs w:val="24"/>
        </w:rPr>
        <w:t>u d</w:t>
      </w:r>
      <w:r>
        <w:rPr>
          <w:spacing w:val="1"/>
          <w:sz w:val="24"/>
          <w:szCs w:val="24"/>
        </w:rPr>
        <w:t>e</w:t>
      </w:r>
      <w:r>
        <w:rPr>
          <w:spacing w:val="4"/>
          <w:sz w:val="24"/>
          <w:szCs w:val="24"/>
        </w:rPr>
        <w:t>n</w:t>
      </w:r>
      <w:r>
        <w:rPr>
          <w:spacing w:val="-4"/>
          <w:sz w:val="24"/>
          <w:szCs w:val="24"/>
        </w:rPr>
        <w:t>g</w:t>
      </w:r>
      <w:r>
        <w:rPr>
          <w:spacing w:val="1"/>
          <w:sz w:val="24"/>
          <w:szCs w:val="24"/>
        </w:rPr>
        <w:t>a</w:t>
      </w:r>
      <w:r>
        <w:rPr>
          <w:sz w:val="24"/>
          <w:szCs w:val="24"/>
        </w:rPr>
        <w:t>n b</w:t>
      </w:r>
      <w:r>
        <w:rPr>
          <w:spacing w:val="1"/>
          <w:sz w:val="24"/>
          <w:szCs w:val="24"/>
        </w:rPr>
        <w:t>ai</w:t>
      </w:r>
      <w:r>
        <w:rPr>
          <w:spacing w:val="6"/>
          <w:sz w:val="24"/>
          <w:szCs w:val="24"/>
        </w:rPr>
        <w:t>k</w:t>
      </w:r>
      <w:r>
        <w:rPr>
          <w:spacing w:val="1"/>
          <w:sz w:val="24"/>
          <w:szCs w:val="24"/>
        </w:rPr>
        <w:t>”</w:t>
      </w:r>
      <w:r>
        <w:rPr>
          <w:sz w:val="24"/>
          <w:szCs w:val="24"/>
        </w:rPr>
        <w:t xml:space="preserve">. </w:t>
      </w:r>
      <w:r>
        <w:rPr>
          <w:spacing w:val="-5"/>
          <w:sz w:val="24"/>
          <w:szCs w:val="24"/>
        </w:rPr>
        <w:t>H</w:t>
      </w:r>
      <w:r>
        <w:rPr>
          <w:spacing w:val="1"/>
          <w:sz w:val="24"/>
          <w:szCs w:val="24"/>
        </w:rPr>
        <w:t>a</w:t>
      </w:r>
      <w:r>
        <w:rPr>
          <w:sz w:val="24"/>
          <w:szCs w:val="24"/>
        </w:rPr>
        <w:t>l</w:t>
      </w:r>
      <w:r>
        <w:rPr>
          <w:spacing w:val="5"/>
          <w:sz w:val="24"/>
          <w:szCs w:val="24"/>
        </w:rPr>
        <w:t xml:space="preserve"> </w:t>
      </w:r>
      <w:r>
        <w:rPr>
          <w:spacing w:val="-4"/>
          <w:sz w:val="24"/>
          <w:szCs w:val="24"/>
        </w:rPr>
        <w:t>y</w:t>
      </w:r>
      <w:r>
        <w:rPr>
          <w:spacing w:val="5"/>
          <w:sz w:val="24"/>
          <w:szCs w:val="24"/>
        </w:rPr>
        <w:t>a</w:t>
      </w:r>
      <w:r>
        <w:rPr>
          <w:sz w:val="24"/>
          <w:szCs w:val="24"/>
        </w:rPr>
        <w:t xml:space="preserve">ng </w:t>
      </w:r>
      <w:proofErr w:type="gramStart"/>
      <w:r>
        <w:rPr>
          <w:spacing w:val="-1"/>
          <w:sz w:val="24"/>
          <w:szCs w:val="24"/>
        </w:rPr>
        <w:t>s</w:t>
      </w:r>
      <w:r>
        <w:rPr>
          <w:spacing w:val="1"/>
          <w:sz w:val="24"/>
          <w:szCs w:val="24"/>
        </w:rPr>
        <w:t>am</w:t>
      </w:r>
      <w:r>
        <w:rPr>
          <w:sz w:val="24"/>
          <w:szCs w:val="24"/>
        </w:rPr>
        <w:t>a</w:t>
      </w:r>
      <w:proofErr w:type="gramEnd"/>
      <w:r>
        <w:rPr>
          <w:spacing w:val="1"/>
          <w:sz w:val="24"/>
          <w:szCs w:val="24"/>
        </w:rPr>
        <w:t xml:space="preserve"> j</w:t>
      </w:r>
      <w:r>
        <w:rPr>
          <w:sz w:val="24"/>
          <w:szCs w:val="24"/>
        </w:rPr>
        <w:t>u</w:t>
      </w:r>
      <w:r>
        <w:rPr>
          <w:spacing w:val="-4"/>
          <w:sz w:val="24"/>
          <w:szCs w:val="24"/>
        </w:rPr>
        <w:t>g</w:t>
      </w:r>
      <w:r>
        <w:rPr>
          <w:sz w:val="24"/>
          <w:szCs w:val="24"/>
        </w:rPr>
        <w:t>a</w:t>
      </w:r>
      <w:r>
        <w:rPr>
          <w:spacing w:val="5"/>
          <w:sz w:val="24"/>
          <w:szCs w:val="24"/>
        </w:rPr>
        <w:t xml:space="preserve"> </w:t>
      </w:r>
      <w:r>
        <w:rPr>
          <w:sz w:val="24"/>
          <w:szCs w:val="24"/>
        </w:rPr>
        <w:t>d</w:t>
      </w:r>
      <w:r>
        <w:rPr>
          <w:spacing w:val="1"/>
          <w:sz w:val="24"/>
          <w:szCs w:val="24"/>
        </w:rPr>
        <w:t>i</w:t>
      </w:r>
      <w:r>
        <w:rPr>
          <w:sz w:val="24"/>
          <w:szCs w:val="24"/>
        </w:rPr>
        <w:t>un</w:t>
      </w:r>
      <w:r>
        <w:rPr>
          <w:spacing w:val="-4"/>
          <w:sz w:val="24"/>
          <w:szCs w:val="24"/>
        </w:rPr>
        <w:t>g</w:t>
      </w:r>
      <w:r>
        <w:rPr>
          <w:sz w:val="24"/>
          <w:szCs w:val="24"/>
        </w:rPr>
        <w:t>k</w:t>
      </w:r>
      <w:r>
        <w:rPr>
          <w:spacing w:val="1"/>
          <w:sz w:val="24"/>
          <w:szCs w:val="24"/>
        </w:rPr>
        <w:t>a</w:t>
      </w:r>
      <w:r>
        <w:rPr>
          <w:sz w:val="24"/>
          <w:szCs w:val="24"/>
        </w:rPr>
        <w:t>pk</w:t>
      </w:r>
      <w:r>
        <w:rPr>
          <w:spacing w:val="1"/>
          <w:sz w:val="24"/>
          <w:szCs w:val="24"/>
        </w:rPr>
        <w:t>a</w:t>
      </w:r>
      <w:r>
        <w:rPr>
          <w:sz w:val="24"/>
          <w:szCs w:val="24"/>
        </w:rPr>
        <w:t>n o</w:t>
      </w:r>
      <w:r>
        <w:rPr>
          <w:spacing w:val="1"/>
          <w:sz w:val="24"/>
          <w:szCs w:val="24"/>
        </w:rPr>
        <w:t>le</w:t>
      </w:r>
      <w:r>
        <w:rPr>
          <w:sz w:val="24"/>
          <w:szCs w:val="24"/>
        </w:rPr>
        <w:t xml:space="preserve">h </w:t>
      </w:r>
      <w:r>
        <w:rPr>
          <w:spacing w:val="-1"/>
          <w:sz w:val="24"/>
          <w:szCs w:val="24"/>
        </w:rPr>
        <w:t>s</w:t>
      </w:r>
      <w:r>
        <w:rPr>
          <w:spacing w:val="1"/>
          <w:sz w:val="24"/>
          <w:szCs w:val="24"/>
        </w:rPr>
        <w:t>i</w:t>
      </w:r>
      <w:r>
        <w:rPr>
          <w:spacing w:val="-1"/>
          <w:sz w:val="24"/>
          <w:szCs w:val="24"/>
        </w:rPr>
        <w:t>sw</w:t>
      </w:r>
      <w:r>
        <w:rPr>
          <w:sz w:val="24"/>
          <w:szCs w:val="24"/>
        </w:rPr>
        <w:t xml:space="preserve">a </w:t>
      </w:r>
      <w:r>
        <w:rPr>
          <w:spacing w:val="1"/>
          <w:sz w:val="24"/>
          <w:szCs w:val="24"/>
        </w:rPr>
        <w:t>“T</w:t>
      </w:r>
      <w:r>
        <w:rPr>
          <w:sz w:val="24"/>
          <w:szCs w:val="24"/>
        </w:rPr>
        <w:t>h</w:t>
      </w:r>
      <w:r>
        <w:rPr>
          <w:spacing w:val="1"/>
          <w:sz w:val="24"/>
          <w:szCs w:val="24"/>
        </w:rPr>
        <w:t>a</w:t>
      </w:r>
      <w:r>
        <w:rPr>
          <w:sz w:val="24"/>
          <w:szCs w:val="24"/>
        </w:rPr>
        <w:t>na</w:t>
      </w:r>
      <w:r>
        <w:rPr>
          <w:spacing w:val="1"/>
          <w:sz w:val="24"/>
          <w:szCs w:val="24"/>
        </w:rPr>
        <w:t xml:space="preserve"> </w:t>
      </w:r>
      <w:r>
        <w:rPr>
          <w:spacing w:val="-1"/>
          <w:sz w:val="24"/>
          <w:szCs w:val="24"/>
        </w:rPr>
        <w:t>S</w:t>
      </w:r>
      <w:r>
        <w:rPr>
          <w:spacing w:val="1"/>
          <w:sz w:val="24"/>
          <w:szCs w:val="24"/>
        </w:rPr>
        <w:t>it</w:t>
      </w:r>
      <w:r>
        <w:rPr>
          <w:sz w:val="24"/>
          <w:szCs w:val="24"/>
        </w:rPr>
        <w:t>i</w:t>
      </w:r>
      <w:r>
        <w:rPr>
          <w:spacing w:val="1"/>
          <w:sz w:val="24"/>
          <w:szCs w:val="24"/>
        </w:rPr>
        <w:t xml:space="preserve"> </w:t>
      </w:r>
      <w:r>
        <w:rPr>
          <w:spacing w:val="-5"/>
          <w:sz w:val="24"/>
          <w:szCs w:val="24"/>
        </w:rPr>
        <w:t>A</w:t>
      </w:r>
      <w:r>
        <w:rPr>
          <w:spacing w:val="1"/>
          <w:sz w:val="24"/>
          <w:szCs w:val="24"/>
        </w:rPr>
        <w:t>i</w:t>
      </w:r>
      <w:r>
        <w:rPr>
          <w:spacing w:val="4"/>
          <w:sz w:val="24"/>
          <w:szCs w:val="24"/>
        </w:rPr>
        <w:t>n</w:t>
      </w:r>
      <w:r>
        <w:rPr>
          <w:spacing w:val="-8"/>
          <w:sz w:val="24"/>
          <w:szCs w:val="24"/>
        </w:rPr>
        <w:t>y</w:t>
      </w:r>
      <w:r>
        <w:rPr>
          <w:sz w:val="24"/>
          <w:szCs w:val="24"/>
        </w:rPr>
        <w:t>a</w:t>
      </w:r>
      <w:r>
        <w:rPr>
          <w:spacing w:val="9"/>
          <w:sz w:val="24"/>
          <w:szCs w:val="24"/>
        </w:rPr>
        <w:t xml:space="preserve"> </w:t>
      </w:r>
      <w:r>
        <w:rPr>
          <w:spacing w:val="-5"/>
          <w:sz w:val="24"/>
          <w:szCs w:val="24"/>
        </w:rPr>
        <w:t>K</w:t>
      </w:r>
      <w:r>
        <w:rPr>
          <w:sz w:val="24"/>
          <w:szCs w:val="24"/>
        </w:rPr>
        <w:t>hu</w:t>
      </w:r>
      <w:r>
        <w:rPr>
          <w:spacing w:val="-1"/>
          <w:sz w:val="24"/>
          <w:szCs w:val="24"/>
        </w:rPr>
        <w:t>s</w:t>
      </w:r>
      <w:r>
        <w:rPr>
          <w:sz w:val="24"/>
          <w:szCs w:val="24"/>
        </w:rPr>
        <w:t>nul</w:t>
      </w:r>
      <w:r>
        <w:rPr>
          <w:spacing w:val="9"/>
          <w:sz w:val="24"/>
          <w:szCs w:val="24"/>
        </w:rPr>
        <w:t xml:space="preserve"> </w:t>
      </w:r>
      <w:r>
        <w:rPr>
          <w:spacing w:val="-1"/>
          <w:sz w:val="24"/>
          <w:szCs w:val="24"/>
        </w:rPr>
        <w:t>K</w:t>
      </w:r>
      <w:r>
        <w:rPr>
          <w:sz w:val="24"/>
          <w:szCs w:val="24"/>
        </w:rPr>
        <w:t>h</w:t>
      </w:r>
      <w:r>
        <w:rPr>
          <w:spacing w:val="1"/>
          <w:sz w:val="24"/>
          <w:szCs w:val="24"/>
        </w:rPr>
        <w:t>atima</w:t>
      </w:r>
      <w:r>
        <w:rPr>
          <w:sz w:val="24"/>
          <w:szCs w:val="24"/>
        </w:rPr>
        <w:t>h</w:t>
      </w:r>
      <w:r>
        <w:rPr>
          <w:spacing w:val="2"/>
          <w:sz w:val="24"/>
          <w:szCs w:val="24"/>
        </w:rPr>
        <w:t xml:space="preserve"> </w:t>
      </w:r>
      <w:r>
        <w:rPr>
          <w:spacing w:val="1"/>
          <w:sz w:val="24"/>
          <w:szCs w:val="24"/>
        </w:rPr>
        <w:t>“</w:t>
      </w:r>
      <w:r>
        <w:rPr>
          <w:spacing w:val="-1"/>
          <w:sz w:val="24"/>
          <w:szCs w:val="24"/>
        </w:rPr>
        <w:t>s</w:t>
      </w:r>
      <w:r>
        <w:rPr>
          <w:sz w:val="24"/>
          <w:szCs w:val="24"/>
        </w:rPr>
        <w:t>u</w:t>
      </w:r>
      <w:r>
        <w:rPr>
          <w:spacing w:val="-1"/>
          <w:sz w:val="24"/>
          <w:szCs w:val="24"/>
        </w:rPr>
        <w:t>s</w:t>
      </w:r>
      <w:r>
        <w:rPr>
          <w:spacing w:val="1"/>
          <w:sz w:val="24"/>
          <w:szCs w:val="24"/>
        </w:rPr>
        <w:t>a</w:t>
      </w:r>
      <w:r>
        <w:rPr>
          <w:sz w:val="24"/>
          <w:szCs w:val="24"/>
        </w:rPr>
        <w:t>h</w:t>
      </w:r>
      <w:r>
        <w:rPr>
          <w:spacing w:val="4"/>
          <w:sz w:val="24"/>
          <w:szCs w:val="24"/>
        </w:rPr>
        <w:t xml:space="preserve"> </w:t>
      </w:r>
      <w:r>
        <w:rPr>
          <w:sz w:val="24"/>
          <w:szCs w:val="24"/>
        </w:rPr>
        <w:t>un</w:t>
      </w:r>
      <w:r>
        <w:rPr>
          <w:spacing w:val="1"/>
          <w:sz w:val="24"/>
          <w:szCs w:val="24"/>
        </w:rPr>
        <w:t>t</w:t>
      </w:r>
      <w:r>
        <w:rPr>
          <w:sz w:val="24"/>
          <w:szCs w:val="24"/>
        </w:rPr>
        <w:t>uk</w:t>
      </w:r>
      <w:r>
        <w:rPr>
          <w:spacing w:val="6"/>
          <w:sz w:val="24"/>
          <w:szCs w:val="24"/>
        </w:rPr>
        <w:t xml:space="preserve"> </w:t>
      </w:r>
      <w:r>
        <w:rPr>
          <w:spacing w:val="-3"/>
          <w:sz w:val="24"/>
          <w:szCs w:val="24"/>
        </w:rPr>
        <w:t>m</w:t>
      </w:r>
      <w:r>
        <w:rPr>
          <w:spacing w:val="1"/>
          <w:sz w:val="24"/>
          <w:szCs w:val="24"/>
        </w:rPr>
        <w:t>e</w:t>
      </w:r>
      <w:r>
        <w:rPr>
          <w:sz w:val="24"/>
          <w:szCs w:val="24"/>
        </w:rPr>
        <w:t>n</w:t>
      </w:r>
      <w:r>
        <w:rPr>
          <w:spacing w:val="-8"/>
          <w:sz w:val="24"/>
          <w:szCs w:val="24"/>
        </w:rPr>
        <w:t>y</w:t>
      </w:r>
      <w:r>
        <w:rPr>
          <w:spacing w:val="1"/>
          <w:sz w:val="24"/>
          <w:szCs w:val="24"/>
        </w:rPr>
        <w:t>a</w:t>
      </w:r>
      <w:r>
        <w:rPr>
          <w:spacing w:val="4"/>
          <w:sz w:val="24"/>
          <w:szCs w:val="24"/>
        </w:rPr>
        <w:t>n</w:t>
      </w:r>
      <w:r>
        <w:rPr>
          <w:spacing w:val="-4"/>
          <w:sz w:val="24"/>
          <w:szCs w:val="24"/>
        </w:rPr>
        <w:t>y</w:t>
      </w:r>
      <w:r>
        <w:rPr>
          <w:spacing w:val="1"/>
          <w:sz w:val="24"/>
          <w:szCs w:val="24"/>
        </w:rPr>
        <w:t>i</w:t>
      </w:r>
      <w:r>
        <w:rPr>
          <w:sz w:val="24"/>
          <w:szCs w:val="24"/>
        </w:rPr>
        <w:t>,</w:t>
      </w:r>
      <w:r>
        <w:rPr>
          <w:spacing w:val="4"/>
          <w:sz w:val="24"/>
          <w:szCs w:val="24"/>
        </w:rPr>
        <w:t xml:space="preserve"> </w:t>
      </w:r>
      <w:r>
        <w:rPr>
          <w:sz w:val="24"/>
          <w:szCs w:val="24"/>
        </w:rPr>
        <w:t>k</w:t>
      </w:r>
      <w:r>
        <w:rPr>
          <w:spacing w:val="1"/>
          <w:sz w:val="24"/>
          <w:szCs w:val="24"/>
        </w:rPr>
        <w:t>a</w:t>
      </w:r>
      <w:r>
        <w:rPr>
          <w:sz w:val="24"/>
          <w:szCs w:val="24"/>
        </w:rPr>
        <w:t>r</w:t>
      </w:r>
      <w:r>
        <w:rPr>
          <w:spacing w:val="1"/>
          <w:sz w:val="24"/>
          <w:szCs w:val="24"/>
        </w:rPr>
        <w:t>e</w:t>
      </w:r>
      <w:r>
        <w:rPr>
          <w:sz w:val="24"/>
          <w:szCs w:val="24"/>
        </w:rPr>
        <w:t>na</w:t>
      </w:r>
      <w:r>
        <w:rPr>
          <w:spacing w:val="1"/>
          <w:sz w:val="24"/>
          <w:szCs w:val="24"/>
        </w:rPr>
        <w:t xml:space="preserve"> ti</w:t>
      </w:r>
      <w:r>
        <w:rPr>
          <w:sz w:val="24"/>
          <w:szCs w:val="24"/>
        </w:rPr>
        <w:t>d</w:t>
      </w:r>
      <w:r>
        <w:rPr>
          <w:spacing w:val="1"/>
          <w:sz w:val="24"/>
          <w:szCs w:val="24"/>
        </w:rPr>
        <w:t>a</w:t>
      </w:r>
      <w:r>
        <w:rPr>
          <w:sz w:val="24"/>
          <w:szCs w:val="24"/>
        </w:rPr>
        <w:t xml:space="preserve">k </w:t>
      </w:r>
      <w:r>
        <w:rPr>
          <w:spacing w:val="1"/>
          <w:sz w:val="24"/>
          <w:szCs w:val="24"/>
        </w:rPr>
        <w:t>a</w:t>
      </w:r>
      <w:r>
        <w:rPr>
          <w:spacing w:val="-4"/>
          <w:sz w:val="24"/>
          <w:szCs w:val="24"/>
        </w:rPr>
        <w:t>d</w:t>
      </w:r>
      <w:r>
        <w:rPr>
          <w:sz w:val="24"/>
          <w:szCs w:val="24"/>
        </w:rPr>
        <w:t xml:space="preserve">a </w:t>
      </w:r>
      <w:r>
        <w:rPr>
          <w:spacing w:val="1"/>
          <w:sz w:val="24"/>
          <w:szCs w:val="24"/>
        </w:rPr>
        <w:t>c</w:t>
      </w:r>
      <w:r>
        <w:rPr>
          <w:sz w:val="24"/>
          <w:szCs w:val="24"/>
        </w:rPr>
        <w:t>on</w:t>
      </w:r>
      <w:r>
        <w:rPr>
          <w:spacing w:val="1"/>
          <w:sz w:val="24"/>
          <w:szCs w:val="24"/>
        </w:rPr>
        <w:t>t</w:t>
      </w:r>
      <w:r>
        <w:rPr>
          <w:sz w:val="24"/>
          <w:szCs w:val="24"/>
        </w:rPr>
        <w:t>oh’</w:t>
      </w:r>
      <w:r>
        <w:rPr>
          <w:spacing w:val="1"/>
          <w:sz w:val="24"/>
          <w:szCs w:val="24"/>
        </w:rPr>
        <w:t>’</w:t>
      </w:r>
      <w:r>
        <w:rPr>
          <w:sz w:val="24"/>
          <w:szCs w:val="24"/>
        </w:rPr>
        <w:t xml:space="preserve">. </w:t>
      </w:r>
      <w:r>
        <w:rPr>
          <w:spacing w:val="4"/>
          <w:sz w:val="24"/>
          <w:szCs w:val="24"/>
        </w:rPr>
        <w:t xml:space="preserve"> </w:t>
      </w:r>
      <w:proofErr w:type="gramStart"/>
      <w:r>
        <w:rPr>
          <w:spacing w:val="-1"/>
          <w:sz w:val="24"/>
          <w:szCs w:val="24"/>
        </w:rPr>
        <w:t>D</w:t>
      </w:r>
      <w:r>
        <w:rPr>
          <w:spacing w:val="1"/>
          <w:sz w:val="24"/>
          <w:szCs w:val="24"/>
        </w:rPr>
        <w:t>a</w:t>
      </w:r>
      <w:r>
        <w:rPr>
          <w:sz w:val="24"/>
          <w:szCs w:val="24"/>
        </w:rPr>
        <w:t xml:space="preserve">n </w:t>
      </w:r>
      <w:r>
        <w:rPr>
          <w:spacing w:val="4"/>
          <w:sz w:val="24"/>
          <w:szCs w:val="24"/>
        </w:rPr>
        <w:t xml:space="preserve"> </w:t>
      </w:r>
      <w:r>
        <w:rPr>
          <w:sz w:val="24"/>
          <w:szCs w:val="24"/>
        </w:rPr>
        <w:t>b</w:t>
      </w:r>
      <w:r>
        <w:rPr>
          <w:spacing w:val="1"/>
          <w:sz w:val="24"/>
          <w:szCs w:val="24"/>
        </w:rPr>
        <w:t>e</w:t>
      </w:r>
      <w:r>
        <w:rPr>
          <w:sz w:val="24"/>
          <w:szCs w:val="24"/>
        </w:rPr>
        <w:t>r</w:t>
      </w:r>
      <w:r>
        <w:rPr>
          <w:spacing w:val="-4"/>
          <w:sz w:val="24"/>
          <w:szCs w:val="24"/>
        </w:rPr>
        <w:t>d</w:t>
      </w:r>
      <w:r>
        <w:rPr>
          <w:spacing w:val="1"/>
          <w:sz w:val="24"/>
          <w:szCs w:val="24"/>
        </w:rPr>
        <w:t>a</w:t>
      </w:r>
      <w:r>
        <w:rPr>
          <w:spacing w:val="-1"/>
          <w:sz w:val="24"/>
          <w:szCs w:val="24"/>
        </w:rPr>
        <w:t>s</w:t>
      </w:r>
      <w:r>
        <w:rPr>
          <w:spacing w:val="1"/>
          <w:sz w:val="24"/>
          <w:szCs w:val="24"/>
        </w:rPr>
        <w:t>a</w:t>
      </w:r>
      <w:r>
        <w:rPr>
          <w:sz w:val="24"/>
          <w:szCs w:val="24"/>
        </w:rPr>
        <w:t>rk</w:t>
      </w:r>
      <w:r>
        <w:rPr>
          <w:spacing w:val="1"/>
          <w:sz w:val="24"/>
          <w:szCs w:val="24"/>
        </w:rPr>
        <w:t>a</w:t>
      </w:r>
      <w:r>
        <w:rPr>
          <w:sz w:val="24"/>
          <w:szCs w:val="24"/>
        </w:rPr>
        <w:t>n</w:t>
      </w:r>
      <w:proofErr w:type="gramEnd"/>
      <w:r>
        <w:rPr>
          <w:sz w:val="24"/>
          <w:szCs w:val="24"/>
        </w:rPr>
        <w:t xml:space="preserve"> </w:t>
      </w:r>
      <w:r>
        <w:rPr>
          <w:spacing w:val="4"/>
          <w:sz w:val="24"/>
          <w:szCs w:val="24"/>
        </w:rPr>
        <w:t xml:space="preserve"> </w:t>
      </w:r>
      <w:r>
        <w:rPr>
          <w:sz w:val="24"/>
          <w:szCs w:val="24"/>
        </w:rPr>
        <w:t>r</w:t>
      </w:r>
      <w:r>
        <w:rPr>
          <w:spacing w:val="1"/>
          <w:sz w:val="24"/>
          <w:szCs w:val="24"/>
        </w:rPr>
        <w:t>e</w:t>
      </w:r>
      <w:r>
        <w:rPr>
          <w:sz w:val="24"/>
          <w:szCs w:val="24"/>
        </w:rPr>
        <w:t>duk</w:t>
      </w:r>
      <w:r>
        <w:rPr>
          <w:spacing w:val="-1"/>
          <w:sz w:val="24"/>
          <w:szCs w:val="24"/>
        </w:rPr>
        <w:t>s</w:t>
      </w:r>
      <w:r>
        <w:rPr>
          <w:sz w:val="24"/>
          <w:szCs w:val="24"/>
        </w:rPr>
        <w:t xml:space="preserve">i </w:t>
      </w:r>
      <w:r>
        <w:rPr>
          <w:spacing w:val="5"/>
          <w:sz w:val="24"/>
          <w:szCs w:val="24"/>
        </w:rPr>
        <w:t xml:space="preserve"> </w:t>
      </w:r>
      <w:r>
        <w:rPr>
          <w:spacing w:val="-4"/>
          <w:sz w:val="24"/>
          <w:szCs w:val="24"/>
        </w:rPr>
        <w:t>h</w:t>
      </w:r>
      <w:r>
        <w:rPr>
          <w:spacing w:val="1"/>
          <w:sz w:val="24"/>
          <w:szCs w:val="24"/>
        </w:rPr>
        <w:t>a</w:t>
      </w:r>
      <w:r>
        <w:rPr>
          <w:spacing w:val="-1"/>
          <w:sz w:val="24"/>
          <w:szCs w:val="24"/>
        </w:rPr>
        <w:t>s</w:t>
      </w:r>
      <w:r>
        <w:rPr>
          <w:spacing w:val="-3"/>
          <w:sz w:val="24"/>
          <w:szCs w:val="24"/>
        </w:rPr>
        <w:t>i</w:t>
      </w:r>
      <w:r>
        <w:rPr>
          <w:sz w:val="24"/>
          <w:szCs w:val="24"/>
        </w:rPr>
        <w:t xml:space="preserve">l </w:t>
      </w:r>
      <w:r>
        <w:rPr>
          <w:spacing w:val="5"/>
          <w:sz w:val="24"/>
          <w:szCs w:val="24"/>
        </w:rPr>
        <w:t xml:space="preserve"> </w:t>
      </w:r>
      <w:r>
        <w:rPr>
          <w:spacing w:val="-1"/>
          <w:sz w:val="24"/>
          <w:szCs w:val="24"/>
        </w:rPr>
        <w:t>w</w:t>
      </w:r>
      <w:r>
        <w:rPr>
          <w:spacing w:val="1"/>
          <w:sz w:val="24"/>
          <w:szCs w:val="24"/>
        </w:rPr>
        <w:t>a</w:t>
      </w:r>
      <w:r>
        <w:rPr>
          <w:spacing w:val="-1"/>
          <w:sz w:val="24"/>
          <w:szCs w:val="24"/>
        </w:rPr>
        <w:t>w</w:t>
      </w:r>
      <w:r>
        <w:rPr>
          <w:spacing w:val="1"/>
          <w:sz w:val="24"/>
          <w:szCs w:val="24"/>
        </w:rPr>
        <w:t>a</w:t>
      </w:r>
      <w:r>
        <w:rPr>
          <w:sz w:val="24"/>
          <w:szCs w:val="24"/>
        </w:rPr>
        <w:t>n</w:t>
      </w:r>
      <w:r>
        <w:rPr>
          <w:spacing w:val="1"/>
          <w:sz w:val="24"/>
          <w:szCs w:val="24"/>
        </w:rPr>
        <w:t>ca</w:t>
      </w:r>
      <w:r>
        <w:rPr>
          <w:spacing w:val="-4"/>
          <w:sz w:val="24"/>
          <w:szCs w:val="24"/>
        </w:rPr>
        <w:t>r</w:t>
      </w:r>
      <w:r>
        <w:rPr>
          <w:sz w:val="24"/>
          <w:szCs w:val="24"/>
        </w:rPr>
        <w:t xml:space="preserve">a </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ila</w:t>
      </w:r>
      <w:r>
        <w:rPr>
          <w:sz w:val="24"/>
          <w:szCs w:val="24"/>
        </w:rPr>
        <w:t>kuk</w:t>
      </w:r>
      <w:r>
        <w:rPr>
          <w:spacing w:val="1"/>
          <w:sz w:val="24"/>
          <w:szCs w:val="24"/>
        </w:rPr>
        <w:t>a</w:t>
      </w:r>
      <w:r>
        <w:rPr>
          <w:sz w:val="24"/>
          <w:szCs w:val="24"/>
        </w:rPr>
        <w:t xml:space="preserve">n </w:t>
      </w:r>
      <w:r>
        <w:rPr>
          <w:spacing w:val="4"/>
          <w:sz w:val="24"/>
          <w:szCs w:val="24"/>
        </w:rPr>
        <w:t xml:space="preserve"> </w:t>
      </w:r>
      <w:r>
        <w:rPr>
          <w:sz w:val="24"/>
          <w:szCs w:val="24"/>
        </w:rPr>
        <w:t>r</w:t>
      </w:r>
      <w:r>
        <w:rPr>
          <w:spacing w:val="1"/>
          <w:sz w:val="24"/>
          <w:szCs w:val="24"/>
        </w:rPr>
        <w:t>a</w:t>
      </w:r>
      <w:r>
        <w:rPr>
          <w:spacing w:val="-3"/>
          <w:sz w:val="24"/>
          <w:szCs w:val="24"/>
        </w:rPr>
        <w:t>t</w:t>
      </w:r>
      <w:r>
        <w:rPr>
          <w:spacing w:val="10"/>
          <w:sz w:val="24"/>
          <w:szCs w:val="24"/>
        </w:rPr>
        <w:t>a</w:t>
      </w:r>
      <w:r>
        <w:rPr>
          <w:spacing w:val="-4"/>
          <w:sz w:val="24"/>
          <w:szCs w:val="24"/>
        </w:rPr>
        <w:t>-</w:t>
      </w:r>
      <w:r>
        <w:rPr>
          <w:sz w:val="24"/>
          <w:szCs w:val="24"/>
        </w:rPr>
        <w:t>r</w:t>
      </w:r>
      <w:r>
        <w:rPr>
          <w:spacing w:val="1"/>
          <w:sz w:val="24"/>
          <w:szCs w:val="24"/>
        </w:rPr>
        <w:t>at</w:t>
      </w:r>
      <w:r>
        <w:rPr>
          <w:sz w:val="24"/>
          <w:szCs w:val="24"/>
        </w:rPr>
        <w:t xml:space="preserve">a </w:t>
      </w:r>
      <w:r>
        <w:rPr>
          <w:spacing w:val="-1"/>
          <w:sz w:val="24"/>
          <w:szCs w:val="24"/>
        </w:rPr>
        <w:t>s</w:t>
      </w:r>
      <w:r>
        <w:rPr>
          <w:spacing w:val="1"/>
          <w:sz w:val="24"/>
          <w:szCs w:val="24"/>
        </w:rPr>
        <w:t>i</w:t>
      </w:r>
      <w:r>
        <w:rPr>
          <w:spacing w:val="-1"/>
          <w:sz w:val="24"/>
          <w:szCs w:val="24"/>
        </w:rPr>
        <w:t>sw</w:t>
      </w:r>
      <w:r>
        <w:rPr>
          <w:sz w:val="24"/>
          <w:szCs w:val="24"/>
        </w:rPr>
        <w:t>a</w:t>
      </w:r>
      <w:r>
        <w:rPr>
          <w:spacing w:val="1"/>
          <w:sz w:val="24"/>
          <w:szCs w:val="24"/>
        </w:rPr>
        <w:t xml:space="preserve"> me</w:t>
      </w:r>
      <w:r>
        <w:rPr>
          <w:sz w:val="24"/>
          <w:szCs w:val="24"/>
        </w:rPr>
        <w:t>n</w:t>
      </w:r>
      <w:r>
        <w:rPr>
          <w:spacing w:val="-4"/>
          <w:sz w:val="24"/>
          <w:szCs w:val="24"/>
        </w:rPr>
        <w:t>g</w:t>
      </w:r>
      <w:r>
        <w:rPr>
          <w:sz w:val="24"/>
          <w:szCs w:val="24"/>
        </w:rPr>
        <w:t>u</w:t>
      </w:r>
      <w:r>
        <w:rPr>
          <w:spacing w:val="4"/>
          <w:sz w:val="24"/>
          <w:szCs w:val="24"/>
        </w:rPr>
        <w:t>n</w:t>
      </w:r>
      <w:r>
        <w:rPr>
          <w:spacing w:val="-4"/>
          <w:sz w:val="24"/>
          <w:szCs w:val="24"/>
        </w:rPr>
        <w:t>g</w:t>
      </w:r>
      <w:r>
        <w:rPr>
          <w:sz w:val="24"/>
          <w:szCs w:val="24"/>
        </w:rPr>
        <w:t>k</w:t>
      </w:r>
      <w:r>
        <w:rPr>
          <w:spacing w:val="1"/>
          <w:sz w:val="24"/>
          <w:szCs w:val="24"/>
        </w:rPr>
        <w:t>a</w:t>
      </w:r>
      <w:r>
        <w:rPr>
          <w:sz w:val="24"/>
          <w:szCs w:val="24"/>
        </w:rPr>
        <w:t>pk</w:t>
      </w:r>
      <w:r>
        <w:rPr>
          <w:spacing w:val="1"/>
          <w:sz w:val="24"/>
          <w:szCs w:val="24"/>
        </w:rPr>
        <w:t>a</w:t>
      </w:r>
      <w:r>
        <w:rPr>
          <w:sz w:val="24"/>
          <w:szCs w:val="24"/>
        </w:rPr>
        <w:t>n</w:t>
      </w:r>
      <w:r>
        <w:rPr>
          <w:spacing w:val="3"/>
          <w:sz w:val="24"/>
          <w:szCs w:val="24"/>
        </w:rPr>
        <w:t xml:space="preserve"> </w:t>
      </w:r>
      <w:r>
        <w:rPr>
          <w:sz w:val="24"/>
          <w:szCs w:val="24"/>
        </w:rPr>
        <w:t>h</w:t>
      </w:r>
      <w:r>
        <w:rPr>
          <w:spacing w:val="1"/>
          <w:sz w:val="24"/>
          <w:szCs w:val="24"/>
        </w:rPr>
        <w:t>a</w:t>
      </w:r>
      <w:r>
        <w:rPr>
          <w:sz w:val="24"/>
          <w:szCs w:val="24"/>
        </w:rPr>
        <w:t>l</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s</w:t>
      </w:r>
      <w:r>
        <w:rPr>
          <w:spacing w:val="1"/>
          <w:sz w:val="24"/>
          <w:szCs w:val="24"/>
        </w:rPr>
        <w:t>ama</w:t>
      </w:r>
      <w:r>
        <w:rPr>
          <w:sz w:val="24"/>
          <w:szCs w:val="24"/>
        </w:rPr>
        <w:t xml:space="preserve">. </w:t>
      </w:r>
      <w:r>
        <w:rPr>
          <w:spacing w:val="-1"/>
          <w:sz w:val="24"/>
          <w:szCs w:val="24"/>
        </w:rPr>
        <w:t>P</w:t>
      </w:r>
      <w:r>
        <w:rPr>
          <w:spacing w:val="1"/>
          <w:sz w:val="24"/>
          <w:szCs w:val="24"/>
        </w:rPr>
        <w:t>a</w:t>
      </w:r>
      <w:r>
        <w:rPr>
          <w:sz w:val="24"/>
          <w:szCs w:val="24"/>
        </w:rPr>
        <w:t>da</w:t>
      </w:r>
      <w:r>
        <w:rPr>
          <w:spacing w:val="1"/>
          <w:sz w:val="24"/>
          <w:szCs w:val="24"/>
        </w:rPr>
        <w:t xml:space="preserve"> </w:t>
      </w:r>
      <w:r>
        <w:rPr>
          <w:sz w:val="24"/>
          <w:szCs w:val="24"/>
        </w:rPr>
        <w:t>k</w:t>
      </w:r>
      <w:r>
        <w:rPr>
          <w:spacing w:val="1"/>
          <w:sz w:val="24"/>
          <w:szCs w:val="24"/>
        </w:rPr>
        <w:t>e</w:t>
      </w:r>
      <w:r>
        <w:rPr>
          <w:spacing w:val="4"/>
          <w:sz w:val="24"/>
          <w:szCs w:val="24"/>
        </w:rPr>
        <w:t>n</w:t>
      </w:r>
      <w:r>
        <w:rPr>
          <w:spacing w:val="-8"/>
          <w:sz w:val="24"/>
          <w:szCs w:val="24"/>
        </w:rPr>
        <w:t>y</w:t>
      </w:r>
      <w:r>
        <w:rPr>
          <w:spacing w:val="1"/>
          <w:sz w:val="24"/>
          <w:szCs w:val="24"/>
        </w:rPr>
        <w:t>ataa</w:t>
      </w:r>
      <w:r>
        <w:rPr>
          <w:sz w:val="24"/>
          <w:szCs w:val="24"/>
        </w:rPr>
        <w:t>nn</w:t>
      </w:r>
      <w:r>
        <w:rPr>
          <w:spacing w:val="-8"/>
          <w:sz w:val="24"/>
          <w:szCs w:val="24"/>
        </w:rPr>
        <w:t>y</w:t>
      </w:r>
      <w:r>
        <w:rPr>
          <w:spacing w:val="7"/>
          <w:sz w:val="24"/>
          <w:szCs w:val="24"/>
        </w:rPr>
        <w:t>a</w:t>
      </w:r>
      <w:r>
        <w:rPr>
          <w:sz w:val="24"/>
          <w:szCs w:val="24"/>
        </w:rPr>
        <w:t xml:space="preserve">, </w:t>
      </w:r>
      <w:r>
        <w:rPr>
          <w:spacing w:val="1"/>
          <w:sz w:val="24"/>
          <w:szCs w:val="24"/>
        </w:rPr>
        <w:t>i</w:t>
      </w:r>
      <w:r>
        <w:rPr>
          <w:sz w:val="24"/>
          <w:szCs w:val="24"/>
        </w:rPr>
        <w:t>ni</w:t>
      </w:r>
      <w:r>
        <w:rPr>
          <w:spacing w:val="5"/>
          <w:sz w:val="24"/>
          <w:szCs w:val="24"/>
        </w:rPr>
        <w:t xml:space="preserve"> </w:t>
      </w:r>
      <w:r>
        <w:rPr>
          <w:spacing w:val="-1"/>
          <w:sz w:val="24"/>
          <w:szCs w:val="24"/>
        </w:rPr>
        <w:t>s</w:t>
      </w:r>
      <w:r>
        <w:rPr>
          <w:spacing w:val="1"/>
          <w:sz w:val="24"/>
          <w:szCs w:val="24"/>
        </w:rPr>
        <w:t>e</w:t>
      </w:r>
      <w:r>
        <w:rPr>
          <w:sz w:val="24"/>
          <w:szCs w:val="24"/>
        </w:rPr>
        <w:t>b</w:t>
      </w:r>
      <w:r>
        <w:rPr>
          <w:spacing w:val="1"/>
          <w:sz w:val="24"/>
          <w:szCs w:val="24"/>
        </w:rPr>
        <w:t>e</w:t>
      </w:r>
      <w:r>
        <w:rPr>
          <w:sz w:val="24"/>
          <w:szCs w:val="24"/>
        </w:rPr>
        <w:t>n</w:t>
      </w:r>
      <w:r>
        <w:rPr>
          <w:spacing w:val="1"/>
          <w:sz w:val="24"/>
          <w:szCs w:val="24"/>
        </w:rPr>
        <w:t>a</w:t>
      </w:r>
      <w:r>
        <w:rPr>
          <w:sz w:val="24"/>
          <w:szCs w:val="24"/>
        </w:rPr>
        <w:t>rn</w:t>
      </w:r>
      <w:r>
        <w:rPr>
          <w:spacing w:val="-8"/>
          <w:sz w:val="24"/>
          <w:szCs w:val="24"/>
        </w:rPr>
        <w:t>y</w:t>
      </w:r>
      <w:r>
        <w:rPr>
          <w:sz w:val="24"/>
          <w:szCs w:val="24"/>
        </w:rPr>
        <w:t>a</w:t>
      </w:r>
      <w:r>
        <w:rPr>
          <w:spacing w:val="5"/>
          <w:sz w:val="24"/>
          <w:szCs w:val="24"/>
        </w:rPr>
        <w:t xml:space="preserve"> </w:t>
      </w:r>
      <w:r>
        <w:rPr>
          <w:spacing w:val="1"/>
          <w:sz w:val="24"/>
          <w:szCs w:val="24"/>
        </w:rPr>
        <w:t>a</w:t>
      </w:r>
      <w:r>
        <w:rPr>
          <w:sz w:val="24"/>
          <w:szCs w:val="24"/>
        </w:rPr>
        <w:t>d</w:t>
      </w:r>
      <w:r>
        <w:rPr>
          <w:spacing w:val="1"/>
          <w:sz w:val="24"/>
          <w:szCs w:val="24"/>
        </w:rPr>
        <w:t>ala</w:t>
      </w:r>
      <w:r>
        <w:rPr>
          <w:sz w:val="24"/>
          <w:szCs w:val="24"/>
        </w:rPr>
        <w:t>h h</w:t>
      </w:r>
      <w:r>
        <w:rPr>
          <w:spacing w:val="1"/>
          <w:sz w:val="24"/>
          <w:szCs w:val="24"/>
        </w:rPr>
        <w:t>a</w:t>
      </w:r>
      <w:r>
        <w:rPr>
          <w:spacing w:val="-1"/>
          <w:sz w:val="24"/>
          <w:szCs w:val="24"/>
        </w:rPr>
        <w:t>s</w:t>
      </w:r>
      <w:r>
        <w:rPr>
          <w:spacing w:val="1"/>
          <w:sz w:val="24"/>
          <w:szCs w:val="24"/>
        </w:rPr>
        <w:t>i</w:t>
      </w:r>
      <w:r>
        <w:rPr>
          <w:sz w:val="24"/>
          <w:szCs w:val="24"/>
        </w:rPr>
        <w:t>l</w:t>
      </w:r>
      <w:r>
        <w:rPr>
          <w:spacing w:val="1"/>
          <w:sz w:val="24"/>
          <w:szCs w:val="24"/>
        </w:rPr>
        <w:t xml:space="preserve"> </w:t>
      </w:r>
      <w:r>
        <w:rPr>
          <w:sz w:val="24"/>
          <w:szCs w:val="24"/>
        </w:rPr>
        <w:t>d</w:t>
      </w:r>
      <w:r>
        <w:rPr>
          <w:spacing w:val="1"/>
          <w:sz w:val="24"/>
          <w:szCs w:val="24"/>
        </w:rPr>
        <w:t>a</w:t>
      </w:r>
      <w:r>
        <w:rPr>
          <w:sz w:val="24"/>
          <w:szCs w:val="24"/>
        </w:rPr>
        <w:t>ri</w:t>
      </w:r>
      <w:r>
        <w:rPr>
          <w:spacing w:val="1"/>
          <w:sz w:val="24"/>
          <w:szCs w:val="24"/>
        </w:rPr>
        <w:t xml:space="preserve"> </w:t>
      </w:r>
      <w:r>
        <w:rPr>
          <w:sz w:val="24"/>
          <w:szCs w:val="24"/>
        </w:rPr>
        <w:t>d</w:t>
      </w:r>
      <w:r>
        <w:rPr>
          <w:spacing w:val="-3"/>
          <w:sz w:val="24"/>
          <w:szCs w:val="24"/>
        </w:rPr>
        <w:t>a</w:t>
      </w:r>
      <w:r>
        <w:rPr>
          <w:spacing w:val="1"/>
          <w:sz w:val="24"/>
          <w:szCs w:val="24"/>
        </w:rPr>
        <w:t>m</w:t>
      </w:r>
      <w:r>
        <w:rPr>
          <w:sz w:val="24"/>
          <w:szCs w:val="24"/>
        </w:rPr>
        <w:t>p</w:t>
      </w:r>
      <w:r>
        <w:rPr>
          <w:spacing w:val="1"/>
          <w:sz w:val="24"/>
          <w:szCs w:val="24"/>
        </w:rPr>
        <w:t>a</w:t>
      </w:r>
      <w:r>
        <w:rPr>
          <w:sz w:val="24"/>
          <w:szCs w:val="24"/>
        </w:rPr>
        <w:t>k p</w:t>
      </w:r>
      <w:r>
        <w:rPr>
          <w:spacing w:val="1"/>
          <w:sz w:val="24"/>
          <w:szCs w:val="24"/>
        </w:rPr>
        <w:t>e</w:t>
      </w:r>
      <w:r>
        <w:rPr>
          <w:sz w:val="24"/>
          <w:szCs w:val="24"/>
        </w:rPr>
        <w:t>n</w:t>
      </w:r>
      <w:r>
        <w:rPr>
          <w:spacing w:val="-1"/>
          <w:sz w:val="24"/>
          <w:szCs w:val="24"/>
        </w:rPr>
        <w:t>s</w:t>
      </w:r>
      <w:r>
        <w:rPr>
          <w:spacing w:val="1"/>
          <w:sz w:val="24"/>
          <w:szCs w:val="24"/>
        </w:rPr>
        <w:t>i</w:t>
      </w:r>
      <w:r>
        <w:rPr>
          <w:sz w:val="24"/>
          <w:szCs w:val="24"/>
        </w:rPr>
        <w:t>unn</w:t>
      </w:r>
      <w:r>
        <w:rPr>
          <w:spacing w:val="-8"/>
          <w:sz w:val="24"/>
          <w:szCs w:val="24"/>
        </w:rPr>
        <w:t>y</w:t>
      </w:r>
      <w:r>
        <w:rPr>
          <w:sz w:val="24"/>
          <w:szCs w:val="24"/>
        </w:rPr>
        <w:t>a</w:t>
      </w:r>
      <w:r>
        <w:rPr>
          <w:spacing w:val="1"/>
          <w:sz w:val="24"/>
          <w:szCs w:val="24"/>
        </w:rPr>
        <w:t xml:space="preserve"> </w:t>
      </w:r>
      <w:r>
        <w:rPr>
          <w:sz w:val="24"/>
          <w:szCs w:val="24"/>
        </w:rPr>
        <w:t>p</w:t>
      </w:r>
      <w:r>
        <w:rPr>
          <w:spacing w:val="1"/>
          <w:sz w:val="24"/>
          <w:szCs w:val="24"/>
        </w:rPr>
        <w:t>elati</w:t>
      </w:r>
      <w:r>
        <w:rPr>
          <w:sz w:val="24"/>
          <w:szCs w:val="24"/>
        </w:rPr>
        <w:t>h</w:t>
      </w:r>
      <w:r>
        <w:rPr>
          <w:spacing w:val="7"/>
          <w:sz w:val="24"/>
          <w:szCs w:val="24"/>
        </w:rPr>
        <w:t xml:space="preserve"> </w:t>
      </w:r>
      <w:r>
        <w:rPr>
          <w:spacing w:val="1"/>
          <w:sz w:val="24"/>
          <w:szCs w:val="24"/>
        </w:rPr>
        <w:t>e</w:t>
      </w:r>
      <w:r>
        <w:rPr>
          <w:sz w:val="24"/>
          <w:szCs w:val="24"/>
        </w:rPr>
        <w:t>k</w:t>
      </w:r>
      <w:r>
        <w:rPr>
          <w:spacing w:val="-5"/>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r</w:t>
      </w:r>
      <w:r>
        <w:rPr>
          <w:spacing w:val="2"/>
          <w:sz w:val="24"/>
          <w:szCs w:val="24"/>
        </w:rPr>
        <w:t xml:space="preserve"> </w:t>
      </w:r>
      <w:r>
        <w:rPr>
          <w:sz w:val="24"/>
          <w:szCs w:val="24"/>
        </w:rPr>
        <w:t>p</w:t>
      </w:r>
      <w:r>
        <w:rPr>
          <w:spacing w:val="1"/>
          <w:sz w:val="24"/>
          <w:szCs w:val="24"/>
        </w:rPr>
        <w:t>a</w:t>
      </w:r>
      <w:r>
        <w:rPr>
          <w:sz w:val="24"/>
          <w:szCs w:val="24"/>
        </w:rPr>
        <w:t>du</w:t>
      </w:r>
      <w:r>
        <w:rPr>
          <w:spacing w:val="1"/>
          <w:sz w:val="24"/>
          <w:szCs w:val="24"/>
        </w:rPr>
        <w:t>a</w:t>
      </w:r>
      <w:r>
        <w:rPr>
          <w:sz w:val="24"/>
          <w:szCs w:val="24"/>
        </w:rPr>
        <w:t xml:space="preserve">n </w:t>
      </w:r>
      <w:r>
        <w:rPr>
          <w:spacing w:val="-1"/>
          <w:sz w:val="24"/>
          <w:szCs w:val="24"/>
        </w:rPr>
        <w:t>s</w:t>
      </w:r>
      <w:r>
        <w:rPr>
          <w:sz w:val="24"/>
          <w:szCs w:val="24"/>
        </w:rPr>
        <w:t>u</w:t>
      </w:r>
      <w:r>
        <w:rPr>
          <w:spacing w:val="1"/>
          <w:sz w:val="24"/>
          <w:szCs w:val="24"/>
        </w:rPr>
        <w:t>a</w:t>
      </w:r>
      <w:r>
        <w:rPr>
          <w:spacing w:val="-4"/>
          <w:sz w:val="24"/>
          <w:szCs w:val="24"/>
        </w:rPr>
        <w:t>r</w:t>
      </w:r>
      <w:r>
        <w:rPr>
          <w:sz w:val="24"/>
          <w:szCs w:val="24"/>
        </w:rPr>
        <w:t>a</w:t>
      </w:r>
      <w:r>
        <w:rPr>
          <w:spacing w:val="1"/>
          <w:sz w:val="24"/>
          <w:szCs w:val="24"/>
        </w:rPr>
        <w:t xml:space="preserve"> te</w:t>
      </w:r>
      <w:r>
        <w:rPr>
          <w:sz w:val="24"/>
          <w:szCs w:val="24"/>
        </w:rPr>
        <w:t>r</w:t>
      </w:r>
      <w:r>
        <w:rPr>
          <w:spacing w:val="-1"/>
          <w:sz w:val="24"/>
          <w:szCs w:val="24"/>
        </w:rPr>
        <w:t>s</w:t>
      </w:r>
      <w:r>
        <w:rPr>
          <w:spacing w:val="1"/>
          <w:sz w:val="24"/>
          <w:szCs w:val="24"/>
        </w:rPr>
        <w:t>e</w:t>
      </w:r>
      <w:r>
        <w:rPr>
          <w:sz w:val="24"/>
          <w:szCs w:val="24"/>
        </w:rPr>
        <w:t>but</w:t>
      </w:r>
      <w:r>
        <w:rPr>
          <w:spacing w:val="1"/>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me</w:t>
      </w:r>
      <w:r>
        <w:rPr>
          <w:sz w:val="24"/>
          <w:szCs w:val="24"/>
        </w:rPr>
        <w:t>rup</w:t>
      </w:r>
      <w:r>
        <w:rPr>
          <w:spacing w:val="1"/>
          <w:sz w:val="24"/>
          <w:szCs w:val="24"/>
        </w:rPr>
        <w:t>a</w:t>
      </w:r>
      <w:r>
        <w:rPr>
          <w:sz w:val="24"/>
          <w:szCs w:val="24"/>
        </w:rPr>
        <w:t>k</w:t>
      </w:r>
      <w:r>
        <w:rPr>
          <w:spacing w:val="1"/>
          <w:sz w:val="24"/>
          <w:szCs w:val="24"/>
        </w:rPr>
        <w:t>a</w:t>
      </w:r>
      <w:r>
        <w:rPr>
          <w:sz w:val="24"/>
          <w:szCs w:val="24"/>
        </w:rPr>
        <w:t>n</w:t>
      </w:r>
      <w:r>
        <w:rPr>
          <w:spacing w:val="32"/>
          <w:sz w:val="24"/>
          <w:szCs w:val="24"/>
        </w:rPr>
        <w:t xml:space="preserve"> </w:t>
      </w:r>
      <w:r>
        <w:rPr>
          <w:spacing w:val="-4"/>
          <w:sz w:val="24"/>
          <w:szCs w:val="24"/>
        </w:rPr>
        <w:t>g</w:t>
      </w:r>
      <w:r>
        <w:rPr>
          <w:sz w:val="24"/>
          <w:szCs w:val="24"/>
        </w:rPr>
        <w:t>uru</w:t>
      </w:r>
      <w:r>
        <w:rPr>
          <w:spacing w:val="32"/>
          <w:sz w:val="24"/>
          <w:szCs w:val="24"/>
        </w:rPr>
        <w:t xml:space="preserve"> </w:t>
      </w:r>
      <w:r>
        <w:rPr>
          <w:spacing w:val="1"/>
          <w:sz w:val="24"/>
          <w:szCs w:val="24"/>
        </w:rPr>
        <w:t>se</w:t>
      </w:r>
      <w:r>
        <w:rPr>
          <w:sz w:val="24"/>
          <w:szCs w:val="24"/>
        </w:rPr>
        <w:t>ni</w:t>
      </w:r>
      <w:r>
        <w:rPr>
          <w:spacing w:val="33"/>
          <w:sz w:val="24"/>
          <w:szCs w:val="24"/>
        </w:rPr>
        <w:t xml:space="preserve"> </w:t>
      </w:r>
      <w:r>
        <w:rPr>
          <w:sz w:val="24"/>
          <w:szCs w:val="24"/>
        </w:rPr>
        <w:t>bud</w:t>
      </w:r>
      <w:r>
        <w:rPr>
          <w:spacing w:val="1"/>
          <w:sz w:val="24"/>
          <w:szCs w:val="24"/>
        </w:rPr>
        <w:t>a</w:t>
      </w:r>
      <w:r>
        <w:rPr>
          <w:spacing w:val="-8"/>
          <w:sz w:val="24"/>
          <w:szCs w:val="24"/>
        </w:rPr>
        <w:t>y</w:t>
      </w:r>
      <w:r>
        <w:rPr>
          <w:sz w:val="24"/>
          <w:szCs w:val="24"/>
        </w:rPr>
        <w:t>a</w:t>
      </w:r>
      <w:r>
        <w:rPr>
          <w:spacing w:val="33"/>
          <w:sz w:val="24"/>
          <w:szCs w:val="24"/>
        </w:rPr>
        <w:t xml:space="preserve"> </w:t>
      </w:r>
      <w:r>
        <w:rPr>
          <w:sz w:val="24"/>
          <w:szCs w:val="24"/>
        </w:rPr>
        <w:t>“</w:t>
      </w:r>
      <w:r>
        <w:rPr>
          <w:spacing w:val="33"/>
          <w:sz w:val="24"/>
          <w:szCs w:val="24"/>
        </w:rPr>
        <w:t xml:space="preserve"> </w:t>
      </w:r>
      <w:r>
        <w:rPr>
          <w:sz w:val="24"/>
          <w:szCs w:val="24"/>
        </w:rPr>
        <w:t>b</w:t>
      </w:r>
      <w:r>
        <w:rPr>
          <w:spacing w:val="1"/>
          <w:sz w:val="24"/>
          <w:szCs w:val="24"/>
        </w:rPr>
        <w:t>a</w:t>
      </w:r>
      <w:r>
        <w:rPr>
          <w:sz w:val="24"/>
          <w:szCs w:val="24"/>
        </w:rPr>
        <w:t>p</w:t>
      </w:r>
      <w:r>
        <w:rPr>
          <w:spacing w:val="1"/>
          <w:sz w:val="24"/>
          <w:szCs w:val="24"/>
        </w:rPr>
        <w:t>a</w:t>
      </w:r>
      <w:r>
        <w:rPr>
          <w:sz w:val="24"/>
          <w:szCs w:val="24"/>
        </w:rPr>
        <w:t>k</w:t>
      </w:r>
      <w:r>
        <w:rPr>
          <w:spacing w:val="32"/>
          <w:sz w:val="24"/>
          <w:szCs w:val="24"/>
        </w:rPr>
        <w:t xml:space="preserve"> </w:t>
      </w:r>
      <w:r>
        <w:rPr>
          <w:spacing w:val="-1"/>
          <w:sz w:val="24"/>
          <w:szCs w:val="24"/>
        </w:rPr>
        <w:t>H</w:t>
      </w:r>
      <w:r>
        <w:rPr>
          <w:spacing w:val="1"/>
          <w:sz w:val="24"/>
          <w:szCs w:val="24"/>
        </w:rPr>
        <w:t>alma</w:t>
      </w:r>
      <w:r>
        <w:rPr>
          <w:sz w:val="24"/>
          <w:szCs w:val="24"/>
        </w:rPr>
        <w:t>n</w:t>
      </w:r>
      <w:r>
        <w:rPr>
          <w:spacing w:val="37"/>
          <w:sz w:val="24"/>
          <w:szCs w:val="24"/>
        </w:rPr>
        <w:t xml:space="preserve"> </w:t>
      </w:r>
      <w:r>
        <w:rPr>
          <w:spacing w:val="-1"/>
          <w:sz w:val="24"/>
          <w:szCs w:val="24"/>
        </w:rPr>
        <w:t>S</w:t>
      </w:r>
      <w:r>
        <w:rPr>
          <w:sz w:val="24"/>
          <w:szCs w:val="24"/>
        </w:rPr>
        <w:t>.</w:t>
      </w:r>
      <w:r>
        <w:rPr>
          <w:spacing w:val="-1"/>
          <w:sz w:val="24"/>
          <w:szCs w:val="24"/>
        </w:rPr>
        <w:t>P</w:t>
      </w:r>
      <w:r>
        <w:rPr>
          <w:sz w:val="24"/>
          <w:szCs w:val="24"/>
        </w:rPr>
        <w:t>d”</w:t>
      </w:r>
      <w:r>
        <w:rPr>
          <w:spacing w:val="33"/>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28"/>
          <w:sz w:val="24"/>
          <w:szCs w:val="24"/>
        </w:rPr>
        <w:t xml:space="preserve"> </w:t>
      </w:r>
      <w:r>
        <w:rPr>
          <w:sz w:val="24"/>
          <w:szCs w:val="24"/>
        </w:rPr>
        <w:t>b</w:t>
      </w:r>
      <w:r>
        <w:rPr>
          <w:spacing w:val="1"/>
          <w:sz w:val="24"/>
          <w:szCs w:val="24"/>
        </w:rPr>
        <w:t>e</w:t>
      </w:r>
      <w:r>
        <w:rPr>
          <w:sz w:val="24"/>
          <w:szCs w:val="24"/>
        </w:rPr>
        <w:t>rfokus</w:t>
      </w:r>
      <w:r>
        <w:rPr>
          <w:spacing w:val="30"/>
          <w:sz w:val="24"/>
          <w:szCs w:val="24"/>
        </w:rPr>
        <w:t xml:space="preserve"> </w:t>
      </w:r>
      <w:r>
        <w:rPr>
          <w:sz w:val="24"/>
          <w:szCs w:val="24"/>
        </w:rPr>
        <w:t>p</w:t>
      </w:r>
      <w:r>
        <w:rPr>
          <w:spacing w:val="1"/>
          <w:sz w:val="24"/>
          <w:szCs w:val="24"/>
        </w:rPr>
        <w:t>a</w:t>
      </w:r>
      <w:r>
        <w:rPr>
          <w:sz w:val="24"/>
          <w:szCs w:val="24"/>
        </w:rPr>
        <w:t>da</w:t>
      </w:r>
      <w:r>
        <w:rPr>
          <w:spacing w:val="33"/>
          <w:sz w:val="24"/>
          <w:szCs w:val="24"/>
        </w:rPr>
        <w:t xml:space="preserve"> </w:t>
      </w:r>
      <w:r>
        <w:rPr>
          <w:spacing w:val="1"/>
          <w:sz w:val="24"/>
          <w:szCs w:val="24"/>
        </w:rPr>
        <w:t>m</w:t>
      </w:r>
      <w:r>
        <w:rPr>
          <w:sz w:val="24"/>
          <w:szCs w:val="24"/>
        </w:rPr>
        <w:t>u</w:t>
      </w:r>
      <w:r>
        <w:rPr>
          <w:spacing w:val="-1"/>
          <w:sz w:val="24"/>
          <w:szCs w:val="24"/>
        </w:rPr>
        <w:t>s</w:t>
      </w:r>
      <w:r>
        <w:rPr>
          <w:spacing w:val="1"/>
          <w:sz w:val="24"/>
          <w:szCs w:val="24"/>
        </w:rPr>
        <w:t>i</w:t>
      </w:r>
      <w:r>
        <w:rPr>
          <w:sz w:val="24"/>
          <w:szCs w:val="24"/>
        </w:rPr>
        <w:t>k d</w:t>
      </w:r>
      <w:r>
        <w:rPr>
          <w:spacing w:val="1"/>
          <w:sz w:val="24"/>
          <w:szCs w:val="24"/>
        </w:rPr>
        <w:t>a</w:t>
      </w:r>
      <w:r>
        <w:rPr>
          <w:sz w:val="24"/>
          <w:szCs w:val="24"/>
        </w:rPr>
        <w:t>n</w:t>
      </w:r>
      <w:r>
        <w:rPr>
          <w:spacing w:val="48"/>
          <w:sz w:val="24"/>
          <w:szCs w:val="24"/>
        </w:rPr>
        <w:t xml:space="preserve"> </w:t>
      </w:r>
      <w:r>
        <w:rPr>
          <w:spacing w:val="-3"/>
          <w:sz w:val="24"/>
          <w:szCs w:val="24"/>
        </w:rPr>
        <w:t>l</w:t>
      </w:r>
      <w:r>
        <w:rPr>
          <w:spacing w:val="1"/>
          <w:sz w:val="24"/>
          <w:szCs w:val="24"/>
        </w:rPr>
        <w:t>a</w:t>
      </w:r>
      <w:r>
        <w:rPr>
          <w:spacing w:val="-4"/>
          <w:sz w:val="24"/>
          <w:szCs w:val="24"/>
        </w:rPr>
        <w:t>g</w:t>
      </w:r>
      <w:r>
        <w:rPr>
          <w:sz w:val="24"/>
          <w:szCs w:val="24"/>
        </w:rPr>
        <w:t>u</w:t>
      </w:r>
      <w:r>
        <w:rPr>
          <w:spacing w:val="48"/>
          <w:sz w:val="24"/>
          <w:szCs w:val="24"/>
        </w:rPr>
        <w:t xml:space="preserve"> </w:t>
      </w:r>
      <w:r>
        <w:rPr>
          <w:spacing w:val="-1"/>
          <w:sz w:val="24"/>
          <w:szCs w:val="24"/>
        </w:rPr>
        <w:t>s</w:t>
      </w:r>
      <w:r>
        <w:rPr>
          <w:spacing w:val="1"/>
          <w:sz w:val="24"/>
          <w:szCs w:val="24"/>
        </w:rPr>
        <w:t>e</w:t>
      </w:r>
      <w:r>
        <w:rPr>
          <w:sz w:val="24"/>
          <w:szCs w:val="24"/>
        </w:rPr>
        <w:t>h</w:t>
      </w:r>
      <w:r>
        <w:rPr>
          <w:spacing w:val="1"/>
          <w:sz w:val="24"/>
          <w:szCs w:val="24"/>
        </w:rPr>
        <w:t>i</w:t>
      </w:r>
      <w:r>
        <w:rPr>
          <w:sz w:val="24"/>
          <w:szCs w:val="24"/>
        </w:rPr>
        <w:t>ng</w:t>
      </w:r>
      <w:r>
        <w:rPr>
          <w:spacing w:val="-4"/>
          <w:sz w:val="24"/>
          <w:szCs w:val="24"/>
        </w:rPr>
        <w:t>g</w:t>
      </w:r>
      <w:r>
        <w:rPr>
          <w:sz w:val="24"/>
          <w:szCs w:val="24"/>
        </w:rPr>
        <w:t>a</w:t>
      </w:r>
      <w:r>
        <w:rPr>
          <w:spacing w:val="45"/>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el</w:t>
      </w:r>
      <w:r>
        <w:rPr>
          <w:sz w:val="24"/>
          <w:szCs w:val="24"/>
        </w:rPr>
        <w:t>o</w:t>
      </w:r>
      <w:r>
        <w:rPr>
          <w:spacing w:val="1"/>
          <w:sz w:val="24"/>
          <w:szCs w:val="24"/>
        </w:rPr>
        <w:t>laa</w:t>
      </w:r>
      <w:r>
        <w:rPr>
          <w:sz w:val="24"/>
          <w:szCs w:val="24"/>
        </w:rPr>
        <w:t>n</w:t>
      </w:r>
      <w:r>
        <w:rPr>
          <w:spacing w:val="49"/>
          <w:sz w:val="24"/>
          <w:szCs w:val="24"/>
        </w:rPr>
        <w:t xml:space="preserve">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w:t>
      </w:r>
      <w:r>
        <w:rPr>
          <w:spacing w:val="-4"/>
          <w:sz w:val="24"/>
          <w:szCs w:val="24"/>
        </w:rPr>
        <w:t>r</w:t>
      </w:r>
      <w:r>
        <w:rPr>
          <w:spacing w:val="1"/>
          <w:sz w:val="24"/>
          <w:szCs w:val="24"/>
        </w:rPr>
        <w:t>i</w:t>
      </w:r>
      <w:r>
        <w:rPr>
          <w:sz w:val="24"/>
          <w:szCs w:val="24"/>
        </w:rPr>
        <w:t>ku</w:t>
      </w:r>
      <w:r>
        <w:rPr>
          <w:spacing w:val="1"/>
          <w:sz w:val="24"/>
          <w:szCs w:val="24"/>
        </w:rPr>
        <w:t>le</w:t>
      </w:r>
      <w:r>
        <w:rPr>
          <w:sz w:val="24"/>
          <w:szCs w:val="24"/>
        </w:rPr>
        <w:t>r</w:t>
      </w:r>
      <w:r>
        <w:rPr>
          <w:spacing w:val="46"/>
          <w:sz w:val="24"/>
          <w:szCs w:val="24"/>
        </w:rPr>
        <w:t xml:space="preserve"> </w:t>
      </w:r>
      <w:r>
        <w:rPr>
          <w:sz w:val="24"/>
          <w:szCs w:val="24"/>
        </w:rPr>
        <w:t>p</w:t>
      </w:r>
      <w:r>
        <w:rPr>
          <w:spacing w:val="1"/>
          <w:sz w:val="24"/>
          <w:szCs w:val="24"/>
        </w:rPr>
        <w:t>a</w:t>
      </w:r>
      <w:r>
        <w:rPr>
          <w:sz w:val="24"/>
          <w:szCs w:val="24"/>
        </w:rPr>
        <w:t>du</w:t>
      </w:r>
      <w:r>
        <w:rPr>
          <w:spacing w:val="1"/>
          <w:sz w:val="24"/>
          <w:szCs w:val="24"/>
        </w:rPr>
        <w:t>a</w:t>
      </w:r>
      <w:r>
        <w:rPr>
          <w:sz w:val="24"/>
          <w:szCs w:val="24"/>
        </w:rPr>
        <w:t>n</w:t>
      </w:r>
      <w:r>
        <w:rPr>
          <w:spacing w:val="44"/>
          <w:sz w:val="24"/>
          <w:szCs w:val="24"/>
        </w:rPr>
        <w:t xml:space="preserve"> </w:t>
      </w:r>
      <w:r>
        <w:rPr>
          <w:spacing w:val="-1"/>
          <w:sz w:val="24"/>
          <w:szCs w:val="24"/>
        </w:rPr>
        <w:t>s</w:t>
      </w:r>
      <w:r>
        <w:rPr>
          <w:sz w:val="24"/>
          <w:szCs w:val="24"/>
        </w:rPr>
        <w:t>u</w:t>
      </w:r>
      <w:r>
        <w:rPr>
          <w:spacing w:val="1"/>
          <w:sz w:val="24"/>
          <w:szCs w:val="24"/>
        </w:rPr>
        <w:t>a</w:t>
      </w:r>
      <w:r>
        <w:rPr>
          <w:sz w:val="24"/>
          <w:szCs w:val="24"/>
        </w:rPr>
        <w:t>ra</w:t>
      </w:r>
      <w:r>
        <w:rPr>
          <w:spacing w:val="45"/>
          <w:sz w:val="24"/>
          <w:szCs w:val="24"/>
        </w:rPr>
        <w:t xml:space="preserve"> </w:t>
      </w:r>
      <w:r>
        <w:rPr>
          <w:sz w:val="24"/>
          <w:szCs w:val="24"/>
        </w:rPr>
        <w:t>d</w:t>
      </w:r>
      <w:r>
        <w:rPr>
          <w:spacing w:val="1"/>
          <w:sz w:val="24"/>
          <w:szCs w:val="24"/>
        </w:rPr>
        <w:t>i</w:t>
      </w:r>
      <w:r>
        <w:rPr>
          <w:spacing w:val="-3"/>
          <w:sz w:val="24"/>
          <w:szCs w:val="24"/>
        </w:rPr>
        <w:t>a</w:t>
      </w:r>
      <w:r>
        <w:rPr>
          <w:spacing w:val="1"/>
          <w:sz w:val="24"/>
          <w:szCs w:val="24"/>
        </w:rPr>
        <w:t>li</w:t>
      </w:r>
      <w:r>
        <w:rPr>
          <w:sz w:val="24"/>
          <w:szCs w:val="24"/>
        </w:rPr>
        <w:t>hk</w:t>
      </w:r>
      <w:r>
        <w:rPr>
          <w:spacing w:val="1"/>
          <w:sz w:val="24"/>
          <w:szCs w:val="24"/>
        </w:rPr>
        <w:t>a</w:t>
      </w:r>
      <w:r>
        <w:rPr>
          <w:sz w:val="24"/>
          <w:szCs w:val="24"/>
        </w:rPr>
        <w:t>n</w:t>
      </w:r>
      <w:r>
        <w:rPr>
          <w:spacing w:val="44"/>
          <w:sz w:val="24"/>
          <w:szCs w:val="24"/>
        </w:rPr>
        <w:t xml:space="preserve"> </w:t>
      </w:r>
      <w:r>
        <w:rPr>
          <w:sz w:val="24"/>
          <w:szCs w:val="24"/>
        </w:rPr>
        <w:t>ke</w:t>
      </w:r>
      <w:r>
        <w:rPr>
          <w:spacing w:val="45"/>
          <w:sz w:val="24"/>
          <w:szCs w:val="24"/>
        </w:rPr>
        <w:t xml:space="preserve"> </w:t>
      </w:r>
      <w:r>
        <w:rPr>
          <w:spacing w:val="-4"/>
          <w:sz w:val="24"/>
          <w:szCs w:val="24"/>
        </w:rPr>
        <w:t>g</w:t>
      </w:r>
      <w:r>
        <w:rPr>
          <w:sz w:val="24"/>
          <w:szCs w:val="24"/>
        </w:rPr>
        <w:t xml:space="preserve">uru </w:t>
      </w:r>
      <w:r>
        <w:rPr>
          <w:spacing w:val="-1"/>
          <w:sz w:val="24"/>
          <w:szCs w:val="24"/>
        </w:rPr>
        <w:t>s</w:t>
      </w:r>
      <w:r>
        <w:rPr>
          <w:spacing w:val="1"/>
          <w:sz w:val="24"/>
          <w:szCs w:val="24"/>
        </w:rPr>
        <w:t>e</w:t>
      </w:r>
      <w:r>
        <w:rPr>
          <w:sz w:val="24"/>
          <w:szCs w:val="24"/>
        </w:rPr>
        <w:t>ni</w:t>
      </w:r>
      <w:r>
        <w:rPr>
          <w:spacing w:val="4"/>
          <w:sz w:val="24"/>
          <w:szCs w:val="24"/>
        </w:rPr>
        <w:t xml:space="preserve"> </w:t>
      </w:r>
      <w:r>
        <w:rPr>
          <w:sz w:val="24"/>
          <w:szCs w:val="24"/>
        </w:rPr>
        <w:t>bud</w:t>
      </w:r>
      <w:r>
        <w:rPr>
          <w:spacing w:val="1"/>
          <w:sz w:val="24"/>
          <w:szCs w:val="24"/>
        </w:rPr>
        <w:t>a</w:t>
      </w:r>
      <w:r>
        <w:rPr>
          <w:spacing w:val="-8"/>
          <w:sz w:val="24"/>
          <w:szCs w:val="24"/>
        </w:rPr>
        <w:t>y</w:t>
      </w:r>
      <w:r>
        <w:rPr>
          <w:sz w:val="24"/>
          <w:szCs w:val="24"/>
        </w:rPr>
        <w:t>a</w:t>
      </w:r>
      <w:r>
        <w:rPr>
          <w:spacing w:val="4"/>
          <w:sz w:val="24"/>
          <w:szCs w:val="24"/>
        </w:rPr>
        <w:t xml:space="preserve"> </w:t>
      </w:r>
      <w:r>
        <w:rPr>
          <w:sz w:val="24"/>
          <w:szCs w:val="24"/>
        </w:rPr>
        <w:t>“</w:t>
      </w:r>
      <w:r>
        <w:rPr>
          <w:spacing w:val="4"/>
          <w:sz w:val="24"/>
          <w:szCs w:val="24"/>
        </w:rPr>
        <w:t xml:space="preserve"> </w:t>
      </w:r>
      <w:r>
        <w:rPr>
          <w:spacing w:val="1"/>
          <w:sz w:val="24"/>
          <w:szCs w:val="24"/>
        </w:rPr>
        <w:t>i</w:t>
      </w:r>
      <w:r>
        <w:rPr>
          <w:sz w:val="24"/>
          <w:szCs w:val="24"/>
        </w:rPr>
        <w:t>bu</w:t>
      </w:r>
      <w:r>
        <w:rPr>
          <w:spacing w:val="6"/>
          <w:sz w:val="24"/>
          <w:szCs w:val="24"/>
        </w:rPr>
        <w:t xml:space="preserve"> </w:t>
      </w:r>
      <w:r>
        <w:rPr>
          <w:spacing w:val="-1"/>
          <w:sz w:val="24"/>
          <w:szCs w:val="24"/>
        </w:rPr>
        <w:t>S</w:t>
      </w:r>
      <w:r>
        <w:rPr>
          <w:spacing w:val="1"/>
          <w:sz w:val="24"/>
          <w:szCs w:val="24"/>
        </w:rPr>
        <w:t>it</w:t>
      </w:r>
      <w:r>
        <w:rPr>
          <w:sz w:val="24"/>
          <w:szCs w:val="24"/>
        </w:rPr>
        <w:t>i</w:t>
      </w:r>
      <w:r>
        <w:rPr>
          <w:spacing w:val="1"/>
          <w:sz w:val="24"/>
          <w:szCs w:val="24"/>
        </w:rPr>
        <w:t xml:space="preserve"> </w:t>
      </w:r>
      <w:r>
        <w:rPr>
          <w:spacing w:val="-1"/>
          <w:sz w:val="24"/>
          <w:szCs w:val="24"/>
        </w:rPr>
        <w:t>S</w:t>
      </w:r>
      <w:r>
        <w:rPr>
          <w:spacing w:val="1"/>
          <w:sz w:val="24"/>
          <w:szCs w:val="24"/>
        </w:rPr>
        <w:t>a</w:t>
      </w:r>
      <w:r>
        <w:rPr>
          <w:sz w:val="24"/>
          <w:szCs w:val="24"/>
        </w:rPr>
        <w:t>b</w:t>
      </w:r>
      <w:r>
        <w:rPr>
          <w:spacing w:val="1"/>
          <w:sz w:val="24"/>
          <w:szCs w:val="24"/>
        </w:rPr>
        <w:t>i</w:t>
      </w:r>
      <w:r>
        <w:rPr>
          <w:sz w:val="24"/>
          <w:szCs w:val="24"/>
        </w:rPr>
        <w:t xml:space="preserve">na </w:t>
      </w:r>
      <w:r>
        <w:rPr>
          <w:spacing w:val="-1"/>
          <w:sz w:val="24"/>
          <w:szCs w:val="24"/>
        </w:rPr>
        <w:t>S</w:t>
      </w:r>
      <w:r>
        <w:rPr>
          <w:sz w:val="24"/>
          <w:szCs w:val="24"/>
        </w:rPr>
        <w:t>.</w:t>
      </w:r>
      <w:r>
        <w:rPr>
          <w:spacing w:val="-1"/>
          <w:sz w:val="24"/>
          <w:szCs w:val="24"/>
        </w:rPr>
        <w:t>P</w:t>
      </w:r>
      <w:r>
        <w:rPr>
          <w:spacing w:val="1"/>
          <w:sz w:val="24"/>
          <w:szCs w:val="24"/>
        </w:rPr>
        <w:t>d</w:t>
      </w:r>
      <w:r>
        <w:rPr>
          <w:sz w:val="24"/>
          <w:szCs w:val="24"/>
        </w:rPr>
        <w:t>’’</w:t>
      </w:r>
      <w:r>
        <w:rPr>
          <w:spacing w:val="3"/>
          <w:sz w:val="24"/>
          <w:szCs w:val="24"/>
        </w:rPr>
        <w:t xml:space="preserve"> </w:t>
      </w:r>
      <w:r>
        <w:rPr>
          <w:sz w:val="24"/>
          <w:szCs w:val="24"/>
        </w:rPr>
        <w:t>n</w:t>
      </w:r>
      <w:r>
        <w:rPr>
          <w:spacing w:val="-3"/>
          <w:sz w:val="24"/>
          <w:szCs w:val="24"/>
        </w:rPr>
        <w:t>a</w:t>
      </w:r>
      <w:r>
        <w:rPr>
          <w:spacing w:val="1"/>
          <w:sz w:val="24"/>
          <w:szCs w:val="24"/>
        </w:rPr>
        <w:t>m</w:t>
      </w:r>
      <w:r>
        <w:rPr>
          <w:sz w:val="24"/>
          <w:szCs w:val="24"/>
        </w:rPr>
        <w:t>un</w:t>
      </w:r>
      <w:r>
        <w:rPr>
          <w:spacing w:val="3"/>
          <w:sz w:val="24"/>
          <w:szCs w:val="24"/>
        </w:rPr>
        <w:t xml:space="preserve"> </w:t>
      </w:r>
      <w:r>
        <w:rPr>
          <w:sz w:val="24"/>
          <w:szCs w:val="24"/>
        </w:rPr>
        <w:t>b</w:t>
      </w:r>
      <w:r>
        <w:rPr>
          <w:spacing w:val="1"/>
          <w:sz w:val="24"/>
          <w:szCs w:val="24"/>
        </w:rPr>
        <w:t>e</w:t>
      </w:r>
      <w:r>
        <w:rPr>
          <w:sz w:val="24"/>
          <w:szCs w:val="24"/>
        </w:rPr>
        <w:t>rfokus</w:t>
      </w:r>
      <w:r>
        <w:rPr>
          <w:spacing w:val="2"/>
          <w:sz w:val="24"/>
          <w:szCs w:val="24"/>
        </w:rPr>
        <w:t xml:space="preserve"> </w:t>
      </w:r>
      <w:r>
        <w:rPr>
          <w:sz w:val="24"/>
          <w:szCs w:val="24"/>
        </w:rPr>
        <w:t>p</w:t>
      </w:r>
      <w:r>
        <w:rPr>
          <w:spacing w:val="1"/>
          <w:sz w:val="24"/>
          <w:szCs w:val="24"/>
        </w:rPr>
        <w:t>a</w:t>
      </w:r>
      <w:r>
        <w:rPr>
          <w:spacing w:val="-4"/>
          <w:sz w:val="24"/>
          <w:szCs w:val="24"/>
        </w:rPr>
        <w:t>d</w:t>
      </w:r>
      <w:r>
        <w:rPr>
          <w:sz w:val="24"/>
          <w:szCs w:val="24"/>
        </w:rPr>
        <w:t>a</w:t>
      </w:r>
      <w:r>
        <w:rPr>
          <w:spacing w:val="7"/>
          <w:sz w:val="24"/>
          <w:szCs w:val="24"/>
        </w:rPr>
        <w:t xml:space="preserve"> </w:t>
      </w:r>
      <w:r>
        <w:rPr>
          <w:spacing w:val="-1"/>
          <w:sz w:val="24"/>
          <w:szCs w:val="24"/>
        </w:rPr>
        <w:t>s</w:t>
      </w:r>
      <w:r>
        <w:rPr>
          <w:spacing w:val="1"/>
          <w:sz w:val="24"/>
          <w:szCs w:val="24"/>
        </w:rPr>
        <w:t>e</w:t>
      </w:r>
      <w:r>
        <w:rPr>
          <w:sz w:val="24"/>
          <w:szCs w:val="24"/>
        </w:rPr>
        <w:t>ni</w:t>
      </w:r>
      <w:r>
        <w:rPr>
          <w:spacing w:val="1"/>
          <w:sz w:val="24"/>
          <w:szCs w:val="24"/>
        </w:rPr>
        <w:t xml:space="preserve"> ta</w:t>
      </w:r>
      <w:r>
        <w:rPr>
          <w:spacing w:val="-4"/>
          <w:sz w:val="24"/>
          <w:szCs w:val="24"/>
        </w:rPr>
        <w:t>r</w:t>
      </w:r>
      <w:r>
        <w:rPr>
          <w:spacing w:val="1"/>
          <w:sz w:val="24"/>
          <w:szCs w:val="24"/>
        </w:rPr>
        <w:t>i</w:t>
      </w:r>
      <w:r>
        <w:rPr>
          <w:sz w:val="24"/>
          <w:szCs w:val="24"/>
        </w:rPr>
        <w:t>.</w:t>
      </w:r>
      <w:r>
        <w:rPr>
          <w:spacing w:val="3"/>
          <w:sz w:val="24"/>
          <w:szCs w:val="24"/>
        </w:rPr>
        <w:t xml:space="preserve"> </w:t>
      </w:r>
      <w:r>
        <w:rPr>
          <w:spacing w:val="-5"/>
          <w:sz w:val="24"/>
          <w:szCs w:val="24"/>
        </w:rPr>
        <w:t>A</w:t>
      </w:r>
      <w:r>
        <w:rPr>
          <w:sz w:val="24"/>
          <w:szCs w:val="24"/>
        </w:rPr>
        <w:t>k</w:t>
      </w:r>
      <w:r>
        <w:rPr>
          <w:spacing w:val="1"/>
          <w:sz w:val="24"/>
          <w:szCs w:val="24"/>
        </w:rPr>
        <w:t>i</w:t>
      </w:r>
      <w:r>
        <w:rPr>
          <w:sz w:val="24"/>
          <w:szCs w:val="24"/>
        </w:rPr>
        <w:t>b</w:t>
      </w:r>
      <w:r>
        <w:rPr>
          <w:spacing w:val="1"/>
          <w:sz w:val="24"/>
          <w:szCs w:val="24"/>
        </w:rPr>
        <w:t>at</w:t>
      </w:r>
      <w:r>
        <w:rPr>
          <w:sz w:val="24"/>
          <w:szCs w:val="24"/>
        </w:rPr>
        <w:t>n</w:t>
      </w:r>
      <w:r>
        <w:rPr>
          <w:spacing w:val="-8"/>
          <w:sz w:val="24"/>
          <w:szCs w:val="24"/>
        </w:rPr>
        <w:t>y</w:t>
      </w:r>
      <w:r>
        <w:rPr>
          <w:sz w:val="24"/>
          <w:szCs w:val="24"/>
        </w:rPr>
        <w:t xml:space="preserve">a </w:t>
      </w:r>
      <w:r>
        <w:rPr>
          <w:spacing w:val="1"/>
          <w:sz w:val="24"/>
          <w:szCs w:val="24"/>
        </w:rPr>
        <w:t>me</w:t>
      </w:r>
      <w:r>
        <w:rPr>
          <w:sz w:val="24"/>
          <w:szCs w:val="24"/>
        </w:rPr>
        <w:t>n</w:t>
      </w:r>
      <w:r>
        <w:rPr>
          <w:spacing w:val="1"/>
          <w:sz w:val="24"/>
          <w:szCs w:val="24"/>
        </w:rPr>
        <w:t>ja</w:t>
      </w:r>
      <w:r>
        <w:rPr>
          <w:spacing w:val="-4"/>
          <w:sz w:val="24"/>
          <w:szCs w:val="24"/>
        </w:rPr>
        <w:t>d</w:t>
      </w:r>
      <w:r>
        <w:rPr>
          <w:spacing w:val="1"/>
          <w:sz w:val="24"/>
          <w:szCs w:val="24"/>
        </w:rPr>
        <w:t>i</w:t>
      </w:r>
      <w:r>
        <w:rPr>
          <w:sz w:val="24"/>
          <w:szCs w:val="24"/>
        </w:rPr>
        <w:t>k</w:t>
      </w:r>
      <w:r>
        <w:rPr>
          <w:spacing w:val="1"/>
          <w:sz w:val="24"/>
          <w:szCs w:val="24"/>
        </w:rPr>
        <w:t>a</w:t>
      </w:r>
      <w:r>
        <w:rPr>
          <w:sz w:val="24"/>
          <w:szCs w:val="24"/>
        </w:rPr>
        <w:t>n</w:t>
      </w:r>
      <w:r>
        <w:rPr>
          <w:spacing w:val="3"/>
          <w:sz w:val="24"/>
          <w:szCs w:val="24"/>
        </w:rPr>
        <w:t xml:space="preserve"> </w:t>
      </w:r>
      <w:r>
        <w:rPr>
          <w:spacing w:val="1"/>
          <w:sz w:val="24"/>
          <w:szCs w:val="24"/>
        </w:rPr>
        <w:t>a</w:t>
      </w:r>
      <w:r>
        <w:rPr>
          <w:spacing w:val="-4"/>
          <w:sz w:val="24"/>
          <w:szCs w:val="24"/>
        </w:rPr>
        <w:t>k</w:t>
      </w:r>
      <w:r>
        <w:rPr>
          <w:spacing w:val="1"/>
          <w:sz w:val="24"/>
          <w:szCs w:val="24"/>
        </w:rPr>
        <w:t>ti</w:t>
      </w:r>
      <w:r>
        <w:rPr>
          <w:spacing w:val="-4"/>
          <w:sz w:val="24"/>
          <w:szCs w:val="24"/>
        </w:rPr>
        <w:t>v</w:t>
      </w:r>
      <w:r>
        <w:rPr>
          <w:spacing w:val="1"/>
          <w:sz w:val="24"/>
          <w:szCs w:val="24"/>
        </w:rPr>
        <w:t>ita</w:t>
      </w:r>
      <w:r>
        <w:rPr>
          <w:sz w:val="24"/>
          <w:szCs w:val="24"/>
        </w:rPr>
        <w:t>s</w:t>
      </w:r>
      <w:r>
        <w:rPr>
          <w:spacing w:val="7"/>
          <w:sz w:val="24"/>
          <w:szCs w:val="24"/>
        </w:rPr>
        <w:t xml:space="preserve"> </w:t>
      </w:r>
      <w:r>
        <w:rPr>
          <w:spacing w:val="1"/>
          <w:sz w:val="24"/>
          <w:szCs w:val="24"/>
        </w:rPr>
        <w:t>e</w:t>
      </w:r>
      <w:r>
        <w:rPr>
          <w:sz w:val="24"/>
          <w:szCs w:val="24"/>
        </w:rPr>
        <w:t>k</w:t>
      </w:r>
      <w:r>
        <w:rPr>
          <w:spacing w:val="-1"/>
          <w:sz w:val="24"/>
          <w:szCs w:val="24"/>
        </w:rPr>
        <w:t>s</w:t>
      </w:r>
      <w:r>
        <w:rPr>
          <w:spacing w:val="1"/>
          <w:sz w:val="24"/>
          <w:szCs w:val="24"/>
        </w:rPr>
        <w:t>t</w:t>
      </w:r>
      <w:r>
        <w:rPr>
          <w:spacing w:val="-4"/>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r</w:t>
      </w:r>
      <w:r>
        <w:rPr>
          <w:spacing w:val="5"/>
          <w:sz w:val="24"/>
          <w:szCs w:val="24"/>
        </w:rPr>
        <w:t xml:space="preserve"> </w:t>
      </w:r>
      <w:r>
        <w:rPr>
          <w:spacing w:val="1"/>
          <w:sz w:val="24"/>
          <w:szCs w:val="24"/>
        </w:rPr>
        <w:t>i</w:t>
      </w:r>
      <w:r>
        <w:rPr>
          <w:sz w:val="24"/>
          <w:szCs w:val="24"/>
        </w:rPr>
        <w:t>ni</w:t>
      </w:r>
      <w:r>
        <w:rPr>
          <w:spacing w:val="4"/>
          <w:sz w:val="24"/>
          <w:szCs w:val="24"/>
        </w:rPr>
        <w:t xml:space="preserve"> </w:t>
      </w:r>
      <w:r>
        <w:rPr>
          <w:spacing w:val="-4"/>
          <w:sz w:val="24"/>
          <w:szCs w:val="24"/>
        </w:rPr>
        <w:t>b</w:t>
      </w:r>
      <w:r>
        <w:rPr>
          <w:spacing w:val="1"/>
          <w:sz w:val="24"/>
          <w:szCs w:val="24"/>
        </w:rPr>
        <w:t>e</w:t>
      </w:r>
      <w:r>
        <w:rPr>
          <w:sz w:val="24"/>
          <w:szCs w:val="24"/>
        </w:rPr>
        <w:t>r</w:t>
      </w:r>
      <w:r>
        <w:rPr>
          <w:spacing w:val="1"/>
          <w:sz w:val="24"/>
          <w:szCs w:val="24"/>
        </w:rPr>
        <w:t>ja</w:t>
      </w:r>
      <w:r>
        <w:rPr>
          <w:spacing w:val="-3"/>
          <w:sz w:val="24"/>
          <w:szCs w:val="24"/>
        </w:rPr>
        <w:t>l</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6"/>
          <w:sz w:val="24"/>
          <w:szCs w:val="24"/>
        </w:rPr>
        <w:t xml:space="preserve"> </w:t>
      </w:r>
      <w:proofErr w:type="gramStart"/>
      <w:r>
        <w:rPr>
          <w:spacing w:val="1"/>
          <w:sz w:val="24"/>
          <w:szCs w:val="24"/>
        </w:rPr>
        <w:t>a</w:t>
      </w:r>
      <w:r>
        <w:rPr>
          <w:sz w:val="24"/>
          <w:szCs w:val="24"/>
        </w:rPr>
        <w:t>pa</w:t>
      </w:r>
      <w:proofErr w:type="gramEnd"/>
      <w:r>
        <w:rPr>
          <w:sz w:val="24"/>
          <w:szCs w:val="24"/>
        </w:rPr>
        <w:t xml:space="preserve"> </w:t>
      </w:r>
      <w:r>
        <w:rPr>
          <w:spacing w:val="1"/>
          <w:sz w:val="24"/>
          <w:szCs w:val="24"/>
        </w:rPr>
        <w:t>a</w:t>
      </w:r>
      <w:r>
        <w:rPr>
          <w:sz w:val="24"/>
          <w:szCs w:val="24"/>
        </w:rPr>
        <w:t>d</w:t>
      </w:r>
      <w:r>
        <w:rPr>
          <w:spacing w:val="1"/>
          <w:sz w:val="24"/>
          <w:szCs w:val="24"/>
        </w:rPr>
        <w:t>a</w:t>
      </w:r>
      <w:r>
        <w:rPr>
          <w:sz w:val="24"/>
          <w:szCs w:val="24"/>
        </w:rPr>
        <w:t>n</w:t>
      </w:r>
      <w:r>
        <w:rPr>
          <w:spacing w:val="-8"/>
          <w:sz w:val="24"/>
          <w:szCs w:val="24"/>
        </w:rPr>
        <w:t>y</w:t>
      </w:r>
      <w:r>
        <w:rPr>
          <w:sz w:val="24"/>
          <w:szCs w:val="24"/>
        </w:rPr>
        <w:t>a</w:t>
      </w:r>
      <w:r>
        <w:rPr>
          <w:spacing w:val="4"/>
          <w:sz w:val="24"/>
          <w:szCs w:val="24"/>
        </w:rPr>
        <w:t xml:space="preserve"> t</w:t>
      </w:r>
      <w:r>
        <w:rPr>
          <w:spacing w:val="1"/>
          <w:sz w:val="24"/>
          <w:szCs w:val="24"/>
        </w:rPr>
        <w:t>a</w:t>
      </w:r>
      <w:r>
        <w:rPr>
          <w:sz w:val="24"/>
          <w:szCs w:val="24"/>
        </w:rPr>
        <w:t>npa</w:t>
      </w:r>
      <w:r>
        <w:rPr>
          <w:spacing w:val="4"/>
          <w:sz w:val="24"/>
          <w:szCs w:val="24"/>
        </w:rPr>
        <w:t xml:space="preserve"> </w:t>
      </w:r>
      <w:r>
        <w:rPr>
          <w:sz w:val="24"/>
          <w:szCs w:val="24"/>
        </w:rPr>
        <w:t>p</w:t>
      </w:r>
      <w:r>
        <w:rPr>
          <w:spacing w:val="1"/>
          <w:sz w:val="24"/>
          <w:szCs w:val="24"/>
        </w:rPr>
        <w:t>e</w:t>
      </w:r>
      <w:r>
        <w:rPr>
          <w:spacing w:val="-3"/>
          <w:sz w:val="24"/>
          <w:szCs w:val="24"/>
        </w:rPr>
        <w:t>l</w:t>
      </w:r>
      <w:r>
        <w:rPr>
          <w:spacing w:val="1"/>
          <w:sz w:val="24"/>
          <w:szCs w:val="24"/>
        </w:rPr>
        <w:t>at</w:t>
      </w:r>
      <w:r>
        <w:rPr>
          <w:spacing w:val="-3"/>
          <w:sz w:val="24"/>
          <w:szCs w:val="24"/>
        </w:rPr>
        <w:t>i</w:t>
      </w:r>
      <w:r>
        <w:rPr>
          <w:sz w:val="24"/>
          <w:szCs w:val="24"/>
        </w:rPr>
        <w:t xml:space="preserve">h </w:t>
      </w:r>
      <w:r>
        <w:rPr>
          <w:spacing w:val="-4"/>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pacing w:val="1"/>
          <w:sz w:val="24"/>
          <w:szCs w:val="24"/>
        </w:rPr>
        <w:t>me</w:t>
      </w:r>
      <w:r>
        <w:rPr>
          <w:sz w:val="24"/>
          <w:szCs w:val="24"/>
        </w:rPr>
        <w:t>n</w:t>
      </w:r>
      <w:r>
        <w:rPr>
          <w:spacing w:val="-4"/>
          <w:sz w:val="24"/>
          <w:szCs w:val="24"/>
        </w:rPr>
        <w:t>g</w:t>
      </w:r>
      <w:r>
        <w:rPr>
          <w:spacing w:val="1"/>
          <w:sz w:val="24"/>
          <w:szCs w:val="24"/>
        </w:rPr>
        <w:t>e</w:t>
      </w:r>
      <w:r>
        <w:rPr>
          <w:sz w:val="24"/>
          <w:szCs w:val="24"/>
        </w:rPr>
        <w:t>r</w:t>
      </w:r>
      <w:r>
        <w:rPr>
          <w:spacing w:val="1"/>
          <w:sz w:val="24"/>
          <w:szCs w:val="24"/>
        </w:rPr>
        <w:t>t</w:t>
      </w:r>
      <w:r>
        <w:rPr>
          <w:sz w:val="24"/>
          <w:szCs w:val="24"/>
        </w:rPr>
        <w:t>i</w:t>
      </w:r>
      <w:r>
        <w:rPr>
          <w:spacing w:val="1"/>
          <w:sz w:val="24"/>
          <w:szCs w:val="24"/>
        </w:rPr>
        <w:t xml:space="preserve"> </w:t>
      </w:r>
      <w:r>
        <w:rPr>
          <w:spacing w:val="-1"/>
          <w:sz w:val="24"/>
          <w:szCs w:val="24"/>
        </w:rPr>
        <w:t>s</w:t>
      </w:r>
      <w:r>
        <w:rPr>
          <w:spacing w:val="1"/>
          <w:sz w:val="24"/>
          <w:szCs w:val="24"/>
        </w:rPr>
        <w:t>el</w:t>
      </w:r>
      <w:r>
        <w:rPr>
          <w:sz w:val="24"/>
          <w:szCs w:val="24"/>
        </w:rPr>
        <w:t>uk b</w:t>
      </w:r>
      <w:r>
        <w:rPr>
          <w:spacing w:val="1"/>
          <w:sz w:val="24"/>
          <w:szCs w:val="24"/>
        </w:rPr>
        <w:t>el</w:t>
      </w:r>
      <w:r>
        <w:rPr>
          <w:sz w:val="24"/>
          <w:szCs w:val="24"/>
        </w:rPr>
        <w:t xml:space="preserve">uk </w:t>
      </w:r>
      <w:r>
        <w:rPr>
          <w:spacing w:val="-4"/>
          <w:sz w:val="24"/>
          <w:szCs w:val="24"/>
        </w:rPr>
        <w:t>d</w:t>
      </w:r>
      <w:r>
        <w:rPr>
          <w:spacing w:val="1"/>
          <w:sz w:val="24"/>
          <w:szCs w:val="24"/>
        </w:rPr>
        <w:t>al</w:t>
      </w:r>
      <w:r>
        <w:rPr>
          <w:spacing w:val="-3"/>
          <w:sz w:val="24"/>
          <w:szCs w:val="24"/>
        </w:rPr>
        <w:t>a</w:t>
      </w:r>
      <w:r>
        <w:rPr>
          <w:sz w:val="24"/>
          <w:szCs w:val="24"/>
        </w:rPr>
        <w:t>m</w:t>
      </w:r>
      <w:r>
        <w:rPr>
          <w:spacing w:val="1"/>
          <w:sz w:val="24"/>
          <w:szCs w:val="24"/>
        </w:rPr>
        <w:t xml:space="preserve"> me</w:t>
      </w:r>
      <w:r>
        <w:rPr>
          <w:sz w:val="24"/>
          <w:szCs w:val="24"/>
        </w:rPr>
        <w:t>n</w:t>
      </w:r>
      <w:r>
        <w:rPr>
          <w:spacing w:val="-8"/>
          <w:sz w:val="24"/>
          <w:szCs w:val="24"/>
        </w:rPr>
        <w:t>y</w:t>
      </w:r>
      <w:r>
        <w:rPr>
          <w:spacing w:val="1"/>
          <w:sz w:val="24"/>
          <w:szCs w:val="24"/>
        </w:rPr>
        <w:t>a</w:t>
      </w:r>
      <w:r>
        <w:rPr>
          <w:sz w:val="24"/>
          <w:szCs w:val="24"/>
        </w:rPr>
        <w:t>n</w:t>
      </w:r>
      <w:r>
        <w:rPr>
          <w:spacing w:val="-4"/>
          <w:sz w:val="24"/>
          <w:szCs w:val="24"/>
        </w:rPr>
        <w:t>y</w:t>
      </w:r>
      <w:r>
        <w:rPr>
          <w:spacing w:val="1"/>
          <w:sz w:val="24"/>
          <w:szCs w:val="24"/>
        </w:rPr>
        <w:t>i</w:t>
      </w:r>
      <w:r>
        <w:rPr>
          <w:sz w:val="24"/>
          <w:szCs w:val="24"/>
        </w:rPr>
        <w:t>.</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6" w:line="200" w:lineRule="exact"/>
      </w:pPr>
    </w:p>
    <w:p w:rsidR="00307C03" w:rsidRDefault="0060687B">
      <w:pPr>
        <w:ind w:left="960"/>
      </w:pPr>
      <w:r>
        <w:pict>
          <v:shape id="_x0000_i1027" type="#_x0000_t75" style="width:5in;height:251.25pt">
            <v:imagedata r:id="rId36" o:title=""/>
          </v:shape>
        </w:pict>
      </w:r>
    </w:p>
    <w:p w:rsidR="00307C03" w:rsidRDefault="00307C03">
      <w:pPr>
        <w:spacing w:before="5" w:line="120" w:lineRule="exact"/>
        <w:rPr>
          <w:sz w:val="12"/>
          <w:szCs w:val="12"/>
        </w:rPr>
      </w:pPr>
    </w:p>
    <w:p w:rsidR="00307C03" w:rsidRDefault="00307C03">
      <w:pPr>
        <w:spacing w:line="200" w:lineRule="exact"/>
      </w:pPr>
    </w:p>
    <w:p w:rsidR="00307C03" w:rsidRDefault="00307C03">
      <w:pPr>
        <w:spacing w:line="200" w:lineRule="exact"/>
      </w:pPr>
    </w:p>
    <w:p w:rsidR="00307C03" w:rsidRDefault="00F308C4">
      <w:pPr>
        <w:spacing w:before="29"/>
        <w:ind w:left="1336" w:right="857"/>
        <w:jc w:val="center"/>
        <w:rPr>
          <w:sz w:val="24"/>
          <w:szCs w:val="24"/>
        </w:rPr>
      </w:pPr>
      <w:r>
        <w:rPr>
          <w:b/>
          <w:spacing w:val="-3"/>
          <w:sz w:val="24"/>
          <w:szCs w:val="24"/>
        </w:rPr>
        <w:t>G</w:t>
      </w:r>
      <w:r>
        <w:rPr>
          <w:b/>
          <w:spacing w:val="4"/>
          <w:sz w:val="24"/>
          <w:szCs w:val="24"/>
        </w:rPr>
        <w:t>a</w:t>
      </w:r>
      <w:r>
        <w:rPr>
          <w:b/>
          <w:spacing w:val="-4"/>
          <w:sz w:val="24"/>
          <w:szCs w:val="24"/>
        </w:rPr>
        <w:t>m</w:t>
      </w:r>
      <w:r>
        <w:rPr>
          <w:b/>
          <w:spacing w:val="-1"/>
          <w:sz w:val="24"/>
          <w:szCs w:val="24"/>
        </w:rPr>
        <w:t>b</w:t>
      </w:r>
      <w:r>
        <w:rPr>
          <w:b/>
          <w:sz w:val="24"/>
          <w:szCs w:val="24"/>
        </w:rPr>
        <w:t>ar</w:t>
      </w:r>
      <w:r>
        <w:rPr>
          <w:b/>
          <w:spacing w:val="2"/>
          <w:sz w:val="24"/>
          <w:szCs w:val="24"/>
        </w:rPr>
        <w:t xml:space="preserve"> </w:t>
      </w:r>
      <w:r>
        <w:rPr>
          <w:b/>
          <w:sz w:val="24"/>
          <w:szCs w:val="24"/>
        </w:rPr>
        <w:t xml:space="preserve">4.2.1 </w:t>
      </w:r>
      <w:r>
        <w:rPr>
          <w:b/>
          <w:spacing w:val="-1"/>
          <w:sz w:val="24"/>
          <w:szCs w:val="24"/>
        </w:rPr>
        <w:t>S</w:t>
      </w:r>
      <w:r>
        <w:rPr>
          <w:b/>
          <w:spacing w:val="1"/>
          <w:sz w:val="24"/>
          <w:szCs w:val="24"/>
        </w:rPr>
        <w:t>e</w:t>
      </w:r>
      <w:r>
        <w:rPr>
          <w:b/>
          <w:sz w:val="24"/>
          <w:szCs w:val="24"/>
        </w:rPr>
        <w:t>t</w:t>
      </w:r>
      <w:r>
        <w:rPr>
          <w:b/>
          <w:spacing w:val="1"/>
          <w:sz w:val="24"/>
          <w:szCs w:val="24"/>
        </w:rPr>
        <w:t>el</w:t>
      </w:r>
      <w:r>
        <w:rPr>
          <w:b/>
          <w:sz w:val="24"/>
          <w:szCs w:val="24"/>
        </w:rPr>
        <w:t>ah</w:t>
      </w:r>
      <w:r>
        <w:rPr>
          <w:b/>
          <w:spacing w:val="2"/>
          <w:sz w:val="24"/>
          <w:szCs w:val="24"/>
        </w:rPr>
        <w:t xml:space="preserve"> </w:t>
      </w:r>
      <w:r>
        <w:rPr>
          <w:b/>
          <w:spacing w:val="-6"/>
          <w:sz w:val="24"/>
          <w:szCs w:val="24"/>
        </w:rPr>
        <w:t>b</w:t>
      </w:r>
      <w:r>
        <w:rPr>
          <w:b/>
          <w:spacing w:val="1"/>
          <w:sz w:val="24"/>
          <w:szCs w:val="24"/>
        </w:rPr>
        <w:t>er</w:t>
      </w:r>
      <w:r>
        <w:rPr>
          <w:b/>
          <w:spacing w:val="-1"/>
          <w:sz w:val="24"/>
          <w:szCs w:val="24"/>
        </w:rPr>
        <w:t>n</w:t>
      </w:r>
      <w:r>
        <w:rPr>
          <w:b/>
          <w:spacing w:val="4"/>
          <w:sz w:val="24"/>
          <w:szCs w:val="24"/>
        </w:rPr>
        <w:t>y</w:t>
      </w:r>
      <w:r>
        <w:rPr>
          <w:b/>
          <w:sz w:val="24"/>
          <w:szCs w:val="24"/>
        </w:rPr>
        <w:t>a</w:t>
      </w:r>
      <w:r>
        <w:rPr>
          <w:b/>
          <w:spacing w:val="-1"/>
          <w:sz w:val="24"/>
          <w:szCs w:val="24"/>
        </w:rPr>
        <w:t>n</w:t>
      </w:r>
      <w:r>
        <w:rPr>
          <w:b/>
          <w:sz w:val="24"/>
          <w:szCs w:val="24"/>
        </w:rPr>
        <w:t>yi</w:t>
      </w:r>
      <w:r>
        <w:rPr>
          <w:b/>
          <w:spacing w:val="1"/>
          <w:sz w:val="24"/>
          <w:szCs w:val="24"/>
        </w:rPr>
        <w:t xml:space="preserve"> </w:t>
      </w:r>
      <w:r>
        <w:rPr>
          <w:b/>
          <w:spacing w:val="-6"/>
          <w:sz w:val="24"/>
          <w:szCs w:val="24"/>
        </w:rPr>
        <w:t>p</w:t>
      </w:r>
      <w:r>
        <w:rPr>
          <w:b/>
          <w:spacing w:val="1"/>
          <w:sz w:val="24"/>
          <w:szCs w:val="24"/>
        </w:rPr>
        <w:t>e</w:t>
      </w:r>
      <w:r>
        <w:rPr>
          <w:b/>
          <w:spacing w:val="-1"/>
          <w:sz w:val="24"/>
          <w:szCs w:val="24"/>
        </w:rPr>
        <w:t>n</w:t>
      </w:r>
      <w:r>
        <w:rPr>
          <w:b/>
          <w:spacing w:val="1"/>
          <w:sz w:val="24"/>
          <w:szCs w:val="24"/>
        </w:rPr>
        <w:t>eli</w:t>
      </w:r>
      <w:r>
        <w:rPr>
          <w:b/>
          <w:sz w:val="24"/>
          <w:szCs w:val="24"/>
        </w:rPr>
        <w:t>ti</w:t>
      </w:r>
      <w:r>
        <w:rPr>
          <w:b/>
          <w:spacing w:val="5"/>
          <w:sz w:val="24"/>
          <w:szCs w:val="24"/>
        </w:rPr>
        <w:t xml:space="preserve"> </w:t>
      </w:r>
      <w:r>
        <w:rPr>
          <w:b/>
          <w:spacing w:val="-8"/>
          <w:sz w:val="24"/>
          <w:szCs w:val="24"/>
        </w:rPr>
        <w:t>m</w:t>
      </w:r>
      <w:r>
        <w:rPr>
          <w:b/>
          <w:spacing w:val="1"/>
          <w:sz w:val="24"/>
          <w:szCs w:val="24"/>
        </w:rPr>
        <w:t>el</w:t>
      </w:r>
      <w:r>
        <w:rPr>
          <w:b/>
          <w:spacing w:val="4"/>
          <w:sz w:val="24"/>
          <w:szCs w:val="24"/>
        </w:rPr>
        <w:t>a</w:t>
      </w:r>
      <w:r>
        <w:rPr>
          <w:b/>
          <w:spacing w:val="-6"/>
          <w:sz w:val="24"/>
          <w:szCs w:val="24"/>
        </w:rPr>
        <w:t>k</w:t>
      </w:r>
      <w:r>
        <w:rPr>
          <w:b/>
          <w:spacing w:val="2"/>
          <w:sz w:val="24"/>
          <w:szCs w:val="24"/>
        </w:rPr>
        <w:t>u</w:t>
      </w:r>
      <w:r>
        <w:rPr>
          <w:b/>
          <w:spacing w:val="-6"/>
          <w:sz w:val="24"/>
          <w:szCs w:val="24"/>
        </w:rPr>
        <w:t>k</w:t>
      </w:r>
      <w:r>
        <w:rPr>
          <w:b/>
          <w:sz w:val="24"/>
          <w:szCs w:val="24"/>
        </w:rPr>
        <w:t>an</w:t>
      </w:r>
      <w:r>
        <w:rPr>
          <w:b/>
          <w:spacing w:val="-1"/>
          <w:sz w:val="24"/>
          <w:szCs w:val="24"/>
        </w:rPr>
        <w:t xml:space="preserve"> </w:t>
      </w:r>
      <w:r>
        <w:rPr>
          <w:b/>
          <w:spacing w:val="4"/>
          <w:sz w:val="24"/>
          <w:szCs w:val="24"/>
        </w:rPr>
        <w:t>a</w:t>
      </w:r>
      <w:r>
        <w:rPr>
          <w:b/>
          <w:spacing w:val="-6"/>
          <w:sz w:val="24"/>
          <w:szCs w:val="24"/>
        </w:rPr>
        <w:t>p</w:t>
      </w:r>
      <w:r>
        <w:rPr>
          <w:b/>
          <w:spacing w:val="1"/>
          <w:sz w:val="24"/>
          <w:szCs w:val="24"/>
        </w:rPr>
        <w:t>er</w:t>
      </w:r>
      <w:r>
        <w:rPr>
          <w:b/>
          <w:spacing w:val="-1"/>
          <w:sz w:val="24"/>
          <w:szCs w:val="24"/>
        </w:rPr>
        <w:t>s</w:t>
      </w:r>
      <w:r>
        <w:rPr>
          <w:b/>
          <w:spacing w:val="5"/>
          <w:sz w:val="24"/>
          <w:szCs w:val="24"/>
        </w:rPr>
        <w:t>e</w:t>
      </w:r>
      <w:r>
        <w:rPr>
          <w:b/>
          <w:spacing w:val="-1"/>
          <w:sz w:val="24"/>
          <w:szCs w:val="24"/>
        </w:rPr>
        <w:t>ps</w:t>
      </w:r>
      <w:r>
        <w:rPr>
          <w:b/>
          <w:sz w:val="24"/>
          <w:szCs w:val="24"/>
        </w:rPr>
        <w:t>i</w:t>
      </w:r>
    </w:p>
    <w:p w:rsidR="00307C03" w:rsidRDefault="00F308C4">
      <w:pPr>
        <w:spacing w:before="40"/>
        <w:ind w:left="2328" w:right="1843"/>
        <w:jc w:val="center"/>
        <w:rPr>
          <w:sz w:val="24"/>
          <w:szCs w:val="24"/>
        </w:rPr>
      </w:pPr>
      <w:r>
        <w:rPr>
          <w:sz w:val="24"/>
          <w:szCs w:val="24"/>
        </w:rPr>
        <w:t>(</w:t>
      </w:r>
      <w:r>
        <w:rPr>
          <w:spacing w:val="-1"/>
          <w:sz w:val="24"/>
          <w:szCs w:val="24"/>
        </w:rPr>
        <w:t>S</w:t>
      </w:r>
      <w:r>
        <w:rPr>
          <w:sz w:val="24"/>
          <w:szCs w:val="24"/>
        </w:rPr>
        <w:t>u</w:t>
      </w:r>
      <w:r>
        <w:rPr>
          <w:spacing w:val="1"/>
          <w:sz w:val="24"/>
          <w:szCs w:val="24"/>
        </w:rPr>
        <w:t>m</w:t>
      </w:r>
      <w:r>
        <w:rPr>
          <w:sz w:val="24"/>
          <w:szCs w:val="24"/>
        </w:rPr>
        <w:t>b</w:t>
      </w:r>
      <w:r>
        <w:rPr>
          <w:spacing w:val="1"/>
          <w:sz w:val="24"/>
          <w:szCs w:val="24"/>
        </w:rPr>
        <w:t>e</w:t>
      </w:r>
      <w:r>
        <w:rPr>
          <w:sz w:val="24"/>
          <w:szCs w:val="24"/>
        </w:rPr>
        <w:t>r o</w:t>
      </w:r>
      <w:r>
        <w:rPr>
          <w:spacing w:val="1"/>
          <w:sz w:val="24"/>
          <w:szCs w:val="24"/>
        </w:rPr>
        <w:t>le</w:t>
      </w:r>
      <w:r>
        <w:rPr>
          <w:sz w:val="24"/>
          <w:szCs w:val="24"/>
        </w:rPr>
        <w:t>h</w:t>
      </w:r>
      <w:r>
        <w:rPr>
          <w:spacing w:val="1"/>
          <w:sz w:val="24"/>
          <w:szCs w:val="24"/>
        </w:rPr>
        <w:t xml:space="preserve"> </w:t>
      </w:r>
      <w:r>
        <w:rPr>
          <w:spacing w:val="-3"/>
          <w:sz w:val="24"/>
          <w:szCs w:val="24"/>
        </w:rPr>
        <w:t>t</w:t>
      </w:r>
      <w:r>
        <w:rPr>
          <w:spacing w:val="1"/>
          <w:sz w:val="24"/>
          <w:szCs w:val="24"/>
        </w:rPr>
        <w:t>i</w:t>
      </w:r>
      <w:r>
        <w:rPr>
          <w:sz w:val="24"/>
          <w:szCs w:val="24"/>
        </w:rPr>
        <w:t>m</w:t>
      </w:r>
      <w:r>
        <w:rPr>
          <w:spacing w:val="1"/>
          <w:sz w:val="24"/>
          <w:szCs w:val="24"/>
        </w:rPr>
        <w:t xml:space="preserve"> </w:t>
      </w:r>
      <w:r>
        <w:rPr>
          <w:sz w:val="24"/>
          <w:szCs w:val="24"/>
        </w:rPr>
        <w:t>p</w:t>
      </w:r>
      <w:r>
        <w:rPr>
          <w:spacing w:val="1"/>
          <w:sz w:val="24"/>
          <w:szCs w:val="24"/>
        </w:rPr>
        <w:t>e</w:t>
      </w:r>
      <w:r>
        <w:rPr>
          <w:spacing w:val="-4"/>
          <w:sz w:val="24"/>
          <w:szCs w:val="24"/>
        </w:rPr>
        <w:t>n</w:t>
      </w:r>
      <w:r>
        <w:rPr>
          <w:spacing w:val="1"/>
          <w:sz w:val="24"/>
          <w:szCs w:val="24"/>
        </w:rPr>
        <w:t>el</w:t>
      </w:r>
      <w:r>
        <w:rPr>
          <w:spacing w:val="-3"/>
          <w:sz w:val="24"/>
          <w:szCs w:val="24"/>
        </w:rPr>
        <w:t>i</w:t>
      </w:r>
      <w:r>
        <w:rPr>
          <w:spacing w:val="1"/>
          <w:sz w:val="24"/>
          <w:szCs w:val="24"/>
        </w:rPr>
        <w:t>t</w:t>
      </w:r>
      <w:r>
        <w:rPr>
          <w:sz w:val="24"/>
          <w:szCs w:val="24"/>
        </w:rPr>
        <w:t>i</w:t>
      </w:r>
      <w:r>
        <w:rPr>
          <w:spacing w:val="1"/>
          <w:sz w:val="24"/>
          <w:szCs w:val="24"/>
        </w:rPr>
        <w:t xml:space="preserve"> </w:t>
      </w:r>
      <w:r>
        <w:rPr>
          <w:spacing w:val="-3"/>
          <w:sz w:val="24"/>
          <w:szCs w:val="24"/>
        </w:rPr>
        <w:t>/</w:t>
      </w:r>
      <w:proofErr w:type="gramStart"/>
      <w:r>
        <w:rPr>
          <w:sz w:val="24"/>
          <w:szCs w:val="24"/>
        </w:rPr>
        <w:t xml:space="preserve">18 </w:t>
      </w:r>
      <w:r>
        <w:rPr>
          <w:spacing w:val="6"/>
          <w:sz w:val="24"/>
          <w:szCs w:val="24"/>
        </w:rPr>
        <w:t xml:space="preserve"> </w:t>
      </w:r>
      <w:r>
        <w:rPr>
          <w:spacing w:val="-9"/>
          <w:sz w:val="24"/>
          <w:szCs w:val="24"/>
        </w:rPr>
        <w:t>F</w:t>
      </w:r>
      <w:r>
        <w:rPr>
          <w:spacing w:val="1"/>
          <w:sz w:val="24"/>
          <w:szCs w:val="24"/>
        </w:rPr>
        <w:t>e</w:t>
      </w:r>
      <w:r>
        <w:rPr>
          <w:sz w:val="24"/>
          <w:szCs w:val="24"/>
        </w:rPr>
        <w:t>bru</w:t>
      </w:r>
      <w:r>
        <w:rPr>
          <w:spacing w:val="1"/>
          <w:sz w:val="24"/>
          <w:szCs w:val="24"/>
        </w:rPr>
        <w:t>a</w:t>
      </w:r>
      <w:r>
        <w:rPr>
          <w:sz w:val="24"/>
          <w:szCs w:val="24"/>
        </w:rPr>
        <w:t>ri</w:t>
      </w:r>
      <w:proofErr w:type="gramEnd"/>
      <w:r>
        <w:rPr>
          <w:spacing w:val="1"/>
          <w:sz w:val="24"/>
          <w:szCs w:val="24"/>
        </w:rPr>
        <w:t xml:space="preserve"> </w:t>
      </w:r>
      <w:r>
        <w:rPr>
          <w:sz w:val="24"/>
          <w:szCs w:val="24"/>
        </w:rPr>
        <w:t>201</w:t>
      </w:r>
      <w:r>
        <w:rPr>
          <w:spacing w:val="1"/>
          <w:sz w:val="24"/>
          <w:szCs w:val="24"/>
        </w:rPr>
        <w:t>9</w:t>
      </w:r>
      <w:r>
        <w:rPr>
          <w:i/>
          <w:sz w:val="24"/>
          <w:szCs w:val="24"/>
        </w:rPr>
        <w:t>)</w:t>
      </w:r>
    </w:p>
    <w:p w:rsidR="00307C03" w:rsidRDefault="00307C03">
      <w:pPr>
        <w:spacing w:line="160" w:lineRule="exact"/>
        <w:rPr>
          <w:sz w:val="16"/>
          <w:szCs w:val="16"/>
        </w:rPr>
      </w:pPr>
    </w:p>
    <w:p w:rsidR="00307C03" w:rsidRDefault="00307C03">
      <w:pPr>
        <w:spacing w:line="200" w:lineRule="exact"/>
      </w:pPr>
    </w:p>
    <w:p w:rsidR="00307C03" w:rsidRDefault="00F308C4">
      <w:pPr>
        <w:spacing w:line="480" w:lineRule="auto"/>
        <w:ind w:left="588" w:right="60" w:firstLine="709"/>
        <w:jc w:val="both"/>
        <w:rPr>
          <w:sz w:val="24"/>
          <w:szCs w:val="24"/>
        </w:rPr>
        <w:sectPr w:rsidR="00307C03">
          <w:pgSz w:w="11920" w:h="16840"/>
          <w:pgMar w:top="1240" w:right="1600" w:bottom="280" w:left="1680" w:header="1019" w:footer="0" w:gutter="0"/>
          <w:cols w:space="720"/>
        </w:sectPr>
      </w:pPr>
      <w:r>
        <w:rPr>
          <w:spacing w:val="-1"/>
          <w:sz w:val="24"/>
          <w:szCs w:val="24"/>
        </w:rPr>
        <w:t>S</w:t>
      </w:r>
      <w:r>
        <w:rPr>
          <w:spacing w:val="1"/>
          <w:sz w:val="24"/>
          <w:szCs w:val="24"/>
        </w:rPr>
        <w:t>a</w:t>
      </w:r>
      <w:r>
        <w:rPr>
          <w:sz w:val="24"/>
          <w:szCs w:val="24"/>
        </w:rPr>
        <w:t>n</w:t>
      </w:r>
      <w:r>
        <w:rPr>
          <w:spacing w:val="-4"/>
          <w:sz w:val="24"/>
          <w:szCs w:val="24"/>
        </w:rPr>
        <w:t>g</w:t>
      </w:r>
      <w:r>
        <w:rPr>
          <w:spacing w:val="1"/>
          <w:sz w:val="24"/>
          <w:szCs w:val="24"/>
        </w:rPr>
        <w:t>a</w:t>
      </w:r>
      <w:r>
        <w:rPr>
          <w:sz w:val="24"/>
          <w:szCs w:val="24"/>
        </w:rPr>
        <w:t>t</w:t>
      </w:r>
      <w:r>
        <w:rPr>
          <w:spacing w:val="5"/>
          <w:sz w:val="24"/>
          <w:szCs w:val="24"/>
        </w:rPr>
        <w:t xml:space="preserve"> </w:t>
      </w:r>
      <w:r>
        <w:rPr>
          <w:spacing w:val="1"/>
          <w:sz w:val="24"/>
          <w:szCs w:val="24"/>
        </w:rPr>
        <w:t>jela</w:t>
      </w:r>
      <w:r>
        <w:rPr>
          <w:sz w:val="24"/>
          <w:szCs w:val="24"/>
        </w:rPr>
        <w:t>s</w:t>
      </w:r>
      <w:r>
        <w:rPr>
          <w:spacing w:val="5"/>
          <w:sz w:val="24"/>
          <w:szCs w:val="24"/>
        </w:rPr>
        <w:t xml:space="preserve"> </w:t>
      </w:r>
      <w:r>
        <w:rPr>
          <w:spacing w:val="-3"/>
          <w:sz w:val="24"/>
          <w:szCs w:val="24"/>
        </w:rPr>
        <w:t>t</w:t>
      </w:r>
      <w:r>
        <w:rPr>
          <w:spacing w:val="1"/>
          <w:sz w:val="24"/>
          <w:szCs w:val="24"/>
        </w:rPr>
        <w:t>e</w:t>
      </w:r>
      <w:r>
        <w:rPr>
          <w:sz w:val="24"/>
          <w:szCs w:val="24"/>
        </w:rPr>
        <w:t>r</w:t>
      </w:r>
      <w:r>
        <w:rPr>
          <w:spacing w:val="-1"/>
          <w:sz w:val="24"/>
          <w:szCs w:val="24"/>
        </w:rPr>
        <w:t>s</w:t>
      </w:r>
      <w:r>
        <w:rPr>
          <w:spacing w:val="1"/>
          <w:sz w:val="24"/>
          <w:szCs w:val="24"/>
        </w:rPr>
        <w:t>i</w:t>
      </w:r>
      <w:r>
        <w:rPr>
          <w:sz w:val="24"/>
          <w:szCs w:val="24"/>
        </w:rPr>
        <w:t>r</w:t>
      </w:r>
      <w:r>
        <w:rPr>
          <w:spacing w:val="1"/>
          <w:sz w:val="24"/>
          <w:szCs w:val="24"/>
        </w:rPr>
        <w:t>a</w:t>
      </w:r>
      <w:r>
        <w:rPr>
          <w:sz w:val="24"/>
          <w:szCs w:val="24"/>
        </w:rPr>
        <w:t>t</w:t>
      </w:r>
      <w:r>
        <w:rPr>
          <w:spacing w:val="5"/>
          <w:sz w:val="24"/>
          <w:szCs w:val="24"/>
        </w:rPr>
        <w:t xml:space="preserve"> </w:t>
      </w:r>
      <w:r>
        <w:rPr>
          <w:spacing w:val="-4"/>
          <w:sz w:val="24"/>
          <w:szCs w:val="24"/>
        </w:rPr>
        <w:t>b</w:t>
      </w:r>
      <w:r>
        <w:rPr>
          <w:spacing w:val="1"/>
          <w:sz w:val="24"/>
          <w:szCs w:val="24"/>
        </w:rPr>
        <w:t>e</w:t>
      </w:r>
      <w:r>
        <w:rPr>
          <w:sz w:val="24"/>
          <w:szCs w:val="24"/>
        </w:rPr>
        <w:t>rd</w:t>
      </w:r>
      <w:r>
        <w:rPr>
          <w:spacing w:val="1"/>
          <w:sz w:val="24"/>
          <w:szCs w:val="24"/>
        </w:rPr>
        <w:t>a</w:t>
      </w:r>
      <w:r>
        <w:rPr>
          <w:spacing w:val="-1"/>
          <w:sz w:val="24"/>
          <w:szCs w:val="24"/>
        </w:rPr>
        <w:t>s</w:t>
      </w:r>
      <w:r>
        <w:rPr>
          <w:spacing w:val="1"/>
          <w:sz w:val="24"/>
          <w:szCs w:val="24"/>
        </w:rPr>
        <w:t>a</w:t>
      </w:r>
      <w:r>
        <w:rPr>
          <w:sz w:val="24"/>
          <w:szCs w:val="24"/>
        </w:rPr>
        <w:t>r</w:t>
      </w:r>
      <w:r>
        <w:rPr>
          <w:spacing w:val="-4"/>
          <w:sz w:val="24"/>
          <w:szCs w:val="24"/>
        </w:rPr>
        <w:t>k</w:t>
      </w:r>
      <w:r>
        <w:rPr>
          <w:spacing w:val="1"/>
          <w:sz w:val="24"/>
          <w:szCs w:val="24"/>
        </w:rPr>
        <w:t>a</w:t>
      </w:r>
      <w:r>
        <w:rPr>
          <w:sz w:val="24"/>
          <w:szCs w:val="24"/>
        </w:rPr>
        <w:t>n</w:t>
      </w:r>
      <w:r>
        <w:rPr>
          <w:spacing w:val="7"/>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a</w:t>
      </w:r>
      <w:r>
        <w:rPr>
          <w:sz w:val="24"/>
          <w:szCs w:val="24"/>
        </w:rPr>
        <w:t>ku</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z w:val="24"/>
          <w:szCs w:val="24"/>
        </w:rPr>
        <w:t>ri</w:t>
      </w:r>
      <w:r>
        <w:rPr>
          <w:spacing w:val="5"/>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w:t>
      </w:r>
      <w:r>
        <w:rPr>
          <w:sz w:val="24"/>
          <w:szCs w:val="24"/>
        </w:rPr>
        <w:t>ru</w:t>
      </w:r>
      <w:r>
        <w:rPr>
          <w:spacing w:val="1"/>
          <w:sz w:val="24"/>
          <w:szCs w:val="24"/>
        </w:rPr>
        <w:t>j</w:t>
      </w:r>
      <w:r>
        <w:rPr>
          <w:sz w:val="24"/>
          <w:szCs w:val="24"/>
        </w:rPr>
        <w:t>uk</w:t>
      </w:r>
      <w:r>
        <w:rPr>
          <w:spacing w:val="4"/>
          <w:sz w:val="24"/>
          <w:szCs w:val="24"/>
        </w:rPr>
        <w:t xml:space="preserve"> </w:t>
      </w:r>
      <w:r>
        <w:rPr>
          <w:sz w:val="24"/>
          <w:szCs w:val="24"/>
        </w:rPr>
        <w:t>p</w:t>
      </w:r>
      <w:r>
        <w:rPr>
          <w:spacing w:val="1"/>
          <w:sz w:val="24"/>
          <w:szCs w:val="24"/>
        </w:rPr>
        <w:t>a</w:t>
      </w:r>
      <w:r>
        <w:rPr>
          <w:spacing w:val="-4"/>
          <w:sz w:val="24"/>
          <w:szCs w:val="24"/>
        </w:rPr>
        <w:t>d</w:t>
      </w:r>
      <w:r>
        <w:rPr>
          <w:sz w:val="24"/>
          <w:szCs w:val="24"/>
        </w:rPr>
        <w:t>a k</w:t>
      </w:r>
      <w:r>
        <w:rPr>
          <w:spacing w:val="1"/>
          <w:sz w:val="24"/>
          <w:szCs w:val="24"/>
        </w:rPr>
        <w:t>e</w:t>
      </w:r>
      <w:r>
        <w:rPr>
          <w:sz w:val="24"/>
          <w:szCs w:val="24"/>
        </w:rPr>
        <w:t>bu</w:t>
      </w:r>
      <w:r>
        <w:rPr>
          <w:spacing w:val="1"/>
          <w:sz w:val="24"/>
          <w:szCs w:val="24"/>
        </w:rPr>
        <w:t>t</w:t>
      </w:r>
      <w:r>
        <w:rPr>
          <w:sz w:val="24"/>
          <w:szCs w:val="24"/>
        </w:rPr>
        <w:t>uh</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pacing w:val="-3"/>
          <w:sz w:val="24"/>
          <w:szCs w:val="24"/>
        </w:rPr>
        <w:t>l</w:t>
      </w:r>
      <w:r>
        <w:rPr>
          <w:spacing w:val="1"/>
          <w:sz w:val="24"/>
          <w:szCs w:val="24"/>
        </w:rPr>
        <w:t>ati</w:t>
      </w:r>
      <w:r>
        <w:rPr>
          <w:sz w:val="24"/>
          <w:szCs w:val="24"/>
        </w:rPr>
        <w:t>h</w:t>
      </w:r>
      <w:r>
        <w:rPr>
          <w:spacing w:val="4"/>
          <w:sz w:val="24"/>
          <w:szCs w:val="24"/>
        </w:rPr>
        <w:t xml:space="preserve"> </w:t>
      </w:r>
      <w:r>
        <w:rPr>
          <w:sz w:val="24"/>
          <w:szCs w:val="24"/>
        </w:rPr>
        <w:t>prof</w:t>
      </w:r>
      <w:r>
        <w:rPr>
          <w:spacing w:val="1"/>
          <w:sz w:val="24"/>
          <w:szCs w:val="24"/>
        </w:rPr>
        <w:t>e</w:t>
      </w:r>
      <w:r>
        <w:rPr>
          <w:spacing w:val="-1"/>
          <w:sz w:val="24"/>
          <w:szCs w:val="24"/>
        </w:rPr>
        <w:t>s</w:t>
      </w:r>
      <w:r>
        <w:rPr>
          <w:spacing w:val="1"/>
          <w:sz w:val="24"/>
          <w:szCs w:val="24"/>
        </w:rPr>
        <w:t>i</w:t>
      </w:r>
      <w:r>
        <w:rPr>
          <w:sz w:val="24"/>
          <w:szCs w:val="24"/>
        </w:rPr>
        <w:t>o</w:t>
      </w:r>
      <w:r>
        <w:rPr>
          <w:spacing w:val="-4"/>
          <w:sz w:val="24"/>
          <w:szCs w:val="24"/>
        </w:rPr>
        <w:t>n</w:t>
      </w:r>
      <w:r>
        <w:rPr>
          <w:spacing w:val="1"/>
          <w:sz w:val="24"/>
          <w:szCs w:val="24"/>
        </w:rPr>
        <w:t>a</w:t>
      </w:r>
      <w:r>
        <w:rPr>
          <w:sz w:val="24"/>
          <w:szCs w:val="24"/>
        </w:rPr>
        <w:t>l</w:t>
      </w:r>
      <w:r>
        <w:rPr>
          <w:spacing w:val="10"/>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ti</w:t>
      </w:r>
      <w:r>
        <w:rPr>
          <w:sz w:val="24"/>
          <w:szCs w:val="24"/>
        </w:rPr>
        <w:t>d</w:t>
      </w:r>
      <w:r>
        <w:rPr>
          <w:spacing w:val="3"/>
          <w:sz w:val="24"/>
          <w:szCs w:val="24"/>
        </w:rPr>
        <w:t>a</w:t>
      </w:r>
      <w:r>
        <w:rPr>
          <w:sz w:val="24"/>
          <w:szCs w:val="24"/>
        </w:rPr>
        <w:t>k</w:t>
      </w:r>
      <w:r>
        <w:rPr>
          <w:spacing w:val="4"/>
          <w:sz w:val="24"/>
          <w:szCs w:val="24"/>
        </w:rPr>
        <w:t xml:space="preserve"> </w:t>
      </w:r>
      <w:r>
        <w:rPr>
          <w:spacing w:val="1"/>
          <w:sz w:val="24"/>
          <w:szCs w:val="24"/>
        </w:rPr>
        <w:t>me</w:t>
      </w:r>
      <w:r>
        <w:rPr>
          <w:sz w:val="24"/>
          <w:szCs w:val="24"/>
        </w:rPr>
        <w:t>r</w:t>
      </w:r>
      <w:r>
        <w:rPr>
          <w:spacing w:val="1"/>
          <w:sz w:val="24"/>
          <w:szCs w:val="24"/>
        </w:rPr>
        <w:t>e</w:t>
      </w:r>
      <w:r>
        <w:rPr>
          <w:sz w:val="24"/>
          <w:szCs w:val="24"/>
        </w:rPr>
        <w:t>ka</w:t>
      </w:r>
      <w:r>
        <w:rPr>
          <w:spacing w:val="5"/>
          <w:sz w:val="24"/>
          <w:szCs w:val="24"/>
        </w:rPr>
        <w:t xml:space="preserve"> </w:t>
      </w:r>
      <w:r>
        <w:rPr>
          <w:spacing w:val="1"/>
          <w:sz w:val="24"/>
          <w:szCs w:val="24"/>
        </w:rPr>
        <w:t>m</w:t>
      </w:r>
      <w:r>
        <w:rPr>
          <w:spacing w:val="-3"/>
          <w:sz w:val="24"/>
          <w:szCs w:val="24"/>
        </w:rPr>
        <w:t>i</w:t>
      </w:r>
      <w:r>
        <w:rPr>
          <w:spacing w:val="1"/>
          <w:sz w:val="24"/>
          <w:szCs w:val="24"/>
        </w:rPr>
        <w:t>li</w:t>
      </w:r>
      <w:r>
        <w:rPr>
          <w:sz w:val="24"/>
          <w:szCs w:val="24"/>
        </w:rPr>
        <w:t>ki</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n</w:t>
      </w:r>
      <w:r>
        <w:rPr>
          <w:spacing w:val="1"/>
          <w:sz w:val="24"/>
          <w:szCs w:val="24"/>
        </w:rPr>
        <w:t>a</w:t>
      </w:r>
      <w:r>
        <w:rPr>
          <w:sz w:val="24"/>
          <w:szCs w:val="24"/>
        </w:rPr>
        <w:t>n</w:t>
      </w:r>
      <w:r>
        <w:rPr>
          <w:spacing w:val="1"/>
          <w:sz w:val="24"/>
          <w:szCs w:val="24"/>
        </w:rPr>
        <w:t>ti</w:t>
      </w:r>
      <w:r>
        <w:rPr>
          <w:spacing w:val="4"/>
          <w:sz w:val="24"/>
          <w:szCs w:val="24"/>
        </w:rPr>
        <w:t>n</w:t>
      </w:r>
      <w:r>
        <w:rPr>
          <w:spacing w:val="-8"/>
          <w:sz w:val="24"/>
          <w:szCs w:val="24"/>
        </w:rPr>
        <w:t>y</w:t>
      </w:r>
      <w:r>
        <w:rPr>
          <w:sz w:val="24"/>
          <w:szCs w:val="24"/>
        </w:rPr>
        <w:t>a</w:t>
      </w:r>
      <w:r>
        <w:rPr>
          <w:spacing w:val="5"/>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 xml:space="preserve">t </w:t>
      </w:r>
      <w:r>
        <w:rPr>
          <w:spacing w:val="1"/>
          <w:sz w:val="24"/>
          <w:szCs w:val="24"/>
        </w:rPr>
        <w:t>mem</w:t>
      </w:r>
      <w:r>
        <w:rPr>
          <w:sz w:val="24"/>
          <w:szCs w:val="24"/>
        </w:rPr>
        <w:t>b</w:t>
      </w:r>
      <w:r>
        <w:rPr>
          <w:spacing w:val="1"/>
          <w:sz w:val="24"/>
          <w:szCs w:val="24"/>
        </w:rPr>
        <w:t>e</w:t>
      </w:r>
      <w:r>
        <w:rPr>
          <w:spacing w:val="-4"/>
          <w:sz w:val="24"/>
          <w:szCs w:val="24"/>
        </w:rPr>
        <w:t>r</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tim</w:t>
      </w:r>
      <w:r>
        <w:rPr>
          <w:spacing w:val="-4"/>
          <w:sz w:val="24"/>
          <w:szCs w:val="24"/>
        </w:rPr>
        <w:t>u</w:t>
      </w:r>
      <w:r>
        <w:rPr>
          <w:spacing w:val="1"/>
          <w:sz w:val="24"/>
          <w:szCs w:val="24"/>
        </w:rPr>
        <w:t>l</w:t>
      </w:r>
      <w:r>
        <w:rPr>
          <w:sz w:val="24"/>
          <w:szCs w:val="24"/>
        </w:rPr>
        <w:t>us</w:t>
      </w:r>
      <w:r>
        <w:rPr>
          <w:spacing w:val="2"/>
          <w:sz w:val="24"/>
          <w:szCs w:val="24"/>
        </w:rPr>
        <w:t xml:space="preserve"> </w:t>
      </w:r>
      <w:r>
        <w:rPr>
          <w:sz w:val="24"/>
          <w:szCs w:val="24"/>
        </w:rPr>
        <w:t>d</w:t>
      </w:r>
      <w:r>
        <w:rPr>
          <w:spacing w:val="1"/>
          <w:sz w:val="24"/>
          <w:szCs w:val="24"/>
        </w:rPr>
        <w:t>i</w:t>
      </w:r>
      <w:r>
        <w:rPr>
          <w:sz w:val="24"/>
          <w:szCs w:val="24"/>
        </w:rPr>
        <w:t>b</w:t>
      </w:r>
      <w:r>
        <w:rPr>
          <w:spacing w:val="1"/>
          <w:sz w:val="24"/>
          <w:szCs w:val="24"/>
        </w:rPr>
        <w:t>i</w:t>
      </w:r>
      <w:r>
        <w:rPr>
          <w:sz w:val="24"/>
          <w:szCs w:val="24"/>
        </w:rPr>
        <w:t>d</w:t>
      </w:r>
      <w:r>
        <w:rPr>
          <w:spacing w:val="1"/>
          <w:sz w:val="24"/>
          <w:szCs w:val="24"/>
        </w:rPr>
        <w:t>a</w:t>
      </w:r>
      <w:r>
        <w:rPr>
          <w:sz w:val="24"/>
          <w:szCs w:val="24"/>
        </w:rPr>
        <w:t xml:space="preserve">ng </w:t>
      </w:r>
      <w:r>
        <w:rPr>
          <w:spacing w:val="-4"/>
          <w:sz w:val="24"/>
          <w:szCs w:val="24"/>
        </w:rPr>
        <w:t>v</w:t>
      </w:r>
      <w:r>
        <w:rPr>
          <w:sz w:val="24"/>
          <w:szCs w:val="24"/>
        </w:rPr>
        <w:t>o</w:t>
      </w:r>
      <w:r>
        <w:rPr>
          <w:spacing w:val="6"/>
          <w:sz w:val="24"/>
          <w:szCs w:val="24"/>
        </w:rPr>
        <w:t>k</w:t>
      </w:r>
      <w:r>
        <w:rPr>
          <w:spacing w:val="1"/>
          <w:sz w:val="24"/>
          <w:szCs w:val="24"/>
        </w:rPr>
        <w:t>a</w:t>
      </w:r>
      <w:r>
        <w:rPr>
          <w:sz w:val="24"/>
          <w:szCs w:val="24"/>
        </w:rPr>
        <w:t>l</w:t>
      </w:r>
      <w:r>
        <w:rPr>
          <w:spacing w:val="5"/>
          <w:sz w:val="24"/>
          <w:szCs w:val="24"/>
        </w:rPr>
        <w:t xml:space="preserve"> </w:t>
      </w:r>
      <w:r>
        <w:rPr>
          <w:spacing w:val="-1"/>
          <w:sz w:val="24"/>
          <w:szCs w:val="24"/>
        </w:rPr>
        <w:t>s</w:t>
      </w:r>
      <w:r>
        <w:rPr>
          <w:spacing w:val="5"/>
          <w:sz w:val="24"/>
          <w:szCs w:val="24"/>
        </w:rPr>
        <w:t>e</w:t>
      </w:r>
      <w:r>
        <w:rPr>
          <w:sz w:val="24"/>
          <w:szCs w:val="24"/>
        </w:rPr>
        <w:t>h</w:t>
      </w:r>
      <w:r>
        <w:rPr>
          <w:spacing w:val="1"/>
          <w:sz w:val="24"/>
          <w:szCs w:val="24"/>
        </w:rPr>
        <w:t>i</w:t>
      </w:r>
      <w:r>
        <w:rPr>
          <w:sz w:val="24"/>
          <w:szCs w:val="24"/>
        </w:rPr>
        <w:t>ng</w:t>
      </w:r>
      <w:r>
        <w:rPr>
          <w:spacing w:val="-4"/>
          <w:sz w:val="24"/>
          <w:szCs w:val="24"/>
        </w:rPr>
        <w:t>g</w:t>
      </w:r>
      <w:r>
        <w:rPr>
          <w:sz w:val="24"/>
          <w:szCs w:val="24"/>
        </w:rPr>
        <w:t>a</w:t>
      </w:r>
      <w:r>
        <w:rPr>
          <w:spacing w:val="5"/>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5"/>
          <w:sz w:val="24"/>
          <w:szCs w:val="24"/>
        </w:rPr>
        <w:t xml:space="preserve"> </w:t>
      </w:r>
      <w:r>
        <w:rPr>
          <w:spacing w:val="1"/>
          <w:sz w:val="24"/>
          <w:szCs w:val="24"/>
        </w:rPr>
        <w:t>mem</w:t>
      </w:r>
      <w:r>
        <w:rPr>
          <w:spacing w:val="-4"/>
          <w:sz w:val="24"/>
          <w:szCs w:val="24"/>
        </w:rPr>
        <w:t>b</w:t>
      </w:r>
      <w:r>
        <w:rPr>
          <w:spacing w:val="1"/>
          <w:sz w:val="24"/>
          <w:szCs w:val="24"/>
        </w:rPr>
        <w:t>a</w:t>
      </w:r>
      <w:r>
        <w:rPr>
          <w:sz w:val="24"/>
          <w:szCs w:val="24"/>
        </w:rPr>
        <w:t>n</w:t>
      </w:r>
      <w:r>
        <w:rPr>
          <w:spacing w:val="1"/>
          <w:sz w:val="24"/>
          <w:szCs w:val="24"/>
        </w:rPr>
        <w:t>t</w:t>
      </w:r>
      <w:r>
        <w:rPr>
          <w:sz w:val="24"/>
          <w:szCs w:val="24"/>
        </w:rPr>
        <w:t>u</w:t>
      </w:r>
      <w:r>
        <w:rPr>
          <w:spacing w:val="4"/>
          <w:sz w:val="24"/>
          <w:szCs w:val="24"/>
        </w:rPr>
        <w:t xml:space="preserve"> </w:t>
      </w:r>
      <w:r>
        <w:rPr>
          <w:spacing w:val="1"/>
          <w:sz w:val="24"/>
          <w:szCs w:val="24"/>
        </w:rPr>
        <w:t>me</w:t>
      </w:r>
      <w:r>
        <w:rPr>
          <w:spacing w:val="-4"/>
          <w:sz w:val="24"/>
          <w:szCs w:val="24"/>
        </w:rPr>
        <w:t>r</w:t>
      </w:r>
      <w:r>
        <w:rPr>
          <w:spacing w:val="1"/>
          <w:sz w:val="24"/>
          <w:szCs w:val="24"/>
        </w:rPr>
        <w:t>e</w:t>
      </w:r>
      <w:r>
        <w:rPr>
          <w:sz w:val="24"/>
          <w:szCs w:val="24"/>
        </w:rPr>
        <w:t>ka</w:t>
      </w:r>
      <w:r>
        <w:rPr>
          <w:spacing w:val="5"/>
          <w:sz w:val="24"/>
          <w:szCs w:val="24"/>
        </w:rPr>
        <w:t xml:space="preserve"> </w:t>
      </w:r>
      <w:r>
        <w:rPr>
          <w:sz w:val="24"/>
          <w:szCs w:val="24"/>
        </w:rPr>
        <w:t>d</w:t>
      </w:r>
      <w:r>
        <w:rPr>
          <w:spacing w:val="1"/>
          <w:sz w:val="24"/>
          <w:szCs w:val="24"/>
        </w:rPr>
        <w:t>a</w:t>
      </w:r>
      <w:r>
        <w:rPr>
          <w:spacing w:val="-3"/>
          <w:sz w:val="24"/>
          <w:szCs w:val="24"/>
        </w:rPr>
        <w:t>la</w:t>
      </w:r>
      <w:r>
        <w:rPr>
          <w:sz w:val="24"/>
          <w:szCs w:val="24"/>
        </w:rPr>
        <w:t xml:space="preserve">m </w:t>
      </w:r>
      <w:r>
        <w:rPr>
          <w:spacing w:val="1"/>
          <w:sz w:val="24"/>
          <w:szCs w:val="24"/>
        </w:rPr>
        <w:t>me</w:t>
      </w:r>
      <w:r>
        <w:rPr>
          <w:sz w:val="24"/>
          <w:szCs w:val="24"/>
        </w:rPr>
        <w:t>nu</w:t>
      </w:r>
      <w:r>
        <w:rPr>
          <w:spacing w:val="1"/>
          <w:sz w:val="24"/>
          <w:szCs w:val="24"/>
        </w:rPr>
        <w:t>m</w:t>
      </w:r>
      <w:r>
        <w:rPr>
          <w:sz w:val="24"/>
          <w:szCs w:val="24"/>
        </w:rPr>
        <w:t>buh</w:t>
      </w:r>
      <w:r>
        <w:rPr>
          <w:spacing w:val="4"/>
          <w:sz w:val="24"/>
          <w:szCs w:val="24"/>
        </w:rPr>
        <w:t xml:space="preserve"> </w:t>
      </w:r>
      <w:r>
        <w:rPr>
          <w:sz w:val="24"/>
          <w:szCs w:val="24"/>
        </w:rPr>
        <w:t>k</w:t>
      </w:r>
      <w:r>
        <w:rPr>
          <w:spacing w:val="-3"/>
          <w:sz w:val="24"/>
          <w:szCs w:val="24"/>
        </w:rPr>
        <w:t>e</w:t>
      </w:r>
      <w:r>
        <w:rPr>
          <w:spacing w:val="1"/>
          <w:sz w:val="24"/>
          <w:szCs w:val="24"/>
        </w:rPr>
        <w:t>m</w:t>
      </w:r>
      <w:r>
        <w:rPr>
          <w:sz w:val="24"/>
          <w:szCs w:val="24"/>
        </w:rPr>
        <w:t>b</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a</w:t>
      </w:r>
      <w:r>
        <w:rPr>
          <w:sz w:val="24"/>
          <w:szCs w:val="24"/>
        </w:rPr>
        <w:t>k</w:t>
      </w:r>
      <w:r>
        <w:rPr>
          <w:spacing w:val="-3"/>
          <w:sz w:val="24"/>
          <w:szCs w:val="24"/>
        </w:rPr>
        <w:t>a</w:t>
      </w:r>
      <w:r>
        <w:rPr>
          <w:sz w:val="24"/>
          <w:szCs w:val="24"/>
        </w:rPr>
        <w:t>t</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w:t>
      </w:r>
      <w:r>
        <w:rPr>
          <w:sz w:val="24"/>
          <w:szCs w:val="24"/>
        </w:rPr>
        <w:t>r</w:t>
      </w:r>
      <w:r>
        <w:rPr>
          <w:spacing w:val="1"/>
          <w:sz w:val="24"/>
          <w:szCs w:val="24"/>
        </w:rPr>
        <w:t>e</w:t>
      </w:r>
      <w:r>
        <w:rPr>
          <w:sz w:val="24"/>
          <w:szCs w:val="24"/>
        </w:rPr>
        <w:t>ka</w:t>
      </w:r>
      <w:r>
        <w:rPr>
          <w:spacing w:val="1"/>
          <w:sz w:val="24"/>
          <w:szCs w:val="24"/>
        </w:rPr>
        <w:t xml:space="preserve"> mi</w:t>
      </w:r>
      <w:r>
        <w:rPr>
          <w:spacing w:val="-3"/>
          <w:sz w:val="24"/>
          <w:szCs w:val="24"/>
        </w:rPr>
        <w:t>l</w:t>
      </w:r>
      <w:r>
        <w:rPr>
          <w:spacing w:val="1"/>
          <w:sz w:val="24"/>
          <w:szCs w:val="24"/>
        </w:rPr>
        <w:t>i</w:t>
      </w:r>
      <w:r>
        <w:rPr>
          <w:sz w:val="24"/>
          <w:szCs w:val="24"/>
        </w:rPr>
        <w:t>k</w:t>
      </w:r>
      <w:r>
        <w:rPr>
          <w:spacing w:val="1"/>
          <w:sz w:val="24"/>
          <w:szCs w:val="24"/>
        </w:rPr>
        <w:t>i</w:t>
      </w:r>
      <w:r>
        <w:rPr>
          <w:sz w:val="24"/>
          <w:szCs w:val="24"/>
        </w:rPr>
        <w:t>.</w:t>
      </w:r>
      <w:r>
        <w:rPr>
          <w:spacing w:val="4"/>
          <w:sz w:val="24"/>
          <w:szCs w:val="24"/>
        </w:rPr>
        <w:t xml:space="preserve"> </w:t>
      </w:r>
      <w:r>
        <w:rPr>
          <w:spacing w:val="-5"/>
          <w:sz w:val="24"/>
          <w:szCs w:val="24"/>
        </w:rPr>
        <w:t>A</w:t>
      </w:r>
      <w:r>
        <w:rPr>
          <w:sz w:val="24"/>
          <w:szCs w:val="24"/>
        </w:rPr>
        <w:t>d</w:t>
      </w:r>
      <w:r>
        <w:rPr>
          <w:spacing w:val="1"/>
          <w:sz w:val="24"/>
          <w:szCs w:val="24"/>
        </w:rPr>
        <w:t>a</w:t>
      </w:r>
      <w:r>
        <w:rPr>
          <w:sz w:val="24"/>
          <w:szCs w:val="24"/>
        </w:rPr>
        <w:t>pun</w:t>
      </w:r>
      <w:r>
        <w:rPr>
          <w:spacing w:val="4"/>
          <w:sz w:val="24"/>
          <w:szCs w:val="24"/>
        </w:rPr>
        <w:t xml:space="preserve"> </w:t>
      </w:r>
      <w:r>
        <w:rPr>
          <w:sz w:val="24"/>
          <w:szCs w:val="24"/>
        </w:rPr>
        <w:t>h</w:t>
      </w:r>
      <w:r>
        <w:rPr>
          <w:spacing w:val="1"/>
          <w:sz w:val="24"/>
          <w:szCs w:val="24"/>
        </w:rPr>
        <w:t>a</w:t>
      </w:r>
      <w:r>
        <w:rPr>
          <w:spacing w:val="-1"/>
          <w:sz w:val="24"/>
          <w:szCs w:val="24"/>
        </w:rPr>
        <w:t>s</w:t>
      </w:r>
      <w:r>
        <w:rPr>
          <w:spacing w:val="1"/>
          <w:sz w:val="24"/>
          <w:szCs w:val="24"/>
        </w:rPr>
        <w:t>i</w:t>
      </w:r>
      <w:r>
        <w:rPr>
          <w:sz w:val="24"/>
          <w:szCs w:val="24"/>
        </w:rPr>
        <w:t>l</w:t>
      </w:r>
      <w:r>
        <w:rPr>
          <w:spacing w:val="5"/>
          <w:sz w:val="24"/>
          <w:szCs w:val="24"/>
        </w:rPr>
        <w:t xml:space="preserve"> </w:t>
      </w:r>
      <w:r>
        <w:rPr>
          <w:sz w:val="24"/>
          <w:szCs w:val="24"/>
        </w:rPr>
        <w:t>p</w:t>
      </w:r>
      <w:r>
        <w:rPr>
          <w:spacing w:val="1"/>
          <w:sz w:val="24"/>
          <w:szCs w:val="24"/>
        </w:rPr>
        <w:t>e</w:t>
      </w:r>
      <w:r>
        <w:rPr>
          <w:spacing w:val="-4"/>
          <w:sz w:val="24"/>
          <w:szCs w:val="24"/>
        </w:rPr>
        <w:t>n</w:t>
      </w:r>
      <w:r>
        <w:rPr>
          <w:spacing w:val="1"/>
          <w:sz w:val="24"/>
          <w:szCs w:val="24"/>
        </w:rPr>
        <w:t>il</w:t>
      </w:r>
      <w:r>
        <w:rPr>
          <w:spacing w:val="-3"/>
          <w:sz w:val="24"/>
          <w:szCs w:val="24"/>
        </w:rPr>
        <w:t>a</w:t>
      </w:r>
      <w:r>
        <w:rPr>
          <w:spacing w:val="1"/>
          <w:sz w:val="24"/>
          <w:szCs w:val="24"/>
        </w:rPr>
        <w:t>ia</w:t>
      </w:r>
      <w:r>
        <w:rPr>
          <w:sz w:val="24"/>
          <w:szCs w:val="24"/>
        </w:rPr>
        <w:t xml:space="preserve">n </w:t>
      </w:r>
      <w:r>
        <w:rPr>
          <w:spacing w:val="1"/>
          <w:sz w:val="24"/>
          <w:szCs w:val="24"/>
        </w:rPr>
        <w:t>o</w:t>
      </w:r>
      <w:r>
        <w:rPr>
          <w:sz w:val="24"/>
          <w:szCs w:val="24"/>
        </w:rPr>
        <w:t>b</w:t>
      </w:r>
      <w:r>
        <w:rPr>
          <w:spacing w:val="-1"/>
          <w:sz w:val="24"/>
          <w:szCs w:val="24"/>
        </w:rPr>
        <w:t>s</w:t>
      </w:r>
      <w:r>
        <w:rPr>
          <w:spacing w:val="1"/>
          <w:sz w:val="24"/>
          <w:szCs w:val="24"/>
        </w:rPr>
        <w:t>e</w:t>
      </w:r>
      <w:r>
        <w:rPr>
          <w:sz w:val="24"/>
          <w:szCs w:val="24"/>
        </w:rPr>
        <w:t>r</w:t>
      </w:r>
      <w:r>
        <w:rPr>
          <w:spacing w:val="-4"/>
          <w:sz w:val="24"/>
          <w:szCs w:val="24"/>
        </w:rPr>
        <w:t>v</w:t>
      </w:r>
      <w:r>
        <w:rPr>
          <w:spacing w:val="1"/>
          <w:sz w:val="24"/>
          <w:szCs w:val="24"/>
        </w:rPr>
        <w:t>e</w:t>
      </w:r>
      <w:r>
        <w:rPr>
          <w:sz w:val="24"/>
          <w:szCs w:val="24"/>
        </w:rPr>
        <w:t>r</w:t>
      </w:r>
      <w:r>
        <w:rPr>
          <w:spacing w:val="4"/>
          <w:sz w:val="24"/>
          <w:szCs w:val="24"/>
        </w:rPr>
        <w:t xml:space="preserve"> </w:t>
      </w:r>
      <w:r>
        <w:rPr>
          <w:sz w:val="24"/>
          <w:szCs w:val="24"/>
        </w:rPr>
        <w:t>un</w:t>
      </w:r>
      <w:r>
        <w:rPr>
          <w:spacing w:val="1"/>
          <w:sz w:val="24"/>
          <w:szCs w:val="24"/>
        </w:rPr>
        <w:t>t</w:t>
      </w:r>
      <w:r>
        <w:rPr>
          <w:sz w:val="24"/>
          <w:szCs w:val="24"/>
        </w:rPr>
        <w:t>uk</w:t>
      </w:r>
      <w:r>
        <w:rPr>
          <w:spacing w:val="4"/>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iata</w:t>
      </w:r>
      <w:r>
        <w:rPr>
          <w:sz w:val="24"/>
          <w:szCs w:val="24"/>
        </w:rPr>
        <w:t xml:space="preserve">n </w:t>
      </w:r>
      <w:r>
        <w:rPr>
          <w:spacing w:val="1"/>
          <w:sz w:val="24"/>
          <w:szCs w:val="24"/>
        </w:rPr>
        <w:t>a</w:t>
      </w:r>
      <w:r>
        <w:rPr>
          <w:spacing w:val="-1"/>
          <w:sz w:val="24"/>
          <w:szCs w:val="24"/>
        </w:rPr>
        <w:t>w</w:t>
      </w:r>
      <w:r>
        <w:rPr>
          <w:spacing w:val="1"/>
          <w:sz w:val="24"/>
          <w:szCs w:val="24"/>
        </w:rPr>
        <w:t>a</w:t>
      </w:r>
      <w:r>
        <w:rPr>
          <w:sz w:val="24"/>
          <w:szCs w:val="24"/>
        </w:rPr>
        <w:t>l</w:t>
      </w:r>
      <w:r>
        <w:rPr>
          <w:spacing w:val="5"/>
          <w:sz w:val="24"/>
          <w:szCs w:val="24"/>
        </w:rPr>
        <w:t xml:space="preserve"> </w:t>
      </w:r>
      <w:r>
        <w:rPr>
          <w:sz w:val="24"/>
          <w:szCs w:val="24"/>
        </w:rPr>
        <w:t>(kond</w:t>
      </w:r>
      <w:r>
        <w:rPr>
          <w:spacing w:val="1"/>
          <w:sz w:val="24"/>
          <w:szCs w:val="24"/>
        </w:rPr>
        <w:t>i</w:t>
      </w:r>
      <w:r>
        <w:rPr>
          <w:spacing w:val="-1"/>
          <w:sz w:val="24"/>
          <w:szCs w:val="24"/>
        </w:rPr>
        <w:t>s</w:t>
      </w:r>
      <w:r>
        <w:rPr>
          <w:sz w:val="24"/>
          <w:szCs w:val="24"/>
        </w:rPr>
        <w:t>i</w:t>
      </w:r>
      <w:r>
        <w:rPr>
          <w:spacing w:val="5"/>
          <w:sz w:val="24"/>
          <w:szCs w:val="24"/>
        </w:rPr>
        <w:t xml:space="preserve"> </w:t>
      </w:r>
      <w:r>
        <w:rPr>
          <w:spacing w:val="-4"/>
          <w:sz w:val="24"/>
          <w:szCs w:val="24"/>
        </w:rPr>
        <w:t>p</w:t>
      </w:r>
      <w:r>
        <w:rPr>
          <w:sz w:val="24"/>
          <w:szCs w:val="24"/>
        </w:rPr>
        <w:t>r</w:t>
      </w:r>
      <w:r>
        <w:rPr>
          <w:spacing w:val="1"/>
          <w:sz w:val="24"/>
          <w:szCs w:val="24"/>
        </w:rPr>
        <w:t>a</w:t>
      </w:r>
      <w:r>
        <w:rPr>
          <w:spacing w:val="-1"/>
          <w:sz w:val="24"/>
          <w:szCs w:val="24"/>
        </w:rPr>
        <w:t>s</w:t>
      </w:r>
      <w:r>
        <w:rPr>
          <w:spacing w:val="1"/>
          <w:sz w:val="24"/>
          <w:szCs w:val="24"/>
        </w:rPr>
        <w:t>i</w:t>
      </w:r>
      <w:r>
        <w:rPr>
          <w:sz w:val="24"/>
          <w:szCs w:val="24"/>
        </w:rPr>
        <w:t>k</w:t>
      </w:r>
      <w:r>
        <w:rPr>
          <w:spacing w:val="1"/>
          <w:sz w:val="24"/>
          <w:szCs w:val="24"/>
        </w:rPr>
        <w:t>l</w:t>
      </w:r>
      <w:r>
        <w:rPr>
          <w:sz w:val="24"/>
          <w:szCs w:val="24"/>
        </w:rPr>
        <w:t>u</w:t>
      </w:r>
      <w:r>
        <w:rPr>
          <w:spacing w:val="-1"/>
          <w:sz w:val="24"/>
          <w:szCs w:val="24"/>
        </w:rPr>
        <w:t>s</w:t>
      </w:r>
      <w:r>
        <w:rPr>
          <w:sz w:val="24"/>
          <w:szCs w:val="24"/>
        </w:rPr>
        <w:t>)</w:t>
      </w:r>
      <w:r>
        <w:rPr>
          <w:spacing w:val="7"/>
          <w:sz w:val="24"/>
          <w:szCs w:val="24"/>
        </w:rPr>
        <w:t xml:space="preserve"> </w:t>
      </w:r>
      <w:r>
        <w:rPr>
          <w:spacing w:val="-1"/>
          <w:sz w:val="24"/>
          <w:szCs w:val="24"/>
        </w:rPr>
        <w:t>s</w:t>
      </w:r>
      <w:r>
        <w:rPr>
          <w:spacing w:val="1"/>
          <w:sz w:val="24"/>
          <w:szCs w:val="24"/>
        </w:rPr>
        <w:t>e</w:t>
      </w:r>
      <w:r>
        <w:rPr>
          <w:sz w:val="24"/>
          <w:szCs w:val="24"/>
        </w:rPr>
        <w:t>b</w:t>
      </w:r>
      <w:r>
        <w:rPr>
          <w:spacing w:val="1"/>
          <w:sz w:val="24"/>
          <w:szCs w:val="24"/>
        </w:rPr>
        <w:t>el</w:t>
      </w:r>
      <w:r>
        <w:rPr>
          <w:spacing w:val="-4"/>
          <w:sz w:val="24"/>
          <w:szCs w:val="24"/>
        </w:rPr>
        <w:t>u</w:t>
      </w:r>
      <w:r>
        <w:rPr>
          <w:sz w:val="24"/>
          <w:szCs w:val="24"/>
        </w:rPr>
        <w:t>m</w:t>
      </w:r>
      <w:r>
        <w:rPr>
          <w:spacing w:val="5"/>
          <w:sz w:val="24"/>
          <w:szCs w:val="24"/>
        </w:rPr>
        <w:t xml:space="preserve"> </w:t>
      </w:r>
      <w:r>
        <w:rPr>
          <w:sz w:val="24"/>
          <w:szCs w:val="24"/>
        </w:rPr>
        <w:t>d</w:t>
      </w:r>
      <w:r>
        <w:rPr>
          <w:spacing w:val="-1"/>
          <w:sz w:val="24"/>
          <w:szCs w:val="24"/>
        </w:rPr>
        <w:t>i</w:t>
      </w:r>
      <w:r>
        <w:rPr>
          <w:spacing w:val="1"/>
          <w:sz w:val="24"/>
          <w:szCs w:val="24"/>
        </w:rPr>
        <w:t>te</w:t>
      </w:r>
      <w:r>
        <w:rPr>
          <w:spacing w:val="-4"/>
          <w:sz w:val="24"/>
          <w:szCs w:val="24"/>
        </w:rPr>
        <w:t>r</w:t>
      </w:r>
      <w:r>
        <w:rPr>
          <w:spacing w:val="1"/>
          <w:sz w:val="24"/>
          <w:szCs w:val="24"/>
        </w:rPr>
        <w:t>a</w:t>
      </w:r>
      <w:r>
        <w:rPr>
          <w:sz w:val="24"/>
          <w:szCs w:val="24"/>
        </w:rPr>
        <w:t>pk</w:t>
      </w:r>
      <w:r>
        <w:rPr>
          <w:spacing w:val="1"/>
          <w:sz w:val="24"/>
          <w:szCs w:val="24"/>
        </w:rPr>
        <w:t>a</w:t>
      </w:r>
      <w:r>
        <w:rPr>
          <w:sz w:val="24"/>
          <w:szCs w:val="24"/>
        </w:rPr>
        <w:t>nn</w:t>
      </w:r>
      <w:r>
        <w:rPr>
          <w:spacing w:val="-8"/>
          <w:sz w:val="24"/>
          <w:szCs w:val="24"/>
        </w:rPr>
        <w:t>y</w:t>
      </w:r>
      <w:r>
        <w:rPr>
          <w:sz w:val="24"/>
          <w:szCs w:val="24"/>
        </w:rPr>
        <w:t>a</w:t>
      </w:r>
      <w:r>
        <w:rPr>
          <w:spacing w:val="5"/>
          <w:sz w:val="24"/>
          <w:szCs w:val="24"/>
        </w:rPr>
        <w:t xml:space="preserve"> </w:t>
      </w:r>
      <w:r>
        <w:rPr>
          <w:spacing w:val="1"/>
          <w:sz w:val="24"/>
          <w:szCs w:val="24"/>
        </w:rPr>
        <w:t>me</w:t>
      </w:r>
      <w:r>
        <w:rPr>
          <w:sz w:val="24"/>
          <w:szCs w:val="24"/>
        </w:rPr>
        <w:t>d</w:t>
      </w:r>
      <w:r>
        <w:rPr>
          <w:spacing w:val="-3"/>
          <w:sz w:val="24"/>
          <w:szCs w:val="24"/>
        </w:rPr>
        <w:t>i</w:t>
      </w:r>
      <w:r>
        <w:rPr>
          <w:sz w:val="24"/>
          <w:szCs w:val="24"/>
        </w:rPr>
        <w:t xml:space="preserve">a </w:t>
      </w:r>
      <w:r>
        <w:rPr>
          <w:spacing w:val="1"/>
          <w:sz w:val="24"/>
          <w:szCs w:val="24"/>
        </w:rPr>
        <w:t>a</w:t>
      </w:r>
      <w:r>
        <w:rPr>
          <w:sz w:val="24"/>
          <w:szCs w:val="24"/>
        </w:rPr>
        <w:t>ud</w:t>
      </w:r>
      <w:r>
        <w:rPr>
          <w:spacing w:val="1"/>
          <w:sz w:val="24"/>
          <w:szCs w:val="24"/>
        </w:rPr>
        <w:t>i</w:t>
      </w:r>
      <w:r>
        <w:rPr>
          <w:sz w:val="24"/>
          <w:szCs w:val="24"/>
        </w:rPr>
        <w:t xml:space="preserve">o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al</w:t>
      </w:r>
      <w:proofErr w:type="gramStart"/>
      <w:r>
        <w:rPr>
          <w:sz w:val="24"/>
          <w:szCs w:val="24"/>
        </w:rPr>
        <w:t xml:space="preserve">, </w:t>
      </w:r>
      <w:r>
        <w:rPr>
          <w:spacing w:val="6"/>
          <w:sz w:val="24"/>
          <w:szCs w:val="24"/>
        </w:rPr>
        <w:t xml:space="preserve"> </w:t>
      </w:r>
      <w:r>
        <w:rPr>
          <w:spacing w:val="-8"/>
          <w:sz w:val="24"/>
          <w:szCs w:val="24"/>
        </w:rPr>
        <w:t>y</w:t>
      </w:r>
      <w:r>
        <w:rPr>
          <w:spacing w:val="1"/>
          <w:sz w:val="24"/>
          <w:szCs w:val="24"/>
        </w:rPr>
        <w:t>a</w:t>
      </w:r>
      <w:r>
        <w:rPr>
          <w:sz w:val="24"/>
          <w:szCs w:val="24"/>
        </w:rPr>
        <w:t>kni</w:t>
      </w:r>
      <w:proofErr w:type="gramEnd"/>
      <w:r>
        <w:rPr>
          <w:spacing w:val="2"/>
          <w:sz w:val="24"/>
          <w:szCs w:val="24"/>
        </w:rPr>
        <w:t xml:space="preserve"> </w:t>
      </w:r>
      <w:r>
        <w:rPr>
          <w:sz w:val="24"/>
          <w:szCs w:val="24"/>
        </w:rPr>
        <w:t>;</w:t>
      </w:r>
    </w:p>
    <w:p w:rsidR="00307C03" w:rsidRDefault="00307C03">
      <w:pPr>
        <w:spacing w:before="2" w:line="120" w:lineRule="exact"/>
        <w:rPr>
          <w:sz w:val="13"/>
          <w:szCs w:val="13"/>
        </w:rPr>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60687B">
      <w:pPr>
        <w:spacing w:line="300" w:lineRule="exact"/>
        <w:ind w:left="4226" w:right="824" w:hanging="2189"/>
        <w:rPr>
          <w:sz w:val="24"/>
          <w:szCs w:val="24"/>
        </w:rPr>
      </w:pPr>
      <w:r>
        <w:pict>
          <v:group id="_x0000_s1209" style="position:absolute;left:0;text-align:left;margin-left:216.1pt;margin-top:197.9pt;width:89.65pt;height:0;z-index:-251659776;mso-position-horizontal-relative:page" coordorigin="4322,3958" coordsize="1793,0">
            <v:shape id="_x0000_s1210" style="position:absolute;left:4322;top:3958;width:1793;height:0" coordorigin="4322,3958" coordsize="1793,0" path="m4322,3958r1792,e" filled="f" strokeweight=".5pt">
              <v:path arrowok="t"/>
            </v:shape>
            <w10:wrap anchorx="page"/>
          </v:group>
        </w:pict>
      </w:r>
      <w:r>
        <w:pict>
          <v:group id="_x0000_s1207" style="position:absolute;left:0;text-align:left;margin-left:365.95pt;margin-top:223.3pt;width:71.65pt;height:0;z-index:-251658752;mso-position-horizontal-relative:page" coordorigin="7319,4466" coordsize="1433,0">
            <v:shape id="_x0000_s1208" style="position:absolute;left:7319;top:4466;width:1433;height:0" coordorigin="7319,4466" coordsize="1433,0" path="m7319,4466r1432,e" filled="f" strokeweight=".9pt">
              <v:path arrowok="t"/>
            </v:shape>
            <w10:wrap anchorx="page"/>
          </v:group>
        </w:pict>
      </w:r>
      <w:r w:rsidR="00F308C4">
        <w:rPr>
          <w:b/>
          <w:sz w:val="24"/>
          <w:szCs w:val="24"/>
        </w:rPr>
        <w:t>Ta</w:t>
      </w:r>
      <w:r w:rsidR="00F308C4">
        <w:rPr>
          <w:b/>
          <w:spacing w:val="-6"/>
          <w:sz w:val="24"/>
          <w:szCs w:val="24"/>
        </w:rPr>
        <w:t>b</w:t>
      </w:r>
      <w:r w:rsidR="00F308C4">
        <w:rPr>
          <w:b/>
          <w:spacing w:val="1"/>
          <w:sz w:val="24"/>
          <w:szCs w:val="24"/>
        </w:rPr>
        <w:t>e</w:t>
      </w:r>
      <w:r w:rsidR="00F308C4">
        <w:rPr>
          <w:b/>
          <w:sz w:val="24"/>
          <w:szCs w:val="24"/>
        </w:rPr>
        <w:t>l</w:t>
      </w:r>
      <w:r w:rsidR="00F308C4">
        <w:rPr>
          <w:b/>
          <w:spacing w:val="2"/>
          <w:sz w:val="24"/>
          <w:szCs w:val="24"/>
        </w:rPr>
        <w:t xml:space="preserve"> </w:t>
      </w:r>
      <w:r w:rsidR="00F308C4">
        <w:rPr>
          <w:b/>
          <w:sz w:val="24"/>
          <w:szCs w:val="24"/>
        </w:rPr>
        <w:t xml:space="preserve">4.3.1 </w:t>
      </w:r>
      <w:r w:rsidR="00F308C4">
        <w:rPr>
          <w:b/>
          <w:spacing w:val="1"/>
          <w:sz w:val="24"/>
          <w:szCs w:val="24"/>
        </w:rPr>
        <w:t>P</w:t>
      </w:r>
      <w:r w:rsidR="00F308C4">
        <w:rPr>
          <w:b/>
          <w:sz w:val="24"/>
          <w:szCs w:val="24"/>
        </w:rPr>
        <w:t>E</w:t>
      </w:r>
      <w:r w:rsidR="00F308C4">
        <w:rPr>
          <w:b/>
          <w:spacing w:val="-1"/>
          <w:sz w:val="24"/>
          <w:szCs w:val="24"/>
        </w:rPr>
        <w:t>NI</w:t>
      </w:r>
      <w:r w:rsidR="00F308C4">
        <w:rPr>
          <w:b/>
          <w:sz w:val="24"/>
          <w:szCs w:val="24"/>
        </w:rPr>
        <w:t>L</w:t>
      </w:r>
      <w:r w:rsidR="00F308C4">
        <w:rPr>
          <w:b/>
          <w:spacing w:val="2"/>
          <w:sz w:val="24"/>
          <w:szCs w:val="24"/>
        </w:rPr>
        <w:t>A</w:t>
      </w:r>
      <w:r w:rsidR="00F308C4">
        <w:rPr>
          <w:b/>
          <w:spacing w:val="-1"/>
          <w:sz w:val="24"/>
          <w:szCs w:val="24"/>
        </w:rPr>
        <w:t>IA</w:t>
      </w:r>
      <w:r w:rsidR="00F308C4">
        <w:rPr>
          <w:b/>
          <w:sz w:val="24"/>
          <w:szCs w:val="24"/>
        </w:rPr>
        <w:t>N</w:t>
      </w:r>
      <w:r w:rsidR="00F308C4">
        <w:rPr>
          <w:b/>
          <w:spacing w:val="4"/>
          <w:sz w:val="24"/>
          <w:szCs w:val="24"/>
        </w:rPr>
        <w:t xml:space="preserve"> </w:t>
      </w:r>
      <w:r w:rsidR="00F308C4">
        <w:rPr>
          <w:b/>
          <w:spacing w:val="-3"/>
          <w:sz w:val="24"/>
          <w:szCs w:val="24"/>
        </w:rPr>
        <w:t>K</w:t>
      </w:r>
      <w:r w:rsidR="00F308C4">
        <w:rPr>
          <w:b/>
          <w:sz w:val="24"/>
          <w:szCs w:val="24"/>
        </w:rPr>
        <w:t>E</w:t>
      </w:r>
      <w:r w:rsidR="00F308C4">
        <w:rPr>
          <w:b/>
          <w:spacing w:val="1"/>
          <w:sz w:val="24"/>
          <w:szCs w:val="24"/>
        </w:rPr>
        <w:t>M</w:t>
      </w:r>
      <w:r w:rsidR="00F308C4">
        <w:rPr>
          <w:b/>
          <w:spacing w:val="-1"/>
          <w:sz w:val="24"/>
          <w:szCs w:val="24"/>
        </w:rPr>
        <w:t>A</w:t>
      </w:r>
      <w:r w:rsidR="00F308C4">
        <w:rPr>
          <w:b/>
          <w:spacing w:val="1"/>
          <w:sz w:val="24"/>
          <w:szCs w:val="24"/>
        </w:rPr>
        <w:t>MP</w:t>
      </w:r>
      <w:r w:rsidR="00F308C4">
        <w:rPr>
          <w:b/>
          <w:spacing w:val="-1"/>
          <w:sz w:val="24"/>
          <w:szCs w:val="24"/>
        </w:rPr>
        <w:t>U</w:t>
      </w:r>
      <w:r w:rsidR="00F308C4">
        <w:rPr>
          <w:b/>
          <w:spacing w:val="2"/>
          <w:sz w:val="24"/>
          <w:szCs w:val="24"/>
        </w:rPr>
        <w:t>A</w:t>
      </w:r>
      <w:r w:rsidR="00F308C4">
        <w:rPr>
          <w:b/>
          <w:sz w:val="24"/>
          <w:szCs w:val="24"/>
        </w:rPr>
        <w:t>N</w:t>
      </w:r>
      <w:r w:rsidR="00F308C4">
        <w:rPr>
          <w:b/>
          <w:spacing w:val="-1"/>
          <w:sz w:val="24"/>
          <w:szCs w:val="24"/>
        </w:rPr>
        <w:t xml:space="preserve"> </w:t>
      </w:r>
      <w:r w:rsidR="00F308C4">
        <w:rPr>
          <w:b/>
          <w:sz w:val="24"/>
          <w:szCs w:val="24"/>
        </w:rPr>
        <w:t>BE</w:t>
      </w:r>
      <w:r w:rsidR="00F308C4">
        <w:rPr>
          <w:b/>
          <w:spacing w:val="-1"/>
          <w:sz w:val="24"/>
          <w:szCs w:val="24"/>
        </w:rPr>
        <w:t>RN</w:t>
      </w:r>
      <w:r w:rsidR="00F308C4">
        <w:rPr>
          <w:b/>
          <w:spacing w:val="2"/>
          <w:sz w:val="24"/>
          <w:szCs w:val="24"/>
        </w:rPr>
        <w:t>Y</w:t>
      </w:r>
      <w:r w:rsidR="00F308C4">
        <w:rPr>
          <w:b/>
          <w:spacing w:val="-1"/>
          <w:sz w:val="24"/>
          <w:szCs w:val="24"/>
        </w:rPr>
        <w:t>AN</w:t>
      </w:r>
      <w:r w:rsidR="00F308C4">
        <w:rPr>
          <w:b/>
          <w:spacing w:val="2"/>
          <w:sz w:val="24"/>
          <w:szCs w:val="24"/>
        </w:rPr>
        <w:t>Y</w:t>
      </w:r>
      <w:r w:rsidR="00F308C4">
        <w:rPr>
          <w:b/>
          <w:sz w:val="24"/>
          <w:szCs w:val="24"/>
        </w:rPr>
        <w:t xml:space="preserve">I </w:t>
      </w:r>
      <w:r w:rsidR="00F308C4">
        <w:rPr>
          <w:b/>
          <w:spacing w:val="1"/>
          <w:sz w:val="24"/>
          <w:szCs w:val="24"/>
        </w:rPr>
        <w:t>P</w:t>
      </w:r>
      <w:r w:rsidR="00F308C4">
        <w:rPr>
          <w:b/>
          <w:spacing w:val="-1"/>
          <w:sz w:val="24"/>
          <w:szCs w:val="24"/>
        </w:rPr>
        <w:t>RAS</w:t>
      </w:r>
      <w:r w:rsidR="00F308C4">
        <w:rPr>
          <w:b/>
          <w:spacing w:val="2"/>
          <w:sz w:val="24"/>
          <w:szCs w:val="24"/>
        </w:rPr>
        <w:t>I</w:t>
      </w:r>
      <w:r w:rsidR="00F308C4">
        <w:rPr>
          <w:b/>
          <w:spacing w:val="-3"/>
          <w:sz w:val="24"/>
          <w:szCs w:val="24"/>
        </w:rPr>
        <w:t>K</w:t>
      </w:r>
      <w:r w:rsidR="00F308C4">
        <w:rPr>
          <w:b/>
          <w:sz w:val="24"/>
          <w:szCs w:val="24"/>
        </w:rPr>
        <w:t>L</w:t>
      </w:r>
      <w:r w:rsidR="00F308C4">
        <w:rPr>
          <w:b/>
          <w:spacing w:val="-1"/>
          <w:sz w:val="24"/>
          <w:szCs w:val="24"/>
        </w:rPr>
        <w:t>U</w:t>
      </w:r>
      <w:r w:rsidR="00F308C4">
        <w:rPr>
          <w:b/>
          <w:sz w:val="24"/>
          <w:szCs w:val="24"/>
        </w:rPr>
        <w:t>S</w:t>
      </w:r>
    </w:p>
    <w:p w:rsidR="00307C03" w:rsidRDefault="00307C03">
      <w:pPr>
        <w:spacing w:before="20" w:line="240" w:lineRule="exact"/>
        <w:rPr>
          <w:sz w:val="24"/>
          <w:szCs w:val="24"/>
        </w:rPr>
      </w:pPr>
    </w:p>
    <w:tbl>
      <w:tblPr>
        <w:tblStyle w:val="TableGrid"/>
        <w:tblW w:w="0" w:type="auto"/>
        <w:tblInd w:w="1049" w:type="dxa"/>
        <w:tblLook w:val="04A0" w:firstRow="1" w:lastRow="0" w:firstColumn="1" w:lastColumn="0" w:noHBand="0" w:noVBand="1"/>
      </w:tblPr>
      <w:tblGrid>
        <w:gridCol w:w="570"/>
        <w:gridCol w:w="3118"/>
        <w:gridCol w:w="883"/>
        <w:gridCol w:w="883"/>
        <w:gridCol w:w="883"/>
      </w:tblGrid>
      <w:tr w:rsidR="00733248" w:rsidRPr="00061EB9" w:rsidTr="00733248">
        <w:trPr>
          <w:trHeight w:val="327"/>
        </w:trPr>
        <w:tc>
          <w:tcPr>
            <w:tcW w:w="570" w:type="dxa"/>
            <w:vMerge w:val="restart"/>
          </w:tcPr>
          <w:p w:rsidR="00733248" w:rsidRPr="00061EB9" w:rsidRDefault="00733248" w:rsidP="002D3984">
            <w:pPr>
              <w:rPr>
                <w:rFonts w:ascii="Times New Roman" w:hAnsi="Times New Roman" w:cs="Times New Roman"/>
                <w:sz w:val="24"/>
                <w:szCs w:val="24"/>
              </w:rPr>
            </w:pPr>
            <w:r w:rsidRPr="00061EB9">
              <w:rPr>
                <w:rFonts w:ascii="Times New Roman" w:hAnsi="Times New Roman" w:cs="Times New Roman"/>
                <w:sz w:val="24"/>
                <w:szCs w:val="24"/>
              </w:rPr>
              <w:t xml:space="preserve">No. </w:t>
            </w:r>
          </w:p>
        </w:tc>
        <w:tc>
          <w:tcPr>
            <w:tcW w:w="3118" w:type="dxa"/>
            <w:vMerge w:val="restart"/>
          </w:tcPr>
          <w:p w:rsidR="00733248" w:rsidRPr="00061EB9" w:rsidRDefault="00733248" w:rsidP="002D3984">
            <w:pPr>
              <w:jc w:val="center"/>
              <w:rPr>
                <w:rFonts w:ascii="Times New Roman" w:hAnsi="Times New Roman" w:cs="Times New Roman"/>
                <w:sz w:val="24"/>
                <w:szCs w:val="24"/>
              </w:rPr>
            </w:pPr>
            <w:r w:rsidRPr="00061EB9">
              <w:rPr>
                <w:rFonts w:ascii="Times New Roman" w:hAnsi="Times New Roman" w:cs="Times New Roman"/>
                <w:sz w:val="24"/>
                <w:szCs w:val="24"/>
              </w:rPr>
              <w:t>Aspek yang dinilai</w:t>
            </w:r>
          </w:p>
        </w:tc>
        <w:tc>
          <w:tcPr>
            <w:tcW w:w="2649" w:type="dxa"/>
            <w:gridSpan w:val="3"/>
          </w:tcPr>
          <w:p w:rsidR="00733248" w:rsidRPr="00061EB9" w:rsidRDefault="00733248" w:rsidP="002D3984">
            <w:pPr>
              <w:jc w:val="center"/>
              <w:rPr>
                <w:rFonts w:ascii="Times New Roman" w:hAnsi="Times New Roman" w:cs="Times New Roman"/>
                <w:sz w:val="24"/>
                <w:szCs w:val="24"/>
              </w:rPr>
            </w:pPr>
            <w:r>
              <w:rPr>
                <w:rFonts w:ascii="Times New Roman" w:hAnsi="Times New Roman" w:cs="Times New Roman"/>
                <w:sz w:val="24"/>
                <w:szCs w:val="24"/>
              </w:rPr>
              <w:t>Perolehan skor</w:t>
            </w:r>
          </w:p>
        </w:tc>
      </w:tr>
      <w:tr w:rsidR="00733248" w:rsidRPr="00061EB9" w:rsidTr="00733248">
        <w:trPr>
          <w:trHeight w:val="403"/>
        </w:trPr>
        <w:tc>
          <w:tcPr>
            <w:tcW w:w="570" w:type="dxa"/>
            <w:vMerge/>
          </w:tcPr>
          <w:p w:rsidR="00733248" w:rsidRPr="00061EB9" w:rsidRDefault="00733248" w:rsidP="002D3984">
            <w:pPr>
              <w:rPr>
                <w:rFonts w:ascii="Times New Roman" w:hAnsi="Times New Roman" w:cs="Times New Roman"/>
                <w:sz w:val="24"/>
                <w:szCs w:val="24"/>
              </w:rPr>
            </w:pPr>
          </w:p>
        </w:tc>
        <w:tc>
          <w:tcPr>
            <w:tcW w:w="3118" w:type="dxa"/>
            <w:vMerge/>
          </w:tcPr>
          <w:p w:rsidR="00733248" w:rsidRPr="00061EB9" w:rsidRDefault="00733248" w:rsidP="002D3984">
            <w:pPr>
              <w:rPr>
                <w:rFonts w:ascii="Times New Roman" w:hAnsi="Times New Roman" w:cs="Times New Roman"/>
                <w:sz w:val="24"/>
                <w:szCs w:val="24"/>
              </w:rPr>
            </w:pPr>
          </w:p>
        </w:tc>
        <w:tc>
          <w:tcPr>
            <w:tcW w:w="883" w:type="dxa"/>
          </w:tcPr>
          <w:p w:rsidR="00733248" w:rsidRPr="00061EB9" w:rsidRDefault="00733248" w:rsidP="002D3984">
            <w:pPr>
              <w:jc w:val="center"/>
              <w:rPr>
                <w:rFonts w:ascii="Times New Roman" w:hAnsi="Times New Roman" w:cs="Times New Roman"/>
                <w:sz w:val="24"/>
                <w:szCs w:val="24"/>
              </w:rPr>
            </w:pPr>
            <w:r>
              <w:rPr>
                <w:rFonts w:ascii="Times New Roman" w:hAnsi="Times New Roman" w:cs="Times New Roman"/>
                <w:sz w:val="24"/>
                <w:szCs w:val="24"/>
              </w:rPr>
              <w:t>Penilai 1</w:t>
            </w:r>
          </w:p>
        </w:tc>
        <w:tc>
          <w:tcPr>
            <w:tcW w:w="883" w:type="dxa"/>
          </w:tcPr>
          <w:p w:rsidR="00733248" w:rsidRPr="00061EB9" w:rsidRDefault="00733248" w:rsidP="002D3984">
            <w:pPr>
              <w:jc w:val="center"/>
              <w:rPr>
                <w:rFonts w:ascii="Times New Roman" w:hAnsi="Times New Roman" w:cs="Times New Roman"/>
                <w:sz w:val="24"/>
                <w:szCs w:val="24"/>
              </w:rPr>
            </w:pPr>
            <w:r>
              <w:rPr>
                <w:rFonts w:ascii="Times New Roman" w:hAnsi="Times New Roman" w:cs="Times New Roman"/>
                <w:sz w:val="24"/>
                <w:szCs w:val="24"/>
              </w:rPr>
              <w:t>Penilai 2</w:t>
            </w:r>
          </w:p>
        </w:tc>
        <w:tc>
          <w:tcPr>
            <w:tcW w:w="883" w:type="dxa"/>
          </w:tcPr>
          <w:p w:rsidR="00733248" w:rsidRPr="00061EB9" w:rsidRDefault="00733248" w:rsidP="002D3984">
            <w:pPr>
              <w:jc w:val="center"/>
              <w:rPr>
                <w:rFonts w:ascii="Times New Roman" w:hAnsi="Times New Roman" w:cs="Times New Roman"/>
                <w:sz w:val="24"/>
                <w:szCs w:val="24"/>
              </w:rPr>
            </w:pPr>
            <w:r>
              <w:rPr>
                <w:rFonts w:ascii="Times New Roman" w:hAnsi="Times New Roman" w:cs="Times New Roman"/>
                <w:sz w:val="24"/>
                <w:szCs w:val="24"/>
              </w:rPr>
              <w:t xml:space="preserve">Penilai </w:t>
            </w:r>
            <w:r w:rsidRPr="00061EB9">
              <w:rPr>
                <w:rFonts w:ascii="Times New Roman" w:hAnsi="Times New Roman" w:cs="Times New Roman"/>
                <w:sz w:val="24"/>
                <w:szCs w:val="24"/>
              </w:rPr>
              <w:t>3</w:t>
            </w:r>
          </w:p>
        </w:tc>
      </w:tr>
      <w:tr w:rsidR="00733248" w:rsidRPr="00061EB9" w:rsidTr="00733248">
        <w:trPr>
          <w:trHeight w:val="355"/>
        </w:trPr>
        <w:tc>
          <w:tcPr>
            <w:tcW w:w="570" w:type="dxa"/>
          </w:tcPr>
          <w:p w:rsidR="00733248" w:rsidRPr="00061EB9" w:rsidRDefault="00733248" w:rsidP="002D3984">
            <w:pPr>
              <w:rPr>
                <w:rFonts w:ascii="Times New Roman" w:hAnsi="Times New Roman" w:cs="Times New Roman"/>
                <w:sz w:val="24"/>
                <w:szCs w:val="24"/>
              </w:rPr>
            </w:pPr>
            <w:r w:rsidRPr="00061EB9">
              <w:rPr>
                <w:rFonts w:ascii="Times New Roman" w:hAnsi="Times New Roman" w:cs="Times New Roman"/>
                <w:sz w:val="24"/>
                <w:szCs w:val="24"/>
              </w:rPr>
              <w:t>1.</w:t>
            </w:r>
          </w:p>
        </w:tc>
        <w:tc>
          <w:tcPr>
            <w:tcW w:w="3118" w:type="dxa"/>
          </w:tcPr>
          <w:p w:rsidR="00733248" w:rsidRPr="00061EB9" w:rsidRDefault="00733248" w:rsidP="002D3984">
            <w:pPr>
              <w:rPr>
                <w:rFonts w:ascii="Times New Roman" w:hAnsi="Times New Roman" w:cs="Times New Roman"/>
                <w:sz w:val="24"/>
                <w:szCs w:val="24"/>
              </w:rPr>
            </w:pPr>
            <w:r>
              <w:rPr>
                <w:rFonts w:ascii="Times New Roman" w:hAnsi="Times New Roman" w:cs="Times New Roman"/>
                <w:sz w:val="24"/>
                <w:szCs w:val="24"/>
              </w:rPr>
              <w:t>Intonasi</w:t>
            </w:r>
          </w:p>
        </w:tc>
        <w:tc>
          <w:tcPr>
            <w:tcW w:w="883" w:type="dxa"/>
          </w:tcPr>
          <w:p w:rsidR="00733248" w:rsidRPr="00061EB9" w:rsidRDefault="00733248" w:rsidP="002D3984">
            <w:pPr>
              <w:rPr>
                <w:rFonts w:ascii="Times New Roman" w:hAnsi="Times New Roman" w:cs="Times New Roman"/>
                <w:sz w:val="24"/>
                <w:szCs w:val="24"/>
              </w:rPr>
            </w:pPr>
            <w:r>
              <w:rPr>
                <w:rFonts w:ascii="Times New Roman" w:hAnsi="Times New Roman" w:cs="Times New Roman"/>
                <w:sz w:val="24"/>
                <w:szCs w:val="24"/>
              </w:rPr>
              <w:t>3</w:t>
            </w:r>
          </w:p>
        </w:tc>
        <w:tc>
          <w:tcPr>
            <w:tcW w:w="883" w:type="dxa"/>
          </w:tcPr>
          <w:p w:rsidR="00733248" w:rsidRPr="00061EB9" w:rsidRDefault="00733248" w:rsidP="002D3984">
            <w:pPr>
              <w:rPr>
                <w:rFonts w:ascii="Times New Roman" w:hAnsi="Times New Roman" w:cs="Times New Roman"/>
                <w:sz w:val="24"/>
                <w:szCs w:val="24"/>
              </w:rPr>
            </w:pPr>
            <w:r>
              <w:rPr>
                <w:rFonts w:ascii="Times New Roman" w:hAnsi="Times New Roman" w:cs="Times New Roman"/>
                <w:sz w:val="24"/>
                <w:szCs w:val="24"/>
              </w:rPr>
              <w:t>3</w:t>
            </w:r>
          </w:p>
        </w:tc>
        <w:tc>
          <w:tcPr>
            <w:tcW w:w="883" w:type="dxa"/>
          </w:tcPr>
          <w:p w:rsidR="00733248" w:rsidRPr="00061EB9" w:rsidRDefault="00733248" w:rsidP="002D3984">
            <w:pPr>
              <w:rPr>
                <w:rFonts w:ascii="Times New Roman" w:hAnsi="Times New Roman" w:cs="Times New Roman"/>
                <w:sz w:val="24"/>
                <w:szCs w:val="24"/>
              </w:rPr>
            </w:pPr>
            <w:r>
              <w:rPr>
                <w:rFonts w:ascii="Times New Roman" w:hAnsi="Times New Roman" w:cs="Times New Roman"/>
                <w:sz w:val="24"/>
                <w:szCs w:val="24"/>
              </w:rPr>
              <w:t>2</w:t>
            </w:r>
          </w:p>
        </w:tc>
      </w:tr>
      <w:tr w:rsidR="00733248" w:rsidRPr="00061EB9" w:rsidTr="00733248">
        <w:trPr>
          <w:trHeight w:val="276"/>
        </w:trPr>
        <w:tc>
          <w:tcPr>
            <w:tcW w:w="570" w:type="dxa"/>
          </w:tcPr>
          <w:p w:rsidR="00733248" w:rsidRPr="00061EB9" w:rsidRDefault="00733248" w:rsidP="002D3984">
            <w:pPr>
              <w:rPr>
                <w:rFonts w:ascii="Times New Roman" w:hAnsi="Times New Roman" w:cs="Times New Roman"/>
                <w:sz w:val="24"/>
                <w:szCs w:val="24"/>
              </w:rPr>
            </w:pPr>
            <w:r w:rsidRPr="00061EB9">
              <w:rPr>
                <w:rFonts w:ascii="Times New Roman" w:hAnsi="Times New Roman" w:cs="Times New Roman"/>
                <w:sz w:val="24"/>
                <w:szCs w:val="24"/>
              </w:rPr>
              <w:t>2.</w:t>
            </w:r>
          </w:p>
        </w:tc>
        <w:tc>
          <w:tcPr>
            <w:tcW w:w="3118" w:type="dxa"/>
          </w:tcPr>
          <w:p w:rsidR="00733248" w:rsidRPr="00061EB9" w:rsidRDefault="00733248" w:rsidP="002D3984">
            <w:pPr>
              <w:rPr>
                <w:rFonts w:ascii="Times New Roman" w:hAnsi="Times New Roman" w:cs="Times New Roman"/>
                <w:sz w:val="24"/>
                <w:szCs w:val="24"/>
              </w:rPr>
            </w:pPr>
            <w:r w:rsidRPr="00061EB9">
              <w:rPr>
                <w:rFonts w:ascii="Times New Roman" w:hAnsi="Times New Roman" w:cs="Times New Roman"/>
                <w:sz w:val="24"/>
                <w:szCs w:val="24"/>
              </w:rPr>
              <w:t>Artikulasi</w:t>
            </w:r>
          </w:p>
        </w:tc>
        <w:tc>
          <w:tcPr>
            <w:tcW w:w="883" w:type="dxa"/>
          </w:tcPr>
          <w:p w:rsidR="00733248" w:rsidRPr="00061EB9" w:rsidRDefault="00733248" w:rsidP="002D3984">
            <w:pPr>
              <w:rPr>
                <w:rFonts w:ascii="Times New Roman" w:hAnsi="Times New Roman" w:cs="Times New Roman"/>
                <w:sz w:val="24"/>
                <w:szCs w:val="24"/>
              </w:rPr>
            </w:pPr>
            <w:r>
              <w:rPr>
                <w:rFonts w:ascii="Times New Roman" w:hAnsi="Times New Roman" w:cs="Times New Roman"/>
                <w:sz w:val="24"/>
                <w:szCs w:val="24"/>
              </w:rPr>
              <w:t>3</w:t>
            </w:r>
          </w:p>
        </w:tc>
        <w:tc>
          <w:tcPr>
            <w:tcW w:w="883" w:type="dxa"/>
          </w:tcPr>
          <w:p w:rsidR="00733248" w:rsidRPr="00061EB9" w:rsidRDefault="00733248" w:rsidP="002D3984">
            <w:pPr>
              <w:rPr>
                <w:rFonts w:ascii="Times New Roman" w:hAnsi="Times New Roman" w:cs="Times New Roman"/>
                <w:sz w:val="24"/>
                <w:szCs w:val="24"/>
              </w:rPr>
            </w:pPr>
            <w:r>
              <w:rPr>
                <w:rFonts w:ascii="Times New Roman" w:hAnsi="Times New Roman" w:cs="Times New Roman"/>
                <w:sz w:val="24"/>
                <w:szCs w:val="24"/>
              </w:rPr>
              <w:t>3</w:t>
            </w:r>
          </w:p>
        </w:tc>
        <w:tc>
          <w:tcPr>
            <w:tcW w:w="883" w:type="dxa"/>
          </w:tcPr>
          <w:p w:rsidR="00733248" w:rsidRPr="00061EB9" w:rsidRDefault="00733248" w:rsidP="002D3984">
            <w:pPr>
              <w:rPr>
                <w:rFonts w:ascii="Times New Roman" w:hAnsi="Times New Roman" w:cs="Times New Roman"/>
                <w:sz w:val="24"/>
                <w:szCs w:val="24"/>
              </w:rPr>
            </w:pPr>
            <w:r>
              <w:rPr>
                <w:rFonts w:ascii="Times New Roman" w:hAnsi="Times New Roman" w:cs="Times New Roman"/>
                <w:sz w:val="24"/>
                <w:szCs w:val="24"/>
              </w:rPr>
              <w:t>3</w:t>
            </w:r>
          </w:p>
        </w:tc>
      </w:tr>
      <w:tr w:rsidR="00733248" w:rsidRPr="00061EB9" w:rsidTr="00733248">
        <w:trPr>
          <w:trHeight w:val="335"/>
        </w:trPr>
        <w:tc>
          <w:tcPr>
            <w:tcW w:w="570" w:type="dxa"/>
          </w:tcPr>
          <w:p w:rsidR="00733248" w:rsidRPr="00061EB9" w:rsidRDefault="00733248" w:rsidP="002D3984">
            <w:pPr>
              <w:rPr>
                <w:rFonts w:ascii="Times New Roman" w:hAnsi="Times New Roman" w:cs="Times New Roman"/>
                <w:sz w:val="24"/>
                <w:szCs w:val="24"/>
              </w:rPr>
            </w:pPr>
            <w:r w:rsidRPr="00061EB9">
              <w:rPr>
                <w:rFonts w:ascii="Times New Roman" w:hAnsi="Times New Roman" w:cs="Times New Roman"/>
                <w:sz w:val="24"/>
                <w:szCs w:val="24"/>
              </w:rPr>
              <w:t>3.</w:t>
            </w:r>
          </w:p>
        </w:tc>
        <w:tc>
          <w:tcPr>
            <w:tcW w:w="3118" w:type="dxa"/>
          </w:tcPr>
          <w:p w:rsidR="00733248" w:rsidRPr="00061EB9" w:rsidRDefault="00733248" w:rsidP="002D3984">
            <w:pPr>
              <w:rPr>
                <w:rFonts w:ascii="Times New Roman" w:hAnsi="Times New Roman" w:cs="Times New Roman"/>
                <w:i/>
                <w:sz w:val="24"/>
                <w:szCs w:val="24"/>
              </w:rPr>
            </w:pPr>
            <w:r w:rsidRPr="00061EB9">
              <w:rPr>
                <w:rFonts w:ascii="Times New Roman" w:hAnsi="Times New Roman" w:cs="Times New Roman"/>
                <w:i/>
                <w:sz w:val="24"/>
                <w:szCs w:val="24"/>
              </w:rPr>
              <w:t>Phrasering</w:t>
            </w:r>
          </w:p>
        </w:tc>
        <w:tc>
          <w:tcPr>
            <w:tcW w:w="883" w:type="dxa"/>
          </w:tcPr>
          <w:p w:rsidR="00733248" w:rsidRPr="00061EB9" w:rsidRDefault="00733248" w:rsidP="002D3984">
            <w:pPr>
              <w:rPr>
                <w:rFonts w:ascii="Times New Roman" w:hAnsi="Times New Roman" w:cs="Times New Roman"/>
                <w:sz w:val="24"/>
                <w:szCs w:val="24"/>
              </w:rPr>
            </w:pPr>
            <w:r>
              <w:rPr>
                <w:rFonts w:ascii="Times New Roman" w:hAnsi="Times New Roman" w:cs="Times New Roman"/>
                <w:sz w:val="24"/>
                <w:szCs w:val="24"/>
              </w:rPr>
              <w:t>2</w:t>
            </w:r>
          </w:p>
        </w:tc>
        <w:tc>
          <w:tcPr>
            <w:tcW w:w="883" w:type="dxa"/>
          </w:tcPr>
          <w:p w:rsidR="00733248" w:rsidRPr="00061EB9" w:rsidRDefault="00733248" w:rsidP="002D3984">
            <w:pPr>
              <w:rPr>
                <w:rFonts w:ascii="Times New Roman" w:hAnsi="Times New Roman" w:cs="Times New Roman"/>
                <w:sz w:val="24"/>
                <w:szCs w:val="24"/>
              </w:rPr>
            </w:pPr>
            <w:r>
              <w:rPr>
                <w:rFonts w:ascii="Times New Roman" w:hAnsi="Times New Roman" w:cs="Times New Roman"/>
                <w:sz w:val="24"/>
                <w:szCs w:val="24"/>
              </w:rPr>
              <w:t>3</w:t>
            </w:r>
          </w:p>
        </w:tc>
        <w:tc>
          <w:tcPr>
            <w:tcW w:w="883" w:type="dxa"/>
          </w:tcPr>
          <w:p w:rsidR="00733248" w:rsidRPr="00061EB9" w:rsidRDefault="00733248" w:rsidP="002D3984">
            <w:pPr>
              <w:rPr>
                <w:rFonts w:ascii="Times New Roman" w:hAnsi="Times New Roman" w:cs="Times New Roman"/>
                <w:sz w:val="24"/>
                <w:szCs w:val="24"/>
              </w:rPr>
            </w:pPr>
            <w:r>
              <w:rPr>
                <w:rFonts w:ascii="Times New Roman" w:hAnsi="Times New Roman" w:cs="Times New Roman"/>
                <w:sz w:val="24"/>
                <w:szCs w:val="24"/>
              </w:rPr>
              <w:t>2</w:t>
            </w:r>
          </w:p>
        </w:tc>
      </w:tr>
      <w:tr w:rsidR="00733248" w:rsidRPr="00061EB9" w:rsidTr="00733248">
        <w:trPr>
          <w:trHeight w:val="270"/>
        </w:trPr>
        <w:tc>
          <w:tcPr>
            <w:tcW w:w="570" w:type="dxa"/>
          </w:tcPr>
          <w:p w:rsidR="00733248" w:rsidRPr="00061EB9" w:rsidRDefault="00733248" w:rsidP="002D3984">
            <w:pPr>
              <w:rPr>
                <w:rFonts w:ascii="Times New Roman" w:hAnsi="Times New Roman" w:cs="Times New Roman"/>
                <w:sz w:val="24"/>
                <w:szCs w:val="24"/>
              </w:rPr>
            </w:pPr>
            <w:r w:rsidRPr="00061EB9">
              <w:rPr>
                <w:rFonts w:ascii="Times New Roman" w:hAnsi="Times New Roman" w:cs="Times New Roman"/>
                <w:sz w:val="24"/>
                <w:szCs w:val="24"/>
              </w:rPr>
              <w:t>4.</w:t>
            </w:r>
          </w:p>
        </w:tc>
        <w:tc>
          <w:tcPr>
            <w:tcW w:w="3118" w:type="dxa"/>
          </w:tcPr>
          <w:p w:rsidR="00733248" w:rsidRPr="000D7C2E" w:rsidRDefault="00733248" w:rsidP="002D3984">
            <w:pPr>
              <w:rPr>
                <w:rFonts w:ascii="Times New Roman" w:hAnsi="Times New Roman" w:cs="Times New Roman"/>
                <w:sz w:val="24"/>
                <w:szCs w:val="24"/>
              </w:rPr>
            </w:pPr>
            <w:r>
              <w:rPr>
                <w:rFonts w:ascii="Times New Roman" w:hAnsi="Times New Roman" w:cs="Times New Roman"/>
                <w:sz w:val="24"/>
                <w:szCs w:val="24"/>
              </w:rPr>
              <w:t>Dinamika</w:t>
            </w:r>
          </w:p>
        </w:tc>
        <w:tc>
          <w:tcPr>
            <w:tcW w:w="883" w:type="dxa"/>
          </w:tcPr>
          <w:p w:rsidR="00733248" w:rsidRPr="00061EB9" w:rsidRDefault="00733248" w:rsidP="002D3984">
            <w:pPr>
              <w:rPr>
                <w:rFonts w:ascii="Times New Roman" w:hAnsi="Times New Roman" w:cs="Times New Roman"/>
                <w:sz w:val="24"/>
                <w:szCs w:val="24"/>
              </w:rPr>
            </w:pPr>
            <w:r>
              <w:rPr>
                <w:rFonts w:ascii="Times New Roman" w:hAnsi="Times New Roman" w:cs="Times New Roman"/>
                <w:sz w:val="24"/>
                <w:szCs w:val="24"/>
              </w:rPr>
              <w:t>2</w:t>
            </w:r>
          </w:p>
        </w:tc>
        <w:tc>
          <w:tcPr>
            <w:tcW w:w="883" w:type="dxa"/>
          </w:tcPr>
          <w:p w:rsidR="00733248" w:rsidRPr="00061EB9" w:rsidRDefault="00733248" w:rsidP="002D3984">
            <w:pPr>
              <w:rPr>
                <w:rFonts w:ascii="Times New Roman" w:hAnsi="Times New Roman" w:cs="Times New Roman"/>
                <w:sz w:val="24"/>
                <w:szCs w:val="24"/>
              </w:rPr>
            </w:pPr>
            <w:r>
              <w:rPr>
                <w:rFonts w:ascii="Times New Roman" w:hAnsi="Times New Roman" w:cs="Times New Roman"/>
                <w:sz w:val="24"/>
                <w:szCs w:val="24"/>
              </w:rPr>
              <w:t>2</w:t>
            </w:r>
          </w:p>
        </w:tc>
        <w:tc>
          <w:tcPr>
            <w:tcW w:w="883" w:type="dxa"/>
          </w:tcPr>
          <w:p w:rsidR="00733248" w:rsidRPr="00061EB9" w:rsidRDefault="00733248" w:rsidP="002D3984">
            <w:pPr>
              <w:rPr>
                <w:rFonts w:ascii="Times New Roman" w:hAnsi="Times New Roman" w:cs="Times New Roman"/>
                <w:sz w:val="24"/>
                <w:szCs w:val="24"/>
              </w:rPr>
            </w:pPr>
            <w:r>
              <w:rPr>
                <w:rFonts w:ascii="Times New Roman" w:hAnsi="Times New Roman" w:cs="Times New Roman"/>
                <w:sz w:val="24"/>
                <w:szCs w:val="24"/>
              </w:rPr>
              <w:t>2</w:t>
            </w:r>
          </w:p>
        </w:tc>
      </w:tr>
      <w:tr w:rsidR="00733248" w:rsidRPr="00061EB9" w:rsidTr="00733248">
        <w:trPr>
          <w:trHeight w:val="369"/>
        </w:trPr>
        <w:tc>
          <w:tcPr>
            <w:tcW w:w="570" w:type="dxa"/>
            <w:vMerge w:val="restart"/>
          </w:tcPr>
          <w:p w:rsidR="00733248" w:rsidRPr="00061EB9" w:rsidRDefault="00733248" w:rsidP="002D3984">
            <w:pPr>
              <w:rPr>
                <w:rFonts w:ascii="Times New Roman" w:hAnsi="Times New Roman" w:cs="Times New Roman"/>
                <w:sz w:val="24"/>
                <w:szCs w:val="24"/>
              </w:rPr>
            </w:pPr>
          </w:p>
        </w:tc>
        <w:tc>
          <w:tcPr>
            <w:tcW w:w="3118" w:type="dxa"/>
            <w:tcBorders>
              <w:bottom w:val="single" w:sz="4" w:space="0" w:color="auto"/>
            </w:tcBorders>
          </w:tcPr>
          <w:p w:rsidR="00733248" w:rsidRPr="00061EB9" w:rsidRDefault="00733248" w:rsidP="002D3984">
            <w:pPr>
              <w:rPr>
                <w:rFonts w:ascii="Times New Roman" w:hAnsi="Times New Roman" w:cs="Times New Roman"/>
                <w:b/>
                <w:sz w:val="24"/>
                <w:szCs w:val="24"/>
              </w:rPr>
            </w:pPr>
            <w:r w:rsidRPr="00061EB9">
              <w:rPr>
                <w:rFonts w:ascii="Times New Roman" w:hAnsi="Times New Roman" w:cs="Times New Roman"/>
                <w:b/>
                <w:sz w:val="24"/>
                <w:szCs w:val="24"/>
              </w:rPr>
              <w:t>Jumlah skor</w:t>
            </w:r>
          </w:p>
        </w:tc>
        <w:tc>
          <w:tcPr>
            <w:tcW w:w="883" w:type="dxa"/>
            <w:tcBorders>
              <w:bottom w:val="single" w:sz="4" w:space="0" w:color="auto"/>
            </w:tcBorders>
          </w:tcPr>
          <w:p w:rsidR="00733248" w:rsidRPr="00830EAA" w:rsidRDefault="00733248" w:rsidP="002D3984">
            <w:pPr>
              <w:rPr>
                <w:rFonts w:ascii="Times New Roman" w:hAnsi="Times New Roman" w:cs="Times New Roman"/>
                <w:b/>
                <w:sz w:val="24"/>
                <w:szCs w:val="24"/>
              </w:rPr>
            </w:pPr>
            <w:r w:rsidRPr="00830EAA">
              <w:rPr>
                <w:rFonts w:ascii="Times New Roman" w:hAnsi="Times New Roman" w:cs="Times New Roman"/>
                <w:b/>
                <w:sz w:val="24"/>
                <w:szCs w:val="24"/>
              </w:rPr>
              <w:t>10</w:t>
            </w:r>
          </w:p>
        </w:tc>
        <w:tc>
          <w:tcPr>
            <w:tcW w:w="883" w:type="dxa"/>
            <w:tcBorders>
              <w:bottom w:val="single" w:sz="4" w:space="0" w:color="auto"/>
            </w:tcBorders>
          </w:tcPr>
          <w:p w:rsidR="00733248" w:rsidRPr="00830EAA" w:rsidRDefault="00733248" w:rsidP="002D3984">
            <w:pPr>
              <w:rPr>
                <w:rFonts w:ascii="Times New Roman" w:hAnsi="Times New Roman" w:cs="Times New Roman"/>
                <w:b/>
                <w:sz w:val="24"/>
                <w:szCs w:val="24"/>
              </w:rPr>
            </w:pPr>
            <w:r w:rsidRPr="00830EAA">
              <w:rPr>
                <w:rFonts w:ascii="Times New Roman" w:hAnsi="Times New Roman" w:cs="Times New Roman"/>
                <w:b/>
                <w:sz w:val="24"/>
                <w:szCs w:val="24"/>
              </w:rPr>
              <w:t>11</w:t>
            </w:r>
          </w:p>
        </w:tc>
        <w:tc>
          <w:tcPr>
            <w:tcW w:w="883" w:type="dxa"/>
            <w:tcBorders>
              <w:bottom w:val="single" w:sz="4" w:space="0" w:color="auto"/>
            </w:tcBorders>
          </w:tcPr>
          <w:p w:rsidR="00733248" w:rsidRPr="00830EAA" w:rsidRDefault="00733248" w:rsidP="002D3984">
            <w:pPr>
              <w:rPr>
                <w:rFonts w:ascii="Times New Roman" w:hAnsi="Times New Roman" w:cs="Times New Roman"/>
                <w:b/>
                <w:sz w:val="24"/>
                <w:szCs w:val="24"/>
              </w:rPr>
            </w:pPr>
            <w:r w:rsidRPr="00830EAA">
              <w:rPr>
                <w:rFonts w:ascii="Times New Roman" w:hAnsi="Times New Roman" w:cs="Times New Roman"/>
                <w:b/>
                <w:sz w:val="24"/>
                <w:szCs w:val="24"/>
              </w:rPr>
              <w:t>9</w:t>
            </w:r>
          </w:p>
        </w:tc>
      </w:tr>
      <w:tr w:rsidR="00733248" w:rsidRPr="00061EB9" w:rsidTr="00733248">
        <w:trPr>
          <w:trHeight w:val="605"/>
        </w:trPr>
        <w:tc>
          <w:tcPr>
            <w:tcW w:w="570" w:type="dxa"/>
            <w:vMerge/>
          </w:tcPr>
          <w:p w:rsidR="00733248" w:rsidRPr="00061EB9" w:rsidRDefault="00733248" w:rsidP="002D3984">
            <w:pPr>
              <w:rPr>
                <w:rFonts w:ascii="Times New Roman" w:hAnsi="Times New Roman" w:cs="Times New Roman"/>
                <w:sz w:val="24"/>
                <w:szCs w:val="24"/>
              </w:rPr>
            </w:pPr>
          </w:p>
        </w:tc>
        <w:tc>
          <w:tcPr>
            <w:tcW w:w="3118" w:type="dxa"/>
            <w:tcBorders>
              <w:top w:val="single" w:sz="4" w:space="0" w:color="auto"/>
              <w:bottom w:val="single" w:sz="4" w:space="0" w:color="auto"/>
            </w:tcBorders>
          </w:tcPr>
          <w:p w:rsidR="00733248" w:rsidRDefault="00733248" w:rsidP="002D3984">
            <w:pPr>
              <w:rPr>
                <w:rFonts w:ascii="Times New Roman" w:hAnsi="Times New Roman" w:cs="Times New Roman"/>
                <w:b/>
                <w:sz w:val="24"/>
                <w:szCs w:val="24"/>
              </w:rPr>
            </w:pPr>
            <w:r>
              <w:rPr>
                <w:rFonts w:ascii="Times New Roman" w:hAnsi="Times New Roman" w:cs="Times New Roman"/>
                <w:b/>
                <w:sz w:val="24"/>
                <w:szCs w:val="24"/>
              </w:rPr>
              <w:t>Perolehan skor akhir</w:t>
            </w:r>
          </w:p>
          <w:p w:rsidR="00733248" w:rsidRPr="00061EB9" w:rsidRDefault="00733248" w:rsidP="002D3984">
            <w:pPr>
              <w:rPr>
                <w:rFonts w:ascii="Times New Roman" w:hAnsi="Times New Roman" w:cs="Times New Roman"/>
                <w:b/>
                <w:sz w:val="24"/>
                <w:szCs w:val="24"/>
              </w:rPr>
            </w:pPr>
            <m:oMathPara>
              <m:oMath>
                <m:f>
                  <m:fPr>
                    <m:ctrlPr>
                      <w:rPr>
                        <w:rFonts w:ascii="Cambria Math" w:hAnsi="Cambria Math" w:cs="Times New Roman"/>
                        <w:b/>
                        <w:i/>
                        <w:sz w:val="16"/>
                        <w:szCs w:val="16"/>
                      </w:rPr>
                    </m:ctrlPr>
                  </m:fPr>
                  <m:num>
                    <m:r>
                      <m:rPr>
                        <m:sty m:val="bi"/>
                      </m:rPr>
                      <w:rPr>
                        <w:rFonts w:ascii="Cambria Math" w:hAnsi="Cambria Math" w:cs="Times New Roman"/>
                        <w:sz w:val="16"/>
                        <w:szCs w:val="16"/>
                      </w:rPr>
                      <m:t>jumlah skor akhir</m:t>
                    </m:r>
                  </m:num>
                  <m:den>
                    <m:r>
                      <m:rPr>
                        <m:sty m:val="bi"/>
                      </m:rPr>
                      <w:rPr>
                        <w:rFonts w:ascii="Cambria Math" w:hAnsi="Cambria Math" w:cs="Times New Roman"/>
                        <w:sz w:val="16"/>
                        <w:szCs w:val="16"/>
                      </w:rPr>
                      <m:t>jumlah skor maksimal</m:t>
                    </m:r>
                  </m:den>
                </m:f>
                <m:r>
                  <m:rPr>
                    <m:sty m:val="bi"/>
                  </m:rPr>
                  <w:rPr>
                    <w:rFonts w:ascii="Cambria Math" w:hAnsi="Cambria Math" w:cs="Times New Roman"/>
                    <w:sz w:val="16"/>
                    <w:szCs w:val="16"/>
                  </w:rPr>
                  <m:t>×100</m:t>
                </m:r>
              </m:oMath>
            </m:oMathPara>
          </w:p>
        </w:tc>
        <w:tc>
          <w:tcPr>
            <w:tcW w:w="883" w:type="dxa"/>
            <w:tcBorders>
              <w:top w:val="single" w:sz="4" w:space="0" w:color="auto"/>
              <w:bottom w:val="single" w:sz="4" w:space="0" w:color="auto"/>
            </w:tcBorders>
          </w:tcPr>
          <w:p w:rsidR="00733248" w:rsidRPr="00C44010" w:rsidRDefault="00733248" w:rsidP="002D3984">
            <w:pPr>
              <w:rPr>
                <w:rFonts w:ascii="Times New Roman" w:hAnsi="Times New Roman" w:cs="Times New Roman"/>
                <w:b/>
                <w:sz w:val="24"/>
                <w:szCs w:val="24"/>
              </w:rPr>
            </w:pPr>
            <w:r>
              <w:rPr>
                <w:rFonts w:ascii="Times New Roman" w:hAnsi="Times New Roman" w:cs="Times New Roman"/>
                <w:b/>
                <w:sz w:val="24"/>
                <w:szCs w:val="24"/>
              </w:rPr>
              <w:t>50</w:t>
            </w:r>
          </w:p>
        </w:tc>
        <w:tc>
          <w:tcPr>
            <w:tcW w:w="883" w:type="dxa"/>
            <w:tcBorders>
              <w:top w:val="single" w:sz="4" w:space="0" w:color="auto"/>
              <w:bottom w:val="single" w:sz="4" w:space="0" w:color="auto"/>
            </w:tcBorders>
          </w:tcPr>
          <w:p w:rsidR="00733248" w:rsidRPr="00C44010" w:rsidRDefault="00733248" w:rsidP="002D3984">
            <w:pPr>
              <w:rPr>
                <w:rFonts w:ascii="Times New Roman" w:hAnsi="Times New Roman" w:cs="Times New Roman"/>
                <w:b/>
                <w:sz w:val="24"/>
                <w:szCs w:val="24"/>
              </w:rPr>
            </w:pPr>
            <w:r>
              <w:rPr>
                <w:rFonts w:ascii="Times New Roman" w:hAnsi="Times New Roman" w:cs="Times New Roman"/>
                <w:b/>
                <w:sz w:val="24"/>
                <w:szCs w:val="24"/>
              </w:rPr>
              <w:t>55</w:t>
            </w:r>
          </w:p>
        </w:tc>
        <w:tc>
          <w:tcPr>
            <w:tcW w:w="883" w:type="dxa"/>
            <w:tcBorders>
              <w:top w:val="single" w:sz="4" w:space="0" w:color="auto"/>
              <w:bottom w:val="single" w:sz="4" w:space="0" w:color="auto"/>
            </w:tcBorders>
          </w:tcPr>
          <w:p w:rsidR="00733248" w:rsidRPr="00C44010" w:rsidRDefault="00733248" w:rsidP="002D3984">
            <w:pPr>
              <w:rPr>
                <w:rFonts w:ascii="Times New Roman" w:hAnsi="Times New Roman" w:cs="Times New Roman"/>
                <w:b/>
                <w:sz w:val="24"/>
                <w:szCs w:val="24"/>
              </w:rPr>
            </w:pPr>
            <w:r w:rsidRPr="00C44010">
              <w:rPr>
                <w:rFonts w:ascii="Times New Roman" w:hAnsi="Times New Roman" w:cs="Times New Roman"/>
                <w:b/>
                <w:sz w:val="24"/>
                <w:szCs w:val="24"/>
              </w:rPr>
              <w:t>45</w:t>
            </w:r>
          </w:p>
        </w:tc>
      </w:tr>
      <w:tr w:rsidR="00733248" w:rsidRPr="00061EB9" w:rsidTr="00733248">
        <w:trPr>
          <w:trHeight w:val="70"/>
        </w:trPr>
        <w:tc>
          <w:tcPr>
            <w:tcW w:w="570" w:type="dxa"/>
            <w:vMerge/>
          </w:tcPr>
          <w:p w:rsidR="00733248" w:rsidRPr="00061EB9" w:rsidRDefault="00733248" w:rsidP="002D3984">
            <w:pPr>
              <w:rPr>
                <w:rFonts w:ascii="Times New Roman" w:hAnsi="Times New Roman" w:cs="Times New Roman"/>
                <w:sz w:val="24"/>
                <w:szCs w:val="24"/>
              </w:rPr>
            </w:pPr>
          </w:p>
        </w:tc>
        <w:tc>
          <w:tcPr>
            <w:tcW w:w="3118" w:type="dxa"/>
            <w:tcBorders>
              <w:top w:val="single" w:sz="4" w:space="0" w:color="auto"/>
            </w:tcBorders>
          </w:tcPr>
          <w:p w:rsidR="00733248" w:rsidRDefault="00733248" w:rsidP="002D3984">
            <w:pPr>
              <w:rPr>
                <w:rFonts w:ascii="Times New Roman" w:hAnsi="Times New Roman" w:cs="Times New Roman"/>
                <w:b/>
                <w:sz w:val="24"/>
                <w:szCs w:val="24"/>
              </w:rPr>
            </w:pPr>
            <w:r>
              <w:rPr>
                <w:rFonts w:ascii="Times New Roman" w:hAnsi="Times New Roman" w:cs="Times New Roman"/>
                <w:b/>
                <w:sz w:val="24"/>
                <w:szCs w:val="24"/>
              </w:rPr>
              <w:t>Skor rata-rata</w:t>
            </w:r>
          </w:p>
        </w:tc>
        <w:tc>
          <w:tcPr>
            <w:tcW w:w="2649" w:type="dxa"/>
            <w:gridSpan w:val="3"/>
            <w:tcBorders>
              <w:top w:val="single" w:sz="4" w:space="0" w:color="auto"/>
            </w:tcBorders>
          </w:tcPr>
          <w:p w:rsidR="00733248" w:rsidRPr="00C44010" w:rsidRDefault="00733248" w:rsidP="002D3984">
            <w:pPr>
              <w:rPr>
                <w:rFonts w:ascii="Times New Roman" w:hAnsi="Times New Roman" w:cs="Times New Roman"/>
                <w:b/>
                <w:sz w:val="24"/>
                <w:szCs w:val="24"/>
              </w:rPr>
            </w:pPr>
            <m:oMathPara>
              <m:oMath>
                <m:f>
                  <m:fPr>
                    <m:ctrlPr>
                      <w:rPr>
                        <w:rFonts w:ascii="Cambria Math" w:hAnsi="Cambria Math" w:cs="Times New Roman"/>
                        <w:b/>
                        <w:i/>
                        <w:sz w:val="24"/>
                        <w:szCs w:val="24"/>
                      </w:rPr>
                    </m:ctrlPr>
                  </m:fPr>
                  <m:num>
                    <m:r>
                      <m:rPr>
                        <m:sty m:val="bi"/>
                      </m:rPr>
                      <w:rPr>
                        <w:rFonts w:ascii="Cambria Math" w:hAnsi="Cambria Math" w:cs="Times New Roman"/>
                        <w:sz w:val="24"/>
                        <w:szCs w:val="24"/>
                      </w:rPr>
                      <m:t>50+55+45</m:t>
                    </m:r>
                  </m:num>
                  <m:den>
                    <m:r>
                      <m:rPr>
                        <m:sty m:val="bi"/>
                      </m:rPr>
                      <w:rPr>
                        <w:rFonts w:ascii="Cambria Math" w:hAnsi="Cambria Math" w:cs="Times New Roman"/>
                        <w:sz w:val="24"/>
                        <w:szCs w:val="24"/>
                      </w:rPr>
                      <m:t>3</m:t>
                    </m:r>
                  </m:den>
                </m:f>
                <m:r>
                  <m:rPr>
                    <m:sty m:val="bi"/>
                  </m:rPr>
                  <w:rPr>
                    <w:rFonts w:ascii="Cambria Math" w:hAnsi="Cambria Math" w:cs="Times New Roman"/>
                    <w:sz w:val="24"/>
                    <w:szCs w:val="24"/>
                  </w:rPr>
                  <m:t>=50</m:t>
                </m:r>
              </m:oMath>
            </m:oMathPara>
          </w:p>
        </w:tc>
      </w:tr>
    </w:tbl>
    <w:p w:rsidR="00307C03" w:rsidRDefault="00307C03">
      <w:pPr>
        <w:spacing w:before="2" w:line="240" w:lineRule="exact"/>
        <w:rPr>
          <w:sz w:val="24"/>
          <w:szCs w:val="24"/>
        </w:rPr>
      </w:pPr>
    </w:p>
    <w:p w:rsidR="00307C03" w:rsidRDefault="00F308C4">
      <w:pPr>
        <w:spacing w:before="29" w:line="480" w:lineRule="auto"/>
        <w:ind w:left="588" w:right="76" w:firstLine="721"/>
        <w:jc w:val="both"/>
        <w:rPr>
          <w:sz w:val="24"/>
          <w:szCs w:val="24"/>
        </w:rPr>
        <w:sectPr w:rsidR="00307C03">
          <w:pgSz w:w="11920" w:h="16840"/>
          <w:pgMar w:top="1240" w:right="1580" w:bottom="280" w:left="1680" w:header="1019" w:footer="0" w:gutter="0"/>
          <w:cols w:space="720"/>
        </w:sectPr>
      </w:pPr>
      <w:r>
        <w:rPr>
          <w:spacing w:val="-4"/>
          <w:sz w:val="24"/>
          <w:szCs w:val="24"/>
        </w:rPr>
        <w:t>B</w:t>
      </w:r>
      <w:r>
        <w:rPr>
          <w:spacing w:val="1"/>
          <w:sz w:val="24"/>
          <w:szCs w:val="24"/>
        </w:rPr>
        <w:t>e</w:t>
      </w:r>
      <w:r>
        <w:rPr>
          <w:sz w:val="24"/>
          <w:szCs w:val="24"/>
        </w:rPr>
        <w:t>rd</w:t>
      </w:r>
      <w:r>
        <w:rPr>
          <w:spacing w:val="1"/>
          <w:sz w:val="24"/>
          <w:szCs w:val="24"/>
        </w:rPr>
        <w:t>a</w:t>
      </w:r>
      <w:r>
        <w:rPr>
          <w:spacing w:val="-1"/>
          <w:sz w:val="24"/>
          <w:szCs w:val="24"/>
        </w:rPr>
        <w:t>s</w:t>
      </w:r>
      <w:r>
        <w:rPr>
          <w:spacing w:val="1"/>
          <w:sz w:val="24"/>
          <w:szCs w:val="24"/>
        </w:rPr>
        <w:t>a</w:t>
      </w:r>
      <w:r>
        <w:rPr>
          <w:sz w:val="24"/>
          <w:szCs w:val="24"/>
        </w:rPr>
        <w:t>rk</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at</w:t>
      </w:r>
      <w:r>
        <w:rPr>
          <w:sz w:val="24"/>
          <w:szCs w:val="24"/>
        </w:rPr>
        <w:t xml:space="preserve">a </w:t>
      </w:r>
      <w:r>
        <w:rPr>
          <w:spacing w:val="-8"/>
          <w:sz w:val="24"/>
          <w:szCs w:val="24"/>
        </w:rPr>
        <w:t>y</w:t>
      </w:r>
      <w:r>
        <w:rPr>
          <w:spacing w:val="1"/>
          <w:sz w:val="24"/>
          <w:szCs w:val="24"/>
        </w:rPr>
        <w:t>a</w:t>
      </w:r>
      <w:r>
        <w:rPr>
          <w:spacing w:val="4"/>
          <w:sz w:val="24"/>
          <w:szCs w:val="24"/>
        </w:rPr>
        <w:t>n</w:t>
      </w:r>
      <w:r>
        <w:rPr>
          <w:sz w:val="24"/>
          <w:szCs w:val="24"/>
        </w:rPr>
        <w:t>g</w:t>
      </w:r>
      <w:r>
        <w:rPr>
          <w:spacing w:val="2"/>
          <w:sz w:val="24"/>
          <w:szCs w:val="24"/>
        </w:rPr>
        <w:t xml:space="preserve"> </w:t>
      </w:r>
      <w:r>
        <w:rPr>
          <w:sz w:val="24"/>
          <w:szCs w:val="24"/>
        </w:rPr>
        <w:t>d</w:t>
      </w:r>
      <w:r>
        <w:rPr>
          <w:spacing w:val="1"/>
          <w:sz w:val="24"/>
          <w:szCs w:val="24"/>
        </w:rPr>
        <w:t>i</w:t>
      </w:r>
      <w:r>
        <w:rPr>
          <w:sz w:val="24"/>
          <w:szCs w:val="24"/>
        </w:rPr>
        <w:t>p</w:t>
      </w:r>
      <w:r>
        <w:rPr>
          <w:spacing w:val="1"/>
          <w:sz w:val="24"/>
          <w:szCs w:val="24"/>
        </w:rPr>
        <w:t>e</w:t>
      </w:r>
      <w:r>
        <w:rPr>
          <w:sz w:val="24"/>
          <w:szCs w:val="24"/>
        </w:rPr>
        <w:t>ro</w:t>
      </w:r>
      <w:r>
        <w:rPr>
          <w:spacing w:val="1"/>
          <w:sz w:val="24"/>
          <w:szCs w:val="24"/>
        </w:rPr>
        <w:t>le</w:t>
      </w:r>
      <w:r>
        <w:rPr>
          <w:sz w:val="24"/>
          <w:szCs w:val="24"/>
        </w:rPr>
        <w:t>h</w:t>
      </w:r>
      <w:r>
        <w:rPr>
          <w:spacing w:val="5"/>
          <w:sz w:val="24"/>
          <w:szCs w:val="24"/>
        </w:rPr>
        <w:t xml:space="preserve"> </w:t>
      </w:r>
      <w:r>
        <w:rPr>
          <w:sz w:val="24"/>
          <w:szCs w:val="24"/>
        </w:rPr>
        <w:t xml:space="preserve">di </w:t>
      </w:r>
      <w:r>
        <w:rPr>
          <w:spacing w:val="1"/>
          <w:sz w:val="24"/>
          <w:szCs w:val="24"/>
        </w:rPr>
        <w:t>a</w:t>
      </w:r>
      <w:r>
        <w:rPr>
          <w:spacing w:val="-3"/>
          <w:sz w:val="24"/>
          <w:szCs w:val="24"/>
        </w:rPr>
        <w:t>t</w:t>
      </w:r>
      <w:r>
        <w:rPr>
          <w:spacing w:val="1"/>
          <w:sz w:val="24"/>
          <w:szCs w:val="24"/>
        </w:rPr>
        <w:t>a</w:t>
      </w:r>
      <w:r>
        <w:rPr>
          <w:sz w:val="24"/>
          <w:szCs w:val="24"/>
        </w:rPr>
        <w:t>s</w:t>
      </w:r>
      <w:r>
        <w:rPr>
          <w:spacing w:val="1"/>
          <w:sz w:val="24"/>
          <w:szCs w:val="24"/>
        </w:rPr>
        <w:t xml:space="preserve"> te</w:t>
      </w:r>
      <w:r>
        <w:rPr>
          <w:sz w:val="24"/>
          <w:szCs w:val="24"/>
        </w:rPr>
        <w:t>r</w:t>
      </w:r>
      <w:r>
        <w:rPr>
          <w:spacing w:val="-3"/>
          <w:sz w:val="24"/>
          <w:szCs w:val="24"/>
        </w:rPr>
        <w:t>l</w:t>
      </w:r>
      <w:r>
        <w:rPr>
          <w:spacing w:val="1"/>
          <w:sz w:val="24"/>
          <w:szCs w:val="24"/>
        </w:rPr>
        <w:t>i</w:t>
      </w:r>
      <w:r>
        <w:rPr>
          <w:sz w:val="24"/>
          <w:szCs w:val="24"/>
        </w:rPr>
        <w:t>h</w:t>
      </w:r>
      <w:r>
        <w:rPr>
          <w:spacing w:val="1"/>
          <w:sz w:val="24"/>
          <w:szCs w:val="24"/>
        </w:rPr>
        <w:t>a</w:t>
      </w:r>
      <w:r>
        <w:rPr>
          <w:sz w:val="24"/>
          <w:szCs w:val="24"/>
        </w:rPr>
        <w:t>t b</w:t>
      </w:r>
      <w:r>
        <w:rPr>
          <w:spacing w:val="1"/>
          <w:sz w:val="24"/>
          <w:szCs w:val="24"/>
        </w:rPr>
        <w:t>a</w:t>
      </w:r>
      <w:r>
        <w:rPr>
          <w:sz w:val="24"/>
          <w:szCs w:val="24"/>
        </w:rPr>
        <w:t>h</w:t>
      </w:r>
      <w:r>
        <w:rPr>
          <w:spacing w:val="-1"/>
          <w:sz w:val="24"/>
          <w:szCs w:val="24"/>
        </w:rPr>
        <w:t>w</w:t>
      </w:r>
      <w:r>
        <w:rPr>
          <w:sz w:val="24"/>
          <w:szCs w:val="24"/>
        </w:rPr>
        <w:t>a</w:t>
      </w:r>
      <w:r>
        <w:rPr>
          <w:spacing w:val="4"/>
          <w:sz w:val="24"/>
          <w:szCs w:val="24"/>
        </w:rPr>
        <w:t xml:space="preserve"> </w:t>
      </w:r>
      <w:r>
        <w:rPr>
          <w:spacing w:val="-4"/>
          <w:sz w:val="24"/>
          <w:szCs w:val="24"/>
        </w:rPr>
        <w:t>k</w:t>
      </w:r>
      <w:r>
        <w:rPr>
          <w:spacing w:val="1"/>
          <w:sz w:val="24"/>
          <w:szCs w:val="24"/>
        </w:rPr>
        <w:t>em</w:t>
      </w:r>
      <w:r>
        <w:rPr>
          <w:spacing w:val="-3"/>
          <w:sz w:val="24"/>
          <w:szCs w:val="24"/>
        </w:rPr>
        <w:t>a</w:t>
      </w:r>
      <w:r>
        <w:rPr>
          <w:spacing w:val="1"/>
          <w:sz w:val="24"/>
          <w:szCs w:val="24"/>
        </w:rPr>
        <w:t>m</w:t>
      </w:r>
      <w:r>
        <w:rPr>
          <w:sz w:val="24"/>
          <w:szCs w:val="24"/>
        </w:rPr>
        <w:t>pu</w:t>
      </w:r>
      <w:r>
        <w:rPr>
          <w:spacing w:val="-3"/>
          <w:sz w:val="24"/>
          <w:szCs w:val="24"/>
        </w:rPr>
        <w:t>a</w:t>
      </w:r>
      <w:r>
        <w:rPr>
          <w:sz w:val="24"/>
          <w:szCs w:val="24"/>
        </w:rPr>
        <w:t>n b</w:t>
      </w:r>
      <w:r>
        <w:rPr>
          <w:spacing w:val="1"/>
          <w:sz w:val="24"/>
          <w:szCs w:val="24"/>
        </w:rPr>
        <w:t>e</w:t>
      </w:r>
      <w:r>
        <w:rPr>
          <w:sz w:val="24"/>
          <w:szCs w:val="24"/>
        </w:rPr>
        <w:t>r</w:t>
      </w:r>
      <w:r>
        <w:rPr>
          <w:spacing w:val="4"/>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i</w:t>
      </w:r>
      <w:r>
        <w:rPr>
          <w:spacing w:val="9"/>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5"/>
          <w:sz w:val="24"/>
          <w:szCs w:val="24"/>
        </w:rPr>
        <w:t xml:space="preserve"> </w:t>
      </w:r>
      <w:r>
        <w:rPr>
          <w:spacing w:val="-1"/>
          <w:sz w:val="24"/>
          <w:szCs w:val="24"/>
        </w:rPr>
        <w:t>s</w:t>
      </w:r>
      <w:r>
        <w:rPr>
          <w:spacing w:val="1"/>
          <w:sz w:val="24"/>
          <w:szCs w:val="24"/>
        </w:rPr>
        <w:t>a</w:t>
      </w:r>
      <w:r>
        <w:rPr>
          <w:spacing w:val="4"/>
          <w:sz w:val="24"/>
          <w:szCs w:val="24"/>
        </w:rPr>
        <w:t>n</w:t>
      </w:r>
      <w:r>
        <w:rPr>
          <w:spacing w:val="-4"/>
          <w:sz w:val="24"/>
          <w:szCs w:val="24"/>
        </w:rPr>
        <w:t>g</w:t>
      </w:r>
      <w:r>
        <w:rPr>
          <w:spacing w:val="1"/>
          <w:sz w:val="24"/>
          <w:szCs w:val="24"/>
        </w:rPr>
        <w:t>a</w:t>
      </w:r>
      <w:r>
        <w:rPr>
          <w:sz w:val="24"/>
          <w:szCs w:val="24"/>
        </w:rPr>
        <w:t>t</w:t>
      </w:r>
      <w:r>
        <w:rPr>
          <w:spacing w:val="5"/>
          <w:sz w:val="24"/>
          <w:szCs w:val="24"/>
        </w:rPr>
        <w:t xml:space="preserve"> </w:t>
      </w:r>
      <w:r>
        <w:rPr>
          <w:spacing w:val="1"/>
          <w:sz w:val="24"/>
          <w:szCs w:val="24"/>
        </w:rPr>
        <w:t>ja</w:t>
      </w:r>
      <w:r>
        <w:rPr>
          <w:sz w:val="24"/>
          <w:szCs w:val="24"/>
        </w:rPr>
        <w:t>uh</w:t>
      </w:r>
      <w:r>
        <w:rPr>
          <w:spacing w:val="4"/>
          <w:sz w:val="24"/>
          <w:szCs w:val="24"/>
        </w:rPr>
        <w:t xml:space="preserve"> </w:t>
      </w:r>
      <w:r>
        <w:rPr>
          <w:sz w:val="24"/>
          <w:szCs w:val="24"/>
        </w:rPr>
        <w:t>d</w:t>
      </w:r>
      <w:r>
        <w:rPr>
          <w:spacing w:val="1"/>
          <w:sz w:val="24"/>
          <w:szCs w:val="24"/>
        </w:rPr>
        <w:t>a</w:t>
      </w:r>
      <w:r>
        <w:rPr>
          <w:sz w:val="24"/>
          <w:szCs w:val="24"/>
        </w:rPr>
        <w:t>ri</w:t>
      </w:r>
      <w:r>
        <w:rPr>
          <w:spacing w:val="5"/>
          <w:sz w:val="24"/>
          <w:szCs w:val="24"/>
        </w:rPr>
        <w:t xml:space="preserve"> </w:t>
      </w:r>
      <w:proofErr w:type="gramStart"/>
      <w:r>
        <w:rPr>
          <w:spacing w:val="1"/>
          <w:sz w:val="24"/>
          <w:szCs w:val="24"/>
        </w:rPr>
        <w:t>a</w:t>
      </w:r>
      <w:r>
        <w:rPr>
          <w:sz w:val="24"/>
          <w:szCs w:val="24"/>
        </w:rPr>
        <w:t>pa</w:t>
      </w:r>
      <w:proofErr w:type="gramEnd"/>
      <w:r>
        <w:rPr>
          <w:spacing w:val="9"/>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z w:val="24"/>
          <w:szCs w:val="24"/>
        </w:rPr>
        <w:t>h</w:t>
      </w:r>
      <w:r>
        <w:rPr>
          <w:spacing w:val="1"/>
          <w:sz w:val="24"/>
          <w:szCs w:val="24"/>
        </w:rPr>
        <w:t>a</w:t>
      </w:r>
      <w:r>
        <w:rPr>
          <w:sz w:val="24"/>
          <w:szCs w:val="24"/>
        </w:rPr>
        <w:t>r</w:t>
      </w:r>
      <w:r>
        <w:rPr>
          <w:spacing w:val="1"/>
          <w:sz w:val="24"/>
          <w:szCs w:val="24"/>
        </w:rPr>
        <w:t>a</w:t>
      </w:r>
      <w:r>
        <w:rPr>
          <w:sz w:val="24"/>
          <w:szCs w:val="24"/>
        </w:rPr>
        <w:t>pk</w:t>
      </w:r>
      <w:r>
        <w:rPr>
          <w:spacing w:val="1"/>
          <w:sz w:val="24"/>
          <w:szCs w:val="24"/>
        </w:rPr>
        <w:t>a</w:t>
      </w:r>
      <w:r>
        <w:rPr>
          <w:sz w:val="24"/>
          <w:szCs w:val="24"/>
        </w:rPr>
        <w:t>n.</w:t>
      </w:r>
      <w:r>
        <w:rPr>
          <w:spacing w:val="4"/>
          <w:sz w:val="24"/>
          <w:szCs w:val="24"/>
        </w:rPr>
        <w:t xml:space="preserve"> </w:t>
      </w:r>
      <w:r>
        <w:rPr>
          <w:spacing w:val="-1"/>
          <w:sz w:val="24"/>
          <w:szCs w:val="24"/>
        </w:rPr>
        <w:t>M</w:t>
      </w:r>
      <w:r>
        <w:rPr>
          <w:spacing w:val="1"/>
          <w:sz w:val="24"/>
          <w:szCs w:val="24"/>
        </w:rPr>
        <w:t>elal</w:t>
      </w:r>
      <w:r>
        <w:rPr>
          <w:sz w:val="24"/>
          <w:szCs w:val="24"/>
        </w:rPr>
        <w:t>ui</w:t>
      </w:r>
      <w:r>
        <w:rPr>
          <w:spacing w:val="5"/>
          <w:sz w:val="24"/>
          <w:szCs w:val="24"/>
        </w:rPr>
        <w:t xml:space="preserve"> </w:t>
      </w:r>
      <w:r>
        <w:rPr>
          <w:spacing w:val="1"/>
          <w:sz w:val="24"/>
          <w:szCs w:val="24"/>
        </w:rPr>
        <w:t>la</w:t>
      </w:r>
      <w:r>
        <w:rPr>
          <w:spacing w:val="-4"/>
          <w:sz w:val="24"/>
          <w:szCs w:val="24"/>
        </w:rPr>
        <w:t>g</w:t>
      </w:r>
      <w:r>
        <w:rPr>
          <w:sz w:val="24"/>
          <w:szCs w:val="24"/>
        </w:rPr>
        <w:t xml:space="preserve">u </w:t>
      </w:r>
      <w:r>
        <w:rPr>
          <w:spacing w:val="1"/>
          <w:sz w:val="24"/>
          <w:szCs w:val="24"/>
        </w:rPr>
        <w:t>“me</w:t>
      </w:r>
      <w:r>
        <w:rPr>
          <w:sz w:val="24"/>
          <w:szCs w:val="24"/>
        </w:rPr>
        <w:t>n</w:t>
      </w:r>
      <w:r>
        <w:rPr>
          <w:spacing w:val="-4"/>
          <w:sz w:val="24"/>
          <w:szCs w:val="24"/>
        </w:rPr>
        <w:t>g</w:t>
      </w:r>
      <w:r>
        <w:rPr>
          <w:sz w:val="24"/>
          <w:szCs w:val="24"/>
        </w:rPr>
        <w:t>h</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 xml:space="preserve">n </w:t>
      </w:r>
      <w:r>
        <w:rPr>
          <w:spacing w:val="1"/>
          <w:sz w:val="24"/>
          <w:szCs w:val="24"/>
        </w:rPr>
        <w:t>ci</w:t>
      </w:r>
      <w:r>
        <w:rPr>
          <w:sz w:val="24"/>
          <w:szCs w:val="24"/>
        </w:rPr>
        <w:t>p</w:t>
      </w:r>
      <w:r>
        <w:rPr>
          <w:spacing w:val="1"/>
          <w:sz w:val="24"/>
          <w:szCs w:val="24"/>
        </w:rPr>
        <w:t>t</w:t>
      </w:r>
      <w:r>
        <w:rPr>
          <w:spacing w:val="-3"/>
          <w:sz w:val="24"/>
          <w:szCs w:val="24"/>
        </w:rPr>
        <w:t>a</w:t>
      </w:r>
      <w:r>
        <w:rPr>
          <w:sz w:val="24"/>
          <w:szCs w:val="24"/>
        </w:rPr>
        <w:t>”</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i</w:t>
      </w:r>
      <w:r>
        <w:rPr>
          <w:spacing w:val="-3"/>
          <w:sz w:val="24"/>
          <w:szCs w:val="24"/>
        </w:rPr>
        <w:t>l</w:t>
      </w:r>
      <w:r>
        <w:rPr>
          <w:spacing w:val="1"/>
          <w:sz w:val="24"/>
          <w:szCs w:val="24"/>
        </w:rPr>
        <w:t>a</w:t>
      </w:r>
      <w:r>
        <w:rPr>
          <w:spacing w:val="-3"/>
          <w:sz w:val="24"/>
          <w:szCs w:val="24"/>
        </w:rPr>
        <w:t>i</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z w:val="24"/>
          <w:szCs w:val="24"/>
        </w:rPr>
        <w:t>ng</w:t>
      </w:r>
      <w:r>
        <w:rPr>
          <w:spacing w:val="4"/>
          <w:sz w:val="24"/>
          <w:szCs w:val="24"/>
        </w:rPr>
        <w:t xml:space="preserve"> </w:t>
      </w:r>
      <w:r>
        <w:rPr>
          <w:sz w:val="24"/>
          <w:szCs w:val="24"/>
        </w:rPr>
        <w:t>d</w:t>
      </w:r>
      <w:r>
        <w:rPr>
          <w:spacing w:val="1"/>
          <w:sz w:val="24"/>
          <w:szCs w:val="24"/>
        </w:rPr>
        <w:t>ila</w:t>
      </w:r>
      <w:r>
        <w:rPr>
          <w:sz w:val="24"/>
          <w:szCs w:val="24"/>
        </w:rPr>
        <w:t>kuk</w:t>
      </w:r>
      <w:r>
        <w:rPr>
          <w:spacing w:val="1"/>
          <w:sz w:val="24"/>
          <w:szCs w:val="24"/>
        </w:rPr>
        <w:t>a</w:t>
      </w:r>
      <w:r>
        <w:rPr>
          <w:sz w:val="24"/>
          <w:szCs w:val="24"/>
        </w:rPr>
        <w:t>n o</w:t>
      </w:r>
      <w:r>
        <w:rPr>
          <w:spacing w:val="-3"/>
          <w:sz w:val="24"/>
          <w:szCs w:val="24"/>
        </w:rPr>
        <w:t>l</w:t>
      </w:r>
      <w:r>
        <w:rPr>
          <w:spacing w:val="1"/>
          <w:sz w:val="24"/>
          <w:szCs w:val="24"/>
        </w:rPr>
        <w:t>e</w:t>
      </w:r>
      <w:r>
        <w:rPr>
          <w:sz w:val="24"/>
          <w:szCs w:val="24"/>
        </w:rPr>
        <w:t>h ob</w:t>
      </w:r>
      <w:r>
        <w:rPr>
          <w:spacing w:val="-1"/>
          <w:sz w:val="24"/>
          <w:szCs w:val="24"/>
        </w:rPr>
        <w:t>s</w:t>
      </w:r>
      <w:r>
        <w:rPr>
          <w:spacing w:val="1"/>
          <w:sz w:val="24"/>
          <w:szCs w:val="24"/>
        </w:rPr>
        <w:t>e</w:t>
      </w:r>
      <w:r>
        <w:rPr>
          <w:sz w:val="24"/>
          <w:szCs w:val="24"/>
        </w:rPr>
        <w:t>r</w:t>
      </w:r>
      <w:r>
        <w:rPr>
          <w:spacing w:val="-4"/>
          <w:sz w:val="24"/>
          <w:szCs w:val="24"/>
        </w:rPr>
        <w:t>v</w:t>
      </w:r>
      <w:r>
        <w:rPr>
          <w:spacing w:val="1"/>
          <w:sz w:val="24"/>
          <w:szCs w:val="24"/>
        </w:rPr>
        <w:t>e</w:t>
      </w:r>
      <w:r>
        <w:rPr>
          <w:sz w:val="24"/>
          <w:szCs w:val="24"/>
        </w:rPr>
        <w:t xml:space="preserve">r </w:t>
      </w:r>
      <w:r>
        <w:rPr>
          <w:spacing w:val="1"/>
          <w:sz w:val="24"/>
          <w:szCs w:val="24"/>
        </w:rPr>
        <w:t>te</w:t>
      </w:r>
      <w:r>
        <w:rPr>
          <w:sz w:val="24"/>
          <w:szCs w:val="24"/>
        </w:rPr>
        <w:t>rd</w:t>
      </w:r>
      <w:r>
        <w:rPr>
          <w:spacing w:val="1"/>
          <w:sz w:val="24"/>
          <w:szCs w:val="24"/>
        </w:rPr>
        <w:t>a</w:t>
      </w:r>
      <w:r>
        <w:rPr>
          <w:sz w:val="24"/>
          <w:szCs w:val="24"/>
        </w:rPr>
        <w:t>p</w:t>
      </w:r>
      <w:r>
        <w:rPr>
          <w:spacing w:val="-3"/>
          <w:sz w:val="24"/>
          <w:szCs w:val="24"/>
        </w:rPr>
        <w:t>a</w:t>
      </w:r>
      <w:r>
        <w:rPr>
          <w:sz w:val="24"/>
          <w:szCs w:val="24"/>
        </w:rPr>
        <w:t>t</w:t>
      </w:r>
      <w:r>
        <w:rPr>
          <w:spacing w:val="1"/>
          <w:sz w:val="24"/>
          <w:szCs w:val="24"/>
        </w:rPr>
        <w:t xml:space="preserve"> </w:t>
      </w:r>
      <w:r>
        <w:rPr>
          <w:sz w:val="24"/>
          <w:szCs w:val="24"/>
        </w:rPr>
        <w:t>h</w:t>
      </w:r>
      <w:r>
        <w:rPr>
          <w:spacing w:val="1"/>
          <w:sz w:val="24"/>
          <w:szCs w:val="24"/>
        </w:rPr>
        <w:t>a</w:t>
      </w:r>
      <w:r>
        <w:rPr>
          <w:spacing w:val="-1"/>
          <w:sz w:val="24"/>
          <w:szCs w:val="24"/>
        </w:rPr>
        <w:t>s</w:t>
      </w:r>
      <w:r>
        <w:rPr>
          <w:spacing w:val="-3"/>
          <w:sz w:val="24"/>
          <w:szCs w:val="24"/>
        </w:rPr>
        <w:t>i</w:t>
      </w:r>
      <w:r>
        <w:rPr>
          <w:sz w:val="24"/>
          <w:szCs w:val="24"/>
        </w:rPr>
        <w:t>l pr</w:t>
      </w:r>
      <w:r>
        <w:rPr>
          <w:spacing w:val="1"/>
          <w:sz w:val="24"/>
          <w:szCs w:val="24"/>
        </w:rPr>
        <w:t>e</w:t>
      </w:r>
      <w:r>
        <w:rPr>
          <w:spacing w:val="-1"/>
          <w:sz w:val="24"/>
          <w:szCs w:val="24"/>
        </w:rPr>
        <w:t>s</w:t>
      </w:r>
      <w:r>
        <w:rPr>
          <w:spacing w:val="1"/>
          <w:sz w:val="24"/>
          <w:szCs w:val="24"/>
        </w:rPr>
        <w:t>e</w:t>
      </w:r>
      <w:r>
        <w:rPr>
          <w:sz w:val="24"/>
          <w:szCs w:val="24"/>
        </w:rPr>
        <w:t>n</w:t>
      </w:r>
      <w:r>
        <w:rPr>
          <w:spacing w:val="1"/>
          <w:sz w:val="24"/>
          <w:szCs w:val="24"/>
        </w:rPr>
        <w:t>ta</w:t>
      </w:r>
      <w:r>
        <w:rPr>
          <w:spacing w:val="-1"/>
          <w:sz w:val="24"/>
          <w:szCs w:val="24"/>
        </w:rPr>
        <w:t>s</w:t>
      </w:r>
      <w:r>
        <w:rPr>
          <w:sz w:val="24"/>
          <w:szCs w:val="24"/>
        </w:rPr>
        <w:t>e</w:t>
      </w:r>
      <w:r>
        <w:rPr>
          <w:spacing w:val="3"/>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s</w:t>
      </w:r>
      <w:r>
        <w:rPr>
          <w:sz w:val="24"/>
          <w:szCs w:val="24"/>
        </w:rPr>
        <w:t>kor</w:t>
      </w:r>
      <w:r>
        <w:rPr>
          <w:spacing w:val="1"/>
          <w:sz w:val="24"/>
          <w:szCs w:val="24"/>
        </w:rPr>
        <w:t xml:space="preserve"> </w:t>
      </w:r>
      <w:r>
        <w:rPr>
          <w:sz w:val="24"/>
          <w:szCs w:val="24"/>
        </w:rPr>
        <w:t>r</w:t>
      </w:r>
      <w:r>
        <w:rPr>
          <w:spacing w:val="1"/>
          <w:sz w:val="24"/>
          <w:szCs w:val="24"/>
        </w:rPr>
        <w:t>at</w:t>
      </w:r>
      <w:r>
        <w:rPr>
          <w:spacing w:val="2"/>
          <w:sz w:val="24"/>
          <w:szCs w:val="24"/>
        </w:rPr>
        <w:t>a</w:t>
      </w:r>
      <w:r>
        <w:rPr>
          <w:spacing w:val="-4"/>
          <w:sz w:val="24"/>
          <w:szCs w:val="24"/>
        </w:rPr>
        <w:t>-</w:t>
      </w:r>
      <w:r>
        <w:rPr>
          <w:sz w:val="24"/>
          <w:szCs w:val="24"/>
        </w:rPr>
        <w:t>r</w:t>
      </w:r>
      <w:r>
        <w:rPr>
          <w:spacing w:val="1"/>
          <w:sz w:val="24"/>
          <w:szCs w:val="24"/>
        </w:rPr>
        <w:t>at</w:t>
      </w:r>
      <w:r>
        <w:rPr>
          <w:sz w:val="24"/>
          <w:szCs w:val="24"/>
        </w:rPr>
        <w:t>a</w:t>
      </w:r>
      <w:r>
        <w:rPr>
          <w:spacing w:val="2"/>
          <w:sz w:val="24"/>
          <w:szCs w:val="24"/>
        </w:rPr>
        <w:t xml:space="preserve"> </w:t>
      </w:r>
      <w:r>
        <w:rPr>
          <w:sz w:val="24"/>
          <w:szCs w:val="24"/>
        </w:rPr>
        <w:t>50</w:t>
      </w:r>
      <w:r>
        <w:rPr>
          <w:spacing w:val="5"/>
          <w:sz w:val="24"/>
          <w:szCs w:val="24"/>
        </w:rPr>
        <w:t xml:space="preserve"> </w:t>
      </w:r>
      <w:r>
        <w:rPr>
          <w:spacing w:val="-8"/>
          <w:sz w:val="24"/>
          <w:szCs w:val="24"/>
        </w:rPr>
        <w:t>y</w:t>
      </w:r>
      <w:r>
        <w:rPr>
          <w:spacing w:val="1"/>
          <w:sz w:val="24"/>
          <w:szCs w:val="24"/>
        </w:rPr>
        <w:t>a</w:t>
      </w:r>
      <w:r>
        <w:rPr>
          <w:sz w:val="24"/>
          <w:szCs w:val="24"/>
        </w:rPr>
        <w:t>kni</w:t>
      </w:r>
      <w:r>
        <w:rPr>
          <w:spacing w:val="5"/>
          <w:sz w:val="24"/>
          <w:szCs w:val="24"/>
        </w:rPr>
        <w:t xml:space="preserve"> </w:t>
      </w:r>
      <w:r>
        <w:rPr>
          <w:sz w:val="24"/>
          <w:szCs w:val="24"/>
        </w:rPr>
        <w:t>p</w:t>
      </w:r>
      <w:r>
        <w:rPr>
          <w:spacing w:val="1"/>
          <w:sz w:val="24"/>
          <w:szCs w:val="24"/>
        </w:rPr>
        <w:t>a</w:t>
      </w:r>
      <w:r>
        <w:rPr>
          <w:sz w:val="24"/>
          <w:szCs w:val="24"/>
        </w:rPr>
        <w:t>da</w:t>
      </w:r>
      <w:r>
        <w:rPr>
          <w:spacing w:val="1"/>
          <w:sz w:val="24"/>
          <w:szCs w:val="24"/>
        </w:rPr>
        <w:t xml:space="preserve"> </w:t>
      </w:r>
      <w:r>
        <w:rPr>
          <w:sz w:val="24"/>
          <w:szCs w:val="24"/>
        </w:rPr>
        <w:t>k</w:t>
      </w:r>
      <w:r>
        <w:rPr>
          <w:spacing w:val="1"/>
          <w:sz w:val="24"/>
          <w:szCs w:val="24"/>
        </w:rPr>
        <w:t>ate</w:t>
      </w:r>
      <w:r>
        <w:rPr>
          <w:spacing w:val="-4"/>
          <w:sz w:val="24"/>
          <w:szCs w:val="24"/>
        </w:rPr>
        <w:t>g</w:t>
      </w:r>
      <w:r>
        <w:rPr>
          <w:sz w:val="24"/>
          <w:szCs w:val="24"/>
        </w:rPr>
        <w:t>ori</w:t>
      </w:r>
      <w:r>
        <w:rPr>
          <w:spacing w:val="4"/>
          <w:sz w:val="24"/>
          <w:szCs w:val="24"/>
        </w:rPr>
        <w:t xml:space="preserve"> </w:t>
      </w:r>
      <w:r>
        <w:rPr>
          <w:spacing w:val="1"/>
          <w:sz w:val="24"/>
          <w:szCs w:val="24"/>
        </w:rPr>
        <w:t>“</w:t>
      </w:r>
      <w:r>
        <w:rPr>
          <w:sz w:val="24"/>
          <w:szCs w:val="24"/>
        </w:rPr>
        <w:t>kur</w:t>
      </w:r>
      <w:r>
        <w:rPr>
          <w:spacing w:val="1"/>
          <w:sz w:val="24"/>
          <w:szCs w:val="24"/>
        </w:rPr>
        <w:t>a</w:t>
      </w:r>
      <w:r>
        <w:rPr>
          <w:sz w:val="24"/>
          <w:szCs w:val="24"/>
        </w:rPr>
        <w:t>n</w:t>
      </w:r>
      <w:r>
        <w:rPr>
          <w:spacing w:val="-4"/>
          <w:sz w:val="24"/>
          <w:szCs w:val="24"/>
        </w:rPr>
        <w:t>g</w:t>
      </w:r>
      <w:r>
        <w:rPr>
          <w:spacing w:val="2"/>
          <w:sz w:val="24"/>
          <w:szCs w:val="24"/>
        </w:rPr>
        <w:t>”</w:t>
      </w:r>
      <w:r>
        <w:rPr>
          <w:sz w:val="24"/>
          <w:szCs w:val="24"/>
        </w:rPr>
        <w:t xml:space="preserve">, </w:t>
      </w:r>
      <w:r>
        <w:rPr>
          <w:spacing w:val="-1"/>
          <w:sz w:val="24"/>
          <w:szCs w:val="24"/>
        </w:rPr>
        <w:t>s</w:t>
      </w:r>
      <w:r>
        <w:rPr>
          <w:spacing w:val="1"/>
          <w:sz w:val="24"/>
          <w:szCs w:val="24"/>
        </w:rPr>
        <w:t>e</w:t>
      </w:r>
      <w:r>
        <w:rPr>
          <w:sz w:val="24"/>
          <w:szCs w:val="24"/>
        </w:rPr>
        <w:t>h</w:t>
      </w:r>
      <w:r>
        <w:rPr>
          <w:spacing w:val="2"/>
          <w:sz w:val="24"/>
          <w:szCs w:val="24"/>
        </w:rPr>
        <w:t>i</w:t>
      </w:r>
      <w:r>
        <w:rPr>
          <w:sz w:val="24"/>
          <w:szCs w:val="24"/>
        </w:rPr>
        <w:t>ng</w:t>
      </w:r>
      <w:r>
        <w:rPr>
          <w:spacing w:val="-4"/>
          <w:sz w:val="24"/>
          <w:szCs w:val="24"/>
        </w:rPr>
        <w:t>g</w:t>
      </w:r>
      <w:r>
        <w:rPr>
          <w:sz w:val="24"/>
          <w:szCs w:val="24"/>
        </w:rPr>
        <w:t>a</w:t>
      </w:r>
      <w:r>
        <w:rPr>
          <w:spacing w:val="2"/>
          <w:sz w:val="24"/>
          <w:szCs w:val="24"/>
        </w:rPr>
        <w:t xml:space="preserve"> </w:t>
      </w:r>
      <w:r>
        <w:rPr>
          <w:sz w:val="24"/>
          <w:szCs w:val="24"/>
        </w:rPr>
        <w:t>h</w:t>
      </w:r>
      <w:r>
        <w:rPr>
          <w:spacing w:val="1"/>
          <w:sz w:val="24"/>
          <w:szCs w:val="24"/>
        </w:rPr>
        <w:t>a</w:t>
      </w:r>
      <w:r>
        <w:rPr>
          <w:sz w:val="24"/>
          <w:szCs w:val="24"/>
        </w:rPr>
        <w:t>l</w:t>
      </w:r>
      <w:r>
        <w:rPr>
          <w:spacing w:val="1"/>
          <w:sz w:val="24"/>
          <w:szCs w:val="24"/>
        </w:rPr>
        <w:t xml:space="preserve"> i</w:t>
      </w:r>
      <w:r>
        <w:rPr>
          <w:sz w:val="24"/>
          <w:szCs w:val="24"/>
        </w:rPr>
        <w:t>ni b</w:t>
      </w:r>
      <w:r>
        <w:rPr>
          <w:spacing w:val="1"/>
          <w:sz w:val="24"/>
          <w:szCs w:val="24"/>
        </w:rPr>
        <w:t>i</w:t>
      </w:r>
      <w:r>
        <w:rPr>
          <w:spacing w:val="-1"/>
          <w:sz w:val="24"/>
          <w:szCs w:val="24"/>
        </w:rPr>
        <w:t>s</w:t>
      </w:r>
      <w:r>
        <w:rPr>
          <w:sz w:val="24"/>
          <w:szCs w:val="24"/>
        </w:rPr>
        <w:t>a</w:t>
      </w:r>
      <w:r>
        <w:rPr>
          <w:spacing w:val="5"/>
          <w:sz w:val="24"/>
          <w:szCs w:val="24"/>
        </w:rPr>
        <w:t xml:space="preserve"> </w:t>
      </w:r>
      <w:r>
        <w:rPr>
          <w:sz w:val="24"/>
          <w:szCs w:val="24"/>
        </w:rPr>
        <w:t>d</w:t>
      </w:r>
      <w:r>
        <w:rPr>
          <w:spacing w:val="1"/>
          <w:sz w:val="24"/>
          <w:szCs w:val="24"/>
        </w:rPr>
        <w:t>i</w:t>
      </w:r>
      <w:r>
        <w:rPr>
          <w:sz w:val="24"/>
          <w:szCs w:val="24"/>
        </w:rPr>
        <w:t>k</w:t>
      </w:r>
      <w:r>
        <w:rPr>
          <w:spacing w:val="1"/>
          <w:sz w:val="24"/>
          <w:szCs w:val="24"/>
        </w:rPr>
        <w:t>a</w:t>
      </w:r>
      <w:r>
        <w:rPr>
          <w:spacing w:val="-3"/>
          <w:sz w:val="24"/>
          <w:szCs w:val="24"/>
        </w:rPr>
        <w:t>t</w:t>
      </w:r>
      <w:r>
        <w:rPr>
          <w:spacing w:val="4"/>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w:t>
      </w:r>
      <w:r>
        <w:rPr>
          <w:spacing w:val="5"/>
          <w:sz w:val="24"/>
          <w:szCs w:val="24"/>
        </w:rPr>
        <w:t xml:space="preserve"> </w:t>
      </w:r>
      <w:r>
        <w:rPr>
          <w:sz w:val="24"/>
          <w:szCs w:val="24"/>
        </w:rPr>
        <w:t>p</w:t>
      </w:r>
      <w:r>
        <w:rPr>
          <w:spacing w:val="1"/>
          <w:sz w:val="24"/>
          <w:szCs w:val="24"/>
        </w:rPr>
        <w:t>e</w:t>
      </w:r>
      <w:r>
        <w:rPr>
          <w:spacing w:val="-4"/>
          <w:sz w:val="24"/>
          <w:szCs w:val="24"/>
        </w:rPr>
        <w:t>r</w:t>
      </w:r>
      <w:r>
        <w:rPr>
          <w:spacing w:val="1"/>
          <w:sz w:val="24"/>
          <w:szCs w:val="24"/>
        </w:rPr>
        <w:t>l</w:t>
      </w:r>
      <w:r>
        <w:rPr>
          <w:sz w:val="24"/>
          <w:szCs w:val="24"/>
        </w:rPr>
        <w:t>un</w:t>
      </w:r>
      <w:r>
        <w:rPr>
          <w:spacing w:val="-8"/>
          <w:sz w:val="24"/>
          <w:szCs w:val="24"/>
        </w:rPr>
        <w:t>y</w:t>
      </w:r>
      <w:r>
        <w:rPr>
          <w:sz w:val="24"/>
          <w:szCs w:val="24"/>
        </w:rPr>
        <w:t>a</w:t>
      </w:r>
      <w:r>
        <w:rPr>
          <w:spacing w:val="5"/>
          <w:sz w:val="24"/>
          <w:szCs w:val="24"/>
        </w:rPr>
        <w:t xml:space="preserve"> </w:t>
      </w:r>
      <w:r>
        <w:rPr>
          <w:sz w:val="24"/>
          <w:szCs w:val="24"/>
        </w:rPr>
        <w:t>d</w:t>
      </w:r>
      <w:r>
        <w:rPr>
          <w:spacing w:val="1"/>
          <w:sz w:val="24"/>
          <w:szCs w:val="24"/>
        </w:rPr>
        <w:t>ite</w:t>
      </w:r>
      <w:r>
        <w:rPr>
          <w:sz w:val="24"/>
          <w:szCs w:val="24"/>
        </w:rPr>
        <w:t>r</w:t>
      </w:r>
      <w:r>
        <w:rPr>
          <w:spacing w:val="1"/>
          <w:sz w:val="24"/>
          <w:szCs w:val="24"/>
        </w:rPr>
        <w:t>a</w:t>
      </w:r>
      <w:r>
        <w:rPr>
          <w:sz w:val="24"/>
          <w:szCs w:val="24"/>
        </w:rPr>
        <w:t>pk</w:t>
      </w:r>
      <w:r>
        <w:rPr>
          <w:spacing w:val="1"/>
          <w:sz w:val="24"/>
          <w:szCs w:val="24"/>
        </w:rPr>
        <w:t>a</w:t>
      </w:r>
      <w:r>
        <w:rPr>
          <w:sz w:val="24"/>
          <w:szCs w:val="24"/>
        </w:rPr>
        <w:t>n</w:t>
      </w:r>
      <w:r>
        <w:rPr>
          <w:spacing w:val="4"/>
          <w:sz w:val="24"/>
          <w:szCs w:val="24"/>
        </w:rPr>
        <w:t xml:space="preserve"> </w:t>
      </w:r>
      <w:r>
        <w:rPr>
          <w:spacing w:val="-1"/>
          <w:sz w:val="24"/>
          <w:szCs w:val="24"/>
        </w:rPr>
        <w:t>s</w:t>
      </w:r>
      <w:r>
        <w:rPr>
          <w:spacing w:val="7"/>
          <w:sz w:val="24"/>
          <w:szCs w:val="24"/>
        </w:rPr>
        <w:t>e</w:t>
      </w:r>
      <w:r>
        <w:rPr>
          <w:sz w:val="24"/>
          <w:szCs w:val="24"/>
        </w:rPr>
        <w:t>bu</w:t>
      </w:r>
      <w:r>
        <w:rPr>
          <w:spacing w:val="1"/>
          <w:sz w:val="24"/>
          <w:szCs w:val="24"/>
        </w:rPr>
        <w:t>a</w:t>
      </w:r>
      <w:r>
        <w:rPr>
          <w:sz w:val="24"/>
          <w:szCs w:val="24"/>
        </w:rPr>
        <w:t>h</w:t>
      </w:r>
      <w:r>
        <w:rPr>
          <w:spacing w:val="4"/>
          <w:sz w:val="24"/>
          <w:szCs w:val="24"/>
        </w:rPr>
        <w:t xml:space="preserve"> </w:t>
      </w:r>
      <w:r>
        <w:rPr>
          <w:spacing w:val="1"/>
          <w:sz w:val="24"/>
          <w:szCs w:val="24"/>
        </w:rPr>
        <w:t>a</w:t>
      </w:r>
      <w:r>
        <w:rPr>
          <w:sz w:val="24"/>
          <w:szCs w:val="24"/>
        </w:rPr>
        <w:t>k</w:t>
      </w:r>
      <w:r>
        <w:rPr>
          <w:spacing w:val="1"/>
          <w:sz w:val="24"/>
          <w:szCs w:val="24"/>
        </w:rPr>
        <w:t>ti</w:t>
      </w:r>
      <w:r>
        <w:rPr>
          <w:spacing w:val="-4"/>
          <w:sz w:val="24"/>
          <w:szCs w:val="24"/>
        </w:rPr>
        <w:t>v</w:t>
      </w:r>
      <w:r>
        <w:rPr>
          <w:spacing w:val="1"/>
          <w:sz w:val="24"/>
          <w:szCs w:val="24"/>
        </w:rPr>
        <w:t>ita</w:t>
      </w:r>
      <w:r>
        <w:rPr>
          <w:sz w:val="24"/>
          <w:szCs w:val="24"/>
        </w:rPr>
        <w:t>s</w:t>
      </w:r>
      <w:r>
        <w:rPr>
          <w:spacing w:val="2"/>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w:t>
      </w:r>
      <w:r>
        <w:rPr>
          <w:sz w:val="24"/>
          <w:szCs w:val="24"/>
        </w:rPr>
        <w:t>nun</w:t>
      </w:r>
      <w:r>
        <w:rPr>
          <w:spacing w:val="1"/>
          <w:sz w:val="24"/>
          <w:szCs w:val="24"/>
        </w:rPr>
        <w:t>ja</w:t>
      </w:r>
      <w:r>
        <w:rPr>
          <w:sz w:val="24"/>
          <w:szCs w:val="24"/>
        </w:rPr>
        <w:t>ng k</w:t>
      </w:r>
      <w:r>
        <w:rPr>
          <w:spacing w:val="1"/>
          <w:sz w:val="24"/>
          <w:szCs w:val="24"/>
        </w:rPr>
        <w:t>emam</w:t>
      </w:r>
      <w:r>
        <w:rPr>
          <w:sz w:val="24"/>
          <w:szCs w:val="24"/>
        </w:rPr>
        <w:t>p</w:t>
      </w:r>
      <w:r>
        <w:rPr>
          <w:spacing w:val="-4"/>
          <w:sz w:val="24"/>
          <w:szCs w:val="24"/>
        </w:rPr>
        <w:t>u</w:t>
      </w:r>
      <w:r>
        <w:rPr>
          <w:spacing w:val="1"/>
          <w:sz w:val="24"/>
          <w:szCs w:val="24"/>
        </w:rPr>
        <w:t>a</w:t>
      </w:r>
      <w:r>
        <w:rPr>
          <w:sz w:val="24"/>
          <w:szCs w:val="24"/>
        </w:rPr>
        <w:t>n 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i</w:t>
      </w:r>
      <w:r>
        <w:rPr>
          <w:spacing w:val="9"/>
          <w:sz w:val="24"/>
          <w:szCs w:val="24"/>
        </w:rPr>
        <w:t xml:space="preserve"> </w:t>
      </w:r>
      <w:r>
        <w:rPr>
          <w:spacing w:val="-1"/>
          <w:sz w:val="24"/>
          <w:szCs w:val="24"/>
        </w:rPr>
        <w:t>s</w:t>
      </w:r>
      <w:r>
        <w:rPr>
          <w:spacing w:val="1"/>
          <w:sz w:val="24"/>
          <w:szCs w:val="24"/>
        </w:rPr>
        <w:t>i</w:t>
      </w:r>
      <w:r>
        <w:rPr>
          <w:spacing w:val="-1"/>
          <w:sz w:val="24"/>
          <w:szCs w:val="24"/>
        </w:rPr>
        <w:t>sw</w:t>
      </w:r>
      <w:r>
        <w:rPr>
          <w:spacing w:val="1"/>
          <w:sz w:val="24"/>
          <w:szCs w:val="24"/>
        </w:rPr>
        <w:t>a</w:t>
      </w:r>
      <w:r>
        <w:rPr>
          <w:sz w:val="24"/>
          <w:szCs w:val="24"/>
        </w:rPr>
        <w:t>, d</w:t>
      </w:r>
      <w:r>
        <w:rPr>
          <w:spacing w:val="1"/>
          <w:sz w:val="24"/>
          <w:szCs w:val="24"/>
        </w:rPr>
        <w:t>a</w:t>
      </w:r>
      <w:r>
        <w:rPr>
          <w:sz w:val="24"/>
          <w:szCs w:val="24"/>
        </w:rPr>
        <w:t>n</w:t>
      </w:r>
      <w:r>
        <w:rPr>
          <w:spacing w:val="1"/>
          <w:sz w:val="24"/>
          <w:szCs w:val="24"/>
        </w:rPr>
        <w:t xml:space="preserve"> </w:t>
      </w:r>
      <w:r>
        <w:rPr>
          <w:sz w:val="24"/>
          <w:szCs w:val="24"/>
        </w:rPr>
        <w:t>b</w:t>
      </w:r>
      <w:r>
        <w:rPr>
          <w:spacing w:val="1"/>
          <w:sz w:val="24"/>
          <w:szCs w:val="24"/>
        </w:rPr>
        <w:t>e</w:t>
      </w:r>
      <w:r>
        <w:rPr>
          <w:sz w:val="24"/>
          <w:szCs w:val="24"/>
        </w:rPr>
        <w:t>rd</w:t>
      </w:r>
      <w:r>
        <w:rPr>
          <w:spacing w:val="1"/>
          <w:sz w:val="24"/>
          <w:szCs w:val="24"/>
        </w:rPr>
        <w:t>a</w:t>
      </w:r>
      <w:r>
        <w:rPr>
          <w:spacing w:val="-1"/>
          <w:sz w:val="24"/>
          <w:szCs w:val="24"/>
        </w:rPr>
        <w:t>s</w:t>
      </w:r>
      <w:r>
        <w:rPr>
          <w:spacing w:val="1"/>
          <w:sz w:val="24"/>
          <w:szCs w:val="24"/>
        </w:rPr>
        <w:t>a</w:t>
      </w:r>
      <w:r>
        <w:rPr>
          <w:sz w:val="24"/>
          <w:szCs w:val="24"/>
        </w:rPr>
        <w:t>r p</w:t>
      </w:r>
      <w:r>
        <w:rPr>
          <w:spacing w:val="1"/>
          <w:sz w:val="24"/>
          <w:szCs w:val="24"/>
        </w:rPr>
        <w:t>a</w:t>
      </w:r>
      <w:r>
        <w:rPr>
          <w:sz w:val="24"/>
          <w:szCs w:val="24"/>
        </w:rPr>
        <w:t>da</w:t>
      </w:r>
      <w:r>
        <w:rPr>
          <w:spacing w:val="1"/>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amata</w:t>
      </w:r>
      <w:r>
        <w:rPr>
          <w:sz w:val="24"/>
          <w:szCs w:val="24"/>
        </w:rPr>
        <w:t xml:space="preserve">n </w:t>
      </w:r>
      <w:r>
        <w:rPr>
          <w:spacing w:val="-8"/>
          <w:sz w:val="24"/>
          <w:szCs w:val="24"/>
        </w:rPr>
        <w:t>y</w:t>
      </w:r>
      <w:r>
        <w:rPr>
          <w:spacing w:val="1"/>
          <w:sz w:val="24"/>
          <w:szCs w:val="24"/>
        </w:rPr>
        <w:t>a</w:t>
      </w:r>
      <w:r>
        <w:rPr>
          <w:sz w:val="24"/>
          <w:szCs w:val="24"/>
        </w:rPr>
        <w:t>ng d</w:t>
      </w:r>
      <w:r>
        <w:rPr>
          <w:spacing w:val="1"/>
          <w:sz w:val="24"/>
          <w:szCs w:val="24"/>
        </w:rPr>
        <w:t>ila</w:t>
      </w:r>
      <w:r>
        <w:rPr>
          <w:sz w:val="24"/>
          <w:szCs w:val="24"/>
        </w:rPr>
        <w:t>kuk</w:t>
      </w:r>
      <w:r>
        <w:rPr>
          <w:spacing w:val="1"/>
          <w:sz w:val="24"/>
          <w:szCs w:val="24"/>
        </w:rPr>
        <w:t>a</w:t>
      </w:r>
      <w:r>
        <w:rPr>
          <w:sz w:val="24"/>
          <w:szCs w:val="24"/>
        </w:rPr>
        <w:t>n, p</w:t>
      </w:r>
      <w:r>
        <w:rPr>
          <w:spacing w:val="1"/>
          <w:sz w:val="24"/>
          <w:szCs w:val="24"/>
        </w:rPr>
        <w:t>e</w:t>
      </w:r>
      <w:r>
        <w:rPr>
          <w:sz w:val="24"/>
          <w:szCs w:val="24"/>
        </w:rPr>
        <w:t>n</w:t>
      </w:r>
      <w:r>
        <w:rPr>
          <w:spacing w:val="1"/>
          <w:sz w:val="24"/>
          <w:szCs w:val="24"/>
        </w:rPr>
        <w:t>el</w:t>
      </w:r>
      <w:r>
        <w:rPr>
          <w:spacing w:val="-3"/>
          <w:sz w:val="24"/>
          <w:szCs w:val="24"/>
        </w:rPr>
        <w:t>i</w:t>
      </w:r>
      <w:r>
        <w:rPr>
          <w:spacing w:val="1"/>
          <w:sz w:val="24"/>
          <w:szCs w:val="24"/>
        </w:rPr>
        <w:t>t</w:t>
      </w:r>
      <w:r>
        <w:rPr>
          <w:sz w:val="24"/>
          <w:szCs w:val="24"/>
        </w:rPr>
        <w:t>i</w:t>
      </w:r>
      <w:r>
        <w:rPr>
          <w:spacing w:val="1"/>
          <w:sz w:val="24"/>
          <w:szCs w:val="24"/>
        </w:rPr>
        <w:t xml:space="preserve"> m</w:t>
      </w:r>
      <w:r>
        <w:rPr>
          <w:spacing w:val="-3"/>
          <w:sz w:val="24"/>
          <w:szCs w:val="24"/>
        </w:rPr>
        <w:t>e</w:t>
      </w:r>
      <w:r>
        <w:rPr>
          <w:spacing w:val="1"/>
          <w:sz w:val="24"/>
          <w:szCs w:val="24"/>
        </w:rPr>
        <w:t>m</w:t>
      </w:r>
      <w:r>
        <w:rPr>
          <w:sz w:val="24"/>
          <w:szCs w:val="24"/>
        </w:rPr>
        <w:t>p</w:t>
      </w:r>
      <w:r>
        <w:rPr>
          <w:spacing w:val="1"/>
          <w:sz w:val="24"/>
          <w:szCs w:val="24"/>
        </w:rPr>
        <w:t>e</w:t>
      </w:r>
      <w:r>
        <w:rPr>
          <w:sz w:val="24"/>
          <w:szCs w:val="24"/>
        </w:rPr>
        <w:t>ro</w:t>
      </w:r>
      <w:r>
        <w:rPr>
          <w:spacing w:val="-3"/>
          <w:sz w:val="24"/>
          <w:szCs w:val="24"/>
        </w:rPr>
        <w:t>l</w:t>
      </w:r>
      <w:r>
        <w:rPr>
          <w:spacing w:val="1"/>
          <w:sz w:val="24"/>
          <w:szCs w:val="24"/>
        </w:rPr>
        <w:t>e</w:t>
      </w:r>
      <w:r>
        <w:rPr>
          <w:sz w:val="24"/>
          <w:szCs w:val="24"/>
        </w:rPr>
        <w:t>h</w:t>
      </w:r>
      <w:r>
        <w:rPr>
          <w:spacing w:val="4"/>
          <w:sz w:val="24"/>
          <w:szCs w:val="24"/>
        </w:rPr>
        <w:t xml:space="preserve"> </w:t>
      </w:r>
      <w:r>
        <w:rPr>
          <w:spacing w:val="1"/>
          <w:sz w:val="24"/>
          <w:szCs w:val="24"/>
        </w:rPr>
        <w:t>i</w:t>
      </w:r>
      <w:r>
        <w:rPr>
          <w:sz w:val="24"/>
          <w:szCs w:val="24"/>
        </w:rPr>
        <w:t>nfo</w:t>
      </w:r>
      <w:r>
        <w:rPr>
          <w:spacing w:val="-4"/>
          <w:sz w:val="24"/>
          <w:szCs w:val="24"/>
        </w:rPr>
        <w:t>r</w:t>
      </w:r>
      <w:r>
        <w:rPr>
          <w:spacing w:val="1"/>
          <w:sz w:val="24"/>
          <w:szCs w:val="24"/>
        </w:rPr>
        <w:t>ma</w:t>
      </w:r>
      <w:r>
        <w:rPr>
          <w:spacing w:val="-1"/>
          <w:sz w:val="24"/>
          <w:szCs w:val="24"/>
        </w:rPr>
        <w:t>s</w:t>
      </w:r>
      <w:r>
        <w:rPr>
          <w:sz w:val="24"/>
          <w:szCs w:val="24"/>
        </w:rPr>
        <w:t>i</w:t>
      </w:r>
      <w:r>
        <w:rPr>
          <w:spacing w:val="1"/>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i</w:t>
      </w:r>
      <w:r>
        <w:rPr>
          <w:spacing w:val="-3"/>
          <w:sz w:val="24"/>
          <w:szCs w:val="24"/>
        </w:rPr>
        <w:t>j</w:t>
      </w:r>
      <w:r>
        <w:rPr>
          <w:spacing w:val="1"/>
          <w:sz w:val="24"/>
          <w:szCs w:val="24"/>
        </w:rPr>
        <w:t>a</w:t>
      </w:r>
      <w:r>
        <w:rPr>
          <w:sz w:val="24"/>
          <w:szCs w:val="24"/>
        </w:rPr>
        <w:t>d</w:t>
      </w:r>
      <w:r>
        <w:rPr>
          <w:spacing w:val="1"/>
          <w:sz w:val="24"/>
          <w:szCs w:val="24"/>
        </w:rPr>
        <w:t>i</w:t>
      </w:r>
      <w:r>
        <w:rPr>
          <w:spacing w:val="-4"/>
          <w:sz w:val="24"/>
          <w:szCs w:val="24"/>
        </w:rPr>
        <w:t>k</w:t>
      </w:r>
      <w:r>
        <w:rPr>
          <w:spacing w:val="1"/>
          <w:sz w:val="24"/>
          <w:szCs w:val="24"/>
        </w:rPr>
        <w:t>a</w:t>
      </w:r>
      <w:r>
        <w:rPr>
          <w:sz w:val="24"/>
          <w:szCs w:val="24"/>
        </w:rPr>
        <w:t>n</w:t>
      </w:r>
      <w:r>
        <w:rPr>
          <w:spacing w:val="4"/>
          <w:sz w:val="24"/>
          <w:szCs w:val="24"/>
        </w:rPr>
        <w:t xml:space="preserve"> </w:t>
      </w:r>
      <w:r>
        <w:rPr>
          <w:spacing w:val="-3"/>
          <w:sz w:val="24"/>
          <w:szCs w:val="24"/>
        </w:rPr>
        <w:t>a</w:t>
      </w:r>
      <w:r>
        <w:rPr>
          <w:spacing w:val="1"/>
          <w:sz w:val="24"/>
          <w:szCs w:val="24"/>
        </w:rPr>
        <w:t>c</w:t>
      </w:r>
      <w:r>
        <w:rPr>
          <w:sz w:val="24"/>
          <w:szCs w:val="24"/>
        </w:rPr>
        <w:t>u</w:t>
      </w:r>
      <w:r>
        <w:rPr>
          <w:spacing w:val="1"/>
          <w:sz w:val="24"/>
          <w:szCs w:val="24"/>
        </w:rPr>
        <w:t>a</w:t>
      </w:r>
      <w:r>
        <w:rPr>
          <w:sz w:val="24"/>
          <w:szCs w:val="24"/>
        </w:rPr>
        <w:t>n un</w:t>
      </w:r>
      <w:r>
        <w:rPr>
          <w:spacing w:val="1"/>
          <w:sz w:val="24"/>
          <w:szCs w:val="24"/>
        </w:rPr>
        <w:t>t</w:t>
      </w:r>
      <w:r>
        <w:rPr>
          <w:sz w:val="24"/>
          <w:szCs w:val="24"/>
        </w:rPr>
        <w:t>uk</w:t>
      </w:r>
      <w:r>
        <w:rPr>
          <w:spacing w:val="4"/>
          <w:sz w:val="24"/>
          <w:szCs w:val="24"/>
        </w:rPr>
        <w:t xml:space="preserve"> </w:t>
      </w:r>
      <w:r>
        <w:rPr>
          <w:spacing w:val="-4"/>
          <w:sz w:val="24"/>
          <w:szCs w:val="24"/>
        </w:rPr>
        <w:t>k</w:t>
      </w:r>
      <w:r>
        <w:rPr>
          <w:spacing w:val="1"/>
          <w:sz w:val="24"/>
          <w:szCs w:val="24"/>
        </w:rPr>
        <w:t>em</w:t>
      </w:r>
      <w:r>
        <w:rPr>
          <w:sz w:val="24"/>
          <w:szCs w:val="24"/>
        </w:rPr>
        <w:t>ud</w:t>
      </w:r>
      <w:r>
        <w:rPr>
          <w:spacing w:val="-3"/>
          <w:sz w:val="24"/>
          <w:szCs w:val="24"/>
        </w:rPr>
        <w:t>i</w:t>
      </w:r>
      <w:r>
        <w:rPr>
          <w:spacing w:val="1"/>
          <w:sz w:val="24"/>
          <w:szCs w:val="24"/>
        </w:rPr>
        <w:t>a</w:t>
      </w:r>
      <w:r>
        <w:rPr>
          <w:sz w:val="24"/>
          <w:szCs w:val="24"/>
        </w:rPr>
        <w:t xml:space="preserve">n </w:t>
      </w:r>
      <w:r>
        <w:rPr>
          <w:spacing w:val="1"/>
          <w:sz w:val="24"/>
          <w:szCs w:val="24"/>
        </w:rPr>
        <w:t>me</w:t>
      </w:r>
      <w:r>
        <w:rPr>
          <w:sz w:val="24"/>
          <w:szCs w:val="24"/>
        </w:rPr>
        <w:t>n</w:t>
      </w:r>
      <w:r>
        <w:rPr>
          <w:spacing w:val="-8"/>
          <w:sz w:val="24"/>
          <w:szCs w:val="24"/>
        </w:rPr>
        <w:t>y</w:t>
      </w:r>
      <w:r>
        <w:rPr>
          <w:spacing w:val="4"/>
          <w:sz w:val="24"/>
          <w:szCs w:val="24"/>
        </w:rPr>
        <w:t>u</w:t>
      </w:r>
      <w:r>
        <w:rPr>
          <w:spacing w:val="-1"/>
          <w:sz w:val="24"/>
          <w:szCs w:val="24"/>
        </w:rPr>
        <w:t>s</w:t>
      </w:r>
      <w:r>
        <w:rPr>
          <w:sz w:val="24"/>
          <w:szCs w:val="24"/>
        </w:rPr>
        <w:t>un</w:t>
      </w:r>
      <w:r>
        <w:rPr>
          <w:spacing w:val="5"/>
          <w:sz w:val="24"/>
          <w:szCs w:val="24"/>
        </w:rPr>
        <w:t xml:space="preserve"> </w:t>
      </w:r>
      <w:r>
        <w:rPr>
          <w:spacing w:val="-1"/>
          <w:sz w:val="24"/>
          <w:szCs w:val="24"/>
        </w:rPr>
        <w:t>s</w:t>
      </w:r>
      <w:r>
        <w:rPr>
          <w:sz w:val="24"/>
          <w:szCs w:val="24"/>
        </w:rPr>
        <w:t>o</w:t>
      </w:r>
      <w:r>
        <w:rPr>
          <w:spacing w:val="1"/>
          <w:sz w:val="24"/>
          <w:szCs w:val="24"/>
        </w:rPr>
        <w:t>l</w:t>
      </w:r>
      <w:r>
        <w:rPr>
          <w:sz w:val="24"/>
          <w:szCs w:val="24"/>
        </w:rPr>
        <w:t>u</w:t>
      </w:r>
      <w:r>
        <w:rPr>
          <w:spacing w:val="-1"/>
          <w:sz w:val="24"/>
          <w:szCs w:val="24"/>
        </w:rPr>
        <w:t>s</w:t>
      </w:r>
      <w:r>
        <w:rPr>
          <w:sz w:val="24"/>
          <w:szCs w:val="24"/>
        </w:rPr>
        <w:t>i</w:t>
      </w:r>
      <w:r>
        <w:rPr>
          <w:spacing w:val="9"/>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te</w:t>
      </w:r>
      <w:r>
        <w:rPr>
          <w:sz w:val="24"/>
          <w:szCs w:val="24"/>
        </w:rPr>
        <w:t>p</w:t>
      </w:r>
      <w:r>
        <w:rPr>
          <w:spacing w:val="1"/>
          <w:sz w:val="24"/>
          <w:szCs w:val="24"/>
        </w:rPr>
        <w:t>a</w:t>
      </w:r>
      <w:r>
        <w:rPr>
          <w:sz w:val="24"/>
          <w:szCs w:val="24"/>
        </w:rPr>
        <w:t>t</w:t>
      </w:r>
      <w:r>
        <w:rPr>
          <w:spacing w:val="5"/>
          <w:sz w:val="24"/>
          <w:szCs w:val="24"/>
        </w:rPr>
        <w:t xml:space="preserve"> </w:t>
      </w:r>
      <w:r>
        <w:rPr>
          <w:sz w:val="24"/>
          <w:szCs w:val="24"/>
        </w:rPr>
        <w:t>u</w:t>
      </w:r>
      <w:r>
        <w:rPr>
          <w:spacing w:val="-4"/>
          <w:sz w:val="24"/>
          <w:szCs w:val="24"/>
        </w:rPr>
        <w:t>n</w:t>
      </w:r>
      <w:r>
        <w:rPr>
          <w:spacing w:val="1"/>
          <w:sz w:val="24"/>
          <w:szCs w:val="24"/>
        </w:rPr>
        <w:t>t</w:t>
      </w:r>
      <w:r>
        <w:rPr>
          <w:sz w:val="24"/>
          <w:szCs w:val="24"/>
        </w:rPr>
        <w:t xml:space="preserve">uk </w:t>
      </w:r>
      <w:r>
        <w:rPr>
          <w:spacing w:val="1"/>
          <w:sz w:val="24"/>
          <w:szCs w:val="24"/>
        </w:rPr>
        <w:t>me</w:t>
      </w:r>
      <w:r>
        <w:rPr>
          <w:sz w:val="24"/>
          <w:szCs w:val="24"/>
        </w:rPr>
        <w:t>n</w:t>
      </w:r>
      <w:r>
        <w:rPr>
          <w:spacing w:val="-4"/>
          <w:sz w:val="24"/>
          <w:szCs w:val="24"/>
        </w:rPr>
        <w:t>g</w:t>
      </w:r>
      <w:r>
        <w:rPr>
          <w:spacing w:val="1"/>
          <w:sz w:val="24"/>
          <w:szCs w:val="24"/>
        </w:rPr>
        <w:t>ata</w:t>
      </w:r>
      <w:r>
        <w:rPr>
          <w:spacing w:val="-1"/>
          <w:sz w:val="24"/>
          <w:szCs w:val="24"/>
        </w:rPr>
        <w:t>s</w:t>
      </w:r>
      <w:r>
        <w:rPr>
          <w:sz w:val="24"/>
          <w:szCs w:val="24"/>
        </w:rPr>
        <w:t>i</w:t>
      </w:r>
      <w:r>
        <w:rPr>
          <w:spacing w:val="5"/>
          <w:sz w:val="24"/>
          <w:szCs w:val="24"/>
        </w:rPr>
        <w:t xml:space="preserve"> </w:t>
      </w:r>
      <w:r>
        <w:rPr>
          <w:spacing w:val="-3"/>
          <w:sz w:val="24"/>
          <w:szCs w:val="24"/>
        </w:rPr>
        <w:t>m</w:t>
      </w:r>
      <w:r>
        <w:rPr>
          <w:spacing w:val="1"/>
          <w:sz w:val="24"/>
          <w:szCs w:val="24"/>
        </w:rPr>
        <w:t>a</w:t>
      </w:r>
      <w:r>
        <w:rPr>
          <w:spacing w:val="-1"/>
          <w:sz w:val="24"/>
          <w:szCs w:val="24"/>
        </w:rPr>
        <w:t>s</w:t>
      </w:r>
      <w:r>
        <w:rPr>
          <w:spacing w:val="1"/>
          <w:sz w:val="24"/>
          <w:szCs w:val="24"/>
        </w:rPr>
        <w:t>ala</w:t>
      </w:r>
      <w:r>
        <w:rPr>
          <w:sz w:val="24"/>
          <w:szCs w:val="24"/>
        </w:rPr>
        <w:t>h d</w:t>
      </w:r>
      <w:r>
        <w:rPr>
          <w:spacing w:val="1"/>
          <w:sz w:val="24"/>
          <w:szCs w:val="24"/>
        </w:rPr>
        <w:t>i</w:t>
      </w:r>
      <w:r>
        <w:rPr>
          <w:spacing w:val="-3"/>
          <w:sz w:val="24"/>
          <w:szCs w:val="24"/>
        </w:rPr>
        <w:t>a</w:t>
      </w:r>
      <w:r>
        <w:rPr>
          <w:spacing w:val="1"/>
          <w:sz w:val="24"/>
          <w:szCs w:val="24"/>
        </w:rPr>
        <w:t>ta</w:t>
      </w:r>
      <w:r>
        <w:rPr>
          <w:spacing w:val="-1"/>
          <w:sz w:val="24"/>
          <w:szCs w:val="24"/>
        </w:rPr>
        <w:t>s</w:t>
      </w:r>
      <w:r>
        <w:rPr>
          <w:sz w:val="24"/>
          <w:szCs w:val="24"/>
        </w:rPr>
        <w:t>.</w:t>
      </w:r>
      <w:r>
        <w:rPr>
          <w:spacing w:val="14"/>
          <w:sz w:val="24"/>
          <w:szCs w:val="24"/>
        </w:rPr>
        <w:t xml:space="preserve"> </w:t>
      </w:r>
      <w:r>
        <w:rPr>
          <w:spacing w:val="-1"/>
          <w:sz w:val="24"/>
          <w:szCs w:val="24"/>
        </w:rPr>
        <w:t>P</w:t>
      </w:r>
      <w:r>
        <w:rPr>
          <w:spacing w:val="1"/>
          <w:sz w:val="24"/>
          <w:szCs w:val="24"/>
        </w:rPr>
        <w:t>e</w:t>
      </w:r>
      <w:r>
        <w:rPr>
          <w:spacing w:val="-3"/>
          <w:sz w:val="24"/>
          <w:szCs w:val="24"/>
        </w:rPr>
        <w:t>m</w:t>
      </w:r>
      <w:r>
        <w:rPr>
          <w:spacing w:val="1"/>
          <w:sz w:val="24"/>
          <w:szCs w:val="24"/>
        </w:rPr>
        <w:t>il</w:t>
      </w:r>
      <w:r>
        <w:rPr>
          <w:spacing w:val="2"/>
          <w:sz w:val="24"/>
          <w:szCs w:val="24"/>
        </w:rPr>
        <w:t>i</w:t>
      </w:r>
      <w:r>
        <w:rPr>
          <w:spacing w:val="-4"/>
          <w:sz w:val="24"/>
          <w:szCs w:val="24"/>
        </w:rPr>
        <w:t>h</w:t>
      </w:r>
      <w:r>
        <w:rPr>
          <w:spacing w:val="1"/>
          <w:sz w:val="24"/>
          <w:szCs w:val="24"/>
        </w:rPr>
        <w:t>a</w:t>
      </w:r>
      <w:r>
        <w:rPr>
          <w:sz w:val="24"/>
          <w:szCs w:val="24"/>
        </w:rPr>
        <w:t>n p</w:t>
      </w:r>
      <w:r>
        <w:rPr>
          <w:spacing w:val="1"/>
          <w:sz w:val="24"/>
          <w:szCs w:val="24"/>
        </w:rPr>
        <w:t>ema</w:t>
      </w:r>
      <w:r>
        <w:rPr>
          <w:sz w:val="24"/>
          <w:szCs w:val="24"/>
        </w:rPr>
        <w:t>nf</w:t>
      </w:r>
      <w:r>
        <w:rPr>
          <w:spacing w:val="-2"/>
          <w:sz w:val="24"/>
          <w:szCs w:val="24"/>
        </w:rPr>
        <w:t>a</w:t>
      </w:r>
      <w:r>
        <w:rPr>
          <w:spacing w:val="1"/>
          <w:sz w:val="24"/>
          <w:szCs w:val="24"/>
        </w:rPr>
        <w:t>a</w:t>
      </w:r>
      <w:r>
        <w:rPr>
          <w:spacing w:val="-3"/>
          <w:sz w:val="24"/>
          <w:szCs w:val="24"/>
        </w:rPr>
        <w:t>t</w:t>
      </w:r>
      <w:r>
        <w:rPr>
          <w:spacing w:val="1"/>
          <w:sz w:val="24"/>
          <w:szCs w:val="24"/>
        </w:rPr>
        <w:t>a</w:t>
      </w:r>
      <w:r>
        <w:rPr>
          <w:sz w:val="24"/>
          <w:szCs w:val="24"/>
        </w:rPr>
        <w:t>n</w:t>
      </w:r>
      <w:r>
        <w:rPr>
          <w:spacing w:val="2"/>
          <w:sz w:val="24"/>
          <w:szCs w:val="24"/>
        </w:rPr>
        <w:t xml:space="preserve"> </w:t>
      </w:r>
      <w:r>
        <w:rPr>
          <w:spacing w:val="1"/>
          <w:sz w:val="24"/>
          <w:szCs w:val="24"/>
        </w:rPr>
        <w:t>me</w:t>
      </w:r>
      <w:r>
        <w:rPr>
          <w:sz w:val="24"/>
          <w:szCs w:val="24"/>
        </w:rPr>
        <w:t>d</w:t>
      </w:r>
      <w:r>
        <w:rPr>
          <w:spacing w:val="-3"/>
          <w:sz w:val="24"/>
          <w:szCs w:val="24"/>
        </w:rPr>
        <w:t>i</w:t>
      </w:r>
      <w:r>
        <w:rPr>
          <w:sz w:val="24"/>
          <w:szCs w:val="24"/>
        </w:rPr>
        <w:t>a</w:t>
      </w:r>
      <w:r>
        <w:rPr>
          <w:spacing w:val="1"/>
          <w:sz w:val="24"/>
          <w:szCs w:val="24"/>
        </w:rPr>
        <w:t xml:space="preserve"> a</w:t>
      </w:r>
      <w:r>
        <w:rPr>
          <w:sz w:val="24"/>
          <w:szCs w:val="24"/>
        </w:rPr>
        <w:t>ud</w:t>
      </w:r>
      <w:r>
        <w:rPr>
          <w:spacing w:val="1"/>
          <w:sz w:val="24"/>
          <w:szCs w:val="24"/>
        </w:rPr>
        <w:t>i</w:t>
      </w:r>
      <w:r>
        <w:rPr>
          <w:sz w:val="24"/>
          <w:szCs w:val="24"/>
        </w:rPr>
        <w:t xml:space="preserve">o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4"/>
          <w:sz w:val="24"/>
          <w:szCs w:val="24"/>
        </w:rPr>
        <w:t xml:space="preserve"> </w:t>
      </w:r>
      <w:r>
        <w:rPr>
          <w:sz w:val="24"/>
          <w:szCs w:val="24"/>
        </w:rPr>
        <w:t>d</w:t>
      </w:r>
      <w:r>
        <w:rPr>
          <w:spacing w:val="1"/>
          <w:sz w:val="24"/>
          <w:szCs w:val="24"/>
        </w:rPr>
        <w:t>i</w:t>
      </w:r>
      <w:r>
        <w:rPr>
          <w:spacing w:val="-3"/>
          <w:sz w:val="24"/>
          <w:szCs w:val="24"/>
        </w:rPr>
        <w:t>l</w:t>
      </w:r>
      <w:r>
        <w:rPr>
          <w:spacing w:val="1"/>
          <w:sz w:val="24"/>
          <w:szCs w:val="24"/>
        </w:rPr>
        <w:t>a</w:t>
      </w:r>
      <w:r>
        <w:rPr>
          <w:sz w:val="24"/>
          <w:szCs w:val="24"/>
        </w:rPr>
        <w:t>kuk</w:t>
      </w:r>
      <w:r>
        <w:rPr>
          <w:spacing w:val="-3"/>
          <w:sz w:val="24"/>
          <w:szCs w:val="24"/>
        </w:rPr>
        <w:t>a</w:t>
      </w:r>
      <w:r>
        <w:rPr>
          <w:sz w:val="24"/>
          <w:szCs w:val="24"/>
        </w:rPr>
        <w:t xml:space="preserve">n </w:t>
      </w:r>
      <w:r>
        <w:rPr>
          <w:spacing w:val="-1"/>
          <w:sz w:val="24"/>
          <w:szCs w:val="24"/>
        </w:rPr>
        <w:t>s</w:t>
      </w:r>
      <w:r>
        <w:rPr>
          <w:spacing w:val="1"/>
          <w:sz w:val="24"/>
          <w:szCs w:val="24"/>
        </w:rPr>
        <w:t>e</w:t>
      </w:r>
      <w:r>
        <w:rPr>
          <w:sz w:val="24"/>
          <w:szCs w:val="24"/>
        </w:rPr>
        <w:t>b</w:t>
      </w:r>
      <w:r>
        <w:rPr>
          <w:spacing w:val="1"/>
          <w:sz w:val="24"/>
          <w:szCs w:val="24"/>
        </w:rPr>
        <w:t>a</w:t>
      </w:r>
      <w:r>
        <w:rPr>
          <w:sz w:val="24"/>
          <w:szCs w:val="24"/>
        </w:rPr>
        <w:t>b p</w:t>
      </w:r>
      <w:r>
        <w:rPr>
          <w:spacing w:val="1"/>
          <w:sz w:val="24"/>
          <w:szCs w:val="24"/>
        </w:rPr>
        <w:t>a</w:t>
      </w:r>
      <w:r>
        <w:rPr>
          <w:sz w:val="24"/>
          <w:szCs w:val="24"/>
        </w:rPr>
        <w:t>da</w:t>
      </w:r>
      <w:r>
        <w:rPr>
          <w:spacing w:val="1"/>
          <w:sz w:val="24"/>
          <w:szCs w:val="24"/>
        </w:rPr>
        <w:t xml:space="preserve"> </w:t>
      </w:r>
      <w:r>
        <w:rPr>
          <w:sz w:val="24"/>
          <w:szCs w:val="24"/>
        </w:rPr>
        <w:t>pro</w:t>
      </w:r>
      <w:r>
        <w:rPr>
          <w:spacing w:val="-1"/>
          <w:sz w:val="24"/>
          <w:szCs w:val="24"/>
        </w:rPr>
        <w:t>s</w:t>
      </w:r>
      <w:r>
        <w:rPr>
          <w:spacing w:val="1"/>
          <w:sz w:val="24"/>
          <w:szCs w:val="24"/>
        </w:rPr>
        <w:t>e</w:t>
      </w:r>
      <w:r>
        <w:rPr>
          <w:spacing w:val="2"/>
          <w:sz w:val="24"/>
          <w:szCs w:val="24"/>
        </w:rPr>
        <w:t>s</w:t>
      </w:r>
      <w:r>
        <w:rPr>
          <w:spacing w:val="4"/>
          <w:sz w:val="24"/>
          <w:szCs w:val="24"/>
        </w:rPr>
        <w:t>n</w:t>
      </w:r>
      <w:r>
        <w:rPr>
          <w:spacing w:val="-8"/>
          <w:sz w:val="24"/>
          <w:szCs w:val="24"/>
        </w:rPr>
        <w:t>y</w:t>
      </w:r>
      <w:r>
        <w:rPr>
          <w:sz w:val="24"/>
          <w:szCs w:val="24"/>
        </w:rPr>
        <w:t>a</w:t>
      </w:r>
      <w:r>
        <w:rPr>
          <w:spacing w:val="1"/>
          <w:sz w:val="24"/>
          <w:szCs w:val="24"/>
        </w:rPr>
        <w:t xml:space="preserve"> i</w:t>
      </w:r>
      <w:r>
        <w:rPr>
          <w:sz w:val="24"/>
          <w:szCs w:val="24"/>
        </w:rPr>
        <w:t>ni</w:t>
      </w:r>
      <w:r>
        <w:rPr>
          <w:spacing w:val="1"/>
          <w:sz w:val="24"/>
          <w:szCs w:val="24"/>
        </w:rPr>
        <w:t xml:space="preserve"> a</w:t>
      </w:r>
      <w:r>
        <w:rPr>
          <w:sz w:val="24"/>
          <w:szCs w:val="24"/>
        </w:rPr>
        <w:t>d</w:t>
      </w:r>
      <w:r>
        <w:rPr>
          <w:spacing w:val="1"/>
          <w:sz w:val="24"/>
          <w:szCs w:val="24"/>
        </w:rPr>
        <w:t>ala</w:t>
      </w:r>
      <w:r>
        <w:rPr>
          <w:sz w:val="24"/>
          <w:szCs w:val="24"/>
        </w:rPr>
        <w:t>h j</w:t>
      </w:r>
      <w:r>
        <w:rPr>
          <w:spacing w:val="1"/>
          <w:sz w:val="24"/>
          <w:szCs w:val="24"/>
        </w:rPr>
        <w:t>a</w:t>
      </w:r>
      <w:r>
        <w:rPr>
          <w:spacing w:val="-3"/>
          <w:sz w:val="24"/>
          <w:szCs w:val="24"/>
        </w:rPr>
        <w:t>l</w:t>
      </w:r>
      <w:r>
        <w:rPr>
          <w:spacing w:val="1"/>
          <w:sz w:val="24"/>
          <w:szCs w:val="24"/>
        </w:rPr>
        <w:t>a</w:t>
      </w:r>
      <w:r>
        <w:rPr>
          <w:sz w:val="24"/>
          <w:szCs w:val="24"/>
        </w:rPr>
        <w:t xml:space="preserve">n </w:t>
      </w:r>
      <w:r>
        <w:rPr>
          <w:spacing w:val="1"/>
          <w:sz w:val="24"/>
          <w:szCs w:val="24"/>
        </w:rPr>
        <w:t>te</w:t>
      </w:r>
      <w:r>
        <w:rPr>
          <w:sz w:val="24"/>
          <w:szCs w:val="24"/>
        </w:rPr>
        <w:t>r</w:t>
      </w:r>
      <w:r>
        <w:rPr>
          <w:spacing w:val="1"/>
          <w:sz w:val="24"/>
          <w:szCs w:val="24"/>
        </w:rPr>
        <w:t>m</w:t>
      </w:r>
      <w:r>
        <w:rPr>
          <w:sz w:val="24"/>
          <w:szCs w:val="24"/>
        </w:rPr>
        <w:t>ud</w:t>
      </w:r>
      <w:r>
        <w:rPr>
          <w:spacing w:val="1"/>
          <w:sz w:val="24"/>
          <w:szCs w:val="24"/>
        </w:rPr>
        <w:t>a</w:t>
      </w:r>
      <w:r>
        <w:rPr>
          <w:sz w:val="24"/>
          <w:szCs w:val="24"/>
        </w:rPr>
        <w:t>h</w:t>
      </w:r>
      <w:r>
        <w:rPr>
          <w:spacing w:val="2"/>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me</w:t>
      </w:r>
      <w:r>
        <w:rPr>
          <w:sz w:val="24"/>
          <w:szCs w:val="24"/>
        </w:rPr>
        <w:t>n</w:t>
      </w:r>
      <w:r>
        <w:rPr>
          <w:spacing w:val="-4"/>
          <w:sz w:val="24"/>
          <w:szCs w:val="24"/>
        </w:rPr>
        <w:t>g</w:t>
      </w:r>
      <w:r>
        <w:rPr>
          <w:spacing w:val="1"/>
          <w:sz w:val="24"/>
          <w:szCs w:val="24"/>
        </w:rPr>
        <w:t>at</w:t>
      </w:r>
      <w:r>
        <w:rPr>
          <w:spacing w:val="-1"/>
          <w:sz w:val="24"/>
          <w:szCs w:val="24"/>
        </w:rPr>
        <w:t>s</w:t>
      </w:r>
      <w:r>
        <w:rPr>
          <w:sz w:val="24"/>
          <w:szCs w:val="24"/>
        </w:rPr>
        <w:t>i</w:t>
      </w:r>
      <w:r>
        <w:rPr>
          <w:spacing w:val="1"/>
          <w:sz w:val="24"/>
          <w:szCs w:val="24"/>
        </w:rPr>
        <w:t xml:space="preserve"> </w:t>
      </w:r>
      <w:r>
        <w:rPr>
          <w:sz w:val="24"/>
          <w:szCs w:val="24"/>
        </w:rPr>
        <w:t>p</w:t>
      </w:r>
      <w:r>
        <w:rPr>
          <w:spacing w:val="1"/>
          <w:sz w:val="24"/>
          <w:szCs w:val="24"/>
        </w:rPr>
        <w:t>e</w:t>
      </w:r>
      <w:r>
        <w:rPr>
          <w:sz w:val="24"/>
          <w:szCs w:val="24"/>
        </w:rPr>
        <w:t>r</w:t>
      </w:r>
      <w:r>
        <w:rPr>
          <w:spacing w:val="-3"/>
          <w:sz w:val="24"/>
          <w:szCs w:val="24"/>
        </w:rPr>
        <w:t>m</w:t>
      </w:r>
      <w:r>
        <w:rPr>
          <w:spacing w:val="1"/>
          <w:sz w:val="24"/>
          <w:szCs w:val="24"/>
        </w:rPr>
        <w:t>a</w:t>
      </w:r>
      <w:r>
        <w:rPr>
          <w:spacing w:val="-1"/>
          <w:sz w:val="24"/>
          <w:szCs w:val="24"/>
        </w:rPr>
        <w:t>s</w:t>
      </w:r>
      <w:r>
        <w:rPr>
          <w:spacing w:val="1"/>
          <w:sz w:val="24"/>
          <w:szCs w:val="24"/>
        </w:rPr>
        <w:t>ala</w:t>
      </w:r>
      <w:r>
        <w:rPr>
          <w:spacing w:val="-4"/>
          <w:sz w:val="24"/>
          <w:szCs w:val="24"/>
        </w:rPr>
        <w:t>h</w:t>
      </w:r>
      <w:r>
        <w:rPr>
          <w:spacing w:val="1"/>
          <w:sz w:val="24"/>
          <w:szCs w:val="24"/>
        </w:rPr>
        <w:t>a</w:t>
      </w:r>
      <w:r>
        <w:rPr>
          <w:sz w:val="24"/>
          <w:szCs w:val="24"/>
        </w:rPr>
        <w:t xml:space="preserve">n </w:t>
      </w:r>
      <w:r>
        <w:rPr>
          <w:spacing w:val="1"/>
          <w:sz w:val="24"/>
          <w:szCs w:val="24"/>
        </w:rPr>
        <w:t>me</w:t>
      </w:r>
      <w:r>
        <w:rPr>
          <w:sz w:val="24"/>
          <w:szCs w:val="24"/>
        </w:rPr>
        <w:t>n</w:t>
      </w:r>
      <w:r>
        <w:rPr>
          <w:spacing w:val="-4"/>
          <w:sz w:val="24"/>
          <w:szCs w:val="24"/>
        </w:rPr>
        <w:t>g</w:t>
      </w:r>
      <w:r>
        <w:rPr>
          <w:spacing w:val="1"/>
          <w:sz w:val="24"/>
          <w:szCs w:val="24"/>
        </w:rPr>
        <w:t>e</w:t>
      </w:r>
      <w:r>
        <w:rPr>
          <w:sz w:val="24"/>
          <w:szCs w:val="24"/>
        </w:rPr>
        <w:t>n</w:t>
      </w:r>
      <w:r>
        <w:rPr>
          <w:spacing w:val="1"/>
          <w:sz w:val="24"/>
          <w:szCs w:val="24"/>
        </w:rPr>
        <w:t>a</w:t>
      </w:r>
      <w:r>
        <w:rPr>
          <w:sz w:val="24"/>
          <w:szCs w:val="24"/>
        </w:rPr>
        <w:t>i</w:t>
      </w:r>
      <w:r>
        <w:rPr>
          <w:spacing w:val="1"/>
          <w:sz w:val="24"/>
          <w:szCs w:val="24"/>
        </w:rPr>
        <w:t xml:space="preserve"> </w:t>
      </w:r>
      <w:r>
        <w:rPr>
          <w:sz w:val="24"/>
          <w:szCs w:val="24"/>
        </w:rPr>
        <w:t>k</w:t>
      </w:r>
      <w:r>
        <w:rPr>
          <w:spacing w:val="1"/>
          <w:sz w:val="24"/>
          <w:szCs w:val="24"/>
        </w:rPr>
        <w:t>e</w:t>
      </w:r>
      <w:r>
        <w:rPr>
          <w:sz w:val="24"/>
          <w:szCs w:val="24"/>
        </w:rPr>
        <w:t>bu</w:t>
      </w:r>
      <w:r>
        <w:rPr>
          <w:spacing w:val="1"/>
          <w:sz w:val="24"/>
          <w:szCs w:val="24"/>
        </w:rPr>
        <w:t>t</w:t>
      </w:r>
      <w:r>
        <w:rPr>
          <w:sz w:val="24"/>
          <w:szCs w:val="24"/>
        </w:rPr>
        <w:t>uh</w:t>
      </w:r>
      <w:r>
        <w:rPr>
          <w:spacing w:val="1"/>
          <w:sz w:val="24"/>
          <w:szCs w:val="24"/>
        </w:rPr>
        <w:t>a</w:t>
      </w:r>
      <w:r>
        <w:rPr>
          <w:sz w:val="24"/>
          <w:szCs w:val="24"/>
        </w:rPr>
        <w:t>n p</w:t>
      </w:r>
      <w:r>
        <w:rPr>
          <w:spacing w:val="-3"/>
          <w:sz w:val="24"/>
          <w:szCs w:val="24"/>
        </w:rPr>
        <w:t>e</w:t>
      </w:r>
      <w:r>
        <w:rPr>
          <w:spacing w:val="1"/>
          <w:sz w:val="24"/>
          <w:szCs w:val="24"/>
        </w:rPr>
        <w:t>la</w:t>
      </w:r>
      <w:r>
        <w:rPr>
          <w:spacing w:val="-3"/>
          <w:sz w:val="24"/>
          <w:szCs w:val="24"/>
        </w:rPr>
        <w:t>t</w:t>
      </w:r>
      <w:r>
        <w:rPr>
          <w:spacing w:val="1"/>
          <w:sz w:val="24"/>
          <w:szCs w:val="24"/>
        </w:rPr>
        <w:t>i</w:t>
      </w:r>
      <w:r>
        <w:rPr>
          <w:sz w:val="24"/>
          <w:szCs w:val="24"/>
        </w:rPr>
        <w:t>h prof</w:t>
      </w:r>
      <w:r>
        <w:rPr>
          <w:spacing w:val="1"/>
          <w:sz w:val="24"/>
          <w:szCs w:val="24"/>
        </w:rPr>
        <w:t>e</w:t>
      </w:r>
      <w:r>
        <w:rPr>
          <w:spacing w:val="-1"/>
          <w:sz w:val="24"/>
          <w:szCs w:val="24"/>
        </w:rPr>
        <w:t>s</w:t>
      </w:r>
      <w:r>
        <w:rPr>
          <w:spacing w:val="1"/>
          <w:sz w:val="24"/>
          <w:szCs w:val="24"/>
        </w:rPr>
        <w:t>i</w:t>
      </w:r>
      <w:r>
        <w:rPr>
          <w:sz w:val="24"/>
          <w:szCs w:val="24"/>
        </w:rPr>
        <w:t>on</w:t>
      </w:r>
      <w:r>
        <w:rPr>
          <w:spacing w:val="1"/>
          <w:sz w:val="24"/>
          <w:szCs w:val="24"/>
        </w:rPr>
        <w:t>a</w:t>
      </w:r>
      <w:r>
        <w:rPr>
          <w:spacing w:val="9"/>
          <w:sz w:val="24"/>
          <w:szCs w:val="24"/>
        </w:rPr>
        <w:t>l</w:t>
      </w:r>
      <w:r>
        <w:rPr>
          <w:sz w:val="24"/>
          <w:szCs w:val="24"/>
        </w:rPr>
        <w:t xml:space="preserve">. </w:t>
      </w:r>
      <w:r>
        <w:rPr>
          <w:spacing w:val="-1"/>
          <w:sz w:val="24"/>
          <w:szCs w:val="24"/>
        </w:rPr>
        <w:t>S</w:t>
      </w:r>
      <w:r>
        <w:rPr>
          <w:spacing w:val="1"/>
          <w:sz w:val="24"/>
          <w:szCs w:val="24"/>
        </w:rPr>
        <w:t>elai</w:t>
      </w:r>
      <w:r>
        <w:rPr>
          <w:sz w:val="24"/>
          <w:szCs w:val="24"/>
        </w:rPr>
        <w:t>n</w:t>
      </w:r>
      <w:r>
        <w:rPr>
          <w:spacing w:val="2"/>
          <w:sz w:val="24"/>
          <w:szCs w:val="24"/>
        </w:rPr>
        <w:t xml:space="preserve"> </w:t>
      </w:r>
      <w:r>
        <w:rPr>
          <w:spacing w:val="-3"/>
          <w:sz w:val="24"/>
          <w:szCs w:val="24"/>
        </w:rPr>
        <w:t>l</w:t>
      </w:r>
      <w:r>
        <w:rPr>
          <w:spacing w:val="1"/>
          <w:sz w:val="24"/>
          <w:szCs w:val="24"/>
        </w:rPr>
        <w:t>e</w:t>
      </w:r>
      <w:r>
        <w:rPr>
          <w:sz w:val="24"/>
          <w:szCs w:val="24"/>
        </w:rPr>
        <w:t>b</w:t>
      </w:r>
      <w:r>
        <w:rPr>
          <w:spacing w:val="1"/>
          <w:sz w:val="24"/>
          <w:szCs w:val="24"/>
        </w:rPr>
        <w:t>i</w:t>
      </w:r>
      <w:r>
        <w:rPr>
          <w:sz w:val="24"/>
          <w:szCs w:val="24"/>
        </w:rPr>
        <w:t>h</w:t>
      </w:r>
      <w:r>
        <w:rPr>
          <w:spacing w:val="2"/>
          <w:sz w:val="24"/>
          <w:szCs w:val="24"/>
        </w:rPr>
        <w:t xml:space="preserve"> </w:t>
      </w:r>
      <w:r>
        <w:rPr>
          <w:sz w:val="24"/>
          <w:szCs w:val="24"/>
        </w:rPr>
        <w:t>p</w:t>
      </w:r>
      <w:r>
        <w:rPr>
          <w:spacing w:val="-4"/>
          <w:sz w:val="24"/>
          <w:szCs w:val="24"/>
        </w:rPr>
        <w:t>r</w:t>
      </w:r>
      <w:r>
        <w:rPr>
          <w:spacing w:val="1"/>
          <w:sz w:val="24"/>
          <w:szCs w:val="24"/>
        </w:rPr>
        <w:t>a</w:t>
      </w:r>
      <w:r>
        <w:rPr>
          <w:sz w:val="24"/>
          <w:szCs w:val="24"/>
        </w:rPr>
        <w:t>k</w:t>
      </w:r>
      <w:r>
        <w:rPr>
          <w:spacing w:val="1"/>
          <w:sz w:val="24"/>
          <w:szCs w:val="24"/>
        </w:rPr>
        <w:t>ti</w:t>
      </w:r>
      <w:r>
        <w:rPr>
          <w:sz w:val="24"/>
          <w:szCs w:val="24"/>
        </w:rPr>
        <w:t xml:space="preserve">s </w:t>
      </w:r>
      <w:r>
        <w:rPr>
          <w:spacing w:val="1"/>
          <w:sz w:val="24"/>
          <w:szCs w:val="24"/>
        </w:rPr>
        <w:t>j</w:t>
      </w:r>
      <w:r>
        <w:rPr>
          <w:sz w:val="24"/>
          <w:szCs w:val="24"/>
        </w:rPr>
        <w:t>u</w:t>
      </w:r>
      <w:r>
        <w:rPr>
          <w:spacing w:val="-4"/>
          <w:sz w:val="24"/>
          <w:szCs w:val="24"/>
        </w:rPr>
        <w:t>g</w:t>
      </w:r>
      <w:r>
        <w:rPr>
          <w:sz w:val="24"/>
          <w:szCs w:val="24"/>
        </w:rPr>
        <w:t>a</w:t>
      </w:r>
      <w:r>
        <w:rPr>
          <w:spacing w:val="3"/>
          <w:sz w:val="24"/>
          <w:szCs w:val="24"/>
        </w:rPr>
        <w:t xml:space="preserve"> </w:t>
      </w:r>
      <w:r>
        <w:rPr>
          <w:spacing w:val="-3"/>
          <w:sz w:val="24"/>
          <w:szCs w:val="24"/>
        </w:rPr>
        <w:t>l</w:t>
      </w:r>
      <w:r>
        <w:rPr>
          <w:spacing w:val="1"/>
          <w:sz w:val="24"/>
          <w:szCs w:val="24"/>
        </w:rPr>
        <w:t>e</w:t>
      </w:r>
      <w:r>
        <w:rPr>
          <w:sz w:val="24"/>
          <w:szCs w:val="24"/>
        </w:rPr>
        <w:t>b</w:t>
      </w:r>
      <w:r>
        <w:rPr>
          <w:spacing w:val="1"/>
          <w:sz w:val="24"/>
          <w:szCs w:val="24"/>
        </w:rPr>
        <w:t>i</w:t>
      </w:r>
      <w:r>
        <w:rPr>
          <w:sz w:val="24"/>
          <w:szCs w:val="24"/>
        </w:rPr>
        <w:t>h</w:t>
      </w:r>
      <w:r>
        <w:rPr>
          <w:spacing w:val="2"/>
          <w:sz w:val="24"/>
          <w:szCs w:val="24"/>
        </w:rPr>
        <w:t xml:space="preserve"> </w:t>
      </w:r>
      <w:r>
        <w:rPr>
          <w:spacing w:val="1"/>
          <w:sz w:val="24"/>
          <w:szCs w:val="24"/>
        </w:rPr>
        <w:t>m</w:t>
      </w:r>
      <w:r>
        <w:rPr>
          <w:sz w:val="24"/>
          <w:szCs w:val="24"/>
        </w:rPr>
        <w:t>o</w:t>
      </w:r>
      <w:r>
        <w:rPr>
          <w:spacing w:val="-4"/>
          <w:sz w:val="24"/>
          <w:szCs w:val="24"/>
        </w:rPr>
        <w:t>d</w:t>
      </w:r>
      <w:r>
        <w:rPr>
          <w:spacing w:val="1"/>
          <w:sz w:val="24"/>
          <w:szCs w:val="24"/>
        </w:rPr>
        <w:t>e</w:t>
      </w:r>
      <w:r>
        <w:rPr>
          <w:sz w:val="24"/>
          <w:szCs w:val="24"/>
        </w:rPr>
        <w:t>rn</w:t>
      </w:r>
      <w:r>
        <w:rPr>
          <w:spacing w:val="2"/>
          <w:sz w:val="24"/>
          <w:szCs w:val="24"/>
        </w:rPr>
        <w:t xml:space="preserve"> </w:t>
      </w:r>
      <w:r>
        <w:rPr>
          <w:sz w:val="24"/>
          <w:szCs w:val="24"/>
        </w:rPr>
        <w:t>d</w:t>
      </w:r>
      <w:r>
        <w:rPr>
          <w:spacing w:val="-3"/>
          <w:sz w:val="24"/>
          <w:szCs w:val="24"/>
        </w:rPr>
        <w:t>a</w:t>
      </w:r>
      <w:r>
        <w:rPr>
          <w:spacing w:val="1"/>
          <w:sz w:val="24"/>
          <w:szCs w:val="24"/>
        </w:rPr>
        <w:t>la</w:t>
      </w:r>
      <w:r>
        <w:rPr>
          <w:sz w:val="24"/>
          <w:szCs w:val="24"/>
        </w:rPr>
        <w:t>m</w:t>
      </w:r>
      <w:r>
        <w:rPr>
          <w:spacing w:val="3"/>
          <w:sz w:val="24"/>
          <w:szCs w:val="24"/>
        </w:rPr>
        <w:t xml:space="preserve"> </w:t>
      </w:r>
      <w:r>
        <w:rPr>
          <w:spacing w:val="-3"/>
          <w:sz w:val="24"/>
          <w:szCs w:val="24"/>
        </w:rPr>
        <w:t>i</w:t>
      </w:r>
      <w:r>
        <w:rPr>
          <w:spacing w:val="1"/>
          <w:sz w:val="24"/>
          <w:szCs w:val="24"/>
        </w:rPr>
        <w:t>m</w:t>
      </w:r>
      <w:r>
        <w:rPr>
          <w:sz w:val="24"/>
          <w:szCs w:val="24"/>
        </w:rPr>
        <w:t>p</w:t>
      </w:r>
      <w:r>
        <w:rPr>
          <w:spacing w:val="-3"/>
          <w:sz w:val="24"/>
          <w:szCs w:val="24"/>
        </w:rPr>
        <w:t>l</w:t>
      </w:r>
      <w:r>
        <w:rPr>
          <w:spacing w:val="1"/>
          <w:sz w:val="24"/>
          <w:szCs w:val="24"/>
        </w:rPr>
        <w:t>eme</w:t>
      </w:r>
      <w:r>
        <w:rPr>
          <w:spacing w:val="-4"/>
          <w:sz w:val="24"/>
          <w:szCs w:val="24"/>
        </w:rPr>
        <w:t>n</w:t>
      </w:r>
      <w:r>
        <w:rPr>
          <w:spacing w:val="1"/>
          <w:sz w:val="24"/>
          <w:szCs w:val="24"/>
        </w:rPr>
        <w:t>ta</w:t>
      </w:r>
      <w:r>
        <w:rPr>
          <w:spacing w:val="-1"/>
          <w:sz w:val="24"/>
          <w:szCs w:val="24"/>
        </w:rPr>
        <w:t>s</w:t>
      </w:r>
      <w:r>
        <w:rPr>
          <w:spacing w:val="1"/>
          <w:sz w:val="24"/>
          <w:szCs w:val="24"/>
        </w:rPr>
        <w:t>i</w:t>
      </w:r>
      <w:r>
        <w:rPr>
          <w:sz w:val="24"/>
          <w:szCs w:val="24"/>
        </w:rPr>
        <w:t>n</w:t>
      </w:r>
      <w:r>
        <w:rPr>
          <w:spacing w:val="-8"/>
          <w:sz w:val="24"/>
          <w:szCs w:val="24"/>
        </w:rPr>
        <w:t>y</w:t>
      </w:r>
      <w:r>
        <w:rPr>
          <w:spacing w:val="1"/>
          <w:sz w:val="24"/>
          <w:szCs w:val="24"/>
        </w:rPr>
        <w:t>a</w:t>
      </w:r>
      <w:r>
        <w:rPr>
          <w:sz w:val="24"/>
          <w:szCs w:val="24"/>
        </w:rPr>
        <w:t>.</w:t>
      </w:r>
      <w:r>
        <w:rPr>
          <w:spacing w:val="13"/>
          <w:sz w:val="24"/>
          <w:szCs w:val="24"/>
        </w:rPr>
        <w:t xml:space="preserve"> </w:t>
      </w:r>
      <w:r>
        <w:rPr>
          <w:spacing w:val="-1"/>
          <w:sz w:val="24"/>
          <w:szCs w:val="24"/>
        </w:rPr>
        <w:t>S</w:t>
      </w:r>
      <w:r>
        <w:rPr>
          <w:spacing w:val="1"/>
          <w:sz w:val="24"/>
          <w:szCs w:val="24"/>
        </w:rPr>
        <w:t>e</w:t>
      </w:r>
      <w:r>
        <w:rPr>
          <w:sz w:val="24"/>
          <w:szCs w:val="24"/>
        </w:rPr>
        <w:t>h</w:t>
      </w:r>
      <w:r>
        <w:rPr>
          <w:spacing w:val="1"/>
          <w:sz w:val="24"/>
          <w:szCs w:val="24"/>
        </w:rPr>
        <w:t>i</w:t>
      </w:r>
      <w:r>
        <w:rPr>
          <w:sz w:val="24"/>
          <w:szCs w:val="24"/>
        </w:rPr>
        <w:t>ng</w:t>
      </w:r>
      <w:r>
        <w:rPr>
          <w:spacing w:val="-4"/>
          <w:sz w:val="24"/>
          <w:szCs w:val="24"/>
        </w:rPr>
        <w:t>g</w:t>
      </w:r>
      <w:r>
        <w:rPr>
          <w:sz w:val="24"/>
          <w:szCs w:val="24"/>
        </w:rPr>
        <w:t>a</w:t>
      </w:r>
      <w:r>
        <w:rPr>
          <w:spacing w:val="3"/>
          <w:sz w:val="24"/>
          <w:szCs w:val="24"/>
        </w:rPr>
        <w:t xml:space="preserve"> </w:t>
      </w:r>
      <w:r>
        <w:rPr>
          <w:sz w:val="24"/>
          <w:szCs w:val="24"/>
        </w:rPr>
        <w:t>p</w:t>
      </w:r>
      <w:r>
        <w:rPr>
          <w:spacing w:val="1"/>
          <w:sz w:val="24"/>
          <w:szCs w:val="24"/>
        </w:rPr>
        <w:t>e</w:t>
      </w:r>
      <w:r>
        <w:rPr>
          <w:sz w:val="24"/>
          <w:szCs w:val="24"/>
        </w:rPr>
        <w:t>n</w:t>
      </w:r>
      <w:r>
        <w:rPr>
          <w:spacing w:val="1"/>
          <w:sz w:val="24"/>
          <w:szCs w:val="24"/>
        </w:rPr>
        <w:t>eli</w:t>
      </w:r>
      <w:r>
        <w:rPr>
          <w:spacing w:val="-3"/>
          <w:sz w:val="24"/>
          <w:szCs w:val="24"/>
        </w:rPr>
        <w:t>t</w:t>
      </w:r>
      <w:r>
        <w:rPr>
          <w:sz w:val="24"/>
          <w:szCs w:val="24"/>
        </w:rPr>
        <w:t>i b</w:t>
      </w:r>
      <w:r>
        <w:rPr>
          <w:spacing w:val="1"/>
          <w:sz w:val="24"/>
          <w:szCs w:val="24"/>
        </w:rPr>
        <w:t>e</w:t>
      </w:r>
      <w:r>
        <w:rPr>
          <w:sz w:val="24"/>
          <w:szCs w:val="24"/>
        </w:rPr>
        <w:t>rh</w:t>
      </w:r>
      <w:r>
        <w:rPr>
          <w:spacing w:val="1"/>
          <w:sz w:val="24"/>
          <w:szCs w:val="24"/>
        </w:rPr>
        <w:t>a</w:t>
      </w:r>
      <w:r>
        <w:rPr>
          <w:sz w:val="24"/>
          <w:szCs w:val="24"/>
        </w:rPr>
        <w:t>r</w:t>
      </w:r>
      <w:r>
        <w:rPr>
          <w:spacing w:val="1"/>
          <w:sz w:val="24"/>
          <w:szCs w:val="24"/>
        </w:rPr>
        <w:t>a</w:t>
      </w:r>
      <w:r>
        <w:rPr>
          <w:sz w:val="24"/>
          <w:szCs w:val="24"/>
        </w:rPr>
        <w:t>p</w:t>
      </w:r>
      <w:r>
        <w:rPr>
          <w:spacing w:val="32"/>
          <w:sz w:val="24"/>
          <w:szCs w:val="24"/>
        </w:rPr>
        <w:t xml:space="preserve"> </w:t>
      </w:r>
      <w:r>
        <w:rPr>
          <w:spacing w:val="1"/>
          <w:sz w:val="24"/>
          <w:szCs w:val="24"/>
        </w:rPr>
        <w:t>me</w:t>
      </w:r>
      <w:r>
        <w:rPr>
          <w:spacing w:val="-3"/>
          <w:sz w:val="24"/>
          <w:szCs w:val="24"/>
        </w:rPr>
        <w:t>l</w:t>
      </w:r>
      <w:r>
        <w:rPr>
          <w:spacing w:val="1"/>
          <w:sz w:val="24"/>
          <w:szCs w:val="24"/>
        </w:rPr>
        <w:t>al</w:t>
      </w:r>
      <w:r>
        <w:rPr>
          <w:sz w:val="24"/>
          <w:szCs w:val="24"/>
        </w:rPr>
        <w:t>ui</w:t>
      </w:r>
      <w:r>
        <w:rPr>
          <w:spacing w:val="41"/>
          <w:sz w:val="24"/>
          <w:szCs w:val="24"/>
        </w:rPr>
        <w:t xml:space="preserve"> </w:t>
      </w:r>
      <w:r>
        <w:rPr>
          <w:spacing w:val="-4"/>
          <w:sz w:val="24"/>
          <w:szCs w:val="24"/>
        </w:rPr>
        <w:t>p</w:t>
      </w:r>
      <w:r>
        <w:rPr>
          <w:spacing w:val="1"/>
          <w:sz w:val="24"/>
          <w:szCs w:val="24"/>
        </w:rPr>
        <w:t>e</w:t>
      </w:r>
      <w:r>
        <w:rPr>
          <w:sz w:val="24"/>
          <w:szCs w:val="24"/>
        </w:rPr>
        <w:t>n</w:t>
      </w:r>
      <w:r>
        <w:rPr>
          <w:spacing w:val="1"/>
          <w:sz w:val="24"/>
          <w:szCs w:val="24"/>
        </w:rPr>
        <w:t>e</w:t>
      </w:r>
      <w:r>
        <w:rPr>
          <w:spacing w:val="-4"/>
          <w:sz w:val="24"/>
          <w:szCs w:val="24"/>
        </w:rPr>
        <w:t>r</w:t>
      </w:r>
      <w:r>
        <w:rPr>
          <w:spacing w:val="1"/>
          <w:sz w:val="24"/>
          <w:szCs w:val="24"/>
        </w:rPr>
        <w:t>a</w:t>
      </w:r>
      <w:r>
        <w:rPr>
          <w:sz w:val="24"/>
          <w:szCs w:val="24"/>
        </w:rPr>
        <w:t>p</w:t>
      </w:r>
      <w:r>
        <w:rPr>
          <w:spacing w:val="1"/>
          <w:sz w:val="24"/>
          <w:szCs w:val="24"/>
        </w:rPr>
        <w:t>a</w:t>
      </w:r>
      <w:r>
        <w:rPr>
          <w:sz w:val="24"/>
          <w:szCs w:val="24"/>
        </w:rPr>
        <w:t>n</w:t>
      </w:r>
      <w:r>
        <w:rPr>
          <w:spacing w:val="36"/>
          <w:sz w:val="24"/>
          <w:szCs w:val="24"/>
        </w:rPr>
        <w:t xml:space="preserve"> </w:t>
      </w:r>
      <w:r>
        <w:rPr>
          <w:spacing w:val="-3"/>
          <w:sz w:val="24"/>
          <w:szCs w:val="24"/>
        </w:rPr>
        <w:t>m</w:t>
      </w:r>
      <w:r>
        <w:rPr>
          <w:spacing w:val="1"/>
          <w:sz w:val="24"/>
          <w:szCs w:val="24"/>
        </w:rPr>
        <w:t>e</w:t>
      </w:r>
      <w:r>
        <w:rPr>
          <w:sz w:val="24"/>
          <w:szCs w:val="24"/>
        </w:rPr>
        <w:t>d</w:t>
      </w:r>
      <w:r>
        <w:rPr>
          <w:spacing w:val="-3"/>
          <w:sz w:val="24"/>
          <w:szCs w:val="24"/>
        </w:rPr>
        <w:t>i</w:t>
      </w:r>
      <w:r>
        <w:rPr>
          <w:sz w:val="24"/>
          <w:szCs w:val="24"/>
        </w:rPr>
        <w:t>a</w:t>
      </w:r>
      <w:r>
        <w:rPr>
          <w:spacing w:val="37"/>
          <w:sz w:val="24"/>
          <w:szCs w:val="24"/>
        </w:rPr>
        <w:t xml:space="preserve"> </w:t>
      </w:r>
      <w:r>
        <w:rPr>
          <w:spacing w:val="1"/>
          <w:sz w:val="24"/>
          <w:szCs w:val="24"/>
        </w:rPr>
        <w:t>a</w:t>
      </w:r>
      <w:r>
        <w:rPr>
          <w:sz w:val="24"/>
          <w:szCs w:val="24"/>
        </w:rPr>
        <w:t>ud</w:t>
      </w:r>
      <w:r>
        <w:rPr>
          <w:spacing w:val="1"/>
          <w:sz w:val="24"/>
          <w:szCs w:val="24"/>
        </w:rPr>
        <w:t>i</w:t>
      </w:r>
      <w:r>
        <w:rPr>
          <w:sz w:val="24"/>
          <w:szCs w:val="24"/>
        </w:rPr>
        <w:t>o</w:t>
      </w:r>
      <w:r>
        <w:rPr>
          <w:spacing w:val="32"/>
          <w:sz w:val="24"/>
          <w:szCs w:val="24"/>
        </w:rPr>
        <w:t xml:space="preserve">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37"/>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39"/>
          <w:sz w:val="24"/>
          <w:szCs w:val="24"/>
        </w:rPr>
        <w:t xml:space="preserve"> </w:t>
      </w:r>
      <w:r>
        <w:rPr>
          <w:spacing w:val="1"/>
          <w:sz w:val="24"/>
          <w:szCs w:val="24"/>
        </w:rPr>
        <w:t>me</w:t>
      </w:r>
      <w:r>
        <w:rPr>
          <w:sz w:val="24"/>
          <w:szCs w:val="24"/>
        </w:rPr>
        <w:t>n</w:t>
      </w:r>
      <w:r>
        <w:rPr>
          <w:spacing w:val="-3"/>
          <w:sz w:val="24"/>
          <w:szCs w:val="24"/>
        </w:rPr>
        <w:t>j</w:t>
      </w:r>
      <w:r>
        <w:rPr>
          <w:spacing w:val="1"/>
          <w:sz w:val="24"/>
          <w:szCs w:val="24"/>
        </w:rPr>
        <w:t>a</w:t>
      </w:r>
      <w:r>
        <w:rPr>
          <w:sz w:val="24"/>
          <w:szCs w:val="24"/>
        </w:rPr>
        <w:t>di</w:t>
      </w:r>
      <w:r>
        <w:rPr>
          <w:spacing w:val="37"/>
          <w:sz w:val="24"/>
          <w:szCs w:val="24"/>
        </w:rPr>
        <w:t xml:space="preserve"> </w:t>
      </w:r>
      <w:r>
        <w:rPr>
          <w:spacing w:val="-1"/>
          <w:sz w:val="24"/>
          <w:szCs w:val="24"/>
        </w:rPr>
        <w:t>s</w:t>
      </w:r>
      <w:r>
        <w:rPr>
          <w:spacing w:val="1"/>
          <w:sz w:val="24"/>
          <w:szCs w:val="24"/>
        </w:rPr>
        <w:t>a</w:t>
      </w:r>
      <w:r>
        <w:rPr>
          <w:spacing w:val="-3"/>
          <w:sz w:val="24"/>
          <w:szCs w:val="24"/>
        </w:rPr>
        <w:t>l</w:t>
      </w:r>
      <w:r>
        <w:rPr>
          <w:spacing w:val="1"/>
          <w:sz w:val="24"/>
          <w:szCs w:val="24"/>
        </w:rPr>
        <w:t>a</w:t>
      </w:r>
      <w:r>
        <w:rPr>
          <w:sz w:val="24"/>
          <w:szCs w:val="24"/>
        </w:rPr>
        <w:t>h</w:t>
      </w:r>
      <w:r>
        <w:rPr>
          <w:spacing w:val="36"/>
          <w:sz w:val="24"/>
          <w:szCs w:val="24"/>
        </w:rPr>
        <w:t xml:space="preserve"> </w:t>
      </w:r>
      <w:r>
        <w:rPr>
          <w:spacing w:val="-1"/>
          <w:sz w:val="24"/>
          <w:szCs w:val="24"/>
        </w:rPr>
        <w:t>s</w:t>
      </w:r>
      <w:r>
        <w:rPr>
          <w:spacing w:val="1"/>
          <w:sz w:val="24"/>
          <w:szCs w:val="24"/>
        </w:rPr>
        <w:t>at</w:t>
      </w:r>
      <w:r>
        <w:rPr>
          <w:sz w:val="24"/>
          <w:szCs w:val="24"/>
        </w:rPr>
        <w:t>u</w:t>
      </w:r>
      <w:r>
        <w:rPr>
          <w:spacing w:val="39"/>
          <w:sz w:val="24"/>
          <w:szCs w:val="24"/>
        </w:rPr>
        <w:t xml:space="preserve"> </w:t>
      </w:r>
      <w:r>
        <w:rPr>
          <w:sz w:val="24"/>
          <w:szCs w:val="24"/>
        </w:rPr>
        <w:t>u</w:t>
      </w:r>
      <w:r>
        <w:rPr>
          <w:spacing w:val="-4"/>
          <w:sz w:val="24"/>
          <w:szCs w:val="24"/>
        </w:rPr>
        <w:t>p</w:t>
      </w:r>
      <w:r>
        <w:rPr>
          <w:spacing w:val="1"/>
          <w:sz w:val="24"/>
          <w:szCs w:val="24"/>
        </w:rPr>
        <w:t>a</w:t>
      </w:r>
      <w:r>
        <w:rPr>
          <w:spacing w:val="-8"/>
          <w:sz w:val="24"/>
          <w:szCs w:val="24"/>
        </w:rPr>
        <w:t>y</w:t>
      </w:r>
      <w:r>
        <w:rPr>
          <w:sz w:val="24"/>
          <w:szCs w:val="24"/>
        </w:rPr>
        <w:t>a</w:t>
      </w:r>
    </w:p>
    <w:p w:rsidR="00307C03" w:rsidRDefault="00307C03">
      <w:pPr>
        <w:spacing w:line="180" w:lineRule="exact"/>
        <w:rPr>
          <w:sz w:val="18"/>
          <w:szCs w:val="18"/>
        </w:rPr>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F308C4">
      <w:pPr>
        <w:spacing w:before="29" w:line="480" w:lineRule="auto"/>
        <w:ind w:left="588" w:right="86"/>
        <w:rPr>
          <w:sz w:val="24"/>
          <w:szCs w:val="24"/>
        </w:rPr>
      </w:pPr>
      <w:proofErr w:type="gramStart"/>
      <w:r>
        <w:rPr>
          <w:spacing w:val="-4"/>
          <w:sz w:val="24"/>
          <w:szCs w:val="24"/>
        </w:rPr>
        <w:t>y</w:t>
      </w:r>
      <w:r>
        <w:rPr>
          <w:spacing w:val="1"/>
          <w:sz w:val="24"/>
          <w:szCs w:val="24"/>
        </w:rPr>
        <w:t>a</w:t>
      </w:r>
      <w:r>
        <w:rPr>
          <w:spacing w:val="4"/>
          <w:sz w:val="24"/>
          <w:szCs w:val="24"/>
        </w:rPr>
        <w:t>n</w:t>
      </w:r>
      <w:r>
        <w:rPr>
          <w:sz w:val="24"/>
          <w:szCs w:val="24"/>
        </w:rPr>
        <w:t xml:space="preserve">g </w:t>
      </w:r>
      <w:r>
        <w:rPr>
          <w:spacing w:val="52"/>
          <w:sz w:val="24"/>
          <w:szCs w:val="24"/>
        </w:rPr>
        <w:t xml:space="preserve"> </w:t>
      </w:r>
      <w:r>
        <w:rPr>
          <w:sz w:val="24"/>
          <w:szCs w:val="24"/>
        </w:rPr>
        <w:t>d</w:t>
      </w:r>
      <w:r>
        <w:rPr>
          <w:spacing w:val="1"/>
          <w:sz w:val="24"/>
          <w:szCs w:val="24"/>
        </w:rPr>
        <w:t>ila</w:t>
      </w:r>
      <w:r>
        <w:rPr>
          <w:sz w:val="24"/>
          <w:szCs w:val="24"/>
        </w:rPr>
        <w:t>kuk</w:t>
      </w:r>
      <w:r>
        <w:rPr>
          <w:spacing w:val="1"/>
          <w:sz w:val="24"/>
          <w:szCs w:val="24"/>
        </w:rPr>
        <w:t>a</w:t>
      </w:r>
      <w:r>
        <w:rPr>
          <w:sz w:val="24"/>
          <w:szCs w:val="24"/>
        </w:rPr>
        <w:t>n</w:t>
      </w:r>
      <w:proofErr w:type="gramEnd"/>
      <w:r>
        <w:rPr>
          <w:sz w:val="24"/>
          <w:szCs w:val="24"/>
        </w:rPr>
        <w:t xml:space="preserve"> </w:t>
      </w:r>
      <w:r>
        <w:rPr>
          <w:spacing w:val="59"/>
          <w:sz w:val="24"/>
          <w:szCs w:val="24"/>
        </w:rPr>
        <w:t xml:space="preserve"> </w:t>
      </w:r>
      <w:r>
        <w:rPr>
          <w:sz w:val="24"/>
          <w:szCs w:val="24"/>
        </w:rPr>
        <w:t>un</w:t>
      </w:r>
      <w:r>
        <w:rPr>
          <w:spacing w:val="1"/>
          <w:sz w:val="24"/>
          <w:szCs w:val="24"/>
        </w:rPr>
        <w:t>t</w:t>
      </w:r>
      <w:r>
        <w:rPr>
          <w:sz w:val="24"/>
          <w:szCs w:val="24"/>
        </w:rPr>
        <w:t xml:space="preserve">uk </w:t>
      </w:r>
      <w:r>
        <w:rPr>
          <w:spacing w:val="56"/>
          <w:sz w:val="24"/>
          <w:szCs w:val="24"/>
        </w:rPr>
        <w:t xml:space="preserve"> </w:t>
      </w:r>
      <w:r>
        <w:rPr>
          <w:spacing w:val="-3"/>
          <w:sz w:val="24"/>
          <w:szCs w:val="24"/>
        </w:rPr>
        <w:t>m</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 xml:space="preserve">n </w:t>
      </w:r>
      <w:r>
        <w:rPr>
          <w:spacing w:val="52"/>
          <w:sz w:val="24"/>
          <w:szCs w:val="24"/>
        </w:rPr>
        <w:t xml:space="preserve"> </w:t>
      </w:r>
      <w:r>
        <w:rPr>
          <w:sz w:val="24"/>
          <w:szCs w:val="24"/>
        </w:rPr>
        <w:t>k</w:t>
      </w:r>
      <w:r>
        <w:rPr>
          <w:spacing w:val="1"/>
          <w:sz w:val="24"/>
          <w:szCs w:val="24"/>
        </w:rPr>
        <w:t>emam</w:t>
      </w:r>
      <w:r>
        <w:rPr>
          <w:sz w:val="24"/>
          <w:szCs w:val="24"/>
        </w:rPr>
        <w:t>p</w:t>
      </w:r>
      <w:r>
        <w:rPr>
          <w:spacing w:val="-4"/>
          <w:sz w:val="24"/>
          <w:szCs w:val="24"/>
        </w:rPr>
        <w:t>u</w:t>
      </w:r>
      <w:r>
        <w:rPr>
          <w:spacing w:val="1"/>
          <w:sz w:val="24"/>
          <w:szCs w:val="24"/>
        </w:rPr>
        <w:t>a</w:t>
      </w:r>
      <w:r>
        <w:rPr>
          <w:sz w:val="24"/>
          <w:szCs w:val="24"/>
        </w:rPr>
        <w:t xml:space="preserve">n </w:t>
      </w:r>
      <w:r>
        <w:rPr>
          <w:spacing w:val="56"/>
          <w:sz w:val="24"/>
          <w:szCs w:val="24"/>
        </w:rPr>
        <w:t xml:space="preserve"> </w:t>
      </w:r>
      <w:r>
        <w:rPr>
          <w:sz w:val="24"/>
          <w:szCs w:val="24"/>
        </w:rPr>
        <w:t>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 xml:space="preserve">i  </w:t>
      </w:r>
      <w:r>
        <w:rPr>
          <w:spacing w:val="1"/>
          <w:sz w:val="24"/>
          <w:szCs w:val="24"/>
        </w:rPr>
        <w:t xml:space="preserve"> </w:t>
      </w:r>
      <w:r>
        <w:rPr>
          <w:spacing w:val="-1"/>
          <w:sz w:val="24"/>
          <w:szCs w:val="24"/>
        </w:rPr>
        <w:t>s</w:t>
      </w:r>
      <w:r>
        <w:rPr>
          <w:spacing w:val="1"/>
          <w:sz w:val="24"/>
          <w:szCs w:val="24"/>
        </w:rPr>
        <w:t>i</w:t>
      </w:r>
      <w:r>
        <w:rPr>
          <w:spacing w:val="-1"/>
          <w:sz w:val="24"/>
          <w:szCs w:val="24"/>
        </w:rPr>
        <w:t>sw</w:t>
      </w:r>
      <w:r>
        <w:rPr>
          <w:sz w:val="24"/>
          <w:szCs w:val="24"/>
        </w:rPr>
        <w:t xml:space="preserve">a </w:t>
      </w:r>
      <w:r>
        <w:rPr>
          <w:spacing w:val="57"/>
          <w:sz w:val="24"/>
          <w:szCs w:val="24"/>
        </w:rPr>
        <w:t xml:space="preserve"> </w:t>
      </w:r>
      <w:r>
        <w:rPr>
          <w:spacing w:val="1"/>
          <w:sz w:val="24"/>
          <w:szCs w:val="24"/>
        </w:rPr>
        <w:t>melal</w:t>
      </w:r>
      <w:r>
        <w:rPr>
          <w:spacing w:val="-4"/>
          <w:sz w:val="24"/>
          <w:szCs w:val="24"/>
        </w:rPr>
        <w:t>u</w:t>
      </w:r>
      <w:r>
        <w:rPr>
          <w:sz w:val="24"/>
          <w:szCs w:val="24"/>
        </w:rPr>
        <w:t>i k</w:t>
      </w:r>
      <w:r>
        <w:rPr>
          <w:spacing w:val="1"/>
          <w:sz w:val="24"/>
          <w:szCs w:val="24"/>
        </w:rPr>
        <w:t>e</w:t>
      </w:r>
      <w:r>
        <w:rPr>
          <w:spacing w:val="-4"/>
          <w:sz w:val="24"/>
          <w:szCs w:val="24"/>
        </w:rPr>
        <w:t>g</w:t>
      </w:r>
      <w:r>
        <w:rPr>
          <w:spacing w:val="1"/>
          <w:sz w:val="24"/>
          <w:szCs w:val="24"/>
        </w:rPr>
        <w:t>iata</w:t>
      </w:r>
      <w:r>
        <w:rPr>
          <w:sz w:val="24"/>
          <w:szCs w:val="24"/>
        </w:rPr>
        <w:t>n</w:t>
      </w:r>
      <w:r>
        <w:rPr>
          <w:spacing w:val="2"/>
          <w:sz w:val="24"/>
          <w:szCs w:val="24"/>
        </w:rPr>
        <w:t xml:space="preserve"> </w:t>
      </w:r>
      <w:r>
        <w:rPr>
          <w:spacing w:val="1"/>
          <w:sz w:val="24"/>
          <w:szCs w:val="24"/>
        </w:rPr>
        <w:t>e</w:t>
      </w:r>
      <w:r>
        <w:rPr>
          <w:sz w:val="24"/>
          <w:szCs w:val="24"/>
        </w:rPr>
        <w:t>k</w:t>
      </w:r>
      <w:r>
        <w:rPr>
          <w:spacing w:val="-1"/>
          <w:sz w:val="24"/>
          <w:szCs w:val="24"/>
        </w:rPr>
        <w:t>s</w:t>
      </w:r>
      <w:r>
        <w:rPr>
          <w:spacing w:val="1"/>
          <w:sz w:val="24"/>
          <w:szCs w:val="24"/>
        </w:rPr>
        <w:t>t</w:t>
      </w:r>
      <w:r>
        <w:rPr>
          <w:spacing w:val="-4"/>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r</w:t>
      </w:r>
      <w:r>
        <w:rPr>
          <w:spacing w:val="2"/>
          <w:sz w:val="24"/>
          <w:szCs w:val="24"/>
        </w:rPr>
        <w:t xml:space="preserve"> </w:t>
      </w:r>
      <w:r>
        <w:rPr>
          <w:sz w:val="24"/>
          <w:szCs w:val="24"/>
        </w:rPr>
        <w:t>p</w:t>
      </w:r>
      <w:r>
        <w:rPr>
          <w:spacing w:val="1"/>
          <w:sz w:val="24"/>
          <w:szCs w:val="24"/>
        </w:rPr>
        <w:t>a</w:t>
      </w:r>
      <w:r>
        <w:rPr>
          <w:sz w:val="24"/>
          <w:szCs w:val="24"/>
        </w:rPr>
        <w:t>du</w:t>
      </w:r>
      <w:r>
        <w:rPr>
          <w:spacing w:val="1"/>
          <w:sz w:val="24"/>
          <w:szCs w:val="24"/>
        </w:rPr>
        <w:t>a</w:t>
      </w:r>
      <w:r>
        <w:rPr>
          <w:sz w:val="24"/>
          <w:szCs w:val="24"/>
        </w:rPr>
        <w:t xml:space="preserve">n </w:t>
      </w:r>
      <w:r>
        <w:rPr>
          <w:spacing w:val="-1"/>
          <w:sz w:val="24"/>
          <w:szCs w:val="24"/>
        </w:rPr>
        <w:t>s</w:t>
      </w:r>
      <w:r>
        <w:rPr>
          <w:sz w:val="24"/>
          <w:szCs w:val="24"/>
        </w:rPr>
        <w:t>u</w:t>
      </w:r>
      <w:r>
        <w:rPr>
          <w:spacing w:val="1"/>
          <w:sz w:val="24"/>
          <w:szCs w:val="24"/>
        </w:rPr>
        <w:t>a</w:t>
      </w:r>
      <w:r>
        <w:rPr>
          <w:spacing w:val="-4"/>
          <w:sz w:val="24"/>
          <w:szCs w:val="24"/>
        </w:rPr>
        <w:t>r</w:t>
      </w:r>
      <w:r>
        <w:rPr>
          <w:sz w:val="24"/>
          <w:szCs w:val="24"/>
        </w:rPr>
        <w:t>a</w:t>
      </w:r>
      <w:r>
        <w:rPr>
          <w:spacing w:val="1"/>
          <w:sz w:val="24"/>
          <w:szCs w:val="24"/>
        </w:rPr>
        <w:t xml:space="preserve"> </w:t>
      </w:r>
      <w:r>
        <w:rPr>
          <w:spacing w:val="-1"/>
          <w:sz w:val="24"/>
          <w:szCs w:val="24"/>
        </w:rPr>
        <w:t>SMP</w:t>
      </w:r>
      <w:r>
        <w:rPr>
          <w:sz w:val="24"/>
          <w:szCs w:val="24"/>
        </w:rPr>
        <w:t>N</w:t>
      </w:r>
      <w:r>
        <w:rPr>
          <w:spacing w:val="-1"/>
          <w:sz w:val="24"/>
          <w:szCs w:val="24"/>
        </w:rPr>
        <w:t xml:space="preserve"> </w:t>
      </w:r>
      <w:r>
        <w:rPr>
          <w:sz w:val="24"/>
          <w:szCs w:val="24"/>
        </w:rPr>
        <w:t>1</w:t>
      </w:r>
      <w:r>
        <w:rPr>
          <w:spacing w:val="1"/>
          <w:sz w:val="24"/>
          <w:szCs w:val="24"/>
        </w:rPr>
        <w:t xml:space="preserve"> E</w:t>
      </w:r>
      <w:r>
        <w:rPr>
          <w:sz w:val="24"/>
          <w:szCs w:val="24"/>
        </w:rPr>
        <w:t>nr</w:t>
      </w:r>
      <w:r>
        <w:rPr>
          <w:spacing w:val="1"/>
          <w:sz w:val="24"/>
          <w:szCs w:val="24"/>
        </w:rPr>
        <w:t>e</w:t>
      </w:r>
      <w:r>
        <w:rPr>
          <w:sz w:val="24"/>
          <w:szCs w:val="24"/>
        </w:rPr>
        <w:t>k</w:t>
      </w:r>
      <w:r>
        <w:rPr>
          <w:spacing w:val="1"/>
          <w:sz w:val="24"/>
          <w:szCs w:val="24"/>
        </w:rPr>
        <w:t>a</w:t>
      </w:r>
      <w:r>
        <w:rPr>
          <w:sz w:val="24"/>
          <w:szCs w:val="24"/>
        </w:rPr>
        <w:t>n</w:t>
      </w:r>
      <w:r>
        <w:rPr>
          <w:spacing w:val="-3"/>
          <w:sz w:val="24"/>
          <w:szCs w:val="24"/>
        </w:rPr>
        <w:t>g</w:t>
      </w:r>
      <w:r>
        <w:rPr>
          <w:sz w:val="24"/>
          <w:szCs w:val="24"/>
        </w:rPr>
        <w:t>.</w:t>
      </w:r>
    </w:p>
    <w:p w:rsidR="00307C03" w:rsidRDefault="00F308C4">
      <w:pPr>
        <w:spacing w:before="11"/>
        <w:ind w:left="588"/>
        <w:rPr>
          <w:sz w:val="24"/>
          <w:szCs w:val="24"/>
        </w:rPr>
      </w:pPr>
      <w:r>
        <w:rPr>
          <w:b/>
          <w:sz w:val="24"/>
          <w:szCs w:val="24"/>
        </w:rPr>
        <w:t xml:space="preserve">2.   </w:t>
      </w:r>
      <w:r>
        <w:rPr>
          <w:b/>
          <w:spacing w:val="13"/>
          <w:sz w:val="24"/>
          <w:szCs w:val="24"/>
        </w:rPr>
        <w:t xml:space="preserve"> </w:t>
      </w:r>
      <w:proofErr w:type="gramStart"/>
      <w:r>
        <w:rPr>
          <w:b/>
          <w:spacing w:val="1"/>
          <w:sz w:val="24"/>
          <w:szCs w:val="24"/>
        </w:rPr>
        <w:t>Pe</w:t>
      </w:r>
      <w:r>
        <w:rPr>
          <w:b/>
          <w:spacing w:val="-1"/>
          <w:sz w:val="24"/>
          <w:szCs w:val="24"/>
        </w:rPr>
        <w:t>n</w:t>
      </w:r>
      <w:r>
        <w:rPr>
          <w:b/>
          <w:spacing w:val="1"/>
          <w:sz w:val="24"/>
          <w:szCs w:val="24"/>
        </w:rPr>
        <w:t>er</w:t>
      </w:r>
      <w:r>
        <w:rPr>
          <w:b/>
          <w:sz w:val="24"/>
          <w:szCs w:val="24"/>
        </w:rPr>
        <w:t>a</w:t>
      </w:r>
      <w:r>
        <w:rPr>
          <w:b/>
          <w:spacing w:val="-6"/>
          <w:sz w:val="24"/>
          <w:szCs w:val="24"/>
        </w:rPr>
        <w:t>p</w:t>
      </w:r>
      <w:r>
        <w:rPr>
          <w:b/>
          <w:sz w:val="24"/>
          <w:szCs w:val="24"/>
        </w:rPr>
        <w:t xml:space="preserve">an </w:t>
      </w:r>
      <w:r>
        <w:rPr>
          <w:b/>
          <w:spacing w:val="40"/>
          <w:sz w:val="24"/>
          <w:szCs w:val="24"/>
        </w:rPr>
        <w:t xml:space="preserve"> </w:t>
      </w:r>
      <w:r>
        <w:rPr>
          <w:b/>
          <w:spacing w:val="1"/>
          <w:sz w:val="24"/>
          <w:szCs w:val="24"/>
        </w:rPr>
        <w:t>M</w:t>
      </w:r>
      <w:r>
        <w:rPr>
          <w:b/>
          <w:spacing w:val="5"/>
          <w:sz w:val="24"/>
          <w:szCs w:val="24"/>
        </w:rPr>
        <w:t>e</w:t>
      </w:r>
      <w:r>
        <w:rPr>
          <w:b/>
          <w:spacing w:val="-6"/>
          <w:sz w:val="24"/>
          <w:szCs w:val="24"/>
        </w:rPr>
        <w:t>d</w:t>
      </w:r>
      <w:r>
        <w:rPr>
          <w:b/>
          <w:spacing w:val="1"/>
          <w:sz w:val="24"/>
          <w:szCs w:val="24"/>
        </w:rPr>
        <w:t>i</w:t>
      </w:r>
      <w:r>
        <w:rPr>
          <w:b/>
          <w:sz w:val="24"/>
          <w:szCs w:val="24"/>
        </w:rPr>
        <w:t>a</w:t>
      </w:r>
      <w:proofErr w:type="gramEnd"/>
      <w:r>
        <w:rPr>
          <w:b/>
          <w:sz w:val="24"/>
          <w:szCs w:val="24"/>
        </w:rPr>
        <w:t xml:space="preserve"> </w:t>
      </w:r>
      <w:r>
        <w:rPr>
          <w:b/>
          <w:spacing w:val="40"/>
          <w:sz w:val="24"/>
          <w:szCs w:val="24"/>
        </w:rPr>
        <w:t xml:space="preserve"> </w:t>
      </w:r>
      <w:r>
        <w:rPr>
          <w:b/>
          <w:spacing w:val="2"/>
          <w:sz w:val="24"/>
          <w:szCs w:val="24"/>
        </w:rPr>
        <w:t>Au</w:t>
      </w:r>
      <w:r>
        <w:rPr>
          <w:b/>
          <w:spacing w:val="-6"/>
          <w:sz w:val="24"/>
          <w:szCs w:val="24"/>
        </w:rPr>
        <w:t>d</w:t>
      </w:r>
      <w:r>
        <w:rPr>
          <w:b/>
          <w:spacing w:val="5"/>
          <w:sz w:val="24"/>
          <w:szCs w:val="24"/>
        </w:rPr>
        <w:t>i</w:t>
      </w:r>
      <w:r>
        <w:rPr>
          <w:b/>
          <w:sz w:val="24"/>
          <w:szCs w:val="24"/>
        </w:rPr>
        <w:t xml:space="preserve">o </w:t>
      </w:r>
      <w:r>
        <w:rPr>
          <w:b/>
          <w:spacing w:val="36"/>
          <w:sz w:val="24"/>
          <w:szCs w:val="24"/>
        </w:rPr>
        <w:t xml:space="preserve"> </w:t>
      </w:r>
      <w:r>
        <w:rPr>
          <w:b/>
          <w:spacing w:val="-1"/>
          <w:sz w:val="24"/>
          <w:szCs w:val="24"/>
        </w:rPr>
        <w:t>V</w:t>
      </w:r>
      <w:r>
        <w:rPr>
          <w:b/>
          <w:spacing w:val="1"/>
          <w:sz w:val="24"/>
          <w:szCs w:val="24"/>
        </w:rPr>
        <w:t>i</w:t>
      </w:r>
      <w:r>
        <w:rPr>
          <w:b/>
          <w:spacing w:val="2"/>
          <w:sz w:val="24"/>
          <w:szCs w:val="24"/>
        </w:rPr>
        <w:t>s</w:t>
      </w:r>
      <w:r>
        <w:rPr>
          <w:b/>
          <w:spacing w:val="-1"/>
          <w:sz w:val="24"/>
          <w:szCs w:val="24"/>
        </w:rPr>
        <w:t>u</w:t>
      </w:r>
      <w:r>
        <w:rPr>
          <w:b/>
          <w:sz w:val="24"/>
          <w:szCs w:val="24"/>
        </w:rPr>
        <w:t xml:space="preserve">al </w:t>
      </w:r>
      <w:r>
        <w:rPr>
          <w:b/>
          <w:spacing w:val="41"/>
          <w:sz w:val="24"/>
          <w:szCs w:val="24"/>
        </w:rPr>
        <w:t xml:space="preserve"> </w:t>
      </w:r>
      <w:r>
        <w:rPr>
          <w:b/>
          <w:spacing w:val="2"/>
          <w:sz w:val="24"/>
          <w:szCs w:val="24"/>
        </w:rPr>
        <w:t>U</w:t>
      </w:r>
      <w:r>
        <w:rPr>
          <w:b/>
          <w:spacing w:val="-1"/>
          <w:sz w:val="24"/>
          <w:szCs w:val="24"/>
        </w:rPr>
        <w:t>n</w:t>
      </w:r>
      <w:r>
        <w:rPr>
          <w:b/>
          <w:spacing w:val="4"/>
          <w:sz w:val="24"/>
          <w:szCs w:val="24"/>
        </w:rPr>
        <w:t>t</w:t>
      </w:r>
      <w:r>
        <w:rPr>
          <w:b/>
          <w:spacing w:val="2"/>
          <w:sz w:val="24"/>
          <w:szCs w:val="24"/>
        </w:rPr>
        <w:t>u</w:t>
      </w:r>
      <w:r>
        <w:rPr>
          <w:b/>
          <w:sz w:val="24"/>
          <w:szCs w:val="24"/>
        </w:rPr>
        <w:t xml:space="preserve">k </w:t>
      </w:r>
      <w:r>
        <w:rPr>
          <w:b/>
          <w:spacing w:val="34"/>
          <w:sz w:val="24"/>
          <w:szCs w:val="24"/>
        </w:rPr>
        <w:t xml:space="preserve"> </w:t>
      </w:r>
      <w:r>
        <w:rPr>
          <w:b/>
          <w:spacing w:val="1"/>
          <w:sz w:val="24"/>
          <w:szCs w:val="24"/>
        </w:rPr>
        <w:t>Me</w:t>
      </w:r>
      <w:r>
        <w:rPr>
          <w:b/>
          <w:spacing w:val="-1"/>
          <w:sz w:val="24"/>
          <w:szCs w:val="24"/>
        </w:rPr>
        <w:t>n</w:t>
      </w:r>
      <w:r>
        <w:rPr>
          <w:b/>
          <w:spacing w:val="1"/>
          <w:sz w:val="24"/>
          <w:szCs w:val="24"/>
        </w:rPr>
        <w:t>i</w:t>
      </w:r>
      <w:r>
        <w:rPr>
          <w:b/>
          <w:spacing w:val="-1"/>
          <w:sz w:val="24"/>
          <w:szCs w:val="24"/>
        </w:rPr>
        <w:t>n</w:t>
      </w:r>
      <w:r>
        <w:rPr>
          <w:b/>
          <w:spacing w:val="4"/>
          <w:sz w:val="24"/>
          <w:szCs w:val="24"/>
        </w:rPr>
        <w:t>g</w:t>
      </w:r>
      <w:r>
        <w:rPr>
          <w:b/>
          <w:spacing w:val="-6"/>
          <w:sz w:val="24"/>
          <w:szCs w:val="24"/>
        </w:rPr>
        <w:t>k</w:t>
      </w:r>
      <w:r>
        <w:rPr>
          <w:b/>
          <w:sz w:val="24"/>
          <w:szCs w:val="24"/>
        </w:rPr>
        <w:t>a</w:t>
      </w:r>
      <w:r>
        <w:rPr>
          <w:b/>
          <w:spacing w:val="8"/>
          <w:sz w:val="24"/>
          <w:szCs w:val="24"/>
        </w:rPr>
        <w:t>t</w:t>
      </w:r>
      <w:r>
        <w:rPr>
          <w:b/>
          <w:spacing w:val="-6"/>
          <w:sz w:val="24"/>
          <w:szCs w:val="24"/>
        </w:rPr>
        <w:t>k</w:t>
      </w:r>
      <w:r>
        <w:rPr>
          <w:b/>
          <w:sz w:val="24"/>
          <w:szCs w:val="24"/>
        </w:rPr>
        <w:t xml:space="preserve">an </w:t>
      </w:r>
      <w:r>
        <w:rPr>
          <w:b/>
          <w:spacing w:val="42"/>
          <w:sz w:val="24"/>
          <w:szCs w:val="24"/>
        </w:rPr>
        <w:t xml:space="preserve"> </w:t>
      </w:r>
      <w:r>
        <w:rPr>
          <w:b/>
          <w:spacing w:val="-3"/>
          <w:sz w:val="24"/>
          <w:szCs w:val="24"/>
        </w:rPr>
        <w:t>K</w:t>
      </w:r>
      <w:r>
        <w:rPr>
          <w:b/>
          <w:spacing w:val="5"/>
          <w:sz w:val="24"/>
          <w:szCs w:val="24"/>
        </w:rPr>
        <w:t>e</w:t>
      </w:r>
      <w:r>
        <w:rPr>
          <w:b/>
          <w:spacing w:val="-4"/>
          <w:sz w:val="24"/>
          <w:szCs w:val="24"/>
        </w:rPr>
        <w:t>m</w:t>
      </w:r>
      <w:r>
        <w:rPr>
          <w:b/>
          <w:spacing w:val="4"/>
          <w:sz w:val="24"/>
          <w:szCs w:val="24"/>
        </w:rPr>
        <w:t>a</w:t>
      </w:r>
      <w:r>
        <w:rPr>
          <w:b/>
          <w:spacing w:val="-4"/>
          <w:sz w:val="24"/>
          <w:szCs w:val="24"/>
        </w:rPr>
        <w:t>m</w:t>
      </w:r>
      <w:r>
        <w:rPr>
          <w:b/>
          <w:spacing w:val="-1"/>
          <w:sz w:val="24"/>
          <w:szCs w:val="24"/>
        </w:rPr>
        <w:t>pu</w:t>
      </w:r>
      <w:r>
        <w:rPr>
          <w:b/>
          <w:spacing w:val="4"/>
          <w:sz w:val="24"/>
          <w:szCs w:val="24"/>
        </w:rPr>
        <w:t>a</w:t>
      </w:r>
      <w:r>
        <w:rPr>
          <w:b/>
          <w:sz w:val="24"/>
          <w:szCs w:val="24"/>
        </w:rPr>
        <w:t>n</w:t>
      </w:r>
    </w:p>
    <w:p w:rsidR="00307C03" w:rsidRDefault="00F308C4">
      <w:pPr>
        <w:ind w:left="1021"/>
        <w:rPr>
          <w:sz w:val="24"/>
          <w:szCs w:val="24"/>
        </w:rPr>
      </w:pPr>
      <w:r>
        <w:rPr>
          <w:b/>
          <w:sz w:val="24"/>
          <w:szCs w:val="24"/>
        </w:rPr>
        <w:t>B</w:t>
      </w:r>
      <w:r>
        <w:rPr>
          <w:b/>
          <w:spacing w:val="1"/>
          <w:sz w:val="24"/>
          <w:szCs w:val="24"/>
        </w:rPr>
        <w:t>er</w:t>
      </w:r>
      <w:r>
        <w:rPr>
          <w:b/>
          <w:spacing w:val="-1"/>
          <w:sz w:val="24"/>
          <w:szCs w:val="24"/>
        </w:rPr>
        <w:t>n</w:t>
      </w:r>
      <w:r>
        <w:rPr>
          <w:b/>
          <w:spacing w:val="4"/>
          <w:sz w:val="24"/>
          <w:szCs w:val="24"/>
        </w:rPr>
        <w:t>y</w:t>
      </w:r>
      <w:r>
        <w:rPr>
          <w:b/>
          <w:sz w:val="24"/>
          <w:szCs w:val="24"/>
        </w:rPr>
        <w:t>a</w:t>
      </w:r>
      <w:r>
        <w:rPr>
          <w:b/>
          <w:spacing w:val="-6"/>
          <w:sz w:val="24"/>
          <w:szCs w:val="24"/>
        </w:rPr>
        <w:t>n</w:t>
      </w:r>
      <w:r>
        <w:rPr>
          <w:b/>
          <w:spacing w:val="4"/>
          <w:sz w:val="24"/>
          <w:szCs w:val="24"/>
        </w:rPr>
        <w:t>y</w:t>
      </w:r>
      <w:r>
        <w:rPr>
          <w:b/>
          <w:sz w:val="24"/>
          <w:szCs w:val="24"/>
        </w:rPr>
        <w:t>i</w:t>
      </w:r>
      <w:r>
        <w:rPr>
          <w:b/>
          <w:spacing w:val="1"/>
          <w:sz w:val="24"/>
          <w:szCs w:val="24"/>
        </w:rPr>
        <w:t xml:space="preserve"> </w:t>
      </w:r>
      <w:r>
        <w:rPr>
          <w:b/>
          <w:spacing w:val="-1"/>
          <w:sz w:val="24"/>
          <w:szCs w:val="24"/>
        </w:rPr>
        <w:t>S</w:t>
      </w:r>
      <w:r>
        <w:rPr>
          <w:b/>
          <w:spacing w:val="1"/>
          <w:sz w:val="24"/>
          <w:szCs w:val="24"/>
        </w:rPr>
        <w:t>i</w:t>
      </w:r>
      <w:r>
        <w:rPr>
          <w:b/>
          <w:spacing w:val="-5"/>
          <w:sz w:val="24"/>
          <w:szCs w:val="24"/>
        </w:rPr>
        <w:t>s</w:t>
      </w:r>
      <w:r>
        <w:rPr>
          <w:b/>
          <w:spacing w:val="2"/>
          <w:sz w:val="24"/>
          <w:szCs w:val="24"/>
        </w:rPr>
        <w:t>w</w:t>
      </w:r>
      <w:r>
        <w:rPr>
          <w:b/>
          <w:sz w:val="24"/>
          <w:szCs w:val="24"/>
        </w:rPr>
        <w:t xml:space="preserve">a </w:t>
      </w:r>
      <w:r>
        <w:rPr>
          <w:b/>
          <w:spacing w:val="1"/>
          <w:sz w:val="24"/>
          <w:szCs w:val="24"/>
        </w:rPr>
        <w:t>M</w:t>
      </w:r>
      <w:r>
        <w:rPr>
          <w:b/>
          <w:spacing w:val="-3"/>
          <w:sz w:val="24"/>
          <w:szCs w:val="24"/>
        </w:rPr>
        <w:t>e</w:t>
      </w:r>
      <w:r>
        <w:rPr>
          <w:b/>
          <w:spacing w:val="1"/>
          <w:sz w:val="24"/>
          <w:szCs w:val="24"/>
        </w:rPr>
        <w:t>l</w:t>
      </w:r>
      <w:r>
        <w:rPr>
          <w:b/>
          <w:sz w:val="24"/>
          <w:szCs w:val="24"/>
        </w:rPr>
        <w:t>a</w:t>
      </w:r>
      <w:r>
        <w:rPr>
          <w:b/>
          <w:spacing w:val="1"/>
          <w:sz w:val="24"/>
          <w:szCs w:val="24"/>
        </w:rPr>
        <w:t>l</w:t>
      </w:r>
      <w:r>
        <w:rPr>
          <w:b/>
          <w:spacing w:val="-1"/>
          <w:sz w:val="24"/>
          <w:szCs w:val="24"/>
        </w:rPr>
        <w:t>u</w:t>
      </w:r>
      <w:r>
        <w:rPr>
          <w:b/>
          <w:sz w:val="24"/>
          <w:szCs w:val="24"/>
        </w:rPr>
        <w:t>i</w:t>
      </w:r>
      <w:r>
        <w:rPr>
          <w:b/>
          <w:spacing w:val="1"/>
          <w:sz w:val="24"/>
          <w:szCs w:val="24"/>
        </w:rPr>
        <w:t xml:space="preserve"> </w:t>
      </w:r>
      <w:r>
        <w:rPr>
          <w:b/>
          <w:spacing w:val="-3"/>
          <w:sz w:val="24"/>
          <w:szCs w:val="24"/>
        </w:rPr>
        <w:t>K</w:t>
      </w:r>
      <w:r>
        <w:rPr>
          <w:b/>
          <w:spacing w:val="1"/>
          <w:sz w:val="24"/>
          <w:szCs w:val="24"/>
        </w:rPr>
        <w:t>e</w:t>
      </w:r>
      <w:r>
        <w:rPr>
          <w:b/>
          <w:sz w:val="24"/>
          <w:szCs w:val="24"/>
        </w:rPr>
        <w:t>g</w:t>
      </w:r>
      <w:r>
        <w:rPr>
          <w:b/>
          <w:spacing w:val="1"/>
          <w:sz w:val="24"/>
          <w:szCs w:val="24"/>
        </w:rPr>
        <w:t>i</w:t>
      </w:r>
      <w:r>
        <w:rPr>
          <w:b/>
          <w:sz w:val="24"/>
          <w:szCs w:val="24"/>
        </w:rPr>
        <w:t>atan</w:t>
      </w:r>
      <w:r>
        <w:rPr>
          <w:b/>
          <w:spacing w:val="3"/>
          <w:sz w:val="24"/>
          <w:szCs w:val="24"/>
        </w:rPr>
        <w:t xml:space="preserve"> </w:t>
      </w:r>
      <w:r>
        <w:rPr>
          <w:b/>
          <w:spacing w:val="4"/>
          <w:sz w:val="24"/>
          <w:szCs w:val="24"/>
        </w:rPr>
        <w:t>E</w:t>
      </w:r>
      <w:r>
        <w:rPr>
          <w:b/>
          <w:spacing w:val="-9"/>
          <w:sz w:val="24"/>
          <w:szCs w:val="24"/>
        </w:rPr>
        <w:t>k</w:t>
      </w:r>
      <w:r>
        <w:rPr>
          <w:b/>
          <w:spacing w:val="-1"/>
          <w:sz w:val="24"/>
          <w:szCs w:val="24"/>
        </w:rPr>
        <w:t>s</w:t>
      </w:r>
      <w:r>
        <w:rPr>
          <w:b/>
          <w:spacing w:val="4"/>
          <w:sz w:val="24"/>
          <w:szCs w:val="24"/>
        </w:rPr>
        <w:t>t</w:t>
      </w:r>
      <w:r>
        <w:rPr>
          <w:b/>
          <w:spacing w:val="1"/>
          <w:sz w:val="24"/>
          <w:szCs w:val="24"/>
        </w:rPr>
        <w:t>r</w:t>
      </w:r>
      <w:r>
        <w:rPr>
          <w:b/>
          <w:spacing w:val="4"/>
          <w:sz w:val="24"/>
          <w:szCs w:val="24"/>
        </w:rPr>
        <w:t>a</w:t>
      </w:r>
      <w:r>
        <w:rPr>
          <w:b/>
          <w:spacing w:val="-9"/>
          <w:sz w:val="24"/>
          <w:szCs w:val="24"/>
        </w:rPr>
        <w:t>k</w:t>
      </w:r>
      <w:r>
        <w:rPr>
          <w:b/>
          <w:spacing w:val="-1"/>
          <w:sz w:val="24"/>
          <w:szCs w:val="24"/>
        </w:rPr>
        <w:t>u</w:t>
      </w:r>
      <w:r>
        <w:rPr>
          <w:b/>
          <w:spacing w:val="1"/>
          <w:sz w:val="24"/>
          <w:szCs w:val="24"/>
        </w:rPr>
        <w:t>r</w:t>
      </w:r>
      <w:r>
        <w:rPr>
          <w:b/>
          <w:spacing w:val="5"/>
          <w:sz w:val="24"/>
          <w:szCs w:val="24"/>
        </w:rPr>
        <w:t>i</w:t>
      </w:r>
      <w:r>
        <w:rPr>
          <w:b/>
          <w:spacing w:val="-6"/>
          <w:sz w:val="24"/>
          <w:szCs w:val="24"/>
        </w:rPr>
        <w:t>k</w:t>
      </w:r>
      <w:r>
        <w:rPr>
          <w:b/>
          <w:spacing w:val="-1"/>
          <w:sz w:val="24"/>
          <w:szCs w:val="24"/>
        </w:rPr>
        <w:t>u</w:t>
      </w:r>
      <w:r>
        <w:rPr>
          <w:b/>
          <w:spacing w:val="1"/>
          <w:sz w:val="24"/>
          <w:szCs w:val="24"/>
        </w:rPr>
        <w:t>le</w:t>
      </w:r>
      <w:r>
        <w:rPr>
          <w:b/>
          <w:sz w:val="24"/>
          <w:szCs w:val="24"/>
        </w:rPr>
        <w:t>r</w:t>
      </w:r>
      <w:r>
        <w:rPr>
          <w:b/>
          <w:spacing w:val="4"/>
          <w:sz w:val="24"/>
          <w:szCs w:val="24"/>
        </w:rPr>
        <w:t xml:space="preserve"> </w:t>
      </w:r>
      <w:r>
        <w:rPr>
          <w:b/>
          <w:spacing w:val="-1"/>
          <w:sz w:val="24"/>
          <w:szCs w:val="24"/>
        </w:rPr>
        <w:t>S</w:t>
      </w:r>
      <w:r>
        <w:rPr>
          <w:b/>
          <w:spacing w:val="1"/>
          <w:sz w:val="24"/>
          <w:szCs w:val="24"/>
        </w:rPr>
        <w:t>MP</w:t>
      </w:r>
      <w:r>
        <w:rPr>
          <w:b/>
          <w:sz w:val="24"/>
          <w:szCs w:val="24"/>
        </w:rPr>
        <w:t>N</w:t>
      </w:r>
      <w:r>
        <w:rPr>
          <w:b/>
          <w:spacing w:val="-1"/>
          <w:sz w:val="24"/>
          <w:szCs w:val="24"/>
        </w:rPr>
        <w:t xml:space="preserve"> </w:t>
      </w:r>
      <w:r>
        <w:rPr>
          <w:b/>
          <w:sz w:val="24"/>
          <w:szCs w:val="24"/>
        </w:rPr>
        <w:t>1 E</w:t>
      </w:r>
      <w:r>
        <w:rPr>
          <w:b/>
          <w:spacing w:val="-1"/>
          <w:sz w:val="24"/>
          <w:szCs w:val="24"/>
        </w:rPr>
        <w:t>n</w:t>
      </w:r>
      <w:r>
        <w:rPr>
          <w:b/>
          <w:spacing w:val="1"/>
          <w:sz w:val="24"/>
          <w:szCs w:val="24"/>
        </w:rPr>
        <w:t>r</w:t>
      </w:r>
      <w:r>
        <w:rPr>
          <w:b/>
          <w:spacing w:val="5"/>
          <w:sz w:val="24"/>
          <w:szCs w:val="24"/>
        </w:rPr>
        <w:t>e</w:t>
      </w:r>
      <w:r>
        <w:rPr>
          <w:b/>
          <w:spacing w:val="-9"/>
          <w:sz w:val="24"/>
          <w:szCs w:val="24"/>
        </w:rPr>
        <w:t>k</w:t>
      </w:r>
      <w:r>
        <w:rPr>
          <w:b/>
          <w:spacing w:val="4"/>
          <w:sz w:val="24"/>
          <w:szCs w:val="24"/>
        </w:rPr>
        <w:t>a</w:t>
      </w:r>
      <w:r>
        <w:rPr>
          <w:b/>
          <w:spacing w:val="-1"/>
          <w:sz w:val="24"/>
          <w:szCs w:val="24"/>
        </w:rPr>
        <w:t>n</w:t>
      </w:r>
      <w:r>
        <w:rPr>
          <w:b/>
          <w:sz w:val="24"/>
          <w:szCs w:val="24"/>
        </w:rPr>
        <w:t>g.</w:t>
      </w:r>
    </w:p>
    <w:p w:rsidR="00307C03" w:rsidRDefault="00307C03">
      <w:pPr>
        <w:spacing w:before="16" w:line="260" w:lineRule="exact"/>
        <w:rPr>
          <w:sz w:val="26"/>
          <w:szCs w:val="26"/>
        </w:rPr>
      </w:pPr>
    </w:p>
    <w:p w:rsidR="00307C03" w:rsidRDefault="00F308C4">
      <w:pPr>
        <w:spacing w:line="480" w:lineRule="auto"/>
        <w:ind w:left="588" w:right="75" w:firstLine="709"/>
        <w:jc w:val="both"/>
        <w:rPr>
          <w:sz w:val="24"/>
          <w:szCs w:val="24"/>
        </w:rPr>
      </w:pPr>
      <w:r>
        <w:rPr>
          <w:spacing w:val="-1"/>
          <w:sz w:val="24"/>
          <w:szCs w:val="24"/>
        </w:rPr>
        <w:t>P</w:t>
      </w:r>
      <w:r>
        <w:rPr>
          <w:spacing w:val="1"/>
          <w:sz w:val="24"/>
          <w:szCs w:val="24"/>
        </w:rPr>
        <w:t>a</w:t>
      </w:r>
      <w:r>
        <w:rPr>
          <w:sz w:val="24"/>
          <w:szCs w:val="24"/>
        </w:rPr>
        <w:t>da</w:t>
      </w:r>
      <w:r>
        <w:rPr>
          <w:spacing w:val="4"/>
          <w:sz w:val="24"/>
          <w:szCs w:val="24"/>
        </w:rPr>
        <w:t xml:space="preserve"> </w:t>
      </w:r>
      <w:r>
        <w:rPr>
          <w:sz w:val="24"/>
          <w:szCs w:val="24"/>
        </w:rPr>
        <w:t>p</w:t>
      </w:r>
      <w:r>
        <w:rPr>
          <w:spacing w:val="1"/>
          <w:sz w:val="24"/>
          <w:szCs w:val="24"/>
        </w:rPr>
        <w:t>ela</w:t>
      </w:r>
      <w:r>
        <w:rPr>
          <w:sz w:val="24"/>
          <w:szCs w:val="24"/>
        </w:rPr>
        <w:t>k</w:t>
      </w:r>
      <w:r>
        <w:rPr>
          <w:spacing w:val="-1"/>
          <w:sz w:val="24"/>
          <w:szCs w:val="24"/>
        </w:rPr>
        <w:t>s</w:t>
      </w:r>
      <w:r>
        <w:rPr>
          <w:spacing w:val="1"/>
          <w:sz w:val="24"/>
          <w:szCs w:val="24"/>
        </w:rPr>
        <w:t>a</w:t>
      </w:r>
      <w:r>
        <w:rPr>
          <w:sz w:val="24"/>
          <w:szCs w:val="24"/>
        </w:rPr>
        <w:t>n</w:t>
      </w:r>
      <w:r>
        <w:rPr>
          <w:spacing w:val="-3"/>
          <w:sz w:val="24"/>
          <w:szCs w:val="24"/>
        </w:rPr>
        <w:t>a</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e</w:t>
      </w:r>
      <w:r>
        <w:rPr>
          <w:sz w:val="24"/>
          <w:szCs w:val="24"/>
        </w:rPr>
        <w:t>n</w:t>
      </w:r>
      <w:r>
        <w:rPr>
          <w:spacing w:val="-3"/>
          <w:sz w:val="24"/>
          <w:szCs w:val="24"/>
        </w:rPr>
        <w:t>e</w:t>
      </w:r>
      <w:r>
        <w:rPr>
          <w:spacing w:val="1"/>
          <w:sz w:val="24"/>
          <w:szCs w:val="24"/>
        </w:rPr>
        <w:t>li</w:t>
      </w:r>
      <w:r>
        <w:rPr>
          <w:spacing w:val="-3"/>
          <w:sz w:val="24"/>
          <w:szCs w:val="24"/>
        </w:rPr>
        <w:t>t</w:t>
      </w:r>
      <w:r>
        <w:rPr>
          <w:spacing w:val="1"/>
          <w:sz w:val="24"/>
          <w:szCs w:val="24"/>
        </w:rPr>
        <w:t>ia</w:t>
      </w:r>
      <w:r>
        <w:rPr>
          <w:sz w:val="24"/>
          <w:szCs w:val="24"/>
        </w:rPr>
        <w:t>n</w:t>
      </w:r>
      <w:r>
        <w:rPr>
          <w:spacing w:val="3"/>
          <w:sz w:val="24"/>
          <w:szCs w:val="24"/>
        </w:rPr>
        <w:t xml:space="preserve"> </w:t>
      </w:r>
      <w:r>
        <w:rPr>
          <w:spacing w:val="1"/>
          <w:sz w:val="24"/>
          <w:szCs w:val="24"/>
        </w:rPr>
        <w:t>i</w:t>
      </w:r>
      <w:r>
        <w:rPr>
          <w:sz w:val="24"/>
          <w:szCs w:val="24"/>
        </w:rPr>
        <w:t>n</w:t>
      </w:r>
      <w:r>
        <w:rPr>
          <w:spacing w:val="1"/>
          <w:sz w:val="24"/>
          <w:szCs w:val="24"/>
        </w:rPr>
        <w:t>i</w:t>
      </w:r>
      <w:r>
        <w:rPr>
          <w:sz w:val="24"/>
          <w:szCs w:val="24"/>
        </w:rPr>
        <w:t>,</w:t>
      </w:r>
      <w:r>
        <w:rPr>
          <w:spacing w:val="3"/>
          <w:sz w:val="24"/>
          <w:szCs w:val="24"/>
        </w:rPr>
        <w:t xml:space="preserve"> </w:t>
      </w:r>
      <w:r>
        <w:rPr>
          <w:sz w:val="24"/>
          <w:szCs w:val="24"/>
        </w:rPr>
        <w:t>p</w:t>
      </w:r>
      <w:r>
        <w:rPr>
          <w:spacing w:val="1"/>
          <w:sz w:val="24"/>
          <w:szCs w:val="24"/>
        </w:rPr>
        <w:t>e</w:t>
      </w:r>
      <w:r>
        <w:rPr>
          <w:spacing w:val="-4"/>
          <w:sz w:val="24"/>
          <w:szCs w:val="24"/>
        </w:rPr>
        <w:t>n</w:t>
      </w:r>
      <w:r>
        <w:rPr>
          <w:spacing w:val="1"/>
          <w:sz w:val="24"/>
          <w:szCs w:val="24"/>
        </w:rPr>
        <w:t>el</w:t>
      </w:r>
      <w:r>
        <w:rPr>
          <w:spacing w:val="-3"/>
          <w:sz w:val="24"/>
          <w:szCs w:val="24"/>
        </w:rPr>
        <w:t>i</w:t>
      </w:r>
      <w:r>
        <w:rPr>
          <w:spacing w:val="1"/>
          <w:sz w:val="24"/>
          <w:szCs w:val="24"/>
        </w:rPr>
        <w:t>t</w:t>
      </w:r>
      <w:r>
        <w:rPr>
          <w:sz w:val="24"/>
          <w:szCs w:val="24"/>
        </w:rPr>
        <w:t xml:space="preserve">i </w:t>
      </w:r>
      <w:r>
        <w:rPr>
          <w:spacing w:val="1"/>
          <w:sz w:val="24"/>
          <w:szCs w:val="24"/>
        </w:rPr>
        <w:t>me</w:t>
      </w:r>
      <w:r>
        <w:rPr>
          <w:sz w:val="24"/>
          <w:szCs w:val="24"/>
        </w:rPr>
        <w:t>ng</w:t>
      </w:r>
      <w:r>
        <w:rPr>
          <w:spacing w:val="-4"/>
          <w:sz w:val="24"/>
          <w:szCs w:val="24"/>
        </w:rPr>
        <w:t>g</w:t>
      </w:r>
      <w:r>
        <w:rPr>
          <w:sz w:val="24"/>
          <w:szCs w:val="24"/>
        </w:rPr>
        <w:t>un</w:t>
      </w:r>
      <w:r>
        <w:rPr>
          <w:spacing w:val="1"/>
          <w:sz w:val="24"/>
          <w:szCs w:val="24"/>
        </w:rPr>
        <w:t>a</w:t>
      </w:r>
      <w:r>
        <w:rPr>
          <w:sz w:val="24"/>
          <w:szCs w:val="24"/>
        </w:rPr>
        <w:t>k</w:t>
      </w:r>
      <w:r>
        <w:rPr>
          <w:spacing w:val="1"/>
          <w:sz w:val="24"/>
          <w:szCs w:val="24"/>
        </w:rPr>
        <w:t>a</w:t>
      </w:r>
      <w:r>
        <w:rPr>
          <w:sz w:val="24"/>
          <w:szCs w:val="24"/>
        </w:rPr>
        <w:t>n</w:t>
      </w:r>
      <w:r>
        <w:rPr>
          <w:spacing w:val="3"/>
          <w:sz w:val="24"/>
          <w:szCs w:val="24"/>
        </w:rPr>
        <w:t xml:space="preserve"> </w:t>
      </w:r>
      <w:r>
        <w:rPr>
          <w:sz w:val="24"/>
          <w:szCs w:val="24"/>
        </w:rPr>
        <w:t>dua</w:t>
      </w:r>
      <w:r>
        <w:rPr>
          <w:spacing w:val="4"/>
          <w:sz w:val="24"/>
          <w:szCs w:val="24"/>
        </w:rPr>
        <w:t xml:space="preserve"> </w:t>
      </w:r>
      <w:r>
        <w:rPr>
          <w:spacing w:val="-1"/>
          <w:sz w:val="24"/>
          <w:szCs w:val="24"/>
        </w:rPr>
        <w:t>s</w:t>
      </w:r>
      <w:r>
        <w:rPr>
          <w:spacing w:val="1"/>
          <w:sz w:val="24"/>
          <w:szCs w:val="24"/>
        </w:rPr>
        <w:t>i</w:t>
      </w:r>
      <w:r>
        <w:rPr>
          <w:sz w:val="24"/>
          <w:szCs w:val="24"/>
        </w:rPr>
        <w:t>k</w:t>
      </w:r>
      <w:r>
        <w:rPr>
          <w:spacing w:val="1"/>
          <w:sz w:val="24"/>
          <w:szCs w:val="24"/>
        </w:rPr>
        <w:t>l</w:t>
      </w:r>
      <w:r>
        <w:rPr>
          <w:sz w:val="24"/>
          <w:szCs w:val="24"/>
        </w:rPr>
        <w:t>us</w:t>
      </w:r>
      <w:r>
        <w:rPr>
          <w:spacing w:val="1"/>
          <w:sz w:val="24"/>
          <w:szCs w:val="24"/>
        </w:rPr>
        <w:t xml:space="preserve"> </w:t>
      </w:r>
      <w:r>
        <w:rPr>
          <w:sz w:val="24"/>
          <w:szCs w:val="24"/>
        </w:rPr>
        <w:t>un</w:t>
      </w:r>
      <w:r>
        <w:rPr>
          <w:spacing w:val="1"/>
          <w:sz w:val="24"/>
          <w:szCs w:val="24"/>
        </w:rPr>
        <w:t>t</w:t>
      </w:r>
      <w:r>
        <w:rPr>
          <w:sz w:val="24"/>
          <w:szCs w:val="24"/>
        </w:rPr>
        <w:t>uk k</w:t>
      </w:r>
      <w:r>
        <w:rPr>
          <w:spacing w:val="1"/>
          <w:sz w:val="24"/>
          <w:szCs w:val="24"/>
        </w:rPr>
        <w:t>em</w:t>
      </w:r>
      <w:r>
        <w:rPr>
          <w:sz w:val="24"/>
          <w:szCs w:val="24"/>
        </w:rPr>
        <w:t>ud</w:t>
      </w:r>
      <w:r>
        <w:rPr>
          <w:spacing w:val="1"/>
          <w:sz w:val="24"/>
          <w:szCs w:val="24"/>
        </w:rPr>
        <w:t>ia</w:t>
      </w:r>
      <w:r>
        <w:rPr>
          <w:sz w:val="24"/>
          <w:szCs w:val="24"/>
        </w:rPr>
        <w:t>n d</w:t>
      </w:r>
      <w:r>
        <w:rPr>
          <w:spacing w:val="1"/>
          <w:sz w:val="24"/>
          <w:szCs w:val="24"/>
        </w:rPr>
        <w:t>i</w:t>
      </w:r>
      <w:r>
        <w:rPr>
          <w:spacing w:val="-3"/>
          <w:sz w:val="24"/>
          <w:szCs w:val="24"/>
        </w:rPr>
        <w:t>t</w:t>
      </w:r>
      <w:r>
        <w:rPr>
          <w:spacing w:val="1"/>
          <w:sz w:val="24"/>
          <w:szCs w:val="24"/>
        </w:rPr>
        <w:t>a</w:t>
      </w:r>
      <w:r>
        <w:rPr>
          <w:sz w:val="24"/>
          <w:szCs w:val="24"/>
        </w:rPr>
        <w:t>r</w:t>
      </w:r>
      <w:r>
        <w:rPr>
          <w:spacing w:val="1"/>
          <w:sz w:val="24"/>
          <w:szCs w:val="24"/>
        </w:rPr>
        <w:t>i</w:t>
      </w:r>
      <w:r>
        <w:rPr>
          <w:sz w:val="24"/>
          <w:szCs w:val="24"/>
        </w:rPr>
        <w:t>k</w:t>
      </w:r>
      <w:r>
        <w:rPr>
          <w:spacing w:val="4"/>
          <w:sz w:val="24"/>
          <w:szCs w:val="24"/>
        </w:rPr>
        <w:t xml:space="preserve"> </w:t>
      </w:r>
      <w:r>
        <w:rPr>
          <w:spacing w:val="-1"/>
          <w:sz w:val="24"/>
          <w:szCs w:val="24"/>
        </w:rPr>
        <w:t>s</w:t>
      </w:r>
      <w:r>
        <w:rPr>
          <w:sz w:val="24"/>
          <w:szCs w:val="24"/>
        </w:rPr>
        <w:t>u</w:t>
      </w:r>
      <w:r>
        <w:rPr>
          <w:spacing w:val="-3"/>
          <w:sz w:val="24"/>
          <w:szCs w:val="24"/>
        </w:rPr>
        <w:t>a</w:t>
      </w:r>
      <w:r>
        <w:rPr>
          <w:spacing w:val="1"/>
          <w:sz w:val="24"/>
          <w:szCs w:val="24"/>
        </w:rPr>
        <w:t>t</w:t>
      </w:r>
      <w:r>
        <w:rPr>
          <w:sz w:val="24"/>
          <w:szCs w:val="24"/>
        </w:rPr>
        <w:t>u</w:t>
      </w:r>
      <w:r>
        <w:rPr>
          <w:spacing w:val="4"/>
          <w:sz w:val="24"/>
          <w:szCs w:val="24"/>
        </w:rPr>
        <w:t xml:space="preserve"> </w:t>
      </w:r>
      <w:r>
        <w:rPr>
          <w:sz w:val="24"/>
          <w:szCs w:val="24"/>
        </w:rPr>
        <w:t>k</w:t>
      </w:r>
      <w:r>
        <w:rPr>
          <w:spacing w:val="1"/>
          <w:sz w:val="24"/>
          <w:szCs w:val="24"/>
        </w:rPr>
        <w:t>e</w:t>
      </w:r>
      <w:r>
        <w:rPr>
          <w:spacing w:val="-1"/>
          <w:sz w:val="24"/>
          <w:szCs w:val="24"/>
        </w:rPr>
        <w:t>s</w:t>
      </w:r>
      <w:r>
        <w:rPr>
          <w:spacing w:val="-3"/>
          <w:sz w:val="24"/>
          <w:szCs w:val="24"/>
        </w:rPr>
        <w:t>i</w:t>
      </w:r>
      <w:r>
        <w:rPr>
          <w:spacing w:val="1"/>
          <w:sz w:val="24"/>
          <w:szCs w:val="24"/>
        </w:rPr>
        <w:t>m</w:t>
      </w:r>
      <w:r>
        <w:rPr>
          <w:sz w:val="24"/>
          <w:szCs w:val="24"/>
        </w:rPr>
        <w:t>pu</w:t>
      </w:r>
      <w:r>
        <w:rPr>
          <w:spacing w:val="-3"/>
          <w:sz w:val="24"/>
          <w:szCs w:val="24"/>
        </w:rPr>
        <w:t>l</w:t>
      </w:r>
      <w:r>
        <w:rPr>
          <w:spacing w:val="1"/>
          <w:sz w:val="24"/>
          <w:szCs w:val="24"/>
        </w:rPr>
        <w:t>a</w:t>
      </w:r>
      <w:r>
        <w:rPr>
          <w:sz w:val="24"/>
          <w:szCs w:val="24"/>
        </w:rPr>
        <w:t>n.</w:t>
      </w:r>
      <w:r>
        <w:rPr>
          <w:spacing w:val="10"/>
          <w:sz w:val="24"/>
          <w:szCs w:val="24"/>
        </w:rPr>
        <w:t xml:space="preserve"> </w:t>
      </w:r>
      <w:r>
        <w:rPr>
          <w:spacing w:val="-1"/>
          <w:sz w:val="24"/>
          <w:szCs w:val="24"/>
        </w:rPr>
        <w:t>U</w:t>
      </w:r>
      <w:r>
        <w:rPr>
          <w:sz w:val="24"/>
          <w:szCs w:val="24"/>
        </w:rPr>
        <w:t>n</w:t>
      </w:r>
      <w:r>
        <w:rPr>
          <w:spacing w:val="1"/>
          <w:sz w:val="24"/>
          <w:szCs w:val="24"/>
        </w:rPr>
        <w:t>t</w:t>
      </w:r>
      <w:r>
        <w:rPr>
          <w:spacing w:val="-4"/>
          <w:sz w:val="24"/>
          <w:szCs w:val="24"/>
        </w:rPr>
        <w:t>u</w:t>
      </w:r>
      <w:r>
        <w:rPr>
          <w:sz w:val="24"/>
          <w:szCs w:val="24"/>
        </w:rPr>
        <w:t>k</w:t>
      </w:r>
      <w:r>
        <w:rPr>
          <w:spacing w:val="4"/>
          <w:sz w:val="24"/>
          <w:szCs w:val="24"/>
        </w:rPr>
        <w:t xml:space="preserve"> </w:t>
      </w:r>
      <w:r>
        <w:rPr>
          <w:sz w:val="24"/>
          <w:szCs w:val="24"/>
        </w:rPr>
        <w:t>p</w:t>
      </w:r>
      <w:r>
        <w:rPr>
          <w:spacing w:val="1"/>
          <w:sz w:val="24"/>
          <w:szCs w:val="24"/>
        </w:rPr>
        <w:t>ela</w:t>
      </w:r>
      <w:r>
        <w:rPr>
          <w:sz w:val="24"/>
          <w:szCs w:val="24"/>
        </w:rPr>
        <w:t>k</w:t>
      </w:r>
      <w:r>
        <w:rPr>
          <w:spacing w:val="-1"/>
          <w:sz w:val="24"/>
          <w:szCs w:val="24"/>
        </w:rPr>
        <w:t>s</w:t>
      </w:r>
      <w:r>
        <w:rPr>
          <w:spacing w:val="1"/>
          <w:sz w:val="24"/>
          <w:szCs w:val="24"/>
        </w:rPr>
        <w:t>a</w:t>
      </w:r>
      <w:r>
        <w:rPr>
          <w:spacing w:val="-4"/>
          <w:sz w:val="24"/>
          <w:szCs w:val="24"/>
        </w:rPr>
        <w:t>n</w:t>
      </w:r>
      <w:r>
        <w:rPr>
          <w:spacing w:val="1"/>
          <w:sz w:val="24"/>
          <w:szCs w:val="24"/>
        </w:rPr>
        <w:t>aa</w:t>
      </w:r>
      <w:r>
        <w:rPr>
          <w:sz w:val="24"/>
          <w:szCs w:val="24"/>
        </w:rPr>
        <w:t>n</w:t>
      </w:r>
      <w:r>
        <w:rPr>
          <w:spacing w:val="4"/>
          <w:sz w:val="24"/>
          <w:szCs w:val="24"/>
        </w:rPr>
        <w:t xml:space="preserve"> </w:t>
      </w:r>
      <w:r>
        <w:rPr>
          <w:spacing w:val="-1"/>
          <w:sz w:val="24"/>
          <w:szCs w:val="24"/>
        </w:rPr>
        <w:t>p</w:t>
      </w:r>
      <w:r>
        <w:rPr>
          <w:spacing w:val="1"/>
          <w:sz w:val="24"/>
          <w:szCs w:val="24"/>
        </w:rPr>
        <w:t>e</w:t>
      </w:r>
      <w:r>
        <w:rPr>
          <w:sz w:val="24"/>
          <w:szCs w:val="24"/>
        </w:rPr>
        <w:t>n</w:t>
      </w:r>
      <w:r>
        <w:rPr>
          <w:spacing w:val="-3"/>
          <w:sz w:val="24"/>
          <w:szCs w:val="24"/>
        </w:rPr>
        <w:t>e</w:t>
      </w:r>
      <w:r>
        <w:rPr>
          <w:spacing w:val="1"/>
          <w:sz w:val="24"/>
          <w:szCs w:val="24"/>
        </w:rPr>
        <w:t>li</w:t>
      </w:r>
      <w:r>
        <w:rPr>
          <w:spacing w:val="-3"/>
          <w:sz w:val="24"/>
          <w:szCs w:val="24"/>
        </w:rPr>
        <w:t>t</w:t>
      </w:r>
      <w:r>
        <w:rPr>
          <w:spacing w:val="1"/>
          <w:sz w:val="24"/>
          <w:szCs w:val="24"/>
        </w:rPr>
        <w:t>ia</w:t>
      </w:r>
      <w:r>
        <w:rPr>
          <w:sz w:val="24"/>
          <w:szCs w:val="24"/>
        </w:rPr>
        <w:t>n</w:t>
      </w:r>
      <w:r>
        <w:rPr>
          <w:spacing w:val="6"/>
          <w:sz w:val="24"/>
          <w:szCs w:val="24"/>
        </w:rPr>
        <w:t xml:space="preserve"> </w:t>
      </w:r>
      <w:r>
        <w:rPr>
          <w:spacing w:val="-4"/>
          <w:sz w:val="24"/>
          <w:szCs w:val="24"/>
        </w:rPr>
        <w:t>p</w:t>
      </w:r>
      <w:r>
        <w:rPr>
          <w:spacing w:val="1"/>
          <w:sz w:val="24"/>
          <w:szCs w:val="24"/>
        </w:rPr>
        <w:t>a</w:t>
      </w:r>
      <w:r>
        <w:rPr>
          <w:sz w:val="24"/>
          <w:szCs w:val="24"/>
        </w:rPr>
        <w:t>da</w:t>
      </w:r>
      <w:r>
        <w:rPr>
          <w:spacing w:val="2"/>
          <w:sz w:val="24"/>
          <w:szCs w:val="24"/>
        </w:rPr>
        <w:t xml:space="preserve"> </w:t>
      </w:r>
      <w:r>
        <w:rPr>
          <w:spacing w:val="1"/>
          <w:sz w:val="24"/>
          <w:szCs w:val="24"/>
        </w:rPr>
        <w:t>tia</w:t>
      </w:r>
      <w:r>
        <w:rPr>
          <w:sz w:val="24"/>
          <w:szCs w:val="24"/>
        </w:rPr>
        <w:t>p</w:t>
      </w:r>
      <w:r>
        <w:rPr>
          <w:spacing w:val="1"/>
          <w:sz w:val="24"/>
          <w:szCs w:val="24"/>
        </w:rPr>
        <w:t xml:space="preserve"> </w:t>
      </w:r>
      <w:r>
        <w:rPr>
          <w:spacing w:val="-1"/>
          <w:sz w:val="24"/>
          <w:szCs w:val="24"/>
        </w:rPr>
        <w:t>s</w:t>
      </w:r>
      <w:r>
        <w:rPr>
          <w:spacing w:val="1"/>
          <w:sz w:val="24"/>
          <w:szCs w:val="24"/>
        </w:rPr>
        <w:t>i</w:t>
      </w:r>
      <w:r>
        <w:rPr>
          <w:sz w:val="24"/>
          <w:szCs w:val="24"/>
        </w:rPr>
        <w:t>k</w:t>
      </w:r>
      <w:r>
        <w:rPr>
          <w:spacing w:val="1"/>
          <w:sz w:val="24"/>
          <w:szCs w:val="24"/>
        </w:rPr>
        <w:t>l</w:t>
      </w:r>
      <w:r>
        <w:rPr>
          <w:sz w:val="24"/>
          <w:szCs w:val="24"/>
        </w:rPr>
        <w:t>us d</w:t>
      </w:r>
      <w:r>
        <w:rPr>
          <w:spacing w:val="1"/>
          <w:sz w:val="24"/>
          <w:szCs w:val="24"/>
        </w:rPr>
        <w:t>ila</w:t>
      </w:r>
      <w:r>
        <w:rPr>
          <w:sz w:val="24"/>
          <w:szCs w:val="24"/>
        </w:rPr>
        <w:t>k</w:t>
      </w:r>
      <w:r>
        <w:rPr>
          <w:spacing w:val="-1"/>
          <w:sz w:val="24"/>
          <w:szCs w:val="24"/>
        </w:rPr>
        <w:t>s</w:t>
      </w:r>
      <w:r>
        <w:rPr>
          <w:spacing w:val="1"/>
          <w:sz w:val="24"/>
          <w:szCs w:val="24"/>
        </w:rPr>
        <w:t>a</w:t>
      </w:r>
      <w:r>
        <w:rPr>
          <w:sz w:val="24"/>
          <w:szCs w:val="24"/>
        </w:rPr>
        <w:t>n</w:t>
      </w:r>
      <w:r>
        <w:rPr>
          <w:spacing w:val="1"/>
          <w:sz w:val="24"/>
          <w:szCs w:val="24"/>
        </w:rPr>
        <w:t>a</w:t>
      </w:r>
      <w:r>
        <w:rPr>
          <w:spacing w:val="-4"/>
          <w:sz w:val="24"/>
          <w:szCs w:val="24"/>
        </w:rPr>
        <w:t>k</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e</w:t>
      </w:r>
      <w:r>
        <w:rPr>
          <w:sz w:val="24"/>
          <w:szCs w:val="24"/>
        </w:rPr>
        <w:t>n</w:t>
      </w:r>
      <w:r>
        <w:rPr>
          <w:spacing w:val="-1"/>
          <w:sz w:val="24"/>
          <w:szCs w:val="24"/>
        </w:rPr>
        <w:t>g</w:t>
      </w:r>
      <w:r>
        <w:rPr>
          <w:spacing w:val="1"/>
          <w:sz w:val="24"/>
          <w:szCs w:val="24"/>
        </w:rPr>
        <w:t>a</w:t>
      </w:r>
      <w:r>
        <w:rPr>
          <w:sz w:val="24"/>
          <w:szCs w:val="24"/>
        </w:rPr>
        <w:t>n</w:t>
      </w:r>
      <w:r>
        <w:rPr>
          <w:spacing w:val="2"/>
          <w:sz w:val="24"/>
          <w:szCs w:val="24"/>
        </w:rPr>
        <w:t xml:space="preserve"> </w:t>
      </w:r>
      <w:r>
        <w:rPr>
          <w:spacing w:val="1"/>
          <w:sz w:val="24"/>
          <w:szCs w:val="24"/>
        </w:rPr>
        <w:t>ma</w:t>
      </w:r>
      <w:r>
        <w:rPr>
          <w:spacing w:val="-1"/>
          <w:sz w:val="24"/>
          <w:szCs w:val="24"/>
        </w:rPr>
        <w:t>s</w:t>
      </w:r>
      <w:r>
        <w:rPr>
          <w:spacing w:val="1"/>
          <w:sz w:val="24"/>
          <w:szCs w:val="24"/>
        </w:rPr>
        <w:t>i</w:t>
      </w:r>
      <w:r>
        <w:rPr>
          <w:sz w:val="24"/>
          <w:szCs w:val="24"/>
        </w:rPr>
        <w:t>n</w:t>
      </w:r>
      <w:r>
        <w:rPr>
          <w:spacing w:val="-3"/>
          <w:sz w:val="24"/>
          <w:szCs w:val="24"/>
        </w:rPr>
        <w:t>g</w:t>
      </w:r>
      <w:r>
        <w:rPr>
          <w:spacing w:val="-4"/>
          <w:sz w:val="24"/>
          <w:szCs w:val="24"/>
        </w:rPr>
        <w:t>-</w:t>
      </w:r>
      <w:r>
        <w:rPr>
          <w:spacing w:val="1"/>
          <w:sz w:val="24"/>
          <w:szCs w:val="24"/>
        </w:rPr>
        <w:t>ma</w:t>
      </w:r>
      <w:r>
        <w:rPr>
          <w:spacing w:val="-1"/>
          <w:sz w:val="24"/>
          <w:szCs w:val="24"/>
        </w:rPr>
        <w:t>s</w:t>
      </w:r>
      <w:r>
        <w:rPr>
          <w:spacing w:val="1"/>
          <w:sz w:val="24"/>
          <w:szCs w:val="24"/>
        </w:rPr>
        <w:t>i</w:t>
      </w:r>
      <w:r>
        <w:rPr>
          <w:spacing w:val="4"/>
          <w:sz w:val="24"/>
          <w:szCs w:val="24"/>
        </w:rPr>
        <w:t>n</w:t>
      </w:r>
      <w:r>
        <w:rPr>
          <w:sz w:val="24"/>
          <w:szCs w:val="24"/>
        </w:rPr>
        <w:t>g dua</w:t>
      </w:r>
      <w:r>
        <w:rPr>
          <w:spacing w:val="7"/>
          <w:sz w:val="24"/>
          <w:szCs w:val="24"/>
        </w:rPr>
        <w:t xml:space="preserve"> </w:t>
      </w:r>
      <w:r>
        <w:rPr>
          <w:sz w:val="24"/>
          <w:szCs w:val="24"/>
        </w:rPr>
        <w:t>k</w:t>
      </w:r>
      <w:r>
        <w:rPr>
          <w:spacing w:val="1"/>
          <w:sz w:val="24"/>
          <w:szCs w:val="24"/>
        </w:rPr>
        <w:t>al</w:t>
      </w:r>
      <w:r>
        <w:rPr>
          <w:sz w:val="24"/>
          <w:szCs w:val="24"/>
        </w:rPr>
        <w:t>i</w:t>
      </w:r>
      <w:r>
        <w:rPr>
          <w:spacing w:val="3"/>
          <w:sz w:val="24"/>
          <w:szCs w:val="24"/>
        </w:rPr>
        <w:t xml:space="preserve"> </w:t>
      </w:r>
      <w:r>
        <w:rPr>
          <w:sz w:val="24"/>
          <w:szCs w:val="24"/>
        </w:rPr>
        <w:t>p</w:t>
      </w:r>
      <w:r>
        <w:rPr>
          <w:spacing w:val="1"/>
          <w:sz w:val="24"/>
          <w:szCs w:val="24"/>
        </w:rPr>
        <w:t>e</w:t>
      </w:r>
      <w:r>
        <w:rPr>
          <w:spacing w:val="-4"/>
          <w:sz w:val="24"/>
          <w:szCs w:val="24"/>
        </w:rPr>
        <w:t>r</w:t>
      </w:r>
      <w:r>
        <w:rPr>
          <w:spacing w:val="1"/>
          <w:sz w:val="24"/>
          <w:szCs w:val="24"/>
        </w:rPr>
        <w:t>tem</w:t>
      </w:r>
      <w:r>
        <w:rPr>
          <w:spacing w:val="-4"/>
          <w:sz w:val="24"/>
          <w:szCs w:val="24"/>
        </w:rPr>
        <w:t>u</w:t>
      </w:r>
      <w:r>
        <w:rPr>
          <w:spacing w:val="1"/>
          <w:sz w:val="24"/>
          <w:szCs w:val="24"/>
        </w:rPr>
        <w:t>a</w:t>
      </w:r>
      <w:r>
        <w:rPr>
          <w:sz w:val="24"/>
          <w:szCs w:val="24"/>
        </w:rPr>
        <w:t>n</w:t>
      </w:r>
      <w:r>
        <w:rPr>
          <w:spacing w:val="5"/>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2</w:t>
      </w:r>
      <w:r>
        <w:rPr>
          <w:spacing w:val="2"/>
          <w:sz w:val="24"/>
          <w:szCs w:val="24"/>
        </w:rPr>
        <w:t xml:space="preserve"> </w:t>
      </w:r>
      <w:r>
        <w:rPr>
          <w:sz w:val="24"/>
          <w:szCs w:val="24"/>
        </w:rPr>
        <w:t>x</w:t>
      </w:r>
      <w:r>
        <w:rPr>
          <w:spacing w:val="2"/>
          <w:sz w:val="24"/>
          <w:szCs w:val="24"/>
        </w:rPr>
        <w:t xml:space="preserve"> </w:t>
      </w:r>
      <w:r>
        <w:rPr>
          <w:sz w:val="24"/>
          <w:szCs w:val="24"/>
        </w:rPr>
        <w:t>60</w:t>
      </w:r>
      <w:r>
        <w:rPr>
          <w:spacing w:val="2"/>
          <w:sz w:val="24"/>
          <w:szCs w:val="24"/>
        </w:rPr>
        <w:t xml:space="preserve"> </w:t>
      </w:r>
      <w:r>
        <w:rPr>
          <w:spacing w:val="3"/>
          <w:sz w:val="24"/>
          <w:szCs w:val="24"/>
        </w:rPr>
        <w:t>m</w:t>
      </w:r>
      <w:r>
        <w:rPr>
          <w:spacing w:val="1"/>
          <w:sz w:val="24"/>
          <w:szCs w:val="24"/>
        </w:rPr>
        <w:t>e</w:t>
      </w:r>
      <w:r>
        <w:rPr>
          <w:sz w:val="24"/>
          <w:szCs w:val="24"/>
        </w:rPr>
        <w:t>n</w:t>
      </w:r>
      <w:r>
        <w:rPr>
          <w:spacing w:val="1"/>
          <w:sz w:val="24"/>
          <w:szCs w:val="24"/>
        </w:rPr>
        <w:t>i</w:t>
      </w:r>
      <w:r>
        <w:rPr>
          <w:sz w:val="24"/>
          <w:szCs w:val="24"/>
        </w:rPr>
        <w:t>t</w:t>
      </w:r>
      <w:r>
        <w:rPr>
          <w:spacing w:val="3"/>
          <w:sz w:val="24"/>
          <w:szCs w:val="24"/>
        </w:rPr>
        <w:t xml:space="preserve"> </w:t>
      </w:r>
      <w:r>
        <w:rPr>
          <w:sz w:val="24"/>
          <w:szCs w:val="24"/>
        </w:rPr>
        <w:t>d</w:t>
      </w:r>
      <w:r>
        <w:rPr>
          <w:spacing w:val="-3"/>
          <w:sz w:val="24"/>
          <w:szCs w:val="24"/>
        </w:rPr>
        <w:t>a</w:t>
      </w:r>
      <w:r>
        <w:rPr>
          <w:spacing w:val="1"/>
          <w:sz w:val="24"/>
          <w:szCs w:val="24"/>
        </w:rPr>
        <w:t>l</w:t>
      </w:r>
      <w:r>
        <w:rPr>
          <w:spacing w:val="-3"/>
          <w:sz w:val="24"/>
          <w:szCs w:val="24"/>
        </w:rPr>
        <w:t>a</w:t>
      </w:r>
      <w:r>
        <w:rPr>
          <w:sz w:val="24"/>
          <w:szCs w:val="24"/>
        </w:rPr>
        <w:t xml:space="preserve">m </w:t>
      </w:r>
      <w:r>
        <w:rPr>
          <w:spacing w:val="1"/>
          <w:sz w:val="24"/>
          <w:szCs w:val="24"/>
        </w:rPr>
        <w:t>tia</w:t>
      </w:r>
      <w:r>
        <w:rPr>
          <w:sz w:val="24"/>
          <w:szCs w:val="24"/>
        </w:rPr>
        <w:t>p p</w:t>
      </w:r>
      <w:r>
        <w:rPr>
          <w:spacing w:val="1"/>
          <w:sz w:val="24"/>
          <w:szCs w:val="24"/>
        </w:rPr>
        <w:t>e</w:t>
      </w:r>
      <w:r>
        <w:rPr>
          <w:spacing w:val="-4"/>
          <w:sz w:val="24"/>
          <w:szCs w:val="24"/>
        </w:rPr>
        <w:t>r</w:t>
      </w:r>
      <w:r>
        <w:rPr>
          <w:spacing w:val="1"/>
          <w:sz w:val="24"/>
          <w:szCs w:val="24"/>
        </w:rPr>
        <w:t>tem</w:t>
      </w:r>
      <w:r>
        <w:rPr>
          <w:spacing w:val="-4"/>
          <w:sz w:val="24"/>
          <w:szCs w:val="24"/>
        </w:rPr>
        <w:t>u</w:t>
      </w:r>
      <w:r>
        <w:rPr>
          <w:spacing w:val="1"/>
          <w:sz w:val="24"/>
          <w:szCs w:val="24"/>
        </w:rPr>
        <w:t>a</w:t>
      </w:r>
      <w:r>
        <w:rPr>
          <w:spacing w:val="3"/>
          <w:sz w:val="24"/>
          <w:szCs w:val="24"/>
        </w:rPr>
        <w:t>n</w:t>
      </w:r>
      <w:r>
        <w:rPr>
          <w:sz w:val="24"/>
          <w:szCs w:val="24"/>
        </w:rPr>
        <w:t>.</w:t>
      </w:r>
    </w:p>
    <w:p w:rsidR="00307C03" w:rsidRDefault="00F308C4">
      <w:pPr>
        <w:spacing w:before="10" w:line="480" w:lineRule="auto"/>
        <w:ind w:left="588" w:right="77" w:firstLine="709"/>
        <w:jc w:val="both"/>
        <w:rPr>
          <w:sz w:val="24"/>
          <w:szCs w:val="24"/>
        </w:rPr>
      </w:pP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aima</w:t>
      </w:r>
      <w:r>
        <w:rPr>
          <w:sz w:val="24"/>
          <w:szCs w:val="24"/>
        </w:rPr>
        <w:t xml:space="preserve">na </w:t>
      </w:r>
      <w:r>
        <w:rPr>
          <w:spacing w:val="1"/>
          <w:sz w:val="24"/>
          <w:szCs w:val="24"/>
        </w:rPr>
        <w:t>te</w:t>
      </w:r>
      <w:r>
        <w:rPr>
          <w:spacing w:val="-3"/>
          <w:sz w:val="24"/>
          <w:szCs w:val="24"/>
        </w:rPr>
        <w:t>l</w:t>
      </w:r>
      <w:r>
        <w:rPr>
          <w:spacing w:val="1"/>
          <w:sz w:val="24"/>
          <w:szCs w:val="24"/>
        </w:rPr>
        <w:t>a</w:t>
      </w:r>
      <w:r>
        <w:rPr>
          <w:sz w:val="24"/>
          <w:szCs w:val="24"/>
        </w:rPr>
        <w:t>h d</w:t>
      </w:r>
      <w:r>
        <w:rPr>
          <w:spacing w:val="-3"/>
          <w:sz w:val="24"/>
          <w:szCs w:val="24"/>
        </w:rPr>
        <w:t>i</w:t>
      </w:r>
      <w:r>
        <w:rPr>
          <w:spacing w:val="1"/>
          <w:sz w:val="24"/>
          <w:szCs w:val="24"/>
        </w:rPr>
        <w:t>je</w:t>
      </w:r>
      <w:r>
        <w:rPr>
          <w:spacing w:val="-3"/>
          <w:sz w:val="24"/>
          <w:szCs w:val="24"/>
        </w:rPr>
        <w:t>l</w:t>
      </w:r>
      <w:r>
        <w:rPr>
          <w:spacing w:val="1"/>
          <w:sz w:val="24"/>
          <w:szCs w:val="24"/>
        </w:rPr>
        <w:t>a</w:t>
      </w:r>
      <w:r>
        <w:rPr>
          <w:spacing w:val="-1"/>
          <w:sz w:val="24"/>
          <w:szCs w:val="24"/>
        </w:rPr>
        <w:t>s</w:t>
      </w:r>
      <w:r>
        <w:rPr>
          <w:sz w:val="24"/>
          <w:szCs w:val="24"/>
        </w:rPr>
        <w:t>k</w:t>
      </w:r>
      <w:r>
        <w:rPr>
          <w:spacing w:val="1"/>
          <w:sz w:val="24"/>
          <w:szCs w:val="24"/>
        </w:rPr>
        <w:t>a</w:t>
      </w:r>
      <w:r>
        <w:rPr>
          <w:sz w:val="24"/>
          <w:szCs w:val="24"/>
        </w:rPr>
        <w:t xml:space="preserve">n </w:t>
      </w:r>
      <w:r>
        <w:rPr>
          <w:spacing w:val="-4"/>
          <w:sz w:val="24"/>
          <w:szCs w:val="24"/>
        </w:rPr>
        <w:t>p</w:t>
      </w:r>
      <w:r>
        <w:rPr>
          <w:spacing w:val="1"/>
          <w:sz w:val="24"/>
          <w:szCs w:val="24"/>
        </w:rPr>
        <w:t>a</w:t>
      </w:r>
      <w:r>
        <w:rPr>
          <w:sz w:val="24"/>
          <w:szCs w:val="24"/>
        </w:rPr>
        <w:t>da</w:t>
      </w:r>
      <w:r>
        <w:rPr>
          <w:spacing w:val="1"/>
          <w:sz w:val="24"/>
          <w:szCs w:val="24"/>
        </w:rPr>
        <w:t xml:space="preserve"> </w:t>
      </w:r>
      <w:r>
        <w:rPr>
          <w:spacing w:val="-4"/>
          <w:sz w:val="24"/>
          <w:szCs w:val="24"/>
        </w:rPr>
        <w:t>b</w:t>
      </w:r>
      <w:r>
        <w:rPr>
          <w:spacing w:val="1"/>
          <w:sz w:val="24"/>
          <w:szCs w:val="24"/>
        </w:rPr>
        <w:t>a</w:t>
      </w:r>
      <w:r>
        <w:rPr>
          <w:sz w:val="24"/>
          <w:szCs w:val="24"/>
        </w:rPr>
        <w:t xml:space="preserve">b </w:t>
      </w:r>
      <w:r>
        <w:rPr>
          <w:spacing w:val="-3"/>
          <w:sz w:val="24"/>
          <w:szCs w:val="24"/>
        </w:rPr>
        <w:t>m</w:t>
      </w:r>
      <w:r>
        <w:rPr>
          <w:spacing w:val="1"/>
          <w:sz w:val="24"/>
          <w:szCs w:val="24"/>
        </w:rPr>
        <w:t>et</w:t>
      </w:r>
      <w:r>
        <w:rPr>
          <w:sz w:val="24"/>
          <w:szCs w:val="24"/>
        </w:rPr>
        <w:t>ode</w:t>
      </w:r>
      <w:r>
        <w:rPr>
          <w:spacing w:val="1"/>
          <w:sz w:val="24"/>
          <w:szCs w:val="24"/>
        </w:rPr>
        <w:t xml:space="preserve"> </w:t>
      </w:r>
      <w:r>
        <w:rPr>
          <w:spacing w:val="-4"/>
          <w:sz w:val="24"/>
          <w:szCs w:val="24"/>
        </w:rPr>
        <w:t>p</w:t>
      </w:r>
      <w:r>
        <w:rPr>
          <w:spacing w:val="1"/>
          <w:sz w:val="24"/>
          <w:szCs w:val="24"/>
        </w:rPr>
        <w:t>e</w:t>
      </w:r>
      <w:r>
        <w:rPr>
          <w:sz w:val="24"/>
          <w:szCs w:val="24"/>
        </w:rPr>
        <w:t>n</w:t>
      </w:r>
      <w:r>
        <w:rPr>
          <w:spacing w:val="1"/>
          <w:sz w:val="24"/>
          <w:szCs w:val="24"/>
        </w:rPr>
        <w:t>e</w:t>
      </w:r>
      <w:r>
        <w:rPr>
          <w:spacing w:val="-3"/>
          <w:sz w:val="24"/>
          <w:szCs w:val="24"/>
        </w:rPr>
        <w:t>l</w:t>
      </w:r>
      <w:r>
        <w:rPr>
          <w:spacing w:val="1"/>
          <w:sz w:val="24"/>
          <w:szCs w:val="24"/>
        </w:rPr>
        <w:t>it</w:t>
      </w:r>
      <w:r>
        <w:rPr>
          <w:spacing w:val="-3"/>
          <w:sz w:val="24"/>
          <w:szCs w:val="24"/>
        </w:rPr>
        <w:t>i</w:t>
      </w:r>
      <w:r>
        <w:rPr>
          <w:spacing w:val="1"/>
          <w:sz w:val="24"/>
          <w:szCs w:val="24"/>
        </w:rPr>
        <w:t>a</w:t>
      </w:r>
      <w:r>
        <w:rPr>
          <w:sz w:val="24"/>
          <w:szCs w:val="24"/>
        </w:rPr>
        <w:t>n, p</w:t>
      </w:r>
      <w:r>
        <w:rPr>
          <w:spacing w:val="1"/>
          <w:sz w:val="24"/>
          <w:szCs w:val="24"/>
        </w:rPr>
        <w:t>e</w:t>
      </w:r>
      <w:r>
        <w:rPr>
          <w:spacing w:val="-4"/>
          <w:sz w:val="24"/>
          <w:szCs w:val="24"/>
        </w:rPr>
        <w:t>n</w:t>
      </w:r>
      <w:r>
        <w:rPr>
          <w:spacing w:val="1"/>
          <w:sz w:val="24"/>
          <w:szCs w:val="24"/>
        </w:rPr>
        <w:t>el</w:t>
      </w:r>
      <w:r>
        <w:rPr>
          <w:spacing w:val="-3"/>
          <w:sz w:val="24"/>
          <w:szCs w:val="24"/>
        </w:rPr>
        <w:t>i</w:t>
      </w:r>
      <w:r>
        <w:rPr>
          <w:spacing w:val="1"/>
          <w:sz w:val="24"/>
          <w:szCs w:val="24"/>
        </w:rPr>
        <w:t>t</w:t>
      </w:r>
      <w:r>
        <w:rPr>
          <w:spacing w:val="-3"/>
          <w:sz w:val="24"/>
          <w:szCs w:val="24"/>
        </w:rPr>
        <w:t>i</w:t>
      </w:r>
      <w:r>
        <w:rPr>
          <w:spacing w:val="1"/>
          <w:sz w:val="24"/>
          <w:szCs w:val="24"/>
        </w:rPr>
        <w:t>a</w:t>
      </w:r>
      <w:r>
        <w:rPr>
          <w:sz w:val="24"/>
          <w:szCs w:val="24"/>
        </w:rPr>
        <w:t>n p</w:t>
      </w:r>
      <w:r>
        <w:rPr>
          <w:spacing w:val="1"/>
          <w:sz w:val="24"/>
          <w:szCs w:val="24"/>
        </w:rPr>
        <w:t>a</w:t>
      </w:r>
      <w:r>
        <w:rPr>
          <w:spacing w:val="-4"/>
          <w:sz w:val="24"/>
          <w:szCs w:val="24"/>
        </w:rPr>
        <w:t>d</w:t>
      </w:r>
      <w:r>
        <w:rPr>
          <w:sz w:val="24"/>
          <w:szCs w:val="24"/>
        </w:rPr>
        <w:t xml:space="preserve">a </w:t>
      </w:r>
      <w:r>
        <w:rPr>
          <w:spacing w:val="1"/>
          <w:sz w:val="24"/>
          <w:szCs w:val="24"/>
        </w:rPr>
        <w:t>tia</w:t>
      </w:r>
      <w:r>
        <w:rPr>
          <w:sz w:val="24"/>
          <w:szCs w:val="24"/>
        </w:rPr>
        <w:t xml:space="preserve">p  </w:t>
      </w:r>
      <w:r>
        <w:rPr>
          <w:spacing w:val="4"/>
          <w:sz w:val="24"/>
          <w:szCs w:val="24"/>
        </w:rPr>
        <w:t xml:space="preserve"> </w:t>
      </w:r>
      <w:r>
        <w:rPr>
          <w:spacing w:val="-1"/>
          <w:sz w:val="24"/>
          <w:szCs w:val="24"/>
        </w:rPr>
        <w:t>s</w:t>
      </w:r>
      <w:r>
        <w:rPr>
          <w:spacing w:val="1"/>
          <w:sz w:val="24"/>
          <w:szCs w:val="24"/>
        </w:rPr>
        <w:t>i</w:t>
      </w:r>
      <w:r>
        <w:rPr>
          <w:spacing w:val="-4"/>
          <w:sz w:val="24"/>
          <w:szCs w:val="24"/>
        </w:rPr>
        <w:t>k</w:t>
      </w:r>
      <w:r>
        <w:rPr>
          <w:spacing w:val="1"/>
          <w:sz w:val="24"/>
          <w:szCs w:val="24"/>
        </w:rPr>
        <w:t>l</w:t>
      </w:r>
      <w:r>
        <w:rPr>
          <w:sz w:val="24"/>
          <w:szCs w:val="24"/>
        </w:rPr>
        <w:t xml:space="preserve">us  </w:t>
      </w:r>
      <w:r>
        <w:rPr>
          <w:spacing w:val="5"/>
          <w:sz w:val="24"/>
          <w:szCs w:val="24"/>
        </w:rPr>
        <w:t xml:space="preserve"> </w:t>
      </w:r>
      <w:r>
        <w:rPr>
          <w:sz w:val="24"/>
          <w:szCs w:val="24"/>
        </w:rPr>
        <w:t>d</w:t>
      </w:r>
      <w:r>
        <w:rPr>
          <w:spacing w:val="1"/>
          <w:sz w:val="24"/>
          <w:szCs w:val="24"/>
        </w:rPr>
        <w:t>i</w:t>
      </w:r>
      <w:r>
        <w:rPr>
          <w:sz w:val="24"/>
          <w:szCs w:val="24"/>
        </w:rPr>
        <w:t>b</w:t>
      </w:r>
      <w:r>
        <w:rPr>
          <w:spacing w:val="1"/>
          <w:sz w:val="24"/>
          <w:szCs w:val="24"/>
        </w:rPr>
        <w:t>a</w:t>
      </w:r>
      <w:r>
        <w:rPr>
          <w:spacing w:val="-4"/>
          <w:sz w:val="24"/>
          <w:szCs w:val="24"/>
        </w:rPr>
        <w:t>g</w:t>
      </w:r>
      <w:r>
        <w:rPr>
          <w:sz w:val="24"/>
          <w:szCs w:val="24"/>
        </w:rPr>
        <w:t xml:space="preserve">i  </w:t>
      </w:r>
      <w:r>
        <w:rPr>
          <w:spacing w:val="5"/>
          <w:sz w:val="24"/>
          <w:szCs w:val="24"/>
        </w:rPr>
        <w:t xml:space="preserve"> </w:t>
      </w:r>
      <w:r>
        <w:rPr>
          <w:sz w:val="24"/>
          <w:szCs w:val="24"/>
        </w:rPr>
        <w:t>d</w:t>
      </w:r>
      <w:r>
        <w:rPr>
          <w:spacing w:val="-3"/>
          <w:sz w:val="24"/>
          <w:szCs w:val="24"/>
        </w:rPr>
        <w:t>a</w:t>
      </w:r>
      <w:r>
        <w:rPr>
          <w:spacing w:val="1"/>
          <w:sz w:val="24"/>
          <w:szCs w:val="24"/>
        </w:rPr>
        <w:t>la</w:t>
      </w:r>
      <w:r>
        <w:rPr>
          <w:sz w:val="24"/>
          <w:szCs w:val="24"/>
        </w:rPr>
        <w:t xml:space="preserve">m  </w:t>
      </w:r>
      <w:r>
        <w:rPr>
          <w:spacing w:val="1"/>
          <w:sz w:val="24"/>
          <w:szCs w:val="24"/>
        </w:rPr>
        <w:t xml:space="preserve"> </w:t>
      </w:r>
      <w:r>
        <w:rPr>
          <w:sz w:val="24"/>
          <w:szCs w:val="24"/>
        </w:rPr>
        <w:t xml:space="preserve">4  </w:t>
      </w:r>
      <w:r>
        <w:rPr>
          <w:spacing w:val="4"/>
          <w:sz w:val="24"/>
          <w:szCs w:val="24"/>
        </w:rPr>
        <w:t xml:space="preserve"> </w:t>
      </w:r>
      <w:r>
        <w:rPr>
          <w:sz w:val="24"/>
          <w:szCs w:val="24"/>
        </w:rPr>
        <w:t>(</w:t>
      </w:r>
      <w:r>
        <w:rPr>
          <w:spacing w:val="-2"/>
          <w:sz w:val="24"/>
          <w:szCs w:val="24"/>
        </w:rPr>
        <w:t>e</w:t>
      </w:r>
      <w:r>
        <w:rPr>
          <w:spacing w:val="1"/>
          <w:sz w:val="24"/>
          <w:szCs w:val="24"/>
        </w:rPr>
        <w:t>m</w:t>
      </w:r>
      <w:r>
        <w:rPr>
          <w:sz w:val="24"/>
          <w:szCs w:val="24"/>
        </w:rPr>
        <w:t>p</w:t>
      </w:r>
      <w:r>
        <w:rPr>
          <w:spacing w:val="1"/>
          <w:sz w:val="24"/>
          <w:szCs w:val="24"/>
        </w:rPr>
        <w:t>at</w:t>
      </w:r>
      <w:r>
        <w:rPr>
          <w:sz w:val="24"/>
          <w:szCs w:val="24"/>
        </w:rPr>
        <w:t>)   k</w:t>
      </w:r>
      <w:r>
        <w:rPr>
          <w:spacing w:val="1"/>
          <w:sz w:val="24"/>
          <w:szCs w:val="24"/>
        </w:rPr>
        <w:t>e</w:t>
      </w:r>
      <w:r>
        <w:rPr>
          <w:spacing w:val="-4"/>
          <w:sz w:val="24"/>
          <w:szCs w:val="24"/>
        </w:rPr>
        <w:t>g</w:t>
      </w:r>
      <w:r>
        <w:rPr>
          <w:spacing w:val="1"/>
          <w:sz w:val="24"/>
          <w:szCs w:val="24"/>
        </w:rPr>
        <w:t>iata</w:t>
      </w:r>
      <w:r>
        <w:rPr>
          <w:sz w:val="24"/>
          <w:szCs w:val="24"/>
        </w:rPr>
        <w:t xml:space="preserve">n  </w:t>
      </w:r>
      <w:r>
        <w:rPr>
          <w:spacing w:val="4"/>
          <w:sz w:val="24"/>
          <w:szCs w:val="24"/>
        </w:rPr>
        <w:t xml:space="preserve"> </w:t>
      </w:r>
      <w:r>
        <w:rPr>
          <w:spacing w:val="-8"/>
          <w:sz w:val="24"/>
          <w:szCs w:val="24"/>
        </w:rPr>
        <w:t>y</w:t>
      </w:r>
      <w:r>
        <w:rPr>
          <w:spacing w:val="1"/>
          <w:sz w:val="24"/>
          <w:szCs w:val="24"/>
        </w:rPr>
        <w:t>ait</w:t>
      </w:r>
      <w:r>
        <w:rPr>
          <w:sz w:val="24"/>
          <w:szCs w:val="24"/>
        </w:rPr>
        <w:t xml:space="preserve">u  </w:t>
      </w:r>
      <w:r>
        <w:rPr>
          <w:spacing w:val="4"/>
          <w:sz w:val="24"/>
          <w:szCs w:val="24"/>
        </w:rPr>
        <w:t xml:space="preserve"> </w:t>
      </w:r>
      <w:r>
        <w:rPr>
          <w:sz w:val="24"/>
          <w:szCs w:val="24"/>
        </w:rPr>
        <w:t xml:space="preserve">:  </w:t>
      </w:r>
      <w:r>
        <w:rPr>
          <w:spacing w:val="5"/>
          <w:sz w:val="24"/>
          <w:szCs w:val="24"/>
        </w:rPr>
        <w:t xml:space="preserve"> </w:t>
      </w:r>
      <w:r>
        <w:rPr>
          <w:spacing w:val="1"/>
          <w:sz w:val="24"/>
          <w:szCs w:val="24"/>
        </w:rPr>
        <w:t>a</w:t>
      </w:r>
      <w:r>
        <w:rPr>
          <w:sz w:val="24"/>
          <w:szCs w:val="24"/>
        </w:rPr>
        <w:t xml:space="preserve">)  </w:t>
      </w:r>
      <w:r>
        <w:rPr>
          <w:spacing w:val="5"/>
          <w:sz w:val="24"/>
          <w:szCs w:val="24"/>
        </w:rPr>
        <w:t xml:space="preserve"> </w:t>
      </w:r>
      <w:r>
        <w:rPr>
          <w:spacing w:val="-1"/>
          <w:sz w:val="24"/>
          <w:szCs w:val="24"/>
        </w:rPr>
        <w:t>P</w:t>
      </w:r>
      <w:r>
        <w:rPr>
          <w:spacing w:val="1"/>
          <w:sz w:val="24"/>
          <w:szCs w:val="24"/>
        </w:rPr>
        <w:t>e</w:t>
      </w:r>
      <w:r>
        <w:rPr>
          <w:sz w:val="24"/>
          <w:szCs w:val="24"/>
        </w:rPr>
        <w:t>r</w:t>
      </w:r>
      <w:r>
        <w:rPr>
          <w:spacing w:val="1"/>
          <w:sz w:val="24"/>
          <w:szCs w:val="24"/>
        </w:rPr>
        <w:t>e</w:t>
      </w:r>
      <w:r>
        <w:rPr>
          <w:sz w:val="24"/>
          <w:szCs w:val="24"/>
        </w:rPr>
        <w:t>n</w:t>
      </w:r>
      <w:r>
        <w:rPr>
          <w:spacing w:val="1"/>
          <w:sz w:val="24"/>
          <w:szCs w:val="24"/>
        </w:rPr>
        <w:t>ca</w:t>
      </w:r>
      <w:r>
        <w:rPr>
          <w:spacing w:val="-4"/>
          <w:sz w:val="24"/>
          <w:szCs w:val="24"/>
        </w:rPr>
        <w:t>n</w:t>
      </w:r>
      <w:r>
        <w:rPr>
          <w:spacing w:val="1"/>
          <w:sz w:val="24"/>
          <w:szCs w:val="24"/>
        </w:rPr>
        <w:t>aa</w:t>
      </w:r>
      <w:r>
        <w:rPr>
          <w:spacing w:val="-4"/>
          <w:sz w:val="24"/>
          <w:szCs w:val="24"/>
        </w:rPr>
        <w:t>n</w:t>
      </w:r>
      <w:r>
        <w:rPr>
          <w:sz w:val="24"/>
          <w:szCs w:val="24"/>
        </w:rPr>
        <w:t>, b</w:t>
      </w:r>
      <w:r>
        <w:rPr>
          <w:spacing w:val="1"/>
          <w:sz w:val="24"/>
          <w:szCs w:val="24"/>
        </w:rPr>
        <w:t>)</w:t>
      </w:r>
      <w:r>
        <w:rPr>
          <w:spacing w:val="-4"/>
          <w:sz w:val="24"/>
          <w:szCs w:val="24"/>
        </w:rPr>
        <w:t>I</w:t>
      </w:r>
      <w:r>
        <w:rPr>
          <w:spacing w:val="1"/>
          <w:sz w:val="24"/>
          <w:szCs w:val="24"/>
        </w:rPr>
        <w:t>m</w:t>
      </w:r>
      <w:r>
        <w:rPr>
          <w:sz w:val="24"/>
          <w:szCs w:val="24"/>
        </w:rPr>
        <w:t>p</w:t>
      </w:r>
      <w:r>
        <w:rPr>
          <w:spacing w:val="1"/>
          <w:sz w:val="24"/>
          <w:szCs w:val="24"/>
        </w:rPr>
        <w:t>leme</w:t>
      </w:r>
      <w:r>
        <w:rPr>
          <w:sz w:val="24"/>
          <w:szCs w:val="24"/>
        </w:rPr>
        <w:t>n</w:t>
      </w:r>
      <w:r>
        <w:rPr>
          <w:spacing w:val="3"/>
          <w:sz w:val="24"/>
          <w:szCs w:val="24"/>
        </w:rPr>
        <w:t>t</w:t>
      </w:r>
      <w:r>
        <w:rPr>
          <w:spacing w:val="1"/>
          <w:sz w:val="24"/>
          <w:szCs w:val="24"/>
        </w:rPr>
        <w:t>a</w:t>
      </w:r>
      <w:r>
        <w:rPr>
          <w:spacing w:val="-1"/>
          <w:sz w:val="24"/>
          <w:szCs w:val="24"/>
        </w:rPr>
        <w:t>s</w:t>
      </w:r>
      <w:r>
        <w:rPr>
          <w:sz w:val="24"/>
          <w:szCs w:val="24"/>
        </w:rPr>
        <w:t>i</w:t>
      </w:r>
      <w:r>
        <w:rPr>
          <w:spacing w:val="-3"/>
          <w:sz w:val="24"/>
          <w:szCs w:val="24"/>
        </w:rPr>
        <w:t xml:space="preserve"> </w:t>
      </w:r>
      <w:r>
        <w:rPr>
          <w:spacing w:val="1"/>
          <w:sz w:val="24"/>
          <w:szCs w:val="24"/>
        </w:rPr>
        <w:t>Ti</w:t>
      </w:r>
      <w:r>
        <w:rPr>
          <w:sz w:val="24"/>
          <w:szCs w:val="24"/>
        </w:rPr>
        <w:t>nd</w:t>
      </w:r>
      <w:r>
        <w:rPr>
          <w:spacing w:val="1"/>
          <w:sz w:val="24"/>
          <w:szCs w:val="24"/>
        </w:rPr>
        <w:t>a</w:t>
      </w:r>
      <w:r>
        <w:rPr>
          <w:spacing w:val="-4"/>
          <w:sz w:val="24"/>
          <w:szCs w:val="24"/>
        </w:rPr>
        <w:t>k</w:t>
      </w:r>
      <w:r>
        <w:rPr>
          <w:spacing w:val="1"/>
          <w:sz w:val="24"/>
          <w:szCs w:val="24"/>
        </w:rPr>
        <w:t>a</w:t>
      </w:r>
      <w:r>
        <w:rPr>
          <w:sz w:val="24"/>
          <w:szCs w:val="24"/>
        </w:rPr>
        <w:t>n,</w:t>
      </w:r>
      <w:r>
        <w:rPr>
          <w:spacing w:val="2"/>
          <w:sz w:val="24"/>
          <w:szCs w:val="24"/>
        </w:rPr>
        <w:t xml:space="preserve"> c</w:t>
      </w:r>
      <w:r>
        <w:rPr>
          <w:sz w:val="24"/>
          <w:szCs w:val="24"/>
        </w:rPr>
        <w:t xml:space="preserve">) </w:t>
      </w:r>
      <w:r>
        <w:rPr>
          <w:spacing w:val="-1"/>
          <w:sz w:val="24"/>
          <w:szCs w:val="24"/>
        </w:rPr>
        <w:t>O</w:t>
      </w:r>
      <w:r>
        <w:rPr>
          <w:sz w:val="24"/>
          <w:szCs w:val="24"/>
        </w:rPr>
        <w:t>b</w:t>
      </w:r>
      <w:r>
        <w:rPr>
          <w:spacing w:val="-1"/>
          <w:sz w:val="24"/>
          <w:szCs w:val="24"/>
        </w:rPr>
        <w:t>s</w:t>
      </w:r>
      <w:r>
        <w:rPr>
          <w:spacing w:val="1"/>
          <w:sz w:val="24"/>
          <w:szCs w:val="24"/>
        </w:rPr>
        <w:t>e</w:t>
      </w:r>
      <w:r>
        <w:rPr>
          <w:sz w:val="24"/>
          <w:szCs w:val="24"/>
        </w:rPr>
        <w:t>r</w:t>
      </w:r>
      <w:r>
        <w:rPr>
          <w:spacing w:val="-4"/>
          <w:sz w:val="24"/>
          <w:szCs w:val="24"/>
        </w:rPr>
        <w:t>v</w:t>
      </w:r>
      <w:r>
        <w:rPr>
          <w:spacing w:val="1"/>
          <w:sz w:val="24"/>
          <w:szCs w:val="24"/>
        </w:rPr>
        <w:t>a</w:t>
      </w:r>
      <w:r>
        <w:rPr>
          <w:spacing w:val="-1"/>
          <w:sz w:val="24"/>
          <w:szCs w:val="24"/>
        </w:rPr>
        <w:t>s</w:t>
      </w:r>
      <w:r>
        <w:rPr>
          <w:sz w:val="24"/>
          <w:szCs w:val="24"/>
        </w:rPr>
        <w:t>i</w:t>
      </w:r>
      <w:r>
        <w:rPr>
          <w:spacing w:val="1"/>
          <w:sz w:val="24"/>
          <w:szCs w:val="24"/>
        </w:rPr>
        <w:t xml:space="preserve"> </w:t>
      </w:r>
      <w:r>
        <w:rPr>
          <w:sz w:val="24"/>
          <w:szCs w:val="24"/>
        </w:rPr>
        <w:t>d</w:t>
      </w:r>
      <w:r>
        <w:rPr>
          <w:spacing w:val="-3"/>
          <w:sz w:val="24"/>
          <w:szCs w:val="24"/>
        </w:rPr>
        <w:t>a</w:t>
      </w:r>
      <w:r>
        <w:rPr>
          <w:sz w:val="24"/>
          <w:szCs w:val="24"/>
        </w:rPr>
        <w:t xml:space="preserve">n </w:t>
      </w:r>
      <w:r>
        <w:rPr>
          <w:spacing w:val="1"/>
          <w:sz w:val="24"/>
          <w:szCs w:val="24"/>
        </w:rPr>
        <w:t>E</w:t>
      </w:r>
      <w:r>
        <w:rPr>
          <w:spacing w:val="-4"/>
          <w:sz w:val="24"/>
          <w:szCs w:val="24"/>
        </w:rPr>
        <w:t>v</w:t>
      </w:r>
      <w:r>
        <w:rPr>
          <w:spacing w:val="1"/>
          <w:sz w:val="24"/>
          <w:szCs w:val="24"/>
        </w:rPr>
        <w:t>al</w:t>
      </w:r>
      <w:r>
        <w:rPr>
          <w:sz w:val="24"/>
          <w:szCs w:val="24"/>
        </w:rPr>
        <w:t>u</w:t>
      </w:r>
      <w:r>
        <w:rPr>
          <w:spacing w:val="1"/>
          <w:sz w:val="24"/>
          <w:szCs w:val="24"/>
        </w:rPr>
        <w:t>a</w:t>
      </w:r>
      <w:r>
        <w:rPr>
          <w:spacing w:val="-1"/>
          <w:sz w:val="24"/>
          <w:szCs w:val="24"/>
        </w:rPr>
        <w:t>s</w:t>
      </w:r>
      <w:r>
        <w:rPr>
          <w:spacing w:val="1"/>
          <w:sz w:val="24"/>
          <w:szCs w:val="24"/>
        </w:rPr>
        <w:t>i</w:t>
      </w:r>
      <w:r>
        <w:rPr>
          <w:sz w:val="24"/>
          <w:szCs w:val="24"/>
        </w:rPr>
        <w:t>, d</w:t>
      </w:r>
      <w:r>
        <w:rPr>
          <w:spacing w:val="1"/>
          <w:sz w:val="24"/>
          <w:szCs w:val="24"/>
        </w:rPr>
        <w:t>a</w:t>
      </w:r>
      <w:r>
        <w:rPr>
          <w:sz w:val="24"/>
          <w:szCs w:val="24"/>
        </w:rPr>
        <w:t>n</w:t>
      </w:r>
      <w:r>
        <w:rPr>
          <w:spacing w:val="4"/>
          <w:sz w:val="24"/>
          <w:szCs w:val="24"/>
        </w:rPr>
        <w:t xml:space="preserve"> </w:t>
      </w:r>
      <w:r>
        <w:rPr>
          <w:sz w:val="24"/>
          <w:szCs w:val="24"/>
        </w:rPr>
        <w:t>d) R</w:t>
      </w:r>
      <w:r>
        <w:rPr>
          <w:spacing w:val="1"/>
          <w:sz w:val="24"/>
          <w:szCs w:val="24"/>
        </w:rPr>
        <w:t>e</w:t>
      </w:r>
      <w:r>
        <w:rPr>
          <w:sz w:val="24"/>
          <w:szCs w:val="24"/>
        </w:rPr>
        <w:t>f</w:t>
      </w:r>
      <w:r>
        <w:rPr>
          <w:spacing w:val="-3"/>
          <w:sz w:val="24"/>
          <w:szCs w:val="24"/>
        </w:rPr>
        <w:t>l</w:t>
      </w:r>
      <w:r>
        <w:rPr>
          <w:spacing w:val="1"/>
          <w:sz w:val="24"/>
          <w:szCs w:val="24"/>
        </w:rPr>
        <w:t>e</w:t>
      </w:r>
      <w:r>
        <w:rPr>
          <w:sz w:val="24"/>
          <w:szCs w:val="24"/>
        </w:rPr>
        <w:t>k</w:t>
      </w:r>
      <w:r>
        <w:rPr>
          <w:spacing w:val="-1"/>
          <w:sz w:val="24"/>
          <w:szCs w:val="24"/>
        </w:rPr>
        <w:t>s</w:t>
      </w:r>
      <w:r>
        <w:rPr>
          <w:spacing w:val="1"/>
          <w:sz w:val="24"/>
          <w:szCs w:val="24"/>
        </w:rPr>
        <w:t>i</w:t>
      </w:r>
      <w:r>
        <w:rPr>
          <w:sz w:val="24"/>
          <w:szCs w:val="24"/>
        </w:rPr>
        <w:t>.</w:t>
      </w:r>
    </w:p>
    <w:p w:rsidR="00307C03" w:rsidRDefault="00F308C4">
      <w:pPr>
        <w:spacing w:before="11"/>
        <w:ind w:left="588"/>
        <w:rPr>
          <w:sz w:val="24"/>
          <w:szCs w:val="24"/>
        </w:rPr>
      </w:pPr>
      <w:proofErr w:type="gramStart"/>
      <w:r>
        <w:rPr>
          <w:b/>
          <w:sz w:val="24"/>
          <w:szCs w:val="24"/>
        </w:rPr>
        <w:t xml:space="preserve">2.1 </w:t>
      </w:r>
      <w:r>
        <w:rPr>
          <w:b/>
          <w:spacing w:val="33"/>
          <w:sz w:val="24"/>
          <w:szCs w:val="24"/>
        </w:rPr>
        <w:t xml:space="preserve"> </w:t>
      </w:r>
      <w:r>
        <w:rPr>
          <w:b/>
          <w:spacing w:val="-1"/>
          <w:sz w:val="24"/>
          <w:szCs w:val="24"/>
        </w:rPr>
        <w:t>S</w:t>
      </w:r>
      <w:r>
        <w:rPr>
          <w:b/>
          <w:spacing w:val="5"/>
          <w:sz w:val="24"/>
          <w:szCs w:val="24"/>
        </w:rPr>
        <w:t>i</w:t>
      </w:r>
      <w:r>
        <w:rPr>
          <w:b/>
          <w:spacing w:val="-9"/>
          <w:sz w:val="24"/>
          <w:szCs w:val="24"/>
        </w:rPr>
        <w:t>k</w:t>
      </w:r>
      <w:r>
        <w:rPr>
          <w:b/>
          <w:spacing w:val="1"/>
          <w:sz w:val="24"/>
          <w:szCs w:val="24"/>
        </w:rPr>
        <w:t>l</w:t>
      </w:r>
      <w:r>
        <w:rPr>
          <w:b/>
          <w:spacing w:val="2"/>
          <w:sz w:val="24"/>
          <w:szCs w:val="24"/>
        </w:rPr>
        <w:t>u</w:t>
      </w:r>
      <w:r>
        <w:rPr>
          <w:b/>
          <w:sz w:val="24"/>
          <w:szCs w:val="24"/>
        </w:rPr>
        <w:t>s</w:t>
      </w:r>
      <w:proofErr w:type="gramEnd"/>
      <w:r>
        <w:rPr>
          <w:b/>
          <w:spacing w:val="-1"/>
          <w:sz w:val="24"/>
          <w:szCs w:val="24"/>
        </w:rPr>
        <w:t xml:space="preserve"> </w:t>
      </w:r>
      <w:r>
        <w:rPr>
          <w:b/>
          <w:sz w:val="24"/>
          <w:szCs w:val="24"/>
        </w:rPr>
        <w:t>I</w:t>
      </w:r>
    </w:p>
    <w:p w:rsidR="00307C03" w:rsidRDefault="00307C03">
      <w:pPr>
        <w:spacing w:before="16" w:line="260" w:lineRule="exact"/>
        <w:rPr>
          <w:sz w:val="26"/>
          <w:szCs w:val="26"/>
        </w:rPr>
      </w:pPr>
    </w:p>
    <w:p w:rsidR="00307C03" w:rsidRDefault="00F308C4">
      <w:pPr>
        <w:ind w:left="656"/>
        <w:rPr>
          <w:sz w:val="24"/>
          <w:szCs w:val="24"/>
        </w:rPr>
      </w:pPr>
      <w:r>
        <w:rPr>
          <w:b/>
          <w:sz w:val="24"/>
          <w:szCs w:val="24"/>
        </w:rPr>
        <w:t xml:space="preserve">a) </w:t>
      </w:r>
      <w:r>
        <w:rPr>
          <w:b/>
          <w:spacing w:val="41"/>
          <w:sz w:val="24"/>
          <w:szCs w:val="24"/>
        </w:rPr>
        <w:t xml:space="preserve"> </w:t>
      </w:r>
      <w:r>
        <w:rPr>
          <w:b/>
          <w:spacing w:val="1"/>
          <w:sz w:val="24"/>
          <w:szCs w:val="24"/>
        </w:rPr>
        <w:t>Pere</w:t>
      </w:r>
      <w:r>
        <w:rPr>
          <w:b/>
          <w:spacing w:val="-1"/>
          <w:sz w:val="24"/>
          <w:szCs w:val="24"/>
        </w:rPr>
        <w:t>n</w:t>
      </w:r>
      <w:r>
        <w:rPr>
          <w:b/>
          <w:spacing w:val="1"/>
          <w:sz w:val="24"/>
          <w:szCs w:val="24"/>
        </w:rPr>
        <w:t>c</w:t>
      </w:r>
      <w:r>
        <w:rPr>
          <w:b/>
          <w:sz w:val="24"/>
          <w:szCs w:val="24"/>
        </w:rPr>
        <w:t>a</w:t>
      </w:r>
      <w:r>
        <w:rPr>
          <w:b/>
          <w:spacing w:val="-1"/>
          <w:sz w:val="24"/>
          <w:szCs w:val="24"/>
        </w:rPr>
        <w:t>n</w:t>
      </w:r>
      <w:r>
        <w:rPr>
          <w:b/>
          <w:sz w:val="24"/>
          <w:szCs w:val="24"/>
        </w:rPr>
        <w:t>aan</w:t>
      </w:r>
      <w:r>
        <w:rPr>
          <w:b/>
          <w:spacing w:val="-1"/>
          <w:sz w:val="24"/>
          <w:szCs w:val="24"/>
        </w:rPr>
        <w:t xml:space="preserve"> </w:t>
      </w:r>
      <w:r>
        <w:rPr>
          <w:b/>
          <w:sz w:val="24"/>
          <w:szCs w:val="24"/>
        </w:rPr>
        <w:t>T</w:t>
      </w:r>
      <w:r>
        <w:rPr>
          <w:b/>
          <w:spacing w:val="1"/>
          <w:sz w:val="24"/>
          <w:szCs w:val="24"/>
        </w:rPr>
        <w:t>i</w:t>
      </w:r>
      <w:r>
        <w:rPr>
          <w:b/>
          <w:spacing w:val="-1"/>
          <w:sz w:val="24"/>
          <w:szCs w:val="24"/>
        </w:rPr>
        <w:t>n</w:t>
      </w:r>
      <w:r>
        <w:rPr>
          <w:b/>
          <w:spacing w:val="-6"/>
          <w:sz w:val="24"/>
          <w:szCs w:val="24"/>
        </w:rPr>
        <w:t>d</w:t>
      </w:r>
      <w:r>
        <w:rPr>
          <w:b/>
          <w:spacing w:val="4"/>
          <w:sz w:val="24"/>
          <w:szCs w:val="24"/>
        </w:rPr>
        <w:t>a</w:t>
      </w:r>
      <w:r>
        <w:rPr>
          <w:b/>
          <w:spacing w:val="-6"/>
          <w:sz w:val="24"/>
          <w:szCs w:val="24"/>
        </w:rPr>
        <w:t>k</w:t>
      </w:r>
      <w:r>
        <w:rPr>
          <w:b/>
          <w:sz w:val="24"/>
          <w:szCs w:val="24"/>
        </w:rPr>
        <w:t>an</w:t>
      </w:r>
    </w:p>
    <w:p w:rsidR="00307C03" w:rsidRDefault="00307C03">
      <w:pPr>
        <w:spacing w:before="16" w:line="260" w:lineRule="exact"/>
        <w:rPr>
          <w:sz w:val="26"/>
          <w:szCs w:val="26"/>
        </w:rPr>
      </w:pPr>
    </w:p>
    <w:p w:rsidR="00307C03" w:rsidRDefault="00F308C4">
      <w:pPr>
        <w:spacing w:line="480" w:lineRule="auto"/>
        <w:ind w:left="588" w:right="76" w:firstLine="709"/>
        <w:jc w:val="both"/>
        <w:rPr>
          <w:sz w:val="24"/>
          <w:szCs w:val="24"/>
        </w:rPr>
      </w:pPr>
      <w:r>
        <w:rPr>
          <w:spacing w:val="1"/>
          <w:sz w:val="24"/>
          <w:szCs w:val="24"/>
        </w:rPr>
        <w:t>Ta</w:t>
      </w:r>
      <w:r>
        <w:rPr>
          <w:sz w:val="24"/>
          <w:szCs w:val="24"/>
        </w:rPr>
        <w:t>h</w:t>
      </w:r>
      <w:r>
        <w:rPr>
          <w:spacing w:val="1"/>
          <w:sz w:val="24"/>
          <w:szCs w:val="24"/>
        </w:rPr>
        <w:t>a</w:t>
      </w:r>
      <w:r>
        <w:rPr>
          <w:sz w:val="24"/>
          <w:szCs w:val="24"/>
        </w:rPr>
        <w:t>p</w:t>
      </w:r>
      <w:r>
        <w:rPr>
          <w:spacing w:val="2"/>
          <w:sz w:val="24"/>
          <w:szCs w:val="24"/>
        </w:rPr>
        <w:t xml:space="preserve"> </w:t>
      </w:r>
      <w:r>
        <w:rPr>
          <w:spacing w:val="-4"/>
          <w:sz w:val="24"/>
          <w:szCs w:val="24"/>
        </w:rPr>
        <w:t>p</w:t>
      </w:r>
      <w:r>
        <w:rPr>
          <w:spacing w:val="1"/>
          <w:sz w:val="24"/>
          <w:szCs w:val="24"/>
        </w:rPr>
        <w:t>e</w:t>
      </w:r>
      <w:r>
        <w:rPr>
          <w:sz w:val="24"/>
          <w:szCs w:val="24"/>
        </w:rPr>
        <w:t>r</w:t>
      </w:r>
      <w:r>
        <w:rPr>
          <w:spacing w:val="1"/>
          <w:sz w:val="24"/>
          <w:szCs w:val="24"/>
        </w:rPr>
        <w:t>e</w:t>
      </w:r>
      <w:r>
        <w:rPr>
          <w:sz w:val="24"/>
          <w:szCs w:val="24"/>
        </w:rPr>
        <w:t>n</w:t>
      </w:r>
      <w:r>
        <w:rPr>
          <w:spacing w:val="-3"/>
          <w:sz w:val="24"/>
          <w:szCs w:val="24"/>
        </w:rPr>
        <w:t>c</w:t>
      </w:r>
      <w:r>
        <w:rPr>
          <w:spacing w:val="1"/>
          <w:sz w:val="24"/>
          <w:szCs w:val="24"/>
        </w:rPr>
        <w:t>a</w:t>
      </w:r>
      <w:r>
        <w:rPr>
          <w:sz w:val="24"/>
          <w:szCs w:val="24"/>
        </w:rPr>
        <w:t>n</w:t>
      </w:r>
      <w:r>
        <w:rPr>
          <w:spacing w:val="-3"/>
          <w:sz w:val="24"/>
          <w:szCs w:val="24"/>
        </w:rPr>
        <w:t>a</w:t>
      </w:r>
      <w:r>
        <w:rPr>
          <w:spacing w:val="1"/>
          <w:sz w:val="24"/>
          <w:szCs w:val="24"/>
        </w:rPr>
        <w:t>a</w:t>
      </w:r>
      <w:r>
        <w:rPr>
          <w:sz w:val="24"/>
          <w:szCs w:val="24"/>
        </w:rPr>
        <w:t>n</w:t>
      </w:r>
      <w:r>
        <w:rPr>
          <w:spacing w:val="2"/>
          <w:sz w:val="24"/>
          <w:szCs w:val="24"/>
        </w:rPr>
        <w:t xml:space="preserve"> </w:t>
      </w:r>
      <w:r>
        <w:rPr>
          <w:spacing w:val="1"/>
          <w:sz w:val="24"/>
          <w:szCs w:val="24"/>
        </w:rPr>
        <w:t>ti</w:t>
      </w:r>
      <w:r>
        <w:rPr>
          <w:sz w:val="24"/>
          <w:szCs w:val="24"/>
        </w:rPr>
        <w:t>n</w:t>
      </w:r>
      <w:r>
        <w:rPr>
          <w:spacing w:val="-4"/>
          <w:sz w:val="24"/>
          <w:szCs w:val="24"/>
        </w:rPr>
        <w:t>d</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pacing w:val="-4"/>
          <w:sz w:val="24"/>
          <w:szCs w:val="24"/>
        </w:rPr>
        <w:t>p</w:t>
      </w:r>
      <w:r>
        <w:rPr>
          <w:spacing w:val="1"/>
          <w:sz w:val="24"/>
          <w:szCs w:val="24"/>
        </w:rPr>
        <w:t>a</w:t>
      </w:r>
      <w:r>
        <w:rPr>
          <w:sz w:val="24"/>
          <w:szCs w:val="24"/>
        </w:rPr>
        <w:t>da</w:t>
      </w:r>
      <w:r>
        <w:rPr>
          <w:spacing w:val="3"/>
          <w:sz w:val="24"/>
          <w:szCs w:val="24"/>
        </w:rPr>
        <w:t xml:space="preserve"> </w:t>
      </w:r>
      <w:r>
        <w:rPr>
          <w:spacing w:val="-1"/>
          <w:sz w:val="24"/>
          <w:szCs w:val="24"/>
        </w:rPr>
        <w:t>s</w:t>
      </w:r>
      <w:r>
        <w:rPr>
          <w:spacing w:val="1"/>
          <w:sz w:val="24"/>
          <w:szCs w:val="24"/>
        </w:rPr>
        <w:t>i</w:t>
      </w:r>
      <w:r>
        <w:rPr>
          <w:spacing w:val="-4"/>
          <w:sz w:val="24"/>
          <w:szCs w:val="24"/>
        </w:rPr>
        <w:t>k</w:t>
      </w:r>
      <w:r>
        <w:rPr>
          <w:spacing w:val="1"/>
          <w:sz w:val="24"/>
          <w:szCs w:val="24"/>
        </w:rPr>
        <w:t>l</w:t>
      </w:r>
      <w:r>
        <w:rPr>
          <w:sz w:val="24"/>
          <w:szCs w:val="24"/>
        </w:rPr>
        <w:t>us I</w:t>
      </w:r>
      <w:r>
        <w:rPr>
          <w:spacing w:val="5"/>
          <w:sz w:val="24"/>
          <w:szCs w:val="24"/>
        </w:rPr>
        <w:t xml:space="preserve"> </w:t>
      </w:r>
      <w:r>
        <w:rPr>
          <w:spacing w:val="1"/>
          <w:sz w:val="24"/>
          <w:szCs w:val="24"/>
        </w:rPr>
        <w:t>te</w:t>
      </w:r>
      <w:r>
        <w:rPr>
          <w:sz w:val="24"/>
          <w:szCs w:val="24"/>
        </w:rPr>
        <w:t>rd</w:t>
      </w:r>
      <w:r>
        <w:rPr>
          <w:spacing w:val="1"/>
          <w:sz w:val="24"/>
          <w:szCs w:val="24"/>
        </w:rPr>
        <w:t>i</w:t>
      </w:r>
      <w:r>
        <w:rPr>
          <w:sz w:val="24"/>
          <w:szCs w:val="24"/>
        </w:rPr>
        <w:t>ri</w:t>
      </w:r>
      <w:r>
        <w:rPr>
          <w:spacing w:val="3"/>
          <w:sz w:val="24"/>
          <w:szCs w:val="24"/>
        </w:rPr>
        <w:t xml:space="preserve"> </w:t>
      </w:r>
      <w:r>
        <w:rPr>
          <w:sz w:val="24"/>
          <w:szCs w:val="24"/>
        </w:rPr>
        <w:t>d</w:t>
      </w:r>
      <w:r>
        <w:rPr>
          <w:spacing w:val="1"/>
          <w:sz w:val="24"/>
          <w:szCs w:val="24"/>
        </w:rPr>
        <w:t>a</w:t>
      </w:r>
      <w:r>
        <w:rPr>
          <w:spacing w:val="-4"/>
          <w:sz w:val="24"/>
          <w:szCs w:val="24"/>
        </w:rPr>
        <w:t>r</w:t>
      </w:r>
      <w:r>
        <w:rPr>
          <w:sz w:val="24"/>
          <w:szCs w:val="24"/>
        </w:rPr>
        <w:t>i</w:t>
      </w:r>
      <w:r>
        <w:rPr>
          <w:spacing w:val="5"/>
          <w:sz w:val="24"/>
          <w:szCs w:val="24"/>
        </w:rPr>
        <w:t xml:space="preserve"> </w:t>
      </w:r>
      <w:r>
        <w:rPr>
          <w:sz w:val="24"/>
          <w:szCs w:val="24"/>
        </w:rPr>
        <w:t>dua</w:t>
      </w:r>
      <w:r>
        <w:rPr>
          <w:spacing w:val="4"/>
          <w:sz w:val="24"/>
          <w:szCs w:val="24"/>
        </w:rPr>
        <w:t xml:space="preserve"> </w:t>
      </w:r>
      <w:r>
        <w:rPr>
          <w:spacing w:val="-4"/>
          <w:sz w:val="24"/>
          <w:szCs w:val="24"/>
        </w:rPr>
        <w:t>k</w:t>
      </w:r>
      <w:r>
        <w:rPr>
          <w:spacing w:val="1"/>
          <w:sz w:val="24"/>
          <w:szCs w:val="24"/>
        </w:rPr>
        <w:t>al</w:t>
      </w:r>
      <w:r>
        <w:rPr>
          <w:sz w:val="24"/>
          <w:szCs w:val="24"/>
        </w:rPr>
        <w:t>i p</w:t>
      </w:r>
      <w:r>
        <w:rPr>
          <w:spacing w:val="1"/>
          <w:sz w:val="24"/>
          <w:szCs w:val="24"/>
        </w:rPr>
        <w:t>e</w:t>
      </w:r>
      <w:r>
        <w:rPr>
          <w:sz w:val="24"/>
          <w:szCs w:val="24"/>
        </w:rPr>
        <w:t>r</w:t>
      </w:r>
      <w:r>
        <w:rPr>
          <w:spacing w:val="-3"/>
          <w:sz w:val="24"/>
          <w:szCs w:val="24"/>
        </w:rPr>
        <w:t>t</w:t>
      </w:r>
      <w:r>
        <w:rPr>
          <w:spacing w:val="1"/>
          <w:sz w:val="24"/>
          <w:szCs w:val="24"/>
        </w:rPr>
        <w:t>em</w:t>
      </w:r>
      <w:r>
        <w:rPr>
          <w:sz w:val="24"/>
          <w:szCs w:val="24"/>
        </w:rPr>
        <w:t>u</w:t>
      </w:r>
      <w:r>
        <w:rPr>
          <w:spacing w:val="-3"/>
          <w:sz w:val="24"/>
          <w:szCs w:val="24"/>
        </w:rPr>
        <w:t>a</w:t>
      </w:r>
      <w:r>
        <w:rPr>
          <w:sz w:val="24"/>
          <w:szCs w:val="24"/>
        </w:rPr>
        <w:t xml:space="preserve">n </w:t>
      </w:r>
      <w:r>
        <w:rPr>
          <w:spacing w:val="1"/>
          <w:sz w:val="24"/>
          <w:szCs w:val="24"/>
        </w:rPr>
        <w:t>meli</w:t>
      </w:r>
      <w:r>
        <w:rPr>
          <w:sz w:val="24"/>
          <w:szCs w:val="24"/>
        </w:rPr>
        <w:t>p</w:t>
      </w:r>
      <w:r>
        <w:rPr>
          <w:spacing w:val="-4"/>
          <w:sz w:val="24"/>
          <w:szCs w:val="24"/>
        </w:rPr>
        <w:t>u</w:t>
      </w:r>
      <w:r>
        <w:rPr>
          <w:spacing w:val="1"/>
          <w:sz w:val="24"/>
          <w:szCs w:val="24"/>
        </w:rPr>
        <w:t>t</w:t>
      </w:r>
      <w:r>
        <w:rPr>
          <w:sz w:val="24"/>
          <w:szCs w:val="24"/>
        </w:rPr>
        <w:t>i</w:t>
      </w:r>
      <w:r>
        <w:rPr>
          <w:spacing w:val="1"/>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w:t>
      </w:r>
      <w:r>
        <w:rPr>
          <w:spacing w:val="-3"/>
          <w:sz w:val="24"/>
          <w:szCs w:val="24"/>
        </w:rPr>
        <w:t>t</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pacing w:val="1"/>
          <w:sz w:val="24"/>
          <w:szCs w:val="24"/>
        </w:rPr>
        <w:t>te</w:t>
      </w:r>
      <w:r>
        <w:rPr>
          <w:sz w:val="24"/>
          <w:szCs w:val="24"/>
        </w:rPr>
        <w:t>rd</w:t>
      </w:r>
      <w:r>
        <w:rPr>
          <w:spacing w:val="1"/>
          <w:sz w:val="24"/>
          <w:szCs w:val="24"/>
        </w:rPr>
        <w:t>i</w:t>
      </w:r>
      <w:r>
        <w:rPr>
          <w:sz w:val="24"/>
          <w:szCs w:val="24"/>
        </w:rPr>
        <w:t>ri</w:t>
      </w:r>
      <w:r>
        <w:rPr>
          <w:spacing w:val="1"/>
          <w:sz w:val="24"/>
          <w:szCs w:val="24"/>
        </w:rPr>
        <w:t xml:space="preserve"> </w:t>
      </w:r>
      <w:proofErr w:type="gramStart"/>
      <w:r>
        <w:rPr>
          <w:sz w:val="24"/>
          <w:szCs w:val="24"/>
        </w:rPr>
        <w:t>d</w:t>
      </w:r>
      <w:r>
        <w:rPr>
          <w:spacing w:val="1"/>
          <w:sz w:val="24"/>
          <w:szCs w:val="24"/>
        </w:rPr>
        <w:t>a</w:t>
      </w:r>
      <w:r>
        <w:rPr>
          <w:sz w:val="24"/>
          <w:szCs w:val="24"/>
        </w:rPr>
        <w:t>ri</w:t>
      </w:r>
      <w:r>
        <w:rPr>
          <w:spacing w:val="1"/>
          <w:sz w:val="24"/>
          <w:szCs w:val="24"/>
        </w:rPr>
        <w:t xml:space="preserve"> </w:t>
      </w:r>
      <w:r>
        <w:rPr>
          <w:sz w:val="24"/>
          <w:szCs w:val="24"/>
        </w:rPr>
        <w:t>:</w:t>
      </w:r>
      <w:proofErr w:type="gramEnd"/>
    </w:p>
    <w:p w:rsidR="00307C03" w:rsidRDefault="00F308C4">
      <w:pPr>
        <w:spacing w:before="10" w:line="480" w:lineRule="auto"/>
        <w:ind w:left="1017" w:right="80" w:hanging="429"/>
        <w:jc w:val="both"/>
        <w:rPr>
          <w:sz w:val="24"/>
          <w:szCs w:val="24"/>
        </w:rPr>
        <w:sectPr w:rsidR="00307C03">
          <w:pgSz w:w="11920" w:h="16840"/>
          <w:pgMar w:top="1240" w:right="1580" w:bottom="280" w:left="1680" w:header="1019" w:footer="0" w:gutter="0"/>
          <w:cols w:space="720"/>
        </w:sectPr>
      </w:pPr>
      <w:r>
        <w:rPr>
          <w:sz w:val="24"/>
          <w:szCs w:val="24"/>
        </w:rPr>
        <w:t xml:space="preserve">(1) </w:t>
      </w:r>
      <w:r>
        <w:rPr>
          <w:spacing w:val="9"/>
          <w:sz w:val="24"/>
          <w:szCs w:val="24"/>
        </w:rPr>
        <w:t xml:space="preserve"> </w:t>
      </w:r>
      <w:r>
        <w:rPr>
          <w:spacing w:val="-1"/>
          <w:sz w:val="24"/>
          <w:szCs w:val="24"/>
        </w:rPr>
        <w:t>P</w:t>
      </w:r>
      <w:r>
        <w:rPr>
          <w:spacing w:val="1"/>
          <w:sz w:val="24"/>
          <w:szCs w:val="24"/>
        </w:rPr>
        <w:t>e</w:t>
      </w:r>
      <w:r>
        <w:rPr>
          <w:spacing w:val="4"/>
          <w:sz w:val="24"/>
          <w:szCs w:val="24"/>
        </w:rPr>
        <w:t>n</w:t>
      </w:r>
      <w:r>
        <w:rPr>
          <w:spacing w:val="-8"/>
          <w:sz w:val="24"/>
          <w:szCs w:val="24"/>
        </w:rPr>
        <w:t>y</w:t>
      </w:r>
      <w:r>
        <w:rPr>
          <w:sz w:val="24"/>
          <w:szCs w:val="24"/>
        </w:rPr>
        <w:t>u</w:t>
      </w:r>
      <w:r>
        <w:rPr>
          <w:spacing w:val="-1"/>
          <w:sz w:val="24"/>
          <w:szCs w:val="24"/>
        </w:rPr>
        <w:t>s</w:t>
      </w:r>
      <w:r>
        <w:rPr>
          <w:sz w:val="24"/>
          <w:szCs w:val="24"/>
        </w:rPr>
        <w:t>un</w:t>
      </w:r>
      <w:r>
        <w:rPr>
          <w:spacing w:val="1"/>
          <w:sz w:val="24"/>
          <w:szCs w:val="24"/>
        </w:rPr>
        <w:t>a</w:t>
      </w:r>
      <w:r>
        <w:rPr>
          <w:sz w:val="24"/>
          <w:szCs w:val="24"/>
        </w:rPr>
        <w:t xml:space="preserve">n </w:t>
      </w:r>
      <w:r>
        <w:rPr>
          <w:spacing w:val="5"/>
          <w:sz w:val="24"/>
          <w:szCs w:val="24"/>
        </w:rPr>
        <w:t xml:space="preserve"> </w:t>
      </w:r>
      <w:r>
        <w:rPr>
          <w:sz w:val="24"/>
          <w:szCs w:val="24"/>
        </w:rPr>
        <w:t>b</w:t>
      </w:r>
      <w:r>
        <w:rPr>
          <w:spacing w:val="1"/>
          <w:sz w:val="24"/>
          <w:szCs w:val="24"/>
        </w:rPr>
        <w:t>a</w:t>
      </w:r>
      <w:r>
        <w:rPr>
          <w:sz w:val="24"/>
          <w:szCs w:val="24"/>
        </w:rPr>
        <w:t>h</w:t>
      </w:r>
      <w:r>
        <w:rPr>
          <w:spacing w:val="1"/>
          <w:sz w:val="24"/>
          <w:szCs w:val="24"/>
        </w:rPr>
        <w:t>a</w:t>
      </w:r>
      <w:r>
        <w:rPr>
          <w:sz w:val="24"/>
          <w:szCs w:val="24"/>
        </w:rPr>
        <w:t xml:space="preserve">n </w:t>
      </w:r>
      <w:r>
        <w:rPr>
          <w:spacing w:val="4"/>
          <w:sz w:val="24"/>
          <w:szCs w:val="24"/>
        </w:rPr>
        <w:t xml:space="preserve"> </w:t>
      </w:r>
      <w:r>
        <w:rPr>
          <w:spacing w:val="1"/>
          <w:sz w:val="24"/>
          <w:szCs w:val="24"/>
        </w:rPr>
        <w:t>aja</w:t>
      </w:r>
      <w:r>
        <w:rPr>
          <w:sz w:val="24"/>
          <w:szCs w:val="24"/>
        </w:rPr>
        <w:t xml:space="preserve">r </w:t>
      </w:r>
      <w:r>
        <w:rPr>
          <w:spacing w:val="4"/>
          <w:sz w:val="24"/>
          <w:szCs w:val="24"/>
        </w:rPr>
        <w:t xml:space="preserve"> </w:t>
      </w:r>
      <w:r>
        <w:rPr>
          <w:sz w:val="24"/>
          <w:szCs w:val="24"/>
        </w:rPr>
        <w:t>b</w:t>
      </w:r>
      <w:r>
        <w:rPr>
          <w:spacing w:val="1"/>
          <w:sz w:val="24"/>
          <w:szCs w:val="24"/>
        </w:rPr>
        <w:t>e</w:t>
      </w:r>
      <w:r>
        <w:rPr>
          <w:sz w:val="24"/>
          <w:szCs w:val="24"/>
        </w:rPr>
        <w:t xml:space="preserve">rupa </w:t>
      </w:r>
      <w:r>
        <w:rPr>
          <w:spacing w:val="5"/>
          <w:sz w:val="24"/>
          <w:szCs w:val="24"/>
        </w:rPr>
        <w:t xml:space="preserve"> </w:t>
      </w:r>
      <w:r>
        <w:rPr>
          <w:spacing w:val="-4"/>
          <w:sz w:val="24"/>
          <w:szCs w:val="24"/>
        </w:rPr>
        <w:t>v</w:t>
      </w:r>
      <w:r>
        <w:rPr>
          <w:spacing w:val="1"/>
          <w:sz w:val="24"/>
          <w:szCs w:val="24"/>
        </w:rPr>
        <w:t>i</w:t>
      </w:r>
      <w:r>
        <w:rPr>
          <w:sz w:val="24"/>
          <w:szCs w:val="24"/>
        </w:rPr>
        <w:t>d</w:t>
      </w:r>
      <w:r>
        <w:rPr>
          <w:spacing w:val="1"/>
          <w:sz w:val="24"/>
          <w:szCs w:val="24"/>
        </w:rPr>
        <w:t>e</w:t>
      </w:r>
      <w:r>
        <w:rPr>
          <w:sz w:val="24"/>
          <w:szCs w:val="24"/>
        </w:rPr>
        <w:t xml:space="preserve">o </w:t>
      </w:r>
      <w:r>
        <w:rPr>
          <w:spacing w:val="4"/>
          <w:sz w:val="24"/>
          <w:szCs w:val="24"/>
        </w:rPr>
        <w:t xml:space="preserve"> </w:t>
      </w:r>
      <w:r>
        <w:rPr>
          <w:spacing w:val="-3"/>
          <w:sz w:val="24"/>
          <w:szCs w:val="24"/>
        </w:rPr>
        <w:t>t</w:t>
      </w:r>
      <w:r>
        <w:rPr>
          <w:sz w:val="24"/>
          <w:szCs w:val="24"/>
        </w:rPr>
        <w:t>u</w:t>
      </w:r>
      <w:r>
        <w:rPr>
          <w:spacing w:val="1"/>
          <w:sz w:val="24"/>
          <w:szCs w:val="24"/>
        </w:rPr>
        <w:t>t</w:t>
      </w:r>
      <w:r>
        <w:rPr>
          <w:sz w:val="24"/>
          <w:szCs w:val="24"/>
        </w:rPr>
        <w:t>or</w:t>
      </w:r>
      <w:r>
        <w:rPr>
          <w:spacing w:val="1"/>
          <w:sz w:val="24"/>
          <w:szCs w:val="24"/>
        </w:rPr>
        <w:t>ia</w:t>
      </w:r>
      <w:r>
        <w:rPr>
          <w:sz w:val="24"/>
          <w:szCs w:val="24"/>
        </w:rPr>
        <w:t xml:space="preserve">l </w:t>
      </w:r>
      <w:r>
        <w:rPr>
          <w:spacing w:val="1"/>
          <w:sz w:val="24"/>
          <w:szCs w:val="24"/>
        </w:rPr>
        <w:t xml:space="preserve"> te</w:t>
      </w:r>
      <w:r>
        <w:rPr>
          <w:sz w:val="24"/>
          <w:szCs w:val="24"/>
        </w:rPr>
        <w:t>n</w:t>
      </w:r>
      <w:r>
        <w:rPr>
          <w:spacing w:val="-3"/>
          <w:sz w:val="24"/>
          <w:szCs w:val="24"/>
        </w:rPr>
        <w:t>t</w:t>
      </w:r>
      <w:r>
        <w:rPr>
          <w:spacing w:val="1"/>
          <w:sz w:val="24"/>
          <w:szCs w:val="24"/>
        </w:rPr>
        <w:t>a</w:t>
      </w:r>
      <w:r>
        <w:rPr>
          <w:sz w:val="24"/>
          <w:szCs w:val="24"/>
        </w:rPr>
        <w:t xml:space="preserve">ng  </w:t>
      </w:r>
      <w:r>
        <w:rPr>
          <w:spacing w:val="1"/>
          <w:sz w:val="24"/>
          <w:szCs w:val="24"/>
        </w:rPr>
        <w:t>mate</w:t>
      </w:r>
      <w:r>
        <w:rPr>
          <w:sz w:val="24"/>
          <w:szCs w:val="24"/>
        </w:rPr>
        <w:t xml:space="preserve">ri </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a</w:t>
      </w:r>
      <w:r>
        <w:rPr>
          <w:sz w:val="24"/>
          <w:szCs w:val="24"/>
        </w:rPr>
        <w:t>k</w:t>
      </w:r>
      <w:r>
        <w:rPr>
          <w:spacing w:val="1"/>
          <w:sz w:val="24"/>
          <w:szCs w:val="24"/>
        </w:rPr>
        <w:t>a</w:t>
      </w:r>
      <w:r>
        <w:rPr>
          <w:sz w:val="24"/>
          <w:szCs w:val="24"/>
        </w:rPr>
        <w:t>n d</w:t>
      </w:r>
      <w:r>
        <w:rPr>
          <w:spacing w:val="1"/>
          <w:sz w:val="24"/>
          <w:szCs w:val="24"/>
        </w:rPr>
        <w:t>it</w:t>
      </w:r>
      <w:r>
        <w:rPr>
          <w:sz w:val="24"/>
          <w:szCs w:val="24"/>
        </w:rPr>
        <w:t>on</w:t>
      </w:r>
      <w:r>
        <w:rPr>
          <w:spacing w:val="1"/>
          <w:sz w:val="24"/>
          <w:szCs w:val="24"/>
        </w:rPr>
        <w:t>t</w:t>
      </w:r>
      <w:r>
        <w:rPr>
          <w:sz w:val="24"/>
          <w:szCs w:val="24"/>
        </w:rPr>
        <w:t>on</w:t>
      </w:r>
      <w:r>
        <w:rPr>
          <w:spacing w:val="52"/>
          <w:sz w:val="24"/>
          <w:szCs w:val="24"/>
        </w:rPr>
        <w:t xml:space="preserve"> </w:t>
      </w:r>
      <w:r>
        <w:rPr>
          <w:sz w:val="24"/>
          <w:szCs w:val="24"/>
        </w:rPr>
        <w:t>d</w:t>
      </w:r>
      <w:r>
        <w:rPr>
          <w:spacing w:val="1"/>
          <w:sz w:val="24"/>
          <w:szCs w:val="24"/>
        </w:rPr>
        <w:t>a</w:t>
      </w:r>
      <w:r>
        <w:rPr>
          <w:sz w:val="24"/>
          <w:szCs w:val="24"/>
        </w:rPr>
        <w:t>n</w:t>
      </w:r>
      <w:r>
        <w:rPr>
          <w:spacing w:val="52"/>
          <w:sz w:val="24"/>
          <w:szCs w:val="24"/>
        </w:rPr>
        <w:t xml:space="preserve"> </w:t>
      </w:r>
      <w:r>
        <w:rPr>
          <w:spacing w:val="-4"/>
          <w:sz w:val="24"/>
          <w:szCs w:val="24"/>
        </w:rPr>
        <w:t>d</w:t>
      </w:r>
      <w:r>
        <w:rPr>
          <w:spacing w:val="1"/>
          <w:sz w:val="24"/>
          <w:szCs w:val="24"/>
        </w:rPr>
        <w:t>i</w:t>
      </w:r>
      <w:r>
        <w:rPr>
          <w:sz w:val="24"/>
          <w:szCs w:val="24"/>
        </w:rPr>
        <w:t>p</w:t>
      </w:r>
      <w:r>
        <w:rPr>
          <w:spacing w:val="-3"/>
          <w:sz w:val="24"/>
          <w:szCs w:val="24"/>
        </w:rPr>
        <w:t>e</w:t>
      </w:r>
      <w:r>
        <w:rPr>
          <w:spacing w:val="1"/>
          <w:sz w:val="24"/>
          <w:szCs w:val="24"/>
        </w:rPr>
        <w:t>la</w:t>
      </w:r>
      <w:r>
        <w:rPr>
          <w:spacing w:val="-3"/>
          <w:sz w:val="24"/>
          <w:szCs w:val="24"/>
        </w:rPr>
        <w:t>j</w:t>
      </w:r>
      <w:r>
        <w:rPr>
          <w:spacing w:val="1"/>
          <w:sz w:val="24"/>
          <w:szCs w:val="24"/>
        </w:rPr>
        <w:t>a</w:t>
      </w:r>
      <w:r>
        <w:rPr>
          <w:sz w:val="24"/>
          <w:szCs w:val="24"/>
        </w:rPr>
        <w:t>ri</w:t>
      </w:r>
      <w:r>
        <w:rPr>
          <w:spacing w:val="53"/>
          <w:sz w:val="24"/>
          <w:szCs w:val="24"/>
        </w:rPr>
        <w:t xml:space="preserve"> </w:t>
      </w:r>
      <w:r>
        <w:rPr>
          <w:sz w:val="24"/>
          <w:szCs w:val="24"/>
        </w:rPr>
        <w:t>b</w:t>
      </w:r>
      <w:r>
        <w:rPr>
          <w:spacing w:val="1"/>
          <w:sz w:val="24"/>
          <w:szCs w:val="24"/>
        </w:rPr>
        <w:t>e</w:t>
      </w:r>
      <w:r>
        <w:rPr>
          <w:sz w:val="24"/>
          <w:szCs w:val="24"/>
        </w:rPr>
        <w:t>r</w:t>
      </w:r>
      <w:r>
        <w:rPr>
          <w:spacing w:val="-1"/>
          <w:sz w:val="24"/>
          <w:szCs w:val="24"/>
        </w:rPr>
        <w:t>s</w:t>
      </w:r>
      <w:r>
        <w:rPr>
          <w:spacing w:val="-3"/>
          <w:sz w:val="24"/>
          <w:szCs w:val="24"/>
        </w:rPr>
        <w:t>a</w:t>
      </w:r>
      <w:r>
        <w:rPr>
          <w:spacing w:val="1"/>
          <w:sz w:val="24"/>
          <w:szCs w:val="24"/>
        </w:rPr>
        <w:t>ma</w:t>
      </w:r>
      <w:r>
        <w:rPr>
          <w:sz w:val="24"/>
          <w:szCs w:val="24"/>
        </w:rPr>
        <w:t>.</w:t>
      </w:r>
      <w:r>
        <w:rPr>
          <w:spacing w:val="52"/>
          <w:sz w:val="24"/>
          <w:szCs w:val="24"/>
        </w:rPr>
        <w:t xml:space="preserve"> </w:t>
      </w:r>
      <w:r>
        <w:rPr>
          <w:spacing w:val="-1"/>
          <w:sz w:val="24"/>
          <w:szCs w:val="24"/>
        </w:rPr>
        <w:t>V</w:t>
      </w:r>
      <w:r>
        <w:rPr>
          <w:spacing w:val="1"/>
          <w:sz w:val="24"/>
          <w:szCs w:val="24"/>
        </w:rPr>
        <w:t>i</w:t>
      </w:r>
      <w:r>
        <w:rPr>
          <w:spacing w:val="-4"/>
          <w:sz w:val="24"/>
          <w:szCs w:val="24"/>
        </w:rPr>
        <w:t>d</w:t>
      </w:r>
      <w:r>
        <w:rPr>
          <w:spacing w:val="1"/>
          <w:sz w:val="24"/>
          <w:szCs w:val="24"/>
        </w:rPr>
        <w:t>e</w:t>
      </w:r>
      <w:r>
        <w:rPr>
          <w:sz w:val="24"/>
          <w:szCs w:val="24"/>
        </w:rPr>
        <w:t>o</w:t>
      </w:r>
      <w:r>
        <w:rPr>
          <w:spacing w:val="48"/>
          <w:sz w:val="24"/>
          <w:szCs w:val="24"/>
        </w:rPr>
        <w:t xml:space="preserve"> </w:t>
      </w:r>
      <w:r>
        <w:rPr>
          <w:spacing w:val="1"/>
          <w:sz w:val="24"/>
          <w:szCs w:val="24"/>
        </w:rPr>
        <w:t>t</w:t>
      </w:r>
      <w:r>
        <w:rPr>
          <w:sz w:val="24"/>
          <w:szCs w:val="24"/>
        </w:rPr>
        <w:t>u</w:t>
      </w:r>
      <w:r>
        <w:rPr>
          <w:spacing w:val="1"/>
          <w:sz w:val="24"/>
          <w:szCs w:val="24"/>
        </w:rPr>
        <w:t>t</w:t>
      </w:r>
      <w:r>
        <w:rPr>
          <w:sz w:val="24"/>
          <w:szCs w:val="24"/>
        </w:rPr>
        <w:t>or</w:t>
      </w:r>
      <w:r>
        <w:rPr>
          <w:spacing w:val="1"/>
          <w:sz w:val="24"/>
          <w:szCs w:val="24"/>
        </w:rPr>
        <w:t>i</w:t>
      </w:r>
      <w:r>
        <w:rPr>
          <w:spacing w:val="-3"/>
          <w:sz w:val="24"/>
          <w:szCs w:val="24"/>
        </w:rPr>
        <w:t>a</w:t>
      </w:r>
      <w:r>
        <w:rPr>
          <w:sz w:val="24"/>
          <w:szCs w:val="24"/>
        </w:rPr>
        <w:t>l</w:t>
      </w:r>
      <w:r>
        <w:rPr>
          <w:spacing w:val="53"/>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8"/>
          <w:sz w:val="24"/>
          <w:szCs w:val="24"/>
        </w:rPr>
        <w:t xml:space="preserve"> </w:t>
      </w:r>
      <w:r>
        <w:rPr>
          <w:sz w:val="24"/>
          <w:szCs w:val="24"/>
        </w:rPr>
        <w:t>d</w:t>
      </w:r>
      <w:r>
        <w:rPr>
          <w:spacing w:val="1"/>
          <w:sz w:val="24"/>
          <w:szCs w:val="24"/>
        </w:rPr>
        <w:t>ima</w:t>
      </w:r>
      <w:r>
        <w:rPr>
          <w:sz w:val="24"/>
          <w:szCs w:val="24"/>
        </w:rPr>
        <w:t>k</w:t>
      </w:r>
      <w:r>
        <w:rPr>
          <w:spacing w:val="-1"/>
          <w:sz w:val="24"/>
          <w:szCs w:val="24"/>
        </w:rPr>
        <w:t>s</w:t>
      </w:r>
      <w:r>
        <w:rPr>
          <w:sz w:val="24"/>
          <w:szCs w:val="24"/>
        </w:rPr>
        <w:t>udk</w:t>
      </w:r>
      <w:r>
        <w:rPr>
          <w:spacing w:val="1"/>
          <w:sz w:val="24"/>
          <w:szCs w:val="24"/>
        </w:rPr>
        <w:t>a</w:t>
      </w:r>
      <w:r>
        <w:rPr>
          <w:sz w:val="24"/>
          <w:szCs w:val="24"/>
        </w:rPr>
        <w:t>n</w:t>
      </w:r>
      <w:r>
        <w:rPr>
          <w:spacing w:val="52"/>
          <w:sz w:val="24"/>
          <w:szCs w:val="24"/>
        </w:rPr>
        <w:t xml:space="preserve"> </w:t>
      </w:r>
      <w:r>
        <w:rPr>
          <w:sz w:val="24"/>
          <w:szCs w:val="24"/>
        </w:rPr>
        <w:t>b</w:t>
      </w:r>
      <w:r>
        <w:rPr>
          <w:spacing w:val="1"/>
          <w:sz w:val="24"/>
          <w:szCs w:val="24"/>
        </w:rPr>
        <w:t>e</w:t>
      </w:r>
      <w:r>
        <w:rPr>
          <w:sz w:val="24"/>
          <w:szCs w:val="24"/>
        </w:rPr>
        <w:t>r</w:t>
      </w:r>
      <w:r>
        <w:rPr>
          <w:spacing w:val="1"/>
          <w:sz w:val="24"/>
          <w:szCs w:val="24"/>
        </w:rPr>
        <w:t>a</w:t>
      </w:r>
      <w:r>
        <w:rPr>
          <w:spacing w:val="-1"/>
          <w:sz w:val="24"/>
          <w:szCs w:val="24"/>
        </w:rPr>
        <w:t>s</w:t>
      </w:r>
      <w:r>
        <w:rPr>
          <w:spacing w:val="-3"/>
          <w:sz w:val="24"/>
          <w:szCs w:val="24"/>
        </w:rPr>
        <w:t>a</w:t>
      </w:r>
      <w:r>
        <w:rPr>
          <w:sz w:val="24"/>
          <w:szCs w:val="24"/>
        </w:rPr>
        <w:t>l d</w:t>
      </w:r>
      <w:r>
        <w:rPr>
          <w:spacing w:val="1"/>
          <w:sz w:val="24"/>
          <w:szCs w:val="24"/>
        </w:rPr>
        <w:t>a</w:t>
      </w:r>
      <w:r>
        <w:rPr>
          <w:sz w:val="24"/>
          <w:szCs w:val="24"/>
        </w:rPr>
        <w:t>ri</w:t>
      </w:r>
      <w:r>
        <w:rPr>
          <w:spacing w:val="5"/>
          <w:sz w:val="24"/>
          <w:szCs w:val="24"/>
        </w:rPr>
        <w:t xml:space="preserve"> </w:t>
      </w:r>
      <w:r>
        <w:rPr>
          <w:sz w:val="24"/>
          <w:szCs w:val="24"/>
        </w:rPr>
        <w:t>p</w:t>
      </w:r>
      <w:r>
        <w:rPr>
          <w:spacing w:val="1"/>
          <w:sz w:val="24"/>
          <w:szCs w:val="24"/>
        </w:rPr>
        <w:t>el</w:t>
      </w:r>
      <w:r>
        <w:rPr>
          <w:spacing w:val="-3"/>
          <w:sz w:val="24"/>
          <w:szCs w:val="24"/>
        </w:rPr>
        <w:t>a</w:t>
      </w:r>
      <w:r>
        <w:rPr>
          <w:spacing w:val="1"/>
          <w:sz w:val="24"/>
          <w:szCs w:val="24"/>
        </w:rPr>
        <w:t>ti</w:t>
      </w:r>
      <w:r>
        <w:rPr>
          <w:sz w:val="24"/>
          <w:szCs w:val="24"/>
        </w:rPr>
        <w:t>h</w:t>
      </w:r>
      <w:r>
        <w:rPr>
          <w:spacing w:val="4"/>
          <w:sz w:val="24"/>
          <w:szCs w:val="24"/>
        </w:rPr>
        <w:t xml:space="preserve"> </w:t>
      </w:r>
      <w:r>
        <w:rPr>
          <w:spacing w:val="-4"/>
          <w:sz w:val="24"/>
          <w:szCs w:val="24"/>
        </w:rPr>
        <w:t>v</w:t>
      </w:r>
      <w:r>
        <w:rPr>
          <w:sz w:val="24"/>
          <w:szCs w:val="24"/>
        </w:rPr>
        <w:t>o</w:t>
      </w:r>
      <w:r>
        <w:rPr>
          <w:spacing w:val="1"/>
          <w:sz w:val="24"/>
          <w:szCs w:val="24"/>
        </w:rPr>
        <w:t>ca</w:t>
      </w:r>
      <w:r>
        <w:rPr>
          <w:sz w:val="24"/>
          <w:szCs w:val="24"/>
        </w:rPr>
        <w:t>l</w:t>
      </w:r>
      <w:r>
        <w:rPr>
          <w:spacing w:val="9"/>
          <w:sz w:val="24"/>
          <w:szCs w:val="24"/>
        </w:rPr>
        <w:t xml:space="preserve"> </w:t>
      </w:r>
      <w:r>
        <w:rPr>
          <w:spacing w:val="-8"/>
          <w:sz w:val="24"/>
          <w:szCs w:val="24"/>
        </w:rPr>
        <w:t>y</w:t>
      </w:r>
      <w:r>
        <w:rPr>
          <w:spacing w:val="1"/>
          <w:sz w:val="24"/>
          <w:szCs w:val="24"/>
        </w:rPr>
        <w:t>a</w:t>
      </w:r>
      <w:r>
        <w:rPr>
          <w:sz w:val="24"/>
          <w:szCs w:val="24"/>
        </w:rPr>
        <w:t>ng</w:t>
      </w:r>
      <w:r>
        <w:rPr>
          <w:spacing w:val="4"/>
          <w:sz w:val="24"/>
          <w:szCs w:val="24"/>
        </w:rPr>
        <w:t xml:space="preserve"> </w:t>
      </w:r>
      <w:r>
        <w:rPr>
          <w:spacing w:val="-1"/>
          <w:sz w:val="24"/>
          <w:szCs w:val="24"/>
        </w:rPr>
        <w:t>s</w:t>
      </w:r>
      <w:r>
        <w:rPr>
          <w:sz w:val="24"/>
          <w:szCs w:val="24"/>
        </w:rPr>
        <w:t>ud</w:t>
      </w:r>
      <w:r>
        <w:rPr>
          <w:spacing w:val="1"/>
          <w:sz w:val="24"/>
          <w:szCs w:val="24"/>
        </w:rPr>
        <w:t>a</w:t>
      </w:r>
      <w:r>
        <w:rPr>
          <w:sz w:val="24"/>
          <w:szCs w:val="24"/>
        </w:rPr>
        <w:t>h</w:t>
      </w:r>
      <w:r>
        <w:rPr>
          <w:spacing w:val="4"/>
          <w:sz w:val="24"/>
          <w:szCs w:val="24"/>
        </w:rPr>
        <w:t xml:space="preserve"> </w:t>
      </w:r>
      <w:r>
        <w:rPr>
          <w:sz w:val="24"/>
          <w:szCs w:val="24"/>
        </w:rPr>
        <w:t>prof</w:t>
      </w:r>
      <w:r>
        <w:rPr>
          <w:spacing w:val="1"/>
          <w:sz w:val="24"/>
          <w:szCs w:val="24"/>
        </w:rPr>
        <w:t>e</w:t>
      </w:r>
      <w:r>
        <w:rPr>
          <w:spacing w:val="2"/>
          <w:sz w:val="24"/>
          <w:szCs w:val="24"/>
        </w:rPr>
        <w:t>s</w:t>
      </w:r>
      <w:r>
        <w:rPr>
          <w:spacing w:val="-1"/>
          <w:sz w:val="24"/>
          <w:szCs w:val="24"/>
        </w:rPr>
        <w:t>s</w:t>
      </w:r>
      <w:r>
        <w:rPr>
          <w:spacing w:val="1"/>
          <w:sz w:val="24"/>
          <w:szCs w:val="24"/>
        </w:rPr>
        <w:t>i</w:t>
      </w:r>
      <w:r>
        <w:rPr>
          <w:sz w:val="24"/>
          <w:szCs w:val="24"/>
        </w:rPr>
        <w:t>on</w:t>
      </w:r>
      <w:r>
        <w:rPr>
          <w:spacing w:val="1"/>
          <w:sz w:val="24"/>
          <w:szCs w:val="24"/>
        </w:rPr>
        <w:t>a</w:t>
      </w:r>
      <w:r>
        <w:rPr>
          <w:sz w:val="24"/>
          <w:szCs w:val="24"/>
        </w:rPr>
        <w:t>l</w:t>
      </w:r>
      <w:r>
        <w:rPr>
          <w:spacing w:val="9"/>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di</w:t>
      </w:r>
      <w:r>
        <w:rPr>
          <w:spacing w:val="5"/>
          <w:sz w:val="24"/>
          <w:szCs w:val="24"/>
        </w:rPr>
        <w:t xml:space="preserve"> </w:t>
      </w:r>
      <w:r>
        <w:rPr>
          <w:sz w:val="24"/>
          <w:szCs w:val="24"/>
        </w:rPr>
        <w:t>u</w:t>
      </w:r>
      <w:r>
        <w:rPr>
          <w:spacing w:val="4"/>
          <w:sz w:val="24"/>
          <w:szCs w:val="24"/>
        </w:rPr>
        <w:t>n</w:t>
      </w:r>
      <w:r>
        <w:rPr>
          <w:sz w:val="24"/>
          <w:szCs w:val="24"/>
        </w:rPr>
        <w:t>g</w:t>
      </w:r>
      <w:r>
        <w:rPr>
          <w:spacing w:val="-4"/>
          <w:sz w:val="24"/>
          <w:szCs w:val="24"/>
        </w:rPr>
        <w:t>g</w:t>
      </w:r>
      <w:r>
        <w:rPr>
          <w:spacing w:val="1"/>
          <w:sz w:val="24"/>
          <w:szCs w:val="24"/>
        </w:rPr>
        <w:t>a</w:t>
      </w:r>
      <w:r>
        <w:rPr>
          <w:sz w:val="24"/>
          <w:szCs w:val="24"/>
        </w:rPr>
        <w:t>h</w:t>
      </w:r>
      <w:r>
        <w:rPr>
          <w:spacing w:val="4"/>
          <w:sz w:val="24"/>
          <w:szCs w:val="24"/>
        </w:rPr>
        <w:t xml:space="preserve"> </w:t>
      </w:r>
      <w:r>
        <w:rPr>
          <w:sz w:val="24"/>
          <w:szCs w:val="24"/>
        </w:rPr>
        <w:t>d</w:t>
      </w:r>
      <w:r>
        <w:rPr>
          <w:spacing w:val="1"/>
          <w:sz w:val="24"/>
          <w:szCs w:val="24"/>
        </w:rPr>
        <w:t>a</w:t>
      </w:r>
      <w:r>
        <w:rPr>
          <w:sz w:val="24"/>
          <w:szCs w:val="24"/>
        </w:rPr>
        <w:t>ri</w:t>
      </w:r>
      <w:r>
        <w:rPr>
          <w:spacing w:val="5"/>
          <w:sz w:val="24"/>
          <w:szCs w:val="24"/>
        </w:rPr>
        <w:t xml:space="preserve"> </w:t>
      </w:r>
      <w:r>
        <w:rPr>
          <w:spacing w:val="1"/>
          <w:sz w:val="24"/>
          <w:szCs w:val="24"/>
        </w:rPr>
        <w:t>a</w:t>
      </w:r>
      <w:r>
        <w:rPr>
          <w:sz w:val="24"/>
          <w:szCs w:val="24"/>
        </w:rPr>
        <w:t>p</w:t>
      </w:r>
      <w:r>
        <w:rPr>
          <w:spacing w:val="1"/>
          <w:sz w:val="24"/>
          <w:szCs w:val="24"/>
        </w:rPr>
        <w:t>li</w:t>
      </w:r>
      <w:r>
        <w:rPr>
          <w:sz w:val="24"/>
          <w:szCs w:val="24"/>
        </w:rPr>
        <w:t>k</w:t>
      </w:r>
      <w:r>
        <w:rPr>
          <w:spacing w:val="1"/>
          <w:sz w:val="24"/>
          <w:szCs w:val="24"/>
        </w:rPr>
        <w:t>a</w:t>
      </w:r>
      <w:r>
        <w:rPr>
          <w:spacing w:val="-1"/>
          <w:sz w:val="24"/>
          <w:szCs w:val="24"/>
        </w:rPr>
        <w:t>s</w:t>
      </w:r>
      <w:r>
        <w:rPr>
          <w:sz w:val="24"/>
          <w:szCs w:val="24"/>
        </w:rPr>
        <w:t>i</w:t>
      </w:r>
      <w:r>
        <w:rPr>
          <w:spacing w:val="5"/>
          <w:sz w:val="24"/>
          <w:szCs w:val="24"/>
        </w:rPr>
        <w:t xml:space="preserve"> </w:t>
      </w:r>
      <w:r>
        <w:rPr>
          <w:spacing w:val="1"/>
          <w:sz w:val="24"/>
          <w:szCs w:val="24"/>
        </w:rPr>
        <w:t>“</w:t>
      </w:r>
      <w:r>
        <w:rPr>
          <w:spacing w:val="-1"/>
          <w:sz w:val="24"/>
          <w:szCs w:val="24"/>
        </w:rPr>
        <w:t>Y</w:t>
      </w:r>
      <w:r>
        <w:rPr>
          <w:sz w:val="24"/>
          <w:szCs w:val="24"/>
        </w:rPr>
        <w:t xml:space="preserve">ou </w:t>
      </w:r>
      <w:r>
        <w:rPr>
          <w:spacing w:val="1"/>
          <w:sz w:val="24"/>
          <w:szCs w:val="24"/>
        </w:rPr>
        <w:t>T</w:t>
      </w:r>
      <w:r>
        <w:rPr>
          <w:sz w:val="24"/>
          <w:szCs w:val="24"/>
        </w:rPr>
        <w:t>ub</w:t>
      </w:r>
      <w:r>
        <w:rPr>
          <w:spacing w:val="1"/>
          <w:sz w:val="24"/>
          <w:szCs w:val="24"/>
        </w:rPr>
        <w:t>e”</w:t>
      </w:r>
      <w:r>
        <w:rPr>
          <w:sz w:val="24"/>
          <w:szCs w:val="24"/>
        </w:rPr>
        <w:t>.</w:t>
      </w:r>
      <w:r>
        <w:rPr>
          <w:spacing w:val="5"/>
          <w:sz w:val="24"/>
          <w:szCs w:val="24"/>
        </w:rPr>
        <w:t xml:space="preserve"> </w:t>
      </w:r>
      <w:r>
        <w:rPr>
          <w:spacing w:val="-1"/>
          <w:sz w:val="24"/>
          <w:szCs w:val="24"/>
        </w:rPr>
        <w:t>P</w:t>
      </w:r>
      <w:r>
        <w:rPr>
          <w:spacing w:val="1"/>
          <w:sz w:val="24"/>
          <w:szCs w:val="24"/>
        </w:rPr>
        <w:t>e</w:t>
      </w:r>
      <w:r>
        <w:rPr>
          <w:sz w:val="24"/>
          <w:szCs w:val="24"/>
        </w:rPr>
        <w:t>n</w:t>
      </w:r>
      <w:r>
        <w:rPr>
          <w:spacing w:val="-3"/>
          <w:sz w:val="24"/>
          <w:szCs w:val="24"/>
        </w:rPr>
        <w:t>e</w:t>
      </w:r>
      <w:r>
        <w:rPr>
          <w:spacing w:val="1"/>
          <w:sz w:val="24"/>
          <w:szCs w:val="24"/>
        </w:rPr>
        <w:t>li</w:t>
      </w:r>
      <w:r>
        <w:rPr>
          <w:spacing w:val="-3"/>
          <w:sz w:val="24"/>
          <w:szCs w:val="24"/>
        </w:rPr>
        <w:t>t</w:t>
      </w:r>
      <w:r>
        <w:rPr>
          <w:sz w:val="24"/>
          <w:szCs w:val="24"/>
        </w:rPr>
        <w:t>i</w:t>
      </w:r>
      <w:r>
        <w:rPr>
          <w:spacing w:val="5"/>
          <w:sz w:val="24"/>
          <w:szCs w:val="24"/>
        </w:rPr>
        <w:t xml:space="preserve"> </w:t>
      </w:r>
      <w:r>
        <w:rPr>
          <w:spacing w:val="1"/>
          <w:sz w:val="24"/>
          <w:szCs w:val="24"/>
        </w:rPr>
        <w:t>m</w:t>
      </w:r>
      <w:r>
        <w:rPr>
          <w:spacing w:val="-3"/>
          <w:sz w:val="24"/>
          <w:szCs w:val="24"/>
        </w:rPr>
        <w:t>e</w:t>
      </w:r>
      <w:r>
        <w:rPr>
          <w:spacing w:val="1"/>
          <w:sz w:val="24"/>
          <w:szCs w:val="24"/>
        </w:rPr>
        <w:t>mi</w:t>
      </w:r>
      <w:r>
        <w:rPr>
          <w:spacing w:val="-3"/>
          <w:sz w:val="24"/>
          <w:szCs w:val="24"/>
        </w:rPr>
        <w:t>l</w:t>
      </w:r>
      <w:r>
        <w:rPr>
          <w:spacing w:val="1"/>
          <w:sz w:val="24"/>
          <w:szCs w:val="24"/>
        </w:rPr>
        <w:t>i</w:t>
      </w:r>
      <w:r>
        <w:rPr>
          <w:sz w:val="24"/>
          <w:szCs w:val="24"/>
        </w:rPr>
        <w:t>h</w:t>
      </w:r>
      <w:r>
        <w:rPr>
          <w:spacing w:val="4"/>
          <w:sz w:val="24"/>
          <w:szCs w:val="24"/>
        </w:rPr>
        <w:t xml:space="preserve"> </w:t>
      </w:r>
      <w:r>
        <w:rPr>
          <w:spacing w:val="-4"/>
          <w:sz w:val="24"/>
          <w:szCs w:val="24"/>
        </w:rPr>
        <w:t>v</w:t>
      </w:r>
      <w:r>
        <w:rPr>
          <w:spacing w:val="1"/>
          <w:sz w:val="24"/>
          <w:szCs w:val="24"/>
        </w:rPr>
        <w:t>i</w:t>
      </w:r>
      <w:r>
        <w:rPr>
          <w:sz w:val="24"/>
          <w:szCs w:val="24"/>
        </w:rPr>
        <w:t>d</w:t>
      </w:r>
      <w:r>
        <w:rPr>
          <w:spacing w:val="1"/>
          <w:sz w:val="24"/>
          <w:szCs w:val="24"/>
        </w:rPr>
        <w:t>e</w:t>
      </w:r>
      <w:r>
        <w:rPr>
          <w:sz w:val="24"/>
          <w:szCs w:val="24"/>
        </w:rPr>
        <w:t>o</w:t>
      </w:r>
      <w:r>
        <w:rPr>
          <w:spacing w:val="8"/>
          <w:sz w:val="24"/>
          <w:szCs w:val="24"/>
        </w:rPr>
        <w:t xml:space="preserve"> </w:t>
      </w:r>
      <w:r>
        <w:rPr>
          <w:spacing w:val="-8"/>
          <w:sz w:val="24"/>
          <w:szCs w:val="24"/>
        </w:rPr>
        <w:t>y</w:t>
      </w:r>
      <w:r>
        <w:rPr>
          <w:spacing w:val="1"/>
          <w:sz w:val="24"/>
          <w:szCs w:val="24"/>
        </w:rPr>
        <w:t>a</w:t>
      </w:r>
      <w:r>
        <w:rPr>
          <w:sz w:val="24"/>
          <w:szCs w:val="24"/>
        </w:rPr>
        <w:t>ng b</w:t>
      </w:r>
      <w:r>
        <w:rPr>
          <w:spacing w:val="1"/>
          <w:sz w:val="24"/>
          <w:szCs w:val="24"/>
        </w:rPr>
        <w:t>e</w:t>
      </w:r>
      <w:r>
        <w:rPr>
          <w:spacing w:val="4"/>
          <w:sz w:val="24"/>
          <w:szCs w:val="24"/>
        </w:rPr>
        <w:t>r</w:t>
      </w:r>
      <w:r>
        <w:rPr>
          <w:spacing w:val="-1"/>
          <w:sz w:val="24"/>
          <w:szCs w:val="24"/>
        </w:rPr>
        <w:t>s</w:t>
      </w:r>
      <w:r>
        <w:rPr>
          <w:sz w:val="24"/>
          <w:szCs w:val="24"/>
        </w:rPr>
        <w:t>u</w:t>
      </w:r>
      <w:r>
        <w:rPr>
          <w:spacing w:val="1"/>
          <w:sz w:val="24"/>
          <w:szCs w:val="24"/>
        </w:rPr>
        <w:t>m</w:t>
      </w:r>
      <w:r>
        <w:rPr>
          <w:sz w:val="24"/>
          <w:szCs w:val="24"/>
        </w:rPr>
        <w:t>b</w:t>
      </w:r>
      <w:r>
        <w:rPr>
          <w:spacing w:val="1"/>
          <w:sz w:val="24"/>
          <w:szCs w:val="24"/>
        </w:rPr>
        <w:t>e</w:t>
      </w:r>
      <w:r>
        <w:rPr>
          <w:sz w:val="24"/>
          <w:szCs w:val="24"/>
        </w:rPr>
        <w:t>r</w:t>
      </w:r>
      <w:r>
        <w:rPr>
          <w:spacing w:val="4"/>
          <w:sz w:val="24"/>
          <w:szCs w:val="24"/>
        </w:rPr>
        <w:t xml:space="preserve"> </w:t>
      </w:r>
      <w:r>
        <w:rPr>
          <w:sz w:val="24"/>
          <w:szCs w:val="24"/>
        </w:rPr>
        <w:t>d</w:t>
      </w:r>
      <w:r>
        <w:rPr>
          <w:spacing w:val="1"/>
          <w:sz w:val="24"/>
          <w:szCs w:val="24"/>
        </w:rPr>
        <w:t>a</w:t>
      </w:r>
      <w:r>
        <w:rPr>
          <w:spacing w:val="8"/>
          <w:sz w:val="24"/>
          <w:szCs w:val="24"/>
        </w:rPr>
        <w:t>r</w:t>
      </w:r>
      <w:r>
        <w:rPr>
          <w:sz w:val="24"/>
          <w:szCs w:val="24"/>
        </w:rPr>
        <w:t>i</w:t>
      </w:r>
      <w:r>
        <w:rPr>
          <w:spacing w:val="5"/>
          <w:sz w:val="24"/>
          <w:szCs w:val="24"/>
        </w:rPr>
        <w:t xml:space="preserve"> </w:t>
      </w:r>
      <w:r>
        <w:rPr>
          <w:spacing w:val="1"/>
          <w:sz w:val="24"/>
          <w:szCs w:val="24"/>
        </w:rPr>
        <w:t>a</w:t>
      </w:r>
      <w:r>
        <w:rPr>
          <w:sz w:val="24"/>
          <w:szCs w:val="24"/>
        </w:rPr>
        <w:t>kun</w:t>
      </w:r>
      <w:r>
        <w:rPr>
          <w:spacing w:val="4"/>
          <w:sz w:val="24"/>
          <w:szCs w:val="24"/>
        </w:rPr>
        <w:t xml:space="preserve"> </w:t>
      </w:r>
      <w:r>
        <w:rPr>
          <w:spacing w:val="-8"/>
          <w:sz w:val="24"/>
          <w:szCs w:val="24"/>
        </w:rPr>
        <w:t>y</w:t>
      </w:r>
      <w:r>
        <w:rPr>
          <w:sz w:val="24"/>
          <w:szCs w:val="24"/>
        </w:rPr>
        <w:t>ou</w:t>
      </w:r>
      <w:r>
        <w:rPr>
          <w:spacing w:val="4"/>
          <w:sz w:val="24"/>
          <w:szCs w:val="24"/>
        </w:rPr>
        <w:t xml:space="preserve"> </w:t>
      </w:r>
      <w:r>
        <w:rPr>
          <w:spacing w:val="1"/>
          <w:sz w:val="24"/>
          <w:szCs w:val="24"/>
        </w:rPr>
        <w:t>t</w:t>
      </w:r>
      <w:r>
        <w:rPr>
          <w:sz w:val="24"/>
          <w:szCs w:val="24"/>
        </w:rPr>
        <w:t>ube</w:t>
      </w:r>
      <w:r>
        <w:rPr>
          <w:spacing w:val="5"/>
          <w:sz w:val="24"/>
          <w:szCs w:val="24"/>
        </w:rPr>
        <w:t xml:space="preserve"> </w:t>
      </w:r>
      <w:r>
        <w:rPr>
          <w:spacing w:val="1"/>
          <w:sz w:val="24"/>
          <w:szCs w:val="24"/>
        </w:rPr>
        <w:t>“</w:t>
      </w:r>
      <w:r>
        <w:rPr>
          <w:spacing w:val="-4"/>
          <w:sz w:val="24"/>
          <w:szCs w:val="24"/>
        </w:rPr>
        <w:t>I</w:t>
      </w:r>
      <w:r>
        <w:rPr>
          <w:sz w:val="24"/>
          <w:szCs w:val="24"/>
        </w:rPr>
        <w:t xml:space="preserve">ndra </w:t>
      </w:r>
      <w:r>
        <w:rPr>
          <w:spacing w:val="-1"/>
          <w:sz w:val="24"/>
          <w:szCs w:val="24"/>
        </w:rPr>
        <w:t>A</w:t>
      </w:r>
      <w:r>
        <w:rPr>
          <w:spacing w:val="-3"/>
          <w:sz w:val="24"/>
          <w:szCs w:val="24"/>
        </w:rPr>
        <w:t>z</w:t>
      </w:r>
      <w:r>
        <w:rPr>
          <w:spacing w:val="1"/>
          <w:sz w:val="24"/>
          <w:szCs w:val="24"/>
        </w:rPr>
        <w:t>i</w:t>
      </w:r>
      <w:r>
        <w:rPr>
          <w:spacing w:val="-1"/>
          <w:sz w:val="24"/>
          <w:szCs w:val="24"/>
        </w:rPr>
        <w:t>s</w:t>
      </w:r>
      <w:proofErr w:type="gramStart"/>
      <w:r>
        <w:rPr>
          <w:sz w:val="24"/>
          <w:szCs w:val="24"/>
        </w:rPr>
        <w:t xml:space="preserve">” </w:t>
      </w:r>
      <w:r>
        <w:rPr>
          <w:spacing w:val="19"/>
          <w:sz w:val="24"/>
          <w:szCs w:val="24"/>
        </w:rPr>
        <w:t xml:space="preserve"> </w:t>
      </w:r>
      <w:r>
        <w:rPr>
          <w:sz w:val="24"/>
          <w:szCs w:val="24"/>
        </w:rPr>
        <w:t>b</w:t>
      </w:r>
      <w:r>
        <w:rPr>
          <w:spacing w:val="1"/>
          <w:sz w:val="24"/>
          <w:szCs w:val="24"/>
        </w:rPr>
        <w:t>elia</w:t>
      </w:r>
      <w:r>
        <w:rPr>
          <w:sz w:val="24"/>
          <w:szCs w:val="24"/>
        </w:rPr>
        <w:t>u</w:t>
      </w:r>
      <w:proofErr w:type="gramEnd"/>
      <w:r>
        <w:rPr>
          <w:spacing w:val="2"/>
          <w:sz w:val="24"/>
          <w:szCs w:val="24"/>
        </w:rPr>
        <w:t xml:space="preserve"> </w:t>
      </w:r>
      <w:r>
        <w:rPr>
          <w:spacing w:val="1"/>
          <w:sz w:val="24"/>
          <w:szCs w:val="24"/>
        </w:rPr>
        <w:t>a</w:t>
      </w:r>
      <w:r>
        <w:rPr>
          <w:sz w:val="24"/>
          <w:szCs w:val="24"/>
        </w:rPr>
        <w:t>d</w:t>
      </w:r>
      <w:r>
        <w:rPr>
          <w:spacing w:val="1"/>
          <w:sz w:val="24"/>
          <w:szCs w:val="24"/>
        </w:rPr>
        <w:t>ala</w:t>
      </w:r>
      <w:r>
        <w:rPr>
          <w:sz w:val="24"/>
          <w:szCs w:val="24"/>
        </w:rPr>
        <w:t>h</w:t>
      </w:r>
      <w:r>
        <w:rPr>
          <w:spacing w:val="2"/>
          <w:sz w:val="24"/>
          <w:szCs w:val="24"/>
        </w:rPr>
        <w:t xml:space="preserve"> </w:t>
      </w:r>
      <w:r>
        <w:rPr>
          <w:sz w:val="24"/>
          <w:szCs w:val="24"/>
        </w:rPr>
        <w:t>p</w:t>
      </w:r>
      <w:r>
        <w:rPr>
          <w:spacing w:val="1"/>
          <w:sz w:val="24"/>
          <w:szCs w:val="24"/>
        </w:rPr>
        <w:t>e</w:t>
      </w:r>
      <w:r>
        <w:rPr>
          <w:spacing w:val="-3"/>
          <w:sz w:val="24"/>
          <w:szCs w:val="24"/>
        </w:rPr>
        <w:t>l</w:t>
      </w:r>
      <w:r>
        <w:rPr>
          <w:spacing w:val="1"/>
          <w:sz w:val="24"/>
          <w:szCs w:val="24"/>
        </w:rPr>
        <w:t>ati</w:t>
      </w:r>
      <w:r>
        <w:rPr>
          <w:sz w:val="24"/>
          <w:szCs w:val="24"/>
        </w:rPr>
        <w:t>h</w:t>
      </w:r>
      <w:r>
        <w:rPr>
          <w:spacing w:val="2"/>
          <w:sz w:val="24"/>
          <w:szCs w:val="24"/>
        </w:rPr>
        <w:t xml:space="preserve"> </w:t>
      </w:r>
      <w:r>
        <w:rPr>
          <w:spacing w:val="-4"/>
          <w:sz w:val="24"/>
          <w:szCs w:val="24"/>
        </w:rPr>
        <w:t>v</w:t>
      </w:r>
      <w:r>
        <w:rPr>
          <w:sz w:val="24"/>
          <w:szCs w:val="24"/>
        </w:rPr>
        <w:t>o</w:t>
      </w:r>
      <w:r>
        <w:rPr>
          <w:spacing w:val="1"/>
          <w:sz w:val="24"/>
          <w:szCs w:val="24"/>
        </w:rPr>
        <w:t>ca</w:t>
      </w:r>
      <w:r>
        <w:rPr>
          <w:sz w:val="24"/>
          <w:szCs w:val="24"/>
        </w:rPr>
        <w:t>l</w:t>
      </w:r>
      <w:r>
        <w:rPr>
          <w:spacing w:val="3"/>
          <w:sz w:val="24"/>
          <w:szCs w:val="24"/>
        </w:rPr>
        <w:t xml:space="preserve"> </w:t>
      </w:r>
      <w:r>
        <w:rPr>
          <w:sz w:val="24"/>
          <w:szCs w:val="24"/>
        </w:rPr>
        <w:t>d</w:t>
      </w:r>
      <w:r>
        <w:rPr>
          <w:spacing w:val="1"/>
          <w:sz w:val="24"/>
          <w:szCs w:val="24"/>
        </w:rPr>
        <w:t>a</w:t>
      </w:r>
      <w:r>
        <w:rPr>
          <w:sz w:val="24"/>
          <w:szCs w:val="24"/>
        </w:rPr>
        <w:t>ri</w:t>
      </w:r>
      <w:r>
        <w:rPr>
          <w:spacing w:val="3"/>
          <w:sz w:val="24"/>
          <w:szCs w:val="24"/>
        </w:rPr>
        <w:t xml:space="preserve"> </w:t>
      </w:r>
      <w:r>
        <w:rPr>
          <w:sz w:val="24"/>
          <w:szCs w:val="24"/>
        </w:rPr>
        <w:t>b</w:t>
      </w:r>
      <w:r>
        <w:rPr>
          <w:spacing w:val="-3"/>
          <w:sz w:val="24"/>
          <w:szCs w:val="24"/>
        </w:rPr>
        <w:t>e</w:t>
      </w:r>
      <w:r>
        <w:rPr>
          <w:sz w:val="24"/>
          <w:szCs w:val="24"/>
        </w:rPr>
        <w:t>b</w:t>
      </w:r>
      <w:r>
        <w:rPr>
          <w:spacing w:val="1"/>
          <w:sz w:val="24"/>
          <w:szCs w:val="24"/>
        </w:rPr>
        <w:t>e</w:t>
      </w:r>
      <w:r>
        <w:rPr>
          <w:sz w:val="24"/>
          <w:szCs w:val="24"/>
        </w:rPr>
        <w:t>r</w:t>
      </w:r>
      <w:r>
        <w:rPr>
          <w:spacing w:val="1"/>
          <w:sz w:val="24"/>
          <w:szCs w:val="24"/>
        </w:rPr>
        <w:t>a</w:t>
      </w:r>
      <w:r>
        <w:rPr>
          <w:sz w:val="24"/>
          <w:szCs w:val="24"/>
        </w:rPr>
        <w:t>pa</w:t>
      </w:r>
      <w:r>
        <w:rPr>
          <w:spacing w:val="3"/>
          <w:sz w:val="24"/>
          <w:szCs w:val="24"/>
        </w:rPr>
        <w:t xml:space="preserve"> </w:t>
      </w:r>
      <w:r>
        <w:rPr>
          <w:spacing w:val="1"/>
          <w:sz w:val="24"/>
          <w:szCs w:val="24"/>
        </w:rPr>
        <w:t>a</w:t>
      </w:r>
      <w:r>
        <w:rPr>
          <w:sz w:val="24"/>
          <w:szCs w:val="24"/>
        </w:rPr>
        <w:t>r</w:t>
      </w:r>
      <w:r>
        <w:rPr>
          <w:spacing w:val="-3"/>
          <w:sz w:val="24"/>
          <w:szCs w:val="24"/>
        </w:rPr>
        <w:t>t</w:t>
      </w:r>
      <w:r>
        <w:rPr>
          <w:spacing w:val="1"/>
          <w:sz w:val="24"/>
          <w:szCs w:val="24"/>
        </w:rPr>
        <w:t>i</w:t>
      </w:r>
      <w:r>
        <w:rPr>
          <w:sz w:val="24"/>
          <w:szCs w:val="24"/>
        </w:rPr>
        <w:t xml:space="preserve">s </w:t>
      </w:r>
      <w:r>
        <w:rPr>
          <w:spacing w:val="1"/>
          <w:sz w:val="24"/>
          <w:szCs w:val="24"/>
        </w:rPr>
        <w:t>te</w:t>
      </w:r>
      <w:r>
        <w:rPr>
          <w:sz w:val="24"/>
          <w:szCs w:val="24"/>
        </w:rPr>
        <w:t>rn</w:t>
      </w:r>
      <w:r>
        <w:rPr>
          <w:spacing w:val="1"/>
          <w:sz w:val="24"/>
          <w:szCs w:val="24"/>
        </w:rPr>
        <w:t>a</w:t>
      </w:r>
      <w:r>
        <w:rPr>
          <w:spacing w:val="-3"/>
          <w:sz w:val="24"/>
          <w:szCs w:val="24"/>
        </w:rPr>
        <w:t>m</w:t>
      </w:r>
      <w:r>
        <w:rPr>
          <w:sz w:val="24"/>
          <w:szCs w:val="24"/>
        </w:rPr>
        <w:t>a</w:t>
      </w:r>
      <w:r>
        <w:rPr>
          <w:spacing w:val="3"/>
          <w:sz w:val="24"/>
          <w:szCs w:val="24"/>
        </w:rPr>
        <w:t xml:space="preserve"> </w:t>
      </w:r>
      <w:r>
        <w:rPr>
          <w:spacing w:val="-1"/>
          <w:sz w:val="24"/>
          <w:szCs w:val="24"/>
        </w:rPr>
        <w:t>s</w:t>
      </w:r>
      <w:r>
        <w:rPr>
          <w:spacing w:val="1"/>
          <w:sz w:val="24"/>
          <w:szCs w:val="24"/>
        </w:rPr>
        <w:t>e</w:t>
      </w:r>
      <w:r>
        <w:rPr>
          <w:sz w:val="24"/>
          <w:szCs w:val="24"/>
        </w:rPr>
        <w:t>p</w:t>
      </w:r>
      <w:r>
        <w:rPr>
          <w:spacing w:val="1"/>
          <w:sz w:val="24"/>
          <w:szCs w:val="24"/>
        </w:rPr>
        <w:t>e</w:t>
      </w:r>
      <w:r>
        <w:rPr>
          <w:sz w:val="24"/>
          <w:szCs w:val="24"/>
        </w:rPr>
        <w:t>r</w:t>
      </w:r>
      <w:r>
        <w:rPr>
          <w:spacing w:val="1"/>
          <w:sz w:val="24"/>
          <w:szCs w:val="24"/>
        </w:rPr>
        <w:t>t</w:t>
      </w:r>
      <w:r>
        <w:rPr>
          <w:sz w:val="24"/>
          <w:szCs w:val="24"/>
        </w:rPr>
        <w:t>i</w:t>
      </w:r>
      <w:r>
        <w:rPr>
          <w:spacing w:val="3"/>
          <w:sz w:val="24"/>
          <w:szCs w:val="24"/>
        </w:rPr>
        <w:t xml:space="preserve"> </w:t>
      </w:r>
      <w:r>
        <w:rPr>
          <w:spacing w:val="-5"/>
          <w:sz w:val="24"/>
          <w:szCs w:val="24"/>
        </w:rPr>
        <w:t>A</w:t>
      </w:r>
      <w:r>
        <w:rPr>
          <w:sz w:val="24"/>
          <w:szCs w:val="24"/>
        </w:rPr>
        <w:t>f</w:t>
      </w:r>
      <w:r>
        <w:rPr>
          <w:spacing w:val="-4"/>
          <w:sz w:val="24"/>
          <w:szCs w:val="24"/>
        </w:rPr>
        <w:t>g</w:t>
      </w:r>
      <w:r>
        <w:rPr>
          <w:spacing w:val="1"/>
          <w:sz w:val="24"/>
          <w:szCs w:val="24"/>
        </w:rPr>
        <w:t>a</w:t>
      </w:r>
      <w:r>
        <w:rPr>
          <w:sz w:val="24"/>
          <w:szCs w:val="24"/>
        </w:rPr>
        <w:t>n, R</w:t>
      </w:r>
      <w:r>
        <w:rPr>
          <w:spacing w:val="1"/>
          <w:sz w:val="24"/>
          <w:szCs w:val="24"/>
        </w:rPr>
        <w:t>ai</w:t>
      </w:r>
      <w:r>
        <w:rPr>
          <w:spacing w:val="-1"/>
          <w:sz w:val="24"/>
          <w:szCs w:val="24"/>
        </w:rPr>
        <w:t>s</w:t>
      </w:r>
      <w:r>
        <w:rPr>
          <w:spacing w:val="1"/>
          <w:sz w:val="24"/>
          <w:szCs w:val="24"/>
        </w:rPr>
        <w:t>a</w:t>
      </w:r>
      <w:r>
        <w:rPr>
          <w:sz w:val="24"/>
          <w:szCs w:val="24"/>
        </w:rPr>
        <w:t>,</w:t>
      </w:r>
      <w:r>
        <w:rPr>
          <w:spacing w:val="4"/>
          <w:sz w:val="24"/>
          <w:szCs w:val="24"/>
        </w:rPr>
        <w:t xml:space="preserve"> </w:t>
      </w:r>
      <w:r>
        <w:rPr>
          <w:spacing w:val="-5"/>
          <w:sz w:val="24"/>
          <w:szCs w:val="24"/>
        </w:rPr>
        <w:t>A</w:t>
      </w:r>
      <w:r>
        <w:rPr>
          <w:spacing w:val="-4"/>
          <w:sz w:val="24"/>
          <w:szCs w:val="24"/>
        </w:rPr>
        <w:t>g</w:t>
      </w:r>
      <w:r>
        <w:rPr>
          <w:sz w:val="24"/>
          <w:szCs w:val="24"/>
        </w:rPr>
        <w:t>n</w:t>
      </w:r>
      <w:r>
        <w:rPr>
          <w:spacing w:val="5"/>
          <w:sz w:val="24"/>
          <w:szCs w:val="24"/>
        </w:rPr>
        <w:t>e</w:t>
      </w:r>
      <w:r>
        <w:rPr>
          <w:sz w:val="24"/>
          <w:szCs w:val="24"/>
        </w:rPr>
        <w:t xml:space="preserve">z </w:t>
      </w:r>
      <w:r>
        <w:rPr>
          <w:spacing w:val="-1"/>
          <w:sz w:val="24"/>
          <w:szCs w:val="24"/>
        </w:rPr>
        <w:t>M</w:t>
      </w:r>
      <w:r>
        <w:rPr>
          <w:sz w:val="24"/>
          <w:szCs w:val="24"/>
        </w:rPr>
        <w:t>o</w:t>
      </w:r>
      <w:r>
        <w:rPr>
          <w:spacing w:val="3"/>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z w:val="24"/>
          <w:szCs w:val="24"/>
        </w:rPr>
        <w:t>b</w:t>
      </w:r>
      <w:r>
        <w:rPr>
          <w:spacing w:val="1"/>
          <w:sz w:val="24"/>
          <w:szCs w:val="24"/>
        </w:rPr>
        <w:t>a</w:t>
      </w:r>
      <w:r>
        <w:rPr>
          <w:spacing w:val="4"/>
          <w:sz w:val="24"/>
          <w:szCs w:val="24"/>
        </w:rPr>
        <w:t>n</w:t>
      </w:r>
      <w:r>
        <w:rPr>
          <w:spacing w:val="-8"/>
          <w:sz w:val="24"/>
          <w:szCs w:val="24"/>
        </w:rPr>
        <w:t>y</w:t>
      </w:r>
      <w:r>
        <w:rPr>
          <w:spacing w:val="1"/>
          <w:sz w:val="24"/>
          <w:szCs w:val="24"/>
        </w:rPr>
        <w:t>a</w:t>
      </w:r>
      <w:r>
        <w:rPr>
          <w:sz w:val="24"/>
          <w:szCs w:val="24"/>
        </w:rPr>
        <w:t>k</w:t>
      </w:r>
      <w:r>
        <w:rPr>
          <w:spacing w:val="3"/>
          <w:sz w:val="24"/>
          <w:szCs w:val="24"/>
        </w:rPr>
        <w:t xml:space="preserve"> </w:t>
      </w:r>
      <w:r>
        <w:rPr>
          <w:spacing w:val="1"/>
          <w:sz w:val="24"/>
          <w:szCs w:val="24"/>
        </w:rPr>
        <w:t>la</w:t>
      </w:r>
      <w:r>
        <w:rPr>
          <w:spacing w:val="-4"/>
          <w:sz w:val="24"/>
          <w:szCs w:val="24"/>
        </w:rPr>
        <w:t>g</w:t>
      </w:r>
      <w:r>
        <w:rPr>
          <w:spacing w:val="1"/>
          <w:sz w:val="24"/>
          <w:szCs w:val="24"/>
        </w:rPr>
        <w:t>i</w:t>
      </w:r>
      <w:r>
        <w:rPr>
          <w:sz w:val="24"/>
          <w:szCs w:val="24"/>
        </w:rPr>
        <w:t>.</w:t>
      </w:r>
      <w:r>
        <w:rPr>
          <w:spacing w:val="3"/>
          <w:sz w:val="24"/>
          <w:szCs w:val="24"/>
        </w:rPr>
        <w:t xml:space="preserve"> </w:t>
      </w:r>
      <w:r>
        <w:rPr>
          <w:spacing w:val="-3"/>
          <w:sz w:val="24"/>
          <w:szCs w:val="24"/>
        </w:rPr>
        <w:t>W</w:t>
      </w:r>
      <w:r>
        <w:rPr>
          <w:spacing w:val="1"/>
          <w:sz w:val="24"/>
          <w:szCs w:val="24"/>
        </w:rPr>
        <w:t>ala</w:t>
      </w:r>
      <w:r>
        <w:rPr>
          <w:sz w:val="24"/>
          <w:szCs w:val="24"/>
        </w:rPr>
        <w:t>upun</w:t>
      </w:r>
      <w:r>
        <w:rPr>
          <w:spacing w:val="3"/>
          <w:sz w:val="24"/>
          <w:szCs w:val="24"/>
        </w:rPr>
        <w:t xml:space="preserve"> </w:t>
      </w:r>
      <w:r>
        <w:rPr>
          <w:sz w:val="24"/>
          <w:szCs w:val="24"/>
        </w:rPr>
        <w:t>b</w:t>
      </w:r>
      <w:r>
        <w:rPr>
          <w:spacing w:val="1"/>
          <w:sz w:val="24"/>
          <w:szCs w:val="24"/>
        </w:rPr>
        <w:t>el</w:t>
      </w:r>
      <w:r>
        <w:rPr>
          <w:spacing w:val="-3"/>
          <w:sz w:val="24"/>
          <w:szCs w:val="24"/>
        </w:rPr>
        <w:t>i</w:t>
      </w:r>
      <w:r>
        <w:rPr>
          <w:spacing w:val="1"/>
          <w:sz w:val="24"/>
          <w:szCs w:val="24"/>
        </w:rPr>
        <w:t>a</w:t>
      </w:r>
      <w:r>
        <w:rPr>
          <w:sz w:val="24"/>
          <w:szCs w:val="24"/>
        </w:rPr>
        <w:t>u</w:t>
      </w:r>
      <w:r>
        <w:rPr>
          <w:spacing w:val="3"/>
          <w:sz w:val="24"/>
          <w:szCs w:val="24"/>
        </w:rPr>
        <w:t xml:space="preserve"> </w:t>
      </w:r>
      <w:r>
        <w:rPr>
          <w:sz w:val="24"/>
          <w:szCs w:val="24"/>
        </w:rPr>
        <w:t>b</w:t>
      </w:r>
      <w:r>
        <w:rPr>
          <w:spacing w:val="1"/>
          <w:sz w:val="24"/>
          <w:szCs w:val="24"/>
        </w:rPr>
        <w:t>a</w:t>
      </w:r>
      <w:r>
        <w:rPr>
          <w:sz w:val="24"/>
          <w:szCs w:val="24"/>
        </w:rPr>
        <w:t>n</w:t>
      </w:r>
      <w:r>
        <w:rPr>
          <w:spacing w:val="-8"/>
          <w:sz w:val="24"/>
          <w:szCs w:val="24"/>
        </w:rPr>
        <w:t>y</w:t>
      </w:r>
      <w:r>
        <w:rPr>
          <w:spacing w:val="1"/>
          <w:sz w:val="24"/>
          <w:szCs w:val="24"/>
        </w:rPr>
        <w:t>a</w:t>
      </w:r>
      <w:r>
        <w:rPr>
          <w:sz w:val="24"/>
          <w:szCs w:val="24"/>
        </w:rPr>
        <w:t>k</w:t>
      </w:r>
      <w:r>
        <w:rPr>
          <w:spacing w:val="3"/>
          <w:sz w:val="24"/>
          <w:szCs w:val="24"/>
        </w:rPr>
        <w:t xml:space="preserve"> </w:t>
      </w:r>
      <w:r>
        <w:rPr>
          <w:spacing w:val="1"/>
          <w:sz w:val="24"/>
          <w:szCs w:val="24"/>
        </w:rPr>
        <w:t>mela</w:t>
      </w:r>
      <w:r>
        <w:rPr>
          <w:spacing w:val="-3"/>
          <w:sz w:val="24"/>
          <w:szCs w:val="24"/>
        </w:rPr>
        <w:t>t</w:t>
      </w:r>
      <w:r>
        <w:rPr>
          <w:spacing w:val="1"/>
          <w:sz w:val="24"/>
          <w:szCs w:val="24"/>
        </w:rPr>
        <w:t>i</w:t>
      </w:r>
      <w:r>
        <w:rPr>
          <w:sz w:val="24"/>
          <w:szCs w:val="24"/>
        </w:rPr>
        <w:t>h</w:t>
      </w:r>
      <w:r>
        <w:rPr>
          <w:spacing w:val="3"/>
          <w:sz w:val="24"/>
          <w:szCs w:val="24"/>
        </w:rPr>
        <w:t xml:space="preserve"> </w:t>
      </w:r>
      <w:r>
        <w:rPr>
          <w:sz w:val="24"/>
          <w:szCs w:val="24"/>
        </w:rPr>
        <w:t>p</w:t>
      </w:r>
      <w:r>
        <w:rPr>
          <w:spacing w:val="1"/>
          <w:sz w:val="24"/>
          <w:szCs w:val="24"/>
        </w:rPr>
        <w:t>e</w:t>
      </w:r>
      <w:r>
        <w:rPr>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 xml:space="preserve">i </w:t>
      </w:r>
      <w:r>
        <w:rPr>
          <w:spacing w:val="-1"/>
          <w:sz w:val="24"/>
          <w:szCs w:val="24"/>
        </w:rPr>
        <w:t>s</w:t>
      </w:r>
      <w:r>
        <w:rPr>
          <w:sz w:val="24"/>
          <w:szCs w:val="24"/>
        </w:rPr>
        <w:t>o</w:t>
      </w:r>
      <w:r>
        <w:rPr>
          <w:spacing w:val="1"/>
          <w:sz w:val="24"/>
          <w:szCs w:val="24"/>
        </w:rPr>
        <w:t>l</w:t>
      </w:r>
      <w:r>
        <w:rPr>
          <w:sz w:val="24"/>
          <w:szCs w:val="24"/>
        </w:rPr>
        <w:t>o n</w:t>
      </w:r>
      <w:r>
        <w:rPr>
          <w:spacing w:val="1"/>
          <w:sz w:val="24"/>
          <w:szCs w:val="24"/>
        </w:rPr>
        <w:t>am</w:t>
      </w:r>
      <w:r>
        <w:rPr>
          <w:sz w:val="24"/>
          <w:szCs w:val="24"/>
        </w:rPr>
        <w:t>un kon</w:t>
      </w:r>
      <w:r>
        <w:rPr>
          <w:spacing w:val="1"/>
          <w:sz w:val="24"/>
          <w:szCs w:val="24"/>
        </w:rPr>
        <w:t>te</w:t>
      </w:r>
      <w:r>
        <w:rPr>
          <w:sz w:val="24"/>
          <w:szCs w:val="24"/>
        </w:rPr>
        <w:t>n</w:t>
      </w:r>
      <w:r>
        <w:rPr>
          <w:spacing w:val="4"/>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i</w:t>
      </w:r>
      <w:r>
        <w:rPr>
          <w:sz w:val="24"/>
          <w:szCs w:val="24"/>
        </w:rPr>
        <w:t>a</w:t>
      </w:r>
      <w:r>
        <w:rPr>
          <w:spacing w:val="1"/>
          <w:sz w:val="24"/>
          <w:szCs w:val="24"/>
        </w:rPr>
        <w:t xml:space="preserve"> </w:t>
      </w:r>
      <w:r>
        <w:rPr>
          <w:spacing w:val="-1"/>
          <w:sz w:val="24"/>
          <w:szCs w:val="24"/>
        </w:rPr>
        <w:t>s</w:t>
      </w:r>
      <w:r>
        <w:rPr>
          <w:spacing w:val="1"/>
          <w:sz w:val="24"/>
          <w:szCs w:val="24"/>
        </w:rPr>
        <w:t>aji</w:t>
      </w:r>
      <w:r>
        <w:rPr>
          <w:sz w:val="24"/>
          <w:szCs w:val="24"/>
        </w:rPr>
        <w:t>k</w:t>
      </w:r>
      <w:r>
        <w:rPr>
          <w:spacing w:val="1"/>
          <w:sz w:val="24"/>
          <w:szCs w:val="24"/>
        </w:rPr>
        <w:t>a</w:t>
      </w:r>
      <w:r>
        <w:rPr>
          <w:sz w:val="24"/>
          <w:szCs w:val="24"/>
        </w:rPr>
        <w:t>n di</w:t>
      </w:r>
      <w:r>
        <w:rPr>
          <w:spacing w:val="1"/>
          <w:sz w:val="24"/>
          <w:szCs w:val="24"/>
        </w:rPr>
        <w:t xml:space="preserve"> a</w:t>
      </w:r>
      <w:r>
        <w:rPr>
          <w:spacing w:val="-4"/>
          <w:sz w:val="24"/>
          <w:szCs w:val="24"/>
        </w:rPr>
        <w:t>k</w:t>
      </w:r>
      <w:r>
        <w:rPr>
          <w:sz w:val="24"/>
          <w:szCs w:val="24"/>
        </w:rPr>
        <w:t xml:space="preserve">un </w:t>
      </w:r>
      <w:r>
        <w:rPr>
          <w:spacing w:val="1"/>
          <w:sz w:val="24"/>
          <w:szCs w:val="24"/>
        </w:rPr>
        <w:t>“</w:t>
      </w:r>
      <w:r>
        <w:rPr>
          <w:spacing w:val="-4"/>
          <w:sz w:val="24"/>
          <w:szCs w:val="24"/>
        </w:rPr>
        <w:t>I</w:t>
      </w:r>
      <w:r>
        <w:rPr>
          <w:sz w:val="24"/>
          <w:szCs w:val="24"/>
        </w:rPr>
        <w:t>ndra</w:t>
      </w:r>
      <w:r>
        <w:rPr>
          <w:spacing w:val="5"/>
          <w:sz w:val="24"/>
          <w:szCs w:val="24"/>
        </w:rPr>
        <w:t xml:space="preserve"> </w:t>
      </w:r>
      <w:r>
        <w:rPr>
          <w:spacing w:val="-1"/>
          <w:sz w:val="24"/>
          <w:szCs w:val="24"/>
        </w:rPr>
        <w:t>A</w:t>
      </w:r>
      <w:r>
        <w:rPr>
          <w:spacing w:val="-3"/>
          <w:sz w:val="24"/>
          <w:szCs w:val="24"/>
        </w:rPr>
        <w:t>z</w:t>
      </w:r>
      <w:r>
        <w:rPr>
          <w:spacing w:val="1"/>
          <w:sz w:val="24"/>
          <w:szCs w:val="24"/>
        </w:rPr>
        <w:t>i</w:t>
      </w:r>
      <w:r>
        <w:rPr>
          <w:spacing w:val="-1"/>
          <w:sz w:val="24"/>
          <w:szCs w:val="24"/>
        </w:rPr>
        <w:t>s</w:t>
      </w:r>
      <w:r>
        <w:rPr>
          <w:sz w:val="24"/>
          <w:szCs w:val="24"/>
        </w:rPr>
        <w:t>”</w:t>
      </w:r>
      <w:r>
        <w:rPr>
          <w:spacing w:val="1"/>
          <w:sz w:val="24"/>
          <w:szCs w:val="24"/>
        </w:rPr>
        <w:t xml:space="preserve"> </w:t>
      </w:r>
      <w:r>
        <w:rPr>
          <w:sz w:val="24"/>
          <w:szCs w:val="24"/>
        </w:rPr>
        <w:t>b</w:t>
      </w:r>
      <w:r>
        <w:rPr>
          <w:spacing w:val="1"/>
          <w:sz w:val="24"/>
          <w:szCs w:val="24"/>
        </w:rPr>
        <w:t>e</w:t>
      </w:r>
      <w:r>
        <w:rPr>
          <w:sz w:val="24"/>
          <w:szCs w:val="24"/>
        </w:rPr>
        <w:t>r</w:t>
      </w:r>
      <w:r>
        <w:rPr>
          <w:spacing w:val="-1"/>
          <w:sz w:val="24"/>
          <w:szCs w:val="24"/>
        </w:rPr>
        <w:t>s</w:t>
      </w:r>
      <w:r>
        <w:rPr>
          <w:spacing w:val="1"/>
          <w:sz w:val="24"/>
          <w:szCs w:val="24"/>
        </w:rPr>
        <w:t>i</w:t>
      </w:r>
      <w:r>
        <w:rPr>
          <w:sz w:val="24"/>
          <w:szCs w:val="24"/>
        </w:rPr>
        <w:t>f</w:t>
      </w:r>
      <w:r>
        <w:rPr>
          <w:spacing w:val="1"/>
          <w:sz w:val="24"/>
          <w:szCs w:val="24"/>
        </w:rPr>
        <w:t>a</w:t>
      </w:r>
      <w:r>
        <w:rPr>
          <w:sz w:val="24"/>
          <w:szCs w:val="24"/>
        </w:rPr>
        <w:t>t</w:t>
      </w:r>
      <w:r>
        <w:rPr>
          <w:spacing w:val="1"/>
          <w:sz w:val="24"/>
          <w:szCs w:val="24"/>
        </w:rPr>
        <w:t xml:space="preserve"> </w:t>
      </w:r>
      <w:r>
        <w:rPr>
          <w:sz w:val="24"/>
          <w:szCs w:val="24"/>
        </w:rPr>
        <w:t>u</w:t>
      </w:r>
      <w:r>
        <w:rPr>
          <w:spacing w:val="1"/>
          <w:sz w:val="24"/>
          <w:szCs w:val="24"/>
        </w:rPr>
        <w:t>m</w:t>
      </w:r>
      <w:r>
        <w:rPr>
          <w:sz w:val="24"/>
          <w:szCs w:val="24"/>
        </w:rPr>
        <w:t>um</w:t>
      </w:r>
      <w:r>
        <w:rPr>
          <w:spacing w:val="1"/>
          <w:sz w:val="24"/>
          <w:szCs w:val="24"/>
        </w:rPr>
        <w:t xml:space="preserve"> </w:t>
      </w:r>
      <w:r>
        <w:rPr>
          <w:sz w:val="24"/>
          <w:szCs w:val="24"/>
        </w:rPr>
        <w:t>b</w:t>
      </w:r>
      <w:r>
        <w:rPr>
          <w:spacing w:val="1"/>
          <w:sz w:val="24"/>
          <w:szCs w:val="24"/>
        </w:rPr>
        <w:t>a</w:t>
      </w:r>
      <w:r>
        <w:rPr>
          <w:spacing w:val="-3"/>
          <w:sz w:val="24"/>
          <w:szCs w:val="24"/>
        </w:rPr>
        <w:t>i</w:t>
      </w:r>
      <w:r>
        <w:rPr>
          <w:sz w:val="24"/>
          <w:szCs w:val="24"/>
        </w:rPr>
        <w:t>k un</w:t>
      </w:r>
      <w:r>
        <w:rPr>
          <w:spacing w:val="1"/>
          <w:sz w:val="24"/>
          <w:szCs w:val="24"/>
        </w:rPr>
        <w:t>t</w:t>
      </w:r>
      <w:r>
        <w:rPr>
          <w:sz w:val="24"/>
          <w:szCs w:val="24"/>
        </w:rPr>
        <w:t xml:space="preserve">uk </w:t>
      </w:r>
      <w:r>
        <w:rPr>
          <w:spacing w:val="-1"/>
          <w:sz w:val="24"/>
          <w:szCs w:val="24"/>
        </w:rPr>
        <w:t>s</w:t>
      </w:r>
      <w:r>
        <w:rPr>
          <w:sz w:val="24"/>
          <w:szCs w:val="24"/>
        </w:rPr>
        <w:t>o</w:t>
      </w:r>
      <w:r>
        <w:rPr>
          <w:spacing w:val="1"/>
          <w:sz w:val="24"/>
          <w:szCs w:val="24"/>
        </w:rPr>
        <w:t>l</w:t>
      </w:r>
      <w:r>
        <w:rPr>
          <w:sz w:val="24"/>
          <w:szCs w:val="24"/>
        </w:rPr>
        <w:t>o</w:t>
      </w:r>
      <w:r>
        <w:rPr>
          <w:spacing w:val="1"/>
          <w:sz w:val="24"/>
          <w:szCs w:val="24"/>
        </w:rPr>
        <w:t>i</w:t>
      </w:r>
      <w:r>
        <w:rPr>
          <w:sz w:val="24"/>
          <w:szCs w:val="24"/>
        </w:rPr>
        <w:t>s</w:t>
      </w:r>
      <w:r>
        <w:rPr>
          <w:spacing w:val="-1"/>
          <w:sz w:val="24"/>
          <w:szCs w:val="24"/>
        </w:rPr>
        <w:t xml:space="preserve"> </w:t>
      </w:r>
      <w:r>
        <w:rPr>
          <w:spacing w:val="1"/>
          <w:sz w:val="24"/>
          <w:szCs w:val="24"/>
        </w:rPr>
        <w:t>ma</w:t>
      </w:r>
      <w:r>
        <w:rPr>
          <w:sz w:val="24"/>
          <w:szCs w:val="24"/>
        </w:rPr>
        <w:t>upun k</w:t>
      </w:r>
      <w:r>
        <w:rPr>
          <w:spacing w:val="-3"/>
          <w:sz w:val="24"/>
          <w:szCs w:val="24"/>
        </w:rPr>
        <w:t>e</w:t>
      </w:r>
      <w:r>
        <w:rPr>
          <w:spacing w:val="1"/>
          <w:sz w:val="24"/>
          <w:szCs w:val="24"/>
        </w:rPr>
        <w:t>l</w:t>
      </w:r>
      <w:r>
        <w:rPr>
          <w:sz w:val="24"/>
          <w:szCs w:val="24"/>
        </w:rPr>
        <w:t>o</w:t>
      </w:r>
      <w:r>
        <w:rPr>
          <w:spacing w:val="1"/>
          <w:sz w:val="24"/>
          <w:szCs w:val="24"/>
        </w:rPr>
        <w:t>m</w:t>
      </w:r>
      <w:r>
        <w:rPr>
          <w:sz w:val="24"/>
          <w:szCs w:val="24"/>
        </w:rPr>
        <w:t>po</w:t>
      </w:r>
      <w:r>
        <w:rPr>
          <w:spacing w:val="3"/>
          <w:sz w:val="24"/>
          <w:szCs w:val="24"/>
        </w:rPr>
        <w:t>k</w:t>
      </w:r>
      <w:r>
        <w:rPr>
          <w:spacing w:val="-3"/>
          <w:sz w:val="24"/>
          <w:szCs w:val="24"/>
        </w:rPr>
        <w:t>/</w:t>
      </w:r>
      <w:r>
        <w:rPr>
          <w:sz w:val="24"/>
          <w:szCs w:val="24"/>
        </w:rPr>
        <w:t>p</w:t>
      </w:r>
      <w:r>
        <w:rPr>
          <w:spacing w:val="1"/>
          <w:sz w:val="24"/>
          <w:szCs w:val="24"/>
        </w:rPr>
        <w:t>a</w:t>
      </w:r>
      <w:r>
        <w:rPr>
          <w:sz w:val="24"/>
          <w:szCs w:val="24"/>
        </w:rPr>
        <w:t>du</w:t>
      </w:r>
      <w:r>
        <w:rPr>
          <w:spacing w:val="1"/>
          <w:sz w:val="24"/>
          <w:szCs w:val="24"/>
        </w:rPr>
        <w:t>a</w:t>
      </w:r>
      <w:r>
        <w:rPr>
          <w:sz w:val="24"/>
          <w:szCs w:val="24"/>
        </w:rPr>
        <w:t xml:space="preserve">n </w:t>
      </w:r>
      <w:r>
        <w:rPr>
          <w:spacing w:val="-1"/>
          <w:sz w:val="24"/>
          <w:szCs w:val="24"/>
        </w:rPr>
        <w:t>s</w:t>
      </w:r>
      <w:r>
        <w:rPr>
          <w:spacing w:val="-4"/>
          <w:sz w:val="24"/>
          <w:szCs w:val="24"/>
        </w:rPr>
        <w:t>u</w:t>
      </w:r>
      <w:r>
        <w:rPr>
          <w:spacing w:val="1"/>
          <w:sz w:val="24"/>
          <w:szCs w:val="24"/>
        </w:rPr>
        <w:t>a</w:t>
      </w:r>
      <w:r>
        <w:rPr>
          <w:sz w:val="24"/>
          <w:szCs w:val="24"/>
        </w:rPr>
        <w:t>r</w:t>
      </w:r>
      <w:r>
        <w:rPr>
          <w:spacing w:val="2"/>
          <w:sz w:val="24"/>
          <w:szCs w:val="24"/>
        </w:rPr>
        <w:t>a</w:t>
      </w:r>
      <w:proofErr w:type="gramStart"/>
      <w:r>
        <w:rPr>
          <w:sz w:val="24"/>
          <w:szCs w:val="24"/>
        </w:rPr>
        <w:t>..</w:t>
      </w:r>
      <w:proofErr w:type="gramEnd"/>
    </w:p>
    <w:p w:rsidR="00307C03" w:rsidRDefault="00307C03">
      <w:pPr>
        <w:spacing w:line="180" w:lineRule="exact"/>
        <w:rPr>
          <w:sz w:val="18"/>
          <w:szCs w:val="18"/>
        </w:rPr>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F308C4">
      <w:pPr>
        <w:spacing w:before="29" w:line="480" w:lineRule="auto"/>
        <w:ind w:left="1017" w:right="86" w:hanging="429"/>
        <w:rPr>
          <w:sz w:val="24"/>
          <w:szCs w:val="24"/>
        </w:rPr>
      </w:pPr>
      <w:r>
        <w:rPr>
          <w:sz w:val="24"/>
          <w:szCs w:val="24"/>
        </w:rPr>
        <w:t xml:space="preserve">(2) </w:t>
      </w:r>
      <w:r>
        <w:rPr>
          <w:spacing w:val="29"/>
          <w:sz w:val="24"/>
          <w:szCs w:val="24"/>
        </w:rPr>
        <w:t xml:space="preserve"> </w:t>
      </w:r>
      <w:r>
        <w:rPr>
          <w:spacing w:val="-1"/>
          <w:sz w:val="24"/>
          <w:szCs w:val="24"/>
        </w:rPr>
        <w:t>M</w:t>
      </w:r>
      <w:r>
        <w:rPr>
          <w:spacing w:val="1"/>
          <w:sz w:val="24"/>
          <w:szCs w:val="24"/>
        </w:rPr>
        <w:t>e</w:t>
      </w:r>
      <w:r>
        <w:rPr>
          <w:spacing w:val="4"/>
          <w:sz w:val="24"/>
          <w:szCs w:val="24"/>
        </w:rPr>
        <w:t>n</w:t>
      </w:r>
      <w:r>
        <w:rPr>
          <w:spacing w:val="-8"/>
          <w:sz w:val="24"/>
          <w:szCs w:val="24"/>
        </w:rPr>
        <w:t>y</w:t>
      </w:r>
      <w:r>
        <w:rPr>
          <w:spacing w:val="1"/>
          <w:sz w:val="24"/>
          <w:szCs w:val="24"/>
        </w:rPr>
        <w:t>ia</w:t>
      </w:r>
      <w:r>
        <w:rPr>
          <w:sz w:val="24"/>
          <w:szCs w:val="24"/>
        </w:rPr>
        <w:t>pk</w:t>
      </w:r>
      <w:r>
        <w:rPr>
          <w:spacing w:val="1"/>
          <w:sz w:val="24"/>
          <w:szCs w:val="24"/>
        </w:rPr>
        <w:t>a</w:t>
      </w:r>
      <w:r>
        <w:rPr>
          <w:sz w:val="24"/>
          <w:szCs w:val="24"/>
        </w:rPr>
        <w:t>n</w:t>
      </w:r>
      <w:r>
        <w:rPr>
          <w:spacing w:val="6"/>
          <w:sz w:val="24"/>
          <w:szCs w:val="24"/>
        </w:rPr>
        <w:t xml:space="preserve"> </w:t>
      </w:r>
      <w:r>
        <w:rPr>
          <w:spacing w:val="1"/>
          <w:sz w:val="24"/>
          <w:szCs w:val="24"/>
        </w:rPr>
        <w:t>me</w:t>
      </w:r>
      <w:r>
        <w:rPr>
          <w:sz w:val="24"/>
          <w:szCs w:val="24"/>
        </w:rPr>
        <w:t>d</w:t>
      </w:r>
      <w:r>
        <w:rPr>
          <w:spacing w:val="1"/>
          <w:sz w:val="24"/>
          <w:szCs w:val="24"/>
        </w:rPr>
        <w:t>i</w:t>
      </w:r>
      <w:r>
        <w:rPr>
          <w:sz w:val="24"/>
          <w:szCs w:val="24"/>
        </w:rPr>
        <w:t>a</w:t>
      </w:r>
      <w:r>
        <w:rPr>
          <w:spacing w:val="9"/>
          <w:sz w:val="24"/>
          <w:szCs w:val="24"/>
        </w:rPr>
        <w:t xml:space="preserve"> </w:t>
      </w:r>
      <w:r>
        <w:rPr>
          <w:spacing w:val="-8"/>
          <w:sz w:val="24"/>
          <w:szCs w:val="24"/>
        </w:rPr>
        <w:t>y</w:t>
      </w:r>
      <w:r>
        <w:rPr>
          <w:spacing w:val="1"/>
          <w:sz w:val="24"/>
          <w:szCs w:val="24"/>
        </w:rPr>
        <w:t>a</w:t>
      </w:r>
      <w:r>
        <w:rPr>
          <w:sz w:val="24"/>
          <w:szCs w:val="24"/>
        </w:rPr>
        <w:t>ng</w:t>
      </w:r>
      <w:r>
        <w:rPr>
          <w:spacing w:val="4"/>
          <w:sz w:val="24"/>
          <w:szCs w:val="24"/>
        </w:rPr>
        <w:t xml:space="preserve"> </w:t>
      </w:r>
      <w:proofErr w:type="gramStart"/>
      <w:r>
        <w:rPr>
          <w:spacing w:val="1"/>
          <w:sz w:val="24"/>
          <w:szCs w:val="24"/>
        </w:rPr>
        <w:t>a</w:t>
      </w:r>
      <w:r>
        <w:rPr>
          <w:sz w:val="24"/>
          <w:szCs w:val="24"/>
        </w:rPr>
        <w:t>k</w:t>
      </w:r>
      <w:r>
        <w:rPr>
          <w:spacing w:val="1"/>
          <w:sz w:val="24"/>
          <w:szCs w:val="24"/>
        </w:rPr>
        <w:t>a</w:t>
      </w:r>
      <w:r>
        <w:rPr>
          <w:sz w:val="24"/>
          <w:szCs w:val="24"/>
        </w:rPr>
        <w:t>n</w:t>
      </w:r>
      <w:proofErr w:type="gramEnd"/>
      <w:r>
        <w:rPr>
          <w:spacing w:val="4"/>
          <w:sz w:val="24"/>
          <w:szCs w:val="24"/>
        </w:rPr>
        <w:t xml:space="preserve"> </w:t>
      </w:r>
      <w:r>
        <w:rPr>
          <w:sz w:val="24"/>
          <w:szCs w:val="24"/>
        </w:rPr>
        <w:t>d</w:t>
      </w:r>
      <w:r>
        <w:rPr>
          <w:spacing w:val="1"/>
          <w:sz w:val="24"/>
          <w:szCs w:val="24"/>
        </w:rPr>
        <w:t>i</w:t>
      </w:r>
      <w:r>
        <w:rPr>
          <w:spacing w:val="-4"/>
          <w:sz w:val="24"/>
          <w:szCs w:val="24"/>
        </w:rPr>
        <w:t>g</w:t>
      </w:r>
      <w:r>
        <w:rPr>
          <w:sz w:val="24"/>
          <w:szCs w:val="24"/>
        </w:rPr>
        <w:t>un</w:t>
      </w:r>
      <w:r>
        <w:rPr>
          <w:spacing w:val="1"/>
          <w:sz w:val="24"/>
          <w:szCs w:val="24"/>
        </w:rPr>
        <w:t>a</w:t>
      </w:r>
      <w:r>
        <w:rPr>
          <w:sz w:val="24"/>
          <w:szCs w:val="24"/>
        </w:rPr>
        <w:t>k</w:t>
      </w:r>
      <w:r>
        <w:rPr>
          <w:spacing w:val="1"/>
          <w:sz w:val="24"/>
          <w:szCs w:val="24"/>
        </w:rPr>
        <w:t>a</w:t>
      </w:r>
      <w:r>
        <w:rPr>
          <w:sz w:val="24"/>
          <w:szCs w:val="24"/>
        </w:rPr>
        <w:t>n</w:t>
      </w:r>
      <w:r>
        <w:rPr>
          <w:spacing w:val="8"/>
          <w:sz w:val="24"/>
          <w:szCs w:val="24"/>
        </w:rPr>
        <w:t xml:space="preserve"> </w:t>
      </w:r>
      <w:r>
        <w:rPr>
          <w:sz w:val="24"/>
          <w:szCs w:val="24"/>
        </w:rPr>
        <w:t>un</w:t>
      </w:r>
      <w:r>
        <w:rPr>
          <w:spacing w:val="1"/>
          <w:sz w:val="24"/>
          <w:szCs w:val="24"/>
        </w:rPr>
        <w:t>t</w:t>
      </w:r>
      <w:r>
        <w:rPr>
          <w:sz w:val="24"/>
          <w:szCs w:val="24"/>
        </w:rPr>
        <w:t>uk</w:t>
      </w:r>
      <w:r>
        <w:rPr>
          <w:spacing w:val="4"/>
          <w:sz w:val="24"/>
          <w:szCs w:val="24"/>
        </w:rPr>
        <w:t xml:space="preserve"> </w:t>
      </w:r>
      <w:r>
        <w:rPr>
          <w:spacing w:val="1"/>
          <w:sz w:val="24"/>
          <w:szCs w:val="24"/>
        </w:rPr>
        <w:t>me</w:t>
      </w:r>
      <w:r>
        <w:rPr>
          <w:sz w:val="24"/>
          <w:szCs w:val="24"/>
        </w:rPr>
        <w:t>n</w:t>
      </w:r>
      <w:r>
        <w:rPr>
          <w:spacing w:val="-8"/>
          <w:sz w:val="24"/>
          <w:szCs w:val="24"/>
        </w:rPr>
        <w:t>y</w:t>
      </w:r>
      <w:r>
        <w:rPr>
          <w:spacing w:val="1"/>
          <w:sz w:val="24"/>
          <w:szCs w:val="24"/>
        </w:rPr>
        <w:t>am</w:t>
      </w:r>
      <w:r>
        <w:rPr>
          <w:sz w:val="24"/>
          <w:szCs w:val="24"/>
        </w:rPr>
        <w:t>p</w:t>
      </w:r>
      <w:r>
        <w:rPr>
          <w:spacing w:val="1"/>
          <w:sz w:val="24"/>
          <w:szCs w:val="24"/>
        </w:rPr>
        <w:t>ai</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mate</w:t>
      </w:r>
      <w:r>
        <w:rPr>
          <w:spacing w:val="-4"/>
          <w:sz w:val="24"/>
          <w:szCs w:val="24"/>
        </w:rPr>
        <w:t>r</w:t>
      </w:r>
      <w:r>
        <w:rPr>
          <w:sz w:val="24"/>
          <w:szCs w:val="24"/>
        </w:rPr>
        <w:t>i</w:t>
      </w:r>
      <w:r>
        <w:rPr>
          <w:spacing w:val="5"/>
          <w:sz w:val="24"/>
          <w:szCs w:val="24"/>
        </w:rPr>
        <w:t xml:space="preserve"> </w:t>
      </w:r>
      <w:r>
        <w:rPr>
          <w:sz w:val="24"/>
          <w:szCs w:val="24"/>
        </w:rPr>
        <w:t>b</w:t>
      </w:r>
      <w:r>
        <w:rPr>
          <w:spacing w:val="1"/>
          <w:sz w:val="24"/>
          <w:szCs w:val="24"/>
        </w:rPr>
        <w:t>e</w:t>
      </w:r>
      <w:r>
        <w:rPr>
          <w:sz w:val="24"/>
          <w:szCs w:val="24"/>
        </w:rPr>
        <w:t>ru</w:t>
      </w:r>
      <w:r>
        <w:rPr>
          <w:spacing w:val="-4"/>
          <w:sz w:val="24"/>
          <w:szCs w:val="24"/>
        </w:rPr>
        <w:t>p</w:t>
      </w:r>
      <w:r>
        <w:rPr>
          <w:sz w:val="24"/>
          <w:szCs w:val="24"/>
        </w:rPr>
        <w:t xml:space="preserve">a </w:t>
      </w:r>
      <w:r>
        <w:rPr>
          <w:spacing w:val="1"/>
          <w:sz w:val="24"/>
          <w:szCs w:val="24"/>
        </w:rPr>
        <w:t>la</w:t>
      </w:r>
      <w:r>
        <w:rPr>
          <w:sz w:val="24"/>
          <w:szCs w:val="24"/>
        </w:rPr>
        <w:t>p</w:t>
      </w:r>
      <w:r>
        <w:rPr>
          <w:spacing w:val="1"/>
          <w:sz w:val="24"/>
          <w:szCs w:val="24"/>
        </w:rPr>
        <w:t>t</w:t>
      </w:r>
      <w:r>
        <w:rPr>
          <w:sz w:val="24"/>
          <w:szCs w:val="24"/>
        </w:rPr>
        <w:t xml:space="preserve">op, </w:t>
      </w:r>
      <w:r>
        <w:rPr>
          <w:spacing w:val="-1"/>
          <w:sz w:val="24"/>
          <w:szCs w:val="24"/>
        </w:rPr>
        <w:t>s</w:t>
      </w:r>
      <w:r>
        <w:rPr>
          <w:sz w:val="24"/>
          <w:szCs w:val="24"/>
        </w:rPr>
        <w:t>p</w:t>
      </w:r>
      <w:r>
        <w:rPr>
          <w:spacing w:val="1"/>
          <w:sz w:val="24"/>
          <w:szCs w:val="24"/>
        </w:rPr>
        <w:t>ea</w:t>
      </w:r>
      <w:r>
        <w:rPr>
          <w:spacing w:val="-4"/>
          <w:sz w:val="24"/>
          <w:szCs w:val="24"/>
        </w:rPr>
        <w:t>k</w:t>
      </w:r>
      <w:r>
        <w:rPr>
          <w:spacing w:val="1"/>
          <w:sz w:val="24"/>
          <w:szCs w:val="24"/>
        </w:rPr>
        <w:t>e</w:t>
      </w:r>
      <w:r>
        <w:rPr>
          <w:sz w:val="24"/>
          <w:szCs w:val="24"/>
        </w:rPr>
        <w:t>r</w:t>
      </w:r>
      <w:r>
        <w:rPr>
          <w:spacing w:val="-3"/>
          <w:sz w:val="24"/>
          <w:szCs w:val="24"/>
        </w:rPr>
        <w:t>/</w:t>
      </w:r>
      <w:r>
        <w:rPr>
          <w:sz w:val="24"/>
          <w:szCs w:val="24"/>
        </w:rPr>
        <w:t>p</w:t>
      </w:r>
      <w:r>
        <w:rPr>
          <w:spacing w:val="1"/>
          <w:sz w:val="24"/>
          <w:szCs w:val="24"/>
        </w:rPr>
        <w:t>e</w:t>
      </w:r>
      <w:r>
        <w:rPr>
          <w:sz w:val="24"/>
          <w:szCs w:val="24"/>
        </w:rPr>
        <w:t>n</w:t>
      </w:r>
      <w:r>
        <w:rPr>
          <w:spacing w:val="-4"/>
          <w:sz w:val="24"/>
          <w:szCs w:val="24"/>
        </w:rPr>
        <w:t>g</w:t>
      </w:r>
      <w:r>
        <w:rPr>
          <w:spacing w:val="1"/>
          <w:sz w:val="24"/>
          <w:szCs w:val="24"/>
        </w:rPr>
        <w:t>e</w:t>
      </w:r>
      <w:r>
        <w:rPr>
          <w:sz w:val="24"/>
          <w:szCs w:val="24"/>
        </w:rPr>
        <w:t>r</w:t>
      </w:r>
      <w:r>
        <w:rPr>
          <w:spacing w:val="1"/>
          <w:sz w:val="24"/>
          <w:szCs w:val="24"/>
        </w:rPr>
        <w:t>a</w:t>
      </w:r>
      <w:r>
        <w:rPr>
          <w:sz w:val="24"/>
          <w:szCs w:val="24"/>
        </w:rPr>
        <w:t>s</w:t>
      </w:r>
      <w:r>
        <w:rPr>
          <w:spacing w:val="-1"/>
          <w:sz w:val="24"/>
          <w:szCs w:val="24"/>
        </w:rPr>
        <w:t xml:space="preserve"> s</w:t>
      </w:r>
      <w:r>
        <w:rPr>
          <w:sz w:val="24"/>
          <w:szCs w:val="24"/>
        </w:rPr>
        <w:t>u</w:t>
      </w:r>
      <w:r>
        <w:rPr>
          <w:spacing w:val="1"/>
          <w:sz w:val="24"/>
          <w:szCs w:val="24"/>
        </w:rPr>
        <w:t>a</w:t>
      </w:r>
      <w:r>
        <w:rPr>
          <w:sz w:val="24"/>
          <w:szCs w:val="24"/>
        </w:rPr>
        <w:t>r</w:t>
      </w:r>
      <w:r>
        <w:rPr>
          <w:spacing w:val="1"/>
          <w:sz w:val="24"/>
          <w:szCs w:val="24"/>
        </w:rPr>
        <w:t>a</w:t>
      </w:r>
      <w:r>
        <w:rPr>
          <w:sz w:val="24"/>
          <w:szCs w:val="24"/>
        </w:rPr>
        <w:t>, d</w:t>
      </w:r>
      <w:r>
        <w:rPr>
          <w:spacing w:val="1"/>
          <w:sz w:val="24"/>
          <w:szCs w:val="24"/>
        </w:rPr>
        <w:t>a</w:t>
      </w:r>
      <w:r>
        <w:rPr>
          <w:sz w:val="24"/>
          <w:szCs w:val="24"/>
        </w:rPr>
        <w:t>n</w:t>
      </w:r>
      <w:r>
        <w:rPr>
          <w:spacing w:val="4"/>
          <w:sz w:val="24"/>
          <w:szCs w:val="24"/>
        </w:rPr>
        <w:t xml:space="preserve"> </w:t>
      </w:r>
      <w:r>
        <w:rPr>
          <w:spacing w:val="-11"/>
          <w:sz w:val="24"/>
          <w:szCs w:val="24"/>
        </w:rPr>
        <w:t>L</w:t>
      </w:r>
      <w:r>
        <w:rPr>
          <w:sz w:val="24"/>
          <w:szCs w:val="24"/>
        </w:rPr>
        <w:t>C</w:t>
      </w:r>
      <w:r>
        <w:rPr>
          <w:spacing w:val="2"/>
          <w:sz w:val="24"/>
          <w:szCs w:val="24"/>
        </w:rPr>
        <w:t>D</w:t>
      </w:r>
      <w:r>
        <w:rPr>
          <w:spacing w:val="1"/>
          <w:sz w:val="24"/>
          <w:szCs w:val="24"/>
        </w:rPr>
        <w:t>/</w:t>
      </w:r>
      <w:r>
        <w:rPr>
          <w:sz w:val="24"/>
          <w:szCs w:val="24"/>
        </w:rPr>
        <w:t>pr</w:t>
      </w:r>
      <w:r>
        <w:rPr>
          <w:spacing w:val="4"/>
          <w:sz w:val="24"/>
          <w:szCs w:val="24"/>
        </w:rPr>
        <w:t>o</w:t>
      </w:r>
      <w:r>
        <w:rPr>
          <w:spacing w:val="-8"/>
          <w:sz w:val="24"/>
          <w:szCs w:val="24"/>
        </w:rPr>
        <w:t>y</w:t>
      </w:r>
      <w:r>
        <w:rPr>
          <w:spacing w:val="1"/>
          <w:sz w:val="24"/>
          <w:szCs w:val="24"/>
        </w:rPr>
        <w:t>e</w:t>
      </w:r>
      <w:r>
        <w:rPr>
          <w:sz w:val="24"/>
          <w:szCs w:val="24"/>
        </w:rPr>
        <w:t>k</w:t>
      </w:r>
      <w:r>
        <w:rPr>
          <w:spacing w:val="1"/>
          <w:sz w:val="24"/>
          <w:szCs w:val="24"/>
        </w:rPr>
        <w:t>t</w:t>
      </w:r>
      <w:r>
        <w:rPr>
          <w:sz w:val="24"/>
          <w:szCs w:val="24"/>
        </w:rPr>
        <w:t>or.</w:t>
      </w:r>
    </w:p>
    <w:p w:rsidR="00307C03" w:rsidRDefault="00F308C4">
      <w:pPr>
        <w:spacing w:before="11" w:line="480" w:lineRule="auto"/>
        <w:ind w:left="1017" w:right="79" w:hanging="429"/>
        <w:rPr>
          <w:sz w:val="24"/>
          <w:szCs w:val="24"/>
        </w:rPr>
      </w:pPr>
      <w:r>
        <w:rPr>
          <w:sz w:val="24"/>
          <w:szCs w:val="24"/>
        </w:rPr>
        <w:t xml:space="preserve">(3) </w:t>
      </w:r>
      <w:r>
        <w:rPr>
          <w:spacing w:val="29"/>
          <w:sz w:val="24"/>
          <w:szCs w:val="24"/>
        </w:rPr>
        <w:t xml:space="preserve"> </w:t>
      </w:r>
      <w:r>
        <w:rPr>
          <w:spacing w:val="-1"/>
          <w:sz w:val="24"/>
          <w:szCs w:val="24"/>
        </w:rPr>
        <w:t>M</w:t>
      </w:r>
      <w:r>
        <w:rPr>
          <w:spacing w:val="1"/>
          <w:sz w:val="24"/>
          <w:szCs w:val="24"/>
        </w:rPr>
        <w:t>e</w:t>
      </w:r>
      <w:r>
        <w:rPr>
          <w:spacing w:val="4"/>
          <w:sz w:val="24"/>
          <w:szCs w:val="24"/>
        </w:rPr>
        <w:t>n</w:t>
      </w:r>
      <w:r>
        <w:rPr>
          <w:spacing w:val="-8"/>
          <w:sz w:val="24"/>
          <w:szCs w:val="24"/>
        </w:rPr>
        <w:t>y</w:t>
      </w:r>
      <w:r>
        <w:rPr>
          <w:spacing w:val="1"/>
          <w:sz w:val="24"/>
          <w:szCs w:val="24"/>
        </w:rPr>
        <w:t>ia</w:t>
      </w:r>
      <w:r>
        <w:rPr>
          <w:sz w:val="24"/>
          <w:szCs w:val="24"/>
        </w:rPr>
        <w:t>pk</w:t>
      </w:r>
      <w:r>
        <w:rPr>
          <w:spacing w:val="1"/>
          <w:sz w:val="24"/>
          <w:szCs w:val="24"/>
        </w:rPr>
        <w:t>a</w:t>
      </w:r>
      <w:r>
        <w:rPr>
          <w:sz w:val="24"/>
          <w:szCs w:val="24"/>
        </w:rPr>
        <w:t xml:space="preserve">n   </w:t>
      </w:r>
      <w:r>
        <w:rPr>
          <w:spacing w:val="34"/>
          <w:sz w:val="24"/>
          <w:szCs w:val="24"/>
        </w:rPr>
        <w:t xml:space="preserve"> </w:t>
      </w:r>
      <w:r>
        <w:rPr>
          <w:spacing w:val="1"/>
          <w:sz w:val="24"/>
          <w:szCs w:val="24"/>
        </w:rPr>
        <w:t>l</w:t>
      </w:r>
      <w:r>
        <w:rPr>
          <w:spacing w:val="-3"/>
          <w:sz w:val="24"/>
          <w:szCs w:val="24"/>
        </w:rPr>
        <w:t>e</w:t>
      </w:r>
      <w:r>
        <w:rPr>
          <w:spacing w:val="1"/>
          <w:sz w:val="24"/>
          <w:szCs w:val="24"/>
        </w:rPr>
        <w:t>m</w:t>
      </w:r>
      <w:r>
        <w:rPr>
          <w:sz w:val="24"/>
          <w:szCs w:val="24"/>
        </w:rPr>
        <w:t>b</w:t>
      </w:r>
      <w:r>
        <w:rPr>
          <w:spacing w:val="1"/>
          <w:sz w:val="24"/>
          <w:szCs w:val="24"/>
        </w:rPr>
        <w:t>a</w:t>
      </w:r>
      <w:r>
        <w:rPr>
          <w:sz w:val="24"/>
          <w:szCs w:val="24"/>
        </w:rPr>
        <w:t xml:space="preserve">r   </w:t>
      </w:r>
      <w:r>
        <w:rPr>
          <w:spacing w:val="32"/>
          <w:sz w:val="24"/>
          <w:szCs w:val="24"/>
        </w:rPr>
        <w:t xml:space="preserve"> </w:t>
      </w:r>
      <w:r>
        <w:rPr>
          <w:sz w:val="24"/>
          <w:szCs w:val="24"/>
        </w:rPr>
        <w:t>ob</w:t>
      </w:r>
      <w:r>
        <w:rPr>
          <w:spacing w:val="-1"/>
          <w:sz w:val="24"/>
          <w:szCs w:val="24"/>
        </w:rPr>
        <w:t>s</w:t>
      </w:r>
      <w:r>
        <w:rPr>
          <w:spacing w:val="1"/>
          <w:sz w:val="24"/>
          <w:szCs w:val="24"/>
        </w:rPr>
        <w:t>e</w:t>
      </w:r>
      <w:r>
        <w:rPr>
          <w:sz w:val="24"/>
          <w:szCs w:val="24"/>
        </w:rPr>
        <w:t>r</w:t>
      </w:r>
      <w:r>
        <w:rPr>
          <w:spacing w:val="-4"/>
          <w:sz w:val="24"/>
          <w:szCs w:val="24"/>
        </w:rPr>
        <w:t>v</w:t>
      </w:r>
      <w:r>
        <w:rPr>
          <w:spacing w:val="1"/>
          <w:sz w:val="24"/>
          <w:szCs w:val="24"/>
        </w:rPr>
        <w:t>a</w:t>
      </w:r>
      <w:r>
        <w:rPr>
          <w:spacing w:val="-1"/>
          <w:sz w:val="24"/>
          <w:szCs w:val="24"/>
        </w:rPr>
        <w:t>s</w:t>
      </w:r>
      <w:r>
        <w:rPr>
          <w:sz w:val="24"/>
          <w:szCs w:val="24"/>
        </w:rPr>
        <w:t xml:space="preserve">i   </w:t>
      </w:r>
      <w:r>
        <w:rPr>
          <w:spacing w:val="33"/>
          <w:sz w:val="24"/>
          <w:szCs w:val="24"/>
        </w:rPr>
        <w:t xml:space="preserve"> </w:t>
      </w:r>
      <w:r>
        <w:rPr>
          <w:spacing w:val="-1"/>
          <w:sz w:val="24"/>
          <w:szCs w:val="24"/>
        </w:rPr>
        <w:t>s</w:t>
      </w:r>
      <w:r>
        <w:rPr>
          <w:spacing w:val="-3"/>
          <w:sz w:val="24"/>
          <w:szCs w:val="24"/>
        </w:rPr>
        <w:t>a</w:t>
      </w:r>
      <w:r>
        <w:rPr>
          <w:spacing w:val="1"/>
          <w:sz w:val="24"/>
          <w:szCs w:val="24"/>
        </w:rPr>
        <w:t>a</w:t>
      </w:r>
      <w:r>
        <w:rPr>
          <w:sz w:val="24"/>
          <w:szCs w:val="24"/>
        </w:rPr>
        <w:t xml:space="preserve">t   </w:t>
      </w:r>
      <w:r>
        <w:rPr>
          <w:spacing w:val="29"/>
          <w:sz w:val="24"/>
          <w:szCs w:val="24"/>
        </w:rPr>
        <w:t xml:space="preserve"> </w:t>
      </w:r>
      <w:r>
        <w:rPr>
          <w:sz w:val="24"/>
          <w:szCs w:val="24"/>
        </w:rPr>
        <w:t>p</w:t>
      </w:r>
      <w:r>
        <w:rPr>
          <w:spacing w:val="1"/>
          <w:sz w:val="24"/>
          <w:szCs w:val="24"/>
        </w:rPr>
        <w:t>e</w:t>
      </w:r>
      <w:r>
        <w:rPr>
          <w:spacing w:val="-3"/>
          <w:sz w:val="24"/>
          <w:szCs w:val="24"/>
        </w:rPr>
        <w:t>l</w:t>
      </w:r>
      <w:r>
        <w:rPr>
          <w:spacing w:val="1"/>
          <w:sz w:val="24"/>
          <w:szCs w:val="24"/>
        </w:rPr>
        <w:t>a</w:t>
      </w:r>
      <w:r>
        <w:rPr>
          <w:sz w:val="24"/>
          <w:szCs w:val="24"/>
        </w:rPr>
        <w:t>k</w:t>
      </w:r>
      <w:r>
        <w:rPr>
          <w:spacing w:val="-1"/>
          <w:sz w:val="24"/>
          <w:szCs w:val="24"/>
        </w:rPr>
        <w:t>s</w:t>
      </w:r>
      <w:r>
        <w:rPr>
          <w:spacing w:val="1"/>
          <w:sz w:val="24"/>
          <w:szCs w:val="24"/>
        </w:rPr>
        <w:t>a</w:t>
      </w:r>
      <w:r>
        <w:rPr>
          <w:sz w:val="24"/>
          <w:szCs w:val="24"/>
        </w:rPr>
        <w:t>n</w:t>
      </w:r>
      <w:r>
        <w:rPr>
          <w:spacing w:val="1"/>
          <w:sz w:val="24"/>
          <w:szCs w:val="24"/>
        </w:rPr>
        <w:t>aa</w:t>
      </w:r>
      <w:r>
        <w:rPr>
          <w:sz w:val="24"/>
          <w:szCs w:val="24"/>
        </w:rPr>
        <w:t xml:space="preserve">n   </w:t>
      </w:r>
      <w:r>
        <w:rPr>
          <w:spacing w:val="28"/>
          <w:sz w:val="24"/>
          <w:szCs w:val="24"/>
        </w:rPr>
        <w:t xml:space="preserve"> </w:t>
      </w:r>
      <w:r>
        <w:rPr>
          <w:sz w:val="24"/>
          <w:szCs w:val="24"/>
        </w:rPr>
        <w:t>p</w:t>
      </w:r>
      <w:r>
        <w:rPr>
          <w:spacing w:val="7"/>
          <w:sz w:val="24"/>
          <w:szCs w:val="24"/>
        </w:rPr>
        <w:t>e</w:t>
      </w:r>
      <w:r>
        <w:rPr>
          <w:sz w:val="24"/>
          <w:szCs w:val="24"/>
        </w:rPr>
        <w:t>n</w:t>
      </w:r>
      <w:r>
        <w:rPr>
          <w:spacing w:val="1"/>
          <w:sz w:val="24"/>
          <w:szCs w:val="24"/>
        </w:rPr>
        <w:t>e</w:t>
      </w:r>
      <w:r>
        <w:rPr>
          <w:spacing w:val="-4"/>
          <w:sz w:val="24"/>
          <w:szCs w:val="24"/>
        </w:rPr>
        <w:t>r</w:t>
      </w:r>
      <w:r>
        <w:rPr>
          <w:spacing w:val="1"/>
          <w:sz w:val="24"/>
          <w:szCs w:val="24"/>
        </w:rPr>
        <w:t>a</w:t>
      </w:r>
      <w:r>
        <w:rPr>
          <w:sz w:val="24"/>
          <w:szCs w:val="24"/>
        </w:rPr>
        <w:t>p</w:t>
      </w:r>
      <w:r>
        <w:rPr>
          <w:spacing w:val="1"/>
          <w:sz w:val="24"/>
          <w:szCs w:val="24"/>
        </w:rPr>
        <w:t>a</w:t>
      </w:r>
      <w:r>
        <w:rPr>
          <w:sz w:val="24"/>
          <w:szCs w:val="24"/>
        </w:rPr>
        <w:t xml:space="preserve">n   </w:t>
      </w:r>
      <w:r>
        <w:rPr>
          <w:spacing w:val="28"/>
          <w:sz w:val="24"/>
          <w:szCs w:val="24"/>
        </w:rPr>
        <w:t xml:space="preserve"> </w:t>
      </w:r>
      <w:r>
        <w:rPr>
          <w:spacing w:val="1"/>
          <w:sz w:val="24"/>
          <w:szCs w:val="24"/>
        </w:rPr>
        <w:t>me</w:t>
      </w:r>
      <w:r>
        <w:rPr>
          <w:spacing w:val="-4"/>
          <w:sz w:val="24"/>
          <w:szCs w:val="24"/>
        </w:rPr>
        <w:t>d</w:t>
      </w:r>
      <w:r>
        <w:rPr>
          <w:spacing w:val="-3"/>
          <w:sz w:val="24"/>
          <w:szCs w:val="24"/>
        </w:rPr>
        <w:t>i</w:t>
      </w:r>
      <w:r>
        <w:rPr>
          <w:sz w:val="24"/>
          <w:szCs w:val="24"/>
        </w:rPr>
        <w:t>a b</w:t>
      </w:r>
      <w:r>
        <w:rPr>
          <w:spacing w:val="1"/>
          <w:sz w:val="24"/>
          <w:szCs w:val="24"/>
        </w:rPr>
        <w:t>e</w:t>
      </w:r>
      <w:r>
        <w:rPr>
          <w:sz w:val="24"/>
          <w:szCs w:val="24"/>
        </w:rPr>
        <w:t>r</w:t>
      </w:r>
      <w:r>
        <w:rPr>
          <w:spacing w:val="1"/>
          <w:sz w:val="24"/>
          <w:szCs w:val="24"/>
        </w:rPr>
        <w:t>la</w:t>
      </w:r>
      <w:r>
        <w:rPr>
          <w:sz w:val="24"/>
          <w:szCs w:val="24"/>
        </w:rPr>
        <w:t>n</w:t>
      </w:r>
      <w:r>
        <w:rPr>
          <w:spacing w:val="-4"/>
          <w:sz w:val="24"/>
          <w:szCs w:val="24"/>
        </w:rPr>
        <w:t>g</w:t>
      </w:r>
      <w:r>
        <w:rPr>
          <w:spacing w:val="-1"/>
          <w:sz w:val="24"/>
          <w:szCs w:val="24"/>
        </w:rPr>
        <w:t>s</w:t>
      </w:r>
      <w:r>
        <w:rPr>
          <w:sz w:val="24"/>
          <w:szCs w:val="24"/>
        </w:rPr>
        <w:t>un</w:t>
      </w:r>
      <w:r>
        <w:rPr>
          <w:spacing w:val="-4"/>
          <w:sz w:val="24"/>
          <w:szCs w:val="24"/>
        </w:rPr>
        <w:t>g</w:t>
      </w:r>
      <w:r>
        <w:rPr>
          <w:sz w:val="24"/>
          <w:szCs w:val="24"/>
        </w:rPr>
        <w:t>.</w:t>
      </w:r>
    </w:p>
    <w:p w:rsidR="00307C03" w:rsidRDefault="00F308C4">
      <w:pPr>
        <w:spacing w:before="10" w:line="480" w:lineRule="auto"/>
        <w:ind w:left="1017" w:right="76" w:hanging="429"/>
        <w:rPr>
          <w:sz w:val="24"/>
          <w:szCs w:val="24"/>
        </w:rPr>
      </w:pPr>
      <w:r>
        <w:rPr>
          <w:sz w:val="24"/>
          <w:szCs w:val="24"/>
        </w:rPr>
        <w:t xml:space="preserve">(4) </w:t>
      </w:r>
      <w:r>
        <w:rPr>
          <w:spacing w:val="29"/>
          <w:sz w:val="24"/>
          <w:szCs w:val="24"/>
        </w:rPr>
        <w:t xml:space="preserve"> </w:t>
      </w:r>
      <w:r>
        <w:rPr>
          <w:spacing w:val="-1"/>
          <w:sz w:val="24"/>
          <w:szCs w:val="24"/>
        </w:rPr>
        <w:t>M</w:t>
      </w:r>
      <w:r>
        <w:rPr>
          <w:spacing w:val="1"/>
          <w:sz w:val="24"/>
          <w:szCs w:val="24"/>
        </w:rPr>
        <w:t>e</w:t>
      </w:r>
      <w:r>
        <w:rPr>
          <w:spacing w:val="4"/>
          <w:sz w:val="24"/>
          <w:szCs w:val="24"/>
        </w:rPr>
        <w:t>n</w:t>
      </w:r>
      <w:r>
        <w:rPr>
          <w:spacing w:val="-8"/>
          <w:sz w:val="24"/>
          <w:szCs w:val="24"/>
        </w:rPr>
        <w:t>y</w:t>
      </w:r>
      <w:r>
        <w:rPr>
          <w:spacing w:val="1"/>
          <w:sz w:val="24"/>
          <w:szCs w:val="24"/>
        </w:rPr>
        <w:t>ia</w:t>
      </w:r>
      <w:r>
        <w:rPr>
          <w:sz w:val="24"/>
          <w:szCs w:val="24"/>
        </w:rPr>
        <w:t>pk</w:t>
      </w:r>
      <w:r>
        <w:rPr>
          <w:spacing w:val="1"/>
          <w:sz w:val="24"/>
          <w:szCs w:val="24"/>
        </w:rPr>
        <w:t>a</w:t>
      </w:r>
      <w:r>
        <w:rPr>
          <w:sz w:val="24"/>
          <w:szCs w:val="24"/>
        </w:rPr>
        <w:t>n</w:t>
      </w:r>
      <w:r>
        <w:rPr>
          <w:spacing w:val="20"/>
          <w:sz w:val="24"/>
          <w:szCs w:val="24"/>
        </w:rPr>
        <w:t xml:space="preserve"> </w:t>
      </w:r>
      <w:r>
        <w:rPr>
          <w:spacing w:val="1"/>
          <w:sz w:val="24"/>
          <w:szCs w:val="24"/>
        </w:rPr>
        <w:t>ala</w:t>
      </w:r>
      <w:r>
        <w:rPr>
          <w:sz w:val="24"/>
          <w:szCs w:val="24"/>
        </w:rPr>
        <w:t>t</w:t>
      </w:r>
      <w:r>
        <w:rPr>
          <w:spacing w:val="21"/>
          <w:sz w:val="24"/>
          <w:szCs w:val="24"/>
        </w:rPr>
        <w:t xml:space="preserve"> </w:t>
      </w:r>
      <w:r>
        <w:rPr>
          <w:sz w:val="24"/>
          <w:szCs w:val="24"/>
        </w:rPr>
        <w:t>un</w:t>
      </w:r>
      <w:r>
        <w:rPr>
          <w:spacing w:val="1"/>
          <w:sz w:val="24"/>
          <w:szCs w:val="24"/>
        </w:rPr>
        <w:t>t</w:t>
      </w:r>
      <w:r>
        <w:rPr>
          <w:sz w:val="24"/>
          <w:szCs w:val="24"/>
        </w:rPr>
        <w:t>uk</w:t>
      </w:r>
      <w:r>
        <w:rPr>
          <w:spacing w:val="20"/>
          <w:sz w:val="24"/>
          <w:szCs w:val="24"/>
        </w:rPr>
        <w:t xml:space="preserve"> </w:t>
      </w:r>
      <w:r>
        <w:rPr>
          <w:spacing w:val="-3"/>
          <w:sz w:val="24"/>
          <w:szCs w:val="24"/>
        </w:rPr>
        <w:t>m</w:t>
      </w:r>
      <w:r>
        <w:rPr>
          <w:spacing w:val="1"/>
          <w:sz w:val="24"/>
          <w:szCs w:val="24"/>
        </w:rPr>
        <w:t>e</w:t>
      </w:r>
      <w:r>
        <w:rPr>
          <w:sz w:val="24"/>
          <w:szCs w:val="24"/>
        </w:rPr>
        <w:t>ndoku</w:t>
      </w:r>
      <w:r>
        <w:rPr>
          <w:spacing w:val="1"/>
          <w:sz w:val="24"/>
          <w:szCs w:val="24"/>
        </w:rPr>
        <w:t>me</w:t>
      </w:r>
      <w:r>
        <w:rPr>
          <w:spacing w:val="-4"/>
          <w:sz w:val="24"/>
          <w:szCs w:val="24"/>
        </w:rPr>
        <w:t>n</w:t>
      </w:r>
      <w:r>
        <w:rPr>
          <w:spacing w:val="1"/>
          <w:sz w:val="24"/>
          <w:szCs w:val="24"/>
        </w:rPr>
        <w:t>ta</w:t>
      </w:r>
      <w:r>
        <w:rPr>
          <w:spacing w:val="-1"/>
          <w:sz w:val="24"/>
          <w:szCs w:val="24"/>
        </w:rPr>
        <w:t>s</w:t>
      </w:r>
      <w:r>
        <w:rPr>
          <w:spacing w:val="-3"/>
          <w:sz w:val="24"/>
          <w:szCs w:val="24"/>
        </w:rPr>
        <w:t>i</w:t>
      </w:r>
      <w:r>
        <w:rPr>
          <w:sz w:val="24"/>
          <w:szCs w:val="24"/>
        </w:rPr>
        <w:t>k</w:t>
      </w:r>
      <w:r>
        <w:rPr>
          <w:spacing w:val="1"/>
          <w:sz w:val="24"/>
          <w:szCs w:val="24"/>
        </w:rPr>
        <w:t>a</w:t>
      </w:r>
      <w:r>
        <w:rPr>
          <w:sz w:val="24"/>
          <w:szCs w:val="24"/>
        </w:rPr>
        <w:t>n</w:t>
      </w:r>
      <w:r>
        <w:rPr>
          <w:spacing w:val="20"/>
          <w:sz w:val="24"/>
          <w:szCs w:val="24"/>
        </w:rPr>
        <w:t xml:space="preserve"> </w:t>
      </w:r>
      <w:r>
        <w:rPr>
          <w:sz w:val="24"/>
          <w:szCs w:val="24"/>
        </w:rPr>
        <w:t>b</w:t>
      </w:r>
      <w:r>
        <w:rPr>
          <w:spacing w:val="1"/>
          <w:sz w:val="24"/>
          <w:szCs w:val="24"/>
        </w:rPr>
        <w:t>e</w:t>
      </w:r>
      <w:r>
        <w:rPr>
          <w:sz w:val="24"/>
          <w:szCs w:val="24"/>
        </w:rPr>
        <w:t>r</w:t>
      </w:r>
      <w:r>
        <w:rPr>
          <w:spacing w:val="1"/>
          <w:sz w:val="24"/>
          <w:szCs w:val="24"/>
        </w:rPr>
        <w:t>la</w:t>
      </w:r>
      <w:r>
        <w:rPr>
          <w:sz w:val="24"/>
          <w:szCs w:val="24"/>
        </w:rPr>
        <w:t>n</w:t>
      </w:r>
      <w:r>
        <w:rPr>
          <w:spacing w:val="-4"/>
          <w:sz w:val="24"/>
          <w:szCs w:val="24"/>
        </w:rPr>
        <w:t>g</w:t>
      </w:r>
      <w:r>
        <w:rPr>
          <w:spacing w:val="-1"/>
          <w:sz w:val="24"/>
          <w:szCs w:val="24"/>
        </w:rPr>
        <w:t>s</w:t>
      </w:r>
      <w:r>
        <w:rPr>
          <w:sz w:val="24"/>
          <w:szCs w:val="24"/>
        </w:rPr>
        <w:t>un</w:t>
      </w:r>
      <w:r>
        <w:rPr>
          <w:spacing w:val="-4"/>
          <w:sz w:val="24"/>
          <w:szCs w:val="24"/>
        </w:rPr>
        <w:t>g</w:t>
      </w:r>
      <w:r>
        <w:rPr>
          <w:spacing w:val="4"/>
          <w:sz w:val="24"/>
          <w:szCs w:val="24"/>
        </w:rPr>
        <w:t>n</w:t>
      </w:r>
      <w:r>
        <w:rPr>
          <w:spacing w:val="-4"/>
          <w:sz w:val="24"/>
          <w:szCs w:val="24"/>
        </w:rPr>
        <w:t>y</w:t>
      </w:r>
      <w:r>
        <w:rPr>
          <w:sz w:val="24"/>
          <w:szCs w:val="24"/>
        </w:rPr>
        <w:t>a</w:t>
      </w:r>
      <w:r>
        <w:rPr>
          <w:spacing w:val="21"/>
          <w:sz w:val="24"/>
          <w:szCs w:val="24"/>
        </w:rPr>
        <w:t xml:space="preserve"> </w:t>
      </w:r>
      <w:r>
        <w:rPr>
          <w:sz w:val="24"/>
          <w:szCs w:val="24"/>
        </w:rPr>
        <w:t>pro</w:t>
      </w:r>
      <w:r>
        <w:rPr>
          <w:spacing w:val="-1"/>
          <w:sz w:val="24"/>
          <w:szCs w:val="24"/>
        </w:rPr>
        <w:t>s</w:t>
      </w:r>
      <w:r>
        <w:rPr>
          <w:spacing w:val="1"/>
          <w:sz w:val="24"/>
          <w:szCs w:val="24"/>
        </w:rPr>
        <w:t>e</w:t>
      </w:r>
      <w:r>
        <w:rPr>
          <w:sz w:val="24"/>
          <w:szCs w:val="24"/>
        </w:rPr>
        <w:t>s</w:t>
      </w:r>
      <w:r>
        <w:rPr>
          <w:spacing w:val="32"/>
          <w:sz w:val="24"/>
          <w:szCs w:val="24"/>
        </w:rPr>
        <w:t xml:space="preserve"> </w:t>
      </w:r>
      <w:r>
        <w:rPr>
          <w:spacing w:val="1"/>
          <w:sz w:val="24"/>
          <w:szCs w:val="24"/>
        </w:rPr>
        <w:t>a</w:t>
      </w:r>
      <w:r>
        <w:rPr>
          <w:sz w:val="24"/>
          <w:szCs w:val="24"/>
        </w:rPr>
        <w:t>k</w:t>
      </w:r>
      <w:r>
        <w:rPr>
          <w:spacing w:val="1"/>
          <w:sz w:val="24"/>
          <w:szCs w:val="24"/>
        </w:rPr>
        <w:t>ti</w:t>
      </w:r>
      <w:r>
        <w:rPr>
          <w:spacing w:val="-4"/>
          <w:sz w:val="24"/>
          <w:szCs w:val="24"/>
        </w:rPr>
        <w:t>v</w:t>
      </w:r>
      <w:r>
        <w:rPr>
          <w:spacing w:val="1"/>
          <w:sz w:val="24"/>
          <w:szCs w:val="24"/>
        </w:rPr>
        <w:t>ita</w:t>
      </w:r>
      <w:r>
        <w:rPr>
          <w:sz w:val="24"/>
          <w:szCs w:val="24"/>
        </w:rPr>
        <w:t>s p</w:t>
      </w:r>
      <w:r>
        <w:rPr>
          <w:spacing w:val="1"/>
          <w:sz w:val="24"/>
          <w:szCs w:val="24"/>
        </w:rPr>
        <w:t>e</w:t>
      </w:r>
      <w:r>
        <w:rPr>
          <w:sz w:val="24"/>
          <w:szCs w:val="24"/>
        </w:rPr>
        <w:t>n</w:t>
      </w:r>
      <w:r>
        <w:rPr>
          <w:spacing w:val="1"/>
          <w:sz w:val="24"/>
          <w:szCs w:val="24"/>
        </w:rPr>
        <w:t>e</w:t>
      </w:r>
      <w:r>
        <w:rPr>
          <w:sz w:val="24"/>
          <w:szCs w:val="24"/>
        </w:rPr>
        <w:t>r</w:t>
      </w:r>
      <w:r>
        <w:rPr>
          <w:spacing w:val="1"/>
          <w:sz w:val="24"/>
          <w:szCs w:val="24"/>
        </w:rPr>
        <w:t>a</w:t>
      </w:r>
      <w:r>
        <w:rPr>
          <w:sz w:val="24"/>
          <w:szCs w:val="24"/>
        </w:rPr>
        <w:t>p</w:t>
      </w:r>
      <w:r>
        <w:rPr>
          <w:spacing w:val="1"/>
          <w:sz w:val="24"/>
          <w:szCs w:val="24"/>
        </w:rPr>
        <w:t>a</w:t>
      </w:r>
      <w:r>
        <w:rPr>
          <w:sz w:val="24"/>
          <w:szCs w:val="24"/>
        </w:rPr>
        <w:t>n</w:t>
      </w:r>
      <w:r>
        <w:rPr>
          <w:spacing w:val="-3"/>
          <w:sz w:val="24"/>
          <w:szCs w:val="24"/>
        </w:rPr>
        <w:t xml:space="preserve"> </w:t>
      </w:r>
      <w:r>
        <w:rPr>
          <w:spacing w:val="1"/>
          <w:sz w:val="24"/>
          <w:szCs w:val="24"/>
        </w:rPr>
        <w:t>me</w:t>
      </w:r>
      <w:r>
        <w:rPr>
          <w:spacing w:val="-4"/>
          <w:sz w:val="24"/>
          <w:szCs w:val="24"/>
        </w:rPr>
        <w:t>d</w:t>
      </w:r>
      <w:r>
        <w:rPr>
          <w:spacing w:val="1"/>
          <w:sz w:val="24"/>
          <w:szCs w:val="24"/>
        </w:rPr>
        <w:t>i</w:t>
      </w:r>
      <w:r>
        <w:rPr>
          <w:sz w:val="24"/>
          <w:szCs w:val="24"/>
        </w:rPr>
        <w:t>a</w:t>
      </w:r>
      <w:r>
        <w:rPr>
          <w:spacing w:val="1"/>
          <w:sz w:val="24"/>
          <w:szCs w:val="24"/>
        </w:rPr>
        <w:t xml:space="preserve"> a</w:t>
      </w:r>
      <w:r>
        <w:rPr>
          <w:sz w:val="24"/>
          <w:szCs w:val="24"/>
        </w:rPr>
        <w:t>u</w:t>
      </w:r>
      <w:r>
        <w:rPr>
          <w:spacing w:val="-4"/>
          <w:sz w:val="24"/>
          <w:szCs w:val="24"/>
        </w:rPr>
        <w:t>d</w:t>
      </w:r>
      <w:r>
        <w:rPr>
          <w:spacing w:val="1"/>
          <w:sz w:val="24"/>
          <w:szCs w:val="24"/>
        </w:rPr>
        <w:t>i</w:t>
      </w:r>
      <w:r>
        <w:rPr>
          <w:sz w:val="24"/>
          <w:szCs w:val="24"/>
        </w:rPr>
        <w:t xml:space="preserve">o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pacing w:val="5"/>
          <w:sz w:val="24"/>
          <w:szCs w:val="24"/>
        </w:rPr>
        <w:t>l</w:t>
      </w:r>
      <w:r>
        <w:rPr>
          <w:sz w:val="24"/>
          <w:szCs w:val="24"/>
        </w:rPr>
        <w:t>.</w:t>
      </w:r>
    </w:p>
    <w:p w:rsidR="00307C03" w:rsidRDefault="00307C03">
      <w:pPr>
        <w:spacing w:before="7" w:line="280" w:lineRule="exact"/>
        <w:rPr>
          <w:sz w:val="28"/>
          <w:szCs w:val="28"/>
        </w:rPr>
      </w:pPr>
    </w:p>
    <w:p w:rsidR="00307C03" w:rsidRDefault="00F308C4">
      <w:pPr>
        <w:ind w:left="681"/>
        <w:rPr>
          <w:sz w:val="24"/>
          <w:szCs w:val="24"/>
        </w:rPr>
      </w:pPr>
      <w:r>
        <w:rPr>
          <w:b/>
          <w:spacing w:val="-5"/>
          <w:sz w:val="24"/>
          <w:szCs w:val="24"/>
        </w:rPr>
        <w:t>b</w:t>
      </w:r>
      <w:r>
        <w:rPr>
          <w:b/>
          <w:sz w:val="24"/>
          <w:szCs w:val="24"/>
        </w:rPr>
        <w:t xml:space="preserve">) </w:t>
      </w:r>
      <w:r>
        <w:rPr>
          <w:b/>
          <w:spacing w:val="32"/>
          <w:sz w:val="24"/>
          <w:szCs w:val="24"/>
        </w:rPr>
        <w:t xml:space="preserve"> </w:t>
      </w:r>
      <w:r>
        <w:rPr>
          <w:b/>
          <w:spacing w:val="2"/>
          <w:sz w:val="24"/>
          <w:szCs w:val="24"/>
        </w:rPr>
        <w:t>I</w:t>
      </w:r>
      <w:r>
        <w:rPr>
          <w:b/>
          <w:spacing w:val="-4"/>
          <w:sz w:val="24"/>
          <w:szCs w:val="24"/>
        </w:rPr>
        <w:t>m</w:t>
      </w:r>
      <w:r>
        <w:rPr>
          <w:b/>
          <w:spacing w:val="-6"/>
          <w:sz w:val="24"/>
          <w:szCs w:val="24"/>
        </w:rPr>
        <w:t>p</w:t>
      </w:r>
      <w:r>
        <w:rPr>
          <w:b/>
          <w:spacing w:val="1"/>
          <w:sz w:val="24"/>
          <w:szCs w:val="24"/>
        </w:rPr>
        <w:t>l</w:t>
      </w:r>
      <w:r>
        <w:rPr>
          <w:b/>
          <w:spacing w:val="5"/>
          <w:sz w:val="24"/>
          <w:szCs w:val="24"/>
        </w:rPr>
        <w:t>e</w:t>
      </w:r>
      <w:r>
        <w:rPr>
          <w:b/>
          <w:spacing w:val="-4"/>
          <w:sz w:val="24"/>
          <w:szCs w:val="24"/>
        </w:rPr>
        <w:t>m</w:t>
      </w:r>
      <w:r>
        <w:rPr>
          <w:b/>
          <w:spacing w:val="1"/>
          <w:sz w:val="24"/>
          <w:szCs w:val="24"/>
        </w:rPr>
        <w:t>e</w:t>
      </w:r>
      <w:r>
        <w:rPr>
          <w:b/>
          <w:spacing w:val="-1"/>
          <w:sz w:val="24"/>
          <w:szCs w:val="24"/>
        </w:rPr>
        <w:t>n</w:t>
      </w:r>
      <w:r>
        <w:rPr>
          <w:b/>
          <w:sz w:val="24"/>
          <w:szCs w:val="24"/>
        </w:rPr>
        <w:t>ta</w:t>
      </w:r>
      <w:r>
        <w:rPr>
          <w:b/>
          <w:spacing w:val="-1"/>
          <w:sz w:val="24"/>
          <w:szCs w:val="24"/>
        </w:rPr>
        <w:t>s</w:t>
      </w:r>
      <w:r>
        <w:rPr>
          <w:b/>
          <w:sz w:val="24"/>
          <w:szCs w:val="24"/>
        </w:rPr>
        <w:t>i</w:t>
      </w:r>
      <w:r>
        <w:rPr>
          <w:b/>
          <w:spacing w:val="1"/>
          <w:sz w:val="24"/>
          <w:szCs w:val="24"/>
        </w:rPr>
        <w:t xml:space="preserve"> </w:t>
      </w:r>
      <w:r>
        <w:rPr>
          <w:b/>
          <w:sz w:val="24"/>
          <w:szCs w:val="24"/>
        </w:rPr>
        <w:t>T</w:t>
      </w:r>
      <w:r>
        <w:rPr>
          <w:b/>
          <w:spacing w:val="3"/>
          <w:sz w:val="24"/>
          <w:szCs w:val="24"/>
        </w:rPr>
        <w:t>i</w:t>
      </w:r>
      <w:r>
        <w:rPr>
          <w:b/>
          <w:spacing w:val="2"/>
          <w:sz w:val="24"/>
          <w:szCs w:val="24"/>
        </w:rPr>
        <w:t>n</w:t>
      </w:r>
      <w:r>
        <w:rPr>
          <w:b/>
          <w:spacing w:val="-6"/>
          <w:sz w:val="24"/>
          <w:szCs w:val="24"/>
        </w:rPr>
        <w:t>d</w:t>
      </w:r>
      <w:r>
        <w:rPr>
          <w:b/>
          <w:spacing w:val="8"/>
          <w:sz w:val="24"/>
          <w:szCs w:val="24"/>
        </w:rPr>
        <w:t>a</w:t>
      </w:r>
      <w:r>
        <w:rPr>
          <w:b/>
          <w:spacing w:val="-6"/>
          <w:sz w:val="24"/>
          <w:szCs w:val="24"/>
        </w:rPr>
        <w:t>k</w:t>
      </w:r>
      <w:r>
        <w:rPr>
          <w:b/>
          <w:sz w:val="24"/>
          <w:szCs w:val="24"/>
        </w:rPr>
        <w:t>an</w:t>
      </w:r>
    </w:p>
    <w:p w:rsidR="00307C03" w:rsidRDefault="00307C03">
      <w:pPr>
        <w:spacing w:before="16" w:line="260" w:lineRule="exact"/>
        <w:rPr>
          <w:sz w:val="26"/>
          <w:szCs w:val="26"/>
        </w:rPr>
      </w:pPr>
    </w:p>
    <w:p w:rsidR="00307C03" w:rsidRDefault="00F308C4">
      <w:pPr>
        <w:ind w:left="949"/>
        <w:rPr>
          <w:sz w:val="24"/>
          <w:szCs w:val="24"/>
        </w:rPr>
      </w:pPr>
      <w:r>
        <w:rPr>
          <w:sz w:val="24"/>
          <w:szCs w:val="24"/>
        </w:rPr>
        <w:t xml:space="preserve">1) </w:t>
      </w:r>
      <w:r>
        <w:rPr>
          <w:spacing w:val="40"/>
          <w:sz w:val="24"/>
          <w:szCs w:val="24"/>
        </w:rPr>
        <w:t xml:space="preserve"> </w:t>
      </w:r>
      <w:r>
        <w:rPr>
          <w:spacing w:val="-1"/>
          <w:sz w:val="24"/>
          <w:szCs w:val="24"/>
        </w:rPr>
        <w:t>P</w:t>
      </w:r>
      <w:r>
        <w:rPr>
          <w:spacing w:val="1"/>
          <w:sz w:val="24"/>
          <w:szCs w:val="24"/>
        </w:rPr>
        <w:t>e</w:t>
      </w:r>
      <w:r>
        <w:rPr>
          <w:sz w:val="24"/>
          <w:szCs w:val="24"/>
        </w:rPr>
        <w:t>r</w:t>
      </w:r>
      <w:r>
        <w:rPr>
          <w:spacing w:val="1"/>
          <w:sz w:val="24"/>
          <w:szCs w:val="24"/>
        </w:rPr>
        <w:t>tem</w:t>
      </w:r>
      <w:r>
        <w:rPr>
          <w:sz w:val="24"/>
          <w:szCs w:val="24"/>
        </w:rPr>
        <w:t>u</w:t>
      </w:r>
      <w:r>
        <w:rPr>
          <w:spacing w:val="1"/>
          <w:sz w:val="24"/>
          <w:szCs w:val="24"/>
        </w:rPr>
        <w:t>a</w:t>
      </w:r>
      <w:r>
        <w:rPr>
          <w:sz w:val="24"/>
          <w:szCs w:val="24"/>
        </w:rPr>
        <w:t>n I</w:t>
      </w:r>
    </w:p>
    <w:p w:rsidR="00307C03" w:rsidRDefault="00307C03">
      <w:pPr>
        <w:spacing w:before="16" w:line="260" w:lineRule="exact"/>
        <w:rPr>
          <w:sz w:val="26"/>
          <w:szCs w:val="26"/>
        </w:rPr>
      </w:pPr>
    </w:p>
    <w:p w:rsidR="00307C03" w:rsidRDefault="00F308C4">
      <w:pPr>
        <w:spacing w:line="480" w:lineRule="auto"/>
        <w:ind w:left="1017" w:right="77" w:firstLine="708"/>
        <w:jc w:val="both"/>
        <w:rPr>
          <w:sz w:val="24"/>
          <w:szCs w:val="24"/>
        </w:rPr>
        <w:sectPr w:rsidR="00307C03">
          <w:pgSz w:w="11920" w:h="16840"/>
          <w:pgMar w:top="1240" w:right="1580" w:bottom="280" w:left="1680" w:header="1019" w:footer="0" w:gutter="0"/>
          <w:cols w:space="720"/>
        </w:sectPr>
      </w:pPr>
      <w:r>
        <w:rPr>
          <w:spacing w:val="-1"/>
          <w:sz w:val="24"/>
          <w:szCs w:val="24"/>
        </w:rPr>
        <w:t>D</w:t>
      </w:r>
      <w:r>
        <w:rPr>
          <w:spacing w:val="1"/>
          <w:sz w:val="24"/>
          <w:szCs w:val="24"/>
        </w:rPr>
        <w:t>e</w:t>
      </w:r>
      <w:r>
        <w:rPr>
          <w:spacing w:val="-1"/>
          <w:sz w:val="24"/>
          <w:szCs w:val="24"/>
        </w:rPr>
        <w:t>s</w:t>
      </w:r>
      <w:r>
        <w:rPr>
          <w:sz w:val="24"/>
          <w:szCs w:val="24"/>
        </w:rPr>
        <w:t>k</w:t>
      </w:r>
      <w:r>
        <w:rPr>
          <w:spacing w:val="1"/>
          <w:sz w:val="24"/>
          <w:szCs w:val="24"/>
        </w:rPr>
        <w:t>i</w:t>
      </w:r>
      <w:r>
        <w:rPr>
          <w:sz w:val="24"/>
          <w:szCs w:val="24"/>
        </w:rPr>
        <w:t>p</w:t>
      </w:r>
      <w:r>
        <w:rPr>
          <w:spacing w:val="-1"/>
          <w:sz w:val="24"/>
          <w:szCs w:val="24"/>
        </w:rPr>
        <w:t>s</w:t>
      </w:r>
      <w:r>
        <w:rPr>
          <w:sz w:val="24"/>
          <w:szCs w:val="24"/>
        </w:rPr>
        <w:t>i</w:t>
      </w:r>
      <w:r>
        <w:rPr>
          <w:spacing w:val="52"/>
          <w:sz w:val="24"/>
          <w:szCs w:val="24"/>
        </w:rPr>
        <w:t xml:space="preserve"> </w:t>
      </w:r>
      <w:r>
        <w:rPr>
          <w:spacing w:val="1"/>
          <w:sz w:val="24"/>
          <w:szCs w:val="24"/>
        </w:rPr>
        <w:t>ti</w:t>
      </w:r>
      <w:r>
        <w:rPr>
          <w:sz w:val="24"/>
          <w:szCs w:val="24"/>
        </w:rPr>
        <w:t>nd</w:t>
      </w:r>
      <w:r>
        <w:rPr>
          <w:spacing w:val="1"/>
          <w:sz w:val="24"/>
          <w:szCs w:val="24"/>
        </w:rPr>
        <w:t>a</w:t>
      </w:r>
      <w:r>
        <w:rPr>
          <w:spacing w:val="-4"/>
          <w:sz w:val="24"/>
          <w:szCs w:val="24"/>
        </w:rPr>
        <w:t>k</w:t>
      </w:r>
      <w:r>
        <w:rPr>
          <w:spacing w:val="1"/>
          <w:sz w:val="24"/>
          <w:szCs w:val="24"/>
        </w:rPr>
        <w:t>a</w:t>
      </w:r>
      <w:r>
        <w:rPr>
          <w:sz w:val="24"/>
          <w:szCs w:val="24"/>
        </w:rPr>
        <w:t>n</w:t>
      </w:r>
      <w:r>
        <w:rPr>
          <w:spacing w:val="51"/>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7"/>
          <w:sz w:val="24"/>
          <w:szCs w:val="24"/>
        </w:rPr>
        <w:t xml:space="preserve"> </w:t>
      </w:r>
      <w:r>
        <w:rPr>
          <w:sz w:val="24"/>
          <w:szCs w:val="24"/>
        </w:rPr>
        <w:t>d</w:t>
      </w:r>
      <w:r>
        <w:rPr>
          <w:spacing w:val="1"/>
          <w:sz w:val="24"/>
          <w:szCs w:val="24"/>
        </w:rPr>
        <w:t>ila</w:t>
      </w:r>
      <w:r>
        <w:rPr>
          <w:sz w:val="24"/>
          <w:szCs w:val="24"/>
        </w:rPr>
        <w:t>k</w:t>
      </w:r>
      <w:r>
        <w:rPr>
          <w:spacing w:val="-1"/>
          <w:sz w:val="24"/>
          <w:szCs w:val="24"/>
        </w:rPr>
        <w:t>s</w:t>
      </w:r>
      <w:r>
        <w:rPr>
          <w:spacing w:val="1"/>
          <w:sz w:val="24"/>
          <w:szCs w:val="24"/>
        </w:rPr>
        <w:t>a</w:t>
      </w:r>
      <w:r>
        <w:rPr>
          <w:sz w:val="24"/>
          <w:szCs w:val="24"/>
        </w:rPr>
        <w:t>n</w:t>
      </w:r>
      <w:r>
        <w:rPr>
          <w:spacing w:val="1"/>
          <w:sz w:val="24"/>
          <w:szCs w:val="24"/>
        </w:rPr>
        <w:t>a</w:t>
      </w:r>
      <w:r>
        <w:rPr>
          <w:sz w:val="24"/>
          <w:szCs w:val="24"/>
        </w:rPr>
        <w:t>k</w:t>
      </w:r>
      <w:r>
        <w:rPr>
          <w:spacing w:val="1"/>
          <w:sz w:val="24"/>
          <w:szCs w:val="24"/>
        </w:rPr>
        <w:t>a</w:t>
      </w:r>
      <w:r>
        <w:rPr>
          <w:sz w:val="24"/>
          <w:szCs w:val="24"/>
        </w:rPr>
        <w:t>n</w:t>
      </w:r>
      <w:r>
        <w:rPr>
          <w:spacing w:val="51"/>
          <w:sz w:val="24"/>
          <w:szCs w:val="24"/>
        </w:rPr>
        <w:t xml:space="preserve"> </w:t>
      </w:r>
      <w:r>
        <w:rPr>
          <w:spacing w:val="-4"/>
          <w:sz w:val="24"/>
          <w:szCs w:val="24"/>
        </w:rPr>
        <w:t>p</w:t>
      </w:r>
      <w:r>
        <w:rPr>
          <w:spacing w:val="-3"/>
          <w:sz w:val="24"/>
          <w:szCs w:val="24"/>
        </w:rPr>
        <w:t>a</w:t>
      </w:r>
      <w:r>
        <w:rPr>
          <w:sz w:val="24"/>
          <w:szCs w:val="24"/>
        </w:rPr>
        <w:t>da</w:t>
      </w:r>
      <w:r>
        <w:rPr>
          <w:spacing w:val="52"/>
          <w:sz w:val="24"/>
          <w:szCs w:val="24"/>
        </w:rPr>
        <w:t xml:space="preserve"> </w:t>
      </w:r>
      <w:r>
        <w:rPr>
          <w:sz w:val="24"/>
          <w:szCs w:val="24"/>
        </w:rPr>
        <w:t>pro</w:t>
      </w:r>
      <w:r>
        <w:rPr>
          <w:spacing w:val="-1"/>
          <w:sz w:val="24"/>
          <w:szCs w:val="24"/>
        </w:rPr>
        <w:t>s</w:t>
      </w:r>
      <w:r>
        <w:rPr>
          <w:spacing w:val="1"/>
          <w:sz w:val="24"/>
          <w:szCs w:val="24"/>
        </w:rPr>
        <w:t>e</w:t>
      </w:r>
      <w:r>
        <w:rPr>
          <w:sz w:val="24"/>
          <w:szCs w:val="24"/>
        </w:rPr>
        <w:t>s</w:t>
      </w:r>
      <w:r>
        <w:rPr>
          <w:spacing w:val="49"/>
          <w:sz w:val="24"/>
          <w:szCs w:val="24"/>
        </w:rPr>
        <w:t xml:space="preserve"> </w:t>
      </w:r>
      <w:proofErr w:type="gramStart"/>
      <w:r>
        <w:rPr>
          <w:sz w:val="24"/>
          <w:szCs w:val="24"/>
        </w:rPr>
        <w:t>p</w:t>
      </w:r>
      <w:r>
        <w:rPr>
          <w:spacing w:val="1"/>
          <w:sz w:val="24"/>
          <w:szCs w:val="24"/>
        </w:rPr>
        <w:t>e</w:t>
      </w:r>
      <w:r>
        <w:rPr>
          <w:sz w:val="24"/>
          <w:szCs w:val="24"/>
        </w:rPr>
        <w:t>n</w:t>
      </w:r>
      <w:r>
        <w:rPr>
          <w:spacing w:val="1"/>
          <w:sz w:val="24"/>
          <w:szCs w:val="24"/>
        </w:rPr>
        <w:t>e</w:t>
      </w:r>
      <w:r>
        <w:rPr>
          <w:spacing w:val="-4"/>
          <w:sz w:val="24"/>
          <w:szCs w:val="24"/>
        </w:rPr>
        <w:t>r</w:t>
      </w:r>
      <w:r>
        <w:rPr>
          <w:spacing w:val="1"/>
          <w:sz w:val="24"/>
          <w:szCs w:val="24"/>
        </w:rPr>
        <w:t>a</w:t>
      </w:r>
      <w:r>
        <w:rPr>
          <w:sz w:val="24"/>
          <w:szCs w:val="24"/>
        </w:rPr>
        <w:t>p</w:t>
      </w:r>
      <w:r>
        <w:rPr>
          <w:spacing w:val="1"/>
          <w:sz w:val="24"/>
          <w:szCs w:val="24"/>
        </w:rPr>
        <w:t>a</w:t>
      </w:r>
      <w:r>
        <w:rPr>
          <w:sz w:val="24"/>
          <w:szCs w:val="24"/>
        </w:rPr>
        <w:t xml:space="preserve">n  </w:t>
      </w:r>
      <w:r>
        <w:rPr>
          <w:spacing w:val="-3"/>
          <w:sz w:val="24"/>
          <w:szCs w:val="24"/>
        </w:rPr>
        <w:t>m</w:t>
      </w:r>
      <w:r>
        <w:rPr>
          <w:spacing w:val="1"/>
          <w:sz w:val="24"/>
          <w:szCs w:val="24"/>
        </w:rPr>
        <w:t>e</w:t>
      </w:r>
      <w:r>
        <w:rPr>
          <w:sz w:val="24"/>
          <w:szCs w:val="24"/>
        </w:rPr>
        <w:t>d</w:t>
      </w:r>
      <w:r>
        <w:rPr>
          <w:spacing w:val="-3"/>
          <w:sz w:val="24"/>
          <w:szCs w:val="24"/>
        </w:rPr>
        <w:t>i</w:t>
      </w:r>
      <w:r>
        <w:rPr>
          <w:sz w:val="24"/>
          <w:szCs w:val="24"/>
        </w:rPr>
        <w:t>a</w:t>
      </w:r>
      <w:proofErr w:type="gramEnd"/>
      <w:r>
        <w:rPr>
          <w:sz w:val="24"/>
          <w:szCs w:val="24"/>
        </w:rPr>
        <w:t xml:space="preserve"> </w:t>
      </w:r>
      <w:r>
        <w:rPr>
          <w:spacing w:val="1"/>
          <w:sz w:val="24"/>
          <w:szCs w:val="24"/>
        </w:rPr>
        <w:t>a</w:t>
      </w:r>
      <w:r>
        <w:rPr>
          <w:sz w:val="24"/>
          <w:szCs w:val="24"/>
        </w:rPr>
        <w:t>ud</w:t>
      </w:r>
      <w:r>
        <w:rPr>
          <w:spacing w:val="1"/>
          <w:sz w:val="24"/>
          <w:szCs w:val="24"/>
        </w:rPr>
        <w:t>i</w:t>
      </w:r>
      <w:r>
        <w:rPr>
          <w:sz w:val="24"/>
          <w:szCs w:val="24"/>
        </w:rPr>
        <w:t xml:space="preserve">o </w:t>
      </w:r>
      <w:r>
        <w:rPr>
          <w:spacing w:val="56"/>
          <w:sz w:val="24"/>
          <w:szCs w:val="24"/>
        </w:rPr>
        <w:t xml:space="preserve">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   p</w:t>
      </w:r>
      <w:r>
        <w:rPr>
          <w:spacing w:val="1"/>
          <w:sz w:val="24"/>
          <w:szCs w:val="24"/>
        </w:rPr>
        <w:t>a</w:t>
      </w:r>
      <w:r>
        <w:rPr>
          <w:sz w:val="24"/>
          <w:szCs w:val="24"/>
        </w:rPr>
        <w:t xml:space="preserve">da </w:t>
      </w:r>
      <w:r>
        <w:rPr>
          <w:spacing w:val="57"/>
          <w:sz w:val="24"/>
          <w:szCs w:val="24"/>
        </w:rPr>
        <w:t xml:space="preserve"> </w:t>
      </w:r>
      <w:r>
        <w:rPr>
          <w:spacing w:val="-4"/>
          <w:sz w:val="24"/>
          <w:szCs w:val="24"/>
        </w:rPr>
        <w:t>p</w:t>
      </w:r>
      <w:r>
        <w:rPr>
          <w:spacing w:val="1"/>
          <w:sz w:val="24"/>
          <w:szCs w:val="24"/>
        </w:rPr>
        <w:t>e</w:t>
      </w:r>
      <w:r>
        <w:rPr>
          <w:sz w:val="24"/>
          <w:szCs w:val="24"/>
        </w:rPr>
        <w:t>r</w:t>
      </w:r>
      <w:r>
        <w:rPr>
          <w:spacing w:val="1"/>
          <w:sz w:val="24"/>
          <w:szCs w:val="24"/>
        </w:rPr>
        <w:t>t</w:t>
      </w:r>
      <w:r>
        <w:rPr>
          <w:spacing w:val="-3"/>
          <w:sz w:val="24"/>
          <w:szCs w:val="24"/>
        </w:rPr>
        <w:t>e</w:t>
      </w:r>
      <w:r>
        <w:rPr>
          <w:spacing w:val="1"/>
          <w:sz w:val="24"/>
          <w:szCs w:val="24"/>
        </w:rPr>
        <w:t>m</w:t>
      </w:r>
      <w:r>
        <w:rPr>
          <w:sz w:val="24"/>
          <w:szCs w:val="24"/>
        </w:rPr>
        <w:t>u</w:t>
      </w:r>
      <w:r>
        <w:rPr>
          <w:spacing w:val="1"/>
          <w:sz w:val="24"/>
          <w:szCs w:val="24"/>
        </w:rPr>
        <w:t>a</w:t>
      </w:r>
      <w:r>
        <w:rPr>
          <w:sz w:val="24"/>
          <w:szCs w:val="24"/>
        </w:rPr>
        <w:t xml:space="preserve">n </w:t>
      </w:r>
      <w:r>
        <w:rPr>
          <w:spacing w:val="58"/>
          <w:sz w:val="24"/>
          <w:szCs w:val="24"/>
        </w:rPr>
        <w:t xml:space="preserve"> </w:t>
      </w:r>
      <w:r>
        <w:rPr>
          <w:spacing w:val="-4"/>
          <w:sz w:val="24"/>
          <w:szCs w:val="24"/>
        </w:rPr>
        <w:t>p</w:t>
      </w:r>
      <w:r>
        <w:rPr>
          <w:spacing w:val="1"/>
          <w:sz w:val="24"/>
          <w:szCs w:val="24"/>
        </w:rPr>
        <w:t>e</w:t>
      </w:r>
      <w:r>
        <w:rPr>
          <w:sz w:val="24"/>
          <w:szCs w:val="24"/>
        </w:rPr>
        <w:t>r</w:t>
      </w:r>
      <w:r>
        <w:rPr>
          <w:spacing w:val="1"/>
          <w:sz w:val="24"/>
          <w:szCs w:val="24"/>
        </w:rPr>
        <w:t>t</w:t>
      </w:r>
      <w:r>
        <w:rPr>
          <w:spacing w:val="-3"/>
          <w:sz w:val="24"/>
          <w:szCs w:val="24"/>
        </w:rPr>
        <w:t>a</w:t>
      </w:r>
      <w:r>
        <w:rPr>
          <w:spacing w:val="1"/>
          <w:sz w:val="24"/>
          <w:szCs w:val="24"/>
        </w:rPr>
        <w:t>m</w:t>
      </w:r>
      <w:r>
        <w:rPr>
          <w:sz w:val="24"/>
          <w:szCs w:val="24"/>
        </w:rPr>
        <w:t xml:space="preserve">a </w:t>
      </w:r>
      <w:r>
        <w:rPr>
          <w:spacing w:val="53"/>
          <w:sz w:val="24"/>
          <w:szCs w:val="24"/>
        </w:rPr>
        <w:t xml:space="preserve"> </w:t>
      </w:r>
      <w:r>
        <w:rPr>
          <w:spacing w:val="-1"/>
          <w:sz w:val="24"/>
          <w:szCs w:val="24"/>
        </w:rPr>
        <w:t>s</w:t>
      </w:r>
      <w:r>
        <w:rPr>
          <w:spacing w:val="1"/>
          <w:sz w:val="24"/>
          <w:szCs w:val="24"/>
        </w:rPr>
        <w:t>i</w:t>
      </w:r>
      <w:r>
        <w:rPr>
          <w:sz w:val="24"/>
          <w:szCs w:val="24"/>
        </w:rPr>
        <w:t>k</w:t>
      </w:r>
      <w:r>
        <w:rPr>
          <w:spacing w:val="1"/>
          <w:sz w:val="24"/>
          <w:szCs w:val="24"/>
        </w:rPr>
        <w:t>l</w:t>
      </w:r>
      <w:r>
        <w:rPr>
          <w:sz w:val="24"/>
          <w:szCs w:val="24"/>
        </w:rPr>
        <w:t xml:space="preserve">us </w:t>
      </w:r>
      <w:r>
        <w:rPr>
          <w:spacing w:val="54"/>
          <w:sz w:val="24"/>
          <w:szCs w:val="24"/>
        </w:rPr>
        <w:t xml:space="preserve"> </w:t>
      </w:r>
      <w:r>
        <w:rPr>
          <w:sz w:val="24"/>
          <w:szCs w:val="24"/>
        </w:rPr>
        <w:t xml:space="preserve">I </w:t>
      </w:r>
      <w:r>
        <w:rPr>
          <w:spacing w:val="55"/>
          <w:sz w:val="24"/>
          <w:szCs w:val="24"/>
        </w:rPr>
        <w:t xml:space="preserve"> </w:t>
      </w:r>
      <w:r>
        <w:rPr>
          <w:sz w:val="24"/>
          <w:szCs w:val="24"/>
        </w:rPr>
        <w:t>d</w:t>
      </w:r>
      <w:r>
        <w:rPr>
          <w:spacing w:val="1"/>
          <w:sz w:val="24"/>
          <w:szCs w:val="24"/>
        </w:rPr>
        <w:t>im</w:t>
      </w:r>
      <w:r>
        <w:rPr>
          <w:sz w:val="24"/>
          <w:szCs w:val="24"/>
        </w:rPr>
        <w:t>u</w:t>
      </w:r>
      <w:r>
        <w:rPr>
          <w:spacing w:val="1"/>
          <w:sz w:val="24"/>
          <w:szCs w:val="24"/>
        </w:rPr>
        <w:t>la</w:t>
      </w:r>
      <w:r>
        <w:rPr>
          <w:sz w:val="24"/>
          <w:szCs w:val="24"/>
        </w:rPr>
        <w:t xml:space="preserve">i </w:t>
      </w:r>
      <w:r>
        <w:rPr>
          <w:spacing w:val="57"/>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56"/>
          <w:sz w:val="24"/>
          <w:szCs w:val="24"/>
        </w:rPr>
        <w:t xml:space="preserve"> </w:t>
      </w:r>
      <w:r>
        <w:rPr>
          <w:spacing w:val="-3"/>
          <w:sz w:val="24"/>
          <w:szCs w:val="24"/>
        </w:rPr>
        <w:t>t</w:t>
      </w:r>
      <w:r>
        <w:rPr>
          <w:spacing w:val="1"/>
          <w:sz w:val="24"/>
          <w:szCs w:val="24"/>
        </w:rPr>
        <w:t>a</w:t>
      </w:r>
      <w:r>
        <w:rPr>
          <w:sz w:val="24"/>
          <w:szCs w:val="24"/>
        </w:rPr>
        <w:t>h</w:t>
      </w:r>
      <w:r>
        <w:rPr>
          <w:spacing w:val="-3"/>
          <w:sz w:val="24"/>
          <w:szCs w:val="24"/>
        </w:rPr>
        <w:t>a</w:t>
      </w:r>
      <w:r>
        <w:rPr>
          <w:sz w:val="24"/>
          <w:szCs w:val="24"/>
        </w:rPr>
        <w:t>p p</w:t>
      </w:r>
      <w:r>
        <w:rPr>
          <w:spacing w:val="1"/>
          <w:sz w:val="24"/>
          <w:szCs w:val="24"/>
        </w:rPr>
        <w:t>e</w:t>
      </w:r>
      <w:r>
        <w:rPr>
          <w:sz w:val="24"/>
          <w:szCs w:val="24"/>
        </w:rPr>
        <w:t>n</w:t>
      </w:r>
      <w:r>
        <w:rPr>
          <w:spacing w:val="-4"/>
          <w:sz w:val="24"/>
          <w:szCs w:val="24"/>
        </w:rPr>
        <w:t>g</w:t>
      </w:r>
      <w:r>
        <w:rPr>
          <w:spacing w:val="1"/>
          <w:sz w:val="24"/>
          <w:szCs w:val="24"/>
        </w:rPr>
        <w:t>e</w:t>
      </w:r>
      <w:r>
        <w:rPr>
          <w:sz w:val="24"/>
          <w:szCs w:val="24"/>
        </w:rPr>
        <w:t>n</w:t>
      </w:r>
      <w:r>
        <w:rPr>
          <w:spacing w:val="1"/>
          <w:sz w:val="24"/>
          <w:szCs w:val="24"/>
        </w:rPr>
        <w:t>ala</w:t>
      </w:r>
      <w:r>
        <w:rPr>
          <w:sz w:val="24"/>
          <w:szCs w:val="24"/>
        </w:rPr>
        <w:t>n</w:t>
      </w:r>
      <w:r>
        <w:rPr>
          <w:spacing w:val="16"/>
          <w:sz w:val="24"/>
          <w:szCs w:val="24"/>
        </w:rPr>
        <w:t xml:space="preserve"> </w:t>
      </w:r>
      <w:r>
        <w:rPr>
          <w:spacing w:val="1"/>
          <w:sz w:val="24"/>
          <w:szCs w:val="24"/>
        </w:rPr>
        <w:t>te</w:t>
      </w:r>
      <w:r>
        <w:rPr>
          <w:sz w:val="24"/>
          <w:szCs w:val="24"/>
        </w:rPr>
        <w:t>r</w:t>
      </w:r>
      <w:r>
        <w:rPr>
          <w:spacing w:val="-3"/>
          <w:sz w:val="24"/>
          <w:szCs w:val="24"/>
        </w:rPr>
        <w:t>l</w:t>
      </w:r>
      <w:r>
        <w:rPr>
          <w:spacing w:val="1"/>
          <w:sz w:val="24"/>
          <w:szCs w:val="24"/>
        </w:rPr>
        <w:t>e</w:t>
      </w:r>
      <w:r>
        <w:rPr>
          <w:sz w:val="24"/>
          <w:szCs w:val="24"/>
        </w:rPr>
        <w:t>b</w:t>
      </w:r>
      <w:r>
        <w:rPr>
          <w:spacing w:val="1"/>
          <w:sz w:val="24"/>
          <w:szCs w:val="24"/>
        </w:rPr>
        <w:t>i</w:t>
      </w:r>
      <w:r>
        <w:rPr>
          <w:sz w:val="24"/>
          <w:szCs w:val="24"/>
        </w:rPr>
        <w:t>h</w:t>
      </w:r>
      <w:r>
        <w:rPr>
          <w:spacing w:val="16"/>
          <w:sz w:val="24"/>
          <w:szCs w:val="24"/>
        </w:rPr>
        <w:t xml:space="preserve"> </w:t>
      </w:r>
      <w:r>
        <w:rPr>
          <w:sz w:val="24"/>
          <w:szCs w:val="24"/>
        </w:rPr>
        <w:t>d</w:t>
      </w:r>
      <w:r>
        <w:rPr>
          <w:spacing w:val="1"/>
          <w:sz w:val="24"/>
          <w:szCs w:val="24"/>
        </w:rPr>
        <w:t>a</w:t>
      </w:r>
      <w:r>
        <w:rPr>
          <w:sz w:val="24"/>
          <w:szCs w:val="24"/>
        </w:rPr>
        <w:t>hu</w:t>
      </w:r>
      <w:r>
        <w:rPr>
          <w:spacing w:val="1"/>
          <w:sz w:val="24"/>
          <w:szCs w:val="24"/>
        </w:rPr>
        <w:t>l</w:t>
      </w:r>
      <w:r>
        <w:rPr>
          <w:sz w:val="24"/>
          <w:szCs w:val="24"/>
        </w:rPr>
        <w:t>u</w:t>
      </w:r>
      <w:r>
        <w:rPr>
          <w:spacing w:val="16"/>
          <w:sz w:val="24"/>
          <w:szCs w:val="24"/>
        </w:rPr>
        <w:t xml:space="preserve"> </w:t>
      </w:r>
      <w:r>
        <w:rPr>
          <w:sz w:val="24"/>
          <w:szCs w:val="24"/>
        </w:rPr>
        <w:t>b</w:t>
      </w:r>
      <w:r>
        <w:rPr>
          <w:spacing w:val="1"/>
          <w:sz w:val="24"/>
          <w:szCs w:val="24"/>
        </w:rPr>
        <w:t>e</w:t>
      </w:r>
      <w:r>
        <w:rPr>
          <w:sz w:val="24"/>
          <w:szCs w:val="24"/>
        </w:rPr>
        <w:t>ru</w:t>
      </w:r>
      <w:r>
        <w:rPr>
          <w:spacing w:val="-4"/>
          <w:sz w:val="24"/>
          <w:szCs w:val="24"/>
        </w:rPr>
        <w:t>p</w:t>
      </w:r>
      <w:r>
        <w:rPr>
          <w:sz w:val="24"/>
          <w:szCs w:val="24"/>
        </w:rPr>
        <w:t>a</w:t>
      </w:r>
      <w:r>
        <w:rPr>
          <w:spacing w:val="17"/>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e</w:t>
      </w:r>
      <w:r>
        <w:rPr>
          <w:sz w:val="24"/>
          <w:szCs w:val="24"/>
        </w:rPr>
        <w:t>n</w:t>
      </w:r>
      <w:r>
        <w:rPr>
          <w:spacing w:val="1"/>
          <w:sz w:val="24"/>
          <w:szCs w:val="24"/>
        </w:rPr>
        <w:t>ala</w:t>
      </w:r>
      <w:r>
        <w:rPr>
          <w:sz w:val="24"/>
          <w:szCs w:val="24"/>
        </w:rPr>
        <w:t>n</w:t>
      </w:r>
      <w:r>
        <w:rPr>
          <w:spacing w:val="23"/>
          <w:sz w:val="24"/>
          <w:szCs w:val="24"/>
        </w:rPr>
        <w:t xml:space="preserve"> </w:t>
      </w:r>
      <w:r>
        <w:rPr>
          <w:spacing w:val="1"/>
          <w:sz w:val="24"/>
          <w:szCs w:val="24"/>
        </w:rPr>
        <w:t>je</w:t>
      </w:r>
      <w:r>
        <w:rPr>
          <w:spacing w:val="-4"/>
          <w:sz w:val="24"/>
          <w:szCs w:val="24"/>
        </w:rPr>
        <w:t>n</w:t>
      </w:r>
      <w:r>
        <w:rPr>
          <w:spacing w:val="1"/>
          <w:sz w:val="24"/>
          <w:szCs w:val="24"/>
        </w:rPr>
        <w:t>i</w:t>
      </w:r>
      <w:r>
        <w:rPr>
          <w:sz w:val="24"/>
          <w:szCs w:val="24"/>
        </w:rPr>
        <w:t>s</w:t>
      </w:r>
      <w:r>
        <w:rPr>
          <w:spacing w:val="14"/>
          <w:sz w:val="24"/>
          <w:szCs w:val="24"/>
        </w:rPr>
        <w:t xml:space="preserve"> </w:t>
      </w:r>
      <w:r>
        <w:rPr>
          <w:sz w:val="24"/>
          <w:szCs w:val="24"/>
        </w:rPr>
        <w:t>p</w:t>
      </w:r>
      <w:r>
        <w:rPr>
          <w:spacing w:val="1"/>
          <w:sz w:val="24"/>
          <w:szCs w:val="24"/>
        </w:rPr>
        <w:t>em</w:t>
      </w:r>
      <w:r>
        <w:rPr>
          <w:sz w:val="24"/>
          <w:szCs w:val="24"/>
        </w:rPr>
        <w:t>b</w:t>
      </w:r>
      <w:r>
        <w:rPr>
          <w:spacing w:val="1"/>
          <w:sz w:val="24"/>
          <w:szCs w:val="24"/>
        </w:rPr>
        <w:t>e</w:t>
      </w:r>
      <w:r>
        <w:rPr>
          <w:spacing w:val="-3"/>
          <w:sz w:val="24"/>
          <w:szCs w:val="24"/>
        </w:rPr>
        <w:t>l</w:t>
      </w:r>
      <w:r>
        <w:rPr>
          <w:spacing w:val="1"/>
          <w:sz w:val="24"/>
          <w:szCs w:val="24"/>
        </w:rPr>
        <w:t>aja</w:t>
      </w:r>
      <w:r>
        <w:rPr>
          <w:spacing w:val="-4"/>
          <w:sz w:val="24"/>
          <w:szCs w:val="24"/>
        </w:rPr>
        <w:t>r</w:t>
      </w:r>
      <w:r>
        <w:rPr>
          <w:spacing w:val="1"/>
          <w:sz w:val="24"/>
          <w:szCs w:val="24"/>
        </w:rPr>
        <w:t>a</w:t>
      </w:r>
      <w:r>
        <w:rPr>
          <w:sz w:val="24"/>
          <w:szCs w:val="24"/>
        </w:rPr>
        <w:t>n</w:t>
      </w:r>
      <w:r>
        <w:rPr>
          <w:spacing w:val="20"/>
          <w:sz w:val="24"/>
          <w:szCs w:val="24"/>
        </w:rPr>
        <w:t xml:space="preserve"> </w:t>
      </w:r>
      <w:r>
        <w:rPr>
          <w:spacing w:val="-8"/>
          <w:sz w:val="24"/>
          <w:szCs w:val="24"/>
        </w:rPr>
        <w:t>y</w:t>
      </w:r>
      <w:r>
        <w:rPr>
          <w:spacing w:val="1"/>
          <w:sz w:val="24"/>
          <w:szCs w:val="24"/>
        </w:rPr>
        <w:t>a</w:t>
      </w:r>
      <w:r>
        <w:rPr>
          <w:sz w:val="24"/>
          <w:szCs w:val="24"/>
        </w:rPr>
        <w:t>ng</w:t>
      </w:r>
      <w:r>
        <w:rPr>
          <w:spacing w:val="16"/>
          <w:sz w:val="24"/>
          <w:szCs w:val="24"/>
        </w:rPr>
        <w:t xml:space="preserve"> </w:t>
      </w:r>
      <w:r>
        <w:rPr>
          <w:spacing w:val="1"/>
          <w:sz w:val="24"/>
          <w:szCs w:val="24"/>
        </w:rPr>
        <w:t>a</w:t>
      </w:r>
      <w:r>
        <w:rPr>
          <w:sz w:val="24"/>
          <w:szCs w:val="24"/>
        </w:rPr>
        <w:t>k</w:t>
      </w:r>
      <w:r>
        <w:rPr>
          <w:spacing w:val="1"/>
          <w:sz w:val="24"/>
          <w:szCs w:val="24"/>
        </w:rPr>
        <w:t>a</w:t>
      </w:r>
      <w:r>
        <w:rPr>
          <w:sz w:val="24"/>
          <w:szCs w:val="24"/>
        </w:rPr>
        <w:t>n di</w:t>
      </w:r>
      <w:r>
        <w:rPr>
          <w:spacing w:val="1"/>
          <w:sz w:val="24"/>
          <w:szCs w:val="24"/>
        </w:rPr>
        <w:t xml:space="preserve"> im</w:t>
      </w:r>
      <w:r>
        <w:rPr>
          <w:sz w:val="24"/>
          <w:szCs w:val="24"/>
        </w:rPr>
        <w:t>p</w:t>
      </w:r>
      <w:r>
        <w:rPr>
          <w:spacing w:val="1"/>
          <w:sz w:val="24"/>
          <w:szCs w:val="24"/>
        </w:rPr>
        <w:t>l</w:t>
      </w:r>
      <w:r>
        <w:rPr>
          <w:spacing w:val="-3"/>
          <w:sz w:val="24"/>
          <w:szCs w:val="24"/>
        </w:rPr>
        <w:t>e</w:t>
      </w:r>
      <w:r>
        <w:rPr>
          <w:spacing w:val="1"/>
          <w:sz w:val="24"/>
          <w:szCs w:val="24"/>
        </w:rPr>
        <w:t>me</w:t>
      </w:r>
      <w:r>
        <w:rPr>
          <w:sz w:val="24"/>
          <w:szCs w:val="24"/>
        </w:rPr>
        <w:t>n</w:t>
      </w:r>
      <w:r>
        <w:rPr>
          <w:spacing w:val="-3"/>
          <w:sz w:val="24"/>
          <w:szCs w:val="24"/>
        </w:rPr>
        <w:t>t</w:t>
      </w:r>
      <w:r>
        <w:rPr>
          <w:spacing w:val="1"/>
          <w:sz w:val="24"/>
          <w:szCs w:val="24"/>
        </w:rPr>
        <w:t>a</w:t>
      </w:r>
      <w:r>
        <w:rPr>
          <w:spacing w:val="-1"/>
          <w:sz w:val="24"/>
          <w:szCs w:val="24"/>
        </w:rPr>
        <w:t>s</w:t>
      </w:r>
      <w:r>
        <w:rPr>
          <w:spacing w:val="1"/>
          <w:sz w:val="24"/>
          <w:szCs w:val="24"/>
        </w:rPr>
        <w:t>i</w:t>
      </w:r>
      <w:r>
        <w:rPr>
          <w:sz w:val="24"/>
          <w:szCs w:val="24"/>
        </w:rPr>
        <w:t>k</w:t>
      </w:r>
      <w:r>
        <w:rPr>
          <w:spacing w:val="1"/>
          <w:sz w:val="24"/>
          <w:szCs w:val="24"/>
        </w:rPr>
        <w:t>a</w:t>
      </w:r>
      <w:r>
        <w:rPr>
          <w:sz w:val="24"/>
          <w:szCs w:val="24"/>
        </w:rPr>
        <w:t>n di</w:t>
      </w:r>
      <w:r>
        <w:rPr>
          <w:spacing w:val="1"/>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w:t>
      </w:r>
      <w:r>
        <w:rPr>
          <w:spacing w:val="-3"/>
          <w:sz w:val="24"/>
          <w:szCs w:val="24"/>
        </w:rPr>
        <w:t>t</w:t>
      </w:r>
      <w:r>
        <w:rPr>
          <w:spacing w:val="1"/>
          <w:sz w:val="24"/>
          <w:szCs w:val="24"/>
        </w:rPr>
        <w:t>a</w:t>
      </w:r>
      <w:r>
        <w:rPr>
          <w:sz w:val="24"/>
          <w:szCs w:val="24"/>
        </w:rPr>
        <w:t>n</w:t>
      </w:r>
      <w:r>
        <w:rPr>
          <w:spacing w:val="6"/>
          <w:sz w:val="24"/>
          <w:szCs w:val="24"/>
        </w:rPr>
        <w:t xml:space="preserve">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w:t>
      </w:r>
      <w:r>
        <w:rPr>
          <w:spacing w:val="-4"/>
          <w:sz w:val="24"/>
          <w:szCs w:val="24"/>
        </w:rPr>
        <w:t>r</w:t>
      </w:r>
      <w:r>
        <w:rPr>
          <w:spacing w:val="1"/>
          <w:sz w:val="24"/>
          <w:szCs w:val="24"/>
        </w:rPr>
        <w:t>i</w:t>
      </w:r>
      <w:r>
        <w:rPr>
          <w:sz w:val="24"/>
          <w:szCs w:val="24"/>
        </w:rPr>
        <w:t>ku</w:t>
      </w:r>
      <w:r>
        <w:rPr>
          <w:spacing w:val="1"/>
          <w:sz w:val="24"/>
          <w:szCs w:val="24"/>
        </w:rPr>
        <w:t>le</w:t>
      </w:r>
      <w:r>
        <w:rPr>
          <w:sz w:val="24"/>
          <w:szCs w:val="24"/>
        </w:rPr>
        <w:t>r</w:t>
      </w:r>
      <w:r>
        <w:rPr>
          <w:spacing w:val="2"/>
          <w:sz w:val="24"/>
          <w:szCs w:val="24"/>
        </w:rPr>
        <w:t xml:space="preserve"> </w:t>
      </w:r>
      <w:r>
        <w:rPr>
          <w:spacing w:val="-8"/>
          <w:sz w:val="24"/>
          <w:szCs w:val="24"/>
        </w:rPr>
        <w:t>y</w:t>
      </w:r>
      <w:r>
        <w:rPr>
          <w:spacing w:val="1"/>
          <w:sz w:val="24"/>
          <w:szCs w:val="24"/>
        </w:rPr>
        <w:t>a</w:t>
      </w:r>
      <w:r>
        <w:rPr>
          <w:sz w:val="24"/>
          <w:szCs w:val="24"/>
        </w:rPr>
        <w:t>kni</w:t>
      </w:r>
      <w:r>
        <w:rPr>
          <w:spacing w:val="1"/>
          <w:sz w:val="24"/>
          <w:szCs w:val="24"/>
        </w:rPr>
        <w:t xml:space="preserve"> me</w:t>
      </w:r>
      <w:r>
        <w:rPr>
          <w:sz w:val="24"/>
          <w:szCs w:val="24"/>
        </w:rPr>
        <w:t>n</w:t>
      </w:r>
      <w:r>
        <w:rPr>
          <w:spacing w:val="-4"/>
          <w:sz w:val="24"/>
          <w:szCs w:val="24"/>
        </w:rPr>
        <w:t>g</w:t>
      </w:r>
      <w:r>
        <w:rPr>
          <w:spacing w:val="1"/>
          <w:sz w:val="24"/>
          <w:szCs w:val="24"/>
        </w:rPr>
        <w:t>e</w:t>
      </w:r>
      <w:r>
        <w:rPr>
          <w:sz w:val="24"/>
          <w:szCs w:val="24"/>
        </w:rPr>
        <w:t>n</w:t>
      </w:r>
      <w:r>
        <w:rPr>
          <w:spacing w:val="1"/>
          <w:sz w:val="24"/>
          <w:szCs w:val="24"/>
        </w:rPr>
        <w:t>a</w:t>
      </w:r>
      <w:r>
        <w:rPr>
          <w:sz w:val="24"/>
          <w:szCs w:val="24"/>
        </w:rPr>
        <w:t>i</w:t>
      </w:r>
      <w:r>
        <w:rPr>
          <w:spacing w:val="1"/>
          <w:sz w:val="24"/>
          <w:szCs w:val="24"/>
        </w:rPr>
        <w:t xml:space="preserve"> me</w:t>
      </w:r>
      <w:r>
        <w:rPr>
          <w:sz w:val="24"/>
          <w:szCs w:val="24"/>
        </w:rPr>
        <w:t>d</w:t>
      </w:r>
      <w:r>
        <w:rPr>
          <w:spacing w:val="1"/>
          <w:sz w:val="24"/>
          <w:szCs w:val="24"/>
        </w:rPr>
        <w:t>i</w:t>
      </w:r>
      <w:r>
        <w:rPr>
          <w:sz w:val="24"/>
          <w:szCs w:val="24"/>
        </w:rPr>
        <w:t>a</w:t>
      </w:r>
      <w:r>
        <w:rPr>
          <w:spacing w:val="1"/>
          <w:sz w:val="24"/>
          <w:szCs w:val="24"/>
        </w:rPr>
        <w:t xml:space="preserve"> a</w:t>
      </w:r>
      <w:r>
        <w:rPr>
          <w:sz w:val="24"/>
          <w:szCs w:val="24"/>
        </w:rPr>
        <w:t>u</w:t>
      </w:r>
      <w:r>
        <w:rPr>
          <w:spacing w:val="-4"/>
          <w:sz w:val="24"/>
          <w:szCs w:val="24"/>
        </w:rPr>
        <w:t>d</w:t>
      </w:r>
      <w:r>
        <w:rPr>
          <w:spacing w:val="-3"/>
          <w:sz w:val="24"/>
          <w:szCs w:val="24"/>
        </w:rPr>
        <w:t>i</w:t>
      </w:r>
      <w:r>
        <w:rPr>
          <w:sz w:val="24"/>
          <w:szCs w:val="24"/>
        </w:rPr>
        <w:t xml:space="preserve">o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5"/>
          <w:sz w:val="24"/>
          <w:szCs w:val="24"/>
        </w:rPr>
        <w:t xml:space="preserve"> </w:t>
      </w:r>
      <w:r>
        <w:rPr>
          <w:sz w:val="24"/>
          <w:szCs w:val="24"/>
        </w:rPr>
        <w:t>d</w:t>
      </w:r>
      <w:r>
        <w:rPr>
          <w:spacing w:val="3"/>
          <w:sz w:val="24"/>
          <w:szCs w:val="24"/>
        </w:rPr>
        <w:t>a</w:t>
      </w:r>
      <w:r>
        <w:rPr>
          <w:sz w:val="24"/>
          <w:szCs w:val="24"/>
        </w:rPr>
        <w:t>n</w:t>
      </w:r>
      <w:r>
        <w:rPr>
          <w:spacing w:val="4"/>
          <w:sz w:val="24"/>
          <w:szCs w:val="24"/>
        </w:rPr>
        <w:t xml:space="preserve"> </w:t>
      </w:r>
      <w:r>
        <w:rPr>
          <w:spacing w:val="1"/>
          <w:sz w:val="24"/>
          <w:szCs w:val="24"/>
        </w:rPr>
        <w:t>ma</w:t>
      </w:r>
      <w:r>
        <w:rPr>
          <w:spacing w:val="-3"/>
          <w:sz w:val="24"/>
          <w:szCs w:val="24"/>
        </w:rPr>
        <w:t>t</w:t>
      </w:r>
      <w:r>
        <w:rPr>
          <w:spacing w:val="1"/>
          <w:sz w:val="24"/>
          <w:szCs w:val="24"/>
        </w:rPr>
        <w:t>e</w:t>
      </w:r>
      <w:r>
        <w:rPr>
          <w:sz w:val="24"/>
          <w:szCs w:val="24"/>
        </w:rPr>
        <w:t>ri</w:t>
      </w:r>
      <w:r>
        <w:rPr>
          <w:spacing w:val="5"/>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te</w:t>
      </w:r>
      <w:r>
        <w:rPr>
          <w:sz w:val="24"/>
          <w:szCs w:val="24"/>
        </w:rPr>
        <w:t>rk</w:t>
      </w:r>
      <w:r>
        <w:rPr>
          <w:spacing w:val="1"/>
          <w:sz w:val="24"/>
          <w:szCs w:val="24"/>
        </w:rPr>
        <w:t>ai</w:t>
      </w:r>
      <w:r>
        <w:rPr>
          <w:sz w:val="24"/>
          <w:szCs w:val="24"/>
        </w:rPr>
        <w:t>t</w:t>
      </w:r>
      <w:r>
        <w:rPr>
          <w:spacing w:val="5"/>
          <w:sz w:val="24"/>
          <w:szCs w:val="24"/>
        </w:rPr>
        <w:t xml:space="preserve"> </w:t>
      </w:r>
      <w:r>
        <w:rPr>
          <w:spacing w:val="1"/>
          <w:sz w:val="24"/>
          <w:szCs w:val="24"/>
        </w:rPr>
        <w:t>te</w:t>
      </w:r>
      <w:r>
        <w:rPr>
          <w:sz w:val="24"/>
          <w:szCs w:val="24"/>
        </w:rPr>
        <w:t>k</w:t>
      </w:r>
      <w:r>
        <w:rPr>
          <w:spacing w:val="-4"/>
          <w:sz w:val="24"/>
          <w:szCs w:val="24"/>
        </w:rPr>
        <w:t>n</w:t>
      </w:r>
      <w:r>
        <w:rPr>
          <w:spacing w:val="1"/>
          <w:sz w:val="24"/>
          <w:szCs w:val="24"/>
        </w:rPr>
        <w:t>i</w:t>
      </w:r>
      <w:r>
        <w:rPr>
          <w:sz w:val="24"/>
          <w:szCs w:val="24"/>
        </w:rPr>
        <w:t>k</w:t>
      </w:r>
      <w:r>
        <w:rPr>
          <w:spacing w:val="4"/>
          <w:sz w:val="24"/>
          <w:szCs w:val="24"/>
        </w:rPr>
        <w:t xml:space="preserve"> </w:t>
      </w:r>
      <w:r>
        <w:rPr>
          <w:spacing w:val="-4"/>
          <w:sz w:val="24"/>
          <w:szCs w:val="24"/>
        </w:rPr>
        <w:t>v</w:t>
      </w:r>
      <w:r>
        <w:rPr>
          <w:sz w:val="24"/>
          <w:szCs w:val="24"/>
        </w:rPr>
        <w:t>o</w:t>
      </w:r>
      <w:r>
        <w:rPr>
          <w:spacing w:val="5"/>
          <w:sz w:val="24"/>
          <w:szCs w:val="24"/>
        </w:rPr>
        <w:t>k</w:t>
      </w:r>
      <w:r>
        <w:rPr>
          <w:spacing w:val="1"/>
          <w:sz w:val="24"/>
          <w:szCs w:val="24"/>
        </w:rPr>
        <w:t>a</w:t>
      </w:r>
      <w:r>
        <w:rPr>
          <w:sz w:val="24"/>
          <w:szCs w:val="24"/>
        </w:rPr>
        <w:t>l</w:t>
      </w:r>
      <w:r>
        <w:rPr>
          <w:spacing w:val="5"/>
          <w:sz w:val="24"/>
          <w:szCs w:val="24"/>
        </w:rPr>
        <w:t xml:space="preserve"> </w:t>
      </w:r>
      <w:r>
        <w:rPr>
          <w:spacing w:val="1"/>
          <w:sz w:val="24"/>
          <w:szCs w:val="24"/>
        </w:rPr>
        <w:t>me</w:t>
      </w:r>
      <w:r>
        <w:rPr>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la</w:t>
      </w:r>
      <w:r>
        <w:rPr>
          <w:spacing w:val="-4"/>
          <w:sz w:val="24"/>
          <w:szCs w:val="24"/>
        </w:rPr>
        <w:t>g</w:t>
      </w:r>
      <w:r>
        <w:rPr>
          <w:sz w:val="24"/>
          <w:szCs w:val="24"/>
        </w:rPr>
        <w:t>u</w:t>
      </w:r>
      <w:r>
        <w:rPr>
          <w:spacing w:val="4"/>
          <w:sz w:val="24"/>
          <w:szCs w:val="24"/>
        </w:rPr>
        <w:t xml:space="preserve"> </w:t>
      </w:r>
      <w:r>
        <w:rPr>
          <w:sz w:val="24"/>
          <w:szCs w:val="24"/>
        </w:rPr>
        <w:t>khu</w:t>
      </w:r>
      <w:r>
        <w:rPr>
          <w:spacing w:val="-1"/>
          <w:sz w:val="24"/>
          <w:szCs w:val="24"/>
        </w:rPr>
        <w:t>s</w:t>
      </w:r>
      <w:r>
        <w:rPr>
          <w:sz w:val="24"/>
          <w:szCs w:val="24"/>
        </w:rPr>
        <w:t>u</w:t>
      </w:r>
      <w:r>
        <w:rPr>
          <w:spacing w:val="-1"/>
          <w:sz w:val="24"/>
          <w:szCs w:val="24"/>
        </w:rPr>
        <w:t>s</w:t>
      </w:r>
      <w:r>
        <w:rPr>
          <w:spacing w:val="4"/>
          <w:sz w:val="24"/>
          <w:szCs w:val="24"/>
        </w:rPr>
        <w:t>n</w:t>
      </w:r>
      <w:r>
        <w:rPr>
          <w:spacing w:val="-4"/>
          <w:sz w:val="24"/>
          <w:szCs w:val="24"/>
        </w:rPr>
        <w:t>y</w:t>
      </w:r>
      <w:r>
        <w:rPr>
          <w:sz w:val="24"/>
          <w:szCs w:val="24"/>
        </w:rPr>
        <w:t>a</w:t>
      </w:r>
      <w:r>
        <w:rPr>
          <w:spacing w:val="5"/>
          <w:sz w:val="24"/>
          <w:szCs w:val="24"/>
        </w:rPr>
        <w:t xml:space="preserve"> </w:t>
      </w:r>
      <w:r>
        <w:rPr>
          <w:spacing w:val="1"/>
          <w:sz w:val="24"/>
          <w:szCs w:val="24"/>
        </w:rPr>
        <w:t>la</w:t>
      </w:r>
      <w:r>
        <w:rPr>
          <w:spacing w:val="-4"/>
          <w:sz w:val="24"/>
          <w:szCs w:val="24"/>
        </w:rPr>
        <w:t>g</w:t>
      </w:r>
      <w:r>
        <w:rPr>
          <w:sz w:val="24"/>
          <w:szCs w:val="24"/>
        </w:rPr>
        <w:t xml:space="preserve">u </w:t>
      </w:r>
      <w:r>
        <w:rPr>
          <w:spacing w:val="1"/>
          <w:sz w:val="24"/>
          <w:szCs w:val="24"/>
        </w:rPr>
        <w:t>“me</w:t>
      </w:r>
      <w:r>
        <w:rPr>
          <w:sz w:val="24"/>
          <w:szCs w:val="24"/>
        </w:rPr>
        <w:t>n</w:t>
      </w:r>
      <w:r>
        <w:rPr>
          <w:spacing w:val="-4"/>
          <w:sz w:val="24"/>
          <w:szCs w:val="24"/>
        </w:rPr>
        <w:t>g</w:t>
      </w:r>
      <w:r>
        <w:rPr>
          <w:sz w:val="24"/>
          <w:szCs w:val="24"/>
        </w:rPr>
        <w:t>h</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ci</w:t>
      </w:r>
      <w:r>
        <w:rPr>
          <w:sz w:val="24"/>
          <w:szCs w:val="24"/>
        </w:rPr>
        <w:t>p</w:t>
      </w:r>
      <w:r>
        <w:rPr>
          <w:spacing w:val="1"/>
          <w:sz w:val="24"/>
          <w:szCs w:val="24"/>
        </w:rPr>
        <w:t>t</w:t>
      </w:r>
      <w:r>
        <w:rPr>
          <w:spacing w:val="-3"/>
          <w:sz w:val="24"/>
          <w:szCs w:val="24"/>
        </w:rPr>
        <w:t>a</w:t>
      </w:r>
      <w:r>
        <w:rPr>
          <w:sz w:val="24"/>
          <w:szCs w:val="24"/>
        </w:rPr>
        <w:t>”</w:t>
      </w:r>
      <w:r>
        <w:rPr>
          <w:spacing w:val="9"/>
          <w:sz w:val="24"/>
          <w:szCs w:val="24"/>
        </w:rPr>
        <w:t xml:space="preserve"> </w:t>
      </w:r>
      <w:r>
        <w:rPr>
          <w:spacing w:val="1"/>
          <w:sz w:val="24"/>
          <w:szCs w:val="24"/>
        </w:rPr>
        <w:t>a</w:t>
      </w:r>
      <w:r>
        <w:rPr>
          <w:spacing w:val="-4"/>
          <w:sz w:val="24"/>
          <w:szCs w:val="24"/>
        </w:rPr>
        <w:t>g</w:t>
      </w:r>
      <w:r>
        <w:rPr>
          <w:spacing w:val="1"/>
          <w:sz w:val="24"/>
          <w:szCs w:val="24"/>
        </w:rPr>
        <w:t>a</w:t>
      </w:r>
      <w:r>
        <w:rPr>
          <w:sz w:val="24"/>
          <w:szCs w:val="24"/>
        </w:rPr>
        <w:t>r</w:t>
      </w:r>
      <w:r>
        <w:rPr>
          <w:spacing w:val="4"/>
          <w:sz w:val="24"/>
          <w:szCs w:val="24"/>
        </w:rPr>
        <w:t xml:space="preserve"> </w:t>
      </w:r>
      <w:r>
        <w:rPr>
          <w:sz w:val="24"/>
          <w:szCs w:val="24"/>
        </w:rPr>
        <w:t>k</w:t>
      </w:r>
      <w:r>
        <w:rPr>
          <w:spacing w:val="1"/>
          <w:sz w:val="24"/>
          <w:szCs w:val="24"/>
        </w:rPr>
        <w:t>i</w:t>
      </w:r>
      <w:r>
        <w:rPr>
          <w:sz w:val="24"/>
          <w:szCs w:val="24"/>
        </w:rPr>
        <w:t>r</w:t>
      </w:r>
      <w:r>
        <w:rPr>
          <w:spacing w:val="1"/>
          <w:sz w:val="24"/>
          <w:szCs w:val="24"/>
        </w:rPr>
        <w:t>a</w:t>
      </w:r>
      <w:r>
        <w:rPr>
          <w:sz w:val="24"/>
          <w:szCs w:val="24"/>
        </w:rPr>
        <w:t>n</w:t>
      </w:r>
      <w:r>
        <w:rPr>
          <w:spacing w:val="-8"/>
          <w:sz w:val="24"/>
          <w:szCs w:val="24"/>
        </w:rPr>
        <w:t>y</w:t>
      </w:r>
      <w:r>
        <w:rPr>
          <w:sz w:val="24"/>
          <w:szCs w:val="24"/>
        </w:rPr>
        <w:t>a</w:t>
      </w:r>
      <w:r>
        <w:rPr>
          <w:spacing w:val="7"/>
          <w:sz w:val="24"/>
          <w:szCs w:val="24"/>
        </w:rPr>
        <w:t xml:space="preserve"> </w:t>
      </w:r>
      <w:r>
        <w:rPr>
          <w:spacing w:val="-1"/>
          <w:sz w:val="24"/>
          <w:szCs w:val="24"/>
        </w:rPr>
        <w:t>s</w:t>
      </w:r>
      <w:r>
        <w:rPr>
          <w:spacing w:val="1"/>
          <w:sz w:val="24"/>
          <w:szCs w:val="24"/>
        </w:rPr>
        <w:t>i</w:t>
      </w:r>
      <w:r>
        <w:rPr>
          <w:spacing w:val="2"/>
          <w:sz w:val="24"/>
          <w:szCs w:val="24"/>
        </w:rPr>
        <w:t>sw</w:t>
      </w:r>
      <w:r>
        <w:rPr>
          <w:sz w:val="24"/>
          <w:szCs w:val="24"/>
        </w:rPr>
        <w:t>a</w:t>
      </w:r>
      <w:r>
        <w:rPr>
          <w:spacing w:val="5"/>
          <w:sz w:val="24"/>
          <w:szCs w:val="24"/>
        </w:rPr>
        <w:t xml:space="preserve"> </w:t>
      </w:r>
      <w:r>
        <w:rPr>
          <w:spacing w:val="1"/>
          <w:sz w:val="24"/>
          <w:szCs w:val="24"/>
        </w:rPr>
        <w:t>me</w:t>
      </w:r>
      <w:r>
        <w:rPr>
          <w:sz w:val="24"/>
          <w:szCs w:val="24"/>
        </w:rPr>
        <w:t>r</w:t>
      </w:r>
      <w:r>
        <w:rPr>
          <w:spacing w:val="1"/>
          <w:sz w:val="24"/>
          <w:szCs w:val="24"/>
        </w:rPr>
        <w:t>a</w:t>
      </w:r>
      <w:r>
        <w:rPr>
          <w:spacing w:val="-1"/>
          <w:sz w:val="24"/>
          <w:szCs w:val="24"/>
        </w:rPr>
        <w:t>s</w:t>
      </w:r>
      <w:r>
        <w:rPr>
          <w:sz w:val="24"/>
          <w:szCs w:val="24"/>
        </w:rPr>
        <w:t>a</w:t>
      </w:r>
      <w:r>
        <w:rPr>
          <w:spacing w:val="5"/>
          <w:sz w:val="24"/>
          <w:szCs w:val="24"/>
        </w:rPr>
        <w:t xml:space="preserve"> </w:t>
      </w:r>
      <w:r>
        <w:rPr>
          <w:spacing w:val="-3"/>
          <w:sz w:val="24"/>
          <w:szCs w:val="24"/>
        </w:rPr>
        <w:t>m</w:t>
      </w:r>
      <w:r>
        <w:rPr>
          <w:spacing w:val="1"/>
          <w:sz w:val="24"/>
          <w:szCs w:val="24"/>
        </w:rPr>
        <w:t>e</w:t>
      </w:r>
      <w:r>
        <w:rPr>
          <w:sz w:val="24"/>
          <w:szCs w:val="24"/>
        </w:rPr>
        <w:t>n</w:t>
      </w:r>
      <w:r>
        <w:rPr>
          <w:spacing w:val="-4"/>
          <w:sz w:val="24"/>
          <w:szCs w:val="24"/>
        </w:rPr>
        <w:t>g</w:t>
      </w:r>
      <w:r>
        <w:rPr>
          <w:spacing w:val="1"/>
          <w:sz w:val="24"/>
          <w:szCs w:val="24"/>
        </w:rPr>
        <w:t>eta</w:t>
      </w:r>
      <w:r>
        <w:rPr>
          <w:sz w:val="24"/>
          <w:szCs w:val="24"/>
        </w:rPr>
        <w:t>hui</w:t>
      </w:r>
      <w:r>
        <w:rPr>
          <w:spacing w:val="5"/>
          <w:sz w:val="24"/>
          <w:szCs w:val="24"/>
        </w:rPr>
        <w:t xml:space="preserve"> </w:t>
      </w:r>
      <w:r>
        <w:rPr>
          <w:spacing w:val="1"/>
          <w:sz w:val="24"/>
          <w:szCs w:val="24"/>
        </w:rPr>
        <w:t>a</w:t>
      </w:r>
      <w:r>
        <w:rPr>
          <w:spacing w:val="-4"/>
          <w:sz w:val="24"/>
          <w:szCs w:val="24"/>
        </w:rPr>
        <w:t>p</w:t>
      </w:r>
      <w:r>
        <w:rPr>
          <w:sz w:val="24"/>
          <w:szCs w:val="24"/>
        </w:rPr>
        <w:t>a</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a</w:t>
      </w:r>
      <w:r>
        <w:rPr>
          <w:sz w:val="24"/>
          <w:szCs w:val="24"/>
        </w:rPr>
        <w:t>k</w:t>
      </w:r>
      <w:r>
        <w:rPr>
          <w:spacing w:val="1"/>
          <w:sz w:val="24"/>
          <w:szCs w:val="24"/>
        </w:rPr>
        <w:t>a</w:t>
      </w:r>
      <w:r>
        <w:rPr>
          <w:sz w:val="24"/>
          <w:szCs w:val="24"/>
        </w:rPr>
        <w:t>n d</w:t>
      </w:r>
      <w:r>
        <w:rPr>
          <w:spacing w:val="1"/>
          <w:sz w:val="24"/>
          <w:szCs w:val="24"/>
        </w:rPr>
        <w:t>ila</w:t>
      </w:r>
      <w:r>
        <w:rPr>
          <w:sz w:val="24"/>
          <w:szCs w:val="24"/>
        </w:rPr>
        <w:t>k</w:t>
      </w:r>
      <w:r>
        <w:rPr>
          <w:spacing w:val="-1"/>
          <w:sz w:val="24"/>
          <w:szCs w:val="24"/>
        </w:rPr>
        <w:t>s</w:t>
      </w:r>
      <w:r>
        <w:rPr>
          <w:spacing w:val="1"/>
          <w:sz w:val="24"/>
          <w:szCs w:val="24"/>
        </w:rPr>
        <w:t>a</w:t>
      </w:r>
      <w:r>
        <w:rPr>
          <w:sz w:val="24"/>
          <w:szCs w:val="24"/>
        </w:rPr>
        <w:t>n</w:t>
      </w:r>
      <w:r>
        <w:rPr>
          <w:spacing w:val="1"/>
          <w:sz w:val="24"/>
          <w:szCs w:val="24"/>
        </w:rPr>
        <w:t>a</w:t>
      </w:r>
      <w:r>
        <w:rPr>
          <w:spacing w:val="-4"/>
          <w:sz w:val="24"/>
          <w:szCs w:val="24"/>
        </w:rPr>
        <w:t>k</w:t>
      </w:r>
      <w:r>
        <w:rPr>
          <w:spacing w:val="1"/>
          <w:sz w:val="24"/>
          <w:szCs w:val="24"/>
        </w:rPr>
        <w:t>a</w:t>
      </w:r>
      <w:r>
        <w:rPr>
          <w:sz w:val="24"/>
          <w:szCs w:val="24"/>
        </w:rPr>
        <w:t>n p</w:t>
      </w:r>
      <w:r>
        <w:rPr>
          <w:spacing w:val="1"/>
          <w:sz w:val="24"/>
          <w:szCs w:val="24"/>
        </w:rPr>
        <w:t>a</w:t>
      </w:r>
      <w:r>
        <w:rPr>
          <w:spacing w:val="-4"/>
          <w:sz w:val="24"/>
          <w:szCs w:val="24"/>
        </w:rPr>
        <w:t>d</w:t>
      </w:r>
      <w:r>
        <w:rPr>
          <w:sz w:val="24"/>
          <w:szCs w:val="24"/>
        </w:rPr>
        <w:t>a</w:t>
      </w:r>
      <w:r>
        <w:rPr>
          <w:spacing w:val="1"/>
          <w:sz w:val="24"/>
          <w:szCs w:val="24"/>
        </w:rPr>
        <w:t xml:space="preserve"> a</w:t>
      </w:r>
      <w:r>
        <w:rPr>
          <w:sz w:val="24"/>
          <w:szCs w:val="24"/>
        </w:rPr>
        <w:t>k</w:t>
      </w:r>
      <w:r>
        <w:rPr>
          <w:spacing w:val="-3"/>
          <w:sz w:val="24"/>
          <w:szCs w:val="24"/>
        </w:rPr>
        <w:t>t</w:t>
      </w:r>
      <w:r>
        <w:rPr>
          <w:spacing w:val="1"/>
          <w:sz w:val="24"/>
          <w:szCs w:val="24"/>
        </w:rPr>
        <w:t>i</w:t>
      </w:r>
      <w:r>
        <w:rPr>
          <w:spacing w:val="-4"/>
          <w:sz w:val="24"/>
          <w:szCs w:val="24"/>
        </w:rPr>
        <w:t>v</w:t>
      </w:r>
      <w:r>
        <w:rPr>
          <w:spacing w:val="1"/>
          <w:sz w:val="24"/>
          <w:szCs w:val="24"/>
        </w:rPr>
        <w:t>ita</w:t>
      </w:r>
      <w:r>
        <w:rPr>
          <w:sz w:val="24"/>
          <w:szCs w:val="24"/>
        </w:rPr>
        <w:t>s</w:t>
      </w:r>
      <w:r>
        <w:rPr>
          <w:spacing w:val="4"/>
          <w:sz w:val="24"/>
          <w:szCs w:val="24"/>
        </w:rPr>
        <w:t xml:space="preserve"> </w:t>
      </w:r>
      <w:r>
        <w:rPr>
          <w:sz w:val="24"/>
          <w:szCs w:val="24"/>
        </w:rPr>
        <w:t>b</w:t>
      </w:r>
      <w:r>
        <w:rPr>
          <w:spacing w:val="1"/>
          <w:sz w:val="24"/>
          <w:szCs w:val="24"/>
        </w:rPr>
        <w:t>el</w:t>
      </w:r>
      <w:r>
        <w:rPr>
          <w:spacing w:val="-3"/>
          <w:sz w:val="24"/>
          <w:szCs w:val="24"/>
        </w:rPr>
        <w:t>a</w:t>
      </w:r>
      <w:r>
        <w:rPr>
          <w:spacing w:val="1"/>
          <w:sz w:val="24"/>
          <w:szCs w:val="24"/>
        </w:rPr>
        <w:t>ja</w:t>
      </w:r>
      <w:r>
        <w:rPr>
          <w:sz w:val="24"/>
          <w:szCs w:val="24"/>
        </w:rPr>
        <w:t>rn</w:t>
      </w:r>
      <w:r>
        <w:rPr>
          <w:spacing w:val="-8"/>
          <w:sz w:val="24"/>
          <w:szCs w:val="24"/>
        </w:rPr>
        <w:t>y</w:t>
      </w:r>
      <w:r>
        <w:rPr>
          <w:spacing w:val="3"/>
          <w:sz w:val="24"/>
          <w:szCs w:val="24"/>
        </w:rPr>
        <w:t>a</w:t>
      </w:r>
      <w:r>
        <w:rPr>
          <w:sz w:val="24"/>
          <w:szCs w:val="24"/>
        </w:rPr>
        <w:t xml:space="preserve">. </w:t>
      </w:r>
      <w:r>
        <w:rPr>
          <w:spacing w:val="-1"/>
          <w:sz w:val="24"/>
          <w:szCs w:val="24"/>
        </w:rPr>
        <w:t>S</w:t>
      </w:r>
      <w:r>
        <w:rPr>
          <w:spacing w:val="1"/>
          <w:sz w:val="24"/>
          <w:szCs w:val="24"/>
        </w:rPr>
        <w:t>ela</w:t>
      </w:r>
      <w:r>
        <w:rPr>
          <w:sz w:val="24"/>
          <w:szCs w:val="24"/>
        </w:rPr>
        <w:t>n</w:t>
      </w:r>
      <w:r>
        <w:rPr>
          <w:spacing w:val="1"/>
          <w:sz w:val="24"/>
          <w:szCs w:val="24"/>
        </w:rPr>
        <w:t>j</w:t>
      </w:r>
      <w:r>
        <w:rPr>
          <w:sz w:val="24"/>
          <w:szCs w:val="24"/>
        </w:rPr>
        <w:t>u</w:t>
      </w:r>
      <w:r>
        <w:rPr>
          <w:spacing w:val="1"/>
          <w:sz w:val="24"/>
          <w:szCs w:val="24"/>
        </w:rPr>
        <w:t>t</w:t>
      </w:r>
      <w:r>
        <w:rPr>
          <w:sz w:val="24"/>
          <w:szCs w:val="24"/>
        </w:rPr>
        <w:t>n</w:t>
      </w:r>
      <w:r>
        <w:rPr>
          <w:spacing w:val="-8"/>
          <w:sz w:val="24"/>
          <w:szCs w:val="24"/>
        </w:rPr>
        <w:t>y</w:t>
      </w:r>
      <w:r>
        <w:rPr>
          <w:sz w:val="24"/>
          <w:szCs w:val="24"/>
        </w:rPr>
        <w:t>a</w:t>
      </w:r>
      <w:r>
        <w:rPr>
          <w:spacing w:val="1"/>
          <w:sz w:val="24"/>
          <w:szCs w:val="24"/>
        </w:rPr>
        <w:t xml:space="preserve"> </w:t>
      </w:r>
      <w:r>
        <w:rPr>
          <w:sz w:val="24"/>
          <w:szCs w:val="24"/>
        </w:rPr>
        <w:t>p</w:t>
      </w:r>
      <w:r>
        <w:rPr>
          <w:spacing w:val="1"/>
          <w:sz w:val="24"/>
          <w:szCs w:val="24"/>
        </w:rPr>
        <w:t>e</w:t>
      </w:r>
      <w:r>
        <w:rPr>
          <w:spacing w:val="4"/>
          <w:sz w:val="24"/>
          <w:szCs w:val="24"/>
        </w:rPr>
        <w:t>n</w:t>
      </w:r>
      <w:r>
        <w:rPr>
          <w:spacing w:val="-8"/>
          <w:sz w:val="24"/>
          <w:szCs w:val="24"/>
        </w:rPr>
        <w:t>y</w:t>
      </w:r>
      <w:r>
        <w:rPr>
          <w:spacing w:val="1"/>
          <w:sz w:val="24"/>
          <w:szCs w:val="24"/>
        </w:rPr>
        <w:t>am</w:t>
      </w:r>
      <w:r>
        <w:rPr>
          <w:sz w:val="24"/>
          <w:szCs w:val="24"/>
        </w:rPr>
        <w:t>p</w:t>
      </w:r>
      <w:r>
        <w:rPr>
          <w:spacing w:val="1"/>
          <w:sz w:val="24"/>
          <w:szCs w:val="24"/>
        </w:rPr>
        <w:t>aia</w:t>
      </w:r>
      <w:r>
        <w:rPr>
          <w:sz w:val="24"/>
          <w:szCs w:val="24"/>
        </w:rPr>
        <w:t xml:space="preserve">n </w:t>
      </w:r>
      <w:r>
        <w:rPr>
          <w:spacing w:val="-8"/>
          <w:sz w:val="24"/>
          <w:szCs w:val="24"/>
        </w:rPr>
        <w:t>y</w:t>
      </w:r>
      <w:r>
        <w:rPr>
          <w:spacing w:val="1"/>
          <w:sz w:val="24"/>
          <w:szCs w:val="24"/>
        </w:rPr>
        <w:t>a</w:t>
      </w:r>
      <w:r>
        <w:rPr>
          <w:spacing w:val="4"/>
          <w:sz w:val="24"/>
          <w:szCs w:val="24"/>
        </w:rPr>
        <w:t>n</w:t>
      </w:r>
      <w:r>
        <w:rPr>
          <w:sz w:val="24"/>
          <w:szCs w:val="24"/>
        </w:rPr>
        <w:t>g b</w:t>
      </w:r>
      <w:r>
        <w:rPr>
          <w:spacing w:val="1"/>
          <w:sz w:val="24"/>
          <w:szCs w:val="24"/>
        </w:rPr>
        <w:t>e</w:t>
      </w:r>
      <w:r>
        <w:rPr>
          <w:sz w:val="24"/>
          <w:szCs w:val="24"/>
        </w:rPr>
        <w:t>rk</w:t>
      </w:r>
      <w:r>
        <w:rPr>
          <w:spacing w:val="1"/>
          <w:sz w:val="24"/>
          <w:szCs w:val="24"/>
        </w:rPr>
        <w:t>e</w:t>
      </w:r>
      <w:r>
        <w:rPr>
          <w:sz w:val="24"/>
          <w:szCs w:val="24"/>
        </w:rPr>
        <w:t>n</w:t>
      </w:r>
      <w:r>
        <w:rPr>
          <w:spacing w:val="1"/>
          <w:sz w:val="24"/>
          <w:szCs w:val="24"/>
        </w:rPr>
        <w:t>aa</w:t>
      </w:r>
      <w:r>
        <w:rPr>
          <w:sz w:val="24"/>
          <w:szCs w:val="24"/>
        </w:rPr>
        <w:t xml:space="preserve">n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t</w:t>
      </w:r>
      <w:r>
        <w:rPr>
          <w:sz w:val="24"/>
          <w:szCs w:val="24"/>
        </w:rPr>
        <w:t>u</w:t>
      </w:r>
      <w:r>
        <w:rPr>
          <w:spacing w:val="1"/>
          <w:sz w:val="24"/>
          <w:szCs w:val="24"/>
        </w:rPr>
        <w:t>j</w:t>
      </w:r>
      <w:r>
        <w:rPr>
          <w:sz w:val="24"/>
          <w:szCs w:val="24"/>
        </w:rPr>
        <w:t>u</w:t>
      </w:r>
      <w:r>
        <w:rPr>
          <w:spacing w:val="1"/>
          <w:sz w:val="24"/>
          <w:szCs w:val="24"/>
        </w:rPr>
        <w:t>a</w:t>
      </w:r>
      <w:r>
        <w:rPr>
          <w:sz w:val="24"/>
          <w:szCs w:val="24"/>
        </w:rPr>
        <w:t>n d</w:t>
      </w:r>
      <w:r>
        <w:rPr>
          <w:spacing w:val="1"/>
          <w:sz w:val="24"/>
          <w:szCs w:val="24"/>
        </w:rPr>
        <w:t>ila</w:t>
      </w:r>
      <w:r>
        <w:rPr>
          <w:sz w:val="24"/>
          <w:szCs w:val="24"/>
        </w:rPr>
        <w:t>ku</w:t>
      </w:r>
      <w:r>
        <w:rPr>
          <w:spacing w:val="-4"/>
          <w:sz w:val="24"/>
          <w:szCs w:val="24"/>
        </w:rPr>
        <w:t>k</w:t>
      </w:r>
      <w:r>
        <w:rPr>
          <w:spacing w:val="1"/>
          <w:sz w:val="24"/>
          <w:szCs w:val="24"/>
        </w:rPr>
        <w:t>a</w:t>
      </w:r>
      <w:r>
        <w:rPr>
          <w:sz w:val="24"/>
          <w:szCs w:val="24"/>
        </w:rPr>
        <w:t>nn</w:t>
      </w:r>
      <w:r>
        <w:rPr>
          <w:spacing w:val="-8"/>
          <w:sz w:val="24"/>
          <w:szCs w:val="24"/>
        </w:rPr>
        <w:t>y</w:t>
      </w:r>
      <w:r>
        <w:rPr>
          <w:sz w:val="24"/>
          <w:szCs w:val="24"/>
        </w:rPr>
        <w:t>a</w:t>
      </w:r>
      <w:r>
        <w:rPr>
          <w:spacing w:val="7"/>
          <w:sz w:val="24"/>
          <w:szCs w:val="24"/>
        </w:rPr>
        <w:t xml:space="preserve"> </w:t>
      </w:r>
      <w:r>
        <w:rPr>
          <w:spacing w:val="4"/>
          <w:sz w:val="24"/>
          <w:szCs w:val="24"/>
        </w:rPr>
        <w:t>p</w:t>
      </w:r>
      <w:r>
        <w:rPr>
          <w:spacing w:val="1"/>
          <w:sz w:val="24"/>
          <w:szCs w:val="24"/>
        </w:rPr>
        <w:t>e</w:t>
      </w:r>
      <w:r>
        <w:rPr>
          <w:sz w:val="24"/>
          <w:szCs w:val="24"/>
        </w:rPr>
        <w:t>n</w:t>
      </w:r>
      <w:r>
        <w:rPr>
          <w:spacing w:val="1"/>
          <w:sz w:val="24"/>
          <w:szCs w:val="24"/>
        </w:rPr>
        <w:t>e</w:t>
      </w:r>
      <w:r>
        <w:rPr>
          <w:sz w:val="24"/>
          <w:szCs w:val="24"/>
        </w:rPr>
        <w:t>r</w:t>
      </w:r>
      <w:r>
        <w:rPr>
          <w:spacing w:val="1"/>
          <w:sz w:val="24"/>
          <w:szCs w:val="24"/>
        </w:rPr>
        <w:t>a</w:t>
      </w:r>
      <w:r>
        <w:rPr>
          <w:sz w:val="24"/>
          <w:szCs w:val="24"/>
        </w:rPr>
        <w:t>p</w:t>
      </w:r>
      <w:r>
        <w:rPr>
          <w:spacing w:val="1"/>
          <w:sz w:val="24"/>
          <w:szCs w:val="24"/>
        </w:rPr>
        <w:t>a</w:t>
      </w:r>
      <w:r>
        <w:rPr>
          <w:sz w:val="24"/>
          <w:szCs w:val="24"/>
        </w:rPr>
        <w:t xml:space="preserve">n </w:t>
      </w:r>
      <w:r>
        <w:rPr>
          <w:spacing w:val="-3"/>
          <w:sz w:val="24"/>
          <w:szCs w:val="24"/>
        </w:rPr>
        <w:t>m</w:t>
      </w:r>
      <w:r>
        <w:rPr>
          <w:spacing w:val="1"/>
          <w:sz w:val="24"/>
          <w:szCs w:val="24"/>
        </w:rPr>
        <w:t>e</w:t>
      </w:r>
      <w:r>
        <w:rPr>
          <w:sz w:val="24"/>
          <w:szCs w:val="24"/>
        </w:rPr>
        <w:t>d</w:t>
      </w:r>
      <w:r>
        <w:rPr>
          <w:spacing w:val="-3"/>
          <w:sz w:val="24"/>
          <w:szCs w:val="24"/>
        </w:rPr>
        <w:t>i</w:t>
      </w:r>
      <w:r>
        <w:rPr>
          <w:sz w:val="24"/>
          <w:szCs w:val="24"/>
        </w:rPr>
        <w:t>a</w:t>
      </w:r>
      <w:r>
        <w:rPr>
          <w:spacing w:val="1"/>
          <w:sz w:val="24"/>
          <w:szCs w:val="24"/>
        </w:rPr>
        <w:t xml:space="preserve"> a</w:t>
      </w:r>
      <w:r>
        <w:rPr>
          <w:sz w:val="24"/>
          <w:szCs w:val="24"/>
        </w:rPr>
        <w:t>ud</w:t>
      </w:r>
      <w:r>
        <w:rPr>
          <w:spacing w:val="1"/>
          <w:sz w:val="24"/>
          <w:szCs w:val="24"/>
        </w:rPr>
        <w:t>i</w:t>
      </w:r>
      <w:r>
        <w:rPr>
          <w:sz w:val="24"/>
          <w:szCs w:val="24"/>
        </w:rPr>
        <w:t xml:space="preserve">o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1"/>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mem</w:t>
      </w:r>
      <w:r>
        <w:rPr>
          <w:sz w:val="24"/>
          <w:szCs w:val="24"/>
        </w:rPr>
        <w:t>b</w:t>
      </w:r>
      <w:r>
        <w:rPr>
          <w:spacing w:val="1"/>
          <w:sz w:val="24"/>
          <w:szCs w:val="24"/>
        </w:rPr>
        <w:t>a</w:t>
      </w:r>
      <w:r>
        <w:rPr>
          <w:spacing w:val="-4"/>
          <w:sz w:val="24"/>
          <w:szCs w:val="24"/>
        </w:rPr>
        <w:t>n</w:t>
      </w:r>
      <w:r>
        <w:rPr>
          <w:spacing w:val="1"/>
          <w:sz w:val="24"/>
          <w:szCs w:val="24"/>
        </w:rPr>
        <w:t>t</w:t>
      </w:r>
      <w:r>
        <w:rPr>
          <w:sz w:val="24"/>
          <w:szCs w:val="24"/>
        </w:rPr>
        <w:t>u</w:t>
      </w:r>
      <w:r>
        <w:rPr>
          <w:spacing w:val="2"/>
          <w:sz w:val="24"/>
          <w:szCs w:val="24"/>
        </w:rPr>
        <w:t xml:space="preserve"> </w:t>
      </w:r>
      <w:r>
        <w:rPr>
          <w:spacing w:val="-3"/>
          <w:sz w:val="24"/>
          <w:szCs w:val="24"/>
        </w:rPr>
        <w:t>m</w:t>
      </w:r>
      <w:r>
        <w:rPr>
          <w:spacing w:val="1"/>
          <w:sz w:val="24"/>
          <w:szCs w:val="24"/>
        </w:rPr>
        <w:t>e</w:t>
      </w:r>
      <w:r>
        <w:rPr>
          <w:sz w:val="24"/>
          <w:szCs w:val="24"/>
        </w:rPr>
        <w:t>n</w:t>
      </w:r>
      <w:r>
        <w:rPr>
          <w:spacing w:val="1"/>
          <w:sz w:val="24"/>
          <w:szCs w:val="24"/>
        </w:rPr>
        <w:t>i</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w:t>
      </w:r>
      <w:r>
        <w:rPr>
          <w:spacing w:val="2"/>
          <w:sz w:val="24"/>
          <w:szCs w:val="24"/>
        </w:rPr>
        <w:t xml:space="preserve"> </w:t>
      </w:r>
      <w:r>
        <w:rPr>
          <w:sz w:val="24"/>
          <w:szCs w:val="24"/>
        </w:rPr>
        <w:t>k</w:t>
      </w:r>
      <w:r>
        <w:rPr>
          <w:spacing w:val="-3"/>
          <w:sz w:val="24"/>
          <w:szCs w:val="24"/>
        </w:rPr>
        <w:t>e</w:t>
      </w:r>
      <w:r>
        <w:rPr>
          <w:spacing w:val="1"/>
          <w:sz w:val="24"/>
          <w:szCs w:val="24"/>
        </w:rPr>
        <w:t>m</w:t>
      </w:r>
      <w:r>
        <w:rPr>
          <w:spacing w:val="-3"/>
          <w:sz w:val="24"/>
          <w:szCs w:val="24"/>
        </w:rPr>
        <w:t>a</w:t>
      </w:r>
      <w:r>
        <w:rPr>
          <w:spacing w:val="1"/>
          <w:sz w:val="24"/>
          <w:szCs w:val="24"/>
        </w:rPr>
        <w:t>m</w:t>
      </w:r>
      <w:r>
        <w:rPr>
          <w:sz w:val="24"/>
          <w:szCs w:val="24"/>
        </w:rPr>
        <w:t>pu</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e</w:t>
      </w:r>
      <w:r>
        <w:rPr>
          <w:spacing w:val="-4"/>
          <w:sz w:val="24"/>
          <w:szCs w:val="24"/>
        </w:rPr>
        <w:t>r</w:t>
      </w:r>
      <w:r>
        <w:rPr>
          <w:spacing w:val="4"/>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pacing w:val="1"/>
          <w:sz w:val="24"/>
          <w:szCs w:val="24"/>
        </w:rPr>
        <w:t>i</w:t>
      </w:r>
      <w:r>
        <w:rPr>
          <w:spacing w:val="4"/>
          <w:sz w:val="24"/>
          <w:szCs w:val="24"/>
        </w:rPr>
        <w:t>n</w:t>
      </w:r>
      <w:r>
        <w:rPr>
          <w:spacing w:val="3"/>
          <w:sz w:val="24"/>
          <w:szCs w:val="24"/>
        </w:rPr>
        <w:t>y</w:t>
      </w:r>
      <w:r>
        <w:rPr>
          <w:spacing w:val="1"/>
          <w:sz w:val="24"/>
          <w:szCs w:val="24"/>
        </w:rPr>
        <w:t>a</w:t>
      </w:r>
      <w:r>
        <w:rPr>
          <w:sz w:val="24"/>
          <w:szCs w:val="24"/>
        </w:rPr>
        <w:t xml:space="preserve">. </w:t>
      </w:r>
      <w:r>
        <w:rPr>
          <w:spacing w:val="26"/>
          <w:sz w:val="24"/>
          <w:szCs w:val="24"/>
        </w:rPr>
        <w:t xml:space="preserve"> </w:t>
      </w:r>
      <w:r>
        <w:rPr>
          <w:spacing w:val="-1"/>
          <w:sz w:val="24"/>
          <w:szCs w:val="24"/>
        </w:rPr>
        <w:t>P</w:t>
      </w:r>
      <w:r>
        <w:rPr>
          <w:spacing w:val="1"/>
          <w:sz w:val="24"/>
          <w:szCs w:val="24"/>
        </w:rPr>
        <w:t>a</w:t>
      </w:r>
      <w:r>
        <w:rPr>
          <w:sz w:val="24"/>
          <w:szCs w:val="24"/>
        </w:rPr>
        <w:t>da</w:t>
      </w:r>
      <w:r>
        <w:rPr>
          <w:spacing w:val="3"/>
          <w:sz w:val="24"/>
          <w:szCs w:val="24"/>
        </w:rPr>
        <w:t xml:space="preserve"> </w:t>
      </w:r>
      <w:r>
        <w:rPr>
          <w:sz w:val="24"/>
          <w:szCs w:val="24"/>
        </w:rPr>
        <w:t>pro</w:t>
      </w:r>
      <w:r>
        <w:rPr>
          <w:spacing w:val="-1"/>
          <w:sz w:val="24"/>
          <w:szCs w:val="24"/>
        </w:rPr>
        <w:t>s</w:t>
      </w:r>
      <w:r>
        <w:rPr>
          <w:spacing w:val="1"/>
          <w:sz w:val="24"/>
          <w:szCs w:val="24"/>
        </w:rPr>
        <w:t>e</w:t>
      </w:r>
      <w:r>
        <w:rPr>
          <w:sz w:val="24"/>
          <w:szCs w:val="24"/>
        </w:rPr>
        <w:t xml:space="preserve">s </w:t>
      </w:r>
      <w:r>
        <w:rPr>
          <w:spacing w:val="1"/>
          <w:sz w:val="24"/>
          <w:szCs w:val="24"/>
        </w:rPr>
        <w:t>i</w:t>
      </w:r>
      <w:r>
        <w:rPr>
          <w:sz w:val="24"/>
          <w:szCs w:val="24"/>
        </w:rPr>
        <w:t>ni</w:t>
      </w:r>
      <w:r>
        <w:rPr>
          <w:spacing w:val="3"/>
          <w:sz w:val="24"/>
          <w:szCs w:val="24"/>
        </w:rPr>
        <w:t xml:space="preserve"> </w:t>
      </w:r>
      <w:r>
        <w:rPr>
          <w:sz w:val="24"/>
          <w:szCs w:val="24"/>
        </w:rPr>
        <w:t>p</w:t>
      </w:r>
      <w:r>
        <w:rPr>
          <w:spacing w:val="1"/>
          <w:sz w:val="24"/>
          <w:szCs w:val="24"/>
        </w:rPr>
        <w:t>e</w:t>
      </w:r>
      <w:r>
        <w:rPr>
          <w:sz w:val="24"/>
          <w:szCs w:val="24"/>
        </w:rPr>
        <w:t>ne</w:t>
      </w:r>
      <w:r>
        <w:rPr>
          <w:spacing w:val="1"/>
          <w:sz w:val="24"/>
          <w:szCs w:val="24"/>
        </w:rPr>
        <w:t>li</w:t>
      </w:r>
      <w:r>
        <w:rPr>
          <w:spacing w:val="-7"/>
          <w:sz w:val="24"/>
          <w:szCs w:val="24"/>
        </w:rPr>
        <w:t>t</w:t>
      </w:r>
      <w:r>
        <w:rPr>
          <w:sz w:val="24"/>
          <w:szCs w:val="24"/>
        </w:rPr>
        <w:t xml:space="preserve">i </w:t>
      </w:r>
      <w:r>
        <w:rPr>
          <w:spacing w:val="-4"/>
          <w:sz w:val="24"/>
          <w:szCs w:val="24"/>
        </w:rPr>
        <w:t>y</w:t>
      </w:r>
      <w:r>
        <w:rPr>
          <w:spacing w:val="1"/>
          <w:sz w:val="24"/>
          <w:szCs w:val="24"/>
        </w:rPr>
        <w:t>a</w:t>
      </w:r>
      <w:r>
        <w:rPr>
          <w:spacing w:val="4"/>
          <w:sz w:val="24"/>
          <w:szCs w:val="24"/>
        </w:rPr>
        <w:t>n</w:t>
      </w:r>
      <w:r>
        <w:rPr>
          <w:sz w:val="24"/>
          <w:szCs w:val="24"/>
        </w:rPr>
        <w:t>g b</w:t>
      </w:r>
      <w:r>
        <w:rPr>
          <w:spacing w:val="1"/>
          <w:sz w:val="24"/>
          <w:szCs w:val="24"/>
        </w:rPr>
        <w:t>e</w:t>
      </w:r>
      <w:r>
        <w:rPr>
          <w:sz w:val="24"/>
          <w:szCs w:val="24"/>
        </w:rPr>
        <w:t>r</w:t>
      </w:r>
      <w:r>
        <w:rPr>
          <w:spacing w:val="1"/>
          <w:sz w:val="24"/>
          <w:szCs w:val="24"/>
        </w:rPr>
        <w:t>ti</w:t>
      </w:r>
      <w:r>
        <w:rPr>
          <w:sz w:val="24"/>
          <w:szCs w:val="24"/>
        </w:rPr>
        <w:t>nd</w:t>
      </w:r>
      <w:r>
        <w:rPr>
          <w:spacing w:val="1"/>
          <w:sz w:val="24"/>
          <w:szCs w:val="24"/>
        </w:rPr>
        <w:t>a</w:t>
      </w:r>
      <w:r>
        <w:rPr>
          <w:sz w:val="24"/>
          <w:szCs w:val="24"/>
        </w:rPr>
        <w:t>k</w:t>
      </w:r>
      <w:r>
        <w:rPr>
          <w:spacing w:val="4"/>
          <w:sz w:val="24"/>
          <w:szCs w:val="24"/>
        </w:rPr>
        <w:t xml:space="preserve"> </w:t>
      </w:r>
      <w:r>
        <w:rPr>
          <w:spacing w:val="-1"/>
          <w:sz w:val="24"/>
          <w:szCs w:val="24"/>
        </w:rPr>
        <w:t>s</w:t>
      </w:r>
      <w:r>
        <w:rPr>
          <w:spacing w:val="1"/>
          <w:sz w:val="24"/>
          <w:szCs w:val="24"/>
        </w:rPr>
        <w:t>e</w:t>
      </w:r>
      <w:r>
        <w:rPr>
          <w:spacing w:val="-4"/>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5"/>
          <w:sz w:val="24"/>
          <w:szCs w:val="24"/>
        </w:rPr>
        <w:t xml:space="preserve"> </w:t>
      </w:r>
      <w:r>
        <w:rPr>
          <w:spacing w:val="-4"/>
          <w:sz w:val="24"/>
          <w:szCs w:val="24"/>
        </w:rPr>
        <w:t>g</w:t>
      </w:r>
      <w:r>
        <w:rPr>
          <w:sz w:val="24"/>
          <w:szCs w:val="24"/>
        </w:rPr>
        <w:t>uru</w:t>
      </w:r>
      <w:r>
        <w:rPr>
          <w:spacing w:val="4"/>
          <w:sz w:val="24"/>
          <w:szCs w:val="24"/>
        </w:rPr>
        <w:t xml:space="preserve"> </w:t>
      </w:r>
      <w:r>
        <w:rPr>
          <w:spacing w:val="1"/>
          <w:sz w:val="24"/>
          <w:szCs w:val="24"/>
        </w:rPr>
        <w:t>mem</w:t>
      </w:r>
      <w:r>
        <w:rPr>
          <w:sz w:val="24"/>
          <w:szCs w:val="24"/>
        </w:rPr>
        <w:t>b</w:t>
      </w:r>
      <w:r>
        <w:rPr>
          <w:spacing w:val="1"/>
          <w:sz w:val="24"/>
          <w:szCs w:val="24"/>
        </w:rPr>
        <w:t>e</w:t>
      </w:r>
      <w:r>
        <w:rPr>
          <w:sz w:val="24"/>
          <w:szCs w:val="24"/>
        </w:rPr>
        <w:t>ri</w:t>
      </w:r>
      <w:r>
        <w:rPr>
          <w:spacing w:val="1"/>
          <w:sz w:val="24"/>
          <w:szCs w:val="24"/>
        </w:rPr>
        <w:t xml:space="preserve"> </w:t>
      </w:r>
      <w:r>
        <w:rPr>
          <w:sz w:val="24"/>
          <w:szCs w:val="24"/>
        </w:rPr>
        <w:t>p</w:t>
      </w:r>
      <w:r>
        <w:rPr>
          <w:spacing w:val="-4"/>
          <w:sz w:val="24"/>
          <w:szCs w:val="24"/>
        </w:rPr>
        <w:t>u</w:t>
      </w:r>
      <w:r>
        <w:rPr>
          <w:spacing w:val="1"/>
          <w:sz w:val="24"/>
          <w:szCs w:val="24"/>
        </w:rPr>
        <w:t>l</w:t>
      </w:r>
      <w:r>
        <w:rPr>
          <w:sz w:val="24"/>
          <w:szCs w:val="24"/>
        </w:rPr>
        <w:t>a</w:t>
      </w:r>
      <w:r>
        <w:rPr>
          <w:spacing w:val="5"/>
          <w:sz w:val="24"/>
          <w:szCs w:val="24"/>
        </w:rPr>
        <w:t xml:space="preserve"> </w:t>
      </w:r>
      <w:r>
        <w:rPr>
          <w:sz w:val="24"/>
          <w:szCs w:val="24"/>
        </w:rPr>
        <w:t>k</w:t>
      </w:r>
      <w:r>
        <w:rPr>
          <w:spacing w:val="1"/>
          <w:sz w:val="24"/>
          <w:szCs w:val="24"/>
        </w:rPr>
        <w:t>e</w:t>
      </w:r>
      <w:r>
        <w:rPr>
          <w:spacing w:val="-1"/>
          <w:sz w:val="24"/>
          <w:szCs w:val="24"/>
        </w:rPr>
        <w:t>s</w:t>
      </w:r>
      <w:r>
        <w:rPr>
          <w:spacing w:val="-3"/>
          <w:sz w:val="24"/>
          <w:szCs w:val="24"/>
        </w:rPr>
        <w:t>e</w:t>
      </w:r>
      <w:r>
        <w:rPr>
          <w:spacing w:val="1"/>
          <w:sz w:val="24"/>
          <w:szCs w:val="24"/>
        </w:rPr>
        <w:t>m</w:t>
      </w:r>
      <w:r>
        <w:rPr>
          <w:sz w:val="24"/>
          <w:szCs w:val="24"/>
        </w:rPr>
        <w:t>p</w:t>
      </w:r>
      <w:r>
        <w:rPr>
          <w:spacing w:val="1"/>
          <w:sz w:val="24"/>
          <w:szCs w:val="24"/>
        </w:rPr>
        <w:t>a</w:t>
      </w:r>
      <w:r>
        <w:rPr>
          <w:spacing w:val="-3"/>
          <w:sz w:val="24"/>
          <w:szCs w:val="24"/>
        </w:rPr>
        <w:t>t</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w:t>
      </w:r>
      <w:r>
        <w:rPr>
          <w:spacing w:val="-4"/>
          <w:sz w:val="24"/>
          <w:szCs w:val="24"/>
        </w:rPr>
        <w:t>p</w:t>
      </w:r>
      <w:r>
        <w:rPr>
          <w:spacing w:val="1"/>
          <w:sz w:val="24"/>
          <w:szCs w:val="24"/>
        </w:rPr>
        <w:t>a</w:t>
      </w:r>
      <w:r>
        <w:rPr>
          <w:sz w:val="24"/>
          <w:szCs w:val="24"/>
        </w:rPr>
        <w:t>da</w:t>
      </w:r>
      <w:r>
        <w:rPr>
          <w:spacing w:val="5"/>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5"/>
          <w:sz w:val="24"/>
          <w:szCs w:val="24"/>
        </w:rPr>
        <w:t xml:space="preserve"> </w:t>
      </w:r>
      <w:r>
        <w:rPr>
          <w:sz w:val="24"/>
          <w:szCs w:val="24"/>
        </w:rPr>
        <w:t>un</w:t>
      </w:r>
      <w:r>
        <w:rPr>
          <w:spacing w:val="1"/>
          <w:sz w:val="24"/>
          <w:szCs w:val="24"/>
        </w:rPr>
        <w:t>t</w:t>
      </w:r>
      <w:r>
        <w:rPr>
          <w:spacing w:val="-4"/>
          <w:sz w:val="24"/>
          <w:szCs w:val="24"/>
        </w:rPr>
        <w:t>u</w:t>
      </w:r>
      <w:r>
        <w:rPr>
          <w:sz w:val="24"/>
          <w:szCs w:val="24"/>
        </w:rPr>
        <w:t xml:space="preserve">k </w:t>
      </w:r>
      <w:r>
        <w:rPr>
          <w:spacing w:val="1"/>
          <w:sz w:val="24"/>
          <w:szCs w:val="24"/>
        </w:rPr>
        <w:t>me</w:t>
      </w:r>
      <w:r>
        <w:rPr>
          <w:sz w:val="24"/>
          <w:szCs w:val="24"/>
        </w:rPr>
        <w:t>n</w:t>
      </w:r>
      <w:r>
        <w:rPr>
          <w:spacing w:val="1"/>
          <w:sz w:val="24"/>
          <w:szCs w:val="24"/>
        </w:rPr>
        <w:t>a</w:t>
      </w:r>
      <w:r>
        <w:rPr>
          <w:sz w:val="24"/>
          <w:szCs w:val="24"/>
        </w:rPr>
        <w:t>n</w:t>
      </w:r>
      <w:r>
        <w:rPr>
          <w:spacing w:val="-8"/>
          <w:sz w:val="24"/>
          <w:szCs w:val="24"/>
        </w:rPr>
        <w:t>y</w:t>
      </w:r>
      <w:r>
        <w:rPr>
          <w:spacing w:val="1"/>
          <w:sz w:val="24"/>
          <w:szCs w:val="24"/>
        </w:rPr>
        <w:t>a</w:t>
      </w:r>
      <w:r>
        <w:rPr>
          <w:sz w:val="24"/>
          <w:szCs w:val="24"/>
        </w:rPr>
        <w:t>k</w:t>
      </w:r>
      <w:r>
        <w:rPr>
          <w:spacing w:val="1"/>
          <w:sz w:val="24"/>
          <w:szCs w:val="24"/>
        </w:rPr>
        <w:t>a</w:t>
      </w:r>
      <w:r>
        <w:rPr>
          <w:sz w:val="24"/>
          <w:szCs w:val="24"/>
        </w:rPr>
        <w:t>n h</w:t>
      </w:r>
      <w:r>
        <w:rPr>
          <w:spacing w:val="1"/>
          <w:sz w:val="24"/>
          <w:szCs w:val="24"/>
        </w:rPr>
        <w:t>a</w:t>
      </w:r>
      <w:r>
        <w:rPr>
          <w:spacing w:val="3"/>
          <w:sz w:val="24"/>
          <w:szCs w:val="24"/>
        </w:rPr>
        <w:t>l</w:t>
      </w:r>
      <w:r>
        <w:rPr>
          <w:spacing w:val="-4"/>
          <w:sz w:val="24"/>
          <w:szCs w:val="24"/>
        </w:rPr>
        <w:t>-</w:t>
      </w:r>
      <w:r>
        <w:rPr>
          <w:sz w:val="24"/>
          <w:szCs w:val="24"/>
        </w:rPr>
        <w:t>h</w:t>
      </w:r>
      <w:r>
        <w:rPr>
          <w:spacing w:val="1"/>
          <w:sz w:val="24"/>
          <w:szCs w:val="24"/>
        </w:rPr>
        <w:t>a</w:t>
      </w:r>
      <w:r>
        <w:rPr>
          <w:sz w:val="24"/>
          <w:szCs w:val="24"/>
        </w:rPr>
        <w:t>l</w:t>
      </w:r>
      <w:r>
        <w:rPr>
          <w:spacing w:val="5"/>
          <w:sz w:val="24"/>
          <w:szCs w:val="24"/>
        </w:rPr>
        <w:t xml:space="preserve"> </w:t>
      </w:r>
      <w:r>
        <w:rPr>
          <w:spacing w:val="-8"/>
          <w:sz w:val="24"/>
          <w:szCs w:val="24"/>
        </w:rPr>
        <w:t>y</w:t>
      </w:r>
      <w:r>
        <w:rPr>
          <w:spacing w:val="1"/>
          <w:sz w:val="24"/>
          <w:szCs w:val="24"/>
        </w:rPr>
        <w:t>a</w:t>
      </w:r>
      <w:r>
        <w:rPr>
          <w:sz w:val="24"/>
          <w:szCs w:val="24"/>
        </w:rPr>
        <w:t>ng</w:t>
      </w:r>
      <w:r>
        <w:rPr>
          <w:spacing w:val="-4"/>
          <w:sz w:val="24"/>
          <w:szCs w:val="24"/>
        </w:rPr>
        <w:t xml:space="preserve"> </w:t>
      </w:r>
      <w:r>
        <w:rPr>
          <w:sz w:val="24"/>
          <w:szCs w:val="24"/>
        </w:rPr>
        <w:t>b</w:t>
      </w:r>
      <w:r>
        <w:rPr>
          <w:spacing w:val="1"/>
          <w:sz w:val="24"/>
          <w:szCs w:val="24"/>
        </w:rPr>
        <w:t>e</w:t>
      </w:r>
      <w:r>
        <w:rPr>
          <w:sz w:val="24"/>
          <w:szCs w:val="24"/>
        </w:rPr>
        <w:t>rk</w:t>
      </w:r>
      <w:r>
        <w:rPr>
          <w:spacing w:val="1"/>
          <w:sz w:val="24"/>
          <w:szCs w:val="24"/>
        </w:rPr>
        <w:t>aita</w:t>
      </w:r>
      <w:r>
        <w:rPr>
          <w:sz w:val="24"/>
          <w:szCs w:val="24"/>
        </w:rPr>
        <w:t>n 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3"/>
          <w:sz w:val="24"/>
          <w:szCs w:val="24"/>
        </w:rPr>
        <w:t xml:space="preserve"> </w:t>
      </w:r>
      <w:r>
        <w:rPr>
          <w:spacing w:val="1"/>
          <w:sz w:val="24"/>
          <w:szCs w:val="24"/>
        </w:rPr>
        <w:t>mate</w:t>
      </w:r>
      <w:r>
        <w:rPr>
          <w:spacing w:val="-4"/>
          <w:sz w:val="24"/>
          <w:szCs w:val="24"/>
        </w:rPr>
        <w:t>r</w:t>
      </w:r>
      <w:r>
        <w:rPr>
          <w:spacing w:val="3"/>
          <w:sz w:val="24"/>
          <w:szCs w:val="24"/>
        </w:rPr>
        <w:t>i</w:t>
      </w:r>
      <w:proofErr w:type="gramStart"/>
      <w:r>
        <w:rPr>
          <w:sz w:val="24"/>
          <w:szCs w:val="24"/>
        </w:rPr>
        <w:t>..</w:t>
      </w:r>
      <w:proofErr w:type="gramEnd"/>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6" w:line="200" w:lineRule="exact"/>
      </w:pPr>
    </w:p>
    <w:p w:rsidR="00307C03" w:rsidRDefault="0060687B">
      <w:pPr>
        <w:ind w:left="1185"/>
      </w:pPr>
      <w:r>
        <w:pict>
          <v:shape id="_x0000_i1028" type="#_x0000_t75" style="width:336.25pt;height:205.3pt">
            <v:imagedata r:id="rId37" o:title=""/>
          </v:shape>
        </w:pict>
      </w:r>
    </w:p>
    <w:p w:rsidR="00307C03" w:rsidRDefault="00F308C4">
      <w:pPr>
        <w:spacing w:before="34"/>
        <w:ind w:left="1180" w:right="720"/>
        <w:jc w:val="center"/>
        <w:rPr>
          <w:sz w:val="24"/>
          <w:szCs w:val="24"/>
        </w:rPr>
      </w:pPr>
      <w:r>
        <w:rPr>
          <w:b/>
          <w:spacing w:val="-3"/>
          <w:sz w:val="24"/>
          <w:szCs w:val="24"/>
        </w:rPr>
        <w:t>G</w:t>
      </w:r>
      <w:r>
        <w:rPr>
          <w:b/>
          <w:spacing w:val="4"/>
          <w:sz w:val="24"/>
          <w:szCs w:val="24"/>
        </w:rPr>
        <w:t>a</w:t>
      </w:r>
      <w:r>
        <w:rPr>
          <w:b/>
          <w:spacing w:val="-4"/>
          <w:sz w:val="24"/>
          <w:szCs w:val="24"/>
        </w:rPr>
        <w:t>m</w:t>
      </w:r>
      <w:r>
        <w:rPr>
          <w:b/>
          <w:spacing w:val="-1"/>
          <w:sz w:val="24"/>
          <w:szCs w:val="24"/>
        </w:rPr>
        <w:t>b</w:t>
      </w:r>
      <w:r>
        <w:rPr>
          <w:b/>
          <w:sz w:val="24"/>
          <w:szCs w:val="24"/>
        </w:rPr>
        <w:t>ar</w:t>
      </w:r>
      <w:r>
        <w:rPr>
          <w:b/>
          <w:spacing w:val="1"/>
          <w:sz w:val="24"/>
          <w:szCs w:val="24"/>
        </w:rPr>
        <w:t xml:space="preserve"> </w:t>
      </w:r>
      <w:r>
        <w:rPr>
          <w:b/>
          <w:sz w:val="24"/>
          <w:szCs w:val="24"/>
        </w:rPr>
        <w:t xml:space="preserve">4.2.2 </w:t>
      </w:r>
      <w:r>
        <w:rPr>
          <w:b/>
          <w:spacing w:val="2"/>
          <w:sz w:val="24"/>
          <w:szCs w:val="24"/>
        </w:rPr>
        <w:t>A</w:t>
      </w:r>
      <w:r>
        <w:rPr>
          <w:b/>
          <w:spacing w:val="-6"/>
          <w:sz w:val="24"/>
          <w:szCs w:val="24"/>
        </w:rPr>
        <w:t>k</w:t>
      </w:r>
      <w:r>
        <w:rPr>
          <w:b/>
          <w:sz w:val="24"/>
          <w:szCs w:val="24"/>
        </w:rPr>
        <w:t>t</w:t>
      </w:r>
      <w:r>
        <w:rPr>
          <w:b/>
          <w:spacing w:val="1"/>
          <w:sz w:val="24"/>
          <w:szCs w:val="24"/>
        </w:rPr>
        <w:t>i</w:t>
      </w:r>
      <w:r>
        <w:rPr>
          <w:b/>
          <w:sz w:val="24"/>
          <w:szCs w:val="24"/>
        </w:rPr>
        <w:t>v</w:t>
      </w:r>
      <w:r>
        <w:rPr>
          <w:b/>
          <w:spacing w:val="1"/>
          <w:sz w:val="24"/>
          <w:szCs w:val="24"/>
        </w:rPr>
        <w:t>i</w:t>
      </w:r>
      <w:r>
        <w:rPr>
          <w:b/>
          <w:sz w:val="24"/>
          <w:szCs w:val="24"/>
        </w:rPr>
        <w:t>tas</w:t>
      </w:r>
      <w:r>
        <w:rPr>
          <w:b/>
          <w:spacing w:val="3"/>
          <w:sz w:val="24"/>
          <w:szCs w:val="24"/>
        </w:rPr>
        <w:t xml:space="preserve"> </w:t>
      </w:r>
      <w:r>
        <w:rPr>
          <w:b/>
          <w:spacing w:val="-3"/>
          <w:sz w:val="24"/>
          <w:szCs w:val="24"/>
        </w:rPr>
        <w:t>G</w:t>
      </w:r>
      <w:r>
        <w:rPr>
          <w:b/>
          <w:spacing w:val="-1"/>
          <w:sz w:val="24"/>
          <w:szCs w:val="24"/>
        </w:rPr>
        <w:t>u</w:t>
      </w:r>
      <w:r>
        <w:rPr>
          <w:b/>
          <w:spacing w:val="1"/>
          <w:sz w:val="24"/>
          <w:szCs w:val="24"/>
        </w:rPr>
        <w:t>r</w:t>
      </w:r>
      <w:r>
        <w:rPr>
          <w:b/>
          <w:sz w:val="24"/>
          <w:szCs w:val="24"/>
        </w:rPr>
        <w:t>u</w:t>
      </w:r>
      <w:r>
        <w:rPr>
          <w:b/>
          <w:spacing w:val="-1"/>
          <w:sz w:val="24"/>
          <w:szCs w:val="24"/>
        </w:rPr>
        <w:t xml:space="preserve"> </w:t>
      </w:r>
      <w:r>
        <w:rPr>
          <w:b/>
          <w:spacing w:val="1"/>
          <w:sz w:val="24"/>
          <w:szCs w:val="24"/>
        </w:rPr>
        <w:t>Me</w:t>
      </w:r>
      <w:r>
        <w:rPr>
          <w:b/>
          <w:spacing w:val="-1"/>
          <w:sz w:val="24"/>
          <w:szCs w:val="24"/>
        </w:rPr>
        <w:t>n</w:t>
      </w:r>
      <w:r>
        <w:rPr>
          <w:b/>
          <w:spacing w:val="4"/>
          <w:sz w:val="24"/>
          <w:szCs w:val="24"/>
        </w:rPr>
        <w:t>ya</w:t>
      </w:r>
      <w:r>
        <w:rPr>
          <w:b/>
          <w:spacing w:val="-4"/>
          <w:sz w:val="24"/>
          <w:szCs w:val="24"/>
        </w:rPr>
        <w:t>m</w:t>
      </w:r>
      <w:r>
        <w:rPr>
          <w:b/>
          <w:spacing w:val="-6"/>
          <w:sz w:val="24"/>
          <w:szCs w:val="24"/>
        </w:rPr>
        <w:t>p</w:t>
      </w:r>
      <w:r>
        <w:rPr>
          <w:b/>
          <w:sz w:val="24"/>
          <w:szCs w:val="24"/>
        </w:rPr>
        <w:t>a</w:t>
      </w:r>
      <w:r>
        <w:rPr>
          <w:b/>
          <w:spacing w:val="5"/>
          <w:sz w:val="24"/>
          <w:szCs w:val="24"/>
        </w:rPr>
        <w:t>i</w:t>
      </w:r>
      <w:r>
        <w:rPr>
          <w:b/>
          <w:spacing w:val="-6"/>
          <w:sz w:val="24"/>
          <w:szCs w:val="24"/>
        </w:rPr>
        <w:t>k</w:t>
      </w:r>
      <w:r>
        <w:rPr>
          <w:b/>
          <w:spacing w:val="4"/>
          <w:sz w:val="24"/>
          <w:szCs w:val="24"/>
        </w:rPr>
        <w:t>a</w:t>
      </w:r>
      <w:r>
        <w:rPr>
          <w:b/>
          <w:sz w:val="24"/>
          <w:szCs w:val="24"/>
        </w:rPr>
        <w:t>n</w:t>
      </w:r>
      <w:r>
        <w:rPr>
          <w:b/>
          <w:spacing w:val="6"/>
          <w:sz w:val="24"/>
          <w:szCs w:val="24"/>
        </w:rPr>
        <w:t xml:space="preserve"> </w:t>
      </w:r>
      <w:r>
        <w:rPr>
          <w:b/>
          <w:spacing w:val="-6"/>
          <w:sz w:val="24"/>
          <w:szCs w:val="24"/>
        </w:rPr>
        <w:t>p</w:t>
      </w:r>
      <w:r>
        <w:rPr>
          <w:b/>
          <w:spacing w:val="1"/>
          <w:sz w:val="24"/>
          <w:szCs w:val="24"/>
        </w:rPr>
        <w:t>e</w:t>
      </w:r>
      <w:r>
        <w:rPr>
          <w:b/>
          <w:spacing w:val="-1"/>
          <w:sz w:val="24"/>
          <w:szCs w:val="24"/>
        </w:rPr>
        <w:t>n</w:t>
      </w:r>
      <w:r>
        <w:rPr>
          <w:b/>
          <w:sz w:val="24"/>
          <w:szCs w:val="24"/>
        </w:rPr>
        <w:t>g</w:t>
      </w:r>
      <w:r>
        <w:rPr>
          <w:b/>
          <w:spacing w:val="1"/>
          <w:sz w:val="24"/>
          <w:szCs w:val="24"/>
        </w:rPr>
        <w:t>e</w:t>
      </w:r>
      <w:r>
        <w:rPr>
          <w:b/>
          <w:spacing w:val="-1"/>
          <w:sz w:val="24"/>
          <w:szCs w:val="24"/>
        </w:rPr>
        <w:t>n</w:t>
      </w:r>
      <w:r>
        <w:rPr>
          <w:b/>
          <w:sz w:val="24"/>
          <w:szCs w:val="24"/>
        </w:rPr>
        <w:t>a</w:t>
      </w:r>
      <w:r>
        <w:rPr>
          <w:b/>
          <w:spacing w:val="1"/>
          <w:sz w:val="24"/>
          <w:szCs w:val="24"/>
        </w:rPr>
        <w:t>l</w:t>
      </w:r>
      <w:r>
        <w:rPr>
          <w:b/>
          <w:sz w:val="24"/>
          <w:szCs w:val="24"/>
        </w:rPr>
        <w:t>an</w:t>
      </w:r>
      <w:r>
        <w:rPr>
          <w:b/>
          <w:spacing w:val="2"/>
          <w:sz w:val="24"/>
          <w:szCs w:val="24"/>
        </w:rPr>
        <w:t xml:space="preserve"> </w:t>
      </w:r>
      <w:r>
        <w:rPr>
          <w:b/>
          <w:spacing w:val="-4"/>
          <w:sz w:val="24"/>
          <w:szCs w:val="24"/>
        </w:rPr>
        <w:t>m</w:t>
      </w:r>
      <w:r>
        <w:rPr>
          <w:b/>
          <w:sz w:val="24"/>
          <w:szCs w:val="24"/>
        </w:rPr>
        <w:t>at</w:t>
      </w:r>
      <w:r>
        <w:rPr>
          <w:b/>
          <w:spacing w:val="1"/>
          <w:sz w:val="24"/>
          <w:szCs w:val="24"/>
        </w:rPr>
        <w:t>er</w:t>
      </w:r>
      <w:r>
        <w:rPr>
          <w:b/>
          <w:sz w:val="24"/>
          <w:szCs w:val="24"/>
        </w:rPr>
        <w:t>i</w:t>
      </w:r>
    </w:p>
    <w:p w:rsidR="00307C03" w:rsidRDefault="00F308C4">
      <w:pPr>
        <w:spacing w:before="40"/>
        <w:ind w:left="2059" w:right="1595"/>
        <w:jc w:val="center"/>
        <w:rPr>
          <w:sz w:val="24"/>
          <w:szCs w:val="24"/>
        </w:rPr>
      </w:pPr>
      <w:r>
        <w:rPr>
          <w:sz w:val="24"/>
          <w:szCs w:val="24"/>
        </w:rPr>
        <w:t>(</w:t>
      </w:r>
      <w:r>
        <w:rPr>
          <w:spacing w:val="-1"/>
          <w:sz w:val="24"/>
          <w:szCs w:val="24"/>
        </w:rPr>
        <w:t>S</w:t>
      </w:r>
      <w:r>
        <w:rPr>
          <w:sz w:val="24"/>
          <w:szCs w:val="24"/>
        </w:rPr>
        <w:t>u</w:t>
      </w:r>
      <w:r>
        <w:rPr>
          <w:spacing w:val="1"/>
          <w:sz w:val="24"/>
          <w:szCs w:val="24"/>
        </w:rPr>
        <w:t>m</w:t>
      </w:r>
      <w:r>
        <w:rPr>
          <w:sz w:val="24"/>
          <w:szCs w:val="24"/>
        </w:rPr>
        <w:t>b</w:t>
      </w:r>
      <w:r>
        <w:rPr>
          <w:spacing w:val="1"/>
          <w:sz w:val="24"/>
          <w:szCs w:val="24"/>
        </w:rPr>
        <w:t>e</w:t>
      </w:r>
      <w:r>
        <w:rPr>
          <w:sz w:val="24"/>
          <w:szCs w:val="24"/>
        </w:rPr>
        <w:t>r</w:t>
      </w:r>
      <w:r>
        <w:rPr>
          <w:spacing w:val="1"/>
          <w:sz w:val="24"/>
          <w:szCs w:val="24"/>
        </w:rPr>
        <w:t xml:space="preserve"> </w:t>
      </w:r>
      <w:r>
        <w:rPr>
          <w:sz w:val="24"/>
          <w:szCs w:val="24"/>
        </w:rPr>
        <w:t>o</w:t>
      </w:r>
      <w:r>
        <w:rPr>
          <w:spacing w:val="1"/>
          <w:sz w:val="24"/>
          <w:szCs w:val="24"/>
        </w:rPr>
        <w:t>le</w:t>
      </w:r>
      <w:r>
        <w:rPr>
          <w:sz w:val="24"/>
          <w:szCs w:val="24"/>
        </w:rPr>
        <w:t xml:space="preserve">h </w:t>
      </w:r>
      <w:proofErr w:type="gramStart"/>
      <w:r>
        <w:rPr>
          <w:spacing w:val="-3"/>
          <w:sz w:val="24"/>
          <w:szCs w:val="24"/>
        </w:rPr>
        <w:t>t</w:t>
      </w:r>
      <w:r>
        <w:rPr>
          <w:spacing w:val="1"/>
          <w:sz w:val="24"/>
          <w:szCs w:val="24"/>
        </w:rPr>
        <w:t>i</w:t>
      </w:r>
      <w:r>
        <w:rPr>
          <w:sz w:val="24"/>
          <w:szCs w:val="24"/>
        </w:rPr>
        <w:t>m</w:t>
      </w:r>
      <w:proofErr w:type="gramEnd"/>
      <w:r>
        <w:rPr>
          <w:spacing w:val="1"/>
          <w:sz w:val="24"/>
          <w:szCs w:val="24"/>
        </w:rPr>
        <w:t xml:space="preserve"> </w:t>
      </w:r>
      <w:r>
        <w:rPr>
          <w:sz w:val="24"/>
          <w:szCs w:val="24"/>
        </w:rPr>
        <w:t>p</w:t>
      </w:r>
      <w:r>
        <w:rPr>
          <w:spacing w:val="1"/>
          <w:sz w:val="24"/>
          <w:szCs w:val="24"/>
        </w:rPr>
        <w:t>e</w:t>
      </w:r>
      <w:r>
        <w:rPr>
          <w:spacing w:val="-4"/>
          <w:sz w:val="24"/>
          <w:szCs w:val="24"/>
        </w:rPr>
        <w:t>n</w:t>
      </w:r>
      <w:r>
        <w:rPr>
          <w:spacing w:val="1"/>
          <w:sz w:val="24"/>
          <w:szCs w:val="24"/>
        </w:rPr>
        <w:t>el</w:t>
      </w:r>
      <w:r>
        <w:rPr>
          <w:spacing w:val="-3"/>
          <w:sz w:val="24"/>
          <w:szCs w:val="24"/>
        </w:rPr>
        <w:t>i</w:t>
      </w:r>
      <w:r>
        <w:rPr>
          <w:spacing w:val="1"/>
          <w:sz w:val="24"/>
          <w:szCs w:val="24"/>
        </w:rPr>
        <w:t>t</w:t>
      </w:r>
      <w:r>
        <w:rPr>
          <w:spacing w:val="3"/>
          <w:sz w:val="24"/>
          <w:szCs w:val="24"/>
        </w:rPr>
        <w:t>i</w:t>
      </w:r>
      <w:r>
        <w:rPr>
          <w:spacing w:val="-3"/>
          <w:sz w:val="24"/>
          <w:szCs w:val="24"/>
        </w:rPr>
        <w:t>/</w:t>
      </w:r>
      <w:r>
        <w:rPr>
          <w:sz w:val="24"/>
          <w:szCs w:val="24"/>
        </w:rPr>
        <w:t>21 f</w:t>
      </w:r>
      <w:r>
        <w:rPr>
          <w:spacing w:val="1"/>
          <w:sz w:val="24"/>
          <w:szCs w:val="24"/>
        </w:rPr>
        <w:t>e</w:t>
      </w:r>
      <w:r>
        <w:rPr>
          <w:sz w:val="24"/>
          <w:szCs w:val="24"/>
        </w:rPr>
        <w:t>b 201</w:t>
      </w:r>
      <w:r>
        <w:rPr>
          <w:spacing w:val="1"/>
          <w:sz w:val="24"/>
          <w:szCs w:val="24"/>
        </w:rPr>
        <w:t>9</w:t>
      </w:r>
      <w:r>
        <w:rPr>
          <w:spacing w:val="-3"/>
          <w:sz w:val="24"/>
          <w:szCs w:val="24"/>
        </w:rPr>
        <w:t>/</w:t>
      </w:r>
      <w:r>
        <w:rPr>
          <w:sz w:val="24"/>
          <w:szCs w:val="24"/>
        </w:rPr>
        <w:t>ru</w:t>
      </w:r>
      <w:r>
        <w:rPr>
          <w:spacing w:val="-2"/>
          <w:sz w:val="24"/>
          <w:szCs w:val="24"/>
        </w:rPr>
        <w:t>a</w:t>
      </w:r>
      <w:r>
        <w:rPr>
          <w:sz w:val="24"/>
          <w:szCs w:val="24"/>
        </w:rPr>
        <w:t>ng</w:t>
      </w:r>
      <w:r>
        <w:rPr>
          <w:spacing w:val="-4"/>
          <w:sz w:val="24"/>
          <w:szCs w:val="24"/>
        </w:rPr>
        <w:t xml:space="preserve"> </w:t>
      </w:r>
      <w:r>
        <w:rPr>
          <w:sz w:val="24"/>
          <w:szCs w:val="24"/>
        </w:rPr>
        <w:t>k</w:t>
      </w:r>
      <w:r>
        <w:rPr>
          <w:spacing w:val="1"/>
          <w:sz w:val="24"/>
          <w:szCs w:val="24"/>
        </w:rPr>
        <w:t>ela</w:t>
      </w:r>
      <w:r>
        <w:rPr>
          <w:sz w:val="24"/>
          <w:szCs w:val="24"/>
        </w:rPr>
        <w:t>s</w:t>
      </w:r>
      <w:r>
        <w:rPr>
          <w:i/>
          <w:sz w:val="24"/>
          <w:szCs w:val="24"/>
        </w:rPr>
        <w:t>)</w:t>
      </w:r>
    </w:p>
    <w:p w:rsidR="00307C03" w:rsidRDefault="00307C03">
      <w:pPr>
        <w:spacing w:before="10" w:line="140" w:lineRule="exact"/>
        <w:rPr>
          <w:sz w:val="15"/>
          <w:szCs w:val="15"/>
        </w:rPr>
      </w:pPr>
    </w:p>
    <w:p w:rsidR="00307C03" w:rsidRDefault="00307C03">
      <w:pPr>
        <w:spacing w:line="200" w:lineRule="exact"/>
      </w:pPr>
    </w:p>
    <w:p w:rsidR="00307C03" w:rsidRDefault="00F308C4">
      <w:pPr>
        <w:spacing w:line="480" w:lineRule="auto"/>
        <w:ind w:left="1017" w:right="76" w:firstLine="708"/>
        <w:jc w:val="both"/>
        <w:rPr>
          <w:sz w:val="24"/>
          <w:szCs w:val="24"/>
        </w:rPr>
      </w:pPr>
      <w:r>
        <w:rPr>
          <w:spacing w:val="-1"/>
          <w:sz w:val="24"/>
          <w:szCs w:val="24"/>
        </w:rPr>
        <w:t>P</w:t>
      </w:r>
      <w:r>
        <w:rPr>
          <w:spacing w:val="1"/>
          <w:sz w:val="24"/>
          <w:szCs w:val="24"/>
        </w:rPr>
        <w:t>ela</w:t>
      </w:r>
      <w:r>
        <w:rPr>
          <w:sz w:val="24"/>
          <w:szCs w:val="24"/>
        </w:rPr>
        <w:t>k</w:t>
      </w:r>
      <w:r>
        <w:rPr>
          <w:spacing w:val="-1"/>
          <w:sz w:val="24"/>
          <w:szCs w:val="24"/>
        </w:rPr>
        <w:t>s</w:t>
      </w:r>
      <w:r>
        <w:rPr>
          <w:spacing w:val="1"/>
          <w:sz w:val="24"/>
          <w:szCs w:val="24"/>
        </w:rPr>
        <w:t>a</w:t>
      </w:r>
      <w:r>
        <w:rPr>
          <w:sz w:val="24"/>
          <w:szCs w:val="24"/>
        </w:rPr>
        <w:t>n</w:t>
      </w:r>
      <w:r>
        <w:rPr>
          <w:spacing w:val="1"/>
          <w:sz w:val="24"/>
          <w:szCs w:val="24"/>
        </w:rPr>
        <w:t>aa</w:t>
      </w:r>
      <w:r>
        <w:rPr>
          <w:sz w:val="24"/>
          <w:szCs w:val="24"/>
        </w:rPr>
        <w:t xml:space="preserve">n </w:t>
      </w:r>
      <w:r>
        <w:rPr>
          <w:spacing w:val="-4"/>
          <w:sz w:val="24"/>
          <w:szCs w:val="24"/>
        </w:rPr>
        <w:t>p</w:t>
      </w:r>
      <w:r>
        <w:rPr>
          <w:spacing w:val="1"/>
          <w:sz w:val="24"/>
          <w:szCs w:val="24"/>
        </w:rPr>
        <w:t>e</w:t>
      </w:r>
      <w:r>
        <w:rPr>
          <w:sz w:val="24"/>
          <w:szCs w:val="24"/>
        </w:rPr>
        <w:t>n</w:t>
      </w:r>
      <w:r>
        <w:rPr>
          <w:spacing w:val="1"/>
          <w:sz w:val="24"/>
          <w:szCs w:val="24"/>
        </w:rPr>
        <w:t>e</w:t>
      </w:r>
      <w:r>
        <w:rPr>
          <w:sz w:val="24"/>
          <w:szCs w:val="24"/>
        </w:rPr>
        <w:t>r</w:t>
      </w:r>
      <w:r>
        <w:rPr>
          <w:spacing w:val="1"/>
          <w:sz w:val="24"/>
          <w:szCs w:val="24"/>
        </w:rPr>
        <w:t>a</w:t>
      </w:r>
      <w:r>
        <w:rPr>
          <w:spacing w:val="-4"/>
          <w:sz w:val="24"/>
          <w:szCs w:val="24"/>
        </w:rPr>
        <w:t>p</w:t>
      </w:r>
      <w:r>
        <w:rPr>
          <w:spacing w:val="1"/>
          <w:sz w:val="24"/>
          <w:szCs w:val="24"/>
        </w:rPr>
        <w:t>a</w:t>
      </w:r>
      <w:r>
        <w:rPr>
          <w:sz w:val="24"/>
          <w:szCs w:val="24"/>
        </w:rPr>
        <w:t>n</w:t>
      </w:r>
      <w:r>
        <w:rPr>
          <w:spacing w:val="4"/>
          <w:sz w:val="24"/>
          <w:szCs w:val="24"/>
        </w:rPr>
        <w:t xml:space="preserve"> </w:t>
      </w:r>
      <w:r>
        <w:rPr>
          <w:spacing w:val="1"/>
          <w:sz w:val="24"/>
          <w:szCs w:val="24"/>
        </w:rPr>
        <w:t>me</w:t>
      </w:r>
      <w:r>
        <w:rPr>
          <w:spacing w:val="-4"/>
          <w:sz w:val="24"/>
          <w:szCs w:val="24"/>
        </w:rPr>
        <w:t>d</w:t>
      </w:r>
      <w:r>
        <w:rPr>
          <w:spacing w:val="1"/>
          <w:sz w:val="24"/>
          <w:szCs w:val="24"/>
        </w:rPr>
        <w:t>i</w:t>
      </w:r>
      <w:r>
        <w:rPr>
          <w:sz w:val="24"/>
          <w:szCs w:val="24"/>
        </w:rPr>
        <w:t>a</w:t>
      </w:r>
      <w:r>
        <w:rPr>
          <w:spacing w:val="1"/>
          <w:sz w:val="24"/>
          <w:szCs w:val="24"/>
        </w:rPr>
        <w:t xml:space="preserve"> a</w:t>
      </w:r>
      <w:r>
        <w:rPr>
          <w:sz w:val="24"/>
          <w:szCs w:val="24"/>
        </w:rPr>
        <w:t>u</w:t>
      </w:r>
      <w:r>
        <w:rPr>
          <w:spacing w:val="-4"/>
          <w:sz w:val="24"/>
          <w:szCs w:val="24"/>
        </w:rPr>
        <w:t>d</w:t>
      </w:r>
      <w:r>
        <w:rPr>
          <w:spacing w:val="1"/>
          <w:sz w:val="24"/>
          <w:szCs w:val="24"/>
        </w:rPr>
        <w:t>i</w:t>
      </w:r>
      <w:r>
        <w:rPr>
          <w:sz w:val="24"/>
          <w:szCs w:val="24"/>
        </w:rPr>
        <w:t xml:space="preserve">o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5"/>
          <w:sz w:val="24"/>
          <w:szCs w:val="24"/>
        </w:rPr>
        <w:t xml:space="preserve"> </w:t>
      </w:r>
      <w:r>
        <w:rPr>
          <w:spacing w:val="-1"/>
          <w:sz w:val="24"/>
          <w:szCs w:val="24"/>
        </w:rPr>
        <w:t>s</w:t>
      </w:r>
      <w:r>
        <w:rPr>
          <w:spacing w:val="1"/>
          <w:sz w:val="24"/>
          <w:szCs w:val="24"/>
        </w:rPr>
        <w:t>e</w:t>
      </w:r>
      <w:r>
        <w:rPr>
          <w:sz w:val="24"/>
          <w:szCs w:val="24"/>
        </w:rPr>
        <w:t>nd</w:t>
      </w:r>
      <w:r>
        <w:rPr>
          <w:spacing w:val="1"/>
          <w:sz w:val="24"/>
          <w:szCs w:val="24"/>
        </w:rPr>
        <w:t>i</w:t>
      </w:r>
      <w:r>
        <w:rPr>
          <w:sz w:val="24"/>
          <w:szCs w:val="24"/>
        </w:rPr>
        <w:t>ri</w:t>
      </w:r>
      <w:r>
        <w:rPr>
          <w:spacing w:val="1"/>
          <w:sz w:val="24"/>
          <w:szCs w:val="24"/>
        </w:rPr>
        <w:t xml:space="preserve"> </w:t>
      </w:r>
      <w:r>
        <w:rPr>
          <w:spacing w:val="-4"/>
          <w:sz w:val="24"/>
          <w:szCs w:val="24"/>
        </w:rPr>
        <w:t>d</w:t>
      </w:r>
      <w:r>
        <w:rPr>
          <w:spacing w:val="1"/>
          <w:sz w:val="24"/>
          <w:szCs w:val="24"/>
        </w:rPr>
        <w:t>im</w:t>
      </w:r>
      <w:r>
        <w:rPr>
          <w:sz w:val="24"/>
          <w:szCs w:val="24"/>
        </w:rPr>
        <w:t>u</w:t>
      </w:r>
      <w:r>
        <w:rPr>
          <w:spacing w:val="-3"/>
          <w:sz w:val="24"/>
          <w:szCs w:val="24"/>
        </w:rPr>
        <w:t>l</w:t>
      </w:r>
      <w:r>
        <w:rPr>
          <w:spacing w:val="1"/>
          <w:sz w:val="24"/>
          <w:szCs w:val="24"/>
        </w:rPr>
        <w:t>a</w:t>
      </w:r>
      <w:r>
        <w:rPr>
          <w:sz w:val="24"/>
          <w:szCs w:val="24"/>
        </w:rPr>
        <w:t>i</w:t>
      </w:r>
      <w:r>
        <w:rPr>
          <w:spacing w:val="1"/>
          <w:sz w:val="24"/>
          <w:szCs w:val="24"/>
        </w:rPr>
        <w:t xml:space="preserve"> </w:t>
      </w:r>
      <w:r>
        <w:rPr>
          <w:sz w:val="24"/>
          <w:szCs w:val="24"/>
        </w:rPr>
        <w:t>d</w:t>
      </w:r>
      <w:r>
        <w:rPr>
          <w:spacing w:val="1"/>
          <w:sz w:val="24"/>
          <w:szCs w:val="24"/>
        </w:rPr>
        <w:t>a</w:t>
      </w:r>
      <w:r>
        <w:rPr>
          <w:spacing w:val="-4"/>
          <w:sz w:val="24"/>
          <w:szCs w:val="24"/>
        </w:rPr>
        <w:t>r</w:t>
      </w:r>
      <w:r>
        <w:rPr>
          <w:sz w:val="24"/>
          <w:szCs w:val="24"/>
        </w:rPr>
        <w:t xml:space="preserve">i </w:t>
      </w:r>
      <w:r>
        <w:rPr>
          <w:spacing w:val="1"/>
          <w:sz w:val="24"/>
          <w:szCs w:val="24"/>
        </w:rPr>
        <w:t>mem</w:t>
      </w:r>
      <w:r>
        <w:rPr>
          <w:sz w:val="24"/>
          <w:szCs w:val="24"/>
        </w:rPr>
        <w:t>b</w:t>
      </w:r>
      <w:r>
        <w:rPr>
          <w:spacing w:val="1"/>
          <w:sz w:val="24"/>
          <w:szCs w:val="24"/>
        </w:rPr>
        <w:t>e</w:t>
      </w:r>
      <w:r>
        <w:rPr>
          <w:spacing w:val="-4"/>
          <w:sz w:val="24"/>
          <w:szCs w:val="24"/>
        </w:rPr>
        <w:t>r</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a</w:t>
      </w:r>
      <w:r>
        <w:rPr>
          <w:spacing w:val="-4"/>
          <w:sz w:val="24"/>
          <w:szCs w:val="24"/>
        </w:rPr>
        <w:t>r</w:t>
      </w:r>
      <w:r>
        <w:rPr>
          <w:spacing w:val="1"/>
          <w:sz w:val="24"/>
          <w:szCs w:val="24"/>
        </w:rPr>
        <w:t>a</w:t>
      </w:r>
      <w:r>
        <w:rPr>
          <w:sz w:val="24"/>
          <w:szCs w:val="24"/>
        </w:rPr>
        <w:t>h</w:t>
      </w:r>
      <w:r>
        <w:rPr>
          <w:spacing w:val="1"/>
          <w:sz w:val="24"/>
          <w:szCs w:val="24"/>
        </w:rPr>
        <w:t>a</w:t>
      </w:r>
      <w:r>
        <w:rPr>
          <w:sz w:val="24"/>
          <w:szCs w:val="24"/>
        </w:rPr>
        <w:t>n</w:t>
      </w:r>
      <w:r>
        <w:rPr>
          <w:spacing w:val="4"/>
          <w:sz w:val="24"/>
          <w:szCs w:val="24"/>
        </w:rPr>
        <w:t xml:space="preserve"> </w:t>
      </w:r>
      <w:r>
        <w:rPr>
          <w:spacing w:val="-3"/>
          <w:sz w:val="24"/>
          <w:szCs w:val="24"/>
        </w:rPr>
        <w:t>t</w:t>
      </w:r>
      <w:r>
        <w:rPr>
          <w:spacing w:val="1"/>
          <w:sz w:val="24"/>
          <w:szCs w:val="24"/>
        </w:rPr>
        <w:t>e</w:t>
      </w:r>
      <w:r>
        <w:rPr>
          <w:sz w:val="24"/>
          <w:szCs w:val="24"/>
        </w:rPr>
        <w:t>n</w:t>
      </w:r>
      <w:r>
        <w:rPr>
          <w:spacing w:val="1"/>
          <w:sz w:val="24"/>
          <w:szCs w:val="24"/>
        </w:rPr>
        <w:t>ta</w:t>
      </w:r>
      <w:r>
        <w:rPr>
          <w:sz w:val="24"/>
          <w:szCs w:val="24"/>
        </w:rPr>
        <w:t xml:space="preserve">ng </w:t>
      </w:r>
      <w:r>
        <w:rPr>
          <w:spacing w:val="1"/>
          <w:sz w:val="24"/>
          <w:szCs w:val="24"/>
        </w:rPr>
        <w:t>mat</w:t>
      </w:r>
      <w:r>
        <w:rPr>
          <w:spacing w:val="-3"/>
          <w:sz w:val="24"/>
          <w:szCs w:val="24"/>
        </w:rPr>
        <w:t>e</w:t>
      </w:r>
      <w:r>
        <w:rPr>
          <w:sz w:val="24"/>
          <w:szCs w:val="24"/>
        </w:rPr>
        <w:t>ri</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proofErr w:type="gramStart"/>
      <w:r>
        <w:rPr>
          <w:spacing w:val="1"/>
          <w:sz w:val="24"/>
          <w:szCs w:val="24"/>
        </w:rPr>
        <w:t>a</w:t>
      </w:r>
      <w:r>
        <w:rPr>
          <w:sz w:val="24"/>
          <w:szCs w:val="24"/>
        </w:rPr>
        <w:t>k</w:t>
      </w:r>
      <w:r>
        <w:rPr>
          <w:spacing w:val="1"/>
          <w:sz w:val="24"/>
          <w:szCs w:val="24"/>
        </w:rPr>
        <w:t>a</w:t>
      </w:r>
      <w:r>
        <w:rPr>
          <w:sz w:val="24"/>
          <w:szCs w:val="24"/>
        </w:rPr>
        <w:t>n</w:t>
      </w:r>
      <w:proofErr w:type="gramEnd"/>
      <w:r>
        <w:rPr>
          <w:spacing w:val="4"/>
          <w:sz w:val="24"/>
          <w:szCs w:val="24"/>
        </w:rPr>
        <w:t xml:space="preserve"> </w:t>
      </w:r>
      <w:r>
        <w:rPr>
          <w:sz w:val="24"/>
          <w:szCs w:val="24"/>
        </w:rPr>
        <w:t>d</w:t>
      </w:r>
      <w:r>
        <w:rPr>
          <w:spacing w:val="1"/>
          <w:sz w:val="24"/>
          <w:szCs w:val="24"/>
        </w:rPr>
        <w:t>i</w:t>
      </w:r>
      <w:r>
        <w:rPr>
          <w:sz w:val="24"/>
          <w:szCs w:val="24"/>
        </w:rPr>
        <w:t>b</w:t>
      </w:r>
      <w:r>
        <w:rPr>
          <w:spacing w:val="1"/>
          <w:sz w:val="24"/>
          <w:szCs w:val="24"/>
        </w:rPr>
        <w:t>a</w:t>
      </w:r>
      <w:r>
        <w:rPr>
          <w:spacing w:val="-1"/>
          <w:sz w:val="24"/>
          <w:szCs w:val="24"/>
        </w:rPr>
        <w:t>w</w:t>
      </w:r>
      <w:r>
        <w:rPr>
          <w:spacing w:val="1"/>
          <w:sz w:val="24"/>
          <w:szCs w:val="24"/>
        </w:rPr>
        <w:t>a</w:t>
      </w:r>
      <w:r>
        <w:rPr>
          <w:spacing w:val="-4"/>
          <w:sz w:val="24"/>
          <w:szCs w:val="24"/>
        </w:rPr>
        <w:t>k</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it</w:t>
      </w:r>
      <w:r>
        <w:rPr>
          <w:sz w:val="24"/>
          <w:szCs w:val="24"/>
        </w:rPr>
        <w:t>o</w:t>
      </w:r>
      <w:r>
        <w:rPr>
          <w:spacing w:val="-4"/>
          <w:sz w:val="24"/>
          <w:szCs w:val="24"/>
        </w:rPr>
        <w:t>n</w:t>
      </w:r>
      <w:r>
        <w:rPr>
          <w:spacing w:val="1"/>
          <w:sz w:val="24"/>
          <w:szCs w:val="24"/>
        </w:rPr>
        <w:t>t</w:t>
      </w:r>
      <w:r>
        <w:rPr>
          <w:sz w:val="24"/>
          <w:szCs w:val="24"/>
        </w:rPr>
        <w:t>on</w:t>
      </w:r>
      <w:r>
        <w:rPr>
          <w:spacing w:val="4"/>
          <w:sz w:val="24"/>
          <w:szCs w:val="24"/>
        </w:rPr>
        <w:t xml:space="preserve"> </w:t>
      </w:r>
      <w:r>
        <w:rPr>
          <w:sz w:val="24"/>
          <w:szCs w:val="24"/>
        </w:rPr>
        <w:t>o</w:t>
      </w:r>
      <w:r>
        <w:rPr>
          <w:spacing w:val="1"/>
          <w:sz w:val="24"/>
          <w:szCs w:val="24"/>
        </w:rPr>
        <w:t>l</w:t>
      </w:r>
      <w:r>
        <w:rPr>
          <w:spacing w:val="-3"/>
          <w:sz w:val="24"/>
          <w:szCs w:val="24"/>
        </w:rPr>
        <w:t>e</w:t>
      </w:r>
      <w:r>
        <w:rPr>
          <w:sz w:val="24"/>
          <w:szCs w:val="24"/>
        </w:rPr>
        <w:t xml:space="preserve">h </w:t>
      </w:r>
      <w:r>
        <w:rPr>
          <w:spacing w:val="-1"/>
          <w:sz w:val="24"/>
          <w:szCs w:val="24"/>
        </w:rPr>
        <w:t>s</w:t>
      </w:r>
      <w:r>
        <w:rPr>
          <w:spacing w:val="1"/>
          <w:sz w:val="24"/>
          <w:szCs w:val="24"/>
        </w:rPr>
        <w:t>i</w:t>
      </w:r>
      <w:r>
        <w:rPr>
          <w:spacing w:val="-1"/>
          <w:sz w:val="24"/>
          <w:szCs w:val="24"/>
        </w:rPr>
        <w:t>sw</w:t>
      </w:r>
      <w:r>
        <w:rPr>
          <w:spacing w:val="1"/>
          <w:sz w:val="24"/>
          <w:szCs w:val="24"/>
        </w:rPr>
        <w:t>a</w:t>
      </w:r>
      <w:r>
        <w:rPr>
          <w:sz w:val="24"/>
          <w:szCs w:val="24"/>
        </w:rPr>
        <w:t>.</w:t>
      </w:r>
      <w:r>
        <w:rPr>
          <w:spacing w:val="5"/>
          <w:sz w:val="24"/>
          <w:szCs w:val="24"/>
        </w:rPr>
        <w:t xml:space="preserve"> </w:t>
      </w:r>
      <w:r>
        <w:rPr>
          <w:spacing w:val="-5"/>
          <w:sz w:val="24"/>
          <w:szCs w:val="24"/>
        </w:rPr>
        <w:t>K</w:t>
      </w:r>
      <w:r>
        <w:rPr>
          <w:spacing w:val="1"/>
          <w:sz w:val="24"/>
          <w:szCs w:val="24"/>
        </w:rPr>
        <w:t>em</w:t>
      </w:r>
      <w:r>
        <w:rPr>
          <w:sz w:val="24"/>
          <w:szCs w:val="24"/>
        </w:rPr>
        <w:t>ud</w:t>
      </w:r>
      <w:r>
        <w:rPr>
          <w:spacing w:val="1"/>
          <w:sz w:val="24"/>
          <w:szCs w:val="24"/>
        </w:rPr>
        <w:t>ia</w:t>
      </w:r>
      <w:r>
        <w:rPr>
          <w:sz w:val="24"/>
          <w:szCs w:val="24"/>
        </w:rPr>
        <w:t xml:space="preserve">n </w:t>
      </w:r>
      <w:r>
        <w:rPr>
          <w:spacing w:val="-1"/>
          <w:sz w:val="24"/>
          <w:szCs w:val="24"/>
        </w:rPr>
        <w:t>s</w:t>
      </w:r>
      <w:r>
        <w:rPr>
          <w:spacing w:val="1"/>
          <w:sz w:val="24"/>
          <w:szCs w:val="24"/>
        </w:rPr>
        <w:t>ete</w:t>
      </w:r>
      <w:r>
        <w:rPr>
          <w:spacing w:val="-3"/>
          <w:sz w:val="24"/>
          <w:szCs w:val="24"/>
        </w:rPr>
        <w:t>l</w:t>
      </w:r>
      <w:r>
        <w:rPr>
          <w:spacing w:val="1"/>
          <w:sz w:val="24"/>
          <w:szCs w:val="24"/>
        </w:rPr>
        <w:t>a</w:t>
      </w:r>
      <w:r>
        <w:rPr>
          <w:sz w:val="24"/>
          <w:szCs w:val="24"/>
        </w:rPr>
        <w:t xml:space="preserve">h </w:t>
      </w:r>
      <w:r>
        <w:rPr>
          <w:spacing w:val="1"/>
          <w:sz w:val="24"/>
          <w:szCs w:val="24"/>
        </w:rPr>
        <w:t>me</w:t>
      </w:r>
      <w:r>
        <w:rPr>
          <w:sz w:val="24"/>
          <w:szCs w:val="24"/>
        </w:rPr>
        <w:t>no</w:t>
      </w:r>
      <w:r>
        <w:rPr>
          <w:spacing w:val="-4"/>
          <w:sz w:val="24"/>
          <w:szCs w:val="24"/>
        </w:rPr>
        <w:t>n</w:t>
      </w:r>
      <w:r>
        <w:rPr>
          <w:spacing w:val="1"/>
          <w:sz w:val="24"/>
          <w:szCs w:val="24"/>
        </w:rPr>
        <w:t>t</w:t>
      </w:r>
      <w:r>
        <w:rPr>
          <w:sz w:val="24"/>
          <w:szCs w:val="24"/>
        </w:rPr>
        <w:t xml:space="preserve">on </w:t>
      </w:r>
      <w:r>
        <w:rPr>
          <w:spacing w:val="-4"/>
          <w:sz w:val="24"/>
          <w:szCs w:val="24"/>
        </w:rPr>
        <w:t>v</w:t>
      </w:r>
      <w:r>
        <w:rPr>
          <w:spacing w:val="1"/>
          <w:sz w:val="24"/>
          <w:szCs w:val="24"/>
        </w:rPr>
        <w:t>i</w:t>
      </w:r>
      <w:r>
        <w:rPr>
          <w:sz w:val="24"/>
          <w:szCs w:val="24"/>
        </w:rPr>
        <w:t>d</w:t>
      </w:r>
      <w:r>
        <w:rPr>
          <w:spacing w:val="1"/>
          <w:sz w:val="24"/>
          <w:szCs w:val="24"/>
        </w:rPr>
        <w:t>e</w:t>
      </w:r>
      <w:r>
        <w:rPr>
          <w:sz w:val="24"/>
          <w:szCs w:val="24"/>
        </w:rPr>
        <w:t xml:space="preserve">o </w:t>
      </w:r>
      <w:r>
        <w:rPr>
          <w:spacing w:val="1"/>
          <w:sz w:val="24"/>
          <w:szCs w:val="24"/>
        </w:rPr>
        <w:t>t</w:t>
      </w:r>
      <w:r>
        <w:rPr>
          <w:sz w:val="24"/>
          <w:szCs w:val="24"/>
        </w:rPr>
        <w:t>u</w:t>
      </w:r>
      <w:r>
        <w:rPr>
          <w:spacing w:val="1"/>
          <w:sz w:val="24"/>
          <w:szCs w:val="24"/>
        </w:rPr>
        <w:t>t</w:t>
      </w:r>
      <w:r>
        <w:rPr>
          <w:sz w:val="24"/>
          <w:szCs w:val="24"/>
        </w:rPr>
        <w:t>or</w:t>
      </w:r>
      <w:r>
        <w:rPr>
          <w:spacing w:val="-3"/>
          <w:sz w:val="24"/>
          <w:szCs w:val="24"/>
        </w:rPr>
        <w:t>i</w:t>
      </w:r>
      <w:r>
        <w:rPr>
          <w:spacing w:val="1"/>
          <w:sz w:val="24"/>
          <w:szCs w:val="24"/>
        </w:rPr>
        <w:t>a</w:t>
      </w:r>
      <w:r>
        <w:rPr>
          <w:sz w:val="24"/>
          <w:szCs w:val="24"/>
        </w:rPr>
        <w:t>l</w:t>
      </w:r>
      <w:r>
        <w:rPr>
          <w:spacing w:val="1"/>
          <w:sz w:val="24"/>
          <w:szCs w:val="24"/>
        </w:rPr>
        <w:t xml:space="preserve"> m</w:t>
      </w:r>
      <w:r>
        <w:rPr>
          <w:spacing w:val="-3"/>
          <w:sz w:val="24"/>
          <w:szCs w:val="24"/>
        </w:rPr>
        <w:t>a</w:t>
      </w:r>
      <w:r>
        <w:rPr>
          <w:spacing w:val="1"/>
          <w:sz w:val="24"/>
          <w:szCs w:val="24"/>
        </w:rPr>
        <w:t>te</w:t>
      </w:r>
      <w:r>
        <w:rPr>
          <w:spacing w:val="-4"/>
          <w:sz w:val="24"/>
          <w:szCs w:val="24"/>
        </w:rPr>
        <w:t>r</w:t>
      </w:r>
      <w:r>
        <w:rPr>
          <w:sz w:val="24"/>
          <w:szCs w:val="24"/>
        </w:rPr>
        <w:t>i</w:t>
      </w:r>
      <w:r>
        <w:rPr>
          <w:spacing w:val="1"/>
          <w:sz w:val="24"/>
          <w:szCs w:val="24"/>
        </w:rPr>
        <w:t xml:space="preserve"> te</w:t>
      </w:r>
      <w:r>
        <w:rPr>
          <w:sz w:val="24"/>
          <w:szCs w:val="24"/>
        </w:rPr>
        <w:t>rk</w:t>
      </w:r>
      <w:r>
        <w:rPr>
          <w:spacing w:val="-2"/>
          <w:sz w:val="24"/>
          <w:szCs w:val="24"/>
        </w:rPr>
        <w:t>a</w:t>
      </w:r>
      <w:r>
        <w:rPr>
          <w:spacing w:val="1"/>
          <w:sz w:val="24"/>
          <w:szCs w:val="24"/>
        </w:rPr>
        <w:t>it</w:t>
      </w:r>
      <w:r>
        <w:rPr>
          <w:sz w:val="24"/>
          <w:szCs w:val="24"/>
        </w:rPr>
        <w:t>, p</w:t>
      </w:r>
      <w:r>
        <w:rPr>
          <w:spacing w:val="1"/>
          <w:sz w:val="24"/>
          <w:szCs w:val="24"/>
        </w:rPr>
        <w:t>e</w:t>
      </w:r>
      <w:r>
        <w:rPr>
          <w:spacing w:val="-4"/>
          <w:sz w:val="24"/>
          <w:szCs w:val="24"/>
        </w:rPr>
        <w:t>n</w:t>
      </w:r>
      <w:r>
        <w:rPr>
          <w:spacing w:val="1"/>
          <w:sz w:val="24"/>
          <w:szCs w:val="24"/>
        </w:rPr>
        <w:t>el</w:t>
      </w:r>
      <w:r>
        <w:rPr>
          <w:spacing w:val="-3"/>
          <w:sz w:val="24"/>
          <w:szCs w:val="24"/>
        </w:rPr>
        <w:t>it</w:t>
      </w:r>
      <w:r>
        <w:rPr>
          <w:sz w:val="24"/>
          <w:szCs w:val="24"/>
        </w:rPr>
        <w:t xml:space="preserve">i </w:t>
      </w:r>
      <w:r>
        <w:rPr>
          <w:spacing w:val="1"/>
          <w:sz w:val="24"/>
          <w:szCs w:val="24"/>
        </w:rPr>
        <w:t>mem</w:t>
      </w:r>
      <w:r>
        <w:rPr>
          <w:sz w:val="24"/>
          <w:szCs w:val="24"/>
        </w:rPr>
        <w:t>b</w:t>
      </w:r>
      <w:r>
        <w:rPr>
          <w:spacing w:val="1"/>
          <w:sz w:val="24"/>
          <w:szCs w:val="24"/>
        </w:rPr>
        <w:t>e</w:t>
      </w:r>
      <w:r>
        <w:rPr>
          <w:spacing w:val="-4"/>
          <w:sz w:val="24"/>
          <w:szCs w:val="24"/>
        </w:rPr>
        <w:t>r</w:t>
      </w:r>
      <w:r>
        <w:rPr>
          <w:spacing w:val="1"/>
          <w:sz w:val="24"/>
          <w:szCs w:val="24"/>
        </w:rPr>
        <w:t>i</w:t>
      </w:r>
      <w:r>
        <w:rPr>
          <w:sz w:val="24"/>
          <w:szCs w:val="24"/>
        </w:rPr>
        <w:t>k</w:t>
      </w:r>
      <w:r>
        <w:rPr>
          <w:spacing w:val="1"/>
          <w:sz w:val="24"/>
          <w:szCs w:val="24"/>
        </w:rPr>
        <w:t>a</w:t>
      </w:r>
      <w:r>
        <w:rPr>
          <w:sz w:val="24"/>
          <w:szCs w:val="24"/>
        </w:rPr>
        <w:t>n p</w:t>
      </w:r>
      <w:r>
        <w:rPr>
          <w:spacing w:val="1"/>
          <w:sz w:val="24"/>
          <w:szCs w:val="24"/>
        </w:rPr>
        <w:t>e</w:t>
      </w:r>
      <w:r>
        <w:rPr>
          <w:sz w:val="24"/>
          <w:szCs w:val="24"/>
        </w:rPr>
        <w:t>n</w:t>
      </w:r>
      <w:r>
        <w:rPr>
          <w:spacing w:val="-4"/>
          <w:sz w:val="24"/>
          <w:szCs w:val="24"/>
        </w:rPr>
        <w:t>g</w:t>
      </w:r>
      <w:r>
        <w:rPr>
          <w:spacing w:val="1"/>
          <w:sz w:val="24"/>
          <w:szCs w:val="24"/>
        </w:rPr>
        <w:t>a</w:t>
      </w:r>
      <w:r>
        <w:rPr>
          <w:sz w:val="24"/>
          <w:szCs w:val="24"/>
        </w:rPr>
        <w:t>r</w:t>
      </w:r>
      <w:r>
        <w:rPr>
          <w:spacing w:val="1"/>
          <w:sz w:val="24"/>
          <w:szCs w:val="24"/>
        </w:rPr>
        <w:t>a</w:t>
      </w:r>
      <w:r>
        <w:rPr>
          <w:sz w:val="24"/>
          <w:szCs w:val="24"/>
        </w:rPr>
        <w:t>h</w:t>
      </w:r>
      <w:r>
        <w:rPr>
          <w:spacing w:val="1"/>
          <w:sz w:val="24"/>
          <w:szCs w:val="24"/>
        </w:rPr>
        <w:t>a</w:t>
      </w:r>
      <w:r>
        <w:rPr>
          <w:sz w:val="24"/>
          <w:szCs w:val="24"/>
        </w:rPr>
        <w:t>n un</w:t>
      </w:r>
      <w:r>
        <w:rPr>
          <w:spacing w:val="1"/>
          <w:sz w:val="24"/>
          <w:szCs w:val="24"/>
        </w:rPr>
        <w:t>t</w:t>
      </w:r>
      <w:r>
        <w:rPr>
          <w:sz w:val="24"/>
          <w:szCs w:val="24"/>
        </w:rPr>
        <w:t>uk</w:t>
      </w:r>
      <w:r>
        <w:rPr>
          <w:spacing w:val="5"/>
          <w:sz w:val="24"/>
          <w:szCs w:val="24"/>
        </w:rPr>
        <w:t xml:space="preserve"> </w:t>
      </w:r>
      <w:r>
        <w:rPr>
          <w:spacing w:val="1"/>
          <w:sz w:val="24"/>
          <w:szCs w:val="24"/>
        </w:rPr>
        <w:t>m</w:t>
      </w:r>
      <w:r>
        <w:rPr>
          <w:spacing w:val="-3"/>
          <w:sz w:val="24"/>
          <w:szCs w:val="24"/>
        </w:rPr>
        <w:t>e</w:t>
      </w:r>
      <w:r>
        <w:rPr>
          <w:spacing w:val="1"/>
          <w:sz w:val="24"/>
          <w:szCs w:val="24"/>
        </w:rPr>
        <w:t>m</w:t>
      </w:r>
      <w:r>
        <w:rPr>
          <w:sz w:val="24"/>
          <w:szCs w:val="24"/>
        </w:rPr>
        <w:t>b</w:t>
      </w:r>
      <w:r>
        <w:rPr>
          <w:spacing w:val="-3"/>
          <w:sz w:val="24"/>
          <w:szCs w:val="24"/>
        </w:rPr>
        <w:t>a</w:t>
      </w:r>
      <w:r>
        <w:rPr>
          <w:spacing w:val="-4"/>
          <w:sz w:val="24"/>
          <w:szCs w:val="24"/>
        </w:rPr>
        <w:t>g</w:t>
      </w:r>
      <w:r>
        <w:rPr>
          <w:sz w:val="24"/>
          <w:szCs w:val="24"/>
        </w:rPr>
        <w:t>i</w:t>
      </w:r>
      <w:r>
        <w:rPr>
          <w:spacing w:val="1"/>
          <w:sz w:val="24"/>
          <w:szCs w:val="24"/>
        </w:rPr>
        <w:t xml:space="preserve"> </w:t>
      </w:r>
      <w:r>
        <w:rPr>
          <w:sz w:val="24"/>
          <w:szCs w:val="24"/>
        </w:rPr>
        <w:t>2</w:t>
      </w:r>
      <w:r>
        <w:rPr>
          <w:spacing w:val="4"/>
          <w:sz w:val="24"/>
          <w:szCs w:val="24"/>
        </w:rPr>
        <w:t xml:space="preserve"> </w:t>
      </w:r>
      <w:r>
        <w:rPr>
          <w:sz w:val="24"/>
          <w:szCs w:val="24"/>
        </w:rPr>
        <w:t>k</w:t>
      </w:r>
      <w:r>
        <w:rPr>
          <w:spacing w:val="1"/>
          <w:sz w:val="24"/>
          <w:szCs w:val="24"/>
        </w:rPr>
        <w:t>el</w:t>
      </w:r>
      <w:r>
        <w:rPr>
          <w:sz w:val="24"/>
          <w:szCs w:val="24"/>
        </w:rPr>
        <w:t>o</w:t>
      </w:r>
      <w:r>
        <w:rPr>
          <w:spacing w:val="1"/>
          <w:sz w:val="24"/>
          <w:szCs w:val="24"/>
        </w:rPr>
        <w:t>m</w:t>
      </w:r>
      <w:r>
        <w:rPr>
          <w:sz w:val="24"/>
          <w:szCs w:val="24"/>
        </w:rPr>
        <w:t>pok</w:t>
      </w:r>
      <w:r>
        <w:rPr>
          <w:spacing w:val="3"/>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n</w:t>
      </w:r>
      <w:r>
        <w:rPr>
          <w:spacing w:val="-8"/>
          <w:sz w:val="24"/>
          <w:szCs w:val="24"/>
        </w:rPr>
        <w:t>y</w:t>
      </w:r>
      <w:r>
        <w:rPr>
          <w:spacing w:val="1"/>
          <w:sz w:val="24"/>
          <w:szCs w:val="24"/>
        </w:rPr>
        <w:t>a</w:t>
      </w:r>
      <w:r>
        <w:rPr>
          <w:sz w:val="24"/>
          <w:szCs w:val="24"/>
        </w:rPr>
        <w:t xml:space="preserve">k </w:t>
      </w:r>
      <w:r>
        <w:rPr>
          <w:spacing w:val="1"/>
          <w:sz w:val="24"/>
          <w:szCs w:val="24"/>
        </w:rPr>
        <w:t>ma</w:t>
      </w:r>
      <w:r>
        <w:rPr>
          <w:spacing w:val="-1"/>
          <w:sz w:val="24"/>
          <w:szCs w:val="24"/>
        </w:rPr>
        <w:t>s</w:t>
      </w:r>
      <w:r>
        <w:rPr>
          <w:spacing w:val="1"/>
          <w:sz w:val="24"/>
          <w:szCs w:val="24"/>
        </w:rPr>
        <w:t>i</w:t>
      </w:r>
      <w:r>
        <w:rPr>
          <w:sz w:val="24"/>
          <w:szCs w:val="24"/>
        </w:rPr>
        <w:t>n</w:t>
      </w:r>
      <w:r>
        <w:rPr>
          <w:spacing w:val="3"/>
          <w:sz w:val="24"/>
          <w:szCs w:val="24"/>
        </w:rPr>
        <w:t>g</w:t>
      </w:r>
      <w:r>
        <w:rPr>
          <w:sz w:val="24"/>
          <w:szCs w:val="24"/>
        </w:rPr>
        <w:t xml:space="preserve">- </w:t>
      </w:r>
      <w:r>
        <w:rPr>
          <w:spacing w:val="1"/>
          <w:sz w:val="24"/>
          <w:szCs w:val="24"/>
        </w:rPr>
        <w:t>ma</w:t>
      </w:r>
      <w:r>
        <w:rPr>
          <w:spacing w:val="-1"/>
          <w:sz w:val="24"/>
          <w:szCs w:val="24"/>
        </w:rPr>
        <w:t>s</w:t>
      </w:r>
      <w:r>
        <w:rPr>
          <w:spacing w:val="1"/>
          <w:sz w:val="24"/>
          <w:szCs w:val="24"/>
        </w:rPr>
        <w:t>i</w:t>
      </w:r>
      <w:r>
        <w:rPr>
          <w:sz w:val="24"/>
          <w:szCs w:val="24"/>
        </w:rPr>
        <w:t>ng</w:t>
      </w:r>
      <w:r>
        <w:rPr>
          <w:spacing w:val="-4"/>
          <w:sz w:val="24"/>
          <w:szCs w:val="24"/>
        </w:rPr>
        <w:t xml:space="preserve"> </w:t>
      </w:r>
      <w:r>
        <w:rPr>
          <w:sz w:val="24"/>
          <w:szCs w:val="24"/>
        </w:rPr>
        <w:t>10 or</w:t>
      </w:r>
      <w:r>
        <w:rPr>
          <w:spacing w:val="1"/>
          <w:sz w:val="24"/>
          <w:szCs w:val="24"/>
        </w:rPr>
        <w:t>a</w:t>
      </w:r>
      <w:r>
        <w:rPr>
          <w:sz w:val="24"/>
          <w:szCs w:val="24"/>
        </w:rPr>
        <w:t>ng</w:t>
      </w:r>
      <w:r>
        <w:rPr>
          <w:spacing w:val="-4"/>
          <w:sz w:val="24"/>
          <w:szCs w:val="24"/>
        </w:rPr>
        <w:t xml:space="preserve"> </w:t>
      </w:r>
      <w:r>
        <w:rPr>
          <w:spacing w:val="5"/>
          <w:sz w:val="24"/>
          <w:szCs w:val="24"/>
        </w:rPr>
        <w:t>a</w:t>
      </w:r>
      <w:r>
        <w:rPr>
          <w:spacing w:val="-4"/>
          <w:sz w:val="24"/>
          <w:szCs w:val="24"/>
        </w:rPr>
        <w:t>g</w:t>
      </w:r>
      <w:r>
        <w:rPr>
          <w:spacing w:val="1"/>
          <w:sz w:val="24"/>
          <w:szCs w:val="24"/>
        </w:rPr>
        <w:t>a</w:t>
      </w:r>
      <w:r>
        <w:rPr>
          <w:sz w:val="24"/>
          <w:szCs w:val="24"/>
        </w:rPr>
        <w:t>r k</w:t>
      </w:r>
      <w:r>
        <w:rPr>
          <w:spacing w:val="1"/>
          <w:sz w:val="24"/>
          <w:szCs w:val="24"/>
        </w:rPr>
        <w:t>i</w:t>
      </w:r>
      <w:r>
        <w:rPr>
          <w:sz w:val="24"/>
          <w:szCs w:val="24"/>
        </w:rPr>
        <w:t>r</w:t>
      </w:r>
      <w:r>
        <w:rPr>
          <w:spacing w:val="1"/>
          <w:sz w:val="24"/>
          <w:szCs w:val="24"/>
        </w:rPr>
        <w:t>a</w:t>
      </w:r>
      <w:r>
        <w:rPr>
          <w:sz w:val="24"/>
          <w:szCs w:val="24"/>
        </w:rPr>
        <w:t>n</w:t>
      </w:r>
      <w:r>
        <w:rPr>
          <w:spacing w:val="-8"/>
          <w:sz w:val="24"/>
          <w:szCs w:val="24"/>
        </w:rPr>
        <w:t>y</w:t>
      </w:r>
      <w:r>
        <w:rPr>
          <w:sz w:val="24"/>
          <w:szCs w:val="24"/>
        </w:rPr>
        <w:t>a</w:t>
      </w:r>
      <w:r>
        <w:rPr>
          <w:spacing w:val="1"/>
          <w:sz w:val="24"/>
          <w:szCs w:val="24"/>
        </w:rPr>
        <w:t xml:space="preserve"> </w:t>
      </w:r>
      <w:r>
        <w:rPr>
          <w:sz w:val="24"/>
          <w:szCs w:val="24"/>
        </w:rPr>
        <w:t>pro</w:t>
      </w:r>
      <w:r>
        <w:rPr>
          <w:spacing w:val="-1"/>
          <w:sz w:val="24"/>
          <w:szCs w:val="24"/>
        </w:rPr>
        <w:t>s</w:t>
      </w:r>
      <w:r>
        <w:rPr>
          <w:spacing w:val="1"/>
          <w:sz w:val="24"/>
          <w:szCs w:val="24"/>
        </w:rPr>
        <w:t>e</w:t>
      </w:r>
      <w:r>
        <w:rPr>
          <w:sz w:val="24"/>
          <w:szCs w:val="24"/>
        </w:rPr>
        <w:t>s</w:t>
      </w:r>
      <w:r>
        <w:rPr>
          <w:spacing w:val="-1"/>
          <w:sz w:val="24"/>
          <w:szCs w:val="24"/>
        </w:rPr>
        <w:t xml:space="preserve"> </w:t>
      </w:r>
      <w:r>
        <w:rPr>
          <w:sz w:val="24"/>
          <w:szCs w:val="24"/>
        </w:rPr>
        <w:t>p</w:t>
      </w:r>
      <w:r>
        <w:rPr>
          <w:spacing w:val="1"/>
          <w:sz w:val="24"/>
          <w:szCs w:val="24"/>
        </w:rPr>
        <w:t>e</w:t>
      </w:r>
      <w:r>
        <w:rPr>
          <w:spacing w:val="5"/>
          <w:sz w:val="24"/>
          <w:szCs w:val="24"/>
        </w:rPr>
        <w:t>m</w:t>
      </w:r>
      <w:r>
        <w:rPr>
          <w:sz w:val="24"/>
          <w:szCs w:val="24"/>
        </w:rPr>
        <w:t>b</w:t>
      </w:r>
      <w:r>
        <w:rPr>
          <w:spacing w:val="1"/>
          <w:sz w:val="24"/>
          <w:szCs w:val="24"/>
        </w:rPr>
        <w:t>ela</w:t>
      </w:r>
      <w:r>
        <w:rPr>
          <w:spacing w:val="-3"/>
          <w:sz w:val="24"/>
          <w:szCs w:val="24"/>
        </w:rPr>
        <w:t>j</w:t>
      </w:r>
      <w:r>
        <w:rPr>
          <w:spacing w:val="1"/>
          <w:sz w:val="24"/>
          <w:szCs w:val="24"/>
        </w:rPr>
        <w:t>a</w:t>
      </w:r>
      <w:r>
        <w:rPr>
          <w:sz w:val="24"/>
          <w:szCs w:val="24"/>
        </w:rPr>
        <w:t>r</w:t>
      </w:r>
      <w:r>
        <w:rPr>
          <w:spacing w:val="1"/>
          <w:sz w:val="24"/>
          <w:szCs w:val="24"/>
        </w:rPr>
        <w:t>a</w:t>
      </w:r>
      <w:r>
        <w:rPr>
          <w:sz w:val="24"/>
          <w:szCs w:val="24"/>
        </w:rPr>
        <w:t xml:space="preserve">n </w:t>
      </w:r>
      <w:r>
        <w:rPr>
          <w:spacing w:val="-4"/>
          <w:sz w:val="24"/>
          <w:szCs w:val="24"/>
        </w:rPr>
        <w:t>d</w:t>
      </w:r>
      <w:r>
        <w:rPr>
          <w:spacing w:val="1"/>
          <w:sz w:val="24"/>
          <w:szCs w:val="24"/>
        </w:rPr>
        <w:t>a</w:t>
      </w:r>
      <w:r>
        <w:rPr>
          <w:sz w:val="24"/>
          <w:szCs w:val="24"/>
        </w:rPr>
        <w:t>p</w:t>
      </w:r>
      <w:r>
        <w:rPr>
          <w:spacing w:val="1"/>
          <w:sz w:val="24"/>
          <w:szCs w:val="24"/>
        </w:rPr>
        <w:t>a</w:t>
      </w:r>
      <w:r>
        <w:rPr>
          <w:sz w:val="24"/>
          <w:szCs w:val="24"/>
        </w:rPr>
        <w:t>t</w:t>
      </w:r>
      <w:r>
        <w:rPr>
          <w:spacing w:val="-3"/>
          <w:sz w:val="24"/>
          <w:szCs w:val="24"/>
        </w:rPr>
        <w:t xml:space="preserve"> </w:t>
      </w:r>
      <w:r>
        <w:rPr>
          <w:spacing w:val="1"/>
          <w:sz w:val="24"/>
          <w:szCs w:val="24"/>
        </w:rPr>
        <w:t>le</w:t>
      </w:r>
      <w:r>
        <w:rPr>
          <w:sz w:val="24"/>
          <w:szCs w:val="24"/>
        </w:rPr>
        <w:t>b</w:t>
      </w:r>
      <w:r>
        <w:rPr>
          <w:spacing w:val="1"/>
          <w:sz w:val="24"/>
          <w:szCs w:val="24"/>
        </w:rPr>
        <w:t>i</w:t>
      </w:r>
      <w:r>
        <w:rPr>
          <w:sz w:val="24"/>
          <w:szCs w:val="24"/>
        </w:rPr>
        <w:t>h kondu</w:t>
      </w:r>
      <w:r>
        <w:rPr>
          <w:spacing w:val="-1"/>
          <w:sz w:val="24"/>
          <w:szCs w:val="24"/>
        </w:rPr>
        <w:t>s</w:t>
      </w:r>
      <w:r>
        <w:rPr>
          <w:spacing w:val="1"/>
          <w:sz w:val="24"/>
          <w:szCs w:val="24"/>
        </w:rPr>
        <w:t>i</w:t>
      </w:r>
      <w:r>
        <w:rPr>
          <w:sz w:val="24"/>
          <w:szCs w:val="24"/>
        </w:rPr>
        <w:t>f.</w:t>
      </w:r>
    </w:p>
    <w:p w:rsidR="00307C03" w:rsidRDefault="00F308C4">
      <w:pPr>
        <w:spacing w:before="10" w:line="479" w:lineRule="auto"/>
        <w:ind w:left="1017" w:right="76" w:firstLine="708"/>
        <w:jc w:val="both"/>
        <w:rPr>
          <w:sz w:val="24"/>
          <w:szCs w:val="24"/>
        </w:rPr>
      </w:pPr>
      <w:r>
        <w:rPr>
          <w:spacing w:val="-5"/>
          <w:sz w:val="24"/>
          <w:szCs w:val="24"/>
        </w:rPr>
        <w:t>A</w:t>
      </w:r>
      <w:r>
        <w:rPr>
          <w:sz w:val="24"/>
          <w:szCs w:val="24"/>
        </w:rPr>
        <w:t>k</w:t>
      </w:r>
      <w:r>
        <w:rPr>
          <w:spacing w:val="1"/>
          <w:sz w:val="24"/>
          <w:szCs w:val="24"/>
        </w:rPr>
        <w:t>t</w:t>
      </w:r>
      <w:r>
        <w:rPr>
          <w:spacing w:val="5"/>
          <w:sz w:val="24"/>
          <w:szCs w:val="24"/>
        </w:rPr>
        <w:t>i</w:t>
      </w:r>
      <w:r>
        <w:rPr>
          <w:spacing w:val="-4"/>
          <w:sz w:val="24"/>
          <w:szCs w:val="24"/>
        </w:rPr>
        <w:t>v</w:t>
      </w:r>
      <w:r>
        <w:rPr>
          <w:spacing w:val="1"/>
          <w:sz w:val="24"/>
          <w:szCs w:val="24"/>
        </w:rPr>
        <w:t>ita</w:t>
      </w:r>
      <w:r>
        <w:rPr>
          <w:sz w:val="24"/>
          <w:szCs w:val="24"/>
        </w:rPr>
        <w:t>s</w:t>
      </w:r>
      <w:r>
        <w:rPr>
          <w:spacing w:val="5"/>
          <w:sz w:val="24"/>
          <w:szCs w:val="24"/>
        </w:rPr>
        <w:t xml:space="preserve"> </w:t>
      </w:r>
      <w:r>
        <w:rPr>
          <w:sz w:val="24"/>
          <w:szCs w:val="24"/>
        </w:rPr>
        <w:t>b</w:t>
      </w:r>
      <w:r>
        <w:rPr>
          <w:spacing w:val="1"/>
          <w:sz w:val="24"/>
          <w:szCs w:val="24"/>
        </w:rPr>
        <w:t>el</w:t>
      </w:r>
      <w:r>
        <w:rPr>
          <w:spacing w:val="-3"/>
          <w:sz w:val="24"/>
          <w:szCs w:val="24"/>
        </w:rPr>
        <w:t>a</w:t>
      </w:r>
      <w:r>
        <w:rPr>
          <w:spacing w:val="1"/>
          <w:sz w:val="24"/>
          <w:szCs w:val="24"/>
        </w:rPr>
        <w:t>ja</w:t>
      </w:r>
      <w:r>
        <w:rPr>
          <w:sz w:val="24"/>
          <w:szCs w:val="24"/>
        </w:rPr>
        <w:t>r</w:t>
      </w:r>
      <w:r>
        <w:rPr>
          <w:spacing w:val="4"/>
          <w:sz w:val="24"/>
          <w:szCs w:val="24"/>
        </w:rPr>
        <w:t xml:space="preserve"> </w:t>
      </w:r>
      <w:r>
        <w:rPr>
          <w:spacing w:val="-8"/>
          <w:sz w:val="24"/>
          <w:szCs w:val="24"/>
        </w:rPr>
        <w:t>y</w:t>
      </w:r>
      <w:r>
        <w:rPr>
          <w:spacing w:val="1"/>
          <w:sz w:val="24"/>
          <w:szCs w:val="24"/>
        </w:rPr>
        <w:t>a</w:t>
      </w:r>
      <w:r>
        <w:rPr>
          <w:sz w:val="24"/>
          <w:szCs w:val="24"/>
        </w:rPr>
        <w:t>ng d</w:t>
      </w:r>
      <w:r>
        <w:rPr>
          <w:spacing w:val="1"/>
          <w:sz w:val="24"/>
          <w:szCs w:val="24"/>
        </w:rPr>
        <w:t>ite</w:t>
      </w:r>
      <w:r>
        <w:rPr>
          <w:sz w:val="24"/>
          <w:szCs w:val="24"/>
        </w:rPr>
        <w:t>r</w:t>
      </w:r>
      <w:r>
        <w:rPr>
          <w:spacing w:val="1"/>
          <w:sz w:val="24"/>
          <w:szCs w:val="24"/>
        </w:rPr>
        <w:t>a</w:t>
      </w:r>
      <w:r>
        <w:rPr>
          <w:sz w:val="24"/>
          <w:szCs w:val="24"/>
        </w:rPr>
        <w:t>pk</w:t>
      </w:r>
      <w:r>
        <w:rPr>
          <w:spacing w:val="1"/>
          <w:sz w:val="24"/>
          <w:szCs w:val="24"/>
        </w:rPr>
        <w:t>a</w:t>
      </w:r>
      <w:r>
        <w:rPr>
          <w:sz w:val="24"/>
          <w:szCs w:val="24"/>
        </w:rPr>
        <w:t>n</w:t>
      </w:r>
      <w:r>
        <w:rPr>
          <w:spacing w:val="4"/>
          <w:sz w:val="24"/>
          <w:szCs w:val="24"/>
        </w:rPr>
        <w:t xml:space="preserve"> </w:t>
      </w:r>
      <w:r>
        <w:rPr>
          <w:sz w:val="24"/>
          <w:szCs w:val="24"/>
        </w:rPr>
        <w:t>o</w:t>
      </w:r>
      <w:r>
        <w:rPr>
          <w:spacing w:val="-3"/>
          <w:sz w:val="24"/>
          <w:szCs w:val="24"/>
        </w:rPr>
        <w:t>l</w:t>
      </w:r>
      <w:r>
        <w:rPr>
          <w:spacing w:val="1"/>
          <w:sz w:val="24"/>
          <w:szCs w:val="24"/>
        </w:rPr>
        <w:t>e</w:t>
      </w:r>
      <w:r>
        <w:rPr>
          <w:sz w:val="24"/>
          <w:szCs w:val="24"/>
        </w:rPr>
        <w:t>h</w:t>
      </w:r>
      <w:r>
        <w:rPr>
          <w:spacing w:val="4"/>
          <w:sz w:val="24"/>
          <w:szCs w:val="24"/>
        </w:rPr>
        <w:t xml:space="preserve"> </w:t>
      </w:r>
      <w:r>
        <w:rPr>
          <w:spacing w:val="-4"/>
          <w:sz w:val="24"/>
          <w:szCs w:val="24"/>
        </w:rPr>
        <w:t>p</w:t>
      </w:r>
      <w:r>
        <w:rPr>
          <w:spacing w:val="1"/>
          <w:sz w:val="24"/>
          <w:szCs w:val="24"/>
        </w:rPr>
        <w:t>e</w:t>
      </w:r>
      <w:r>
        <w:rPr>
          <w:sz w:val="24"/>
          <w:szCs w:val="24"/>
        </w:rPr>
        <w:t>n</w:t>
      </w:r>
      <w:r>
        <w:rPr>
          <w:spacing w:val="1"/>
          <w:sz w:val="24"/>
          <w:szCs w:val="24"/>
        </w:rPr>
        <w:t>el</w:t>
      </w:r>
      <w:r>
        <w:rPr>
          <w:spacing w:val="-3"/>
          <w:sz w:val="24"/>
          <w:szCs w:val="24"/>
        </w:rPr>
        <w:t>i</w:t>
      </w:r>
      <w:r>
        <w:rPr>
          <w:spacing w:val="1"/>
          <w:sz w:val="24"/>
          <w:szCs w:val="24"/>
        </w:rPr>
        <w:t>t</w:t>
      </w:r>
      <w:r>
        <w:rPr>
          <w:sz w:val="24"/>
          <w:szCs w:val="24"/>
        </w:rPr>
        <w:t>i</w:t>
      </w:r>
      <w:r>
        <w:rPr>
          <w:spacing w:val="7"/>
          <w:sz w:val="24"/>
          <w:szCs w:val="24"/>
        </w:rPr>
        <w:t xml:space="preserve"> </w:t>
      </w:r>
      <w:r>
        <w:rPr>
          <w:spacing w:val="1"/>
          <w:sz w:val="24"/>
          <w:szCs w:val="24"/>
        </w:rPr>
        <w:t>te</w:t>
      </w:r>
      <w:r>
        <w:rPr>
          <w:sz w:val="24"/>
          <w:szCs w:val="24"/>
        </w:rPr>
        <w:t>rd</w:t>
      </w:r>
      <w:r>
        <w:rPr>
          <w:spacing w:val="1"/>
          <w:sz w:val="24"/>
          <w:szCs w:val="24"/>
        </w:rPr>
        <w:t>i</w:t>
      </w:r>
      <w:r>
        <w:rPr>
          <w:spacing w:val="-4"/>
          <w:sz w:val="24"/>
          <w:szCs w:val="24"/>
        </w:rPr>
        <w:t>r</w:t>
      </w:r>
      <w:r>
        <w:rPr>
          <w:sz w:val="24"/>
          <w:szCs w:val="24"/>
        </w:rPr>
        <w:t>i</w:t>
      </w:r>
      <w:r>
        <w:rPr>
          <w:spacing w:val="5"/>
          <w:sz w:val="24"/>
          <w:szCs w:val="24"/>
        </w:rPr>
        <w:t xml:space="preserve"> </w:t>
      </w:r>
      <w:r>
        <w:rPr>
          <w:sz w:val="24"/>
          <w:szCs w:val="24"/>
        </w:rPr>
        <w:t>d</w:t>
      </w:r>
      <w:r>
        <w:rPr>
          <w:spacing w:val="1"/>
          <w:sz w:val="24"/>
          <w:szCs w:val="24"/>
        </w:rPr>
        <w:t>a</w:t>
      </w:r>
      <w:r>
        <w:rPr>
          <w:spacing w:val="-4"/>
          <w:sz w:val="24"/>
          <w:szCs w:val="24"/>
        </w:rPr>
        <w:t>r</w:t>
      </w:r>
      <w:r>
        <w:rPr>
          <w:sz w:val="24"/>
          <w:szCs w:val="24"/>
        </w:rPr>
        <w:t>i</w:t>
      </w:r>
      <w:r>
        <w:rPr>
          <w:spacing w:val="5"/>
          <w:sz w:val="24"/>
          <w:szCs w:val="24"/>
        </w:rPr>
        <w:t xml:space="preserve"> </w:t>
      </w:r>
      <w:r>
        <w:rPr>
          <w:spacing w:val="-3"/>
          <w:sz w:val="24"/>
          <w:szCs w:val="24"/>
        </w:rPr>
        <w:t>t</w:t>
      </w:r>
      <w:r>
        <w:rPr>
          <w:spacing w:val="1"/>
          <w:sz w:val="24"/>
          <w:szCs w:val="24"/>
        </w:rPr>
        <w:t>i</w:t>
      </w:r>
      <w:r>
        <w:rPr>
          <w:spacing w:val="-4"/>
          <w:sz w:val="24"/>
          <w:szCs w:val="24"/>
        </w:rPr>
        <w:t>g</w:t>
      </w:r>
      <w:r>
        <w:rPr>
          <w:sz w:val="24"/>
          <w:szCs w:val="24"/>
        </w:rPr>
        <w:t>a</w:t>
      </w:r>
      <w:r>
        <w:rPr>
          <w:spacing w:val="8"/>
          <w:sz w:val="24"/>
          <w:szCs w:val="24"/>
        </w:rPr>
        <w:t xml:space="preserve"> </w:t>
      </w:r>
      <w:r>
        <w:rPr>
          <w:spacing w:val="1"/>
          <w:sz w:val="24"/>
          <w:szCs w:val="24"/>
        </w:rPr>
        <w:t>ta</w:t>
      </w:r>
      <w:r>
        <w:rPr>
          <w:sz w:val="24"/>
          <w:szCs w:val="24"/>
        </w:rPr>
        <w:t>h</w:t>
      </w:r>
      <w:r>
        <w:rPr>
          <w:spacing w:val="-3"/>
          <w:sz w:val="24"/>
          <w:szCs w:val="24"/>
        </w:rPr>
        <w:t>a</w:t>
      </w:r>
      <w:r>
        <w:rPr>
          <w:sz w:val="24"/>
          <w:szCs w:val="24"/>
        </w:rPr>
        <w:t xml:space="preserve">p </w:t>
      </w:r>
      <w:r>
        <w:rPr>
          <w:spacing w:val="-4"/>
          <w:sz w:val="24"/>
          <w:szCs w:val="24"/>
        </w:rPr>
        <w:t>y</w:t>
      </w:r>
      <w:r>
        <w:rPr>
          <w:spacing w:val="1"/>
          <w:sz w:val="24"/>
          <w:szCs w:val="24"/>
        </w:rPr>
        <w:t>a</w:t>
      </w:r>
      <w:r>
        <w:rPr>
          <w:sz w:val="24"/>
          <w:szCs w:val="24"/>
        </w:rPr>
        <w:t>kni</w:t>
      </w:r>
      <w:r>
        <w:rPr>
          <w:spacing w:val="2"/>
          <w:sz w:val="24"/>
          <w:szCs w:val="24"/>
        </w:rPr>
        <w:t xml:space="preserve"> </w:t>
      </w:r>
      <w:r>
        <w:rPr>
          <w:sz w:val="24"/>
          <w:szCs w:val="24"/>
        </w:rPr>
        <w:t>d</w:t>
      </w:r>
      <w:r>
        <w:rPr>
          <w:spacing w:val="1"/>
          <w:sz w:val="24"/>
          <w:szCs w:val="24"/>
        </w:rPr>
        <w:t>im</w:t>
      </w:r>
      <w:r>
        <w:rPr>
          <w:sz w:val="24"/>
          <w:szCs w:val="24"/>
        </w:rPr>
        <w:t>u</w:t>
      </w:r>
      <w:r>
        <w:rPr>
          <w:spacing w:val="1"/>
          <w:sz w:val="24"/>
          <w:szCs w:val="24"/>
        </w:rPr>
        <w:t>la</w:t>
      </w:r>
      <w:r>
        <w:rPr>
          <w:sz w:val="24"/>
          <w:szCs w:val="24"/>
        </w:rPr>
        <w:t>i</w:t>
      </w:r>
      <w:r>
        <w:rPr>
          <w:spacing w:val="1"/>
          <w:sz w:val="24"/>
          <w:szCs w:val="24"/>
        </w:rPr>
        <w:t xml:space="preserve">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pacing w:val="3"/>
          <w:sz w:val="24"/>
          <w:szCs w:val="24"/>
        </w:rPr>
        <w:t>n</w:t>
      </w:r>
      <w:r>
        <w:rPr>
          <w:sz w:val="24"/>
          <w:szCs w:val="24"/>
        </w:rPr>
        <w:t xml:space="preserve">, </w:t>
      </w:r>
      <w:r>
        <w:rPr>
          <w:spacing w:val="1"/>
          <w:sz w:val="24"/>
          <w:szCs w:val="24"/>
        </w:rPr>
        <w:t>ta</w:t>
      </w:r>
      <w:r>
        <w:rPr>
          <w:sz w:val="24"/>
          <w:szCs w:val="24"/>
        </w:rPr>
        <w:t>h</w:t>
      </w:r>
      <w:r>
        <w:rPr>
          <w:spacing w:val="1"/>
          <w:sz w:val="24"/>
          <w:szCs w:val="24"/>
        </w:rPr>
        <w:t>a</w:t>
      </w:r>
      <w:r>
        <w:rPr>
          <w:sz w:val="24"/>
          <w:szCs w:val="24"/>
        </w:rPr>
        <w:t>p</w:t>
      </w:r>
      <w:r>
        <w:rPr>
          <w:spacing w:val="-4"/>
          <w:sz w:val="24"/>
          <w:szCs w:val="24"/>
        </w:rPr>
        <w:t xml:space="preserve"> </w:t>
      </w:r>
      <w:r>
        <w:rPr>
          <w:spacing w:val="1"/>
          <w:sz w:val="24"/>
          <w:szCs w:val="24"/>
        </w:rPr>
        <w:t>a</w:t>
      </w:r>
      <w:r>
        <w:rPr>
          <w:spacing w:val="-1"/>
          <w:sz w:val="24"/>
          <w:szCs w:val="24"/>
        </w:rPr>
        <w:t>w</w:t>
      </w:r>
      <w:r>
        <w:rPr>
          <w:spacing w:val="1"/>
          <w:sz w:val="24"/>
          <w:szCs w:val="24"/>
        </w:rPr>
        <w:t>a</w:t>
      </w:r>
      <w:r>
        <w:rPr>
          <w:spacing w:val="3"/>
          <w:sz w:val="24"/>
          <w:szCs w:val="24"/>
        </w:rPr>
        <w:t>l</w:t>
      </w:r>
      <w:proofErr w:type="gramStart"/>
      <w:r>
        <w:rPr>
          <w:sz w:val="24"/>
          <w:szCs w:val="24"/>
        </w:rPr>
        <w:t xml:space="preserve">,  </w:t>
      </w:r>
      <w:r>
        <w:rPr>
          <w:spacing w:val="-3"/>
          <w:sz w:val="24"/>
          <w:szCs w:val="24"/>
        </w:rPr>
        <w:t>t</w:t>
      </w:r>
      <w:r>
        <w:rPr>
          <w:spacing w:val="1"/>
          <w:sz w:val="24"/>
          <w:szCs w:val="24"/>
        </w:rPr>
        <w:t>a</w:t>
      </w:r>
      <w:r>
        <w:rPr>
          <w:sz w:val="24"/>
          <w:szCs w:val="24"/>
        </w:rPr>
        <w:t>h</w:t>
      </w:r>
      <w:r>
        <w:rPr>
          <w:spacing w:val="1"/>
          <w:sz w:val="24"/>
          <w:szCs w:val="24"/>
        </w:rPr>
        <w:t>a</w:t>
      </w:r>
      <w:r>
        <w:rPr>
          <w:sz w:val="24"/>
          <w:szCs w:val="24"/>
        </w:rPr>
        <w:t>p</w:t>
      </w:r>
      <w:proofErr w:type="gramEnd"/>
      <w:r>
        <w:rPr>
          <w:sz w:val="24"/>
          <w:szCs w:val="24"/>
        </w:rPr>
        <w:t xml:space="preserve"> </w:t>
      </w:r>
      <w:r>
        <w:rPr>
          <w:spacing w:val="-3"/>
          <w:sz w:val="24"/>
          <w:szCs w:val="24"/>
        </w:rPr>
        <w:t>i</w:t>
      </w:r>
      <w:r>
        <w:rPr>
          <w:sz w:val="24"/>
          <w:szCs w:val="24"/>
        </w:rPr>
        <w:t>n</w:t>
      </w:r>
      <w:r>
        <w:rPr>
          <w:spacing w:val="1"/>
          <w:sz w:val="24"/>
          <w:szCs w:val="24"/>
        </w:rPr>
        <w:t>t</w:t>
      </w:r>
      <w:r>
        <w:rPr>
          <w:sz w:val="24"/>
          <w:szCs w:val="24"/>
        </w:rPr>
        <w:t>i</w:t>
      </w:r>
      <w:r>
        <w:rPr>
          <w:spacing w:val="2"/>
          <w:sz w:val="24"/>
          <w:szCs w:val="24"/>
        </w:rPr>
        <w:t xml:space="preserve"> </w:t>
      </w:r>
      <w:r>
        <w:rPr>
          <w:sz w:val="24"/>
          <w:szCs w:val="24"/>
        </w:rPr>
        <w:t>d</w:t>
      </w:r>
      <w:r>
        <w:rPr>
          <w:spacing w:val="2"/>
          <w:sz w:val="24"/>
          <w:szCs w:val="24"/>
        </w:rPr>
        <w:t>a</w:t>
      </w:r>
      <w:r>
        <w:rPr>
          <w:sz w:val="24"/>
          <w:szCs w:val="24"/>
        </w:rPr>
        <w:t xml:space="preserve">n </w:t>
      </w:r>
      <w:r>
        <w:rPr>
          <w:spacing w:val="-3"/>
          <w:sz w:val="24"/>
          <w:szCs w:val="24"/>
        </w:rPr>
        <w:t>t</w:t>
      </w:r>
      <w:r>
        <w:rPr>
          <w:spacing w:val="1"/>
          <w:sz w:val="24"/>
          <w:szCs w:val="24"/>
        </w:rPr>
        <w:t>a</w:t>
      </w:r>
      <w:r>
        <w:rPr>
          <w:sz w:val="24"/>
          <w:szCs w:val="24"/>
        </w:rPr>
        <w:t>h</w:t>
      </w:r>
      <w:r>
        <w:rPr>
          <w:spacing w:val="1"/>
          <w:sz w:val="24"/>
          <w:szCs w:val="24"/>
        </w:rPr>
        <w:t>a</w:t>
      </w:r>
      <w:r>
        <w:rPr>
          <w:sz w:val="24"/>
          <w:szCs w:val="24"/>
        </w:rPr>
        <w:t xml:space="preserve">p </w:t>
      </w:r>
      <w:r>
        <w:rPr>
          <w:spacing w:val="1"/>
          <w:sz w:val="24"/>
          <w:szCs w:val="24"/>
        </w:rPr>
        <w:t>a</w:t>
      </w:r>
      <w:r>
        <w:rPr>
          <w:sz w:val="24"/>
          <w:szCs w:val="24"/>
        </w:rPr>
        <w:t>k</w:t>
      </w:r>
      <w:r>
        <w:rPr>
          <w:spacing w:val="-4"/>
          <w:sz w:val="24"/>
          <w:szCs w:val="24"/>
        </w:rPr>
        <w:t>h</w:t>
      </w:r>
      <w:r>
        <w:rPr>
          <w:spacing w:val="1"/>
          <w:sz w:val="24"/>
          <w:szCs w:val="24"/>
        </w:rPr>
        <w:t>ir</w:t>
      </w:r>
      <w:r>
        <w:rPr>
          <w:sz w:val="24"/>
          <w:szCs w:val="24"/>
        </w:rPr>
        <w:t>.</w:t>
      </w:r>
    </w:p>
    <w:p w:rsidR="00307C03" w:rsidRDefault="00F308C4">
      <w:pPr>
        <w:spacing w:before="10"/>
        <w:ind w:left="949"/>
        <w:rPr>
          <w:sz w:val="24"/>
          <w:szCs w:val="24"/>
        </w:rPr>
      </w:pPr>
      <w:r>
        <w:rPr>
          <w:sz w:val="24"/>
          <w:szCs w:val="24"/>
        </w:rPr>
        <w:t>(</w:t>
      </w:r>
      <w:r>
        <w:rPr>
          <w:spacing w:val="1"/>
          <w:sz w:val="24"/>
          <w:szCs w:val="24"/>
        </w:rPr>
        <w:t>a</w:t>
      </w:r>
      <w:r>
        <w:rPr>
          <w:sz w:val="24"/>
          <w:szCs w:val="24"/>
        </w:rPr>
        <w:t>)</w:t>
      </w:r>
      <w:r>
        <w:rPr>
          <w:spacing w:val="32"/>
          <w:sz w:val="24"/>
          <w:szCs w:val="24"/>
        </w:rPr>
        <w:t xml:space="preserve"> </w:t>
      </w:r>
      <w:r>
        <w:rPr>
          <w:spacing w:val="1"/>
          <w:sz w:val="24"/>
          <w:szCs w:val="24"/>
        </w:rPr>
        <w:t>Ta</w:t>
      </w:r>
      <w:r>
        <w:rPr>
          <w:sz w:val="24"/>
          <w:szCs w:val="24"/>
        </w:rPr>
        <w:t>h</w:t>
      </w:r>
      <w:r>
        <w:rPr>
          <w:spacing w:val="1"/>
          <w:sz w:val="24"/>
          <w:szCs w:val="24"/>
        </w:rPr>
        <w:t>a</w:t>
      </w:r>
      <w:r>
        <w:rPr>
          <w:sz w:val="24"/>
          <w:szCs w:val="24"/>
        </w:rPr>
        <w:t>p</w:t>
      </w:r>
      <w:r>
        <w:rPr>
          <w:spacing w:val="1"/>
          <w:sz w:val="24"/>
          <w:szCs w:val="24"/>
        </w:rPr>
        <w:t xml:space="preserve"> a</w:t>
      </w:r>
      <w:r>
        <w:rPr>
          <w:spacing w:val="-1"/>
          <w:sz w:val="24"/>
          <w:szCs w:val="24"/>
        </w:rPr>
        <w:t>w</w:t>
      </w:r>
      <w:r>
        <w:rPr>
          <w:spacing w:val="-3"/>
          <w:sz w:val="24"/>
          <w:szCs w:val="24"/>
        </w:rPr>
        <w:t>a</w:t>
      </w:r>
      <w:r>
        <w:rPr>
          <w:sz w:val="24"/>
          <w:szCs w:val="24"/>
        </w:rPr>
        <w:t>l</w:t>
      </w:r>
    </w:p>
    <w:p w:rsidR="00307C03" w:rsidRDefault="00307C03">
      <w:pPr>
        <w:spacing w:before="16" w:line="260" w:lineRule="exact"/>
        <w:rPr>
          <w:sz w:val="26"/>
          <w:szCs w:val="26"/>
        </w:rPr>
      </w:pPr>
    </w:p>
    <w:p w:rsidR="00307C03" w:rsidRDefault="00F308C4">
      <w:pPr>
        <w:spacing w:line="480" w:lineRule="auto"/>
        <w:ind w:left="1017" w:right="79" w:firstLine="708"/>
        <w:jc w:val="both"/>
        <w:rPr>
          <w:sz w:val="24"/>
          <w:szCs w:val="24"/>
        </w:rPr>
        <w:sectPr w:rsidR="00307C03">
          <w:pgSz w:w="11920" w:h="16840"/>
          <w:pgMar w:top="1240" w:right="1580" w:bottom="280" w:left="1680" w:header="1019" w:footer="0" w:gutter="0"/>
          <w:cols w:space="720"/>
        </w:sectPr>
      </w:pPr>
      <w:r>
        <w:rPr>
          <w:spacing w:val="1"/>
          <w:sz w:val="24"/>
          <w:szCs w:val="24"/>
        </w:rPr>
        <w:t>Ta</w:t>
      </w:r>
      <w:r>
        <w:rPr>
          <w:sz w:val="24"/>
          <w:szCs w:val="24"/>
        </w:rPr>
        <w:t>h</w:t>
      </w:r>
      <w:r>
        <w:rPr>
          <w:spacing w:val="1"/>
          <w:sz w:val="24"/>
          <w:szCs w:val="24"/>
        </w:rPr>
        <w:t>a</w:t>
      </w:r>
      <w:r>
        <w:rPr>
          <w:sz w:val="24"/>
          <w:szCs w:val="24"/>
        </w:rPr>
        <w:t xml:space="preserve">p </w:t>
      </w:r>
      <w:r>
        <w:rPr>
          <w:spacing w:val="1"/>
          <w:sz w:val="24"/>
          <w:szCs w:val="24"/>
        </w:rPr>
        <w:t>a</w:t>
      </w:r>
      <w:r>
        <w:rPr>
          <w:spacing w:val="-1"/>
          <w:sz w:val="24"/>
          <w:szCs w:val="24"/>
        </w:rPr>
        <w:t>w</w:t>
      </w:r>
      <w:r>
        <w:rPr>
          <w:spacing w:val="1"/>
          <w:sz w:val="24"/>
          <w:szCs w:val="24"/>
        </w:rPr>
        <w:t>a</w:t>
      </w:r>
      <w:r>
        <w:rPr>
          <w:sz w:val="24"/>
          <w:szCs w:val="24"/>
        </w:rPr>
        <w:t>l p</w:t>
      </w:r>
      <w:r>
        <w:rPr>
          <w:spacing w:val="1"/>
          <w:sz w:val="24"/>
          <w:szCs w:val="24"/>
        </w:rPr>
        <w:t>a</w:t>
      </w:r>
      <w:r>
        <w:rPr>
          <w:spacing w:val="-4"/>
          <w:sz w:val="24"/>
          <w:szCs w:val="24"/>
        </w:rPr>
        <w:t>d</w:t>
      </w:r>
      <w:r>
        <w:rPr>
          <w:sz w:val="24"/>
          <w:szCs w:val="24"/>
        </w:rPr>
        <w:t>a</w:t>
      </w:r>
      <w:r>
        <w:rPr>
          <w:spacing w:val="4"/>
          <w:sz w:val="24"/>
          <w:szCs w:val="24"/>
        </w:rPr>
        <w:t xml:space="preserve"> </w:t>
      </w:r>
      <w:r>
        <w:rPr>
          <w:sz w:val="24"/>
          <w:szCs w:val="24"/>
        </w:rPr>
        <w:t>p</w:t>
      </w:r>
      <w:r>
        <w:rPr>
          <w:spacing w:val="1"/>
          <w:sz w:val="24"/>
          <w:szCs w:val="24"/>
        </w:rPr>
        <w:t>e</w:t>
      </w:r>
      <w:r>
        <w:rPr>
          <w:spacing w:val="-4"/>
          <w:sz w:val="24"/>
          <w:szCs w:val="24"/>
        </w:rPr>
        <w:t>r</w:t>
      </w:r>
      <w:r>
        <w:rPr>
          <w:spacing w:val="1"/>
          <w:sz w:val="24"/>
          <w:szCs w:val="24"/>
        </w:rPr>
        <w:t>tem</w:t>
      </w:r>
      <w:r>
        <w:rPr>
          <w:spacing w:val="-4"/>
          <w:sz w:val="24"/>
          <w:szCs w:val="24"/>
        </w:rPr>
        <w:t>u</w:t>
      </w:r>
      <w:r>
        <w:rPr>
          <w:spacing w:val="1"/>
          <w:sz w:val="24"/>
          <w:szCs w:val="24"/>
        </w:rPr>
        <w:t>a</w:t>
      </w:r>
      <w:r>
        <w:rPr>
          <w:sz w:val="24"/>
          <w:szCs w:val="24"/>
        </w:rPr>
        <w:t>n</w:t>
      </w:r>
      <w:r>
        <w:rPr>
          <w:spacing w:val="3"/>
          <w:sz w:val="24"/>
          <w:szCs w:val="24"/>
        </w:rPr>
        <w:t xml:space="preserve"> </w:t>
      </w:r>
      <w:r>
        <w:rPr>
          <w:spacing w:val="-4"/>
          <w:sz w:val="24"/>
          <w:szCs w:val="24"/>
        </w:rPr>
        <w:t>p</w:t>
      </w:r>
      <w:r>
        <w:rPr>
          <w:spacing w:val="1"/>
          <w:sz w:val="24"/>
          <w:szCs w:val="24"/>
        </w:rPr>
        <w:t>e</w:t>
      </w:r>
      <w:r>
        <w:rPr>
          <w:sz w:val="24"/>
          <w:szCs w:val="24"/>
        </w:rPr>
        <w:t>r</w:t>
      </w:r>
      <w:r>
        <w:rPr>
          <w:spacing w:val="1"/>
          <w:sz w:val="24"/>
          <w:szCs w:val="24"/>
        </w:rPr>
        <w:t>t</w:t>
      </w:r>
      <w:r>
        <w:rPr>
          <w:spacing w:val="-3"/>
          <w:sz w:val="24"/>
          <w:szCs w:val="24"/>
        </w:rPr>
        <w:t>a</w:t>
      </w:r>
      <w:r>
        <w:rPr>
          <w:spacing w:val="1"/>
          <w:sz w:val="24"/>
          <w:szCs w:val="24"/>
        </w:rPr>
        <w:t>m</w:t>
      </w:r>
      <w:r>
        <w:rPr>
          <w:sz w:val="24"/>
          <w:szCs w:val="24"/>
        </w:rPr>
        <w:t xml:space="preserve">a </w:t>
      </w:r>
      <w:r>
        <w:rPr>
          <w:spacing w:val="1"/>
          <w:sz w:val="24"/>
          <w:szCs w:val="24"/>
        </w:rPr>
        <w:t>i</w:t>
      </w:r>
      <w:r>
        <w:rPr>
          <w:sz w:val="24"/>
          <w:szCs w:val="24"/>
        </w:rPr>
        <w:t>ni d</w:t>
      </w:r>
      <w:r>
        <w:rPr>
          <w:spacing w:val="1"/>
          <w:sz w:val="24"/>
          <w:szCs w:val="24"/>
        </w:rPr>
        <w:t>ia</w:t>
      </w:r>
      <w:r>
        <w:rPr>
          <w:spacing w:val="-1"/>
          <w:sz w:val="24"/>
          <w:szCs w:val="24"/>
        </w:rPr>
        <w:t>w</w:t>
      </w:r>
      <w:r>
        <w:rPr>
          <w:spacing w:val="-3"/>
          <w:sz w:val="24"/>
          <w:szCs w:val="24"/>
        </w:rPr>
        <w:t>a</w:t>
      </w:r>
      <w:r>
        <w:rPr>
          <w:spacing w:val="1"/>
          <w:sz w:val="24"/>
          <w:szCs w:val="24"/>
        </w:rPr>
        <w:t>l</w:t>
      </w:r>
      <w:r>
        <w:rPr>
          <w:sz w:val="24"/>
          <w:szCs w:val="24"/>
        </w:rPr>
        <w:t>i</w:t>
      </w:r>
      <w:r>
        <w:rPr>
          <w:spacing w:val="4"/>
          <w:sz w:val="24"/>
          <w:szCs w:val="24"/>
        </w:rPr>
        <w:t xml:space="preserve">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a</w:t>
      </w:r>
      <w:r>
        <w:rPr>
          <w:sz w:val="24"/>
          <w:szCs w:val="24"/>
        </w:rPr>
        <w:t>r</w:t>
      </w:r>
      <w:r>
        <w:rPr>
          <w:spacing w:val="1"/>
          <w:sz w:val="24"/>
          <w:szCs w:val="24"/>
        </w:rPr>
        <w:t>a</w:t>
      </w:r>
      <w:r>
        <w:rPr>
          <w:sz w:val="24"/>
          <w:szCs w:val="24"/>
        </w:rPr>
        <w:t>h</w:t>
      </w:r>
      <w:r>
        <w:rPr>
          <w:spacing w:val="-3"/>
          <w:sz w:val="24"/>
          <w:szCs w:val="24"/>
        </w:rPr>
        <w:t>a</w:t>
      </w:r>
      <w:r>
        <w:rPr>
          <w:sz w:val="24"/>
          <w:szCs w:val="24"/>
        </w:rPr>
        <w:t xml:space="preserve">n </w:t>
      </w:r>
      <w:r>
        <w:rPr>
          <w:spacing w:val="-4"/>
          <w:sz w:val="24"/>
          <w:szCs w:val="24"/>
        </w:rPr>
        <w:t>y</w:t>
      </w:r>
      <w:r>
        <w:rPr>
          <w:spacing w:val="1"/>
          <w:sz w:val="24"/>
          <w:szCs w:val="24"/>
        </w:rPr>
        <w:t>a</w:t>
      </w:r>
      <w:r>
        <w:rPr>
          <w:sz w:val="24"/>
          <w:szCs w:val="24"/>
        </w:rPr>
        <w:t>kni</w:t>
      </w:r>
      <w:r>
        <w:rPr>
          <w:spacing w:val="16"/>
          <w:sz w:val="24"/>
          <w:szCs w:val="24"/>
        </w:rPr>
        <w:t xml:space="preserve"> </w:t>
      </w:r>
      <w:r>
        <w:rPr>
          <w:spacing w:val="-4"/>
          <w:sz w:val="24"/>
          <w:szCs w:val="24"/>
        </w:rPr>
        <w:t>g</w:t>
      </w:r>
      <w:r>
        <w:rPr>
          <w:sz w:val="24"/>
          <w:szCs w:val="24"/>
        </w:rPr>
        <w:t>uru</w:t>
      </w:r>
      <w:r>
        <w:rPr>
          <w:spacing w:val="16"/>
          <w:sz w:val="24"/>
          <w:szCs w:val="24"/>
        </w:rPr>
        <w:t xml:space="preserve"> </w:t>
      </w:r>
      <w:r>
        <w:rPr>
          <w:spacing w:val="1"/>
          <w:sz w:val="24"/>
          <w:szCs w:val="24"/>
        </w:rPr>
        <w:t>mem</w:t>
      </w:r>
      <w:r>
        <w:rPr>
          <w:sz w:val="24"/>
          <w:szCs w:val="24"/>
        </w:rPr>
        <w:t>b</w:t>
      </w:r>
      <w:r>
        <w:rPr>
          <w:spacing w:val="1"/>
          <w:sz w:val="24"/>
          <w:szCs w:val="24"/>
        </w:rPr>
        <w:t>e</w:t>
      </w:r>
      <w:r>
        <w:rPr>
          <w:sz w:val="24"/>
          <w:szCs w:val="24"/>
        </w:rPr>
        <w:t>r</w:t>
      </w:r>
      <w:r>
        <w:rPr>
          <w:spacing w:val="1"/>
          <w:sz w:val="24"/>
          <w:szCs w:val="24"/>
        </w:rPr>
        <w:t>i</w:t>
      </w:r>
      <w:r>
        <w:rPr>
          <w:spacing w:val="-4"/>
          <w:sz w:val="24"/>
          <w:szCs w:val="24"/>
        </w:rPr>
        <w:t>k</w:t>
      </w:r>
      <w:r>
        <w:rPr>
          <w:spacing w:val="1"/>
          <w:sz w:val="24"/>
          <w:szCs w:val="24"/>
        </w:rPr>
        <w:t>a</w:t>
      </w:r>
      <w:r>
        <w:rPr>
          <w:sz w:val="24"/>
          <w:szCs w:val="24"/>
        </w:rPr>
        <w:t>n</w:t>
      </w:r>
      <w:r>
        <w:rPr>
          <w:spacing w:val="11"/>
          <w:sz w:val="24"/>
          <w:szCs w:val="24"/>
        </w:rPr>
        <w:t xml:space="preserve"> </w:t>
      </w:r>
      <w:r>
        <w:rPr>
          <w:spacing w:val="1"/>
          <w:sz w:val="24"/>
          <w:szCs w:val="24"/>
        </w:rPr>
        <w:t>i</w:t>
      </w:r>
      <w:r>
        <w:rPr>
          <w:sz w:val="24"/>
          <w:szCs w:val="24"/>
        </w:rPr>
        <w:t>nfor</w:t>
      </w:r>
      <w:r>
        <w:rPr>
          <w:spacing w:val="1"/>
          <w:sz w:val="24"/>
          <w:szCs w:val="24"/>
        </w:rPr>
        <w:t>ma</w:t>
      </w:r>
      <w:r>
        <w:rPr>
          <w:spacing w:val="-1"/>
          <w:sz w:val="24"/>
          <w:szCs w:val="24"/>
        </w:rPr>
        <w:t>s</w:t>
      </w:r>
      <w:r>
        <w:rPr>
          <w:sz w:val="24"/>
          <w:szCs w:val="24"/>
        </w:rPr>
        <w:t>i</w:t>
      </w:r>
      <w:r>
        <w:rPr>
          <w:spacing w:val="12"/>
          <w:sz w:val="24"/>
          <w:szCs w:val="24"/>
        </w:rPr>
        <w:t xml:space="preserve"> </w:t>
      </w:r>
      <w:r>
        <w:rPr>
          <w:spacing w:val="-3"/>
          <w:sz w:val="24"/>
          <w:szCs w:val="24"/>
        </w:rPr>
        <w:t>m</w:t>
      </w:r>
      <w:r>
        <w:rPr>
          <w:spacing w:val="1"/>
          <w:sz w:val="24"/>
          <w:szCs w:val="24"/>
        </w:rPr>
        <w:t>e</w:t>
      </w:r>
      <w:r>
        <w:rPr>
          <w:sz w:val="24"/>
          <w:szCs w:val="24"/>
        </w:rPr>
        <w:t>n</w:t>
      </w:r>
      <w:r>
        <w:rPr>
          <w:spacing w:val="-4"/>
          <w:sz w:val="24"/>
          <w:szCs w:val="24"/>
        </w:rPr>
        <w:t>g</w:t>
      </w:r>
      <w:r>
        <w:rPr>
          <w:spacing w:val="1"/>
          <w:sz w:val="24"/>
          <w:szCs w:val="24"/>
        </w:rPr>
        <w:t>e</w:t>
      </w:r>
      <w:r>
        <w:rPr>
          <w:sz w:val="24"/>
          <w:szCs w:val="24"/>
        </w:rPr>
        <w:t>n</w:t>
      </w:r>
      <w:r>
        <w:rPr>
          <w:spacing w:val="1"/>
          <w:sz w:val="24"/>
          <w:szCs w:val="24"/>
        </w:rPr>
        <w:t>a</w:t>
      </w:r>
      <w:r>
        <w:rPr>
          <w:sz w:val="24"/>
          <w:szCs w:val="24"/>
        </w:rPr>
        <w:t>i   h</w:t>
      </w:r>
      <w:r>
        <w:rPr>
          <w:spacing w:val="-3"/>
          <w:sz w:val="24"/>
          <w:szCs w:val="24"/>
        </w:rPr>
        <w:t>a</w:t>
      </w:r>
      <w:r>
        <w:rPr>
          <w:spacing w:val="7"/>
          <w:sz w:val="24"/>
          <w:szCs w:val="24"/>
        </w:rPr>
        <w:t>l</w:t>
      </w:r>
      <w:r>
        <w:rPr>
          <w:spacing w:val="-4"/>
          <w:sz w:val="24"/>
          <w:szCs w:val="24"/>
        </w:rPr>
        <w:t>-</w:t>
      </w:r>
      <w:r>
        <w:rPr>
          <w:sz w:val="24"/>
          <w:szCs w:val="24"/>
        </w:rPr>
        <w:t>h</w:t>
      </w:r>
      <w:r>
        <w:rPr>
          <w:spacing w:val="1"/>
          <w:sz w:val="24"/>
          <w:szCs w:val="24"/>
        </w:rPr>
        <w:t>a</w:t>
      </w:r>
      <w:r>
        <w:rPr>
          <w:sz w:val="24"/>
          <w:szCs w:val="24"/>
        </w:rPr>
        <w:t>l</w:t>
      </w:r>
      <w:r>
        <w:rPr>
          <w:spacing w:val="16"/>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11"/>
          <w:sz w:val="24"/>
          <w:szCs w:val="24"/>
        </w:rPr>
        <w:t xml:space="preserve"> </w:t>
      </w:r>
      <w:r>
        <w:rPr>
          <w:spacing w:val="1"/>
          <w:sz w:val="24"/>
          <w:szCs w:val="24"/>
        </w:rPr>
        <w:t>a</w:t>
      </w:r>
      <w:r>
        <w:rPr>
          <w:sz w:val="24"/>
          <w:szCs w:val="24"/>
        </w:rPr>
        <w:t>k</w:t>
      </w:r>
      <w:r>
        <w:rPr>
          <w:spacing w:val="1"/>
          <w:sz w:val="24"/>
          <w:szCs w:val="24"/>
        </w:rPr>
        <w:t>a</w:t>
      </w:r>
      <w:r>
        <w:rPr>
          <w:sz w:val="24"/>
          <w:szCs w:val="24"/>
        </w:rPr>
        <w:t>n</w:t>
      </w:r>
      <w:r>
        <w:rPr>
          <w:spacing w:val="15"/>
          <w:sz w:val="24"/>
          <w:szCs w:val="24"/>
        </w:rPr>
        <w:t xml:space="preserve"> </w:t>
      </w:r>
      <w:r>
        <w:rPr>
          <w:sz w:val="24"/>
          <w:szCs w:val="24"/>
        </w:rPr>
        <w:t>d</w:t>
      </w:r>
      <w:r>
        <w:rPr>
          <w:spacing w:val="-3"/>
          <w:sz w:val="24"/>
          <w:szCs w:val="24"/>
        </w:rPr>
        <w:t>i</w:t>
      </w:r>
      <w:r>
        <w:rPr>
          <w:spacing w:val="1"/>
          <w:sz w:val="24"/>
          <w:szCs w:val="24"/>
        </w:rPr>
        <w:t>la</w:t>
      </w:r>
      <w:r>
        <w:rPr>
          <w:sz w:val="24"/>
          <w:szCs w:val="24"/>
        </w:rPr>
        <w:t>kuk</w:t>
      </w:r>
      <w:r>
        <w:rPr>
          <w:spacing w:val="-3"/>
          <w:sz w:val="24"/>
          <w:szCs w:val="24"/>
        </w:rPr>
        <w:t>a</w:t>
      </w:r>
      <w:r>
        <w:rPr>
          <w:sz w:val="24"/>
          <w:szCs w:val="24"/>
        </w:rPr>
        <w:t>n d</w:t>
      </w:r>
      <w:r>
        <w:rPr>
          <w:spacing w:val="1"/>
          <w:sz w:val="24"/>
          <w:szCs w:val="24"/>
        </w:rPr>
        <w:t>ala</w:t>
      </w:r>
      <w:r>
        <w:rPr>
          <w:sz w:val="24"/>
          <w:szCs w:val="24"/>
        </w:rPr>
        <w:t>m</w:t>
      </w:r>
      <w:r>
        <w:rPr>
          <w:spacing w:val="56"/>
          <w:sz w:val="24"/>
          <w:szCs w:val="24"/>
        </w:rPr>
        <w:t xml:space="preserve"> </w:t>
      </w:r>
      <w:r>
        <w:rPr>
          <w:sz w:val="24"/>
          <w:szCs w:val="24"/>
        </w:rPr>
        <w:t>p</w:t>
      </w:r>
      <w:r>
        <w:rPr>
          <w:spacing w:val="1"/>
          <w:sz w:val="24"/>
          <w:szCs w:val="24"/>
        </w:rPr>
        <w:t>e</w:t>
      </w:r>
      <w:r>
        <w:rPr>
          <w:spacing w:val="-4"/>
          <w:sz w:val="24"/>
          <w:szCs w:val="24"/>
        </w:rPr>
        <w:t>r</w:t>
      </w:r>
      <w:r>
        <w:rPr>
          <w:spacing w:val="1"/>
          <w:sz w:val="24"/>
          <w:szCs w:val="24"/>
        </w:rPr>
        <w:t>t</w:t>
      </w:r>
      <w:r>
        <w:rPr>
          <w:spacing w:val="-3"/>
          <w:sz w:val="24"/>
          <w:szCs w:val="24"/>
        </w:rPr>
        <w:t>e</w:t>
      </w:r>
      <w:r>
        <w:rPr>
          <w:spacing w:val="1"/>
          <w:sz w:val="24"/>
          <w:szCs w:val="24"/>
        </w:rPr>
        <w:t>m</w:t>
      </w:r>
      <w:r>
        <w:rPr>
          <w:sz w:val="24"/>
          <w:szCs w:val="24"/>
        </w:rPr>
        <w:t>u</w:t>
      </w:r>
      <w:r>
        <w:rPr>
          <w:spacing w:val="1"/>
          <w:sz w:val="24"/>
          <w:szCs w:val="24"/>
        </w:rPr>
        <w:t>a</w:t>
      </w:r>
      <w:r>
        <w:rPr>
          <w:sz w:val="24"/>
          <w:szCs w:val="24"/>
        </w:rPr>
        <w:t>n</w:t>
      </w:r>
      <w:r>
        <w:rPr>
          <w:spacing w:val="55"/>
          <w:sz w:val="24"/>
          <w:szCs w:val="24"/>
        </w:rPr>
        <w:t xml:space="preserve"> </w:t>
      </w:r>
      <w:r>
        <w:rPr>
          <w:spacing w:val="-8"/>
          <w:sz w:val="24"/>
          <w:szCs w:val="24"/>
        </w:rPr>
        <w:t>y</w:t>
      </w:r>
      <w:r>
        <w:rPr>
          <w:spacing w:val="1"/>
          <w:sz w:val="24"/>
          <w:szCs w:val="24"/>
        </w:rPr>
        <w:t>a</w:t>
      </w:r>
      <w:r>
        <w:rPr>
          <w:sz w:val="24"/>
          <w:szCs w:val="24"/>
        </w:rPr>
        <w:t>kni</w:t>
      </w:r>
      <w:r>
        <w:rPr>
          <w:spacing w:val="56"/>
          <w:sz w:val="24"/>
          <w:szCs w:val="24"/>
        </w:rPr>
        <w:t xml:space="preserve"> </w:t>
      </w:r>
      <w:proofErr w:type="gramStart"/>
      <w:r>
        <w:rPr>
          <w:spacing w:val="1"/>
          <w:sz w:val="24"/>
          <w:szCs w:val="24"/>
        </w:rPr>
        <w:t>mate</w:t>
      </w:r>
      <w:r>
        <w:rPr>
          <w:sz w:val="24"/>
          <w:szCs w:val="24"/>
        </w:rPr>
        <w:t xml:space="preserve">ri  </w:t>
      </w:r>
      <w:r>
        <w:rPr>
          <w:spacing w:val="-8"/>
          <w:sz w:val="24"/>
          <w:szCs w:val="24"/>
        </w:rPr>
        <w:t>y</w:t>
      </w:r>
      <w:r>
        <w:rPr>
          <w:spacing w:val="1"/>
          <w:sz w:val="24"/>
          <w:szCs w:val="24"/>
        </w:rPr>
        <w:t>a</w:t>
      </w:r>
      <w:r>
        <w:rPr>
          <w:sz w:val="24"/>
          <w:szCs w:val="24"/>
        </w:rPr>
        <w:t>ng</w:t>
      </w:r>
      <w:proofErr w:type="gramEnd"/>
      <w:r>
        <w:rPr>
          <w:spacing w:val="51"/>
          <w:sz w:val="24"/>
          <w:szCs w:val="24"/>
        </w:rPr>
        <w:t xml:space="preserve"> </w:t>
      </w:r>
      <w:r>
        <w:rPr>
          <w:spacing w:val="1"/>
          <w:sz w:val="24"/>
          <w:szCs w:val="24"/>
        </w:rPr>
        <w:t>a</w:t>
      </w:r>
      <w:r>
        <w:rPr>
          <w:spacing w:val="4"/>
          <w:sz w:val="24"/>
          <w:szCs w:val="24"/>
        </w:rPr>
        <w:t>k</w:t>
      </w:r>
      <w:r>
        <w:rPr>
          <w:spacing w:val="1"/>
          <w:sz w:val="24"/>
          <w:szCs w:val="24"/>
        </w:rPr>
        <w:t>a</w:t>
      </w:r>
      <w:r>
        <w:rPr>
          <w:sz w:val="24"/>
          <w:szCs w:val="24"/>
        </w:rPr>
        <w:t>n</w:t>
      </w:r>
      <w:r>
        <w:rPr>
          <w:spacing w:val="55"/>
          <w:sz w:val="24"/>
          <w:szCs w:val="24"/>
        </w:rPr>
        <w:t xml:space="preserve"> </w:t>
      </w:r>
      <w:r>
        <w:rPr>
          <w:sz w:val="24"/>
          <w:szCs w:val="24"/>
        </w:rPr>
        <w:t>d</w:t>
      </w:r>
      <w:r>
        <w:rPr>
          <w:spacing w:val="1"/>
          <w:sz w:val="24"/>
          <w:szCs w:val="24"/>
        </w:rPr>
        <w:t>ia</w:t>
      </w:r>
      <w:r>
        <w:rPr>
          <w:spacing w:val="9"/>
          <w:sz w:val="24"/>
          <w:szCs w:val="24"/>
        </w:rPr>
        <w:t>n</w:t>
      </w:r>
      <w:r>
        <w:rPr>
          <w:spacing w:val="1"/>
          <w:sz w:val="24"/>
          <w:szCs w:val="24"/>
        </w:rPr>
        <w:t>ta</w:t>
      </w:r>
      <w:r>
        <w:rPr>
          <w:sz w:val="24"/>
          <w:szCs w:val="24"/>
        </w:rPr>
        <w:t>r</w:t>
      </w:r>
      <w:r>
        <w:rPr>
          <w:spacing w:val="-4"/>
          <w:sz w:val="24"/>
          <w:szCs w:val="24"/>
        </w:rPr>
        <w:t>k</w:t>
      </w:r>
      <w:r>
        <w:rPr>
          <w:spacing w:val="1"/>
          <w:sz w:val="24"/>
          <w:szCs w:val="24"/>
        </w:rPr>
        <w:t>a</w:t>
      </w:r>
      <w:r>
        <w:rPr>
          <w:sz w:val="24"/>
          <w:szCs w:val="24"/>
        </w:rPr>
        <w:t>n</w:t>
      </w:r>
      <w:r>
        <w:rPr>
          <w:spacing w:val="55"/>
          <w:sz w:val="24"/>
          <w:szCs w:val="24"/>
        </w:rPr>
        <w:t xml:space="preserve"> </w:t>
      </w:r>
      <w:r>
        <w:rPr>
          <w:spacing w:val="1"/>
          <w:sz w:val="24"/>
          <w:szCs w:val="24"/>
        </w:rPr>
        <w:t>m</w:t>
      </w:r>
      <w:r>
        <w:rPr>
          <w:spacing w:val="-3"/>
          <w:sz w:val="24"/>
          <w:szCs w:val="24"/>
        </w:rPr>
        <w:t>e</w:t>
      </w:r>
      <w:r>
        <w:rPr>
          <w:spacing w:val="1"/>
          <w:sz w:val="24"/>
          <w:szCs w:val="24"/>
        </w:rPr>
        <w:t>lal</w:t>
      </w:r>
      <w:r>
        <w:rPr>
          <w:spacing w:val="-4"/>
          <w:sz w:val="24"/>
          <w:szCs w:val="24"/>
        </w:rPr>
        <w:t>u</w:t>
      </w:r>
      <w:r>
        <w:rPr>
          <w:sz w:val="24"/>
          <w:szCs w:val="24"/>
        </w:rPr>
        <w:t>i</w:t>
      </w:r>
      <w:r>
        <w:rPr>
          <w:spacing w:val="56"/>
          <w:sz w:val="24"/>
          <w:szCs w:val="24"/>
        </w:rPr>
        <w:t xml:space="preserve"> </w:t>
      </w:r>
      <w:r>
        <w:rPr>
          <w:spacing w:val="-4"/>
          <w:sz w:val="24"/>
          <w:szCs w:val="24"/>
        </w:rPr>
        <w:t>v</w:t>
      </w:r>
      <w:r>
        <w:rPr>
          <w:spacing w:val="1"/>
          <w:sz w:val="24"/>
          <w:szCs w:val="24"/>
        </w:rPr>
        <w:t>i</w:t>
      </w:r>
      <w:r>
        <w:rPr>
          <w:sz w:val="24"/>
          <w:szCs w:val="24"/>
        </w:rPr>
        <w:t>d</w:t>
      </w:r>
      <w:r>
        <w:rPr>
          <w:spacing w:val="1"/>
          <w:sz w:val="24"/>
          <w:szCs w:val="24"/>
        </w:rPr>
        <w:t>e</w:t>
      </w:r>
      <w:r>
        <w:rPr>
          <w:sz w:val="24"/>
          <w:szCs w:val="24"/>
        </w:rPr>
        <w:t>o.</w:t>
      </w:r>
      <w:r>
        <w:rPr>
          <w:spacing w:val="55"/>
          <w:sz w:val="24"/>
          <w:szCs w:val="24"/>
        </w:rPr>
        <w:t xml:space="preserve"> </w:t>
      </w:r>
      <w:r>
        <w:rPr>
          <w:spacing w:val="-1"/>
          <w:sz w:val="24"/>
          <w:szCs w:val="24"/>
        </w:rPr>
        <w:t>P</w:t>
      </w:r>
      <w:r>
        <w:rPr>
          <w:spacing w:val="1"/>
          <w:sz w:val="24"/>
          <w:szCs w:val="24"/>
        </w:rPr>
        <w:t>a</w:t>
      </w:r>
      <w:r>
        <w:rPr>
          <w:sz w:val="24"/>
          <w:szCs w:val="24"/>
        </w:rPr>
        <w:t xml:space="preserve">da </w:t>
      </w:r>
      <w:r>
        <w:rPr>
          <w:spacing w:val="1"/>
          <w:sz w:val="24"/>
          <w:szCs w:val="24"/>
        </w:rPr>
        <w:t>a</w:t>
      </w:r>
      <w:r>
        <w:rPr>
          <w:sz w:val="24"/>
          <w:szCs w:val="24"/>
        </w:rPr>
        <w:t>k</w:t>
      </w:r>
      <w:r>
        <w:rPr>
          <w:spacing w:val="1"/>
          <w:sz w:val="24"/>
          <w:szCs w:val="24"/>
        </w:rPr>
        <w:t>ti</w:t>
      </w:r>
      <w:r>
        <w:rPr>
          <w:spacing w:val="-4"/>
          <w:sz w:val="24"/>
          <w:szCs w:val="24"/>
        </w:rPr>
        <w:t>v</w:t>
      </w:r>
      <w:r>
        <w:rPr>
          <w:spacing w:val="1"/>
          <w:sz w:val="24"/>
          <w:szCs w:val="24"/>
        </w:rPr>
        <w:t>ita</w:t>
      </w:r>
      <w:r>
        <w:rPr>
          <w:sz w:val="24"/>
          <w:szCs w:val="24"/>
        </w:rPr>
        <w:t xml:space="preserve">s </w:t>
      </w:r>
      <w:r>
        <w:rPr>
          <w:spacing w:val="1"/>
          <w:sz w:val="24"/>
          <w:szCs w:val="24"/>
        </w:rPr>
        <w:t>i</w:t>
      </w:r>
      <w:r>
        <w:rPr>
          <w:sz w:val="24"/>
          <w:szCs w:val="24"/>
        </w:rPr>
        <w:t>ni</w:t>
      </w:r>
      <w:r>
        <w:rPr>
          <w:spacing w:val="1"/>
          <w:sz w:val="24"/>
          <w:szCs w:val="24"/>
        </w:rPr>
        <w:t xml:space="preserve"> j</w:t>
      </w:r>
      <w:r>
        <w:rPr>
          <w:sz w:val="24"/>
          <w:szCs w:val="24"/>
        </w:rPr>
        <w:t>u</w:t>
      </w:r>
      <w:r>
        <w:rPr>
          <w:spacing w:val="-4"/>
          <w:sz w:val="24"/>
          <w:szCs w:val="24"/>
        </w:rPr>
        <w:t>g</w:t>
      </w:r>
      <w:r>
        <w:rPr>
          <w:sz w:val="24"/>
          <w:szCs w:val="24"/>
        </w:rPr>
        <w:t>a</w:t>
      </w:r>
      <w:r>
        <w:rPr>
          <w:spacing w:val="1"/>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1"/>
          <w:sz w:val="24"/>
          <w:szCs w:val="24"/>
        </w:rPr>
        <w:t xml:space="preserve"> </w:t>
      </w:r>
      <w:proofErr w:type="gramStart"/>
      <w:r>
        <w:rPr>
          <w:spacing w:val="1"/>
          <w:sz w:val="24"/>
          <w:szCs w:val="24"/>
        </w:rPr>
        <w:t>a</w:t>
      </w:r>
      <w:r>
        <w:rPr>
          <w:sz w:val="24"/>
          <w:szCs w:val="24"/>
        </w:rPr>
        <w:t>k</w:t>
      </w:r>
      <w:r>
        <w:rPr>
          <w:spacing w:val="1"/>
          <w:sz w:val="24"/>
          <w:szCs w:val="24"/>
        </w:rPr>
        <w:t>a</w:t>
      </w:r>
      <w:r>
        <w:rPr>
          <w:sz w:val="24"/>
          <w:szCs w:val="24"/>
        </w:rPr>
        <w:t>n</w:t>
      </w:r>
      <w:proofErr w:type="gramEnd"/>
      <w:r>
        <w:rPr>
          <w:sz w:val="24"/>
          <w:szCs w:val="24"/>
        </w:rPr>
        <w:t xml:space="preserve"> d</w:t>
      </w:r>
      <w:r>
        <w:rPr>
          <w:spacing w:val="1"/>
          <w:sz w:val="24"/>
          <w:szCs w:val="24"/>
        </w:rPr>
        <w:t>imi</w:t>
      </w:r>
      <w:r>
        <w:rPr>
          <w:sz w:val="24"/>
          <w:szCs w:val="24"/>
        </w:rPr>
        <w:t>n</w:t>
      </w:r>
      <w:r>
        <w:rPr>
          <w:spacing w:val="-3"/>
          <w:sz w:val="24"/>
          <w:szCs w:val="24"/>
        </w:rPr>
        <w:t>t</w:t>
      </w:r>
      <w:r>
        <w:rPr>
          <w:spacing w:val="1"/>
          <w:sz w:val="24"/>
          <w:szCs w:val="24"/>
        </w:rPr>
        <w:t>a</w:t>
      </w:r>
      <w:r>
        <w:rPr>
          <w:sz w:val="24"/>
          <w:szCs w:val="24"/>
        </w:rPr>
        <w:t>i</w:t>
      </w:r>
      <w:r>
        <w:rPr>
          <w:spacing w:val="1"/>
          <w:sz w:val="24"/>
          <w:szCs w:val="24"/>
        </w:rPr>
        <w:t xml:space="preserve"> i</w:t>
      </w:r>
      <w:r>
        <w:rPr>
          <w:sz w:val="24"/>
          <w:szCs w:val="24"/>
        </w:rPr>
        <w:t>n</w:t>
      </w:r>
      <w:r>
        <w:rPr>
          <w:spacing w:val="-4"/>
          <w:sz w:val="24"/>
          <w:szCs w:val="24"/>
        </w:rPr>
        <w:t>f</w:t>
      </w:r>
      <w:r>
        <w:rPr>
          <w:sz w:val="24"/>
          <w:szCs w:val="24"/>
        </w:rPr>
        <w:t>or</w:t>
      </w:r>
      <w:r>
        <w:rPr>
          <w:spacing w:val="1"/>
          <w:sz w:val="24"/>
          <w:szCs w:val="24"/>
        </w:rPr>
        <w:t>ma</w:t>
      </w:r>
      <w:r>
        <w:rPr>
          <w:spacing w:val="-1"/>
          <w:sz w:val="24"/>
          <w:szCs w:val="24"/>
        </w:rPr>
        <w:t>s</w:t>
      </w:r>
      <w:r>
        <w:rPr>
          <w:sz w:val="24"/>
          <w:szCs w:val="24"/>
        </w:rPr>
        <w:t>i</w:t>
      </w:r>
      <w:r>
        <w:rPr>
          <w:spacing w:val="1"/>
          <w:sz w:val="24"/>
          <w:szCs w:val="24"/>
        </w:rPr>
        <w:t xml:space="preserve"> me</w:t>
      </w:r>
      <w:r>
        <w:rPr>
          <w:sz w:val="24"/>
          <w:szCs w:val="24"/>
        </w:rPr>
        <w:t>n</w:t>
      </w:r>
      <w:r>
        <w:rPr>
          <w:spacing w:val="-4"/>
          <w:sz w:val="24"/>
          <w:szCs w:val="24"/>
        </w:rPr>
        <w:t>g</w:t>
      </w:r>
      <w:r>
        <w:rPr>
          <w:spacing w:val="1"/>
          <w:sz w:val="24"/>
          <w:szCs w:val="24"/>
        </w:rPr>
        <w:t>e</w:t>
      </w:r>
      <w:r>
        <w:rPr>
          <w:sz w:val="24"/>
          <w:szCs w:val="24"/>
        </w:rPr>
        <w:t>n</w:t>
      </w:r>
      <w:r>
        <w:rPr>
          <w:spacing w:val="1"/>
          <w:sz w:val="24"/>
          <w:szCs w:val="24"/>
        </w:rPr>
        <w:t>a</w:t>
      </w:r>
      <w:r>
        <w:rPr>
          <w:sz w:val="24"/>
          <w:szCs w:val="24"/>
        </w:rPr>
        <w:t>i</w:t>
      </w:r>
      <w:r>
        <w:rPr>
          <w:spacing w:val="1"/>
          <w:sz w:val="24"/>
          <w:szCs w:val="24"/>
        </w:rPr>
        <w:t xml:space="preserve"> </w:t>
      </w:r>
      <w:r>
        <w:rPr>
          <w:sz w:val="24"/>
          <w:szCs w:val="24"/>
        </w:rPr>
        <w:t>k</w:t>
      </w:r>
      <w:r>
        <w:rPr>
          <w:spacing w:val="1"/>
          <w:sz w:val="24"/>
          <w:szCs w:val="24"/>
        </w:rPr>
        <w:t>e</w:t>
      </w:r>
      <w:r>
        <w:rPr>
          <w:sz w:val="24"/>
          <w:szCs w:val="24"/>
        </w:rPr>
        <w:t>n</w:t>
      </w:r>
      <w:r>
        <w:rPr>
          <w:spacing w:val="-4"/>
          <w:sz w:val="24"/>
          <w:szCs w:val="24"/>
        </w:rPr>
        <w:t>d</w:t>
      </w:r>
      <w:r>
        <w:rPr>
          <w:spacing w:val="1"/>
          <w:sz w:val="24"/>
          <w:szCs w:val="24"/>
        </w:rPr>
        <w:t>ala</w:t>
      </w:r>
      <w:r>
        <w:rPr>
          <w:spacing w:val="-3"/>
          <w:sz w:val="24"/>
          <w:szCs w:val="24"/>
        </w:rPr>
        <w:t>/</w:t>
      </w:r>
      <w:r>
        <w:rPr>
          <w:sz w:val="24"/>
          <w:szCs w:val="24"/>
        </w:rPr>
        <w:t>k</w:t>
      </w:r>
      <w:r>
        <w:rPr>
          <w:spacing w:val="1"/>
          <w:sz w:val="24"/>
          <w:szCs w:val="24"/>
        </w:rPr>
        <w:t>e</w:t>
      </w:r>
      <w:r>
        <w:rPr>
          <w:spacing w:val="-1"/>
          <w:sz w:val="24"/>
          <w:szCs w:val="24"/>
        </w:rPr>
        <w:t>s</w:t>
      </w:r>
      <w:r>
        <w:rPr>
          <w:sz w:val="24"/>
          <w:szCs w:val="24"/>
        </w:rPr>
        <w:t>u</w:t>
      </w:r>
      <w:r>
        <w:rPr>
          <w:spacing w:val="1"/>
          <w:sz w:val="24"/>
          <w:szCs w:val="24"/>
        </w:rPr>
        <w:t>l</w:t>
      </w:r>
      <w:r>
        <w:rPr>
          <w:spacing w:val="-3"/>
          <w:sz w:val="24"/>
          <w:szCs w:val="24"/>
        </w:rPr>
        <w:t>i</w:t>
      </w:r>
      <w:r>
        <w:rPr>
          <w:spacing w:val="1"/>
          <w:sz w:val="24"/>
          <w:szCs w:val="24"/>
        </w:rPr>
        <w:t>t</w:t>
      </w:r>
      <w:r>
        <w:rPr>
          <w:spacing w:val="-3"/>
          <w:sz w:val="24"/>
          <w:szCs w:val="24"/>
        </w:rPr>
        <w:t>a</w:t>
      </w:r>
      <w:r>
        <w:rPr>
          <w:sz w:val="24"/>
          <w:szCs w:val="24"/>
        </w:rPr>
        <w:t xml:space="preserve">n </w:t>
      </w:r>
      <w:r>
        <w:rPr>
          <w:spacing w:val="-4"/>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z w:val="24"/>
          <w:szCs w:val="24"/>
        </w:rPr>
        <w:t>h</w:t>
      </w:r>
      <w:r>
        <w:rPr>
          <w:spacing w:val="1"/>
          <w:sz w:val="24"/>
          <w:szCs w:val="24"/>
        </w:rPr>
        <w:t>a</w:t>
      </w:r>
      <w:r>
        <w:rPr>
          <w:sz w:val="24"/>
          <w:szCs w:val="24"/>
        </w:rPr>
        <w:t>d</w:t>
      </w:r>
      <w:r>
        <w:rPr>
          <w:spacing w:val="1"/>
          <w:sz w:val="24"/>
          <w:szCs w:val="24"/>
        </w:rPr>
        <w:t>a</w:t>
      </w:r>
      <w:r>
        <w:rPr>
          <w:sz w:val="24"/>
          <w:szCs w:val="24"/>
        </w:rPr>
        <w:t>pi</w:t>
      </w:r>
      <w:r>
        <w:rPr>
          <w:spacing w:val="5"/>
          <w:sz w:val="24"/>
          <w:szCs w:val="24"/>
        </w:rPr>
        <w:t xml:space="preserve"> </w:t>
      </w:r>
      <w:r>
        <w:rPr>
          <w:spacing w:val="-1"/>
          <w:sz w:val="24"/>
          <w:szCs w:val="24"/>
        </w:rPr>
        <w:t>s</w:t>
      </w:r>
      <w:r>
        <w:rPr>
          <w:spacing w:val="1"/>
          <w:sz w:val="24"/>
          <w:szCs w:val="24"/>
        </w:rPr>
        <w:t>aa</w:t>
      </w:r>
      <w:r>
        <w:rPr>
          <w:sz w:val="24"/>
          <w:szCs w:val="24"/>
        </w:rPr>
        <w:t>t</w:t>
      </w:r>
      <w:r>
        <w:rPr>
          <w:spacing w:val="5"/>
          <w:sz w:val="24"/>
          <w:szCs w:val="24"/>
        </w:rPr>
        <w:t xml:space="preserve"> </w:t>
      </w:r>
      <w:r>
        <w:rPr>
          <w:sz w:val="24"/>
          <w:szCs w:val="24"/>
        </w:rPr>
        <w:t>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4"/>
          <w:sz w:val="24"/>
          <w:szCs w:val="24"/>
        </w:rPr>
        <w:t>y</w:t>
      </w:r>
      <w:r>
        <w:rPr>
          <w:spacing w:val="1"/>
          <w:sz w:val="24"/>
          <w:szCs w:val="24"/>
        </w:rPr>
        <w:t>i</w:t>
      </w:r>
      <w:r>
        <w:rPr>
          <w:sz w:val="24"/>
          <w:szCs w:val="24"/>
        </w:rPr>
        <w:t>.</w:t>
      </w:r>
      <w:r>
        <w:rPr>
          <w:spacing w:val="9"/>
          <w:sz w:val="24"/>
          <w:szCs w:val="24"/>
        </w:rPr>
        <w:t xml:space="preserve"> </w:t>
      </w:r>
      <w:r>
        <w:rPr>
          <w:spacing w:val="-1"/>
          <w:sz w:val="24"/>
          <w:szCs w:val="24"/>
        </w:rPr>
        <w:t>S</w:t>
      </w:r>
      <w:r>
        <w:rPr>
          <w:spacing w:val="1"/>
          <w:sz w:val="24"/>
          <w:szCs w:val="24"/>
        </w:rPr>
        <w:t>etela</w:t>
      </w:r>
      <w:r>
        <w:rPr>
          <w:sz w:val="24"/>
          <w:szCs w:val="24"/>
        </w:rPr>
        <w:t>h</w:t>
      </w:r>
      <w:r>
        <w:rPr>
          <w:spacing w:val="4"/>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a</w:t>
      </w:r>
      <w:r>
        <w:rPr>
          <w:sz w:val="24"/>
          <w:szCs w:val="24"/>
        </w:rPr>
        <w:t>r</w:t>
      </w:r>
      <w:r>
        <w:rPr>
          <w:spacing w:val="1"/>
          <w:sz w:val="24"/>
          <w:szCs w:val="24"/>
        </w:rPr>
        <w:t>a</w:t>
      </w:r>
      <w:r>
        <w:rPr>
          <w:sz w:val="24"/>
          <w:szCs w:val="24"/>
        </w:rPr>
        <w:t>h</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ele</w:t>
      </w:r>
      <w:r>
        <w:rPr>
          <w:spacing w:val="3"/>
          <w:sz w:val="24"/>
          <w:szCs w:val="24"/>
        </w:rPr>
        <w:t>s</w:t>
      </w:r>
      <w:r>
        <w:rPr>
          <w:spacing w:val="1"/>
          <w:sz w:val="24"/>
          <w:szCs w:val="24"/>
        </w:rPr>
        <w:t>a</w:t>
      </w:r>
      <w:r>
        <w:rPr>
          <w:sz w:val="24"/>
          <w:szCs w:val="24"/>
        </w:rPr>
        <w:t>i</w:t>
      </w:r>
      <w:r>
        <w:rPr>
          <w:spacing w:val="5"/>
          <w:sz w:val="24"/>
          <w:szCs w:val="24"/>
        </w:rPr>
        <w:t xml:space="preserve"> </w:t>
      </w:r>
      <w:r>
        <w:rPr>
          <w:sz w:val="24"/>
          <w:szCs w:val="24"/>
        </w:rPr>
        <w:t>d</w:t>
      </w:r>
      <w:r>
        <w:rPr>
          <w:spacing w:val="1"/>
          <w:sz w:val="24"/>
          <w:szCs w:val="24"/>
        </w:rPr>
        <w:t>i</w:t>
      </w:r>
      <w:r>
        <w:rPr>
          <w:spacing w:val="-3"/>
          <w:sz w:val="24"/>
          <w:szCs w:val="24"/>
        </w:rPr>
        <w:t>l</w:t>
      </w:r>
      <w:r>
        <w:rPr>
          <w:spacing w:val="1"/>
          <w:sz w:val="24"/>
          <w:szCs w:val="24"/>
        </w:rPr>
        <w:t>a</w:t>
      </w:r>
      <w:r>
        <w:rPr>
          <w:sz w:val="24"/>
          <w:szCs w:val="24"/>
        </w:rPr>
        <w:t>n</w:t>
      </w:r>
      <w:r>
        <w:rPr>
          <w:spacing w:val="1"/>
          <w:sz w:val="24"/>
          <w:szCs w:val="24"/>
        </w:rPr>
        <w:t>j</w:t>
      </w:r>
      <w:r>
        <w:rPr>
          <w:spacing w:val="-4"/>
          <w:sz w:val="24"/>
          <w:szCs w:val="24"/>
        </w:rPr>
        <w:t>u</w:t>
      </w:r>
      <w:r>
        <w:rPr>
          <w:spacing w:val="1"/>
          <w:sz w:val="24"/>
          <w:szCs w:val="24"/>
        </w:rPr>
        <w:t>t</w:t>
      </w:r>
      <w:r>
        <w:rPr>
          <w:sz w:val="24"/>
          <w:szCs w:val="24"/>
        </w:rPr>
        <w:t>k</w:t>
      </w:r>
      <w:r>
        <w:rPr>
          <w:spacing w:val="1"/>
          <w:sz w:val="24"/>
          <w:szCs w:val="24"/>
        </w:rPr>
        <w:t>a</w:t>
      </w:r>
      <w:r>
        <w:rPr>
          <w:sz w:val="24"/>
          <w:szCs w:val="24"/>
        </w:rPr>
        <w:t>n</w:t>
      </w:r>
      <w:r>
        <w:rPr>
          <w:spacing w:val="4"/>
          <w:sz w:val="24"/>
          <w:szCs w:val="24"/>
        </w:rPr>
        <w:t xml:space="preserve"> </w:t>
      </w:r>
      <w:r>
        <w:rPr>
          <w:spacing w:val="-4"/>
          <w:sz w:val="24"/>
          <w:szCs w:val="24"/>
        </w:rPr>
        <w:t>k</w:t>
      </w:r>
      <w:r>
        <w:rPr>
          <w:sz w:val="24"/>
          <w:szCs w:val="24"/>
        </w:rPr>
        <w:t xml:space="preserve">e </w:t>
      </w:r>
      <w:r>
        <w:rPr>
          <w:spacing w:val="1"/>
          <w:sz w:val="24"/>
          <w:szCs w:val="24"/>
        </w:rPr>
        <w:t>a</w:t>
      </w:r>
      <w:r>
        <w:rPr>
          <w:sz w:val="24"/>
          <w:szCs w:val="24"/>
        </w:rPr>
        <w:t>k</w:t>
      </w:r>
      <w:r>
        <w:rPr>
          <w:spacing w:val="1"/>
          <w:sz w:val="24"/>
          <w:szCs w:val="24"/>
        </w:rPr>
        <w:t>ti</w:t>
      </w:r>
      <w:r>
        <w:rPr>
          <w:spacing w:val="-4"/>
          <w:sz w:val="24"/>
          <w:szCs w:val="24"/>
        </w:rPr>
        <w:t>v</w:t>
      </w:r>
      <w:r>
        <w:rPr>
          <w:spacing w:val="1"/>
          <w:sz w:val="24"/>
          <w:szCs w:val="24"/>
        </w:rPr>
        <w:t>ita</w:t>
      </w:r>
      <w:r>
        <w:rPr>
          <w:sz w:val="24"/>
          <w:szCs w:val="24"/>
        </w:rPr>
        <w:t>s b</w:t>
      </w:r>
      <w:r>
        <w:rPr>
          <w:spacing w:val="1"/>
          <w:sz w:val="24"/>
          <w:szCs w:val="24"/>
        </w:rPr>
        <w:t>e</w:t>
      </w:r>
      <w:r>
        <w:rPr>
          <w:sz w:val="24"/>
          <w:szCs w:val="24"/>
        </w:rPr>
        <w:t>r</w:t>
      </w:r>
      <w:r>
        <w:rPr>
          <w:spacing w:val="1"/>
          <w:sz w:val="24"/>
          <w:szCs w:val="24"/>
        </w:rPr>
        <w:t>i</w:t>
      </w:r>
      <w:r>
        <w:rPr>
          <w:sz w:val="24"/>
          <w:szCs w:val="24"/>
        </w:rPr>
        <w:t>k</w:t>
      </w:r>
      <w:r>
        <w:rPr>
          <w:spacing w:val="-4"/>
          <w:sz w:val="24"/>
          <w:szCs w:val="24"/>
        </w:rPr>
        <w:t>u</w:t>
      </w:r>
      <w:r>
        <w:rPr>
          <w:spacing w:val="1"/>
          <w:sz w:val="24"/>
          <w:szCs w:val="24"/>
        </w:rPr>
        <w:t>t</w:t>
      </w:r>
      <w:r>
        <w:rPr>
          <w:sz w:val="24"/>
          <w:szCs w:val="24"/>
        </w:rPr>
        <w:t>n</w:t>
      </w:r>
      <w:r>
        <w:rPr>
          <w:spacing w:val="-8"/>
          <w:sz w:val="24"/>
          <w:szCs w:val="24"/>
        </w:rPr>
        <w:t>y</w:t>
      </w:r>
      <w:r>
        <w:rPr>
          <w:sz w:val="24"/>
          <w:szCs w:val="24"/>
        </w:rPr>
        <w:t>a</w:t>
      </w:r>
      <w:r>
        <w:rPr>
          <w:spacing w:val="5"/>
          <w:sz w:val="24"/>
          <w:szCs w:val="24"/>
        </w:rPr>
        <w:t xml:space="preserve"> </w:t>
      </w:r>
      <w:r>
        <w:rPr>
          <w:spacing w:val="-4"/>
          <w:sz w:val="24"/>
          <w:szCs w:val="24"/>
        </w:rPr>
        <w:t>y</w:t>
      </w:r>
      <w:r>
        <w:rPr>
          <w:spacing w:val="1"/>
          <w:sz w:val="24"/>
          <w:szCs w:val="24"/>
        </w:rPr>
        <w:t>a</w:t>
      </w:r>
      <w:r>
        <w:rPr>
          <w:sz w:val="24"/>
          <w:szCs w:val="24"/>
        </w:rPr>
        <w:t>kni</w:t>
      </w:r>
      <w:r>
        <w:rPr>
          <w:spacing w:val="1"/>
          <w:sz w:val="24"/>
          <w:szCs w:val="24"/>
        </w:rPr>
        <w:t xml:space="preserve"> </w:t>
      </w:r>
      <w:r>
        <w:rPr>
          <w:spacing w:val="-2"/>
          <w:sz w:val="24"/>
          <w:szCs w:val="24"/>
        </w:rPr>
        <w:t>v</w:t>
      </w:r>
      <w:r>
        <w:rPr>
          <w:sz w:val="24"/>
          <w:szCs w:val="24"/>
        </w:rPr>
        <w:t>o</w:t>
      </w:r>
      <w:r>
        <w:rPr>
          <w:spacing w:val="1"/>
          <w:sz w:val="24"/>
          <w:szCs w:val="24"/>
        </w:rPr>
        <w:t>kali</w:t>
      </w:r>
      <w:r>
        <w:rPr>
          <w:spacing w:val="-1"/>
          <w:sz w:val="24"/>
          <w:szCs w:val="24"/>
        </w:rPr>
        <w:t>s</w:t>
      </w:r>
      <w:r>
        <w:rPr>
          <w:spacing w:val="1"/>
          <w:sz w:val="24"/>
          <w:szCs w:val="24"/>
        </w:rPr>
        <w:t>i</w:t>
      </w:r>
      <w:r>
        <w:rPr>
          <w:sz w:val="24"/>
          <w:szCs w:val="24"/>
        </w:rPr>
        <w:t>.</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9" w:line="260" w:lineRule="exact"/>
        <w:rPr>
          <w:sz w:val="26"/>
          <w:szCs w:val="26"/>
        </w:rPr>
      </w:pPr>
    </w:p>
    <w:p w:rsidR="00307C03" w:rsidRDefault="0060687B">
      <w:pPr>
        <w:ind w:left="1028"/>
      </w:pPr>
      <w:r>
        <w:pict>
          <v:shape id="_x0000_i1029" type="#_x0000_t75" style="width:5in;height:251.25pt">
            <v:imagedata r:id="rId38" o:title=""/>
          </v:shape>
        </w:pict>
      </w:r>
    </w:p>
    <w:p w:rsidR="00307C03" w:rsidRDefault="00307C03">
      <w:pPr>
        <w:spacing w:before="6" w:line="120" w:lineRule="exact"/>
        <w:rPr>
          <w:sz w:val="12"/>
          <w:szCs w:val="12"/>
        </w:rPr>
      </w:pPr>
    </w:p>
    <w:p w:rsidR="00307C03" w:rsidRDefault="00307C03">
      <w:pPr>
        <w:spacing w:line="200" w:lineRule="exact"/>
      </w:pPr>
    </w:p>
    <w:p w:rsidR="00307C03" w:rsidRDefault="00307C03">
      <w:pPr>
        <w:spacing w:line="200" w:lineRule="exact"/>
      </w:pPr>
    </w:p>
    <w:p w:rsidR="00307C03" w:rsidRDefault="00F308C4">
      <w:pPr>
        <w:spacing w:before="29"/>
        <w:ind w:left="2873" w:right="1273"/>
        <w:jc w:val="center"/>
        <w:rPr>
          <w:sz w:val="24"/>
          <w:szCs w:val="24"/>
        </w:rPr>
      </w:pPr>
      <w:r>
        <w:rPr>
          <w:b/>
          <w:spacing w:val="-3"/>
          <w:sz w:val="24"/>
          <w:szCs w:val="24"/>
        </w:rPr>
        <w:t>G</w:t>
      </w:r>
      <w:r>
        <w:rPr>
          <w:b/>
          <w:spacing w:val="4"/>
          <w:sz w:val="24"/>
          <w:szCs w:val="24"/>
        </w:rPr>
        <w:t>a</w:t>
      </w:r>
      <w:r>
        <w:rPr>
          <w:b/>
          <w:spacing w:val="-4"/>
          <w:sz w:val="24"/>
          <w:szCs w:val="24"/>
        </w:rPr>
        <w:t>m</w:t>
      </w:r>
      <w:r>
        <w:rPr>
          <w:b/>
          <w:spacing w:val="-1"/>
          <w:sz w:val="24"/>
          <w:szCs w:val="24"/>
        </w:rPr>
        <w:t>b</w:t>
      </w:r>
      <w:r>
        <w:rPr>
          <w:b/>
          <w:sz w:val="24"/>
          <w:szCs w:val="24"/>
        </w:rPr>
        <w:t>ar</w:t>
      </w:r>
      <w:r>
        <w:rPr>
          <w:b/>
          <w:spacing w:val="2"/>
          <w:sz w:val="24"/>
          <w:szCs w:val="24"/>
        </w:rPr>
        <w:t xml:space="preserve"> </w:t>
      </w:r>
      <w:r>
        <w:rPr>
          <w:b/>
          <w:sz w:val="24"/>
          <w:szCs w:val="24"/>
        </w:rPr>
        <w:t xml:space="preserve">4.2.3 </w:t>
      </w:r>
      <w:r>
        <w:rPr>
          <w:b/>
          <w:spacing w:val="3"/>
          <w:sz w:val="24"/>
          <w:szCs w:val="24"/>
        </w:rPr>
        <w:t>A</w:t>
      </w:r>
      <w:r>
        <w:rPr>
          <w:b/>
          <w:spacing w:val="-6"/>
          <w:sz w:val="24"/>
          <w:szCs w:val="24"/>
        </w:rPr>
        <w:t>k</w:t>
      </w:r>
      <w:r>
        <w:rPr>
          <w:b/>
          <w:sz w:val="24"/>
          <w:szCs w:val="24"/>
        </w:rPr>
        <w:t>t</w:t>
      </w:r>
      <w:r>
        <w:rPr>
          <w:b/>
          <w:spacing w:val="1"/>
          <w:sz w:val="24"/>
          <w:szCs w:val="24"/>
        </w:rPr>
        <w:t>i</w:t>
      </w:r>
      <w:r>
        <w:rPr>
          <w:b/>
          <w:sz w:val="24"/>
          <w:szCs w:val="24"/>
        </w:rPr>
        <w:t>v</w:t>
      </w:r>
      <w:r>
        <w:rPr>
          <w:b/>
          <w:spacing w:val="1"/>
          <w:sz w:val="24"/>
          <w:szCs w:val="24"/>
        </w:rPr>
        <w:t>i</w:t>
      </w:r>
      <w:r>
        <w:rPr>
          <w:b/>
          <w:sz w:val="24"/>
          <w:szCs w:val="24"/>
        </w:rPr>
        <w:t>tas</w:t>
      </w:r>
      <w:r>
        <w:rPr>
          <w:b/>
          <w:spacing w:val="3"/>
          <w:sz w:val="24"/>
          <w:szCs w:val="24"/>
        </w:rPr>
        <w:t xml:space="preserve"> </w:t>
      </w:r>
      <w:r>
        <w:rPr>
          <w:b/>
          <w:spacing w:val="-6"/>
          <w:sz w:val="24"/>
          <w:szCs w:val="24"/>
        </w:rPr>
        <w:t>p</w:t>
      </w:r>
      <w:r>
        <w:rPr>
          <w:b/>
          <w:spacing w:val="1"/>
          <w:sz w:val="24"/>
          <w:szCs w:val="24"/>
        </w:rPr>
        <w:t>e</w:t>
      </w:r>
      <w:r>
        <w:rPr>
          <w:b/>
          <w:spacing w:val="-1"/>
          <w:sz w:val="24"/>
          <w:szCs w:val="24"/>
        </w:rPr>
        <w:t>n</w:t>
      </w:r>
      <w:r>
        <w:rPr>
          <w:b/>
          <w:spacing w:val="4"/>
          <w:sz w:val="24"/>
          <w:szCs w:val="24"/>
        </w:rPr>
        <w:t>g</w:t>
      </w:r>
      <w:r>
        <w:rPr>
          <w:b/>
          <w:sz w:val="24"/>
          <w:szCs w:val="24"/>
        </w:rPr>
        <w:t>a</w:t>
      </w:r>
      <w:r>
        <w:rPr>
          <w:b/>
          <w:spacing w:val="1"/>
          <w:sz w:val="24"/>
          <w:szCs w:val="24"/>
        </w:rPr>
        <w:t>r</w:t>
      </w:r>
      <w:r>
        <w:rPr>
          <w:b/>
          <w:sz w:val="24"/>
          <w:szCs w:val="24"/>
        </w:rPr>
        <w:t>a</w:t>
      </w:r>
      <w:r>
        <w:rPr>
          <w:b/>
          <w:spacing w:val="-1"/>
          <w:sz w:val="24"/>
          <w:szCs w:val="24"/>
        </w:rPr>
        <w:t>h</w:t>
      </w:r>
      <w:r>
        <w:rPr>
          <w:b/>
          <w:sz w:val="24"/>
          <w:szCs w:val="24"/>
        </w:rPr>
        <w:t>an</w:t>
      </w:r>
      <w:r>
        <w:rPr>
          <w:b/>
          <w:spacing w:val="2"/>
          <w:sz w:val="24"/>
          <w:szCs w:val="24"/>
        </w:rPr>
        <w:t xml:space="preserve"> </w:t>
      </w:r>
      <w:r>
        <w:rPr>
          <w:b/>
          <w:spacing w:val="-8"/>
          <w:sz w:val="24"/>
          <w:szCs w:val="24"/>
        </w:rPr>
        <w:t>m</w:t>
      </w:r>
      <w:r>
        <w:rPr>
          <w:b/>
          <w:sz w:val="24"/>
          <w:szCs w:val="24"/>
        </w:rPr>
        <w:t>at</w:t>
      </w:r>
      <w:r>
        <w:rPr>
          <w:b/>
          <w:spacing w:val="1"/>
          <w:sz w:val="24"/>
          <w:szCs w:val="24"/>
        </w:rPr>
        <w:t>er</w:t>
      </w:r>
      <w:r>
        <w:rPr>
          <w:b/>
          <w:sz w:val="24"/>
          <w:szCs w:val="24"/>
        </w:rPr>
        <w:t>i</w:t>
      </w:r>
    </w:p>
    <w:p w:rsidR="00307C03" w:rsidRDefault="00F308C4">
      <w:pPr>
        <w:spacing w:before="40"/>
        <w:ind w:left="2720" w:right="931"/>
        <w:jc w:val="center"/>
        <w:rPr>
          <w:sz w:val="24"/>
          <w:szCs w:val="24"/>
        </w:rPr>
      </w:pPr>
      <w:r>
        <w:rPr>
          <w:sz w:val="24"/>
          <w:szCs w:val="24"/>
        </w:rPr>
        <w:t>(</w:t>
      </w:r>
      <w:r>
        <w:rPr>
          <w:spacing w:val="-1"/>
          <w:sz w:val="24"/>
          <w:szCs w:val="24"/>
        </w:rPr>
        <w:t>S</w:t>
      </w:r>
      <w:r>
        <w:rPr>
          <w:sz w:val="24"/>
          <w:szCs w:val="24"/>
        </w:rPr>
        <w:t>u</w:t>
      </w:r>
      <w:r>
        <w:rPr>
          <w:spacing w:val="1"/>
          <w:sz w:val="24"/>
          <w:szCs w:val="24"/>
        </w:rPr>
        <w:t>m</w:t>
      </w:r>
      <w:r>
        <w:rPr>
          <w:sz w:val="24"/>
          <w:szCs w:val="24"/>
        </w:rPr>
        <w:t>b</w:t>
      </w:r>
      <w:r>
        <w:rPr>
          <w:spacing w:val="1"/>
          <w:sz w:val="24"/>
          <w:szCs w:val="24"/>
        </w:rPr>
        <w:t>e</w:t>
      </w:r>
      <w:r>
        <w:rPr>
          <w:sz w:val="24"/>
          <w:szCs w:val="24"/>
        </w:rPr>
        <w:t>r o</w:t>
      </w:r>
      <w:r>
        <w:rPr>
          <w:spacing w:val="1"/>
          <w:sz w:val="24"/>
          <w:szCs w:val="24"/>
        </w:rPr>
        <w:t>le</w:t>
      </w:r>
      <w:r>
        <w:rPr>
          <w:sz w:val="24"/>
          <w:szCs w:val="24"/>
        </w:rPr>
        <w:t xml:space="preserve">h </w:t>
      </w:r>
      <w:proofErr w:type="gramStart"/>
      <w:r>
        <w:rPr>
          <w:spacing w:val="-3"/>
          <w:sz w:val="24"/>
          <w:szCs w:val="24"/>
        </w:rPr>
        <w:t>t</w:t>
      </w:r>
      <w:r>
        <w:rPr>
          <w:spacing w:val="1"/>
          <w:sz w:val="24"/>
          <w:szCs w:val="24"/>
        </w:rPr>
        <w:t>i</w:t>
      </w:r>
      <w:r>
        <w:rPr>
          <w:sz w:val="24"/>
          <w:szCs w:val="24"/>
        </w:rPr>
        <w:t>m</w:t>
      </w:r>
      <w:proofErr w:type="gramEnd"/>
      <w:r>
        <w:rPr>
          <w:spacing w:val="1"/>
          <w:sz w:val="24"/>
          <w:szCs w:val="24"/>
        </w:rPr>
        <w:t xml:space="preserve"> </w:t>
      </w:r>
      <w:r>
        <w:rPr>
          <w:sz w:val="24"/>
          <w:szCs w:val="24"/>
        </w:rPr>
        <w:t>p</w:t>
      </w:r>
      <w:r>
        <w:rPr>
          <w:spacing w:val="1"/>
          <w:sz w:val="24"/>
          <w:szCs w:val="24"/>
        </w:rPr>
        <w:t>e</w:t>
      </w:r>
      <w:r>
        <w:rPr>
          <w:spacing w:val="-4"/>
          <w:sz w:val="24"/>
          <w:szCs w:val="24"/>
        </w:rPr>
        <w:t>n</w:t>
      </w:r>
      <w:r>
        <w:rPr>
          <w:spacing w:val="1"/>
          <w:sz w:val="24"/>
          <w:szCs w:val="24"/>
        </w:rPr>
        <w:t>el</w:t>
      </w:r>
      <w:r>
        <w:rPr>
          <w:spacing w:val="-3"/>
          <w:sz w:val="24"/>
          <w:szCs w:val="24"/>
        </w:rPr>
        <w:t>i</w:t>
      </w:r>
      <w:r>
        <w:rPr>
          <w:spacing w:val="1"/>
          <w:sz w:val="24"/>
          <w:szCs w:val="24"/>
        </w:rPr>
        <w:t>t</w:t>
      </w:r>
      <w:r>
        <w:rPr>
          <w:spacing w:val="4"/>
          <w:sz w:val="24"/>
          <w:szCs w:val="24"/>
        </w:rPr>
        <w:t>i</w:t>
      </w:r>
      <w:r>
        <w:rPr>
          <w:spacing w:val="-3"/>
          <w:sz w:val="24"/>
          <w:szCs w:val="24"/>
        </w:rPr>
        <w:t>/</w:t>
      </w:r>
      <w:r>
        <w:rPr>
          <w:sz w:val="24"/>
          <w:szCs w:val="24"/>
        </w:rPr>
        <w:t>21 f</w:t>
      </w:r>
      <w:r>
        <w:rPr>
          <w:spacing w:val="1"/>
          <w:sz w:val="24"/>
          <w:szCs w:val="24"/>
        </w:rPr>
        <w:t>e</w:t>
      </w:r>
      <w:r>
        <w:rPr>
          <w:sz w:val="24"/>
          <w:szCs w:val="24"/>
        </w:rPr>
        <w:t>b 2019</w:t>
      </w:r>
      <w:r>
        <w:rPr>
          <w:spacing w:val="-3"/>
          <w:sz w:val="24"/>
          <w:szCs w:val="24"/>
        </w:rPr>
        <w:t>/</w:t>
      </w:r>
      <w:r>
        <w:rPr>
          <w:sz w:val="24"/>
          <w:szCs w:val="24"/>
        </w:rPr>
        <w:t>ru</w:t>
      </w:r>
      <w:r>
        <w:rPr>
          <w:spacing w:val="1"/>
          <w:sz w:val="24"/>
          <w:szCs w:val="24"/>
        </w:rPr>
        <w:t>a</w:t>
      </w:r>
      <w:r>
        <w:rPr>
          <w:sz w:val="24"/>
          <w:szCs w:val="24"/>
        </w:rPr>
        <w:t>ng</w:t>
      </w:r>
      <w:r>
        <w:rPr>
          <w:spacing w:val="-4"/>
          <w:sz w:val="24"/>
          <w:szCs w:val="24"/>
        </w:rPr>
        <w:t xml:space="preserve"> </w:t>
      </w:r>
      <w:r>
        <w:rPr>
          <w:sz w:val="24"/>
          <w:szCs w:val="24"/>
        </w:rPr>
        <w:t>k</w:t>
      </w:r>
      <w:r>
        <w:rPr>
          <w:spacing w:val="1"/>
          <w:sz w:val="24"/>
          <w:szCs w:val="24"/>
        </w:rPr>
        <w:t>ela</w:t>
      </w:r>
      <w:r>
        <w:rPr>
          <w:sz w:val="24"/>
          <w:szCs w:val="24"/>
        </w:rPr>
        <w:t>s)</w:t>
      </w:r>
    </w:p>
    <w:p w:rsidR="00307C03" w:rsidRDefault="00307C03">
      <w:pPr>
        <w:spacing w:line="160" w:lineRule="exact"/>
        <w:rPr>
          <w:sz w:val="16"/>
          <w:szCs w:val="16"/>
        </w:rPr>
      </w:pPr>
    </w:p>
    <w:p w:rsidR="00733248" w:rsidRDefault="00733248">
      <w:pPr>
        <w:spacing w:line="160" w:lineRule="exact"/>
        <w:rPr>
          <w:sz w:val="16"/>
          <w:szCs w:val="16"/>
        </w:rPr>
      </w:pPr>
    </w:p>
    <w:p w:rsidR="00307C03" w:rsidRDefault="00307C03">
      <w:pPr>
        <w:spacing w:line="200" w:lineRule="exact"/>
      </w:pPr>
    </w:p>
    <w:p w:rsidR="00307C03" w:rsidRDefault="00F308C4">
      <w:pPr>
        <w:spacing w:line="480" w:lineRule="auto"/>
        <w:ind w:left="1017" w:right="72" w:firstLine="564"/>
        <w:jc w:val="both"/>
        <w:rPr>
          <w:sz w:val="24"/>
          <w:szCs w:val="24"/>
        </w:rPr>
        <w:sectPr w:rsidR="00307C03">
          <w:pgSz w:w="11920" w:h="16840"/>
          <w:pgMar w:top="1240" w:right="1580" w:bottom="280" w:left="1680" w:header="1019" w:footer="0" w:gutter="0"/>
          <w:cols w:space="720"/>
        </w:sectPr>
      </w:pPr>
      <w:r>
        <w:rPr>
          <w:spacing w:val="-1"/>
          <w:sz w:val="24"/>
          <w:szCs w:val="24"/>
        </w:rPr>
        <w:t>P</w:t>
      </w:r>
      <w:r>
        <w:rPr>
          <w:spacing w:val="1"/>
          <w:sz w:val="24"/>
          <w:szCs w:val="24"/>
        </w:rPr>
        <w:t>a</w:t>
      </w:r>
      <w:r>
        <w:rPr>
          <w:sz w:val="24"/>
          <w:szCs w:val="24"/>
        </w:rPr>
        <w:t xml:space="preserve">da </w:t>
      </w:r>
      <w:r>
        <w:rPr>
          <w:spacing w:val="5"/>
          <w:sz w:val="24"/>
          <w:szCs w:val="24"/>
        </w:rPr>
        <w:t xml:space="preserve"> </w:t>
      </w:r>
      <w:r>
        <w:rPr>
          <w:spacing w:val="1"/>
          <w:sz w:val="24"/>
          <w:szCs w:val="24"/>
        </w:rPr>
        <w:t>ta</w:t>
      </w:r>
      <w:r>
        <w:rPr>
          <w:spacing w:val="-4"/>
          <w:sz w:val="24"/>
          <w:szCs w:val="24"/>
        </w:rPr>
        <w:t>h</w:t>
      </w:r>
      <w:r>
        <w:rPr>
          <w:spacing w:val="1"/>
          <w:sz w:val="24"/>
          <w:szCs w:val="24"/>
        </w:rPr>
        <w:t>a</w:t>
      </w:r>
      <w:r>
        <w:rPr>
          <w:sz w:val="24"/>
          <w:szCs w:val="24"/>
        </w:rPr>
        <w:t xml:space="preserve">p </w:t>
      </w:r>
      <w:r>
        <w:rPr>
          <w:spacing w:val="4"/>
          <w:sz w:val="24"/>
          <w:szCs w:val="24"/>
        </w:rPr>
        <w:t xml:space="preserve"> </w:t>
      </w:r>
      <w:r>
        <w:rPr>
          <w:spacing w:val="1"/>
          <w:sz w:val="24"/>
          <w:szCs w:val="24"/>
        </w:rPr>
        <w:t>i</w:t>
      </w:r>
      <w:r>
        <w:rPr>
          <w:spacing w:val="-4"/>
          <w:sz w:val="24"/>
          <w:szCs w:val="24"/>
        </w:rPr>
        <w:t>n</w:t>
      </w:r>
      <w:r>
        <w:rPr>
          <w:sz w:val="24"/>
          <w:szCs w:val="24"/>
        </w:rPr>
        <w:t xml:space="preserve">i </w:t>
      </w:r>
      <w:r>
        <w:rPr>
          <w:spacing w:val="5"/>
          <w:sz w:val="24"/>
          <w:szCs w:val="24"/>
        </w:rPr>
        <w:t xml:space="preserve"> </w:t>
      </w:r>
      <w:r>
        <w:rPr>
          <w:spacing w:val="-1"/>
          <w:sz w:val="24"/>
          <w:szCs w:val="24"/>
        </w:rPr>
        <w:t>s</w:t>
      </w:r>
      <w:r>
        <w:rPr>
          <w:spacing w:val="1"/>
          <w:sz w:val="24"/>
          <w:szCs w:val="24"/>
        </w:rPr>
        <w:t>e</w:t>
      </w:r>
      <w:r>
        <w:rPr>
          <w:spacing w:val="-3"/>
          <w:sz w:val="24"/>
          <w:szCs w:val="24"/>
        </w:rPr>
        <w:t>t</w:t>
      </w:r>
      <w:r>
        <w:rPr>
          <w:spacing w:val="1"/>
          <w:sz w:val="24"/>
          <w:szCs w:val="24"/>
        </w:rPr>
        <w:t>ela</w:t>
      </w:r>
      <w:r>
        <w:rPr>
          <w:sz w:val="24"/>
          <w:szCs w:val="24"/>
        </w:rPr>
        <w:t xml:space="preserve">h  </w:t>
      </w:r>
      <w:r>
        <w:rPr>
          <w:spacing w:val="1"/>
          <w:sz w:val="24"/>
          <w:szCs w:val="24"/>
        </w:rPr>
        <w:t>mem</w:t>
      </w:r>
      <w:r>
        <w:rPr>
          <w:spacing w:val="-4"/>
          <w:sz w:val="24"/>
          <w:szCs w:val="24"/>
        </w:rPr>
        <w:t>p</w:t>
      </w:r>
      <w:r>
        <w:rPr>
          <w:spacing w:val="1"/>
          <w:sz w:val="24"/>
          <w:szCs w:val="24"/>
        </w:rPr>
        <w:t>e</w:t>
      </w:r>
      <w:r>
        <w:rPr>
          <w:sz w:val="24"/>
          <w:szCs w:val="24"/>
        </w:rPr>
        <w:t>rk</w:t>
      </w:r>
      <w:r>
        <w:rPr>
          <w:spacing w:val="1"/>
          <w:sz w:val="24"/>
          <w:szCs w:val="24"/>
        </w:rPr>
        <w:t>e</w:t>
      </w:r>
      <w:r>
        <w:rPr>
          <w:spacing w:val="-4"/>
          <w:sz w:val="24"/>
          <w:szCs w:val="24"/>
        </w:rPr>
        <w:t>n</w:t>
      </w:r>
      <w:r>
        <w:rPr>
          <w:spacing w:val="1"/>
          <w:sz w:val="24"/>
          <w:szCs w:val="24"/>
        </w:rPr>
        <w:t>al</w:t>
      </w:r>
      <w:r>
        <w:rPr>
          <w:sz w:val="24"/>
          <w:szCs w:val="24"/>
        </w:rPr>
        <w:t>k</w:t>
      </w:r>
      <w:r>
        <w:rPr>
          <w:spacing w:val="-3"/>
          <w:sz w:val="24"/>
          <w:szCs w:val="24"/>
        </w:rPr>
        <w:t>a</w:t>
      </w:r>
      <w:r>
        <w:rPr>
          <w:sz w:val="24"/>
          <w:szCs w:val="24"/>
        </w:rPr>
        <w:t xml:space="preserve">n </w:t>
      </w:r>
      <w:r>
        <w:rPr>
          <w:spacing w:val="4"/>
          <w:sz w:val="24"/>
          <w:szCs w:val="24"/>
        </w:rPr>
        <w:t xml:space="preserve"> </w:t>
      </w:r>
      <w:r>
        <w:rPr>
          <w:sz w:val="24"/>
          <w:szCs w:val="24"/>
        </w:rPr>
        <w:t>h</w:t>
      </w:r>
      <w:r>
        <w:rPr>
          <w:spacing w:val="1"/>
          <w:sz w:val="24"/>
          <w:szCs w:val="24"/>
        </w:rPr>
        <w:t>a</w:t>
      </w:r>
      <w:r>
        <w:rPr>
          <w:sz w:val="24"/>
          <w:szCs w:val="24"/>
        </w:rPr>
        <w:t xml:space="preserve">l </w:t>
      </w:r>
      <w:r>
        <w:rPr>
          <w:spacing w:val="1"/>
          <w:sz w:val="24"/>
          <w:szCs w:val="24"/>
        </w:rPr>
        <w:t xml:space="preserve"> a</w:t>
      </w:r>
      <w:r>
        <w:rPr>
          <w:sz w:val="24"/>
          <w:szCs w:val="24"/>
        </w:rPr>
        <w:t xml:space="preserve">pa </w:t>
      </w:r>
      <w:r>
        <w:rPr>
          <w:spacing w:val="5"/>
          <w:sz w:val="24"/>
          <w:szCs w:val="24"/>
        </w:rPr>
        <w:t xml:space="preserve"> </w:t>
      </w:r>
      <w:r>
        <w:rPr>
          <w:spacing w:val="-1"/>
          <w:sz w:val="24"/>
          <w:szCs w:val="24"/>
        </w:rPr>
        <w:t>s</w:t>
      </w:r>
      <w:r>
        <w:rPr>
          <w:spacing w:val="1"/>
          <w:sz w:val="24"/>
          <w:szCs w:val="24"/>
        </w:rPr>
        <w:t>a</w:t>
      </w:r>
      <w:r>
        <w:rPr>
          <w:spacing w:val="-3"/>
          <w:sz w:val="24"/>
          <w:szCs w:val="24"/>
        </w:rPr>
        <w:t>j</w:t>
      </w:r>
      <w:r>
        <w:rPr>
          <w:sz w:val="24"/>
          <w:szCs w:val="24"/>
        </w:rPr>
        <w:t xml:space="preserve">a </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a</w:t>
      </w:r>
      <w:r>
        <w:rPr>
          <w:sz w:val="24"/>
          <w:szCs w:val="24"/>
        </w:rPr>
        <w:t>k</w:t>
      </w:r>
      <w:r>
        <w:rPr>
          <w:spacing w:val="1"/>
          <w:sz w:val="24"/>
          <w:szCs w:val="24"/>
        </w:rPr>
        <w:t>a</w:t>
      </w:r>
      <w:r>
        <w:rPr>
          <w:sz w:val="24"/>
          <w:szCs w:val="24"/>
        </w:rPr>
        <w:t>n d</w:t>
      </w:r>
      <w:r>
        <w:rPr>
          <w:spacing w:val="1"/>
          <w:sz w:val="24"/>
          <w:szCs w:val="24"/>
        </w:rPr>
        <w:t>ila</w:t>
      </w:r>
      <w:r>
        <w:rPr>
          <w:sz w:val="24"/>
          <w:szCs w:val="24"/>
        </w:rPr>
        <w:t>kuk</w:t>
      </w:r>
      <w:r>
        <w:rPr>
          <w:spacing w:val="1"/>
          <w:sz w:val="24"/>
          <w:szCs w:val="24"/>
        </w:rPr>
        <w:t>a</w:t>
      </w:r>
      <w:r>
        <w:rPr>
          <w:sz w:val="24"/>
          <w:szCs w:val="24"/>
        </w:rPr>
        <w:t>n b</w:t>
      </w:r>
      <w:r>
        <w:rPr>
          <w:spacing w:val="-3"/>
          <w:sz w:val="24"/>
          <w:szCs w:val="24"/>
        </w:rPr>
        <w:t>a</w:t>
      </w:r>
      <w:r>
        <w:rPr>
          <w:spacing w:val="1"/>
          <w:sz w:val="24"/>
          <w:szCs w:val="24"/>
        </w:rPr>
        <w:t>i</w:t>
      </w:r>
      <w:r>
        <w:rPr>
          <w:sz w:val="24"/>
          <w:szCs w:val="24"/>
        </w:rPr>
        <w:t>k</w:t>
      </w:r>
      <w:r>
        <w:rPr>
          <w:spacing w:val="4"/>
          <w:sz w:val="24"/>
          <w:szCs w:val="24"/>
        </w:rPr>
        <w:t xml:space="preserve"> </w:t>
      </w:r>
      <w:r>
        <w:rPr>
          <w:sz w:val="24"/>
          <w:szCs w:val="24"/>
        </w:rPr>
        <w:t>d</w:t>
      </w:r>
      <w:r>
        <w:rPr>
          <w:spacing w:val="1"/>
          <w:sz w:val="24"/>
          <w:szCs w:val="24"/>
        </w:rPr>
        <w:t>a</w:t>
      </w:r>
      <w:r>
        <w:rPr>
          <w:spacing w:val="-4"/>
          <w:sz w:val="24"/>
          <w:szCs w:val="24"/>
        </w:rPr>
        <w:t>r</w:t>
      </w:r>
      <w:r>
        <w:rPr>
          <w:sz w:val="24"/>
          <w:szCs w:val="24"/>
        </w:rPr>
        <w:t>i</w:t>
      </w:r>
      <w:r>
        <w:rPr>
          <w:spacing w:val="5"/>
          <w:sz w:val="24"/>
          <w:szCs w:val="24"/>
        </w:rPr>
        <w:t xml:space="preserve"> </w:t>
      </w:r>
      <w:r>
        <w:rPr>
          <w:spacing w:val="-1"/>
          <w:sz w:val="24"/>
          <w:szCs w:val="24"/>
        </w:rPr>
        <w:t>s</w:t>
      </w:r>
      <w:r>
        <w:rPr>
          <w:spacing w:val="1"/>
          <w:sz w:val="24"/>
          <w:szCs w:val="24"/>
        </w:rPr>
        <w:t>e</w:t>
      </w:r>
      <w:r>
        <w:rPr>
          <w:spacing w:val="-4"/>
          <w:sz w:val="24"/>
          <w:szCs w:val="24"/>
        </w:rPr>
        <w:t>g</w:t>
      </w:r>
      <w:r>
        <w:rPr>
          <w:sz w:val="24"/>
          <w:szCs w:val="24"/>
        </w:rPr>
        <w:t>i</w:t>
      </w:r>
      <w:r>
        <w:rPr>
          <w:spacing w:val="5"/>
          <w:sz w:val="24"/>
          <w:szCs w:val="24"/>
        </w:rPr>
        <w:t xml:space="preserve"> </w:t>
      </w:r>
      <w:r>
        <w:rPr>
          <w:spacing w:val="-3"/>
          <w:sz w:val="24"/>
          <w:szCs w:val="24"/>
        </w:rPr>
        <w:t>m</w:t>
      </w:r>
      <w:r>
        <w:rPr>
          <w:spacing w:val="1"/>
          <w:sz w:val="24"/>
          <w:szCs w:val="24"/>
        </w:rPr>
        <w:t>ate</w:t>
      </w:r>
      <w:r>
        <w:rPr>
          <w:spacing w:val="-4"/>
          <w:sz w:val="24"/>
          <w:szCs w:val="24"/>
        </w:rPr>
        <w:t>r</w:t>
      </w:r>
      <w:r>
        <w:rPr>
          <w:sz w:val="24"/>
          <w:szCs w:val="24"/>
        </w:rPr>
        <w:t>i</w:t>
      </w:r>
      <w:r>
        <w:rPr>
          <w:spacing w:val="1"/>
          <w:sz w:val="24"/>
          <w:szCs w:val="24"/>
        </w:rPr>
        <w:t xml:space="preserve"> ata</w:t>
      </w:r>
      <w:r>
        <w:rPr>
          <w:spacing w:val="-4"/>
          <w:sz w:val="24"/>
          <w:szCs w:val="24"/>
        </w:rPr>
        <w:t>u</w:t>
      </w:r>
      <w:r>
        <w:rPr>
          <w:sz w:val="24"/>
          <w:szCs w:val="24"/>
        </w:rPr>
        <w:t>p</w:t>
      </w:r>
      <w:r>
        <w:rPr>
          <w:spacing w:val="7"/>
          <w:sz w:val="24"/>
          <w:szCs w:val="24"/>
        </w:rPr>
        <w:t>u</w:t>
      </w:r>
      <w:r>
        <w:rPr>
          <w:sz w:val="24"/>
          <w:szCs w:val="24"/>
        </w:rPr>
        <w:t>n</w:t>
      </w:r>
      <w:r>
        <w:rPr>
          <w:spacing w:val="4"/>
          <w:sz w:val="24"/>
          <w:szCs w:val="24"/>
        </w:rPr>
        <w:t xml:space="preserve"> </w:t>
      </w:r>
      <w:r>
        <w:rPr>
          <w:sz w:val="24"/>
          <w:szCs w:val="24"/>
        </w:rPr>
        <w:t>pr</w:t>
      </w:r>
      <w:r>
        <w:rPr>
          <w:spacing w:val="1"/>
          <w:sz w:val="24"/>
          <w:szCs w:val="24"/>
        </w:rPr>
        <w:t>a</w:t>
      </w:r>
      <w:r>
        <w:rPr>
          <w:sz w:val="24"/>
          <w:szCs w:val="24"/>
        </w:rPr>
        <w:t>k</w:t>
      </w:r>
      <w:r>
        <w:rPr>
          <w:spacing w:val="-3"/>
          <w:sz w:val="24"/>
          <w:szCs w:val="24"/>
        </w:rPr>
        <w:t>t</w:t>
      </w:r>
      <w:r>
        <w:rPr>
          <w:spacing w:val="1"/>
          <w:sz w:val="24"/>
          <w:szCs w:val="24"/>
        </w:rPr>
        <w:t>e</w:t>
      </w:r>
      <w:r>
        <w:rPr>
          <w:sz w:val="24"/>
          <w:szCs w:val="24"/>
        </w:rPr>
        <w:t>kn</w:t>
      </w:r>
      <w:r>
        <w:rPr>
          <w:spacing w:val="-8"/>
          <w:sz w:val="24"/>
          <w:szCs w:val="24"/>
        </w:rPr>
        <w:t>y</w:t>
      </w:r>
      <w:r>
        <w:rPr>
          <w:spacing w:val="1"/>
          <w:sz w:val="24"/>
          <w:szCs w:val="24"/>
        </w:rPr>
        <w:t>a</w:t>
      </w:r>
      <w:r>
        <w:rPr>
          <w:sz w:val="24"/>
          <w:szCs w:val="24"/>
        </w:rPr>
        <w:t>,</w:t>
      </w:r>
      <w:r>
        <w:rPr>
          <w:spacing w:val="4"/>
          <w:sz w:val="24"/>
          <w:szCs w:val="24"/>
        </w:rPr>
        <w:t xml:space="preserve"> </w:t>
      </w:r>
      <w:r>
        <w:rPr>
          <w:spacing w:val="-1"/>
          <w:sz w:val="24"/>
          <w:szCs w:val="24"/>
        </w:rPr>
        <w:t>s</w:t>
      </w:r>
      <w:r>
        <w:rPr>
          <w:spacing w:val="1"/>
          <w:sz w:val="24"/>
          <w:szCs w:val="24"/>
        </w:rPr>
        <w:t>ela</w:t>
      </w:r>
      <w:r>
        <w:rPr>
          <w:sz w:val="24"/>
          <w:szCs w:val="24"/>
        </w:rPr>
        <w:t>n</w:t>
      </w:r>
      <w:r>
        <w:rPr>
          <w:spacing w:val="1"/>
          <w:sz w:val="24"/>
          <w:szCs w:val="24"/>
        </w:rPr>
        <w:t>j</w:t>
      </w:r>
      <w:r>
        <w:rPr>
          <w:sz w:val="24"/>
          <w:szCs w:val="24"/>
        </w:rPr>
        <w:t>u</w:t>
      </w:r>
      <w:r>
        <w:rPr>
          <w:spacing w:val="1"/>
          <w:sz w:val="24"/>
          <w:szCs w:val="24"/>
        </w:rPr>
        <w:t>t</w:t>
      </w:r>
      <w:r>
        <w:rPr>
          <w:sz w:val="24"/>
          <w:szCs w:val="24"/>
        </w:rPr>
        <w:t>n</w:t>
      </w:r>
      <w:r>
        <w:rPr>
          <w:spacing w:val="-8"/>
          <w:sz w:val="24"/>
          <w:szCs w:val="24"/>
        </w:rPr>
        <w:t>y</w:t>
      </w:r>
      <w:r>
        <w:rPr>
          <w:sz w:val="24"/>
          <w:szCs w:val="24"/>
        </w:rPr>
        <w:t>a</w:t>
      </w:r>
      <w:r>
        <w:rPr>
          <w:spacing w:val="5"/>
          <w:sz w:val="24"/>
          <w:szCs w:val="24"/>
        </w:rPr>
        <w:t xml:space="preserve"> </w:t>
      </w:r>
      <w:r>
        <w:rPr>
          <w:spacing w:val="-4"/>
          <w:sz w:val="24"/>
          <w:szCs w:val="24"/>
        </w:rPr>
        <w:t>g</w:t>
      </w:r>
      <w:r>
        <w:rPr>
          <w:sz w:val="24"/>
          <w:szCs w:val="24"/>
        </w:rPr>
        <w:t xml:space="preserve">uru </w:t>
      </w:r>
      <w:r>
        <w:rPr>
          <w:spacing w:val="1"/>
          <w:sz w:val="24"/>
          <w:szCs w:val="24"/>
        </w:rPr>
        <w:t>mem</w:t>
      </w:r>
      <w:r>
        <w:rPr>
          <w:sz w:val="24"/>
          <w:szCs w:val="24"/>
        </w:rPr>
        <w:t>b</w:t>
      </w:r>
      <w:r>
        <w:rPr>
          <w:spacing w:val="1"/>
          <w:sz w:val="24"/>
          <w:szCs w:val="24"/>
        </w:rPr>
        <w:t>e</w:t>
      </w:r>
      <w:r>
        <w:rPr>
          <w:spacing w:val="-4"/>
          <w:sz w:val="24"/>
          <w:szCs w:val="24"/>
        </w:rPr>
        <w:t>r</w:t>
      </w:r>
      <w:r>
        <w:rPr>
          <w:spacing w:val="1"/>
          <w:sz w:val="24"/>
          <w:szCs w:val="24"/>
        </w:rPr>
        <w:t>i</w:t>
      </w:r>
      <w:r>
        <w:rPr>
          <w:sz w:val="24"/>
          <w:szCs w:val="24"/>
        </w:rPr>
        <w:t>k</w:t>
      </w:r>
      <w:r>
        <w:rPr>
          <w:spacing w:val="1"/>
          <w:sz w:val="24"/>
          <w:szCs w:val="24"/>
        </w:rPr>
        <w:t>a</w:t>
      </w:r>
      <w:r>
        <w:rPr>
          <w:sz w:val="24"/>
          <w:szCs w:val="24"/>
        </w:rPr>
        <w:t xml:space="preserve">n </w:t>
      </w:r>
      <w:r>
        <w:rPr>
          <w:spacing w:val="1"/>
          <w:sz w:val="24"/>
          <w:szCs w:val="24"/>
        </w:rPr>
        <w:t>m</w:t>
      </w:r>
      <w:r>
        <w:rPr>
          <w:spacing w:val="-3"/>
          <w:sz w:val="24"/>
          <w:szCs w:val="24"/>
        </w:rPr>
        <w:t>a</w:t>
      </w:r>
      <w:r>
        <w:rPr>
          <w:spacing w:val="1"/>
          <w:sz w:val="24"/>
          <w:szCs w:val="24"/>
        </w:rPr>
        <w:t>te</w:t>
      </w:r>
      <w:r>
        <w:rPr>
          <w:sz w:val="24"/>
          <w:szCs w:val="24"/>
        </w:rPr>
        <w:t>ri</w:t>
      </w:r>
      <w:r>
        <w:rPr>
          <w:spacing w:val="1"/>
          <w:sz w:val="24"/>
          <w:szCs w:val="24"/>
        </w:rPr>
        <w:t xml:space="preserve"> te</w:t>
      </w:r>
      <w:r>
        <w:rPr>
          <w:spacing w:val="-4"/>
          <w:sz w:val="24"/>
          <w:szCs w:val="24"/>
        </w:rPr>
        <w:t>n</w:t>
      </w:r>
      <w:r>
        <w:rPr>
          <w:spacing w:val="1"/>
          <w:sz w:val="24"/>
          <w:szCs w:val="24"/>
        </w:rPr>
        <w:t>ta</w:t>
      </w:r>
      <w:r>
        <w:rPr>
          <w:sz w:val="24"/>
          <w:szCs w:val="24"/>
        </w:rPr>
        <w:t xml:space="preserve">ng </w:t>
      </w:r>
      <w:r>
        <w:rPr>
          <w:spacing w:val="-4"/>
          <w:sz w:val="24"/>
          <w:szCs w:val="24"/>
        </w:rPr>
        <w:t>v</w:t>
      </w:r>
      <w:r>
        <w:rPr>
          <w:sz w:val="24"/>
          <w:szCs w:val="24"/>
        </w:rPr>
        <w:t>ok</w:t>
      </w:r>
      <w:r>
        <w:rPr>
          <w:spacing w:val="1"/>
          <w:sz w:val="24"/>
          <w:szCs w:val="24"/>
        </w:rPr>
        <w:t>ali</w:t>
      </w:r>
      <w:r>
        <w:rPr>
          <w:spacing w:val="-1"/>
          <w:sz w:val="24"/>
          <w:szCs w:val="24"/>
        </w:rPr>
        <w:t>s</w:t>
      </w:r>
      <w:r>
        <w:rPr>
          <w:sz w:val="24"/>
          <w:szCs w:val="24"/>
        </w:rPr>
        <w:t>i</w:t>
      </w:r>
      <w:r>
        <w:rPr>
          <w:spacing w:val="1"/>
          <w:sz w:val="24"/>
          <w:szCs w:val="24"/>
        </w:rPr>
        <w:t xml:space="preserve"> </w:t>
      </w:r>
      <w:r>
        <w:rPr>
          <w:sz w:val="24"/>
          <w:szCs w:val="24"/>
        </w:rPr>
        <w:t>d</w:t>
      </w:r>
      <w:r>
        <w:rPr>
          <w:spacing w:val="1"/>
          <w:sz w:val="24"/>
          <w:szCs w:val="24"/>
        </w:rPr>
        <w:t>ima</w:t>
      </w:r>
      <w:r>
        <w:rPr>
          <w:sz w:val="24"/>
          <w:szCs w:val="24"/>
        </w:rPr>
        <w:t>na</w:t>
      </w:r>
      <w:r>
        <w:rPr>
          <w:spacing w:val="1"/>
          <w:sz w:val="24"/>
          <w:szCs w:val="24"/>
        </w:rPr>
        <w:t xml:space="preserve"> </w:t>
      </w:r>
      <w:r>
        <w:rPr>
          <w:spacing w:val="-4"/>
          <w:sz w:val="24"/>
          <w:szCs w:val="24"/>
        </w:rPr>
        <w:t>v</w:t>
      </w:r>
      <w:r>
        <w:rPr>
          <w:sz w:val="24"/>
          <w:szCs w:val="24"/>
        </w:rPr>
        <w:t>o</w:t>
      </w:r>
      <w:r>
        <w:rPr>
          <w:spacing w:val="9"/>
          <w:sz w:val="24"/>
          <w:szCs w:val="24"/>
        </w:rPr>
        <w:t>k</w:t>
      </w:r>
      <w:r>
        <w:rPr>
          <w:spacing w:val="1"/>
          <w:sz w:val="24"/>
          <w:szCs w:val="24"/>
        </w:rPr>
        <w:t>ali</w:t>
      </w:r>
      <w:r>
        <w:rPr>
          <w:spacing w:val="-1"/>
          <w:sz w:val="24"/>
          <w:szCs w:val="24"/>
        </w:rPr>
        <w:t>s</w:t>
      </w:r>
      <w:r>
        <w:rPr>
          <w:sz w:val="24"/>
          <w:szCs w:val="24"/>
        </w:rPr>
        <w:t>i</w:t>
      </w:r>
      <w:r>
        <w:rPr>
          <w:spacing w:val="5"/>
          <w:sz w:val="24"/>
          <w:szCs w:val="24"/>
        </w:rPr>
        <w:t xml:space="preserve"> </w:t>
      </w:r>
      <w:r>
        <w:rPr>
          <w:spacing w:val="-4"/>
          <w:sz w:val="24"/>
          <w:szCs w:val="24"/>
        </w:rPr>
        <w:t>d</w:t>
      </w:r>
      <w:r>
        <w:rPr>
          <w:spacing w:val="1"/>
          <w:sz w:val="24"/>
          <w:szCs w:val="24"/>
        </w:rPr>
        <w:t>al</w:t>
      </w:r>
      <w:r>
        <w:rPr>
          <w:spacing w:val="-3"/>
          <w:sz w:val="24"/>
          <w:szCs w:val="24"/>
        </w:rPr>
        <w:t>a</w:t>
      </w:r>
      <w:r>
        <w:rPr>
          <w:sz w:val="24"/>
          <w:szCs w:val="24"/>
        </w:rPr>
        <w:t>m</w:t>
      </w:r>
      <w:r>
        <w:rPr>
          <w:spacing w:val="5"/>
          <w:sz w:val="24"/>
          <w:szCs w:val="24"/>
        </w:rPr>
        <w:t xml:space="preserve"> </w:t>
      </w:r>
      <w:r>
        <w:rPr>
          <w:sz w:val="24"/>
          <w:szCs w:val="24"/>
        </w:rPr>
        <w:t>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i b</w:t>
      </w:r>
      <w:r>
        <w:rPr>
          <w:spacing w:val="1"/>
          <w:sz w:val="24"/>
          <w:szCs w:val="24"/>
        </w:rPr>
        <w:t>e</w:t>
      </w:r>
      <w:r>
        <w:rPr>
          <w:sz w:val="24"/>
          <w:szCs w:val="24"/>
        </w:rPr>
        <w:t>rfun</w:t>
      </w:r>
      <w:r>
        <w:rPr>
          <w:spacing w:val="-4"/>
          <w:sz w:val="24"/>
          <w:szCs w:val="24"/>
        </w:rPr>
        <w:t>g</w:t>
      </w:r>
      <w:r>
        <w:rPr>
          <w:spacing w:val="-1"/>
          <w:sz w:val="24"/>
          <w:szCs w:val="24"/>
        </w:rPr>
        <w:t>s</w:t>
      </w:r>
      <w:r>
        <w:rPr>
          <w:sz w:val="24"/>
          <w:szCs w:val="24"/>
        </w:rPr>
        <w:t>i   un</w:t>
      </w:r>
      <w:r>
        <w:rPr>
          <w:spacing w:val="1"/>
          <w:sz w:val="24"/>
          <w:szCs w:val="24"/>
        </w:rPr>
        <w:t>t</w:t>
      </w:r>
      <w:r>
        <w:rPr>
          <w:sz w:val="24"/>
          <w:szCs w:val="24"/>
        </w:rPr>
        <w:t>uk</w:t>
      </w:r>
      <w:r>
        <w:rPr>
          <w:spacing w:val="6"/>
          <w:sz w:val="24"/>
          <w:szCs w:val="24"/>
        </w:rPr>
        <w:t xml:space="preserve"> </w:t>
      </w:r>
      <w:r>
        <w:rPr>
          <w:spacing w:val="1"/>
          <w:sz w:val="24"/>
          <w:szCs w:val="24"/>
        </w:rPr>
        <w:t>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w:t>
      </w:r>
      <w:r>
        <w:rPr>
          <w:spacing w:val="6"/>
          <w:sz w:val="24"/>
          <w:szCs w:val="24"/>
        </w:rPr>
        <w:t xml:space="preserve"> </w:t>
      </w:r>
      <w:r>
        <w:rPr>
          <w:spacing w:val="1"/>
          <w:sz w:val="24"/>
          <w:szCs w:val="24"/>
        </w:rPr>
        <w:t>m</w:t>
      </w:r>
      <w:r>
        <w:rPr>
          <w:sz w:val="24"/>
          <w:szCs w:val="24"/>
        </w:rPr>
        <w:t>u</w:t>
      </w:r>
      <w:r>
        <w:rPr>
          <w:spacing w:val="1"/>
          <w:sz w:val="24"/>
          <w:szCs w:val="24"/>
        </w:rPr>
        <w:t>t</w:t>
      </w:r>
      <w:r>
        <w:rPr>
          <w:sz w:val="24"/>
          <w:szCs w:val="24"/>
        </w:rPr>
        <w:t>u</w:t>
      </w:r>
      <w:r>
        <w:rPr>
          <w:spacing w:val="6"/>
          <w:sz w:val="24"/>
          <w:szCs w:val="24"/>
        </w:rPr>
        <w:t xml:space="preserve"> </w:t>
      </w:r>
      <w:r>
        <w:rPr>
          <w:spacing w:val="-1"/>
          <w:sz w:val="24"/>
          <w:szCs w:val="24"/>
        </w:rPr>
        <w:t>s</w:t>
      </w:r>
      <w:r>
        <w:rPr>
          <w:sz w:val="24"/>
          <w:szCs w:val="24"/>
        </w:rPr>
        <w:t>u</w:t>
      </w:r>
      <w:r>
        <w:rPr>
          <w:spacing w:val="1"/>
          <w:sz w:val="24"/>
          <w:szCs w:val="24"/>
        </w:rPr>
        <w:t>a</w:t>
      </w:r>
      <w:r>
        <w:rPr>
          <w:sz w:val="24"/>
          <w:szCs w:val="24"/>
        </w:rPr>
        <w:t>ra</w:t>
      </w:r>
      <w:r>
        <w:rPr>
          <w:spacing w:val="7"/>
          <w:sz w:val="24"/>
          <w:szCs w:val="24"/>
        </w:rPr>
        <w:t xml:space="preserve"> </w:t>
      </w:r>
      <w:r>
        <w:rPr>
          <w:spacing w:val="1"/>
          <w:sz w:val="24"/>
          <w:szCs w:val="24"/>
        </w:rPr>
        <w:t>m</w:t>
      </w:r>
      <w:r>
        <w:rPr>
          <w:spacing w:val="-3"/>
          <w:sz w:val="24"/>
          <w:szCs w:val="24"/>
        </w:rPr>
        <w:t>e</w:t>
      </w:r>
      <w:r>
        <w:rPr>
          <w:spacing w:val="1"/>
          <w:sz w:val="24"/>
          <w:szCs w:val="24"/>
        </w:rPr>
        <w:t>lal</w:t>
      </w:r>
      <w:r>
        <w:rPr>
          <w:spacing w:val="3"/>
          <w:sz w:val="24"/>
          <w:szCs w:val="24"/>
        </w:rPr>
        <w:t>u</w:t>
      </w:r>
      <w:r>
        <w:rPr>
          <w:sz w:val="24"/>
          <w:szCs w:val="24"/>
        </w:rPr>
        <w:t>i</w:t>
      </w:r>
      <w:r>
        <w:rPr>
          <w:spacing w:val="7"/>
          <w:sz w:val="24"/>
          <w:szCs w:val="24"/>
        </w:rPr>
        <w:t xml:space="preserve"> </w:t>
      </w:r>
      <w:r>
        <w:rPr>
          <w:sz w:val="24"/>
          <w:szCs w:val="24"/>
        </w:rPr>
        <w:t>p</w:t>
      </w:r>
      <w:r>
        <w:rPr>
          <w:spacing w:val="1"/>
          <w:sz w:val="24"/>
          <w:szCs w:val="24"/>
        </w:rPr>
        <w:t>e</w:t>
      </w:r>
      <w:r>
        <w:rPr>
          <w:sz w:val="24"/>
          <w:szCs w:val="24"/>
        </w:rPr>
        <w:t>n</w:t>
      </w:r>
      <w:r>
        <w:rPr>
          <w:spacing w:val="-4"/>
          <w:sz w:val="24"/>
          <w:szCs w:val="24"/>
        </w:rPr>
        <w:t>gg</w:t>
      </w:r>
      <w:r>
        <w:rPr>
          <w:spacing w:val="1"/>
          <w:sz w:val="24"/>
          <w:szCs w:val="24"/>
        </w:rPr>
        <w:t>a</w:t>
      </w:r>
      <w:r>
        <w:rPr>
          <w:sz w:val="24"/>
          <w:szCs w:val="24"/>
        </w:rPr>
        <w:t>bu</w:t>
      </w:r>
      <w:r>
        <w:rPr>
          <w:spacing w:val="4"/>
          <w:sz w:val="24"/>
          <w:szCs w:val="24"/>
        </w:rPr>
        <w:t>n</w:t>
      </w:r>
      <w:r>
        <w:rPr>
          <w:spacing w:val="-4"/>
          <w:sz w:val="24"/>
          <w:szCs w:val="24"/>
        </w:rPr>
        <w:t>g</w:t>
      </w:r>
      <w:r>
        <w:rPr>
          <w:spacing w:val="1"/>
          <w:sz w:val="24"/>
          <w:szCs w:val="24"/>
        </w:rPr>
        <w:t>a</w:t>
      </w:r>
      <w:r>
        <w:rPr>
          <w:sz w:val="24"/>
          <w:szCs w:val="24"/>
        </w:rPr>
        <w:t>n</w:t>
      </w:r>
      <w:r>
        <w:rPr>
          <w:spacing w:val="6"/>
          <w:sz w:val="24"/>
          <w:szCs w:val="24"/>
        </w:rPr>
        <w:t xml:space="preserve"> </w:t>
      </w:r>
      <w:r>
        <w:rPr>
          <w:spacing w:val="1"/>
          <w:sz w:val="24"/>
          <w:szCs w:val="24"/>
        </w:rPr>
        <w:t>te</w:t>
      </w:r>
      <w:r>
        <w:rPr>
          <w:sz w:val="24"/>
          <w:szCs w:val="24"/>
        </w:rPr>
        <w:t>kn</w:t>
      </w:r>
      <w:r>
        <w:rPr>
          <w:spacing w:val="1"/>
          <w:sz w:val="24"/>
          <w:szCs w:val="24"/>
        </w:rPr>
        <w:t>i</w:t>
      </w:r>
      <w:r>
        <w:rPr>
          <w:spacing w:val="3"/>
          <w:sz w:val="24"/>
          <w:szCs w:val="24"/>
        </w:rPr>
        <w:t>k</w:t>
      </w:r>
      <w:r>
        <w:rPr>
          <w:sz w:val="24"/>
          <w:szCs w:val="24"/>
        </w:rPr>
        <w:t xml:space="preserve">- </w:t>
      </w:r>
      <w:r>
        <w:rPr>
          <w:spacing w:val="1"/>
          <w:sz w:val="24"/>
          <w:szCs w:val="24"/>
        </w:rPr>
        <w:t>te</w:t>
      </w:r>
      <w:r>
        <w:rPr>
          <w:sz w:val="24"/>
          <w:szCs w:val="24"/>
        </w:rPr>
        <w:t>kn</w:t>
      </w:r>
      <w:r>
        <w:rPr>
          <w:spacing w:val="1"/>
          <w:sz w:val="24"/>
          <w:szCs w:val="24"/>
        </w:rPr>
        <w:t>i</w:t>
      </w:r>
      <w:r>
        <w:rPr>
          <w:sz w:val="24"/>
          <w:szCs w:val="24"/>
        </w:rPr>
        <w:t xml:space="preserve">k </w:t>
      </w:r>
      <w:r>
        <w:rPr>
          <w:spacing w:val="-4"/>
          <w:sz w:val="24"/>
          <w:szCs w:val="24"/>
        </w:rPr>
        <w:t>v</w:t>
      </w:r>
      <w:r>
        <w:rPr>
          <w:sz w:val="24"/>
          <w:szCs w:val="24"/>
        </w:rPr>
        <w:t>o</w:t>
      </w:r>
      <w:r>
        <w:rPr>
          <w:spacing w:val="1"/>
          <w:sz w:val="24"/>
          <w:szCs w:val="24"/>
        </w:rPr>
        <w:t>kal</w:t>
      </w:r>
      <w:r>
        <w:rPr>
          <w:sz w:val="24"/>
          <w:szCs w:val="24"/>
        </w:rPr>
        <w:t>.</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6" w:line="200" w:lineRule="exact"/>
      </w:pPr>
    </w:p>
    <w:p w:rsidR="00307C03" w:rsidRDefault="0060687B">
      <w:pPr>
        <w:ind w:left="918"/>
      </w:pPr>
      <w:r>
        <w:pict>
          <v:shape id="_x0000_i1030" type="#_x0000_t75" style="width:5in;height:251.25pt">
            <v:imagedata r:id="rId39" o:title=""/>
          </v:shape>
        </w:pict>
      </w:r>
    </w:p>
    <w:p w:rsidR="00307C03" w:rsidRDefault="00307C03">
      <w:pPr>
        <w:spacing w:line="180" w:lineRule="exact"/>
        <w:rPr>
          <w:sz w:val="18"/>
          <w:szCs w:val="18"/>
        </w:rPr>
      </w:pPr>
    </w:p>
    <w:p w:rsidR="00307C03" w:rsidRDefault="00F308C4">
      <w:pPr>
        <w:spacing w:before="29"/>
        <w:ind w:left="2464" w:right="1982"/>
        <w:jc w:val="center"/>
        <w:rPr>
          <w:sz w:val="24"/>
          <w:szCs w:val="24"/>
        </w:rPr>
      </w:pPr>
      <w:r>
        <w:rPr>
          <w:b/>
          <w:spacing w:val="-3"/>
          <w:sz w:val="24"/>
          <w:szCs w:val="24"/>
        </w:rPr>
        <w:t>G</w:t>
      </w:r>
      <w:r>
        <w:rPr>
          <w:b/>
          <w:spacing w:val="4"/>
          <w:sz w:val="24"/>
          <w:szCs w:val="24"/>
        </w:rPr>
        <w:t>a</w:t>
      </w:r>
      <w:r>
        <w:rPr>
          <w:b/>
          <w:spacing w:val="-4"/>
          <w:sz w:val="24"/>
          <w:szCs w:val="24"/>
        </w:rPr>
        <w:t>m</w:t>
      </w:r>
      <w:r>
        <w:rPr>
          <w:b/>
          <w:spacing w:val="-1"/>
          <w:sz w:val="24"/>
          <w:szCs w:val="24"/>
        </w:rPr>
        <w:t>b</w:t>
      </w:r>
      <w:r>
        <w:rPr>
          <w:b/>
          <w:sz w:val="24"/>
          <w:szCs w:val="24"/>
        </w:rPr>
        <w:t>ar</w:t>
      </w:r>
      <w:r>
        <w:rPr>
          <w:b/>
          <w:spacing w:val="1"/>
          <w:sz w:val="24"/>
          <w:szCs w:val="24"/>
        </w:rPr>
        <w:t xml:space="preserve"> </w:t>
      </w:r>
      <w:r>
        <w:rPr>
          <w:b/>
          <w:sz w:val="24"/>
          <w:szCs w:val="24"/>
        </w:rPr>
        <w:t xml:space="preserve">4.2.4 </w:t>
      </w:r>
      <w:r>
        <w:rPr>
          <w:b/>
          <w:spacing w:val="-1"/>
          <w:sz w:val="24"/>
          <w:szCs w:val="24"/>
        </w:rPr>
        <w:t>S</w:t>
      </w:r>
      <w:r>
        <w:rPr>
          <w:b/>
          <w:spacing w:val="1"/>
          <w:sz w:val="24"/>
          <w:szCs w:val="24"/>
        </w:rPr>
        <w:t>i</w:t>
      </w:r>
      <w:r>
        <w:rPr>
          <w:b/>
          <w:spacing w:val="-1"/>
          <w:sz w:val="24"/>
          <w:szCs w:val="24"/>
        </w:rPr>
        <w:t>s</w:t>
      </w:r>
      <w:r>
        <w:rPr>
          <w:b/>
          <w:spacing w:val="6"/>
          <w:sz w:val="24"/>
          <w:szCs w:val="24"/>
        </w:rPr>
        <w:t>w</w:t>
      </w:r>
      <w:r>
        <w:rPr>
          <w:b/>
          <w:sz w:val="24"/>
          <w:szCs w:val="24"/>
        </w:rPr>
        <w:t>a</w:t>
      </w:r>
      <w:r>
        <w:rPr>
          <w:b/>
          <w:spacing w:val="1"/>
          <w:sz w:val="24"/>
          <w:szCs w:val="24"/>
        </w:rPr>
        <w:t xml:space="preserve"> </w:t>
      </w:r>
      <w:r>
        <w:rPr>
          <w:b/>
          <w:spacing w:val="-8"/>
          <w:sz w:val="24"/>
          <w:szCs w:val="24"/>
        </w:rPr>
        <w:t>m</w:t>
      </w:r>
      <w:r>
        <w:rPr>
          <w:b/>
          <w:spacing w:val="1"/>
          <w:sz w:val="24"/>
          <w:szCs w:val="24"/>
        </w:rPr>
        <w:t>el</w:t>
      </w:r>
      <w:r>
        <w:rPr>
          <w:b/>
          <w:spacing w:val="4"/>
          <w:sz w:val="24"/>
          <w:szCs w:val="24"/>
        </w:rPr>
        <w:t>a</w:t>
      </w:r>
      <w:r>
        <w:rPr>
          <w:b/>
          <w:spacing w:val="-6"/>
          <w:sz w:val="24"/>
          <w:szCs w:val="24"/>
        </w:rPr>
        <w:t>k</w:t>
      </w:r>
      <w:r>
        <w:rPr>
          <w:b/>
          <w:spacing w:val="6"/>
          <w:sz w:val="24"/>
          <w:szCs w:val="24"/>
        </w:rPr>
        <w:t>u</w:t>
      </w:r>
      <w:r>
        <w:rPr>
          <w:b/>
          <w:spacing w:val="-6"/>
          <w:sz w:val="24"/>
          <w:szCs w:val="24"/>
        </w:rPr>
        <w:t>k</w:t>
      </w:r>
      <w:r>
        <w:rPr>
          <w:b/>
          <w:sz w:val="24"/>
          <w:szCs w:val="24"/>
        </w:rPr>
        <w:t>an</w:t>
      </w:r>
      <w:r>
        <w:rPr>
          <w:b/>
          <w:spacing w:val="-1"/>
          <w:sz w:val="24"/>
          <w:szCs w:val="24"/>
        </w:rPr>
        <w:t xml:space="preserve"> </w:t>
      </w:r>
      <w:r>
        <w:rPr>
          <w:b/>
          <w:spacing w:val="4"/>
          <w:sz w:val="24"/>
          <w:szCs w:val="24"/>
        </w:rPr>
        <w:t>v</w:t>
      </w:r>
      <w:r>
        <w:rPr>
          <w:b/>
          <w:sz w:val="24"/>
          <w:szCs w:val="24"/>
        </w:rPr>
        <w:t>o</w:t>
      </w:r>
      <w:r>
        <w:rPr>
          <w:b/>
          <w:spacing w:val="-6"/>
          <w:sz w:val="24"/>
          <w:szCs w:val="24"/>
        </w:rPr>
        <w:t>k</w:t>
      </w:r>
      <w:r>
        <w:rPr>
          <w:b/>
          <w:spacing w:val="2"/>
          <w:sz w:val="24"/>
          <w:szCs w:val="24"/>
        </w:rPr>
        <w:t>a</w:t>
      </w:r>
      <w:r>
        <w:rPr>
          <w:b/>
          <w:spacing w:val="1"/>
          <w:sz w:val="24"/>
          <w:szCs w:val="24"/>
        </w:rPr>
        <w:t>li</w:t>
      </w:r>
      <w:r>
        <w:rPr>
          <w:b/>
          <w:spacing w:val="2"/>
          <w:sz w:val="24"/>
          <w:szCs w:val="24"/>
        </w:rPr>
        <w:t>s</w:t>
      </w:r>
      <w:r>
        <w:rPr>
          <w:b/>
          <w:sz w:val="24"/>
          <w:szCs w:val="24"/>
        </w:rPr>
        <w:t>i</w:t>
      </w:r>
    </w:p>
    <w:p w:rsidR="00307C03" w:rsidRDefault="00F308C4">
      <w:pPr>
        <w:spacing w:before="40"/>
        <w:ind w:left="2027" w:right="1544"/>
        <w:jc w:val="center"/>
        <w:rPr>
          <w:sz w:val="24"/>
          <w:szCs w:val="24"/>
        </w:rPr>
      </w:pPr>
      <w:proofErr w:type="gramStart"/>
      <w:r>
        <w:rPr>
          <w:sz w:val="24"/>
          <w:szCs w:val="24"/>
        </w:rPr>
        <w:t xml:space="preserve">( </w:t>
      </w:r>
      <w:r>
        <w:rPr>
          <w:spacing w:val="-1"/>
          <w:sz w:val="24"/>
          <w:szCs w:val="24"/>
        </w:rPr>
        <w:t>S</w:t>
      </w:r>
      <w:r>
        <w:rPr>
          <w:sz w:val="24"/>
          <w:szCs w:val="24"/>
        </w:rPr>
        <w:t>u</w:t>
      </w:r>
      <w:r>
        <w:rPr>
          <w:spacing w:val="1"/>
          <w:sz w:val="24"/>
          <w:szCs w:val="24"/>
        </w:rPr>
        <w:t>m</w:t>
      </w:r>
      <w:r>
        <w:rPr>
          <w:sz w:val="24"/>
          <w:szCs w:val="24"/>
        </w:rPr>
        <w:t>b</w:t>
      </w:r>
      <w:r>
        <w:rPr>
          <w:spacing w:val="1"/>
          <w:sz w:val="24"/>
          <w:szCs w:val="24"/>
        </w:rPr>
        <w:t>e</w:t>
      </w:r>
      <w:r>
        <w:rPr>
          <w:sz w:val="24"/>
          <w:szCs w:val="24"/>
        </w:rPr>
        <w:t>r</w:t>
      </w:r>
      <w:proofErr w:type="gramEnd"/>
      <w:r>
        <w:rPr>
          <w:spacing w:val="1"/>
          <w:sz w:val="24"/>
          <w:szCs w:val="24"/>
        </w:rPr>
        <w:t xml:space="preserve"> </w:t>
      </w:r>
      <w:r>
        <w:rPr>
          <w:sz w:val="24"/>
          <w:szCs w:val="24"/>
        </w:rPr>
        <w:t>o</w:t>
      </w:r>
      <w:r>
        <w:rPr>
          <w:spacing w:val="1"/>
          <w:sz w:val="24"/>
          <w:szCs w:val="24"/>
        </w:rPr>
        <w:t>le</w:t>
      </w:r>
      <w:r>
        <w:rPr>
          <w:sz w:val="24"/>
          <w:szCs w:val="24"/>
        </w:rPr>
        <w:t xml:space="preserve">h </w:t>
      </w:r>
      <w:r>
        <w:rPr>
          <w:spacing w:val="-3"/>
          <w:sz w:val="24"/>
          <w:szCs w:val="24"/>
        </w:rPr>
        <w:t>t</w:t>
      </w:r>
      <w:r>
        <w:rPr>
          <w:spacing w:val="1"/>
          <w:sz w:val="24"/>
          <w:szCs w:val="24"/>
        </w:rPr>
        <w:t>i</w:t>
      </w:r>
      <w:r>
        <w:rPr>
          <w:sz w:val="24"/>
          <w:szCs w:val="24"/>
        </w:rPr>
        <w:t>m</w:t>
      </w:r>
      <w:r>
        <w:rPr>
          <w:spacing w:val="1"/>
          <w:sz w:val="24"/>
          <w:szCs w:val="24"/>
        </w:rPr>
        <w:t xml:space="preserve"> </w:t>
      </w:r>
      <w:r>
        <w:rPr>
          <w:sz w:val="24"/>
          <w:szCs w:val="24"/>
        </w:rPr>
        <w:t>p</w:t>
      </w:r>
      <w:r>
        <w:rPr>
          <w:spacing w:val="1"/>
          <w:sz w:val="24"/>
          <w:szCs w:val="24"/>
        </w:rPr>
        <w:t>e</w:t>
      </w:r>
      <w:r>
        <w:rPr>
          <w:spacing w:val="-4"/>
          <w:sz w:val="24"/>
          <w:szCs w:val="24"/>
        </w:rPr>
        <w:t>n</w:t>
      </w:r>
      <w:r>
        <w:rPr>
          <w:spacing w:val="1"/>
          <w:sz w:val="24"/>
          <w:szCs w:val="24"/>
        </w:rPr>
        <w:t>el</w:t>
      </w:r>
      <w:r>
        <w:rPr>
          <w:spacing w:val="-3"/>
          <w:sz w:val="24"/>
          <w:szCs w:val="24"/>
        </w:rPr>
        <w:t>i</w:t>
      </w:r>
      <w:r>
        <w:rPr>
          <w:spacing w:val="1"/>
          <w:sz w:val="24"/>
          <w:szCs w:val="24"/>
        </w:rPr>
        <w:t>t</w:t>
      </w:r>
      <w:r>
        <w:rPr>
          <w:spacing w:val="3"/>
          <w:sz w:val="24"/>
          <w:szCs w:val="24"/>
        </w:rPr>
        <w:t>i</w:t>
      </w:r>
      <w:r>
        <w:rPr>
          <w:spacing w:val="-3"/>
          <w:sz w:val="24"/>
          <w:szCs w:val="24"/>
        </w:rPr>
        <w:t>/</w:t>
      </w:r>
      <w:r>
        <w:rPr>
          <w:sz w:val="24"/>
          <w:szCs w:val="24"/>
        </w:rPr>
        <w:t>21 f</w:t>
      </w:r>
      <w:r>
        <w:rPr>
          <w:spacing w:val="1"/>
          <w:sz w:val="24"/>
          <w:szCs w:val="24"/>
        </w:rPr>
        <w:t>e</w:t>
      </w:r>
      <w:r>
        <w:rPr>
          <w:sz w:val="24"/>
          <w:szCs w:val="24"/>
        </w:rPr>
        <w:t>b 201</w:t>
      </w:r>
      <w:r>
        <w:rPr>
          <w:spacing w:val="1"/>
          <w:sz w:val="24"/>
          <w:szCs w:val="24"/>
        </w:rPr>
        <w:t>9</w:t>
      </w:r>
      <w:r>
        <w:rPr>
          <w:spacing w:val="-3"/>
          <w:sz w:val="24"/>
          <w:szCs w:val="24"/>
        </w:rPr>
        <w:t>/</w:t>
      </w:r>
      <w:r>
        <w:rPr>
          <w:sz w:val="24"/>
          <w:szCs w:val="24"/>
        </w:rPr>
        <w:t>ru</w:t>
      </w:r>
      <w:r>
        <w:rPr>
          <w:spacing w:val="1"/>
          <w:sz w:val="24"/>
          <w:szCs w:val="24"/>
        </w:rPr>
        <w:t>a</w:t>
      </w:r>
      <w:r>
        <w:rPr>
          <w:sz w:val="24"/>
          <w:szCs w:val="24"/>
        </w:rPr>
        <w:t>ng</w:t>
      </w:r>
      <w:r>
        <w:rPr>
          <w:spacing w:val="-4"/>
          <w:sz w:val="24"/>
          <w:szCs w:val="24"/>
        </w:rPr>
        <w:t xml:space="preserve"> </w:t>
      </w:r>
      <w:r>
        <w:rPr>
          <w:sz w:val="24"/>
          <w:szCs w:val="24"/>
        </w:rPr>
        <w:t>k</w:t>
      </w:r>
      <w:r>
        <w:rPr>
          <w:spacing w:val="1"/>
          <w:sz w:val="24"/>
          <w:szCs w:val="24"/>
        </w:rPr>
        <w:t>ela</w:t>
      </w:r>
      <w:r>
        <w:rPr>
          <w:spacing w:val="-1"/>
          <w:sz w:val="24"/>
          <w:szCs w:val="24"/>
        </w:rPr>
        <w:t>s</w:t>
      </w:r>
      <w:r>
        <w:rPr>
          <w:i/>
          <w:sz w:val="24"/>
          <w:szCs w:val="24"/>
        </w:rPr>
        <w:t>)</w:t>
      </w:r>
    </w:p>
    <w:p w:rsidR="00307C03" w:rsidRDefault="00307C03">
      <w:pPr>
        <w:spacing w:line="160" w:lineRule="exact"/>
        <w:rPr>
          <w:sz w:val="16"/>
          <w:szCs w:val="16"/>
        </w:rPr>
      </w:pPr>
    </w:p>
    <w:p w:rsidR="00307C03" w:rsidRDefault="00307C03">
      <w:pPr>
        <w:spacing w:line="200" w:lineRule="exact"/>
      </w:pPr>
    </w:p>
    <w:p w:rsidR="00307C03" w:rsidRDefault="00F308C4">
      <w:pPr>
        <w:spacing w:line="480" w:lineRule="auto"/>
        <w:ind w:left="1017" w:right="59" w:firstLine="708"/>
        <w:jc w:val="both"/>
        <w:rPr>
          <w:sz w:val="24"/>
          <w:szCs w:val="24"/>
        </w:rPr>
        <w:sectPr w:rsidR="00307C03">
          <w:pgSz w:w="11920" w:h="16840"/>
          <w:pgMar w:top="1240" w:right="1600" w:bottom="280" w:left="1680" w:header="1019" w:footer="0" w:gutter="0"/>
          <w:cols w:space="720"/>
        </w:sectPr>
      </w:pPr>
      <w:proofErr w:type="gramStart"/>
      <w:r>
        <w:rPr>
          <w:spacing w:val="-1"/>
          <w:sz w:val="24"/>
          <w:szCs w:val="24"/>
        </w:rPr>
        <w:t>P</w:t>
      </w:r>
      <w:r>
        <w:rPr>
          <w:spacing w:val="1"/>
          <w:sz w:val="24"/>
          <w:szCs w:val="24"/>
        </w:rPr>
        <w:t>a</w:t>
      </w:r>
      <w:r>
        <w:rPr>
          <w:sz w:val="24"/>
          <w:szCs w:val="24"/>
        </w:rPr>
        <w:t xml:space="preserve">da </w:t>
      </w:r>
      <w:r>
        <w:rPr>
          <w:spacing w:val="6"/>
          <w:sz w:val="24"/>
          <w:szCs w:val="24"/>
        </w:rPr>
        <w:t xml:space="preserve"> </w:t>
      </w:r>
      <w:r>
        <w:rPr>
          <w:spacing w:val="1"/>
          <w:sz w:val="24"/>
          <w:szCs w:val="24"/>
        </w:rPr>
        <w:t>ta</w:t>
      </w:r>
      <w:r>
        <w:rPr>
          <w:spacing w:val="-4"/>
          <w:sz w:val="24"/>
          <w:szCs w:val="24"/>
        </w:rPr>
        <w:t>h</w:t>
      </w:r>
      <w:r>
        <w:rPr>
          <w:spacing w:val="1"/>
          <w:sz w:val="24"/>
          <w:szCs w:val="24"/>
        </w:rPr>
        <w:t>a</w:t>
      </w:r>
      <w:r>
        <w:rPr>
          <w:sz w:val="24"/>
          <w:szCs w:val="24"/>
        </w:rPr>
        <w:t>p</w:t>
      </w:r>
      <w:proofErr w:type="gramEnd"/>
      <w:r>
        <w:rPr>
          <w:sz w:val="24"/>
          <w:szCs w:val="24"/>
        </w:rPr>
        <w:t xml:space="preserve"> </w:t>
      </w:r>
      <w:r>
        <w:rPr>
          <w:spacing w:val="4"/>
          <w:sz w:val="24"/>
          <w:szCs w:val="24"/>
        </w:rPr>
        <w:t xml:space="preserve"> </w:t>
      </w:r>
      <w:r>
        <w:rPr>
          <w:spacing w:val="1"/>
          <w:sz w:val="24"/>
          <w:szCs w:val="24"/>
        </w:rPr>
        <w:t>i</w:t>
      </w:r>
      <w:r>
        <w:rPr>
          <w:sz w:val="24"/>
          <w:szCs w:val="24"/>
        </w:rPr>
        <w:t xml:space="preserve">ni </w:t>
      </w:r>
      <w:r>
        <w:rPr>
          <w:spacing w:val="5"/>
          <w:sz w:val="24"/>
          <w:szCs w:val="24"/>
        </w:rPr>
        <w:t xml:space="preserve"> </w:t>
      </w:r>
      <w:r>
        <w:rPr>
          <w:spacing w:val="-4"/>
          <w:sz w:val="24"/>
          <w:szCs w:val="24"/>
        </w:rPr>
        <w:t>g</w:t>
      </w:r>
      <w:r>
        <w:rPr>
          <w:sz w:val="24"/>
          <w:szCs w:val="24"/>
        </w:rPr>
        <w:t xml:space="preserve">uru </w:t>
      </w:r>
      <w:r>
        <w:rPr>
          <w:spacing w:val="6"/>
          <w:sz w:val="24"/>
          <w:szCs w:val="24"/>
        </w:rPr>
        <w:t xml:space="preserve"> </w:t>
      </w:r>
      <w:r>
        <w:rPr>
          <w:spacing w:val="1"/>
          <w:sz w:val="24"/>
          <w:szCs w:val="24"/>
        </w:rPr>
        <w:t>m</w:t>
      </w:r>
      <w:r>
        <w:rPr>
          <w:spacing w:val="-3"/>
          <w:sz w:val="24"/>
          <w:szCs w:val="24"/>
        </w:rPr>
        <w:t>e</w:t>
      </w:r>
      <w:r>
        <w:rPr>
          <w:spacing w:val="1"/>
          <w:sz w:val="24"/>
          <w:szCs w:val="24"/>
        </w:rPr>
        <w:t>m</w:t>
      </w:r>
      <w:r>
        <w:rPr>
          <w:sz w:val="24"/>
          <w:szCs w:val="24"/>
        </w:rPr>
        <w:t>b</w:t>
      </w:r>
      <w:r>
        <w:rPr>
          <w:spacing w:val="1"/>
          <w:sz w:val="24"/>
          <w:szCs w:val="24"/>
        </w:rPr>
        <w:t>e</w:t>
      </w:r>
      <w:r>
        <w:rPr>
          <w:sz w:val="24"/>
          <w:szCs w:val="24"/>
        </w:rPr>
        <w:t>r</w:t>
      </w:r>
      <w:r>
        <w:rPr>
          <w:spacing w:val="1"/>
          <w:sz w:val="24"/>
          <w:szCs w:val="24"/>
        </w:rPr>
        <w:t>i</w:t>
      </w:r>
      <w:r>
        <w:rPr>
          <w:spacing w:val="-4"/>
          <w:sz w:val="24"/>
          <w:szCs w:val="24"/>
        </w:rPr>
        <w:t>k</w:t>
      </w:r>
      <w:r>
        <w:rPr>
          <w:spacing w:val="1"/>
          <w:sz w:val="24"/>
          <w:szCs w:val="24"/>
        </w:rPr>
        <w:t>a</w:t>
      </w:r>
      <w:r>
        <w:rPr>
          <w:sz w:val="24"/>
          <w:szCs w:val="24"/>
        </w:rPr>
        <w:t xml:space="preserve">n </w:t>
      </w:r>
      <w:r>
        <w:rPr>
          <w:spacing w:val="4"/>
          <w:sz w:val="24"/>
          <w:szCs w:val="24"/>
        </w:rPr>
        <w:t xml:space="preserve"> </w:t>
      </w:r>
      <w:r>
        <w:rPr>
          <w:spacing w:val="-3"/>
          <w:sz w:val="24"/>
          <w:szCs w:val="24"/>
        </w:rPr>
        <w:t>j</w:t>
      </w:r>
      <w:r>
        <w:rPr>
          <w:spacing w:val="1"/>
          <w:sz w:val="24"/>
          <w:szCs w:val="24"/>
        </w:rPr>
        <w:t>e</w:t>
      </w:r>
      <w:r>
        <w:rPr>
          <w:sz w:val="24"/>
          <w:szCs w:val="24"/>
        </w:rPr>
        <w:t>n</w:t>
      </w:r>
      <w:r>
        <w:rPr>
          <w:spacing w:val="1"/>
          <w:sz w:val="24"/>
          <w:szCs w:val="24"/>
        </w:rPr>
        <w:t>i</w:t>
      </w:r>
      <w:r>
        <w:rPr>
          <w:sz w:val="24"/>
          <w:szCs w:val="24"/>
        </w:rPr>
        <w:t>s</w:t>
      </w:r>
      <w:r>
        <w:rPr>
          <w:spacing w:val="58"/>
          <w:sz w:val="24"/>
          <w:szCs w:val="24"/>
        </w:rPr>
        <w:t xml:space="preserve"> </w:t>
      </w:r>
      <w:r>
        <w:rPr>
          <w:spacing w:val="-4"/>
          <w:sz w:val="24"/>
          <w:szCs w:val="24"/>
        </w:rPr>
        <w:t>v</w:t>
      </w:r>
      <w:r>
        <w:rPr>
          <w:sz w:val="24"/>
          <w:szCs w:val="24"/>
        </w:rPr>
        <w:t>o</w:t>
      </w:r>
      <w:r>
        <w:rPr>
          <w:spacing w:val="3"/>
          <w:sz w:val="24"/>
          <w:szCs w:val="24"/>
        </w:rPr>
        <w:t>k</w:t>
      </w:r>
      <w:r>
        <w:rPr>
          <w:spacing w:val="1"/>
          <w:sz w:val="24"/>
          <w:szCs w:val="24"/>
        </w:rPr>
        <w:t>ali</w:t>
      </w:r>
      <w:r>
        <w:rPr>
          <w:spacing w:val="-1"/>
          <w:sz w:val="24"/>
          <w:szCs w:val="24"/>
        </w:rPr>
        <w:t>s</w:t>
      </w:r>
      <w:r>
        <w:rPr>
          <w:sz w:val="24"/>
          <w:szCs w:val="24"/>
        </w:rPr>
        <w:t xml:space="preserve">i </w:t>
      </w:r>
      <w:r>
        <w:rPr>
          <w:spacing w:val="10"/>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j</w:t>
      </w:r>
      <w:r>
        <w:rPr>
          <w:spacing w:val="4"/>
          <w:sz w:val="24"/>
          <w:szCs w:val="24"/>
        </w:rPr>
        <w:t>u</w:t>
      </w:r>
      <w:r>
        <w:rPr>
          <w:spacing w:val="-4"/>
          <w:sz w:val="24"/>
          <w:szCs w:val="24"/>
        </w:rPr>
        <w:t>g</w:t>
      </w:r>
      <w:r>
        <w:rPr>
          <w:sz w:val="24"/>
          <w:szCs w:val="24"/>
        </w:rPr>
        <w:t xml:space="preserve">a </w:t>
      </w:r>
      <w:r>
        <w:rPr>
          <w:spacing w:val="5"/>
          <w:sz w:val="24"/>
          <w:szCs w:val="24"/>
        </w:rPr>
        <w:t xml:space="preserve"> </w:t>
      </w:r>
      <w:r>
        <w:rPr>
          <w:spacing w:val="1"/>
          <w:sz w:val="24"/>
          <w:szCs w:val="24"/>
        </w:rPr>
        <w:t>mela</w:t>
      </w:r>
      <w:r>
        <w:rPr>
          <w:spacing w:val="-3"/>
          <w:sz w:val="24"/>
          <w:szCs w:val="24"/>
        </w:rPr>
        <w:t>t</w:t>
      </w:r>
      <w:r>
        <w:rPr>
          <w:spacing w:val="1"/>
          <w:sz w:val="24"/>
          <w:szCs w:val="24"/>
        </w:rPr>
        <w:t>i</w:t>
      </w:r>
      <w:r>
        <w:rPr>
          <w:sz w:val="24"/>
          <w:szCs w:val="24"/>
        </w:rPr>
        <w:t xml:space="preserve">h </w:t>
      </w:r>
      <w:r>
        <w:rPr>
          <w:spacing w:val="1"/>
          <w:sz w:val="24"/>
          <w:szCs w:val="24"/>
        </w:rPr>
        <w:t>a</w:t>
      </w:r>
      <w:r>
        <w:rPr>
          <w:sz w:val="24"/>
          <w:szCs w:val="24"/>
        </w:rPr>
        <w:t>r</w:t>
      </w:r>
      <w:r>
        <w:rPr>
          <w:spacing w:val="1"/>
          <w:sz w:val="24"/>
          <w:szCs w:val="24"/>
        </w:rPr>
        <w:t>ti</w:t>
      </w:r>
      <w:r>
        <w:rPr>
          <w:sz w:val="24"/>
          <w:szCs w:val="24"/>
        </w:rPr>
        <w:t>ku</w:t>
      </w:r>
      <w:r>
        <w:rPr>
          <w:spacing w:val="-3"/>
          <w:sz w:val="24"/>
          <w:szCs w:val="24"/>
        </w:rPr>
        <w:t>l</w:t>
      </w:r>
      <w:r>
        <w:rPr>
          <w:spacing w:val="1"/>
          <w:sz w:val="24"/>
          <w:szCs w:val="24"/>
        </w:rPr>
        <w:t>a</w:t>
      </w:r>
      <w:r>
        <w:rPr>
          <w:spacing w:val="-1"/>
          <w:sz w:val="24"/>
          <w:szCs w:val="24"/>
        </w:rPr>
        <w:t>s</w:t>
      </w:r>
      <w:r>
        <w:rPr>
          <w:sz w:val="24"/>
          <w:szCs w:val="24"/>
        </w:rPr>
        <w:t>i</w:t>
      </w:r>
      <w:r>
        <w:rPr>
          <w:spacing w:val="3"/>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i/>
          <w:sz w:val="24"/>
          <w:szCs w:val="24"/>
        </w:rPr>
        <w:t>ph</w:t>
      </w:r>
      <w:r>
        <w:rPr>
          <w:i/>
          <w:spacing w:val="-1"/>
          <w:sz w:val="24"/>
          <w:szCs w:val="24"/>
        </w:rPr>
        <w:t>r</w:t>
      </w:r>
      <w:r>
        <w:rPr>
          <w:i/>
          <w:sz w:val="24"/>
          <w:szCs w:val="24"/>
        </w:rPr>
        <w:t>a</w:t>
      </w:r>
      <w:r>
        <w:rPr>
          <w:i/>
          <w:spacing w:val="-1"/>
          <w:sz w:val="24"/>
          <w:szCs w:val="24"/>
        </w:rPr>
        <w:t>s</w:t>
      </w:r>
      <w:r>
        <w:rPr>
          <w:i/>
          <w:spacing w:val="1"/>
          <w:sz w:val="24"/>
          <w:szCs w:val="24"/>
        </w:rPr>
        <w:t>e</w:t>
      </w:r>
      <w:r>
        <w:rPr>
          <w:i/>
          <w:spacing w:val="-1"/>
          <w:sz w:val="24"/>
          <w:szCs w:val="24"/>
        </w:rPr>
        <w:t>r</w:t>
      </w:r>
      <w:r>
        <w:rPr>
          <w:i/>
          <w:spacing w:val="1"/>
          <w:sz w:val="24"/>
          <w:szCs w:val="24"/>
        </w:rPr>
        <w:t>i</w:t>
      </w:r>
      <w:r>
        <w:rPr>
          <w:i/>
          <w:sz w:val="24"/>
          <w:szCs w:val="24"/>
        </w:rPr>
        <w:t>n</w:t>
      </w:r>
      <w:r>
        <w:rPr>
          <w:i/>
          <w:spacing w:val="1"/>
          <w:sz w:val="24"/>
          <w:szCs w:val="24"/>
        </w:rPr>
        <w:t>g</w:t>
      </w:r>
      <w:r>
        <w:rPr>
          <w:sz w:val="24"/>
          <w:szCs w:val="24"/>
        </w:rPr>
        <w:t>.</w:t>
      </w:r>
      <w:r>
        <w:rPr>
          <w:spacing w:val="2"/>
          <w:sz w:val="24"/>
          <w:szCs w:val="24"/>
        </w:rPr>
        <w:t xml:space="preserve"> </w:t>
      </w:r>
      <w:r>
        <w:rPr>
          <w:spacing w:val="-1"/>
          <w:sz w:val="24"/>
          <w:szCs w:val="24"/>
        </w:rPr>
        <w:t>P</w:t>
      </w:r>
      <w:r>
        <w:rPr>
          <w:spacing w:val="1"/>
          <w:sz w:val="24"/>
          <w:szCs w:val="24"/>
        </w:rPr>
        <w:t>a</w:t>
      </w:r>
      <w:r>
        <w:rPr>
          <w:sz w:val="24"/>
          <w:szCs w:val="24"/>
        </w:rPr>
        <w:t>da</w:t>
      </w:r>
      <w:r>
        <w:rPr>
          <w:spacing w:val="3"/>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iata</w:t>
      </w:r>
      <w:r>
        <w:rPr>
          <w:sz w:val="24"/>
          <w:szCs w:val="24"/>
        </w:rPr>
        <w:t>n</w:t>
      </w:r>
      <w:r>
        <w:rPr>
          <w:spacing w:val="2"/>
          <w:sz w:val="24"/>
          <w:szCs w:val="24"/>
        </w:rPr>
        <w:t xml:space="preserve"> </w:t>
      </w:r>
      <w:r>
        <w:rPr>
          <w:spacing w:val="-3"/>
          <w:sz w:val="24"/>
          <w:szCs w:val="24"/>
        </w:rPr>
        <w:t>i</w:t>
      </w:r>
      <w:r>
        <w:rPr>
          <w:sz w:val="24"/>
          <w:szCs w:val="24"/>
        </w:rPr>
        <w:t>ni</w:t>
      </w:r>
      <w:r>
        <w:rPr>
          <w:spacing w:val="6"/>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3"/>
          <w:sz w:val="24"/>
          <w:szCs w:val="24"/>
        </w:rPr>
        <w:t xml:space="preserve"> </w:t>
      </w:r>
      <w:r>
        <w:rPr>
          <w:spacing w:val="1"/>
          <w:sz w:val="24"/>
          <w:szCs w:val="24"/>
        </w:rPr>
        <w:t>tam</w:t>
      </w:r>
      <w:r>
        <w:rPr>
          <w:sz w:val="24"/>
          <w:szCs w:val="24"/>
        </w:rPr>
        <w:t>p</w:t>
      </w:r>
      <w:r>
        <w:rPr>
          <w:spacing w:val="1"/>
          <w:sz w:val="24"/>
          <w:szCs w:val="24"/>
        </w:rPr>
        <w:t>a</w:t>
      </w:r>
      <w:r>
        <w:rPr>
          <w:sz w:val="24"/>
          <w:szCs w:val="24"/>
        </w:rPr>
        <w:t>k</w:t>
      </w:r>
      <w:r>
        <w:rPr>
          <w:spacing w:val="2"/>
          <w:sz w:val="24"/>
          <w:szCs w:val="24"/>
        </w:rPr>
        <w:t xml:space="preserve"> </w:t>
      </w:r>
      <w:r>
        <w:rPr>
          <w:spacing w:val="1"/>
          <w:sz w:val="24"/>
          <w:szCs w:val="24"/>
        </w:rPr>
        <w:t>a</w:t>
      </w:r>
      <w:r>
        <w:rPr>
          <w:sz w:val="24"/>
          <w:szCs w:val="24"/>
        </w:rPr>
        <w:t>n</w:t>
      </w:r>
      <w:r>
        <w:rPr>
          <w:spacing w:val="1"/>
          <w:sz w:val="24"/>
          <w:szCs w:val="24"/>
        </w:rPr>
        <w:t>t</w:t>
      </w:r>
      <w:r>
        <w:rPr>
          <w:sz w:val="24"/>
          <w:szCs w:val="24"/>
        </w:rPr>
        <w:t>u</w:t>
      </w:r>
      <w:r>
        <w:rPr>
          <w:spacing w:val="-1"/>
          <w:sz w:val="24"/>
          <w:szCs w:val="24"/>
        </w:rPr>
        <w:t>s</w:t>
      </w:r>
      <w:r>
        <w:rPr>
          <w:spacing w:val="-3"/>
          <w:sz w:val="24"/>
          <w:szCs w:val="24"/>
        </w:rPr>
        <w:t>i</w:t>
      </w:r>
      <w:r>
        <w:rPr>
          <w:spacing w:val="1"/>
          <w:sz w:val="24"/>
          <w:szCs w:val="24"/>
        </w:rPr>
        <w:t>a</w:t>
      </w:r>
      <w:r>
        <w:rPr>
          <w:sz w:val="24"/>
          <w:szCs w:val="24"/>
        </w:rPr>
        <w:t xml:space="preserve">s </w:t>
      </w:r>
      <w:r>
        <w:rPr>
          <w:spacing w:val="1"/>
          <w:sz w:val="24"/>
          <w:szCs w:val="24"/>
        </w:rPr>
        <w:t>me</w:t>
      </w:r>
      <w:r>
        <w:rPr>
          <w:sz w:val="24"/>
          <w:szCs w:val="24"/>
        </w:rPr>
        <w:t>n</w:t>
      </w:r>
      <w:r>
        <w:rPr>
          <w:spacing w:val="1"/>
          <w:sz w:val="24"/>
          <w:szCs w:val="24"/>
        </w:rPr>
        <w:t>i</w:t>
      </w:r>
      <w:r>
        <w:rPr>
          <w:sz w:val="24"/>
          <w:szCs w:val="24"/>
        </w:rPr>
        <w:t>ruk</w:t>
      </w:r>
      <w:r>
        <w:rPr>
          <w:spacing w:val="-2"/>
          <w:sz w:val="24"/>
          <w:szCs w:val="24"/>
        </w:rPr>
        <w:t>a</w:t>
      </w:r>
      <w:r>
        <w:rPr>
          <w:sz w:val="24"/>
          <w:szCs w:val="24"/>
        </w:rPr>
        <w:t xml:space="preserve">n </w:t>
      </w:r>
      <w:r>
        <w:rPr>
          <w:spacing w:val="1"/>
          <w:sz w:val="24"/>
          <w:szCs w:val="24"/>
        </w:rPr>
        <w:t>mel</w:t>
      </w:r>
      <w:r>
        <w:rPr>
          <w:sz w:val="24"/>
          <w:szCs w:val="24"/>
        </w:rPr>
        <w:t>od</w:t>
      </w:r>
      <w:r>
        <w:rPr>
          <w:spacing w:val="1"/>
          <w:sz w:val="24"/>
          <w:szCs w:val="24"/>
        </w:rPr>
        <w:t>i</w:t>
      </w:r>
      <w:r>
        <w:rPr>
          <w:sz w:val="24"/>
          <w:szCs w:val="24"/>
        </w:rPr>
        <w:t>n</w:t>
      </w:r>
      <w:r>
        <w:rPr>
          <w:spacing w:val="-8"/>
          <w:sz w:val="24"/>
          <w:szCs w:val="24"/>
        </w:rPr>
        <w:t>y</w:t>
      </w:r>
      <w:r>
        <w:rPr>
          <w:sz w:val="24"/>
          <w:szCs w:val="24"/>
        </w:rPr>
        <w:t>a</w:t>
      </w:r>
      <w:r>
        <w:rPr>
          <w:spacing w:val="1"/>
          <w:sz w:val="24"/>
          <w:szCs w:val="24"/>
        </w:rPr>
        <w:t xml:space="preserve"> me</w:t>
      </w:r>
      <w:r>
        <w:rPr>
          <w:spacing w:val="-1"/>
          <w:sz w:val="24"/>
          <w:szCs w:val="24"/>
        </w:rPr>
        <w:t>s</w:t>
      </w:r>
      <w:r>
        <w:rPr>
          <w:sz w:val="24"/>
          <w:szCs w:val="24"/>
        </w:rPr>
        <w:t>k</w:t>
      </w:r>
      <w:r>
        <w:rPr>
          <w:spacing w:val="1"/>
          <w:sz w:val="24"/>
          <w:szCs w:val="24"/>
        </w:rPr>
        <w:t>i</w:t>
      </w:r>
      <w:r>
        <w:rPr>
          <w:sz w:val="24"/>
          <w:szCs w:val="24"/>
        </w:rPr>
        <w:t>pun b</w:t>
      </w:r>
      <w:r>
        <w:rPr>
          <w:spacing w:val="1"/>
          <w:sz w:val="24"/>
          <w:szCs w:val="24"/>
        </w:rPr>
        <w:t>e</w:t>
      </w:r>
      <w:r>
        <w:rPr>
          <w:spacing w:val="-4"/>
          <w:sz w:val="24"/>
          <w:szCs w:val="24"/>
        </w:rPr>
        <w:t>g</w:t>
      </w:r>
      <w:r>
        <w:rPr>
          <w:spacing w:val="1"/>
          <w:sz w:val="24"/>
          <w:szCs w:val="24"/>
        </w:rPr>
        <w:t>it</w:t>
      </w:r>
      <w:r>
        <w:rPr>
          <w:sz w:val="24"/>
          <w:szCs w:val="24"/>
        </w:rPr>
        <w:t>u b</w:t>
      </w:r>
      <w:r>
        <w:rPr>
          <w:spacing w:val="1"/>
          <w:sz w:val="24"/>
          <w:szCs w:val="24"/>
        </w:rPr>
        <w:t>e</w:t>
      </w:r>
      <w:r>
        <w:rPr>
          <w:sz w:val="24"/>
          <w:szCs w:val="24"/>
        </w:rPr>
        <w:t>b</w:t>
      </w:r>
      <w:r>
        <w:rPr>
          <w:spacing w:val="-3"/>
          <w:sz w:val="24"/>
          <w:szCs w:val="24"/>
        </w:rPr>
        <w:t>e</w:t>
      </w:r>
      <w:r>
        <w:rPr>
          <w:sz w:val="24"/>
          <w:szCs w:val="24"/>
        </w:rPr>
        <w:t>r</w:t>
      </w:r>
      <w:r>
        <w:rPr>
          <w:spacing w:val="1"/>
          <w:sz w:val="24"/>
          <w:szCs w:val="24"/>
        </w:rPr>
        <w:t>a</w:t>
      </w:r>
      <w:r>
        <w:rPr>
          <w:sz w:val="24"/>
          <w:szCs w:val="24"/>
        </w:rPr>
        <w:t>pa</w:t>
      </w:r>
      <w:r>
        <w:rPr>
          <w:spacing w:val="1"/>
          <w:sz w:val="24"/>
          <w:szCs w:val="24"/>
        </w:rPr>
        <w:t xml:space="preserve"> </w:t>
      </w:r>
      <w:r>
        <w:rPr>
          <w:spacing w:val="-1"/>
          <w:sz w:val="24"/>
          <w:szCs w:val="24"/>
        </w:rPr>
        <w:t>s</w:t>
      </w:r>
      <w:r>
        <w:rPr>
          <w:spacing w:val="-3"/>
          <w:sz w:val="24"/>
          <w:szCs w:val="24"/>
        </w:rPr>
        <w:t>i</w:t>
      </w:r>
      <w:r>
        <w:rPr>
          <w:spacing w:val="-1"/>
          <w:sz w:val="24"/>
          <w:szCs w:val="24"/>
        </w:rPr>
        <w:t>sw</w:t>
      </w:r>
      <w:r>
        <w:rPr>
          <w:sz w:val="24"/>
          <w:szCs w:val="24"/>
        </w:rPr>
        <w:t>a</w:t>
      </w:r>
      <w:r>
        <w:rPr>
          <w:spacing w:val="1"/>
          <w:sz w:val="24"/>
          <w:szCs w:val="24"/>
        </w:rPr>
        <w:t xml:space="preserve"> ma</w:t>
      </w:r>
      <w:r>
        <w:rPr>
          <w:spacing w:val="-1"/>
          <w:sz w:val="24"/>
          <w:szCs w:val="24"/>
        </w:rPr>
        <w:t>s</w:t>
      </w:r>
      <w:r>
        <w:rPr>
          <w:spacing w:val="1"/>
          <w:sz w:val="24"/>
          <w:szCs w:val="24"/>
        </w:rPr>
        <w:t>i</w:t>
      </w:r>
      <w:r>
        <w:rPr>
          <w:sz w:val="24"/>
          <w:szCs w:val="24"/>
        </w:rPr>
        <w:t xml:space="preserve">h </w:t>
      </w:r>
      <w:r>
        <w:rPr>
          <w:spacing w:val="1"/>
          <w:sz w:val="24"/>
          <w:szCs w:val="24"/>
        </w:rPr>
        <w:t>te</w:t>
      </w:r>
      <w:r>
        <w:rPr>
          <w:spacing w:val="-4"/>
          <w:sz w:val="24"/>
          <w:szCs w:val="24"/>
        </w:rPr>
        <w:t>r</w:t>
      </w:r>
      <w:r>
        <w:rPr>
          <w:spacing w:val="1"/>
          <w:sz w:val="24"/>
          <w:szCs w:val="24"/>
        </w:rPr>
        <w:t>li</w:t>
      </w:r>
      <w:r>
        <w:rPr>
          <w:sz w:val="24"/>
          <w:szCs w:val="24"/>
        </w:rPr>
        <w:t>h</w:t>
      </w:r>
      <w:r>
        <w:rPr>
          <w:spacing w:val="-3"/>
          <w:sz w:val="24"/>
          <w:szCs w:val="24"/>
        </w:rPr>
        <w:t>a</w:t>
      </w:r>
      <w:r>
        <w:rPr>
          <w:sz w:val="24"/>
          <w:szCs w:val="24"/>
        </w:rPr>
        <w:t>t</w:t>
      </w:r>
      <w:r>
        <w:rPr>
          <w:spacing w:val="1"/>
          <w:sz w:val="24"/>
          <w:szCs w:val="24"/>
        </w:rPr>
        <w:t xml:space="preserve"> </w:t>
      </w:r>
      <w:r>
        <w:rPr>
          <w:sz w:val="24"/>
          <w:szCs w:val="24"/>
        </w:rPr>
        <w:t>k</w:t>
      </w:r>
      <w:r>
        <w:rPr>
          <w:spacing w:val="1"/>
          <w:sz w:val="24"/>
          <w:szCs w:val="24"/>
        </w:rPr>
        <w:t>e</w:t>
      </w:r>
      <w:r>
        <w:rPr>
          <w:spacing w:val="-1"/>
          <w:sz w:val="24"/>
          <w:szCs w:val="24"/>
        </w:rPr>
        <w:t>s</w:t>
      </w:r>
      <w:r>
        <w:rPr>
          <w:sz w:val="24"/>
          <w:szCs w:val="24"/>
        </w:rPr>
        <w:t>u</w:t>
      </w:r>
      <w:r>
        <w:rPr>
          <w:spacing w:val="1"/>
          <w:sz w:val="24"/>
          <w:szCs w:val="24"/>
        </w:rPr>
        <w:t>l</w:t>
      </w:r>
      <w:r>
        <w:rPr>
          <w:spacing w:val="-3"/>
          <w:sz w:val="24"/>
          <w:szCs w:val="24"/>
        </w:rPr>
        <w:t>i</w:t>
      </w:r>
      <w:r>
        <w:rPr>
          <w:spacing w:val="1"/>
          <w:sz w:val="24"/>
          <w:szCs w:val="24"/>
        </w:rPr>
        <w:t>ta</w:t>
      </w:r>
      <w:r>
        <w:rPr>
          <w:sz w:val="24"/>
          <w:szCs w:val="24"/>
        </w:rPr>
        <w:t xml:space="preserve">n </w:t>
      </w:r>
      <w:r>
        <w:rPr>
          <w:spacing w:val="-4"/>
          <w:sz w:val="24"/>
          <w:szCs w:val="24"/>
        </w:rPr>
        <w:t>d</w:t>
      </w:r>
      <w:r>
        <w:rPr>
          <w:spacing w:val="1"/>
          <w:sz w:val="24"/>
          <w:szCs w:val="24"/>
        </w:rPr>
        <w:t>al</w:t>
      </w:r>
      <w:r>
        <w:rPr>
          <w:spacing w:val="-6"/>
          <w:sz w:val="24"/>
          <w:szCs w:val="24"/>
        </w:rPr>
        <w:t>a</w:t>
      </w:r>
      <w:r>
        <w:rPr>
          <w:sz w:val="24"/>
          <w:szCs w:val="24"/>
        </w:rPr>
        <w:t xml:space="preserve">m </w:t>
      </w:r>
      <w:r>
        <w:rPr>
          <w:spacing w:val="1"/>
          <w:sz w:val="24"/>
          <w:szCs w:val="24"/>
        </w:rPr>
        <w:t>me</w:t>
      </w:r>
      <w:r>
        <w:rPr>
          <w:sz w:val="24"/>
          <w:szCs w:val="24"/>
        </w:rPr>
        <w:t>n</w:t>
      </w:r>
      <w:r>
        <w:rPr>
          <w:spacing w:val="-8"/>
          <w:sz w:val="24"/>
          <w:szCs w:val="24"/>
        </w:rPr>
        <w:t>y</w:t>
      </w:r>
      <w:r>
        <w:rPr>
          <w:spacing w:val="1"/>
          <w:sz w:val="24"/>
          <w:szCs w:val="24"/>
        </w:rPr>
        <w:t>a</w:t>
      </w:r>
      <w:r>
        <w:rPr>
          <w:spacing w:val="4"/>
          <w:sz w:val="24"/>
          <w:szCs w:val="24"/>
        </w:rPr>
        <w:t>n</w:t>
      </w:r>
      <w:r>
        <w:rPr>
          <w:spacing w:val="-4"/>
          <w:sz w:val="24"/>
          <w:szCs w:val="24"/>
        </w:rPr>
        <w:t>y</w:t>
      </w:r>
      <w:r>
        <w:rPr>
          <w:spacing w:val="1"/>
          <w:sz w:val="24"/>
          <w:szCs w:val="24"/>
        </w:rPr>
        <w:t>i</w:t>
      </w:r>
      <w:r>
        <w:rPr>
          <w:sz w:val="24"/>
          <w:szCs w:val="24"/>
        </w:rPr>
        <w:t>k</w:t>
      </w:r>
      <w:r>
        <w:rPr>
          <w:spacing w:val="1"/>
          <w:sz w:val="24"/>
          <w:szCs w:val="24"/>
        </w:rPr>
        <w:t>a</w:t>
      </w:r>
      <w:r>
        <w:rPr>
          <w:sz w:val="24"/>
          <w:szCs w:val="24"/>
        </w:rPr>
        <w:t>n</w:t>
      </w:r>
      <w:r>
        <w:rPr>
          <w:spacing w:val="4"/>
          <w:sz w:val="24"/>
          <w:szCs w:val="24"/>
        </w:rPr>
        <w:t>n</w:t>
      </w:r>
      <w:r>
        <w:rPr>
          <w:spacing w:val="-8"/>
          <w:sz w:val="24"/>
          <w:szCs w:val="24"/>
        </w:rPr>
        <w:t>y</w:t>
      </w:r>
      <w:r>
        <w:rPr>
          <w:sz w:val="24"/>
          <w:szCs w:val="24"/>
        </w:rPr>
        <w:t>a</w:t>
      </w:r>
      <w:r>
        <w:rPr>
          <w:spacing w:val="4"/>
          <w:sz w:val="24"/>
          <w:szCs w:val="24"/>
        </w:rPr>
        <w:t xml:space="preserve"> </w:t>
      </w:r>
      <w:r>
        <w:rPr>
          <w:spacing w:val="1"/>
          <w:sz w:val="24"/>
          <w:szCs w:val="24"/>
        </w:rPr>
        <w:t>te</w:t>
      </w:r>
      <w:r>
        <w:rPr>
          <w:sz w:val="24"/>
          <w:szCs w:val="24"/>
        </w:rPr>
        <w:t>ru</w:t>
      </w:r>
      <w:r>
        <w:rPr>
          <w:spacing w:val="1"/>
          <w:sz w:val="24"/>
          <w:szCs w:val="24"/>
        </w:rPr>
        <w:t>tam</w:t>
      </w:r>
      <w:r>
        <w:rPr>
          <w:sz w:val="24"/>
          <w:szCs w:val="24"/>
        </w:rPr>
        <w:t>a</w:t>
      </w:r>
      <w:r>
        <w:rPr>
          <w:spacing w:val="1"/>
          <w:sz w:val="24"/>
          <w:szCs w:val="24"/>
        </w:rPr>
        <w:t xml:space="preserve"> </w:t>
      </w:r>
      <w:r>
        <w:rPr>
          <w:sz w:val="24"/>
          <w:szCs w:val="24"/>
        </w:rPr>
        <w:t>p</w:t>
      </w:r>
      <w:r>
        <w:rPr>
          <w:spacing w:val="1"/>
          <w:sz w:val="24"/>
          <w:szCs w:val="24"/>
        </w:rPr>
        <w:t>a</w:t>
      </w:r>
      <w:r>
        <w:rPr>
          <w:sz w:val="24"/>
          <w:szCs w:val="24"/>
        </w:rPr>
        <w:t>da</w:t>
      </w:r>
      <w:r>
        <w:rPr>
          <w:spacing w:val="1"/>
          <w:sz w:val="24"/>
          <w:szCs w:val="24"/>
        </w:rPr>
        <w:t xml:space="preserve"> </w:t>
      </w:r>
      <w:r>
        <w:rPr>
          <w:spacing w:val="-1"/>
          <w:sz w:val="24"/>
          <w:szCs w:val="24"/>
        </w:rPr>
        <w:t>s</w:t>
      </w:r>
      <w:r>
        <w:rPr>
          <w:spacing w:val="1"/>
          <w:sz w:val="24"/>
          <w:szCs w:val="24"/>
        </w:rPr>
        <w:t>e</w:t>
      </w:r>
      <w:r>
        <w:rPr>
          <w:spacing w:val="-4"/>
          <w:sz w:val="24"/>
          <w:szCs w:val="24"/>
        </w:rPr>
        <w:t>g</w:t>
      </w:r>
      <w:r>
        <w:rPr>
          <w:sz w:val="24"/>
          <w:szCs w:val="24"/>
        </w:rPr>
        <w:t>i</w:t>
      </w:r>
      <w:r>
        <w:rPr>
          <w:spacing w:val="1"/>
          <w:sz w:val="24"/>
          <w:szCs w:val="24"/>
        </w:rPr>
        <w:t xml:space="preserve"> </w:t>
      </w:r>
      <w:r>
        <w:rPr>
          <w:sz w:val="24"/>
          <w:szCs w:val="24"/>
        </w:rPr>
        <w:t>p</w:t>
      </w:r>
      <w:r>
        <w:rPr>
          <w:spacing w:val="1"/>
          <w:sz w:val="24"/>
          <w:szCs w:val="24"/>
        </w:rPr>
        <w:t>e</w:t>
      </w:r>
      <w:r>
        <w:rPr>
          <w:sz w:val="24"/>
          <w:szCs w:val="24"/>
        </w:rPr>
        <w:t>rn</w:t>
      </w:r>
      <w:r>
        <w:rPr>
          <w:spacing w:val="1"/>
          <w:sz w:val="24"/>
          <w:szCs w:val="24"/>
        </w:rPr>
        <w:t>a</w:t>
      </w:r>
      <w:r>
        <w:rPr>
          <w:sz w:val="24"/>
          <w:szCs w:val="24"/>
        </w:rPr>
        <w:t>f</w:t>
      </w:r>
      <w:r>
        <w:rPr>
          <w:spacing w:val="1"/>
          <w:sz w:val="24"/>
          <w:szCs w:val="24"/>
        </w:rPr>
        <w:t>a</w:t>
      </w:r>
      <w:r>
        <w:rPr>
          <w:spacing w:val="-1"/>
          <w:sz w:val="24"/>
          <w:szCs w:val="24"/>
        </w:rPr>
        <w:t>s</w:t>
      </w:r>
      <w:r>
        <w:rPr>
          <w:spacing w:val="1"/>
          <w:sz w:val="24"/>
          <w:szCs w:val="24"/>
        </w:rPr>
        <w:t>a</w:t>
      </w:r>
      <w:r>
        <w:rPr>
          <w:spacing w:val="5"/>
          <w:sz w:val="24"/>
          <w:szCs w:val="24"/>
        </w:rPr>
        <w:t>n</w:t>
      </w:r>
      <w:r>
        <w:rPr>
          <w:sz w:val="24"/>
          <w:szCs w:val="24"/>
        </w:rPr>
        <w:t xml:space="preserve">. </w:t>
      </w:r>
      <w:r>
        <w:rPr>
          <w:spacing w:val="-1"/>
          <w:sz w:val="24"/>
          <w:szCs w:val="24"/>
        </w:rPr>
        <w:t>P</w:t>
      </w:r>
      <w:r>
        <w:rPr>
          <w:spacing w:val="1"/>
          <w:sz w:val="24"/>
          <w:szCs w:val="24"/>
        </w:rPr>
        <w:t>a</w:t>
      </w:r>
      <w:r>
        <w:rPr>
          <w:sz w:val="24"/>
          <w:szCs w:val="24"/>
        </w:rPr>
        <w:t>da</w:t>
      </w:r>
      <w:r>
        <w:rPr>
          <w:spacing w:val="1"/>
          <w:sz w:val="24"/>
          <w:szCs w:val="24"/>
        </w:rPr>
        <w:t xml:space="preserve"> </w:t>
      </w:r>
      <w:r>
        <w:rPr>
          <w:sz w:val="24"/>
          <w:szCs w:val="24"/>
        </w:rPr>
        <w:t>b</w:t>
      </w:r>
      <w:r>
        <w:rPr>
          <w:spacing w:val="1"/>
          <w:sz w:val="24"/>
          <w:szCs w:val="24"/>
        </w:rPr>
        <w:t>a</w:t>
      </w:r>
      <w:r>
        <w:rPr>
          <w:spacing w:val="-4"/>
          <w:sz w:val="24"/>
          <w:szCs w:val="24"/>
        </w:rPr>
        <w:t>g</w:t>
      </w:r>
      <w:r>
        <w:rPr>
          <w:spacing w:val="1"/>
          <w:sz w:val="24"/>
          <w:szCs w:val="24"/>
        </w:rPr>
        <w:t>ia</w:t>
      </w:r>
      <w:r>
        <w:rPr>
          <w:sz w:val="24"/>
          <w:szCs w:val="24"/>
        </w:rPr>
        <w:t xml:space="preserve">n </w:t>
      </w:r>
      <w:r>
        <w:rPr>
          <w:spacing w:val="1"/>
          <w:sz w:val="24"/>
          <w:szCs w:val="24"/>
        </w:rPr>
        <w:t>i</w:t>
      </w:r>
      <w:r>
        <w:rPr>
          <w:sz w:val="24"/>
          <w:szCs w:val="24"/>
        </w:rPr>
        <w:t>ni</w:t>
      </w:r>
      <w:r>
        <w:rPr>
          <w:spacing w:val="1"/>
          <w:sz w:val="24"/>
          <w:szCs w:val="24"/>
        </w:rPr>
        <w:t xml:space="preserve"> </w:t>
      </w:r>
      <w:r>
        <w:rPr>
          <w:spacing w:val="-4"/>
          <w:sz w:val="24"/>
          <w:szCs w:val="24"/>
        </w:rPr>
        <w:t>g</w:t>
      </w:r>
      <w:r>
        <w:rPr>
          <w:sz w:val="24"/>
          <w:szCs w:val="24"/>
        </w:rPr>
        <w:t>uru</w:t>
      </w:r>
      <w:r>
        <w:rPr>
          <w:spacing w:val="8"/>
          <w:sz w:val="24"/>
          <w:szCs w:val="24"/>
        </w:rPr>
        <w:t xml:space="preserve"> </w:t>
      </w:r>
      <w:r>
        <w:rPr>
          <w:spacing w:val="1"/>
          <w:sz w:val="24"/>
          <w:szCs w:val="24"/>
        </w:rPr>
        <w:t>j</w:t>
      </w:r>
      <w:r>
        <w:rPr>
          <w:sz w:val="24"/>
          <w:szCs w:val="24"/>
        </w:rPr>
        <w:t>u</w:t>
      </w:r>
      <w:r>
        <w:rPr>
          <w:spacing w:val="-4"/>
          <w:sz w:val="24"/>
          <w:szCs w:val="24"/>
        </w:rPr>
        <w:t>g</w:t>
      </w:r>
      <w:r>
        <w:rPr>
          <w:sz w:val="24"/>
          <w:szCs w:val="24"/>
        </w:rPr>
        <w:t xml:space="preserve">a </w:t>
      </w:r>
      <w:r>
        <w:rPr>
          <w:spacing w:val="1"/>
          <w:sz w:val="24"/>
          <w:szCs w:val="24"/>
        </w:rPr>
        <w:t>mem</w:t>
      </w:r>
      <w:r>
        <w:rPr>
          <w:sz w:val="24"/>
          <w:szCs w:val="24"/>
        </w:rPr>
        <w:t>b</w:t>
      </w:r>
      <w:r>
        <w:rPr>
          <w:spacing w:val="1"/>
          <w:sz w:val="24"/>
          <w:szCs w:val="24"/>
        </w:rPr>
        <w:t>e</w:t>
      </w:r>
      <w:r>
        <w:rPr>
          <w:spacing w:val="-4"/>
          <w:sz w:val="24"/>
          <w:szCs w:val="24"/>
        </w:rPr>
        <w:t>r</w:t>
      </w:r>
      <w:r>
        <w:rPr>
          <w:spacing w:val="1"/>
          <w:sz w:val="24"/>
          <w:szCs w:val="24"/>
        </w:rPr>
        <w:t>i</w:t>
      </w:r>
      <w:r>
        <w:rPr>
          <w:sz w:val="24"/>
          <w:szCs w:val="24"/>
        </w:rPr>
        <w:t>k</w:t>
      </w:r>
      <w:r>
        <w:rPr>
          <w:spacing w:val="1"/>
          <w:sz w:val="24"/>
          <w:szCs w:val="24"/>
        </w:rPr>
        <w:t>a</w:t>
      </w:r>
      <w:r>
        <w:rPr>
          <w:sz w:val="24"/>
          <w:szCs w:val="24"/>
        </w:rPr>
        <w:t xml:space="preserve">n </w:t>
      </w:r>
      <w:r>
        <w:rPr>
          <w:spacing w:val="1"/>
          <w:sz w:val="24"/>
          <w:szCs w:val="24"/>
        </w:rPr>
        <w:t>a</w:t>
      </w:r>
      <w:r>
        <w:rPr>
          <w:sz w:val="24"/>
          <w:szCs w:val="24"/>
        </w:rPr>
        <w:t>r</w:t>
      </w:r>
      <w:r>
        <w:rPr>
          <w:spacing w:val="1"/>
          <w:sz w:val="24"/>
          <w:szCs w:val="24"/>
        </w:rPr>
        <w:t>a</w:t>
      </w:r>
      <w:r>
        <w:rPr>
          <w:spacing w:val="-4"/>
          <w:sz w:val="24"/>
          <w:szCs w:val="24"/>
        </w:rPr>
        <w:t>h</w:t>
      </w:r>
      <w:r>
        <w:rPr>
          <w:spacing w:val="1"/>
          <w:sz w:val="24"/>
          <w:szCs w:val="24"/>
        </w:rPr>
        <w:t>a</w:t>
      </w:r>
      <w:r>
        <w:rPr>
          <w:sz w:val="24"/>
          <w:szCs w:val="24"/>
        </w:rPr>
        <w:t>n</w:t>
      </w:r>
      <w:r>
        <w:rPr>
          <w:spacing w:val="3"/>
          <w:sz w:val="24"/>
          <w:szCs w:val="24"/>
        </w:rPr>
        <w:t xml:space="preserve"> </w:t>
      </w:r>
      <w:r>
        <w:rPr>
          <w:spacing w:val="1"/>
          <w:sz w:val="24"/>
          <w:szCs w:val="24"/>
        </w:rPr>
        <w:t>ata</w:t>
      </w:r>
      <w:r>
        <w:rPr>
          <w:sz w:val="24"/>
          <w:szCs w:val="24"/>
        </w:rPr>
        <w:t>u kor</w:t>
      </w:r>
      <w:r>
        <w:rPr>
          <w:spacing w:val="1"/>
          <w:sz w:val="24"/>
          <w:szCs w:val="24"/>
        </w:rPr>
        <w:t>e</w:t>
      </w:r>
      <w:r>
        <w:rPr>
          <w:sz w:val="24"/>
          <w:szCs w:val="24"/>
        </w:rPr>
        <w:t>k</w:t>
      </w:r>
      <w:r>
        <w:rPr>
          <w:spacing w:val="-1"/>
          <w:sz w:val="24"/>
          <w:szCs w:val="24"/>
        </w:rPr>
        <w:t>s</w:t>
      </w:r>
      <w:r>
        <w:rPr>
          <w:sz w:val="24"/>
          <w:szCs w:val="24"/>
        </w:rPr>
        <w:t>i</w:t>
      </w:r>
      <w:r>
        <w:rPr>
          <w:spacing w:val="3"/>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pacing w:val="-4"/>
          <w:sz w:val="24"/>
          <w:szCs w:val="24"/>
        </w:rPr>
        <w:t>d</w:t>
      </w:r>
      <w:r>
        <w:rPr>
          <w:sz w:val="24"/>
          <w:szCs w:val="24"/>
        </w:rPr>
        <w:t>a</w:t>
      </w:r>
      <w:r>
        <w:rPr>
          <w:spacing w:val="5"/>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5"/>
          <w:sz w:val="24"/>
          <w:szCs w:val="24"/>
        </w:rPr>
        <w:t xml:space="preserve"> </w:t>
      </w:r>
      <w:r>
        <w:rPr>
          <w:spacing w:val="-1"/>
          <w:sz w:val="24"/>
          <w:szCs w:val="24"/>
        </w:rPr>
        <w:t>s</w:t>
      </w:r>
      <w:r>
        <w:rPr>
          <w:spacing w:val="1"/>
          <w:sz w:val="24"/>
          <w:szCs w:val="24"/>
        </w:rPr>
        <w:t>e</w:t>
      </w:r>
      <w:r>
        <w:rPr>
          <w:spacing w:val="-3"/>
          <w:sz w:val="24"/>
          <w:szCs w:val="24"/>
        </w:rPr>
        <w:t>c</w:t>
      </w:r>
      <w:r>
        <w:rPr>
          <w:spacing w:val="1"/>
          <w:sz w:val="24"/>
          <w:szCs w:val="24"/>
        </w:rPr>
        <w:t>a</w:t>
      </w:r>
      <w:r>
        <w:rPr>
          <w:sz w:val="24"/>
          <w:szCs w:val="24"/>
        </w:rPr>
        <w:t>ra</w:t>
      </w:r>
      <w:r>
        <w:rPr>
          <w:spacing w:val="1"/>
          <w:sz w:val="24"/>
          <w:szCs w:val="24"/>
        </w:rPr>
        <w:t xml:space="preserve"> </w:t>
      </w:r>
      <w:r>
        <w:rPr>
          <w:sz w:val="24"/>
          <w:szCs w:val="24"/>
        </w:rPr>
        <w:t>p</w:t>
      </w:r>
      <w:r>
        <w:rPr>
          <w:spacing w:val="1"/>
          <w:sz w:val="24"/>
          <w:szCs w:val="24"/>
        </w:rPr>
        <w:t>e</w:t>
      </w:r>
      <w:r>
        <w:rPr>
          <w:sz w:val="24"/>
          <w:szCs w:val="24"/>
        </w:rPr>
        <w:t>r</w:t>
      </w:r>
      <w:r>
        <w:rPr>
          <w:spacing w:val="-1"/>
          <w:sz w:val="24"/>
          <w:szCs w:val="24"/>
        </w:rPr>
        <w:t>s</w:t>
      </w:r>
      <w:r>
        <w:rPr>
          <w:sz w:val="24"/>
          <w:szCs w:val="24"/>
        </w:rPr>
        <w:t>on</w:t>
      </w:r>
      <w:r>
        <w:rPr>
          <w:spacing w:val="1"/>
          <w:sz w:val="24"/>
          <w:szCs w:val="24"/>
        </w:rPr>
        <w:t>a</w:t>
      </w:r>
      <w:r>
        <w:rPr>
          <w:sz w:val="24"/>
          <w:szCs w:val="24"/>
        </w:rPr>
        <w:t>l</w:t>
      </w:r>
      <w:r>
        <w:rPr>
          <w:spacing w:val="1"/>
          <w:sz w:val="24"/>
          <w:szCs w:val="24"/>
        </w:rPr>
        <w:t xml:space="preserve"> </w:t>
      </w:r>
      <w:r>
        <w:rPr>
          <w:spacing w:val="-1"/>
          <w:sz w:val="24"/>
          <w:szCs w:val="24"/>
        </w:rPr>
        <w:t>w</w:t>
      </w:r>
      <w:r>
        <w:rPr>
          <w:spacing w:val="1"/>
          <w:sz w:val="24"/>
          <w:szCs w:val="24"/>
        </w:rPr>
        <w:t>a</w:t>
      </w:r>
      <w:r>
        <w:rPr>
          <w:spacing w:val="-3"/>
          <w:sz w:val="24"/>
          <w:szCs w:val="24"/>
        </w:rPr>
        <w:t>l</w:t>
      </w:r>
      <w:r>
        <w:rPr>
          <w:spacing w:val="1"/>
          <w:sz w:val="24"/>
          <w:szCs w:val="24"/>
        </w:rPr>
        <w:t>a</w:t>
      </w:r>
      <w:r>
        <w:rPr>
          <w:sz w:val="24"/>
          <w:szCs w:val="24"/>
        </w:rPr>
        <w:t>up</w:t>
      </w:r>
      <w:r>
        <w:rPr>
          <w:spacing w:val="-4"/>
          <w:sz w:val="24"/>
          <w:szCs w:val="24"/>
        </w:rPr>
        <w:t>u</w:t>
      </w:r>
      <w:r>
        <w:rPr>
          <w:sz w:val="24"/>
          <w:szCs w:val="24"/>
        </w:rPr>
        <w:t>n k</w:t>
      </w:r>
      <w:r>
        <w:rPr>
          <w:spacing w:val="1"/>
          <w:sz w:val="24"/>
          <w:szCs w:val="24"/>
        </w:rPr>
        <w:t>e</w:t>
      </w:r>
      <w:r>
        <w:rPr>
          <w:spacing w:val="-4"/>
          <w:sz w:val="24"/>
          <w:szCs w:val="24"/>
        </w:rPr>
        <w:t>g</w:t>
      </w:r>
      <w:r>
        <w:rPr>
          <w:spacing w:val="1"/>
          <w:sz w:val="24"/>
          <w:szCs w:val="24"/>
        </w:rPr>
        <w:t>iata</w:t>
      </w:r>
      <w:r>
        <w:rPr>
          <w:sz w:val="24"/>
          <w:szCs w:val="24"/>
        </w:rPr>
        <w:t>nn</w:t>
      </w:r>
      <w:r>
        <w:rPr>
          <w:spacing w:val="-7"/>
          <w:sz w:val="24"/>
          <w:szCs w:val="24"/>
        </w:rPr>
        <w:t>y</w:t>
      </w:r>
      <w:r>
        <w:rPr>
          <w:sz w:val="24"/>
          <w:szCs w:val="24"/>
        </w:rPr>
        <w:t>a</w:t>
      </w:r>
      <w:r>
        <w:rPr>
          <w:spacing w:val="1"/>
          <w:sz w:val="24"/>
          <w:szCs w:val="24"/>
        </w:rPr>
        <w:t xml:space="preserve"> </w:t>
      </w:r>
      <w:r>
        <w:rPr>
          <w:sz w:val="24"/>
          <w:szCs w:val="24"/>
        </w:rPr>
        <w:t>b</w:t>
      </w:r>
      <w:r>
        <w:rPr>
          <w:spacing w:val="1"/>
          <w:sz w:val="24"/>
          <w:szCs w:val="24"/>
        </w:rPr>
        <w:t>e</w:t>
      </w:r>
      <w:r>
        <w:rPr>
          <w:sz w:val="24"/>
          <w:szCs w:val="24"/>
        </w:rPr>
        <w:t>r</w:t>
      </w:r>
      <w:r>
        <w:rPr>
          <w:spacing w:val="4"/>
          <w:sz w:val="24"/>
          <w:szCs w:val="24"/>
        </w:rPr>
        <w:t>n</w:t>
      </w:r>
      <w:r>
        <w:rPr>
          <w:spacing w:val="-8"/>
          <w:sz w:val="24"/>
          <w:szCs w:val="24"/>
        </w:rPr>
        <w:t>y</w:t>
      </w:r>
      <w:r>
        <w:rPr>
          <w:spacing w:val="1"/>
          <w:sz w:val="24"/>
          <w:szCs w:val="24"/>
        </w:rPr>
        <w:t>a</w:t>
      </w:r>
      <w:r>
        <w:rPr>
          <w:spacing w:val="4"/>
          <w:sz w:val="24"/>
          <w:szCs w:val="24"/>
        </w:rPr>
        <w:t>n</w:t>
      </w:r>
      <w:r>
        <w:rPr>
          <w:spacing w:val="-4"/>
          <w:sz w:val="24"/>
          <w:szCs w:val="24"/>
        </w:rPr>
        <w:t>y</w:t>
      </w:r>
      <w:r>
        <w:rPr>
          <w:sz w:val="24"/>
          <w:szCs w:val="24"/>
        </w:rPr>
        <w:t>i</w:t>
      </w:r>
      <w:r>
        <w:rPr>
          <w:spacing w:val="5"/>
          <w:sz w:val="24"/>
          <w:szCs w:val="24"/>
        </w:rPr>
        <w:t xml:space="preserve"> </w:t>
      </w:r>
      <w:r>
        <w:rPr>
          <w:spacing w:val="-1"/>
          <w:sz w:val="24"/>
          <w:szCs w:val="24"/>
        </w:rPr>
        <w:t>s</w:t>
      </w:r>
      <w:r>
        <w:rPr>
          <w:spacing w:val="1"/>
          <w:sz w:val="24"/>
          <w:szCs w:val="24"/>
        </w:rPr>
        <w:t>eca</w:t>
      </w:r>
      <w:r>
        <w:rPr>
          <w:sz w:val="24"/>
          <w:szCs w:val="24"/>
        </w:rPr>
        <w:t>ra</w:t>
      </w:r>
      <w:r>
        <w:rPr>
          <w:spacing w:val="1"/>
          <w:sz w:val="24"/>
          <w:szCs w:val="24"/>
        </w:rPr>
        <w:t xml:space="preserve"> </w:t>
      </w:r>
      <w:r>
        <w:rPr>
          <w:sz w:val="24"/>
          <w:szCs w:val="24"/>
        </w:rPr>
        <w:t>k</w:t>
      </w:r>
      <w:r>
        <w:rPr>
          <w:spacing w:val="1"/>
          <w:sz w:val="24"/>
          <w:szCs w:val="24"/>
        </w:rPr>
        <w:t>el</w:t>
      </w:r>
      <w:r>
        <w:rPr>
          <w:spacing w:val="-4"/>
          <w:sz w:val="24"/>
          <w:szCs w:val="24"/>
        </w:rPr>
        <w:t>o</w:t>
      </w:r>
      <w:r>
        <w:rPr>
          <w:spacing w:val="1"/>
          <w:sz w:val="24"/>
          <w:szCs w:val="24"/>
        </w:rPr>
        <w:t>m</w:t>
      </w:r>
      <w:r>
        <w:rPr>
          <w:sz w:val="24"/>
          <w:szCs w:val="24"/>
        </w:rPr>
        <w:t>pok n</w:t>
      </w:r>
      <w:r>
        <w:rPr>
          <w:spacing w:val="1"/>
          <w:sz w:val="24"/>
          <w:szCs w:val="24"/>
        </w:rPr>
        <w:t>am</w:t>
      </w:r>
      <w:r>
        <w:rPr>
          <w:sz w:val="24"/>
          <w:szCs w:val="24"/>
        </w:rPr>
        <w:t xml:space="preserve">un </w:t>
      </w:r>
      <w:proofErr w:type="gramStart"/>
      <w:r>
        <w:rPr>
          <w:spacing w:val="1"/>
          <w:sz w:val="24"/>
          <w:szCs w:val="24"/>
        </w:rPr>
        <w:t>a</w:t>
      </w:r>
      <w:r>
        <w:rPr>
          <w:sz w:val="24"/>
          <w:szCs w:val="24"/>
        </w:rPr>
        <w:t>k</w:t>
      </w:r>
      <w:r>
        <w:rPr>
          <w:spacing w:val="1"/>
          <w:sz w:val="24"/>
          <w:szCs w:val="24"/>
        </w:rPr>
        <w:t>a</w:t>
      </w:r>
      <w:r>
        <w:rPr>
          <w:sz w:val="24"/>
          <w:szCs w:val="24"/>
        </w:rPr>
        <w:t>n</w:t>
      </w:r>
      <w:proofErr w:type="gramEnd"/>
      <w:r>
        <w:rPr>
          <w:sz w:val="24"/>
          <w:szCs w:val="24"/>
        </w:rPr>
        <w:t xml:space="preserve"> </w:t>
      </w:r>
      <w:r>
        <w:rPr>
          <w:spacing w:val="-3"/>
          <w:sz w:val="24"/>
          <w:szCs w:val="24"/>
        </w:rPr>
        <w:t>t</w:t>
      </w:r>
      <w:r>
        <w:rPr>
          <w:spacing w:val="1"/>
          <w:sz w:val="24"/>
          <w:szCs w:val="24"/>
        </w:rPr>
        <w:t>im</w:t>
      </w:r>
      <w:r>
        <w:rPr>
          <w:sz w:val="24"/>
          <w:szCs w:val="24"/>
        </w:rPr>
        <w:t>bul</w:t>
      </w:r>
      <w:r>
        <w:rPr>
          <w:spacing w:val="1"/>
          <w:sz w:val="24"/>
          <w:szCs w:val="24"/>
        </w:rPr>
        <w:t xml:space="preserve"> </w:t>
      </w:r>
      <w:r>
        <w:rPr>
          <w:sz w:val="24"/>
          <w:szCs w:val="24"/>
        </w:rPr>
        <w:t>b</w:t>
      </w:r>
      <w:r>
        <w:rPr>
          <w:spacing w:val="1"/>
          <w:sz w:val="24"/>
          <w:szCs w:val="24"/>
        </w:rPr>
        <w:t>e</w:t>
      </w:r>
      <w:r>
        <w:rPr>
          <w:sz w:val="24"/>
          <w:szCs w:val="24"/>
        </w:rPr>
        <w:t>r</w:t>
      </w:r>
      <w:r>
        <w:rPr>
          <w:spacing w:val="-4"/>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1"/>
          <w:sz w:val="24"/>
          <w:szCs w:val="24"/>
        </w:rPr>
        <w:t xml:space="preserve"> ma</w:t>
      </w:r>
      <w:r>
        <w:rPr>
          <w:spacing w:val="-1"/>
          <w:sz w:val="24"/>
          <w:szCs w:val="24"/>
        </w:rPr>
        <w:t>s</w:t>
      </w:r>
      <w:r>
        <w:rPr>
          <w:spacing w:val="1"/>
          <w:sz w:val="24"/>
          <w:szCs w:val="24"/>
        </w:rPr>
        <w:t>a</w:t>
      </w:r>
      <w:r>
        <w:rPr>
          <w:spacing w:val="-3"/>
          <w:sz w:val="24"/>
          <w:szCs w:val="24"/>
        </w:rPr>
        <w:t>la</w:t>
      </w:r>
      <w:r>
        <w:rPr>
          <w:sz w:val="24"/>
          <w:szCs w:val="24"/>
        </w:rPr>
        <w:t xml:space="preserve">h </w:t>
      </w:r>
      <w:r>
        <w:rPr>
          <w:spacing w:val="1"/>
          <w:sz w:val="24"/>
          <w:szCs w:val="24"/>
        </w:rPr>
        <w:t>ji</w:t>
      </w:r>
      <w:r>
        <w:rPr>
          <w:sz w:val="24"/>
          <w:szCs w:val="24"/>
        </w:rPr>
        <w:t>ka</w:t>
      </w:r>
      <w:r>
        <w:rPr>
          <w:spacing w:val="5"/>
          <w:sz w:val="24"/>
          <w:szCs w:val="24"/>
        </w:rPr>
        <w:t xml:space="preserve"> </w:t>
      </w:r>
      <w:r>
        <w:rPr>
          <w:spacing w:val="-1"/>
          <w:sz w:val="24"/>
          <w:szCs w:val="24"/>
        </w:rPr>
        <w:t>s</w:t>
      </w:r>
      <w:r>
        <w:rPr>
          <w:sz w:val="24"/>
          <w:szCs w:val="24"/>
        </w:rPr>
        <w:t>u</w:t>
      </w:r>
      <w:r>
        <w:rPr>
          <w:spacing w:val="1"/>
          <w:sz w:val="24"/>
          <w:szCs w:val="24"/>
        </w:rPr>
        <w:t>a</w:t>
      </w:r>
      <w:r>
        <w:rPr>
          <w:sz w:val="24"/>
          <w:szCs w:val="24"/>
        </w:rPr>
        <w:t>ra</w:t>
      </w:r>
      <w:r>
        <w:rPr>
          <w:spacing w:val="7"/>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z w:val="24"/>
          <w:szCs w:val="24"/>
        </w:rPr>
        <w:t>k</w:t>
      </w:r>
      <w:r>
        <w:rPr>
          <w:spacing w:val="1"/>
          <w:sz w:val="24"/>
          <w:szCs w:val="24"/>
        </w:rPr>
        <w:t>el</w:t>
      </w:r>
      <w:r>
        <w:rPr>
          <w:sz w:val="24"/>
          <w:szCs w:val="24"/>
        </w:rPr>
        <w:t>u</w:t>
      </w:r>
      <w:r>
        <w:rPr>
          <w:spacing w:val="1"/>
          <w:sz w:val="24"/>
          <w:szCs w:val="24"/>
        </w:rPr>
        <w:t>a</w:t>
      </w:r>
      <w:r>
        <w:rPr>
          <w:sz w:val="24"/>
          <w:szCs w:val="24"/>
        </w:rPr>
        <w:t>rk</w:t>
      </w:r>
      <w:r>
        <w:rPr>
          <w:spacing w:val="1"/>
          <w:sz w:val="24"/>
          <w:szCs w:val="24"/>
        </w:rPr>
        <w:t>a</w:t>
      </w:r>
      <w:r>
        <w:rPr>
          <w:sz w:val="24"/>
          <w:szCs w:val="24"/>
        </w:rPr>
        <w:t>n</w:t>
      </w:r>
      <w:r>
        <w:rPr>
          <w:spacing w:val="4"/>
          <w:sz w:val="24"/>
          <w:szCs w:val="24"/>
        </w:rPr>
        <w:t xml:space="preserve"> </w:t>
      </w:r>
      <w:r>
        <w:rPr>
          <w:spacing w:val="1"/>
          <w:sz w:val="24"/>
          <w:szCs w:val="24"/>
        </w:rPr>
        <w:t>tia</w:t>
      </w:r>
      <w:r>
        <w:rPr>
          <w:sz w:val="24"/>
          <w:szCs w:val="24"/>
        </w:rPr>
        <w:t>p</w:t>
      </w:r>
      <w:r>
        <w:rPr>
          <w:spacing w:val="4"/>
          <w:sz w:val="24"/>
          <w:szCs w:val="24"/>
        </w:rPr>
        <w:t xml:space="preserve"> </w:t>
      </w:r>
      <w:r>
        <w:rPr>
          <w:sz w:val="24"/>
          <w:szCs w:val="24"/>
        </w:rPr>
        <w:t>or</w:t>
      </w:r>
      <w:r>
        <w:rPr>
          <w:spacing w:val="1"/>
          <w:sz w:val="24"/>
          <w:szCs w:val="24"/>
        </w:rPr>
        <w:t>a</w:t>
      </w:r>
      <w:r>
        <w:rPr>
          <w:sz w:val="24"/>
          <w:szCs w:val="24"/>
        </w:rPr>
        <w:t>n</w:t>
      </w:r>
      <w:r>
        <w:rPr>
          <w:spacing w:val="-4"/>
          <w:sz w:val="24"/>
          <w:szCs w:val="24"/>
        </w:rPr>
        <w:t>g</w:t>
      </w:r>
      <w:r>
        <w:rPr>
          <w:spacing w:val="4"/>
          <w:sz w:val="24"/>
          <w:szCs w:val="24"/>
        </w:rPr>
        <w:t>n</w:t>
      </w:r>
      <w:r>
        <w:rPr>
          <w:spacing w:val="-8"/>
          <w:sz w:val="24"/>
          <w:szCs w:val="24"/>
        </w:rPr>
        <w:t>y</w:t>
      </w:r>
      <w:r>
        <w:rPr>
          <w:sz w:val="24"/>
          <w:szCs w:val="24"/>
        </w:rPr>
        <w:t>a</w:t>
      </w:r>
      <w:r>
        <w:rPr>
          <w:spacing w:val="5"/>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4"/>
          <w:sz w:val="24"/>
          <w:szCs w:val="24"/>
        </w:rPr>
        <w:t xml:space="preserve"> </w:t>
      </w:r>
      <w:r>
        <w:rPr>
          <w:spacing w:val="-1"/>
          <w:sz w:val="24"/>
          <w:szCs w:val="24"/>
        </w:rPr>
        <w:t>s</w:t>
      </w:r>
      <w:r>
        <w:rPr>
          <w:spacing w:val="1"/>
          <w:sz w:val="24"/>
          <w:szCs w:val="24"/>
        </w:rPr>
        <w:t>ali</w:t>
      </w:r>
      <w:r>
        <w:rPr>
          <w:sz w:val="24"/>
          <w:szCs w:val="24"/>
        </w:rPr>
        <w:t xml:space="preserve">ng </w:t>
      </w:r>
      <w:r>
        <w:rPr>
          <w:spacing w:val="1"/>
          <w:sz w:val="24"/>
          <w:szCs w:val="24"/>
        </w:rPr>
        <w:t>me</w:t>
      </w:r>
      <w:r>
        <w:rPr>
          <w:spacing w:val="4"/>
          <w:sz w:val="24"/>
          <w:szCs w:val="24"/>
        </w:rPr>
        <w:t>n</w:t>
      </w:r>
      <w:r>
        <w:rPr>
          <w:spacing w:val="-8"/>
          <w:sz w:val="24"/>
          <w:szCs w:val="24"/>
        </w:rPr>
        <w:t>y</w:t>
      </w:r>
      <w:r>
        <w:rPr>
          <w:spacing w:val="1"/>
          <w:sz w:val="24"/>
          <w:szCs w:val="24"/>
        </w:rPr>
        <w:t>eim</w:t>
      </w:r>
      <w:r>
        <w:rPr>
          <w:sz w:val="24"/>
          <w:szCs w:val="24"/>
        </w:rPr>
        <w:t>b</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n 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pacing w:val="1"/>
          <w:sz w:val="24"/>
          <w:szCs w:val="24"/>
        </w:rPr>
        <w:t>lai</w:t>
      </w:r>
      <w:r>
        <w:rPr>
          <w:sz w:val="24"/>
          <w:szCs w:val="24"/>
        </w:rPr>
        <w:t xml:space="preserve">n </w:t>
      </w:r>
      <w:r>
        <w:rPr>
          <w:spacing w:val="1"/>
          <w:sz w:val="24"/>
          <w:szCs w:val="24"/>
        </w:rPr>
        <w:t>ata</w:t>
      </w:r>
      <w:r>
        <w:rPr>
          <w:sz w:val="24"/>
          <w:szCs w:val="24"/>
        </w:rPr>
        <w:t xml:space="preserve">u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 k</w:t>
      </w:r>
      <w:r>
        <w:rPr>
          <w:spacing w:val="1"/>
          <w:sz w:val="24"/>
          <w:szCs w:val="24"/>
        </w:rPr>
        <w:t>at</w:t>
      </w:r>
      <w:r>
        <w:rPr>
          <w:sz w:val="24"/>
          <w:szCs w:val="24"/>
        </w:rPr>
        <w:t>a</w:t>
      </w:r>
      <w:r>
        <w:rPr>
          <w:spacing w:val="1"/>
          <w:sz w:val="24"/>
          <w:szCs w:val="24"/>
        </w:rPr>
        <w:t xml:space="preserve"> </w:t>
      </w:r>
      <w:r>
        <w:rPr>
          <w:spacing w:val="-3"/>
          <w:sz w:val="24"/>
          <w:szCs w:val="24"/>
        </w:rPr>
        <w:t>l</w:t>
      </w:r>
      <w:r>
        <w:rPr>
          <w:spacing w:val="1"/>
          <w:sz w:val="24"/>
          <w:szCs w:val="24"/>
        </w:rPr>
        <w:t>ai</w:t>
      </w:r>
      <w:r>
        <w:rPr>
          <w:sz w:val="24"/>
          <w:szCs w:val="24"/>
        </w:rPr>
        <w:t>n</w:t>
      </w:r>
      <w:r>
        <w:rPr>
          <w:spacing w:val="6"/>
          <w:sz w:val="24"/>
          <w:szCs w:val="24"/>
        </w:rPr>
        <w:t xml:space="preserve"> </w:t>
      </w:r>
      <w:r>
        <w:rPr>
          <w:i/>
          <w:spacing w:val="1"/>
          <w:sz w:val="24"/>
          <w:szCs w:val="24"/>
        </w:rPr>
        <w:t>v</w:t>
      </w:r>
      <w:r>
        <w:rPr>
          <w:i/>
          <w:spacing w:val="-4"/>
          <w:sz w:val="24"/>
          <w:szCs w:val="24"/>
        </w:rPr>
        <w:t>o</w:t>
      </w:r>
      <w:r>
        <w:rPr>
          <w:i/>
          <w:spacing w:val="1"/>
          <w:sz w:val="24"/>
          <w:szCs w:val="24"/>
        </w:rPr>
        <w:t>c</w:t>
      </w:r>
      <w:r>
        <w:rPr>
          <w:i/>
          <w:sz w:val="24"/>
          <w:szCs w:val="24"/>
        </w:rPr>
        <w:t>al</w:t>
      </w:r>
      <w:r>
        <w:rPr>
          <w:i/>
          <w:spacing w:val="2"/>
          <w:sz w:val="24"/>
          <w:szCs w:val="24"/>
        </w:rPr>
        <w:t xml:space="preserve"> </w:t>
      </w:r>
      <w:r>
        <w:rPr>
          <w:i/>
          <w:sz w:val="24"/>
          <w:szCs w:val="24"/>
        </w:rPr>
        <w:t>ba</w:t>
      </w:r>
      <w:r>
        <w:rPr>
          <w:i/>
          <w:spacing w:val="1"/>
          <w:sz w:val="24"/>
          <w:szCs w:val="24"/>
        </w:rPr>
        <w:t>l</w:t>
      </w:r>
      <w:r>
        <w:rPr>
          <w:i/>
          <w:sz w:val="24"/>
          <w:szCs w:val="24"/>
        </w:rPr>
        <w:t>an</w:t>
      </w:r>
      <w:r>
        <w:rPr>
          <w:i/>
          <w:spacing w:val="-3"/>
          <w:sz w:val="24"/>
          <w:szCs w:val="24"/>
        </w:rPr>
        <w:t>c</w:t>
      </w:r>
      <w:r>
        <w:rPr>
          <w:i/>
          <w:spacing w:val="1"/>
          <w:sz w:val="24"/>
          <w:szCs w:val="24"/>
        </w:rPr>
        <w:t>e</w:t>
      </w:r>
      <w:r>
        <w:rPr>
          <w:i/>
          <w:sz w:val="24"/>
          <w:szCs w:val="24"/>
        </w:rPr>
        <w:t>.</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5" w:line="260" w:lineRule="exact"/>
        <w:rPr>
          <w:sz w:val="26"/>
          <w:szCs w:val="26"/>
        </w:rPr>
      </w:pPr>
    </w:p>
    <w:p w:rsidR="00307C03" w:rsidRDefault="0060687B">
      <w:pPr>
        <w:ind w:left="588"/>
      </w:pPr>
      <w:r>
        <w:pict>
          <v:shape id="_x0000_i1031" type="#_x0000_t75" style="width:396.75pt;height:461.1pt">
            <v:imagedata r:id="rId40" o:title=""/>
          </v:shape>
        </w:pict>
      </w:r>
    </w:p>
    <w:p w:rsidR="00307C03" w:rsidRDefault="00307C03">
      <w:pPr>
        <w:spacing w:before="3" w:line="160" w:lineRule="exact"/>
        <w:rPr>
          <w:sz w:val="17"/>
          <w:szCs w:val="17"/>
        </w:rPr>
      </w:pPr>
    </w:p>
    <w:p w:rsidR="00307C03" w:rsidRDefault="00307C03">
      <w:pPr>
        <w:spacing w:line="200" w:lineRule="exact"/>
      </w:pPr>
    </w:p>
    <w:p w:rsidR="00307C03" w:rsidRDefault="00307C03">
      <w:pPr>
        <w:spacing w:line="200" w:lineRule="exact"/>
      </w:pPr>
    </w:p>
    <w:p w:rsidR="00307C03" w:rsidRDefault="00F308C4">
      <w:pPr>
        <w:spacing w:before="29"/>
        <w:ind w:left="1593"/>
        <w:rPr>
          <w:sz w:val="24"/>
          <w:szCs w:val="24"/>
        </w:rPr>
      </w:pPr>
      <w:r>
        <w:rPr>
          <w:b/>
          <w:spacing w:val="-3"/>
          <w:sz w:val="24"/>
          <w:szCs w:val="24"/>
        </w:rPr>
        <w:t>G</w:t>
      </w:r>
      <w:r>
        <w:rPr>
          <w:b/>
          <w:spacing w:val="4"/>
          <w:sz w:val="24"/>
          <w:szCs w:val="24"/>
        </w:rPr>
        <w:t>a</w:t>
      </w:r>
      <w:r>
        <w:rPr>
          <w:b/>
          <w:spacing w:val="-4"/>
          <w:sz w:val="24"/>
          <w:szCs w:val="24"/>
        </w:rPr>
        <w:t>m</w:t>
      </w:r>
      <w:r>
        <w:rPr>
          <w:b/>
          <w:spacing w:val="-1"/>
          <w:sz w:val="24"/>
          <w:szCs w:val="24"/>
        </w:rPr>
        <w:t>b</w:t>
      </w:r>
      <w:r>
        <w:rPr>
          <w:b/>
          <w:sz w:val="24"/>
          <w:szCs w:val="24"/>
        </w:rPr>
        <w:t>ar</w:t>
      </w:r>
      <w:r>
        <w:rPr>
          <w:b/>
          <w:spacing w:val="1"/>
          <w:sz w:val="24"/>
          <w:szCs w:val="24"/>
        </w:rPr>
        <w:t xml:space="preserve"> </w:t>
      </w:r>
      <w:proofErr w:type="gramStart"/>
      <w:r>
        <w:rPr>
          <w:b/>
          <w:sz w:val="24"/>
          <w:szCs w:val="24"/>
        </w:rPr>
        <w:t>4.1.1 .</w:t>
      </w:r>
      <w:proofErr w:type="gramEnd"/>
      <w:r>
        <w:rPr>
          <w:b/>
          <w:sz w:val="24"/>
          <w:szCs w:val="24"/>
        </w:rPr>
        <w:t xml:space="preserve"> </w:t>
      </w:r>
      <w:r>
        <w:rPr>
          <w:b/>
          <w:spacing w:val="1"/>
          <w:sz w:val="24"/>
          <w:szCs w:val="24"/>
        </w:rPr>
        <w:t>M</w:t>
      </w:r>
      <w:r>
        <w:rPr>
          <w:b/>
          <w:sz w:val="24"/>
          <w:szCs w:val="24"/>
        </w:rPr>
        <w:t>at</w:t>
      </w:r>
      <w:r>
        <w:rPr>
          <w:b/>
          <w:spacing w:val="1"/>
          <w:sz w:val="24"/>
          <w:szCs w:val="24"/>
        </w:rPr>
        <w:t>er</w:t>
      </w:r>
      <w:r>
        <w:rPr>
          <w:b/>
          <w:sz w:val="24"/>
          <w:szCs w:val="24"/>
        </w:rPr>
        <w:t>i</w:t>
      </w:r>
      <w:r>
        <w:rPr>
          <w:b/>
          <w:spacing w:val="1"/>
          <w:sz w:val="24"/>
          <w:szCs w:val="24"/>
        </w:rPr>
        <w:t xml:space="preserve"> l</w:t>
      </w:r>
      <w:r>
        <w:rPr>
          <w:b/>
          <w:sz w:val="24"/>
          <w:szCs w:val="24"/>
        </w:rPr>
        <w:t>at</w:t>
      </w:r>
      <w:r>
        <w:rPr>
          <w:b/>
          <w:spacing w:val="1"/>
          <w:sz w:val="24"/>
          <w:szCs w:val="24"/>
        </w:rPr>
        <w:t>i</w:t>
      </w:r>
      <w:r>
        <w:rPr>
          <w:b/>
          <w:spacing w:val="-1"/>
          <w:sz w:val="24"/>
          <w:szCs w:val="24"/>
        </w:rPr>
        <w:t>h</w:t>
      </w:r>
      <w:r>
        <w:rPr>
          <w:b/>
          <w:sz w:val="24"/>
          <w:szCs w:val="24"/>
        </w:rPr>
        <w:t>an</w:t>
      </w:r>
      <w:r>
        <w:rPr>
          <w:b/>
          <w:spacing w:val="-1"/>
          <w:sz w:val="24"/>
          <w:szCs w:val="24"/>
        </w:rPr>
        <w:t xml:space="preserve"> </w:t>
      </w:r>
      <w:r>
        <w:rPr>
          <w:b/>
          <w:sz w:val="24"/>
          <w:szCs w:val="24"/>
        </w:rPr>
        <w:t>a</w:t>
      </w:r>
      <w:r>
        <w:rPr>
          <w:b/>
          <w:spacing w:val="1"/>
          <w:sz w:val="24"/>
          <w:szCs w:val="24"/>
        </w:rPr>
        <w:t>r</w:t>
      </w:r>
      <w:r>
        <w:rPr>
          <w:b/>
          <w:sz w:val="24"/>
          <w:szCs w:val="24"/>
        </w:rPr>
        <w:t>t</w:t>
      </w:r>
      <w:r>
        <w:rPr>
          <w:b/>
          <w:spacing w:val="1"/>
          <w:sz w:val="24"/>
          <w:szCs w:val="24"/>
        </w:rPr>
        <w:t>i</w:t>
      </w:r>
      <w:r>
        <w:rPr>
          <w:b/>
          <w:spacing w:val="-9"/>
          <w:sz w:val="24"/>
          <w:szCs w:val="24"/>
        </w:rPr>
        <w:t>k</w:t>
      </w:r>
      <w:r>
        <w:rPr>
          <w:b/>
          <w:spacing w:val="-1"/>
          <w:sz w:val="24"/>
          <w:szCs w:val="24"/>
        </w:rPr>
        <w:t>u</w:t>
      </w:r>
      <w:r>
        <w:rPr>
          <w:b/>
          <w:spacing w:val="1"/>
          <w:sz w:val="24"/>
          <w:szCs w:val="24"/>
        </w:rPr>
        <w:t>l</w:t>
      </w:r>
      <w:r>
        <w:rPr>
          <w:b/>
          <w:sz w:val="24"/>
          <w:szCs w:val="24"/>
        </w:rPr>
        <w:t>a</w:t>
      </w:r>
      <w:r>
        <w:rPr>
          <w:b/>
          <w:spacing w:val="2"/>
          <w:sz w:val="24"/>
          <w:szCs w:val="24"/>
        </w:rPr>
        <w:t>s</w:t>
      </w:r>
      <w:r>
        <w:rPr>
          <w:b/>
          <w:sz w:val="24"/>
          <w:szCs w:val="24"/>
        </w:rPr>
        <w:t>i</w:t>
      </w:r>
      <w:r>
        <w:rPr>
          <w:b/>
          <w:spacing w:val="1"/>
          <w:sz w:val="24"/>
          <w:szCs w:val="24"/>
        </w:rPr>
        <w:t xml:space="preserve"> </w:t>
      </w:r>
      <w:r>
        <w:rPr>
          <w:b/>
          <w:sz w:val="24"/>
          <w:szCs w:val="24"/>
        </w:rPr>
        <w:t>A</w:t>
      </w:r>
      <w:r>
        <w:rPr>
          <w:b/>
          <w:spacing w:val="3"/>
          <w:sz w:val="24"/>
          <w:szCs w:val="24"/>
        </w:rPr>
        <w:t xml:space="preserve"> </w:t>
      </w:r>
      <w:r>
        <w:rPr>
          <w:b/>
          <w:sz w:val="24"/>
          <w:szCs w:val="24"/>
        </w:rPr>
        <w:t>– I</w:t>
      </w:r>
      <w:r>
        <w:rPr>
          <w:b/>
          <w:spacing w:val="-2"/>
          <w:sz w:val="24"/>
          <w:szCs w:val="24"/>
        </w:rPr>
        <w:t xml:space="preserve"> </w:t>
      </w:r>
      <w:r>
        <w:rPr>
          <w:b/>
          <w:sz w:val="24"/>
          <w:szCs w:val="24"/>
        </w:rPr>
        <w:t>– U</w:t>
      </w:r>
      <w:r>
        <w:rPr>
          <w:b/>
          <w:spacing w:val="-1"/>
          <w:sz w:val="24"/>
          <w:szCs w:val="24"/>
        </w:rPr>
        <w:t xml:space="preserve"> </w:t>
      </w:r>
      <w:r>
        <w:rPr>
          <w:b/>
          <w:sz w:val="24"/>
          <w:szCs w:val="24"/>
        </w:rPr>
        <w:t>– E – O</w:t>
      </w:r>
    </w:p>
    <w:p w:rsidR="00307C03" w:rsidRDefault="00307C03">
      <w:pPr>
        <w:spacing w:before="16" w:line="260" w:lineRule="exact"/>
        <w:rPr>
          <w:sz w:val="26"/>
          <w:szCs w:val="26"/>
        </w:rPr>
      </w:pPr>
    </w:p>
    <w:p w:rsidR="00307C03" w:rsidRDefault="00F308C4">
      <w:pPr>
        <w:ind w:left="949"/>
        <w:rPr>
          <w:sz w:val="24"/>
          <w:szCs w:val="24"/>
        </w:rPr>
      </w:pPr>
      <w:r>
        <w:rPr>
          <w:sz w:val="24"/>
          <w:szCs w:val="24"/>
        </w:rPr>
        <w:t>(b)</w:t>
      </w:r>
      <w:r>
        <w:rPr>
          <w:spacing w:val="20"/>
          <w:sz w:val="24"/>
          <w:szCs w:val="24"/>
        </w:rPr>
        <w:t xml:space="preserve"> </w:t>
      </w:r>
      <w:r>
        <w:rPr>
          <w:spacing w:val="1"/>
          <w:sz w:val="24"/>
          <w:szCs w:val="24"/>
        </w:rPr>
        <w:t>Ta</w:t>
      </w:r>
      <w:r>
        <w:rPr>
          <w:sz w:val="24"/>
          <w:szCs w:val="24"/>
        </w:rPr>
        <w:t>h</w:t>
      </w:r>
      <w:r>
        <w:rPr>
          <w:spacing w:val="1"/>
          <w:sz w:val="24"/>
          <w:szCs w:val="24"/>
        </w:rPr>
        <w:t>a</w:t>
      </w:r>
      <w:r>
        <w:rPr>
          <w:sz w:val="24"/>
          <w:szCs w:val="24"/>
        </w:rPr>
        <w:t>p</w:t>
      </w:r>
      <w:r>
        <w:rPr>
          <w:spacing w:val="1"/>
          <w:sz w:val="24"/>
          <w:szCs w:val="24"/>
        </w:rPr>
        <w:t xml:space="preserve"> i</w:t>
      </w:r>
      <w:r>
        <w:rPr>
          <w:spacing w:val="-4"/>
          <w:sz w:val="24"/>
          <w:szCs w:val="24"/>
        </w:rPr>
        <w:t>n</w:t>
      </w:r>
      <w:r>
        <w:rPr>
          <w:spacing w:val="1"/>
          <w:sz w:val="24"/>
          <w:szCs w:val="24"/>
        </w:rPr>
        <w:t>t</w:t>
      </w:r>
      <w:r>
        <w:rPr>
          <w:sz w:val="24"/>
          <w:szCs w:val="24"/>
        </w:rPr>
        <w:t>i</w:t>
      </w:r>
    </w:p>
    <w:p w:rsidR="00307C03" w:rsidRDefault="00307C03">
      <w:pPr>
        <w:spacing w:before="16" w:line="260" w:lineRule="exact"/>
        <w:rPr>
          <w:sz w:val="26"/>
          <w:szCs w:val="26"/>
        </w:rPr>
      </w:pPr>
    </w:p>
    <w:p w:rsidR="00307C03" w:rsidRDefault="00F308C4">
      <w:pPr>
        <w:spacing w:line="480" w:lineRule="auto"/>
        <w:ind w:left="1017" w:right="60" w:firstLine="708"/>
        <w:jc w:val="both"/>
        <w:rPr>
          <w:sz w:val="24"/>
          <w:szCs w:val="24"/>
        </w:rPr>
        <w:sectPr w:rsidR="00307C03">
          <w:pgSz w:w="11920" w:h="16840"/>
          <w:pgMar w:top="1240" w:right="1600" w:bottom="280" w:left="1680" w:header="1019" w:footer="0" w:gutter="0"/>
          <w:cols w:space="720"/>
        </w:sectPr>
      </w:pPr>
      <w:r>
        <w:rPr>
          <w:spacing w:val="1"/>
          <w:sz w:val="24"/>
          <w:szCs w:val="24"/>
        </w:rPr>
        <w:t>Ta</w:t>
      </w:r>
      <w:r>
        <w:rPr>
          <w:sz w:val="24"/>
          <w:szCs w:val="24"/>
        </w:rPr>
        <w:t>h</w:t>
      </w:r>
      <w:r>
        <w:rPr>
          <w:spacing w:val="1"/>
          <w:sz w:val="24"/>
          <w:szCs w:val="24"/>
        </w:rPr>
        <w:t>a</w:t>
      </w:r>
      <w:r>
        <w:rPr>
          <w:sz w:val="24"/>
          <w:szCs w:val="24"/>
        </w:rPr>
        <w:t xml:space="preserve">p </w:t>
      </w:r>
      <w:r>
        <w:rPr>
          <w:spacing w:val="-1"/>
          <w:sz w:val="24"/>
          <w:szCs w:val="24"/>
        </w:rPr>
        <w:t>s</w:t>
      </w:r>
      <w:r>
        <w:rPr>
          <w:spacing w:val="1"/>
          <w:sz w:val="24"/>
          <w:szCs w:val="24"/>
        </w:rPr>
        <w:t>ela</w:t>
      </w:r>
      <w:r>
        <w:rPr>
          <w:spacing w:val="-4"/>
          <w:sz w:val="24"/>
          <w:szCs w:val="24"/>
        </w:rPr>
        <w:t>n</w:t>
      </w:r>
      <w:r>
        <w:rPr>
          <w:spacing w:val="1"/>
          <w:sz w:val="24"/>
          <w:szCs w:val="24"/>
        </w:rPr>
        <w:t>j</w:t>
      </w:r>
      <w:r>
        <w:rPr>
          <w:sz w:val="24"/>
          <w:szCs w:val="24"/>
        </w:rPr>
        <w:t>u</w:t>
      </w:r>
      <w:r>
        <w:rPr>
          <w:spacing w:val="1"/>
          <w:sz w:val="24"/>
          <w:szCs w:val="24"/>
        </w:rPr>
        <w:t>t</w:t>
      </w:r>
      <w:r>
        <w:rPr>
          <w:sz w:val="24"/>
          <w:szCs w:val="24"/>
        </w:rPr>
        <w:t>n</w:t>
      </w:r>
      <w:r>
        <w:rPr>
          <w:spacing w:val="-8"/>
          <w:sz w:val="24"/>
          <w:szCs w:val="24"/>
        </w:rPr>
        <w:t>y</w:t>
      </w:r>
      <w:r>
        <w:rPr>
          <w:sz w:val="24"/>
          <w:szCs w:val="24"/>
        </w:rPr>
        <w:t>a</w:t>
      </w:r>
      <w:r>
        <w:rPr>
          <w:spacing w:val="1"/>
          <w:sz w:val="24"/>
          <w:szCs w:val="24"/>
        </w:rPr>
        <w:t xml:space="preserve"> </w:t>
      </w:r>
      <w:r>
        <w:rPr>
          <w:spacing w:val="-1"/>
          <w:sz w:val="24"/>
          <w:szCs w:val="24"/>
        </w:rPr>
        <w:t>s</w:t>
      </w:r>
      <w:r>
        <w:rPr>
          <w:spacing w:val="1"/>
          <w:sz w:val="24"/>
          <w:szCs w:val="24"/>
        </w:rPr>
        <w:t>etela</w:t>
      </w:r>
      <w:r>
        <w:rPr>
          <w:sz w:val="24"/>
          <w:szCs w:val="24"/>
        </w:rPr>
        <w:t xml:space="preserve">h </w:t>
      </w:r>
      <w:r>
        <w:rPr>
          <w:spacing w:val="1"/>
          <w:sz w:val="24"/>
          <w:szCs w:val="24"/>
        </w:rPr>
        <w:t>a</w:t>
      </w:r>
      <w:r>
        <w:rPr>
          <w:sz w:val="24"/>
          <w:szCs w:val="24"/>
        </w:rPr>
        <w:t>k</w:t>
      </w:r>
      <w:r>
        <w:rPr>
          <w:spacing w:val="1"/>
          <w:sz w:val="24"/>
          <w:szCs w:val="24"/>
        </w:rPr>
        <w:t>ti</w:t>
      </w:r>
      <w:r>
        <w:rPr>
          <w:spacing w:val="-4"/>
          <w:sz w:val="24"/>
          <w:szCs w:val="24"/>
        </w:rPr>
        <w:t>v</w:t>
      </w:r>
      <w:r>
        <w:rPr>
          <w:spacing w:val="1"/>
          <w:sz w:val="24"/>
          <w:szCs w:val="24"/>
        </w:rPr>
        <w:t>ita</w:t>
      </w:r>
      <w:r>
        <w:rPr>
          <w:sz w:val="24"/>
          <w:szCs w:val="24"/>
        </w:rPr>
        <w:t>s</w:t>
      </w:r>
      <w:r>
        <w:rPr>
          <w:spacing w:val="7"/>
          <w:sz w:val="24"/>
          <w:szCs w:val="24"/>
        </w:rPr>
        <w:t xml:space="preserve"> </w:t>
      </w:r>
      <w:r>
        <w:rPr>
          <w:spacing w:val="-3"/>
          <w:sz w:val="24"/>
          <w:szCs w:val="24"/>
        </w:rPr>
        <w:t>a</w:t>
      </w:r>
      <w:r>
        <w:rPr>
          <w:spacing w:val="-1"/>
          <w:sz w:val="24"/>
          <w:szCs w:val="24"/>
        </w:rPr>
        <w:t>w</w:t>
      </w:r>
      <w:r>
        <w:rPr>
          <w:spacing w:val="1"/>
          <w:sz w:val="24"/>
          <w:szCs w:val="24"/>
        </w:rPr>
        <w:t>a</w:t>
      </w:r>
      <w:r>
        <w:rPr>
          <w:sz w:val="24"/>
          <w:szCs w:val="24"/>
        </w:rPr>
        <w:t>l</w:t>
      </w:r>
      <w:r>
        <w:rPr>
          <w:spacing w:val="6"/>
          <w:sz w:val="24"/>
          <w:szCs w:val="24"/>
        </w:rPr>
        <w:t xml:space="preserve"> </w:t>
      </w:r>
      <w:r>
        <w:rPr>
          <w:spacing w:val="-8"/>
          <w:sz w:val="24"/>
          <w:szCs w:val="24"/>
        </w:rPr>
        <w:t>y</w:t>
      </w:r>
      <w:r>
        <w:rPr>
          <w:spacing w:val="1"/>
          <w:sz w:val="24"/>
          <w:szCs w:val="24"/>
        </w:rPr>
        <w:t>a</w:t>
      </w:r>
      <w:r>
        <w:rPr>
          <w:sz w:val="24"/>
          <w:szCs w:val="24"/>
        </w:rPr>
        <w:t>kni</w:t>
      </w:r>
      <w:r>
        <w:rPr>
          <w:spacing w:val="1"/>
          <w:sz w:val="24"/>
          <w:szCs w:val="24"/>
        </w:rPr>
        <w:t xml:space="preserve"> ta</w:t>
      </w:r>
      <w:r>
        <w:rPr>
          <w:sz w:val="24"/>
          <w:szCs w:val="24"/>
        </w:rPr>
        <w:t>h</w:t>
      </w:r>
      <w:r>
        <w:rPr>
          <w:spacing w:val="1"/>
          <w:sz w:val="24"/>
          <w:szCs w:val="24"/>
        </w:rPr>
        <w:t>a</w:t>
      </w:r>
      <w:r>
        <w:rPr>
          <w:sz w:val="24"/>
          <w:szCs w:val="24"/>
        </w:rPr>
        <w:t>p</w:t>
      </w:r>
      <w:r>
        <w:rPr>
          <w:spacing w:val="1"/>
          <w:sz w:val="24"/>
          <w:szCs w:val="24"/>
        </w:rPr>
        <w:t xml:space="preserve"> i</w:t>
      </w:r>
      <w:r>
        <w:rPr>
          <w:sz w:val="24"/>
          <w:szCs w:val="24"/>
        </w:rPr>
        <w:t>n</w:t>
      </w:r>
      <w:r>
        <w:rPr>
          <w:spacing w:val="1"/>
          <w:sz w:val="24"/>
          <w:szCs w:val="24"/>
        </w:rPr>
        <w:t>t</w:t>
      </w:r>
      <w:r>
        <w:rPr>
          <w:sz w:val="24"/>
          <w:szCs w:val="24"/>
        </w:rPr>
        <w:t>i</w:t>
      </w:r>
      <w:r>
        <w:rPr>
          <w:spacing w:val="1"/>
          <w:sz w:val="24"/>
          <w:szCs w:val="24"/>
        </w:rPr>
        <w:t xml:space="preserve"> </w:t>
      </w:r>
      <w:r>
        <w:rPr>
          <w:spacing w:val="-8"/>
          <w:sz w:val="24"/>
          <w:szCs w:val="24"/>
        </w:rPr>
        <w:t>y</w:t>
      </w:r>
      <w:r>
        <w:rPr>
          <w:spacing w:val="1"/>
          <w:sz w:val="24"/>
          <w:szCs w:val="24"/>
        </w:rPr>
        <w:t>ait</w:t>
      </w:r>
      <w:r>
        <w:rPr>
          <w:sz w:val="24"/>
          <w:szCs w:val="24"/>
        </w:rPr>
        <w:t xml:space="preserve">u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ali</w:t>
      </w:r>
      <w:r>
        <w:rPr>
          <w:spacing w:val="-1"/>
          <w:sz w:val="24"/>
          <w:szCs w:val="24"/>
        </w:rPr>
        <w:t>s</w:t>
      </w:r>
      <w:r>
        <w:rPr>
          <w:spacing w:val="1"/>
          <w:sz w:val="24"/>
          <w:szCs w:val="24"/>
        </w:rPr>
        <w:t>a</w:t>
      </w:r>
      <w:r>
        <w:rPr>
          <w:spacing w:val="-1"/>
          <w:sz w:val="24"/>
          <w:szCs w:val="24"/>
        </w:rPr>
        <w:t>s</w:t>
      </w:r>
      <w:r>
        <w:rPr>
          <w:sz w:val="24"/>
          <w:szCs w:val="24"/>
        </w:rPr>
        <w:t>i</w:t>
      </w:r>
      <w:r>
        <w:rPr>
          <w:spacing w:val="5"/>
          <w:sz w:val="24"/>
          <w:szCs w:val="24"/>
        </w:rPr>
        <w:t xml:space="preserve"> </w:t>
      </w:r>
      <w:r>
        <w:rPr>
          <w:spacing w:val="1"/>
          <w:sz w:val="24"/>
          <w:szCs w:val="24"/>
        </w:rPr>
        <w:t>ma</w:t>
      </w:r>
      <w:r>
        <w:rPr>
          <w:spacing w:val="-3"/>
          <w:sz w:val="24"/>
          <w:szCs w:val="24"/>
        </w:rPr>
        <w:t>t</w:t>
      </w:r>
      <w:r>
        <w:rPr>
          <w:spacing w:val="1"/>
          <w:sz w:val="24"/>
          <w:szCs w:val="24"/>
        </w:rPr>
        <w:t>e</w:t>
      </w:r>
      <w:r>
        <w:rPr>
          <w:sz w:val="24"/>
          <w:szCs w:val="24"/>
        </w:rPr>
        <w:t>r</w:t>
      </w:r>
      <w:r>
        <w:rPr>
          <w:spacing w:val="5"/>
          <w:sz w:val="24"/>
          <w:szCs w:val="24"/>
        </w:rPr>
        <w:t>i</w:t>
      </w:r>
      <w:r>
        <w:rPr>
          <w:sz w:val="24"/>
          <w:szCs w:val="24"/>
        </w:rPr>
        <w:t>.</w:t>
      </w:r>
      <w:r>
        <w:rPr>
          <w:spacing w:val="4"/>
          <w:sz w:val="24"/>
          <w:szCs w:val="24"/>
        </w:rPr>
        <w:t xml:space="preserve"> </w:t>
      </w:r>
      <w:r>
        <w:rPr>
          <w:spacing w:val="-1"/>
          <w:sz w:val="24"/>
          <w:szCs w:val="24"/>
        </w:rPr>
        <w:t>D</w:t>
      </w:r>
      <w:r>
        <w:rPr>
          <w:spacing w:val="-3"/>
          <w:sz w:val="24"/>
          <w:szCs w:val="24"/>
        </w:rPr>
        <w:t>i</w:t>
      </w:r>
      <w:r>
        <w:rPr>
          <w:spacing w:val="1"/>
          <w:sz w:val="24"/>
          <w:szCs w:val="24"/>
        </w:rPr>
        <w:t>la</w:t>
      </w:r>
      <w:r>
        <w:rPr>
          <w:sz w:val="24"/>
          <w:szCs w:val="24"/>
        </w:rPr>
        <w:t>kuk</w:t>
      </w:r>
      <w:r>
        <w:rPr>
          <w:spacing w:val="1"/>
          <w:sz w:val="24"/>
          <w:szCs w:val="24"/>
        </w:rPr>
        <w:t>a</w:t>
      </w:r>
      <w:r>
        <w:rPr>
          <w:sz w:val="24"/>
          <w:szCs w:val="24"/>
        </w:rPr>
        <w:t xml:space="preserve">n </w:t>
      </w:r>
      <w:r>
        <w:rPr>
          <w:spacing w:val="-1"/>
          <w:sz w:val="24"/>
          <w:szCs w:val="24"/>
        </w:rPr>
        <w:t>s</w:t>
      </w:r>
      <w:r>
        <w:rPr>
          <w:spacing w:val="1"/>
          <w:sz w:val="24"/>
          <w:szCs w:val="24"/>
        </w:rPr>
        <w:t>et</w:t>
      </w:r>
      <w:r>
        <w:rPr>
          <w:spacing w:val="-3"/>
          <w:sz w:val="24"/>
          <w:szCs w:val="24"/>
        </w:rPr>
        <w:t>e</w:t>
      </w:r>
      <w:r>
        <w:rPr>
          <w:spacing w:val="1"/>
          <w:sz w:val="24"/>
          <w:szCs w:val="24"/>
        </w:rPr>
        <w:t>la</w:t>
      </w:r>
      <w:r>
        <w:rPr>
          <w:sz w:val="24"/>
          <w:szCs w:val="24"/>
        </w:rPr>
        <w:t>h</w:t>
      </w:r>
      <w:r>
        <w:rPr>
          <w:spacing w:val="4"/>
          <w:sz w:val="24"/>
          <w:szCs w:val="24"/>
        </w:rPr>
        <w:t xml:space="preserve"> </w:t>
      </w:r>
      <w:r>
        <w:rPr>
          <w:spacing w:val="-4"/>
          <w:sz w:val="24"/>
          <w:szCs w:val="24"/>
        </w:rPr>
        <w:t>v</w:t>
      </w:r>
      <w:r>
        <w:rPr>
          <w:sz w:val="24"/>
          <w:szCs w:val="24"/>
        </w:rPr>
        <w:t>o</w:t>
      </w:r>
      <w:r>
        <w:rPr>
          <w:spacing w:val="3"/>
          <w:sz w:val="24"/>
          <w:szCs w:val="24"/>
        </w:rPr>
        <w:t>k</w:t>
      </w:r>
      <w:r>
        <w:rPr>
          <w:spacing w:val="1"/>
          <w:sz w:val="24"/>
          <w:szCs w:val="24"/>
        </w:rPr>
        <w:t>ali</w:t>
      </w:r>
      <w:r>
        <w:rPr>
          <w:spacing w:val="-1"/>
          <w:sz w:val="24"/>
          <w:szCs w:val="24"/>
        </w:rPr>
        <w:t>s</w:t>
      </w:r>
      <w:r>
        <w:rPr>
          <w:sz w:val="24"/>
          <w:szCs w:val="24"/>
        </w:rPr>
        <w:t>i</w:t>
      </w:r>
      <w:r>
        <w:rPr>
          <w:spacing w:val="1"/>
          <w:sz w:val="24"/>
          <w:szCs w:val="24"/>
        </w:rPr>
        <w:t xml:space="preserve"> a</w:t>
      </w:r>
      <w:r>
        <w:rPr>
          <w:spacing w:val="-4"/>
          <w:sz w:val="24"/>
          <w:szCs w:val="24"/>
        </w:rPr>
        <w:t>g</w:t>
      </w:r>
      <w:r>
        <w:rPr>
          <w:spacing w:val="1"/>
          <w:sz w:val="24"/>
          <w:szCs w:val="24"/>
        </w:rPr>
        <w:t>a</w:t>
      </w:r>
      <w:r>
        <w:rPr>
          <w:sz w:val="24"/>
          <w:szCs w:val="24"/>
        </w:rPr>
        <w:t>r</w:t>
      </w:r>
      <w:r>
        <w:rPr>
          <w:spacing w:val="4"/>
          <w:sz w:val="24"/>
          <w:szCs w:val="24"/>
        </w:rPr>
        <w:t xml:space="preserve"> </w:t>
      </w:r>
      <w:r>
        <w:rPr>
          <w:sz w:val="24"/>
          <w:szCs w:val="24"/>
        </w:rPr>
        <w:t>k</w:t>
      </w:r>
      <w:r>
        <w:rPr>
          <w:spacing w:val="1"/>
          <w:sz w:val="24"/>
          <w:szCs w:val="24"/>
        </w:rPr>
        <w:t>i</w:t>
      </w:r>
      <w:r>
        <w:rPr>
          <w:sz w:val="24"/>
          <w:szCs w:val="24"/>
        </w:rPr>
        <w:t>r</w:t>
      </w:r>
      <w:r>
        <w:rPr>
          <w:spacing w:val="1"/>
          <w:sz w:val="24"/>
          <w:szCs w:val="24"/>
        </w:rPr>
        <w:t>a</w:t>
      </w:r>
      <w:r>
        <w:rPr>
          <w:sz w:val="24"/>
          <w:szCs w:val="24"/>
        </w:rPr>
        <w:t>n</w:t>
      </w:r>
      <w:r>
        <w:rPr>
          <w:spacing w:val="-8"/>
          <w:sz w:val="24"/>
          <w:szCs w:val="24"/>
        </w:rPr>
        <w:t>y</w:t>
      </w:r>
      <w:r>
        <w:rPr>
          <w:sz w:val="24"/>
          <w:szCs w:val="24"/>
        </w:rPr>
        <w:t>a</w:t>
      </w:r>
      <w:r>
        <w:rPr>
          <w:spacing w:val="5"/>
          <w:sz w:val="24"/>
          <w:szCs w:val="24"/>
        </w:rPr>
        <w:t xml:space="preserve"> </w:t>
      </w:r>
      <w:r>
        <w:rPr>
          <w:sz w:val="24"/>
          <w:szCs w:val="24"/>
        </w:rPr>
        <w:t>k</w:t>
      </w:r>
      <w:r>
        <w:rPr>
          <w:spacing w:val="1"/>
          <w:sz w:val="24"/>
          <w:szCs w:val="24"/>
        </w:rPr>
        <w:t>e</w:t>
      </w:r>
      <w:r>
        <w:rPr>
          <w:sz w:val="24"/>
          <w:szCs w:val="24"/>
        </w:rPr>
        <w:t>kur</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8"/>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te</w:t>
      </w:r>
      <w:r>
        <w:rPr>
          <w:sz w:val="24"/>
          <w:szCs w:val="24"/>
        </w:rPr>
        <w:t>rd</w:t>
      </w:r>
      <w:r>
        <w:rPr>
          <w:spacing w:val="1"/>
          <w:sz w:val="24"/>
          <w:szCs w:val="24"/>
        </w:rPr>
        <w:t>a</w:t>
      </w:r>
      <w:r>
        <w:rPr>
          <w:sz w:val="24"/>
          <w:szCs w:val="24"/>
        </w:rPr>
        <w:t>p</w:t>
      </w:r>
      <w:r>
        <w:rPr>
          <w:spacing w:val="-3"/>
          <w:sz w:val="24"/>
          <w:szCs w:val="24"/>
        </w:rPr>
        <w:t>a</w:t>
      </w:r>
      <w:r>
        <w:rPr>
          <w:sz w:val="24"/>
          <w:szCs w:val="24"/>
        </w:rPr>
        <w:t>t</w:t>
      </w:r>
      <w:r>
        <w:rPr>
          <w:spacing w:val="5"/>
          <w:sz w:val="24"/>
          <w:szCs w:val="24"/>
        </w:rPr>
        <w:t xml:space="preserve"> </w:t>
      </w:r>
      <w:r>
        <w:rPr>
          <w:sz w:val="24"/>
          <w:szCs w:val="24"/>
        </w:rPr>
        <w:t>d</w:t>
      </w:r>
      <w:r>
        <w:rPr>
          <w:spacing w:val="1"/>
          <w:sz w:val="24"/>
          <w:szCs w:val="24"/>
        </w:rPr>
        <w:t>a</w:t>
      </w:r>
      <w:r>
        <w:rPr>
          <w:spacing w:val="-3"/>
          <w:sz w:val="24"/>
          <w:szCs w:val="24"/>
        </w:rPr>
        <w:t>l</w:t>
      </w:r>
      <w:r>
        <w:rPr>
          <w:spacing w:val="1"/>
          <w:sz w:val="24"/>
          <w:szCs w:val="24"/>
        </w:rPr>
        <w:t>a</w:t>
      </w:r>
      <w:r>
        <w:rPr>
          <w:sz w:val="24"/>
          <w:szCs w:val="24"/>
        </w:rPr>
        <w:t>m</w:t>
      </w:r>
      <w:r>
        <w:rPr>
          <w:spacing w:val="8"/>
          <w:sz w:val="24"/>
          <w:szCs w:val="24"/>
        </w:rPr>
        <w:t xml:space="preserve"> </w:t>
      </w:r>
      <w:r>
        <w:rPr>
          <w:spacing w:val="-4"/>
          <w:sz w:val="24"/>
          <w:szCs w:val="24"/>
        </w:rPr>
        <w:t>v</w:t>
      </w:r>
      <w:r>
        <w:rPr>
          <w:sz w:val="24"/>
          <w:szCs w:val="24"/>
        </w:rPr>
        <w:t>ok</w:t>
      </w:r>
      <w:r>
        <w:rPr>
          <w:spacing w:val="1"/>
          <w:sz w:val="24"/>
          <w:szCs w:val="24"/>
        </w:rPr>
        <w:t>ali</w:t>
      </w:r>
      <w:r>
        <w:rPr>
          <w:spacing w:val="-1"/>
          <w:sz w:val="24"/>
          <w:szCs w:val="24"/>
        </w:rPr>
        <w:t>s</w:t>
      </w:r>
      <w:r>
        <w:rPr>
          <w:sz w:val="24"/>
          <w:szCs w:val="24"/>
        </w:rPr>
        <w:t>i</w:t>
      </w:r>
      <w:r>
        <w:rPr>
          <w:spacing w:val="5"/>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5"/>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5"/>
          <w:sz w:val="24"/>
          <w:szCs w:val="24"/>
        </w:rPr>
        <w:t xml:space="preserve"> </w:t>
      </w:r>
      <w:r>
        <w:rPr>
          <w:sz w:val="24"/>
          <w:szCs w:val="24"/>
        </w:rPr>
        <w:t>d</w:t>
      </w:r>
      <w:r>
        <w:rPr>
          <w:spacing w:val="5"/>
          <w:sz w:val="24"/>
          <w:szCs w:val="24"/>
        </w:rPr>
        <w:t>i</w:t>
      </w:r>
      <w:r>
        <w:rPr>
          <w:spacing w:val="-1"/>
          <w:sz w:val="24"/>
          <w:szCs w:val="24"/>
        </w:rPr>
        <w:t>s</w:t>
      </w:r>
      <w:r>
        <w:rPr>
          <w:spacing w:val="-3"/>
          <w:sz w:val="24"/>
          <w:szCs w:val="24"/>
        </w:rPr>
        <w:t>im</w:t>
      </w:r>
      <w:r>
        <w:rPr>
          <w:spacing w:val="1"/>
          <w:sz w:val="24"/>
          <w:szCs w:val="24"/>
        </w:rPr>
        <w:t>a</w:t>
      </w:r>
      <w:r>
        <w:rPr>
          <w:sz w:val="24"/>
          <w:szCs w:val="24"/>
        </w:rPr>
        <w:t>k</w:t>
      </w:r>
      <w:r>
        <w:rPr>
          <w:spacing w:val="4"/>
          <w:sz w:val="24"/>
          <w:szCs w:val="24"/>
        </w:rPr>
        <w:t xml:space="preserve"> </w:t>
      </w:r>
      <w:r>
        <w:rPr>
          <w:sz w:val="24"/>
          <w:szCs w:val="24"/>
        </w:rPr>
        <w:t>d</w:t>
      </w:r>
      <w:r>
        <w:rPr>
          <w:spacing w:val="1"/>
          <w:sz w:val="24"/>
          <w:szCs w:val="24"/>
        </w:rPr>
        <w:t>al</w:t>
      </w:r>
      <w:r>
        <w:rPr>
          <w:spacing w:val="-3"/>
          <w:sz w:val="24"/>
          <w:szCs w:val="24"/>
        </w:rPr>
        <w:t>a</w:t>
      </w:r>
      <w:r>
        <w:rPr>
          <w:sz w:val="24"/>
          <w:szCs w:val="24"/>
        </w:rPr>
        <w:t>m</w:t>
      </w:r>
      <w:r>
        <w:rPr>
          <w:spacing w:val="5"/>
          <w:sz w:val="24"/>
          <w:szCs w:val="24"/>
        </w:rPr>
        <w:t xml:space="preserve"> </w:t>
      </w:r>
      <w:r>
        <w:rPr>
          <w:spacing w:val="-4"/>
          <w:sz w:val="24"/>
          <w:szCs w:val="24"/>
        </w:rPr>
        <w:t>v</w:t>
      </w:r>
      <w:r>
        <w:rPr>
          <w:spacing w:val="1"/>
          <w:sz w:val="24"/>
          <w:szCs w:val="24"/>
        </w:rPr>
        <w:t>i</w:t>
      </w:r>
      <w:r>
        <w:rPr>
          <w:sz w:val="24"/>
          <w:szCs w:val="24"/>
        </w:rPr>
        <w:t>d</w:t>
      </w:r>
      <w:r>
        <w:rPr>
          <w:spacing w:val="1"/>
          <w:sz w:val="24"/>
          <w:szCs w:val="24"/>
        </w:rPr>
        <w:t>e</w:t>
      </w:r>
      <w:r>
        <w:rPr>
          <w:sz w:val="24"/>
          <w:szCs w:val="24"/>
        </w:rPr>
        <w:t>o</w:t>
      </w:r>
      <w:r>
        <w:rPr>
          <w:spacing w:val="8"/>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pacing w:val="-1"/>
          <w:sz w:val="24"/>
          <w:szCs w:val="24"/>
        </w:rPr>
        <w:t>s</w:t>
      </w:r>
      <w:r>
        <w:rPr>
          <w:spacing w:val="1"/>
          <w:sz w:val="24"/>
          <w:szCs w:val="24"/>
        </w:rPr>
        <w:t>aji</w:t>
      </w:r>
      <w:r>
        <w:rPr>
          <w:sz w:val="24"/>
          <w:szCs w:val="24"/>
        </w:rPr>
        <w:t>k</w:t>
      </w:r>
      <w:r>
        <w:rPr>
          <w:spacing w:val="1"/>
          <w:sz w:val="24"/>
          <w:szCs w:val="24"/>
        </w:rPr>
        <w:t>a</w:t>
      </w:r>
      <w:r>
        <w:rPr>
          <w:sz w:val="24"/>
          <w:szCs w:val="24"/>
        </w:rPr>
        <w:t>n</w:t>
      </w:r>
      <w:r>
        <w:rPr>
          <w:spacing w:val="10"/>
          <w:sz w:val="24"/>
          <w:szCs w:val="24"/>
        </w:rPr>
        <w:t xml:space="preserve"> </w:t>
      </w:r>
      <w:r>
        <w:rPr>
          <w:spacing w:val="-4"/>
          <w:sz w:val="24"/>
          <w:szCs w:val="24"/>
        </w:rPr>
        <w:t>g</w:t>
      </w:r>
      <w:r>
        <w:rPr>
          <w:sz w:val="24"/>
          <w:szCs w:val="24"/>
        </w:rPr>
        <w:t xml:space="preserve">uru </w:t>
      </w:r>
      <w:r>
        <w:rPr>
          <w:spacing w:val="-1"/>
          <w:sz w:val="24"/>
          <w:szCs w:val="24"/>
        </w:rPr>
        <w:t>s</w:t>
      </w:r>
      <w:r>
        <w:rPr>
          <w:spacing w:val="1"/>
          <w:sz w:val="24"/>
          <w:szCs w:val="24"/>
        </w:rPr>
        <w:t>e</w:t>
      </w:r>
      <w:r>
        <w:rPr>
          <w:sz w:val="24"/>
          <w:szCs w:val="24"/>
        </w:rPr>
        <w:t>h</w:t>
      </w:r>
      <w:r>
        <w:rPr>
          <w:spacing w:val="1"/>
          <w:sz w:val="24"/>
          <w:szCs w:val="24"/>
        </w:rPr>
        <w:t>i</w:t>
      </w:r>
      <w:r>
        <w:rPr>
          <w:sz w:val="24"/>
          <w:szCs w:val="24"/>
        </w:rPr>
        <w:t>ng</w:t>
      </w:r>
      <w:r>
        <w:rPr>
          <w:spacing w:val="-4"/>
          <w:sz w:val="24"/>
          <w:szCs w:val="24"/>
        </w:rPr>
        <w:t>g</w:t>
      </w:r>
      <w:r>
        <w:rPr>
          <w:sz w:val="24"/>
          <w:szCs w:val="24"/>
        </w:rPr>
        <w:t>a</w:t>
      </w:r>
      <w:r>
        <w:rPr>
          <w:spacing w:val="1"/>
          <w:sz w:val="24"/>
          <w:szCs w:val="24"/>
        </w:rPr>
        <w:t xml:space="preserve"> i</w:t>
      </w:r>
      <w:r>
        <w:rPr>
          <w:sz w:val="24"/>
          <w:szCs w:val="24"/>
        </w:rPr>
        <w:t>nfor</w:t>
      </w:r>
      <w:r>
        <w:rPr>
          <w:spacing w:val="1"/>
          <w:sz w:val="24"/>
          <w:szCs w:val="24"/>
        </w:rPr>
        <w:t>ma</w:t>
      </w:r>
      <w:r>
        <w:rPr>
          <w:spacing w:val="-1"/>
          <w:sz w:val="24"/>
          <w:szCs w:val="24"/>
        </w:rPr>
        <w:t>s</w:t>
      </w:r>
      <w:r>
        <w:rPr>
          <w:sz w:val="24"/>
          <w:szCs w:val="24"/>
        </w:rPr>
        <w:t>i</w:t>
      </w:r>
      <w:r>
        <w:rPr>
          <w:spacing w:val="1"/>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z w:val="24"/>
          <w:szCs w:val="24"/>
        </w:rPr>
        <w:t>d</w:t>
      </w:r>
      <w:r>
        <w:rPr>
          <w:spacing w:val="1"/>
          <w:sz w:val="24"/>
          <w:szCs w:val="24"/>
        </w:rPr>
        <w:t>i</w:t>
      </w:r>
      <w:r>
        <w:rPr>
          <w:spacing w:val="-1"/>
          <w:sz w:val="24"/>
          <w:szCs w:val="24"/>
        </w:rPr>
        <w:t>s</w:t>
      </w:r>
      <w:r>
        <w:rPr>
          <w:spacing w:val="1"/>
          <w:sz w:val="24"/>
          <w:szCs w:val="24"/>
        </w:rPr>
        <w:t>aji</w:t>
      </w:r>
      <w:r>
        <w:rPr>
          <w:sz w:val="24"/>
          <w:szCs w:val="24"/>
        </w:rPr>
        <w:t>k</w:t>
      </w:r>
      <w:r>
        <w:rPr>
          <w:spacing w:val="1"/>
          <w:sz w:val="24"/>
          <w:szCs w:val="24"/>
        </w:rPr>
        <w:t>a</w:t>
      </w:r>
      <w:r>
        <w:rPr>
          <w:sz w:val="24"/>
          <w:szCs w:val="24"/>
        </w:rPr>
        <w:t xml:space="preserve">n </w:t>
      </w:r>
      <w:proofErr w:type="gramStart"/>
      <w:r>
        <w:rPr>
          <w:spacing w:val="1"/>
          <w:sz w:val="24"/>
          <w:szCs w:val="24"/>
        </w:rPr>
        <w:t>a</w:t>
      </w:r>
      <w:r>
        <w:rPr>
          <w:sz w:val="24"/>
          <w:szCs w:val="24"/>
        </w:rPr>
        <w:t>k</w:t>
      </w:r>
      <w:r>
        <w:rPr>
          <w:spacing w:val="1"/>
          <w:sz w:val="24"/>
          <w:szCs w:val="24"/>
        </w:rPr>
        <w:t>a</w:t>
      </w:r>
      <w:r>
        <w:rPr>
          <w:sz w:val="24"/>
          <w:szCs w:val="24"/>
        </w:rPr>
        <w:t>n</w:t>
      </w:r>
      <w:proofErr w:type="gramEnd"/>
      <w:r>
        <w:rPr>
          <w:spacing w:val="-4"/>
          <w:sz w:val="24"/>
          <w:szCs w:val="24"/>
        </w:rPr>
        <w:t xml:space="preserve"> </w:t>
      </w:r>
      <w:r>
        <w:rPr>
          <w:spacing w:val="1"/>
          <w:sz w:val="24"/>
          <w:szCs w:val="24"/>
        </w:rPr>
        <w:t>l</w:t>
      </w:r>
      <w:r>
        <w:rPr>
          <w:spacing w:val="-3"/>
          <w:sz w:val="24"/>
          <w:szCs w:val="24"/>
        </w:rPr>
        <w:t>e</w:t>
      </w:r>
      <w:r>
        <w:rPr>
          <w:sz w:val="24"/>
          <w:szCs w:val="24"/>
        </w:rPr>
        <w:t>b</w:t>
      </w:r>
      <w:r>
        <w:rPr>
          <w:spacing w:val="1"/>
          <w:sz w:val="24"/>
          <w:szCs w:val="24"/>
        </w:rPr>
        <w:t>i</w:t>
      </w:r>
      <w:r>
        <w:rPr>
          <w:sz w:val="24"/>
          <w:szCs w:val="24"/>
        </w:rPr>
        <w:t xml:space="preserve">h </w:t>
      </w:r>
      <w:r>
        <w:rPr>
          <w:spacing w:val="1"/>
          <w:sz w:val="24"/>
          <w:szCs w:val="24"/>
        </w:rPr>
        <w:t>m</w:t>
      </w:r>
      <w:r>
        <w:rPr>
          <w:sz w:val="24"/>
          <w:szCs w:val="24"/>
        </w:rPr>
        <w:t>ud</w:t>
      </w:r>
      <w:r>
        <w:rPr>
          <w:spacing w:val="1"/>
          <w:sz w:val="24"/>
          <w:szCs w:val="24"/>
        </w:rPr>
        <w:t>a</w:t>
      </w:r>
      <w:r>
        <w:rPr>
          <w:sz w:val="24"/>
          <w:szCs w:val="24"/>
        </w:rPr>
        <w:t>h d</w:t>
      </w:r>
      <w:r>
        <w:rPr>
          <w:spacing w:val="-3"/>
          <w:sz w:val="24"/>
          <w:szCs w:val="24"/>
        </w:rPr>
        <w:t>i</w:t>
      </w:r>
      <w:r>
        <w:rPr>
          <w:spacing w:val="1"/>
          <w:sz w:val="24"/>
          <w:szCs w:val="24"/>
        </w:rPr>
        <w:t>me</w:t>
      </w:r>
      <w:r>
        <w:rPr>
          <w:sz w:val="24"/>
          <w:szCs w:val="24"/>
        </w:rPr>
        <w:t>n</w:t>
      </w:r>
      <w:r>
        <w:rPr>
          <w:spacing w:val="-4"/>
          <w:sz w:val="24"/>
          <w:szCs w:val="24"/>
        </w:rPr>
        <w:t>g</w:t>
      </w:r>
      <w:r>
        <w:rPr>
          <w:spacing w:val="1"/>
          <w:sz w:val="24"/>
          <w:szCs w:val="24"/>
        </w:rPr>
        <w:t>e</w:t>
      </w:r>
      <w:r>
        <w:rPr>
          <w:sz w:val="24"/>
          <w:szCs w:val="24"/>
        </w:rPr>
        <w:t>r</w:t>
      </w:r>
      <w:r>
        <w:rPr>
          <w:spacing w:val="1"/>
          <w:sz w:val="24"/>
          <w:szCs w:val="24"/>
        </w:rPr>
        <w:t>t</w:t>
      </w:r>
      <w:r>
        <w:rPr>
          <w:sz w:val="24"/>
          <w:szCs w:val="24"/>
        </w:rPr>
        <w:t>i</w:t>
      </w:r>
      <w:r>
        <w:rPr>
          <w:spacing w:val="1"/>
          <w:sz w:val="24"/>
          <w:szCs w:val="24"/>
        </w:rPr>
        <w:t xml:space="preserve"> </w:t>
      </w:r>
      <w:r>
        <w:rPr>
          <w:sz w:val="24"/>
          <w:szCs w:val="24"/>
        </w:rPr>
        <w:t>o</w:t>
      </w:r>
      <w:r>
        <w:rPr>
          <w:spacing w:val="-3"/>
          <w:sz w:val="24"/>
          <w:szCs w:val="24"/>
        </w:rPr>
        <w:t>l</w:t>
      </w:r>
      <w:r>
        <w:rPr>
          <w:spacing w:val="1"/>
          <w:sz w:val="24"/>
          <w:szCs w:val="24"/>
        </w:rPr>
        <w:t>e</w:t>
      </w:r>
      <w:r>
        <w:rPr>
          <w:sz w:val="24"/>
          <w:szCs w:val="24"/>
        </w:rPr>
        <w:t xml:space="preserve">h </w:t>
      </w:r>
      <w:r>
        <w:rPr>
          <w:spacing w:val="-1"/>
          <w:sz w:val="24"/>
          <w:szCs w:val="24"/>
        </w:rPr>
        <w:t>s</w:t>
      </w:r>
      <w:r>
        <w:rPr>
          <w:spacing w:val="1"/>
          <w:sz w:val="24"/>
          <w:szCs w:val="24"/>
        </w:rPr>
        <w:t>i</w:t>
      </w:r>
      <w:r>
        <w:rPr>
          <w:spacing w:val="-1"/>
          <w:sz w:val="24"/>
          <w:szCs w:val="24"/>
        </w:rPr>
        <w:t>sw</w:t>
      </w:r>
      <w:r>
        <w:rPr>
          <w:spacing w:val="1"/>
          <w:sz w:val="24"/>
          <w:szCs w:val="24"/>
        </w:rPr>
        <w:t>a</w:t>
      </w:r>
      <w:r>
        <w:rPr>
          <w:sz w:val="24"/>
          <w:szCs w:val="24"/>
        </w:rPr>
        <w:t>.</w:t>
      </w:r>
    </w:p>
    <w:p w:rsidR="00307C03" w:rsidRDefault="00307C03">
      <w:pPr>
        <w:spacing w:line="180" w:lineRule="exact"/>
        <w:rPr>
          <w:sz w:val="18"/>
          <w:szCs w:val="18"/>
        </w:rPr>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F308C4">
      <w:pPr>
        <w:spacing w:before="29" w:line="480" w:lineRule="auto"/>
        <w:ind w:left="1017" w:right="78" w:firstLine="708"/>
        <w:jc w:val="both"/>
        <w:rPr>
          <w:sz w:val="24"/>
          <w:szCs w:val="24"/>
        </w:rPr>
      </w:pPr>
      <w:r>
        <w:rPr>
          <w:spacing w:val="-1"/>
          <w:sz w:val="24"/>
          <w:szCs w:val="24"/>
        </w:rPr>
        <w:t>P</w:t>
      </w:r>
      <w:r>
        <w:rPr>
          <w:spacing w:val="1"/>
          <w:sz w:val="24"/>
          <w:szCs w:val="24"/>
        </w:rPr>
        <w:t>a</w:t>
      </w:r>
      <w:r>
        <w:rPr>
          <w:sz w:val="24"/>
          <w:szCs w:val="24"/>
        </w:rPr>
        <w:t>da</w:t>
      </w:r>
      <w:r>
        <w:rPr>
          <w:spacing w:val="5"/>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4"/>
          <w:sz w:val="24"/>
          <w:szCs w:val="24"/>
        </w:rPr>
        <w:t>r</w:t>
      </w:r>
      <w:r>
        <w:rPr>
          <w:spacing w:val="1"/>
          <w:sz w:val="24"/>
          <w:szCs w:val="24"/>
        </w:rPr>
        <w:t>a</w:t>
      </w:r>
      <w:r>
        <w:rPr>
          <w:sz w:val="24"/>
          <w:szCs w:val="24"/>
        </w:rPr>
        <w:t>p</w:t>
      </w:r>
      <w:r>
        <w:rPr>
          <w:spacing w:val="1"/>
          <w:sz w:val="24"/>
          <w:szCs w:val="24"/>
        </w:rPr>
        <w:t>a</w:t>
      </w:r>
      <w:r>
        <w:rPr>
          <w:sz w:val="24"/>
          <w:szCs w:val="24"/>
        </w:rPr>
        <w:t xml:space="preserve">n </w:t>
      </w:r>
      <w:r>
        <w:rPr>
          <w:spacing w:val="1"/>
          <w:sz w:val="24"/>
          <w:szCs w:val="24"/>
        </w:rPr>
        <w:t>a</w:t>
      </w:r>
      <w:r>
        <w:rPr>
          <w:sz w:val="24"/>
          <w:szCs w:val="24"/>
        </w:rPr>
        <w:t>k</w:t>
      </w:r>
      <w:r>
        <w:rPr>
          <w:spacing w:val="-3"/>
          <w:sz w:val="24"/>
          <w:szCs w:val="24"/>
        </w:rPr>
        <w:t>t</w:t>
      </w:r>
      <w:r>
        <w:rPr>
          <w:spacing w:val="1"/>
          <w:sz w:val="24"/>
          <w:szCs w:val="24"/>
        </w:rPr>
        <w:t>i</w:t>
      </w:r>
      <w:r>
        <w:rPr>
          <w:spacing w:val="-4"/>
          <w:sz w:val="24"/>
          <w:szCs w:val="24"/>
        </w:rPr>
        <w:t>v</w:t>
      </w:r>
      <w:r>
        <w:rPr>
          <w:spacing w:val="1"/>
          <w:sz w:val="24"/>
          <w:szCs w:val="24"/>
        </w:rPr>
        <w:t>ita</w:t>
      </w:r>
      <w:r>
        <w:rPr>
          <w:sz w:val="24"/>
          <w:szCs w:val="24"/>
        </w:rPr>
        <w:t>s</w:t>
      </w:r>
      <w:r>
        <w:rPr>
          <w:spacing w:val="2"/>
          <w:sz w:val="24"/>
          <w:szCs w:val="24"/>
        </w:rPr>
        <w:t xml:space="preserve"> </w:t>
      </w:r>
      <w:proofErr w:type="gramStart"/>
      <w:r>
        <w:rPr>
          <w:spacing w:val="1"/>
          <w:sz w:val="24"/>
          <w:szCs w:val="24"/>
        </w:rPr>
        <w:t>i</w:t>
      </w:r>
      <w:r>
        <w:rPr>
          <w:sz w:val="24"/>
          <w:szCs w:val="24"/>
        </w:rPr>
        <w:t xml:space="preserve">ni </w:t>
      </w:r>
      <w:r>
        <w:rPr>
          <w:spacing w:val="22"/>
          <w:sz w:val="24"/>
          <w:szCs w:val="24"/>
        </w:rPr>
        <w:t xml:space="preserve"> </w:t>
      </w:r>
      <w:r>
        <w:rPr>
          <w:sz w:val="24"/>
          <w:szCs w:val="24"/>
        </w:rPr>
        <w:t>un</w:t>
      </w:r>
      <w:r>
        <w:rPr>
          <w:spacing w:val="1"/>
          <w:sz w:val="24"/>
          <w:szCs w:val="24"/>
        </w:rPr>
        <w:t>t</w:t>
      </w:r>
      <w:r>
        <w:rPr>
          <w:sz w:val="24"/>
          <w:szCs w:val="24"/>
        </w:rPr>
        <w:t>uk</w:t>
      </w:r>
      <w:proofErr w:type="gramEnd"/>
      <w:r>
        <w:rPr>
          <w:sz w:val="24"/>
          <w:szCs w:val="24"/>
        </w:rPr>
        <w:t xml:space="preserve"> p</w:t>
      </w:r>
      <w:r>
        <w:rPr>
          <w:spacing w:val="1"/>
          <w:sz w:val="24"/>
          <w:szCs w:val="24"/>
        </w:rPr>
        <w:t>e</w:t>
      </w:r>
      <w:r>
        <w:rPr>
          <w:sz w:val="24"/>
          <w:szCs w:val="24"/>
        </w:rPr>
        <w:t>r</w:t>
      </w:r>
      <w:r>
        <w:rPr>
          <w:spacing w:val="-3"/>
          <w:sz w:val="24"/>
          <w:szCs w:val="24"/>
        </w:rPr>
        <w:t>te</w:t>
      </w:r>
      <w:r>
        <w:rPr>
          <w:spacing w:val="1"/>
          <w:sz w:val="24"/>
          <w:szCs w:val="24"/>
        </w:rPr>
        <w:t>m</w:t>
      </w:r>
      <w:r>
        <w:rPr>
          <w:sz w:val="24"/>
          <w:szCs w:val="24"/>
        </w:rPr>
        <w:t>u</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pacing w:val="-4"/>
          <w:sz w:val="24"/>
          <w:szCs w:val="24"/>
        </w:rPr>
        <w:t>r</w:t>
      </w:r>
      <w:r>
        <w:rPr>
          <w:spacing w:val="1"/>
          <w:sz w:val="24"/>
          <w:szCs w:val="24"/>
        </w:rPr>
        <w:t>ta</w:t>
      </w:r>
      <w:r>
        <w:rPr>
          <w:spacing w:val="-3"/>
          <w:sz w:val="24"/>
          <w:szCs w:val="24"/>
        </w:rPr>
        <w:t>m</w:t>
      </w:r>
      <w:r>
        <w:rPr>
          <w:sz w:val="24"/>
          <w:szCs w:val="24"/>
        </w:rPr>
        <w:t>a</w:t>
      </w:r>
      <w:r>
        <w:rPr>
          <w:spacing w:val="9"/>
          <w:sz w:val="24"/>
          <w:szCs w:val="24"/>
        </w:rPr>
        <w:t xml:space="preserve"> </w:t>
      </w:r>
      <w:r>
        <w:rPr>
          <w:spacing w:val="-4"/>
          <w:sz w:val="24"/>
          <w:szCs w:val="24"/>
        </w:rPr>
        <w:t>g</w:t>
      </w:r>
      <w:r>
        <w:rPr>
          <w:sz w:val="24"/>
          <w:szCs w:val="24"/>
        </w:rPr>
        <w:t>uru</w:t>
      </w:r>
      <w:r>
        <w:rPr>
          <w:spacing w:val="4"/>
          <w:sz w:val="24"/>
          <w:szCs w:val="24"/>
        </w:rPr>
        <w:t xml:space="preserve"> </w:t>
      </w:r>
      <w:r>
        <w:rPr>
          <w:spacing w:val="1"/>
          <w:sz w:val="24"/>
          <w:szCs w:val="24"/>
        </w:rPr>
        <w:t>m</w:t>
      </w:r>
      <w:r>
        <w:rPr>
          <w:spacing w:val="-3"/>
          <w:sz w:val="24"/>
          <w:szCs w:val="24"/>
        </w:rPr>
        <w:t>e</w:t>
      </w:r>
      <w:r>
        <w:rPr>
          <w:spacing w:val="1"/>
          <w:sz w:val="24"/>
          <w:szCs w:val="24"/>
        </w:rPr>
        <w:t>m</w:t>
      </w:r>
      <w:r>
        <w:rPr>
          <w:sz w:val="24"/>
          <w:szCs w:val="24"/>
        </w:rPr>
        <w:t>u</w:t>
      </w:r>
      <w:r>
        <w:rPr>
          <w:spacing w:val="1"/>
          <w:sz w:val="24"/>
          <w:szCs w:val="24"/>
        </w:rPr>
        <w:t>l</w:t>
      </w:r>
      <w:r>
        <w:rPr>
          <w:spacing w:val="-3"/>
          <w:sz w:val="24"/>
          <w:szCs w:val="24"/>
        </w:rPr>
        <w:t>a</w:t>
      </w:r>
      <w:r>
        <w:rPr>
          <w:sz w:val="24"/>
          <w:szCs w:val="24"/>
        </w:rPr>
        <w:t>i p</w:t>
      </w:r>
      <w:r>
        <w:rPr>
          <w:spacing w:val="1"/>
          <w:sz w:val="24"/>
          <w:szCs w:val="24"/>
        </w:rPr>
        <w:t>ela</w:t>
      </w:r>
      <w:r>
        <w:rPr>
          <w:spacing w:val="-3"/>
          <w:sz w:val="24"/>
          <w:szCs w:val="24"/>
        </w:rPr>
        <w:t>t</w:t>
      </w:r>
      <w:r>
        <w:rPr>
          <w:spacing w:val="1"/>
          <w:sz w:val="24"/>
          <w:szCs w:val="24"/>
        </w:rPr>
        <w:t>i</w:t>
      </w:r>
      <w:r>
        <w:rPr>
          <w:sz w:val="24"/>
          <w:szCs w:val="24"/>
        </w:rPr>
        <w:t>h</w:t>
      </w:r>
      <w:r>
        <w:rPr>
          <w:spacing w:val="1"/>
          <w:sz w:val="24"/>
          <w:szCs w:val="24"/>
        </w:rPr>
        <w:t>a</w:t>
      </w:r>
      <w:r>
        <w:rPr>
          <w:sz w:val="24"/>
          <w:szCs w:val="24"/>
        </w:rPr>
        <w:t>n</w:t>
      </w:r>
      <w:r>
        <w:rPr>
          <w:spacing w:val="5"/>
          <w:sz w:val="24"/>
          <w:szCs w:val="24"/>
        </w:rPr>
        <w:t xml:space="preserve">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m</w:t>
      </w:r>
      <w:r>
        <w:rPr>
          <w:spacing w:val="-3"/>
          <w:sz w:val="24"/>
          <w:szCs w:val="24"/>
        </w:rPr>
        <w:t>a</w:t>
      </w:r>
      <w:r>
        <w:rPr>
          <w:spacing w:val="1"/>
          <w:sz w:val="24"/>
          <w:szCs w:val="24"/>
        </w:rPr>
        <w:t>te</w:t>
      </w:r>
      <w:r>
        <w:rPr>
          <w:sz w:val="24"/>
          <w:szCs w:val="24"/>
        </w:rPr>
        <w:t>ri</w:t>
      </w:r>
      <w:r>
        <w:rPr>
          <w:spacing w:val="1"/>
          <w:sz w:val="24"/>
          <w:szCs w:val="24"/>
        </w:rPr>
        <w:t xml:space="preserve"> a</w:t>
      </w:r>
      <w:r>
        <w:rPr>
          <w:spacing w:val="-3"/>
          <w:sz w:val="24"/>
          <w:szCs w:val="24"/>
        </w:rPr>
        <w:t>j</w:t>
      </w:r>
      <w:r>
        <w:rPr>
          <w:spacing w:val="1"/>
          <w:sz w:val="24"/>
          <w:szCs w:val="24"/>
        </w:rPr>
        <w:t>a</w:t>
      </w:r>
      <w:r>
        <w:rPr>
          <w:sz w:val="24"/>
          <w:szCs w:val="24"/>
        </w:rPr>
        <w:t xml:space="preserve">r </w:t>
      </w:r>
      <w:r>
        <w:rPr>
          <w:spacing w:val="1"/>
          <w:sz w:val="24"/>
          <w:szCs w:val="24"/>
        </w:rPr>
        <w:t>te</w:t>
      </w:r>
      <w:r>
        <w:rPr>
          <w:sz w:val="24"/>
          <w:szCs w:val="24"/>
        </w:rPr>
        <w:t>kn</w:t>
      </w:r>
      <w:r>
        <w:rPr>
          <w:spacing w:val="1"/>
          <w:sz w:val="24"/>
          <w:szCs w:val="24"/>
        </w:rPr>
        <w:t>i</w:t>
      </w:r>
      <w:r>
        <w:rPr>
          <w:sz w:val="24"/>
          <w:szCs w:val="24"/>
        </w:rPr>
        <w:t>k p</w:t>
      </w:r>
      <w:r>
        <w:rPr>
          <w:spacing w:val="1"/>
          <w:sz w:val="24"/>
          <w:szCs w:val="24"/>
        </w:rPr>
        <w:t>e</w:t>
      </w:r>
      <w:r>
        <w:rPr>
          <w:sz w:val="24"/>
          <w:szCs w:val="24"/>
        </w:rPr>
        <w:t>rn</w:t>
      </w:r>
      <w:r>
        <w:rPr>
          <w:spacing w:val="1"/>
          <w:sz w:val="24"/>
          <w:szCs w:val="24"/>
        </w:rPr>
        <w:t>a</w:t>
      </w:r>
      <w:r>
        <w:rPr>
          <w:spacing w:val="-4"/>
          <w:sz w:val="24"/>
          <w:szCs w:val="24"/>
        </w:rPr>
        <w:t>f</w:t>
      </w:r>
      <w:r>
        <w:rPr>
          <w:spacing w:val="1"/>
          <w:sz w:val="24"/>
          <w:szCs w:val="24"/>
        </w:rPr>
        <w:t>a</w:t>
      </w:r>
      <w:r>
        <w:rPr>
          <w:spacing w:val="-1"/>
          <w:sz w:val="24"/>
          <w:szCs w:val="24"/>
        </w:rPr>
        <w:t>s</w:t>
      </w:r>
      <w:r>
        <w:rPr>
          <w:spacing w:val="1"/>
          <w:sz w:val="24"/>
          <w:szCs w:val="24"/>
        </w:rPr>
        <w:t>a</w:t>
      </w:r>
      <w:r>
        <w:rPr>
          <w:spacing w:val="6"/>
          <w:sz w:val="24"/>
          <w:szCs w:val="24"/>
        </w:rPr>
        <w:t>n</w:t>
      </w:r>
      <w:r>
        <w:rPr>
          <w:sz w:val="24"/>
          <w:szCs w:val="24"/>
        </w:rPr>
        <w:t>.</w:t>
      </w:r>
      <w:r>
        <w:rPr>
          <w:spacing w:val="4"/>
          <w:sz w:val="24"/>
          <w:szCs w:val="24"/>
        </w:rPr>
        <w:t xml:space="preserve"> </w:t>
      </w:r>
      <w:r>
        <w:rPr>
          <w:spacing w:val="-5"/>
          <w:sz w:val="24"/>
          <w:szCs w:val="24"/>
        </w:rPr>
        <w:t>K</w:t>
      </w:r>
      <w:r>
        <w:rPr>
          <w:spacing w:val="1"/>
          <w:sz w:val="24"/>
          <w:szCs w:val="24"/>
        </w:rPr>
        <w:t>em</w:t>
      </w:r>
      <w:r>
        <w:rPr>
          <w:sz w:val="24"/>
          <w:szCs w:val="24"/>
        </w:rPr>
        <w:t>ud</w:t>
      </w:r>
      <w:r>
        <w:rPr>
          <w:spacing w:val="1"/>
          <w:sz w:val="24"/>
          <w:szCs w:val="24"/>
        </w:rPr>
        <w:t>ia</w:t>
      </w:r>
      <w:r>
        <w:rPr>
          <w:sz w:val="24"/>
          <w:szCs w:val="24"/>
        </w:rPr>
        <w:t>n</w:t>
      </w:r>
      <w:r>
        <w:rPr>
          <w:spacing w:val="4"/>
          <w:sz w:val="24"/>
          <w:szCs w:val="24"/>
        </w:rPr>
        <w:t xml:space="preserve"> </w:t>
      </w:r>
      <w:r>
        <w:rPr>
          <w:spacing w:val="-4"/>
          <w:sz w:val="24"/>
          <w:szCs w:val="24"/>
        </w:rPr>
        <w:t>g</w:t>
      </w:r>
      <w:r>
        <w:rPr>
          <w:sz w:val="24"/>
          <w:szCs w:val="24"/>
        </w:rPr>
        <w:t>uru</w:t>
      </w:r>
      <w:r>
        <w:rPr>
          <w:spacing w:val="4"/>
          <w:sz w:val="24"/>
          <w:szCs w:val="24"/>
        </w:rPr>
        <w:t xml:space="preserve"> </w:t>
      </w:r>
      <w:r>
        <w:rPr>
          <w:spacing w:val="1"/>
          <w:sz w:val="24"/>
          <w:szCs w:val="24"/>
        </w:rPr>
        <w:t>j</w:t>
      </w:r>
      <w:r>
        <w:rPr>
          <w:sz w:val="24"/>
          <w:szCs w:val="24"/>
        </w:rPr>
        <w:t>u</w:t>
      </w:r>
      <w:r>
        <w:rPr>
          <w:spacing w:val="-4"/>
          <w:sz w:val="24"/>
          <w:szCs w:val="24"/>
        </w:rPr>
        <w:t>g</w:t>
      </w:r>
      <w:r>
        <w:rPr>
          <w:sz w:val="24"/>
          <w:szCs w:val="24"/>
        </w:rPr>
        <w:t>a</w:t>
      </w:r>
      <w:r>
        <w:rPr>
          <w:spacing w:val="8"/>
          <w:sz w:val="24"/>
          <w:szCs w:val="24"/>
        </w:rPr>
        <w:t xml:space="preserve"> </w:t>
      </w:r>
      <w:r>
        <w:rPr>
          <w:spacing w:val="1"/>
          <w:sz w:val="24"/>
          <w:szCs w:val="24"/>
        </w:rPr>
        <w:t>m</w:t>
      </w:r>
      <w:r>
        <w:rPr>
          <w:spacing w:val="-3"/>
          <w:sz w:val="24"/>
          <w:szCs w:val="24"/>
        </w:rPr>
        <w:t>e</w:t>
      </w:r>
      <w:r>
        <w:rPr>
          <w:spacing w:val="1"/>
          <w:sz w:val="24"/>
          <w:szCs w:val="24"/>
        </w:rPr>
        <w:t>m</w:t>
      </w:r>
      <w:r>
        <w:rPr>
          <w:sz w:val="24"/>
          <w:szCs w:val="24"/>
        </w:rPr>
        <w:t>b</w:t>
      </w:r>
      <w:r>
        <w:rPr>
          <w:spacing w:val="1"/>
          <w:sz w:val="24"/>
          <w:szCs w:val="24"/>
        </w:rPr>
        <w:t>e</w:t>
      </w:r>
      <w:r>
        <w:rPr>
          <w:spacing w:val="-8"/>
          <w:sz w:val="24"/>
          <w:szCs w:val="24"/>
        </w:rPr>
        <w:t>r</w:t>
      </w:r>
      <w:r>
        <w:rPr>
          <w:sz w:val="24"/>
          <w:szCs w:val="24"/>
        </w:rPr>
        <w:t xml:space="preserve">i </w:t>
      </w:r>
      <w:r>
        <w:rPr>
          <w:spacing w:val="1"/>
          <w:sz w:val="24"/>
          <w:szCs w:val="24"/>
        </w:rPr>
        <w:t>i</w:t>
      </w:r>
      <w:r>
        <w:rPr>
          <w:sz w:val="24"/>
          <w:szCs w:val="24"/>
        </w:rPr>
        <w:t>n</w:t>
      </w:r>
      <w:r>
        <w:rPr>
          <w:spacing w:val="-1"/>
          <w:sz w:val="24"/>
          <w:szCs w:val="24"/>
        </w:rPr>
        <w:t>s</w:t>
      </w:r>
      <w:r>
        <w:rPr>
          <w:spacing w:val="1"/>
          <w:sz w:val="24"/>
          <w:szCs w:val="24"/>
        </w:rPr>
        <w:t>t</w:t>
      </w:r>
      <w:r>
        <w:rPr>
          <w:sz w:val="24"/>
          <w:szCs w:val="24"/>
        </w:rPr>
        <w:t>ruk</w:t>
      </w:r>
      <w:r>
        <w:rPr>
          <w:spacing w:val="-1"/>
          <w:sz w:val="24"/>
          <w:szCs w:val="24"/>
        </w:rPr>
        <w:t>s</w:t>
      </w:r>
      <w:r>
        <w:rPr>
          <w:sz w:val="24"/>
          <w:szCs w:val="24"/>
        </w:rPr>
        <w:t>i</w:t>
      </w:r>
      <w:r>
        <w:rPr>
          <w:spacing w:val="1"/>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pacing w:val="-4"/>
          <w:sz w:val="24"/>
          <w:szCs w:val="24"/>
        </w:rPr>
        <w:t>d</w:t>
      </w:r>
      <w:r>
        <w:rPr>
          <w:sz w:val="24"/>
          <w:szCs w:val="24"/>
        </w:rPr>
        <w:t>a</w:t>
      </w:r>
      <w:r>
        <w:rPr>
          <w:spacing w:val="1"/>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4"/>
          <w:sz w:val="24"/>
          <w:szCs w:val="24"/>
        </w:rPr>
        <w:t xml:space="preserve"> </w:t>
      </w:r>
      <w:r>
        <w:rPr>
          <w:spacing w:val="-1"/>
          <w:sz w:val="24"/>
          <w:szCs w:val="24"/>
        </w:rPr>
        <w:t>s</w:t>
      </w:r>
      <w:r>
        <w:rPr>
          <w:spacing w:val="1"/>
          <w:sz w:val="24"/>
          <w:szCs w:val="24"/>
        </w:rPr>
        <w:t>em</w:t>
      </w:r>
      <w:r>
        <w:rPr>
          <w:sz w:val="24"/>
          <w:szCs w:val="24"/>
        </w:rPr>
        <w:t>b</w:t>
      </w:r>
      <w:r>
        <w:rPr>
          <w:spacing w:val="1"/>
          <w:sz w:val="24"/>
          <w:szCs w:val="24"/>
        </w:rPr>
        <w:t>a</w:t>
      </w:r>
      <w:r>
        <w:rPr>
          <w:spacing w:val="-4"/>
          <w:sz w:val="24"/>
          <w:szCs w:val="24"/>
        </w:rPr>
        <w:t>r</w:t>
      </w:r>
      <w:r>
        <w:rPr>
          <w:sz w:val="24"/>
          <w:szCs w:val="24"/>
        </w:rPr>
        <w:t>i</w:t>
      </w:r>
      <w:r>
        <w:rPr>
          <w:spacing w:val="1"/>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1"/>
          <w:sz w:val="24"/>
          <w:szCs w:val="24"/>
        </w:rPr>
        <w:t xml:space="preserve"> m</w:t>
      </w:r>
      <w:r>
        <w:rPr>
          <w:spacing w:val="-3"/>
          <w:sz w:val="24"/>
          <w:szCs w:val="24"/>
        </w:rPr>
        <w:t>e</w:t>
      </w:r>
      <w:r>
        <w:rPr>
          <w:spacing w:val="7"/>
          <w:sz w:val="24"/>
          <w:szCs w:val="24"/>
        </w:rPr>
        <w:t>n</w:t>
      </w:r>
      <w:r>
        <w:rPr>
          <w:spacing w:val="-8"/>
          <w:sz w:val="24"/>
          <w:szCs w:val="24"/>
        </w:rPr>
        <w:t>y</w:t>
      </w:r>
      <w:r>
        <w:rPr>
          <w:spacing w:val="1"/>
          <w:sz w:val="24"/>
          <w:szCs w:val="24"/>
        </w:rPr>
        <w:t>ima</w:t>
      </w:r>
      <w:r>
        <w:rPr>
          <w:sz w:val="24"/>
          <w:szCs w:val="24"/>
        </w:rPr>
        <w:t xml:space="preserve">k </w:t>
      </w:r>
      <w:r>
        <w:rPr>
          <w:spacing w:val="-4"/>
          <w:sz w:val="24"/>
          <w:szCs w:val="24"/>
        </w:rPr>
        <w:t>v</w:t>
      </w:r>
      <w:r>
        <w:rPr>
          <w:spacing w:val="1"/>
          <w:sz w:val="24"/>
          <w:szCs w:val="24"/>
        </w:rPr>
        <w:t>i</w:t>
      </w:r>
      <w:r>
        <w:rPr>
          <w:sz w:val="24"/>
          <w:szCs w:val="24"/>
        </w:rPr>
        <w:t>d</w:t>
      </w:r>
      <w:r>
        <w:rPr>
          <w:spacing w:val="1"/>
          <w:sz w:val="24"/>
          <w:szCs w:val="24"/>
        </w:rPr>
        <w:t>e</w:t>
      </w:r>
      <w:r>
        <w:rPr>
          <w:sz w:val="24"/>
          <w:szCs w:val="24"/>
        </w:rPr>
        <w:t xml:space="preserve">o </w:t>
      </w:r>
      <w:r>
        <w:rPr>
          <w:spacing w:val="1"/>
          <w:sz w:val="24"/>
          <w:szCs w:val="24"/>
        </w:rPr>
        <w:t>t</w:t>
      </w:r>
      <w:r>
        <w:rPr>
          <w:sz w:val="24"/>
          <w:szCs w:val="24"/>
        </w:rPr>
        <w:t>u</w:t>
      </w:r>
      <w:r>
        <w:rPr>
          <w:spacing w:val="1"/>
          <w:sz w:val="24"/>
          <w:szCs w:val="24"/>
        </w:rPr>
        <w:t>t</w:t>
      </w:r>
      <w:r>
        <w:rPr>
          <w:sz w:val="24"/>
          <w:szCs w:val="24"/>
        </w:rPr>
        <w:t>or</w:t>
      </w:r>
      <w:r>
        <w:rPr>
          <w:spacing w:val="1"/>
          <w:sz w:val="24"/>
          <w:szCs w:val="24"/>
        </w:rPr>
        <w:t>i</w:t>
      </w:r>
      <w:r>
        <w:rPr>
          <w:spacing w:val="-3"/>
          <w:sz w:val="24"/>
          <w:szCs w:val="24"/>
        </w:rPr>
        <w:t>a</w:t>
      </w:r>
      <w:r>
        <w:rPr>
          <w:sz w:val="24"/>
          <w:szCs w:val="24"/>
        </w:rPr>
        <w:t>l</w:t>
      </w:r>
      <w:r>
        <w:rPr>
          <w:spacing w:val="1"/>
          <w:sz w:val="24"/>
          <w:szCs w:val="24"/>
        </w:rPr>
        <w:t xml:space="preserve"> </w:t>
      </w:r>
      <w:r>
        <w:rPr>
          <w:spacing w:val="-3"/>
          <w:sz w:val="24"/>
          <w:szCs w:val="24"/>
        </w:rPr>
        <w:t>t</w:t>
      </w:r>
      <w:r>
        <w:rPr>
          <w:spacing w:val="1"/>
          <w:sz w:val="24"/>
          <w:szCs w:val="24"/>
        </w:rPr>
        <w:t>e</w:t>
      </w:r>
      <w:r>
        <w:rPr>
          <w:sz w:val="24"/>
          <w:szCs w:val="24"/>
        </w:rPr>
        <w:t>rk</w:t>
      </w:r>
      <w:r>
        <w:rPr>
          <w:spacing w:val="1"/>
          <w:sz w:val="24"/>
          <w:szCs w:val="24"/>
        </w:rPr>
        <w:t>a</w:t>
      </w:r>
      <w:r>
        <w:rPr>
          <w:spacing w:val="-3"/>
          <w:sz w:val="24"/>
          <w:szCs w:val="24"/>
        </w:rPr>
        <w:t>i</w:t>
      </w:r>
      <w:r>
        <w:rPr>
          <w:sz w:val="24"/>
          <w:szCs w:val="24"/>
        </w:rPr>
        <w:t>t</w:t>
      </w:r>
      <w:r>
        <w:rPr>
          <w:spacing w:val="1"/>
          <w:sz w:val="24"/>
          <w:szCs w:val="24"/>
        </w:rPr>
        <w:t xml:space="preserve"> </w:t>
      </w:r>
      <w:r>
        <w:rPr>
          <w:spacing w:val="-3"/>
          <w:sz w:val="24"/>
          <w:szCs w:val="24"/>
        </w:rPr>
        <w:t>m</w:t>
      </w:r>
      <w:r>
        <w:rPr>
          <w:spacing w:val="1"/>
          <w:sz w:val="24"/>
          <w:szCs w:val="24"/>
        </w:rPr>
        <w:t>ate</w:t>
      </w:r>
      <w:r>
        <w:rPr>
          <w:spacing w:val="-8"/>
          <w:sz w:val="24"/>
          <w:szCs w:val="24"/>
        </w:rPr>
        <w:t>r</w:t>
      </w:r>
      <w:r>
        <w:rPr>
          <w:sz w:val="24"/>
          <w:szCs w:val="24"/>
        </w:rPr>
        <w:t xml:space="preserve">i </w:t>
      </w:r>
      <w:r>
        <w:rPr>
          <w:spacing w:val="1"/>
          <w:sz w:val="24"/>
          <w:szCs w:val="24"/>
        </w:rPr>
        <w:t>te</w:t>
      </w:r>
      <w:r>
        <w:rPr>
          <w:sz w:val="24"/>
          <w:szCs w:val="24"/>
        </w:rPr>
        <w:t>n</w:t>
      </w:r>
      <w:r>
        <w:rPr>
          <w:spacing w:val="1"/>
          <w:sz w:val="24"/>
          <w:szCs w:val="24"/>
        </w:rPr>
        <w:t>ta</w:t>
      </w:r>
      <w:r>
        <w:rPr>
          <w:sz w:val="24"/>
          <w:szCs w:val="24"/>
        </w:rPr>
        <w:t xml:space="preserve">ng </w:t>
      </w:r>
      <w:r>
        <w:rPr>
          <w:spacing w:val="-3"/>
          <w:sz w:val="24"/>
          <w:szCs w:val="24"/>
        </w:rPr>
        <w:t>t</w:t>
      </w:r>
      <w:r>
        <w:rPr>
          <w:spacing w:val="1"/>
          <w:sz w:val="24"/>
          <w:szCs w:val="24"/>
        </w:rPr>
        <w:t>e</w:t>
      </w:r>
      <w:r>
        <w:rPr>
          <w:sz w:val="24"/>
          <w:szCs w:val="24"/>
        </w:rPr>
        <w:t>kn</w:t>
      </w:r>
      <w:r>
        <w:rPr>
          <w:spacing w:val="1"/>
          <w:sz w:val="24"/>
          <w:szCs w:val="24"/>
        </w:rPr>
        <w:t>i</w:t>
      </w:r>
      <w:r>
        <w:rPr>
          <w:sz w:val="24"/>
          <w:szCs w:val="24"/>
        </w:rPr>
        <w:t>k</w:t>
      </w:r>
      <w:r>
        <w:rPr>
          <w:spacing w:val="4"/>
          <w:sz w:val="24"/>
          <w:szCs w:val="24"/>
        </w:rPr>
        <w:t xml:space="preserve"> </w:t>
      </w:r>
      <w:r>
        <w:rPr>
          <w:spacing w:val="-4"/>
          <w:sz w:val="24"/>
          <w:szCs w:val="24"/>
        </w:rPr>
        <w:t>v</w:t>
      </w:r>
      <w:r>
        <w:rPr>
          <w:sz w:val="24"/>
          <w:szCs w:val="24"/>
        </w:rPr>
        <w:t>o</w:t>
      </w:r>
      <w:r>
        <w:rPr>
          <w:spacing w:val="1"/>
          <w:sz w:val="24"/>
          <w:szCs w:val="24"/>
        </w:rPr>
        <w:t>ca</w:t>
      </w:r>
      <w:r>
        <w:rPr>
          <w:sz w:val="24"/>
          <w:szCs w:val="24"/>
        </w:rPr>
        <w:t>l</w:t>
      </w:r>
      <w:r>
        <w:rPr>
          <w:spacing w:val="5"/>
          <w:sz w:val="24"/>
          <w:szCs w:val="24"/>
        </w:rPr>
        <w:t xml:space="preserve"> </w:t>
      </w:r>
      <w:r>
        <w:rPr>
          <w:spacing w:val="-4"/>
          <w:sz w:val="24"/>
          <w:szCs w:val="24"/>
        </w:rPr>
        <w:t>I</w:t>
      </w:r>
      <w:r>
        <w:rPr>
          <w:sz w:val="24"/>
          <w:szCs w:val="24"/>
        </w:rPr>
        <w:t>ndra</w:t>
      </w:r>
      <w:r>
        <w:rPr>
          <w:spacing w:val="5"/>
          <w:sz w:val="24"/>
          <w:szCs w:val="24"/>
        </w:rPr>
        <w:t xml:space="preserve"> </w:t>
      </w:r>
      <w:r>
        <w:rPr>
          <w:spacing w:val="-4"/>
          <w:sz w:val="24"/>
          <w:szCs w:val="24"/>
        </w:rPr>
        <w:t>A</w:t>
      </w:r>
      <w:r>
        <w:rPr>
          <w:spacing w:val="-3"/>
          <w:sz w:val="24"/>
          <w:szCs w:val="24"/>
        </w:rPr>
        <w:t>z</w:t>
      </w:r>
      <w:r>
        <w:rPr>
          <w:spacing w:val="1"/>
          <w:sz w:val="24"/>
          <w:szCs w:val="24"/>
        </w:rPr>
        <w:t>i</w:t>
      </w:r>
      <w:r>
        <w:rPr>
          <w:sz w:val="24"/>
          <w:szCs w:val="24"/>
        </w:rPr>
        <w:t>s</w:t>
      </w:r>
      <w:r>
        <w:rPr>
          <w:spacing w:val="2"/>
          <w:sz w:val="24"/>
          <w:szCs w:val="24"/>
        </w:rPr>
        <w:t xml:space="preserve"> </w:t>
      </w:r>
      <w:r>
        <w:rPr>
          <w:spacing w:val="1"/>
          <w:sz w:val="24"/>
          <w:szCs w:val="24"/>
        </w:rPr>
        <w:t>“te</w:t>
      </w:r>
      <w:r>
        <w:rPr>
          <w:sz w:val="24"/>
          <w:szCs w:val="24"/>
        </w:rPr>
        <w:t>kn</w:t>
      </w:r>
      <w:r>
        <w:rPr>
          <w:spacing w:val="1"/>
          <w:sz w:val="24"/>
          <w:szCs w:val="24"/>
        </w:rPr>
        <w:t>i</w:t>
      </w:r>
      <w:r>
        <w:rPr>
          <w:sz w:val="24"/>
          <w:szCs w:val="24"/>
        </w:rPr>
        <w:t>k</w:t>
      </w:r>
      <w:r>
        <w:rPr>
          <w:spacing w:val="2"/>
          <w:sz w:val="24"/>
          <w:szCs w:val="24"/>
        </w:rPr>
        <w:t xml:space="preserve"> </w:t>
      </w:r>
      <w:r>
        <w:rPr>
          <w:sz w:val="24"/>
          <w:szCs w:val="24"/>
        </w:rPr>
        <w:t>p</w:t>
      </w:r>
      <w:r>
        <w:rPr>
          <w:spacing w:val="1"/>
          <w:sz w:val="24"/>
          <w:szCs w:val="24"/>
        </w:rPr>
        <w:t>e</w:t>
      </w:r>
      <w:r>
        <w:rPr>
          <w:sz w:val="24"/>
          <w:szCs w:val="24"/>
        </w:rPr>
        <w:t>rn</w:t>
      </w:r>
      <w:r>
        <w:rPr>
          <w:spacing w:val="1"/>
          <w:sz w:val="24"/>
          <w:szCs w:val="24"/>
        </w:rPr>
        <w:t>a</w:t>
      </w:r>
      <w:r>
        <w:rPr>
          <w:sz w:val="24"/>
          <w:szCs w:val="24"/>
        </w:rPr>
        <w:t>f</w:t>
      </w:r>
      <w:r>
        <w:rPr>
          <w:spacing w:val="1"/>
          <w:sz w:val="24"/>
          <w:szCs w:val="24"/>
        </w:rPr>
        <w:t>a</w:t>
      </w:r>
      <w:r>
        <w:rPr>
          <w:spacing w:val="-1"/>
          <w:sz w:val="24"/>
          <w:szCs w:val="24"/>
        </w:rPr>
        <w:t>s</w:t>
      </w:r>
      <w:r>
        <w:rPr>
          <w:spacing w:val="1"/>
          <w:sz w:val="24"/>
          <w:szCs w:val="24"/>
        </w:rPr>
        <w:t>a</w:t>
      </w:r>
      <w:r>
        <w:rPr>
          <w:spacing w:val="-2"/>
          <w:sz w:val="24"/>
          <w:szCs w:val="24"/>
        </w:rPr>
        <w:t>n</w:t>
      </w:r>
      <w:r>
        <w:rPr>
          <w:sz w:val="24"/>
          <w:szCs w:val="24"/>
        </w:rPr>
        <w:t>”</w:t>
      </w:r>
      <w:r>
        <w:rPr>
          <w:spacing w:val="5"/>
          <w:sz w:val="24"/>
          <w:szCs w:val="24"/>
        </w:rPr>
        <w:t xml:space="preserve"> </w:t>
      </w:r>
      <w:r>
        <w:rPr>
          <w:spacing w:val="1"/>
          <w:sz w:val="24"/>
          <w:szCs w:val="24"/>
        </w:rPr>
        <w:t>a</w:t>
      </w:r>
      <w:r>
        <w:rPr>
          <w:spacing w:val="-4"/>
          <w:sz w:val="24"/>
          <w:szCs w:val="24"/>
        </w:rPr>
        <w:t>g</w:t>
      </w:r>
      <w:r>
        <w:rPr>
          <w:spacing w:val="1"/>
          <w:sz w:val="24"/>
          <w:szCs w:val="24"/>
        </w:rPr>
        <w:t>a</w:t>
      </w:r>
      <w:r>
        <w:rPr>
          <w:sz w:val="24"/>
          <w:szCs w:val="24"/>
        </w:rPr>
        <w:t>r</w:t>
      </w:r>
      <w:r>
        <w:rPr>
          <w:spacing w:val="4"/>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5"/>
          <w:sz w:val="24"/>
          <w:szCs w:val="24"/>
        </w:rPr>
        <w:t xml:space="preserve"> </w:t>
      </w:r>
      <w:r>
        <w:rPr>
          <w:spacing w:val="-4"/>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pacing w:val="-3"/>
          <w:sz w:val="24"/>
          <w:szCs w:val="24"/>
        </w:rPr>
        <w:t>l</w:t>
      </w:r>
      <w:r>
        <w:rPr>
          <w:spacing w:val="1"/>
          <w:sz w:val="24"/>
          <w:szCs w:val="24"/>
        </w:rPr>
        <w:t>e</w:t>
      </w:r>
      <w:r>
        <w:rPr>
          <w:sz w:val="24"/>
          <w:szCs w:val="24"/>
        </w:rPr>
        <w:t>b</w:t>
      </w:r>
      <w:r>
        <w:rPr>
          <w:spacing w:val="-3"/>
          <w:sz w:val="24"/>
          <w:szCs w:val="24"/>
        </w:rPr>
        <w:t>i</w:t>
      </w:r>
      <w:r>
        <w:rPr>
          <w:sz w:val="24"/>
          <w:szCs w:val="24"/>
        </w:rPr>
        <w:t xml:space="preserve">h </w:t>
      </w:r>
      <w:r>
        <w:rPr>
          <w:spacing w:val="1"/>
          <w:sz w:val="24"/>
          <w:szCs w:val="24"/>
        </w:rPr>
        <w:t>me</w:t>
      </w:r>
      <w:r>
        <w:rPr>
          <w:sz w:val="24"/>
          <w:szCs w:val="24"/>
        </w:rPr>
        <w:t>n</w:t>
      </w:r>
      <w:r>
        <w:rPr>
          <w:spacing w:val="-4"/>
          <w:sz w:val="24"/>
          <w:szCs w:val="24"/>
        </w:rPr>
        <w:t>g</w:t>
      </w:r>
      <w:r>
        <w:rPr>
          <w:spacing w:val="1"/>
          <w:sz w:val="24"/>
          <w:szCs w:val="24"/>
        </w:rPr>
        <w:t>e</w:t>
      </w:r>
      <w:r>
        <w:rPr>
          <w:sz w:val="24"/>
          <w:szCs w:val="24"/>
        </w:rPr>
        <w:t>r</w:t>
      </w:r>
      <w:r>
        <w:rPr>
          <w:spacing w:val="1"/>
          <w:sz w:val="24"/>
          <w:szCs w:val="24"/>
        </w:rPr>
        <w:t>t</w:t>
      </w:r>
      <w:r>
        <w:rPr>
          <w:sz w:val="24"/>
          <w:szCs w:val="24"/>
        </w:rPr>
        <w:t>i</w:t>
      </w:r>
      <w:r>
        <w:rPr>
          <w:spacing w:val="5"/>
          <w:sz w:val="24"/>
          <w:szCs w:val="24"/>
        </w:rPr>
        <w:t xml:space="preserve"> </w:t>
      </w:r>
      <w:r>
        <w:rPr>
          <w:spacing w:val="1"/>
          <w:sz w:val="24"/>
          <w:szCs w:val="24"/>
        </w:rPr>
        <w:t>a</w:t>
      </w:r>
      <w:r>
        <w:rPr>
          <w:spacing w:val="-4"/>
          <w:sz w:val="24"/>
          <w:szCs w:val="24"/>
        </w:rPr>
        <w:t>p</w:t>
      </w:r>
      <w:r>
        <w:rPr>
          <w:sz w:val="24"/>
          <w:szCs w:val="24"/>
        </w:rPr>
        <w:t>a</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ima</w:t>
      </w:r>
      <w:r>
        <w:rPr>
          <w:sz w:val="24"/>
          <w:szCs w:val="24"/>
        </w:rPr>
        <w:t>k</w:t>
      </w:r>
      <w:r>
        <w:rPr>
          <w:spacing w:val="-1"/>
          <w:sz w:val="24"/>
          <w:szCs w:val="24"/>
        </w:rPr>
        <w:t>s</w:t>
      </w:r>
      <w:r>
        <w:rPr>
          <w:sz w:val="24"/>
          <w:szCs w:val="24"/>
        </w:rPr>
        <w:t>udk</w:t>
      </w:r>
      <w:r>
        <w:rPr>
          <w:spacing w:val="1"/>
          <w:sz w:val="24"/>
          <w:szCs w:val="24"/>
        </w:rPr>
        <w:t>a</w:t>
      </w:r>
      <w:r>
        <w:rPr>
          <w:sz w:val="24"/>
          <w:szCs w:val="24"/>
        </w:rPr>
        <w:t xml:space="preserve">n    </w:t>
      </w:r>
      <w:r>
        <w:rPr>
          <w:spacing w:val="32"/>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3"/>
          <w:sz w:val="24"/>
          <w:szCs w:val="24"/>
        </w:rPr>
        <w:t>t</w:t>
      </w:r>
      <w:r>
        <w:rPr>
          <w:spacing w:val="1"/>
          <w:sz w:val="24"/>
          <w:szCs w:val="24"/>
        </w:rPr>
        <w:t>i</w:t>
      </w:r>
      <w:r>
        <w:rPr>
          <w:sz w:val="24"/>
          <w:szCs w:val="24"/>
        </w:rPr>
        <w:t>d</w:t>
      </w:r>
      <w:r>
        <w:rPr>
          <w:spacing w:val="1"/>
          <w:sz w:val="24"/>
          <w:szCs w:val="24"/>
        </w:rPr>
        <w:t>a</w:t>
      </w:r>
      <w:r>
        <w:rPr>
          <w:sz w:val="24"/>
          <w:szCs w:val="24"/>
        </w:rPr>
        <w:t xml:space="preserve">k </w:t>
      </w:r>
      <w:r>
        <w:rPr>
          <w:spacing w:val="1"/>
          <w:sz w:val="24"/>
          <w:szCs w:val="24"/>
        </w:rPr>
        <w:t>te</w:t>
      </w:r>
      <w:r>
        <w:rPr>
          <w:sz w:val="24"/>
          <w:szCs w:val="24"/>
        </w:rPr>
        <w:t>rk</w:t>
      </w:r>
      <w:r>
        <w:rPr>
          <w:spacing w:val="1"/>
          <w:sz w:val="24"/>
          <w:szCs w:val="24"/>
        </w:rPr>
        <w:t>e</w:t>
      </w:r>
      <w:r>
        <w:rPr>
          <w:sz w:val="24"/>
          <w:szCs w:val="24"/>
        </w:rPr>
        <w:t>n</w:t>
      </w:r>
      <w:r>
        <w:rPr>
          <w:spacing w:val="-4"/>
          <w:sz w:val="24"/>
          <w:szCs w:val="24"/>
        </w:rPr>
        <w:t>d</w:t>
      </w:r>
      <w:r>
        <w:rPr>
          <w:spacing w:val="1"/>
          <w:sz w:val="24"/>
          <w:szCs w:val="24"/>
        </w:rPr>
        <w:t>al</w:t>
      </w:r>
      <w:r>
        <w:rPr>
          <w:sz w:val="24"/>
          <w:szCs w:val="24"/>
        </w:rPr>
        <w:t>a</w:t>
      </w:r>
      <w:r>
        <w:rPr>
          <w:spacing w:val="1"/>
          <w:sz w:val="24"/>
          <w:szCs w:val="24"/>
        </w:rPr>
        <w:t xml:space="preserve"> </w:t>
      </w:r>
      <w:r>
        <w:rPr>
          <w:sz w:val="24"/>
          <w:szCs w:val="24"/>
        </w:rPr>
        <w:t>d</w:t>
      </w:r>
      <w:r>
        <w:rPr>
          <w:spacing w:val="1"/>
          <w:sz w:val="24"/>
          <w:szCs w:val="24"/>
        </w:rPr>
        <w:t>a</w:t>
      </w:r>
      <w:r>
        <w:rPr>
          <w:spacing w:val="-3"/>
          <w:sz w:val="24"/>
          <w:szCs w:val="24"/>
        </w:rPr>
        <w:t>la</w:t>
      </w:r>
      <w:r>
        <w:rPr>
          <w:sz w:val="24"/>
          <w:szCs w:val="24"/>
        </w:rPr>
        <w:t>m p</w:t>
      </w:r>
      <w:r>
        <w:rPr>
          <w:spacing w:val="1"/>
          <w:sz w:val="24"/>
          <w:szCs w:val="24"/>
        </w:rPr>
        <w:t>e</w:t>
      </w:r>
      <w:r>
        <w:rPr>
          <w:sz w:val="24"/>
          <w:szCs w:val="24"/>
        </w:rPr>
        <w:t>n</w:t>
      </w:r>
      <w:r>
        <w:rPr>
          <w:spacing w:val="-4"/>
          <w:sz w:val="24"/>
          <w:szCs w:val="24"/>
        </w:rPr>
        <w:t>g</w:t>
      </w:r>
      <w:r>
        <w:rPr>
          <w:spacing w:val="1"/>
          <w:sz w:val="24"/>
          <w:szCs w:val="24"/>
        </w:rPr>
        <w:t>a</w:t>
      </w:r>
      <w:r>
        <w:rPr>
          <w:sz w:val="24"/>
          <w:szCs w:val="24"/>
        </w:rPr>
        <w:t>p</w:t>
      </w:r>
      <w:r>
        <w:rPr>
          <w:spacing w:val="1"/>
          <w:sz w:val="24"/>
          <w:szCs w:val="24"/>
        </w:rPr>
        <w:t>li</w:t>
      </w:r>
      <w:r>
        <w:rPr>
          <w:sz w:val="24"/>
          <w:szCs w:val="24"/>
        </w:rPr>
        <w:t>k</w:t>
      </w:r>
      <w:r>
        <w:rPr>
          <w:spacing w:val="1"/>
          <w:sz w:val="24"/>
          <w:szCs w:val="24"/>
        </w:rPr>
        <w:t>a</w:t>
      </w:r>
      <w:r>
        <w:rPr>
          <w:spacing w:val="-1"/>
          <w:sz w:val="24"/>
          <w:szCs w:val="24"/>
        </w:rPr>
        <w:t>s</w:t>
      </w:r>
      <w:r>
        <w:rPr>
          <w:spacing w:val="1"/>
          <w:sz w:val="24"/>
          <w:szCs w:val="24"/>
        </w:rPr>
        <w:t>ia</w:t>
      </w:r>
      <w:r>
        <w:rPr>
          <w:sz w:val="24"/>
          <w:szCs w:val="24"/>
        </w:rPr>
        <w:t>nn</w:t>
      </w:r>
      <w:r>
        <w:rPr>
          <w:spacing w:val="-8"/>
          <w:sz w:val="24"/>
          <w:szCs w:val="24"/>
        </w:rPr>
        <w:t>y</w:t>
      </w:r>
      <w:r>
        <w:rPr>
          <w:sz w:val="24"/>
          <w:szCs w:val="24"/>
        </w:rPr>
        <w:t>a</w:t>
      </w:r>
      <w:r>
        <w:rPr>
          <w:spacing w:val="1"/>
          <w:sz w:val="24"/>
          <w:szCs w:val="24"/>
        </w:rPr>
        <w:t xml:space="preserve"> </w:t>
      </w:r>
      <w:r>
        <w:rPr>
          <w:sz w:val="24"/>
          <w:szCs w:val="24"/>
        </w:rPr>
        <w:t>n</w:t>
      </w:r>
      <w:r>
        <w:rPr>
          <w:spacing w:val="1"/>
          <w:sz w:val="24"/>
          <w:szCs w:val="24"/>
        </w:rPr>
        <w:t>a</w:t>
      </w:r>
      <w:r>
        <w:rPr>
          <w:sz w:val="24"/>
          <w:szCs w:val="24"/>
        </w:rPr>
        <w:t>n</w:t>
      </w:r>
      <w:r>
        <w:rPr>
          <w:spacing w:val="1"/>
          <w:sz w:val="24"/>
          <w:szCs w:val="24"/>
        </w:rPr>
        <w:t>ti</w:t>
      </w:r>
      <w:r>
        <w:rPr>
          <w:sz w:val="24"/>
          <w:szCs w:val="24"/>
        </w:rPr>
        <w:t>n</w:t>
      </w:r>
      <w:r>
        <w:rPr>
          <w:spacing w:val="-8"/>
          <w:sz w:val="24"/>
          <w:szCs w:val="24"/>
        </w:rPr>
        <w:t>y</w:t>
      </w:r>
      <w:r>
        <w:rPr>
          <w:spacing w:val="1"/>
          <w:sz w:val="24"/>
          <w:szCs w:val="24"/>
        </w:rPr>
        <w:t>a</w:t>
      </w:r>
      <w:r>
        <w:rPr>
          <w:sz w:val="24"/>
          <w:szCs w:val="24"/>
        </w:rPr>
        <w:t>.</w:t>
      </w:r>
    </w:p>
    <w:p w:rsidR="00307C03" w:rsidRDefault="0060687B">
      <w:pPr>
        <w:spacing w:before="13"/>
        <w:ind w:left="1065"/>
      </w:pPr>
      <w:r>
        <w:pict>
          <v:shape id="_x0000_i1032" type="#_x0000_t75" style="width:5in;height:251.25pt">
            <v:imagedata r:id="rId41" o:title=""/>
          </v:shape>
        </w:pict>
      </w:r>
    </w:p>
    <w:p w:rsidR="00307C03" w:rsidRDefault="00307C03">
      <w:pPr>
        <w:spacing w:before="5" w:line="140" w:lineRule="exact"/>
        <w:rPr>
          <w:sz w:val="15"/>
          <w:szCs w:val="15"/>
        </w:rPr>
      </w:pPr>
    </w:p>
    <w:p w:rsidR="00307C03" w:rsidRDefault="00307C03">
      <w:pPr>
        <w:spacing w:line="200" w:lineRule="exact"/>
      </w:pPr>
    </w:p>
    <w:p w:rsidR="00307C03" w:rsidRDefault="00307C03">
      <w:pPr>
        <w:spacing w:line="200" w:lineRule="exact"/>
      </w:pPr>
    </w:p>
    <w:p w:rsidR="00307C03" w:rsidRDefault="00F308C4">
      <w:pPr>
        <w:ind w:left="1693"/>
        <w:rPr>
          <w:sz w:val="24"/>
          <w:szCs w:val="24"/>
        </w:rPr>
      </w:pPr>
      <w:r>
        <w:rPr>
          <w:b/>
          <w:spacing w:val="-3"/>
          <w:sz w:val="24"/>
          <w:szCs w:val="24"/>
        </w:rPr>
        <w:t>G</w:t>
      </w:r>
      <w:r>
        <w:rPr>
          <w:b/>
          <w:spacing w:val="4"/>
          <w:sz w:val="24"/>
          <w:szCs w:val="24"/>
        </w:rPr>
        <w:t>a</w:t>
      </w:r>
      <w:r>
        <w:rPr>
          <w:b/>
          <w:spacing w:val="-4"/>
          <w:sz w:val="24"/>
          <w:szCs w:val="24"/>
        </w:rPr>
        <w:t>m</w:t>
      </w:r>
      <w:r>
        <w:rPr>
          <w:b/>
          <w:spacing w:val="-1"/>
          <w:sz w:val="24"/>
          <w:szCs w:val="24"/>
        </w:rPr>
        <w:t>b</w:t>
      </w:r>
      <w:r>
        <w:rPr>
          <w:b/>
          <w:sz w:val="24"/>
          <w:szCs w:val="24"/>
        </w:rPr>
        <w:t>ar</w:t>
      </w:r>
      <w:r>
        <w:rPr>
          <w:b/>
          <w:spacing w:val="2"/>
          <w:sz w:val="24"/>
          <w:szCs w:val="24"/>
        </w:rPr>
        <w:t xml:space="preserve"> </w:t>
      </w:r>
      <w:r>
        <w:rPr>
          <w:b/>
          <w:sz w:val="24"/>
          <w:szCs w:val="24"/>
        </w:rPr>
        <w:t xml:space="preserve">4.2.5 </w:t>
      </w:r>
      <w:r>
        <w:rPr>
          <w:b/>
          <w:spacing w:val="-1"/>
          <w:sz w:val="24"/>
          <w:szCs w:val="24"/>
        </w:rPr>
        <w:t>S</w:t>
      </w:r>
      <w:r>
        <w:rPr>
          <w:b/>
          <w:spacing w:val="1"/>
          <w:sz w:val="24"/>
          <w:szCs w:val="24"/>
        </w:rPr>
        <w:t>i</w:t>
      </w:r>
      <w:r>
        <w:rPr>
          <w:b/>
          <w:spacing w:val="-1"/>
          <w:sz w:val="24"/>
          <w:szCs w:val="24"/>
        </w:rPr>
        <w:t>s</w:t>
      </w:r>
      <w:r>
        <w:rPr>
          <w:b/>
          <w:spacing w:val="6"/>
          <w:sz w:val="24"/>
          <w:szCs w:val="24"/>
        </w:rPr>
        <w:t>w</w:t>
      </w:r>
      <w:r>
        <w:rPr>
          <w:b/>
          <w:sz w:val="24"/>
          <w:szCs w:val="24"/>
        </w:rPr>
        <w:t>a</w:t>
      </w:r>
      <w:r>
        <w:rPr>
          <w:b/>
          <w:spacing w:val="1"/>
          <w:sz w:val="24"/>
          <w:szCs w:val="24"/>
        </w:rPr>
        <w:t xml:space="preserve"> </w:t>
      </w:r>
      <w:r>
        <w:rPr>
          <w:b/>
          <w:spacing w:val="-8"/>
          <w:sz w:val="24"/>
          <w:szCs w:val="24"/>
        </w:rPr>
        <w:t>m</w:t>
      </w:r>
      <w:r>
        <w:rPr>
          <w:b/>
          <w:spacing w:val="1"/>
          <w:sz w:val="24"/>
          <w:szCs w:val="24"/>
        </w:rPr>
        <w:t>e</w:t>
      </w:r>
      <w:r>
        <w:rPr>
          <w:b/>
          <w:spacing w:val="-1"/>
          <w:sz w:val="24"/>
          <w:szCs w:val="24"/>
        </w:rPr>
        <w:t>n</w:t>
      </w:r>
      <w:r>
        <w:rPr>
          <w:b/>
          <w:spacing w:val="4"/>
          <w:sz w:val="24"/>
          <w:szCs w:val="24"/>
        </w:rPr>
        <w:t>y</w:t>
      </w:r>
      <w:r>
        <w:rPr>
          <w:b/>
          <w:spacing w:val="5"/>
          <w:sz w:val="24"/>
          <w:szCs w:val="24"/>
        </w:rPr>
        <w:t>i</w:t>
      </w:r>
      <w:r>
        <w:rPr>
          <w:b/>
          <w:spacing w:val="-8"/>
          <w:sz w:val="24"/>
          <w:szCs w:val="24"/>
        </w:rPr>
        <w:t>m</w:t>
      </w:r>
      <w:r>
        <w:rPr>
          <w:b/>
          <w:spacing w:val="4"/>
          <w:sz w:val="24"/>
          <w:szCs w:val="24"/>
        </w:rPr>
        <w:t>a</w:t>
      </w:r>
      <w:r>
        <w:rPr>
          <w:b/>
          <w:sz w:val="24"/>
          <w:szCs w:val="24"/>
        </w:rPr>
        <w:t>k</w:t>
      </w:r>
      <w:r>
        <w:rPr>
          <w:b/>
          <w:spacing w:val="-4"/>
          <w:sz w:val="24"/>
          <w:szCs w:val="24"/>
        </w:rPr>
        <w:t xml:space="preserve"> </w:t>
      </w:r>
      <w:r>
        <w:rPr>
          <w:b/>
          <w:sz w:val="24"/>
          <w:szCs w:val="24"/>
        </w:rPr>
        <w:t>v</w:t>
      </w:r>
      <w:r>
        <w:rPr>
          <w:b/>
          <w:spacing w:val="5"/>
          <w:sz w:val="24"/>
          <w:szCs w:val="24"/>
        </w:rPr>
        <w:t>i</w:t>
      </w:r>
      <w:r>
        <w:rPr>
          <w:b/>
          <w:spacing w:val="-6"/>
          <w:sz w:val="24"/>
          <w:szCs w:val="24"/>
        </w:rPr>
        <w:t>d</w:t>
      </w:r>
      <w:r>
        <w:rPr>
          <w:b/>
          <w:spacing w:val="5"/>
          <w:sz w:val="24"/>
          <w:szCs w:val="24"/>
        </w:rPr>
        <w:t>e</w:t>
      </w:r>
      <w:r>
        <w:rPr>
          <w:b/>
          <w:sz w:val="24"/>
          <w:szCs w:val="24"/>
        </w:rPr>
        <w:t>o</w:t>
      </w:r>
      <w:r>
        <w:rPr>
          <w:b/>
          <w:spacing w:val="1"/>
          <w:sz w:val="24"/>
          <w:szCs w:val="24"/>
        </w:rPr>
        <w:t xml:space="preserve"> </w:t>
      </w:r>
      <w:r>
        <w:rPr>
          <w:b/>
          <w:sz w:val="24"/>
          <w:szCs w:val="24"/>
        </w:rPr>
        <w:t>t</w:t>
      </w:r>
      <w:r>
        <w:rPr>
          <w:b/>
          <w:spacing w:val="1"/>
          <w:sz w:val="24"/>
          <w:szCs w:val="24"/>
        </w:rPr>
        <w:t>e</w:t>
      </w:r>
      <w:r>
        <w:rPr>
          <w:b/>
          <w:spacing w:val="-1"/>
          <w:sz w:val="24"/>
          <w:szCs w:val="24"/>
        </w:rPr>
        <w:t>n</w:t>
      </w:r>
      <w:r>
        <w:rPr>
          <w:b/>
          <w:sz w:val="24"/>
          <w:szCs w:val="24"/>
        </w:rPr>
        <w:t>ta</w:t>
      </w:r>
      <w:r>
        <w:rPr>
          <w:b/>
          <w:spacing w:val="-1"/>
          <w:sz w:val="24"/>
          <w:szCs w:val="24"/>
        </w:rPr>
        <w:t>n</w:t>
      </w:r>
      <w:r>
        <w:rPr>
          <w:b/>
          <w:sz w:val="24"/>
          <w:szCs w:val="24"/>
        </w:rPr>
        <w:t>g t</w:t>
      </w:r>
      <w:r>
        <w:rPr>
          <w:b/>
          <w:spacing w:val="5"/>
          <w:sz w:val="24"/>
          <w:szCs w:val="24"/>
        </w:rPr>
        <w:t>e</w:t>
      </w:r>
      <w:r>
        <w:rPr>
          <w:b/>
          <w:spacing w:val="-6"/>
          <w:sz w:val="24"/>
          <w:szCs w:val="24"/>
        </w:rPr>
        <w:t>k</w:t>
      </w:r>
      <w:r>
        <w:rPr>
          <w:b/>
          <w:spacing w:val="-1"/>
          <w:sz w:val="24"/>
          <w:szCs w:val="24"/>
        </w:rPr>
        <w:t>n</w:t>
      </w:r>
      <w:r>
        <w:rPr>
          <w:b/>
          <w:spacing w:val="5"/>
          <w:sz w:val="24"/>
          <w:szCs w:val="24"/>
        </w:rPr>
        <w:t>i</w:t>
      </w:r>
      <w:r>
        <w:rPr>
          <w:b/>
          <w:sz w:val="24"/>
          <w:szCs w:val="24"/>
        </w:rPr>
        <w:t>k</w:t>
      </w:r>
      <w:r>
        <w:rPr>
          <w:b/>
          <w:spacing w:val="-6"/>
          <w:sz w:val="24"/>
          <w:szCs w:val="24"/>
        </w:rPr>
        <w:t xml:space="preserve"> </w:t>
      </w:r>
      <w:r>
        <w:rPr>
          <w:b/>
          <w:spacing w:val="4"/>
          <w:sz w:val="24"/>
          <w:szCs w:val="24"/>
        </w:rPr>
        <w:t>v</w:t>
      </w:r>
      <w:r>
        <w:rPr>
          <w:b/>
          <w:sz w:val="24"/>
          <w:szCs w:val="24"/>
        </w:rPr>
        <w:t>o</w:t>
      </w:r>
      <w:r>
        <w:rPr>
          <w:b/>
          <w:spacing w:val="-4"/>
          <w:sz w:val="24"/>
          <w:szCs w:val="24"/>
        </w:rPr>
        <w:t>k</w:t>
      </w:r>
      <w:r>
        <w:rPr>
          <w:b/>
          <w:sz w:val="24"/>
          <w:szCs w:val="24"/>
        </w:rPr>
        <w:t>al</w:t>
      </w:r>
    </w:p>
    <w:p w:rsidR="00307C03" w:rsidRDefault="00F308C4">
      <w:pPr>
        <w:spacing w:before="40"/>
        <w:ind w:left="2065"/>
        <w:rPr>
          <w:sz w:val="24"/>
          <w:szCs w:val="24"/>
        </w:rPr>
      </w:pPr>
      <w:r>
        <w:rPr>
          <w:sz w:val="24"/>
          <w:szCs w:val="24"/>
        </w:rPr>
        <w:t>(</w:t>
      </w:r>
      <w:r>
        <w:rPr>
          <w:spacing w:val="-1"/>
          <w:sz w:val="24"/>
          <w:szCs w:val="24"/>
        </w:rPr>
        <w:t>S</w:t>
      </w:r>
      <w:r>
        <w:rPr>
          <w:sz w:val="24"/>
          <w:szCs w:val="24"/>
        </w:rPr>
        <w:t>u</w:t>
      </w:r>
      <w:r>
        <w:rPr>
          <w:spacing w:val="1"/>
          <w:sz w:val="24"/>
          <w:szCs w:val="24"/>
        </w:rPr>
        <w:t>m</w:t>
      </w:r>
      <w:r>
        <w:rPr>
          <w:sz w:val="24"/>
          <w:szCs w:val="24"/>
        </w:rPr>
        <w:t>b</w:t>
      </w:r>
      <w:r>
        <w:rPr>
          <w:spacing w:val="1"/>
          <w:sz w:val="24"/>
          <w:szCs w:val="24"/>
        </w:rPr>
        <w:t>e</w:t>
      </w:r>
      <w:r>
        <w:rPr>
          <w:sz w:val="24"/>
          <w:szCs w:val="24"/>
        </w:rPr>
        <w:t>r</w:t>
      </w:r>
      <w:r>
        <w:rPr>
          <w:spacing w:val="1"/>
          <w:sz w:val="24"/>
          <w:szCs w:val="24"/>
        </w:rPr>
        <w:t xml:space="preserve"> </w:t>
      </w:r>
      <w:r>
        <w:rPr>
          <w:sz w:val="24"/>
          <w:szCs w:val="24"/>
        </w:rPr>
        <w:t>o</w:t>
      </w:r>
      <w:r>
        <w:rPr>
          <w:spacing w:val="1"/>
          <w:sz w:val="24"/>
          <w:szCs w:val="24"/>
        </w:rPr>
        <w:t>le</w:t>
      </w:r>
      <w:r>
        <w:rPr>
          <w:sz w:val="24"/>
          <w:szCs w:val="24"/>
        </w:rPr>
        <w:t xml:space="preserve">h </w:t>
      </w:r>
      <w:proofErr w:type="gramStart"/>
      <w:r>
        <w:rPr>
          <w:spacing w:val="-3"/>
          <w:sz w:val="24"/>
          <w:szCs w:val="24"/>
        </w:rPr>
        <w:t>t</w:t>
      </w:r>
      <w:r>
        <w:rPr>
          <w:spacing w:val="1"/>
          <w:sz w:val="24"/>
          <w:szCs w:val="24"/>
        </w:rPr>
        <w:t>i</w:t>
      </w:r>
      <w:r>
        <w:rPr>
          <w:sz w:val="24"/>
          <w:szCs w:val="24"/>
        </w:rPr>
        <w:t>m</w:t>
      </w:r>
      <w:proofErr w:type="gramEnd"/>
      <w:r>
        <w:rPr>
          <w:spacing w:val="1"/>
          <w:sz w:val="24"/>
          <w:szCs w:val="24"/>
        </w:rPr>
        <w:t xml:space="preserve"> </w:t>
      </w:r>
      <w:r>
        <w:rPr>
          <w:sz w:val="24"/>
          <w:szCs w:val="24"/>
        </w:rPr>
        <w:t>p</w:t>
      </w:r>
      <w:r>
        <w:rPr>
          <w:spacing w:val="1"/>
          <w:sz w:val="24"/>
          <w:szCs w:val="24"/>
        </w:rPr>
        <w:t>e</w:t>
      </w:r>
      <w:r>
        <w:rPr>
          <w:spacing w:val="-4"/>
          <w:sz w:val="24"/>
          <w:szCs w:val="24"/>
        </w:rPr>
        <w:t>n</w:t>
      </w:r>
      <w:r>
        <w:rPr>
          <w:spacing w:val="1"/>
          <w:sz w:val="24"/>
          <w:szCs w:val="24"/>
        </w:rPr>
        <w:t>el</w:t>
      </w:r>
      <w:r>
        <w:rPr>
          <w:spacing w:val="-3"/>
          <w:sz w:val="24"/>
          <w:szCs w:val="24"/>
        </w:rPr>
        <w:t>i</w:t>
      </w:r>
      <w:r>
        <w:rPr>
          <w:spacing w:val="1"/>
          <w:sz w:val="24"/>
          <w:szCs w:val="24"/>
        </w:rPr>
        <w:t>t</w:t>
      </w:r>
      <w:r>
        <w:rPr>
          <w:sz w:val="24"/>
          <w:szCs w:val="24"/>
        </w:rPr>
        <w:t>i</w:t>
      </w:r>
      <w:r>
        <w:rPr>
          <w:spacing w:val="4"/>
          <w:sz w:val="24"/>
          <w:szCs w:val="24"/>
        </w:rPr>
        <w:t xml:space="preserve"> </w:t>
      </w:r>
      <w:r>
        <w:rPr>
          <w:spacing w:val="-3"/>
          <w:sz w:val="24"/>
          <w:szCs w:val="24"/>
        </w:rPr>
        <w:t>/</w:t>
      </w:r>
      <w:r>
        <w:rPr>
          <w:sz w:val="24"/>
          <w:szCs w:val="24"/>
        </w:rPr>
        <w:t>21 f</w:t>
      </w:r>
      <w:r>
        <w:rPr>
          <w:spacing w:val="1"/>
          <w:sz w:val="24"/>
          <w:szCs w:val="24"/>
        </w:rPr>
        <w:t>e</w:t>
      </w:r>
      <w:r>
        <w:rPr>
          <w:sz w:val="24"/>
          <w:szCs w:val="24"/>
        </w:rPr>
        <w:t>b 201</w:t>
      </w:r>
      <w:r>
        <w:rPr>
          <w:spacing w:val="1"/>
          <w:sz w:val="24"/>
          <w:szCs w:val="24"/>
        </w:rPr>
        <w:t>9</w:t>
      </w:r>
      <w:r>
        <w:rPr>
          <w:spacing w:val="-3"/>
          <w:sz w:val="24"/>
          <w:szCs w:val="24"/>
        </w:rPr>
        <w:t>/</w:t>
      </w:r>
      <w:r>
        <w:rPr>
          <w:sz w:val="24"/>
          <w:szCs w:val="24"/>
        </w:rPr>
        <w:t>ru</w:t>
      </w:r>
      <w:r>
        <w:rPr>
          <w:spacing w:val="1"/>
          <w:sz w:val="24"/>
          <w:szCs w:val="24"/>
        </w:rPr>
        <w:t>a</w:t>
      </w:r>
      <w:r>
        <w:rPr>
          <w:sz w:val="24"/>
          <w:szCs w:val="24"/>
        </w:rPr>
        <w:t>ng</w:t>
      </w:r>
      <w:r>
        <w:rPr>
          <w:spacing w:val="-4"/>
          <w:sz w:val="24"/>
          <w:szCs w:val="24"/>
        </w:rPr>
        <w:t xml:space="preserve"> </w:t>
      </w:r>
      <w:r>
        <w:rPr>
          <w:sz w:val="24"/>
          <w:szCs w:val="24"/>
        </w:rPr>
        <w:t>k</w:t>
      </w:r>
      <w:r>
        <w:rPr>
          <w:spacing w:val="1"/>
          <w:sz w:val="24"/>
          <w:szCs w:val="24"/>
        </w:rPr>
        <w:t>ela</w:t>
      </w:r>
      <w:r>
        <w:rPr>
          <w:sz w:val="24"/>
          <w:szCs w:val="24"/>
        </w:rPr>
        <w:t>s)</w:t>
      </w:r>
    </w:p>
    <w:p w:rsidR="00307C03" w:rsidRDefault="00307C03">
      <w:pPr>
        <w:spacing w:before="17" w:line="260" w:lineRule="exact"/>
        <w:rPr>
          <w:sz w:val="26"/>
          <w:szCs w:val="26"/>
        </w:rPr>
      </w:pPr>
    </w:p>
    <w:p w:rsidR="00307C03" w:rsidRDefault="00F308C4">
      <w:pPr>
        <w:spacing w:line="480" w:lineRule="auto"/>
        <w:ind w:left="1017" w:right="77" w:firstLine="704"/>
        <w:jc w:val="both"/>
        <w:rPr>
          <w:sz w:val="24"/>
          <w:szCs w:val="24"/>
        </w:rPr>
        <w:sectPr w:rsidR="00307C03">
          <w:pgSz w:w="11920" w:h="16840"/>
          <w:pgMar w:top="1240" w:right="1580" w:bottom="280" w:left="1680" w:header="1019" w:footer="0" w:gutter="0"/>
          <w:cols w:space="720"/>
        </w:sectPr>
      </w:pPr>
      <w:r>
        <w:rPr>
          <w:spacing w:val="-1"/>
          <w:sz w:val="24"/>
          <w:szCs w:val="24"/>
        </w:rPr>
        <w:t>P</w:t>
      </w:r>
      <w:r>
        <w:rPr>
          <w:spacing w:val="1"/>
          <w:sz w:val="24"/>
          <w:szCs w:val="24"/>
        </w:rPr>
        <w:t>a</w:t>
      </w:r>
      <w:r>
        <w:rPr>
          <w:sz w:val="24"/>
          <w:szCs w:val="24"/>
        </w:rPr>
        <w:t>da</w:t>
      </w:r>
      <w:r>
        <w:rPr>
          <w:spacing w:val="5"/>
          <w:sz w:val="24"/>
          <w:szCs w:val="24"/>
        </w:rPr>
        <w:t xml:space="preserve"> </w:t>
      </w:r>
      <w:r>
        <w:rPr>
          <w:sz w:val="24"/>
          <w:szCs w:val="24"/>
        </w:rPr>
        <w:t>p</w:t>
      </w:r>
      <w:r>
        <w:rPr>
          <w:spacing w:val="1"/>
          <w:sz w:val="24"/>
          <w:szCs w:val="24"/>
        </w:rPr>
        <w:t>e</w:t>
      </w:r>
      <w:r>
        <w:rPr>
          <w:sz w:val="24"/>
          <w:szCs w:val="24"/>
        </w:rPr>
        <w:t>r</w:t>
      </w:r>
      <w:r>
        <w:rPr>
          <w:spacing w:val="1"/>
          <w:sz w:val="24"/>
          <w:szCs w:val="24"/>
        </w:rPr>
        <w:t>t</w:t>
      </w:r>
      <w:r>
        <w:rPr>
          <w:spacing w:val="-3"/>
          <w:sz w:val="24"/>
          <w:szCs w:val="24"/>
        </w:rPr>
        <w:t>e</w:t>
      </w:r>
      <w:r>
        <w:rPr>
          <w:spacing w:val="1"/>
          <w:sz w:val="24"/>
          <w:szCs w:val="24"/>
        </w:rPr>
        <w:t>m</w:t>
      </w:r>
      <w:r>
        <w:rPr>
          <w:sz w:val="24"/>
          <w:szCs w:val="24"/>
        </w:rPr>
        <w:t>u</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r</w:t>
      </w:r>
      <w:r>
        <w:rPr>
          <w:spacing w:val="-3"/>
          <w:sz w:val="24"/>
          <w:szCs w:val="24"/>
        </w:rPr>
        <w:t>t</w:t>
      </w:r>
      <w:r>
        <w:rPr>
          <w:spacing w:val="1"/>
          <w:sz w:val="24"/>
          <w:szCs w:val="24"/>
        </w:rPr>
        <w:t>a</w:t>
      </w:r>
      <w:r>
        <w:rPr>
          <w:spacing w:val="-3"/>
          <w:sz w:val="24"/>
          <w:szCs w:val="24"/>
        </w:rPr>
        <w:t>m</w:t>
      </w:r>
      <w:r>
        <w:rPr>
          <w:sz w:val="24"/>
          <w:szCs w:val="24"/>
        </w:rPr>
        <w:t>a</w:t>
      </w:r>
      <w:r>
        <w:rPr>
          <w:spacing w:val="5"/>
          <w:sz w:val="24"/>
          <w:szCs w:val="24"/>
        </w:rPr>
        <w:t xml:space="preserve"> </w:t>
      </w:r>
      <w:r>
        <w:rPr>
          <w:spacing w:val="1"/>
          <w:sz w:val="24"/>
          <w:szCs w:val="24"/>
        </w:rPr>
        <w:t>i</w:t>
      </w:r>
      <w:r>
        <w:rPr>
          <w:sz w:val="24"/>
          <w:szCs w:val="24"/>
        </w:rPr>
        <w:t>ni</w:t>
      </w:r>
      <w:r>
        <w:rPr>
          <w:spacing w:val="10"/>
          <w:sz w:val="24"/>
          <w:szCs w:val="24"/>
        </w:rPr>
        <w:t xml:space="preserve"> </w:t>
      </w:r>
      <w:r>
        <w:rPr>
          <w:spacing w:val="-3"/>
          <w:sz w:val="24"/>
          <w:szCs w:val="24"/>
        </w:rPr>
        <w:t>t</w:t>
      </w:r>
      <w:r>
        <w:rPr>
          <w:spacing w:val="1"/>
          <w:sz w:val="24"/>
          <w:szCs w:val="24"/>
        </w:rPr>
        <w:t>e</w:t>
      </w:r>
      <w:r>
        <w:rPr>
          <w:sz w:val="24"/>
          <w:szCs w:val="24"/>
        </w:rPr>
        <w:t>r</w:t>
      </w:r>
      <w:r>
        <w:rPr>
          <w:spacing w:val="1"/>
          <w:sz w:val="24"/>
          <w:szCs w:val="24"/>
        </w:rPr>
        <w:t>li</w:t>
      </w:r>
      <w:r>
        <w:rPr>
          <w:spacing w:val="-4"/>
          <w:sz w:val="24"/>
          <w:szCs w:val="24"/>
        </w:rPr>
        <w:t>h</w:t>
      </w:r>
      <w:r>
        <w:rPr>
          <w:spacing w:val="1"/>
          <w:sz w:val="24"/>
          <w:szCs w:val="24"/>
        </w:rPr>
        <w:t>a</w:t>
      </w:r>
      <w:r>
        <w:rPr>
          <w:sz w:val="24"/>
          <w:szCs w:val="24"/>
        </w:rPr>
        <w:t>t</w:t>
      </w:r>
      <w:r>
        <w:rPr>
          <w:spacing w:val="5"/>
          <w:sz w:val="24"/>
          <w:szCs w:val="24"/>
        </w:rPr>
        <w:t xml:space="preserve"> </w:t>
      </w:r>
      <w:r>
        <w:rPr>
          <w:spacing w:val="1"/>
          <w:sz w:val="24"/>
          <w:szCs w:val="24"/>
        </w:rPr>
        <w:t>i</w:t>
      </w:r>
      <w:r>
        <w:rPr>
          <w:sz w:val="24"/>
          <w:szCs w:val="24"/>
        </w:rPr>
        <w:t xml:space="preserve">bu </w:t>
      </w:r>
      <w:r>
        <w:rPr>
          <w:spacing w:val="-1"/>
          <w:sz w:val="24"/>
          <w:szCs w:val="24"/>
        </w:rPr>
        <w:t>P</w:t>
      </w:r>
      <w:r>
        <w:rPr>
          <w:spacing w:val="1"/>
          <w:sz w:val="24"/>
          <w:szCs w:val="24"/>
        </w:rPr>
        <w:t>em</w:t>
      </w:r>
      <w:r>
        <w:rPr>
          <w:sz w:val="24"/>
          <w:szCs w:val="24"/>
        </w:rPr>
        <w:t>b</w:t>
      </w:r>
      <w:r>
        <w:rPr>
          <w:spacing w:val="1"/>
          <w:sz w:val="24"/>
          <w:szCs w:val="24"/>
        </w:rPr>
        <w:t>i</w:t>
      </w:r>
      <w:r>
        <w:rPr>
          <w:sz w:val="24"/>
          <w:szCs w:val="24"/>
        </w:rPr>
        <w:t>na</w:t>
      </w:r>
      <w:r>
        <w:rPr>
          <w:spacing w:val="5"/>
          <w:sz w:val="24"/>
          <w:szCs w:val="24"/>
        </w:rPr>
        <w:t xml:space="preserve"> </w:t>
      </w:r>
      <w:r>
        <w:rPr>
          <w:sz w:val="24"/>
          <w:szCs w:val="24"/>
        </w:rPr>
        <w:t>d</w:t>
      </w:r>
      <w:r>
        <w:rPr>
          <w:spacing w:val="1"/>
          <w:sz w:val="24"/>
          <w:szCs w:val="24"/>
        </w:rPr>
        <w:t>a</w:t>
      </w:r>
      <w:r>
        <w:rPr>
          <w:spacing w:val="-4"/>
          <w:sz w:val="24"/>
          <w:szCs w:val="24"/>
        </w:rPr>
        <w:t>r</w:t>
      </w:r>
      <w:r>
        <w:rPr>
          <w:sz w:val="24"/>
          <w:szCs w:val="24"/>
        </w:rPr>
        <w:t>i</w:t>
      </w:r>
      <w:r>
        <w:rPr>
          <w:spacing w:val="10"/>
          <w:sz w:val="24"/>
          <w:szCs w:val="24"/>
        </w:rPr>
        <w:t xml:space="preserve">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w:t>
      </w:r>
      <w:r>
        <w:rPr>
          <w:spacing w:val="-4"/>
          <w:sz w:val="24"/>
          <w:szCs w:val="24"/>
        </w:rPr>
        <w:t>u</w:t>
      </w:r>
      <w:r>
        <w:rPr>
          <w:spacing w:val="1"/>
          <w:sz w:val="24"/>
          <w:szCs w:val="24"/>
        </w:rPr>
        <w:t>le</w:t>
      </w:r>
      <w:r>
        <w:rPr>
          <w:sz w:val="24"/>
          <w:szCs w:val="24"/>
        </w:rPr>
        <w:t>r p</w:t>
      </w:r>
      <w:r>
        <w:rPr>
          <w:spacing w:val="1"/>
          <w:sz w:val="24"/>
          <w:szCs w:val="24"/>
        </w:rPr>
        <w:t>a</w:t>
      </w:r>
      <w:r>
        <w:rPr>
          <w:sz w:val="24"/>
          <w:szCs w:val="24"/>
        </w:rPr>
        <w:t>du</w:t>
      </w:r>
      <w:r>
        <w:rPr>
          <w:spacing w:val="1"/>
          <w:sz w:val="24"/>
          <w:szCs w:val="24"/>
        </w:rPr>
        <w:t>a</w:t>
      </w:r>
      <w:r>
        <w:rPr>
          <w:sz w:val="24"/>
          <w:szCs w:val="24"/>
        </w:rPr>
        <w:t>n</w:t>
      </w:r>
      <w:r>
        <w:rPr>
          <w:spacing w:val="4"/>
          <w:sz w:val="24"/>
          <w:szCs w:val="24"/>
        </w:rPr>
        <w:t xml:space="preserve"> </w:t>
      </w:r>
      <w:r>
        <w:rPr>
          <w:spacing w:val="-1"/>
          <w:sz w:val="24"/>
          <w:szCs w:val="24"/>
        </w:rPr>
        <w:t>s</w:t>
      </w:r>
      <w:r>
        <w:rPr>
          <w:sz w:val="24"/>
          <w:szCs w:val="24"/>
        </w:rPr>
        <w:t>u</w:t>
      </w:r>
      <w:r>
        <w:rPr>
          <w:spacing w:val="1"/>
          <w:sz w:val="24"/>
          <w:szCs w:val="24"/>
        </w:rPr>
        <w:t>a</w:t>
      </w:r>
      <w:r>
        <w:rPr>
          <w:sz w:val="24"/>
          <w:szCs w:val="24"/>
        </w:rPr>
        <w:t>ra</w:t>
      </w:r>
      <w:r>
        <w:rPr>
          <w:spacing w:val="5"/>
          <w:sz w:val="24"/>
          <w:szCs w:val="24"/>
        </w:rPr>
        <w:t xml:space="preserve"> </w:t>
      </w:r>
      <w:r>
        <w:rPr>
          <w:spacing w:val="-1"/>
          <w:sz w:val="24"/>
          <w:szCs w:val="24"/>
        </w:rPr>
        <w:t>SMP</w:t>
      </w:r>
      <w:r>
        <w:rPr>
          <w:sz w:val="24"/>
          <w:szCs w:val="24"/>
        </w:rPr>
        <w:t>N</w:t>
      </w:r>
      <w:r>
        <w:rPr>
          <w:spacing w:val="3"/>
          <w:sz w:val="24"/>
          <w:szCs w:val="24"/>
        </w:rPr>
        <w:t xml:space="preserve"> </w:t>
      </w:r>
      <w:r>
        <w:rPr>
          <w:sz w:val="24"/>
          <w:szCs w:val="24"/>
        </w:rPr>
        <w:t>1</w:t>
      </w:r>
      <w:r>
        <w:rPr>
          <w:spacing w:val="4"/>
          <w:sz w:val="24"/>
          <w:szCs w:val="24"/>
        </w:rPr>
        <w:t xml:space="preserve"> E</w:t>
      </w:r>
      <w:r>
        <w:rPr>
          <w:sz w:val="24"/>
          <w:szCs w:val="24"/>
        </w:rPr>
        <w:t>nr</w:t>
      </w:r>
      <w:r>
        <w:rPr>
          <w:spacing w:val="1"/>
          <w:sz w:val="24"/>
          <w:szCs w:val="24"/>
        </w:rPr>
        <w:t>e</w:t>
      </w:r>
      <w:r>
        <w:rPr>
          <w:sz w:val="24"/>
          <w:szCs w:val="24"/>
        </w:rPr>
        <w:t>k</w:t>
      </w:r>
      <w:r>
        <w:rPr>
          <w:spacing w:val="1"/>
          <w:sz w:val="24"/>
          <w:szCs w:val="24"/>
        </w:rPr>
        <w:t>a</w:t>
      </w:r>
      <w:r>
        <w:rPr>
          <w:sz w:val="24"/>
          <w:szCs w:val="24"/>
        </w:rPr>
        <w:t xml:space="preserve">ng </w:t>
      </w:r>
      <w:r>
        <w:rPr>
          <w:spacing w:val="1"/>
          <w:sz w:val="24"/>
          <w:szCs w:val="24"/>
        </w:rPr>
        <w:t>i</w:t>
      </w:r>
      <w:r>
        <w:rPr>
          <w:sz w:val="24"/>
          <w:szCs w:val="24"/>
        </w:rPr>
        <w:t>ni</w:t>
      </w:r>
      <w:r>
        <w:rPr>
          <w:spacing w:val="5"/>
          <w:sz w:val="24"/>
          <w:szCs w:val="24"/>
        </w:rPr>
        <w:t xml:space="preserve"> </w:t>
      </w:r>
      <w:r>
        <w:rPr>
          <w:spacing w:val="1"/>
          <w:sz w:val="24"/>
          <w:szCs w:val="24"/>
        </w:rPr>
        <w:t>i</w:t>
      </w:r>
      <w:r>
        <w:rPr>
          <w:sz w:val="24"/>
          <w:szCs w:val="24"/>
        </w:rPr>
        <w:t>kut</w:t>
      </w:r>
      <w:r>
        <w:rPr>
          <w:spacing w:val="5"/>
          <w:sz w:val="24"/>
          <w:szCs w:val="24"/>
        </w:rPr>
        <w:t xml:space="preserve"> </w:t>
      </w:r>
      <w:r>
        <w:rPr>
          <w:spacing w:val="1"/>
          <w:sz w:val="24"/>
          <w:szCs w:val="24"/>
        </w:rPr>
        <w:t>t</w:t>
      </w:r>
      <w:r>
        <w:rPr>
          <w:sz w:val="24"/>
          <w:szCs w:val="24"/>
        </w:rPr>
        <w:t>urut</w:t>
      </w:r>
      <w:r>
        <w:rPr>
          <w:spacing w:val="5"/>
          <w:sz w:val="24"/>
          <w:szCs w:val="24"/>
        </w:rPr>
        <w:t xml:space="preserve"> </w:t>
      </w:r>
      <w:r>
        <w:rPr>
          <w:spacing w:val="-1"/>
          <w:sz w:val="24"/>
          <w:szCs w:val="24"/>
        </w:rPr>
        <w:t>s</w:t>
      </w:r>
      <w:r>
        <w:rPr>
          <w:spacing w:val="1"/>
          <w:sz w:val="24"/>
          <w:szCs w:val="24"/>
        </w:rPr>
        <w:t>e</w:t>
      </w:r>
      <w:r>
        <w:rPr>
          <w:sz w:val="24"/>
          <w:szCs w:val="24"/>
        </w:rPr>
        <w:t>r</w:t>
      </w:r>
      <w:r>
        <w:rPr>
          <w:spacing w:val="-3"/>
          <w:sz w:val="24"/>
          <w:szCs w:val="24"/>
        </w:rPr>
        <w:t>t</w:t>
      </w:r>
      <w:r>
        <w:rPr>
          <w:sz w:val="24"/>
          <w:szCs w:val="24"/>
        </w:rPr>
        <w:t>a</w:t>
      </w:r>
      <w:r>
        <w:rPr>
          <w:spacing w:val="10"/>
          <w:sz w:val="24"/>
          <w:szCs w:val="24"/>
        </w:rPr>
        <w:t xml:space="preserve"> </w:t>
      </w:r>
      <w:r>
        <w:rPr>
          <w:spacing w:val="1"/>
          <w:sz w:val="24"/>
          <w:szCs w:val="24"/>
        </w:rPr>
        <w:t>a</w:t>
      </w:r>
      <w:r>
        <w:rPr>
          <w:sz w:val="24"/>
          <w:szCs w:val="24"/>
        </w:rPr>
        <w:t>n</w:t>
      </w:r>
      <w:r>
        <w:rPr>
          <w:spacing w:val="1"/>
          <w:sz w:val="24"/>
          <w:szCs w:val="24"/>
        </w:rPr>
        <w:t>t</w:t>
      </w:r>
      <w:r>
        <w:rPr>
          <w:sz w:val="24"/>
          <w:szCs w:val="24"/>
        </w:rPr>
        <w:t>u</w:t>
      </w:r>
      <w:r>
        <w:rPr>
          <w:spacing w:val="-1"/>
          <w:sz w:val="24"/>
          <w:szCs w:val="24"/>
        </w:rPr>
        <w:t>s</w:t>
      </w:r>
      <w:r>
        <w:rPr>
          <w:spacing w:val="1"/>
          <w:sz w:val="24"/>
          <w:szCs w:val="24"/>
        </w:rPr>
        <w:t>ia</w:t>
      </w:r>
      <w:r>
        <w:rPr>
          <w:sz w:val="24"/>
          <w:szCs w:val="24"/>
        </w:rPr>
        <w:t>s</w:t>
      </w:r>
      <w:r>
        <w:rPr>
          <w:spacing w:val="4"/>
          <w:sz w:val="24"/>
          <w:szCs w:val="24"/>
        </w:rPr>
        <w:t xml:space="preserve"> </w:t>
      </w:r>
      <w:r>
        <w:rPr>
          <w:sz w:val="24"/>
          <w:szCs w:val="24"/>
        </w:rPr>
        <w:t>d</w:t>
      </w:r>
      <w:r>
        <w:rPr>
          <w:spacing w:val="-3"/>
          <w:sz w:val="24"/>
          <w:szCs w:val="24"/>
        </w:rPr>
        <w:t>a</w:t>
      </w:r>
      <w:r>
        <w:rPr>
          <w:spacing w:val="1"/>
          <w:sz w:val="24"/>
          <w:szCs w:val="24"/>
        </w:rPr>
        <w:t>l</w:t>
      </w:r>
      <w:r>
        <w:rPr>
          <w:spacing w:val="-3"/>
          <w:sz w:val="24"/>
          <w:szCs w:val="24"/>
        </w:rPr>
        <w:t>a</w:t>
      </w:r>
      <w:r>
        <w:rPr>
          <w:sz w:val="24"/>
          <w:szCs w:val="24"/>
        </w:rPr>
        <w:t xml:space="preserve">m </w:t>
      </w:r>
      <w:r>
        <w:rPr>
          <w:spacing w:val="1"/>
          <w:sz w:val="24"/>
          <w:szCs w:val="24"/>
        </w:rPr>
        <w:t>me</w:t>
      </w:r>
      <w:r>
        <w:rPr>
          <w:sz w:val="24"/>
          <w:szCs w:val="24"/>
        </w:rPr>
        <w:t>n</w:t>
      </w:r>
      <w:r>
        <w:rPr>
          <w:spacing w:val="-8"/>
          <w:sz w:val="24"/>
          <w:szCs w:val="24"/>
        </w:rPr>
        <w:t>y</w:t>
      </w:r>
      <w:r>
        <w:rPr>
          <w:spacing w:val="1"/>
          <w:sz w:val="24"/>
          <w:szCs w:val="24"/>
        </w:rPr>
        <w:t>a</w:t>
      </w:r>
      <w:r>
        <w:rPr>
          <w:sz w:val="24"/>
          <w:szCs w:val="24"/>
        </w:rPr>
        <w:t>k</w:t>
      </w:r>
      <w:r>
        <w:rPr>
          <w:spacing w:val="-1"/>
          <w:sz w:val="24"/>
          <w:szCs w:val="24"/>
        </w:rPr>
        <w:t>s</w:t>
      </w:r>
      <w:r>
        <w:rPr>
          <w:spacing w:val="1"/>
          <w:sz w:val="24"/>
          <w:szCs w:val="24"/>
        </w:rPr>
        <w:t>i</w:t>
      </w:r>
      <w:r>
        <w:rPr>
          <w:sz w:val="24"/>
          <w:szCs w:val="24"/>
        </w:rPr>
        <w:t>k</w:t>
      </w:r>
      <w:r>
        <w:rPr>
          <w:spacing w:val="1"/>
          <w:sz w:val="24"/>
          <w:szCs w:val="24"/>
        </w:rPr>
        <w:t>a</w:t>
      </w:r>
      <w:r>
        <w:rPr>
          <w:sz w:val="24"/>
          <w:szCs w:val="24"/>
        </w:rPr>
        <w:t>n</w:t>
      </w:r>
      <w:r>
        <w:rPr>
          <w:spacing w:val="2"/>
          <w:sz w:val="24"/>
          <w:szCs w:val="24"/>
        </w:rPr>
        <w:t xml:space="preserve"> </w:t>
      </w:r>
      <w:r>
        <w:rPr>
          <w:sz w:val="24"/>
          <w:szCs w:val="24"/>
        </w:rPr>
        <w:t>pro</w:t>
      </w:r>
      <w:r>
        <w:rPr>
          <w:spacing w:val="-1"/>
          <w:sz w:val="24"/>
          <w:szCs w:val="24"/>
        </w:rPr>
        <w:t>s</w:t>
      </w:r>
      <w:r>
        <w:rPr>
          <w:spacing w:val="1"/>
          <w:sz w:val="24"/>
          <w:szCs w:val="24"/>
        </w:rPr>
        <w:t>e</w:t>
      </w:r>
      <w:r>
        <w:rPr>
          <w:sz w:val="24"/>
          <w:szCs w:val="24"/>
        </w:rPr>
        <w:t>s p</w:t>
      </w:r>
      <w:r>
        <w:rPr>
          <w:spacing w:val="1"/>
          <w:sz w:val="24"/>
          <w:szCs w:val="24"/>
        </w:rPr>
        <w:t>em</w:t>
      </w:r>
      <w:r>
        <w:rPr>
          <w:sz w:val="24"/>
          <w:szCs w:val="24"/>
        </w:rPr>
        <w:t>b</w:t>
      </w:r>
      <w:r>
        <w:rPr>
          <w:spacing w:val="1"/>
          <w:sz w:val="24"/>
          <w:szCs w:val="24"/>
        </w:rPr>
        <w:t>elaja</w:t>
      </w:r>
      <w:r>
        <w:rPr>
          <w:spacing w:val="-4"/>
          <w:sz w:val="24"/>
          <w:szCs w:val="24"/>
        </w:rPr>
        <w:t>r</w:t>
      </w:r>
      <w:r>
        <w:rPr>
          <w:spacing w:val="1"/>
          <w:sz w:val="24"/>
          <w:szCs w:val="24"/>
        </w:rPr>
        <w:t>a</w:t>
      </w:r>
      <w:r>
        <w:rPr>
          <w:sz w:val="24"/>
          <w:szCs w:val="24"/>
        </w:rPr>
        <w:t>n</w:t>
      </w:r>
      <w:r>
        <w:rPr>
          <w:spacing w:val="2"/>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2"/>
          <w:sz w:val="24"/>
          <w:szCs w:val="24"/>
        </w:rPr>
        <w:t xml:space="preserve"> </w:t>
      </w:r>
      <w:r>
        <w:rPr>
          <w:sz w:val="24"/>
          <w:szCs w:val="24"/>
        </w:rPr>
        <w:t>b</w:t>
      </w:r>
      <w:r>
        <w:rPr>
          <w:spacing w:val="1"/>
          <w:sz w:val="24"/>
          <w:szCs w:val="24"/>
        </w:rPr>
        <w:t>e</w:t>
      </w:r>
      <w:r>
        <w:rPr>
          <w:sz w:val="24"/>
          <w:szCs w:val="24"/>
        </w:rPr>
        <w:t>rb</w:t>
      </w:r>
      <w:r>
        <w:rPr>
          <w:spacing w:val="1"/>
          <w:sz w:val="24"/>
          <w:szCs w:val="24"/>
        </w:rPr>
        <w:t>a</w:t>
      </w:r>
      <w:r>
        <w:rPr>
          <w:spacing w:val="-1"/>
          <w:sz w:val="24"/>
          <w:szCs w:val="24"/>
        </w:rPr>
        <w:t>s</w:t>
      </w:r>
      <w:r>
        <w:rPr>
          <w:spacing w:val="1"/>
          <w:sz w:val="24"/>
          <w:szCs w:val="24"/>
        </w:rPr>
        <w:t>i</w:t>
      </w:r>
      <w:r>
        <w:rPr>
          <w:sz w:val="24"/>
          <w:szCs w:val="24"/>
        </w:rPr>
        <w:t xml:space="preserve">s </w:t>
      </w:r>
      <w:r>
        <w:rPr>
          <w:spacing w:val="1"/>
          <w:sz w:val="24"/>
          <w:szCs w:val="24"/>
        </w:rPr>
        <w:t>me</w:t>
      </w:r>
      <w:r>
        <w:rPr>
          <w:sz w:val="24"/>
          <w:szCs w:val="24"/>
        </w:rPr>
        <w:t>d</w:t>
      </w:r>
      <w:r>
        <w:rPr>
          <w:spacing w:val="-3"/>
          <w:sz w:val="24"/>
          <w:szCs w:val="24"/>
        </w:rPr>
        <w:t>i</w:t>
      </w:r>
      <w:r>
        <w:rPr>
          <w:sz w:val="24"/>
          <w:szCs w:val="24"/>
        </w:rPr>
        <w:t>a</w:t>
      </w:r>
      <w:r>
        <w:rPr>
          <w:spacing w:val="3"/>
          <w:sz w:val="24"/>
          <w:szCs w:val="24"/>
        </w:rPr>
        <w:t xml:space="preserve"> </w:t>
      </w:r>
      <w:r>
        <w:rPr>
          <w:spacing w:val="1"/>
          <w:sz w:val="24"/>
          <w:szCs w:val="24"/>
        </w:rPr>
        <w:t>i</w:t>
      </w:r>
      <w:r>
        <w:rPr>
          <w:sz w:val="24"/>
          <w:szCs w:val="24"/>
        </w:rPr>
        <w:t>n</w:t>
      </w:r>
      <w:r>
        <w:rPr>
          <w:spacing w:val="1"/>
          <w:sz w:val="24"/>
          <w:szCs w:val="24"/>
        </w:rPr>
        <w:t>i</w:t>
      </w:r>
      <w:r>
        <w:rPr>
          <w:sz w:val="24"/>
          <w:szCs w:val="24"/>
        </w:rPr>
        <w:t>,</w:t>
      </w:r>
      <w:r>
        <w:rPr>
          <w:spacing w:val="12"/>
          <w:sz w:val="24"/>
          <w:szCs w:val="24"/>
        </w:rPr>
        <w:t xml:space="preserve"> </w:t>
      </w:r>
      <w:r>
        <w:rPr>
          <w:sz w:val="24"/>
          <w:szCs w:val="24"/>
        </w:rPr>
        <w:t>buk</w:t>
      </w:r>
      <w:r>
        <w:rPr>
          <w:spacing w:val="1"/>
          <w:sz w:val="24"/>
          <w:szCs w:val="24"/>
        </w:rPr>
        <w:t>a</w:t>
      </w:r>
      <w:r>
        <w:rPr>
          <w:sz w:val="24"/>
          <w:szCs w:val="24"/>
        </w:rPr>
        <w:t>n</w:t>
      </w:r>
      <w:r>
        <w:rPr>
          <w:spacing w:val="2"/>
          <w:sz w:val="24"/>
          <w:szCs w:val="24"/>
        </w:rPr>
        <w:t xml:space="preserve"> </w:t>
      </w:r>
      <w:r>
        <w:rPr>
          <w:spacing w:val="-4"/>
          <w:sz w:val="24"/>
          <w:szCs w:val="24"/>
        </w:rPr>
        <w:t>h</w:t>
      </w:r>
      <w:r>
        <w:rPr>
          <w:spacing w:val="1"/>
          <w:sz w:val="24"/>
          <w:szCs w:val="24"/>
        </w:rPr>
        <w:t>a</w:t>
      </w:r>
      <w:r>
        <w:rPr>
          <w:sz w:val="24"/>
          <w:szCs w:val="24"/>
        </w:rPr>
        <w:t>n</w:t>
      </w:r>
      <w:r>
        <w:rPr>
          <w:spacing w:val="-8"/>
          <w:sz w:val="24"/>
          <w:szCs w:val="24"/>
        </w:rPr>
        <w:t>y</w:t>
      </w:r>
      <w:r>
        <w:rPr>
          <w:sz w:val="24"/>
          <w:szCs w:val="24"/>
        </w:rPr>
        <w:t xml:space="preserve">a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5"/>
          <w:sz w:val="24"/>
          <w:szCs w:val="24"/>
        </w:rPr>
        <w:t xml:space="preserve"> </w:t>
      </w:r>
      <w:r>
        <w:rPr>
          <w:sz w:val="24"/>
          <w:szCs w:val="24"/>
        </w:rPr>
        <w:t>b</w:t>
      </w:r>
      <w:r>
        <w:rPr>
          <w:spacing w:val="1"/>
          <w:sz w:val="24"/>
          <w:szCs w:val="24"/>
        </w:rPr>
        <w:t>e</w:t>
      </w:r>
      <w:r>
        <w:rPr>
          <w:sz w:val="24"/>
          <w:szCs w:val="24"/>
        </w:rPr>
        <w:t>r</w:t>
      </w:r>
      <w:r>
        <w:rPr>
          <w:spacing w:val="1"/>
          <w:sz w:val="24"/>
          <w:szCs w:val="24"/>
        </w:rPr>
        <w:t>ti</w:t>
      </w:r>
      <w:r>
        <w:rPr>
          <w:sz w:val="24"/>
          <w:szCs w:val="24"/>
        </w:rPr>
        <w:t>n</w:t>
      </w:r>
      <w:r>
        <w:rPr>
          <w:spacing w:val="-4"/>
          <w:sz w:val="24"/>
          <w:szCs w:val="24"/>
        </w:rPr>
        <w:t>d</w:t>
      </w:r>
      <w:r>
        <w:rPr>
          <w:spacing w:val="1"/>
          <w:sz w:val="24"/>
          <w:szCs w:val="24"/>
        </w:rPr>
        <w:t>a</w:t>
      </w:r>
      <w:r>
        <w:rPr>
          <w:sz w:val="24"/>
          <w:szCs w:val="24"/>
        </w:rPr>
        <w:t>k</w:t>
      </w:r>
      <w:r>
        <w:rPr>
          <w:spacing w:val="4"/>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5"/>
          <w:sz w:val="24"/>
          <w:szCs w:val="24"/>
        </w:rPr>
        <w:t xml:space="preserve"> </w:t>
      </w:r>
      <w:r>
        <w:rPr>
          <w:sz w:val="24"/>
          <w:szCs w:val="24"/>
        </w:rPr>
        <w:t>ob</w:t>
      </w:r>
      <w:r>
        <w:rPr>
          <w:spacing w:val="-1"/>
          <w:sz w:val="24"/>
          <w:szCs w:val="24"/>
        </w:rPr>
        <w:t>s</w:t>
      </w:r>
      <w:r>
        <w:rPr>
          <w:spacing w:val="1"/>
          <w:sz w:val="24"/>
          <w:szCs w:val="24"/>
        </w:rPr>
        <w:t>e</w:t>
      </w:r>
      <w:r>
        <w:rPr>
          <w:sz w:val="24"/>
          <w:szCs w:val="24"/>
        </w:rPr>
        <w:t>r</w:t>
      </w:r>
      <w:r>
        <w:rPr>
          <w:spacing w:val="-4"/>
          <w:sz w:val="24"/>
          <w:szCs w:val="24"/>
        </w:rPr>
        <w:t>v</w:t>
      </w:r>
      <w:r>
        <w:rPr>
          <w:spacing w:val="1"/>
          <w:sz w:val="24"/>
          <w:szCs w:val="24"/>
        </w:rPr>
        <w:t>e</w:t>
      </w:r>
      <w:r>
        <w:rPr>
          <w:sz w:val="24"/>
          <w:szCs w:val="24"/>
        </w:rPr>
        <w:t>r</w:t>
      </w:r>
      <w:r>
        <w:rPr>
          <w:spacing w:val="4"/>
          <w:sz w:val="24"/>
          <w:szCs w:val="24"/>
        </w:rPr>
        <w:t xml:space="preserve"> </w:t>
      </w:r>
      <w:r>
        <w:rPr>
          <w:sz w:val="24"/>
          <w:szCs w:val="24"/>
        </w:rPr>
        <w:t>n</w:t>
      </w:r>
      <w:r>
        <w:rPr>
          <w:spacing w:val="1"/>
          <w:sz w:val="24"/>
          <w:szCs w:val="24"/>
        </w:rPr>
        <w:t>a</w:t>
      </w:r>
      <w:r>
        <w:rPr>
          <w:spacing w:val="-3"/>
          <w:sz w:val="24"/>
          <w:szCs w:val="24"/>
        </w:rPr>
        <w:t>m</w:t>
      </w:r>
      <w:r>
        <w:rPr>
          <w:sz w:val="24"/>
          <w:szCs w:val="24"/>
        </w:rPr>
        <w:t>un</w:t>
      </w:r>
      <w:r>
        <w:rPr>
          <w:spacing w:val="10"/>
          <w:sz w:val="24"/>
          <w:szCs w:val="24"/>
        </w:rPr>
        <w:t xml:space="preserve"> </w:t>
      </w:r>
      <w:r>
        <w:rPr>
          <w:sz w:val="24"/>
          <w:szCs w:val="24"/>
        </w:rPr>
        <w:t>b</w:t>
      </w:r>
      <w:r>
        <w:rPr>
          <w:spacing w:val="1"/>
          <w:sz w:val="24"/>
          <w:szCs w:val="24"/>
        </w:rPr>
        <w:t>elia</w:t>
      </w:r>
      <w:r>
        <w:rPr>
          <w:sz w:val="24"/>
          <w:szCs w:val="24"/>
        </w:rPr>
        <w:t xml:space="preserve">u </w:t>
      </w:r>
      <w:r>
        <w:rPr>
          <w:spacing w:val="1"/>
          <w:sz w:val="24"/>
          <w:szCs w:val="24"/>
        </w:rPr>
        <w:t>j</w:t>
      </w:r>
      <w:r>
        <w:rPr>
          <w:sz w:val="24"/>
          <w:szCs w:val="24"/>
        </w:rPr>
        <w:t>u</w:t>
      </w:r>
      <w:r>
        <w:rPr>
          <w:spacing w:val="-4"/>
          <w:sz w:val="24"/>
          <w:szCs w:val="24"/>
        </w:rPr>
        <w:t>g</w:t>
      </w:r>
      <w:r>
        <w:rPr>
          <w:sz w:val="24"/>
          <w:szCs w:val="24"/>
        </w:rPr>
        <w:t>a</w:t>
      </w:r>
      <w:r>
        <w:rPr>
          <w:spacing w:val="5"/>
          <w:sz w:val="24"/>
          <w:szCs w:val="24"/>
        </w:rPr>
        <w:t xml:space="preserve"> </w:t>
      </w:r>
      <w:r>
        <w:rPr>
          <w:spacing w:val="1"/>
          <w:sz w:val="24"/>
          <w:szCs w:val="24"/>
        </w:rPr>
        <w:t>i</w:t>
      </w:r>
      <w:r>
        <w:rPr>
          <w:sz w:val="24"/>
          <w:szCs w:val="24"/>
        </w:rPr>
        <w:t>kut</w:t>
      </w:r>
      <w:r>
        <w:rPr>
          <w:spacing w:val="5"/>
          <w:sz w:val="24"/>
          <w:szCs w:val="24"/>
        </w:rPr>
        <w:t xml:space="preserve"> </w:t>
      </w:r>
      <w:r>
        <w:rPr>
          <w:sz w:val="24"/>
          <w:szCs w:val="24"/>
        </w:rPr>
        <w:t>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i</w:t>
      </w:r>
      <w:r>
        <w:rPr>
          <w:spacing w:val="5"/>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me</w:t>
      </w:r>
      <w:r>
        <w:rPr>
          <w:sz w:val="24"/>
          <w:szCs w:val="24"/>
        </w:rPr>
        <w:t>n</w:t>
      </w:r>
      <w:r>
        <w:rPr>
          <w:spacing w:val="-4"/>
          <w:sz w:val="24"/>
          <w:szCs w:val="24"/>
        </w:rPr>
        <w:t>g</w:t>
      </w:r>
      <w:r>
        <w:rPr>
          <w:sz w:val="24"/>
          <w:szCs w:val="24"/>
        </w:rPr>
        <w:t>ku</w:t>
      </w:r>
      <w:r>
        <w:rPr>
          <w:spacing w:val="1"/>
          <w:sz w:val="24"/>
          <w:szCs w:val="24"/>
        </w:rPr>
        <w:t>t</w:t>
      </w:r>
      <w:r>
        <w:rPr>
          <w:sz w:val="24"/>
          <w:szCs w:val="24"/>
        </w:rPr>
        <w:t>i</w:t>
      </w:r>
      <w:r>
        <w:rPr>
          <w:spacing w:val="1"/>
          <w:sz w:val="24"/>
          <w:szCs w:val="24"/>
        </w:rPr>
        <w:t xml:space="preserve"> </w:t>
      </w:r>
      <w:r>
        <w:rPr>
          <w:sz w:val="24"/>
          <w:szCs w:val="24"/>
        </w:rPr>
        <w:t>b</w:t>
      </w:r>
      <w:r>
        <w:rPr>
          <w:spacing w:val="1"/>
          <w:sz w:val="24"/>
          <w:szCs w:val="24"/>
        </w:rPr>
        <w:t>e</w:t>
      </w:r>
      <w:r>
        <w:rPr>
          <w:sz w:val="24"/>
          <w:szCs w:val="24"/>
        </w:rPr>
        <w:t>b</w:t>
      </w:r>
      <w:r>
        <w:rPr>
          <w:spacing w:val="1"/>
          <w:sz w:val="24"/>
          <w:szCs w:val="24"/>
        </w:rPr>
        <w:t>e</w:t>
      </w:r>
      <w:r>
        <w:rPr>
          <w:sz w:val="24"/>
          <w:szCs w:val="24"/>
        </w:rPr>
        <w:t>r</w:t>
      </w:r>
      <w:r>
        <w:rPr>
          <w:spacing w:val="1"/>
          <w:sz w:val="24"/>
          <w:szCs w:val="24"/>
        </w:rPr>
        <w:t>a</w:t>
      </w:r>
      <w:r>
        <w:rPr>
          <w:spacing w:val="-4"/>
          <w:sz w:val="24"/>
          <w:szCs w:val="24"/>
        </w:rPr>
        <w:t>p</w:t>
      </w:r>
      <w:r>
        <w:rPr>
          <w:sz w:val="24"/>
          <w:szCs w:val="24"/>
        </w:rPr>
        <w:t>a</w:t>
      </w:r>
      <w:r>
        <w:rPr>
          <w:spacing w:val="1"/>
          <w:sz w:val="24"/>
          <w:szCs w:val="24"/>
        </w:rPr>
        <w:t xml:space="preserve"> i</w:t>
      </w:r>
      <w:r>
        <w:rPr>
          <w:sz w:val="24"/>
          <w:szCs w:val="24"/>
        </w:rPr>
        <w:t>n</w:t>
      </w:r>
      <w:r>
        <w:rPr>
          <w:spacing w:val="-1"/>
          <w:sz w:val="24"/>
          <w:szCs w:val="24"/>
        </w:rPr>
        <w:t>s</w:t>
      </w:r>
      <w:r>
        <w:rPr>
          <w:spacing w:val="1"/>
          <w:sz w:val="24"/>
          <w:szCs w:val="24"/>
        </w:rPr>
        <w:t>t</w:t>
      </w:r>
      <w:r>
        <w:rPr>
          <w:sz w:val="24"/>
          <w:szCs w:val="24"/>
        </w:rPr>
        <w:t>ruk</w:t>
      </w:r>
      <w:r>
        <w:rPr>
          <w:spacing w:val="-1"/>
          <w:sz w:val="24"/>
          <w:szCs w:val="24"/>
        </w:rPr>
        <w:t>s</w:t>
      </w:r>
      <w:r>
        <w:rPr>
          <w:sz w:val="24"/>
          <w:szCs w:val="24"/>
        </w:rPr>
        <w:t>i</w:t>
      </w:r>
      <w:r>
        <w:rPr>
          <w:spacing w:val="1"/>
          <w:sz w:val="24"/>
          <w:szCs w:val="24"/>
        </w:rPr>
        <w:t xml:space="preserve"> </w:t>
      </w:r>
      <w:r>
        <w:rPr>
          <w:spacing w:val="-4"/>
          <w:sz w:val="24"/>
          <w:szCs w:val="24"/>
        </w:rPr>
        <w:t>d</w:t>
      </w:r>
      <w:r>
        <w:rPr>
          <w:spacing w:val="1"/>
          <w:sz w:val="24"/>
          <w:szCs w:val="24"/>
        </w:rPr>
        <w:t>a</w:t>
      </w:r>
      <w:r>
        <w:rPr>
          <w:sz w:val="24"/>
          <w:szCs w:val="24"/>
        </w:rPr>
        <w:t>ri</w:t>
      </w:r>
      <w:r>
        <w:rPr>
          <w:spacing w:val="1"/>
          <w:sz w:val="24"/>
          <w:szCs w:val="24"/>
        </w:rPr>
        <w:t xml:space="preserve"> </w:t>
      </w:r>
      <w:r>
        <w:rPr>
          <w:sz w:val="24"/>
          <w:szCs w:val="24"/>
        </w:rPr>
        <w:t>p</w:t>
      </w:r>
      <w:r>
        <w:rPr>
          <w:spacing w:val="-3"/>
          <w:sz w:val="24"/>
          <w:szCs w:val="24"/>
        </w:rPr>
        <w:t>e</w:t>
      </w:r>
      <w:r>
        <w:rPr>
          <w:spacing w:val="1"/>
          <w:sz w:val="24"/>
          <w:szCs w:val="24"/>
        </w:rPr>
        <w:t>m</w:t>
      </w:r>
      <w:r>
        <w:rPr>
          <w:sz w:val="24"/>
          <w:szCs w:val="24"/>
        </w:rPr>
        <w:t>b</w:t>
      </w:r>
      <w:r>
        <w:rPr>
          <w:spacing w:val="1"/>
          <w:sz w:val="24"/>
          <w:szCs w:val="24"/>
        </w:rPr>
        <w:t>a</w:t>
      </w:r>
      <w:r>
        <w:rPr>
          <w:spacing w:val="-5"/>
          <w:sz w:val="24"/>
          <w:szCs w:val="24"/>
        </w:rPr>
        <w:t>w</w:t>
      </w:r>
      <w:r>
        <w:rPr>
          <w:sz w:val="24"/>
          <w:szCs w:val="24"/>
        </w:rPr>
        <w:t>a</w:t>
      </w:r>
      <w:r>
        <w:rPr>
          <w:spacing w:val="1"/>
          <w:sz w:val="24"/>
          <w:szCs w:val="24"/>
        </w:rPr>
        <w:t xml:space="preserve"> </w:t>
      </w:r>
      <w:proofErr w:type="gramStart"/>
      <w:r>
        <w:rPr>
          <w:spacing w:val="1"/>
          <w:sz w:val="24"/>
          <w:szCs w:val="24"/>
        </w:rPr>
        <w:t>ma</w:t>
      </w:r>
      <w:r>
        <w:rPr>
          <w:spacing w:val="-3"/>
          <w:sz w:val="24"/>
          <w:szCs w:val="24"/>
        </w:rPr>
        <w:t>t</w:t>
      </w:r>
      <w:r>
        <w:rPr>
          <w:spacing w:val="1"/>
          <w:sz w:val="24"/>
          <w:szCs w:val="24"/>
        </w:rPr>
        <w:t>e</w:t>
      </w:r>
      <w:r>
        <w:rPr>
          <w:sz w:val="24"/>
          <w:szCs w:val="24"/>
        </w:rPr>
        <w:t>ri</w:t>
      </w:r>
      <w:r>
        <w:rPr>
          <w:spacing w:val="8"/>
          <w:sz w:val="24"/>
          <w:szCs w:val="24"/>
        </w:rPr>
        <w:t xml:space="preserve"> </w:t>
      </w:r>
      <w:r>
        <w:rPr>
          <w:sz w:val="24"/>
          <w:szCs w:val="24"/>
        </w:rPr>
        <w:t>.</w:t>
      </w:r>
      <w:proofErr w:type="gramEnd"/>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9" w:line="200" w:lineRule="exact"/>
      </w:pPr>
    </w:p>
    <w:p w:rsidR="00307C03" w:rsidRDefault="0060687B">
      <w:pPr>
        <w:ind w:left="918"/>
      </w:pPr>
      <w:r>
        <w:pict>
          <v:shape id="_x0000_i1033" type="#_x0000_t75" style="width:5in;height:230.55pt">
            <v:imagedata r:id="rId42" o:title=""/>
          </v:shape>
        </w:pict>
      </w:r>
    </w:p>
    <w:p w:rsidR="00307C03" w:rsidRDefault="00F308C4">
      <w:pPr>
        <w:spacing w:before="73"/>
        <w:ind w:left="2658"/>
        <w:rPr>
          <w:sz w:val="24"/>
          <w:szCs w:val="24"/>
        </w:rPr>
      </w:pPr>
      <w:r>
        <w:rPr>
          <w:b/>
          <w:spacing w:val="-3"/>
          <w:sz w:val="24"/>
          <w:szCs w:val="24"/>
        </w:rPr>
        <w:t>G</w:t>
      </w:r>
      <w:r>
        <w:rPr>
          <w:b/>
          <w:spacing w:val="4"/>
          <w:sz w:val="24"/>
          <w:szCs w:val="24"/>
        </w:rPr>
        <w:t>a</w:t>
      </w:r>
      <w:r>
        <w:rPr>
          <w:b/>
          <w:spacing w:val="-4"/>
          <w:sz w:val="24"/>
          <w:szCs w:val="24"/>
        </w:rPr>
        <w:t>m</w:t>
      </w:r>
      <w:r>
        <w:rPr>
          <w:b/>
          <w:spacing w:val="-1"/>
          <w:sz w:val="24"/>
          <w:szCs w:val="24"/>
        </w:rPr>
        <w:t>b</w:t>
      </w:r>
      <w:r>
        <w:rPr>
          <w:b/>
          <w:sz w:val="24"/>
          <w:szCs w:val="24"/>
        </w:rPr>
        <w:t>ar</w:t>
      </w:r>
      <w:r>
        <w:rPr>
          <w:b/>
          <w:spacing w:val="1"/>
          <w:sz w:val="24"/>
          <w:szCs w:val="24"/>
        </w:rPr>
        <w:t xml:space="preserve"> </w:t>
      </w:r>
      <w:r>
        <w:rPr>
          <w:b/>
          <w:sz w:val="24"/>
          <w:szCs w:val="24"/>
        </w:rPr>
        <w:t xml:space="preserve">4.2.6 </w:t>
      </w:r>
      <w:r>
        <w:rPr>
          <w:b/>
          <w:spacing w:val="-1"/>
          <w:sz w:val="24"/>
          <w:szCs w:val="24"/>
        </w:rPr>
        <w:t>S</w:t>
      </w:r>
      <w:r>
        <w:rPr>
          <w:b/>
          <w:spacing w:val="1"/>
          <w:sz w:val="24"/>
          <w:szCs w:val="24"/>
        </w:rPr>
        <w:t>i</w:t>
      </w:r>
      <w:r>
        <w:rPr>
          <w:b/>
          <w:spacing w:val="-1"/>
          <w:sz w:val="24"/>
          <w:szCs w:val="24"/>
        </w:rPr>
        <w:t>s</w:t>
      </w:r>
      <w:r>
        <w:rPr>
          <w:b/>
          <w:spacing w:val="6"/>
          <w:sz w:val="24"/>
          <w:szCs w:val="24"/>
        </w:rPr>
        <w:t>w</w:t>
      </w:r>
      <w:r>
        <w:rPr>
          <w:b/>
          <w:sz w:val="24"/>
          <w:szCs w:val="24"/>
        </w:rPr>
        <w:t xml:space="preserve">a </w:t>
      </w:r>
      <w:r>
        <w:rPr>
          <w:b/>
          <w:spacing w:val="-8"/>
          <w:sz w:val="24"/>
          <w:szCs w:val="24"/>
        </w:rPr>
        <w:t>m</w:t>
      </w:r>
      <w:r>
        <w:rPr>
          <w:b/>
          <w:spacing w:val="1"/>
          <w:sz w:val="24"/>
          <w:szCs w:val="24"/>
        </w:rPr>
        <w:t>e</w:t>
      </w:r>
      <w:r>
        <w:rPr>
          <w:b/>
          <w:spacing w:val="-1"/>
          <w:sz w:val="24"/>
          <w:szCs w:val="24"/>
        </w:rPr>
        <w:t>n</w:t>
      </w:r>
      <w:r>
        <w:rPr>
          <w:b/>
          <w:spacing w:val="4"/>
          <w:sz w:val="24"/>
          <w:szCs w:val="24"/>
        </w:rPr>
        <w:t>y</w:t>
      </w:r>
      <w:r>
        <w:rPr>
          <w:b/>
          <w:spacing w:val="5"/>
          <w:sz w:val="24"/>
          <w:szCs w:val="24"/>
        </w:rPr>
        <w:t>i</w:t>
      </w:r>
      <w:r>
        <w:rPr>
          <w:b/>
          <w:spacing w:val="-8"/>
          <w:sz w:val="24"/>
          <w:szCs w:val="24"/>
        </w:rPr>
        <w:t>m</w:t>
      </w:r>
      <w:r>
        <w:rPr>
          <w:b/>
          <w:spacing w:val="4"/>
          <w:sz w:val="24"/>
          <w:szCs w:val="24"/>
        </w:rPr>
        <w:t>a</w:t>
      </w:r>
      <w:r>
        <w:rPr>
          <w:b/>
          <w:sz w:val="24"/>
          <w:szCs w:val="24"/>
        </w:rPr>
        <w:t>k</w:t>
      </w:r>
      <w:r>
        <w:rPr>
          <w:b/>
          <w:spacing w:val="-6"/>
          <w:sz w:val="24"/>
          <w:szCs w:val="24"/>
        </w:rPr>
        <w:t xml:space="preserve"> </w:t>
      </w:r>
      <w:r>
        <w:rPr>
          <w:b/>
          <w:sz w:val="24"/>
          <w:szCs w:val="24"/>
        </w:rPr>
        <w:t>v</w:t>
      </w:r>
      <w:r>
        <w:rPr>
          <w:b/>
          <w:spacing w:val="5"/>
          <w:sz w:val="24"/>
          <w:szCs w:val="24"/>
        </w:rPr>
        <w:t>i</w:t>
      </w:r>
      <w:r>
        <w:rPr>
          <w:b/>
          <w:spacing w:val="-6"/>
          <w:sz w:val="24"/>
          <w:szCs w:val="24"/>
        </w:rPr>
        <w:t>d</w:t>
      </w:r>
      <w:r>
        <w:rPr>
          <w:b/>
          <w:spacing w:val="5"/>
          <w:sz w:val="24"/>
          <w:szCs w:val="24"/>
        </w:rPr>
        <w:t>e</w:t>
      </w:r>
      <w:r>
        <w:rPr>
          <w:b/>
          <w:sz w:val="24"/>
          <w:szCs w:val="24"/>
        </w:rPr>
        <w:t>o</w:t>
      </w:r>
    </w:p>
    <w:p w:rsidR="00307C03" w:rsidRDefault="00F308C4">
      <w:pPr>
        <w:spacing w:line="480" w:lineRule="auto"/>
        <w:ind w:left="873" w:right="1593" w:firstLine="1224"/>
        <w:rPr>
          <w:sz w:val="24"/>
          <w:szCs w:val="24"/>
        </w:rPr>
      </w:pPr>
      <w:r>
        <w:rPr>
          <w:sz w:val="24"/>
          <w:szCs w:val="24"/>
        </w:rPr>
        <w:t>(</w:t>
      </w:r>
      <w:r>
        <w:rPr>
          <w:spacing w:val="-1"/>
          <w:sz w:val="24"/>
          <w:szCs w:val="24"/>
        </w:rPr>
        <w:t>S</w:t>
      </w:r>
      <w:r>
        <w:rPr>
          <w:sz w:val="24"/>
          <w:szCs w:val="24"/>
        </w:rPr>
        <w:t>u</w:t>
      </w:r>
      <w:r>
        <w:rPr>
          <w:spacing w:val="1"/>
          <w:sz w:val="24"/>
          <w:szCs w:val="24"/>
        </w:rPr>
        <w:t>m</w:t>
      </w:r>
      <w:r>
        <w:rPr>
          <w:sz w:val="24"/>
          <w:szCs w:val="24"/>
        </w:rPr>
        <w:t>b</w:t>
      </w:r>
      <w:r>
        <w:rPr>
          <w:spacing w:val="1"/>
          <w:sz w:val="24"/>
          <w:szCs w:val="24"/>
        </w:rPr>
        <w:t>e</w:t>
      </w:r>
      <w:r>
        <w:rPr>
          <w:sz w:val="24"/>
          <w:szCs w:val="24"/>
        </w:rPr>
        <w:t>r</w:t>
      </w:r>
      <w:r>
        <w:rPr>
          <w:spacing w:val="1"/>
          <w:sz w:val="24"/>
          <w:szCs w:val="24"/>
        </w:rPr>
        <w:t xml:space="preserve"> </w:t>
      </w:r>
      <w:r>
        <w:rPr>
          <w:sz w:val="24"/>
          <w:szCs w:val="24"/>
        </w:rPr>
        <w:t>o</w:t>
      </w:r>
      <w:r>
        <w:rPr>
          <w:spacing w:val="1"/>
          <w:sz w:val="24"/>
          <w:szCs w:val="24"/>
        </w:rPr>
        <w:t>le</w:t>
      </w:r>
      <w:r>
        <w:rPr>
          <w:sz w:val="24"/>
          <w:szCs w:val="24"/>
        </w:rPr>
        <w:t xml:space="preserve">h </w:t>
      </w:r>
      <w:proofErr w:type="gramStart"/>
      <w:r>
        <w:rPr>
          <w:spacing w:val="-3"/>
          <w:sz w:val="24"/>
          <w:szCs w:val="24"/>
        </w:rPr>
        <w:t>t</w:t>
      </w:r>
      <w:r>
        <w:rPr>
          <w:spacing w:val="1"/>
          <w:sz w:val="24"/>
          <w:szCs w:val="24"/>
        </w:rPr>
        <w:t>i</w:t>
      </w:r>
      <w:r>
        <w:rPr>
          <w:sz w:val="24"/>
          <w:szCs w:val="24"/>
        </w:rPr>
        <w:t>m</w:t>
      </w:r>
      <w:proofErr w:type="gramEnd"/>
      <w:r>
        <w:rPr>
          <w:spacing w:val="1"/>
          <w:sz w:val="24"/>
          <w:szCs w:val="24"/>
        </w:rPr>
        <w:t xml:space="preserve"> </w:t>
      </w:r>
      <w:r>
        <w:rPr>
          <w:sz w:val="24"/>
          <w:szCs w:val="24"/>
        </w:rPr>
        <w:t>p</w:t>
      </w:r>
      <w:r>
        <w:rPr>
          <w:spacing w:val="1"/>
          <w:sz w:val="24"/>
          <w:szCs w:val="24"/>
        </w:rPr>
        <w:t>e</w:t>
      </w:r>
      <w:r>
        <w:rPr>
          <w:spacing w:val="-4"/>
          <w:sz w:val="24"/>
          <w:szCs w:val="24"/>
        </w:rPr>
        <w:t>n</w:t>
      </w:r>
      <w:r>
        <w:rPr>
          <w:spacing w:val="1"/>
          <w:sz w:val="24"/>
          <w:szCs w:val="24"/>
        </w:rPr>
        <w:t>el</w:t>
      </w:r>
      <w:r>
        <w:rPr>
          <w:spacing w:val="-3"/>
          <w:sz w:val="24"/>
          <w:szCs w:val="24"/>
        </w:rPr>
        <w:t>i</w:t>
      </w:r>
      <w:r>
        <w:rPr>
          <w:spacing w:val="1"/>
          <w:sz w:val="24"/>
          <w:szCs w:val="24"/>
        </w:rPr>
        <w:t>ti</w:t>
      </w:r>
      <w:r>
        <w:rPr>
          <w:spacing w:val="-3"/>
          <w:sz w:val="24"/>
          <w:szCs w:val="24"/>
        </w:rPr>
        <w:t>/</w:t>
      </w:r>
      <w:r>
        <w:rPr>
          <w:sz w:val="24"/>
          <w:szCs w:val="24"/>
        </w:rPr>
        <w:t>21 f</w:t>
      </w:r>
      <w:r>
        <w:rPr>
          <w:spacing w:val="1"/>
          <w:sz w:val="24"/>
          <w:szCs w:val="24"/>
        </w:rPr>
        <w:t>e</w:t>
      </w:r>
      <w:r>
        <w:rPr>
          <w:sz w:val="24"/>
          <w:szCs w:val="24"/>
        </w:rPr>
        <w:t>b 201</w:t>
      </w:r>
      <w:r>
        <w:rPr>
          <w:spacing w:val="3"/>
          <w:sz w:val="24"/>
          <w:szCs w:val="24"/>
        </w:rPr>
        <w:t>9</w:t>
      </w:r>
      <w:r>
        <w:rPr>
          <w:spacing w:val="-3"/>
          <w:sz w:val="24"/>
          <w:szCs w:val="24"/>
        </w:rPr>
        <w:t>/</w:t>
      </w:r>
      <w:r>
        <w:rPr>
          <w:sz w:val="24"/>
          <w:szCs w:val="24"/>
        </w:rPr>
        <w:t>ru</w:t>
      </w:r>
      <w:r>
        <w:rPr>
          <w:spacing w:val="-2"/>
          <w:sz w:val="24"/>
          <w:szCs w:val="24"/>
        </w:rPr>
        <w:t>a</w:t>
      </w:r>
      <w:r>
        <w:rPr>
          <w:sz w:val="24"/>
          <w:szCs w:val="24"/>
        </w:rPr>
        <w:t>ng</w:t>
      </w:r>
      <w:r>
        <w:rPr>
          <w:spacing w:val="-4"/>
          <w:sz w:val="24"/>
          <w:szCs w:val="24"/>
        </w:rPr>
        <w:t xml:space="preserve"> </w:t>
      </w:r>
      <w:r>
        <w:rPr>
          <w:sz w:val="24"/>
          <w:szCs w:val="24"/>
        </w:rPr>
        <w:t>k</w:t>
      </w:r>
      <w:r>
        <w:rPr>
          <w:spacing w:val="1"/>
          <w:sz w:val="24"/>
          <w:szCs w:val="24"/>
        </w:rPr>
        <w:t>ela</w:t>
      </w:r>
      <w:r>
        <w:rPr>
          <w:spacing w:val="-1"/>
          <w:sz w:val="24"/>
          <w:szCs w:val="24"/>
        </w:rPr>
        <w:t>s</w:t>
      </w:r>
      <w:r>
        <w:rPr>
          <w:sz w:val="24"/>
          <w:szCs w:val="24"/>
        </w:rPr>
        <w:t>) (</w:t>
      </w:r>
      <w:r>
        <w:rPr>
          <w:spacing w:val="1"/>
          <w:sz w:val="24"/>
          <w:szCs w:val="24"/>
        </w:rPr>
        <w:t>c</w:t>
      </w:r>
      <w:r>
        <w:rPr>
          <w:sz w:val="24"/>
          <w:szCs w:val="24"/>
        </w:rPr>
        <w:t xml:space="preserve">) </w:t>
      </w:r>
      <w:r>
        <w:rPr>
          <w:spacing w:val="36"/>
          <w:sz w:val="24"/>
          <w:szCs w:val="24"/>
        </w:rPr>
        <w:t xml:space="preserve"> </w:t>
      </w:r>
      <w:r>
        <w:rPr>
          <w:spacing w:val="1"/>
          <w:sz w:val="24"/>
          <w:szCs w:val="24"/>
        </w:rPr>
        <w:t>Ta</w:t>
      </w:r>
      <w:r>
        <w:rPr>
          <w:sz w:val="24"/>
          <w:szCs w:val="24"/>
        </w:rPr>
        <w:t>h</w:t>
      </w:r>
      <w:r>
        <w:rPr>
          <w:spacing w:val="1"/>
          <w:sz w:val="24"/>
          <w:szCs w:val="24"/>
        </w:rPr>
        <w:t>a</w:t>
      </w:r>
      <w:r>
        <w:rPr>
          <w:sz w:val="24"/>
          <w:szCs w:val="24"/>
        </w:rPr>
        <w:t xml:space="preserve">p </w:t>
      </w:r>
      <w:r>
        <w:rPr>
          <w:spacing w:val="1"/>
          <w:sz w:val="24"/>
          <w:szCs w:val="24"/>
        </w:rPr>
        <w:t>a</w:t>
      </w:r>
      <w:r>
        <w:rPr>
          <w:sz w:val="24"/>
          <w:szCs w:val="24"/>
        </w:rPr>
        <w:t>k</w:t>
      </w:r>
      <w:r>
        <w:rPr>
          <w:spacing w:val="-4"/>
          <w:sz w:val="24"/>
          <w:szCs w:val="24"/>
        </w:rPr>
        <w:t>h</w:t>
      </w:r>
      <w:r>
        <w:rPr>
          <w:spacing w:val="1"/>
          <w:sz w:val="24"/>
          <w:szCs w:val="24"/>
        </w:rPr>
        <w:t>i</w:t>
      </w:r>
      <w:r>
        <w:rPr>
          <w:sz w:val="24"/>
          <w:szCs w:val="24"/>
        </w:rPr>
        <w:t>r</w:t>
      </w:r>
    </w:p>
    <w:p w:rsidR="00307C03" w:rsidRDefault="00F308C4">
      <w:pPr>
        <w:spacing w:before="9" w:line="480" w:lineRule="auto"/>
        <w:ind w:left="1017" w:right="76" w:firstLine="708"/>
        <w:jc w:val="both"/>
        <w:rPr>
          <w:sz w:val="24"/>
          <w:szCs w:val="24"/>
        </w:rPr>
        <w:sectPr w:rsidR="00307C03">
          <w:pgSz w:w="11920" w:h="16840"/>
          <w:pgMar w:top="1240" w:right="1580" w:bottom="280" w:left="1680" w:header="1019" w:footer="0" w:gutter="0"/>
          <w:cols w:space="720"/>
        </w:sectPr>
      </w:pPr>
      <w:r>
        <w:rPr>
          <w:spacing w:val="-5"/>
          <w:sz w:val="24"/>
          <w:szCs w:val="24"/>
        </w:rPr>
        <w:t>A</w:t>
      </w:r>
      <w:r>
        <w:rPr>
          <w:sz w:val="24"/>
          <w:szCs w:val="24"/>
        </w:rPr>
        <w:t>k</w:t>
      </w:r>
      <w:r>
        <w:rPr>
          <w:spacing w:val="1"/>
          <w:sz w:val="24"/>
          <w:szCs w:val="24"/>
        </w:rPr>
        <w:t>t</w:t>
      </w:r>
      <w:r>
        <w:rPr>
          <w:spacing w:val="5"/>
          <w:sz w:val="24"/>
          <w:szCs w:val="24"/>
        </w:rPr>
        <w:t>i</w:t>
      </w:r>
      <w:r>
        <w:rPr>
          <w:spacing w:val="-4"/>
          <w:sz w:val="24"/>
          <w:szCs w:val="24"/>
        </w:rPr>
        <w:t>v</w:t>
      </w:r>
      <w:r>
        <w:rPr>
          <w:spacing w:val="1"/>
          <w:sz w:val="24"/>
          <w:szCs w:val="24"/>
        </w:rPr>
        <w:t>i</w:t>
      </w:r>
      <w:r>
        <w:rPr>
          <w:spacing w:val="3"/>
          <w:sz w:val="24"/>
          <w:szCs w:val="24"/>
        </w:rPr>
        <w:t>t</w:t>
      </w:r>
      <w:r>
        <w:rPr>
          <w:spacing w:val="1"/>
          <w:sz w:val="24"/>
          <w:szCs w:val="24"/>
        </w:rPr>
        <w:t>a</w:t>
      </w:r>
      <w:r>
        <w:rPr>
          <w:sz w:val="24"/>
          <w:szCs w:val="24"/>
        </w:rPr>
        <w:t>s</w:t>
      </w:r>
      <w:r>
        <w:rPr>
          <w:spacing w:val="2"/>
          <w:sz w:val="24"/>
          <w:szCs w:val="24"/>
        </w:rPr>
        <w:t xml:space="preserve"> </w:t>
      </w:r>
      <w:r>
        <w:rPr>
          <w:spacing w:val="-1"/>
          <w:sz w:val="24"/>
          <w:szCs w:val="24"/>
        </w:rPr>
        <w:t>s</w:t>
      </w:r>
      <w:r>
        <w:rPr>
          <w:spacing w:val="1"/>
          <w:sz w:val="24"/>
          <w:szCs w:val="24"/>
        </w:rPr>
        <w:t>ela</w:t>
      </w:r>
      <w:r>
        <w:rPr>
          <w:sz w:val="24"/>
          <w:szCs w:val="24"/>
        </w:rPr>
        <w:t>n</w:t>
      </w:r>
      <w:r>
        <w:rPr>
          <w:spacing w:val="1"/>
          <w:sz w:val="24"/>
          <w:szCs w:val="24"/>
        </w:rPr>
        <w:t>j</w:t>
      </w:r>
      <w:r>
        <w:rPr>
          <w:sz w:val="24"/>
          <w:szCs w:val="24"/>
        </w:rPr>
        <w:t>u</w:t>
      </w:r>
      <w:r>
        <w:rPr>
          <w:spacing w:val="1"/>
          <w:sz w:val="24"/>
          <w:szCs w:val="24"/>
        </w:rPr>
        <w:t>t</w:t>
      </w:r>
      <w:r>
        <w:rPr>
          <w:sz w:val="24"/>
          <w:szCs w:val="24"/>
        </w:rPr>
        <w:t>n</w:t>
      </w:r>
      <w:r>
        <w:rPr>
          <w:spacing w:val="-8"/>
          <w:sz w:val="24"/>
          <w:szCs w:val="24"/>
        </w:rPr>
        <w:t>y</w:t>
      </w:r>
      <w:r>
        <w:rPr>
          <w:sz w:val="24"/>
          <w:szCs w:val="24"/>
        </w:rPr>
        <w:t>a</w:t>
      </w:r>
      <w:r>
        <w:rPr>
          <w:spacing w:val="5"/>
          <w:sz w:val="24"/>
          <w:szCs w:val="24"/>
        </w:rPr>
        <w:t xml:space="preserve"> </w:t>
      </w:r>
      <w:r>
        <w:rPr>
          <w:spacing w:val="1"/>
          <w:sz w:val="24"/>
          <w:szCs w:val="24"/>
        </w:rPr>
        <w:t>ma</w:t>
      </w:r>
      <w:r>
        <w:rPr>
          <w:spacing w:val="-1"/>
          <w:sz w:val="24"/>
          <w:szCs w:val="24"/>
        </w:rPr>
        <w:t>s</w:t>
      </w:r>
      <w:r>
        <w:rPr>
          <w:sz w:val="24"/>
          <w:szCs w:val="24"/>
        </w:rPr>
        <w:t>uk</w:t>
      </w:r>
      <w:r>
        <w:rPr>
          <w:spacing w:val="4"/>
          <w:sz w:val="24"/>
          <w:szCs w:val="24"/>
        </w:rPr>
        <w:t xml:space="preserve"> </w:t>
      </w:r>
      <w:r>
        <w:rPr>
          <w:sz w:val="24"/>
          <w:szCs w:val="24"/>
        </w:rPr>
        <w:t>p</w:t>
      </w:r>
      <w:r>
        <w:rPr>
          <w:spacing w:val="1"/>
          <w:sz w:val="24"/>
          <w:szCs w:val="24"/>
        </w:rPr>
        <w:t>a</w:t>
      </w:r>
      <w:r>
        <w:rPr>
          <w:sz w:val="24"/>
          <w:szCs w:val="24"/>
        </w:rPr>
        <w:t>da</w:t>
      </w:r>
      <w:r>
        <w:rPr>
          <w:spacing w:val="5"/>
          <w:sz w:val="24"/>
          <w:szCs w:val="24"/>
        </w:rPr>
        <w:t xml:space="preserve"> </w:t>
      </w:r>
      <w:r>
        <w:rPr>
          <w:spacing w:val="1"/>
          <w:sz w:val="24"/>
          <w:szCs w:val="24"/>
        </w:rPr>
        <w:t>ta</w:t>
      </w:r>
      <w:r>
        <w:rPr>
          <w:spacing w:val="-4"/>
          <w:sz w:val="24"/>
          <w:szCs w:val="24"/>
        </w:rPr>
        <w:t>h</w:t>
      </w:r>
      <w:r>
        <w:rPr>
          <w:spacing w:val="-3"/>
          <w:sz w:val="24"/>
          <w:szCs w:val="24"/>
        </w:rPr>
        <w:t>a</w:t>
      </w:r>
      <w:r>
        <w:rPr>
          <w:sz w:val="24"/>
          <w:szCs w:val="24"/>
        </w:rPr>
        <w:t>p</w:t>
      </w:r>
      <w:r>
        <w:rPr>
          <w:spacing w:val="8"/>
          <w:sz w:val="24"/>
          <w:szCs w:val="24"/>
        </w:rPr>
        <w:t xml:space="preserve"> </w:t>
      </w:r>
      <w:r>
        <w:rPr>
          <w:spacing w:val="-8"/>
          <w:sz w:val="24"/>
          <w:szCs w:val="24"/>
        </w:rPr>
        <w:t>y</w:t>
      </w:r>
      <w:r>
        <w:rPr>
          <w:spacing w:val="8"/>
          <w:sz w:val="24"/>
          <w:szCs w:val="24"/>
        </w:rPr>
        <w:t>a</w:t>
      </w:r>
      <w:r>
        <w:rPr>
          <w:spacing w:val="4"/>
          <w:sz w:val="24"/>
          <w:szCs w:val="24"/>
        </w:rPr>
        <w:t>n</w:t>
      </w:r>
      <w:r>
        <w:rPr>
          <w:sz w:val="24"/>
          <w:szCs w:val="24"/>
        </w:rPr>
        <w:t>g p</w:t>
      </w:r>
      <w:r>
        <w:rPr>
          <w:spacing w:val="1"/>
          <w:sz w:val="24"/>
          <w:szCs w:val="24"/>
        </w:rPr>
        <w:t>ali</w:t>
      </w:r>
      <w:r>
        <w:rPr>
          <w:sz w:val="24"/>
          <w:szCs w:val="24"/>
        </w:rPr>
        <w:t>ng</w:t>
      </w:r>
      <w:r>
        <w:rPr>
          <w:spacing w:val="2"/>
          <w:sz w:val="24"/>
          <w:szCs w:val="24"/>
        </w:rPr>
        <w:t xml:space="preserve"> </w:t>
      </w:r>
      <w:r>
        <w:rPr>
          <w:spacing w:val="-1"/>
          <w:sz w:val="24"/>
          <w:szCs w:val="24"/>
        </w:rPr>
        <w:t>s</w:t>
      </w:r>
      <w:r>
        <w:rPr>
          <w:sz w:val="24"/>
          <w:szCs w:val="24"/>
        </w:rPr>
        <w:t>u</w:t>
      </w:r>
      <w:r>
        <w:rPr>
          <w:spacing w:val="1"/>
          <w:sz w:val="24"/>
          <w:szCs w:val="24"/>
        </w:rPr>
        <w:t>li</w:t>
      </w:r>
      <w:r>
        <w:rPr>
          <w:sz w:val="24"/>
          <w:szCs w:val="24"/>
        </w:rPr>
        <w:t>t</w:t>
      </w:r>
      <w:r>
        <w:rPr>
          <w:spacing w:val="10"/>
          <w:sz w:val="24"/>
          <w:szCs w:val="24"/>
        </w:rPr>
        <w:t xml:space="preserve"> </w:t>
      </w:r>
      <w:r>
        <w:rPr>
          <w:spacing w:val="-8"/>
          <w:sz w:val="24"/>
          <w:szCs w:val="24"/>
        </w:rPr>
        <w:t>y</w:t>
      </w:r>
      <w:r>
        <w:rPr>
          <w:spacing w:val="1"/>
          <w:sz w:val="24"/>
          <w:szCs w:val="24"/>
        </w:rPr>
        <w:t>a</w:t>
      </w:r>
      <w:r>
        <w:rPr>
          <w:sz w:val="24"/>
          <w:szCs w:val="24"/>
        </w:rPr>
        <w:t xml:space="preserve">kni </w:t>
      </w:r>
      <w:r>
        <w:rPr>
          <w:spacing w:val="1"/>
          <w:sz w:val="24"/>
          <w:szCs w:val="24"/>
        </w:rPr>
        <w:t>im</w:t>
      </w:r>
      <w:r>
        <w:rPr>
          <w:sz w:val="24"/>
          <w:szCs w:val="24"/>
        </w:rPr>
        <w:t>p</w:t>
      </w:r>
      <w:r>
        <w:rPr>
          <w:spacing w:val="1"/>
          <w:sz w:val="24"/>
          <w:szCs w:val="24"/>
        </w:rPr>
        <w:t>l</w:t>
      </w:r>
      <w:r>
        <w:rPr>
          <w:spacing w:val="-3"/>
          <w:sz w:val="24"/>
          <w:szCs w:val="24"/>
        </w:rPr>
        <w:t>e</w:t>
      </w:r>
      <w:r>
        <w:rPr>
          <w:spacing w:val="1"/>
          <w:sz w:val="24"/>
          <w:szCs w:val="24"/>
        </w:rPr>
        <w:t>me</w:t>
      </w:r>
      <w:r>
        <w:rPr>
          <w:sz w:val="24"/>
          <w:szCs w:val="24"/>
        </w:rPr>
        <w:t>n</w:t>
      </w:r>
      <w:r>
        <w:rPr>
          <w:spacing w:val="-3"/>
          <w:sz w:val="24"/>
          <w:szCs w:val="24"/>
        </w:rPr>
        <w:t>t</w:t>
      </w:r>
      <w:r>
        <w:rPr>
          <w:spacing w:val="1"/>
          <w:sz w:val="24"/>
          <w:szCs w:val="24"/>
        </w:rPr>
        <w:t>a</w:t>
      </w:r>
      <w:r>
        <w:rPr>
          <w:spacing w:val="-1"/>
          <w:sz w:val="24"/>
          <w:szCs w:val="24"/>
        </w:rPr>
        <w:t>s</w:t>
      </w:r>
      <w:r>
        <w:rPr>
          <w:sz w:val="24"/>
          <w:szCs w:val="24"/>
        </w:rPr>
        <w:t>i</w:t>
      </w:r>
      <w:r>
        <w:rPr>
          <w:spacing w:val="4"/>
          <w:sz w:val="24"/>
          <w:szCs w:val="24"/>
        </w:rPr>
        <w:t xml:space="preserve"> </w:t>
      </w:r>
      <w:r>
        <w:rPr>
          <w:spacing w:val="1"/>
          <w:sz w:val="24"/>
          <w:szCs w:val="24"/>
        </w:rPr>
        <w:t>m</w:t>
      </w:r>
      <w:r>
        <w:rPr>
          <w:spacing w:val="-3"/>
          <w:sz w:val="24"/>
          <w:szCs w:val="24"/>
        </w:rPr>
        <w:t>a</w:t>
      </w:r>
      <w:r>
        <w:rPr>
          <w:spacing w:val="5"/>
          <w:sz w:val="24"/>
          <w:szCs w:val="24"/>
        </w:rPr>
        <w:t>t</w:t>
      </w:r>
      <w:r>
        <w:rPr>
          <w:spacing w:val="1"/>
          <w:sz w:val="24"/>
          <w:szCs w:val="24"/>
        </w:rPr>
        <w:t>e</w:t>
      </w:r>
      <w:r>
        <w:rPr>
          <w:sz w:val="24"/>
          <w:szCs w:val="24"/>
        </w:rPr>
        <w:t>ri</w:t>
      </w:r>
      <w:r>
        <w:rPr>
          <w:spacing w:val="4"/>
          <w:sz w:val="24"/>
          <w:szCs w:val="24"/>
        </w:rPr>
        <w:t xml:space="preserve"> </w:t>
      </w:r>
      <w:r>
        <w:rPr>
          <w:spacing w:val="-4"/>
          <w:sz w:val="24"/>
          <w:szCs w:val="24"/>
        </w:rPr>
        <w:t>k</w:t>
      </w:r>
      <w:r>
        <w:rPr>
          <w:sz w:val="24"/>
          <w:szCs w:val="24"/>
        </w:rPr>
        <w:t>e</w:t>
      </w:r>
      <w:r>
        <w:rPr>
          <w:spacing w:val="4"/>
          <w:sz w:val="24"/>
          <w:szCs w:val="24"/>
        </w:rPr>
        <w:t xml:space="preserve"> </w:t>
      </w:r>
      <w:r>
        <w:rPr>
          <w:spacing w:val="1"/>
          <w:sz w:val="24"/>
          <w:szCs w:val="24"/>
        </w:rPr>
        <w:t>la</w:t>
      </w:r>
      <w:r>
        <w:rPr>
          <w:spacing w:val="-4"/>
          <w:sz w:val="24"/>
          <w:szCs w:val="24"/>
        </w:rPr>
        <w:t>g</w:t>
      </w:r>
      <w:r>
        <w:rPr>
          <w:sz w:val="24"/>
          <w:szCs w:val="24"/>
        </w:rPr>
        <w:t>u</w:t>
      </w:r>
      <w:r>
        <w:rPr>
          <w:spacing w:val="3"/>
          <w:sz w:val="24"/>
          <w:szCs w:val="24"/>
        </w:rPr>
        <w:t xml:space="preserve"> </w:t>
      </w:r>
      <w:r>
        <w:rPr>
          <w:spacing w:val="1"/>
          <w:sz w:val="24"/>
          <w:szCs w:val="24"/>
        </w:rPr>
        <w:t>“</w:t>
      </w:r>
      <w:r>
        <w:rPr>
          <w:spacing w:val="-3"/>
          <w:sz w:val="24"/>
          <w:szCs w:val="24"/>
        </w:rPr>
        <w:t>m</w:t>
      </w:r>
      <w:r>
        <w:rPr>
          <w:spacing w:val="1"/>
          <w:sz w:val="24"/>
          <w:szCs w:val="24"/>
        </w:rPr>
        <w:t>e</w:t>
      </w:r>
      <w:r>
        <w:rPr>
          <w:sz w:val="24"/>
          <w:szCs w:val="24"/>
        </w:rPr>
        <w:t>n</w:t>
      </w:r>
      <w:r>
        <w:rPr>
          <w:spacing w:val="-4"/>
          <w:sz w:val="24"/>
          <w:szCs w:val="24"/>
        </w:rPr>
        <w:t>g</w:t>
      </w:r>
      <w:r>
        <w:rPr>
          <w:sz w:val="24"/>
          <w:szCs w:val="24"/>
        </w:rPr>
        <w:t>h</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3"/>
          <w:sz w:val="24"/>
          <w:szCs w:val="24"/>
        </w:rPr>
        <w:t xml:space="preserve"> </w:t>
      </w:r>
      <w:r>
        <w:rPr>
          <w:spacing w:val="1"/>
          <w:sz w:val="24"/>
          <w:szCs w:val="24"/>
        </w:rPr>
        <w:t>ci</w:t>
      </w:r>
      <w:r>
        <w:rPr>
          <w:sz w:val="24"/>
          <w:szCs w:val="24"/>
        </w:rPr>
        <w:t>p</w:t>
      </w:r>
      <w:r>
        <w:rPr>
          <w:spacing w:val="1"/>
          <w:sz w:val="24"/>
          <w:szCs w:val="24"/>
        </w:rPr>
        <w:t>ta”</w:t>
      </w:r>
      <w:r>
        <w:rPr>
          <w:sz w:val="24"/>
          <w:szCs w:val="24"/>
        </w:rPr>
        <w:t>.</w:t>
      </w:r>
      <w:r>
        <w:rPr>
          <w:spacing w:val="9"/>
          <w:sz w:val="24"/>
          <w:szCs w:val="24"/>
        </w:rPr>
        <w:t xml:space="preserve"> </w:t>
      </w:r>
      <w:r>
        <w:rPr>
          <w:spacing w:val="-1"/>
          <w:sz w:val="24"/>
          <w:szCs w:val="24"/>
        </w:rPr>
        <w:t>P</w:t>
      </w:r>
      <w:r>
        <w:rPr>
          <w:spacing w:val="1"/>
          <w:sz w:val="24"/>
          <w:szCs w:val="24"/>
        </w:rPr>
        <w:t>a</w:t>
      </w:r>
      <w:r>
        <w:rPr>
          <w:sz w:val="24"/>
          <w:szCs w:val="24"/>
        </w:rPr>
        <w:t xml:space="preserve">da </w:t>
      </w:r>
      <w:r>
        <w:rPr>
          <w:spacing w:val="1"/>
          <w:sz w:val="24"/>
          <w:szCs w:val="24"/>
        </w:rPr>
        <w:t>a</w:t>
      </w:r>
      <w:r>
        <w:rPr>
          <w:sz w:val="24"/>
          <w:szCs w:val="24"/>
        </w:rPr>
        <w:t>k</w:t>
      </w:r>
      <w:r>
        <w:rPr>
          <w:spacing w:val="1"/>
          <w:sz w:val="24"/>
          <w:szCs w:val="24"/>
        </w:rPr>
        <w:t>ti</w:t>
      </w:r>
      <w:r>
        <w:rPr>
          <w:spacing w:val="-4"/>
          <w:sz w:val="24"/>
          <w:szCs w:val="24"/>
        </w:rPr>
        <w:t>v</w:t>
      </w:r>
      <w:r>
        <w:rPr>
          <w:spacing w:val="1"/>
          <w:sz w:val="24"/>
          <w:szCs w:val="24"/>
        </w:rPr>
        <w:t>ita</w:t>
      </w:r>
      <w:r>
        <w:rPr>
          <w:sz w:val="24"/>
          <w:szCs w:val="24"/>
        </w:rPr>
        <w:t>s</w:t>
      </w:r>
      <w:r>
        <w:rPr>
          <w:spacing w:val="1"/>
          <w:sz w:val="24"/>
          <w:szCs w:val="24"/>
        </w:rPr>
        <w:t xml:space="preserve"> i</w:t>
      </w:r>
      <w:r>
        <w:rPr>
          <w:spacing w:val="-4"/>
          <w:sz w:val="24"/>
          <w:szCs w:val="24"/>
        </w:rPr>
        <w:t>n</w:t>
      </w:r>
      <w:r>
        <w:rPr>
          <w:sz w:val="24"/>
          <w:szCs w:val="24"/>
        </w:rPr>
        <w:t>i</w:t>
      </w:r>
      <w:r>
        <w:rPr>
          <w:spacing w:val="8"/>
          <w:sz w:val="24"/>
          <w:szCs w:val="24"/>
        </w:rPr>
        <w:t xml:space="preserve"> </w:t>
      </w:r>
      <w:r>
        <w:rPr>
          <w:spacing w:val="-4"/>
          <w:sz w:val="24"/>
          <w:szCs w:val="24"/>
        </w:rPr>
        <w:t>g</w:t>
      </w:r>
      <w:r>
        <w:rPr>
          <w:sz w:val="24"/>
          <w:szCs w:val="24"/>
        </w:rPr>
        <w:t xml:space="preserve">uru </w:t>
      </w:r>
      <w:r>
        <w:rPr>
          <w:spacing w:val="1"/>
          <w:sz w:val="24"/>
          <w:szCs w:val="24"/>
        </w:rPr>
        <w:t>me</w:t>
      </w:r>
      <w:r>
        <w:rPr>
          <w:sz w:val="24"/>
          <w:szCs w:val="24"/>
        </w:rPr>
        <w:t>n</w:t>
      </w:r>
      <w:r>
        <w:rPr>
          <w:spacing w:val="1"/>
          <w:sz w:val="24"/>
          <w:szCs w:val="24"/>
        </w:rPr>
        <w:t>e</w:t>
      </w:r>
      <w:r>
        <w:rPr>
          <w:sz w:val="24"/>
          <w:szCs w:val="24"/>
        </w:rPr>
        <w:t>r</w:t>
      </w:r>
      <w:r>
        <w:rPr>
          <w:spacing w:val="1"/>
          <w:sz w:val="24"/>
          <w:szCs w:val="24"/>
        </w:rPr>
        <w:t>a</w:t>
      </w:r>
      <w:r>
        <w:rPr>
          <w:sz w:val="24"/>
          <w:szCs w:val="24"/>
        </w:rPr>
        <w:t>p</w:t>
      </w:r>
      <w:r>
        <w:rPr>
          <w:spacing w:val="-4"/>
          <w:sz w:val="24"/>
          <w:szCs w:val="24"/>
        </w:rPr>
        <w:t>k</w:t>
      </w:r>
      <w:r>
        <w:rPr>
          <w:spacing w:val="1"/>
          <w:sz w:val="24"/>
          <w:szCs w:val="24"/>
        </w:rPr>
        <w:t>a</w:t>
      </w:r>
      <w:r>
        <w:rPr>
          <w:sz w:val="24"/>
          <w:szCs w:val="24"/>
        </w:rPr>
        <w:t>n</w:t>
      </w:r>
      <w:r>
        <w:rPr>
          <w:spacing w:val="6"/>
          <w:sz w:val="24"/>
          <w:szCs w:val="24"/>
        </w:rPr>
        <w:t xml:space="preserve"> </w:t>
      </w:r>
      <w:r>
        <w:rPr>
          <w:spacing w:val="1"/>
          <w:sz w:val="24"/>
          <w:szCs w:val="24"/>
        </w:rPr>
        <w:t>m</w:t>
      </w:r>
      <w:r>
        <w:rPr>
          <w:spacing w:val="-3"/>
          <w:sz w:val="24"/>
          <w:szCs w:val="24"/>
        </w:rPr>
        <w:t>a</w:t>
      </w:r>
      <w:r>
        <w:rPr>
          <w:spacing w:val="1"/>
          <w:sz w:val="24"/>
          <w:szCs w:val="24"/>
        </w:rPr>
        <w:t>te</w:t>
      </w:r>
      <w:r>
        <w:rPr>
          <w:sz w:val="24"/>
          <w:szCs w:val="24"/>
        </w:rPr>
        <w:t>ri</w:t>
      </w:r>
      <w:r>
        <w:rPr>
          <w:spacing w:val="5"/>
          <w:sz w:val="24"/>
          <w:szCs w:val="24"/>
        </w:rPr>
        <w:t xml:space="preserve"> </w:t>
      </w:r>
      <w:r>
        <w:rPr>
          <w:spacing w:val="-8"/>
          <w:sz w:val="24"/>
          <w:szCs w:val="24"/>
        </w:rPr>
        <w:t>y</w:t>
      </w:r>
      <w:r>
        <w:rPr>
          <w:spacing w:val="4"/>
          <w:sz w:val="24"/>
          <w:szCs w:val="24"/>
        </w:rPr>
        <w:t>n</w:t>
      </w:r>
      <w:r>
        <w:rPr>
          <w:sz w:val="24"/>
          <w:szCs w:val="24"/>
        </w:rPr>
        <w:t xml:space="preserve">g </w:t>
      </w:r>
      <w:r>
        <w:rPr>
          <w:spacing w:val="1"/>
          <w:sz w:val="24"/>
          <w:szCs w:val="24"/>
        </w:rPr>
        <w:t>tela</w:t>
      </w:r>
      <w:r>
        <w:rPr>
          <w:sz w:val="24"/>
          <w:szCs w:val="24"/>
        </w:rPr>
        <w:t>h</w:t>
      </w:r>
      <w:r>
        <w:rPr>
          <w:spacing w:val="4"/>
          <w:sz w:val="24"/>
          <w:szCs w:val="24"/>
        </w:rPr>
        <w:t xml:space="preserve"> </w:t>
      </w:r>
      <w:r>
        <w:rPr>
          <w:sz w:val="24"/>
          <w:szCs w:val="24"/>
        </w:rPr>
        <w:t>di</w:t>
      </w:r>
      <w:r>
        <w:rPr>
          <w:spacing w:val="5"/>
          <w:sz w:val="24"/>
          <w:szCs w:val="24"/>
        </w:rPr>
        <w:t xml:space="preserve"> </w:t>
      </w:r>
      <w:r>
        <w:rPr>
          <w:spacing w:val="1"/>
          <w:sz w:val="24"/>
          <w:szCs w:val="24"/>
        </w:rPr>
        <w:t>t</w:t>
      </w:r>
      <w:r>
        <w:rPr>
          <w:sz w:val="24"/>
          <w:szCs w:val="24"/>
        </w:rPr>
        <w:t>o</w:t>
      </w:r>
      <w:r>
        <w:rPr>
          <w:spacing w:val="-4"/>
          <w:sz w:val="24"/>
          <w:szCs w:val="24"/>
        </w:rPr>
        <w:t>n</w:t>
      </w:r>
      <w:r>
        <w:rPr>
          <w:spacing w:val="1"/>
          <w:sz w:val="24"/>
          <w:szCs w:val="24"/>
        </w:rPr>
        <w:t>t</w:t>
      </w:r>
      <w:r>
        <w:rPr>
          <w:sz w:val="24"/>
          <w:szCs w:val="24"/>
        </w:rPr>
        <w:t>on</w:t>
      </w:r>
      <w:r>
        <w:rPr>
          <w:spacing w:val="4"/>
          <w:sz w:val="24"/>
          <w:szCs w:val="24"/>
        </w:rPr>
        <w:t xml:space="preserve"> </w:t>
      </w:r>
      <w:r>
        <w:rPr>
          <w:sz w:val="24"/>
          <w:szCs w:val="24"/>
        </w:rPr>
        <w:t>b</w:t>
      </w:r>
      <w:r>
        <w:rPr>
          <w:spacing w:val="-3"/>
          <w:sz w:val="24"/>
          <w:szCs w:val="24"/>
        </w:rPr>
        <w:t>e</w:t>
      </w:r>
      <w:r>
        <w:rPr>
          <w:sz w:val="24"/>
          <w:szCs w:val="24"/>
        </w:rPr>
        <w:t>r</w:t>
      </w:r>
      <w:r>
        <w:rPr>
          <w:spacing w:val="-1"/>
          <w:sz w:val="24"/>
          <w:szCs w:val="24"/>
        </w:rPr>
        <w:t>s</w:t>
      </w:r>
      <w:r>
        <w:rPr>
          <w:spacing w:val="1"/>
          <w:sz w:val="24"/>
          <w:szCs w:val="24"/>
        </w:rPr>
        <w:t>am</w:t>
      </w:r>
      <w:r>
        <w:rPr>
          <w:sz w:val="24"/>
          <w:szCs w:val="24"/>
        </w:rPr>
        <w:t>a</w:t>
      </w:r>
      <w:r>
        <w:rPr>
          <w:spacing w:val="5"/>
          <w:sz w:val="24"/>
          <w:szCs w:val="24"/>
        </w:rPr>
        <w:t xml:space="preserve"> </w:t>
      </w:r>
      <w:r>
        <w:rPr>
          <w:sz w:val="24"/>
          <w:szCs w:val="24"/>
        </w:rPr>
        <w:t>o</w:t>
      </w:r>
      <w:r>
        <w:rPr>
          <w:spacing w:val="1"/>
          <w:sz w:val="24"/>
          <w:szCs w:val="24"/>
        </w:rPr>
        <w:t>le</w:t>
      </w:r>
      <w:r>
        <w:rPr>
          <w:sz w:val="24"/>
          <w:szCs w:val="24"/>
        </w:rPr>
        <w:t>h</w:t>
      </w:r>
      <w:r>
        <w:rPr>
          <w:spacing w:val="4"/>
          <w:sz w:val="24"/>
          <w:szCs w:val="24"/>
        </w:rPr>
        <w:t xml:space="preserve"> </w:t>
      </w:r>
      <w:r>
        <w:rPr>
          <w:spacing w:val="-1"/>
          <w:sz w:val="24"/>
          <w:szCs w:val="24"/>
        </w:rPr>
        <w:t>s</w:t>
      </w:r>
      <w:r>
        <w:rPr>
          <w:spacing w:val="1"/>
          <w:sz w:val="24"/>
          <w:szCs w:val="24"/>
        </w:rPr>
        <w:t>i</w:t>
      </w:r>
      <w:r>
        <w:rPr>
          <w:spacing w:val="-1"/>
          <w:sz w:val="24"/>
          <w:szCs w:val="24"/>
        </w:rPr>
        <w:t>sw</w:t>
      </w:r>
      <w:r>
        <w:rPr>
          <w:spacing w:val="1"/>
          <w:sz w:val="24"/>
          <w:szCs w:val="24"/>
        </w:rPr>
        <w:t>a</w:t>
      </w:r>
      <w:r>
        <w:rPr>
          <w:sz w:val="24"/>
          <w:szCs w:val="24"/>
        </w:rPr>
        <w:t>.</w:t>
      </w:r>
      <w:r>
        <w:rPr>
          <w:spacing w:val="4"/>
          <w:sz w:val="24"/>
          <w:szCs w:val="24"/>
        </w:rPr>
        <w:t xml:space="preserve"> </w:t>
      </w:r>
      <w:r>
        <w:rPr>
          <w:spacing w:val="-3"/>
          <w:sz w:val="24"/>
          <w:szCs w:val="24"/>
        </w:rPr>
        <w:t>T</w:t>
      </w:r>
      <w:r>
        <w:rPr>
          <w:spacing w:val="1"/>
          <w:sz w:val="24"/>
          <w:szCs w:val="24"/>
        </w:rPr>
        <w:t>a</w:t>
      </w:r>
      <w:r>
        <w:rPr>
          <w:sz w:val="24"/>
          <w:szCs w:val="24"/>
        </w:rPr>
        <w:t>h</w:t>
      </w:r>
      <w:r>
        <w:rPr>
          <w:spacing w:val="1"/>
          <w:sz w:val="24"/>
          <w:szCs w:val="24"/>
        </w:rPr>
        <w:t>a</w:t>
      </w:r>
      <w:r>
        <w:rPr>
          <w:sz w:val="24"/>
          <w:szCs w:val="24"/>
        </w:rPr>
        <w:t>p</w:t>
      </w:r>
      <w:r>
        <w:rPr>
          <w:spacing w:val="4"/>
          <w:sz w:val="24"/>
          <w:szCs w:val="24"/>
        </w:rPr>
        <w:t xml:space="preserve"> </w:t>
      </w:r>
      <w:r>
        <w:rPr>
          <w:spacing w:val="1"/>
          <w:sz w:val="24"/>
          <w:szCs w:val="24"/>
        </w:rPr>
        <w:t>a</w:t>
      </w:r>
      <w:r>
        <w:rPr>
          <w:spacing w:val="-1"/>
          <w:sz w:val="24"/>
          <w:szCs w:val="24"/>
        </w:rPr>
        <w:t>w</w:t>
      </w:r>
      <w:r>
        <w:rPr>
          <w:spacing w:val="-3"/>
          <w:sz w:val="24"/>
          <w:szCs w:val="24"/>
        </w:rPr>
        <w:t>a</w:t>
      </w:r>
      <w:r>
        <w:rPr>
          <w:sz w:val="24"/>
          <w:szCs w:val="24"/>
        </w:rPr>
        <w:t>l</w:t>
      </w:r>
      <w:r>
        <w:rPr>
          <w:spacing w:val="18"/>
          <w:sz w:val="24"/>
          <w:szCs w:val="24"/>
        </w:rPr>
        <w:t xml:space="preserve"> </w:t>
      </w:r>
      <w:r>
        <w:rPr>
          <w:spacing w:val="-8"/>
          <w:sz w:val="24"/>
          <w:szCs w:val="24"/>
        </w:rPr>
        <w:t>y</w:t>
      </w:r>
      <w:r>
        <w:rPr>
          <w:spacing w:val="1"/>
          <w:sz w:val="24"/>
          <w:szCs w:val="24"/>
        </w:rPr>
        <w:t>a</w:t>
      </w:r>
      <w:r>
        <w:rPr>
          <w:sz w:val="24"/>
          <w:szCs w:val="24"/>
        </w:rPr>
        <w:t>kni k</w:t>
      </w:r>
      <w:r>
        <w:rPr>
          <w:spacing w:val="1"/>
          <w:sz w:val="24"/>
          <w:szCs w:val="24"/>
        </w:rPr>
        <w:t>em</w:t>
      </w:r>
      <w:r>
        <w:rPr>
          <w:sz w:val="24"/>
          <w:szCs w:val="24"/>
        </w:rPr>
        <w:t>b</w:t>
      </w:r>
      <w:r>
        <w:rPr>
          <w:spacing w:val="1"/>
          <w:sz w:val="24"/>
          <w:szCs w:val="24"/>
        </w:rPr>
        <w:t>a</w:t>
      </w:r>
      <w:r>
        <w:rPr>
          <w:spacing w:val="-3"/>
          <w:sz w:val="24"/>
          <w:szCs w:val="24"/>
        </w:rPr>
        <w:t>l</w:t>
      </w:r>
      <w:r>
        <w:rPr>
          <w:sz w:val="24"/>
          <w:szCs w:val="24"/>
        </w:rPr>
        <w:t>i</w:t>
      </w:r>
      <w:r>
        <w:rPr>
          <w:spacing w:val="5"/>
          <w:sz w:val="24"/>
          <w:szCs w:val="24"/>
        </w:rPr>
        <w:t xml:space="preserve"> </w:t>
      </w:r>
      <w:r>
        <w:rPr>
          <w:spacing w:val="1"/>
          <w:sz w:val="24"/>
          <w:szCs w:val="24"/>
        </w:rPr>
        <w:t>m</w:t>
      </w:r>
      <w:r>
        <w:rPr>
          <w:spacing w:val="-3"/>
          <w:sz w:val="24"/>
          <w:szCs w:val="24"/>
        </w:rPr>
        <w:t>e</w:t>
      </w:r>
      <w:r>
        <w:rPr>
          <w:spacing w:val="1"/>
          <w:sz w:val="24"/>
          <w:szCs w:val="24"/>
        </w:rPr>
        <w:t>m</w:t>
      </w:r>
      <w:r>
        <w:rPr>
          <w:sz w:val="24"/>
          <w:szCs w:val="24"/>
        </w:rPr>
        <w:t>bun</w:t>
      </w:r>
      <w:r>
        <w:rPr>
          <w:spacing w:val="-8"/>
          <w:sz w:val="24"/>
          <w:szCs w:val="24"/>
        </w:rPr>
        <w:t>y</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z w:val="24"/>
          <w:szCs w:val="24"/>
        </w:rPr>
        <w:t>n</w:t>
      </w:r>
      <w:r>
        <w:rPr>
          <w:spacing w:val="1"/>
          <w:sz w:val="24"/>
          <w:szCs w:val="24"/>
        </w:rPr>
        <w:t>a</w:t>
      </w:r>
      <w:r>
        <w:rPr>
          <w:sz w:val="24"/>
          <w:szCs w:val="24"/>
        </w:rPr>
        <w:t>da</w:t>
      </w:r>
      <w:r>
        <w:rPr>
          <w:spacing w:val="5"/>
          <w:sz w:val="24"/>
          <w:szCs w:val="24"/>
        </w:rPr>
        <w:t xml:space="preserve"> </w:t>
      </w:r>
      <w:r>
        <w:rPr>
          <w:sz w:val="24"/>
          <w:szCs w:val="24"/>
        </w:rPr>
        <w:t>d</w:t>
      </w:r>
      <w:r>
        <w:rPr>
          <w:spacing w:val="1"/>
          <w:sz w:val="24"/>
          <w:szCs w:val="24"/>
        </w:rPr>
        <w:t>ala</w:t>
      </w:r>
      <w:r>
        <w:rPr>
          <w:sz w:val="24"/>
          <w:szCs w:val="24"/>
        </w:rPr>
        <w:t>m</w:t>
      </w:r>
      <w:r>
        <w:rPr>
          <w:spacing w:val="11"/>
          <w:sz w:val="24"/>
          <w:szCs w:val="24"/>
        </w:rPr>
        <w:t xml:space="preserve"> </w:t>
      </w:r>
      <w:r>
        <w:rPr>
          <w:sz w:val="24"/>
          <w:szCs w:val="24"/>
        </w:rPr>
        <w:t>b</w:t>
      </w:r>
      <w:r>
        <w:rPr>
          <w:spacing w:val="1"/>
          <w:sz w:val="24"/>
          <w:szCs w:val="24"/>
        </w:rPr>
        <w:t>e</w:t>
      </w:r>
      <w:r>
        <w:rPr>
          <w:sz w:val="24"/>
          <w:szCs w:val="24"/>
        </w:rPr>
        <w:t>n</w:t>
      </w:r>
      <w:r>
        <w:rPr>
          <w:spacing w:val="1"/>
          <w:sz w:val="24"/>
          <w:szCs w:val="24"/>
        </w:rPr>
        <w:t>t</w:t>
      </w:r>
      <w:r>
        <w:rPr>
          <w:spacing w:val="-4"/>
          <w:sz w:val="24"/>
          <w:szCs w:val="24"/>
        </w:rPr>
        <w:t>u</w:t>
      </w:r>
      <w:r>
        <w:rPr>
          <w:sz w:val="24"/>
          <w:szCs w:val="24"/>
        </w:rPr>
        <w:t>k</w:t>
      </w:r>
      <w:r>
        <w:rPr>
          <w:spacing w:val="4"/>
          <w:sz w:val="24"/>
          <w:szCs w:val="24"/>
        </w:rPr>
        <w:t xml:space="preserve"> </w:t>
      </w:r>
      <w:r>
        <w:rPr>
          <w:spacing w:val="-4"/>
          <w:sz w:val="24"/>
          <w:szCs w:val="24"/>
        </w:rPr>
        <w:t>v</w:t>
      </w:r>
      <w:r>
        <w:rPr>
          <w:sz w:val="24"/>
          <w:szCs w:val="24"/>
        </w:rPr>
        <w:t>o</w:t>
      </w:r>
      <w:r>
        <w:rPr>
          <w:spacing w:val="2"/>
          <w:sz w:val="24"/>
          <w:szCs w:val="24"/>
        </w:rPr>
        <w:t>k</w:t>
      </w:r>
      <w:r>
        <w:rPr>
          <w:spacing w:val="1"/>
          <w:sz w:val="24"/>
          <w:szCs w:val="24"/>
        </w:rPr>
        <w:t>ali</w:t>
      </w:r>
      <w:r>
        <w:rPr>
          <w:spacing w:val="-1"/>
          <w:sz w:val="24"/>
          <w:szCs w:val="24"/>
        </w:rPr>
        <w:t>s</w:t>
      </w:r>
      <w:r>
        <w:rPr>
          <w:sz w:val="24"/>
          <w:szCs w:val="24"/>
        </w:rPr>
        <w:t>i</w:t>
      </w:r>
      <w:r>
        <w:rPr>
          <w:spacing w:val="9"/>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b</w:t>
      </w:r>
      <w:r>
        <w:rPr>
          <w:spacing w:val="1"/>
          <w:sz w:val="24"/>
          <w:szCs w:val="24"/>
        </w:rPr>
        <w:t>e</w:t>
      </w:r>
      <w:r>
        <w:rPr>
          <w:sz w:val="24"/>
          <w:szCs w:val="24"/>
        </w:rPr>
        <w:t>n</w:t>
      </w:r>
      <w:r>
        <w:rPr>
          <w:spacing w:val="1"/>
          <w:sz w:val="24"/>
          <w:szCs w:val="24"/>
        </w:rPr>
        <w:t>a</w:t>
      </w:r>
      <w:r>
        <w:rPr>
          <w:sz w:val="24"/>
          <w:szCs w:val="24"/>
        </w:rPr>
        <w:t>r</w:t>
      </w:r>
      <w:r>
        <w:rPr>
          <w:spacing w:val="4"/>
          <w:sz w:val="24"/>
          <w:szCs w:val="24"/>
        </w:rPr>
        <w:t xml:space="preserve"> </w:t>
      </w:r>
      <w:r>
        <w:rPr>
          <w:sz w:val="24"/>
          <w:szCs w:val="24"/>
        </w:rPr>
        <w:t>d</w:t>
      </w:r>
      <w:r>
        <w:rPr>
          <w:spacing w:val="1"/>
          <w:sz w:val="24"/>
          <w:szCs w:val="24"/>
        </w:rPr>
        <w:t>a</w:t>
      </w:r>
      <w:r>
        <w:rPr>
          <w:sz w:val="24"/>
          <w:szCs w:val="24"/>
        </w:rPr>
        <w:t>n</w:t>
      </w:r>
      <w:r>
        <w:rPr>
          <w:spacing w:val="8"/>
          <w:sz w:val="24"/>
          <w:szCs w:val="24"/>
        </w:rPr>
        <w:t xml:space="preserve"> </w:t>
      </w:r>
      <w:r>
        <w:rPr>
          <w:sz w:val="24"/>
          <w:szCs w:val="24"/>
        </w:rPr>
        <w:t>k</w:t>
      </w:r>
      <w:r>
        <w:rPr>
          <w:spacing w:val="1"/>
          <w:sz w:val="24"/>
          <w:szCs w:val="24"/>
        </w:rPr>
        <w:t>em</w:t>
      </w:r>
      <w:r>
        <w:rPr>
          <w:sz w:val="24"/>
          <w:szCs w:val="24"/>
        </w:rPr>
        <w:t>ud</w:t>
      </w:r>
      <w:r>
        <w:rPr>
          <w:spacing w:val="1"/>
          <w:sz w:val="24"/>
          <w:szCs w:val="24"/>
        </w:rPr>
        <w:t>i</w:t>
      </w:r>
      <w:r>
        <w:rPr>
          <w:spacing w:val="-3"/>
          <w:sz w:val="24"/>
          <w:szCs w:val="24"/>
        </w:rPr>
        <w:t>a</w:t>
      </w:r>
      <w:r>
        <w:rPr>
          <w:sz w:val="24"/>
          <w:szCs w:val="24"/>
        </w:rPr>
        <w:t xml:space="preserve">n </w:t>
      </w:r>
      <w:r>
        <w:rPr>
          <w:spacing w:val="1"/>
          <w:sz w:val="24"/>
          <w:szCs w:val="24"/>
        </w:rPr>
        <w:t>me</w:t>
      </w:r>
      <w:r>
        <w:rPr>
          <w:sz w:val="24"/>
          <w:szCs w:val="24"/>
        </w:rPr>
        <w:t>n</w:t>
      </w:r>
      <w:r>
        <w:rPr>
          <w:spacing w:val="-8"/>
          <w:sz w:val="24"/>
          <w:szCs w:val="24"/>
        </w:rPr>
        <w:t>y</w:t>
      </w:r>
      <w:r>
        <w:rPr>
          <w:spacing w:val="1"/>
          <w:sz w:val="24"/>
          <w:szCs w:val="24"/>
        </w:rPr>
        <w:t>a</w:t>
      </w:r>
      <w:r>
        <w:rPr>
          <w:spacing w:val="4"/>
          <w:sz w:val="24"/>
          <w:szCs w:val="24"/>
        </w:rPr>
        <w:t>n</w:t>
      </w:r>
      <w:r>
        <w:rPr>
          <w:spacing w:val="-4"/>
          <w:sz w:val="24"/>
          <w:szCs w:val="24"/>
        </w:rPr>
        <w:t>y</w:t>
      </w:r>
      <w:r>
        <w:rPr>
          <w:spacing w:val="1"/>
          <w:sz w:val="24"/>
          <w:szCs w:val="24"/>
        </w:rPr>
        <w:t>i</w:t>
      </w:r>
      <w:r>
        <w:rPr>
          <w:sz w:val="24"/>
          <w:szCs w:val="24"/>
        </w:rPr>
        <w:t>k</w:t>
      </w:r>
      <w:r>
        <w:rPr>
          <w:spacing w:val="1"/>
          <w:sz w:val="24"/>
          <w:szCs w:val="24"/>
        </w:rPr>
        <w:t>a</w:t>
      </w:r>
      <w:r>
        <w:rPr>
          <w:sz w:val="24"/>
          <w:szCs w:val="24"/>
        </w:rPr>
        <w:t xml:space="preserve">n </w:t>
      </w:r>
      <w:r>
        <w:rPr>
          <w:spacing w:val="1"/>
          <w:sz w:val="24"/>
          <w:szCs w:val="24"/>
        </w:rPr>
        <w:t>la</w:t>
      </w:r>
      <w:r>
        <w:rPr>
          <w:spacing w:val="-4"/>
          <w:sz w:val="24"/>
          <w:szCs w:val="24"/>
        </w:rPr>
        <w:t>g</w:t>
      </w:r>
      <w:r>
        <w:rPr>
          <w:sz w:val="24"/>
          <w:szCs w:val="24"/>
        </w:rPr>
        <w:t xml:space="preserve">u </w:t>
      </w:r>
      <w:r>
        <w:rPr>
          <w:spacing w:val="1"/>
          <w:sz w:val="24"/>
          <w:szCs w:val="24"/>
        </w:rPr>
        <w:t>“me</w:t>
      </w:r>
      <w:r>
        <w:rPr>
          <w:sz w:val="24"/>
          <w:szCs w:val="24"/>
        </w:rPr>
        <w:t>n</w:t>
      </w:r>
      <w:r>
        <w:rPr>
          <w:spacing w:val="-4"/>
          <w:sz w:val="24"/>
          <w:szCs w:val="24"/>
        </w:rPr>
        <w:t>g</w:t>
      </w:r>
      <w:r>
        <w:rPr>
          <w:sz w:val="24"/>
          <w:szCs w:val="24"/>
        </w:rPr>
        <w:t>h</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 xml:space="preserve">n </w:t>
      </w:r>
      <w:r>
        <w:rPr>
          <w:spacing w:val="1"/>
          <w:sz w:val="24"/>
          <w:szCs w:val="24"/>
        </w:rPr>
        <w:t>ci</w:t>
      </w:r>
      <w:r>
        <w:rPr>
          <w:sz w:val="24"/>
          <w:szCs w:val="24"/>
        </w:rPr>
        <w:t>p</w:t>
      </w:r>
      <w:r>
        <w:rPr>
          <w:spacing w:val="1"/>
          <w:sz w:val="24"/>
          <w:szCs w:val="24"/>
        </w:rPr>
        <w:t>t</w:t>
      </w:r>
      <w:r>
        <w:rPr>
          <w:spacing w:val="-3"/>
          <w:sz w:val="24"/>
          <w:szCs w:val="24"/>
        </w:rPr>
        <w:t>a</w:t>
      </w:r>
      <w:r>
        <w:rPr>
          <w:spacing w:val="1"/>
          <w:sz w:val="24"/>
          <w:szCs w:val="24"/>
        </w:rPr>
        <w:t>”</w:t>
      </w:r>
      <w:r>
        <w:rPr>
          <w:sz w:val="24"/>
          <w:szCs w:val="24"/>
        </w:rPr>
        <w:t>.</w:t>
      </w:r>
    </w:p>
    <w:p w:rsidR="00307C03" w:rsidRDefault="00307C03">
      <w:pPr>
        <w:spacing w:line="180" w:lineRule="exact"/>
        <w:rPr>
          <w:sz w:val="18"/>
          <w:szCs w:val="18"/>
        </w:rPr>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F308C4">
      <w:pPr>
        <w:spacing w:before="29" w:line="480" w:lineRule="auto"/>
        <w:ind w:left="1017" w:right="76" w:firstLine="708"/>
        <w:jc w:val="both"/>
        <w:rPr>
          <w:sz w:val="24"/>
          <w:szCs w:val="24"/>
        </w:rPr>
      </w:pPr>
      <w:r>
        <w:rPr>
          <w:spacing w:val="-1"/>
          <w:sz w:val="24"/>
          <w:szCs w:val="24"/>
        </w:rPr>
        <w:t>P</w:t>
      </w:r>
      <w:r>
        <w:rPr>
          <w:spacing w:val="1"/>
          <w:sz w:val="24"/>
          <w:szCs w:val="24"/>
        </w:rPr>
        <w:t>a</w:t>
      </w:r>
      <w:r>
        <w:rPr>
          <w:sz w:val="24"/>
          <w:szCs w:val="24"/>
        </w:rPr>
        <w:t>da</w:t>
      </w:r>
      <w:r>
        <w:rPr>
          <w:spacing w:val="5"/>
          <w:sz w:val="24"/>
          <w:szCs w:val="24"/>
        </w:rPr>
        <w:t xml:space="preserve"> </w:t>
      </w:r>
      <w:r>
        <w:rPr>
          <w:spacing w:val="1"/>
          <w:sz w:val="24"/>
          <w:szCs w:val="24"/>
        </w:rPr>
        <w:t>ta</w:t>
      </w:r>
      <w:r>
        <w:rPr>
          <w:sz w:val="24"/>
          <w:szCs w:val="24"/>
        </w:rPr>
        <w:t>h</w:t>
      </w:r>
      <w:r>
        <w:rPr>
          <w:spacing w:val="1"/>
          <w:sz w:val="24"/>
          <w:szCs w:val="24"/>
        </w:rPr>
        <w:t>a</w:t>
      </w:r>
      <w:r>
        <w:rPr>
          <w:sz w:val="24"/>
          <w:szCs w:val="24"/>
        </w:rPr>
        <w:t>p</w:t>
      </w:r>
      <w:r>
        <w:rPr>
          <w:spacing w:val="4"/>
          <w:sz w:val="24"/>
          <w:szCs w:val="24"/>
        </w:rPr>
        <w:t xml:space="preserve"> </w:t>
      </w:r>
      <w:r>
        <w:rPr>
          <w:spacing w:val="1"/>
          <w:sz w:val="24"/>
          <w:szCs w:val="24"/>
        </w:rPr>
        <w:t>i</w:t>
      </w:r>
      <w:r>
        <w:rPr>
          <w:spacing w:val="-4"/>
          <w:sz w:val="24"/>
          <w:szCs w:val="24"/>
        </w:rPr>
        <w:t>n</w:t>
      </w:r>
      <w:r>
        <w:rPr>
          <w:sz w:val="24"/>
          <w:szCs w:val="24"/>
        </w:rPr>
        <w:t>i</w:t>
      </w:r>
      <w:r>
        <w:rPr>
          <w:spacing w:val="8"/>
          <w:sz w:val="24"/>
          <w:szCs w:val="24"/>
        </w:rPr>
        <w:t xml:space="preserve"> </w:t>
      </w:r>
      <w:r>
        <w:rPr>
          <w:spacing w:val="-4"/>
          <w:sz w:val="24"/>
          <w:szCs w:val="24"/>
        </w:rPr>
        <w:t>g</w:t>
      </w:r>
      <w:r>
        <w:rPr>
          <w:sz w:val="24"/>
          <w:szCs w:val="24"/>
        </w:rPr>
        <w:t>uru</w:t>
      </w:r>
      <w:r>
        <w:rPr>
          <w:spacing w:val="4"/>
          <w:sz w:val="24"/>
          <w:szCs w:val="24"/>
        </w:rPr>
        <w:t xml:space="preserve"> </w:t>
      </w:r>
      <w:r>
        <w:rPr>
          <w:spacing w:val="1"/>
          <w:sz w:val="24"/>
          <w:szCs w:val="24"/>
        </w:rPr>
        <w:t>mem</w:t>
      </w:r>
      <w:r>
        <w:rPr>
          <w:sz w:val="24"/>
          <w:szCs w:val="24"/>
        </w:rPr>
        <w:t>b</w:t>
      </w:r>
      <w:r>
        <w:rPr>
          <w:spacing w:val="1"/>
          <w:sz w:val="24"/>
          <w:szCs w:val="24"/>
        </w:rPr>
        <w:t>e</w:t>
      </w:r>
      <w:r>
        <w:rPr>
          <w:sz w:val="24"/>
          <w:szCs w:val="24"/>
        </w:rPr>
        <w:t>r</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n</w:t>
      </w:r>
      <w:r>
        <w:rPr>
          <w:spacing w:val="-3"/>
          <w:sz w:val="24"/>
          <w:szCs w:val="24"/>
        </w:rPr>
        <w:t>j</w:t>
      </w:r>
      <w:r>
        <w:rPr>
          <w:spacing w:val="1"/>
          <w:sz w:val="24"/>
          <w:szCs w:val="24"/>
        </w:rPr>
        <w:t>e</w:t>
      </w:r>
      <w:r>
        <w:rPr>
          <w:spacing w:val="-3"/>
          <w:sz w:val="24"/>
          <w:szCs w:val="24"/>
        </w:rPr>
        <w:t>l</w:t>
      </w:r>
      <w:r>
        <w:rPr>
          <w:spacing w:val="1"/>
          <w:sz w:val="24"/>
          <w:szCs w:val="24"/>
        </w:rPr>
        <w:t>a</w:t>
      </w:r>
      <w:r>
        <w:rPr>
          <w:spacing w:val="-1"/>
          <w:sz w:val="24"/>
          <w:szCs w:val="24"/>
        </w:rPr>
        <w:t>s</w:t>
      </w:r>
      <w:r>
        <w:rPr>
          <w:spacing w:val="1"/>
          <w:sz w:val="24"/>
          <w:szCs w:val="24"/>
        </w:rPr>
        <w:t>a</w:t>
      </w:r>
      <w:r>
        <w:rPr>
          <w:sz w:val="24"/>
          <w:szCs w:val="24"/>
        </w:rPr>
        <w:t>n</w:t>
      </w:r>
      <w:r>
        <w:rPr>
          <w:spacing w:val="4"/>
          <w:sz w:val="24"/>
          <w:szCs w:val="24"/>
        </w:rPr>
        <w:t xml:space="preserve"> </w:t>
      </w:r>
      <w:r>
        <w:rPr>
          <w:spacing w:val="1"/>
          <w:sz w:val="24"/>
          <w:szCs w:val="24"/>
        </w:rPr>
        <w:t>te</w:t>
      </w:r>
      <w:r>
        <w:rPr>
          <w:sz w:val="24"/>
          <w:szCs w:val="24"/>
        </w:rPr>
        <w:t>n</w:t>
      </w:r>
      <w:r>
        <w:rPr>
          <w:spacing w:val="1"/>
          <w:sz w:val="24"/>
          <w:szCs w:val="24"/>
        </w:rPr>
        <w:t>ta</w:t>
      </w:r>
      <w:r>
        <w:rPr>
          <w:sz w:val="24"/>
          <w:szCs w:val="24"/>
        </w:rPr>
        <w:t xml:space="preserve">ng </w:t>
      </w:r>
      <w:r>
        <w:rPr>
          <w:spacing w:val="1"/>
          <w:sz w:val="24"/>
          <w:szCs w:val="24"/>
        </w:rPr>
        <w:t>ma</w:t>
      </w:r>
      <w:r>
        <w:rPr>
          <w:spacing w:val="-3"/>
          <w:sz w:val="24"/>
          <w:szCs w:val="24"/>
        </w:rPr>
        <w:t>t</w:t>
      </w:r>
      <w:r>
        <w:rPr>
          <w:spacing w:val="1"/>
          <w:sz w:val="24"/>
          <w:szCs w:val="24"/>
        </w:rPr>
        <w:t>e</w:t>
      </w:r>
      <w:r>
        <w:rPr>
          <w:sz w:val="24"/>
          <w:szCs w:val="24"/>
        </w:rPr>
        <w:t>ri</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tela</w:t>
      </w:r>
      <w:r>
        <w:rPr>
          <w:sz w:val="24"/>
          <w:szCs w:val="24"/>
        </w:rPr>
        <w:t>h di</w:t>
      </w:r>
      <w:r>
        <w:rPr>
          <w:spacing w:val="5"/>
          <w:sz w:val="24"/>
          <w:szCs w:val="24"/>
        </w:rPr>
        <w:t xml:space="preserve"> </w:t>
      </w:r>
      <w:r>
        <w:rPr>
          <w:spacing w:val="1"/>
          <w:sz w:val="24"/>
          <w:szCs w:val="24"/>
        </w:rPr>
        <w:t>t</w:t>
      </w:r>
      <w:r>
        <w:rPr>
          <w:sz w:val="24"/>
          <w:szCs w:val="24"/>
        </w:rPr>
        <w:t>on</w:t>
      </w:r>
      <w:r>
        <w:rPr>
          <w:spacing w:val="1"/>
          <w:sz w:val="24"/>
          <w:szCs w:val="24"/>
        </w:rPr>
        <w:t>t</w:t>
      </w:r>
      <w:r>
        <w:rPr>
          <w:sz w:val="24"/>
          <w:szCs w:val="24"/>
        </w:rPr>
        <w:t>on</w:t>
      </w:r>
      <w:r>
        <w:rPr>
          <w:spacing w:val="4"/>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4"/>
          <w:sz w:val="24"/>
          <w:szCs w:val="24"/>
        </w:rPr>
        <w:t>k</w:t>
      </w:r>
      <w:r>
        <w:rPr>
          <w:spacing w:val="1"/>
          <w:sz w:val="24"/>
          <w:szCs w:val="24"/>
        </w:rPr>
        <w:t>em</w:t>
      </w:r>
      <w:r>
        <w:rPr>
          <w:sz w:val="24"/>
          <w:szCs w:val="24"/>
        </w:rPr>
        <w:t>ud</w:t>
      </w:r>
      <w:r>
        <w:rPr>
          <w:spacing w:val="-3"/>
          <w:sz w:val="24"/>
          <w:szCs w:val="24"/>
        </w:rPr>
        <w:t>i</w:t>
      </w:r>
      <w:r>
        <w:rPr>
          <w:spacing w:val="1"/>
          <w:sz w:val="24"/>
          <w:szCs w:val="24"/>
        </w:rPr>
        <w:t>a</w:t>
      </w:r>
      <w:r>
        <w:rPr>
          <w:sz w:val="24"/>
          <w:szCs w:val="24"/>
        </w:rPr>
        <w:t>n</w:t>
      </w:r>
      <w:r>
        <w:rPr>
          <w:spacing w:val="4"/>
          <w:sz w:val="24"/>
          <w:szCs w:val="24"/>
        </w:rPr>
        <w:t xml:space="preserve"> </w:t>
      </w:r>
      <w:r>
        <w:rPr>
          <w:spacing w:val="1"/>
          <w:sz w:val="24"/>
          <w:szCs w:val="24"/>
        </w:rPr>
        <w:t>m</w:t>
      </w:r>
      <w:r>
        <w:rPr>
          <w:spacing w:val="-3"/>
          <w:sz w:val="24"/>
          <w:szCs w:val="24"/>
        </w:rPr>
        <w:t>e</w:t>
      </w:r>
      <w:r>
        <w:rPr>
          <w:spacing w:val="1"/>
          <w:sz w:val="24"/>
          <w:szCs w:val="24"/>
        </w:rPr>
        <w:t>m</w:t>
      </w:r>
      <w:r>
        <w:rPr>
          <w:sz w:val="24"/>
          <w:szCs w:val="24"/>
        </w:rPr>
        <w:t>pr</w:t>
      </w:r>
      <w:r>
        <w:rPr>
          <w:spacing w:val="1"/>
          <w:sz w:val="24"/>
          <w:szCs w:val="24"/>
        </w:rPr>
        <w:t>a</w:t>
      </w:r>
      <w:r>
        <w:rPr>
          <w:sz w:val="24"/>
          <w:szCs w:val="24"/>
        </w:rPr>
        <w:t>k</w:t>
      </w:r>
      <w:r>
        <w:rPr>
          <w:spacing w:val="-3"/>
          <w:sz w:val="24"/>
          <w:szCs w:val="24"/>
        </w:rPr>
        <w:t>t</w:t>
      </w:r>
      <w:r>
        <w:rPr>
          <w:spacing w:val="1"/>
          <w:sz w:val="24"/>
          <w:szCs w:val="24"/>
        </w:rPr>
        <w:t>e</w:t>
      </w:r>
      <w:r>
        <w:rPr>
          <w:sz w:val="24"/>
          <w:szCs w:val="24"/>
        </w:rPr>
        <w:t>kk</w:t>
      </w:r>
      <w:r>
        <w:rPr>
          <w:spacing w:val="1"/>
          <w:sz w:val="24"/>
          <w:szCs w:val="24"/>
        </w:rPr>
        <w:t>a</w:t>
      </w:r>
      <w:r>
        <w:rPr>
          <w:sz w:val="24"/>
          <w:szCs w:val="24"/>
        </w:rPr>
        <w:t>n k</w:t>
      </w:r>
      <w:r>
        <w:rPr>
          <w:spacing w:val="1"/>
          <w:sz w:val="24"/>
          <w:szCs w:val="24"/>
        </w:rPr>
        <w:t>em</w:t>
      </w:r>
      <w:r>
        <w:rPr>
          <w:sz w:val="24"/>
          <w:szCs w:val="24"/>
        </w:rPr>
        <w:t>b</w:t>
      </w:r>
      <w:r>
        <w:rPr>
          <w:spacing w:val="1"/>
          <w:sz w:val="24"/>
          <w:szCs w:val="24"/>
        </w:rPr>
        <w:t>a</w:t>
      </w:r>
      <w:r>
        <w:rPr>
          <w:spacing w:val="-3"/>
          <w:sz w:val="24"/>
          <w:szCs w:val="24"/>
        </w:rPr>
        <w:t>l</w:t>
      </w:r>
      <w:r>
        <w:rPr>
          <w:spacing w:val="1"/>
          <w:sz w:val="24"/>
          <w:szCs w:val="24"/>
        </w:rPr>
        <w:t>i</w:t>
      </w:r>
      <w:r>
        <w:rPr>
          <w:sz w:val="24"/>
          <w:szCs w:val="24"/>
        </w:rPr>
        <w:t>,</w:t>
      </w:r>
      <w:r>
        <w:rPr>
          <w:spacing w:val="11"/>
          <w:sz w:val="24"/>
          <w:szCs w:val="24"/>
        </w:rPr>
        <w:t xml:space="preserve"> </w:t>
      </w:r>
      <w:r>
        <w:rPr>
          <w:spacing w:val="-1"/>
          <w:sz w:val="24"/>
          <w:szCs w:val="24"/>
        </w:rPr>
        <w:t>P</w:t>
      </w:r>
      <w:r>
        <w:rPr>
          <w:spacing w:val="1"/>
          <w:sz w:val="24"/>
          <w:szCs w:val="24"/>
        </w:rPr>
        <w:t>a</w:t>
      </w:r>
      <w:r>
        <w:rPr>
          <w:sz w:val="24"/>
          <w:szCs w:val="24"/>
        </w:rPr>
        <w:t>da</w:t>
      </w:r>
      <w:r>
        <w:rPr>
          <w:spacing w:val="5"/>
          <w:sz w:val="24"/>
          <w:szCs w:val="24"/>
        </w:rPr>
        <w:t xml:space="preserve"> </w:t>
      </w:r>
      <w:r>
        <w:rPr>
          <w:spacing w:val="1"/>
          <w:sz w:val="24"/>
          <w:szCs w:val="24"/>
        </w:rPr>
        <w:t>a</w:t>
      </w:r>
      <w:r>
        <w:rPr>
          <w:spacing w:val="-4"/>
          <w:sz w:val="24"/>
          <w:szCs w:val="24"/>
        </w:rPr>
        <w:t>k</w:t>
      </w:r>
      <w:r>
        <w:rPr>
          <w:spacing w:val="1"/>
          <w:sz w:val="24"/>
          <w:szCs w:val="24"/>
        </w:rPr>
        <w:t>ti</w:t>
      </w:r>
      <w:r>
        <w:rPr>
          <w:spacing w:val="-4"/>
          <w:sz w:val="24"/>
          <w:szCs w:val="24"/>
        </w:rPr>
        <w:t>v</w:t>
      </w:r>
      <w:r>
        <w:rPr>
          <w:spacing w:val="1"/>
          <w:sz w:val="24"/>
          <w:szCs w:val="24"/>
        </w:rPr>
        <w:t>ita</w:t>
      </w:r>
      <w:r>
        <w:rPr>
          <w:sz w:val="24"/>
          <w:szCs w:val="24"/>
        </w:rPr>
        <w:t>s</w:t>
      </w:r>
      <w:r>
        <w:rPr>
          <w:spacing w:val="2"/>
          <w:sz w:val="24"/>
          <w:szCs w:val="24"/>
        </w:rPr>
        <w:t xml:space="preserve"> </w:t>
      </w:r>
      <w:r>
        <w:rPr>
          <w:spacing w:val="1"/>
          <w:sz w:val="24"/>
          <w:szCs w:val="24"/>
        </w:rPr>
        <w:t>i</w:t>
      </w:r>
      <w:r>
        <w:rPr>
          <w:sz w:val="24"/>
          <w:szCs w:val="24"/>
        </w:rPr>
        <w:t>ni</w:t>
      </w:r>
      <w:r>
        <w:rPr>
          <w:spacing w:val="5"/>
          <w:sz w:val="24"/>
          <w:szCs w:val="24"/>
        </w:rPr>
        <w:t xml:space="preserve"> </w:t>
      </w:r>
      <w:r>
        <w:rPr>
          <w:spacing w:val="-1"/>
          <w:sz w:val="24"/>
          <w:szCs w:val="24"/>
        </w:rPr>
        <w:t>s</w:t>
      </w:r>
      <w:r>
        <w:rPr>
          <w:spacing w:val="1"/>
          <w:sz w:val="24"/>
          <w:szCs w:val="24"/>
        </w:rPr>
        <w:t>i</w:t>
      </w:r>
      <w:r>
        <w:rPr>
          <w:spacing w:val="-1"/>
          <w:sz w:val="24"/>
          <w:szCs w:val="24"/>
        </w:rPr>
        <w:t>s</w:t>
      </w:r>
      <w:r>
        <w:rPr>
          <w:spacing w:val="-5"/>
          <w:sz w:val="24"/>
          <w:szCs w:val="24"/>
        </w:rPr>
        <w:t>w</w:t>
      </w:r>
      <w:r>
        <w:rPr>
          <w:sz w:val="24"/>
          <w:szCs w:val="24"/>
        </w:rPr>
        <w:t xml:space="preserve">a </w:t>
      </w:r>
      <w:r>
        <w:rPr>
          <w:spacing w:val="1"/>
          <w:sz w:val="24"/>
          <w:szCs w:val="24"/>
        </w:rPr>
        <w:t>tam</w:t>
      </w:r>
      <w:r>
        <w:rPr>
          <w:sz w:val="24"/>
          <w:szCs w:val="24"/>
        </w:rPr>
        <w:t>p</w:t>
      </w:r>
      <w:r>
        <w:rPr>
          <w:spacing w:val="1"/>
          <w:sz w:val="24"/>
          <w:szCs w:val="24"/>
        </w:rPr>
        <w:t>a</w:t>
      </w:r>
      <w:r>
        <w:rPr>
          <w:sz w:val="24"/>
          <w:szCs w:val="24"/>
        </w:rPr>
        <w:t xml:space="preserve">k </w:t>
      </w:r>
      <w:r>
        <w:rPr>
          <w:spacing w:val="-1"/>
          <w:sz w:val="24"/>
          <w:szCs w:val="24"/>
        </w:rPr>
        <w:t>s</w:t>
      </w:r>
      <w:r>
        <w:rPr>
          <w:sz w:val="24"/>
          <w:szCs w:val="24"/>
        </w:rPr>
        <w:t>ud</w:t>
      </w:r>
      <w:r>
        <w:rPr>
          <w:spacing w:val="1"/>
          <w:sz w:val="24"/>
          <w:szCs w:val="24"/>
        </w:rPr>
        <w:t>a</w:t>
      </w:r>
      <w:r>
        <w:rPr>
          <w:sz w:val="24"/>
          <w:szCs w:val="24"/>
        </w:rPr>
        <w:t xml:space="preserve">h </w:t>
      </w:r>
      <w:r>
        <w:rPr>
          <w:spacing w:val="1"/>
          <w:sz w:val="24"/>
          <w:szCs w:val="24"/>
        </w:rPr>
        <w:t>m</w:t>
      </w:r>
      <w:r>
        <w:rPr>
          <w:sz w:val="24"/>
          <w:szCs w:val="24"/>
        </w:rPr>
        <w:t>u</w:t>
      </w:r>
      <w:r>
        <w:rPr>
          <w:spacing w:val="1"/>
          <w:sz w:val="24"/>
          <w:szCs w:val="24"/>
        </w:rPr>
        <w:t>l</w:t>
      </w:r>
      <w:r>
        <w:rPr>
          <w:spacing w:val="-3"/>
          <w:sz w:val="24"/>
          <w:szCs w:val="24"/>
        </w:rPr>
        <w:t>a</w:t>
      </w:r>
      <w:r>
        <w:rPr>
          <w:sz w:val="24"/>
          <w:szCs w:val="24"/>
        </w:rPr>
        <w:t>i</w:t>
      </w:r>
      <w:r>
        <w:rPr>
          <w:spacing w:val="5"/>
          <w:sz w:val="24"/>
          <w:szCs w:val="24"/>
        </w:rPr>
        <w:t xml:space="preserve"> </w:t>
      </w:r>
      <w:r>
        <w:rPr>
          <w:spacing w:val="-3"/>
          <w:sz w:val="24"/>
          <w:szCs w:val="24"/>
        </w:rPr>
        <w:t>m</w:t>
      </w:r>
      <w:r>
        <w:rPr>
          <w:spacing w:val="1"/>
          <w:sz w:val="24"/>
          <w:szCs w:val="24"/>
        </w:rPr>
        <w:t>e</w:t>
      </w:r>
      <w:r>
        <w:rPr>
          <w:sz w:val="24"/>
          <w:szCs w:val="24"/>
        </w:rPr>
        <w:t>r</w:t>
      </w:r>
      <w:r>
        <w:rPr>
          <w:spacing w:val="1"/>
          <w:sz w:val="24"/>
          <w:szCs w:val="24"/>
        </w:rPr>
        <w:t>e</w:t>
      </w:r>
      <w:r>
        <w:rPr>
          <w:spacing w:val="-1"/>
          <w:sz w:val="24"/>
          <w:szCs w:val="24"/>
        </w:rPr>
        <w:t>s</w:t>
      </w:r>
      <w:r>
        <w:rPr>
          <w:sz w:val="24"/>
          <w:szCs w:val="24"/>
        </w:rPr>
        <w:t>pon</w:t>
      </w:r>
      <w:r>
        <w:rPr>
          <w:spacing w:val="4"/>
          <w:sz w:val="24"/>
          <w:szCs w:val="24"/>
        </w:rPr>
        <w:t xml:space="preserve">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10"/>
          <w:sz w:val="24"/>
          <w:szCs w:val="24"/>
        </w:rPr>
        <w:t xml:space="preserve"> </w:t>
      </w:r>
      <w:r>
        <w:rPr>
          <w:spacing w:val="1"/>
          <w:sz w:val="24"/>
          <w:szCs w:val="24"/>
        </w:rPr>
        <w:t>mem</w:t>
      </w:r>
      <w:r>
        <w:rPr>
          <w:sz w:val="24"/>
          <w:szCs w:val="24"/>
        </w:rPr>
        <w:t>bun</w:t>
      </w:r>
      <w:r>
        <w:rPr>
          <w:spacing w:val="-8"/>
          <w:sz w:val="24"/>
          <w:szCs w:val="24"/>
        </w:rPr>
        <w:t>y</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z w:val="24"/>
          <w:szCs w:val="24"/>
        </w:rPr>
        <w:t>n</w:t>
      </w:r>
      <w:r>
        <w:rPr>
          <w:spacing w:val="1"/>
          <w:sz w:val="24"/>
          <w:szCs w:val="24"/>
        </w:rPr>
        <w:t>a</w:t>
      </w:r>
      <w:r>
        <w:rPr>
          <w:sz w:val="24"/>
          <w:szCs w:val="24"/>
        </w:rPr>
        <w:t>d</w:t>
      </w:r>
      <w:r>
        <w:rPr>
          <w:spacing w:val="4"/>
          <w:sz w:val="24"/>
          <w:szCs w:val="24"/>
        </w:rPr>
        <w:t>a</w:t>
      </w:r>
      <w:r>
        <w:rPr>
          <w:spacing w:val="-4"/>
          <w:sz w:val="24"/>
          <w:szCs w:val="24"/>
        </w:rPr>
        <w:t>-</w:t>
      </w:r>
      <w:r>
        <w:rPr>
          <w:sz w:val="24"/>
          <w:szCs w:val="24"/>
        </w:rPr>
        <w:t>n</w:t>
      </w:r>
      <w:r>
        <w:rPr>
          <w:spacing w:val="1"/>
          <w:sz w:val="24"/>
          <w:szCs w:val="24"/>
        </w:rPr>
        <w:t>a</w:t>
      </w:r>
      <w:r>
        <w:rPr>
          <w:sz w:val="24"/>
          <w:szCs w:val="24"/>
        </w:rPr>
        <w:t>da</w:t>
      </w:r>
      <w:r>
        <w:rPr>
          <w:spacing w:val="1"/>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ii</w:t>
      </w:r>
      <w:r>
        <w:rPr>
          <w:sz w:val="24"/>
          <w:szCs w:val="24"/>
        </w:rPr>
        <w:t>n</w:t>
      </w:r>
      <w:r>
        <w:rPr>
          <w:spacing w:val="-1"/>
          <w:sz w:val="24"/>
          <w:szCs w:val="24"/>
        </w:rPr>
        <w:t>s</w:t>
      </w:r>
      <w:r>
        <w:rPr>
          <w:spacing w:val="1"/>
          <w:sz w:val="24"/>
          <w:szCs w:val="24"/>
        </w:rPr>
        <w:t>t</w:t>
      </w:r>
      <w:r>
        <w:rPr>
          <w:sz w:val="24"/>
          <w:szCs w:val="24"/>
        </w:rPr>
        <w:t>ruk</w:t>
      </w:r>
      <w:r>
        <w:rPr>
          <w:spacing w:val="-1"/>
          <w:sz w:val="24"/>
          <w:szCs w:val="24"/>
        </w:rPr>
        <w:t>s</w:t>
      </w:r>
      <w:r>
        <w:rPr>
          <w:spacing w:val="1"/>
          <w:sz w:val="24"/>
          <w:szCs w:val="24"/>
        </w:rPr>
        <w:t>i</w:t>
      </w:r>
      <w:r>
        <w:rPr>
          <w:sz w:val="24"/>
          <w:szCs w:val="24"/>
        </w:rPr>
        <w:t>k</w:t>
      </w:r>
      <w:r>
        <w:rPr>
          <w:spacing w:val="1"/>
          <w:sz w:val="24"/>
          <w:szCs w:val="24"/>
        </w:rPr>
        <w:t>a</w:t>
      </w:r>
      <w:r>
        <w:rPr>
          <w:sz w:val="24"/>
          <w:szCs w:val="24"/>
        </w:rPr>
        <w:t>n.</w:t>
      </w:r>
      <w:r>
        <w:rPr>
          <w:spacing w:val="6"/>
          <w:sz w:val="24"/>
          <w:szCs w:val="24"/>
        </w:rPr>
        <w:t xml:space="preserve"> </w:t>
      </w:r>
      <w:r>
        <w:rPr>
          <w:spacing w:val="-1"/>
          <w:sz w:val="24"/>
          <w:szCs w:val="24"/>
        </w:rPr>
        <w:t>N</w:t>
      </w:r>
      <w:r>
        <w:rPr>
          <w:spacing w:val="1"/>
          <w:sz w:val="24"/>
          <w:szCs w:val="24"/>
        </w:rPr>
        <w:t>am</w:t>
      </w:r>
      <w:r>
        <w:rPr>
          <w:sz w:val="24"/>
          <w:szCs w:val="24"/>
        </w:rPr>
        <w:t>un</w:t>
      </w:r>
      <w:r>
        <w:rPr>
          <w:spacing w:val="4"/>
          <w:sz w:val="24"/>
          <w:szCs w:val="24"/>
        </w:rPr>
        <w:t xml:space="preserve"> </w:t>
      </w:r>
      <w:r>
        <w:rPr>
          <w:spacing w:val="-3"/>
          <w:sz w:val="24"/>
          <w:szCs w:val="24"/>
        </w:rPr>
        <w:t>t</w:t>
      </w:r>
      <w:r>
        <w:rPr>
          <w:spacing w:val="1"/>
          <w:sz w:val="24"/>
          <w:szCs w:val="24"/>
        </w:rPr>
        <w:t>e</w:t>
      </w:r>
      <w:r>
        <w:rPr>
          <w:sz w:val="24"/>
          <w:szCs w:val="24"/>
        </w:rPr>
        <w:t>r</w:t>
      </w:r>
      <w:r>
        <w:rPr>
          <w:spacing w:val="1"/>
          <w:sz w:val="24"/>
          <w:szCs w:val="24"/>
        </w:rPr>
        <w:t>li</w:t>
      </w:r>
      <w:r>
        <w:rPr>
          <w:spacing w:val="-4"/>
          <w:sz w:val="24"/>
          <w:szCs w:val="24"/>
        </w:rPr>
        <w:t>h</w:t>
      </w:r>
      <w:r>
        <w:rPr>
          <w:spacing w:val="1"/>
          <w:sz w:val="24"/>
          <w:szCs w:val="24"/>
        </w:rPr>
        <w:t>a</w:t>
      </w:r>
      <w:r>
        <w:rPr>
          <w:sz w:val="24"/>
          <w:szCs w:val="24"/>
        </w:rPr>
        <w:t>t</w:t>
      </w:r>
      <w:r>
        <w:rPr>
          <w:spacing w:val="5"/>
          <w:sz w:val="24"/>
          <w:szCs w:val="24"/>
        </w:rPr>
        <w:t xml:space="preserve"> </w:t>
      </w:r>
      <w:r>
        <w:rPr>
          <w:spacing w:val="1"/>
          <w:sz w:val="24"/>
          <w:szCs w:val="24"/>
        </w:rPr>
        <w:t>j</w:t>
      </w:r>
      <w:r>
        <w:rPr>
          <w:sz w:val="24"/>
          <w:szCs w:val="24"/>
        </w:rPr>
        <w:t>u</w:t>
      </w:r>
      <w:r>
        <w:rPr>
          <w:spacing w:val="-4"/>
          <w:sz w:val="24"/>
          <w:szCs w:val="24"/>
        </w:rPr>
        <w:t>g</w:t>
      </w:r>
      <w:r>
        <w:rPr>
          <w:sz w:val="24"/>
          <w:szCs w:val="24"/>
        </w:rPr>
        <w:t>a</w:t>
      </w:r>
      <w:r>
        <w:rPr>
          <w:spacing w:val="5"/>
          <w:sz w:val="24"/>
          <w:szCs w:val="24"/>
        </w:rPr>
        <w:t xml:space="preserve"> a</w:t>
      </w:r>
      <w:r>
        <w:rPr>
          <w:sz w:val="24"/>
          <w:szCs w:val="24"/>
        </w:rPr>
        <w:t>da</w:t>
      </w:r>
      <w:r>
        <w:rPr>
          <w:spacing w:val="5"/>
          <w:sz w:val="24"/>
          <w:szCs w:val="24"/>
        </w:rPr>
        <w:t xml:space="preserve"> </w:t>
      </w:r>
      <w:r>
        <w:rPr>
          <w:spacing w:val="-4"/>
          <w:sz w:val="24"/>
          <w:szCs w:val="24"/>
        </w:rPr>
        <w:t>b</w:t>
      </w:r>
      <w:r>
        <w:rPr>
          <w:spacing w:val="1"/>
          <w:sz w:val="24"/>
          <w:szCs w:val="24"/>
        </w:rPr>
        <w:t>e</w:t>
      </w:r>
      <w:r>
        <w:rPr>
          <w:sz w:val="24"/>
          <w:szCs w:val="24"/>
        </w:rPr>
        <w:t>b</w:t>
      </w:r>
      <w:r>
        <w:rPr>
          <w:spacing w:val="1"/>
          <w:sz w:val="24"/>
          <w:szCs w:val="24"/>
        </w:rPr>
        <w:t>e</w:t>
      </w:r>
      <w:r>
        <w:rPr>
          <w:sz w:val="24"/>
          <w:szCs w:val="24"/>
        </w:rPr>
        <w:t>r</w:t>
      </w:r>
      <w:r>
        <w:rPr>
          <w:spacing w:val="1"/>
          <w:sz w:val="24"/>
          <w:szCs w:val="24"/>
        </w:rPr>
        <w:t>a</w:t>
      </w:r>
      <w:r>
        <w:rPr>
          <w:sz w:val="24"/>
          <w:szCs w:val="24"/>
        </w:rPr>
        <w:t>pa</w:t>
      </w:r>
      <w:r>
        <w:rPr>
          <w:spacing w:val="5"/>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ma</w:t>
      </w:r>
      <w:r>
        <w:rPr>
          <w:spacing w:val="-1"/>
          <w:sz w:val="24"/>
          <w:szCs w:val="24"/>
        </w:rPr>
        <w:t>s</w:t>
      </w:r>
      <w:r>
        <w:rPr>
          <w:spacing w:val="1"/>
          <w:sz w:val="24"/>
          <w:szCs w:val="24"/>
        </w:rPr>
        <w:t>i</w:t>
      </w:r>
      <w:r>
        <w:rPr>
          <w:sz w:val="24"/>
          <w:szCs w:val="24"/>
        </w:rPr>
        <w:t>h</w:t>
      </w:r>
      <w:r>
        <w:rPr>
          <w:spacing w:val="4"/>
          <w:sz w:val="24"/>
          <w:szCs w:val="24"/>
        </w:rPr>
        <w:t xml:space="preserve"> </w:t>
      </w:r>
      <w:r>
        <w:rPr>
          <w:sz w:val="24"/>
          <w:szCs w:val="24"/>
        </w:rPr>
        <w:t>k</w:t>
      </w:r>
      <w:r>
        <w:rPr>
          <w:spacing w:val="1"/>
          <w:sz w:val="24"/>
          <w:szCs w:val="24"/>
        </w:rPr>
        <w:t>e</w:t>
      </w:r>
      <w:r>
        <w:rPr>
          <w:spacing w:val="-1"/>
          <w:sz w:val="24"/>
          <w:szCs w:val="24"/>
        </w:rPr>
        <w:t>s</w:t>
      </w:r>
      <w:r>
        <w:rPr>
          <w:sz w:val="24"/>
          <w:szCs w:val="24"/>
        </w:rPr>
        <w:t>u</w:t>
      </w:r>
      <w:r>
        <w:rPr>
          <w:spacing w:val="1"/>
          <w:sz w:val="24"/>
          <w:szCs w:val="24"/>
        </w:rPr>
        <w:t>lit</w:t>
      </w:r>
      <w:r>
        <w:rPr>
          <w:spacing w:val="4"/>
          <w:sz w:val="24"/>
          <w:szCs w:val="24"/>
        </w:rPr>
        <w:t>a</w:t>
      </w:r>
      <w:r>
        <w:rPr>
          <w:sz w:val="24"/>
          <w:szCs w:val="24"/>
        </w:rPr>
        <w:t>n d</w:t>
      </w:r>
      <w:r>
        <w:rPr>
          <w:spacing w:val="1"/>
          <w:sz w:val="24"/>
          <w:szCs w:val="24"/>
        </w:rPr>
        <w:t>ala</w:t>
      </w:r>
      <w:r>
        <w:rPr>
          <w:sz w:val="24"/>
          <w:szCs w:val="24"/>
        </w:rPr>
        <w:t>m</w:t>
      </w:r>
      <w:r>
        <w:rPr>
          <w:spacing w:val="1"/>
          <w:sz w:val="24"/>
          <w:szCs w:val="24"/>
        </w:rPr>
        <w:t xml:space="preserve"> </w:t>
      </w:r>
      <w:r>
        <w:rPr>
          <w:spacing w:val="-3"/>
          <w:sz w:val="24"/>
          <w:szCs w:val="24"/>
        </w:rPr>
        <w:t>m</w:t>
      </w:r>
      <w:r>
        <w:rPr>
          <w:spacing w:val="1"/>
          <w:sz w:val="24"/>
          <w:szCs w:val="24"/>
        </w:rPr>
        <w:t>e</w:t>
      </w:r>
      <w:r>
        <w:rPr>
          <w:sz w:val="24"/>
          <w:szCs w:val="24"/>
        </w:rPr>
        <w:t>n</w:t>
      </w:r>
      <w:r>
        <w:rPr>
          <w:spacing w:val="-4"/>
          <w:sz w:val="24"/>
          <w:szCs w:val="24"/>
        </w:rPr>
        <w:t>g</w:t>
      </w:r>
      <w:r>
        <w:rPr>
          <w:sz w:val="24"/>
          <w:szCs w:val="24"/>
        </w:rPr>
        <w:t>o</w:t>
      </w:r>
      <w:r>
        <w:rPr>
          <w:spacing w:val="1"/>
          <w:sz w:val="24"/>
          <w:szCs w:val="24"/>
        </w:rPr>
        <w:t>la</w:t>
      </w:r>
      <w:r>
        <w:rPr>
          <w:sz w:val="24"/>
          <w:szCs w:val="24"/>
        </w:rPr>
        <w:t>h p</w:t>
      </w:r>
      <w:r>
        <w:rPr>
          <w:spacing w:val="1"/>
          <w:sz w:val="24"/>
          <w:szCs w:val="24"/>
        </w:rPr>
        <w:t>e</w:t>
      </w:r>
      <w:r>
        <w:rPr>
          <w:sz w:val="24"/>
          <w:szCs w:val="24"/>
        </w:rPr>
        <w:t>rn</w:t>
      </w:r>
      <w:r>
        <w:rPr>
          <w:spacing w:val="1"/>
          <w:sz w:val="24"/>
          <w:szCs w:val="24"/>
        </w:rPr>
        <w:t>a</w:t>
      </w:r>
      <w:r>
        <w:rPr>
          <w:sz w:val="24"/>
          <w:szCs w:val="24"/>
        </w:rPr>
        <w:t>f</w:t>
      </w:r>
      <w:r>
        <w:rPr>
          <w:spacing w:val="1"/>
          <w:sz w:val="24"/>
          <w:szCs w:val="24"/>
        </w:rPr>
        <w:t>a</w:t>
      </w:r>
      <w:r>
        <w:rPr>
          <w:spacing w:val="-1"/>
          <w:sz w:val="24"/>
          <w:szCs w:val="24"/>
        </w:rPr>
        <w:t>s</w:t>
      </w:r>
      <w:r>
        <w:rPr>
          <w:spacing w:val="1"/>
          <w:sz w:val="24"/>
          <w:szCs w:val="24"/>
        </w:rPr>
        <w:t>a</w:t>
      </w:r>
      <w:r>
        <w:rPr>
          <w:sz w:val="24"/>
          <w:szCs w:val="24"/>
        </w:rPr>
        <w:t>n d</w:t>
      </w:r>
      <w:r>
        <w:rPr>
          <w:spacing w:val="1"/>
          <w:sz w:val="24"/>
          <w:szCs w:val="24"/>
        </w:rPr>
        <w:t>a</w:t>
      </w:r>
      <w:r>
        <w:rPr>
          <w:sz w:val="24"/>
          <w:szCs w:val="24"/>
        </w:rPr>
        <w:t xml:space="preserve">n </w:t>
      </w:r>
      <w:r>
        <w:rPr>
          <w:spacing w:val="-3"/>
          <w:sz w:val="24"/>
          <w:szCs w:val="24"/>
        </w:rPr>
        <w:t>m</w:t>
      </w:r>
      <w:r>
        <w:rPr>
          <w:spacing w:val="1"/>
          <w:sz w:val="24"/>
          <w:szCs w:val="24"/>
        </w:rPr>
        <w:t>em</w:t>
      </w:r>
      <w:r>
        <w:rPr>
          <w:sz w:val="24"/>
          <w:szCs w:val="24"/>
        </w:rPr>
        <w:t>b</w:t>
      </w:r>
      <w:r>
        <w:rPr>
          <w:spacing w:val="-4"/>
          <w:sz w:val="24"/>
          <w:szCs w:val="24"/>
        </w:rPr>
        <w:t>u</w:t>
      </w:r>
      <w:r>
        <w:rPr>
          <w:spacing w:val="4"/>
          <w:sz w:val="24"/>
          <w:szCs w:val="24"/>
        </w:rPr>
        <w:t>n</w:t>
      </w:r>
      <w:r>
        <w:rPr>
          <w:spacing w:val="-8"/>
          <w:sz w:val="24"/>
          <w:szCs w:val="24"/>
        </w:rPr>
        <w:t>y</w:t>
      </w:r>
      <w:r>
        <w:rPr>
          <w:spacing w:val="1"/>
          <w:sz w:val="24"/>
          <w:szCs w:val="24"/>
        </w:rPr>
        <w:t>i</w:t>
      </w:r>
      <w:r>
        <w:rPr>
          <w:sz w:val="24"/>
          <w:szCs w:val="24"/>
        </w:rPr>
        <w:t>k</w:t>
      </w:r>
      <w:r>
        <w:rPr>
          <w:spacing w:val="1"/>
          <w:sz w:val="24"/>
          <w:szCs w:val="24"/>
        </w:rPr>
        <w:t>a</w:t>
      </w:r>
      <w:r>
        <w:rPr>
          <w:sz w:val="24"/>
          <w:szCs w:val="24"/>
        </w:rPr>
        <w:t>n n</w:t>
      </w:r>
      <w:r>
        <w:rPr>
          <w:spacing w:val="1"/>
          <w:sz w:val="24"/>
          <w:szCs w:val="24"/>
        </w:rPr>
        <w:t>a</w:t>
      </w:r>
      <w:r>
        <w:rPr>
          <w:sz w:val="24"/>
          <w:szCs w:val="24"/>
        </w:rPr>
        <w:t>da</w:t>
      </w:r>
      <w:r>
        <w:rPr>
          <w:spacing w:val="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te</w:t>
      </w:r>
      <w:r>
        <w:rPr>
          <w:sz w:val="24"/>
          <w:szCs w:val="24"/>
        </w:rPr>
        <w:t>p</w:t>
      </w:r>
      <w:r>
        <w:rPr>
          <w:spacing w:val="1"/>
          <w:sz w:val="24"/>
          <w:szCs w:val="24"/>
        </w:rPr>
        <w:t>a</w:t>
      </w:r>
      <w:r>
        <w:rPr>
          <w:sz w:val="24"/>
          <w:szCs w:val="24"/>
        </w:rPr>
        <w:t>t</w:t>
      </w:r>
      <w:r>
        <w:rPr>
          <w:spacing w:val="1"/>
          <w:sz w:val="24"/>
          <w:szCs w:val="24"/>
        </w:rPr>
        <w:t xml:space="preserve"> </w:t>
      </w:r>
      <w:r>
        <w:rPr>
          <w:spacing w:val="10"/>
          <w:sz w:val="24"/>
          <w:szCs w:val="24"/>
        </w:rPr>
        <w:t>(</w:t>
      </w:r>
      <w:r>
        <w:rPr>
          <w:i/>
          <w:sz w:val="24"/>
          <w:szCs w:val="24"/>
        </w:rPr>
        <w:t>p</w:t>
      </w:r>
      <w:r>
        <w:rPr>
          <w:i/>
          <w:spacing w:val="1"/>
          <w:sz w:val="24"/>
          <w:szCs w:val="24"/>
        </w:rPr>
        <w:t>itch</w:t>
      </w:r>
      <w:r>
        <w:rPr>
          <w:spacing w:val="-4"/>
          <w:sz w:val="24"/>
          <w:szCs w:val="24"/>
        </w:rPr>
        <w:t xml:space="preserve">). </w:t>
      </w:r>
      <w:r>
        <w:rPr>
          <w:spacing w:val="-1"/>
          <w:sz w:val="24"/>
          <w:szCs w:val="24"/>
        </w:rPr>
        <w:t>S</w:t>
      </w:r>
      <w:r>
        <w:rPr>
          <w:spacing w:val="1"/>
          <w:sz w:val="24"/>
          <w:szCs w:val="24"/>
        </w:rPr>
        <w:t>etela</w:t>
      </w:r>
      <w:r>
        <w:rPr>
          <w:sz w:val="24"/>
          <w:szCs w:val="24"/>
        </w:rPr>
        <w:t xml:space="preserve">h </w:t>
      </w:r>
      <w:r>
        <w:rPr>
          <w:spacing w:val="1"/>
          <w:sz w:val="24"/>
          <w:szCs w:val="24"/>
        </w:rPr>
        <w:t>m</w:t>
      </w:r>
      <w:r>
        <w:rPr>
          <w:spacing w:val="-3"/>
          <w:sz w:val="24"/>
          <w:szCs w:val="24"/>
        </w:rPr>
        <w:t>e</w:t>
      </w:r>
      <w:r>
        <w:rPr>
          <w:spacing w:val="1"/>
          <w:sz w:val="24"/>
          <w:szCs w:val="24"/>
        </w:rPr>
        <w:t>la</w:t>
      </w:r>
      <w:r>
        <w:rPr>
          <w:sz w:val="24"/>
          <w:szCs w:val="24"/>
        </w:rPr>
        <w:t>kuk</w:t>
      </w:r>
      <w:r>
        <w:rPr>
          <w:spacing w:val="1"/>
          <w:sz w:val="24"/>
          <w:szCs w:val="24"/>
        </w:rPr>
        <w:t>a</w:t>
      </w:r>
      <w:r>
        <w:rPr>
          <w:sz w:val="24"/>
          <w:szCs w:val="24"/>
        </w:rPr>
        <w:t>n</w:t>
      </w:r>
      <w:r>
        <w:rPr>
          <w:spacing w:val="4"/>
          <w:sz w:val="24"/>
          <w:szCs w:val="24"/>
        </w:rPr>
        <w:t xml:space="preserve"> </w:t>
      </w:r>
      <w:r>
        <w:rPr>
          <w:spacing w:val="-4"/>
          <w:sz w:val="24"/>
          <w:szCs w:val="24"/>
        </w:rPr>
        <w:t>k</w:t>
      </w:r>
      <w:r>
        <w:rPr>
          <w:spacing w:val="1"/>
          <w:sz w:val="24"/>
          <w:szCs w:val="24"/>
        </w:rPr>
        <w:t>e</w:t>
      </w:r>
      <w:r>
        <w:rPr>
          <w:spacing w:val="-4"/>
          <w:sz w:val="24"/>
          <w:szCs w:val="24"/>
        </w:rPr>
        <w:t>g</w:t>
      </w:r>
      <w:r>
        <w:rPr>
          <w:spacing w:val="1"/>
          <w:sz w:val="24"/>
          <w:szCs w:val="24"/>
        </w:rPr>
        <w:t>iata</w:t>
      </w:r>
      <w:r>
        <w:rPr>
          <w:sz w:val="24"/>
          <w:szCs w:val="24"/>
        </w:rPr>
        <w:t xml:space="preserve">n </w:t>
      </w:r>
      <w:r>
        <w:rPr>
          <w:spacing w:val="1"/>
          <w:sz w:val="24"/>
          <w:szCs w:val="24"/>
        </w:rPr>
        <w:t>i</w:t>
      </w:r>
      <w:r>
        <w:rPr>
          <w:sz w:val="24"/>
          <w:szCs w:val="24"/>
        </w:rPr>
        <w:t>ni</w:t>
      </w:r>
      <w:r>
        <w:rPr>
          <w:spacing w:val="5"/>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5"/>
          <w:sz w:val="24"/>
          <w:szCs w:val="24"/>
        </w:rPr>
        <w:t xml:space="preserve"> </w:t>
      </w:r>
      <w:r>
        <w:rPr>
          <w:spacing w:val="1"/>
          <w:sz w:val="24"/>
          <w:szCs w:val="24"/>
        </w:rPr>
        <w:t>m</w:t>
      </w:r>
      <w:r>
        <w:rPr>
          <w:sz w:val="24"/>
          <w:szCs w:val="24"/>
        </w:rPr>
        <w:t>u</w:t>
      </w:r>
      <w:r>
        <w:rPr>
          <w:spacing w:val="-3"/>
          <w:sz w:val="24"/>
          <w:szCs w:val="24"/>
        </w:rPr>
        <w:t>l</w:t>
      </w:r>
      <w:r>
        <w:rPr>
          <w:spacing w:val="1"/>
          <w:sz w:val="24"/>
          <w:szCs w:val="24"/>
        </w:rPr>
        <w:t>a</w:t>
      </w:r>
      <w:r>
        <w:rPr>
          <w:sz w:val="24"/>
          <w:szCs w:val="24"/>
        </w:rPr>
        <w:t>i</w:t>
      </w:r>
      <w:r>
        <w:rPr>
          <w:spacing w:val="5"/>
          <w:sz w:val="24"/>
          <w:szCs w:val="24"/>
        </w:rPr>
        <w:t xml:space="preserve"> </w:t>
      </w:r>
      <w:r>
        <w:rPr>
          <w:sz w:val="24"/>
          <w:szCs w:val="24"/>
        </w:rPr>
        <w:t>d</w:t>
      </w:r>
      <w:r>
        <w:rPr>
          <w:spacing w:val="1"/>
          <w:sz w:val="24"/>
          <w:szCs w:val="24"/>
        </w:rPr>
        <w:t>ii</w:t>
      </w:r>
      <w:r>
        <w:rPr>
          <w:sz w:val="24"/>
          <w:szCs w:val="24"/>
        </w:rPr>
        <w:t>n</w:t>
      </w:r>
      <w:r>
        <w:rPr>
          <w:spacing w:val="-1"/>
          <w:sz w:val="24"/>
          <w:szCs w:val="24"/>
        </w:rPr>
        <w:t>s</w:t>
      </w:r>
      <w:r>
        <w:rPr>
          <w:spacing w:val="1"/>
          <w:sz w:val="24"/>
          <w:szCs w:val="24"/>
        </w:rPr>
        <w:t>t</w:t>
      </w:r>
      <w:r>
        <w:rPr>
          <w:sz w:val="24"/>
          <w:szCs w:val="24"/>
        </w:rPr>
        <w:t>ruk</w:t>
      </w:r>
      <w:r>
        <w:rPr>
          <w:spacing w:val="-1"/>
          <w:sz w:val="24"/>
          <w:szCs w:val="24"/>
        </w:rPr>
        <w:t>s</w:t>
      </w:r>
      <w:r>
        <w:rPr>
          <w:spacing w:val="1"/>
          <w:sz w:val="24"/>
          <w:szCs w:val="24"/>
        </w:rPr>
        <w:t>i</w:t>
      </w:r>
      <w:r>
        <w:rPr>
          <w:spacing w:val="-4"/>
          <w:sz w:val="24"/>
          <w:szCs w:val="24"/>
        </w:rPr>
        <w:t>k</w:t>
      </w:r>
      <w:r>
        <w:rPr>
          <w:spacing w:val="1"/>
          <w:sz w:val="24"/>
          <w:szCs w:val="24"/>
        </w:rPr>
        <w:t>a</w:t>
      </w:r>
      <w:r>
        <w:rPr>
          <w:sz w:val="24"/>
          <w:szCs w:val="24"/>
        </w:rPr>
        <w:t>n</w:t>
      </w:r>
      <w:r>
        <w:rPr>
          <w:spacing w:val="4"/>
          <w:sz w:val="24"/>
          <w:szCs w:val="24"/>
        </w:rPr>
        <w:t xml:space="preserve"> </w:t>
      </w:r>
      <w:r>
        <w:rPr>
          <w:spacing w:val="-3"/>
          <w:sz w:val="24"/>
          <w:szCs w:val="24"/>
        </w:rPr>
        <w:t>m</w:t>
      </w:r>
      <w:r>
        <w:rPr>
          <w:spacing w:val="1"/>
          <w:sz w:val="24"/>
          <w:szCs w:val="24"/>
        </w:rPr>
        <w:t>e</w:t>
      </w:r>
      <w:r>
        <w:rPr>
          <w:sz w:val="24"/>
          <w:szCs w:val="24"/>
        </w:rPr>
        <w:t>n</w:t>
      </w:r>
      <w:r>
        <w:rPr>
          <w:spacing w:val="-8"/>
          <w:sz w:val="24"/>
          <w:szCs w:val="24"/>
        </w:rPr>
        <w:t>y</w:t>
      </w:r>
      <w:r>
        <w:rPr>
          <w:spacing w:val="1"/>
          <w:sz w:val="24"/>
          <w:szCs w:val="24"/>
        </w:rPr>
        <w:t>a</w:t>
      </w:r>
      <w:r>
        <w:rPr>
          <w:spacing w:val="4"/>
          <w:sz w:val="24"/>
          <w:szCs w:val="24"/>
        </w:rPr>
        <w:t>n</w:t>
      </w:r>
      <w:r>
        <w:rPr>
          <w:spacing w:val="-4"/>
          <w:sz w:val="24"/>
          <w:szCs w:val="24"/>
        </w:rPr>
        <w:t>y</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la</w:t>
      </w:r>
      <w:r>
        <w:rPr>
          <w:spacing w:val="-4"/>
          <w:sz w:val="24"/>
          <w:szCs w:val="24"/>
        </w:rPr>
        <w:t>g</w:t>
      </w:r>
      <w:r>
        <w:rPr>
          <w:sz w:val="24"/>
          <w:szCs w:val="24"/>
        </w:rPr>
        <w:t xml:space="preserve">u </w:t>
      </w:r>
      <w:r>
        <w:rPr>
          <w:spacing w:val="1"/>
          <w:sz w:val="24"/>
          <w:szCs w:val="24"/>
        </w:rPr>
        <w:t>me</w:t>
      </w:r>
      <w:r>
        <w:rPr>
          <w:sz w:val="24"/>
          <w:szCs w:val="24"/>
        </w:rPr>
        <w:t>n</w:t>
      </w:r>
      <w:r>
        <w:rPr>
          <w:spacing w:val="-4"/>
          <w:sz w:val="24"/>
          <w:szCs w:val="24"/>
        </w:rPr>
        <w:t>g</w:t>
      </w:r>
      <w:r>
        <w:rPr>
          <w:sz w:val="24"/>
          <w:szCs w:val="24"/>
        </w:rPr>
        <w:t>h</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 xml:space="preserve">n </w:t>
      </w:r>
      <w:r>
        <w:rPr>
          <w:spacing w:val="1"/>
          <w:sz w:val="24"/>
          <w:szCs w:val="24"/>
        </w:rPr>
        <w:t>ci</w:t>
      </w:r>
      <w:r>
        <w:rPr>
          <w:sz w:val="24"/>
          <w:szCs w:val="24"/>
        </w:rPr>
        <w:t>p</w:t>
      </w:r>
      <w:r>
        <w:rPr>
          <w:spacing w:val="1"/>
          <w:sz w:val="24"/>
          <w:szCs w:val="24"/>
        </w:rPr>
        <w:t>ta</w:t>
      </w:r>
      <w:r>
        <w:rPr>
          <w:sz w:val="24"/>
          <w:szCs w:val="24"/>
        </w:rPr>
        <w:t>.</w:t>
      </w:r>
    </w:p>
    <w:p w:rsidR="00307C03" w:rsidRDefault="00307C03">
      <w:pPr>
        <w:spacing w:before="7" w:line="100" w:lineRule="exact"/>
        <w:rPr>
          <w:sz w:val="10"/>
          <w:szCs w:val="10"/>
        </w:rPr>
      </w:pPr>
    </w:p>
    <w:p w:rsidR="00307C03" w:rsidRDefault="0060687B">
      <w:pPr>
        <w:ind w:left="1026"/>
      </w:pPr>
      <w:r>
        <w:pict>
          <v:shape id="_x0000_i1034" type="#_x0000_t75" style="width:5in;height:3in">
            <v:imagedata r:id="rId43" o:title=""/>
          </v:shape>
        </w:pict>
      </w:r>
    </w:p>
    <w:p w:rsidR="00307C03" w:rsidRDefault="00307C03">
      <w:pPr>
        <w:spacing w:before="4" w:line="140" w:lineRule="exact"/>
        <w:rPr>
          <w:sz w:val="15"/>
          <w:szCs w:val="15"/>
        </w:rPr>
      </w:pPr>
    </w:p>
    <w:p w:rsidR="00307C03" w:rsidRDefault="00307C03">
      <w:pPr>
        <w:spacing w:line="200" w:lineRule="exact"/>
      </w:pPr>
    </w:p>
    <w:p w:rsidR="00307C03" w:rsidRDefault="00307C03">
      <w:pPr>
        <w:spacing w:line="200" w:lineRule="exact"/>
      </w:pPr>
    </w:p>
    <w:p w:rsidR="00307C03" w:rsidRDefault="00F308C4">
      <w:pPr>
        <w:ind w:left="1672" w:right="1211"/>
        <w:jc w:val="center"/>
        <w:rPr>
          <w:sz w:val="24"/>
          <w:szCs w:val="24"/>
        </w:rPr>
      </w:pPr>
      <w:r>
        <w:rPr>
          <w:b/>
          <w:spacing w:val="-3"/>
          <w:sz w:val="24"/>
          <w:szCs w:val="24"/>
        </w:rPr>
        <w:t>G</w:t>
      </w:r>
      <w:r>
        <w:rPr>
          <w:b/>
          <w:spacing w:val="4"/>
          <w:sz w:val="24"/>
          <w:szCs w:val="24"/>
        </w:rPr>
        <w:t>a</w:t>
      </w:r>
      <w:r>
        <w:rPr>
          <w:b/>
          <w:spacing w:val="-4"/>
          <w:sz w:val="24"/>
          <w:szCs w:val="24"/>
        </w:rPr>
        <w:t>m</w:t>
      </w:r>
      <w:r>
        <w:rPr>
          <w:b/>
          <w:spacing w:val="-1"/>
          <w:sz w:val="24"/>
          <w:szCs w:val="24"/>
        </w:rPr>
        <w:t>b</w:t>
      </w:r>
      <w:r>
        <w:rPr>
          <w:b/>
          <w:sz w:val="24"/>
          <w:szCs w:val="24"/>
        </w:rPr>
        <w:t>ar</w:t>
      </w:r>
      <w:r>
        <w:rPr>
          <w:b/>
          <w:spacing w:val="2"/>
          <w:sz w:val="24"/>
          <w:szCs w:val="24"/>
        </w:rPr>
        <w:t xml:space="preserve"> </w:t>
      </w:r>
      <w:proofErr w:type="gramStart"/>
      <w:r>
        <w:rPr>
          <w:b/>
          <w:sz w:val="24"/>
          <w:szCs w:val="24"/>
        </w:rPr>
        <w:t xml:space="preserve">4.2.8  </w:t>
      </w:r>
      <w:r>
        <w:rPr>
          <w:b/>
          <w:spacing w:val="-1"/>
          <w:sz w:val="24"/>
          <w:szCs w:val="24"/>
        </w:rPr>
        <w:t>S</w:t>
      </w:r>
      <w:r>
        <w:rPr>
          <w:b/>
          <w:spacing w:val="1"/>
          <w:sz w:val="24"/>
          <w:szCs w:val="24"/>
        </w:rPr>
        <w:t>i</w:t>
      </w:r>
      <w:r>
        <w:rPr>
          <w:b/>
          <w:spacing w:val="-1"/>
          <w:sz w:val="24"/>
          <w:szCs w:val="24"/>
        </w:rPr>
        <w:t>s</w:t>
      </w:r>
      <w:r>
        <w:rPr>
          <w:b/>
          <w:spacing w:val="6"/>
          <w:sz w:val="24"/>
          <w:szCs w:val="24"/>
        </w:rPr>
        <w:t>w</w:t>
      </w:r>
      <w:r>
        <w:rPr>
          <w:b/>
          <w:sz w:val="24"/>
          <w:szCs w:val="24"/>
        </w:rPr>
        <w:t>a</w:t>
      </w:r>
      <w:proofErr w:type="gramEnd"/>
      <w:r>
        <w:rPr>
          <w:b/>
          <w:sz w:val="24"/>
          <w:szCs w:val="24"/>
        </w:rPr>
        <w:t xml:space="preserve"> </w:t>
      </w:r>
      <w:r>
        <w:rPr>
          <w:b/>
          <w:spacing w:val="-7"/>
          <w:sz w:val="24"/>
          <w:szCs w:val="24"/>
        </w:rPr>
        <w:t>m</w:t>
      </w:r>
      <w:r>
        <w:rPr>
          <w:b/>
          <w:spacing w:val="5"/>
          <w:sz w:val="24"/>
          <w:szCs w:val="24"/>
        </w:rPr>
        <w:t>e</w:t>
      </w:r>
      <w:r>
        <w:rPr>
          <w:b/>
          <w:spacing w:val="-4"/>
          <w:sz w:val="24"/>
          <w:szCs w:val="24"/>
        </w:rPr>
        <w:t>m</w:t>
      </w:r>
      <w:r>
        <w:rPr>
          <w:b/>
          <w:spacing w:val="-1"/>
          <w:sz w:val="24"/>
          <w:szCs w:val="24"/>
        </w:rPr>
        <w:t>u</w:t>
      </w:r>
      <w:r>
        <w:rPr>
          <w:b/>
          <w:spacing w:val="1"/>
          <w:sz w:val="24"/>
          <w:szCs w:val="24"/>
        </w:rPr>
        <w:t>l</w:t>
      </w:r>
      <w:r>
        <w:rPr>
          <w:b/>
          <w:sz w:val="24"/>
          <w:szCs w:val="24"/>
        </w:rPr>
        <w:t>ai</w:t>
      </w:r>
      <w:r>
        <w:rPr>
          <w:b/>
          <w:spacing w:val="1"/>
          <w:sz w:val="24"/>
          <w:szCs w:val="24"/>
        </w:rPr>
        <w:t xml:space="preserve"> </w:t>
      </w:r>
      <w:r>
        <w:rPr>
          <w:b/>
          <w:spacing w:val="-1"/>
          <w:sz w:val="24"/>
          <w:szCs w:val="24"/>
        </w:rPr>
        <w:t>un</w:t>
      </w:r>
      <w:r>
        <w:rPr>
          <w:b/>
          <w:spacing w:val="4"/>
          <w:sz w:val="24"/>
          <w:szCs w:val="24"/>
        </w:rPr>
        <w:t>t</w:t>
      </w:r>
      <w:r>
        <w:rPr>
          <w:b/>
          <w:spacing w:val="2"/>
          <w:sz w:val="24"/>
          <w:szCs w:val="24"/>
        </w:rPr>
        <w:t>u</w:t>
      </w:r>
      <w:r>
        <w:rPr>
          <w:b/>
          <w:sz w:val="24"/>
          <w:szCs w:val="24"/>
        </w:rPr>
        <w:t>k</w:t>
      </w:r>
      <w:r>
        <w:rPr>
          <w:b/>
          <w:spacing w:val="-2"/>
          <w:sz w:val="24"/>
          <w:szCs w:val="24"/>
        </w:rPr>
        <w:t xml:space="preserve"> </w:t>
      </w:r>
      <w:r>
        <w:rPr>
          <w:b/>
          <w:sz w:val="24"/>
          <w:szCs w:val="24"/>
        </w:rPr>
        <w:t>m</w:t>
      </w:r>
      <w:r>
        <w:rPr>
          <w:b/>
          <w:spacing w:val="1"/>
          <w:sz w:val="24"/>
          <w:szCs w:val="24"/>
        </w:rPr>
        <w:t>e</w:t>
      </w:r>
      <w:r>
        <w:rPr>
          <w:b/>
          <w:spacing w:val="-1"/>
          <w:sz w:val="24"/>
          <w:szCs w:val="24"/>
        </w:rPr>
        <w:t>n</w:t>
      </w:r>
      <w:r>
        <w:rPr>
          <w:b/>
          <w:spacing w:val="4"/>
          <w:sz w:val="24"/>
          <w:szCs w:val="24"/>
        </w:rPr>
        <w:t>y</w:t>
      </w:r>
      <w:r>
        <w:rPr>
          <w:b/>
          <w:sz w:val="24"/>
          <w:szCs w:val="24"/>
        </w:rPr>
        <w:t>a</w:t>
      </w:r>
      <w:r>
        <w:rPr>
          <w:b/>
          <w:spacing w:val="-6"/>
          <w:sz w:val="24"/>
          <w:szCs w:val="24"/>
        </w:rPr>
        <w:t>n</w:t>
      </w:r>
      <w:r>
        <w:rPr>
          <w:b/>
          <w:spacing w:val="4"/>
          <w:sz w:val="24"/>
          <w:szCs w:val="24"/>
        </w:rPr>
        <w:t>y</w:t>
      </w:r>
      <w:r>
        <w:rPr>
          <w:b/>
          <w:spacing w:val="1"/>
          <w:sz w:val="24"/>
          <w:szCs w:val="24"/>
        </w:rPr>
        <w:t>i</w:t>
      </w:r>
      <w:r>
        <w:rPr>
          <w:b/>
          <w:spacing w:val="-9"/>
          <w:sz w:val="24"/>
          <w:szCs w:val="24"/>
        </w:rPr>
        <w:t>k</w:t>
      </w:r>
      <w:r>
        <w:rPr>
          <w:b/>
          <w:spacing w:val="4"/>
          <w:sz w:val="24"/>
          <w:szCs w:val="24"/>
        </w:rPr>
        <w:t>a</w:t>
      </w:r>
      <w:r>
        <w:rPr>
          <w:b/>
          <w:sz w:val="24"/>
          <w:szCs w:val="24"/>
        </w:rPr>
        <w:t>n</w:t>
      </w:r>
      <w:r>
        <w:rPr>
          <w:b/>
          <w:spacing w:val="-1"/>
          <w:sz w:val="24"/>
          <w:szCs w:val="24"/>
        </w:rPr>
        <w:t xml:space="preserve"> </w:t>
      </w:r>
      <w:r>
        <w:rPr>
          <w:b/>
          <w:spacing w:val="1"/>
          <w:sz w:val="24"/>
          <w:szCs w:val="24"/>
        </w:rPr>
        <w:t>l</w:t>
      </w:r>
      <w:r>
        <w:rPr>
          <w:b/>
          <w:sz w:val="24"/>
          <w:szCs w:val="24"/>
        </w:rPr>
        <w:t>agu</w:t>
      </w:r>
    </w:p>
    <w:p w:rsidR="00307C03" w:rsidRDefault="00F308C4">
      <w:pPr>
        <w:spacing w:before="44"/>
        <w:ind w:left="2027" w:right="1564"/>
        <w:jc w:val="center"/>
        <w:rPr>
          <w:sz w:val="24"/>
          <w:szCs w:val="24"/>
        </w:rPr>
      </w:pPr>
      <w:r>
        <w:rPr>
          <w:sz w:val="24"/>
          <w:szCs w:val="24"/>
        </w:rPr>
        <w:t>(</w:t>
      </w:r>
      <w:r>
        <w:rPr>
          <w:spacing w:val="-1"/>
          <w:sz w:val="24"/>
          <w:szCs w:val="24"/>
        </w:rPr>
        <w:t>S</w:t>
      </w:r>
      <w:r>
        <w:rPr>
          <w:sz w:val="24"/>
          <w:szCs w:val="24"/>
        </w:rPr>
        <w:t>u</w:t>
      </w:r>
      <w:r>
        <w:rPr>
          <w:spacing w:val="1"/>
          <w:sz w:val="24"/>
          <w:szCs w:val="24"/>
        </w:rPr>
        <w:t>m</w:t>
      </w:r>
      <w:r>
        <w:rPr>
          <w:sz w:val="24"/>
          <w:szCs w:val="24"/>
        </w:rPr>
        <w:t>b</w:t>
      </w:r>
      <w:r>
        <w:rPr>
          <w:spacing w:val="1"/>
          <w:sz w:val="24"/>
          <w:szCs w:val="24"/>
        </w:rPr>
        <w:t>e</w:t>
      </w:r>
      <w:r>
        <w:rPr>
          <w:sz w:val="24"/>
          <w:szCs w:val="24"/>
        </w:rPr>
        <w:t>r</w:t>
      </w:r>
      <w:r>
        <w:rPr>
          <w:spacing w:val="1"/>
          <w:sz w:val="24"/>
          <w:szCs w:val="24"/>
        </w:rPr>
        <w:t xml:space="preserve"> </w:t>
      </w:r>
      <w:r>
        <w:rPr>
          <w:sz w:val="24"/>
          <w:szCs w:val="24"/>
        </w:rPr>
        <w:t>o</w:t>
      </w:r>
      <w:r>
        <w:rPr>
          <w:spacing w:val="1"/>
          <w:sz w:val="24"/>
          <w:szCs w:val="24"/>
        </w:rPr>
        <w:t>le</w:t>
      </w:r>
      <w:r>
        <w:rPr>
          <w:sz w:val="24"/>
          <w:szCs w:val="24"/>
        </w:rPr>
        <w:t xml:space="preserve">h </w:t>
      </w:r>
      <w:proofErr w:type="gramStart"/>
      <w:r>
        <w:rPr>
          <w:spacing w:val="-3"/>
          <w:sz w:val="24"/>
          <w:szCs w:val="24"/>
        </w:rPr>
        <w:t>t</w:t>
      </w:r>
      <w:r>
        <w:rPr>
          <w:spacing w:val="1"/>
          <w:sz w:val="24"/>
          <w:szCs w:val="24"/>
        </w:rPr>
        <w:t>i</w:t>
      </w:r>
      <w:r>
        <w:rPr>
          <w:sz w:val="24"/>
          <w:szCs w:val="24"/>
        </w:rPr>
        <w:t>m</w:t>
      </w:r>
      <w:proofErr w:type="gramEnd"/>
      <w:r>
        <w:rPr>
          <w:spacing w:val="1"/>
          <w:sz w:val="24"/>
          <w:szCs w:val="24"/>
        </w:rPr>
        <w:t xml:space="preserve"> </w:t>
      </w:r>
      <w:r>
        <w:rPr>
          <w:sz w:val="24"/>
          <w:szCs w:val="24"/>
        </w:rPr>
        <w:t>p</w:t>
      </w:r>
      <w:r>
        <w:rPr>
          <w:spacing w:val="1"/>
          <w:sz w:val="24"/>
          <w:szCs w:val="24"/>
        </w:rPr>
        <w:t>e</w:t>
      </w:r>
      <w:r>
        <w:rPr>
          <w:spacing w:val="-4"/>
          <w:sz w:val="24"/>
          <w:szCs w:val="24"/>
        </w:rPr>
        <w:t>n</w:t>
      </w:r>
      <w:r>
        <w:rPr>
          <w:spacing w:val="1"/>
          <w:sz w:val="24"/>
          <w:szCs w:val="24"/>
        </w:rPr>
        <w:t>el</w:t>
      </w:r>
      <w:r>
        <w:rPr>
          <w:spacing w:val="-3"/>
          <w:sz w:val="24"/>
          <w:szCs w:val="24"/>
        </w:rPr>
        <w:t>i</w:t>
      </w:r>
      <w:r>
        <w:rPr>
          <w:spacing w:val="1"/>
          <w:sz w:val="24"/>
          <w:szCs w:val="24"/>
        </w:rPr>
        <w:t>t</w:t>
      </w:r>
      <w:r>
        <w:rPr>
          <w:sz w:val="24"/>
          <w:szCs w:val="24"/>
        </w:rPr>
        <w:t>i</w:t>
      </w:r>
      <w:r>
        <w:rPr>
          <w:spacing w:val="4"/>
          <w:sz w:val="24"/>
          <w:szCs w:val="24"/>
        </w:rPr>
        <w:t xml:space="preserve"> </w:t>
      </w:r>
      <w:r>
        <w:rPr>
          <w:spacing w:val="-3"/>
          <w:sz w:val="24"/>
          <w:szCs w:val="24"/>
        </w:rPr>
        <w:t>/</w:t>
      </w:r>
      <w:r>
        <w:rPr>
          <w:sz w:val="24"/>
          <w:szCs w:val="24"/>
        </w:rPr>
        <w:t>21 f</w:t>
      </w:r>
      <w:r>
        <w:rPr>
          <w:spacing w:val="1"/>
          <w:sz w:val="24"/>
          <w:szCs w:val="24"/>
        </w:rPr>
        <w:t>e</w:t>
      </w:r>
      <w:r>
        <w:rPr>
          <w:sz w:val="24"/>
          <w:szCs w:val="24"/>
        </w:rPr>
        <w:t>b 2019</w:t>
      </w:r>
      <w:r>
        <w:rPr>
          <w:spacing w:val="-3"/>
          <w:sz w:val="24"/>
          <w:szCs w:val="24"/>
        </w:rPr>
        <w:t>/</w:t>
      </w:r>
      <w:r>
        <w:rPr>
          <w:sz w:val="24"/>
          <w:szCs w:val="24"/>
        </w:rPr>
        <w:t>ru</w:t>
      </w:r>
      <w:r>
        <w:rPr>
          <w:spacing w:val="1"/>
          <w:sz w:val="24"/>
          <w:szCs w:val="24"/>
        </w:rPr>
        <w:t>a</w:t>
      </w:r>
      <w:r>
        <w:rPr>
          <w:sz w:val="24"/>
          <w:szCs w:val="24"/>
        </w:rPr>
        <w:t>ng</w:t>
      </w:r>
      <w:r>
        <w:rPr>
          <w:spacing w:val="-4"/>
          <w:sz w:val="24"/>
          <w:szCs w:val="24"/>
        </w:rPr>
        <w:t xml:space="preserve"> </w:t>
      </w:r>
      <w:r>
        <w:rPr>
          <w:sz w:val="24"/>
          <w:szCs w:val="24"/>
        </w:rPr>
        <w:t>k</w:t>
      </w:r>
      <w:r>
        <w:rPr>
          <w:spacing w:val="1"/>
          <w:sz w:val="24"/>
          <w:szCs w:val="24"/>
        </w:rPr>
        <w:t>ela</w:t>
      </w:r>
      <w:r>
        <w:rPr>
          <w:sz w:val="24"/>
          <w:szCs w:val="24"/>
        </w:rPr>
        <w:t>s)</w:t>
      </w:r>
    </w:p>
    <w:p w:rsidR="00307C03" w:rsidRDefault="00307C03">
      <w:pPr>
        <w:spacing w:before="16" w:line="260" w:lineRule="exact"/>
        <w:rPr>
          <w:sz w:val="26"/>
          <w:szCs w:val="26"/>
        </w:rPr>
      </w:pPr>
    </w:p>
    <w:p w:rsidR="00307C03" w:rsidRDefault="00F308C4">
      <w:pPr>
        <w:spacing w:line="480" w:lineRule="auto"/>
        <w:ind w:left="1017" w:right="83" w:firstLine="564"/>
        <w:jc w:val="both"/>
        <w:rPr>
          <w:sz w:val="24"/>
          <w:szCs w:val="24"/>
        </w:rPr>
        <w:sectPr w:rsidR="00307C03">
          <w:pgSz w:w="11920" w:h="16840"/>
          <w:pgMar w:top="1240" w:right="1580" w:bottom="280" w:left="1680" w:header="1019" w:footer="0" w:gutter="0"/>
          <w:cols w:space="720"/>
        </w:sectPr>
      </w:pPr>
      <w:r>
        <w:rPr>
          <w:spacing w:val="-1"/>
          <w:sz w:val="24"/>
          <w:szCs w:val="24"/>
        </w:rPr>
        <w:t>P</w:t>
      </w:r>
      <w:r>
        <w:rPr>
          <w:spacing w:val="1"/>
          <w:sz w:val="24"/>
          <w:szCs w:val="24"/>
        </w:rPr>
        <w:t>a</w:t>
      </w:r>
      <w:r>
        <w:rPr>
          <w:sz w:val="24"/>
          <w:szCs w:val="24"/>
        </w:rPr>
        <w:t>da</w:t>
      </w:r>
      <w:r>
        <w:rPr>
          <w:spacing w:val="5"/>
          <w:sz w:val="24"/>
          <w:szCs w:val="24"/>
        </w:rPr>
        <w:t xml:space="preserve"> </w:t>
      </w:r>
      <w:r>
        <w:rPr>
          <w:spacing w:val="1"/>
          <w:sz w:val="24"/>
          <w:szCs w:val="24"/>
        </w:rPr>
        <w:t>ta</w:t>
      </w:r>
      <w:r>
        <w:rPr>
          <w:spacing w:val="-4"/>
          <w:sz w:val="24"/>
          <w:szCs w:val="24"/>
        </w:rPr>
        <w:t>h</w:t>
      </w:r>
      <w:r>
        <w:rPr>
          <w:spacing w:val="1"/>
          <w:sz w:val="24"/>
          <w:szCs w:val="24"/>
        </w:rPr>
        <w:t>a</w:t>
      </w:r>
      <w:r>
        <w:rPr>
          <w:sz w:val="24"/>
          <w:szCs w:val="24"/>
        </w:rPr>
        <w:t>p</w:t>
      </w:r>
      <w:r>
        <w:rPr>
          <w:spacing w:val="4"/>
          <w:sz w:val="24"/>
          <w:szCs w:val="24"/>
        </w:rPr>
        <w:t xml:space="preserve"> </w:t>
      </w:r>
      <w:r>
        <w:rPr>
          <w:spacing w:val="-3"/>
          <w:sz w:val="24"/>
          <w:szCs w:val="24"/>
        </w:rPr>
        <w:t>t</w:t>
      </w:r>
      <w:r>
        <w:rPr>
          <w:spacing w:val="1"/>
          <w:sz w:val="24"/>
          <w:szCs w:val="24"/>
        </w:rPr>
        <w:t>e</w:t>
      </w:r>
      <w:r>
        <w:rPr>
          <w:sz w:val="24"/>
          <w:szCs w:val="24"/>
        </w:rPr>
        <w:t>r</w:t>
      </w:r>
      <w:r>
        <w:rPr>
          <w:spacing w:val="1"/>
          <w:sz w:val="24"/>
          <w:szCs w:val="24"/>
        </w:rPr>
        <w:t>a</w:t>
      </w:r>
      <w:r>
        <w:rPr>
          <w:sz w:val="24"/>
          <w:szCs w:val="24"/>
        </w:rPr>
        <w:t>kh</w:t>
      </w:r>
      <w:r>
        <w:rPr>
          <w:spacing w:val="1"/>
          <w:sz w:val="24"/>
          <w:szCs w:val="24"/>
        </w:rPr>
        <w:t>i</w:t>
      </w:r>
      <w:r>
        <w:rPr>
          <w:sz w:val="24"/>
          <w:szCs w:val="24"/>
        </w:rPr>
        <w:t xml:space="preserve">r </w:t>
      </w:r>
      <w:r>
        <w:rPr>
          <w:spacing w:val="3"/>
          <w:sz w:val="24"/>
          <w:szCs w:val="24"/>
        </w:rPr>
        <w:t>p</w:t>
      </w:r>
      <w:r>
        <w:rPr>
          <w:spacing w:val="2"/>
          <w:sz w:val="24"/>
          <w:szCs w:val="24"/>
        </w:rPr>
        <w:t>e</w:t>
      </w:r>
      <w:r>
        <w:rPr>
          <w:sz w:val="24"/>
          <w:szCs w:val="24"/>
        </w:rPr>
        <w:t>r</w:t>
      </w:r>
      <w:r>
        <w:rPr>
          <w:spacing w:val="-3"/>
          <w:sz w:val="24"/>
          <w:szCs w:val="24"/>
        </w:rPr>
        <w:t>t</w:t>
      </w:r>
      <w:r>
        <w:rPr>
          <w:spacing w:val="1"/>
          <w:sz w:val="24"/>
          <w:szCs w:val="24"/>
        </w:rPr>
        <w:t>em</w:t>
      </w:r>
      <w:r>
        <w:rPr>
          <w:sz w:val="24"/>
          <w:szCs w:val="24"/>
        </w:rPr>
        <w:t>u</w:t>
      </w:r>
      <w:r>
        <w:rPr>
          <w:spacing w:val="1"/>
          <w:sz w:val="24"/>
          <w:szCs w:val="24"/>
        </w:rPr>
        <w:t>a</w:t>
      </w:r>
      <w:r>
        <w:rPr>
          <w:sz w:val="24"/>
          <w:szCs w:val="24"/>
        </w:rPr>
        <w:t xml:space="preserve">n </w:t>
      </w:r>
      <w:r>
        <w:rPr>
          <w:spacing w:val="-1"/>
          <w:sz w:val="24"/>
          <w:szCs w:val="24"/>
        </w:rPr>
        <w:t>s</w:t>
      </w:r>
      <w:r>
        <w:rPr>
          <w:spacing w:val="1"/>
          <w:sz w:val="24"/>
          <w:szCs w:val="24"/>
        </w:rPr>
        <w:t>et</w:t>
      </w:r>
      <w:r>
        <w:rPr>
          <w:spacing w:val="-3"/>
          <w:sz w:val="24"/>
          <w:szCs w:val="24"/>
        </w:rPr>
        <w:t>e</w:t>
      </w:r>
      <w:r>
        <w:rPr>
          <w:spacing w:val="1"/>
          <w:sz w:val="24"/>
          <w:szCs w:val="24"/>
        </w:rPr>
        <w:t>la</w:t>
      </w:r>
      <w:r>
        <w:rPr>
          <w:sz w:val="24"/>
          <w:szCs w:val="24"/>
        </w:rPr>
        <w:t xml:space="preserve">h </w:t>
      </w:r>
      <w:r>
        <w:rPr>
          <w:spacing w:val="1"/>
          <w:sz w:val="24"/>
          <w:szCs w:val="24"/>
        </w:rPr>
        <w:t>me</w:t>
      </w:r>
      <w:r>
        <w:rPr>
          <w:sz w:val="24"/>
          <w:szCs w:val="24"/>
        </w:rPr>
        <w:t>n</w:t>
      </w:r>
      <w:r>
        <w:rPr>
          <w:spacing w:val="-8"/>
          <w:sz w:val="24"/>
          <w:szCs w:val="24"/>
        </w:rPr>
        <w:t>y</w:t>
      </w:r>
      <w:r>
        <w:rPr>
          <w:spacing w:val="1"/>
          <w:sz w:val="24"/>
          <w:szCs w:val="24"/>
        </w:rPr>
        <w:t>a</w:t>
      </w:r>
      <w:r>
        <w:rPr>
          <w:spacing w:val="4"/>
          <w:sz w:val="24"/>
          <w:szCs w:val="24"/>
        </w:rPr>
        <w:t>n</w:t>
      </w:r>
      <w:r>
        <w:rPr>
          <w:spacing w:val="-4"/>
          <w:sz w:val="24"/>
          <w:szCs w:val="24"/>
        </w:rPr>
        <w:t>y</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la</w:t>
      </w:r>
      <w:r>
        <w:rPr>
          <w:spacing w:val="-4"/>
          <w:sz w:val="24"/>
          <w:szCs w:val="24"/>
        </w:rPr>
        <w:t>g</w:t>
      </w:r>
      <w:r>
        <w:rPr>
          <w:sz w:val="24"/>
          <w:szCs w:val="24"/>
        </w:rPr>
        <w:t>u,</w:t>
      </w:r>
      <w:r>
        <w:rPr>
          <w:spacing w:val="4"/>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5"/>
          <w:sz w:val="24"/>
          <w:szCs w:val="24"/>
        </w:rPr>
        <w:t xml:space="preserve"> </w:t>
      </w:r>
      <w:r>
        <w:rPr>
          <w:sz w:val="24"/>
          <w:szCs w:val="24"/>
        </w:rPr>
        <w:t>d</w:t>
      </w:r>
      <w:r>
        <w:rPr>
          <w:spacing w:val="1"/>
          <w:sz w:val="24"/>
          <w:szCs w:val="24"/>
        </w:rPr>
        <w:t>a</w:t>
      </w:r>
      <w:r>
        <w:rPr>
          <w:sz w:val="24"/>
          <w:szCs w:val="24"/>
        </w:rPr>
        <w:t>n p</w:t>
      </w:r>
      <w:r>
        <w:rPr>
          <w:spacing w:val="1"/>
          <w:sz w:val="24"/>
          <w:szCs w:val="24"/>
        </w:rPr>
        <w:t>e</w:t>
      </w:r>
      <w:r>
        <w:rPr>
          <w:sz w:val="24"/>
          <w:szCs w:val="24"/>
        </w:rPr>
        <w:t>n</w:t>
      </w:r>
      <w:r>
        <w:rPr>
          <w:spacing w:val="1"/>
          <w:sz w:val="24"/>
          <w:szCs w:val="24"/>
        </w:rPr>
        <w:t>el</w:t>
      </w:r>
      <w:r>
        <w:rPr>
          <w:spacing w:val="-3"/>
          <w:sz w:val="24"/>
          <w:szCs w:val="24"/>
        </w:rPr>
        <w:t>i</w:t>
      </w:r>
      <w:r>
        <w:rPr>
          <w:spacing w:val="1"/>
          <w:sz w:val="24"/>
          <w:szCs w:val="24"/>
        </w:rPr>
        <w:t>t</w:t>
      </w:r>
      <w:r>
        <w:rPr>
          <w:sz w:val="24"/>
          <w:szCs w:val="24"/>
        </w:rPr>
        <w:t>i</w:t>
      </w:r>
      <w:r>
        <w:rPr>
          <w:spacing w:val="5"/>
          <w:sz w:val="24"/>
          <w:szCs w:val="24"/>
        </w:rPr>
        <w:t xml:space="preserve"> </w:t>
      </w:r>
      <w:r>
        <w:rPr>
          <w:spacing w:val="-3"/>
          <w:sz w:val="24"/>
          <w:szCs w:val="24"/>
        </w:rPr>
        <w:t>m</w:t>
      </w:r>
      <w:r>
        <w:rPr>
          <w:spacing w:val="1"/>
          <w:sz w:val="24"/>
          <w:szCs w:val="24"/>
        </w:rPr>
        <w:t>e</w:t>
      </w:r>
      <w:r>
        <w:rPr>
          <w:spacing w:val="-3"/>
          <w:sz w:val="24"/>
          <w:szCs w:val="24"/>
        </w:rPr>
        <w:t>l</w:t>
      </w:r>
      <w:r>
        <w:rPr>
          <w:spacing w:val="1"/>
          <w:sz w:val="24"/>
          <w:szCs w:val="24"/>
        </w:rPr>
        <w:t>a</w:t>
      </w:r>
      <w:r>
        <w:rPr>
          <w:sz w:val="24"/>
          <w:szCs w:val="24"/>
        </w:rPr>
        <w:t>kuk</w:t>
      </w:r>
      <w:r>
        <w:rPr>
          <w:spacing w:val="1"/>
          <w:sz w:val="24"/>
          <w:szCs w:val="24"/>
        </w:rPr>
        <w:t>a</w:t>
      </w:r>
      <w:r>
        <w:rPr>
          <w:sz w:val="24"/>
          <w:szCs w:val="24"/>
        </w:rPr>
        <w:t>n</w:t>
      </w:r>
      <w:r>
        <w:rPr>
          <w:spacing w:val="4"/>
          <w:sz w:val="24"/>
          <w:szCs w:val="24"/>
        </w:rPr>
        <w:t xml:space="preserve"> </w:t>
      </w:r>
      <w:proofErr w:type="gramStart"/>
      <w:r>
        <w:rPr>
          <w:spacing w:val="-3"/>
          <w:sz w:val="24"/>
          <w:szCs w:val="24"/>
        </w:rPr>
        <w:t>t</w:t>
      </w:r>
      <w:r>
        <w:rPr>
          <w:spacing w:val="1"/>
          <w:sz w:val="24"/>
          <w:szCs w:val="24"/>
        </w:rPr>
        <w:t>a</w:t>
      </w:r>
      <w:r>
        <w:rPr>
          <w:sz w:val="24"/>
          <w:szCs w:val="24"/>
        </w:rPr>
        <w:t>n</w:t>
      </w:r>
      <w:r>
        <w:rPr>
          <w:spacing w:val="-8"/>
          <w:sz w:val="24"/>
          <w:szCs w:val="24"/>
        </w:rPr>
        <w:t>y</w:t>
      </w:r>
      <w:r>
        <w:rPr>
          <w:sz w:val="24"/>
          <w:szCs w:val="24"/>
        </w:rPr>
        <w:t>a</w:t>
      </w:r>
      <w:proofErr w:type="gramEnd"/>
      <w:r>
        <w:rPr>
          <w:spacing w:val="5"/>
          <w:sz w:val="24"/>
          <w:szCs w:val="24"/>
        </w:rPr>
        <w:t xml:space="preserve"> </w:t>
      </w:r>
      <w:r>
        <w:rPr>
          <w:spacing w:val="1"/>
          <w:sz w:val="24"/>
          <w:szCs w:val="24"/>
        </w:rPr>
        <w:t>ja</w:t>
      </w:r>
      <w:r>
        <w:rPr>
          <w:spacing w:val="-1"/>
          <w:sz w:val="24"/>
          <w:szCs w:val="24"/>
        </w:rPr>
        <w:t>w</w:t>
      </w:r>
      <w:r>
        <w:rPr>
          <w:spacing w:val="1"/>
          <w:sz w:val="24"/>
          <w:szCs w:val="24"/>
        </w:rPr>
        <w:t>a</w:t>
      </w:r>
      <w:r>
        <w:rPr>
          <w:sz w:val="24"/>
          <w:szCs w:val="24"/>
        </w:rPr>
        <w:t>b</w:t>
      </w:r>
      <w:r>
        <w:rPr>
          <w:spacing w:val="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5"/>
          <w:sz w:val="24"/>
          <w:szCs w:val="24"/>
        </w:rPr>
        <w:t xml:space="preserve"> </w:t>
      </w:r>
      <w:r>
        <w:rPr>
          <w:spacing w:val="1"/>
          <w:sz w:val="24"/>
          <w:szCs w:val="24"/>
        </w:rPr>
        <w:t>me</w:t>
      </w:r>
      <w:r>
        <w:rPr>
          <w:sz w:val="24"/>
          <w:szCs w:val="24"/>
        </w:rPr>
        <w:t>n</w:t>
      </w:r>
      <w:r>
        <w:rPr>
          <w:spacing w:val="-4"/>
          <w:sz w:val="24"/>
          <w:szCs w:val="24"/>
        </w:rPr>
        <w:t>g</w:t>
      </w:r>
      <w:r>
        <w:rPr>
          <w:spacing w:val="1"/>
          <w:sz w:val="24"/>
          <w:szCs w:val="24"/>
        </w:rPr>
        <w:t>e</w:t>
      </w:r>
      <w:r>
        <w:rPr>
          <w:sz w:val="24"/>
          <w:szCs w:val="24"/>
        </w:rPr>
        <w:t>n</w:t>
      </w:r>
      <w:r>
        <w:rPr>
          <w:spacing w:val="1"/>
          <w:sz w:val="24"/>
          <w:szCs w:val="24"/>
        </w:rPr>
        <w:t>a</w:t>
      </w:r>
      <w:r>
        <w:rPr>
          <w:sz w:val="24"/>
          <w:szCs w:val="24"/>
        </w:rPr>
        <w:t>i</w:t>
      </w:r>
      <w:r>
        <w:rPr>
          <w:spacing w:val="5"/>
          <w:sz w:val="24"/>
          <w:szCs w:val="24"/>
        </w:rPr>
        <w:t xml:space="preserve"> </w:t>
      </w:r>
      <w:r>
        <w:rPr>
          <w:spacing w:val="1"/>
          <w:sz w:val="24"/>
          <w:szCs w:val="24"/>
        </w:rPr>
        <w:t>a</w:t>
      </w:r>
      <w:r>
        <w:rPr>
          <w:sz w:val="24"/>
          <w:szCs w:val="24"/>
        </w:rPr>
        <w:t>pa</w:t>
      </w:r>
      <w:r>
        <w:rPr>
          <w:spacing w:val="5"/>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tela</w:t>
      </w:r>
      <w:r>
        <w:rPr>
          <w:sz w:val="24"/>
          <w:szCs w:val="24"/>
        </w:rPr>
        <w:t>h d</w:t>
      </w:r>
      <w:r>
        <w:rPr>
          <w:spacing w:val="1"/>
          <w:sz w:val="24"/>
          <w:szCs w:val="24"/>
        </w:rPr>
        <w:t>ila</w:t>
      </w:r>
      <w:r>
        <w:rPr>
          <w:sz w:val="24"/>
          <w:szCs w:val="24"/>
        </w:rPr>
        <w:t>kuk</w:t>
      </w:r>
      <w:r>
        <w:rPr>
          <w:spacing w:val="1"/>
          <w:sz w:val="24"/>
          <w:szCs w:val="24"/>
        </w:rPr>
        <w:t>a</w:t>
      </w:r>
      <w:r>
        <w:rPr>
          <w:sz w:val="24"/>
          <w:szCs w:val="24"/>
        </w:rPr>
        <w:t>n</w:t>
      </w:r>
      <w:r>
        <w:rPr>
          <w:spacing w:val="3"/>
          <w:sz w:val="24"/>
          <w:szCs w:val="24"/>
        </w:rPr>
        <w:t xml:space="preserve"> </w:t>
      </w:r>
      <w:r>
        <w:rPr>
          <w:spacing w:val="-4"/>
          <w:sz w:val="24"/>
          <w:szCs w:val="24"/>
        </w:rPr>
        <w:t>b</w:t>
      </w:r>
      <w:r>
        <w:rPr>
          <w:spacing w:val="1"/>
          <w:sz w:val="24"/>
          <w:szCs w:val="24"/>
        </w:rPr>
        <w:t>ai</w:t>
      </w:r>
      <w:r>
        <w:rPr>
          <w:sz w:val="24"/>
          <w:szCs w:val="24"/>
        </w:rPr>
        <w:t>k</w:t>
      </w:r>
      <w:r>
        <w:rPr>
          <w:spacing w:val="3"/>
          <w:sz w:val="24"/>
          <w:szCs w:val="24"/>
        </w:rPr>
        <w:t xml:space="preserve"> </w:t>
      </w:r>
      <w:r>
        <w:rPr>
          <w:sz w:val="24"/>
          <w:szCs w:val="24"/>
        </w:rPr>
        <w:t>d</w:t>
      </w:r>
      <w:r>
        <w:rPr>
          <w:spacing w:val="1"/>
          <w:sz w:val="24"/>
          <w:szCs w:val="24"/>
        </w:rPr>
        <w:t>a</w:t>
      </w:r>
      <w:r>
        <w:rPr>
          <w:spacing w:val="-4"/>
          <w:sz w:val="24"/>
          <w:szCs w:val="24"/>
        </w:rPr>
        <w:t>r</w:t>
      </w:r>
      <w:r>
        <w:rPr>
          <w:sz w:val="24"/>
          <w:szCs w:val="24"/>
        </w:rPr>
        <w:t>i</w:t>
      </w:r>
      <w:r>
        <w:rPr>
          <w:spacing w:val="4"/>
          <w:sz w:val="24"/>
          <w:szCs w:val="24"/>
        </w:rPr>
        <w:t xml:space="preserve"> </w:t>
      </w:r>
      <w:r>
        <w:rPr>
          <w:spacing w:val="-1"/>
          <w:sz w:val="24"/>
          <w:szCs w:val="24"/>
        </w:rPr>
        <w:t>s</w:t>
      </w:r>
      <w:r>
        <w:rPr>
          <w:spacing w:val="1"/>
          <w:sz w:val="24"/>
          <w:szCs w:val="24"/>
        </w:rPr>
        <w:t>e</w:t>
      </w:r>
      <w:r>
        <w:rPr>
          <w:spacing w:val="-4"/>
          <w:sz w:val="24"/>
          <w:szCs w:val="24"/>
        </w:rPr>
        <w:t>g</w:t>
      </w:r>
      <w:r>
        <w:rPr>
          <w:sz w:val="24"/>
          <w:szCs w:val="24"/>
        </w:rPr>
        <w:t>i</w:t>
      </w:r>
      <w:r>
        <w:rPr>
          <w:spacing w:val="4"/>
          <w:sz w:val="24"/>
          <w:szCs w:val="24"/>
        </w:rPr>
        <w:t xml:space="preserve"> </w:t>
      </w:r>
      <w:r>
        <w:rPr>
          <w:sz w:val="24"/>
          <w:szCs w:val="24"/>
        </w:rPr>
        <w:t>k</w:t>
      </w:r>
      <w:r>
        <w:rPr>
          <w:spacing w:val="1"/>
          <w:sz w:val="24"/>
          <w:szCs w:val="24"/>
        </w:rPr>
        <w:t>e</w:t>
      </w:r>
      <w:r>
        <w:rPr>
          <w:sz w:val="24"/>
          <w:szCs w:val="24"/>
        </w:rPr>
        <w:t>nd</w:t>
      </w:r>
      <w:r>
        <w:rPr>
          <w:spacing w:val="1"/>
          <w:sz w:val="24"/>
          <w:szCs w:val="24"/>
        </w:rPr>
        <w:t>al</w:t>
      </w:r>
      <w:r>
        <w:rPr>
          <w:sz w:val="24"/>
          <w:szCs w:val="24"/>
        </w:rPr>
        <w:t>a</w:t>
      </w:r>
      <w:r>
        <w:rPr>
          <w:spacing w:val="4"/>
          <w:sz w:val="24"/>
          <w:szCs w:val="24"/>
        </w:rPr>
        <w:t xml:space="preserve"> </w:t>
      </w:r>
      <w:r>
        <w:rPr>
          <w:sz w:val="24"/>
          <w:szCs w:val="24"/>
        </w:rPr>
        <w:t>p</w:t>
      </w:r>
      <w:r>
        <w:rPr>
          <w:spacing w:val="1"/>
          <w:sz w:val="24"/>
          <w:szCs w:val="24"/>
        </w:rPr>
        <w:t>a</w:t>
      </w:r>
      <w:r>
        <w:rPr>
          <w:spacing w:val="-4"/>
          <w:sz w:val="24"/>
          <w:szCs w:val="24"/>
        </w:rPr>
        <w:t>d</w:t>
      </w:r>
      <w:r>
        <w:rPr>
          <w:sz w:val="24"/>
          <w:szCs w:val="24"/>
        </w:rPr>
        <w:t xml:space="preserve">a </w:t>
      </w:r>
      <w:r>
        <w:rPr>
          <w:spacing w:val="-1"/>
          <w:sz w:val="24"/>
          <w:szCs w:val="24"/>
        </w:rPr>
        <w:t>s</w:t>
      </w:r>
      <w:r>
        <w:rPr>
          <w:spacing w:val="1"/>
          <w:sz w:val="24"/>
          <w:szCs w:val="24"/>
        </w:rPr>
        <w:t>aa</w:t>
      </w:r>
      <w:r>
        <w:rPr>
          <w:sz w:val="24"/>
          <w:szCs w:val="24"/>
        </w:rPr>
        <w:t>t</w:t>
      </w:r>
      <w:r>
        <w:rPr>
          <w:spacing w:val="4"/>
          <w:sz w:val="24"/>
          <w:szCs w:val="24"/>
        </w:rPr>
        <w:t xml:space="preserve"> </w:t>
      </w:r>
      <w:r>
        <w:rPr>
          <w:sz w:val="24"/>
          <w:szCs w:val="24"/>
        </w:rPr>
        <w:t>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i</w:t>
      </w:r>
      <w:r>
        <w:rPr>
          <w:spacing w:val="4"/>
          <w:sz w:val="24"/>
          <w:szCs w:val="24"/>
        </w:rPr>
        <w:t xml:space="preserve"> </w:t>
      </w:r>
      <w:r>
        <w:rPr>
          <w:spacing w:val="1"/>
          <w:sz w:val="24"/>
          <w:szCs w:val="24"/>
        </w:rPr>
        <w:t>ma</w:t>
      </w:r>
      <w:r>
        <w:rPr>
          <w:sz w:val="24"/>
          <w:szCs w:val="24"/>
        </w:rPr>
        <w:t>upun</w:t>
      </w:r>
      <w:r>
        <w:rPr>
          <w:spacing w:val="3"/>
          <w:sz w:val="24"/>
          <w:szCs w:val="24"/>
        </w:rPr>
        <w:t xml:space="preserve"> </w:t>
      </w:r>
      <w:r>
        <w:rPr>
          <w:sz w:val="24"/>
          <w:szCs w:val="24"/>
        </w:rPr>
        <w:t>b</w:t>
      </w:r>
      <w:r>
        <w:rPr>
          <w:spacing w:val="1"/>
          <w:sz w:val="24"/>
          <w:szCs w:val="24"/>
        </w:rPr>
        <w:t>a</w:t>
      </w:r>
      <w:r>
        <w:rPr>
          <w:spacing w:val="-4"/>
          <w:sz w:val="24"/>
          <w:szCs w:val="24"/>
        </w:rPr>
        <w:t>g</w:t>
      </w:r>
      <w:r>
        <w:rPr>
          <w:spacing w:val="1"/>
          <w:sz w:val="24"/>
          <w:szCs w:val="24"/>
        </w:rPr>
        <w:t>aima</w:t>
      </w:r>
      <w:r>
        <w:rPr>
          <w:sz w:val="24"/>
          <w:szCs w:val="24"/>
        </w:rPr>
        <w:t>na p</w:t>
      </w:r>
      <w:r>
        <w:rPr>
          <w:spacing w:val="1"/>
          <w:sz w:val="24"/>
          <w:szCs w:val="24"/>
        </w:rPr>
        <w:t>e</w:t>
      </w:r>
      <w:r>
        <w:rPr>
          <w:sz w:val="24"/>
          <w:szCs w:val="24"/>
        </w:rPr>
        <w:t>nd</w:t>
      </w:r>
      <w:r>
        <w:rPr>
          <w:spacing w:val="1"/>
          <w:sz w:val="24"/>
          <w:szCs w:val="24"/>
        </w:rPr>
        <w:t>a</w:t>
      </w:r>
      <w:r>
        <w:rPr>
          <w:sz w:val="24"/>
          <w:szCs w:val="24"/>
        </w:rPr>
        <w:t>p</w:t>
      </w:r>
      <w:r>
        <w:rPr>
          <w:spacing w:val="1"/>
          <w:sz w:val="24"/>
          <w:szCs w:val="24"/>
        </w:rPr>
        <w:t>a</w:t>
      </w:r>
      <w:r>
        <w:rPr>
          <w:sz w:val="24"/>
          <w:szCs w:val="24"/>
        </w:rPr>
        <w:t>t</w:t>
      </w:r>
      <w:r>
        <w:rPr>
          <w:spacing w:val="-3"/>
          <w:sz w:val="24"/>
          <w:szCs w:val="24"/>
        </w:rPr>
        <w:t xml:space="preserve"> </w:t>
      </w:r>
      <w:r>
        <w:rPr>
          <w:spacing w:val="1"/>
          <w:sz w:val="24"/>
          <w:szCs w:val="24"/>
        </w:rPr>
        <w:t>me</w:t>
      </w:r>
      <w:r>
        <w:rPr>
          <w:spacing w:val="-4"/>
          <w:sz w:val="24"/>
          <w:szCs w:val="24"/>
        </w:rPr>
        <w:t>r</w:t>
      </w:r>
      <w:r>
        <w:rPr>
          <w:spacing w:val="1"/>
          <w:sz w:val="24"/>
          <w:szCs w:val="24"/>
        </w:rPr>
        <w:t>e</w:t>
      </w:r>
      <w:r>
        <w:rPr>
          <w:sz w:val="24"/>
          <w:szCs w:val="24"/>
        </w:rPr>
        <w:t>ka</w:t>
      </w:r>
      <w:r>
        <w:rPr>
          <w:spacing w:val="1"/>
          <w:sz w:val="24"/>
          <w:szCs w:val="24"/>
        </w:rPr>
        <w:t xml:space="preserve"> </w:t>
      </w:r>
      <w:r>
        <w:rPr>
          <w:spacing w:val="-3"/>
          <w:sz w:val="24"/>
          <w:szCs w:val="24"/>
        </w:rPr>
        <w:t>t</w:t>
      </w:r>
      <w:r>
        <w:rPr>
          <w:spacing w:val="1"/>
          <w:sz w:val="24"/>
          <w:szCs w:val="24"/>
        </w:rPr>
        <w:t>e</w:t>
      </w:r>
      <w:r>
        <w:rPr>
          <w:sz w:val="24"/>
          <w:szCs w:val="24"/>
        </w:rPr>
        <w:t>n</w:t>
      </w:r>
      <w:r>
        <w:rPr>
          <w:spacing w:val="1"/>
          <w:sz w:val="24"/>
          <w:szCs w:val="24"/>
        </w:rPr>
        <w:t>ta</w:t>
      </w:r>
      <w:r>
        <w:rPr>
          <w:sz w:val="24"/>
          <w:szCs w:val="24"/>
        </w:rPr>
        <w:t>ng</w:t>
      </w:r>
      <w:r>
        <w:rPr>
          <w:spacing w:val="-4"/>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r</w:t>
      </w:r>
      <w:r>
        <w:rPr>
          <w:spacing w:val="6"/>
          <w:sz w:val="24"/>
          <w:szCs w:val="24"/>
        </w:rPr>
        <w:t>a</w:t>
      </w:r>
      <w:r>
        <w:rPr>
          <w:spacing w:val="-4"/>
          <w:sz w:val="24"/>
          <w:szCs w:val="24"/>
        </w:rPr>
        <w:t>p</w:t>
      </w:r>
      <w:r>
        <w:rPr>
          <w:spacing w:val="1"/>
          <w:sz w:val="24"/>
          <w:szCs w:val="24"/>
        </w:rPr>
        <w:t>a</w:t>
      </w:r>
      <w:r>
        <w:rPr>
          <w:sz w:val="24"/>
          <w:szCs w:val="24"/>
        </w:rPr>
        <w:t xml:space="preserve">n </w:t>
      </w:r>
      <w:r>
        <w:rPr>
          <w:spacing w:val="1"/>
          <w:sz w:val="24"/>
          <w:szCs w:val="24"/>
        </w:rPr>
        <w:t>me</w:t>
      </w:r>
      <w:r>
        <w:rPr>
          <w:spacing w:val="-4"/>
          <w:sz w:val="24"/>
          <w:szCs w:val="24"/>
        </w:rPr>
        <w:t>d</w:t>
      </w:r>
      <w:r>
        <w:rPr>
          <w:spacing w:val="1"/>
          <w:sz w:val="24"/>
          <w:szCs w:val="24"/>
        </w:rPr>
        <w:t>i</w:t>
      </w:r>
      <w:r>
        <w:rPr>
          <w:sz w:val="24"/>
          <w:szCs w:val="24"/>
        </w:rPr>
        <w:t>a</w:t>
      </w:r>
      <w:r>
        <w:rPr>
          <w:spacing w:val="-3"/>
          <w:sz w:val="24"/>
          <w:szCs w:val="24"/>
        </w:rPr>
        <w:t xml:space="preserve"> </w:t>
      </w:r>
      <w:r>
        <w:rPr>
          <w:spacing w:val="1"/>
          <w:sz w:val="24"/>
          <w:szCs w:val="24"/>
        </w:rPr>
        <w:t>a</w:t>
      </w:r>
      <w:r>
        <w:rPr>
          <w:sz w:val="24"/>
          <w:szCs w:val="24"/>
        </w:rPr>
        <w:t>ud</w:t>
      </w:r>
      <w:r>
        <w:rPr>
          <w:spacing w:val="1"/>
          <w:sz w:val="24"/>
          <w:szCs w:val="24"/>
        </w:rPr>
        <w:t>i</w:t>
      </w:r>
      <w:r>
        <w:rPr>
          <w:sz w:val="24"/>
          <w:szCs w:val="24"/>
        </w:rPr>
        <w:t xml:space="preserve">o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al</w:t>
      </w:r>
      <w:r>
        <w:rPr>
          <w:sz w:val="24"/>
          <w:szCs w:val="24"/>
        </w:rPr>
        <w:t>.</w:t>
      </w:r>
    </w:p>
    <w:p w:rsidR="00307C03" w:rsidRDefault="00307C03">
      <w:pPr>
        <w:spacing w:line="180" w:lineRule="exact"/>
        <w:rPr>
          <w:sz w:val="18"/>
          <w:szCs w:val="18"/>
        </w:rPr>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F308C4">
      <w:pPr>
        <w:spacing w:before="29"/>
        <w:ind w:left="949"/>
        <w:rPr>
          <w:sz w:val="24"/>
          <w:szCs w:val="24"/>
        </w:rPr>
      </w:pPr>
      <w:r>
        <w:rPr>
          <w:sz w:val="24"/>
          <w:szCs w:val="24"/>
        </w:rPr>
        <w:t xml:space="preserve">2) </w:t>
      </w:r>
      <w:r>
        <w:rPr>
          <w:spacing w:val="40"/>
          <w:sz w:val="24"/>
          <w:szCs w:val="24"/>
        </w:rPr>
        <w:t xml:space="preserve"> </w:t>
      </w:r>
      <w:r>
        <w:rPr>
          <w:spacing w:val="-1"/>
          <w:sz w:val="24"/>
          <w:szCs w:val="24"/>
        </w:rPr>
        <w:t>P</w:t>
      </w:r>
      <w:r>
        <w:rPr>
          <w:spacing w:val="1"/>
          <w:sz w:val="24"/>
          <w:szCs w:val="24"/>
        </w:rPr>
        <w:t>e</w:t>
      </w:r>
      <w:r>
        <w:rPr>
          <w:sz w:val="24"/>
          <w:szCs w:val="24"/>
        </w:rPr>
        <w:t>r</w:t>
      </w:r>
      <w:r>
        <w:rPr>
          <w:spacing w:val="1"/>
          <w:sz w:val="24"/>
          <w:szCs w:val="24"/>
        </w:rPr>
        <w:t>tem</w:t>
      </w:r>
      <w:r>
        <w:rPr>
          <w:sz w:val="24"/>
          <w:szCs w:val="24"/>
        </w:rPr>
        <w:t>u</w:t>
      </w:r>
      <w:r>
        <w:rPr>
          <w:spacing w:val="1"/>
          <w:sz w:val="24"/>
          <w:szCs w:val="24"/>
        </w:rPr>
        <w:t>a</w:t>
      </w:r>
      <w:r>
        <w:rPr>
          <w:sz w:val="24"/>
          <w:szCs w:val="24"/>
        </w:rPr>
        <w:t xml:space="preserve">n </w:t>
      </w:r>
      <w:r>
        <w:rPr>
          <w:spacing w:val="-4"/>
          <w:sz w:val="24"/>
          <w:szCs w:val="24"/>
        </w:rPr>
        <w:t>I</w:t>
      </w:r>
      <w:r>
        <w:rPr>
          <w:sz w:val="24"/>
          <w:szCs w:val="24"/>
        </w:rPr>
        <w:t>I</w:t>
      </w:r>
    </w:p>
    <w:p w:rsidR="00307C03" w:rsidRDefault="00307C03">
      <w:pPr>
        <w:spacing w:before="16" w:line="260" w:lineRule="exact"/>
        <w:rPr>
          <w:sz w:val="26"/>
          <w:szCs w:val="26"/>
        </w:rPr>
      </w:pPr>
    </w:p>
    <w:p w:rsidR="00307C03" w:rsidRDefault="00F308C4">
      <w:pPr>
        <w:spacing w:line="480" w:lineRule="auto"/>
        <w:ind w:left="1017" w:right="77" w:firstLine="708"/>
        <w:jc w:val="both"/>
        <w:rPr>
          <w:sz w:val="24"/>
          <w:szCs w:val="24"/>
        </w:rPr>
      </w:pPr>
      <w:r>
        <w:rPr>
          <w:spacing w:val="-1"/>
          <w:sz w:val="24"/>
          <w:szCs w:val="24"/>
        </w:rPr>
        <w:t>P</w:t>
      </w:r>
      <w:r>
        <w:rPr>
          <w:spacing w:val="1"/>
          <w:sz w:val="24"/>
          <w:szCs w:val="24"/>
        </w:rPr>
        <w:t>e</w:t>
      </w:r>
      <w:r>
        <w:rPr>
          <w:sz w:val="24"/>
          <w:szCs w:val="24"/>
        </w:rPr>
        <w:t>n</w:t>
      </w:r>
      <w:r>
        <w:rPr>
          <w:spacing w:val="1"/>
          <w:sz w:val="24"/>
          <w:szCs w:val="24"/>
        </w:rPr>
        <w:t>e</w:t>
      </w:r>
      <w:r>
        <w:rPr>
          <w:sz w:val="24"/>
          <w:szCs w:val="24"/>
        </w:rPr>
        <w:t>r</w:t>
      </w:r>
      <w:r>
        <w:rPr>
          <w:spacing w:val="1"/>
          <w:sz w:val="24"/>
          <w:szCs w:val="24"/>
        </w:rPr>
        <w:t>a</w:t>
      </w:r>
      <w:r>
        <w:rPr>
          <w:sz w:val="24"/>
          <w:szCs w:val="24"/>
        </w:rPr>
        <w:t>p</w:t>
      </w:r>
      <w:r>
        <w:rPr>
          <w:spacing w:val="1"/>
          <w:sz w:val="24"/>
          <w:szCs w:val="24"/>
        </w:rPr>
        <w:t>a</w:t>
      </w:r>
      <w:r>
        <w:rPr>
          <w:sz w:val="24"/>
          <w:szCs w:val="24"/>
        </w:rPr>
        <w:t>n</w:t>
      </w:r>
      <w:r>
        <w:rPr>
          <w:spacing w:val="2"/>
          <w:sz w:val="24"/>
          <w:szCs w:val="24"/>
        </w:rPr>
        <w:t xml:space="preserve"> </w:t>
      </w:r>
      <w:r>
        <w:rPr>
          <w:spacing w:val="1"/>
          <w:sz w:val="24"/>
          <w:szCs w:val="24"/>
        </w:rPr>
        <w:t>me</w:t>
      </w:r>
      <w:r>
        <w:rPr>
          <w:spacing w:val="-4"/>
          <w:sz w:val="24"/>
          <w:szCs w:val="24"/>
        </w:rPr>
        <w:t>d</w:t>
      </w:r>
      <w:r>
        <w:rPr>
          <w:spacing w:val="1"/>
          <w:sz w:val="24"/>
          <w:szCs w:val="24"/>
        </w:rPr>
        <w:t>i</w:t>
      </w:r>
      <w:r>
        <w:rPr>
          <w:sz w:val="24"/>
          <w:szCs w:val="24"/>
        </w:rPr>
        <w:t>a</w:t>
      </w:r>
      <w:r>
        <w:rPr>
          <w:spacing w:val="3"/>
          <w:sz w:val="24"/>
          <w:szCs w:val="24"/>
        </w:rPr>
        <w:t xml:space="preserve"> </w:t>
      </w:r>
      <w:r>
        <w:rPr>
          <w:spacing w:val="1"/>
          <w:sz w:val="24"/>
          <w:szCs w:val="24"/>
        </w:rPr>
        <w:t>a</w:t>
      </w:r>
      <w:r>
        <w:rPr>
          <w:sz w:val="24"/>
          <w:szCs w:val="24"/>
        </w:rPr>
        <w:t>ud</w:t>
      </w:r>
      <w:r>
        <w:rPr>
          <w:spacing w:val="1"/>
          <w:sz w:val="24"/>
          <w:szCs w:val="24"/>
        </w:rPr>
        <w:t>i</w:t>
      </w:r>
      <w:r>
        <w:rPr>
          <w:sz w:val="24"/>
          <w:szCs w:val="24"/>
        </w:rPr>
        <w:t>o</w:t>
      </w:r>
      <w:r>
        <w:rPr>
          <w:spacing w:val="2"/>
          <w:sz w:val="24"/>
          <w:szCs w:val="24"/>
        </w:rPr>
        <w:t xml:space="preserve">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3"/>
          <w:sz w:val="24"/>
          <w:szCs w:val="24"/>
        </w:rPr>
        <w:t xml:space="preserve"> </w:t>
      </w:r>
      <w:r>
        <w:rPr>
          <w:sz w:val="24"/>
          <w:szCs w:val="24"/>
        </w:rPr>
        <w:t>p</w:t>
      </w:r>
      <w:r>
        <w:rPr>
          <w:spacing w:val="1"/>
          <w:sz w:val="24"/>
          <w:szCs w:val="24"/>
        </w:rPr>
        <w:t>a</w:t>
      </w:r>
      <w:r>
        <w:rPr>
          <w:sz w:val="24"/>
          <w:szCs w:val="24"/>
        </w:rPr>
        <w:t>da</w:t>
      </w:r>
      <w:r>
        <w:rPr>
          <w:spacing w:val="3"/>
          <w:sz w:val="24"/>
          <w:szCs w:val="24"/>
        </w:rPr>
        <w:t xml:space="preserve"> </w:t>
      </w:r>
      <w:r>
        <w:rPr>
          <w:sz w:val="24"/>
          <w:szCs w:val="24"/>
        </w:rPr>
        <w:t>p</w:t>
      </w:r>
      <w:r>
        <w:rPr>
          <w:spacing w:val="1"/>
          <w:sz w:val="24"/>
          <w:szCs w:val="24"/>
        </w:rPr>
        <w:t>e</w:t>
      </w:r>
      <w:r>
        <w:rPr>
          <w:sz w:val="24"/>
          <w:szCs w:val="24"/>
        </w:rPr>
        <w:t>r</w:t>
      </w:r>
      <w:r>
        <w:rPr>
          <w:spacing w:val="1"/>
          <w:sz w:val="24"/>
          <w:szCs w:val="24"/>
        </w:rPr>
        <w:t>t</w:t>
      </w:r>
      <w:r>
        <w:rPr>
          <w:spacing w:val="-3"/>
          <w:sz w:val="24"/>
          <w:szCs w:val="24"/>
        </w:rPr>
        <w:t>e</w:t>
      </w:r>
      <w:r>
        <w:rPr>
          <w:spacing w:val="1"/>
          <w:sz w:val="24"/>
          <w:szCs w:val="24"/>
        </w:rPr>
        <w:t>m</w:t>
      </w:r>
      <w:r>
        <w:rPr>
          <w:sz w:val="24"/>
          <w:szCs w:val="24"/>
        </w:rPr>
        <w:t>u</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z w:val="24"/>
          <w:szCs w:val="24"/>
        </w:rPr>
        <w:t>dua</w:t>
      </w:r>
      <w:r>
        <w:rPr>
          <w:spacing w:val="3"/>
          <w:sz w:val="24"/>
          <w:szCs w:val="24"/>
        </w:rPr>
        <w:t xml:space="preserve"> </w:t>
      </w:r>
      <w:r>
        <w:rPr>
          <w:spacing w:val="-1"/>
          <w:sz w:val="24"/>
          <w:szCs w:val="24"/>
        </w:rPr>
        <w:t>s</w:t>
      </w:r>
      <w:r>
        <w:rPr>
          <w:spacing w:val="1"/>
          <w:sz w:val="24"/>
          <w:szCs w:val="24"/>
        </w:rPr>
        <w:t>i</w:t>
      </w:r>
      <w:r>
        <w:rPr>
          <w:sz w:val="24"/>
          <w:szCs w:val="24"/>
        </w:rPr>
        <w:t>k</w:t>
      </w:r>
      <w:r>
        <w:rPr>
          <w:spacing w:val="1"/>
          <w:sz w:val="24"/>
          <w:szCs w:val="24"/>
        </w:rPr>
        <w:t>l</w:t>
      </w:r>
      <w:r>
        <w:rPr>
          <w:sz w:val="24"/>
          <w:szCs w:val="24"/>
        </w:rPr>
        <w:t xml:space="preserve">us </w:t>
      </w:r>
      <w:r>
        <w:rPr>
          <w:spacing w:val="-4"/>
          <w:sz w:val="24"/>
          <w:szCs w:val="24"/>
        </w:rPr>
        <w:t>I</w:t>
      </w:r>
      <w:r>
        <w:rPr>
          <w:sz w:val="24"/>
          <w:szCs w:val="24"/>
        </w:rPr>
        <w:t>,</w:t>
      </w:r>
      <w:r>
        <w:rPr>
          <w:spacing w:val="6"/>
          <w:sz w:val="24"/>
          <w:szCs w:val="24"/>
        </w:rPr>
        <w:t xml:space="preserve"> </w:t>
      </w:r>
      <w:r>
        <w:rPr>
          <w:spacing w:val="-1"/>
          <w:sz w:val="24"/>
          <w:szCs w:val="24"/>
        </w:rPr>
        <w:t>s</w:t>
      </w:r>
      <w:r>
        <w:rPr>
          <w:spacing w:val="1"/>
          <w:sz w:val="24"/>
          <w:szCs w:val="24"/>
        </w:rPr>
        <w:t>eca</w:t>
      </w:r>
      <w:r>
        <w:rPr>
          <w:spacing w:val="-4"/>
          <w:sz w:val="24"/>
          <w:szCs w:val="24"/>
        </w:rPr>
        <w:t>r</w:t>
      </w:r>
      <w:r>
        <w:rPr>
          <w:sz w:val="24"/>
          <w:szCs w:val="24"/>
        </w:rPr>
        <w:t xml:space="preserve">a </w:t>
      </w:r>
      <w:r>
        <w:rPr>
          <w:spacing w:val="-4"/>
          <w:sz w:val="24"/>
          <w:szCs w:val="24"/>
        </w:rPr>
        <w:t>g</w:t>
      </w:r>
      <w:r>
        <w:rPr>
          <w:spacing w:val="1"/>
          <w:sz w:val="24"/>
          <w:szCs w:val="24"/>
        </w:rPr>
        <w:t>a</w:t>
      </w:r>
      <w:r>
        <w:rPr>
          <w:sz w:val="24"/>
          <w:szCs w:val="24"/>
        </w:rPr>
        <w:t>r</w:t>
      </w:r>
      <w:r>
        <w:rPr>
          <w:spacing w:val="1"/>
          <w:sz w:val="24"/>
          <w:szCs w:val="24"/>
        </w:rPr>
        <w:t>i</w:t>
      </w:r>
      <w:r>
        <w:rPr>
          <w:sz w:val="24"/>
          <w:szCs w:val="24"/>
        </w:rPr>
        <w:t>s</w:t>
      </w:r>
      <w:r>
        <w:rPr>
          <w:spacing w:val="2"/>
          <w:sz w:val="24"/>
          <w:szCs w:val="24"/>
        </w:rPr>
        <w:t xml:space="preserve"> </w:t>
      </w:r>
      <w:r>
        <w:rPr>
          <w:sz w:val="24"/>
          <w:szCs w:val="24"/>
        </w:rPr>
        <w:t>b</w:t>
      </w:r>
      <w:r>
        <w:rPr>
          <w:spacing w:val="1"/>
          <w:sz w:val="24"/>
          <w:szCs w:val="24"/>
        </w:rPr>
        <w:t>e</w:t>
      </w:r>
      <w:r>
        <w:rPr>
          <w:spacing w:val="-1"/>
          <w:sz w:val="24"/>
          <w:szCs w:val="24"/>
        </w:rPr>
        <w:t>s</w:t>
      </w:r>
      <w:r>
        <w:rPr>
          <w:spacing w:val="1"/>
          <w:sz w:val="24"/>
          <w:szCs w:val="24"/>
        </w:rPr>
        <w:t>a</w:t>
      </w:r>
      <w:r>
        <w:rPr>
          <w:sz w:val="24"/>
          <w:szCs w:val="24"/>
        </w:rPr>
        <w:t>r</w:t>
      </w:r>
      <w:r>
        <w:rPr>
          <w:spacing w:val="4"/>
          <w:sz w:val="24"/>
          <w:szCs w:val="24"/>
        </w:rPr>
        <w:t xml:space="preserve"> </w:t>
      </w:r>
      <w:r>
        <w:rPr>
          <w:spacing w:val="-1"/>
          <w:sz w:val="24"/>
          <w:szCs w:val="24"/>
        </w:rPr>
        <w:t>s</w:t>
      </w:r>
      <w:r>
        <w:rPr>
          <w:spacing w:val="1"/>
          <w:sz w:val="24"/>
          <w:szCs w:val="24"/>
        </w:rPr>
        <w:t>am</w:t>
      </w:r>
      <w:r>
        <w:rPr>
          <w:sz w:val="24"/>
          <w:szCs w:val="24"/>
        </w:rPr>
        <w:t>a</w:t>
      </w:r>
      <w:r>
        <w:rPr>
          <w:spacing w:val="5"/>
          <w:sz w:val="24"/>
          <w:szCs w:val="24"/>
        </w:rPr>
        <w:t xml:space="preserve"> </w:t>
      </w:r>
      <w:r>
        <w:rPr>
          <w:spacing w:val="-1"/>
          <w:sz w:val="24"/>
          <w:szCs w:val="24"/>
        </w:rPr>
        <w:t>s</w:t>
      </w:r>
      <w:r>
        <w:rPr>
          <w:spacing w:val="1"/>
          <w:sz w:val="24"/>
          <w:szCs w:val="24"/>
        </w:rPr>
        <w:t>aj</w:t>
      </w:r>
      <w:r>
        <w:rPr>
          <w:sz w:val="24"/>
          <w:szCs w:val="24"/>
        </w:rPr>
        <w:t>a</w:t>
      </w:r>
      <w:r>
        <w:rPr>
          <w:spacing w:val="5"/>
          <w:sz w:val="24"/>
          <w:szCs w:val="24"/>
        </w:rPr>
        <w:t xml:space="preserve">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iata</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ite</w:t>
      </w:r>
      <w:r>
        <w:rPr>
          <w:sz w:val="24"/>
          <w:szCs w:val="24"/>
        </w:rPr>
        <w:t>r</w:t>
      </w:r>
      <w:r>
        <w:rPr>
          <w:spacing w:val="1"/>
          <w:sz w:val="24"/>
          <w:szCs w:val="24"/>
        </w:rPr>
        <w:t>a</w:t>
      </w:r>
      <w:r>
        <w:rPr>
          <w:sz w:val="24"/>
          <w:szCs w:val="24"/>
        </w:rPr>
        <w:t>pk</w:t>
      </w:r>
      <w:r>
        <w:rPr>
          <w:spacing w:val="1"/>
          <w:sz w:val="24"/>
          <w:szCs w:val="24"/>
        </w:rPr>
        <w:t>a</w:t>
      </w:r>
      <w:r>
        <w:rPr>
          <w:sz w:val="24"/>
          <w:szCs w:val="24"/>
        </w:rPr>
        <w:t>n</w:t>
      </w:r>
      <w:r>
        <w:rPr>
          <w:spacing w:val="4"/>
          <w:sz w:val="24"/>
          <w:szCs w:val="24"/>
        </w:rPr>
        <w:t xml:space="preserve"> </w:t>
      </w:r>
      <w:r>
        <w:rPr>
          <w:spacing w:val="-4"/>
          <w:sz w:val="24"/>
          <w:szCs w:val="24"/>
        </w:rPr>
        <w:t>p</w:t>
      </w:r>
      <w:r>
        <w:rPr>
          <w:spacing w:val="1"/>
          <w:sz w:val="24"/>
          <w:szCs w:val="24"/>
        </w:rPr>
        <w:t>a</w:t>
      </w:r>
      <w:r>
        <w:rPr>
          <w:sz w:val="24"/>
          <w:szCs w:val="24"/>
        </w:rPr>
        <w:t>da</w:t>
      </w:r>
      <w:r>
        <w:rPr>
          <w:spacing w:val="5"/>
          <w:sz w:val="24"/>
          <w:szCs w:val="24"/>
        </w:rPr>
        <w:t xml:space="preserve"> </w:t>
      </w:r>
      <w:r>
        <w:rPr>
          <w:spacing w:val="-4"/>
          <w:sz w:val="24"/>
          <w:szCs w:val="24"/>
        </w:rPr>
        <w:t>p</w:t>
      </w:r>
      <w:r>
        <w:rPr>
          <w:spacing w:val="1"/>
          <w:sz w:val="24"/>
          <w:szCs w:val="24"/>
        </w:rPr>
        <w:t>e</w:t>
      </w:r>
      <w:r>
        <w:rPr>
          <w:sz w:val="24"/>
          <w:szCs w:val="24"/>
        </w:rPr>
        <w:t>r</w:t>
      </w:r>
      <w:r>
        <w:rPr>
          <w:spacing w:val="1"/>
          <w:sz w:val="24"/>
          <w:szCs w:val="24"/>
        </w:rPr>
        <w:t>t</w:t>
      </w:r>
      <w:r>
        <w:rPr>
          <w:spacing w:val="-3"/>
          <w:sz w:val="24"/>
          <w:szCs w:val="24"/>
        </w:rPr>
        <w:t>e</w:t>
      </w:r>
      <w:r>
        <w:rPr>
          <w:spacing w:val="1"/>
          <w:sz w:val="24"/>
          <w:szCs w:val="24"/>
        </w:rPr>
        <w:t>m</w:t>
      </w:r>
      <w:r>
        <w:rPr>
          <w:sz w:val="24"/>
          <w:szCs w:val="24"/>
        </w:rPr>
        <w:t>u</w:t>
      </w:r>
      <w:r>
        <w:rPr>
          <w:spacing w:val="-3"/>
          <w:sz w:val="24"/>
          <w:szCs w:val="24"/>
        </w:rPr>
        <w:t>a</w:t>
      </w:r>
      <w:r>
        <w:rPr>
          <w:sz w:val="24"/>
          <w:szCs w:val="24"/>
        </w:rPr>
        <w:t>n p</w:t>
      </w:r>
      <w:r>
        <w:rPr>
          <w:spacing w:val="1"/>
          <w:sz w:val="24"/>
          <w:szCs w:val="24"/>
        </w:rPr>
        <w:t>e</w:t>
      </w:r>
      <w:r>
        <w:rPr>
          <w:sz w:val="24"/>
          <w:szCs w:val="24"/>
        </w:rPr>
        <w:t>r</w:t>
      </w:r>
      <w:r>
        <w:rPr>
          <w:spacing w:val="1"/>
          <w:sz w:val="24"/>
          <w:szCs w:val="24"/>
        </w:rPr>
        <w:t>ta</w:t>
      </w:r>
      <w:r>
        <w:rPr>
          <w:spacing w:val="-3"/>
          <w:sz w:val="24"/>
          <w:szCs w:val="24"/>
        </w:rPr>
        <w:t>m</w:t>
      </w:r>
      <w:r>
        <w:rPr>
          <w:sz w:val="24"/>
          <w:szCs w:val="24"/>
        </w:rPr>
        <w:t>a</w:t>
      </w:r>
      <w:r>
        <w:rPr>
          <w:spacing w:val="49"/>
          <w:sz w:val="24"/>
          <w:szCs w:val="24"/>
        </w:rPr>
        <w:t xml:space="preserve"> </w:t>
      </w:r>
      <w:r>
        <w:rPr>
          <w:spacing w:val="-1"/>
          <w:sz w:val="24"/>
          <w:szCs w:val="24"/>
        </w:rPr>
        <w:t>s</w:t>
      </w:r>
      <w:r>
        <w:rPr>
          <w:spacing w:val="1"/>
          <w:sz w:val="24"/>
          <w:szCs w:val="24"/>
        </w:rPr>
        <w:t>i</w:t>
      </w:r>
      <w:r>
        <w:rPr>
          <w:sz w:val="24"/>
          <w:szCs w:val="24"/>
        </w:rPr>
        <w:t>k</w:t>
      </w:r>
      <w:r>
        <w:rPr>
          <w:spacing w:val="1"/>
          <w:sz w:val="24"/>
          <w:szCs w:val="24"/>
        </w:rPr>
        <w:t>l</w:t>
      </w:r>
      <w:r>
        <w:rPr>
          <w:sz w:val="24"/>
          <w:szCs w:val="24"/>
        </w:rPr>
        <w:t>us</w:t>
      </w:r>
      <w:r>
        <w:rPr>
          <w:spacing w:val="46"/>
          <w:sz w:val="24"/>
          <w:szCs w:val="24"/>
        </w:rPr>
        <w:t xml:space="preserve"> </w:t>
      </w:r>
      <w:r>
        <w:rPr>
          <w:spacing w:val="-4"/>
          <w:sz w:val="24"/>
          <w:szCs w:val="24"/>
        </w:rPr>
        <w:t>I</w:t>
      </w:r>
      <w:r>
        <w:rPr>
          <w:sz w:val="24"/>
          <w:szCs w:val="24"/>
        </w:rPr>
        <w:t>.</w:t>
      </w:r>
      <w:r>
        <w:rPr>
          <w:spacing w:val="48"/>
          <w:sz w:val="24"/>
          <w:szCs w:val="24"/>
        </w:rPr>
        <w:t xml:space="preserve"> </w:t>
      </w:r>
      <w:r>
        <w:rPr>
          <w:spacing w:val="-1"/>
          <w:sz w:val="24"/>
          <w:szCs w:val="24"/>
        </w:rPr>
        <w:t>S</w:t>
      </w:r>
      <w:r>
        <w:rPr>
          <w:spacing w:val="1"/>
          <w:sz w:val="24"/>
          <w:szCs w:val="24"/>
        </w:rPr>
        <w:t>e</w:t>
      </w:r>
      <w:r>
        <w:rPr>
          <w:sz w:val="24"/>
          <w:szCs w:val="24"/>
        </w:rPr>
        <w:t>b</w:t>
      </w:r>
      <w:r>
        <w:rPr>
          <w:spacing w:val="1"/>
          <w:sz w:val="24"/>
          <w:szCs w:val="24"/>
        </w:rPr>
        <w:t>el</w:t>
      </w:r>
      <w:r>
        <w:rPr>
          <w:sz w:val="24"/>
          <w:szCs w:val="24"/>
        </w:rPr>
        <w:t>um</w:t>
      </w:r>
      <w:r>
        <w:rPr>
          <w:spacing w:val="49"/>
          <w:sz w:val="24"/>
          <w:szCs w:val="24"/>
        </w:rPr>
        <w:t xml:space="preserve"> </w:t>
      </w:r>
      <w:r>
        <w:rPr>
          <w:spacing w:val="1"/>
          <w:sz w:val="24"/>
          <w:szCs w:val="24"/>
        </w:rPr>
        <w:t>mem</w:t>
      </w:r>
      <w:r>
        <w:rPr>
          <w:spacing w:val="-4"/>
          <w:sz w:val="24"/>
          <w:szCs w:val="24"/>
        </w:rPr>
        <w:t>u</w:t>
      </w:r>
      <w:r>
        <w:rPr>
          <w:spacing w:val="1"/>
          <w:sz w:val="24"/>
          <w:szCs w:val="24"/>
        </w:rPr>
        <w:t>la</w:t>
      </w:r>
      <w:r>
        <w:rPr>
          <w:sz w:val="24"/>
          <w:szCs w:val="24"/>
        </w:rPr>
        <w:t>i</w:t>
      </w:r>
      <w:r>
        <w:rPr>
          <w:spacing w:val="45"/>
          <w:sz w:val="24"/>
          <w:szCs w:val="24"/>
        </w:rPr>
        <w:t xml:space="preserve"> </w:t>
      </w:r>
      <w:r>
        <w:rPr>
          <w:spacing w:val="1"/>
          <w:sz w:val="24"/>
          <w:szCs w:val="24"/>
        </w:rPr>
        <w:t>a</w:t>
      </w:r>
      <w:r>
        <w:rPr>
          <w:sz w:val="24"/>
          <w:szCs w:val="24"/>
        </w:rPr>
        <w:t>k</w:t>
      </w:r>
      <w:r>
        <w:rPr>
          <w:spacing w:val="1"/>
          <w:sz w:val="24"/>
          <w:szCs w:val="24"/>
        </w:rPr>
        <w:t>t</w:t>
      </w:r>
      <w:r>
        <w:rPr>
          <w:spacing w:val="-3"/>
          <w:sz w:val="24"/>
          <w:szCs w:val="24"/>
        </w:rPr>
        <w:t>i</w:t>
      </w:r>
      <w:r>
        <w:rPr>
          <w:spacing w:val="-4"/>
          <w:sz w:val="24"/>
          <w:szCs w:val="24"/>
        </w:rPr>
        <w:t>v</w:t>
      </w:r>
      <w:r>
        <w:rPr>
          <w:spacing w:val="1"/>
          <w:sz w:val="24"/>
          <w:szCs w:val="24"/>
        </w:rPr>
        <w:t>ita</w:t>
      </w:r>
      <w:r>
        <w:rPr>
          <w:sz w:val="24"/>
          <w:szCs w:val="24"/>
        </w:rPr>
        <w:t>s</w:t>
      </w:r>
      <w:r>
        <w:rPr>
          <w:spacing w:val="46"/>
          <w:sz w:val="24"/>
          <w:szCs w:val="24"/>
        </w:rPr>
        <w:t xml:space="preserve"> </w:t>
      </w:r>
      <w:r>
        <w:rPr>
          <w:spacing w:val="-4"/>
          <w:sz w:val="24"/>
          <w:szCs w:val="24"/>
        </w:rPr>
        <w:t>g</w:t>
      </w:r>
      <w:r>
        <w:rPr>
          <w:sz w:val="24"/>
          <w:szCs w:val="24"/>
        </w:rPr>
        <w:t>uru</w:t>
      </w:r>
      <w:r>
        <w:rPr>
          <w:spacing w:val="48"/>
          <w:sz w:val="24"/>
          <w:szCs w:val="24"/>
        </w:rPr>
        <w:t xml:space="preserve"> </w:t>
      </w:r>
      <w:r>
        <w:rPr>
          <w:sz w:val="24"/>
          <w:szCs w:val="24"/>
        </w:rPr>
        <w:t>k</w:t>
      </w:r>
      <w:r>
        <w:rPr>
          <w:spacing w:val="1"/>
          <w:sz w:val="24"/>
          <w:szCs w:val="24"/>
        </w:rPr>
        <w:t>em</w:t>
      </w:r>
      <w:r>
        <w:rPr>
          <w:sz w:val="24"/>
          <w:szCs w:val="24"/>
        </w:rPr>
        <w:t>b</w:t>
      </w:r>
      <w:r>
        <w:rPr>
          <w:spacing w:val="1"/>
          <w:sz w:val="24"/>
          <w:szCs w:val="24"/>
        </w:rPr>
        <w:t>al</w:t>
      </w:r>
      <w:r>
        <w:rPr>
          <w:sz w:val="24"/>
          <w:szCs w:val="24"/>
        </w:rPr>
        <w:t>i</w:t>
      </w:r>
      <w:r>
        <w:rPr>
          <w:spacing w:val="49"/>
          <w:sz w:val="24"/>
          <w:szCs w:val="24"/>
        </w:rPr>
        <w:t xml:space="preserve"> </w:t>
      </w:r>
      <w:r>
        <w:rPr>
          <w:spacing w:val="1"/>
          <w:sz w:val="24"/>
          <w:szCs w:val="24"/>
        </w:rPr>
        <w:t>me</w:t>
      </w:r>
      <w:r>
        <w:rPr>
          <w:sz w:val="24"/>
          <w:szCs w:val="24"/>
        </w:rPr>
        <w:t>n</w:t>
      </w:r>
      <w:r>
        <w:rPr>
          <w:spacing w:val="-8"/>
          <w:sz w:val="24"/>
          <w:szCs w:val="24"/>
        </w:rPr>
        <w:t>y</w:t>
      </w:r>
      <w:r>
        <w:rPr>
          <w:spacing w:val="1"/>
          <w:sz w:val="24"/>
          <w:szCs w:val="24"/>
        </w:rPr>
        <w:t>am</w:t>
      </w:r>
      <w:r>
        <w:rPr>
          <w:sz w:val="24"/>
          <w:szCs w:val="24"/>
        </w:rPr>
        <w:t>p</w:t>
      </w:r>
      <w:r>
        <w:rPr>
          <w:spacing w:val="1"/>
          <w:sz w:val="24"/>
          <w:szCs w:val="24"/>
        </w:rPr>
        <w:t>ai</w:t>
      </w:r>
      <w:r>
        <w:rPr>
          <w:sz w:val="24"/>
          <w:szCs w:val="24"/>
        </w:rPr>
        <w:t>k</w:t>
      </w:r>
      <w:r>
        <w:rPr>
          <w:spacing w:val="-3"/>
          <w:sz w:val="24"/>
          <w:szCs w:val="24"/>
        </w:rPr>
        <w:t>a</w:t>
      </w:r>
      <w:r>
        <w:rPr>
          <w:sz w:val="24"/>
          <w:szCs w:val="24"/>
        </w:rPr>
        <w:t>n h</w:t>
      </w:r>
      <w:r>
        <w:rPr>
          <w:spacing w:val="1"/>
          <w:sz w:val="24"/>
          <w:szCs w:val="24"/>
        </w:rPr>
        <w:t>a</w:t>
      </w:r>
      <w:r>
        <w:rPr>
          <w:spacing w:val="2"/>
          <w:sz w:val="24"/>
          <w:szCs w:val="24"/>
        </w:rPr>
        <w:t>l</w:t>
      </w:r>
      <w:r>
        <w:rPr>
          <w:spacing w:val="-4"/>
          <w:sz w:val="24"/>
          <w:szCs w:val="24"/>
        </w:rPr>
        <w:t>-</w:t>
      </w:r>
      <w:r>
        <w:rPr>
          <w:sz w:val="24"/>
          <w:szCs w:val="24"/>
        </w:rPr>
        <w:t>h</w:t>
      </w:r>
      <w:r>
        <w:rPr>
          <w:spacing w:val="1"/>
          <w:sz w:val="24"/>
          <w:szCs w:val="24"/>
        </w:rPr>
        <w:t>a</w:t>
      </w:r>
      <w:r>
        <w:rPr>
          <w:sz w:val="24"/>
          <w:szCs w:val="24"/>
        </w:rPr>
        <w:t>l</w:t>
      </w:r>
      <w:r>
        <w:rPr>
          <w:spacing w:val="9"/>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h</w:t>
      </w:r>
      <w:r>
        <w:rPr>
          <w:spacing w:val="1"/>
          <w:sz w:val="24"/>
          <w:szCs w:val="24"/>
        </w:rPr>
        <w:t>a</w:t>
      </w:r>
      <w:r>
        <w:rPr>
          <w:sz w:val="24"/>
          <w:szCs w:val="24"/>
        </w:rPr>
        <w:t>r</w:t>
      </w:r>
      <w:r>
        <w:rPr>
          <w:spacing w:val="2"/>
          <w:sz w:val="24"/>
          <w:szCs w:val="24"/>
        </w:rPr>
        <w:t>u</w:t>
      </w:r>
      <w:r>
        <w:rPr>
          <w:sz w:val="24"/>
          <w:szCs w:val="24"/>
        </w:rPr>
        <w:t>s</w:t>
      </w:r>
      <w:r>
        <w:rPr>
          <w:spacing w:val="2"/>
          <w:sz w:val="24"/>
          <w:szCs w:val="24"/>
        </w:rPr>
        <w:t xml:space="preserve"> </w:t>
      </w:r>
      <w:r>
        <w:rPr>
          <w:sz w:val="24"/>
          <w:szCs w:val="24"/>
        </w:rPr>
        <w:t>d</w:t>
      </w:r>
      <w:r>
        <w:rPr>
          <w:spacing w:val="1"/>
          <w:sz w:val="24"/>
          <w:szCs w:val="24"/>
        </w:rPr>
        <w:t>i</w:t>
      </w:r>
      <w:r>
        <w:rPr>
          <w:sz w:val="24"/>
          <w:szCs w:val="24"/>
        </w:rPr>
        <w:t>p</w:t>
      </w:r>
      <w:r>
        <w:rPr>
          <w:spacing w:val="1"/>
          <w:sz w:val="24"/>
          <w:szCs w:val="24"/>
        </w:rPr>
        <w:t>e</w:t>
      </w:r>
      <w:r>
        <w:rPr>
          <w:sz w:val="24"/>
          <w:szCs w:val="24"/>
        </w:rPr>
        <w:t>rh</w:t>
      </w:r>
      <w:r>
        <w:rPr>
          <w:spacing w:val="1"/>
          <w:sz w:val="24"/>
          <w:szCs w:val="24"/>
        </w:rPr>
        <w:t>ati</w:t>
      </w:r>
      <w:r>
        <w:rPr>
          <w:sz w:val="24"/>
          <w:szCs w:val="24"/>
        </w:rPr>
        <w:t>k</w:t>
      </w:r>
      <w:r>
        <w:rPr>
          <w:spacing w:val="1"/>
          <w:sz w:val="24"/>
          <w:szCs w:val="24"/>
        </w:rPr>
        <w:t>a</w:t>
      </w:r>
      <w:r>
        <w:rPr>
          <w:sz w:val="24"/>
          <w:szCs w:val="24"/>
        </w:rPr>
        <w:t>n</w:t>
      </w:r>
      <w:r>
        <w:rPr>
          <w:spacing w:val="7"/>
          <w:sz w:val="24"/>
          <w:szCs w:val="24"/>
        </w:rPr>
        <w:t xml:space="preserve"> </w:t>
      </w:r>
      <w:r>
        <w:rPr>
          <w:spacing w:val="-1"/>
          <w:sz w:val="24"/>
          <w:szCs w:val="24"/>
        </w:rPr>
        <w:t>s</w:t>
      </w:r>
      <w:r>
        <w:rPr>
          <w:spacing w:val="1"/>
          <w:sz w:val="24"/>
          <w:szCs w:val="24"/>
        </w:rPr>
        <w:t>aa</w:t>
      </w:r>
      <w:r>
        <w:rPr>
          <w:sz w:val="24"/>
          <w:szCs w:val="24"/>
        </w:rPr>
        <w:t>t</w:t>
      </w:r>
      <w:r>
        <w:rPr>
          <w:spacing w:val="5"/>
          <w:sz w:val="24"/>
          <w:szCs w:val="24"/>
        </w:rPr>
        <w:t xml:space="preserve"> </w:t>
      </w:r>
      <w:r>
        <w:rPr>
          <w:sz w:val="24"/>
          <w:szCs w:val="24"/>
        </w:rPr>
        <w:t>b</w:t>
      </w:r>
      <w:r>
        <w:rPr>
          <w:spacing w:val="1"/>
          <w:sz w:val="24"/>
          <w:szCs w:val="24"/>
        </w:rPr>
        <w:t>e</w:t>
      </w:r>
      <w:r>
        <w:rPr>
          <w:sz w:val="24"/>
          <w:szCs w:val="24"/>
        </w:rPr>
        <w:t>r</w:t>
      </w:r>
      <w:r>
        <w:rPr>
          <w:spacing w:val="-4"/>
          <w:sz w:val="24"/>
          <w:szCs w:val="24"/>
        </w:rPr>
        <w:t>ny</w:t>
      </w:r>
      <w:r>
        <w:rPr>
          <w:spacing w:val="1"/>
          <w:sz w:val="24"/>
          <w:szCs w:val="24"/>
        </w:rPr>
        <w:t>a</w:t>
      </w:r>
      <w:r>
        <w:rPr>
          <w:spacing w:val="4"/>
          <w:sz w:val="24"/>
          <w:szCs w:val="24"/>
        </w:rPr>
        <w:t>n</w:t>
      </w:r>
      <w:r>
        <w:rPr>
          <w:spacing w:val="-8"/>
          <w:sz w:val="24"/>
          <w:szCs w:val="24"/>
        </w:rPr>
        <w:t>y</w:t>
      </w:r>
      <w:r>
        <w:rPr>
          <w:sz w:val="24"/>
          <w:szCs w:val="24"/>
        </w:rPr>
        <w:t>i</w:t>
      </w:r>
      <w:r>
        <w:rPr>
          <w:spacing w:val="9"/>
          <w:sz w:val="24"/>
          <w:szCs w:val="24"/>
        </w:rPr>
        <w:t xml:space="preserve"> </w:t>
      </w:r>
      <w:r>
        <w:rPr>
          <w:sz w:val="24"/>
          <w:szCs w:val="24"/>
        </w:rPr>
        <w:t>b</w:t>
      </w:r>
      <w:r>
        <w:rPr>
          <w:spacing w:val="1"/>
          <w:sz w:val="24"/>
          <w:szCs w:val="24"/>
        </w:rPr>
        <w:t>ai</w:t>
      </w:r>
      <w:r>
        <w:rPr>
          <w:sz w:val="24"/>
          <w:szCs w:val="24"/>
        </w:rPr>
        <w:t>k</w:t>
      </w:r>
      <w:r>
        <w:rPr>
          <w:spacing w:val="4"/>
          <w:sz w:val="24"/>
          <w:szCs w:val="24"/>
        </w:rPr>
        <w:t xml:space="preserve"> </w:t>
      </w:r>
      <w:r>
        <w:rPr>
          <w:sz w:val="24"/>
          <w:szCs w:val="24"/>
        </w:rPr>
        <w:t>d</w:t>
      </w:r>
      <w:r>
        <w:rPr>
          <w:spacing w:val="1"/>
          <w:sz w:val="24"/>
          <w:szCs w:val="24"/>
        </w:rPr>
        <w:t>a</w:t>
      </w:r>
      <w:r>
        <w:rPr>
          <w:sz w:val="24"/>
          <w:szCs w:val="24"/>
        </w:rPr>
        <w:t>ri</w:t>
      </w:r>
      <w:r>
        <w:rPr>
          <w:spacing w:val="9"/>
          <w:sz w:val="24"/>
          <w:szCs w:val="24"/>
        </w:rPr>
        <w:t xml:space="preserve"> </w:t>
      </w:r>
      <w:r>
        <w:rPr>
          <w:spacing w:val="1"/>
          <w:sz w:val="24"/>
          <w:szCs w:val="24"/>
        </w:rPr>
        <w:t>i</w:t>
      </w:r>
      <w:r>
        <w:rPr>
          <w:sz w:val="24"/>
          <w:szCs w:val="24"/>
        </w:rPr>
        <w:t>n</w:t>
      </w:r>
      <w:r>
        <w:rPr>
          <w:spacing w:val="1"/>
          <w:sz w:val="24"/>
          <w:szCs w:val="24"/>
        </w:rPr>
        <w:t>t</w:t>
      </w:r>
      <w:r>
        <w:rPr>
          <w:sz w:val="24"/>
          <w:szCs w:val="24"/>
        </w:rPr>
        <w:t>on</w:t>
      </w:r>
      <w:r>
        <w:rPr>
          <w:spacing w:val="1"/>
          <w:sz w:val="24"/>
          <w:szCs w:val="24"/>
        </w:rPr>
        <w:t>a</w:t>
      </w:r>
      <w:r>
        <w:rPr>
          <w:spacing w:val="-1"/>
          <w:sz w:val="24"/>
          <w:szCs w:val="24"/>
        </w:rPr>
        <w:t>s</w:t>
      </w:r>
      <w:r>
        <w:rPr>
          <w:spacing w:val="3"/>
          <w:sz w:val="24"/>
          <w:szCs w:val="24"/>
        </w:rPr>
        <w:t>i</w:t>
      </w:r>
      <w:r>
        <w:rPr>
          <w:sz w:val="24"/>
          <w:szCs w:val="24"/>
        </w:rPr>
        <w:t>,</w:t>
      </w:r>
      <w:r>
        <w:rPr>
          <w:spacing w:val="4"/>
          <w:sz w:val="24"/>
          <w:szCs w:val="24"/>
        </w:rPr>
        <w:t xml:space="preserve"> </w:t>
      </w:r>
      <w:r>
        <w:rPr>
          <w:spacing w:val="1"/>
          <w:sz w:val="24"/>
          <w:szCs w:val="24"/>
        </w:rPr>
        <w:t>a</w:t>
      </w:r>
      <w:r>
        <w:rPr>
          <w:spacing w:val="-4"/>
          <w:sz w:val="24"/>
          <w:szCs w:val="24"/>
        </w:rPr>
        <w:t>r</w:t>
      </w:r>
      <w:r>
        <w:rPr>
          <w:spacing w:val="1"/>
          <w:sz w:val="24"/>
          <w:szCs w:val="24"/>
        </w:rPr>
        <w:t>ti</w:t>
      </w:r>
      <w:r>
        <w:rPr>
          <w:sz w:val="24"/>
          <w:szCs w:val="24"/>
        </w:rPr>
        <w:t>ku</w:t>
      </w:r>
      <w:r>
        <w:rPr>
          <w:spacing w:val="-3"/>
          <w:sz w:val="24"/>
          <w:szCs w:val="24"/>
        </w:rPr>
        <w:t>l</w:t>
      </w:r>
      <w:r>
        <w:rPr>
          <w:spacing w:val="1"/>
          <w:sz w:val="24"/>
          <w:szCs w:val="24"/>
        </w:rPr>
        <w:t>a</w:t>
      </w:r>
      <w:r>
        <w:rPr>
          <w:spacing w:val="-1"/>
          <w:sz w:val="24"/>
          <w:szCs w:val="24"/>
        </w:rPr>
        <w:t>s</w:t>
      </w:r>
      <w:r>
        <w:rPr>
          <w:spacing w:val="-3"/>
          <w:sz w:val="24"/>
          <w:szCs w:val="24"/>
        </w:rPr>
        <w:t>i</w:t>
      </w:r>
      <w:r>
        <w:rPr>
          <w:sz w:val="24"/>
          <w:szCs w:val="24"/>
        </w:rPr>
        <w:t xml:space="preserve">, </w:t>
      </w:r>
      <w:r>
        <w:rPr>
          <w:i/>
          <w:sz w:val="24"/>
          <w:szCs w:val="24"/>
        </w:rPr>
        <w:t>ph</w:t>
      </w:r>
      <w:r>
        <w:rPr>
          <w:i/>
          <w:spacing w:val="-1"/>
          <w:sz w:val="24"/>
          <w:szCs w:val="24"/>
        </w:rPr>
        <w:t>r</w:t>
      </w:r>
      <w:r>
        <w:rPr>
          <w:i/>
          <w:sz w:val="24"/>
          <w:szCs w:val="24"/>
        </w:rPr>
        <w:t>a</w:t>
      </w:r>
      <w:r>
        <w:rPr>
          <w:i/>
          <w:spacing w:val="-1"/>
          <w:sz w:val="24"/>
          <w:szCs w:val="24"/>
        </w:rPr>
        <w:t>s</w:t>
      </w:r>
      <w:r>
        <w:rPr>
          <w:i/>
          <w:spacing w:val="1"/>
          <w:sz w:val="24"/>
          <w:szCs w:val="24"/>
        </w:rPr>
        <w:t>e</w:t>
      </w:r>
      <w:r>
        <w:rPr>
          <w:i/>
          <w:spacing w:val="-1"/>
          <w:sz w:val="24"/>
          <w:szCs w:val="24"/>
        </w:rPr>
        <w:t>r</w:t>
      </w:r>
      <w:r>
        <w:rPr>
          <w:i/>
          <w:spacing w:val="1"/>
          <w:sz w:val="24"/>
          <w:szCs w:val="24"/>
        </w:rPr>
        <w:t>i</w:t>
      </w:r>
      <w:r>
        <w:rPr>
          <w:i/>
          <w:sz w:val="24"/>
          <w:szCs w:val="24"/>
        </w:rPr>
        <w:t xml:space="preserve">ng   </w:t>
      </w:r>
      <w:r>
        <w:rPr>
          <w:sz w:val="24"/>
          <w:szCs w:val="24"/>
        </w:rPr>
        <w:t>d</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i</w:t>
      </w:r>
      <w:r>
        <w:rPr>
          <w:sz w:val="24"/>
          <w:szCs w:val="24"/>
        </w:rPr>
        <w:t>n</w:t>
      </w:r>
      <w:r>
        <w:rPr>
          <w:spacing w:val="-3"/>
          <w:sz w:val="24"/>
          <w:szCs w:val="24"/>
        </w:rPr>
        <w:t>a</w:t>
      </w:r>
      <w:r>
        <w:rPr>
          <w:spacing w:val="1"/>
          <w:sz w:val="24"/>
          <w:szCs w:val="24"/>
        </w:rPr>
        <w:t>mi</w:t>
      </w:r>
      <w:r>
        <w:rPr>
          <w:sz w:val="24"/>
          <w:szCs w:val="24"/>
        </w:rPr>
        <w:t>k</w:t>
      </w:r>
      <w:r>
        <w:rPr>
          <w:spacing w:val="3"/>
          <w:sz w:val="24"/>
          <w:szCs w:val="24"/>
        </w:rPr>
        <w:t>a</w:t>
      </w:r>
      <w:r>
        <w:rPr>
          <w:sz w:val="24"/>
          <w:szCs w:val="24"/>
        </w:rPr>
        <w:t>.</w:t>
      </w:r>
      <w:r>
        <w:rPr>
          <w:spacing w:val="3"/>
          <w:sz w:val="24"/>
          <w:szCs w:val="24"/>
        </w:rPr>
        <w:t xml:space="preserve"> </w:t>
      </w:r>
      <w:r>
        <w:rPr>
          <w:spacing w:val="-1"/>
          <w:sz w:val="24"/>
          <w:szCs w:val="24"/>
        </w:rPr>
        <w:t>S</w:t>
      </w:r>
      <w:r>
        <w:rPr>
          <w:spacing w:val="1"/>
          <w:sz w:val="24"/>
          <w:szCs w:val="24"/>
        </w:rPr>
        <w:t>ela</w:t>
      </w:r>
      <w:r>
        <w:rPr>
          <w:spacing w:val="-4"/>
          <w:sz w:val="24"/>
          <w:szCs w:val="24"/>
        </w:rPr>
        <w:t>n</w:t>
      </w:r>
      <w:r>
        <w:rPr>
          <w:spacing w:val="1"/>
          <w:sz w:val="24"/>
          <w:szCs w:val="24"/>
        </w:rPr>
        <w:t>j</w:t>
      </w:r>
      <w:r>
        <w:rPr>
          <w:sz w:val="24"/>
          <w:szCs w:val="24"/>
        </w:rPr>
        <w:t>u</w:t>
      </w:r>
      <w:r>
        <w:rPr>
          <w:spacing w:val="1"/>
          <w:sz w:val="24"/>
          <w:szCs w:val="24"/>
        </w:rPr>
        <w:t>t</w:t>
      </w:r>
      <w:r>
        <w:rPr>
          <w:sz w:val="24"/>
          <w:szCs w:val="24"/>
        </w:rPr>
        <w:t>n</w:t>
      </w:r>
      <w:r>
        <w:rPr>
          <w:spacing w:val="-8"/>
          <w:sz w:val="24"/>
          <w:szCs w:val="24"/>
        </w:rPr>
        <w:t>y</w:t>
      </w:r>
      <w:r>
        <w:rPr>
          <w:sz w:val="24"/>
          <w:szCs w:val="24"/>
        </w:rPr>
        <w:t>a</w:t>
      </w:r>
      <w:r>
        <w:rPr>
          <w:spacing w:val="8"/>
          <w:sz w:val="24"/>
          <w:szCs w:val="24"/>
        </w:rPr>
        <w:t xml:space="preserve"> </w:t>
      </w:r>
      <w:r>
        <w:rPr>
          <w:spacing w:val="-4"/>
          <w:sz w:val="24"/>
          <w:szCs w:val="24"/>
        </w:rPr>
        <w:t>g</w:t>
      </w:r>
      <w:r>
        <w:rPr>
          <w:sz w:val="24"/>
          <w:szCs w:val="24"/>
        </w:rPr>
        <w:t>uru</w:t>
      </w:r>
      <w:r>
        <w:rPr>
          <w:spacing w:val="7"/>
          <w:sz w:val="24"/>
          <w:szCs w:val="24"/>
        </w:rPr>
        <w:t xml:space="preserve"> </w:t>
      </w:r>
      <w:r>
        <w:rPr>
          <w:spacing w:val="1"/>
          <w:sz w:val="24"/>
          <w:szCs w:val="24"/>
        </w:rPr>
        <w:t>mem</w:t>
      </w:r>
      <w:r>
        <w:rPr>
          <w:sz w:val="24"/>
          <w:szCs w:val="24"/>
        </w:rPr>
        <w:t>b</w:t>
      </w:r>
      <w:r>
        <w:rPr>
          <w:spacing w:val="1"/>
          <w:sz w:val="24"/>
          <w:szCs w:val="24"/>
        </w:rPr>
        <w:t>e</w:t>
      </w:r>
      <w:r>
        <w:rPr>
          <w:sz w:val="24"/>
          <w:szCs w:val="24"/>
        </w:rPr>
        <w:t>r</w:t>
      </w:r>
      <w:r>
        <w:rPr>
          <w:spacing w:val="1"/>
          <w:sz w:val="24"/>
          <w:szCs w:val="24"/>
        </w:rPr>
        <w:t>i</w:t>
      </w:r>
      <w:r>
        <w:rPr>
          <w:spacing w:val="-4"/>
          <w:sz w:val="24"/>
          <w:szCs w:val="24"/>
        </w:rPr>
        <w:t>k</w:t>
      </w:r>
      <w:r>
        <w:rPr>
          <w:spacing w:val="1"/>
          <w:sz w:val="24"/>
          <w:szCs w:val="24"/>
        </w:rPr>
        <w:t>a</w:t>
      </w:r>
      <w:r>
        <w:rPr>
          <w:sz w:val="24"/>
          <w:szCs w:val="24"/>
        </w:rPr>
        <w:t>n</w:t>
      </w:r>
      <w:r>
        <w:rPr>
          <w:spacing w:val="7"/>
          <w:sz w:val="24"/>
          <w:szCs w:val="24"/>
        </w:rPr>
        <w:t xml:space="preserve"> </w:t>
      </w:r>
      <w:r>
        <w:rPr>
          <w:spacing w:val="1"/>
          <w:sz w:val="24"/>
          <w:szCs w:val="24"/>
        </w:rPr>
        <w:t>i</w:t>
      </w:r>
      <w:r>
        <w:rPr>
          <w:sz w:val="24"/>
          <w:szCs w:val="24"/>
        </w:rPr>
        <w:t>n</w:t>
      </w:r>
      <w:r>
        <w:rPr>
          <w:spacing w:val="-1"/>
          <w:sz w:val="24"/>
          <w:szCs w:val="24"/>
        </w:rPr>
        <w:t>s</w:t>
      </w:r>
      <w:r>
        <w:rPr>
          <w:spacing w:val="1"/>
          <w:sz w:val="24"/>
          <w:szCs w:val="24"/>
        </w:rPr>
        <w:t>t</w:t>
      </w:r>
      <w:r>
        <w:rPr>
          <w:sz w:val="24"/>
          <w:szCs w:val="24"/>
        </w:rPr>
        <w:t>ruk</w:t>
      </w:r>
      <w:r>
        <w:rPr>
          <w:spacing w:val="-1"/>
          <w:sz w:val="24"/>
          <w:szCs w:val="24"/>
        </w:rPr>
        <w:t>s</w:t>
      </w:r>
      <w:r>
        <w:rPr>
          <w:sz w:val="24"/>
          <w:szCs w:val="24"/>
        </w:rPr>
        <w:t>i</w:t>
      </w:r>
      <w:r>
        <w:rPr>
          <w:spacing w:val="4"/>
          <w:sz w:val="24"/>
          <w:szCs w:val="24"/>
        </w:rPr>
        <w:t xml:space="preserve"> </w:t>
      </w:r>
      <w:r>
        <w:rPr>
          <w:sz w:val="24"/>
          <w:szCs w:val="24"/>
        </w:rPr>
        <w:t>k</w:t>
      </w:r>
      <w:r>
        <w:rPr>
          <w:spacing w:val="1"/>
          <w:sz w:val="24"/>
          <w:szCs w:val="24"/>
        </w:rPr>
        <w:t>e</w:t>
      </w:r>
      <w:r>
        <w:rPr>
          <w:spacing w:val="-4"/>
          <w:sz w:val="24"/>
          <w:szCs w:val="24"/>
        </w:rPr>
        <w:t>p</w:t>
      </w:r>
      <w:r>
        <w:rPr>
          <w:spacing w:val="1"/>
          <w:sz w:val="24"/>
          <w:szCs w:val="24"/>
        </w:rPr>
        <w:t>a</w:t>
      </w:r>
      <w:r>
        <w:rPr>
          <w:spacing w:val="-4"/>
          <w:sz w:val="24"/>
          <w:szCs w:val="24"/>
        </w:rPr>
        <w:t>d</w:t>
      </w:r>
      <w:r>
        <w:rPr>
          <w:sz w:val="24"/>
          <w:szCs w:val="24"/>
        </w:rPr>
        <w:t xml:space="preserve">a </w:t>
      </w:r>
      <w:r>
        <w:rPr>
          <w:spacing w:val="-1"/>
          <w:sz w:val="24"/>
          <w:szCs w:val="24"/>
        </w:rPr>
        <w:t>s</w:t>
      </w:r>
      <w:r>
        <w:rPr>
          <w:spacing w:val="1"/>
          <w:sz w:val="24"/>
          <w:szCs w:val="24"/>
        </w:rPr>
        <w:t>i</w:t>
      </w:r>
      <w:r>
        <w:rPr>
          <w:spacing w:val="-1"/>
          <w:sz w:val="24"/>
          <w:szCs w:val="24"/>
        </w:rPr>
        <w:t>sw</w:t>
      </w:r>
      <w:r>
        <w:rPr>
          <w:sz w:val="24"/>
          <w:szCs w:val="24"/>
        </w:rPr>
        <w:t>a</w:t>
      </w:r>
      <w:r>
        <w:rPr>
          <w:spacing w:val="1"/>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mela</w:t>
      </w:r>
      <w:r>
        <w:rPr>
          <w:sz w:val="24"/>
          <w:szCs w:val="24"/>
        </w:rPr>
        <w:t>ku</w:t>
      </w:r>
      <w:r>
        <w:rPr>
          <w:spacing w:val="-4"/>
          <w:sz w:val="24"/>
          <w:szCs w:val="24"/>
        </w:rPr>
        <w:t>k</w:t>
      </w:r>
      <w:r>
        <w:rPr>
          <w:spacing w:val="1"/>
          <w:sz w:val="24"/>
          <w:szCs w:val="24"/>
        </w:rPr>
        <w:t>a</w:t>
      </w:r>
      <w:r>
        <w:rPr>
          <w:sz w:val="24"/>
          <w:szCs w:val="24"/>
        </w:rPr>
        <w:t xml:space="preserve">n </w:t>
      </w:r>
      <w:r>
        <w:rPr>
          <w:spacing w:val="-4"/>
          <w:sz w:val="24"/>
          <w:szCs w:val="24"/>
        </w:rPr>
        <w:t>v</w:t>
      </w:r>
      <w:r>
        <w:rPr>
          <w:sz w:val="24"/>
          <w:szCs w:val="24"/>
        </w:rPr>
        <w:t>ok</w:t>
      </w:r>
      <w:r>
        <w:rPr>
          <w:spacing w:val="1"/>
          <w:sz w:val="24"/>
          <w:szCs w:val="24"/>
        </w:rPr>
        <w:t>ali</w:t>
      </w:r>
      <w:r>
        <w:rPr>
          <w:spacing w:val="-1"/>
          <w:sz w:val="24"/>
          <w:szCs w:val="24"/>
        </w:rPr>
        <w:t>s</w:t>
      </w:r>
      <w:r>
        <w:rPr>
          <w:sz w:val="24"/>
          <w:szCs w:val="24"/>
        </w:rPr>
        <w:t>i</w:t>
      </w:r>
      <w:r>
        <w:rPr>
          <w:spacing w:val="1"/>
          <w:sz w:val="24"/>
          <w:szCs w:val="24"/>
        </w:rPr>
        <w:t xml:space="preserve"> </w:t>
      </w:r>
      <w:r>
        <w:rPr>
          <w:sz w:val="24"/>
          <w:szCs w:val="24"/>
        </w:rPr>
        <w:t>un</w:t>
      </w:r>
      <w:r>
        <w:rPr>
          <w:spacing w:val="1"/>
          <w:sz w:val="24"/>
          <w:szCs w:val="24"/>
        </w:rPr>
        <w:t>t</w:t>
      </w:r>
      <w:r>
        <w:rPr>
          <w:sz w:val="24"/>
          <w:szCs w:val="24"/>
        </w:rPr>
        <w:t xml:space="preserve">uk </w:t>
      </w:r>
      <w:r>
        <w:rPr>
          <w:spacing w:val="-3"/>
          <w:sz w:val="24"/>
          <w:szCs w:val="24"/>
        </w:rPr>
        <w:t>me</w:t>
      </w:r>
      <w:r>
        <w:rPr>
          <w:spacing w:val="1"/>
          <w:sz w:val="24"/>
          <w:szCs w:val="24"/>
        </w:rPr>
        <w:t>m</w:t>
      </w:r>
      <w:r>
        <w:rPr>
          <w:sz w:val="24"/>
          <w:szCs w:val="24"/>
        </w:rPr>
        <w:t>u</w:t>
      </w:r>
      <w:r>
        <w:rPr>
          <w:spacing w:val="1"/>
          <w:sz w:val="24"/>
          <w:szCs w:val="24"/>
        </w:rPr>
        <w:t>la</w:t>
      </w:r>
      <w:r>
        <w:rPr>
          <w:sz w:val="24"/>
          <w:szCs w:val="24"/>
        </w:rPr>
        <w:t>i</w:t>
      </w:r>
      <w:r>
        <w:rPr>
          <w:spacing w:val="1"/>
          <w:sz w:val="24"/>
          <w:szCs w:val="24"/>
        </w:rPr>
        <w:t xml:space="preserve"> </w:t>
      </w:r>
      <w:r>
        <w:rPr>
          <w:sz w:val="24"/>
          <w:szCs w:val="24"/>
        </w:rPr>
        <w:t>pro</w:t>
      </w:r>
      <w:r>
        <w:rPr>
          <w:spacing w:val="-1"/>
          <w:sz w:val="24"/>
          <w:szCs w:val="24"/>
        </w:rPr>
        <w:t>s</w:t>
      </w:r>
      <w:r>
        <w:rPr>
          <w:spacing w:val="1"/>
          <w:sz w:val="24"/>
          <w:szCs w:val="24"/>
        </w:rPr>
        <w:t>e</w:t>
      </w:r>
      <w:r>
        <w:rPr>
          <w:sz w:val="24"/>
          <w:szCs w:val="24"/>
        </w:rPr>
        <w:t>s</w:t>
      </w:r>
      <w:r>
        <w:rPr>
          <w:spacing w:val="-1"/>
          <w:sz w:val="24"/>
          <w:szCs w:val="24"/>
        </w:rPr>
        <w:t xml:space="preserve"> </w:t>
      </w:r>
      <w:r>
        <w:rPr>
          <w:sz w:val="24"/>
          <w:szCs w:val="24"/>
        </w:rPr>
        <w:t>p</w:t>
      </w:r>
      <w:r>
        <w:rPr>
          <w:spacing w:val="-3"/>
          <w:sz w:val="24"/>
          <w:szCs w:val="24"/>
        </w:rPr>
        <w:t>e</w:t>
      </w:r>
      <w:r>
        <w:rPr>
          <w:spacing w:val="1"/>
          <w:sz w:val="24"/>
          <w:szCs w:val="24"/>
        </w:rPr>
        <w:t>m</w:t>
      </w:r>
      <w:r>
        <w:rPr>
          <w:sz w:val="24"/>
          <w:szCs w:val="24"/>
        </w:rPr>
        <w:t>b</w:t>
      </w:r>
      <w:r>
        <w:rPr>
          <w:spacing w:val="1"/>
          <w:sz w:val="24"/>
          <w:szCs w:val="24"/>
        </w:rPr>
        <w:t>e</w:t>
      </w:r>
      <w:r>
        <w:rPr>
          <w:spacing w:val="-3"/>
          <w:sz w:val="24"/>
          <w:szCs w:val="24"/>
        </w:rPr>
        <w:t>l</w:t>
      </w:r>
      <w:r>
        <w:rPr>
          <w:spacing w:val="1"/>
          <w:sz w:val="24"/>
          <w:szCs w:val="24"/>
        </w:rPr>
        <w:t>a</w:t>
      </w:r>
      <w:r>
        <w:rPr>
          <w:spacing w:val="-3"/>
          <w:sz w:val="24"/>
          <w:szCs w:val="24"/>
        </w:rPr>
        <w:t>j</w:t>
      </w:r>
      <w:r>
        <w:rPr>
          <w:spacing w:val="1"/>
          <w:sz w:val="24"/>
          <w:szCs w:val="24"/>
        </w:rPr>
        <w:t>a</w:t>
      </w:r>
      <w:r>
        <w:rPr>
          <w:sz w:val="24"/>
          <w:szCs w:val="24"/>
        </w:rPr>
        <w:t>r</w:t>
      </w:r>
      <w:r>
        <w:rPr>
          <w:spacing w:val="1"/>
          <w:sz w:val="24"/>
          <w:szCs w:val="24"/>
        </w:rPr>
        <w:t>a</w:t>
      </w:r>
      <w:r>
        <w:rPr>
          <w:sz w:val="24"/>
          <w:szCs w:val="24"/>
        </w:rPr>
        <w:t>n.</w:t>
      </w:r>
    </w:p>
    <w:p w:rsidR="00307C03" w:rsidRDefault="00F308C4">
      <w:pPr>
        <w:spacing w:before="9" w:line="480" w:lineRule="auto"/>
        <w:ind w:left="1017" w:right="76" w:firstLine="708"/>
        <w:jc w:val="both"/>
        <w:rPr>
          <w:sz w:val="24"/>
          <w:szCs w:val="24"/>
        </w:rPr>
        <w:sectPr w:rsidR="00307C03">
          <w:pgSz w:w="11920" w:h="16840"/>
          <w:pgMar w:top="1240" w:right="1580" w:bottom="280" w:left="1680" w:header="1019" w:footer="0" w:gutter="0"/>
          <w:cols w:space="720"/>
        </w:sectPr>
      </w:pPr>
      <w:r>
        <w:rPr>
          <w:spacing w:val="-1"/>
          <w:sz w:val="24"/>
          <w:szCs w:val="24"/>
        </w:rPr>
        <w:t>P</w:t>
      </w:r>
      <w:r>
        <w:rPr>
          <w:spacing w:val="1"/>
          <w:sz w:val="24"/>
          <w:szCs w:val="24"/>
        </w:rPr>
        <w:t>e</w:t>
      </w:r>
      <w:r>
        <w:rPr>
          <w:sz w:val="24"/>
          <w:szCs w:val="24"/>
        </w:rPr>
        <w:t>n</w:t>
      </w:r>
      <w:r>
        <w:rPr>
          <w:spacing w:val="1"/>
          <w:sz w:val="24"/>
          <w:szCs w:val="24"/>
        </w:rPr>
        <w:t>e</w:t>
      </w:r>
      <w:r>
        <w:rPr>
          <w:sz w:val="24"/>
          <w:szCs w:val="24"/>
        </w:rPr>
        <w:t>r</w:t>
      </w:r>
      <w:r>
        <w:rPr>
          <w:spacing w:val="1"/>
          <w:sz w:val="24"/>
          <w:szCs w:val="24"/>
        </w:rPr>
        <w:t>a</w:t>
      </w:r>
      <w:r>
        <w:rPr>
          <w:sz w:val="24"/>
          <w:szCs w:val="24"/>
        </w:rPr>
        <w:t>p</w:t>
      </w:r>
      <w:r>
        <w:rPr>
          <w:spacing w:val="1"/>
          <w:sz w:val="24"/>
          <w:szCs w:val="24"/>
        </w:rPr>
        <w:t>a</w:t>
      </w:r>
      <w:r>
        <w:rPr>
          <w:sz w:val="24"/>
          <w:szCs w:val="24"/>
        </w:rPr>
        <w:t>nn</w:t>
      </w:r>
      <w:r>
        <w:rPr>
          <w:spacing w:val="-8"/>
          <w:sz w:val="24"/>
          <w:szCs w:val="24"/>
        </w:rPr>
        <w:t>y</w:t>
      </w:r>
      <w:r>
        <w:rPr>
          <w:sz w:val="24"/>
          <w:szCs w:val="24"/>
        </w:rPr>
        <w:t>a</w:t>
      </w:r>
      <w:r>
        <w:rPr>
          <w:spacing w:val="5"/>
          <w:sz w:val="24"/>
          <w:szCs w:val="24"/>
        </w:rPr>
        <w:t xml:space="preserve"> </w:t>
      </w:r>
      <w:r>
        <w:rPr>
          <w:spacing w:val="1"/>
          <w:sz w:val="24"/>
          <w:szCs w:val="24"/>
        </w:rPr>
        <w:t>ma</w:t>
      </w:r>
      <w:r>
        <w:rPr>
          <w:spacing w:val="-1"/>
          <w:sz w:val="24"/>
          <w:szCs w:val="24"/>
        </w:rPr>
        <w:t>s</w:t>
      </w:r>
      <w:r>
        <w:rPr>
          <w:spacing w:val="1"/>
          <w:sz w:val="24"/>
          <w:szCs w:val="24"/>
        </w:rPr>
        <w:t>i</w:t>
      </w:r>
      <w:r>
        <w:rPr>
          <w:sz w:val="24"/>
          <w:szCs w:val="24"/>
        </w:rPr>
        <w:t>h</w:t>
      </w:r>
      <w:r>
        <w:rPr>
          <w:spacing w:val="4"/>
          <w:sz w:val="24"/>
          <w:szCs w:val="24"/>
        </w:rPr>
        <w:t xml:space="preserve"> </w:t>
      </w:r>
      <w:proofErr w:type="gramStart"/>
      <w:r>
        <w:rPr>
          <w:spacing w:val="-1"/>
          <w:sz w:val="24"/>
          <w:szCs w:val="24"/>
        </w:rPr>
        <w:t>s</w:t>
      </w:r>
      <w:r>
        <w:rPr>
          <w:spacing w:val="1"/>
          <w:sz w:val="24"/>
          <w:szCs w:val="24"/>
        </w:rPr>
        <w:t>am</w:t>
      </w:r>
      <w:r>
        <w:rPr>
          <w:sz w:val="24"/>
          <w:szCs w:val="24"/>
        </w:rPr>
        <w:t>a</w:t>
      </w:r>
      <w:proofErr w:type="gramEnd"/>
      <w:r>
        <w:rPr>
          <w:spacing w:val="10"/>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r</w:t>
      </w:r>
      <w:r>
        <w:rPr>
          <w:spacing w:val="1"/>
          <w:sz w:val="24"/>
          <w:szCs w:val="24"/>
        </w:rPr>
        <w:t>te</w:t>
      </w:r>
      <w:r>
        <w:rPr>
          <w:spacing w:val="-3"/>
          <w:sz w:val="24"/>
          <w:szCs w:val="24"/>
        </w:rPr>
        <w:t>m</w:t>
      </w:r>
      <w:r>
        <w:rPr>
          <w:sz w:val="24"/>
          <w:szCs w:val="24"/>
        </w:rPr>
        <w:t>u</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e</w:t>
      </w:r>
      <w:r>
        <w:rPr>
          <w:sz w:val="24"/>
          <w:szCs w:val="24"/>
        </w:rPr>
        <w:t>b</w:t>
      </w:r>
      <w:r>
        <w:rPr>
          <w:spacing w:val="1"/>
          <w:sz w:val="24"/>
          <w:szCs w:val="24"/>
        </w:rPr>
        <w:t>el</w:t>
      </w:r>
      <w:r>
        <w:rPr>
          <w:sz w:val="24"/>
          <w:szCs w:val="24"/>
        </w:rPr>
        <w:t>u</w:t>
      </w:r>
      <w:r>
        <w:rPr>
          <w:spacing w:val="1"/>
          <w:sz w:val="24"/>
          <w:szCs w:val="24"/>
        </w:rPr>
        <w:t>m</w:t>
      </w:r>
      <w:r>
        <w:rPr>
          <w:sz w:val="24"/>
          <w:szCs w:val="24"/>
        </w:rPr>
        <w:t>n</w:t>
      </w:r>
      <w:r>
        <w:rPr>
          <w:spacing w:val="-8"/>
          <w:sz w:val="24"/>
          <w:szCs w:val="24"/>
        </w:rPr>
        <w:t>y</w:t>
      </w:r>
      <w:r>
        <w:rPr>
          <w:sz w:val="24"/>
          <w:szCs w:val="24"/>
        </w:rPr>
        <w:t>a</w:t>
      </w:r>
      <w:r>
        <w:rPr>
          <w:spacing w:val="9"/>
          <w:sz w:val="24"/>
          <w:szCs w:val="24"/>
        </w:rPr>
        <w:t xml:space="preserve"> </w:t>
      </w:r>
      <w:r>
        <w:rPr>
          <w:spacing w:val="-4"/>
          <w:sz w:val="24"/>
          <w:szCs w:val="24"/>
        </w:rPr>
        <w:t>y</w:t>
      </w:r>
      <w:r>
        <w:rPr>
          <w:spacing w:val="1"/>
          <w:sz w:val="24"/>
          <w:szCs w:val="24"/>
        </w:rPr>
        <w:t>a</w:t>
      </w:r>
      <w:r>
        <w:rPr>
          <w:spacing w:val="9"/>
          <w:sz w:val="24"/>
          <w:szCs w:val="24"/>
        </w:rPr>
        <w:t>n</w:t>
      </w:r>
      <w:r>
        <w:rPr>
          <w:sz w:val="24"/>
          <w:szCs w:val="24"/>
        </w:rPr>
        <w:t xml:space="preserve">g </w:t>
      </w:r>
      <w:r>
        <w:rPr>
          <w:spacing w:val="1"/>
          <w:sz w:val="24"/>
          <w:szCs w:val="24"/>
        </w:rPr>
        <w:t>te</w:t>
      </w:r>
      <w:r>
        <w:rPr>
          <w:sz w:val="24"/>
          <w:szCs w:val="24"/>
        </w:rPr>
        <w:t>rd</w:t>
      </w:r>
      <w:r>
        <w:rPr>
          <w:spacing w:val="1"/>
          <w:sz w:val="24"/>
          <w:szCs w:val="24"/>
        </w:rPr>
        <w:t>i</w:t>
      </w:r>
      <w:r>
        <w:rPr>
          <w:sz w:val="24"/>
          <w:szCs w:val="24"/>
        </w:rPr>
        <w:t>ri d</w:t>
      </w:r>
      <w:r>
        <w:rPr>
          <w:spacing w:val="1"/>
          <w:sz w:val="24"/>
          <w:szCs w:val="24"/>
        </w:rPr>
        <w:t>a</w:t>
      </w:r>
      <w:r>
        <w:rPr>
          <w:sz w:val="24"/>
          <w:szCs w:val="24"/>
        </w:rPr>
        <w:t>ri</w:t>
      </w:r>
      <w:r>
        <w:rPr>
          <w:spacing w:val="6"/>
          <w:sz w:val="24"/>
          <w:szCs w:val="24"/>
        </w:rPr>
        <w:t xml:space="preserve"> </w:t>
      </w:r>
      <w:r>
        <w:rPr>
          <w:spacing w:val="1"/>
          <w:sz w:val="24"/>
          <w:szCs w:val="24"/>
        </w:rPr>
        <w:t>ta</w:t>
      </w:r>
      <w:r>
        <w:rPr>
          <w:spacing w:val="-4"/>
          <w:sz w:val="24"/>
          <w:szCs w:val="24"/>
        </w:rPr>
        <w:t>h</w:t>
      </w:r>
      <w:r>
        <w:rPr>
          <w:spacing w:val="1"/>
          <w:sz w:val="24"/>
          <w:szCs w:val="24"/>
        </w:rPr>
        <w:t>a</w:t>
      </w:r>
      <w:r>
        <w:rPr>
          <w:sz w:val="24"/>
          <w:szCs w:val="24"/>
        </w:rPr>
        <w:t>p</w:t>
      </w:r>
      <w:r>
        <w:rPr>
          <w:spacing w:val="4"/>
          <w:sz w:val="24"/>
          <w:szCs w:val="24"/>
        </w:rPr>
        <w:t xml:space="preserve"> </w:t>
      </w:r>
      <w:r>
        <w:rPr>
          <w:spacing w:val="1"/>
          <w:sz w:val="24"/>
          <w:szCs w:val="24"/>
        </w:rPr>
        <w:t>a</w:t>
      </w:r>
      <w:r>
        <w:rPr>
          <w:spacing w:val="-1"/>
          <w:sz w:val="24"/>
          <w:szCs w:val="24"/>
        </w:rPr>
        <w:t>w</w:t>
      </w:r>
      <w:r>
        <w:rPr>
          <w:spacing w:val="1"/>
          <w:sz w:val="24"/>
          <w:szCs w:val="24"/>
        </w:rPr>
        <w:t>al</w:t>
      </w:r>
      <w:r>
        <w:rPr>
          <w:sz w:val="24"/>
          <w:szCs w:val="24"/>
        </w:rPr>
        <w:t xml:space="preserve">, </w:t>
      </w:r>
      <w:r>
        <w:rPr>
          <w:spacing w:val="1"/>
          <w:sz w:val="24"/>
          <w:szCs w:val="24"/>
        </w:rPr>
        <w:t>ta</w:t>
      </w:r>
      <w:r>
        <w:rPr>
          <w:sz w:val="24"/>
          <w:szCs w:val="24"/>
        </w:rPr>
        <w:t>h</w:t>
      </w:r>
      <w:r>
        <w:rPr>
          <w:spacing w:val="1"/>
          <w:sz w:val="24"/>
          <w:szCs w:val="24"/>
        </w:rPr>
        <w:t>a</w:t>
      </w:r>
      <w:r>
        <w:rPr>
          <w:sz w:val="24"/>
          <w:szCs w:val="24"/>
        </w:rPr>
        <w:t xml:space="preserve">p </w:t>
      </w:r>
      <w:r>
        <w:rPr>
          <w:spacing w:val="1"/>
          <w:sz w:val="24"/>
          <w:szCs w:val="24"/>
        </w:rPr>
        <w:t>i</w:t>
      </w:r>
      <w:r>
        <w:rPr>
          <w:sz w:val="24"/>
          <w:szCs w:val="24"/>
        </w:rPr>
        <w:t>n</w:t>
      </w:r>
      <w:r>
        <w:rPr>
          <w:spacing w:val="1"/>
          <w:sz w:val="24"/>
          <w:szCs w:val="24"/>
        </w:rPr>
        <w:t>t</w:t>
      </w:r>
      <w:r>
        <w:rPr>
          <w:sz w:val="24"/>
          <w:szCs w:val="24"/>
        </w:rPr>
        <w:t>i</w:t>
      </w:r>
      <w:r>
        <w:rPr>
          <w:spacing w:val="5"/>
          <w:sz w:val="24"/>
          <w:szCs w:val="24"/>
        </w:rPr>
        <w:t xml:space="preserve"> </w:t>
      </w:r>
      <w:r>
        <w:rPr>
          <w:spacing w:val="-4"/>
          <w:sz w:val="24"/>
          <w:szCs w:val="24"/>
        </w:rPr>
        <w:t>d</w:t>
      </w:r>
      <w:r>
        <w:rPr>
          <w:spacing w:val="1"/>
          <w:sz w:val="24"/>
          <w:szCs w:val="24"/>
        </w:rPr>
        <w:t>a</w:t>
      </w:r>
      <w:r>
        <w:rPr>
          <w:sz w:val="24"/>
          <w:szCs w:val="24"/>
        </w:rPr>
        <w:t>n</w:t>
      </w:r>
      <w:r>
        <w:rPr>
          <w:spacing w:val="4"/>
          <w:sz w:val="24"/>
          <w:szCs w:val="24"/>
        </w:rPr>
        <w:t xml:space="preserve"> </w:t>
      </w:r>
      <w:r>
        <w:rPr>
          <w:spacing w:val="1"/>
          <w:sz w:val="24"/>
          <w:szCs w:val="24"/>
        </w:rPr>
        <w:t>ta</w:t>
      </w:r>
      <w:r>
        <w:rPr>
          <w:spacing w:val="-4"/>
          <w:sz w:val="24"/>
          <w:szCs w:val="24"/>
        </w:rPr>
        <w:t>h</w:t>
      </w:r>
      <w:r>
        <w:rPr>
          <w:spacing w:val="1"/>
          <w:sz w:val="24"/>
          <w:szCs w:val="24"/>
        </w:rPr>
        <w:t>a</w:t>
      </w:r>
      <w:r>
        <w:rPr>
          <w:sz w:val="24"/>
          <w:szCs w:val="24"/>
        </w:rPr>
        <w:t>p</w:t>
      </w:r>
      <w:r>
        <w:rPr>
          <w:spacing w:val="4"/>
          <w:sz w:val="24"/>
          <w:szCs w:val="24"/>
        </w:rPr>
        <w:t xml:space="preserve"> </w:t>
      </w:r>
      <w:r>
        <w:rPr>
          <w:spacing w:val="1"/>
          <w:sz w:val="24"/>
          <w:szCs w:val="24"/>
        </w:rPr>
        <w:t>a</w:t>
      </w:r>
      <w:r>
        <w:rPr>
          <w:sz w:val="24"/>
          <w:szCs w:val="24"/>
        </w:rPr>
        <w:t>kh</w:t>
      </w:r>
      <w:r>
        <w:rPr>
          <w:spacing w:val="-3"/>
          <w:sz w:val="24"/>
          <w:szCs w:val="24"/>
        </w:rPr>
        <w:t>i</w:t>
      </w:r>
      <w:r>
        <w:rPr>
          <w:spacing w:val="7"/>
          <w:sz w:val="24"/>
          <w:szCs w:val="24"/>
        </w:rPr>
        <w:t>r</w:t>
      </w:r>
      <w:r>
        <w:rPr>
          <w:sz w:val="24"/>
          <w:szCs w:val="24"/>
        </w:rPr>
        <w:t>.</w:t>
      </w:r>
      <w:r>
        <w:rPr>
          <w:spacing w:val="4"/>
          <w:sz w:val="24"/>
          <w:szCs w:val="24"/>
        </w:rPr>
        <w:t xml:space="preserve"> </w:t>
      </w:r>
      <w:r>
        <w:rPr>
          <w:spacing w:val="-1"/>
          <w:sz w:val="24"/>
          <w:szCs w:val="24"/>
        </w:rPr>
        <w:t>M</w:t>
      </w:r>
      <w:r>
        <w:rPr>
          <w:spacing w:val="1"/>
          <w:sz w:val="24"/>
          <w:szCs w:val="24"/>
        </w:rPr>
        <w:t>ate</w:t>
      </w:r>
      <w:r>
        <w:rPr>
          <w:sz w:val="24"/>
          <w:szCs w:val="24"/>
        </w:rPr>
        <w:t>ri</w:t>
      </w:r>
      <w:r>
        <w:rPr>
          <w:spacing w:val="5"/>
          <w:sz w:val="24"/>
          <w:szCs w:val="24"/>
        </w:rPr>
        <w:t xml:space="preserve"> </w:t>
      </w:r>
      <w:r>
        <w:rPr>
          <w:sz w:val="24"/>
          <w:szCs w:val="24"/>
        </w:rPr>
        <w:t>p</w:t>
      </w:r>
      <w:r>
        <w:rPr>
          <w:spacing w:val="1"/>
          <w:sz w:val="24"/>
          <w:szCs w:val="24"/>
        </w:rPr>
        <w:t>a</w:t>
      </w:r>
      <w:r>
        <w:rPr>
          <w:spacing w:val="-4"/>
          <w:sz w:val="24"/>
          <w:szCs w:val="24"/>
        </w:rPr>
        <w:t>d</w:t>
      </w:r>
      <w:r>
        <w:rPr>
          <w:sz w:val="24"/>
          <w:szCs w:val="24"/>
        </w:rPr>
        <w:t>a</w:t>
      </w:r>
      <w:r>
        <w:rPr>
          <w:spacing w:val="8"/>
          <w:sz w:val="24"/>
          <w:szCs w:val="24"/>
        </w:rPr>
        <w:t xml:space="preserve"> </w:t>
      </w:r>
      <w:r>
        <w:rPr>
          <w:sz w:val="24"/>
          <w:szCs w:val="24"/>
        </w:rPr>
        <w:t>p</w:t>
      </w:r>
      <w:r>
        <w:rPr>
          <w:spacing w:val="1"/>
          <w:sz w:val="24"/>
          <w:szCs w:val="24"/>
        </w:rPr>
        <w:t>e</w:t>
      </w:r>
      <w:r>
        <w:rPr>
          <w:sz w:val="24"/>
          <w:szCs w:val="24"/>
        </w:rPr>
        <w:t>r</w:t>
      </w:r>
      <w:r>
        <w:rPr>
          <w:spacing w:val="-3"/>
          <w:sz w:val="24"/>
          <w:szCs w:val="24"/>
        </w:rPr>
        <w:t>t</w:t>
      </w:r>
      <w:r>
        <w:rPr>
          <w:spacing w:val="1"/>
          <w:sz w:val="24"/>
          <w:szCs w:val="24"/>
        </w:rPr>
        <w:t>em</w:t>
      </w:r>
      <w:r>
        <w:rPr>
          <w:sz w:val="24"/>
          <w:szCs w:val="24"/>
        </w:rPr>
        <w:t>u</w:t>
      </w:r>
      <w:r>
        <w:rPr>
          <w:spacing w:val="1"/>
          <w:sz w:val="24"/>
          <w:szCs w:val="24"/>
        </w:rPr>
        <w:t>a</w:t>
      </w:r>
      <w:r>
        <w:rPr>
          <w:sz w:val="24"/>
          <w:szCs w:val="24"/>
        </w:rPr>
        <w:t xml:space="preserve">n </w:t>
      </w:r>
      <w:r>
        <w:rPr>
          <w:spacing w:val="1"/>
          <w:sz w:val="24"/>
          <w:szCs w:val="24"/>
        </w:rPr>
        <w:t>i</w:t>
      </w:r>
      <w:r>
        <w:rPr>
          <w:sz w:val="24"/>
          <w:szCs w:val="24"/>
        </w:rPr>
        <w:t>ni</w:t>
      </w:r>
      <w:r>
        <w:rPr>
          <w:spacing w:val="7"/>
          <w:sz w:val="24"/>
          <w:szCs w:val="24"/>
        </w:rPr>
        <w:t xml:space="preserve"> </w:t>
      </w:r>
      <w:r>
        <w:rPr>
          <w:spacing w:val="-3"/>
          <w:sz w:val="24"/>
          <w:szCs w:val="24"/>
        </w:rPr>
        <w:t>m</w:t>
      </w:r>
      <w:r>
        <w:rPr>
          <w:spacing w:val="1"/>
          <w:sz w:val="24"/>
          <w:szCs w:val="24"/>
        </w:rPr>
        <w:t>a</w:t>
      </w:r>
      <w:r>
        <w:rPr>
          <w:spacing w:val="-1"/>
          <w:sz w:val="24"/>
          <w:szCs w:val="24"/>
        </w:rPr>
        <w:t>s</w:t>
      </w:r>
      <w:r>
        <w:rPr>
          <w:spacing w:val="-3"/>
          <w:sz w:val="24"/>
          <w:szCs w:val="24"/>
        </w:rPr>
        <w:t>i</w:t>
      </w:r>
      <w:r>
        <w:rPr>
          <w:sz w:val="24"/>
          <w:szCs w:val="24"/>
        </w:rPr>
        <w:t>h h</w:t>
      </w:r>
      <w:r>
        <w:rPr>
          <w:spacing w:val="1"/>
          <w:sz w:val="24"/>
          <w:szCs w:val="24"/>
        </w:rPr>
        <w:t>am</w:t>
      </w:r>
      <w:r>
        <w:rPr>
          <w:sz w:val="24"/>
          <w:szCs w:val="24"/>
        </w:rPr>
        <w:t>p</w:t>
      </w:r>
      <w:r>
        <w:rPr>
          <w:spacing w:val="1"/>
          <w:sz w:val="24"/>
          <w:szCs w:val="24"/>
        </w:rPr>
        <w:t>i</w:t>
      </w:r>
      <w:r>
        <w:rPr>
          <w:sz w:val="24"/>
          <w:szCs w:val="24"/>
        </w:rPr>
        <w:t xml:space="preserve">r </w:t>
      </w:r>
      <w:proofErr w:type="gramStart"/>
      <w:r>
        <w:rPr>
          <w:spacing w:val="-1"/>
          <w:sz w:val="24"/>
          <w:szCs w:val="24"/>
        </w:rPr>
        <w:t>s</w:t>
      </w:r>
      <w:r>
        <w:rPr>
          <w:spacing w:val="1"/>
          <w:sz w:val="24"/>
          <w:szCs w:val="24"/>
        </w:rPr>
        <w:t>a</w:t>
      </w:r>
      <w:r>
        <w:rPr>
          <w:spacing w:val="-3"/>
          <w:sz w:val="24"/>
          <w:szCs w:val="24"/>
        </w:rPr>
        <w:t>m</w:t>
      </w:r>
      <w:r>
        <w:rPr>
          <w:sz w:val="24"/>
          <w:szCs w:val="24"/>
        </w:rPr>
        <w:t>a</w:t>
      </w:r>
      <w:proofErr w:type="gramEnd"/>
      <w:r>
        <w:rPr>
          <w:spacing w:val="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 p</w:t>
      </w:r>
      <w:r>
        <w:rPr>
          <w:spacing w:val="1"/>
          <w:sz w:val="24"/>
          <w:szCs w:val="24"/>
        </w:rPr>
        <w:t>e</w:t>
      </w:r>
      <w:r>
        <w:rPr>
          <w:sz w:val="24"/>
          <w:szCs w:val="24"/>
        </w:rPr>
        <w:t>r</w:t>
      </w:r>
      <w:r>
        <w:rPr>
          <w:spacing w:val="1"/>
          <w:sz w:val="24"/>
          <w:szCs w:val="24"/>
        </w:rPr>
        <w:t>t</w:t>
      </w:r>
      <w:r>
        <w:rPr>
          <w:spacing w:val="-3"/>
          <w:sz w:val="24"/>
          <w:szCs w:val="24"/>
        </w:rPr>
        <w:t>e</w:t>
      </w:r>
      <w:r>
        <w:rPr>
          <w:spacing w:val="1"/>
          <w:sz w:val="24"/>
          <w:szCs w:val="24"/>
        </w:rPr>
        <w:t>m</w:t>
      </w:r>
      <w:r>
        <w:rPr>
          <w:sz w:val="24"/>
          <w:szCs w:val="24"/>
        </w:rPr>
        <w:t>u</w:t>
      </w:r>
      <w:r>
        <w:rPr>
          <w:spacing w:val="1"/>
          <w:sz w:val="24"/>
          <w:szCs w:val="24"/>
        </w:rPr>
        <w:t>a</w:t>
      </w:r>
      <w:r>
        <w:rPr>
          <w:sz w:val="24"/>
          <w:szCs w:val="24"/>
        </w:rPr>
        <w:t xml:space="preserve">n </w:t>
      </w:r>
      <w:r>
        <w:rPr>
          <w:spacing w:val="-1"/>
          <w:sz w:val="24"/>
          <w:szCs w:val="24"/>
        </w:rPr>
        <w:t>s</w:t>
      </w:r>
      <w:r>
        <w:rPr>
          <w:spacing w:val="1"/>
          <w:sz w:val="24"/>
          <w:szCs w:val="24"/>
        </w:rPr>
        <w:t>e</w:t>
      </w:r>
      <w:r>
        <w:rPr>
          <w:sz w:val="24"/>
          <w:szCs w:val="24"/>
        </w:rPr>
        <w:t>b</w:t>
      </w:r>
      <w:r>
        <w:rPr>
          <w:spacing w:val="-3"/>
          <w:sz w:val="24"/>
          <w:szCs w:val="24"/>
        </w:rPr>
        <w:t>e</w:t>
      </w:r>
      <w:r>
        <w:rPr>
          <w:spacing w:val="1"/>
          <w:sz w:val="24"/>
          <w:szCs w:val="24"/>
        </w:rPr>
        <w:t>l</w:t>
      </w:r>
      <w:r>
        <w:rPr>
          <w:spacing w:val="-4"/>
          <w:sz w:val="24"/>
          <w:szCs w:val="24"/>
        </w:rPr>
        <w:t>u</w:t>
      </w:r>
      <w:r>
        <w:rPr>
          <w:spacing w:val="1"/>
          <w:sz w:val="24"/>
          <w:szCs w:val="24"/>
        </w:rPr>
        <w:t>m</w:t>
      </w:r>
      <w:r>
        <w:rPr>
          <w:spacing w:val="4"/>
          <w:sz w:val="24"/>
          <w:szCs w:val="24"/>
        </w:rPr>
        <w:t>n</w:t>
      </w:r>
      <w:r>
        <w:rPr>
          <w:spacing w:val="-8"/>
          <w:sz w:val="24"/>
          <w:szCs w:val="24"/>
        </w:rPr>
        <w:t>y</w:t>
      </w:r>
      <w:r>
        <w:rPr>
          <w:sz w:val="24"/>
          <w:szCs w:val="24"/>
        </w:rPr>
        <w:t>a</w:t>
      </w:r>
      <w:r>
        <w:rPr>
          <w:spacing w:val="1"/>
          <w:sz w:val="24"/>
          <w:szCs w:val="24"/>
        </w:rPr>
        <w:t xml:space="preserve"> </w:t>
      </w:r>
      <w:r>
        <w:rPr>
          <w:sz w:val="24"/>
          <w:szCs w:val="24"/>
        </w:rPr>
        <w:t>n</w:t>
      </w:r>
      <w:r>
        <w:rPr>
          <w:spacing w:val="1"/>
          <w:sz w:val="24"/>
          <w:szCs w:val="24"/>
        </w:rPr>
        <w:t>am</w:t>
      </w:r>
      <w:r>
        <w:rPr>
          <w:sz w:val="24"/>
          <w:szCs w:val="24"/>
        </w:rPr>
        <w:t>un</w:t>
      </w:r>
      <w:r>
        <w:rPr>
          <w:spacing w:val="8"/>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1"/>
          <w:sz w:val="24"/>
          <w:szCs w:val="24"/>
        </w:rPr>
        <w:t xml:space="preserve"> </w:t>
      </w:r>
      <w:r>
        <w:rPr>
          <w:spacing w:val="-1"/>
          <w:sz w:val="24"/>
          <w:szCs w:val="24"/>
        </w:rPr>
        <w:t>s</w:t>
      </w:r>
      <w:r>
        <w:rPr>
          <w:sz w:val="24"/>
          <w:szCs w:val="24"/>
        </w:rPr>
        <w:t>ud</w:t>
      </w:r>
      <w:r>
        <w:rPr>
          <w:spacing w:val="1"/>
          <w:sz w:val="24"/>
          <w:szCs w:val="24"/>
        </w:rPr>
        <w:t>a</w:t>
      </w:r>
      <w:r>
        <w:rPr>
          <w:sz w:val="24"/>
          <w:szCs w:val="24"/>
        </w:rPr>
        <w:t>h d</w:t>
      </w:r>
      <w:r>
        <w:rPr>
          <w:spacing w:val="1"/>
          <w:sz w:val="24"/>
          <w:szCs w:val="24"/>
        </w:rPr>
        <w:t>i</w:t>
      </w:r>
      <w:r>
        <w:rPr>
          <w:sz w:val="24"/>
          <w:szCs w:val="24"/>
        </w:rPr>
        <w:t>b</w:t>
      </w:r>
      <w:r>
        <w:rPr>
          <w:spacing w:val="1"/>
          <w:sz w:val="24"/>
          <w:szCs w:val="24"/>
        </w:rPr>
        <w:t>e</w:t>
      </w:r>
      <w:r>
        <w:rPr>
          <w:sz w:val="24"/>
          <w:szCs w:val="24"/>
        </w:rPr>
        <w:t>r</w:t>
      </w:r>
      <w:r>
        <w:rPr>
          <w:spacing w:val="1"/>
          <w:sz w:val="24"/>
          <w:szCs w:val="24"/>
        </w:rPr>
        <w:t>i</w:t>
      </w:r>
      <w:r>
        <w:rPr>
          <w:sz w:val="24"/>
          <w:szCs w:val="24"/>
        </w:rPr>
        <w:t>k</w:t>
      </w:r>
      <w:r>
        <w:rPr>
          <w:spacing w:val="-3"/>
          <w:sz w:val="24"/>
          <w:szCs w:val="24"/>
        </w:rPr>
        <w:t>a</w:t>
      </w:r>
      <w:r>
        <w:rPr>
          <w:sz w:val="24"/>
          <w:szCs w:val="24"/>
        </w:rPr>
        <w:t xml:space="preserve">n </w:t>
      </w:r>
      <w:r>
        <w:rPr>
          <w:spacing w:val="1"/>
          <w:sz w:val="24"/>
          <w:szCs w:val="24"/>
        </w:rPr>
        <w:t>mate</w:t>
      </w:r>
      <w:r>
        <w:rPr>
          <w:spacing w:val="-4"/>
          <w:sz w:val="24"/>
          <w:szCs w:val="24"/>
        </w:rPr>
        <w:t>r</w:t>
      </w:r>
      <w:r>
        <w:rPr>
          <w:sz w:val="24"/>
          <w:szCs w:val="24"/>
        </w:rPr>
        <w:t>i</w:t>
      </w:r>
      <w:r>
        <w:rPr>
          <w:spacing w:val="1"/>
          <w:sz w:val="24"/>
          <w:szCs w:val="24"/>
        </w:rPr>
        <w:t xml:space="preserve"> tam</w:t>
      </w:r>
      <w:r>
        <w:rPr>
          <w:spacing w:val="-4"/>
          <w:sz w:val="24"/>
          <w:szCs w:val="24"/>
        </w:rPr>
        <w:t>b</w:t>
      </w:r>
      <w:r>
        <w:rPr>
          <w:spacing w:val="1"/>
          <w:sz w:val="24"/>
          <w:szCs w:val="24"/>
        </w:rPr>
        <w:t>a</w:t>
      </w:r>
      <w:r>
        <w:rPr>
          <w:sz w:val="24"/>
          <w:szCs w:val="24"/>
        </w:rPr>
        <w:t>h</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e</w:t>
      </w:r>
      <w:r>
        <w:rPr>
          <w:spacing w:val="-4"/>
          <w:sz w:val="24"/>
          <w:szCs w:val="24"/>
        </w:rPr>
        <w:t>p</w:t>
      </w:r>
      <w:r>
        <w:rPr>
          <w:spacing w:val="1"/>
          <w:sz w:val="24"/>
          <w:szCs w:val="24"/>
        </w:rPr>
        <w:t>e</w:t>
      </w:r>
      <w:r>
        <w:rPr>
          <w:sz w:val="24"/>
          <w:szCs w:val="24"/>
        </w:rPr>
        <w:t>r</w:t>
      </w:r>
      <w:r>
        <w:rPr>
          <w:spacing w:val="1"/>
          <w:sz w:val="24"/>
          <w:szCs w:val="24"/>
        </w:rPr>
        <w:t>t</w:t>
      </w:r>
      <w:r>
        <w:rPr>
          <w:sz w:val="24"/>
          <w:szCs w:val="24"/>
        </w:rPr>
        <w:t>i</w:t>
      </w:r>
      <w:r>
        <w:rPr>
          <w:spacing w:val="1"/>
          <w:sz w:val="24"/>
          <w:szCs w:val="24"/>
        </w:rPr>
        <w:t xml:space="preserve"> </w:t>
      </w:r>
      <w:r>
        <w:rPr>
          <w:sz w:val="24"/>
          <w:szCs w:val="24"/>
        </w:rPr>
        <w:t>d</w:t>
      </w:r>
      <w:r>
        <w:rPr>
          <w:spacing w:val="1"/>
          <w:sz w:val="24"/>
          <w:szCs w:val="24"/>
        </w:rPr>
        <w:t>i</w:t>
      </w:r>
      <w:r>
        <w:rPr>
          <w:sz w:val="24"/>
          <w:szCs w:val="24"/>
        </w:rPr>
        <w:t>k</w:t>
      </w:r>
      <w:r>
        <w:rPr>
          <w:spacing w:val="-1"/>
          <w:sz w:val="24"/>
          <w:szCs w:val="24"/>
        </w:rPr>
        <w:t>s</w:t>
      </w:r>
      <w:r>
        <w:rPr>
          <w:sz w:val="24"/>
          <w:szCs w:val="24"/>
        </w:rPr>
        <w:t>i</w:t>
      </w:r>
      <w:r>
        <w:rPr>
          <w:spacing w:val="1"/>
          <w:sz w:val="24"/>
          <w:szCs w:val="24"/>
        </w:rPr>
        <w:t xml:space="preserve"> </w:t>
      </w:r>
      <w:r>
        <w:rPr>
          <w:sz w:val="24"/>
          <w:szCs w:val="24"/>
        </w:rPr>
        <w:t>d</w:t>
      </w:r>
      <w:r>
        <w:rPr>
          <w:spacing w:val="1"/>
          <w:sz w:val="24"/>
          <w:szCs w:val="24"/>
        </w:rPr>
        <w:t>a</w:t>
      </w:r>
      <w:r>
        <w:rPr>
          <w:sz w:val="24"/>
          <w:szCs w:val="24"/>
        </w:rPr>
        <w:t>n d</w:t>
      </w:r>
      <w:r>
        <w:rPr>
          <w:spacing w:val="1"/>
          <w:sz w:val="24"/>
          <w:szCs w:val="24"/>
        </w:rPr>
        <w:t>i</w:t>
      </w:r>
      <w:r>
        <w:rPr>
          <w:sz w:val="24"/>
          <w:szCs w:val="24"/>
        </w:rPr>
        <w:t>n</w:t>
      </w:r>
      <w:r>
        <w:rPr>
          <w:spacing w:val="-3"/>
          <w:sz w:val="24"/>
          <w:szCs w:val="24"/>
        </w:rPr>
        <w:t>am</w:t>
      </w:r>
      <w:r>
        <w:rPr>
          <w:spacing w:val="1"/>
          <w:sz w:val="24"/>
          <w:szCs w:val="24"/>
        </w:rPr>
        <w:t>i</w:t>
      </w:r>
      <w:r>
        <w:rPr>
          <w:sz w:val="24"/>
          <w:szCs w:val="24"/>
        </w:rPr>
        <w:t>ka</w:t>
      </w:r>
      <w:r>
        <w:rPr>
          <w:spacing w:val="13"/>
          <w:sz w:val="24"/>
          <w:szCs w:val="24"/>
        </w:rPr>
        <w:t xml:space="preserve"> </w:t>
      </w:r>
      <w:r>
        <w:rPr>
          <w:spacing w:val="-1"/>
          <w:sz w:val="24"/>
          <w:szCs w:val="24"/>
        </w:rPr>
        <w:t>s</w:t>
      </w:r>
      <w:r>
        <w:rPr>
          <w:spacing w:val="1"/>
          <w:sz w:val="24"/>
          <w:szCs w:val="24"/>
        </w:rPr>
        <w:t>e</w:t>
      </w:r>
      <w:r>
        <w:rPr>
          <w:spacing w:val="-4"/>
          <w:sz w:val="24"/>
          <w:szCs w:val="24"/>
        </w:rPr>
        <w:t>r</w:t>
      </w:r>
      <w:r>
        <w:rPr>
          <w:spacing w:val="1"/>
          <w:sz w:val="24"/>
          <w:szCs w:val="24"/>
        </w:rPr>
        <w:t>t</w:t>
      </w:r>
      <w:r>
        <w:rPr>
          <w:sz w:val="24"/>
          <w:szCs w:val="24"/>
        </w:rPr>
        <w:t>a</w:t>
      </w:r>
      <w:r>
        <w:rPr>
          <w:spacing w:val="1"/>
          <w:sz w:val="24"/>
          <w:szCs w:val="24"/>
        </w:rPr>
        <w:t xml:space="preserve"> le</w:t>
      </w:r>
      <w:r>
        <w:rPr>
          <w:sz w:val="24"/>
          <w:szCs w:val="24"/>
        </w:rPr>
        <w:t>b</w:t>
      </w:r>
      <w:r>
        <w:rPr>
          <w:spacing w:val="3"/>
          <w:sz w:val="24"/>
          <w:szCs w:val="24"/>
        </w:rPr>
        <w:t>i</w:t>
      </w:r>
      <w:r>
        <w:rPr>
          <w:sz w:val="24"/>
          <w:szCs w:val="24"/>
        </w:rPr>
        <w:t xml:space="preserve">h </w:t>
      </w:r>
      <w:r>
        <w:rPr>
          <w:spacing w:val="-3"/>
          <w:sz w:val="24"/>
          <w:szCs w:val="24"/>
        </w:rPr>
        <w:t>m</w:t>
      </w:r>
      <w:r>
        <w:rPr>
          <w:spacing w:val="1"/>
          <w:sz w:val="24"/>
          <w:szCs w:val="24"/>
        </w:rPr>
        <w:t>em</w:t>
      </w:r>
      <w:r>
        <w:rPr>
          <w:sz w:val="24"/>
          <w:szCs w:val="24"/>
        </w:rPr>
        <w:t>p</w:t>
      </w:r>
      <w:r>
        <w:rPr>
          <w:spacing w:val="1"/>
          <w:sz w:val="24"/>
          <w:szCs w:val="24"/>
        </w:rPr>
        <w:t>e</w:t>
      </w:r>
      <w:r>
        <w:rPr>
          <w:sz w:val="24"/>
          <w:szCs w:val="24"/>
        </w:rPr>
        <w:t>rk</w:t>
      </w:r>
      <w:r>
        <w:rPr>
          <w:spacing w:val="-4"/>
          <w:sz w:val="24"/>
          <w:szCs w:val="24"/>
        </w:rPr>
        <w:t>u</w:t>
      </w:r>
      <w:r>
        <w:rPr>
          <w:spacing w:val="1"/>
          <w:sz w:val="24"/>
          <w:szCs w:val="24"/>
        </w:rPr>
        <w:t>a</w:t>
      </w:r>
      <w:r>
        <w:rPr>
          <w:sz w:val="24"/>
          <w:szCs w:val="24"/>
        </w:rPr>
        <w:t>t</w:t>
      </w:r>
      <w:r>
        <w:rPr>
          <w:spacing w:val="5"/>
          <w:sz w:val="24"/>
          <w:szCs w:val="24"/>
        </w:rPr>
        <w:t xml:space="preserve"> </w:t>
      </w:r>
      <w:r>
        <w:rPr>
          <w:spacing w:val="-4"/>
          <w:sz w:val="24"/>
          <w:szCs w:val="24"/>
        </w:rPr>
        <w:t>b</w:t>
      </w:r>
      <w:r>
        <w:rPr>
          <w:spacing w:val="1"/>
          <w:sz w:val="24"/>
          <w:szCs w:val="24"/>
        </w:rPr>
        <w:t>a</w:t>
      </w:r>
      <w:r>
        <w:rPr>
          <w:spacing w:val="-2"/>
          <w:sz w:val="24"/>
          <w:szCs w:val="24"/>
        </w:rPr>
        <w:t>g</w:t>
      </w:r>
      <w:r>
        <w:rPr>
          <w:spacing w:val="1"/>
          <w:sz w:val="24"/>
          <w:szCs w:val="24"/>
        </w:rPr>
        <w:t>ia</w:t>
      </w:r>
      <w:r>
        <w:rPr>
          <w:sz w:val="24"/>
          <w:szCs w:val="24"/>
        </w:rPr>
        <w:t xml:space="preserve">n </w:t>
      </w:r>
      <w:r>
        <w:rPr>
          <w:spacing w:val="1"/>
          <w:sz w:val="24"/>
          <w:szCs w:val="24"/>
        </w:rPr>
        <w:t>i</w:t>
      </w:r>
      <w:r>
        <w:rPr>
          <w:sz w:val="24"/>
          <w:szCs w:val="24"/>
        </w:rPr>
        <w:t>n</w:t>
      </w:r>
      <w:r>
        <w:rPr>
          <w:spacing w:val="1"/>
          <w:sz w:val="24"/>
          <w:szCs w:val="24"/>
        </w:rPr>
        <w:t>t</w:t>
      </w:r>
      <w:r>
        <w:rPr>
          <w:sz w:val="24"/>
          <w:szCs w:val="24"/>
        </w:rPr>
        <w:t>on</w:t>
      </w:r>
      <w:r>
        <w:rPr>
          <w:spacing w:val="1"/>
          <w:sz w:val="24"/>
          <w:szCs w:val="24"/>
        </w:rPr>
        <w:t>a</w:t>
      </w:r>
      <w:r>
        <w:rPr>
          <w:spacing w:val="-1"/>
          <w:sz w:val="24"/>
          <w:szCs w:val="24"/>
        </w:rPr>
        <w:t>s</w:t>
      </w:r>
      <w:r>
        <w:rPr>
          <w:spacing w:val="2"/>
          <w:sz w:val="24"/>
          <w:szCs w:val="24"/>
        </w:rPr>
        <w:t>i</w:t>
      </w:r>
      <w:r>
        <w:rPr>
          <w:sz w:val="24"/>
          <w:szCs w:val="24"/>
        </w:rPr>
        <w:t>.</w:t>
      </w:r>
      <w:r>
        <w:rPr>
          <w:spacing w:val="4"/>
          <w:sz w:val="24"/>
          <w:szCs w:val="24"/>
        </w:rPr>
        <w:t xml:space="preserve"> </w:t>
      </w:r>
      <w:r>
        <w:rPr>
          <w:spacing w:val="-1"/>
          <w:sz w:val="24"/>
          <w:szCs w:val="24"/>
        </w:rPr>
        <w:t>P</w:t>
      </w:r>
      <w:r>
        <w:rPr>
          <w:spacing w:val="1"/>
          <w:sz w:val="24"/>
          <w:szCs w:val="24"/>
        </w:rPr>
        <w:t>a</w:t>
      </w:r>
      <w:r>
        <w:rPr>
          <w:spacing w:val="-4"/>
          <w:sz w:val="24"/>
          <w:szCs w:val="24"/>
        </w:rPr>
        <w:t>d</w:t>
      </w:r>
      <w:r>
        <w:rPr>
          <w:sz w:val="24"/>
          <w:szCs w:val="24"/>
        </w:rPr>
        <w:t>a</w:t>
      </w:r>
      <w:r>
        <w:rPr>
          <w:spacing w:val="5"/>
          <w:sz w:val="24"/>
          <w:szCs w:val="24"/>
        </w:rPr>
        <w:t xml:space="preserve"> </w:t>
      </w:r>
      <w:r>
        <w:rPr>
          <w:spacing w:val="-4"/>
          <w:sz w:val="24"/>
          <w:szCs w:val="24"/>
        </w:rPr>
        <w:t>b</w:t>
      </w:r>
      <w:r>
        <w:rPr>
          <w:spacing w:val="1"/>
          <w:sz w:val="24"/>
          <w:szCs w:val="24"/>
        </w:rPr>
        <w:t>a</w:t>
      </w:r>
      <w:r>
        <w:rPr>
          <w:spacing w:val="-4"/>
          <w:sz w:val="24"/>
          <w:szCs w:val="24"/>
        </w:rPr>
        <w:t>g</w:t>
      </w:r>
      <w:r>
        <w:rPr>
          <w:spacing w:val="1"/>
          <w:sz w:val="24"/>
          <w:szCs w:val="24"/>
        </w:rPr>
        <w:t>ia</w:t>
      </w:r>
      <w:r>
        <w:rPr>
          <w:sz w:val="24"/>
          <w:szCs w:val="24"/>
        </w:rPr>
        <w:t>n</w:t>
      </w:r>
      <w:r>
        <w:rPr>
          <w:spacing w:val="6"/>
          <w:sz w:val="24"/>
          <w:szCs w:val="24"/>
        </w:rPr>
        <w:t xml:space="preserve"> </w:t>
      </w:r>
      <w:r>
        <w:rPr>
          <w:spacing w:val="1"/>
          <w:sz w:val="24"/>
          <w:szCs w:val="24"/>
        </w:rPr>
        <w:t>a</w:t>
      </w:r>
      <w:r>
        <w:rPr>
          <w:spacing w:val="-1"/>
          <w:sz w:val="24"/>
          <w:szCs w:val="24"/>
        </w:rPr>
        <w:t>w</w:t>
      </w:r>
      <w:r>
        <w:rPr>
          <w:spacing w:val="1"/>
          <w:sz w:val="24"/>
          <w:szCs w:val="24"/>
        </w:rPr>
        <w:t>a</w:t>
      </w:r>
      <w:r>
        <w:rPr>
          <w:sz w:val="24"/>
          <w:szCs w:val="24"/>
        </w:rPr>
        <w:t>l</w:t>
      </w:r>
      <w:r>
        <w:rPr>
          <w:spacing w:val="1"/>
          <w:sz w:val="24"/>
          <w:szCs w:val="24"/>
        </w:rPr>
        <w:t xml:space="preserve"> (</w:t>
      </w:r>
      <w:r>
        <w:rPr>
          <w:spacing w:val="-4"/>
          <w:sz w:val="24"/>
          <w:szCs w:val="24"/>
        </w:rPr>
        <w:t>v</w:t>
      </w:r>
      <w:r>
        <w:rPr>
          <w:sz w:val="24"/>
          <w:szCs w:val="24"/>
        </w:rPr>
        <w:t>o</w:t>
      </w:r>
      <w:r>
        <w:rPr>
          <w:spacing w:val="1"/>
          <w:sz w:val="24"/>
          <w:szCs w:val="24"/>
        </w:rPr>
        <w:t>kali</w:t>
      </w:r>
      <w:r>
        <w:rPr>
          <w:spacing w:val="-1"/>
          <w:sz w:val="24"/>
          <w:szCs w:val="24"/>
        </w:rPr>
        <w:t>s</w:t>
      </w:r>
      <w:r>
        <w:rPr>
          <w:spacing w:val="2"/>
          <w:sz w:val="24"/>
          <w:szCs w:val="24"/>
        </w:rPr>
        <w:t>i</w:t>
      </w:r>
      <w:r>
        <w:rPr>
          <w:sz w:val="24"/>
          <w:szCs w:val="24"/>
        </w:rPr>
        <w:t>)</w:t>
      </w:r>
      <w:r>
        <w:rPr>
          <w:spacing w:val="4"/>
          <w:sz w:val="24"/>
          <w:szCs w:val="24"/>
        </w:rPr>
        <w:t xml:space="preserve"> </w:t>
      </w:r>
      <w:r>
        <w:rPr>
          <w:spacing w:val="-1"/>
          <w:sz w:val="24"/>
          <w:szCs w:val="24"/>
        </w:rPr>
        <w:t>s</w:t>
      </w:r>
      <w:r>
        <w:rPr>
          <w:spacing w:val="1"/>
          <w:sz w:val="24"/>
          <w:szCs w:val="24"/>
        </w:rPr>
        <w:t>i</w:t>
      </w:r>
      <w:r>
        <w:rPr>
          <w:spacing w:val="-5"/>
          <w:sz w:val="24"/>
          <w:szCs w:val="24"/>
        </w:rPr>
        <w:t>s</w:t>
      </w:r>
      <w:r>
        <w:rPr>
          <w:spacing w:val="-1"/>
          <w:sz w:val="24"/>
          <w:szCs w:val="24"/>
        </w:rPr>
        <w:t>w</w:t>
      </w:r>
      <w:r>
        <w:rPr>
          <w:sz w:val="24"/>
          <w:szCs w:val="24"/>
        </w:rPr>
        <w:t>a</w:t>
      </w:r>
      <w:r>
        <w:rPr>
          <w:spacing w:val="5"/>
          <w:sz w:val="24"/>
          <w:szCs w:val="24"/>
        </w:rPr>
        <w:t xml:space="preserve"> </w:t>
      </w:r>
      <w:r>
        <w:rPr>
          <w:spacing w:val="1"/>
          <w:sz w:val="24"/>
          <w:szCs w:val="24"/>
        </w:rPr>
        <w:t>le</w:t>
      </w:r>
      <w:r>
        <w:rPr>
          <w:sz w:val="24"/>
          <w:szCs w:val="24"/>
        </w:rPr>
        <w:t>b</w:t>
      </w:r>
      <w:r>
        <w:rPr>
          <w:spacing w:val="1"/>
          <w:sz w:val="24"/>
          <w:szCs w:val="24"/>
        </w:rPr>
        <w:t>i</w:t>
      </w:r>
      <w:r>
        <w:rPr>
          <w:sz w:val="24"/>
          <w:szCs w:val="24"/>
        </w:rPr>
        <w:t xml:space="preserve">h </w:t>
      </w:r>
      <w:r>
        <w:rPr>
          <w:spacing w:val="-3"/>
          <w:sz w:val="24"/>
          <w:szCs w:val="24"/>
        </w:rPr>
        <w:t>m</w:t>
      </w:r>
      <w:r>
        <w:rPr>
          <w:spacing w:val="1"/>
          <w:sz w:val="24"/>
          <w:szCs w:val="24"/>
        </w:rPr>
        <w:t>em</w:t>
      </w:r>
      <w:r>
        <w:rPr>
          <w:sz w:val="24"/>
          <w:szCs w:val="24"/>
        </w:rPr>
        <w:t>p</w:t>
      </w:r>
      <w:r>
        <w:rPr>
          <w:spacing w:val="1"/>
          <w:sz w:val="24"/>
          <w:szCs w:val="24"/>
        </w:rPr>
        <w:t>e</w:t>
      </w:r>
      <w:r>
        <w:rPr>
          <w:sz w:val="24"/>
          <w:szCs w:val="24"/>
        </w:rPr>
        <w:t>r</w:t>
      </w:r>
      <w:r>
        <w:rPr>
          <w:spacing w:val="-4"/>
          <w:sz w:val="24"/>
          <w:szCs w:val="24"/>
        </w:rPr>
        <w:t>d</w:t>
      </w:r>
      <w:r>
        <w:rPr>
          <w:spacing w:val="1"/>
          <w:sz w:val="24"/>
          <w:szCs w:val="24"/>
        </w:rPr>
        <w:t>al</w:t>
      </w:r>
      <w:r>
        <w:rPr>
          <w:spacing w:val="-3"/>
          <w:sz w:val="24"/>
          <w:szCs w:val="24"/>
        </w:rPr>
        <w:t>a</w:t>
      </w:r>
      <w:r>
        <w:rPr>
          <w:sz w:val="24"/>
          <w:szCs w:val="24"/>
        </w:rPr>
        <w:t>m</w:t>
      </w:r>
      <w:r>
        <w:rPr>
          <w:spacing w:val="5"/>
          <w:sz w:val="24"/>
          <w:szCs w:val="24"/>
        </w:rPr>
        <w:t xml:space="preserve"> </w:t>
      </w:r>
      <w:r>
        <w:rPr>
          <w:spacing w:val="-3"/>
          <w:sz w:val="24"/>
          <w:szCs w:val="24"/>
        </w:rPr>
        <w:t>t</w:t>
      </w:r>
      <w:r>
        <w:rPr>
          <w:spacing w:val="1"/>
          <w:sz w:val="24"/>
          <w:szCs w:val="24"/>
        </w:rPr>
        <w:t>e</w:t>
      </w:r>
      <w:r>
        <w:rPr>
          <w:spacing w:val="5"/>
          <w:sz w:val="24"/>
          <w:szCs w:val="24"/>
        </w:rPr>
        <w:t>k</w:t>
      </w:r>
      <w:r>
        <w:rPr>
          <w:sz w:val="24"/>
          <w:szCs w:val="24"/>
        </w:rPr>
        <w:t>n</w:t>
      </w:r>
      <w:r>
        <w:rPr>
          <w:spacing w:val="1"/>
          <w:sz w:val="24"/>
          <w:szCs w:val="24"/>
        </w:rPr>
        <w:t>i</w:t>
      </w:r>
      <w:r>
        <w:rPr>
          <w:sz w:val="24"/>
          <w:szCs w:val="24"/>
        </w:rPr>
        <w:t>k</w:t>
      </w:r>
      <w:r>
        <w:rPr>
          <w:spacing w:val="4"/>
          <w:sz w:val="24"/>
          <w:szCs w:val="24"/>
        </w:rPr>
        <w:t xml:space="preserve"> </w:t>
      </w:r>
      <w:r>
        <w:rPr>
          <w:spacing w:val="-4"/>
          <w:sz w:val="24"/>
          <w:szCs w:val="24"/>
        </w:rPr>
        <w:t>o</w:t>
      </w:r>
      <w:r>
        <w:rPr>
          <w:spacing w:val="1"/>
          <w:sz w:val="24"/>
          <w:szCs w:val="24"/>
        </w:rPr>
        <w:t>l</w:t>
      </w:r>
      <w:r>
        <w:rPr>
          <w:spacing w:val="-3"/>
          <w:sz w:val="24"/>
          <w:szCs w:val="24"/>
        </w:rPr>
        <w:t>a</w:t>
      </w:r>
      <w:r>
        <w:rPr>
          <w:sz w:val="24"/>
          <w:szCs w:val="24"/>
        </w:rPr>
        <w:t>h n</w:t>
      </w:r>
      <w:r>
        <w:rPr>
          <w:spacing w:val="1"/>
          <w:sz w:val="24"/>
          <w:szCs w:val="24"/>
        </w:rPr>
        <w:t>a</w:t>
      </w:r>
      <w:r>
        <w:rPr>
          <w:sz w:val="24"/>
          <w:szCs w:val="24"/>
        </w:rPr>
        <w:t>f</w:t>
      </w:r>
      <w:r>
        <w:rPr>
          <w:spacing w:val="1"/>
          <w:sz w:val="24"/>
          <w:szCs w:val="24"/>
        </w:rPr>
        <w:t>a</w:t>
      </w:r>
      <w:r>
        <w:rPr>
          <w:sz w:val="24"/>
          <w:szCs w:val="24"/>
        </w:rPr>
        <w:t>s</w:t>
      </w:r>
      <w:r>
        <w:rPr>
          <w:spacing w:val="-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 b</w:t>
      </w:r>
      <w:r>
        <w:rPr>
          <w:spacing w:val="1"/>
          <w:sz w:val="24"/>
          <w:szCs w:val="24"/>
        </w:rPr>
        <w:t>ai</w:t>
      </w:r>
      <w:r>
        <w:rPr>
          <w:sz w:val="24"/>
          <w:szCs w:val="24"/>
        </w:rPr>
        <w:t xml:space="preserve">k </w:t>
      </w:r>
      <w:r>
        <w:rPr>
          <w:spacing w:val="-1"/>
          <w:sz w:val="24"/>
          <w:szCs w:val="24"/>
        </w:rPr>
        <w:t>s</w:t>
      </w:r>
      <w:r>
        <w:rPr>
          <w:spacing w:val="1"/>
          <w:sz w:val="24"/>
          <w:szCs w:val="24"/>
        </w:rPr>
        <w:t>e</w:t>
      </w:r>
      <w:r>
        <w:rPr>
          <w:sz w:val="24"/>
          <w:szCs w:val="24"/>
        </w:rPr>
        <w:t>r</w:t>
      </w:r>
      <w:r>
        <w:rPr>
          <w:spacing w:val="-3"/>
          <w:sz w:val="24"/>
          <w:szCs w:val="24"/>
        </w:rPr>
        <w:t>t</w:t>
      </w:r>
      <w:r>
        <w:rPr>
          <w:sz w:val="24"/>
          <w:szCs w:val="24"/>
        </w:rPr>
        <w:t>a</w:t>
      </w:r>
      <w:r>
        <w:rPr>
          <w:spacing w:val="1"/>
          <w:sz w:val="24"/>
          <w:szCs w:val="24"/>
        </w:rPr>
        <w:t xml:space="preserve"> </w:t>
      </w:r>
      <w:r>
        <w:rPr>
          <w:sz w:val="24"/>
          <w:szCs w:val="24"/>
        </w:rPr>
        <w:t>d</w:t>
      </w:r>
      <w:r>
        <w:rPr>
          <w:spacing w:val="1"/>
          <w:sz w:val="24"/>
          <w:szCs w:val="24"/>
        </w:rPr>
        <w:t>i</w:t>
      </w:r>
      <w:r>
        <w:rPr>
          <w:sz w:val="24"/>
          <w:szCs w:val="24"/>
        </w:rPr>
        <w:t>k</w:t>
      </w:r>
      <w:r>
        <w:rPr>
          <w:spacing w:val="-1"/>
          <w:sz w:val="24"/>
          <w:szCs w:val="24"/>
        </w:rPr>
        <w:t>s</w:t>
      </w:r>
      <w:r>
        <w:rPr>
          <w:sz w:val="24"/>
          <w:szCs w:val="24"/>
        </w:rPr>
        <w:t>i</w:t>
      </w:r>
      <w:r>
        <w:rPr>
          <w:spacing w:val="1"/>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1"/>
          <w:sz w:val="24"/>
          <w:szCs w:val="24"/>
        </w:rPr>
        <w:t>i</w:t>
      </w:r>
      <w:r>
        <w:rPr>
          <w:sz w:val="24"/>
          <w:szCs w:val="24"/>
        </w:rPr>
        <w:t>n</w:t>
      </w:r>
      <w:r>
        <w:rPr>
          <w:spacing w:val="1"/>
          <w:sz w:val="24"/>
          <w:szCs w:val="24"/>
        </w:rPr>
        <w:t>t</w:t>
      </w:r>
      <w:r>
        <w:rPr>
          <w:sz w:val="24"/>
          <w:szCs w:val="24"/>
        </w:rPr>
        <w:t>on</w:t>
      </w:r>
      <w:r>
        <w:rPr>
          <w:spacing w:val="1"/>
          <w:sz w:val="24"/>
          <w:szCs w:val="24"/>
        </w:rPr>
        <w:t>a</w:t>
      </w:r>
      <w:r>
        <w:rPr>
          <w:spacing w:val="-1"/>
          <w:sz w:val="24"/>
          <w:szCs w:val="24"/>
        </w:rPr>
        <w:t>s</w:t>
      </w:r>
      <w:r>
        <w:rPr>
          <w:sz w:val="24"/>
          <w:szCs w:val="24"/>
        </w:rPr>
        <w:t>i</w:t>
      </w:r>
      <w:r>
        <w:rPr>
          <w:spacing w:val="-3"/>
          <w:sz w:val="24"/>
          <w:szCs w:val="24"/>
        </w:rPr>
        <w:t xml:space="preserve"> </w:t>
      </w:r>
      <w:r>
        <w:rPr>
          <w:spacing w:val="-4"/>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pacing w:val="1"/>
          <w:sz w:val="24"/>
          <w:szCs w:val="24"/>
        </w:rPr>
        <w:t>jela</w:t>
      </w:r>
      <w:r>
        <w:rPr>
          <w:spacing w:val="-1"/>
          <w:sz w:val="24"/>
          <w:szCs w:val="24"/>
        </w:rPr>
        <w:t>s</w:t>
      </w:r>
      <w:r>
        <w:rPr>
          <w:sz w:val="24"/>
          <w:szCs w:val="24"/>
        </w:rPr>
        <w:t>.</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3" w:line="200" w:lineRule="exact"/>
      </w:pPr>
    </w:p>
    <w:p w:rsidR="00307C03" w:rsidRDefault="0060687B">
      <w:pPr>
        <w:ind w:left="960"/>
      </w:pPr>
      <w:r>
        <w:pict>
          <v:shape id="_x0000_i1035" type="#_x0000_t75" style="width:5in;height:251.25pt">
            <v:imagedata r:id="rId44" o:title=""/>
          </v:shape>
        </w:pict>
      </w:r>
    </w:p>
    <w:p w:rsidR="00307C03" w:rsidRDefault="00307C03">
      <w:pPr>
        <w:spacing w:before="4" w:line="120" w:lineRule="exact"/>
        <w:rPr>
          <w:sz w:val="12"/>
          <w:szCs w:val="12"/>
        </w:rPr>
      </w:pPr>
    </w:p>
    <w:p w:rsidR="00307C03" w:rsidRDefault="00307C03">
      <w:pPr>
        <w:spacing w:line="200" w:lineRule="exact"/>
      </w:pPr>
    </w:p>
    <w:p w:rsidR="00307C03" w:rsidRDefault="00307C03">
      <w:pPr>
        <w:spacing w:line="200" w:lineRule="exact"/>
      </w:pPr>
    </w:p>
    <w:p w:rsidR="00307C03" w:rsidRDefault="00F308C4">
      <w:pPr>
        <w:spacing w:before="29"/>
        <w:ind w:left="2481" w:right="1955"/>
        <w:jc w:val="center"/>
        <w:rPr>
          <w:sz w:val="24"/>
          <w:szCs w:val="24"/>
        </w:rPr>
      </w:pPr>
      <w:r>
        <w:rPr>
          <w:b/>
          <w:spacing w:val="-3"/>
          <w:sz w:val="24"/>
          <w:szCs w:val="24"/>
        </w:rPr>
        <w:t>G</w:t>
      </w:r>
      <w:r>
        <w:rPr>
          <w:b/>
          <w:spacing w:val="4"/>
          <w:sz w:val="24"/>
          <w:szCs w:val="24"/>
        </w:rPr>
        <w:t>a</w:t>
      </w:r>
      <w:r>
        <w:rPr>
          <w:b/>
          <w:spacing w:val="-4"/>
          <w:sz w:val="24"/>
          <w:szCs w:val="24"/>
        </w:rPr>
        <w:t>m</w:t>
      </w:r>
      <w:r>
        <w:rPr>
          <w:b/>
          <w:spacing w:val="-1"/>
          <w:sz w:val="24"/>
          <w:szCs w:val="24"/>
        </w:rPr>
        <w:t>b</w:t>
      </w:r>
      <w:r>
        <w:rPr>
          <w:b/>
          <w:sz w:val="24"/>
          <w:szCs w:val="24"/>
        </w:rPr>
        <w:t>ar</w:t>
      </w:r>
      <w:r>
        <w:rPr>
          <w:b/>
          <w:spacing w:val="1"/>
          <w:sz w:val="24"/>
          <w:szCs w:val="24"/>
        </w:rPr>
        <w:t xml:space="preserve"> </w:t>
      </w:r>
      <w:r>
        <w:rPr>
          <w:b/>
          <w:sz w:val="24"/>
          <w:szCs w:val="24"/>
        </w:rPr>
        <w:t>4.2.9</w:t>
      </w:r>
      <w:r>
        <w:rPr>
          <w:b/>
          <w:spacing w:val="1"/>
          <w:sz w:val="24"/>
          <w:szCs w:val="24"/>
        </w:rPr>
        <w:t xml:space="preserve"> </w:t>
      </w:r>
      <w:r>
        <w:rPr>
          <w:b/>
          <w:spacing w:val="-1"/>
          <w:sz w:val="24"/>
          <w:szCs w:val="24"/>
        </w:rPr>
        <w:t>S</w:t>
      </w:r>
      <w:r>
        <w:rPr>
          <w:b/>
          <w:spacing w:val="1"/>
          <w:sz w:val="24"/>
          <w:szCs w:val="24"/>
        </w:rPr>
        <w:t>i</w:t>
      </w:r>
      <w:r>
        <w:rPr>
          <w:b/>
          <w:spacing w:val="-1"/>
          <w:sz w:val="24"/>
          <w:szCs w:val="24"/>
        </w:rPr>
        <w:t>s</w:t>
      </w:r>
      <w:r>
        <w:rPr>
          <w:b/>
          <w:spacing w:val="6"/>
          <w:sz w:val="24"/>
          <w:szCs w:val="24"/>
        </w:rPr>
        <w:t>w</w:t>
      </w:r>
      <w:r>
        <w:rPr>
          <w:b/>
          <w:sz w:val="24"/>
          <w:szCs w:val="24"/>
        </w:rPr>
        <w:t xml:space="preserve">a </w:t>
      </w:r>
      <w:r>
        <w:rPr>
          <w:b/>
          <w:spacing w:val="1"/>
          <w:sz w:val="24"/>
          <w:szCs w:val="24"/>
        </w:rPr>
        <w:t>M</w:t>
      </w:r>
      <w:r>
        <w:rPr>
          <w:b/>
          <w:spacing w:val="-3"/>
          <w:sz w:val="24"/>
          <w:szCs w:val="24"/>
        </w:rPr>
        <w:t>e</w:t>
      </w:r>
      <w:r>
        <w:rPr>
          <w:b/>
          <w:spacing w:val="1"/>
          <w:sz w:val="24"/>
          <w:szCs w:val="24"/>
        </w:rPr>
        <w:t>l</w:t>
      </w:r>
      <w:r>
        <w:rPr>
          <w:b/>
          <w:spacing w:val="4"/>
          <w:sz w:val="24"/>
          <w:szCs w:val="24"/>
        </w:rPr>
        <w:t>a</w:t>
      </w:r>
      <w:r>
        <w:rPr>
          <w:b/>
          <w:spacing w:val="-9"/>
          <w:sz w:val="24"/>
          <w:szCs w:val="24"/>
        </w:rPr>
        <w:t>k</w:t>
      </w:r>
      <w:r>
        <w:rPr>
          <w:b/>
          <w:spacing w:val="2"/>
          <w:sz w:val="24"/>
          <w:szCs w:val="24"/>
        </w:rPr>
        <w:t>u</w:t>
      </w:r>
      <w:r>
        <w:rPr>
          <w:b/>
          <w:spacing w:val="-6"/>
          <w:sz w:val="24"/>
          <w:szCs w:val="24"/>
        </w:rPr>
        <w:t>k</w:t>
      </w:r>
      <w:r>
        <w:rPr>
          <w:b/>
          <w:spacing w:val="4"/>
          <w:sz w:val="24"/>
          <w:szCs w:val="24"/>
        </w:rPr>
        <w:t>a</w:t>
      </w:r>
      <w:r>
        <w:rPr>
          <w:b/>
          <w:sz w:val="24"/>
          <w:szCs w:val="24"/>
        </w:rPr>
        <w:t>n</w:t>
      </w:r>
      <w:r>
        <w:rPr>
          <w:b/>
          <w:spacing w:val="-1"/>
          <w:sz w:val="24"/>
          <w:szCs w:val="24"/>
        </w:rPr>
        <w:t xml:space="preserve"> </w:t>
      </w:r>
      <w:r>
        <w:rPr>
          <w:b/>
          <w:spacing w:val="4"/>
          <w:sz w:val="24"/>
          <w:szCs w:val="24"/>
        </w:rPr>
        <w:t>v</w:t>
      </w:r>
      <w:r>
        <w:rPr>
          <w:b/>
          <w:sz w:val="24"/>
          <w:szCs w:val="24"/>
        </w:rPr>
        <w:t>o</w:t>
      </w:r>
      <w:r>
        <w:rPr>
          <w:b/>
          <w:spacing w:val="-3"/>
          <w:sz w:val="24"/>
          <w:szCs w:val="24"/>
        </w:rPr>
        <w:t>k</w:t>
      </w:r>
      <w:r>
        <w:rPr>
          <w:b/>
          <w:sz w:val="24"/>
          <w:szCs w:val="24"/>
        </w:rPr>
        <w:t>a</w:t>
      </w:r>
      <w:r>
        <w:rPr>
          <w:b/>
          <w:spacing w:val="1"/>
          <w:sz w:val="24"/>
          <w:szCs w:val="24"/>
        </w:rPr>
        <w:t>li</w:t>
      </w:r>
      <w:r>
        <w:rPr>
          <w:b/>
          <w:spacing w:val="-1"/>
          <w:sz w:val="24"/>
          <w:szCs w:val="24"/>
        </w:rPr>
        <w:t>s</w:t>
      </w:r>
      <w:r>
        <w:rPr>
          <w:b/>
          <w:sz w:val="24"/>
          <w:szCs w:val="24"/>
        </w:rPr>
        <w:t>i</w:t>
      </w:r>
    </w:p>
    <w:p w:rsidR="00307C03" w:rsidRDefault="00F308C4">
      <w:pPr>
        <w:spacing w:before="44"/>
        <w:ind w:left="1799" w:right="1287"/>
        <w:jc w:val="center"/>
        <w:rPr>
          <w:sz w:val="24"/>
          <w:szCs w:val="24"/>
        </w:rPr>
      </w:pPr>
      <w:r>
        <w:rPr>
          <w:sz w:val="24"/>
          <w:szCs w:val="24"/>
        </w:rPr>
        <w:t>(</w:t>
      </w:r>
      <w:r>
        <w:rPr>
          <w:spacing w:val="-1"/>
          <w:sz w:val="24"/>
          <w:szCs w:val="24"/>
        </w:rPr>
        <w:t>S</w:t>
      </w:r>
      <w:r>
        <w:rPr>
          <w:sz w:val="24"/>
          <w:szCs w:val="24"/>
        </w:rPr>
        <w:t>u</w:t>
      </w:r>
      <w:r>
        <w:rPr>
          <w:spacing w:val="1"/>
          <w:sz w:val="24"/>
          <w:szCs w:val="24"/>
        </w:rPr>
        <w:t>m</w:t>
      </w:r>
      <w:r>
        <w:rPr>
          <w:sz w:val="24"/>
          <w:szCs w:val="24"/>
        </w:rPr>
        <w:t>b</w:t>
      </w:r>
      <w:r>
        <w:rPr>
          <w:spacing w:val="1"/>
          <w:sz w:val="24"/>
          <w:szCs w:val="24"/>
        </w:rPr>
        <w:t>e</w:t>
      </w:r>
      <w:r>
        <w:rPr>
          <w:sz w:val="24"/>
          <w:szCs w:val="24"/>
        </w:rPr>
        <w:t>r</w:t>
      </w:r>
      <w:r>
        <w:rPr>
          <w:spacing w:val="1"/>
          <w:sz w:val="24"/>
          <w:szCs w:val="24"/>
        </w:rPr>
        <w:t xml:space="preserve"> </w:t>
      </w:r>
      <w:r>
        <w:rPr>
          <w:sz w:val="24"/>
          <w:szCs w:val="24"/>
        </w:rPr>
        <w:t>o</w:t>
      </w:r>
      <w:r>
        <w:rPr>
          <w:spacing w:val="1"/>
          <w:sz w:val="24"/>
          <w:szCs w:val="24"/>
        </w:rPr>
        <w:t>le</w:t>
      </w:r>
      <w:r>
        <w:rPr>
          <w:sz w:val="24"/>
          <w:szCs w:val="24"/>
        </w:rPr>
        <w:t xml:space="preserve">h </w:t>
      </w:r>
      <w:proofErr w:type="gramStart"/>
      <w:r>
        <w:rPr>
          <w:spacing w:val="-3"/>
          <w:sz w:val="24"/>
          <w:szCs w:val="24"/>
        </w:rPr>
        <w:t>t</w:t>
      </w:r>
      <w:r>
        <w:rPr>
          <w:spacing w:val="1"/>
          <w:sz w:val="24"/>
          <w:szCs w:val="24"/>
        </w:rPr>
        <w:t>i</w:t>
      </w:r>
      <w:r>
        <w:rPr>
          <w:sz w:val="24"/>
          <w:szCs w:val="24"/>
        </w:rPr>
        <w:t>m</w:t>
      </w:r>
      <w:proofErr w:type="gramEnd"/>
      <w:r>
        <w:rPr>
          <w:spacing w:val="1"/>
          <w:sz w:val="24"/>
          <w:szCs w:val="24"/>
        </w:rPr>
        <w:t xml:space="preserve"> </w:t>
      </w:r>
      <w:r>
        <w:rPr>
          <w:sz w:val="24"/>
          <w:szCs w:val="24"/>
        </w:rPr>
        <w:t>p</w:t>
      </w:r>
      <w:r>
        <w:rPr>
          <w:spacing w:val="1"/>
          <w:sz w:val="24"/>
          <w:szCs w:val="24"/>
        </w:rPr>
        <w:t>e</w:t>
      </w:r>
      <w:r>
        <w:rPr>
          <w:spacing w:val="-4"/>
          <w:sz w:val="24"/>
          <w:szCs w:val="24"/>
        </w:rPr>
        <w:t>n</w:t>
      </w:r>
      <w:r>
        <w:rPr>
          <w:spacing w:val="1"/>
          <w:sz w:val="24"/>
          <w:szCs w:val="24"/>
        </w:rPr>
        <w:t>el</w:t>
      </w:r>
      <w:r>
        <w:rPr>
          <w:spacing w:val="-3"/>
          <w:sz w:val="24"/>
          <w:szCs w:val="24"/>
        </w:rPr>
        <w:t>i</w:t>
      </w:r>
      <w:r>
        <w:rPr>
          <w:spacing w:val="1"/>
          <w:sz w:val="24"/>
          <w:szCs w:val="24"/>
        </w:rPr>
        <w:t>t</w:t>
      </w:r>
      <w:r>
        <w:rPr>
          <w:sz w:val="24"/>
          <w:szCs w:val="24"/>
        </w:rPr>
        <w:t>i</w:t>
      </w:r>
      <w:r>
        <w:rPr>
          <w:spacing w:val="3"/>
          <w:sz w:val="24"/>
          <w:szCs w:val="24"/>
        </w:rPr>
        <w:t xml:space="preserve"> </w:t>
      </w:r>
      <w:r>
        <w:rPr>
          <w:spacing w:val="-3"/>
          <w:sz w:val="24"/>
          <w:szCs w:val="24"/>
        </w:rPr>
        <w:t>/</w:t>
      </w:r>
      <w:r>
        <w:rPr>
          <w:sz w:val="24"/>
          <w:szCs w:val="24"/>
        </w:rPr>
        <w:t>22</w:t>
      </w:r>
      <w:r>
        <w:rPr>
          <w:spacing w:val="4"/>
          <w:sz w:val="24"/>
          <w:szCs w:val="24"/>
        </w:rPr>
        <w:t xml:space="preserve"> </w:t>
      </w:r>
      <w:r>
        <w:rPr>
          <w:spacing w:val="-9"/>
          <w:sz w:val="24"/>
          <w:szCs w:val="24"/>
        </w:rPr>
        <w:t>F</w:t>
      </w:r>
      <w:r>
        <w:rPr>
          <w:spacing w:val="1"/>
          <w:sz w:val="24"/>
          <w:szCs w:val="24"/>
        </w:rPr>
        <w:t>e</w:t>
      </w:r>
      <w:r>
        <w:rPr>
          <w:sz w:val="24"/>
          <w:szCs w:val="24"/>
        </w:rPr>
        <w:t>bru</w:t>
      </w:r>
      <w:r>
        <w:rPr>
          <w:spacing w:val="1"/>
          <w:sz w:val="24"/>
          <w:szCs w:val="24"/>
        </w:rPr>
        <w:t>a</w:t>
      </w:r>
      <w:r>
        <w:rPr>
          <w:sz w:val="24"/>
          <w:szCs w:val="24"/>
        </w:rPr>
        <w:t>ri</w:t>
      </w:r>
      <w:r>
        <w:rPr>
          <w:spacing w:val="1"/>
          <w:sz w:val="24"/>
          <w:szCs w:val="24"/>
        </w:rPr>
        <w:t xml:space="preserve"> </w:t>
      </w:r>
      <w:r>
        <w:rPr>
          <w:sz w:val="24"/>
          <w:szCs w:val="24"/>
        </w:rPr>
        <w:t>201</w:t>
      </w:r>
      <w:r>
        <w:rPr>
          <w:spacing w:val="1"/>
          <w:sz w:val="24"/>
          <w:szCs w:val="24"/>
        </w:rPr>
        <w:t>9</w:t>
      </w:r>
      <w:r>
        <w:rPr>
          <w:spacing w:val="-3"/>
          <w:sz w:val="24"/>
          <w:szCs w:val="24"/>
        </w:rPr>
        <w:t>/</w:t>
      </w:r>
      <w:r>
        <w:rPr>
          <w:sz w:val="24"/>
          <w:szCs w:val="24"/>
        </w:rPr>
        <w:t>ru</w:t>
      </w:r>
      <w:r>
        <w:rPr>
          <w:spacing w:val="1"/>
          <w:sz w:val="24"/>
          <w:szCs w:val="24"/>
        </w:rPr>
        <w:t>a</w:t>
      </w:r>
      <w:r>
        <w:rPr>
          <w:sz w:val="24"/>
          <w:szCs w:val="24"/>
        </w:rPr>
        <w:t>ng</w:t>
      </w:r>
      <w:r>
        <w:rPr>
          <w:spacing w:val="-4"/>
          <w:sz w:val="24"/>
          <w:szCs w:val="24"/>
        </w:rPr>
        <w:t xml:space="preserve"> </w:t>
      </w:r>
      <w:r>
        <w:rPr>
          <w:sz w:val="24"/>
          <w:szCs w:val="24"/>
        </w:rPr>
        <w:t>k</w:t>
      </w:r>
      <w:r>
        <w:rPr>
          <w:spacing w:val="1"/>
          <w:sz w:val="24"/>
          <w:szCs w:val="24"/>
        </w:rPr>
        <w:t>ela</w:t>
      </w:r>
      <w:r>
        <w:rPr>
          <w:sz w:val="24"/>
          <w:szCs w:val="24"/>
        </w:rPr>
        <w:t>s)</w:t>
      </w:r>
    </w:p>
    <w:p w:rsidR="00307C03" w:rsidRDefault="00307C03">
      <w:pPr>
        <w:spacing w:before="16" w:line="260" w:lineRule="exact"/>
        <w:rPr>
          <w:sz w:val="26"/>
          <w:szCs w:val="26"/>
        </w:rPr>
      </w:pPr>
    </w:p>
    <w:p w:rsidR="00307C03" w:rsidRDefault="00F308C4">
      <w:pPr>
        <w:spacing w:line="480" w:lineRule="auto"/>
        <w:ind w:left="1017" w:right="77" w:firstLine="708"/>
        <w:jc w:val="both"/>
        <w:rPr>
          <w:sz w:val="24"/>
          <w:szCs w:val="24"/>
        </w:rPr>
        <w:sectPr w:rsidR="00307C03">
          <w:pgSz w:w="11920" w:h="16840"/>
          <w:pgMar w:top="1240" w:right="1580" w:bottom="280" w:left="1680" w:header="1019" w:footer="0" w:gutter="0"/>
          <w:cols w:space="720"/>
        </w:sectPr>
      </w:pPr>
      <w:r>
        <w:rPr>
          <w:spacing w:val="-5"/>
          <w:sz w:val="24"/>
          <w:szCs w:val="24"/>
        </w:rPr>
        <w:t>A</w:t>
      </w:r>
      <w:r>
        <w:rPr>
          <w:sz w:val="24"/>
          <w:szCs w:val="24"/>
        </w:rPr>
        <w:t>k</w:t>
      </w:r>
      <w:r>
        <w:rPr>
          <w:spacing w:val="1"/>
          <w:sz w:val="24"/>
          <w:szCs w:val="24"/>
        </w:rPr>
        <w:t>t</w:t>
      </w:r>
      <w:r>
        <w:rPr>
          <w:spacing w:val="5"/>
          <w:sz w:val="24"/>
          <w:szCs w:val="24"/>
        </w:rPr>
        <w:t>i</w:t>
      </w:r>
      <w:r>
        <w:rPr>
          <w:spacing w:val="-4"/>
          <w:sz w:val="24"/>
          <w:szCs w:val="24"/>
        </w:rPr>
        <w:t>v</w:t>
      </w:r>
      <w:r>
        <w:rPr>
          <w:spacing w:val="1"/>
          <w:sz w:val="24"/>
          <w:szCs w:val="24"/>
        </w:rPr>
        <w:t>ita</w:t>
      </w:r>
      <w:r>
        <w:rPr>
          <w:sz w:val="24"/>
          <w:szCs w:val="24"/>
        </w:rPr>
        <w:t>s</w:t>
      </w:r>
      <w:r>
        <w:rPr>
          <w:spacing w:val="2"/>
          <w:sz w:val="24"/>
          <w:szCs w:val="24"/>
        </w:rPr>
        <w:t xml:space="preserve"> </w:t>
      </w:r>
      <w:r>
        <w:rPr>
          <w:spacing w:val="-1"/>
          <w:sz w:val="24"/>
          <w:szCs w:val="24"/>
        </w:rPr>
        <w:t>s</w:t>
      </w:r>
      <w:r>
        <w:rPr>
          <w:spacing w:val="1"/>
          <w:sz w:val="24"/>
          <w:szCs w:val="24"/>
        </w:rPr>
        <w:t>ela</w:t>
      </w:r>
      <w:r>
        <w:rPr>
          <w:sz w:val="24"/>
          <w:szCs w:val="24"/>
        </w:rPr>
        <w:t>n</w:t>
      </w:r>
      <w:r>
        <w:rPr>
          <w:spacing w:val="1"/>
          <w:sz w:val="24"/>
          <w:szCs w:val="24"/>
        </w:rPr>
        <w:t>j</w:t>
      </w:r>
      <w:r>
        <w:rPr>
          <w:spacing w:val="-4"/>
          <w:sz w:val="24"/>
          <w:szCs w:val="24"/>
        </w:rPr>
        <w:t>u</w:t>
      </w:r>
      <w:r>
        <w:rPr>
          <w:spacing w:val="1"/>
          <w:sz w:val="24"/>
          <w:szCs w:val="24"/>
        </w:rPr>
        <w:t>t</w:t>
      </w:r>
      <w:r>
        <w:rPr>
          <w:sz w:val="24"/>
          <w:szCs w:val="24"/>
        </w:rPr>
        <w:t>n</w:t>
      </w:r>
      <w:r>
        <w:rPr>
          <w:spacing w:val="-8"/>
          <w:sz w:val="24"/>
          <w:szCs w:val="24"/>
        </w:rPr>
        <w:t>y</w:t>
      </w:r>
      <w:r>
        <w:rPr>
          <w:sz w:val="24"/>
          <w:szCs w:val="24"/>
        </w:rPr>
        <w:t>a</w:t>
      </w:r>
      <w:r>
        <w:rPr>
          <w:spacing w:val="9"/>
          <w:sz w:val="24"/>
          <w:szCs w:val="24"/>
        </w:rPr>
        <w:t xml:space="preserve"> </w:t>
      </w:r>
      <w:r>
        <w:rPr>
          <w:spacing w:val="-8"/>
          <w:sz w:val="24"/>
          <w:szCs w:val="24"/>
        </w:rPr>
        <w:t>y</w:t>
      </w:r>
      <w:r>
        <w:rPr>
          <w:spacing w:val="1"/>
          <w:sz w:val="24"/>
          <w:szCs w:val="24"/>
        </w:rPr>
        <w:t>a</w:t>
      </w:r>
      <w:r>
        <w:rPr>
          <w:sz w:val="24"/>
          <w:szCs w:val="24"/>
        </w:rPr>
        <w:t>kni</w:t>
      </w:r>
      <w:r>
        <w:rPr>
          <w:spacing w:val="10"/>
          <w:sz w:val="24"/>
          <w:szCs w:val="24"/>
        </w:rPr>
        <w:t xml:space="preserve"> </w:t>
      </w:r>
      <w:r>
        <w:rPr>
          <w:sz w:val="24"/>
          <w:szCs w:val="24"/>
        </w:rPr>
        <w:t>p</w:t>
      </w:r>
      <w:r>
        <w:rPr>
          <w:spacing w:val="1"/>
          <w:sz w:val="24"/>
          <w:szCs w:val="24"/>
        </w:rPr>
        <w:t>e</w:t>
      </w:r>
      <w:r>
        <w:rPr>
          <w:sz w:val="24"/>
          <w:szCs w:val="24"/>
        </w:rPr>
        <w:t>n</w:t>
      </w:r>
      <w:r>
        <w:rPr>
          <w:spacing w:val="5"/>
          <w:sz w:val="24"/>
          <w:szCs w:val="24"/>
        </w:rPr>
        <w:t>a</w:t>
      </w:r>
      <w:r>
        <w:rPr>
          <w:spacing w:val="-8"/>
          <w:sz w:val="24"/>
          <w:szCs w:val="24"/>
        </w:rPr>
        <w:t>y</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v</w:t>
      </w:r>
      <w:r>
        <w:rPr>
          <w:spacing w:val="1"/>
          <w:sz w:val="24"/>
          <w:szCs w:val="24"/>
        </w:rPr>
        <w:t>i</w:t>
      </w:r>
      <w:r>
        <w:rPr>
          <w:sz w:val="24"/>
          <w:szCs w:val="24"/>
        </w:rPr>
        <w:t>d</w:t>
      </w:r>
      <w:r>
        <w:rPr>
          <w:spacing w:val="1"/>
          <w:sz w:val="24"/>
          <w:szCs w:val="24"/>
        </w:rPr>
        <w:t>e</w:t>
      </w:r>
      <w:r>
        <w:rPr>
          <w:spacing w:val="2"/>
          <w:sz w:val="24"/>
          <w:szCs w:val="24"/>
        </w:rPr>
        <w:t>o</w:t>
      </w:r>
      <w:r>
        <w:rPr>
          <w:sz w:val="24"/>
          <w:szCs w:val="24"/>
        </w:rPr>
        <w:t>,</w:t>
      </w:r>
      <w:r>
        <w:rPr>
          <w:spacing w:val="4"/>
          <w:sz w:val="24"/>
          <w:szCs w:val="24"/>
        </w:rPr>
        <w:t xml:space="preserve"> </w:t>
      </w:r>
      <w:r>
        <w:rPr>
          <w:sz w:val="24"/>
          <w:szCs w:val="24"/>
        </w:rPr>
        <w:t>pro</w:t>
      </w:r>
      <w:r>
        <w:rPr>
          <w:spacing w:val="-1"/>
          <w:sz w:val="24"/>
          <w:szCs w:val="24"/>
        </w:rPr>
        <w:t>s</w:t>
      </w:r>
      <w:r>
        <w:rPr>
          <w:spacing w:val="1"/>
          <w:sz w:val="24"/>
          <w:szCs w:val="24"/>
        </w:rPr>
        <w:t>e</w:t>
      </w:r>
      <w:r>
        <w:rPr>
          <w:sz w:val="24"/>
          <w:szCs w:val="24"/>
        </w:rPr>
        <w:t>s</w:t>
      </w:r>
      <w:r>
        <w:rPr>
          <w:spacing w:val="2"/>
          <w:sz w:val="24"/>
          <w:szCs w:val="24"/>
        </w:rPr>
        <w:t xml:space="preserve"> </w:t>
      </w:r>
      <w:r>
        <w:rPr>
          <w:spacing w:val="-8"/>
          <w:sz w:val="24"/>
          <w:szCs w:val="24"/>
        </w:rPr>
        <w:t>y</w:t>
      </w:r>
      <w:r>
        <w:rPr>
          <w:spacing w:val="1"/>
          <w:sz w:val="24"/>
          <w:szCs w:val="24"/>
        </w:rPr>
        <w:t>a</w:t>
      </w:r>
      <w:r>
        <w:rPr>
          <w:sz w:val="24"/>
          <w:szCs w:val="24"/>
        </w:rPr>
        <w:t>ng d</w:t>
      </w:r>
      <w:r>
        <w:rPr>
          <w:spacing w:val="1"/>
          <w:sz w:val="24"/>
          <w:szCs w:val="24"/>
        </w:rPr>
        <w:t>ite</w:t>
      </w:r>
      <w:r>
        <w:rPr>
          <w:sz w:val="24"/>
          <w:szCs w:val="24"/>
        </w:rPr>
        <w:t>r</w:t>
      </w:r>
      <w:r>
        <w:rPr>
          <w:spacing w:val="1"/>
          <w:sz w:val="24"/>
          <w:szCs w:val="24"/>
        </w:rPr>
        <w:t>a</w:t>
      </w:r>
      <w:r>
        <w:rPr>
          <w:sz w:val="24"/>
          <w:szCs w:val="24"/>
        </w:rPr>
        <w:t>pk</w:t>
      </w:r>
      <w:r>
        <w:rPr>
          <w:spacing w:val="1"/>
          <w:sz w:val="24"/>
          <w:szCs w:val="24"/>
        </w:rPr>
        <w:t>a</w:t>
      </w:r>
      <w:r>
        <w:rPr>
          <w:sz w:val="24"/>
          <w:szCs w:val="24"/>
        </w:rPr>
        <w:t xml:space="preserve">n </w:t>
      </w:r>
      <w:r>
        <w:rPr>
          <w:spacing w:val="1"/>
          <w:sz w:val="24"/>
          <w:szCs w:val="24"/>
        </w:rPr>
        <w:t>ma</w:t>
      </w:r>
      <w:r>
        <w:rPr>
          <w:spacing w:val="-1"/>
          <w:sz w:val="24"/>
          <w:szCs w:val="24"/>
        </w:rPr>
        <w:t>s</w:t>
      </w:r>
      <w:r>
        <w:rPr>
          <w:spacing w:val="1"/>
          <w:sz w:val="24"/>
          <w:szCs w:val="24"/>
        </w:rPr>
        <w:t>i</w:t>
      </w:r>
      <w:r>
        <w:rPr>
          <w:sz w:val="24"/>
          <w:szCs w:val="24"/>
        </w:rPr>
        <w:t xml:space="preserve">h  </w:t>
      </w:r>
      <w:r>
        <w:rPr>
          <w:spacing w:val="4"/>
          <w:sz w:val="24"/>
          <w:szCs w:val="24"/>
        </w:rPr>
        <w:t xml:space="preserve"> </w:t>
      </w:r>
      <w:proofErr w:type="gramStart"/>
      <w:r>
        <w:rPr>
          <w:spacing w:val="-1"/>
          <w:sz w:val="24"/>
          <w:szCs w:val="24"/>
        </w:rPr>
        <w:t>s</w:t>
      </w:r>
      <w:r>
        <w:rPr>
          <w:spacing w:val="1"/>
          <w:sz w:val="24"/>
          <w:szCs w:val="24"/>
        </w:rPr>
        <w:t>a</w:t>
      </w:r>
      <w:r>
        <w:rPr>
          <w:spacing w:val="-3"/>
          <w:sz w:val="24"/>
          <w:szCs w:val="24"/>
        </w:rPr>
        <w:t>m</w:t>
      </w:r>
      <w:r>
        <w:rPr>
          <w:sz w:val="24"/>
          <w:szCs w:val="24"/>
        </w:rPr>
        <w:t>a</w:t>
      </w:r>
      <w:proofErr w:type="gramEnd"/>
      <w:r>
        <w:rPr>
          <w:sz w:val="24"/>
          <w:szCs w:val="24"/>
        </w:rPr>
        <w:t xml:space="preserve">  </w:t>
      </w:r>
      <w:r>
        <w:rPr>
          <w:spacing w:val="5"/>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ila</w:t>
      </w:r>
      <w:r>
        <w:rPr>
          <w:sz w:val="24"/>
          <w:szCs w:val="24"/>
        </w:rPr>
        <w:t>kuk</w:t>
      </w:r>
      <w:r>
        <w:rPr>
          <w:spacing w:val="1"/>
          <w:sz w:val="24"/>
          <w:szCs w:val="24"/>
        </w:rPr>
        <w:t>a</w:t>
      </w:r>
      <w:r>
        <w:rPr>
          <w:sz w:val="24"/>
          <w:szCs w:val="24"/>
        </w:rPr>
        <w:t>n   p</w:t>
      </w:r>
      <w:r>
        <w:rPr>
          <w:spacing w:val="1"/>
          <w:sz w:val="24"/>
          <w:szCs w:val="24"/>
        </w:rPr>
        <w:t>a</w:t>
      </w:r>
      <w:r>
        <w:rPr>
          <w:sz w:val="24"/>
          <w:szCs w:val="24"/>
        </w:rPr>
        <w:t xml:space="preserve">da  </w:t>
      </w:r>
      <w:r>
        <w:rPr>
          <w:spacing w:val="5"/>
          <w:sz w:val="24"/>
          <w:szCs w:val="24"/>
        </w:rPr>
        <w:t xml:space="preserve"> </w:t>
      </w:r>
      <w:r>
        <w:rPr>
          <w:sz w:val="24"/>
          <w:szCs w:val="24"/>
        </w:rPr>
        <w:t>p</w:t>
      </w:r>
      <w:r>
        <w:rPr>
          <w:spacing w:val="1"/>
          <w:sz w:val="24"/>
          <w:szCs w:val="24"/>
        </w:rPr>
        <w:t>e</w:t>
      </w:r>
      <w:r>
        <w:rPr>
          <w:spacing w:val="-4"/>
          <w:sz w:val="24"/>
          <w:szCs w:val="24"/>
        </w:rPr>
        <w:t>r</w:t>
      </w:r>
      <w:r>
        <w:rPr>
          <w:spacing w:val="1"/>
          <w:sz w:val="24"/>
          <w:szCs w:val="24"/>
        </w:rPr>
        <w:t>tem</w:t>
      </w:r>
      <w:r>
        <w:rPr>
          <w:spacing w:val="-4"/>
          <w:sz w:val="24"/>
          <w:szCs w:val="24"/>
        </w:rPr>
        <w:t>u</w:t>
      </w:r>
      <w:r>
        <w:rPr>
          <w:spacing w:val="1"/>
          <w:sz w:val="24"/>
          <w:szCs w:val="24"/>
        </w:rPr>
        <w:t>a</w:t>
      </w:r>
      <w:r>
        <w:rPr>
          <w:sz w:val="24"/>
          <w:szCs w:val="24"/>
        </w:rPr>
        <w:t xml:space="preserve">n  </w:t>
      </w:r>
      <w:r>
        <w:rPr>
          <w:spacing w:val="4"/>
          <w:sz w:val="24"/>
          <w:szCs w:val="24"/>
        </w:rPr>
        <w:t xml:space="preserve"> </w:t>
      </w:r>
      <w:r>
        <w:rPr>
          <w:sz w:val="24"/>
          <w:szCs w:val="24"/>
        </w:rPr>
        <w:t>p</w:t>
      </w:r>
      <w:r>
        <w:rPr>
          <w:spacing w:val="1"/>
          <w:sz w:val="24"/>
          <w:szCs w:val="24"/>
        </w:rPr>
        <w:t>e</w:t>
      </w:r>
      <w:r>
        <w:rPr>
          <w:spacing w:val="-4"/>
          <w:sz w:val="24"/>
          <w:szCs w:val="24"/>
        </w:rPr>
        <w:t>r</w:t>
      </w:r>
      <w:r>
        <w:rPr>
          <w:spacing w:val="1"/>
          <w:sz w:val="24"/>
          <w:szCs w:val="24"/>
        </w:rPr>
        <w:t>ta</w:t>
      </w:r>
      <w:r>
        <w:rPr>
          <w:spacing w:val="-3"/>
          <w:sz w:val="24"/>
          <w:szCs w:val="24"/>
        </w:rPr>
        <w:t>m</w:t>
      </w:r>
      <w:r>
        <w:rPr>
          <w:spacing w:val="1"/>
          <w:sz w:val="24"/>
          <w:szCs w:val="24"/>
        </w:rPr>
        <w:t>a</w:t>
      </w:r>
      <w:r>
        <w:rPr>
          <w:sz w:val="24"/>
          <w:szCs w:val="24"/>
        </w:rPr>
        <w:t xml:space="preserve">.  </w:t>
      </w:r>
      <w:r>
        <w:rPr>
          <w:spacing w:val="13"/>
          <w:sz w:val="24"/>
          <w:szCs w:val="24"/>
        </w:rPr>
        <w:t xml:space="preserve"> </w:t>
      </w:r>
      <w:r>
        <w:rPr>
          <w:spacing w:val="-1"/>
          <w:sz w:val="24"/>
          <w:szCs w:val="24"/>
        </w:rPr>
        <w:t>S</w:t>
      </w:r>
      <w:r>
        <w:rPr>
          <w:spacing w:val="1"/>
          <w:sz w:val="24"/>
          <w:szCs w:val="24"/>
        </w:rPr>
        <w:t>i</w:t>
      </w:r>
      <w:r>
        <w:rPr>
          <w:spacing w:val="-1"/>
          <w:sz w:val="24"/>
          <w:szCs w:val="24"/>
        </w:rPr>
        <w:t>sw</w:t>
      </w:r>
      <w:r>
        <w:rPr>
          <w:sz w:val="24"/>
          <w:szCs w:val="24"/>
        </w:rPr>
        <w:t xml:space="preserve">a </w:t>
      </w:r>
      <w:proofErr w:type="gramStart"/>
      <w:r>
        <w:rPr>
          <w:spacing w:val="1"/>
          <w:sz w:val="24"/>
          <w:szCs w:val="24"/>
        </w:rPr>
        <w:t>me</w:t>
      </w:r>
      <w:r>
        <w:rPr>
          <w:sz w:val="24"/>
          <w:szCs w:val="24"/>
        </w:rPr>
        <w:t>n</w:t>
      </w:r>
      <w:r>
        <w:rPr>
          <w:spacing w:val="-8"/>
          <w:sz w:val="24"/>
          <w:szCs w:val="24"/>
        </w:rPr>
        <w:t>y</w:t>
      </w:r>
      <w:r>
        <w:rPr>
          <w:spacing w:val="1"/>
          <w:sz w:val="24"/>
          <w:szCs w:val="24"/>
        </w:rPr>
        <w:t>ima</w:t>
      </w:r>
      <w:r>
        <w:rPr>
          <w:sz w:val="24"/>
          <w:szCs w:val="24"/>
        </w:rPr>
        <w:t xml:space="preserve">k </w:t>
      </w:r>
      <w:r>
        <w:rPr>
          <w:spacing w:val="4"/>
          <w:sz w:val="24"/>
          <w:szCs w:val="24"/>
        </w:rPr>
        <w:t xml:space="preserve"> </w:t>
      </w:r>
      <w:r>
        <w:rPr>
          <w:spacing w:val="-4"/>
          <w:sz w:val="24"/>
          <w:szCs w:val="24"/>
        </w:rPr>
        <w:t>v</w:t>
      </w:r>
      <w:r>
        <w:rPr>
          <w:spacing w:val="1"/>
          <w:sz w:val="24"/>
          <w:szCs w:val="24"/>
        </w:rPr>
        <w:t>i</w:t>
      </w:r>
      <w:r>
        <w:rPr>
          <w:sz w:val="24"/>
          <w:szCs w:val="24"/>
        </w:rPr>
        <w:t>d</w:t>
      </w:r>
      <w:r>
        <w:rPr>
          <w:spacing w:val="1"/>
          <w:sz w:val="24"/>
          <w:szCs w:val="24"/>
        </w:rPr>
        <w:t>e</w:t>
      </w:r>
      <w:r>
        <w:rPr>
          <w:sz w:val="24"/>
          <w:szCs w:val="24"/>
        </w:rPr>
        <w:t>o</w:t>
      </w:r>
      <w:proofErr w:type="gramEnd"/>
      <w:r>
        <w:rPr>
          <w:sz w:val="24"/>
          <w:szCs w:val="24"/>
        </w:rPr>
        <w:t xml:space="preserve">  d</w:t>
      </w:r>
      <w:r>
        <w:rPr>
          <w:spacing w:val="1"/>
          <w:sz w:val="24"/>
          <w:szCs w:val="24"/>
        </w:rPr>
        <w:t>a</w:t>
      </w:r>
      <w:r>
        <w:rPr>
          <w:sz w:val="24"/>
          <w:szCs w:val="24"/>
        </w:rPr>
        <w:t xml:space="preserve">n </w:t>
      </w:r>
      <w:r>
        <w:rPr>
          <w:spacing w:val="4"/>
          <w:sz w:val="24"/>
          <w:szCs w:val="24"/>
        </w:rPr>
        <w:t xml:space="preserve"> </w:t>
      </w:r>
      <w:r>
        <w:rPr>
          <w:spacing w:val="-4"/>
          <w:sz w:val="24"/>
          <w:szCs w:val="24"/>
        </w:rPr>
        <w:t>g</w:t>
      </w:r>
      <w:r>
        <w:rPr>
          <w:sz w:val="24"/>
          <w:szCs w:val="24"/>
        </w:rPr>
        <w:t xml:space="preserve">uru  </w:t>
      </w:r>
      <w:r>
        <w:rPr>
          <w:spacing w:val="1"/>
          <w:sz w:val="24"/>
          <w:szCs w:val="24"/>
        </w:rPr>
        <w:t>mem</w:t>
      </w:r>
      <w:r>
        <w:rPr>
          <w:sz w:val="24"/>
          <w:szCs w:val="24"/>
        </w:rPr>
        <w:t>b</w:t>
      </w:r>
      <w:r>
        <w:rPr>
          <w:spacing w:val="1"/>
          <w:sz w:val="24"/>
          <w:szCs w:val="24"/>
        </w:rPr>
        <w:t>e</w:t>
      </w:r>
      <w:r>
        <w:rPr>
          <w:sz w:val="24"/>
          <w:szCs w:val="24"/>
        </w:rPr>
        <w:t>r</w:t>
      </w:r>
      <w:r>
        <w:rPr>
          <w:spacing w:val="1"/>
          <w:sz w:val="24"/>
          <w:szCs w:val="24"/>
        </w:rPr>
        <w:t>i</w:t>
      </w:r>
      <w:r>
        <w:rPr>
          <w:sz w:val="24"/>
          <w:szCs w:val="24"/>
        </w:rPr>
        <w:t>k</w:t>
      </w:r>
      <w:r>
        <w:rPr>
          <w:spacing w:val="1"/>
          <w:sz w:val="24"/>
          <w:szCs w:val="24"/>
        </w:rPr>
        <w:t>a</w:t>
      </w:r>
      <w:r>
        <w:rPr>
          <w:sz w:val="24"/>
          <w:szCs w:val="24"/>
        </w:rPr>
        <w:t>n</w:t>
      </w:r>
      <w:r>
        <w:rPr>
          <w:spacing w:val="56"/>
          <w:sz w:val="24"/>
          <w:szCs w:val="24"/>
        </w:rPr>
        <w:t xml:space="preserve"> </w:t>
      </w:r>
      <w:r>
        <w:rPr>
          <w:sz w:val="24"/>
          <w:szCs w:val="24"/>
        </w:rPr>
        <w:t>p</w:t>
      </w:r>
      <w:r>
        <w:rPr>
          <w:spacing w:val="1"/>
          <w:sz w:val="24"/>
          <w:szCs w:val="24"/>
        </w:rPr>
        <w:t>e</w:t>
      </w:r>
      <w:r>
        <w:rPr>
          <w:sz w:val="24"/>
          <w:szCs w:val="24"/>
        </w:rPr>
        <w:t>n</w:t>
      </w:r>
      <w:r>
        <w:rPr>
          <w:spacing w:val="1"/>
          <w:sz w:val="24"/>
          <w:szCs w:val="24"/>
        </w:rPr>
        <w:t>jela</w:t>
      </w:r>
      <w:r>
        <w:rPr>
          <w:spacing w:val="-1"/>
          <w:sz w:val="24"/>
          <w:szCs w:val="24"/>
        </w:rPr>
        <w:t>s</w:t>
      </w:r>
      <w:r>
        <w:rPr>
          <w:spacing w:val="1"/>
          <w:sz w:val="24"/>
          <w:szCs w:val="24"/>
        </w:rPr>
        <w:t>a</w:t>
      </w:r>
      <w:r>
        <w:rPr>
          <w:sz w:val="24"/>
          <w:szCs w:val="24"/>
        </w:rPr>
        <w:t xml:space="preserve">n  </w:t>
      </w:r>
      <w:r>
        <w:rPr>
          <w:spacing w:val="-3"/>
          <w:sz w:val="24"/>
          <w:szCs w:val="24"/>
        </w:rPr>
        <w:t>t</w:t>
      </w:r>
      <w:r>
        <w:rPr>
          <w:spacing w:val="1"/>
          <w:sz w:val="24"/>
          <w:szCs w:val="24"/>
        </w:rPr>
        <w:t>e</w:t>
      </w:r>
      <w:r>
        <w:rPr>
          <w:sz w:val="24"/>
          <w:szCs w:val="24"/>
        </w:rPr>
        <w:t>n</w:t>
      </w:r>
      <w:r>
        <w:rPr>
          <w:spacing w:val="1"/>
          <w:sz w:val="24"/>
          <w:szCs w:val="24"/>
        </w:rPr>
        <w:t>ta</w:t>
      </w:r>
      <w:r>
        <w:rPr>
          <w:sz w:val="24"/>
          <w:szCs w:val="24"/>
        </w:rPr>
        <w:t>ng</w:t>
      </w:r>
      <w:r>
        <w:rPr>
          <w:spacing w:val="56"/>
          <w:sz w:val="24"/>
          <w:szCs w:val="24"/>
        </w:rPr>
        <w:t xml:space="preserve"> </w:t>
      </w:r>
      <w:r>
        <w:rPr>
          <w:spacing w:val="1"/>
          <w:sz w:val="24"/>
          <w:szCs w:val="24"/>
        </w:rPr>
        <w:t>mate</w:t>
      </w:r>
      <w:r>
        <w:rPr>
          <w:spacing w:val="-4"/>
          <w:sz w:val="24"/>
          <w:szCs w:val="24"/>
        </w:rPr>
        <w:t>r</w:t>
      </w:r>
      <w:r>
        <w:rPr>
          <w:sz w:val="24"/>
          <w:szCs w:val="24"/>
        </w:rPr>
        <w:t xml:space="preserve">i </w:t>
      </w:r>
      <w:r>
        <w:rPr>
          <w:spacing w:val="1"/>
          <w:sz w:val="24"/>
          <w:szCs w:val="24"/>
        </w:rPr>
        <w:t xml:space="preserve"> te</w:t>
      </w:r>
      <w:r>
        <w:rPr>
          <w:sz w:val="24"/>
          <w:szCs w:val="24"/>
        </w:rPr>
        <w:t>rk</w:t>
      </w:r>
      <w:r>
        <w:rPr>
          <w:spacing w:val="-2"/>
          <w:sz w:val="24"/>
          <w:szCs w:val="24"/>
        </w:rPr>
        <w:t>a</w:t>
      </w:r>
      <w:r>
        <w:rPr>
          <w:spacing w:val="1"/>
          <w:sz w:val="24"/>
          <w:szCs w:val="24"/>
        </w:rPr>
        <w:t>i</w:t>
      </w:r>
      <w:r>
        <w:rPr>
          <w:spacing w:val="-3"/>
          <w:sz w:val="24"/>
          <w:szCs w:val="24"/>
        </w:rPr>
        <w:t>t</w:t>
      </w:r>
      <w:r>
        <w:rPr>
          <w:sz w:val="24"/>
          <w:szCs w:val="24"/>
        </w:rPr>
        <w:t xml:space="preserve">. </w:t>
      </w:r>
      <w:r>
        <w:rPr>
          <w:spacing w:val="-1"/>
          <w:sz w:val="24"/>
          <w:szCs w:val="24"/>
        </w:rPr>
        <w:t>P</w:t>
      </w:r>
      <w:r>
        <w:rPr>
          <w:spacing w:val="1"/>
          <w:sz w:val="24"/>
          <w:szCs w:val="24"/>
        </w:rPr>
        <w:t>a</w:t>
      </w:r>
      <w:r>
        <w:rPr>
          <w:sz w:val="24"/>
          <w:szCs w:val="24"/>
        </w:rPr>
        <w:t>da</w:t>
      </w:r>
      <w:r>
        <w:rPr>
          <w:spacing w:val="1"/>
          <w:sz w:val="24"/>
          <w:szCs w:val="24"/>
        </w:rPr>
        <w:t xml:space="preserve"> </w:t>
      </w:r>
      <w:r>
        <w:rPr>
          <w:sz w:val="24"/>
          <w:szCs w:val="24"/>
        </w:rPr>
        <w:t>p</w:t>
      </w:r>
      <w:r>
        <w:rPr>
          <w:spacing w:val="1"/>
          <w:sz w:val="24"/>
          <w:szCs w:val="24"/>
        </w:rPr>
        <w:t>e</w:t>
      </w:r>
      <w:r>
        <w:rPr>
          <w:sz w:val="24"/>
          <w:szCs w:val="24"/>
        </w:rPr>
        <w:t>r</w:t>
      </w:r>
      <w:r>
        <w:rPr>
          <w:spacing w:val="1"/>
          <w:sz w:val="24"/>
          <w:szCs w:val="24"/>
        </w:rPr>
        <w:t>tem</w:t>
      </w:r>
      <w:r>
        <w:rPr>
          <w:spacing w:val="-4"/>
          <w:sz w:val="24"/>
          <w:szCs w:val="24"/>
        </w:rPr>
        <w:t>u</w:t>
      </w:r>
      <w:r>
        <w:rPr>
          <w:spacing w:val="1"/>
          <w:sz w:val="24"/>
          <w:szCs w:val="24"/>
        </w:rPr>
        <w:t>a</w:t>
      </w:r>
      <w:r>
        <w:rPr>
          <w:sz w:val="24"/>
          <w:szCs w:val="24"/>
        </w:rPr>
        <w:t xml:space="preserve">n </w:t>
      </w:r>
      <w:r>
        <w:rPr>
          <w:spacing w:val="1"/>
          <w:sz w:val="24"/>
          <w:szCs w:val="24"/>
        </w:rPr>
        <w:t>i</w:t>
      </w:r>
      <w:r>
        <w:rPr>
          <w:sz w:val="24"/>
          <w:szCs w:val="24"/>
        </w:rPr>
        <w:t>ni</w:t>
      </w:r>
      <w:r>
        <w:rPr>
          <w:spacing w:val="1"/>
          <w:sz w:val="24"/>
          <w:szCs w:val="24"/>
        </w:rPr>
        <w:t xml:space="preserve"> </w:t>
      </w:r>
      <w:r>
        <w:rPr>
          <w:spacing w:val="-4"/>
          <w:sz w:val="24"/>
          <w:szCs w:val="24"/>
        </w:rPr>
        <w:t>g</w:t>
      </w:r>
      <w:r>
        <w:rPr>
          <w:sz w:val="24"/>
          <w:szCs w:val="24"/>
        </w:rPr>
        <w:t>uru</w:t>
      </w:r>
      <w:r>
        <w:rPr>
          <w:spacing w:val="4"/>
          <w:sz w:val="24"/>
          <w:szCs w:val="24"/>
        </w:rPr>
        <w:t xml:space="preserve"> </w:t>
      </w:r>
      <w:r>
        <w:rPr>
          <w:spacing w:val="1"/>
          <w:sz w:val="24"/>
          <w:szCs w:val="24"/>
        </w:rPr>
        <w:t>ma</w:t>
      </w:r>
      <w:r>
        <w:rPr>
          <w:spacing w:val="-1"/>
          <w:sz w:val="24"/>
          <w:szCs w:val="24"/>
        </w:rPr>
        <w:t>s</w:t>
      </w:r>
      <w:r>
        <w:rPr>
          <w:spacing w:val="1"/>
          <w:sz w:val="24"/>
          <w:szCs w:val="24"/>
        </w:rPr>
        <w:t>i</w:t>
      </w:r>
      <w:r>
        <w:rPr>
          <w:sz w:val="24"/>
          <w:szCs w:val="24"/>
        </w:rPr>
        <w:t>h</w:t>
      </w:r>
      <w:r>
        <w:rPr>
          <w:spacing w:val="1"/>
          <w:sz w:val="24"/>
          <w:szCs w:val="24"/>
        </w:rPr>
        <w:t xml:space="preserve"> mem</w:t>
      </w:r>
      <w:r>
        <w:rPr>
          <w:sz w:val="24"/>
          <w:szCs w:val="24"/>
        </w:rPr>
        <w:t>b</w:t>
      </w:r>
      <w:r>
        <w:rPr>
          <w:spacing w:val="1"/>
          <w:sz w:val="24"/>
          <w:szCs w:val="24"/>
        </w:rPr>
        <w:t>e</w:t>
      </w:r>
      <w:r>
        <w:rPr>
          <w:sz w:val="24"/>
          <w:szCs w:val="24"/>
        </w:rPr>
        <w:t>r</w:t>
      </w:r>
      <w:r>
        <w:rPr>
          <w:spacing w:val="-3"/>
          <w:sz w:val="24"/>
          <w:szCs w:val="24"/>
        </w:rPr>
        <w:t>i</w:t>
      </w:r>
      <w:r>
        <w:rPr>
          <w:sz w:val="24"/>
          <w:szCs w:val="24"/>
        </w:rPr>
        <w:t>k</w:t>
      </w:r>
      <w:r>
        <w:rPr>
          <w:spacing w:val="1"/>
          <w:sz w:val="24"/>
          <w:szCs w:val="24"/>
        </w:rPr>
        <w:t>a</w:t>
      </w:r>
      <w:r>
        <w:rPr>
          <w:sz w:val="24"/>
          <w:szCs w:val="24"/>
        </w:rPr>
        <w:t xml:space="preserve">n </w:t>
      </w:r>
      <w:r>
        <w:rPr>
          <w:spacing w:val="1"/>
          <w:sz w:val="24"/>
          <w:szCs w:val="24"/>
        </w:rPr>
        <w:t>mate</w:t>
      </w:r>
      <w:r>
        <w:rPr>
          <w:spacing w:val="-4"/>
          <w:sz w:val="24"/>
          <w:szCs w:val="24"/>
        </w:rPr>
        <w:t>r</w:t>
      </w:r>
      <w:r>
        <w:rPr>
          <w:sz w:val="24"/>
          <w:szCs w:val="24"/>
        </w:rPr>
        <w:t>i</w:t>
      </w:r>
      <w:r>
        <w:rPr>
          <w:spacing w:val="1"/>
          <w:sz w:val="24"/>
          <w:szCs w:val="24"/>
        </w:rPr>
        <w:t xml:space="preserve"> te</w:t>
      </w:r>
      <w:r>
        <w:rPr>
          <w:sz w:val="24"/>
          <w:szCs w:val="24"/>
        </w:rPr>
        <w:t>rk</w:t>
      </w:r>
      <w:r>
        <w:rPr>
          <w:spacing w:val="-2"/>
          <w:sz w:val="24"/>
          <w:szCs w:val="24"/>
        </w:rPr>
        <w:t>a</w:t>
      </w:r>
      <w:r>
        <w:rPr>
          <w:spacing w:val="1"/>
          <w:sz w:val="24"/>
          <w:szCs w:val="24"/>
        </w:rPr>
        <w:t>i</w:t>
      </w:r>
      <w:r>
        <w:rPr>
          <w:sz w:val="24"/>
          <w:szCs w:val="24"/>
        </w:rPr>
        <w:t>t</w:t>
      </w:r>
      <w:r>
        <w:rPr>
          <w:spacing w:val="6"/>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z w:val="24"/>
          <w:szCs w:val="24"/>
        </w:rPr>
        <w:t>o</w:t>
      </w:r>
      <w:r>
        <w:rPr>
          <w:spacing w:val="1"/>
          <w:sz w:val="24"/>
          <w:szCs w:val="24"/>
        </w:rPr>
        <w:t>la</w:t>
      </w:r>
      <w:r>
        <w:rPr>
          <w:sz w:val="24"/>
          <w:szCs w:val="24"/>
        </w:rPr>
        <w:t>h</w:t>
      </w:r>
      <w:r>
        <w:rPr>
          <w:spacing w:val="1"/>
          <w:sz w:val="24"/>
          <w:szCs w:val="24"/>
        </w:rPr>
        <w:t>a</w:t>
      </w:r>
      <w:r>
        <w:rPr>
          <w:sz w:val="24"/>
          <w:szCs w:val="24"/>
        </w:rPr>
        <w:t xml:space="preserve">n </w:t>
      </w:r>
      <w:r>
        <w:rPr>
          <w:spacing w:val="-4"/>
          <w:sz w:val="24"/>
          <w:szCs w:val="24"/>
        </w:rPr>
        <w:t>v</w:t>
      </w:r>
      <w:r>
        <w:rPr>
          <w:sz w:val="24"/>
          <w:szCs w:val="24"/>
        </w:rPr>
        <w:t>ok</w:t>
      </w:r>
      <w:r>
        <w:rPr>
          <w:spacing w:val="1"/>
          <w:sz w:val="24"/>
          <w:szCs w:val="24"/>
        </w:rPr>
        <w:t>a</w:t>
      </w:r>
      <w:r>
        <w:rPr>
          <w:sz w:val="24"/>
          <w:szCs w:val="24"/>
        </w:rPr>
        <w:t xml:space="preserve">l </w:t>
      </w:r>
      <w:proofErr w:type="gramStart"/>
      <w:r>
        <w:rPr>
          <w:spacing w:val="1"/>
          <w:sz w:val="24"/>
          <w:szCs w:val="24"/>
        </w:rPr>
        <w:t>mel</w:t>
      </w:r>
      <w:r>
        <w:rPr>
          <w:spacing w:val="-3"/>
          <w:sz w:val="24"/>
          <w:szCs w:val="24"/>
        </w:rPr>
        <w:t>a</w:t>
      </w:r>
      <w:r>
        <w:rPr>
          <w:spacing w:val="1"/>
          <w:sz w:val="24"/>
          <w:szCs w:val="24"/>
        </w:rPr>
        <w:t>l</w:t>
      </w:r>
      <w:r>
        <w:rPr>
          <w:sz w:val="24"/>
          <w:szCs w:val="24"/>
        </w:rPr>
        <w:t xml:space="preserve">ui </w:t>
      </w:r>
      <w:r>
        <w:rPr>
          <w:spacing w:val="1"/>
          <w:sz w:val="24"/>
          <w:szCs w:val="24"/>
        </w:rPr>
        <w:t xml:space="preserve"> </w:t>
      </w:r>
      <w:r>
        <w:rPr>
          <w:spacing w:val="-4"/>
          <w:sz w:val="24"/>
          <w:szCs w:val="24"/>
        </w:rPr>
        <w:t>v</w:t>
      </w:r>
      <w:r>
        <w:rPr>
          <w:spacing w:val="1"/>
          <w:sz w:val="24"/>
          <w:szCs w:val="24"/>
        </w:rPr>
        <w:t>i</w:t>
      </w:r>
      <w:r>
        <w:rPr>
          <w:sz w:val="24"/>
          <w:szCs w:val="24"/>
        </w:rPr>
        <w:t>d</w:t>
      </w:r>
      <w:r>
        <w:rPr>
          <w:spacing w:val="1"/>
          <w:sz w:val="24"/>
          <w:szCs w:val="24"/>
        </w:rPr>
        <w:t>e</w:t>
      </w:r>
      <w:r>
        <w:rPr>
          <w:sz w:val="24"/>
          <w:szCs w:val="24"/>
        </w:rPr>
        <w:t>o</w:t>
      </w:r>
      <w:proofErr w:type="gramEnd"/>
      <w:r>
        <w:rPr>
          <w:sz w:val="24"/>
          <w:szCs w:val="24"/>
        </w:rPr>
        <w:t xml:space="preserve">  d</w:t>
      </w:r>
      <w:r>
        <w:rPr>
          <w:spacing w:val="1"/>
          <w:sz w:val="24"/>
          <w:szCs w:val="24"/>
        </w:rPr>
        <w:t>a</w:t>
      </w:r>
      <w:r>
        <w:rPr>
          <w:sz w:val="24"/>
          <w:szCs w:val="24"/>
        </w:rPr>
        <w:t>ri</w:t>
      </w:r>
      <w:r>
        <w:rPr>
          <w:spacing w:val="57"/>
          <w:sz w:val="24"/>
          <w:szCs w:val="24"/>
        </w:rPr>
        <w:t xml:space="preserve"> </w:t>
      </w:r>
      <w:r>
        <w:rPr>
          <w:spacing w:val="1"/>
          <w:sz w:val="24"/>
          <w:szCs w:val="24"/>
        </w:rPr>
        <w:t>i</w:t>
      </w:r>
      <w:r>
        <w:rPr>
          <w:sz w:val="24"/>
          <w:szCs w:val="24"/>
        </w:rPr>
        <w:t xml:space="preserve">ndra </w:t>
      </w:r>
      <w:r>
        <w:rPr>
          <w:spacing w:val="1"/>
          <w:sz w:val="24"/>
          <w:szCs w:val="24"/>
        </w:rPr>
        <w:t xml:space="preserve"> a</w:t>
      </w:r>
      <w:r>
        <w:rPr>
          <w:spacing w:val="-3"/>
          <w:sz w:val="24"/>
          <w:szCs w:val="24"/>
        </w:rPr>
        <w:t>z</w:t>
      </w:r>
      <w:r>
        <w:rPr>
          <w:spacing w:val="1"/>
          <w:sz w:val="24"/>
          <w:szCs w:val="24"/>
        </w:rPr>
        <w:t>i</w:t>
      </w:r>
      <w:r>
        <w:rPr>
          <w:spacing w:val="4"/>
          <w:sz w:val="24"/>
          <w:szCs w:val="24"/>
        </w:rPr>
        <w:t>s</w:t>
      </w:r>
      <w:r>
        <w:rPr>
          <w:sz w:val="24"/>
          <w:szCs w:val="24"/>
        </w:rPr>
        <w:t xml:space="preserve">.  </w:t>
      </w:r>
      <w:proofErr w:type="gramStart"/>
      <w:r>
        <w:rPr>
          <w:spacing w:val="-5"/>
          <w:sz w:val="24"/>
          <w:szCs w:val="24"/>
        </w:rPr>
        <w:t>K</w:t>
      </w:r>
      <w:r>
        <w:rPr>
          <w:spacing w:val="1"/>
          <w:sz w:val="24"/>
          <w:szCs w:val="24"/>
        </w:rPr>
        <w:t>em</w:t>
      </w:r>
      <w:r>
        <w:rPr>
          <w:sz w:val="24"/>
          <w:szCs w:val="24"/>
        </w:rPr>
        <w:t>ud</w:t>
      </w:r>
      <w:r>
        <w:rPr>
          <w:spacing w:val="1"/>
          <w:sz w:val="24"/>
          <w:szCs w:val="24"/>
        </w:rPr>
        <w:t>i</w:t>
      </w:r>
      <w:r>
        <w:rPr>
          <w:spacing w:val="-3"/>
          <w:sz w:val="24"/>
          <w:szCs w:val="24"/>
        </w:rPr>
        <w:t>a</w:t>
      </w:r>
      <w:r>
        <w:rPr>
          <w:sz w:val="24"/>
          <w:szCs w:val="24"/>
        </w:rPr>
        <w:t xml:space="preserve">n  </w:t>
      </w:r>
      <w:r>
        <w:rPr>
          <w:spacing w:val="-1"/>
          <w:sz w:val="24"/>
          <w:szCs w:val="24"/>
        </w:rPr>
        <w:t>s</w:t>
      </w:r>
      <w:r>
        <w:rPr>
          <w:spacing w:val="1"/>
          <w:sz w:val="24"/>
          <w:szCs w:val="24"/>
        </w:rPr>
        <w:t>etela</w:t>
      </w:r>
      <w:r>
        <w:rPr>
          <w:sz w:val="24"/>
          <w:szCs w:val="24"/>
        </w:rPr>
        <w:t>h</w:t>
      </w:r>
      <w:proofErr w:type="gramEnd"/>
      <w:r>
        <w:rPr>
          <w:sz w:val="24"/>
          <w:szCs w:val="24"/>
        </w:rPr>
        <w:t xml:space="preserve">  </w:t>
      </w:r>
      <w:r>
        <w:rPr>
          <w:spacing w:val="-4"/>
          <w:sz w:val="24"/>
          <w:szCs w:val="24"/>
        </w:rPr>
        <w:t>p</w:t>
      </w:r>
      <w:r>
        <w:rPr>
          <w:spacing w:val="1"/>
          <w:sz w:val="24"/>
          <w:szCs w:val="24"/>
        </w:rPr>
        <w:t>e</w:t>
      </w:r>
      <w:r>
        <w:rPr>
          <w:sz w:val="24"/>
          <w:szCs w:val="24"/>
        </w:rPr>
        <w:t>n</w:t>
      </w:r>
      <w:r>
        <w:rPr>
          <w:spacing w:val="1"/>
          <w:sz w:val="24"/>
          <w:szCs w:val="24"/>
        </w:rPr>
        <w:t>a</w:t>
      </w:r>
      <w:r>
        <w:rPr>
          <w:spacing w:val="-8"/>
          <w:sz w:val="24"/>
          <w:szCs w:val="24"/>
        </w:rPr>
        <w:t>y</w:t>
      </w:r>
      <w:r>
        <w:rPr>
          <w:spacing w:val="1"/>
          <w:sz w:val="24"/>
          <w:szCs w:val="24"/>
        </w:rPr>
        <w:t>a</w:t>
      </w:r>
      <w:r>
        <w:rPr>
          <w:spacing w:val="4"/>
          <w:sz w:val="24"/>
          <w:szCs w:val="24"/>
        </w:rPr>
        <w:t>n</w:t>
      </w:r>
      <w:r>
        <w:rPr>
          <w:spacing w:val="-4"/>
          <w:sz w:val="24"/>
          <w:szCs w:val="24"/>
        </w:rPr>
        <w:t>g</w:t>
      </w:r>
      <w:r>
        <w:rPr>
          <w:spacing w:val="1"/>
          <w:sz w:val="24"/>
          <w:szCs w:val="24"/>
        </w:rPr>
        <w:t>a</w:t>
      </w:r>
      <w:r>
        <w:rPr>
          <w:sz w:val="24"/>
          <w:szCs w:val="24"/>
        </w:rPr>
        <w:t xml:space="preserve">n  </w:t>
      </w:r>
      <w:r>
        <w:rPr>
          <w:spacing w:val="-4"/>
          <w:sz w:val="24"/>
          <w:szCs w:val="24"/>
        </w:rPr>
        <w:t>v</w:t>
      </w:r>
      <w:r>
        <w:rPr>
          <w:spacing w:val="1"/>
          <w:sz w:val="24"/>
          <w:szCs w:val="24"/>
        </w:rPr>
        <w:t>i</w:t>
      </w:r>
      <w:r>
        <w:rPr>
          <w:sz w:val="24"/>
          <w:szCs w:val="24"/>
        </w:rPr>
        <w:t>d</w:t>
      </w:r>
      <w:r>
        <w:rPr>
          <w:spacing w:val="1"/>
          <w:sz w:val="24"/>
          <w:szCs w:val="24"/>
        </w:rPr>
        <w:t>e</w:t>
      </w:r>
      <w:r>
        <w:rPr>
          <w:sz w:val="24"/>
          <w:szCs w:val="24"/>
        </w:rPr>
        <w:t xml:space="preserve">o  </w:t>
      </w:r>
      <w:r>
        <w:rPr>
          <w:spacing w:val="-1"/>
          <w:sz w:val="24"/>
          <w:szCs w:val="24"/>
        </w:rPr>
        <w:t>s</w:t>
      </w:r>
      <w:r>
        <w:rPr>
          <w:spacing w:val="1"/>
          <w:sz w:val="24"/>
          <w:szCs w:val="24"/>
        </w:rPr>
        <w:t>i</w:t>
      </w:r>
      <w:r>
        <w:rPr>
          <w:spacing w:val="-1"/>
          <w:sz w:val="24"/>
          <w:szCs w:val="24"/>
        </w:rPr>
        <w:t>sw</w:t>
      </w:r>
      <w:r>
        <w:rPr>
          <w:sz w:val="24"/>
          <w:szCs w:val="24"/>
        </w:rPr>
        <w:t>a b</w:t>
      </w:r>
      <w:r>
        <w:rPr>
          <w:spacing w:val="1"/>
          <w:sz w:val="24"/>
          <w:szCs w:val="24"/>
        </w:rPr>
        <w:t>e</w:t>
      </w:r>
      <w:r>
        <w:rPr>
          <w:sz w:val="24"/>
          <w:szCs w:val="24"/>
        </w:rPr>
        <w:t>r</w:t>
      </w:r>
      <w:r>
        <w:rPr>
          <w:spacing w:val="1"/>
          <w:sz w:val="24"/>
          <w:szCs w:val="24"/>
        </w:rPr>
        <w:t>la</w:t>
      </w:r>
      <w:r>
        <w:rPr>
          <w:sz w:val="24"/>
          <w:szCs w:val="24"/>
        </w:rPr>
        <w:t>n</w:t>
      </w:r>
      <w:r>
        <w:rPr>
          <w:spacing w:val="1"/>
          <w:sz w:val="24"/>
          <w:szCs w:val="24"/>
        </w:rPr>
        <w:t>j</w:t>
      </w:r>
      <w:r>
        <w:rPr>
          <w:spacing w:val="-4"/>
          <w:sz w:val="24"/>
          <w:szCs w:val="24"/>
        </w:rPr>
        <w:t>u</w:t>
      </w:r>
      <w:r>
        <w:rPr>
          <w:sz w:val="24"/>
          <w:szCs w:val="24"/>
        </w:rPr>
        <w:t>t</w:t>
      </w:r>
      <w:r>
        <w:rPr>
          <w:spacing w:val="1"/>
          <w:sz w:val="24"/>
          <w:szCs w:val="24"/>
        </w:rPr>
        <w:t xml:space="preserve"> </w:t>
      </w:r>
      <w:r>
        <w:rPr>
          <w:sz w:val="24"/>
          <w:szCs w:val="24"/>
        </w:rPr>
        <w:t>ke</w:t>
      </w:r>
      <w:r>
        <w:rPr>
          <w:spacing w:val="1"/>
          <w:sz w:val="24"/>
          <w:szCs w:val="24"/>
        </w:rPr>
        <w:t xml:space="preserve"> </w:t>
      </w:r>
      <w:r>
        <w:rPr>
          <w:spacing w:val="-3"/>
          <w:sz w:val="24"/>
          <w:szCs w:val="24"/>
        </w:rPr>
        <w:t>t</w:t>
      </w:r>
      <w:r>
        <w:rPr>
          <w:spacing w:val="1"/>
          <w:sz w:val="24"/>
          <w:szCs w:val="24"/>
        </w:rPr>
        <w:t>a</w:t>
      </w:r>
      <w:r>
        <w:rPr>
          <w:sz w:val="24"/>
          <w:szCs w:val="24"/>
        </w:rPr>
        <w:t>h</w:t>
      </w:r>
      <w:r>
        <w:rPr>
          <w:spacing w:val="1"/>
          <w:sz w:val="24"/>
          <w:szCs w:val="24"/>
        </w:rPr>
        <w:t>a</w:t>
      </w:r>
      <w:r>
        <w:rPr>
          <w:sz w:val="24"/>
          <w:szCs w:val="24"/>
        </w:rPr>
        <w:t xml:space="preserve">p </w:t>
      </w:r>
      <w:r>
        <w:rPr>
          <w:spacing w:val="-4"/>
          <w:sz w:val="24"/>
          <w:szCs w:val="24"/>
        </w:rPr>
        <w:t>b</w:t>
      </w:r>
      <w:r>
        <w:rPr>
          <w:spacing w:val="1"/>
          <w:sz w:val="24"/>
          <w:szCs w:val="24"/>
        </w:rPr>
        <w:t>e</w:t>
      </w:r>
      <w:r>
        <w:rPr>
          <w:sz w:val="24"/>
          <w:szCs w:val="24"/>
        </w:rPr>
        <w:t>r</w:t>
      </w:r>
      <w:r>
        <w:rPr>
          <w:spacing w:val="1"/>
          <w:sz w:val="24"/>
          <w:szCs w:val="24"/>
        </w:rPr>
        <w:t>i</w:t>
      </w:r>
      <w:r>
        <w:rPr>
          <w:sz w:val="24"/>
          <w:szCs w:val="24"/>
        </w:rPr>
        <w:t>ku</w:t>
      </w:r>
      <w:r>
        <w:rPr>
          <w:spacing w:val="1"/>
          <w:sz w:val="24"/>
          <w:szCs w:val="24"/>
        </w:rPr>
        <w:t>t</w:t>
      </w:r>
      <w:r>
        <w:rPr>
          <w:sz w:val="24"/>
          <w:szCs w:val="24"/>
        </w:rPr>
        <w:t>n</w:t>
      </w:r>
      <w:r>
        <w:rPr>
          <w:spacing w:val="-8"/>
          <w:sz w:val="24"/>
          <w:szCs w:val="24"/>
        </w:rPr>
        <w:t>y</w:t>
      </w:r>
      <w:r>
        <w:rPr>
          <w:sz w:val="24"/>
          <w:szCs w:val="24"/>
        </w:rPr>
        <w:t>a</w:t>
      </w:r>
      <w:r>
        <w:rPr>
          <w:spacing w:val="5"/>
          <w:sz w:val="24"/>
          <w:szCs w:val="24"/>
        </w:rPr>
        <w:t xml:space="preserve"> </w:t>
      </w:r>
      <w:r>
        <w:rPr>
          <w:spacing w:val="-8"/>
          <w:sz w:val="24"/>
          <w:szCs w:val="24"/>
        </w:rPr>
        <w:t>y</w:t>
      </w:r>
      <w:r>
        <w:rPr>
          <w:spacing w:val="1"/>
          <w:sz w:val="24"/>
          <w:szCs w:val="24"/>
        </w:rPr>
        <w:t>a</w:t>
      </w:r>
      <w:r>
        <w:rPr>
          <w:spacing w:val="4"/>
          <w:sz w:val="24"/>
          <w:szCs w:val="24"/>
        </w:rPr>
        <w:t>k</w:t>
      </w:r>
      <w:r>
        <w:rPr>
          <w:sz w:val="24"/>
          <w:szCs w:val="24"/>
        </w:rPr>
        <w:t xml:space="preserve">ni </w:t>
      </w:r>
      <w:r>
        <w:rPr>
          <w:spacing w:val="1"/>
          <w:sz w:val="24"/>
          <w:szCs w:val="24"/>
        </w:rPr>
        <w:t xml:space="preserve"> im</w:t>
      </w:r>
      <w:r>
        <w:rPr>
          <w:sz w:val="24"/>
          <w:szCs w:val="24"/>
        </w:rPr>
        <w:t>p</w:t>
      </w:r>
      <w:r>
        <w:rPr>
          <w:spacing w:val="1"/>
          <w:sz w:val="24"/>
          <w:szCs w:val="24"/>
        </w:rPr>
        <w:t>l</w:t>
      </w:r>
      <w:r>
        <w:rPr>
          <w:spacing w:val="-3"/>
          <w:sz w:val="24"/>
          <w:szCs w:val="24"/>
        </w:rPr>
        <w:t>e</w:t>
      </w:r>
      <w:r>
        <w:rPr>
          <w:spacing w:val="1"/>
          <w:sz w:val="24"/>
          <w:szCs w:val="24"/>
        </w:rPr>
        <w:t>me</w:t>
      </w:r>
      <w:r>
        <w:rPr>
          <w:sz w:val="24"/>
          <w:szCs w:val="24"/>
        </w:rPr>
        <w:t>n</w:t>
      </w:r>
      <w:r>
        <w:rPr>
          <w:spacing w:val="1"/>
          <w:sz w:val="24"/>
          <w:szCs w:val="24"/>
        </w:rPr>
        <w:t>ta</w:t>
      </w:r>
      <w:r>
        <w:rPr>
          <w:spacing w:val="-1"/>
          <w:sz w:val="24"/>
          <w:szCs w:val="24"/>
        </w:rPr>
        <w:t>s</w:t>
      </w:r>
      <w:r>
        <w:rPr>
          <w:sz w:val="24"/>
          <w:szCs w:val="24"/>
        </w:rPr>
        <w:t>i</w:t>
      </w:r>
      <w:r>
        <w:rPr>
          <w:spacing w:val="-3"/>
          <w:sz w:val="24"/>
          <w:szCs w:val="24"/>
        </w:rPr>
        <w:t xml:space="preserve"> </w:t>
      </w:r>
      <w:r>
        <w:rPr>
          <w:spacing w:val="1"/>
          <w:sz w:val="24"/>
          <w:szCs w:val="24"/>
        </w:rPr>
        <w:t>ma</w:t>
      </w:r>
      <w:r>
        <w:rPr>
          <w:spacing w:val="-3"/>
          <w:sz w:val="24"/>
          <w:szCs w:val="24"/>
        </w:rPr>
        <w:t>t</w:t>
      </w:r>
      <w:r>
        <w:rPr>
          <w:spacing w:val="1"/>
          <w:sz w:val="24"/>
          <w:szCs w:val="24"/>
        </w:rPr>
        <w:t>e</w:t>
      </w:r>
      <w:r>
        <w:rPr>
          <w:sz w:val="24"/>
          <w:szCs w:val="24"/>
        </w:rPr>
        <w:t>ri</w:t>
      </w:r>
      <w:r>
        <w:rPr>
          <w:spacing w:val="1"/>
          <w:sz w:val="24"/>
          <w:szCs w:val="24"/>
        </w:rPr>
        <w:t xml:space="preserve"> </w:t>
      </w:r>
      <w:r>
        <w:rPr>
          <w:sz w:val="24"/>
          <w:szCs w:val="24"/>
        </w:rPr>
        <w:t>ke</w:t>
      </w:r>
      <w:r>
        <w:rPr>
          <w:spacing w:val="-3"/>
          <w:sz w:val="24"/>
          <w:szCs w:val="24"/>
        </w:rPr>
        <w:t xml:space="preserve"> </w:t>
      </w:r>
      <w:r>
        <w:rPr>
          <w:spacing w:val="1"/>
          <w:sz w:val="24"/>
          <w:szCs w:val="24"/>
        </w:rPr>
        <w:t>la</w:t>
      </w:r>
      <w:r>
        <w:rPr>
          <w:spacing w:val="-4"/>
          <w:sz w:val="24"/>
          <w:szCs w:val="24"/>
        </w:rPr>
        <w:t>g</w:t>
      </w:r>
      <w:r>
        <w:rPr>
          <w:sz w:val="24"/>
          <w:szCs w:val="24"/>
        </w:rPr>
        <w:t>u.</w:t>
      </w:r>
    </w:p>
    <w:p w:rsidR="00307C03" w:rsidRDefault="00307C03">
      <w:pPr>
        <w:spacing w:before="6" w:line="140" w:lineRule="exact"/>
        <w:rPr>
          <w:sz w:val="15"/>
          <w:szCs w:val="15"/>
        </w:rPr>
      </w:pPr>
    </w:p>
    <w:p w:rsidR="00307C03" w:rsidRDefault="00307C03">
      <w:pPr>
        <w:spacing w:line="200" w:lineRule="exact"/>
      </w:pPr>
    </w:p>
    <w:p w:rsidR="00307C03" w:rsidRDefault="00307C03">
      <w:pPr>
        <w:spacing w:line="200" w:lineRule="exact"/>
      </w:pPr>
    </w:p>
    <w:p w:rsidR="00307C03" w:rsidRDefault="0060687B">
      <w:pPr>
        <w:ind w:left="1125"/>
      </w:pPr>
      <w:r>
        <w:pict>
          <v:shape id="_x0000_i1036" type="#_x0000_t75" style="width:5in;height:251.25pt">
            <v:imagedata r:id="rId45" o:title=""/>
          </v:shape>
        </w:pict>
      </w:r>
    </w:p>
    <w:p w:rsidR="00307C03" w:rsidRDefault="00307C03">
      <w:pPr>
        <w:spacing w:before="14" w:line="200" w:lineRule="exact"/>
      </w:pPr>
    </w:p>
    <w:p w:rsidR="00307C03" w:rsidRDefault="00F308C4">
      <w:pPr>
        <w:spacing w:before="29"/>
        <w:ind w:left="2796" w:right="2329"/>
        <w:jc w:val="center"/>
        <w:rPr>
          <w:sz w:val="24"/>
          <w:szCs w:val="24"/>
        </w:rPr>
      </w:pPr>
      <w:r>
        <w:rPr>
          <w:b/>
          <w:spacing w:val="-3"/>
          <w:sz w:val="24"/>
          <w:szCs w:val="24"/>
        </w:rPr>
        <w:t>G</w:t>
      </w:r>
      <w:r>
        <w:rPr>
          <w:b/>
          <w:spacing w:val="4"/>
          <w:sz w:val="24"/>
          <w:szCs w:val="24"/>
        </w:rPr>
        <w:t>a</w:t>
      </w:r>
      <w:r>
        <w:rPr>
          <w:b/>
          <w:spacing w:val="-4"/>
          <w:sz w:val="24"/>
          <w:szCs w:val="24"/>
        </w:rPr>
        <w:t>m</w:t>
      </w:r>
      <w:r>
        <w:rPr>
          <w:b/>
          <w:spacing w:val="-1"/>
          <w:sz w:val="24"/>
          <w:szCs w:val="24"/>
        </w:rPr>
        <w:t>b</w:t>
      </w:r>
      <w:r>
        <w:rPr>
          <w:b/>
          <w:sz w:val="24"/>
          <w:szCs w:val="24"/>
        </w:rPr>
        <w:t>ar</w:t>
      </w:r>
      <w:r>
        <w:rPr>
          <w:b/>
          <w:spacing w:val="1"/>
          <w:sz w:val="24"/>
          <w:szCs w:val="24"/>
        </w:rPr>
        <w:t xml:space="preserve"> </w:t>
      </w:r>
      <w:r>
        <w:rPr>
          <w:b/>
          <w:sz w:val="24"/>
          <w:szCs w:val="24"/>
        </w:rPr>
        <w:t xml:space="preserve">4.2.10 </w:t>
      </w:r>
      <w:r>
        <w:rPr>
          <w:b/>
          <w:spacing w:val="1"/>
          <w:sz w:val="24"/>
          <w:szCs w:val="24"/>
        </w:rPr>
        <w:t>Pe</w:t>
      </w:r>
      <w:r>
        <w:rPr>
          <w:b/>
          <w:spacing w:val="-1"/>
          <w:sz w:val="24"/>
          <w:szCs w:val="24"/>
        </w:rPr>
        <w:t>n</w:t>
      </w:r>
      <w:r>
        <w:rPr>
          <w:b/>
          <w:sz w:val="24"/>
          <w:szCs w:val="24"/>
        </w:rPr>
        <w:t>a</w:t>
      </w:r>
      <w:r>
        <w:rPr>
          <w:b/>
          <w:spacing w:val="4"/>
          <w:sz w:val="24"/>
          <w:szCs w:val="24"/>
        </w:rPr>
        <w:t>y</w:t>
      </w:r>
      <w:r>
        <w:rPr>
          <w:b/>
          <w:sz w:val="24"/>
          <w:szCs w:val="24"/>
        </w:rPr>
        <w:t>a</w:t>
      </w:r>
      <w:r>
        <w:rPr>
          <w:b/>
          <w:spacing w:val="-1"/>
          <w:sz w:val="24"/>
          <w:szCs w:val="24"/>
        </w:rPr>
        <w:t>n</w:t>
      </w:r>
      <w:r>
        <w:rPr>
          <w:b/>
          <w:sz w:val="24"/>
          <w:szCs w:val="24"/>
        </w:rPr>
        <w:t>gan</w:t>
      </w:r>
      <w:r>
        <w:rPr>
          <w:b/>
          <w:spacing w:val="-1"/>
          <w:sz w:val="24"/>
          <w:szCs w:val="24"/>
        </w:rPr>
        <w:t xml:space="preserve"> </w:t>
      </w:r>
      <w:r>
        <w:rPr>
          <w:b/>
          <w:sz w:val="24"/>
          <w:szCs w:val="24"/>
        </w:rPr>
        <w:t>v</w:t>
      </w:r>
      <w:r>
        <w:rPr>
          <w:b/>
          <w:spacing w:val="1"/>
          <w:sz w:val="24"/>
          <w:szCs w:val="24"/>
        </w:rPr>
        <w:t>i</w:t>
      </w:r>
      <w:r>
        <w:rPr>
          <w:b/>
          <w:spacing w:val="-6"/>
          <w:sz w:val="24"/>
          <w:szCs w:val="24"/>
        </w:rPr>
        <w:t>d</w:t>
      </w:r>
      <w:r>
        <w:rPr>
          <w:b/>
          <w:spacing w:val="5"/>
          <w:sz w:val="24"/>
          <w:szCs w:val="24"/>
        </w:rPr>
        <w:t>e</w:t>
      </w:r>
      <w:r>
        <w:rPr>
          <w:b/>
          <w:sz w:val="24"/>
          <w:szCs w:val="24"/>
        </w:rPr>
        <w:t>o</w:t>
      </w:r>
    </w:p>
    <w:p w:rsidR="00307C03" w:rsidRDefault="00F308C4">
      <w:pPr>
        <w:spacing w:before="44"/>
        <w:ind w:left="1919" w:right="1279"/>
        <w:jc w:val="center"/>
        <w:rPr>
          <w:sz w:val="24"/>
          <w:szCs w:val="24"/>
        </w:rPr>
      </w:pPr>
      <w:r>
        <w:rPr>
          <w:sz w:val="24"/>
          <w:szCs w:val="24"/>
        </w:rPr>
        <w:t>(</w:t>
      </w:r>
      <w:r>
        <w:rPr>
          <w:spacing w:val="-1"/>
          <w:sz w:val="24"/>
          <w:szCs w:val="24"/>
        </w:rPr>
        <w:t>S</w:t>
      </w:r>
      <w:r>
        <w:rPr>
          <w:sz w:val="24"/>
          <w:szCs w:val="24"/>
        </w:rPr>
        <w:t>u</w:t>
      </w:r>
      <w:r>
        <w:rPr>
          <w:spacing w:val="1"/>
          <w:sz w:val="24"/>
          <w:szCs w:val="24"/>
        </w:rPr>
        <w:t>m</w:t>
      </w:r>
      <w:r>
        <w:rPr>
          <w:sz w:val="24"/>
          <w:szCs w:val="24"/>
        </w:rPr>
        <w:t>b</w:t>
      </w:r>
      <w:r>
        <w:rPr>
          <w:spacing w:val="1"/>
          <w:sz w:val="24"/>
          <w:szCs w:val="24"/>
        </w:rPr>
        <w:t>e</w:t>
      </w:r>
      <w:r>
        <w:rPr>
          <w:sz w:val="24"/>
          <w:szCs w:val="24"/>
        </w:rPr>
        <w:t>r</w:t>
      </w:r>
      <w:r>
        <w:rPr>
          <w:spacing w:val="1"/>
          <w:sz w:val="24"/>
          <w:szCs w:val="24"/>
        </w:rPr>
        <w:t xml:space="preserve"> </w:t>
      </w:r>
      <w:r>
        <w:rPr>
          <w:sz w:val="24"/>
          <w:szCs w:val="24"/>
        </w:rPr>
        <w:t>o</w:t>
      </w:r>
      <w:r>
        <w:rPr>
          <w:spacing w:val="1"/>
          <w:sz w:val="24"/>
          <w:szCs w:val="24"/>
        </w:rPr>
        <w:t>le</w:t>
      </w:r>
      <w:r>
        <w:rPr>
          <w:sz w:val="24"/>
          <w:szCs w:val="24"/>
        </w:rPr>
        <w:t>h</w:t>
      </w:r>
      <w:r>
        <w:rPr>
          <w:spacing w:val="1"/>
          <w:sz w:val="24"/>
          <w:szCs w:val="24"/>
        </w:rPr>
        <w:t xml:space="preserve"> </w:t>
      </w:r>
      <w:proofErr w:type="gramStart"/>
      <w:r>
        <w:rPr>
          <w:spacing w:val="-3"/>
          <w:sz w:val="24"/>
          <w:szCs w:val="24"/>
        </w:rPr>
        <w:t>t</w:t>
      </w:r>
      <w:r>
        <w:rPr>
          <w:spacing w:val="1"/>
          <w:sz w:val="24"/>
          <w:szCs w:val="24"/>
        </w:rPr>
        <w:t>i</w:t>
      </w:r>
      <w:r>
        <w:rPr>
          <w:sz w:val="24"/>
          <w:szCs w:val="24"/>
        </w:rPr>
        <w:t>m</w:t>
      </w:r>
      <w:proofErr w:type="gramEnd"/>
      <w:r>
        <w:rPr>
          <w:spacing w:val="1"/>
          <w:sz w:val="24"/>
          <w:szCs w:val="24"/>
        </w:rPr>
        <w:t xml:space="preserve"> </w:t>
      </w:r>
      <w:r>
        <w:rPr>
          <w:sz w:val="24"/>
          <w:szCs w:val="24"/>
        </w:rPr>
        <w:t>p</w:t>
      </w:r>
      <w:r>
        <w:rPr>
          <w:spacing w:val="1"/>
          <w:sz w:val="24"/>
          <w:szCs w:val="24"/>
        </w:rPr>
        <w:t>e</w:t>
      </w:r>
      <w:r>
        <w:rPr>
          <w:spacing w:val="-4"/>
          <w:sz w:val="24"/>
          <w:szCs w:val="24"/>
        </w:rPr>
        <w:t>n</w:t>
      </w:r>
      <w:r>
        <w:rPr>
          <w:spacing w:val="1"/>
          <w:sz w:val="24"/>
          <w:szCs w:val="24"/>
        </w:rPr>
        <w:t>el</w:t>
      </w:r>
      <w:r>
        <w:rPr>
          <w:spacing w:val="-3"/>
          <w:sz w:val="24"/>
          <w:szCs w:val="24"/>
        </w:rPr>
        <w:t>i</w:t>
      </w:r>
      <w:r>
        <w:rPr>
          <w:spacing w:val="1"/>
          <w:sz w:val="24"/>
          <w:szCs w:val="24"/>
        </w:rPr>
        <w:t>t</w:t>
      </w:r>
      <w:r>
        <w:rPr>
          <w:spacing w:val="3"/>
          <w:sz w:val="24"/>
          <w:szCs w:val="24"/>
        </w:rPr>
        <w:t>i</w:t>
      </w:r>
      <w:r>
        <w:rPr>
          <w:spacing w:val="-3"/>
          <w:sz w:val="24"/>
          <w:szCs w:val="24"/>
        </w:rPr>
        <w:t>/</w:t>
      </w:r>
      <w:r>
        <w:rPr>
          <w:sz w:val="24"/>
          <w:szCs w:val="24"/>
        </w:rPr>
        <w:t>22 f</w:t>
      </w:r>
      <w:r>
        <w:rPr>
          <w:spacing w:val="1"/>
          <w:sz w:val="24"/>
          <w:szCs w:val="24"/>
        </w:rPr>
        <w:t>e</w:t>
      </w:r>
      <w:r>
        <w:rPr>
          <w:sz w:val="24"/>
          <w:szCs w:val="24"/>
        </w:rPr>
        <w:t>br</w:t>
      </w:r>
      <w:r>
        <w:rPr>
          <w:spacing w:val="-4"/>
          <w:sz w:val="24"/>
          <w:szCs w:val="24"/>
        </w:rPr>
        <w:t>u</w:t>
      </w:r>
      <w:r>
        <w:rPr>
          <w:spacing w:val="1"/>
          <w:sz w:val="24"/>
          <w:szCs w:val="24"/>
        </w:rPr>
        <w:t>a</w:t>
      </w:r>
      <w:r>
        <w:rPr>
          <w:sz w:val="24"/>
          <w:szCs w:val="24"/>
        </w:rPr>
        <w:t>ri</w:t>
      </w:r>
      <w:r>
        <w:rPr>
          <w:spacing w:val="1"/>
          <w:sz w:val="24"/>
          <w:szCs w:val="24"/>
        </w:rPr>
        <w:t xml:space="preserve"> </w:t>
      </w:r>
      <w:r>
        <w:rPr>
          <w:sz w:val="24"/>
          <w:szCs w:val="24"/>
        </w:rPr>
        <w:t>201</w:t>
      </w:r>
      <w:r>
        <w:rPr>
          <w:spacing w:val="1"/>
          <w:sz w:val="24"/>
          <w:szCs w:val="24"/>
        </w:rPr>
        <w:t>9</w:t>
      </w:r>
      <w:r>
        <w:rPr>
          <w:spacing w:val="-3"/>
          <w:sz w:val="24"/>
          <w:szCs w:val="24"/>
        </w:rPr>
        <w:t>/</w:t>
      </w:r>
      <w:r>
        <w:rPr>
          <w:sz w:val="24"/>
          <w:szCs w:val="24"/>
        </w:rPr>
        <w:t>ru</w:t>
      </w:r>
      <w:r>
        <w:rPr>
          <w:spacing w:val="1"/>
          <w:sz w:val="24"/>
          <w:szCs w:val="24"/>
        </w:rPr>
        <w:t>a</w:t>
      </w:r>
      <w:r>
        <w:rPr>
          <w:sz w:val="24"/>
          <w:szCs w:val="24"/>
        </w:rPr>
        <w:t>ng</w:t>
      </w:r>
      <w:r>
        <w:rPr>
          <w:spacing w:val="-4"/>
          <w:sz w:val="24"/>
          <w:szCs w:val="24"/>
        </w:rPr>
        <w:t xml:space="preserve"> </w:t>
      </w:r>
      <w:r>
        <w:rPr>
          <w:sz w:val="24"/>
          <w:szCs w:val="24"/>
        </w:rPr>
        <w:t>k</w:t>
      </w:r>
      <w:r>
        <w:rPr>
          <w:spacing w:val="1"/>
          <w:sz w:val="24"/>
          <w:szCs w:val="24"/>
        </w:rPr>
        <w:t>ela</w:t>
      </w:r>
      <w:r>
        <w:rPr>
          <w:sz w:val="24"/>
          <w:szCs w:val="24"/>
        </w:rPr>
        <w:t>s)</w:t>
      </w:r>
    </w:p>
    <w:p w:rsidR="00307C03" w:rsidRDefault="00307C03">
      <w:pPr>
        <w:spacing w:before="16" w:line="260" w:lineRule="exact"/>
        <w:rPr>
          <w:sz w:val="26"/>
          <w:szCs w:val="26"/>
        </w:rPr>
      </w:pPr>
    </w:p>
    <w:p w:rsidR="00307C03" w:rsidRDefault="00F308C4">
      <w:pPr>
        <w:spacing w:line="480" w:lineRule="auto"/>
        <w:ind w:left="1017" w:right="77" w:firstLine="1012"/>
        <w:jc w:val="both"/>
        <w:rPr>
          <w:sz w:val="24"/>
          <w:szCs w:val="24"/>
        </w:rPr>
      </w:pPr>
      <w:r>
        <w:rPr>
          <w:spacing w:val="-1"/>
          <w:sz w:val="24"/>
          <w:szCs w:val="24"/>
        </w:rPr>
        <w:t>S</w:t>
      </w:r>
      <w:r>
        <w:rPr>
          <w:spacing w:val="1"/>
          <w:sz w:val="24"/>
          <w:szCs w:val="24"/>
        </w:rPr>
        <w:t>ela</w:t>
      </w:r>
      <w:r>
        <w:rPr>
          <w:sz w:val="24"/>
          <w:szCs w:val="24"/>
        </w:rPr>
        <w:t>n</w:t>
      </w:r>
      <w:r>
        <w:rPr>
          <w:spacing w:val="1"/>
          <w:sz w:val="24"/>
          <w:szCs w:val="24"/>
        </w:rPr>
        <w:t>j</w:t>
      </w:r>
      <w:r>
        <w:rPr>
          <w:sz w:val="24"/>
          <w:szCs w:val="24"/>
        </w:rPr>
        <w:t>u</w:t>
      </w:r>
      <w:r>
        <w:rPr>
          <w:spacing w:val="1"/>
          <w:sz w:val="24"/>
          <w:szCs w:val="24"/>
        </w:rPr>
        <w:t>t</w:t>
      </w:r>
      <w:r>
        <w:rPr>
          <w:sz w:val="24"/>
          <w:szCs w:val="24"/>
        </w:rPr>
        <w:t>n</w:t>
      </w:r>
      <w:r>
        <w:rPr>
          <w:spacing w:val="-8"/>
          <w:sz w:val="24"/>
          <w:szCs w:val="24"/>
        </w:rPr>
        <w:t>y</w:t>
      </w:r>
      <w:r>
        <w:rPr>
          <w:sz w:val="24"/>
          <w:szCs w:val="24"/>
        </w:rPr>
        <w:t>a</w:t>
      </w:r>
      <w:r>
        <w:rPr>
          <w:spacing w:val="1"/>
          <w:sz w:val="24"/>
          <w:szCs w:val="24"/>
        </w:rPr>
        <w:t xml:space="preserve"> </w:t>
      </w:r>
      <w:r>
        <w:rPr>
          <w:spacing w:val="-1"/>
          <w:sz w:val="24"/>
          <w:szCs w:val="24"/>
        </w:rPr>
        <w:t>s</w:t>
      </w:r>
      <w:r>
        <w:rPr>
          <w:spacing w:val="1"/>
          <w:sz w:val="24"/>
          <w:szCs w:val="24"/>
        </w:rPr>
        <w:t>etela</w:t>
      </w:r>
      <w:r>
        <w:rPr>
          <w:sz w:val="24"/>
          <w:szCs w:val="24"/>
        </w:rPr>
        <w:t xml:space="preserve">h </w:t>
      </w:r>
      <w:r>
        <w:rPr>
          <w:spacing w:val="-1"/>
          <w:sz w:val="24"/>
          <w:szCs w:val="24"/>
        </w:rPr>
        <w:t>s</w:t>
      </w:r>
      <w:r>
        <w:rPr>
          <w:spacing w:val="1"/>
          <w:sz w:val="24"/>
          <w:szCs w:val="24"/>
        </w:rPr>
        <w:t>i</w:t>
      </w:r>
      <w:r>
        <w:rPr>
          <w:spacing w:val="-1"/>
          <w:sz w:val="24"/>
          <w:szCs w:val="24"/>
        </w:rPr>
        <w:t>sw</w:t>
      </w:r>
      <w:r>
        <w:rPr>
          <w:sz w:val="24"/>
          <w:szCs w:val="24"/>
        </w:rPr>
        <w:t>a</w:t>
      </w:r>
      <w:r>
        <w:rPr>
          <w:spacing w:val="1"/>
          <w:sz w:val="24"/>
          <w:szCs w:val="24"/>
        </w:rPr>
        <w:t xml:space="preserve"> me</w:t>
      </w:r>
      <w:r>
        <w:rPr>
          <w:sz w:val="24"/>
          <w:szCs w:val="24"/>
        </w:rPr>
        <w:t>n</w:t>
      </w:r>
      <w:r>
        <w:rPr>
          <w:spacing w:val="-8"/>
          <w:sz w:val="24"/>
          <w:szCs w:val="24"/>
        </w:rPr>
        <w:t>y</w:t>
      </w:r>
      <w:r>
        <w:rPr>
          <w:spacing w:val="7"/>
          <w:sz w:val="24"/>
          <w:szCs w:val="24"/>
        </w:rPr>
        <w:t>a</w:t>
      </w:r>
      <w:r>
        <w:rPr>
          <w:spacing w:val="4"/>
          <w:sz w:val="24"/>
          <w:szCs w:val="24"/>
        </w:rPr>
        <w:t>n</w:t>
      </w:r>
      <w:r>
        <w:rPr>
          <w:spacing w:val="-8"/>
          <w:sz w:val="24"/>
          <w:szCs w:val="24"/>
        </w:rPr>
        <w:t>y</w:t>
      </w:r>
      <w:r>
        <w:rPr>
          <w:spacing w:val="1"/>
          <w:sz w:val="24"/>
          <w:szCs w:val="24"/>
        </w:rPr>
        <w:t>i</w:t>
      </w:r>
      <w:r>
        <w:rPr>
          <w:sz w:val="24"/>
          <w:szCs w:val="24"/>
        </w:rPr>
        <w:t>k</w:t>
      </w:r>
      <w:r>
        <w:rPr>
          <w:spacing w:val="1"/>
          <w:sz w:val="24"/>
          <w:szCs w:val="24"/>
        </w:rPr>
        <w:t>a</w:t>
      </w:r>
      <w:r>
        <w:rPr>
          <w:sz w:val="24"/>
          <w:szCs w:val="24"/>
        </w:rPr>
        <w:t xml:space="preserve">n </w:t>
      </w:r>
      <w:r>
        <w:rPr>
          <w:spacing w:val="5"/>
          <w:sz w:val="24"/>
          <w:szCs w:val="24"/>
        </w:rPr>
        <w:t>l</w:t>
      </w:r>
      <w:r>
        <w:rPr>
          <w:spacing w:val="1"/>
          <w:sz w:val="24"/>
          <w:szCs w:val="24"/>
        </w:rPr>
        <w:t>a</w:t>
      </w:r>
      <w:r>
        <w:rPr>
          <w:spacing w:val="-4"/>
          <w:sz w:val="24"/>
          <w:szCs w:val="24"/>
        </w:rPr>
        <w:t>g</w:t>
      </w:r>
      <w:r>
        <w:rPr>
          <w:sz w:val="24"/>
          <w:szCs w:val="24"/>
        </w:rPr>
        <w:t xml:space="preserve">u </w:t>
      </w:r>
      <w:r>
        <w:rPr>
          <w:spacing w:val="1"/>
          <w:sz w:val="24"/>
          <w:szCs w:val="24"/>
        </w:rPr>
        <w:t>me</w:t>
      </w:r>
      <w:r>
        <w:rPr>
          <w:sz w:val="24"/>
          <w:szCs w:val="24"/>
        </w:rPr>
        <w:t>n</w:t>
      </w:r>
      <w:r>
        <w:rPr>
          <w:spacing w:val="-4"/>
          <w:sz w:val="24"/>
          <w:szCs w:val="24"/>
        </w:rPr>
        <w:t>g</w:t>
      </w:r>
      <w:r>
        <w:rPr>
          <w:sz w:val="24"/>
          <w:szCs w:val="24"/>
        </w:rPr>
        <w:t>h</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 xml:space="preserve">n </w:t>
      </w:r>
      <w:r>
        <w:rPr>
          <w:spacing w:val="1"/>
          <w:sz w:val="24"/>
          <w:szCs w:val="24"/>
        </w:rPr>
        <w:t>ci</w:t>
      </w:r>
      <w:r>
        <w:rPr>
          <w:sz w:val="24"/>
          <w:szCs w:val="24"/>
        </w:rPr>
        <w:t>p</w:t>
      </w:r>
      <w:r>
        <w:rPr>
          <w:spacing w:val="1"/>
          <w:sz w:val="24"/>
          <w:szCs w:val="24"/>
        </w:rPr>
        <w:t>t</w:t>
      </w:r>
      <w:r>
        <w:rPr>
          <w:sz w:val="24"/>
          <w:szCs w:val="24"/>
        </w:rPr>
        <w:t>a 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te</w:t>
      </w:r>
      <w:r>
        <w:rPr>
          <w:sz w:val="24"/>
          <w:szCs w:val="24"/>
        </w:rPr>
        <w:t>kn</w:t>
      </w:r>
      <w:r>
        <w:rPr>
          <w:spacing w:val="1"/>
          <w:sz w:val="24"/>
          <w:szCs w:val="24"/>
        </w:rPr>
        <w:t>i</w:t>
      </w:r>
      <w:r>
        <w:rPr>
          <w:sz w:val="24"/>
          <w:szCs w:val="24"/>
        </w:rPr>
        <w:t>k</w:t>
      </w:r>
      <w:r>
        <w:rPr>
          <w:spacing w:val="8"/>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tela</w:t>
      </w:r>
      <w:r>
        <w:rPr>
          <w:sz w:val="24"/>
          <w:szCs w:val="24"/>
        </w:rPr>
        <w:t>h</w:t>
      </w:r>
      <w:r>
        <w:rPr>
          <w:spacing w:val="4"/>
          <w:sz w:val="24"/>
          <w:szCs w:val="24"/>
        </w:rPr>
        <w:t xml:space="preserve"> </w:t>
      </w:r>
      <w:r>
        <w:rPr>
          <w:sz w:val="24"/>
          <w:szCs w:val="24"/>
        </w:rPr>
        <w:t>d</w:t>
      </w:r>
      <w:r>
        <w:rPr>
          <w:spacing w:val="1"/>
          <w:sz w:val="24"/>
          <w:szCs w:val="24"/>
        </w:rPr>
        <w:t>i</w:t>
      </w:r>
      <w:r>
        <w:rPr>
          <w:sz w:val="24"/>
          <w:szCs w:val="24"/>
        </w:rPr>
        <w:t>p</w:t>
      </w:r>
      <w:r>
        <w:rPr>
          <w:spacing w:val="1"/>
          <w:sz w:val="24"/>
          <w:szCs w:val="24"/>
        </w:rPr>
        <w:t>el</w:t>
      </w:r>
      <w:r>
        <w:rPr>
          <w:spacing w:val="-3"/>
          <w:sz w:val="24"/>
          <w:szCs w:val="24"/>
        </w:rPr>
        <w:t>a</w:t>
      </w:r>
      <w:r>
        <w:rPr>
          <w:spacing w:val="1"/>
          <w:sz w:val="24"/>
          <w:szCs w:val="24"/>
        </w:rPr>
        <w:t>ja</w:t>
      </w:r>
      <w:r>
        <w:rPr>
          <w:sz w:val="24"/>
          <w:szCs w:val="24"/>
        </w:rPr>
        <w:t>r</w:t>
      </w:r>
      <w:r>
        <w:rPr>
          <w:spacing w:val="1"/>
          <w:sz w:val="24"/>
          <w:szCs w:val="24"/>
        </w:rPr>
        <w:t>i</w:t>
      </w:r>
      <w:r>
        <w:rPr>
          <w:sz w:val="24"/>
          <w:szCs w:val="24"/>
        </w:rPr>
        <w:t>,</w:t>
      </w:r>
      <w:r>
        <w:rPr>
          <w:spacing w:val="10"/>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6"/>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n</w:t>
      </w:r>
      <w:r>
        <w:rPr>
          <w:spacing w:val="1"/>
          <w:sz w:val="24"/>
          <w:szCs w:val="24"/>
        </w:rPr>
        <w:t>eli</w:t>
      </w:r>
      <w:r>
        <w:rPr>
          <w:spacing w:val="-3"/>
          <w:sz w:val="24"/>
          <w:szCs w:val="24"/>
        </w:rPr>
        <w:t>t</w:t>
      </w:r>
      <w:r>
        <w:rPr>
          <w:sz w:val="24"/>
          <w:szCs w:val="24"/>
        </w:rPr>
        <w:t>i</w:t>
      </w:r>
      <w:r>
        <w:rPr>
          <w:spacing w:val="5"/>
          <w:sz w:val="24"/>
          <w:szCs w:val="24"/>
        </w:rPr>
        <w:t xml:space="preserve"> </w:t>
      </w:r>
      <w:r>
        <w:rPr>
          <w:spacing w:val="1"/>
          <w:sz w:val="24"/>
          <w:szCs w:val="24"/>
        </w:rPr>
        <w:t>sali</w:t>
      </w:r>
      <w:r>
        <w:rPr>
          <w:sz w:val="24"/>
          <w:szCs w:val="24"/>
        </w:rPr>
        <w:t>ng b</w:t>
      </w:r>
      <w:r>
        <w:rPr>
          <w:spacing w:val="1"/>
          <w:sz w:val="24"/>
          <w:szCs w:val="24"/>
        </w:rPr>
        <w:t>e</w:t>
      </w:r>
      <w:r>
        <w:rPr>
          <w:sz w:val="24"/>
          <w:szCs w:val="24"/>
        </w:rPr>
        <w:t>r</w:t>
      </w:r>
      <w:r>
        <w:rPr>
          <w:spacing w:val="1"/>
          <w:sz w:val="24"/>
          <w:szCs w:val="24"/>
        </w:rPr>
        <w:t>t</w:t>
      </w:r>
      <w:r>
        <w:rPr>
          <w:sz w:val="24"/>
          <w:szCs w:val="24"/>
        </w:rPr>
        <w:t>uk</w:t>
      </w:r>
      <w:r>
        <w:rPr>
          <w:spacing w:val="-3"/>
          <w:sz w:val="24"/>
          <w:szCs w:val="24"/>
        </w:rPr>
        <w:t>a</w:t>
      </w:r>
      <w:r>
        <w:rPr>
          <w:sz w:val="24"/>
          <w:szCs w:val="24"/>
        </w:rPr>
        <w:t xml:space="preserve">r </w:t>
      </w:r>
      <w:r>
        <w:rPr>
          <w:spacing w:val="1"/>
          <w:sz w:val="24"/>
          <w:szCs w:val="24"/>
        </w:rPr>
        <w:t>i</w:t>
      </w:r>
      <w:r>
        <w:rPr>
          <w:sz w:val="24"/>
          <w:szCs w:val="24"/>
        </w:rPr>
        <w:t>nfor</w:t>
      </w:r>
      <w:r>
        <w:rPr>
          <w:spacing w:val="1"/>
          <w:sz w:val="24"/>
          <w:szCs w:val="24"/>
        </w:rPr>
        <w:t>ma</w:t>
      </w:r>
      <w:r>
        <w:rPr>
          <w:spacing w:val="-1"/>
          <w:sz w:val="24"/>
          <w:szCs w:val="24"/>
        </w:rPr>
        <w:t>s</w:t>
      </w:r>
      <w:r>
        <w:rPr>
          <w:sz w:val="24"/>
          <w:szCs w:val="24"/>
        </w:rPr>
        <w:t>i</w:t>
      </w:r>
      <w:r>
        <w:rPr>
          <w:spacing w:val="5"/>
          <w:sz w:val="24"/>
          <w:szCs w:val="24"/>
        </w:rPr>
        <w:t xml:space="preserve"> </w:t>
      </w:r>
      <w:r>
        <w:rPr>
          <w:spacing w:val="1"/>
          <w:sz w:val="24"/>
          <w:szCs w:val="24"/>
        </w:rPr>
        <w:t>te</w:t>
      </w:r>
      <w:r>
        <w:rPr>
          <w:spacing w:val="-4"/>
          <w:sz w:val="24"/>
          <w:szCs w:val="24"/>
        </w:rPr>
        <w:t>n</w:t>
      </w:r>
      <w:r>
        <w:rPr>
          <w:spacing w:val="1"/>
          <w:sz w:val="24"/>
          <w:szCs w:val="24"/>
        </w:rPr>
        <w:t>ta</w:t>
      </w:r>
      <w:r>
        <w:rPr>
          <w:sz w:val="24"/>
          <w:szCs w:val="24"/>
        </w:rPr>
        <w:t xml:space="preserve">ng </w:t>
      </w:r>
      <w:proofErr w:type="gramStart"/>
      <w:r>
        <w:rPr>
          <w:spacing w:val="1"/>
          <w:sz w:val="24"/>
          <w:szCs w:val="24"/>
        </w:rPr>
        <w:t>a</w:t>
      </w:r>
      <w:r>
        <w:rPr>
          <w:sz w:val="24"/>
          <w:szCs w:val="24"/>
        </w:rPr>
        <w:t>pa</w:t>
      </w:r>
      <w:proofErr w:type="gramEnd"/>
      <w:r>
        <w:rPr>
          <w:spacing w:val="5"/>
          <w:sz w:val="24"/>
          <w:szCs w:val="24"/>
        </w:rPr>
        <w:t xml:space="preserve"> </w:t>
      </w:r>
      <w:r>
        <w:rPr>
          <w:spacing w:val="-1"/>
          <w:sz w:val="24"/>
          <w:szCs w:val="24"/>
        </w:rPr>
        <w:t>s</w:t>
      </w:r>
      <w:r>
        <w:rPr>
          <w:spacing w:val="1"/>
          <w:sz w:val="24"/>
          <w:szCs w:val="24"/>
        </w:rPr>
        <w:t>aj</w:t>
      </w:r>
      <w:r>
        <w:rPr>
          <w:sz w:val="24"/>
          <w:szCs w:val="24"/>
        </w:rPr>
        <w:t>a</w:t>
      </w:r>
      <w:r>
        <w:rPr>
          <w:spacing w:val="5"/>
          <w:sz w:val="24"/>
          <w:szCs w:val="24"/>
        </w:rPr>
        <w:t xml:space="preserve"> </w:t>
      </w:r>
      <w:r>
        <w:rPr>
          <w:sz w:val="24"/>
          <w:szCs w:val="24"/>
        </w:rPr>
        <w:t>k</w:t>
      </w:r>
      <w:r>
        <w:rPr>
          <w:spacing w:val="7"/>
          <w:sz w:val="24"/>
          <w:szCs w:val="24"/>
        </w:rPr>
        <w:t>e</w:t>
      </w:r>
      <w:r>
        <w:rPr>
          <w:spacing w:val="-1"/>
          <w:sz w:val="24"/>
          <w:szCs w:val="24"/>
        </w:rPr>
        <w:t>s</w:t>
      </w:r>
      <w:r>
        <w:rPr>
          <w:sz w:val="24"/>
          <w:szCs w:val="24"/>
        </w:rPr>
        <w:t>u</w:t>
      </w:r>
      <w:r>
        <w:rPr>
          <w:spacing w:val="1"/>
          <w:sz w:val="24"/>
          <w:szCs w:val="24"/>
        </w:rPr>
        <w:t>lita</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z w:val="24"/>
          <w:szCs w:val="24"/>
        </w:rPr>
        <w:t>h</w:t>
      </w:r>
      <w:r>
        <w:rPr>
          <w:spacing w:val="1"/>
          <w:sz w:val="24"/>
          <w:szCs w:val="24"/>
        </w:rPr>
        <w:t>a</w:t>
      </w:r>
      <w:r>
        <w:rPr>
          <w:sz w:val="24"/>
          <w:szCs w:val="24"/>
        </w:rPr>
        <w:t>d</w:t>
      </w:r>
      <w:r>
        <w:rPr>
          <w:spacing w:val="1"/>
          <w:sz w:val="24"/>
          <w:szCs w:val="24"/>
        </w:rPr>
        <w:t>a</w:t>
      </w:r>
      <w:r>
        <w:rPr>
          <w:sz w:val="24"/>
          <w:szCs w:val="24"/>
        </w:rPr>
        <w:t>pi</w:t>
      </w:r>
      <w:r>
        <w:rPr>
          <w:spacing w:val="5"/>
          <w:sz w:val="24"/>
          <w:szCs w:val="24"/>
        </w:rPr>
        <w:t xml:space="preserve"> </w:t>
      </w:r>
      <w:r>
        <w:rPr>
          <w:spacing w:val="-1"/>
          <w:sz w:val="24"/>
          <w:szCs w:val="24"/>
        </w:rPr>
        <w:t>s</w:t>
      </w:r>
      <w:r>
        <w:rPr>
          <w:spacing w:val="1"/>
          <w:sz w:val="24"/>
          <w:szCs w:val="24"/>
        </w:rPr>
        <w:t>aa</w:t>
      </w:r>
      <w:r>
        <w:rPr>
          <w:sz w:val="24"/>
          <w:szCs w:val="24"/>
        </w:rPr>
        <w:t>t</w:t>
      </w:r>
      <w:r>
        <w:rPr>
          <w:spacing w:val="5"/>
          <w:sz w:val="24"/>
          <w:szCs w:val="24"/>
        </w:rPr>
        <w:t xml:space="preserve"> </w:t>
      </w:r>
      <w:r>
        <w:rPr>
          <w:spacing w:val="1"/>
          <w:sz w:val="24"/>
          <w:szCs w:val="24"/>
        </w:rPr>
        <w:t>me</w:t>
      </w:r>
      <w:r>
        <w:rPr>
          <w:spacing w:val="4"/>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la</w:t>
      </w:r>
      <w:r>
        <w:rPr>
          <w:spacing w:val="-4"/>
          <w:sz w:val="24"/>
          <w:szCs w:val="24"/>
        </w:rPr>
        <w:t>g</w:t>
      </w:r>
      <w:r>
        <w:rPr>
          <w:sz w:val="24"/>
          <w:szCs w:val="24"/>
        </w:rPr>
        <w:t xml:space="preserve">u. </w:t>
      </w:r>
      <w:r>
        <w:rPr>
          <w:spacing w:val="-1"/>
          <w:sz w:val="24"/>
          <w:szCs w:val="24"/>
        </w:rPr>
        <w:t>S</w:t>
      </w:r>
      <w:r>
        <w:rPr>
          <w:spacing w:val="1"/>
          <w:sz w:val="24"/>
          <w:szCs w:val="24"/>
        </w:rPr>
        <w:t>etela</w:t>
      </w:r>
      <w:r>
        <w:rPr>
          <w:sz w:val="24"/>
          <w:szCs w:val="24"/>
        </w:rPr>
        <w:t xml:space="preserve">h </w:t>
      </w:r>
      <w:r>
        <w:rPr>
          <w:spacing w:val="1"/>
          <w:sz w:val="24"/>
          <w:szCs w:val="24"/>
        </w:rPr>
        <w:t>it</w:t>
      </w:r>
      <w:r>
        <w:rPr>
          <w:sz w:val="24"/>
          <w:szCs w:val="24"/>
        </w:rPr>
        <w:t>u</w:t>
      </w:r>
      <w:r>
        <w:rPr>
          <w:spacing w:val="4"/>
          <w:sz w:val="24"/>
          <w:szCs w:val="24"/>
        </w:rPr>
        <w:t xml:space="preserve"> </w:t>
      </w:r>
      <w:r>
        <w:rPr>
          <w:sz w:val="24"/>
          <w:szCs w:val="24"/>
        </w:rPr>
        <w:t>k</w:t>
      </w:r>
      <w:r>
        <w:rPr>
          <w:spacing w:val="-3"/>
          <w:sz w:val="24"/>
          <w:szCs w:val="24"/>
        </w:rPr>
        <w:t>e</w:t>
      </w:r>
      <w:r>
        <w:rPr>
          <w:spacing w:val="1"/>
          <w:sz w:val="24"/>
          <w:szCs w:val="24"/>
        </w:rPr>
        <w:t>m</w:t>
      </w:r>
      <w:r>
        <w:rPr>
          <w:sz w:val="24"/>
          <w:szCs w:val="24"/>
        </w:rPr>
        <w:t>b</w:t>
      </w:r>
      <w:r>
        <w:rPr>
          <w:spacing w:val="1"/>
          <w:sz w:val="24"/>
          <w:szCs w:val="24"/>
        </w:rPr>
        <w:t>a</w:t>
      </w:r>
      <w:r>
        <w:rPr>
          <w:spacing w:val="-3"/>
          <w:sz w:val="24"/>
          <w:szCs w:val="24"/>
        </w:rPr>
        <w:t>l</w:t>
      </w:r>
      <w:r>
        <w:rPr>
          <w:sz w:val="24"/>
          <w:szCs w:val="24"/>
        </w:rPr>
        <w:t>i</w:t>
      </w:r>
      <w:r>
        <w:rPr>
          <w:spacing w:val="5"/>
          <w:sz w:val="24"/>
          <w:szCs w:val="24"/>
        </w:rPr>
        <w:t xml:space="preserve"> </w:t>
      </w:r>
      <w:r>
        <w:rPr>
          <w:sz w:val="24"/>
          <w:szCs w:val="24"/>
        </w:rPr>
        <w:t>p</w:t>
      </w:r>
      <w:r>
        <w:rPr>
          <w:spacing w:val="1"/>
          <w:sz w:val="24"/>
          <w:szCs w:val="24"/>
        </w:rPr>
        <w:t>e</w:t>
      </w:r>
      <w:r>
        <w:rPr>
          <w:sz w:val="24"/>
          <w:szCs w:val="24"/>
        </w:rPr>
        <w:t>n</w:t>
      </w:r>
      <w:r>
        <w:rPr>
          <w:spacing w:val="-3"/>
          <w:sz w:val="24"/>
          <w:szCs w:val="24"/>
        </w:rPr>
        <w:t>e</w:t>
      </w:r>
      <w:r>
        <w:rPr>
          <w:spacing w:val="1"/>
          <w:sz w:val="24"/>
          <w:szCs w:val="24"/>
        </w:rPr>
        <w:t>li</w:t>
      </w:r>
      <w:r>
        <w:rPr>
          <w:spacing w:val="-3"/>
          <w:sz w:val="24"/>
          <w:szCs w:val="24"/>
        </w:rPr>
        <w:t>t</w:t>
      </w:r>
      <w:r>
        <w:rPr>
          <w:sz w:val="24"/>
          <w:szCs w:val="24"/>
        </w:rPr>
        <w:t>i</w:t>
      </w:r>
      <w:r>
        <w:rPr>
          <w:spacing w:val="5"/>
          <w:sz w:val="24"/>
          <w:szCs w:val="24"/>
        </w:rPr>
        <w:t xml:space="preserve"> </w:t>
      </w:r>
      <w:r>
        <w:rPr>
          <w:spacing w:val="1"/>
          <w:sz w:val="24"/>
          <w:szCs w:val="24"/>
        </w:rPr>
        <w:t>m</w:t>
      </w:r>
      <w:r>
        <w:rPr>
          <w:spacing w:val="-3"/>
          <w:sz w:val="24"/>
          <w:szCs w:val="24"/>
        </w:rPr>
        <w:t>e</w:t>
      </w:r>
      <w:r>
        <w:rPr>
          <w:spacing w:val="1"/>
          <w:sz w:val="24"/>
          <w:szCs w:val="24"/>
        </w:rPr>
        <w:t>m</w:t>
      </w:r>
      <w:r>
        <w:rPr>
          <w:sz w:val="24"/>
          <w:szCs w:val="24"/>
        </w:rPr>
        <w:t>b</w:t>
      </w:r>
      <w:r>
        <w:rPr>
          <w:spacing w:val="1"/>
          <w:sz w:val="24"/>
          <w:szCs w:val="24"/>
        </w:rPr>
        <w:t>e</w:t>
      </w:r>
      <w:r>
        <w:rPr>
          <w:sz w:val="24"/>
          <w:szCs w:val="24"/>
        </w:rPr>
        <w:t>r</w:t>
      </w:r>
      <w:r>
        <w:rPr>
          <w:spacing w:val="1"/>
          <w:sz w:val="24"/>
          <w:szCs w:val="24"/>
        </w:rPr>
        <w:t>i</w:t>
      </w:r>
      <w:r>
        <w:rPr>
          <w:spacing w:val="-4"/>
          <w:sz w:val="24"/>
          <w:szCs w:val="24"/>
        </w:rPr>
        <w:t>k</w:t>
      </w:r>
      <w:r>
        <w:rPr>
          <w:spacing w:val="1"/>
          <w:sz w:val="24"/>
          <w:szCs w:val="24"/>
        </w:rPr>
        <w:t>a</w:t>
      </w:r>
      <w:r>
        <w:rPr>
          <w:sz w:val="24"/>
          <w:szCs w:val="24"/>
        </w:rPr>
        <w:t xml:space="preserve">n </w:t>
      </w:r>
      <w:r>
        <w:rPr>
          <w:spacing w:val="-1"/>
          <w:sz w:val="24"/>
          <w:szCs w:val="24"/>
        </w:rPr>
        <w:t>s</w:t>
      </w:r>
      <w:r>
        <w:rPr>
          <w:sz w:val="24"/>
          <w:szCs w:val="24"/>
        </w:rPr>
        <w:t>o</w:t>
      </w:r>
      <w:r>
        <w:rPr>
          <w:spacing w:val="1"/>
          <w:sz w:val="24"/>
          <w:szCs w:val="24"/>
        </w:rPr>
        <w:t>l</w:t>
      </w:r>
      <w:r>
        <w:rPr>
          <w:sz w:val="24"/>
          <w:szCs w:val="24"/>
        </w:rPr>
        <w:t>u</w:t>
      </w:r>
      <w:r>
        <w:rPr>
          <w:spacing w:val="-1"/>
          <w:sz w:val="24"/>
          <w:szCs w:val="24"/>
        </w:rPr>
        <w:t>s</w:t>
      </w:r>
      <w:r>
        <w:rPr>
          <w:sz w:val="24"/>
          <w:szCs w:val="24"/>
        </w:rPr>
        <w:t>i</w:t>
      </w:r>
      <w:r>
        <w:rPr>
          <w:spacing w:val="5"/>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5"/>
          <w:sz w:val="24"/>
          <w:szCs w:val="24"/>
        </w:rPr>
        <w:t xml:space="preserve"> </w:t>
      </w:r>
      <w:r>
        <w:rPr>
          <w:sz w:val="24"/>
          <w:szCs w:val="24"/>
        </w:rPr>
        <w:t>k</w:t>
      </w:r>
      <w:r>
        <w:rPr>
          <w:spacing w:val="1"/>
          <w:sz w:val="24"/>
          <w:szCs w:val="24"/>
        </w:rPr>
        <w:t>em</w:t>
      </w:r>
      <w:r>
        <w:rPr>
          <w:sz w:val="24"/>
          <w:szCs w:val="24"/>
        </w:rPr>
        <w:t>b</w:t>
      </w:r>
      <w:r>
        <w:rPr>
          <w:spacing w:val="1"/>
          <w:sz w:val="24"/>
          <w:szCs w:val="24"/>
        </w:rPr>
        <w:t>al</w:t>
      </w:r>
      <w:r>
        <w:rPr>
          <w:sz w:val="24"/>
          <w:szCs w:val="24"/>
        </w:rPr>
        <w:t>i</w:t>
      </w:r>
      <w:r>
        <w:rPr>
          <w:spacing w:val="5"/>
          <w:sz w:val="24"/>
          <w:szCs w:val="24"/>
        </w:rPr>
        <w:t xml:space="preserve"> </w:t>
      </w:r>
      <w:r>
        <w:rPr>
          <w:spacing w:val="-4"/>
          <w:sz w:val="24"/>
          <w:szCs w:val="24"/>
        </w:rPr>
        <w:t>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4"/>
          <w:sz w:val="24"/>
          <w:szCs w:val="24"/>
        </w:rPr>
        <w:t>y</w:t>
      </w:r>
      <w:r>
        <w:rPr>
          <w:sz w:val="24"/>
          <w:szCs w:val="24"/>
        </w:rPr>
        <w:t xml:space="preserve">i </w:t>
      </w:r>
      <w:r>
        <w:rPr>
          <w:spacing w:val="-1"/>
          <w:sz w:val="24"/>
          <w:szCs w:val="24"/>
        </w:rPr>
        <w:t>s</w:t>
      </w:r>
      <w:r>
        <w:rPr>
          <w:spacing w:val="1"/>
          <w:sz w:val="24"/>
          <w:szCs w:val="24"/>
        </w:rPr>
        <w:t>am</w:t>
      </w:r>
      <w:r>
        <w:rPr>
          <w:sz w:val="24"/>
          <w:szCs w:val="24"/>
        </w:rPr>
        <w:t>p</w:t>
      </w:r>
      <w:r>
        <w:rPr>
          <w:spacing w:val="1"/>
          <w:sz w:val="24"/>
          <w:szCs w:val="24"/>
        </w:rPr>
        <w:t>a</w:t>
      </w:r>
      <w:r>
        <w:rPr>
          <w:sz w:val="24"/>
          <w:szCs w:val="24"/>
        </w:rPr>
        <w:t>i</w:t>
      </w:r>
      <w:r>
        <w:rPr>
          <w:spacing w:val="1"/>
          <w:sz w:val="24"/>
          <w:szCs w:val="24"/>
        </w:rPr>
        <w:t xml:space="preserve"> </w:t>
      </w:r>
      <w:r>
        <w:rPr>
          <w:sz w:val="24"/>
          <w:szCs w:val="24"/>
        </w:rPr>
        <w:t>k</w:t>
      </w:r>
      <w:r>
        <w:rPr>
          <w:spacing w:val="1"/>
          <w:sz w:val="24"/>
          <w:szCs w:val="24"/>
        </w:rPr>
        <w:t>e</w:t>
      </w:r>
      <w:r>
        <w:rPr>
          <w:spacing w:val="-1"/>
          <w:sz w:val="24"/>
          <w:szCs w:val="24"/>
        </w:rPr>
        <w:t>s</w:t>
      </w:r>
      <w:r>
        <w:rPr>
          <w:sz w:val="24"/>
          <w:szCs w:val="24"/>
        </w:rPr>
        <w:t>u</w:t>
      </w:r>
      <w:r>
        <w:rPr>
          <w:spacing w:val="-3"/>
          <w:sz w:val="24"/>
          <w:szCs w:val="24"/>
        </w:rPr>
        <w:t>l</w:t>
      </w:r>
      <w:r>
        <w:rPr>
          <w:spacing w:val="1"/>
          <w:sz w:val="24"/>
          <w:szCs w:val="24"/>
        </w:rPr>
        <w:t>ita</w:t>
      </w:r>
      <w:r>
        <w:rPr>
          <w:sz w:val="24"/>
          <w:szCs w:val="24"/>
        </w:rPr>
        <w:t xml:space="preserve">n </w:t>
      </w:r>
      <w:r>
        <w:rPr>
          <w:spacing w:val="-8"/>
          <w:sz w:val="24"/>
          <w:szCs w:val="24"/>
        </w:rPr>
        <w:t>y</w:t>
      </w:r>
      <w:r>
        <w:rPr>
          <w:spacing w:val="1"/>
          <w:sz w:val="24"/>
          <w:szCs w:val="24"/>
        </w:rPr>
        <w:t>a</w:t>
      </w:r>
      <w:r>
        <w:rPr>
          <w:sz w:val="24"/>
          <w:szCs w:val="24"/>
        </w:rPr>
        <w:t>ng</w:t>
      </w:r>
      <w:r>
        <w:rPr>
          <w:spacing w:val="-4"/>
          <w:sz w:val="24"/>
          <w:szCs w:val="24"/>
        </w:rPr>
        <w:t xml:space="preserve"> </w:t>
      </w:r>
      <w:r>
        <w:rPr>
          <w:sz w:val="24"/>
          <w:szCs w:val="24"/>
        </w:rPr>
        <w:t>d</w:t>
      </w:r>
      <w:r>
        <w:rPr>
          <w:spacing w:val="1"/>
          <w:sz w:val="24"/>
          <w:szCs w:val="24"/>
        </w:rPr>
        <w:t>i</w:t>
      </w:r>
      <w:r>
        <w:rPr>
          <w:sz w:val="24"/>
          <w:szCs w:val="24"/>
        </w:rPr>
        <w:t>h</w:t>
      </w:r>
      <w:r>
        <w:rPr>
          <w:spacing w:val="1"/>
          <w:sz w:val="24"/>
          <w:szCs w:val="24"/>
        </w:rPr>
        <w:t>a</w:t>
      </w:r>
      <w:r>
        <w:rPr>
          <w:sz w:val="24"/>
          <w:szCs w:val="24"/>
        </w:rPr>
        <w:t>d</w:t>
      </w:r>
      <w:r>
        <w:rPr>
          <w:spacing w:val="1"/>
          <w:sz w:val="24"/>
          <w:szCs w:val="24"/>
        </w:rPr>
        <w:t>a</w:t>
      </w:r>
      <w:r>
        <w:rPr>
          <w:spacing w:val="4"/>
          <w:sz w:val="24"/>
          <w:szCs w:val="24"/>
        </w:rPr>
        <w:t>p</w:t>
      </w:r>
      <w:r>
        <w:rPr>
          <w:sz w:val="24"/>
          <w:szCs w:val="24"/>
        </w:rPr>
        <w:t>i</w:t>
      </w:r>
      <w:r>
        <w:rPr>
          <w:spacing w:val="1"/>
          <w:sz w:val="24"/>
          <w:szCs w:val="24"/>
        </w:rPr>
        <w:t xml:space="preserve"> </w:t>
      </w:r>
      <w:r>
        <w:rPr>
          <w:sz w:val="24"/>
          <w:szCs w:val="24"/>
        </w:rPr>
        <w:t>o</w:t>
      </w:r>
      <w:r>
        <w:rPr>
          <w:spacing w:val="1"/>
          <w:sz w:val="24"/>
          <w:szCs w:val="24"/>
        </w:rPr>
        <w:t>le</w:t>
      </w:r>
      <w:r>
        <w:rPr>
          <w:sz w:val="24"/>
          <w:szCs w:val="24"/>
        </w:rPr>
        <w:t xml:space="preserve">h </w:t>
      </w:r>
      <w:r>
        <w:rPr>
          <w:spacing w:val="-1"/>
          <w:sz w:val="24"/>
          <w:szCs w:val="24"/>
        </w:rPr>
        <w:t>s</w:t>
      </w:r>
      <w:r>
        <w:rPr>
          <w:spacing w:val="1"/>
          <w:sz w:val="24"/>
          <w:szCs w:val="24"/>
        </w:rPr>
        <w:t>i</w:t>
      </w:r>
      <w:r>
        <w:rPr>
          <w:spacing w:val="-1"/>
          <w:sz w:val="24"/>
          <w:szCs w:val="24"/>
        </w:rPr>
        <w:t>sw</w:t>
      </w:r>
      <w:r>
        <w:rPr>
          <w:sz w:val="24"/>
          <w:szCs w:val="24"/>
        </w:rPr>
        <w:t>a</w:t>
      </w:r>
      <w:r>
        <w:rPr>
          <w:spacing w:val="-3"/>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z w:val="24"/>
          <w:szCs w:val="24"/>
        </w:rPr>
        <w:t>d</w:t>
      </w:r>
      <w:r>
        <w:rPr>
          <w:spacing w:val="-3"/>
          <w:sz w:val="24"/>
          <w:szCs w:val="24"/>
        </w:rPr>
        <w:t>i</w:t>
      </w:r>
      <w:r>
        <w:rPr>
          <w:spacing w:val="1"/>
          <w:sz w:val="24"/>
          <w:szCs w:val="24"/>
        </w:rPr>
        <w:t>tem</w:t>
      </w:r>
      <w:r>
        <w:rPr>
          <w:sz w:val="24"/>
          <w:szCs w:val="24"/>
        </w:rPr>
        <w:t>u</w:t>
      </w:r>
      <w:r>
        <w:rPr>
          <w:spacing w:val="-4"/>
          <w:sz w:val="24"/>
          <w:szCs w:val="24"/>
        </w:rPr>
        <w:t>k</w:t>
      </w:r>
      <w:r>
        <w:rPr>
          <w:spacing w:val="1"/>
          <w:sz w:val="24"/>
          <w:szCs w:val="24"/>
        </w:rPr>
        <w:t>a</w:t>
      </w:r>
      <w:r>
        <w:rPr>
          <w:sz w:val="24"/>
          <w:szCs w:val="24"/>
        </w:rPr>
        <w:t xml:space="preserve">n </w:t>
      </w:r>
      <w:r>
        <w:rPr>
          <w:spacing w:val="-1"/>
          <w:sz w:val="24"/>
          <w:szCs w:val="24"/>
        </w:rPr>
        <w:t>s</w:t>
      </w:r>
      <w:r>
        <w:rPr>
          <w:sz w:val="24"/>
          <w:szCs w:val="24"/>
        </w:rPr>
        <w:t>o</w:t>
      </w:r>
      <w:r>
        <w:rPr>
          <w:spacing w:val="1"/>
          <w:sz w:val="24"/>
          <w:szCs w:val="24"/>
        </w:rPr>
        <w:t>l</w:t>
      </w:r>
      <w:r>
        <w:rPr>
          <w:sz w:val="24"/>
          <w:szCs w:val="24"/>
        </w:rPr>
        <w:t>u</w:t>
      </w:r>
      <w:r>
        <w:rPr>
          <w:spacing w:val="-1"/>
          <w:sz w:val="24"/>
          <w:szCs w:val="24"/>
        </w:rPr>
        <w:t>s</w:t>
      </w:r>
      <w:r>
        <w:rPr>
          <w:spacing w:val="1"/>
          <w:sz w:val="24"/>
          <w:szCs w:val="24"/>
        </w:rPr>
        <w:t>i</w:t>
      </w:r>
      <w:r>
        <w:rPr>
          <w:sz w:val="24"/>
          <w:szCs w:val="24"/>
        </w:rPr>
        <w:t>n</w:t>
      </w:r>
      <w:r>
        <w:rPr>
          <w:spacing w:val="-8"/>
          <w:sz w:val="24"/>
          <w:szCs w:val="24"/>
        </w:rPr>
        <w:t>y</w:t>
      </w:r>
      <w:r>
        <w:rPr>
          <w:spacing w:val="1"/>
          <w:sz w:val="24"/>
          <w:szCs w:val="24"/>
        </w:rPr>
        <w:t>a</w:t>
      </w:r>
      <w:r>
        <w:rPr>
          <w:sz w:val="24"/>
          <w:szCs w:val="24"/>
        </w:rPr>
        <w:t>.</w:t>
      </w:r>
    </w:p>
    <w:p w:rsidR="00307C03" w:rsidRDefault="00F308C4">
      <w:pPr>
        <w:spacing w:before="10"/>
        <w:ind w:left="949"/>
        <w:rPr>
          <w:sz w:val="24"/>
          <w:szCs w:val="24"/>
        </w:rPr>
      </w:pPr>
      <w:r>
        <w:rPr>
          <w:b/>
          <w:spacing w:val="1"/>
          <w:sz w:val="24"/>
          <w:szCs w:val="24"/>
        </w:rPr>
        <w:t>c</w:t>
      </w:r>
      <w:r>
        <w:rPr>
          <w:b/>
          <w:sz w:val="24"/>
          <w:szCs w:val="24"/>
        </w:rPr>
        <w:t xml:space="preserve">) </w:t>
      </w:r>
      <w:r>
        <w:rPr>
          <w:b/>
          <w:spacing w:val="52"/>
          <w:sz w:val="24"/>
          <w:szCs w:val="24"/>
        </w:rPr>
        <w:t xml:space="preserve"> </w:t>
      </w:r>
      <w:r>
        <w:rPr>
          <w:b/>
          <w:spacing w:val="1"/>
          <w:sz w:val="24"/>
          <w:szCs w:val="24"/>
        </w:rPr>
        <w:t>H</w:t>
      </w:r>
      <w:r>
        <w:rPr>
          <w:b/>
          <w:sz w:val="24"/>
          <w:szCs w:val="24"/>
        </w:rPr>
        <w:t>a</w:t>
      </w:r>
      <w:r>
        <w:rPr>
          <w:b/>
          <w:spacing w:val="-1"/>
          <w:sz w:val="24"/>
          <w:szCs w:val="24"/>
        </w:rPr>
        <w:t>s</w:t>
      </w:r>
      <w:r>
        <w:rPr>
          <w:b/>
          <w:spacing w:val="1"/>
          <w:sz w:val="24"/>
          <w:szCs w:val="24"/>
        </w:rPr>
        <w:t>i</w:t>
      </w:r>
      <w:r>
        <w:rPr>
          <w:b/>
          <w:sz w:val="24"/>
          <w:szCs w:val="24"/>
        </w:rPr>
        <w:t>l</w:t>
      </w:r>
      <w:r>
        <w:rPr>
          <w:b/>
          <w:spacing w:val="1"/>
          <w:sz w:val="24"/>
          <w:szCs w:val="24"/>
        </w:rPr>
        <w:t xml:space="preserve"> O</w:t>
      </w:r>
      <w:r>
        <w:rPr>
          <w:b/>
          <w:spacing w:val="-6"/>
          <w:sz w:val="24"/>
          <w:szCs w:val="24"/>
        </w:rPr>
        <w:t>b</w:t>
      </w:r>
      <w:r>
        <w:rPr>
          <w:b/>
          <w:spacing w:val="-1"/>
          <w:sz w:val="24"/>
          <w:szCs w:val="24"/>
        </w:rPr>
        <w:t>s</w:t>
      </w:r>
      <w:r>
        <w:rPr>
          <w:b/>
          <w:spacing w:val="1"/>
          <w:sz w:val="24"/>
          <w:szCs w:val="24"/>
        </w:rPr>
        <w:t>er</w:t>
      </w:r>
      <w:r>
        <w:rPr>
          <w:b/>
          <w:sz w:val="24"/>
          <w:szCs w:val="24"/>
        </w:rPr>
        <w:t>va</w:t>
      </w:r>
      <w:r>
        <w:rPr>
          <w:b/>
          <w:spacing w:val="-1"/>
          <w:sz w:val="24"/>
          <w:szCs w:val="24"/>
        </w:rPr>
        <w:t>s</w:t>
      </w:r>
      <w:r>
        <w:rPr>
          <w:b/>
          <w:sz w:val="24"/>
          <w:szCs w:val="24"/>
        </w:rPr>
        <w:t>i</w:t>
      </w:r>
      <w:r>
        <w:rPr>
          <w:b/>
          <w:spacing w:val="1"/>
          <w:sz w:val="24"/>
          <w:szCs w:val="24"/>
        </w:rPr>
        <w:t xml:space="preserve"> </w:t>
      </w:r>
      <w:r>
        <w:rPr>
          <w:b/>
          <w:spacing w:val="-6"/>
          <w:sz w:val="24"/>
          <w:szCs w:val="24"/>
        </w:rPr>
        <w:t>d</w:t>
      </w:r>
      <w:r>
        <w:rPr>
          <w:b/>
          <w:spacing w:val="4"/>
          <w:sz w:val="24"/>
          <w:szCs w:val="24"/>
        </w:rPr>
        <w:t>a</w:t>
      </w:r>
      <w:r>
        <w:rPr>
          <w:b/>
          <w:sz w:val="24"/>
          <w:szCs w:val="24"/>
        </w:rPr>
        <w:t>n</w:t>
      </w:r>
      <w:r>
        <w:rPr>
          <w:b/>
          <w:spacing w:val="-1"/>
          <w:sz w:val="24"/>
          <w:szCs w:val="24"/>
        </w:rPr>
        <w:t xml:space="preserve"> </w:t>
      </w:r>
      <w:r>
        <w:rPr>
          <w:b/>
          <w:sz w:val="24"/>
          <w:szCs w:val="24"/>
        </w:rPr>
        <w:t>Eva</w:t>
      </w:r>
      <w:r>
        <w:rPr>
          <w:b/>
          <w:spacing w:val="1"/>
          <w:sz w:val="24"/>
          <w:szCs w:val="24"/>
        </w:rPr>
        <w:t>l</w:t>
      </w:r>
      <w:r>
        <w:rPr>
          <w:b/>
          <w:spacing w:val="-1"/>
          <w:sz w:val="24"/>
          <w:szCs w:val="24"/>
        </w:rPr>
        <w:t>u</w:t>
      </w:r>
      <w:r>
        <w:rPr>
          <w:b/>
          <w:sz w:val="24"/>
          <w:szCs w:val="24"/>
        </w:rPr>
        <w:t>a</w:t>
      </w:r>
      <w:r>
        <w:rPr>
          <w:b/>
          <w:spacing w:val="-1"/>
          <w:sz w:val="24"/>
          <w:szCs w:val="24"/>
        </w:rPr>
        <w:t>s</w:t>
      </w:r>
      <w:r>
        <w:rPr>
          <w:b/>
          <w:sz w:val="24"/>
          <w:szCs w:val="24"/>
        </w:rPr>
        <w:t>i</w:t>
      </w:r>
    </w:p>
    <w:p w:rsidR="00307C03" w:rsidRDefault="00307C03">
      <w:pPr>
        <w:spacing w:before="16" w:line="260" w:lineRule="exact"/>
        <w:rPr>
          <w:sz w:val="26"/>
          <w:szCs w:val="26"/>
        </w:rPr>
      </w:pPr>
    </w:p>
    <w:p w:rsidR="00307C03" w:rsidRDefault="00F308C4">
      <w:pPr>
        <w:spacing w:line="480" w:lineRule="auto"/>
        <w:ind w:left="1017" w:right="76" w:firstLine="708"/>
        <w:jc w:val="both"/>
        <w:rPr>
          <w:sz w:val="24"/>
          <w:szCs w:val="24"/>
        </w:rPr>
        <w:sectPr w:rsidR="00307C03">
          <w:pgSz w:w="11920" w:h="16840"/>
          <w:pgMar w:top="1240" w:right="1580" w:bottom="280" w:left="1680" w:header="1019" w:footer="0" w:gutter="0"/>
          <w:cols w:space="720"/>
        </w:sectPr>
      </w:pPr>
      <w:r>
        <w:rPr>
          <w:spacing w:val="-5"/>
          <w:sz w:val="24"/>
          <w:szCs w:val="24"/>
        </w:rPr>
        <w:t>K</w:t>
      </w:r>
      <w:r>
        <w:rPr>
          <w:spacing w:val="5"/>
          <w:sz w:val="24"/>
          <w:szCs w:val="24"/>
        </w:rPr>
        <w:t>e</w:t>
      </w:r>
      <w:r>
        <w:rPr>
          <w:spacing w:val="-4"/>
          <w:sz w:val="24"/>
          <w:szCs w:val="24"/>
        </w:rPr>
        <w:t>g</w:t>
      </w:r>
      <w:r>
        <w:rPr>
          <w:spacing w:val="1"/>
          <w:sz w:val="24"/>
          <w:szCs w:val="24"/>
        </w:rPr>
        <w:t>iata</w:t>
      </w:r>
      <w:r>
        <w:rPr>
          <w:sz w:val="24"/>
          <w:szCs w:val="24"/>
        </w:rPr>
        <w:t>n ob</w:t>
      </w:r>
      <w:r>
        <w:rPr>
          <w:spacing w:val="-1"/>
          <w:sz w:val="24"/>
          <w:szCs w:val="24"/>
        </w:rPr>
        <w:t>s</w:t>
      </w:r>
      <w:r>
        <w:rPr>
          <w:spacing w:val="1"/>
          <w:sz w:val="24"/>
          <w:szCs w:val="24"/>
        </w:rPr>
        <w:t>e</w:t>
      </w:r>
      <w:r>
        <w:rPr>
          <w:sz w:val="24"/>
          <w:szCs w:val="24"/>
        </w:rPr>
        <w:t>r</w:t>
      </w:r>
      <w:r>
        <w:rPr>
          <w:spacing w:val="-4"/>
          <w:sz w:val="24"/>
          <w:szCs w:val="24"/>
        </w:rPr>
        <w:t>v</w:t>
      </w:r>
      <w:r>
        <w:rPr>
          <w:spacing w:val="1"/>
          <w:sz w:val="24"/>
          <w:szCs w:val="24"/>
        </w:rPr>
        <w:t>a</w:t>
      </w:r>
      <w:r>
        <w:rPr>
          <w:spacing w:val="-1"/>
          <w:sz w:val="24"/>
          <w:szCs w:val="24"/>
        </w:rPr>
        <w:t>s</w:t>
      </w:r>
      <w:r>
        <w:rPr>
          <w:sz w:val="24"/>
          <w:szCs w:val="24"/>
        </w:rPr>
        <w:t>i</w:t>
      </w:r>
      <w:r>
        <w:rPr>
          <w:spacing w:val="1"/>
          <w:sz w:val="24"/>
          <w:szCs w:val="24"/>
        </w:rPr>
        <w:t xml:space="preserve"> </w:t>
      </w:r>
      <w:r>
        <w:rPr>
          <w:sz w:val="24"/>
          <w:szCs w:val="24"/>
        </w:rPr>
        <w:t>d</w:t>
      </w:r>
      <w:r>
        <w:rPr>
          <w:spacing w:val="1"/>
          <w:sz w:val="24"/>
          <w:szCs w:val="24"/>
        </w:rPr>
        <w:t>ila</w:t>
      </w:r>
      <w:r>
        <w:rPr>
          <w:sz w:val="24"/>
          <w:szCs w:val="24"/>
        </w:rPr>
        <w:t>kuk</w:t>
      </w:r>
      <w:r>
        <w:rPr>
          <w:spacing w:val="1"/>
          <w:sz w:val="24"/>
          <w:szCs w:val="24"/>
        </w:rPr>
        <w:t>a</w:t>
      </w:r>
      <w:r>
        <w:rPr>
          <w:sz w:val="24"/>
          <w:szCs w:val="24"/>
        </w:rPr>
        <w:t>n o</w:t>
      </w:r>
      <w:r>
        <w:rPr>
          <w:spacing w:val="-3"/>
          <w:sz w:val="24"/>
          <w:szCs w:val="24"/>
        </w:rPr>
        <w:t>l</w:t>
      </w:r>
      <w:r>
        <w:rPr>
          <w:spacing w:val="1"/>
          <w:sz w:val="24"/>
          <w:szCs w:val="24"/>
        </w:rPr>
        <w:t>e</w:t>
      </w:r>
      <w:r>
        <w:rPr>
          <w:sz w:val="24"/>
          <w:szCs w:val="24"/>
        </w:rPr>
        <w:t>h ob</w:t>
      </w:r>
      <w:r>
        <w:rPr>
          <w:spacing w:val="-1"/>
          <w:sz w:val="24"/>
          <w:szCs w:val="24"/>
        </w:rPr>
        <w:t>s</w:t>
      </w:r>
      <w:r>
        <w:rPr>
          <w:spacing w:val="1"/>
          <w:sz w:val="24"/>
          <w:szCs w:val="24"/>
        </w:rPr>
        <w:t>e</w:t>
      </w:r>
      <w:r>
        <w:rPr>
          <w:sz w:val="24"/>
          <w:szCs w:val="24"/>
        </w:rPr>
        <w:t>r</w:t>
      </w:r>
      <w:r>
        <w:rPr>
          <w:spacing w:val="-4"/>
          <w:sz w:val="24"/>
          <w:szCs w:val="24"/>
        </w:rPr>
        <w:t>v</w:t>
      </w:r>
      <w:r>
        <w:rPr>
          <w:spacing w:val="1"/>
          <w:sz w:val="24"/>
          <w:szCs w:val="24"/>
        </w:rPr>
        <w:t>e</w:t>
      </w:r>
      <w:r>
        <w:rPr>
          <w:sz w:val="24"/>
          <w:szCs w:val="24"/>
        </w:rPr>
        <w:t>r</w:t>
      </w:r>
      <w:r>
        <w:rPr>
          <w:spacing w:val="11"/>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s</w:t>
      </w:r>
      <w:r>
        <w:rPr>
          <w:spacing w:val="1"/>
          <w:sz w:val="24"/>
          <w:szCs w:val="24"/>
        </w:rPr>
        <w:t>ala</w:t>
      </w:r>
      <w:r>
        <w:rPr>
          <w:sz w:val="24"/>
          <w:szCs w:val="24"/>
        </w:rPr>
        <w:t xml:space="preserve">h </w:t>
      </w:r>
      <w:r>
        <w:rPr>
          <w:spacing w:val="-1"/>
          <w:sz w:val="24"/>
          <w:szCs w:val="24"/>
        </w:rPr>
        <w:t>s</w:t>
      </w:r>
      <w:r>
        <w:rPr>
          <w:spacing w:val="1"/>
          <w:sz w:val="24"/>
          <w:szCs w:val="24"/>
        </w:rPr>
        <w:t>at</w:t>
      </w:r>
      <w:r>
        <w:rPr>
          <w:sz w:val="24"/>
          <w:szCs w:val="24"/>
        </w:rPr>
        <w:t>u</w:t>
      </w:r>
      <w:r>
        <w:rPr>
          <w:spacing w:val="4"/>
          <w:sz w:val="24"/>
          <w:szCs w:val="24"/>
        </w:rPr>
        <w:t>n</w:t>
      </w:r>
      <w:r>
        <w:rPr>
          <w:spacing w:val="-8"/>
          <w:sz w:val="24"/>
          <w:szCs w:val="24"/>
        </w:rPr>
        <w:t>y</w:t>
      </w:r>
      <w:r>
        <w:rPr>
          <w:sz w:val="24"/>
          <w:szCs w:val="24"/>
        </w:rPr>
        <w:t xml:space="preserve">a </w:t>
      </w:r>
      <w:proofErr w:type="gramStart"/>
      <w:r>
        <w:rPr>
          <w:spacing w:val="1"/>
          <w:sz w:val="24"/>
          <w:szCs w:val="24"/>
        </w:rPr>
        <w:t>meli</w:t>
      </w:r>
      <w:r>
        <w:rPr>
          <w:spacing w:val="-4"/>
          <w:sz w:val="24"/>
          <w:szCs w:val="24"/>
        </w:rPr>
        <w:t>b</w:t>
      </w:r>
      <w:r>
        <w:rPr>
          <w:spacing w:val="1"/>
          <w:sz w:val="24"/>
          <w:szCs w:val="24"/>
        </w:rPr>
        <w:t>at</w:t>
      </w:r>
      <w:r>
        <w:rPr>
          <w:sz w:val="24"/>
          <w:szCs w:val="24"/>
        </w:rPr>
        <w:t>k</w:t>
      </w:r>
      <w:r>
        <w:rPr>
          <w:spacing w:val="1"/>
          <w:sz w:val="24"/>
          <w:szCs w:val="24"/>
        </w:rPr>
        <w:t>a</w:t>
      </w:r>
      <w:r>
        <w:rPr>
          <w:sz w:val="24"/>
          <w:szCs w:val="24"/>
        </w:rPr>
        <w:t xml:space="preserve">n  </w:t>
      </w:r>
      <w:r>
        <w:rPr>
          <w:spacing w:val="-4"/>
          <w:sz w:val="24"/>
          <w:szCs w:val="24"/>
        </w:rPr>
        <w:t>g</w:t>
      </w:r>
      <w:r>
        <w:rPr>
          <w:sz w:val="24"/>
          <w:szCs w:val="24"/>
        </w:rPr>
        <w:t>uru</w:t>
      </w:r>
      <w:proofErr w:type="gramEnd"/>
      <w:r>
        <w:rPr>
          <w:sz w:val="24"/>
          <w:szCs w:val="24"/>
        </w:rPr>
        <w:t xml:space="preserve"> </w:t>
      </w:r>
      <w:r>
        <w:rPr>
          <w:spacing w:val="4"/>
          <w:sz w:val="24"/>
          <w:szCs w:val="24"/>
        </w:rPr>
        <w:t xml:space="preserve"> </w:t>
      </w:r>
      <w:r>
        <w:rPr>
          <w:sz w:val="24"/>
          <w:szCs w:val="24"/>
        </w:rPr>
        <w:t>d</w:t>
      </w:r>
      <w:r>
        <w:rPr>
          <w:spacing w:val="1"/>
          <w:sz w:val="24"/>
          <w:szCs w:val="24"/>
        </w:rPr>
        <w:t>a</w:t>
      </w:r>
      <w:r>
        <w:rPr>
          <w:sz w:val="24"/>
          <w:szCs w:val="24"/>
        </w:rPr>
        <w:t xml:space="preserve">ri </w:t>
      </w:r>
      <w:r>
        <w:rPr>
          <w:spacing w:val="5"/>
          <w:sz w:val="24"/>
          <w:szCs w:val="24"/>
        </w:rPr>
        <w:t xml:space="preserve"> </w:t>
      </w:r>
      <w:r>
        <w:rPr>
          <w:spacing w:val="-4"/>
          <w:sz w:val="24"/>
          <w:szCs w:val="24"/>
        </w:rPr>
        <w:t>b</w:t>
      </w:r>
      <w:r>
        <w:rPr>
          <w:spacing w:val="1"/>
          <w:sz w:val="24"/>
          <w:szCs w:val="24"/>
        </w:rPr>
        <w:t>i</w:t>
      </w:r>
      <w:r>
        <w:rPr>
          <w:sz w:val="24"/>
          <w:szCs w:val="24"/>
        </w:rPr>
        <w:t>d</w:t>
      </w:r>
      <w:r>
        <w:rPr>
          <w:spacing w:val="1"/>
          <w:sz w:val="24"/>
          <w:szCs w:val="24"/>
        </w:rPr>
        <w:t>a</w:t>
      </w:r>
      <w:r>
        <w:rPr>
          <w:sz w:val="24"/>
          <w:szCs w:val="24"/>
        </w:rPr>
        <w:t xml:space="preserve">ng </w:t>
      </w:r>
      <w:r>
        <w:rPr>
          <w:spacing w:val="5"/>
          <w:sz w:val="24"/>
          <w:szCs w:val="24"/>
        </w:rPr>
        <w:t xml:space="preserve"> </w:t>
      </w:r>
      <w:r>
        <w:rPr>
          <w:spacing w:val="-1"/>
          <w:sz w:val="24"/>
          <w:szCs w:val="24"/>
        </w:rPr>
        <w:t>s</w:t>
      </w:r>
      <w:r>
        <w:rPr>
          <w:spacing w:val="1"/>
          <w:sz w:val="24"/>
          <w:szCs w:val="24"/>
        </w:rPr>
        <w:t>t</w:t>
      </w:r>
      <w:r>
        <w:rPr>
          <w:sz w:val="24"/>
          <w:szCs w:val="24"/>
        </w:rPr>
        <w:t xml:space="preserve">udi </w:t>
      </w:r>
      <w:r>
        <w:rPr>
          <w:spacing w:val="5"/>
          <w:sz w:val="24"/>
          <w:szCs w:val="24"/>
        </w:rPr>
        <w:t xml:space="preserve"> </w:t>
      </w:r>
      <w:r>
        <w:rPr>
          <w:spacing w:val="-1"/>
          <w:sz w:val="24"/>
          <w:szCs w:val="24"/>
        </w:rPr>
        <w:t>s</w:t>
      </w:r>
      <w:r>
        <w:rPr>
          <w:spacing w:val="1"/>
          <w:sz w:val="24"/>
          <w:szCs w:val="24"/>
        </w:rPr>
        <w:t>e</w:t>
      </w:r>
      <w:r>
        <w:rPr>
          <w:spacing w:val="-4"/>
          <w:sz w:val="24"/>
          <w:szCs w:val="24"/>
        </w:rPr>
        <w:t>n</w:t>
      </w:r>
      <w:r>
        <w:rPr>
          <w:sz w:val="24"/>
          <w:szCs w:val="24"/>
        </w:rPr>
        <w:t xml:space="preserve">i </w:t>
      </w:r>
      <w:r>
        <w:rPr>
          <w:spacing w:val="5"/>
          <w:sz w:val="24"/>
          <w:szCs w:val="24"/>
        </w:rPr>
        <w:t xml:space="preserve"> </w:t>
      </w:r>
      <w:r>
        <w:rPr>
          <w:sz w:val="24"/>
          <w:szCs w:val="24"/>
        </w:rPr>
        <w:t>bud</w:t>
      </w:r>
      <w:r>
        <w:rPr>
          <w:spacing w:val="1"/>
          <w:sz w:val="24"/>
          <w:szCs w:val="24"/>
        </w:rPr>
        <w:t>a</w:t>
      </w:r>
      <w:r>
        <w:rPr>
          <w:spacing w:val="-8"/>
          <w:sz w:val="24"/>
          <w:szCs w:val="24"/>
        </w:rPr>
        <w:t>y</w:t>
      </w:r>
      <w:r>
        <w:rPr>
          <w:sz w:val="24"/>
          <w:szCs w:val="24"/>
        </w:rPr>
        <w:t xml:space="preserve">a </w:t>
      </w:r>
      <w:r>
        <w:rPr>
          <w:spacing w:val="9"/>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b</w:t>
      </w:r>
      <w:r>
        <w:rPr>
          <w:spacing w:val="1"/>
          <w:sz w:val="24"/>
          <w:szCs w:val="24"/>
        </w:rPr>
        <w:t>e</w:t>
      </w:r>
      <w:r>
        <w:rPr>
          <w:sz w:val="24"/>
          <w:szCs w:val="24"/>
        </w:rPr>
        <w:t>r</w:t>
      </w:r>
      <w:r>
        <w:rPr>
          <w:spacing w:val="-1"/>
          <w:sz w:val="24"/>
          <w:szCs w:val="24"/>
        </w:rPr>
        <w:t>s</w:t>
      </w:r>
      <w:r>
        <w:rPr>
          <w:spacing w:val="1"/>
          <w:sz w:val="24"/>
          <w:szCs w:val="24"/>
        </w:rPr>
        <w:t>a</w:t>
      </w:r>
      <w:r>
        <w:rPr>
          <w:sz w:val="24"/>
          <w:szCs w:val="24"/>
        </w:rPr>
        <w:t>n</w:t>
      </w:r>
      <w:r>
        <w:rPr>
          <w:spacing w:val="-4"/>
          <w:sz w:val="24"/>
          <w:szCs w:val="24"/>
        </w:rPr>
        <w:t>g</w:t>
      </w:r>
      <w:r>
        <w:rPr>
          <w:sz w:val="24"/>
          <w:szCs w:val="24"/>
        </w:rPr>
        <w:t>ku</w:t>
      </w:r>
      <w:r>
        <w:rPr>
          <w:spacing w:val="1"/>
          <w:sz w:val="24"/>
          <w:szCs w:val="24"/>
        </w:rPr>
        <w:t>ta</w:t>
      </w:r>
      <w:r>
        <w:rPr>
          <w:spacing w:val="5"/>
          <w:sz w:val="24"/>
          <w:szCs w:val="24"/>
        </w:rPr>
        <w:t>n</w:t>
      </w:r>
      <w:r>
        <w:rPr>
          <w:sz w:val="24"/>
          <w:szCs w:val="24"/>
        </w:rPr>
        <w:t xml:space="preserve">. </w:t>
      </w:r>
      <w:r>
        <w:rPr>
          <w:spacing w:val="4"/>
          <w:sz w:val="24"/>
          <w:szCs w:val="24"/>
        </w:rPr>
        <w:t xml:space="preserve"> </w:t>
      </w:r>
      <w:r>
        <w:rPr>
          <w:spacing w:val="-5"/>
          <w:sz w:val="24"/>
          <w:szCs w:val="24"/>
        </w:rPr>
        <w:t>H</w:t>
      </w:r>
      <w:r>
        <w:rPr>
          <w:spacing w:val="1"/>
          <w:sz w:val="24"/>
          <w:szCs w:val="24"/>
        </w:rPr>
        <w:t>a</w:t>
      </w:r>
      <w:r>
        <w:rPr>
          <w:sz w:val="24"/>
          <w:szCs w:val="24"/>
        </w:rPr>
        <w:t xml:space="preserve">l </w:t>
      </w:r>
      <w:r>
        <w:rPr>
          <w:spacing w:val="1"/>
          <w:sz w:val="24"/>
          <w:szCs w:val="24"/>
        </w:rPr>
        <w:t>te</w:t>
      </w:r>
      <w:r>
        <w:rPr>
          <w:sz w:val="24"/>
          <w:szCs w:val="24"/>
        </w:rPr>
        <w:t>r</w:t>
      </w:r>
      <w:r>
        <w:rPr>
          <w:spacing w:val="-1"/>
          <w:sz w:val="24"/>
          <w:szCs w:val="24"/>
        </w:rPr>
        <w:t>s</w:t>
      </w:r>
      <w:r>
        <w:rPr>
          <w:spacing w:val="1"/>
          <w:sz w:val="24"/>
          <w:szCs w:val="24"/>
        </w:rPr>
        <w:t>e</w:t>
      </w:r>
      <w:r>
        <w:rPr>
          <w:sz w:val="24"/>
          <w:szCs w:val="24"/>
        </w:rPr>
        <w:t>but</w:t>
      </w:r>
      <w:r>
        <w:rPr>
          <w:spacing w:val="4"/>
          <w:sz w:val="24"/>
          <w:szCs w:val="24"/>
        </w:rPr>
        <w:t xml:space="preserve"> </w:t>
      </w:r>
      <w:r>
        <w:rPr>
          <w:spacing w:val="-4"/>
          <w:sz w:val="24"/>
          <w:szCs w:val="24"/>
        </w:rPr>
        <w:t>d</w:t>
      </w:r>
      <w:r>
        <w:rPr>
          <w:spacing w:val="1"/>
          <w:sz w:val="24"/>
          <w:szCs w:val="24"/>
        </w:rPr>
        <w:t>ila</w:t>
      </w:r>
      <w:r>
        <w:rPr>
          <w:sz w:val="24"/>
          <w:szCs w:val="24"/>
        </w:rPr>
        <w:t>ku</w:t>
      </w:r>
      <w:r>
        <w:rPr>
          <w:spacing w:val="-4"/>
          <w:sz w:val="24"/>
          <w:szCs w:val="24"/>
        </w:rPr>
        <w:t>k</w:t>
      </w:r>
      <w:r>
        <w:rPr>
          <w:spacing w:val="1"/>
          <w:sz w:val="24"/>
          <w:szCs w:val="24"/>
        </w:rPr>
        <w:t>a</w:t>
      </w:r>
      <w:r>
        <w:rPr>
          <w:sz w:val="24"/>
          <w:szCs w:val="24"/>
        </w:rPr>
        <w:t>n</w:t>
      </w:r>
      <w:r>
        <w:rPr>
          <w:spacing w:val="3"/>
          <w:sz w:val="24"/>
          <w:szCs w:val="24"/>
        </w:rPr>
        <w:t xml:space="preserve"> </w:t>
      </w:r>
      <w:r>
        <w:rPr>
          <w:spacing w:val="-4"/>
          <w:sz w:val="24"/>
          <w:szCs w:val="24"/>
        </w:rPr>
        <w:t>p</w:t>
      </w:r>
      <w:r>
        <w:rPr>
          <w:spacing w:val="1"/>
          <w:sz w:val="24"/>
          <w:szCs w:val="24"/>
        </w:rPr>
        <w:t>e</w:t>
      </w:r>
      <w:r>
        <w:rPr>
          <w:sz w:val="24"/>
          <w:szCs w:val="24"/>
        </w:rPr>
        <w:t>n</w:t>
      </w:r>
      <w:r>
        <w:rPr>
          <w:spacing w:val="1"/>
          <w:sz w:val="24"/>
          <w:szCs w:val="24"/>
        </w:rPr>
        <w:t>e</w:t>
      </w:r>
      <w:r>
        <w:rPr>
          <w:spacing w:val="-3"/>
          <w:sz w:val="24"/>
          <w:szCs w:val="24"/>
        </w:rPr>
        <w:t>l</w:t>
      </w:r>
      <w:r>
        <w:rPr>
          <w:spacing w:val="1"/>
          <w:sz w:val="24"/>
          <w:szCs w:val="24"/>
        </w:rPr>
        <w:t>it</w:t>
      </w:r>
      <w:r>
        <w:rPr>
          <w:sz w:val="24"/>
          <w:szCs w:val="24"/>
        </w:rPr>
        <w:t>i 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e</w:t>
      </w:r>
      <w:r>
        <w:rPr>
          <w:spacing w:val="-4"/>
          <w:sz w:val="24"/>
          <w:szCs w:val="24"/>
        </w:rPr>
        <w:t>r</w:t>
      </w:r>
      <w:r>
        <w:rPr>
          <w:spacing w:val="1"/>
          <w:sz w:val="24"/>
          <w:szCs w:val="24"/>
        </w:rPr>
        <w:t>t</w:t>
      </w:r>
      <w:r>
        <w:rPr>
          <w:spacing w:val="-3"/>
          <w:sz w:val="24"/>
          <w:szCs w:val="24"/>
        </w:rPr>
        <w:t>i</w:t>
      </w:r>
      <w:r>
        <w:rPr>
          <w:spacing w:val="1"/>
          <w:sz w:val="24"/>
          <w:szCs w:val="24"/>
        </w:rPr>
        <w:t>m</w:t>
      </w:r>
      <w:r>
        <w:rPr>
          <w:sz w:val="24"/>
          <w:szCs w:val="24"/>
        </w:rPr>
        <w:t>b</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3"/>
          <w:sz w:val="24"/>
          <w:szCs w:val="24"/>
        </w:rPr>
        <w:t xml:space="preserve"> </w:t>
      </w:r>
      <w:r>
        <w:rPr>
          <w:spacing w:val="-1"/>
          <w:sz w:val="24"/>
          <w:szCs w:val="24"/>
        </w:rPr>
        <w:t>s</w:t>
      </w:r>
      <w:r>
        <w:rPr>
          <w:spacing w:val="1"/>
          <w:sz w:val="24"/>
          <w:szCs w:val="24"/>
        </w:rPr>
        <w:t>ete</w:t>
      </w:r>
      <w:r>
        <w:rPr>
          <w:spacing w:val="-3"/>
          <w:sz w:val="24"/>
          <w:szCs w:val="24"/>
        </w:rPr>
        <w:t>l</w:t>
      </w:r>
      <w:r>
        <w:rPr>
          <w:spacing w:val="1"/>
          <w:sz w:val="24"/>
          <w:szCs w:val="24"/>
        </w:rPr>
        <w:t>a</w:t>
      </w:r>
      <w:r>
        <w:rPr>
          <w:sz w:val="24"/>
          <w:szCs w:val="24"/>
        </w:rPr>
        <w:t>h</w:t>
      </w:r>
      <w:r>
        <w:rPr>
          <w:spacing w:val="3"/>
          <w:sz w:val="24"/>
          <w:szCs w:val="24"/>
        </w:rPr>
        <w:t xml:space="preserve"> </w:t>
      </w:r>
      <w:r>
        <w:rPr>
          <w:spacing w:val="-4"/>
          <w:sz w:val="24"/>
          <w:szCs w:val="24"/>
        </w:rPr>
        <w:t>p</w:t>
      </w:r>
      <w:r>
        <w:rPr>
          <w:spacing w:val="1"/>
          <w:sz w:val="24"/>
          <w:szCs w:val="24"/>
        </w:rPr>
        <w:t>e</w:t>
      </w:r>
      <w:r>
        <w:rPr>
          <w:sz w:val="24"/>
          <w:szCs w:val="24"/>
        </w:rPr>
        <w:t>n</w:t>
      </w:r>
      <w:r>
        <w:rPr>
          <w:spacing w:val="1"/>
          <w:sz w:val="24"/>
          <w:szCs w:val="24"/>
        </w:rPr>
        <w:t>e</w:t>
      </w:r>
      <w:r>
        <w:rPr>
          <w:spacing w:val="-3"/>
          <w:sz w:val="24"/>
          <w:szCs w:val="24"/>
        </w:rPr>
        <w:t>l</w:t>
      </w:r>
      <w:r>
        <w:rPr>
          <w:spacing w:val="1"/>
          <w:sz w:val="24"/>
          <w:szCs w:val="24"/>
        </w:rPr>
        <w:t>it</w:t>
      </w:r>
      <w:r>
        <w:rPr>
          <w:spacing w:val="-3"/>
          <w:sz w:val="24"/>
          <w:szCs w:val="24"/>
        </w:rPr>
        <w:t>i</w:t>
      </w:r>
      <w:r>
        <w:rPr>
          <w:spacing w:val="1"/>
          <w:sz w:val="24"/>
          <w:szCs w:val="24"/>
        </w:rPr>
        <w:t>a</w:t>
      </w:r>
      <w:r>
        <w:rPr>
          <w:sz w:val="24"/>
          <w:szCs w:val="24"/>
        </w:rPr>
        <w:t>n</w:t>
      </w:r>
      <w:r>
        <w:rPr>
          <w:spacing w:val="3"/>
          <w:sz w:val="24"/>
          <w:szCs w:val="24"/>
        </w:rPr>
        <w:t xml:space="preserve"> </w:t>
      </w:r>
      <w:r>
        <w:rPr>
          <w:sz w:val="24"/>
          <w:szCs w:val="24"/>
        </w:rPr>
        <w:t>b</w:t>
      </w:r>
      <w:r>
        <w:rPr>
          <w:spacing w:val="1"/>
          <w:sz w:val="24"/>
          <w:szCs w:val="24"/>
        </w:rPr>
        <w:t>e</w:t>
      </w:r>
      <w:r>
        <w:rPr>
          <w:spacing w:val="-4"/>
          <w:sz w:val="24"/>
          <w:szCs w:val="24"/>
        </w:rPr>
        <w:t>r</w:t>
      </w:r>
      <w:r>
        <w:rPr>
          <w:spacing w:val="1"/>
          <w:sz w:val="24"/>
          <w:szCs w:val="24"/>
        </w:rPr>
        <w:t>a</w:t>
      </w:r>
      <w:r>
        <w:rPr>
          <w:sz w:val="24"/>
          <w:szCs w:val="24"/>
        </w:rPr>
        <w:t>kh</w:t>
      </w:r>
      <w:r>
        <w:rPr>
          <w:spacing w:val="-3"/>
          <w:sz w:val="24"/>
          <w:szCs w:val="24"/>
        </w:rPr>
        <w:t>i</w:t>
      </w:r>
      <w:r>
        <w:rPr>
          <w:sz w:val="24"/>
          <w:szCs w:val="24"/>
        </w:rPr>
        <w:t>r d</w:t>
      </w:r>
      <w:r>
        <w:rPr>
          <w:spacing w:val="1"/>
          <w:sz w:val="24"/>
          <w:szCs w:val="24"/>
        </w:rPr>
        <w:t>a</w:t>
      </w:r>
      <w:r>
        <w:rPr>
          <w:sz w:val="24"/>
          <w:szCs w:val="24"/>
        </w:rPr>
        <w:t>n</w:t>
      </w:r>
      <w:r>
        <w:rPr>
          <w:spacing w:val="4"/>
          <w:sz w:val="24"/>
          <w:szCs w:val="24"/>
        </w:rPr>
        <w:t xml:space="preserve"> </w:t>
      </w:r>
      <w:r>
        <w:rPr>
          <w:spacing w:val="1"/>
          <w:sz w:val="24"/>
          <w:szCs w:val="24"/>
        </w:rPr>
        <w:t>me</w:t>
      </w:r>
      <w:r>
        <w:rPr>
          <w:sz w:val="24"/>
          <w:szCs w:val="24"/>
        </w:rPr>
        <w:t>n</w:t>
      </w:r>
      <w:r>
        <w:rPr>
          <w:spacing w:val="-3"/>
          <w:sz w:val="24"/>
          <w:szCs w:val="24"/>
        </w:rPr>
        <w:t>c</w:t>
      </w:r>
      <w:r>
        <w:rPr>
          <w:spacing w:val="1"/>
          <w:sz w:val="24"/>
          <w:szCs w:val="24"/>
        </w:rPr>
        <w:t>a</w:t>
      </w:r>
      <w:r>
        <w:rPr>
          <w:sz w:val="24"/>
          <w:szCs w:val="24"/>
        </w:rPr>
        <w:t>p</w:t>
      </w:r>
      <w:r>
        <w:rPr>
          <w:spacing w:val="1"/>
          <w:sz w:val="24"/>
          <w:szCs w:val="24"/>
        </w:rPr>
        <w:t>a</w:t>
      </w:r>
      <w:r>
        <w:rPr>
          <w:sz w:val="24"/>
          <w:szCs w:val="24"/>
        </w:rPr>
        <w:t>i</w:t>
      </w:r>
      <w:r>
        <w:rPr>
          <w:spacing w:val="5"/>
          <w:sz w:val="24"/>
          <w:szCs w:val="24"/>
        </w:rPr>
        <w:t xml:space="preserve"> </w:t>
      </w:r>
      <w:r>
        <w:rPr>
          <w:spacing w:val="1"/>
          <w:sz w:val="24"/>
          <w:szCs w:val="24"/>
        </w:rPr>
        <w:t>t</w:t>
      </w:r>
      <w:r>
        <w:rPr>
          <w:spacing w:val="-4"/>
          <w:sz w:val="24"/>
          <w:szCs w:val="24"/>
        </w:rPr>
        <w:t>u</w:t>
      </w:r>
      <w:r>
        <w:rPr>
          <w:spacing w:val="1"/>
          <w:sz w:val="24"/>
          <w:szCs w:val="24"/>
        </w:rPr>
        <w:t>j</w:t>
      </w:r>
      <w:r>
        <w:rPr>
          <w:sz w:val="24"/>
          <w:szCs w:val="24"/>
        </w:rPr>
        <w:t>u</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z w:val="24"/>
          <w:szCs w:val="24"/>
        </w:rPr>
        <w:t>h</w:t>
      </w:r>
      <w:r>
        <w:rPr>
          <w:spacing w:val="6"/>
          <w:sz w:val="24"/>
          <w:szCs w:val="24"/>
        </w:rPr>
        <w:t>a</w:t>
      </w:r>
      <w:r>
        <w:rPr>
          <w:sz w:val="24"/>
          <w:szCs w:val="24"/>
        </w:rPr>
        <w:t>r</w:t>
      </w:r>
      <w:r>
        <w:rPr>
          <w:spacing w:val="1"/>
          <w:sz w:val="24"/>
          <w:szCs w:val="24"/>
        </w:rPr>
        <w:t>a</w:t>
      </w:r>
      <w:r>
        <w:rPr>
          <w:sz w:val="24"/>
          <w:szCs w:val="24"/>
        </w:rPr>
        <w:t>pk</w:t>
      </w:r>
      <w:r>
        <w:rPr>
          <w:spacing w:val="1"/>
          <w:sz w:val="24"/>
          <w:szCs w:val="24"/>
        </w:rPr>
        <w:t>a</w:t>
      </w:r>
      <w:r>
        <w:rPr>
          <w:sz w:val="24"/>
          <w:szCs w:val="24"/>
        </w:rPr>
        <w:t>n, k</w:t>
      </w:r>
      <w:r>
        <w:rPr>
          <w:spacing w:val="1"/>
          <w:sz w:val="24"/>
          <w:szCs w:val="24"/>
        </w:rPr>
        <w:t>i</w:t>
      </w:r>
      <w:r>
        <w:rPr>
          <w:sz w:val="24"/>
          <w:szCs w:val="24"/>
        </w:rPr>
        <w:t>r</w:t>
      </w:r>
      <w:r>
        <w:rPr>
          <w:spacing w:val="1"/>
          <w:sz w:val="24"/>
          <w:szCs w:val="24"/>
        </w:rPr>
        <w:t>a</w:t>
      </w:r>
      <w:r>
        <w:rPr>
          <w:sz w:val="24"/>
          <w:szCs w:val="24"/>
        </w:rPr>
        <w:t>n</w:t>
      </w:r>
      <w:r>
        <w:rPr>
          <w:spacing w:val="-8"/>
          <w:sz w:val="24"/>
          <w:szCs w:val="24"/>
        </w:rPr>
        <w:t>y</w:t>
      </w:r>
      <w:r>
        <w:rPr>
          <w:sz w:val="24"/>
          <w:szCs w:val="24"/>
        </w:rPr>
        <w:t>a</w:t>
      </w:r>
      <w:r>
        <w:rPr>
          <w:spacing w:val="9"/>
          <w:sz w:val="24"/>
          <w:szCs w:val="24"/>
        </w:rPr>
        <w:t xml:space="preserve"> </w:t>
      </w:r>
      <w:r>
        <w:rPr>
          <w:spacing w:val="-4"/>
          <w:sz w:val="24"/>
          <w:szCs w:val="24"/>
        </w:rPr>
        <w:t>g</w:t>
      </w:r>
      <w:r>
        <w:rPr>
          <w:sz w:val="24"/>
          <w:szCs w:val="24"/>
        </w:rPr>
        <w:t>uru</w:t>
      </w:r>
      <w:r>
        <w:rPr>
          <w:spacing w:val="8"/>
          <w:sz w:val="24"/>
          <w:szCs w:val="24"/>
        </w:rPr>
        <w:t xml:space="preserve"> </w:t>
      </w:r>
      <w:r>
        <w:rPr>
          <w:sz w:val="24"/>
          <w:szCs w:val="24"/>
        </w:rPr>
        <w:t>b</w:t>
      </w:r>
      <w:r>
        <w:rPr>
          <w:spacing w:val="1"/>
          <w:sz w:val="24"/>
          <w:szCs w:val="24"/>
        </w:rPr>
        <w:t>e</w:t>
      </w:r>
      <w:r>
        <w:rPr>
          <w:sz w:val="24"/>
          <w:szCs w:val="24"/>
        </w:rPr>
        <w:t>r</w:t>
      </w:r>
      <w:r>
        <w:rPr>
          <w:spacing w:val="-1"/>
          <w:sz w:val="24"/>
          <w:szCs w:val="24"/>
        </w:rPr>
        <w:t>s</w:t>
      </w:r>
      <w:r>
        <w:rPr>
          <w:spacing w:val="1"/>
          <w:sz w:val="24"/>
          <w:szCs w:val="24"/>
        </w:rPr>
        <w:t>a</w:t>
      </w:r>
      <w:r>
        <w:rPr>
          <w:sz w:val="24"/>
          <w:szCs w:val="24"/>
        </w:rPr>
        <w:t>n</w:t>
      </w:r>
      <w:r>
        <w:rPr>
          <w:spacing w:val="-4"/>
          <w:sz w:val="24"/>
          <w:szCs w:val="24"/>
        </w:rPr>
        <w:t>g</w:t>
      </w:r>
      <w:r>
        <w:rPr>
          <w:sz w:val="24"/>
          <w:szCs w:val="24"/>
        </w:rPr>
        <w:t>ku</w:t>
      </w:r>
      <w:r>
        <w:rPr>
          <w:spacing w:val="1"/>
          <w:sz w:val="24"/>
          <w:szCs w:val="24"/>
        </w:rPr>
        <w:t>ta</w:t>
      </w:r>
      <w:r>
        <w:rPr>
          <w:sz w:val="24"/>
          <w:szCs w:val="24"/>
        </w:rPr>
        <w:t>n</w:t>
      </w:r>
      <w:r>
        <w:rPr>
          <w:spacing w:val="4"/>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 xml:space="preserve">t </w:t>
      </w:r>
      <w:r>
        <w:rPr>
          <w:spacing w:val="1"/>
          <w:sz w:val="24"/>
          <w:szCs w:val="24"/>
        </w:rPr>
        <w:t>mela</w:t>
      </w:r>
      <w:r>
        <w:rPr>
          <w:spacing w:val="-4"/>
          <w:sz w:val="24"/>
          <w:szCs w:val="24"/>
        </w:rPr>
        <w:t>n</w:t>
      </w:r>
      <w:r>
        <w:rPr>
          <w:spacing w:val="1"/>
          <w:sz w:val="24"/>
          <w:szCs w:val="24"/>
        </w:rPr>
        <w:t>j</w:t>
      </w:r>
      <w:r>
        <w:rPr>
          <w:sz w:val="24"/>
          <w:szCs w:val="24"/>
        </w:rPr>
        <w:t>u</w:t>
      </w:r>
      <w:r>
        <w:rPr>
          <w:spacing w:val="1"/>
          <w:sz w:val="24"/>
          <w:szCs w:val="24"/>
        </w:rPr>
        <w:t>t</w:t>
      </w:r>
      <w:r>
        <w:rPr>
          <w:sz w:val="24"/>
          <w:szCs w:val="24"/>
        </w:rPr>
        <w:t>k</w:t>
      </w:r>
      <w:r>
        <w:rPr>
          <w:spacing w:val="1"/>
          <w:sz w:val="24"/>
          <w:szCs w:val="24"/>
        </w:rPr>
        <w:t>a</w:t>
      </w:r>
      <w:r>
        <w:rPr>
          <w:sz w:val="24"/>
          <w:szCs w:val="24"/>
        </w:rPr>
        <w:t>n p</w:t>
      </w:r>
      <w:r>
        <w:rPr>
          <w:spacing w:val="-3"/>
          <w:sz w:val="24"/>
          <w:szCs w:val="24"/>
        </w:rPr>
        <w:t>e</w:t>
      </w:r>
      <w:r>
        <w:rPr>
          <w:spacing w:val="1"/>
          <w:sz w:val="24"/>
          <w:szCs w:val="24"/>
        </w:rPr>
        <w:t>la</w:t>
      </w:r>
      <w:r>
        <w:rPr>
          <w:sz w:val="24"/>
          <w:szCs w:val="24"/>
        </w:rPr>
        <w:t>k</w:t>
      </w:r>
      <w:r>
        <w:rPr>
          <w:spacing w:val="-1"/>
          <w:sz w:val="24"/>
          <w:szCs w:val="24"/>
        </w:rPr>
        <w:t>s</w:t>
      </w:r>
      <w:r>
        <w:rPr>
          <w:spacing w:val="1"/>
          <w:sz w:val="24"/>
          <w:szCs w:val="24"/>
        </w:rPr>
        <w:t>a</w:t>
      </w:r>
      <w:r>
        <w:rPr>
          <w:sz w:val="24"/>
          <w:szCs w:val="24"/>
        </w:rPr>
        <w:t>n</w:t>
      </w:r>
      <w:r>
        <w:rPr>
          <w:spacing w:val="-3"/>
          <w:sz w:val="24"/>
          <w:szCs w:val="24"/>
        </w:rPr>
        <w:t>a</w:t>
      </w:r>
      <w:r>
        <w:rPr>
          <w:spacing w:val="1"/>
          <w:sz w:val="24"/>
          <w:szCs w:val="24"/>
        </w:rPr>
        <w:t>a</w:t>
      </w:r>
      <w:r>
        <w:rPr>
          <w:sz w:val="24"/>
          <w:szCs w:val="24"/>
        </w:rPr>
        <w:t>n p</w:t>
      </w:r>
      <w:r>
        <w:rPr>
          <w:spacing w:val="1"/>
          <w:sz w:val="24"/>
          <w:szCs w:val="24"/>
        </w:rPr>
        <w:t>em</w:t>
      </w:r>
      <w:r>
        <w:rPr>
          <w:sz w:val="24"/>
          <w:szCs w:val="24"/>
        </w:rPr>
        <w:t>b</w:t>
      </w:r>
      <w:r>
        <w:rPr>
          <w:spacing w:val="-3"/>
          <w:sz w:val="24"/>
          <w:szCs w:val="24"/>
        </w:rPr>
        <w:t>e</w:t>
      </w:r>
      <w:r>
        <w:rPr>
          <w:spacing w:val="1"/>
          <w:sz w:val="24"/>
          <w:szCs w:val="24"/>
        </w:rPr>
        <w:t>la</w:t>
      </w:r>
      <w:r>
        <w:rPr>
          <w:spacing w:val="-3"/>
          <w:sz w:val="24"/>
          <w:szCs w:val="24"/>
        </w:rPr>
        <w:t>j</w:t>
      </w:r>
      <w:r>
        <w:rPr>
          <w:spacing w:val="1"/>
          <w:sz w:val="24"/>
          <w:szCs w:val="24"/>
        </w:rPr>
        <w:t>a</w:t>
      </w:r>
      <w:r>
        <w:rPr>
          <w:sz w:val="24"/>
          <w:szCs w:val="24"/>
        </w:rPr>
        <w:t>r</w:t>
      </w:r>
      <w:r>
        <w:rPr>
          <w:spacing w:val="1"/>
          <w:sz w:val="24"/>
          <w:szCs w:val="24"/>
        </w:rPr>
        <w:t>a</w:t>
      </w:r>
      <w:r>
        <w:rPr>
          <w:sz w:val="24"/>
          <w:szCs w:val="24"/>
        </w:rPr>
        <w:t>n</w:t>
      </w:r>
      <w:r>
        <w:rPr>
          <w:spacing w:val="7"/>
          <w:sz w:val="24"/>
          <w:szCs w:val="24"/>
        </w:rPr>
        <w:t xml:space="preserve"> </w:t>
      </w:r>
      <w:r>
        <w:rPr>
          <w:sz w:val="24"/>
          <w:szCs w:val="24"/>
        </w:rPr>
        <w:t>d</w:t>
      </w:r>
      <w:r>
        <w:rPr>
          <w:spacing w:val="-3"/>
          <w:sz w:val="24"/>
          <w:szCs w:val="24"/>
        </w:rPr>
        <w:t>e</w:t>
      </w:r>
      <w:r>
        <w:rPr>
          <w:sz w:val="24"/>
          <w:szCs w:val="24"/>
        </w:rPr>
        <w:t>n</w:t>
      </w:r>
      <w:r>
        <w:rPr>
          <w:spacing w:val="-4"/>
          <w:sz w:val="24"/>
          <w:szCs w:val="24"/>
        </w:rPr>
        <w:t>g</w:t>
      </w:r>
      <w:r>
        <w:rPr>
          <w:spacing w:val="1"/>
          <w:sz w:val="24"/>
          <w:szCs w:val="24"/>
        </w:rPr>
        <w:t>a</w:t>
      </w:r>
      <w:r>
        <w:rPr>
          <w:sz w:val="24"/>
          <w:szCs w:val="24"/>
        </w:rPr>
        <w:t>n p</w:t>
      </w:r>
      <w:r>
        <w:rPr>
          <w:spacing w:val="1"/>
          <w:sz w:val="24"/>
          <w:szCs w:val="24"/>
        </w:rPr>
        <w:t>e</w:t>
      </w:r>
      <w:r>
        <w:rPr>
          <w:sz w:val="24"/>
          <w:szCs w:val="24"/>
        </w:rPr>
        <w:t>n</w:t>
      </w:r>
      <w:r>
        <w:rPr>
          <w:spacing w:val="1"/>
          <w:sz w:val="24"/>
          <w:szCs w:val="24"/>
        </w:rPr>
        <w:t>e</w:t>
      </w:r>
      <w:r>
        <w:rPr>
          <w:spacing w:val="2"/>
          <w:sz w:val="24"/>
          <w:szCs w:val="24"/>
        </w:rPr>
        <w:t>r</w:t>
      </w:r>
      <w:r>
        <w:rPr>
          <w:spacing w:val="1"/>
          <w:sz w:val="24"/>
          <w:szCs w:val="24"/>
        </w:rPr>
        <w:t>a</w:t>
      </w:r>
      <w:r>
        <w:rPr>
          <w:sz w:val="24"/>
          <w:szCs w:val="24"/>
        </w:rPr>
        <w:t>p</w:t>
      </w:r>
      <w:r>
        <w:rPr>
          <w:spacing w:val="1"/>
          <w:sz w:val="24"/>
          <w:szCs w:val="24"/>
        </w:rPr>
        <w:t>a</w:t>
      </w:r>
      <w:r>
        <w:rPr>
          <w:sz w:val="24"/>
          <w:szCs w:val="24"/>
        </w:rPr>
        <w:t xml:space="preserve">n </w:t>
      </w:r>
      <w:r>
        <w:rPr>
          <w:spacing w:val="1"/>
          <w:sz w:val="24"/>
          <w:szCs w:val="24"/>
        </w:rPr>
        <w:t>me</w:t>
      </w:r>
      <w:r>
        <w:rPr>
          <w:sz w:val="24"/>
          <w:szCs w:val="24"/>
        </w:rPr>
        <w:t>d</w:t>
      </w:r>
      <w:r>
        <w:rPr>
          <w:spacing w:val="1"/>
          <w:sz w:val="24"/>
          <w:szCs w:val="24"/>
        </w:rPr>
        <w:t>i</w:t>
      </w:r>
      <w:r>
        <w:rPr>
          <w:sz w:val="24"/>
          <w:szCs w:val="24"/>
        </w:rPr>
        <w:t>a</w:t>
      </w:r>
      <w:r>
        <w:rPr>
          <w:spacing w:val="1"/>
          <w:sz w:val="24"/>
          <w:szCs w:val="24"/>
        </w:rPr>
        <w:t xml:space="preserve"> a</w:t>
      </w:r>
      <w:r>
        <w:rPr>
          <w:sz w:val="24"/>
          <w:szCs w:val="24"/>
        </w:rPr>
        <w:t>u</w:t>
      </w:r>
      <w:r>
        <w:rPr>
          <w:spacing w:val="-4"/>
          <w:sz w:val="24"/>
          <w:szCs w:val="24"/>
        </w:rPr>
        <w:t>d</w:t>
      </w:r>
      <w:r>
        <w:rPr>
          <w:spacing w:val="1"/>
          <w:sz w:val="24"/>
          <w:szCs w:val="24"/>
        </w:rPr>
        <w:t>i</w:t>
      </w:r>
      <w:r>
        <w:rPr>
          <w:sz w:val="24"/>
          <w:szCs w:val="24"/>
        </w:rPr>
        <w:t xml:space="preserve">o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 xml:space="preserve">l </w:t>
      </w:r>
      <w:r>
        <w:rPr>
          <w:spacing w:val="-4"/>
          <w:sz w:val="24"/>
          <w:szCs w:val="24"/>
        </w:rPr>
        <w:t>y</w:t>
      </w:r>
      <w:r>
        <w:rPr>
          <w:spacing w:val="1"/>
          <w:sz w:val="24"/>
          <w:szCs w:val="24"/>
        </w:rPr>
        <w:t>a</w:t>
      </w:r>
      <w:r>
        <w:rPr>
          <w:spacing w:val="4"/>
          <w:sz w:val="24"/>
          <w:szCs w:val="24"/>
        </w:rPr>
        <w:t>n</w:t>
      </w:r>
      <w:r>
        <w:rPr>
          <w:sz w:val="24"/>
          <w:szCs w:val="24"/>
        </w:rPr>
        <w:t>g d</w:t>
      </w:r>
      <w:r>
        <w:rPr>
          <w:spacing w:val="1"/>
          <w:sz w:val="24"/>
          <w:szCs w:val="24"/>
        </w:rPr>
        <w:t>ite</w:t>
      </w:r>
      <w:r>
        <w:rPr>
          <w:sz w:val="24"/>
          <w:szCs w:val="24"/>
        </w:rPr>
        <w:t>r</w:t>
      </w:r>
      <w:r>
        <w:rPr>
          <w:spacing w:val="1"/>
          <w:sz w:val="24"/>
          <w:szCs w:val="24"/>
        </w:rPr>
        <w:t>a</w:t>
      </w:r>
      <w:r>
        <w:rPr>
          <w:sz w:val="24"/>
          <w:szCs w:val="24"/>
        </w:rPr>
        <w:t>p</w:t>
      </w:r>
      <w:r>
        <w:rPr>
          <w:spacing w:val="-4"/>
          <w:sz w:val="24"/>
          <w:szCs w:val="24"/>
        </w:rPr>
        <w:t>k</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pacing w:val="-4"/>
          <w:sz w:val="24"/>
          <w:szCs w:val="24"/>
        </w:rPr>
        <w:t>n</w:t>
      </w:r>
      <w:r>
        <w:rPr>
          <w:spacing w:val="1"/>
          <w:sz w:val="24"/>
          <w:szCs w:val="24"/>
        </w:rPr>
        <w:t>el</w:t>
      </w:r>
      <w:r>
        <w:rPr>
          <w:spacing w:val="-3"/>
          <w:sz w:val="24"/>
          <w:szCs w:val="24"/>
        </w:rPr>
        <w:t>i</w:t>
      </w:r>
      <w:r>
        <w:rPr>
          <w:spacing w:val="1"/>
          <w:sz w:val="24"/>
          <w:szCs w:val="24"/>
        </w:rPr>
        <w:t>t</w:t>
      </w:r>
      <w:r>
        <w:rPr>
          <w:sz w:val="24"/>
          <w:szCs w:val="24"/>
        </w:rPr>
        <w:t>i</w:t>
      </w:r>
      <w:r>
        <w:rPr>
          <w:spacing w:val="1"/>
          <w:sz w:val="24"/>
          <w:szCs w:val="24"/>
        </w:rPr>
        <w:t xml:space="preserve"> a</w:t>
      </w:r>
      <w:r>
        <w:rPr>
          <w:spacing w:val="-4"/>
          <w:sz w:val="24"/>
          <w:szCs w:val="24"/>
        </w:rPr>
        <w:t>g</w:t>
      </w:r>
      <w:r>
        <w:rPr>
          <w:spacing w:val="1"/>
          <w:sz w:val="24"/>
          <w:szCs w:val="24"/>
        </w:rPr>
        <w:t>a</w:t>
      </w:r>
      <w:r>
        <w:rPr>
          <w:sz w:val="24"/>
          <w:szCs w:val="24"/>
        </w:rPr>
        <w:t>r</w:t>
      </w:r>
      <w:r>
        <w:rPr>
          <w:spacing w:val="4"/>
          <w:sz w:val="24"/>
          <w:szCs w:val="24"/>
        </w:rPr>
        <w:t xml:space="preserve"> </w:t>
      </w:r>
      <w:r>
        <w:rPr>
          <w:sz w:val="24"/>
          <w:szCs w:val="24"/>
        </w:rPr>
        <w:t>d</w:t>
      </w:r>
      <w:r>
        <w:rPr>
          <w:spacing w:val="1"/>
          <w:sz w:val="24"/>
          <w:szCs w:val="24"/>
        </w:rPr>
        <w:t>a</w:t>
      </w:r>
      <w:r>
        <w:rPr>
          <w:spacing w:val="6"/>
          <w:sz w:val="24"/>
          <w:szCs w:val="24"/>
        </w:rPr>
        <w:t>p</w:t>
      </w:r>
      <w:r>
        <w:rPr>
          <w:spacing w:val="-3"/>
          <w:sz w:val="24"/>
          <w:szCs w:val="24"/>
        </w:rPr>
        <w:t>a</w:t>
      </w:r>
      <w:r>
        <w:rPr>
          <w:sz w:val="24"/>
          <w:szCs w:val="24"/>
        </w:rPr>
        <w:t>t</w:t>
      </w:r>
      <w:r>
        <w:rPr>
          <w:spacing w:val="5"/>
          <w:sz w:val="24"/>
          <w:szCs w:val="24"/>
        </w:rPr>
        <w:t xml:space="preserve"> </w:t>
      </w:r>
      <w:r>
        <w:rPr>
          <w:spacing w:val="-3"/>
          <w:sz w:val="24"/>
          <w:szCs w:val="24"/>
        </w:rPr>
        <w:t>t</w:t>
      </w:r>
      <w:r>
        <w:rPr>
          <w:spacing w:val="1"/>
          <w:sz w:val="24"/>
          <w:szCs w:val="24"/>
        </w:rPr>
        <w:t>e</w:t>
      </w:r>
      <w:r>
        <w:rPr>
          <w:sz w:val="24"/>
          <w:szCs w:val="24"/>
        </w:rPr>
        <w:t>rus</w:t>
      </w:r>
      <w:r>
        <w:rPr>
          <w:spacing w:val="3"/>
          <w:sz w:val="24"/>
          <w:szCs w:val="24"/>
        </w:rPr>
        <w:t xml:space="preserve"> </w:t>
      </w:r>
      <w:r>
        <w:rPr>
          <w:spacing w:val="1"/>
          <w:sz w:val="24"/>
          <w:szCs w:val="24"/>
        </w:rPr>
        <w:t>me</w:t>
      </w:r>
      <w:r>
        <w:rPr>
          <w:spacing w:val="-3"/>
          <w:sz w:val="24"/>
          <w:szCs w:val="24"/>
        </w:rPr>
        <w:t>m</w:t>
      </w:r>
      <w:r>
        <w:rPr>
          <w:spacing w:val="1"/>
          <w:sz w:val="24"/>
          <w:szCs w:val="24"/>
        </w:rPr>
        <w:t>ac</w:t>
      </w:r>
      <w:r>
        <w:rPr>
          <w:sz w:val="24"/>
          <w:szCs w:val="24"/>
        </w:rPr>
        <w:t>u 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n</w:t>
      </w:r>
      <w:r>
        <w:rPr>
          <w:spacing w:val="5"/>
          <w:sz w:val="24"/>
          <w:szCs w:val="24"/>
        </w:rPr>
        <w:t xml:space="preserve"> </w:t>
      </w:r>
      <w:r>
        <w:rPr>
          <w:sz w:val="24"/>
          <w:szCs w:val="24"/>
        </w:rPr>
        <w:t>k</w:t>
      </w:r>
      <w:r>
        <w:rPr>
          <w:spacing w:val="1"/>
          <w:sz w:val="24"/>
          <w:szCs w:val="24"/>
        </w:rPr>
        <w:t>e</w:t>
      </w:r>
      <w:r>
        <w:rPr>
          <w:spacing w:val="-3"/>
          <w:sz w:val="24"/>
          <w:szCs w:val="24"/>
        </w:rPr>
        <w:t>m</w:t>
      </w:r>
      <w:r>
        <w:rPr>
          <w:spacing w:val="1"/>
          <w:sz w:val="24"/>
          <w:szCs w:val="24"/>
        </w:rPr>
        <w:t>am</w:t>
      </w:r>
      <w:r>
        <w:rPr>
          <w:sz w:val="24"/>
          <w:szCs w:val="24"/>
        </w:rPr>
        <w:t>p</w:t>
      </w:r>
      <w:r>
        <w:rPr>
          <w:spacing w:val="-4"/>
          <w:sz w:val="24"/>
          <w:szCs w:val="24"/>
        </w:rPr>
        <w:t>u</w:t>
      </w:r>
      <w:r>
        <w:rPr>
          <w:spacing w:val="-3"/>
          <w:sz w:val="24"/>
          <w:szCs w:val="24"/>
        </w:rPr>
        <w:t>a</w:t>
      </w:r>
      <w:r>
        <w:rPr>
          <w:sz w:val="24"/>
          <w:szCs w:val="24"/>
        </w:rPr>
        <w:t>n b</w:t>
      </w:r>
      <w:r>
        <w:rPr>
          <w:spacing w:val="1"/>
          <w:sz w:val="24"/>
          <w:szCs w:val="24"/>
        </w:rPr>
        <w:t>e</w:t>
      </w:r>
      <w:r>
        <w:rPr>
          <w:sz w:val="24"/>
          <w:szCs w:val="24"/>
        </w:rPr>
        <w:t>r</w:t>
      </w:r>
      <w:r>
        <w:rPr>
          <w:spacing w:val="4"/>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i</w:t>
      </w:r>
      <w:r>
        <w:rPr>
          <w:spacing w:val="2"/>
          <w:sz w:val="24"/>
          <w:szCs w:val="24"/>
        </w:rPr>
        <w:t xml:space="preserve"> </w:t>
      </w:r>
      <w:r>
        <w:rPr>
          <w:sz w:val="24"/>
          <w:szCs w:val="24"/>
        </w:rPr>
        <w:t>p</w:t>
      </w:r>
      <w:r>
        <w:rPr>
          <w:spacing w:val="1"/>
          <w:sz w:val="24"/>
          <w:szCs w:val="24"/>
        </w:rPr>
        <w:t>a</w:t>
      </w:r>
      <w:r>
        <w:rPr>
          <w:sz w:val="24"/>
          <w:szCs w:val="24"/>
        </w:rPr>
        <w:t>da</w:t>
      </w:r>
      <w:r>
        <w:rPr>
          <w:spacing w:val="1"/>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3"/>
          <w:sz w:val="24"/>
          <w:szCs w:val="24"/>
        </w:rPr>
        <w:t xml:space="preserve"> </w:t>
      </w:r>
      <w:r>
        <w:rPr>
          <w:sz w:val="24"/>
          <w:szCs w:val="24"/>
        </w:rPr>
        <w:t>p</w:t>
      </w:r>
      <w:r>
        <w:rPr>
          <w:spacing w:val="1"/>
          <w:sz w:val="24"/>
          <w:szCs w:val="24"/>
        </w:rPr>
        <w:t>a</w:t>
      </w:r>
      <w:r>
        <w:rPr>
          <w:sz w:val="24"/>
          <w:szCs w:val="24"/>
        </w:rPr>
        <w:t>da</w:t>
      </w:r>
      <w:r>
        <w:rPr>
          <w:spacing w:val="1"/>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iata</w:t>
      </w:r>
      <w:r>
        <w:rPr>
          <w:sz w:val="24"/>
          <w:szCs w:val="24"/>
        </w:rPr>
        <w:t>n</w:t>
      </w:r>
      <w:r>
        <w:rPr>
          <w:spacing w:val="2"/>
          <w:sz w:val="24"/>
          <w:szCs w:val="24"/>
        </w:rPr>
        <w:t xml:space="preserve"> </w:t>
      </w:r>
      <w:r>
        <w:rPr>
          <w:spacing w:val="1"/>
          <w:sz w:val="24"/>
          <w:szCs w:val="24"/>
        </w:rPr>
        <w:t>e</w:t>
      </w:r>
      <w:r>
        <w:rPr>
          <w:sz w:val="24"/>
          <w:szCs w:val="24"/>
        </w:rPr>
        <w:t>k</w:t>
      </w:r>
      <w:r>
        <w:rPr>
          <w:spacing w:val="-1"/>
          <w:sz w:val="24"/>
          <w:szCs w:val="24"/>
        </w:rPr>
        <w:t>s</w:t>
      </w:r>
      <w:r>
        <w:rPr>
          <w:spacing w:val="1"/>
          <w:sz w:val="24"/>
          <w:szCs w:val="24"/>
        </w:rPr>
        <w:t>t</w:t>
      </w:r>
      <w:r>
        <w:rPr>
          <w:spacing w:val="-4"/>
          <w:sz w:val="24"/>
          <w:szCs w:val="24"/>
        </w:rPr>
        <w:t>r</w:t>
      </w:r>
      <w:r>
        <w:rPr>
          <w:spacing w:val="-3"/>
          <w:sz w:val="24"/>
          <w:szCs w:val="24"/>
        </w:rPr>
        <w:t>a</w:t>
      </w:r>
      <w:r>
        <w:rPr>
          <w:sz w:val="24"/>
          <w:szCs w:val="24"/>
        </w:rPr>
        <w:t>kur</w:t>
      </w:r>
      <w:r>
        <w:rPr>
          <w:spacing w:val="1"/>
          <w:sz w:val="24"/>
          <w:szCs w:val="24"/>
        </w:rPr>
        <w:t>i</w:t>
      </w:r>
      <w:r>
        <w:rPr>
          <w:sz w:val="24"/>
          <w:szCs w:val="24"/>
        </w:rPr>
        <w:t>ku</w:t>
      </w:r>
      <w:r>
        <w:rPr>
          <w:spacing w:val="1"/>
          <w:sz w:val="24"/>
          <w:szCs w:val="24"/>
        </w:rPr>
        <w:t>le</w:t>
      </w:r>
      <w:r>
        <w:rPr>
          <w:sz w:val="24"/>
          <w:szCs w:val="24"/>
        </w:rPr>
        <w:t>r</w:t>
      </w:r>
      <w:r>
        <w:rPr>
          <w:spacing w:val="2"/>
          <w:sz w:val="24"/>
          <w:szCs w:val="24"/>
        </w:rPr>
        <w:t xml:space="preserve"> </w:t>
      </w:r>
      <w:r>
        <w:rPr>
          <w:spacing w:val="-1"/>
          <w:sz w:val="24"/>
          <w:szCs w:val="24"/>
        </w:rPr>
        <w:t>SMP</w:t>
      </w:r>
      <w:r>
        <w:rPr>
          <w:sz w:val="24"/>
          <w:szCs w:val="24"/>
        </w:rPr>
        <w:t>N</w:t>
      </w:r>
      <w:r>
        <w:rPr>
          <w:spacing w:val="-1"/>
          <w:sz w:val="24"/>
          <w:szCs w:val="24"/>
        </w:rPr>
        <w:t xml:space="preserve"> </w:t>
      </w:r>
      <w:r>
        <w:rPr>
          <w:sz w:val="24"/>
          <w:szCs w:val="24"/>
        </w:rPr>
        <w:t xml:space="preserve">1 </w:t>
      </w:r>
      <w:r>
        <w:rPr>
          <w:spacing w:val="1"/>
          <w:sz w:val="24"/>
          <w:szCs w:val="24"/>
        </w:rPr>
        <w:t>E</w:t>
      </w:r>
      <w:r>
        <w:rPr>
          <w:sz w:val="24"/>
          <w:szCs w:val="24"/>
        </w:rPr>
        <w:t>nr</w:t>
      </w:r>
      <w:r>
        <w:rPr>
          <w:spacing w:val="1"/>
          <w:sz w:val="24"/>
          <w:szCs w:val="24"/>
        </w:rPr>
        <w:t>e</w:t>
      </w:r>
      <w:r>
        <w:rPr>
          <w:sz w:val="24"/>
          <w:szCs w:val="24"/>
        </w:rPr>
        <w:t>k</w:t>
      </w:r>
      <w:r>
        <w:rPr>
          <w:spacing w:val="1"/>
          <w:sz w:val="24"/>
          <w:szCs w:val="24"/>
        </w:rPr>
        <w:t>a</w:t>
      </w:r>
      <w:r>
        <w:rPr>
          <w:sz w:val="24"/>
          <w:szCs w:val="24"/>
        </w:rPr>
        <w:t>n</w:t>
      </w:r>
      <w:r>
        <w:rPr>
          <w:spacing w:val="-4"/>
          <w:sz w:val="24"/>
          <w:szCs w:val="24"/>
        </w:rPr>
        <w:t>g</w:t>
      </w:r>
      <w:r>
        <w:rPr>
          <w:sz w:val="24"/>
          <w:szCs w:val="24"/>
        </w:rPr>
        <w:t>.</w:t>
      </w:r>
    </w:p>
    <w:p w:rsidR="00307C03" w:rsidRDefault="00307C03">
      <w:pPr>
        <w:spacing w:line="180" w:lineRule="exact"/>
        <w:rPr>
          <w:sz w:val="18"/>
          <w:szCs w:val="18"/>
        </w:rPr>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F308C4">
      <w:pPr>
        <w:spacing w:before="29" w:line="480" w:lineRule="auto"/>
        <w:ind w:left="1017" w:right="74" w:firstLine="720"/>
        <w:jc w:val="both"/>
        <w:rPr>
          <w:sz w:val="24"/>
          <w:szCs w:val="24"/>
        </w:rPr>
      </w:pPr>
      <w:r>
        <w:rPr>
          <w:spacing w:val="-4"/>
          <w:sz w:val="24"/>
          <w:szCs w:val="24"/>
        </w:rPr>
        <w:t>B</w:t>
      </w:r>
      <w:r>
        <w:rPr>
          <w:spacing w:val="1"/>
          <w:sz w:val="24"/>
          <w:szCs w:val="24"/>
        </w:rPr>
        <w:t>e</w:t>
      </w:r>
      <w:r>
        <w:rPr>
          <w:sz w:val="24"/>
          <w:szCs w:val="24"/>
        </w:rPr>
        <w:t>rd</w:t>
      </w:r>
      <w:r>
        <w:rPr>
          <w:spacing w:val="1"/>
          <w:sz w:val="24"/>
          <w:szCs w:val="24"/>
        </w:rPr>
        <w:t>a</w:t>
      </w:r>
      <w:r>
        <w:rPr>
          <w:spacing w:val="-1"/>
          <w:sz w:val="24"/>
          <w:szCs w:val="24"/>
        </w:rPr>
        <w:t>s</w:t>
      </w:r>
      <w:r>
        <w:rPr>
          <w:spacing w:val="1"/>
          <w:sz w:val="24"/>
          <w:szCs w:val="24"/>
        </w:rPr>
        <w:t>a</w:t>
      </w:r>
      <w:r>
        <w:rPr>
          <w:sz w:val="24"/>
          <w:szCs w:val="24"/>
        </w:rPr>
        <w:t>rk</w:t>
      </w:r>
      <w:r>
        <w:rPr>
          <w:spacing w:val="1"/>
          <w:sz w:val="24"/>
          <w:szCs w:val="24"/>
        </w:rPr>
        <w:t>a</w:t>
      </w:r>
      <w:r>
        <w:rPr>
          <w:sz w:val="24"/>
          <w:szCs w:val="24"/>
        </w:rPr>
        <w:t>n   h</w:t>
      </w:r>
      <w:r>
        <w:rPr>
          <w:spacing w:val="1"/>
          <w:sz w:val="24"/>
          <w:szCs w:val="24"/>
        </w:rPr>
        <w:t>a</w:t>
      </w:r>
      <w:r>
        <w:rPr>
          <w:spacing w:val="-1"/>
          <w:sz w:val="24"/>
          <w:szCs w:val="24"/>
        </w:rPr>
        <w:t>s</w:t>
      </w:r>
      <w:r>
        <w:rPr>
          <w:spacing w:val="1"/>
          <w:sz w:val="24"/>
          <w:szCs w:val="24"/>
        </w:rPr>
        <w:t>i</w:t>
      </w:r>
      <w:r>
        <w:rPr>
          <w:sz w:val="24"/>
          <w:szCs w:val="24"/>
        </w:rPr>
        <w:t xml:space="preserve">l  </w:t>
      </w:r>
      <w:r>
        <w:rPr>
          <w:spacing w:val="1"/>
          <w:sz w:val="24"/>
          <w:szCs w:val="24"/>
        </w:rPr>
        <w:t xml:space="preserve"> </w:t>
      </w:r>
      <w:r>
        <w:rPr>
          <w:sz w:val="24"/>
          <w:szCs w:val="24"/>
        </w:rPr>
        <w:t>r</w:t>
      </w:r>
      <w:r>
        <w:rPr>
          <w:spacing w:val="1"/>
          <w:sz w:val="24"/>
          <w:szCs w:val="24"/>
        </w:rPr>
        <w:t>e</w:t>
      </w:r>
      <w:r>
        <w:rPr>
          <w:sz w:val="24"/>
          <w:szCs w:val="24"/>
        </w:rPr>
        <w:t>duk</w:t>
      </w:r>
      <w:r>
        <w:rPr>
          <w:spacing w:val="-1"/>
          <w:sz w:val="24"/>
          <w:szCs w:val="24"/>
        </w:rPr>
        <w:t>s</w:t>
      </w:r>
      <w:r>
        <w:rPr>
          <w:sz w:val="24"/>
          <w:szCs w:val="24"/>
        </w:rPr>
        <w:t xml:space="preserve">i  </w:t>
      </w:r>
      <w:r>
        <w:rPr>
          <w:spacing w:val="1"/>
          <w:sz w:val="24"/>
          <w:szCs w:val="24"/>
        </w:rPr>
        <w:t xml:space="preserve"> </w:t>
      </w:r>
      <w:r>
        <w:rPr>
          <w:sz w:val="24"/>
          <w:szCs w:val="24"/>
        </w:rPr>
        <w:t>d</w:t>
      </w:r>
      <w:r>
        <w:rPr>
          <w:spacing w:val="1"/>
          <w:sz w:val="24"/>
          <w:szCs w:val="24"/>
        </w:rPr>
        <w:t>a</w:t>
      </w:r>
      <w:r>
        <w:rPr>
          <w:spacing w:val="-3"/>
          <w:sz w:val="24"/>
          <w:szCs w:val="24"/>
        </w:rPr>
        <w:t>t</w:t>
      </w:r>
      <w:r>
        <w:rPr>
          <w:sz w:val="24"/>
          <w:szCs w:val="24"/>
        </w:rPr>
        <w:t xml:space="preserve">a  </w:t>
      </w:r>
      <w:r>
        <w:rPr>
          <w:spacing w:val="10"/>
          <w:sz w:val="24"/>
          <w:szCs w:val="24"/>
        </w:rPr>
        <w:t xml:space="preserve"> </w:t>
      </w:r>
      <w:r>
        <w:rPr>
          <w:spacing w:val="-8"/>
          <w:sz w:val="24"/>
          <w:szCs w:val="24"/>
        </w:rPr>
        <w:t>y</w:t>
      </w:r>
      <w:r>
        <w:rPr>
          <w:spacing w:val="1"/>
          <w:sz w:val="24"/>
          <w:szCs w:val="24"/>
        </w:rPr>
        <w:t>a</w:t>
      </w:r>
      <w:r>
        <w:rPr>
          <w:sz w:val="24"/>
          <w:szCs w:val="24"/>
        </w:rPr>
        <w:t>ng   d</w:t>
      </w:r>
      <w:r>
        <w:rPr>
          <w:spacing w:val="1"/>
          <w:sz w:val="24"/>
          <w:szCs w:val="24"/>
        </w:rPr>
        <w:t>ila</w:t>
      </w:r>
      <w:r>
        <w:rPr>
          <w:sz w:val="24"/>
          <w:szCs w:val="24"/>
        </w:rPr>
        <w:t>kuk</w:t>
      </w:r>
      <w:r>
        <w:rPr>
          <w:spacing w:val="1"/>
          <w:sz w:val="24"/>
          <w:szCs w:val="24"/>
        </w:rPr>
        <w:t>a</w:t>
      </w:r>
      <w:r>
        <w:rPr>
          <w:sz w:val="24"/>
          <w:szCs w:val="24"/>
        </w:rPr>
        <w:t>n   d</w:t>
      </w:r>
      <w:r>
        <w:rPr>
          <w:spacing w:val="1"/>
          <w:sz w:val="24"/>
          <w:szCs w:val="24"/>
        </w:rPr>
        <w:t>a</w:t>
      </w:r>
      <w:r>
        <w:rPr>
          <w:spacing w:val="-4"/>
          <w:sz w:val="24"/>
          <w:szCs w:val="24"/>
        </w:rPr>
        <w:t>r</w:t>
      </w:r>
      <w:r>
        <w:rPr>
          <w:sz w:val="24"/>
          <w:szCs w:val="24"/>
        </w:rPr>
        <w:t xml:space="preserve">i  </w:t>
      </w:r>
      <w:r>
        <w:rPr>
          <w:spacing w:val="1"/>
          <w:sz w:val="24"/>
          <w:szCs w:val="24"/>
        </w:rPr>
        <w:t xml:space="preserve"> a</w:t>
      </w:r>
      <w:r>
        <w:rPr>
          <w:sz w:val="24"/>
          <w:szCs w:val="24"/>
        </w:rPr>
        <w:t>k</w:t>
      </w:r>
      <w:r>
        <w:rPr>
          <w:spacing w:val="-3"/>
          <w:sz w:val="24"/>
          <w:szCs w:val="24"/>
        </w:rPr>
        <w:t>t</w:t>
      </w:r>
      <w:r>
        <w:rPr>
          <w:spacing w:val="1"/>
          <w:sz w:val="24"/>
          <w:szCs w:val="24"/>
        </w:rPr>
        <w:t>i</w:t>
      </w:r>
      <w:r>
        <w:rPr>
          <w:spacing w:val="-4"/>
          <w:sz w:val="24"/>
          <w:szCs w:val="24"/>
        </w:rPr>
        <w:t>v</w:t>
      </w:r>
      <w:r>
        <w:rPr>
          <w:spacing w:val="1"/>
          <w:sz w:val="24"/>
          <w:szCs w:val="24"/>
        </w:rPr>
        <w:t>ita</w:t>
      </w:r>
      <w:r>
        <w:rPr>
          <w:sz w:val="24"/>
          <w:szCs w:val="24"/>
        </w:rPr>
        <w:t>s ob</w:t>
      </w:r>
      <w:r>
        <w:rPr>
          <w:spacing w:val="-1"/>
          <w:sz w:val="24"/>
          <w:szCs w:val="24"/>
        </w:rPr>
        <w:t>s</w:t>
      </w:r>
      <w:r>
        <w:rPr>
          <w:spacing w:val="1"/>
          <w:sz w:val="24"/>
          <w:szCs w:val="24"/>
        </w:rPr>
        <w:t>e</w:t>
      </w:r>
      <w:r>
        <w:rPr>
          <w:sz w:val="24"/>
          <w:szCs w:val="24"/>
        </w:rPr>
        <w:t>r</w:t>
      </w:r>
      <w:r>
        <w:rPr>
          <w:spacing w:val="-4"/>
          <w:sz w:val="24"/>
          <w:szCs w:val="24"/>
        </w:rPr>
        <w:t>v</w:t>
      </w:r>
      <w:r>
        <w:rPr>
          <w:spacing w:val="1"/>
          <w:sz w:val="24"/>
          <w:szCs w:val="24"/>
        </w:rPr>
        <w:t>a</w:t>
      </w:r>
      <w:r>
        <w:rPr>
          <w:spacing w:val="-1"/>
          <w:sz w:val="24"/>
          <w:szCs w:val="24"/>
        </w:rPr>
        <w:t>s</w:t>
      </w:r>
      <w:r>
        <w:rPr>
          <w:spacing w:val="1"/>
          <w:sz w:val="24"/>
          <w:szCs w:val="24"/>
        </w:rPr>
        <w:t>i</w:t>
      </w:r>
      <w:r>
        <w:rPr>
          <w:sz w:val="24"/>
          <w:szCs w:val="24"/>
        </w:rPr>
        <w:t xml:space="preserve">, </w:t>
      </w:r>
      <w:r>
        <w:rPr>
          <w:spacing w:val="-1"/>
          <w:sz w:val="24"/>
          <w:szCs w:val="24"/>
        </w:rPr>
        <w:t>w</w:t>
      </w:r>
      <w:r>
        <w:rPr>
          <w:spacing w:val="1"/>
          <w:sz w:val="24"/>
          <w:szCs w:val="24"/>
        </w:rPr>
        <w:t>a</w:t>
      </w:r>
      <w:r>
        <w:rPr>
          <w:spacing w:val="-1"/>
          <w:sz w:val="24"/>
          <w:szCs w:val="24"/>
        </w:rPr>
        <w:t>w</w:t>
      </w:r>
      <w:r>
        <w:rPr>
          <w:spacing w:val="1"/>
          <w:sz w:val="24"/>
          <w:szCs w:val="24"/>
        </w:rPr>
        <w:t>a</w:t>
      </w:r>
      <w:r>
        <w:rPr>
          <w:sz w:val="24"/>
          <w:szCs w:val="24"/>
        </w:rPr>
        <w:t>n</w:t>
      </w:r>
      <w:r>
        <w:rPr>
          <w:spacing w:val="1"/>
          <w:sz w:val="24"/>
          <w:szCs w:val="24"/>
        </w:rPr>
        <w:t>ca</w:t>
      </w:r>
      <w:r>
        <w:rPr>
          <w:sz w:val="24"/>
          <w:szCs w:val="24"/>
        </w:rPr>
        <w:t>ra</w:t>
      </w:r>
      <w:r>
        <w:rPr>
          <w:spacing w:val="1"/>
          <w:sz w:val="24"/>
          <w:szCs w:val="24"/>
        </w:rPr>
        <w:t xml:space="preserve"> </w:t>
      </w:r>
      <w:r>
        <w:rPr>
          <w:sz w:val="24"/>
          <w:szCs w:val="24"/>
        </w:rPr>
        <w:t>d</w:t>
      </w:r>
      <w:r>
        <w:rPr>
          <w:spacing w:val="1"/>
          <w:sz w:val="24"/>
          <w:szCs w:val="24"/>
        </w:rPr>
        <w:t>a</w:t>
      </w:r>
      <w:r>
        <w:rPr>
          <w:sz w:val="24"/>
          <w:szCs w:val="24"/>
        </w:rPr>
        <w:t>n do</w:t>
      </w:r>
      <w:r>
        <w:rPr>
          <w:spacing w:val="4"/>
          <w:sz w:val="24"/>
          <w:szCs w:val="24"/>
        </w:rPr>
        <w:t>k</w:t>
      </w:r>
      <w:r>
        <w:rPr>
          <w:sz w:val="24"/>
          <w:szCs w:val="24"/>
        </w:rPr>
        <w:t>u</w:t>
      </w:r>
      <w:r>
        <w:rPr>
          <w:spacing w:val="-3"/>
          <w:sz w:val="24"/>
          <w:szCs w:val="24"/>
        </w:rPr>
        <w:t>m</w:t>
      </w:r>
      <w:r>
        <w:rPr>
          <w:spacing w:val="1"/>
          <w:sz w:val="24"/>
          <w:szCs w:val="24"/>
        </w:rPr>
        <w:t>e</w:t>
      </w:r>
      <w:r>
        <w:rPr>
          <w:sz w:val="24"/>
          <w:szCs w:val="24"/>
        </w:rPr>
        <w:t>n</w:t>
      </w:r>
      <w:r>
        <w:rPr>
          <w:spacing w:val="-3"/>
          <w:sz w:val="24"/>
          <w:szCs w:val="24"/>
        </w:rPr>
        <w:t>t</w:t>
      </w:r>
      <w:r>
        <w:rPr>
          <w:spacing w:val="1"/>
          <w:sz w:val="24"/>
          <w:szCs w:val="24"/>
        </w:rPr>
        <w:t>a</w:t>
      </w:r>
      <w:r>
        <w:rPr>
          <w:spacing w:val="-1"/>
          <w:sz w:val="24"/>
          <w:szCs w:val="24"/>
        </w:rPr>
        <w:t>s</w:t>
      </w:r>
      <w:r>
        <w:rPr>
          <w:sz w:val="24"/>
          <w:szCs w:val="24"/>
        </w:rPr>
        <w:t>i</w:t>
      </w:r>
      <w:r>
        <w:rPr>
          <w:spacing w:val="1"/>
          <w:sz w:val="24"/>
          <w:szCs w:val="24"/>
        </w:rPr>
        <w:t xml:space="preserve"> </w:t>
      </w:r>
      <w:r>
        <w:rPr>
          <w:spacing w:val="-3"/>
          <w:sz w:val="24"/>
          <w:szCs w:val="24"/>
        </w:rPr>
        <w:t>u</w:t>
      </w:r>
      <w:r>
        <w:rPr>
          <w:sz w:val="24"/>
          <w:szCs w:val="24"/>
        </w:rPr>
        <w:t>n</w:t>
      </w:r>
      <w:r>
        <w:rPr>
          <w:spacing w:val="1"/>
          <w:sz w:val="24"/>
          <w:szCs w:val="24"/>
        </w:rPr>
        <w:t>t</w:t>
      </w:r>
      <w:r>
        <w:rPr>
          <w:sz w:val="24"/>
          <w:szCs w:val="24"/>
        </w:rPr>
        <w:t>uk k</w:t>
      </w:r>
      <w:r>
        <w:rPr>
          <w:spacing w:val="1"/>
          <w:sz w:val="24"/>
          <w:szCs w:val="24"/>
        </w:rPr>
        <w:t>em</w:t>
      </w:r>
      <w:r>
        <w:rPr>
          <w:spacing w:val="-3"/>
          <w:sz w:val="24"/>
          <w:szCs w:val="24"/>
        </w:rPr>
        <w:t>a</w:t>
      </w:r>
      <w:r>
        <w:rPr>
          <w:spacing w:val="1"/>
          <w:sz w:val="24"/>
          <w:szCs w:val="24"/>
        </w:rPr>
        <w:t>m</w:t>
      </w:r>
      <w:r>
        <w:rPr>
          <w:sz w:val="24"/>
          <w:szCs w:val="24"/>
        </w:rPr>
        <w:t>pu</w:t>
      </w:r>
      <w:r>
        <w:rPr>
          <w:spacing w:val="1"/>
          <w:sz w:val="24"/>
          <w:szCs w:val="24"/>
        </w:rPr>
        <w:t>a</w:t>
      </w:r>
      <w:r>
        <w:rPr>
          <w:sz w:val="24"/>
          <w:szCs w:val="24"/>
        </w:rPr>
        <w:t>n</w:t>
      </w:r>
      <w:r>
        <w:rPr>
          <w:spacing w:val="2"/>
          <w:sz w:val="24"/>
          <w:szCs w:val="24"/>
        </w:rPr>
        <w:t xml:space="preserve"> </w:t>
      </w:r>
      <w:r>
        <w:rPr>
          <w:spacing w:val="-4"/>
          <w:sz w:val="24"/>
          <w:szCs w:val="24"/>
        </w:rPr>
        <w:t>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4"/>
          <w:sz w:val="24"/>
          <w:szCs w:val="24"/>
        </w:rPr>
        <w:t>y</w:t>
      </w:r>
      <w:r>
        <w:rPr>
          <w:spacing w:val="3"/>
          <w:sz w:val="24"/>
          <w:szCs w:val="24"/>
        </w:rPr>
        <w:t>i</w:t>
      </w:r>
      <w:r>
        <w:rPr>
          <w:sz w:val="24"/>
          <w:szCs w:val="24"/>
        </w:rPr>
        <w:t xml:space="preserve">, </w:t>
      </w:r>
      <w:r>
        <w:rPr>
          <w:spacing w:val="1"/>
          <w:sz w:val="24"/>
          <w:szCs w:val="24"/>
        </w:rPr>
        <w:t>te</w:t>
      </w:r>
      <w:r>
        <w:rPr>
          <w:sz w:val="24"/>
          <w:szCs w:val="24"/>
        </w:rPr>
        <w:t>r</w:t>
      </w:r>
      <w:r>
        <w:rPr>
          <w:spacing w:val="1"/>
          <w:sz w:val="24"/>
          <w:szCs w:val="24"/>
        </w:rPr>
        <w:t>li</w:t>
      </w:r>
      <w:r>
        <w:rPr>
          <w:sz w:val="24"/>
          <w:szCs w:val="24"/>
        </w:rPr>
        <w:t>h</w:t>
      </w:r>
      <w:r>
        <w:rPr>
          <w:spacing w:val="-3"/>
          <w:sz w:val="24"/>
          <w:szCs w:val="24"/>
        </w:rPr>
        <w:t>a</w:t>
      </w:r>
      <w:r>
        <w:rPr>
          <w:sz w:val="24"/>
          <w:szCs w:val="24"/>
        </w:rPr>
        <w:t xml:space="preserve">t </w:t>
      </w:r>
      <w:r>
        <w:rPr>
          <w:spacing w:val="-1"/>
          <w:sz w:val="24"/>
          <w:szCs w:val="24"/>
        </w:rPr>
        <w:t>s</w:t>
      </w:r>
      <w:r>
        <w:rPr>
          <w:spacing w:val="1"/>
          <w:sz w:val="24"/>
          <w:szCs w:val="24"/>
        </w:rPr>
        <w:t>i</w:t>
      </w:r>
      <w:r>
        <w:rPr>
          <w:spacing w:val="-1"/>
          <w:sz w:val="24"/>
          <w:szCs w:val="24"/>
        </w:rPr>
        <w:t>sw</w:t>
      </w:r>
      <w:r>
        <w:rPr>
          <w:sz w:val="24"/>
          <w:szCs w:val="24"/>
        </w:rPr>
        <w:t>a</w:t>
      </w:r>
      <w:r>
        <w:rPr>
          <w:spacing w:val="6"/>
          <w:sz w:val="24"/>
          <w:szCs w:val="24"/>
        </w:rPr>
        <w:t xml:space="preserve"> </w:t>
      </w:r>
      <w:r>
        <w:rPr>
          <w:spacing w:val="1"/>
          <w:sz w:val="24"/>
          <w:szCs w:val="24"/>
        </w:rPr>
        <w:t>mam</w:t>
      </w:r>
      <w:r>
        <w:rPr>
          <w:sz w:val="24"/>
          <w:szCs w:val="24"/>
        </w:rPr>
        <w:t>pu</w:t>
      </w:r>
      <w:r>
        <w:rPr>
          <w:spacing w:val="1"/>
          <w:sz w:val="24"/>
          <w:szCs w:val="24"/>
        </w:rPr>
        <w:t xml:space="preserve"> me</w:t>
      </w:r>
      <w:r>
        <w:rPr>
          <w:sz w:val="24"/>
          <w:szCs w:val="24"/>
        </w:rPr>
        <w:t>n</w:t>
      </w:r>
      <w:r>
        <w:rPr>
          <w:spacing w:val="-4"/>
          <w:sz w:val="24"/>
          <w:szCs w:val="24"/>
        </w:rPr>
        <w:t>g</w:t>
      </w:r>
      <w:r>
        <w:rPr>
          <w:spacing w:val="1"/>
          <w:sz w:val="24"/>
          <w:szCs w:val="24"/>
        </w:rPr>
        <w:t>i</w:t>
      </w:r>
      <w:r>
        <w:rPr>
          <w:sz w:val="24"/>
          <w:szCs w:val="24"/>
        </w:rPr>
        <w:t>ku</w:t>
      </w:r>
      <w:r>
        <w:rPr>
          <w:spacing w:val="1"/>
          <w:sz w:val="24"/>
          <w:szCs w:val="24"/>
        </w:rPr>
        <w:t>t</w:t>
      </w:r>
      <w:r>
        <w:rPr>
          <w:sz w:val="24"/>
          <w:szCs w:val="24"/>
        </w:rPr>
        <w:t>i</w:t>
      </w:r>
      <w:r>
        <w:rPr>
          <w:spacing w:val="1"/>
          <w:sz w:val="24"/>
          <w:szCs w:val="24"/>
        </w:rPr>
        <w:t xml:space="preserve"> </w:t>
      </w:r>
      <w:r>
        <w:rPr>
          <w:sz w:val="24"/>
          <w:szCs w:val="24"/>
        </w:rPr>
        <w:t>b</w:t>
      </w:r>
      <w:r>
        <w:rPr>
          <w:spacing w:val="1"/>
          <w:sz w:val="24"/>
          <w:szCs w:val="24"/>
        </w:rPr>
        <w:t>e</w:t>
      </w:r>
      <w:r>
        <w:rPr>
          <w:sz w:val="24"/>
          <w:szCs w:val="24"/>
        </w:rPr>
        <w:t>b</w:t>
      </w:r>
      <w:r>
        <w:rPr>
          <w:spacing w:val="1"/>
          <w:sz w:val="24"/>
          <w:szCs w:val="24"/>
        </w:rPr>
        <w:t>e</w:t>
      </w:r>
      <w:r>
        <w:rPr>
          <w:spacing w:val="-4"/>
          <w:sz w:val="24"/>
          <w:szCs w:val="24"/>
        </w:rPr>
        <w:t>r</w:t>
      </w:r>
      <w:r>
        <w:rPr>
          <w:spacing w:val="1"/>
          <w:sz w:val="24"/>
          <w:szCs w:val="24"/>
        </w:rPr>
        <w:t>a</w:t>
      </w:r>
      <w:r>
        <w:rPr>
          <w:sz w:val="24"/>
          <w:szCs w:val="24"/>
        </w:rPr>
        <w:t>pa</w:t>
      </w:r>
      <w:r>
        <w:rPr>
          <w:spacing w:val="1"/>
          <w:sz w:val="24"/>
          <w:szCs w:val="24"/>
        </w:rPr>
        <w:t xml:space="preserve"> i</w:t>
      </w:r>
      <w:r>
        <w:rPr>
          <w:sz w:val="24"/>
          <w:szCs w:val="24"/>
        </w:rPr>
        <w:t>n</w:t>
      </w:r>
      <w:r>
        <w:rPr>
          <w:spacing w:val="-1"/>
          <w:sz w:val="24"/>
          <w:szCs w:val="24"/>
        </w:rPr>
        <w:t>s</w:t>
      </w:r>
      <w:r>
        <w:rPr>
          <w:spacing w:val="1"/>
          <w:sz w:val="24"/>
          <w:szCs w:val="24"/>
        </w:rPr>
        <w:t>t</w:t>
      </w:r>
      <w:r>
        <w:rPr>
          <w:sz w:val="24"/>
          <w:szCs w:val="24"/>
        </w:rPr>
        <w:t>r</w:t>
      </w:r>
      <w:r>
        <w:rPr>
          <w:spacing w:val="-4"/>
          <w:sz w:val="24"/>
          <w:szCs w:val="24"/>
        </w:rPr>
        <w:t>u</w:t>
      </w:r>
      <w:r>
        <w:rPr>
          <w:sz w:val="24"/>
          <w:szCs w:val="24"/>
        </w:rPr>
        <w:t>k</w:t>
      </w:r>
      <w:r>
        <w:rPr>
          <w:spacing w:val="-1"/>
          <w:sz w:val="24"/>
          <w:szCs w:val="24"/>
        </w:rPr>
        <w:t>s</w:t>
      </w:r>
      <w:r>
        <w:rPr>
          <w:sz w:val="24"/>
          <w:szCs w:val="24"/>
        </w:rPr>
        <w:t>i</w:t>
      </w:r>
      <w:r>
        <w:rPr>
          <w:spacing w:val="5"/>
          <w:sz w:val="24"/>
          <w:szCs w:val="24"/>
        </w:rPr>
        <w:t xml:space="preserve"> </w:t>
      </w:r>
      <w:r>
        <w:rPr>
          <w:sz w:val="24"/>
          <w:szCs w:val="24"/>
        </w:rPr>
        <w:t>d</w:t>
      </w:r>
      <w:r>
        <w:rPr>
          <w:spacing w:val="1"/>
          <w:sz w:val="24"/>
          <w:szCs w:val="24"/>
        </w:rPr>
        <w:t>a</w:t>
      </w:r>
      <w:r>
        <w:rPr>
          <w:sz w:val="24"/>
          <w:szCs w:val="24"/>
        </w:rPr>
        <w:t>ri</w:t>
      </w:r>
      <w:r>
        <w:rPr>
          <w:spacing w:val="1"/>
          <w:sz w:val="24"/>
          <w:szCs w:val="24"/>
        </w:rPr>
        <w:t xml:space="preserve"> </w:t>
      </w:r>
      <w:r>
        <w:rPr>
          <w:spacing w:val="-4"/>
          <w:sz w:val="24"/>
          <w:szCs w:val="24"/>
        </w:rPr>
        <w:t>v</w:t>
      </w:r>
      <w:r>
        <w:rPr>
          <w:spacing w:val="1"/>
          <w:sz w:val="24"/>
          <w:szCs w:val="24"/>
        </w:rPr>
        <w:t>i</w:t>
      </w:r>
      <w:r>
        <w:rPr>
          <w:sz w:val="24"/>
          <w:szCs w:val="24"/>
        </w:rPr>
        <w:t>d</w:t>
      </w:r>
      <w:r>
        <w:rPr>
          <w:spacing w:val="1"/>
          <w:sz w:val="24"/>
          <w:szCs w:val="24"/>
        </w:rPr>
        <w:t>e</w:t>
      </w:r>
      <w:r>
        <w:rPr>
          <w:sz w:val="24"/>
          <w:szCs w:val="24"/>
        </w:rPr>
        <w:t>o</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tela</w:t>
      </w:r>
      <w:r>
        <w:rPr>
          <w:sz w:val="24"/>
          <w:szCs w:val="24"/>
        </w:rPr>
        <w:t>h</w:t>
      </w:r>
      <w:r>
        <w:rPr>
          <w:spacing w:val="4"/>
          <w:sz w:val="24"/>
          <w:szCs w:val="24"/>
        </w:rPr>
        <w:t xml:space="preserve"> </w:t>
      </w:r>
      <w:r>
        <w:rPr>
          <w:spacing w:val="-4"/>
          <w:sz w:val="24"/>
          <w:szCs w:val="24"/>
        </w:rPr>
        <w:t>d</w:t>
      </w:r>
      <w:r>
        <w:rPr>
          <w:spacing w:val="1"/>
          <w:sz w:val="24"/>
          <w:szCs w:val="24"/>
        </w:rPr>
        <w:t>i</w:t>
      </w:r>
      <w:r>
        <w:rPr>
          <w:spacing w:val="-1"/>
          <w:sz w:val="24"/>
          <w:szCs w:val="24"/>
        </w:rPr>
        <w:t>s</w:t>
      </w:r>
      <w:r>
        <w:rPr>
          <w:spacing w:val="1"/>
          <w:sz w:val="24"/>
          <w:szCs w:val="24"/>
        </w:rPr>
        <w:t>im</w:t>
      </w:r>
      <w:r>
        <w:rPr>
          <w:spacing w:val="-3"/>
          <w:sz w:val="24"/>
          <w:szCs w:val="24"/>
        </w:rPr>
        <w:t>a</w:t>
      </w:r>
      <w:r>
        <w:rPr>
          <w:sz w:val="24"/>
          <w:szCs w:val="24"/>
        </w:rPr>
        <w:t>k b</w:t>
      </w:r>
      <w:r>
        <w:rPr>
          <w:spacing w:val="1"/>
          <w:sz w:val="24"/>
          <w:szCs w:val="24"/>
        </w:rPr>
        <w:t>e</w:t>
      </w:r>
      <w:r>
        <w:rPr>
          <w:sz w:val="24"/>
          <w:szCs w:val="24"/>
        </w:rPr>
        <w:t>r</w:t>
      </w:r>
      <w:r>
        <w:rPr>
          <w:spacing w:val="-1"/>
          <w:sz w:val="24"/>
          <w:szCs w:val="24"/>
        </w:rPr>
        <w:t>s</w:t>
      </w:r>
      <w:r>
        <w:rPr>
          <w:spacing w:val="1"/>
          <w:sz w:val="24"/>
          <w:szCs w:val="24"/>
        </w:rPr>
        <w:t>ama</w:t>
      </w:r>
      <w:r>
        <w:rPr>
          <w:sz w:val="24"/>
          <w:szCs w:val="24"/>
        </w:rPr>
        <w:t>,</w:t>
      </w:r>
      <w:r>
        <w:rPr>
          <w:spacing w:val="3"/>
          <w:sz w:val="24"/>
          <w:szCs w:val="24"/>
        </w:rPr>
        <w:t xml:space="preserve"> </w:t>
      </w:r>
      <w:r>
        <w:rPr>
          <w:sz w:val="24"/>
          <w:szCs w:val="24"/>
        </w:rPr>
        <w:t>M</w:t>
      </w:r>
      <w:r>
        <w:rPr>
          <w:spacing w:val="1"/>
          <w:sz w:val="24"/>
          <w:szCs w:val="24"/>
        </w:rPr>
        <w:t>e</w:t>
      </w:r>
      <w:r>
        <w:rPr>
          <w:spacing w:val="-1"/>
          <w:sz w:val="24"/>
          <w:szCs w:val="24"/>
        </w:rPr>
        <w:t>s</w:t>
      </w:r>
      <w:r>
        <w:rPr>
          <w:sz w:val="24"/>
          <w:szCs w:val="24"/>
        </w:rPr>
        <w:t>k</w:t>
      </w:r>
      <w:r>
        <w:rPr>
          <w:spacing w:val="1"/>
          <w:sz w:val="24"/>
          <w:szCs w:val="24"/>
        </w:rPr>
        <w:t>i</w:t>
      </w:r>
      <w:r>
        <w:rPr>
          <w:sz w:val="24"/>
          <w:szCs w:val="24"/>
        </w:rPr>
        <w:t>pun produk</w:t>
      </w:r>
      <w:r>
        <w:rPr>
          <w:spacing w:val="-1"/>
          <w:sz w:val="24"/>
          <w:szCs w:val="24"/>
        </w:rPr>
        <w:t>s</w:t>
      </w:r>
      <w:r>
        <w:rPr>
          <w:sz w:val="24"/>
          <w:szCs w:val="24"/>
        </w:rPr>
        <w:t>i</w:t>
      </w:r>
      <w:r>
        <w:rPr>
          <w:spacing w:val="4"/>
          <w:sz w:val="24"/>
          <w:szCs w:val="24"/>
        </w:rPr>
        <w:t xml:space="preserve"> </w:t>
      </w:r>
      <w:r>
        <w:rPr>
          <w:spacing w:val="-1"/>
          <w:sz w:val="24"/>
          <w:szCs w:val="24"/>
        </w:rPr>
        <w:t>s</w:t>
      </w:r>
      <w:r>
        <w:rPr>
          <w:sz w:val="24"/>
          <w:szCs w:val="24"/>
        </w:rPr>
        <w:t>u</w:t>
      </w:r>
      <w:r>
        <w:rPr>
          <w:spacing w:val="1"/>
          <w:sz w:val="24"/>
          <w:szCs w:val="24"/>
        </w:rPr>
        <w:t>a</w:t>
      </w:r>
      <w:r>
        <w:rPr>
          <w:sz w:val="24"/>
          <w:szCs w:val="24"/>
        </w:rPr>
        <w:t xml:space="preserve">ra </w:t>
      </w:r>
      <w:r>
        <w:rPr>
          <w:spacing w:val="-8"/>
          <w:sz w:val="24"/>
          <w:szCs w:val="24"/>
        </w:rPr>
        <w:t>y</w:t>
      </w:r>
      <w:r>
        <w:rPr>
          <w:spacing w:val="1"/>
          <w:sz w:val="24"/>
          <w:szCs w:val="24"/>
        </w:rPr>
        <w:t>a</w:t>
      </w:r>
      <w:r>
        <w:rPr>
          <w:spacing w:val="4"/>
          <w:sz w:val="24"/>
          <w:szCs w:val="24"/>
        </w:rPr>
        <w:t>n</w:t>
      </w:r>
      <w:r>
        <w:rPr>
          <w:sz w:val="24"/>
          <w:szCs w:val="24"/>
        </w:rPr>
        <w:t>g</w:t>
      </w:r>
      <w:r>
        <w:rPr>
          <w:spacing w:val="3"/>
          <w:sz w:val="24"/>
          <w:szCs w:val="24"/>
        </w:rPr>
        <w:t xml:space="preserve"> </w:t>
      </w:r>
      <w:r>
        <w:rPr>
          <w:sz w:val="24"/>
          <w:szCs w:val="24"/>
        </w:rPr>
        <w:t>d</w:t>
      </w:r>
      <w:r>
        <w:rPr>
          <w:spacing w:val="1"/>
          <w:sz w:val="24"/>
          <w:szCs w:val="24"/>
        </w:rPr>
        <w:t>i</w:t>
      </w:r>
      <w:r>
        <w:rPr>
          <w:sz w:val="24"/>
          <w:szCs w:val="24"/>
        </w:rPr>
        <w:t>bun</w:t>
      </w:r>
      <w:r>
        <w:rPr>
          <w:spacing w:val="-8"/>
          <w:sz w:val="24"/>
          <w:szCs w:val="24"/>
        </w:rPr>
        <w:t>y</w:t>
      </w:r>
      <w:r>
        <w:rPr>
          <w:spacing w:val="1"/>
          <w:sz w:val="24"/>
          <w:szCs w:val="24"/>
        </w:rPr>
        <w:t>i</w:t>
      </w:r>
      <w:r>
        <w:rPr>
          <w:sz w:val="24"/>
          <w:szCs w:val="24"/>
        </w:rPr>
        <w:t>k</w:t>
      </w:r>
      <w:r>
        <w:rPr>
          <w:spacing w:val="1"/>
          <w:sz w:val="24"/>
          <w:szCs w:val="24"/>
        </w:rPr>
        <w:t>a</w:t>
      </w:r>
      <w:r>
        <w:rPr>
          <w:sz w:val="24"/>
          <w:szCs w:val="24"/>
        </w:rPr>
        <w:t>n</w:t>
      </w:r>
      <w:r>
        <w:rPr>
          <w:spacing w:val="3"/>
          <w:sz w:val="24"/>
          <w:szCs w:val="24"/>
        </w:rPr>
        <w:t xml:space="preserve"> </w:t>
      </w:r>
      <w:r>
        <w:rPr>
          <w:sz w:val="24"/>
          <w:szCs w:val="24"/>
        </w:rPr>
        <w:t>o</w:t>
      </w:r>
      <w:r>
        <w:rPr>
          <w:spacing w:val="1"/>
          <w:sz w:val="24"/>
          <w:szCs w:val="24"/>
        </w:rPr>
        <w:t>le</w:t>
      </w:r>
      <w:r>
        <w:rPr>
          <w:sz w:val="24"/>
          <w:szCs w:val="24"/>
        </w:rPr>
        <w:t>h</w:t>
      </w:r>
      <w:r>
        <w:rPr>
          <w:spacing w:val="7"/>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4"/>
          <w:sz w:val="24"/>
          <w:szCs w:val="24"/>
        </w:rPr>
        <w:t xml:space="preserve"> </w:t>
      </w:r>
      <w:r>
        <w:rPr>
          <w:spacing w:val="1"/>
          <w:sz w:val="24"/>
          <w:szCs w:val="24"/>
        </w:rPr>
        <w:t>ce</w:t>
      </w:r>
      <w:r>
        <w:rPr>
          <w:sz w:val="24"/>
          <w:szCs w:val="24"/>
        </w:rPr>
        <w:t>n</w:t>
      </w:r>
      <w:r>
        <w:rPr>
          <w:spacing w:val="-4"/>
          <w:sz w:val="24"/>
          <w:szCs w:val="24"/>
        </w:rPr>
        <w:t>d</w:t>
      </w:r>
      <w:r>
        <w:rPr>
          <w:spacing w:val="1"/>
          <w:sz w:val="24"/>
          <w:szCs w:val="24"/>
        </w:rPr>
        <w:t>e</w:t>
      </w:r>
      <w:r>
        <w:rPr>
          <w:sz w:val="24"/>
          <w:szCs w:val="24"/>
        </w:rPr>
        <w:t>rung b</w:t>
      </w:r>
      <w:r>
        <w:rPr>
          <w:spacing w:val="1"/>
          <w:sz w:val="24"/>
          <w:szCs w:val="24"/>
        </w:rPr>
        <w:t>el</w:t>
      </w:r>
      <w:r>
        <w:rPr>
          <w:sz w:val="24"/>
          <w:szCs w:val="24"/>
        </w:rPr>
        <w:t xml:space="preserve">um </w:t>
      </w:r>
      <w:r>
        <w:rPr>
          <w:spacing w:val="5"/>
          <w:sz w:val="24"/>
          <w:szCs w:val="24"/>
        </w:rPr>
        <w:t xml:space="preserve"> </w:t>
      </w:r>
      <w:r>
        <w:rPr>
          <w:spacing w:val="1"/>
          <w:sz w:val="24"/>
          <w:szCs w:val="24"/>
        </w:rPr>
        <w:t>ma</w:t>
      </w:r>
      <w:r>
        <w:rPr>
          <w:sz w:val="24"/>
          <w:szCs w:val="24"/>
        </w:rPr>
        <w:t>k</w:t>
      </w:r>
      <w:r>
        <w:rPr>
          <w:spacing w:val="-1"/>
          <w:sz w:val="24"/>
          <w:szCs w:val="24"/>
        </w:rPr>
        <w:t>s</w:t>
      </w:r>
      <w:r>
        <w:rPr>
          <w:spacing w:val="-3"/>
          <w:sz w:val="24"/>
          <w:szCs w:val="24"/>
        </w:rPr>
        <w:t>i</w:t>
      </w:r>
      <w:r>
        <w:rPr>
          <w:spacing w:val="1"/>
          <w:sz w:val="24"/>
          <w:szCs w:val="24"/>
        </w:rPr>
        <w:t>ma</w:t>
      </w:r>
      <w:r>
        <w:rPr>
          <w:sz w:val="24"/>
          <w:szCs w:val="24"/>
        </w:rPr>
        <w:t xml:space="preserve">l </w:t>
      </w:r>
      <w:r>
        <w:rPr>
          <w:spacing w:val="5"/>
          <w:sz w:val="24"/>
          <w:szCs w:val="24"/>
        </w:rPr>
        <w:t xml:space="preserve"> </w:t>
      </w:r>
      <w:r>
        <w:rPr>
          <w:spacing w:val="-1"/>
          <w:sz w:val="24"/>
          <w:szCs w:val="24"/>
        </w:rPr>
        <w:t>s</w:t>
      </w:r>
      <w:r>
        <w:rPr>
          <w:spacing w:val="1"/>
          <w:sz w:val="24"/>
          <w:szCs w:val="24"/>
        </w:rPr>
        <w:t>e</w:t>
      </w:r>
      <w:r>
        <w:rPr>
          <w:sz w:val="24"/>
          <w:szCs w:val="24"/>
        </w:rPr>
        <w:t>p</w:t>
      </w:r>
      <w:r>
        <w:rPr>
          <w:spacing w:val="1"/>
          <w:sz w:val="24"/>
          <w:szCs w:val="24"/>
        </w:rPr>
        <w:t>e</w:t>
      </w:r>
      <w:r>
        <w:rPr>
          <w:spacing w:val="-4"/>
          <w:sz w:val="24"/>
          <w:szCs w:val="24"/>
        </w:rPr>
        <w:t>r</w:t>
      </w:r>
      <w:r>
        <w:rPr>
          <w:spacing w:val="1"/>
          <w:sz w:val="24"/>
          <w:szCs w:val="24"/>
        </w:rPr>
        <w:t>t</w:t>
      </w:r>
      <w:r>
        <w:rPr>
          <w:sz w:val="24"/>
          <w:szCs w:val="24"/>
        </w:rPr>
        <w:t xml:space="preserve">i </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z w:val="24"/>
          <w:szCs w:val="24"/>
        </w:rPr>
        <w:t>h</w:t>
      </w:r>
      <w:r>
        <w:rPr>
          <w:spacing w:val="1"/>
          <w:sz w:val="24"/>
          <w:szCs w:val="24"/>
        </w:rPr>
        <w:t>a</w:t>
      </w:r>
      <w:r>
        <w:rPr>
          <w:sz w:val="24"/>
          <w:szCs w:val="24"/>
        </w:rPr>
        <w:t>r</w:t>
      </w:r>
      <w:r>
        <w:rPr>
          <w:spacing w:val="1"/>
          <w:sz w:val="24"/>
          <w:szCs w:val="24"/>
        </w:rPr>
        <w:t>a</w:t>
      </w:r>
      <w:r>
        <w:rPr>
          <w:sz w:val="24"/>
          <w:szCs w:val="24"/>
        </w:rPr>
        <w:t>pk</w:t>
      </w:r>
      <w:r>
        <w:rPr>
          <w:spacing w:val="1"/>
          <w:sz w:val="24"/>
          <w:szCs w:val="24"/>
        </w:rPr>
        <w:t>a</w:t>
      </w:r>
      <w:r>
        <w:rPr>
          <w:sz w:val="24"/>
          <w:szCs w:val="24"/>
        </w:rPr>
        <w:t xml:space="preserve">n </w:t>
      </w:r>
      <w:r>
        <w:rPr>
          <w:spacing w:val="11"/>
          <w:sz w:val="24"/>
          <w:szCs w:val="24"/>
        </w:rPr>
        <w:t xml:space="preserve"> </w:t>
      </w:r>
      <w:r>
        <w:rPr>
          <w:sz w:val="24"/>
          <w:szCs w:val="24"/>
        </w:rPr>
        <w:t>b</w:t>
      </w:r>
      <w:r>
        <w:rPr>
          <w:spacing w:val="1"/>
          <w:sz w:val="24"/>
          <w:szCs w:val="24"/>
        </w:rPr>
        <w:t>a</w:t>
      </w:r>
      <w:r>
        <w:rPr>
          <w:sz w:val="24"/>
          <w:szCs w:val="24"/>
        </w:rPr>
        <w:t>hk</w:t>
      </w:r>
      <w:r>
        <w:rPr>
          <w:spacing w:val="1"/>
          <w:sz w:val="24"/>
          <w:szCs w:val="24"/>
        </w:rPr>
        <w:t>a</w:t>
      </w:r>
      <w:r>
        <w:rPr>
          <w:sz w:val="24"/>
          <w:szCs w:val="24"/>
        </w:rPr>
        <w:t xml:space="preserve">n </w:t>
      </w:r>
      <w:r>
        <w:rPr>
          <w:spacing w:val="4"/>
          <w:sz w:val="24"/>
          <w:szCs w:val="24"/>
        </w:rPr>
        <w:t xml:space="preserve"> </w:t>
      </w:r>
      <w:r>
        <w:rPr>
          <w:sz w:val="24"/>
          <w:szCs w:val="24"/>
        </w:rPr>
        <w:t>b</w:t>
      </w:r>
      <w:r>
        <w:rPr>
          <w:spacing w:val="1"/>
          <w:sz w:val="24"/>
          <w:szCs w:val="24"/>
        </w:rPr>
        <w:t>e</w:t>
      </w:r>
      <w:r>
        <w:rPr>
          <w:sz w:val="24"/>
          <w:szCs w:val="24"/>
        </w:rPr>
        <w:t>b</w:t>
      </w:r>
      <w:r>
        <w:rPr>
          <w:spacing w:val="1"/>
          <w:sz w:val="24"/>
          <w:szCs w:val="24"/>
        </w:rPr>
        <w:t>e</w:t>
      </w:r>
      <w:r>
        <w:rPr>
          <w:spacing w:val="-4"/>
          <w:sz w:val="24"/>
          <w:szCs w:val="24"/>
        </w:rPr>
        <w:t>r</w:t>
      </w:r>
      <w:r>
        <w:rPr>
          <w:spacing w:val="1"/>
          <w:sz w:val="24"/>
          <w:szCs w:val="24"/>
        </w:rPr>
        <w:t>a</w:t>
      </w:r>
      <w:r>
        <w:rPr>
          <w:sz w:val="24"/>
          <w:szCs w:val="24"/>
        </w:rPr>
        <w:t xml:space="preserve">pa </w:t>
      </w:r>
      <w:r>
        <w:rPr>
          <w:spacing w:val="5"/>
          <w:sz w:val="24"/>
          <w:szCs w:val="24"/>
        </w:rPr>
        <w:t xml:space="preserve"> </w:t>
      </w:r>
      <w:r>
        <w:rPr>
          <w:spacing w:val="-1"/>
          <w:sz w:val="24"/>
          <w:szCs w:val="24"/>
        </w:rPr>
        <w:t>s</w:t>
      </w:r>
      <w:r>
        <w:rPr>
          <w:spacing w:val="1"/>
          <w:sz w:val="24"/>
          <w:szCs w:val="24"/>
        </w:rPr>
        <w:t>i</w:t>
      </w:r>
      <w:r>
        <w:rPr>
          <w:spacing w:val="-1"/>
          <w:sz w:val="24"/>
          <w:szCs w:val="24"/>
        </w:rPr>
        <w:t>sw</w:t>
      </w:r>
      <w:r>
        <w:rPr>
          <w:sz w:val="24"/>
          <w:szCs w:val="24"/>
        </w:rPr>
        <w:t xml:space="preserve">a </w:t>
      </w:r>
      <w:r>
        <w:rPr>
          <w:spacing w:val="5"/>
          <w:sz w:val="24"/>
          <w:szCs w:val="24"/>
        </w:rPr>
        <w:t xml:space="preserve"> </w:t>
      </w:r>
      <w:r>
        <w:rPr>
          <w:spacing w:val="1"/>
          <w:sz w:val="24"/>
          <w:szCs w:val="24"/>
        </w:rPr>
        <w:t>te</w:t>
      </w:r>
      <w:r>
        <w:rPr>
          <w:sz w:val="24"/>
          <w:szCs w:val="24"/>
        </w:rPr>
        <w:t>r</w:t>
      </w:r>
      <w:r>
        <w:rPr>
          <w:spacing w:val="1"/>
          <w:sz w:val="24"/>
          <w:szCs w:val="24"/>
        </w:rPr>
        <w:t>li</w:t>
      </w:r>
      <w:r>
        <w:rPr>
          <w:spacing w:val="-4"/>
          <w:sz w:val="24"/>
          <w:szCs w:val="24"/>
        </w:rPr>
        <w:t>h</w:t>
      </w:r>
      <w:r>
        <w:rPr>
          <w:spacing w:val="-3"/>
          <w:sz w:val="24"/>
          <w:szCs w:val="24"/>
        </w:rPr>
        <w:t>a</w:t>
      </w:r>
      <w:r>
        <w:rPr>
          <w:sz w:val="24"/>
          <w:szCs w:val="24"/>
        </w:rPr>
        <w:t xml:space="preserve">t </w:t>
      </w:r>
      <w:r>
        <w:rPr>
          <w:spacing w:val="1"/>
          <w:sz w:val="24"/>
          <w:szCs w:val="24"/>
        </w:rPr>
        <w:t>ma</w:t>
      </w:r>
      <w:r>
        <w:rPr>
          <w:spacing w:val="-1"/>
          <w:sz w:val="24"/>
          <w:szCs w:val="24"/>
        </w:rPr>
        <w:t>s</w:t>
      </w:r>
      <w:r>
        <w:rPr>
          <w:spacing w:val="1"/>
          <w:sz w:val="24"/>
          <w:szCs w:val="24"/>
        </w:rPr>
        <w:t>i</w:t>
      </w:r>
      <w:r>
        <w:rPr>
          <w:sz w:val="24"/>
          <w:szCs w:val="24"/>
        </w:rPr>
        <w:t>h</w:t>
      </w:r>
      <w:r>
        <w:rPr>
          <w:spacing w:val="1"/>
          <w:sz w:val="24"/>
          <w:szCs w:val="24"/>
        </w:rPr>
        <w:t xml:space="preserve"> </w:t>
      </w:r>
      <w:r>
        <w:rPr>
          <w:spacing w:val="-1"/>
          <w:sz w:val="24"/>
          <w:szCs w:val="24"/>
        </w:rPr>
        <w:t>s</w:t>
      </w:r>
      <w:r>
        <w:rPr>
          <w:spacing w:val="1"/>
          <w:sz w:val="24"/>
          <w:szCs w:val="24"/>
        </w:rPr>
        <w:t>a</w:t>
      </w:r>
      <w:r>
        <w:rPr>
          <w:sz w:val="24"/>
          <w:szCs w:val="24"/>
        </w:rPr>
        <w:t>n</w:t>
      </w:r>
      <w:r>
        <w:rPr>
          <w:spacing w:val="-4"/>
          <w:sz w:val="24"/>
          <w:szCs w:val="24"/>
        </w:rPr>
        <w:t>g</w:t>
      </w:r>
      <w:r>
        <w:rPr>
          <w:spacing w:val="1"/>
          <w:sz w:val="24"/>
          <w:szCs w:val="24"/>
        </w:rPr>
        <w:t>a</w:t>
      </w:r>
      <w:r>
        <w:rPr>
          <w:sz w:val="24"/>
          <w:szCs w:val="24"/>
        </w:rPr>
        <w:t>t</w:t>
      </w:r>
      <w:r>
        <w:rPr>
          <w:spacing w:val="2"/>
          <w:sz w:val="24"/>
          <w:szCs w:val="24"/>
        </w:rPr>
        <w:t xml:space="preserve"> </w:t>
      </w:r>
      <w:r>
        <w:rPr>
          <w:spacing w:val="-1"/>
          <w:sz w:val="24"/>
          <w:szCs w:val="24"/>
        </w:rPr>
        <w:t>s</w:t>
      </w:r>
      <w:r>
        <w:rPr>
          <w:sz w:val="24"/>
          <w:szCs w:val="24"/>
        </w:rPr>
        <w:t>u</w:t>
      </w:r>
      <w:r>
        <w:rPr>
          <w:spacing w:val="1"/>
          <w:sz w:val="24"/>
          <w:szCs w:val="24"/>
        </w:rPr>
        <w:t>li</w:t>
      </w:r>
      <w:r>
        <w:rPr>
          <w:sz w:val="24"/>
          <w:szCs w:val="24"/>
        </w:rPr>
        <w:t>t</w:t>
      </w:r>
      <w:r>
        <w:rPr>
          <w:spacing w:val="1"/>
          <w:sz w:val="24"/>
          <w:szCs w:val="24"/>
        </w:rPr>
        <w:t xml:space="preserve"> </w:t>
      </w:r>
      <w:r>
        <w:rPr>
          <w:spacing w:val="-3"/>
          <w:sz w:val="24"/>
          <w:szCs w:val="24"/>
        </w:rPr>
        <w:t>m</w:t>
      </w:r>
      <w:r>
        <w:rPr>
          <w:spacing w:val="1"/>
          <w:sz w:val="24"/>
          <w:szCs w:val="24"/>
        </w:rPr>
        <w:t>ela</w:t>
      </w:r>
      <w:r>
        <w:rPr>
          <w:sz w:val="24"/>
          <w:szCs w:val="24"/>
        </w:rPr>
        <w:t>ku</w:t>
      </w:r>
      <w:r>
        <w:rPr>
          <w:spacing w:val="-4"/>
          <w:sz w:val="24"/>
          <w:szCs w:val="24"/>
        </w:rPr>
        <w:t>k</w:t>
      </w:r>
      <w:r>
        <w:rPr>
          <w:spacing w:val="1"/>
          <w:sz w:val="24"/>
          <w:szCs w:val="24"/>
        </w:rPr>
        <w:t>a</w:t>
      </w:r>
      <w:r>
        <w:rPr>
          <w:sz w:val="24"/>
          <w:szCs w:val="24"/>
        </w:rPr>
        <w:t>nn</w:t>
      </w:r>
      <w:r>
        <w:rPr>
          <w:spacing w:val="-8"/>
          <w:sz w:val="24"/>
          <w:szCs w:val="24"/>
        </w:rPr>
        <w:t>y</w:t>
      </w:r>
      <w:r>
        <w:rPr>
          <w:spacing w:val="4"/>
          <w:sz w:val="24"/>
          <w:szCs w:val="24"/>
        </w:rPr>
        <w:t>a</w:t>
      </w:r>
      <w:r>
        <w:rPr>
          <w:sz w:val="24"/>
          <w:szCs w:val="24"/>
        </w:rPr>
        <w:t>.</w:t>
      </w:r>
    </w:p>
    <w:p w:rsidR="00307C03" w:rsidRDefault="00F308C4">
      <w:pPr>
        <w:spacing w:before="10" w:line="480" w:lineRule="auto"/>
        <w:ind w:left="1017" w:right="76" w:firstLine="720"/>
        <w:jc w:val="both"/>
        <w:rPr>
          <w:sz w:val="24"/>
          <w:szCs w:val="24"/>
        </w:rPr>
      </w:pPr>
      <w:r>
        <w:rPr>
          <w:spacing w:val="-1"/>
          <w:sz w:val="24"/>
          <w:szCs w:val="24"/>
        </w:rPr>
        <w:t>D</w:t>
      </w:r>
      <w:r>
        <w:rPr>
          <w:spacing w:val="1"/>
          <w:sz w:val="24"/>
          <w:szCs w:val="24"/>
        </w:rPr>
        <w:t>ia</w:t>
      </w:r>
      <w:r>
        <w:rPr>
          <w:sz w:val="24"/>
          <w:szCs w:val="24"/>
        </w:rPr>
        <w:t>kui</w:t>
      </w:r>
      <w:r>
        <w:rPr>
          <w:spacing w:val="2"/>
          <w:sz w:val="24"/>
          <w:szCs w:val="24"/>
        </w:rPr>
        <w:t xml:space="preserve"> </w:t>
      </w:r>
      <w:r>
        <w:rPr>
          <w:sz w:val="24"/>
          <w:szCs w:val="24"/>
        </w:rPr>
        <w:t>o</w:t>
      </w:r>
      <w:r>
        <w:rPr>
          <w:spacing w:val="1"/>
          <w:sz w:val="24"/>
          <w:szCs w:val="24"/>
        </w:rPr>
        <w:t>le</w:t>
      </w:r>
      <w:r>
        <w:rPr>
          <w:sz w:val="24"/>
          <w:szCs w:val="24"/>
        </w:rPr>
        <w:t>h</w:t>
      </w:r>
      <w:r>
        <w:rPr>
          <w:spacing w:val="1"/>
          <w:sz w:val="24"/>
          <w:szCs w:val="24"/>
        </w:rPr>
        <w:t xml:space="preserve"> </w:t>
      </w:r>
      <w:r>
        <w:rPr>
          <w:sz w:val="24"/>
          <w:szCs w:val="24"/>
        </w:rPr>
        <w:t>b</w:t>
      </w:r>
      <w:r>
        <w:rPr>
          <w:spacing w:val="1"/>
          <w:sz w:val="24"/>
          <w:szCs w:val="24"/>
        </w:rPr>
        <w:t>e</w:t>
      </w:r>
      <w:r>
        <w:rPr>
          <w:spacing w:val="-4"/>
          <w:sz w:val="24"/>
          <w:szCs w:val="24"/>
        </w:rPr>
        <w:t>b</w:t>
      </w:r>
      <w:r>
        <w:rPr>
          <w:spacing w:val="1"/>
          <w:sz w:val="24"/>
          <w:szCs w:val="24"/>
        </w:rPr>
        <w:t>e</w:t>
      </w:r>
      <w:r>
        <w:rPr>
          <w:sz w:val="24"/>
          <w:szCs w:val="24"/>
        </w:rPr>
        <w:t>r</w:t>
      </w:r>
      <w:r>
        <w:rPr>
          <w:spacing w:val="1"/>
          <w:sz w:val="24"/>
          <w:szCs w:val="24"/>
        </w:rPr>
        <w:t>a</w:t>
      </w:r>
      <w:r>
        <w:rPr>
          <w:spacing w:val="-4"/>
          <w:sz w:val="24"/>
          <w:szCs w:val="24"/>
        </w:rPr>
        <w:t>p</w:t>
      </w:r>
      <w:r>
        <w:rPr>
          <w:sz w:val="24"/>
          <w:szCs w:val="24"/>
        </w:rPr>
        <w:t>a</w:t>
      </w:r>
      <w:r>
        <w:rPr>
          <w:spacing w:val="3"/>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1"/>
          <w:sz w:val="24"/>
          <w:szCs w:val="24"/>
        </w:rPr>
        <w:t xml:space="preserve"> me</w:t>
      </w:r>
      <w:r>
        <w:rPr>
          <w:spacing w:val="2"/>
          <w:sz w:val="24"/>
          <w:szCs w:val="24"/>
        </w:rPr>
        <w:t>n</w:t>
      </w:r>
      <w:r>
        <w:rPr>
          <w:spacing w:val="-8"/>
          <w:sz w:val="24"/>
          <w:szCs w:val="24"/>
        </w:rPr>
        <w:t>y</w:t>
      </w:r>
      <w:r>
        <w:rPr>
          <w:spacing w:val="1"/>
          <w:sz w:val="24"/>
          <w:szCs w:val="24"/>
        </w:rPr>
        <w:t>am</w:t>
      </w:r>
      <w:r>
        <w:rPr>
          <w:sz w:val="24"/>
          <w:szCs w:val="24"/>
        </w:rPr>
        <w:t>p</w:t>
      </w:r>
      <w:r>
        <w:rPr>
          <w:spacing w:val="1"/>
          <w:sz w:val="24"/>
          <w:szCs w:val="24"/>
        </w:rPr>
        <w:t>ai</w:t>
      </w:r>
      <w:r>
        <w:rPr>
          <w:sz w:val="24"/>
          <w:szCs w:val="24"/>
        </w:rPr>
        <w:t>k</w:t>
      </w:r>
      <w:r>
        <w:rPr>
          <w:spacing w:val="1"/>
          <w:sz w:val="24"/>
          <w:szCs w:val="24"/>
        </w:rPr>
        <w:t>a</w:t>
      </w:r>
      <w:r>
        <w:rPr>
          <w:sz w:val="24"/>
          <w:szCs w:val="24"/>
        </w:rPr>
        <w:t>n b</w:t>
      </w:r>
      <w:r>
        <w:rPr>
          <w:spacing w:val="1"/>
          <w:sz w:val="24"/>
          <w:szCs w:val="24"/>
        </w:rPr>
        <w:t>a</w:t>
      </w:r>
      <w:r>
        <w:rPr>
          <w:sz w:val="24"/>
          <w:szCs w:val="24"/>
        </w:rPr>
        <w:t>h</w:t>
      </w:r>
      <w:r>
        <w:rPr>
          <w:spacing w:val="-1"/>
          <w:sz w:val="24"/>
          <w:szCs w:val="24"/>
        </w:rPr>
        <w:t>w</w:t>
      </w:r>
      <w:r>
        <w:rPr>
          <w:sz w:val="24"/>
          <w:szCs w:val="24"/>
        </w:rPr>
        <w:t>a</w:t>
      </w:r>
      <w:r>
        <w:rPr>
          <w:spacing w:val="4"/>
          <w:sz w:val="24"/>
          <w:szCs w:val="24"/>
        </w:rPr>
        <w:t xml:space="preserve"> </w:t>
      </w:r>
      <w:r>
        <w:rPr>
          <w:sz w:val="24"/>
          <w:szCs w:val="24"/>
        </w:rPr>
        <w:t>k</w:t>
      </w:r>
      <w:r>
        <w:rPr>
          <w:spacing w:val="1"/>
          <w:sz w:val="24"/>
          <w:szCs w:val="24"/>
        </w:rPr>
        <w:t>e</w:t>
      </w:r>
      <w:r>
        <w:rPr>
          <w:spacing w:val="-1"/>
          <w:sz w:val="24"/>
          <w:szCs w:val="24"/>
        </w:rPr>
        <w:t>s</w:t>
      </w:r>
      <w:r>
        <w:rPr>
          <w:sz w:val="24"/>
          <w:szCs w:val="24"/>
        </w:rPr>
        <w:t>u</w:t>
      </w:r>
      <w:r>
        <w:rPr>
          <w:spacing w:val="1"/>
          <w:sz w:val="24"/>
          <w:szCs w:val="24"/>
        </w:rPr>
        <w:t>l</w:t>
      </w:r>
      <w:r>
        <w:rPr>
          <w:spacing w:val="-3"/>
          <w:sz w:val="24"/>
          <w:szCs w:val="24"/>
        </w:rPr>
        <w:t>i</w:t>
      </w:r>
      <w:r>
        <w:rPr>
          <w:spacing w:val="1"/>
          <w:sz w:val="24"/>
          <w:szCs w:val="24"/>
        </w:rPr>
        <w:t>ta</w:t>
      </w:r>
      <w:r>
        <w:rPr>
          <w:sz w:val="24"/>
          <w:szCs w:val="24"/>
        </w:rPr>
        <w:t xml:space="preserve">n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z w:val="24"/>
          <w:szCs w:val="24"/>
        </w:rPr>
        <w:t>h</w:t>
      </w:r>
      <w:r>
        <w:rPr>
          <w:spacing w:val="1"/>
          <w:sz w:val="24"/>
          <w:szCs w:val="24"/>
        </w:rPr>
        <w:t>a</w:t>
      </w:r>
      <w:r>
        <w:rPr>
          <w:sz w:val="24"/>
          <w:szCs w:val="24"/>
        </w:rPr>
        <w:t>d</w:t>
      </w:r>
      <w:r>
        <w:rPr>
          <w:spacing w:val="1"/>
          <w:sz w:val="24"/>
          <w:szCs w:val="24"/>
        </w:rPr>
        <w:t>a</w:t>
      </w:r>
      <w:r>
        <w:rPr>
          <w:sz w:val="24"/>
          <w:szCs w:val="24"/>
        </w:rPr>
        <w:t>pi</w:t>
      </w:r>
      <w:r>
        <w:rPr>
          <w:spacing w:val="4"/>
          <w:sz w:val="24"/>
          <w:szCs w:val="24"/>
        </w:rPr>
        <w:t xml:space="preserve"> </w:t>
      </w:r>
      <w:r>
        <w:rPr>
          <w:spacing w:val="-4"/>
          <w:sz w:val="24"/>
          <w:szCs w:val="24"/>
        </w:rPr>
        <w:t>d</w:t>
      </w:r>
      <w:r>
        <w:rPr>
          <w:spacing w:val="1"/>
          <w:sz w:val="24"/>
          <w:szCs w:val="24"/>
        </w:rPr>
        <w:t>ia</w:t>
      </w:r>
      <w:r>
        <w:rPr>
          <w:spacing w:val="-4"/>
          <w:sz w:val="24"/>
          <w:szCs w:val="24"/>
        </w:rPr>
        <w:t>k</w:t>
      </w:r>
      <w:r>
        <w:rPr>
          <w:spacing w:val="1"/>
          <w:sz w:val="24"/>
          <w:szCs w:val="24"/>
        </w:rPr>
        <w:t>i</w:t>
      </w:r>
      <w:r>
        <w:rPr>
          <w:sz w:val="24"/>
          <w:szCs w:val="24"/>
        </w:rPr>
        <w:t>b</w:t>
      </w:r>
      <w:r>
        <w:rPr>
          <w:spacing w:val="1"/>
          <w:sz w:val="24"/>
          <w:szCs w:val="24"/>
        </w:rPr>
        <w:t>at</w:t>
      </w:r>
      <w:r>
        <w:rPr>
          <w:spacing w:val="-4"/>
          <w:sz w:val="24"/>
          <w:szCs w:val="24"/>
        </w:rPr>
        <w:t>k</w:t>
      </w:r>
      <w:r>
        <w:rPr>
          <w:spacing w:val="1"/>
          <w:sz w:val="24"/>
          <w:szCs w:val="24"/>
        </w:rPr>
        <w:t>a</w:t>
      </w:r>
      <w:r>
        <w:rPr>
          <w:sz w:val="24"/>
          <w:szCs w:val="24"/>
        </w:rPr>
        <w:t>n</w:t>
      </w:r>
      <w:r>
        <w:rPr>
          <w:spacing w:val="3"/>
          <w:sz w:val="24"/>
          <w:szCs w:val="24"/>
        </w:rPr>
        <w:t xml:space="preserve"> </w:t>
      </w:r>
      <w:r>
        <w:rPr>
          <w:sz w:val="24"/>
          <w:szCs w:val="24"/>
        </w:rPr>
        <w:t>k</w:t>
      </w:r>
      <w:r>
        <w:rPr>
          <w:spacing w:val="1"/>
          <w:sz w:val="24"/>
          <w:szCs w:val="24"/>
        </w:rPr>
        <w:t>a</w:t>
      </w:r>
      <w:r>
        <w:rPr>
          <w:sz w:val="24"/>
          <w:szCs w:val="24"/>
        </w:rPr>
        <w:t>r</w:t>
      </w:r>
      <w:r>
        <w:rPr>
          <w:spacing w:val="1"/>
          <w:sz w:val="24"/>
          <w:szCs w:val="24"/>
        </w:rPr>
        <w:t>e</w:t>
      </w:r>
      <w:r>
        <w:rPr>
          <w:spacing w:val="-4"/>
          <w:sz w:val="24"/>
          <w:szCs w:val="24"/>
        </w:rPr>
        <w:t>n</w:t>
      </w:r>
      <w:r>
        <w:rPr>
          <w:sz w:val="24"/>
          <w:szCs w:val="24"/>
        </w:rPr>
        <w:t>a</w:t>
      </w:r>
      <w:r>
        <w:rPr>
          <w:spacing w:val="4"/>
          <w:sz w:val="24"/>
          <w:szCs w:val="24"/>
        </w:rPr>
        <w:t xml:space="preserve"> </w:t>
      </w:r>
      <w:r>
        <w:rPr>
          <w:spacing w:val="-3"/>
          <w:sz w:val="24"/>
          <w:szCs w:val="24"/>
        </w:rPr>
        <w:t>m</w:t>
      </w:r>
      <w:r>
        <w:rPr>
          <w:spacing w:val="1"/>
          <w:sz w:val="24"/>
          <w:szCs w:val="24"/>
        </w:rPr>
        <w:t>ate</w:t>
      </w:r>
      <w:r>
        <w:rPr>
          <w:spacing w:val="-4"/>
          <w:sz w:val="24"/>
          <w:szCs w:val="24"/>
        </w:rPr>
        <w:t>r</w:t>
      </w:r>
      <w:r>
        <w:rPr>
          <w:sz w:val="24"/>
          <w:szCs w:val="24"/>
        </w:rPr>
        <w:t>i</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10"/>
          <w:sz w:val="24"/>
          <w:szCs w:val="24"/>
        </w:rPr>
        <w:t xml:space="preserve"> </w:t>
      </w:r>
      <w:r>
        <w:rPr>
          <w:spacing w:val="1"/>
          <w:sz w:val="24"/>
          <w:szCs w:val="24"/>
        </w:rPr>
        <w:t>me</w:t>
      </w:r>
      <w:r>
        <w:rPr>
          <w:sz w:val="24"/>
          <w:szCs w:val="24"/>
        </w:rPr>
        <w:t>r</w:t>
      </w:r>
      <w:r>
        <w:rPr>
          <w:spacing w:val="1"/>
          <w:sz w:val="24"/>
          <w:szCs w:val="24"/>
        </w:rPr>
        <w:t>e</w:t>
      </w:r>
      <w:r>
        <w:rPr>
          <w:sz w:val="24"/>
          <w:szCs w:val="24"/>
        </w:rPr>
        <w:t>ka d</w:t>
      </w:r>
      <w:r>
        <w:rPr>
          <w:spacing w:val="1"/>
          <w:sz w:val="24"/>
          <w:szCs w:val="24"/>
        </w:rPr>
        <w:t>a</w:t>
      </w:r>
      <w:r>
        <w:rPr>
          <w:sz w:val="24"/>
          <w:szCs w:val="24"/>
        </w:rPr>
        <w:t>p</w:t>
      </w:r>
      <w:r>
        <w:rPr>
          <w:spacing w:val="-3"/>
          <w:sz w:val="24"/>
          <w:szCs w:val="24"/>
        </w:rPr>
        <w:t>a</w:t>
      </w:r>
      <w:r>
        <w:rPr>
          <w:spacing w:val="1"/>
          <w:sz w:val="24"/>
          <w:szCs w:val="24"/>
        </w:rPr>
        <w:t>t</w:t>
      </w:r>
      <w:r>
        <w:rPr>
          <w:sz w:val="24"/>
          <w:szCs w:val="24"/>
        </w:rPr>
        <w:t>k</w:t>
      </w:r>
      <w:r>
        <w:rPr>
          <w:spacing w:val="1"/>
          <w:sz w:val="24"/>
          <w:szCs w:val="24"/>
        </w:rPr>
        <w:t>a</w:t>
      </w:r>
      <w:r>
        <w:rPr>
          <w:sz w:val="24"/>
          <w:szCs w:val="24"/>
        </w:rPr>
        <w:t>n</w:t>
      </w:r>
      <w:r>
        <w:rPr>
          <w:spacing w:val="6"/>
          <w:sz w:val="24"/>
          <w:szCs w:val="24"/>
        </w:rPr>
        <w:t xml:space="preserve"> </w:t>
      </w:r>
      <w:r>
        <w:rPr>
          <w:spacing w:val="1"/>
          <w:sz w:val="24"/>
          <w:szCs w:val="24"/>
        </w:rPr>
        <w:t>a</w:t>
      </w:r>
      <w:r>
        <w:rPr>
          <w:spacing w:val="-4"/>
          <w:sz w:val="24"/>
          <w:szCs w:val="24"/>
        </w:rPr>
        <w:t>d</w:t>
      </w:r>
      <w:r>
        <w:rPr>
          <w:spacing w:val="1"/>
          <w:sz w:val="24"/>
          <w:szCs w:val="24"/>
        </w:rPr>
        <w:t>a</w:t>
      </w:r>
      <w:r>
        <w:rPr>
          <w:spacing w:val="-3"/>
          <w:sz w:val="24"/>
          <w:szCs w:val="24"/>
        </w:rPr>
        <w:t>l</w:t>
      </w:r>
      <w:r>
        <w:rPr>
          <w:spacing w:val="1"/>
          <w:sz w:val="24"/>
          <w:szCs w:val="24"/>
        </w:rPr>
        <w:t>a</w:t>
      </w:r>
      <w:r>
        <w:rPr>
          <w:sz w:val="24"/>
          <w:szCs w:val="24"/>
        </w:rPr>
        <w:t>h</w:t>
      </w:r>
      <w:r>
        <w:rPr>
          <w:spacing w:val="3"/>
          <w:sz w:val="24"/>
          <w:szCs w:val="24"/>
        </w:rPr>
        <w:t xml:space="preserve"> </w:t>
      </w:r>
      <w:r>
        <w:rPr>
          <w:spacing w:val="1"/>
          <w:sz w:val="24"/>
          <w:szCs w:val="24"/>
        </w:rPr>
        <w:t>m</w:t>
      </w:r>
      <w:r>
        <w:rPr>
          <w:spacing w:val="-3"/>
          <w:sz w:val="24"/>
          <w:szCs w:val="24"/>
        </w:rPr>
        <w:t>a</w:t>
      </w:r>
      <w:r>
        <w:rPr>
          <w:spacing w:val="1"/>
          <w:sz w:val="24"/>
          <w:szCs w:val="24"/>
        </w:rPr>
        <w:t>te</w:t>
      </w:r>
      <w:r>
        <w:rPr>
          <w:sz w:val="24"/>
          <w:szCs w:val="24"/>
        </w:rPr>
        <w:t>ri</w:t>
      </w:r>
      <w:r>
        <w:rPr>
          <w:spacing w:val="4"/>
          <w:sz w:val="24"/>
          <w:szCs w:val="24"/>
        </w:rPr>
        <w:t xml:space="preserve"> </w:t>
      </w:r>
      <w:r>
        <w:rPr>
          <w:spacing w:val="-4"/>
          <w:sz w:val="24"/>
          <w:szCs w:val="24"/>
        </w:rPr>
        <w:t>b</w:t>
      </w:r>
      <w:r>
        <w:rPr>
          <w:spacing w:val="1"/>
          <w:sz w:val="24"/>
          <w:szCs w:val="24"/>
        </w:rPr>
        <w:t>a</w:t>
      </w:r>
      <w:r>
        <w:rPr>
          <w:spacing w:val="-4"/>
          <w:sz w:val="24"/>
          <w:szCs w:val="24"/>
        </w:rPr>
        <w:t>r</w:t>
      </w:r>
      <w:r>
        <w:rPr>
          <w:sz w:val="24"/>
          <w:szCs w:val="24"/>
        </w:rPr>
        <w:t xml:space="preserve">u </w:t>
      </w:r>
      <w:r>
        <w:rPr>
          <w:spacing w:val="-1"/>
          <w:sz w:val="24"/>
          <w:szCs w:val="24"/>
        </w:rPr>
        <w:t>s</w:t>
      </w:r>
      <w:r>
        <w:rPr>
          <w:spacing w:val="1"/>
          <w:sz w:val="24"/>
          <w:szCs w:val="24"/>
        </w:rPr>
        <w:t>e</w:t>
      </w:r>
      <w:r>
        <w:rPr>
          <w:sz w:val="24"/>
          <w:szCs w:val="24"/>
        </w:rPr>
        <w:t>h</w:t>
      </w:r>
      <w:r>
        <w:rPr>
          <w:spacing w:val="1"/>
          <w:sz w:val="24"/>
          <w:szCs w:val="24"/>
        </w:rPr>
        <w:t>i</w:t>
      </w:r>
      <w:r>
        <w:rPr>
          <w:sz w:val="24"/>
          <w:szCs w:val="24"/>
        </w:rPr>
        <w:t>ng</w:t>
      </w:r>
      <w:r>
        <w:rPr>
          <w:spacing w:val="-4"/>
          <w:sz w:val="24"/>
          <w:szCs w:val="24"/>
        </w:rPr>
        <w:t>g</w:t>
      </w:r>
      <w:r>
        <w:rPr>
          <w:sz w:val="24"/>
          <w:szCs w:val="24"/>
        </w:rPr>
        <w:t>a</w:t>
      </w:r>
      <w:r>
        <w:rPr>
          <w:spacing w:val="5"/>
          <w:sz w:val="24"/>
          <w:szCs w:val="24"/>
        </w:rPr>
        <w:t xml:space="preserve"> </w:t>
      </w:r>
      <w:r>
        <w:rPr>
          <w:spacing w:val="1"/>
          <w:sz w:val="24"/>
          <w:szCs w:val="24"/>
        </w:rPr>
        <w:t>ma</w:t>
      </w:r>
      <w:r>
        <w:rPr>
          <w:spacing w:val="-1"/>
          <w:sz w:val="24"/>
          <w:szCs w:val="24"/>
        </w:rPr>
        <w:t>s</w:t>
      </w:r>
      <w:r>
        <w:rPr>
          <w:spacing w:val="1"/>
          <w:sz w:val="24"/>
          <w:szCs w:val="24"/>
        </w:rPr>
        <w:t>i</w:t>
      </w:r>
      <w:r>
        <w:rPr>
          <w:sz w:val="24"/>
          <w:szCs w:val="24"/>
        </w:rPr>
        <w:t>h</w:t>
      </w:r>
      <w:r>
        <w:rPr>
          <w:spacing w:val="4"/>
          <w:sz w:val="24"/>
          <w:szCs w:val="24"/>
        </w:rPr>
        <w:t xml:space="preserve"> </w:t>
      </w:r>
      <w:r>
        <w:rPr>
          <w:spacing w:val="-1"/>
          <w:sz w:val="24"/>
          <w:szCs w:val="24"/>
        </w:rPr>
        <w:t>s</w:t>
      </w:r>
      <w:r>
        <w:rPr>
          <w:sz w:val="24"/>
          <w:szCs w:val="24"/>
        </w:rPr>
        <w:t>u</w:t>
      </w:r>
      <w:r>
        <w:rPr>
          <w:spacing w:val="1"/>
          <w:sz w:val="24"/>
          <w:szCs w:val="24"/>
        </w:rPr>
        <w:t>li</w:t>
      </w:r>
      <w:r>
        <w:rPr>
          <w:sz w:val="24"/>
          <w:szCs w:val="24"/>
        </w:rPr>
        <w:t>t</w:t>
      </w:r>
      <w:r>
        <w:rPr>
          <w:spacing w:val="5"/>
          <w:sz w:val="24"/>
          <w:szCs w:val="24"/>
        </w:rPr>
        <w:t xml:space="preserve"> </w:t>
      </w:r>
      <w:r>
        <w:rPr>
          <w:sz w:val="24"/>
          <w:szCs w:val="24"/>
        </w:rPr>
        <w:t>un</w:t>
      </w:r>
      <w:r>
        <w:rPr>
          <w:spacing w:val="1"/>
          <w:sz w:val="24"/>
          <w:szCs w:val="24"/>
        </w:rPr>
        <w:t>t</w:t>
      </w:r>
      <w:r>
        <w:rPr>
          <w:sz w:val="24"/>
          <w:szCs w:val="24"/>
        </w:rPr>
        <w:t>uk</w:t>
      </w:r>
      <w:r>
        <w:rPr>
          <w:spacing w:val="4"/>
          <w:sz w:val="24"/>
          <w:szCs w:val="24"/>
        </w:rPr>
        <w:t xml:space="preserve"> </w:t>
      </w:r>
      <w:r>
        <w:rPr>
          <w:sz w:val="24"/>
          <w:szCs w:val="24"/>
        </w:rPr>
        <w:t>b</w:t>
      </w:r>
      <w:r>
        <w:rPr>
          <w:spacing w:val="1"/>
          <w:sz w:val="24"/>
          <w:szCs w:val="24"/>
        </w:rPr>
        <w:t>e</w:t>
      </w:r>
      <w:r>
        <w:rPr>
          <w:sz w:val="24"/>
          <w:szCs w:val="24"/>
        </w:rPr>
        <w:t>r</w:t>
      </w:r>
      <w:r>
        <w:rPr>
          <w:spacing w:val="1"/>
          <w:sz w:val="24"/>
          <w:szCs w:val="24"/>
        </w:rPr>
        <w:t>a</w:t>
      </w:r>
      <w:r>
        <w:rPr>
          <w:sz w:val="24"/>
          <w:szCs w:val="24"/>
        </w:rPr>
        <w:t>d</w:t>
      </w:r>
      <w:r>
        <w:rPr>
          <w:spacing w:val="1"/>
          <w:sz w:val="24"/>
          <w:szCs w:val="24"/>
        </w:rPr>
        <w:t>a</w:t>
      </w:r>
      <w:r>
        <w:rPr>
          <w:spacing w:val="-4"/>
          <w:sz w:val="24"/>
          <w:szCs w:val="24"/>
        </w:rPr>
        <w:t>p</w:t>
      </w:r>
      <w:r>
        <w:rPr>
          <w:spacing w:val="1"/>
          <w:sz w:val="24"/>
          <w:szCs w:val="24"/>
        </w:rPr>
        <w:t>ta</w:t>
      </w:r>
      <w:r>
        <w:rPr>
          <w:spacing w:val="-1"/>
          <w:sz w:val="24"/>
          <w:szCs w:val="24"/>
        </w:rPr>
        <w:t>s</w:t>
      </w:r>
      <w:r>
        <w:rPr>
          <w:sz w:val="24"/>
          <w:szCs w:val="24"/>
        </w:rPr>
        <w:t>i</w:t>
      </w:r>
      <w:r>
        <w:rPr>
          <w:spacing w:val="12"/>
          <w:sz w:val="24"/>
          <w:szCs w:val="24"/>
        </w:rPr>
        <w:t xml:space="preserve"> </w:t>
      </w:r>
      <w:r>
        <w:rPr>
          <w:spacing w:val="-3"/>
          <w:sz w:val="24"/>
          <w:szCs w:val="24"/>
        </w:rPr>
        <w:t>t</w:t>
      </w:r>
      <w:r>
        <w:rPr>
          <w:spacing w:val="1"/>
          <w:sz w:val="24"/>
          <w:szCs w:val="24"/>
        </w:rPr>
        <w:t>e</w:t>
      </w:r>
      <w:r>
        <w:rPr>
          <w:sz w:val="24"/>
          <w:szCs w:val="24"/>
        </w:rPr>
        <w:t>r</w:t>
      </w:r>
      <w:r>
        <w:rPr>
          <w:spacing w:val="1"/>
          <w:sz w:val="24"/>
          <w:szCs w:val="24"/>
        </w:rPr>
        <w:t>le</w:t>
      </w:r>
      <w:r>
        <w:rPr>
          <w:sz w:val="24"/>
          <w:szCs w:val="24"/>
        </w:rPr>
        <w:t>b</w:t>
      </w:r>
      <w:r>
        <w:rPr>
          <w:spacing w:val="1"/>
          <w:sz w:val="24"/>
          <w:szCs w:val="24"/>
        </w:rPr>
        <w:t>i</w:t>
      </w:r>
      <w:r>
        <w:rPr>
          <w:sz w:val="24"/>
          <w:szCs w:val="24"/>
        </w:rPr>
        <w:t>h</w:t>
      </w:r>
      <w:r>
        <w:rPr>
          <w:spacing w:val="4"/>
          <w:sz w:val="24"/>
          <w:szCs w:val="24"/>
        </w:rPr>
        <w:t xml:space="preserve"> </w:t>
      </w:r>
      <w:r>
        <w:rPr>
          <w:spacing w:val="-4"/>
          <w:sz w:val="24"/>
          <w:szCs w:val="24"/>
        </w:rPr>
        <w:t>p</w:t>
      </w:r>
      <w:r>
        <w:rPr>
          <w:spacing w:val="1"/>
          <w:sz w:val="24"/>
          <w:szCs w:val="24"/>
        </w:rPr>
        <w:t>a</w:t>
      </w:r>
      <w:r>
        <w:rPr>
          <w:sz w:val="24"/>
          <w:szCs w:val="24"/>
        </w:rPr>
        <w:t>da</w:t>
      </w:r>
      <w:r>
        <w:rPr>
          <w:spacing w:val="5"/>
          <w:sz w:val="24"/>
          <w:szCs w:val="24"/>
        </w:rPr>
        <w:t xml:space="preserve"> </w:t>
      </w:r>
      <w:r>
        <w:rPr>
          <w:spacing w:val="1"/>
          <w:sz w:val="24"/>
          <w:szCs w:val="24"/>
        </w:rPr>
        <w:t>m</w:t>
      </w:r>
      <w:r>
        <w:rPr>
          <w:spacing w:val="-3"/>
          <w:sz w:val="24"/>
          <w:szCs w:val="24"/>
        </w:rPr>
        <w:t>a</w:t>
      </w:r>
      <w:r>
        <w:rPr>
          <w:spacing w:val="1"/>
          <w:sz w:val="24"/>
          <w:szCs w:val="24"/>
        </w:rPr>
        <w:t>te</w:t>
      </w:r>
      <w:r>
        <w:rPr>
          <w:sz w:val="24"/>
          <w:szCs w:val="24"/>
        </w:rPr>
        <w:t>ri</w:t>
      </w:r>
      <w:r>
        <w:rPr>
          <w:spacing w:val="9"/>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b</w:t>
      </w:r>
      <w:r>
        <w:rPr>
          <w:spacing w:val="1"/>
          <w:sz w:val="24"/>
          <w:szCs w:val="24"/>
        </w:rPr>
        <w:t>e</w:t>
      </w:r>
      <w:r>
        <w:rPr>
          <w:sz w:val="24"/>
          <w:szCs w:val="24"/>
        </w:rPr>
        <w:t>rk</w:t>
      </w:r>
      <w:r>
        <w:rPr>
          <w:spacing w:val="1"/>
          <w:sz w:val="24"/>
          <w:szCs w:val="24"/>
        </w:rPr>
        <w:t>ait</w:t>
      </w:r>
      <w:r>
        <w:rPr>
          <w:spacing w:val="-3"/>
          <w:sz w:val="24"/>
          <w:szCs w:val="24"/>
        </w:rPr>
        <w:t>a</w:t>
      </w:r>
      <w:r>
        <w:rPr>
          <w:sz w:val="24"/>
          <w:szCs w:val="24"/>
        </w:rPr>
        <w:t>n 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i</w:t>
      </w:r>
      <w:r>
        <w:rPr>
          <w:sz w:val="24"/>
          <w:szCs w:val="24"/>
        </w:rPr>
        <w:t>n</w:t>
      </w:r>
      <w:r>
        <w:rPr>
          <w:spacing w:val="1"/>
          <w:sz w:val="24"/>
          <w:szCs w:val="24"/>
        </w:rPr>
        <w:t>t</w:t>
      </w:r>
      <w:r>
        <w:rPr>
          <w:sz w:val="24"/>
          <w:szCs w:val="24"/>
        </w:rPr>
        <w:t>on</w:t>
      </w:r>
      <w:r>
        <w:rPr>
          <w:spacing w:val="1"/>
          <w:sz w:val="24"/>
          <w:szCs w:val="24"/>
        </w:rPr>
        <w:t>a</w:t>
      </w:r>
      <w:r>
        <w:rPr>
          <w:spacing w:val="-1"/>
          <w:sz w:val="24"/>
          <w:szCs w:val="24"/>
        </w:rPr>
        <w:t>s</w:t>
      </w:r>
      <w:r>
        <w:rPr>
          <w:sz w:val="24"/>
          <w:szCs w:val="24"/>
        </w:rPr>
        <w:t>i</w:t>
      </w:r>
      <w:r>
        <w:rPr>
          <w:spacing w:val="5"/>
          <w:sz w:val="24"/>
          <w:szCs w:val="24"/>
        </w:rPr>
        <w:t xml:space="preserve"> </w:t>
      </w:r>
      <w:r>
        <w:rPr>
          <w:sz w:val="24"/>
          <w:szCs w:val="24"/>
        </w:rPr>
        <w:t>d</w:t>
      </w:r>
      <w:r>
        <w:rPr>
          <w:spacing w:val="1"/>
          <w:sz w:val="24"/>
          <w:szCs w:val="24"/>
        </w:rPr>
        <w:t>a</w:t>
      </w:r>
      <w:r>
        <w:rPr>
          <w:sz w:val="24"/>
          <w:szCs w:val="24"/>
        </w:rPr>
        <w:t>n</w:t>
      </w:r>
      <w:r>
        <w:rPr>
          <w:spacing w:val="7"/>
          <w:sz w:val="24"/>
          <w:szCs w:val="24"/>
        </w:rPr>
        <w:t xml:space="preserve"> </w:t>
      </w:r>
      <w:r>
        <w:rPr>
          <w:i/>
          <w:sz w:val="24"/>
          <w:szCs w:val="24"/>
        </w:rPr>
        <w:t>ph</w:t>
      </w:r>
      <w:r>
        <w:rPr>
          <w:i/>
          <w:spacing w:val="-1"/>
          <w:sz w:val="24"/>
          <w:szCs w:val="24"/>
        </w:rPr>
        <w:t>r</w:t>
      </w:r>
      <w:r>
        <w:rPr>
          <w:i/>
          <w:sz w:val="24"/>
          <w:szCs w:val="24"/>
        </w:rPr>
        <w:t>a</w:t>
      </w:r>
      <w:r>
        <w:rPr>
          <w:i/>
          <w:spacing w:val="-1"/>
          <w:sz w:val="24"/>
          <w:szCs w:val="24"/>
        </w:rPr>
        <w:t>s</w:t>
      </w:r>
      <w:r>
        <w:rPr>
          <w:i/>
          <w:spacing w:val="1"/>
          <w:sz w:val="24"/>
          <w:szCs w:val="24"/>
        </w:rPr>
        <w:t>e</w:t>
      </w:r>
      <w:r>
        <w:rPr>
          <w:i/>
          <w:spacing w:val="-1"/>
          <w:sz w:val="24"/>
          <w:szCs w:val="24"/>
        </w:rPr>
        <w:t>r</w:t>
      </w:r>
      <w:r>
        <w:rPr>
          <w:i/>
          <w:spacing w:val="1"/>
          <w:sz w:val="24"/>
          <w:szCs w:val="24"/>
        </w:rPr>
        <w:t>i</w:t>
      </w:r>
      <w:r>
        <w:rPr>
          <w:i/>
          <w:sz w:val="24"/>
          <w:szCs w:val="24"/>
        </w:rPr>
        <w:t>ng</w:t>
      </w:r>
      <w:r>
        <w:rPr>
          <w:i/>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s</w:t>
      </w:r>
      <w:r>
        <w:rPr>
          <w:spacing w:val="1"/>
          <w:sz w:val="24"/>
          <w:szCs w:val="24"/>
        </w:rPr>
        <w:t>a</w:t>
      </w:r>
      <w:r>
        <w:rPr>
          <w:sz w:val="24"/>
          <w:szCs w:val="24"/>
        </w:rPr>
        <w:t>n</w:t>
      </w:r>
      <w:r>
        <w:rPr>
          <w:spacing w:val="-4"/>
          <w:sz w:val="24"/>
          <w:szCs w:val="24"/>
        </w:rPr>
        <w:t>g</w:t>
      </w:r>
      <w:r>
        <w:rPr>
          <w:spacing w:val="1"/>
          <w:sz w:val="24"/>
          <w:szCs w:val="24"/>
        </w:rPr>
        <w:t>a</w:t>
      </w:r>
      <w:r>
        <w:rPr>
          <w:sz w:val="24"/>
          <w:szCs w:val="24"/>
        </w:rPr>
        <w:t>t</w:t>
      </w:r>
      <w:r>
        <w:rPr>
          <w:spacing w:val="7"/>
          <w:sz w:val="24"/>
          <w:szCs w:val="24"/>
        </w:rPr>
        <w:t xml:space="preserve"> </w:t>
      </w:r>
      <w:r>
        <w:rPr>
          <w:spacing w:val="1"/>
          <w:sz w:val="24"/>
          <w:szCs w:val="24"/>
        </w:rPr>
        <w:t>mem</w:t>
      </w:r>
      <w:r>
        <w:rPr>
          <w:sz w:val="24"/>
          <w:szCs w:val="24"/>
        </w:rPr>
        <w:t>p</w:t>
      </w:r>
      <w:r>
        <w:rPr>
          <w:spacing w:val="1"/>
          <w:sz w:val="24"/>
          <w:szCs w:val="24"/>
        </w:rPr>
        <w:t>e</w:t>
      </w:r>
      <w:r>
        <w:rPr>
          <w:sz w:val="24"/>
          <w:szCs w:val="24"/>
        </w:rPr>
        <w:t>n</w:t>
      </w:r>
      <w:r>
        <w:rPr>
          <w:spacing w:val="-4"/>
          <w:sz w:val="24"/>
          <w:szCs w:val="24"/>
        </w:rPr>
        <w:t>g</w:t>
      </w:r>
      <w:r>
        <w:rPr>
          <w:spacing w:val="1"/>
          <w:sz w:val="24"/>
          <w:szCs w:val="24"/>
        </w:rPr>
        <w:t>a</w:t>
      </w:r>
      <w:r>
        <w:rPr>
          <w:sz w:val="24"/>
          <w:szCs w:val="24"/>
        </w:rPr>
        <w:t>ruhi</w:t>
      </w:r>
      <w:r>
        <w:rPr>
          <w:spacing w:val="5"/>
          <w:sz w:val="24"/>
          <w:szCs w:val="24"/>
        </w:rPr>
        <w:t xml:space="preserve"> </w:t>
      </w:r>
      <w:r>
        <w:rPr>
          <w:sz w:val="24"/>
          <w:szCs w:val="24"/>
        </w:rPr>
        <w:t>produk</w:t>
      </w:r>
      <w:r>
        <w:rPr>
          <w:spacing w:val="-1"/>
          <w:sz w:val="24"/>
          <w:szCs w:val="24"/>
        </w:rPr>
        <w:t>s</w:t>
      </w:r>
      <w:r>
        <w:rPr>
          <w:sz w:val="24"/>
          <w:szCs w:val="24"/>
        </w:rPr>
        <w:t>i</w:t>
      </w:r>
      <w:r>
        <w:rPr>
          <w:spacing w:val="7"/>
          <w:sz w:val="24"/>
          <w:szCs w:val="24"/>
        </w:rPr>
        <w:t xml:space="preserve"> </w:t>
      </w:r>
      <w:r>
        <w:rPr>
          <w:spacing w:val="-1"/>
          <w:sz w:val="24"/>
          <w:szCs w:val="24"/>
        </w:rPr>
        <w:t>s</w:t>
      </w:r>
      <w:r>
        <w:rPr>
          <w:sz w:val="24"/>
          <w:szCs w:val="24"/>
        </w:rPr>
        <w:t>u</w:t>
      </w:r>
      <w:r>
        <w:rPr>
          <w:spacing w:val="1"/>
          <w:sz w:val="24"/>
          <w:szCs w:val="24"/>
        </w:rPr>
        <w:t>a</w:t>
      </w:r>
      <w:r>
        <w:rPr>
          <w:sz w:val="24"/>
          <w:szCs w:val="24"/>
        </w:rPr>
        <w:t>r</w:t>
      </w:r>
      <w:r>
        <w:rPr>
          <w:spacing w:val="-2"/>
          <w:sz w:val="24"/>
          <w:szCs w:val="24"/>
        </w:rPr>
        <w:t>a</w:t>
      </w:r>
      <w:r>
        <w:rPr>
          <w:sz w:val="24"/>
          <w:szCs w:val="24"/>
        </w:rPr>
        <w:t xml:space="preserve">. </w:t>
      </w:r>
      <w:r>
        <w:rPr>
          <w:spacing w:val="-1"/>
          <w:sz w:val="24"/>
          <w:szCs w:val="24"/>
        </w:rPr>
        <w:t>S</w:t>
      </w:r>
      <w:r>
        <w:rPr>
          <w:spacing w:val="1"/>
          <w:sz w:val="24"/>
          <w:szCs w:val="24"/>
        </w:rPr>
        <w:t>e</w:t>
      </w:r>
      <w:r>
        <w:rPr>
          <w:sz w:val="24"/>
          <w:szCs w:val="24"/>
        </w:rPr>
        <w:t>k</w:t>
      </w:r>
      <w:r>
        <w:rPr>
          <w:spacing w:val="1"/>
          <w:sz w:val="24"/>
          <w:szCs w:val="24"/>
        </w:rPr>
        <w:t>ali</w:t>
      </w:r>
      <w:r>
        <w:rPr>
          <w:sz w:val="24"/>
          <w:szCs w:val="24"/>
        </w:rPr>
        <w:t xml:space="preserve">pun </w:t>
      </w:r>
      <w:r>
        <w:rPr>
          <w:spacing w:val="3"/>
          <w:sz w:val="24"/>
          <w:szCs w:val="24"/>
        </w:rPr>
        <w:t xml:space="preserve"> </w:t>
      </w:r>
      <w:r>
        <w:rPr>
          <w:spacing w:val="-4"/>
          <w:sz w:val="24"/>
          <w:szCs w:val="24"/>
        </w:rPr>
        <w:t>d</w:t>
      </w:r>
      <w:r>
        <w:rPr>
          <w:spacing w:val="1"/>
          <w:sz w:val="24"/>
          <w:szCs w:val="24"/>
        </w:rPr>
        <w:t>emi</w:t>
      </w:r>
      <w:r>
        <w:rPr>
          <w:spacing w:val="-4"/>
          <w:sz w:val="24"/>
          <w:szCs w:val="24"/>
        </w:rPr>
        <w:t>k</w:t>
      </w:r>
      <w:r>
        <w:rPr>
          <w:spacing w:val="1"/>
          <w:sz w:val="24"/>
          <w:szCs w:val="24"/>
        </w:rPr>
        <w:t>ia</w:t>
      </w:r>
      <w:r>
        <w:rPr>
          <w:sz w:val="24"/>
          <w:szCs w:val="24"/>
        </w:rPr>
        <w:t xml:space="preserve">n </w:t>
      </w:r>
      <w:r>
        <w:rPr>
          <w:spacing w:val="3"/>
          <w:sz w:val="24"/>
          <w:szCs w:val="24"/>
        </w:rPr>
        <w:t xml:space="preserve"> </w:t>
      </w:r>
      <w:r>
        <w:rPr>
          <w:spacing w:val="-1"/>
          <w:sz w:val="24"/>
          <w:szCs w:val="24"/>
        </w:rPr>
        <w:t>s</w:t>
      </w:r>
      <w:r>
        <w:rPr>
          <w:spacing w:val="1"/>
          <w:sz w:val="24"/>
          <w:szCs w:val="24"/>
        </w:rPr>
        <w:t>i</w:t>
      </w:r>
      <w:r>
        <w:rPr>
          <w:spacing w:val="-1"/>
          <w:sz w:val="24"/>
          <w:szCs w:val="24"/>
        </w:rPr>
        <w:t>sw</w:t>
      </w:r>
      <w:r>
        <w:rPr>
          <w:sz w:val="24"/>
          <w:szCs w:val="24"/>
        </w:rPr>
        <w:t xml:space="preserve">a  </w:t>
      </w:r>
      <w:r>
        <w:rPr>
          <w:spacing w:val="1"/>
          <w:sz w:val="24"/>
          <w:szCs w:val="24"/>
        </w:rPr>
        <w:t>me</w:t>
      </w:r>
      <w:r>
        <w:rPr>
          <w:sz w:val="24"/>
          <w:szCs w:val="24"/>
        </w:rPr>
        <w:t>n</w:t>
      </w:r>
      <w:r>
        <w:rPr>
          <w:spacing w:val="-4"/>
          <w:sz w:val="24"/>
          <w:szCs w:val="24"/>
        </w:rPr>
        <w:t>g</w:t>
      </w:r>
      <w:r>
        <w:rPr>
          <w:spacing w:val="1"/>
          <w:sz w:val="24"/>
          <w:szCs w:val="24"/>
        </w:rPr>
        <w:t>a</w:t>
      </w:r>
      <w:r>
        <w:rPr>
          <w:sz w:val="24"/>
          <w:szCs w:val="24"/>
        </w:rPr>
        <w:t>k</w:t>
      </w:r>
      <w:r>
        <w:rPr>
          <w:spacing w:val="-4"/>
          <w:sz w:val="24"/>
          <w:szCs w:val="24"/>
        </w:rPr>
        <w:t>u</w:t>
      </w:r>
      <w:r>
        <w:rPr>
          <w:sz w:val="24"/>
          <w:szCs w:val="24"/>
        </w:rPr>
        <w:t xml:space="preserve">i </w:t>
      </w:r>
      <w:r>
        <w:rPr>
          <w:spacing w:val="4"/>
          <w:sz w:val="24"/>
          <w:szCs w:val="24"/>
        </w:rPr>
        <w:t xml:space="preserve"> </w:t>
      </w:r>
      <w:r>
        <w:rPr>
          <w:spacing w:val="1"/>
          <w:sz w:val="24"/>
          <w:szCs w:val="24"/>
        </w:rPr>
        <w:t>a</w:t>
      </w:r>
      <w:r>
        <w:rPr>
          <w:sz w:val="24"/>
          <w:szCs w:val="24"/>
        </w:rPr>
        <w:t>d</w:t>
      </w:r>
      <w:r>
        <w:rPr>
          <w:spacing w:val="1"/>
          <w:sz w:val="24"/>
          <w:szCs w:val="24"/>
        </w:rPr>
        <w:t>a</w:t>
      </w:r>
      <w:r>
        <w:rPr>
          <w:sz w:val="24"/>
          <w:szCs w:val="24"/>
        </w:rPr>
        <w:t>n</w:t>
      </w:r>
      <w:r>
        <w:rPr>
          <w:spacing w:val="-8"/>
          <w:sz w:val="24"/>
          <w:szCs w:val="24"/>
        </w:rPr>
        <w:t>y</w:t>
      </w:r>
      <w:r>
        <w:rPr>
          <w:sz w:val="24"/>
          <w:szCs w:val="24"/>
        </w:rPr>
        <w:t xml:space="preserve">a </w:t>
      </w:r>
      <w:r>
        <w:rPr>
          <w:spacing w:val="4"/>
          <w:sz w:val="24"/>
          <w:szCs w:val="24"/>
        </w:rPr>
        <w:t xml:space="preserve"> </w:t>
      </w:r>
      <w:r>
        <w:rPr>
          <w:sz w:val="24"/>
          <w:szCs w:val="24"/>
        </w:rPr>
        <w:t>k</w:t>
      </w:r>
      <w:r>
        <w:rPr>
          <w:spacing w:val="1"/>
          <w:sz w:val="24"/>
          <w:szCs w:val="24"/>
        </w:rPr>
        <w:t>ete</w:t>
      </w:r>
      <w:r>
        <w:rPr>
          <w:spacing w:val="-4"/>
          <w:sz w:val="24"/>
          <w:szCs w:val="24"/>
        </w:rPr>
        <w:t>r</w:t>
      </w:r>
      <w:r>
        <w:rPr>
          <w:spacing w:val="1"/>
          <w:sz w:val="24"/>
          <w:szCs w:val="24"/>
        </w:rPr>
        <w:t>ta</w:t>
      </w:r>
      <w:r>
        <w:rPr>
          <w:sz w:val="24"/>
          <w:szCs w:val="24"/>
        </w:rPr>
        <w:t>r</w:t>
      </w:r>
      <w:r>
        <w:rPr>
          <w:spacing w:val="1"/>
          <w:sz w:val="24"/>
          <w:szCs w:val="24"/>
        </w:rPr>
        <w:t>i</w:t>
      </w:r>
      <w:r>
        <w:rPr>
          <w:spacing w:val="-4"/>
          <w:sz w:val="24"/>
          <w:szCs w:val="24"/>
        </w:rPr>
        <w:t>k</w:t>
      </w:r>
      <w:r>
        <w:rPr>
          <w:spacing w:val="1"/>
          <w:sz w:val="24"/>
          <w:szCs w:val="24"/>
        </w:rPr>
        <w:t>a</w:t>
      </w:r>
      <w:r>
        <w:rPr>
          <w:sz w:val="24"/>
          <w:szCs w:val="24"/>
        </w:rPr>
        <w:t xml:space="preserve">n </w:t>
      </w:r>
      <w:r>
        <w:rPr>
          <w:spacing w:val="3"/>
          <w:sz w:val="24"/>
          <w:szCs w:val="24"/>
        </w:rPr>
        <w:t xml:space="preserve"> </w:t>
      </w:r>
      <w:r>
        <w:rPr>
          <w:spacing w:val="-3"/>
          <w:sz w:val="24"/>
          <w:szCs w:val="24"/>
        </w:rPr>
        <w:t>t</w:t>
      </w:r>
      <w:r>
        <w:rPr>
          <w:spacing w:val="1"/>
          <w:sz w:val="24"/>
          <w:szCs w:val="24"/>
        </w:rPr>
        <w:t>e</w:t>
      </w:r>
      <w:r>
        <w:rPr>
          <w:sz w:val="24"/>
          <w:szCs w:val="24"/>
        </w:rPr>
        <w:t>rh</w:t>
      </w:r>
      <w:r>
        <w:rPr>
          <w:spacing w:val="1"/>
          <w:sz w:val="24"/>
          <w:szCs w:val="24"/>
        </w:rPr>
        <w:t>a</w:t>
      </w:r>
      <w:r>
        <w:rPr>
          <w:sz w:val="24"/>
          <w:szCs w:val="24"/>
        </w:rPr>
        <w:t>d</w:t>
      </w:r>
      <w:r>
        <w:rPr>
          <w:spacing w:val="-3"/>
          <w:sz w:val="24"/>
          <w:szCs w:val="24"/>
        </w:rPr>
        <w:t>a</w:t>
      </w:r>
      <w:r>
        <w:rPr>
          <w:sz w:val="24"/>
          <w:szCs w:val="24"/>
        </w:rPr>
        <w:t>p p</w:t>
      </w:r>
      <w:r>
        <w:rPr>
          <w:spacing w:val="1"/>
          <w:sz w:val="24"/>
          <w:szCs w:val="24"/>
        </w:rPr>
        <w:t>ela</w:t>
      </w:r>
      <w:r>
        <w:rPr>
          <w:sz w:val="24"/>
          <w:szCs w:val="24"/>
        </w:rPr>
        <w:t>k</w:t>
      </w:r>
      <w:r>
        <w:rPr>
          <w:spacing w:val="-1"/>
          <w:sz w:val="24"/>
          <w:szCs w:val="24"/>
        </w:rPr>
        <w:t>s</w:t>
      </w:r>
      <w:r>
        <w:rPr>
          <w:spacing w:val="1"/>
          <w:sz w:val="24"/>
          <w:szCs w:val="24"/>
        </w:rPr>
        <w:t>a</w:t>
      </w:r>
      <w:r>
        <w:rPr>
          <w:sz w:val="24"/>
          <w:szCs w:val="24"/>
        </w:rPr>
        <w:t>n</w:t>
      </w:r>
      <w:r>
        <w:rPr>
          <w:spacing w:val="-3"/>
          <w:sz w:val="24"/>
          <w:szCs w:val="24"/>
        </w:rPr>
        <w:t>a</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em</w:t>
      </w:r>
      <w:r>
        <w:rPr>
          <w:spacing w:val="-4"/>
          <w:sz w:val="24"/>
          <w:szCs w:val="24"/>
        </w:rPr>
        <w:t>b</w:t>
      </w:r>
      <w:r>
        <w:rPr>
          <w:spacing w:val="1"/>
          <w:sz w:val="24"/>
          <w:szCs w:val="24"/>
        </w:rPr>
        <w:t>el</w:t>
      </w:r>
      <w:r>
        <w:rPr>
          <w:spacing w:val="-3"/>
          <w:sz w:val="24"/>
          <w:szCs w:val="24"/>
        </w:rPr>
        <w:t>a</w:t>
      </w:r>
      <w:r>
        <w:rPr>
          <w:spacing w:val="1"/>
          <w:sz w:val="24"/>
          <w:szCs w:val="24"/>
        </w:rPr>
        <w:t>ja</w:t>
      </w:r>
      <w:r>
        <w:rPr>
          <w:sz w:val="24"/>
          <w:szCs w:val="24"/>
        </w:rPr>
        <w:t>r</w:t>
      </w:r>
      <w:r>
        <w:rPr>
          <w:spacing w:val="1"/>
          <w:sz w:val="24"/>
          <w:szCs w:val="24"/>
        </w:rPr>
        <w:t>a</w:t>
      </w:r>
      <w:r>
        <w:rPr>
          <w:sz w:val="24"/>
          <w:szCs w:val="24"/>
        </w:rPr>
        <w:t>n</w:t>
      </w:r>
      <w:r>
        <w:rPr>
          <w:spacing w:val="6"/>
          <w:sz w:val="24"/>
          <w:szCs w:val="24"/>
        </w:rPr>
        <w:t xml:space="preserve"> </w:t>
      </w:r>
      <w:r>
        <w:rPr>
          <w:sz w:val="24"/>
          <w:szCs w:val="24"/>
        </w:rPr>
        <w:t>b</w:t>
      </w:r>
      <w:r>
        <w:rPr>
          <w:spacing w:val="1"/>
          <w:sz w:val="24"/>
          <w:szCs w:val="24"/>
        </w:rPr>
        <w:t>e</w:t>
      </w:r>
      <w:r>
        <w:rPr>
          <w:sz w:val="24"/>
          <w:szCs w:val="24"/>
        </w:rPr>
        <w:t>r</w:t>
      </w:r>
      <w:r>
        <w:rPr>
          <w:spacing w:val="-4"/>
          <w:sz w:val="24"/>
          <w:szCs w:val="24"/>
        </w:rPr>
        <w:t>b</w:t>
      </w:r>
      <w:r>
        <w:rPr>
          <w:spacing w:val="1"/>
          <w:sz w:val="24"/>
          <w:szCs w:val="24"/>
        </w:rPr>
        <w:t>a</w:t>
      </w:r>
      <w:r>
        <w:rPr>
          <w:spacing w:val="-1"/>
          <w:sz w:val="24"/>
          <w:szCs w:val="24"/>
        </w:rPr>
        <w:t>s</w:t>
      </w:r>
      <w:r>
        <w:rPr>
          <w:spacing w:val="1"/>
          <w:sz w:val="24"/>
          <w:szCs w:val="24"/>
        </w:rPr>
        <w:t>i</w:t>
      </w:r>
      <w:r>
        <w:rPr>
          <w:sz w:val="24"/>
          <w:szCs w:val="24"/>
        </w:rPr>
        <w:t xml:space="preserve">s </w:t>
      </w:r>
      <w:r>
        <w:rPr>
          <w:spacing w:val="1"/>
          <w:sz w:val="24"/>
          <w:szCs w:val="24"/>
        </w:rPr>
        <w:t>me</w:t>
      </w:r>
      <w:r>
        <w:rPr>
          <w:sz w:val="24"/>
          <w:szCs w:val="24"/>
        </w:rPr>
        <w:t>d</w:t>
      </w:r>
      <w:r>
        <w:rPr>
          <w:spacing w:val="-3"/>
          <w:sz w:val="24"/>
          <w:szCs w:val="24"/>
        </w:rPr>
        <w:t>i</w:t>
      </w:r>
      <w:r>
        <w:rPr>
          <w:sz w:val="24"/>
          <w:szCs w:val="24"/>
        </w:rPr>
        <w:t>a</w:t>
      </w:r>
      <w:r>
        <w:rPr>
          <w:spacing w:val="3"/>
          <w:sz w:val="24"/>
          <w:szCs w:val="24"/>
        </w:rPr>
        <w:t xml:space="preserve"> </w:t>
      </w:r>
      <w:r>
        <w:rPr>
          <w:spacing w:val="1"/>
          <w:sz w:val="24"/>
          <w:szCs w:val="24"/>
        </w:rPr>
        <w:t>a</w:t>
      </w:r>
      <w:r>
        <w:rPr>
          <w:sz w:val="24"/>
          <w:szCs w:val="24"/>
        </w:rPr>
        <w:t>ud</w:t>
      </w:r>
      <w:r>
        <w:rPr>
          <w:spacing w:val="1"/>
          <w:sz w:val="24"/>
          <w:szCs w:val="24"/>
        </w:rPr>
        <w:t>i</w:t>
      </w:r>
      <w:r>
        <w:rPr>
          <w:sz w:val="24"/>
          <w:szCs w:val="24"/>
        </w:rPr>
        <w:t>o</w:t>
      </w:r>
      <w:r>
        <w:rPr>
          <w:spacing w:val="2"/>
          <w:sz w:val="24"/>
          <w:szCs w:val="24"/>
        </w:rPr>
        <w:t xml:space="preserve">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3"/>
          <w:sz w:val="24"/>
          <w:szCs w:val="24"/>
        </w:rPr>
        <w:t xml:space="preserve"> </w:t>
      </w:r>
      <w:r>
        <w:rPr>
          <w:sz w:val="24"/>
          <w:szCs w:val="24"/>
        </w:rPr>
        <w:t>k</w:t>
      </w:r>
      <w:r>
        <w:rPr>
          <w:spacing w:val="1"/>
          <w:sz w:val="24"/>
          <w:szCs w:val="24"/>
        </w:rPr>
        <w:t>a</w:t>
      </w:r>
      <w:r>
        <w:rPr>
          <w:sz w:val="24"/>
          <w:szCs w:val="24"/>
        </w:rPr>
        <w:t>r</w:t>
      </w:r>
      <w:r>
        <w:rPr>
          <w:spacing w:val="1"/>
          <w:sz w:val="24"/>
          <w:szCs w:val="24"/>
        </w:rPr>
        <w:t>e</w:t>
      </w:r>
      <w:r>
        <w:rPr>
          <w:sz w:val="24"/>
          <w:szCs w:val="24"/>
        </w:rPr>
        <w:t>na</w:t>
      </w:r>
      <w:r>
        <w:rPr>
          <w:spacing w:val="3"/>
          <w:sz w:val="24"/>
          <w:szCs w:val="24"/>
        </w:rPr>
        <w:t xml:space="preserve"> </w:t>
      </w:r>
      <w:r>
        <w:rPr>
          <w:spacing w:val="-1"/>
          <w:sz w:val="24"/>
          <w:szCs w:val="24"/>
        </w:rPr>
        <w:t>s</w:t>
      </w:r>
      <w:r>
        <w:rPr>
          <w:spacing w:val="1"/>
          <w:sz w:val="24"/>
          <w:szCs w:val="24"/>
        </w:rPr>
        <w:t>el</w:t>
      </w:r>
      <w:r>
        <w:rPr>
          <w:spacing w:val="-3"/>
          <w:sz w:val="24"/>
          <w:szCs w:val="24"/>
        </w:rPr>
        <w:t>a</w:t>
      </w:r>
      <w:r>
        <w:rPr>
          <w:spacing w:val="1"/>
          <w:sz w:val="24"/>
          <w:szCs w:val="24"/>
        </w:rPr>
        <w:t>i</w:t>
      </w:r>
      <w:r>
        <w:rPr>
          <w:sz w:val="24"/>
          <w:szCs w:val="24"/>
        </w:rPr>
        <w:t>n</w:t>
      </w:r>
      <w:r>
        <w:rPr>
          <w:spacing w:val="2"/>
          <w:sz w:val="24"/>
          <w:szCs w:val="24"/>
        </w:rPr>
        <w:t xml:space="preserve"> </w:t>
      </w:r>
      <w:r>
        <w:rPr>
          <w:spacing w:val="1"/>
          <w:sz w:val="24"/>
          <w:szCs w:val="24"/>
        </w:rPr>
        <w:t>m</w:t>
      </w:r>
      <w:r>
        <w:rPr>
          <w:sz w:val="24"/>
          <w:szCs w:val="24"/>
        </w:rPr>
        <w:t>ud</w:t>
      </w:r>
      <w:r>
        <w:rPr>
          <w:spacing w:val="-3"/>
          <w:sz w:val="24"/>
          <w:szCs w:val="24"/>
        </w:rPr>
        <w:t>a</w:t>
      </w:r>
      <w:r>
        <w:rPr>
          <w:sz w:val="24"/>
          <w:szCs w:val="24"/>
        </w:rPr>
        <w:t>h un</w:t>
      </w:r>
      <w:r>
        <w:rPr>
          <w:spacing w:val="1"/>
          <w:sz w:val="24"/>
          <w:szCs w:val="24"/>
        </w:rPr>
        <w:t>t</w:t>
      </w:r>
      <w:r>
        <w:rPr>
          <w:sz w:val="24"/>
          <w:szCs w:val="24"/>
        </w:rPr>
        <w:t>uk  d</w:t>
      </w:r>
      <w:r>
        <w:rPr>
          <w:spacing w:val="1"/>
          <w:sz w:val="24"/>
          <w:szCs w:val="24"/>
        </w:rPr>
        <w:t>i</w:t>
      </w:r>
      <w:r>
        <w:rPr>
          <w:spacing w:val="-3"/>
          <w:sz w:val="24"/>
          <w:szCs w:val="24"/>
        </w:rPr>
        <w:t>l</w:t>
      </w:r>
      <w:r>
        <w:rPr>
          <w:spacing w:val="1"/>
          <w:sz w:val="24"/>
          <w:szCs w:val="24"/>
        </w:rPr>
        <w:t>a</w:t>
      </w:r>
      <w:r>
        <w:rPr>
          <w:sz w:val="24"/>
          <w:szCs w:val="24"/>
        </w:rPr>
        <w:t>kuk</w:t>
      </w:r>
      <w:r>
        <w:rPr>
          <w:spacing w:val="1"/>
          <w:sz w:val="24"/>
          <w:szCs w:val="24"/>
        </w:rPr>
        <w:t>a</w:t>
      </w:r>
      <w:r>
        <w:rPr>
          <w:sz w:val="24"/>
          <w:szCs w:val="24"/>
        </w:rPr>
        <w:t>n,</w:t>
      </w:r>
      <w:r>
        <w:rPr>
          <w:spacing w:val="56"/>
          <w:sz w:val="24"/>
          <w:szCs w:val="24"/>
        </w:rPr>
        <w:t xml:space="preserve"> </w:t>
      </w:r>
      <w:r>
        <w:rPr>
          <w:spacing w:val="1"/>
          <w:sz w:val="24"/>
          <w:szCs w:val="24"/>
        </w:rPr>
        <w:t>ma</w:t>
      </w:r>
      <w:r>
        <w:rPr>
          <w:spacing w:val="-3"/>
          <w:sz w:val="24"/>
          <w:szCs w:val="24"/>
        </w:rPr>
        <w:t>t</w:t>
      </w:r>
      <w:r>
        <w:rPr>
          <w:spacing w:val="1"/>
          <w:sz w:val="24"/>
          <w:szCs w:val="24"/>
        </w:rPr>
        <w:t>e</w:t>
      </w:r>
      <w:r>
        <w:rPr>
          <w:sz w:val="24"/>
          <w:szCs w:val="24"/>
        </w:rPr>
        <w:t>ri</w:t>
      </w:r>
      <w:r>
        <w:rPr>
          <w:spacing w:val="57"/>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56"/>
          <w:sz w:val="24"/>
          <w:szCs w:val="24"/>
        </w:rPr>
        <w:t xml:space="preserve"> </w:t>
      </w:r>
      <w:r>
        <w:rPr>
          <w:sz w:val="24"/>
          <w:szCs w:val="24"/>
        </w:rPr>
        <w:t>d</w:t>
      </w:r>
      <w:r>
        <w:rPr>
          <w:spacing w:val="1"/>
          <w:sz w:val="24"/>
          <w:szCs w:val="24"/>
        </w:rPr>
        <w:t>i</w:t>
      </w:r>
      <w:r>
        <w:rPr>
          <w:sz w:val="24"/>
          <w:szCs w:val="24"/>
        </w:rPr>
        <w:t>b</w:t>
      </w:r>
      <w:r>
        <w:rPr>
          <w:spacing w:val="1"/>
          <w:sz w:val="24"/>
          <w:szCs w:val="24"/>
        </w:rPr>
        <w:t>e</w:t>
      </w:r>
      <w:r>
        <w:rPr>
          <w:sz w:val="24"/>
          <w:szCs w:val="24"/>
        </w:rPr>
        <w:t>r</w:t>
      </w:r>
      <w:r>
        <w:rPr>
          <w:spacing w:val="1"/>
          <w:sz w:val="24"/>
          <w:szCs w:val="24"/>
        </w:rPr>
        <w:t>i</w:t>
      </w:r>
      <w:r>
        <w:rPr>
          <w:sz w:val="24"/>
          <w:szCs w:val="24"/>
        </w:rPr>
        <w:t>k</w:t>
      </w:r>
      <w:r>
        <w:rPr>
          <w:spacing w:val="1"/>
          <w:sz w:val="24"/>
          <w:szCs w:val="24"/>
        </w:rPr>
        <w:t>a</w:t>
      </w:r>
      <w:r>
        <w:rPr>
          <w:sz w:val="24"/>
          <w:szCs w:val="24"/>
        </w:rPr>
        <w:t>n</w:t>
      </w:r>
      <w:r>
        <w:rPr>
          <w:spacing w:val="56"/>
          <w:sz w:val="24"/>
          <w:szCs w:val="24"/>
        </w:rPr>
        <w:t xml:space="preserve"> </w:t>
      </w:r>
      <w:r>
        <w:rPr>
          <w:sz w:val="24"/>
          <w:szCs w:val="24"/>
        </w:rPr>
        <w:t>b</w:t>
      </w:r>
      <w:r>
        <w:rPr>
          <w:spacing w:val="1"/>
          <w:sz w:val="24"/>
          <w:szCs w:val="24"/>
        </w:rPr>
        <w:t>i</w:t>
      </w:r>
      <w:r>
        <w:rPr>
          <w:spacing w:val="-1"/>
          <w:sz w:val="24"/>
          <w:szCs w:val="24"/>
        </w:rPr>
        <w:t>s</w:t>
      </w:r>
      <w:r>
        <w:rPr>
          <w:sz w:val="24"/>
          <w:szCs w:val="24"/>
        </w:rPr>
        <w:t xml:space="preserve">a </w:t>
      </w:r>
      <w:r>
        <w:rPr>
          <w:spacing w:val="1"/>
          <w:sz w:val="24"/>
          <w:szCs w:val="24"/>
        </w:rPr>
        <w:t xml:space="preserve"> </w:t>
      </w:r>
      <w:r>
        <w:rPr>
          <w:sz w:val="24"/>
          <w:szCs w:val="24"/>
        </w:rPr>
        <w:t>d</w:t>
      </w:r>
      <w:r>
        <w:rPr>
          <w:spacing w:val="1"/>
          <w:sz w:val="24"/>
          <w:szCs w:val="24"/>
        </w:rPr>
        <w:t>i</w:t>
      </w:r>
      <w:r>
        <w:rPr>
          <w:sz w:val="24"/>
          <w:szCs w:val="24"/>
        </w:rPr>
        <w:t>un</w:t>
      </w:r>
      <w:r>
        <w:rPr>
          <w:spacing w:val="-4"/>
          <w:sz w:val="24"/>
          <w:szCs w:val="24"/>
        </w:rPr>
        <w:t>gg</w:t>
      </w:r>
      <w:r>
        <w:rPr>
          <w:spacing w:val="1"/>
          <w:sz w:val="24"/>
          <w:szCs w:val="24"/>
        </w:rPr>
        <w:t>a</w:t>
      </w:r>
      <w:r>
        <w:rPr>
          <w:sz w:val="24"/>
          <w:szCs w:val="24"/>
        </w:rPr>
        <w:t xml:space="preserve">h  </w:t>
      </w:r>
      <w:r>
        <w:rPr>
          <w:spacing w:val="-1"/>
          <w:sz w:val="24"/>
          <w:szCs w:val="24"/>
        </w:rPr>
        <w:t>s</w:t>
      </w:r>
      <w:r>
        <w:rPr>
          <w:spacing w:val="1"/>
          <w:sz w:val="24"/>
          <w:szCs w:val="24"/>
        </w:rPr>
        <w:t>eca</w:t>
      </w:r>
      <w:r>
        <w:rPr>
          <w:sz w:val="24"/>
          <w:szCs w:val="24"/>
        </w:rPr>
        <w:t>ra</w:t>
      </w:r>
      <w:r>
        <w:rPr>
          <w:spacing w:val="57"/>
          <w:sz w:val="24"/>
          <w:szCs w:val="24"/>
        </w:rPr>
        <w:t xml:space="preserve"> </w:t>
      </w:r>
      <w:r>
        <w:rPr>
          <w:sz w:val="24"/>
          <w:szCs w:val="24"/>
        </w:rPr>
        <w:t>pr</w:t>
      </w:r>
      <w:r>
        <w:rPr>
          <w:spacing w:val="1"/>
          <w:sz w:val="24"/>
          <w:szCs w:val="24"/>
        </w:rPr>
        <w:t>i</w:t>
      </w:r>
      <w:r>
        <w:rPr>
          <w:sz w:val="24"/>
          <w:szCs w:val="24"/>
        </w:rPr>
        <w:t>b</w:t>
      </w:r>
      <w:r>
        <w:rPr>
          <w:spacing w:val="1"/>
          <w:sz w:val="24"/>
          <w:szCs w:val="24"/>
        </w:rPr>
        <w:t>a</w:t>
      </w:r>
      <w:r>
        <w:rPr>
          <w:spacing w:val="-4"/>
          <w:sz w:val="24"/>
          <w:szCs w:val="24"/>
        </w:rPr>
        <w:t>d</w:t>
      </w:r>
      <w:r>
        <w:rPr>
          <w:sz w:val="24"/>
          <w:szCs w:val="24"/>
        </w:rPr>
        <w:t xml:space="preserve">i </w:t>
      </w:r>
      <w:r>
        <w:rPr>
          <w:spacing w:val="1"/>
          <w:sz w:val="24"/>
          <w:szCs w:val="24"/>
        </w:rPr>
        <w:t xml:space="preserve"> </w:t>
      </w:r>
      <w:r>
        <w:rPr>
          <w:sz w:val="24"/>
          <w:szCs w:val="24"/>
        </w:rPr>
        <w:t>d</w:t>
      </w:r>
      <w:r>
        <w:rPr>
          <w:spacing w:val="-3"/>
          <w:sz w:val="24"/>
          <w:szCs w:val="24"/>
        </w:rPr>
        <w:t>a</w:t>
      </w:r>
      <w:r>
        <w:rPr>
          <w:sz w:val="24"/>
          <w:szCs w:val="24"/>
        </w:rPr>
        <w:t>n d</w:t>
      </w:r>
      <w:r>
        <w:rPr>
          <w:spacing w:val="1"/>
          <w:sz w:val="24"/>
          <w:szCs w:val="24"/>
        </w:rPr>
        <w:t>i</w:t>
      </w:r>
      <w:r>
        <w:rPr>
          <w:sz w:val="24"/>
          <w:szCs w:val="24"/>
        </w:rPr>
        <w:t>p</w:t>
      </w:r>
      <w:r>
        <w:rPr>
          <w:spacing w:val="1"/>
          <w:sz w:val="24"/>
          <w:szCs w:val="24"/>
        </w:rPr>
        <w:t>el</w:t>
      </w:r>
      <w:r>
        <w:rPr>
          <w:spacing w:val="-3"/>
          <w:sz w:val="24"/>
          <w:szCs w:val="24"/>
        </w:rPr>
        <w:t>a</w:t>
      </w:r>
      <w:r>
        <w:rPr>
          <w:spacing w:val="1"/>
          <w:sz w:val="24"/>
          <w:szCs w:val="24"/>
        </w:rPr>
        <w:t>ja</w:t>
      </w:r>
      <w:r>
        <w:rPr>
          <w:sz w:val="24"/>
          <w:szCs w:val="24"/>
        </w:rPr>
        <w:t>ri</w:t>
      </w:r>
      <w:r>
        <w:rPr>
          <w:spacing w:val="1"/>
          <w:sz w:val="24"/>
          <w:szCs w:val="24"/>
        </w:rPr>
        <w:t xml:space="preserve"> </w:t>
      </w:r>
      <w:r>
        <w:rPr>
          <w:spacing w:val="-1"/>
          <w:sz w:val="24"/>
          <w:szCs w:val="24"/>
        </w:rPr>
        <w:t>s</w:t>
      </w:r>
      <w:r>
        <w:rPr>
          <w:spacing w:val="-3"/>
          <w:sz w:val="24"/>
          <w:szCs w:val="24"/>
        </w:rPr>
        <w:t>e</w:t>
      </w:r>
      <w:r>
        <w:rPr>
          <w:spacing w:val="1"/>
          <w:sz w:val="24"/>
          <w:szCs w:val="24"/>
        </w:rPr>
        <w:t>ca</w:t>
      </w:r>
      <w:r>
        <w:rPr>
          <w:spacing w:val="-4"/>
          <w:sz w:val="24"/>
          <w:szCs w:val="24"/>
        </w:rPr>
        <w:t>r</w:t>
      </w:r>
      <w:r>
        <w:rPr>
          <w:sz w:val="24"/>
          <w:szCs w:val="24"/>
        </w:rPr>
        <w:t>a</w:t>
      </w:r>
      <w:r>
        <w:rPr>
          <w:spacing w:val="1"/>
          <w:sz w:val="24"/>
          <w:szCs w:val="24"/>
        </w:rPr>
        <w:t xml:space="preserve"> </w:t>
      </w:r>
      <w:r>
        <w:rPr>
          <w:spacing w:val="3"/>
          <w:sz w:val="24"/>
          <w:szCs w:val="24"/>
        </w:rPr>
        <w:t>p</w:t>
      </w:r>
      <w:r>
        <w:rPr>
          <w:spacing w:val="1"/>
          <w:sz w:val="24"/>
          <w:szCs w:val="24"/>
        </w:rPr>
        <w:t>e</w:t>
      </w:r>
      <w:r>
        <w:rPr>
          <w:sz w:val="24"/>
          <w:szCs w:val="24"/>
        </w:rPr>
        <w:t>r</w:t>
      </w:r>
      <w:r>
        <w:rPr>
          <w:spacing w:val="-1"/>
          <w:sz w:val="24"/>
          <w:szCs w:val="24"/>
        </w:rPr>
        <w:t>s</w:t>
      </w:r>
      <w:r>
        <w:rPr>
          <w:sz w:val="24"/>
          <w:szCs w:val="24"/>
        </w:rPr>
        <w:t>on</w:t>
      </w:r>
      <w:r>
        <w:rPr>
          <w:spacing w:val="1"/>
          <w:sz w:val="24"/>
          <w:szCs w:val="24"/>
        </w:rPr>
        <w:t>a</w:t>
      </w:r>
      <w:r>
        <w:rPr>
          <w:sz w:val="24"/>
          <w:szCs w:val="24"/>
        </w:rPr>
        <w:t>l</w:t>
      </w:r>
      <w:r>
        <w:rPr>
          <w:spacing w:val="1"/>
          <w:sz w:val="24"/>
          <w:szCs w:val="24"/>
        </w:rPr>
        <w:t xml:space="preserve"> </w:t>
      </w:r>
      <w:r>
        <w:rPr>
          <w:spacing w:val="-1"/>
          <w:sz w:val="24"/>
          <w:szCs w:val="24"/>
        </w:rPr>
        <w:t>s</w:t>
      </w:r>
      <w:r>
        <w:rPr>
          <w:spacing w:val="-3"/>
          <w:sz w:val="24"/>
          <w:szCs w:val="24"/>
        </w:rPr>
        <w:t>e</w:t>
      </w:r>
      <w:r>
        <w:rPr>
          <w:spacing w:val="1"/>
          <w:sz w:val="24"/>
          <w:szCs w:val="24"/>
        </w:rPr>
        <w:t>te</w:t>
      </w:r>
      <w:r>
        <w:rPr>
          <w:spacing w:val="-3"/>
          <w:sz w:val="24"/>
          <w:szCs w:val="24"/>
        </w:rPr>
        <w:t>l</w:t>
      </w:r>
      <w:r>
        <w:rPr>
          <w:spacing w:val="1"/>
          <w:sz w:val="24"/>
          <w:szCs w:val="24"/>
        </w:rPr>
        <w:t>a</w:t>
      </w:r>
      <w:r>
        <w:rPr>
          <w:sz w:val="24"/>
          <w:szCs w:val="24"/>
        </w:rPr>
        <w:t>h pu</w:t>
      </w:r>
      <w:r>
        <w:rPr>
          <w:spacing w:val="1"/>
          <w:sz w:val="24"/>
          <w:szCs w:val="24"/>
        </w:rPr>
        <w:t>la</w:t>
      </w:r>
      <w:r>
        <w:rPr>
          <w:sz w:val="24"/>
          <w:szCs w:val="24"/>
        </w:rPr>
        <w:t>ng</w:t>
      </w:r>
      <w:r>
        <w:rPr>
          <w:spacing w:val="-4"/>
          <w:sz w:val="24"/>
          <w:szCs w:val="24"/>
        </w:rPr>
        <w:t xml:space="preserve"> </w:t>
      </w:r>
      <w:r>
        <w:rPr>
          <w:spacing w:val="-1"/>
          <w:sz w:val="24"/>
          <w:szCs w:val="24"/>
        </w:rPr>
        <w:t>s</w:t>
      </w:r>
      <w:r>
        <w:rPr>
          <w:spacing w:val="1"/>
          <w:sz w:val="24"/>
          <w:szCs w:val="24"/>
        </w:rPr>
        <w:t>e</w:t>
      </w:r>
      <w:r>
        <w:rPr>
          <w:sz w:val="24"/>
          <w:szCs w:val="24"/>
        </w:rPr>
        <w:t>ko</w:t>
      </w:r>
      <w:r>
        <w:rPr>
          <w:spacing w:val="1"/>
          <w:sz w:val="24"/>
          <w:szCs w:val="24"/>
        </w:rPr>
        <w:t>la</w:t>
      </w:r>
      <w:r>
        <w:rPr>
          <w:sz w:val="24"/>
          <w:szCs w:val="24"/>
        </w:rPr>
        <w:t>h.</w:t>
      </w:r>
    </w:p>
    <w:p w:rsidR="00307C03" w:rsidRDefault="0060687B">
      <w:pPr>
        <w:spacing w:before="10"/>
        <w:ind w:left="2978"/>
        <w:rPr>
          <w:sz w:val="24"/>
          <w:szCs w:val="24"/>
        </w:rPr>
      </w:pPr>
      <w:r>
        <w:pict>
          <v:group id="_x0000_s1196" style="position:absolute;left:0;text-align:left;margin-left:205.9pt;margin-top:694.55pt;width:89.65pt;height:0;z-index:-251657728;mso-position-horizontal-relative:page;mso-position-vertical-relative:page" coordorigin="4118,13891" coordsize="1793,0">
            <v:shape id="_x0000_s1197" style="position:absolute;left:4118;top:13891;width:1793;height:0" coordorigin="4118,13891" coordsize="1793,0" path="m4118,13891r1792,e" filled="f" strokeweight=".17636mm">
              <v:path arrowok="t"/>
            </v:shape>
            <w10:wrap anchorx="page" anchory="page"/>
          </v:group>
        </w:pict>
      </w:r>
      <w:r w:rsidR="00F308C4">
        <w:rPr>
          <w:b/>
          <w:sz w:val="24"/>
          <w:szCs w:val="24"/>
        </w:rPr>
        <w:t>T</w:t>
      </w:r>
      <w:r w:rsidR="00F308C4">
        <w:rPr>
          <w:b/>
          <w:spacing w:val="-1"/>
          <w:sz w:val="24"/>
          <w:szCs w:val="24"/>
        </w:rPr>
        <w:t>A</w:t>
      </w:r>
      <w:r w:rsidR="00F308C4">
        <w:rPr>
          <w:b/>
          <w:sz w:val="24"/>
          <w:szCs w:val="24"/>
        </w:rPr>
        <w:t xml:space="preserve">BEL 4.3.3 </w:t>
      </w:r>
      <w:r w:rsidR="00F308C4">
        <w:rPr>
          <w:b/>
          <w:spacing w:val="1"/>
          <w:sz w:val="24"/>
          <w:szCs w:val="24"/>
        </w:rPr>
        <w:t>P</w:t>
      </w:r>
      <w:r w:rsidR="00F308C4">
        <w:rPr>
          <w:b/>
          <w:sz w:val="24"/>
          <w:szCs w:val="24"/>
        </w:rPr>
        <w:t>E</w:t>
      </w:r>
      <w:r w:rsidR="00F308C4">
        <w:rPr>
          <w:b/>
          <w:spacing w:val="-1"/>
          <w:sz w:val="24"/>
          <w:szCs w:val="24"/>
        </w:rPr>
        <w:t>NI</w:t>
      </w:r>
      <w:r w:rsidR="00F308C4">
        <w:rPr>
          <w:b/>
          <w:sz w:val="24"/>
          <w:szCs w:val="24"/>
        </w:rPr>
        <w:t>L</w:t>
      </w:r>
      <w:r w:rsidR="00F308C4">
        <w:rPr>
          <w:b/>
          <w:spacing w:val="-1"/>
          <w:sz w:val="24"/>
          <w:szCs w:val="24"/>
        </w:rPr>
        <w:t>A</w:t>
      </w:r>
      <w:r w:rsidR="00F308C4">
        <w:rPr>
          <w:b/>
          <w:spacing w:val="2"/>
          <w:sz w:val="24"/>
          <w:szCs w:val="24"/>
        </w:rPr>
        <w:t>I</w:t>
      </w:r>
      <w:r w:rsidR="00F308C4">
        <w:rPr>
          <w:b/>
          <w:spacing w:val="-1"/>
          <w:sz w:val="24"/>
          <w:szCs w:val="24"/>
        </w:rPr>
        <w:t>A</w:t>
      </w:r>
      <w:r w:rsidR="00F308C4">
        <w:rPr>
          <w:b/>
          <w:sz w:val="24"/>
          <w:szCs w:val="24"/>
        </w:rPr>
        <w:t>N</w:t>
      </w:r>
      <w:r w:rsidR="00F308C4">
        <w:rPr>
          <w:b/>
          <w:spacing w:val="-1"/>
          <w:sz w:val="24"/>
          <w:szCs w:val="24"/>
        </w:rPr>
        <w:t xml:space="preserve"> </w:t>
      </w:r>
      <w:r w:rsidR="00F308C4">
        <w:rPr>
          <w:b/>
          <w:spacing w:val="2"/>
          <w:sz w:val="24"/>
          <w:szCs w:val="24"/>
        </w:rPr>
        <w:t>SI</w:t>
      </w:r>
      <w:r w:rsidR="00F308C4">
        <w:rPr>
          <w:b/>
          <w:spacing w:val="-3"/>
          <w:sz w:val="24"/>
          <w:szCs w:val="24"/>
        </w:rPr>
        <w:t>K</w:t>
      </w:r>
      <w:r w:rsidR="00F308C4">
        <w:rPr>
          <w:b/>
          <w:sz w:val="24"/>
          <w:szCs w:val="24"/>
        </w:rPr>
        <w:t>L</w:t>
      </w:r>
      <w:r w:rsidR="00F308C4">
        <w:rPr>
          <w:b/>
          <w:spacing w:val="-1"/>
          <w:sz w:val="24"/>
          <w:szCs w:val="24"/>
        </w:rPr>
        <w:t>U</w:t>
      </w:r>
      <w:r w:rsidR="00F308C4">
        <w:rPr>
          <w:b/>
          <w:sz w:val="24"/>
          <w:szCs w:val="24"/>
        </w:rPr>
        <w:t>S</w:t>
      </w:r>
      <w:r w:rsidR="00F308C4">
        <w:rPr>
          <w:b/>
          <w:spacing w:val="-1"/>
          <w:sz w:val="24"/>
          <w:szCs w:val="24"/>
        </w:rPr>
        <w:t xml:space="preserve"> </w:t>
      </w:r>
      <w:r w:rsidR="00F308C4">
        <w:rPr>
          <w:b/>
          <w:sz w:val="24"/>
          <w:szCs w:val="24"/>
        </w:rPr>
        <w:t>1</w:t>
      </w:r>
    </w:p>
    <w:p w:rsidR="00307C03" w:rsidRDefault="00307C03">
      <w:pPr>
        <w:spacing w:before="9" w:line="100" w:lineRule="exact"/>
        <w:rPr>
          <w:sz w:val="11"/>
          <w:szCs w:val="11"/>
        </w:rPr>
      </w:pPr>
    </w:p>
    <w:p w:rsidR="00307C03" w:rsidRDefault="00307C03">
      <w:pPr>
        <w:spacing w:line="200" w:lineRule="exact"/>
      </w:pPr>
    </w:p>
    <w:tbl>
      <w:tblPr>
        <w:tblStyle w:val="TableGrid"/>
        <w:tblpPr w:leftFromText="180" w:rightFromText="180" w:vertAnchor="text" w:horzAnchor="margin" w:tblpXSpec="center" w:tblpY="47"/>
        <w:tblW w:w="0" w:type="auto"/>
        <w:tblLook w:val="04A0" w:firstRow="1" w:lastRow="0" w:firstColumn="1" w:lastColumn="0" w:noHBand="0" w:noVBand="1"/>
      </w:tblPr>
      <w:tblGrid>
        <w:gridCol w:w="570"/>
        <w:gridCol w:w="3118"/>
        <w:gridCol w:w="851"/>
        <w:gridCol w:w="850"/>
        <w:gridCol w:w="851"/>
      </w:tblGrid>
      <w:tr w:rsidR="00733248" w:rsidRPr="00061EB9" w:rsidTr="00733248">
        <w:trPr>
          <w:trHeight w:val="390"/>
        </w:trPr>
        <w:tc>
          <w:tcPr>
            <w:tcW w:w="570" w:type="dxa"/>
            <w:vMerge w:val="restart"/>
          </w:tcPr>
          <w:p w:rsidR="00733248" w:rsidRPr="00061EB9" w:rsidRDefault="00733248" w:rsidP="00733248">
            <w:pPr>
              <w:rPr>
                <w:rFonts w:ascii="Times New Roman" w:hAnsi="Times New Roman" w:cs="Times New Roman"/>
                <w:sz w:val="24"/>
                <w:szCs w:val="24"/>
              </w:rPr>
            </w:pPr>
            <w:r w:rsidRPr="00061EB9">
              <w:rPr>
                <w:rFonts w:ascii="Times New Roman" w:hAnsi="Times New Roman" w:cs="Times New Roman"/>
                <w:sz w:val="24"/>
                <w:szCs w:val="24"/>
              </w:rPr>
              <w:t xml:space="preserve">No. </w:t>
            </w:r>
          </w:p>
        </w:tc>
        <w:tc>
          <w:tcPr>
            <w:tcW w:w="3118" w:type="dxa"/>
            <w:vMerge w:val="restart"/>
          </w:tcPr>
          <w:p w:rsidR="00733248" w:rsidRPr="00061EB9" w:rsidRDefault="00733248" w:rsidP="00733248">
            <w:pPr>
              <w:jc w:val="center"/>
              <w:rPr>
                <w:rFonts w:ascii="Times New Roman" w:hAnsi="Times New Roman" w:cs="Times New Roman"/>
                <w:sz w:val="24"/>
                <w:szCs w:val="24"/>
              </w:rPr>
            </w:pPr>
            <w:r w:rsidRPr="00061EB9">
              <w:rPr>
                <w:rFonts w:ascii="Times New Roman" w:hAnsi="Times New Roman" w:cs="Times New Roman"/>
                <w:sz w:val="24"/>
                <w:szCs w:val="24"/>
              </w:rPr>
              <w:t>Aspek yang dinilai</w:t>
            </w:r>
          </w:p>
        </w:tc>
        <w:tc>
          <w:tcPr>
            <w:tcW w:w="2552" w:type="dxa"/>
            <w:gridSpan w:val="3"/>
          </w:tcPr>
          <w:p w:rsidR="00733248" w:rsidRPr="00061EB9" w:rsidRDefault="00733248" w:rsidP="00733248">
            <w:pPr>
              <w:jc w:val="center"/>
              <w:rPr>
                <w:rFonts w:ascii="Times New Roman" w:hAnsi="Times New Roman" w:cs="Times New Roman"/>
                <w:sz w:val="24"/>
                <w:szCs w:val="24"/>
              </w:rPr>
            </w:pPr>
            <w:r>
              <w:rPr>
                <w:rFonts w:ascii="Times New Roman" w:hAnsi="Times New Roman" w:cs="Times New Roman"/>
                <w:sz w:val="24"/>
                <w:szCs w:val="24"/>
              </w:rPr>
              <w:t>Perolehan skor</w:t>
            </w:r>
          </w:p>
        </w:tc>
      </w:tr>
      <w:tr w:rsidR="00733248" w:rsidRPr="00061EB9" w:rsidTr="00733248">
        <w:trPr>
          <w:trHeight w:val="294"/>
        </w:trPr>
        <w:tc>
          <w:tcPr>
            <w:tcW w:w="570" w:type="dxa"/>
            <w:vMerge/>
          </w:tcPr>
          <w:p w:rsidR="00733248" w:rsidRPr="00061EB9" w:rsidRDefault="00733248" w:rsidP="00733248">
            <w:pPr>
              <w:rPr>
                <w:rFonts w:ascii="Times New Roman" w:hAnsi="Times New Roman" w:cs="Times New Roman"/>
                <w:sz w:val="24"/>
                <w:szCs w:val="24"/>
              </w:rPr>
            </w:pPr>
          </w:p>
        </w:tc>
        <w:tc>
          <w:tcPr>
            <w:tcW w:w="3118" w:type="dxa"/>
            <w:vMerge/>
          </w:tcPr>
          <w:p w:rsidR="00733248" w:rsidRPr="00061EB9" w:rsidRDefault="00733248" w:rsidP="00733248">
            <w:pPr>
              <w:rPr>
                <w:rFonts w:ascii="Times New Roman" w:hAnsi="Times New Roman" w:cs="Times New Roman"/>
                <w:sz w:val="24"/>
                <w:szCs w:val="24"/>
              </w:rPr>
            </w:pPr>
          </w:p>
        </w:tc>
        <w:tc>
          <w:tcPr>
            <w:tcW w:w="851" w:type="dxa"/>
          </w:tcPr>
          <w:p w:rsidR="00733248" w:rsidRPr="00061EB9" w:rsidRDefault="00733248" w:rsidP="00733248">
            <w:pPr>
              <w:jc w:val="center"/>
              <w:rPr>
                <w:rFonts w:ascii="Times New Roman" w:hAnsi="Times New Roman" w:cs="Times New Roman"/>
                <w:sz w:val="24"/>
                <w:szCs w:val="24"/>
              </w:rPr>
            </w:pPr>
            <w:r>
              <w:rPr>
                <w:rFonts w:ascii="Times New Roman" w:hAnsi="Times New Roman" w:cs="Times New Roman"/>
                <w:sz w:val="24"/>
                <w:szCs w:val="24"/>
              </w:rPr>
              <w:t>P1</w:t>
            </w:r>
          </w:p>
        </w:tc>
        <w:tc>
          <w:tcPr>
            <w:tcW w:w="850" w:type="dxa"/>
          </w:tcPr>
          <w:p w:rsidR="00733248" w:rsidRPr="00061EB9" w:rsidRDefault="00733248" w:rsidP="00733248">
            <w:pPr>
              <w:jc w:val="center"/>
              <w:rPr>
                <w:rFonts w:ascii="Times New Roman" w:hAnsi="Times New Roman" w:cs="Times New Roman"/>
                <w:sz w:val="24"/>
                <w:szCs w:val="24"/>
              </w:rPr>
            </w:pPr>
            <w:r>
              <w:rPr>
                <w:rFonts w:ascii="Times New Roman" w:hAnsi="Times New Roman" w:cs="Times New Roman"/>
                <w:sz w:val="24"/>
                <w:szCs w:val="24"/>
              </w:rPr>
              <w:t>P2</w:t>
            </w:r>
          </w:p>
        </w:tc>
        <w:tc>
          <w:tcPr>
            <w:tcW w:w="851" w:type="dxa"/>
          </w:tcPr>
          <w:p w:rsidR="00733248" w:rsidRPr="00061EB9" w:rsidRDefault="00733248" w:rsidP="00733248">
            <w:pPr>
              <w:jc w:val="center"/>
              <w:rPr>
                <w:rFonts w:ascii="Times New Roman" w:hAnsi="Times New Roman" w:cs="Times New Roman"/>
                <w:sz w:val="24"/>
                <w:szCs w:val="24"/>
              </w:rPr>
            </w:pPr>
            <w:r>
              <w:rPr>
                <w:rFonts w:ascii="Times New Roman" w:hAnsi="Times New Roman" w:cs="Times New Roman"/>
                <w:sz w:val="24"/>
                <w:szCs w:val="24"/>
              </w:rPr>
              <w:t>P</w:t>
            </w:r>
            <w:r w:rsidRPr="00061EB9">
              <w:rPr>
                <w:rFonts w:ascii="Times New Roman" w:hAnsi="Times New Roman" w:cs="Times New Roman"/>
                <w:sz w:val="24"/>
                <w:szCs w:val="24"/>
              </w:rPr>
              <w:t>3</w:t>
            </w:r>
          </w:p>
        </w:tc>
      </w:tr>
      <w:tr w:rsidR="00733248" w:rsidRPr="00061EB9" w:rsidTr="00733248">
        <w:trPr>
          <w:trHeight w:val="426"/>
        </w:trPr>
        <w:tc>
          <w:tcPr>
            <w:tcW w:w="570" w:type="dxa"/>
          </w:tcPr>
          <w:p w:rsidR="00733248" w:rsidRPr="00061EB9" w:rsidRDefault="00733248" w:rsidP="00733248">
            <w:pPr>
              <w:rPr>
                <w:rFonts w:ascii="Times New Roman" w:hAnsi="Times New Roman" w:cs="Times New Roman"/>
                <w:sz w:val="24"/>
                <w:szCs w:val="24"/>
              </w:rPr>
            </w:pPr>
            <w:r w:rsidRPr="00061EB9">
              <w:rPr>
                <w:rFonts w:ascii="Times New Roman" w:hAnsi="Times New Roman" w:cs="Times New Roman"/>
                <w:sz w:val="24"/>
                <w:szCs w:val="24"/>
              </w:rPr>
              <w:t>1.</w:t>
            </w:r>
          </w:p>
        </w:tc>
        <w:tc>
          <w:tcPr>
            <w:tcW w:w="3118" w:type="dxa"/>
          </w:tcPr>
          <w:p w:rsidR="00733248" w:rsidRPr="00061EB9" w:rsidRDefault="00733248" w:rsidP="00733248">
            <w:pPr>
              <w:rPr>
                <w:rFonts w:ascii="Times New Roman" w:hAnsi="Times New Roman" w:cs="Times New Roman"/>
                <w:sz w:val="24"/>
                <w:szCs w:val="24"/>
              </w:rPr>
            </w:pPr>
            <w:r>
              <w:rPr>
                <w:rFonts w:ascii="Times New Roman" w:hAnsi="Times New Roman" w:cs="Times New Roman"/>
                <w:sz w:val="24"/>
                <w:szCs w:val="24"/>
              </w:rPr>
              <w:t xml:space="preserve">Intonasi </w:t>
            </w:r>
          </w:p>
        </w:tc>
        <w:tc>
          <w:tcPr>
            <w:tcW w:w="851" w:type="dxa"/>
          </w:tcPr>
          <w:p w:rsidR="00733248" w:rsidRPr="00061EB9" w:rsidRDefault="00733248" w:rsidP="00733248">
            <w:pPr>
              <w:rPr>
                <w:rFonts w:ascii="Times New Roman" w:hAnsi="Times New Roman" w:cs="Times New Roman"/>
                <w:sz w:val="24"/>
                <w:szCs w:val="24"/>
              </w:rPr>
            </w:pPr>
            <w:r>
              <w:rPr>
                <w:rFonts w:ascii="Times New Roman" w:hAnsi="Times New Roman" w:cs="Times New Roman"/>
                <w:sz w:val="24"/>
                <w:szCs w:val="24"/>
              </w:rPr>
              <w:t>4</w:t>
            </w:r>
          </w:p>
        </w:tc>
        <w:tc>
          <w:tcPr>
            <w:tcW w:w="850" w:type="dxa"/>
          </w:tcPr>
          <w:p w:rsidR="00733248" w:rsidRPr="00061EB9" w:rsidRDefault="00733248" w:rsidP="00733248">
            <w:pPr>
              <w:rPr>
                <w:rFonts w:ascii="Times New Roman" w:hAnsi="Times New Roman" w:cs="Times New Roman"/>
                <w:sz w:val="24"/>
                <w:szCs w:val="24"/>
              </w:rPr>
            </w:pPr>
            <w:r>
              <w:rPr>
                <w:rFonts w:ascii="Times New Roman" w:hAnsi="Times New Roman" w:cs="Times New Roman"/>
                <w:sz w:val="24"/>
                <w:szCs w:val="24"/>
              </w:rPr>
              <w:t>3</w:t>
            </w:r>
          </w:p>
        </w:tc>
        <w:tc>
          <w:tcPr>
            <w:tcW w:w="851" w:type="dxa"/>
          </w:tcPr>
          <w:p w:rsidR="00733248" w:rsidRPr="00061EB9" w:rsidRDefault="00733248" w:rsidP="00733248">
            <w:pPr>
              <w:rPr>
                <w:rFonts w:ascii="Times New Roman" w:hAnsi="Times New Roman" w:cs="Times New Roman"/>
                <w:sz w:val="24"/>
                <w:szCs w:val="24"/>
              </w:rPr>
            </w:pPr>
            <w:r>
              <w:rPr>
                <w:rFonts w:ascii="Times New Roman" w:hAnsi="Times New Roman" w:cs="Times New Roman"/>
                <w:sz w:val="24"/>
                <w:szCs w:val="24"/>
              </w:rPr>
              <w:t>4</w:t>
            </w:r>
          </w:p>
        </w:tc>
      </w:tr>
      <w:tr w:rsidR="00733248" w:rsidRPr="00061EB9" w:rsidTr="00733248">
        <w:trPr>
          <w:trHeight w:val="416"/>
        </w:trPr>
        <w:tc>
          <w:tcPr>
            <w:tcW w:w="570" w:type="dxa"/>
          </w:tcPr>
          <w:p w:rsidR="00733248" w:rsidRPr="00061EB9" w:rsidRDefault="00733248" w:rsidP="00733248">
            <w:pPr>
              <w:rPr>
                <w:rFonts w:ascii="Times New Roman" w:hAnsi="Times New Roman" w:cs="Times New Roman"/>
                <w:sz w:val="24"/>
                <w:szCs w:val="24"/>
              </w:rPr>
            </w:pPr>
            <w:r w:rsidRPr="00061EB9">
              <w:rPr>
                <w:rFonts w:ascii="Times New Roman" w:hAnsi="Times New Roman" w:cs="Times New Roman"/>
                <w:sz w:val="24"/>
                <w:szCs w:val="24"/>
              </w:rPr>
              <w:t>2.</w:t>
            </w:r>
          </w:p>
        </w:tc>
        <w:tc>
          <w:tcPr>
            <w:tcW w:w="3118" w:type="dxa"/>
          </w:tcPr>
          <w:p w:rsidR="00733248" w:rsidRPr="00061EB9" w:rsidRDefault="00733248" w:rsidP="00733248">
            <w:pPr>
              <w:rPr>
                <w:rFonts w:ascii="Times New Roman" w:hAnsi="Times New Roman" w:cs="Times New Roman"/>
                <w:sz w:val="24"/>
                <w:szCs w:val="24"/>
              </w:rPr>
            </w:pPr>
            <w:r w:rsidRPr="00061EB9">
              <w:rPr>
                <w:rFonts w:ascii="Times New Roman" w:hAnsi="Times New Roman" w:cs="Times New Roman"/>
                <w:sz w:val="24"/>
                <w:szCs w:val="24"/>
              </w:rPr>
              <w:t>Artikulasi</w:t>
            </w:r>
          </w:p>
        </w:tc>
        <w:tc>
          <w:tcPr>
            <w:tcW w:w="851" w:type="dxa"/>
          </w:tcPr>
          <w:p w:rsidR="00733248" w:rsidRPr="00061EB9" w:rsidRDefault="00733248" w:rsidP="00733248">
            <w:pPr>
              <w:rPr>
                <w:rFonts w:ascii="Times New Roman" w:hAnsi="Times New Roman" w:cs="Times New Roman"/>
                <w:sz w:val="24"/>
                <w:szCs w:val="24"/>
              </w:rPr>
            </w:pPr>
            <w:r>
              <w:rPr>
                <w:rFonts w:ascii="Times New Roman" w:hAnsi="Times New Roman" w:cs="Times New Roman"/>
                <w:sz w:val="24"/>
                <w:szCs w:val="24"/>
              </w:rPr>
              <w:t>3</w:t>
            </w:r>
          </w:p>
        </w:tc>
        <w:tc>
          <w:tcPr>
            <w:tcW w:w="850" w:type="dxa"/>
          </w:tcPr>
          <w:p w:rsidR="00733248" w:rsidRPr="00061EB9" w:rsidRDefault="00733248" w:rsidP="00733248">
            <w:pPr>
              <w:rPr>
                <w:rFonts w:ascii="Times New Roman" w:hAnsi="Times New Roman" w:cs="Times New Roman"/>
                <w:sz w:val="24"/>
                <w:szCs w:val="24"/>
              </w:rPr>
            </w:pPr>
            <w:r>
              <w:rPr>
                <w:rFonts w:ascii="Times New Roman" w:hAnsi="Times New Roman" w:cs="Times New Roman"/>
                <w:sz w:val="24"/>
                <w:szCs w:val="24"/>
              </w:rPr>
              <w:t>4</w:t>
            </w:r>
          </w:p>
        </w:tc>
        <w:tc>
          <w:tcPr>
            <w:tcW w:w="851" w:type="dxa"/>
          </w:tcPr>
          <w:p w:rsidR="00733248" w:rsidRPr="00061EB9" w:rsidRDefault="00733248" w:rsidP="00733248">
            <w:pPr>
              <w:rPr>
                <w:rFonts w:ascii="Times New Roman" w:hAnsi="Times New Roman" w:cs="Times New Roman"/>
                <w:sz w:val="24"/>
                <w:szCs w:val="24"/>
              </w:rPr>
            </w:pPr>
            <w:r>
              <w:rPr>
                <w:rFonts w:ascii="Times New Roman" w:hAnsi="Times New Roman" w:cs="Times New Roman"/>
                <w:sz w:val="24"/>
                <w:szCs w:val="24"/>
              </w:rPr>
              <w:t>4</w:t>
            </w:r>
          </w:p>
        </w:tc>
      </w:tr>
      <w:tr w:rsidR="00733248" w:rsidRPr="00061EB9" w:rsidTr="00733248">
        <w:trPr>
          <w:trHeight w:val="420"/>
        </w:trPr>
        <w:tc>
          <w:tcPr>
            <w:tcW w:w="570" w:type="dxa"/>
          </w:tcPr>
          <w:p w:rsidR="00733248" w:rsidRPr="00061EB9" w:rsidRDefault="00733248" w:rsidP="00733248">
            <w:pPr>
              <w:rPr>
                <w:rFonts w:ascii="Times New Roman" w:hAnsi="Times New Roman" w:cs="Times New Roman"/>
                <w:sz w:val="24"/>
                <w:szCs w:val="24"/>
              </w:rPr>
            </w:pPr>
            <w:r w:rsidRPr="00061EB9">
              <w:rPr>
                <w:rFonts w:ascii="Times New Roman" w:hAnsi="Times New Roman" w:cs="Times New Roman"/>
                <w:sz w:val="24"/>
                <w:szCs w:val="24"/>
              </w:rPr>
              <w:t>3.</w:t>
            </w:r>
          </w:p>
        </w:tc>
        <w:tc>
          <w:tcPr>
            <w:tcW w:w="3118" w:type="dxa"/>
          </w:tcPr>
          <w:p w:rsidR="00733248" w:rsidRPr="00061EB9" w:rsidRDefault="00733248" w:rsidP="00733248">
            <w:pPr>
              <w:rPr>
                <w:rFonts w:ascii="Times New Roman" w:hAnsi="Times New Roman" w:cs="Times New Roman"/>
                <w:i/>
                <w:sz w:val="24"/>
                <w:szCs w:val="24"/>
              </w:rPr>
            </w:pPr>
            <w:r w:rsidRPr="00061EB9">
              <w:rPr>
                <w:rFonts w:ascii="Times New Roman" w:hAnsi="Times New Roman" w:cs="Times New Roman"/>
                <w:i/>
                <w:sz w:val="24"/>
                <w:szCs w:val="24"/>
              </w:rPr>
              <w:t>Phrasering</w:t>
            </w:r>
          </w:p>
        </w:tc>
        <w:tc>
          <w:tcPr>
            <w:tcW w:w="851" w:type="dxa"/>
          </w:tcPr>
          <w:p w:rsidR="00733248" w:rsidRPr="00061EB9" w:rsidRDefault="00733248" w:rsidP="00733248">
            <w:pPr>
              <w:rPr>
                <w:rFonts w:ascii="Times New Roman" w:hAnsi="Times New Roman" w:cs="Times New Roman"/>
                <w:sz w:val="24"/>
                <w:szCs w:val="24"/>
              </w:rPr>
            </w:pPr>
            <w:r>
              <w:rPr>
                <w:rFonts w:ascii="Times New Roman" w:hAnsi="Times New Roman" w:cs="Times New Roman"/>
                <w:sz w:val="24"/>
                <w:szCs w:val="24"/>
              </w:rPr>
              <w:t>3</w:t>
            </w:r>
          </w:p>
        </w:tc>
        <w:tc>
          <w:tcPr>
            <w:tcW w:w="850" w:type="dxa"/>
          </w:tcPr>
          <w:p w:rsidR="00733248" w:rsidRPr="00061EB9" w:rsidRDefault="00733248" w:rsidP="00733248">
            <w:pPr>
              <w:rPr>
                <w:rFonts w:ascii="Times New Roman" w:hAnsi="Times New Roman" w:cs="Times New Roman"/>
                <w:sz w:val="24"/>
                <w:szCs w:val="24"/>
              </w:rPr>
            </w:pPr>
            <w:r>
              <w:rPr>
                <w:rFonts w:ascii="Times New Roman" w:hAnsi="Times New Roman" w:cs="Times New Roman"/>
                <w:sz w:val="24"/>
                <w:szCs w:val="24"/>
              </w:rPr>
              <w:t>3</w:t>
            </w:r>
          </w:p>
        </w:tc>
        <w:tc>
          <w:tcPr>
            <w:tcW w:w="851" w:type="dxa"/>
          </w:tcPr>
          <w:p w:rsidR="00733248" w:rsidRPr="00061EB9" w:rsidRDefault="00733248" w:rsidP="00733248">
            <w:pPr>
              <w:rPr>
                <w:rFonts w:ascii="Times New Roman" w:hAnsi="Times New Roman" w:cs="Times New Roman"/>
                <w:sz w:val="24"/>
                <w:szCs w:val="24"/>
              </w:rPr>
            </w:pPr>
            <w:r>
              <w:rPr>
                <w:rFonts w:ascii="Times New Roman" w:hAnsi="Times New Roman" w:cs="Times New Roman"/>
                <w:sz w:val="24"/>
                <w:szCs w:val="24"/>
              </w:rPr>
              <w:t>2</w:t>
            </w:r>
          </w:p>
        </w:tc>
      </w:tr>
      <w:tr w:rsidR="00733248" w:rsidRPr="00061EB9" w:rsidTr="00733248">
        <w:trPr>
          <w:trHeight w:val="409"/>
        </w:trPr>
        <w:tc>
          <w:tcPr>
            <w:tcW w:w="570" w:type="dxa"/>
          </w:tcPr>
          <w:p w:rsidR="00733248" w:rsidRPr="00061EB9" w:rsidRDefault="00733248" w:rsidP="00733248">
            <w:pPr>
              <w:rPr>
                <w:rFonts w:ascii="Times New Roman" w:hAnsi="Times New Roman" w:cs="Times New Roman"/>
                <w:sz w:val="24"/>
                <w:szCs w:val="24"/>
              </w:rPr>
            </w:pPr>
            <w:r w:rsidRPr="00061EB9">
              <w:rPr>
                <w:rFonts w:ascii="Times New Roman" w:hAnsi="Times New Roman" w:cs="Times New Roman"/>
                <w:sz w:val="24"/>
                <w:szCs w:val="24"/>
              </w:rPr>
              <w:t>4.</w:t>
            </w:r>
          </w:p>
        </w:tc>
        <w:tc>
          <w:tcPr>
            <w:tcW w:w="3118" w:type="dxa"/>
          </w:tcPr>
          <w:p w:rsidR="00733248" w:rsidRPr="00FD3741" w:rsidRDefault="00733248" w:rsidP="00733248">
            <w:pPr>
              <w:rPr>
                <w:rFonts w:ascii="Times New Roman" w:hAnsi="Times New Roman" w:cs="Times New Roman"/>
                <w:sz w:val="24"/>
                <w:szCs w:val="24"/>
              </w:rPr>
            </w:pPr>
            <w:r>
              <w:rPr>
                <w:rFonts w:ascii="Times New Roman" w:hAnsi="Times New Roman" w:cs="Times New Roman"/>
                <w:sz w:val="24"/>
                <w:szCs w:val="24"/>
              </w:rPr>
              <w:t>Dinamika</w:t>
            </w:r>
          </w:p>
        </w:tc>
        <w:tc>
          <w:tcPr>
            <w:tcW w:w="851" w:type="dxa"/>
          </w:tcPr>
          <w:p w:rsidR="00733248" w:rsidRPr="00061EB9" w:rsidRDefault="00733248" w:rsidP="00733248">
            <w:pPr>
              <w:rPr>
                <w:rFonts w:ascii="Times New Roman" w:hAnsi="Times New Roman" w:cs="Times New Roman"/>
                <w:sz w:val="24"/>
                <w:szCs w:val="24"/>
              </w:rPr>
            </w:pPr>
            <w:r>
              <w:rPr>
                <w:rFonts w:ascii="Times New Roman" w:hAnsi="Times New Roman" w:cs="Times New Roman"/>
                <w:sz w:val="24"/>
                <w:szCs w:val="24"/>
              </w:rPr>
              <w:t>3</w:t>
            </w:r>
          </w:p>
        </w:tc>
        <w:tc>
          <w:tcPr>
            <w:tcW w:w="850" w:type="dxa"/>
          </w:tcPr>
          <w:p w:rsidR="00733248" w:rsidRPr="00061EB9" w:rsidRDefault="00733248" w:rsidP="00733248">
            <w:pPr>
              <w:rPr>
                <w:rFonts w:ascii="Times New Roman" w:hAnsi="Times New Roman" w:cs="Times New Roman"/>
                <w:sz w:val="24"/>
                <w:szCs w:val="24"/>
              </w:rPr>
            </w:pPr>
            <w:r>
              <w:rPr>
                <w:rFonts w:ascii="Times New Roman" w:hAnsi="Times New Roman" w:cs="Times New Roman"/>
                <w:sz w:val="24"/>
                <w:szCs w:val="24"/>
              </w:rPr>
              <w:t>2</w:t>
            </w:r>
          </w:p>
        </w:tc>
        <w:tc>
          <w:tcPr>
            <w:tcW w:w="851" w:type="dxa"/>
          </w:tcPr>
          <w:p w:rsidR="00733248" w:rsidRPr="00061EB9" w:rsidRDefault="00733248" w:rsidP="00733248">
            <w:pPr>
              <w:rPr>
                <w:rFonts w:ascii="Times New Roman" w:hAnsi="Times New Roman" w:cs="Times New Roman"/>
                <w:sz w:val="24"/>
                <w:szCs w:val="24"/>
              </w:rPr>
            </w:pPr>
            <w:r>
              <w:rPr>
                <w:rFonts w:ascii="Times New Roman" w:hAnsi="Times New Roman" w:cs="Times New Roman"/>
                <w:sz w:val="24"/>
                <w:szCs w:val="24"/>
              </w:rPr>
              <w:t>2</w:t>
            </w:r>
          </w:p>
        </w:tc>
      </w:tr>
      <w:tr w:rsidR="00733248" w:rsidRPr="00061EB9" w:rsidTr="00733248">
        <w:trPr>
          <w:trHeight w:val="369"/>
        </w:trPr>
        <w:tc>
          <w:tcPr>
            <w:tcW w:w="570" w:type="dxa"/>
            <w:vMerge w:val="restart"/>
          </w:tcPr>
          <w:p w:rsidR="00733248" w:rsidRPr="00061EB9" w:rsidRDefault="00733248" w:rsidP="00733248">
            <w:pPr>
              <w:rPr>
                <w:rFonts w:ascii="Times New Roman" w:hAnsi="Times New Roman" w:cs="Times New Roman"/>
                <w:sz w:val="24"/>
                <w:szCs w:val="24"/>
              </w:rPr>
            </w:pPr>
          </w:p>
        </w:tc>
        <w:tc>
          <w:tcPr>
            <w:tcW w:w="3118" w:type="dxa"/>
            <w:tcBorders>
              <w:bottom w:val="single" w:sz="4" w:space="0" w:color="auto"/>
            </w:tcBorders>
          </w:tcPr>
          <w:p w:rsidR="00733248" w:rsidRPr="00061EB9" w:rsidRDefault="00733248" w:rsidP="00733248">
            <w:pPr>
              <w:rPr>
                <w:rFonts w:ascii="Times New Roman" w:hAnsi="Times New Roman" w:cs="Times New Roman"/>
                <w:b/>
                <w:sz w:val="24"/>
                <w:szCs w:val="24"/>
              </w:rPr>
            </w:pPr>
            <w:r w:rsidRPr="00061EB9">
              <w:rPr>
                <w:rFonts w:ascii="Times New Roman" w:hAnsi="Times New Roman" w:cs="Times New Roman"/>
                <w:b/>
                <w:sz w:val="24"/>
                <w:szCs w:val="24"/>
              </w:rPr>
              <w:t>Jumlah skor</w:t>
            </w:r>
          </w:p>
        </w:tc>
        <w:tc>
          <w:tcPr>
            <w:tcW w:w="851" w:type="dxa"/>
            <w:tcBorders>
              <w:bottom w:val="single" w:sz="4" w:space="0" w:color="auto"/>
            </w:tcBorders>
          </w:tcPr>
          <w:p w:rsidR="00733248" w:rsidRPr="00830EAA" w:rsidRDefault="00733248" w:rsidP="00733248">
            <w:pPr>
              <w:rPr>
                <w:rFonts w:ascii="Times New Roman" w:hAnsi="Times New Roman" w:cs="Times New Roman"/>
                <w:b/>
                <w:sz w:val="24"/>
                <w:szCs w:val="24"/>
              </w:rPr>
            </w:pPr>
            <w:r>
              <w:rPr>
                <w:rFonts w:ascii="Times New Roman" w:hAnsi="Times New Roman" w:cs="Times New Roman"/>
                <w:b/>
                <w:sz w:val="24"/>
                <w:szCs w:val="24"/>
              </w:rPr>
              <w:t>13</w:t>
            </w:r>
          </w:p>
        </w:tc>
        <w:tc>
          <w:tcPr>
            <w:tcW w:w="850" w:type="dxa"/>
            <w:tcBorders>
              <w:bottom w:val="single" w:sz="4" w:space="0" w:color="auto"/>
            </w:tcBorders>
          </w:tcPr>
          <w:p w:rsidR="00733248" w:rsidRPr="00830EAA" w:rsidRDefault="00733248" w:rsidP="00733248">
            <w:pPr>
              <w:rPr>
                <w:rFonts w:ascii="Times New Roman" w:hAnsi="Times New Roman" w:cs="Times New Roman"/>
                <w:b/>
                <w:sz w:val="24"/>
                <w:szCs w:val="24"/>
              </w:rPr>
            </w:pPr>
            <w:r>
              <w:rPr>
                <w:rFonts w:ascii="Times New Roman" w:hAnsi="Times New Roman" w:cs="Times New Roman"/>
                <w:b/>
                <w:sz w:val="24"/>
                <w:szCs w:val="24"/>
              </w:rPr>
              <w:t>12</w:t>
            </w:r>
          </w:p>
        </w:tc>
        <w:tc>
          <w:tcPr>
            <w:tcW w:w="851" w:type="dxa"/>
            <w:tcBorders>
              <w:bottom w:val="single" w:sz="4" w:space="0" w:color="auto"/>
            </w:tcBorders>
          </w:tcPr>
          <w:p w:rsidR="00733248" w:rsidRPr="00830EAA" w:rsidRDefault="00733248" w:rsidP="00733248">
            <w:pPr>
              <w:rPr>
                <w:rFonts w:ascii="Times New Roman" w:hAnsi="Times New Roman" w:cs="Times New Roman"/>
                <w:b/>
                <w:sz w:val="24"/>
                <w:szCs w:val="24"/>
              </w:rPr>
            </w:pPr>
            <w:r>
              <w:rPr>
                <w:rFonts w:ascii="Times New Roman" w:hAnsi="Times New Roman" w:cs="Times New Roman"/>
                <w:b/>
                <w:sz w:val="24"/>
                <w:szCs w:val="24"/>
              </w:rPr>
              <w:t>12</w:t>
            </w:r>
          </w:p>
        </w:tc>
      </w:tr>
      <w:tr w:rsidR="00733248" w:rsidRPr="00061EB9" w:rsidTr="00733248">
        <w:trPr>
          <w:trHeight w:val="748"/>
        </w:trPr>
        <w:tc>
          <w:tcPr>
            <w:tcW w:w="570" w:type="dxa"/>
            <w:vMerge/>
          </w:tcPr>
          <w:p w:rsidR="00733248" w:rsidRPr="00061EB9" w:rsidRDefault="00733248" w:rsidP="00733248">
            <w:pPr>
              <w:rPr>
                <w:rFonts w:ascii="Times New Roman" w:hAnsi="Times New Roman" w:cs="Times New Roman"/>
                <w:sz w:val="24"/>
                <w:szCs w:val="24"/>
              </w:rPr>
            </w:pPr>
          </w:p>
        </w:tc>
        <w:tc>
          <w:tcPr>
            <w:tcW w:w="3118" w:type="dxa"/>
            <w:tcBorders>
              <w:top w:val="single" w:sz="4" w:space="0" w:color="auto"/>
              <w:bottom w:val="single" w:sz="4" w:space="0" w:color="auto"/>
            </w:tcBorders>
          </w:tcPr>
          <w:p w:rsidR="00733248" w:rsidRDefault="00733248" w:rsidP="00733248">
            <w:pPr>
              <w:rPr>
                <w:rFonts w:ascii="Times New Roman" w:hAnsi="Times New Roman" w:cs="Times New Roman"/>
                <w:b/>
                <w:sz w:val="24"/>
                <w:szCs w:val="24"/>
              </w:rPr>
            </w:pPr>
            <w:r>
              <w:rPr>
                <w:rFonts w:ascii="Times New Roman" w:hAnsi="Times New Roman" w:cs="Times New Roman"/>
                <w:b/>
                <w:sz w:val="24"/>
                <w:szCs w:val="24"/>
              </w:rPr>
              <w:t>Perolehan skor akhir</w:t>
            </w:r>
          </w:p>
          <w:p w:rsidR="00733248" w:rsidRPr="00061EB9" w:rsidRDefault="00733248" w:rsidP="00733248">
            <w:pPr>
              <w:rPr>
                <w:rFonts w:ascii="Times New Roman" w:hAnsi="Times New Roman" w:cs="Times New Roman"/>
                <w:b/>
                <w:sz w:val="24"/>
                <w:szCs w:val="24"/>
              </w:rPr>
            </w:pPr>
            <m:oMathPara>
              <m:oMath>
                <m:f>
                  <m:fPr>
                    <m:ctrlPr>
                      <w:rPr>
                        <w:rFonts w:ascii="Cambria Math" w:hAnsi="Cambria Math" w:cs="Times New Roman"/>
                        <w:b/>
                        <w:i/>
                        <w:sz w:val="16"/>
                        <w:szCs w:val="16"/>
                      </w:rPr>
                    </m:ctrlPr>
                  </m:fPr>
                  <m:num>
                    <m:r>
                      <m:rPr>
                        <m:sty m:val="bi"/>
                      </m:rPr>
                      <w:rPr>
                        <w:rFonts w:ascii="Cambria Math" w:hAnsi="Cambria Math" w:cs="Times New Roman"/>
                        <w:sz w:val="16"/>
                        <w:szCs w:val="16"/>
                      </w:rPr>
                      <m:t>jumlah skor akhir</m:t>
                    </m:r>
                  </m:num>
                  <m:den>
                    <m:r>
                      <m:rPr>
                        <m:sty m:val="bi"/>
                      </m:rPr>
                      <w:rPr>
                        <w:rFonts w:ascii="Cambria Math" w:hAnsi="Cambria Math" w:cs="Times New Roman"/>
                        <w:sz w:val="16"/>
                        <w:szCs w:val="16"/>
                      </w:rPr>
                      <m:t>jumlah skor maksimal</m:t>
                    </m:r>
                  </m:den>
                </m:f>
                <m:r>
                  <m:rPr>
                    <m:sty m:val="bi"/>
                  </m:rPr>
                  <w:rPr>
                    <w:rFonts w:ascii="Cambria Math" w:hAnsi="Cambria Math" w:cs="Times New Roman"/>
                    <w:sz w:val="16"/>
                    <w:szCs w:val="16"/>
                  </w:rPr>
                  <m:t>×100</m:t>
                </m:r>
              </m:oMath>
            </m:oMathPara>
          </w:p>
        </w:tc>
        <w:tc>
          <w:tcPr>
            <w:tcW w:w="851" w:type="dxa"/>
            <w:tcBorders>
              <w:top w:val="single" w:sz="4" w:space="0" w:color="auto"/>
              <w:bottom w:val="single" w:sz="4" w:space="0" w:color="auto"/>
            </w:tcBorders>
          </w:tcPr>
          <w:p w:rsidR="00733248" w:rsidRPr="00C44010" w:rsidRDefault="00733248" w:rsidP="00733248">
            <w:pPr>
              <w:rPr>
                <w:rFonts w:ascii="Times New Roman" w:hAnsi="Times New Roman" w:cs="Times New Roman"/>
                <w:b/>
                <w:sz w:val="24"/>
                <w:szCs w:val="24"/>
              </w:rPr>
            </w:pPr>
            <w:r>
              <w:rPr>
                <w:rFonts w:ascii="Times New Roman" w:hAnsi="Times New Roman" w:cs="Times New Roman"/>
                <w:b/>
                <w:sz w:val="24"/>
                <w:szCs w:val="24"/>
              </w:rPr>
              <w:t>65</w:t>
            </w:r>
          </w:p>
        </w:tc>
        <w:tc>
          <w:tcPr>
            <w:tcW w:w="850" w:type="dxa"/>
            <w:tcBorders>
              <w:top w:val="single" w:sz="4" w:space="0" w:color="auto"/>
              <w:bottom w:val="single" w:sz="4" w:space="0" w:color="auto"/>
            </w:tcBorders>
          </w:tcPr>
          <w:p w:rsidR="00733248" w:rsidRPr="00C44010" w:rsidRDefault="00733248" w:rsidP="00733248">
            <w:pPr>
              <w:rPr>
                <w:rFonts w:ascii="Times New Roman" w:hAnsi="Times New Roman" w:cs="Times New Roman"/>
                <w:b/>
                <w:sz w:val="24"/>
                <w:szCs w:val="24"/>
              </w:rPr>
            </w:pPr>
            <w:r>
              <w:rPr>
                <w:rFonts w:ascii="Times New Roman" w:hAnsi="Times New Roman" w:cs="Times New Roman"/>
                <w:b/>
                <w:sz w:val="24"/>
                <w:szCs w:val="24"/>
              </w:rPr>
              <w:t>60</w:t>
            </w:r>
          </w:p>
        </w:tc>
        <w:tc>
          <w:tcPr>
            <w:tcW w:w="851" w:type="dxa"/>
            <w:tcBorders>
              <w:top w:val="single" w:sz="4" w:space="0" w:color="auto"/>
              <w:bottom w:val="single" w:sz="4" w:space="0" w:color="auto"/>
            </w:tcBorders>
          </w:tcPr>
          <w:p w:rsidR="00733248" w:rsidRPr="00C44010" w:rsidRDefault="00733248" w:rsidP="00733248">
            <w:pPr>
              <w:rPr>
                <w:rFonts w:ascii="Times New Roman" w:hAnsi="Times New Roman" w:cs="Times New Roman"/>
                <w:b/>
                <w:sz w:val="24"/>
                <w:szCs w:val="24"/>
              </w:rPr>
            </w:pPr>
            <w:r>
              <w:rPr>
                <w:rFonts w:ascii="Times New Roman" w:hAnsi="Times New Roman" w:cs="Times New Roman"/>
                <w:b/>
                <w:sz w:val="24"/>
                <w:szCs w:val="24"/>
              </w:rPr>
              <w:t>60</w:t>
            </w:r>
          </w:p>
        </w:tc>
      </w:tr>
      <w:tr w:rsidR="00733248" w:rsidRPr="00061EB9" w:rsidTr="00733248">
        <w:trPr>
          <w:trHeight w:val="444"/>
        </w:trPr>
        <w:tc>
          <w:tcPr>
            <w:tcW w:w="570" w:type="dxa"/>
            <w:vMerge/>
          </w:tcPr>
          <w:p w:rsidR="00733248" w:rsidRPr="00061EB9" w:rsidRDefault="00733248" w:rsidP="00733248">
            <w:pPr>
              <w:rPr>
                <w:rFonts w:ascii="Times New Roman" w:hAnsi="Times New Roman" w:cs="Times New Roman"/>
                <w:sz w:val="24"/>
                <w:szCs w:val="24"/>
              </w:rPr>
            </w:pPr>
          </w:p>
        </w:tc>
        <w:tc>
          <w:tcPr>
            <w:tcW w:w="3118" w:type="dxa"/>
            <w:tcBorders>
              <w:top w:val="single" w:sz="4" w:space="0" w:color="auto"/>
            </w:tcBorders>
          </w:tcPr>
          <w:p w:rsidR="00733248" w:rsidRDefault="00733248" w:rsidP="00733248">
            <w:pPr>
              <w:rPr>
                <w:rFonts w:ascii="Times New Roman" w:hAnsi="Times New Roman" w:cs="Times New Roman"/>
                <w:b/>
                <w:sz w:val="24"/>
                <w:szCs w:val="24"/>
              </w:rPr>
            </w:pPr>
            <w:r>
              <w:rPr>
                <w:rFonts w:ascii="Times New Roman" w:hAnsi="Times New Roman" w:cs="Times New Roman"/>
                <w:b/>
                <w:sz w:val="24"/>
                <w:szCs w:val="24"/>
              </w:rPr>
              <w:t>Skor rata-rata</w:t>
            </w:r>
          </w:p>
        </w:tc>
        <w:tc>
          <w:tcPr>
            <w:tcW w:w="2552" w:type="dxa"/>
            <w:gridSpan w:val="3"/>
            <w:tcBorders>
              <w:top w:val="single" w:sz="4" w:space="0" w:color="auto"/>
            </w:tcBorders>
          </w:tcPr>
          <w:p w:rsidR="00733248" w:rsidRPr="00767AE3" w:rsidRDefault="00733248" w:rsidP="00733248">
            <w:pPr>
              <w:rPr>
                <w:rFonts w:ascii="Times New Roman" w:hAnsi="Times New Roman" w:cs="Times New Roman"/>
                <w:b/>
                <w:sz w:val="20"/>
                <w:szCs w:val="20"/>
              </w:rPr>
            </w:pPr>
            <m:oMathPara>
              <m:oMath>
                <m:f>
                  <m:fPr>
                    <m:ctrlPr>
                      <w:rPr>
                        <w:rFonts w:ascii="Cambria Math" w:hAnsi="Cambria Math" w:cs="Times New Roman"/>
                        <w:b/>
                        <w:i/>
                        <w:sz w:val="20"/>
                        <w:szCs w:val="20"/>
                      </w:rPr>
                    </m:ctrlPr>
                  </m:fPr>
                  <m:num>
                    <m:r>
                      <m:rPr>
                        <m:sty m:val="bi"/>
                      </m:rPr>
                      <w:rPr>
                        <w:rFonts w:ascii="Cambria Math" w:hAnsi="Cambria Math" w:cs="Times New Roman"/>
                        <w:sz w:val="20"/>
                        <w:szCs w:val="20"/>
                      </w:rPr>
                      <m:t>65+60+60</m:t>
                    </m:r>
                  </m:num>
                  <m:den>
                    <m:r>
                      <m:rPr>
                        <m:sty m:val="bi"/>
                      </m:rPr>
                      <w:rPr>
                        <w:rFonts w:ascii="Cambria Math" w:hAnsi="Cambria Math" w:cs="Times New Roman"/>
                        <w:sz w:val="20"/>
                        <w:szCs w:val="20"/>
                      </w:rPr>
                      <m:t>3</m:t>
                    </m:r>
                  </m:den>
                </m:f>
                <m:r>
                  <m:rPr>
                    <m:sty m:val="bi"/>
                  </m:rPr>
                  <w:rPr>
                    <w:rFonts w:ascii="Cambria Math" w:hAnsi="Cambria Math" w:cs="Times New Roman"/>
                    <w:sz w:val="20"/>
                    <w:szCs w:val="20"/>
                  </w:rPr>
                  <m:t>=61,67</m:t>
                </m:r>
              </m:oMath>
            </m:oMathPara>
          </w:p>
        </w:tc>
      </w:tr>
    </w:tbl>
    <w:p w:rsidR="00307C03" w:rsidRDefault="00307C03">
      <w:pPr>
        <w:sectPr w:rsidR="00307C03">
          <w:pgSz w:w="11920" w:h="16840"/>
          <w:pgMar w:top="1240" w:right="1580" w:bottom="280" w:left="1680" w:header="1019" w:footer="0" w:gutter="0"/>
          <w:cols w:space="720"/>
        </w:sectPr>
      </w:pPr>
    </w:p>
    <w:p w:rsidR="00307C03" w:rsidRDefault="00307C03">
      <w:pPr>
        <w:spacing w:line="200" w:lineRule="exact"/>
      </w:pPr>
    </w:p>
    <w:p w:rsidR="00307C03" w:rsidRDefault="00307C03">
      <w:pPr>
        <w:spacing w:line="200" w:lineRule="exact"/>
      </w:pPr>
    </w:p>
    <w:p w:rsidR="00307C03" w:rsidRDefault="00F308C4">
      <w:pPr>
        <w:spacing w:before="29" w:line="480" w:lineRule="auto"/>
        <w:ind w:left="1017" w:right="76" w:firstLine="708"/>
        <w:jc w:val="both"/>
        <w:rPr>
          <w:sz w:val="24"/>
          <w:szCs w:val="24"/>
        </w:rPr>
      </w:pPr>
      <w:r>
        <w:rPr>
          <w:spacing w:val="-5"/>
          <w:sz w:val="24"/>
          <w:szCs w:val="24"/>
        </w:rPr>
        <w:t>H</w:t>
      </w:r>
      <w:r>
        <w:rPr>
          <w:spacing w:val="1"/>
          <w:sz w:val="24"/>
          <w:szCs w:val="24"/>
        </w:rPr>
        <w:t>a</w:t>
      </w:r>
      <w:r>
        <w:rPr>
          <w:spacing w:val="-1"/>
          <w:sz w:val="24"/>
          <w:szCs w:val="24"/>
        </w:rPr>
        <w:t>s</w:t>
      </w:r>
      <w:r>
        <w:rPr>
          <w:spacing w:val="1"/>
          <w:sz w:val="24"/>
          <w:szCs w:val="24"/>
        </w:rPr>
        <w:t>i</w:t>
      </w:r>
      <w:r>
        <w:rPr>
          <w:sz w:val="24"/>
          <w:szCs w:val="24"/>
        </w:rPr>
        <w:t>l</w:t>
      </w:r>
      <w:r>
        <w:rPr>
          <w:spacing w:val="9"/>
          <w:sz w:val="24"/>
          <w:szCs w:val="24"/>
        </w:rPr>
        <w:t xml:space="preserve"> </w:t>
      </w:r>
      <w:r>
        <w:rPr>
          <w:spacing w:val="-4"/>
          <w:sz w:val="24"/>
          <w:szCs w:val="24"/>
        </w:rPr>
        <w:t>y</w:t>
      </w:r>
      <w:r>
        <w:rPr>
          <w:spacing w:val="1"/>
          <w:sz w:val="24"/>
          <w:szCs w:val="24"/>
        </w:rPr>
        <w:t>a</w:t>
      </w:r>
      <w:r>
        <w:rPr>
          <w:spacing w:val="4"/>
          <w:sz w:val="24"/>
          <w:szCs w:val="24"/>
        </w:rPr>
        <w:t>n</w:t>
      </w:r>
      <w:r>
        <w:rPr>
          <w:sz w:val="24"/>
          <w:szCs w:val="24"/>
        </w:rPr>
        <w:t>g d</w:t>
      </w:r>
      <w:r>
        <w:rPr>
          <w:spacing w:val="1"/>
          <w:sz w:val="24"/>
          <w:szCs w:val="24"/>
        </w:rPr>
        <w:t>item</w:t>
      </w:r>
      <w:r>
        <w:rPr>
          <w:sz w:val="24"/>
          <w:szCs w:val="24"/>
        </w:rPr>
        <w:t>uk</w:t>
      </w:r>
      <w:r>
        <w:rPr>
          <w:spacing w:val="1"/>
          <w:sz w:val="24"/>
          <w:szCs w:val="24"/>
        </w:rPr>
        <w:t>a</w:t>
      </w:r>
      <w:r>
        <w:rPr>
          <w:sz w:val="24"/>
          <w:szCs w:val="24"/>
        </w:rPr>
        <w:t>n</w:t>
      </w:r>
      <w:r>
        <w:rPr>
          <w:spacing w:val="4"/>
          <w:sz w:val="24"/>
          <w:szCs w:val="24"/>
        </w:rPr>
        <w:t xml:space="preserve"> </w:t>
      </w:r>
      <w:r>
        <w:rPr>
          <w:sz w:val="24"/>
          <w:szCs w:val="24"/>
        </w:rPr>
        <w:t>o</w:t>
      </w:r>
      <w:r>
        <w:rPr>
          <w:spacing w:val="1"/>
          <w:sz w:val="24"/>
          <w:szCs w:val="24"/>
        </w:rPr>
        <w:t>le</w:t>
      </w:r>
      <w:r>
        <w:rPr>
          <w:sz w:val="24"/>
          <w:szCs w:val="24"/>
        </w:rPr>
        <w:t>h</w:t>
      </w:r>
      <w:r>
        <w:rPr>
          <w:spacing w:val="4"/>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3"/>
          <w:sz w:val="24"/>
          <w:szCs w:val="24"/>
        </w:rPr>
        <w:t>l</w:t>
      </w:r>
      <w:r>
        <w:rPr>
          <w:spacing w:val="1"/>
          <w:sz w:val="24"/>
          <w:szCs w:val="24"/>
        </w:rPr>
        <w:t>it</w:t>
      </w:r>
      <w:r>
        <w:rPr>
          <w:sz w:val="24"/>
          <w:szCs w:val="24"/>
        </w:rPr>
        <w:t>i</w:t>
      </w:r>
      <w:r>
        <w:rPr>
          <w:spacing w:val="12"/>
          <w:sz w:val="24"/>
          <w:szCs w:val="24"/>
        </w:rPr>
        <w:t xml:space="preserve"> </w:t>
      </w:r>
      <w:r>
        <w:rPr>
          <w:spacing w:val="1"/>
          <w:sz w:val="24"/>
          <w:szCs w:val="24"/>
        </w:rPr>
        <w:t>m</w:t>
      </w:r>
      <w:r>
        <w:rPr>
          <w:spacing w:val="-3"/>
          <w:sz w:val="24"/>
          <w:szCs w:val="24"/>
        </w:rPr>
        <w:t>e</w:t>
      </w:r>
      <w:r>
        <w:rPr>
          <w:spacing w:val="1"/>
          <w:sz w:val="24"/>
          <w:szCs w:val="24"/>
        </w:rPr>
        <w:t>la</w:t>
      </w:r>
      <w:r>
        <w:rPr>
          <w:spacing w:val="-3"/>
          <w:sz w:val="24"/>
          <w:szCs w:val="24"/>
        </w:rPr>
        <w:t>l</w:t>
      </w:r>
      <w:r>
        <w:rPr>
          <w:sz w:val="24"/>
          <w:szCs w:val="24"/>
        </w:rPr>
        <w:t>ui</w:t>
      </w:r>
      <w:r>
        <w:rPr>
          <w:spacing w:val="5"/>
          <w:sz w:val="24"/>
          <w:szCs w:val="24"/>
        </w:rPr>
        <w:t xml:space="preserve"> </w:t>
      </w:r>
      <w:r>
        <w:rPr>
          <w:spacing w:val="1"/>
          <w:sz w:val="24"/>
          <w:szCs w:val="24"/>
        </w:rPr>
        <w:t>lem</w:t>
      </w:r>
      <w:r>
        <w:rPr>
          <w:sz w:val="24"/>
          <w:szCs w:val="24"/>
        </w:rPr>
        <w:t>b</w:t>
      </w:r>
      <w:r>
        <w:rPr>
          <w:spacing w:val="1"/>
          <w:sz w:val="24"/>
          <w:szCs w:val="24"/>
        </w:rPr>
        <w:t>a</w:t>
      </w:r>
      <w:r>
        <w:rPr>
          <w:sz w:val="24"/>
          <w:szCs w:val="24"/>
        </w:rPr>
        <w:t>r</w:t>
      </w:r>
      <w:r>
        <w:rPr>
          <w:spacing w:val="4"/>
          <w:sz w:val="24"/>
          <w:szCs w:val="24"/>
        </w:rPr>
        <w:t xml:space="preserve"> </w:t>
      </w:r>
      <w:r>
        <w:rPr>
          <w:sz w:val="24"/>
          <w:szCs w:val="24"/>
        </w:rPr>
        <w:t>p</w:t>
      </w:r>
      <w:r>
        <w:rPr>
          <w:spacing w:val="1"/>
          <w:sz w:val="24"/>
          <w:szCs w:val="24"/>
        </w:rPr>
        <w:t>e</w:t>
      </w:r>
      <w:r>
        <w:rPr>
          <w:sz w:val="24"/>
          <w:szCs w:val="24"/>
        </w:rPr>
        <w:t>n</w:t>
      </w:r>
      <w:r>
        <w:rPr>
          <w:spacing w:val="-3"/>
          <w:sz w:val="24"/>
          <w:szCs w:val="24"/>
        </w:rPr>
        <w:t>i</w:t>
      </w:r>
      <w:r>
        <w:rPr>
          <w:spacing w:val="1"/>
          <w:sz w:val="24"/>
          <w:szCs w:val="24"/>
        </w:rPr>
        <w:t>la</w:t>
      </w:r>
      <w:r>
        <w:rPr>
          <w:spacing w:val="-3"/>
          <w:sz w:val="24"/>
          <w:szCs w:val="24"/>
        </w:rPr>
        <w:t>i</w:t>
      </w:r>
      <w:r>
        <w:rPr>
          <w:spacing w:val="1"/>
          <w:sz w:val="24"/>
          <w:szCs w:val="24"/>
        </w:rPr>
        <w:t>a</w:t>
      </w:r>
      <w:r>
        <w:rPr>
          <w:sz w:val="24"/>
          <w:szCs w:val="24"/>
        </w:rPr>
        <w:t>n</w:t>
      </w:r>
      <w:r>
        <w:rPr>
          <w:spacing w:val="4"/>
          <w:sz w:val="24"/>
          <w:szCs w:val="24"/>
        </w:rPr>
        <w:t xml:space="preserve"> </w:t>
      </w:r>
      <w:r>
        <w:rPr>
          <w:sz w:val="24"/>
          <w:szCs w:val="24"/>
        </w:rPr>
        <w:t>ob</w:t>
      </w:r>
      <w:r>
        <w:rPr>
          <w:spacing w:val="-1"/>
          <w:sz w:val="24"/>
          <w:szCs w:val="24"/>
        </w:rPr>
        <w:t>s</w:t>
      </w:r>
      <w:r>
        <w:rPr>
          <w:spacing w:val="1"/>
          <w:sz w:val="24"/>
          <w:szCs w:val="24"/>
        </w:rPr>
        <w:t>e</w:t>
      </w:r>
      <w:r>
        <w:rPr>
          <w:sz w:val="24"/>
          <w:szCs w:val="24"/>
        </w:rPr>
        <w:t>r</w:t>
      </w:r>
      <w:r>
        <w:rPr>
          <w:spacing w:val="-4"/>
          <w:sz w:val="24"/>
          <w:szCs w:val="24"/>
        </w:rPr>
        <w:t>v</w:t>
      </w:r>
      <w:r>
        <w:rPr>
          <w:spacing w:val="1"/>
          <w:sz w:val="24"/>
          <w:szCs w:val="24"/>
        </w:rPr>
        <w:t>e</w:t>
      </w:r>
      <w:r>
        <w:rPr>
          <w:sz w:val="24"/>
          <w:szCs w:val="24"/>
        </w:rPr>
        <w:t>r p</w:t>
      </w:r>
      <w:r>
        <w:rPr>
          <w:spacing w:val="1"/>
          <w:sz w:val="24"/>
          <w:szCs w:val="24"/>
        </w:rPr>
        <w:t>a</w:t>
      </w:r>
      <w:r>
        <w:rPr>
          <w:sz w:val="24"/>
          <w:szCs w:val="24"/>
        </w:rPr>
        <w:t>da</w:t>
      </w:r>
      <w:r>
        <w:rPr>
          <w:spacing w:val="6"/>
          <w:sz w:val="24"/>
          <w:szCs w:val="24"/>
        </w:rPr>
        <w:t xml:space="preserve"> </w:t>
      </w:r>
      <w:r>
        <w:rPr>
          <w:sz w:val="24"/>
          <w:szCs w:val="24"/>
        </w:rPr>
        <w:t>p</w:t>
      </w:r>
      <w:r>
        <w:rPr>
          <w:spacing w:val="1"/>
          <w:sz w:val="24"/>
          <w:szCs w:val="24"/>
        </w:rPr>
        <w:t>e</w:t>
      </w:r>
      <w:r>
        <w:rPr>
          <w:spacing w:val="-4"/>
          <w:sz w:val="24"/>
          <w:szCs w:val="24"/>
        </w:rPr>
        <w:t>r</w:t>
      </w:r>
      <w:r>
        <w:rPr>
          <w:spacing w:val="1"/>
          <w:sz w:val="24"/>
          <w:szCs w:val="24"/>
        </w:rPr>
        <w:t>tem</w:t>
      </w:r>
      <w:r>
        <w:rPr>
          <w:spacing w:val="-4"/>
          <w:sz w:val="24"/>
          <w:szCs w:val="24"/>
        </w:rPr>
        <w:t>u</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w:t>
      </w:r>
      <w:r>
        <w:rPr>
          <w:sz w:val="24"/>
          <w:szCs w:val="24"/>
        </w:rPr>
        <w:t>d</w:t>
      </w:r>
      <w:r>
        <w:rPr>
          <w:spacing w:val="-4"/>
          <w:sz w:val="24"/>
          <w:szCs w:val="24"/>
        </w:rPr>
        <w:t>u</w:t>
      </w:r>
      <w:r>
        <w:rPr>
          <w:sz w:val="24"/>
          <w:szCs w:val="24"/>
        </w:rPr>
        <w:t>a</w:t>
      </w:r>
      <w:r>
        <w:rPr>
          <w:spacing w:val="8"/>
          <w:sz w:val="24"/>
          <w:szCs w:val="24"/>
        </w:rPr>
        <w:t xml:space="preserve"> </w:t>
      </w:r>
      <w:r>
        <w:rPr>
          <w:spacing w:val="-1"/>
          <w:sz w:val="24"/>
          <w:szCs w:val="24"/>
        </w:rPr>
        <w:t>s</w:t>
      </w:r>
      <w:r>
        <w:rPr>
          <w:spacing w:val="1"/>
          <w:sz w:val="24"/>
          <w:szCs w:val="24"/>
        </w:rPr>
        <w:t>i</w:t>
      </w:r>
      <w:r>
        <w:rPr>
          <w:sz w:val="24"/>
          <w:szCs w:val="24"/>
        </w:rPr>
        <w:t>k</w:t>
      </w:r>
      <w:r>
        <w:rPr>
          <w:spacing w:val="1"/>
          <w:sz w:val="24"/>
          <w:szCs w:val="24"/>
        </w:rPr>
        <w:t>l</w:t>
      </w:r>
      <w:r>
        <w:rPr>
          <w:sz w:val="24"/>
          <w:szCs w:val="24"/>
        </w:rPr>
        <w:t>us</w:t>
      </w:r>
      <w:r>
        <w:rPr>
          <w:spacing w:val="2"/>
          <w:sz w:val="24"/>
          <w:szCs w:val="24"/>
        </w:rPr>
        <w:t xml:space="preserve"> </w:t>
      </w:r>
      <w:r>
        <w:rPr>
          <w:sz w:val="24"/>
          <w:szCs w:val="24"/>
        </w:rPr>
        <w:t>I</w:t>
      </w:r>
      <w:r>
        <w:rPr>
          <w:spacing w:val="1"/>
          <w:sz w:val="24"/>
          <w:szCs w:val="24"/>
        </w:rPr>
        <w:t xml:space="preserve"> me</w:t>
      </w:r>
      <w:r>
        <w:rPr>
          <w:sz w:val="24"/>
          <w:szCs w:val="24"/>
        </w:rPr>
        <w:t>n</w:t>
      </w:r>
      <w:r>
        <w:rPr>
          <w:spacing w:val="-4"/>
          <w:sz w:val="24"/>
          <w:szCs w:val="24"/>
        </w:rPr>
        <w:t>g</w:t>
      </w:r>
      <w:r>
        <w:rPr>
          <w:spacing w:val="1"/>
          <w:sz w:val="24"/>
          <w:szCs w:val="24"/>
        </w:rPr>
        <w:t>a</w:t>
      </w:r>
      <w:r>
        <w:rPr>
          <w:spacing w:val="-3"/>
          <w:sz w:val="24"/>
          <w:szCs w:val="24"/>
        </w:rPr>
        <w:t>la</w:t>
      </w:r>
      <w:r>
        <w:rPr>
          <w:spacing w:val="1"/>
          <w:sz w:val="24"/>
          <w:szCs w:val="24"/>
        </w:rPr>
        <w:t>m</w:t>
      </w:r>
      <w:r>
        <w:rPr>
          <w:sz w:val="24"/>
          <w:szCs w:val="24"/>
        </w:rPr>
        <w:t>i</w:t>
      </w:r>
      <w:r>
        <w:rPr>
          <w:spacing w:val="5"/>
          <w:sz w:val="24"/>
          <w:szCs w:val="24"/>
        </w:rPr>
        <w:t xml:space="preserve"> </w:t>
      </w:r>
      <w:r>
        <w:rPr>
          <w:sz w:val="24"/>
          <w:szCs w:val="24"/>
        </w:rPr>
        <w:t>p</w:t>
      </w:r>
      <w:r>
        <w:rPr>
          <w:spacing w:val="1"/>
          <w:sz w:val="24"/>
          <w:szCs w:val="24"/>
        </w:rPr>
        <w:t>e</w:t>
      </w:r>
      <w:r>
        <w:rPr>
          <w:spacing w:val="-4"/>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n</w:t>
      </w:r>
      <w:r>
        <w:rPr>
          <w:spacing w:val="4"/>
          <w:sz w:val="24"/>
          <w:szCs w:val="24"/>
        </w:rPr>
        <w:t xml:space="preserve"> </w:t>
      </w:r>
      <w:r>
        <w:rPr>
          <w:sz w:val="24"/>
          <w:szCs w:val="24"/>
        </w:rPr>
        <w:t>d</w:t>
      </w:r>
      <w:r>
        <w:rPr>
          <w:spacing w:val="1"/>
          <w:sz w:val="24"/>
          <w:szCs w:val="24"/>
        </w:rPr>
        <w:t>a</w:t>
      </w:r>
      <w:r>
        <w:rPr>
          <w:spacing w:val="-4"/>
          <w:sz w:val="24"/>
          <w:szCs w:val="24"/>
        </w:rPr>
        <w:t>r</w:t>
      </w:r>
      <w:r>
        <w:rPr>
          <w:sz w:val="24"/>
          <w:szCs w:val="24"/>
        </w:rPr>
        <w:t>i</w:t>
      </w:r>
      <w:r>
        <w:rPr>
          <w:spacing w:val="5"/>
          <w:sz w:val="24"/>
          <w:szCs w:val="24"/>
        </w:rPr>
        <w:t xml:space="preserve"> </w:t>
      </w:r>
      <w:r>
        <w:rPr>
          <w:spacing w:val="1"/>
          <w:sz w:val="24"/>
          <w:szCs w:val="24"/>
        </w:rPr>
        <w:t>a</w:t>
      </w:r>
      <w:r>
        <w:rPr>
          <w:spacing w:val="-1"/>
          <w:sz w:val="24"/>
          <w:szCs w:val="24"/>
        </w:rPr>
        <w:t>s</w:t>
      </w:r>
      <w:r>
        <w:rPr>
          <w:sz w:val="24"/>
          <w:szCs w:val="24"/>
        </w:rPr>
        <w:t>p</w:t>
      </w:r>
      <w:r>
        <w:rPr>
          <w:spacing w:val="1"/>
          <w:sz w:val="24"/>
          <w:szCs w:val="24"/>
        </w:rPr>
        <w:t>e</w:t>
      </w:r>
      <w:r>
        <w:rPr>
          <w:sz w:val="24"/>
          <w:szCs w:val="24"/>
        </w:rPr>
        <w:t xml:space="preserve">k </w:t>
      </w:r>
      <w:r>
        <w:rPr>
          <w:spacing w:val="1"/>
          <w:sz w:val="24"/>
          <w:szCs w:val="24"/>
        </w:rPr>
        <w:t>a</w:t>
      </w:r>
      <w:r>
        <w:rPr>
          <w:sz w:val="24"/>
          <w:szCs w:val="24"/>
        </w:rPr>
        <w:t>r</w:t>
      </w:r>
      <w:r>
        <w:rPr>
          <w:spacing w:val="-3"/>
          <w:sz w:val="24"/>
          <w:szCs w:val="24"/>
        </w:rPr>
        <w:t>t</w:t>
      </w:r>
      <w:r>
        <w:rPr>
          <w:spacing w:val="1"/>
          <w:sz w:val="24"/>
          <w:szCs w:val="24"/>
        </w:rPr>
        <w:t>i</w:t>
      </w:r>
      <w:r>
        <w:rPr>
          <w:sz w:val="24"/>
          <w:szCs w:val="24"/>
        </w:rPr>
        <w:t>ku</w:t>
      </w:r>
      <w:r>
        <w:rPr>
          <w:spacing w:val="1"/>
          <w:sz w:val="24"/>
          <w:szCs w:val="24"/>
        </w:rPr>
        <w:t>la</w:t>
      </w:r>
      <w:r>
        <w:rPr>
          <w:spacing w:val="-5"/>
          <w:sz w:val="24"/>
          <w:szCs w:val="24"/>
        </w:rPr>
        <w:t>s</w:t>
      </w:r>
      <w:r>
        <w:rPr>
          <w:sz w:val="24"/>
          <w:szCs w:val="24"/>
        </w:rPr>
        <w:t>i d</w:t>
      </w:r>
      <w:r>
        <w:rPr>
          <w:spacing w:val="1"/>
          <w:sz w:val="24"/>
          <w:szCs w:val="24"/>
        </w:rPr>
        <w:t>a</w:t>
      </w:r>
      <w:r>
        <w:rPr>
          <w:sz w:val="24"/>
          <w:szCs w:val="24"/>
        </w:rPr>
        <w:t xml:space="preserve">n </w:t>
      </w:r>
      <w:r>
        <w:rPr>
          <w:spacing w:val="1"/>
          <w:sz w:val="24"/>
          <w:szCs w:val="24"/>
        </w:rPr>
        <w:t>i</w:t>
      </w:r>
      <w:r>
        <w:rPr>
          <w:sz w:val="24"/>
          <w:szCs w:val="24"/>
        </w:rPr>
        <w:t>n</w:t>
      </w:r>
      <w:r>
        <w:rPr>
          <w:spacing w:val="1"/>
          <w:sz w:val="24"/>
          <w:szCs w:val="24"/>
        </w:rPr>
        <w:t>t</w:t>
      </w:r>
      <w:r>
        <w:rPr>
          <w:sz w:val="24"/>
          <w:szCs w:val="24"/>
        </w:rPr>
        <w:t>on</w:t>
      </w:r>
      <w:r>
        <w:rPr>
          <w:spacing w:val="1"/>
          <w:sz w:val="24"/>
          <w:szCs w:val="24"/>
        </w:rPr>
        <w:t>a</w:t>
      </w:r>
      <w:r>
        <w:rPr>
          <w:spacing w:val="-1"/>
          <w:sz w:val="24"/>
          <w:szCs w:val="24"/>
        </w:rPr>
        <w:t>s</w:t>
      </w:r>
      <w:r>
        <w:rPr>
          <w:spacing w:val="1"/>
          <w:sz w:val="24"/>
          <w:szCs w:val="24"/>
        </w:rPr>
        <w:t>i</w:t>
      </w:r>
      <w:r>
        <w:rPr>
          <w:sz w:val="24"/>
          <w:szCs w:val="24"/>
        </w:rPr>
        <w:t xml:space="preserve">, </w:t>
      </w:r>
      <w:r>
        <w:rPr>
          <w:spacing w:val="-1"/>
          <w:sz w:val="24"/>
          <w:szCs w:val="24"/>
        </w:rPr>
        <w:t>s</w:t>
      </w:r>
      <w:r>
        <w:rPr>
          <w:spacing w:val="1"/>
          <w:sz w:val="24"/>
          <w:szCs w:val="24"/>
        </w:rPr>
        <w:t>e</w:t>
      </w:r>
      <w:r>
        <w:rPr>
          <w:spacing w:val="-4"/>
          <w:sz w:val="24"/>
          <w:szCs w:val="24"/>
        </w:rPr>
        <w:t>r</w:t>
      </w:r>
      <w:r>
        <w:rPr>
          <w:spacing w:val="1"/>
          <w:sz w:val="24"/>
          <w:szCs w:val="24"/>
        </w:rPr>
        <w:t>t</w:t>
      </w:r>
      <w:r>
        <w:rPr>
          <w:sz w:val="24"/>
          <w:szCs w:val="24"/>
        </w:rPr>
        <w:t>a</w:t>
      </w:r>
      <w:r>
        <w:rPr>
          <w:spacing w:val="1"/>
          <w:sz w:val="24"/>
          <w:szCs w:val="24"/>
        </w:rPr>
        <w:t xml:space="preserve"> </w:t>
      </w:r>
      <w:r>
        <w:rPr>
          <w:sz w:val="24"/>
          <w:szCs w:val="24"/>
        </w:rPr>
        <w:t>p</w:t>
      </w:r>
      <w:r>
        <w:rPr>
          <w:spacing w:val="1"/>
          <w:sz w:val="24"/>
          <w:szCs w:val="24"/>
        </w:rPr>
        <w:t>a</w:t>
      </w:r>
      <w:r>
        <w:rPr>
          <w:spacing w:val="-4"/>
          <w:sz w:val="24"/>
          <w:szCs w:val="24"/>
        </w:rPr>
        <w:t>d</w:t>
      </w:r>
      <w:r>
        <w:rPr>
          <w:sz w:val="24"/>
          <w:szCs w:val="24"/>
        </w:rPr>
        <w:t>a</w:t>
      </w:r>
      <w:r>
        <w:rPr>
          <w:spacing w:val="1"/>
          <w:sz w:val="24"/>
          <w:szCs w:val="24"/>
        </w:rPr>
        <w:t xml:space="preserve"> a</w:t>
      </w:r>
      <w:r>
        <w:rPr>
          <w:spacing w:val="-1"/>
          <w:sz w:val="24"/>
          <w:szCs w:val="24"/>
        </w:rPr>
        <w:t>s</w:t>
      </w:r>
      <w:r>
        <w:rPr>
          <w:sz w:val="24"/>
          <w:szCs w:val="24"/>
        </w:rPr>
        <w:t>p</w:t>
      </w:r>
      <w:r>
        <w:rPr>
          <w:spacing w:val="1"/>
          <w:sz w:val="24"/>
          <w:szCs w:val="24"/>
        </w:rPr>
        <w:t>e</w:t>
      </w:r>
      <w:r>
        <w:rPr>
          <w:sz w:val="24"/>
          <w:szCs w:val="24"/>
        </w:rPr>
        <w:t>k</w:t>
      </w:r>
      <w:r>
        <w:rPr>
          <w:spacing w:val="5"/>
          <w:sz w:val="24"/>
          <w:szCs w:val="24"/>
        </w:rPr>
        <w:t xml:space="preserve"> </w:t>
      </w:r>
      <w:r>
        <w:rPr>
          <w:i/>
          <w:sz w:val="24"/>
          <w:szCs w:val="24"/>
        </w:rPr>
        <w:t>ph</w:t>
      </w:r>
      <w:r>
        <w:rPr>
          <w:i/>
          <w:spacing w:val="-1"/>
          <w:sz w:val="24"/>
          <w:szCs w:val="24"/>
        </w:rPr>
        <w:t>r</w:t>
      </w:r>
      <w:r>
        <w:rPr>
          <w:i/>
          <w:sz w:val="24"/>
          <w:szCs w:val="24"/>
        </w:rPr>
        <w:t>a</w:t>
      </w:r>
      <w:r>
        <w:rPr>
          <w:i/>
          <w:spacing w:val="-1"/>
          <w:sz w:val="24"/>
          <w:szCs w:val="24"/>
        </w:rPr>
        <w:t>s</w:t>
      </w:r>
      <w:r>
        <w:rPr>
          <w:i/>
          <w:spacing w:val="1"/>
          <w:sz w:val="24"/>
          <w:szCs w:val="24"/>
        </w:rPr>
        <w:t>e</w:t>
      </w:r>
      <w:r>
        <w:rPr>
          <w:i/>
          <w:spacing w:val="-1"/>
          <w:sz w:val="24"/>
          <w:szCs w:val="24"/>
        </w:rPr>
        <w:t>r</w:t>
      </w:r>
      <w:r>
        <w:rPr>
          <w:i/>
          <w:spacing w:val="1"/>
          <w:sz w:val="24"/>
          <w:szCs w:val="24"/>
        </w:rPr>
        <w:t>i</w:t>
      </w:r>
      <w:r>
        <w:rPr>
          <w:i/>
          <w:spacing w:val="-4"/>
          <w:sz w:val="24"/>
          <w:szCs w:val="24"/>
        </w:rPr>
        <w:t>n</w:t>
      </w:r>
      <w:r>
        <w:rPr>
          <w:i/>
          <w:sz w:val="24"/>
          <w:szCs w:val="24"/>
        </w:rPr>
        <w:t>g</w:t>
      </w:r>
      <w:r>
        <w:rPr>
          <w:i/>
          <w:spacing w:val="1"/>
          <w:sz w:val="24"/>
          <w:szCs w:val="24"/>
        </w:rPr>
        <w:t xml:space="preserve"> </w:t>
      </w:r>
      <w:r>
        <w:rPr>
          <w:sz w:val="24"/>
          <w:szCs w:val="24"/>
        </w:rPr>
        <w:t>d</w:t>
      </w:r>
      <w:r>
        <w:rPr>
          <w:spacing w:val="1"/>
          <w:sz w:val="24"/>
          <w:szCs w:val="24"/>
        </w:rPr>
        <w:t>a</w:t>
      </w:r>
      <w:r>
        <w:rPr>
          <w:sz w:val="24"/>
          <w:szCs w:val="24"/>
        </w:rPr>
        <w:t>n d</w:t>
      </w:r>
      <w:r>
        <w:rPr>
          <w:spacing w:val="1"/>
          <w:sz w:val="24"/>
          <w:szCs w:val="24"/>
        </w:rPr>
        <w:t>i</w:t>
      </w:r>
      <w:r>
        <w:rPr>
          <w:sz w:val="24"/>
          <w:szCs w:val="24"/>
        </w:rPr>
        <w:t>n</w:t>
      </w:r>
      <w:r>
        <w:rPr>
          <w:spacing w:val="1"/>
          <w:sz w:val="24"/>
          <w:szCs w:val="24"/>
        </w:rPr>
        <w:t>a</w:t>
      </w:r>
      <w:r>
        <w:rPr>
          <w:spacing w:val="-3"/>
          <w:sz w:val="24"/>
          <w:szCs w:val="24"/>
        </w:rPr>
        <w:t>m</w:t>
      </w:r>
      <w:r>
        <w:rPr>
          <w:spacing w:val="1"/>
          <w:sz w:val="24"/>
          <w:szCs w:val="24"/>
        </w:rPr>
        <w:t>i</w:t>
      </w:r>
      <w:r>
        <w:rPr>
          <w:sz w:val="24"/>
          <w:szCs w:val="24"/>
        </w:rPr>
        <w:t>ka</w:t>
      </w:r>
      <w:r>
        <w:rPr>
          <w:spacing w:val="1"/>
          <w:sz w:val="24"/>
          <w:szCs w:val="24"/>
        </w:rPr>
        <w:t xml:space="preserve"> j</w:t>
      </w:r>
      <w:r>
        <w:rPr>
          <w:sz w:val="24"/>
          <w:szCs w:val="24"/>
        </w:rPr>
        <w:t>u</w:t>
      </w:r>
      <w:r>
        <w:rPr>
          <w:spacing w:val="-4"/>
          <w:sz w:val="24"/>
          <w:szCs w:val="24"/>
        </w:rPr>
        <w:t>g</w:t>
      </w:r>
      <w:r>
        <w:rPr>
          <w:sz w:val="24"/>
          <w:szCs w:val="24"/>
        </w:rPr>
        <w:t>a</w:t>
      </w:r>
      <w:r>
        <w:rPr>
          <w:spacing w:val="1"/>
          <w:sz w:val="24"/>
          <w:szCs w:val="24"/>
        </w:rPr>
        <w:t xml:space="preserve"> </w:t>
      </w:r>
      <w:r>
        <w:rPr>
          <w:spacing w:val="-1"/>
          <w:sz w:val="24"/>
          <w:szCs w:val="24"/>
        </w:rPr>
        <w:t>s</w:t>
      </w:r>
      <w:r>
        <w:rPr>
          <w:sz w:val="24"/>
          <w:szCs w:val="24"/>
        </w:rPr>
        <w:t>ud</w:t>
      </w:r>
      <w:r>
        <w:rPr>
          <w:spacing w:val="1"/>
          <w:sz w:val="24"/>
          <w:szCs w:val="24"/>
        </w:rPr>
        <w:t>a</w:t>
      </w:r>
      <w:r>
        <w:rPr>
          <w:sz w:val="24"/>
          <w:szCs w:val="24"/>
        </w:rPr>
        <w:t xml:space="preserve">h </w:t>
      </w:r>
      <w:r>
        <w:rPr>
          <w:spacing w:val="1"/>
          <w:sz w:val="24"/>
          <w:szCs w:val="24"/>
        </w:rPr>
        <w:t>m</w:t>
      </w:r>
      <w:r>
        <w:rPr>
          <w:sz w:val="24"/>
          <w:szCs w:val="24"/>
        </w:rPr>
        <w:t>u</w:t>
      </w:r>
      <w:r>
        <w:rPr>
          <w:spacing w:val="-3"/>
          <w:sz w:val="24"/>
          <w:szCs w:val="24"/>
        </w:rPr>
        <w:t>la</w:t>
      </w:r>
      <w:r>
        <w:rPr>
          <w:sz w:val="24"/>
          <w:szCs w:val="24"/>
        </w:rPr>
        <w:t>i d</w:t>
      </w:r>
      <w:r>
        <w:rPr>
          <w:spacing w:val="1"/>
          <w:sz w:val="24"/>
          <w:szCs w:val="24"/>
        </w:rPr>
        <w:t>i</w:t>
      </w:r>
      <w:r>
        <w:rPr>
          <w:sz w:val="24"/>
          <w:szCs w:val="24"/>
        </w:rPr>
        <w:t>r</w:t>
      </w:r>
      <w:r>
        <w:rPr>
          <w:spacing w:val="1"/>
          <w:sz w:val="24"/>
          <w:szCs w:val="24"/>
        </w:rPr>
        <w:t>e</w:t>
      </w:r>
      <w:r>
        <w:rPr>
          <w:spacing w:val="-1"/>
          <w:sz w:val="24"/>
          <w:szCs w:val="24"/>
        </w:rPr>
        <w:t>s</w:t>
      </w:r>
      <w:r>
        <w:rPr>
          <w:sz w:val="24"/>
          <w:szCs w:val="24"/>
        </w:rPr>
        <w:t>pon</w:t>
      </w:r>
      <w:r>
        <w:rPr>
          <w:spacing w:val="40"/>
          <w:sz w:val="24"/>
          <w:szCs w:val="24"/>
        </w:rPr>
        <w:t xml:space="preserve"> </w:t>
      </w:r>
      <w:r>
        <w:rPr>
          <w:sz w:val="24"/>
          <w:szCs w:val="24"/>
        </w:rPr>
        <w:t>b</w:t>
      </w:r>
      <w:r>
        <w:rPr>
          <w:spacing w:val="1"/>
          <w:sz w:val="24"/>
          <w:szCs w:val="24"/>
        </w:rPr>
        <w:t>ai</w:t>
      </w:r>
      <w:r>
        <w:rPr>
          <w:sz w:val="24"/>
          <w:szCs w:val="24"/>
        </w:rPr>
        <w:t>k</w:t>
      </w:r>
      <w:r>
        <w:rPr>
          <w:spacing w:val="40"/>
          <w:sz w:val="24"/>
          <w:szCs w:val="24"/>
        </w:rPr>
        <w:t xml:space="preserve"> </w:t>
      </w:r>
      <w:r>
        <w:rPr>
          <w:sz w:val="24"/>
          <w:szCs w:val="24"/>
        </w:rPr>
        <w:t>o</w:t>
      </w:r>
      <w:r>
        <w:rPr>
          <w:spacing w:val="-3"/>
          <w:sz w:val="24"/>
          <w:szCs w:val="24"/>
        </w:rPr>
        <w:t>l</w:t>
      </w:r>
      <w:r>
        <w:rPr>
          <w:spacing w:val="1"/>
          <w:sz w:val="24"/>
          <w:szCs w:val="24"/>
        </w:rPr>
        <w:t>e</w:t>
      </w:r>
      <w:r>
        <w:rPr>
          <w:sz w:val="24"/>
          <w:szCs w:val="24"/>
        </w:rPr>
        <w:t>h</w:t>
      </w:r>
      <w:r>
        <w:rPr>
          <w:spacing w:val="40"/>
          <w:sz w:val="24"/>
          <w:szCs w:val="24"/>
        </w:rPr>
        <w:t xml:space="preserve"> </w:t>
      </w:r>
      <w:r>
        <w:rPr>
          <w:spacing w:val="-1"/>
          <w:sz w:val="24"/>
          <w:szCs w:val="24"/>
        </w:rPr>
        <w:t>s</w:t>
      </w:r>
      <w:r>
        <w:rPr>
          <w:spacing w:val="1"/>
          <w:sz w:val="24"/>
          <w:szCs w:val="24"/>
        </w:rPr>
        <w:t>i</w:t>
      </w:r>
      <w:r>
        <w:rPr>
          <w:spacing w:val="-1"/>
          <w:sz w:val="24"/>
          <w:szCs w:val="24"/>
        </w:rPr>
        <w:t>sw</w:t>
      </w:r>
      <w:r>
        <w:rPr>
          <w:spacing w:val="1"/>
          <w:sz w:val="24"/>
          <w:szCs w:val="24"/>
        </w:rPr>
        <w:t>a</w:t>
      </w:r>
      <w:r>
        <w:rPr>
          <w:sz w:val="24"/>
          <w:szCs w:val="24"/>
        </w:rPr>
        <w:t>.</w:t>
      </w:r>
      <w:r>
        <w:rPr>
          <w:spacing w:val="43"/>
          <w:sz w:val="24"/>
          <w:szCs w:val="24"/>
        </w:rPr>
        <w:t xml:space="preserve"> </w:t>
      </w:r>
      <w:r>
        <w:rPr>
          <w:spacing w:val="-5"/>
          <w:sz w:val="24"/>
          <w:szCs w:val="24"/>
        </w:rPr>
        <w:t>H</w:t>
      </w:r>
      <w:r>
        <w:rPr>
          <w:spacing w:val="1"/>
          <w:sz w:val="24"/>
          <w:szCs w:val="24"/>
        </w:rPr>
        <w:t>a</w:t>
      </w:r>
      <w:r>
        <w:rPr>
          <w:sz w:val="24"/>
          <w:szCs w:val="24"/>
        </w:rPr>
        <w:t>l</w:t>
      </w:r>
      <w:r>
        <w:rPr>
          <w:spacing w:val="41"/>
          <w:sz w:val="24"/>
          <w:szCs w:val="24"/>
        </w:rPr>
        <w:t xml:space="preserve"> </w:t>
      </w:r>
      <w:r>
        <w:rPr>
          <w:spacing w:val="1"/>
          <w:sz w:val="24"/>
          <w:szCs w:val="24"/>
        </w:rPr>
        <w:t>te</w:t>
      </w:r>
      <w:r>
        <w:rPr>
          <w:sz w:val="24"/>
          <w:szCs w:val="24"/>
        </w:rPr>
        <w:t>r</w:t>
      </w:r>
      <w:r>
        <w:rPr>
          <w:spacing w:val="-1"/>
          <w:sz w:val="24"/>
          <w:szCs w:val="24"/>
        </w:rPr>
        <w:t>s</w:t>
      </w:r>
      <w:r>
        <w:rPr>
          <w:spacing w:val="1"/>
          <w:sz w:val="24"/>
          <w:szCs w:val="24"/>
        </w:rPr>
        <w:t>e</w:t>
      </w:r>
      <w:r>
        <w:rPr>
          <w:spacing w:val="2"/>
          <w:sz w:val="24"/>
          <w:szCs w:val="24"/>
        </w:rPr>
        <w:t>b</w:t>
      </w:r>
      <w:r>
        <w:rPr>
          <w:sz w:val="24"/>
          <w:szCs w:val="24"/>
        </w:rPr>
        <w:t>ut</w:t>
      </w:r>
      <w:r>
        <w:rPr>
          <w:spacing w:val="41"/>
          <w:sz w:val="24"/>
          <w:szCs w:val="24"/>
        </w:rPr>
        <w:t xml:space="preserve"> </w:t>
      </w:r>
      <w:r>
        <w:rPr>
          <w:spacing w:val="-3"/>
          <w:sz w:val="24"/>
          <w:szCs w:val="24"/>
        </w:rPr>
        <w:t>t</w:t>
      </w:r>
      <w:r>
        <w:rPr>
          <w:spacing w:val="1"/>
          <w:sz w:val="24"/>
          <w:szCs w:val="24"/>
        </w:rPr>
        <w:t>e</w:t>
      </w:r>
      <w:r>
        <w:rPr>
          <w:sz w:val="24"/>
          <w:szCs w:val="24"/>
        </w:rPr>
        <w:t>r</w:t>
      </w:r>
      <w:r>
        <w:rPr>
          <w:spacing w:val="1"/>
          <w:sz w:val="24"/>
          <w:szCs w:val="24"/>
        </w:rPr>
        <w:t>li</w:t>
      </w:r>
      <w:r>
        <w:rPr>
          <w:sz w:val="24"/>
          <w:szCs w:val="24"/>
        </w:rPr>
        <w:t>h</w:t>
      </w:r>
      <w:r>
        <w:rPr>
          <w:spacing w:val="-3"/>
          <w:sz w:val="24"/>
          <w:szCs w:val="24"/>
        </w:rPr>
        <w:t>a</w:t>
      </w:r>
      <w:r>
        <w:rPr>
          <w:sz w:val="24"/>
          <w:szCs w:val="24"/>
        </w:rPr>
        <w:t>t</w:t>
      </w:r>
      <w:r>
        <w:rPr>
          <w:spacing w:val="43"/>
          <w:sz w:val="24"/>
          <w:szCs w:val="24"/>
        </w:rPr>
        <w:t xml:space="preserve"> </w:t>
      </w:r>
      <w:r>
        <w:rPr>
          <w:sz w:val="24"/>
          <w:szCs w:val="24"/>
        </w:rPr>
        <w:t>b</w:t>
      </w:r>
      <w:r>
        <w:rPr>
          <w:spacing w:val="1"/>
          <w:sz w:val="24"/>
          <w:szCs w:val="24"/>
        </w:rPr>
        <w:t>e</w:t>
      </w:r>
      <w:r>
        <w:rPr>
          <w:sz w:val="24"/>
          <w:szCs w:val="24"/>
        </w:rPr>
        <w:t>rd</w:t>
      </w:r>
      <w:r>
        <w:rPr>
          <w:spacing w:val="1"/>
          <w:sz w:val="24"/>
          <w:szCs w:val="24"/>
        </w:rPr>
        <w:t>a</w:t>
      </w:r>
      <w:r>
        <w:rPr>
          <w:spacing w:val="-5"/>
          <w:sz w:val="24"/>
          <w:szCs w:val="24"/>
        </w:rPr>
        <w:t>s</w:t>
      </w:r>
      <w:r>
        <w:rPr>
          <w:spacing w:val="1"/>
          <w:sz w:val="24"/>
          <w:szCs w:val="24"/>
        </w:rPr>
        <w:t>a</w:t>
      </w:r>
      <w:r>
        <w:rPr>
          <w:sz w:val="24"/>
          <w:szCs w:val="24"/>
        </w:rPr>
        <w:t>rk</w:t>
      </w:r>
      <w:r>
        <w:rPr>
          <w:spacing w:val="1"/>
          <w:sz w:val="24"/>
          <w:szCs w:val="24"/>
        </w:rPr>
        <w:t>a</w:t>
      </w:r>
      <w:r>
        <w:rPr>
          <w:sz w:val="24"/>
          <w:szCs w:val="24"/>
        </w:rPr>
        <w:t>n</w:t>
      </w:r>
      <w:r>
        <w:rPr>
          <w:spacing w:val="40"/>
          <w:sz w:val="24"/>
          <w:szCs w:val="24"/>
        </w:rPr>
        <w:t xml:space="preserve"> </w:t>
      </w:r>
      <w:r>
        <w:rPr>
          <w:sz w:val="24"/>
          <w:szCs w:val="24"/>
        </w:rPr>
        <w:t>h</w:t>
      </w:r>
      <w:r>
        <w:rPr>
          <w:spacing w:val="1"/>
          <w:sz w:val="24"/>
          <w:szCs w:val="24"/>
        </w:rPr>
        <w:t>a</w:t>
      </w:r>
      <w:r>
        <w:rPr>
          <w:spacing w:val="-1"/>
          <w:sz w:val="24"/>
          <w:szCs w:val="24"/>
        </w:rPr>
        <w:t>s</w:t>
      </w:r>
      <w:r>
        <w:rPr>
          <w:spacing w:val="-3"/>
          <w:sz w:val="24"/>
          <w:szCs w:val="24"/>
        </w:rPr>
        <w:t>i</w:t>
      </w:r>
      <w:r>
        <w:rPr>
          <w:sz w:val="24"/>
          <w:szCs w:val="24"/>
        </w:rPr>
        <w:t>l</w:t>
      </w:r>
      <w:r>
        <w:rPr>
          <w:spacing w:val="41"/>
          <w:sz w:val="24"/>
          <w:szCs w:val="24"/>
        </w:rPr>
        <w:t xml:space="preserve"> </w:t>
      </w:r>
      <w:r>
        <w:rPr>
          <w:sz w:val="24"/>
          <w:szCs w:val="24"/>
        </w:rPr>
        <w:t>o</w:t>
      </w:r>
      <w:r>
        <w:rPr>
          <w:spacing w:val="3"/>
          <w:sz w:val="24"/>
          <w:szCs w:val="24"/>
        </w:rPr>
        <w:t>b</w:t>
      </w:r>
      <w:r>
        <w:rPr>
          <w:spacing w:val="-1"/>
          <w:sz w:val="24"/>
          <w:szCs w:val="24"/>
        </w:rPr>
        <w:t>s</w:t>
      </w:r>
      <w:r>
        <w:rPr>
          <w:spacing w:val="1"/>
          <w:sz w:val="24"/>
          <w:szCs w:val="24"/>
        </w:rPr>
        <w:t>e</w:t>
      </w:r>
      <w:r>
        <w:rPr>
          <w:sz w:val="24"/>
          <w:szCs w:val="24"/>
        </w:rPr>
        <w:t>r</w:t>
      </w:r>
      <w:r>
        <w:rPr>
          <w:spacing w:val="-4"/>
          <w:sz w:val="24"/>
          <w:szCs w:val="24"/>
        </w:rPr>
        <w:t>v</w:t>
      </w:r>
      <w:r>
        <w:rPr>
          <w:spacing w:val="1"/>
          <w:sz w:val="24"/>
          <w:szCs w:val="24"/>
        </w:rPr>
        <w:t>a</w:t>
      </w:r>
      <w:r>
        <w:rPr>
          <w:spacing w:val="-1"/>
          <w:sz w:val="24"/>
          <w:szCs w:val="24"/>
        </w:rPr>
        <w:t>s</w:t>
      </w:r>
      <w:r>
        <w:rPr>
          <w:spacing w:val="1"/>
          <w:sz w:val="24"/>
          <w:szCs w:val="24"/>
        </w:rPr>
        <w:t>i</w:t>
      </w:r>
      <w:r>
        <w:rPr>
          <w:sz w:val="24"/>
          <w:szCs w:val="24"/>
        </w:rPr>
        <w:t>, d</w:t>
      </w:r>
      <w:r>
        <w:rPr>
          <w:spacing w:val="1"/>
          <w:sz w:val="24"/>
          <w:szCs w:val="24"/>
        </w:rPr>
        <w:t>a</w:t>
      </w:r>
      <w:r>
        <w:rPr>
          <w:sz w:val="24"/>
          <w:szCs w:val="24"/>
        </w:rPr>
        <w:t>ri</w:t>
      </w:r>
      <w:r>
        <w:rPr>
          <w:spacing w:val="1"/>
          <w:sz w:val="24"/>
          <w:szCs w:val="24"/>
        </w:rPr>
        <w:t xml:space="preserve"> lem</w:t>
      </w:r>
      <w:r>
        <w:rPr>
          <w:spacing w:val="-4"/>
          <w:sz w:val="24"/>
          <w:szCs w:val="24"/>
        </w:rPr>
        <w:t>b</w:t>
      </w:r>
      <w:r>
        <w:rPr>
          <w:spacing w:val="1"/>
          <w:sz w:val="24"/>
          <w:szCs w:val="24"/>
        </w:rPr>
        <w:t>a</w:t>
      </w:r>
      <w:r>
        <w:rPr>
          <w:sz w:val="24"/>
          <w:szCs w:val="24"/>
        </w:rPr>
        <w:t>r p</w:t>
      </w:r>
      <w:r>
        <w:rPr>
          <w:spacing w:val="1"/>
          <w:sz w:val="24"/>
          <w:szCs w:val="24"/>
        </w:rPr>
        <w:t>e</w:t>
      </w:r>
      <w:r>
        <w:rPr>
          <w:sz w:val="24"/>
          <w:szCs w:val="24"/>
        </w:rPr>
        <w:t>n</w:t>
      </w:r>
      <w:r>
        <w:rPr>
          <w:spacing w:val="1"/>
          <w:sz w:val="24"/>
          <w:szCs w:val="24"/>
        </w:rPr>
        <w:t>i</w:t>
      </w:r>
      <w:r>
        <w:rPr>
          <w:spacing w:val="-3"/>
          <w:sz w:val="24"/>
          <w:szCs w:val="24"/>
        </w:rPr>
        <w:t>l</w:t>
      </w:r>
      <w:r>
        <w:rPr>
          <w:spacing w:val="1"/>
          <w:sz w:val="24"/>
          <w:szCs w:val="24"/>
        </w:rPr>
        <w:t>aia</w:t>
      </w:r>
      <w:r>
        <w:rPr>
          <w:sz w:val="24"/>
          <w:szCs w:val="24"/>
        </w:rPr>
        <w:t>n ob</w:t>
      </w:r>
      <w:r>
        <w:rPr>
          <w:spacing w:val="-1"/>
          <w:sz w:val="24"/>
          <w:szCs w:val="24"/>
        </w:rPr>
        <w:t>s</w:t>
      </w:r>
      <w:r>
        <w:rPr>
          <w:spacing w:val="1"/>
          <w:sz w:val="24"/>
          <w:szCs w:val="24"/>
        </w:rPr>
        <w:t>e</w:t>
      </w:r>
      <w:r>
        <w:rPr>
          <w:sz w:val="24"/>
          <w:szCs w:val="24"/>
        </w:rPr>
        <w:t>r</w:t>
      </w:r>
      <w:r>
        <w:rPr>
          <w:spacing w:val="-4"/>
          <w:sz w:val="24"/>
          <w:szCs w:val="24"/>
        </w:rPr>
        <w:t>v</w:t>
      </w:r>
      <w:r>
        <w:rPr>
          <w:spacing w:val="1"/>
          <w:sz w:val="24"/>
          <w:szCs w:val="24"/>
        </w:rPr>
        <w:t>e</w:t>
      </w:r>
      <w:r>
        <w:rPr>
          <w:sz w:val="24"/>
          <w:szCs w:val="24"/>
        </w:rPr>
        <w:t>r</w:t>
      </w:r>
      <w:r>
        <w:rPr>
          <w:spacing w:val="4"/>
          <w:sz w:val="24"/>
          <w:szCs w:val="24"/>
        </w:rPr>
        <w:t xml:space="preserve"> </w:t>
      </w:r>
      <w:r>
        <w:rPr>
          <w:spacing w:val="-8"/>
          <w:sz w:val="24"/>
          <w:szCs w:val="24"/>
        </w:rPr>
        <w:t>y</w:t>
      </w:r>
      <w:r>
        <w:rPr>
          <w:spacing w:val="1"/>
          <w:sz w:val="24"/>
          <w:szCs w:val="24"/>
        </w:rPr>
        <w:t>a</w:t>
      </w:r>
      <w:r>
        <w:rPr>
          <w:sz w:val="24"/>
          <w:szCs w:val="24"/>
        </w:rPr>
        <w:t xml:space="preserve">ng </w:t>
      </w:r>
      <w:r>
        <w:rPr>
          <w:spacing w:val="4"/>
          <w:sz w:val="24"/>
          <w:szCs w:val="24"/>
        </w:rPr>
        <w:t>n</w:t>
      </w:r>
      <w:r>
        <w:rPr>
          <w:spacing w:val="1"/>
          <w:sz w:val="24"/>
          <w:szCs w:val="24"/>
        </w:rPr>
        <w:t>ai</w:t>
      </w:r>
      <w:r>
        <w:rPr>
          <w:sz w:val="24"/>
          <w:szCs w:val="24"/>
        </w:rPr>
        <w:t>k ke</w:t>
      </w:r>
      <w:r>
        <w:rPr>
          <w:spacing w:val="1"/>
          <w:sz w:val="24"/>
          <w:szCs w:val="24"/>
        </w:rPr>
        <w:t xml:space="preserve"> a</w:t>
      </w:r>
      <w:r>
        <w:rPr>
          <w:sz w:val="24"/>
          <w:szCs w:val="24"/>
        </w:rPr>
        <w:t>n</w:t>
      </w:r>
      <w:r>
        <w:rPr>
          <w:spacing w:val="-4"/>
          <w:sz w:val="24"/>
          <w:szCs w:val="24"/>
        </w:rPr>
        <w:t>g</w:t>
      </w:r>
      <w:r>
        <w:rPr>
          <w:sz w:val="24"/>
          <w:szCs w:val="24"/>
        </w:rPr>
        <w:t>ka</w:t>
      </w:r>
      <w:r>
        <w:rPr>
          <w:spacing w:val="1"/>
          <w:sz w:val="24"/>
          <w:szCs w:val="24"/>
        </w:rPr>
        <w:t xml:space="preserve"> </w:t>
      </w:r>
      <w:r>
        <w:rPr>
          <w:spacing w:val="-1"/>
          <w:sz w:val="24"/>
          <w:szCs w:val="24"/>
        </w:rPr>
        <w:t>s</w:t>
      </w:r>
      <w:r>
        <w:rPr>
          <w:sz w:val="24"/>
          <w:szCs w:val="24"/>
        </w:rPr>
        <w:t>kor r</w:t>
      </w:r>
      <w:r>
        <w:rPr>
          <w:spacing w:val="1"/>
          <w:sz w:val="24"/>
          <w:szCs w:val="24"/>
        </w:rPr>
        <w:t>at</w:t>
      </w:r>
      <w:r>
        <w:rPr>
          <w:spacing w:val="12"/>
          <w:sz w:val="24"/>
          <w:szCs w:val="24"/>
        </w:rPr>
        <w:t>a</w:t>
      </w:r>
      <w:r>
        <w:rPr>
          <w:spacing w:val="-4"/>
          <w:sz w:val="24"/>
          <w:szCs w:val="24"/>
        </w:rPr>
        <w:t>-</w:t>
      </w:r>
      <w:r>
        <w:rPr>
          <w:sz w:val="24"/>
          <w:szCs w:val="24"/>
        </w:rPr>
        <w:t>r</w:t>
      </w:r>
      <w:r>
        <w:rPr>
          <w:spacing w:val="1"/>
          <w:sz w:val="24"/>
          <w:szCs w:val="24"/>
        </w:rPr>
        <w:t>a</w:t>
      </w:r>
      <w:r>
        <w:rPr>
          <w:spacing w:val="2"/>
          <w:sz w:val="24"/>
          <w:szCs w:val="24"/>
        </w:rPr>
        <w:t>t</w:t>
      </w:r>
      <w:r>
        <w:rPr>
          <w:sz w:val="24"/>
          <w:szCs w:val="24"/>
        </w:rPr>
        <w:t>a</w:t>
      </w:r>
      <w:r>
        <w:rPr>
          <w:spacing w:val="1"/>
          <w:sz w:val="24"/>
          <w:szCs w:val="24"/>
        </w:rPr>
        <w:t xml:space="preserve"> </w:t>
      </w:r>
      <w:r>
        <w:rPr>
          <w:sz w:val="24"/>
          <w:szCs w:val="24"/>
        </w:rPr>
        <w:t>61,67 k</w:t>
      </w:r>
      <w:r>
        <w:rPr>
          <w:spacing w:val="1"/>
          <w:sz w:val="24"/>
          <w:szCs w:val="24"/>
        </w:rPr>
        <w:t>ate</w:t>
      </w:r>
      <w:r>
        <w:rPr>
          <w:spacing w:val="-4"/>
          <w:sz w:val="24"/>
          <w:szCs w:val="24"/>
        </w:rPr>
        <w:t>g</w:t>
      </w:r>
      <w:r>
        <w:rPr>
          <w:sz w:val="24"/>
          <w:szCs w:val="24"/>
        </w:rPr>
        <w:t>ori</w:t>
      </w:r>
      <w:r>
        <w:rPr>
          <w:spacing w:val="7"/>
          <w:sz w:val="24"/>
          <w:szCs w:val="24"/>
        </w:rPr>
        <w:t xml:space="preserve"> </w:t>
      </w:r>
      <w:r>
        <w:rPr>
          <w:spacing w:val="-3"/>
          <w:sz w:val="24"/>
          <w:szCs w:val="24"/>
        </w:rPr>
        <w:t>“</w:t>
      </w:r>
      <w:r>
        <w:rPr>
          <w:spacing w:val="1"/>
          <w:sz w:val="24"/>
          <w:szCs w:val="24"/>
        </w:rPr>
        <w:t>c</w:t>
      </w:r>
      <w:r>
        <w:rPr>
          <w:sz w:val="24"/>
          <w:szCs w:val="24"/>
        </w:rPr>
        <w:t>ukup”</w:t>
      </w:r>
      <w:r>
        <w:rPr>
          <w:spacing w:val="7"/>
          <w:sz w:val="24"/>
          <w:szCs w:val="24"/>
        </w:rPr>
        <w:t xml:space="preserve"> </w:t>
      </w:r>
      <w:r>
        <w:rPr>
          <w:spacing w:val="-8"/>
          <w:sz w:val="24"/>
          <w:szCs w:val="24"/>
        </w:rPr>
        <w:t>y</w:t>
      </w:r>
      <w:r>
        <w:rPr>
          <w:spacing w:val="1"/>
          <w:sz w:val="24"/>
          <w:szCs w:val="24"/>
        </w:rPr>
        <w:t>a</w:t>
      </w:r>
      <w:r>
        <w:rPr>
          <w:sz w:val="24"/>
          <w:szCs w:val="24"/>
        </w:rPr>
        <w:t>ng</w:t>
      </w:r>
      <w:r>
        <w:rPr>
          <w:spacing w:val="1"/>
          <w:sz w:val="24"/>
          <w:szCs w:val="24"/>
        </w:rPr>
        <w:t xml:space="preserve"> </w:t>
      </w:r>
      <w:r>
        <w:rPr>
          <w:spacing w:val="-1"/>
          <w:sz w:val="24"/>
          <w:szCs w:val="24"/>
        </w:rPr>
        <w:t>s</w:t>
      </w:r>
      <w:r>
        <w:rPr>
          <w:spacing w:val="1"/>
          <w:sz w:val="24"/>
          <w:szCs w:val="24"/>
        </w:rPr>
        <w:t>e</w:t>
      </w:r>
      <w:r>
        <w:rPr>
          <w:sz w:val="24"/>
          <w:szCs w:val="24"/>
        </w:rPr>
        <w:t>b</w:t>
      </w:r>
      <w:r>
        <w:rPr>
          <w:spacing w:val="1"/>
          <w:sz w:val="24"/>
          <w:szCs w:val="24"/>
        </w:rPr>
        <w:t>el</w:t>
      </w:r>
      <w:r>
        <w:rPr>
          <w:sz w:val="24"/>
          <w:szCs w:val="24"/>
        </w:rPr>
        <w:t>u</w:t>
      </w:r>
      <w:r>
        <w:rPr>
          <w:spacing w:val="1"/>
          <w:sz w:val="24"/>
          <w:szCs w:val="24"/>
        </w:rPr>
        <w:t>m</w:t>
      </w:r>
      <w:r>
        <w:rPr>
          <w:spacing w:val="4"/>
          <w:sz w:val="24"/>
          <w:szCs w:val="24"/>
        </w:rPr>
        <w:t>n</w:t>
      </w:r>
      <w:r>
        <w:rPr>
          <w:spacing w:val="-8"/>
          <w:sz w:val="24"/>
          <w:szCs w:val="24"/>
        </w:rPr>
        <w:t>y</w:t>
      </w:r>
      <w:r>
        <w:rPr>
          <w:sz w:val="24"/>
          <w:szCs w:val="24"/>
        </w:rPr>
        <w:t>a</w:t>
      </w:r>
      <w:r>
        <w:rPr>
          <w:spacing w:val="6"/>
          <w:sz w:val="24"/>
          <w:szCs w:val="24"/>
        </w:rPr>
        <w:t xml:space="preserve"> </w:t>
      </w:r>
      <w:r>
        <w:rPr>
          <w:sz w:val="24"/>
          <w:szCs w:val="24"/>
        </w:rPr>
        <w:t>di</w:t>
      </w:r>
      <w:r>
        <w:rPr>
          <w:spacing w:val="2"/>
          <w:sz w:val="24"/>
          <w:szCs w:val="24"/>
        </w:rPr>
        <w:t xml:space="preserve"> </w:t>
      </w:r>
      <w:r>
        <w:rPr>
          <w:sz w:val="24"/>
          <w:szCs w:val="24"/>
        </w:rPr>
        <w:t>kon</w:t>
      </w:r>
      <w:r>
        <w:rPr>
          <w:spacing w:val="3"/>
          <w:sz w:val="24"/>
          <w:szCs w:val="24"/>
        </w:rPr>
        <w:t>d</w:t>
      </w:r>
      <w:r>
        <w:rPr>
          <w:spacing w:val="1"/>
          <w:sz w:val="24"/>
          <w:szCs w:val="24"/>
        </w:rPr>
        <w:t>i</w:t>
      </w:r>
      <w:r>
        <w:rPr>
          <w:spacing w:val="-1"/>
          <w:sz w:val="24"/>
          <w:szCs w:val="24"/>
        </w:rPr>
        <w:t>s</w:t>
      </w:r>
      <w:r>
        <w:rPr>
          <w:sz w:val="24"/>
          <w:szCs w:val="24"/>
        </w:rPr>
        <w:t>i</w:t>
      </w:r>
      <w:r>
        <w:rPr>
          <w:spacing w:val="6"/>
          <w:sz w:val="24"/>
          <w:szCs w:val="24"/>
        </w:rPr>
        <w:t xml:space="preserve"> </w:t>
      </w:r>
      <w:r>
        <w:rPr>
          <w:sz w:val="24"/>
          <w:szCs w:val="24"/>
        </w:rPr>
        <w:t>pr</w:t>
      </w:r>
      <w:r>
        <w:rPr>
          <w:spacing w:val="1"/>
          <w:sz w:val="24"/>
          <w:szCs w:val="24"/>
        </w:rPr>
        <w:t>a</w:t>
      </w:r>
      <w:r>
        <w:rPr>
          <w:spacing w:val="-1"/>
          <w:sz w:val="24"/>
          <w:szCs w:val="24"/>
        </w:rPr>
        <w:t>s</w:t>
      </w:r>
      <w:r>
        <w:rPr>
          <w:spacing w:val="1"/>
          <w:sz w:val="24"/>
          <w:szCs w:val="24"/>
        </w:rPr>
        <w:t>i</w:t>
      </w:r>
      <w:r>
        <w:rPr>
          <w:sz w:val="24"/>
          <w:szCs w:val="24"/>
        </w:rPr>
        <w:t>k</w:t>
      </w:r>
      <w:r>
        <w:rPr>
          <w:spacing w:val="1"/>
          <w:sz w:val="24"/>
          <w:szCs w:val="24"/>
        </w:rPr>
        <w:t>l</w:t>
      </w:r>
      <w:r>
        <w:rPr>
          <w:sz w:val="24"/>
          <w:szCs w:val="24"/>
        </w:rPr>
        <w:t>us 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5"/>
          <w:sz w:val="24"/>
          <w:szCs w:val="24"/>
        </w:rPr>
        <w:t xml:space="preserve"> </w:t>
      </w:r>
      <w:r>
        <w:rPr>
          <w:spacing w:val="-1"/>
          <w:sz w:val="24"/>
          <w:szCs w:val="24"/>
        </w:rPr>
        <w:t>s</w:t>
      </w:r>
      <w:r>
        <w:rPr>
          <w:sz w:val="24"/>
          <w:szCs w:val="24"/>
        </w:rPr>
        <w:t>kor</w:t>
      </w:r>
      <w:r>
        <w:rPr>
          <w:spacing w:val="8"/>
          <w:sz w:val="24"/>
          <w:szCs w:val="24"/>
        </w:rPr>
        <w:t xml:space="preserve"> </w:t>
      </w:r>
      <w:r>
        <w:rPr>
          <w:spacing w:val="-4"/>
          <w:sz w:val="24"/>
          <w:szCs w:val="24"/>
        </w:rPr>
        <w:t xml:space="preserve">50 </w:t>
      </w:r>
      <w:r>
        <w:rPr>
          <w:spacing w:val="1"/>
          <w:sz w:val="24"/>
          <w:szCs w:val="24"/>
        </w:rPr>
        <w:t>“</w:t>
      </w:r>
      <w:r>
        <w:rPr>
          <w:sz w:val="24"/>
          <w:szCs w:val="24"/>
        </w:rPr>
        <w:t>kur</w:t>
      </w:r>
      <w:r>
        <w:rPr>
          <w:spacing w:val="1"/>
          <w:sz w:val="24"/>
          <w:szCs w:val="24"/>
        </w:rPr>
        <w:t>a</w:t>
      </w:r>
      <w:r>
        <w:rPr>
          <w:sz w:val="24"/>
          <w:szCs w:val="24"/>
        </w:rPr>
        <w:t>n</w:t>
      </w:r>
      <w:r>
        <w:rPr>
          <w:spacing w:val="-4"/>
          <w:sz w:val="24"/>
          <w:szCs w:val="24"/>
        </w:rPr>
        <w:t>g</w:t>
      </w:r>
      <w:r>
        <w:rPr>
          <w:spacing w:val="2"/>
          <w:sz w:val="24"/>
          <w:szCs w:val="24"/>
        </w:rPr>
        <w:t>”</w:t>
      </w:r>
      <w:r>
        <w:rPr>
          <w:sz w:val="24"/>
          <w:szCs w:val="24"/>
        </w:rPr>
        <w:t>.</w:t>
      </w:r>
      <w:r>
        <w:rPr>
          <w:spacing w:val="4"/>
          <w:sz w:val="24"/>
          <w:szCs w:val="24"/>
        </w:rPr>
        <w:t xml:space="preserve"> </w:t>
      </w:r>
      <w:r>
        <w:rPr>
          <w:spacing w:val="-1"/>
          <w:sz w:val="24"/>
          <w:szCs w:val="24"/>
        </w:rPr>
        <w:t>S</w:t>
      </w:r>
      <w:r>
        <w:rPr>
          <w:spacing w:val="1"/>
          <w:sz w:val="24"/>
          <w:szCs w:val="24"/>
        </w:rPr>
        <w:t>elai</w:t>
      </w:r>
      <w:r>
        <w:rPr>
          <w:sz w:val="24"/>
          <w:szCs w:val="24"/>
        </w:rPr>
        <w:t xml:space="preserve">n </w:t>
      </w:r>
      <w:r>
        <w:rPr>
          <w:spacing w:val="1"/>
          <w:sz w:val="24"/>
          <w:szCs w:val="24"/>
        </w:rPr>
        <w:t>it</w:t>
      </w:r>
      <w:r>
        <w:rPr>
          <w:sz w:val="24"/>
          <w:szCs w:val="24"/>
        </w:rPr>
        <w:t>u</w:t>
      </w:r>
      <w:r>
        <w:rPr>
          <w:spacing w:val="3"/>
          <w:sz w:val="24"/>
          <w:szCs w:val="24"/>
        </w:rPr>
        <w:t xml:space="preserve"> </w:t>
      </w:r>
      <w:r>
        <w:rPr>
          <w:spacing w:val="1"/>
          <w:sz w:val="24"/>
          <w:szCs w:val="24"/>
        </w:rPr>
        <w:t>j</w:t>
      </w:r>
      <w:r>
        <w:rPr>
          <w:sz w:val="24"/>
          <w:szCs w:val="24"/>
        </w:rPr>
        <w:t>u</w:t>
      </w:r>
      <w:r>
        <w:rPr>
          <w:spacing w:val="-4"/>
          <w:sz w:val="24"/>
          <w:szCs w:val="24"/>
        </w:rPr>
        <w:t>g</w:t>
      </w:r>
      <w:r>
        <w:rPr>
          <w:sz w:val="24"/>
          <w:szCs w:val="24"/>
        </w:rPr>
        <w:t>a</w:t>
      </w:r>
      <w:r>
        <w:rPr>
          <w:spacing w:val="5"/>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5"/>
          <w:sz w:val="24"/>
          <w:szCs w:val="24"/>
        </w:rPr>
        <w:t xml:space="preserve"> </w:t>
      </w:r>
      <w:r>
        <w:rPr>
          <w:spacing w:val="-4"/>
          <w:sz w:val="24"/>
          <w:szCs w:val="24"/>
        </w:rPr>
        <w:t>d</w:t>
      </w:r>
      <w:r>
        <w:rPr>
          <w:spacing w:val="1"/>
          <w:sz w:val="24"/>
          <w:szCs w:val="24"/>
        </w:rPr>
        <w:t>i</w:t>
      </w:r>
      <w:r>
        <w:rPr>
          <w:sz w:val="24"/>
          <w:szCs w:val="24"/>
        </w:rPr>
        <w:t>buk</w:t>
      </w:r>
      <w:r>
        <w:rPr>
          <w:spacing w:val="1"/>
          <w:sz w:val="24"/>
          <w:szCs w:val="24"/>
        </w:rPr>
        <w:t>ti</w:t>
      </w:r>
      <w:r>
        <w:rPr>
          <w:spacing w:val="-4"/>
          <w:sz w:val="24"/>
          <w:szCs w:val="24"/>
        </w:rPr>
        <w:t>k</w:t>
      </w:r>
      <w:r>
        <w:rPr>
          <w:spacing w:val="1"/>
          <w:sz w:val="24"/>
          <w:szCs w:val="24"/>
        </w:rPr>
        <w:t>a</w:t>
      </w:r>
      <w:r>
        <w:rPr>
          <w:sz w:val="24"/>
          <w:szCs w:val="24"/>
        </w:rPr>
        <w:t>n</w:t>
      </w:r>
      <w:r>
        <w:rPr>
          <w:spacing w:val="4"/>
          <w:sz w:val="24"/>
          <w:szCs w:val="24"/>
        </w:rPr>
        <w:t xml:space="preserve"> </w:t>
      </w:r>
      <w:r>
        <w:rPr>
          <w:spacing w:val="1"/>
          <w:sz w:val="24"/>
          <w:szCs w:val="24"/>
        </w:rPr>
        <w:t>m</w:t>
      </w:r>
      <w:r>
        <w:rPr>
          <w:spacing w:val="-3"/>
          <w:sz w:val="24"/>
          <w:szCs w:val="24"/>
        </w:rPr>
        <w:t>e</w:t>
      </w:r>
      <w:r>
        <w:rPr>
          <w:spacing w:val="1"/>
          <w:sz w:val="24"/>
          <w:szCs w:val="24"/>
        </w:rPr>
        <w:t>lal</w:t>
      </w:r>
      <w:r>
        <w:rPr>
          <w:spacing w:val="-4"/>
          <w:sz w:val="24"/>
          <w:szCs w:val="24"/>
        </w:rPr>
        <w:t>u</w:t>
      </w:r>
      <w:r>
        <w:rPr>
          <w:sz w:val="24"/>
          <w:szCs w:val="24"/>
        </w:rPr>
        <w:t>i</w:t>
      </w:r>
      <w:r>
        <w:rPr>
          <w:spacing w:val="5"/>
          <w:sz w:val="24"/>
          <w:szCs w:val="24"/>
        </w:rPr>
        <w:t xml:space="preserve"> </w:t>
      </w:r>
      <w:r>
        <w:rPr>
          <w:sz w:val="24"/>
          <w:szCs w:val="24"/>
        </w:rPr>
        <w:t>h</w:t>
      </w:r>
      <w:r>
        <w:rPr>
          <w:spacing w:val="1"/>
          <w:sz w:val="24"/>
          <w:szCs w:val="24"/>
        </w:rPr>
        <w:t>a</w:t>
      </w:r>
      <w:r>
        <w:rPr>
          <w:spacing w:val="-1"/>
          <w:sz w:val="24"/>
          <w:szCs w:val="24"/>
        </w:rPr>
        <w:t>s</w:t>
      </w:r>
      <w:r>
        <w:rPr>
          <w:spacing w:val="1"/>
          <w:sz w:val="24"/>
          <w:szCs w:val="24"/>
        </w:rPr>
        <w:t>i</w:t>
      </w:r>
      <w:r>
        <w:rPr>
          <w:sz w:val="24"/>
          <w:szCs w:val="24"/>
        </w:rPr>
        <w:t>l</w:t>
      </w:r>
      <w:r>
        <w:rPr>
          <w:spacing w:val="8"/>
          <w:sz w:val="24"/>
          <w:szCs w:val="24"/>
        </w:rPr>
        <w:t xml:space="preserve"> </w:t>
      </w:r>
      <w:r>
        <w:rPr>
          <w:sz w:val="24"/>
          <w:szCs w:val="24"/>
        </w:rPr>
        <w:t>doku</w:t>
      </w:r>
      <w:r>
        <w:rPr>
          <w:spacing w:val="1"/>
          <w:sz w:val="24"/>
          <w:szCs w:val="24"/>
        </w:rPr>
        <w:t>me</w:t>
      </w:r>
      <w:r>
        <w:rPr>
          <w:spacing w:val="-4"/>
          <w:sz w:val="24"/>
          <w:szCs w:val="24"/>
        </w:rPr>
        <w:t>n</w:t>
      </w:r>
      <w:r>
        <w:rPr>
          <w:spacing w:val="1"/>
          <w:sz w:val="24"/>
          <w:szCs w:val="24"/>
        </w:rPr>
        <w:t>ta</w:t>
      </w:r>
      <w:r>
        <w:rPr>
          <w:spacing w:val="-1"/>
          <w:sz w:val="24"/>
          <w:szCs w:val="24"/>
        </w:rPr>
        <w:t>s</w:t>
      </w:r>
      <w:r>
        <w:rPr>
          <w:sz w:val="24"/>
          <w:szCs w:val="24"/>
        </w:rPr>
        <w:t>i</w:t>
      </w:r>
      <w:r>
        <w:rPr>
          <w:spacing w:val="5"/>
          <w:sz w:val="24"/>
          <w:szCs w:val="24"/>
        </w:rPr>
        <w:t xml:space="preserve"> </w:t>
      </w:r>
      <w:r>
        <w:rPr>
          <w:spacing w:val="-8"/>
          <w:sz w:val="24"/>
          <w:szCs w:val="24"/>
        </w:rPr>
        <w:t>y</w:t>
      </w:r>
      <w:r>
        <w:rPr>
          <w:spacing w:val="1"/>
          <w:sz w:val="24"/>
          <w:szCs w:val="24"/>
        </w:rPr>
        <w:t>a</w:t>
      </w:r>
      <w:r>
        <w:rPr>
          <w:sz w:val="24"/>
          <w:szCs w:val="24"/>
        </w:rPr>
        <w:t>ng d</w:t>
      </w:r>
      <w:r>
        <w:rPr>
          <w:spacing w:val="1"/>
          <w:sz w:val="24"/>
          <w:szCs w:val="24"/>
        </w:rPr>
        <w:t>ila</w:t>
      </w:r>
      <w:r>
        <w:rPr>
          <w:sz w:val="24"/>
          <w:szCs w:val="24"/>
        </w:rPr>
        <w:t>kuk</w:t>
      </w:r>
      <w:r>
        <w:rPr>
          <w:spacing w:val="1"/>
          <w:sz w:val="24"/>
          <w:szCs w:val="24"/>
        </w:rPr>
        <w:t>a</w:t>
      </w:r>
      <w:r>
        <w:rPr>
          <w:sz w:val="24"/>
          <w:szCs w:val="24"/>
        </w:rPr>
        <w:t>n</w:t>
      </w:r>
      <w:r>
        <w:rPr>
          <w:spacing w:val="5"/>
          <w:sz w:val="24"/>
          <w:szCs w:val="24"/>
        </w:rPr>
        <w:t xml:space="preserve"> </w:t>
      </w:r>
      <w:proofErr w:type="gramStart"/>
      <w:r>
        <w:rPr>
          <w:spacing w:val="-3"/>
          <w:sz w:val="24"/>
          <w:szCs w:val="24"/>
        </w:rPr>
        <w:t>t</w:t>
      </w:r>
      <w:r>
        <w:rPr>
          <w:spacing w:val="1"/>
          <w:sz w:val="24"/>
          <w:szCs w:val="24"/>
        </w:rPr>
        <w:t>i</w:t>
      </w:r>
      <w:r>
        <w:rPr>
          <w:sz w:val="24"/>
          <w:szCs w:val="24"/>
        </w:rPr>
        <w:t>m</w:t>
      </w:r>
      <w:proofErr w:type="gramEnd"/>
      <w:r>
        <w:rPr>
          <w:spacing w:val="5"/>
          <w:sz w:val="24"/>
          <w:szCs w:val="24"/>
        </w:rPr>
        <w:t xml:space="preserve"> </w:t>
      </w:r>
      <w:r>
        <w:rPr>
          <w:sz w:val="24"/>
          <w:szCs w:val="24"/>
        </w:rPr>
        <w:t>p</w:t>
      </w:r>
      <w:r>
        <w:rPr>
          <w:spacing w:val="1"/>
          <w:sz w:val="24"/>
          <w:szCs w:val="24"/>
        </w:rPr>
        <w:t>e</w:t>
      </w:r>
      <w:r>
        <w:rPr>
          <w:sz w:val="24"/>
          <w:szCs w:val="24"/>
        </w:rPr>
        <w:t>n</w:t>
      </w:r>
      <w:r>
        <w:rPr>
          <w:spacing w:val="-3"/>
          <w:sz w:val="24"/>
          <w:szCs w:val="24"/>
        </w:rPr>
        <w:t>e</w:t>
      </w:r>
      <w:r>
        <w:rPr>
          <w:spacing w:val="1"/>
          <w:sz w:val="24"/>
          <w:szCs w:val="24"/>
        </w:rPr>
        <w:t>li</w:t>
      </w:r>
      <w:r>
        <w:rPr>
          <w:spacing w:val="-3"/>
          <w:sz w:val="24"/>
          <w:szCs w:val="24"/>
        </w:rPr>
        <w:t>t</w:t>
      </w:r>
      <w:r>
        <w:rPr>
          <w:sz w:val="24"/>
          <w:szCs w:val="24"/>
        </w:rPr>
        <w:t>i</w:t>
      </w:r>
      <w:r>
        <w:rPr>
          <w:spacing w:val="12"/>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me</w:t>
      </w:r>
      <w:r>
        <w:rPr>
          <w:sz w:val="24"/>
          <w:szCs w:val="24"/>
        </w:rPr>
        <w:t>nun</w:t>
      </w:r>
      <w:r>
        <w:rPr>
          <w:spacing w:val="1"/>
          <w:sz w:val="24"/>
          <w:szCs w:val="24"/>
        </w:rPr>
        <w:t>j</w:t>
      </w:r>
      <w:r>
        <w:rPr>
          <w:sz w:val="24"/>
          <w:szCs w:val="24"/>
        </w:rPr>
        <w:t>ukk</w:t>
      </w:r>
      <w:r>
        <w:rPr>
          <w:spacing w:val="1"/>
          <w:sz w:val="24"/>
          <w:szCs w:val="24"/>
        </w:rPr>
        <w:t>a</w:t>
      </w:r>
      <w:r>
        <w:rPr>
          <w:sz w:val="24"/>
          <w:szCs w:val="24"/>
        </w:rPr>
        <w:t>n</w:t>
      </w:r>
      <w:r>
        <w:rPr>
          <w:spacing w:val="6"/>
          <w:sz w:val="24"/>
          <w:szCs w:val="24"/>
        </w:rPr>
        <w:t xml:space="preserve"> </w:t>
      </w:r>
      <w:r>
        <w:rPr>
          <w:sz w:val="24"/>
          <w:szCs w:val="24"/>
        </w:rPr>
        <w:t>r</w:t>
      </w:r>
      <w:r>
        <w:rPr>
          <w:spacing w:val="1"/>
          <w:sz w:val="24"/>
          <w:szCs w:val="24"/>
        </w:rPr>
        <w:t>at</w:t>
      </w:r>
      <w:r>
        <w:rPr>
          <w:spacing w:val="3"/>
          <w:sz w:val="24"/>
          <w:szCs w:val="24"/>
        </w:rPr>
        <w:t>a</w:t>
      </w:r>
      <w:r>
        <w:rPr>
          <w:spacing w:val="-4"/>
          <w:sz w:val="24"/>
          <w:szCs w:val="24"/>
        </w:rPr>
        <w:t>-</w:t>
      </w:r>
      <w:r>
        <w:rPr>
          <w:sz w:val="24"/>
          <w:szCs w:val="24"/>
        </w:rPr>
        <w:t>r</w:t>
      </w:r>
      <w:r>
        <w:rPr>
          <w:spacing w:val="1"/>
          <w:sz w:val="24"/>
          <w:szCs w:val="24"/>
        </w:rPr>
        <w:t>at</w:t>
      </w:r>
      <w:r>
        <w:rPr>
          <w:sz w:val="24"/>
          <w:szCs w:val="24"/>
        </w:rPr>
        <w:t>a</w:t>
      </w:r>
      <w:r>
        <w:rPr>
          <w:spacing w:val="5"/>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7"/>
          <w:sz w:val="24"/>
          <w:szCs w:val="24"/>
        </w:rPr>
        <w:t xml:space="preserve"> </w:t>
      </w:r>
      <w:r>
        <w:rPr>
          <w:sz w:val="24"/>
          <w:szCs w:val="24"/>
        </w:rPr>
        <w:t>b</w:t>
      </w:r>
      <w:r>
        <w:rPr>
          <w:spacing w:val="1"/>
          <w:sz w:val="24"/>
          <w:szCs w:val="24"/>
        </w:rPr>
        <w:t>er</w:t>
      </w:r>
      <w:r>
        <w:rPr>
          <w:spacing w:val="4"/>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i</w:t>
      </w:r>
      <w:r>
        <w:rPr>
          <w:spacing w:val="10"/>
          <w:sz w:val="24"/>
          <w:szCs w:val="24"/>
        </w:rPr>
        <w:t xml:space="preserve"> </w:t>
      </w: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w:t>
      </w:r>
      <w:r>
        <w:rPr>
          <w:sz w:val="24"/>
          <w:szCs w:val="24"/>
        </w:rPr>
        <w:t>i 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5"/>
          <w:sz w:val="24"/>
          <w:szCs w:val="24"/>
        </w:rPr>
        <w:t xml:space="preserve"> </w:t>
      </w:r>
      <w:r>
        <w:rPr>
          <w:spacing w:val="1"/>
          <w:sz w:val="24"/>
          <w:szCs w:val="24"/>
        </w:rPr>
        <w:t>a</w:t>
      </w:r>
      <w:r>
        <w:rPr>
          <w:sz w:val="24"/>
          <w:szCs w:val="24"/>
        </w:rPr>
        <w:t>pa</w:t>
      </w:r>
      <w:r>
        <w:rPr>
          <w:spacing w:val="10"/>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ic</w:t>
      </w:r>
      <w:r>
        <w:rPr>
          <w:sz w:val="24"/>
          <w:szCs w:val="24"/>
        </w:rPr>
        <w:t>on</w:t>
      </w:r>
      <w:r>
        <w:rPr>
          <w:spacing w:val="1"/>
          <w:sz w:val="24"/>
          <w:szCs w:val="24"/>
        </w:rPr>
        <w:t>t</w:t>
      </w:r>
      <w:r>
        <w:rPr>
          <w:sz w:val="24"/>
          <w:szCs w:val="24"/>
        </w:rPr>
        <w:t>ohk</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z w:val="24"/>
          <w:szCs w:val="24"/>
        </w:rPr>
        <w:t>n</w:t>
      </w:r>
      <w:r>
        <w:rPr>
          <w:spacing w:val="7"/>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9"/>
          <w:sz w:val="24"/>
          <w:szCs w:val="24"/>
        </w:rPr>
        <w:t xml:space="preserve"> </w:t>
      </w:r>
      <w:r>
        <w:rPr>
          <w:sz w:val="24"/>
          <w:szCs w:val="24"/>
        </w:rPr>
        <w:t>p</w:t>
      </w:r>
      <w:r>
        <w:rPr>
          <w:spacing w:val="1"/>
          <w:sz w:val="24"/>
          <w:szCs w:val="24"/>
        </w:rPr>
        <w:t>a</w:t>
      </w:r>
      <w:r>
        <w:rPr>
          <w:sz w:val="24"/>
          <w:szCs w:val="24"/>
        </w:rPr>
        <w:t>da</w:t>
      </w:r>
      <w:r>
        <w:rPr>
          <w:spacing w:val="7"/>
          <w:sz w:val="24"/>
          <w:szCs w:val="24"/>
        </w:rPr>
        <w:t xml:space="preserve"> </w:t>
      </w:r>
      <w:r>
        <w:rPr>
          <w:sz w:val="24"/>
          <w:szCs w:val="24"/>
        </w:rPr>
        <w:t>p</w:t>
      </w:r>
      <w:r>
        <w:rPr>
          <w:spacing w:val="1"/>
          <w:sz w:val="24"/>
          <w:szCs w:val="24"/>
        </w:rPr>
        <w:t>e</w:t>
      </w:r>
      <w:r>
        <w:rPr>
          <w:sz w:val="24"/>
          <w:szCs w:val="24"/>
        </w:rPr>
        <w:t>r</w:t>
      </w:r>
      <w:r>
        <w:rPr>
          <w:spacing w:val="-3"/>
          <w:sz w:val="24"/>
          <w:szCs w:val="24"/>
        </w:rPr>
        <w:t>t</w:t>
      </w:r>
      <w:r>
        <w:rPr>
          <w:spacing w:val="1"/>
          <w:sz w:val="24"/>
          <w:szCs w:val="24"/>
        </w:rPr>
        <w:t>em</w:t>
      </w:r>
      <w:r>
        <w:rPr>
          <w:sz w:val="24"/>
          <w:szCs w:val="24"/>
        </w:rPr>
        <w:t>u</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e</w:t>
      </w:r>
      <w:r>
        <w:rPr>
          <w:sz w:val="24"/>
          <w:szCs w:val="24"/>
        </w:rPr>
        <w:t>b</w:t>
      </w:r>
      <w:r>
        <w:rPr>
          <w:spacing w:val="-3"/>
          <w:sz w:val="24"/>
          <w:szCs w:val="24"/>
        </w:rPr>
        <w:t>e</w:t>
      </w:r>
      <w:r>
        <w:rPr>
          <w:spacing w:val="1"/>
          <w:sz w:val="24"/>
          <w:szCs w:val="24"/>
        </w:rPr>
        <w:t>l</w:t>
      </w:r>
      <w:r>
        <w:rPr>
          <w:sz w:val="24"/>
          <w:szCs w:val="24"/>
        </w:rPr>
        <w:t>u</w:t>
      </w:r>
      <w:r>
        <w:rPr>
          <w:spacing w:val="1"/>
          <w:sz w:val="24"/>
          <w:szCs w:val="24"/>
        </w:rPr>
        <w:t>m</w:t>
      </w:r>
      <w:r>
        <w:rPr>
          <w:sz w:val="24"/>
          <w:szCs w:val="24"/>
        </w:rPr>
        <w:t>n</w:t>
      </w:r>
      <w:r>
        <w:rPr>
          <w:spacing w:val="-8"/>
          <w:sz w:val="24"/>
          <w:szCs w:val="24"/>
        </w:rPr>
        <w:t>y</w:t>
      </w:r>
      <w:r>
        <w:rPr>
          <w:sz w:val="24"/>
          <w:szCs w:val="24"/>
        </w:rPr>
        <w:t>a</w:t>
      </w:r>
      <w:r>
        <w:rPr>
          <w:spacing w:val="5"/>
          <w:sz w:val="24"/>
          <w:szCs w:val="24"/>
        </w:rPr>
        <w:t xml:space="preserve"> </w:t>
      </w:r>
      <w:r>
        <w:rPr>
          <w:spacing w:val="1"/>
          <w:sz w:val="24"/>
          <w:szCs w:val="24"/>
        </w:rPr>
        <w:t>ma</w:t>
      </w:r>
      <w:r>
        <w:rPr>
          <w:spacing w:val="-1"/>
          <w:sz w:val="24"/>
          <w:szCs w:val="24"/>
        </w:rPr>
        <w:t>s</w:t>
      </w:r>
      <w:r>
        <w:rPr>
          <w:spacing w:val="1"/>
          <w:sz w:val="24"/>
          <w:szCs w:val="24"/>
        </w:rPr>
        <w:t>i</w:t>
      </w:r>
      <w:r>
        <w:rPr>
          <w:sz w:val="24"/>
          <w:szCs w:val="24"/>
        </w:rPr>
        <w:t xml:space="preserve">h </w:t>
      </w:r>
      <w:r>
        <w:rPr>
          <w:spacing w:val="1"/>
          <w:sz w:val="24"/>
          <w:szCs w:val="24"/>
        </w:rPr>
        <w:t>te</w:t>
      </w:r>
      <w:r>
        <w:rPr>
          <w:sz w:val="24"/>
          <w:szCs w:val="24"/>
        </w:rPr>
        <w:t>r</w:t>
      </w:r>
      <w:r>
        <w:rPr>
          <w:spacing w:val="1"/>
          <w:sz w:val="24"/>
          <w:szCs w:val="24"/>
        </w:rPr>
        <w:t>li</w:t>
      </w:r>
      <w:r>
        <w:rPr>
          <w:spacing w:val="-4"/>
          <w:sz w:val="24"/>
          <w:szCs w:val="24"/>
        </w:rPr>
        <w:t>h</w:t>
      </w:r>
      <w:r>
        <w:rPr>
          <w:spacing w:val="1"/>
          <w:sz w:val="24"/>
          <w:szCs w:val="24"/>
        </w:rPr>
        <w:t>a</w:t>
      </w:r>
      <w:r>
        <w:rPr>
          <w:sz w:val="24"/>
          <w:szCs w:val="24"/>
        </w:rPr>
        <w:t>t</w:t>
      </w:r>
      <w:r>
        <w:rPr>
          <w:spacing w:val="4"/>
          <w:sz w:val="24"/>
          <w:szCs w:val="24"/>
        </w:rPr>
        <w:t xml:space="preserve"> </w:t>
      </w:r>
      <w:r>
        <w:rPr>
          <w:spacing w:val="-4"/>
          <w:sz w:val="24"/>
          <w:szCs w:val="24"/>
        </w:rPr>
        <w:t>k</w:t>
      </w:r>
      <w:r>
        <w:rPr>
          <w:spacing w:val="1"/>
          <w:sz w:val="24"/>
          <w:szCs w:val="24"/>
        </w:rPr>
        <w:t>a</w:t>
      </w:r>
      <w:r>
        <w:rPr>
          <w:sz w:val="24"/>
          <w:szCs w:val="24"/>
        </w:rPr>
        <w:t>ku</w:t>
      </w:r>
      <w:r>
        <w:rPr>
          <w:spacing w:val="3"/>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pacing w:val="-4"/>
          <w:sz w:val="24"/>
          <w:szCs w:val="24"/>
        </w:rPr>
        <w:t>r</w:t>
      </w:r>
      <w:r>
        <w:rPr>
          <w:spacing w:val="1"/>
          <w:sz w:val="24"/>
          <w:szCs w:val="24"/>
        </w:rPr>
        <w:t>a</w:t>
      </w:r>
      <w:r>
        <w:rPr>
          <w:spacing w:val="-4"/>
          <w:sz w:val="24"/>
          <w:szCs w:val="24"/>
        </w:rPr>
        <w:t>g</w:t>
      </w:r>
      <w:r>
        <w:rPr>
          <w:sz w:val="24"/>
          <w:szCs w:val="24"/>
        </w:rPr>
        <w:t>u</w:t>
      </w:r>
      <w:r>
        <w:rPr>
          <w:spacing w:val="3"/>
          <w:sz w:val="24"/>
          <w:szCs w:val="24"/>
        </w:rPr>
        <w:t xml:space="preserve"> </w:t>
      </w:r>
      <w:r>
        <w:rPr>
          <w:sz w:val="24"/>
          <w:szCs w:val="24"/>
        </w:rPr>
        <w:t>un</w:t>
      </w:r>
      <w:r>
        <w:rPr>
          <w:spacing w:val="1"/>
          <w:sz w:val="24"/>
          <w:szCs w:val="24"/>
        </w:rPr>
        <w:t>t</w:t>
      </w:r>
      <w:r>
        <w:rPr>
          <w:sz w:val="24"/>
          <w:szCs w:val="24"/>
        </w:rPr>
        <w:t>uk</w:t>
      </w:r>
      <w:r>
        <w:rPr>
          <w:spacing w:val="3"/>
          <w:sz w:val="24"/>
          <w:szCs w:val="24"/>
        </w:rPr>
        <w:t xml:space="preserve"> </w:t>
      </w:r>
      <w:r>
        <w:rPr>
          <w:sz w:val="24"/>
          <w:szCs w:val="24"/>
        </w:rPr>
        <w:t>b</w:t>
      </w:r>
      <w:r>
        <w:rPr>
          <w:spacing w:val="1"/>
          <w:sz w:val="24"/>
          <w:szCs w:val="24"/>
        </w:rPr>
        <w:t>e</w:t>
      </w:r>
      <w:r>
        <w:rPr>
          <w:sz w:val="24"/>
          <w:szCs w:val="24"/>
        </w:rPr>
        <w:t>r</w:t>
      </w:r>
      <w:r>
        <w:rPr>
          <w:spacing w:val="4"/>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i</w:t>
      </w:r>
      <w:r>
        <w:rPr>
          <w:spacing w:val="11"/>
          <w:sz w:val="24"/>
          <w:szCs w:val="24"/>
        </w:rPr>
        <w:t xml:space="preserve"> </w:t>
      </w:r>
      <w:r>
        <w:rPr>
          <w:spacing w:val="1"/>
          <w:sz w:val="24"/>
          <w:szCs w:val="24"/>
        </w:rPr>
        <w:t>te</w:t>
      </w:r>
      <w:r>
        <w:rPr>
          <w:sz w:val="24"/>
          <w:szCs w:val="24"/>
        </w:rPr>
        <w:t>r</w:t>
      </w:r>
      <w:r>
        <w:rPr>
          <w:spacing w:val="1"/>
          <w:sz w:val="24"/>
          <w:szCs w:val="24"/>
        </w:rPr>
        <w:t>li</w:t>
      </w:r>
      <w:r>
        <w:rPr>
          <w:sz w:val="24"/>
          <w:szCs w:val="24"/>
        </w:rPr>
        <w:t>h</w:t>
      </w:r>
      <w:r>
        <w:rPr>
          <w:spacing w:val="-3"/>
          <w:sz w:val="24"/>
          <w:szCs w:val="24"/>
        </w:rPr>
        <w:t>a</w:t>
      </w:r>
      <w:r>
        <w:rPr>
          <w:sz w:val="24"/>
          <w:szCs w:val="24"/>
        </w:rPr>
        <w:t>t</w:t>
      </w:r>
      <w:r>
        <w:rPr>
          <w:spacing w:val="4"/>
          <w:sz w:val="24"/>
          <w:szCs w:val="24"/>
        </w:rPr>
        <w:t xml:space="preserve"> </w:t>
      </w:r>
      <w:r>
        <w:rPr>
          <w:spacing w:val="-1"/>
          <w:sz w:val="24"/>
          <w:szCs w:val="24"/>
        </w:rPr>
        <w:t>s</w:t>
      </w:r>
      <w:r>
        <w:rPr>
          <w:sz w:val="24"/>
          <w:szCs w:val="24"/>
        </w:rPr>
        <w:t>ud</w:t>
      </w:r>
      <w:r>
        <w:rPr>
          <w:spacing w:val="1"/>
          <w:sz w:val="24"/>
          <w:szCs w:val="24"/>
        </w:rPr>
        <w:t>a</w:t>
      </w:r>
      <w:r>
        <w:rPr>
          <w:sz w:val="24"/>
          <w:szCs w:val="24"/>
        </w:rPr>
        <w:t>h</w:t>
      </w:r>
      <w:r>
        <w:rPr>
          <w:spacing w:val="3"/>
          <w:sz w:val="24"/>
          <w:szCs w:val="24"/>
        </w:rPr>
        <w:t xml:space="preserve"> </w:t>
      </w:r>
      <w:r>
        <w:rPr>
          <w:spacing w:val="1"/>
          <w:sz w:val="24"/>
          <w:szCs w:val="24"/>
        </w:rPr>
        <w:t>m</w:t>
      </w:r>
      <w:r>
        <w:rPr>
          <w:sz w:val="24"/>
          <w:szCs w:val="24"/>
        </w:rPr>
        <w:t>u</w:t>
      </w:r>
      <w:r>
        <w:rPr>
          <w:spacing w:val="-3"/>
          <w:sz w:val="24"/>
          <w:szCs w:val="24"/>
        </w:rPr>
        <w:t>l</w:t>
      </w:r>
      <w:r>
        <w:rPr>
          <w:spacing w:val="1"/>
          <w:sz w:val="24"/>
          <w:szCs w:val="24"/>
        </w:rPr>
        <w:t>a</w:t>
      </w:r>
      <w:r>
        <w:rPr>
          <w:sz w:val="24"/>
          <w:szCs w:val="24"/>
        </w:rPr>
        <w:t xml:space="preserve">i </w:t>
      </w:r>
      <w:r>
        <w:rPr>
          <w:spacing w:val="1"/>
          <w:sz w:val="24"/>
          <w:szCs w:val="24"/>
        </w:rPr>
        <w:t>mam</w:t>
      </w:r>
      <w:r>
        <w:rPr>
          <w:spacing w:val="-4"/>
          <w:sz w:val="24"/>
          <w:szCs w:val="24"/>
        </w:rPr>
        <w:t>p</w:t>
      </w:r>
      <w:r>
        <w:rPr>
          <w:sz w:val="24"/>
          <w:szCs w:val="24"/>
        </w:rPr>
        <w:t xml:space="preserve">u </w:t>
      </w:r>
      <w:r>
        <w:rPr>
          <w:spacing w:val="1"/>
          <w:sz w:val="24"/>
          <w:szCs w:val="24"/>
        </w:rPr>
        <w:t>me</w:t>
      </w:r>
      <w:r>
        <w:rPr>
          <w:sz w:val="24"/>
          <w:szCs w:val="24"/>
        </w:rPr>
        <w:t>n</w:t>
      </w:r>
      <w:r>
        <w:rPr>
          <w:spacing w:val="-8"/>
          <w:sz w:val="24"/>
          <w:szCs w:val="24"/>
        </w:rPr>
        <w:t>y</w:t>
      </w:r>
      <w:r>
        <w:rPr>
          <w:spacing w:val="1"/>
          <w:sz w:val="24"/>
          <w:szCs w:val="24"/>
        </w:rPr>
        <w:t>e</w:t>
      </w:r>
      <w:r>
        <w:rPr>
          <w:spacing w:val="-1"/>
          <w:sz w:val="24"/>
          <w:szCs w:val="24"/>
        </w:rPr>
        <w:t>s</w:t>
      </w:r>
      <w:r>
        <w:rPr>
          <w:sz w:val="24"/>
          <w:szCs w:val="24"/>
        </w:rPr>
        <w:t>u</w:t>
      </w:r>
      <w:r>
        <w:rPr>
          <w:spacing w:val="1"/>
          <w:sz w:val="24"/>
          <w:szCs w:val="24"/>
        </w:rPr>
        <w:t>ai</w:t>
      </w:r>
      <w:r>
        <w:rPr>
          <w:sz w:val="24"/>
          <w:szCs w:val="24"/>
        </w:rPr>
        <w:t>k</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tema</w:t>
      </w:r>
      <w:r>
        <w:rPr>
          <w:sz w:val="24"/>
          <w:szCs w:val="24"/>
        </w:rPr>
        <w:t xml:space="preserve">n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pacing w:val="1"/>
          <w:sz w:val="24"/>
          <w:szCs w:val="24"/>
        </w:rPr>
        <w:t>lai</w:t>
      </w:r>
      <w:r>
        <w:rPr>
          <w:sz w:val="24"/>
          <w:szCs w:val="24"/>
        </w:rPr>
        <w:t>n</w:t>
      </w:r>
      <w:r>
        <w:rPr>
          <w:spacing w:val="4"/>
          <w:sz w:val="24"/>
          <w:szCs w:val="24"/>
        </w:rPr>
        <w:t>n</w:t>
      </w:r>
      <w:r>
        <w:rPr>
          <w:spacing w:val="-8"/>
          <w:sz w:val="24"/>
          <w:szCs w:val="24"/>
        </w:rPr>
        <w:t>y</w:t>
      </w:r>
      <w:r>
        <w:rPr>
          <w:spacing w:val="5"/>
          <w:sz w:val="24"/>
          <w:szCs w:val="24"/>
        </w:rPr>
        <w:t>a</w:t>
      </w:r>
      <w:r>
        <w:rPr>
          <w:sz w:val="24"/>
          <w:szCs w:val="24"/>
        </w:rPr>
        <w:t>.</w:t>
      </w:r>
    </w:p>
    <w:p w:rsidR="00307C03" w:rsidRDefault="00F308C4">
      <w:pPr>
        <w:spacing w:before="10" w:line="480" w:lineRule="auto"/>
        <w:ind w:left="1017" w:right="78" w:firstLine="708"/>
        <w:jc w:val="both"/>
        <w:rPr>
          <w:sz w:val="24"/>
          <w:szCs w:val="24"/>
        </w:rPr>
      </w:pPr>
      <w:r>
        <w:rPr>
          <w:spacing w:val="3"/>
          <w:sz w:val="24"/>
          <w:szCs w:val="24"/>
        </w:rPr>
        <w:t>J</w:t>
      </w:r>
      <w:r>
        <w:rPr>
          <w:spacing w:val="1"/>
          <w:sz w:val="24"/>
          <w:szCs w:val="24"/>
        </w:rPr>
        <w:t>i</w:t>
      </w:r>
      <w:r>
        <w:rPr>
          <w:sz w:val="24"/>
          <w:szCs w:val="24"/>
        </w:rPr>
        <w:t>ka</w:t>
      </w:r>
      <w:r>
        <w:rPr>
          <w:spacing w:val="4"/>
          <w:sz w:val="24"/>
          <w:szCs w:val="24"/>
        </w:rPr>
        <w:t xml:space="preserve"> </w:t>
      </w:r>
      <w:r>
        <w:rPr>
          <w:spacing w:val="-4"/>
          <w:sz w:val="24"/>
          <w:szCs w:val="24"/>
        </w:rPr>
        <w:t>d</w:t>
      </w:r>
      <w:r>
        <w:rPr>
          <w:spacing w:val="1"/>
          <w:sz w:val="24"/>
          <w:szCs w:val="24"/>
        </w:rPr>
        <w:t>ita</w:t>
      </w:r>
      <w:r>
        <w:rPr>
          <w:spacing w:val="-4"/>
          <w:sz w:val="24"/>
          <w:szCs w:val="24"/>
        </w:rPr>
        <w:t>r</w:t>
      </w:r>
      <w:r>
        <w:rPr>
          <w:spacing w:val="1"/>
          <w:sz w:val="24"/>
          <w:szCs w:val="24"/>
        </w:rPr>
        <w:t>i</w:t>
      </w:r>
      <w:r>
        <w:rPr>
          <w:sz w:val="24"/>
          <w:szCs w:val="24"/>
        </w:rPr>
        <w:t>k</w:t>
      </w:r>
      <w:r>
        <w:rPr>
          <w:spacing w:val="3"/>
          <w:sz w:val="24"/>
          <w:szCs w:val="24"/>
        </w:rPr>
        <w:t xml:space="preserve"> </w:t>
      </w:r>
      <w:r>
        <w:rPr>
          <w:spacing w:val="-1"/>
          <w:sz w:val="24"/>
          <w:szCs w:val="24"/>
        </w:rPr>
        <w:t>s</w:t>
      </w:r>
      <w:r>
        <w:rPr>
          <w:sz w:val="24"/>
          <w:szCs w:val="24"/>
        </w:rPr>
        <w:t>u</w:t>
      </w:r>
      <w:r>
        <w:rPr>
          <w:spacing w:val="1"/>
          <w:sz w:val="24"/>
          <w:szCs w:val="24"/>
        </w:rPr>
        <w:t>at</w:t>
      </w:r>
      <w:r>
        <w:rPr>
          <w:sz w:val="24"/>
          <w:szCs w:val="24"/>
        </w:rPr>
        <w:t>u</w:t>
      </w:r>
      <w:r>
        <w:rPr>
          <w:spacing w:val="3"/>
          <w:sz w:val="24"/>
          <w:szCs w:val="24"/>
        </w:rPr>
        <w:t xml:space="preserve"> </w:t>
      </w:r>
      <w:r>
        <w:rPr>
          <w:sz w:val="24"/>
          <w:szCs w:val="24"/>
        </w:rPr>
        <w:t>k</w:t>
      </w:r>
      <w:r>
        <w:rPr>
          <w:spacing w:val="1"/>
          <w:sz w:val="24"/>
          <w:szCs w:val="24"/>
        </w:rPr>
        <w:t>e</w:t>
      </w:r>
      <w:r>
        <w:rPr>
          <w:spacing w:val="-1"/>
          <w:sz w:val="24"/>
          <w:szCs w:val="24"/>
        </w:rPr>
        <w:t>s</w:t>
      </w:r>
      <w:r>
        <w:rPr>
          <w:spacing w:val="-3"/>
          <w:sz w:val="24"/>
          <w:szCs w:val="24"/>
        </w:rPr>
        <w:t>i</w:t>
      </w:r>
      <w:r>
        <w:rPr>
          <w:spacing w:val="1"/>
          <w:sz w:val="24"/>
          <w:szCs w:val="24"/>
        </w:rPr>
        <w:t>m</w:t>
      </w:r>
      <w:r>
        <w:rPr>
          <w:sz w:val="24"/>
          <w:szCs w:val="24"/>
        </w:rPr>
        <w:t>pu</w:t>
      </w:r>
      <w:r>
        <w:rPr>
          <w:spacing w:val="1"/>
          <w:sz w:val="24"/>
          <w:szCs w:val="24"/>
        </w:rPr>
        <w:t>la</w:t>
      </w:r>
      <w:r>
        <w:rPr>
          <w:sz w:val="24"/>
          <w:szCs w:val="24"/>
        </w:rPr>
        <w:t>n</w:t>
      </w:r>
      <w:r>
        <w:rPr>
          <w:spacing w:val="3"/>
          <w:sz w:val="24"/>
          <w:szCs w:val="24"/>
        </w:rPr>
        <w:t xml:space="preserve"> </w:t>
      </w:r>
      <w:r>
        <w:rPr>
          <w:spacing w:val="-5"/>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4"/>
          <w:sz w:val="24"/>
          <w:szCs w:val="24"/>
        </w:rPr>
        <w:t xml:space="preserve"> </w:t>
      </w:r>
      <w:r>
        <w:rPr>
          <w:sz w:val="24"/>
          <w:szCs w:val="24"/>
        </w:rPr>
        <w:t>h</w:t>
      </w:r>
      <w:r>
        <w:rPr>
          <w:spacing w:val="1"/>
          <w:sz w:val="24"/>
          <w:szCs w:val="24"/>
        </w:rPr>
        <w:t>a</w:t>
      </w:r>
      <w:r>
        <w:rPr>
          <w:spacing w:val="-5"/>
          <w:sz w:val="24"/>
          <w:szCs w:val="24"/>
        </w:rPr>
        <w:t>s</w:t>
      </w:r>
      <w:r>
        <w:rPr>
          <w:spacing w:val="1"/>
          <w:sz w:val="24"/>
          <w:szCs w:val="24"/>
        </w:rPr>
        <w:t>i</w:t>
      </w:r>
      <w:r>
        <w:rPr>
          <w:sz w:val="24"/>
          <w:szCs w:val="24"/>
        </w:rPr>
        <w:t>l</w:t>
      </w:r>
      <w:r>
        <w:rPr>
          <w:spacing w:val="4"/>
          <w:sz w:val="24"/>
          <w:szCs w:val="24"/>
        </w:rPr>
        <w:t xml:space="preserve"> </w:t>
      </w:r>
      <w:r>
        <w:rPr>
          <w:sz w:val="24"/>
          <w:szCs w:val="24"/>
        </w:rPr>
        <w:t>d</w:t>
      </w:r>
      <w:r>
        <w:rPr>
          <w:spacing w:val="1"/>
          <w:sz w:val="24"/>
          <w:szCs w:val="24"/>
        </w:rPr>
        <w:t>a</w:t>
      </w:r>
      <w:r>
        <w:rPr>
          <w:sz w:val="24"/>
          <w:szCs w:val="24"/>
        </w:rPr>
        <w:t xml:space="preserve">ri </w:t>
      </w:r>
      <w:r>
        <w:rPr>
          <w:spacing w:val="1"/>
          <w:sz w:val="24"/>
          <w:szCs w:val="24"/>
        </w:rPr>
        <w:t>e</w:t>
      </w:r>
      <w:r>
        <w:rPr>
          <w:spacing w:val="-4"/>
          <w:sz w:val="24"/>
          <w:szCs w:val="24"/>
        </w:rPr>
        <w:t>v</w:t>
      </w:r>
      <w:r>
        <w:rPr>
          <w:spacing w:val="1"/>
          <w:sz w:val="24"/>
          <w:szCs w:val="24"/>
        </w:rPr>
        <w:t>al</w:t>
      </w:r>
      <w:r>
        <w:rPr>
          <w:sz w:val="24"/>
          <w:szCs w:val="24"/>
        </w:rPr>
        <w:t>u</w:t>
      </w:r>
      <w:r>
        <w:rPr>
          <w:spacing w:val="1"/>
          <w:sz w:val="24"/>
          <w:szCs w:val="24"/>
        </w:rPr>
        <w:t>a</w:t>
      </w:r>
      <w:r>
        <w:rPr>
          <w:spacing w:val="-1"/>
          <w:sz w:val="24"/>
          <w:szCs w:val="24"/>
        </w:rPr>
        <w:t>s</w:t>
      </w:r>
      <w:r>
        <w:rPr>
          <w:sz w:val="24"/>
          <w:szCs w:val="24"/>
        </w:rPr>
        <w:t>i</w:t>
      </w:r>
      <w:r>
        <w:rPr>
          <w:spacing w:val="4"/>
          <w:sz w:val="24"/>
          <w:szCs w:val="24"/>
        </w:rPr>
        <w:t xml:space="preserve"> </w:t>
      </w:r>
      <w:r>
        <w:rPr>
          <w:sz w:val="24"/>
          <w:szCs w:val="24"/>
        </w:rPr>
        <w:t>p</w:t>
      </w:r>
      <w:r>
        <w:rPr>
          <w:spacing w:val="-3"/>
          <w:sz w:val="24"/>
          <w:szCs w:val="24"/>
        </w:rPr>
        <w:t>e</w:t>
      </w:r>
      <w:r>
        <w:rPr>
          <w:spacing w:val="1"/>
          <w:sz w:val="24"/>
          <w:szCs w:val="24"/>
        </w:rPr>
        <w:t>la</w:t>
      </w:r>
      <w:r>
        <w:rPr>
          <w:sz w:val="24"/>
          <w:szCs w:val="24"/>
        </w:rPr>
        <w:t>k</w:t>
      </w:r>
      <w:r>
        <w:rPr>
          <w:spacing w:val="-1"/>
          <w:sz w:val="24"/>
          <w:szCs w:val="24"/>
        </w:rPr>
        <w:t>s</w:t>
      </w:r>
      <w:r>
        <w:rPr>
          <w:spacing w:val="1"/>
          <w:sz w:val="24"/>
          <w:szCs w:val="24"/>
        </w:rPr>
        <w:t>a</w:t>
      </w:r>
      <w:r>
        <w:rPr>
          <w:sz w:val="24"/>
          <w:szCs w:val="24"/>
        </w:rPr>
        <w:t>n</w:t>
      </w:r>
      <w:r>
        <w:rPr>
          <w:spacing w:val="-3"/>
          <w:sz w:val="24"/>
          <w:szCs w:val="24"/>
        </w:rPr>
        <w:t>a</w:t>
      </w:r>
      <w:r>
        <w:rPr>
          <w:spacing w:val="1"/>
          <w:sz w:val="24"/>
          <w:szCs w:val="24"/>
        </w:rPr>
        <w:t>a</w:t>
      </w:r>
      <w:r>
        <w:rPr>
          <w:sz w:val="24"/>
          <w:szCs w:val="24"/>
        </w:rPr>
        <w:t>n p</w:t>
      </w:r>
      <w:r>
        <w:rPr>
          <w:spacing w:val="1"/>
          <w:sz w:val="24"/>
          <w:szCs w:val="24"/>
        </w:rPr>
        <w:t>e</w:t>
      </w:r>
      <w:r>
        <w:rPr>
          <w:sz w:val="24"/>
          <w:szCs w:val="24"/>
        </w:rPr>
        <w:t>n</w:t>
      </w:r>
      <w:r>
        <w:rPr>
          <w:spacing w:val="1"/>
          <w:sz w:val="24"/>
          <w:szCs w:val="24"/>
        </w:rPr>
        <w:t>e</w:t>
      </w:r>
      <w:r>
        <w:rPr>
          <w:sz w:val="24"/>
          <w:szCs w:val="24"/>
        </w:rPr>
        <w:t>r</w:t>
      </w:r>
      <w:r>
        <w:rPr>
          <w:spacing w:val="1"/>
          <w:sz w:val="24"/>
          <w:szCs w:val="24"/>
        </w:rPr>
        <w:t>a</w:t>
      </w:r>
      <w:r>
        <w:rPr>
          <w:sz w:val="24"/>
          <w:szCs w:val="24"/>
        </w:rPr>
        <w:t>p</w:t>
      </w:r>
      <w:r>
        <w:rPr>
          <w:spacing w:val="1"/>
          <w:sz w:val="24"/>
          <w:szCs w:val="24"/>
        </w:rPr>
        <w:t>a</w:t>
      </w:r>
      <w:r>
        <w:rPr>
          <w:sz w:val="24"/>
          <w:szCs w:val="24"/>
        </w:rPr>
        <w:t>n</w:t>
      </w:r>
      <w:r>
        <w:rPr>
          <w:spacing w:val="4"/>
          <w:sz w:val="24"/>
          <w:szCs w:val="24"/>
        </w:rPr>
        <w:t xml:space="preserve"> </w:t>
      </w:r>
      <w:r>
        <w:rPr>
          <w:spacing w:val="-4"/>
          <w:sz w:val="24"/>
          <w:szCs w:val="24"/>
        </w:rPr>
        <w:t>p</w:t>
      </w:r>
      <w:r>
        <w:rPr>
          <w:spacing w:val="1"/>
          <w:sz w:val="24"/>
          <w:szCs w:val="24"/>
        </w:rPr>
        <w:t>em</w:t>
      </w:r>
      <w:r>
        <w:rPr>
          <w:sz w:val="24"/>
          <w:szCs w:val="24"/>
        </w:rPr>
        <w:t>b</w:t>
      </w:r>
      <w:r>
        <w:rPr>
          <w:spacing w:val="-3"/>
          <w:sz w:val="24"/>
          <w:szCs w:val="24"/>
        </w:rPr>
        <w:t>e</w:t>
      </w:r>
      <w:r>
        <w:rPr>
          <w:spacing w:val="1"/>
          <w:sz w:val="24"/>
          <w:szCs w:val="24"/>
        </w:rPr>
        <w:t>la</w:t>
      </w:r>
      <w:r>
        <w:rPr>
          <w:spacing w:val="-3"/>
          <w:sz w:val="24"/>
          <w:szCs w:val="24"/>
        </w:rPr>
        <w:t>j</w:t>
      </w:r>
      <w:r>
        <w:rPr>
          <w:spacing w:val="1"/>
          <w:sz w:val="24"/>
          <w:szCs w:val="24"/>
        </w:rPr>
        <w:t>a</w:t>
      </w:r>
      <w:r>
        <w:rPr>
          <w:spacing w:val="3"/>
          <w:sz w:val="24"/>
          <w:szCs w:val="24"/>
        </w:rPr>
        <w:t>r</w:t>
      </w:r>
      <w:r>
        <w:rPr>
          <w:spacing w:val="1"/>
          <w:sz w:val="24"/>
          <w:szCs w:val="24"/>
        </w:rPr>
        <w:t>a</w:t>
      </w:r>
      <w:r>
        <w:rPr>
          <w:sz w:val="24"/>
          <w:szCs w:val="24"/>
        </w:rPr>
        <w:t>n</w:t>
      </w:r>
      <w:r>
        <w:rPr>
          <w:spacing w:val="4"/>
          <w:sz w:val="24"/>
          <w:szCs w:val="24"/>
        </w:rPr>
        <w:t xml:space="preserve"> </w:t>
      </w:r>
      <w:r>
        <w:rPr>
          <w:sz w:val="24"/>
          <w:szCs w:val="24"/>
        </w:rPr>
        <w:t>o</w:t>
      </w:r>
      <w:r>
        <w:rPr>
          <w:spacing w:val="1"/>
          <w:sz w:val="24"/>
          <w:szCs w:val="24"/>
        </w:rPr>
        <w:t>la</w:t>
      </w:r>
      <w:r>
        <w:rPr>
          <w:sz w:val="24"/>
          <w:szCs w:val="24"/>
        </w:rPr>
        <w:t>h</w:t>
      </w:r>
      <w:r>
        <w:rPr>
          <w:spacing w:val="4"/>
          <w:sz w:val="24"/>
          <w:szCs w:val="24"/>
        </w:rPr>
        <w:t xml:space="preserve"> </w:t>
      </w:r>
      <w:r>
        <w:rPr>
          <w:spacing w:val="1"/>
          <w:sz w:val="24"/>
          <w:szCs w:val="24"/>
        </w:rPr>
        <w:t>t</w:t>
      </w:r>
      <w:r>
        <w:rPr>
          <w:sz w:val="24"/>
          <w:szCs w:val="24"/>
        </w:rPr>
        <w:t>ubuh</w:t>
      </w:r>
      <w:r>
        <w:rPr>
          <w:spacing w:val="6"/>
          <w:sz w:val="24"/>
          <w:szCs w:val="24"/>
        </w:rPr>
        <w:t xml:space="preserve"> </w:t>
      </w:r>
      <w:r>
        <w:rPr>
          <w:sz w:val="24"/>
          <w:szCs w:val="24"/>
        </w:rPr>
        <w:t>b</w:t>
      </w:r>
      <w:r>
        <w:rPr>
          <w:spacing w:val="1"/>
          <w:sz w:val="24"/>
          <w:szCs w:val="24"/>
        </w:rPr>
        <w:t>e</w:t>
      </w:r>
      <w:r>
        <w:rPr>
          <w:sz w:val="24"/>
          <w:szCs w:val="24"/>
        </w:rPr>
        <w:t>r</w:t>
      </w:r>
      <w:r>
        <w:rPr>
          <w:spacing w:val="-4"/>
          <w:sz w:val="24"/>
          <w:szCs w:val="24"/>
        </w:rPr>
        <w:t>d</w:t>
      </w:r>
      <w:r>
        <w:rPr>
          <w:spacing w:val="-3"/>
          <w:sz w:val="24"/>
          <w:szCs w:val="24"/>
        </w:rPr>
        <w:t>a</w:t>
      </w:r>
      <w:r>
        <w:rPr>
          <w:spacing w:val="-1"/>
          <w:sz w:val="24"/>
          <w:szCs w:val="24"/>
        </w:rPr>
        <w:t>s</w:t>
      </w:r>
      <w:r>
        <w:rPr>
          <w:spacing w:val="1"/>
          <w:sz w:val="24"/>
          <w:szCs w:val="24"/>
        </w:rPr>
        <w:t>a</w:t>
      </w:r>
      <w:r>
        <w:rPr>
          <w:sz w:val="24"/>
          <w:szCs w:val="24"/>
        </w:rPr>
        <w:t>rk</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amata</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ila</w:t>
      </w:r>
      <w:r>
        <w:rPr>
          <w:sz w:val="24"/>
          <w:szCs w:val="24"/>
        </w:rPr>
        <w:t>kuk</w:t>
      </w:r>
      <w:r>
        <w:rPr>
          <w:spacing w:val="1"/>
          <w:sz w:val="24"/>
          <w:szCs w:val="24"/>
        </w:rPr>
        <w:t>a</w:t>
      </w:r>
      <w:r>
        <w:rPr>
          <w:sz w:val="24"/>
          <w:szCs w:val="24"/>
        </w:rPr>
        <w:t xml:space="preserve">n </w:t>
      </w:r>
      <w:r>
        <w:rPr>
          <w:spacing w:val="1"/>
          <w:sz w:val="24"/>
          <w:szCs w:val="24"/>
        </w:rPr>
        <w:t>ma</w:t>
      </w:r>
      <w:r>
        <w:rPr>
          <w:sz w:val="24"/>
          <w:szCs w:val="24"/>
        </w:rPr>
        <w:t>ka</w:t>
      </w:r>
      <w:r>
        <w:rPr>
          <w:spacing w:val="3"/>
          <w:sz w:val="24"/>
          <w:szCs w:val="24"/>
        </w:rPr>
        <w:t xml:space="preserve"> </w:t>
      </w:r>
      <w:r>
        <w:rPr>
          <w:sz w:val="24"/>
          <w:szCs w:val="24"/>
        </w:rPr>
        <w:t>n</w:t>
      </w:r>
      <w:r>
        <w:rPr>
          <w:spacing w:val="1"/>
          <w:sz w:val="24"/>
          <w:szCs w:val="24"/>
        </w:rPr>
        <w:t>am</w:t>
      </w:r>
      <w:r>
        <w:rPr>
          <w:spacing w:val="-4"/>
          <w:sz w:val="24"/>
          <w:szCs w:val="24"/>
        </w:rPr>
        <w:t>p</w:t>
      </w:r>
      <w:r>
        <w:rPr>
          <w:spacing w:val="1"/>
          <w:sz w:val="24"/>
          <w:szCs w:val="24"/>
        </w:rPr>
        <w:t>a</w:t>
      </w:r>
      <w:r>
        <w:rPr>
          <w:sz w:val="24"/>
          <w:szCs w:val="24"/>
        </w:rPr>
        <w:t>k</w:t>
      </w:r>
      <w:r>
        <w:rPr>
          <w:spacing w:val="2"/>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w:t>
      </w:r>
      <w:r>
        <w:rPr>
          <w:spacing w:val="3"/>
          <w:sz w:val="24"/>
          <w:szCs w:val="24"/>
        </w:rPr>
        <w:t xml:space="preserve"> </w:t>
      </w:r>
      <w:r>
        <w:rPr>
          <w:sz w:val="24"/>
          <w:szCs w:val="24"/>
        </w:rPr>
        <w:t>p</w:t>
      </w:r>
      <w:r>
        <w:rPr>
          <w:spacing w:val="1"/>
          <w:sz w:val="24"/>
          <w:szCs w:val="24"/>
        </w:rPr>
        <w:t>a</w:t>
      </w:r>
      <w:r>
        <w:rPr>
          <w:sz w:val="24"/>
          <w:szCs w:val="24"/>
        </w:rPr>
        <w:t>da</w:t>
      </w:r>
      <w:r>
        <w:rPr>
          <w:spacing w:val="3"/>
          <w:sz w:val="24"/>
          <w:szCs w:val="24"/>
        </w:rPr>
        <w:t xml:space="preserve"> </w:t>
      </w:r>
      <w:r>
        <w:rPr>
          <w:spacing w:val="-1"/>
          <w:sz w:val="24"/>
          <w:szCs w:val="24"/>
        </w:rPr>
        <w:t>s</w:t>
      </w:r>
      <w:r>
        <w:rPr>
          <w:spacing w:val="1"/>
          <w:sz w:val="24"/>
          <w:szCs w:val="24"/>
        </w:rPr>
        <w:t>i</w:t>
      </w:r>
      <w:r>
        <w:rPr>
          <w:sz w:val="24"/>
          <w:szCs w:val="24"/>
        </w:rPr>
        <w:t>k</w:t>
      </w:r>
      <w:r>
        <w:rPr>
          <w:spacing w:val="1"/>
          <w:sz w:val="24"/>
          <w:szCs w:val="24"/>
        </w:rPr>
        <w:t>l</w:t>
      </w:r>
      <w:r>
        <w:rPr>
          <w:sz w:val="24"/>
          <w:szCs w:val="24"/>
        </w:rPr>
        <w:t>us I</w:t>
      </w:r>
      <w:r>
        <w:rPr>
          <w:spacing w:val="2"/>
          <w:sz w:val="24"/>
          <w:szCs w:val="24"/>
        </w:rPr>
        <w:t xml:space="preserve"> </w:t>
      </w:r>
      <w:r>
        <w:rPr>
          <w:spacing w:val="1"/>
          <w:sz w:val="24"/>
          <w:szCs w:val="24"/>
        </w:rPr>
        <w:t>me</w:t>
      </w:r>
      <w:r>
        <w:rPr>
          <w:sz w:val="24"/>
          <w:szCs w:val="24"/>
        </w:rPr>
        <w:t>nun</w:t>
      </w:r>
      <w:r>
        <w:rPr>
          <w:spacing w:val="1"/>
          <w:sz w:val="24"/>
          <w:szCs w:val="24"/>
        </w:rPr>
        <w:t>j</w:t>
      </w:r>
      <w:r>
        <w:rPr>
          <w:sz w:val="24"/>
          <w:szCs w:val="24"/>
        </w:rPr>
        <w:t>ukk</w:t>
      </w:r>
      <w:r>
        <w:rPr>
          <w:spacing w:val="1"/>
          <w:sz w:val="24"/>
          <w:szCs w:val="24"/>
        </w:rPr>
        <w:t>a</w:t>
      </w:r>
      <w:r>
        <w:rPr>
          <w:sz w:val="24"/>
          <w:szCs w:val="24"/>
        </w:rPr>
        <w:t>n</w:t>
      </w:r>
      <w:r>
        <w:rPr>
          <w:spacing w:val="9"/>
          <w:sz w:val="24"/>
          <w:szCs w:val="24"/>
        </w:rPr>
        <w:t xml:space="preserve"> </w:t>
      </w:r>
      <w:r>
        <w:rPr>
          <w:sz w:val="24"/>
          <w:szCs w:val="24"/>
        </w:rPr>
        <w:t>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n</w:t>
      </w:r>
      <w:r>
        <w:rPr>
          <w:spacing w:val="2"/>
          <w:sz w:val="24"/>
          <w:szCs w:val="24"/>
        </w:rPr>
        <w:t xml:space="preserve"> </w:t>
      </w:r>
      <w:r>
        <w:rPr>
          <w:sz w:val="24"/>
          <w:szCs w:val="24"/>
        </w:rPr>
        <w:t>p</w:t>
      </w:r>
      <w:r>
        <w:rPr>
          <w:spacing w:val="1"/>
          <w:sz w:val="24"/>
          <w:szCs w:val="24"/>
        </w:rPr>
        <w:t>a</w:t>
      </w:r>
      <w:r>
        <w:rPr>
          <w:spacing w:val="-8"/>
          <w:sz w:val="24"/>
          <w:szCs w:val="24"/>
        </w:rPr>
        <w:t>d</w:t>
      </w:r>
      <w:r>
        <w:rPr>
          <w:sz w:val="24"/>
          <w:szCs w:val="24"/>
        </w:rPr>
        <w:t>a k</w:t>
      </w:r>
      <w:r>
        <w:rPr>
          <w:spacing w:val="1"/>
          <w:sz w:val="24"/>
          <w:szCs w:val="24"/>
        </w:rPr>
        <w:t>emam</w:t>
      </w:r>
      <w:r>
        <w:rPr>
          <w:sz w:val="24"/>
          <w:szCs w:val="24"/>
        </w:rPr>
        <w:t>p</w:t>
      </w:r>
      <w:r>
        <w:rPr>
          <w:spacing w:val="-4"/>
          <w:sz w:val="24"/>
          <w:szCs w:val="24"/>
        </w:rPr>
        <w:t>u</w:t>
      </w:r>
      <w:r>
        <w:rPr>
          <w:spacing w:val="1"/>
          <w:sz w:val="24"/>
          <w:szCs w:val="24"/>
        </w:rPr>
        <w:t>a</w:t>
      </w:r>
      <w:r>
        <w:rPr>
          <w:sz w:val="24"/>
          <w:szCs w:val="24"/>
        </w:rPr>
        <w:t xml:space="preserve">n   </w:t>
      </w:r>
      <w:r>
        <w:rPr>
          <w:spacing w:val="-4"/>
          <w:sz w:val="24"/>
          <w:szCs w:val="24"/>
        </w:rPr>
        <w:t>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i</w:t>
      </w:r>
      <w:r>
        <w:rPr>
          <w:spacing w:val="16"/>
          <w:sz w:val="24"/>
          <w:szCs w:val="24"/>
        </w:rPr>
        <w:t xml:space="preserve"> </w:t>
      </w:r>
      <w:r>
        <w:rPr>
          <w:spacing w:val="-1"/>
          <w:sz w:val="24"/>
          <w:szCs w:val="24"/>
        </w:rPr>
        <w:t>s</w:t>
      </w:r>
      <w:r>
        <w:rPr>
          <w:spacing w:val="1"/>
          <w:sz w:val="24"/>
          <w:szCs w:val="24"/>
        </w:rPr>
        <w:t>i</w:t>
      </w:r>
      <w:r>
        <w:rPr>
          <w:spacing w:val="2"/>
          <w:sz w:val="24"/>
          <w:szCs w:val="24"/>
        </w:rPr>
        <w:t>s</w:t>
      </w:r>
      <w:r>
        <w:rPr>
          <w:spacing w:val="-1"/>
          <w:sz w:val="24"/>
          <w:szCs w:val="24"/>
        </w:rPr>
        <w:t>w</w:t>
      </w:r>
      <w:r>
        <w:rPr>
          <w:sz w:val="24"/>
          <w:szCs w:val="24"/>
        </w:rPr>
        <w:t>a</w:t>
      </w:r>
      <w:r>
        <w:rPr>
          <w:spacing w:val="15"/>
          <w:sz w:val="24"/>
          <w:szCs w:val="24"/>
        </w:rPr>
        <w:t xml:space="preserve"> </w:t>
      </w:r>
      <w:r>
        <w:rPr>
          <w:spacing w:val="1"/>
          <w:sz w:val="24"/>
          <w:szCs w:val="24"/>
        </w:rPr>
        <w:t>me</w:t>
      </w:r>
      <w:r>
        <w:rPr>
          <w:spacing w:val="-1"/>
          <w:sz w:val="24"/>
          <w:szCs w:val="24"/>
        </w:rPr>
        <w:t>s</w:t>
      </w:r>
      <w:r>
        <w:rPr>
          <w:sz w:val="24"/>
          <w:szCs w:val="24"/>
        </w:rPr>
        <w:t>k</w:t>
      </w:r>
      <w:r>
        <w:rPr>
          <w:spacing w:val="1"/>
          <w:sz w:val="24"/>
          <w:szCs w:val="24"/>
        </w:rPr>
        <w:t>i</w:t>
      </w:r>
      <w:r>
        <w:rPr>
          <w:sz w:val="24"/>
          <w:szCs w:val="24"/>
        </w:rPr>
        <w:t>pun</w:t>
      </w:r>
      <w:r>
        <w:rPr>
          <w:spacing w:val="13"/>
          <w:sz w:val="24"/>
          <w:szCs w:val="24"/>
        </w:rPr>
        <w:t xml:space="preserve"> </w:t>
      </w:r>
      <w:r>
        <w:rPr>
          <w:sz w:val="24"/>
          <w:szCs w:val="24"/>
        </w:rPr>
        <w:t>b</w:t>
      </w:r>
      <w:r>
        <w:rPr>
          <w:spacing w:val="1"/>
          <w:sz w:val="24"/>
          <w:szCs w:val="24"/>
        </w:rPr>
        <w:t>el</w:t>
      </w:r>
      <w:r>
        <w:rPr>
          <w:sz w:val="24"/>
          <w:szCs w:val="24"/>
        </w:rPr>
        <w:t>um</w:t>
      </w:r>
      <w:r>
        <w:rPr>
          <w:spacing w:val="12"/>
          <w:sz w:val="24"/>
          <w:szCs w:val="24"/>
        </w:rPr>
        <w:t xml:space="preserve"> </w:t>
      </w:r>
      <w:r>
        <w:rPr>
          <w:spacing w:val="1"/>
          <w:sz w:val="24"/>
          <w:szCs w:val="24"/>
        </w:rPr>
        <w:t>me</w:t>
      </w:r>
      <w:r>
        <w:rPr>
          <w:spacing w:val="-4"/>
          <w:sz w:val="24"/>
          <w:szCs w:val="24"/>
        </w:rPr>
        <w:t>n</w:t>
      </w:r>
      <w:r>
        <w:rPr>
          <w:spacing w:val="1"/>
          <w:sz w:val="24"/>
          <w:szCs w:val="24"/>
        </w:rPr>
        <w:t>ca</w:t>
      </w:r>
      <w:r>
        <w:rPr>
          <w:spacing w:val="-4"/>
          <w:sz w:val="24"/>
          <w:szCs w:val="24"/>
        </w:rPr>
        <w:t>p</w:t>
      </w:r>
      <w:r>
        <w:rPr>
          <w:spacing w:val="1"/>
          <w:sz w:val="24"/>
          <w:szCs w:val="24"/>
        </w:rPr>
        <w:t>a</w:t>
      </w:r>
      <w:r>
        <w:rPr>
          <w:sz w:val="24"/>
          <w:szCs w:val="24"/>
        </w:rPr>
        <w:t>i</w:t>
      </w:r>
      <w:r>
        <w:rPr>
          <w:spacing w:val="13"/>
          <w:sz w:val="24"/>
          <w:szCs w:val="24"/>
        </w:rPr>
        <w:t xml:space="preserve"> </w:t>
      </w:r>
      <w:r>
        <w:rPr>
          <w:spacing w:val="1"/>
          <w:sz w:val="24"/>
          <w:szCs w:val="24"/>
        </w:rPr>
        <w:t>t</w:t>
      </w:r>
      <w:r>
        <w:rPr>
          <w:spacing w:val="2"/>
          <w:sz w:val="24"/>
          <w:szCs w:val="24"/>
        </w:rPr>
        <w:t>a</w:t>
      </w:r>
      <w:r>
        <w:rPr>
          <w:sz w:val="24"/>
          <w:szCs w:val="24"/>
        </w:rPr>
        <w:t>r</w:t>
      </w:r>
      <w:r>
        <w:rPr>
          <w:spacing w:val="-4"/>
          <w:sz w:val="24"/>
          <w:szCs w:val="24"/>
        </w:rPr>
        <w:t>g</w:t>
      </w:r>
      <w:r>
        <w:rPr>
          <w:spacing w:val="1"/>
          <w:sz w:val="24"/>
          <w:szCs w:val="24"/>
        </w:rPr>
        <w:t>e</w:t>
      </w:r>
      <w:r>
        <w:rPr>
          <w:sz w:val="24"/>
          <w:szCs w:val="24"/>
        </w:rPr>
        <w:t>t</w:t>
      </w:r>
      <w:r>
        <w:rPr>
          <w:spacing w:val="15"/>
          <w:sz w:val="24"/>
          <w:szCs w:val="24"/>
        </w:rPr>
        <w:t xml:space="preserve"> </w:t>
      </w:r>
      <w:r>
        <w:rPr>
          <w:sz w:val="24"/>
          <w:szCs w:val="24"/>
        </w:rPr>
        <w:t>k</w:t>
      </w:r>
      <w:r>
        <w:rPr>
          <w:spacing w:val="-3"/>
          <w:sz w:val="24"/>
          <w:szCs w:val="24"/>
        </w:rPr>
        <w:t>e</w:t>
      </w:r>
      <w:r>
        <w:rPr>
          <w:spacing w:val="1"/>
          <w:sz w:val="24"/>
          <w:szCs w:val="24"/>
        </w:rPr>
        <w:t>t</w:t>
      </w:r>
      <w:r>
        <w:rPr>
          <w:sz w:val="24"/>
          <w:szCs w:val="24"/>
        </w:rPr>
        <w:t>un</w:t>
      </w:r>
      <w:r>
        <w:rPr>
          <w:spacing w:val="1"/>
          <w:sz w:val="24"/>
          <w:szCs w:val="24"/>
        </w:rPr>
        <w:t>ta</w:t>
      </w:r>
      <w:r>
        <w:rPr>
          <w:spacing w:val="-1"/>
          <w:sz w:val="24"/>
          <w:szCs w:val="24"/>
        </w:rPr>
        <w:t>s</w:t>
      </w:r>
      <w:r>
        <w:rPr>
          <w:spacing w:val="-3"/>
          <w:sz w:val="24"/>
          <w:szCs w:val="24"/>
        </w:rPr>
        <w:t>a</w:t>
      </w:r>
      <w:r>
        <w:rPr>
          <w:sz w:val="24"/>
          <w:szCs w:val="24"/>
        </w:rPr>
        <w:t xml:space="preserve">n </w:t>
      </w:r>
      <w:r>
        <w:rPr>
          <w:spacing w:val="-4"/>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z w:val="24"/>
          <w:szCs w:val="24"/>
        </w:rPr>
        <w:t>h</w:t>
      </w:r>
      <w:r>
        <w:rPr>
          <w:spacing w:val="1"/>
          <w:sz w:val="24"/>
          <w:szCs w:val="24"/>
        </w:rPr>
        <w:t>a</w:t>
      </w:r>
      <w:r>
        <w:rPr>
          <w:sz w:val="24"/>
          <w:szCs w:val="24"/>
        </w:rPr>
        <w:t>r</w:t>
      </w:r>
      <w:r>
        <w:rPr>
          <w:spacing w:val="1"/>
          <w:sz w:val="24"/>
          <w:szCs w:val="24"/>
        </w:rPr>
        <w:t>a</w:t>
      </w:r>
      <w:r>
        <w:rPr>
          <w:sz w:val="24"/>
          <w:szCs w:val="24"/>
        </w:rPr>
        <w:t>pk</w:t>
      </w:r>
      <w:r>
        <w:rPr>
          <w:spacing w:val="1"/>
          <w:sz w:val="24"/>
          <w:szCs w:val="24"/>
        </w:rPr>
        <w:t>a</w:t>
      </w:r>
      <w:r>
        <w:rPr>
          <w:sz w:val="24"/>
          <w:szCs w:val="24"/>
        </w:rPr>
        <w:t>n.</w:t>
      </w:r>
      <w:r>
        <w:rPr>
          <w:spacing w:val="4"/>
          <w:sz w:val="24"/>
          <w:szCs w:val="24"/>
        </w:rPr>
        <w:t xml:space="preserve"> </w:t>
      </w:r>
      <w:r>
        <w:rPr>
          <w:spacing w:val="-3"/>
          <w:sz w:val="24"/>
          <w:szCs w:val="24"/>
        </w:rPr>
        <w:t>K</w:t>
      </w:r>
      <w:r>
        <w:rPr>
          <w:spacing w:val="1"/>
          <w:sz w:val="24"/>
          <w:szCs w:val="24"/>
        </w:rPr>
        <w:t>a</w:t>
      </w:r>
      <w:r>
        <w:rPr>
          <w:sz w:val="24"/>
          <w:szCs w:val="24"/>
        </w:rPr>
        <w:t>r</w:t>
      </w:r>
      <w:r>
        <w:rPr>
          <w:spacing w:val="1"/>
          <w:sz w:val="24"/>
          <w:szCs w:val="24"/>
        </w:rPr>
        <w:t>e</w:t>
      </w:r>
      <w:r>
        <w:rPr>
          <w:sz w:val="24"/>
          <w:szCs w:val="24"/>
        </w:rPr>
        <w:t>na</w:t>
      </w:r>
      <w:r>
        <w:rPr>
          <w:spacing w:val="2"/>
          <w:sz w:val="24"/>
          <w:szCs w:val="24"/>
        </w:rPr>
        <w:t xml:space="preserve"> </w:t>
      </w:r>
      <w:r>
        <w:rPr>
          <w:sz w:val="24"/>
          <w:szCs w:val="24"/>
        </w:rPr>
        <w:t>p</w:t>
      </w:r>
      <w:r>
        <w:rPr>
          <w:spacing w:val="1"/>
          <w:sz w:val="24"/>
          <w:szCs w:val="24"/>
        </w:rPr>
        <w:t>e</w:t>
      </w:r>
      <w:r>
        <w:rPr>
          <w:sz w:val="24"/>
          <w:szCs w:val="24"/>
        </w:rPr>
        <w:t>n</w:t>
      </w:r>
      <w:r>
        <w:rPr>
          <w:spacing w:val="-3"/>
          <w:sz w:val="24"/>
          <w:szCs w:val="24"/>
        </w:rPr>
        <w:t>c</w:t>
      </w:r>
      <w:r>
        <w:rPr>
          <w:spacing w:val="1"/>
          <w:sz w:val="24"/>
          <w:szCs w:val="24"/>
        </w:rPr>
        <w:t>a</w:t>
      </w:r>
      <w:r>
        <w:rPr>
          <w:sz w:val="24"/>
          <w:szCs w:val="24"/>
        </w:rPr>
        <w:t>p</w:t>
      </w:r>
      <w:r>
        <w:rPr>
          <w:spacing w:val="1"/>
          <w:sz w:val="24"/>
          <w:szCs w:val="24"/>
        </w:rPr>
        <w:t>a</w:t>
      </w:r>
      <w:r>
        <w:rPr>
          <w:spacing w:val="-3"/>
          <w:sz w:val="24"/>
          <w:szCs w:val="24"/>
        </w:rPr>
        <w:t>i</w:t>
      </w:r>
      <w:r>
        <w:rPr>
          <w:spacing w:val="1"/>
          <w:sz w:val="24"/>
          <w:szCs w:val="24"/>
        </w:rPr>
        <w:t>a</w:t>
      </w:r>
      <w:r>
        <w:rPr>
          <w:sz w:val="24"/>
          <w:szCs w:val="24"/>
        </w:rPr>
        <w:t xml:space="preserve">n </w:t>
      </w:r>
      <w:r>
        <w:rPr>
          <w:spacing w:val="-1"/>
          <w:sz w:val="24"/>
          <w:szCs w:val="24"/>
        </w:rPr>
        <w:t>s</w:t>
      </w:r>
      <w:r>
        <w:rPr>
          <w:spacing w:val="1"/>
          <w:sz w:val="24"/>
          <w:szCs w:val="24"/>
        </w:rPr>
        <w:t>i</w:t>
      </w:r>
      <w:r>
        <w:rPr>
          <w:spacing w:val="-1"/>
          <w:sz w:val="24"/>
          <w:szCs w:val="24"/>
        </w:rPr>
        <w:t>sw</w:t>
      </w:r>
      <w:r>
        <w:rPr>
          <w:sz w:val="24"/>
          <w:szCs w:val="24"/>
        </w:rPr>
        <w:t>a</w:t>
      </w:r>
      <w:r>
        <w:rPr>
          <w:spacing w:val="5"/>
          <w:sz w:val="24"/>
          <w:szCs w:val="24"/>
        </w:rPr>
        <w:t xml:space="preserve"> </w:t>
      </w:r>
      <w:r>
        <w:rPr>
          <w:spacing w:val="1"/>
          <w:sz w:val="24"/>
          <w:szCs w:val="24"/>
        </w:rPr>
        <w:t>ma</w:t>
      </w:r>
      <w:r>
        <w:rPr>
          <w:spacing w:val="-1"/>
          <w:sz w:val="24"/>
          <w:szCs w:val="24"/>
        </w:rPr>
        <w:t>s</w:t>
      </w:r>
      <w:r>
        <w:rPr>
          <w:spacing w:val="1"/>
          <w:sz w:val="24"/>
          <w:szCs w:val="24"/>
        </w:rPr>
        <w:t>i</w:t>
      </w:r>
      <w:r>
        <w:rPr>
          <w:sz w:val="24"/>
          <w:szCs w:val="24"/>
        </w:rPr>
        <w:t>h</w:t>
      </w:r>
      <w:r>
        <w:rPr>
          <w:spacing w:val="4"/>
          <w:sz w:val="24"/>
          <w:szCs w:val="24"/>
        </w:rPr>
        <w:t xml:space="preserve"> </w:t>
      </w:r>
      <w:r>
        <w:rPr>
          <w:spacing w:val="-4"/>
          <w:sz w:val="24"/>
          <w:szCs w:val="24"/>
        </w:rPr>
        <w:t>b</w:t>
      </w:r>
      <w:r>
        <w:rPr>
          <w:spacing w:val="1"/>
          <w:sz w:val="24"/>
          <w:szCs w:val="24"/>
        </w:rPr>
        <w:t>el</w:t>
      </w:r>
      <w:r>
        <w:rPr>
          <w:sz w:val="24"/>
          <w:szCs w:val="24"/>
        </w:rPr>
        <w:t>um</w:t>
      </w:r>
      <w:r>
        <w:rPr>
          <w:spacing w:val="1"/>
          <w:sz w:val="24"/>
          <w:szCs w:val="24"/>
        </w:rPr>
        <w:t xml:space="preserve"> ma</w:t>
      </w:r>
      <w:r>
        <w:rPr>
          <w:sz w:val="24"/>
          <w:szCs w:val="24"/>
        </w:rPr>
        <w:t>k</w:t>
      </w:r>
      <w:r>
        <w:rPr>
          <w:spacing w:val="-1"/>
          <w:sz w:val="24"/>
          <w:szCs w:val="24"/>
        </w:rPr>
        <w:t>s</w:t>
      </w:r>
      <w:r>
        <w:rPr>
          <w:spacing w:val="-3"/>
          <w:sz w:val="24"/>
          <w:szCs w:val="24"/>
        </w:rPr>
        <w:t>i</w:t>
      </w:r>
      <w:r>
        <w:rPr>
          <w:spacing w:val="1"/>
          <w:sz w:val="24"/>
          <w:szCs w:val="24"/>
        </w:rPr>
        <w:t>ma</w:t>
      </w:r>
      <w:r>
        <w:rPr>
          <w:spacing w:val="-3"/>
          <w:sz w:val="24"/>
          <w:szCs w:val="24"/>
        </w:rPr>
        <w:t>l</w:t>
      </w:r>
      <w:r>
        <w:rPr>
          <w:sz w:val="24"/>
          <w:szCs w:val="24"/>
        </w:rPr>
        <w:t xml:space="preserve">, </w:t>
      </w:r>
      <w:r>
        <w:rPr>
          <w:spacing w:val="-1"/>
          <w:sz w:val="24"/>
          <w:szCs w:val="24"/>
        </w:rPr>
        <w:t>s</w:t>
      </w:r>
      <w:r>
        <w:rPr>
          <w:spacing w:val="1"/>
          <w:sz w:val="24"/>
          <w:szCs w:val="24"/>
        </w:rPr>
        <w:t>ela</w:t>
      </w:r>
      <w:r>
        <w:rPr>
          <w:sz w:val="24"/>
          <w:szCs w:val="24"/>
        </w:rPr>
        <w:t>n</w:t>
      </w:r>
      <w:r>
        <w:rPr>
          <w:spacing w:val="1"/>
          <w:sz w:val="24"/>
          <w:szCs w:val="24"/>
        </w:rPr>
        <w:t>j</w:t>
      </w:r>
      <w:r>
        <w:rPr>
          <w:sz w:val="24"/>
          <w:szCs w:val="24"/>
        </w:rPr>
        <w:t>u</w:t>
      </w:r>
      <w:r>
        <w:rPr>
          <w:spacing w:val="1"/>
          <w:sz w:val="24"/>
          <w:szCs w:val="24"/>
        </w:rPr>
        <w:t>t</w:t>
      </w:r>
      <w:r>
        <w:rPr>
          <w:sz w:val="24"/>
          <w:szCs w:val="24"/>
        </w:rPr>
        <w:t>n</w:t>
      </w:r>
      <w:r>
        <w:rPr>
          <w:spacing w:val="-8"/>
          <w:sz w:val="24"/>
          <w:szCs w:val="24"/>
        </w:rPr>
        <w:t>y</w:t>
      </w:r>
      <w:r>
        <w:rPr>
          <w:sz w:val="24"/>
          <w:szCs w:val="24"/>
        </w:rPr>
        <w:t>a</w:t>
      </w:r>
      <w:r>
        <w:rPr>
          <w:spacing w:val="5"/>
          <w:sz w:val="24"/>
          <w:szCs w:val="24"/>
        </w:rPr>
        <w:t xml:space="preserve"> </w:t>
      </w:r>
      <w:proofErr w:type="gramStart"/>
      <w:r>
        <w:rPr>
          <w:spacing w:val="1"/>
          <w:sz w:val="24"/>
          <w:szCs w:val="24"/>
        </w:rPr>
        <w:t>a</w:t>
      </w:r>
      <w:r>
        <w:rPr>
          <w:sz w:val="24"/>
          <w:szCs w:val="24"/>
        </w:rPr>
        <w:t>k</w:t>
      </w:r>
      <w:r>
        <w:rPr>
          <w:spacing w:val="1"/>
          <w:sz w:val="24"/>
          <w:szCs w:val="24"/>
        </w:rPr>
        <w:t>a</w:t>
      </w:r>
      <w:r>
        <w:rPr>
          <w:sz w:val="24"/>
          <w:szCs w:val="24"/>
        </w:rPr>
        <w:t>n</w:t>
      </w:r>
      <w:proofErr w:type="gramEnd"/>
      <w:r>
        <w:rPr>
          <w:spacing w:val="4"/>
          <w:sz w:val="24"/>
          <w:szCs w:val="24"/>
        </w:rPr>
        <w:t xml:space="preserve"> </w:t>
      </w:r>
      <w:r>
        <w:rPr>
          <w:sz w:val="24"/>
          <w:szCs w:val="24"/>
        </w:rPr>
        <w:t>d</w:t>
      </w:r>
      <w:r>
        <w:rPr>
          <w:spacing w:val="1"/>
          <w:sz w:val="24"/>
          <w:szCs w:val="24"/>
        </w:rPr>
        <w:t>i</w:t>
      </w:r>
      <w:r>
        <w:rPr>
          <w:spacing w:val="-3"/>
          <w:sz w:val="24"/>
          <w:szCs w:val="24"/>
        </w:rPr>
        <w:t>l</w:t>
      </w:r>
      <w:r>
        <w:rPr>
          <w:spacing w:val="1"/>
          <w:sz w:val="24"/>
          <w:szCs w:val="24"/>
        </w:rPr>
        <w:t>a</w:t>
      </w:r>
      <w:r>
        <w:rPr>
          <w:sz w:val="24"/>
          <w:szCs w:val="24"/>
        </w:rPr>
        <w:t>kuk</w:t>
      </w:r>
      <w:r>
        <w:rPr>
          <w:spacing w:val="1"/>
          <w:sz w:val="24"/>
          <w:szCs w:val="24"/>
        </w:rPr>
        <w:t>a</w:t>
      </w:r>
      <w:r>
        <w:rPr>
          <w:sz w:val="24"/>
          <w:szCs w:val="24"/>
        </w:rPr>
        <w:t>n</w:t>
      </w:r>
      <w:r>
        <w:rPr>
          <w:spacing w:val="8"/>
          <w:sz w:val="24"/>
          <w:szCs w:val="24"/>
        </w:rPr>
        <w:t xml:space="preserve"> </w:t>
      </w:r>
      <w:r>
        <w:rPr>
          <w:spacing w:val="-1"/>
          <w:sz w:val="24"/>
          <w:szCs w:val="24"/>
        </w:rPr>
        <w:t>s</w:t>
      </w:r>
      <w:r>
        <w:rPr>
          <w:spacing w:val="1"/>
          <w:sz w:val="24"/>
          <w:szCs w:val="24"/>
        </w:rPr>
        <w:t>i</w:t>
      </w:r>
      <w:r>
        <w:rPr>
          <w:spacing w:val="-4"/>
          <w:sz w:val="24"/>
          <w:szCs w:val="24"/>
        </w:rPr>
        <w:t>k</w:t>
      </w:r>
      <w:r>
        <w:rPr>
          <w:spacing w:val="1"/>
          <w:sz w:val="24"/>
          <w:szCs w:val="24"/>
        </w:rPr>
        <w:t>l</w:t>
      </w:r>
      <w:r>
        <w:rPr>
          <w:sz w:val="24"/>
          <w:szCs w:val="24"/>
        </w:rPr>
        <w:t>us</w:t>
      </w:r>
      <w:r>
        <w:rPr>
          <w:spacing w:val="2"/>
          <w:sz w:val="24"/>
          <w:szCs w:val="24"/>
        </w:rPr>
        <w:t xml:space="preserve"> </w:t>
      </w:r>
      <w:r>
        <w:rPr>
          <w:sz w:val="24"/>
          <w:szCs w:val="24"/>
        </w:rPr>
        <w:t>II 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mem</w:t>
      </w:r>
      <w:r>
        <w:rPr>
          <w:sz w:val="24"/>
          <w:szCs w:val="24"/>
        </w:rPr>
        <w:t>b</w:t>
      </w:r>
      <w:r>
        <w:rPr>
          <w:spacing w:val="1"/>
          <w:sz w:val="24"/>
          <w:szCs w:val="24"/>
        </w:rPr>
        <w:t>e</w:t>
      </w:r>
      <w:r>
        <w:rPr>
          <w:sz w:val="24"/>
          <w:szCs w:val="24"/>
        </w:rPr>
        <w:t>ri</w:t>
      </w:r>
      <w:r>
        <w:rPr>
          <w:spacing w:val="5"/>
          <w:sz w:val="24"/>
          <w:szCs w:val="24"/>
        </w:rPr>
        <w:t xml:space="preserve"> </w:t>
      </w:r>
      <w:r>
        <w:rPr>
          <w:spacing w:val="-1"/>
          <w:sz w:val="24"/>
          <w:szCs w:val="24"/>
        </w:rPr>
        <w:t>s</w:t>
      </w:r>
      <w:r>
        <w:rPr>
          <w:spacing w:val="1"/>
          <w:sz w:val="24"/>
          <w:szCs w:val="24"/>
        </w:rPr>
        <w:t>e</w:t>
      </w:r>
      <w:r>
        <w:rPr>
          <w:spacing w:val="-4"/>
          <w:sz w:val="24"/>
          <w:szCs w:val="24"/>
        </w:rPr>
        <w:t>d</w:t>
      </w:r>
      <w:r>
        <w:rPr>
          <w:spacing w:val="1"/>
          <w:sz w:val="24"/>
          <w:szCs w:val="24"/>
        </w:rPr>
        <w:t>i</w:t>
      </w:r>
      <w:r>
        <w:rPr>
          <w:sz w:val="24"/>
          <w:szCs w:val="24"/>
        </w:rPr>
        <w:t>k</w:t>
      </w:r>
      <w:r>
        <w:rPr>
          <w:spacing w:val="1"/>
          <w:sz w:val="24"/>
          <w:szCs w:val="24"/>
        </w:rPr>
        <w:t>i</w:t>
      </w:r>
      <w:r>
        <w:rPr>
          <w:sz w:val="24"/>
          <w:szCs w:val="24"/>
        </w:rPr>
        <w:t>t</w:t>
      </w:r>
      <w:r>
        <w:rPr>
          <w:spacing w:val="1"/>
          <w:sz w:val="24"/>
          <w:szCs w:val="24"/>
        </w:rPr>
        <w:t xml:space="preserve"> i</w:t>
      </w:r>
      <w:r>
        <w:rPr>
          <w:sz w:val="24"/>
          <w:szCs w:val="24"/>
        </w:rPr>
        <w:t>no</w:t>
      </w:r>
      <w:r>
        <w:rPr>
          <w:spacing w:val="-4"/>
          <w:sz w:val="24"/>
          <w:szCs w:val="24"/>
        </w:rPr>
        <w:t>v</w:t>
      </w:r>
      <w:r>
        <w:rPr>
          <w:spacing w:val="1"/>
          <w:sz w:val="24"/>
          <w:szCs w:val="24"/>
        </w:rPr>
        <w:t>a</w:t>
      </w:r>
      <w:r>
        <w:rPr>
          <w:spacing w:val="-1"/>
          <w:sz w:val="24"/>
          <w:szCs w:val="24"/>
        </w:rPr>
        <w:t>s</w:t>
      </w:r>
      <w:r>
        <w:rPr>
          <w:sz w:val="24"/>
          <w:szCs w:val="24"/>
        </w:rPr>
        <w:t>i</w:t>
      </w:r>
      <w:r>
        <w:rPr>
          <w:spacing w:val="5"/>
          <w:sz w:val="24"/>
          <w:szCs w:val="24"/>
        </w:rPr>
        <w:t xml:space="preserve"> </w:t>
      </w:r>
      <w:r>
        <w:rPr>
          <w:sz w:val="24"/>
          <w:szCs w:val="24"/>
        </w:rPr>
        <w:t>p</w:t>
      </w:r>
      <w:r>
        <w:rPr>
          <w:spacing w:val="1"/>
          <w:sz w:val="24"/>
          <w:szCs w:val="24"/>
        </w:rPr>
        <w:t>a</w:t>
      </w:r>
      <w:r>
        <w:rPr>
          <w:spacing w:val="-4"/>
          <w:sz w:val="24"/>
          <w:szCs w:val="24"/>
        </w:rPr>
        <w:t>d</w:t>
      </w:r>
      <w:r>
        <w:rPr>
          <w:sz w:val="24"/>
          <w:szCs w:val="24"/>
        </w:rPr>
        <w:t>a p</w:t>
      </w:r>
      <w:r>
        <w:rPr>
          <w:spacing w:val="1"/>
          <w:sz w:val="24"/>
          <w:szCs w:val="24"/>
        </w:rPr>
        <w:t>e</w:t>
      </w:r>
      <w:r>
        <w:rPr>
          <w:sz w:val="24"/>
          <w:szCs w:val="24"/>
        </w:rPr>
        <w:t>n</w:t>
      </w:r>
      <w:r>
        <w:rPr>
          <w:spacing w:val="1"/>
          <w:sz w:val="24"/>
          <w:szCs w:val="24"/>
        </w:rPr>
        <w:t>e</w:t>
      </w:r>
      <w:r>
        <w:rPr>
          <w:sz w:val="24"/>
          <w:szCs w:val="24"/>
        </w:rPr>
        <w:t>r</w:t>
      </w:r>
      <w:r>
        <w:rPr>
          <w:spacing w:val="1"/>
          <w:sz w:val="24"/>
          <w:szCs w:val="24"/>
        </w:rPr>
        <w:t>a</w:t>
      </w:r>
      <w:r>
        <w:rPr>
          <w:sz w:val="24"/>
          <w:szCs w:val="24"/>
        </w:rPr>
        <w:t>p</w:t>
      </w:r>
      <w:r>
        <w:rPr>
          <w:spacing w:val="1"/>
          <w:sz w:val="24"/>
          <w:szCs w:val="24"/>
        </w:rPr>
        <w:t>a</w:t>
      </w:r>
      <w:r>
        <w:rPr>
          <w:sz w:val="24"/>
          <w:szCs w:val="24"/>
        </w:rPr>
        <w:t>nn</w:t>
      </w:r>
      <w:r>
        <w:rPr>
          <w:spacing w:val="-8"/>
          <w:sz w:val="24"/>
          <w:szCs w:val="24"/>
        </w:rPr>
        <w:t>y</w:t>
      </w:r>
      <w:r>
        <w:rPr>
          <w:spacing w:val="1"/>
          <w:sz w:val="24"/>
          <w:szCs w:val="24"/>
        </w:rPr>
        <w:t>a</w:t>
      </w:r>
      <w:r>
        <w:rPr>
          <w:sz w:val="24"/>
          <w:szCs w:val="24"/>
        </w:rPr>
        <w:t>.</w:t>
      </w:r>
    </w:p>
    <w:p w:rsidR="00307C03" w:rsidRDefault="00F308C4">
      <w:pPr>
        <w:spacing w:before="10"/>
        <w:ind w:left="949"/>
        <w:rPr>
          <w:sz w:val="24"/>
          <w:szCs w:val="24"/>
        </w:rPr>
      </w:pPr>
      <w:r>
        <w:rPr>
          <w:b/>
          <w:spacing w:val="-5"/>
          <w:sz w:val="24"/>
          <w:szCs w:val="24"/>
        </w:rPr>
        <w:t>d</w:t>
      </w:r>
      <w:r>
        <w:rPr>
          <w:b/>
          <w:sz w:val="24"/>
          <w:szCs w:val="24"/>
        </w:rPr>
        <w:t xml:space="preserve">) </w:t>
      </w:r>
      <w:r>
        <w:rPr>
          <w:b/>
          <w:spacing w:val="32"/>
          <w:sz w:val="24"/>
          <w:szCs w:val="24"/>
        </w:rPr>
        <w:t xml:space="preserve"> </w:t>
      </w:r>
      <w:r>
        <w:rPr>
          <w:b/>
          <w:spacing w:val="1"/>
          <w:sz w:val="24"/>
          <w:szCs w:val="24"/>
        </w:rPr>
        <w:t>H</w:t>
      </w:r>
      <w:r>
        <w:rPr>
          <w:b/>
          <w:sz w:val="24"/>
          <w:szCs w:val="24"/>
        </w:rPr>
        <w:t>a</w:t>
      </w:r>
      <w:r>
        <w:rPr>
          <w:b/>
          <w:spacing w:val="-1"/>
          <w:sz w:val="24"/>
          <w:szCs w:val="24"/>
        </w:rPr>
        <w:t>s</w:t>
      </w:r>
      <w:r>
        <w:rPr>
          <w:b/>
          <w:spacing w:val="1"/>
          <w:sz w:val="24"/>
          <w:szCs w:val="24"/>
        </w:rPr>
        <w:t>i</w:t>
      </w:r>
      <w:r>
        <w:rPr>
          <w:b/>
          <w:sz w:val="24"/>
          <w:szCs w:val="24"/>
        </w:rPr>
        <w:t>l</w:t>
      </w:r>
      <w:r>
        <w:rPr>
          <w:b/>
          <w:spacing w:val="2"/>
          <w:sz w:val="24"/>
          <w:szCs w:val="24"/>
        </w:rPr>
        <w:t xml:space="preserve"> </w:t>
      </w:r>
      <w:r>
        <w:rPr>
          <w:b/>
          <w:spacing w:val="-1"/>
          <w:sz w:val="24"/>
          <w:szCs w:val="24"/>
        </w:rPr>
        <w:t>R</w:t>
      </w:r>
      <w:r>
        <w:rPr>
          <w:b/>
          <w:spacing w:val="1"/>
          <w:sz w:val="24"/>
          <w:szCs w:val="24"/>
        </w:rPr>
        <w:t>e</w:t>
      </w:r>
      <w:r>
        <w:rPr>
          <w:b/>
          <w:sz w:val="24"/>
          <w:szCs w:val="24"/>
        </w:rPr>
        <w:t>f</w:t>
      </w:r>
      <w:r>
        <w:rPr>
          <w:b/>
          <w:spacing w:val="1"/>
          <w:sz w:val="24"/>
          <w:szCs w:val="24"/>
        </w:rPr>
        <w:t>le</w:t>
      </w:r>
      <w:r>
        <w:rPr>
          <w:b/>
          <w:spacing w:val="-9"/>
          <w:sz w:val="24"/>
          <w:szCs w:val="24"/>
        </w:rPr>
        <w:t>k</w:t>
      </w:r>
      <w:r>
        <w:rPr>
          <w:b/>
          <w:spacing w:val="-1"/>
          <w:sz w:val="24"/>
          <w:szCs w:val="24"/>
        </w:rPr>
        <w:t>s</w:t>
      </w:r>
      <w:r>
        <w:rPr>
          <w:b/>
          <w:sz w:val="24"/>
          <w:szCs w:val="24"/>
        </w:rPr>
        <w:t>i</w:t>
      </w:r>
    </w:p>
    <w:p w:rsidR="00307C03" w:rsidRDefault="00307C03">
      <w:pPr>
        <w:spacing w:before="16" w:line="260" w:lineRule="exact"/>
        <w:rPr>
          <w:sz w:val="26"/>
          <w:szCs w:val="26"/>
        </w:rPr>
      </w:pPr>
    </w:p>
    <w:p w:rsidR="00307C03" w:rsidRDefault="00F308C4">
      <w:pPr>
        <w:spacing w:line="480" w:lineRule="auto"/>
        <w:ind w:left="1017" w:right="78" w:firstLine="708"/>
        <w:jc w:val="both"/>
        <w:rPr>
          <w:sz w:val="24"/>
          <w:szCs w:val="24"/>
        </w:rPr>
        <w:sectPr w:rsidR="00307C03">
          <w:pgSz w:w="11920" w:h="16840"/>
          <w:pgMar w:top="1240" w:right="1580" w:bottom="280" w:left="1680" w:header="1019" w:footer="0" w:gutter="0"/>
          <w:cols w:space="720"/>
        </w:sectPr>
      </w:pPr>
      <w:r>
        <w:rPr>
          <w:spacing w:val="2"/>
          <w:sz w:val="24"/>
          <w:szCs w:val="24"/>
        </w:rPr>
        <w:t>J</w:t>
      </w:r>
      <w:r>
        <w:rPr>
          <w:spacing w:val="1"/>
          <w:sz w:val="24"/>
          <w:szCs w:val="24"/>
        </w:rPr>
        <w:t>i</w:t>
      </w:r>
      <w:r>
        <w:rPr>
          <w:sz w:val="24"/>
          <w:szCs w:val="24"/>
        </w:rPr>
        <w:t>ka</w:t>
      </w:r>
      <w:r>
        <w:rPr>
          <w:spacing w:val="6"/>
          <w:sz w:val="24"/>
          <w:szCs w:val="24"/>
        </w:rPr>
        <w:t xml:space="preserve"> </w:t>
      </w:r>
      <w:r>
        <w:rPr>
          <w:spacing w:val="-4"/>
          <w:sz w:val="24"/>
          <w:szCs w:val="24"/>
        </w:rPr>
        <w:t>h</w:t>
      </w:r>
      <w:r>
        <w:rPr>
          <w:spacing w:val="1"/>
          <w:sz w:val="24"/>
          <w:szCs w:val="24"/>
        </w:rPr>
        <w:t>a</w:t>
      </w:r>
      <w:r>
        <w:rPr>
          <w:spacing w:val="-1"/>
          <w:sz w:val="24"/>
          <w:szCs w:val="24"/>
        </w:rPr>
        <w:t>s</w:t>
      </w:r>
      <w:r>
        <w:rPr>
          <w:spacing w:val="1"/>
          <w:sz w:val="24"/>
          <w:szCs w:val="24"/>
        </w:rPr>
        <w:t>i</w:t>
      </w:r>
      <w:r>
        <w:rPr>
          <w:sz w:val="24"/>
          <w:szCs w:val="24"/>
        </w:rPr>
        <w:t>l</w:t>
      </w:r>
      <w:r>
        <w:rPr>
          <w:spacing w:val="5"/>
          <w:sz w:val="24"/>
          <w:szCs w:val="24"/>
        </w:rPr>
        <w:t xml:space="preserve"> </w:t>
      </w:r>
      <w:r>
        <w:rPr>
          <w:sz w:val="24"/>
          <w:szCs w:val="24"/>
        </w:rPr>
        <w:t>ob</w:t>
      </w:r>
      <w:r>
        <w:rPr>
          <w:spacing w:val="-1"/>
          <w:sz w:val="24"/>
          <w:szCs w:val="24"/>
        </w:rPr>
        <w:t>s</w:t>
      </w:r>
      <w:r>
        <w:rPr>
          <w:spacing w:val="1"/>
          <w:sz w:val="24"/>
          <w:szCs w:val="24"/>
        </w:rPr>
        <w:t>e</w:t>
      </w:r>
      <w:r>
        <w:rPr>
          <w:sz w:val="24"/>
          <w:szCs w:val="24"/>
        </w:rPr>
        <w:t>r</w:t>
      </w:r>
      <w:r>
        <w:rPr>
          <w:spacing w:val="-4"/>
          <w:sz w:val="24"/>
          <w:szCs w:val="24"/>
        </w:rPr>
        <w:t>v</w:t>
      </w:r>
      <w:r>
        <w:rPr>
          <w:spacing w:val="1"/>
          <w:sz w:val="24"/>
          <w:szCs w:val="24"/>
        </w:rPr>
        <w:t>a</w:t>
      </w:r>
      <w:r>
        <w:rPr>
          <w:spacing w:val="-1"/>
          <w:sz w:val="24"/>
          <w:szCs w:val="24"/>
        </w:rPr>
        <w:t>s</w:t>
      </w:r>
      <w:r>
        <w:rPr>
          <w:sz w:val="24"/>
          <w:szCs w:val="24"/>
        </w:rPr>
        <w:t>i</w:t>
      </w:r>
      <w:r>
        <w:rPr>
          <w:spacing w:val="9"/>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ila</w:t>
      </w:r>
      <w:r>
        <w:rPr>
          <w:sz w:val="24"/>
          <w:szCs w:val="24"/>
        </w:rPr>
        <w:t>kuk</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ia</w:t>
      </w:r>
      <w:r>
        <w:rPr>
          <w:spacing w:val="-4"/>
          <w:sz w:val="24"/>
          <w:szCs w:val="24"/>
        </w:rPr>
        <w:t>n</w:t>
      </w:r>
      <w:r>
        <w:rPr>
          <w:spacing w:val="1"/>
          <w:sz w:val="24"/>
          <w:szCs w:val="24"/>
        </w:rPr>
        <w:t>ali</w:t>
      </w:r>
      <w:r>
        <w:rPr>
          <w:spacing w:val="-1"/>
          <w:sz w:val="24"/>
          <w:szCs w:val="24"/>
        </w:rPr>
        <w:t>s</w:t>
      </w:r>
      <w:r>
        <w:rPr>
          <w:spacing w:val="1"/>
          <w:sz w:val="24"/>
          <w:szCs w:val="24"/>
        </w:rPr>
        <w:t>i</w:t>
      </w:r>
      <w:r>
        <w:rPr>
          <w:spacing w:val="-1"/>
          <w:sz w:val="24"/>
          <w:szCs w:val="24"/>
        </w:rPr>
        <w:t>s</w:t>
      </w:r>
      <w:r>
        <w:rPr>
          <w:sz w:val="24"/>
          <w:szCs w:val="24"/>
        </w:rPr>
        <w:t>,</w:t>
      </w:r>
      <w:r>
        <w:rPr>
          <w:spacing w:val="4"/>
          <w:sz w:val="24"/>
          <w:szCs w:val="24"/>
        </w:rPr>
        <w:t xml:space="preserve"> </w:t>
      </w:r>
      <w:r>
        <w:rPr>
          <w:spacing w:val="1"/>
          <w:sz w:val="24"/>
          <w:szCs w:val="24"/>
        </w:rPr>
        <w:t>ma</w:t>
      </w:r>
      <w:r>
        <w:rPr>
          <w:spacing w:val="-4"/>
          <w:sz w:val="24"/>
          <w:szCs w:val="24"/>
        </w:rPr>
        <w:t>k</w:t>
      </w:r>
      <w:r>
        <w:rPr>
          <w:sz w:val="24"/>
          <w:szCs w:val="24"/>
        </w:rPr>
        <w:t>a</w:t>
      </w:r>
      <w:r>
        <w:rPr>
          <w:spacing w:val="5"/>
          <w:sz w:val="24"/>
          <w:szCs w:val="24"/>
        </w:rPr>
        <w:t xml:space="preserve"> </w:t>
      </w:r>
      <w:r>
        <w:rPr>
          <w:sz w:val="24"/>
          <w:szCs w:val="24"/>
        </w:rPr>
        <w:t>n</w:t>
      </w:r>
      <w:r>
        <w:rPr>
          <w:spacing w:val="1"/>
          <w:sz w:val="24"/>
          <w:szCs w:val="24"/>
        </w:rPr>
        <w:t>am</w:t>
      </w:r>
      <w:r>
        <w:rPr>
          <w:spacing w:val="-4"/>
          <w:sz w:val="24"/>
          <w:szCs w:val="24"/>
        </w:rPr>
        <w:t>p</w:t>
      </w:r>
      <w:r>
        <w:rPr>
          <w:spacing w:val="1"/>
          <w:sz w:val="24"/>
          <w:szCs w:val="24"/>
        </w:rPr>
        <w:t>a</w:t>
      </w:r>
      <w:r>
        <w:rPr>
          <w:sz w:val="24"/>
          <w:szCs w:val="24"/>
        </w:rPr>
        <w:t>k</w:t>
      </w:r>
      <w:r>
        <w:rPr>
          <w:spacing w:val="4"/>
          <w:sz w:val="24"/>
          <w:szCs w:val="24"/>
        </w:rPr>
        <w:t xml:space="preserve"> </w:t>
      </w:r>
      <w:r>
        <w:rPr>
          <w:sz w:val="24"/>
          <w:szCs w:val="24"/>
        </w:rPr>
        <w:t>b</w:t>
      </w:r>
      <w:r>
        <w:rPr>
          <w:spacing w:val="1"/>
          <w:sz w:val="24"/>
          <w:szCs w:val="24"/>
        </w:rPr>
        <w:t>a</w:t>
      </w:r>
      <w:r>
        <w:rPr>
          <w:sz w:val="24"/>
          <w:szCs w:val="24"/>
        </w:rPr>
        <w:t>h</w:t>
      </w:r>
      <w:r>
        <w:rPr>
          <w:spacing w:val="-5"/>
          <w:sz w:val="24"/>
          <w:szCs w:val="24"/>
        </w:rPr>
        <w:t>w</w:t>
      </w:r>
      <w:r>
        <w:rPr>
          <w:sz w:val="24"/>
          <w:szCs w:val="24"/>
        </w:rPr>
        <w:t>a p</w:t>
      </w:r>
      <w:r>
        <w:rPr>
          <w:spacing w:val="1"/>
          <w:sz w:val="24"/>
          <w:szCs w:val="24"/>
        </w:rPr>
        <w:t>e</w:t>
      </w:r>
      <w:r>
        <w:rPr>
          <w:sz w:val="24"/>
          <w:szCs w:val="24"/>
        </w:rPr>
        <w:t>n</w:t>
      </w:r>
      <w:r>
        <w:rPr>
          <w:spacing w:val="1"/>
          <w:sz w:val="24"/>
          <w:szCs w:val="24"/>
        </w:rPr>
        <w:t>e</w:t>
      </w:r>
      <w:r>
        <w:rPr>
          <w:sz w:val="24"/>
          <w:szCs w:val="24"/>
        </w:rPr>
        <w:t>r</w:t>
      </w:r>
      <w:r>
        <w:rPr>
          <w:spacing w:val="1"/>
          <w:sz w:val="24"/>
          <w:szCs w:val="24"/>
        </w:rPr>
        <w:t>a</w:t>
      </w:r>
      <w:r>
        <w:rPr>
          <w:sz w:val="24"/>
          <w:szCs w:val="24"/>
        </w:rPr>
        <w:t>p</w:t>
      </w:r>
      <w:r>
        <w:rPr>
          <w:spacing w:val="1"/>
          <w:sz w:val="24"/>
          <w:szCs w:val="24"/>
        </w:rPr>
        <w:t>a</w:t>
      </w:r>
      <w:r>
        <w:rPr>
          <w:sz w:val="24"/>
          <w:szCs w:val="24"/>
        </w:rPr>
        <w:t xml:space="preserve">n </w:t>
      </w:r>
      <w:r>
        <w:rPr>
          <w:spacing w:val="1"/>
          <w:sz w:val="24"/>
          <w:szCs w:val="24"/>
        </w:rPr>
        <w:t>me</w:t>
      </w:r>
      <w:r>
        <w:rPr>
          <w:spacing w:val="-4"/>
          <w:sz w:val="24"/>
          <w:szCs w:val="24"/>
        </w:rPr>
        <w:t>d</w:t>
      </w:r>
      <w:r>
        <w:rPr>
          <w:spacing w:val="1"/>
          <w:sz w:val="24"/>
          <w:szCs w:val="24"/>
        </w:rPr>
        <w:t>i</w:t>
      </w:r>
      <w:r>
        <w:rPr>
          <w:sz w:val="24"/>
          <w:szCs w:val="24"/>
        </w:rPr>
        <w:t>a</w:t>
      </w:r>
      <w:r>
        <w:rPr>
          <w:spacing w:val="4"/>
          <w:sz w:val="24"/>
          <w:szCs w:val="24"/>
        </w:rPr>
        <w:t xml:space="preserve"> </w:t>
      </w:r>
      <w:r>
        <w:rPr>
          <w:spacing w:val="1"/>
          <w:sz w:val="24"/>
          <w:szCs w:val="24"/>
        </w:rPr>
        <w:t>a</w:t>
      </w:r>
      <w:r>
        <w:rPr>
          <w:sz w:val="24"/>
          <w:szCs w:val="24"/>
        </w:rPr>
        <w:t>u</w:t>
      </w:r>
      <w:r>
        <w:rPr>
          <w:spacing w:val="-4"/>
          <w:sz w:val="24"/>
          <w:szCs w:val="24"/>
        </w:rPr>
        <w:t>d</w:t>
      </w:r>
      <w:r>
        <w:rPr>
          <w:spacing w:val="1"/>
          <w:sz w:val="24"/>
          <w:szCs w:val="24"/>
        </w:rPr>
        <w:t>i</w:t>
      </w:r>
      <w:r>
        <w:rPr>
          <w:sz w:val="24"/>
          <w:szCs w:val="24"/>
        </w:rPr>
        <w:t>o</w:t>
      </w:r>
      <w:r>
        <w:rPr>
          <w:spacing w:val="3"/>
          <w:sz w:val="24"/>
          <w:szCs w:val="24"/>
        </w:rPr>
        <w:t xml:space="preserve">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4"/>
          <w:sz w:val="24"/>
          <w:szCs w:val="24"/>
        </w:rPr>
        <w:t xml:space="preserve"> </w:t>
      </w:r>
      <w:r>
        <w:rPr>
          <w:spacing w:val="-1"/>
          <w:sz w:val="24"/>
          <w:szCs w:val="24"/>
        </w:rPr>
        <w:t>s</w:t>
      </w:r>
      <w:r>
        <w:rPr>
          <w:spacing w:val="1"/>
          <w:sz w:val="24"/>
          <w:szCs w:val="24"/>
        </w:rPr>
        <w:t>a</w:t>
      </w:r>
      <w:r>
        <w:rPr>
          <w:sz w:val="24"/>
          <w:szCs w:val="24"/>
        </w:rPr>
        <w:t>n</w:t>
      </w:r>
      <w:r>
        <w:rPr>
          <w:spacing w:val="-4"/>
          <w:sz w:val="24"/>
          <w:szCs w:val="24"/>
        </w:rPr>
        <w:t>g</w:t>
      </w:r>
      <w:r>
        <w:rPr>
          <w:spacing w:val="1"/>
          <w:sz w:val="24"/>
          <w:szCs w:val="24"/>
        </w:rPr>
        <w:t>a</w:t>
      </w:r>
      <w:r>
        <w:rPr>
          <w:sz w:val="24"/>
          <w:szCs w:val="24"/>
        </w:rPr>
        <w:t>t</w:t>
      </w:r>
      <w:r>
        <w:rPr>
          <w:spacing w:val="9"/>
          <w:sz w:val="24"/>
          <w:szCs w:val="24"/>
        </w:rPr>
        <w:t xml:space="preserve"> </w:t>
      </w:r>
      <w:r>
        <w:rPr>
          <w:sz w:val="24"/>
          <w:szCs w:val="24"/>
        </w:rPr>
        <w:t>b</w:t>
      </w:r>
      <w:r>
        <w:rPr>
          <w:spacing w:val="1"/>
          <w:sz w:val="24"/>
          <w:szCs w:val="24"/>
        </w:rPr>
        <w:t>i</w:t>
      </w:r>
      <w:r>
        <w:rPr>
          <w:spacing w:val="-1"/>
          <w:sz w:val="24"/>
          <w:szCs w:val="24"/>
        </w:rPr>
        <w:t>s</w:t>
      </w:r>
      <w:r>
        <w:rPr>
          <w:sz w:val="24"/>
          <w:szCs w:val="24"/>
        </w:rPr>
        <w:t>a</w:t>
      </w:r>
      <w:r>
        <w:rPr>
          <w:spacing w:val="4"/>
          <w:sz w:val="24"/>
          <w:szCs w:val="24"/>
        </w:rPr>
        <w:t xml:space="preserve"> </w:t>
      </w:r>
      <w:r>
        <w:rPr>
          <w:sz w:val="24"/>
          <w:szCs w:val="24"/>
        </w:rPr>
        <w:t>d</w:t>
      </w:r>
      <w:r>
        <w:rPr>
          <w:spacing w:val="1"/>
          <w:sz w:val="24"/>
          <w:szCs w:val="24"/>
        </w:rPr>
        <w:t>ite</w:t>
      </w:r>
      <w:r>
        <w:rPr>
          <w:spacing w:val="-4"/>
          <w:sz w:val="24"/>
          <w:szCs w:val="24"/>
        </w:rPr>
        <w:t>r</w:t>
      </w:r>
      <w:r>
        <w:rPr>
          <w:spacing w:val="1"/>
          <w:sz w:val="24"/>
          <w:szCs w:val="24"/>
        </w:rPr>
        <w:t>im</w:t>
      </w:r>
      <w:r>
        <w:rPr>
          <w:sz w:val="24"/>
          <w:szCs w:val="24"/>
        </w:rPr>
        <w:t>a</w:t>
      </w:r>
      <w:r>
        <w:rPr>
          <w:spacing w:val="4"/>
          <w:sz w:val="24"/>
          <w:szCs w:val="24"/>
        </w:rPr>
        <w:t xml:space="preserve"> </w:t>
      </w:r>
      <w:r>
        <w:rPr>
          <w:spacing w:val="-1"/>
          <w:sz w:val="24"/>
          <w:szCs w:val="24"/>
        </w:rPr>
        <w:t>s</w:t>
      </w:r>
      <w:r>
        <w:rPr>
          <w:spacing w:val="1"/>
          <w:sz w:val="24"/>
          <w:szCs w:val="24"/>
        </w:rPr>
        <w:t>i</w:t>
      </w:r>
      <w:r>
        <w:rPr>
          <w:spacing w:val="-1"/>
          <w:sz w:val="24"/>
          <w:szCs w:val="24"/>
        </w:rPr>
        <w:t>sw</w:t>
      </w:r>
      <w:r>
        <w:rPr>
          <w:spacing w:val="1"/>
          <w:sz w:val="24"/>
          <w:szCs w:val="24"/>
        </w:rPr>
        <w:t>a</w:t>
      </w:r>
      <w:r>
        <w:rPr>
          <w:sz w:val="24"/>
          <w:szCs w:val="24"/>
        </w:rPr>
        <w:t>.</w:t>
      </w:r>
      <w:r>
        <w:rPr>
          <w:spacing w:val="3"/>
          <w:sz w:val="24"/>
          <w:szCs w:val="24"/>
        </w:rPr>
        <w:t xml:space="preserve"> </w:t>
      </w:r>
      <w:r>
        <w:rPr>
          <w:spacing w:val="-5"/>
          <w:sz w:val="24"/>
          <w:szCs w:val="24"/>
        </w:rPr>
        <w:t>H</w:t>
      </w:r>
      <w:r>
        <w:rPr>
          <w:spacing w:val="1"/>
          <w:sz w:val="24"/>
          <w:szCs w:val="24"/>
        </w:rPr>
        <w:t>a</w:t>
      </w:r>
      <w:r>
        <w:rPr>
          <w:spacing w:val="4"/>
          <w:sz w:val="24"/>
          <w:szCs w:val="24"/>
        </w:rPr>
        <w:t>n</w:t>
      </w:r>
      <w:r>
        <w:rPr>
          <w:spacing w:val="-8"/>
          <w:sz w:val="24"/>
          <w:szCs w:val="24"/>
        </w:rPr>
        <w:t>y</w:t>
      </w:r>
      <w:r>
        <w:rPr>
          <w:sz w:val="24"/>
          <w:szCs w:val="24"/>
        </w:rPr>
        <w:t>a</w:t>
      </w:r>
      <w:r>
        <w:rPr>
          <w:spacing w:val="4"/>
          <w:sz w:val="24"/>
          <w:szCs w:val="24"/>
        </w:rPr>
        <w:t xml:space="preserve"> </w:t>
      </w:r>
      <w:r>
        <w:rPr>
          <w:spacing w:val="-1"/>
          <w:sz w:val="24"/>
          <w:szCs w:val="24"/>
        </w:rPr>
        <w:t>s</w:t>
      </w:r>
      <w:r>
        <w:rPr>
          <w:spacing w:val="1"/>
          <w:sz w:val="24"/>
          <w:szCs w:val="24"/>
        </w:rPr>
        <w:t>aj</w:t>
      </w:r>
      <w:r>
        <w:rPr>
          <w:sz w:val="24"/>
          <w:szCs w:val="24"/>
        </w:rPr>
        <w:t>a k</w:t>
      </w:r>
      <w:r>
        <w:rPr>
          <w:spacing w:val="1"/>
          <w:sz w:val="24"/>
          <w:szCs w:val="24"/>
        </w:rPr>
        <w:t>emam</w:t>
      </w:r>
      <w:r>
        <w:rPr>
          <w:sz w:val="24"/>
          <w:szCs w:val="24"/>
        </w:rPr>
        <w:t>p</w:t>
      </w:r>
      <w:r>
        <w:rPr>
          <w:spacing w:val="-4"/>
          <w:sz w:val="24"/>
          <w:szCs w:val="24"/>
        </w:rPr>
        <w:t>u</w:t>
      </w:r>
      <w:r>
        <w:rPr>
          <w:spacing w:val="1"/>
          <w:sz w:val="24"/>
          <w:szCs w:val="24"/>
        </w:rPr>
        <w:t>a</w:t>
      </w:r>
      <w:r>
        <w:rPr>
          <w:sz w:val="24"/>
          <w:szCs w:val="24"/>
        </w:rPr>
        <w:t xml:space="preserve">n  </w:t>
      </w:r>
      <w:r>
        <w:rPr>
          <w:spacing w:val="2"/>
          <w:sz w:val="24"/>
          <w:szCs w:val="24"/>
        </w:rPr>
        <w:t xml:space="preserve"> </w:t>
      </w:r>
      <w:r>
        <w:rPr>
          <w:spacing w:val="-1"/>
          <w:sz w:val="24"/>
          <w:szCs w:val="24"/>
        </w:rPr>
        <w:t>s</w:t>
      </w:r>
      <w:r>
        <w:rPr>
          <w:spacing w:val="1"/>
          <w:sz w:val="24"/>
          <w:szCs w:val="24"/>
        </w:rPr>
        <w:t>i</w:t>
      </w:r>
      <w:r>
        <w:rPr>
          <w:spacing w:val="-1"/>
          <w:sz w:val="24"/>
          <w:szCs w:val="24"/>
        </w:rPr>
        <w:t>sw</w:t>
      </w:r>
      <w:r>
        <w:rPr>
          <w:sz w:val="24"/>
          <w:szCs w:val="24"/>
        </w:rPr>
        <w:t xml:space="preserve">a  </w:t>
      </w:r>
      <w:r>
        <w:rPr>
          <w:spacing w:val="3"/>
          <w:sz w:val="24"/>
          <w:szCs w:val="24"/>
        </w:rPr>
        <w:t xml:space="preserve"> </w:t>
      </w:r>
      <w:r>
        <w:rPr>
          <w:sz w:val="24"/>
          <w:szCs w:val="24"/>
        </w:rPr>
        <w:t>d</w:t>
      </w:r>
      <w:r>
        <w:rPr>
          <w:spacing w:val="1"/>
          <w:sz w:val="24"/>
          <w:szCs w:val="24"/>
        </w:rPr>
        <w:t>a</w:t>
      </w:r>
      <w:r>
        <w:rPr>
          <w:spacing w:val="-3"/>
          <w:sz w:val="24"/>
          <w:szCs w:val="24"/>
        </w:rPr>
        <w:t>l</w:t>
      </w:r>
      <w:r>
        <w:rPr>
          <w:spacing w:val="1"/>
          <w:sz w:val="24"/>
          <w:szCs w:val="24"/>
        </w:rPr>
        <w:t>a</w:t>
      </w:r>
      <w:r>
        <w:rPr>
          <w:sz w:val="24"/>
          <w:szCs w:val="24"/>
        </w:rPr>
        <w:t xml:space="preserve">m  </w:t>
      </w:r>
      <w:r>
        <w:rPr>
          <w:spacing w:val="7"/>
          <w:sz w:val="24"/>
          <w:szCs w:val="24"/>
        </w:rPr>
        <w:t xml:space="preserve"> </w:t>
      </w:r>
      <w:r>
        <w:rPr>
          <w:spacing w:val="-3"/>
          <w:sz w:val="24"/>
          <w:szCs w:val="24"/>
        </w:rPr>
        <w:t>m</w:t>
      </w:r>
      <w:r>
        <w:rPr>
          <w:spacing w:val="1"/>
          <w:sz w:val="24"/>
          <w:szCs w:val="24"/>
        </w:rPr>
        <w:t>em</w:t>
      </w:r>
      <w:r>
        <w:rPr>
          <w:sz w:val="24"/>
          <w:szCs w:val="24"/>
        </w:rPr>
        <w:t>produ</w:t>
      </w:r>
      <w:r>
        <w:rPr>
          <w:spacing w:val="-4"/>
          <w:sz w:val="24"/>
          <w:szCs w:val="24"/>
        </w:rPr>
        <w:t>k</w:t>
      </w:r>
      <w:r>
        <w:rPr>
          <w:spacing w:val="-1"/>
          <w:sz w:val="24"/>
          <w:szCs w:val="24"/>
        </w:rPr>
        <w:t>s</w:t>
      </w:r>
      <w:r>
        <w:rPr>
          <w:sz w:val="24"/>
          <w:szCs w:val="24"/>
        </w:rPr>
        <w:t xml:space="preserve">i  </w:t>
      </w:r>
      <w:r>
        <w:rPr>
          <w:spacing w:val="3"/>
          <w:sz w:val="24"/>
          <w:szCs w:val="24"/>
        </w:rPr>
        <w:t xml:space="preserve"> </w:t>
      </w:r>
      <w:r>
        <w:rPr>
          <w:spacing w:val="-1"/>
          <w:sz w:val="24"/>
          <w:szCs w:val="24"/>
        </w:rPr>
        <w:t>s</w:t>
      </w:r>
      <w:r>
        <w:rPr>
          <w:sz w:val="24"/>
          <w:szCs w:val="24"/>
        </w:rPr>
        <w:t>u</w:t>
      </w:r>
      <w:r>
        <w:rPr>
          <w:spacing w:val="1"/>
          <w:sz w:val="24"/>
          <w:szCs w:val="24"/>
        </w:rPr>
        <w:t>a</w:t>
      </w:r>
      <w:r>
        <w:rPr>
          <w:sz w:val="24"/>
          <w:szCs w:val="24"/>
        </w:rPr>
        <w:t xml:space="preserve">ra  </w:t>
      </w:r>
      <w:r>
        <w:rPr>
          <w:spacing w:val="5"/>
          <w:sz w:val="24"/>
          <w:szCs w:val="24"/>
        </w:rPr>
        <w:t xml:space="preserve"> </w:t>
      </w:r>
      <w:r>
        <w:rPr>
          <w:spacing w:val="1"/>
          <w:sz w:val="24"/>
          <w:szCs w:val="24"/>
        </w:rPr>
        <w:t>ma</w:t>
      </w:r>
      <w:r>
        <w:rPr>
          <w:spacing w:val="-1"/>
          <w:sz w:val="24"/>
          <w:szCs w:val="24"/>
        </w:rPr>
        <w:t>s</w:t>
      </w:r>
      <w:r>
        <w:rPr>
          <w:spacing w:val="1"/>
          <w:sz w:val="24"/>
          <w:szCs w:val="24"/>
        </w:rPr>
        <w:t>i</w:t>
      </w:r>
      <w:r>
        <w:rPr>
          <w:sz w:val="24"/>
          <w:szCs w:val="24"/>
        </w:rPr>
        <w:t xml:space="preserve">h  </w:t>
      </w:r>
      <w:r>
        <w:rPr>
          <w:spacing w:val="3"/>
          <w:sz w:val="24"/>
          <w:szCs w:val="24"/>
        </w:rPr>
        <w:t xml:space="preserve"> </w:t>
      </w:r>
      <w:r>
        <w:rPr>
          <w:spacing w:val="-4"/>
          <w:sz w:val="24"/>
          <w:szCs w:val="24"/>
        </w:rPr>
        <w:t>b</w:t>
      </w:r>
      <w:r>
        <w:rPr>
          <w:spacing w:val="1"/>
          <w:sz w:val="24"/>
          <w:szCs w:val="24"/>
        </w:rPr>
        <w:t>el</w:t>
      </w:r>
      <w:r>
        <w:rPr>
          <w:sz w:val="24"/>
          <w:szCs w:val="24"/>
        </w:rPr>
        <w:t xml:space="preserve">um   </w:t>
      </w:r>
      <w:r>
        <w:rPr>
          <w:spacing w:val="1"/>
          <w:sz w:val="24"/>
          <w:szCs w:val="24"/>
        </w:rPr>
        <w:t>ma</w:t>
      </w:r>
      <w:r>
        <w:rPr>
          <w:sz w:val="24"/>
          <w:szCs w:val="24"/>
        </w:rPr>
        <w:t>k</w:t>
      </w:r>
      <w:r>
        <w:rPr>
          <w:spacing w:val="-1"/>
          <w:sz w:val="24"/>
          <w:szCs w:val="24"/>
        </w:rPr>
        <w:t>s</w:t>
      </w:r>
      <w:r>
        <w:rPr>
          <w:spacing w:val="1"/>
          <w:sz w:val="24"/>
          <w:szCs w:val="24"/>
        </w:rPr>
        <w:t>i</w:t>
      </w:r>
      <w:r>
        <w:rPr>
          <w:spacing w:val="-3"/>
          <w:sz w:val="24"/>
          <w:szCs w:val="24"/>
        </w:rPr>
        <w:t>ma</w:t>
      </w:r>
      <w:r>
        <w:rPr>
          <w:sz w:val="24"/>
          <w:szCs w:val="24"/>
        </w:rPr>
        <w:t xml:space="preserve">l </w:t>
      </w:r>
      <w:r>
        <w:rPr>
          <w:spacing w:val="-1"/>
          <w:sz w:val="24"/>
          <w:szCs w:val="24"/>
        </w:rPr>
        <w:t>s</w:t>
      </w:r>
      <w:r>
        <w:rPr>
          <w:spacing w:val="1"/>
          <w:sz w:val="24"/>
          <w:szCs w:val="24"/>
        </w:rPr>
        <w:t>e</w:t>
      </w:r>
      <w:r>
        <w:rPr>
          <w:sz w:val="24"/>
          <w:szCs w:val="24"/>
        </w:rPr>
        <w:t>k</w:t>
      </w:r>
      <w:r>
        <w:rPr>
          <w:spacing w:val="1"/>
          <w:sz w:val="24"/>
          <w:szCs w:val="24"/>
        </w:rPr>
        <w:t>ali</w:t>
      </w:r>
      <w:r>
        <w:rPr>
          <w:sz w:val="24"/>
          <w:szCs w:val="24"/>
        </w:rPr>
        <w:t>pun</w:t>
      </w:r>
      <w:r>
        <w:rPr>
          <w:spacing w:val="40"/>
          <w:sz w:val="24"/>
          <w:szCs w:val="24"/>
        </w:rPr>
        <w:t xml:space="preserve"> </w:t>
      </w:r>
      <w:r>
        <w:rPr>
          <w:spacing w:val="-1"/>
          <w:sz w:val="24"/>
          <w:szCs w:val="24"/>
        </w:rPr>
        <w:t>s</w:t>
      </w:r>
      <w:r>
        <w:rPr>
          <w:sz w:val="24"/>
          <w:szCs w:val="24"/>
        </w:rPr>
        <w:t>ud</w:t>
      </w:r>
      <w:r>
        <w:rPr>
          <w:spacing w:val="1"/>
          <w:sz w:val="24"/>
          <w:szCs w:val="24"/>
        </w:rPr>
        <w:t>a</w:t>
      </w:r>
      <w:r>
        <w:rPr>
          <w:sz w:val="24"/>
          <w:szCs w:val="24"/>
        </w:rPr>
        <w:t>h</w:t>
      </w:r>
      <w:r>
        <w:rPr>
          <w:spacing w:val="40"/>
          <w:sz w:val="24"/>
          <w:szCs w:val="24"/>
        </w:rPr>
        <w:t xml:space="preserve"> </w:t>
      </w:r>
      <w:r>
        <w:rPr>
          <w:spacing w:val="1"/>
          <w:sz w:val="24"/>
          <w:szCs w:val="24"/>
        </w:rPr>
        <w:t>a</w:t>
      </w:r>
      <w:r>
        <w:rPr>
          <w:sz w:val="24"/>
          <w:szCs w:val="24"/>
        </w:rPr>
        <w:t>da</w:t>
      </w:r>
      <w:r>
        <w:rPr>
          <w:spacing w:val="41"/>
          <w:sz w:val="24"/>
          <w:szCs w:val="24"/>
        </w:rPr>
        <w:t xml:space="preserve"> </w:t>
      </w:r>
      <w:r>
        <w:rPr>
          <w:spacing w:val="-1"/>
          <w:sz w:val="24"/>
          <w:szCs w:val="24"/>
        </w:rPr>
        <w:t>s</w:t>
      </w:r>
      <w:r>
        <w:rPr>
          <w:spacing w:val="1"/>
          <w:sz w:val="24"/>
          <w:szCs w:val="24"/>
        </w:rPr>
        <w:t>e</w:t>
      </w:r>
      <w:r>
        <w:rPr>
          <w:spacing w:val="-4"/>
          <w:sz w:val="24"/>
          <w:szCs w:val="24"/>
        </w:rPr>
        <w:t>d</w:t>
      </w:r>
      <w:r>
        <w:rPr>
          <w:spacing w:val="1"/>
          <w:sz w:val="24"/>
          <w:szCs w:val="24"/>
        </w:rPr>
        <w:t>i</w:t>
      </w:r>
      <w:r>
        <w:rPr>
          <w:sz w:val="24"/>
          <w:szCs w:val="24"/>
        </w:rPr>
        <w:t>k</w:t>
      </w:r>
      <w:r>
        <w:rPr>
          <w:spacing w:val="1"/>
          <w:sz w:val="24"/>
          <w:szCs w:val="24"/>
        </w:rPr>
        <w:t>i</w:t>
      </w:r>
      <w:r>
        <w:rPr>
          <w:sz w:val="24"/>
          <w:szCs w:val="24"/>
        </w:rPr>
        <w:t>t</w:t>
      </w:r>
      <w:r>
        <w:rPr>
          <w:spacing w:val="41"/>
          <w:sz w:val="24"/>
          <w:szCs w:val="24"/>
        </w:rPr>
        <w:t xml:space="preserve"> </w:t>
      </w:r>
      <w:r>
        <w:rPr>
          <w:sz w:val="24"/>
          <w:szCs w:val="24"/>
        </w:rPr>
        <w:t>p</w:t>
      </w:r>
      <w:r>
        <w:rPr>
          <w:spacing w:val="1"/>
          <w:sz w:val="24"/>
          <w:szCs w:val="24"/>
        </w:rPr>
        <w:t>e</w:t>
      </w:r>
      <w:r>
        <w:rPr>
          <w:spacing w:val="-4"/>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n</w:t>
      </w:r>
      <w:r>
        <w:rPr>
          <w:spacing w:val="36"/>
          <w:sz w:val="24"/>
          <w:szCs w:val="24"/>
        </w:rPr>
        <w:t xml:space="preserve"> </w:t>
      </w:r>
      <w:r>
        <w:rPr>
          <w:sz w:val="24"/>
          <w:szCs w:val="24"/>
        </w:rPr>
        <w:t>p</w:t>
      </w:r>
      <w:r>
        <w:rPr>
          <w:spacing w:val="1"/>
          <w:sz w:val="24"/>
          <w:szCs w:val="24"/>
        </w:rPr>
        <w:t>a</w:t>
      </w:r>
      <w:r>
        <w:rPr>
          <w:sz w:val="24"/>
          <w:szCs w:val="24"/>
        </w:rPr>
        <w:t>da</w:t>
      </w:r>
      <w:r>
        <w:rPr>
          <w:spacing w:val="41"/>
          <w:sz w:val="24"/>
          <w:szCs w:val="24"/>
        </w:rPr>
        <w:t xml:space="preserve"> </w:t>
      </w:r>
      <w:r>
        <w:rPr>
          <w:sz w:val="24"/>
          <w:szCs w:val="24"/>
        </w:rPr>
        <w:t>p</w:t>
      </w:r>
      <w:r>
        <w:rPr>
          <w:spacing w:val="1"/>
          <w:sz w:val="24"/>
          <w:szCs w:val="24"/>
        </w:rPr>
        <w:t>e</w:t>
      </w:r>
      <w:r>
        <w:rPr>
          <w:sz w:val="24"/>
          <w:szCs w:val="24"/>
        </w:rPr>
        <w:t>r</w:t>
      </w:r>
      <w:r>
        <w:rPr>
          <w:spacing w:val="1"/>
          <w:sz w:val="24"/>
          <w:szCs w:val="24"/>
        </w:rPr>
        <w:t>t</w:t>
      </w:r>
      <w:r>
        <w:rPr>
          <w:spacing w:val="-3"/>
          <w:sz w:val="24"/>
          <w:szCs w:val="24"/>
        </w:rPr>
        <w:t>e</w:t>
      </w:r>
      <w:r>
        <w:rPr>
          <w:spacing w:val="1"/>
          <w:sz w:val="24"/>
          <w:szCs w:val="24"/>
        </w:rPr>
        <w:t>m</w:t>
      </w:r>
      <w:r>
        <w:rPr>
          <w:sz w:val="24"/>
          <w:szCs w:val="24"/>
        </w:rPr>
        <w:t>u</w:t>
      </w:r>
      <w:r>
        <w:rPr>
          <w:spacing w:val="1"/>
          <w:sz w:val="24"/>
          <w:szCs w:val="24"/>
        </w:rPr>
        <w:t>a</w:t>
      </w:r>
      <w:r>
        <w:rPr>
          <w:sz w:val="24"/>
          <w:szCs w:val="24"/>
        </w:rPr>
        <w:t>n</w:t>
      </w:r>
      <w:r>
        <w:rPr>
          <w:spacing w:val="40"/>
          <w:sz w:val="24"/>
          <w:szCs w:val="24"/>
        </w:rPr>
        <w:t xml:space="preserve"> </w:t>
      </w:r>
      <w:r>
        <w:rPr>
          <w:sz w:val="24"/>
          <w:szCs w:val="24"/>
        </w:rPr>
        <w:t>k</w:t>
      </w:r>
      <w:r>
        <w:rPr>
          <w:spacing w:val="1"/>
          <w:sz w:val="24"/>
          <w:szCs w:val="24"/>
        </w:rPr>
        <w:t>e</w:t>
      </w:r>
      <w:r>
        <w:rPr>
          <w:sz w:val="24"/>
          <w:szCs w:val="24"/>
        </w:rPr>
        <w:t>d</w:t>
      </w:r>
      <w:r>
        <w:rPr>
          <w:spacing w:val="-4"/>
          <w:sz w:val="24"/>
          <w:szCs w:val="24"/>
        </w:rPr>
        <w:t>u</w:t>
      </w:r>
      <w:r>
        <w:rPr>
          <w:spacing w:val="11"/>
          <w:sz w:val="24"/>
          <w:szCs w:val="24"/>
        </w:rPr>
        <w:t>a</w:t>
      </w:r>
      <w:r>
        <w:rPr>
          <w:sz w:val="24"/>
          <w:szCs w:val="24"/>
        </w:rPr>
        <w:t>.</w:t>
      </w:r>
      <w:r>
        <w:rPr>
          <w:spacing w:val="40"/>
          <w:sz w:val="24"/>
          <w:szCs w:val="24"/>
        </w:rPr>
        <w:t xml:space="preserve"> </w:t>
      </w:r>
      <w:r>
        <w:rPr>
          <w:spacing w:val="-1"/>
          <w:sz w:val="24"/>
          <w:szCs w:val="24"/>
        </w:rPr>
        <w:t>D</w:t>
      </w:r>
      <w:r>
        <w:rPr>
          <w:spacing w:val="1"/>
          <w:sz w:val="24"/>
          <w:szCs w:val="24"/>
        </w:rPr>
        <w:t>a</w:t>
      </w:r>
      <w:r>
        <w:rPr>
          <w:sz w:val="24"/>
          <w:szCs w:val="24"/>
        </w:rPr>
        <w:t>ri</w:t>
      </w:r>
      <w:r>
        <w:rPr>
          <w:spacing w:val="41"/>
          <w:sz w:val="24"/>
          <w:szCs w:val="24"/>
        </w:rPr>
        <w:t xml:space="preserve"> </w:t>
      </w:r>
      <w:r>
        <w:rPr>
          <w:sz w:val="24"/>
          <w:szCs w:val="24"/>
        </w:rPr>
        <w:t>h</w:t>
      </w:r>
      <w:r>
        <w:rPr>
          <w:spacing w:val="1"/>
          <w:sz w:val="24"/>
          <w:szCs w:val="24"/>
        </w:rPr>
        <w:t>a</w:t>
      </w:r>
      <w:r>
        <w:rPr>
          <w:spacing w:val="-1"/>
          <w:sz w:val="24"/>
          <w:szCs w:val="24"/>
        </w:rPr>
        <w:t>s</w:t>
      </w:r>
      <w:r>
        <w:rPr>
          <w:spacing w:val="-3"/>
          <w:sz w:val="24"/>
          <w:szCs w:val="24"/>
        </w:rPr>
        <w:t>i</w:t>
      </w:r>
      <w:r>
        <w:rPr>
          <w:sz w:val="24"/>
          <w:szCs w:val="24"/>
        </w:rPr>
        <w:t>l</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F308C4">
      <w:pPr>
        <w:spacing w:before="29" w:line="480" w:lineRule="auto"/>
        <w:ind w:left="1017" w:right="76"/>
        <w:jc w:val="both"/>
        <w:rPr>
          <w:sz w:val="24"/>
          <w:szCs w:val="24"/>
        </w:rPr>
      </w:pPr>
      <w:proofErr w:type="gramStart"/>
      <w:r>
        <w:rPr>
          <w:spacing w:val="1"/>
          <w:sz w:val="24"/>
          <w:szCs w:val="24"/>
        </w:rPr>
        <w:t>e</w:t>
      </w:r>
      <w:r>
        <w:rPr>
          <w:spacing w:val="-4"/>
          <w:sz w:val="24"/>
          <w:szCs w:val="24"/>
        </w:rPr>
        <w:t>v</w:t>
      </w:r>
      <w:r>
        <w:rPr>
          <w:spacing w:val="1"/>
          <w:sz w:val="24"/>
          <w:szCs w:val="24"/>
        </w:rPr>
        <w:t>al</w:t>
      </w:r>
      <w:r>
        <w:rPr>
          <w:sz w:val="24"/>
          <w:szCs w:val="24"/>
        </w:rPr>
        <w:t>u</w:t>
      </w:r>
      <w:r>
        <w:rPr>
          <w:spacing w:val="1"/>
          <w:sz w:val="24"/>
          <w:szCs w:val="24"/>
        </w:rPr>
        <w:t>a</w:t>
      </w:r>
      <w:r>
        <w:rPr>
          <w:spacing w:val="-1"/>
          <w:sz w:val="24"/>
          <w:szCs w:val="24"/>
        </w:rPr>
        <w:t>s</w:t>
      </w:r>
      <w:r>
        <w:rPr>
          <w:sz w:val="24"/>
          <w:szCs w:val="24"/>
        </w:rPr>
        <w:t>i</w:t>
      </w:r>
      <w:proofErr w:type="gramEnd"/>
      <w:r>
        <w:rPr>
          <w:spacing w:val="7"/>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ila</w:t>
      </w:r>
      <w:r>
        <w:rPr>
          <w:sz w:val="24"/>
          <w:szCs w:val="24"/>
        </w:rPr>
        <w:t>kuk</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h</w:t>
      </w:r>
      <w:r>
        <w:rPr>
          <w:spacing w:val="1"/>
          <w:sz w:val="24"/>
          <w:szCs w:val="24"/>
        </w:rPr>
        <w:t>a</w:t>
      </w:r>
      <w:r>
        <w:rPr>
          <w:sz w:val="24"/>
          <w:szCs w:val="24"/>
        </w:rPr>
        <w:t>rus</w:t>
      </w:r>
      <w:r>
        <w:rPr>
          <w:spacing w:val="3"/>
          <w:sz w:val="24"/>
          <w:szCs w:val="24"/>
        </w:rPr>
        <w:t xml:space="preserve"> </w:t>
      </w:r>
      <w:r>
        <w:rPr>
          <w:sz w:val="24"/>
          <w:szCs w:val="24"/>
        </w:rPr>
        <w:t>d</w:t>
      </w:r>
      <w:r>
        <w:rPr>
          <w:spacing w:val="1"/>
          <w:sz w:val="24"/>
          <w:szCs w:val="24"/>
        </w:rPr>
        <w:t>i</w:t>
      </w:r>
      <w:r>
        <w:rPr>
          <w:sz w:val="24"/>
          <w:szCs w:val="24"/>
        </w:rPr>
        <w:t>r</w:t>
      </w:r>
      <w:r>
        <w:rPr>
          <w:spacing w:val="1"/>
          <w:sz w:val="24"/>
          <w:szCs w:val="24"/>
        </w:rPr>
        <w:t>e</w:t>
      </w:r>
      <w:r>
        <w:rPr>
          <w:sz w:val="24"/>
          <w:szCs w:val="24"/>
        </w:rPr>
        <w:t>f</w:t>
      </w:r>
      <w:r>
        <w:rPr>
          <w:spacing w:val="1"/>
          <w:sz w:val="24"/>
          <w:szCs w:val="24"/>
        </w:rPr>
        <w:t>le</w:t>
      </w:r>
      <w:r>
        <w:rPr>
          <w:sz w:val="24"/>
          <w:szCs w:val="24"/>
        </w:rPr>
        <w:t>k</w:t>
      </w:r>
      <w:r>
        <w:rPr>
          <w:spacing w:val="-1"/>
          <w:sz w:val="24"/>
          <w:szCs w:val="24"/>
        </w:rPr>
        <w:t>s</w:t>
      </w:r>
      <w:r>
        <w:rPr>
          <w:sz w:val="24"/>
          <w:szCs w:val="24"/>
        </w:rPr>
        <w:t>i</w:t>
      </w:r>
      <w:r>
        <w:rPr>
          <w:spacing w:val="1"/>
          <w:sz w:val="24"/>
          <w:szCs w:val="24"/>
        </w:rPr>
        <w:t xml:space="preserve"> a</w:t>
      </w:r>
      <w:r>
        <w:rPr>
          <w:sz w:val="24"/>
          <w:szCs w:val="24"/>
        </w:rPr>
        <w:t>d</w:t>
      </w:r>
      <w:r>
        <w:rPr>
          <w:spacing w:val="8"/>
          <w:sz w:val="24"/>
          <w:szCs w:val="24"/>
        </w:rPr>
        <w:t>a</w:t>
      </w:r>
      <w:r>
        <w:rPr>
          <w:spacing w:val="-3"/>
          <w:sz w:val="24"/>
          <w:szCs w:val="24"/>
        </w:rPr>
        <w:t>l</w:t>
      </w:r>
      <w:r>
        <w:rPr>
          <w:spacing w:val="1"/>
          <w:sz w:val="24"/>
          <w:szCs w:val="24"/>
        </w:rPr>
        <w:t>a</w:t>
      </w:r>
      <w:r>
        <w:rPr>
          <w:sz w:val="24"/>
          <w:szCs w:val="24"/>
        </w:rPr>
        <w:t>h</w:t>
      </w:r>
      <w:r>
        <w:rPr>
          <w:spacing w:val="4"/>
          <w:sz w:val="24"/>
          <w:szCs w:val="24"/>
        </w:rPr>
        <w:t xml:space="preserve"> </w:t>
      </w:r>
      <w:r>
        <w:rPr>
          <w:sz w:val="24"/>
          <w:szCs w:val="24"/>
        </w:rPr>
        <w:t>b</w:t>
      </w:r>
      <w:r>
        <w:rPr>
          <w:spacing w:val="1"/>
          <w:sz w:val="24"/>
          <w:szCs w:val="24"/>
        </w:rPr>
        <w:t>e</w:t>
      </w:r>
      <w:r>
        <w:rPr>
          <w:sz w:val="24"/>
          <w:szCs w:val="24"/>
        </w:rPr>
        <w:t>ru</w:t>
      </w:r>
      <w:r>
        <w:rPr>
          <w:spacing w:val="-4"/>
          <w:sz w:val="24"/>
          <w:szCs w:val="24"/>
        </w:rPr>
        <w:t>p</w:t>
      </w:r>
      <w:r>
        <w:rPr>
          <w:sz w:val="24"/>
          <w:szCs w:val="24"/>
        </w:rPr>
        <w:t>a</w:t>
      </w:r>
      <w:r>
        <w:rPr>
          <w:spacing w:val="5"/>
          <w:sz w:val="24"/>
          <w:szCs w:val="24"/>
        </w:rPr>
        <w:t xml:space="preserve"> </w:t>
      </w:r>
      <w:r>
        <w:rPr>
          <w:spacing w:val="-4"/>
          <w:sz w:val="24"/>
          <w:szCs w:val="24"/>
        </w:rPr>
        <w:t>p</w:t>
      </w:r>
      <w:r>
        <w:rPr>
          <w:spacing w:val="1"/>
          <w:sz w:val="24"/>
          <w:szCs w:val="24"/>
        </w:rPr>
        <w:t>e</w:t>
      </w:r>
      <w:r>
        <w:rPr>
          <w:sz w:val="24"/>
          <w:szCs w:val="24"/>
        </w:rPr>
        <w:t>r</w:t>
      </w:r>
      <w:r>
        <w:rPr>
          <w:spacing w:val="1"/>
          <w:sz w:val="24"/>
          <w:szCs w:val="24"/>
        </w:rPr>
        <w:t>ta</w:t>
      </w:r>
      <w:r>
        <w:rPr>
          <w:sz w:val="24"/>
          <w:szCs w:val="24"/>
        </w:rPr>
        <w:t>n</w:t>
      </w:r>
      <w:r>
        <w:rPr>
          <w:spacing w:val="-8"/>
          <w:sz w:val="24"/>
          <w:szCs w:val="24"/>
        </w:rPr>
        <w:t>y</w:t>
      </w:r>
      <w:r>
        <w:rPr>
          <w:spacing w:val="1"/>
          <w:sz w:val="24"/>
          <w:szCs w:val="24"/>
        </w:rPr>
        <w:t>aa</w:t>
      </w:r>
      <w:r>
        <w:rPr>
          <w:sz w:val="24"/>
          <w:szCs w:val="24"/>
        </w:rPr>
        <w:t>n</w:t>
      </w:r>
      <w:r>
        <w:rPr>
          <w:spacing w:val="4"/>
          <w:sz w:val="24"/>
          <w:szCs w:val="24"/>
        </w:rPr>
        <w:t xml:space="preserve"> </w:t>
      </w:r>
      <w:r>
        <w:rPr>
          <w:sz w:val="24"/>
          <w:szCs w:val="24"/>
        </w:rPr>
        <w:t xml:space="preserve">: </w:t>
      </w:r>
      <w:r>
        <w:rPr>
          <w:spacing w:val="1"/>
          <w:sz w:val="24"/>
          <w:szCs w:val="24"/>
        </w:rPr>
        <w:t>me</w:t>
      </w:r>
      <w:r>
        <w:rPr>
          <w:sz w:val="24"/>
          <w:szCs w:val="24"/>
        </w:rPr>
        <w:t>n</w:t>
      </w:r>
      <w:r>
        <w:rPr>
          <w:spacing w:val="-4"/>
          <w:sz w:val="24"/>
          <w:szCs w:val="24"/>
        </w:rPr>
        <w:t>g</w:t>
      </w:r>
      <w:r>
        <w:rPr>
          <w:spacing w:val="1"/>
          <w:sz w:val="24"/>
          <w:szCs w:val="24"/>
        </w:rPr>
        <w:t>a</w:t>
      </w:r>
      <w:r>
        <w:rPr>
          <w:sz w:val="24"/>
          <w:szCs w:val="24"/>
        </w:rPr>
        <w:t>pa</w:t>
      </w:r>
      <w:r>
        <w:rPr>
          <w:spacing w:val="58"/>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4"/>
          <w:sz w:val="24"/>
          <w:szCs w:val="24"/>
        </w:rPr>
        <w:t>r</w:t>
      </w:r>
      <w:r>
        <w:rPr>
          <w:spacing w:val="1"/>
          <w:sz w:val="24"/>
          <w:szCs w:val="24"/>
        </w:rPr>
        <w:t>a</w:t>
      </w:r>
      <w:r>
        <w:rPr>
          <w:sz w:val="24"/>
          <w:szCs w:val="24"/>
        </w:rPr>
        <w:t>p</w:t>
      </w:r>
      <w:r>
        <w:rPr>
          <w:spacing w:val="1"/>
          <w:sz w:val="24"/>
          <w:szCs w:val="24"/>
        </w:rPr>
        <w:t>a</w:t>
      </w:r>
      <w:r>
        <w:rPr>
          <w:sz w:val="24"/>
          <w:szCs w:val="24"/>
        </w:rPr>
        <w:t>n</w:t>
      </w:r>
      <w:r>
        <w:rPr>
          <w:spacing w:val="57"/>
          <w:sz w:val="24"/>
          <w:szCs w:val="24"/>
        </w:rPr>
        <w:t xml:space="preserve"> </w:t>
      </w:r>
      <w:r>
        <w:rPr>
          <w:spacing w:val="1"/>
          <w:sz w:val="24"/>
          <w:szCs w:val="24"/>
        </w:rPr>
        <w:t>a</w:t>
      </w:r>
      <w:r>
        <w:rPr>
          <w:sz w:val="24"/>
          <w:szCs w:val="24"/>
        </w:rPr>
        <w:t>u</w:t>
      </w:r>
      <w:r>
        <w:rPr>
          <w:spacing w:val="-4"/>
          <w:sz w:val="24"/>
          <w:szCs w:val="24"/>
        </w:rPr>
        <w:t>d</w:t>
      </w:r>
      <w:r>
        <w:rPr>
          <w:spacing w:val="1"/>
          <w:sz w:val="24"/>
          <w:szCs w:val="24"/>
        </w:rPr>
        <w:t>i</w:t>
      </w:r>
      <w:r>
        <w:rPr>
          <w:sz w:val="24"/>
          <w:szCs w:val="24"/>
        </w:rPr>
        <w:t>o</w:t>
      </w:r>
      <w:r>
        <w:rPr>
          <w:spacing w:val="56"/>
          <w:sz w:val="24"/>
          <w:szCs w:val="24"/>
        </w:rPr>
        <w:t xml:space="preserve">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  d</w:t>
      </w:r>
      <w:r>
        <w:rPr>
          <w:spacing w:val="1"/>
          <w:sz w:val="24"/>
          <w:szCs w:val="24"/>
        </w:rPr>
        <w:t>ite</w:t>
      </w:r>
      <w:r>
        <w:rPr>
          <w:spacing w:val="-4"/>
          <w:sz w:val="24"/>
          <w:szCs w:val="24"/>
        </w:rPr>
        <w:t>r</w:t>
      </w:r>
      <w:r>
        <w:rPr>
          <w:spacing w:val="1"/>
          <w:sz w:val="24"/>
          <w:szCs w:val="24"/>
        </w:rPr>
        <w:t>a</w:t>
      </w:r>
      <w:r>
        <w:rPr>
          <w:spacing w:val="-4"/>
          <w:sz w:val="24"/>
          <w:szCs w:val="24"/>
        </w:rPr>
        <w:t>p</w:t>
      </w:r>
      <w:r>
        <w:rPr>
          <w:sz w:val="24"/>
          <w:szCs w:val="24"/>
        </w:rPr>
        <w:t>k</w:t>
      </w:r>
      <w:r>
        <w:rPr>
          <w:spacing w:val="1"/>
          <w:sz w:val="24"/>
          <w:szCs w:val="24"/>
        </w:rPr>
        <w:t>a</w:t>
      </w:r>
      <w:r>
        <w:rPr>
          <w:sz w:val="24"/>
          <w:szCs w:val="24"/>
        </w:rPr>
        <w:t>n</w:t>
      </w:r>
      <w:r>
        <w:rPr>
          <w:spacing w:val="58"/>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z w:val="24"/>
          <w:szCs w:val="24"/>
        </w:rPr>
        <w:t>n</w:t>
      </w:r>
      <w:r>
        <w:rPr>
          <w:spacing w:val="-8"/>
          <w:sz w:val="24"/>
          <w:szCs w:val="24"/>
        </w:rPr>
        <w:t>y</w:t>
      </w:r>
      <w:r>
        <w:rPr>
          <w:spacing w:val="1"/>
          <w:sz w:val="24"/>
          <w:szCs w:val="24"/>
        </w:rPr>
        <w:t>a</w:t>
      </w:r>
      <w:r>
        <w:rPr>
          <w:sz w:val="24"/>
          <w:szCs w:val="24"/>
        </w:rPr>
        <w:t>k</w:t>
      </w:r>
      <w:r>
        <w:rPr>
          <w:spacing w:val="56"/>
          <w:sz w:val="24"/>
          <w:szCs w:val="24"/>
        </w:rPr>
        <w:t xml:space="preserve"> </w:t>
      </w:r>
      <w:r>
        <w:rPr>
          <w:sz w:val="24"/>
          <w:szCs w:val="24"/>
        </w:rPr>
        <w:t>dua</w:t>
      </w:r>
      <w:r>
        <w:rPr>
          <w:spacing w:val="57"/>
          <w:sz w:val="24"/>
          <w:szCs w:val="24"/>
        </w:rPr>
        <w:t xml:space="preserve"> </w:t>
      </w:r>
      <w:r>
        <w:rPr>
          <w:sz w:val="24"/>
          <w:szCs w:val="24"/>
        </w:rPr>
        <w:t>k</w:t>
      </w:r>
      <w:r>
        <w:rPr>
          <w:spacing w:val="1"/>
          <w:sz w:val="24"/>
          <w:szCs w:val="24"/>
        </w:rPr>
        <w:t>al</w:t>
      </w:r>
      <w:r>
        <w:rPr>
          <w:sz w:val="24"/>
          <w:szCs w:val="24"/>
        </w:rPr>
        <w:t>i</w:t>
      </w:r>
      <w:r>
        <w:rPr>
          <w:spacing w:val="57"/>
          <w:sz w:val="24"/>
          <w:szCs w:val="24"/>
        </w:rPr>
        <w:t xml:space="preserve"> </w:t>
      </w:r>
      <w:r>
        <w:rPr>
          <w:sz w:val="24"/>
          <w:szCs w:val="24"/>
        </w:rPr>
        <w:t>p</w:t>
      </w:r>
      <w:r>
        <w:rPr>
          <w:spacing w:val="1"/>
          <w:sz w:val="24"/>
          <w:szCs w:val="24"/>
        </w:rPr>
        <w:t>e</w:t>
      </w:r>
      <w:r>
        <w:rPr>
          <w:sz w:val="24"/>
          <w:szCs w:val="24"/>
        </w:rPr>
        <w:t>r</w:t>
      </w:r>
      <w:r>
        <w:rPr>
          <w:spacing w:val="-3"/>
          <w:sz w:val="24"/>
          <w:szCs w:val="24"/>
        </w:rPr>
        <w:t>t</w:t>
      </w:r>
      <w:r>
        <w:rPr>
          <w:spacing w:val="1"/>
          <w:sz w:val="24"/>
          <w:szCs w:val="24"/>
        </w:rPr>
        <w:t>em</w:t>
      </w:r>
      <w:r>
        <w:rPr>
          <w:sz w:val="24"/>
          <w:szCs w:val="24"/>
        </w:rPr>
        <w:t>u</w:t>
      </w:r>
      <w:r>
        <w:rPr>
          <w:spacing w:val="-3"/>
          <w:sz w:val="24"/>
          <w:szCs w:val="24"/>
        </w:rPr>
        <w:t>a</w:t>
      </w:r>
      <w:r>
        <w:rPr>
          <w:sz w:val="24"/>
          <w:szCs w:val="24"/>
        </w:rPr>
        <w:t xml:space="preserve">n </w:t>
      </w:r>
      <w:r>
        <w:rPr>
          <w:spacing w:val="1"/>
          <w:sz w:val="24"/>
          <w:szCs w:val="24"/>
        </w:rPr>
        <w:t>mem</w:t>
      </w:r>
      <w:r>
        <w:rPr>
          <w:sz w:val="24"/>
          <w:szCs w:val="24"/>
        </w:rPr>
        <w:t>bu</w:t>
      </w:r>
      <w:r>
        <w:rPr>
          <w:spacing w:val="-3"/>
          <w:sz w:val="24"/>
          <w:szCs w:val="24"/>
        </w:rPr>
        <w:t>a</w:t>
      </w:r>
      <w:r>
        <w:rPr>
          <w:sz w:val="24"/>
          <w:szCs w:val="24"/>
        </w:rPr>
        <w:t>t</w:t>
      </w:r>
      <w:r>
        <w:rPr>
          <w:spacing w:val="6"/>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2"/>
          <w:sz w:val="24"/>
          <w:szCs w:val="24"/>
        </w:rPr>
        <w:t xml:space="preserve"> </w:t>
      </w:r>
      <w:r>
        <w:rPr>
          <w:spacing w:val="1"/>
          <w:sz w:val="24"/>
          <w:szCs w:val="24"/>
        </w:rPr>
        <w:t>ma</w:t>
      </w:r>
      <w:r>
        <w:rPr>
          <w:spacing w:val="-1"/>
          <w:sz w:val="24"/>
          <w:szCs w:val="24"/>
        </w:rPr>
        <w:t>s</w:t>
      </w:r>
      <w:r>
        <w:rPr>
          <w:spacing w:val="1"/>
          <w:sz w:val="24"/>
          <w:szCs w:val="24"/>
        </w:rPr>
        <w:t>i</w:t>
      </w:r>
      <w:r>
        <w:rPr>
          <w:sz w:val="24"/>
          <w:szCs w:val="24"/>
        </w:rPr>
        <w:t>h</w:t>
      </w:r>
      <w:r>
        <w:rPr>
          <w:spacing w:val="5"/>
          <w:sz w:val="24"/>
          <w:szCs w:val="24"/>
        </w:rPr>
        <w:t xml:space="preserve"> </w:t>
      </w:r>
      <w:r>
        <w:rPr>
          <w:spacing w:val="-4"/>
          <w:sz w:val="24"/>
          <w:szCs w:val="24"/>
        </w:rPr>
        <w:t>b</w:t>
      </w:r>
      <w:r>
        <w:rPr>
          <w:spacing w:val="1"/>
          <w:sz w:val="24"/>
          <w:szCs w:val="24"/>
        </w:rPr>
        <w:t>el</w:t>
      </w:r>
      <w:r>
        <w:rPr>
          <w:sz w:val="24"/>
          <w:szCs w:val="24"/>
        </w:rPr>
        <w:t>um</w:t>
      </w:r>
      <w:r>
        <w:rPr>
          <w:spacing w:val="1"/>
          <w:sz w:val="24"/>
          <w:szCs w:val="24"/>
        </w:rPr>
        <w:t xml:space="preserve"> </w:t>
      </w:r>
      <w:r>
        <w:rPr>
          <w:spacing w:val="-3"/>
          <w:sz w:val="24"/>
          <w:szCs w:val="24"/>
        </w:rPr>
        <w:t>m</w:t>
      </w:r>
      <w:r>
        <w:rPr>
          <w:spacing w:val="1"/>
          <w:sz w:val="24"/>
          <w:szCs w:val="24"/>
        </w:rPr>
        <w:t>e</w:t>
      </w:r>
      <w:r>
        <w:rPr>
          <w:sz w:val="24"/>
          <w:szCs w:val="24"/>
        </w:rPr>
        <w:t>n</w:t>
      </w:r>
      <w:r>
        <w:rPr>
          <w:spacing w:val="1"/>
          <w:sz w:val="24"/>
          <w:szCs w:val="24"/>
        </w:rPr>
        <w:t>ca</w:t>
      </w:r>
      <w:r>
        <w:rPr>
          <w:spacing w:val="-4"/>
          <w:sz w:val="24"/>
          <w:szCs w:val="24"/>
        </w:rPr>
        <w:t>p</w:t>
      </w:r>
      <w:r>
        <w:rPr>
          <w:spacing w:val="1"/>
          <w:sz w:val="24"/>
          <w:szCs w:val="24"/>
        </w:rPr>
        <w:t>a</w:t>
      </w:r>
      <w:r>
        <w:rPr>
          <w:sz w:val="24"/>
          <w:szCs w:val="24"/>
        </w:rPr>
        <w:t>i</w:t>
      </w:r>
      <w:r>
        <w:rPr>
          <w:spacing w:val="5"/>
          <w:sz w:val="24"/>
          <w:szCs w:val="24"/>
        </w:rPr>
        <w:t xml:space="preserve"> </w:t>
      </w:r>
      <w:r>
        <w:rPr>
          <w:spacing w:val="-3"/>
          <w:sz w:val="24"/>
          <w:szCs w:val="24"/>
        </w:rPr>
        <w:t>t</w:t>
      </w:r>
      <w:r>
        <w:rPr>
          <w:spacing w:val="1"/>
          <w:sz w:val="24"/>
          <w:szCs w:val="24"/>
        </w:rPr>
        <w:t>a</w:t>
      </w:r>
      <w:r>
        <w:rPr>
          <w:sz w:val="24"/>
          <w:szCs w:val="24"/>
        </w:rPr>
        <w:t>r</w:t>
      </w:r>
      <w:r>
        <w:rPr>
          <w:spacing w:val="-4"/>
          <w:sz w:val="24"/>
          <w:szCs w:val="24"/>
        </w:rPr>
        <w:t>g</w:t>
      </w:r>
      <w:r>
        <w:rPr>
          <w:spacing w:val="1"/>
          <w:sz w:val="24"/>
          <w:szCs w:val="24"/>
        </w:rPr>
        <w:t>e</w:t>
      </w:r>
      <w:r>
        <w:rPr>
          <w:sz w:val="24"/>
          <w:szCs w:val="24"/>
        </w:rPr>
        <w:t>t</w:t>
      </w:r>
      <w:r>
        <w:rPr>
          <w:spacing w:val="9"/>
          <w:sz w:val="24"/>
          <w:szCs w:val="24"/>
        </w:rPr>
        <w:t xml:space="preserve"> </w:t>
      </w:r>
      <w:r>
        <w:rPr>
          <w:sz w:val="24"/>
          <w:szCs w:val="24"/>
        </w:rPr>
        <w:t>k</w:t>
      </w:r>
      <w:r>
        <w:rPr>
          <w:spacing w:val="-3"/>
          <w:sz w:val="24"/>
          <w:szCs w:val="24"/>
        </w:rPr>
        <w:t>e</w:t>
      </w:r>
      <w:r>
        <w:rPr>
          <w:spacing w:val="1"/>
          <w:sz w:val="24"/>
          <w:szCs w:val="24"/>
        </w:rPr>
        <w:t>t</w:t>
      </w:r>
      <w:r>
        <w:rPr>
          <w:sz w:val="24"/>
          <w:szCs w:val="24"/>
        </w:rPr>
        <w:t>un</w:t>
      </w:r>
      <w:r>
        <w:rPr>
          <w:spacing w:val="1"/>
          <w:sz w:val="24"/>
          <w:szCs w:val="24"/>
        </w:rPr>
        <w:t>ta</w:t>
      </w:r>
      <w:r>
        <w:rPr>
          <w:spacing w:val="-1"/>
          <w:sz w:val="24"/>
          <w:szCs w:val="24"/>
        </w:rPr>
        <w:t>s</w:t>
      </w:r>
      <w:r>
        <w:rPr>
          <w:spacing w:val="1"/>
          <w:sz w:val="24"/>
          <w:szCs w:val="24"/>
        </w:rPr>
        <w:t>a</w:t>
      </w:r>
      <w:r>
        <w:rPr>
          <w:sz w:val="24"/>
          <w:szCs w:val="24"/>
        </w:rPr>
        <w:t>n k</w:t>
      </w:r>
      <w:r>
        <w:rPr>
          <w:spacing w:val="-3"/>
          <w:sz w:val="24"/>
          <w:szCs w:val="24"/>
        </w:rPr>
        <w:t>e</w:t>
      </w:r>
      <w:r>
        <w:rPr>
          <w:spacing w:val="1"/>
          <w:sz w:val="24"/>
          <w:szCs w:val="24"/>
        </w:rPr>
        <w:t>mam</w:t>
      </w:r>
      <w:r>
        <w:rPr>
          <w:sz w:val="24"/>
          <w:szCs w:val="24"/>
        </w:rPr>
        <w:t>p</w:t>
      </w:r>
      <w:r>
        <w:rPr>
          <w:spacing w:val="-4"/>
          <w:sz w:val="24"/>
          <w:szCs w:val="24"/>
        </w:rPr>
        <w:t>u</w:t>
      </w:r>
      <w:r>
        <w:rPr>
          <w:spacing w:val="-3"/>
          <w:sz w:val="24"/>
          <w:szCs w:val="24"/>
        </w:rPr>
        <w:t>a</w:t>
      </w:r>
      <w:r>
        <w:rPr>
          <w:sz w:val="24"/>
          <w:szCs w:val="24"/>
        </w:rPr>
        <w:t xml:space="preserve">n </w:t>
      </w:r>
      <w:r>
        <w:rPr>
          <w:spacing w:val="1"/>
          <w:sz w:val="24"/>
          <w:szCs w:val="24"/>
        </w:rPr>
        <w:t>mela</w:t>
      </w:r>
      <w:r>
        <w:rPr>
          <w:sz w:val="24"/>
          <w:szCs w:val="24"/>
        </w:rPr>
        <w:t>ku</w:t>
      </w:r>
      <w:r>
        <w:rPr>
          <w:spacing w:val="-4"/>
          <w:sz w:val="24"/>
          <w:szCs w:val="24"/>
        </w:rPr>
        <w:t>k</w:t>
      </w:r>
      <w:r>
        <w:rPr>
          <w:spacing w:val="1"/>
          <w:sz w:val="24"/>
          <w:szCs w:val="24"/>
        </w:rPr>
        <w:t>a</w:t>
      </w:r>
      <w:r>
        <w:rPr>
          <w:sz w:val="24"/>
          <w:szCs w:val="24"/>
        </w:rPr>
        <w:t xml:space="preserve">n </w:t>
      </w:r>
      <w:r>
        <w:rPr>
          <w:spacing w:val="-4"/>
          <w:sz w:val="24"/>
          <w:szCs w:val="24"/>
        </w:rPr>
        <w:t>g</w:t>
      </w:r>
      <w:r>
        <w:rPr>
          <w:spacing w:val="1"/>
          <w:sz w:val="24"/>
          <w:szCs w:val="24"/>
        </w:rPr>
        <w:t>e</w:t>
      </w:r>
      <w:r>
        <w:rPr>
          <w:sz w:val="24"/>
          <w:szCs w:val="24"/>
        </w:rPr>
        <w:t>r</w:t>
      </w:r>
      <w:r>
        <w:rPr>
          <w:spacing w:val="1"/>
          <w:sz w:val="24"/>
          <w:szCs w:val="24"/>
        </w:rPr>
        <w:t>a</w:t>
      </w:r>
      <w:r>
        <w:rPr>
          <w:sz w:val="24"/>
          <w:szCs w:val="24"/>
        </w:rPr>
        <w:t>k</w:t>
      </w:r>
      <w:r>
        <w:rPr>
          <w:spacing w:val="1"/>
          <w:sz w:val="24"/>
          <w:szCs w:val="24"/>
        </w:rPr>
        <w:t>a</w:t>
      </w:r>
      <w:r>
        <w:rPr>
          <w:sz w:val="24"/>
          <w:szCs w:val="24"/>
        </w:rPr>
        <w:t>n</w:t>
      </w:r>
      <w:r>
        <w:rPr>
          <w:spacing w:val="3"/>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z w:val="24"/>
          <w:szCs w:val="24"/>
        </w:rPr>
        <w:t>d</w:t>
      </w:r>
      <w:r>
        <w:rPr>
          <w:spacing w:val="1"/>
          <w:sz w:val="24"/>
          <w:szCs w:val="24"/>
        </w:rPr>
        <w:t>i</w:t>
      </w:r>
      <w:r>
        <w:rPr>
          <w:sz w:val="24"/>
          <w:szCs w:val="24"/>
        </w:rPr>
        <w:t>h</w:t>
      </w:r>
      <w:r>
        <w:rPr>
          <w:spacing w:val="1"/>
          <w:sz w:val="24"/>
          <w:szCs w:val="24"/>
        </w:rPr>
        <w:t>a</w:t>
      </w:r>
      <w:r>
        <w:rPr>
          <w:sz w:val="24"/>
          <w:szCs w:val="24"/>
        </w:rPr>
        <w:t>r</w:t>
      </w:r>
      <w:r>
        <w:rPr>
          <w:spacing w:val="1"/>
          <w:sz w:val="24"/>
          <w:szCs w:val="24"/>
        </w:rPr>
        <w:t>a</w:t>
      </w:r>
      <w:r>
        <w:rPr>
          <w:sz w:val="24"/>
          <w:szCs w:val="24"/>
        </w:rPr>
        <w:t>pk</w:t>
      </w:r>
      <w:r>
        <w:rPr>
          <w:spacing w:val="1"/>
          <w:sz w:val="24"/>
          <w:szCs w:val="24"/>
        </w:rPr>
        <w:t>a</w:t>
      </w:r>
      <w:r>
        <w:rPr>
          <w:sz w:val="24"/>
          <w:szCs w:val="24"/>
        </w:rPr>
        <w:t>n</w:t>
      </w:r>
      <w:r>
        <w:rPr>
          <w:spacing w:val="2"/>
          <w:sz w:val="24"/>
          <w:szCs w:val="24"/>
        </w:rPr>
        <w:t xml:space="preserve"> </w:t>
      </w:r>
      <w:r>
        <w:rPr>
          <w:sz w:val="24"/>
          <w:szCs w:val="24"/>
        </w:rPr>
        <w:t>?</w:t>
      </w:r>
    </w:p>
    <w:p w:rsidR="00307C03" w:rsidRDefault="00F308C4">
      <w:pPr>
        <w:spacing w:before="10" w:line="480" w:lineRule="auto"/>
        <w:ind w:left="1017" w:right="84" w:firstLine="708"/>
        <w:rPr>
          <w:sz w:val="24"/>
          <w:szCs w:val="24"/>
        </w:rPr>
      </w:pPr>
      <w:proofErr w:type="gramStart"/>
      <w:r>
        <w:rPr>
          <w:spacing w:val="-5"/>
          <w:sz w:val="24"/>
          <w:szCs w:val="24"/>
        </w:rPr>
        <w:t>H</w:t>
      </w:r>
      <w:r>
        <w:rPr>
          <w:spacing w:val="1"/>
          <w:sz w:val="24"/>
          <w:szCs w:val="24"/>
        </w:rPr>
        <w:t>a</w:t>
      </w:r>
      <w:r>
        <w:rPr>
          <w:spacing w:val="-1"/>
          <w:sz w:val="24"/>
          <w:szCs w:val="24"/>
        </w:rPr>
        <w:t>s</w:t>
      </w:r>
      <w:r>
        <w:rPr>
          <w:spacing w:val="1"/>
          <w:sz w:val="24"/>
          <w:szCs w:val="24"/>
        </w:rPr>
        <w:t>i</w:t>
      </w:r>
      <w:r>
        <w:rPr>
          <w:sz w:val="24"/>
          <w:szCs w:val="24"/>
        </w:rPr>
        <w:t xml:space="preserve">l </w:t>
      </w:r>
      <w:r>
        <w:rPr>
          <w:spacing w:val="9"/>
          <w:sz w:val="24"/>
          <w:szCs w:val="24"/>
        </w:rPr>
        <w:t xml:space="preserve"> </w:t>
      </w:r>
      <w:r>
        <w:rPr>
          <w:sz w:val="24"/>
          <w:szCs w:val="24"/>
        </w:rPr>
        <w:t>r</w:t>
      </w:r>
      <w:r>
        <w:rPr>
          <w:spacing w:val="1"/>
          <w:sz w:val="24"/>
          <w:szCs w:val="24"/>
        </w:rPr>
        <w:t>e</w:t>
      </w:r>
      <w:r>
        <w:rPr>
          <w:sz w:val="24"/>
          <w:szCs w:val="24"/>
        </w:rPr>
        <w:t>f</w:t>
      </w:r>
      <w:r>
        <w:rPr>
          <w:spacing w:val="1"/>
          <w:sz w:val="24"/>
          <w:szCs w:val="24"/>
        </w:rPr>
        <w:t>le</w:t>
      </w:r>
      <w:r>
        <w:rPr>
          <w:sz w:val="24"/>
          <w:szCs w:val="24"/>
        </w:rPr>
        <w:t>k</w:t>
      </w:r>
      <w:r>
        <w:rPr>
          <w:spacing w:val="-1"/>
          <w:sz w:val="24"/>
          <w:szCs w:val="24"/>
        </w:rPr>
        <w:t>s</w:t>
      </w:r>
      <w:r>
        <w:rPr>
          <w:sz w:val="24"/>
          <w:szCs w:val="24"/>
        </w:rPr>
        <w:t>i</w:t>
      </w:r>
      <w:proofErr w:type="gramEnd"/>
      <w:r>
        <w:rPr>
          <w:sz w:val="24"/>
          <w:szCs w:val="24"/>
        </w:rPr>
        <w:t xml:space="preserve"> </w:t>
      </w:r>
      <w:r>
        <w:rPr>
          <w:spacing w:val="9"/>
          <w:sz w:val="24"/>
          <w:szCs w:val="24"/>
        </w:rPr>
        <w:t xml:space="preserve"> </w:t>
      </w:r>
      <w:r>
        <w:rPr>
          <w:sz w:val="24"/>
          <w:szCs w:val="24"/>
        </w:rPr>
        <w:t>b</w:t>
      </w:r>
      <w:r>
        <w:rPr>
          <w:spacing w:val="1"/>
          <w:sz w:val="24"/>
          <w:szCs w:val="24"/>
        </w:rPr>
        <w:t>e</w:t>
      </w:r>
      <w:r>
        <w:rPr>
          <w:sz w:val="24"/>
          <w:szCs w:val="24"/>
        </w:rPr>
        <w:t xml:space="preserve">rupa </w:t>
      </w:r>
      <w:r>
        <w:rPr>
          <w:spacing w:val="14"/>
          <w:sz w:val="24"/>
          <w:szCs w:val="24"/>
        </w:rPr>
        <w:t xml:space="preserve"> </w:t>
      </w:r>
      <w:r>
        <w:rPr>
          <w:sz w:val="24"/>
          <w:szCs w:val="24"/>
        </w:rPr>
        <w:t>ru</w:t>
      </w:r>
      <w:r>
        <w:rPr>
          <w:spacing w:val="1"/>
          <w:sz w:val="24"/>
          <w:szCs w:val="24"/>
        </w:rPr>
        <w:t>m</w:t>
      </w:r>
      <w:r>
        <w:rPr>
          <w:sz w:val="24"/>
          <w:szCs w:val="24"/>
        </w:rPr>
        <w:t>u</w:t>
      </w:r>
      <w:r>
        <w:rPr>
          <w:spacing w:val="-1"/>
          <w:sz w:val="24"/>
          <w:szCs w:val="24"/>
        </w:rPr>
        <w:t>s</w:t>
      </w:r>
      <w:r>
        <w:rPr>
          <w:spacing w:val="1"/>
          <w:sz w:val="24"/>
          <w:szCs w:val="24"/>
        </w:rPr>
        <w:t>a</w:t>
      </w:r>
      <w:r>
        <w:rPr>
          <w:sz w:val="24"/>
          <w:szCs w:val="24"/>
        </w:rPr>
        <w:t xml:space="preserve">n </w:t>
      </w:r>
      <w:r>
        <w:rPr>
          <w:spacing w:val="8"/>
          <w:sz w:val="24"/>
          <w:szCs w:val="24"/>
        </w:rPr>
        <w:t xml:space="preserve"> </w:t>
      </w:r>
      <w:r>
        <w:rPr>
          <w:spacing w:val="-8"/>
          <w:sz w:val="24"/>
          <w:szCs w:val="24"/>
        </w:rPr>
        <w:t>y</w:t>
      </w:r>
      <w:r>
        <w:rPr>
          <w:spacing w:val="1"/>
          <w:sz w:val="24"/>
          <w:szCs w:val="24"/>
        </w:rPr>
        <w:t>a</w:t>
      </w:r>
      <w:r>
        <w:rPr>
          <w:sz w:val="24"/>
          <w:szCs w:val="24"/>
        </w:rPr>
        <w:t xml:space="preserve">ng </w:t>
      </w:r>
      <w:r>
        <w:rPr>
          <w:spacing w:val="4"/>
          <w:sz w:val="24"/>
          <w:szCs w:val="24"/>
        </w:rPr>
        <w:t xml:space="preserve"> </w:t>
      </w:r>
      <w:r>
        <w:rPr>
          <w:spacing w:val="1"/>
          <w:sz w:val="24"/>
          <w:szCs w:val="24"/>
        </w:rPr>
        <w:t>a</w:t>
      </w:r>
      <w:r>
        <w:rPr>
          <w:spacing w:val="4"/>
          <w:sz w:val="24"/>
          <w:szCs w:val="24"/>
        </w:rPr>
        <w:t>k</w:t>
      </w:r>
      <w:r>
        <w:rPr>
          <w:spacing w:val="1"/>
          <w:sz w:val="24"/>
          <w:szCs w:val="24"/>
        </w:rPr>
        <w:t>a</w:t>
      </w:r>
      <w:r>
        <w:rPr>
          <w:sz w:val="24"/>
          <w:szCs w:val="24"/>
        </w:rPr>
        <w:t xml:space="preserve">n </w:t>
      </w:r>
      <w:r>
        <w:rPr>
          <w:spacing w:val="8"/>
          <w:sz w:val="24"/>
          <w:szCs w:val="24"/>
        </w:rPr>
        <w:t xml:space="preserve"> </w:t>
      </w:r>
      <w:r>
        <w:rPr>
          <w:sz w:val="24"/>
          <w:szCs w:val="24"/>
        </w:rPr>
        <w:t>d</w:t>
      </w:r>
      <w:r>
        <w:rPr>
          <w:spacing w:val="1"/>
          <w:sz w:val="24"/>
          <w:szCs w:val="24"/>
        </w:rPr>
        <w:t>iim</w:t>
      </w:r>
      <w:r>
        <w:rPr>
          <w:spacing w:val="-4"/>
          <w:sz w:val="24"/>
          <w:szCs w:val="24"/>
        </w:rPr>
        <w:t>p</w:t>
      </w:r>
      <w:r>
        <w:rPr>
          <w:spacing w:val="1"/>
          <w:sz w:val="24"/>
          <w:szCs w:val="24"/>
        </w:rPr>
        <w:t>le</w:t>
      </w:r>
      <w:r>
        <w:rPr>
          <w:spacing w:val="-3"/>
          <w:sz w:val="24"/>
          <w:szCs w:val="24"/>
        </w:rPr>
        <w:t>m</w:t>
      </w:r>
      <w:r>
        <w:rPr>
          <w:spacing w:val="1"/>
          <w:sz w:val="24"/>
          <w:szCs w:val="24"/>
        </w:rPr>
        <w:t>e</w:t>
      </w:r>
      <w:r>
        <w:rPr>
          <w:sz w:val="24"/>
          <w:szCs w:val="24"/>
        </w:rPr>
        <w:t>n</w:t>
      </w:r>
      <w:r>
        <w:rPr>
          <w:spacing w:val="1"/>
          <w:sz w:val="24"/>
          <w:szCs w:val="24"/>
        </w:rPr>
        <w:t>ta</w:t>
      </w:r>
      <w:r>
        <w:rPr>
          <w:spacing w:val="-1"/>
          <w:sz w:val="24"/>
          <w:szCs w:val="24"/>
        </w:rPr>
        <w:t>s</w:t>
      </w:r>
      <w:r>
        <w:rPr>
          <w:spacing w:val="1"/>
          <w:sz w:val="24"/>
          <w:szCs w:val="24"/>
        </w:rPr>
        <w:t>i</w:t>
      </w:r>
      <w:r>
        <w:rPr>
          <w:spacing w:val="-4"/>
          <w:sz w:val="24"/>
          <w:szCs w:val="24"/>
        </w:rPr>
        <w:t>k</w:t>
      </w:r>
      <w:r>
        <w:rPr>
          <w:spacing w:val="1"/>
          <w:sz w:val="24"/>
          <w:szCs w:val="24"/>
        </w:rPr>
        <w:t>a</w:t>
      </w:r>
      <w:r>
        <w:rPr>
          <w:sz w:val="24"/>
          <w:szCs w:val="24"/>
        </w:rPr>
        <w:t xml:space="preserve">n </w:t>
      </w:r>
      <w:r>
        <w:rPr>
          <w:spacing w:val="8"/>
          <w:sz w:val="24"/>
          <w:szCs w:val="24"/>
        </w:rPr>
        <w:t xml:space="preserve"> </w:t>
      </w:r>
      <w:r>
        <w:rPr>
          <w:sz w:val="24"/>
          <w:szCs w:val="24"/>
        </w:rPr>
        <w:t>p</w:t>
      </w:r>
      <w:r>
        <w:rPr>
          <w:spacing w:val="1"/>
          <w:sz w:val="24"/>
          <w:szCs w:val="24"/>
        </w:rPr>
        <w:t>a</w:t>
      </w:r>
      <w:r>
        <w:rPr>
          <w:spacing w:val="-4"/>
          <w:sz w:val="24"/>
          <w:szCs w:val="24"/>
        </w:rPr>
        <w:t>d</w:t>
      </w:r>
      <w:r>
        <w:rPr>
          <w:sz w:val="24"/>
          <w:szCs w:val="24"/>
        </w:rPr>
        <w:t xml:space="preserve">a </w:t>
      </w:r>
      <w:r>
        <w:rPr>
          <w:spacing w:val="-1"/>
          <w:sz w:val="24"/>
          <w:szCs w:val="24"/>
        </w:rPr>
        <w:t>s</w:t>
      </w:r>
      <w:r>
        <w:rPr>
          <w:spacing w:val="1"/>
          <w:sz w:val="24"/>
          <w:szCs w:val="24"/>
        </w:rPr>
        <w:t>i</w:t>
      </w:r>
      <w:r>
        <w:rPr>
          <w:sz w:val="24"/>
          <w:szCs w:val="24"/>
        </w:rPr>
        <w:t>k</w:t>
      </w:r>
      <w:r>
        <w:rPr>
          <w:spacing w:val="1"/>
          <w:sz w:val="24"/>
          <w:szCs w:val="24"/>
        </w:rPr>
        <w:t>l</w:t>
      </w:r>
      <w:r>
        <w:rPr>
          <w:sz w:val="24"/>
          <w:szCs w:val="24"/>
        </w:rPr>
        <w:t>us</w:t>
      </w:r>
      <w:r>
        <w:rPr>
          <w:spacing w:val="-1"/>
          <w:sz w:val="24"/>
          <w:szCs w:val="24"/>
        </w:rPr>
        <w:t xml:space="preserve"> </w:t>
      </w:r>
      <w:r>
        <w:rPr>
          <w:sz w:val="24"/>
          <w:szCs w:val="24"/>
        </w:rPr>
        <w:t>II</w:t>
      </w:r>
      <w:r>
        <w:rPr>
          <w:spacing w:val="-4"/>
          <w:sz w:val="24"/>
          <w:szCs w:val="24"/>
        </w:rPr>
        <w:t xml:space="preserve"> </w:t>
      </w:r>
      <w:r>
        <w:rPr>
          <w:spacing w:val="1"/>
          <w:sz w:val="24"/>
          <w:szCs w:val="24"/>
        </w:rPr>
        <w:t>a</w:t>
      </w:r>
      <w:r>
        <w:rPr>
          <w:sz w:val="24"/>
          <w:szCs w:val="24"/>
        </w:rPr>
        <w:t>d</w:t>
      </w:r>
      <w:r>
        <w:rPr>
          <w:spacing w:val="1"/>
          <w:sz w:val="24"/>
          <w:szCs w:val="24"/>
        </w:rPr>
        <w:t>ala</w:t>
      </w:r>
      <w:r>
        <w:rPr>
          <w:sz w:val="24"/>
          <w:szCs w:val="24"/>
        </w:rPr>
        <w:t xml:space="preserve">h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1"/>
          <w:sz w:val="24"/>
          <w:szCs w:val="24"/>
        </w:rPr>
        <w:t xml:space="preserve"> </w:t>
      </w:r>
      <w:r>
        <w:rPr>
          <w:sz w:val="24"/>
          <w:szCs w:val="24"/>
        </w:rPr>
        <w:t>b</w:t>
      </w:r>
      <w:r>
        <w:rPr>
          <w:spacing w:val="1"/>
          <w:sz w:val="24"/>
          <w:szCs w:val="24"/>
        </w:rPr>
        <w:t>e</w:t>
      </w:r>
      <w:r>
        <w:rPr>
          <w:sz w:val="24"/>
          <w:szCs w:val="24"/>
        </w:rPr>
        <w:t>r</w:t>
      </w:r>
      <w:r>
        <w:rPr>
          <w:spacing w:val="1"/>
          <w:sz w:val="24"/>
          <w:szCs w:val="24"/>
        </w:rPr>
        <w:t>i</w:t>
      </w:r>
      <w:r>
        <w:rPr>
          <w:sz w:val="24"/>
          <w:szCs w:val="24"/>
        </w:rPr>
        <w:t>k</w:t>
      </w:r>
      <w:r>
        <w:rPr>
          <w:spacing w:val="-4"/>
          <w:sz w:val="24"/>
          <w:szCs w:val="24"/>
        </w:rPr>
        <w:t>u</w:t>
      </w:r>
      <w:r>
        <w:rPr>
          <w:sz w:val="24"/>
          <w:szCs w:val="24"/>
        </w:rPr>
        <w:t>t</w:t>
      </w:r>
      <w:r>
        <w:rPr>
          <w:spacing w:val="1"/>
          <w:sz w:val="24"/>
          <w:szCs w:val="24"/>
        </w:rPr>
        <w:t xml:space="preserve"> </w:t>
      </w:r>
      <w:r>
        <w:rPr>
          <w:sz w:val="24"/>
          <w:szCs w:val="24"/>
        </w:rPr>
        <w:t>:</w:t>
      </w:r>
    </w:p>
    <w:p w:rsidR="00307C03" w:rsidRDefault="00F308C4">
      <w:pPr>
        <w:spacing w:before="11" w:line="480" w:lineRule="auto"/>
        <w:ind w:left="1309" w:right="84" w:hanging="360"/>
        <w:jc w:val="both"/>
        <w:rPr>
          <w:sz w:val="24"/>
          <w:szCs w:val="24"/>
        </w:rPr>
      </w:pPr>
      <w:r>
        <w:rPr>
          <w:sz w:val="24"/>
          <w:szCs w:val="24"/>
        </w:rPr>
        <w:t>(1)</w:t>
      </w:r>
      <w:r>
        <w:rPr>
          <w:spacing w:val="20"/>
          <w:sz w:val="24"/>
          <w:szCs w:val="24"/>
        </w:rPr>
        <w:t xml:space="preserve"> </w:t>
      </w:r>
      <w:proofErr w:type="gramStart"/>
      <w:r>
        <w:rPr>
          <w:spacing w:val="-1"/>
          <w:sz w:val="24"/>
          <w:szCs w:val="24"/>
        </w:rPr>
        <w:t>S</w:t>
      </w:r>
      <w:r>
        <w:rPr>
          <w:spacing w:val="1"/>
          <w:sz w:val="24"/>
          <w:szCs w:val="24"/>
        </w:rPr>
        <w:t>i</w:t>
      </w:r>
      <w:r>
        <w:rPr>
          <w:spacing w:val="-1"/>
          <w:sz w:val="24"/>
          <w:szCs w:val="24"/>
        </w:rPr>
        <w:t>sw</w:t>
      </w:r>
      <w:r>
        <w:rPr>
          <w:sz w:val="24"/>
          <w:szCs w:val="24"/>
        </w:rPr>
        <w:t xml:space="preserve">a </w:t>
      </w:r>
      <w:r>
        <w:rPr>
          <w:spacing w:val="1"/>
          <w:sz w:val="24"/>
          <w:szCs w:val="24"/>
        </w:rPr>
        <w:t xml:space="preserve"> te</w:t>
      </w:r>
      <w:r>
        <w:rPr>
          <w:sz w:val="24"/>
          <w:szCs w:val="24"/>
        </w:rPr>
        <w:t>ru</w:t>
      </w:r>
      <w:r>
        <w:rPr>
          <w:spacing w:val="1"/>
          <w:sz w:val="24"/>
          <w:szCs w:val="24"/>
        </w:rPr>
        <w:t>t</w:t>
      </w:r>
      <w:r>
        <w:rPr>
          <w:spacing w:val="-3"/>
          <w:sz w:val="24"/>
          <w:szCs w:val="24"/>
        </w:rPr>
        <w:t>a</w:t>
      </w:r>
      <w:r>
        <w:rPr>
          <w:spacing w:val="1"/>
          <w:sz w:val="24"/>
          <w:szCs w:val="24"/>
        </w:rPr>
        <w:t>m</w:t>
      </w:r>
      <w:r>
        <w:rPr>
          <w:sz w:val="24"/>
          <w:szCs w:val="24"/>
        </w:rPr>
        <w:t>a</w:t>
      </w:r>
      <w:proofErr w:type="gramEnd"/>
      <w:r>
        <w:rPr>
          <w:sz w:val="24"/>
          <w:szCs w:val="24"/>
        </w:rPr>
        <w:t xml:space="preserve"> </w:t>
      </w:r>
      <w:r>
        <w:rPr>
          <w:spacing w:val="1"/>
          <w:sz w:val="24"/>
          <w:szCs w:val="24"/>
        </w:rPr>
        <w:t xml:space="preserve"> </w:t>
      </w:r>
      <w:r>
        <w:rPr>
          <w:spacing w:val="-4"/>
          <w:sz w:val="24"/>
          <w:szCs w:val="24"/>
        </w:rPr>
        <w:t>k</w:t>
      </w:r>
      <w:r>
        <w:rPr>
          <w:spacing w:val="1"/>
          <w:sz w:val="24"/>
          <w:szCs w:val="24"/>
        </w:rPr>
        <w:t>el</w:t>
      </w:r>
      <w:r>
        <w:rPr>
          <w:sz w:val="24"/>
          <w:szCs w:val="24"/>
        </w:rPr>
        <w:t>o</w:t>
      </w:r>
      <w:r>
        <w:rPr>
          <w:spacing w:val="1"/>
          <w:sz w:val="24"/>
          <w:szCs w:val="24"/>
        </w:rPr>
        <w:t>m</w:t>
      </w:r>
      <w:r>
        <w:rPr>
          <w:sz w:val="24"/>
          <w:szCs w:val="24"/>
        </w:rPr>
        <w:t xml:space="preserve">pok  </w:t>
      </w:r>
      <w:r>
        <w:rPr>
          <w:spacing w:val="-8"/>
          <w:sz w:val="24"/>
          <w:szCs w:val="24"/>
        </w:rPr>
        <w:t>y</w:t>
      </w:r>
      <w:r>
        <w:rPr>
          <w:spacing w:val="1"/>
          <w:sz w:val="24"/>
          <w:szCs w:val="24"/>
        </w:rPr>
        <w:t>a</w:t>
      </w:r>
      <w:r>
        <w:rPr>
          <w:sz w:val="24"/>
          <w:szCs w:val="24"/>
        </w:rPr>
        <w:t>ng</w:t>
      </w:r>
      <w:r>
        <w:rPr>
          <w:spacing w:val="56"/>
          <w:sz w:val="24"/>
          <w:szCs w:val="24"/>
        </w:rPr>
        <w:t xml:space="preserve"> </w:t>
      </w:r>
      <w:r>
        <w:rPr>
          <w:spacing w:val="1"/>
          <w:sz w:val="24"/>
          <w:szCs w:val="24"/>
        </w:rPr>
        <w:t>ma</w:t>
      </w:r>
      <w:r>
        <w:rPr>
          <w:spacing w:val="-1"/>
          <w:sz w:val="24"/>
          <w:szCs w:val="24"/>
        </w:rPr>
        <w:t>s</w:t>
      </w:r>
      <w:r>
        <w:rPr>
          <w:spacing w:val="1"/>
          <w:sz w:val="24"/>
          <w:szCs w:val="24"/>
        </w:rPr>
        <w:t>i</w:t>
      </w:r>
      <w:r>
        <w:rPr>
          <w:sz w:val="24"/>
          <w:szCs w:val="24"/>
        </w:rPr>
        <w:t xml:space="preserve">h  </w:t>
      </w:r>
      <w:r>
        <w:rPr>
          <w:spacing w:val="1"/>
          <w:sz w:val="24"/>
          <w:szCs w:val="24"/>
        </w:rPr>
        <w:t>te</w:t>
      </w:r>
      <w:r>
        <w:rPr>
          <w:sz w:val="24"/>
          <w:szCs w:val="24"/>
        </w:rPr>
        <w:t>r</w:t>
      </w:r>
      <w:r>
        <w:rPr>
          <w:spacing w:val="1"/>
          <w:sz w:val="24"/>
          <w:szCs w:val="24"/>
        </w:rPr>
        <w:t>ma</w:t>
      </w:r>
      <w:r>
        <w:rPr>
          <w:spacing w:val="-1"/>
          <w:sz w:val="24"/>
          <w:szCs w:val="24"/>
        </w:rPr>
        <w:t>s</w:t>
      </w:r>
      <w:r>
        <w:rPr>
          <w:sz w:val="24"/>
          <w:szCs w:val="24"/>
        </w:rPr>
        <w:t>uk  d</w:t>
      </w:r>
      <w:r>
        <w:rPr>
          <w:spacing w:val="-3"/>
          <w:sz w:val="24"/>
          <w:szCs w:val="24"/>
        </w:rPr>
        <w:t>a</w:t>
      </w:r>
      <w:r>
        <w:rPr>
          <w:spacing w:val="1"/>
          <w:sz w:val="24"/>
          <w:szCs w:val="24"/>
        </w:rPr>
        <w:t>la</w:t>
      </w:r>
      <w:r>
        <w:rPr>
          <w:sz w:val="24"/>
          <w:szCs w:val="24"/>
        </w:rPr>
        <w:t>m</w:t>
      </w:r>
      <w:r>
        <w:rPr>
          <w:spacing w:val="57"/>
          <w:sz w:val="24"/>
          <w:szCs w:val="24"/>
        </w:rPr>
        <w:t xml:space="preserve"> </w:t>
      </w:r>
      <w:r>
        <w:rPr>
          <w:sz w:val="24"/>
          <w:szCs w:val="24"/>
        </w:rPr>
        <w:t>k</w:t>
      </w:r>
      <w:r>
        <w:rPr>
          <w:spacing w:val="1"/>
          <w:sz w:val="24"/>
          <w:szCs w:val="24"/>
        </w:rPr>
        <w:t>a</w:t>
      </w:r>
      <w:r>
        <w:rPr>
          <w:spacing w:val="-3"/>
          <w:sz w:val="24"/>
          <w:szCs w:val="24"/>
        </w:rPr>
        <w:t>t</w:t>
      </w:r>
      <w:r>
        <w:rPr>
          <w:spacing w:val="1"/>
          <w:sz w:val="24"/>
          <w:szCs w:val="24"/>
        </w:rPr>
        <w:t>e</w:t>
      </w:r>
      <w:r>
        <w:rPr>
          <w:spacing w:val="-4"/>
          <w:sz w:val="24"/>
          <w:szCs w:val="24"/>
        </w:rPr>
        <w:t>g</w:t>
      </w:r>
      <w:r>
        <w:rPr>
          <w:sz w:val="24"/>
          <w:szCs w:val="24"/>
        </w:rPr>
        <w:t xml:space="preserve">ori </w:t>
      </w:r>
      <w:r>
        <w:rPr>
          <w:spacing w:val="1"/>
          <w:sz w:val="24"/>
          <w:szCs w:val="24"/>
        </w:rPr>
        <w:t xml:space="preserve"> </w:t>
      </w:r>
      <w:r>
        <w:rPr>
          <w:sz w:val="24"/>
          <w:szCs w:val="24"/>
        </w:rPr>
        <w:t>b</w:t>
      </w:r>
      <w:r>
        <w:rPr>
          <w:spacing w:val="1"/>
          <w:sz w:val="24"/>
          <w:szCs w:val="24"/>
        </w:rPr>
        <w:t>el</w:t>
      </w:r>
      <w:r>
        <w:rPr>
          <w:spacing w:val="-4"/>
          <w:sz w:val="24"/>
          <w:szCs w:val="24"/>
        </w:rPr>
        <w:t>u</w:t>
      </w:r>
      <w:r>
        <w:rPr>
          <w:sz w:val="24"/>
          <w:szCs w:val="24"/>
        </w:rPr>
        <w:t xml:space="preserve">m </w:t>
      </w:r>
      <w:r>
        <w:rPr>
          <w:spacing w:val="1"/>
          <w:sz w:val="24"/>
          <w:szCs w:val="24"/>
        </w:rPr>
        <w:t>mam</w:t>
      </w:r>
      <w:r>
        <w:rPr>
          <w:sz w:val="24"/>
          <w:szCs w:val="24"/>
        </w:rPr>
        <w:t>p</w:t>
      </w:r>
      <w:r>
        <w:rPr>
          <w:spacing w:val="1"/>
          <w:sz w:val="24"/>
          <w:szCs w:val="24"/>
        </w:rPr>
        <w:t>u</w:t>
      </w:r>
      <w:r>
        <w:rPr>
          <w:sz w:val="24"/>
          <w:szCs w:val="24"/>
        </w:rPr>
        <w:t>, p</w:t>
      </w:r>
      <w:r>
        <w:rPr>
          <w:spacing w:val="1"/>
          <w:sz w:val="24"/>
          <w:szCs w:val="24"/>
        </w:rPr>
        <w:t>e</w:t>
      </w:r>
      <w:r>
        <w:rPr>
          <w:spacing w:val="-4"/>
          <w:sz w:val="24"/>
          <w:szCs w:val="24"/>
        </w:rPr>
        <w:t>r</w:t>
      </w:r>
      <w:r>
        <w:rPr>
          <w:spacing w:val="1"/>
          <w:sz w:val="24"/>
          <w:szCs w:val="24"/>
        </w:rPr>
        <w:t>l</w:t>
      </w:r>
      <w:r>
        <w:rPr>
          <w:sz w:val="24"/>
          <w:szCs w:val="24"/>
        </w:rPr>
        <w:t>u d</w:t>
      </w:r>
      <w:r>
        <w:rPr>
          <w:spacing w:val="1"/>
          <w:sz w:val="24"/>
          <w:szCs w:val="24"/>
        </w:rPr>
        <w:t>i</w:t>
      </w:r>
      <w:r>
        <w:rPr>
          <w:sz w:val="24"/>
          <w:szCs w:val="24"/>
        </w:rPr>
        <w:t>b</w:t>
      </w:r>
      <w:r>
        <w:rPr>
          <w:spacing w:val="1"/>
          <w:sz w:val="24"/>
          <w:szCs w:val="24"/>
        </w:rPr>
        <w:t>e</w:t>
      </w:r>
      <w:r>
        <w:rPr>
          <w:spacing w:val="-4"/>
          <w:sz w:val="24"/>
          <w:szCs w:val="24"/>
        </w:rPr>
        <w:t>r</w:t>
      </w:r>
      <w:r>
        <w:rPr>
          <w:sz w:val="24"/>
          <w:szCs w:val="24"/>
        </w:rPr>
        <w:t>i</w:t>
      </w:r>
      <w:r>
        <w:rPr>
          <w:spacing w:val="3"/>
          <w:sz w:val="24"/>
          <w:szCs w:val="24"/>
        </w:rPr>
        <w:t xml:space="preserve"> </w:t>
      </w:r>
      <w:r>
        <w:rPr>
          <w:sz w:val="24"/>
          <w:szCs w:val="24"/>
        </w:rPr>
        <w:t>p</w:t>
      </w:r>
      <w:r>
        <w:rPr>
          <w:spacing w:val="1"/>
          <w:sz w:val="24"/>
          <w:szCs w:val="24"/>
        </w:rPr>
        <w:t>e</w:t>
      </w:r>
      <w:r>
        <w:rPr>
          <w:sz w:val="24"/>
          <w:szCs w:val="24"/>
        </w:rPr>
        <w:t>rh</w:t>
      </w:r>
      <w:r>
        <w:rPr>
          <w:spacing w:val="-2"/>
          <w:sz w:val="24"/>
          <w:szCs w:val="24"/>
        </w:rPr>
        <w:t>a</w:t>
      </w:r>
      <w:r>
        <w:rPr>
          <w:spacing w:val="1"/>
          <w:sz w:val="24"/>
          <w:szCs w:val="24"/>
        </w:rPr>
        <w:t>tia</w:t>
      </w:r>
      <w:r>
        <w:rPr>
          <w:sz w:val="24"/>
          <w:szCs w:val="24"/>
        </w:rPr>
        <w:t xml:space="preserve">n </w:t>
      </w:r>
      <w:r>
        <w:rPr>
          <w:spacing w:val="-8"/>
          <w:sz w:val="24"/>
          <w:szCs w:val="24"/>
        </w:rPr>
        <w:t>y</w:t>
      </w:r>
      <w:r>
        <w:rPr>
          <w:spacing w:val="1"/>
          <w:sz w:val="24"/>
          <w:szCs w:val="24"/>
        </w:rPr>
        <w:t>a</w:t>
      </w:r>
      <w:r>
        <w:rPr>
          <w:sz w:val="24"/>
          <w:szCs w:val="24"/>
        </w:rPr>
        <w:t xml:space="preserve">ng </w:t>
      </w:r>
      <w:r>
        <w:rPr>
          <w:spacing w:val="1"/>
          <w:sz w:val="24"/>
          <w:szCs w:val="24"/>
        </w:rPr>
        <w:t>le</w:t>
      </w:r>
      <w:r>
        <w:rPr>
          <w:sz w:val="24"/>
          <w:szCs w:val="24"/>
        </w:rPr>
        <w:t>b</w:t>
      </w:r>
      <w:r>
        <w:rPr>
          <w:spacing w:val="1"/>
          <w:sz w:val="24"/>
          <w:szCs w:val="24"/>
        </w:rPr>
        <w:t>i</w:t>
      </w:r>
      <w:r>
        <w:rPr>
          <w:sz w:val="24"/>
          <w:szCs w:val="24"/>
        </w:rPr>
        <w:t xml:space="preserve">h </w:t>
      </w:r>
      <w:r>
        <w:rPr>
          <w:spacing w:val="-1"/>
          <w:sz w:val="24"/>
          <w:szCs w:val="24"/>
        </w:rPr>
        <w:t>s</w:t>
      </w:r>
      <w:r>
        <w:rPr>
          <w:spacing w:val="1"/>
          <w:sz w:val="24"/>
          <w:szCs w:val="24"/>
        </w:rPr>
        <w:t>aa</w:t>
      </w:r>
      <w:r>
        <w:rPr>
          <w:sz w:val="24"/>
          <w:szCs w:val="24"/>
        </w:rPr>
        <w:t>t</w:t>
      </w:r>
      <w:r>
        <w:rPr>
          <w:spacing w:val="1"/>
          <w:sz w:val="24"/>
          <w:szCs w:val="24"/>
        </w:rPr>
        <w:t xml:space="preserve"> </w:t>
      </w:r>
      <w:r>
        <w:rPr>
          <w:sz w:val="24"/>
          <w:szCs w:val="24"/>
        </w:rPr>
        <w:t>p</w:t>
      </w:r>
      <w:r>
        <w:rPr>
          <w:spacing w:val="1"/>
          <w:sz w:val="24"/>
          <w:szCs w:val="24"/>
        </w:rPr>
        <w:t>e</w:t>
      </w:r>
      <w:r>
        <w:rPr>
          <w:spacing w:val="-3"/>
          <w:sz w:val="24"/>
          <w:szCs w:val="24"/>
        </w:rPr>
        <w:t>l</w:t>
      </w:r>
      <w:r>
        <w:rPr>
          <w:spacing w:val="1"/>
          <w:sz w:val="24"/>
          <w:szCs w:val="24"/>
        </w:rPr>
        <w:t>a</w:t>
      </w:r>
      <w:r>
        <w:rPr>
          <w:sz w:val="24"/>
          <w:szCs w:val="24"/>
        </w:rPr>
        <w:t>k</w:t>
      </w:r>
      <w:r>
        <w:rPr>
          <w:spacing w:val="-1"/>
          <w:sz w:val="24"/>
          <w:szCs w:val="24"/>
        </w:rPr>
        <w:t>s</w:t>
      </w:r>
      <w:r>
        <w:rPr>
          <w:spacing w:val="1"/>
          <w:sz w:val="24"/>
          <w:szCs w:val="24"/>
        </w:rPr>
        <w:t>a</w:t>
      </w:r>
      <w:r>
        <w:rPr>
          <w:sz w:val="24"/>
          <w:szCs w:val="24"/>
        </w:rPr>
        <w:t>n</w:t>
      </w:r>
      <w:r>
        <w:rPr>
          <w:spacing w:val="1"/>
          <w:sz w:val="24"/>
          <w:szCs w:val="24"/>
        </w:rPr>
        <w:t>aa</w:t>
      </w:r>
      <w:r>
        <w:rPr>
          <w:sz w:val="24"/>
          <w:szCs w:val="24"/>
        </w:rPr>
        <w:t xml:space="preserve">n </w:t>
      </w:r>
      <w:r>
        <w:rPr>
          <w:spacing w:val="-4"/>
          <w:sz w:val="24"/>
          <w:szCs w:val="24"/>
        </w:rPr>
        <w:t>p</w:t>
      </w:r>
      <w:r>
        <w:rPr>
          <w:spacing w:val="1"/>
          <w:sz w:val="24"/>
          <w:szCs w:val="24"/>
        </w:rPr>
        <w:t>em</w:t>
      </w:r>
      <w:r>
        <w:rPr>
          <w:sz w:val="24"/>
          <w:szCs w:val="24"/>
        </w:rPr>
        <w:t>b</w:t>
      </w:r>
      <w:r>
        <w:rPr>
          <w:spacing w:val="-3"/>
          <w:sz w:val="24"/>
          <w:szCs w:val="24"/>
        </w:rPr>
        <w:t>e</w:t>
      </w:r>
      <w:r>
        <w:rPr>
          <w:spacing w:val="1"/>
          <w:sz w:val="24"/>
          <w:szCs w:val="24"/>
        </w:rPr>
        <w:t>la</w:t>
      </w:r>
      <w:r>
        <w:rPr>
          <w:spacing w:val="-3"/>
          <w:sz w:val="24"/>
          <w:szCs w:val="24"/>
        </w:rPr>
        <w:t>j</w:t>
      </w:r>
      <w:r>
        <w:rPr>
          <w:spacing w:val="1"/>
          <w:sz w:val="24"/>
          <w:szCs w:val="24"/>
        </w:rPr>
        <w:t>a</w:t>
      </w:r>
      <w:r>
        <w:rPr>
          <w:sz w:val="24"/>
          <w:szCs w:val="24"/>
        </w:rPr>
        <w:t>r</w:t>
      </w:r>
      <w:r>
        <w:rPr>
          <w:spacing w:val="-2"/>
          <w:sz w:val="24"/>
          <w:szCs w:val="24"/>
        </w:rPr>
        <w:t>a</w:t>
      </w:r>
      <w:r>
        <w:rPr>
          <w:sz w:val="24"/>
          <w:szCs w:val="24"/>
        </w:rPr>
        <w:t>n b</w:t>
      </w:r>
      <w:r>
        <w:rPr>
          <w:spacing w:val="1"/>
          <w:sz w:val="24"/>
          <w:szCs w:val="24"/>
        </w:rPr>
        <w:t>e</w:t>
      </w:r>
      <w:r>
        <w:rPr>
          <w:sz w:val="24"/>
          <w:szCs w:val="24"/>
        </w:rPr>
        <w:t>r</w:t>
      </w:r>
      <w:r>
        <w:rPr>
          <w:spacing w:val="1"/>
          <w:sz w:val="24"/>
          <w:szCs w:val="24"/>
        </w:rPr>
        <w:t>la</w:t>
      </w:r>
      <w:r>
        <w:rPr>
          <w:sz w:val="24"/>
          <w:szCs w:val="24"/>
        </w:rPr>
        <w:t>n</w:t>
      </w:r>
      <w:r>
        <w:rPr>
          <w:spacing w:val="-4"/>
          <w:sz w:val="24"/>
          <w:szCs w:val="24"/>
        </w:rPr>
        <w:t>g</w:t>
      </w:r>
      <w:r>
        <w:rPr>
          <w:spacing w:val="-1"/>
          <w:sz w:val="24"/>
          <w:szCs w:val="24"/>
        </w:rPr>
        <w:t>s</w:t>
      </w:r>
      <w:r>
        <w:rPr>
          <w:sz w:val="24"/>
          <w:szCs w:val="24"/>
        </w:rPr>
        <w:t>un</w:t>
      </w:r>
      <w:r>
        <w:rPr>
          <w:spacing w:val="-4"/>
          <w:sz w:val="24"/>
          <w:szCs w:val="24"/>
        </w:rPr>
        <w:t>g</w:t>
      </w:r>
      <w:r>
        <w:rPr>
          <w:sz w:val="24"/>
          <w:szCs w:val="24"/>
        </w:rPr>
        <w:t>.</w:t>
      </w:r>
    </w:p>
    <w:p w:rsidR="00307C03" w:rsidRDefault="00F308C4">
      <w:pPr>
        <w:spacing w:before="10" w:line="480" w:lineRule="auto"/>
        <w:ind w:left="1309" w:right="85" w:hanging="360"/>
        <w:jc w:val="both"/>
        <w:rPr>
          <w:sz w:val="24"/>
          <w:szCs w:val="24"/>
        </w:rPr>
      </w:pPr>
      <w:r>
        <w:rPr>
          <w:sz w:val="24"/>
          <w:szCs w:val="24"/>
        </w:rPr>
        <w:t xml:space="preserve">(2) </w:t>
      </w:r>
      <w:r>
        <w:rPr>
          <w:spacing w:val="-1"/>
          <w:sz w:val="24"/>
          <w:szCs w:val="24"/>
        </w:rPr>
        <w:t>P</w:t>
      </w:r>
      <w:r>
        <w:rPr>
          <w:spacing w:val="1"/>
          <w:sz w:val="24"/>
          <w:szCs w:val="24"/>
        </w:rPr>
        <w:t>e</w:t>
      </w:r>
      <w:r>
        <w:rPr>
          <w:spacing w:val="4"/>
          <w:sz w:val="24"/>
          <w:szCs w:val="24"/>
        </w:rPr>
        <w:t>n</w:t>
      </w:r>
      <w:r>
        <w:rPr>
          <w:spacing w:val="-8"/>
          <w:sz w:val="24"/>
          <w:szCs w:val="24"/>
        </w:rPr>
        <w:t>y</w:t>
      </w:r>
      <w:r>
        <w:rPr>
          <w:spacing w:val="1"/>
          <w:sz w:val="24"/>
          <w:szCs w:val="24"/>
        </w:rPr>
        <w:t>ajia</w:t>
      </w:r>
      <w:r>
        <w:rPr>
          <w:sz w:val="24"/>
          <w:szCs w:val="24"/>
        </w:rPr>
        <w:t xml:space="preserve">n </w:t>
      </w:r>
      <w:r>
        <w:rPr>
          <w:spacing w:val="8"/>
          <w:sz w:val="24"/>
          <w:szCs w:val="24"/>
        </w:rPr>
        <w:t xml:space="preserve"> </w:t>
      </w:r>
      <w:r>
        <w:rPr>
          <w:spacing w:val="-4"/>
          <w:sz w:val="24"/>
          <w:szCs w:val="24"/>
        </w:rPr>
        <w:t>v</w:t>
      </w:r>
      <w:r>
        <w:rPr>
          <w:spacing w:val="1"/>
          <w:sz w:val="24"/>
          <w:szCs w:val="24"/>
        </w:rPr>
        <w:t>i</w:t>
      </w:r>
      <w:r>
        <w:rPr>
          <w:sz w:val="24"/>
          <w:szCs w:val="24"/>
        </w:rPr>
        <w:t>d</w:t>
      </w:r>
      <w:r>
        <w:rPr>
          <w:spacing w:val="1"/>
          <w:sz w:val="24"/>
          <w:szCs w:val="24"/>
        </w:rPr>
        <w:t>e</w:t>
      </w:r>
      <w:r>
        <w:rPr>
          <w:sz w:val="24"/>
          <w:szCs w:val="24"/>
        </w:rPr>
        <w:t xml:space="preserve">o </w:t>
      </w:r>
      <w:r>
        <w:rPr>
          <w:spacing w:val="8"/>
          <w:sz w:val="24"/>
          <w:szCs w:val="24"/>
        </w:rPr>
        <w:t xml:space="preserve"> </w:t>
      </w:r>
      <w:r>
        <w:rPr>
          <w:sz w:val="24"/>
          <w:szCs w:val="24"/>
        </w:rPr>
        <w:t>h</w:t>
      </w:r>
      <w:r>
        <w:rPr>
          <w:spacing w:val="1"/>
          <w:sz w:val="24"/>
          <w:szCs w:val="24"/>
        </w:rPr>
        <w:t>a</w:t>
      </w:r>
      <w:r>
        <w:rPr>
          <w:sz w:val="24"/>
          <w:szCs w:val="24"/>
        </w:rPr>
        <w:t xml:space="preserve">rus </w:t>
      </w:r>
      <w:r>
        <w:rPr>
          <w:spacing w:val="10"/>
          <w:sz w:val="24"/>
          <w:szCs w:val="24"/>
        </w:rPr>
        <w:t xml:space="preserve"> </w:t>
      </w:r>
      <w:r>
        <w:rPr>
          <w:spacing w:val="1"/>
          <w:sz w:val="24"/>
          <w:szCs w:val="24"/>
        </w:rPr>
        <w:t>le</w:t>
      </w:r>
      <w:r>
        <w:rPr>
          <w:sz w:val="24"/>
          <w:szCs w:val="24"/>
        </w:rPr>
        <w:t>b</w:t>
      </w:r>
      <w:r>
        <w:rPr>
          <w:spacing w:val="1"/>
          <w:sz w:val="24"/>
          <w:szCs w:val="24"/>
        </w:rPr>
        <w:t>i</w:t>
      </w:r>
      <w:r>
        <w:rPr>
          <w:sz w:val="24"/>
          <w:szCs w:val="24"/>
        </w:rPr>
        <w:t xml:space="preserve">h </w:t>
      </w:r>
      <w:r>
        <w:rPr>
          <w:spacing w:val="8"/>
          <w:sz w:val="24"/>
          <w:szCs w:val="24"/>
        </w:rPr>
        <w:t xml:space="preserve"> </w:t>
      </w:r>
      <w:r>
        <w:rPr>
          <w:spacing w:val="-4"/>
          <w:sz w:val="24"/>
          <w:szCs w:val="24"/>
        </w:rPr>
        <w:t>v</w:t>
      </w:r>
      <w:r>
        <w:rPr>
          <w:spacing w:val="1"/>
          <w:sz w:val="24"/>
          <w:szCs w:val="24"/>
        </w:rPr>
        <w:t>a</w:t>
      </w:r>
      <w:r>
        <w:rPr>
          <w:sz w:val="24"/>
          <w:szCs w:val="24"/>
        </w:rPr>
        <w:t>r</w:t>
      </w:r>
      <w:r>
        <w:rPr>
          <w:spacing w:val="1"/>
          <w:sz w:val="24"/>
          <w:szCs w:val="24"/>
        </w:rPr>
        <w:t>iati</w:t>
      </w:r>
      <w:r>
        <w:rPr>
          <w:sz w:val="24"/>
          <w:szCs w:val="24"/>
        </w:rPr>
        <w:t xml:space="preserve">f </w:t>
      </w:r>
      <w:r>
        <w:rPr>
          <w:spacing w:val="8"/>
          <w:sz w:val="24"/>
          <w:szCs w:val="24"/>
        </w:rPr>
        <w:t xml:space="preserve"> </w:t>
      </w:r>
      <w:r>
        <w:rPr>
          <w:spacing w:val="-3"/>
          <w:sz w:val="24"/>
          <w:szCs w:val="24"/>
        </w:rPr>
        <w:t>a</w:t>
      </w:r>
      <w:r>
        <w:rPr>
          <w:spacing w:val="-4"/>
          <w:sz w:val="24"/>
          <w:szCs w:val="24"/>
        </w:rPr>
        <w:t>g</w:t>
      </w:r>
      <w:r>
        <w:rPr>
          <w:spacing w:val="1"/>
          <w:sz w:val="24"/>
          <w:szCs w:val="24"/>
        </w:rPr>
        <w:t>a</w:t>
      </w:r>
      <w:r>
        <w:rPr>
          <w:sz w:val="24"/>
          <w:szCs w:val="24"/>
        </w:rPr>
        <w:t xml:space="preserve">r </w:t>
      </w:r>
      <w:r>
        <w:rPr>
          <w:spacing w:val="8"/>
          <w:sz w:val="24"/>
          <w:szCs w:val="24"/>
        </w:rPr>
        <w:t xml:space="preserve"> </w:t>
      </w:r>
      <w:r>
        <w:rPr>
          <w:spacing w:val="-1"/>
          <w:sz w:val="24"/>
          <w:szCs w:val="24"/>
        </w:rPr>
        <w:t>s</w:t>
      </w:r>
      <w:r>
        <w:rPr>
          <w:spacing w:val="1"/>
          <w:sz w:val="24"/>
          <w:szCs w:val="24"/>
        </w:rPr>
        <w:t>i</w:t>
      </w:r>
      <w:r>
        <w:rPr>
          <w:spacing w:val="2"/>
          <w:sz w:val="24"/>
          <w:szCs w:val="24"/>
        </w:rPr>
        <w:t>s</w:t>
      </w:r>
      <w:r>
        <w:rPr>
          <w:spacing w:val="-1"/>
          <w:sz w:val="24"/>
          <w:szCs w:val="24"/>
        </w:rPr>
        <w:t>w</w:t>
      </w:r>
      <w:r>
        <w:rPr>
          <w:sz w:val="24"/>
          <w:szCs w:val="24"/>
        </w:rPr>
        <w:t xml:space="preserve">a </w:t>
      </w:r>
      <w:r>
        <w:rPr>
          <w:spacing w:val="9"/>
          <w:sz w:val="24"/>
          <w:szCs w:val="24"/>
        </w:rPr>
        <w:t xml:space="preserve"> </w:t>
      </w:r>
      <w:r>
        <w:rPr>
          <w:spacing w:val="1"/>
          <w:sz w:val="24"/>
          <w:szCs w:val="24"/>
        </w:rPr>
        <w:t>le</w:t>
      </w:r>
      <w:r>
        <w:rPr>
          <w:sz w:val="24"/>
          <w:szCs w:val="24"/>
        </w:rPr>
        <w:t>b</w:t>
      </w:r>
      <w:r>
        <w:rPr>
          <w:spacing w:val="1"/>
          <w:sz w:val="24"/>
          <w:szCs w:val="24"/>
        </w:rPr>
        <w:t>i</w:t>
      </w:r>
      <w:r>
        <w:rPr>
          <w:sz w:val="24"/>
          <w:szCs w:val="24"/>
        </w:rPr>
        <w:t xml:space="preserve">h </w:t>
      </w:r>
      <w:r>
        <w:rPr>
          <w:spacing w:val="8"/>
          <w:sz w:val="24"/>
          <w:szCs w:val="24"/>
        </w:rPr>
        <w:t xml:space="preserve"> </w:t>
      </w:r>
      <w:r>
        <w:rPr>
          <w:spacing w:val="1"/>
          <w:sz w:val="24"/>
          <w:szCs w:val="24"/>
        </w:rPr>
        <w:t>te</w:t>
      </w:r>
      <w:r>
        <w:rPr>
          <w:sz w:val="24"/>
          <w:szCs w:val="24"/>
        </w:rPr>
        <w:t>r</w:t>
      </w:r>
      <w:r>
        <w:rPr>
          <w:spacing w:val="-3"/>
          <w:sz w:val="24"/>
          <w:szCs w:val="24"/>
        </w:rPr>
        <w:t>t</w:t>
      </w:r>
      <w:r>
        <w:rPr>
          <w:spacing w:val="1"/>
          <w:sz w:val="24"/>
          <w:szCs w:val="24"/>
        </w:rPr>
        <w:t>a</w:t>
      </w:r>
      <w:r>
        <w:rPr>
          <w:sz w:val="24"/>
          <w:szCs w:val="24"/>
        </w:rPr>
        <w:t>r</w:t>
      </w:r>
      <w:r>
        <w:rPr>
          <w:spacing w:val="1"/>
          <w:sz w:val="24"/>
          <w:szCs w:val="24"/>
        </w:rPr>
        <w:t>i</w:t>
      </w:r>
      <w:r>
        <w:rPr>
          <w:sz w:val="24"/>
          <w:szCs w:val="24"/>
        </w:rPr>
        <w:t xml:space="preserve">k </w:t>
      </w:r>
      <w:r>
        <w:rPr>
          <w:spacing w:val="8"/>
          <w:sz w:val="24"/>
          <w:szCs w:val="24"/>
        </w:rPr>
        <w:t xml:space="preserve"> </w:t>
      </w:r>
      <w:r>
        <w:rPr>
          <w:sz w:val="24"/>
          <w:szCs w:val="24"/>
        </w:rPr>
        <w:t>d</w:t>
      </w:r>
      <w:r>
        <w:rPr>
          <w:spacing w:val="-3"/>
          <w:sz w:val="24"/>
          <w:szCs w:val="24"/>
        </w:rPr>
        <w:t>a</w:t>
      </w:r>
      <w:r>
        <w:rPr>
          <w:spacing w:val="1"/>
          <w:sz w:val="24"/>
          <w:szCs w:val="24"/>
        </w:rPr>
        <w:t>l</w:t>
      </w:r>
      <w:r>
        <w:rPr>
          <w:spacing w:val="-3"/>
          <w:sz w:val="24"/>
          <w:szCs w:val="24"/>
        </w:rPr>
        <w:t>a</w:t>
      </w:r>
      <w:r>
        <w:rPr>
          <w:sz w:val="24"/>
          <w:szCs w:val="24"/>
        </w:rPr>
        <w:t xml:space="preserve">m </w:t>
      </w:r>
      <w:r>
        <w:rPr>
          <w:spacing w:val="1"/>
          <w:sz w:val="24"/>
          <w:szCs w:val="24"/>
        </w:rPr>
        <w:t>me</w:t>
      </w:r>
      <w:r>
        <w:rPr>
          <w:sz w:val="24"/>
          <w:szCs w:val="24"/>
        </w:rPr>
        <w:t>n</w:t>
      </w:r>
      <w:r>
        <w:rPr>
          <w:spacing w:val="-8"/>
          <w:sz w:val="24"/>
          <w:szCs w:val="24"/>
        </w:rPr>
        <w:t>y</w:t>
      </w:r>
      <w:r>
        <w:rPr>
          <w:spacing w:val="1"/>
          <w:sz w:val="24"/>
          <w:szCs w:val="24"/>
        </w:rPr>
        <w:t>ima</w:t>
      </w:r>
      <w:r>
        <w:rPr>
          <w:sz w:val="24"/>
          <w:szCs w:val="24"/>
        </w:rPr>
        <w:t xml:space="preserve">k </w:t>
      </w:r>
      <w:r>
        <w:rPr>
          <w:spacing w:val="1"/>
          <w:sz w:val="24"/>
          <w:szCs w:val="24"/>
        </w:rPr>
        <w:t>i</w:t>
      </w:r>
      <w:r>
        <w:rPr>
          <w:sz w:val="24"/>
          <w:szCs w:val="24"/>
        </w:rPr>
        <w:t>nfor</w:t>
      </w:r>
      <w:r>
        <w:rPr>
          <w:spacing w:val="1"/>
          <w:sz w:val="24"/>
          <w:szCs w:val="24"/>
        </w:rPr>
        <w:t>ma</w:t>
      </w:r>
      <w:r>
        <w:rPr>
          <w:spacing w:val="-1"/>
          <w:sz w:val="24"/>
          <w:szCs w:val="24"/>
        </w:rPr>
        <w:t>s</w:t>
      </w:r>
      <w:r>
        <w:rPr>
          <w:spacing w:val="1"/>
          <w:sz w:val="24"/>
          <w:szCs w:val="24"/>
        </w:rPr>
        <w:t>i</w:t>
      </w:r>
      <w:r>
        <w:rPr>
          <w:sz w:val="24"/>
          <w:szCs w:val="24"/>
        </w:rPr>
        <w:t>.</w:t>
      </w:r>
    </w:p>
    <w:p w:rsidR="00307C03" w:rsidRDefault="00F308C4">
      <w:pPr>
        <w:spacing w:before="9" w:line="480" w:lineRule="auto"/>
        <w:ind w:left="1309" w:right="92" w:hanging="360"/>
        <w:jc w:val="both"/>
        <w:rPr>
          <w:sz w:val="24"/>
          <w:szCs w:val="24"/>
        </w:rPr>
      </w:pPr>
      <w:r>
        <w:rPr>
          <w:sz w:val="24"/>
          <w:szCs w:val="24"/>
        </w:rPr>
        <w:t>(3)</w:t>
      </w:r>
      <w:r>
        <w:rPr>
          <w:spacing w:val="12"/>
          <w:sz w:val="24"/>
          <w:szCs w:val="24"/>
        </w:rPr>
        <w:t xml:space="preserve"> </w:t>
      </w:r>
      <w:r>
        <w:rPr>
          <w:spacing w:val="-1"/>
          <w:sz w:val="24"/>
          <w:szCs w:val="24"/>
        </w:rPr>
        <w:t>O</w:t>
      </w:r>
      <w:r>
        <w:rPr>
          <w:sz w:val="24"/>
          <w:szCs w:val="24"/>
        </w:rPr>
        <w:t>b</w:t>
      </w:r>
      <w:r>
        <w:rPr>
          <w:spacing w:val="1"/>
          <w:sz w:val="24"/>
          <w:szCs w:val="24"/>
        </w:rPr>
        <w:t>e</w:t>
      </w:r>
      <w:r>
        <w:rPr>
          <w:spacing w:val="-1"/>
          <w:sz w:val="24"/>
          <w:szCs w:val="24"/>
        </w:rPr>
        <w:t>s</w:t>
      </w:r>
      <w:r>
        <w:rPr>
          <w:spacing w:val="1"/>
          <w:sz w:val="24"/>
          <w:szCs w:val="24"/>
        </w:rPr>
        <w:t>e</w:t>
      </w:r>
      <w:r>
        <w:rPr>
          <w:sz w:val="24"/>
          <w:szCs w:val="24"/>
        </w:rPr>
        <w:t>r</w:t>
      </w:r>
      <w:r>
        <w:rPr>
          <w:spacing w:val="-4"/>
          <w:sz w:val="24"/>
          <w:szCs w:val="24"/>
        </w:rPr>
        <w:t>v</w:t>
      </w:r>
      <w:r>
        <w:rPr>
          <w:spacing w:val="1"/>
          <w:sz w:val="24"/>
          <w:szCs w:val="24"/>
        </w:rPr>
        <w:t>a</w:t>
      </w:r>
      <w:r>
        <w:rPr>
          <w:spacing w:val="-1"/>
          <w:sz w:val="24"/>
          <w:szCs w:val="24"/>
        </w:rPr>
        <w:t>s</w:t>
      </w:r>
      <w:r>
        <w:rPr>
          <w:sz w:val="24"/>
          <w:szCs w:val="24"/>
        </w:rPr>
        <w:t>i</w:t>
      </w:r>
      <w:r>
        <w:rPr>
          <w:spacing w:val="5"/>
          <w:sz w:val="24"/>
          <w:szCs w:val="24"/>
        </w:rPr>
        <w:t xml:space="preserve"> </w:t>
      </w:r>
      <w:r>
        <w:rPr>
          <w:sz w:val="24"/>
          <w:szCs w:val="24"/>
        </w:rPr>
        <w:t>p</w:t>
      </w:r>
      <w:r>
        <w:rPr>
          <w:spacing w:val="1"/>
          <w:sz w:val="24"/>
          <w:szCs w:val="24"/>
        </w:rPr>
        <w:t>a</w:t>
      </w:r>
      <w:r>
        <w:rPr>
          <w:sz w:val="24"/>
          <w:szCs w:val="24"/>
        </w:rPr>
        <w:t>da</w:t>
      </w:r>
      <w:r>
        <w:rPr>
          <w:spacing w:val="5"/>
          <w:sz w:val="24"/>
          <w:szCs w:val="24"/>
        </w:rPr>
        <w:t xml:space="preserve"> </w:t>
      </w:r>
      <w:r>
        <w:rPr>
          <w:spacing w:val="-1"/>
          <w:sz w:val="24"/>
          <w:szCs w:val="24"/>
        </w:rPr>
        <w:t>s</w:t>
      </w:r>
      <w:r>
        <w:rPr>
          <w:spacing w:val="1"/>
          <w:sz w:val="24"/>
          <w:szCs w:val="24"/>
        </w:rPr>
        <w:t>i</w:t>
      </w:r>
      <w:r>
        <w:rPr>
          <w:sz w:val="24"/>
          <w:szCs w:val="24"/>
        </w:rPr>
        <w:t>k</w:t>
      </w:r>
      <w:r>
        <w:rPr>
          <w:spacing w:val="1"/>
          <w:sz w:val="24"/>
          <w:szCs w:val="24"/>
        </w:rPr>
        <w:t>l</w:t>
      </w:r>
      <w:r>
        <w:rPr>
          <w:sz w:val="24"/>
          <w:szCs w:val="24"/>
        </w:rPr>
        <w:t>us</w:t>
      </w:r>
      <w:r>
        <w:rPr>
          <w:spacing w:val="2"/>
          <w:sz w:val="24"/>
          <w:szCs w:val="24"/>
        </w:rPr>
        <w:t xml:space="preserve"> </w:t>
      </w:r>
      <w:r>
        <w:rPr>
          <w:spacing w:val="-4"/>
          <w:sz w:val="24"/>
          <w:szCs w:val="24"/>
        </w:rPr>
        <w:t>I</w:t>
      </w:r>
      <w:r>
        <w:rPr>
          <w:sz w:val="24"/>
          <w:szCs w:val="24"/>
        </w:rPr>
        <w:t>I p</w:t>
      </w:r>
      <w:r>
        <w:rPr>
          <w:spacing w:val="1"/>
          <w:sz w:val="24"/>
          <w:szCs w:val="24"/>
        </w:rPr>
        <w:t>e</w:t>
      </w:r>
      <w:r>
        <w:rPr>
          <w:sz w:val="24"/>
          <w:szCs w:val="24"/>
        </w:rPr>
        <w:t>r</w:t>
      </w:r>
      <w:r>
        <w:rPr>
          <w:spacing w:val="1"/>
          <w:sz w:val="24"/>
          <w:szCs w:val="24"/>
        </w:rPr>
        <w:t>l</w:t>
      </w:r>
      <w:r>
        <w:rPr>
          <w:sz w:val="24"/>
          <w:szCs w:val="24"/>
        </w:rPr>
        <w:t>u</w:t>
      </w:r>
      <w:r>
        <w:rPr>
          <w:spacing w:val="4"/>
          <w:sz w:val="24"/>
          <w:szCs w:val="24"/>
        </w:rPr>
        <w:t xml:space="preserve"> </w:t>
      </w:r>
      <w:r>
        <w:rPr>
          <w:sz w:val="24"/>
          <w:szCs w:val="24"/>
        </w:rPr>
        <w:t>d</w:t>
      </w:r>
      <w:r>
        <w:rPr>
          <w:spacing w:val="1"/>
          <w:sz w:val="24"/>
          <w:szCs w:val="24"/>
        </w:rPr>
        <w:t>i</w:t>
      </w: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ai</w:t>
      </w:r>
      <w:r>
        <w:rPr>
          <w:sz w:val="24"/>
          <w:szCs w:val="24"/>
        </w:rPr>
        <w:t>k</w:t>
      </w:r>
      <w:r>
        <w:rPr>
          <w:spacing w:val="-3"/>
          <w:sz w:val="24"/>
          <w:szCs w:val="24"/>
        </w:rPr>
        <w:t>a</w:t>
      </w:r>
      <w:r>
        <w:rPr>
          <w:sz w:val="24"/>
          <w:szCs w:val="24"/>
        </w:rPr>
        <w:t>n</w:t>
      </w:r>
      <w:r>
        <w:rPr>
          <w:spacing w:val="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d</w:t>
      </w:r>
      <w:r>
        <w:rPr>
          <w:spacing w:val="5"/>
          <w:sz w:val="24"/>
          <w:szCs w:val="24"/>
        </w:rPr>
        <w:t>a</w:t>
      </w:r>
      <w:r>
        <w:rPr>
          <w:spacing w:val="-8"/>
          <w:sz w:val="24"/>
          <w:szCs w:val="24"/>
        </w:rPr>
        <w:t>y</w:t>
      </w:r>
      <w:r>
        <w:rPr>
          <w:sz w:val="24"/>
          <w:szCs w:val="24"/>
        </w:rPr>
        <w:t>a</w:t>
      </w:r>
      <w:r>
        <w:rPr>
          <w:spacing w:val="5"/>
          <w:sz w:val="24"/>
          <w:szCs w:val="24"/>
        </w:rPr>
        <w:t xml:space="preserve"> </w:t>
      </w:r>
      <w:proofErr w:type="gramStart"/>
      <w:r>
        <w:rPr>
          <w:sz w:val="24"/>
          <w:szCs w:val="24"/>
        </w:rPr>
        <w:t>b</w:t>
      </w:r>
      <w:r>
        <w:rPr>
          <w:spacing w:val="1"/>
          <w:sz w:val="24"/>
          <w:szCs w:val="24"/>
        </w:rPr>
        <w:t>e</w:t>
      </w:r>
      <w:r>
        <w:rPr>
          <w:sz w:val="24"/>
          <w:szCs w:val="24"/>
        </w:rPr>
        <w:t>da</w:t>
      </w:r>
      <w:proofErr w:type="gramEnd"/>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w:t>
      </w:r>
      <w:r>
        <w:rPr>
          <w:sz w:val="24"/>
          <w:szCs w:val="24"/>
        </w:rPr>
        <w:t>i d</w:t>
      </w:r>
      <w:r>
        <w:rPr>
          <w:spacing w:val="1"/>
          <w:sz w:val="24"/>
          <w:szCs w:val="24"/>
        </w:rPr>
        <w:t>e</w:t>
      </w:r>
      <w:r>
        <w:rPr>
          <w:sz w:val="24"/>
          <w:szCs w:val="24"/>
        </w:rPr>
        <w:t>n</w:t>
      </w:r>
      <w:r>
        <w:rPr>
          <w:spacing w:val="-4"/>
          <w:sz w:val="24"/>
          <w:szCs w:val="24"/>
        </w:rPr>
        <w:t>g</w:t>
      </w:r>
      <w:r>
        <w:rPr>
          <w:spacing w:val="1"/>
          <w:sz w:val="24"/>
          <w:szCs w:val="24"/>
        </w:rPr>
        <w:t>a</w:t>
      </w:r>
      <w:r>
        <w:rPr>
          <w:sz w:val="24"/>
          <w:szCs w:val="24"/>
        </w:rPr>
        <w:t>n k</w:t>
      </w:r>
      <w:r>
        <w:rPr>
          <w:spacing w:val="1"/>
          <w:sz w:val="24"/>
          <w:szCs w:val="24"/>
        </w:rPr>
        <w:t>emam</w:t>
      </w:r>
      <w:r>
        <w:rPr>
          <w:sz w:val="24"/>
          <w:szCs w:val="24"/>
        </w:rPr>
        <w:t>p</w:t>
      </w:r>
      <w:r>
        <w:rPr>
          <w:spacing w:val="-4"/>
          <w:sz w:val="24"/>
          <w:szCs w:val="24"/>
        </w:rPr>
        <w:t>u</w:t>
      </w:r>
      <w:r>
        <w:rPr>
          <w:spacing w:val="1"/>
          <w:sz w:val="24"/>
          <w:szCs w:val="24"/>
        </w:rPr>
        <w:t>a</w:t>
      </w:r>
      <w:r>
        <w:rPr>
          <w:sz w:val="24"/>
          <w:szCs w:val="24"/>
        </w:rPr>
        <w:t xml:space="preserve">n </w:t>
      </w:r>
      <w:r>
        <w:rPr>
          <w:spacing w:val="-1"/>
          <w:sz w:val="24"/>
          <w:szCs w:val="24"/>
        </w:rPr>
        <w:t>s</w:t>
      </w:r>
      <w:r>
        <w:rPr>
          <w:spacing w:val="1"/>
          <w:sz w:val="24"/>
          <w:szCs w:val="24"/>
        </w:rPr>
        <w:t>i</w:t>
      </w:r>
      <w:r>
        <w:rPr>
          <w:spacing w:val="-1"/>
          <w:sz w:val="24"/>
          <w:szCs w:val="24"/>
        </w:rPr>
        <w:t>sw</w:t>
      </w:r>
      <w:r>
        <w:rPr>
          <w:spacing w:val="1"/>
          <w:sz w:val="24"/>
          <w:szCs w:val="24"/>
        </w:rPr>
        <w:t>a</w:t>
      </w:r>
      <w:r>
        <w:rPr>
          <w:sz w:val="24"/>
          <w:szCs w:val="24"/>
        </w:rPr>
        <w:t>.</w:t>
      </w:r>
    </w:p>
    <w:p w:rsidR="00307C03" w:rsidRDefault="00307C03">
      <w:pPr>
        <w:spacing w:before="6" w:line="280" w:lineRule="exact"/>
        <w:rPr>
          <w:sz w:val="28"/>
          <w:szCs w:val="28"/>
        </w:rPr>
      </w:pPr>
    </w:p>
    <w:p w:rsidR="00307C03" w:rsidRDefault="00F308C4">
      <w:pPr>
        <w:ind w:left="588"/>
        <w:rPr>
          <w:sz w:val="24"/>
          <w:szCs w:val="24"/>
        </w:rPr>
      </w:pPr>
      <w:r>
        <w:rPr>
          <w:b/>
          <w:sz w:val="24"/>
          <w:szCs w:val="24"/>
        </w:rPr>
        <w:t xml:space="preserve">2.2 </w:t>
      </w:r>
      <w:r>
        <w:rPr>
          <w:b/>
          <w:spacing w:val="-1"/>
          <w:sz w:val="24"/>
          <w:szCs w:val="24"/>
        </w:rPr>
        <w:t>S</w:t>
      </w:r>
      <w:r>
        <w:rPr>
          <w:b/>
          <w:spacing w:val="5"/>
          <w:sz w:val="24"/>
          <w:szCs w:val="24"/>
        </w:rPr>
        <w:t>i</w:t>
      </w:r>
      <w:r>
        <w:rPr>
          <w:b/>
          <w:spacing w:val="-9"/>
          <w:sz w:val="24"/>
          <w:szCs w:val="24"/>
        </w:rPr>
        <w:t>k</w:t>
      </w:r>
      <w:r>
        <w:rPr>
          <w:b/>
          <w:spacing w:val="1"/>
          <w:sz w:val="24"/>
          <w:szCs w:val="24"/>
        </w:rPr>
        <w:t>l</w:t>
      </w:r>
      <w:r>
        <w:rPr>
          <w:b/>
          <w:spacing w:val="2"/>
          <w:sz w:val="24"/>
          <w:szCs w:val="24"/>
        </w:rPr>
        <w:t>u</w:t>
      </w:r>
      <w:r>
        <w:rPr>
          <w:b/>
          <w:sz w:val="24"/>
          <w:szCs w:val="24"/>
        </w:rPr>
        <w:t>s</w:t>
      </w:r>
      <w:r>
        <w:rPr>
          <w:b/>
          <w:spacing w:val="-1"/>
          <w:sz w:val="24"/>
          <w:szCs w:val="24"/>
        </w:rPr>
        <w:t xml:space="preserve"> I</w:t>
      </w:r>
      <w:r>
        <w:rPr>
          <w:b/>
          <w:sz w:val="24"/>
          <w:szCs w:val="24"/>
        </w:rPr>
        <w:t>I</w:t>
      </w:r>
    </w:p>
    <w:p w:rsidR="00307C03" w:rsidRDefault="00307C03">
      <w:pPr>
        <w:spacing w:before="16" w:line="260" w:lineRule="exact"/>
        <w:rPr>
          <w:sz w:val="26"/>
          <w:szCs w:val="26"/>
        </w:rPr>
      </w:pPr>
    </w:p>
    <w:p w:rsidR="00307C03" w:rsidRDefault="00F308C4">
      <w:pPr>
        <w:ind w:left="588"/>
        <w:rPr>
          <w:sz w:val="24"/>
          <w:szCs w:val="24"/>
        </w:rPr>
      </w:pPr>
      <w:r>
        <w:rPr>
          <w:b/>
          <w:sz w:val="24"/>
          <w:szCs w:val="24"/>
        </w:rPr>
        <w:t xml:space="preserve">a)  </w:t>
      </w:r>
      <w:r>
        <w:rPr>
          <w:b/>
          <w:spacing w:val="49"/>
          <w:sz w:val="24"/>
          <w:szCs w:val="24"/>
        </w:rPr>
        <w:t xml:space="preserve"> </w:t>
      </w:r>
      <w:r>
        <w:rPr>
          <w:b/>
          <w:spacing w:val="1"/>
          <w:sz w:val="24"/>
          <w:szCs w:val="24"/>
        </w:rPr>
        <w:t>Pere</w:t>
      </w:r>
      <w:r>
        <w:rPr>
          <w:b/>
          <w:spacing w:val="-1"/>
          <w:sz w:val="24"/>
          <w:szCs w:val="24"/>
        </w:rPr>
        <w:t>n</w:t>
      </w:r>
      <w:r>
        <w:rPr>
          <w:b/>
          <w:spacing w:val="1"/>
          <w:sz w:val="24"/>
          <w:szCs w:val="24"/>
        </w:rPr>
        <w:t>c</w:t>
      </w:r>
      <w:r>
        <w:rPr>
          <w:b/>
          <w:sz w:val="24"/>
          <w:szCs w:val="24"/>
        </w:rPr>
        <w:t>a</w:t>
      </w:r>
      <w:r>
        <w:rPr>
          <w:b/>
          <w:spacing w:val="-1"/>
          <w:sz w:val="24"/>
          <w:szCs w:val="24"/>
        </w:rPr>
        <w:t>n</w:t>
      </w:r>
      <w:r>
        <w:rPr>
          <w:b/>
          <w:sz w:val="24"/>
          <w:szCs w:val="24"/>
        </w:rPr>
        <w:t>aan</w:t>
      </w:r>
      <w:r>
        <w:rPr>
          <w:b/>
          <w:spacing w:val="-1"/>
          <w:sz w:val="24"/>
          <w:szCs w:val="24"/>
        </w:rPr>
        <w:t xml:space="preserve"> </w:t>
      </w:r>
      <w:r>
        <w:rPr>
          <w:b/>
          <w:sz w:val="24"/>
          <w:szCs w:val="24"/>
        </w:rPr>
        <w:t>T</w:t>
      </w:r>
      <w:r>
        <w:rPr>
          <w:b/>
          <w:spacing w:val="1"/>
          <w:sz w:val="24"/>
          <w:szCs w:val="24"/>
        </w:rPr>
        <w:t>i</w:t>
      </w:r>
      <w:r>
        <w:rPr>
          <w:b/>
          <w:spacing w:val="-1"/>
          <w:sz w:val="24"/>
          <w:szCs w:val="24"/>
        </w:rPr>
        <w:t>n</w:t>
      </w:r>
      <w:r>
        <w:rPr>
          <w:b/>
          <w:spacing w:val="-6"/>
          <w:sz w:val="24"/>
          <w:szCs w:val="24"/>
        </w:rPr>
        <w:t>d</w:t>
      </w:r>
      <w:r>
        <w:rPr>
          <w:b/>
          <w:spacing w:val="4"/>
          <w:sz w:val="24"/>
          <w:szCs w:val="24"/>
        </w:rPr>
        <w:t>a</w:t>
      </w:r>
      <w:r>
        <w:rPr>
          <w:b/>
          <w:spacing w:val="-6"/>
          <w:sz w:val="24"/>
          <w:szCs w:val="24"/>
        </w:rPr>
        <w:t>k</w:t>
      </w:r>
      <w:r>
        <w:rPr>
          <w:b/>
          <w:sz w:val="24"/>
          <w:szCs w:val="24"/>
        </w:rPr>
        <w:t>an</w:t>
      </w:r>
    </w:p>
    <w:p w:rsidR="00307C03" w:rsidRDefault="00307C03">
      <w:pPr>
        <w:spacing w:before="16" w:line="260" w:lineRule="exact"/>
        <w:rPr>
          <w:sz w:val="26"/>
          <w:szCs w:val="26"/>
        </w:rPr>
      </w:pPr>
    </w:p>
    <w:p w:rsidR="00307C03" w:rsidRDefault="00F308C4">
      <w:pPr>
        <w:spacing w:line="479" w:lineRule="auto"/>
        <w:ind w:left="1297" w:right="80" w:hanging="424"/>
        <w:jc w:val="both"/>
        <w:rPr>
          <w:sz w:val="24"/>
          <w:szCs w:val="24"/>
        </w:rPr>
      </w:pPr>
      <w:r>
        <w:rPr>
          <w:sz w:val="24"/>
          <w:szCs w:val="24"/>
        </w:rPr>
        <w:t xml:space="preserve">(1) </w:t>
      </w:r>
      <w:r>
        <w:rPr>
          <w:spacing w:val="12"/>
          <w:sz w:val="24"/>
          <w:szCs w:val="24"/>
        </w:rPr>
        <w:t xml:space="preserve"> </w:t>
      </w:r>
      <w:r>
        <w:rPr>
          <w:spacing w:val="-1"/>
          <w:sz w:val="24"/>
          <w:szCs w:val="24"/>
        </w:rPr>
        <w:t>M</w:t>
      </w:r>
      <w:r>
        <w:rPr>
          <w:spacing w:val="1"/>
          <w:sz w:val="24"/>
          <w:szCs w:val="24"/>
        </w:rPr>
        <w:t>e</w:t>
      </w:r>
      <w:r>
        <w:rPr>
          <w:spacing w:val="4"/>
          <w:sz w:val="24"/>
          <w:szCs w:val="24"/>
        </w:rPr>
        <w:t>n</w:t>
      </w:r>
      <w:r>
        <w:rPr>
          <w:spacing w:val="-8"/>
          <w:sz w:val="24"/>
          <w:szCs w:val="24"/>
        </w:rPr>
        <w:t>y</w:t>
      </w:r>
      <w:r>
        <w:rPr>
          <w:spacing w:val="1"/>
          <w:sz w:val="24"/>
          <w:szCs w:val="24"/>
        </w:rPr>
        <w:t>ia</w:t>
      </w:r>
      <w:r>
        <w:rPr>
          <w:sz w:val="24"/>
          <w:szCs w:val="24"/>
        </w:rPr>
        <w:t>pk</w:t>
      </w:r>
      <w:r>
        <w:rPr>
          <w:spacing w:val="1"/>
          <w:sz w:val="24"/>
          <w:szCs w:val="24"/>
        </w:rPr>
        <w:t>a</w:t>
      </w:r>
      <w:r>
        <w:rPr>
          <w:sz w:val="24"/>
          <w:szCs w:val="24"/>
        </w:rPr>
        <w:t xml:space="preserve">n  </w:t>
      </w:r>
      <w:r>
        <w:rPr>
          <w:spacing w:val="6"/>
          <w:sz w:val="24"/>
          <w:szCs w:val="24"/>
        </w:rPr>
        <w:t xml:space="preserve"> </w:t>
      </w:r>
      <w:r>
        <w:rPr>
          <w:sz w:val="24"/>
          <w:szCs w:val="24"/>
        </w:rPr>
        <w:t>r</w:t>
      </w:r>
      <w:r>
        <w:rPr>
          <w:spacing w:val="1"/>
          <w:sz w:val="24"/>
          <w:szCs w:val="24"/>
        </w:rPr>
        <w:t>e</w:t>
      </w:r>
      <w:r>
        <w:rPr>
          <w:sz w:val="24"/>
          <w:szCs w:val="24"/>
        </w:rPr>
        <w:t>n</w:t>
      </w:r>
      <w:r>
        <w:rPr>
          <w:spacing w:val="-3"/>
          <w:sz w:val="24"/>
          <w:szCs w:val="24"/>
        </w:rPr>
        <w:t>c</w:t>
      </w:r>
      <w:r>
        <w:rPr>
          <w:spacing w:val="1"/>
          <w:sz w:val="24"/>
          <w:szCs w:val="24"/>
        </w:rPr>
        <w:t>a</w:t>
      </w:r>
      <w:r>
        <w:rPr>
          <w:sz w:val="24"/>
          <w:szCs w:val="24"/>
        </w:rPr>
        <w:t xml:space="preserve">na  </w:t>
      </w:r>
      <w:r>
        <w:rPr>
          <w:spacing w:val="5"/>
          <w:sz w:val="24"/>
          <w:szCs w:val="24"/>
        </w:rPr>
        <w:t xml:space="preserve"> </w:t>
      </w:r>
      <w:r>
        <w:rPr>
          <w:spacing w:val="-4"/>
          <w:sz w:val="24"/>
          <w:szCs w:val="24"/>
        </w:rPr>
        <w:t>p</w:t>
      </w:r>
      <w:r>
        <w:rPr>
          <w:spacing w:val="1"/>
          <w:sz w:val="24"/>
          <w:szCs w:val="24"/>
        </w:rPr>
        <w:t>e</w:t>
      </w:r>
      <w:r>
        <w:rPr>
          <w:spacing w:val="-3"/>
          <w:sz w:val="24"/>
          <w:szCs w:val="24"/>
        </w:rPr>
        <w:t>l</w:t>
      </w:r>
      <w:r>
        <w:rPr>
          <w:spacing w:val="1"/>
          <w:sz w:val="24"/>
          <w:szCs w:val="24"/>
        </w:rPr>
        <w:t>a</w:t>
      </w:r>
      <w:r>
        <w:rPr>
          <w:sz w:val="24"/>
          <w:szCs w:val="24"/>
        </w:rPr>
        <w:t>k</w:t>
      </w:r>
      <w:r>
        <w:rPr>
          <w:spacing w:val="-1"/>
          <w:sz w:val="24"/>
          <w:szCs w:val="24"/>
        </w:rPr>
        <w:t>s</w:t>
      </w:r>
      <w:r>
        <w:rPr>
          <w:spacing w:val="1"/>
          <w:sz w:val="24"/>
          <w:szCs w:val="24"/>
        </w:rPr>
        <w:t>a</w:t>
      </w:r>
      <w:r>
        <w:rPr>
          <w:sz w:val="24"/>
          <w:szCs w:val="24"/>
        </w:rPr>
        <w:t>n</w:t>
      </w:r>
      <w:r>
        <w:rPr>
          <w:spacing w:val="1"/>
          <w:sz w:val="24"/>
          <w:szCs w:val="24"/>
        </w:rPr>
        <w:t>aa</w:t>
      </w:r>
      <w:r>
        <w:rPr>
          <w:sz w:val="24"/>
          <w:szCs w:val="24"/>
        </w:rPr>
        <w:t>n   p</w:t>
      </w:r>
      <w:r>
        <w:rPr>
          <w:spacing w:val="-3"/>
          <w:sz w:val="24"/>
          <w:szCs w:val="24"/>
        </w:rPr>
        <w:t>e</w:t>
      </w:r>
      <w:r>
        <w:rPr>
          <w:spacing w:val="1"/>
          <w:sz w:val="24"/>
          <w:szCs w:val="24"/>
        </w:rPr>
        <w:t>m</w:t>
      </w:r>
      <w:r>
        <w:rPr>
          <w:sz w:val="24"/>
          <w:szCs w:val="24"/>
        </w:rPr>
        <w:t>b</w:t>
      </w:r>
      <w:r>
        <w:rPr>
          <w:spacing w:val="1"/>
          <w:sz w:val="24"/>
          <w:szCs w:val="24"/>
        </w:rPr>
        <w:t>el</w:t>
      </w:r>
      <w:r>
        <w:rPr>
          <w:spacing w:val="-3"/>
          <w:sz w:val="24"/>
          <w:szCs w:val="24"/>
        </w:rPr>
        <w:t>a</w:t>
      </w:r>
      <w:r>
        <w:rPr>
          <w:spacing w:val="1"/>
          <w:sz w:val="24"/>
          <w:szCs w:val="24"/>
        </w:rPr>
        <w:t>ja</w:t>
      </w:r>
      <w:r>
        <w:rPr>
          <w:sz w:val="24"/>
          <w:szCs w:val="24"/>
        </w:rPr>
        <w:t>r</w:t>
      </w:r>
      <w:r>
        <w:rPr>
          <w:spacing w:val="1"/>
          <w:sz w:val="24"/>
          <w:szCs w:val="24"/>
        </w:rPr>
        <w:t>a</w:t>
      </w:r>
      <w:r>
        <w:rPr>
          <w:sz w:val="24"/>
          <w:szCs w:val="24"/>
        </w:rPr>
        <w:t xml:space="preserve">n  </w:t>
      </w:r>
      <w:r>
        <w:rPr>
          <w:spacing w:val="5"/>
          <w:sz w:val="24"/>
          <w:szCs w:val="24"/>
        </w:rPr>
        <w:t xml:space="preserve"> </w:t>
      </w:r>
      <w:r>
        <w:rPr>
          <w:sz w:val="24"/>
          <w:szCs w:val="24"/>
        </w:rPr>
        <w:t>b</w:t>
      </w:r>
      <w:r>
        <w:rPr>
          <w:spacing w:val="1"/>
          <w:sz w:val="24"/>
          <w:szCs w:val="24"/>
        </w:rPr>
        <w:t>e</w:t>
      </w:r>
      <w:r>
        <w:rPr>
          <w:sz w:val="24"/>
          <w:szCs w:val="24"/>
        </w:rPr>
        <w:t>ru</w:t>
      </w:r>
      <w:r>
        <w:rPr>
          <w:spacing w:val="-4"/>
          <w:sz w:val="24"/>
          <w:szCs w:val="24"/>
        </w:rPr>
        <w:t>p</w:t>
      </w:r>
      <w:r>
        <w:rPr>
          <w:sz w:val="24"/>
          <w:szCs w:val="24"/>
        </w:rPr>
        <w:t xml:space="preserve">a  </w:t>
      </w:r>
      <w:r>
        <w:rPr>
          <w:spacing w:val="5"/>
          <w:sz w:val="24"/>
          <w:szCs w:val="24"/>
        </w:rPr>
        <w:t xml:space="preserve"> </w:t>
      </w:r>
      <w:r>
        <w:rPr>
          <w:spacing w:val="-4"/>
          <w:sz w:val="24"/>
          <w:szCs w:val="24"/>
        </w:rPr>
        <w:t>v</w:t>
      </w:r>
      <w:r>
        <w:rPr>
          <w:spacing w:val="1"/>
          <w:sz w:val="24"/>
          <w:szCs w:val="24"/>
        </w:rPr>
        <w:t>i</w:t>
      </w:r>
      <w:r>
        <w:rPr>
          <w:sz w:val="24"/>
          <w:szCs w:val="24"/>
        </w:rPr>
        <w:t>d</w:t>
      </w:r>
      <w:r>
        <w:rPr>
          <w:spacing w:val="3"/>
          <w:sz w:val="24"/>
          <w:szCs w:val="24"/>
        </w:rPr>
        <w:t>e</w:t>
      </w:r>
      <w:r>
        <w:rPr>
          <w:sz w:val="24"/>
          <w:szCs w:val="24"/>
        </w:rPr>
        <w:t xml:space="preserve">o  </w:t>
      </w:r>
      <w:r>
        <w:rPr>
          <w:spacing w:val="4"/>
          <w:sz w:val="24"/>
          <w:szCs w:val="24"/>
        </w:rPr>
        <w:t xml:space="preserve"> </w:t>
      </w:r>
      <w:r>
        <w:rPr>
          <w:spacing w:val="-8"/>
          <w:sz w:val="24"/>
          <w:szCs w:val="24"/>
        </w:rPr>
        <w:t>y</w:t>
      </w:r>
      <w:r>
        <w:rPr>
          <w:spacing w:val="1"/>
          <w:sz w:val="24"/>
          <w:szCs w:val="24"/>
        </w:rPr>
        <w:t>a</w:t>
      </w:r>
      <w:r>
        <w:rPr>
          <w:sz w:val="24"/>
          <w:szCs w:val="24"/>
        </w:rPr>
        <w:t>ng d</w:t>
      </w:r>
      <w:r>
        <w:rPr>
          <w:spacing w:val="1"/>
          <w:sz w:val="24"/>
          <w:szCs w:val="24"/>
        </w:rPr>
        <w:t>i</w:t>
      </w:r>
      <w:r>
        <w:rPr>
          <w:sz w:val="24"/>
          <w:szCs w:val="24"/>
        </w:rPr>
        <w:t>ung</w:t>
      </w:r>
      <w:r>
        <w:rPr>
          <w:spacing w:val="-4"/>
          <w:sz w:val="24"/>
          <w:szCs w:val="24"/>
        </w:rPr>
        <w:t>g</w:t>
      </w:r>
      <w:r>
        <w:rPr>
          <w:spacing w:val="1"/>
          <w:sz w:val="24"/>
          <w:szCs w:val="24"/>
        </w:rPr>
        <w:t>a</w:t>
      </w:r>
      <w:r>
        <w:rPr>
          <w:sz w:val="24"/>
          <w:szCs w:val="24"/>
        </w:rPr>
        <w:t>h d</w:t>
      </w:r>
      <w:r>
        <w:rPr>
          <w:spacing w:val="1"/>
          <w:sz w:val="24"/>
          <w:szCs w:val="24"/>
        </w:rPr>
        <w:t>a</w:t>
      </w:r>
      <w:r>
        <w:rPr>
          <w:sz w:val="24"/>
          <w:szCs w:val="24"/>
        </w:rPr>
        <w:t>ri</w:t>
      </w:r>
      <w:r>
        <w:rPr>
          <w:spacing w:val="1"/>
          <w:sz w:val="24"/>
          <w:szCs w:val="24"/>
        </w:rPr>
        <w:t xml:space="preserve"> </w:t>
      </w:r>
      <w:r>
        <w:rPr>
          <w:spacing w:val="-1"/>
          <w:sz w:val="24"/>
          <w:szCs w:val="24"/>
        </w:rPr>
        <w:t>s</w:t>
      </w:r>
      <w:r>
        <w:rPr>
          <w:spacing w:val="1"/>
          <w:sz w:val="24"/>
          <w:szCs w:val="24"/>
        </w:rPr>
        <w:t>it</w:t>
      </w:r>
      <w:r>
        <w:rPr>
          <w:sz w:val="24"/>
          <w:szCs w:val="24"/>
        </w:rPr>
        <w:t>us</w:t>
      </w:r>
      <w:r>
        <w:rPr>
          <w:spacing w:val="-1"/>
          <w:sz w:val="24"/>
          <w:szCs w:val="24"/>
        </w:rPr>
        <w:t xml:space="preserve"> </w:t>
      </w:r>
      <w:r>
        <w:rPr>
          <w:spacing w:val="1"/>
          <w:sz w:val="24"/>
          <w:szCs w:val="24"/>
        </w:rPr>
        <w:t>i</w:t>
      </w:r>
      <w:r>
        <w:rPr>
          <w:sz w:val="24"/>
          <w:szCs w:val="24"/>
        </w:rPr>
        <w:t>n</w:t>
      </w:r>
      <w:r>
        <w:rPr>
          <w:spacing w:val="1"/>
          <w:sz w:val="24"/>
          <w:szCs w:val="24"/>
        </w:rPr>
        <w:t>te</w:t>
      </w:r>
      <w:r>
        <w:rPr>
          <w:sz w:val="24"/>
          <w:szCs w:val="24"/>
        </w:rPr>
        <w:t>r</w:t>
      </w:r>
      <w:r>
        <w:rPr>
          <w:spacing w:val="-4"/>
          <w:sz w:val="24"/>
          <w:szCs w:val="24"/>
        </w:rPr>
        <w:t>n</w:t>
      </w:r>
      <w:r>
        <w:rPr>
          <w:spacing w:val="1"/>
          <w:sz w:val="24"/>
          <w:szCs w:val="24"/>
        </w:rPr>
        <w:t>e</w:t>
      </w:r>
      <w:r>
        <w:rPr>
          <w:spacing w:val="5"/>
          <w:sz w:val="24"/>
          <w:szCs w:val="24"/>
        </w:rPr>
        <w:t>t</w:t>
      </w:r>
      <w:r>
        <w:rPr>
          <w:sz w:val="24"/>
          <w:szCs w:val="24"/>
        </w:rPr>
        <w:t>.</w:t>
      </w:r>
    </w:p>
    <w:p w:rsidR="00307C03" w:rsidRDefault="00F308C4">
      <w:pPr>
        <w:spacing w:before="10" w:line="480" w:lineRule="auto"/>
        <w:ind w:left="1297" w:right="88" w:hanging="360"/>
        <w:jc w:val="both"/>
        <w:rPr>
          <w:sz w:val="24"/>
          <w:szCs w:val="24"/>
        </w:rPr>
      </w:pPr>
      <w:r>
        <w:rPr>
          <w:sz w:val="24"/>
          <w:szCs w:val="24"/>
        </w:rPr>
        <w:t>(2)</w:t>
      </w:r>
      <w:r>
        <w:rPr>
          <w:spacing w:val="16"/>
          <w:sz w:val="24"/>
          <w:szCs w:val="24"/>
        </w:rPr>
        <w:t xml:space="preserve"> </w:t>
      </w:r>
      <w:proofErr w:type="gramStart"/>
      <w:r>
        <w:rPr>
          <w:spacing w:val="-1"/>
          <w:sz w:val="24"/>
          <w:szCs w:val="24"/>
        </w:rPr>
        <w:t>M</w:t>
      </w:r>
      <w:r>
        <w:rPr>
          <w:spacing w:val="1"/>
          <w:sz w:val="24"/>
          <w:szCs w:val="24"/>
        </w:rPr>
        <w:t>e</w:t>
      </w:r>
      <w:r>
        <w:rPr>
          <w:spacing w:val="4"/>
          <w:sz w:val="24"/>
          <w:szCs w:val="24"/>
        </w:rPr>
        <w:t>n</w:t>
      </w:r>
      <w:r>
        <w:rPr>
          <w:spacing w:val="-8"/>
          <w:sz w:val="24"/>
          <w:szCs w:val="24"/>
        </w:rPr>
        <w:t>y</w:t>
      </w:r>
      <w:r>
        <w:rPr>
          <w:spacing w:val="1"/>
          <w:sz w:val="24"/>
          <w:szCs w:val="24"/>
        </w:rPr>
        <w:t>ia</w:t>
      </w:r>
      <w:r>
        <w:rPr>
          <w:sz w:val="24"/>
          <w:szCs w:val="24"/>
        </w:rPr>
        <w:t>pk</w:t>
      </w:r>
      <w:r>
        <w:rPr>
          <w:spacing w:val="1"/>
          <w:sz w:val="24"/>
          <w:szCs w:val="24"/>
        </w:rPr>
        <w:t>a</w:t>
      </w:r>
      <w:r>
        <w:rPr>
          <w:sz w:val="24"/>
          <w:szCs w:val="24"/>
        </w:rPr>
        <w:t xml:space="preserve">n </w:t>
      </w:r>
      <w:r>
        <w:rPr>
          <w:spacing w:val="4"/>
          <w:sz w:val="24"/>
          <w:szCs w:val="24"/>
        </w:rPr>
        <w:t xml:space="preserve"> </w:t>
      </w:r>
      <w:r>
        <w:rPr>
          <w:spacing w:val="1"/>
          <w:sz w:val="24"/>
          <w:szCs w:val="24"/>
        </w:rPr>
        <w:t>me</w:t>
      </w:r>
      <w:r>
        <w:rPr>
          <w:sz w:val="24"/>
          <w:szCs w:val="24"/>
        </w:rPr>
        <w:t>d</w:t>
      </w:r>
      <w:r>
        <w:rPr>
          <w:spacing w:val="1"/>
          <w:sz w:val="24"/>
          <w:szCs w:val="24"/>
        </w:rPr>
        <w:t>i</w:t>
      </w:r>
      <w:r>
        <w:rPr>
          <w:sz w:val="24"/>
          <w:szCs w:val="24"/>
        </w:rPr>
        <w:t>a</w:t>
      </w:r>
      <w:proofErr w:type="gramEnd"/>
      <w:r>
        <w:rPr>
          <w:sz w:val="24"/>
          <w:szCs w:val="24"/>
        </w:rPr>
        <w:t xml:space="preserve"> </w:t>
      </w:r>
      <w:r>
        <w:rPr>
          <w:spacing w:val="5"/>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a</w:t>
      </w:r>
      <w:r>
        <w:rPr>
          <w:sz w:val="24"/>
          <w:szCs w:val="24"/>
        </w:rPr>
        <w:t>k</w:t>
      </w:r>
      <w:r>
        <w:rPr>
          <w:spacing w:val="1"/>
          <w:sz w:val="24"/>
          <w:szCs w:val="24"/>
        </w:rPr>
        <w:t>a</w:t>
      </w:r>
      <w:r>
        <w:rPr>
          <w:sz w:val="24"/>
          <w:szCs w:val="24"/>
        </w:rPr>
        <w:t xml:space="preserve">n </w:t>
      </w:r>
      <w:r>
        <w:rPr>
          <w:spacing w:val="4"/>
          <w:sz w:val="24"/>
          <w:szCs w:val="24"/>
        </w:rPr>
        <w:t xml:space="preserve"> </w:t>
      </w:r>
      <w:r>
        <w:rPr>
          <w:sz w:val="24"/>
          <w:szCs w:val="24"/>
        </w:rPr>
        <w:t>d</w:t>
      </w:r>
      <w:r>
        <w:rPr>
          <w:spacing w:val="1"/>
          <w:sz w:val="24"/>
          <w:szCs w:val="24"/>
        </w:rPr>
        <w:t>i</w:t>
      </w:r>
      <w:r>
        <w:rPr>
          <w:spacing w:val="-4"/>
          <w:sz w:val="24"/>
          <w:szCs w:val="24"/>
        </w:rPr>
        <w:t>g</w:t>
      </w:r>
      <w:r>
        <w:rPr>
          <w:sz w:val="24"/>
          <w:szCs w:val="24"/>
        </w:rPr>
        <w:t>un</w:t>
      </w:r>
      <w:r>
        <w:rPr>
          <w:spacing w:val="1"/>
          <w:sz w:val="24"/>
          <w:szCs w:val="24"/>
        </w:rPr>
        <w:t>a</w:t>
      </w:r>
      <w:r>
        <w:rPr>
          <w:spacing w:val="4"/>
          <w:sz w:val="24"/>
          <w:szCs w:val="24"/>
        </w:rPr>
        <w:t>k</w:t>
      </w:r>
      <w:r>
        <w:rPr>
          <w:spacing w:val="1"/>
          <w:sz w:val="24"/>
          <w:szCs w:val="24"/>
        </w:rPr>
        <w:t>a</w:t>
      </w:r>
      <w:r>
        <w:rPr>
          <w:sz w:val="24"/>
          <w:szCs w:val="24"/>
        </w:rPr>
        <w:t xml:space="preserve">n </w:t>
      </w:r>
      <w:r>
        <w:rPr>
          <w:spacing w:val="4"/>
          <w:sz w:val="24"/>
          <w:szCs w:val="24"/>
        </w:rPr>
        <w:t xml:space="preserve"> </w:t>
      </w:r>
      <w:r>
        <w:rPr>
          <w:sz w:val="24"/>
          <w:szCs w:val="24"/>
        </w:rPr>
        <w:t>un</w:t>
      </w:r>
      <w:r>
        <w:rPr>
          <w:spacing w:val="1"/>
          <w:sz w:val="24"/>
          <w:szCs w:val="24"/>
        </w:rPr>
        <w:t>t</w:t>
      </w:r>
      <w:r>
        <w:rPr>
          <w:sz w:val="24"/>
          <w:szCs w:val="24"/>
        </w:rPr>
        <w:t xml:space="preserve">uk </w:t>
      </w:r>
      <w:r>
        <w:rPr>
          <w:spacing w:val="4"/>
          <w:sz w:val="24"/>
          <w:szCs w:val="24"/>
        </w:rPr>
        <w:t xml:space="preserve"> </w:t>
      </w:r>
      <w:r>
        <w:rPr>
          <w:spacing w:val="1"/>
          <w:sz w:val="24"/>
          <w:szCs w:val="24"/>
        </w:rPr>
        <w:t>me</w:t>
      </w:r>
      <w:r>
        <w:rPr>
          <w:sz w:val="24"/>
          <w:szCs w:val="24"/>
        </w:rPr>
        <w:t>n</w:t>
      </w:r>
      <w:r>
        <w:rPr>
          <w:spacing w:val="-8"/>
          <w:sz w:val="24"/>
          <w:szCs w:val="24"/>
        </w:rPr>
        <w:t>y</w:t>
      </w:r>
      <w:r>
        <w:rPr>
          <w:spacing w:val="1"/>
          <w:sz w:val="24"/>
          <w:szCs w:val="24"/>
        </w:rPr>
        <w:t>am</w:t>
      </w:r>
      <w:r>
        <w:rPr>
          <w:sz w:val="24"/>
          <w:szCs w:val="24"/>
        </w:rPr>
        <w:t>p</w:t>
      </w:r>
      <w:r>
        <w:rPr>
          <w:spacing w:val="1"/>
          <w:sz w:val="24"/>
          <w:szCs w:val="24"/>
        </w:rPr>
        <w:t>ai</w:t>
      </w:r>
      <w:r>
        <w:rPr>
          <w:sz w:val="24"/>
          <w:szCs w:val="24"/>
        </w:rPr>
        <w:t>k</w:t>
      </w:r>
      <w:r>
        <w:rPr>
          <w:spacing w:val="1"/>
          <w:sz w:val="24"/>
          <w:szCs w:val="24"/>
        </w:rPr>
        <w:t>a</w:t>
      </w:r>
      <w:r>
        <w:rPr>
          <w:sz w:val="24"/>
          <w:szCs w:val="24"/>
        </w:rPr>
        <w:t xml:space="preserve">n </w:t>
      </w:r>
      <w:r>
        <w:rPr>
          <w:spacing w:val="4"/>
          <w:sz w:val="24"/>
          <w:szCs w:val="24"/>
        </w:rPr>
        <w:t xml:space="preserve"> </w:t>
      </w:r>
      <w:r>
        <w:rPr>
          <w:spacing w:val="-3"/>
          <w:sz w:val="24"/>
          <w:szCs w:val="24"/>
        </w:rPr>
        <w:t>m</w:t>
      </w:r>
      <w:r>
        <w:rPr>
          <w:spacing w:val="1"/>
          <w:sz w:val="24"/>
          <w:szCs w:val="24"/>
        </w:rPr>
        <w:t>ate</w:t>
      </w:r>
      <w:r>
        <w:rPr>
          <w:spacing w:val="-4"/>
          <w:sz w:val="24"/>
          <w:szCs w:val="24"/>
        </w:rPr>
        <w:t>r</w:t>
      </w:r>
      <w:r>
        <w:rPr>
          <w:sz w:val="24"/>
          <w:szCs w:val="24"/>
        </w:rPr>
        <w:t>i b</w:t>
      </w:r>
      <w:r>
        <w:rPr>
          <w:spacing w:val="1"/>
          <w:sz w:val="24"/>
          <w:szCs w:val="24"/>
        </w:rPr>
        <w:t>e</w:t>
      </w:r>
      <w:r>
        <w:rPr>
          <w:sz w:val="24"/>
          <w:szCs w:val="24"/>
        </w:rPr>
        <w:t>rupa</w:t>
      </w:r>
      <w:r>
        <w:rPr>
          <w:spacing w:val="1"/>
          <w:sz w:val="24"/>
          <w:szCs w:val="24"/>
        </w:rPr>
        <w:t xml:space="preserve"> la</w:t>
      </w:r>
      <w:r>
        <w:rPr>
          <w:spacing w:val="-4"/>
          <w:sz w:val="24"/>
          <w:szCs w:val="24"/>
        </w:rPr>
        <w:t>p</w:t>
      </w:r>
      <w:r>
        <w:rPr>
          <w:spacing w:val="1"/>
          <w:sz w:val="24"/>
          <w:szCs w:val="24"/>
        </w:rPr>
        <w:t>t</w:t>
      </w:r>
      <w:r>
        <w:rPr>
          <w:sz w:val="24"/>
          <w:szCs w:val="24"/>
        </w:rPr>
        <w:t xml:space="preserve">op, </w:t>
      </w:r>
      <w:r>
        <w:rPr>
          <w:spacing w:val="-1"/>
          <w:sz w:val="24"/>
          <w:szCs w:val="24"/>
        </w:rPr>
        <w:t>s</w:t>
      </w:r>
      <w:r>
        <w:rPr>
          <w:sz w:val="24"/>
          <w:szCs w:val="24"/>
        </w:rPr>
        <w:t>p</w:t>
      </w:r>
      <w:r>
        <w:rPr>
          <w:spacing w:val="1"/>
          <w:sz w:val="24"/>
          <w:szCs w:val="24"/>
        </w:rPr>
        <w:t>ea</w:t>
      </w:r>
      <w:r>
        <w:rPr>
          <w:spacing w:val="-4"/>
          <w:sz w:val="24"/>
          <w:szCs w:val="24"/>
        </w:rPr>
        <w:t>k</w:t>
      </w:r>
      <w:r>
        <w:rPr>
          <w:spacing w:val="1"/>
          <w:sz w:val="24"/>
          <w:szCs w:val="24"/>
        </w:rPr>
        <w:t>e</w:t>
      </w:r>
      <w:r>
        <w:rPr>
          <w:sz w:val="24"/>
          <w:szCs w:val="24"/>
        </w:rPr>
        <w:t>r</w:t>
      </w:r>
      <w:r>
        <w:rPr>
          <w:spacing w:val="-3"/>
          <w:sz w:val="24"/>
          <w:szCs w:val="24"/>
        </w:rPr>
        <w:t>/</w:t>
      </w:r>
      <w:r>
        <w:rPr>
          <w:sz w:val="24"/>
          <w:szCs w:val="24"/>
        </w:rPr>
        <w:t>p</w:t>
      </w:r>
      <w:r>
        <w:rPr>
          <w:spacing w:val="1"/>
          <w:sz w:val="24"/>
          <w:szCs w:val="24"/>
        </w:rPr>
        <w:t>e</w:t>
      </w:r>
      <w:r>
        <w:rPr>
          <w:sz w:val="24"/>
          <w:szCs w:val="24"/>
        </w:rPr>
        <w:t>n</w:t>
      </w:r>
      <w:r>
        <w:rPr>
          <w:spacing w:val="-4"/>
          <w:sz w:val="24"/>
          <w:szCs w:val="24"/>
        </w:rPr>
        <w:t>g</w:t>
      </w:r>
      <w:r>
        <w:rPr>
          <w:spacing w:val="1"/>
          <w:sz w:val="24"/>
          <w:szCs w:val="24"/>
        </w:rPr>
        <w:t>e</w:t>
      </w:r>
      <w:r>
        <w:rPr>
          <w:sz w:val="24"/>
          <w:szCs w:val="24"/>
        </w:rPr>
        <w:t>r</w:t>
      </w:r>
      <w:r>
        <w:rPr>
          <w:spacing w:val="1"/>
          <w:sz w:val="24"/>
          <w:szCs w:val="24"/>
        </w:rPr>
        <w:t>a</w:t>
      </w:r>
      <w:r>
        <w:rPr>
          <w:sz w:val="24"/>
          <w:szCs w:val="24"/>
        </w:rPr>
        <w:t>s</w:t>
      </w:r>
      <w:r>
        <w:rPr>
          <w:spacing w:val="-1"/>
          <w:sz w:val="24"/>
          <w:szCs w:val="24"/>
        </w:rPr>
        <w:t xml:space="preserve"> s</w:t>
      </w:r>
      <w:r>
        <w:rPr>
          <w:sz w:val="24"/>
          <w:szCs w:val="24"/>
        </w:rPr>
        <w:t>u</w:t>
      </w:r>
      <w:r>
        <w:rPr>
          <w:spacing w:val="1"/>
          <w:sz w:val="24"/>
          <w:szCs w:val="24"/>
        </w:rPr>
        <w:t>a</w:t>
      </w:r>
      <w:r>
        <w:rPr>
          <w:sz w:val="24"/>
          <w:szCs w:val="24"/>
        </w:rPr>
        <w:t>r</w:t>
      </w:r>
      <w:r>
        <w:rPr>
          <w:spacing w:val="1"/>
          <w:sz w:val="24"/>
          <w:szCs w:val="24"/>
        </w:rPr>
        <w:t>a</w:t>
      </w:r>
      <w:r>
        <w:rPr>
          <w:sz w:val="24"/>
          <w:szCs w:val="24"/>
        </w:rPr>
        <w:t>, d</w:t>
      </w:r>
      <w:r>
        <w:rPr>
          <w:spacing w:val="1"/>
          <w:sz w:val="24"/>
          <w:szCs w:val="24"/>
        </w:rPr>
        <w:t>a</w:t>
      </w:r>
      <w:r>
        <w:rPr>
          <w:sz w:val="24"/>
          <w:szCs w:val="24"/>
        </w:rPr>
        <w:t>n</w:t>
      </w:r>
      <w:r>
        <w:rPr>
          <w:spacing w:val="4"/>
          <w:sz w:val="24"/>
          <w:szCs w:val="24"/>
        </w:rPr>
        <w:t xml:space="preserve"> </w:t>
      </w:r>
      <w:r>
        <w:rPr>
          <w:spacing w:val="-7"/>
          <w:sz w:val="24"/>
          <w:szCs w:val="24"/>
        </w:rPr>
        <w:t>L</w:t>
      </w:r>
      <w:r>
        <w:rPr>
          <w:sz w:val="24"/>
          <w:szCs w:val="24"/>
        </w:rPr>
        <w:t>C</w:t>
      </w:r>
      <w:r>
        <w:rPr>
          <w:spacing w:val="2"/>
          <w:sz w:val="24"/>
          <w:szCs w:val="24"/>
        </w:rPr>
        <w:t>D</w:t>
      </w:r>
      <w:r>
        <w:rPr>
          <w:spacing w:val="-3"/>
          <w:sz w:val="24"/>
          <w:szCs w:val="24"/>
        </w:rPr>
        <w:t>/</w:t>
      </w:r>
      <w:r>
        <w:rPr>
          <w:sz w:val="24"/>
          <w:szCs w:val="24"/>
        </w:rPr>
        <w:t>pr</w:t>
      </w:r>
      <w:r>
        <w:rPr>
          <w:spacing w:val="4"/>
          <w:sz w:val="24"/>
          <w:szCs w:val="24"/>
        </w:rPr>
        <w:t>o</w:t>
      </w:r>
      <w:r>
        <w:rPr>
          <w:spacing w:val="-8"/>
          <w:sz w:val="24"/>
          <w:szCs w:val="24"/>
        </w:rPr>
        <w:t>y</w:t>
      </w:r>
      <w:r>
        <w:rPr>
          <w:spacing w:val="1"/>
          <w:sz w:val="24"/>
          <w:szCs w:val="24"/>
        </w:rPr>
        <w:t>e</w:t>
      </w:r>
      <w:r>
        <w:rPr>
          <w:sz w:val="24"/>
          <w:szCs w:val="24"/>
        </w:rPr>
        <w:t>k</w:t>
      </w:r>
      <w:r>
        <w:rPr>
          <w:spacing w:val="1"/>
          <w:sz w:val="24"/>
          <w:szCs w:val="24"/>
        </w:rPr>
        <w:t>t</w:t>
      </w:r>
      <w:r>
        <w:rPr>
          <w:sz w:val="24"/>
          <w:szCs w:val="24"/>
        </w:rPr>
        <w:t>or.</w:t>
      </w:r>
    </w:p>
    <w:p w:rsidR="00307C03" w:rsidRDefault="00F308C4">
      <w:pPr>
        <w:spacing w:before="9" w:line="480" w:lineRule="auto"/>
        <w:ind w:left="1297" w:right="86" w:hanging="360"/>
        <w:jc w:val="both"/>
        <w:rPr>
          <w:sz w:val="24"/>
          <w:szCs w:val="24"/>
        </w:rPr>
      </w:pPr>
      <w:r>
        <w:rPr>
          <w:sz w:val="24"/>
          <w:szCs w:val="24"/>
        </w:rPr>
        <w:t xml:space="preserve">(3) </w:t>
      </w:r>
      <w:proofErr w:type="gramStart"/>
      <w:r>
        <w:rPr>
          <w:spacing w:val="1"/>
          <w:sz w:val="24"/>
          <w:szCs w:val="24"/>
        </w:rPr>
        <w:t>me</w:t>
      </w:r>
      <w:r>
        <w:rPr>
          <w:sz w:val="24"/>
          <w:szCs w:val="24"/>
        </w:rPr>
        <w:t>n</w:t>
      </w:r>
      <w:r>
        <w:rPr>
          <w:spacing w:val="-8"/>
          <w:sz w:val="24"/>
          <w:szCs w:val="24"/>
        </w:rPr>
        <w:t>y</w:t>
      </w:r>
      <w:r>
        <w:rPr>
          <w:spacing w:val="1"/>
          <w:sz w:val="24"/>
          <w:szCs w:val="24"/>
        </w:rPr>
        <w:t>ia</w:t>
      </w:r>
      <w:r>
        <w:rPr>
          <w:sz w:val="24"/>
          <w:szCs w:val="24"/>
        </w:rPr>
        <w:t>pk</w:t>
      </w:r>
      <w:r>
        <w:rPr>
          <w:spacing w:val="1"/>
          <w:sz w:val="24"/>
          <w:szCs w:val="24"/>
        </w:rPr>
        <w:t>a</w:t>
      </w:r>
      <w:r>
        <w:rPr>
          <w:sz w:val="24"/>
          <w:szCs w:val="24"/>
        </w:rPr>
        <w:t>n</w:t>
      </w:r>
      <w:proofErr w:type="gramEnd"/>
      <w:r>
        <w:rPr>
          <w:sz w:val="24"/>
          <w:szCs w:val="24"/>
        </w:rPr>
        <w:t xml:space="preserve">  </w:t>
      </w:r>
      <w:r>
        <w:rPr>
          <w:spacing w:val="30"/>
          <w:sz w:val="24"/>
          <w:szCs w:val="24"/>
        </w:rPr>
        <w:t xml:space="preserve"> </w:t>
      </w:r>
      <w:r>
        <w:rPr>
          <w:spacing w:val="1"/>
          <w:sz w:val="24"/>
          <w:szCs w:val="24"/>
        </w:rPr>
        <w:t>lem</w:t>
      </w:r>
      <w:r>
        <w:rPr>
          <w:sz w:val="24"/>
          <w:szCs w:val="24"/>
        </w:rPr>
        <w:t>b</w:t>
      </w:r>
      <w:r>
        <w:rPr>
          <w:spacing w:val="1"/>
          <w:sz w:val="24"/>
          <w:szCs w:val="24"/>
        </w:rPr>
        <w:t>a</w:t>
      </w:r>
      <w:r>
        <w:rPr>
          <w:sz w:val="24"/>
          <w:szCs w:val="24"/>
        </w:rPr>
        <w:t xml:space="preserve">r  </w:t>
      </w:r>
      <w:r>
        <w:rPr>
          <w:spacing w:val="28"/>
          <w:sz w:val="24"/>
          <w:szCs w:val="24"/>
        </w:rPr>
        <w:t xml:space="preserve"> </w:t>
      </w:r>
      <w:r>
        <w:rPr>
          <w:sz w:val="24"/>
          <w:szCs w:val="24"/>
        </w:rPr>
        <w:t>ob</w:t>
      </w:r>
      <w:r>
        <w:rPr>
          <w:spacing w:val="-1"/>
          <w:sz w:val="24"/>
          <w:szCs w:val="24"/>
        </w:rPr>
        <w:t>s</w:t>
      </w:r>
      <w:r>
        <w:rPr>
          <w:spacing w:val="1"/>
          <w:sz w:val="24"/>
          <w:szCs w:val="24"/>
        </w:rPr>
        <w:t>e</w:t>
      </w:r>
      <w:r>
        <w:rPr>
          <w:sz w:val="24"/>
          <w:szCs w:val="24"/>
        </w:rPr>
        <w:t>r</w:t>
      </w:r>
      <w:r>
        <w:rPr>
          <w:spacing w:val="-4"/>
          <w:sz w:val="24"/>
          <w:szCs w:val="24"/>
        </w:rPr>
        <w:t>v</w:t>
      </w:r>
      <w:r>
        <w:rPr>
          <w:spacing w:val="1"/>
          <w:sz w:val="24"/>
          <w:szCs w:val="24"/>
        </w:rPr>
        <w:t>a</w:t>
      </w:r>
      <w:r>
        <w:rPr>
          <w:spacing w:val="-1"/>
          <w:sz w:val="24"/>
          <w:szCs w:val="24"/>
        </w:rPr>
        <w:t>s</w:t>
      </w:r>
      <w:r>
        <w:rPr>
          <w:sz w:val="24"/>
          <w:szCs w:val="24"/>
        </w:rPr>
        <w:t xml:space="preserve">i  </w:t>
      </w:r>
      <w:r>
        <w:rPr>
          <w:spacing w:val="29"/>
          <w:sz w:val="24"/>
          <w:szCs w:val="24"/>
        </w:rPr>
        <w:t xml:space="preserve"> </w:t>
      </w:r>
      <w:r>
        <w:rPr>
          <w:spacing w:val="-1"/>
          <w:sz w:val="24"/>
          <w:szCs w:val="24"/>
        </w:rPr>
        <w:t>s</w:t>
      </w:r>
      <w:r>
        <w:rPr>
          <w:spacing w:val="1"/>
          <w:sz w:val="24"/>
          <w:szCs w:val="24"/>
        </w:rPr>
        <w:t>a</w:t>
      </w:r>
      <w:r>
        <w:rPr>
          <w:spacing w:val="-3"/>
          <w:sz w:val="24"/>
          <w:szCs w:val="24"/>
        </w:rPr>
        <w:t>a</w:t>
      </w:r>
      <w:r>
        <w:rPr>
          <w:sz w:val="24"/>
          <w:szCs w:val="24"/>
        </w:rPr>
        <w:t xml:space="preserve">t  </w:t>
      </w:r>
      <w:r>
        <w:rPr>
          <w:spacing w:val="25"/>
          <w:sz w:val="24"/>
          <w:szCs w:val="24"/>
        </w:rPr>
        <w:t xml:space="preserve"> </w:t>
      </w:r>
      <w:r>
        <w:rPr>
          <w:sz w:val="24"/>
          <w:szCs w:val="24"/>
        </w:rPr>
        <w:t>p</w:t>
      </w:r>
      <w:r>
        <w:rPr>
          <w:spacing w:val="1"/>
          <w:sz w:val="24"/>
          <w:szCs w:val="24"/>
        </w:rPr>
        <w:t>ela</w:t>
      </w:r>
      <w:r>
        <w:rPr>
          <w:sz w:val="24"/>
          <w:szCs w:val="24"/>
        </w:rPr>
        <w:t>k</w:t>
      </w:r>
      <w:r>
        <w:rPr>
          <w:spacing w:val="-1"/>
          <w:sz w:val="24"/>
          <w:szCs w:val="24"/>
        </w:rPr>
        <w:t>s</w:t>
      </w:r>
      <w:r>
        <w:rPr>
          <w:spacing w:val="1"/>
          <w:sz w:val="24"/>
          <w:szCs w:val="24"/>
        </w:rPr>
        <w:t>a</w:t>
      </w:r>
      <w:r>
        <w:rPr>
          <w:sz w:val="24"/>
          <w:szCs w:val="24"/>
        </w:rPr>
        <w:t>n</w:t>
      </w:r>
      <w:r>
        <w:rPr>
          <w:spacing w:val="-3"/>
          <w:sz w:val="24"/>
          <w:szCs w:val="24"/>
        </w:rPr>
        <w:t>a</w:t>
      </w:r>
      <w:r>
        <w:rPr>
          <w:spacing w:val="1"/>
          <w:sz w:val="24"/>
          <w:szCs w:val="24"/>
        </w:rPr>
        <w:t>a</w:t>
      </w:r>
      <w:r>
        <w:rPr>
          <w:sz w:val="24"/>
          <w:szCs w:val="24"/>
        </w:rPr>
        <w:t xml:space="preserve">n  </w:t>
      </w:r>
      <w:r>
        <w:rPr>
          <w:spacing w:val="28"/>
          <w:sz w:val="24"/>
          <w:szCs w:val="24"/>
        </w:rPr>
        <w:t xml:space="preserve"> </w:t>
      </w:r>
      <w:r>
        <w:rPr>
          <w:sz w:val="24"/>
          <w:szCs w:val="24"/>
        </w:rPr>
        <w:t>p</w:t>
      </w:r>
      <w:r>
        <w:rPr>
          <w:spacing w:val="1"/>
          <w:sz w:val="24"/>
          <w:szCs w:val="24"/>
        </w:rPr>
        <w:t>e</w:t>
      </w:r>
      <w:r>
        <w:rPr>
          <w:spacing w:val="-4"/>
          <w:sz w:val="24"/>
          <w:szCs w:val="24"/>
        </w:rPr>
        <w:t>n</w:t>
      </w:r>
      <w:r>
        <w:rPr>
          <w:spacing w:val="1"/>
          <w:sz w:val="24"/>
          <w:szCs w:val="24"/>
        </w:rPr>
        <w:t>e</w:t>
      </w:r>
      <w:r>
        <w:rPr>
          <w:sz w:val="24"/>
          <w:szCs w:val="24"/>
        </w:rPr>
        <w:t>r</w:t>
      </w:r>
      <w:r>
        <w:rPr>
          <w:spacing w:val="1"/>
          <w:sz w:val="24"/>
          <w:szCs w:val="24"/>
        </w:rPr>
        <w:t>a</w:t>
      </w:r>
      <w:r>
        <w:rPr>
          <w:sz w:val="24"/>
          <w:szCs w:val="24"/>
        </w:rPr>
        <w:t>p</w:t>
      </w:r>
      <w:r>
        <w:rPr>
          <w:spacing w:val="1"/>
          <w:sz w:val="24"/>
          <w:szCs w:val="24"/>
        </w:rPr>
        <w:t>a</w:t>
      </w:r>
      <w:r>
        <w:rPr>
          <w:sz w:val="24"/>
          <w:szCs w:val="24"/>
        </w:rPr>
        <w:t xml:space="preserve">n  </w:t>
      </w:r>
      <w:r>
        <w:rPr>
          <w:spacing w:val="24"/>
          <w:sz w:val="24"/>
          <w:szCs w:val="24"/>
        </w:rPr>
        <w:t xml:space="preserve"> </w:t>
      </w:r>
      <w:r>
        <w:rPr>
          <w:spacing w:val="1"/>
          <w:sz w:val="24"/>
          <w:szCs w:val="24"/>
        </w:rPr>
        <w:t>me</w:t>
      </w:r>
      <w:r>
        <w:rPr>
          <w:spacing w:val="-4"/>
          <w:sz w:val="24"/>
          <w:szCs w:val="24"/>
        </w:rPr>
        <w:t>d</w:t>
      </w:r>
      <w:r>
        <w:rPr>
          <w:spacing w:val="1"/>
          <w:sz w:val="24"/>
          <w:szCs w:val="24"/>
        </w:rPr>
        <w:t>i</w:t>
      </w:r>
      <w:r>
        <w:rPr>
          <w:sz w:val="24"/>
          <w:szCs w:val="24"/>
        </w:rPr>
        <w:t>a b</w:t>
      </w:r>
      <w:r>
        <w:rPr>
          <w:spacing w:val="1"/>
          <w:sz w:val="24"/>
          <w:szCs w:val="24"/>
        </w:rPr>
        <w:t>e</w:t>
      </w:r>
      <w:r>
        <w:rPr>
          <w:sz w:val="24"/>
          <w:szCs w:val="24"/>
        </w:rPr>
        <w:t>r</w:t>
      </w:r>
      <w:r>
        <w:rPr>
          <w:spacing w:val="1"/>
          <w:sz w:val="24"/>
          <w:szCs w:val="24"/>
        </w:rPr>
        <w:t>la</w:t>
      </w:r>
      <w:r>
        <w:rPr>
          <w:sz w:val="24"/>
          <w:szCs w:val="24"/>
        </w:rPr>
        <w:t>n</w:t>
      </w:r>
      <w:r>
        <w:rPr>
          <w:spacing w:val="-4"/>
          <w:sz w:val="24"/>
          <w:szCs w:val="24"/>
        </w:rPr>
        <w:t>g</w:t>
      </w:r>
      <w:r>
        <w:rPr>
          <w:spacing w:val="-1"/>
          <w:sz w:val="24"/>
          <w:szCs w:val="24"/>
        </w:rPr>
        <w:t>s</w:t>
      </w:r>
      <w:r>
        <w:rPr>
          <w:sz w:val="24"/>
          <w:szCs w:val="24"/>
        </w:rPr>
        <w:t>un</w:t>
      </w:r>
      <w:r>
        <w:rPr>
          <w:spacing w:val="-4"/>
          <w:sz w:val="24"/>
          <w:szCs w:val="24"/>
        </w:rPr>
        <w:t>g</w:t>
      </w:r>
      <w:r>
        <w:rPr>
          <w:sz w:val="24"/>
          <w:szCs w:val="24"/>
        </w:rPr>
        <w:t>.</w:t>
      </w:r>
    </w:p>
    <w:p w:rsidR="00307C03" w:rsidRDefault="00F308C4">
      <w:pPr>
        <w:spacing w:before="10" w:line="480" w:lineRule="auto"/>
        <w:ind w:left="1297" w:right="91" w:hanging="360"/>
        <w:jc w:val="both"/>
        <w:rPr>
          <w:sz w:val="24"/>
          <w:szCs w:val="24"/>
        </w:rPr>
        <w:sectPr w:rsidR="00307C03">
          <w:pgSz w:w="11920" w:h="16840"/>
          <w:pgMar w:top="1240" w:right="1580" w:bottom="280" w:left="1680" w:header="1019" w:footer="0" w:gutter="0"/>
          <w:cols w:space="720"/>
        </w:sectPr>
      </w:pPr>
      <w:r>
        <w:rPr>
          <w:sz w:val="24"/>
          <w:szCs w:val="24"/>
        </w:rPr>
        <w:t xml:space="preserve">(4) </w:t>
      </w:r>
      <w:r>
        <w:rPr>
          <w:spacing w:val="-1"/>
          <w:sz w:val="24"/>
          <w:szCs w:val="24"/>
        </w:rPr>
        <w:t>M</w:t>
      </w:r>
      <w:r>
        <w:rPr>
          <w:spacing w:val="1"/>
          <w:sz w:val="24"/>
          <w:szCs w:val="24"/>
        </w:rPr>
        <w:t>e</w:t>
      </w:r>
      <w:r>
        <w:rPr>
          <w:spacing w:val="4"/>
          <w:sz w:val="24"/>
          <w:szCs w:val="24"/>
        </w:rPr>
        <w:t>n</w:t>
      </w:r>
      <w:r>
        <w:rPr>
          <w:spacing w:val="-8"/>
          <w:sz w:val="24"/>
          <w:szCs w:val="24"/>
        </w:rPr>
        <w:t>y</w:t>
      </w:r>
      <w:r>
        <w:rPr>
          <w:spacing w:val="1"/>
          <w:sz w:val="24"/>
          <w:szCs w:val="24"/>
        </w:rPr>
        <w:t>ia</w:t>
      </w:r>
      <w:r>
        <w:rPr>
          <w:sz w:val="24"/>
          <w:szCs w:val="24"/>
        </w:rPr>
        <w:t>pk</w:t>
      </w:r>
      <w:r>
        <w:rPr>
          <w:spacing w:val="1"/>
          <w:sz w:val="24"/>
          <w:szCs w:val="24"/>
        </w:rPr>
        <w:t>a</w:t>
      </w:r>
      <w:r>
        <w:rPr>
          <w:sz w:val="24"/>
          <w:szCs w:val="24"/>
        </w:rPr>
        <w:t xml:space="preserve">n  </w:t>
      </w:r>
      <w:r>
        <w:rPr>
          <w:spacing w:val="4"/>
          <w:sz w:val="24"/>
          <w:szCs w:val="24"/>
        </w:rPr>
        <w:t xml:space="preserve"> </w:t>
      </w:r>
      <w:r>
        <w:rPr>
          <w:spacing w:val="1"/>
          <w:sz w:val="24"/>
          <w:szCs w:val="24"/>
        </w:rPr>
        <w:t>al</w:t>
      </w:r>
      <w:r>
        <w:rPr>
          <w:spacing w:val="-3"/>
          <w:sz w:val="24"/>
          <w:szCs w:val="24"/>
        </w:rPr>
        <w:t>a</w:t>
      </w:r>
      <w:r>
        <w:rPr>
          <w:sz w:val="24"/>
          <w:szCs w:val="24"/>
        </w:rPr>
        <w:t xml:space="preserve">t  </w:t>
      </w:r>
      <w:r>
        <w:rPr>
          <w:spacing w:val="5"/>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me</w:t>
      </w:r>
      <w:r>
        <w:rPr>
          <w:sz w:val="24"/>
          <w:szCs w:val="24"/>
        </w:rPr>
        <w:t>ndoku</w:t>
      </w:r>
      <w:r>
        <w:rPr>
          <w:spacing w:val="-3"/>
          <w:sz w:val="24"/>
          <w:szCs w:val="24"/>
        </w:rPr>
        <w:t>m</w:t>
      </w:r>
      <w:r>
        <w:rPr>
          <w:spacing w:val="1"/>
          <w:sz w:val="24"/>
          <w:szCs w:val="24"/>
        </w:rPr>
        <w:t>e</w:t>
      </w:r>
      <w:r>
        <w:rPr>
          <w:sz w:val="24"/>
          <w:szCs w:val="24"/>
        </w:rPr>
        <w:t>n</w:t>
      </w:r>
      <w:r>
        <w:rPr>
          <w:spacing w:val="-3"/>
          <w:sz w:val="24"/>
          <w:szCs w:val="24"/>
        </w:rPr>
        <w:t>t</w:t>
      </w:r>
      <w:r>
        <w:rPr>
          <w:spacing w:val="1"/>
          <w:sz w:val="24"/>
          <w:szCs w:val="24"/>
        </w:rPr>
        <w:t>a</w:t>
      </w:r>
      <w:r>
        <w:rPr>
          <w:spacing w:val="-1"/>
          <w:sz w:val="24"/>
          <w:szCs w:val="24"/>
        </w:rPr>
        <w:t>s</w:t>
      </w:r>
      <w:r>
        <w:rPr>
          <w:spacing w:val="1"/>
          <w:sz w:val="24"/>
          <w:szCs w:val="24"/>
        </w:rPr>
        <w:t>i</w:t>
      </w:r>
      <w:r>
        <w:rPr>
          <w:sz w:val="24"/>
          <w:szCs w:val="24"/>
        </w:rPr>
        <w:t>k</w:t>
      </w:r>
      <w:r>
        <w:rPr>
          <w:spacing w:val="1"/>
          <w:sz w:val="24"/>
          <w:szCs w:val="24"/>
        </w:rPr>
        <w:t>a</w:t>
      </w:r>
      <w:r>
        <w:rPr>
          <w:sz w:val="24"/>
          <w:szCs w:val="24"/>
        </w:rPr>
        <w:t xml:space="preserve">n  </w:t>
      </w:r>
      <w:r>
        <w:rPr>
          <w:spacing w:val="4"/>
          <w:sz w:val="24"/>
          <w:szCs w:val="24"/>
        </w:rPr>
        <w:t xml:space="preserve"> </w:t>
      </w:r>
      <w:r>
        <w:rPr>
          <w:sz w:val="24"/>
          <w:szCs w:val="24"/>
        </w:rPr>
        <w:t>b</w:t>
      </w:r>
      <w:r>
        <w:rPr>
          <w:spacing w:val="1"/>
          <w:sz w:val="24"/>
          <w:szCs w:val="24"/>
        </w:rPr>
        <w:t>e</w:t>
      </w:r>
      <w:r>
        <w:rPr>
          <w:spacing w:val="-4"/>
          <w:sz w:val="24"/>
          <w:szCs w:val="24"/>
        </w:rPr>
        <w:t>r</w:t>
      </w:r>
      <w:r>
        <w:rPr>
          <w:spacing w:val="1"/>
          <w:sz w:val="24"/>
          <w:szCs w:val="24"/>
        </w:rPr>
        <w:t>la</w:t>
      </w:r>
      <w:r>
        <w:rPr>
          <w:sz w:val="24"/>
          <w:szCs w:val="24"/>
        </w:rPr>
        <w:t>n</w:t>
      </w:r>
      <w:r>
        <w:rPr>
          <w:spacing w:val="-4"/>
          <w:sz w:val="24"/>
          <w:szCs w:val="24"/>
        </w:rPr>
        <w:t>g</w:t>
      </w:r>
      <w:r>
        <w:rPr>
          <w:spacing w:val="-1"/>
          <w:sz w:val="24"/>
          <w:szCs w:val="24"/>
        </w:rPr>
        <w:t>s</w:t>
      </w:r>
      <w:r>
        <w:rPr>
          <w:sz w:val="24"/>
          <w:szCs w:val="24"/>
        </w:rPr>
        <w:t>un</w:t>
      </w:r>
      <w:r>
        <w:rPr>
          <w:spacing w:val="-4"/>
          <w:sz w:val="24"/>
          <w:szCs w:val="24"/>
        </w:rPr>
        <w:t>g</w:t>
      </w:r>
      <w:r>
        <w:rPr>
          <w:spacing w:val="4"/>
          <w:sz w:val="24"/>
          <w:szCs w:val="24"/>
        </w:rPr>
        <w:t>n</w:t>
      </w:r>
      <w:r>
        <w:rPr>
          <w:spacing w:val="-4"/>
          <w:sz w:val="24"/>
          <w:szCs w:val="24"/>
        </w:rPr>
        <w:t>y</w:t>
      </w:r>
      <w:r>
        <w:rPr>
          <w:sz w:val="24"/>
          <w:szCs w:val="24"/>
        </w:rPr>
        <w:t xml:space="preserve">a  </w:t>
      </w:r>
      <w:r>
        <w:rPr>
          <w:spacing w:val="5"/>
          <w:sz w:val="24"/>
          <w:szCs w:val="24"/>
        </w:rPr>
        <w:t xml:space="preserve"> </w:t>
      </w:r>
      <w:r>
        <w:rPr>
          <w:sz w:val="24"/>
          <w:szCs w:val="24"/>
        </w:rPr>
        <w:t>pro</w:t>
      </w:r>
      <w:r>
        <w:rPr>
          <w:spacing w:val="-1"/>
          <w:sz w:val="24"/>
          <w:szCs w:val="24"/>
        </w:rPr>
        <w:t>s</w:t>
      </w:r>
      <w:r>
        <w:rPr>
          <w:spacing w:val="1"/>
          <w:sz w:val="24"/>
          <w:szCs w:val="24"/>
        </w:rPr>
        <w:t>e</w:t>
      </w:r>
      <w:r>
        <w:rPr>
          <w:sz w:val="24"/>
          <w:szCs w:val="24"/>
        </w:rPr>
        <w:t xml:space="preserve">s </w:t>
      </w:r>
      <w:r>
        <w:rPr>
          <w:spacing w:val="1"/>
          <w:sz w:val="24"/>
          <w:szCs w:val="24"/>
        </w:rPr>
        <w:t>a</w:t>
      </w:r>
      <w:r>
        <w:rPr>
          <w:sz w:val="24"/>
          <w:szCs w:val="24"/>
        </w:rPr>
        <w:t>k</w:t>
      </w:r>
      <w:r>
        <w:rPr>
          <w:spacing w:val="1"/>
          <w:sz w:val="24"/>
          <w:szCs w:val="24"/>
        </w:rPr>
        <w:t>ti</w:t>
      </w:r>
      <w:r>
        <w:rPr>
          <w:spacing w:val="-4"/>
          <w:sz w:val="24"/>
          <w:szCs w:val="24"/>
        </w:rPr>
        <w:t>v</w:t>
      </w:r>
      <w:r>
        <w:rPr>
          <w:spacing w:val="1"/>
          <w:sz w:val="24"/>
          <w:szCs w:val="24"/>
        </w:rPr>
        <w:t>ita</w:t>
      </w:r>
      <w:r>
        <w:rPr>
          <w:sz w:val="24"/>
          <w:szCs w:val="24"/>
        </w:rPr>
        <w:t>s</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4"/>
          <w:sz w:val="24"/>
          <w:szCs w:val="24"/>
        </w:rPr>
        <w:t>r</w:t>
      </w:r>
      <w:r>
        <w:rPr>
          <w:spacing w:val="1"/>
          <w:sz w:val="24"/>
          <w:szCs w:val="24"/>
        </w:rPr>
        <w:t>a</w:t>
      </w:r>
      <w:r>
        <w:rPr>
          <w:sz w:val="24"/>
          <w:szCs w:val="24"/>
        </w:rPr>
        <w:t>p</w:t>
      </w:r>
      <w:r>
        <w:rPr>
          <w:spacing w:val="1"/>
          <w:sz w:val="24"/>
          <w:szCs w:val="24"/>
        </w:rPr>
        <w:t>a</w:t>
      </w:r>
      <w:r>
        <w:rPr>
          <w:sz w:val="24"/>
          <w:szCs w:val="24"/>
        </w:rPr>
        <w:t>n</w:t>
      </w:r>
      <w:r>
        <w:rPr>
          <w:spacing w:val="-4"/>
          <w:sz w:val="24"/>
          <w:szCs w:val="24"/>
        </w:rPr>
        <w:t xml:space="preserve"> </w:t>
      </w:r>
      <w:r>
        <w:rPr>
          <w:spacing w:val="1"/>
          <w:sz w:val="24"/>
          <w:szCs w:val="24"/>
        </w:rPr>
        <w:t>me</w:t>
      </w:r>
      <w:r>
        <w:rPr>
          <w:sz w:val="24"/>
          <w:szCs w:val="24"/>
        </w:rPr>
        <w:t>d</w:t>
      </w:r>
      <w:r>
        <w:rPr>
          <w:spacing w:val="-3"/>
          <w:sz w:val="24"/>
          <w:szCs w:val="24"/>
        </w:rPr>
        <w:t>i</w:t>
      </w:r>
      <w:r>
        <w:rPr>
          <w:sz w:val="24"/>
          <w:szCs w:val="24"/>
        </w:rPr>
        <w:t>a</w:t>
      </w:r>
      <w:r>
        <w:rPr>
          <w:spacing w:val="1"/>
          <w:sz w:val="24"/>
          <w:szCs w:val="24"/>
        </w:rPr>
        <w:t xml:space="preserve"> a</w:t>
      </w:r>
      <w:r>
        <w:rPr>
          <w:sz w:val="24"/>
          <w:szCs w:val="24"/>
        </w:rPr>
        <w:t>ud</w:t>
      </w:r>
      <w:r>
        <w:rPr>
          <w:spacing w:val="1"/>
          <w:sz w:val="24"/>
          <w:szCs w:val="24"/>
        </w:rPr>
        <w:t>i</w:t>
      </w:r>
      <w:r>
        <w:rPr>
          <w:sz w:val="24"/>
          <w:szCs w:val="24"/>
        </w:rPr>
        <w:t xml:space="preserve">o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p>
    <w:p w:rsidR="00307C03" w:rsidRDefault="00307C03">
      <w:pPr>
        <w:spacing w:line="180" w:lineRule="exact"/>
        <w:rPr>
          <w:sz w:val="18"/>
          <w:szCs w:val="18"/>
        </w:rPr>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F308C4">
      <w:pPr>
        <w:spacing w:before="29"/>
        <w:ind w:left="588" w:right="5140"/>
        <w:jc w:val="both"/>
        <w:rPr>
          <w:sz w:val="24"/>
          <w:szCs w:val="24"/>
        </w:rPr>
      </w:pPr>
      <w:r>
        <w:rPr>
          <w:b/>
          <w:spacing w:val="-5"/>
          <w:sz w:val="24"/>
          <w:szCs w:val="24"/>
        </w:rPr>
        <w:t>b</w:t>
      </w:r>
      <w:r>
        <w:rPr>
          <w:b/>
          <w:sz w:val="24"/>
          <w:szCs w:val="24"/>
        </w:rPr>
        <w:t xml:space="preserve">)  </w:t>
      </w:r>
      <w:r>
        <w:rPr>
          <w:b/>
          <w:spacing w:val="41"/>
          <w:sz w:val="24"/>
          <w:szCs w:val="24"/>
        </w:rPr>
        <w:t xml:space="preserve"> </w:t>
      </w:r>
      <w:r>
        <w:rPr>
          <w:b/>
          <w:spacing w:val="2"/>
          <w:sz w:val="24"/>
          <w:szCs w:val="24"/>
        </w:rPr>
        <w:t>I</w:t>
      </w:r>
      <w:r>
        <w:rPr>
          <w:b/>
          <w:spacing w:val="-4"/>
          <w:sz w:val="24"/>
          <w:szCs w:val="24"/>
        </w:rPr>
        <w:t>m</w:t>
      </w:r>
      <w:r>
        <w:rPr>
          <w:b/>
          <w:spacing w:val="-6"/>
          <w:sz w:val="24"/>
          <w:szCs w:val="24"/>
        </w:rPr>
        <w:t>p</w:t>
      </w:r>
      <w:r>
        <w:rPr>
          <w:b/>
          <w:spacing w:val="1"/>
          <w:sz w:val="24"/>
          <w:szCs w:val="24"/>
        </w:rPr>
        <w:t>l</w:t>
      </w:r>
      <w:r>
        <w:rPr>
          <w:b/>
          <w:spacing w:val="5"/>
          <w:sz w:val="24"/>
          <w:szCs w:val="24"/>
        </w:rPr>
        <w:t>e</w:t>
      </w:r>
      <w:r>
        <w:rPr>
          <w:b/>
          <w:spacing w:val="-4"/>
          <w:sz w:val="24"/>
          <w:szCs w:val="24"/>
        </w:rPr>
        <w:t>m</w:t>
      </w:r>
      <w:r>
        <w:rPr>
          <w:b/>
          <w:spacing w:val="1"/>
          <w:sz w:val="24"/>
          <w:szCs w:val="24"/>
        </w:rPr>
        <w:t>e</w:t>
      </w:r>
      <w:r>
        <w:rPr>
          <w:b/>
          <w:spacing w:val="-1"/>
          <w:sz w:val="24"/>
          <w:szCs w:val="24"/>
        </w:rPr>
        <w:t>n</w:t>
      </w:r>
      <w:r>
        <w:rPr>
          <w:b/>
          <w:sz w:val="24"/>
          <w:szCs w:val="24"/>
        </w:rPr>
        <w:t>ta</w:t>
      </w:r>
      <w:r>
        <w:rPr>
          <w:b/>
          <w:spacing w:val="-1"/>
          <w:sz w:val="24"/>
          <w:szCs w:val="24"/>
        </w:rPr>
        <w:t>s</w:t>
      </w:r>
      <w:r>
        <w:rPr>
          <w:b/>
          <w:sz w:val="24"/>
          <w:szCs w:val="24"/>
        </w:rPr>
        <w:t>i</w:t>
      </w:r>
      <w:r>
        <w:rPr>
          <w:b/>
          <w:spacing w:val="1"/>
          <w:sz w:val="24"/>
          <w:szCs w:val="24"/>
        </w:rPr>
        <w:t xml:space="preserve"> </w:t>
      </w:r>
      <w:r>
        <w:rPr>
          <w:b/>
          <w:sz w:val="24"/>
          <w:szCs w:val="24"/>
        </w:rPr>
        <w:t>T</w:t>
      </w:r>
      <w:r>
        <w:rPr>
          <w:b/>
          <w:spacing w:val="1"/>
          <w:sz w:val="24"/>
          <w:szCs w:val="24"/>
        </w:rPr>
        <w:t>i</w:t>
      </w:r>
      <w:r>
        <w:rPr>
          <w:b/>
          <w:spacing w:val="2"/>
          <w:sz w:val="24"/>
          <w:szCs w:val="24"/>
        </w:rPr>
        <w:t>n</w:t>
      </w:r>
      <w:r>
        <w:rPr>
          <w:b/>
          <w:spacing w:val="-6"/>
          <w:sz w:val="24"/>
          <w:szCs w:val="24"/>
        </w:rPr>
        <w:t>d</w:t>
      </w:r>
      <w:r>
        <w:rPr>
          <w:b/>
          <w:spacing w:val="8"/>
          <w:sz w:val="24"/>
          <w:szCs w:val="24"/>
        </w:rPr>
        <w:t>a</w:t>
      </w:r>
      <w:r>
        <w:rPr>
          <w:b/>
          <w:spacing w:val="-6"/>
          <w:sz w:val="24"/>
          <w:szCs w:val="24"/>
        </w:rPr>
        <w:t>k</w:t>
      </w:r>
      <w:r>
        <w:rPr>
          <w:b/>
          <w:sz w:val="24"/>
          <w:szCs w:val="24"/>
        </w:rPr>
        <w:t>an</w:t>
      </w:r>
    </w:p>
    <w:p w:rsidR="00307C03" w:rsidRDefault="00307C03">
      <w:pPr>
        <w:spacing w:before="16" w:line="260" w:lineRule="exact"/>
        <w:rPr>
          <w:sz w:val="26"/>
          <w:szCs w:val="26"/>
        </w:rPr>
      </w:pPr>
    </w:p>
    <w:p w:rsidR="00307C03" w:rsidRDefault="00F308C4">
      <w:pPr>
        <w:spacing w:line="480" w:lineRule="auto"/>
        <w:ind w:left="1369" w:right="91" w:hanging="60"/>
        <w:rPr>
          <w:sz w:val="24"/>
          <w:szCs w:val="24"/>
        </w:rPr>
      </w:pPr>
      <w:r>
        <w:rPr>
          <w:spacing w:val="-1"/>
          <w:sz w:val="24"/>
          <w:szCs w:val="24"/>
        </w:rPr>
        <w:t>D</w:t>
      </w:r>
      <w:r>
        <w:rPr>
          <w:spacing w:val="1"/>
          <w:sz w:val="24"/>
          <w:szCs w:val="24"/>
        </w:rPr>
        <w:t>e</w:t>
      </w:r>
      <w:r>
        <w:rPr>
          <w:spacing w:val="-1"/>
          <w:sz w:val="24"/>
          <w:szCs w:val="24"/>
        </w:rPr>
        <w:t>s</w:t>
      </w:r>
      <w:r>
        <w:rPr>
          <w:sz w:val="24"/>
          <w:szCs w:val="24"/>
        </w:rPr>
        <w:t>kr</w:t>
      </w:r>
      <w:r>
        <w:rPr>
          <w:spacing w:val="1"/>
          <w:sz w:val="24"/>
          <w:szCs w:val="24"/>
        </w:rPr>
        <w:t>i</w:t>
      </w:r>
      <w:r>
        <w:rPr>
          <w:sz w:val="24"/>
          <w:szCs w:val="24"/>
        </w:rPr>
        <w:t>p</w:t>
      </w:r>
      <w:r>
        <w:rPr>
          <w:spacing w:val="-1"/>
          <w:sz w:val="24"/>
          <w:szCs w:val="24"/>
        </w:rPr>
        <w:t>s</w:t>
      </w:r>
      <w:r>
        <w:rPr>
          <w:sz w:val="24"/>
          <w:szCs w:val="24"/>
        </w:rPr>
        <w:t>i</w:t>
      </w:r>
      <w:r>
        <w:rPr>
          <w:spacing w:val="1"/>
          <w:sz w:val="24"/>
          <w:szCs w:val="24"/>
        </w:rPr>
        <w:t xml:space="preserve"> ti</w:t>
      </w:r>
      <w:r>
        <w:rPr>
          <w:sz w:val="24"/>
          <w:szCs w:val="24"/>
        </w:rPr>
        <w:t>nd</w:t>
      </w:r>
      <w:r>
        <w:rPr>
          <w:spacing w:val="1"/>
          <w:sz w:val="24"/>
          <w:szCs w:val="24"/>
        </w:rPr>
        <w:t>a</w:t>
      </w:r>
      <w:r>
        <w:rPr>
          <w:sz w:val="24"/>
          <w:szCs w:val="24"/>
        </w:rPr>
        <w:t>k</w:t>
      </w:r>
      <w:r>
        <w:rPr>
          <w:spacing w:val="1"/>
          <w:sz w:val="24"/>
          <w:szCs w:val="24"/>
        </w:rPr>
        <w:t>a</w:t>
      </w:r>
      <w:r>
        <w:rPr>
          <w:sz w:val="24"/>
          <w:szCs w:val="24"/>
        </w:rPr>
        <w:t xml:space="preserve">n </w:t>
      </w:r>
      <w:r>
        <w:rPr>
          <w:spacing w:val="-8"/>
          <w:sz w:val="24"/>
          <w:szCs w:val="24"/>
        </w:rPr>
        <w:t>y</w:t>
      </w:r>
      <w:r>
        <w:rPr>
          <w:spacing w:val="1"/>
          <w:sz w:val="24"/>
          <w:szCs w:val="24"/>
        </w:rPr>
        <w:t>a</w:t>
      </w:r>
      <w:r>
        <w:rPr>
          <w:sz w:val="24"/>
          <w:szCs w:val="24"/>
        </w:rPr>
        <w:t>ng</w:t>
      </w:r>
      <w:r>
        <w:rPr>
          <w:spacing w:val="-4"/>
          <w:sz w:val="24"/>
          <w:szCs w:val="24"/>
        </w:rPr>
        <w:t xml:space="preserve"> </w:t>
      </w:r>
      <w:r>
        <w:rPr>
          <w:sz w:val="24"/>
          <w:szCs w:val="24"/>
        </w:rPr>
        <w:t>d</w:t>
      </w:r>
      <w:r>
        <w:rPr>
          <w:spacing w:val="1"/>
          <w:sz w:val="24"/>
          <w:szCs w:val="24"/>
        </w:rPr>
        <w:t>ila</w:t>
      </w:r>
      <w:r>
        <w:rPr>
          <w:sz w:val="24"/>
          <w:szCs w:val="24"/>
        </w:rPr>
        <w:t>kuk</w:t>
      </w:r>
      <w:r>
        <w:rPr>
          <w:spacing w:val="1"/>
          <w:sz w:val="24"/>
          <w:szCs w:val="24"/>
        </w:rPr>
        <w:t>a</w:t>
      </w:r>
      <w:r>
        <w:rPr>
          <w:sz w:val="24"/>
          <w:szCs w:val="24"/>
        </w:rPr>
        <w:t>n p</w:t>
      </w:r>
      <w:r>
        <w:rPr>
          <w:spacing w:val="1"/>
          <w:sz w:val="24"/>
          <w:szCs w:val="24"/>
        </w:rPr>
        <w:t>a</w:t>
      </w:r>
      <w:r>
        <w:rPr>
          <w:sz w:val="24"/>
          <w:szCs w:val="24"/>
        </w:rPr>
        <w:t>da</w:t>
      </w:r>
      <w:r>
        <w:rPr>
          <w:spacing w:val="1"/>
          <w:sz w:val="24"/>
          <w:szCs w:val="24"/>
        </w:rPr>
        <w:t xml:space="preserve"> </w:t>
      </w:r>
      <w:r>
        <w:rPr>
          <w:spacing w:val="-1"/>
          <w:sz w:val="24"/>
          <w:szCs w:val="24"/>
        </w:rPr>
        <w:t>s</w:t>
      </w:r>
      <w:r>
        <w:rPr>
          <w:spacing w:val="-3"/>
          <w:sz w:val="24"/>
          <w:szCs w:val="24"/>
        </w:rPr>
        <w:t>i</w:t>
      </w:r>
      <w:r>
        <w:rPr>
          <w:sz w:val="24"/>
          <w:szCs w:val="24"/>
        </w:rPr>
        <w:t>k</w:t>
      </w:r>
      <w:r>
        <w:rPr>
          <w:spacing w:val="1"/>
          <w:sz w:val="24"/>
          <w:szCs w:val="24"/>
        </w:rPr>
        <w:t>l</w:t>
      </w:r>
      <w:r>
        <w:rPr>
          <w:sz w:val="24"/>
          <w:szCs w:val="24"/>
        </w:rPr>
        <w:t>us</w:t>
      </w:r>
      <w:r>
        <w:rPr>
          <w:spacing w:val="-1"/>
          <w:sz w:val="24"/>
          <w:szCs w:val="24"/>
        </w:rPr>
        <w:t xml:space="preserve"> </w:t>
      </w:r>
      <w:r>
        <w:rPr>
          <w:sz w:val="24"/>
          <w:szCs w:val="24"/>
        </w:rPr>
        <w:t>II</w:t>
      </w:r>
      <w:r>
        <w:rPr>
          <w:spacing w:val="-4"/>
          <w:sz w:val="24"/>
          <w:szCs w:val="24"/>
        </w:rPr>
        <w:t xml:space="preserve"> </w:t>
      </w: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w:t>
      </w:r>
      <w:r>
        <w:rPr>
          <w:sz w:val="24"/>
          <w:szCs w:val="24"/>
        </w:rPr>
        <w:t>i</w:t>
      </w:r>
      <w:r>
        <w:rPr>
          <w:spacing w:val="8"/>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 h</w:t>
      </w:r>
      <w:r>
        <w:rPr>
          <w:spacing w:val="1"/>
          <w:sz w:val="24"/>
          <w:szCs w:val="24"/>
        </w:rPr>
        <w:t>a</w:t>
      </w:r>
      <w:r>
        <w:rPr>
          <w:spacing w:val="-1"/>
          <w:sz w:val="24"/>
          <w:szCs w:val="24"/>
        </w:rPr>
        <w:t>s</w:t>
      </w:r>
      <w:r>
        <w:rPr>
          <w:spacing w:val="1"/>
          <w:sz w:val="24"/>
          <w:szCs w:val="24"/>
        </w:rPr>
        <w:t>i</w:t>
      </w:r>
      <w:r>
        <w:rPr>
          <w:sz w:val="24"/>
          <w:szCs w:val="24"/>
        </w:rPr>
        <w:t>l ob</w:t>
      </w:r>
      <w:r>
        <w:rPr>
          <w:spacing w:val="-1"/>
          <w:sz w:val="24"/>
          <w:szCs w:val="24"/>
        </w:rPr>
        <w:t>s</w:t>
      </w:r>
      <w:r>
        <w:rPr>
          <w:spacing w:val="1"/>
          <w:sz w:val="24"/>
          <w:szCs w:val="24"/>
        </w:rPr>
        <w:t>e</w:t>
      </w:r>
      <w:r>
        <w:rPr>
          <w:sz w:val="24"/>
          <w:szCs w:val="24"/>
        </w:rPr>
        <w:t>r</w:t>
      </w:r>
      <w:r>
        <w:rPr>
          <w:spacing w:val="-4"/>
          <w:sz w:val="24"/>
          <w:szCs w:val="24"/>
        </w:rPr>
        <w:t>v</w:t>
      </w:r>
      <w:r>
        <w:rPr>
          <w:spacing w:val="1"/>
          <w:sz w:val="24"/>
          <w:szCs w:val="24"/>
        </w:rPr>
        <w:t>a</w:t>
      </w:r>
      <w:r>
        <w:rPr>
          <w:spacing w:val="-1"/>
          <w:sz w:val="24"/>
          <w:szCs w:val="24"/>
        </w:rPr>
        <w:t>s</w:t>
      </w:r>
      <w:r>
        <w:rPr>
          <w:spacing w:val="1"/>
          <w:sz w:val="24"/>
          <w:szCs w:val="24"/>
        </w:rPr>
        <w:t>i</w:t>
      </w:r>
      <w:r>
        <w:rPr>
          <w:sz w:val="24"/>
          <w:szCs w:val="24"/>
        </w:rPr>
        <w:t xml:space="preserve">, </w:t>
      </w:r>
      <w:r>
        <w:rPr>
          <w:spacing w:val="24"/>
          <w:sz w:val="24"/>
          <w:szCs w:val="24"/>
        </w:rPr>
        <w:t xml:space="preserve"> </w:t>
      </w:r>
      <w:r>
        <w:rPr>
          <w:spacing w:val="5"/>
          <w:sz w:val="24"/>
          <w:szCs w:val="24"/>
        </w:rPr>
        <w:t>e</w:t>
      </w:r>
      <w:r>
        <w:rPr>
          <w:spacing w:val="-4"/>
          <w:sz w:val="24"/>
          <w:szCs w:val="24"/>
        </w:rPr>
        <w:t>v</w:t>
      </w:r>
      <w:r>
        <w:rPr>
          <w:spacing w:val="1"/>
          <w:sz w:val="24"/>
          <w:szCs w:val="24"/>
        </w:rPr>
        <w:t>al</w:t>
      </w:r>
      <w:r>
        <w:rPr>
          <w:sz w:val="24"/>
          <w:szCs w:val="24"/>
        </w:rPr>
        <w:t>u</w:t>
      </w:r>
      <w:r>
        <w:rPr>
          <w:spacing w:val="1"/>
          <w:sz w:val="24"/>
          <w:szCs w:val="24"/>
        </w:rPr>
        <w:t>a</w:t>
      </w:r>
      <w:r>
        <w:rPr>
          <w:spacing w:val="-1"/>
          <w:sz w:val="24"/>
          <w:szCs w:val="24"/>
        </w:rPr>
        <w:t>s</w:t>
      </w:r>
      <w:r>
        <w:rPr>
          <w:sz w:val="24"/>
          <w:szCs w:val="24"/>
        </w:rPr>
        <w:t xml:space="preserve">i </w:t>
      </w:r>
      <w:r>
        <w:rPr>
          <w:spacing w:val="25"/>
          <w:sz w:val="24"/>
          <w:szCs w:val="24"/>
        </w:rPr>
        <w:t xml:space="preserve"> </w:t>
      </w:r>
      <w:r>
        <w:rPr>
          <w:sz w:val="24"/>
          <w:szCs w:val="24"/>
        </w:rPr>
        <w:t>d</w:t>
      </w:r>
      <w:r>
        <w:rPr>
          <w:spacing w:val="1"/>
          <w:sz w:val="24"/>
          <w:szCs w:val="24"/>
        </w:rPr>
        <w:t>a</w:t>
      </w:r>
      <w:r>
        <w:rPr>
          <w:sz w:val="24"/>
          <w:szCs w:val="24"/>
        </w:rPr>
        <w:t xml:space="preserve">n </w:t>
      </w:r>
      <w:r>
        <w:rPr>
          <w:spacing w:val="24"/>
          <w:sz w:val="24"/>
          <w:szCs w:val="24"/>
        </w:rPr>
        <w:t xml:space="preserve"> </w:t>
      </w:r>
      <w:r>
        <w:rPr>
          <w:sz w:val="24"/>
          <w:szCs w:val="24"/>
        </w:rPr>
        <w:t>r</w:t>
      </w:r>
      <w:r>
        <w:rPr>
          <w:spacing w:val="1"/>
          <w:sz w:val="24"/>
          <w:szCs w:val="24"/>
        </w:rPr>
        <w:t>e</w:t>
      </w:r>
      <w:r>
        <w:rPr>
          <w:sz w:val="24"/>
          <w:szCs w:val="24"/>
        </w:rPr>
        <w:t>f</w:t>
      </w:r>
      <w:r>
        <w:rPr>
          <w:spacing w:val="1"/>
          <w:sz w:val="24"/>
          <w:szCs w:val="24"/>
        </w:rPr>
        <w:t>le</w:t>
      </w:r>
      <w:r>
        <w:rPr>
          <w:sz w:val="24"/>
          <w:szCs w:val="24"/>
        </w:rPr>
        <w:t>k</w:t>
      </w:r>
      <w:r>
        <w:rPr>
          <w:spacing w:val="-1"/>
          <w:sz w:val="24"/>
          <w:szCs w:val="24"/>
        </w:rPr>
        <w:t>s</w:t>
      </w:r>
      <w:r>
        <w:rPr>
          <w:sz w:val="24"/>
          <w:szCs w:val="24"/>
        </w:rPr>
        <w:t xml:space="preserve">i </w:t>
      </w:r>
      <w:r>
        <w:rPr>
          <w:spacing w:val="25"/>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24"/>
          <w:sz w:val="24"/>
          <w:szCs w:val="24"/>
        </w:rPr>
        <w:t xml:space="preserve"> </w:t>
      </w:r>
      <w:r>
        <w:rPr>
          <w:spacing w:val="1"/>
          <w:sz w:val="24"/>
          <w:szCs w:val="24"/>
        </w:rPr>
        <w:t>tela</w:t>
      </w:r>
      <w:r>
        <w:rPr>
          <w:sz w:val="24"/>
          <w:szCs w:val="24"/>
        </w:rPr>
        <w:t xml:space="preserve">h </w:t>
      </w:r>
      <w:r>
        <w:rPr>
          <w:spacing w:val="24"/>
          <w:sz w:val="24"/>
          <w:szCs w:val="24"/>
        </w:rPr>
        <w:t xml:space="preserve"> </w:t>
      </w:r>
      <w:r>
        <w:rPr>
          <w:sz w:val="24"/>
          <w:szCs w:val="24"/>
        </w:rPr>
        <w:t>d</w:t>
      </w:r>
      <w:r>
        <w:rPr>
          <w:spacing w:val="-3"/>
          <w:sz w:val="24"/>
          <w:szCs w:val="24"/>
        </w:rPr>
        <w:t>i</w:t>
      </w:r>
      <w:r>
        <w:rPr>
          <w:spacing w:val="1"/>
          <w:sz w:val="24"/>
          <w:szCs w:val="24"/>
        </w:rPr>
        <w:t>la</w:t>
      </w:r>
      <w:r>
        <w:rPr>
          <w:sz w:val="24"/>
          <w:szCs w:val="24"/>
        </w:rPr>
        <w:t>ku</w:t>
      </w:r>
      <w:r>
        <w:rPr>
          <w:spacing w:val="-4"/>
          <w:sz w:val="24"/>
          <w:szCs w:val="24"/>
        </w:rPr>
        <w:t>k</w:t>
      </w:r>
      <w:r>
        <w:rPr>
          <w:spacing w:val="1"/>
          <w:sz w:val="24"/>
          <w:szCs w:val="24"/>
        </w:rPr>
        <w:t>a</w:t>
      </w:r>
      <w:r>
        <w:rPr>
          <w:sz w:val="24"/>
          <w:szCs w:val="24"/>
        </w:rPr>
        <w:t xml:space="preserve">n </w:t>
      </w:r>
      <w:r>
        <w:rPr>
          <w:spacing w:val="24"/>
          <w:sz w:val="24"/>
          <w:szCs w:val="24"/>
        </w:rPr>
        <w:t xml:space="preserve"> </w:t>
      </w:r>
      <w:r>
        <w:rPr>
          <w:sz w:val="24"/>
          <w:szCs w:val="24"/>
        </w:rPr>
        <w:t>p</w:t>
      </w:r>
      <w:r>
        <w:rPr>
          <w:spacing w:val="1"/>
          <w:sz w:val="24"/>
          <w:szCs w:val="24"/>
        </w:rPr>
        <w:t>a</w:t>
      </w:r>
      <w:r>
        <w:rPr>
          <w:sz w:val="24"/>
          <w:szCs w:val="24"/>
        </w:rPr>
        <w:t xml:space="preserve">da </w:t>
      </w:r>
      <w:r>
        <w:rPr>
          <w:spacing w:val="25"/>
          <w:sz w:val="24"/>
          <w:szCs w:val="24"/>
        </w:rPr>
        <w:t xml:space="preserve"> </w:t>
      </w:r>
      <w:r>
        <w:rPr>
          <w:spacing w:val="-1"/>
          <w:sz w:val="24"/>
          <w:szCs w:val="24"/>
        </w:rPr>
        <w:t>s</w:t>
      </w:r>
      <w:r>
        <w:rPr>
          <w:spacing w:val="1"/>
          <w:sz w:val="24"/>
          <w:szCs w:val="24"/>
        </w:rPr>
        <w:t>i</w:t>
      </w:r>
      <w:r>
        <w:rPr>
          <w:sz w:val="24"/>
          <w:szCs w:val="24"/>
        </w:rPr>
        <w:t>k</w:t>
      </w:r>
      <w:r>
        <w:rPr>
          <w:spacing w:val="1"/>
          <w:sz w:val="24"/>
          <w:szCs w:val="24"/>
        </w:rPr>
        <w:t>l</w:t>
      </w:r>
      <w:r>
        <w:rPr>
          <w:sz w:val="24"/>
          <w:szCs w:val="24"/>
        </w:rPr>
        <w:t xml:space="preserve">us </w:t>
      </w:r>
      <w:r>
        <w:rPr>
          <w:spacing w:val="22"/>
          <w:sz w:val="24"/>
          <w:szCs w:val="24"/>
        </w:rPr>
        <w:t xml:space="preserve"> </w:t>
      </w:r>
      <w:r>
        <w:rPr>
          <w:spacing w:val="-4"/>
          <w:sz w:val="24"/>
          <w:szCs w:val="24"/>
        </w:rPr>
        <w:t>I</w:t>
      </w:r>
      <w:r>
        <w:rPr>
          <w:sz w:val="24"/>
          <w:szCs w:val="24"/>
        </w:rPr>
        <w:t>.</w:t>
      </w:r>
    </w:p>
    <w:p w:rsidR="00307C03" w:rsidRDefault="00F308C4">
      <w:pPr>
        <w:spacing w:before="9" w:line="480" w:lineRule="auto"/>
        <w:ind w:left="588" w:right="78"/>
        <w:jc w:val="both"/>
        <w:rPr>
          <w:sz w:val="24"/>
          <w:szCs w:val="24"/>
        </w:rPr>
      </w:pPr>
      <w:r>
        <w:rPr>
          <w:spacing w:val="-1"/>
          <w:sz w:val="24"/>
          <w:szCs w:val="24"/>
        </w:rPr>
        <w:t>S</w:t>
      </w:r>
      <w:r>
        <w:rPr>
          <w:spacing w:val="1"/>
          <w:sz w:val="24"/>
          <w:szCs w:val="24"/>
        </w:rPr>
        <w:t>e</w:t>
      </w:r>
      <w:r>
        <w:rPr>
          <w:sz w:val="24"/>
          <w:szCs w:val="24"/>
        </w:rPr>
        <w:t>b</w:t>
      </w:r>
      <w:r>
        <w:rPr>
          <w:spacing w:val="1"/>
          <w:sz w:val="24"/>
          <w:szCs w:val="24"/>
        </w:rPr>
        <w:t>el</w:t>
      </w:r>
      <w:r>
        <w:rPr>
          <w:sz w:val="24"/>
          <w:szCs w:val="24"/>
        </w:rPr>
        <w:t>um</w:t>
      </w:r>
      <w:r>
        <w:rPr>
          <w:spacing w:val="5"/>
          <w:sz w:val="24"/>
          <w:szCs w:val="24"/>
        </w:rPr>
        <w:t xml:space="preserve"> </w:t>
      </w:r>
      <w:r>
        <w:rPr>
          <w:spacing w:val="-3"/>
          <w:sz w:val="24"/>
          <w:szCs w:val="24"/>
        </w:rPr>
        <w:t>m</w:t>
      </w:r>
      <w:r>
        <w:rPr>
          <w:spacing w:val="1"/>
          <w:sz w:val="24"/>
          <w:szCs w:val="24"/>
        </w:rPr>
        <w:t>em</w:t>
      </w:r>
      <w:r>
        <w:rPr>
          <w:sz w:val="24"/>
          <w:szCs w:val="24"/>
        </w:rPr>
        <w:t>u</w:t>
      </w:r>
      <w:r>
        <w:rPr>
          <w:spacing w:val="-3"/>
          <w:sz w:val="24"/>
          <w:szCs w:val="24"/>
        </w:rPr>
        <w:t>l</w:t>
      </w:r>
      <w:r>
        <w:rPr>
          <w:spacing w:val="1"/>
          <w:sz w:val="24"/>
          <w:szCs w:val="24"/>
        </w:rPr>
        <w:t>a</w:t>
      </w:r>
      <w:r>
        <w:rPr>
          <w:sz w:val="24"/>
          <w:szCs w:val="24"/>
        </w:rPr>
        <w:t>i</w:t>
      </w:r>
      <w:r>
        <w:rPr>
          <w:spacing w:val="1"/>
          <w:sz w:val="24"/>
          <w:szCs w:val="24"/>
        </w:rPr>
        <w:t xml:space="preserve"> a</w:t>
      </w:r>
      <w:r>
        <w:rPr>
          <w:sz w:val="24"/>
          <w:szCs w:val="24"/>
        </w:rPr>
        <w:t>k</w:t>
      </w:r>
      <w:r>
        <w:rPr>
          <w:spacing w:val="1"/>
          <w:sz w:val="24"/>
          <w:szCs w:val="24"/>
        </w:rPr>
        <w:t>ti</w:t>
      </w:r>
      <w:r>
        <w:rPr>
          <w:spacing w:val="-4"/>
          <w:sz w:val="24"/>
          <w:szCs w:val="24"/>
        </w:rPr>
        <w:t>v</w:t>
      </w:r>
      <w:r>
        <w:rPr>
          <w:spacing w:val="1"/>
          <w:sz w:val="24"/>
          <w:szCs w:val="24"/>
        </w:rPr>
        <w:t>ita</w:t>
      </w:r>
      <w:r>
        <w:rPr>
          <w:sz w:val="24"/>
          <w:szCs w:val="24"/>
        </w:rPr>
        <w:t>s</w:t>
      </w:r>
      <w:r>
        <w:rPr>
          <w:spacing w:val="2"/>
          <w:sz w:val="24"/>
          <w:szCs w:val="24"/>
        </w:rPr>
        <w:t xml:space="preserve"> </w:t>
      </w:r>
      <w:r>
        <w:rPr>
          <w:sz w:val="24"/>
          <w:szCs w:val="24"/>
        </w:rPr>
        <w:t>p</w:t>
      </w:r>
      <w:r>
        <w:rPr>
          <w:spacing w:val="1"/>
          <w:sz w:val="24"/>
          <w:szCs w:val="24"/>
        </w:rPr>
        <w:t>a</w:t>
      </w:r>
      <w:r>
        <w:rPr>
          <w:spacing w:val="-4"/>
          <w:sz w:val="24"/>
          <w:szCs w:val="24"/>
        </w:rPr>
        <w:t>d</w:t>
      </w:r>
      <w:r>
        <w:rPr>
          <w:sz w:val="24"/>
          <w:szCs w:val="24"/>
        </w:rPr>
        <w:t>a</w:t>
      </w:r>
      <w:r>
        <w:rPr>
          <w:spacing w:val="5"/>
          <w:sz w:val="24"/>
          <w:szCs w:val="24"/>
        </w:rPr>
        <w:t xml:space="preserve"> </w:t>
      </w:r>
      <w:r>
        <w:rPr>
          <w:spacing w:val="-1"/>
          <w:sz w:val="24"/>
          <w:szCs w:val="24"/>
        </w:rPr>
        <w:t>s</w:t>
      </w:r>
      <w:r>
        <w:rPr>
          <w:spacing w:val="1"/>
          <w:sz w:val="24"/>
          <w:szCs w:val="24"/>
        </w:rPr>
        <w:t>i</w:t>
      </w:r>
      <w:r>
        <w:rPr>
          <w:sz w:val="24"/>
          <w:szCs w:val="24"/>
        </w:rPr>
        <w:t>k</w:t>
      </w:r>
      <w:r>
        <w:rPr>
          <w:spacing w:val="1"/>
          <w:sz w:val="24"/>
          <w:szCs w:val="24"/>
        </w:rPr>
        <w:t>l</w:t>
      </w:r>
      <w:r>
        <w:rPr>
          <w:sz w:val="24"/>
          <w:szCs w:val="24"/>
        </w:rPr>
        <w:t>us</w:t>
      </w:r>
      <w:r>
        <w:rPr>
          <w:spacing w:val="2"/>
          <w:sz w:val="24"/>
          <w:szCs w:val="24"/>
        </w:rPr>
        <w:t xml:space="preserve"> </w:t>
      </w:r>
      <w:r>
        <w:rPr>
          <w:sz w:val="24"/>
          <w:szCs w:val="24"/>
        </w:rPr>
        <w:t>II p</w:t>
      </w:r>
      <w:r>
        <w:rPr>
          <w:spacing w:val="1"/>
          <w:sz w:val="24"/>
          <w:szCs w:val="24"/>
        </w:rPr>
        <w:t>e</w:t>
      </w:r>
      <w:r>
        <w:rPr>
          <w:sz w:val="24"/>
          <w:szCs w:val="24"/>
        </w:rPr>
        <w:t>r</w:t>
      </w:r>
      <w:r>
        <w:rPr>
          <w:spacing w:val="1"/>
          <w:sz w:val="24"/>
          <w:szCs w:val="24"/>
        </w:rPr>
        <w:t>tem</w:t>
      </w:r>
      <w:r>
        <w:rPr>
          <w:sz w:val="24"/>
          <w:szCs w:val="24"/>
        </w:rPr>
        <w:t>u</w:t>
      </w:r>
      <w:r>
        <w:rPr>
          <w:spacing w:val="1"/>
          <w:sz w:val="24"/>
          <w:szCs w:val="24"/>
        </w:rPr>
        <w:t>a</w:t>
      </w:r>
      <w:r>
        <w:rPr>
          <w:sz w:val="24"/>
          <w:szCs w:val="24"/>
        </w:rPr>
        <w:t>n</w:t>
      </w:r>
      <w:r>
        <w:rPr>
          <w:spacing w:val="4"/>
          <w:sz w:val="24"/>
          <w:szCs w:val="24"/>
        </w:rPr>
        <w:t xml:space="preserve"> </w:t>
      </w:r>
      <w:r>
        <w:rPr>
          <w:spacing w:val="-4"/>
          <w:sz w:val="24"/>
          <w:szCs w:val="24"/>
        </w:rPr>
        <w:t>p</w:t>
      </w:r>
      <w:r>
        <w:rPr>
          <w:spacing w:val="1"/>
          <w:sz w:val="24"/>
          <w:szCs w:val="24"/>
        </w:rPr>
        <w:t>e</w:t>
      </w:r>
      <w:r>
        <w:rPr>
          <w:sz w:val="24"/>
          <w:szCs w:val="24"/>
        </w:rPr>
        <w:t>r</w:t>
      </w:r>
      <w:r>
        <w:rPr>
          <w:spacing w:val="1"/>
          <w:sz w:val="24"/>
          <w:szCs w:val="24"/>
        </w:rPr>
        <w:t>t</w:t>
      </w:r>
      <w:r>
        <w:rPr>
          <w:spacing w:val="-3"/>
          <w:sz w:val="24"/>
          <w:szCs w:val="24"/>
        </w:rPr>
        <w:t>a</w:t>
      </w:r>
      <w:r>
        <w:rPr>
          <w:spacing w:val="1"/>
          <w:sz w:val="24"/>
          <w:szCs w:val="24"/>
        </w:rPr>
        <w:t>m</w:t>
      </w:r>
      <w:r>
        <w:rPr>
          <w:sz w:val="24"/>
          <w:szCs w:val="24"/>
        </w:rPr>
        <w:t>a</w:t>
      </w:r>
      <w:r>
        <w:rPr>
          <w:spacing w:val="5"/>
          <w:sz w:val="24"/>
          <w:szCs w:val="24"/>
        </w:rPr>
        <w:t xml:space="preserve"> </w:t>
      </w:r>
      <w:r>
        <w:rPr>
          <w:spacing w:val="-4"/>
          <w:sz w:val="24"/>
          <w:szCs w:val="24"/>
        </w:rPr>
        <w:t>g</w:t>
      </w:r>
      <w:r>
        <w:rPr>
          <w:sz w:val="24"/>
          <w:szCs w:val="24"/>
        </w:rPr>
        <w:t xml:space="preserve">uru </w:t>
      </w:r>
      <w:r>
        <w:rPr>
          <w:spacing w:val="1"/>
          <w:sz w:val="24"/>
          <w:szCs w:val="24"/>
        </w:rPr>
        <w:t>me</w:t>
      </w:r>
      <w:r>
        <w:rPr>
          <w:sz w:val="24"/>
          <w:szCs w:val="24"/>
        </w:rPr>
        <w:t>n</w:t>
      </w:r>
      <w:r>
        <w:rPr>
          <w:spacing w:val="-4"/>
          <w:sz w:val="24"/>
          <w:szCs w:val="24"/>
        </w:rPr>
        <w:t>g</w:t>
      </w:r>
      <w:r>
        <w:rPr>
          <w:sz w:val="24"/>
          <w:szCs w:val="24"/>
        </w:rPr>
        <w:t>ko</w:t>
      </w:r>
      <w:r>
        <w:rPr>
          <w:spacing w:val="1"/>
          <w:sz w:val="24"/>
          <w:szCs w:val="24"/>
        </w:rPr>
        <w:t>m</w:t>
      </w:r>
      <w:r>
        <w:rPr>
          <w:sz w:val="24"/>
          <w:szCs w:val="24"/>
        </w:rPr>
        <w:t>un</w:t>
      </w:r>
      <w:r>
        <w:rPr>
          <w:spacing w:val="1"/>
          <w:sz w:val="24"/>
          <w:szCs w:val="24"/>
        </w:rPr>
        <w:t>i</w:t>
      </w:r>
      <w:r>
        <w:rPr>
          <w:sz w:val="24"/>
          <w:szCs w:val="24"/>
        </w:rPr>
        <w:t>k</w:t>
      </w:r>
      <w:r>
        <w:rPr>
          <w:spacing w:val="1"/>
          <w:sz w:val="24"/>
          <w:szCs w:val="24"/>
        </w:rPr>
        <w:t>a</w:t>
      </w:r>
      <w:r>
        <w:rPr>
          <w:spacing w:val="-1"/>
          <w:sz w:val="24"/>
          <w:szCs w:val="24"/>
        </w:rPr>
        <w:t>s</w:t>
      </w:r>
      <w:r>
        <w:rPr>
          <w:spacing w:val="1"/>
          <w:sz w:val="24"/>
          <w:szCs w:val="24"/>
        </w:rPr>
        <w:t>i</w:t>
      </w:r>
      <w:r>
        <w:rPr>
          <w:sz w:val="24"/>
          <w:szCs w:val="24"/>
        </w:rPr>
        <w:t>k</w:t>
      </w:r>
      <w:r>
        <w:rPr>
          <w:spacing w:val="1"/>
          <w:sz w:val="24"/>
          <w:szCs w:val="24"/>
        </w:rPr>
        <w:t>a</w:t>
      </w:r>
      <w:r>
        <w:rPr>
          <w:sz w:val="24"/>
          <w:szCs w:val="24"/>
        </w:rPr>
        <w:t>n</w:t>
      </w:r>
      <w:r>
        <w:rPr>
          <w:spacing w:val="3"/>
          <w:sz w:val="24"/>
          <w:szCs w:val="24"/>
        </w:rPr>
        <w:t xml:space="preserve"> </w:t>
      </w:r>
      <w:r>
        <w:rPr>
          <w:spacing w:val="-3"/>
          <w:sz w:val="24"/>
          <w:szCs w:val="24"/>
        </w:rPr>
        <w:t>t</w:t>
      </w:r>
      <w:r>
        <w:rPr>
          <w:spacing w:val="1"/>
          <w:sz w:val="24"/>
          <w:szCs w:val="24"/>
        </w:rPr>
        <w:t>e</w:t>
      </w:r>
      <w:r>
        <w:rPr>
          <w:sz w:val="24"/>
          <w:szCs w:val="24"/>
        </w:rPr>
        <w:t>r</w:t>
      </w:r>
      <w:r>
        <w:rPr>
          <w:spacing w:val="1"/>
          <w:sz w:val="24"/>
          <w:szCs w:val="24"/>
        </w:rPr>
        <w:t>le</w:t>
      </w:r>
      <w:r>
        <w:rPr>
          <w:spacing w:val="-4"/>
          <w:sz w:val="24"/>
          <w:szCs w:val="24"/>
        </w:rPr>
        <w:t>b</w:t>
      </w:r>
      <w:r>
        <w:rPr>
          <w:spacing w:val="1"/>
          <w:sz w:val="24"/>
          <w:szCs w:val="24"/>
        </w:rPr>
        <w:t>i</w:t>
      </w:r>
      <w:r>
        <w:rPr>
          <w:sz w:val="24"/>
          <w:szCs w:val="24"/>
        </w:rPr>
        <w:t>h</w:t>
      </w:r>
      <w:r>
        <w:rPr>
          <w:spacing w:val="3"/>
          <w:sz w:val="24"/>
          <w:szCs w:val="24"/>
        </w:rPr>
        <w:t xml:space="preserve"> </w:t>
      </w:r>
      <w:r>
        <w:rPr>
          <w:sz w:val="24"/>
          <w:szCs w:val="24"/>
        </w:rPr>
        <w:t>d</w:t>
      </w:r>
      <w:r>
        <w:rPr>
          <w:spacing w:val="1"/>
          <w:sz w:val="24"/>
          <w:szCs w:val="24"/>
        </w:rPr>
        <w:t>a</w:t>
      </w:r>
      <w:r>
        <w:rPr>
          <w:sz w:val="24"/>
          <w:szCs w:val="24"/>
        </w:rPr>
        <w:t>h</w:t>
      </w:r>
      <w:r>
        <w:rPr>
          <w:spacing w:val="-4"/>
          <w:sz w:val="24"/>
          <w:szCs w:val="24"/>
        </w:rPr>
        <w:t>u</w:t>
      </w:r>
      <w:r>
        <w:rPr>
          <w:spacing w:val="1"/>
          <w:sz w:val="24"/>
          <w:szCs w:val="24"/>
        </w:rPr>
        <w:t>l</w:t>
      </w:r>
      <w:r>
        <w:rPr>
          <w:sz w:val="24"/>
          <w:szCs w:val="24"/>
        </w:rPr>
        <w:t>u</w:t>
      </w:r>
      <w:r>
        <w:rPr>
          <w:spacing w:val="3"/>
          <w:sz w:val="24"/>
          <w:szCs w:val="24"/>
        </w:rPr>
        <w:t xml:space="preserve"> </w:t>
      </w:r>
      <w:r>
        <w:rPr>
          <w:sz w:val="24"/>
          <w:szCs w:val="24"/>
        </w:rPr>
        <w:t>h</w:t>
      </w:r>
      <w:r>
        <w:rPr>
          <w:spacing w:val="1"/>
          <w:sz w:val="24"/>
          <w:szCs w:val="24"/>
        </w:rPr>
        <w:t>a</w:t>
      </w:r>
      <w:r>
        <w:rPr>
          <w:spacing w:val="-1"/>
          <w:sz w:val="24"/>
          <w:szCs w:val="24"/>
        </w:rPr>
        <w:t>s</w:t>
      </w:r>
      <w:r>
        <w:rPr>
          <w:spacing w:val="1"/>
          <w:sz w:val="24"/>
          <w:szCs w:val="24"/>
        </w:rPr>
        <w:t>i</w:t>
      </w:r>
      <w:r>
        <w:rPr>
          <w:sz w:val="24"/>
          <w:szCs w:val="24"/>
        </w:rPr>
        <w:t xml:space="preserve">l </w:t>
      </w:r>
      <w:r>
        <w:rPr>
          <w:spacing w:val="1"/>
          <w:sz w:val="24"/>
          <w:szCs w:val="24"/>
        </w:rPr>
        <w:t>e</w:t>
      </w:r>
      <w:r>
        <w:rPr>
          <w:spacing w:val="-4"/>
          <w:sz w:val="24"/>
          <w:szCs w:val="24"/>
        </w:rPr>
        <w:t>v</w:t>
      </w:r>
      <w:r>
        <w:rPr>
          <w:spacing w:val="1"/>
          <w:sz w:val="24"/>
          <w:szCs w:val="24"/>
        </w:rPr>
        <w:t>al</w:t>
      </w:r>
      <w:r>
        <w:rPr>
          <w:sz w:val="24"/>
          <w:szCs w:val="24"/>
        </w:rPr>
        <w:t>u</w:t>
      </w:r>
      <w:r>
        <w:rPr>
          <w:spacing w:val="1"/>
          <w:sz w:val="24"/>
          <w:szCs w:val="24"/>
        </w:rPr>
        <w:t>a</w:t>
      </w:r>
      <w:r>
        <w:rPr>
          <w:spacing w:val="-1"/>
          <w:sz w:val="24"/>
          <w:szCs w:val="24"/>
        </w:rPr>
        <w:t>s</w:t>
      </w:r>
      <w:r>
        <w:rPr>
          <w:sz w:val="24"/>
          <w:szCs w:val="24"/>
        </w:rPr>
        <w:t>i</w:t>
      </w:r>
      <w:r>
        <w:rPr>
          <w:spacing w:val="4"/>
          <w:sz w:val="24"/>
          <w:szCs w:val="24"/>
        </w:rPr>
        <w:t xml:space="preserve"> </w:t>
      </w:r>
      <w:r>
        <w:rPr>
          <w:sz w:val="24"/>
          <w:szCs w:val="24"/>
        </w:rPr>
        <w:t>d</w:t>
      </w:r>
      <w:r>
        <w:rPr>
          <w:spacing w:val="1"/>
          <w:sz w:val="24"/>
          <w:szCs w:val="24"/>
        </w:rPr>
        <w:t>a</w:t>
      </w:r>
      <w:r>
        <w:rPr>
          <w:sz w:val="24"/>
          <w:szCs w:val="24"/>
        </w:rPr>
        <w:t>ri</w:t>
      </w:r>
      <w:r>
        <w:rPr>
          <w:spacing w:val="4"/>
          <w:sz w:val="24"/>
          <w:szCs w:val="24"/>
        </w:rPr>
        <w:t xml:space="preserve"> </w:t>
      </w:r>
      <w:r>
        <w:rPr>
          <w:sz w:val="24"/>
          <w:szCs w:val="24"/>
        </w:rPr>
        <w:t>p</w:t>
      </w:r>
      <w:r>
        <w:rPr>
          <w:spacing w:val="-3"/>
          <w:sz w:val="24"/>
          <w:szCs w:val="24"/>
        </w:rPr>
        <w:t>e</w:t>
      </w:r>
      <w:r>
        <w:rPr>
          <w:spacing w:val="1"/>
          <w:sz w:val="24"/>
          <w:szCs w:val="24"/>
        </w:rPr>
        <w:t>la</w:t>
      </w:r>
      <w:r>
        <w:rPr>
          <w:sz w:val="24"/>
          <w:szCs w:val="24"/>
        </w:rPr>
        <w:t>k</w:t>
      </w:r>
      <w:r>
        <w:rPr>
          <w:spacing w:val="-1"/>
          <w:sz w:val="24"/>
          <w:szCs w:val="24"/>
        </w:rPr>
        <w:t>s</w:t>
      </w:r>
      <w:r>
        <w:rPr>
          <w:spacing w:val="1"/>
          <w:sz w:val="24"/>
          <w:szCs w:val="24"/>
        </w:rPr>
        <w:t>a</w:t>
      </w:r>
      <w:r>
        <w:rPr>
          <w:spacing w:val="-4"/>
          <w:sz w:val="24"/>
          <w:szCs w:val="24"/>
        </w:rPr>
        <w:t>n</w:t>
      </w:r>
      <w:r>
        <w:rPr>
          <w:spacing w:val="1"/>
          <w:sz w:val="24"/>
          <w:szCs w:val="24"/>
        </w:rPr>
        <w:t>aa</w:t>
      </w:r>
      <w:r>
        <w:rPr>
          <w:sz w:val="24"/>
          <w:szCs w:val="24"/>
        </w:rPr>
        <w:t>n</w:t>
      </w:r>
      <w:r>
        <w:rPr>
          <w:spacing w:val="3"/>
          <w:sz w:val="24"/>
          <w:szCs w:val="24"/>
        </w:rPr>
        <w:t xml:space="preserve"> </w:t>
      </w:r>
      <w:r>
        <w:rPr>
          <w:spacing w:val="-1"/>
          <w:sz w:val="24"/>
          <w:szCs w:val="24"/>
        </w:rPr>
        <w:t>s</w:t>
      </w:r>
      <w:r>
        <w:rPr>
          <w:spacing w:val="1"/>
          <w:sz w:val="24"/>
          <w:szCs w:val="24"/>
        </w:rPr>
        <w:t>i</w:t>
      </w:r>
      <w:r>
        <w:rPr>
          <w:sz w:val="24"/>
          <w:szCs w:val="24"/>
        </w:rPr>
        <w:t>k</w:t>
      </w:r>
      <w:r>
        <w:rPr>
          <w:spacing w:val="1"/>
          <w:sz w:val="24"/>
          <w:szCs w:val="24"/>
        </w:rPr>
        <w:t>l</w:t>
      </w:r>
      <w:r>
        <w:rPr>
          <w:sz w:val="24"/>
          <w:szCs w:val="24"/>
        </w:rPr>
        <w:t>us</w:t>
      </w:r>
      <w:r>
        <w:rPr>
          <w:spacing w:val="1"/>
          <w:sz w:val="24"/>
          <w:szCs w:val="24"/>
        </w:rPr>
        <w:t xml:space="preserve"> </w:t>
      </w:r>
      <w:r>
        <w:rPr>
          <w:spacing w:val="-4"/>
          <w:sz w:val="24"/>
          <w:szCs w:val="24"/>
        </w:rPr>
        <w:t>I</w:t>
      </w:r>
      <w:r>
        <w:rPr>
          <w:sz w:val="24"/>
          <w:szCs w:val="24"/>
        </w:rPr>
        <w:t>.</w:t>
      </w:r>
      <w:r>
        <w:rPr>
          <w:spacing w:val="3"/>
          <w:sz w:val="24"/>
          <w:szCs w:val="24"/>
        </w:rPr>
        <w:t xml:space="preserve"> </w:t>
      </w:r>
      <w:r>
        <w:rPr>
          <w:spacing w:val="-5"/>
          <w:sz w:val="24"/>
          <w:szCs w:val="24"/>
        </w:rPr>
        <w:t>H</w:t>
      </w:r>
      <w:r>
        <w:rPr>
          <w:spacing w:val="1"/>
          <w:sz w:val="24"/>
          <w:szCs w:val="24"/>
        </w:rPr>
        <w:t>a</w:t>
      </w:r>
      <w:r>
        <w:rPr>
          <w:sz w:val="24"/>
          <w:szCs w:val="24"/>
        </w:rPr>
        <w:t xml:space="preserve">l </w:t>
      </w:r>
      <w:r>
        <w:rPr>
          <w:spacing w:val="1"/>
          <w:sz w:val="24"/>
          <w:szCs w:val="24"/>
        </w:rPr>
        <w:t>te</w:t>
      </w:r>
      <w:r>
        <w:rPr>
          <w:sz w:val="24"/>
          <w:szCs w:val="24"/>
        </w:rPr>
        <w:t>r</w:t>
      </w:r>
      <w:r>
        <w:rPr>
          <w:spacing w:val="-1"/>
          <w:sz w:val="24"/>
          <w:szCs w:val="24"/>
        </w:rPr>
        <w:t>s</w:t>
      </w:r>
      <w:r>
        <w:rPr>
          <w:spacing w:val="1"/>
          <w:sz w:val="24"/>
          <w:szCs w:val="24"/>
        </w:rPr>
        <w:t>e</w:t>
      </w:r>
      <w:r>
        <w:rPr>
          <w:sz w:val="24"/>
          <w:szCs w:val="24"/>
        </w:rPr>
        <w:t>but</w:t>
      </w:r>
      <w:r>
        <w:rPr>
          <w:spacing w:val="1"/>
          <w:sz w:val="24"/>
          <w:szCs w:val="24"/>
        </w:rPr>
        <w:t xml:space="preserve"> </w:t>
      </w:r>
      <w:r>
        <w:rPr>
          <w:sz w:val="24"/>
          <w:szCs w:val="24"/>
        </w:rPr>
        <w:t>d</w:t>
      </w:r>
      <w:r>
        <w:rPr>
          <w:spacing w:val="-3"/>
          <w:sz w:val="24"/>
          <w:szCs w:val="24"/>
        </w:rPr>
        <w:t>i</w:t>
      </w:r>
      <w:r>
        <w:rPr>
          <w:spacing w:val="1"/>
          <w:sz w:val="24"/>
          <w:szCs w:val="24"/>
        </w:rPr>
        <w:t>a</w:t>
      </w:r>
      <w:r>
        <w:rPr>
          <w:sz w:val="24"/>
          <w:szCs w:val="24"/>
        </w:rPr>
        <w:t>n</w:t>
      </w:r>
      <w:r>
        <w:rPr>
          <w:spacing w:val="-4"/>
          <w:sz w:val="24"/>
          <w:szCs w:val="24"/>
        </w:rPr>
        <w:t>gg</w:t>
      </w:r>
      <w:r>
        <w:rPr>
          <w:spacing w:val="1"/>
          <w:sz w:val="24"/>
          <w:szCs w:val="24"/>
        </w:rPr>
        <w:t>a</w:t>
      </w:r>
      <w:r>
        <w:rPr>
          <w:sz w:val="24"/>
          <w:szCs w:val="24"/>
        </w:rPr>
        <w:t>p p</w:t>
      </w:r>
      <w:r>
        <w:rPr>
          <w:spacing w:val="1"/>
          <w:sz w:val="24"/>
          <w:szCs w:val="24"/>
        </w:rPr>
        <w:t>e</w:t>
      </w:r>
      <w:r>
        <w:rPr>
          <w:sz w:val="24"/>
          <w:szCs w:val="24"/>
        </w:rPr>
        <w:t>n</w:t>
      </w:r>
      <w:r>
        <w:rPr>
          <w:spacing w:val="1"/>
          <w:sz w:val="24"/>
          <w:szCs w:val="24"/>
        </w:rPr>
        <w:t>ti</w:t>
      </w:r>
      <w:r>
        <w:rPr>
          <w:sz w:val="24"/>
          <w:szCs w:val="24"/>
        </w:rPr>
        <w:t xml:space="preserve">ng </w:t>
      </w:r>
      <w:r>
        <w:rPr>
          <w:spacing w:val="-1"/>
          <w:sz w:val="24"/>
          <w:szCs w:val="24"/>
        </w:rPr>
        <w:t>s</w:t>
      </w:r>
      <w:r>
        <w:rPr>
          <w:spacing w:val="1"/>
          <w:sz w:val="24"/>
          <w:szCs w:val="24"/>
        </w:rPr>
        <w:t>e</w:t>
      </w:r>
      <w:r>
        <w:rPr>
          <w:spacing w:val="5"/>
          <w:sz w:val="24"/>
          <w:szCs w:val="24"/>
        </w:rPr>
        <w:t>b</w:t>
      </w:r>
      <w:r>
        <w:rPr>
          <w:spacing w:val="1"/>
          <w:sz w:val="24"/>
          <w:szCs w:val="24"/>
        </w:rPr>
        <w:t>a</w:t>
      </w:r>
      <w:r>
        <w:rPr>
          <w:sz w:val="24"/>
          <w:szCs w:val="24"/>
        </w:rPr>
        <w:t xml:space="preserve">b </w:t>
      </w:r>
      <w:r>
        <w:rPr>
          <w:spacing w:val="-1"/>
          <w:sz w:val="24"/>
          <w:szCs w:val="24"/>
        </w:rPr>
        <w:t>s</w:t>
      </w:r>
      <w:r>
        <w:rPr>
          <w:spacing w:val="1"/>
          <w:sz w:val="24"/>
          <w:szCs w:val="24"/>
        </w:rPr>
        <w:t>i</w:t>
      </w:r>
      <w:r>
        <w:rPr>
          <w:spacing w:val="-1"/>
          <w:sz w:val="24"/>
          <w:szCs w:val="24"/>
        </w:rPr>
        <w:t>sw</w:t>
      </w:r>
      <w:r>
        <w:rPr>
          <w:sz w:val="24"/>
          <w:szCs w:val="24"/>
        </w:rPr>
        <w:t>a</w:t>
      </w:r>
      <w:r>
        <w:rPr>
          <w:spacing w:val="1"/>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pacing w:val="-3"/>
          <w:sz w:val="24"/>
          <w:szCs w:val="24"/>
        </w:rPr>
        <w:t>m</w:t>
      </w:r>
      <w:r>
        <w:rPr>
          <w:spacing w:val="1"/>
          <w:sz w:val="24"/>
          <w:szCs w:val="24"/>
        </w:rPr>
        <w:t>e</w:t>
      </w:r>
      <w:r>
        <w:rPr>
          <w:sz w:val="24"/>
          <w:szCs w:val="24"/>
        </w:rPr>
        <w:t>n</w:t>
      </w:r>
      <w:r>
        <w:rPr>
          <w:spacing w:val="-4"/>
          <w:sz w:val="24"/>
          <w:szCs w:val="24"/>
        </w:rPr>
        <w:t>g</w:t>
      </w:r>
      <w:r>
        <w:rPr>
          <w:sz w:val="24"/>
          <w:szCs w:val="24"/>
        </w:rPr>
        <w:t>un</w:t>
      </w:r>
      <w:r>
        <w:rPr>
          <w:spacing w:val="-4"/>
          <w:sz w:val="24"/>
          <w:szCs w:val="24"/>
        </w:rPr>
        <w:t>g</w:t>
      </w:r>
      <w:r>
        <w:rPr>
          <w:sz w:val="24"/>
          <w:szCs w:val="24"/>
        </w:rPr>
        <w:t>k</w:t>
      </w:r>
      <w:r>
        <w:rPr>
          <w:spacing w:val="1"/>
          <w:sz w:val="24"/>
          <w:szCs w:val="24"/>
        </w:rPr>
        <w:t>a</w:t>
      </w:r>
      <w:r>
        <w:rPr>
          <w:sz w:val="24"/>
          <w:szCs w:val="24"/>
        </w:rPr>
        <w:t>pk</w:t>
      </w:r>
      <w:r>
        <w:rPr>
          <w:spacing w:val="1"/>
          <w:sz w:val="24"/>
          <w:szCs w:val="24"/>
        </w:rPr>
        <w:t>a</w:t>
      </w:r>
      <w:r>
        <w:rPr>
          <w:sz w:val="24"/>
          <w:szCs w:val="24"/>
        </w:rPr>
        <w:t>n k</w:t>
      </w:r>
      <w:r>
        <w:rPr>
          <w:spacing w:val="1"/>
          <w:sz w:val="24"/>
          <w:szCs w:val="24"/>
        </w:rPr>
        <w:t>e</w:t>
      </w:r>
      <w:r>
        <w:rPr>
          <w:spacing w:val="-1"/>
          <w:sz w:val="24"/>
          <w:szCs w:val="24"/>
        </w:rPr>
        <w:t>s</w:t>
      </w:r>
      <w:r>
        <w:rPr>
          <w:sz w:val="24"/>
          <w:szCs w:val="24"/>
        </w:rPr>
        <w:t>u</w:t>
      </w:r>
      <w:r>
        <w:rPr>
          <w:spacing w:val="1"/>
          <w:sz w:val="24"/>
          <w:szCs w:val="24"/>
        </w:rPr>
        <w:t>lita</w:t>
      </w:r>
      <w:r>
        <w:rPr>
          <w:sz w:val="24"/>
          <w:szCs w:val="24"/>
        </w:rPr>
        <w:t>n</w:t>
      </w:r>
      <w:r>
        <w:rPr>
          <w:spacing w:val="4"/>
          <w:sz w:val="24"/>
          <w:szCs w:val="24"/>
        </w:rPr>
        <w:t xml:space="preserve"> </w:t>
      </w:r>
      <w:r>
        <w:rPr>
          <w:spacing w:val="-8"/>
          <w:sz w:val="24"/>
          <w:szCs w:val="24"/>
        </w:rPr>
        <w:t>y</w:t>
      </w:r>
      <w:r>
        <w:rPr>
          <w:spacing w:val="1"/>
          <w:sz w:val="24"/>
          <w:szCs w:val="24"/>
        </w:rPr>
        <w:t>a</w:t>
      </w:r>
      <w:r>
        <w:rPr>
          <w:sz w:val="24"/>
          <w:szCs w:val="24"/>
        </w:rPr>
        <w:t>ng d</w:t>
      </w:r>
      <w:r>
        <w:rPr>
          <w:spacing w:val="1"/>
          <w:sz w:val="24"/>
          <w:szCs w:val="24"/>
        </w:rPr>
        <w:t>item</w:t>
      </w:r>
      <w:r>
        <w:rPr>
          <w:spacing w:val="-4"/>
          <w:sz w:val="24"/>
          <w:szCs w:val="24"/>
        </w:rPr>
        <w:t>u</w:t>
      </w:r>
      <w:r>
        <w:rPr>
          <w:sz w:val="24"/>
          <w:szCs w:val="24"/>
        </w:rPr>
        <w:t>i</w:t>
      </w:r>
      <w:r>
        <w:rPr>
          <w:spacing w:val="5"/>
          <w:sz w:val="24"/>
          <w:szCs w:val="24"/>
        </w:rPr>
        <w:t xml:space="preserve"> </w:t>
      </w:r>
      <w:r>
        <w:rPr>
          <w:spacing w:val="-1"/>
          <w:sz w:val="24"/>
          <w:szCs w:val="24"/>
        </w:rPr>
        <w:t>s</w:t>
      </w:r>
      <w:r>
        <w:rPr>
          <w:spacing w:val="1"/>
          <w:sz w:val="24"/>
          <w:szCs w:val="24"/>
        </w:rPr>
        <w:t>a</w:t>
      </w:r>
      <w:r>
        <w:rPr>
          <w:spacing w:val="-3"/>
          <w:sz w:val="24"/>
          <w:szCs w:val="24"/>
        </w:rPr>
        <w:t>a</w:t>
      </w:r>
      <w:r>
        <w:rPr>
          <w:sz w:val="24"/>
          <w:szCs w:val="24"/>
        </w:rPr>
        <w:t>t</w:t>
      </w:r>
      <w:r>
        <w:rPr>
          <w:spacing w:val="5"/>
          <w:sz w:val="24"/>
          <w:szCs w:val="24"/>
        </w:rPr>
        <w:t xml:space="preserve"> </w:t>
      </w:r>
      <w:r>
        <w:rPr>
          <w:spacing w:val="1"/>
          <w:sz w:val="24"/>
          <w:szCs w:val="24"/>
        </w:rPr>
        <w:t>m</w:t>
      </w:r>
      <w:r>
        <w:rPr>
          <w:spacing w:val="-3"/>
          <w:sz w:val="24"/>
          <w:szCs w:val="24"/>
        </w:rPr>
        <w:t>e</w:t>
      </w:r>
      <w:r>
        <w:rPr>
          <w:spacing w:val="1"/>
          <w:sz w:val="24"/>
          <w:szCs w:val="24"/>
        </w:rPr>
        <w:t>la</w:t>
      </w:r>
      <w:r>
        <w:rPr>
          <w:sz w:val="24"/>
          <w:szCs w:val="24"/>
        </w:rPr>
        <w:t>kuk</w:t>
      </w:r>
      <w:r>
        <w:rPr>
          <w:spacing w:val="1"/>
          <w:sz w:val="24"/>
          <w:szCs w:val="24"/>
        </w:rPr>
        <w:t>a</w:t>
      </w:r>
      <w:r>
        <w:rPr>
          <w:sz w:val="24"/>
          <w:szCs w:val="24"/>
        </w:rPr>
        <w:t xml:space="preserve">n </w:t>
      </w:r>
      <w:r>
        <w:rPr>
          <w:spacing w:val="1"/>
          <w:sz w:val="24"/>
          <w:szCs w:val="24"/>
        </w:rPr>
        <w:t>a</w:t>
      </w:r>
      <w:r>
        <w:rPr>
          <w:sz w:val="24"/>
          <w:szCs w:val="24"/>
        </w:rPr>
        <w:t>k</w:t>
      </w:r>
      <w:r>
        <w:rPr>
          <w:spacing w:val="-3"/>
          <w:sz w:val="24"/>
          <w:szCs w:val="24"/>
        </w:rPr>
        <w:t>t</w:t>
      </w:r>
      <w:r>
        <w:rPr>
          <w:spacing w:val="1"/>
          <w:sz w:val="24"/>
          <w:szCs w:val="24"/>
        </w:rPr>
        <w:t>i</w:t>
      </w:r>
      <w:r>
        <w:rPr>
          <w:spacing w:val="-4"/>
          <w:sz w:val="24"/>
          <w:szCs w:val="24"/>
        </w:rPr>
        <w:t>v</w:t>
      </w:r>
      <w:r>
        <w:rPr>
          <w:spacing w:val="1"/>
          <w:sz w:val="24"/>
          <w:szCs w:val="24"/>
        </w:rPr>
        <w:t>ita</w:t>
      </w:r>
      <w:r>
        <w:rPr>
          <w:sz w:val="24"/>
          <w:szCs w:val="24"/>
        </w:rPr>
        <w:t>s</w:t>
      </w:r>
      <w:r>
        <w:rPr>
          <w:spacing w:val="10"/>
          <w:sz w:val="24"/>
          <w:szCs w:val="24"/>
        </w:rPr>
        <w:t xml:space="preserve"> </w:t>
      </w:r>
      <w:r>
        <w:rPr>
          <w:spacing w:val="1"/>
          <w:sz w:val="24"/>
          <w:szCs w:val="24"/>
        </w:rPr>
        <w:t>l</w:t>
      </w:r>
      <w:r>
        <w:rPr>
          <w:spacing w:val="-3"/>
          <w:sz w:val="24"/>
          <w:szCs w:val="24"/>
        </w:rPr>
        <w:t>a</w:t>
      </w:r>
      <w:r>
        <w:rPr>
          <w:spacing w:val="1"/>
          <w:sz w:val="24"/>
          <w:szCs w:val="24"/>
        </w:rPr>
        <w:t>ti</w:t>
      </w:r>
      <w:r>
        <w:rPr>
          <w:sz w:val="24"/>
          <w:szCs w:val="24"/>
        </w:rPr>
        <w:t>h</w:t>
      </w:r>
      <w:r>
        <w:rPr>
          <w:spacing w:val="1"/>
          <w:sz w:val="24"/>
          <w:szCs w:val="24"/>
        </w:rPr>
        <w:t>a</w:t>
      </w:r>
      <w:r>
        <w:rPr>
          <w:sz w:val="24"/>
          <w:szCs w:val="24"/>
        </w:rPr>
        <w:t>n b</w:t>
      </w:r>
      <w:r>
        <w:rPr>
          <w:spacing w:val="1"/>
          <w:sz w:val="24"/>
          <w:szCs w:val="24"/>
        </w:rPr>
        <w:t>e</w:t>
      </w:r>
      <w:r>
        <w:rPr>
          <w:sz w:val="24"/>
          <w:szCs w:val="24"/>
        </w:rPr>
        <w:t>r</w:t>
      </w:r>
      <w:r>
        <w:rPr>
          <w:spacing w:val="4"/>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i</w:t>
      </w:r>
      <w:r>
        <w:rPr>
          <w:spacing w:val="8"/>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e</w:t>
      </w:r>
      <w:r>
        <w:rPr>
          <w:spacing w:val="-4"/>
          <w:sz w:val="24"/>
          <w:szCs w:val="24"/>
        </w:rPr>
        <w:t>g</w:t>
      </w:r>
      <w:r>
        <w:rPr>
          <w:spacing w:val="1"/>
          <w:sz w:val="24"/>
          <w:szCs w:val="24"/>
        </w:rPr>
        <w:t>it</w:t>
      </w:r>
      <w:r>
        <w:rPr>
          <w:sz w:val="24"/>
          <w:szCs w:val="24"/>
        </w:rPr>
        <w:t>u</w:t>
      </w:r>
      <w:r>
        <w:rPr>
          <w:spacing w:val="4"/>
          <w:sz w:val="24"/>
          <w:szCs w:val="24"/>
        </w:rPr>
        <w:t xml:space="preserve"> </w:t>
      </w:r>
      <w:r>
        <w:rPr>
          <w:spacing w:val="-4"/>
          <w:sz w:val="24"/>
          <w:szCs w:val="24"/>
        </w:rPr>
        <w:t>g</w:t>
      </w:r>
      <w:r>
        <w:rPr>
          <w:sz w:val="24"/>
          <w:szCs w:val="24"/>
        </w:rPr>
        <w:t>uru</w:t>
      </w:r>
      <w:r>
        <w:rPr>
          <w:spacing w:val="4"/>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 xml:space="preserve">t </w:t>
      </w:r>
      <w:r>
        <w:rPr>
          <w:spacing w:val="1"/>
          <w:sz w:val="24"/>
          <w:szCs w:val="24"/>
        </w:rPr>
        <w:t>mem</w:t>
      </w:r>
      <w:r>
        <w:rPr>
          <w:sz w:val="24"/>
          <w:szCs w:val="24"/>
        </w:rPr>
        <w:t>b</w:t>
      </w:r>
      <w:r>
        <w:rPr>
          <w:spacing w:val="1"/>
          <w:sz w:val="24"/>
          <w:szCs w:val="24"/>
        </w:rPr>
        <w:t>e</w:t>
      </w:r>
      <w:r>
        <w:rPr>
          <w:spacing w:val="-4"/>
          <w:sz w:val="24"/>
          <w:szCs w:val="24"/>
        </w:rPr>
        <w:t>r</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m</w:t>
      </w:r>
      <w:r>
        <w:rPr>
          <w:spacing w:val="-4"/>
          <w:sz w:val="24"/>
          <w:szCs w:val="24"/>
        </w:rPr>
        <w:t>o</w:t>
      </w:r>
      <w:r>
        <w:rPr>
          <w:spacing w:val="1"/>
          <w:sz w:val="24"/>
          <w:szCs w:val="24"/>
        </w:rPr>
        <w:t>ti</w:t>
      </w:r>
      <w:r>
        <w:rPr>
          <w:spacing w:val="-4"/>
          <w:sz w:val="24"/>
          <w:szCs w:val="24"/>
        </w:rPr>
        <w:t>v</w:t>
      </w:r>
      <w:r>
        <w:rPr>
          <w:spacing w:val="1"/>
          <w:sz w:val="24"/>
          <w:szCs w:val="24"/>
        </w:rPr>
        <w:t>a</w:t>
      </w:r>
      <w:r>
        <w:rPr>
          <w:spacing w:val="-1"/>
          <w:sz w:val="24"/>
          <w:szCs w:val="24"/>
        </w:rPr>
        <w:t>s</w:t>
      </w:r>
      <w:r>
        <w:rPr>
          <w:sz w:val="24"/>
          <w:szCs w:val="24"/>
        </w:rPr>
        <w:t>i</w:t>
      </w:r>
      <w:r>
        <w:rPr>
          <w:spacing w:val="5"/>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a</w:t>
      </w:r>
      <w:r>
        <w:rPr>
          <w:sz w:val="24"/>
          <w:szCs w:val="24"/>
        </w:rPr>
        <w:t>r</w:t>
      </w:r>
      <w:r>
        <w:rPr>
          <w:spacing w:val="1"/>
          <w:sz w:val="24"/>
          <w:szCs w:val="24"/>
        </w:rPr>
        <w:t>a</w:t>
      </w:r>
      <w:r>
        <w:rPr>
          <w:sz w:val="24"/>
          <w:szCs w:val="24"/>
        </w:rPr>
        <w:t>h</w:t>
      </w:r>
      <w:r>
        <w:rPr>
          <w:spacing w:val="1"/>
          <w:sz w:val="24"/>
          <w:szCs w:val="24"/>
        </w:rPr>
        <w:t>a</w:t>
      </w:r>
      <w:r>
        <w:rPr>
          <w:sz w:val="24"/>
          <w:szCs w:val="24"/>
        </w:rPr>
        <w:t xml:space="preserve">n </w:t>
      </w:r>
      <w:r>
        <w:rPr>
          <w:spacing w:val="1"/>
          <w:sz w:val="24"/>
          <w:szCs w:val="24"/>
        </w:rPr>
        <w:t>t</w:t>
      </w:r>
      <w:r>
        <w:rPr>
          <w:spacing w:val="-3"/>
          <w:sz w:val="24"/>
          <w:szCs w:val="24"/>
        </w:rPr>
        <w:t>e</w:t>
      </w:r>
      <w:r>
        <w:rPr>
          <w:sz w:val="24"/>
          <w:szCs w:val="24"/>
        </w:rPr>
        <w:t>rh</w:t>
      </w:r>
      <w:r>
        <w:rPr>
          <w:spacing w:val="1"/>
          <w:sz w:val="24"/>
          <w:szCs w:val="24"/>
        </w:rPr>
        <w:t>a</w:t>
      </w:r>
      <w:r>
        <w:rPr>
          <w:sz w:val="24"/>
          <w:szCs w:val="24"/>
        </w:rPr>
        <w:t>d</w:t>
      </w:r>
      <w:r>
        <w:rPr>
          <w:spacing w:val="1"/>
          <w:sz w:val="24"/>
          <w:szCs w:val="24"/>
        </w:rPr>
        <w:t>a</w:t>
      </w:r>
      <w:r>
        <w:rPr>
          <w:sz w:val="24"/>
          <w:szCs w:val="24"/>
        </w:rPr>
        <w:t>p</w:t>
      </w:r>
      <w:r>
        <w:rPr>
          <w:spacing w:val="4"/>
          <w:sz w:val="24"/>
          <w:szCs w:val="24"/>
        </w:rPr>
        <w:t xml:space="preserve"> </w:t>
      </w:r>
      <w:r>
        <w:rPr>
          <w:spacing w:val="1"/>
          <w:sz w:val="24"/>
          <w:szCs w:val="24"/>
        </w:rPr>
        <w:t>ca</w:t>
      </w:r>
      <w:r>
        <w:rPr>
          <w:spacing w:val="-4"/>
          <w:sz w:val="24"/>
          <w:szCs w:val="24"/>
        </w:rPr>
        <w:t>r</w:t>
      </w:r>
      <w:r>
        <w:rPr>
          <w:sz w:val="24"/>
          <w:szCs w:val="24"/>
        </w:rPr>
        <w:t>a</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b</w:t>
      </w:r>
      <w:r>
        <w:rPr>
          <w:spacing w:val="1"/>
          <w:sz w:val="24"/>
          <w:szCs w:val="24"/>
        </w:rPr>
        <w:t>i</w:t>
      </w:r>
      <w:r>
        <w:rPr>
          <w:spacing w:val="-1"/>
          <w:sz w:val="24"/>
          <w:szCs w:val="24"/>
        </w:rPr>
        <w:t>s</w:t>
      </w:r>
      <w:r>
        <w:rPr>
          <w:sz w:val="24"/>
          <w:szCs w:val="24"/>
        </w:rPr>
        <w:t>a</w:t>
      </w:r>
      <w:r>
        <w:rPr>
          <w:spacing w:val="5"/>
          <w:sz w:val="24"/>
          <w:szCs w:val="24"/>
        </w:rPr>
        <w:t xml:space="preserve"> </w:t>
      </w:r>
      <w:r>
        <w:rPr>
          <w:sz w:val="24"/>
          <w:szCs w:val="24"/>
        </w:rPr>
        <w:t>d</w:t>
      </w:r>
      <w:r>
        <w:rPr>
          <w:spacing w:val="1"/>
          <w:sz w:val="24"/>
          <w:szCs w:val="24"/>
        </w:rPr>
        <w:t>ila</w:t>
      </w:r>
      <w:r>
        <w:rPr>
          <w:sz w:val="24"/>
          <w:szCs w:val="24"/>
        </w:rPr>
        <w:t>kuk</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 un</w:t>
      </w:r>
      <w:r>
        <w:rPr>
          <w:spacing w:val="1"/>
          <w:sz w:val="24"/>
          <w:szCs w:val="24"/>
        </w:rPr>
        <w:t>t</w:t>
      </w:r>
      <w:r>
        <w:rPr>
          <w:sz w:val="24"/>
          <w:szCs w:val="24"/>
        </w:rPr>
        <w:t>uk</w:t>
      </w:r>
      <w:r>
        <w:rPr>
          <w:spacing w:val="4"/>
          <w:sz w:val="24"/>
          <w:szCs w:val="24"/>
        </w:rPr>
        <w:t xml:space="preserve"> </w:t>
      </w:r>
      <w:r>
        <w:rPr>
          <w:spacing w:val="1"/>
          <w:sz w:val="24"/>
          <w:szCs w:val="24"/>
        </w:rPr>
        <w:t>me</w:t>
      </w:r>
      <w:r>
        <w:rPr>
          <w:sz w:val="24"/>
          <w:szCs w:val="24"/>
        </w:rPr>
        <w:t>n</w:t>
      </w:r>
      <w:r>
        <w:rPr>
          <w:spacing w:val="-4"/>
          <w:sz w:val="24"/>
          <w:szCs w:val="24"/>
        </w:rPr>
        <w:t>g</w:t>
      </w:r>
      <w:r>
        <w:rPr>
          <w:spacing w:val="1"/>
          <w:sz w:val="24"/>
          <w:szCs w:val="24"/>
        </w:rPr>
        <w:t>ata</w:t>
      </w:r>
      <w:r>
        <w:rPr>
          <w:spacing w:val="-1"/>
          <w:sz w:val="24"/>
          <w:szCs w:val="24"/>
        </w:rPr>
        <w:t>s</w:t>
      </w:r>
      <w:r>
        <w:rPr>
          <w:sz w:val="24"/>
          <w:szCs w:val="24"/>
        </w:rPr>
        <w:t>i</w:t>
      </w:r>
      <w:r>
        <w:rPr>
          <w:spacing w:val="5"/>
          <w:sz w:val="24"/>
          <w:szCs w:val="24"/>
        </w:rPr>
        <w:t xml:space="preserve"> </w:t>
      </w:r>
      <w:r>
        <w:rPr>
          <w:sz w:val="24"/>
          <w:szCs w:val="24"/>
        </w:rPr>
        <w:t>k</w:t>
      </w:r>
      <w:r>
        <w:rPr>
          <w:spacing w:val="1"/>
          <w:sz w:val="24"/>
          <w:szCs w:val="24"/>
        </w:rPr>
        <w:t>e</w:t>
      </w:r>
      <w:r>
        <w:rPr>
          <w:spacing w:val="-1"/>
          <w:sz w:val="24"/>
          <w:szCs w:val="24"/>
        </w:rPr>
        <w:t>s</w:t>
      </w:r>
      <w:r>
        <w:rPr>
          <w:sz w:val="24"/>
          <w:szCs w:val="24"/>
        </w:rPr>
        <w:t>u</w:t>
      </w:r>
      <w:r>
        <w:rPr>
          <w:spacing w:val="-3"/>
          <w:sz w:val="24"/>
          <w:szCs w:val="24"/>
        </w:rPr>
        <w:t>l</w:t>
      </w:r>
      <w:r>
        <w:rPr>
          <w:spacing w:val="1"/>
          <w:sz w:val="24"/>
          <w:szCs w:val="24"/>
        </w:rPr>
        <w:t>ita</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item</w:t>
      </w:r>
      <w:r>
        <w:rPr>
          <w:sz w:val="24"/>
          <w:szCs w:val="24"/>
        </w:rPr>
        <w:t>ui</w:t>
      </w:r>
      <w:r>
        <w:rPr>
          <w:spacing w:val="1"/>
          <w:sz w:val="24"/>
          <w:szCs w:val="24"/>
        </w:rPr>
        <w:t xml:space="preserve"> </w:t>
      </w:r>
      <w:r>
        <w:rPr>
          <w:sz w:val="24"/>
          <w:szCs w:val="24"/>
        </w:rPr>
        <w:t>d</w:t>
      </w:r>
      <w:r>
        <w:rPr>
          <w:spacing w:val="1"/>
          <w:sz w:val="24"/>
          <w:szCs w:val="24"/>
        </w:rPr>
        <w:t>ala</w:t>
      </w:r>
      <w:r>
        <w:rPr>
          <w:sz w:val="24"/>
          <w:szCs w:val="24"/>
        </w:rPr>
        <w:t>m</w:t>
      </w:r>
      <w:r>
        <w:rPr>
          <w:spacing w:val="5"/>
          <w:sz w:val="24"/>
          <w:szCs w:val="24"/>
        </w:rPr>
        <w:t xml:space="preserve"> </w:t>
      </w:r>
      <w:r>
        <w:rPr>
          <w:sz w:val="24"/>
          <w:szCs w:val="24"/>
        </w:rPr>
        <w:t>u</w:t>
      </w:r>
      <w:r>
        <w:rPr>
          <w:spacing w:val="-1"/>
          <w:sz w:val="24"/>
          <w:szCs w:val="24"/>
        </w:rPr>
        <w:t>s</w:t>
      </w:r>
      <w:r>
        <w:rPr>
          <w:spacing w:val="1"/>
          <w:sz w:val="24"/>
          <w:szCs w:val="24"/>
        </w:rPr>
        <w:t>a</w:t>
      </w:r>
      <w:r>
        <w:rPr>
          <w:spacing w:val="-4"/>
          <w:sz w:val="24"/>
          <w:szCs w:val="24"/>
        </w:rPr>
        <w:t>h</w:t>
      </w:r>
      <w:r>
        <w:rPr>
          <w:spacing w:val="1"/>
          <w:sz w:val="24"/>
          <w:szCs w:val="24"/>
        </w:rPr>
        <w:t>a</w:t>
      </w:r>
      <w:r>
        <w:rPr>
          <w:sz w:val="24"/>
          <w:szCs w:val="24"/>
        </w:rPr>
        <w:t>n</w:t>
      </w:r>
      <w:r>
        <w:rPr>
          <w:spacing w:val="-8"/>
          <w:sz w:val="24"/>
          <w:szCs w:val="24"/>
        </w:rPr>
        <w:t>y</w:t>
      </w:r>
      <w:r>
        <w:rPr>
          <w:sz w:val="24"/>
          <w:szCs w:val="24"/>
        </w:rPr>
        <w:t>a</w:t>
      </w:r>
      <w:r>
        <w:rPr>
          <w:spacing w:val="16"/>
          <w:sz w:val="24"/>
          <w:szCs w:val="24"/>
        </w:rPr>
        <w:t xml:space="preserve"> </w:t>
      </w:r>
      <w:r>
        <w:rPr>
          <w:spacing w:val="1"/>
          <w:sz w:val="24"/>
          <w:szCs w:val="24"/>
        </w:rPr>
        <w:t>me</w:t>
      </w:r>
      <w:r>
        <w:rPr>
          <w:sz w:val="24"/>
          <w:szCs w:val="24"/>
        </w:rPr>
        <w:t>n</w:t>
      </w:r>
      <w:r>
        <w:rPr>
          <w:spacing w:val="-4"/>
          <w:sz w:val="24"/>
          <w:szCs w:val="24"/>
        </w:rPr>
        <w:t>g</w:t>
      </w:r>
      <w:r>
        <w:rPr>
          <w:spacing w:val="1"/>
          <w:sz w:val="24"/>
          <w:szCs w:val="24"/>
        </w:rPr>
        <w:t>a</w:t>
      </w:r>
      <w:r>
        <w:rPr>
          <w:spacing w:val="-1"/>
          <w:sz w:val="24"/>
          <w:szCs w:val="24"/>
        </w:rPr>
        <w:t>s</w:t>
      </w:r>
      <w:r>
        <w:rPr>
          <w:spacing w:val="1"/>
          <w:sz w:val="24"/>
          <w:szCs w:val="24"/>
        </w:rPr>
        <w:t>a</w:t>
      </w:r>
      <w:r>
        <w:rPr>
          <w:sz w:val="24"/>
          <w:szCs w:val="24"/>
        </w:rPr>
        <w:t>h</w:t>
      </w:r>
      <w:r>
        <w:rPr>
          <w:spacing w:val="4"/>
          <w:sz w:val="24"/>
          <w:szCs w:val="24"/>
        </w:rPr>
        <w:t xml:space="preserve"> </w:t>
      </w:r>
      <w:r>
        <w:rPr>
          <w:sz w:val="24"/>
          <w:szCs w:val="24"/>
        </w:rPr>
        <w:t>k</w:t>
      </w:r>
      <w:r>
        <w:rPr>
          <w:spacing w:val="1"/>
          <w:sz w:val="24"/>
          <w:szCs w:val="24"/>
        </w:rPr>
        <w:t>emam</w:t>
      </w:r>
      <w:r>
        <w:rPr>
          <w:sz w:val="24"/>
          <w:szCs w:val="24"/>
        </w:rPr>
        <w:t>pu</w:t>
      </w:r>
      <w:r>
        <w:rPr>
          <w:spacing w:val="1"/>
          <w:sz w:val="24"/>
          <w:szCs w:val="24"/>
        </w:rPr>
        <w:t>a</w:t>
      </w:r>
      <w:r>
        <w:rPr>
          <w:sz w:val="24"/>
          <w:szCs w:val="24"/>
        </w:rPr>
        <w:t>n b</w:t>
      </w:r>
      <w:r>
        <w:rPr>
          <w:spacing w:val="1"/>
          <w:sz w:val="24"/>
          <w:szCs w:val="24"/>
        </w:rPr>
        <w:t>e</w:t>
      </w:r>
      <w:r>
        <w:rPr>
          <w:sz w:val="24"/>
          <w:szCs w:val="24"/>
        </w:rPr>
        <w:t>r</w:t>
      </w:r>
      <w:r>
        <w:rPr>
          <w:spacing w:val="4"/>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pacing w:val="1"/>
          <w:sz w:val="24"/>
          <w:szCs w:val="24"/>
        </w:rPr>
        <w:t>i</w:t>
      </w:r>
      <w:r>
        <w:rPr>
          <w:spacing w:val="4"/>
          <w:sz w:val="24"/>
          <w:szCs w:val="24"/>
        </w:rPr>
        <w:t>n</w:t>
      </w:r>
      <w:r>
        <w:rPr>
          <w:spacing w:val="-4"/>
          <w:sz w:val="24"/>
          <w:szCs w:val="24"/>
        </w:rPr>
        <w:t>y</w:t>
      </w:r>
      <w:r>
        <w:rPr>
          <w:spacing w:val="1"/>
          <w:sz w:val="24"/>
          <w:szCs w:val="24"/>
        </w:rPr>
        <w:t>a</w:t>
      </w:r>
      <w:r>
        <w:rPr>
          <w:sz w:val="24"/>
          <w:szCs w:val="24"/>
        </w:rPr>
        <w:t>.</w:t>
      </w:r>
    </w:p>
    <w:p w:rsidR="00307C03" w:rsidRDefault="00F308C4">
      <w:pPr>
        <w:spacing w:before="10" w:line="480" w:lineRule="auto"/>
        <w:ind w:left="588" w:right="81" w:firstLine="721"/>
        <w:jc w:val="both"/>
        <w:rPr>
          <w:sz w:val="24"/>
          <w:szCs w:val="24"/>
        </w:rPr>
      </w:pPr>
      <w:r>
        <w:rPr>
          <w:spacing w:val="-1"/>
          <w:sz w:val="24"/>
          <w:szCs w:val="24"/>
        </w:rPr>
        <w:t>P</w:t>
      </w:r>
      <w:r>
        <w:rPr>
          <w:spacing w:val="1"/>
          <w:sz w:val="24"/>
          <w:szCs w:val="24"/>
        </w:rPr>
        <w:t>ela</w:t>
      </w:r>
      <w:r>
        <w:rPr>
          <w:sz w:val="24"/>
          <w:szCs w:val="24"/>
        </w:rPr>
        <w:t>k</w:t>
      </w:r>
      <w:r>
        <w:rPr>
          <w:spacing w:val="-1"/>
          <w:sz w:val="24"/>
          <w:szCs w:val="24"/>
        </w:rPr>
        <w:t>s</w:t>
      </w:r>
      <w:r>
        <w:rPr>
          <w:spacing w:val="1"/>
          <w:sz w:val="24"/>
          <w:szCs w:val="24"/>
        </w:rPr>
        <w:t>a</w:t>
      </w:r>
      <w:r>
        <w:rPr>
          <w:sz w:val="24"/>
          <w:szCs w:val="24"/>
        </w:rPr>
        <w:t>n</w:t>
      </w:r>
      <w:r>
        <w:rPr>
          <w:spacing w:val="1"/>
          <w:sz w:val="24"/>
          <w:szCs w:val="24"/>
        </w:rPr>
        <w:t>aa</w:t>
      </w:r>
      <w:r>
        <w:rPr>
          <w:sz w:val="24"/>
          <w:szCs w:val="24"/>
        </w:rPr>
        <w:t>n</w:t>
      </w:r>
      <w:r>
        <w:rPr>
          <w:spacing w:val="2"/>
          <w:sz w:val="24"/>
          <w:szCs w:val="24"/>
        </w:rPr>
        <w:t xml:space="preserve"> </w:t>
      </w:r>
      <w:r>
        <w:rPr>
          <w:spacing w:val="-4"/>
          <w:sz w:val="24"/>
          <w:szCs w:val="24"/>
        </w:rPr>
        <w:t>p</w:t>
      </w:r>
      <w:r>
        <w:rPr>
          <w:spacing w:val="1"/>
          <w:sz w:val="24"/>
          <w:szCs w:val="24"/>
        </w:rPr>
        <w:t>a</w:t>
      </w:r>
      <w:r>
        <w:rPr>
          <w:sz w:val="24"/>
          <w:szCs w:val="24"/>
        </w:rPr>
        <w:t>da</w:t>
      </w:r>
      <w:r>
        <w:rPr>
          <w:spacing w:val="3"/>
          <w:sz w:val="24"/>
          <w:szCs w:val="24"/>
        </w:rPr>
        <w:t xml:space="preserve"> </w:t>
      </w:r>
      <w:r>
        <w:rPr>
          <w:sz w:val="24"/>
          <w:szCs w:val="24"/>
        </w:rPr>
        <w:t>pro</w:t>
      </w:r>
      <w:r>
        <w:rPr>
          <w:spacing w:val="-1"/>
          <w:sz w:val="24"/>
          <w:szCs w:val="24"/>
        </w:rPr>
        <w:t>s</w:t>
      </w:r>
      <w:r>
        <w:rPr>
          <w:spacing w:val="1"/>
          <w:sz w:val="24"/>
          <w:szCs w:val="24"/>
        </w:rPr>
        <w:t>e</w:t>
      </w:r>
      <w:r>
        <w:rPr>
          <w:sz w:val="24"/>
          <w:szCs w:val="24"/>
        </w:rPr>
        <w:t xml:space="preserve">s </w:t>
      </w:r>
      <w:r>
        <w:rPr>
          <w:spacing w:val="4"/>
          <w:sz w:val="24"/>
          <w:szCs w:val="24"/>
        </w:rPr>
        <w:t>p</w:t>
      </w:r>
      <w:r>
        <w:rPr>
          <w:spacing w:val="1"/>
          <w:sz w:val="24"/>
          <w:szCs w:val="24"/>
        </w:rPr>
        <w:t>ema</w:t>
      </w:r>
      <w:r>
        <w:rPr>
          <w:sz w:val="24"/>
          <w:szCs w:val="24"/>
        </w:rPr>
        <w:t>n</w:t>
      </w:r>
      <w:r>
        <w:rPr>
          <w:spacing w:val="-4"/>
          <w:sz w:val="24"/>
          <w:szCs w:val="24"/>
        </w:rPr>
        <w:t>f</w:t>
      </w:r>
      <w:r>
        <w:rPr>
          <w:spacing w:val="1"/>
          <w:sz w:val="24"/>
          <w:szCs w:val="24"/>
        </w:rPr>
        <w:t>aa</w:t>
      </w:r>
      <w:r>
        <w:rPr>
          <w:spacing w:val="-3"/>
          <w:sz w:val="24"/>
          <w:szCs w:val="24"/>
        </w:rPr>
        <w:t>t</w:t>
      </w:r>
      <w:r>
        <w:rPr>
          <w:spacing w:val="1"/>
          <w:sz w:val="24"/>
          <w:szCs w:val="24"/>
        </w:rPr>
        <w:t>a</w:t>
      </w:r>
      <w:r>
        <w:rPr>
          <w:sz w:val="24"/>
          <w:szCs w:val="24"/>
        </w:rPr>
        <w:t>n</w:t>
      </w:r>
      <w:r>
        <w:rPr>
          <w:spacing w:val="3"/>
          <w:sz w:val="24"/>
          <w:szCs w:val="24"/>
        </w:rPr>
        <w:t xml:space="preserve"> </w:t>
      </w:r>
      <w:r>
        <w:rPr>
          <w:spacing w:val="-3"/>
          <w:sz w:val="24"/>
          <w:szCs w:val="24"/>
        </w:rPr>
        <w:t>m</w:t>
      </w:r>
      <w:r>
        <w:rPr>
          <w:spacing w:val="1"/>
          <w:sz w:val="24"/>
          <w:szCs w:val="24"/>
        </w:rPr>
        <w:t>e</w:t>
      </w:r>
      <w:r>
        <w:rPr>
          <w:sz w:val="24"/>
          <w:szCs w:val="24"/>
        </w:rPr>
        <w:t>d</w:t>
      </w:r>
      <w:r>
        <w:rPr>
          <w:spacing w:val="1"/>
          <w:sz w:val="24"/>
          <w:szCs w:val="24"/>
        </w:rPr>
        <w:t>i</w:t>
      </w:r>
      <w:r>
        <w:rPr>
          <w:sz w:val="24"/>
          <w:szCs w:val="24"/>
        </w:rPr>
        <w:t>a</w:t>
      </w:r>
      <w:r>
        <w:rPr>
          <w:spacing w:val="3"/>
          <w:sz w:val="24"/>
          <w:szCs w:val="24"/>
        </w:rPr>
        <w:t xml:space="preserve"> </w:t>
      </w:r>
      <w:r>
        <w:rPr>
          <w:spacing w:val="1"/>
          <w:sz w:val="24"/>
          <w:szCs w:val="24"/>
        </w:rPr>
        <w:t>a</w:t>
      </w:r>
      <w:r>
        <w:rPr>
          <w:sz w:val="24"/>
          <w:szCs w:val="24"/>
        </w:rPr>
        <w:t>ud</w:t>
      </w:r>
      <w:r>
        <w:rPr>
          <w:spacing w:val="1"/>
          <w:sz w:val="24"/>
          <w:szCs w:val="24"/>
        </w:rPr>
        <w:t>i</w:t>
      </w:r>
      <w:r>
        <w:rPr>
          <w:sz w:val="24"/>
          <w:szCs w:val="24"/>
        </w:rPr>
        <w:t>o</w:t>
      </w:r>
      <w:r>
        <w:rPr>
          <w:spacing w:val="2"/>
          <w:sz w:val="24"/>
          <w:szCs w:val="24"/>
        </w:rPr>
        <w:t xml:space="preserve">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7"/>
          <w:sz w:val="24"/>
          <w:szCs w:val="24"/>
        </w:rPr>
        <w:t xml:space="preserve"> </w:t>
      </w:r>
      <w:r>
        <w:rPr>
          <w:sz w:val="24"/>
          <w:szCs w:val="24"/>
        </w:rPr>
        <w:t>p</w:t>
      </w:r>
      <w:r>
        <w:rPr>
          <w:spacing w:val="1"/>
          <w:sz w:val="24"/>
          <w:szCs w:val="24"/>
        </w:rPr>
        <w:t>a</w:t>
      </w:r>
      <w:r>
        <w:rPr>
          <w:sz w:val="24"/>
          <w:szCs w:val="24"/>
        </w:rPr>
        <w:t>da</w:t>
      </w:r>
      <w:r>
        <w:rPr>
          <w:spacing w:val="3"/>
          <w:sz w:val="24"/>
          <w:szCs w:val="24"/>
        </w:rPr>
        <w:t xml:space="preserve"> </w:t>
      </w:r>
      <w:r>
        <w:rPr>
          <w:spacing w:val="-1"/>
          <w:sz w:val="24"/>
          <w:szCs w:val="24"/>
        </w:rPr>
        <w:t>s</w:t>
      </w:r>
      <w:r>
        <w:rPr>
          <w:spacing w:val="1"/>
          <w:sz w:val="24"/>
          <w:szCs w:val="24"/>
        </w:rPr>
        <w:t>i</w:t>
      </w:r>
      <w:r>
        <w:rPr>
          <w:sz w:val="24"/>
          <w:szCs w:val="24"/>
        </w:rPr>
        <w:t>k</w:t>
      </w:r>
      <w:r>
        <w:rPr>
          <w:spacing w:val="1"/>
          <w:sz w:val="24"/>
          <w:szCs w:val="24"/>
        </w:rPr>
        <w:t>l</w:t>
      </w:r>
      <w:r>
        <w:rPr>
          <w:sz w:val="24"/>
          <w:szCs w:val="24"/>
        </w:rPr>
        <w:t xml:space="preserve">us </w:t>
      </w:r>
      <w:r>
        <w:rPr>
          <w:spacing w:val="-4"/>
          <w:sz w:val="24"/>
          <w:szCs w:val="24"/>
        </w:rPr>
        <w:t>I</w:t>
      </w:r>
      <w:r>
        <w:rPr>
          <w:sz w:val="24"/>
          <w:szCs w:val="24"/>
        </w:rPr>
        <w:t xml:space="preserve">I </w:t>
      </w:r>
      <w:r>
        <w:rPr>
          <w:spacing w:val="-1"/>
          <w:sz w:val="24"/>
          <w:szCs w:val="24"/>
        </w:rPr>
        <w:t>s</w:t>
      </w:r>
      <w:r>
        <w:rPr>
          <w:spacing w:val="1"/>
          <w:sz w:val="24"/>
          <w:szCs w:val="24"/>
        </w:rPr>
        <w:t>eca</w:t>
      </w:r>
      <w:r>
        <w:rPr>
          <w:sz w:val="24"/>
          <w:szCs w:val="24"/>
        </w:rPr>
        <w:t>ra</w:t>
      </w:r>
      <w:r>
        <w:rPr>
          <w:spacing w:val="45"/>
          <w:sz w:val="24"/>
          <w:szCs w:val="24"/>
        </w:rPr>
        <w:t xml:space="preserve"> </w:t>
      </w:r>
      <w:r>
        <w:rPr>
          <w:spacing w:val="-4"/>
          <w:sz w:val="24"/>
          <w:szCs w:val="24"/>
        </w:rPr>
        <w:t>g</w:t>
      </w:r>
      <w:r>
        <w:rPr>
          <w:spacing w:val="1"/>
          <w:sz w:val="24"/>
          <w:szCs w:val="24"/>
        </w:rPr>
        <w:t>a</w:t>
      </w:r>
      <w:r>
        <w:rPr>
          <w:sz w:val="24"/>
          <w:szCs w:val="24"/>
        </w:rPr>
        <w:t>r</w:t>
      </w:r>
      <w:r>
        <w:rPr>
          <w:spacing w:val="1"/>
          <w:sz w:val="24"/>
          <w:szCs w:val="24"/>
        </w:rPr>
        <w:t>i</w:t>
      </w:r>
      <w:r>
        <w:rPr>
          <w:sz w:val="24"/>
          <w:szCs w:val="24"/>
        </w:rPr>
        <w:t>s</w:t>
      </w:r>
      <w:r>
        <w:rPr>
          <w:spacing w:val="42"/>
          <w:sz w:val="24"/>
          <w:szCs w:val="24"/>
        </w:rPr>
        <w:t xml:space="preserve"> </w:t>
      </w:r>
      <w:r>
        <w:rPr>
          <w:sz w:val="24"/>
          <w:szCs w:val="24"/>
        </w:rPr>
        <w:t>b</w:t>
      </w:r>
      <w:r>
        <w:rPr>
          <w:spacing w:val="1"/>
          <w:sz w:val="24"/>
          <w:szCs w:val="24"/>
        </w:rPr>
        <w:t>e</w:t>
      </w:r>
      <w:r>
        <w:rPr>
          <w:spacing w:val="-1"/>
          <w:sz w:val="24"/>
          <w:szCs w:val="24"/>
        </w:rPr>
        <w:t>s</w:t>
      </w:r>
      <w:r>
        <w:rPr>
          <w:spacing w:val="1"/>
          <w:sz w:val="24"/>
          <w:szCs w:val="24"/>
        </w:rPr>
        <w:t>a</w:t>
      </w:r>
      <w:r>
        <w:rPr>
          <w:sz w:val="24"/>
          <w:szCs w:val="24"/>
        </w:rPr>
        <w:t>r</w:t>
      </w:r>
      <w:r>
        <w:rPr>
          <w:spacing w:val="44"/>
          <w:sz w:val="24"/>
          <w:szCs w:val="24"/>
        </w:rPr>
        <w:t xml:space="preserve"> </w:t>
      </w:r>
      <w:r>
        <w:rPr>
          <w:spacing w:val="-1"/>
          <w:sz w:val="24"/>
          <w:szCs w:val="24"/>
        </w:rPr>
        <w:t>s</w:t>
      </w:r>
      <w:r>
        <w:rPr>
          <w:spacing w:val="1"/>
          <w:sz w:val="24"/>
          <w:szCs w:val="24"/>
        </w:rPr>
        <w:t>am</w:t>
      </w:r>
      <w:r>
        <w:rPr>
          <w:sz w:val="24"/>
          <w:szCs w:val="24"/>
        </w:rPr>
        <w:t>a</w:t>
      </w:r>
      <w:r>
        <w:rPr>
          <w:spacing w:val="45"/>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4"/>
          <w:sz w:val="24"/>
          <w:szCs w:val="24"/>
        </w:rPr>
        <w:t xml:space="preserve"> </w:t>
      </w:r>
      <w:r>
        <w:rPr>
          <w:spacing w:val="-1"/>
          <w:sz w:val="24"/>
          <w:szCs w:val="24"/>
        </w:rPr>
        <w:t>s</w:t>
      </w:r>
      <w:r>
        <w:rPr>
          <w:spacing w:val="1"/>
          <w:sz w:val="24"/>
          <w:szCs w:val="24"/>
        </w:rPr>
        <w:t>i</w:t>
      </w:r>
      <w:r>
        <w:rPr>
          <w:sz w:val="24"/>
          <w:szCs w:val="24"/>
        </w:rPr>
        <w:t>k</w:t>
      </w:r>
      <w:r>
        <w:rPr>
          <w:spacing w:val="1"/>
          <w:sz w:val="24"/>
          <w:szCs w:val="24"/>
        </w:rPr>
        <w:t>l</w:t>
      </w:r>
      <w:r>
        <w:rPr>
          <w:sz w:val="24"/>
          <w:szCs w:val="24"/>
        </w:rPr>
        <w:t>us</w:t>
      </w:r>
      <w:r>
        <w:rPr>
          <w:spacing w:val="42"/>
          <w:sz w:val="24"/>
          <w:szCs w:val="24"/>
        </w:rPr>
        <w:t xml:space="preserve"> </w:t>
      </w:r>
      <w:r>
        <w:rPr>
          <w:sz w:val="24"/>
          <w:szCs w:val="24"/>
        </w:rPr>
        <w:t>I</w:t>
      </w:r>
      <w:r>
        <w:rPr>
          <w:spacing w:val="52"/>
          <w:sz w:val="24"/>
          <w:szCs w:val="24"/>
        </w:rPr>
        <w:t xml:space="preserve"> </w:t>
      </w:r>
      <w:r>
        <w:rPr>
          <w:sz w:val="24"/>
          <w:szCs w:val="24"/>
        </w:rPr>
        <w:t>k</w:t>
      </w:r>
      <w:r>
        <w:rPr>
          <w:spacing w:val="1"/>
          <w:sz w:val="24"/>
          <w:szCs w:val="24"/>
        </w:rPr>
        <w:t>a</w:t>
      </w:r>
      <w:r>
        <w:rPr>
          <w:sz w:val="24"/>
          <w:szCs w:val="24"/>
        </w:rPr>
        <w:t>r</w:t>
      </w:r>
      <w:r>
        <w:rPr>
          <w:spacing w:val="1"/>
          <w:sz w:val="24"/>
          <w:szCs w:val="24"/>
        </w:rPr>
        <w:t>e</w:t>
      </w:r>
      <w:r>
        <w:rPr>
          <w:sz w:val="24"/>
          <w:szCs w:val="24"/>
        </w:rPr>
        <w:t>na</w:t>
      </w:r>
      <w:r>
        <w:rPr>
          <w:spacing w:val="45"/>
          <w:sz w:val="24"/>
          <w:szCs w:val="24"/>
        </w:rPr>
        <w:t xml:space="preserve"> </w:t>
      </w:r>
      <w:r>
        <w:rPr>
          <w:spacing w:val="1"/>
          <w:sz w:val="24"/>
          <w:szCs w:val="24"/>
        </w:rPr>
        <w:t>ma</w:t>
      </w:r>
      <w:r>
        <w:rPr>
          <w:spacing w:val="-1"/>
          <w:sz w:val="24"/>
          <w:szCs w:val="24"/>
        </w:rPr>
        <w:t>s</w:t>
      </w:r>
      <w:r>
        <w:rPr>
          <w:spacing w:val="1"/>
          <w:sz w:val="24"/>
          <w:szCs w:val="24"/>
        </w:rPr>
        <w:t>i</w:t>
      </w:r>
      <w:r>
        <w:rPr>
          <w:sz w:val="24"/>
          <w:szCs w:val="24"/>
        </w:rPr>
        <w:t>h</w:t>
      </w:r>
      <w:r>
        <w:rPr>
          <w:spacing w:val="44"/>
          <w:sz w:val="24"/>
          <w:szCs w:val="24"/>
        </w:rPr>
        <w:t xml:space="preserve"> </w:t>
      </w:r>
      <w:r>
        <w:rPr>
          <w:spacing w:val="-3"/>
          <w:sz w:val="24"/>
          <w:szCs w:val="24"/>
        </w:rPr>
        <w:t>t</w:t>
      </w:r>
      <w:r>
        <w:rPr>
          <w:spacing w:val="1"/>
          <w:sz w:val="24"/>
          <w:szCs w:val="24"/>
        </w:rPr>
        <w:t>e</w:t>
      </w:r>
      <w:r>
        <w:rPr>
          <w:spacing w:val="-3"/>
          <w:sz w:val="24"/>
          <w:szCs w:val="24"/>
        </w:rPr>
        <w:t>t</w:t>
      </w:r>
      <w:r>
        <w:rPr>
          <w:spacing w:val="1"/>
          <w:sz w:val="24"/>
          <w:szCs w:val="24"/>
        </w:rPr>
        <w:t>a</w:t>
      </w:r>
      <w:r>
        <w:rPr>
          <w:sz w:val="24"/>
          <w:szCs w:val="24"/>
        </w:rPr>
        <w:t>p</w:t>
      </w:r>
      <w:r>
        <w:rPr>
          <w:spacing w:val="44"/>
          <w:sz w:val="24"/>
          <w:szCs w:val="24"/>
        </w:rPr>
        <w:t xml:space="preserve"> </w:t>
      </w:r>
      <w:r>
        <w:rPr>
          <w:spacing w:val="1"/>
          <w:sz w:val="24"/>
          <w:szCs w:val="24"/>
        </w:rPr>
        <w:t>me</w:t>
      </w:r>
      <w:r>
        <w:rPr>
          <w:sz w:val="24"/>
          <w:szCs w:val="24"/>
        </w:rPr>
        <w:t>n</w:t>
      </w:r>
      <w:r>
        <w:rPr>
          <w:spacing w:val="-4"/>
          <w:sz w:val="24"/>
          <w:szCs w:val="24"/>
        </w:rPr>
        <w:t>gg</w:t>
      </w:r>
      <w:r>
        <w:rPr>
          <w:sz w:val="24"/>
          <w:szCs w:val="24"/>
        </w:rPr>
        <w:t>un</w:t>
      </w:r>
      <w:r>
        <w:rPr>
          <w:spacing w:val="1"/>
          <w:sz w:val="24"/>
          <w:szCs w:val="24"/>
        </w:rPr>
        <w:t>a</w:t>
      </w:r>
      <w:r>
        <w:rPr>
          <w:sz w:val="24"/>
          <w:szCs w:val="24"/>
        </w:rPr>
        <w:t>k</w:t>
      </w:r>
      <w:r>
        <w:rPr>
          <w:spacing w:val="1"/>
          <w:sz w:val="24"/>
          <w:szCs w:val="24"/>
        </w:rPr>
        <w:t>a</w:t>
      </w:r>
      <w:r>
        <w:rPr>
          <w:sz w:val="24"/>
          <w:szCs w:val="24"/>
        </w:rPr>
        <w:t>n</w:t>
      </w:r>
      <w:r>
        <w:rPr>
          <w:spacing w:val="44"/>
          <w:sz w:val="24"/>
          <w:szCs w:val="24"/>
        </w:rPr>
        <w:t xml:space="preserve"> </w:t>
      </w:r>
      <w:r>
        <w:rPr>
          <w:spacing w:val="1"/>
          <w:sz w:val="24"/>
          <w:szCs w:val="24"/>
        </w:rPr>
        <w:t>ti</w:t>
      </w:r>
      <w:r>
        <w:rPr>
          <w:spacing w:val="-4"/>
          <w:sz w:val="24"/>
          <w:szCs w:val="24"/>
        </w:rPr>
        <w:t>g</w:t>
      </w:r>
      <w:r>
        <w:rPr>
          <w:sz w:val="24"/>
          <w:szCs w:val="24"/>
        </w:rPr>
        <w:t xml:space="preserve">a </w:t>
      </w:r>
      <w:r>
        <w:rPr>
          <w:spacing w:val="1"/>
          <w:sz w:val="24"/>
          <w:szCs w:val="24"/>
        </w:rPr>
        <w:t>ta</w:t>
      </w:r>
      <w:r>
        <w:rPr>
          <w:sz w:val="24"/>
          <w:szCs w:val="24"/>
        </w:rPr>
        <w:t>h</w:t>
      </w:r>
      <w:r>
        <w:rPr>
          <w:spacing w:val="1"/>
          <w:sz w:val="24"/>
          <w:szCs w:val="24"/>
        </w:rPr>
        <w:t>a</w:t>
      </w:r>
      <w:r>
        <w:rPr>
          <w:sz w:val="24"/>
          <w:szCs w:val="24"/>
        </w:rPr>
        <w:t>p</w:t>
      </w:r>
      <w:r>
        <w:rPr>
          <w:spacing w:val="4"/>
          <w:sz w:val="24"/>
          <w:szCs w:val="24"/>
        </w:rPr>
        <w:t xml:space="preserve"> </w:t>
      </w:r>
      <w:r>
        <w:rPr>
          <w:spacing w:val="-8"/>
          <w:sz w:val="24"/>
          <w:szCs w:val="24"/>
        </w:rPr>
        <w:t>y</w:t>
      </w:r>
      <w:r>
        <w:rPr>
          <w:spacing w:val="1"/>
          <w:sz w:val="24"/>
          <w:szCs w:val="24"/>
        </w:rPr>
        <w:t>a</w:t>
      </w:r>
      <w:r>
        <w:rPr>
          <w:sz w:val="24"/>
          <w:szCs w:val="24"/>
        </w:rPr>
        <w:t>kni</w:t>
      </w:r>
      <w:r>
        <w:rPr>
          <w:spacing w:val="5"/>
          <w:sz w:val="24"/>
          <w:szCs w:val="24"/>
        </w:rPr>
        <w:t xml:space="preserve"> </w:t>
      </w:r>
      <w:r>
        <w:rPr>
          <w:spacing w:val="1"/>
          <w:sz w:val="24"/>
          <w:szCs w:val="24"/>
        </w:rPr>
        <w:t>t</w:t>
      </w:r>
      <w:r>
        <w:rPr>
          <w:spacing w:val="4"/>
          <w:sz w:val="24"/>
          <w:szCs w:val="24"/>
        </w:rPr>
        <w:t>a</w:t>
      </w:r>
      <w:r>
        <w:rPr>
          <w:sz w:val="24"/>
          <w:szCs w:val="24"/>
        </w:rPr>
        <w:t>h</w:t>
      </w:r>
      <w:r>
        <w:rPr>
          <w:spacing w:val="1"/>
          <w:sz w:val="24"/>
          <w:szCs w:val="24"/>
        </w:rPr>
        <w:t>a</w:t>
      </w:r>
      <w:r>
        <w:rPr>
          <w:sz w:val="24"/>
          <w:szCs w:val="24"/>
        </w:rPr>
        <w:t>p</w:t>
      </w:r>
      <w:r>
        <w:rPr>
          <w:spacing w:val="1"/>
          <w:sz w:val="24"/>
          <w:szCs w:val="24"/>
        </w:rPr>
        <w:t xml:space="preserve"> a</w:t>
      </w:r>
      <w:r>
        <w:rPr>
          <w:spacing w:val="-1"/>
          <w:sz w:val="24"/>
          <w:szCs w:val="24"/>
        </w:rPr>
        <w:t>w</w:t>
      </w:r>
      <w:r>
        <w:rPr>
          <w:spacing w:val="1"/>
          <w:sz w:val="24"/>
          <w:szCs w:val="24"/>
        </w:rPr>
        <w:t>al</w:t>
      </w:r>
      <w:proofErr w:type="gramStart"/>
      <w:r>
        <w:rPr>
          <w:sz w:val="24"/>
          <w:szCs w:val="24"/>
        </w:rPr>
        <w:t>,</w:t>
      </w:r>
      <w:r>
        <w:rPr>
          <w:spacing w:val="1"/>
          <w:sz w:val="24"/>
          <w:szCs w:val="24"/>
        </w:rPr>
        <w:t>i</w:t>
      </w:r>
      <w:r>
        <w:rPr>
          <w:spacing w:val="-4"/>
          <w:sz w:val="24"/>
          <w:szCs w:val="24"/>
        </w:rPr>
        <w:t>n</w:t>
      </w:r>
      <w:r>
        <w:rPr>
          <w:spacing w:val="1"/>
          <w:sz w:val="24"/>
          <w:szCs w:val="24"/>
        </w:rPr>
        <w:t>t</w:t>
      </w:r>
      <w:r>
        <w:rPr>
          <w:sz w:val="24"/>
          <w:szCs w:val="24"/>
        </w:rPr>
        <w:t>i</w:t>
      </w:r>
      <w:proofErr w:type="gramEnd"/>
      <w:r>
        <w:rPr>
          <w:spacing w:val="5"/>
          <w:sz w:val="24"/>
          <w:szCs w:val="24"/>
        </w:rPr>
        <w:t xml:space="preserve"> </w:t>
      </w:r>
      <w:r>
        <w:rPr>
          <w:spacing w:val="-4"/>
          <w:sz w:val="24"/>
          <w:szCs w:val="24"/>
        </w:rPr>
        <w:t>d</w:t>
      </w:r>
      <w:r>
        <w:rPr>
          <w:spacing w:val="1"/>
          <w:sz w:val="24"/>
          <w:szCs w:val="24"/>
        </w:rPr>
        <w:t>a</w:t>
      </w:r>
      <w:r>
        <w:rPr>
          <w:sz w:val="24"/>
          <w:szCs w:val="24"/>
        </w:rPr>
        <w:t>n</w:t>
      </w:r>
      <w:r>
        <w:rPr>
          <w:spacing w:val="4"/>
          <w:sz w:val="24"/>
          <w:szCs w:val="24"/>
        </w:rPr>
        <w:t xml:space="preserve"> </w:t>
      </w:r>
      <w:r>
        <w:rPr>
          <w:spacing w:val="1"/>
          <w:sz w:val="24"/>
          <w:szCs w:val="24"/>
        </w:rPr>
        <w:t>a</w:t>
      </w:r>
      <w:r>
        <w:rPr>
          <w:sz w:val="24"/>
          <w:szCs w:val="24"/>
        </w:rPr>
        <w:t>kh</w:t>
      </w:r>
      <w:r>
        <w:rPr>
          <w:spacing w:val="1"/>
          <w:sz w:val="24"/>
          <w:szCs w:val="24"/>
        </w:rPr>
        <w:t>i</w:t>
      </w:r>
      <w:r>
        <w:rPr>
          <w:spacing w:val="4"/>
          <w:sz w:val="24"/>
          <w:szCs w:val="24"/>
        </w:rPr>
        <w:t>r</w:t>
      </w:r>
      <w:r>
        <w:rPr>
          <w:sz w:val="24"/>
          <w:szCs w:val="24"/>
        </w:rPr>
        <w:t xml:space="preserve">. </w:t>
      </w:r>
      <w:r>
        <w:rPr>
          <w:spacing w:val="-1"/>
          <w:sz w:val="24"/>
          <w:szCs w:val="24"/>
        </w:rPr>
        <w:t>U</w:t>
      </w:r>
      <w:r>
        <w:rPr>
          <w:sz w:val="24"/>
          <w:szCs w:val="24"/>
        </w:rPr>
        <w:t>n</w:t>
      </w:r>
      <w:r>
        <w:rPr>
          <w:spacing w:val="1"/>
          <w:sz w:val="24"/>
          <w:szCs w:val="24"/>
        </w:rPr>
        <w:t>t</w:t>
      </w:r>
      <w:r>
        <w:rPr>
          <w:sz w:val="24"/>
          <w:szCs w:val="24"/>
        </w:rPr>
        <w:t>uk</w:t>
      </w:r>
      <w:r>
        <w:rPr>
          <w:spacing w:val="4"/>
          <w:sz w:val="24"/>
          <w:szCs w:val="24"/>
        </w:rPr>
        <w:t xml:space="preserve"> </w:t>
      </w:r>
      <w:r>
        <w:rPr>
          <w:sz w:val="24"/>
          <w:szCs w:val="24"/>
        </w:rPr>
        <w:t>b</w:t>
      </w:r>
      <w:r>
        <w:rPr>
          <w:spacing w:val="1"/>
          <w:sz w:val="24"/>
          <w:szCs w:val="24"/>
        </w:rPr>
        <w:t>a</w:t>
      </w:r>
      <w:r>
        <w:rPr>
          <w:spacing w:val="-4"/>
          <w:sz w:val="24"/>
          <w:szCs w:val="24"/>
        </w:rPr>
        <w:t>g</w:t>
      </w:r>
      <w:r>
        <w:rPr>
          <w:spacing w:val="1"/>
          <w:sz w:val="24"/>
          <w:szCs w:val="24"/>
        </w:rPr>
        <w:t>ia</w:t>
      </w:r>
      <w:r>
        <w:rPr>
          <w:sz w:val="24"/>
          <w:szCs w:val="24"/>
        </w:rPr>
        <w:t>n</w:t>
      </w:r>
      <w:r>
        <w:rPr>
          <w:spacing w:val="4"/>
          <w:sz w:val="24"/>
          <w:szCs w:val="24"/>
        </w:rPr>
        <w:t xml:space="preserve"> </w:t>
      </w:r>
      <w:r>
        <w:rPr>
          <w:sz w:val="24"/>
          <w:szCs w:val="24"/>
        </w:rPr>
        <w:t>p</w:t>
      </w:r>
      <w:r>
        <w:rPr>
          <w:spacing w:val="1"/>
          <w:sz w:val="24"/>
          <w:szCs w:val="24"/>
        </w:rPr>
        <w:t>e</w:t>
      </w:r>
      <w:r>
        <w:rPr>
          <w:sz w:val="24"/>
          <w:szCs w:val="24"/>
        </w:rPr>
        <w:t>n</w:t>
      </w:r>
      <w:r>
        <w:rPr>
          <w:spacing w:val="1"/>
          <w:sz w:val="24"/>
          <w:szCs w:val="24"/>
        </w:rPr>
        <w:t>a</w:t>
      </w:r>
      <w:r>
        <w:rPr>
          <w:sz w:val="24"/>
          <w:szCs w:val="24"/>
        </w:rPr>
        <w:t>n</w:t>
      </w:r>
      <w:r>
        <w:rPr>
          <w:spacing w:val="-8"/>
          <w:sz w:val="24"/>
          <w:szCs w:val="24"/>
        </w:rPr>
        <w:t>y</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8"/>
          <w:sz w:val="24"/>
          <w:szCs w:val="24"/>
        </w:rPr>
        <w:t xml:space="preserve"> </w:t>
      </w:r>
      <w:r>
        <w:rPr>
          <w:spacing w:val="-4"/>
          <w:sz w:val="24"/>
          <w:szCs w:val="24"/>
        </w:rPr>
        <w:t>v</w:t>
      </w:r>
      <w:r>
        <w:rPr>
          <w:spacing w:val="1"/>
          <w:sz w:val="24"/>
          <w:szCs w:val="24"/>
        </w:rPr>
        <w:t>i</w:t>
      </w:r>
      <w:r>
        <w:rPr>
          <w:sz w:val="24"/>
          <w:szCs w:val="24"/>
        </w:rPr>
        <w:t>d</w:t>
      </w:r>
      <w:r>
        <w:rPr>
          <w:spacing w:val="1"/>
          <w:sz w:val="24"/>
          <w:szCs w:val="24"/>
        </w:rPr>
        <w:t>e</w:t>
      </w:r>
      <w:r>
        <w:rPr>
          <w:sz w:val="24"/>
          <w:szCs w:val="24"/>
        </w:rPr>
        <w:t>o</w:t>
      </w:r>
      <w:r>
        <w:rPr>
          <w:spacing w:val="4"/>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3"/>
          <w:sz w:val="24"/>
          <w:szCs w:val="24"/>
        </w:rPr>
        <w:t>l</w:t>
      </w:r>
      <w:r>
        <w:rPr>
          <w:spacing w:val="1"/>
          <w:sz w:val="24"/>
          <w:szCs w:val="24"/>
        </w:rPr>
        <w:t>i</w:t>
      </w:r>
      <w:r>
        <w:rPr>
          <w:spacing w:val="-3"/>
          <w:sz w:val="24"/>
          <w:szCs w:val="24"/>
        </w:rPr>
        <w:t>t</w:t>
      </w:r>
      <w:r>
        <w:rPr>
          <w:sz w:val="24"/>
          <w:szCs w:val="24"/>
        </w:rPr>
        <w:t xml:space="preserve">i </w:t>
      </w:r>
      <w:r>
        <w:rPr>
          <w:spacing w:val="1"/>
          <w:sz w:val="24"/>
          <w:szCs w:val="24"/>
        </w:rPr>
        <w:t>mem</w:t>
      </w:r>
      <w:r>
        <w:rPr>
          <w:spacing w:val="-3"/>
          <w:sz w:val="24"/>
          <w:szCs w:val="24"/>
        </w:rPr>
        <w:t>i</w:t>
      </w:r>
      <w:r>
        <w:rPr>
          <w:spacing w:val="1"/>
          <w:sz w:val="24"/>
          <w:szCs w:val="24"/>
        </w:rPr>
        <w:t>li</w:t>
      </w:r>
      <w:r>
        <w:rPr>
          <w:sz w:val="24"/>
          <w:szCs w:val="24"/>
        </w:rPr>
        <w:t>h</w:t>
      </w:r>
      <w:r>
        <w:rPr>
          <w:spacing w:val="4"/>
          <w:sz w:val="24"/>
          <w:szCs w:val="24"/>
        </w:rPr>
        <w:t xml:space="preserve"> </w:t>
      </w:r>
      <w:r>
        <w:rPr>
          <w:spacing w:val="-4"/>
          <w:sz w:val="24"/>
          <w:szCs w:val="24"/>
        </w:rPr>
        <w:t>v</w:t>
      </w:r>
      <w:r>
        <w:rPr>
          <w:spacing w:val="1"/>
          <w:sz w:val="24"/>
          <w:szCs w:val="24"/>
        </w:rPr>
        <w:t>i</w:t>
      </w:r>
      <w:r>
        <w:rPr>
          <w:sz w:val="24"/>
          <w:szCs w:val="24"/>
        </w:rPr>
        <w:t>d</w:t>
      </w:r>
      <w:r>
        <w:rPr>
          <w:spacing w:val="1"/>
          <w:sz w:val="24"/>
          <w:szCs w:val="24"/>
        </w:rPr>
        <w:t>e</w:t>
      </w:r>
      <w:r>
        <w:rPr>
          <w:sz w:val="24"/>
          <w:szCs w:val="24"/>
        </w:rPr>
        <w:t xml:space="preserve">o </w:t>
      </w:r>
      <w:r>
        <w:rPr>
          <w:spacing w:val="1"/>
          <w:sz w:val="24"/>
          <w:szCs w:val="24"/>
        </w:rPr>
        <w:t>t</w:t>
      </w:r>
      <w:r>
        <w:rPr>
          <w:sz w:val="24"/>
          <w:szCs w:val="24"/>
        </w:rPr>
        <w:t>u</w:t>
      </w:r>
      <w:r>
        <w:rPr>
          <w:spacing w:val="1"/>
          <w:sz w:val="24"/>
          <w:szCs w:val="24"/>
        </w:rPr>
        <w:t>t</w:t>
      </w:r>
      <w:r>
        <w:rPr>
          <w:sz w:val="24"/>
          <w:szCs w:val="24"/>
        </w:rPr>
        <w:t>or</w:t>
      </w:r>
      <w:r>
        <w:rPr>
          <w:spacing w:val="-3"/>
          <w:sz w:val="24"/>
          <w:szCs w:val="24"/>
        </w:rPr>
        <w:t>i</w:t>
      </w:r>
      <w:r>
        <w:rPr>
          <w:spacing w:val="1"/>
          <w:sz w:val="24"/>
          <w:szCs w:val="24"/>
        </w:rPr>
        <w:t>a</w:t>
      </w:r>
      <w:r>
        <w:rPr>
          <w:sz w:val="24"/>
          <w:szCs w:val="24"/>
        </w:rPr>
        <w:t>l</w:t>
      </w:r>
      <w:r>
        <w:rPr>
          <w:spacing w:val="1"/>
          <w:sz w:val="24"/>
          <w:szCs w:val="24"/>
        </w:rPr>
        <w:t xml:space="preserve"> te</w:t>
      </w:r>
      <w:r>
        <w:rPr>
          <w:sz w:val="24"/>
          <w:szCs w:val="24"/>
        </w:rPr>
        <w:t>n</w:t>
      </w:r>
      <w:r>
        <w:rPr>
          <w:spacing w:val="-3"/>
          <w:sz w:val="24"/>
          <w:szCs w:val="24"/>
        </w:rPr>
        <w:t>t</w:t>
      </w:r>
      <w:r>
        <w:rPr>
          <w:spacing w:val="1"/>
          <w:sz w:val="24"/>
          <w:szCs w:val="24"/>
        </w:rPr>
        <w:t>a</w:t>
      </w:r>
      <w:r>
        <w:rPr>
          <w:sz w:val="24"/>
          <w:szCs w:val="24"/>
        </w:rPr>
        <w:t>ng</w:t>
      </w:r>
      <w:r>
        <w:rPr>
          <w:spacing w:val="6"/>
          <w:sz w:val="24"/>
          <w:szCs w:val="24"/>
        </w:rPr>
        <w:t xml:space="preserve"> </w:t>
      </w:r>
      <w:r>
        <w:rPr>
          <w:sz w:val="24"/>
          <w:szCs w:val="24"/>
        </w:rPr>
        <w:t>o</w:t>
      </w:r>
      <w:r>
        <w:rPr>
          <w:spacing w:val="1"/>
          <w:sz w:val="24"/>
          <w:szCs w:val="24"/>
        </w:rPr>
        <w:t>la</w:t>
      </w:r>
      <w:r>
        <w:rPr>
          <w:sz w:val="24"/>
          <w:szCs w:val="24"/>
        </w:rPr>
        <w:t>h</w:t>
      </w:r>
      <w:r>
        <w:rPr>
          <w:spacing w:val="4"/>
          <w:sz w:val="24"/>
          <w:szCs w:val="24"/>
        </w:rPr>
        <w:t xml:space="preserve"> </w:t>
      </w:r>
      <w:r>
        <w:rPr>
          <w:spacing w:val="-4"/>
          <w:sz w:val="24"/>
          <w:szCs w:val="24"/>
        </w:rPr>
        <w:t>v</w:t>
      </w:r>
      <w:r>
        <w:rPr>
          <w:sz w:val="24"/>
          <w:szCs w:val="24"/>
        </w:rPr>
        <w:t>o</w:t>
      </w:r>
      <w:r>
        <w:rPr>
          <w:spacing w:val="1"/>
          <w:sz w:val="24"/>
          <w:szCs w:val="24"/>
        </w:rPr>
        <w:t>k</w:t>
      </w:r>
      <w:r>
        <w:rPr>
          <w:spacing w:val="-3"/>
          <w:sz w:val="24"/>
          <w:szCs w:val="24"/>
        </w:rPr>
        <w:t>a</w:t>
      </w:r>
      <w:r>
        <w:rPr>
          <w:spacing w:val="1"/>
          <w:sz w:val="24"/>
          <w:szCs w:val="24"/>
        </w:rPr>
        <w:t>l</w:t>
      </w:r>
      <w:r>
        <w:rPr>
          <w:sz w:val="24"/>
          <w:szCs w:val="24"/>
        </w:rPr>
        <w:t>,</w:t>
      </w:r>
      <w:r>
        <w:rPr>
          <w:spacing w:val="4"/>
          <w:sz w:val="24"/>
          <w:szCs w:val="24"/>
        </w:rPr>
        <w:t xml:space="preserve"> </w:t>
      </w:r>
      <w:r>
        <w:rPr>
          <w:sz w:val="24"/>
          <w:szCs w:val="24"/>
        </w:rPr>
        <w:t>d</w:t>
      </w:r>
      <w:r>
        <w:rPr>
          <w:spacing w:val="1"/>
          <w:sz w:val="24"/>
          <w:szCs w:val="24"/>
        </w:rPr>
        <w:t>i</w:t>
      </w:r>
      <w:r>
        <w:rPr>
          <w:sz w:val="24"/>
          <w:szCs w:val="24"/>
        </w:rPr>
        <w:t>n</w:t>
      </w:r>
      <w:r>
        <w:rPr>
          <w:spacing w:val="-3"/>
          <w:sz w:val="24"/>
          <w:szCs w:val="24"/>
        </w:rPr>
        <w:t>a</w:t>
      </w:r>
      <w:r>
        <w:rPr>
          <w:spacing w:val="1"/>
          <w:sz w:val="24"/>
          <w:szCs w:val="24"/>
        </w:rPr>
        <w:t>mi</w:t>
      </w:r>
      <w:r>
        <w:rPr>
          <w:sz w:val="24"/>
          <w:szCs w:val="24"/>
        </w:rPr>
        <w:t>ka</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te</w:t>
      </w:r>
      <w:r>
        <w:rPr>
          <w:sz w:val="24"/>
          <w:szCs w:val="24"/>
        </w:rPr>
        <w:t>kn</w:t>
      </w:r>
      <w:r>
        <w:rPr>
          <w:spacing w:val="1"/>
          <w:sz w:val="24"/>
          <w:szCs w:val="24"/>
        </w:rPr>
        <w:t>i</w:t>
      </w:r>
      <w:r>
        <w:rPr>
          <w:sz w:val="24"/>
          <w:szCs w:val="24"/>
        </w:rPr>
        <w:t>k p</w:t>
      </w:r>
      <w:r>
        <w:rPr>
          <w:spacing w:val="1"/>
          <w:sz w:val="24"/>
          <w:szCs w:val="24"/>
        </w:rPr>
        <w:t>e</w:t>
      </w:r>
      <w:r>
        <w:rPr>
          <w:sz w:val="24"/>
          <w:szCs w:val="24"/>
        </w:rPr>
        <w:t>r</w:t>
      </w:r>
      <w:r>
        <w:rPr>
          <w:spacing w:val="-4"/>
          <w:sz w:val="24"/>
          <w:szCs w:val="24"/>
        </w:rPr>
        <w:t>n</w:t>
      </w:r>
      <w:r>
        <w:rPr>
          <w:spacing w:val="1"/>
          <w:sz w:val="24"/>
          <w:szCs w:val="24"/>
        </w:rPr>
        <w:t>a</w:t>
      </w:r>
      <w:r>
        <w:rPr>
          <w:sz w:val="24"/>
          <w:szCs w:val="24"/>
        </w:rPr>
        <w:t>f</w:t>
      </w:r>
      <w:r>
        <w:rPr>
          <w:spacing w:val="1"/>
          <w:sz w:val="24"/>
          <w:szCs w:val="24"/>
        </w:rPr>
        <w:t>a</w:t>
      </w:r>
      <w:r>
        <w:rPr>
          <w:spacing w:val="-1"/>
          <w:sz w:val="24"/>
          <w:szCs w:val="24"/>
        </w:rPr>
        <w:t>s</w:t>
      </w:r>
      <w:r>
        <w:rPr>
          <w:spacing w:val="1"/>
          <w:sz w:val="24"/>
          <w:szCs w:val="24"/>
        </w:rPr>
        <w:t>a</w:t>
      </w:r>
      <w:r>
        <w:rPr>
          <w:sz w:val="24"/>
          <w:szCs w:val="24"/>
        </w:rPr>
        <w:t>n</w:t>
      </w:r>
      <w:r>
        <w:rPr>
          <w:spacing w:val="4"/>
          <w:sz w:val="24"/>
          <w:szCs w:val="24"/>
        </w:rPr>
        <w:t xml:space="preserve"> </w:t>
      </w:r>
      <w:r>
        <w:rPr>
          <w:spacing w:val="-4"/>
          <w:sz w:val="24"/>
          <w:szCs w:val="24"/>
        </w:rPr>
        <w:t>d</w:t>
      </w:r>
      <w:r>
        <w:rPr>
          <w:spacing w:val="1"/>
          <w:sz w:val="24"/>
          <w:szCs w:val="24"/>
        </w:rPr>
        <w:t>a</w:t>
      </w:r>
      <w:r>
        <w:rPr>
          <w:sz w:val="24"/>
          <w:szCs w:val="24"/>
        </w:rPr>
        <w:t xml:space="preserve">ri </w:t>
      </w:r>
      <w:r>
        <w:rPr>
          <w:spacing w:val="-4"/>
          <w:sz w:val="24"/>
          <w:szCs w:val="24"/>
        </w:rPr>
        <w:t>I</w:t>
      </w:r>
      <w:r>
        <w:rPr>
          <w:sz w:val="24"/>
          <w:szCs w:val="24"/>
        </w:rPr>
        <w:t>ndra</w:t>
      </w:r>
      <w:r>
        <w:rPr>
          <w:spacing w:val="5"/>
          <w:sz w:val="24"/>
          <w:szCs w:val="24"/>
        </w:rPr>
        <w:t xml:space="preserve"> </w:t>
      </w:r>
      <w:r>
        <w:rPr>
          <w:spacing w:val="-1"/>
          <w:sz w:val="24"/>
          <w:szCs w:val="24"/>
        </w:rPr>
        <w:t>A</w:t>
      </w:r>
      <w:r>
        <w:rPr>
          <w:spacing w:val="-3"/>
          <w:sz w:val="24"/>
          <w:szCs w:val="24"/>
        </w:rPr>
        <w:t>z</w:t>
      </w:r>
      <w:r>
        <w:rPr>
          <w:spacing w:val="1"/>
          <w:sz w:val="24"/>
          <w:szCs w:val="24"/>
        </w:rPr>
        <w:t>i</w:t>
      </w:r>
      <w:r>
        <w:rPr>
          <w:sz w:val="24"/>
          <w:szCs w:val="24"/>
        </w:rPr>
        <w:t>s d</w:t>
      </w:r>
      <w:r>
        <w:rPr>
          <w:spacing w:val="1"/>
          <w:sz w:val="24"/>
          <w:szCs w:val="24"/>
        </w:rPr>
        <w:t>a</w:t>
      </w:r>
      <w:r>
        <w:rPr>
          <w:sz w:val="24"/>
          <w:szCs w:val="24"/>
        </w:rPr>
        <w:t>n b</w:t>
      </w:r>
      <w:r>
        <w:rPr>
          <w:spacing w:val="1"/>
          <w:sz w:val="24"/>
          <w:szCs w:val="24"/>
        </w:rPr>
        <w:t>e</w:t>
      </w:r>
      <w:r>
        <w:rPr>
          <w:sz w:val="24"/>
          <w:szCs w:val="24"/>
        </w:rPr>
        <w:t>b</w:t>
      </w:r>
      <w:r>
        <w:rPr>
          <w:spacing w:val="1"/>
          <w:sz w:val="24"/>
          <w:szCs w:val="24"/>
        </w:rPr>
        <w:t>e</w:t>
      </w:r>
      <w:r>
        <w:rPr>
          <w:sz w:val="24"/>
          <w:szCs w:val="24"/>
        </w:rPr>
        <w:t>r</w:t>
      </w:r>
      <w:r>
        <w:rPr>
          <w:spacing w:val="1"/>
          <w:sz w:val="24"/>
          <w:szCs w:val="24"/>
        </w:rPr>
        <w:t>a</w:t>
      </w:r>
      <w:r>
        <w:rPr>
          <w:sz w:val="24"/>
          <w:szCs w:val="24"/>
        </w:rPr>
        <w:t>pa</w:t>
      </w:r>
      <w:r>
        <w:rPr>
          <w:spacing w:val="1"/>
          <w:sz w:val="24"/>
          <w:szCs w:val="24"/>
        </w:rPr>
        <w:t xml:space="preserve"> </w:t>
      </w:r>
      <w:r>
        <w:rPr>
          <w:spacing w:val="-4"/>
          <w:sz w:val="24"/>
          <w:szCs w:val="24"/>
        </w:rPr>
        <w:t>v</w:t>
      </w:r>
      <w:r>
        <w:rPr>
          <w:spacing w:val="1"/>
          <w:sz w:val="24"/>
          <w:szCs w:val="24"/>
        </w:rPr>
        <w:t>i</w:t>
      </w:r>
      <w:r>
        <w:rPr>
          <w:sz w:val="24"/>
          <w:szCs w:val="24"/>
        </w:rPr>
        <w:t>d</w:t>
      </w:r>
      <w:r>
        <w:rPr>
          <w:spacing w:val="1"/>
          <w:sz w:val="24"/>
          <w:szCs w:val="24"/>
        </w:rPr>
        <w:t>e</w:t>
      </w:r>
      <w:r>
        <w:rPr>
          <w:sz w:val="24"/>
          <w:szCs w:val="24"/>
        </w:rPr>
        <w:t xml:space="preserve">o </w:t>
      </w:r>
      <w:r>
        <w:rPr>
          <w:spacing w:val="-3"/>
          <w:sz w:val="24"/>
          <w:szCs w:val="24"/>
        </w:rPr>
        <w:t>l</w:t>
      </w:r>
      <w:r>
        <w:rPr>
          <w:spacing w:val="1"/>
          <w:sz w:val="24"/>
          <w:szCs w:val="24"/>
        </w:rPr>
        <w:t>a</w:t>
      </w:r>
      <w:r>
        <w:rPr>
          <w:spacing w:val="-4"/>
          <w:sz w:val="24"/>
          <w:szCs w:val="24"/>
        </w:rPr>
        <w:t>g</w:t>
      </w:r>
      <w:r>
        <w:rPr>
          <w:sz w:val="24"/>
          <w:szCs w:val="24"/>
        </w:rPr>
        <w:t xml:space="preserve">u </w:t>
      </w:r>
      <w:r>
        <w:rPr>
          <w:spacing w:val="1"/>
          <w:sz w:val="24"/>
          <w:szCs w:val="24"/>
        </w:rPr>
        <w:t>me</w:t>
      </w:r>
      <w:r>
        <w:rPr>
          <w:sz w:val="24"/>
          <w:szCs w:val="24"/>
        </w:rPr>
        <w:t>ngh</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 xml:space="preserve">n </w:t>
      </w:r>
      <w:r>
        <w:rPr>
          <w:spacing w:val="1"/>
          <w:sz w:val="24"/>
          <w:szCs w:val="24"/>
        </w:rPr>
        <w:t>ci</w:t>
      </w:r>
      <w:r>
        <w:rPr>
          <w:sz w:val="24"/>
          <w:szCs w:val="24"/>
        </w:rPr>
        <w:t>p</w:t>
      </w:r>
      <w:r>
        <w:rPr>
          <w:spacing w:val="1"/>
          <w:sz w:val="24"/>
          <w:szCs w:val="24"/>
        </w:rPr>
        <w:t>t</w:t>
      </w:r>
      <w:r>
        <w:rPr>
          <w:spacing w:val="8"/>
          <w:sz w:val="24"/>
          <w:szCs w:val="24"/>
        </w:rPr>
        <w:t>a</w:t>
      </w:r>
      <w:r>
        <w:rPr>
          <w:sz w:val="24"/>
          <w:szCs w:val="24"/>
        </w:rPr>
        <w:t>.</w:t>
      </w:r>
    </w:p>
    <w:p w:rsidR="00307C03" w:rsidRDefault="00F308C4">
      <w:pPr>
        <w:spacing w:before="10" w:line="480" w:lineRule="auto"/>
        <w:ind w:left="588" w:right="75" w:firstLine="721"/>
        <w:jc w:val="both"/>
        <w:rPr>
          <w:sz w:val="24"/>
          <w:szCs w:val="24"/>
        </w:rPr>
      </w:pPr>
      <w:r>
        <w:rPr>
          <w:spacing w:val="-1"/>
          <w:sz w:val="24"/>
          <w:szCs w:val="24"/>
        </w:rPr>
        <w:t>P</w:t>
      </w:r>
      <w:r>
        <w:rPr>
          <w:spacing w:val="1"/>
          <w:sz w:val="24"/>
          <w:szCs w:val="24"/>
        </w:rPr>
        <w:t>a</w:t>
      </w:r>
      <w:r>
        <w:rPr>
          <w:sz w:val="24"/>
          <w:szCs w:val="24"/>
        </w:rPr>
        <w:t>da</w:t>
      </w:r>
      <w:r>
        <w:rPr>
          <w:spacing w:val="1"/>
          <w:sz w:val="24"/>
          <w:szCs w:val="24"/>
        </w:rPr>
        <w:t xml:space="preserve"> </w:t>
      </w:r>
      <w:r>
        <w:rPr>
          <w:sz w:val="24"/>
          <w:szCs w:val="24"/>
        </w:rPr>
        <w:t>p</w:t>
      </w:r>
      <w:r>
        <w:rPr>
          <w:spacing w:val="1"/>
          <w:sz w:val="24"/>
          <w:szCs w:val="24"/>
        </w:rPr>
        <w:t>ela</w:t>
      </w:r>
      <w:r>
        <w:rPr>
          <w:sz w:val="24"/>
          <w:szCs w:val="24"/>
        </w:rPr>
        <w:t>k</w:t>
      </w:r>
      <w:r>
        <w:rPr>
          <w:spacing w:val="-1"/>
          <w:sz w:val="24"/>
          <w:szCs w:val="24"/>
        </w:rPr>
        <w:t>s</w:t>
      </w:r>
      <w:r>
        <w:rPr>
          <w:spacing w:val="1"/>
          <w:sz w:val="24"/>
          <w:szCs w:val="24"/>
        </w:rPr>
        <w:t>a</w:t>
      </w:r>
      <w:r>
        <w:rPr>
          <w:spacing w:val="-4"/>
          <w:sz w:val="24"/>
          <w:szCs w:val="24"/>
        </w:rPr>
        <w:t>n</w:t>
      </w:r>
      <w:r>
        <w:rPr>
          <w:spacing w:val="1"/>
          <w:sz w:val="24"/>
          <w:szCs w:val="24"/>
        </w:rPr>
        <w:t>aa</w:t>
      </w:r>
      <w:r>
        <w:rPr>
          <w:sz w:val="24"/>
          <w:szCs w:val="24"/>
        </w:rPr>
        <w:t>n p</w:t>
      </w:r>
      <w:r>
        <w:rPr>
          <w:spacing w:val="1"/>
          <w:sz w:val="24"/>
          <w:szCs w:val="24"/>
        </w:rPr>
        <w:t>e</w:t>
      </w:r>
      <w:r>
        <w:rPr>
          <w:sz w:val="24"/>
          <w:szCs w:val="24"/>
        </w:rPr>
        <w:t>n</w:t>
      </w:r>
      <w:r>
        <w:rPr>
          <w:spacing w:val="1"/>
          <w:sz w:val="24"/>
          <w:szCs w:val="24"/>
        </w:rPr>
        <w:t>e</w:t>
      </w:r>
      <w:r>
        <w:rPr>
          <w:spacing w:val="-4"/>
          <w:sz w:val="24"/>
          <w:szCs w:val="24"/>
        </w:rPr>
        <w:t>r</w:t>
      </w:r>
      <w:r>
        <w:rPr>
          <w:spacing w:val="1"/>
          <w:sz w:val="24"/>
          <w:szCs w:val="24"/>
        </w:rPr>
        <w:t>a</w:t>
      </w:r>
      <w:r>
        <w:rPr>
          <w:sz w:val="24"/>
          <w:szCs w:val="24"/>
        </w:rPr>
        <w:t>p</w:t>
      </w:r>
      <w:r>
        <w:rPr>
          <w:spacing w:val="1"/>
          <w:sz w:val="24"/>
          <w:szCs w:val="24"/>
        </w:rPr>
        <w:t>a</w:t>
      </w:r>
      <w:r>
        <w:rPr>
          <w:sz w:val="24"/>
          <w:szCs w:val="24"/>
        </w:rPr>
        <w:t>n</w:t>
      </w:r>
      <w:r>
        <w:rPr>
          <w:spacing w:val="5"/>
          <w:sz w:val="24"/>
          <w:szCs w:val="24"/>
        </w:rPr>
        <w:t xml:space="preserve"> </w:t>
      </w:r>
      <w:r>
        <w:rPr>
          <w:spacing w:val="1"/>
          <w:sz w:val="24"/>
          <w:szCs w:val="24"/>
        </w:rPr>
        <w:t>me</w:t>
      </w:r>
      <w:r>
        <w:rPr>
          <w:spacing w:val="-4"/>
          <w:sz w:val="24"/>
          <w:szCs w:val="24"/>
        </w:rPr>
        <w:t>d</w:t>
      </w:r>
      <w:r>
        <w:rPr>
          <w:spacing w:val="1"/>
          <w:sz w:val="24"/>
          <w:szCs w:val="24"/>
        </w:rPr>
        <w:t>i</w:t>
      </w:r>
      <w:r>
        <w:rPr>
          <w:sz w:val="24"/>
          <w:szCs w:val="24"/>
        </w:rPr>
        <w:t>a</w:t>
      </w:r>
      <w:r>
        <w:rPr>
          <w:spacing w:val="1"/>
          <w:sz w:val="24"/>
          <w:szCs w:val="24"/>
        </w:rPr>
        <w:t xml:space="preserve"> a</w:t>
      </w:r>
      <w:r>
        <w:rPr>
          <w:sz w:val="24"/>
          <w:szCs w:val="24"/>
        </w:rPr>
        <w:t>u</w:t>
      </w:r>
      <w:r>
        <w:rPr>
          <w:spacing w:val="-4"/>
          <w:sz w:val="24"/>
          <w:szCs w:val="24"/>
        </w:rPr>
        <w:t>d</w:t>
      </w:r>
      <w:r>
        <w:rPr>
          <w:spacing w:val="1"/>
          <w:sz w:val="24"/>
          <w:szCs w:val="24"/>
        </w:rPr>
        <w:t>i</w:t>
      </w:r>
      <w:r>
        <w:rPr>
          <w:sz w:val="24"/>
          <w:szCs w:val="24"/>
        </w:rPr>
        <w:t xml:space="preserve">o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5"/>
          <w:sz w:val="24"/>
          <w:szCs w:val="24"/>
        </w:rPr>
        <w:t xml:space="preserve"> </w:t>
      </w:r>
      <w:r>
        <w:rPr>
          <w:sz w:val="24"/>
          <w:szCs w:val="24"/>
        </w:rPr>
        <w:t>p</w:t>
      </w:r>
      <w:r>
        <w:rPr>
          <w:spacing w:val="1"/>
          <w:sz w:val="24"/>
          <w:szCs w:val="24"/>
        </w:rPr>
        <w:t>e</w:t>
      </w:r>
      <w:r>
        <w:rPr>
          <w:sz w:val="24"/>
          <w:szCs w:val="24"/>
        </w:rPr>
        <w:t>r</w:t>
      </w:r>
      <w:r>
        <w:rPr>
          <w:spacing w:val="1"/>
          <w:sz w:val="24"/>
          <w:szCs w:val="24"/>
        </w:rPr>
        <w:t>tem</w:t>
      </w:r>
      <w:r>
        <w:rPr>
          <w:sz w:val="24"/>
          <w:szCs w:val="24"/>
        </w:rPr>
        <w:t>u</w:t>
      </w:r>
      <w:r>
        <w:rPr>
          <w:spacing w:val="1"/>
          <w:sz w:val="24"/>
          <w:szCs w:val="24"/>
        </w:rPr>
        <w:t>a</w:t>
      </w:r>
      <w:r>
        <w:rPr>
          <w:sz w:val="24"/>
          <w:szCs w:val="24"/>
        </w:rPr>
        <w:t>n p</w:t>
      </w:r>
      <w:r>
        <w:rPr>
          <w:spacing w:val="1"/>
          <w:sz w:val="24"/>
          <w:szCs w:val="24"/>
        </w:rPr>
        <w:t>e</w:t>
      </w:r>
      <w:r>
        <w:rPr>
          <w:spacing w:val="-4"/>
          <w:sz w:val="24"/>
          <w:szCs w:val="24"/>
        </w:rPr>
        <w:t>r</w:t>
      </w:r>
      <w:r>
        <w:rPr>
          <w:spacing w:val="1"/>
          <w:sz w:val="24"/>
          <w:szCs w:val="24"/>
        </w:rPr>
        <w:t>ta</w:t>
      </w:r>
      <w:r>
        <w:rPr>
          <w:spacing w:val="-3"/>
          <w:sz w:val="24"/>
          <w:szCs w:val="24"/>
        </w:rPr>
        <w:t>m</w:t>
      </w:r>
      <w:r>
        <w:rPr>
          <w:sz w:val="24"/>
          <w:szCs w:val="24"/>
        </w:rPr>
        <w:t>a</w:t>
      </w:r>
      <w:r>
        <w:rPr>
          <w:spacing w:val="4"/>
          <w:sz w:val="24"/>
          <w:szCs w:val="24"/>
        </w:rPr>
        <w:t xml:space="preserve"> </w:t>
      </w:r>
      <w:r>
        <w:rPr>
          <w:spacing w:val="-1"/>
          <w:sz w:val="24"/>
          <w:szCs w:val="24"/>
        </w:rPr>
        <w:t>s</w:t>
      </w:r>
      <w:r>
        <w:rPr>
          <w:spacing w:val="1"/>
          <w:sz w:val="24"/>
          <w:szCs w:val="24"/>
        </w:rPr>
        <w:t>i</w:t>
      </w:r>
      <w:r>
        <w:rPr>
          <w:sz w:val="24"/>
          <w:szCs w:val="24"/>
        </w:rPr>
        <w:t>k</w:t>
      </w:r>
      <w:r>
        <w:rPr>
          <w:spacing w:val="1"/>
          <w:sz w:val="24"/>
          <w:szCs w:val="24"/>
        </w:rPr>
        <w:t>l</w:t>
      </w:r>
      <w:r>
        <w:rPr>
          <w:sz w:val="24"/>
          <w:szCs w:val="24"/>
        </w:rPr>
        <w:t>us I</w:t>
      </w:r>
      <w:r>
        <w:rPr>
          <w:spacing w:val="-4"/>
          <w:sz w:val="24"/>
          <w:szCs w:val="24"/>
        </w:rPr>
        <w:t>I</w:t>
      </w:r>
      <w:r>
        <w:rPr>
          <w:sz w:val="24"/>
          <w:szCs w:val="24"/>
        </w:rPr>
        <w:t>.</w:t>
      </w:r>
      <w:r>
        <w:rPr>
          <w:spacing w:val="5"/>
          <w:sz w:val="24"/>
          <w:szCs w:val="24"/>
        </w:rPr>
        <w:t xml:space="preserve"> </w:t>
      </w:r>
      <w:r>
        <w:rPr>
          <w:spacing w:val="1"/>
          <w:sz w:val="24"/>
          <w:szCs w:val="24"/>
        </w:rPr>
        <w:t>Ta</w:t>
      </w:r>
      <w:r>
        <w:rPr>
          <w:sz w:val="24"/>
          <w:szCs w:val="24"/>
        </w:rPr>
        <w:t>h</w:t>
      </w:r>
      <w:r>
        <w:rPr>
          <w:spacing w:val="1"/>
          <w:sz w:val="24"/>
          <w:szCs w:val="24"/>
        </w:rPr>
        <w:t>a</w:t>
      </w:r>
      <w:r>
        <w:rPr>
          <w:sz w:val="24"/>
          <w:szCs w:val="24"/>
        </w:rPr>
        <w:t>p</w:t>
      </w:r>
      <w:r>
        <w:rPr>
          <w:spacing w:val="5"/>
          <w:sz w:val="24"/>
          <w:szCs w:val="24"/>
        </w:rPr>
        <w:t xml:space="preserve"> </w:t>
      </w:r>
      <w:r>
        <w:rPr>
          <w:spacing w:val="1"/>
          <w:sz w:val="24"/>
          <w:szCs w:val="24"/>
        </w:rPr>
        <w:t>a</w:t>
      </w:r>
      <w:r>
        <w:rPr>
          <w:spacing w:val="-1"/>
          <w:sz w:val="24"/>
          <w:szCs w:val="24"/>
        </w:rPr>
        <w:t>w</w:t>
      </w:r>
      <w:r>
        <w:rPr>
          <w:spacing w:val="1"/>
          <w:sz w:val="24"/>
          <w:szCs w:val="24"/>
        </w:rPr>
        <w:t>a</w:t>
      </w:r>
      <w:r>
        <w:rPr>
          <w:sz w:val="24"/>
          <w:szCs w:val="24"/>
        </w:rPr>
        <w:t>l</w:t>
      </w:r>
      <w:r>
        <w:rPr>
          <w:spacing w:val="2"/>
          <w:sz w:val="24"/>
          <w:szCs w:val="24"/>
        </w:rPr>
        <w:t xml:space="preserve"> </w:t>
      </w:r>
      <w:r>
        <w:rPr>
          <w:sz w:val="24"/>
          <w:szCs w:val="24"/>
        </w:rPr>
        <w:t>d</w:t>
      </w:r>
      <w:r>
        <w:rPr>
          <w:spacing w:val="1"/>
          <w:sz w:val="24"/>
          <w:szCs w:val="24"/>
        </w:rPr>
        <w:t>im</w:t>
      </w:r>
      <w:r>
        <w:rPr>
          <w:spacing w:val="-4"/>
          <w:sz w:val="24"/>
          <w:szCs w:val="24"/>
        </w:rPr>
        <w:t>u</w:t>
      </w:r>
      <w:r>
        <w:rPr>
          <w:spacing w:val="1"/>
          <w:sz w:val="24"/>
          <w:szCs w:val="24"/>
        </w:rPr>
        <w:t>la</w:t>
      </w:r>
      <w:r>
        <w:rPr>
          <w:sz w:val="24"/>
          <w:szCs w:val="24"/>
        </w:rPr>
        <w:t>i</w:t>
      </w:r>
      <w:r>
        <w:rPr>
          <w:spacing w:val="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6"/>
          <w:sz w:val="24"/>
          <w:szCs w:val="24"/>
        </w:rPr>
        <w:t xml:space="preserve"> </w:t>
      </w:r>
      <w:r>
        <w:rPr>
          <w:spacing w:val="-4"/>
          <w:sz w:val="24"/>
          <w:szCs w:val="24"/>
        </w:rPr>
        <w:t>v</w:t>
      </w:r>
      <w:r>
        <w:rPr>
          <w:sz w:val="24"/>
          <w:szCs w:val="24"/>
        </w:rPr>
        <w:t>ok</w:t>
      </w:r>
      <w:r>
        <w:rPr>
          <w:spacing w:val="1"/>
          <w:sz w:val="24"/>
          <w:szCs w:val="24"/>
        </w:rPr>
        <w:t>ali</w:t>
      </w:r>
      <w:r>
        <w:rPr>
          <w:spacing w:val="-1"/>
          <w:sz w:val="24"/>
          <w:szCs w:val="24"/>
        </w:rPr>
        <w:t>s</w:t>
      </w:r>
      <w:r>
        <w:rPr>
          <w:sz w:val="24"/>
          <w:szCs w:val="24"/>
        </w:rPr>
        <w:t>i</w:t>
      </w:r>
      <w:r>
        <w:rPr>
          <w:spacing w:val="7"/>
          <w:sz w:val="24"/>
          <w:szCs w:val="24"/>
        </w:rPr>
        <w:t xml:space="preserve"> </w:t>
      </w:r>
      <w:r>
        <w:rPr>
          <w:spacing w:val="-3"/>
          <w:sz w:val="24"/>
          <w:szCs w:val="24"/>
        </w:rPr>
        <w:t>l</w:t>
      </w:r>
      <w:r>
        <w:rPr>
          <w:spacing w:val="1"/>
          <w:sz w:val="24"/>
          <w:szCs w:val="24"/>
        </w:rPr>
        <w:t>ati</w:t>
      </w:r>
      <w:r>
        <w:rPr>
          <w:sz w:val="24"/>
          <w:szCs w:val="24"/>
        </w:rPr>
        <w:t>h</w:t>
      </w:r>
      <w:r>
        <w:rPr>
          <w:spacing w:val="1"/>
          <w:sz w:val="24"/>
          <w:szCs w:val="24"/>
        </w:rPr>
        <w:t>a</w:t>
      </w:r>
      <w:r>
        <w:rPr>
          <w:sz w:val="24"/>
          <w:szCs w:val="24"/>
        </w:rPr>
        <w:t>n p</w:t>
      </w:r>
      <w:r>
        <w:rPr>
          <w:spacing w:val="1"/>
          <w:sz w:val="24"/>
          <w:szCs w:val="24"/>
        </w:rPr>
        <w:t>e</w:t>
      </w:r>
      <w:r>
        <w:rPr>
          <w:sz w:val="24"/>
          <w:szCs w:val="24"/>
        </w:rPr>
        <w:t>rn</w:t>
      </w:r>
      <w:r>
        <w:rPr>
          <w:spacing w:val="1"/>
          <w:sz w:val="24"/>
          <w:szCs w:val="24"/>
        </w:rPr>
        <w:t>a</w:t>
      </w:r>
      <w:r>
        <w:rPr>
          <w:spacing w:val="-4"/>
          <w:sz w:val="24"/>
          <w:szCs w:val="24"/>
        </w:rPr>
        <w:t>f</w:t>
      </w:r>
      <w:r>
        <w:rPr>
          <w:spacing w:val="1"/>
          <w:sz w:val="24"/>
          <w:szCs w:val="24"/>
        </w:rPr>
        <w:t>a</w:t>
      </w:r>
      <w:r>
        <w:rPr>
          <w:spacing w:val="-1"/>
          <w:sz w:val="24"/>
          <w:szCs w:val="24"/>
        </w:rPr>
        <w:t>s</w:t>
      </w:r>
      <w:r>
        <w:rPr>
          <w:spacing w:val="1"/>
          <w:sz w:val="24"/>
          <w:szCs w:val="24"/>
        </w:rPr>
        <w:t>a</w:t>
      </w:r>
      <w:r>
        <w:rPr>
          <w:sz w:val="24"/>
          <w:szCs w:val="24"/>
        </w:rPr>
        <w:t>n</w:t>
      </w:r>
      <w:r>
        <w:rPr>
          <w:spacing w:val="4"/>
          <w:sz w:val="24"/>
          <w:szCs w:val="24"/>
        </w:rPr>
        <w:t xml:space="preserve">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proofErr w:type="gramStart"/>
      <w:r>
        <w:rPr>
          <w:spacing w:val="1"/>
          <w:sz w:val="24"/>
          <w:szCs w:val="24"/>
        </w:rPr>
        <w:t>ca</w:t>
      </w:r>
      <w:r>
        <w:rPr>
          <w:sz w:val="24"/>
          <w:szCs w:val="24"/>
        </w:rPr>
        <w:t>ra</w:t>
      </w:r>
      <w:proofErr w:type="gramEnd"/>
      <w:r>
        <w:rPr>
          <w:spacing w:val="7"/>
          <w:sz w:val="24"/>
          <w:szCs w:val="24"/>
        </w:rPr>
        <w:t xml:space="preserve"> </w:t>
      </w:r>
      <w:r>
        <w:rPr>
          <w:spacing w:val="1"/>
          <w:sz w:val="24"/>
          <w:szCs w:val="24"/>
        </w:rPr>
        <w:t>me</w:t>
      </w:r>
      <w:r>
        <w:rPr>
          <w:spacing w:val="-4"/>
          <w:sz w:val="24"/>
          <w:szCs w:val="24"/>
        </w:rPr>
        <w:t>n</w:t>
      </w:r>
      <w:r>
        <w:rPr>
          <w:spacing w:val="1"/>
          <w:sz w:val="24"/>
          <w:szCs w:val="24"/>
        </w:rPr>
        <w:t>a</w:t>
      </w:r>
      <w:r>
        <w:rPr>
          <w:sz w:val="24"/>
          <w:szCs w:val="24"/>
        </w:rPr>
        <w:t>r</w:t>
      </w:r>
      <w:r>
        <w:rPr>
          <w:spacing w:val="-3"/>
          <w:sz w:val="24"/>
          <w:szCs w:val="24"/>
        </w:rPr>
        <w:t>i</w:t>
      </w:r>
      <w:r>
        <w:rPr>
          <w:sz w:val="24"/>
          <w:szCs w:val="24"/>
        </w:rPr>
        <w:t>k n</w:t>
      </w:r>
      <w:r>
        <w:rPr>
          <w:spacing w:val="1"/>
          <w:sz w:val="24"/>
          <w:szCs w:val="24"/>
        </w:rPr>
        <w:t>a</w:t>
      </w:r>
      <w:r>
        <w:rPr>
          <w:sz w:val="24"/>
          <w:szCs w:val="24"/>
        </w:rPr>
        <w:t>f</w:t>
      </w:r>
      <w:r>
        <w:rPr>
          <w:spacing w:val="1"/>
          <w:sz w:val="24"/>
          <w:szCs w:val="24"/>
        </w:rPr>
        <w:t>a</w:t>
      </w:r>
      <w:r>
        <w:rPr>
          <w:sz w:val="24"/>
          <w:szCs w:val="24"/>
        </w:rPr>
        <w:t>s</w:t>
      </w:r>
      <w:r>
        <w:rPr>
          <w:spacing w:val="46"/>
          <w:sz w:val="24"/>
          <w:szCs w:val="24"/>
        </w:rPr>
        <w:t xml:space="preserve"> </w:t>
      </w:r>
      <w:r>
        <w:rPr>
          <w:sz w:val="24"/>
          <w:szCs w:val="24"/>
        </w:rPr>
        <w:t>d</w:t>
      </w:r>
      <w:r>
        <w:rPr>
          <w:spacing w:val="1"/>
          <w:sz w:val="24"/>
          <w:szCs w:val="24"/>
        </w:rPr>
        <w:t>a</w:t>
      </w:r>
      <w:r>
        <w:rPr>
          <w:spacing w:val="-3"/>
          <w:sz w:val="24"/>
          <w:szCs w:val="24"/>
        </w:rPr>
        <w:t>l</w:t>
      </w:r>
      <w:r>
        <w:rPr>
          <w:spacing w:val="1"/>
          <w:sz w:val="24"/>
          <w:szCs w:val="24"/>
        </w:rPr>
        <w:t>a</w:t>
      </w:r>
      <w:r>
        <w:rPr>
          <w:spacing w:val="3"/>
          <w:sz w:val="24"/>
          <w:szCs w:val="24"/>
        </w:rPr>
        <w:t>m</w:t>
      </w:r>
      <w:r>
        <w:rPr>
          <w:spacing w:val="-4"/>
          <w:sz w:val="24"/>
          <w:szCs w:val="24"/>
        </w:rPr>
        <w:t>-</w:t>
      </w:r>
      <w:r>
        <w:rPr>
          <w:sz w:val="24"/>
          <w:szCs w:val="24"/>
        </w:rPr>
        <w:t>d</w:t>
      </w:r>
      <w:r>
        <w:rPr>
          <w:spacing w:val="1"/>
          <w:sz w:val="24"/>
          <w:szCs w:val="24"/>
        </w:rPr>
        <w:t>ala</w:t>
      </w:r>
      <w:r>
        <w:rPr>
          <w:sz w:val="24"/>
          <w:szCs w:val="24"/>
        </w:rPr>
        <w:t>m</w:t>
      </w:r>
      <w:r>
        <w:rPr>
          <w:spacing w:val="49"/>
          <w:sz w:val="24"/>
          <w:szCs w:val="24"/>
        </w:rPr>
        <w:t xml:space="preserve"> </w:t>
      </w:r>
      <w:r>
        <w:rPr>
          <w:spacing w:val="-4"/>
          <w:sz w:val="24"/>
          <w:szCs w:val="24"/>
        </w:rPr>
        <w:t>k</w:t>
      </w:r>
      <w:r>
        <w:rPr>
          <w:spacing w:val="1"/>
          <w:sz w:val="24"/>
          <w:szCs w:val="24"/>
        </w:rPr>
        <w:t>em</w:t>
      </w:r>
      <w:r>
        <w:rPr>
          <w:sz w:val="24"/>
          <w:szCs w:val="24"/>
        </w:rPr>
        <w:t>ud</w:t>
      </w:r>
      <w:r>
        <w:rPr>
          <w:spacing w:val="-3"/>
          <w:sz w:val="24"/>
          <w:szCs w:val="24"/>
        </w:rPr>
        <w:t>i</w:t>
      </w:r>
      <w:r>
        <w:rPr>
          <w:spacing w:val="1"/>
          <w:sz w:val="24"/>
          <w:szCs w:val="24"/>
        </w:rPr>
        <w:t>a</w:t>
      </w:r>
      <w:r>
        <w:rPr>
          <w:sz w:val="24"/>
          <w:szCs w:val="24"/>
        </w:rPr>
        <w:t>n</w:t>
      </w:r>
      <w:r>
        <w:rPr>
          <w:spacing w:val="48"/>
          <w:sz w:val="24"/>
          <w:szCs w:val="24"/>
        </w:rPr>
        <w:t xml:space="preserve"> </w:t>
      </w:r>
      <w:r>
        <w:rPr>
          <w:spacing w:val="-3"/>
          <w:sz w:val="24"/>
          <w:szCs w:val="24"/>
        </w:rPr>
        <w:t>m</w:t>
      </w:r>
      <w:r>
        <w:rPr>
          <w:spacing w:val="1"/>
          <w:sz w:val="24"/>
          <w:szCs w:val="24"/>
        </w:rPr>
        <w:t>e</w:t>
      </w:r>
      <w:r>
        <w:rPr>
          <w:sz w:val="24"/>
          <w:szCs w:val="24"/>
        </w:rPr>
        <w:t>n</w:t>
      </w:r>
      <w:r>
        <w:rPr>
          <w:spacing w:val="1"/>
          <w:sz w:val="24"/>
          <w:szCs w:val="24"/>
        </w:rPr>
        <w:t>a</w:t>
      </w:r>
      <w:r>
        <w:rPr>
          <w:sz w:val="24"/>
          <w:szCs w:val="24"/>
        </w:rPr>
        <w:t>h</w:t>
      </w:r>
      <w:r>
        <w:rPr>
          <w:spacing w:val="1"/>
          <w:sz w:val="24"/>
          <w:szCs w:val="24"/>
        </w:rPr>
        <w:t>a</w:t>
      </w:r>
      <w:r>
        <w:rPr>
          <w:sz w:val="24"/>
          <w:szCs w:val="24"/>
        </w:rPr>
        <w:t>n</w:t>
      </w:r>
      <w:r>
        <w:rPr>
          <w:spacing w:val="44"/>
          <w:sz w:val="24"/>
          <w:szCs w:val="24"/>
        </w:rPr>
        <w:t xml:space="preserve"> </w:t>
      </w:r>
      <w:r>
        <w:rPr>
          <w:sz w:val="24"/>
          <w:szCs w:val="24"/>
        </w:rPr>
        <w:t>b</w:t>
      </w:r>
      <w:r>
        <w:rPr>
          <w:spacing w:val="1"/>
          <w:sz w:val="24"/>
          <w:szCs w:val="24"/>
        </w:rPr>
        <w:t>e</w:t>
      </w:r>
      <w:r>
        <w:rPr>
          <w:sz w:val="24"/>
          <w:szCs w:val="24"/>
        </w:rPr>
        <w:t>b</w:t>
      </w:r>
      <w:r>
        <w:rPr>
          <w:spacing w:val="1"/>
          <w:sz w:val="24"/>
          <w:szCs w:val="24"/>
        </w:rPr>
        <w:t>e</w:t>
      </w:r>
      <w:r>
        <w:rPr>
          <w:sz w:val="24"/>
          <w:szCs w:val="24"/>
        </w:rPr>
        <w:t>r</w:t>
      </w:r>
      <w:r>
        <w:rPr>
          <w:spacing w:val="1"/>
          <w:sz w:val="24"/>
          <w:szCs w:val="24"/>
        </w:rPr>
        <w:t>a</w:t>
      </w:r>
      <w:r>
        <w:rPr>
          <w:sz w:val="24"/>
          <w:szCs w:val="24"/>
        </w:rPr>
        <w:t>pa</w:t>
      </w:r>
      <w:r>
        <w:rPr>
          <w:spacing w:val="45"/>
          <w:sz w:val="24"/>
          <w:szCs w:val="24"/>
        </w:rPr>
        <w:t xml:space="preserve"> </w:t>
      </w:r>
      <w:r>
        <w:rPr>
          <w:sz w:val="24"/>
          <w:szCs w:val="24"/>
        </w:rPr>
        <w:t>k</w:t>
      </w:r>
      <w:r>
        <w:rPr>
          <w:spacing w:val="1"/>
          <w:sz w:val="24"/>
          <w:szCs w:val="24"/>
        </w:rPr>
        <w:t>et</w:t>
      </w:r>
      <w:r>
        <w:rPr>
          <w:sz w:val="24"/>
          <w:szCs w:val="24"/>
        </w:rPr>
        <w:t>uk</w:t>
      </w:r>
      <w:r>
        <w:rPr>
          <w:spacing w:val="48"/>
          <w:sz w:val="24"/>
          <w:szCs w:val="24"/>
        </w:rPr>
        <w:t xml:space="preserve"> </w:t>
      </w:r>
      <w:r>
        <w:rPr>
          <w:spacing w:val="-1"/>
          <w:sz w:val="24"/>
          <w:szCs w:val="24"/>
        </w:rPr>
        <w:t>s</w:t>
      </w:r>
      <w:r>
        <w:rPr>
          <w:spacing w:val="1"/>
          <w:sz w:val="24"/>
          <w:szCs w:val="24"/>
        </w:rPr>
        <w:t>e</w:t>
      </w:r>
      <w:r>
        <w:rPr>
          <w:spacing w:val="-1"/>
          <w:sz w:val="24"/>
          <w:szCs w:val="24"/>
        </w:rPr>
        <w:t>s</w:t>
      </w:r>
      <w:r>
        <w:rPr>
          <w:sz w:val="24"/>
          <w:szCs w:val="24"/>
        </w:rPr>
        <w:t>u</w:t>
      </w:r>
      <w:r>
        <w:rPr>
          <w:spacing w:val="-3"/>
          <w:sz w:val="24"/>
          <w:szCs w:val="24"/>
        </w:rPr>
        <w:t>a</w:t>
      </w:r>
      <w:r>
        <w:rPr>
          <w:sz w:val="24"/>
          <w:szCs w:val="24"/>
        </w:rPr>
        <w:t>i</w:t>
      </w:r>
      <w:r>
        <w:rPr>
          <w:spacing w:val="49"/>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8"/>
          <w:sz w:val="24"/>
          <w:szCs w:val="24"/>
        </w:rPr>
        <w:t xml:space="preserve"> </w:t>
      </w:r>
      <w:r>
        <w:rPr>
          <w:spacing w:val="1"/>
          <w:sz w:val="24"/>
          <w:szCs w:val="24"/>
        </w:rPr>
        <w:t>i</w:t>
      </w:r>
      <w:r>
        <w:rPr>
          <w:sz w:val="24"/>
          <w:szCs w:val="24"/>
        </w:rPr>
        <w:t>n</w:t>
      </w:r>
      <w:r>
        <w:rPr>
          <w:spacing w:val="-1"/>
          <w:sz w:val="24"/>
          <w:szCs w:val="24"/>
        </w:rPr>
        <w:t>s</w:t>
      </w:r>
      <w:r>
        <w:rPr>
          <w:spacing w:val="1"/>
          <w:sz w:val="24"/>
          <w:szCs w:val="24"/>
        </w:rPr>
        <w:t>t</w:t>
      </w:r>
      <w:r>
        <w:rPr>
          <w:sz w:val="24"/>
          <w:szCs w:val="24"/>
        </w:rPr>
        <w:t>ruk</w:t>
      </w:r>
      <w:r>
        <w:rPr>
          <w:spacing w:val="-5"/>
          <w:sz w:val="24"/>
          <w:szCs w:val="24"/>
        </w:rPr>
        <w:t>s</w:t>
      </w:r>
      <w:r>
        <w:rPr>
          <w:sz w:val="24"/>
          <w:szCs w:val="24"/>
        </w:rPr>
        <w:t xml:space="preserve">i </w:t>
      </w:r>
      <w:r>
        <w:rPr>
          <w:spacing w:val="1"/>
          <w:sz w:val="24"/>
          <w:szCs w:val="24"/>
        </w:rPr>
        <w:t>lal</w:t>
      </w:r>
      <w:r>
        <w:rPr>
          <w:sz w:val="24"/>
          <w:szCs w:val="24"/>
        </w:rPr>
        <w:t xml:space="preserve">u </w:t>
      </w:r>
      <w:r>
        <w:rPr>
          <w:spacing w:val="-3"/>
          <w:sz w:val="24"/>
          <w:szCs w:val="24"/>
        </w:rPr>
        <w:t>m</w:t>
      </w:r>
      <w:r>
        <w:rPr>
          <w:spacing w:val="1"/>
          <w:sz w:val="24"/>
          <w:szCs w:val="24"/>
        </w:rPr>
        <w:t>em</w:t>
      </w:r>
      <w:r>
        <w:rPr>
          <w:sz w:val="24"/>
          <w:szCs w:val="24"/>
        </w:rPr>
        <w:t>h</w:t>
      </w:r>
      <w:r>
        <w:rPr>
          <w:spacing w:val="-3"/>
          <w:sz w:val="24"/>
          <w:szCs w:val="24"/>
        </w:rPr>
        <w:t>e</w:t>
      </w:r>
      <w:r>
        <w:rPr>
          <w:spacing w:val="1"/>
          <w:sz w:val="24"/>
          <w:szCs w:val="24"/>
        </w:rPr>
        <w:t>m</w:t>
      </w:r>
      <w:r>
        <w:rPr>
          <w:sz w:val="24"/>
          <w:szCs w:val="24"/>
        </w:rPr>
        <w:t>bu</w:t>
      </w:r>
      <w:r>
        <w:rPr>
          <w:spacing w:val="-1"/>
          <w:sz w:val="24"/>
          <w:szCs w:val="24"/>
        </w:rPr>
        <w:t>s</w:t>
      </w:r>
      <w:r>
        <w:rPr>
          <w:sz w:val="24"/>
          <w:szCs w:val="24"/>
        </w:rPr>
        <w:t>k</w:t>
      </w:r>
      <w:r>
        <w:rPr>
          <w:spacing w:val="1"/>
          <w:sz w:val="24"/>
          <w:szCs w:val="24"/>
        </w:rPr>
        <w:t>a</w:t>
      </w:r>
      <w:r>
        <w:rPr>
          <w:sz w:val="24"/>
          <w:szCs w:val="24"/>
        </w:rPr>
        <w:t>n n</w:t>
      </w:r>
      <w:r>
        <w:rPr>
          <w:spacing w:val="1"/>
          <w:sz w:val="24"/>
          <w:szCs w:val="24"/>
        </w:rPr>
        <w:t>a</w:t>
      </w:r>
      <w:r>
        <w:rPr>
          <w:spacing w:val="-4"/>
          <w:sz w:val="24"/>
          <w:szCs w:val="24"/>
        </w:rPr>
        <w:t>f</w:t>
      </w:r>
      <w:r>
        <w:rPr>
          <w:spacing w:val="1"/>
          <w:sz w:val="24"/>
          <w:szCs w:val="24"/>
        </w:rPr>
        <w:t>a</w:t>
      </w:r>
      <w:r>
        <w:rPr>
          <w:sz w:val="24"/>
          <w:szCs w:val="24"/>
        </w:rPr>
        <w:t>s</w:t>
      </w:r>
      <w:r>
        <w:rPr>
          <w:spacing w:val="-1"/>
          <w:sz w:val="24"/>
          <w:szCs w:val="24"/>
        </w:rPr>
        <w:t xml:space="preserve"> </w:t>
      </w:r>
      <w:r>
        <w:rPr>
          <w:sz w:val="24"/>
          <w:szCs w:val="24"/>
        </w:rPr>
        <w:t>d</w:t>
      </w:r>
      <w:r>
        <w:rPr>
          <w:spacing w:val="1"/>
          <w:sz w:val="24"/>
          <w:szCs w:val="24"/>
        </w:rPr>
        <w:t>a</w:t>
      </w:r>
      <w:r>
        <w:rPr>
          <w:sz w:val="24"/>
          <w:szCs w:val="24"/>
        </w:rPr>
        <w:t>n d</w:t>
      </w:r>
      <w:r>
        <w:rPr>
          <w:spacing w:val="1"/>
          <w:sz w:val="24"/>
          <w:szCs w:val="24"/>
        </w:rPr>
        <w:t>i</w:t>
      </w:r>
      <w:r>
        <w:rPr>
          <w:sz w:val="24"/>
          <w:szCs w:val="24"/>
        </w:rPr>
        <w:t>u</w:t>
      </w:r>
      <w:r>
        <w:rPr>
          <w:spacing w:val="-3"/>
          <w:sz w:val="24"/>
          <w:szCs w:val="24"/>
        </w:rPr>
        <w:t>l</w:t>
      </w:r>
      <w:r>
        <w:rPr>
          <w:spacing w:val="1"/>
          <w:sz w:val="24"/>
          <w:szCs w:val="24"/>
        </w:rPr>
        <w:t>a</w:t>
      </w:r>
      <w:r>
        <w:rPr>
          <w:sz w:val="24"/>
          <w:szCs w:val="24"/>
        </w:rPr>
        <w:t>ng</w:t>
      </w:r>
      <w:r>
        <w:rPr>
          <w:spacing w:val="-4"/>
          <w:sz w:val="24"/>
          <w:szCs w:val="24"/>
        </w:rPr>
        <w:t xml:space="preserve"> </w:t>
      </w:r>
      <w:r>
        <w:rPr>
          <w:spacing w:val="-1"/>
          <w:sz w:val="24"/>
          <w:szCs w:val="24"/>
        </w:rPr>
        <w:t>s</w:t>
      </w:r>
      <w:r>
        <w:rPr>
          <w:spacing w:val="1"/>
          <w:sz w:val="24"/>
          <w:szCs w:val="24"/>
        </w:rPr>
        <w:t>elam</w:t>
      </w:r>
      <w:r>
        <w:rPr>
          <w:sz w:val="24"/>
          <w:szCs w:val="24"/>
        </w:rPr>
        <w:t>a</w:t>
      </w:r>
      <w:r>
        <w:rPr>
          <w:spacing w:val="1"/>
          <w:sz w:val="24"/>
          <w:szCs w:val="24"/>
        </w:rPr>
        <w:t xml:space="preserve"> </w:t>
      </w:r>
      <w:r>
        <w:rPr>
          <w:sz w:val="24"/>
          <w:szCs w:val="24"/>
        </w:rPr>
        <w:t>5 k</w:t>
      </w:r>
      <w:r>
        <w:rPr>
          <w:spacing w:val="-3"/>
          <w:sz w:val="24"/>
          <w:szCs w:val="24"/>
        </w:rPr>
        <w:t>a</w:t>
      </w:r>
      <w:r>
        <w:rPr>
          <w:spacing w:val="1"/>
          <w:sz w:val="24"/>
          <w:szCs w:val="24"/>
        </w:rPr>
        <w:t>li</w:t>
      </w:r>
      <w:r>
        <w:rPr>
          <w:sz w:val="24"/>
          <w:szCs w:val="24"/>
        </w:rPr>
        <w:t>.</w:t>
      </w:r>
    </w:p>
    <w:p w:rsidR="00307C03" w:rsidRDefault="00F308C4">
      <w:pPr>
        <w:spacing w:before="10" w:line="480" w:lineRule="auto"/>
        <w:ind w:left="588" w:right="76" w:firstLine="721"/>
        <w:jc w:val="both"/>
        <w:rPr>
          <w:sz w:val="24"/>
          <w:szCs w:val="24"/>
        </w:rPr>
        <w:sectPr w:rsidR="00307C03">
          <w:pgSz w:w="11920" w:h="16840"/>
          <w:pgMar w:top="1240" w:right="1580" w:bottom="280" w:left="1680" w:header="1019" w:footer="0" w:gutter="0"/>
          <w:cols w:space="720"/>
        </w:sectPr>
      </w:pPr>
      <w:r>
        <w:rPr>
          <w:spacing w:val="-5"/>
          <w:sz w:val="24"/>
          <w:szCs w:val="24"/>
        </w:rPr>
        <w:t>K</w:t>
      </w:r>
      <w:r>
        <w:rPr>
          <w:spacing w:val="1"/>
          <w:sz w:val="24"/>
          <w:szCs w:val="24"/>
        </w:rPr>
        <w:t>em</w:t>
      </w:r>
      <w:r>
        <w:rPr>
          <w:sz w:val="24"/>
          <w:szCs w:val="24"/>
        </w:rPr>
        <w:t>ud</w:t>
      </w:r>
      <w:r>
        <w:rPr>
          <w:spacing w:val="1"/>
          <w:sz w:val="24"/>
          <w:szCs w:val="24"/>
        </w:rPr>
        <w:t>ia</w:t>
      </w:r>
      <w:r>
        <w:rPr>
          <w:sz w:val="24"/>
          <w:szCs w:val="24"/>
        </w:rPr>
        <w:t>n, d</w:t>
      </w:r>
      <w:r>
        <w:rPr>
          <w:spacing w:val="1"/>
          <w:sz w:val="24"/>
          <w:szCs w:val="24"/>
        </w:rPr>
        <w:t>ila</w:t>
      </w:r>
      <w:r>
        <w:rPr>
          <w:sz w:val="24"/>
          <w:szCs w:val="24"/>
        </w:rPr>
        <w:t>n</w:t>
      </w:r>
      <w:r>
        <w:rPr>
          <w:spacing w:val="1"/>
          <w:sz w:val="24"/>
          <w:szCs w:val="24"/>
        </w:rPr>
        <w:t>j</w:t>
      </w:r>
      <w:r>
        <w:rPr>
          <w:sz w:val="24"/>
          <w:szCs w:val="24"/>
        </w:rPr>
        <w:t>u</w:t>
      </w:r>
      <w:r>
        <w:rPr>
          <w:spacing w:val="1"/>
          <w:sz w:val="24"/>
          <w:szCs w:val="24"/>
        </w:rPr>
        <w:t>t</w:t>
      </w:r>
      <w:r>
        <w:rPr>
          <w:spacing w:val="-4"/>
          <w:sz w:val="24"/>
          <w:szCs w:val="24"/>
        </w:rPr>
        <w:t>k</w:t>
      </w:r>
      <w:r>
        <w:rPr>
          <w:spacing w:val="1"/>
          <w:sz w:val="24"/>
          <w:szCs w:val="24"/>
        </w:rPr>
        <w:t>a</w:t>
      </w:r>
      <w:r>
        <w:rPr>
          <w:sz w:val="24"/>
          <w:szCs w:val="24"/>
        </w:rPr>
        <w:t>n 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9"/>
          <w:sz w:val="24"/>
          <w:szCs w:val="24"/>
        </w:rPr>
        <w:t xml:space="preserve"> </w:t>
      </w:r>
      <w:r>
        <w:rPr>
          <w:spacing w:val="-11"/>
          <w:sz w:val="24"/>
          <w:szCs w:val="24"/>
        </w:rPr>
        <w:t>L</w:t>
      </w:r>
      <w:r>
        <w:rPr>
          <w:spacing w:val="1"/>
          <w:sz w:val="24"/>
          <w:szCs w:val="24"/>
        </w:rPr>
        <w:t>ati</w:t>
      </w:r>
      <w:r>
        <w:rPr>
          <w:sz w:val="24"/>
          <w:szCs w:val="24"/>
        </w:rPr>
        <w:t>h</w:t>
      </w:r>
      <w:r>
        <w:rPr>
          <w:spacing w:val="1"/>
          <w:sz w:val="24"/>
          <w:szCs w:val="24"/>
        </w:rPr>
        <w:t>a</w:t>
      </w:r>
      <w:r>
        <w:rPr>
          <w:sz w:val="24"/>
          <w:szCs w:val="24"/>
        </w:rPr>
        <w:t>n produk</w:t>
      </w:r>
      <w:r>
        <w:rPr>
          <w:spacing w:val="-1"/>
          <w:sz w:val="24"/>
          <w:szCs w:val="24"/>
        </w:rPr>
        <w:t>s</w:t>
      </w:r>
      <w:r>
        <w:rPr>
          <w:sz w:val="24"/>
          <w:szCs w:val="24"/>
        </w:rPr>
        <w:t>i</w:t>
      </w:r>
      <w:r>
        <w:rPr>
          <w:spacing w:val="1"/>
          <w:sz w:val="24"/>
          <w:szCs w:val="24"/>
        </w:rPr>
        <w:t xml:space="preserve"> </w:t>
      </w:r>
      <w:r>
        <w:rPr>
          <w:spacing w:val="-1"/>
          <w:sz w:val="24"/>
          <w:szCs w:val="24"/>
        </w:rPr>
        <w:t>s</w:t>
      </w:r>
      <w:r>
        <w:rPr>
          <w:sz w:val="24"/>
          <w:szCs w:val="24"/>
        </w:rPr>
        <w:t>u</w:t>
      </w:r>
      <w:r>
        <w:rPr>
          <w:spacing w:val="1"/>
          <w:sz w:val="24"/>
          <w:szCs w:val="24"/>
        </w:rPr>
        <w:t>a</w:t>
      </w:r>
      <w:r>
        <w:rPr>
          <w:sz w:val="24"/>
          <w:szCs w:val="24"/>
        </w:rPr>
        <w:t>ra</w:t>
      </w:r>
      <w:r>
        <w:rPr>
          <w:spacing w:val="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proofErr w:type="gramStart"/>
      <w:r>
        <w:rPr>
          <w:spacing w:val="1"/>
          <w:sz w:val="24"/>
          <w:szCs w:val="24"/>
        </w:rPr>
        <w:t>ca</w:t>
      </w:r>
      <w:r>
        <w:rPr>
          <w:sz w:val="24"/>
          <w:szCs w:val="24"/>
        </w:rPr>
        <w:t>ra</w:t>
      </w:r>
      <w:proofErr w:type="gramEnd"/>
      <w:r>
        <w:rPr>
          <w:sz w:val="24"/>
          <w:szCs w:val="24"/>
        </w:rPr>
        <w:t xml:space="preserve"> hu</w:t>
      </w:r>
      <w:r>
        <w:rPr>
          <w:spacing w:val="2"/>
          <w:sz w:val="24"/>
          <w:szCs w:val="24"/>
        </w:rPr>
        <w:t>m</w:t>
      </w:r>
      <w:r>
        <w:rPr>
          <w:spacing w:val="1"/>
          <w:sz w:val="24"/>
          <w:szCs w:val="24"/>
        </w:rPr>
        <w:t>mi</w:t>
      </w:r>
      <w:r>
        <w:rPr>
          <w:sz w:val="24"/>
          <w:szCs w:val="24"/>
        </w:rPr>
        <w:t>n</w:t>
      </w:r>
      <w:r>
        <w:rPr>
          <w:spacing w:val="-4"/>
          <w:sz w:val="24"/>
          <w:szCs w:val="24"/>
        </w:rPr>
        <w:t>g</w:t>
      </w:r>
      <w:r>
        <w:rPr>
          <w:sz w:val="24"/>
          <w:szCs w:val="24"/>
        </w:rPr>
        <w:t>.</w:t>
      </w:r>
      <w:r>
        <w:rPr>
          <w:spacing w:val="8"/>
          <w:sz w:val="24"/>
          <w:szCs w:val="24"/>
        </w:rPr>
        <w:t xml:space="preserve"> </w:t>
      </w:r>
      <w:r>
        <w:rPr>
          <w:spacing w:val="-5"/>
          <w:sz w:val="24"/>
          <w:szCs w:val="24"/>
        </w:rPr>
        <w:t>H</w:t>
      </w:r>
      <w:r>
        <w:rPr>
          <w:sz w:val="24"/>
          <w:szCs w:val="24"/>
        </w:rPr>
        <w:t>u</w:t>
      </w:r>
      <w:r>
        <w:rPr>
          <w:spacing w:val="1"/>
          <w:sz w:val="24"/>
          <w:szCs w:val="24"/>
        </w:rPr>
        <w:t>mmi</w:t>
      </w:r>
      <w:r>
        <w:rPr>
          <w:sz w:val="24"/>
          <w:szCs w:val="24"/>
        </w:rPr>
        <w:t xml:space="preserve">ng </w:t>
      </w:r>
      <w:r>
        <w:rPr>
          <w:spacing w:val="1"/>
          <w:sz w:val="24"/>
          <w:szCs w:val="24"/>
        </w:rPr>
        <w:t>i</w:t>
      </w:r>
      <w:r>
        <w:rPr>
          <w:sz w:val="24"/>
          <w:szCs w:val="24"/>
        </w:rPr>
        <w:t>ni</w:t>
      </w:r>
      <w:r>
        <w:rPr>
          <w:spacing w:val="5"/>
          <w:sz w:val="24"/>
          <w:szCs w:val="24"/>
        </w:rPr>
        <w:t xml:space="preserve"> </w:t>
      </w:r>
      <w:r>
        <w:rPr>
          <w:sz w:val="24"/>
          <w:szCs w:val="24"/>
        </w:rPr>
        <w:t>b</w:t>
      </w:r>
      <w:r>
        <w:rPr>
          <w:spacing w:val="1"/>
          <w:sz w:val="24"/>
          <w:szCs w:val="24"/>
        </w:rPr>
        <w:t>e</w:t>
      </w:r>
      <w:r>
        <w:rPr>
          <w:sz w:val="24"/>
          <w:szCs w:val="24"/>
        </w:rPr>
        <w:t>r</w:t>
      </w:r>
      <w:r>
        <w:rPr>
          <w:spacing w:val="1"/>
          <w:sz w:val="24"/>
          <w:szCs w:val="24"/>
        </w:rPr>
        <w:t>t</w:t>
      </w:r>
      <w:r>
        <w:rPr>
          <w:sz w:val="24"/>
          <w:szCs w:val="24"/>
        </w:rPr>
        <w:t>u</w:t>
      </w:r>
      <w:r>
        <w:rPr>
          <w:spacing w:val="1"/>
          <w:sz w:val="24"/>
          <w:szCs w:val="24"/>
        </w:rPr>
        <w:t>j</w:t>
      </w:r>
      <w:r>
        <w:rPr>
          <w:sz w:val="24"/>
          <w:szCs w:val="24"/>
        </w:rPr>
        <w:t>u</w:t>
      </w:r>
      <w:r>
        <w:rPr>
          <w:spacing w:val="1"/>
          <w:sz w:val="24"/>
          <w:szCs w:val="24"/>
        </w:rPr>
        <w:t>a</w:t>
      </w:r>
      <w:r>
        <w:rPr>
          <w:sz w:val="24"/>
          <w:szCs w:val="24"/>
        </w:rPr>
        <w:t>n</w:t>
      </w:r>
      <w:r>
        <w:rPr>
          <w:spacing w:val="4"/>
          <w:sz w:val="24"/>
          <w:szCs w:val="24"/>
        </w:rPr>
        <w:t xml:space="preserve"> </w:t>
      </w:r>
      <w:r>
        <w:rPr>
          <w:sz w:val="24"/>
          <w:szCs w:val="24"/>
        </w:rPr>
        <w:t>un</w:t>
      </w:r>
      <w:r>
        <w:rPr>
          <w:spacing w:val="1"/>
          <w:sz w:val="24"/>
          <w:szCs w:val="24"/>
        </w:rPr>
        <w:t>t</w:t>
      </w:r>
      <w:r>
        <w:rPr>
          <w:sz w:val="24"/>
          <w:szCs w:val="24"/>
        </w:rPr>
        <w:t>uk</w:t>
      </w:r>
      <w:r>
        <w:rPr>
          <w:spacing w:val="4"/>
          <w:sz w:val="24"/>
          <w:szCs w:val="24"/>
        </w:rPr>
        <w:t xml:space="preserve"> </w:t>
      </w:r>
      <w:r>
        <w:rPr>
          <w:spacing w:val="1"/>
          <w:sz w:val="24"/>
          <w:szCs w:val="24"/>
        </w:rPr>
        <w:t>me</w:t>
      </w:r>
      <w:r>
        <w:rPr>
          <w:sz w:val="24"/>
          <w:szCs w:val="24"/>
        </w:rPr>
        <w:t>n</w:t>
      </w:r>
      <w:r>
        <w:rPr>
          <w:spacing w:val="-4"/>
          <w:sz w:val="24"/>
          <w:szCs w:val="24"/>
        </w:rPr>
        <w:t>g</w:t>
      </w:r>
      <w:r>
        <w:rPr>
          <w:spacing w:val="1"/>
          <w:sz w:val="24"/>
          <w:szCs w:val="24"/>
        </w:rPr>
        <w:t>e</w:t>
      </w:r>
      <w:r>
        <w:rPr>
          <w:sz w:val="24"/>
          <w:szCs w:val="24"/>
        </w:rPr>
        <w:t>n</w:t>
      </w:r>
      <w:r>
        <w:rPr>
          <w:spacing w:val="1"/>
          <w:sz w:val="24"/>
          <w:szCs w:val="24"/>
        </w:rPr>
        <w:t>al</w:t>
      </w:r>
      <w:r>
        <w:rPr>
          <w:sz w:val="24"/>
          <w:szCs w:val="24"/>
        </w:rPr>
        <w:t>k</w:t>
      </w:r>
      <w:r>
        <w:rPr>
          <w:spacing w:val="1"/>
          <w:sz w:val="24"/>
          <w:szCs w:val="24"/>
        </w:rPr>
        <w:t>a</w:t>
      </w:r>
      <w:r>
        <w:rPr>
          <w:sz w:val="24"/>
          <w:szCs w:val="24"/>
        </w:rPr>
        <w:t>n</w:t>
      </w:r>
      <w:r>
        <w:rPr>
          <w:spacing w:val="4"/>
          <w:sz w:val="24"/>
          <w:szCs w:val="24"/>
        </w:rPr>
        <w:t xml:space="preserve"> </w:t>
      </w:r>
      <w:r>
        <w:rPr>
          <w:sz w:val="24"/>
          <w:szCs w:val="24"/>
        </w:rPr>
        <w:t>rong</w:t>
      </w:r>
      <w:r>
        <w:rPr>
          <w:spacing w:val="-4"/>
          <w:sz w:val="24"/>
          <w:szCs w:val="24"/>
        </w:rPr>
        <w:t>g</w:t>
      </w:r>
      <w:r>
        <w:rPr>
          <w:sz w:val="24"/>
          <w:szCs w:val="24"/>
        </w:rPr>
        <w:t>a</w:t>
      </w:r>
      <w:r>
        <w:rPr>
          <w:spacing w:val="5"/>
          <w:sz w:val="24"/>
          <w:szCs w:val="24"/>
        </w:rPr>
        <w:t xml:space="preserve"> </w:t>
      </w:r>
      <w:r>
        <w:rPr>
          <w:sz w:val="24"/>
          <w:szCs w:val="24"/>
        </w:rPr>
        <w:t>r</w:t>
      </w:r>
      <w:r>
        <w:rPr>
          <w:spacing w:val="1"/>
          <w:sz w:val="24"/>
          <w:szCs w:val="24"/>
        </w:rPr>
        <w:t>e</w:t>
      </w:r>
      <w:r>
        <w:rPr>
          <w:spacing w:val="-1"/>
          <w:sz w:val="24"/>
          <w:szCs w:val="24"/>
        </w:rPr>
        <w:t>s</w:t>
      </w:r>
      <w:r>
        <w:rPr>
          <w:sz w:val="24"/>
          <w:szCs w:val="24"/>
        </w:rPr>
        <w:t>on</w:t>
      </w:r>
      <w:r>
        <w:rPr>
          <w:spacing w:val="1"/>
          <w:sz w:val="24"/>
          <w:szCs w:val="24"/>
        </w:rPr>
        <w:t>a</w:t>
      </w:r>
      <w:r>
        <w:rPr>
          <w:sz w:val="24"/>
          <w:szCs w:val="24"/>
        </w:rPr>
        <w:t>n</w:t>
      </w:r>
      <w:r>
        <w:rPr>
          <w:spacing w:val="-1"/>
          <w:sz w:val="24"/>
          <w:szCs w:val="24"/>
        </w:rPr>
        <w:t>s</w:t>
      </w:r>
      <w:r>
        <w:rPr>
          <w:sz w:val="24"/>
          <w:szCs w:val="24"/>
        </w:rPr>
        <w:t>i</w:t>
      </w:r>
      <w:r>
        <w:rPr>
          <w:spacing w:val="5"/>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mema</w:t>
      </w:r>
      <w:r>
        <w:rPr>
          <w:spacing w:val="-4"/>
          <w:sz w:val="24"/>
          <w:szCs w:val="24"/>
        </w:rPr>
        <w:t>n</w:t>
      </w:r>
      <w:r>
        <w:rPr>
          <w:spacing w:val="1"/>
          <w:sz w:val="24"/>
          <w:szCs w:val="24"/>
        </w:rPr>
        <w:t>t</w:t>
      </w:r>
      <w:r>
        <w:rPr>
          <w:sz w:val="24"/>
          <w:szCs w:val="24"/>
        </w:rPr>
        <w:t>u</w:t>
      </w:r>
      <w:r>
        <w:rPr>
          <w:spacing w:val="1"/>
          <w:sz w:val="24"/>
          <w:szCs w:val="24"/>
        </w:rPr>
        <w:t>l</w:t>
      </w:r>
      <w:r>
        <w:rPr>
          <w:sz w:val="24"/>
          <w:szCs w:val="24"/>
        </w:rPr>
        <w:t>k</w:t>
      </w:r>
      <w:r>
        <w:rPr>
          <w:spacing w:val="1"/>
          <w:sz w:val="24"/>
          <w:szCs w:val="24"/>
        </w:rPr>
        <w:t>a</w:t>
      </w:r>
      <w:r>
        <w:rPr>
          <w:sz w:val="24"/>
          <w:szCs w:val="24"/>
        </w:rPr>
        <w:t xml:space="preserve">n </w:t>
      </w:r>
      <w:r>
        <w:rPr>
          <w:spacing w:val="-1"/>
          <w:sz w:val="24"/>
          <w:szCs w:val="24"/>
        </w:rPr>
        <w:t>s</w:t>
      </w:r>
      <w:r>
        <w:rPr>
          <w:sz w:val="24"/>
          <w:szCs w:val="24"/>
        </w:rPr>
        <w:t>u</w:t>
      </w:r>
      <w:r>
        <w:rPr>
          <w:spacing w:val="1"/>
          <w:sz w:val="24"/>
          <w:szCs w:val="24"/>
        </w:rPr>
        <w:t>a</w:t>
      </w:r>
      <w:r>
        <w:rPr>
          <w:sz w:val="24"/>
          <w:szCs w:val="24"/>
        </w:rPr>
        <w:t>r</w:t>
      </w:r>
      <w:r>
        <w:rPr>
          <w:spacing w:val="1"/>
          <w:sz w:val="24"/>
          <w:szCs w:val="24"/>
        </w:rPr>
        <w:t>a</w:t>
      </w:r>
      <w:r>
        <w:rPr>
          <w:sz w:val="24"/>
          <w:szCs w:val="24"/>
        </w:rPr>
        <w:t>.</w:t>
      </w:r>
      <w:r>
        <w:rPr>
          <w:spacing w:val="4"/>
          <w:sz w:val="24"/>
          <w:szCs w:val="24"/>
        </w:rPr>
        <w:t xml:space="preserve"> </w:t>
      </w:r>
      <w:r>
        <w:rPr>
          <w:spacing w:val="-5"/>
          <w:sz w:val="24"/>
          <w:szCs w:val="24"/>
        </w:rPr>
        <w:t>H</w:t>
      </w:r>
      <w:r>
        <w:rPr>
          <w:sz w:val="24"/>
          <w:szCs w:val="24"/>
        </w:rPr>
        <w:t>u</w:t>
      </w:r>
      <w:r>
        <w:rPr>
          <w:spacing w:val="1"/>
          <w:sz w:val="24"/>
          <w:szCs w:val="24"/>
        </w:rPr>
        <w:t>mmi</w:t>
      </w:r>
      <w:r>
        <w:rPr>
          <w:sz w:val="24"/>
          <w:szCs w:val="24"/>
        </w:rPr>
        <w:t>ng d</w:t>
      </w:r>
      <w:r>
        <w:rPr>
          <w:spacing w:val="1"/>
          <w:sz w:val="24"/>
          <w:szCs w:val="24"/>
        </w:rPr>
        <w:t>ila</w:t>
      </w:r>
      <w:r>
        <w:rPr>
          <w:sz w:val="24"/>
          <w:szCs w:val="24"/>
        </w:rPr>
        <w:t>ku</w:t>
      </w:r>
      <w:r>
        <w:rPr>
          <w:spacing w:val="-4"/>
          <w:sz w:val="24"/>
          <w:szCs w:val="24"/>
        </w:rPr>
        <w:t>k</w:t>
      </w:r>
      <w:r>
        <w:rPr>
          <w:spacing w:val="1"/>
          <w:sz w:val="24"/>
          <w:szCs w:val="24"/>
        </w:rPr>
        <w:t>a</w:t>
      </w:r>
      <w:r>
        <w:rPr>
          <w:sz w:val="24"/>
          <w:szCs w:val="24"/>
        </w:rPr>
        <w:t>n 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mem</w:t>
      </w:r>
      <w:r>
        <w:rPr>
          <w:spacing w:val="-4"/>
          <w:sz w:val="24"/>
          <w:szCs w:val="24"/>
        </w:rPr>
        <w:t>b</w:t>
      </w:r>
      <w:r>
        <w:rPr>
          <w:spacing w:val="1"/>
          <w:sz w:val="24"/>
          <w:szCs w:val="24"/>
        </w:rPr>
        <w:t>e</w:t>
      </w:r>
      <w:r>
        <w:rPr>
          <w:sz w:val="24"/>
          <w:szCs w:val="24"/>
        </w:rPr>
        <w:t>r</w:t>
      </w:r>
      <w:r>
        <w:rPr>
          <w:spacing w:val="1"/>
          <w:sz w:val="24"/>
          <w:szCs w:val="24"/>
        </w:rPr>
        <w:t>i</w:t>
      </w:r>
      <w:r>
        <w:rPr>
          <w:sz w:val="24"/>
          <w:szCs w:val="24"/>
        </w:rPr>
        <w:t>k</w:t>
      </w:r>
      <w:r>
        <w:rPr>
          <w:spacing w:val="1"/>
          <w:sz w:val="24"/>
          <w:szCs w:val="24"/>
        </w:rPr>
        <w:t>a</w:t>
      </w:r>
      <w:r>
        <w:rPr>
          <w:sz w:val="24"/>
          <w:szCs w:val="24"/>
        </w:rPr>
        <w:t xml:space="preserve">n </w:t>
      </w:r>
      <w:r>
        <w:rPr>
          <w:spacing w:val="1"/>
          <w:sz w:val="24"/>
          <w:szCs w:val="24"/>
        </w:rPr>
        <w:t>ja</w:t>
      </w:r>
      <w:r>
        <w:rPr>
          <w:spacing w:val="-4"/>
          <w:sz w:val="24"/>
          <w:szCs w:val="24"/>
        </w:rPr>
        <w:t>r</w:t>
      </w:r>
      <w:r>
        <w:rPr>
          <w:spacing w:val="1"/>
          <w:sz w:val="24"/>
          <w:szCs w:val="24"/>
        </w:rPr>
        <w:t>a</w:t>
      </w:r>
      <w:r>
        <w:rPr>
          <w:sz w:val="24"/>
          <w:szCs w:val="24"/>
        </w:rPr>
        <w:t>k</w:t>
      </w:r>
      <w:r>
        <w:rPr>
          <w:spacing w:val="4"/>
          <w:sz w:val="24"/>
          <w:szCs w:val="24"/>
        </w:rPr>
        <w:t xml:space="preserve"> </w:t>
      </w:r>
      <w:r>
        <w:rPr>
          <w:sz w:val="24"/>
          <w:szCs w:val="24"/>
        </w:rPr>
        <w:t>1</w:t>
      </w:r>
      <w:r>
        <w:rPr>
          <w:spacing w:val="4"/>
          <w:sz w:val="24"/>
          <w:szCs w:val="24"/>
        </w:rPr>
        <w:t xml:space="preserve"> </w:t>
      </w:r>
      <w:r>
        <w:rPr>
          <w:spacing w:val="-3"/>
          <w:sz w:val="24"/>
          <w:szCs w:val="24"/>
        </w:rPr>
        <w:t>j</w:t>
      </w:r>
      <w:r>
        <w:rPr>
          <w:spacing w:val="1"/>
          <w:sz w:val="24"/>
          <w:szCs w:val="24"/>
        </w:rPr>
        <w:t>a</w:t>
      </w:r>
      <w:r>
        <w:rPr>
          <w:sz w:val="24"/>
          <w:szCs w:val="24"/>
        </w:rPr>
        <w:t>ri</w:t>
      </w:r>
      <w:r>
        <w:rPr>
          <w:spacing w:val="1"/>
          <w:sz w:val="24"/>
          <w:szCs w:val="24"/>
        </w:rPr>
        <w:t xml:space="preserve"> a</w:t>
      </w:r>
      <w:r>
        <w:rPr>
          <w:sz w:val="24"/>
          <w:szCs w:val="24"/>
        </w:rPr>
        <w:t>n</w:t>
      </w:r>
      <w:r>
        <w:rPr>
          <w:spacing w:val="1"/>
          <w:sz w:val="24"/>
          <w:szCs w:val="24"/>
        </w:rPr>
        <w:t>t</w:t>
      </w:r>
      <w:r>
        <w:rPr>
          <w:spacing w:val="-3"/>
          <w:sz w:val="24"/>
          <w:szCs w:val="24"/>
        </w:rPr>
        <w:t>a</w:t>
      </w:r>
      <w:r>
        <w:rPr>
          <w:sz w:val="24"/>
          <w:szCs w:val="24"/>
        </w:rPr>
        <w:t xml:space="preserve">ra </w:t>
      </w:r>
      <w:r>
        <w:rPr>
          <w:spacing w:val="-4"/>
          <w:sz w:val="24"/>
          <w:szCs w:val="24"/>
        </w:rPr>
        <w:t>g</w:t>
      </w:r>
      <w:r>
        <w:rPr>
          <w:spacing w:val="5"/>
          <w:sz w:val="24"/>
          <w:szCs w:val="24"/>
        </w:rPr>
        <w:t>i</w:t>
      </w:r>
      <w:r>
        <w:rPr>
          <w:spacing w:val="-4"/>
          <w:sz w:val="24"/>
          <w:szCs w:val="24"/>
        </w:rPr>
        <w:t>g</w:t>
      </w:r>
      <w:r>
        <w:rPr>
          <w:sz w:val="24"/>
          <w:szCs w:val="24"/>
        </w:rPr>
        <w:t xml:space="preserve">i </w:t>
      </w:r>
      <w:r>
        <w:rPr>
          <w:spacing w:val="1"/>
          <w:sz w:val="24"/>
          <w:szCs w:val="24"/>
        </w:rPr>
        <w:t xml:space="preserve"> ata</w:t>
      </w:r>
      <w:r>
        <w:rPr>
          <w:sz w:val="24"/>
          <w:szCs w:val="24"/>
        </w:rPr>
        <w:t>s</w:t>
      </w:r>
      <w:r>
        <w:rPr>
          <w:spacing w:val="58"/>
          <w:sz w:val="24"/>
          <w:szCs w:val="24"/>
        </w:rPr>
        <w:t xml:space="preserve"> </w:t>
      </w:r>
      <w:r>
        <w:rPr>
          <w:sz w:val="24"/>
          <w:szCs w:val="24"/>
        </w:rPr>
        <w:t>d</w:t>
      </w:r>
      <w:r>
        <w:rPr>
          <w:spacing w:val="1"/>
          <w:sz w:val="24"/>
          <w:szCs w:val="24"/>
        </w:rPr>
        <w:t>a</w:t>
      </w:r>
      <w:r>
        <w:rPr>
          <w:sz w:val="24"/>
          <w:szCs w:val="24"/>
        </w:rPr>
        <w:t xml:space="preserve">n  </w:t>
      </w:r>
      <w:r>
        <w:rPr>
          <w:spacing w:val="-4"/>
          <w:sz w:val="24"/>
          <w:szCs w:val="24"/>
        </w:rPr>
        <w:t>g</w:t>
      </w:r>
      <w:r>
        <w:rPr>
          <w:spacing w:val="1"/>
          <w:sz w:val="24"/>
          <w:szCs w:val="24"/>
        </w:rPr>
        <w:t>i</w:t>
      </w:r>
      <w:r>
        <w:rPr>
          <w:spacing w:val="-4"/>
          <w:sz w:val="24"/>
          <w:szCs w:val="24"/>
        </w:rPr>
        <w:t>g</w:t>
      </w:r>
      <w:r>
        <w:rPr>
          <w:sz w:val="24"/>
          <w:szCs w:val="24"/>
        </w:rPr>
        <w:t xml:space="preserve">i </w:t>
      </w:r>
      <w:r>
        <w:rPr>
          <w:spacing w:val="1"/>
          <w:sz w:val="24"/>
          <w:szCs w:val="24"/>
        </w:rPr>
        <w:t xml:space="preserve"> </w:t>
      </w:r>
      <w:r>
        <w:rPr>
          <w:sz w:val="24"/>
          <w:szCs w:val="24"/>
        </w:rPr>
        <w:t>b</w:t>
      </w:r>
      <w:r>
        <w:rPr>
          <w:spacing w:val="1"/>
          <w:sz w:val="24"/>
          <w:szCs w:val="24"/>
        </w:rPr>
        <w:t>a</w:t>
      </w:r>
      <w:r>
        <w:rPr>
          <w:spacing w:val="-1"/>
          <w:sz w:val="24"/>
          <w:szCs w:val="24"/>
        </w:rPr>
        <w:t>w</w:t>
      </w:r>
      <w:r>
        <w:rPr>
          <w:spacing w:val="1"/>
          <w:sz w:val="24"/>
          <w:szCs w:val="24"/>
        </w:rPr>
        <w:t>a</w:t>
      </w:r>
      <w:r>
        <w:rPr>
          <w:sz w:val="24"/>
          <w:szCs w:val="24"/>
        </w:rPr>
        <w:t xml:space="preserve">h,  </w:t>
      </w:r>
      <w:r>
        <w:rPr>
          <w:spacing w:val="1"/>
          <w:sz w:val="24"/>
          <w:szCs w:val="24"/>
        </w:rPr>
        <w:t>l</w:t>
      </w:r>
      <w:r>
        <w:rPr>
          <w:spacing w:val="-3"/>
          <w:sz w:val="24"/>
          <w:szCs w:val="24"/>
        </w:rPr>
        <w:t>a</w:t>
      </w:r>
      <w:r>
        <w:rPr>
          <w:spacing w:val="1"/>
          <w:sz w:val="24"/>
          <w:szCs w:val="24"/>
        </w:rPr>
        <w:t>l</w:t>
      </w:r>
      <w:r>
        <w:rPr>
          <w:sz w:val="24"/>
          <w:szCs w:val="24"/>
        </w:rPr>
        <w:t xml:space="preserve">u  </w:t>
      </w:r>
      <w:r>
        <w:rPr>
          <w:spacing w:val="1"/>
          <w:sz w:val="24"/>
          <w:szCs w:val="24"/>
        </w:rPr>
        <w:t>t</w:t>
      </w:r>
      <w:r>
        <w:rPr>
          <w:sz w:val="24"/>
          <w:szCs w:val="24"/>
        </w:rPr>
        <w:t>u</w:t>
      </w:r>
      <w:r>
        <w:rPr>
          <w:spacing w:val="1"/>
          <w:sz w:val="24"/>
          <w:szCs w:val="24"/>
        </w:rPr>
        <w:t>t</w:t>
      </w:r>
      <w:r>
        <w:rPr>
          <w:sz w:val="24"/>
          <w:szCs w:val="24"/>
        </w:rPr>
        <w:t>up</w:t>
      </w:r>
      <w:r>
        <w:rPr>
          <w:spacing w:val="56"/>
          <w:sz w:val="24"/>
          <w:szCs w:val="24"/>
        </w:rPr>
        <w:t xml:space="preserve"> </w:t>
      </w:r>
      <w:r>
        <w:rPr>
          <w:sz w:val="24"/>
          <w:szCs w:val="24"/>
        </w:rPr>
        <w:t>k</w:t>
      </w:r>
      <w:r>
        <w:rPr>
          <w:spacing w:val="-3"/>
          <w:sz w:val="24"/>
          <w:szCs w:val="24"/>
        </w:rPr>
        <w:t>e</w:t>
      </w:r>
      <w:r>
        <w:rPr>
          <w:spacing w:val="8"/>
          <w:sz w:val="24"/>
          <w:szCs w:val="24"/>
        </w:rPr>
        <w:t>d</w:t>
      </w:r>
      <w:r>
        <w:rPr>
          <w:sz w:val="24"/>
          <w:szCs w:val="24"/>
        </w:rPr>
        <w:t xml:space="preserve">ua </w:t>
      </w:r>
      <w:r>
        <w:rPr>
          <w:spacing w:val="1"/>
          <w:sz w:val="24"/>
          <w:szCs w:val="24"/>
        </w:rPr>
        <w:t xml:space="preserve"> </w:t>
      </w:r>
      <w:r>
        <w:rPr>
          <w:sz w:val="24"/>
          <w:szCs w:val="24"/>
        </w:rPr>
        <w:t>b</w:t>
      </w:r>
      <w:r>
        <w:rPr>
          <w:spacing w:val="1"/>
          <w:sz w:val="24"/>
          <w:szCs w:val="24"/>
        </w:rPr>
        <w:t>i</w:t>
      </w:r>
      <w:r>
        <w:rPr>
          <w:sz w:val="24"/>
          <w:szCs w:val="24"/>
        </w:rPr>
        <w:t>b</w:t>
      </w:r>
      <w:r>
        <w:rPr>
          <w:spacing w:val="1"/>
          <w:sz w:val="24"/>
          <w:szCs w:val="24"/>
        </w:rPr>
        <w:t>i</w:t>
      </w:r>
      <w:r>
        <w:rPr>
          <w:sz w:val="24"/>
          <w:szCs w:val="24"/>
        </w:rPr>
        <w:t xml:space="preserve">r  </w:t>
      </w:r>
      <w:r>
        <w:rPr>
          <w:spacing w:val="-4"/>
          <w:sz w:val="24"/>
          <w:szCs w:val="24"/>
        </w:rPr>
        <w:t>d</w:t>
      </w:r>
      <w:r>
        <w:rPr>
          <w:spacing w:val="1"/>
          <w:sz w:val="24"/>
          <w:szCs w:val="24"/>
        </w:rPr>
        <w:t>a</w:t>
      </w:r>
      <w:r>
        <w:rPr>
          <w:sz w:val="24"/>
          <w:szCs w:val="24"/>
        </w:rPr>
        <w:t xml:space="preserve">n  </w:t>
      </w:r>
      <w:r>
        <w:rPr>
          <w:spacing w:val="-3"/>
          <w:sz w:val="24"/>
          <w:szCs w:val="24"/>
        </w:rPr>
        <w:t>m</w:t>
      </w:r>
      <w:r>
        <w:rPr>
          <w:spacing w:val="1"/>
          <w:sz w:val="24"/>
          <w:szCs w:val="24"/>
        </w:rPr>
        <w:t>e</w:t>
      </w:r>
      <w:r>
        <w:rPr>
          <w:sz w:val="24"/>
          <w:szCs w:val="24"/>
        </w:rPr>
        <w:t>n</w:t>
      </w:r>
      <w:r>
        <w:rPr>
          <w:spacing w:val="-4"/>
          <w:sz w:val="24"/>
          <w:szCs w:val="24"/>
        </w:rPr>
        <w:t>g</w:t>
      </w:r>
      <w:r>
        <w:rPr>
          <w:sz w:val="24"/>
          <w:szCs w:val="24"/>
        </w:rPr>
        <w:t>u</w:t>
      </w:r>
      <w:r>
        <w:rPr>
          <w:spacing w:val="1"/>
          <w:sz w:val="24"/>
          <w:szCs w:val="24"/>
        </w:rPr>
        <w:t>ca</w:t>
      </w:r>
      <w:r>
        <w:rPr>
          <w:sz w:val="24"/>
          <w:szCs w:val="24"/>
        </w:rPr>
        <w:t>pk</w:t>
      </w:r>
      <w:r>
        <w:rPr>
          <w:spacing w:val="1"/>
          <w:sz w:val="24"/>
          <w:szCs w:val="24"/>
        </w:rPr>
        <w:t>a</w:t>
      </w:r>
      <w:r>
        <w:rPr>
          <w:sz w:val="24"/>
          <w:szCs w:val="24"/>
        </w:rPr>
        <w:t xml:space="preserve">n  huruf  </w:t>
      </w:r>
      <w:r>
        <w:rPr>
          <w:spacing w:val="3"/>
          <w:sz w:val="24"/>
          <w:szCs w:val="24"/>
        </w:rPr>
        <w:t>M</w:t>
      </w:r>
      <w:r>
        <w:rPr>
          <w:sz w:val="24"/>
          <w:szCs w:val="24"/>
        </w:rPr>
        <w:t>.</w:t>
      </w:r>
    </w:p>
    <w:p w:rsidR="00307C03" w:rsidRDefault="00307C03">
      <w:pPr>
        <w:spacing w:line="180" w:lineRule="exact"/>
        <w:rPr>
          <w:sz w:val="18"/>
          <w:szCs w:val="18"/>
        </w:rPr>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60687B">
      <w:pPr>
        <w:spacing w:before="29" w:line="480" w:lineRule="auto"/>
        <w:ind w:left="588" w:right="69"/>
        <w:rPr>
          <w:sz w:val="24"/>
          <w:szCs w:val="24"/>
        </w:rPr>
      </w:pPr>
      <w:r>
        <w:pict>
          <v:shape id="_x0000_s1195" type="#_x0000_t75" style="position:absolute;left:0;text-align:left;margin-left:132pt;margin-top:52pt;width:5in;height:251.95pt;z-index:-251656704;mso-position-horizontal-relative:page">
            <v:imagedata r:id="rId46" o:title=""/>
            <w10:wrap anchorx="page"/>
          </v:shape>
        </w:pict>
      </w:r>
      <w:r w:rsidR="00F308C4">
        <w:rPr>
          <w:spacing w:val="-1"/>
          <w:sz w:val="24"/>
          <w:szCs w:val="24"/>
        </w:rPr>
        <w:t>S</w:t>
      </w:r>
      <w:r w:rsidR="00F308C4">
        <w:rPr>
          <w:spacing w:val="1"/>
          <w:sz w:val="24"/>
          <w:szCs w:val="24"/>
        </w:rPr>
        <w:t>etela</w:t>
      </w:r>
      <w:r w:rsidR="00F308C4">
        <w:rPr>
          <w:sz w:val="24"/>
          <w:szCs w:val="24"/>
        </w:rPr>
        <w:t>h</w:t>
      </w:r>
      <w:r w:rsidR="00F308C4">
        <w:rPr>
          <w:spacing w:val="28"/>
          <w:sz w:val="24"/>
          <w:szCs w:val="24"/>
        </w:rPr>
        <w:t xml:space="preserve"> </w:t>
      </w:r>
      <w:r w:rsidR="00F308C4">
        <w:rPr>
          <w:spacing w:val="-1"/>
          <w:sz w:val="24"/>
          <w:szCs w:val="24"/>
        </w:rPr>
        <w:t>s</w:t>
      </w:r>
      <w:r w:rsidR="00F308C4">
        <w:rPr>
          <w:spacing w:val="1"/>
          <w:sz w:val="24"/>
          <w:szCs w:val="24"/>
        </w:rPr>
        <w:t>i</w:t>
      </w:r>
      <w:r w:rsidR="00F308C4">
        <w:rPr>
          <w:spacing w:val="-1"/>
          <w:sz w:val="24"/>
          <w:szCs w:val="24"/>
        </w:rPr>
        <w:t>sw</w:t>
      </w:r>
      <w:r w:rsidR="00F308C4">
        <w:rPr>
          <w:sz w:val="24"/>
          <w:szCs w:val="24"/>
        </w:rPr>
        <w:t>a</w:t>
      </w:r>
      <w:r w:rsidR="00F308C4">
        <w:rPr>
          <w:spacing w:val="33"/>
          <w:sz w:val="24"/>
          <w:szCs w:val="24"/>
        </w:rPr>
        <w:t xml:space="preserve"> </w:t>
      </w:r>
      <w:r w:rsidR="00F308C4">
        <w:rPr>
          <w:spacing w:val="-3"/>
          <w:sz w:val="24"/>
          <w:szCs w:val="24"/>
        </w:rPr>
        <w:t>m</w:t>
      </w:r>
      <w:r w:rsidR="00F308C4">
        <w:rPr>
          <w:spacing w:val="1"/>
          <w:sz w:val="24"/>
          <w:szCs w:val="24"/>
        </w:rPr>
        <w:t>e</w:t>
      </w:r>
      <w:r w:rsidR="00F308C4">
        <w:rPr>
          <w:sz w:val="24"/>
          <w:szCs w:val="24"/>
        </w:rPr>
        <w:t>n</w:t>
      </w:r>
      <w:r w:rsidR="00F308C4">
        <w:rPr>
          <w:spacing w:val="-4"/>
          <w:sz w:val="24"/>
          <w:szCs w:val="24"/>
        </w:rPr>
        <w:t>g</w:t>
      </w:r>
      <w:r w:rsidR="00F308C4">
        <w:rPr>
          <w:spacing w:val="1"/>
          <w:sz w:val="24"/>
          <w:szCs w:val="24"/>
        </w:rPr>
        <w:t>e</w:t>
      </w:r>
      <w:r w:rsidR="00F308C4">
        <w:rPr>
          <w:sz w:val="24"/>
          <w:szCs w:val="24"/>
        </w:rPr>
        <w:t>r</w:t>
      </w:r>
      <w:r w:rsidR="00F308C4">
        <w:rPr>
          <w:spacing w:val="1"/>
          <w:sz w:val="24"/>
          <w:szCs w:val="24"/>
        </w:rPr>
        <w:t>t</w:t>
      </w:r>
      <w:r w:rsidR="00F308C4">
        <w:rPr>
          <w:sz w:val="24"/>
          <w:szCs w:val="24"/>
        </w:rPr>
        <w:t>i</w:t>
      </w:r>
      <w:r w:rsidR="00F308C4">
        <w:rPr>
          <w:spacing w:val="33"/>
          <w:sz w:val="24"/>
          <w:szCs w:val="24"/>
        </w:rPr>
        <w:t xml:space="preserve"> </w:t>
      </w:r>
      <w:r w:rsidR="00F308C4">
        <w:rPr>
          <w:spacing w:val="-3"/>
          <w:sz w:val="24"/>
          <w:szCs w:val="24"/>
        </w:rPr>
        <w:t>c</w:t>
      </w:r>
      <w:r w:rsidR="00F308C4">
        <w:rPr>
          <w:spacing w:val="1"/>
          <w:sz w:val="24"/>
          <w:szCs w:val="24"/>
        </w:rPr>
        <w:t>a</w:t>
      </w:r>
      <w:r w:rsidR="00F308C4">
        <w:rPr>
          <w:sz w:val="24"/>
          <w:szCs w:val="24"/>
        </w:rPr>
        <w:t>ra</w:t>
      </w:r>
      <w:r w:rsidR="00F308C4">
        <w:rPr>
          <w:spacing w:val="29"/>
          <w:sz w:val="24"/>
          <w:szCs w:val="24"/>
        </w:rPr>
        <w:t xml:space="preserve"> </w:t>
      </w:r>
      <w:r w:rsidR="00F308C4">
        <w:rPr>
          <w:sz w:val="24"/>
          <w:szCs w:val="24"/>
        </w:rPr>
        <w:t>hu</w:t>
      </w:r>
      <w:r w:rsidR="00F308C4">
        <w:rPr>
          <w:spacing w:val="1"/>
          <w:sz w:val="24"/>
          <w:szCs w:val="24"/>
        </w:rPr>
        <w:t>m</w:t>
      </w:r>
      <w:r w:rsidR="00F308C4">
        <w:rPr>
          <w:spacing w:val="-3"/>
          <w:sz w:val="24"/>
          <w:szCs w:val="24"/>
        </w:rPr>
        <w:t>m</w:t>
      </w:r>
      <w:r w:rsidR="00F308C4">
        <w:rPr>
          <w:spacing w:val="1"/>
          <w:sz w:val="24"/>
          <w:szCs w:val="24"/>
        </w:rPr>
        <w:t>i</w:t>
      </w:r>
      <w:r w:rsidR="00F308C4">
        <w:rPr>
          <w:sz w:val="24"/>
          <w:szCs w:val="24"/>
        </w:rPr>
        <w:t>ng</w:t>
      </w:r>
      <w:r w:rsidR="00F308C4">
        <w:rPr>
          <w:spacing w:val="32"/>
          <w:sz w:val="24"/>
          <w:szCs w:val="24"/>
        </w:rPr>
        <w:t xml:space="preserve"> </w:t>
      </w:r>
      <w:r w:rsidR="00F308C4">
        <w:rPr>
          <w:spacing w:val="-8"/>
          <w:sz w:val="24"/>
          <w:szCs w:val="24"/>
        </w:rPr>
        <w:t>y</w:t>
      </w:r>
      <w:r w:rsidR="00F308C4">
        <w:rPr>
          <w:spacing w:val="5"/>
          <w:sz w:val="24"/>
          <w:szCs w:val="24"/>
        </w:rPr>
        <w:t>a</w:t>
      </w:r>
      <w:r w:rsidR="00F308C4">
        <w:rPr>
          <w:sz w:val="24"/>
          <w:szCs w:val="24"/>
        </w:rPr>
        <w:t>ng</w:t>
      </w:r>
      <w:r w:rsidR="00F308C4">
        <w:rPr>
          <w:spacing w:val="28"/>
          <w:sz w:val="24"/>
          <w:szCs w:val="24"/>
        </w:rPr>
        <w:t xml:space="preserve"> </w:t>
      </w:r>
      <w:r w:rsidR="00F308C4">
        <w:rPr>
          <w:sz w:val="24"/>
          <w:szCs w:val="24"/>
        </w:rPr>
        <w:t>b</w:t>
      </w:r>
      <w:r w:rsidR="00F308C4">
        <w:rPr>
          <w:spacing w:val="1"/>
          <w:sz w:val="24"/>
          <w:szCs w:val="24"/>
        </w:rPr>
        <w:t>e</w:t>
      </w:r>
      <w:r w:rsidR="00F308C4">
        <w:rPr>
          <w:sz w:val="24"/>
          <w:szCs w:val="24"/>
        </w:rPr>
        <w:t>n</w:t>
      </w:r>
      <w:r w:rsidR="00F308C4">
        <w:rPr>
          <w:spacing w:val="1"/>
          <w:sz w:val="24"/>
          <w:szCs w:val="24"/>
        </w:rPr>
        <w:t>a</w:t>
      </w:r>
      <w:r w:rsidR="00F308C4">
        <w:rPr>
          <w:sz w:val="24"/>
          <w:szCs w:val="24"/>
        </w:rPr>
        <w:t>r,</w:t>
      </w:r>
      <w:r w:rsidR="00F308C4">
        <w:rPr>
          <w:spacing w:val="32"/>
          <w:sz w:val="24"/>
          <w:szCs w:val="24"/>
        </w:rPr>
        <w:t xml:space="preserve"> </w:t>
      </w:r>
      <w:r w:rsidR="00F308C4">
        <w:rPr>
          <w:spacing w:val="1"/>
          <w:sz w:val="24"/>
          <w:szCs w:val="24"/>
        </w:rPr>
        <w:t>l</w:t>
      </w:r>
      <w:r w:rsidR="00F308C4">
        <w:rPr>
          <w:spacing w:val="-3"/>
          <w:sz w:val="24"/>
          <w:szCs w:val="24"/>
        </w:rPr>
        <w:t>a</w:t>
      </w:r>
      <w:r w:rsidR="00F308C4">
        <w:rPr>
          <w:spacing w:val="1"/>
          <w:sz w:val="24"/>
          <w:szCs w:val="24"/>
        </w:rPr>
        <w:t>ti</w:t>
      </w:r>
      <w:r w:rsidR="00F308C4">
        <w:rPr>
          <w:sz w:val="24"/>
          <w:szCs w:val="24"/>
        </w:rPr>
        <w:t>h</w:t>
      </w:r>
      <w:r w:rsidR="00F308C4">
        <w:rPr>
          <w:spacing w:val="1"/>
          <w:sz w:val="24"/>
          <w:szCs w:val="24"/>
        </w:rPr>
        <w:t>a</w:t>
      </w:r>
      <w:r w:rsidR="00F308C4">
        <w:rPr>
          <w:sz w:val="24"/>
          <w:szCs w:val="24"/>
        </w:rPr>
        <w:t>n</w:t>
      </w:r>
      <w:r w:rsidR="00F308C4">
        <w:rPr>
          <w:spacing w:val="28"/>
          <w:sz w:val="24"/>
          <w:szCs w:val="24"/>
        </w:rPr>
        <w:t xml:space="preserve"> </w:t>
      </w:r>
      <w:r w:rsidR="00F308C4">
        <w:rPr>
          <w:sz w:val="24"/>
          <w:szCs w:val="24"/>
        </w:rPr>
        <w:t>hu</w:t>
      </w:r>
      <w:r w:rsidR="00F308C4">
        <w:rPr>
          <w:spacing w:val="1"/>
          <w:sz w:val="24"/>
          <w:szCs w:val="24"/>
        </w:rPr>
        <w:t>m</w:t>
      </w:r>
      <w:r w:rsidR="00F308C4">
        <w:rPr>
          <w:spacing w:val="-3"/>
          <w:sz w:val="24"/>
          <w:szCs w:val="24"/>
        </w:rPr>
        <w:t>m</w:t>
      </w:r>
      <w:r w:rsidR="00F308C4">
        <w:rPr>
          <w:spacing w:val="1"/>
          <w:sz w:val="24"/>
          <w:szCs w:val="24"/>
        </w:rPr>
        <w:t>i</w:t>
      </w:r>
      <w:r w:rsidR="00F308C4">
        <w:rPr>
          <w:sz w:val="24"/>
          <w:szCs w:val="24"/>
        </w:rPr>
        <w:t>ng</w:t>
      </w:r>
      <w:r w:rsidR="00F308C4">
        <w:rPr>
          <w:spacing w:val="28"/>
          <w:sz w:val="24"/>
          <w:szCs w:val="24"/>
        </w:rPr>
        <w:t xml:space="preserve"> </w:t>
      </w:r>
      <w:r w:rsidR="00F308C4">
        <w:rPr>
          <w:sz w:val="24"/>
          <w:szCs w:val="24"/>
        </w:rPr>
        <w:t>d</w:t>
      </w:r>
      <w:r w:rsidR="00F308C4">
        <w:rPr>
          <w:spacing w:val="1"/>
          <w:sz w:val="24"/>
          <w:szCs w:val="24"/>
        </w:rPr>
        <w:t>ila</w:t>
      </w:r>
      <w:r w:rsidR="00F308C4">
        <w:rPr>
          <w:sz w:val="24"/>
          <w:szCs w:val="24"/>
        </w:rPr>
        <w:t>n</w:t>
      </w:r>
      <w:r w:rsidR="00F308C4">
        <w:rPr>
          <w:spacing w:val="1"/>
          <w:sz w:val="24"/>
          <w:szCs w:val="24"/>
        </w:rPr>
        <w:t>j</w:t>
      </w:r>
      <w:r w:rsidR="00F308C4">
        <w:rPr>
          <w:spacing w:val="-4"/>
          <w:sz w:val="24"/>
          <w:szCs w:val="24"/>
        </w:rPr>
        <w:t>u</w:t>
      </w:r>
      <w:r w:rsidR="00F308C4">
        <w:rPr>
          <w:spacing w:val="1"/>
          <w:sz w:val="24"/>
          <w:szCs w:val="24"/>
        </w:rPr>
        <w:t>t</w:t>
      </w:r>
      <w:r w:rsidR="00F308C4">
        <w:rPr>
          <w:sz w:val="24"/>
          <w:szCs w:val="24"/>
        </w:rPr>
        <w:t>k</w:t>
      </w:r>
      <w:r w:rsidR="00F308C4">
        <w:rPr>
          <w:spacing w:val="-3"/>
          <w:sz w:val="24"/>
          <w:szCs w:val="24"/>
        </w:rPr>
        <w:t>a</w:t>
      </w:r>
      <w:r w:rsidR="00F308C4">
        <w:rPr>
          <w:sz w:val="24"/>
          <w:szCs w:val="24"/>
        </w:rPr>
        <w:t>n d</w:t>
      </w:r>
      <w:r w:rsidR="00F308C4">
        <w:rPr>
          <w:spacing w:val="1"/>
          <w:sz w:val="24"/>
          <w:szCs w:val="24"/>
        </w:rPr>
        <w:t>e</w:t>
      </w:r>
      <w:r w:rsidR="00F308C4">
        <w:rPr>
          <w:sz w:val="24"/>
          <w:szCs w:val="24"/>
        </w:rPr>
        <w:t>n</w:t>
      </w:r>
      <w:r w:rsidR="00F308C4">
        <w:rPr>
          <w:spacing w:val="-4"/>
          <w:sz w:val="24"/>
          <w:szCs w:val="24"/>
        </w:rPr>
        <w:t>g</w:t>
      </w:r>
      <w:r w:rsidR="00F308C4">
        <w:rPr>
          <w:spacing w:val="1"/>
          <w:sz w:val="24"/>
          <w:szCs w:val="24"/>
        </w:rPr>
        <w:t>a</w:t>
      </w:r>
      <w:r w:rsidR="00F308C4">
        <w:rPr>
          <w:sz w:val="24"/>
          <w:szCs w:val="24"/>
        </w:rPr>
        <w:t>n hu</w:t>
      </w:r>
      <w:r w:rsidR="00F308C4">
        <w:rPr>
          <w:spacing w:val="1"/>
          <w:sz w:val="24"/>
          <w:szCs w:val="24"/>
        </w:rPr>
        <w:t>mmi</w:t>
      </w:r>
      <w:r w:rsidR="00F308C4">
        <w:rPr>
          <w:sz w:val="24"/>
          <w:szCs w:val="24"/>
        </w:rPr>
        <w:t>ng</w:t>
      </w:r>
      <w:r w:rsidR="00F308C4">
        <w:rPr>
          <w:spacing w:val="-4"/>
          <w:sz w:val="24"/>
          <w:szCs w:val="24"/>
        </w:rPr>
        <w:t xml:space="preserve"> </w:t>
      </w:r>
      <w:r w:rsidR="00F308C4">
        <w:rPr>
          <w:sz w:val="24"/>
          <w:szCs w:val="24"/>
        </w:rPr>
        <w:t>4 k</w:t>
      </w:r>
      <w:r w:rsidR="00F308C4">
        <w:rPr>
          <w:spacing w:val="1"/>
          <w:sz w:val="24"/>
          <w:szCs w:val="24"/>
        </w:rPr>
        <w:t>al</w:t>
      </w:r>
      <w:r w:rsidR="00F308C4">
        <w:rPr>
          <w:sz w:val="24"/>
          <w:szCs w:val="24"/>
        </w:rPr>
        <w:t>i</w:t>
      </w:r>
      <w:r w:rsidR="00F308C4">
        <w:rPr>
          <w:spacing w:val="1"/>
          <w:sz w:val="24"/>
          <w:szCs w:val="24"/>
        </w:rPr>
        <w:t xml:space="preserve"> </w:t>
      </w:r>
      <w:r w:rsidR="00F308C4">
        <w:rPr>
          <w:sz w:val="24"/>
          <w:szCs w:val="24"/>
        </w:rPr>
        <w:t>h</w:t>
      </w:r>
      <w:r w:rsidR="00F308C4">
        <w:rPr>
          <w:spacing w:val="1"/>
          <w:sz w:val="24"/>
          <w:szCs w:val="24"/>
        </w:rPr>
        <w:t>it</w:t>
      </w:r>
      <w:r w:rsidR="00F308C4">
        <w:rPr>
          <w:sz w:val="24"/>
          <w:szCs w:val="24"/>
        </w:rPr>
        <w:t>un</w:t>
      </w:r>
      <w:r w:rsidR="00F308C4">
        <w:rPr>
          <w:spacing w:val="-4"/>
          <w:sz w:val="24"/>
          <w:szCs w:val="24"/>
        </w:rPr>
        <w:t>g</w:t>
      </w:r>
      <w:r w:rsidR="00F308C4">
        <w:rPr>
          <w:spacing w:val="1"/>
          <w:sz w:val="24"/>
          <w:szCs w:val="24"/>
        </w:rPr>
        <w:t>a</w:t>
      </w:r>
      <w:r w:rsidR="00F308C4">
        <w:rPr>
          <w:sz w:val="24"/>
          <w:szCs w:val="24"/>
        </w:rPr>
        <w:t>n d</w:t>
      </w:r>
      <w:r w:rsidR="00F308C4">
        <w:rPr>
          <w:spacing w:val="1"/>
          <w:sz w:val="24"/>
          <w:szCs w:val="24"/>
        </w:rPr>
        <w:t>a</w:t>
      </w:r>
      <w:r w:rsidR="00F308C4">
        <w:rPr>
          <w:sz w:val="24"/>
          <w:szCs w:val="24"/>
        </w:rPr>
        <w:t xml:space="preserve">n </w:t>
      </w:r>
      <w:r w:rsidR="00F308C4">
        <w:rPr>
          <w:spacing w:val="-3"/>
          <w:sz w:val="24"/>
          <w:szCs w:val="24"/>
        </w:rPr>
        <w:t>m</w:t>
      </w:r>
      <w:r w:rsidR="00F308C4">
        <w:rPr>
          <w:sz w:val="24"/>
          <w:szCs w:val="24"/>
        </w:rPr>
        <w:t>a</w:t>
      </w:r>
      <w:r w:rsidR="00F308C4">
        <w:rPr>
          <w:spacing w:val="-3"/>
          <w:sz w:val="24"/>
          <w:szCs w:val="24"/>
        </w:rPr>
        <w:t xml:space="preserve"> </w:t>
      </w:r>
      <w:r w:rsidR="00F308C4">
        <w:rPr>
          <w:sz w:val="24"/>
          <w:szCs w:val="24"/>
        </w:rPr>
        <w:t>d</w:t>
      </w:r>
      <w:r w:rsidR="00F308C4">
        <w:rPr>
          <w:spacing w:val="1"/>
          <w:sz w:val="24"/>
          <w:szCs w:val="24"/>
        </w:rPr>
        <w:t>e</w:t>
      </w:r>
      <w:r w:rsidR="00F308C4">
        <w:rPr>
          <w:sz w:val="24"/>
          <w:szCs w:val="24"/>
        </w:rPr>
        <w:t>n</w:t>
      </w:r>
      <w:r w:rsidR="00F308C4">
        <w:rPr>
          <w:spacing w:val="-4"/>
          <w:sz w:val="24"/>
          <w:szCs w:val="24"/>
        </w:rPr>
        <w:t>g</w:t>
      </w:r>
      <w:r w:rsidR="00F308C4">
        <w:rPr>
          <w:spacing w:val="1"/>
          <w:sz w:val="24"/>
          <w:szCs w:val="24"/>
        </w:rPr>
        <w:t>a</w:t>
      </w:r>
      <w:r w:rsidR="00F308C4">
        <w:rPr>
          <w:sz w:val="24"/>
          <w:szCs w:val="24"/>
        </w:rPr>
        <w:t>n n</w:t>
      </w:r>
      <w:r w:rsidR="00F308C4">
        <w:rPr>
          <w:spacing w:val="1"/>
          <w:sz w:val="24"/>
          <w:szCs w:val="24"/>
        </w:rPr>
        <w:t>a</w:t>
      </w:r>
      <w:r w:rsidR="00F308C4">
        <w:rPr>
          <w:sz w:val="24"/>
          <w:szCs w:val="24"/>
        </w:rPr>
        <w:t>da</w:t>
      </w:r>
      <w:r w:rsidR="00F308C4">
        <w:rPr>
          <w:spacing w:val="1"/>
          <w:sz w:val="24"/>
          <w:szCs w:val="24"/>
        </w:rPr>
        <w:t xml:space="preserve"> </w:t>
      </w:r>
      <w:r w:rsidR="00F308C4">
        <w:rPr>
          <w:sz w:val="24"/>
          <w:szCs w:val="24"/>
        </w:rPr>
        <w:t>C , 8 k</w:t>
      </w:r>
      <w:r w:rsidR="00F308C4">
        <w:rPr>
          <w:spacing w:val="1"/>
          <w:sz w:val="24"/>
          <w:szCs w:val="24"/>
        </w:rPr>
        <w:t>al</w:t>
      </w:r>
      <w:r w:rsidR="00F308C4">
        <w:rPr>
          <w:sz w:val="24"/>
          <w:szCs w:val="24"/>
        </w:rPr>
        <w:t>i</w:t>
      </w:r>
      <w:r w:rsidR="00F308C4">
        <w:rPr>
          <w:spacing w:val="1"/>
          <w:sz w:val="24"/>
          <w:szCs w:val="24"/>
        </w:rPr>
        <w:t xml:space="preserve"> </w:t>
      </w:r>
      <w:r w:rsidR="00F308C4">
        <w:rPr>
          <w:spacing w:val="-4"/>
          <w:sz w:val="24"/>
          <w:szCs w:val="24"/>
        </w:rPr>
        <w:t>h</w:t>
      </w:r>
      <w:r w:rsidR="00F308C4">
        <w:rPr>
          <w:spacing w:val="1"/>
          <w:sz w:val="24"/>
          <w:szCs w:val="24"/>
        </w:rPr>
        <w:t>it</w:t>
      </w:r>
      <w:r w:rsidR="00F308C4">
        <w:rPr>
          <w:sz w:val="24"/>
          <w:szCs w:val="24"/>
        </w:rPr>
        <w:t>un</w:t>
      </w:r>
      <w:r w:rsidR="00F308C4">
        <w:rPr>
          <w:spacing w:val="-4"/>
          <w:sz w:val="24"/>
          <w:szCs w:val="24"/>
        </w:rPr>
        <w:t>g</w:t>
      </w:r>
      <w:r w:rsidR="00F308C4">
        <w:rPr>
          <w:spacing w:val="1"/>
          <w:sz w:val="24"/>
          <w:szCs w:val="24"/>
        </w:rPr>
        <w:t>a</w:t>
      </w:r>
      <w:r w:rsidR="00F308C4">
        <w:rPr>
          <w:sz w:val="24"/>
          <w:szCs w:val="24"/>
        </w:rPr>
        <w:t>n.</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4" w:line="260" w:lineRule="exact"/>
        <w:rPr>
          <w:sz w:val="26"/>
          <w:szCs w:val="26"/>
        </w:rPr>
      </w:pPr>
    </w:p>
    <w:p w:rsidR="00307C03" w:rsidRDefault="00F308C4">
      <w:pPr>
        <w:ind w:left="2401" w:right="1919"/>
        <w:jc w:val="center"/>
        <w:rPr>
          <w:sz w:val="24"/>
          <w:szCs w:val="24"/>
        </w:rPr>
      </w:pPr>
      <w:r>
        <w:rPr>
          <w:b/>
          <w:spacing w:val="-3"/>
          <w:sz w:val="24"/>
          <w:szCs w:val="24"/>
        </w:rPr>
        <w:t>G</w:t>
      </w:r>
      <w:r>
        <w:rPr>
          <w:b/>
          <w:spacing w:val="4"/>
          <w:sz w:val="24"/>
          <w:szCs w:val="24"/>
        </w:rPr>
        <w:t>a</w:t>
      </w:r>
      <w:r>
        <w:rPr>
          <w:b/>
          <w:spacing w:val="-4"/>
          <w:sz w:val="24"/>
          <w:szCs w:val="24"/>
        </w:rPr>
        <w:t>m</w:t>
      </w:r>
      <w:r>
        <w:rPr>
          <w:b/>
          <w:spacing w:val="-1"/>
          <w:sz w:val="24"/>
          <w:szCs w:val="24"/>
        </w:rPr>
        <w:t>b</w:t>
      </w:r>
      <w:r>
        <w:rPr>
          <w:b/>
          <w:sz w:val="24"/>
          <w:szCs w:val="24"/>
        </w:rPr>
        <w:t>ar</w:t>
      </w:r>
      <w:r>
        <w:rPr>
          <w:b/>
          <w:spacing w:val="1"/>
          <w:sz w:val="24"/>
          <w:szCs w:val="24"/>
        </w:rPr>
        <w:t xml:space="preserve"> </w:t>
      </w:r>
      <w:r>
        <w:rPr>
          <w:b/>
          <w:sz w:val="24"/>
          <w:szCs w:val="24"/>
        </w:rPr>
        <w:t>4.2.11</w:t>
      </w:r>
      <w:r>
        <w:rPr>
          <w:b/>
          <w:spacing w:val="1"/>
          <w:sz w:val="24"/>
          <w:szCs w:val="24"/>
        </w:rPr>
        <w:t xml:space="preserve"> </w:t>
      </w:r>
      <w:r>
        <w:rPr>
          <w:b/>
          <w:spacing w:val="-1"/>
          <w:sz w:val="24"/>
          <w:szCs w:val="24"/>
        </w:rPr>
        <w:t>S</w:t>
      </w:r>
      <w:r>
        <w:rPr>
          <w:b/>
          <w:spacing w:val="1"/>
          <w:sz w:val="24"/>
          <w:szCs w:val="24"/>
        </w:rPr>
        <w:t>i</w:t>
      </w:r>
      <w:r>
        <w:rPr>
          <w:b/>
          <w:spacing w:val="-1"/>
          <w:sz w:val="24"/>
          <w:szCs w:val="24"/>
        </w:rPr>
        <w:t>s</w:t>
      </w:r>
      <w:r>
        <w:rPr>
          <w:b/>
          <w:spacing w:val="6"/>
          <w:sz w:val="24"/>
          <w:szCs w:val="24"/>
        </w:rPr>
        <w:t>w</w:t>
      </w:r>
      <w:r>
        <w:rPr>
          <w:b/>
          <w:sz w:val="24"/>
          <w:szCs w:val="24"/>
        </w:rPr>
        <w:t xml:space="preserve">a </w:t>
      </w:r>
      <w:r>
        <w:rPr>
          <w:b/>
          <w:spacing w:val="-8"/>
          <w:sz w:val="24"/>
          <w:szCs w:val="24"/>
        </w:rPr>
        <w:t>m</w:t>
      </w:r>
      <w:r>
        <w:rPr>
          <w:b/>
          <w:spacing w:val="1"/>
          <w:sz w:val="24"/>
          <w:szCs w:val="24"/>
        </w:rPr>
        <w:t>el</w:t>
      </w:r>
      <w:r>
        <w:rPr>
          <w:b/>
          <w:spacing w:val="4"/>
          <w:sz w:val="24"/>
          <w:szCs w:val="24"/>
        </w:rPr>
        <w:t>a</w:t>
      </w:r>
      <w:r>
        <w:rPr>
          <w:b/>
          <w:spacing w:val="-6"/>
          <w:sz w:val="24"/>
          <w:szCs w:val="24"/>
        </w:rPr>
        <w:t>k</w:t>
      </w:r>
      <w:r>
        <w:rPr>
          <w:b/>
          <w:spacing w:val="6"/>
          <w:sz w:val="24"/>
          <w:szCs w:val="24"/>
        </w:rPr>
        <w:t>u</w:t>
      </w:r>
      <w:r>
        <w:rPr>
          <w:b/>
          <w:spacing w:val="-6"/>
          <w:sz w:val="24"/>
          <w:szCs w:val="24"/>
        </w:rPr>
        <w:t>k</w:t>
      </w:r>
      <w:r>
        <w:rPr>
          <w:b/>
          <w:sz w:val="24"/>
          <w:szCs w:val="24"/>
        </w:rPr>
        <w:t>an</w:t>
      </w:r>
      <w:r>
        <w:rPr>
          <w:b/>
          <w:spacing w:val="-1"/>
          <w:sz w:val="24"/>
          <w:szCs w:val="24"/>
        </w:rPr>
        <w:t xml:space="preserve"> </w:t>
      </w:r>
      <w:r>
        <w:rPr>
          <w:b/>
          <w:spacing w:val="4"/>
          <w:sz w:val="24"/>
          <w:szCs w:val="24"/>
        </w:rPr>
        <w:t>v</w:t>
      </w:r>
      <w:r>
        <w:rPr>
          <w:b/>
          <w:sz w:val="24"/>
          <w:szCs w:val="24"/>
        </w:rPr>
        <w:t>o</w:t>
      </w:r>
      <w:r>
        <w:rPr>
          <w:b/>
          <w:spacing w:val="-3"/>
          <w:sz w:val="24"/>
          <w:szCs w:val="24"/>
        </w:rPr>
        <w:t>k</w:t>
      </w:r>
      <w:r>
        <w:rPr>
          <w:b/>
          <w:sz w:val="24"/>
          <w:szCs w:val="24"/>
        </w:rPr>
        <w:t>a</w:t>
      </w:r>
      <w:r>
        <w:rPr>
          <w:b/>
          <w:spacing w:val="1"/>
          <w:sz w:val="24"/>
          <w:szCs w:val="24"/>
        </w:rPr>
        <w:t>l</w:t>
      </w:r>
      <w:r>
        <w:rPr>
          <w:b/>
          <w:spacing w:val="5"/>
          <w:sz w:val="24"/>
          <w:szCs w:val="24"/>
        </w:rPr>
        <w:t>i</w:t>
      </w:r>
      <w:r>
        <w:rPr>
          <w:b/>
          <w:spacing w:val="-1"/>
          <w:sz w:val="24"/>
          <w:szCs w:val="24"/>
        </w:rPr>
        <w:t>s</w:t>
      </w:r>
      <w:r>
        <w:rPr>
          <w:b/>
          <w:sz w:val="24"/>
          <w:szCs w:val="24"/>
        </w:rPr>
        <w:t>i</w:t>
      </w:r>
    </w:p>
    <w:p w:rsidR="00307C03" w:rsidRDefault="00F308C4">
      <w:pPr>
        <w:spacing w:before="40" w:line="260" w:lineRule="exact"/>
        <w:ind w:left="1803" w:right="1323"/>
        <w:jc w:val="center"/>
        <w:rPr>
          <w:sz w:val="24"/>
          <w:szCs w:val="24"/>
        </w:rPr>
      </w:pPr>
      <w:r>
        <w:rPr>
          <w:position w:val="-1"/>
          <w:sz w:val="24"/>
          <w:szCs w:val="24"/>
        </w:rPr>
        <w:t>(</w:t>
      </w:r>
      <w:r>
        <w:rPr>
          <w:spacing w:val="-1"/>
          <w:position w:val="-1"/>
          <w:sz w:val="24"/>
          <w:szCs w:val="24"/>
        </w:rPr>
        <w:t>S</w:t>
      </w:r>
      <w:r>
        <w:rPr>
          <w:position w:val="-1"/>
          <w:sz w:val="24"/>
          <w:szCs w:val="24"/>
        </w:rPr>
        <w:t>u</w:t>
      </w:r>
      <w:r>
        <w:rPr>
          <w:spacing w:val="1"/>
          <w:position w:val="-1"/>
          <w:sz w:val="24"/>
          <w:szCs w:val="24"/>
        </w:rPr>
        <w:t>m</w:t>
      </w:r>
      <w:r>
        <w:rPr>
          <w:position w:val="-1"/>
          <w:sz w:val="24"/>
          <w:szCs w:val="24"/>
        </w:rPr>
        <w:t>b</w:t>
      </w:r>
      <w:r>
        <w:rPr>
          <w:spacing w:val="1"/>
          <w:position w:val="-1"/>
          <w:sz w:val="24"/>
          <w:szCs w:val="24"/>
        </w:rPr>
        <w:t>e</w:t>
      </w:r>
      <w:r>
        <w:rPr>
          <w:position w:val="-1"/>
          <w:sz w:val="24"/>
          <w:szCs w:val="24"/>
        </w:rPr>
        <w:t>r</w:t>
      </w:r>
      <w:r>
        <w:rPr>
          <w:spacing w:val="1"/>
          <w:position w:val="-1"/>
          <w:sz w:val="24"/>
          <w:szCs w:val="24"/>
        </w:rPr>
        <w:t xml:space="preserve"> </w:t>
      </w:r>
      <w:r>
        <w:rPr>
          <w:position w:val="-1"/>
          <w:sz w:val="24"/>
          <w:szCs w:val="24"/>
        </w:rPr>
        <w:t>o</w:t>
      </w:r>
      <w:r>
        <w:rPr>
          <w:spacing w:val="1"/>
          <w:position w:val="-1"/>
          <w:sz w:val="24"/>
          <w:szCs w:val="24"/>
        </w:rPr>
        <w:t>le</w:t>
      </w:r>
      <w:r>
        <w:rPr>
          <w:position w:val="-1"/>
          <w:sz w:val="24"/>
          <w:szCs w:val="24"/>
        </w:rPr>
        <w:t xml:space="preserve">h </w:t>
      </w:r>
      <w:proofErr w:type="gramStart"/>
      <w:r>
        <w:rPr>
          <w:spacing w:val="-3"/>
          <w:position w:val="-1"/>
          <w:sz w:val="24"/>
          <w:szCs w:val="24"/>
        </w:rPr>
        <w:t>t</w:t>
      </w:r>
      <w:r>
        <w:rPr>
          <w:spacing w:val="1"/>
          <w:position w:val="-1"/>
          <w:sz w:val="24"/>
          <w:szCs w:val="24"/>
        </w:rPr>
        <w:t>i</w:t>
      </w:r>
      <w:r>
        <w:rPr>
          <w:position w:val="-1"/>
          <w:sz w:val="24"/>
          <w:szCs w:val="24"/>
        </w:rPr>
        <w:t>m</w:t>
      </w:r>
      <w:proofErr w:type="gramEnd"/>
      <w:r>
        <w:rPr>
          <w:spacing w:val="2"/>
          <w:position w:val="-1"/>
          <w:sz w:val="24"/>
          <w:szCs w:val="24"/>
        </w:rPr>
        <w:t xml:space="preserve"> </w:t>
      </w:r>
      <w:r>
        <w:rPr>
          <w:position w:val="-1"/>
          <w:sz w:val="24"/>
          <w:szCs w:val="24"/>
        </w:rPr>
        <w:t>p</w:t>
      </w:r>
      <w:r>
        <w:rPr>
          <w:spacing w:val="1"/>
          <w:position w:val="-1"/>
          <w:sz w:val="24"/>
          <w:szCs w:val="24"/>
        </w:rPr>
        <w:t>e</w:t>
      </w:r>
      <w:r>
        <w:rPr>
          <w:spacing w:val="-4"/>
          <w:position w:val="-1"/>
          <w:sz w:val="24"/>
          <w:szCs w:val="24"/>
        </w:rPr>
        <w:t>n</w:t>
      </w:r>
      <w:r>
        <w:rPr>
          <w:spacing w:val="1"/>
          <w:position w:val="-1"/>
          <w:sz w:val="24"/>
          <w:szCs w:val="24"/>
        </w:rPr>
        <w:t>el</w:t>
      </w:r>
      <w:r>
        <w:rPr>
          <w:spacing w:val="-3"/>
          <w:position w:val="-1"/>
          <w:sz w:val="24"/>
          <w:szCs w:val="24"/>
        </w:rPr>
        <w:t>i</w:t>
      </w:r>
      <w:r>
        <w:rPr>
          <w:spacing w:val="1"/>
          <w:position w:val="-1"/>
          <w:sz w:val="24"/>
          <w:szCs w:val="24"/>
        </w:rPr>
        <w:t>ti</w:t>
      </w:r>
      <w:r>
        <w:rPr>
          <w:spacing w:val="-3"/>
          <w:position w:val="-1"/>
          <w:sz w:val="24"/>
          <w:szCs w:val="24"/>
        </w:rPr>
        <w:t>/</w:t>
      </w:r>
      <w:r>
        <w:rPr>
          <w:position w:val="-1"/>
          <w:sz w:val="24"/>
          <w:szCs w:val="24"/>
        </w:rPr>
        <w:t>28</w:t>
      </w:r>
      <w:r>
        <w:rPr>
          <w:spacing w:val="4"/>
          <w:position w:val="-1"/>
          <w:sz w:val="24"/>
          <w:szCs w:val="24"/>
        </w:rPr>
        <w:t xml:space="preserve"> </w:t>
      </w:r>
      <w:r>
        <w:rPr>
          <w:spacing w:val="-9"/>
          <w:position w:val="-1"/>
          <w:sz w:val="24"/>
          <w:szCs w:val="24"/>
        </w:rPr>
        <w:t>F</w:t>
      </w:r>
      <w:r>
        <w:rPr>
          <w:spacing w:val="1"/>
          <w:position w:val="-1"/>
          <w:sz w:val="24"/>
          <w:szCs w:val="24"/>
        </w:rPr>
        <w:t>e</w:t>
      </w:r>
      <w:r>
        <w:rPr>
          <w:position w:val="-1"/>
          <w:sz w:val="24"/>
          <w:szCs w:val="24"/>
        </w:rPr>
        <w:t>bru</w:t>
      </w:r>
      <w:r>
        <w:rPr>
          <w:spacing w:val="1"/>
          <w:position w:val="-1"/>
          <w:sz w:val="24"/>
          <w:szCs w:val="24"/>
        </w:rPr>
        <w:t>a</w:t>
      </w:r>
      <w:r>
        <w:rPr>
          <w:position w:val="-1"/>
          <w:sz w:val="24"/>
          <w:szCs w:val="24"/>
        </w:rPr>
        <w:t>ri</w:t>
      </w:r>
      <w:r>
        <w:rPr>
          <w:spacing w:val="1"/>
          <w:position w:val="-1"/>
          <w:sz w:val="24"/>
          <w:szCs w:val="24"/>
        </w:rPr>
        <w:t xml:space="preserve"> </w:t>
      </w:r>
      <w:r>
        <w:rPr>
          <w:position w:val="-1"/>
          <w:sz w:val="24"/>
          <w:szCs w:val="24"/>
        </w:rPr>
        <w:t>201</w:t>
      </w:r>
      <w:r>
        <w:rPr>
          <w:spacing w:val="3"/>
          <w:position w:val="-1"/>
          <w:sz w:val="24"/>
          <w:szCs w:val="24"/>
        </w:rPr>
        <w:t>9</w:t>
      </w:r>
      <w:r>
        <w:rPr>
          <w:spacing w:val="-3"/>
          <w:position w:val="-1"/>
          <w:sz w:val="24"/>
          <w:szCs w:val="24"/>
        </w:rPr>
        <w:t>/</w:t>
      </w:r>
      <w:r>
        <w:rPr>
          <w:position w:val="-1"/>
          <w:sz w:val="24"/>
          <w:szCs w:val="24"/>
        </w:rPr>
        <w:t>ru</w:t>
      </w:r>
      <w:r>
        <w:rPr>
          <w:spacing w:val="1"/>
          <w:position w:val="-1"/>
          <w:sz w:val="24"/>
          <w:szCs w:val="24"/>
        </w:rPr>
        <w:t>a</w:t>
      </w:r>
      <w:r>
        <w:rPr>
          <w:position w:val="-1"/>
          <w:sz w:val="24"/>
          <w:szCs w:val="24"/>
        </w:rPr>
        <w:t>ng</w:t>
      </w:r>
      <w:r>
        <w:rPr>
          <w:spacing w:val="-4"/>
          <w:position w:val="-1"/>
          <w:sz w:val="24"/>
          <w:szCs w:val="24"/>
        </w:rPr>
        <w:t xml:space="preserve"> </w:t>
      </w:r>
      <w:r>
        <w:rPr>
          <w:position w:val="-1"/>
          <w:sz w:val="24"/>
          <w:szCs w:val="24"/>
        </w:rPr>
        <w:t>k</w:t>
      </w:r>
      <w:r>
        <w:rPr>
          <w:spacing w:val="1"/>
          <w:position w:val="-1"/>
          <w:sz w:val="24"/>
          <w:szCs w:val="24"/>
        </w:rPr>
        <w:t>ela</w:t>
      </w:r>
      <w:r>
        <w:rPr>
          <w:position w:val="-1"/>
          <w:sz w:val="24"/>
          <w:szCs w:val="24"/>
        </w:rPr>
        <w:t>s)</w:t>
      </w:r>
    </w:p>
    <w:p w:rsidR="00307C03" w:rsidRDefault="00307C03">
      <w:pPr>
        <w:spacing w:before="12" w:line="240" w:lineRule="exact"/>
        <w:rPr>
          <w:sz w:val="24"/>
          <w:szCs w:val="24"/>
        </w:rPr>
        <w:sectPr w:rsidR="00307C03">
          <w:pgSz w:w="11920" w:h="16840"/>
          <w:pgMar w:top="1240" w:right="1600" w:bottom="280" w:left="1680" w:header="1019" w:footer="0" w:gutter="0"/>
          <w:cols w:space="720"/>
        </w:sectPr>
      </w:pPr>
    </w:p>
    <w:p w:rsidR="00307C03" w:rsidRDefault="00307C03">
      <w:pPr>
        <w:spacing w:before="5" w:line="100" w:lineRule="exact"/>
        <w:rPr>
          <w:sz w:val="10"/>
          <w:szCs w:val="10"/>
        </w:rPr>
      </w:pPr>
    </w:p>
    <w:p w:rsidR="00307C03" w:rsidRDefault="00307C03">
      <w:pPr>
        <w:spacing w:line="200" w:lineRule="exact"/>
      </w:pPr>
    </w:p>
    <w:p w:rsidR="00307C03" w:rsidRDefault="00F308C4">
      <w:pPr>
        <w:ind w:left="588" w:right="-56"/>
        <w:rPr>
          <w:sz w:val="24"/>
          <w:szCs w:val="24"/>
        </w:rPr>
      </w:pPr>
      <w:r>
        <w:rPr>
          <w:spacing w:val="-1"/>
          <w:sz w:val="24"/>
          <w:szCs w:val="24"/>
        </w:rPr>
        <w:t>M</w:t>
      </w:r>
      <w:r>
        <w:rPr>
          <w:spacing w:val="1"/>
          <w:sz w:val="24"/>
          <w:szCs w:val="24"/>
        </w:rPr>
        <w:t>a.</w:t>
      </w:r>
    </w:p>
    <w:p w:rsidR="00307C03" w:rsidRDefault="00F308C4">
      <w:pPr>
        <w:spacing w:before="29"/>
        <w:ind w:left="238"/>
        <w:rPr>
          <w:sz w:val="24"/>
          <w:szCs w:val="24"/>
        </w:rPr>
      </w:pPr>
      <w:r>
        <w:br w:type="column"/>
      </w:r>
      <w:r>
        <w:rPr>
          <w:spacing w:val="-1"/>
          <w:sz w:val="24"/>
          <w:szCs w:val="24"/>
        </w:rPr>
        <w:lastRenderedPageBreak/>
        <w:t>V</w:t>
      </w:r>
      <w:r>
        <w:rPr>
          <w:sz w:val="24"/>
          <w:szCs w:val="24"/>
        </w:rPr>
        <w:t>ok</w:t>
      </w:r>
      <w:r>
        <w:rPr>
          <w:spacing w:val="1"/>
          <w:sz w:val="24"/>
          <w:szCs w:val="24"/>
        </w:rPr>
        <w:t>ali</w:t>
      </w:r>
      <w:r>
        <w:rPr>
          <w:spacing w:val="-1"/>
          <w:sz w:val="24"/>
          <w:szCs w:val="24"/>
        </w:rPr>
        <w:t>s</w:t>
      </w:r>
      <w:r>
        <w:rPr>
          <w:sz w:val="24"/>
          <w:szCs w:val="24"/>
        </w:rPr>
        <w:t>i</w:t>
      </w:r>
      <w:r>
        <w:rPr>
          <w:spacing w:val="1"/>
          <w:sz w:val="24"/>
          <w:szCs w:val="24"/>
        </w:rPr>
        <w:t xml:space="preserve"> </w:t>
      </w:r>
      <w:r>
        <w:rPr>
          <w:sz w:val="24"/>
          <w:szCs w:val="24"/>
        </w:rPr>
        <w:t>d</w:t>
      </w:r>
      <w:r>
        <w:rPr>
          <w:spacing w:val="1"/>
          <w:sz w:val="24"/>
          <w:szCs w:val="24"/>
        </w:rPr>
        <w:t>i</w:t>
      </w:r>
      <w:r>
        <w:rPr>
          <w:spacing w:val="-3"/>
          <w:sz w:val="24"/>
          <w:szCs w:val="24"/>
        </w:rPr>
        <w:t>l</w:t>
      </w:r>
      <w:r>
        <w:rPr>
          <w:spacing w:val="1"/>
          <w:sz w:val="24"/>
          <w:szCs w:val="24"/>
        </w:rPr>
        <w:t>a</w:t>
      </w:r>
      <w:r>
        <w:rPr>
          <w:sz w:val="24"/>
          <w:szCs w:val="24"/>
        </w:rPr>
        <w:t>n</w:t>
      </w:r>
      <w:r>
        <w:rPr>
          <w:spacing w:val="1"/>
          <w:sz w:val="24"/>
          <w:szCs w:val="24"/>
        </w:rPr>
        <w:t>j</w:t>
      </w:r>
      <w:r>
        <w:rPr>
          <w:sz w:val="24"/>
          <w:szCs w:val="24"/>
        </w:rPr>
        <w:t>u</w:t>
      </w:r>
      <w:r>
        <w:rPr>
          <w:spacing w:val="1"/>
          <w:sz w:val="24"/>
          <w:szCs w:val="24"/>
        </w:rPr>
        <w:t>t</w:t>
      </w:r>
      <w:r>
        <w:rPr>
          <w:spacing w:val="-4"/>
          <w:sz w:val="24"/>
          <w:szCs w:val="24"/>
        </w:rPr>
        <w:t>k</w:t>
      </w:r>
      <w:r>
        <w:rPr>
          <w:spacing w:val="1"/>
          <w:sz w:val="24"/>
          <w:szCs w:val="24"/>
        </w:rPr>
        <w:t>a</w:t>
      </w:r>
      <w:r>
        <w:rPr>
          <w:sz w:val="24"/>
          <w:szCs w:val="24"/>
        </w:rPr>
        <w:t>n 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l</w:t>
      </w:r>
      <w:r>
        <w:rPr>
          <w:spacing w:val="-3"/>
          <w:sz w:val="24"/>
          <w:szCs w:val="24"/>
        </w:rPr>
        <w:t>a</w:t>
      </w:r>
      <w:r>
        <w:rPr>
          <w:spacing w:val="1"/>
          <w:sz w:val="24"/>
          <w:szCs w:val="24"/>
        </w:rPr>
        <w:t>ti</w:t>
      </w:r>
      <w:r>
        <w:rPr>
          <w:sz w:val="24"/>
          <w:szCs w:val="24"/>
        </w:rPr>
        <w:t>h</w:t>
      </w:r>
      <w:r>
        <w:rPr>
          <w:spacing w:val="1"/>
          <w:sz w:val="24"/>
          <w:szCs w:val="24"/>
        </w:rPr>
        <w:t>a</w:t>
      </w:r>
      <w:r>
        <w:rPr>
          <w:sz w:val="24"/>
          <w:szCs w:val="24"/>
        </w:rPr>
        <w:t>n</w:t>
      </w:r>
      <w:r>
        <w:rPr>
          <w:spacing w:val="-4"/>
          <w:sz w:val="24"/>
          <w:szCs w:val="24"/>
        </w:rPr>
        <w:t xml:space="preserve"> </w:t>
      </w:r>
      <w:r>
        <w:rPr>
          <w:spacing w:val="1"/>
          <w:sz w:val="24"/>
          <w:szCs w:val="24"/>
        </w:rPr>
        <w:t>a</w:t>
      </w:r>
      <w:r>
        <w:rPr>
          <w:sz w:val="24"/>
          <w:szCs w:val="24"/>
        </w:rPr>
        <w:t>r</w:t>
      </w:r>
      <w:r>
        <w:rPr>
          <w:spacing w:val="1"/>
          <w:sz w:val="24"/>
          <w:szCs w:val="24"/>
        </w:rPr>
        <w:t>ti</w:t>
      </w:r>
      <w:r>
        <w:rPr>
          <w:spacing w:val="6"/>
          <w:sz w:val="24"/>
          <w:szCs w:val="24"/>
        </w:rPr>
        <w:t>k</w:t>
      </w:r>
      <w:r>
        <w:rPr>
          <w:spacing w:val="-4"/>
          <w:sz w:val="24"/>
          <w:szCs w:val="24"/>
        </w:rPr>
        <w:t>u</w:t>
      </w:r>
      <w:r>
        <w:rPr>
          <w:spacing w:val="1"/>
          <w:sz w:val="24"/>
          <w:szCs w:val="24"/>
        </w:rPr>
        <w:t>la</w:t>
      </w:r>
      <w:r>
        <w:rPr>
          <w:spacing w:val="-1"/>
          <w:sz w:val="24"/>
          <w:szCs w:val="24"/>
        </w:rPr>
        <w:t>s</w:t>
      </w:r>
      <w:r>
        <w:rPr>
          <w:spacing w:val="1"/>
          <w:sz w:val="24"/>
          <w:szCs w:val="24"/>
        </w:rPr>
        <w:t>i</w:t>
      </w:r>
      <w:r>
        <w:rPr>
          <w:sz w:val="24"/>
          <w:szCs w:val="24"/>
        </w:rPr>
        <w:t xml:space="preserve">. </w:t>
      </w:r>
      <w:r>
        <w:rPr>
          <w:spacing w:val="-1"/>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me</w:t>
      </w:r>
      <w:r>
        <w:rPr>
          <w:sz w:val="24"/>
          <w:szCs w:val="24"/>
        </w:rPr>
        <w:t>n</w:t>
      </w:r>
      <w:r>
        <w:rPr>
          <w:spacing w:val="-4"/>
          <w:sz w:val="24"/>
          <w:szCs w:val="24"/>
        </w:rPr>
        <w:t>gg</w:t>
      </w:r>
      <w:r>
        <w:rPr>
          <w:sz w:val="24"/>
          <w:szCs w:val="24"/>
        </w:rPr>
        <w:t>un</w:t>
      </w:r>
      <w:r>
        <w:rPr>
          <w:spacing w:val="1"/>
          <w:sz w:val="24"/>
          <w:szCs w:val="24"/>
        </w:rPr>
        <w:t>a</w:t>
      </w:r>
      <w:r>
        <w:rPr>
          <w:sz w:val="24"/>
          <w:szCs w:val="24"/>
        </w:rPr>
        <w:t>k</w:t>
      </w:r>
      <w:r>
        <w:rPr>
          <w:spacing w:val="1"/>
          <w:sz w:val="24"/>
          <w:szCs w:val="24"/>
        </w:rPr>
        <w:t>a</w:t>
      </w:r>
      <w:r>
        <w:rPr>
          <w:sz w:val="24"/>
          <w:szCs w:val="24"/>
        </w:rPr>
        <w:t>n k</w:t>
      </w:r>
      <w:r>
        <w:rPr>
          <w:spacing w:val="1"/>
          <w:sz w:val="24"/>
          <w:szCs w:val="24"/>
        </w:rPr>
        <w:t>at</w:t>
      </w:r>
      <w:r>
        <w:rPr>
          <w:sz w:val="24"/>
          <w:szCs w:val="24"/>
        </w:rPr>
        <w:t>a</w:t>
      </w:r>
    </w:p>
    <w:p w:rsidR="00307C03" w:rsidRDefault="00307C03">
      <w:pPr>
        <w:spacing w:line="200" w:lineRule="exact"/>
      </w:pPr>
    </w:p>
    <w:p w:rsidR="00307C03" w:rsidRDefault="00307C03">
      <w:pPr>
        <w:spacing w:before="1" w:line="240" w:lineRule="exact"/>
        <w:rPr>
          <w:sz w:val="24"/>
          <w:szCs w:val="24"/>
        </w:rPr>
      </w:pPr>
    </w:p>
    <w:p w:rsidR="00307C03" w:rsidRDefault="0060687B">
      <w:r>
        <w:pict>
          <v:shape id="_x0000_i1037" type="#_x0000_t75" style="width:356.95pt;height:159.3pt">
            <v:imagedata r:id="rId47" o:title=""/>
          </v:shape>
        </w:pict>
      </w:r>
    </w:p>
    <w:p w:rsidR="00307C03" w:rsidRDefault="00307C03">
      <w:pPr>
        <w:spacing w:before="18" w:line="260" w:lineRule="exact"/>
        <w:rPr>
          <w:sz w:val="26"/>
          <w:szCs w:val="26"/>
        </w:rPr>
      </w:pPr>
    </w:p>
    <w:p w:rsidR="00307C03" w:rsidRDefault="00F308C4">
      <w:pPr>
        <w:ind w:left="1062"/>
        <w:rPr>
          <w:sz w:val="24"/>
          <w:szCs w:val="24"/>
        </w:rPr>
        <w:sectPr w:rsidR="00307C03">
          <w:type w:val="continuous"/>
          <w:pgSz w:w="11920" w:h="16840"/>
          <w:pgMar w:top="1580" w:right="1600" w:bottom="280" w:left="1680" w:header="720" w:footer="720" w:gutter="0"/>
          <w:cols w:num="2" w:space="720" w:equalWidth="0">
            <w:col w:w="971" w:space="100"/>
            <w:col w:w="7569"/>
          </w:cols>
        </w:sectPr>
      </w:pPr>
      <w:r>
        <w:rPr>
          <w:b/>
          <w:spacing w:val="-2"/>
          <w:sz w:val="24"/>
          <w:szCs w:val="24"/>
        </w:rPr>
        <w:t>G</w:t>
      </w:r>
      <w:r>
        <w:rPr>
          <w:b/>
          <w:spacing w:val="4"/>
          <w:sz w:val="24"/>
          <w:szCs w:val="24"/>
        </w:rPr>
        <w:t>a</w:t>
      </w:r>
      <w:r>
        <w:rPr>
          <w:b/>
          <w:spacing w:val="-4"/>
          <w:sz w:val="24"/>
          <w:szCs w:val="24"/>
        </w:rPr>
        <w:t>m</w:t>
      </w:r>
      <w:r>
        <w:rPr>
          <w:b/>
          <w:spacing w:val="-1"/>
          <w:sz w:val="24"/>
          <w:szCs w:val="24"/>
        </w:rPr>
        <w:t>b</w:t>
      </w:r>
      <w:r>
        <w:rPr>
          <w:b/>
          <w:sz w:val="24"/>
          <w:szCs w:val="24"/>
        </w:rPr>
        <w:t>ar</w:t>
      </w:r>
      <w:r>
        <w:rPr>
          <w:b/>
          <w:spacing w:val="1"/>
          <w:sz w:val="24"/>
          <w:szCs w:val="24"/>
        </w:rPr>
        <w:t xml:space="preserve"> </w:t>
      </w:r>
      <w:r>
        <w:rPr>
          <w:b/>
          <w:sz w:val="24"/>
          <w:szCs w:val="24"/>
        </w:rPr>
        <w:t xml:space="preserve">4.1.2 </w:t>
      </w:r>
      <w:r>
        <w:rPr>
          <w:b/>
          <w:spacing w:val="1"/>
          <w:sz w:val="24"/>
          <w:szCs w:val="24"/>
        </w:rPr>
        <w:t>M</w:t>
      </w:r>
      <w:r>
        <w:rPr>
          <w:b/>
          <w:sz w:val="24"/>
          <w:szCs w:val="24"/>
        </w:rPr>
        <w:t>at</w:t>
      </w:r>
      <w:r>
        <w:rPr>
          <w:b/>
          <w:spacing w:val="1"/>
          <w:sz w:val="24"/>
          <w:szCs w:val="24"/>
        </w:rPr>
        <w:t>er</w:t>
      </w:r>
      <w:r>
        <w:rPr>
          <w:b/>
          <w:sz w:val="24"/>
          <w:szCs w:val="24"/>
        </w:rPr>
        <w:t>i</w:t>
      </w:r>
      <w:r>
        <w:rPr>
          <w:b/>
          <w:spacing w:val="1"/>
          <w:sz w:val="24"/>
          <w:szCs w:val="24"/>
        </w:rPr>
        <w:t xml:space="preserve"> </w:t>
      </w:r>
      <w:r>
        <w:rPr>
          <w:b/>
          <w:sz w:val="24"/>
          <w:szCs w:val="24"/>
        </w:rPr>
        <w:t>vo</w:t>
      </w:r>
      <w:r>
        <w:rPr>
          <w:b/>
          <w:spacing w:val="-4"/>
          <w:sz w:val="24"/>
          <w:szCs w:val="24"/>
        </w:rPr>
        <w:t>k</w:t>
      </w:r>
      <w:r>
        <w:rPr>
          <w:b/>
          <w:sz w:val="24"/>
          <w:szCs w:val="24"/>
        </w:rPr>
        <w:t>a</w:t>
      </w:r>
      <w:r>
        <w:rPr>
          <w:b/>
          <w:spacing w:val="1"/>
          <w:sz w:val="24"/>
          <w:szCs w:val="24"/>
        </w:rPr>
        <w:t>li</w:t>
      </w:r>
      <w:r>
        <w:rPr>
          <w:b/>
          <w:spacing w:val="-1"/>
          <w:sz w:val="24"/>
          <w:szCs w:val="24"/>
        </w:rPr>
        <w:t>s</w:t>
      </w:r>
      <w:r>
        <w:rPr>
          <w:b/>
          <w:sz w:val="24"/>
          <w:szCs w:val="24"/>
        </w:rPr>
        <w:t>i</w:t>
      </w:r>
      <w:r>
        <w:rPr>
          <w:b/>
          <w:spacing w:val="1"/>
          <w:sz w:val="24"/>
          <w:szCs w:val="24"/>
        </w:rPr>
        <w:t xml:space="preserve"> l</w:t>
      </w:r>
      <w:r>
        <w:rPr>
          <w:b/>
          <w:sz w:val="24"/>
          <w:szCs w:val="24"/>
        </w:rPr>
        <w:t>at</w:t>
      </w:r>
      <w:r>
        <w:rPr>
          <w:b/>
          <w:spacing w:val="1"/>
          <w:sz w:val="24"/>
          <w:szCs w:val="24"/>
        </w:rPr>
        <w:t>i</w:t>
      </w:r>
      <w:r>
        <w:rPr>
          <w:b/>
          <w:spacing w:val="-1"/>
          <w:sz w:val="24"/>
          <w:szCs w:val="24"/>
        </w:rPr>
        <w:t>h</w:t>
      </w:r>
      <w:r>
        <w:rPr>
          <w:b/>
          <w:sz w:val="24"/>
          <w:szCs w:val="24"/>
        </w:rPr>
        <w:t>an</w:t>
      </w:r>
      <w:r>
        <w:rPr>
          <w:b/>
          <w:spacing w:val="-1"/>
          <w:sz w:val="24"/>
          <w:szCs w:val="24"/>
        </w:rPr>
        <w:t xml:space="preserve"> </w:t>
      </w:r>
      <w:r>
        <w:rPr>
          <w:b/>
          <w:sz w:val="24"/>
          <w:szCs w:val="24"/>
        </w:rPr>
        <w:t>a</w:t>
      </w:r>
      <w:r>
        <w:rPr>
          <w:b/>
          <w:spacing w:val="1"/>
          <w:sz w:val="24"/>
          <w:szCs w:val="24"/>
        </w:rPr>
        <w:t>r</w:t>
      </w:r>
      <w:r>
        <w:rPr>
          <w:b/>
          <w:sz w:val="24"/>
          <w:szCs w:val="24"/>
        </w:rPr>
        <w:t>t</w:t>
      </w:r>
      <w:r>
        <w:rPr>
          <w:b/>
          <w:spacing w:val="5"/>
          <w:sz w:val="24"/>
          <w:szCs w:val="24"/>
        </w:rPr>
        <w:t>i</w:t>
      </w:r>
      <w:r>
        <w:rPr>
          <w:b/>
          <w:spacing w:val="-9"/>
          <w:sz w:val="24"/>
          <w:szCs w:val="24"/>
        </w:rPr>
        <w:t>k</w:t>
      </w:r>
      <w:r>
        <w:rPr>
          <w:b/>
          <w:spacing w:val="-1"/>
          <w:sz w:val="24"/>
          <w:szCs w:val="24"/>
        </w:rPr>
        <w:t>u</w:t>
      </w:r>
      <w:r>
        <w:rPr>
          <w:b/>
          <w:spacing w:val="1"/>
          <w:sz w:val="24"/>
          <w:szCs w:val="24"/>
        </w:rPr>
        <w:t>l</w:t>
      </w:r>
      <w:r>
        <w:rPr>
          <w:b/>
          <w:sz w:val="24"/>
          <w:szCs w:val="24"/>
        </w:rPr>
        <w:t>a</w:t>
      </w:r>
      <w:r>
        <w:rPr>
          <w:b/>
          <w:spacing w:val="-1"/>
          <w:sz w:val="24"/>
          <w:szCs w:val="24"/>
        </w:rPr>
        <w:t>s</w:t>
      </w:r>
      <w:r>
        <w:rPr>
          <w:b/>
          <w:sz w:val="24"/>
          <w:szCs w:val="24"/>
        </w:rPr>
        <w:t>i</w: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5" w:line="200" w:lineRule="exact"/>
      </w:pPr>
    </w:p>
    <w:p w:rsidR="00307C03" w:rsidRDefault="0060687B">
      <w:pPr>
        <w:ind w:left="930"/>
      </w:pPr>
      <w:r>
        <w:pict>
          <v:shape id="_x0000_i1038" type="#_x0000_t75" style="width:361.55pt;height:110.3pt">
            <v:imagedata r:id="rId48" o:title=""/>
          </v:shape>
        </w:pict>
      </w:r>
    </w:p>
    <w:p w:rsidR="00307C03" w:rsidRDefault="00F308C4">
      <w:pPr>
        <w:spacing w:before="3"/>
        <w:ind w:left="2015" w:right="1551"/>
        <w:jc w:val="center"/>
        <w:rPr>
          <w:sz w:val="24"/>
          <w:szCs w:val="24"/>
        </w:rPr>
      </w:pPr>
      <w:r>
        <w:rPr>
          <w:b/>
          <w:spacing w:val="-3"/>
          <w:sz w:val="24"/>
          <w:szCs w:val="24"/>
        </w:rPr>
        <w:t>G</w:t>
      </w:r>
      <w:r>
        <w:rPr>
          <w:b/>
          <w:spacing w:val="4"/>
          <w:sz w:val="24"/>
          <w:szCs w:val="24"/>
        </w:rPr>
        <w:t>a</w:t>
      </w:r>
      <w:r>
        <w:rPr>
          <w:b/>
          <w:spacing w:val="-4"/>
          <w:sz w:val="24"/>
          <w:szCs w:val="24"/>
        </w:rPr>
        <w:t>m</w:t>
      </w:r>
      <w:r>
        <w:rPr>
          <w:b/>
          <w:spacing w:val="-1"/>
          <w:sz w:val="24"/>
          <w:szCs w:val="24"/>
        </w:rPr>
        <w:t>b</w:t>
      </w:r>
      <w:r>
        <w:rPr>
          <w:b/>
          <w:sz w:val="24"/>
          <w:szCs w:val="24"/>
        </w:rPr>
        <w:t>ar</w:t>
      </w:r>
      <w:r>
        <w:rPr>
          <w:b/>
          <w:spacing w:val="1"/>
          <w:sz w:val="24"/>
          <w:szCs w:val="24"/>
        </w:rPr>
        <w:t xml:space="preserve"> </w:t>
      </w:r>
      <w:r>
        <w:rPr>
          <w:b/>
          <w:sz w:val="24"/>
          <w:szCs w:val="24"/>
        </w:rPr>
        <w:t>4.1</w:t>
      </w:r>
      <w:r>
        <w:rPr>
          <w:b/>
          <w:spacing w:val="1"/>
          <w:sz w:val="24"/>
          <w:szCs w:val="24"/>
        </w:rPr>
        <w:t>.</w:t>
      </w:r>
      <w:r>
        <w:rPr>
          <w:b/>
          <w:sz w:val="24"/>
          <w:szCs w:val="24"/>
        </w:rPr>
        <w:t xml:space="preserve">3 </w:t>
      </w:r>
      <w:r>
        <w:rPr>
          <w:b/>
          <w:spacing w:val="1"/>
          <w:sz w:val="24"/>
          <w:szCs w:val="24"/>
        </w:rPr>
        <w:t>M</w:t>
      </w:r>
      <w:r>
        <w:rPr>
          <w:b/>
          <w:sz w:val="24"/>
          <w:szCs w:val="24"/>
        </w:rPr>
        <w:t>at</w:t>
      </w:r>
      <w:r>
        <w:rPr>
          <w:b/>
          <w:spacing w:val="1"/>
          <w:sz w:val="24"/>
          <w:szCs w:val="24"/>
        </w:rPr>
        <w:t>er</w:t>
      </w:r>
      <w:r>
        <w:rPr>
          <w:b/>
          <w:sz w:val="24"/>
          <w:szCs w:val="24"/>
        </w:rPr>
        <w:t>i</w:t>
      </w:r>
      <w:r>
        <w:rPr>
          <w:b/>
          <w:spacing w:val="3"/>
          <w:sz w:val="24"/>
          <w:szCs w:val="24"/>
        </w:rPr>
        <w:t xml:space="preserve"> </w:t>
      </w:r>
      <w:r>
        <w:rPr>
          <w:b/>
          <w:sz w:val="24"/>
          <w:szCs w:val="24"/>
        </w:rPr>
        <w:t>vo</w:t>
      </w:r>
      <w:r>
        <w:rPr>
          <w:b/>
          <w:spacing w:val="-5"/>
          <w:sz w:val="24"/>
          <w:szCs w:val="24"/>
        </w:rPr>
        <w:t>k</w:t>
      </w:r>
      <w:r>
        <w:rPr>
          <w:b/>
          <w:sz w:val="24"/>
          <w:szCs w:val="24"/>
        </w:rPr>
        <w:t>a</w:t>
      </w:r>
      <w:r>
        <w:rPr>
          <w:b/>
          <w:spacing w:val="1"/>
          <w:sz w:val="24"/>
          <w:szCs w:val="24"/>
        </w:rPr>
        <w:t>li</w:t>
      </w:r>
      <w:r>
        <w:rPr>
          <w:b/>
          <w:spacing w:val="-1"/>
          <w:sz w:val="24"/>
          <w:szCs w:val="24"/>
        </w:rPr>
        <w:t>s</w:t>
      </w:r>
      <w:r>
        <w:rPr>
          <w:b/>
          <w:sz w:val="24"/>
          <w:szCs w:val="24"/>
        </w:rPr>
        <w:t>i</w:t>
      </w:r>
      <w:r>
        <w:rPr>
          <w:b/>
          <w:spacing w:val="2"/>
          <w:sz w:val="24"/>
          <w:szCs w:val="24"/>
        </w:rPr>
        <w:t xml:space="preserve"> </w:t>
      </w:r>
      <w:r>
        <w:rPr>
          <w:b/>
          <w:spacing w:val="1"/>
          <w:sz w:val="24"/>
          <w:szCs w:val="24"/>
        </w:rPr>
        <w:t>l</w:t>
      </w:r>
      <w:r>
        <w:rPr>
          <w:b/>
          <w:sz w:val="24"/>
          <w:szCs w:val="24"/>
        </w:rPr>
        <w:t>at</w:t>
      </w:r>
      <w:r>
        <w:rPr>
          <w:b/>
          <w:spacing w:val="1"/>
          <w:sz w:val="24"/>
          <w:szCs w:val="24"/>
        </w:rPr>
        <w:t>i</w:t>
      </w:r>
      <w:r>
        <w:rPr>
          <w:b/>
          <w:spacing w:val="-1"/>
          <w:sz w:val="24"/>
          <w:szCs w:val="24"/>
        </w:rPr>
        <w:t>h</w:t>
      </w:r>
      <w:r>
        <w:rPr>
          <w:b/>
          <w:sz w:val="24"/>
          <w:szCs w:val="24"/>
        </w:rPr>
        <w:t xml:space="preserve">an </w:t>
      </w:r>
      <w:r>
        <w:rPr>
          <w:b/>
          <w:spacing w:val="-1"/>
          <w:sz w:val="24"/>
          <w:szCs w:val="24"/>
        </w:rPr>
        <w:t>p</w:t>
      </w:r>
      <w:r>
        <w:rPr>
          <w:b/>
          <w:spacing w:val="1"/>
          <w:sz w:val="24"/>
          <w:szCs w:val="24"/>
        </w:rPr>
        <w:t>er</w:t>
      </w:r>
      <w:r>
        <w:rPr>
          <w:b/>
          <w:spacing w:val="-1"/>
          <w:sz w:val="24"/>
          <w:szCs w:val="24"/>
        </w:rPr>
        <w:t>n</w:t>
      </w:r>
      <w:r>
        <w:rPr>
          <w:b/>
          <w:sz w:val="24"/>
          <w:szCs w:val="24"/>
        </w:rPr>
        <w:t>afa</w:t>
      </w:r>
      <w:r>
        <w:rPr>
          <w:b/>
          <w:spacing w:val="-1"/>
          <w:sz w:val="24"/>
          <w:szCs w:val="24"/>
        </w:rPr>
        <w:t>s</w:t>
      </w:r>
      <w:r>
        <w:rPr>
          <w:b/>
          <w:sz w:val="24"/>
          <w:szCs w:val="24"/>
        </w:rPr>
        <w:t>an</w:t>
      </w:r>
    </w:p>
    <w:p w:rsidR="00307C03" w:rsidRDefault="00307C03">
      <w:pPr>
        <w:spacing w:before="12" w:line="260" w:lineRule="exact"/>
        <w:rPr>
          <w:sz w:val="26"/>
          <w:szCs w:val="26"/>
        </w:rPr>
      </w:pPr>
    </w:p>
    <w:p w:rsidR="00307C03" w:rsidRDefault="00F308C4">
      <w:pPr>
        <w:spacing w:line="480" w:lineRule="auto"/>
        <w:ind w:left="588" w:right="80" w:firstLine="721"/>
        <w:jc w:val="both"/>
        <w:rPr>
          <w:sz w:val="24"/>
          <w:szCs w:val="24"/>
        </w:rPr>
      </w:pPr>
      <w:r>
        <w:rPr>
          <w:spacing w:val="-5"/>
          <w:sz w:val="24"/>
          <w:szCs w:val="24"/>
        </w:rPr>
        <w:t>H</w:t>
      </w:r>
      <w:r>
        <w:rPr>
          <w:spacing w:val="1"/>
          <w:sz w:val="24"/>
          <w:szCs w:val="24"/>
        </w:rPr>
        <w:t>a</w:t>
      </w:r>
      <w:r>
        <w:rPr>
          <w:sz w:val="24"/>
          <w:szCs w:val="24"/>
        </w:rPr>
        <w:t>l</w:t>
      </w:r>
      <w:r>
        <w:rPr>
          <w:spacing w:val="1"/>
          <w:sz w:val="24"/>
          <w:szCs w:val="24"/>
        </w:rPr>
        <w:t xml:space="preserve"> i</w:t>
      </w:r>
      <w:r>
        <w:rPr>
          <w:sz w:val="24"/>
          <w:szCs w:val="24"/>
        </w:rPr>
        <w:t>ni</w:t>
      </w:r>
      <w:r>
        <w:rPr>
          <w:spacing w:val="1"/>
          <w:sz w:val="24"/>
          <w:szCs w:val="24"/>
        </w:rPr>
        <w:t xml:space="preserve"> </w:t>
      </w:r>
      <w:r>
        <w:rPr>
          <w:sz w:val="24"/>
          <w:szCs w:val="24"/>
        </w:rPr>
        <w:t>d</w:t>
      </w:r>
      <w:r>
        <w:rPr>
          <w:spacing w:val="1"/>
          <w:sz w:val="24"/>
          <w:szCs w:val="24"/>
        </w:rPr>
        <w:t>ila</w:t>
      </w:r>
      <w:r>
        <w:rPr>
          <w:sz w:val="24"/>
          <w:szCs w:val="24"/>
        </w:rPr>
        <w:t>kuk</w:t>
      </w:r>
      <w:r>
        <w:rPr>
          <w:spacing w:val="1"/>
          <w:sz w:val="24"/>
          <w:szCs w:val="24"/>
        </w:rPr>
        <w:t>a</w:t>
      </w:r>
      <w:r>
        <w:rPr>
          <w:sz w:val="24"/>
          <w:szCs w:val="24"/>
        </w:rPr>
        <w:t xml:space="preserve">n </w:t>
      </w:r>
      <w:r>
        <w:rPr>
          <w:spacing w:val="-1"/>
          <w:sz w:val="24"/>
          <w:szCs w:val="24"/>
        </w:rPr>
        <w:t>s</w:t>
      </w:r>
      <w:r>
        <w:rPr>
          <w:spacing w:val="-3"/>
          <w:sz w:val="24"/>
          <w:szCs w:val="24"/>
        </w:rPr>
        <w:t>e</w:t>
      </w:r>
      <w:r>
        <w:rPr>
          <w:spacing w:val="1"/>
          <w:sz w:val="24"/>
          <w:szCs w:val="24"/>
        </w:rPr>
        <w:t>lai</w:t>
      </w:r>
      <w:r>
        <w:rPr>
          <w:sz w:val="24"/>
          <w:szCs w:val="24"/>
        </w:rPr>
        <w:t>n</w:t>
      </w:r>
      <w:r>
        <w:rPr>
          <w:spacing w:val="4"/>
          <w:sz w:val="24"/>
          <w:szCs w:val="24"/>
        </w:rPr>
        <w:t xml:space="preserve"> </w:t>
      </w:r>
      <w:r>
        <w:rPr>
          <w:sz w:val="24"/>
          <w:szCs w:val="24"/>
        </w:rPr>
        <w:t>u</w:t>
      </w:r>
      <w:r>
        <w:rPr>
          <w:spacing w:val="-4"/>
          <w:sz w:val="24"/>
          <w:szCs w:val="24"/>
        </w:rPr>
        <w:t>n</w:t>
      </w:r>
      <w:r>
        <w:rPr>
          <w:spacing w:val="1"/>
          <w:sz w:val="24"/>
          <w:szCs w:val="24"/>
        </w:rPr>
        <w:t>t</w:t>
      </w:r>
      <w:r>
        <w:rPr>
          <w:sz w:val="24"/>
          <w:szCs w:val="24"/>
        </w:rPr>
        <w:t>uk</w:t>
      </w:r>
      <w:r>
        <w:rPr>
          <w:spacing w:val="1"/>
          <w:sz w:val="24"/>
          <w:szCs w:val="24"/>
        </w:rPr>
        <w:t xml:space="preserve"> m</w:t>
      </w:r>
      <w:r>
        <w:rPr>
          <w:spacing w:val="-3"/>
          <w:sz w:val="24"/>
          <w:szCs w:val="24"/>
        </w:rPr>
        <w:t>e</w:t>
      </w:r>
      <w:r>
        <w:rPr>
          <w:spacing w:val="1"/>
          <w:sz w:val="24"/>
          <w:szCs w:val="24"/>
        </w:rPr>
        <w:t>m</w:t>
      </w:r>
      <w:r>
        <w:rPr>
          <w:sz w:val="24"/>
          <w:szCs w:val="24"/>
        </w:rPr>
        <w:t>b</w:t>
      </w:r>
      <w:r>
        <w:rPr>
          <w:spacing w:val="1"/>
          <w:sz w:val="24"/>
          <w:szCs w:val="24"/>
        </w:rPr>
        <w:t>a</w:t>
      </w:r>
      <w:r>
        <w:rPr>
          <w:sz w:val="24"/>
          <w:szCs w:val="24"/>
        </w:rPr>
        <w:t>n</w:t>
      </w:r>
      <w:r>
        <w:rPr>
          <w:spacing w:val="-3"/>
          <w:sz w:val="24"/>
          <w:szCs w:val="24"/>
        </w:rPr>
        <w:t>t</w:t>
      </w:r>
      <w:r>
        <w:rPr>
          <w:sz w:val="24"/>
          <w:szCs w:val="24"/>
        </w:rPr>
        <w:t xml:space="preserve">u </w:t>
      </w:r>
      <w:r>
        <w:rPr>
          <w:spacing w:val="-1"/>
          <w:sz w:val="24"/>
          <w:szCs w:val="24"/>
        </w:rPr>
        <w:t>s</w:t>
      </w:r>
      <w:r>
        <w:rPr>
          <w:spacing w:val="1"/>
          <w:sz w:val="24"/>
          <w:szCs w:val="24"/>
        </w:rPr>
        <w:t>i</w:t>
      </w:r>
      <w:r>
        <w:rPr>
          <w:spacing w:val="-1"/>
          <w:sz w:val="24"/>
          <w:szCs w:val="24"/>
        </w:rPr>
        <w:t>sw</w:t>
      </w:r>
      <w:r>
        <w:rPr>
          <w:sz w:val="24"/>
          <w:szCs w:val="24"/>
        </w:rPr>
        <w:t>a</w:t>
      </w:r>
      <w:r>
        <w:rPr>
          <w:spacing w:val="4"/>
          <w:sz w:val="24"/>
          <w:szCs w:val="24"/>
        </w:rPr>
        <w:t xml:space="preserve"> </w:t>
      </w:r>
      <w:r>
        <w:rPr>
          <w:spacing w:val="1"/>
          <w:sz w:val="24"/>
          <w:szCs w:val="24"/>
        </w:rPr>
        <w:t>mela</w:t>
      </w:r>
      <w:r>
        <w:rPr>
          <w:spacing w:val="-3"/>
          <w:sz w:val="24"/>
          <w:szCs w:val="24"/>
        </w:rPr>
        <w:t>t</w:t>
      </w:r>
      <w:r>
        <w:rPr>
          <w:spacing w:val="1"/>
          <w:sz w:val="24"/>
          <w:szCs w:val="24"/>
        </w:rPr>
        <w:t>i</w:t>
      </w:r>
      <w:r>
        <w:rPr>
          <w:sz w:val="24"/>
          <w:szCs w:val="24"/>
        </w:rPr>
        <w:t>h k</w:t>
      </w:r>
      <w:r>
        <w:rPr>
          <w:spacing w:val="1"/>
          <w:sz w:val="24"/>
          <w:szCs w:val="24"/>
        </w:rPr>
        <w:t>e</w:t>
      </w:r>
      <w:r>
        <w:rPr>
          <w:spacing w:val="-3"/>
          <w:sz w:val="24"/>
          <w:szCs w:val="24"/>
        </w:rPr>
        <w:t>t</w:t>
      </w:r>
      <w:r>
        <w:rPr>
          <w:spacing w:val="1"/>
          <w:sz w:val="24"/>
          <w:szCs w:val="24"/>
        </w:rPr>
        <w:t>e</w:t>
      </w:r>
      <w:r>
        <w:rPr>
          <w:sz w:val="24"/>
          <w:szCs w:val="24"/>
        </w:rPr>
        <w:t>p</w:t>
      </w:r>
      <w:r>
        <w:rPr>
          <w:spacing w:val="1"/>
          <w:sz w:val="24"/>
          <w:szCs w:val="24"/>
        </w:rPr>
        <w:t>a</w:t>
      </w:r>
      <w:r>
        <w:rPr>
          <w:spacing w:val="-3"/>
          <w:sz w:val="24"/>
          <w:szCs w:val="24"/>
        </w:rPr>
        <w:t>t</w:t>
      </w:r>
      <w:r>
        <w:rPr>
          <w:spacing w:val="1"/>
          <w:sz w:val="24"/>
          <w:szCs w:val="24"/>
        </w:rPr>
        <w:t>a</w:t>
      </w:r>
      <w:r>
        <w:rPr>
          <w:sz w:val="24"/>
          <w:szCs w:val="24"/>
        </w:rPr>
        <w:t>n d</w:t>
      </w:r>
      <w:r>
        <w:rPr>
          <w:spacing w:val="1"/>
          <w:sz w:val="24"/>
          <w:szCs w:val="24"/>
        </w:rPr>
        <w:t>a</w:t>
      </w:r>
      <w:r>
        <w:rPr>
          <w:spacing w:val="-3"/>
          <w:sz w:val="24"/>
          <w:szCs w:val="24"/>
        </w:rPr>
        <w:t>la</w:t>
      </w:r>
      <w:r>
        <w:rPr>
          <w:sz w:val="24"/>
          <w:szCs w:val="24"/>
        </w:rPr>
        <w:t>m p</w:t>
      </w:r>
      <w:r>
        <w:rPr>
          <w:spacing w:val="1"/>
          <w:sz w:val="24"/>
          <w:szCs w:val="24"/>
        </w:rPr>
        <w:t>e</w:t>
      </w:r>
      <w:r>
        <w:rPr>
          <w:sz w:val="24"/>
          <w:szCs w:val="24"/>
        </w:rPr>
        <w:t>n</w:t>
      </w:r>
      <w:r>
        <w:rPr>
          <w:spacing w:val="-4"/>
          <w:sz w:val="24"/>
          <w:szCs w:val="24"/>
        </w:rPr>
        <w:t>g</w:t>
      </w:r>
      <w:r>
        <w:rPr>
          <w:sz w:val="24"/>
          <w:szCs w:val="24"/>
        </w:rPr>
        <w:t>u</w:t>
      </w:r>
      <w:r>
        <w:rPr>
          <w:spacing w:val="1"/>
          <w:sz w:val="24"/>
          <w:szCs w:val="24"/>
        </w:rPr>
        <w:t>ca</w:t>
      </w:r>
      <w:r>
        <w:rPr>
          <w:sz w:val="24"/>
          <w:szCs w:val="24"/>
        </w:rPr>
        <w:t>p</w:t>
      </w:r>
      <w:r>
        <w:rPr>
          <w:spacing w:val="1"/>
          <w:sz w:val="24"/>
          <w:szCs w:val="24"/>
        </w:rPr>
        <w:t>a</w:t>
      </w:r>
      <w:r>
        <w:rPr>
          <w:sz w:val="24"/>
          <w:szCs w:val="24"/>
        </w:rPr>
        <w:t>n k</w:t>
      </w:r>
      <w:r>
        <w:rPr>
          <w:spacing w:val="1"/>
          <w:sz w:val="24"/>
          <w:szCs w:val="24"/>
        </w:rPr>
        <w:t>at</w:t>
      </w:r>
      <w:r>
        <w:rPr>
          <w:sz w:val="24"/>
          <w:szCs w:val="24"/>
        </w:rPr>
        <w:t>a</w:t>
      </w:r>
      <w:r>
        <w:rPr>
          <w:spacing w:val="1"/>
          <w:sz w:val="24"/>
          <w:szCs w:val="24"/>
        </w:rPr>
        <w:t xml:space="preserve"> </w:t>
      </w:r>
      <w:r>
        <w:rPr>
          <w:sz w:val="24"/>
          <w:szCs w:val="24"/>
        </w:rPr>
        <w:t>p</w:t>
      </w:r>
      <w:r>
        <w:rPr>
          <w:spacing w:val="1"/>
          <w:sz w:val="24"/>
          <w:szCs w:val="24"/>
        </w:rPr>
        <w:t>a</w:t>
      </w:r>
      <w:r>
        <w:rPr>
          <w:sz w:val="24"/>
          <w:szCs w:val="24"/>
        </w:rPr>
        <w:t>da</w:t>
      </w:r>
      <w:r>
        <w:rPr>
          <w:spacing w:val="1"/>
          <w:sz w:val="24"/>
          <w:szCs w:val="24"/>
        </w:rPr>
        <w:t xml:space="preserve"> </w:t>
      </w:r>
      <w:r>
        <w:rPr>
          <w:sz w:val="24"/>
          <w:szCs w:val="24"/>
        </w:rPr>
        <w:t>k</w:t>
      </w:r>
      <w:r>
        <w:rPr>
          <w:spacing w:val="-3"/>
          <w:sz w:val="24"/>
          <w:szCs w:val="24"/>
        </w:rPr>
        <w:t>a</w:t>
      </w:r>
      <w:r>
        <w:rPr>
          <w:spacing w:val="1"/>
          <w:sz w:val="24"/>
          <w:szCs w:val="24"/>
        </w:rPr>
        <w:t>li</w:t>
      </w:r>
      <w:r>
        <w:rPr>
          <w:spacing w:val="-3"/>
          <w:sz w:val="24"/>
          <w:szCs w:val="24"/>
        </w:rPr>
        <w:t>m</w:t>
      </w:r>
      <w:r>
        <w:rPr>
          <w:spacing w:val="1"/>
          <w:sz w:val="24"/>
          <w:szCs w:val="24"/>
        </w:rPr>
        <w:t>a</w:t>
      </w:r>
      <w:r>
        <w:rPr>
          <w:sz w:val="24"/>
          <w:szCs w:val="24"/>
        </w:rPr>
        <w:t>t</w:t>
      </w:r>
      <w:r>
        <w:rPr>
          <w:spacing w:val="1"/>
          <w:sz w:val="24"/>
          <w:szCs w:val="24"/>
        </w:rPr>
        <w:t xml:space="preserve"> la</w:t>
      </w:r>
      <w:r>
        <w:rPr>
          <w:spacing w:val="-4"/>
          <w:sz w:val="24"/>
          <w:szCs w:val="24"/>
        </w:rPr>
        <w:t>g</w:t>
      </w:r>
      <w:r>
        <w:rPr>
          <w:sz w:val="24"/>
          <w:szCs w:val="24"/>
        </w:rPr>
        <w:t>u d</w:t>
      </w:r>
      <w:r>
        <w:rPr>
          <w:spacing w:val="1"/>
          <w:sz w:val="24"/>
          <w:szCs w:val="24"/>
        </w:rPr>
        <w:t>a</w:t>
      </w:r>
      <w:r>
        <w:rPr>
          <w:sz w:val="24"/>
          <w:szCs w:val="24"/>
        </w:rPr>
        <w:t xml:space="preserve">n </w:t>
      </w:r>
      <w:r>
        <w:rPr>
          <w:spacing w:val="1"/>
          <w:sz w:val="24"/>
          <w:szCs w:val="24"/>
        </w:rPr>
        <w:t>j</w:t>
      </w:r>
      <w:r>
        <w:rPr>
          <w:sz w:val="24"/>
          <w:szCs w:val="24"/>
        </w:rPr>
        <w:t>u</w:t>
      </w:r>
      <w:r>
        <w:rPr>
          <w:spacing w:val="-4"/>
          <w:sz w:val="24"/>
          <w:szCs w:val="24"/>
        </w:rPr>
        <w:t>g</w:t>
      </w:r>
      <w:r>
        <w:rPr>
          <w:sz w:val="24"/>
          <w:szCs w:val="24"/>
        </w:rPr>
        <w:t>a</w:t>
      </w:r>
      <w:r>
        <w:rPr>
          <w:spacing w:val="1"/>
          <w:sz w:val="24"/>
          <w:szCs w:val="24"/>
        </w:rPr>
        <w:t xml:space="preserve"> </w:t>
      </w:r>
      <w:r>
        <w:rPr>
          <w:sz w:val="24"/>
          <w:szCs w:val="24"/>
        </w:rPr>
        <w:t>b</w:t>
      </w:r>
      <w:r>
        <w:rPr>
          <w:spacing w:val="1"/>
          <w:sz w:val="24"/>
          <w:szCs w:val="24"/>
        </w:rPr>
        <w:t>a</w:t>
      </w:r>
      <w:r>
        <w:rPr>
          <w:spacing w:val="-4"/>
          <w:sz w:val="24"/>
          <w:szCs w:val="24"/>
        </w:rPr>
        <w:t>g</w:t>
      </w:r>
      <w:r>
        <w:rPr>
          <w:spacing w:val="1"/>
          <w:sz w:val="24"/>
          <w:szCs w:val="24"/>
        </w:rPr>
        <w:t>aima</w:t>
      </w:r>
      <w:r>
        <w:rPr>
          <w:sz w:val="24"/>
          <w:szCs w:val="24"/>
        </w:rPr>
        <w:t>na</w:t>
      </w:r>
      <w:r>
        <w:rPr>
          <w:spacing w:val="1"/>
          <w:sz w:val="24"/>
          <w:szCs w:val="24"/>
        </w:rPr>
        <w:t xml:space="preserve"> mela</w:t>
      </w:r>
      <w:r>
        <w:rPr>
          <w:sz w:val="24"/>
          <w:szCs w:val="24"/>
        </w:rPr>
        <w:t>ku</w:t>
      </w:r>
      <w:r>
        <w:rPr>
          <w:spacing w:val="-4"/>
          <w:sz w:val="24"/>
          <w:szCs w:val="24"/>
        </w:rPr>
        <w:t>k</w:t>
      </w:r>
      <w:r>
        <w:rPr>
          <w:spacing w:val="1"/>
          <w:sz w:val="24"/>
          <w:szCs w:val="24"/>
        </w:rPr>
        <w:t>a</w:t>
      </w:r>
      <w:r>
        <w:rPr>
          <w:sz w:val="24"/>
          <w:szCs w:val="24"/>
        </w:rPr>
        <w:t>n p</w:t>
      </w:r>
      <w:r>
        <w:rPr>
          <w:spacing w:val="1"/>
          <w:sz w:val="24"/>
          <w:szCs w:val="24"/>
        </w:rPr>
        <w:t>e</w:t>
      </w:r>
      <w:r>
        <w:rPr>
          <w:sz w:val="24"/>
          <w:szCs w:val="24"/>
        </w:rPr>
        <w:t>rn</w:t>
      </w:r>
      <w:r>
        <w:rPr>
          <w:spacing w:val="1"/>
          <w:sz w:val="24"/>
          <w:szCs w:val="24"/>
        </w:rPr>
        <w:t>a</w:t>
      </w:r>
      <w:r>
        <w:rPr>
          <w:spacing w:val="-4"/>
          <w:sz w:val="24"/>
          <w:szCs w:val="24"/>
        </w:rPr>
        <w:t>f</w:t>
      </w:r>
      <w:r>
        <w:rPr>
          <w:spacing w:val="1"/>
          <w:sz w:val="24"/>
          <w:szCs w:val="24"/>
        </w:rPr>
        <w:t>a</w:t>
      </w:r>
      <w:r>
        <w:rPr>
          <w:spacing w:val="-1"/>
          <w:sz w:val="24"/>
          <w:szCs w:val="24"/>
        </w:rPr>
        <w:t>s</w:t>
      </w:r>
      <w:r>
        <w:rPr>
          <w:spacing w:val="1"/>
          <w:sz w:val="24"/>
          <w:szCs w:val="24"/>
        </w:rPr>
        <w:t>a</w:t>
      </w:r>
      <w:r>
        <w:rPr>
          <w:sz w:val="24"/>
          <w:szCs w:val="24"/>
        </w:rPr>
        <w:t>n d</w:t>
      </w:r>
      <w:r>
        <w:rPr>
          <w:spacing w:val="1"/>
          <w:sz w:val="24"/>
          <w:szCs w:val="24"/>
        </w:rPr>
        <w:t>e</w:t>
      </w:r>
      <w:r>
        <w:rPr>
          <w:sz w:val="24"/>
          <w:szCs w:val="24"/>
        </w:rPr>
        <w:t>n</w:t>
      </w:r>
      <w:r>
        <w:rPr>
          <w:spacing w:val="-4"/>
          <w:sz w:val="24"/>
          <w:szCs w:val="24"/>
        </w:rPr>
        <w:t>g</w:t>
      </w:r>
      <w:r>
        <w:rPr>
          <w:spacing w:val="1"/>
          <w:sz w:val="24"/>
          <w:szCs w:val="24"/>
        </w:rPr>
        <w:t>a</w:t>
      </w:r>
      <w:r>
        <w:rPr>
          <w:sz w:val="24"/>
          <w:szCs w:val="24"/>
        </w:rPr>
        <w:t>n b</w:t>
      </w:r>
      <w:r>
        <w:rPr>
          <w:spacing w:val="1"/>
          <w:sz w:val="24"/>
          <w:szCs w:val="24"/>
        </w:rPr>
        <w:t>ai</w:t>
      </w:r>
      <w:r>
        <w:rPr>
          <w:sz w:val="24"/>
          <w:szCs w:val="24"/>
        </w:rPr>
        <w:t>k d</w:t>
      </w:r>
      <w:r>
        <w:rPr>
          <w:spacing w:val="1"/>
          <w:sz w:val="24"/>
          <w:szCs w:val="24"/>
        </w:rPr>
        <w:t>a</w:t>
      </w:r>
      <w:r>
        <w:rPr>
          <w:sz w:val="24"/>
          <w:szCs w:val="24"/>
        </w:rPr>
        <w:t>n b</w:t>
      </w:r>
      <w:r>
        <w:rPr>
          <w:spacing w:val="1"/>
          <w:sz w:val="24"/>
          <w:szCs w:val="24"/>
        </w:rPr>
        <w:t>e</w:t>
      </w:r>
      <w:r>
        <w:rPr>
          <w:spacing w:val="-4"/>
          <w:sz w:val="24"/>
          <w:szCs w:val="24"/>
        </w:rPr>
        <w:t>n</w:t>
      </w:r>
      <w:r>
        <w:rPr>
          <w:spacing w:val="1"/>
          <w:sz w:val="24"/>
          <w:szCs w:val="24"/>
        </w:rPr>
        <w:t>a</w:t>
      </w:r>
      <w:r>
        <w:rPr>
          <w:sz w:val="24"/>
          <w:szCs w:val="24"/>
        </w:rPr>
        <w:t xml:space="preserve">r </w:t>
      </w:r>
      <w:r>
        <w:rPr>
          <w:spacing w:val="-1"/>
          <w:sz w:val="24"/>
          <w:szCs w:val="24"/>
        </w:rPr>
        <w:t>s</w:t>
      </w:r>
      <w:r>
        <w:rPr>
          <w:spacing w:val="1"/>
          <w:sz w:val="24"/>
          <w:szCs w:val="24"/>
        </w:rPr>
        <w:t>aa</w:t>
      </w:r>
      <w:r>
        <w:rPr>
          <w:sz w:val="24"/>
          <w:szCs w:val="24"/>
        </w:rPr>
        <w:t>t</w:t>
      </w:r>
      <w:r>
        <w:rPr>
          <w:spacing w:val="1"/>
          <w:sz w:val="24"/>
          <w:szCs w:val="24"/>
        </w:rPr>
        <w:t xml:space="preserve"> </w:t>
      </w:r>
      <w:r>
        <w:rPr>
          <w:spacing w:val="-4"/>
          <w:sz w:val="24"/>
          <w:szCs w:val="24"/>
        </w:rPr>
        <w:t>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4"/>
          <w:sz w:val="24"/>
          <w:szCs w:val="24"/>
        </w:rPr>
        <w:t>y</w:t>
      </w:r>
      <w:r>
        <w:rPr>
          <w:sz w:val="24"/>
          <w:szCs w:val="24"/>
        </w:rPr>
        <w:t>i</w:t>
      </w:r>
      <w:r>
        <w:rPr>
          <w:spacing w:val="1"/>
          <w:sz w:val="24"/>
          <w:szCs w:val="24"/>
        </w:rPr>
        <w:t xml:space="preserve"> </w:t>
      </w:r>
      <w:r>
        <w:rPr>
          <w:sz w:val="24"/>
          <w:szCs w:val="24"/>
        </w:rPr>
        <w:t>kh</w:t>
      </w:r>
      <w:r>
        <w:rPr>
          <w:spacing w:val="4"/>
          <w:sz w:val="24"/>
          <w:szCs w:val="24"/>
        </w:rPr>
        <w:t>u</w:t>
      </w:r>
      <w:r>
        <w:rPr>
          <w:spacing w:val="-1"/>
          <w:sz w:val="24"/>
          <w:szCs w:val="24"/>
        </w:rPr>
        <w:t>s</w:t>
      </w:r>
      <w:r>
        <w:rPr>
          <w:sz w:val="24"/>
          <w:szCs w:val="24"/>
        </w:rPr>
        <w:t>u</w:t>
      </w:r>
      <w:r>
        <w:rPr>
          <w:spacing w:val="-1"/>
          <w:sz w:val="24"/>
          <w:szCs w:val="24"/>
        </w:rPr>
        <w:t>s</w:t>
      </w:r>
      <w:r>
        <w:rPr>
          <w:spacing w:val="4"/>
          <w:sz w:val="24"/>
          <w:szCs w:val="24"/>
        </w:rPr>
        <w:t>n</w:t>
      </w:r>
      <w:r>
        <w:rPr>
          <w:spacing w:val="-8"/>
          <w:sz w:val="24"/>
          <w:szCs w:val="24"/>
        </w:rPr>
        <w:t>y</w:t>
      </w:r>
      <w:r>
        <w:rPr>
          <w:sz w:val="24"/>
          <w:szCs w:val="24"/>
        </w:rPr>
        <w:t>a</w:t>
      </w:r>
      <w:r>
        <w:rPr>
          <w:spacing w:val="1"/>
          <w:sz w:val="24"/>
          <w:szCs w:val="24"/>
        </w:rPr>
        <w:t xml:space="preserve"> </w:t>
      </w:r>
      <w:r>
        <w:rPr>
          <w:sz w:val="24"/>
          <w:szCs w:val="24"/>
        </w:rPr>
        <w:t>p</w:t>
      </w:r>
      <w:r>
        <w:rPr>
          <w:spacing w:val="1"/>
          <w:sz w:val="24"/>
          <w:szCs w:val="24"/>
        </w:rPr>
        <w:t>a</w:t>
      </w:r>
      <w:r>
        <w:rPr>
          <w:sz w:val="24"/>
          <w:szCs w:val="24"/>
        </w:rPr>
        <w:t>da</w:t>
      </w:r>
      <w:r>
        <w:rPr>
          <w:spacing w:val="1"/>
          <w:sz w:val="24"/>
          <w:szCs w:val="24"/>
        </w:rPr>
        <w:t xml:space="preserve"> la</w:t>
      </w:r>
      <w:r>
        <w:rPr>
          <w:spacing w:val="-4"/>
          <w:sz w:val="24"/>
          <w:szCs w:val="24"/>
        </w:rPr>
        <w:t>g</w:t>
      </w:r>
      <w:r>
        <w:rPr>
          <w:sz w:val="24"/>
          <w:szCs w:val="24"/>
        </w:rPr>
        <w:t xml:space="preserve">u </w:t>
      </w:r>
      <w:r>
        <w:rPr>
          <w:spacing w:val="1"/>
          <w:sz w:val="24"/>
          <w:szCs w:val="24"/>
        </w:rPr>
        <w:t>me</w:t>
      </w:r>
      <w:r>
        <w:rPr>
          <w:sz w:val="24"/>
          <w:szCs w:val="24"/>
        </w:rPr>
        <w:t>n</w:t>
      </w:r>
      <w:r>
        <w:rPr>
          <w:spacing w:val="-4"/>
          <w:sz w:val="24"/>
          <w:szCs w:val="24"/>
        </w:rPr>
        <w:t>g</w:t>
      </w:r>
      <w:r>
        <w:rPr>
          <w:sz w:val="24"/>
          <w:szCs w:val="24"/>
        </w:rPr>
        <w:t>h</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 xml:space="preserve">n </w:t>
      </w:r>
      <w:r>
        <w:rPr>
          <w:spacing w:val="1"/>
          <w:sz w:val="24"/>
          <w:szCs w:val="24"/>
        </w:rPr>
        <w:t>ci</w:t>
      </w:r>
      <w:r>
        <w:rPr>
          <w:sz w:val="24"/>
          <w:szCs w:val="24"/>
        </w:rPr>
        <w:t>p</w:t>
      </w:r>
      <w:r>
        <w:rPr>
          <w:spacing w:val="1"/>
          <w:sz w:val="24"/>
          <w:szCs w:val="24"/>
        </w:rPr>
        <w:t>ta</w:t>
      </w:r>
      <w:r>
        <w:rPr>
          <w:sz w:val="24"/>
          <w:szCs w:val="24"/>
        </w:rPr>
        <w:t>.</w:t>
      </w:r>
    </w:p>
    <w:p w:rsidR="00307C03" w:rsidRDefault="00F308C4">
      <w:pPr>
        <w:spacing w:before="10" w:line="480" w:lineRule="auto"/>
        <w:ind w:left="588" w:right="78" w:firstLine="853"/>
        <w:jc w:val="both"/>
        <w:rPr>
          <w:sz w:val="24"/>
          <w:szCs w:val="24"/>
        </w:rPr>
      </w:pPr>
      <w:r>
        <w:rPr>
          <w:spacing w:val="-1"/>
          <w:sz w:val="24"/>
          <w:szCs w:val="24"/>
        </w:rPr>
        <w:t>S</w:t>
      </w:r>
      <w:r>
        <w:rPr>
          <w:spacing w:val="1"/>
          <w:sz w:val="24"/>
          <w:szCs w:val="24"/>
        </w:rPr>
        <w:t>etela</w:t>
      </w:r>
      <w:r>
        <w:rPr>
          <w:sz w:val="24"/>
          <w:szCs w:val="24"/>
        </w:rPr>
        <w:t>h</w:t>
      </w:r>
      <w:r>
        <w:rPr>
          <w:spacing w:val="4"/>
          <w:sz w:val="24"/>
          <w:szCs w:val="24"/>
        </w:rPr>
        <w:t xml:space="preserve"> </w:t>
      </w:r>
      <w:r>
        <w:rPr>
          <w:spacing w:val="-3"/>
          <w:sz w:val="24"/>
          <w:szCs w:val="24"/>
        </w:rPr>
        <w:t>t</w:t>
      </w:r>
      <w:r>
        <w:rPr>
          <w:spacing w:val="1"/>
          <w:sz w:val="24"/>
          <w:szCs w:val="24"/>
        </w:rPr>
        <w:t>a</w:t>
      </w:r>
      <w:r>
        <w:rPr>
          <w:sz w:val="24"/>
          <w:szCs w:val="24"/>
        </w:rPr>
        <w:t>h</w:t>
      </w:r>
      <w:r>
        <w:rPr>
          <w:spacing w:val="1"/>
          <w:sz w:val="24"/>
          <w:szCs w:val="24"/>
        </w:rPr>
        <w:t>a</w:t>
      </w:r>
      <w:r>
        <w:rPr>
          <w:sz w:val="24"/>
          <w:szCs w:val="24"/>
        </w:rPr>
        <w:t>p</w:t>
      </w:r>
      <w:r>
        <w:rPr>
          <w:spacing w:val="7"/>
          <w:sz w:val="24"/>
          <w:szCs w:val="24"/>
        </w:rPr>
        <w:t xml:space="preserve"> </w:t>
      </w:r>
      <w:r>
        <w:rPr>
          <w:spacing w:val="1"/>
          <w:sz w:val="24"/>
          <w:szCs w:val="24"/>
        </w:rPr>
        <w:t>a</w:t>
      </w:r>
      <w:r>
        <w:rPr>
          <w:spacing w:val="-1"/>
          <w:sz w:val="24"/>
          <w:szCs w:val="24"/>
        </w:rPr>
        <w:t>w</w:t>
      </w:r>
      <w:r>
        <w:rPr>
          <w:spacing w:val="1"/>
          <w:sz w:val="24"/>
          <w:szCs w:val="24"/>
        </w:rPr>
        <w:t>a</w:t>
      </w:r>
      <w:r>
        <w:rPr>
          <w:sz w:val="24"/>
          <w:szCs w:val="24"/>
        </w:rPr>
        <w:t>l</w:t>
      </w:r>
      <w:r>
        <w:rPr>
          <w:spacing w:val="6"/>
          <w:sz w:val="24"/>
          <w:szCs w:val="24"/>
        </w:rPr>
        <w:t xml:space="preserve"> </w:t>
      </w:r>
      <w:r>
        <w:rPr>
          <w:spacing w:val="-4"/>
          <w:sz w:val="24"/>
          <w:szCs w:val="24"/>
        </w:rPr>
        <w:t>v</w:t>
      </w:r>
      <w:r>
        <w:rPr>
          <w:sz w:val="24"/>
          <w:szCs w:val="24"/>
        </w:rPr>
        <w:t>o</w:t>
      </w:r>
      <w:r>
        <w:rPr>
          <w:spacing w:val="1"/>
          <w:sz w:val="24"/>
          <w:szCs w:val="24"/>
        </w:rPr>
        <w:t>kali</w:t>
      </w:r>
      <w:r>
        <w:rPr>
          <w:spacing w:val="-1"/>
          <w:sz w:val="24"/>
          <w:szCs w:val="24"/>
        </w:rPr>
        <w:t>s</w:t>
      </w:r>
      <w:r>
        <w:rPr>
          <w:sz w:val="24"/>
          <w:szCs w:val="24"/>
        </w:rPr>
        <w:t>i</w:t>
      </w:r>
      <w:r>
        <w:rPr>
          <w:spacing w:val="6"/>
          <w:sz w:val="24"/>
          <w:szCs w:val="24"/>
        </w:rPr>
        <w:t xml:space="preserve"> </w:t>
      </w:r>
      <w:r>
        <w:rPr>
          <w:sz w:val="24"/>
          <w:szCs w:val="24"/>
        </w:rPr>
        <w:t>d</w:t>
      </w:r>
      <w:r>
        <w:rPr>
          <w:spacing w:val="1"/>
          <w:sz w:val="24"/>
          <w:szCs w:val="24"/>
        </w:rPr>
        <w:t>i</w:t>
      </w:r>
      <w:r>
        <w:rPr>
          <w:spacing w:val="-3"/>
          <w:sz w:val="24"/>
          <w:szCs w:val="24"/>
        </w:rPr>
        <w:t>l</w:t>
      </w:r>
      <w:r>
        <w:rPr>
          <w:spacing w:val="1"/>
          <w:sz w:val="24"/>
          <w:szCs w:val="24"/>
        </w:rPr>
        <w:t>a</w:t>
      </w:r>
      <w:r>
        <w:rPr>
          <w:sz w:val="24"/>
          <w:szCs w:val="24"/>
        </w:rPr>
        <w:t>kuk</w:t>
      </w:r>
      <w:r>
        <w:rPr>
          <w:spacing w:val="1"/>
          <w:sz w:val="24"/>
          <w:szCs w:val="24"/>
        </w:rPr>
        <w:t>an</w:t>
      </w:r>
      <w:r>
        <w:rPr>
          <w:sz w:val="24"/>
          <w:szCs w:val="24"/>
        </w:rPr>
        <w:t xml:space="preserve">, </w:t>
      </w:r>
      <w:r>
        <w:rPr>
          <w:spacing w:val="-1"/>
          <w:sz w:val="24"/>
          <w:szCs w:val="24"/>
        </w:rPr>
        <w:t>s</w:t>
      </w:r>
      <w:r>
        <w:rPr>
          <w:spacing w:val="1"/>
          <w:sz w:val="24"/>
          <w:szCs w:val="24"/>
        </w:rPr>
        <w:t>ela</w:t>
      </w:r>
      <w:r>
        <w:rPr>
          <w:sz w:val="24"/>
          <w:szCs w:val="24"/>
        </w:rPr>
        <w:t>n</w:t>
      </w:r>
      <w:r>
        <w:rPr>
          <w:spacing w:val="1"/>
          <w:sz w:val="24"/>
          <w:szCs w:val="24"/>
        </w:rPr>
        <w:t>j</w:t>
      </w:r>
      <w:r>
        <w:rPr>
          <w:sz w:val="24"/>
          <w:szCs w:val="24"/>
        </w:rPr>
        <w:t>u</w:t>
      </w:r>
      <w:r>
        <w:rPr>
          <w:spacing w:val="1"/>
          <w:sz w:val="24"/>
          <w:szCs w:val="24"/>
        </w:rPr>
        <w:t>t</w:t>
      </w:r>
      <w:r>
        <w:rPr>
          <w:sz w:val="24"/>
          <w:szCs w:val="24"/>
        </w:rPr>
        <w:t>n</w:t>
      </w:r>
      <w:r>
        <w:rPr>
          <w:spacing w:val="-8"/>
          <w:sz w:val="24"/>
          <w:szCs w:val="24"/>
        </w:rPr>
        <w:t>y</w:t>
      </w:r>
      <w:r>
        <w:rPr>
          <w:sz w:val="24"/>
          <w:szCs w:val="24"/>
        </w:rPr>
        <w:t>a</w:t>
      </w:r>
      <w:r>
        <w:rPr>
          <w:spacing w:val="7"/>
          <w:sz w:val="24"/>
          <w:szCs w:val="24"/>
        </w:rPr>
        <w:t xml:space="preserve"> </w:t>
      </w:r>
      <w:r>
        <w:rPr>
          <w:spacing w:val="1"/>
          <w:sz w:val="24"/>
          <w:szCs w:val="24"/>
        </w:rPr>
        <w:t>ta</w:t>
      </w:r>
      <w:r>
        <w:rPr>
          <w:sz w:val="24"/>
          <w:szCs w:val="24"/>
        </w:rPr>
        <w:t>h</w:t>
      </w:r>
      <w:r>
        <w:rPr>
          <w:spacing w:val="1"/>
          <w:sz w:val="24"/>
          <w:szCs w:val="24"/>
        </w:rPr>
        <w:t>a</w:t>
      </w:r>
      <w:r>
        <w:rPr>
          <w:sz w:val="24"/>
          <w:szCs w:val="24"/>
        </w:rPr>
        <w:t>p</w:t>
      </w:r>
      <w:r>
        <w:rPr>
          <w:spacing w:val="5"/>
          <w:sz w:val="24"/>
          <w:szCs w:val="24"/>
        </w:rPr>
        <w:t xml:space="preserve"> </w:t>
      </w:r>
      <w:r>
        <w:rPr>
          <w:spacing w:val="1"/>
          <w:sz w:val="24"/>
          <w:szCs w:val="24"/>
        </w:rPr>
        <w:t>i</w:t>
      </w:r>
      <w:r>
        <w:rPr>
          <w:sz w:val="24"/>
          <w:szCs w:val="24"/>
        </w:rPr>
        <w:t>n</w:t>
      </w:r>
      <w:r>
        <w:rPr>
          <w:spacing w:val="1"/>
          <w:sz w:val="24"/>
          <w:szCs w:val="24"/>
        </w:rPr>
        <w:t>t</w:t>
      </w:r>
      <w:r>
        <w:rPr>
          <w:sz w:val="24"/>
          <w:szCs w:val="24"/>
        </w:rPr>
        <w:t>i</w:t>
      </w:r>
      <w:r>
        <w:rPr>
          <w:spacing w:val="9"/>
          <w:sz w:val="24"/>
          <w:szCs w:val="24"/>
        </w:rPr>
        <w:t xml:space="preserve"> </w:t>
      </w:r>
      <w:r>
        <w:rPr>
          <w:spacing w:val="-8"/>
          <w:sz w:val="24"/>
          <w:szCs w:val="24"/>
        </w:rPr>
        <w:t>y</w:t>
      </w:r>
      <w:r>
        <w:rPr>
          <w:spacing w:val="1"/>
          <w:sz w:val="24"/>
          <w:szCs w:val="24"/>
        </w:rPr>
        <w:t>ait</w:t>
      </w:r>
      <w:r>
        <w:rPr>
          <w:sz w:val="24"/>
          <w:szCs w:val="24"/>
        </w:rPr>
        <w:t xml:space="preserve">u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ali</w:t>
      </w:r>
      <w:r>
        <w:rPr>
          <w:spacing w:val="-1"/>
          <w:sz w:val="24"/>
          <w:szCs w:val="24"/>
        </w:rPr>
        <w:t>s</w:t>
      </w:r>
      <w:r>
        <w:rPr>
          <w:spacing w:val="1"/>
          <w:sz w:val="24"/>
          <w:szCs w:val="24"/>
        </w:rPr>
        <w:t>a</w:t>
      </w:r>
      <w:r>
        <w:rPr>
          <w:spacing w:val="-1"/>
          <w:sz w:val="24"/>
          <w:szCs w:val="24"/>
        </w:rPr>
        <w:t>s</w:t>
      </w:r>
      <w:r>
        <w:rPr>
          <w:sz w:val="24"/>
          <w:szCs w:val="24"/>
        </w:rPr>
        <w:t>i</w:t>
      </w:r>
      <w:r>
        <w:rPr>
          <w:spacing w:val="1"/>
          <w:sz w:val="24"/>
          <w:szCs w:val="24"/>
        </w:rPr>
        <w:t xml:space="preserve"> mate</w:t>
      </w:r>
      <w:r>
        <w:rPr>
          <w:spacing w:val="-4"/>
          <w:sz w:val="24"/>
          <w:szCs w:val="24"/>
        </w:rPr>
        <w:t>r</w:t>
      </w:r>
      <w:r>
        <w:rPr>
          <w:sz w:val="24"/>
          <w:szCs w:val="24"/>
        </w:rPr>
        <w:t>i</w:t>
      </w:r>
      <w:r>
        <w:rPr>
          <w:spacing w:val="1"/>
          <w:sz w:val="24"/>
          <w:szCs w:val="24"/>
        </w:rPr>
        <w:t xml:space="preserve"> </w:t>
      </w:r>
      <w:r>
        <w:rPr>
          <w:sz w:val="24"/>
          <w:szCs w:val="24"/>
        </w:rPr>
        <w:t>b</w:t>
      </w:r>
      <w:r>
        <w:rPr>
          <w:spacing w:val="1"/>
          <w:sz w:val="24"/>
          <w:szCs w:val="24"/>
        </w:rPr>
        <w:t>e</w:t>
      </w:r>
      <w:r>
        <w:rPr>
          <w:sz w:val="24"/>
          <w:szCs w:val="24"/>
        </w:rPr>
        <w:t>rupa</w:t>
      </w:r>
      <w:r>
        <w:rPr>
          <w:spacing w:val="7"/>
          <w:sz w:val="24"/>
          <w:szCs w:val="24"/>
        </w:rPr>
        <w:t xml:space="preserve"> </w:t>
      </w:r>
      <w:r>
        <w:rPr>
          <w:spacing w:val="-4"/>
          <w:sz w:val="24"/>
          <w:szCs w:val="24"/>
        </w:rPr>
        <w:t>v</w:t>
      </w:r>
      <w:r>
        <w:rPr>
          <w:spacing w:val="1"/>
          <w:sz w:val="24"/>
          <w:szCs w:val="24"/>
        </w:rPr>
        <w:t>i</w:t>
      </w:r>
      <w:r>
        <w:rPr>
          <w:sz w:val="24"/>
          <w:szCs w:val="24"/>
        </w:rPr>
        <w:t>d</w:t>
      </w:r>
      <w:r>
        <w:rPr>
          <w:spacing w:val="1"/>
          <w:sz w:val="24"/>
          <w:szCs w:val="24"/>
        </w:rPr>
        <w:t>e</w:t>
      </w:r>
      <w:r>
        <w:rPr>
          <w:sz w:val="24"/>
          <w:szCs w:val="24"/>
        </w:rPr>
        <w:t xml:space="preserve">o. </w:t>
      </w:r>
      <w:r>
        <w:rPr>
          <w:spacing w:val="-1"/>
          <w:sz w:val="24"/>
          <w:szCs w:val="24"/>
        </w:rPr>
        <w:t>P</w:t>
      </w:r>
      <w:r>
        <w:rPr>
          <w:spacing w:val="1"/>
          <w:sz w:val="24"/>
          <w:szCs w:val="24"/>
        </w:rPr>
        <w:t>a</w:t>
      </w:r>
      <w:r>
        <w:rPr>
          <w:spacing w:val="-4"/>
          <w:sz w:val="24"/>
          <w:szCs w:val="24"/>
        </w:rPr>
        <w:t>d</w:t>
      </w:r>
      <w:r>
        <w:rPr>
          <w:sz w:val="24"/>
          <w:szCs w:val="24"/>
        </w:rPr>
        <w:t>a</w:t>
      </w:r>
      <w:r>
        <w:rPr>
          <w:spacing w:val="1"/>
          <w:sz w:val="24"/>
          <w:szCs w:val="24"/>
        </w:rPr>
        <w:t xml:space="preserve"> ta</w:t>
      </w:r>
      <w:r>
        <w:rPr>
          <w:spacing w:val="-4"/>
          <w:sz w:val="24"/>
          <w:szCs w:val="24"/>
        </w:rPr>
        <w:t>h</w:t>
      </w:r>
      <w:r>
        <w:rPr>
          <w:spacing w:val="1"/>
          <w:sz w:val="24"/>
          <w:szCs w:val="24"/>
        </w:rPr>
        <w:t>a</w:t>
      </w:r>
      <w:r>
        <w:rPr>
          <w:sz w:val="24"/>
          <w:szCs w:val="24"/>
        </w:rPr>
        <w:t>p</w:t>
      </w:r>
      <w:r>
        <w:rPr>
          <w:spacing w:val="3"/>
          <w:sz w:val="24"/>
          <w:szCs w:val="24"/>
        </w:rPr>
        <w:t xml:space="preserve"> </w:t>
      </w:r>
      <w:r>
        <w:rPr>
          <w:spacing w:val="1"/>
          <w:sz w:val="24"/>
          <w:szCs w:val="24"/>
        </w:rPr>
        <w:t>i</w:t>
      </w:r>
      <w:r>
        <w:rPr>
          <w:sz w:val="24"/>
          <w:szCs w:val="24"/>
        </w:rPr>
        <w:t>ni</w:t>
      </w:r>
      <w:r>
        <w:rPr>
          <w:spacing w:val="2"/>
          <w:sz w:val="24"/>
          <w:szCs w:val="24"/>
        </w:rPr>
        <w:t xml:space="preserve"> </w:t>
      </w:r>
      <w:r>
        <w:rPr>
          <w:spacing w:val="-4"/>
          <w:sz w:val="24"/>
          <w:szCs w:val="24"/>
        </w:rPr>
        <w:t>g</w:t>
      </w:r>
      <w:r>
        <w:rPr>
          <w:sz w:val="24"/>
          <w:szCs w:val="24"/>
        </w:rPr>
        <w:t xml:space="preserve">uru </w:t>
      </w:r>
      <w:r>
        <w:rPr>
          <w:spacing w:val="1"/>
          <w:sz w:val="24"/>
          <w:szCs w:val="24"/>
        </w:rPr>
        <w:t>mem</w:t>
      </w:r>
      <w:r>
        <w:rPr>
          <w:sz w:val="24"/>
          <w:szCs w:val="24"/>
        </w:rPr>
        <w:t>b</w:t>
      </w:r>
      <w:r>
        <w:rPr>
          <w:spacing w:val="1"/>
          <w:sz w:val="24"/>
          <w:szCs w:val="24"/>
        </w:rPr>
        <w:t>e</w:t>
      </w:r>
      <w:r>
        <w:rPr>
          <w:spacing w:val="-4"/>
          <w:sz w:val="24"/>
          <w:szCs w:val="24"/>
        </w:rPr>
        <w:t>r</w:t>
      </w:r>
      <w:r>
        <w:rPr>
          <w:spacing w:val="1"/>
          <w:sz w:val="24"/>
          <w:szCs w:val="24"/>
        </w:rPr>
        <w:t>i</w:t>
      </w:r>
      <w:r>
        <w:rPr>
          <w:sz w:val="24"/>
          <w:szCs w:val="24"/>
        </w:rPr>
        <w:t>k</w:t>
      </w:r>
      <w:r>
        <w:rPr>
          <w:spacing w:val="1"/>
          <w:sz w:val="24"/>
          <w:szCs w:val="24"/>
        </w:rPr>
        <w:t>a</w:t>
      </w:r>
      <w:r>
        <w:rPr>
          <w:sz w:val="24"/>
          <w:szCs w:val="24"/>
        </w:rPr>
        <w:t>n</w:t>
      </w:r>
      <w:r>
        <w:rPr>
          <w:spacing w:val="3"/>
          <w:sz w:val="24"/>
          <w:szCs w:val="24"/>
        </w:rPr>
        <w:t xml:space="preserve"> </w:t>
      </w:r>
      <w:r>
        <w:rPr>
          <w:sz w:val="24"/>
          <w:szCs w:val="24"/>
        </w:rPr>
        <w:t>b</w:t>
      </w:r>
      <w:r>
        <w:rPr>
          <w:spacing w:val="1"/>
          <w:sz w:val="24"/>
          <w:szCs w:val="24"/>
        </w:rPr>
        <w:t>e</w:t>
      </w:r>
      <w:r>
        <w:rPr>
          <w:spacing w:val="-4"/>
          <w:sz w:val="24"/>
          <w:szCs w:val="24"/>
        </w:rPr>
        <w:t>b</w:t>
      </w:r>
      <w:r>
        <w:rPr>
          <w:spacing w:val="1"/>
          <w:sz w:val="24"/>
          <w:szCs w:val="24"/>
        </w:rPr>
        <w:t>e</w:t>
      </w:r>
      <w:r>
        <w:rPr>
          <w:sz w:val="24"/>
          <w:szCs w:val="24"/>
        </w:rPr>
        <w:t>r</w:t>
      </w:r>
      <w:r>
        <w:rPr>
          <w:spacing w:val="1"/>
          <w:sz w:val="24"/>
          <w:szCs w:val="24"/>
        </w:rPr>
        <w:t>a</w:t>
      </w:r>
      <w:r>
        <w:rPr>
          <w:spacing w:val="-4"/>
          <w:sz w:val="24"/>
          <w:szCs w:val="24"/>
        </w:rPr>
        <w:t>p</w:t>
      </w:r>
      <w:r>
        <w:rPr>
          <w:sz w:val="24"/>
          <w:szCs w:val="24"/>
        </w:rPr>
        <w:t>a</w:t>
      </w:r>
      <w:r>
        <w:rPr>
          <w:spacing w:val="1"/>
          <w:sz w:val="24"/>
          <w:szCs w:val="24"/>
        </w:rPr>
        <w:t xml:space="preserve"> </w:t>
      </w:r>
      <w:r>
        <w:rPr>
          <w:spacing w:val="-4"/>
          <w:sz w:val="24"/>
          <w:szCs w:val="24"/>
        </w:rPr>
        <w:t>v</w:t>
      </w:r>
      <w:r>
        <w:rPr>
          <w:spacing w:val="1"/>
          <w:sz w:val="24"/>
          <w:szCs w:val="24"/>
        </w:rPr>
        <w:t>i</w:t>
      </w:r>
      <w:r>
        <w:rPr>
          <w:sz w:val="24"/>
          <w:szCs w:val="24"/>
        </w:rPr>
        <w:t>d</w:t>
      </w:r>
      <w:r>
        <w:rPr>
          <w:spacing w:val="1"/>
          <w:sz w:val="24"/>
          <w:szCs w:val="24"/>
        </w:rPr>
        <w:t>e</w:t>
      </w:r>
      <w:r>
        <w:rPr>
          <w:sz w:val="24"/>
          <w:szCs w:val="24"/>
        </w:rPr>
        <w:t xml:space="preserve">o </w:t>
      </w:r>
      <w:r>
        <w:rPr>
          <w:spacing w:val="1"/>
          <w:sz w:val="24"/>
          <w:szCs w:val="24"/>
        </w:rPr>
        <w:t>tam</w:t>
      </w:r>
      <w:r>
        <w:rPr>
          <w:sz w:val="24"/>
          <w:szCs w:val="24"/>
        </w:rPr>
        <w:t>b</w:t>
      </w:r>
      <w:r>
        <w:rPr>
          <w:spacing w:val="1"/>
          <w:sz w:val="24"/>
          <w:szCs w:val="24"/>
        </w:rPr>
        <w:t>a</w:t>
      </w:r>
      <w:r>
        <w:rPr>
          <w:spacing w:val="-4"/>
          <w:sz w:val="24"/>
          <w:szCs w:val="24"/>
        </w:rPr>
        <w:t>h</w:t>
      </w:r>
      <w:r>
        <w:rPr>
          <w:spacing w:val="1"/>
          <w:sz w:val="24"/>
          <w:szCs w:val="24"/>
        </w:rPr>
        <w:t>a</w:t>
      </w:r>
      <w:r>
        <w:rPr>
          <w:sz w:val="24"/>
          <w:szCs w:val="24"/>
        </w:rPr>
        <w:t>n</w:t>
      </w:r>
      <w:r>
        <w:rPr>
          <w:spacing w:val="4"/>
          <w:sz w:val="24"/>
          <w:szCs w:val="24"/>
        </w:rPr>
        <w:t xml:space="preserve"> </w:t>
      </w:r>
      <w:r>
        <w:rPr>
          <w:spacing w:val="-4"/>
          <w:sz w:val="24"/>
          <w:szCs w:val="24"/>
        </w:rPr>
        <w:t>b</w:t>
      </w:r>
      <w:r>
        <w:rPr>
          <w:spacing w:val="1"/>
          <w:sz w:val="24"/>
          <w:szCs w:val="24"/>
        </w:rPr>
        <w:t>e</w:t>
      </w:r>
      <w:r>
        <w:rPr>
          <w:sz w:val="24"/>
          <w:szCs w:val="24"/>
        </w:rPr>
        <w:t>rupa</w:t>
      </w:r>
      <w:r>
        <w:rPr>
          <w:spacing w:val="5"/>
          <w:sz w:val="24"/>
          <w:szCs w:val="24"/>
        </w:rPr>
        <w:t xml:space="preserve"> </w:t>
      </w:r>
      <w:r>
        <w:rPr>
          <w:spacing w:val="-4"/>
          <w:sz w:val="24"/>
          <w:szCs w:val="24"/>
        </w:rPr>
        <w:t>v</w:t>
      </w:r>
      <w:r>
        <w:rPr>
          <w:spacing w:val="1"/>
          <w:sz w:val="24"/>
          <w:szCs w:val="24"/>
        </w:rPr>
        <w:t>i</w:t>
      </w:r>
      <w:r>
        <w:rPr>
          <w:sz w:val="24"/>
          <w:szCs w:val="24"/>
        </w:rPr>
        <w:t>d</w:t>
      </w:r>
      <w:r>
        <w:rPr>
          <w:spacing w:val="1"/>
          <w:sz w:val="24"/>
          <w:szCs w:val="24"/>
        </w:rPr>
        <w:t>e</w:t>
      </w:r>
      <w:r>
        <w:rPr>
          <w:sz w:val="24"/>
          <w:szCs w:val="24"/>
        </w:rPr>
        <w:t xml:space="preserve">o </w:t>
      </w:r>
      <w:r>
        <w:rPr>
          <w:spacing w:val="1"/>
          <w:sz w:val="24"/>
          <w:szCs w:val="24"/>
        </w:rPr>
        <w:t>la</w:t>
      </w:r>
      <w:r>
        <w:rPr>
          <w:spacing w:val="-4"/>
          <w:sz w:val="24"/>
          <w:szCs w:val="24"/>
        </w:rPr>
        <w:t>g</w:t>
      </w:r>
      <w:r>
        <w:rPr>
          <w:sz w:val="24"/>
          <w:szCs w:val="24"/>
        </w:rPr>
        <w:t>u</w:t>
      </w:r>
      <w:r>
        <w:rPr>
          <w:spacing w:val="4"/>
          <w:sz w:val="24"/>
          <w:szCs w:val="24"/>
        </w:rPr>
        <w:t xml:space="preserve"> </w:t>
      </w:r>
      <w:r>
        <w:rPr>
          <w:spacing w:val="-3"/>
          <w:sz w:val="24"/>
          <w:szCs w:val="24"/>
        </w:rPr>
        <w:t>m</w:t>
      </w:r>
      <w:r>
        <w:rPr>
          <w:spacing w:val="1"/>
          <w:sz w:val="24"/>
          <w:szCs w:val="24"/>
        </w:rPr>
        <w:t>e</w:t>
      </w:r>
      <w:r>
        <w:rPr>
          <w:sz w:val="24"/>
          <w:szCs w:val="24"/>
        </w:rPr>
        <w:t>nh</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4"/>
          <w:sz w:val="24"/>
          <w:szCs w:val="24"/>
        </w:rPr>
        <w:t xml:space="preserve"> </w:t>
      </w:r>
      <w:r>
        <w:rPr>
          <w:spacing w:val="-3"/>
          <w:sz w:val="24"/>
          <w:szCs w:val="24"/>
        </w:rPr>
        <w:t>c</w:t>
      </w:r>
      <w:r>
        <w:rPr>
          <w:spacing w:val="1"/>
          <w:sz w:val="24"/>
          <w:szCs w:val="24"/>
        </w:rPr>
        <w:t>i</w:t>
      </w:r>
      <w:r>
        <w:rPr>
          <w:sz w:val="24"/>
          <w:szCs w:val="24"/>
        </w:rPr>
        <w:t>p</w:t>
      </w:r>
      <w:r>
        <w:rPr>
          <w:spacing w:val="1"/>
          <w:sz w:val="24"/>
          <w:szCs w:val="24"/>
        </w:rPr>
        <w:t>t</w:t>
      </w:r>
      <w:r>
        <w:rPr>
          <w:sz w:val="24"/>
          <w:szCs w:val="24"/>
        </w:rPr>
        <w:t>a</w:t>
      </w:r>
      <w:r>
        <w:rPr>
          <w:spacing w:val="1"/>
          <w:sz w:val="24"/>
          <w:szCs w:val="24"/>
        </w:rPr>
        <w:t xml:space="preserve"> a</w:t>
      </w:r>
      <w:r>
        <w:rPr>
          <w:spacing w:val="-4"/>
          <w:sz w:val="24"/>
          <w:szCs w:val="24"/>
        </w:rPr>
        <w:t>g</w:t>
      </w:r>
      <w:r>
        <w:rPr>
          <w:spacing w:val="1"/>
          <w:sz w:val="24"/>
          <w:szCs w:val="24"/>
        </w:rPr>
        <w:t>a</w:t>
      </w:r>
      <w:r>
        <w:rPr>
          <w:sz w:val="24"/>
          <w:szCs w:val="24"/>
        </w:rPr>
        <w:t>r</w:t>
      </w:r>
      <w:r>
        <w:rPr>
          <w:spacing w:val="4"/>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5"/>
          <w:sz w:val="24"/>
          <w:szCs w:val="24"/>
        </w:rPr>
        <w:t xml:space="preserve"> </w:t>
      </w:r>
      <w:r>
        <w:rPr>
          <w:sz w:val="24"/>
          <w:szCs w:val="24"/>
        </w:rPr>
        <w:t>d</w:t>
      </w:r>
      <w:r>
        <w:rPr>
          <w:spacing w:val="1"/>
          <w:sz w:val="24"/>
          <w:szCs w:val="24"/>
        </w:rPr>
        <w:t>a</w:t>
      </w:r>
      <w:r>
        <w:rPr>
          <w:spacing w:val="-4"/>
          <w:sz w:val="24"/>
          <w:szCs w:val="24"/>
        </w:rPr>
        <w:t>p</w:t>
      </w:r>
      <w:r>
        <w:rPr>
          <w:spacing w:val="1"/>
          <w:sz w:val="24"/>
          <w:szCs w:val="24"/>
        </w:rPr>
        <w:t>a</w:t>
      </w:r>
      <w:r>
        <w:rPr>
          <w:sz w:val="24"/>
          <w:szCs w:val="24"/>
        </w:rPr>
        <w:t>t</w:t>
      </w:r>
      <w:r>
        <w:rPr>
          <w:spacing w:val="1"/>
          <w:sz w:val="24"/>
          <w:szCs w:val="24"/>
        </w:rPr>
        <w:t xml:space="preserve"> le</w:t>
      </w:r>
      <w:r>
        <w:rPr>
          <w:spacing w:val="-4"/>
          <w:sz w:val="24"/>
          <w:szCs w:val="24"/>
        </w:rPr>
        <w:t>b</w:t>
      </w:r>
      <w:r>
        <w:rPr>
          <w:spacing w:val="1"/>
          <w:sz w:val="24"/>
          <w:szCs w:val="24"/>
        </w:rPr>
        <w:t>i</w:t>
      </w:r>
      <w:r>
        <w:rPr>
          <w:sz w:val="24"/>
          <w:szCs w:val="24"/>
        </w:rPr>
        <w:t xml:space="preserve">h </w:t>
      </w:r>
      <w:r>
        <w:rPr>
          <w:spacing w:val="1"/>
          <w:sz w:val="24"/>
          <w:szCs w:val="24"/>
        </w:rPr>
        <w:t>je</w:t>
      </w:r>
      <w:r>
        <w:rPr>
          <w:spacing w:val="-3"/>
          <w:sz w:val="24"/>
          <w:szCs w:val="24"/>
        </w:rPr>
        <w:t>l</w:t>
      </w:r>
      <w:r>
        <w:rPr>
          <w:spacing w:val="1"/>
          <w:sz w:val="24"/>
          <w:szCs w:val="24"/>
        </w:rPr>
        <w:t>a</w:t>
      </w:r>
      <w:r>
        <w:rPr>
          <w:sz w:val="24"/>
          <w:szCs w:val="24"/>
        </w:rPr>
        <w:t xml:space="preserve">s </w:t>
      </w:r>
      <w:r>
        <w:rPr>
          <w:spacing w:val="1"/>
          <w:sz w:val="24"/>
          <w:szCs w:val="24"/>
        </w:rPr>
        <w:t>me</w:t>
      </w:r>
      <w:r>
        <w:rPr>
          <w:sz w:val="24"/>
          <w:szCs w:val="24"/>
        </w:rPr>
        <w:t>nd</w:t>
      </w:r>
      <w:r>
        <w:rPr>
          <w:spacing w:val="1"/>
          <w:sz w:val="24"/>
          <w:szCs w:val="24"/>
        </w:rPr>
        <w:t>e</w:t>
      </w:r>
      <w:r>
        <w:rPr>
          <w:sz w:val="24"/>
          <w:szCs w:val="24"/>
        </w:rPr>
        <w:t>n</w:t>
      </w:r>
      <w:r>
        <w:rPr>
          <w:spacing w:val="-4"/>
          <w:sz w:val="24"/>
          <w:szCs w:val="24"/>
        </w:rPr>
        <w:t>g</w:t>
      </w:r>
      <w:r>
        <w:rPr>
          <w:spacing w:val="1"/>
          <w:sz w:val="24"/>
          <w:szCs w:val="24"/>
        </w:rPr>
        <w:t>a</w:t>
      </w:r>
      <w:r>
        <w:rPr>
          <w:sz w:val="24"/>
          <w:szCs w:val="24"/>
        </w:rPr>
        <w:t>r d</w:t>
      </w:r>
      <w:r>
        <w:rPr>
          <w:spacing w:val="1"/>
          <w:sz w:val="24"/>
          <w:szCs w:val="24"/>
        </w:rPr>
        <w:t>a</w:t>
      </w:r>
      <w:r>
        <w:rPr>
          <w:sz w:val="24"/>
          <w:szCs w:val="24"/>
        </w:rPr>
        <w:t xml:space="preserve">n </w:t>
      </w:r>
      <w:r>
        <w:rPr>
          <w:spacing w:val="-3"/>
          <w:sz w:val="24"/>
          <w:szCs w:val="24"/>
        </w:rPr>
        <w:t>m</w:t>
      </w:r>
      <w:r>
        <w:rPr>
          <w:spacing w:val="1"/>
          <w:sz w:val="24"/>
          <w:szCs w:val="24"/>
        </w:rPr>
        <w:t>ema</w:t>
      </w:r>
      <w:r>
        <w:rPr>
          <w:spacing w:val="-4"/>
          <w:sz w:val="24"/>
          <w:szCs w:val="24"/>
        </w:rPr>
        <w:t>h</w:t>
      </w:r>
      <w:r>
        <w:rPr>
          <w:spacing w:val="1"/>
          <w:sz w:val="24"/>
          <w:szCs w:val="24"/>
        </w:rPr>
        <w:t>am</w:t>
      </w:r>
      <w:r>
        <w:rPr>
          <w:sz w:val="24"/>
          <w:szCs w:val="24"/>
        </w:rPr>
        <w:t>i</w:t>
      </w:r>
      <w:r>
        <w:rPr>
          <w:spacing w:val="-3"/>
          <w:sz w:val="24"/>
          <w:szCs w:val="24"/>
        </w:rPr>
        <w:t xml:space="preserve"> </w:t>
      </w:r>
      <w:r>
        <w:rPr>
          <w:spacing w:val="1"/>
          <w:sz w:val="24"/>
          <w:szCs w:val="24"/>
        </w:rPr>
        <w:t>la</w:t>
      </w:r>
      <w:r>
        <w:rPr>
          <w:spacing w:val="-4"/>
          <w:sz w:val="24"/>
          <w:szCs w:val="24"/>
        </w:rPr>
        <w:t>g</w:t>
      </w:r>
      <w:r>
        <w:rPr>
          <w:sz w:val="24"/>
          <w:szCs w:val="24"/>
        </w:rPr>
        <w:t>u d</w:t>
      </w:r>
      <w:r>
        <w:rPr>
          <w:spacing w:val="1"/>
          <w:sz w:val="24"/>
          <w:szCs w:val="24"/>
        </w:rPr>
        <w:t>e</w:t>
      </w:r>
      <w:r>
        <w:rPr>
          <w:sz w:val="24"/>
          <w:szCs w:val="24"/>
        </w:rPr>
        <w:t>n</w:t>
      </w:r>
      <w:r>
        <w:rPr>
          <w:spacing w:val="-4"/>
          <w:sz w:val="24"/>
          <w:szCs w:val="24"/>
        </w:rPr>
        <w:t>g</w:t>
      </w:r>
      <w:r>
        <w:rPr>
          <w:spacing w:val="1"/>
          <w:sz w:val="24"/>
          <w:szCs w:val="24"/>
        </w:rPr>
        <w:t>a</w:t>
      </w:r>
      <w:r>
        <w:rPr>
          <w:sz w:val="24"/>
          <w:szCs w:val="24"/>
        </w:rPr>
        <w:t>n b</w:t>
      </w:r>
      <w:r>
        <w:rPr>
          <w:spacing w:val="1"/>
          <w:sz w:val="24"/>
          <w:szCs w:val="24"/>
        </w:rPr>
        <w:t>e</w:t>
      </w:r>
      <w:r>
        <w:rPr>
          <w:sz w:val="24"/>
          <w:szCs w:val="24"/>
        </w:rPr>
        <w:t>n</w:t>
      </w:r>
      <w:r>
        <w:rPr>
          <w:spacing w:val="1"/>
          <w:sz w:val="24"/>
          <w:szCs w:val="24"/>
        </w:rPr>
        <w:t>a</w:t>
      </w:r>
      <w:r>
        <w:rPr>
          <w:sz w:val="24"/>
          <w:szCs w:val="24"/>
        </w:rPr>
        <w:t>r.</w:t>
      </w:r>
    </w:p>
    <w:p w:rsidR="00307C03" w:rsidRDefault="0060687B">
      <w:pPr>
        <w:spacing w:before="13"/>
        <w:ind w:left="1170"/>
      </w:pPr>
      <w:r>
        <w:pict>
          <v:shape id="_x0000_i1039" type="#_x0000_t75" style="width:5in;height:251.25pt">
            <v:imagedata r:id="rId49" o:title=""/>
          </v:shape>
        </w:pict>
      </w:r>
    </w:p>
    <w:p w:rsidR="00307C03" w:rsidRDefault="00307C03">
      <w:pPr>
        <w:spacing w:before="5" w:line="120" w:lineRule="exact"/>
        <w:rPr>
          <w:sz w:val="13"/>
          <w:szCs w:val="13"/>
        </w:rPr>
      </w:pPr>
    </w:p>
    <w:p w:rsidR="00307C03" w:rsidRDefault="00F308C4">
      <w:pPr>
        <w:ind w:left="2557" w:right="2091"/>
        <w:jc w:val="center"/>
        <w:rPr>
          <w:sz w:val="24"/>
          <w:szCs w:val="24"/>
        </w:rPr>
      </w:pPr>
      <w:r>
        <w:rPr>
          <w:b/>
          <w:spacing w:val="-3"/>
          <w:sz w:val="24"/>
          <w:szCs w:val="24"/>
        </w:rPr>
        <w:t>G</w:t>
      </w:r>
      <w:r>
        <w:rPr>
          <w:b/>
          <w:spacing w:val="4"/>
          <w:sz w:val="24"/>
          <w:szCs w:val="24"/>
        </w:rPr>
        <w:t>a</w:t>
      </w:r>
      <w:r>
        <w:rPr>
          <w:b/>
          <w:spacing w:val="-4"/>
          <w:sz w:val="24"/>
          <w:szCs w:val="24"/>
        </w:rPr>
        <w:t>m</w:t>
      </w:r>
      <w:r>
        <w:rPr>
          <w:b/>
          <w:spacing w:val="-1"/>
          <w:sz w:val="24"/>
          <w:szCs w:val="24"/>
        </w:rPr>
        <w:t>b</w:t>
      </w:r>
      <w:r>
        <w:rPr>
          <w:b/>
          <w:sz w:val="24"/>
          <w:szCs w:val="24"/>
        </w:rPr>
        <w:t>ar</w:t>
      </w:r>
      <w:r>
        <w:rPr>
          <w:b/>
          <w:spacing w:val="1"/>
          <w:sz w:val="24"/>
          <w:szCs w:val="24"/>
        </w:rPr>
        <w:t xml:space="preserve"> </w:t>
      </w:r>
      <w:r>
        <w:rPr>
          <w:b/>
          <w:sz w:val="24"/>
          <w:szCs w:val="24"/>
        </w:rPr>
        <w:t xml:space="preserve">4.2.12 </w:t>
      </w:r>
      <w:r>
        <w:rPr>
          <w:b/>
          <w:spacing w:val="-1"/>
          <w:sz w:val="24"/>
          <w:szCs w:val="24"/>
        </w:rPr>
        <w:t>S</w:t>
      </w:r>
      <w:r>
        <w:rPr>
          <w:b/>
          <w:spacing w:val="1"/>
          <w:sz w:val="24"/>
          <w:szCs w:val="24"/>
        </w:rPr>
        <w:t>i</w:t>
      </w:r>
      <w:r>
        <w:rPr>
          <w:b/>
          <w:spacing w:val="-1"/>
          <w:sz w:val="24"/>
          <w:szCs w:val="24"/>
        </w:rPr>
        <w:t>s</w:t>
      </w:r>
      <w:r>
        <w:rPr>
          <w:b/>
          <w:spacing w:val="6"/>
          <w:sz w:val="24"/>
          <w:szCs w:val="24"/>
        </w:rPr>
        <w:t>w</w:t>
      </w:r>
      <w:r>
        <w:rPr>
          <w:b/>
          <w:sz w:val="24"/>
          <w:szCs w:val="24"/>
        </w:rPr>
        <w:t>a</w:t>
      </w:r>
      <w:r>
        <w:rPr>
          <w:b/>
          <w:spacing w:val="1"/>
          <w:sz w:val="24"/>
          <w:szCs w:val="24"/>
        </w:rPr>
        <w:t xml:space="preserve"> </w:t>
      </w:r>
      <w:r>
        <w:rPr>
          <w:b/>
          <w:spacing w:val="-8"/>
          <w:sz w:val="24"/>
          <w:szCs w:val="24"/>
        </w:rPr>
        <w:t>m</w:t>
      </w:r>
      <w:r>
        <w:rPr>
          <w:b/>
          <w:spacing w:val="1"/>
          <w:sz w:val="24"/>
          <w:szCs w:val="24"/>
        </w:rPr>
        <w:t>e</w:t>
      </w:r>
      <w:r>
        <w:rPr>
          <w:b/>
          <w:spacing w:val="-1"/>
          <w:sz w:val="24"/>
          <w:szCs w:val="24"/>
        </w:rPr>
        <w:t>n</w:t>
      </w:r>
      <w:r>
        <w:rPr>
          <w:b/>
          <w:spacing w:val="4"/>
          <w:sz w:val="24"/>
          <w:szCs w:val="24"/>
        </w:rPr>
        <w:t>y</w:t>
      </w:r>
      <w:r>
        <w:rPr>
          <w:b/>
          <w:spacing w:val="5"/>
          <w:sz w:val="24"/>
          <w:szCs w:val="24"/>
        </w:rPr>
        <w:t>i</w:t>
      </w:r>
      <w:r>
        <w:rPr>
          <w:b/>
          <w:spacing w:val="-8"/>
          <w:sz w:val="24"/>
          <w:szCs w:val="24"/>
        </w:rPr>
        <w:t>m</w:t>
      </w:r>
      <w:r>
        <w:rPr>
          <w:b/>
          <w:spacing w:val="4"/>
          <w:sz w:val="24"/>
          <w:szCs w:val="24"/>
        </w:rPr>
        <w:t>a</w:t>
      </w:r>
      <w:r>
        <w:rPr>
          <w:b/>
          <w:sz w:val="24"/>
          <w:szCs w:val="24"/>
        </w:rPr>
        <w:t>k</w:t>
      </w:r>
      <w:r>
        <w:rPr>
          <w:b/>
          <w:spacing w:val="-6"/>
          <w:sz w:val="24"/>
          <w:szCs w:val="24"/>
        </w:rPr>
        <w:t xml:space="preserve"> </w:t>
      </w:r>
      <w:r>
        <w:rPr>
          <w:b/>
          <w:sz w:val="24"/>
          <w:szCs w:val="24"/>
        </w:rPr>
        <w:t>v</w:t>
      </w:r>
      <w:r>
        <w:rPr>
          <w:b/>
          <w:spacing w:val="5"/>
          <w:sz w:val="24"/>
          <w:szCs w:val="24"/>
        </w:rPr>
        <w:t>i</w:t>
      </w:r>
      <w:r>
        <w:rPr>
          <w:b/>
          <w:spacing w:val="-6"/>
          <w:sz w:val="24"/>
          <w:szCs w:val="24"/>
        </w:rPr>
        <w:t>d</w:t>
      </w:r>
      <w:r>
        <w:rPr>
          <w:b/>
          <w:spacing w:val="5"/>
          <w:sz w:val="24"/>
          <w:szCs w:val="24"/>
        </w:rPr>
        <w:t>e</w:t>
      </w:r>
      <w:r>
        <w:rPr>
          <w:b/>
          <w:sz w:val="24"/>
          <w:szCs w:val="24"/>
        </w:rPr>
        <w:t>o</w:t>
      </w:r>
    </w:p>
    <w:p w:rsidR="00307C03" w:rsidRDefault="00F308C4">
      <w:pPr>
        <w:spacing w:before="40"/>
        <w:ind w:left="1803" w:right="1343"/>
        <w:jc w:val="center"/>
        <w:rPr>
          <w:sz w:val="24"/>
          <w:szCs w:val="24"/>
        </w:rPr>
        <w:sectPr w:rsidR="00307C03">
          <w:pgSz w:w="11920" w:h="16840"/>
          <w:pgMar w:top="1240" w:right="1580" w:bottom="280" w:left="1680" w:header="1019" w:footer="0" w:gutter="0"/>
          <w:cols w:space="720"/>
        </w:sectPr>
      </w:pPr>
      <w:r>
        <w:rPr>
          <w:sz w:val="24"/>
          <w:szCs w:val="24"/>
        </w:rPr>
        <w:t>(</w:t>
      </w:r>
      <w:r>
        <w:rPr>
          <w:spacing w:val="-1"/>
          <w:sz w:val="24"/>
          <w:szCs w:val="24"/>
        </w:rPr>
        <w:t>S</w:t>
      </w:r>
      <w:r>
        <w:rPr>
          <w:sz w:val="24"/>
          <w:szCs w:val="24"/>
        </w:rPr>
        <w:t>u</w:t>
      </w:r>
      <w:r>
        <w:rPr>
          <w:spacing w:val="1"/>
          <w:sz w:val="24"/>
          <w:szCs w:val="24"/>
        </w:rPr>
        <w:t>m</w:t>
      </w:r>
      <w:r>
        <w:rPr>
          <w:sz w:val="24"/>
          <w:szCs w:val="24"/>
        </w:rPr>
        <w:t>b</w:t>
      </w:r>
      <w:r>
        <w:rPr>
          <w:spacing w:val="1"/>
          <w:sz w:val="24"/>
          <w:szCs w:val="24"/>
        </w:rPr>
        <w:t>e</w:t>
      </w:r>
      <w:r>
        <w:rPr>
          <w:sz w:val="24"/>
          <w:szCs w:val="24"/>
        </w:rPr>
        <w:t>r</w:t>
      </w:r>
      <w:r>
        <w:rPr>
          <w:spacing w:val="1"/>
          <w:sz w:val="24"/>
          <w:szCs w:val="24"/>
        </w:rPr>
        <w:t xml:space="preserve"> </w:t>
      </w:r>
      <w:r>
        <w:rPr>
          <w:sz w:val="24"/>
          <w:szCs w:val="24"/>
        </w:rPr>
        <w:t>o</w:t>
      </w:r>
      <w:r>
        <w:rPr>
          <w:spacing w:val="1"/>
          <w:sz w:val="24"/>
          <w:szCs w:val="24"/>
        </w:rPr>
        <w:t>le</w:t>
      </w:r>
      <w:r>
        <w:rPr>
          <w:sz w:val="24"/>
          <w:szCs w:val="24"/>
        </w:rPr>
        <w:t xml:space="preserve">h </w:t>
      </w:r>
      <w:proofErr w:type="gramStart"/>
      <w:r>
        <w:rPr>
          <w:spacing w:val="-3"/>
          <w:sz w:val="24"/>
          <w:szCs w:val="24"/>
        </w:rPr>
        <w:t>t</w:t>
      </w:r>
      <w:r>
        <w:rPr>
          <w:spacing w:val="1"/>
          <w:sz w:val="24"/>
          <w:szCs w:val="24"/>
        </w:rPr>
        <w:t>i</w:t>
      </w:r>
      <w:r>
        <w:rPr>
          <w:sz w:val="24"/>
          <w:szCs w:val="24"/>
        </w:rPr>
        <w:t>m</w:t>
      </w:r>
      <w:proofErr w:type="gramEnd"/>
      <w:r>
        <w:rPr>
          <w:spacing w:val="1"/>
          <w:sz w:val="24"/>
          <w:szCs w:val="24"/>
        </w:rPr>
        <w:t xml:space="preserve"> </w:t>
      </w:r>
      <w:r>
        <w:rPr>
          <w:sz w:val="24"/>
          <w:szCs w:val="24"/>
        </w:rPr>
        <w:t>p</w:t>
      </w:r>
      <w:r>
        <w:rPr>
          <w:spacing w:val="1"/>
          <w:sz w:val="24"/>
          <w:szCs w:val="24"/>
        </w:rPr>
        <w:t>e</w:t>
      </w:r>
      <w:r>
        <w:rPr>
          <w:spacing w:val="-4"/>
          <w:sz w:val="24"/>
          <w:szCs w:val="24"/>
        </w:rPr>
        <w:t>n</w:t>
      </w:r>
      <w:r>
        <w:rPr>
          <w:spacing w:val="1"/>
          <w:sz w:val="24"/>
          <w:szCs w:val="24"/>
        </w:rPr>
        <w:t>el</w:t>
      </w:r>
      <w:r>
        <w:rPr>
          <w:spacing w:val="-3"/>
          <w:sz w:val="24"/>
          <w:szCs w:val="24"/>
        </w:rPr>
        <w:t>i</w:t>
      </w:r>
      <w:r>
        <w:rPr>
          <w:spacing w:val="1"/>
          <w:sz w:val="24"/>
          <w:szCs w:val="24"/>
        </w:rPr>
        <w:t>t</w:t>
      </w:r>
      <w:r>
        <w:rPr>
          <w:spacing w:val="4"/>
          <w:sz w:val="24"/>
          <w:szCs w:val="24"/>
        </w:rPr>
        <w:t>i</w:t>
      </w:r>
      <w:r>
        <w:rPr>
          <w:spacing w:val="-3"/>
          <w:sz w:val="24"/>
          <w:szCs w:val="24"/>
        </w:rPr>
        <w:t>/</w:t>
      </w:r>
      <w:r>
        <w:rPr>
          <w:sz w:val="24"/>
          <w:szCs w:val="24"/>
        </w:rPr>
        <w:t>28</w:t>
      </w:r>
      <w:r>
        <w:rPr>
          <w:spacing w:val="4"/>
          <w:sz w:val="24"/>
          <w:szCs w:val="24"/>
        </w:rPr>
        <w:t xml:space="preserve"> </w:t>
      </w:r>
      <w:r>
        <w:rPr>
          <w:spacing w:val="-9"/>
          <w:sz w:val="24"/>
          <w:szCs w:val="24"/>
        </w:rPr>
        <w:t>F</w:t>
      </w:r>
      <w:r>
        <w:rPr>
          <w:spacing w:val="1"/>
          <w:sz w:val="24"/>
          <w:szCs w:val="24"/>
        </w:rPr>
        <w:t>e</w:t>
      </w:r>
      <w:r>
        <w:rPr>
          <w:sz w:val="24"/>
          <w:szCs w:val="24"/>
        </w:rPr>
        <w:t>bru</w:t>
      </w:r>
      <w:r>
        <w:rPr>
          <w:spacing w:val="1"/>
          <w:sz w:val="24"/>
          <w:szCs w:val="24"/>
        </w:rPr>
        <w:t>a</w:t>
      </w:r>
      <w:r>
        <w:rPr>
          <w:sz w:val="24"/>
          <w:szCs w:val="24"/>
        </w:rPr>
        <w:t>ri</w:t>
      </w:r>
      <w:r>
        <w:rPr>
          <w:spacing w:val="1"/>
          <w:sz w:val="24"/>
          <w:szCs w:val="24"/>
        </w:rPr>
        <w:t xml:space="preserve"> </w:t>
      </w:r>
      <w:r>
        <w:rPr>
          <w:sz w:val="24"/>
          <w:szCs w:val="24"/>
        </w:rPr>
        <w:t>201</w:t>
      </w:r>
      <w:r>
        <w:rPr>
          <w:spacing w:val="1"/>
          <w:sz w:val="24"/>
          <w:szCs w:val="24"/>
        </w:rPr>
        <w:t>9</w:t>
      </w:r>
      <w:r>
        <w:rPr>
          <w:spacing w:val="-3"/>
          <w:sz w:val="24"/>
          <w:szCs w:val="24"/>
        </w:rPr>
        <w:t>/</w:t>
      </w:r>
      <w:r>
        <w:rPr>
          <w:sz w:val="24"/>
          <w:szCs w:val="24"/>
        </w:rPr>
        <w:t>ru</w:t>
      </w:r>
      <w:r>
        <w:rPr>
          <w:spacing w:val="1"/>
          <w:sz w:val="24"/>
          <w:szCs w:val="24"/>
        </w:rPr>
        <w:t>a</w:t>
      </w:r>
      <w:r>
        <w:rPr>
          <w:sz w:val="24"/>
          <w:szCs w:val="24"/>
        </w:rPr>
        <w:t>ng</w:t>
      </w:r>
      <w:r>
        <w:rPr>
          <w:spacing w:val="-4"/>
          <w:sz w:val="24"/>
          <w:szCs w:val="24"/>
        </w:rPr>
        <w:t xml:space="preserve"> </w:t>
      </w:r>
      <w:r>
        <w:rPr>
          <w:sz w:val="24"/>
          <w:szCs w:val="24"/>
        </w:rPr>
        <w:t>k</w:t>
      </w:r>
      <w:r>
        <w:rPr>
          <w:spacing w:val="1"/>
          <w:sz w:val="24"/>
          <w:szCs w:val="24"/>
        </w:rPr>
        <w:t>ela</w:t>
      </w:r>
      <w:r>
        <w:rPr>
          <w:sz w:val="24"/>
          <w:szCs w:val="24"/>
        </w:rPr>
        <w:t>s)</w:t>
      </w:r>
    </w:p>
    <w:p w:rsidR="00307C03" w:rsidRDefault="00307C03">
      <w:pPr>
        <w:spacing w:line="180" w:lineRule="exact"/>
        <w:rPr>
          <w:sz w:val="18"/>
          <w:szCs w:val="18"/>
        </w:rPr>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F308C4">
      <w:pPr>
        <w:spacing w:before="29" w:line="480" w:lineRule="auto"/>
        <w:ind w:left="588" w:right="76" w:firstLine="853"/>
        <w:jc w:val="both"/>
        <w:rPr>
          <w:sz w:val="24"/>
          <w:szCs w:val="24"/>
        </w:rPr>
      </w:pPr>
      <w:r>
        <w:rPr>
          <w:spacing w:val="-1"/>
          <w:sz w:val="24"/>
          <w:szCs w:val="24"/>
        </w:rPr>
        <w:t>P</w:t>
      </w:r>
      <w:r>
        <w:rPr>
          <w:spacing w:val="1"/>
          <w:sz w:val="24"/>
          <w:szCs w:val="24"/>
        </w:rPr>
        <w:t>a</w:t>
      </w:r>
      <w:r>
        <w:rPr>
          <w:sz w:val="24"/>
          <w:szCs w:val="24"/>
        </w:rPr>
        <w:t>da</w:t>
      </w:r>
      <w:r>
        <w:rPr>
          <w:spacing w:val="1"/>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iata</w:t>
      </w:r>
      <w:r>
        <w:rPr>
          <w:sz w:val="24"/>
          <w:szCs w:val="24"/>
        </w:rPr>
        <w:t xml:space="preserve">n </w:t>
      </w:r>
      <w:r>
        <w:rPr>
          <w:spacing w:val="1"/>
          <w:sz w:val="24"/>
          <w:szCs w:val="24"/>
        </w:rPr>
        <w:t>i</w:t>
      </w:r>
      <w:r>
        <w:rPr>
          <w:spacing w:val="-4"/>
          <w:sz w:val="24"/>
          <w:szCs w:val="24"/>
        </w:rPr>
        <w:t>n</w:t>
      </w:r>
      <w:r>
        <w:rPr>
          <w:sz w:val="24"/>
          <w:szCs w:val="24"/>
        </w:rPr>
        <w:t>i</w:t>
      </w:r>
      <w:r>
        <w:rPr>
          <w:spacing w:val="1"/>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1"/>
          <w:sz w:val="24"/>
          <w:szCs w:val="24"/>
        </w:rPr>
        <w:t xml:space="preserve"> te</w:t>
      </w:r>
      <w:r>
        <w:rPr>
          <w:sz w:val="24"/>
          <w:szCs w:val="24"/>
        </w:rPr>
        <w:t>r</w:t>
      </w:r>
      <w:r>
        <w:rPr>
          <w:spacing w:val="-3"/>
          <w:sz w:val="24"/>
          <w:szCs w:val="24"/>
        </w:rPr>
        <w:t>l</w:t>
      </w:r>
      <w:r>
        <w:rPr>
          <w:spacing w:val="1"/>
          <w:sz w:val="24"/>
          <w:szCs w:val="24"/>
        </w:rPr>
        <w:t>i</w:t>
      </w:r>
      <w:r>
        <w:rPr>
          <w:sz w:val="24"/>
          <w:szCs w:val="24"/>
        </w:rPr>
        <w:t>h</w:t>
      </w:r>
      <w:r>
        <w:rPr>
          <w:spacing w:val="1"/>
          <w:sz w:val="24"/>
          <w:szCs w:val="24"/>
        </w:rPr>
        <w:t>a</w:t>
      </w:r>
      <w:r>
        <w:rPr>
          <w:sz w:val="24"/>
          <w:szCs w:val="24"/>
        </w:rPr>
        <w:t>t</w:t>
      </w:r>
      <w:r>
        <w:rPr>
          <w:spacing w:val="-3"/>
          <w:sz w:val="24"/>
          <w:szCs w:val="24"/>
        </w:rPr>
        <w:t xml:space="preserve"> </w:t>
      </w:r>
      <w:r>
        <w:rPr>
          <w:spacing w:val="1"/>
          <w:sz w:val="24"/>
          <w:szCs w:val="24"/>
        </w:rPr>
        <w:t>me</w:t>
      </w:r>
      <w:r>
        <w:rPr>
          <w:sz w:val="24"/>
          <w:szCs w:val="24"/>
        </w:rPr>
        <w:t>n</w:t>
      </w:r>
      <w:r>
        <w:rPr>
          <w:spacing w:val="-8"/>
          <w:sz w:val="24"/>
          <w:szCs w:val="24"/>
        </w:rPr>
        <w:t>y</w:t>
      </w:r>
      <w:r>
        <w:rPr>
          <w:spacing w:val="1"/>
          <w:sz w:val="24"/>
          <w:szCs w:val="24"/>
        </w:rPr>
        <w:t>ima</w:t>
      </w:r>
      <w:r>
        <w:rPr>
          <w:sz w:val="24"/>
          <w:szCs w:val="24"/>
        </w:rPr>
        <w:t>k d</w:t>
      </w:r>
      <w:r>
        <w:rPr>
          <w:spacing w:val="1"/>
          <w:sz w:val="24"/>
          <w:szCs w:val="24"/>
        </w:rPr>
        <w:t>e</w:t>
      </w:r>
      <w:r>
        <w:rPr>
          <w:sz w:val="24"/>
          <w:szCs w:val="24"/>
        </w:rPr>
        <w:t>n</w:t>
      </w:r>
      <w:r>
        <w:rPr>
          <w:spacing w:val="-4"/>
          <w:sz w:val="24"/>
          <w:szCs w:val="24"/>
        </w:rPr>
        <w:t>g</w:t>
      </w:r>
      <w:r>
        <w:rPr>
          <w:spacing w:val="1"/>
          <w:sz w:val="24"/>
          <w:szCs w:val="24"/>
        </w:rPr>
        <w:t>a</w:t>
      </w:r>
      <w:r>
        <w:rPr>
          <w:sz w:val="24"/>
          <w:szCs w:val="24"/>
        </w:rPr>
        <w:t>n b</w:t>
      </w:r>
      <w:r>
        <w:rPr>
          <w:spacing w:val="1"/>
          <w:sz w:val="24"/>
          <w:szCs w:val="24"/>
        </w:rPr>
        <w:t>ai</w:t>
      </w:r>
      <w:r>
        <w:rPr>
          <w:sz w:val="24"/>
          <w:szCs w:val="24"/>
        </w:rPr>
        <w:t>k p</w:t>
      </w:r>
      <w:r>
        <w:rPr>
          <w:spacing w:val="1"/>
          <w:sz w:val="24"/>
          <w:szCs w:val="24"/>
        </w:rPr>
        <w:t>e</w:t>
      </w:r>
      <w:r>
        <w:rPr>
          <w:sz w:val="24"/>
          <w:szCs w:val="24"/>
        </w:rPr>
        <w:t>n</w:t>
      </w:r>
      <w:r>
        <w:rPr>
          <w:spacing w:val="1"/>
          <w:sz w:val="24"/>
          <w:szCs w:val="24"/>
        </w:rPr>
        <w:t>a</w:t>
      </w:r>
      <w:r>
        <w:rPr>
          <w:spacing w:val="-8"/>
          <w:sz w:val="24"/>
          <w:szCs w:val="24"/>
        </w:rPr>
        <w:t>y</w:t>
      </w:r>
      <w:r>
        <w:rPr>
          <w:spacing w:val="1"/>
          <w:sz w:val="24"/>
          <w:szCs w:val="24"/>
        </w:rPr>
        <w:t>a</w:t>
      </w:r>
      <w:r>
        <w:rPr>
          <w:spacing w:val="4"/>
          <w:sz w:val="24"/>
          <w:szCs w:val="24"/>
        </w:rPr>
        <w:t>n</w:t>
      </w:r>
      <w:r>
        <w:rPr>
          <w:spacing w:val="-4"/>
          <w:sz w:val="24"/>
          <w:szCs w:val="24"/>
        </w:rPr>
        <w:t>g</w:t>
      </w:r>
      <w:r>
        <w:rPr>
          <w:spacing w:val="1"/>
          <w:sz w:val="24"/>
          <w:szCs w:val="24"/>
        </w:rPr>
        <w:t>a</w:t>
      </w:r>
      <w:r>
        <w:rPr>
          <w:sz w:val="24"/>
          <w:szCs w:val="24"/>
        </w:rPr>
        <w:t xml:space="preserve">n </w:t>
      </w:r>
      <w:r>
        <w:rPr>
          <w:spacing w:val="-4"/>
          <w:sz w:val="24"/>
          <w:szCs w:val="24"/>
        </w:rPr>
        <w:t>v</w:t>
      </w:r>
      <w:r>
        <w:rPr>
          <w:spacing w:val="1"/>
          <w:sz w:val="24"/>
          <w:szCs w:val="24"/>
        </w:rPr>
        <w:t>i</w:t>
      </w:r>
      <w:r>
        <w:rPr>
          <w:sz w:val="24"/>
          <w:szCs w:val="24"/>
        </w:rPr>
        <w:t>d</w:t>
      </w:r>
      <w:r>
        <w:rPr>
          <w:spacing w:val="1"/>
          <w:sz w:val="24"/>
          <w:szCs w:val="24"/>
        </w:rPr>
        <w:t>e</w:t>
      </w:r>
      <w:r>
        <w:rPr>
          <w:sz w:val="24"/>
          <w:szCs w:val="24"/>
        </w:rPr>
        <w:t xml:space="preserve">o </w:t>
      </w:r>
      <w:r>
        <w:rPr>
          <w:spacing w:val="1"/>
          <w:sz w:val="24"/>
          <w:szCs w:val="24"/>
        </w:rPr>
        <w:t>t</w:t>
      </w:r>
      <w:r>
        <w:rPr>
          <w:sz w:val="24"/>
          <w:szCs w:val="24"/>
        </w:rPr>
        <w:t>u</w:t>
      </w:r>
      <w:r>
        <w:rPr>
          <w:spacing w:val="1"/>
          <w:sz w:val="24"/>
          <w:szCs w:val="24"/>
        </w:rPr>
        <w:t>t</w:t>
      </w:r>
      <w:r>
        <w:rPr>
          <w:sz w:val="24"/>
          <w:szCs w:val="24"/>
        </w:rPr>
        <w:t>or</w:t>
      </w:r>
      <w:r>
        <w:rPr>
          <w:spacing w:val="1"/>
          <w:sz w:val="24"/>
          <w:szCs w:val="24"/>
        </w:rPr>
        <w:t>i</w:t>
      </w:r>
      <w:r>
        <w:rPr>
          <w:spacing w:val="-3"/>
          <w:sz w:val="24"/>
          <w:szCs w:val="24"/>
        </w:rPr>
        <w:t>a</w:t>
      </w:r>
      <w:r>
        <w:rPr>
          <w:sz w:val="24"/>
          <w:szCs w:val="24"/>
        </w:rPr>
        <w:t xml:space="preserve">l </w:t>
      </w:r>
      <w:r>
        <w:rPr>
          <w:spacing w:val="5"/>
          <w:sz w:val="24"/>
          <w:szCs w:val="24"/>
        </w:rPr>
        <w:t xml:space="preserve"> </w:t>
      </w:r>
      <w:r>
        <w:rPr>
          <w:spacing w:val="-3"/>
          <w:sz w:val="24"/>
          <w:szCs w:val="24"/>
        </w:rPr>
        <w:t>t</w:t>
      </w:r>
      <w:r>
        <w:rPr>
          <w:spacing w:val="1"/>
          <w:sz w:val="24"/>
          <w:szCs w:val="24"/>
        </w:rPr>
        <w:t>e</w:t>
      </w:r>
      <w:r>
        <w:rPr>
          <w:sz w:val="24"/>
          <w:szCs w:val="24"/>
        </w:rPr>
        <w:t>n</w:t>
      </w:r>
      <w:r>
        <w:rPr>
          <w:spacing w:val="1"/>
          <w:sz w:val="24"/>
          <w:szCs w:val="24"/>
        </w:rPr>
        <w:t>ta</w:t>
      </w:r>
      <w:r>
        <w:rPr>
          <w:sz w:val="24"/>
          <w:szCs w:val="24"/>
        </w:rPr>
        <w:t>ng  b</w:t>
      </w:r>
      <w:r>
        <w:rPr>
          <w:spacing w:val="1"/>
          <w:sz w:val="24"/>
          <w:szCs w:val="24"/>
        </w:rPr>
        <w:t>e</w:t>
      </w:r>
      <w:r>
        <w:rPr>
          <w:sz w:val="24"/>
          <w:szCs w:val="24"/>
        </w:rPr>
        <w:t>b</w:t>
      </w:r>
      <w:r>
        <w:rPr>
          <w:spacing w:val="1"/>
          <w:sz w:val="24"/>
          <w:szCs w:val="24"/>
        </w:rPr>
        <w:t>e</w:t>
      </w:r>
      <w:r>
        <w:rPr>
          <w:spacing w:val="-4"/>
          <w:sz w:val="24"/>
          <w:szCs w:val="24"/>
        </w:rPr>
        <w:t>r</w:t>
      </w:r>
      <w:r>
        <w:rPr>
          <w:spacing w:val="1"/>
          <w:sz w:val="24"/>
          <w:szCs w:val="24"/>
        </w:rPr>
        <w:t>a</w:t>
      </w:r>
      <w:r>
        <w:rPr>
          <w:sz w:val="24"/>
          <w:szCs w:val="24"/>
        </w:rPr>
        <w:t xml:space="preserve">pa </w:t>
      </w:r>
      <w:r>
        <w:rPr>
          <w:spacing w:val="1"/>
          <w:sz w:val="24"/>
          <w:szCs w:val="24"/>
        </w:rPr>
        <w:t xml:space="preserve"> m</w:t>
      </w:r>
      <w:r>
        <w:rPr>
          <w:spacing w:val="-3"/>
          <w:sz w:val="24"/>
          <w:szCs w:val="24"/>
        </w:rPr>
        <w:t>a</w:t>
      </w:r>
      <w:r>
        <w:rPr>
          <w:spacing w:val="1"/>
          <w:sz w:val="24"/>
          <w:szCs w:val="24"/>
        </w:rPr>
        <w:t>te</w:t>
      </w:r>
      <w:r>
        <w:rPr>
          <w:sz w:val="24"/>
          <w:szCs w:val="24"/>
        </w:rPr>
        <w:t xml:space="preserve">ri </w:t>
      </w:r>
      <w:r>
        <w:rPr>
          <w:spacing w:val="7"/>
          <w:sz w:val="24"/>
          <w:szCs w:val="24"/>
        </w:rPr>
        <w:t xml:space="preserve"> </w:t>
      </w:r>
      <w:r>
        <w:rPr>
          <w:spacing w:val="1"/>
          <w:sz w:val="24"/>
          <w:szCs w:val="24"/>
        </w:rPr>
        <w:t>t</w:t>
      </w:r>
      <w:r>
        <w:rPr>
          <w:spacing w:val="-3"/>
          <w:sz w:val="24"/>
          <w:szCs w:val="24"/>
        </w:rPr>
        <w:t>e</w:t>
      </w:r>
      <w:r>
        <w:rPr>
          <w:spacing w:val="1"/>
          <w:sz w:val="24"/>
          <w:szCs w:val="24"/>
        </w:rPr>
        <w:t>ta</w:t>
      </w:r>
      <w:r>
        <w:rPr>
          <w:sz w:val="24"/>
          <w:szCs w:val="24"/>
        </w:rPr>
        <w:t xml:space="preserve">ng   </w:t>
      </w:r>
      <w:r>
        <w:rPr>
          <w:spacing w:val="29"/>
          <w:sz w:val="24"/>
          <w:szCs w:val="24"/>
        </w:rPr>
        <w:t xml:space="preserve"> </w:t>
      </w:r>
      <w:r>
        <w:rPr>
          <w:spacing w:val="1"/>
          <w:sz w:val="24"/>
          <w:szCs w:val="24"/>
        </w:rPr>
        <w:t>m</w:t>
      </w:r>
      <w:r>
        <w:rPr>
          <w:spacing w:val="-3"/>
          <w:sz w:val="24"/>
          <w:szCs w:val="24"/>
        </w:rPr>
        <w:t>a</w:t>
      </w:r>
      <w:r>
        <w:rPr>
          <w:spacing w:val="1"/>
          <w:sz w:val="24"/>
          <w:szCs w:val="24"/>
        </w:rPr>
        <w:t>te</w:t>
      </w:r>
      <w:r>
        <w:rPr>
          <w:sz w:val="24"/>
          <w:szCs w:val="24"/>
        </w:rPr>
        <w:t xml:space="preserve">ri </w:t>
      </w:r>
      <w:r>
        <w:rPr>
          <w:spacing w:val="1"/>
          <w:sz w:val="24"/>
          <w:szCs w:val="24"/>
        </w:rPr>
        <w:t xml:space="preserve"> </w:t>
      </w:r>
      <w:r>
        <w:rPr>
          <w:sz w:val="24"/>
          <w:szCs w:val="24"/>
        </w:rPr>
        <w:t>o</w:t>
      </w:r>
      <w:r>
        <w:rPr>
          <w:spacing w:val="1"/>
          <w:sz w:val="24"/>
          <w:szCs w:val="24"/>
        </w:rPr>
        <w:t>la</w:t>
      </w:r>
      <w:r>
        <w:rPr>
          <w:sz w:val="24"/>
          <w:szCs w:val="24"/>
        </w:rPr>
        <w:t xml:space="preserve">h  </w:t>
      </w:r>
      <w:r>
        <w:rPr>
          <w:spacing w:val="-4"/>
          <w:sz w:val="24"/>
          <w:szCs w:val="24"/>
        </w:rPr>
        <w:t>v</w:t>
      </w:r>
      <w:r>
        <w:rPr>
          <w:sz w:val="24"/>
          <w:szCs w:val="24"/>
        </w:rPr>
        <w:t>ok</w:t>
      </w:r>
      <w:r>
        <w:rPr>
          <w:spacing w:val="1"/>
          <w:sz w:val="24"/>
          <w:szCs w:val="24"/>
        </w:rPr>
        <w:t>al</w:t>
      </w:r>
      <w:r>
        <w:rPr>
          <w:sz w:val="24"/>
          <w:szCs w:val="24"/>
        </w:rPr>
        <w:t xml:space="preserve">, </w:t>
      </w:r>
      <w:r>
        <w:rPr>
          <w:spacing w:val="7"/>
          <w:sz w:val="24"/>
          <w:szCs w:val="24"/>
        </w:rPr>
        <w:t xml:space="preserve"> </w:t>
      </w:r>
      <w:r>
        <w:rPr>
          <w:sz w:val="24"/>
          <w:szCs w:val="24"/>
        </w:rPr>
        <w:t>p</w:t>
      </w:r>
      <w:r>
        <w:rPr>
          <w:spacing w:val="1"/>
          <w:sz w:val="24"/>
          <w:szCs w:val="24"/>
        </w:rPr>
        <w:t>e</w:t>
      </w:r>
      <w:r>
        <w:rPr>
          <w:sz w:val="24"/>
          <w:szCs w:val="24"/>
        </w:rPr>
        <w:t>rn</w:t>
      </w:r>
      <w:r>
        <w:rPr>
          <w:spacing w:val="1"/>
          <w:sz w:val="24"/>
          <w:szCs w:val="24"/>
        </w:rPr>
        <w:t>a</w:t>
      </w:r>
      <w:r>
        <w:rPr>
          <w:spacing w:val="-4"/>
          <w:sz w:val="24"/>
          <w:szCs w:val="24"/>
        </w:rPr>
        <w:t>f</w:t>
      </w:r>
      <w:r>
        <w:rPr>
          <w:spacing w:val="1"/>
          <w:sz w:val="24"/>
          <w:szCs w:val="24"/>
        </w:rPr>
        <w:t>a</w:t>
      </w:r>
      <w:r>
        <w:rPr>
          <w:spacing w:val="-1"/>
          <w:sz w:val="24"/>
          <w:szCs w:val="24"/>
        </w:rPr>
        <w:t>s</w:t>
      </w:r>
      <w:r>
        <w:rPr>
          <w:spacing w:val="1"/>
          <w:sz w:val="24"/>
          <w:szCs w:val="24"/>
        </w:rPr>
        <w:t>a</w:t>
      </w:r>
      <w:r>
        <w:rPr>
          <w:sz w:val="24"/>
          <w:szCs w:val="24"/>
        </w:rPr>
        <w:t xml:space="preserve">n </w:t>
      </w:r>
      <w:r>
        <w:rPr>
          <w:spacing w:val="4"/>
          <w:sz w:val="24"/>
          <w:szCs w:val="24"/>
        </w:rPr>
        <w:t xml:space="preserve"> </w:t>
      </w:r>
      <w:r>
        <w:rPr>
          <w:spacing w:val="-4"/>
          <w:sz w:val="24"/>
          <w:szCs w:val="24"/>
        </w:rPr>
        <w:t>d</w:t>
      </w:r>
      <w:r>
        <w:rPr>
          <w:spacing w:val="1"/>
          <w:sz w:val="24"/>
          <w:szCs w:val="24"/>
        </w:rPr>
        <w:t>a</w:t>
      </w:r>
      <w:r>
        <w:rPr>
          <w:sz w:val="24"/>
          <w:szCs w:val="24"/>
        </w:rPr>
        <w:t>n d</w:t>
      </w:r>
      <w:r>
        <w:rPr>
          <w:spacing w:val="1"/>
          <w:sz w:val="24"/>
          <w:szCs w:val="24"/>
        </w:rPr>
        <w:t>i</w:t>
      </w:r>
      <w:r>
        <w:rPr>
          <w:sz w:val="24"/>
          <w:szCs w:val="24"/>
        </w:rPr>
        <w:t>n</w:t>
      </w:r>
      <w:r>
        <w:rPr>
          <w:spacing w:val="1"/>
          <w:sz w:val="24"/>
          <w:szCs w:val="24"/>
        </w:rPr>
        <w:t>ami</w:t>
      </w:r>
      <w:r>
        <w:rPr>
          <w:spacing w:val="-4"/>
          <w:sz w:val="24"/>
          <w:szCs w:val="24"/>
        </w:rPr>
        <w:t>k</w:t>
      </w:r>
      <w:r>
        <w:rPr>
          <w:sz w:val="24"/>
          <w:szCs w:val="24"/>
        </w:rPr>
        <w:t>a</w:t>
      </w:r>
      <w:r>
        <w:rPr>
          <w:spacing w:val="5"/>
          <w:sz w:val="24"/>
          <w:szCs w:val="24"/>
        </w:rPr>
        <w:t xml:space="preserve"> </w:t>
      </w:r>
      <w:r>
        <w:rPr>
          <w:spacing w:val="-4"/>
          <w:sz w:val="24"/>
          <w:szCs w:val="24"/>
        </w:rPr>
        <w:t>o</w:t>
      </w:r>
      <w:r>
        <w:rPr>
          <w:spacing w:val="1"/>
          <w:sz w:val="24"/>
          <w:szCs w:val="24"/>
        </w:rPr>
        <w:t>le</w:t>
      </w:r>
      <w:r>
        <w:rPr>
          <w:sz w:val="24"/>
          <w:szCs w:val="24"/>
        </w:rPr>
        <w:t>h</w:t>
      </w:r>
      <w:r>
        <w:rPr>
          <w:spacing w:val="7"/>
          <w:sz w:val="24"/>
          <w:szCs w:val="24"/>
        </w:rPr>
        <w:t xml:space="preserve"> </w:t>
      </w:r>
      <w:r>
        <w:rPr>
          <w:spacing w:val="-4"/>
          <w:sz w:val="24"/>
          <w:szCs w:val="24"/>
        </w:rPr>
        <w:t>I</w:t>
      </w:r>
      <w:r>
        <w:rPr>
          <w:sz w:val="24"/>
          <w:szCs w:val="24"/>
        </w:rPr>
        <w:t>ndra</w:t>
      </w:r>
      <w:r>
        <w:rPr>
          <w:spacing w:val="5"/>
          <w:sz w:val="24"/>
          <w:szCs w:val="24"/>
        </w:rPr>
        <w:t xml:space="preserve"> </w:t>
      </w:r>
      <w:r>
        <w:rPr>
          <w:spacing w:val="-4"/>
          <w:sz w:val="24"/>
          <w:szCs w:val="24"/>
        </w:rPr>
        <w:t>A</w:t>
      </w:r>
      <w:r>
        <w:rPr>
          <w:spacing w:val="-3"/>
          <w:sz w:val="24"/>
          <w:szCs w:val="24"/>
        </w:rPr>
        <w:t>z</w:t>
      </w:r>
      <w:r>
        <w:rPr>
          <w:spacing w:val="1"/>
          <w:sz w:val="24"/>
          <w:szCs w:val="24"/>
        </w:rPr>
        <w:t>i</w:t>
      </w:r>
      <w:r>
        <w:rPr>
          <w:sz w:val="24"/>
          <w:szCs w:val="24"/>
        </w:rPr>
        <w:t>s</w:t>
      </w:r>
      <w:r>
        <w:rPr>
          <w:spacing w:val="3"/>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aa</w:t>
      </w:r>
      <w:r>
        <w:rPr>
          <w:sz w:val="24"/>
          <w:szCs w:val="24"/>
        </w:rPr>
        <w:t>t</w:t>
      </w:r>
      <w:r>
        <w:rPr>
          <w:spacing w:val="1"/>
          <w:sz w:val="24"/>
          <w:szCs w:val="24"/>
        </w:rPr>
        <w:t xml:space="preserve"> </w:t>
      </w:r>
      <w:r>
        <w:rPr>
          <w:spacing w:val="-1"/>
          <w:sz w:val="24"/>
          <w:szCs w:val="24"/>
        </w:rPr>
        <w:t>s</w:t>
      </w:r>
      <w:r>
        <w:rPr>
          <w:spacing w:val="1"/>
          <w:sz w:val="24"/>
          <w:szCs w:val="24"/>
        </w:rPr>
        <w:t>e</w:t>
      </w:r>
      <w:r>
        <w:rPr>
          <w:spacing w:val="-3"/>
          <w:sz w:val="24"/>
          <w:szCs w:val="24"/>
        </w:rPr>
        <w:t>t</w:t>
      </w:r>
      <w:r>
        <w:rPr>
          <w:spacing w:val="1"/>
          <w:sz w:val="24"/>
          <w:szCs w:val="24"/>
        </w:rPr>
        <w:t>e</w:t>
      </w:r>
      <w:r>
        <w:rPr>
          <w:spacing w:val="-3"/>
          <w:sz w:val="24"/>
          <w:szCs w:val="24"/>
        </w:rPr>
        <w:t>l</w:t>
      </w:r>
      <w:r>
        <w:rPr>
          <w:spacing w:val="1"/>
          <w:sz w:val="24"/>
          <w:szCs w:val="24"/>
        </w:rPr>
        <w:t>a</w:t>
      </w:r>
      <w:r>
        <w:rPr>
          <w:sz w:val="24"/>
          <w:szCs w:val="24"/>
        </w:rPr>
        <w:t>h</w:t>
      </w:r>
      <w:r>
        <w:rPr>
          <w:spacing w:val="4"/>
          <w:sz w:val="24"/>
          <w:szCs w:val="24"/>
        </w:rPr>
        <w:t xml:space="preserve"> </w:t>
      </w:r>
      <w:r>
        <w:rPr>
          <w:spacing w:val="-4"/>
          <w:sz w:val="24"/>
          <w:szCs w:val="24"/>
        </w:rPr>
        <w:t>v</w:t>
      </w:r>
      <w:r>
        <w:rPr>
          <w:spacing w:val="1"/>
          <w:sz w:val="24"/>
          <w:szCs w:val="24"/>
        </w:rPr>
        <w:t>i</w:t>
      </w:r>
      <w:r>
        <w:rPr>
          <w:sz w:val="24"/>
          <w:szCs w:val="24"/>
        </w:rPr>
        <w:t>d</w:t>
      </w:r>
      <w:r>
        <w:rPr>
          <w:spacing w:val="1"/>
          <w:sz w:val="24"/>
          <w:szCs w:val="24"/>
        </w:rPr>
        <w:t>e</w:t>
      </w:r>
      <w:r>
        <w:rPr>
          <w:sz w:val="24"/>
          <w:szCs w:val="24"/>
        </w:rPr>
        <w:t>o</w:t>
      </w:r>
      <w:r>
        <w:rPr>
          <w:spacing w:val="4"/>
          <w:sz w:val="24"/>
          <w:szCs w:val="24"/>
        </w:rPr>
        <w:t xml:space="preserve"> </w:t>
      </w:r>
      <w:r>
        <w:rPr>
          <w:sz w:val="24"/>
          <w:szCs w:val="24"/>
        </w:rPr>
        <w:t>d</w:t>
      </w:r>
      <w:r>
        <w:rPr>
          <w:spacing w:val="5"/>
          <w:sz w:val="24"/>
          <w:szCs w:val="24"/>
        </w:rPr>
        <w:t>i</w:t>
      </w:r>
      <w:r>
        <w:rPr>
          <w:sz w:val="24"/>
          <w:szCs w:val="24"/>
        </w:rPr>
        <w:t>p</w:t>
      </w:r>
      <w:r>
        <w:rPr>
          <w:spacing w:val="-4"/>
          <w:sz w:val="24"/>
          <w:szCs w:val="24"/>
        </w:rPr>
        <w:t>u</w:t>
      </w:r>
      <w:r>
        <w:rPr>
          <w:spacing w:val="1"/>
          <w:sz w:val="24"/>
          <w:szCs w:val="24"/>
        </w:rPr>
        <w:t>ta</w:t>
      </w:r>
      <w:r>
        <w:rPr>
          <w:sz w:val="24"/>
          <w:szCs w:val="24"/>
        </w:rPr>
        <w:t>rk</w:t>
      </w:r>
      <w:r>
        <w:rPr>
          <w:spacing w:val="1"/>
          <w:sz w:val="24"/>
          <w:szCs w:val="24"/>
        </w:rPr>
        <w:t>a</w:t>
      </w:r>
      <w:r>
        <w:rPr>
          <w:sz w:val="24"/>
          <w:szCs w:val="24"/>
        </w:rPr>
        <w:t xml:space="preserve">n </w:t>
      </w:r>
      <w:r>
        <w:rPr>
          <w:spacing w:val="-4"/>
          <w:sz w:val="24"/>
          <w:szCs w:val="24"/>
        </w:rPr>
        <w:t>g</w:t>
      </w:r>
      <w:r>
        <w:rPr>
          <w:sz w:val="24"/>
          <w:szCs w:val="24"/>
        </w:rPr>
        <w:t>uru</w:t>
      </w:r>
      <w:r>
        <w:rPr>
          <w:spacing w:val="4"/>
          <w:sz w:val="24"/>
          <w:szCs w:val="24"/>
        </w:rPr>
        <w:t xml:space="preserve"> </w:t>
      </w:r>
      <w:r>
        <w:rPr>
          <w:spacing w:val="1"/>
          <w:sz w:val="24"/>
          <w:szCs w:val="24"/>
        </w:rPr>
        <w:t>mem</w:t>
      </w:r>
      <w:r>
        <w:rPr>
          <w:spacing w:val="-4"/>
          <w:sz w:val="24"/>
          <w:szCs w:val="24"/>
        </w:rPr>
        <w:t>b</w:t>
      </w:r>
      <w:r>
        <w:rPr>
          <w:spacing w:val="1"/>
          <w:sz w:val="24"/>
          <w:szCs w:val="24"/>
        </w:rPr>
        <w:t>e</w:t>
      </w:r>
      <w:r>
        <w:rPr>
          <w:sz w:val="24"/>
          <w:szCs w:val="24"/>
        </w:rPr>
        <w:t>r</w:t>
      </w:r>
      <w:r>
        <w:rPr>
          <w:spacing w:val="1"/>
          <w:sz w:val="24"/>
          <w:szCs w:val="24"/>
        </w:rPr>
        <w:t>i</w:t>
      </w:r>
      <w:r>
        <w:rPr>
          <w:spacing w:val="-4"/>
          <w:sz w:val="24"/>
          <w:szCs w:val="24"/>
        </w:rPr>
        <w:t>k</w:t>
      </w:r>
      <w:r>
        <w:rPr>
          <w:spacing w:val="1"/>
          <w:sz w:val="24"/>
          <w:szCs w:val="24"/>
        </w:rPr>
        <w:t>a</w:t>
      </w:r>
      <w:r>
        <w:rPr>
          <w:sz w:val="24"/>
          <w:szCs w:val="24"/>
        </w:rPr>
        <w:t>n k</w:t>
      </w:r>
      <w:r>
        <w:rPr>
          <w:spacing w:val="1"/>
          <w:sz w:val="24"/>
          <w:szCs w:val="24"/>
        </w:rPr>
        <w:t>e</w:t>
      </w:r>
      <w:r>
        <w:rPr>
          <w:spacing w:val="-1"/>
          <w:sz w:val="24"/>
          <w:szCs w:val="24"/>
        </w:rPr>
        <w:t>s</w:t>
      </w:r>
      <w:r>
        <w:rPr>
          <w:spacing w:val="1"/>
          <w:sz w:val="24"/>
          <w:szCs w:val="24"/>
        </w:rPr>
        <w:t>em</w:t>
      </w:r>
      <w:r>
        <w:rPr>
          <w:sz w:val="24"/>
          <w:szCs w:val="24"/>
        </w:rPr>
        <w:t>p</w:t>
      </w:r>
      <w:r>
        <w:rPr>
          <w:spacing w:val="1"/>
          <w:sz w:val="24"/>
          <w:szCs w:val="24"/>
        </w:rPr>
        <w:t>a</w:t>
      </w:r>
      <w:r>
        <w:rPr>
          <w:spacing w:val="-3"/>
          <w:sz w:val="24"/>
          <w:szCs w:val="24"/>
        </w:rPr>
        <w:t>t</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a</w:t>
      </w:r>
      <w:r>
        <w:rPr>
          <w:sz w:val="24"/>
          <w:szCs w:val="24"/>
        </w:rPr>
        <w:t>da</w:t>
      </w:r>
      <w:r>
        <w:rPr>
          <w:spacing w:val="5"/>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5"/>
          <w:sz w:val="24"/>
          <w:szCs w:val="24"/>
        </w:rPr>
        <w:t xml:space="preserve"> </w:t>
      </w:r>
      <w:r>
        <w:rPr>
          <w:spacing w:val="1"/>
          <w:sz w:val="24"/>
          <w:szCs w:val="24"/>
        </w:rPr>
        <w:t>ji</w:t>
      </w:r>
      <w:r>
        <w:rPr>
          <w:spacing w:val="-4"/>
          <w:sz w:val="24"/>
          <w:szCs w:val="24"/>
        </w:rPr>
        <w:t>k</w:t>
      </w:r>
      <w:r>
        <w:rPr>
          <w:sz w:val="24"/>
          <w:szCs w:val="24"/>
        </w:rPr>
        <w:t>a</w:t>
      </w:r>
      <w:r>
        <w:rPr>
          <w:spacing w:val="5"/>
          <w:sz w:val="24"/>
          <w:szCs w:val="24"/>
        </w:rPr>
        <w:t xml:space="preserve"> </w:t>
      </w:r>
      <w:r>
        <w:rPr>
          <w:spacing w:val="1"/>
          <w:sz w:val="24"/>
          <w:szCs w:val="24"/>
        </w:rPr>
        <w:t>a</w:t>
      </w:r>
      <w:r>
        <w:rPr>
          <w:sz w:val="24"/>
          <w:szCs w:val="24"/>
        </w:rPr>
        <w:t>da</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i</w:t>
      </w:r>
      <w:r>
        <w:rPr>
          <w:sz w:val="24"/>
          <w:szCs w:val="24"/>
        </w:rPr>
        <w:t>n</w:t>
      </w:r>
      <w:r>
        <w:rPr>
          <w:spacing w:val="-4"/>
          <w:sz w:val="24"/>
          <w:szCs w:val="24"/>
        </w:rPr>
        <w:t>g</w:t>
      </w:r>
      <w:r>
        <w:rPr>
          <w:spacing w:val="1"/>
          <w:sz w:val="24"/>
          <w:szCs w:val="24"/>
        </w:rPr>
        <w:t>i</w:t>
      </w:r>
      <w:r>
        <w:rPr>
          <w:sz w:val="24"/>
          <w:szCs w:val="24"/>
        </w:rPr>
        <w:t>n</w:t>
      </w:r>
      <w:r>
        <w:rPr>
          <w:spacing w:val="4"/>
          <w:sz w:val="24"/>
          <w:szCs w:val="24"/>
        </w:rPr>
        <w:t xml:space="preserve"> </w:t>
      </w:r>
      <w:r>
        <w:rPr>
          <w:sz w:val="24"/>
          <w:szCs w:val="24"/>
        </w:rPr>
        <w:t>d</w:t>
      </w:r>
      <w:r>
        <w:rPr>
          <w:spacing w:val="1"/>
          <w:sz w:val="24"/>
          <w:szCs w:val="24"/>
        </w:rPr>
        <w:t>ita</w:t>
      </w:r>
      <w:r>
        <w:rPr>
          <w:spacing w:val="4"/>
          <w:sz w:val="24"/>
          <w:szCs w:val="24"/>
        </w:rPr>
        <w:t>n</w:t>
      </w:r>
      <w:r>
        <w:rPr>
          <w:spacing w:val="-8"/>
          <w:sz w:val="24"/>
          <w:szCs w:val="24"/>
        </w:rPr>
        <w:t>y</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e</w:t>
      </w:r>
      <w:r>
        <w:rPr>
          <w:sz w:val="24"/>
          <w:szCs w:val="24"/>
        </w:rPr>
        <w:t>b</w:t>
      </w:r>
      <w:r>
        <w:rPr>
          <w:spacing w:val="1"/>
          <w:sz w:val="24"/>
          <w:szCs w:val="24"/>
        </w:rPr>
        <w:t>el</w:t>
      </w:r>
      <w:r>
        <w:rPr>
          <w:sz w:val="24"/>
          <w:szCs w:val="24"/>
        </w:rPr>
        <w:t>um</w:t>
      </w:r>
      <w:r>
        <w:rPr>
          <w:spacing w:val="5"/>
          <w:sz w:val="24"/>
          <w:szCs w:val="24"/>
        </w:rPr>
        <w:t xml:space="preserve"> </w:t>
      </w:r>
      <w:r>
        <w:rPr>
          <w:sz w:val="24"/>
          <w:szCs w:val="24"/>
        </w:rPr>
        <w:t>d</w:t>
      </w:r>
      <w:r>
        <w:rPr>
          <w:spacing w:val="1"/>
          <w:sz w:val="24"/>
          <w:szCs w:val="24"/>
        </w:rPr>
        <w:t>i</w:t>
      </w:r>
      <w:r>
        <w:rPr>
          <w:spacing w:val="-3"/>
          <w:sz w:val="24"/>
          <w:szCs w:val="24"/>
        </w:rPr>
        <w:t>l</w:t>
      </w:r>
      <w:r>
        <w:rPr>
          <w:spacing w:val="1"/>
          <w:sz w:val="24"/>
          <w:szCs w:val="24"/>
        </w:rPr>
        <w:t>a</w:t>
      </w:r>
      <w:r>
        <w:rPr>
          <w:sz w:val="24"/>
          <w:szCs w:val="24"/>
        </w:rPr>
        <w:t>n</w:t>
      </w:r>
      <w:r>
        <w:rPr>
          <w:spacing w:val="1"/>
          <w:sz w:val="24"/>
          <w:szCs w:val="24"/>
        </w:rPr>
        <w:t>j</w:t>
      </w:r>
      <w:r>
        <w:rPr>
          <w:sz w:val="24"/>
          <w:szCs w:val="24"/>
        </w:rPr>
        <w:t>u</w:t>
      </w:r>
      <w:r>
        <w:rPr>
          <w:spacing w:val="1"/>
          <w:sz w:val="24"/>
          <w:szCs w:val="24"/>
        </w:rPr>
        <w:t>t</w:t>
      </w:r>
      <w:r>
        <w:rPr>
          <w:spacing w:val="-4"/>
          <w:sz w:val="24"/>
          <w:szCs w:val="24"/>
        </w:rPr>
        <w:t>k</w:t>
      </w:r>
      <w:r>
        <w:rPr>
          <w:spacing w:val="1"/>
          <w:sz w:val="24"/>
          <w:szCs w:val="24"/>
        </w:rPr>
        <w:t>a</w:t>
      </w:r>
      <w:r>
        <w:rPr>
          <w:sz w:val="24"/>
          <w:szCs w:val="24"/>
        </w:rPr>
        <w:t>n</w:t>
      </w:r>
      <w:r>
        <w:rPr>
          <w:spacing w:val="4"/>
          <w:sz w:val="24"/>
          <w:szCs w:val="24"/>
        </w:rPr>
        <w:t xml:space="preserve"> </w:t>
      </w:r>
      <w:r>
        <w:rPr>
          <w:sz w:val="24"/>
          <w:szCs w:val="24"/>
        </w:rPr>
        <w:t xml:space="preserve">ke </w:t>
      </w:r>
      <w:r>
        <w:rPr>
          <w:spacing w:val="-4"/>
          <w:sz w:val="24"/>
          <w:szCs w:val="24"/>
        </w:rPr>
        <w:t>v</w:t>
      </w:r>
      <w:r>
        <w:rPr>
          <w:spacing w:val="1"/>
          <w:sz w:val="24"/>
          <w:szCs w:val="24"/>
        </w:rPr>
        <w:t>i</w:t>
      </w:r>
      <w:r>
        <w:rPr>
          <w:sz w:val="24"/>
          <w:szCs w:val="24"/>
        </w:rPr>
        <w:t>d</w:t>
      </w:r>
      <w:r>
        <w:rPr>
          <w:spacing w:val="1"/>
          <w:sz w:val="24"/>
          <w:szCs w:val="24"/>
        </w:rPr>
        <w:t>e</w:t>
      </w:r>
      <w:r>
        <w:rPr>
          <w:sz w:val="24"/>
          <w:szCs w:val="24"/>
        </w:rPr>
        <w:t>o</w:t>
      </w:r>
      <w:r>
        <w:rPr>
          <w:spacing w:val="4"/>
          <w:sz w:val="24"/>
          <w:szCs w:val="24"/>
        </w:rPr>
        <w:t xml:space="preserve"> </w:t>
      </w:r>
      <w:r>
        <w:rPr>
          <w:sz w:val="24"/>
          <w:szCs w:val="24"/>
        </w:rPr>
        <w:t>b</w:t>
      </w:r>
      <w:r>
        <w:rPr>
          <w:spacing w:val="1"/>
          <w:sz w:val="24"/>
          <w:szCs w:val="24"/>
        </w:rPr>
        <w:t>e</w:t>
      </w:r>
      <w:r>
        <w:rPr>
          <w:sz w:val="24"/>
          <w:szCs w:val="24"/>
        </w:rPr>
        <w:t>r</w:t>
      </w:r>
      <w:r>
        <w:rPr>
          <w:spacing w:val="1"/>
          <w:sz w:val="24"/>
          <w:szCs w:val="24"/>
        </w:rPr>
        <w:t>i</w:t>
      </w:r>
      <w:r>
        <w:rPr>
          <w:sz w:val="24"/>
          <w:szCs w:val="24"/>
        </w:rPr>
        <w:t>ku</w:t>
      </w:r>
      <w:r>
        <w:rPr>
          <w:spacing w:val="1"/>
          <w:sz w:val="24"/>
          <w:szCs w:val="24"/>
        </w:rPr>
        <w:t>t</w:t>
      </w:r>
      <w:r>
        <w:rPr>
          <w:sz w:val="24"/>
          <w:szCs w:val="24"/>
        </w:rPr>
        <w:t>n</w:t>
      </w:r>
      <w:r>
        <w:rPr>
          <w:spacing w:val="-8"/>
          <w:sz w:val="24"/>
          <w:szCs w:val="24"/>
        </w:rPr>
        <w:t>y</w:t>
      </w:r>
      <w:r>
        <w:rPr>
          <w:spacing w:val="4"/>
          <w:sz w:val="24"/>
          <w:szCs w:val="24"/>
        </w:rPr>
        <w:t>a</w:t>
      </w:r>
      <w:r>
        <w:rPr>
          <w:sz w:val="24"/>
          <w:szCs w:val="24"/>
        </w:rPr>
        <w:t>.</w:t>
      </w:r>
      <w:r>
        <w:rPr>
          <w:spacing w:val="4"/>
          <w:sz w:val="24"/>
          <w:szCs w:val="24"/>
        </w:rPr>
        <w:t xml:space="preserve"> </w:t>
      </w:r>
      <w:r>
        <w:rPr>
          <w:spacing w:val="-1"/>
          <w:sz w:val="24"/>
          <w:szCs w:val="24"/>
        </w:rPr>
        <w:t>S</w:t>
      </w:r>
      <w:r>
        <w:rPr>
          <w:spacing w:val="1"/>
          <w:sz w:val="24"/>
          <w:szCs w:val="24"/>
        </w:rPr>
        <w:t>etela</w:t>
      </w:r>
      <w:r>
        <w:rPr>
          <w:sz w:val="24"/>
          <w:szCs w:val="24"/>
        </w:rPr>
        <w:t xml:space="preserve">h </w:t>
      </w:r>
      <w:r>
        <w:rPr>
          <w:spacing w:val="1"/>
          <w:sz w:val="24"/>
          <w:szCs w:val="24"/>
        </w:rPr>
        <w:t>m</w:t>
      </w:r>
      <w:r>
        <w:rPr>
          <w:spacing w:val="-3"/>
          <w:sz w:val="24"/>
          <w:szCs w:val="24"/>
        </w:rPr>
        <w:t>e</w:t>
      </w:r>
      <w:r>
        <w:rPr>
          <w:spacing w:val="1"/>
          <w:sz w:val="24"/>
          <w:szCs w:val="24"/>
        </w:rPr>
        <w:t>la</w:t>
      </w:r>
      <w:r>
        <w:rPr>
          <w:sz w:val="24"/>
          <w:szCs w:val="24"/>
        </w:rPr>
        <w:t>kuk</w:t>
      </w:r>
      <w:r>
        <w:rPr>
          <w:spacing w:val="1"/>
          <w:sz w:val="24"/>
          <w:szCs w:val="24"/>
        </w:rPr>
        <w:t>a</w:t>
      </w:r>
      <w:r>
        <w:rPr>
          <w:sz w:val="24"/>
          <w:szCs w:val="24"/>
        </w:rPr>
        <w:t xml:space="preserve">n </w:t>
      </w:r>
      <w:r>
        <w:rPr>
          <w:spacing w:val="-3"/>
          <w:sz w:val="24"/>
          <w:szCs w:val="24"/>
        </w:rPr>
        <w:t>ta</w:t>
      </w:r>
      <w:r>
        <w:rPr>
          <w:sz w:val="24"/>
          <w:szCs w:val="24"/>
        </w:rPr>
        <w:t>h</w:t>
      </w:r>
      <w:r>
        <w:rPr>
          <w:spacing w:val="1"/>
          <w:sz w:val="24"/>
          <w:szCs w:val="24"/>
        </w:rPr>
        <w:t>a</w:t>
      </w:r>
      <w:r>
        <w:rPr>
          <w:sz w:val="24"/>
          <w:szCs w:val="24"/>
        </w:rPr>
        <w:t>p</w:t>
      </w:r>
      <w:r>
        <w:rPr>
          <w:spacing w:val="8"/>
          <w:sz w:val="24"/>
          <w:szCs w:val="24"/>
        </w:rPr>
        <w:t xml:space="preserve"> </w:t>
      </w:r>
      <w:r>
        <w:rPr>
          <w:spacing w:val="1"/>
          <w:sz w:val="24"/>
          <w:szCs w:val="24"/>
        </w:rPr>
        <w:t>i</w:t>
      </w:r>
      <w:r>
        <w:rPr>
          <w:sz w:val="24"/>
          <w:szCs w:val="24"/>
        </w:rPr>
        <w:t>n</w:t>
      </w:r>
      <w:r>
        <w:rPr>
          <w:spacing w:val="2"/>
          <w:sz w:val="24"/>
          <w:szCs w:val="24"/>
        </w:rPr>
        <w:t>i</w:t>
      </w:r>
      <w:r>
        <w:rPr>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5"/>
          <w:sz w:val="24"/>
          <w:szCs w:val="24"/>
        </w:rPr>
        <w:t xml:space="preserve"> </w:t>
      </w:r>
      <w:r>
        <w:rPr>
          <w:spacing w:val="-3"/>
          <w:sz w:val="24"/>
          <w:szCs w:val="24"/>
        </w:rPr>
        <w:t>m</w:t>
      </w:r>
      <w:r>
        <w:rPr>
          <w:spacing w:val="1"/>
          <w:sz w:val="24"/>
          <w:szCs w:val="24"/>
        </w:rPr>
        <w:t>ela</w:t>
      </w:r>
      <w:r>
        <w:rPr>
          <w:spacing w:val="-4"/>
          <w:sz w:val="24"/>
          <w:szCs w:val="24"/>
        </w:rPr>
        <w:t>n</w:t>
      </w:r>
      <w:r>
        <w:rPr>
          <w:spacing w:val="1"/>
          <w:sz w:val="24"/>
          <w:szCs w:val="24"/>
        </w:rPr>
        <w:t>j</w:t>
      </w:r>
      <w:r>
        <w:rPr>
          <w:sz w:val="24"/>
          <w:szCs w:val="24"/>
        </w:rPr>
        <w:t>u</w:t>
      </w:r>
      <w:r>
        <w:rPr>
          <w:spacing w:val="1"/>
          <w:sz w:val="24"/>
          <w:szCs w:val="24"/>
        </w:rPr>
        <w:t>t</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ta</w:t>
      </w:r>
      <w:r>
        <w:rPr>
          <w:spacing w:val="-4"/>
          <w:sz w:val="24"/>
          <w:szCs w:val="24"/>
        </w:rPr>
        <w:t>h</w:t>
      </w:r>
      <w:r>
        <w:rPr>
          <w:spacing w:val="1"/>
          <w:sz w:val="24"/>
          <w:szCs w:val="24"/>
        </w:rPr>
        <w:t>a</w:t>
      </w:r>
      <w:r>
        <w:rPr>
          <w:sz w:val="24"/>
          <w:szCs w:val="24"/>
        </w:rPr>
        <w:t>p</w:t>
      </w:r>
      <w:r>
        <w:rPr>
          <w:spacing w:val="1"/>
          <w:sz w:val="24"/>
          <w:szCs w:val="24"/>
        </w:rPr>
        <w:t xml:space="preserve"> a</w:t>
      </w:r>
      <w:r>
        <w:rPr>
          <w:sz w:val="24"/>
          <w:szCs w:val="24"/>
        </w:rPr>
        <w:t>kh</w:t>
      </w:r>
      <w:r>
        <w:rPr>
          <w:spacing w:val="1"/>
          <w:sz w:val="24"/>
          <w:szCs w:val="24"/>
        </w:rPr>
        <w:t>i</w:t>
      </w:r>
      <w:r>
        <w:rPr>
          <w:sz w:val="24"/>
          <w:szCs w:val="24"/>
        </w:rPr>
        <w:t xml:space="preserve">r </w:t>
      </w:r>
      <w:r>
        <w:rPr>
          <w:spacing w:val="-4"/>
          <w:sz w:val="24"/>
          <w:szCs w:val="24"/>
        </w:rPr>
        <w:t>y</w:t>
      </w:r>
      <w:r>
        <w:rPr>
          <w:spacing w:val="1"/>
          <w:sz w:val="24"/>
          <w:szCs w:val="24"/>
        </w:rPr>
        <w:t>a</w:t>
      </w:r>
      <w:r>
        <w:rPr>
          <w:sz w:val="24"/>
          <w:szCs w:val="24"/>
        </w:rPr>
        <w:t>kni</w:t>
      </w:r>
      <w:r>
        <w:rPr>
          <w:spacing w:val="2"/>
          <w:sz w:val="24"/>
          <w:szCs w:val="24"/>
        </w:rPr>
        <w:t xml:space="preserve"> </w:t>
      </w:r>
      <w:r>
        <w:rPr>
          <w:spacing w:val="1"/>
          <w:sz w:val="24"/>
          <w:szCs w:val="24"/>
        </w:rPr>
        <w:t>me</w:t>
      </w:r>
      <w:r>
        <w:rPr>
          <w:spacing w:val="4"/>
          <w:sz w:val="24"/>
          <w:szCs w:val="24"/>
        </w:rPr>
        <w:t>n</w:t>
      </w:r>
      <w:r>
        <w:rPr>
          <w:spacing w:val="-8"/>
          <w:sz w:val="24"/>
          <w:szCs w:val="24"/>
        </w:rPr>
        <w:t>y</w:t>
      </w:r>
      <w:r>
        <w:rPr>
          <w:spacing w:val="1"/>
          <w:sz w:val="24"/>
          <w:szCs w:val="24"/>
        </w:rPr>
        <w:t>a</w:t>
      </w:r>
      <w:r>
        <w:rPr>
          <w:spacing w:val="4"/>
          <w:sz w:val="24"/>
          <w:szCs w:val="24"/>
        </w:rPr>
        <w:t>n</w:t>
      </w:r>
      <w:r>
        <w:rPr>
          <w:spacing w:val="-7"/>
          <w:sz w:val="24"/>
          <w:szCs w:val="24"/>
        </w:rPr>
        <w:t>y</w:t>
      </w:r>
      <w:r>
        <w:rPr>
          <w:spacing w:val="1"/>
          <w:sz w:val="24"/>
          <w:szCs w:val="24"/>
        </w:rPr>
        <w:t>i</w:t>
      </w:r>
      <w:r>
        <w:rPr>
          <w:sz w:val="24"/>
          <w:szCs w:val="24"/>
        </w:rPr>
        <w:t>k</w:t>
      </w:r>
      <w:r>
        <w:rPr>
          <w:spacing w:val="1"/>
          <w:sz w:val="24"/>
          <w:szCs w:val="24"/>
        </w:rPr>
        <w:t>a</w:t>
      </w:r>
      <w:r>
        <w:rPr>
          <w:sz w:val="24"/>
          <w:szCs w:val="24"/>
        </w:rPr>
        <w:t xml:space="preserve">n </w:t>
      </w:r>
      <w:r>
        <w:rPr>
          <w:spacing w:val="1"/>
          <w:sz w:val="24"/>
          <w:szCs w:val="24"/>
        </w:rPr>
        <w:t>la</w:t>
      </w:r>
      <w:r>
        <w:rPr>
          <w:spacing w:val="-4"/>
          <w:sz w:val="24"/>
          <w:szCs w:val="24"/>
        </w:rPr>
        <w:t>g</w:t>
      </w:r>
      <w:r>
        <w:rPr>
          <w:sz w:val="24"/>
          <w:szCs w:val="24"/>
        </w:rPr>
        <w:t xml:space="preserve">u </w:t>
      </w:r>
      <w:r>
        <w:rPr>
          <w:spacing w:val="1"/>
          <w:sz w:val="24"/>
          <w:szCs w:val="24"/>
        </w:rPr>
        <w:t>me</w:t>
      </w:r>
      <w:r>
        <w:rPr>
          <w:sz w:val="24"/>
          <w:szCs w:val="24"/>
        </w:rPr>
        <w:t>n</w:t>
      </w:r>
      <w:r>
        <w:rPr>
          <w:spacing w:val="-4"/>
          <w:sz w:val="24"/>
          <w:szCs w:val="24"/>
        </w:rPr>
        <w:t>g</w:t>
      </w:r>
      <w:r>
        <w:rPr>
          <w:sz w:val="24"/>
          <w:szCs w:val="24"/>
        </w:rPr>
        <w:t>h</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 xml:space="preserve">kn </w:t>
      </w:r>
      <w:r>
        <w:rPr>
          <w:spacing w:val="1"/>
          <w:sz w:val="24"/>
          <w:szCs w:val="24"/>
        </w:rPr>
        <w:t>c</w:t>
      </w:r>
      <w:r>
        <w:rPr>
          <w:spacing w:val="5"/>
          <w:sz w:val="24"/>
          <w:szCs w:val="24"/>
        </w:rPr>
        <w:t>i</w:t>
      </w:r>
      <w:r>
        <w:rPr>
          <w:sz w:val="24"/>
          <w:szCs w:val="24"/>
        </w:rPr>
        <w:t>p</w:t>
      </w:r>
      <w:r>
        <w:rPr>
          <w:spacing w:val="1"/>
          <w:sz w:val="24"/>
          <w:szCs w:val="24"/>
        </w:rPr>
        <w:t>ta</w:t>
      </w:r>
      <w:r>
        <w:rPr>
          <w:sz w:val="24"/>
          <w:szCs w:val="24"/>
        </w:rPr>
        <w:t>.</w:t>
      </w:r>
    </w:p>
    <w:p w:rsidR="00307C03" w:rsidRDefault="00F308C4">
      <w:pPr>
        <w:spacing w:before="10" w:line="480" w:lineRule="auto"/>
        <w:ind w:left="588" w:right="76" w:firstLine="853"/>
        <w:jc w:val="both"/>
        <w:rPr>
          <w:sz w:val="24"/>
          <w:szCs w:val="24"/>
        </w:rPr>
      </w:pPr>
      <w:r>
        <w:rPr>
          <w:spacing w:val="-1"/>
          <w:sz w:val="24"/>
          <w:szCs w:val="24"/>
        </w:rPr>
        <w:t>P</w:t>
      </w:r>
      <w:r>
        <w:rPr>
          <w:spacing w:val="1"/>
          <w:sz w:val="24"/>
          <w:szCs w:val="24"/>
        </w:rPr>
        <w:t>a</w:t>
      </w:r>
      <w:r>
        <w:rPr>
          <w:sz w:val="24"/>
          <w:szCs w:val="24"/>
        </w:rPr>
        <w:t>da</w:t>
      </w:r>
      <w:r>
        <w:rPr>
          <w:spacing w:val="5"/>
          <w:sz w:val="24"/>
          <w:szCs w:val="24"/>
        </w:rPr>
        <w:t xml:space="preserve"> </w:t>
      </w:r>
      <w:r>
        <w:rPr>
          <w:sz w:val="24"/>
          <w:szCs w:val="24"/>
        </w:rPr>
        <w:t>p</w:t>
      </w:r>
      <w:r>
        <w:rPr>
          <w:spacing w:val="1"/>
          <w:sz w:val="24"/>
          <w:szCs w:val="24"/>
        </w:rPr>
        <w:t>e</w:t>
      </w:r>
      <w:r>
        <w:rPr>
          <w:sz w:val="24"/>
          <w:szCs w:val="24"/>
        </w:rPr>
        <w:t>r</w:t>
      </w:r>
      <w:r>
        <w:rPr>
          <w:spacing w:val="-3"/>
          <w:sz w:val="24"/>
          <w:szCs w:val="24"/>
        </w:rPr>
        <w:t>t</w:t>
      </w:r>
      <w:r>
        <w:rPr>
          <w:spacing w:val="1"/>
          <w:sz w:val="24"/>
          <w:szCs w:val="24"/>
        </w:rPr>
        <w:t>em</w:t>
      </w:r>
      <w:r>
        <w:rPr>
          <w:sz w:val="24"/>
          <w:szCs w:val="24"/>
        </w:rPr>
        <w:t>u</w:t>
      </w:r>
      <w:r>
        <w:rPr>
          <w:spacing w:val="1"/>
          <w:sz w:val="24"/>
          <w:szCs w:val="24"/>
        </w:rPr>
        <w:t>a</w:t>
      </w:r>
      <w:r>
        <w:rPr>
          <w:sz w:val="24"/>
          <w:szCs w:val="24"/>
        </w:rPr>
        <w:t>n</w:t>
      </w:r>
      <w:r>
        <w:rPr>
          <w:spacing w:val="4"/>
          <w:sz w:val="24"/>
          <w:szCs w:val="24"/>
        </w:rPr>
        <w:t xml:space="preserve"> </w:t>
      </w:r>
      <w:r>
        <w:rPr>
          <w:spacing w:val="-4"/>
          <w:sz w:val="24"/>
          <w:szCs w:val="24"/>
        </w:rPr>
        <w:t>k</w:t>
      </w:r>
      <w:r>
        <w:rPr>
          <w:spacing w:val="1"/>
          <w:sz w:val="24"/>
          <w:szCs w:val="24"/>
        </w:rPr>
        <w:t>e</w:t>
      </w:r>
      <w:r>
        <w:rPr>
          <w:sz w:val="24"/>
          <w:szCs w:val="24"/>
        </w:rPr>
        <w:t>dua</w:t>
      </w:r>
      <w:r>
        <w:rPr>
          <w:spacing w:val="5"/>
          <w:sz w:val="24"/>
          <w:szCs w:val="24"/>
        </w:rPr>
        <w:t xml:space="preserve"> </w:t>
      </w:r>
      <w:r>
        <w:rPr>
          <w:spacing w:val="-1"/>
          <w:sz w:val="24"/>
          <w:szCs w:val="24"/>
        </w:rPr>
        <w:t>s</w:t>
      </w:r>
      <w:r>
        <w:rPr>
          <w:spacing w:val="1"/>
          <w:sz w:val="24"/>
          <w:szCs w:val="24"/>
        </w:rPr>
        <w:t>i</w:t>
      </w:r>
      <w:r>
        <w:rPr>
          <w:spacing w:val="-4"/>
          <w:sz w:val="24"/>
          <w:szCs w:val="24"/>
        </w:rPr>
        <w:t>k</w:t>
      </w:r>
      <w:r>
        <w:rPr>
          <w:spacing w:val="1"/>
          <w:sz w:val="24"/>
          <w:szCs w:val="24"/>
        </w:rPr>
        <w:t>l</w:t>
      </w:r>
      <w:r>
        <w:rPr>
          <w:sz w:val="24"/>
          <w:szCs w:val="24"/>
        </w:rPr>
        <w:t>us</w:t>
      </w:r>
      <w:r>
        <w:rPr>
          <w:spacing w:val="2"/>
          <w:sz w:val="24"/>
          <w:szCs w:val="24"/>
        </w:rPr>
        <w:t xml:space="preserve"> </w:t>
      </w:r>
      <w:r>
        <w:rPr>
          <w:sz w:val="24"/>
          <w:szCs w:val="24"/>
        </w:rPr>
        <w:t>II</w:t>
      </w:r>
      <w:r>
        <w:rPr>
          <w:spacing w:val="4"/>
          <w:sz w:val="24"/>
          <w:szCs w:val="24"/>
        </w:rPr>
        <w:t xml:space="preserve"> </w:t>
      </w:r>
      <w:r>
        <w:rPr>
          <w:spacing w:val="-4"/>
          <w:sz w:val="24"/>
          <w:szCs w:val="24"/>
        </w:rPr>
        <w:t>g</w:t>
      </w:r>
      <w:r>
        <w:rPr>
          <w:sz w:val="24"/>
          <w:szCs w:val="24"/>
        </w:rPr>
        <w:t>uru</w:t>
      </w:r>
      <w:r>
        <w:rPr>
          <w:spacing w:val="4"/>
          <w:sz w:val="24"/>
          <w:szCs w:val="24"/>
        </w:rPr>
        <w:t xml:space="preserve"> </w:t>
      </w:r>
      <w:r>
        <w:rPr>
          <w:spacing w:val="1"/>
          <w:sz w:val="24"/>
          <w:szCs w:val="24"/>
        </w:rPr>
        <w:t>j</w:t>
      </w:r>
      <w:r>
        <w:rPr>
          <w:sz w:val="24"/>
          <w:szCs w:val="24"/>
        </w:rPr>
        <w:t>u</w:t>
      </w:r>
      <w:r>
        <w:rPr>
          <w:spacing w:val="-4"/>
          <w:sz w:val="24"/>
          <w:szCs w:val="24"/>
        </w:rPr>
        <w:t>g</w:t>
      </w:r>
      <w:r>
        <w:rPr>
          <w:sz w:val="24"/>
          <w:szCs w:val="24"/>
        </w:rPr>
        <w:t>a</w:t>
      </w:r>
      <w:r>
        <w:rPr>
          <w:spacing w:val="9"/>
          <w:sz w:val="24"/>
          <w:szCs w:val="24"/>
        </w:rPr>
        <w:t xml:space="preserve"> </w:t>
      </w:r>
      <w:r>
        <w:rPr>
          <w:spacing w:val="1"/>
          <w:sz w:val="24"/>
          <w:szCs w:val="24"/>
        </w:rPr>
        <w:t>me</w:t>
      </w:r>
      <w:r>
        <w:rPr>
          <w:sz w:val="24"/>
          <w:szCs w:val="24"/>
        </w:rPr>
        <w:t>n</w:t>
      </w:r>
      <w:r>
        <w:rPr>
          <w:spacing w:val="1"/>
          <w:sz w:val="24"/>
          <w:szCs w:val="24"/>
        </w:rPr>
        <w:t>e</w:t>
      </w:r>
      <w:r>
        <w:rPr>
          <w:spacing w:val="-4"/>
          <w:sz w:val="24"/>
          <w:szCs w:val="24"/>
        </w:rPr>
        <w:t>r</w:t>
      </w:r>
      <w:r>
        <w:rPr>
          <w:spacing w:val="1"/>
          <w:sz w:val="24"/>
          <w:szCs w:val="24"/>
        </w:rPr>
        <w:t>a</w:t>
      </w:r>
      <w:r>
        <w:rPr>
          <w:sz w:val="24"/>
          <w:szCs w:val="24"/>
        </w:rPr>
        <w:t>pk</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i</w:t>
      </w:r>
      <w:r>
        <w:rPr>
          <w:spacing w:val="-1"/>
          <w:sz w:val="24"/>
          <w:szCs w:val="24"/>
        </w:rPr>
        <w:t>s</w:t>
      </w:r>
      <w:r>
        <w:rPr>
          <w:spacing w:val="1"/>
          <w:sz w:val="24"/>
          <w:szCs w:val="24"/>
        </w:rPr>
        <w:t>t</w:t>
      </w:r>
      <w:r>
        <w:rPr>
          <w:spacing w:val="-3"/>
          <w:sz w:val="24"/>
          <w:szCs w:val="24"/>
        </w:rPr>
        <w:t>e</w:t>
      </w:r>
      <w:r>
        <w:rPr>
          <w:sz w:val="24"/>
          <w:szCs w:val="24"/>
        </w:rPr>
        <w:t>m</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proofErr w:type="gramStart"/>
      <w:r>
        <w:rPr>
          <w:spacing w:val="-1"/>
          <w:sz w:val="24"/>
          <w:szCs w:val="24"/>
        </w:rPr>
        <w:t>s</w:t>
      </w:r>
      <w:r>
        <w:rPr>
          <w:spacing w:val="1"/>
          <w:sz w:val="24"/>
          <w:szCs w:val="24"/>
        </w:rPr>
        <w:t>am</w:t>
      </w:r>
      <w:r>
        <w:rPr>
          <w:sz w:val="24"/>
          <w:szCs w:val="24"/>
        </w:rPr>
        <w:t>a</w:t>
      </w:r>
      <w:proofErr w:type="gramEnd"/>
      <w:r>
        <w:rPr>
          <w:sz w:val="24"/>
          <w:szCs w:val="24"/>
        </w:rPr>
        <w:t xml:space="preserve"> </w:t>
      </w:r>
      <w:r>
        <w:rPr>
          <w:spacing w:val="1"/>
          <w:sz w:val="24"/>
          <w:szCs w:val="24"/>
        </w:rPr>
        <w:t>m</w:t>
      </w:r>
      <w:r>
        <w:rPr>
          <w:sz w:val="24"/>
          <w:szCs w:val="24"/>
        </w:rPr>
        <w:t>u</w:t>
      </w:r>
      <w:r>
        <w:rPr>
          <w:spacing w:val="1"/>
          <w:sz w:val="24"/>
          <w:szCs w:val="24"/>
        </w:rPr>
        <w:t>la</w:t>
      </w:r>
      <w:r>
        <w:rPr>
          <w:sz w:val="24"/>
          <w:szCs w:val="24"/>
        </w:rPr>
        <w:t>i</w:t>
      </w:r>
      <w:r>
        <w:rPr>
          <w:spacing w:val="1"/>
          <w:sz w:val="24"/>
          <w:szCs w:val="24"/>
        </w:rPr>
        <w:t xml:space="preserve"> </w:t>
      </w:r>
      <w:r>
        <w:rPr>
          <w:sz w:val="24"/>
          <w:szCs w:val="24"/>
        </w:rPr>
        <w:t>d</w:t>
      </w:r>
      <w:r>
        <w:rPr>
          <w:spacing w:val="1"/>
          <w:sz w:val="24"/>
          <w:szCs w:val="24"/>
        </w:rPr>
        <w:t>a</w:t>
      </w:r>
      <w:r>
        <w:rPr>
          <w:sz w:val="24"/>
          <w:szCs w:val="24"/>
        </w:rPr>
        <w:t>ri</w:t>
      </w:r>
      <w:r>
        <w:rPr>
          <w:spacing w:val="1"/>
          <w:sz w:val="24"/>
          <w:szCs w:val="24"/>
        </w:rPr>
        <w:t xml:space="preserve"> </w:t>
      </w:r>
      <w:r>
        <w:rPr>
          <w:spacing w:val="3"/>
          <w:sz w:val="24"/>
          <w:szCs w:val="24"/>
        </w:rPr>
        <w:t>t</w:t>
      </w:r>
      <w:r>
        <w:rPr>
          <w:spacing w:val="1"/>
          <w:sz w:val="24"/>
          <w:szCs w:val="24"/>
        </w:rPr>
        <w:t>a</w:t>
      </w:r>
      <w:r>
        <w:rPr>
          <w:spacing w:val="-4"/>
          <w:sz w:val="24"/>
          <w:szCs w:val="24"/>
        </w:rPr>
        <w:t>h</w:t>
      </w:r>
      <w:r>
        <w:rPr>
          <w:spacing w:val="1"/>
          <w:sz w:val="24"/>
          <w:szCs w:val="24"/>
        </w:rPr>
        <w:t>a</w:t>
      </w:r>
      <w:r>
        <w:rPr>
          <w:sz w:val="24"/>
          <w:szCs w:val="24"/>
        </w:rPr>
        <w:t>p</w:t>
      </w:r>
      <w:r>
        <w:rPr>
          <w:spacing w:val="4"/>
          <w:sz w:val="24"/>
          <w:szCs w:val="24"/>
        </w:rPr>
        <w:t xml:space="preserve"> </w:t>
      </w:r>
      <w:r>
        <w:rPr>
          <w:spacing w:val="1"/>
          <w:sz w:val="24"/>
          <w:szCs w:val="24"/>
        </w:rPr>
        <w:t>a</w:t>
      </w:r>
      <w:r>
        <w:rPr>
          <w:spacing w:val="-1"/>
          <w:sz w:val="24"/>
          <w:szCs w:val="24"/>
        </w:rPr>
        <w:t>w</w:t>
      </w:r>
      <w:r>
        <w:rPr>
          <w:spacing w:val="-3"/>
          <w:sz w:val="24"/>
          <w:szCs w:val="24"/>
        </w:rPr>
        <w:t>a</w:t>
      </w:r>
      <w:r>
        <w:rPr>
          <w:spacing w:val="3"/>
          <w:sz w:val="24"/>
          <w:szCs w:val="24"/>
        </w:rPr>
        <w:t>l</w:t>
      </w:r>
      <w:r>
        <w:rPr>
          <w:sz w:val="24"/>
          <w:szCs w:val="24"/>
        </w:rPr>
        <w:t xml:space="preserve">,  </w:t>
      </w:r>
      <w:r>
        <w:rPr>
          <w:spacing w:val="16"/>
          <w:sz w:val="24"/>
          <w:szCs w:val="24"/>
        </w:rPr>
        <w:t xml:space="preserve"> </w:t>
      </w:r>
      <w:r>
        <w:rPr>
          <w:spacing w:val="-3"/>
          <w:sz w:val="24"/>
          <w:szCs w:val="24"/>
        </w:rPr>
        <w:t>t</w:t>
      </w:r>
      <w:r>
        <w:rPr>
          <w:spacing w:val="1"/>
          <w:sz w:val="24"/>
          <w:szCs w:val="24"/>
        </w:rPr>
        <w:t>a</w:t>
      </w:r>
      <w:r>
        <w:rPr>
          <w:sz w:val="24"/>
          <w:szCs w:val="24"/>
        </w:rPr>
        <w:t>h</w:t>
      </w:r>
      <w:r>
        <w:rPr>
          <w:spacing w:val="1"/>
          <w:sz w:val="24"/>
          <w:szCs w:val="24"/>
        </w:rPr>
        <w:t>a</w:t>
      </w:r>
      <w:r>
        <w:rPr>
          <w:sz w:val="24"/>
          <w:szCs w:val="24"/>
        </w:rPr>
        <w:t xml:space="preserve">p </w:t>
      </w:r>
      <w:r>
        <w:rPr>
          <w:spacing w:val="1"/>
          <w:sz w:val="24"/>
          <w:szCs w:val="24"/>
        </w:rPr>
        <w:t>i</w:t>
      </w:r>
      <w:r>
        <w:rPr>
          <w:sz w:val="24"/>
          <w:szCs w:val="24"/>
        </w:rPr>
        <w:t>n</w:t>
      </w:r>
      <w:r>
        <w:rPr>
          <w:spacing w:val="1"/>
          <w:sz w:val="24"/>
          <w:szCs w:val="24"/>
        </w:rPr>
        <w:t>ti</w:t>
      </w:r>
      <w:r>
        <w:rPr>
          <w:sz w:val="24"/>
          <w:szCs w:val="24"/>
        </w:rPr>
        <w:t>,</w:t>
      </w:r>
      <w:r>
        <w:rPr>
          <w:spacing w:val="4"/>
          <w:sz w:val="24"/>
          <w:szCs w:val="24"/>
        </w:rPr>
        <w:t xml:space="preserve"> </w:t>
      </w:r>
      <w:r>
        <w:rPr>
          <w:spacing w:val="-4"/>
          <w:sz w:val="24"/>
          <w:szCs w:val="24"/>
        </w:rPr>
        <w:t>d</w:t>
      </w:r>
      <w:r>
        <w:rPr>
          <w:spacing w:val="-3"/>
          <w:sz w:val="24"/>
          <w:szCs w:val="24"/>
        </w:rPr>
        <w:t>a</w:t>
      </w:r>
      <w:r>
        <w:rPr>
          <w:sz w:val="24"/>
          <w:szCs w:val="24"/>
        </w:rPr>
        <w:t>n</w:t>
      </w:r>
      <w:r>
        <w:rPr>
          <w:spacing w:val="4"/>
          <w:sz w:val="24"/>
          <w:szCs w:val="24"/>
        </w:rPr>
        <w:t xml:space="preserve"> </w:t>
      </w:r>
      <w:r>
        <w:rPr>
          <w:spacing w:val="1"/>
          <w:sz w:val="24"/>
          <w:szCs w:val="24"/>
        </w:rPr>
        <w:t>ta</w:t>
      </w:r>
      <w:r>
        <w:rPr>
          <w:sz w:val="24"/>
          <w:szCs w:val="24"/>
        </w:rPr>
        <w:t>h</w:t>
      </w:r>
      <w:r>
        <w:rPr>
          <w:spacing w:val="1"/>
          <w:sz w:val="24"/>
          <w:szCs w:val="24"/>
        </w:rPr>
        <w:t>a</w:t>
      </w:r>
      <w:r>
        <w:rPr>
          <w:sz w:val="24"/>
          <w:szCs w:val="24"/>
        </w:rPr>
        <w:t xml:space="preserve">p </w:t>
      </w:r>
      <w:r>
        <w:rPr>
          <w:spacing w:val="1"/>
          <w:sz w:val="24"/>
          <w:szCs w:val="24"/>
        </w:rPr>
        <w:t>a</w:t>
      </w:r>
      <w:r>
        <w:rPr>
          <w:sz w:val="24"/>
          <w:szCs w:val="24"/>
        </w:rPr>
        <w:t>kh</w:t>
      </w:r>
      <w:r>
        <w:rPr>
          <w:spacing w:val="1"/>
          <w:sz w:val="24"/>
          <w:szCs w:val="24"/>
        </w:rPr>
        <w:t>i</w:t>
      </w:r>
      <w:r>
        <w:rPr>
          <w:spacing w:val="4"/>
          <w:sz w:val="24"/>
          <w:szCs w:val="24"/>
        </w:rPr>
        <w:t>r</w:t>
      </w:r>
      <w:r>
        <w:rPr>
          <w:sz w:val="24"/>
          <w:szCs w:val="24"/>
        </w:rPr>
        <w:t>.</w:t>
      </w:r>
      <w:r>
        <w:rPr>
          <w:spacing w:val="4"/>
          <w:sz w:val="24"/>
          <w:szCs w:val="24"/>
        </w:rPr>
        <w:t xml:space="preserve"> </w:t>
      </w:r>
      <w:r>
        <w:rPr>
          <w:spacing w:val="-4"/>
          <w:sz w:val="24"/>
          <w:szCs w:val="24"/>
        </w:rPr>
        <w:t>B</w:t>
      </w:r>
      <w:r>
        <w:rPr>
          <w:spacing w:val="1"/>
          <w:sz w:val="24"/>
          <w:szCs w:val="24"/>
        </w:rPr>
        <w:t>a</w:t>
      </w:r>
      <w:r>
        <w:rPr>
          <w:sz w:val="24"/>
          <w:szCs w:val="24"/>
        </w:rPr>
        <w:t>hk</w:t>
      </w:r>
      <w:r>
        <w:rPr>
          <w:spacing w:val="1"/>
          <w:sz w:val="24"/>
          <w:szCs w:val="24"/>
        </w:rPr>
        <w:t>a</w:t>
      </w:r>
      <w:r>
        <w:rPr>
          <w:sz w:val="24"/>
          <w:szCs w:val="24"/>
        </w:rPr>
        <w:t>n</w:t>
      </w:r>
      <w:r>
        <w:rPr>
          <w:spacing w:val="4"/>
          <w:sz w:val="24"/>
          <w:szCs w:val="24"/>
        </w:rPr>
        <w:t xml:space="preserve"> </w:t>
      </w:r>
      <w:r>
        <w:rPr>
          <w:sz w:val="24"/>
          <w:szCs w:val="24"/>
        </w:rPr>
        <w:t>u</w:t>
      </w:r>
      <w:r>
        <w:rPr>
          <w:spacing w:val="-4"/>
          <w:sz w:val="24"/>
          <w:szCs w:val="24"/>
        </w:rPr>
        <w:t>n</w:t>
      </w:r>
      <w:r>
        <w:rPr>
          <w:spacing w:val="1"/>
          <w:sz w:val="24"/>
          <w:szCs w:val="24"/>
        </w:rPr>
        <w:t>t</w:t>
      </w:r>
      <w:r>
        <w:rPr>
          <w:sz w:val="24"/>
          <w:szCs w:val="24"/>
        </w:rPr>
        <w:t>uk</w:t>
      </w:r>
      <w:r>
        <w:rPr>
          <w:spacing w:val="4"/>
          <w:sz w:val="24"/>
          <w:szCs w:val="24"/>
        </w:rPr>
        <w:t xml:space="preserve"> </w:t>
      </w:r>
      <w:r>
        <w:rPr>
          <w:spacing w:val="1"/>
          <w:sz w:val="24"/>
          <w:szCs w:val="24"/>
        </w:rPr>
        <w:t>a</w:t>
      </w:r>
      <w:r>
        <w:rPr>
          <w:spacing w:val="-4"/>
          <w:sz w:val="24"/>
          <w:szCs w:val="24"/>
        </w:rPr>
        <w:t>k</w:t>
      </w:r>
      <w:r>
        <w:rPr>
          <w:spacing w:val="1"/>
          <w:sz w:val="24"/>
          <w:szCs w:val="24"/>
        </w:rPr>
        <w:t>ti</w:t>
      </w:r>
      <w:r>
        <w:rPr>
          <w:spacing w:val="-4"/>
          <w:sz w:val="24"/>
          <w:szCs w:val="24"/>
        </w:rPr>
        <w:t>v</w:t>
      </w:r>
      <w:r>
        <w:rPr>
          <w:spacing w:val="1"/>
          <w:sz w:val="24"/>
          <w:szCs w:val="24"/>
        </w:rPr>
        <w:t>ita</w:t>
      </w:r>
      <w:r>
        <w:rPr>
          <w:sz w:val="24"/>
          <w:szCs w:val="24"/>
        </w:rPr>
        <w:t>s p</w:t>
      </w:r>
      <w:r>
        <w:rPr>
          <w:spacing w:val="1"/>
          <w:sz w:val="24"/>
          <w:szCs w:val="24"/>
        </w:rPr>
        <w:t>e</w:t>
      </w:r>
      <w:r>
        <w:rPr>
          <w:sz w:val="24"/>
          <w:szCs w:val="24"/>
        </w:rPr>
        <w:t>n</w:t>
      </w:r>
      <w:r>
        <w:rPr>
          <w:spacing w:val="1"/>
          <w:sz w:val="24"/>
          <w:szCs w:val="24"/>
        </w:rPr>
        <w:t>e</w:t>
      </w:r>
      <w:r>
        <w:rPr>
          <w:sz w:val="24"/>
          <w:szCs w:val="24"/>
        </w:rPr>
        <w:t>r</w:t>
      </w:r>
      <w:r>
        <w:rPr>
          <w:spacing w:val="1"/>
          <w:sz w:val="24"/>
          <w:szCs w:val="24"/>
        </w:rPr>
        <w:t>a</w:t>
      </w:r>
      <w:r>
        <w:rPr>
          <w:sz w:val="24"/>
          <w:szCs w:val="24"/>
        </w:rPr>
        <w:t>p</w:t>
      </w:r>
      <w:r>
        <w:rPr>
          <w:spacing w:val="1"/>
          <w:sz w:val="24"/>
          <w:szCs w:val="24"/>
        </w:rPr>
        <w:t>a</w:t>
      </w:r>
      <w:r>
        <w:rPr>
          <w:sz w:val="24"/>
          <w:szCs w:val="24"/>
        </w:rPr>
        <w:t>n</w:t>
      </w:r>
      <w:r>
        <w:rPr>
          <w:spacing w:val="2"/>
          <w:sz w:val="24"/>
          <w:szCs w:val="24"/>
        </w:rPr>
        <w:t xml:space="preserve"> </w:t>
      </w:r>
      <w:r>
        <w:rPr>
          <w:spacing w:val="1"/>
          <w:sz w:val="24"/>
          <w:szCs w:val="24"/>
        </w:rPr>
        <w:t>me</w:t>
      </w:r>
      <w:r>
        <w:rPr>
          <w:sz w:val="24"/>
          <w:szCs w:val="24"/>
        </w:rPr>
        <w:t>d</w:t>
      </w:r>
      <w:r>
        <w:rPr>
          <w:spacing w:val="-3"/>
          <w:sz w:val="24"/>
          <w:szCs w:val="24"/>
        </w:rPr>
        <w:t>i</w:t>
      </w:r>
      <w:r>
        <w:rPr>
          <w:sz w:val="24"/>
          <w:szCs w:val="24"/>
        </w:rPr>
        <w:t>a</w:t>
      </w:r>
      <w:r>
        <w:rPr>
          <w:spacing w:val="5"/>
          <w:sz w:val="24"/>
          <w:szCs w:val="24"/>
        </w:rPr>
        <w:t xml:space="preserve"> </w:t>
      </w:r>
      <w:r>
        <w:rPr>
          <w:spacing w:val="1"/>
          <w:sz w:val="24"/>
          <w:szCs w:val="24"/>
        </w:rPr>
        <w:t>a</w:t>
      </w:r>
      <w:r>
        <w:rPr>
          <w:sz w:val="24"/>
          <w:szCs w:val="24"/>
        </w:rPr>
        <w:t>u</w:t>
      </w:r>
      <w:r>
        <w:rPr>
          <w:spacing w:val="-4"/>
          <w:sz w:val="24"/>
          <w:szCs w:val="24"/>
        </w:rPr>
        <w:t>d</w:t>
      </w:r>
      <w:r>
        <w:rPr>
          <w:spacing w:val="1"/>
          <w:sz w:val="24"/>
          <w:szCs w:val="24"/>
        </w:rPr>
        <w:t>i</w:t>
      </w:r>
      <w:r>
        <w:rPr>
          <w:sz w:val="24"/>
          <w:szCs w:val="24"/>
        </w:rPr>
        <w:t>o</w:t>
      </w:r>
      <w:r>
        <w:rPr>
          <w:spacing w:val="4"/>
          <w:sz w:val="24"/>
          <w:szCs w:val="24"/>
        </w:rPr>
        <w:t xml:space="preserve">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9"/>
          <w:sz w:val="24"/>
          <w:szCs w:val="24"/>
        </w:rPr>
        <w:t xml:space="preserve"> </w:t>
      </w:r>
      <w:r>
        <w:rPr>
          <w:sz w:val="24"/>
          <w:szCs w:val="24"/>
        </w:rPr>
        <w:t>p</w:t>
      </w:r>
      <w:r>
        <w:rPr>
          <w:spacing w:val="1"/>
          <w:sz w:val="24"/>
          <w:szCs w:val="24"/>
        </w:rPr>
        <w:t>e</w:t>
      </w:r>
      <w:r>
        <w:rPr>
          <w:sz w:val="24"/>
          <w:szCs w:val="24"/>
        </w:rPr>
        <w:t>r</w:t>
      </w:r>
      <w:r>
        <w:rPr>
          <w:spacing w:val="1"/>
          <w:sz w:val="24"/>
          <w:szCs w:val="24"/>
        </w:rPr>
        <w:t>t</w:t>
      </w:r>
      <w:r>
        <w:rPr>
          <w:spacing w:val="-3"/>
          <w:sz w:val="24"/>
          <w:szCs w:val="24"/>
        </w:rPr>
        <w:t>e</w:t>
      </w:r>
      <w:r>
        <w:rPr>
          <w:spacing w:val="1"/>
          <w:sz w:val="24"/>
          <w:szCs w:val="24"/>
        </w:rPr>
        <w:t>m</w:t>
      </w:r>
      <w:r>
        <w:rPr>
          <w:sz w:val="24"/>
          <w:szCs w:val="24"/>
        </w:rPr>
        <w:t>u</w:t>
      </w:r>
      <w:r>
        <w:rPr>
          <w:spacing w:val="1"/>
          <w:sz w:val="24"/>
          <w:szCs w:val="24"/>
        </w:rPr>
        <w:t>a</w:t>
      </w:r>
      <w:r>
        <w:rPr>
          <w:sz w:val="24"/>
          <w:szCs w:val="24"/>
        </w:rPr>
        <w:t>n k</w:t>
      </w:r>
      <w:r>
        <w:rPr>
          <w:spacing w:val="1"/>
          <w:sz w:val="24"/>
          <w:szCs w:val="24"/>
        </w:rPr>
        <w:t>e</w:t>
      </w:r>
      <w:r>
        <w:rPr>
          <w:sz w:val="24"/>
          <w:szCs w:val="24"/>
        </w:rPr>
        <w:t>dua</w:t>
      </w:r>
      <w:r>
        <w:rPr>
          <w:spacing w:val="5"/>
          <w:sz w:val="24"/>
          <w:szCs w:val="24"/>
        </w:rPr>
        <w:t xml:space="preserve"> </w:t>
      </w:r>
      <w:r>
        <w:rPr>
          <w:spacing w:val="1"/>
          <w:sz w:val="24"/>
          <w:szCs w:val="24"/>
        </w:rPr>
        <w:t>i</w:t>
      </w:r>
      <w:r>
        <w:rPr>
          <w:sz w:val="24"/>
          <w:szCs w:val="24"/>
        </w:rPr>
        <w:t>n</w:t>
      </w:r>
      <w:r>
        <w:rPr>
          <w:spacing w:val="4"/>
          <w:sz w:val="24"/>
          <w:szCs w:val="24"/>
        </w:rPr>
        <w:t>i</w:t>
      </w:r>
      <w:r>
        <w:rPr>
          <w:sz w:val="24"/>
          <w:szCs w:val="24"/>
        </w:rPr>
        <w:t>,</w:t>
      </w:r>
      <w:r>
        <w:rPr>
          <w:spacing w:val="4"/>
          <w:sz w:val="24"/>
          <w:szCs w:val="24"/>
        </w:rPr>
        <w:t xml:space="preserve"> </w:t>
      </w:r>
      <w:r>
        <w:rPr>
          <w:spacing w:val="-4"/>
          <w:sz w:val="24"/>
          <w:szCs w:val="24"/>
        </w:rPr>
        <w:t>g</w:t>
      </w:r>
      <w:r>
        <w:rPr>
          <w:sz w:val="24"/>
          <w:szCs w:val="24"/>
        </w:rPr>
        <w:t>uru</w:t>
      </w:r>
      <w:r>
        <w:rPr>
          <w:spacing w:val="4"/>
          <w:sz w:val="24"/>
          <w:szCs w:val="24"/>
        </w:rPr>
        <w:t xml:space="preserve"> </w:t>
      </w:r>
      <w:r>
        <w:rPr>
          <w:spacing w:val="1"/>
          <w:sz w:val="24"/>
          <w:szCs w:val="24"/>
        </w:rPr>
        <w:t>mem</w:t>
      </w:r>
      <w:r>
        <w:rPr>
          <w:spacing w:val="-4"/>
          <w:sz w:val="24"/>
          <w:szCs w:val="24"/>
        </w:rPr>
        <w:t>b</w:t>
      </w:r>
      <w:r>
        <w:rPr>
          <w:spacing w:val="1"/>
          <w:sz w:val="24"/>
          <w:szCs w:val="24"/>
        </w:rPr>
        <w:t>e</w:t>
      </w:r>
      <w:r>
        <w:rPr>
          <w:sz w:val="24"/>
          <w:szCs w:val="24"/>
        </w:rPr>
        <w:t>r</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pacing w:val="-4"/>
          <w:sz w:val="24"/>
          <w:szCs w:val="24"/>
        </w:rPr>
        <w:t>k</w:t>
      </w:r>
      <w:r>
        <w:rPr>
          <w:spacing w:val="1"/>
          <w:sz w:val="24"/>
          <w:szCs w:val="24"/>
        </w:rPr>
        <w:t>e</w:t>
      </w:r>
      <w:r>
        <w:rPr>
          <w:sz w:val="24"/>
          <w:szCs w:val="24"/>
        </w:rPr>
        <w:t>b</w:t>
      </w:r>
      <w:r>
        <w:rPr>
          <w:spacing w:val="1"/>
          <w:sz w:val="24"/>
          <w:szCs w:val="24"/>
        </w:rPr>
        <w:t>e</w:t>
      </w:r>
      <w:r>
        <w:rPr>
          <w:spacing w:val="-4"/>
          <w:sz w:val="24"/>
          <w:szCs w:val="24"/>
        </w:rPr>
        <w:t>b</w:t>
      </w:r>
      <w:r>
        <w:rPr>
          <w:spacing w:val="1"/>
          <w:sz w:val="24"/>
          <w:szCs w:val="24"/>
        </w:rPr>
        <w:t>a</w:t>
      </w:r>
      <w:r>
        <w:rPr>
          <w:spacing w:val="-1"/>
          <w:sz w:val="24"/>
          <w:szCs w:val="24"/>
        </w:rPr>
        <w:t>s</w:t>
      </w:r>
      <w:r>
        <w:rPr>
          <w:spacing w:val="1"/>
          <w:sz w:val="24"/>
          <w:szCs w:val="24"/>
        </w:rPr>
        <w:t>a</w:t>
      </w:r>
      <w:r>
        <w:rPr>
          <w:sz w:val="24"/>
          <w:szCs w:val="24"/>
        </w:rPr>
        <w:t>n p</w:t>
      </w:r>
      <w:r>
        <w:rPr>
          <w:spacing w:val="1"/>
          <w:sz w:val="24"/>
          <w:szCs w:val="24"/>
        </w:rPr>
        <w:t>a</w:t>
      </w:r>
      <w:r>
        <w:rPr>
          <w:sz w:val="24"/>
          <w:szCs w:val="24"/>
        </w:rPr>
        <w:t>da</w:t>
      </w:r>
      <w:r>
        <w:rPr>
          <w:spacing w:val="4"/>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4"/>
          <w:sz w:val="24"/>
          <w:szCs w:val="24"/>
        </w:rPr>
        <w:t xml:space="preserve"> </w:t>
      </w:r>
      <w:r>
        <w:rPr>
          <w:sz w:val="24"/>
          <w:szCs w:val="24"/>
        </w:rPr>
        <w:t>un</w:t>
      </w:r>
      <w:r>
        <w:rPr>
          <w:spacing w:val="1"/>
          <w:sz w:val="24"/>
          <w:szCs w:val="24"/>
        </w:rPr>
        <w:t>t</w:t>
      </w:r>
      <w:r>
        <w:rPr>
          <w:sz w:val="24"/>
          <w:szCs w:val="24"/>
        </w:rPr>
        <w:t>uk</w:t>
      </w:r>
      <w:r>
        <w:rPr>
          <w:spacing w:val="2"/>
          <w:sz w:val="24"/>
          <w:szCs w:val="24"/>
        </w:rPr>
        <w:t xml:space="preserve"> </w:t>
      </w:r>
      <w:r>
        <w:rPr>
          <w:spacing w:val="1"/>
          <w:sz w:val="24"/>
          <w:szCs w:val="24"/>
        </w:rPr>
        <w:t>me</w:t>
      </w:r>
      <w:r>
        <w:rPr>
          <w:sz w:val="24"/>
          <w:szCs w:val="24"/>
        </w:rPr>
        <w:t>n</w:t>
      </w:r>
      <w:r>
        <w:rPr>
          <w:spacing w:val="-4"/>
          <w:sz w:val="24"/>
          <w:szCs w:val="24"/>
        </w:rPr>
        <w:t>g</w:t>
      </w:r>
      <w:r>
        <w:rPr>
          <w:sz w:val="24"/>
          <w:szCs w:val="24"/>
        </w:rPr>
        <w:t>ung</w:t>
      </w:r>
      <w:r>
        <w:rPr>
          <w:spacing w:val="-4"/>
          <w:sz w:val="24"/>
          <w:szCs w:val="24"/>
        </w:rPr>
        <w:t>g</w:t>
      </w:r>
      <w:r>
        <w:rPr>
          <w:spacing w:val="1"/>
          <w:sz w:val="24"/>
          <w:szCs w:val="24"/>
        </w:rPr>
        <w:t>a</w:t>
      </w:r>
      <w:r>
        <w:rPr>
          <w:sz w:val="24"/>
          <w:szCs w:val="24"/>
        </w:rPr>
        <w:t>h</w:t>
      </w:r>
      <w:r>
        <w:rPr>
          <w:spacing w:val="3"/>
          <w:sz w:val="24"/>
          <w:szCs w:val="24"/>
        </w:rPr>
        <w:t xml:space="preserve"> </w:t>
      </w:r>
      <w:r>
        <w:rPr>
          <w:spacing w:val="-1"/>
          <w:sz w:val="24"/>
          <w:szCs w:val="24"/>
        </w:rPr>
        <w:t>s</w:t>
      </w:r>
      <w:r>
        <w:rPr>
          <w:spacing w:val="1"/>
          <w:sz w:val="24"/>
          <w:szCs w:val="24"/>
        </w:rPr>
        <w:t>eca</w:t>
      </w:r>
      <w:r>
        <w:rPr>
          <w:sz w:val="24"/>
          <w:szCs w:val="24"/>
        </w:rPr>
        <w:t>ra pr</w:t>
      </w:r>
      <w:r>
        <w:rPr>
          <w:spacing w:val="1"/>
          <w:sz w:val="24"/>
          <w:szCs w:val="24"/>
        </w:rPr>
        <w:t>i</w:t>
      </w:r>
      <w:r>
        <w:rPr>
          <w:sz w:val="24"/>
          <w:szCs w:val="24"/>
        </w:rPr>
        <w:t>b</w:t>
      </w:r>
      <w:r>
        <w:rPr>
          <w:spacing w:val="1"/>
          <w:sz w:val="24"/>
          <w:szCs w:val="24"/>
        </w:rPr>
        <w:t>a</w:t>
      </w:r>
      <w:r>
        <w:rPr>
          <w:sz w:val="24"/>
          <w:szCs w:val="24"/>
        </w:rPr>
        <w:t xml:space="preserve">di </w:t>
      </w:r>
      <w:r>
        <w:rPr>
          <w:spacing w:val="-4"/>
          <w:sz w:val="24"/>
          <w:szCs w:val="24"/>
        </w:rPr>
        <w:t>v</w:t>
      </w:r>
      <w:r>
        <w:rPr>
          <w:spacing w:val="1"/>
          <w:sz w:val="24"/>
          <w:szCs w:val="24"/>
        </w:rPr>
        <w:t>i</w:t>
      </w:r>
      <w:r>
        <w:rPr>
          <w:sz w:val="24"/>
          <w:szCs w:val="24"/>
        </w:rPr>
        <w:t>d</w:t>
      </w:r>
      <w:r>
        <w:rPr>
          <w:spacing w:val="1"/>
          <w:sz w:val="24"/>
          <w:szCs w:val="24"/>
        </w:rPr>
        <w:t>e</w:t>
      </w:r>
      <w:r>
        <w:rPr>
          <w:sz w:val="24"/>
          <w:szCs w:val="24"/>
        </w:rPr>
        <w:t>o</w:t>
      </w:r>
      <w:r>
        <w:rPr>
          <w:spacing w:val="3"/>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z w:val="24"/>
          <w:szCs w:val="24"/>
        </w:rPr>
        <w:t>d</w:t>
      </w:r>
      <w:r>
        <w:rPr>
          <w:spacing w:val="2"/>
          <w:sz w:val="24"/>
          <w:szCs w:val="24"/>
        </w:rPr>
        <w:t>i</w:t>
      </w:r>
      <w:r>
        <w:rPr>
          <w:spacing w:val="1"/>
          <w:sz w:val="24"/>
          <w:szCs w:val="24"/>
        </w:rPr>
        <w:t>t</w:t>
      </w:r>
      <w:r>
        <w:rPr>
          <w:sz w:val="24"/>
          <w:szCs w:val="24"/>
        </w:rPr>
        <w:t>on</w:t>
      </w:r>
      <w:r>
        <w:rPr>
          <w:spacing w:val="1"/>
          <w:sz w:val="24"/>
          <w:szCs w:val="24"/>
        </w:rPr>
        <w:t>t</w:t>
      </w:r>
      <w:r>
        <w:rPr>
          <w:sz w:val="24"/>
          <w:szCs w:val="24"/>
        </w:rPr>
        <w:t>on</w:t>
      </w:r>
      <w:r>
        <w:rPr>
          <w:spacing w:val="3"/>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mem</w:t>
      </w:r>
      <w:r>
        <w:rPr>
          <w:sz w:val="24"/>
          <w:szCs w:val="24"/>
        </w:rPr>
        <w:t>b</w:t>
      </w:r>
      <w:r>
        <w:rPr>
          <w:spacing w:val="1"/>
          <w:sz w:val="24"/>
          <w:szCs w:val="24"/>
        </w:rPr>
        <w:t>e</w:t>
      </w:r>
      <w:r>
        <w:rPr>
          <w:spacing w:val="-4"/>
          <w:sz w:val="24"/>
          <w:szCs w:val="24"/>
        </w:rPr>
        <w:t>r</w:t>
      </w:r>
      <w:r>
        <w:rPr>
          <w:spacing w:val="1"/>
          <w:sz w:val="24"/>
          <w:szCs w:val="24"/>
        </w:rPr>
        <w:t>i</w:t>
      </w:r>
      <w:r>
        <w:rPr>
          <w:sz w:val="24"/>
          <w:szCs w:val="24"/>
        </w:rPr>
        <w:t>k</w:t>
      </w:r>
      <w:r>
        <w:rPr>
          <w:spacing w:val="1"/>
          <w:sz w:val="24"/>
          <w:szCs w:val="24"/>
        </w:rPr>
        <w:t>a</w:t>
      </w:r>
      <w:r>
        <w:rPr>
          <w:sz w:val="24"/>
          <w:szCs w:val="24"/>
        </w:rPr>
        <w:t>n</w:t>
      </w:r>
      <w:r>
        <w:rPr>
          <w:spacing w:val="2"/>
          <w:sz w:val="24"/>
          <w:szCs w:val="24"/>
        </w:rPr>
        <w:t xml:space="preserve"> </w:t>
      </w:r>
      <w:r>
        <w:rPr>
          <w:i/>
          <w:spacing w:val="1"/>
          <w:sz w:val="24"/>
          <w:szCs w:val="24"/>
        </w:rPr>
        <w:t>li</w:t>
      </w:r>
      <w:r>
        <w:rPr>
          <w:i/>
          <w:spacing w:val="-4"/>
          <w:sz w:val="24"/>
          <w:szCs w:val="24"/>
        </w:rPr>
        <w:t>n</w:t>
      </w:r>
      <w:r>
        <w:rPr>
          <w:i/>
          <w:sz w:val="24"/>
          <w:szCs w:val="24"/>
        </w:rPr>
        <w:t>k</w:t>
      </w:r>
      <w:r>
        <w:rPr>
          <w:i/>
          <w:spacing w:val="7"/>
          <w:sz w:val="24"/>
          <w:szCs w:val="24"/>
        </w:rPr>
        <w:t xml:space="preserve"> </w:t>
      </w:r>
      <w:r>
        <w:rPr>
          <w:sz w:val="24"/>
          <w:szCs w:val="24"/>
        </w:rPr>
        <w:t>d</w:t>
      </w:r>
      <w:r>
        <w:rPr>
          <w:spacing w:val="1"/>
          <w:sz w:val="24"/>
          <w:szCs w:val="24"/>
        </w:rPr>
        <w:t>a</w:t>
      </w:r>
      <w:r>
        <w:rPr>
          <w:sz w:val="24"/>
          <w:szCs w:val="24"/>
        </w:rPr>
        <w:t>n d</w:t>
      </w:r>
      <w:r>
        <w:rPr>
          <w:spacing w:val="1"/>
          <w:sz w:val="24"/>
          <w:szCs w:val="24"/>
        </w:rPr>
        <w:t>i</w:t>
      </w:r>
      <w:r>
        <w:rPr>
          <w:spacing w:val="-1"/>
          <w:sz w:val="24"/>
          <w:szCs w:val="24"/>
        </w:rPr>
        <w:t>s</w:t>
      </w:r>
      <w:r>
        <w:rPr>
          <w:spacing w:val="-3"/>
          <w:sz w:val="24"/>
          <w:szCs w:val="24"/>
        </w:rPr>
        <w:t>i</w:t>
      </w:r>
      <w:r>
        <w:rPr>
          <w:spacing w:val="1"/>
          <w:sz w:val="24"/>
          <w:szCs w:val="24"/>
        </w:rPr>
        <w:t>ma</w:t>
      </w:r>
      <w:r>
        <w:rPr>
          <w:sz w:val="24"/>
          <w:szCs w:val="24"/>
        </w:rPr>
        <w:t xml:space="preserve">k </w:t>
      </w:r>
      <w:r>
        <w:rPr>
          <w:spacing w:val="1"/>
          <w:sz w:val="24"/>
          <w:szCs w:val="24"/>
        </w:rPr>
        <w:t>me</w:t>
      </w:r>
      <w:r>
        <w:rPr>
          <w:spacing w:val="-3"/>
          <w:sz w:val="24"/>
          <w:szCs w:val="24"/>
        </w:rPr>
        <w:t>l</w:t>
      </w:r>
      <w:r>
        <w:rPr>
          <w:spacing w:val="1"/>
          <w:sz w:val="24"/>
          <w:szCs w:val="24"/>
        </w:rPr>
        <w:t>al</w:t>
      </w:r>
      <w:r>
        <w:rPr>
          <w:sz w:val="24"/>
          <w:szCs w:val="24"/>
        </w:rPr>
        <w:t>ui</w:t>
      </w:r>
      <w:r>
        <w:rPr>
          <w:spacing w:val="4"/>
          <w:sz w:val="24"/>
          <w:szCs w:val="24"/>
        </w:rPr>
        <w:t xml:space="preserve"> </w:t>
      </w:r>
      <w:r>
        <w:rPr>
          <w:i/>
          <w:sz w:val="24"/>
          <w:szCs w:val="24"/>
        </w:rPr>
        <w:t>h</w:t>
      </w:r>
      <w:r>
        <w:rPr>
          <w:i/>
          <w:spacing w:val="-4"/>
          <w:sz w:val="24"/>
          <w:szCs w:val="24"/>
        </w:rPr>
        <w:t>a</w:t>
      </w:r>
      <w:r>
        <w:rPr>
          <w:i/>
          <w:sz w:val="24"/>
          <w:szCs w:val="24"/>
        </w:rPr>
        <w:t>ndphone</w:t>
      </w:r>
      <w:r>
        <w:rPr>
          <w:i/>
          <w:spacing w:val="6"/>
          <w:sz w:val="24"/>
          <w:szCs w:val="24"/>
        </w:rPr>
        <w:t xml:space="preserve"> </w:t>
      </w:r>
      <w:r>
        <w:rPr>
          <w:spacing w:val="-3"/>
          <w:sz w:val="24"/>
          <w:szCs w:val="24"/>
        </w:rPr>
        <w:t>m</w:t>
      </w:r>
      <w:r>
        <w:rPr>
          <w:spacing w:val="1"/>
          <w:sz w:val="24"/>
          <w:szCs w:val="24"/>
        </w:rPr>
        <w:t>a</w:t>
      </w:r>
      <w:r>
        <w:rPr>
          <w:spacing w:val="-1"/>
          <w:sz w:val="24"/>
          <w:szCs w:val="24"/>
        </w:rPr>
        <w:t>s</w:t>
      </w:r>
      <w:r>
        <w:rPr>
          <w:spacing w:val="1"/>
          <w:sz w:val="24"/>
          <w:szCs w:val="24"/>
        </w:rPr>
        <w:t>i</w:t>
      </w:r>
      <w:r>
        <w:rPr>
          <w:sz w:val="24"/>
          <w:szCs w:val="24"/>
        </w:rPr>
        <w:t>n</w:t>
      </w:r>
      <w:r>
        <w:rPr>
          <w:spacing w:val="-4"/>
          <w:sz w:val="24"/>
          <w:szCs w:val="24"/>
        </w:rPr>
        <w:t>g-</w:t>
      </w:r>
      <w:r>
        <w:rPr>
          <w:spacing w:val="1"/>
          <w:sz w:val="24"/>
          <w:szCs w:val="24"/>
        </w:rPr>
        <w:t>ma</w:t>
      </w:r>
      <w:r>
        <w:rPr>
          <w:spacing w:val="-1"/>
          <w:sz w:val="24"/>
          <w:szCs w:val="24"/>
        </w:rPr>
        <w:t>s</w:t>
      </w:r>
      <w:r>
        <w:rPr>
          <w:spacing w:val="1"/>
          <w:sz w:val="24"/>
          <w:szCs w:val="24"/>
        </w:rPr>
        <w:t>i</w:t>
      </w:r>
      <w:r>
        <w:rPr>
          <w:spacing w:val="4"/>
          <w:sz w:val="24"/>
          <w:szCs w:val="24"/>
        </w:rPr>
        <w:t>n</w:t>
      </w:r>
      <w:r>
        <w:rPr>
          <w:sz w:val="24"/>
          <w:szCs w:val="24"/>
        </w:rPr>
        <w:t>g</w:t>
      </w:r>
      <w:r>
        <w:rPr>
          <w:spacing w:val="1"/>
          <w:sz w:val="24"/>
          <w:szCs w:val="24"/>
        </w:rPr>
        <w:t xml:space="preserve"> </w:t>
      </w:r>
      <w:r>
        <w:rPr>
          <w:sz w:val="24"/>
          <w:szCs w:val="24"/>
        </w:rPr>
        <w:t>k</w:t>
      </w:r>
      <w:r>
        <w:rPr>
          <w:spacing w:val="1"/>
          <w:sz w:val="24"/>
          <w:szCs w:val="24"/>
        </w:rPr>
        <w:t>em</w:t>
      </w:r>
      <w:r>
        <w:rPr>
          <w:sz w:val="24"/>
          <w:szCs w:val="24"/>
        </w:rPr>
        <w:t>ud</w:t>
      </w:r>
      <w:r>
        <w:rPr>
          <w:spacing w:val="1"/>
          <w:sz w:val="24"/>
          <w:szCs w:val="24"/>
        </w:rPr>
        <w:t>ia</w:t>
      </w:r>
      <w:r>
        <w:rPr>
          <w:sz w:val="24"/>
          <w:szCs w:val="24"/>
        </w:rPr>
        <w:t xml:space="preserve">n </w:t>
      </w:r>
      <w:r>
        <w:rPr>
          <w:spacing w:val="1"/>
          <w:sz w:val="24"/>
          <w:szCs w:val="24"/>
        </w:rPr>
        <w:t>le</w:t>
      </w:r>
      <w:r>
        <w:rPr>
          <w:spacing w:val="-4"/>
          <w:sz w:val="24"/>
          <w:szCs w:val="24"/>
        </w:rPr>
        <w:t>b</w:t>
      </w:r>
      <w:r>
        <w:rPr>
          <w:spacing w:val="1"/>
          <w:sz w:val="24"/>
          <w:szCs w:val="24"/>
        </w:rPr>
        <w:t>i</w:t>
      </w:r>
      <w:r>
        <w:rPr>
          <w:sz w:val="24"/>
          <w:szCs w:val="24"/>
        </w:rPr>
        <w:t>h b</w:t>
      </w:r>
      <w:r>
        <w:rPr>
          <w:spacing w:val="1"/>
          <w:sz w:val="24"/>
          <w:szCs w:val="24"/>
        </w:rPr>
        <w:t>a</w:t>
      </w:r>
      <w:r>
        <w:rPr>
          <w:spacing w:val="4"/>
          <w:sz w:val="24"/>
          <w:szCs w:val="24"/>
        </w:rPr>
        <w:t>n</w:t>
      </w:r>
      <w:r>
        <w:rPr>
          <w:spacing w:val="-8"/>
          <w:sz w:val="24"/>
          <w:szCs w:val="24"/>
        </w:rPr>
        <w:t>y</w:t>
      </w:r>
      <w:r>
        <w:rPr>
          <w:spacing w:val="1"/>
          <w:sz w:val="24"/>
          <w:szCs w:val="24"/>
        </w:rPr>
        <w:t>a</w:t>
      </w:r>
      <w:r>
        <w:rPr>
          <w:sz w:val="24"/>
          <w:szCs w:val="24"/>
        </w:rPr>
        <w:t xml:space="preserve">k </w:t>
      </w:r>
      <w:r>
        <w:rPr>
          <w:spacing w:val="1"/>
          <w:sz w:val="24"/>
          <w:szCs w:val="24"/>
        </w:rPr>
        <w:t>me</w:t>
      </w:r>
      <w:r>
        <w:rPr>
          <w:sz w:val="24"/>
          <w:szCs w:val="24"/>
        </w:rPr>
        <w:t>nd</w:t>
      </w:r>
      <w:r>
        <w:rPr>
          <w:spacing w:val="1"/>
          <w:sz w:val="24"/>
          <w:szCs w:val="24"/>
        </w:rPr>
        <w:t>e</w:t>
      </w:r>
      <w:r>
        <w:rPr>
          <w:sz w:val="24"/>
          <w:szCs w:val="24"/>
        </w:rPr>
        <w:t>n</w:t>
      </w:r>
      <w:r>
        <w:rPr>
          <w:spacing w:val="-4"/>
          <w:sz w:val="24"/>
          <w:szCs w:val="24"/>
        </w:rPr>
        <w:t>g</w:t>
      </w:r>
      <w:r>
        <w:rPr>
          <w:spacing w:val="1"/>
          <w:sz w:val="24"/>
          <w:szCs w:val="24"/>
        </w:rPr>
        <w:t>a</w:t>
      </w:r>
      <w:r>
        <w:rPr>
          <w:sz w:val="24"/>
          <w:szCs w:val="24"/>
        </w:rPr>
        <w:t>rk</w:t>
      </w:r>
      <w:r>
        <w:rPr>
          <w:spacing w:val="1"/>
          <w:sz w:val="24"/>
          <w:szCs w:val="24"/>
        </w:rPr>
        <w:t>a</w:t>
      </w:r>
      <w:r>
        <w:rPr>
          <w:sz w:val="24"/>
          <w:szCs w:val="24"/>
        </w:rPr>
        <w:t xml:space="preserve">n </w:t>
      </w:r>
      <w:r>
        <w:rPr>
          <w:spacing w:val="-3"/>
          <w:sz w:val="24"/>
          <w:szCs w:val="24"/>
        </w:rPr>
        <w:t>l</w:t>
      </w:r>
      <w:r>
        <w:rPr>
          <w:spacing w:val="1"/>
          <w:sz w:val="24"/>
          <w:szCs w:val="24"/>
        </w:rPr>
        <w:t>a</w:t>
      </w:r>
      <w:r>
        <w:rPr>
          <w:spacing w:val="-4"/>
          <w:sz w:val="24"/>
          <w:szCs w:val="24"/>
        </w:rPr>
        <w:t>g</w:t>
      </w:r>
      <w:r>
        <w:rPr>
          <w:sz w:val="24"/>
          <w:szCs w:val="24"/>
        </w:rPr>
        <w:t xml:space="preserve">u </w:t>
      </w:r>
      <w:r>
        <w:rPr>
          <w:spacing w:val="1"/>
          <w:sz w:val="24"/>
          <w:szCs w:val="24"/>
        </w:rPr>
        <w:t>me</w:t>
      </w:r>
      <w:r>
        <w:rPr>
          <w:sz w:val="24"/>
          <w:szCs w:val="24"/>
        </w:rPr>
        <w:t>n</w:t>
      </w:r>
      <w:r>
        <w:rPr>
          <w:spacing w:val="-4"/>
          <w:sz w:val="24"/>
          <w:szCs w:val="24"/>
        </w:rPr>
        <w:t>g</w:t>
      </w:r>
      <w:r>
        <w:rPr>
          <w:sz w:val="24"/>
          <w:szCs w:val="24"/>
        </w:rPr>
        <w:t>h</w:t>
      </w:r>
      <w:r>
        <w:rPr>
          <w:spacing w:val="1"/>
          <w:sz w:val="24"/>
          <w:szCs w:val="24"/>
        </w:rPr>
        <w:t>e</w:t>
      </w:r>
      <w:r>
        <w:rPr>
          <w:sz w:val="24"/>
          <w:szCs w:val="24"/>
        </w:rPr>
        <w:t>n</w:t>
      </w:r>
      <w:r>
        <w:rPr>
          <w:spacing w:val="1"/>
          <w:sz w:val="24"/>
          <w:szCs w:val="24"/>
        </w:rPr>
        <w:t>i</w:t>
      </w:r>
      <w:r>
        <w:rPr>
          <w:sz w:val="24"/>
          <w:szCs w:val="24"/>
        </w:rPr>
        <w:t>ngk</w:t>
      </w:r>
      <w:r>
        <w:rPr>
          <w:spacing w:val="1"/>
          <w:sz w:val="24"/>
          <w:szCs w:val="24"/>
        </w:rPr>
        <w:t>a</w:t>
      </w:r>
      <w:r>
        <w:rPr>
          <w:sz w:val="24"/>
          <w:szCs w:val="24"/>
        </w:rPr>
        <w:t xml:space="preserve">n </w:t>
      </w:r>
      <w:r>
        <w:rPr>
          <w:spacing w:val="1"/>
          <w:sz w:val="24"/>
          <w:szCs w:val="24"/>
        </w:rPr>
        <w:t>ci</w:t>
      </w:r>
      <w:r>
        <w:rPr>
          <w:spacing w:val="-4"/>
          <w:sz w:val="24"/>
          <w:szCs w:val="24"/>
        </w:rPr>
        <w:t>p</w:t>
      </w:r>
      <w:r>
        <w:rPr>
          <w:spacing w:val="1"/>
          <w:sz w:val="24"/>
          <w:szCs w:val="24"/>
        </w:rPr>
        <w:t>t</w:t>
      </w:r>
      <w:r>
        <w:rPr>
          <w:sz w:val="24"/>
          <w:szCs w:val="24"/>
        </w:rPr>
        <w:t>a</w:t>
      </w:r>
      <w:r>
        <w:rPr>
          <w:spacing w:val="1"/>
          <w:sz w:val="24"/>
          <w:szCs w:val="24"/>
        </w:rPr>
        <w:t xml:space="preserve">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 p</w:t>
      </w:r>
      <w:r>
        <w:rPr>
          <w:spacing w:val="1"/>
          <w:sz w:val="24"/>
          <w:szCs w:val="24"/>
        </w:rPr>
        <w:t>ema</w:t>
      </w:r>
      <w:r>
        <w:rPr>
          <w:spacing w:val="-4"/>
          <w:sz w:val="24"/>
          <w:szCs w:val="24"/>
        </w:rPr>
        <w:t>k</w:t>
      </w:r>
      <w:r>
        <w:rPr>
          <w:spacing w:val="1"/>
          <w:sz w:val="24"/>
          <w:szCs w:val="24"/>
        </w:rPr>
        <w:t>aia</w:t>
      </w:r>
      <w:r>
        <w:rPr>
          <w:sz w:val="24"/>
          <w:szCs w:val="24"/>
        </w:rPr>
        <w:t>n</w:t>
      </w:r>
      <w:r>
        <w:rPr>
          <w:spacing w:val="8"/>
          <w:sz w:val="24"/>
          <w:szCs w:val="24"/>
        </w:rPr>
        <w:t xml:space="preserve"> </w:t>
      </w:r>
      <w:r>
        <w:rPr>
          <w:i/>
          <w:spacing w:val="1"/>
          <w:sz w:val="24"/>
          <w:szCs w:val="24"/>
        </w:rPr>
        <w:t>e</w:t>
      </w:r>
      <w:r>
        <w:rPr>
          <w:i/>
          <w:sz w:val="24"/>
          <w:szCs w:val="24"/>
        </w:rPr>
        <w:t>a</w:t>
      </w:r>
      <w:r>
        <w:rPr>
          <w:i/>
          <w:spacing w:val="-1"/>
          <w:sz w:val="24"/>
          <w:szCs w:val="24"/>
        </w:rPr>
        <w:t>r</w:t>
      </w:r>
      <w:r>
        <w:rPr>
          <w:i/>
          <w:sz w:val="24"/>
          <w:szCs w:val="24"/>
        </w:rPr>
        <w:t>phon</w:t>
      </w:r>
      <w:r>
        <w:rPr>
          <w:i/>
          <w:spacing w:val="-3"/>
          <w:sz w:val="24"/>
          <w:szCs w:val="24"/>
        </w:rPr>
        <w:t>e</w:t>
      </w:r>
      <w:r>
        <w:rPr>
          <w:i/>
          <w:sz w:val="24"/>
          <w:szCs w:val="24"/>
        </w:rPr>
        <w:t xml:space="preserve">, </w:t>
      </w:r>
      <w:r>
        <w:rPr>
          <w:spacing w:val="-1"/>
          <w:sz w:val="24"/>
          <w:szCs w:val="24"/>
        </w:rPr>
        <w:t>s</w:t>
      </w:r>
      <w:r>
        <w:rPr>
          <w:spacing w:val="1"/>
          <w:sz w:val="24"/>
          <w:szCs w:val="24"/>
        </w:rPr>
        <w:t>e</w:t>
      </w:r>
      <w:r>
        <w:rPr>
          <w:sz w:val="24"/>
          <w:szCs w:val="24"/>
        </w:rPr>
        <w:t>h</w:t>
      </w:r>
      <w:r>
        <w:rPr>
          <w:spacing w:val="1"/>
          <w:sz w:val="24"/>
          <w:szCs w:val="24"/>
        </w:rPr>
        <w:t>i</w:t>
      </w:r>
      <w:r>
        <w:rPr>
          <w:sz w:val="24"/>
          <w:szCs w:val="24"/>
        </w:rPr>
        <w:t>ng</w:t>
      </w:r>
      <w:r>
        <w:rPr>
          <w:spacing w:val="-4"/>
          <w:sz w:val="24"/>
          <w:szCs w:val="24"/>
        </w:rPr>
        <w:t>g</w:t>
      </w:r>
      <w:r>
        <w:rPr>
          <w:spacing w:val="1"/>
          <w:sz w:val="24"/>
          <w:szCs w:val="24"/>
        </w:rPr>
        <w:t>a</w:t>
      </w:r>
      <w:r>
        <w:rPr>
          <w:sz w:val="24"/>
          <w:szCs w:val="24"/>
        </w:rPr>
        <w:t>h n</w:t>
      </w:r>
      <w:r>
        <w:rPr>
          <w:spacing w:val="3"/>
          <w:sz w:val="24"/>
          <w:szCs w:val="24"/>
        </w:rPr>
        <w:t>a</w:t>
      </w:r>
      <w:r>
        <w:rPr>
          <w:sz w:val="24"/>
          <w:szCs w:val="24"/>
        </w:rPr>
        <w:t>n</w:t>
      </w:r>
      <w:r>
        <w:rPr>
          <w:spacing w:val="1"/>
          <w:sz w:val="24"/>
          <w:szCs w:val="24"/>
        </w:rPr>
        <w:t>ti</w:t>
      </w:r>
      <w:r>
        <w:rPr>
          <w:spacing w:val="4"/>
          <w:sz w:val="24"/>
          <w:szCs w:val="24"/>
        </w:rPr>
        <w:t>n</w:t>
      </w:r>
      <w:r>
        <w:rPr>
          <w:spacing w:val="-8"/>
          <w:sz w:val="24"/>
          <w:szCs w:val="24"/>
        </w:rPr>
        <w:t>y</w:t>
      </w:r>
      <w:r>
        <w:rPr>
          <w:sz w:val="24"/>
          <w:szCs w:val="24"/>
        </w:rPr>
        <w:t>a</w:t>
      </w:r>
      <w:r>
        <w:rPr>
          <w:spacing w:val="1"/>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mem</w:t>
      </w:r>
      <w:r>
        <w:rPr>
          <w:spacing w:val="-4"/>
          <w:sz w:val="24"/>
          <w:szCs w:val="24"/>
        </w:rPr>
        <w:t>p</w:t>
      </w:r>
      <w:r>
        <w:rPr>
          <w:spacing w:val="1"/>
          <w:sz w:val="24"/>
          <w:szCs w:val="24"/>
        </w:rPr>
        <w:t>e</w:t>
      </w:r>
      <w:r>
        <w:rPr>
          <w:sz w:val="24"/>
          <w:szCs w:val="24"/>
        </w:rPr>
        <w:t>r</w:t>
      </w:r>
      <w:r>
        <w:rPr>
          <w:spacing w:val="1"/>
          <w:sz w:val="24"/>
          <w:szCs w:val="24"/>
        </w:rPr>
        <w:t>m</w:t>
      </w:r>
      <w:r>
        <w:rPr>
          <w:sz w:val="24"/>
          <w:szCs w:val="24"/>
        </w:rPr>
        <w:t>u</w:t>
      </w:r>
      <w:r>
        <w:rPr>
          <w:spacing w:val="-4"/>
          <w:sz w:val="24"/>
          <w:szCs w:val="24"/>
        </w:rPr>
        <w:t>d</w:t>
      </w:r>
      <w:r>
        <w:rPr>
          <w:spacing w:val="1"/>
          <w:sz w:val="24"/>
          <w:szCs w:val="24"/>
        </w:rPr>
        <w:t>a</w:t>
      </w:r>
      <w:r>
        <w:rPr>
          <w:sz w:val="24"/>
          <w:szCs w:val="24"/>
        </w:rPr>
        <w:t xml:space="preserve">h </w:t>
      </w:r>
      <w:r>
        <w:rPr>
          <w:spacing w:val="1"/>
          <w:sz w:val="24"/>
          <w:szCs w:val="24"/>
        </w:rPr>
        <w:t>ca</w:t>
      </w:r>
      <w:r>
        <w:rPr>
          <w:sz w:val="24"/>
          <w:szCs w:val="24"/>
        </w:rPr>
        <w:t>ra</w:t>
      </w:r>
      <w:r>
        <w:rPr>
          <w:spacing w:val="1"/>
          <w:sz w:val="24"/>
          <w:szCs w:val="24"/>
        </w:rPr>
        <w:t xml:space="preserve"> </w:t>
      </w:r>
      <w:r>
        <w:rPr>
          <w:spacing w:val="-3"/>
          <w:sz w:val="24"/>
          <w:szCs w:val="24"/>
        </w:rPr>
        <w:t>l</w:t>
      </w:r>
      <w:r>
        <w:rPr>
          <w:spacing w:val="1"/>
          <w:sz w:val="24"/>
          <w:szCs w:val="24"/>
        </w:rPr>
        <w:t>ati</w:t>
      </w:r>
      <w:r>
        <w:rPr>
          <w:spacing w:val="-4"/>
          <w:sz w:val="24"/>
          <w:szCs w:val="24"/>
        </w:rPr>
        <w:t>h</w:t>
      </w:r>
      <w:r>
        <w:rPr>
          <w:spacing w:val="1"/>
          <w:sz w:val="24"/>
          <w:szCs w:val="24"/>
        </w:rPr>
        <w:t>a</w:t>
      </w:r>
      <w:r>
        <w:rPr>
          <w:sz w:val="24"/>
          <w:szCs w:val="24"/>
        </w:rPr>
        <w:t xml:space="preserve">n </w:t>
      </w:r>
      <w:r>
        <w:rPr>
          <w:spacing w:val="1"/>
          <w:sz w:val="24"/>
          <w:szCs w:val="24"/>
        </w:rPr>
        <w:t>la</w:t>
      </w:r>
      <w:r>
        <w:rPr>
          <w:spacing w:val="-4"/>
          <w:sz w:val="24"/>
          <w:szCs w:val="24"/>
        </w:rPr>
        <w:t>g</w:t>
      </w:r>
      <w:r>
        <w:rPr>
          <w:sz w:val="24"/>
          <w:szCs w:val="24"/>
        </w:rPr>
        <w:t>u b</w:t>
      </w:r>
      <w:r>
        <w:rPr>
          <w:spacing w:val="1"/>
          <w:sz w:val="24"/>
          <w:szCs w:val="24"/>
        </w:rPr>
        <w:t>a</w:t>
      </w:r>
      <w:r>
        <w:rPr>
          <w:sz w:val="24"/>
          <w:szCs w:val="24"/>
        </w:rPr>
        <w:t>hk</w:t>
      </w:r>
      <w:r>
        <w:rPr>
          <w:spacing w:val="1"/>
          <w:sz w:val="24"/>
          <w:szCs w:val="24"/>
        </w:rPr>
        <w:t>a</w:t>
      </w:r>
      <w:r>
        <w:rPr>
          <w:sz w:val="24"/>
          <w:szCs w:val="24"/>
        </w:rPr>
        <w:t xml:space="preserve">n </w:t>
      </w:r>
      <w:r>
        <w:rPr>
          <w:spacing w:val="-1"/>
          <w:sz w:val="24"/>
          <w:szCs w:val="24"/>
        </w:rPr>
        <w:t>s</w:t>
      </w:r>
      <w:r>
        <w:rPr>
          <w:spacing w:val="1"/>
          <w:sz w:val="24"/>
          <w:szCs w:val="24"/>
        </w:rPr>
        <w:t>ete</w:t>
      </w:r>
      <w:r>
        <w:rPr>
          <w:spacing w:val="-3"/>
          <w:sz w:val="24"/>
          <w:szCs w:val="24"/>
        </w:rPr>
        <w:t>l</w:t>
      </w:r>
      <w:r>
        <w:rPr>
          <w:spacing w:val="1"/>
          <w:sz w:val="24"/>
          <w:szCs w:val="24"/>
        </w:rPr>
        <w:t>a</w:t>
      </w:r>
      <w:r>
        <w:rPr>
          <w:sz w:val="24"/>
          <w:szCs w:val="24"/>
        </w:rPr>
        <w:t>h p</w:t>
      </w:r>
      <w:r>
        <w:rPr>
          <w:spacing w:val="1"/>
          <w:sz w:val="24"/>
          <w:szCs w:val="24"/>
        </w:rPr>
        <w:t>e</w:t>
      </w:r>
      <w:r>
        <w:rPr>
          <w:sz w:val="24"/>
          <w:szCs w:val="24"/>
        </w:rPr>
        <w:t>n</w:t>
      </w:r>
      <w:r>
        <w:rPr>
          <w:spacing w:val="1"/>
          <w:sz w:val="24"/>
          <w:szCs w:val="24"/>
        </w:rPr>
        <w:t>el</w:t>
      </w:r>
      <w:r>
        <w:rPr>
          <w:spacing w:val="-3"/>
          <w:sz w:val="24"/>
          <w:szCs w:val="24"/>
        </w:rPr>
        <w:t>i</w:t>
      </w:r>
      <w:r>
        <w:rPr>
          <w:spacing w:val="1"/>
          <w:sz w:val="24"/>
          <w:szCs w:val="24"/>
        </w:rPr>
        <w:t>tia</w:t>
      </w:r>
      <w:r>
        <w:rPr>
          <w:sz w:val="24"/>
          <w:szCs w:val="24"/>
        </w:rPr>
        <w:t>n</w:t>
      </w:r>
      <w:r>
        <w:rPr>
          <w:spacing w:val="-4"/>
          <w:sz w:val="24"/>
          <w:szCs w:val="24"/>
        </w:rPr>
        <w:t xml:space="preserve"> </w:t>
      </w:r>
      <w:r>
        <w:rPr>
          <w:spacing w:val="1"/>
          <w:sz w:val="24"/>
          <w:szCs w:val="24"/>
        </w:rPr>
        <w:t>i</w:t>
      </w:r>
      <w:r>
        <w:rPr>
          <w:sz w:val="24"/>
          <w:szCs w:val="24"/>
        </w:rPr>
        <w:t>ni</w:t>
      </w:r>
      <w:r>
        <w:rPr>
          <w:spacing w:val="1"/>
          <w:sz w:val="24"/>
          <w:szCs w:val="24"/>
        </w:rPr>
        <w:t xml:space="preserve"> </w:t>
      </w:r>
      <w:r>
        <w:rPr>
          <w:sz w:val="24"/>
          <w:szCs w:val="24"/>
        </w:rPr>
        <w:t>b</w:t>
      </w:r>
      <w:r>
        <w:rPr>
          <w:spacing w:val="1"/>
          <w:sz w:val="24"/>
          <w:szCs w:val="24"/>
        </w:rPr>
        <w:t>e</w:t>
      </w:r>
      <w:r>
        <w:rPr>
          <w:spacing w:val="-4"/>
          <w:sz w:val="24"/>
          <w:szCs w:val="24"/>
        </w:rPr>
        <w:t>r</w:t>
      </w:r>
      <w:r>
        <w:rPr>
          <w:spacing w:val="1"/>
          <w:sz w:val="24"/>
          <w:szCs w:val="24"/>
        </w:rPr>
        <w:t>la</w:t>
      </w:r>
      <w:r>
        <w:rPr>
          <w:sz w:val="24"/>
          <w:szCs w:val="24"/>
        </w:rPr>
        <w:t>n</w:t>
      </w:r>
      <w:r>
        <w:rPr>
          <w:spacing w:val="-4"/>
          <w:sz w:val="24"/>
          <w:szCs w:val="24"/>
        </w:rPr>
        <w:t>g</w:t>
      </w:r>
      <w:r>
        <w:rPr>
          <w:spacing w:val="-1"/>
          <w:sz w:val="24"/>
          <w:szCs w:val="24"/>
        </w:rPr>
        <w:t>s</w:t>
      </w:r>
      <w:r>
        <w:rPr>
          <w:sz w:val="24"/>
          <w:szCs w:val="24"/>
        </w:rPr>
        <w:t>ung.</w:t>
      </w:r>
    </w:p>
    <w:p w:rsidR="00307C03" w:rsidRDefault="00F308C4">
      <w:pPr>
        <w:spacing w:before="10"/>
        <w:ind w:left="588"/>
        <w:rPr>
          <w:sz w:val="24"/>
          <w:szCs w:val="24"/>
        </w:rPr>
      </w:pPr>
      <w:r>
        <w:rPr>
          <w:b/>
          <w:spacing w:val="1"/>
          <w:sz w:val="24"/>
          <w:szCs w:val="24"/>
        </w:rPr>
        <w:t>c</w:t>
      </w:r>
      <w:r>
        <w:rPr>
          <w:b/>
          <w:sz w:val="24"/>
          <w:szCs w:val="24"/>
        </w:rPr>
        <w:t xml:space="preserve">) </w:t>
      </w:r>
      <w:r>
        <w:rPr>
          <w:b/>
          <w:spacing w:val="53"/>
          <w:sz w:val="24"/>
          <w:szCs w:val="24"/>
        </w:rPr>
        <w:t xml:space="preserve"> </w:t>
      </w:r>
      <w:r>
        <w:rPr>
          <w:b/>
          <w:spacing w:val="1"/>
          <w:sz w:val="24"/>
          <w:szCs w:val="24"/>
        </w:rPr>
        <w:t>H</w:t>
      </w:r>
      <w:r>
        <w:rPr>
          <w:b/>
          <w:sz w:val="24"/>
          <w:szCs w:val="24"/>
        </w:rPr>
        <w:t>a</w:t>
      </w:r>
      <w:r>
        <w:rPr>
          <w:b/>
          <w:spacing w:val="-1"/>
          <w:sz w:val="24"/>
          <w:szCs w:val="24"/>
        </w:rPr>
        <w:t>s</w:t>
      </w:r>
      <w:r>
        <w:rPr>
          <w:b/>
          <w:spacing w:val="1"/>
          <w:sz w:val="24"/>
          <w:szCs w:val="24"/>
        </w:rPr>
        <w:t>i</w:t>
      </w:r>
      <w:r>
        <w:rPr>
          <w:b/>
          <w:sz w:val="24"/>
          <w:szCs w:val="24"/>
        </w:rPr>
        <w:t>l</w:t>
      </w:r>
      <w:r>
        <w:rPr>
          <w:b/>
          <w:spacing w:val="1"/>
          <w:sz w:val="24"/>
          <w:szCs w:val="24"/>
        </w:rPr>
        <w:t xml:space="preserve"> O</w:t>
      </w:r>
      <w:r>
        <w:rPr>
          <w:b/>
          <w:spacing w:val="-6"/>
          <w:sz w:val="24"/>
          <w:szCs w:val="24"/>
        </w:rPr>
        <w:t>b</w:t>
      </w:r>
      <w:r>
        <w:rPr>
          <w:b/>
          <w:spacing w:val="-1"/>
          <w:sz w:val="24"/>
          <w:szCs w:val="24"/>
        </w:rPr>
        <w:t>s</w:t>
      </w:r>
      <w:r>
        <w:rPr>
          <w:b/>
          <w:spacing w:val="1"/>
          <w:sz w:val="24"/>
          <w:szCs w:val="24"/>
        </w:rPr>
        <w:t>er</w:t>
      </w:r>
      <w:r>
        <w:rPr>
          <w:b/>
          <w:sz w:val="24"/>
          <w:szCs w:val="24"/>
        </w:rPr>
        <w:t>va</w:t>
      </w:r>
      <w:r>
        <w:rPr>
          <w:b/>
          <w:spacing w:val="-1"/>
          <w:sz w:val="24"/>
          <w:szCs w:val="24"/>
        </w:rPr>
        <w:t>s</w:t>
      </w:r>
      <w:r>
        <w:rPr>
          <w:b/>
          <w:sz w:val="24"/>
          <w:szCs w:val="24"/>
        </w:rPr>
        <w:t>i</w:t>
      </w:r>
      <w:r>
        <w:rPr>
          <w:b/>
          <w:spacing w:val="1"/>
          <w:sz w:val="24"/>
          <w:szCs w:val="24"/>
        </w:rPr>
        <w:t xml:space="preserve"> </w:t>
      </w:r>
      <w:r>
        <w:rPr>
          <w:b/>
          <w:spacing w:val="-6"/>
          <w:sz w:val="24"/>
          <w:szCs w:val="24"/>
        </w:rPr>
        <w:t>d</w:t>
      </w:r>
      <w:r>
        <w:rPr>
          <w:b/>
          <w:spacing w:val="4"/>
          <w:sz w:val="24"/>
          <w:szCs w:val="24"/>
        </w:rPr>
        <w:t>a</w:t>
      </w:r>
      <w:r>
        <w:rPr>
          <w:b/>
          <w:sz w:val="24"/>
          <w:szCs w:val="24"/>
        </w:rPr>
        <w:t>n</w:t>
      </w:r>
      <w:r>
        <w:rPr>
          <w:b/>
          <w:spacing w:val="-1"/>
          <w:sz w:val="24"/>
          <w:szCs w:val="24"/>
        </w:rPr>
        <w:t xml:space="preserve"> </w:t>
      </w:r>
      <w:r>
        <w:rPr>
          <w:b/>
          <w:sz w:val="24"/>
          <w:szCs w:val="24"/>
        </w:rPr>
        <w:t>Eva</w:t>
      </w:r>
      <w:r>
        <w:rPr>
          <w:b/>
          <w:spacing w:val="1"/>
          <w:sz w:val="24"/>
          <w:szCs w:val="24"/>
        </w:rPr>
        <w:t>l</w:t>
      </w:r>
      <w:r>
        <w:rPr>
          <w:b/>
          <w:spacing w:val="-1"/>
          <w:sz w:val="24"/>
          <w:szCs w:val="24"/>
        </w:rPr>
        <w:t>u</w:t>
      </w:r>
      <w:r>
        <w:rPr>
          <w:b/>
          <w:sz w:val="24"/>
          <w:szCs w:val="24"/>
        </w:rPr>
        <w:t>a</w:t>
      </w:r>
      <w:r>
        <w:rPr>
          <w:b/>
          <w:spacing w:val="-1"/>
          <w:sz w:val="24"/>
          <w:szCs w:val="24"/>
        </w:rPr>
        <w:t>s</w:t>
      </w:r>
      <w:r>
        <w:rPr>
          <w:b/>
          <w:sz w:val="24"/>
          <w:szCs w:val="24"/>
        </w:rPr>
        <w:t>i</w:t>
      </w:r>
    </w:p>
    <w:p w:rsidR="00307C03" w:rsidRDefault="00307C03">
      <w:pPr>
        <w:spacing w:before="16" w:line="260" w:lineRule="exact"/>
        <w:rPr>
          <w:sz w:val="26"/>
          <w:szCs w:val="26"/>
        </w:rPr>
      </w:pPr>
    </w:p>
    <w:p w:rsidR="00307C03" w:rsidRDefault="00F308C4">
      <w:pPr>
        <w:spacing w:line="480" w:lineRule="auto"/>
        <w:ind w:left="588" w:right="72" w:firstLine="721"/>
        <w:jc w:val="both"/>
        <w:rPr>
          <w:sz w:val="24"/>
          <w:szCs w:val="24"/>
        </w:rPr>
      </w:pPr>
      <w:r>
        <w:rPr>
          <w:spacing w:val="-4"/>
          <w:sz w:val="24"/>
          <w:szCs w:val="24"/>
        </w:rPr>
        <w:t>B</w:t>
      </w:r>
      <w:r>
        <w:rPr>
          <w:spacing w:val="1"/>
          <w:sz w:val="24"/>
          <w:szCs w:val="24"/>
        </w:rPr>
        <w:t>e</w:t>
      </w:r>
      <w:r>
        <w:rPr>
          <w:sz w:val="24"/>
          <w:szCs w:val="24"/>
        </w:rPr>
        <w:t>rd</w:t>
      </w:r>
      <w:r>
        <w:rPr>
          <w:spacing w:val="1"/>
          <w:sz w:val="24"/>
          <w:szCs w:val="24"/>
        </w:rPr>
        <w:t>a</w:t>
      </w:r>
      <w:r>
        <w:rPr>
          <w:spacing w:val="-1"/>
          <w:sz w:val="24"/>
          <w:szCs w:val="24"/>
        </w:rPr>
        <w:t>s</w:t>
      </w:r>
      <w:r>
        <w:rPr>
          <w:spacing w:val="1"/>
          <w:sz w:val="24"/>
          <w:szCs w:val="24"/>
        </w:rPr>
        <w:t>a</w:t>
      </w:r>
      <w:r>
        <w:rPr>
          <w:sz w:val="24"/>
          <w:szCs w:val="24"/>
        </w:rPr>
        <w:t>rk</w:t>
      </w:r>
      <w:r>
        <w:rPr>
          <w:spacing w:val="1"/>
          <w:sz w:val="24"/>
          <w:szCs w:val="24"/>
        </w:rPr>
        <w:t>a</w:t>
      </w:r>
      <w:r>
        <w:rPr>
          <w:sz w:val="24"/>
          <w:szCs w:val="24"/>
        </w:rPr>
        <w:t>n</w:t>
      </w:r>
      <w:r>
        <w:rPr>
          <w:spacing w:val="4"/>
          <w:sz w:val="24"/>
          <w:szCs w:val="24"/>
        </w:rPr>
        <w:t xml:space="preserve"> </w:t>
      </w:r>
      <w:r>
        <w:rPr>
          <w:sz w:val="24"/>
          <w:szCs w:val="24"/>
        </w:rPr>
        <w:t>h</w:t>
      </w:r>
      <w:r>
        <w:rPr>
          <w:spacing w:val="1"/>
          <w:sz w:val="24"/>
          <w:szCs w:val="24"/>
        </w:rPr>
        <w:t>a</w:t>
      </w:r>
      <w:r>
        <w:rPr>
          <w:spacing w:val="-1"/>
          <w:sz w:val="24"/>
          <w:szCs w:val="24"/>
        </w:rPr>
        <w:t>s</w:t>
      </w:r>
      <w:r>
        <w:rPr>
          <w:spacing w:val="1"/>
          <w:sz w:val="24"/>
          <w:szCs w:val="24"/>
        </w:rPr>
        <w:t>i</w:t>
      </w:r>
      <w:r>
        <w:rPr>
          <w:sz w:val="24"/>
          <w:szCs w:val="24"/>
        </w:rPr>
        <w:t>l</w:t>
      </w:r>
      <w:r>
        <w:rPr>
          <w:spacing w:val="5"/>
          <w:sz w:val="24"/>
          <w:szCs w:val="24"/>
        </w:rPr>
        <w:t xml:space="preserve"> </w:t>
      </w:r>
      <w:r>
        <w:rPr>
          <w:sz w:val="24"/>
          <w:szCs w:val="24"/>
        </w:rPr>
        <w:t>r</w:t>
      </w:r>
      <w:r>
        <w:rPr>
          <w:spacing w:val="1"/>
          <w:sz w:val="24"/>
          <w:szCs w:val="24"/>
        </w:rPr>
        <w:t>e</w:t>
      </w:r>
      <w:r>
        <w:rPr>
          <w:sz w:val="24"/>
          <w:szCs w:val="24"/>
        </w:rPr>
        <w:t>duk</w:t>
      </w:r>
      <w:r>
        <w:rPr>
          <w:spacing w:val="-1"/>
          <w:sz w:val="24"/>
          <w:szCs w:val="24"/>
        </w:rPr>
        <w:t>s</w:t>
      </w:r>
      <w:r>
        <w:rPr>
          <w:sz w:val="24"/>
          <w:szCs w:val="24"/>
        </w:rPr>
        <w:t>i</w:t>
      </w:r>
      <w:r>
        <w:rPr>
          <w:spacing w:val="5"/>
          <w:sz w:val="24"/>
          <w:szCs w:val="24"/>
        </w:rPr>
        <w:t xml:space="preserve"> </w:t>
      </w:r>
      <w:r>
        <w:rPr>
          <w:spacing w:val="-4"/>
          <w:sz w:val="24"/>
          <w:szCs w:val="24"/>
        </w:rPr>
        <w:t>d</w:t>
      </w:r>
      <w:r>
        <w:rPr>
          <w:spacing w:val="1"/>
          <w:sz w:val="24"/>
          <w:szCs w:val="24"/>
        </w:rPr>
        <w:t>a</w:t>
      </w:r>
      <w:r>
        <w:rPr>
          <w:spacing w:val="-3"/>
          <w:sz w:val="24"/>
          <w:szCs w:val="24"/>
        </w:rPr>
        <w:t>t</w:t>
      </w:r>
      <w:r>
        <w:rPr>
          <w:sz w:val="24"/>
          <w:szCs w:val="24"/>
        </w:rPr>
        <w:t>a</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ila</w:t>
      </w:r>
      <w:r>
        <w:rPr>
          <w:sz w:val="24"/>
          <w:szCs w:val="24"/>
        </w:rPr>
        <w:t>kuk</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pacing w:val="-4"/>
          <w:sz w:val="24"/>
          <w:szCs w:val="24"/>
        </w:rPr>
        <w:t>r</w:t>
      </w:r>
      <w:r>
        <w:rPr>
          <w:sz w:val="24"/>
          <w:szCs w:val="24"/>
        </w:rPr>
        <w:t>i</w:t>
      </w:r>
      <w:r>
        <w:rPr>
          <w:spacing w:val="5"/>
          <w:sz w:val="24"/>
          <w:szCs w:val="24"/>
        </w:rPr>
        <w:t xml:space="preserve"> </w:t>
      </w:r>
      <w:r>
        <w:rPr>
          <w:spacing w:val="1"/>
          <w:sz w:val="24"/>
          <w:szCs w:val="24"/>
        </w:rPr>
        <w:t>a</w:t>
      </w:r>
      <w:r>
        <w:rPr>
          <w:sz w:val="24"/>
          <w:szCs w:val="24"/>
        </w:rPr>
        <w:t>k</w:t>
      </w:r>
      <w:r>
        <w:rPr>
          <w:spacing w:val="-3"/>
          <w:sz w:val="24"/>
          <w:szCs w:val="24"/>
        </w:rPr>
        <w:t>t</w:t>
      </w:r>
      <w:r>
        <w:rPr>
          <w:spacing w:val="1"/>
          <w:sz w:val="24"/>
          <w:szCs w:val="24"/>
        </w:rPr>
        <w:t>i</w:t>
      </w:r>
      <w:r>
        <w:rPr>
          <w:spacing w:val="-4"/>
          <w:sz w:val="24"/>
          <w:szCs w:val="24"/>
        </w:rPr>
        <w:t>v</w:t>
      </w:r>
      <w:r>
        <w:rPr>
          <w:spacing w:val="1"/>
          <w:sz w:val="24"/>
          <w:szCs w:val="24"/>
        </w:rPr>
        <w:t>ita</w:t>
      </w:r>
      <w:r>
        <w:rPr>
          <w:sz w:val="24"/>
          <w:szCs w:val="24"/>
        </w:rPr>
        <w:t>s</w:t>
      </w:r>
      <w:r>
        <w:rPr>
          <w:spacing w:val="2"/>
          <w:sz w:val="24"/>
          <w:szCs w:val="24"/>
        </w:rPr>
        <w:t xml:space="preserve"> </w:t>
      </w:r>
      <w:r>
        <w:rPr>
          <w:sz w:val="24"/>
          <w:szCs w:val="24"/>
        </w:rPr>
        <w:t>ob</w:t>
      </w:r>
      <w:r>
        <w:rPr>
          <w:spacing w:val="-1"/>
          <w:sz w:val="24"/>
          <w:szCs w:val="24"/>
        </w:rPr>
        <w:t>s</w:t>
      </w:r>
      <w:r>
        <w:rPr>
          <w:spacing w:val="1"/>
          <w:sz w:val="24"/>
          <w:szCs w:val="24"/>
        </w:rPr>
        <w:t>e</w:t>
      </w:r>
      <w:r>
        <w:rPr>
          <w:sz w:val="24"/>
          <w:szCs w:val="24"/>
        </w:rPr>
        <w:t>r</w:t>
      </w:r>
      <w:r>
        <w:rPr>
          <w:spacing w:val="-4"/>
          <w:sz w:val="24"/>
          <w:szCs w:val="24"/>
        </w:rPr>
        <w:t>v</w:t>
      </w:r>
      <w:r>
        <w:rPr>
          <w:spacing w:val="1"/>
          <w:sz w:val="24"/>
          <w:szCs w:val="24"/>
        </w:rPr>
        <w:t>a</w:t>
      </w:r>
      <w:r>
        <w:rPr>
          <w:spacing w:val="-1"/>
          <w:sz w:val="24"/>
          <w:szCs w:val="24"/>
        </w:rPr>
        <w:t>s</w:t>
      </w:r>
      <w:r>
        <w:rPr>
          <w:spacing w:val="1"/>
          <w:sz w:val="24"/>
          <w:szCs w:val="24"/>
        </w:rPr>
        <w:t>i</w:t>
      </w:r>
      <w:r>
        <w:rPr>
          <w:sz w:val="24"/>
          <w:szCs w:val="24"/>
        </w:rPr>
        <w:t xml:space="preserve">, </w:t>
      </w:r>
      <w:r>
        <w:rPr>
          <w:spacing w:val="-1"/>
          <w:sz w:val="24"/>
          <w:szCs w:val="24"/>
        </w:rPr>
        <w:t>w</w:t>
      </w:r>
      <w:r>
        <w:rPr>
          <w:spacing w:val="1"/>
          <w:sz w:val="24"/>
          <w:szCs w:val="24"/>
        </w:rPr>
        <w:t>a</w:t>
      </w:r>
      <w:r>
        <w:rPr>
          <w:spacing w:val="-1"/>
          <w:sz w:val="24"/>
          <w:szCs w:val="24"/>
        </w:rPr>
        <w:t>w</w:t>
      </w:r>
      <w:r>
        <w:rPr>
          <w:spacing w:val="1"/>
          <w:sz w:val="24"/>
          <w:szCs w:val="24"/>
        </w:rPr>
        <w:t>a</w:t>
      </w:r>
      <w:r>
        <w:rPr>
          <w:sz w:val="24"/>
          <w:szCs w:val="24"/>
        </w:rPr>
        <w:t>n</w:t>
      </w:r>
      <w:r>
        <w:rPr>
          <w:spacing w:val="1"/>
          <w:sz w:val="24"/>
          <w:szCs w:val="24"/>
        </w:rPr>
        <w:t>ca</w:t>
      </w:r>
      <w:r>
        <w:rPr>
          <w:sz w:val="24"/>
          <w:szCs w:val="24"/>
        </w:rPr>
        <w:t>ra</w:t>
      </w:r>
      <w:r>
        <w:rPr>
          <w:spacing w:val="4"/>
          <w:sz w:val="24"/>
          <w:szCs w:val="24"/>
        </w:rPr>
        <w:t xml:space="preserve"> </w:t>
      </w:r>
      <w:r>
        <w:rPr>
          <w:spacing w:val="-4"/>
          <w:sz w:val="24"/>
          <w:szCs w:val="24"/>
        </w:rPr>
        <w:t>d</w:t>
      </w:r>
      <w:r>
        <w:rPr>
          <w:spacing w:val="1"/>
          <w:sz w:val="24"/>
          <w:szCs w:val="24"/>
        </w:rPr>
        <w:t>a</w:t>
      </w:r>
      <w:r>
        <w:rPr>
          <w:sz w:val="24"/>
          <w:szCs w:val="24"/>
        </w:rPr>
        <w:t>n</w:t>
      </w:r>
      <w:r>
        <w:rPr>
          <w:spacing w:val="3"/>
          <w:sz w:val="24"/>
          <w:szCs w:val="24"/>
        </w:rPr>
        <w:t xml:space="preserve"> </w:t>
      </w:r>
      <w:r>
        <w:rPr>
          <w:sz w:val="24"/>
          <w:szCs w:val="24"/>
        </w:rPr>
        <w:t>doku</w:t>
      </w:r>
      <w:r>
        <w:rPr>
          <w:spacing w:val="-3"/>
          <w:sz w:val="24"/>
          <w:szCs w:val="24"/>
        </w:rPr>
        <w:t>m</w:t>
      </w:r>
      <w:r>
        <w:rPr>
          <w:spacing w:val="1"/>
          <w:sz w:val="24"/>
          <w:szCs w:val="24"/>
        </w:rPr>
        <w:t>e</w:t>
      </w:r>
      <w:r>
        <w:rPr>
          <w:sz w:val="24"/>
          <w:szCs w:val="24"/>
        </w:rPr>
        <w:t>n</w:t>
      </w:r>
      <w:r>
        <w:rPr>
          <w:spacing w:val="1"/>
          <w:sz w:val="24"/>
          <w:szCs w:val="24"/>
        </w:rPr>
        <w:t>ta</w:t>
      </w:r>
      <w:r>
        <w:rPr>
          <w:spacing w:val="-1"/>
          <w:sz w:val="24"/>
          <w:szCs w:val="24"/>
        </w:rPr>
        <w:t>s</w:t>
      </w:r>
      <w:r>
        <w:rPr>
          <w:sz w:val="24"/>
          <w:szCs w:val="24"/>
        </w:rPr>
        <w:t>i d</w:t>
      </w:r>
      <w:r>
        <w:rPr>
          <w:spacing w:val="1"/>
          <w:sz w:val="24"/>
          <w:szCs w:val="24"/>
        </w:rPr>
        <w:t>i</w:t>
      </w:r>
      <w:r>
        <w:rPr>
          <w:sz w:val="24"/>
          <w:szCs w:val="24"/>
        </w:rPr>
        <w:t>k</w:t>
      </w:r>
      <w:r>
        <w:rPr>
          <w:spacing w:val="-3"/>
          <w:sz w:val="24"/>
          <w:szCs w:val="24"/>
        </w:rPr>
        <w:t>e</w:t>
      </w:r>
      <w:r>
        <w:rPr>
          <w:spacing w:val="1"/>
          <w:sz w:val="24"/>
          <w:szCs w:val="24"/>
        </w:rPr>
        <w:t>m</w:t>
      </w:r>
      <w:r>
        <w:rPr>
          <w:sz w:val="24"/>
          <w:szCs w:val="24"/>
        </w:rPr>
        <w:t>uk</w:t>
      </w:r>
      <w:r>
        <w:rPr>
          <w:spacing w:val="1"/>
          <w:sz w:val="24"/>
          <w:szCs w:val="24"/>
        </w:rPr>
        <w:t>a</w:t>
      </w:r>
      <w:r>
        <w:rPr>
          <w:spacing w:val="-4"/>
          <w:sz w:val="24"/>
          <w:szCs w:val="24"/>
        </w:rPr>
        <w:t>k</w:t>
      </w:r>
      <w:r>
        <w:rPr>
          <w:spacing w:val="-3"/>
          <w:sz w:val="24"/>
          <w:szCs w:val="24"/>
        </w:rPr>
        <w:t>a</w:t>
      </w:r>
      <w:r>
        <w:rPr>
          <w:sz w:val="24"/>
          <w:szCs w:val="24"/>
        </w:rPr>
        <w:t>n</w:t>
      </w:r>
      <w:r>
        <w:rPr>
          <w:spacing w:val="3"/>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w:t>
      </w:r>
      <w:r>
        <w:rPr>
          <w:spacing w:val="4"/>
          <w:sz w:val="24"/>
          <w:szCs w:val="24"/>
        </w:rPr>
        <w:t xml:space="preserve"> </w:t>
      </w:r>
      <w:r>
        <w:rPr>
          <w:sz w:val="24"/>
          <w:szCs w:val="24"/>
        </w:rPr>
        <w:t>p</w:t>
      </w:r>
      <w:r>
        <w:rPr>
          <w:spacing w:val="1"/>
          <w:sz w:val="24"/>
          <w:szCs w:val="24"/>
        </w:rPr>
        <w:t>a</w:t>
      </w:r>
      <w:r>
        <w:rPr>
          <w:spacing w:val="-4"/>
          <w:sz w:val="24"/>
          <w:szCs w:val="24"/>
        </w:rPr>
        <w:t>d</w:t>
      </w:r>
      <w:r>
        <w:rPr>
          <w:sz w:val="24"/>
          <w:szCs w:val="24"/>
        </w:rPr>
        <w:t>a</w:t>
      </w:r>
      <w:r>
        <w:rPr>
          <w:spacing w:val="4"/>
          <w:sz w:val="24"/>
          <w:szCs w:val="24"/>
        </w:rPr>
        <w:t xml:space="preserve"> </w:t>
      </w:r>
      <w:r>
        <w:rPr>
          <w:sz w:val="24"/>
          <w:szCs w:val="24"/>
        </w:rPr>
        <w:t>p</w:t>
      </w:r>
      <w:r>
        <w:rPr>
          <w:spacing w:val="1"/>
          <w:sz w:val="24"/>
          <w:szCs w:val="24"/>
        </w:rPr>
        <w:t>e</w:t>
      </w:r>
      <w:r>
        <w:rPr>
          <w:spacing w:val="-4"/>
          <w:sz w:val="24"/>
          <w:szCs w:val="24"/>
        </w:rPr>
        <w:t>r</w:t>
      </w:r>
      <w:r>
        <w:rPr>
          <w:spacing w:val="1"/>
          <w:sz w:val="24"/>
          <w:szCs w:val="24"/>
        </w:rPr>
        <w:t>tem</w:t>
      </w:r>
      <w:r>
        <w:rPr>
          <w:spacing w:val="-4"/>
          <w:sz w:val="24"/>
          <w:szCs w:val="24"/>
        </w:rPr>
        <w:t>u</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e</w:t>
      </w:r>
      <w:r>
        <w:rPr>
          <w:spacing w:val="-4"/>
          <w:sz w:val="24"/>
          <w:szCs w:val="24"/>
        </w:rPr>
        <w:t>r</w:t>
      </w:r>
      <w:r>
        <w:rPr>
          <w:spacing w:val="1"/>
          <w:sz w:val="24"/>
          <w:szCs w:val="24"/>
        </w:rPr>
        <w:t>ta</w:t>
      </w:r>
      <w:r>
        <w:rPr>
          <w:spacing w:val="-3"/>
          <w:sz w:val="24"/>
          <w:szCs w:val="24"/>
        </w:rPr>
        <w:t>m</w:t>
      </w:r>
      <w:r>
        <w:rPr>
          <w:sz w:val="24"/>
          <w:szCs w:val="24"/>
        </w:rPr>
        <w:t>a</w:t>
      </w:r>
      <w:r>
        <w:rPr>
          <w:spacing w:val="4"/>
          <w:sz w:val="24"/>
          <w:szCs w:val="24"/>
        </w:rPr>
        <w:t xml:space="preserve"> </w:t>
      </w:r>
      <w:r>
        <w:rPr>
          <w:spacing w:val="10"/>
          <w:sz w:val="24"/>
          <w:szCs w:val="24"/>
        </w:rPr>
        <w:t>s</w:t>
      </w:r>
      <w:r>
        <w:rPr>
          <w:spacing w:val="1"/>
          <w:sz w:val="24"/>
          <w:szCs w:val="24"/>
        </w:rPr>
        <w:t>i</w:t>
      </w:r>
      <w:r>
        <w:rPr>
          <w:sz w:val="24"/>
          <w:szCs w:val="24"/>
        </w:rPr>
        <w:t>k</w:t>
      </w:r>
      <w:r>
        <w:rPr>
          <w:spacing w:val="1"/>
          <w:sz w:val="24"/>
          <w:szCs w:val="24"/>
        </w:rPr>
        <w:t>l</w:t>
      </w:r>
      <w:r>
        <w:rPr>
          <w:sz w:val="24"/>
          <w:szCs w:val="24"/>
        </w:rPr>
        <w:t xml:space="preserve">us </w:t>
      </w:r>
      <w:r>
        <w:rPr>
          <w:spacing w:val="1"/>
          <w:sz w:val="24"/>
          <w:szCs w:val="24"/>
        </w:rPr>
        <w:t>I</w:t>
      </w:r>
      <w:r>
        <w:rPr>
          <w:sz w:val="24"/>
          <w:szCs w:val="24"/>
        </w:rPr>
        <w:t xml:space="preserve">I </w:t>
      </w:r>
      <w:r>
        <w:rPr>
          <w:spacing w:val="1"/>
          <w:sz w:val="24"/>
          <w:szCs w:val="24"/>
        </w:rPr>
        <w:t>i</w:t>
      </w:r>
      <w:r>
        <w:rPr>
          <w:sz w:val="24"/>
          <w:szCs w:val="24"/>
        </w:rPr>
        <w:t>n</w:t>
      </w:r>
      <w:r>
        <w:rPr>
          <w:spacing w:val="1"/>
          <w:sz w:val="24"/>
          <w:szCs w:val="24"/>
        </w:rPr>
        <w:t>i</w:t>
      </w:r>
      <w:r>
        <w:rPr>
          <w:sz w:val="24"/>
          <w:szCs w:val="24"/>
        </w:rPr>
        <w:t>,</w:t>
      </w:r>
      <w:r>
        <w:rPr>
          <w:spacing w:val="5"/>
          <w:sz w:val="24"/>
          <w:szCs w:val="24"/>
        </w:rPr>
        <w:t xml:space="preserve"> </w:t>
      </w:r>
      <w:r>
        <w:rPr>
          <w:sz w:val="24"/>
          <w:szCs w:val="24"/>
        </w:rPr>
        <w:t>un</w:t>
      </w:r>
      <w:r>
        <w:rPr>
          <w:spacing w:val="1"/>
          <w:sz w:val="24"/>
          <w:szCs w:val="24"/>
        </w:rPr>
        <w:t>t</w:t>
      </w:r>
      <w:r>
        <w:rPr>
          <w:sz w:val="24"/>
          <w:szCs w:val="24"/>
        </w:rPr>
        <w:t>uk</w:t>
      </w:r>
      <w:r>
        <w:rPr>
          <w:spacing w:val="4"/>
          <w:sz w:val="24"/>
          <w:szCs w:val="24"/>
        </w:rPr>
        <w:t xml:space="preserve"> </w:t>
      </w:r>
      <w:r>
        <w:rPr>
          <w:spacing w:val="1"/>
          <w:sz w:val="24"/>
          <w:szCs w:val="24"/>
        </w:rPr>
        <w:t>a</w:t>
      </w:r>
      <w:r>
        <w:rPr>
          <w:sz w:val="24"/>
          <w:szCs w:val="24"/>
        </w:rPr>
        <w:t>k</w:t>
      </w:r>
      <w:r>
        <w:rPr>
          <w:spacing w:val="1"/>
          <w:sz w:val="24"/>
          <w:szCs w:val="24"/>
        </w:rPr>
        <w:t>ti</w:t>
      </w:r>
      <w:r>
        <w:rPr>
          <w:spacing w:val="-4"/>
          <w:sz w:val="24"/>
          <w:szCs w:val="24"/>
        </w:rPr>
        <w:t>v</w:t>
      </w:r>
      <w:r>
        <w:rPr>
          <w:spacing w:val="1"/>
          <w:sz w:val="24"/>
          <w:szCs w:val="24"/>
        </w:rPr>
        <w:t>ita</w:t>
      </w:r>
      <w:r>
        <w:rPr>
          <w:sz w:val="24"/>
          <w:szCs w:val="24"/>
        </w:rPr>
        <w:t>s</w:t>
      </w:r>
      <w:r>
        <w:rPr>
          <w:spacing w:val="2"/>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5"/>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4"/>
          <w:sz w:val="24"/>
          <w:szCs w:val="24"/>
        </w:rPr>
        <w:t>g</w:t>
      </w:r>
      <w:r>
        <w:rPr>
          <w:sz w:val="24"/>
          <w:szCs w:val="24"/>
        </w:rPr>
        <w:t>uru</w:t>
      </w:r>
      <w:r>
        <w:rPr>
          <w:spacing w:val="4"/>
          <w:sz w:val="24"/>
          <w:szCs w:val="24"/>
        </w:rPr>
        <w:t xml:space="preserve"> </w:t>
      </w:r>
      <w:r>
        <w:rPr>
          <w:spacing w:val="-1"/>
          <w:sz w:val="24"/>
          <w:szCs w:val="24"/>
        </w:rPr>
        <w:t>s</w:t>
      </w:r>
      <w:r>
        <w:rPr>
          <w:spacing w:val="1"/>
          <w:sz w:val="24"/>
          <w:szCs w:val="24"/>
        </w:rPr>
        <w:t>e</w:t>
      </w:r>
      <w:r>
        <w:rPr>
          <w:sz w:val="24"/>
          <w:szCs w:val="24"/>
        </w:rPr>
        <w:t>nd</w:t>
      </w:r>
      <w:r>
        <w:rPr>
          <w:spacing w:val="1"/>
          <w:sz w:val="24"/>
          <w:szCs w:val="24"/>
        </w:rPr>
        <w:t>i</w:t>
      </w:r>
      <w:r>
        <w:rPr>
          <w:sz w:val="24"/>
          <w:szCs w:val="24"/>
        </w:rPr>
        <w:t>ri</w:t>
      </w:r>
      <w:r>
        <w:rPr>
          <w:spacing w:val="5"/>
          <w:sz w:val="24"/>
          <w:szCs w:val="24"/>
        </w:rPr>
        <w:t xml:space="preserve"> </w:t>
      </w:r>
      <w:r>
        <w:rPr>
          <w:spacing w:val="-1"/>
          <w:sz w:val="24"/>
          <w:szCs w:val="24"/>
        </w:rPr>
        <w:t>s</w:t>
      </w:r>
      <w:r>
        <w:rPr>
          <w:spacing w:val="1"/>
          <w:sz w:val="24"/>
          <w:szCs w:val="24"/>
        </w:rPr>
        <w:t>ec</w:t>
      </w:r>
      <w:r>
        <w:rPr>
          <w:spacing w:val="-3"/>
          <w:sz w:val="24"/>
          <w:szCs w:val="24"/>
        </w:rPr>
        <w:t>a</w:t>
      </w:r>
      <w:r>
        <w:rPr>
          <w:sz w:val="24"/>
          <w:szCs w:val="24"/>
        </w:rPr>
        <w:t>ra</w:t>
      </w:r>
      <w:r>
        <w:rPr>
          <w:spacing w:val="5"/>
          <w:sz w:val="24"/>
          <w:szCs w:val="24"/>
        </w:rPr>
        <w:t xml:space="preserve"> </w:t>
      </w:r>
      <w:r>
        <w:rPr>
          <w:sz w:val="24"/>
          <w:szCs w:val="24"/>
        </w:rPr>
        <w:t>u</w:t>
      </w:r>
      <w:r>
        <w:rPr>
          <w:spacing w:val="1"/>
          <w:sz w:val="24"/>
          <w:szCs w:val="24"/>
        </w:rPr>
        <w:t>m</w:t>
      </w:r>
      <w:r>
        <w:rPr>
          <w:spacing w:val="-4"/>
          <w:sz w:val="24"/>
          <w:szCs w:val="24"/>
        </w:rPr>
        <w:t>u</w:t>
      </w:r>
      <w:r>
        <w:rPr>
          <w:sz w:val="24"/>
          <w:szCs w:val="24"/>
        </w:rPr>
        <w:t>m</w:t>
      </w:r>
      <w:r>
        <w:rPr>
          <w:spacing w:val="13"/>
          <w:sz w:val="24"/>
          <w:szCs w:val="24"/>
        </w:rPr>
        <w:t xml:space="preserve"> </w:t>
      </w:r>
      <w:r>
        <w:rPr>
          <w:sz w:val="24"/>
          <w:szCs w:val="24"/>
        </w:rPr>
        <w:t>d</w:t>
      </w:r>
      <w:r>
        <w:rPr>
          <w:spacing w:val="1"/>
          <w:sz w:val="24"/>
          <w:szCs w:val="24"/>
        </w:rPr>
        <w:t>i</w:t>
      </w:r>
      <w:r>
        <w:rPr>
          <w:sz w:val="24"/>
          <w:szCs w:val="24"/>
        </w:rPr>
        <w:t>n</w:t>
      </w:r>
      <w:r>
        <w:rPr>
          <w:spacing w:val="-8"/>
          <w:sz w:val="24"/>
          <w:szCs w:val="24"/>
        </w:rPr>
        <w:t>y</w:t>
      </w:r>
      <w:r>
        <w:rPr>
          <w:spacing w:val="1"/>
          <w:sz w:val="24"/>
          <w:szCs w:val="24"/>
        </w:rPr>
        <w:t>ata</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ti</w:t>
      </w:r>
      <w:r>
        <w:rPr>
          <w:spacing w:val="-4"/>
          <w:sz w:val="24"/>
          <w:szCs w:val="24"/>
        </w:rPr>
        <w:t>d</w:t>
      </w:r>
      <w:r>
        <w:rPr>
          <w:spacing w:val="1"/>
          <w:sz w:val="24"/>
          <w:szCs w:val="24"/>
        </w:rPr>
        <w:t>a</w:t>
      </w:r>
      <w:r>
        <w:rPr>
          <w:sz w:val="24"/>
          <w:szCs w:val="24"/>
        </w:rPr>
        <w:t>k</w:t>
      </w:r>
      <w:r>
        <w:rPr>
          <w:spacing w:val="4"/>
          <w:sz w:val="24"/>
          <w:szCs w:val="24"/>
        </w:rPr>
        <w:t xml:space="preserve"> </w:t>
      </w:r>
      <w:r>
        <w:rPr>
          <w:spacing w:val="1"/>
          <w:sz w:val="24"/>
          <w:szCs w:val="24"/>
        </w:rPr>
        <w:t>a</w:t>
      </w:r>
      <w:r>
        <w:rPr>
          <w:spacing w:val="-4"/>
          <w:sz w:val="24"/>
          <w:szCs w:val="24"/>
        </w:rPr>
        <w:t>d</w:t>
      </w:r>
      <w:r>
        <w:rPr>
          <w:sz w:val="24"/>
          <w:szCs w:val="24"/>
        </w:rPr>
        <w:t>a h</w:t>
      </w:r>
      <w:r>
        <w:rPr>
          <w:spacing w:val="1"/>
          <w:sz w:val="24"/>
          <w:szCs w:val="24"/>
        </w:rPr>
        <w:t>am</w:t>
      </w:r>
      <w:r>
        <w:rPr>
          <w:sz w:val="24"/>
          <w:szCs w:val="24"/>
        </w:rPr>
        <w:t>b</w:t>
      </w:r>
      <w:r>
        <w:rPr>
          <w:spacing w:val="1"/>
          <w:sz w:val="24"/>
          <w:szCs w:val="24"/>
        </w:rPr>
        <w:t>a</w:t>
      </w:r>
      <w:r>
        <w:rPr>
          <w:spacing w:val="-3"/>
          <w:sz w:val="24"/>
          <w:szCs w:val="24"/>
        </w:rPr>
        <w:t>t</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a</w:t>
      </w:r>
      <w:r>
        <w:rPr>
          <w:spacing w:val="-4"/>
          <w:sz w:val="24"/>
          <w:szCs w:val="24"/>
        </w:rPr>
        <w:t>r</w:t>
      </w:r>
      <w:r>
        <w:rPr>
          <w:spacing w:val="1"/>
          <w:sz w:val="24"/>
          <w:szCs w:val="24"/>
        </w:rPr>
        <w:t>e</w:t>
      </w:r>
      <w:r>
        <w:rPr>
          <w:sz w:val="24"/>
          <w:szCs w:val="24"/>
        </w:rPr>
        <w:t>na</w:t>
      </w:r>
      <w:r>
        <w:rPr>
          <w:spacing w:val="5"/>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5"/>
          <w:sz w:val="24"/>
          <w:szCs w:val="24"/>
        </w:rPr>
        <w:t xml:space="preserve"> </w:t>
      </w:r>
      <w:r>
        <w:rPr>
          <w:spacing w:val="1"/>
          <w:sz w:val="24"/>
          <w:szCs w:val="24"/>
        </w:rPr>
        <w:t>me</w:t>
      </w:r>
      <w:r>
        <w:rPr>
          <w:sz w:val="24"/>
          <w:szCs w:val="24"/>
        </w:rPr>
        <w:t>n</w:t>
      </w:r>
      <w:r>
        <w:rPr>
          <w:spacing w:val="-4"/>
          <w:sz w:val="24"/>
          <w:szCs w:val="24"/>
        </w:rPr>
        <w:t>g</w:t>
      </w:r>
      <w:r>
        <w:rPr>
          <w:spacing w:val="1"/>
          <w:sz w:val="24"/>
          <w:szCs w:val="24"/>
        </w:rPr>
        <w:t>i</w:t>
      </w:r>
      <w:r>
        <w:rPr>
          <w:sz w:val="24"/>
          <w:szCs w:val="24"/>
        </w:rPr>
        <w:t>ku</w:t>
      </w:r>
      <w:r>
        <w:rPr>
          <w:spacing w:val="1"/>
          <w:sz w:val="24"/>
          <w:szCs w:val="24"/>
        </w:rPr>
        <w:t>t</w:t>
      </w:r>
      <w:r>
        <w:rPr>
          <w:sz w:val="24"/>
          <w:szCs w:val="24"/>
        </w:rPr>
        <w:t>i</w:t>
      </w:r>
      <w:r>
        <w:rPr>
          <w:spacing w:val="5"/>
          <w:sz w:val="24"/>
          <w:szCs w:val="24"/>
        </w:rPr>
        <w:t xml:space="preserve"> </w:t>
      </w:r>
      <w:r>
        <w:rPr>
          <w:spacing w:val="-1"/>
          <w:sz w:val="24"/>
          <w:szCs w:val="24"/>
        </w:rPr>
        <w:t>s</w:t>
      </w:r>
      <w:r>
        <w:rPr>
          <w:spacing w:val="-3"/>
          <w:sz w:val="24"/>
          <w:szCs w:val="24"/>
        </w:rPr>
        <w:t>e</w:t>
      </w:r>
      <w:r>
        <w:rPr>
          <w:spacing w:val="1"/>
          <w:sz w:val="24"/>
          <w:szCs w:val="24"/>
        </w:rPr>
        <w:t>l</w:t>
      </w:r>
      <w:r>
        <w:rPr>
          <w:sz w:val="24"/>
          <w:szCs w:val="24"/>
        </w:rPr>
        <w:t>uruh r</w:t>
      </w:r>
      <w:r>
        <w:rPr>
          <w:spacing w:val="1"/>
          <w:sz w:val="24"/>
          <w:szCs w:val="24"/>
        </w:rPr>
        <w:t>a</w:t>
      </w:r>
      <w:r>
        <w:rPr>
          <w:sz w:val="24"/>
          <w:szCs w:val="24"/>
        </w:rPr>
        <w:t>n</w:t>
      </w:r>
      <w:r>
        <w:rPr>
          <w:spacing w:val="-4"/>
          <w:sz w:val="24"/>
          <w:szCs w:val="24"/>
        </w:rPr>
        <w:t>g</w:t>
      </w:r>
      <w:r>
        <w:rPr>
          <w:sz w:val="24"/>
          <w:szCs w:val="24"/>
        </w:rPr>
        <w:t>k</w:t>
      </w:r>
      <w:r>
        <w:rPr>
          <w:spacing w:val="1"/>
          <w:sz w:val="24"/>
          <w:szCs w:val="24"/>
        </w:rPr>
        <w:t>aia</w:t>
      </w:r>
      <w:r>
        <w:rPr>
          <w:sz w:val="24"/>
          <w:szCs w:val="24"/>
        </w:rPr>
        <w:t>n</w:t>
      </w:r>
      <w:r>
        <w:rPr>
          <w:spacing w:val="4"/>
          <w:sz w:val="24"/>
          <w:szCs w:val="24"/>
        </w:rPr>
        <w:t xml:space="preserve"> </w:t>
      </w:r>
      <w:r>
        <w:rPr>
          <w:sz w:val="24"/>
          <w:szCs w:val="24"/>
        </w:rPr>
        <w:t>p</w:t>
      </w:r>
      <w:r>
        <w:rPr>
          <w:spacing w:val="1"/>
          <w:sz w:val="24"/>
          <w:szCs w:val="24"/>
        </w:rPr>
        <w:t>em</w:t>
      </w:r>
      <w:r>
        <w:rPr>
          <w:spacing w:val="-4"/>
          <w:sz w:val="24"/>
          <w:szCs w:val="24"/>
        </w:rPr>
        <w:t>b</w:t>
      </w:r>
      <w:r>
        <w:rPr>
          <w:spacing w:val="1"/>
          <w:sz w:val="24"/>
          <w:szCs w:val="24"/>
        </w:rPr>
        <w:t>el</w:t>
      </w:r>
      <w:r>
        <w:rPr>
          <w:spacing w:val="-3"/>
          <w:sz w:val="24"/>
          <w:szCs w:val="24"/>
        </w:rPr>
        <w:t>a</w:t>
      </w:r>
      <w:r>
        <w:rPr>
          <w:spacing w:val="1"/>
          <w:sz w:val="24"/>
          <w:szCs w:val="24"/>
        </w:rPr>
        <w:t>ja</w:t>
      </w:r>
      <w:r>
        <w:rPr>
          <w:sz w:val="24"/>
          <w:szCs w:val="24"/>
        </w:rPr>
        <w:t>r</w:t>
      </w:r>
      <w:r>
        <w:rPr>
          <w:spacing w:val="1"/>
          <w:sz w:val="24"/>
          <w:szCs w:val="24"/>
        </w:rPr>
        <w:t>a</w:t>
      </w:r>
      <w:r>
        <w:rPr>
          <w:sz w:val="24"/>
          <w:szCs w:val="24"/>
        </w:rPr>
        <w:t>n</w:t>
      </w:r>
      <w:r>
        <w:rPr>
          <w:spacing w:val="4"/>
          <w:sz w:val="24"/>
          <w:szCs w:val="24"/>
        </w:rPr>
        <w:t xml:space="preserve">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a</w:t>
      </w:r>
      <w:r>
        <w:rPr>
          <w:sz w:val="24"/>
          <w:szCs w:val="24"/>
        </w:rPr>
        <w:t>n</w:t>
      </w:r>
      <w:r>
        <w:rPr>
          <w:spacing w:val="-4"/>
          <w:sz w:val="24"/>
          <w:szCs w:val="24"/>
        </w:rPr>
        <w:t>g</w:t>
      </w:r>
      <w:r>
        <w:rPr>
          <w:spacing w:val="1"/>
          <w:sz w:val="24"/>
          <w:szCs w:val="24"/>
        </w:rPr>
        <w:t>a</w:t>
      </w:r>
      <w:r>
        <w:rPr>
          <w:sz w:val="24"/>
          <w:szCs w:val="24"/>
        </w:rPr>
        <w:t>t b</w:t>
      </w:r>
      <w:r>
        <w:rPr>
          <w:spacing w:val="1"/>
          <w:sz w:val="24"/>
          <w:szCs w:val="24"/>
        </w:rPr>
        <w:t>ai</w:t>
      </w:r>
      <w:r>
        <w:rPr>
          <w:sz w:val="24"/>
          <w:szCs w:val="24"/>
        </w:rPr>
        <w:t>k</w:t>
      </w:r>
      <w:r>
        <w:rPr>
          <w:spacing w:val="1"/>
          <w:sz w:val="24"/>
          <w:szCs w:val="24"/>
        </w:rPr>
        <w:t xml:space="preserve"> te</w:t>
      </w:r>
      <w:r>
        <w:rPr>
          <w:spacing w:val="-4"/>
          <w:sz w:val="24"/>
          <w:szCs w:val="24"/>
        </w:rPr>
        <w:t>r</w:t>
      </w:r>
      <w:r>
        <w:rPr>
          <w:spacing w:val="1"/>
          <w:sz w:val="24"/>
          <w:szCs w:val="24"/>
        </w:rPr>
        <w:t>ma</w:t>
      </w:r>
      <w:r>
        <w:rPr>
          <w:spacing w:val="-1"/>
          <w:sz w:val="24"/>
          <w:szCs w:val="24"/>
        </w:rPr>
        <w:t>s</w:t>
      </w:r>
      <w:r>
        <w:rPr>
          <w:sz w:val="24"/>
          <w:szCs w:val="24"/>
        </w:rPr>
        <w:t xml:space="preserve">uk </w:t>
      </w:r>
      <w:r>
        <w:rPr>
          <w:spacing w:val="-1"/>
          <w:sz w:val="24"/>
          <w:szCs w:val="24"/>
        </w:rPr>
        <w:t>s</w:t>
      </w:r>
      <w:r>
        <w:rPr>
          <w:spacing w:val="1"/>
          <w:sz w:val="24"/>
          <w:szCs w:val="24"/>
        </w:rPr>
        <w:t>aa</w:t>
      </w:r>
      <w:r>
        <w:rPr>
          <w:sz w:val="24"/>
          <w:szCs w:val="24"/>
        </w:rPr>
        <w:t>t</w:t>
      </w:r>
      <w:r>
        <w:rPr>
          <w:spacing w:val="1"/>
          <w:sz w:val="24"/>
          <w:szCs w:val="24"/>
        </w:rPr>
        <w:t xml:space="preserve"> </w:t>
      </w:r>
      <w:r>
        <w:rPr>
          <w:spacing w:val="-4"/>
          <w:sz w:val="24"/>
          <w:szCs w:val="24"/>
        </w:rPr>
        <w:t>g</w:t>
      </w:r>
      <w:r>
        <w:rPr>
          <w:sz w:val="24"/>
          <w:szCs w:val="24"/>
        </w:rPr>
        <w:t xml:space="preserve">uru </w:t>
      </w:r>
      <w:r>
        <w:rPr>
          <w:spacing w:val="1"/>
          <w:sz w:val="24"/>
          <w:szCs w:val="24"/>
        </w:rPr>
        <w:t>me</w:t>
      </w:r>
      <w:r>
        <w:rPr>
          <w:spacing w:val="4"/>
          <w:sz w:val="24"/>
          <w:szCs w:val="24"/>
        </w:rPr>
        <w:t>n</w:t>
      </w:r>
      <w:r>
        <w:rPr>
          <w:spacing w:val="-8"/>
          <w:sz w:val="24"/>
          <w:szCs w:val="24"/>
        </w:rPr>
        <w:t>y</w:t>
      </w:r>
      <w:r>
        <w:rPr>
          <w:spacing w:val="1"/>
          <w:sz w:val="24"/>
          <w:szCs w:val="24"/>
        </w:rPr>
        <w:t>am</w:t>
      </w:r>
      <w:r>
        <w:rPr>
          <w:sz w:val="24"/>
          <w:szCs w:val="24"/>
        </w:rPr>
        <w:t>p</w:t>
      </w:r>
      <w:r>
        <w:rPr>
          <w:spacing w:val="1"/>
          <w:sz w:val="24"/>
          <w:szCs w:val="24"/>
        </w:rPr>
        <w:t>aia</w:t>
      </w:r>
      <w:r>
        <w:rPr>
          <w:sz w:val="24"/>
          <w:szCs w:val="24"/>
        </w:rPr>
        <w:t>k</w:t>
      </w:r>
      <w:r>
        <w:rPr>
          <w:spacing w:val="-3"/>
          <w:sz w:val="24"/>
          <w:szCs w:val="24"/>
        </w:rPr>
        <w:t>a</w:t>
      </w:r>
      <w:r>
        <w:rPr>
          <w:sz w:val="24"/>
          <w:szCs w:val="24"/>
        </w:rPr>
        <w:t xml:space="preserve">n </w:t>
      </w:r>
      <w:r>
        <w:rPr>
          <w:spacing w:val="1"/>
          <w:sz w:val="24"/>
          <w:szCs w:val="24"/>
        </w:rPr>
        <w:t>mate</w:t>
      </w:r>
      <w:r>
        <w:rPr>
          <w:spacing w:val="-4"/>
          <w:sz w:val="24"/>
          <w:szCs w:val="24"/>
        </w:rPr>
        <w:t>r</w:t>
      </w:r>
      <w:r>
        <w:rPr>
          <w:sz w:val="24"/>
          <w:szCs w:val="24"/>
        </w:rPr>
        <w:t>i</w:t>
      </w:r>
      <w:r>
        <w:rPr>
          <w:spacing w:val="1"/>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1"/>
          <w:sz w:val="24"/>
          <w:szCs w:val="24"/>
        </w:rPr>
        <w:t>ta</w:t>
      </w:r>
      <w:r>
        <w:rPr>
          <w:sz w:val="24"/>
          <w:szCs w:val="24"/>
        </w:rPr>
        <w:t xml:space="preserve">r </w:t>
      </w:r>
      <w:r>
        <w:rPr>
          <w:spacing w:val="-1"/>
          <w:sz w:val="24"/>
          <w:szCs w:val="24"/>
        </w:rPr>
        <w:t>s</w:t>
      </w:r>
      <w:r>
        <w:rPr>
          <w:spacing w:val="1"/>
          <w:sz w:val="24"/>
          <w:szCs w:val="24"/>
        </w:rPr>
        <w:t>e</w:t>
      </w:r>
      <w:r>
        <w:rPr>
          <w:sz w:val="24"/>
          <w:szCs w:val="24"/>
        </w:rPr>
        <w:t>p</w:t>
      </w:r>
      <w:r>
        <w:rPr>
          <w:spacing w:val="1"/>
          <w:sz w:val="24"/>
          <w:szCs w:val="24"/>
        </w:rPr>
        <w:t>e</w:t>
      </w:r>
      <w:r>
        <w:rPr>
          <w:sz w:val="24"/>
          <w:szCs w:val="24"/>
        </w:rPr>
        <w:t>r</w:t>
      </w:r>
      <w:r>
        <w:rPr>
          <w:spacing w:val="-3"/>
          <w:sz w:val="24"/>
          <w:szCs w:val="24"/>
        </w:rPr>
        <w:t>t</w:t>
      </w:r>
      <w:r>
        <w:rPr>
          <w:sz w:val="24"/>
          <w:szCs w:val="24"/>
        </w:rPr>
        <w:t>i</w:t>
      </w:r>
      <w:r>
        <w:rPr>
          <w:spacing w:val="1"/>
          <w:sz w:val="24"/>
          <w:szCs w:val="24"/>
        </w:rPr>
        <w:t xml:space="preserve"> </w:t>
      </w:r>
      <w:r>
        <w:rPr>
          <w:sz w:val="24"/>
          <w:szCs w:val="24"/>
        </w:rPr>
        <w:t>p</w:t>
      </w:r>
      <w:r>
        <w:rPr>
          <w:spacing w:val="1"/>
          <w:sz w:val="24"/>
          <w:szCs w:val="24"/>
        </w:rPr>
        <w:t>e</w:t>
      </w:r>
      <w:r>
        <w:rPr>
          <w:sz w:val="24"/>
          <w:szCs w:val="24"/>
        </w:rPr>
        <w:t>r</w:t>
      </w:r>
      <w:r>
        <w:rPr>
          <w:spacing w:val="1"/>
          <w:sz w:val="24"/>
          <w:szCs w:val="24"/>
        </w:rPr>
        <w:t>t</w:t>
      </w:r>
      <w:r>
        <w:rPr>
          <w:spacing w:val="-3"/>
          <w:sz w:val="24"/>
          <w:szCs w:val="24"/>
        </w:rPr>
        <w:t>e</w:t>
      </w:r>
      <w:r>
        <w:rPr>
          <w:spacing w:val="1"/>
          <w:sz w:val="24"/>
          <w:szCs w:val="24"/>
        </w:rPr>
        <w:t>m</w:t>
      </w:r>
      <w:r>
        <w:rPr>
          <w:sz w:val="24"/>
          <w:szCs w:val="24"/>
        </w:rPr>
        <w:t>u</w:t>
      </w:r>
      <w:r>
        <w:rPr>
          <w:spacing w:val="1"/>
          <w:sz w:val="24"/>
          <w:szCs w:val="24"/>
        </w:rPr>
        <w:t>a</w:t>
      </w:r>
      <w:r>
        <w:rPr>
          <w:spacing w:val="12"/>
          <w:sz w:val="24"/>
          <w:szCs w:val="24"/>
        </w:rPr>
        <w:t>n</w:t>
      </w:r>
      <w:r>
        <w:rPr>
          <w:sz w:val="24"/>
          <w:szCs w:val="24"/>
        </w:rPr>
        <w:t>- p</w:t>
      </w:r>
      <w:r>
        <w:rPr>
          <w:spacing w:val="1"/>
          <w:sz w:val="24"/>
          <w:szCs w:val="24"/>
        </w:rPr>
        <w:t>e</w:t>
      </w:r>
      <w:r>
        <w:rPr>
          <w:sz w:val="24"/>
          <w:szCs w:val="24"/>
        </w:rPr>
        <w:t>r</w:t>
      </w:r>
      <w:r>
        <w:rPr>
          <w:spacing w:val="1"/>
          <w:sz w:val="24"/>
          <w:szCs w:val="24"/>
        </w:rPr>
        <w:t>tem</w:t>
      </w:r>
      <w:r>
        <w:rPr>
          <w:spacing w:val="-4"/>
          <w:sz w:val="24"/>
          <w:szCs w:val="24"/>
        </w:rPr>
        <w:t>u</w:t>
      </w:r>
      <w:r>
        <w:rPr>
          <w:spacing w:val="1"/>
          <w:sz w:val="24"/>
          <w:szCs w:val="24"/>
        </w:rPr>
        <w:t>a</w:t>
      </w:r>
      <w:r>
        <w:rPr>
          <w:sz w:val="24"/>
          <w:szCs w:val="24"/>
        </w:rPr>
        <w:t xml:space="preserve">n </w:t>
      </w:r>
      <w:r>
        <w:rPr>
          <w:spacing w:val="-1"/>
          <w:sz w:val="24"/>
          <w:szCs w:val="24"/>
        </w:rPr>
        <w:t>s</w:t>
      </w:r>
      <w:r>
        <w:rPr>
          <w:spacing w:val="1"/>
          <w:sz w:val="24"/>
          <w:szCs w:val="24"/>
        </w:rPr>
        <w:t>e</w:t>
      </w:r>
      <w:r>
        <w:rPr>
          <w:sz w:val="24"/>
          <w:szCs w:val="24"/>
        </w:rPr>
        <w:t>b</w:t>
      </w:r>
      <w:r>
        <w:rPr>
          <w:spacing w:val="-3"/>
          <w:sz w:val="24"/>
          <w:szCs w:val="24"/>
        </w:rPr>
        <w:t>e</w:t>
      </w:r>
      <w:r>
        <w:rPr>
          <w:spacing w:val="1"/>
          <w:sz w:val="24"/>
          <w:szCs w:val="24"/>
        </w:rPr>
        <w:t>l</w:t>
      </w:r>
      <w:r>
        <w:rPr>
          <w:sz w:val="24"/>
          <w:szCs w:val="24"/>
        </w:rPr>
        <w:t>u</w:t>
      </w:r>
      <w:r>
        <w:rPr>
          <w:spacing w:val="1"/>
          <w:sz w:val="24"/>
          <w:szCs w:val="24"/>
        </w:rPr>
        <w:t>m</w:t>
      </w:r>
      <w:r>
        <w:rPr>
          <w:sz w:val="24"/>
          <w:szCs w:val="24"/>
        </w:rPr>
        <w:t>n</w:t>
      </w:r>
      <w:r>
        <w:rPr>
          <w:spacing w:val="-8"/>
          <w:sz w:val="24"/>
          <w:szCs w:val="24"/>
        </w:rPr>
        <w:t>y</w:t>
      </w:r>
      <w:r>
        <w:rPr>
          <w:spacing w:val="5"/>
          <w:sz w:val="24"/>
          <w:szCs w:val="24"/>
        </w:rPr>
        <w:t>a</w:t>
      </w:r>
      <w:r>
        <w:rPr>
          <w:sz w:val="24"/>
          <w:szCs w:val="24"/>
        </w:rPr>
        <w:t>.</w:t>
      </w:r>
    </w:p>
    <w:p w:rsidR="00307C03" w:rsidRDefault="00F308C4">
      <w:pPr>
        <w:spacing w:before="10" w:line="480" w:lineRule="auto"/>
        <w:ind w:left="588" w:right="75" w:firstLine="709"/>
        <w:jc w:val="both"/>
        <w:rPr>
          <w:sz w:val="24"/>
          <w:szCs w:val="24"/>
        </w:rPr>
        <w:sectPr w:rsidR="00307C03">
          <w:pgSz w:w="11920" w:h="16840"/>
          <w:pgMar w:top="1240" w:right="1580" w:bottom="280" w:left="1680" w:header="1019" w:footer="0" w:gutter="0"/>
          <w:cols w:space="720"/>
        </w:sectPr>
      </w:pPr>
      <w:proofErr w:type="gramStart"/>
      <w:r>
        <w:rPr>
          <w:spacing w:val="-1"/>
          <w:sz w:val="24"/>
          <w:szCs w:val="24"/>
        </w:rPr>
        <w:t>P</w:t>
      </w:r>
      <w:r>
        <w:rPr>
          <w:spacing w:val="1"/>
          <w:sz w:val="24"/>
          <w:szCs w:val="24"/>
        </w:rPr>
        <w:t>a</w:t>
      </w:r>
      <w:r>
        <w:rPr>
          <w:sz w:val="24"/>
          <w:szCs w:val="24"/>
        </w:rPr>
        <w:t xml:space="preserve">da </w:t>
      </w:r>
      <w:r>
        <w:rPr>
          <w:spacing w:val="5"/>
          <w:sz w:val="24"/>
          <w:szCs w:val="24"/>
        </w:rPr>
        <w:t xml:space="preserve"> </w:t>
      </w:r>
      <w:r>
        <w:rPr>
          <w:spacing w:val="1"/>
          <w:sz w:val="24"/>
          <w:szCs w:val="24"/>
        </w:rPr>
        <w:t>ta</w:t>
      </w:r>
      <w:r>
        <w:rPr>
          <w:spacing w:val="-4"/>
          <w:sz w:val="24"/>
          <w:szCs w:val="24"/>
        </w:rPr>
        <w:t>h</w:t>
      </w:r>
      <w:r>
        <w:rPr>
          <w:spacing w:val="1"/>
          <w:sz w:val="24"/>
          <w:szCs w:val="24"/>
        </w:rPr>
        <w:t>a</w:t>
      </w:r>
      <w:r>
        <w:rPr>
          <w:spacing w:val="2"/>
          <w:sz w:val="24"/>
          <w:szCs w:val="24"/>
        </w:rPr>
        <w:t>p</w:t>
      </w:r>
      <w:proofErr w:type="gramEnd"/>
      <w:r>
        <w:rPr>
          <w:spacing w:val="-4"/>
          <w:sz w:val="24"/>
          <w:szCs w:val="24"/>
        </w:rPr>
        <w:t>-</w:t>
      </w:r>
      <w:r>
        <w:rPr>
          <w:spacing w:val="1"/>
          <w:sz w:val="24"/>
          <w:szCs w:val="24"/>
        </w:rPr>
        <w:t>ta</w:t>
      </w:r>
      <w:r>
        <w:rPr>
          <w:sz w:val="24"/>
          <w:szCs w:val="24"/>
        </w:rPr>
        <w:t>h</w:t>
      </w:r>
      <w:r>
        <w:rPr>
          <w:spacing w:val="1"/>
          <w:sz w:val="24"/>
          <w:szCs w:val="24"/>
        </w:rPr>
        <w:t>a</w:t>
      </w:r>
      <w:r>
        <w:rPr>
          <w:sz w:val="24"/>
          <w:szCs w:val="24"/>
        </w:rPr>
        <w:t xml:space="preserve">p </w:t>
      </w:r>
      <w:r>
        <w:rPr>
          <w:spacing w:val="4"/>
          <w:sz w:val="24"/>
          <w:szCs w:val="24"/>
        </w:rPr>
        <w:t xml:space="preserve"> </w:t>
      </w:r>
      <w:r>
        <w:rPr>
          <w:sz w:val="24"/>
          <w:szCs w:val="24"/>
        </w:rPr>
        <w:t>p</w:t>
      </w:r>
      <w:r>
        <w:rPr>
          <w:spacing w:val="-3"/>
          <w:sz w:val="24"/>
          <w:szCs w:val="24"/>
        </w:rPr>
        <w:t>e</w:t>
      </w:r>
      <w:r>
        <w:rPr>
          <w:spacing w:val="1"/>
          <w:sz w:val="24"/>
          <w:szCs w:val="24"/>
        </w:rPr>
        <w:t>la</w:t>
      </w:r>
      <w:r>
        <w:rPr>
          <w:sz w:val="24"/>
          <w:szCs w:val="24"/>
        </w:rPr>
        <w:t>k</w:t>
      </w:r>
      <w:r>
        <w:rPr>
          <w:spacing w:val="-1"/>
          <w:sz w:val="24"/>
          <w:szCs w:val="24"/>
        </w:rPr>
        <w:t>s</w:t>
      </w:r>
      <w:r>
        <w:rPr>
          <w:spacing w:val="1"/>
          <w:sz w:val="24"/>
          <w:szCs w:val="24"/>
        </w:rPr>
        <w:t>a</w:t>
      </w:r>
      <w:r>
        <w:rPr>
          <w:sz w:val="24"/>
          <w:szCs w:val="24"/>
        </w:rPr>
        <w:t>n</w:t>
      </w:r>
      <w:r>
        <w:rPr>
          <w:spacing w:val="-3"/>
          <w:sz w:val="24"/>
          <w:szCs w:val="24"/>
        </w:rPr>
        <w:t>a</w:t>
      </w:r>
      <w:r>
        <w:rPr>
          <w:spacing w:val="1"/>
          <w:sz w:val="24"/>
          <w:szCs w:val="24"/>
        </w:rPr>
        <w:t>a</w:t>
      </w:r>
      <w:r>
        <w:rPr>
          <w:sz w:val="24"/>
          <w:szCs w:val="24"/>
        </w:rPr>
        <w:t>nn</w:t>
      </w:r>
      <w:r>
        <w:rPr>
          <w:spacing w:val="-8"/>
          <w:sz w:val="24"/>
          <w:szCs w:val="24"/>
        </w:rPr>
        <w:t>y</w:t>
      </w:r>
      <w:r>
        <w:rPr>
          <w:spacing w:val="1"/>
          <w:sz w:val="24"/>
          <w:szCs w:val="24"/>
        </w:rPr>
        <w:t>a</w:t>
      </w:r>
      <w:r>
        <w:rPr>
          <w:sz w:val="24"/>
          <w:szCs w:val="24"/>
        </w:rPr>
        <w:t xml:space="preserve">, </w:t>
      </w:r>
      <w:r>
        <w:rPr>
          <w:spacing w:val="4"/>
          <w:sz w:val="24"/>
          <w:szCs w:val="24"/>
        </w:rPr>
        <w:t xml:space="preserve"> </w:t>
      </w:r>
      <w:r>
        <w:rPr>
          <w:sz w:val="24"/>
          <w:szCs w:val="24"/>
        </w:rPr>
        <w:t>un</w:t>
      </w:r>
      <w:r>
        <w:rPr>
          <w:spacing w:val="1"/>
          <w:sz w:val="24"/>
          <w:szCs w:val="24"/>
        </w:rPr>
        <w:t>t</w:t>
      </w:r>
      <w:r>
        <w:rPr>
          <w:sz w:val="24"/>
          <w:szCs w:val="24"/>
        </w:rPr>
        <w:t xml:space="preserve">uk </w:t>
      </w:r>
      <w:r>
        <w:rPr>
          <w:spacing w:val="8"/>
          <w:sz w:val="24"/>
          <w:szCs w:val="24"/>
        </w:rPr>
        <w:t xml:space="preserve"> </w:t>
      </w:r>
      <w:r>
        <w:rPr>
          <w:spacing w:val="1"/>
          <w:sz w:val="24"/>
          <w:szCs w:val="24"/>
        </w:rPr>
        <w:t>ta</w:t>
      </w:r>
      <w:r>
        <w:rPr>
          <w:sz w:val="24"/>
          <w:szCs w:val="24"/>
        </w:rPr>
        <w:t>h</w:t>
      </w:r>
      <w:r>
        <w:rPr>
          <w:spacing w:val="1"/>
          <w:sz w:val="24"/>
          <w:szCs w:val="24"/>
        </w:rPr>
        <w:t>a</w:t>
      </w:r>
      <w:r>
        <w:rPr>
          <w:sz w:val="24"/>
          <w:szCs w:val="24"/>
        </w:rPr>
        <w:t xml:space="preserve">p  </w:t>
      </w:r>
      <w:r>
        <w:rPr>
          <w:spacing w:val="1"/>
          <w:sz w:val="24"/>
          <w:szCs w:val="24"/>
        </w:rPr>
        <w:t>a</w:t>
      </w:r>
      <w:r>
        <w:rPr>
          <w:spacing w:val="-1"/>
          <w:sz w:val="24"/>
          <w:szCs w:val="24"/>
        </w:rPr>
        <w:t>w</w:t>
      </w:r>
      <w:r>
        <w:rPr>
          <w:spacing w:val="1"/>
          <w:sz w:val="24"/>
          <w:szCs w:val="24"/>
        </w:rPr>
        <w:t>a</w:t>
      </w:r>
      <w:r>
        <w:rPr>
          <w:sz w:val="24"/>
          <w:szCs w:val="24"/>
        </w:rPr>
        <w:t xml:space="preserve">l </w:t>
      </w:r>
      <w:r>
        <w:rPr>
          <w:spacing w:val="5"/>
          <w:sz w:val="24"/>
          <w:szCs w:val="24"/>
        </w:rPr>
        <w:t xml:space="preserve"> </w:t>
      </w:r>
      <w:r>
        <w:rPr>
          <w:spacing w:val="-8"/>
          <w:sz w:val="24"/>
          <w:szCs w:val="24"/>
        </w:rPr>
        <w:t>y</w:t>
      </w:r>
      <w:r>
        <w:rPr>
          <w:spacing w:val="1"/>
          <w:sz w:val="24"/>
          <w:szCs w:val="24"/>
        </w:rPr>
        <w:t>a</w:t>
      </w:r>
      <w:r>
        <w:rPr>
          <w:sz w:val="24"/>
          <w:szCs w:val="24"/>
        </w:rPr>
        <w:t xml:space="preserve">kni </w:t>
      </w:r>
      <w:r>
        <w:rPr>
          <w:spacing w:val="8"/>
          <w:sz w:val="24"/>
          <w:szCs w:val="24"/>
        </w:rPr>
        <w:t xml:space="preserve"> </w:t>
      </w:r>
      <w:r>
        <w:rPr>
          <w:spacing w:val="1"/>
          <w:sz w:val="24"/>
          <w:szCs w:val="24"/>
        </w:rPr>
        <w:t>a</w:t>
      </w:r>
      <w:r>
        <w:rPr>
          <w:sz w:val="24"/>
          <w:szCs w:val="24"/>
        </w:rPr>
        <w:t>k</w:t>
      </w:r>
      <w:r>
        <w:rPr>
          <w:spacing w:val="1"/>
          <w:sz w:val="24"/>
          <w:szCs w:val="24"/>
        </w:rPr>
        <w:t>ti</w:t>
      </w:r>
      <w:r>
        <w:rPr>
          <w:spacing w:val="-3"/>
          <w:sz w:val="24"/>
          <w:szCs w:val="24"/>
        </w:rPr>
        <w:t>v</w:t>
      </w:r>
      <w:r>
        <w:rPr>
          <w:spacing w:val="1"/>
          <w:sz w:val="24"/>
          <w:szCs w:val="24"/>
        </w:rPr>
        <w:t>ita</w:t>
      </w:r>
      <w:r>
        <w:rPr>
          <w:sz w:val="24"/>
          <w:szCs w:val="24"/>
        </w:rPr>
        <w:t xml:space="preserve">s </w:t>
      </w:r>
      <w:r>
        <w:rPr>
          <w:spacing w:val="-4"/>
          <w:sz w:val="24"/>
          <w:szCs w:val="24"/>
        </w:rPr>
        <w:t>v</w:t>
      </w:r>
      <w:r>
        <w:rPr>
          <w:sz w:val="24"/>
          <w:szCs w:val="24"/>
        </w:rPr>
        <w:t>o</w:t>
      </w:r>
      <w:r>
        <w:rPr>
          <w:spacing w:val="1"/>
          <w:sz w:val="24"/>
          <w:szCs w:val="24"/>
        </w:rPr>
        <w:t>kali</w:t>
      </w:r>
      <w:r>
        <w:rPr>
          <w:spacing w:val="-1"/>
          <w:sz w:val="24"/>
          <w:szCs w:val="24"/>
        </w:rPr>
        <w:t>s</w:t>
      </w:r>
      <w:r>
        <w:rPr>
          <w:sz w:val="24"/>
          <w:szCs w:val="24"/>
        </w:rPr>
        <w:t>i</w:t>
      </w:r>
      <w:r>
        <w:rPr>
          <w:spacing w:val="58"/>
          <w:sz w:val="24"/>
          <w:szCs w:val="24"/>
        </w:rPr>
        <w:t xml:space="preserve"> </w:t>
      </w:r>
      <w:r>
        <w:rPr>
          <w:spacing w:val="1"/>
          <w:sz w:val="24"/>
          <w:szCs w:val="24"/>
        </w:rPr>
        <w:t>te</w:t>
      </w:r>
      <w:r>
        <w:rPr>
          <w:sz w:val="24"/>
          <w:szCs w:val="24"/>
        </w:rPr>
        <w:t>r</w:t>
      </w:r>
      <w:r>
        <w:rPr>
          <w:spacing w:val="1"/>
          <w:sz w:val="24"/>
          <w:szCs w:val="24"/>
        </w:rPr>
        <w:t>li</w:t>
      </w:r>
      <w:r>
        <w:rPr>
          <w:spacing w:val="-4"/>
          <w:sz w:val="24"/>
          <w:szCs w:val="24"/>
        </w:rPr>
        <w:t>h</w:t>
      </w:r>
      <w:r>
        <w:rPr>
          <w:spacing w:val="1"/>
          <w:sz w:val="24"/>
          <w:szCs w:val="24"/>
        </w:rPr>
        <w:t>a</w:t>
      </w:r>
      <w:r>
        <w:rPr>
          <w:sz w:val="24"/>
          <w:szCs w:val="24"/>
        </w:rPr>
        <w:t>t</w:t>
      </w:r>
      <w:r>
        <w:rPr>
          <w:spacing w:val="59"/>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57"/>
          <w:sz w:val="24"/>
          <w:szCs w:val="24"/>
        </w:rPr>
        <w:t xml:space="preserve"> </w:t>
      </w:r>
      <w:r>
        <w:rPr>
          <w:spacing w:val="1"/>
          <w:sz w:val="24"/>
          <w:szCs w:val="24"/>
        </w:rPr>
        <w:t>le</w:t>
      </w:r>
      <w:r>
        <w:rPr>
          <w:sz w:val="24"/>
          <w:szCs w:val="24"/>
        </w:rPr>
        <w:t>b</w:t>
      </w:r>
      <w:r>
        <w:rPr>
          <w:spacing w:val="1"/>
          <w:sz w:val="24"/>
          <w:szCs w:val="24"/>
        </w:rPr>
        <w:t>i</w:t>
      </w:r>
      <w:r>
        <w:rPr>
          <w:sz w:val="24"/>
          <w:szCs w:val="24"/>
        </w:rPr>
        <w:t>h</w:t>
      </w:r>
      <w:r>
        <w:rPr>
          <w:spacing w:val="56"/>
          <w:sz w:val="24"/>
          <w:szCs w:val="24"/>
        </w:rPr>
        <w:t xml:space="preserve"> </w:t>
      </w:r>
      <w:r>
        <w:rPr>
          <w:spacing w:val="1"/>
          <w:sz w:val="24"/>
          <w:szCs w:val="24"/>
        </w:rPr>
        <w:t>a</w:t>
      </w:r>
      <w:r>
        <w:rPr>
          <w:spacing w:val="-4"/>
          <w:sz w:val="24"/>
          <w:szCs w:val="24"/>
        </w:rPr>
        <w:t>n</w:t>
      </w:r>
      <w:r>
        <w:rPr>
          <w:spacing w:val="1"/>
          <w:sz w:val="24"/>
          <w:szCs w:val="24"/>
        </w:rPr>
        <w:t>t</w:t>
      </w:r>
      <w:r>
        <w:rPr>
          <w:sz w:val="24"/>
          <w:szCs w:val="24"/>
        </w:rPr>
        <w:t>u</w:t>
      </w:r>
      <w:r>
        <w:rPr>
          <w:spacing w:val="-1"/>
          <w:sz w:val="24"/>
          <w:szCs w:val="24"/>
        </w:rPr>
        <w:t>s</w:t>
      </w:r>
      <w:r>
        <w:rPr>
          <w:spacing w:val="1"/>
          <w:sz w:val="24"/>
          <w:szCs w:val="24"/>
        </w:rPr>
        <w:t>ia</w:t>
      </w:r>
      <w:r>
        <w:rPr>
          <w:sz w:val="24"/>
          <w:szCs w:val="24"/>
        </w:rPr>
        <w:t>s</w:t>
      </w:r>
      <w:r>
        <w:rPr>
          <w:spacing w:val="54"/>
          <w:sz w:val="24"/>
          <w:szCs w:val="24"/>
        </w:rPr>
        <w:t xml:space="preserve"> </w:t>
      </w:r>
      <w:r>
        <w:rPr>
          <w:spacing w:val="-3"/>
          <w:sz w:val="24"/>
          <w:szCs w:val="24"/>
        </w:rPr>
        <w:t>m</w:t>
      </w:r>
      <w:r>
        <w:rPr>
          <w:spacing w:val="1"/>
          <w:sz w:val="24"/>
          <w:szCs w:val="24"/>
        </w:rPr>
        <w:t>ela</w:t>
      </w:r>
      <w:r>
        <w:rPr>
          <w:sz w:val="24"/>
          <w:szCs w:val="24"/>
        </w:rPr>
        <w:t>kuk</w:t>
      </w:r>
      <w:r>
        <w:rPr>
          <w:spacing w:val="1"/>
          <w:sz w:val="24"/>
          <w:szCs w:val="24"/>
        </w:rPr>
        <w:t>a</w:t>
      </w:r>
      <w:r>
        <w:rPr>
          <w:sz w:val="24"/>
          <w:szCs w:val="24"/>
        </w:rPr>
        <w:t>nn</w:t>
      </w:r>
      <w:r>
        <w:rPr>
          <w:spacing w:val="-8"/>
          <w:sz w:val="24"/>
          <w:szCs w:val="24"/>
        </w:rPr>
        <w:t>y</w:t>
      </w:r>
      <w:r>
        <w:rPr>
          <w:sz w:val="24"/>
          <w:szCs w:val="24"/>
        </w:rPr>
        <w:t>a</w:t>
      </w:r>
      <w:r>
        <w:rPr>
          <w:spacing w:val="57"/>
          <w:sz w:val="24"/>
          <w:szCs w:val="24"/>
        </w:rPr>
        <w:t xml:space="preserve"> </w:t>
      </w:r>
      <w:r>
        <w:rPr>
          <w:sz w:val="24"/>
          <w:szCs w:val="24"/>
        </w:rPr>
        <w:t>d</w:t>
      </w:r>
      <w:r>
        <w:rPr>
          <w:spacing w:val="1"/>
          <w:sz w:val="24"/>
          <w:szCs w:val="24"/>
        </w:rPr>
        <w:t>a</w:t>
      </w:r>
      <w:r>
        <w:rPr>
          <w:sz w:val="24"/>
          <w:szCs w:val="24"/>
        </w:rPr>
        <w:t>n</w:t>
      </w:r>
      <w:r>
        <w:rPr>
          <w:spacing w:val="56"/>
          <w:sz w:val="24"/>
          <w:szCs w:val="24"/>
        </w:rPr>
        <w:t xml:space="preserve"> </w:t>
      </w:r>
      <w:r>
        <w:rPr>
          <w:sz w:val="24"/>
          <w:szCs w:val="24"/>
        </w:rPr>
        <w:t>h</w:t>
      </w:r>
      <w:r>
        <w:rPr>
          <w:spacing w:val="1"/>
          <w:sz w:val="24"/>
          <w:szCs w:val="24"/>
        </w:rPr>
        <w:t>a</w:t>
      </w:r>
      <w:r>
        <w:rPr>
          <w:spacing w:val="4"/>
          <w:sz w:val="24"/>
          <w:szCs w:val="24"/>
        </w:rPr>
        <w:t>n</w:t>
      </w:r>
      <w:r>
        <w:rPr>
          <w:spacing w:val="-8"/>
          <w:sz w:val="24"/>
          <w:szCs w:val="24"/>
        </w:rPr>
        <w:t>y</w:t>
      </w:r>
      <w:r>
        <w:rPr>
          <w:sz w:val="24"/>
          <w:szCs w:val="24"/>
        </w:rPr>
        <w:t>a</w:t>
      </w:r>
      <w:r>
        <w:rPr>
          <w:spacing w:val="57"/>
          <w:sz w:val="24"/>
          <w:szCs w:val="24"/>
        </w:rPr>
        <w:t xml:space="preserve"> </w:t>
      </w:r>
      <w:r>
        <w:rPr>
          <w:spacing w:val="1"/>
          <w:sz w:val="24"/>
          <w:szCs w:val="24"/>
        </w:rPr>
        <w:t>a</w:t>
      </w:r>
      <w:r>
        <w:rPr>
          <w:sz w:val="24"/>
          <w:szCs w:val="24"/>
        </w:rPr>
        <w:t>da</w:t>
      </w:r>
      <w:r>
        <w:rPr>
          <w:spacing w:val="57"/>
          <w:sz w:val="24"/>
          <w:szCs w:val="24"/>
        </w:rPr>
        <w:t xml:space="preserve"> </w:t>
      </w:r>
      <w:r>
        <w:rPr>
          <w:sz w:val="24"/>
          <w:szCs w:val="24"/>
        </w:rPr>
        <w:t>dua</w:t>
      </w:r>
      <w:r>
        <w:rPr>
          <w:spacing w:val="57"/>
          <w:sz w:val="24"/>
          <w:szCs w:val="24"/>
        </w:rPr>
        <w:t xml:space="preserve"> </w:t>
      </w:r>
      <w:r>
        <w:rPr>
          <w:sz w:val="24"/>
          <w:szCs w:val="24"/>
        </w:rPr>
        <w:t>or</w:t>
      </w:r>
      <w:r>
        <w:rPr>
          <w:spacing w:val="1"/>
          <w:sz w:val="24"/>
          <w:szCs w:val="24"/>
        </w:rPr>
        <w:t>a</w:t>
      </w:r>
      <w:r>
        <w:rPr>
          <w:sz w:val="24"/>
          <w:szCs w:val="24"/>
        </w:rPr>
        <w:t>ng</w:t>
      </w:r>
    </w:p>
    <w:p w:rsidR="00307C03" w:rsidRDefault="00307C03">
      <w:pPr>
        <w:spacing w:line="180" w:lineRule="exact"/>
        <w:rPr>
          <w:sz w:val="18"/>
          <w:szCs w:val="18"/>
        </w:rPr>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F308C4">
      <w:pPr>
        <w:spacing w:before="29" w:line="480" w:lineRule="auto"/>
        <w:ind w:left="588" w:right="76"/>
        <w:jc w:val="both"/>
        <w:rPr>
          <w:sz w:val="24"/>
          <w:szCs w:val="24"/>
        </w:rPr>
      </w:pPr>
      <w:proofErr w:type="gramStart"/>
      <w:r>
        <w:rPr>
          <w:spacing w:val="-1"/>
          <w:sz w:val="24"/>
          <w:szCs w:val="24"/>
        </w:rPr>
        <w:t>s</w:t>
      </w:r>
      <w:r>
        <w:rPr>
          <w:spacing w:val="1"/>
          <w:sz w:val="24"/>
          <w:szCs w:val="24"/>
        </w:rPr>
        <w:t>i</w:t>
      </w:r>
      <w:r>
        <w:rPr>
          <w:spacing w:val="-1"/>
          <w:sz w:val="24"/>
          <w:szCs w:val="24"/>
        </w:rPr>
        <w:t>sw</w:t>
      </w:r>
      <w:r>
        <w:rPr>
          <w:sz w:val="24"/>
          <w:szCs w:val="24"/>
        </w:rPr>
        <w:t>a</w:t>
      </w:r>
      <w:proofErr w:type="gramEnd"/>
      <w:r>
        <w:rPr>
          <w:spacing w:val="9"/>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te</w:t>
      </w:r>
      <w:r>
        <w:rPr>
          <w:sz w:val="24"/>
          <w:szCs w:val="24"/>
        </w:rPr>
        <w:t>r</w:t>
      </w:r>
      <w:r>
        <w:rPr>
          <w:spacing w:val="1"/>
          <w:sz w:val="24"/>
          <w:szCs w:val="24"/>
        </w:rPr>
        <w:t>li</w:t>
      </w:r>
      <w:r>
        <w:rPr>
          <w:sz w:val="24"/>
          <w:szCs w:val="24"/>
        </w:rPr>
        <w:t>h</w:t>
      </w:r>
      <w:r>
        <w:rPr>
          <w:spacing w:val="1"/>
          <w:sz w:val="24"/>
          <w:szCs w:val="24"/>
        </w:rPr>
        <w:t>a</w:t>
      </w:r>
      <w:r>
        <w:rPr>
          <w:sz w:val="24"/>
          <w:szCs w:val="24"/>
        </w:rPr>
        <w:t>t</w:t>
      </w:r>
      <w:r>
        <w:rPr>
          <w:spacing w:val="5"/>
          <w:sz w:val="24"/>
          <w:szCs w:val="24"/>
        </w:rPr>
        <w:t xml:space="preserve"> </w:t>
      </w:r>
      <w:r>
        <w:rPr>
          <w:spacing w:val="-3"/>
          <w:sz w:val="24"/>
          <w:szCs w:val="24"/>
        </w:rPr>
        <w:t>m</w:t>
      </w:r>
      <w:r>
        <w:rPr>
          <w:spacing w:val="1"/>
          <w:sz w:val="24"/>
          <w:szCs w:val="24"/>
        </w:rPr>
        <w:t>a</w:t>
      </w:r>
      <w:r>
        <w:rPr>
          <w:spacing w:val="-1"/>
          <w:sz w:val="24"/>
          <w:szCs w:val="24"/>
        </w:rPr>
        <w:t>s</w:t>
      </w:r>
      <w:r>
        <w:rPr>
          <w:spacing w:val="1"/>
          <w:sz w:val="24"/>
          <w:szCs w:val="24"/>
        </w:rPr>
        <w:t>i</w:t>
      </w:r>
      <w:r>
        <w:rPr>
          <w:sz w:val="24"/>
          <w:szCs w:val="24"/>
        </w:rPr>
        <w:t>h</w:t>
      </w:r>
      <w:r>
        <w:rPr>
          <w:spacing w:val="4"/>
          <w:sz w:val="24"/>
          <w:szCs w:val="24"/>
        </w:rPr>
        <w:t xml:space="preserve"> </w:t>
      </w:r>
      <w:r>
        <w:rPr>
          <w:sz w:val="24"/>
          <w:szCs w:val="24"/>
        </w:rPr>
        <w:t>kur</w:t>
      </w:r>
      <w:r>
        <w:rPr>
          <w:spacing w:val="1"/>
          <w:sz w:val="24"/>
          <w:szCs w:val="24"/>
        </w:rPr>
        <w:t>a</w:t>
      </w:r>
      <w:r>
        <w:rPr>
          <w:sz w:val="24"/>
          <w:szCs w:val="24"/>
        </w:rPr>
        <w:t>ng b</w:t>
      </w:r>
      <w:r>
        <w:rPr>
          <w:spacing w:val="1"/>
          <w:sz w:val="24"/>
          <w:szCs w:val="24"/>
        </w:rPr>
        <w:t>e</w:t>
      </w:r>
      <w:r>
        <w:rPr>
          <w:sz w:val="24"/>
          <w:szCs w:val="24"/>
        </w:rPr>
        <w:t>r</w:t>
      </w:r>
      <w:r>
        <w:rPr>
          <w:spacing w:val="1"/>
          <w:sz w:val="24"/>
          <w:szCs w:val="24"/>
        </w:rPr>
        <w:t>a</w:t>
      </w:r>
      <w:r>
        <w:rPr>
          <w:sz w:val="24"/>
          <w:szCs w:val="24"/>
        </w:rPr>
        <w:t>d</w:t>
      </w:r>
      <w:r>
        <w:rPr>
          <w:spacing w:val="-3"/>
          <w:sz w:val="24"/>
          <w:szCs w:val="24"/>
        </w:rPr>
        <w:t>a</w:t>
      </w:r>
      <w:r>
        <w:rPr>
          <w:sz w:val="24"/>
          <w:szCs w:val="24"/>
        </w:rPr>
        <w:t>p</w:t>
      </w:r>
      <w:r>
        <w:rPr>
          <w:spacing w:val="1"/>
          <w:sz w:val="24"/>
          <w:szCs w:val="24"/>
        </w:rPr>
        <w:t>ta</w:t>
      </w:r>
      <w:r>
        <w:rPr>
          <w:spacing w:val="-1"/>
          <w:sz w:val="24"/>
          <w:szCs w:val="24"/>
        </w:rPr>
        <w:t>s</w:t>
      </w:r>
      <w:r>
        <w:rPr>
          <w:sz w:val="24"/>
          <w:szCs w:val="24"/>
        </w:rPr>
        <w:t>i</w:t>
      </w:r>
      <w:r>
        <w:rPr>
          <w:spacing w:val="13"/>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n</w:t>
      </w:r>
      <w:r>
        <w:rPr>
          <w:spacing w:val="1"/>
          <w:sz w:val="24"/>
          <w:szCs w:val="24"/>
        </w:rPr>
        <w:t>a</w:t>
      </w:r>
      <w:r>
        <w:rPr>
          <w:sz w:val="24"/>
          <w:szCs w:val="24"/>
        </w:rPr>
        <w:t>da</w:t>
      </w:r>
      <w:r>
        <w:rPr>
          <w:spacing w:val="5"/>
          <w:sz w:val="24"/>
          <w:szCs w:val="24"/>
        </w:rPr>
        <w:t xml:space="preserve"> </w:t>
      </w:r>
      <w:r>
        <w:rPr>
          <w:sz w:val="24"/>
          <w:szCs w:val="24"/>
        </w:rPr>
        <w:t>n</w:t>
      </w:r>
      <w:r>
        <w:rPr>
          <w:spacing w:val="1"/>
          <w:sz w:val="24"/>
          <w:szCs w:val="24"/>
        </w:rPr>
        <w:t>a</w:t>
      </w:r>
      <w:r>
        <w:rPr>
          <w:spacing w:val="-4"/>
          <w:sz w:val="24"/>
          <w:szCs w:val="24"/>
        </w:rPr>
        <w:t>d</w:t>
      </w:r>
      <w:r>
        <w:rPr>
          <w:sz w:val="24"/>
          <w:szCs w:val="24"/>
        </w:rPr>
        <w:t>a</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pacing w:val="5"/>
          <w:sz w:val="24"/>
          <w:szCs w:val="24"/>
        </w:rPr>
        <w:t>r</w:t>
      </w:r>
      <w:r>
        <w:rPr>
          <w:sz w:val="24"/>
          <w:szCs w:val="24"/>
        </w:rPr>
        <w:t xml:space="preserve">. </w:t>
      </w:r>
      <w:proofErr w:type="gramStart"/>
      <w:r>
        <w:rPr>
          <w:sz w:val="24"/>
          <w:szCs w:val="24"/>
        </w:rPr>
        <w:t>k</w:t>
      </w:r>
      <w:r>
        <w:rPr>
          <w:spacing w:val="1"/>
          <w:sz w:val="24"/>
          <w:szCs w:val="24"/>
        </w:rPr>
        <w:t>em</w:t>
      </w:r>
      <w:r>
        <w:rPr>
          <w:sz w:val="24"/>
          <w:szCs w:val="24"/>
        </w:rPr>
        <w:t>ud</w:t>
      </w:r>
      <w:r>
        <w:rPr>
          <w:spacing w:val="1"/>
          <w:sz w:val="24"/>
          <w:szCs w:val="24"/>
        </w:rPr>
        <w:t>ia</w:t>
      </w:r>
      <w:r>
        <w:rPr>
          <w:sz w:val="24"/>
          <w:szCs w:val="24"/>
        </w:rPr>
        <w:t>n</w:t>
      </w:r>
      <w:proofErr w:type="gramEnd"/>
      <w:r>
        <w:rPr>
          <w:sz w:val="24"/>
          <w:szCs w:val="24"/>
        </w:rPr>
        <w:t xml:space="preserve"> un</w:t>
      </w:r>
      <w:r>
        <w:rPr>
          <w:spacing w:val="1"/>
          <w:sz w:val="24"/>
          <w:szCs w:val="24"/>
        </w:rPr>
        <w:t>t</w:t>
      </w:r>
      <w:r>
        <w:rPr>
          <w:sz w:val="24"/>
          <w:szCs w:val="24"/>
        </w:rPr>
        <w:t xml:space="preserve">uk </w:t>
      </w:r>
      <w:r>
        <w:rPr>
          <w:spacing w:val="1"/>
          <w:sz w:val="24"/>
          <w:szCs w:val="24"/>
        </w:rPr>
        <w:t>ta</w:t>
      </w:r>
      <w:r>
        <w:rPr>
          <w:spacing w:val="-4"/>
          <w:sz w:val="24"/>
          <w:szCs w:val="24"/>
        </w:rPr>
        <w:t>h</w:t>
      </w:r>
      <w:r>
        <w:rPr>
          <w:spacing w:val="1"/>
          <w:sz w:val="24"/>
          <w:szCs w:val="24"/>
        </w:rPr>
        <w:t>a</w:t>
      </w:r>
      <w:r>
        <w:rPr>
          <w:sz w:val="24"/>
          <w:szCs w:val="24"/>
        </w:rPr>
        <w:t>p</w:t>
      </w:r>
      <w:r>
        <w:rPr>
          <w:spacing w:val="4"/>
          <w:sz w:val="24"/>
          <w:szCs w:val="24"/>
        </w:rPr>
        <w:t xml:space="preserve"> </w:t>
      </w:r>
      <w:r>
        <w:rPr>
          <w:spacing w:val="1"/>
          <w:sz w:val="24"/>
          <w:szCs w:val="24"/>
        </w:rPr>
        <w:t>i</w:t>
      </w:r>
      <w:r>
        <w:rPr>
          <w:sz w:val="24"/>
          <w:szCs w:val="24"/>
        </w:rPr>
        <w:t>n</w:t>
      </w:r>
      <w:r>
        <w:rPr>
          <w:spacing w:val="1"/>
          <w:sz w:val="24"/>
          <w:szCs w:val="24"/>
        </w:rPr>
        <w:t>t</w:t>
      </w:r>
      <w:r>
        <w:rPr>
          <w:sz w:val="24"/>
          <w:szCs w:val="24"/>
        </w:rPr>
        <w:t>i</w:t>
      </w:r>
      <w:r>
        <w:rPr>
          <w:spacing w:val="2"/>
          <w:sz w:val="24"/>
          <w:szCs w:val="24"/>
        </w:rPr>
        <w:t xml:space="preserve"> </w:t>
      </w:r>
      <w:r>
        <w:rPr>
          <w:spacing w:val="-8"/>
          <w:sz w:val="24"/>
          <w:szCs w:val="24"/>
        </w:rPr>
        <w:t>y</w:t>
      </w:r>
      <w:r>
        <w:rPr>
          <w:spacing w:val="1"/>
          <w:sz w:val="24"/>
          <w:szCs w:val="24"/>
        </w:rPr>
        <w:t>a</w:t>
      </w:r>
      <w:r>
        <w:rPr>
          <w:sz w:val="24"/>
          <w:szCs w:val="24"/>
        </w:rPr>
        <w:t>kni</w:t>
      </w:r>
      <w:r>
        <w:rPr>
          <w:spacing w:val="6"/>
          <w:sz w:val="24"/>
          <w:szCs w:val="24"/>
        </w:rPr>
        <w:t xml:space="preserve"> </w:t>
      </w:r>
      <w:r>
        <w:rPr>
          <w:sz w:val="24"/>
          <w:szCs w:val="24"/>
        </w:rPr>
        <w:t>p</w:t>
      </w:r>
      <w:r>
        <w:rPr>
          <w:spacing w:val="1"/>
          <w:sz w:val="24"/>
          <w:szCs w:val="24"/>
        </w:rPr>
        <w:t>e</w:t>
      </w:r>
      <w:r>
        <w:rPr>
          <w:sz w:val="24"/>
          <w:szCs w:val="24"/>
        </w:rPr>
        <w:t>n</w:t>
      </w:r>
      <w:r>
        <w:rPr>
          <w:spacing w:val="1"/>
          <w:sz w:val="24"/>
          <w:szCs w:val="24"/>
        </w:rPr>
        <w:t>a</w:t>
      </w:r>
      <w:r>
        <w:rPr>
          <w:spacing w:val="-4"/>
          <w:sz w:val="24"/>
          <w:szCs w:val="24"/>
        </w:rPr>
        <w:t>y</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4"/>
          <w:sz w:val="24"/>
          <w:szCs w:val="24"/>
        </w:rPr>
        <w:t>v</w:t>
      </w:r>
      <w:r>
        <w:rPr>
          <w:spacing w:val="1"/>
          <w:sz w:val="24"/>
          <w:szCs w:val="24"/>
        </w:rPr>
        <w:t>i</w:t>
      </w:r>
      <w:r>
        <w:rPr>
          <w:sz w:val="24"/>
          <w:szCs w:val="24"/>
        </w:rPr>
        <w:t>d</w:t>
      </w:r>
      <w:r>
        <w:rPr>
          <w:spacing w:val="1"/>
          <w:sz w:val="24"/>
          <w:szCs w:val="24"/>
        </w:rPr>
        <w:t>e</w:t>
      </w:r>
      <w:r>
        <w:rPr>
          <w:sz w:val="24"/>
          <w:szCs w:val="24"/>
        </w:rPr>
        <w:t>o</w:t>
      </w:r>
      <w:r>
        <w:rPr>
          <w:spacing w:val="11"/>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le</w:t>
      </w:r>
      <w:r>
        <w:rPr>
          <w:sz w:val="24"/>
          <w:szCs w:val="24"/>
        </w:rPr>
        <w:t>b</w:t>
      </w:r>
      <w:r>
        <w:rPr>
          <w:spacing w:val="1"/>
          <w:sz w:val="24"/>
          <w:szCs w:val="24"/>
        </w:rPr>
        <w:t>i</w:t>
      </w:r>
      <w:r>
        <w:rPr>
          <w:sz w:val="24"/>
          <w:szCs w:val="24"/>
        </w:rPr>
        <w:t>h</w:t>
      </w:r>
      <w:r>
        <w:rPr>
          <w:spacing w:val="4"/>
          <w:sz w:val="24"/>
          <w:szCs w:val="24"/>
        </w:rPr>
        <w:t xml:space="preserve"> </w:t>
      </w:r>
      <w:r>
        <w:rPr>
          <w:sz w:val="24"/>
          <w:szCs w:val="24"/>
        </w:rPr>
        <w:t>di</w:t>
      </w:r>
      <w:r>
        <w:rPr>
          <w:spacing w:val="1"/>
          <w:sz w:val="24"/>
          <w:szCs w:val="24"/>
        </w:rPr>
        <w:t xml:space="preserve"> </w:t>
      </w:r>
      <w:r>
        <w:rPr>
          <w:spacing w:val="-4"/>
          <w:sz w:val="24"/>
          <w:szCs w:val="24"/>
        </w:rPr>
        <w:t>v</w:t>
      </w:r>
      <w:r>
        <w:rPr>
          <w:spacing w:val="1"/>
          <w:sz w:val="24"/>
          <w:szCs w:val="24"/>
        </w:rPr>
        <w:t>a</w:t>
      </w:r>
      <w:r>
        <w:rPr>
          <w:sz w:val="24"/>
          <w:szCs w:val="24"/>
        </w:rPr>
        <w:t>r</w:t>
      </w:r>
      <w:r>
        <w:rPr>
          <w:spacing w:val="1"/>
          <w:sz w:val="24"/>
          <w:szCs w:val="24"/>
        </w:rPr>
        <w:t>iati</w:t>
      </w:r>
      <w:r>
        <w:rPr>
          <w:sz w:val="24"/>
          <w:szCs w:val="24"/>
        </w:rPr>
        <w:t>f</w:t>
      </w:r>
      <w:r>
        <w:rPr>
          <w:spacing w:val="-4"/>
          <w:sz w:val="24"/>
          <w:szCs w:val="24"/>
        </w:rPr>
        <w:t>k</w:t>
      </w:r>
      <w:r>
        <w:rPr>
          <w:spacing w:val="1"/>
          <w:sz w:val="24"/>
          <w:szCs w:val="24"/>
        </w:rPr>
        <w:t>a</w:t>
      </w:r>
      <w:r>
        <w:rPr>
          <w:sz w:val="24"/>
          <w:szCs w:val="24"/>
        </w:rPr>
        <w:t xml:space="preserve">n </w:t>
      </w:r>
      <w:r>
        <w:rPr>
          <w:spacing w:val="1"/>
          <w:sz w:val="24"/>
          <w:szCs w:val="24"/>
        </w:rPr>
        <w:t>je</w:t>
      </w:r>
      <w:r>
        <w:rPr>
          <w:sz w:val="24"/>
          <w:szCs w:val="24"/>
        </w:rPr>
        <w:t>n</w:t>
      </w:r>
      <w:r>
        <w:rPr>
          <w:spacing w:val="1"/>
          <w:sz w:val="24"/>
          <w:szCs w:val="24"/>
        </w:rPr>
        <w:t>i</w:t>
      </w:r>
      <w:r>
        <w:rPr>
          <w:spacing w:val="-1"/>
          <w:sz w:val="24"/>
          <w:szCs w:val="24"/>
        </w:rPr>
        <w:t>s</w:t>
      </w:r>
      <w:r>
        <w:rPr>
          <w:sz w:val="24"/>
          <w:szCs w:val="24"/>
        </w:rPr>
        <w:t>n</w:t>
      </w:r>
      <w:r>
        <w:rPr>
          <w:spacing w:val="-8"/>
          <w:sz w:val="24"/>
          <w:szCs w:val="24"/>
        </w:rPr>
        <w:t>y</w:t>
      </w:r>
      <w:r>
        <w:rPr>
          <w:sz w:val="24"/>
          <w:szCs w:val="24"/>
        </w:rPr>
        <w:t>a</w:t>
      </w:r>
      <w:r>
        <w:rPr>
          <w:spacing w:val="55"/>
          <w:sz w:val="24"/>
          <w:szCs w:val="24"/>
        </w:rPr>
        <w:t xml:space="preserve"> </w:t>
      </w:r>
      <w:r>
        <w:rPr>
          <w:spacing w:val="1"/>
          <w:sz w:val="24"/>
          <w:szCs w:val="24"/>
        </w:rPr>
        <w:t>meme</w:t>
      </w:r>
      <w:r>
        <w:rPr>
          <w:sz w:val="24"/>
          <w:szCs w:val="24"/>
        </w:rPr>
        <w:t>b</w:t>
      </w:r>
      <w:r>
        <w:rPr>
          <w:spacing w:val="1"/>
          <w:sz w:val="24"/>
          <w:szCs w:val="24"/>
        </w:rPr>
        <w:t>e</w:t>
      </w:r>
      <w:r>
        <w:rPr>
          <w:sz w:val="24"/>
          <w:szCs w:val="24"/>
        </w:rPr>
        <w:t>r</w:t>
      </w:r>
      <w:r>
        <w:rPr>
          <w:spacing w:val="1"/>
          <w:sz w:val="24"/>
          <w:szCs w:val="24"/>
        </w:rPr>
        <w:t>i</w:t>
      </w:r>
      <w:r>
        <w:rPr>
          <w:sz w:val="24"/>
          <w:szCs w:val="24"/>
        </w:rPr>
        <w:t>k</w:t>
      </w:r>
      <w:r>
        <w:rPr>
          <w:spacing w:val="1"/>
          <w:sz w:val="24"/>
          <w:szCs w:val="24"/>
        </w:rPr>
        <w:t>a</w:t>
      </w:r>
      <w:r>
        <w:rPr>
          <w:sz w:val="24"/>
          <w:szCs w:val="24"/>
        </w:rPr>
        <w:t>n</w:t>
      </w:r>
      <w:r>
        <w:rPr>
          <w:spacing w:val="52"/>
          <w:sz w:val="24"/>
          <w:szCs w:val="24"/>
        </w:rPr>
        <w:t xml:space="preserve"> </w:t>
      </w:r>
      <w:r>
        <w:rPr>
          <w:spacing w:val="1"/>
          <w:sz w:val="24"/>
          <w:szCs w:val="24"/>
        </w:rPr>
        <w:t>e</w:t>
      </w:r>
      <w:r>
        <w:rPr>
          <w:spacing w:val="-1"/>
          <w:sz w:val="24"/>
          <w:szCs w:val="24"/>
        </w:rPr>
        <w:t>f</w:t>
      </w:r>
      <w:r>
        <w:rPr>
          <w:spacing w:val="1"/>
          <w:sz w:val="24"/>
          <w:szCs w:val="24"/>
        </w:rPr>
        <w:t>e</w:t>
      </w:r>
      <w:r>
        <w:rPr>
          <w:sz w:val="24"/>
          <w:szCs w:val="24"/>
        </w:rPr>
        <w:t>k</w:t>
      </w:r>
      <w:r>
        <w:rPr>
          <w:spacing w:val="52"/>
          <w:sz w:val="24"/>
          <w:szCs w:val="24"/>
        </w:rPr>
        <w:t xml:space="preserve"> </w:t>
      </w:r>
      <w:r>
        <w:rPr>
          <w:sz w:val="24"/>
          <w:szCs w:val="24"/>
        </w:rPr>
        <w:t>p</w:t>
      </w:r>
      <w:r>
        <w:rPr>
          <w:spacing w:val="1"/>
          <w:sz w:val="24"/>
          <w:szCs w:val="24"/>
        </w:rPr>
        <w:t>a</w:t>
      </w:r>
      <w:r>
        <w:rPr>
          <w:sz w:val="24"/>
          <w:szCs w:val="24"/>
        </w:rPr>
        <w:t>da</w:t>
      </w:r>
      <w:r>
        <w:rPr>
          <w:spacing w:val="55"/>
          <w:sz w:val="24"/>
          <w:szCs w:val="24"/>
        </w:rPr>
        <w:t xml:space="preserve"> </w:t>
      </w:r>
      <w:r>
        <w:rPr>
          <w:sz w:val="24"/>
          <w:szCs w:val="24"/>
        </w:rPr>
        <w:t>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n</w:t>
      </w:r>
      <w:r>
        <w:rPr>
          <w:spacing w:val="53"/>
          <w:sz w:val="24"/>
          <w:szCs w:val="24"/>
        </w:rPr>
        <w:t xml:space="preserve"> </w:t>
      </w:r>
      <w:r>
        <w:rPr>
          <w:sz w:val="24"/>
          <w:szCs w:val="24"/>
        </w:rPr>
        <w:t>k</w:t>
      </w:r>
      <w:r>
        <w:rPr>
          <w:spacing w:val="1"/>
          <w:sz w:val="24"/>
          <w:szCs w:val="24"/>
        </w:rPr>
        <w:t>e</w:t>
      </w:r>
      <w:r>
        <w:rPr>
          <w:spacing w:val="-3"/>
          <w:sz w:val="24"/>
          <w:szCs w:val="24"/>
        </w:rPr>
        <w:t>m</w:t>
      </w:r>
      <w:r>
        <w:rPr>
          <w:spacing w:val="2"/>
          <w:sz w:val="24"/>
          <w:szCs w:val="24"/>
        </w:rPr>
        <w:t>a</w:t>
      </w:r>
      <w:r>
        <w:rPr>
          <w:spacing w:val="1"/>
          <w:sz w:val="24"/>
          <w:szCs w:val="24"/>
        </w:rPr>
        <w:t>m</w:t>
      </w:r>
      <w:r>
        <w:rPr>
          <w:sz w:val="24"/>
          <w:szCs w:val="24"/>
        </w:rPr>
        <w:t>pu</w:t>
      </w:r>
      <w:r>
        <w:rPr>
          <w:spacing w:val="1"/>
          <w:sz w:val="24"/>
          <w:szCs w:val="24"/>
        </w:rPr>
        <w:t>a</w:t>
      </w:r>
      <w:r>
        <w:rPr>
          <w:sz w:val="24"/>
          <w:szCs w:val="24"/>
        </w:rPr>
        <w:t>n</w:t>
      </w:r>
      <w:r>
        <w:rPr>
          <w:spacing w:val="52"/>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55"/>
          <w:sz w:val="24"/>
          <w:szCs w:val="24"/>
        </w:rPr>
        <w:t xml:space="preserve"> </w:t>
      </w:r>
      <w:r>
        <w:rPr>
          <w:spacing w:val="1"/>
          <w:sz w:val="24"/>
          <w:szCs w:val="24"/>
        </w:rPr>
        <w:t>me</w:t>
      </w:r>
      <w:r>
        <w:rPr>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pacing w:val="1"/>
          <w:sz w:val="24"/>
          <w:szCs w:val="24"/>
        </w:rPr>
        <w:t>i</w:t>
      </w:r>
      <w:r>
        <w:rPr>
          <w:sz w:val="24"/>
          <w:szCs w:val="24"/>
        </w:rPr>
        <w:t>k</w:t>
      </w:r>
      <w:r>
        <w:rPr>
          <w:spacing w:val="1"/>
          <w:sz w:val="24"/>
          <w:szCs w:val="24"/>
        </w:rPr>
        <w:t>a</w:t>
      </w:r>
      <w:r>
        <w:rPr>
          <w:sz w:val="24"/>
          <w:szCs w:val="24"/>
        </w:rPr>
        <w:t xml:space="preserve">n </w:t>
      </w:r>
      <w:r>
        <w:rPr>
          <w:spacing w:val="1"/>
          <w:sz w:val="24"/>
          <w:szCs w:val="24"/>
        </w:rPr>
        <w:t>la</w:t>
      </w:r>
      <w:r>
        <w:rPr>
          <w:spacing w:val="-4"/>
          <w:sz w:val="24"/>
          <w:szCs w:val="24"/>
        </w:rPr>
        <w:t>g</w:t>
      </w:r>
      <w:r>
        <w:rPr>
          <w:sz w:val="24"/>
          <w:szCs w:val="24"/>
        </w:rPr>
        <w:t xml:space="preserve">u </w:t>
      </w:r>
      <w:r>
        <w:rPr>
          <w:spacing w:val="1"/>
          <w:sz w:val="24"/>
          <w:szCs w:val="24"/>
        </w:rPr>
        <w:t>me</w:t>
      </w:r>
      <w:r>
        <w:rPr>
          <w:sz w:val="24"/>
          <w:szCs w:val="24"/>
        </w:rPr>
        <w:t>n</w:t>
      </w:r>
      <w:r>
        <w:rPr>
          <w:spacing w:val="-4"/>
          <w:sz w:val="24"/>
          <w:szCs w:val="24"/>
        </w:rPr>
        <w:t>g</w:t>
      </w:r>
      <w:r>
        <w:rPr>
          <w:sz w:val="24"/>
          <w:szCs w:val="24"/>
        </w:rPr>
        <w:t>h</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 xml:space="preserve">n </w:t>
      </w:r>
      <w:r>
        <w:rPr>
          <w:spacing w:val="1"/>
          <w:sz w:val="24"/>
          <w:szCs w:val="24"/>
        </w:rPr>
        <w:t>ci</w:t>
      </w:r>
      <w:r>
        <w:rPr>
          <w:sz w:val="24"/>
          <w:szCs w:val="24"/>
        </w:rPr>
        <w:t>p</w:t>
      </w:r>
      <w:r>
        <w:rPr>
          <w:spacing w:val="1"/>
          <w:sz w:val="24"/>
          <w:szCs w:val="24"/>
        </w:rPr>
        <w:t>t</w:t>
      </w:r>
      <w:r>
        <w:rPr>
          <w:sz w:val="24"/>
          <w:szCs w:val="24"/>
        </w:rPr>
        <w:t>a</w:t>
      </w:r>
      <w:r>
        <w:rPr>
          <w:spacing w:val="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le</w:t>
      </w:r>
      <w:r>
        <w:rPr>
          <w:sz w:val="24"/>
          <w:szCs w:val="24"/>
        </w:rPr>
        <w:t>b</w:t>
      </w:r>
      <w:r>
        <w:rPr>
          <w:spacing w:val="1"/>
          <w:sz w:val="24"/>
          <w:szCs w:val="24"/>
        </w:rPr>
        <w:t>i</w:t>
      </w:r>
      <w:r>
        <w:rPr>
          <w:sz w:val="24"/>
          <w:szCs w:val="24"/>
        </w:rPr>
        <w:t>h b</w:t>
      </w:r>
      <w:r>
        <w:rPr>
          <w:spacing w:val="1"/>
          <w:sz w:val="24"/>
          <w:szCs w:val="24"/>
        </w:rPr>
        <w:t>ai</w:t>
      </w:r>
      <w:r>
        <w:rPr>
          <w:sz w:val="24"/>
          <w:szCs w:val="24"/>
        </w:rPr>
        <w:t>k d</w:t>
      </w:r>
      <w:r>
        <w:rPr>
          <w:spacing w:val="1"/>
          <w:sz w:val="24"/>
          <w:szCs w:val="24"/>
        </w:rPr>
        <w:t>a</w:t>
      </w:r>
      <w:r>
        <w:rPr>
          <w:sz w:val="24"/>
          <w:szCs w:val="24"/>
        </w:rPr>
        <w:t>ri</w:t>
      </w:r>
      <w:r>
        <w:rPr>
          <w:spacing w:val="1"/>
          <w:sz w:val="24"/>
          <w:szCs w:val="24"/>
        </w:rPr>
        <w:t xml:space="preserve"> </w:t>
      </w:r>
      <w:r>
        <w:rPr>
          <w:spacing w:val="-1"/>
          <w:sz w:val="24"/>
          <w:szCs w:val="24"/>
        </w:rPr>
        <w:t>s</w:t>
      </w:r>
      <w:r>
        <w:rPr>
          <w:spacing w:val="1"/>
          <w:sz w:val="24"/>
          <w:szCs w:val="24"/>
        </w:rPr>
        <w:t>e</w:t>
      </w:r>
      <w:r>
        <w:rPr>
          <w:sz w:val="24"/>
          <w:szCs w:val="24"/>
        </w:rPr>
        <w:t>b</w:t>
      </w:r>
      <w:r>
        <w:rPr>
          <w:spacing w:val="1"/>
          <w:sz w:val="24"/>
          <w:szCs w:val="24"/>
        </w:rPr>
        <w:t>el</w:t>
      </w:r>
      <w:r>
        <w:rPr>
          <w:spacing w:val="-4"/>
          <w:sz w:val="24"/>
          <w:szCs w:val="24"/>
        </w:rPr>
        <w:t>u</w:t>
      </w:r>
      <w:r>
        <w:rPr>
          <w:spacing w:val="1"/>
          <w:sz w:val="24"/>
          <w:szCs w:val="24"/>
        </w:rPr>
        <w:t>m</w:t>
      </w:r>
      <w:r>
        <w:rPr>
          <w:sz w:val="24"/>
          <w:szCs w:val="24"/>
        </w:rPr>
        <w:t>n</w:t>
      </w:r>
      <w:r>
        <w:rPr>
          <w:spacing w:val="-8"/>
          <w:sz w:val="24"/>
          <w:szCs w:val="24"/>
        </w:rPr>
        <w:t>y</w:t>
      </w:r>
      <w:r>
        <w:rPr>
          <w:spacing w:val="13"/>
          <w:sz w:val="24"/>
          <w:szCs w:val="24"/>
        </w:rPr>
        <w:t>a</w:t>
      </w:r>
      <w:r>
        <w:rPr>
          <w:sz w:val="24"/>
          <w:szCs w:val="24"/>
        </w:rPr>
        <w:t>.</w:t>
      </w:r>
      <w:r>
        <w:rPr>
          <w:spacing w:val="4"/>
          <w:sz w:val="24"/>
          <w:szCs w:val="24"/>
        </w:rPr>
        <w:t xml:space="preserve"> </w:t>
      </w:r>
      <w:r>
        <w:rPr>
          <w:spacing w:val="-1"/>
          <w:sz w:val="24"/>
          <w:szCs w:val="24"/>
        </w:rPr>
        <w:t>D</w:t>
      </w:r>
      <w:r>
        <w:rPr>
          <w:spacing w:val="1"/>
          <w:sz w:val="24"/>
          <w:szCs w:val="24"/>
        </w:rPr>
        <w:t>ia</w:t>
      </w:r>
      <w:r>
        <w:rPr>
          <w:sz w:val="24"/>
          <w:szCs w:val="24"/>
        </w:rPr>
        <w:t>kui</w:t>
      </w:r>
      <w:r>
        <w:rPr>
          <w:spacing w:val="1"/>
          <w:sz w:val="24"/>
          <w:szCs w:val="24"/>
        </w:rPr>
        <w:t xml:space="preserve"> </w:t>
      </w:r>
      <w:r>
        <w:rPr>
          <w:sz w:val="24"/>
          <w:szCs w:val="24"/>
        </w:rPr>
        <w:t>b</w:t>
      </w:r>
      <w:r>
        <w:rPr>
          <w:spacing w:val="1"/>
          <w:sz w:val="24"/>
          <w:szCs w:val="24"/>
        </w:rPr>
        <w:t>e</w:t>
      </w:r>
      <w:r>
        <w:rPr>
          <w:sz w:val="24"/>
          <w:szCs w:val="24"/>
        </w:rPr>
        <w:t>b</w:t>
      </w:r>
      <w:r>
        <w:rPr>
          <w:spacing w:val="1"/>
          <w:sz w:val="24"/>
          <w:szCs w:val="24"/>
        </w:rPr>
        <w:t>e</w:t>
      </w:r>
      <w:r>
        <w:rPr>
          <w:sz w:val="24"/>
          <w:szCs w:val="24"/>
        </w:rPr>
        <w:t>r</w:t>
      </w:r>
      <w:r>
        <w:rPr>
          <w:spacing w:val="1"/>
          <w:sz w:val="24"/>
          <w:szCs w:val="24"/>
        </w:rPr>
        <w:t>a</w:t>
      </w:r>
      <w:r>
        <w:rPr>
          <w:spacing w:val="-4"/>
          <w:sz w:val="24"/>
          <w:szCs w:val="24"/>
        </w:rPr>
        <w:t>p</w:t>
      </w:r>
      <w:r>
        <w:rPr>
          <w:sz w:val="24"/>
          <w:szCs w:val="24"/>
        </w:rPr>
        <w:t xml:space="preserve">a </w:t>
      </w:r>
      <w:r>
        <w:rPr>
          <w:spacing w:val="-1"/>
          <w:sz w:val="24"/>
          <w:szCs w:val="24"/>
        </w:rPr>
        <w:t>s</w:t>
      </w:r>
      <w:r>
        <w:rPr>
          <w:spacing w:val="1"/>
          <w:sz w:val="24"/>
          <w:szCs w:val="24"/>
        </w:rPr>
        <w:t>i</w:t>
      </w:r>
      <w:r>
        <w:rPr>
          <w:spacing w:val="-1"/>
          <w:sz w:val="24"/>
          <w:szCs w:val="24"/>
        </w:rPr>
        <w:t>sw</w:t>
      </w:r>
      <w:r>
        <w:rPr>
          <w:sz w:val="24"/>
          <w:szCs w:val="24"/>
        </w:rPr>
        <w:t>a</w:t>
      </w:r>
      <w:r>
        <w:rPr>
          <w:spacing w:val="1"/>
          <w:sz w:val="24"/>
          <w:szCs w:val="24"/>
        </w:rPr>
        <w:t xml:space="preserve"> </w:t>
      </w:r>
      <w:r>
        <w:rPr>
          <w:spacing w:val="-1"/>
          <w:sz w:val="24"/>
          <w:szCs w:val="24"/>
        </w:rPr>
        <w:t>s</w:t>
      </w:r>
      <w:r>
        <w:rPr>
          <w:spacing w:val="1"/>
          <w:sz w:val="24"/>
          <w:szCs w:val="24"/>
        </w:rPr>
        <w:t>aa</w:t>
      </w:r>
      <w:r>
        <w:rPr>
          <w:sz w:val="24"/>
          <w:szCs w:val="24"/>
        </w:rPr>
        <w:t>t</w:t>
      </w:r>
      <w:r>
        <w:rPr>
          <w:spacing w:val="1"/>
          <w:sz w:val="24"/>
          <w:szCs w:val="24"/>
        </w:rPr>
        <w:t xml:space="preserve"> </w:t>
      </w:r>
      <w:r>
        <w:rPr>
          <w:sz w:val="24"/>
          <w:szCs w:val="24"/>
        </w:rPr>
        <w:t>d</w:t>
      </w:r>
      <w:r>
        <w:rPr>
          <w:spacing w:val="1"/>
          <w:sz w:val="24"/>
          <w:szCs w:val="24"/>
        </w:rPr>
        <w:t>i</w:t>
      </w:r>
      <w:r>
        <w:rPr>
          <w:spacing w:val="-3"/>
          <w:sz w:val="24"/>
          <w:szCs w:val="24"/>
        </w:rPr>
        <w:t>t</w:t>
      </w:r>
      <w:r>
        <w:rPr>
          <w:spacing w:val="1"/>
          <w:sz w:val="24"/>
          <w:szCs w:val="24"/>
        </w:rPr>
        <w:t>a</w:t>
      </w:r>
      <w:r>
        <w:rPr>
          <w:sz w:val="24"/>
          <w:szCs w:val="24"/>
        </w:rPr>
        <w:t>n</w:t>
      </w:r>
      <w:r>
        <w:rPr>
          <w:spacing w:val="-8"/>
          <w:sz w:val="24"/>
          <w:szCs w:val="24"/>
        </w:rPr>
        <w:t>y</w:t>
      </w:r>
      <w:r>
        <w:rPr>
          <w:sz w:val="24"/>
          <w:szCs w:val="24"/>
        </w:rPr>
        <w:t>a</w:t>
      </w:r>
      <w:r>
        <w:rPr>
          <w:spacing w:val="1"/>
          <w:sz w:val="24"/>
          <w:szCs w:val="24"/>
        </w:rPr>
        <w:t xml:space="preserve"> a</w:t>
      </w:r>
      <w:r>
        <w:rPr>
          <w:sz w:val="24"/>
          <w:szCs w:val="24"/>
        </w:rPr>
        <w:t>k</w:t>
      </w:r>
      <w:r>
        <w:rPr>
          <w:spacing w:val="1"/>
          <w:sz w:val="24"/>
          <w:szCs w:val="24"/>
        </w:rPr>
        <w:t>a</w:t>
      </w:r>
      <w:r>
        <w:rPr>
          <w:sz w:val="24"/>
          <w:szCs w:val="24"/>
        </w:rPr>
        <w:t>n k</w:t>
      </w:r>
      <w:r>
        <w:rPr>
          <w:spacing w:val="1"/>
          <w:sz w:val="24"/>
          <w:szCs w:val="24"/>
        </w:rPr>
        <w:t>e</w:t>
      </w:r>
      <w:r>
        <w:rPr>
          <w:spacing w:val="4"/>
          <w:sz w:val="24"/>
          <w:szCs w:val="24"/>
        </w:rPr>
        <w:t>n</w:t>
      </w:r>
      <w:r>
        <w:rPr>
          <w:spacing w:val="-8"/>
          <w:sz w:val="24"/>
          <w:szCs w:val="24"/>
        </w:rPr>
        <w:t>y</w:t>
      </w:r>
      <w:r>
        <w:rPr>
          <w:spacing w:val="1"/>
          <w:sz w:val="24"/>
          <w:szCs w:val="24"/>
        </w:rPr>
        <w:t>ama</w:t>
      </w:r>
      <w:r>
        <w:rPr>
          <w:sz w:val="24"/>
          <w:szCs w:val="24"/>
        </w:rPr>
        <w:t>n</w:t>
      </w:r>
      <w:r>
        <w:rPr>
          <w:spacing w:val="1"/>
          <w:sz w:val="24"/>
          <w:szCs w:val="24"/>
        </w:rPr>
        <w:t>a</w:t>
      </w:r>
      <w:r>
        <w:rPr>
          <w:sz w:val="24"/>
          <w:szCs w:val="24"/>
        </w:rPr>
        <w:t xml:space="preserve">n </w:t>
      </w:r>
      <w:r>
        <w:rPr>
          <w:spacing w:val="-1"/>
          <w:sz w:val="24"/>
          <w:szCs w:val="24"/>
        </w:rPr>
        <w:t>s</w:t>
      </w:r>
      <w:r>
        <w:rPr>
          <w:spacing w:val="1"/>
          <w:sz w:val="24"/>
          <w:szCs w:val="24"/>
        </w:rPr>
        <w:t>a</w:t>
      </w:r>
      <w:r>
        <w:rPr>
          <w:spacing w:val="-3"/>
          <w:sz w:val="24"/>
          <w:szCs w:val="24"/>
        </w:rPr>
        <w:t>a</w:t>
      </w:r>
      <w:r>
        <w:rPr>
          <w:sz w:val="24"/>
          <w:szCs w:val="24"/>
        </w:rPr>
        <w:t>t</w:t>
      </w:r>
      <w:r>
        <w:rPr>
          <w:spacing w:val="4"/>
          <w:sz w:val="24"/>
          <w:szCs w:val="24"/>
        </w:rPr>
        <w:t xml:space="preserve"> </w:t>
      </w:r>
      <w:r>
        <w:rPr>
          <w:sz w:val="24"/>
          <w:szCs w:val="24"/>
        </w:rPr>
        <w:t>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4"/>
          <w:sz w:val="24"/>
          <w:szCs w:val="24"/>
        </w:rPr>
        <w:t>y</w:t>
      </w:r>
      <w:r>
        <w:rPr>
          <w:sz w:val="24"/>
          <w:szCs w:val="24"/>
        </w:rPr>
        <w:t>i</w:t>
      </w:r>
      <w:r>
        <w:rPr>
          <w:spacing w:val="2"/>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 b</w:t>
      </w:r>
      <w:r>
        <w:rPr>
          <w:spacing w:val="1"/>
          <w:sz w:val="24"/>
          <w:szCs w:val="24"/>
        </w:rPr>
        <w:t>a</w:t>
      </w:r>
      <w:r>
        <w:rPr>
          <w:sz w:val="24"/>
          <w:szCs w:val="24"/>
        </w:rPr>
        <w:t>n</w:t>
      </w:r>
      <w:r>
        <w:rPr>
          <w:spacing w:val="1"/>
          <w:sz w:val="24"/>
          <w:szCs w:val="24"/>
        </w:rPr>
        <w:t>t</w:t>
      </w:r>
      <w:r>
        <w:rPr>
          <w:sz w:val="24"/>
          <w:szCs w:val="24"/>
        </w:rPr>
        <w:t>u</w:t>
      </w:r>
      <w:r>
        <w:rPr>
          <w:spacing w:val="1"/>
          <w:sz w:val="24"/>
          <w:szCs w:val="24"/>
        </w:rPr>
        <w:t>a</w:t>
      </w:r>
      <w:r>
        <w:rPr>
          <w:sz w:val="24"/>
          <w:szCs w:val="24"/>
        </w:rPr>
        <w:t>n</w:t>
      </w:r>
      <w:r>
        <w:rPr>
          <w:spacing w:val="2"/>
          <w:sz w:val="24"/>
          <w:szCs w:val="24"/>
        </w:rPr>
        <w:t xml:space="preserve"> </w:t>
      </w:r>
      <w:r>
        <w:rPr>
          <w:spacing w:val="1"/>
          <w:sz w:val="24"/>
          <w:szCs w:val="24"/>
        </w:rPr>
        <w:t>me</w:t>
      </w:r>
      <w:r>
        <w:rPr>
          <w:spacing w:val="-4"/>
          <w:sz w:val="24"/>
          <w:szCs w:val="24"/>
        </w:rPr>
        <w:t>d</w:t>
      </w:r>
      <w:r>
        <w:rPr>
          <w:spacing w:val="1"/>
          <w:sz w:val="24"/>
          <w:szCs w:val="24"/>
        </w:rPr>
        <w:t>i</w:t>
      </w:r>
      <w:r>
        <w:rPr>
          <w:sz w:val="24"/>
          <w:szCs w:val="24"/>
        </w:rPr>
        <w:t>a</w:t>
      </w:r>
      <w:r>
        <w:rPr>
          <w:spacing w:val="1"/>
          <w:sz w:val="24"/>
          <w:szCs w:val="24"/>
        </w:rPr>
        <w:t xml:space="preserve"> a</w:t>
      </w:r>
      <w:r>
        <w:rPr>
          <w:sz w:val="24"/>
          <w:szCs w:val="24"/>
        </w:rPr>
        <w:t>u</w:t>
      </w:r>
      <w:r>
        <w:rPr>
          <w:spacing w:val="-4"/>
          <w:sz w:val="24"/>
          <w:szCs w:val="24"/>
        </w:rPr>
        <w:t>d</w:t>
      </w:r>
      <w:r>
        <w:rPr>
          <w:spacing w:val="1"/>
          <w:sz w:val="24"/>
          <w:szCs w:val="24"/>
        </w:rPr>
        <w:t>i</w:t>
      </w:r>
      <w:r>
        <w:rPr>
          <w:sz w:val="24"/>
          <w:szCs w:val="24"/>
        </w:rPr>
        <w:t xml:space="preserve">o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pacing w:val="3"/>
          <w:sz w:val="24"/>
          <w:szCs w:val="24"/>
        </w:rPr>
        <w:t>l</w:t>
      </w:r>
      <w:proofErr w:type="gramStart"/>
      <w:r>
        <w:rPr>
          <w:sz w:val="24"/>
          <w:szCs w:val="24"/>
        </w:rPr>
        <w:t xml:space="preserve">,  </w:t>
      </w:r>
      <w:r>
        <w:rPr>
          <w:spacing w:val="1"/>
          <w:sz w:val="24"/>
          <w:szCs w:val="24"/>
        </w:rPr>
        <w:t>me</w:t>
      </w:r>
      <w:r>
        <w:rPr>
          <w:sz w:val="24"/>
          <w:szCs w:val="24"/>
        </w:rPr>
        <w:t>r</w:t>
      </w:r>
      <w:r>
        <w:rPr>
          <w:spacing w:val="1"/>
          <w:sz w:val="24"/>
          <w:szCs w:val="24"/>
        </w:rPr>
        <w:t>e</w:t>
      </w:r>
      <w:r>
        <w:rPr>
          <w:spacing w:val="-4"/>
          <w:sz w:val="24"/>
          <w:szCs w:val="24"/>
        </w:rPr>
        <w:t>k</w:t>
      </w:r>
      <w:r>
        <w:rPr>
          <w:sz w:val="24"/>
          <w:szCs w:val="24"/>
        </w:rPr>
        <w:t>a</w:t>
      </w:r>
      <w:proofErr w:type="gramEnd"/>
      <w:r>
        <w:rPr>
          <w:sz w:val="24"/>
          <w:szCs w:val="24"/>
        </w:rPr>
        <w:t xml:space="preserve"> </w:t>
      </w:r>
      <w:r>
        <w:rPr>
          <w:spacing w:val="1"/>
          <w:sz w:val="24"/>
          <w:szCs w:val="24"/>
        </w:rPr>
        <w:t xml:space="preserve"> </w:t>
      </w:r>
      <w:r>
        <w:rPr>
          <w:spacing w:val="-3"/>
          <w:sz w:val="24"/>
          <w:szCs w:val="24"/>
        </w:rPr>
        <w:t>m</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kui </w:t>
      </w:r>
      <w:r>
        <w:rPr>
          <w:spacing w:val="1"/>
          <w:sz w:val="24"/>
          <w:szCs w:val="24"/>
        </w:rPr>
        <w:t xml:space="preserve"> le</w:t>
      </w:r>
      <w:r>
        <w:rPr>
          <w:spacing w:val="-4"/>
          <w:sz w:val="24"/>
          <w:szCs w:val="24"/>
        </w:rPr>
        <w:t>b</w:t>
      </w:r>
      <w:r>
        <w:rPr>
          <w:spacing w:val="1"/>
          <w:sz w:val="24"/>
          <w:szCs w:val="24"/>
        </w:rPr>
        <w:t>i</w:t>
      </w:r>
      <w:r>
        <w:rPr>
          <w:sz w:val="24"/>
          <w:szCs w:val="24"/>
        </w:rPr>
        <w:t>h</w:t>
      </w:r>
      <w:r>
        <w:rPr>
          <w:spacing w:val="56"/>
          <w:sz w:val="24"/>
          <w:szCs w:val="24"/>
        </w:rPr>
        <w:t xml:space="preserve"> </w:t>
      </w:r>
      <w:r>
        <w:rPr>
          <w:spacing w:val="1"/>
          <w:sz w:val="24"/>
          <w:szCs w:val="24"/>
        </w:rPr>
        <w:t>m</w:t>
      </w:r>
      <w:r>
        <w:rPr>
          <w:sz w:val="24"/>
          <w:szCs w:val="24"/>
        </w:rPr>
        <w:t>ud</w:t>
      </w:r>
      <w:r>
        <w:rPr>
          <w:spacing w:val="1"/>
          <w:sz w:val="24"/>
          <w:szCs w:val="24"/>
        </w:rPr>
        <w:t>a</w:t>
      </w:r>
      <w:r>
        <w:rPr>
          <w:sz w:val="24"/>
          <w:szCs w:val="24"/>
        </w:rPr>
        <w:t xml:space="preserve">h </w:t>
      </w:r>
      <w:r>
        <w:rPr>
          <w:spacing w:val="2"/>
          <w:sz w:val="24"/>
          <w:szCs w:val="24"/>
        </w:rPr>
        <w:t xml:space="preserve"> </w:t>
      </w:r>
      <w:r>
        <w:rPr>
          <w:spacing w:val="1"/>
          <w:sz w:val="24"/>
          <w:szCs w:val="24"/>
        </w:rPr>
        <w:t>m</w:t>
      </w:r>
      <w:r>
        <w:rPr>
          <w:spacing w:val="2"/>
          <w:sz w:val="24"/>
          <w:szCs w:val="24"/>
        </w:rPr>
        <w:t>e</w:t>
      </w:r>
      <w:r>
        <w:rPr>
          <w:sz w:val="24"/>
          <w:szCs w:val="24"/>
        </w:rPr>
        <w:t>n</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 xml:space="preserve">p </w:t>
      </w:r>
      <w:r>
        <w:rPr>
          <w:spacing w:val="1"/>
          <w:sz w:val="24"/>
          <w:szCs w:val="24"/>
        </w:rPr>
        <w:t xml:space="preserve"> i</w:t>
      </w:r>
      <w:r>
        <w:rPr>
          <w:sz w:val="24"/>
          <w:szCs w:val="24"/>
        </w:rPr>
        <w:t>nfo</w:t>
      </w:r>
      <w:r>
        <w:rPr>
          <w:spacing w:val="-4"/>
          <w:sz w:val="24"/>
          <w:szCs w:val="24"/>
        </w:rPr>
        <w:t>r</w:t>
      </w:r>
      <w:r>
        <w:rPr>
          <w:spacing w:val="1"/>
          <w:sz w:val="24"/>
          <w:szCs w:val="24"/>
        </w:rPr>
        <w:t>ma</w:t>
      </w:r>
      <w:r>
        <w:rPr>
          <w:spacing w:val="-1"/>
          <w:sz w:val="24"/>
          <w:szCs w:val="24"/>
        </w:rPr>
        <w:t>s</w:t>
      </w:r>
      <w:r>
        <w:rPr>
          <w:sz w:val="24"/>
          <w:szCs w:val="24"/>
        </w:rPr>
        <w:t xml:space="preserve">i </w:t>
      </w:r>
      <w:r>
        <w:rPr>
          <w:spacing w:val="1"/>
          <w:sz w:val="24"/>
          <w:szCs w:val="24"/>
        </w:rPr>
        <w:t xml:space="preserve"> </w:t>
      </w:r>
      <w:r>
        <w:rPr>
          <w:spacing w:val="-8"/>
          <w:sz w:val="24"/>
          <w:szCs w:val="24"/>
        </w:rPr>
        <w:t>y</w:t>
      </w:r>
      <w:r>
        <w:rPr>
          <w:spacing w:val="1"/>
          <w:sz w:val="24"/>
          <w:szCs w:val="24"/>
        </w:rPr>
        <w:t>a</w:t>
      </w:r>
      <w:r>
        <w:rPr>
          <w:sz w:val="24"/>
          <w:szCs w:val="24"/>
        </w:rPr>
        <w:t>ng</w:t>
      </w:r>
      <w:r>
        <w:rPr>
          <w:spacing w:val="56"/>
          <w:sz w:val="24"/>
          <w:szCs w:val="24"/>
        </w:rPr>
        <w:t xml:space="preserve"> </w:t>
      </w:r>
      <w:r>
        <w:rPr>
          <w:sz w:val="24"/>
          <w:szCs w:val="24"/>
        </w:rPr>
        <w:t>d</w:t>
      </w:r>
      <w:r>
        <w:rPr>
          <w:spacing w:val="1"/>
          <w:sz w:val="24"/>
          <w:szCs w:val="24"/>
        </w:rPr>
        <w:t>i</w:t>
      </w:r>
      <w:r>
        <w:rPr>
          <w:sz w:val="24"/>
          <w:szCs w:val="24"/>
        </w:rPr>
        <w:t>bu</w:t>
      </w:r>
      <w:r>
        <w:rPr>
          <w:spacing w:val="1"/>
          <w:sz w:val="24"/>
          <w:szCs w:val="24"/>
        </w:rPr>
        <w:t>t</w:t>
      </w:r>
      <w:r>
        <w:rPr>
          <w:sz w:val="24"/>
          <w:szCs w:val="24"/>
        </w:rPr>
        <w:t>uhk</w:t>
      </w:r>
      <w:r>
        <w:rPr>
          <w:spacing w:val="1"/>
          <w:sz w:val="24"/>
          <w:szCs w:val="24"/>
        </w:rPr>
        <w:t>a</w:t>
      </w:r>
      <w:r>
        <w:rPr>
          <w:sz w:val="24"/>
          <w:szCs w:val="24"/>
        </w:rPr>
        <w:t>n k</w:t>
      </w:r>
      <w:r>
        <w:rPr>
          <w:spacing w:val="1"/>
          <w:sz w:val="24"/>
          <w:szCs w:val="24"/>
        </w:rPr>
        <w:t>a</w:t>
      </w:r>
      <w:r>
        <w:rPr>
          <w:sz w:val="24"/>
          <w:szCs w:val="24"/>
        </w:rPr>
        <w:t>r</w:t>
      </w:r>
      <w:r>
        <w:rPr>
          <w:spacing w:val="1"/>
          <w:sz w:val="24"/>
          <w:szCs w:val="24"/>
        </w:rPr>
        <w:t>e</w:t>
      </w:r>
      <w:r>
        <w:rPr>
          <w:sz w:val="24"/>
          <w:szCs w:val="24"/>
        </w:rPr>
        <w:t xml:space="preserve">na </w:t>
      </w:r>
      <w:r>
        <w:rPr>
          <w:spacing w:val="-1"/>
          <w:sz w:val="24"/>
          <w:szCs w:val="24"/>
        </w:rPr>
        <w:t>s</w:t>
      </w:r>
      <w:r>
        <w:rPr>
          <w:spacing w:val="1"/>
          <w:sz w:val="24"/>
          <w:szCs w:val="24"/>
        </w:rPr>
        <w:t>el</w:t>
      </w:r>
      <w:r>
        <w:rPr>
          <w:spacing w:val="-3"/>
          <w:sz w:val="24"/>
          <w:szCs w:val="24"/>
        </w:rPr>
        <w:t>a</w:t>
      </w:r>
      <w:r>
        <w:rPr>
          <w:spacing w:val="1"/>
          <w:sz w:val="24"/>
          <w:szCs w:val="24"/>
        </w:rPr>
        <w:t>m</w:t>
      </w:r>
      <w:r>
        <w:rPr>
          <w:sz w:val="24"/>
          <w:szCs w:val="24"/>
        </w:rPr>
        <w:t xml:space="preserve">a </w:t>
      </w:r>
      <w:r>
        <w:rPr>
          <w:spacing w:val="1"/>
          <w:sz w:val="24"/>
          <w:szCs w:val="24"/>
        </w:rPr>
        <w:t>i</w:t>
      </w:r>
      <w:r>
        <w:rPr>
          <w:sz w:val="24"/>
          <w:szCs w:val="24"/>
        </w:rPr>
        <w:t xml:space="preserve">ni </w:t>
      </w:r>
      <w:r>
        <w:rPr>
          <w:spacing w:val="1"/>
          <w:sz w:val="24"/>
          <w:szCs w:val="24"/>
        </w:rPr>
        <w:t>i</w:t>
      </w:r>
      <w:r>
        <w:rPr>
          <w:sz w:val="24"/>
          <w:szCs w:val="24"/>
        </w:rPr>
        <w:t>nfor</w:t>
      </w:r>
      <w:r>
        <w:rPr>
          <w:spacing w:val="-3"/>
          <w:sz w:val="24"/>
          <w:szCs w:val="24"/>
        </w:rPr>
        <w:t>m</w:t>
      </w:r>
      <w:r>
        <w:rPr>
          <w:spacing w:val="1"/>
          <w:sz w:val="24"/>
          <w:szCs w:val="24"/>
        </w:rPr>
        <w:t>a</w:t>
      </w:r>
      <w:r>
        <w:rPr>
          <w:spacing w:val="-1"/>
          <w:sz w:val="24"/>
          <w:szCs w:val="24"/>
        </w:rPr>
        <w:t>s</w:t>
      </w:r>
      <w:r>
        <w:rPr>
          <w:sz w:val="24"/>
          <w:szCs w:val="24"/>
        </w:rPr>
        <w:t>i</w:t>
      </w:r>
      <w:r>
        <w:rPr>
          <w:spacing w:val="4"/>
          <w:sz w:val="24"/>
          <w:szCs w:val="24"/>
        </w:rPr>
        <w:t xml:space="preserve"> </w:t>
      </w:r>
      <w:r>
        <w:rPr>
          <w:spacing w:val="-3"/>
          <w:sz w:val="24"/>
          <w:szCs w:val="24"/>
        </w:rPr>
        <w:t>t</w:t>
      </w:r>
      <w:r>
        <w:rPr>
          <w:spacing w:val="1"/>
          <w:sz w:val="24"/>
          <w:szCs w:val="24"/>
        </w:rPr>
        <w:t>e</w:t>
      </w:r>
      <w:r>
        <w:rPr>
          <w:sz w:val="24"/>
          <w:szCs w:val="24"/>
        </w:rPr>
        <w:t>r</w:t>
      </w:r>
      <w:r>
        <w:rPr>
          <w:spacing w:val="-1"/>
          <w:sz w:val="24"/>
          <w:szCs w:val="24"/>
        </w:rPr>
        <w:t>s</w:t>
      </w:r>
      <w:r>
        <w:rPr>
          <w:spacing w:val="1"/>
          <w:sz w:val="24"/>
          <w:szCs w:val="24"/>
        </w:rPr>
        <w:t>e</w:t>
      </w:r>
      <w:r>
        <w:rPr>
          <w:sz w:val="24"/>
          <w:szCs w:val="24"/>
        </w:rPr>
        <w:t xml:space="preserve">but </w:t>
      </w:r>
      <w:r>
        <w:rPr>
          <w:spacing w:val="1"/>
          <w:sz w:val="24"/>
          <w:szCs w:val="24"/>
        </w:rPr>
        <w:t>ti</w:t>
      </w:r>
      <w:r>
        <w:rPr>
          <w:spacing w:val="-4"/>
          <w:sz w:val="24"/>
          <w:szCs w:val="24"/>
        </w:rPr>
        <w:t>d</w:t>
      </w:r>
      <w:r>
        <w:rPr>
          <w:spacing w:val="1"/>
          <w:sz w:val="24"/>
          <w:szCs w:val="24"/>
        </w:rPr>
        <w:t>a</w:t>
      </w:r>
      <w:r>
        <w:rPr>
          <w:sz w:val="24"/>
          <w:szCs w:val="24"/>
        </w:rPr>
        <w:t>k</w:t>
      </w:r>
      <w:r>
        <w:rPr>
          <w:spacing w:val="3"/>
          <w:sz w:val="24"/>
          <w:szCs w:val="24"/>
        </w:rPr>
        <w:t xml:space="preserve"> </w:t>
      </w:r>
      <w:r>
        <w:rPr>
          <w:spacing w:val="-3"/>
          <w:sz w:val="24"/>
          <w:szCs w:val="24"/>
        </w:rPr>
        <w:t>m</w:t>
      </w:r>
      <w:r>
        <w:rPr>
          <w:spacing w:val="1"/>
          <w:sz w:val="24"/>
          <w:szCs w:val="24"/>
        </w:rPr>
        <w:t>am</w:t>
      </w:r>
      <w:r>
        <w:rPr>
          <w:sz w:val="24"/>
          <w:szCs w:val="24"/>
        </w:rPr>
        <w:t>pu</w:t>
      </w:r>
      <w:r>
        <w:rPr>
          <w:spacing w:val="3"/>
          <w:sz w:val="24"/>
          <w:szCs w:val="24"/>
        </w:rPr>
        <w:t xml:space="preserve"> </w:t>
      </w:r>
      <w:r>
        <w:rPr>
          <w:spacing w:val="-4"/>
          <w:sz w:val="24"/>
          <w:szCs w:val="24"/>
        </w:rPr>
        <w:t>d</w:t>
      </w:r>
      <w:r>
        <w:rPr>
          <w:spacing w:val="1"/>
          <w:sz w:val="24"/>
          <w:szCs w:val="24"/>
        </w:rPr>
        <w:t>i</w:t>
      </w:r>
      <w:r>
        <w:rPr>
          <w:spacing w:val="-1"/>
          <w:sz w:val="24"/>
          <w:szCs w:val="24"/>
        </w:rPr>
        <w:t>s</w:t>
      </w:r>
      <w:r>
        <w:rPr>
          <w:spacing w:val="1"/>
          <w:sz w:val="24"/>
          <w:szCs w:val="24"/>
        </w:rPr>
        <w:t>e</w:t>
      </w:r>
      <w:r>
        <w:rPr>
          <w:sz w:val="24"/>
          <w:szCs w:val="24"/>
        </w:rPr>
        <w:t>d</w:t>
      </w:r>
      <w:r>
        <w:rPr>
          <w:spacing w:val="-3"/>
          <w:sz w:val="24"/>
          <w:szCs w:val="24"/>
        </w:rPr>
        <w:t>i</w:t>
      </w:r>
      <w:r>
        <w:rPr>
          <w:spacing w:val="1"/>
          <w:sz w:val="24"/>
          <w:szCs w:val="24"/>
        </w:rPr>
        <w:t>a</w:t>
      </w:r>
      <w:r>
        <w:rPr>
          <w:sz w:val="24"/>
          <w:szCs w:val="24"/>
        </w:rPr>
        <w:t>k</w:t>
      </w:r>
      <w:r>
        <w:rPr>
          <w:spacing w:val="1"/>
          <w:sz w:val="24"/>
          <w:szCs w:val="24"/>
        </w:rPr>
        <w:t>a</w:t>
      </w:r>
      <w:r>
        <w:rPr>
          <w:sz w:val="24"/>
          <w:szCs w:val="24"/>
        </w:rPr>
        <w:t>n</w:t>
      </w:r>
      <w:r>
        <w:rPr>
          <w:spacing w:val="3"/>
          <w:sz w:val="24"/>
          <w:szCs w:val="24"/>
        </w:rPr>
        <w:t xml:space="preserve"> </w:t>
      </w:r>
      <w:r>
        <w:rPr>
          <w:spacing w:val="-4"/>
          <w:sz w:val="24"/>
          <w:szCs w:val="24"/>
        </w:rPr>
        <w:t>d</w:t>
      </w:r>
      <w:r>
        <w:rPr>
          <w:spacing w:val="1"/>
          <w:sz w:val="24"/>
          <w:szCs w:val="24"/>
        </w:rPr>
        <w:t>a</w:t>
      </w:r>
      <w:r>
        <w:rPr>
          <w:sz w:val="24"/>
          <w:szCs w:val="24"/>
        </w:rPr>
        <w:t>ri p</w:t>
      </w:r>
      <w:r>
        <w:rPr>
          <w:spacing w:val="1"/>
          <w:sz w:val="24"/>
          <w:szCs w:val="24"/>
        </w:rPr>
        <w:t>i</w:t>
      </w:r>
      <w:r>
        <w:rPr>
          <w:sz w:val="24"/>
          <w:szCs w:val="24"/>
        </w:rPr>
        <w:t>h</w:t>
      </w:r>
      <w:r>
        <w:rPr>
          <w:spacing w:val="-3"/>
          <w:sz w:val="24"/>
          <w:szCs w:val="24"/>
        </w:rPr>
        <w:t>a</w:t>
      </w:r>
      <w:r>
        <w:rPr>
          <w:sz w:val="24"/>
          <w:szCs w:val="24"/>
        </w:rPr>
        <w:t xml:space="preserve">k </w:t>
      </w:r>
      <w:r>
        <w:rPr>
          <w:spacing w:val="-1"/>
          <w:sz w:val="24"/>
          <w:szCs w:val="24"/>
        </w:rPr>
        <w:t>P</w:t>
      </w:r>
      <w:r>
        <w:rPr>
          <w:spacing w:val="1"/>
          <w:sz w:val="24"/>
          <w:szCs w:val="24"/>
        </w:rPr>
        <w:t>em</w:t>
      </w:r>
      <w:r>
        <w:rPr>
          <w:sz w:val="24"/>
          <w:szCs w:val="24"/>
        </w:rPr>
        <w:t>b</w:t>
      </w:r>
      <w:r>
        <w:rPr>
          <w:spacing w:val="1"/>
          <w:sz w:val="24"/>
          <w:szCs w:val="24"/>
        </w:rPr>
        <w:t>i</w:t>
      </w:r>
      <w:r>
        <w:rPr>
          <w:sz w:val="24"/>
          <w:szCs w:val="24"/>
        </w:rPr>
        <w:t>n</w:t>
      </w:r>
      <w:r>
        <w:rPr>
          <w:spacing w:val="1"/>
          <w:sz w:val="24"/>
          <w:szCs w:val="24"/>
        </w:rPr>
        <w:t>a</w:t>
      </w:r>
      <w:r>
        <w:rPr>
          <w:spacing w:val="-3"/>
          <w:sz w:val="24"/>
          <w:szCs w:val="24"/>
        </w:rPr>
        <w:t>/</w:t>
      </w:r>
      <w:r>
        <w:rPr>
          <w:sz w:val="24"/>
          <w:szCs w:val="24"/>
        </w:rPr>
        <w:t>p</w:t>
      </w:r>
      <w:r>
        <w:rPr>
          <w:spacing w:val="1"/>
          <w:sz w:val="24"/>
          <w:szCs w:val="24"/>
        </w:rPr>
        <w:t>el</w:t>
      </w:r>
      <w:r>
        <w:rPr>
          <w:spacing w:val="-3"/>
          <w:sz w:val="24"/>
          <w:szCs w:val="24"/>
        </w:rPr>
        <w:t>a</w:t>
      </w:r>
      <w:r>
        <w:rPr>
          <w:spacing w:val="1"/>
          <w:sz w:val="24"/>
          <w:szCs w:val="24"/>
        </w:rPr>
        <w:t>ti</w:t>
      </w:r>
      <w:r>
        <w:rPr>
          <w:sz w:val="24"/>
          <w:szCs w:val="24"/>
        </w:rPr>
        <w:t>h</w:t>
      </w:r>
      <w:r>
        <w:rPr>
          <w:spacing w:val="8"/>
          <w:sz w:val="24"/>
          <w:szCs w:val="24"/>
        </w:rPr>
        <w:t xml:space="preserve"> </w:t>
      </w:r>
      <w:r>
        <w:rPr>
          <w:spacing w:val="-1"/>
          <w:sz w:val="24"/>
          <w:szCs w:val="24"/>
        </w:rPr>
        <w:t>s</w:t>
      </w:r>
      <w:r>
        <w:rPr>
          <w:spacing w:val="1"/>
          <w:sz w:val="24"/>
          <w:szCs w:val="24"/>
        </w:rPr>
        <w:t>e</w:t>
      </w:r>
      <w:r>
        <w:rPr>
          <w:spacing w:val="-4"/>
          <w:sz w:val="24"/>
          <w:szCs w:val="24"/>
        </w:rPr>
        <w:t>b</w:t>
      </w:r>
      <w:r>
        <w:rPr>
          <w:spacing w:val="1"/>
          <w:sz w:val="24"/>
          <w:szCs w:val="24"/>
        </w:rPr>
        <w:t>a</w:t>
      </w:r>
      <w:r>
        <w:rPr>
          <w:sz w:val="24"/>
          <w:szCs w:val="24"/>
        </w:rPr>
        <w:t>b</w:t>
      </w:r>
      <w:r>
        <w:rPr>
          <w:spacing w:val="4"/>
          <w:sz w:val="24"/>
          <w:szCs w:val="24"/>
        </w:rPr>
        <w:t xml:space="preserve"> </w:t>
      </w:r>
      <w:r>
        <w:rPr>
          <w:spacing w:val="-4"/>
          <w:sz w:val="24"/>
          <w:szCs w:val="24"/>
        </w:rPr>
        <w:t>k</w:t>
      </w:r>
      <w:r>
        <w:rPr>
          <w:spacing w:val="1"/>
          <w:sz w:val="24"/>
          <w:szCs w:val="24"/>
        </w:rPr>
        <w:t>ete</w:t>
      </w:r>
      <w:r>
        <w:rPr>
          <w:sz w:val="24"/>
          <w:szCs w:val="24"/>
        </w:rPr>
        <w:t>r</w:t>
      </w:r>
      <w:r>
        <w:rPr>
          <w:spacing w:val="-4"/>
          <w:sz w:val="24"/>
          <w:szCs w:val="24"/>
        </w:rPr>
        <w:t>b</w:t>
      </w:r>
      <w:r>
        <w:rPr>
          <w:spacing w:val="1"/>
          <w:sz w:val="24"/>
          <w:szCs w:val="24"/>
        </w:rPr>
        <w:t>ata</w:t>
      </w:r>
      <w:r>
        <w:rPr>
          <w:spacing w:val="-1"/>
          <w:sz w:val="24"/>
          <w:szCs w:val="24"/>
        </w:rPr>
        <w:t>s</w:t>
      </w:r>
      <w:r>
        <w:rPr>
          <w:spacing w:val="1"/>
          <w:sz w:val="24"/>
          <w:szCs w:val="24"/>
        </w:rPr>
        <w:t>a</w:t>
      </w:r>
      <w:r>
        <w:rPr>
          <w:sz w:val="24"/>
          <w:szCs w:val="24"/>
        </w:rPr>
        <w:t>n b</w:t>
      </w:r>
      <w:r>
        <w:rPr>
          <w:spacing w:val="1"/>
          <w:sz w:val="24"/>
          <w:szCs w:val="24"/>
        </w:rPr>
        <w:t>i</w:t>
      </w:r>
      <w:r>
        <w:rPr>
          <w:sz w:val="24"/>
          <w:szCs w:val="24"/>
        </w:rPr>
        <w:t>d</w:t>
      </w:r>
      <w:r>
        <w:rPr>
          <w:spacing w:val="-3"/>
          <w:sz w:val="24"/>
          <w:szCs w:val="24"/>
        </w:rPr>
        <w:t>a</w:t>
      </w:r>
      <w:r>
        <w:rPr>
          <w:sz w:val="24"/>
          <w:szCs w:val="24"/>
        </w:rPr>
        <w:t>ng k</w:t>
      </w:r>
      <w:r>
        <w:rPr>
          <w:spacing w:val="1"/>
          <w:sz w:val="24"/>
          <w:szCs w:val="24"/>
        </w:rPr>
        <w:t>eilm</w:t>
      </w:r>
      <w:r>
        <w:rPr>
          <w:sz w:val="24"/>
          <w:szCs w:val="24"/>
        </w:rPr>
        <w:t>u</w:t>
      </w:r>
      <w:r>
        <w:rPr>
          <w:spacing w:val="1"/>
          <w:sz w:val="24"/>
          <w:szCs w:val="24"/>
        </w:rPr>
        <w:t>a</w:t>
      </w:r>
      <w:r>
        <w:rPr>
          <w:sz w:val="24"/>
          <w:szCs w:val="24"/>
        </w:rPr>
        <w:t>n.</w:t>
      </w:r>
      <w:r>
        <w:rPr>
          <w:spacing w:val="4"/>
          <w:sz w:val="24"/>
          <w:szCs w:val="24"/>
        </w:rPr>
        <w:t xml:space="preserve"> </w:t>
      </w:r>
      <w:r>
        <w:rPr>
          <w:spacing w:val="-1"/>
          <w:sz w:val="24"/>
          <w:szCs w:val="24"/>
        </w:rPr>
        <w:t>S</w:t>
      </w:r>
      <w:r>
        <w:rPr>
          <w:spacing w:val="-3"/>
          <w:sz w:val="24"/>
          <w:szCs w:val="24"/>
        </w:rPr>
        <w:t>e</w:t>
      </w:r>
      <w:r>
        <w:rPr>
          <w:spacing w:val="1"/>
          <w:sz w:val="24"/>
          <w:szCs w:val="24"/>
        </w:rPr>
        <w:t>lai</w:t>
      </w:r>
      <w:r>
        <w:rPr>
          <w:sz w:val="24"/>
          <w:szCs w:val="24"/>
        </w:rPr>
        <w:t xml:space="preserve">n </w:t>
      </w:r>
      <w:r>
        <w:rPr>
          <w:spacing w:val="1"/>
          <w:sz w:val="24"/>
          <w:szCs w:val="24"/>
        </w:rPr>
        <w:t>it</w:t>
      </w:r>
      <w:r>
        <w:rPr>
          <w:sz w:val="24"/>
          <w:szCs w:val="24"/>
        </w:rPr>
        <w:t xml:space="preserve">u </w:t>
      </w:r>
      <w:r>
        <w:rPr>
          <w:spacing w:val="-1"/>
          <w:sz w:val="24"/>
          <w:szCs w:val="24"/>
        </w:rPr>
        <w:t>s</w:t>
      </w:r>
      <w:r>
        <w:rPr>
          <w:spacing w:val="1"/>
          <w:sz w:val="24"/>
          <w:szCs w:val="24"/>
        </w:rPr>
        <w:t>i</w:t>
      </w:r>
      <w:r>
        <w:rPr>
          <w:spacing w:val="-1"/>
          <w:sz w:val="24"/>
          <w:szCs w:val="24"/>
        </w:rPr>
        <w:t>sw</w:t>
      </w:r>
      <w:r>
        <w:rPr>
          <w:sz w:val="24"/>
          <w:szCs w:val="24"/>
        </w:rPr>
        <w:t xml:space="preserve">a  </w:t>
      </w:r>
      <w:r>
        <w:rPr>
          <w:spacing w:val="2"/>
          <w:sz w:val="24"/>
          <w:szCs w:val="24"/>
        </w:rPr>
        <w:t xml:space="preserve"> </w:t>
      </w:r>
      <w:r>
        <w:rPr>
          <w:spacing w:val="-3"/>
          <w:sz w:val="24"/>
          <w:szCs w:val="24"/>
        </w:rPr>
        <w:t>m</w:t>
      </w:r>
      <w:r>
        <w:rPr>
          <w:spacing w:val="1"/>
          <w:sz w:val="24"/>
          <w:szCs w:val="24"/>
        </w:rPr>
        <w:t>e</w:t>
      </w:r>
      <w:r>
        <w:rPr>
          <w:sz w:val="24"/>
          <w:szCs w:val="24"/>
        </w:rPr>
        <w:t>r</w:t>
      </w:r>
      <w:r>
        <w:rPr>
          <w:spacing w:val="1"/>
          <w:sz w:val="24"/>
          <w:szCs w:val="24"/>
        </w:rPr>
        <w:t>a</w:t>
      </w:r>
      <w:r>
        <w:rPr>
          <w:spacing w:val="-5"/>
          <w:sz w:val="24"/>
          <w:szCs w:val="24"/>
        </w:rPr>
        <w:t>s</w:t>
      </w:r>
      <w:r>
        <w:rPr>
          <w:sz w:val="24"/>
          <w:szCs w:val="24"/>
        </w:rPr>
        <w:t xml:space="preserve">a </w:t>
      </w:r>
      <w:r>
        <w:rPr>
          <w:spacing w:val="-1"/>
          <w:sz w:val="24"/>
          <w:szCs w:val="24"/>
        </w:rPr>
        <w:t>s</w:t>
      </w:r>
      <w:r>
        <w:rPr>
          <w:spacing w:val="1"/>
          <w:sz w:val="24"/>
          <w:szCs w:val="24"/>
        </w:rPr>
        <w:t>e</w:t>
      </w:r>
      <w:r>
        <w:rPr>
          <w:sz w:val="24"/>
          <w:szCs w:val="24"/>
        </w:rPr>
        <w:t>n</w:t>
      </w:r>
      <w:r>
        <w:rPr>
          <w:spacing w:val="1"/>
          <w:sz w:val="24"/>
          <w:szCs w:val="24"/>
        </w:rPr>
        <w:t>a</w:t>
      </w:r>
      <w:r>
        <w:rPr>
          <w:sz w:val="24"/>
          <w:szCs w:val="24"/>
        </w:rPr>
        <w:t>ng d</w:t>
      </w:r>
      <w:r>
        <w:rPr>
          <w:spacing w:val="1"/>
          <w:sz w:val="24"/>
          <w:szCs w:val="24"/>
        </w:rPr>
        <w:t>a</w:t>
      </w:r>
      <w:r>
        <w:rPr>
          <w:sz w:val="24"/>
          <w:szCs w:val="24"/>
        </w:rPr>
        <w:t>n</w:t>
      </w:r>
      <w:r>
        <w:rPr>
          <w:spacing w:val="4"/>
          <w:sz w:val="24"/>
          <w:szCs w:val="24"/>
        </w:rPr>
        <w:t xml:space="preserve"> </w:t>
      </w:r>
      <w:r>
        <w:rPr>
          <w:spacing w:val="1"/>
          <w:sz w:val="24"/>
          <w:szCs w:val="24"/>
        </w:rPr>
        <w:t>le</w:t>
      </w:r>
      <w:r>
        <w:rPr>
          <w:sz w:val="24"/>
          <w:szCs w:val="24"/>
        </w:rPr>
        <w:t>b</w:t>
      </w:r>
      <w:r>
        <w:rPr>
          <w:spacing w:val="1"/>
          <w:sz w:val="24"/>
          <w:szCs w:val="24"/>
        </w:rPr>
        <w:t>i</w:t>
      </w:r>
      <w:r>
        <w:rPr>
          <w:sz w:val="24"/>
          <w:szCs w:val="24"/>
        </w:rPr>
        <w:t>h</w:t>
      </w:r>
      <w:r>
        <w:rPr>
          <w:spacing w:val="4"/>
          <w:sz w:val="24"/>
          <w:szCs w:val="24"/>
        </w:rPr>
        <w:t xml:space="preserve"> </w:t>
      </w:r>
      <w:r>
        <w:rPr>
          <w:spacing w:val="-1"/>
          <w:sz w:val="24"/>
          <w:szCs w:val="24"/>
        </w:rPr>
        <w:t>s</w:t>
      </w:r>
      <w:r>
        <w:rPr>
          <w:spacing w:val="1"/>
          <w:sz w:val="24"/>
          <w:szCs w:val="24"/>
        </w:rPr>
        <w:t>ema</w:t>
      </w:r>
      <w:r>
        <w:rPr>
          <w:sz w:val="24"/>
          <w:szCs w:val="24"/>
        </w:rPr>
        <w:t>n</w:t>
      </w:r>
      <w:r>
        <w:rPr>
          <w:spacing w:val="-4"/>
          <w:sz w:val="24"/>
          <w:szCs w:val="24"/>
        </w:rPr>
        <w:t>g</w:t>
      </w:r>
      <w:r>
        <w:rPr>
          <w:spacing w:val="1"/>
          <w:sz w:val="24"/>
          <w:szCs w:val="24"/>
        </w:rPr>
        <w:t>a</w:t>
      </w:r>
      <w:r>
        <w:rPr>
          <w:sz w:val="24"/>
          <w:szCs w:val="24"/>
        </w:rPr>
        <w:t>t</w:t>
      </w:r>
      <w:r>
        <w:rPr>
          <w:spacing w:val="10"/>
          <w:sz w:val="24"/>
          <w:szCs w:val="24"/>
        </w:rPr>
        <w:t xml:space="preserve"> </w:t>
      </w:r>
      <w:r>
        <w:rPr>
          <w:sz w:val="24"/>
          <w:szCs w:val="24"/>
        </w:rPr>
        <w:t>k</w:t>
      </w:r>
      <w:r>
        <w:rPr>
          <w:spacing w:val="1"/>
          <w:sz w:val="24"/>
          <w:szCs w:val="24"/>
        </w:rPr>
        <w:t>a</w:t>
      </w:r>
      <w:r>
        <w:rPr>
          <w:spacing w:val="-4"/>
          <w:sz w:val="24"/>
          <w:szCs w:val="24"/>
        </w:rPr>
        <w:t>r</w:t>
      </w:r>
      <w:r>
        <w:rPr>
          <w:spacing w:val="1"/>
          <w:sz w:val="24"/>
          <w:szCs w:val="24"/>
        </w:rPr>
        <w:t>e</w:t>
      </w:r>
      <w:r>
        <w:rPr>
          <w:sz w:val="24"/>
          <w:szCs w:val="24"/>
        </w:rPr>
        <w:t>na</w:t>
      </w:r>
      <w:r>
        <w:rPr>
          <w:spacing w:val="5"/>
          <w:sz w:val="24"/>
          <w:szCs w:val="24"/>
        </w:rPr>
        <w:t xml:space="preserve"> </w:t>
      </w:r>
      <w:r>
        <w:rPr>
          <w:sz w:val="24"/>
          <w:szCs w:val="24"/>
        </w:rPr>
        <w:t>p</w:t>
      </w:r>
      <w:r>
        <w:rPr>
          <w:spacing w:val="-3"/>
          <w:sz w:val="24"/>
          <w:szCs w:val="24"/>
        </w:rPr>
        <w:t>e</w:t>
      </w:r>
      <w:r>
        <w:rPr>
          <w:spacing w:val="1"/>
          <w:sz w:val="24"/>
          <w:szCs w:val="24"/>
        </w:rPr>
        <w:t>m</w:t>
      </w:r>
      <w:r>
        <w:rPr>
          <w:spacing w:val="-3"/>
          <w:sz w:val="24"/>
          <w:szCs w:val="24"/>
        </w:rPr>
        <w:t>a</w:t>
      </w:r>
      <w:r>
        <w:rPr>
          <w:sz w:val="24"/>
          <w:szCs w:val="24"/>
        </w:rPr>
        <w:t>nf</w:t>
      </w:r>
      <w:r>
        <w:rPr>
          <w:spacing w:val="1"/>
          <w:sz w:val="24"/>
          <w:szCs w:val="24"/>
        </w:rPr>
        <w:t>aata</w:t>
      </w:r>
      <w:r>
        <w:rPr>
          <w:sz w:val="24"/>
          <w:szCs w:val="24"/>
        </w:rPr>
        <w:t xml:space="preserve">n </w:t>
      </w:r>
      <w:r>
        <w:rPr>
          <w:spacing w:val="1"/>
          <w:sz w:val="24"/>
          <w:szCs w:val="24"/>
        </w:rPr>
        <w:t>me</w:t>
      </w:r>
      <w:r>
        <w:rPr>
          <w:sz w:val="24"/>
          <w:szCs w:val="24"/>
        </w:rPr>
        <w:t>d</w:t>
      </w:r>
      <w:r>
        <w:rPr>
          <w:spacing w:val="-3"/>
          <w:sz w:val="24"/>
          <w:szCs w:val="24"/>
        </w:rPr>
        <w:t>i</w:t>
      </w:r>
      <w:r>
        <w:rPr>
          <w:sz w:val="24"/>
          <w:szCs w:val="24"/>
        </w:rPr>
        <w:t>a</w:t>
      </w:r>
      <w:r>
        <w:rPr>
          <w:spacing w:val="5"/>
          <w:sz w:val="24"/>
          <w:szCs w:val="24"/>
        </w:rPr>
        <w:t xml:space="preserve"> </w:t>
      </w:r>
      <w:r>
        <w:rPr>
          <w:spacing w:val="1"/>
          <w:sz w:val="24"/>
          <w:szCs w:val="24"/>
        </w:rPr>
        <w:t>a</w:t>
      </w:r>
      <w:r>
        <w:rPr>
          <w:sz w:val="24"/>
          <w:szCs w:val="24"/>
        </w:rPr>
        <w:t>ud</w:t>
      </w:r>
      <w:r>
        <w:rPr>
          <w:spacing w:val="1"/>
          <w:sz w:val="24"/>
          <w:szCs w:val="24"/>
        </w:rPr>
        <w:t>i</w:t>
      </w:r>
      <w:r>
        <w:rPr>
          <w:sz w:val="24"/>
          <w:szCs w:val="24"/>
        </w:rPr>
        <w:t>o</w:t>
      </w:r>
      <w:r>
        <w:rPr>
          <w:spacing w:val="4"/>
          <w:sz w:val="24"/>
          <w:szCs w:val="24"/>
        </w:rPr>
        <w:t xml:space="preserve">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5"/>
          <w:sz w:val="24"/>
          <w:szCs w:val="24"/>
        </w:rPr>
        <w:t xml:space="preserve"> </w:t>
      </w:r>
      <w:r>
        <w:rPr>
          <w:spacing w:val="1"/>
          <w:sz w:val="24"/>
          <w:szCs w:val="24"/>
        </w:rPr>
        <w:t>i</w:t>
      </w:r>
      <w:r>
        <w:rPr>
          <w:spacing w:val="-4"/>
          <w:sz w:val="24"/>
          <w:szCs w:val="24"/>
        </w:rPr>
        <w:t>n</w:t>
      </w:r>
      <w:r>
        <w:rPr>
          <w:sz w:val="24"/>
          <w:szCs w:val="24"/>
        </w:rPr>
        <w:t>i</w:t>
      </w:r>
      <w:r>
        <w:rPr>
          <w:spacing w:val="5"/>
          <w:sz w:val="24"/>
          <w:szCs w:val="24"/>
        </w:rPr>
        <w:t xml:space="preserve"> </w:t>
      </w:r>
      <w:r>
        <w:rPr>
          <w:spacing w:val="1"/>
          <w:sz w:val="24"/>
          <w:szCs w:val="24"/>
        </w:rPr>
        <w:t>j</w:t>
      </w:r>
      <w:r>
        <w:rPr>
          <w:sz w:val="24"/>
          <w:szCs w:val="24"/>
        </w:rPr>
        <w:t>u</w:t>
      </w:r>
      <w:r>
        <w:rPr>
          <w:spacing w:val="-4"/>
          <w:sz w:val="24"/>
          <w:szCs w:val="24"/>
        </w:rPr>
        <w:t>g</w:t>
      </w:r>
      <w:r>
        <w:rPr>
          <w:sz w:val="24"/>
          <w:szCs w:val="24"/>
        </w:rPr>
        <w:t>a</w:t>
      </w:r>
      <w:r>
        <w:rPr>
          <w:spacing w:val="5"/>
          <w:sz w:val="24"/>
          <w:szCs w:val="24"/>
        </w:rPr>
        <w:t xml:space="preserve"> </w:t>
      </w:r>
      <w:r>
        <w:rPr>
          <w:sz w:val="24"/>
          <w:szCs w:val="24"/>
        </w:rPr>
        <w:t>b</w:t>
      </w:r>
      <w:r>
        <w:rPr>
          <w:spacing w:val="1"/>
          <w:sz w:val="24"/>
          <w:szCs w:val="24"/>
        </w:rPr>
        <w:t>i</w:t>
      </w:r>
      <w:r>
        <w:rPr>
          <w:spacing w:val="-1"/>
          <w:sz w:val="24"/>
          <w:szCs w:val="24"/>
        </w:rPr>
        <w:t>s</w:t>
      </w:r>
      <w:r>
        <w:rPr>
          <w:sz w:val="24"/>
          <w:szCs w:val="24"/>
        </w:rPr>
        <w:t>a d</w:t>
      </w:r>
      <w:r>
        <w:rPr>
          <w:spacing w:val="1"/>
          <w:sz w:val="24"/>
          <w:szCs w:val="24"/>
        </w:rPr>
        <w:t>il</w:t>
      </w:r>
      <w:r>
        <w:rPr>
          <w:spacing w:val="3"/>
          <w:sz w:val="24"/>
          <w:szCs w:val="24"/>
        </w:rPr>
        <w:t>a</w:t>
      </w:r>
      <w:r>
        <w:rPr>
          <w:sz w:val="24"/>
          <w:szCs w:val="24"/>
        </w:rPr>
        <w:t>kuk</w:t>
      </w:r>
      <w:r>
        <w:rPr>
          <w:spacing w:val="1"/>
          <w:sz w:val="24"/>
          <w:szCs w:val="24"/>
        </w:rPr>
        <w:t>a</w:t>
      </w:r>
      <w:r>
        <w:rPr>
          <w:sz w:val="24"/>
          <w:szCs w:val="24"/>
        </w:rPr>
        <w:t xml:space="preserve">n </w:t>
      </w:r>
      <w:r>
        <w:rPr>
          <w:spacing w:val="-1"/>
          <w:sz w:val="24"/>
          <w:szCs w:val="24"/>
        </w:rPr>
        <w:t>s</w:t>
      </w:r>
      <w:r>
        <w:rPr>
          <w:spacing w:val="1"/>
          <w:sz w:val="24"/>
          <w:szCs w:val="24"/>
        </w:rPr>
        <w:t>e</w:t>
      </w:r>
      <w:r>
        <w:rPr>
          <w:spacing w:val="2"/>
          <w:sz w:val="24"/>
          <w:szCs w:val="24"/>
        </w:rPr>
        <w:t>c</w:t>
      </w:r>
      <w:r>
        <w:rPr>
          <w:spacing w:val="1"/>
          <w:sz w:val="24"/>
          <w:szCs w:val="24"/>
        </w:rPr>
        <w:t>a</w:t>
      </w:r>
      <w:r>
        <w:rPr>
          <w:spacing w:val="-4"/>
          <w:sz w:val="24"/>
          <w:szCs w:val="24"/>
        </w:rPr>
        <w:t>r</w:t>
      </w:r>
      <w:r>
        <w:rPr>
          <w:sz w:val="24"/>
          <w:szCs w:val="24"/>
        </w:rPr>
        <w:t>a</w:t>
      </w:r>
      <w:r>
        <w:rPr>
          <w:spacing w:val="5"/>
          <w:sz w:val="24"/>
          <w:szCs w:val="24"/>
        </w:rPr>
        <w:t xml:space="preserve"> </w:t>
      </w:r>
      <w:r>
        <w:rPr>
          <w:spacing w:val="-3"/>
          <w:sz w:val="24"/>
          <w:szCs w:val="24"/>
        </w:rPr>
        <w:t>m</w:t>
      </w:r>
      <w:r>
        <w:rPr>
          <w:spacing w:val="1"/>
          <w:sz w:val="24"/>
          <w:szCs w:val="24"/>
        </w:rPr>
        <w:t>a</w:t>
      </w:r>
      <w:r>
        <w:rPr>
          <w:sz w:val="24"/>
          <w:szCs w:val="24"/>
        </w:rPr>
        <w:t>nd</w:t>
      </w:r>
      <w:r>
        <w:rPr>
          <w:spacing w:val="1"/>
          <w:sz w:val="24"/>
          <w:szCs w:val="24"/>
        </w:rPr>
        <w:t>i</w:t>
      </w:r>
      <w:r>
        <w:rPr>
          <w:sz w:val="24"/>
          <w:szCs w:val="24"/>
        </w:rPr>
        <w:t>ri</w:t>
      </w:r>
      <w:r>
        <w:rPr>
          <w:spacing w:val="5"/>
          <w:sz w:val="24"/>
          <w:szCs w:val="24"/>
        </w:rPr>
        <w:t xml:space="preserve"> </w:t>
      </w:r>
      <w:r>
        <w:rPr>
          <w:spacing w:val="-4"/>
          <w:sz w:val="24"/>
          <w:szCs w:val="24"/>
        </w:rPr>
        <w:t>d</w:t>
      </w:r>
      <w:r>
        <w:rPr>
          <w:spacing w:val="1"/>
          <w:sz w:val="24"/>
          <w:szCs w:val="24"/>
        </w:rPr>
        <w:t>i</w:t>
      </w:r>
      <w:r>
        <w:rPr>
          <w:sz w:val="24"/>
          <w:szCs w:val="24"/>
        </w:rPr>
        <w:t>ru</w:t>
      </w:r>
      <w:r>
        <w:rPr>
          <w:spacing w:val="-3"/>
          <w:sz w:val="24"/>
          <w:szCs w:val="24"/>
        </w:rPr>
        <w:t>m</w:t>
      </w:r>
      <w:r>
        <w:rPr>
          <w:spacing w:val="1"/>
          <w:sz w:val="24"/>
          <w:szCs w:val="24"/>
        </w:rPr>
        <w:t>a</w:t>
      </w:r>
      <w:r>
        <w:rPr>
          <w:sz w:val="24"/>
          <w:szCs w:val="24"/>
        </w:rPr>
        <w:t>h</w:t>
      </w:r>
      <w:r>
        <w:rPr>
          <w:spacing w:val="4"/>
          <w:sz w:val="24"/>
          <w:szCs w:val="24"/>
        </w:rPr>
        <w:t xml:space="preserve"> </w:t>
      </w:r>
      <w:r>
        <w:rPr>
          <w:spacing w:val="-1"/>
          <w:sz w:val="24"/>
          <w:szCs w:val="24"/>
        </w:rPr>
        <w:t>s</w:t>
      </w:r>
      <w:r>
        <w:rPr>
          <w:spacing w:val="1"/>
          <w:sz w:val="24"/>
          <w:szCs w:val="24"/>
        </w:rPr>
        <w:t>e</w:t>
      </w:r>
      <w:r>
        <w:rPr>
          <w:sz w:val="24"/>
          <w:szCs w:val="24"/>
        </w:rPr>
        <w:t>h</w:t>
      </w:r>
      <w:r>
        <w:rPr>
          <w:spacing w:val="1"/>
          <w:sz w:val="24"/>
          <w:szCs w:val="24"/>
        </w:rPr>
        <w:t>i</w:t>
      </w:r>
      <w:r>
        <w:rPr>
          <w:sz w:val="24"/>
          <w:szCs w:val="24"/>
        </w:rPr>
        <w:t>n</w:t>
      </w:r>
      <w:r>
        <w:rPr>
          <w:spacing w:val="-4"/>
          <w:sz w:val="24"/>
          <w:szCs w:val="24"/>
        </w:rPr>
        <w:t>gg</w:t>
      </w:r>
      <w:r>
        <w:rPr>
          <w:sz w:val="24"/>
          <w:szCs w:val="24"/>
        </w:rPr>
        <w:t>a</w:t>
      </w:r>
      <w:r>
        <w:rPr>
          <w:spacing w:val="10"/>
          <w:sz w:val="24"/>
          <w:szCs w:val="24"/>
        </w:rPr>
        <w:t xml:space="preserve"> </w:t>
      </w:r>
      <w:r>
        <w:rPr>
          <w:sz w:val="24"/>
          <w:szCs w:val="24"/>
        </w:rPr>
        <w:t>k</w:t>
      </w:r>
      <w:r>
        <w:rPr>
          <w:spacing w:val="1"/>
          <w:sz w:val="24"/>
          <w:szCs w:val="24"/>
        </w:rPr>
        <w:t>emam</w:t>
      </w:r>
      <w:r>
        <w:rPr>
          <w:sz w:val="24"/>
          <w:szCs w:val="24"/>
        </w:rPr>
        <w:t>pu</w:t>
      </w:r>
      <w:r>
        <w:rPr>
          <w:spacing w:val="1"/>
          <w:sz w:val="24"/>
          <w:szCs w:val="24"/>
        </w:rPr>
        <w:t>a</w:t>
      </w:r>
      <w:r>
        <w:rPr>
          <w:sz w:val="24"/>
          <w:szCs w:val="24"/>
        </w:rPr>
        <w:t>n</w:t>
      </w:r>
      <w:r>
        <w:rPr>
          <w:spacing w:val="4"/>
          <w:sz w:val="24"/>
          <w:szCs w:val="24"/>
        </w:rPr>
        <w:t xml:space="preserve"> </w:t>
      </w:r>
      <w:r>
        <w:rPr>
          <w:spacing w:val="-4"/>
          <w:sz w:val="24"/>
          <w:szCs w:val="24"/>
        </w:rPr>
        <w:t>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i</w:t>
      </w:r>
      <w:r>
        <w:rPr>
          <w:spacing w:val="5"/>
          <w:sz w:val="24"/>
          <w:szCs w:val="24"/>
        </w:rPr>
        <w:t xml:space="preserve"> </w:t>
      </w:r>
      <w:r>
        <w:rPr>
          <w:spacing w:val="1"/>
          <w:sz w:val="24"/>
          <w:szCs w:val="24"/>
        </w:rPr>
        <w:t>me</w:t>
      </w:r>
      <w:r>
        <w:rPr>
          <w:sz w:val="24"/>
          <w:szCs w:val="24"/>
        </w:rPr>
        <w:t>r</w:t>
      </w:r>
      <w:r>
        <w:rPr>
          <w:spacing w:val="1"/>
          <w:sz w:val="24"/>
          <w:szCs w:val="24"/>
        </w:rPr>
        <w:t>e</w:t>
      </w:r>
      <w:r>
        <w:rPr>
          <w:sz w:val="24"/>
          <w:szCs w:val="24"/>
        </w:rPr>
        <w:t>ka</w:t>
      </w:r>
      <w:r>
        <w:rPr>
          <w:spacing w:val="5"/>
          <w:sz w:val="24"/>
          <w:szCs w:val="24"/>
        </w:rPr>
        <w:t xml:space="preserve"> </w:t>
      </w:r>
      <w:r>
        <w:rPr>
          <w:sz w:val="24"/>
          <w:szCs w:val="24"/>
        </w:rPr>
        <w:t>d</w:t>
      </w:r>
      <w:r>
        <w:rPr>
          <w:spacing w:val="1"/>
          <w:sz w:val="24"/>
          <w:szCs w:val="24"/>
        </w:rPr>
        <w:t>a</w:t>
      </w:r>
      <w:r>
        <w:rPr>
          <w:sz w:val="24"/>
          <w:szCs w:val="24"/>
        </w:rPr>
        <w:t>p</w:t>
      </w:r>
      <w:r>
        <w:rPr>
          <w:spacing w:val="-3"/>
          <w:sz w:val="24"/>
          <w:szCs w:val="24"/>
        </w:rPr>
        <w:t>a</w:t>
      </w:r>
      <w:r>
        <w:rPr>
          <w:sz w:val="24"/>
          <w:szCs w:val="24"/>
        </w:rPr>
        <w:t>t d</w:t>
      </w:r>
      <w:r>
        <w:rPr>
          <w:spacing w:val="1"/>
          <w:sz w:val="24"/>
          <w:szCs w:val="24"/>
        </w:rPr>
        <w:t>i</w:t>
      </w:r>
      <w:r>
        <w:rPr>
          <w:sz w:val="24"/>
          <w:szCs w:val="24"/>
        </w:rPr>
        <w:t>o</w:t>
      </w:r>
      <w:r>
        <w:rPr>
          <w:spacing w:val="1"/>
          <w:sz w:val="24"/>
          <w:szCs w:val="24"/>
        </w:rPr>
        <w:t>la</w:t>
      </w:r>
      <w:r>
        <w:rPr>
          <w:sz w:val="24"/>
          <w:szCs w:val="24"/>
        </w:rPr>
        <w:t>h</w:t>
      </w:r>
      <w:r>
        <w:rPr>
          <w:spacing w:val="4"/>
          <w:sz w:val="24"/>
          <w:szCs w:val="24"/>
        </w:rPr>
        <w:t xml:space="preserve"> </w:t>
      </w:r>
      <w:r>
        <w:rPr>
          <w:spacing w:val="-1"/>
          <w:sz w:val="24"/>
          <w:szCs w:val="24"/>
        </w:rPr>
        <w:t>s</w:t>
      </w:r>
      <w:r>
        <w:rPr>
          <w:spacing w:val="-3"/>
          <w:sz w:val="24"/>
          <w:szCs w:val="24"/>
        </w:rPr>
        <w:t>e</w:t>
      </w:r>
      <w:r>
        <w:rPr>
          <w:spacing w:val="1"/>
          <w:sz w:val="24"/>
          <w:szCs w:val="24"/>
        </w:rPr>
        <w:t>ca</w:t>
      </w:r>
      <w:r>
        <w:rPr>
          <w:spacing w:val="-4"/>
          <w:sz w:val="24"/>
          <w:szCs w:val="24"/>
        </w:rPr>
        <w:t>r</w:t>
      </w:r>
      <w:r>
        <w:rPr>
          <w:sz w:val="24"/>
          <w:szCs w:val="24"/>
        </w:rPr>
        <w:t>a</w:t>
      </w:r>
      <w:r>
        <w:rPr>
          <w:spacing w:val="5"/>
          <w:sz w:val="24"/>
          <w:szCs w:val="24"/>
        </w:rPr>
        <w:t xml:space="preserve"> </w:t>
      </w:r>
      <w:r>
        <w:rPr>
          <w:sz w:val="24"/>
          <w:szCs w:val="24"/>
        </w:rPr>
        <w:t>o</w:t>
      </w:r>
      <w:r>
        <w:rPr>
          <w:spacing w:val="1"/>
          <w:sz w:val="24"/>
          <w:szCs w:val="24"/>
        </w:rPr>
        <w:t>t</w:t>
      </w:r>
      <w:r>
        <w:rPr>
          <w:sz w:val="24"/>
          <w:szCs w:val="24"/>
        </w:rPr>
        <w:t>od</w:t>
      </w:r>
      <w:r>
        <w:rPr>
          <w:spacing w:val="1"/>
          <w:sz w:val="24"/>
          <w:szCs w:val="24"/>
        </w:rPr>
        <w:t>i</w:t>
      </w:r>
      <w:r>
        <w:rPr>
          <w:spacing w:val="-4"/>
          <w:sz w:val="24"/>
          <w:szCs w:val="24"/>
        </w:rPr>
        <w:t>d</w:t>
      </w:r>
      <w:r>
        <w:rPr>
          <w:spacing w:val="1"/>
          <w:sz w:val="24"/>
          <w:szCs w:val="24"/>
        </w:rPr>
        <w:t>a</w:t>
      </w:r>
      <w:r>
        <w:rPr>
          <w:sz w:val="24"/>
          <w:szCs w:val="24"/>
        </w:rPr>
        <w:t>k.</w:t>
      </w:r>
      <w:r>
        <w:rPr>
          <w:spacing w:val="8"/>
          <w:sz w:val="24"/>
          <w:szCs w:val="24"/>
        </w:rPr>
        <w:t xml:space="preserve"> </w:t>
      </w:r>
      <w:r>
        <w:rPr>
          <w:spacing w:val="-1"/>
          <w:sz w:val="24"/>
          <w:szCs w:val="24"/>
        </w:rPr>
        <w:t>P</w:t>
      </w:r>
      <w:r>
        <w:rPr>
          <w:spacing w:val="1"/>
          <w:sz w:val="24"/>
          <w:szCs w:val="24"/>
        </w:rPr>
        <w:t>a</w:t>
      </w:r>
      <w:r>
        <w:rPr>
          <w:spacing w:val="-4"/>
          <w:sz w:val="24"/>
          <w:szCs w:val="24"/>
        </w:rPr>
        <w:t>d</w:t>
      </w:r>
      <w:r>
        <w:rPr>
          <w:sz w:val="24"/>
          <w:szCs w:val="24"/>
        </w:rPr>
        <w:t>a</w:t>
      </w:r>
      <w:r>
        <w:rPr>
          <w:spacing w:val="5"/>
          <w:sz w:val="24"/>
          <w:szCs w:val="24"/>
        </w:rPr>
        <w:t xml:space="preserve"> </w:t>
      </w:r>
      <w:r>
        <w:rPr>
          <w:spacing w:val="1"/>
          <w:sz w:val="24"/>
          <w:szCs w:val="24"/>
        </w:rPr>
        <w:t>a</w:t>
      </w:r>
      <w:r>
        <w:rPr>
          <w:spacing w:val="-4"/>
          <w:sz w:val="24"/>
          <w:szCs w:val="24"/>
        </w:rPr>
        <w:t>k</w:t>
      </w:r>
      <w:r>
        <w:rPr>
          <w:spacing w:val="1"/>
          <w:sz w:val="24"/>
          <w:szCs w:val="24"/>
        </w:rPr>
        <w:t>ti</w:t>
      </w:r>
      <w:r>
        <w:rPr>
          <w:spacing w:val="-4"/>
          <w:sz w:val="24"/>
          <w:szCs w:val="24"/>
        </w:rPr>
        <w:t>v</w:t>
      </w:r>
      <w:r>
        <w:rPr>
          <w:spacing w:val="1"/>
          <w:sz w:val="24"/>
          <w:szCs w:val="24"/>
        </w:rPr>
        <w:t>ita</w:t>
      </w:r>
      <w:r>
        <w:rPr>
          <w:sz w:val="24"/>
          <w:szCs w:val="24"/>
        </w:rPr>
        <w:t>s</w:t>
      </w:r>
      <w:r>
        <w:rPr>
          <w:spacing w:val="2"/>
          <w:sz w:val="24"/>
          <w:szCs w:val="24"/>
        </w:rPr>
        <w:t xml:space="preserve"> </w:t>
      </w:r>
      <w:r>
        <w:rPr>
          <w:sz w:val="24"/>
          <w:szCs w:val="24"/>
        </w:rPr>
        <w:t>p</w:t>
      </w:r>
      <w:r>
        <w:rPr>
          <w:spacing w:val="-3"/>
          <w:sz w:val="24"/>
          <w:szCs w:val="24"/>
        </w:rPr>
        <w:t>e</w:t>
      </w:r>
      <w:r>
        <w:rPr>
          <w:sz w:val="24"/>
          <w:szCs w:val="24"/>
        </w:rPr>
        <w:t>r</w:t>
      </w:r>
      <w:r>
        <w:rPr>
          <w:spacing w:val="1"/>
          <w:sz w:val="24"/>
          <w:szCs w:val="24"/>
        </w:rPr>
        <w:t>tem</w:t>
      </w:r>
      <w:r>
        <w:rPr>
          <w:sz w:val="24"/>
          <w:szCs w:val="24"/>
        </w:rPr>
        <w:t>u</w:t>
      </w:r>
      <w:r>
        <w:rPr>
          <w:spacing w:val="1"/>
          <w:sz w:val="24"/>
          <w:szCs w:val="24"/>
        </w:rPr>
        <w:t>a</w:t>
      </w:r>
      <w:r>
        <w:rPr>
          <w:sz w:val="24"/>
          <w:szCs w:val="24"/>
        </w:rPr>
        <w:t>n k</w:t>
      </w:r>
      <w:r>
        <w:rPr>
          <w:spacing w:val="1"/>
          <w:sz w:val="24"/>
          <w:szCs w:val="24"/>
        </w:rPr>
        <w:t>e</w:t>
      </w:r>
      <w:r>
        <w:rPr>
          <w:sz w:val="24"/>
          <w:szCs w:val="24"/>
        </w:rPr>
        <w:t>dua</w:t>
      </w:r>
      <w:r>
        <w:rPr>
          <w:spacing w:val="1"/>
          <w:sz w:val="24"/>
          <w:szCs w:val="24"/>
        </w:rPr>
        <w:t xml:space="preserve"> i</w:t>
      </w:r>
      <w:r>
        <w:rPr>
          <w:sz w:val="24"/>
          <w:szCs w:val="24"/>
        </w:rPr>
        <w:t>ni</w:t>
      </w:r>
      <w:r>
        <w:rPr>
          <w:spacing w:val="1"/>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5"/>
          <w:sz w:val="24"/>
          <w:szCs w:val="24"/>
        </w:rPr>
        <w:t xml:space="preserve"> </w:t>
      </w:r>
      <w:r>
        <w:rPr>
          <w:spacing w:val="1"/>
          <w:sz w:val="24"/>
          <w:szCs w:val="24"/>
        </w:rPr>
        <w:t>t</w:t>
      </w:r>
      <w:r>
        <w:rPr>
          <w:spacing w:val="-3"/>
          <w:sz w:val="24"/>
          <w:szCs w:val="24"/>
        </w:rPr>
        <w:t>e</w:t>
      </w:r>
      <w:r>
        <w:rPr>
          <w:sz w:val="24"/>
          <w:szCs w:val="24"/>
        </w:rPr>
        <w:t>r</w:t>
      </w:r>
      <w:r>
        <w:rPr>
          <w:spacing w:val="1"/>
          <w:sz w:val="24"/>
          <w:szCs w:val="24"/>
        </w:rPr>
        <w:t>li</w:t>
      </w:r>
      <w:r>
        <w:rPr>
          <w:spacing w:val="-4"/>
          <w:sz w:val="24"/>
          <w:szCs w:val="24"/>
        </w:rPr>
        <w:t>h</w:t>
      </w:r>
      <w:r>
        <w:rPr>
          <w:spacing w:val="1"/>
          <w:sz w:val="24"/>
          <w:szCs w:val="24"/>
        </w:rPr>
        <w:t>a</w:t>
      </w:r>
      <w:r>
        <w:rPr>
          <w:sz w:val="24"/>
          <w:szCs w:val="24"/>
        </w:rPr>
        <w:t>t</w:t>
      </w:r>
      <w:r>
        <w:rPr>
          <w:spacing w:val="5"/>
          <w:sz w:val="24"/>
          <w:szCs w:val="24"/>
        </w:rPr>
        <w:t xml:space="preserve"> </w:t>
      </w:r>
      <w:r>
        <w:rPr>
          <w:spacing w:val="-1"/>
          <w:sz w:val="24"/>
          <w:szCs w:val="24"/>
        </w:rPr>
        <w:t>s</w:t>
      </w:r>
      <w:r>
        <w:rPr>
          <w:sz w:val="24"/>
          <w:szCs w:val="24"/>
        </w:rPr>
        <w:t>ud</w:t>
      </w:r>
      <w:r>
        <w:rPr>
          <w:spacing w:val="-3"/>
          <w:sz w:val="24"/>
          <w:szCs w:val="24"/>
        </w:rPr>
        <w:t>a</w:t>
      </w:r>
      <w:r>
        <w:rPr>
          <w:sz w:val="24"/>
          <w:szCs w:val="24"/>
        </w:rPr>
        <w:t xml:space="preserve">h </w:t>
      </w:r>
      <w:r>
        <w:rPr>
          <w:spacing w:val="1"/>
          <w:sz w:val="24"/>
          <w:szCs w:val="24"/>
        </w:rPr>
        <w:t>te</w:t>
      </w:r>
      <w:r>
        <w:rPr>
          <w:sz w:val="24"/>
          <w:szCs w:val="24"/>
        </w:rPr>
        <w:t>rb</w:t>
      </w:r>
      <w:r>
        <w:rPr>
          <w:spacing w:val="1"/>
          <w:sz w:val="24"/>
          <w:szCs w:val="24"/>
        </w:rPr>
        <w:t>ia</w:t>
      </w:r>
      <w:r>
        <w:rPr>
          <w:spacing w:val="-1"/>
          <w:sz w:val="24"/>
          <w:szCs w:val="24"/>
        </w:rPr>
        <w:t>s</w:t>
      </w:r>
      <w:r>
        <w:rPr>
          <w:sz w:val="24"/>
          <w:szCs w:val="24"/>
        </w:rPr>
        <w:t>a</w:t>
      </w:r>
      <w:r>
        <w:rPr>
          <w:spacing w:val="1"/>
          <w:sz w:val="24"/>
          <w:szCs w:val="24"/>
        </w:rPr>
        <w:t xml:space="preserve">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mem</w:t>
      </w:r>
      <w:r>
        <w:rPr>
          <w:sz w:val="24"/>
          <w:szCs w:val="24"/>
        </w:rPr>
        <w:t>u</w:t>
      </w:r>
      <w:r>
        <w:rPr>
          <w:spacing w:val="-3"/>
          <w:sz w:val="24"/>
          <w:szCs w:val="24"/>
        </w:rPr>
        <w:t>l</w:t>
      </w:r>
      <w:r>
        <w:rPr>
          <w:spacing w:val="1"/>
          <w:sz w:val="24"/>
          <w:szCs w:val="24"/>
        </w:rPr>
        <w:t>a</w:t>
      </w:r>
      <w:r>
        <w:rPr>
          <w:sz w:val="24"/>
          <w:szCs w:val="24"/>
        </w:rPr>
        <w:t>i</w:t>
      </w:r>
      <w:r>
        <w:rPr>
          <w:spacing w:val="1"/>
          <w:sz w:val="24"/>
          <w:szCs w:val="24"/>
        </w:rPr>
        <w:t xml:space="preserve"> </w:t>
      </w:r>
      <w:r>
        <w:rPr>
          <w:spacing w:val="-3"/>
          <w:sz w:val="24"/>
          <w:szCs w:val="24"/>
        </w:rPr>
        <w:t>l</w:t>
      </w:r>
      <w:r>
        <w:rPr>
          <w:spacing w:val="1"/>
          <w:sz w:val="24"/>
          <w:szCs w:val="24"/>
        </w:rPr>
        <w:t>ati</w:t>
      </w:r>
      <w:r>
        <w:rPr>
          <w:spacing w:val="-4"/>
          <w:sz w:val="24"/>
          <w:szCs w:val="24"/>
        </w:rPr>
        <w:t>h</w:t>
      </w:r>
      <w:r>
        <w:rPr>
          <w:spacing w:val="1"/>
          <w:sz w:val="24"/>
          <w:szCs w:val="24"/>
        </w:rPr>
        <w:t>a</w:t>
      </w:r>
      <w:r>
        <w:rPr>
          <w:sz w:val="24"/>
          <w:szCs w:val="24"/>
        </w:rPr>
        <w:t>n d</w:t>
      </w:r>
      <w:r>
        <w:rPr>
          <w:spacing w:val="-3"/>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4"/>
          <w:sz w:val="24"/>
          <w:szCs w:val="24"/>
        </w:rPr>
        <w:t>v</w:t>
      </w:r>
      <w:r>
        <w:rPr>
          <w:sz w:val="24"/>
          <w:szCs w:val="24"/>
        </w:rPr>
        <w:t>o</w:t>
      </w:r>
      <w:r>
        <w:rPr>
          <w:spacing w:val="1"/>
          <w:sz w:val="24"/>
          <w:szCs w:val="24"/>
        </w:rPr>
        <w:t>cali</w:t>
      </w:r>
      <w:r>
        <w:rPr>
          <w:spacing w:val="-1"/>
          <w:sz w:val="24"/>
          <w:szCs w:val="24"/>
        </w:rPr>
        <w:t>s</w:t>
      </w:r>
      <w:r>
        <w:rPr>
          <w:sz w:val="24"/>
          <w:szCs w:val="24"/>
        </w:rPr>
        <w:t>i</w:t>
      </w:r>
      <w:r>
        <w:rPr>
          <w:spacing w:val="1"/>
          <w:sz w:val="24"/>
          <w:szCs w:val="24"/>
        </w:rPr>
        <w:t xml:space="preserve"> te</w:t>
      </w:r>
      <w:r>
        <w:rPr>
          <w:spacing w:val="-4"/>
          <w:sz w:val="24"/>
          <w:szCs w:val="24"/>
        </w:rPr>
        <w:t>r</w:t>
      </w:r>
      <w:r>
        <w:rPr>
          <w:spacing w:val="1"/>
          <w:sz w:val="24"/>
          <w:szCs w:val="24"/>
        </w:rPr>
        <w:t>le</w:t>
      </w:r>
      <w:r>
        <w:rPr>
          <w:sz w:val="24"/>
          <w:szCs w:val="24"/>
        </w:rPr>
        <w:t>b</w:t>
      </w:r>
      <w:r>
        <w:rPr>
          <w:spacing w:val="1"/>
          <w:sz w:val="24"/>
          <w:szCs w:val="24"/>
        </w:rPr>
        <w:t>i</w:t>
      </w:r>
      <w:r>
        <w:rPr>
          <w:sz w:val="24"/>
          <w:szCs w:val="24"/>
        </w:rPr>
        <w:t xml:space="preserve">h </w:t>
      </w:r>
      <w:r>
        <w:rPr>
          <w:spacing w:val="-4"/>
          <w:sz w:val="24"/>
          <w:szCs w:val="24"/>
        </w:rPr>
        <w:t>d</w:t>
      </w:r>
      <w:r>
        <w:rPr>
          <w:spacing w:val="1"/>
          <w:sz w:val="24"/>
          <w:szCs w:val="24"/>
        </w:rPr>
        <w:t>a</w:t>
      </w:r>
      <w:r>
        <w:rPr>
          <w:sz w:val="24"/>
          <w:szCs w:val="24"/>
        </w:rPr>
        <w:t>hu</w:t>
      </w:r>
      <w:r>
        <w:rPr>
          <w:spacing w:val="1"/>
          <w:sz w:val="24"/>
          <w:szCs w:val="24"/>
        </w:rPr>
        <w:t>l</w:t>
      </w:r>
      <w:r>
        <w:rPr>
          <w:sz w:val="24"/>
          <w:szCs w:val="24"/>
        </w:rPr>
        <w:t>u un</w:t>
      </w:r>
      <w:r>
        <w:rPr>
          <w:spacing w:val="1"/>
          <w:sz w:val="24"/>
          <w:szCs w:val="24"/>
        </w:rPr>
        <w:t>t</w:t>
      </w:r>
      <w:r>
        <w:rPr>
          <w:spacing w:val="-4"/>
          <w:sz w:val="24"/>
          <w:szCs w:val="24"/>
        </w:rPr>
        <w:t>u</w:t>
      </w:r>
      <w:r>
        <w:rPr>
          <w:sz w:val="24"/>
          <w:szCs w:val="24"/>
        </w:rPr>
        <w:t xml:space="preserve">k </w:t>
      </w:r>
      <w:r>
        <w:rPr>
          <w:spacing w:val="1"/>
          <w:sz w:val="24"/>
          <w:szCs w:val="24"/>
        </w:rPr>
        <w:t>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w:t>
      </w:r>
      <w:r>
        <w:rPr>
          <w:spacing w:val="4"/>
          <w:sz w:val="24"/>
          <w:szCs w:val="24"/>
        </w:rPr>
        <w:t xml:space="preserve"> </w:t>
      </w:r>
      <w:r>
        <w:rPr>
          <w:sz w:val="24"/>
          <w:szCs w:val="24"/>
        </w:rPr>
        <w:t>k</w:t>
      </w:r>
      <w:r>
        <w:rPr>
          <w:spacing w:val="-4"/>
          <w:sz w:val="24"/>
          <w:szCs w:val="24"/>
        </w:rPr>
        <w:t>u</w:t>
      </w:r>
      <w:r>
        <w:rPr>
          <w:spacing w:val="1"/>
          <w:sz w:val="24"/>
          <w:szCs w:val="24"/>
        </w:rPr>
        <w:t>al</w:t>
      </w:r>
      <w:r>
        <w:rPr>
          <w:spacing w:val="-3"/>
          <w:sz w:val="24"/>
          <w:szCs w:val="24"/>
        </w:rPr>
        <w:t>i</w:t>
      </w:r>
      <w:r>
        <w:rPr>
          <w:spacing w:val="1"/>
          <w:sz w:val="24"/>
          <w:szCs w:val="24"/>
        </w:rPr>
        <w:t>ta</w:t>
      </w:r>
      <w:r>
        <w:rPr>
          <w:sz w:val="24"/>
          <w:szCs w:val="24"/>
        </w:rPr>
        <w:t>s</w:t>
      </w:r>
      <w:r>
        <w:rPr>
          <w:spacing w:val="2"/>
          <w:sz w:val="24"/>
          <w:szCs w:val="24"/>
        </w:rPr>
        <w:t xml:space="preserve"> </w:t>
      </w:r>
      <w:r>
        <w:rPr>
          <w:spacing w:val="-4"/>
          <w:sz w:val="24"/>
          <w:szCs w:val="24"/>
        </w:rPr>
        <w:t>v</w:t>
      </w:r>
      <w:r>
        <w:rPr>
          <w:sz w:val="24"/>
          <w:szCs w:val="24"/>
        </w:rPr>
        <w:t>o</w:t>
      </w:r>
      <w:r>
        <w:rPr>
          <w:spacing w:val="1"/>
          <w:sz w:val="24"/>
          <w:szCs w:val="24"/>
        </w:rPr>
        <w:t>cal</w:t>
      </w:r>
      <w:r>
        <w:rPr>
          <w:sz w:val="24"/>
          <w:szCs w:val="24"/>
        </w:rPr>
        <w:t>,</w:t>
      </w:r>
      <w:r>
        <w:rPr>
          <w:spacing w:val="4"/>
          <w:sz w:val="24"/>
          <w:szCs w:val="24"/>
        </w:rPr>
        <w:t xml:space="preserve"> </w:t>
      </w:r>
      <w:r>
        <w:rPr>
          <w:sz w:val="24"/>
          <w:szCs w:val="24"/>
        </w:rPr>
        <w:t>b</w:t>
      </w:r>
      <w:r>
        <w:rPr>
          <w:spacing w:val="-3"/>
          <w:sz w:val="24"/>
          <w:szCs w:val="24"/>
        </w:rPr>
        <w:t>a</w:t>
      </w:r>
      <w:r>
        <w:rPr>
          <w:spacing w:val="1"/>
          <w:sz w:val="24"/>
          <w:szCs w:val="24"/>
        </w:rPr>
        <w:t>i</w:t>
      </w:r>
      <w:r>
        <w:rPr>
          <w:sz w:val="24"/>
          <w:szCs w:val="24"/>
        </w:rPr>
        <w:t>k</w:t>
      </w:r>
      <w:r>
        <w:rPr>
          <w:spacing w:val="4"/>
          <w:sz w:val="24"/>
          <w:szCs w:val="24"/>
        </w:rPr>
        <w:t xml:space="preserve"> </w:t>
      </w:r>
      <w:r>
        <w:rPr>
          <w:spacing w:val="7"/>
          <w:sz w:val="24"/>
          <w:szCs w:val="24"/>
        </w:rPr>
        <w:t>d</w:t>
      </w:r>
      <w:r>
        <w:rPr>
          <w:spacing w:val="1"/>
          <w:sz w:val="24"/>
          <w:szCs w:val="24"/>
        </w:rPr>
        <w:t>a</w:t>
      </w:r>
      <w:r>
        <w:rPr>
          <w:sz w:val="24"/>
          <w:szCs w:val="24"/>
        </w:rPr>
        <w:t>ri</w:t>
      </w:r>
      <w:r>
        <w:rPr>
          <w:spacing w:val="5"/>
          <w:sz w:val="24"/>
          <w:szCs w:val="24"/>
        </w:rPr>
        <w:t xml:space="preserve"> </w:t>
      </w:r>
      <w:r>
        <w:rPr>
          <w:spacing w:val="-5"/>
          <w:sz w:val="24"/>
          <w:szCs w:val="24"/>
        </w:rPr>
        <w:t>s</w:t>
      </w:r>
      <w:r>
        <w:rPr>
          <w:spacing w:val="1"/>
          <w:sz w:val="24"/>
          <w:szCs w:val="24"/>
        </w:rPr>
        <w:t>e</w:t>
      </w:r>
      <w:r>
        <w:rPr>
          <w:spacing w:val="-4"/>
          <w:sz w:val="24"/>
          <w:szCs w:val="24"/>
        </w:rPr>
        <w:t>g</w:t>
      </w:r>
      <w:r>
        <w:rPr>
          <w:sz w:val="24"/>
          <w:szCs w:val="24"/>
        </w:rPr>
        <w:t>i</w:t>
      </w:r>
      <w:r>
        <w:rPr>
          <w:spacing w:val="5"/>
          <w:sz w:val="24"/>
          <w:szCs w:val="24"/>
        </w:rPr>
        <w:t xml:space="preserve"> </w:t>
      </w:r>
      <w:r>
        <w:rPr>
          <w:sz w:val="24"/>
          <w:szCs w:val="24"/>
        </w:rPr>
        <w:t>p</w:t>
      </w:r>
      <w:r>
        <w:rPr>
          <w:spacing w:val="1"/>
          <w:sz w:val="24"/>
          <w:szCs w:val="24"/>
        </w:rPr>
        <w:t>e</w:t>
      </w:r>
      <w:r>
        <w:rPr>
          <w:sz w:val="24"/>
          <w:szCs w:val="24"/>
        </w:rPr>
        <w:t>rn</w:t>
      </w:r>
      <w:r>
        <w:rPr>
          <w:spacing w:val="1"/>
          <w:sz w:val="24"/>
          <w:szCs w:val="24"/>
        </w:rPr>
        <w:t>a</w:t>
      </w:r>
      <w:r>
        <w:rPr>
          <w:sz w:val="24"/>
          <w:szCs w:val="24"/>
        </w:rPr>
        <w:t>f</w:t>
      </w:r>
      <w:r>
        <w:rPr>
          <w:spacing w:val="1"/>
          <w:sz w:val="24"/>
          <w:szCs w:val="24"/>
        </w:rPr>
        <w:t>a</w:t>
      </w:r>
      <w:r>
        <w:rPr>
          <w:spacing w:val="-1"/>
          <w:sz w:val="24"/>
          <w:szCs w:val="24"/>
        </w:rPr>
        <w:t>s</w:t>
      </w:r>
      <w:r>
        <w:rPr>
          <w:spacing w:val="1"/>
          <w:sz w:val="24"/>
          <w:szCs w:val="24"/>
        </w:rPr>
        <w:t>a</w:t>
      </w:r>
      <w:r>
        <w:rPr>
          <w:sz w:val="24"/>
          <w:szCs w:val="24"/>
        </w:rPr>
        <w:t>n,</w:t>
      </w:r>
      <w:r>
        <w:rPr>
          <w:spacing w:val="7"/>
          <w:sz w:val="24"/>
          <w:szCs w:val="24"/>
        </w:rPr>
        <w:t xml:space="preserve"> </w:t>
      </w:r>
      <w:r>
        <w:rPr>
          <w:spacing w:val="1"/>
          <w:sz w:val="24"/>
          <w:szCs w:val="24"/>
        </w:rPr>
        <w:t>i</w:t>
      </w:r>
      <w:r>
        <w:rPr>
          <w:spacing w:val="-4"/>
          <w:sz w:val="24"/>
          <w:szCs w:val="24"/>
        </w:rPr>
        <w:t>n</w:t>
      </w:r>
      <w:r>
        <w:rPr>
          <w:spacing w:val="1"/>
          <w:sz w:val="24"/>
          <w:szCs w:val="24"/>
        </w:rPr>
        <w:t>t</w:t>
      </w:r>
      <w:r>
        <w:rPr>
          <w:sz w:val="24"/>
          <w:szCs w:val="24"/>
        </w:rPr>
        <w:t>on</w:t>
      </w:r>
      <w:r>
        <w:rPr>
          <w:spacing w:val="1"/>
          <w:sz w:val="24"/>
          <w:szCs w:val="24"/>
        </w:rPr>
        <w:t>a</w:t>
      </w:r>
      <w:r>
        <w:rPr>
          <w:spacing w:val="-1"/>
          <w:sz w:val="24"/>
          <w:szCs w:val="24"/>
        </w:rPr>
        <w:t>s</w:t>
      </w:r>
      <w:r>
        <w:rPr>
          <w:spacing w:val="1"/>
          <w:sz w:val="24"/>
          <w:szCs w:val="24"/>
        </w:rPr>
        <w:t>i</w:t>
      </w:r>
      <w:r>
        <w:rPr>
          <w:sz w:val="24"/>
          <w:szCs w:val="24"/>
        </w:rPr>
        <w:t xml:space="preserve">, </w:t>
      </w:r>
      <w:r>
        <w:rPr>
          <w:spacing w:val="1"/>
          <w:sz w:val="24"/>
          <w:szCs w:val="24"/>
        </w:rPr>
        <w:t>a</w:t>
      </w:r>
      <w:r>
        <w:rPr>
          <w:sz w:val="24"/>
          <w:szCs w:val="24"/>
        </w:rPr>
        <w:t>r</w:t>
      </w:r>
      <w:r>
        <w:rPr>
          <w:spacing w:val="1"/>
          <w:sz w:val="24"/>
          <w:szCs w:val="24"/>
        </w:rPr>
        <w:t>ti</w:t>
      </w:r>
      <w:r>
        <w:rPr>
          <w:sz w:val="24"/>
          <w:szCs w:val="24"/>
        </w:rPr>
        <w:t>k</w:t>
      </w:r>
      <w:r>
        <w:rPr>
          <w:spacing w:val="-4"/>
          <w:sz w:val="24"/>
          <w:szCs w:val="24"/>
        </w:rPr>
        <w:t>u</w:t>
      </w:r>
      <w:r>
        <w:rPr>
          <w:spacing w:val="1"/>
          <w:sz w:val="24"/>
          <w:szCs w:val="24"/>
        </w:rPr>
        <w:t>la</w:t>
      </w:r>
      <w:r>
        <w:rPr>
          <w:spacing w:val="-1"/>
          <w:sz w:val="24"/>
          <w:szCs w:val="24"/>
        </w:rPr>
        <w:t>s</w:t>
      </w:r>
      <w:r>
        <w:rPr>
          <w:spacing w:val="1"/>
          <w:sz w:val="24"/>
          <w:szCs w:val="24"/>
        </w:rPr>
        <w:t>i</w:t>
      </w:r>
      <w:r>
        <w:rPr>
          <w:sz w:val="24"/>
          <w:szCs w:val="24"/>
        </w:rPr>
        <w:t>,</w:t>
      </w:r>
      <w:r>
        <w:rPr>
          <w:spacing w:val="4"/>
          <w:sz w:val="24"/>
          <w:szCs w:val="24"/>
        </w:rPr>
        <w:t xml:space="preserve"> </w:t>
      </w:r>
      <w:r>
        <w:rPr>
          <w:sz w:val="24"/>
          <w:szCs w:val="24"/>
        </w:rPr>
        <w:t>d</w:t>
      </w:r>
      <w:r>
        <w:rPr>
          <w:spacing w:val="-3"/>
          <w:sz w:val="24"/>
          <w:szCs w:val="24"/>
        </w:rPr>
        <w:t>a</w:t>
      </w:r>
      <w:r>
        <w:rPr>
          <w:sz w:val="24"/>
          <w:szCs w:val="24"/>
        </w:rPr>
        <w:t>n d</w:t>
      </w:r>
      <w:r>
        <w:rPr>
          <w:spacing w:val="1"/>
          <w:sz w:val="24"/>
          <w:szCs w:val="24"/>
        </w:rPr>
        <w:t>i</w:t>
      </w:r>
      <w:r>
        <w:rPr>
          <w:sz w:val="24"/>
          <w:szCs w:val="24"/>
        </w:rPr>
        <w:t>n</w:t>
      </w:r>
      <w:r>
        <w:rPr>
          <w:spacing w:val="1"/>
          <w:sz w:val="24"/>
          <w:szCs w:val="24"/>
        </w:rPr>
        <w:t>ami</w:t>
      </w:r>
      <w:r>
        <w:rPr>
          <w:spacing w:val="-4"/>
          <w:sz w:val="24"/>
          <w:szCs w:val="24"/>
        </w:rPr>
        <w:t>k</w:t>
      </w:r>
      <w:r>
        <w:rPr>
          <w:spacing w:val="3"/>
          <w:sz w:val="24"/>
          <w:szCs w:val="24"/>
        </w:rPr>
        <w:t>a</w:t>
      </w:r>
      <w:r>
        <w:rPr>
          <w:i/>
          <w:sz w:val="24"/>
          <w:szCs w:val="24"/>
        </w:rPr>
        <w:t>.</w:t>
      </w:r>
      <w:r>
        <w:rPr>
          <w:i/>
          <w:spacing w:val="4"/>
          <w:sz w:val="24"/>
          <w:szCs w:val="24"/>
        </w:rPr>
        <w:t xml:space="preserve"> </w:t>
      </w:r>
      <w:r>
        <w:rPr>
          <w:spacing w:val="-5"/>
          <w:sz w:val="24"/>
          <w:szCs w:val="24"/>
        </w:rPr>
        <w:t>H</w:t>
      </w:r>
      <w:r>
        <w:rPr>
          <w:spacing w:val="1"/>
          <w:sz w:val="24"/>
          <w:szCs w:val="24"/>
        </w:rPr>
        <w:t>a</w:t>
      </w:r>
      <w:r>
        <w:rPr>
          <w:spacing w:val="-1"/>
          <w:sz w:val="24"/>
          <w:szCs w:val="24"/>
        </w:rPr>
        <w:t>s</w:t>
      </w:r>
      <w:r>
        <w:rPr>
          <w:spacing w:val="1"/>
          <w:sz w:val="24"/>
          <w:szCs w:val="24"/>
        </w:rPr>
        <w:t>i</w:t>
      </w:r>
      <w:r>
        <w:rPr>
          <w:sz w:val="24"/>
          <w:szCs w:val="24"/>
        </w:rPr>
        <w:t>l</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it</w:t>
      </w:r>
      <w:r>
        <w:rPr>
          <w:spacing w:val="4"/>
          <w:sz w:val="24"/>
          <w:szCs w:val="24"/>
        </w:rPr>
        <w:t>e</w:t>
      </w:r>
      <w:r>
        <w:rPr>
          <w:spacing w:val="1"/>
          <w:sz w:val="24"/>
          <w:szCs w:val="24"/>
        </w:rPr>
        <w:t>m</w:t>
      </w:r>
      <w:r>
        <w:rPr>
          <w:sz w:val="24"/>
          <w:szCs w:val="24"/>
        </w:rPr>
        <w:t>uk</w:t>
      </w:r>
      <w:r>
        <w:rPr>
          <w:spacing w:val="1"/>
          <w:sz w:val="24"/>
          <w:szCs w:val="24"/>
        </w:rPr>
        <w:t>a</w:t>
      </w:r>
      <w:r>
        <w:rPr>
          <w:sz w:val="24"/>
          <w:szCs w:val="24"/>
        </w:rPr>
        <w:t>n</w:t>
      </w:r>
      <w:r>
        <w:rPr>
          <w:spacing w:val="4"/>
          <w:sz w:val="24"/>
          <w:szCs w:val="24"/>
        </w:rPr>
        <w:t xml:space="preserve"> </w:t>
      </w:r>
      <w:r>
        <w:rPr>
          <w:sz w:val="24"/>
          <w:szCs w:val="24"/>
        </w:rPr>
        <w:t>o</w:t>
      </w:r>
      <w:r>
        <w:rPr>
          <w:spacing w:val="-3"/>
          <w:sz w:val="24"/>
          <w:szCs w:val="24"/>
        </w:rPr>
        <w:t>l</w:t>
      </w:r>
      <w:r>
        <w:rPr>
          <w:spacing w:val="1"/>
          <w:sz w:val="24"/>
          <w:szCs w:val="24"/>
        </w:rPr>
        <w:t>e</w:t>
      </w:r>
      <w:r>
        <w:rPr>
          <w:sz w:val="24"/>
          <w:szCs w:val="24"/>
        </w:rPr>
        <w:t>h</w:t>
      </w:r>
      <w:r>
        <w:rPr>
          <w:spacing w:val="4"/>
          <w:sz w:val="24"/>
          <w:szCs w:val="24"/>
        </w:rPr>
        <w:t xml:space="preserve"> </w:t>
      </w:r>
      <w:r>
        <w:rPr>
          <w:sz w:val="24"/>
          <w:szCs w:val="24"/>
        </w:rPr>
        <w:t>p</w:t>
      </w:r>
      <w:r>
        <w:rPr>
          <w:spacing w:val="1"/>
          <w:sz w:val="24"/>
          <w:szCs w:val="24"/>
        </w:rPr>
        <w:t>e</w:t>
      </w:r>
      <w:r>
        <w:rPr>
          <w:spacing w:val="-4"/>
          <w:sz w:val="24"/>
          <w:szCs w:val="24"/>
        </w:rPr>
        <w:t>n</w:t>
      </w:r>
      <w:r>
        <w:rPr>
          <w:spacing w:val="1"/>
          <w:sz w:val="24"/>
          <w:szCs w:val="24"/>
        </w:rPr>
        <w:t>eli</w:t>
      </w:r>
      <w:r>
        <w:rPr>
          <w:spacing w:val="-3"/>
          <w:sz w:val="24"/>
          <w:szCs w:val="24"/>
        </w:rPr>
        <w:t>t</w:t>
      </w:r>
      <w:r>
        <w:rPr>
          <w:sz w:val="24"/>
          <w:szCs w:val="24"/>
        </w:rPr>
        <w:t>i</w:t>
      </w:r>
      <w:r>
        <w:rPr>
          <w:spacing w:val="5"/>
          <w:sz w:val="24"/>
          <w:szCs w:val="24"/>
        </w:rPr>
        <w:t xml:space="preserve"> </w:t>
      </w:r>
      <w:r>
        <w:rPr>
          <w:sz w:val="24"/>
          <w:szCs w:val="24"/>
        </w:rPr>
        <w:t>p</w:t>
      </w:r>
      <w:r>
        <w:rPr>
          <w:spacing w:val="1"/>
          <w:sz w:val="24"/>
          <w:szCs w:val="24"/>
        </w:rPr>
        <w:t>a</w:t>
      </w:r>
      <w:r>
        <w:rPr>
          <w:spacing w:val="-4"/>
          <w:sz w:val="24"/>
          <w:szCs w:val="24"/>
        </w:rPr>
        <w:t>d</w:t>
      </w:r>
      <w:r>
        <w:rPr>
          <w:sz w:val="24"/>
          <w:szCs w:val="24"/>
        </w:rPr>
        <w:t>a</w:t>
      </w:r>
      <w:r>
        <w:rPr>
          <w:spacing w:val="5"/>
          <w:sz w:val="24"/>
          <w:szCs w:val="24"/>
        </w:rPr>
        <w:t xml:space="preserve"> </w:t>
      </w:r>
      <w:r>
        <w:rPr>
          <w:spacing w:val="-1"/>
          <w:sz w:val="24"/>
          <w:szCs w:val="24"/>
        </w:rPr>
        <w:t>s</w:t>
      </w:r>
      <w:r>
        <w:rPr>
          <w:spacing w:val="1"/>
          <w:sz w:val="24"/>
          <w:szCs w:val="24"/>
        </w:rPr>
        <w:t>i</w:t>
      </w:r>
      <w:r>
        <w:rPr>
          <w:sz w:val="24"/>
          <w:szCs w:val="24"/>
        </w:rPr>
        <w:t>k</w:t>
      </w:r>
      <w:r>
        <w:rPr>
          <w:spacing w:val="1"/>
          <w:sz w:val="24"/>
          <w:szCs w:val="24"/>
        </w:rPr>
        <w:t>l</w:t>
      </w:r>
      <w:r>
        <w:rPr>
          <w:sz w:val="24"/>
          <w:szCs w:val="24"/>
        </w:rPr>
        <w:t>us</w:t>
      </w:r>
      <w:r>
        <w:rPr>
          <w:spacing w:val="8"/>
          <w:sz w:val="24"/>
          <w:szCs w:val="24"/>
        </w:rPr>
        <w:t xml:space="preserve"> </w:t>
      </w:r>
      <w:r>
        <w:rPr>
          <w:spacing w:val="-4"/>
          <w:sz w:val="24"/>
          <w:szCs w:val="24"/>
        </w:rPr>
        <w:t>I</w:t>
      </w:r>
      <w:r>
        <w:rPr>
          <w:sz w:val="24"/>
          <w:szCs w:val="24"/>
        </w:rPr>
        <w:t>I p</w:t>
      </w:r>
      <w:r>
        <w:rPr>
          <w:spacing w:val="1"/>
          <w:sz w:val="24"/>
          <w:szCs w:val="24"/>
        </w:rPr>
        <w:t>e</w:t>
      </w:r>
      <w:r>
        <w:rPr>
          <w:sz w:val="24"/>
          <w:szCs w:val="24"/>
        </w:rPr>
        <w:t>r</w:t>
      </w:r>
      <w:r>
        <w:rPr>
          <w:spacing w:val="1"/>
          <w:sz w:val="24"/>
          <w:szCs w:val="24"/>
        </w:rPr>
        <w:t>tem</w:t>
      </w:r>
      <w:r>
        <w:rPr>
          <w:sz w:val="24"/>
          <w:szCs w:val="24"/>
        </w:rPr>
        <w:t>u</w:t>
      </w:r>
      <w:r>
        <w:rPr>
          <w:spacing w:val="1"/>
          <w:sz w:val="24"/>
          <w:szCs w:val="24"/>
        </w:rPr>
        <w:t>a</w:t>
      </w:r>
      <w:r>
        <w:rPr>
          <w:sz w:val="24"/>
          <w:szCs w:val="24"/>
        </w:rPr>
        <w:t>n</w:t>
      </w:r>
      <w:r>
        <w:rPr>
          <w:spacing w:val="4"/>
          <w:sz w:val="24"/>
          <w:szCs w:val="24"/>
        </w:rPr>
        <w:t xml:space="preserve"> </w:t>
      </w:r>
      <w:r>
        <w:rPr>
          <w:spacing w:val="-4"/>
          <w:sz w:val="24"/>
          <w:szCs w:val="24"/>
        </w:rPr>
        <w:t>k</w:t>
      </w:r>
      <w:r>
        <w:rPr>
          <w:spacing w:val="1"/>
          <w:sz w:val="24"/>
          <w:szCs w:val="24"/>
        </w:rPr>
        <w:t>e</w:t>
      </w:r>
      <w:r>
        <w:rPr>
          <w:sz w:val="24"/>
          <w:szCs w:val="24"/>
        </w:rPr>
        <w:t>dua</w:t>
      </w:r>
      <w:r>
        <w:rPr>
          <w:spacing w:val="4"/>
          <w:sz w:val="24"/>
          <w:szCs w:val="24"/>
        </w:rPr>
        <w:t xml:space="preserve"> </w:t>
      </w:r>
      <w:r>
        <w:rPr>
          <w:spacing w:val="1"/>
          <w:sz w:val="24"/>
          <w:szCs w:val="24"/>
        </w:rPr>
        <w:t>ja</w:t>
      </w:r>
      <w:r>
        <w:rPr>
          <w:spacing w:val="-4"/>
          <w:sz w:val="24"/>
          <w:szCs w:val="24"/>
        </w:rPr>
        <w:t>u</w:t>
      </w:r>
      <w:r>
        <w:rPr>
          <w:sz w:val="24"/>
          <w:szCs w:val="24"/>
        </w:rPr>
        <w:t xml:space="preserve">h </w:t>
      </w:r>
      <w:r>
        <w:rPr>
          <w:spacing w:val="1"/>
          <w:sz w:val="24"/>
          <w:szCs w:val="24"/>
        </w:rPr>
        <w:t>le</w:t>
      </w:r>
      <w:r>
        <w:rPr>
          <w:sz w:val="24"/>
          <w:szCs w:val="24"/>
        </w:rPr>
        <w:t>b</w:t>
      </w:r>
      <w:r>
        <w:rPr>
          <w:spacing w:val="1"/>
          <w:sz w:val="24"/>
          <w:szCs w:val="24"/>
        </w:rPr>
        <w:t>i</w:t>
      </w:r>
      <w:r>
        <w:rPr>
          <w:sz w:val="24"/>
          <w:szCs w:val="24"/>
        </w:rPr>
        <w:t>h b</w:t>
      </w:r>
      <w:r>
        <w:rPr>
          <w:spacing w:val="1"/>
          <w:sz w:val="24"/>
          <w:szCs w:val="24"/>
        </w:rPr>
        <w:t>ai</w:t>
      </w:r>
      <w:r>
        <w:rPr>
          <w:sz w:val="24"/>
          <w:szCs w:val="24"/>
        </w:rPr>
        <w:t>k, h</w:t>
      </w:r>
      <w:r>
        <w:rPr>
          <w:spacing w:val="-3"/>
          <w:sz w:val="24"/>
          <w:szCs w:val="24"/>
        </w:rPr>
        <w:t>a</w:t>
      </w:r>
      <w:r>
        <w:rPr>
          <w:sz w:val="24"/>
          <w:szCs w:val="24"/>
        </w:rPr>
        <w:t>l</w:t>
      </w:r>
      <w:r>
        <w:rPr>
          <w:spacing w:val="1"/>
          <w:sz w:val="24"/>
          <w:szCs w:val="24"/>
        </w:rPr>
        <w:t xml:space="preserve"> te</w:t>
      </w:r>
      <w:r>
        <w:rPr>
          <w:sz w:val="24"/>
          <w:szCs w:val="24"/>
        </w:rPr>
        <w:t>r</w:t>
      </w:r>
      <w:r>
        <w:rPr>
          <w:spacing w:val="-1"/>
          <w:sz w:val="24"/>
          <w:szCs w:val="24"/>
        </w:rPr>
        <w:t>s</w:t>
      </w:r>
      <w:r>
        <w:rPr>
          <w:spacing w:val="1"/>
          <w:sz w:val="24"/>
          <w:szCs w:val="24"/>
        </w:rPr>
        <w:t>e</w:t>
      </w:r>
      <w:r>
        <w:rPr>
          <w:sz w:val="24"/>
          <w:szCs w:val="24"/>
        </w:rPr>
        <w:t>but</w:t>
      </w:r>
      <w:r>
        <w:rPr>
          <w:spacing w:val="1"/>
          <w:sz w:val="24"/>
          <w:szCs w:val="24"/>
        </w:rPr>
        <w:t xml:space="preserve"> </w:t>
      </w:r>
      <w:r>
        <w:rPr>
          <w:spacing w:val="-3"/>
          <w:sz w:val="24"/>
          <w:szCs w:val="24"/>
        </w:rPr>
        <w:t>t</w:t>
      </w:r>
      <w:r>
        <w:rPr>
          <w:spacing w:val="1"/>
          <w:sz w:val="24"/>
          <w:szCs w:val="24"/>
        </w:rPr>
        <w:t>e</w:t>
      </w:r>
      <w:r>
        <w:rPr>
          <w:sz w:val="24"/>
          <w:szCs w:val="24"/>
        </w:rPr>
        <w:t>r</w:t>
      </w:r>
      <w:r>
        <w:rPr>
          <w:spacing w:val="1"/>
          <w:sz w:val="24"/>
          <w:szCs w:val="24"/>
        </w:rPr>
        <w:t>li</w:t>
      </w:r>
      <w:r>
        <w:rPr>
          <w:spacing w:val="-4"/>
          <w:sz w:val="24"/>
          <w:szCs w:val="24"/>
        </w:rPr>
        <w:t>h</w:t>
      </w:r>
      <w:r>
        <w:rPr>
          <w:spacing w:val="1"/>
          <w:sz w:val="24"/>
          <w:szCs w:val="24"/>
        </w:rPr>
        <w:t>a</w:t>
      </w:r>
      <w:r>
        <w:rPr>
          <w:sz w:val="24"/>
          <w:szCs w:val="24"/>
        </w:rPr>
        <w:t>t</w:t>
      </w:r>
      <w:r>
        <w:rPr>
          <w:spacing w:val="1"/>
          <w:sz w:val="24"/>
          <w:szCs w:val="24"/>
        </w:rPr>
        <w:t xml:space="preserve"> </w:t>
      </w:r>
      <w:r>
        <w:rPr>
          <w:sz w:val="24"/>
          <w:szCs w:val="24"/>
        </w:rPr>
        <w:t>b</w:t>
      </w:r>
      <w:r>
        <w:rPr>
          <w:spacing w:val="1"/>
          <w:sz w:val="24"/>
          <w:szCs w:val="24"/>
        </w:rPr>
        <w:t>e</w:t>
      </w:r>
      <w:r>
        <w:rPr>
          <w:sz w:val="24"/>
          <w:szCs w:val="24"/>
        </w:rPr>
        <w:t>r</w:t>
      </w:r>
      <w:r>
        <w:rPr>
          <w:spacing w:val="-4"/>
          <w:sz w:val="24"/>
          <w:szCs w:val="24"/>
        </w:rPr>
        <w:t>d</w:t>
      </w:r>
      <w:r>
        <w:rPr>
          <w:spacing w:val="1"/>
          <w:sz w:val="24"/>
          <w:szCs w:val="24"/>
        </w:rPr>
        <w:t>a</w:t>
      </w:r>
      <w:r>
        <w:rPr>
          <w:spacing w:val="-1"/>
          <w:sz w:val="24"/>
          <w:szCs w:val="24"/>
        </w:rPr>
        <w:t>s</w:t>
      </w:r>
      <w:r>
        <w:rPr>
          <w:spacing w:val="1"/>
          <w:sz w:val="24"/>
          <w:szCs w:val="24"/>
        </w:rPr>
        <w:t>a</w:t>
      </w:r>
      <w:r>
        <w:rPr>
          <w:sz w:val="24"/>
          <w:szCs w:val="24"/>
        </w:rPr>
        <w:t>r</w:t>
      </w:r>
      <w:r>
        <w:rPr>
          <w:spacing w:val="-4"/>
          <w:sz w:val="24"/>
          <w:szCs w:val="24"/>
        </w:rPr>
        <w:t>k</w:t>
      </w:r>
      <w:r>
        <w:rPr>
          <w:spacing w:val="1"/>
          <w:sz w:val="24"/>
          <w:szCs w:val="24"/>
        </w:rPr>
        <w:t>a</w:t>
      </w:r>
      <w:r>
        <w:rPr>
          <w:sz w:val="24"/>
          <w:szCs w:val="24"/>
        </w:rPr>
        <w:t>n h</w:t>
      </w:r>
      <w:r>
        <w:rPr>
          <w:spacing w:val="1"/>
          <w:sz w:val="24"/>
          <w:szCs w:val="24"/>
        </w:rPr>
        <w:t>a</w:t>
      </w:r>
      <w:r>
        <w:rPr>
          <w:spacing w:val="-1"/>
          <w:sz w:val="24"/>
          <w:szCs w:val="24"/>
        </w:rPr>
        <w:t>s</w:t>
      </w:r>
      <w:r>
        <w:rPr>
          <w:spacing w:val="1"/>
          <w:sz w:val="24"/>
          <w:szCs w:val="24"/>
        </w:rPr>
        <w:t>i</w:t>
      </w:r>
      <w:r>
        <w:rPr>
          <w:sz w:val="24"/>
          <w:szCs w:val="24"/>
        </w:rPr>
        <w:t>l</w:t>
      </w:r>
      <w:r>
        <w:rPr>
          <w:spacing w:val="1"/>
          <w:sz w:val="24"/>
          <w:szCs w:val="24"/>
        </w:rPr>
        <w:t xml:space="preserve"> </w:t>
      </w:r>
      <w:r>
        <w:rPr>
          <w:sz w:val="24"/>
          <w:szCs w:val="24"/>
        </w:rPr>
        <w:t>ob</w:t>
      </w:r>
      <w:r>
        <w:rPr>
          <w:spacing w:val="-1"/>
          <w:sz w:val="24"/>
          <w:szCs w:val="24"/>
        </w:rPr>
        <w:t>s</w:t>
      </w:r>
      <w:r>
        <w:rPr>
          <w:spacing w:val="1"/>
          <w:sz w:val="24"/>
          <w:szCs w:val="24"/>
        </w:rPr>
        <w:t>e</w:t>
      </w:r>
      <w:r>
        <w:rPr>
          <w:sz w:val="24"/>
          <w:szCs w:val="24"/>
        </w:rPr>
        <w:t>r</w:t>
      </w:r>
      <w:r>
        <w:rPr>
          <w:spacing w:val="-4"/>
          <w:sz w:val="24"/>
          <w:szCs w:val="24"/>
        </w:rPr>
        <w:t>v</w:t>
      </w:r>
      <w:r>
        <w:rPr>
          <w:spacing w:val="1"/>
          <w:sz w:val="24"/>
          <w:szCs w:val="24"/>
        </w:rPr>
        <w:t>a</w:t>
      </w:r>
      <w:r>
        <w:rPr>
          <w:spacing w:val="-1"/>
          <w:sz w:val="24"/>
          <w:szCs w:val="24"/>
        </w:rPr>
        <w:t>s</w:t>
      </w:r>
      <w:r>
        <w:rPr>
          <w:sz w:val="24"/>
          <w:szCs w:val="24"/>
        </w:rPr>
        <w:t>i</w:t>
      </w:r>
      <w:r>
        <w:rPr>
          <w:spacing w:val="12"/>
          <w:sz w:val="24"/>
          <w:szCs w:val="24"/>
        </w:rPr>
        <w:t xml:space="preserve"> </w:t>
      </w:r>
      <w:r>
        <w:rPr>
          <w:sz w:val="24"/>
          <w:szCs w:val="24"/>
        </w:rPr>
        <w:t>d</w:t>
      </w:r>
      <w:r>
        <w:rPr>
          <w:spacing w:val="1"/>
          <w:sz w:val="24"/>
          <w:szCs w:val="24"/>
        </w:rPr>
        <w:t>a</w:t>
      </w:r>
      <w:r>
        <w:rPr>
          <w:sz w:val="24"/>
          <w:szCs w:val="24"/>
        </w:rPr>
        <w:t>ri</w:t>
      </w:r>
      <w:r>
        <w:rPr>
          <w:spacing w:val="1"/>
          <w:sz w:val="24"/>
          <w:szCs w:val="24"/>
        </w:rPr>
        <w:t xml:space="preserve"> lem</w:t>
      </w:r>
      <w:r>
        <w:rPr>
          <w:sz w:val="24"/>
          <w:szCs w:val="24"/>
        </w:rPr>
        <w:t>b</w:t>
      </w:r>
      <w:r>
        <w:rPr>
          <w:spacing w:val="1"/>
          <w:sz w:val="24"/>
          <w:szCs w:val="24"/>
        </w:rPr>
        <w:t>a</w:t>
      </w:r>
      <w:r>
        <w:rPr>
          <w:sz w:val="24"/>
          <w:szCs w:val="24"/>
        </w:rPr>
        <w:t>r p</w:t>
      </w:r>
      <w:r>
        <w:rPr>
          <w:spacing w:val="1"/>
          <w:sz w:val="24"/>
          <w:szCs w:val="24"/>
        </w:rPr>
        <w:t>e</w:t>
      </w:r>
      <w:r>
        <w:rPr>
          <w:spacing w:val="-4"/>
          <w:sz w:val="24"/>
          <w:szCs w:val="24"/>
        </w:rPr>
        <w:t>n</w:t>
      </w:r>
      <w:r>
        <w:rPr>
          <w:spacing w:val="1"/>
          <w:sz w:val="24"/>
          <w:szCs w:val="24"/>
        </w:rPr>
        <w:t>il</w:t>
      </w:r>
      <w:r>
        <w:rPr>
          <w:spacing w:val="-3"/>
          <w:sz w:val="24"/>
          <w:szCs w:val="24"/>
        </w:rPr>
        <w:t>a</w:t>
      </w:r>
      <w:r>
        <w:rPr>
          <w:spacing w:val="1"/>
          <w:sz w:val="24"/>
          <w:szCs w:val="24"/>
        </w:rPr>
        <w:t>ia</w:t>
      </w:r>
      <w:r>
        <w:rPr>
          <w:sz w:val="24"/>
          <w:szCs w:val="24"/>
        </w:rPr>
        <w:t>n ob</w:t>
      </w:r>
      <w:r>
        <w:rPr>
          <w:spacing w:val="-1"/>
          <w:sz w:val="24"/>
          <w:szCs w:val="24"/>
        </w:rPr>
        <w:t>s</w:t>
      </w:r>
      <w:r>
        <w:rPr>
          <w:spacing w:val="1"/>
          <w:sz w:val="24"/>
          <w:szCs w:val="24"/>
        </w:rPr>
        <w:t>e</w:t>
      </w:r>
      <w:r>
        <w:rPr>
          <w:sz w:val="24"/>
          <w:szCs w:val="24"/>
        </w:rPr>
        <w:t>r</w:t>
      </w:r>
      <w:r>
        <w:rPr>
          <w:spacing w:val="-4"/>
          <w:sz w:val="24"/>
          <w:szCs w:val="24"/>
        </w:rPr>
        <w:t>v</w:t>
      </w:r>
      <w:r>
        <w:rPr>
          <w:spacing w:val="1"/>
          <w:sz w:val="24"/>
          <w:szCs w:val="24"/>
        </w:rPr>
        <w:t>e</w:t>
      </w:r>
      <w:r>
        <w:rPr>
          <w:sz w:val="24"/>
          <w:szCs w:val="24"/>
        </w:rPr>
        <w:t>r, d</w:t>
      </w:r>
      <w:r>
        <w:rPr>
          <w:spacing w:val="1"/>
          <w:sz w:val="24"/>
          <w:szCs w:val="24"/>
        </w:rPr>
        <w:t>it</w:t>
      </w:r>
      <w:r>
        <w:rPr>
          <w:sz w:val="24"/>
          <w:szCs w:val="24"/>
        </w:rPr>
        <w:t>un</w:t>
      </w:r>
      <w:r>
        <w:rPr>
          <w:spacing w:val="1"/>
          <w:sz w:val="24"/>
          <w:szCs w:val="24"/>
        </w:rPr>
        <w:t>j</w:t>
      </w:r>
      <w:r>
        <w:rPr>
          <w:sz w:val="24"/>
          <w:szCs w:val="24"/>
        </w:rPr>
        <w:t>uk</w:t>
      </w:r>
      <w:r>
        <w:rPr>
          <w:spacing w:val="1"/>
          <w:sz w:val="24"/>
          <w:szCs w:val="24"/>
        </w:rPr>
        <w:t>a</w:t>
      </w:r>
      <w:r>
        <w:rPr>
          <w:sz w:val="24"/>
          <w:szCs w:val="24"/>
        </w:rPr>
        <w:t>n p</w:t>
      </w:r>
      <w:r>
        <w:rPr>
          <w:spacing w:val="1"/>
          <w:sz w:val="24"/>
          <w:szCs w:val="24"/>
        </w:rPr>
        <w:t>a</w:t>
      </w:r>
      <w:r>
        <w:rPr>
          <w:spacing w:val="-4"/>
          <w:sz w:val="24"/>
          <w:szCs w:val="24"/>
        </w:rPr>
        <w:t>d</w:t>
      </w:r>
      <w:r>
        <w:rPr>
          <w:sz w:val="24"/>
          <w:szCs w:val="24"/>
        </w:rPr>
        <w:t>a</w:t>
      </w:r>
      <w:r>
        <w:rPr>
          <w:spacing w:val="1"/>
          <w:sz w:val="24"/>
          <w:szCs w:val="24"/>
        </w:rPr>
        <w:t xml:space="preserve"> ta</w:t>
      </w:r>
      <w:r>
        <w:rPr>
          <w:spacing w:val="-4"/>
          <w:sz w:val="24"/>
          <w:szCs w:val="24"/>
        </w:rPr>
        <w:t>b</w:t>
      </w:r>
      <w:r>
        <w:rPr>
          <w:spacing w:val="1"/>
          <w:sz w:val="24"/>
          <w:szCs w:val="24"/>
        </w:rPr>
        <w:t>e</w:t>
      </w:r>
      <w:r>
        <w:rPr>
          <w:sz w:val="24"/>
          <w:szCs w:val="24"/>
        </w:rPr>
        <w:t>l</w:t>
      </w:r>
      <w:r>
        <w:rPr>
          <w:spacing w:val="1"/>
          <w:sz w:val="24"/>
          <w:szCs w:val="24"/>
        </w:rPr>
        <w:t xml:space="preserve"> </w:t>
      </w:r>
      <w:r>
        <w:rPr>
          <w:sz w:val="24"/>
          <w:szCs w:val="24"/>
        </w:rPr>
        <w:t>b</w:t>
      </w:r>
      <w:r>
        <w:rPr>
          <w:spacing w:val="1"/>
          <w:sz w:val="24"/>
          <w:szCs w:val="24"/>
        </w:rPr>
        <w:t>e</w:t>
      </w:r>
      <w:r>
        <w:rPr>
          <w:spacing w:val="-4"/>
          <w:sz w:val="24"/>
          <w:szCs w:val="24"/>
        </w:rPr>
        <w:t>r</w:t>
      </w:r>
      <w:r>
        <w:rPr>
          <w:spacing w:val="1"/>
          <w:sz w:val="24"/>
          <w:szCs w:val="24"/>
        </w:rPr>
        <w:t>i</w:t>
      </w:r>
      <w:r>
        <w:rPr>
          <w:sz w:val="24"/>
          <w:szCs w:val="24"/>
        </w:rPr>
        <w:t>ku</w:t>
      </w:r>
      <w:r>
        <w:rPr>
          <w:spacing w:val="1"/>
          <w:sz w:val="24"/>
          <w:szCs w:val="24"/>
        </w:rPr>
        <w:t>t</w:t>
      </w:r>
      <w:r>
        <w:rPr>
          <w:sz w:val="24"/>
          <w:szCs w:val="24"/>
        </w:rPr>
        <w:t>.</w:t>
      </w:r>
    </w:p>
    <w:p w:rsidR="00307C03" w:rsidRDefault="0060687B">
      <w:pPr>
        <w:spacing w:before="10"/>
        <w:ind w:left="2618"/>
        <w:rPr>
          <w:sz w:val="24"/>
          <w:szCs w:val="24"/>
        </w:rPr>
      </w:pPr>
      <w:r>
        <w:pict>
          <v:group id="_x0000_s1190" style="position:absolute;left:0;text-align:left;margin-left:212.9pt;margin-top:157.1pt;width:89.65pt;height:0;z-index:-251655680;mso-position-horizontal-relative:page" coordorigin="4258,3142" coordsize="1793,0">
            <v:shape id="_x0000_s1191" style="position:absolute;left:4258;top:3142;width:1793;height:0" coordorigin="4258,3142" coordsize="1793,0" path="m4258,3142r1792,e" filled="f" strokeweight=".5pt">
              <v:path arrowok="t"/>
            </v:shape>
            <w10:wrap anchorx="page"/>
          </v:group>
        </w:pict>
      </w:r>
      <w:r w:rsidR="00F308C4">
        <w:rPr>
          <w:b/>
          <w:sz w:val="24"/>
          <w:szCs w:val="24"/>
        </w:rPr>
        <w:t>T</w:t>
      </w:r>
      <w:r w:rsidR="00F308C4">
        <w:rPr>
          <w:b/>
          <w:spacing w:val="-1"/>
          <w:sz w:val="24"/>
          <w:szCs w:val="24"/>
        </w:rPr>
        <w:t>A</w:t>
      </w:r>
      <w:r w:rsidR="00F308C4">
        <w:rPr>
          <w:b/>
          <w:sz w:val="24"/>
          <w:szCs w:val="24"/>
        </w:rPr>
        <w:t xml:space="preserve">BEL 4.3.4 </w:t>
      </w:r>
      <w:r w:rsidR="00F308C4">
        <w:rPr>
          <w:b/>
          <w:spacing w:val="1"/>
          <w:sz w:val="24"/>
          <w:szCs w:val="24"/>
        </w:rPr>
        <w:t>P</w:t>
      </w:r>
      <w:r w:rsidR="00F308C4">
        <w:rPr>
          <w:b/>
          <w:sz w:val="24"/>
          <w:szCs w:val="24"/>
        </w:rPr>
        <w:t>E</w:t>
      </w:r>
      <w:r w:rsidR="00F308C4">
        <w:rPr>
          <w:b/>
          <w:spacing w:val="-1"/>
          <w:sz w:val="24"/>
          <w:szCs w:val="24"/>
        </w:rPr>
        <w:t>NI</w:t>
      </w:r>
      <w:r w:rsidR="00F308C4">
        <w:rPr>
          <w:b/>
          <w:sz w:val="24"/>
          <w:szCs w:val="24"/>
        </w:rPr>
        <w:t>L</w:t>
      </w:r>
      <w:r w:rsidR="00F308C4">
        <w:rPr>
          <w:b/>
          <w:spacing w:val="-1"/>
          <w:sz w:val="24"/>
          <w:szCs w:val="24"/>
        </w:rPr>
        <w:t>A</w:t>
      </w:r>
      <w:r w:rsidR="00F308C4">
        <w:rPr>
          <w:b/>
          <w:spacing w:val="2"/>
          <w:sz w:val="24"/>
          <w:szCs w:val="24"/>
        </w:rPr>
        <w:t>I</w:t>
      </w:r>
      <w:r w:rsidR="00F308C4">
        <w:rPr>
          <w:b/>
          <w:spacing w:val="-1"/>
          <w:sz w:val="24"/>
          <w:szCs w:val="24"/>
        </w:rPr>
        <w:t>A</w:t>
      </w:r>
      <w:r w:rsidR="00F308C4">
        <w:rPr>
          <w:b/>
          <w:sz w:val="24"/>
          <w:szCs w:val="24"/>
        </w:rPr>
        <w:t>N</w:t>
      </w:r>
      <w:r w:rsidR="00F308C4">
        <w:rPr>
          <w:b/>
          <w:spacing w:val="-1"/>
          <w:sz w:val="24"/>
          <w:szCs w:val="24"/>
        </w:rPr>
        <w:t xml:space="preserve"> </w:t>
      </w:r>
      <w:r w:rsidR="00F308C4">
        <w:rPr>
          <w:b/>
          <w:spacing w:val="2"/>
          <w:sz w:val="24"/>
          <w:szCs w:val="24"/>
        </w:rPr>
        <w:t>SI</w:t>
      </w:r>
      <w:r w:rsidR="00F308C4">
        <w:rPr>
          <w:b/>
          <w:spacing w:val="-3"/>
          <w:sz w:val="24"/>
          <w:szCs w:val="24"/>
        </w:rPr>
        <w:t>K</w:t>
      </w:r>
      <w:r w:rsidR="00F308C4">
        <w:rPr>
          <w:b/>
          <w:sz w:val="24"/>
          <w:szCs w:val="24"/>
        </w:rPr>
        <w:t>L</w:t>
      </w:r>
      <w:r w:rsidR="00F308C4">
        <w:rPr>
          <w:b/>
          <w:spacing w:val="-1"/>
          <w:sz w:val="24"/>
          <w:szCs w:val="24"/>
        </w:rPr>
        <w:t>U</w:t>
      </w:r>
      <w:r w:rsidR="00F308C4">
        <w:rPr>
          <w:b/>
          <w:sz w:val="24"/>
          <w:szCs w:val="24"/>
        </w:rPr>
        <w:t>S</w:t>
      </w:r>
      <w:r w:rsidR="00F308C4">
        <w:rPr>
          <w:b/>
          <w:spacing w:val="-1"/>
          <w:sz w:val="24"/>
          <w:szCs w:val="24"/>
        </w:rPr>
        <w:t xml:space="preserve"> </w:t>
      </w:r>
      <w:r w:rsidR="00F308C4">
        <w:rPr>
          <w:b/>
          <w:sz w:val="24"/>
          <w:szCs w:val="24"/>
        </w:rPr>
        <w:t>2</w:t>
      </w:r>
    </w:p>
    <w:p w:rsidR="00307C03" w:rsidRDefault="00307C03">
      <w:pPr>
        <w:spacing w:before="1" w:line="120" w:lineRule="exact"/>
        <w:rPr>
          <w:sz w:val="13"/>
          <w:szCs w:val="13"/>
        </w:rPr>
      </w:pPr>
    </w:p>
    <w:tbl>
      <w:tblPr>
        <w:tblStyle w:val="TableGrid"/>
        <w:tblW w:w="0" w:type="auto"/>
        <w:tblInd w:w="987" w:type="dxa"/>
        <w:tblLook w:val="04A0" w:firstRow="1" w:lastRow="0" w:firstColumn="1" w:lastColumn="0" w:noHBand="0" w:noVBand="1"/>
      </w:tblPr>
      <w:tblGrid>
        <w:gridCol w:w="570"/>
        <w:gridCol w:w="3118"/>
        <w:gridCol w:w="851"/>
        <w:gridCol w:w="850"/>
        <w:gridCol w:w="851"/>
      </w:tblGrid>
      <w:tr w:rsidR="00733248" w:rsidRPr="00061EB9" w:rsidTr="00733248">
        <w:trPr>
          <w:trHeight w:val="390"/>
        </w:trPr>
        <w:tc>
          <w:tcPr>
            <w:tcW w:w="570" w:type="dxa"/>
            <w:vMerge w:val="restart"/>
          </w:tcPr>
          <w:p w:rsidR="00733248" w:rsidRPr="00061EB9" w:rsidRDefault="00733248" w:rsidP="002D3984">
            <w:pPr>
              <w:rPr>
                <w:rFonts w:ascii="Times New Roman" w:hAnsi="Times New Roman" w:cs="Times New Roman"/>
                <w:sz w:val="24"/>
                <w:szCs w:val="24"/>
              </w:rPr>
            </w:pPr>
            <w:r w:rsidRPr="00061EB9">
              <w:rPr>
                <w:rFonts w:ascii="Times New Roman" w:hAnsi="Times New Roman" w:cs="Times New Roman"/>
                <w:sz w:val="24"/>
                <w:szCs w:val="24"/>
              </w:rPr>
              <w:t xml:space="preserve">No. </w:t>
            </w:r>
          </w:p>
        </w:tc>
        <w:tc>
          <w:tcPr>
            <w:tcW w:w="3118" w:type="dxa"/>
            <w:vMerge w:val="restart"/>
          </w:tcPr>
          <w:p w:rsidR="00733248" w:rsidRPr="00061EB9" w:rsidRDefault="00733248" w:rsidP="002D3984">
            <w:pPr>
              <w:jc w:val="center"/>
              <w:rPr>
                <w:rFonts w:ascii="Times New Roman" w:hAnsi="Times New Roman" w:cs="Times New Roman"/>
                <w:sz w:val="24"/>
                <w:szCs w:val="24"/>
              </w:rPr>
            </w:pPr>
            <w:r w:rsidRPr="00061EB9">
              <w:rPr>
                <w:rFonts w:ascii="Times New Roman" w:hAnsi="Times New Roman" w:cs="Times New Roman"/>
                <w:sz w:val="24"/>
                <w:szCs w:val="24"/>
              </w:rPr>
              <w:t>Aspek yang dinilai</w:t>
            </w:r>
          </w:p>
        </w:tc>
        <w:tc>
          <w:tcPr>
            <w:tcW w:w="2552" w:type="dxa"/>
            <w:gridSpan w:val="3"/>
          </w:tcPr>
          <w:p w:rsidR="00733248" w:rsidRPr="00061EB9" w:rsidRDefault="00733248" w:rsidP="002D3984">
            <w:pPr>
              <w:jc w:val="center"/>
              <w:rPr>
                <w:rFonts w:ascii="Times New Roman" w:hAnsi="Times New Roman" w:cs="Times New Roman"/>
                <w:sz w:val="24"/>
                <w:szCs w:val="24"/>
              </w:rPr>
            </w:pPr>
            <w:r>
              <w:rPr>
                <w:rFonts w:ascii="Times New Roman" w:hAnsi="Times New Roman" w:cs="Times New Roman"/>
                <w:sz w:val="24"/>
                <w:szCs w:val="24"/>
              </w:rPr>
              <w:t>Perolehan skor</w:t>
            </w:r>
          </w:p>
        </w:tc>
      </w:tr>
      <w:tr w:rsidR="00733248" w:rsidRPr="00061EB9" w:rsidTr="00733248">
        <w:trPr>
          <w:trHeight w:val="287"/>
        </w:trPr>
        <w:tc>
          <w:tcPr>
            <w:tcW w:w="570" w:type="dxa"/>
            <w:vMerge/>
          </w:tcPr>
          <w:p w:rsidR="00733248" w:rsidRPr="00061EB9" w:rsidRDefault="00733248" w:rsidP="002D3984">
            <w:pPr>
              <w:rPr>
                <w:rFonts w:ascii="Times New Roman" w:hAnsi="Times New Roman" w:cs="Times New Roman"/>
                <w:sz w:val="24"/>
                <w:szCs w:val="24"/>
              </w:rPr>
            </w:pPr>
          </w:p>
        </w:tc>
        <w:tc>
          <w:tcPr>
            <w:tcW w:w="3118" w:type="dxa"/>
            <w:vMerge/>
          </w:tcPr>
          <w:p w:rsidR="00733248" w:rsidRPr="00061EB9" w:rsidRDefault="00733248" w:rsidP="002D3984">
            <w:pPr>
              <w:rPr>
                <w:rFonts w:ascii="Times New Roman" w:hAnsi="Times New Roman" w:cs="Times New Roman"/>
                <w:sz w:val="24"/>
                <w:szCs w:val="24"/>
              </w:rPr>
            </w:pPr>
          </w:p>
        </w:tc>
        <w:tc>
          <w:tcPr>
            <w:tcW w:w="851" w:type="dxa"/>
          </w:tcPr>
          <w:p w:rsidR="00733248" w:rsidRPr="00061EB9" w:rsidRDefault="00733248" w:rsidP="002D3984">
            <w:pPr>
              <w:jc w:val="center"/>
              <w:rPr>
                <w:rFonts w:ascii="Times New Roman" w:hAnsi="Times New Roman" w:cs="Times New Roman"/>
                <w:sz w:val="24"/>
                <w:szCs w:val="24"/>
              </w:rPr>
            </w:pPr>
            <w:r>
              <w:rPr>
                <w:rFonts w:ascii="Times New Roman" w:hAnsi="Times New Roman" w:cs="Times New Roman"/>
                <w:sz w:val="24"/>
                <w:szCs w:val="24"/>
              </w:rPr>
              <w:t>P1</w:t>
            </w:r>
          </w:p>
        </w:tc>
        <w:tc>
          <w:tcPr>
            <w:tcW w:w="850" w:type="dxa"/>
          </w:tcPr>
          <w:p w:rsidR="00733248" w:rsidRPr="00061EB9" w:rsidRDefault="00733248" w:rsidP="002D3984">
            <w:pPr>
              <w:jc w:val="center"/>
              <w:rPr>
                <w:rFonts w:ascii="Times New Roman" w:hAnsi="Times New Roman" w:cs="Times New Roman"/>
                <w:sz w:val="24"/>
                <w:szCs w:val="24"/>
              </w:rPr>
            </w:pPr>
            <w:r>
              <w:rPr>
                <w:rFonts w:ascii="Times New Roman" w:hAnsi="Times New Roman" w:cs="Times New Roman"/>
                <w:sz w:val="24"/>
                <w:szCs w:val="24"/>
              </w:rPr>
              <w:t>P2</w:t>
            </w:r>
          </w:p>
        </w:tc>
        <w:tc>
          <w:tcPr>
            <w:tcW w:w="851" w:type="dxa"/>
          </w:tcPr>
          <w:p w:rsidR="00733248" w:rsidRPr="00061EB9" w:rsidRDefault="00733248" w:rsidP="002D3984">
            <w:pPr>
              <w:jc w:val="center"/>
              <w:rPr>
                <w:rFonts w:ascii="Times New Roman" w:hAnsi="Times New Roman" w:cs="Times New Roman"/>
                <w:sz w:val="24"/>
                <w:szCs w:val="24"/>
              </w:rPr>
            </w:pPr>
            <w:r>
              <w:rPr>
                <w:rFonts w:ascii="Times New Roman" w:hAnsi="Times New Roman" w:cs="Times New Roman"/>
                <w:sz w:val="24"/>
                <w:szCs w:val="24"/>
              </w:rPr>
              <w:t>P</w:t>
            </w:r>
            <w:r w:rsidRPr="00061EB9">
              <w:rPr>
                <w:rFonts w:ascii="Times New Roman" w:hAnsi="Times New Roman" w:cs="Times New Roman"/>
                <w:sz w:val="24"/>
                <w:szCs w:val="24"/>
              </w:rPr>
              <w:t>3</w:t>
            </w:r>
          </w:p>
        </w:tc>
      </w:tr>
      <w:tr w:rsidR="00733248" w:rsidRPr="00061EB9" w:rsidTr="00733248">
        <w:trPr>
          <w:trHeight w:val="263"/>
        </w:trPr>
        <w:tc>
          <w:tcPr>
            <w:tcW w:w="570" w:type="dxa"/>
          </w:tcPr>
          <w:p w:rsidR="00733248" w:rsidRPr="00061EB9" w:rsidRDefault="00733248" w:rsidP="002D3984">
            <w:pPr>
              <w:rPr>
                <w:rFonts w:ascii="Times New Roman" w:hAnsi="Times New Roman" w:cs="Times New Roman"/>
                <w:sz w:val="24"/>
                <w:szCs w:val="24"/>
              </w:rPr>
            </w:pPr>
            <w:r w:rsidRPr="00061EB9">
              <w:rPr>
                <w:rFonts w:ascii="Times New Roman" w:hAnsi="Times New Roman" w:cs="Times New Roman"/>
                <w:sz w:val="24"/>
                <w:szCs w:val="24"/>
              </w:rPr>
              <w:t>1.</w:t>
            </w:r>
          </w:p>
        </w:tc>
        <w:tc>
          <w:tcPr>
            <w:tcW w:w="3118" w:type="dxa"/>
          </w:tcPr>
          <w:p w:rsidR="00733248" w:rsidRPr="00061EB9" w:rsidRDefault="00733248" w:rsidP="002D3984">
            <w:pPr>
              <w:rPr>
                <w:rFonts w:ascii="Times New Roman" w:hAnsi="Times New Roman" w:cs="Times New Roman"/>
                <w:sz w:val="24"/>
                <w:szCs w:val="24"/>
              </w:rPr>
            </w:pPr>
            <w:r>
              <w:rPr>
                <w:rFonts w:ascii="Times New Roman" w:hAnsi="Times New Roman" w:cs="Times New Roman"/>
                <w:sz w:val="24"/>
                <w:szCs w:val="24"/>
              </w:rPr>
              <w:t>Intonasi</w:t>
            </w:r>
          </w:p>
        </w:tc>
        <w:tc>
          <w:tcPr>
            <w:tcW w:w="851" w:type="dxa"/>
          </w:tcPr>
          <w:p w:rsidR="00733248" w:rsidRPr="00061EB9" w:rsidRDefault="00733248" w:rsidP="002D3984">
            <w:pPr>
              <w:rPr>
                <w:rFonts w:ascii="Times New Roman" w:hAnsi="Times New Roman" w:cs="Times New Roman"/>
                <w:sz w:val="24"/>
                <w:szCs w:val="24"/>
              </w:rPr>
            </w:pPr>
            <w:r>
              <w:rPr>
                <w:rFonts w:ascii="Times New Roman" w:hAnsi="Times New Roman" w:cs="Times New Roman"/>
                <w:sz w:val="24"/>
                <w:szCs w:val="24"/>
              </w:rPr>
              <w:t>4</w:t>
            </w:r>
          </w:p>
        </w:tc>
        <w:tc>
          <w:tcPr>
            <w:tcW w:w="850" w:type="dxa"/>
          </w:tcPr>
          <w:p w:rsidR="00733248" w:rsidRPr="00061EB9" w:rsidRDefault="00733248" w:rsidP="002D3984">
            <w:pPr>
              <w:rPr>
                <w:rFonts w:ascii="Times New Roman" w:hAnsi="Times New Roman" w:cs="Times New Roman"/>
                <w:sz w:val="24"/>
                <w:szCs w:val="24"/>
              </w:rPr>
            </w:pPr>
            <w:r>
              <w:rPr>
                <w:rFonts w:ascii="Times New Roman" w:hAnsi="Times New Roman" w:cs="Times New Roman"/>
                <w:sz w:val="24"/>
                <w:szCs w:val="24"/>
              </w:rPr>
              <w:t>5</w:t>
            </w:r>
          </w:p>
        </w:tc>
        <w:tc>
          <w:tcPr>
            <w:tcW w:w="851" w:type="dxa"/>
          </w:tcPr>
          <w:p w:rsidR="00733248" w:rsidRPr="00061EB9" w:rsidRDefault="00733248" w:rsidP="002D3984">
            <w:pPr>
              <w:rPr>
                <w:rFonts w:ascii="Times New Roman" w:hAnsi="Times New Roman" w:cs="Times New Roman"/>
                <w:sz w:val="24"/>
                <w:szCs w:val="24"/>
              </w:rPr>
            </w:pPr>
            <w:r>
              <w:rPr>
                <w:rFonts w:ascii="Times New Roman" w:hAnsi="Times New Roman" w:cs="Times New Roman"/>
                <w:sz w:val="24"/>
                <w:szCs w:val="24"/>
              </w:rPr>
              <w:t>5</w:t>
            </w:r>
          </w:p>
        </w:tc>
      </w:tr>
      <w:tr w:rsidR="00733248" w:rsidRPr="00061EB9" w:rsidTr="00733248">
        <w:trPr>
          <w:trHeight w:val="268"/>
        </w:trPr>
        <w:tc>
          <w:tcPr>
            <w:tcW w:w="570" w:type="dxa"/>
          </w:tcPr>
          <w:p w:rsidR="00733248" w:rsidRPr="00061EB9" w:rsidRDefault="00733248" w:rsidP="002D3984">
            <w:pPr>
              <w:rPr>
                <w:rFonts w:ascii="Times New Roman" w:hAnsi="Times New Roman" w:cs="Times New Roman"/>
                <w:sz w:val="24"/>
                <w:szCs w:val="24"/>
              </w:rPr>
            </w:pPr>
            <w:r w:rsidRPr="00061EB9">
              <w:rPr>
                <w:rFonts w:ascii="Times New Roman" w:hAnsi="Times New Roman" w:cs="Times New Roman"/>
                <w:sz w:val="24"/>
                <w:szCs w:val="24"/>
              </w:rPr>
              <w:t>2.</w:t>
            </w:r>
          </w:p>
        </w:tc>
        <w:tc>
          <w:tcPr>
            <w:tcW w:w="3118" w:type="dxa"/>
          </w:tcPr>
          <w:p w:rsidR="00733248" w:rsidRPr="00061EB9" w:rsidRDefault="00733248" w:rsidP="002D3984">
            <w:pPr>
              <w:rPr>
                <w:rFonts w:ascii="Times New Roman" w:hAnsi="Times New Roman" w:cs="Times New Roman"/>
                <w:sz w:val="24"/>
                <w:szCs w:val="24"/>
              </w:rPr>
            </w:pPr>
            <w:r w:rsidRPr="00061EB9">
              <w:rPr>
                <w:rFonts w:ascii="Times New Roman" w:hAnsi="Times New Roman" w:cs="Times New Roman"/>
                <w:sz w:val="24"/>
                <w:szCs w:val="24"/>
              </w:rPr>
              <w:t>Artikulasi</w:t>
            </w:r>
          </w:p>
        </w:tc>
        <w:tc>
          <w:tcPr>
            <w:tcW w:w="851" w:type="dxa"/>
          </w:tcPr>
          <w:p w:rsidR="00733248" w:rsidRPr="00061EB9" w:rsidRDefault="00733248" w:rsidP="002D3984">
            <w:pPr>
              <w:rPr>
                <w:rFonts w:ascii="Times New Roman" w:hAnsi="Times New Roman" w:cs="Times New Roman"/>
                <w:sz w:val="24"/>
                <w:szCs w:val="24"/>
              </w:rPr>
            </w:pPr>
            <w:r>
              <w:rPr>
                <w:rFonts w:ascii="Times New Roman" w:hAnsi="Times New Roman" w:cs="Times New Roman"/>
                <w:sz w:val="24"/>
                <w:szCs w:val="24"/>
              </w:rPr>
              <w:t>5</w:t>
            </w:r>
          </w:p>
        </w:tc>
        <w:tc>
          <w:tcPr>
            <w:tcW w:w="850" w:type="dxa"/>
          </w:tcPr>
          <w:p w:rsidR="00733248" w:rsidRPr="00061EB9" w:rsidRDefault="00733248" w:rsidP="002D3984">
            <w:pPr>
              <w:rPr>
                <w:rFonts w:ascii="Times New Roman" w:hAnsi="Times New Roman" w:cs="Times New Roman"/>
                <w:sz w:val="24"/>
                <w:szCs w:val="24"/>
              </w:rPr>
            </w:pPr>
            <w:r>
              <w:rPr>
                <w:rFonts w:ascii="Times New Roman" w:hAnsi="Times New Roman" w:cs="Times New Roman"/>
                <w:sz w:val="24"/>
                <w:szCs w:val="24"/>
              </w:rPr>
              <w:t>5</w:t>
            </w:r>
          </w:p>
        </w:tc>
        <w:tc>
          <w:tcPr>
            <w:tcW w:w="851" w:type="dxa"/>
          </w:tcPr>
          <w:p w:rsidR="00733248" w:rsidRPr="00061EB9" w:rsidRDefault="00733248" w:rsidP="002D3984">
            <w:pPr>
              <w:rPr>
                <w:rFonts w:ascii="Times New Roman" w:hAnsi="Times New Roman" w:cs="Times New Roman"/>
                <w:sz w:val="24"/>
                <w:szCs w:val="24"/>
              </w:rPr>
            </w:pPr>
            <w:r>
              <w:rPr>
                <w:rFonts w:ascii="Times New Roman" w:hAnsi="Times New Roman" w:cs="Times New Roman"/>
                <w:sz w:val="24"/>
                <w:szCs w:val="24"/>
              </w:rPr>
              <w:t>5</w:t>
            </w:r>
          </w:p>
        </w:tc>
      </w:tr>
      <w:tr w:rsidR="00733248" w:rsidRPr="00061EB9" w:rsidTr="00733248">
        <w:trPr>
          <w:trHeight w:val="257"/>
        </w:trPr>
        <w:tc>
          <w:tcPr>
            <w:tcW w:w="570" w:type="dxa"/>
          </w:tcPr>
          <w:p w:rsidR="00733248" w:rsidRPr="00061EB9" w:rsidRDefault="00733248" w:rsidP="002D3984">
            <w:pPr>
              <w:rPr>
                <w:rFonts w:ascii="Times New Roman" w:hAnsi="Times New Roman" w:cs="Times New Roman"/>
                <w:sz w:val="24"/>
                <w:szCs w:val="24"/>
              </w:rPr>
            </w:pPr>
            <w:r w:rsidRPr="00061EB9">
              <w:rPr>
                <w:rFonts w:ascii="Times New Roman" w:hAnsi="Times New Roman" w:cs="Times New Roman"/>
                <w:sz w:val="24"/>
                <w:szCs w:val="24"/>
              </w:rPr>
              <w:t>3.</w:t>
            </w:r>
          </w:p>
        </w:tc>
        <w:tc>
          <w:tcPr>
            <w:tcW w:w="3118" w:type="dxa"/>
          </w:tcPr>
          <w:p w:rsidR="00733248" w:rsidRPr="00061EB9" w:rsidRDefault="00733248" w:rsidP="002D3984">
            <w:pPr>
              <w:rPr>
                <w:rFonts w:ascii="Times New Roman" w:hAnsi="Times New Roman" w:cs="Times New Roman"/>
                <w:i/>
                <w:sz w:val="24"/>
                <w:szCs w:val="24"/>
              </w:rPr>
            </w:pPr>
            <w:r w:rsidRPr="00061EB9">
              <w:rPr>
                <w:rFonts w:ascii="Times New Roman" w:hAnsi="Times New Roman" w:cs="Times New Roman"/>
                <w:i/>
                <w:sz w:val="24"/>
                <w:szCs w:val="24"/>
              </w:rPr>
              <w:t>Phrasering</w:t>
            </w:r>
          </w:p>
        </w:tc>
        <w:tc>
          <w:tcPr>
            <w:tcW w:w="851" w:type="dxa"/>
          </w:tcPr>
          <w:p w:rsidR="00733248" w:rsidRPr="00061EB9" w:rsidRDefault="00733248" w:rsidP="002D3984">
            <w:pPr>
              <w:rPr>
                <w:rFonts w:ascii="Times New Roman" w:hAnsi="Times New Roman" w:cs="Times New Roman"/>
                <w:sz w:val="24"/>
                <w:szCs w:val="24"/>
              </w:rPr>
            </w:pPr>
            <w:r>
              <w:rPr>
                <w:rFonts w:ascii="Times New Roman" w:hAnsi="Times New Roman" w:cs="Times New Roman"/>
                <w:sz w:val="24"/>
                <w:szCs w:val="24"/>
              </w:rPr>
              <w:t>4</w:t>
            </w:r>
          </w:p>
        </w:tc>
        <w:tc>
          <w:tcPr>
            <w:tcW w:w="850" w:type="dxa"/>
          </w:tcPr>
          <w:p w:rsidR="00733248" w:rsidRPr="00061EB9" w:rsidRDefault="00733248" w:rsidP="002D3984">
            <w:pPr>
              <w:rPr>
                <w:rFonts w:ascii="Times New Roman" w:hAnsi="Times New Roman" w:cs="Times New Roman"/>
                <w:sz w:val="24"/>
                <w:szCs w:val="24"/>
              </w:rPr>
            </w:pPr>
            <w:r>
              <w:rPr>
                <w:rFonts w:ascii="Times New Roman" w:hAnsi="Times New Roman" w:cs="Times New Roman"/>
                <w:sz w:val="24"/>
                <w:szCs w:val="24"/>
              </w:rPr>
              <w:t>3</w:t>
            </w:r>
          </w:p>
        </w:tc>
        <w:tc>
          <w:tcPr>
            <w:tcW w:w="851" w:type="dxa"/>
          </w:tcPr>
          <w:p w:rsidR="00733248" w:rsidRPr="00061EB9" w:rsidRDefault="00733248" w:rsidP="002D3984">
            <w:pPr>
              <w:rPr>
                <w:rFonts w:ascii="Times New Roman" w:hAnsi="Times New Roman" w:cs="Times New Roman"/>
                <w:sz w:val="24"/>
                <w:szCs w:val="24"/>
              </w:rPr>
            </w:pPr>
            <w:r>
              <w:rPr>
                <w:rFonts w:ascii="Times New Roman" w:hAnsi="Times New Roman" w:cs="Times New Roman"/>
                <w:sz w:val="24"/>
                <w:szCs w:val="24"/>
              </w:rPr>
              <w:t>4</w:t>
            </w:r>
          </w:p>
        </w:tc>
      </w:tr>
      <w:tr w:rsidR="00733248" w:rsidRPr="00061EB9" w:rsidTr="00733248">
        <w:trPr>
          <w:trHeight w:val="262"/>
        </w:trPr>
        <w:tc>
          <w:tcPr>
            <w:tcW w:w="570" w:type="dxa"/>
          </w:tcPr>
          <w:p w:rsidR="00733248" w:rsidRPr="00061EB9" w:rsidRDefault="00733248" w:rsidP="002D3984">
            <w:pPr>
              <w:rPr>
                <w:rFonts w:ascii="Times New Roman" w:hAnsi="Times New Roman" w:cs="Times New Roman"/>
                <w:sz w:val="24"/>
                <w:szCs w:val="24"/>
              </w:rPr>
            </w:pPr>
            <w:r w:rsidRPr="00061EB9">
              <w:rPr>
                <w:rFonts w:ascii="Times New Roman" w:hAnsi="Times New Roman" w:cs="Times New Roman"/>
                <w:sz w:val="24"/>
                <w:szCs w:val="24"/>
              </w:rPr>
              <w:t>4.</w:t>
            </w:r>
          </w:p>
        </w:tc>
        <w:tc>
          <w:tcPr>
            <w:tcW w:w="3118" w:type="dxa"/>
          </w:tcPr>
          <w:p w:rsidR="00733248" w:rsidRPr="00FD3741" w:rsidRDefault="00733248" w:rsidP="002D3984">
            <w:pPr>
              <w:rPr>
                <w:rFonts w:ascii="Times New Roman" w:hAnsi="Times New Roman" w:cs="Times New Roman"/>
                <w:sz w:val="24"/>
                <w:szCs w:val="24"/>
              </w:rPr>
            </w:pPr>
            <w:r>
              <w:rPr>
                <w:rFonts w:ascii="Times New Roman" w:hAnsi="Times New Roman" w:cs="Times New Roman"/>
                <w:sz w:val="24"/>
                <w:szCs w:val="24"/>
              </w:rPr>
              <w:t>Dinamika</w:t>
            </w:r>
          </w:p>
        </w:tc>
        <w:tc>
          <w:tcPr>
            <w:tcW w:w="851" w:type="dxa"/>
          </w:tcPr>
          <w:p w:rsidR="00733248" w:rsidRPr="00061EB9" w:rsidRDefault="00733248" w:rsidP="002D3984">
            <w:pPr>
              <w:rPr>
                <w:rFonts w:ascii="Times New Roman" w:hAnsi="Times New Roman" w:cs="Times New Roman"/>
                <w:sz w:val="24"/>
                <w:szCs w:val="24"/>
              </w:rPr>
            </w:pPr>
            <w:r>
              <w:rPr>
                <w:rFonts w:ascii="Times New Roman" w:hAnsi="Times New Roman" w:cs="Times New Roman"/>
                <w:sz w:val="24"/>
                <w:szCs w:val="24"/>
              </w:rPr>
              <w:t>4</w:t>
            </w:r>
          </w:p>
        </w:tc>
        <w:tc>
          <w:tcPr>
            <w:tcW w:w="850" w:type="dxa"/>
          </w:tcPr>
          <w:p w:rsidR="00733248" w:rsidRPr="00061EB9" w:rsidRDefault="00733248" w:rsidP="002D3984">
            <w:pPr>
              <w:rPr>
                <w:rFonts w:ascii="Times New Roman" w:hAnsi="Times New Roman" w:cs="Times New Roman"/>
                <w:sz w:val="24"/>
                <w:szCs w:val="24"/>
              </w:rPr>
            </w:pPr>
            <w:r>
              <w:rPr>
                <w:rFonts w:ascii="Times New Roman" w:hAnsi="Times New Roman" w:cs="Times New Roman"/>
                <w:sz w:val="24"/>
                <w:szCs w:val="24"/>
              </w:rPr>
              <w:t>4</w:t>
            </w:r>
          </w:p>
        </w:tc>
        <w:tc>
          <w:tcPr>
            <w:tcW w:w="851" w:type="dxa"/>
          </w:tcPr>
          <w:p w:rsidR="00733248" w:rsidRPr="00061EB9" w:rsidRDefault="00733248" w:rsidP="002D3984">
            <w:pPr>
              <w:rPr>
                <w:rFonts w:ascii="Times New Roman" w:hAnsi="Times New Roman" w:cs="Times New Roman"/>
                <w:sz w:val="24"/>
                <w:szCs w:val="24"/>
              </w:rPr>
            </w:pPr>
            <w:r>
              <w:rPr>
                <w:rFonts w:ascii="Times New Roman" w:hAnsi="Times New Roman" w:cs="Times New Roman"/>
                <w:sz w:val="24"/>
                <w:szCs w:val="24"/>
              </w:rPr>
              <w:t>4</w:t>
            </w:r>
          </w:p>
        </w:tc>
      </w:tr>
      <w:tr w:rsidR="00733248" w:rsidRPr="00061EB9" w:rsidTr="00733248">
        <w:trPr>
          <w:trHeight w:val="369"/>
        </w:trPr>
        <w:tc>
          <w:tcPr>
            <w:tcW w:w="570" w:type="dxa"/>
            <w:vMerge w:val="restart"/>
          </w:tcPr>
          <w:p w:rsidR="00733248" w:rsidRPr="00061EB9" w:rsidRDefault="00733248" w:rsidP="002D3984">
            <w:pPr>
              <w:rPr>
                <w:rFonts w:ascii="Times New Roman" w:hAnsi="Times New Roman" w:cs="Times New Roman"/>
                <w:sz w:val="24"/>
                <w:szCs w:val="24"/>
              </w:rPr>
            </w:pPr>
          </w:p>
        </w:tc>
        <w:tc>
          <w:tcPr>
            <w:tcW w:w="3118" w:type="dxa"/>
            <w:tcBorders>
              <w:bottom w:val="single" w:sz="4" w:space="0" w:color="auto"/>
            </w:tcBorders>
          </w:tcPr>
          <w:p w:rsidR="00733248" w:rsidRPr="00061EB9" w:rsidRDefault="00733248" w:rsidP="002D3984">
            <w:pPr>
              <w:rPr>
                <w:rFonts w:ascii="Times New Roman" w:hAnsi="Times New Roman" w:cs="Times New Roman"/>
                <w:b/>
                <w:sz w:val="24"/>
                <w:szCs w:val="24"/>
              </w:rPr>
            </w:pPr>
            <w:r w:rsidRPr="00061EB9">
              <w:rPr>
                <w:rFonts w:ascii="Times New Roman" w:hAnsi="Times New Roman" w:cs="Times New Roman"/>
                <w:b/>
                <w:sz w:val="24"/>
                <w:szCs w:val="24"/>
              </w:rPr>
              <w:t>Jumlah skor</w:t>
            </w:r>
          </w:p>
        </w:tc>
        <w:tc>
          <w:tcPr>
            <w:tcW w:w="851" w:type="dxa"/>
            <w:tcBorders>
              <w:bottom w:val="single" w:sz="4" w:space="0" w:color="auto"/>
            </w:tcBorders>
          </w:tcPr>
          <w:p w:rsidR="00733248" w:rsidRPr="00830EAA" w:rsidRDefault="00733248" w:rsidP="002D3984">
            <w:pPr>
              <w:rPr>
                <w:rFonts w:ascii="Times New Roman" w:hAnsi="Times New Roman" w:cs="Times New Roman"/>
                <w:b/>
                <w:sz w:val="24"/>
                <w:szCs w:val="24"/>
              </w:rPr>
            </w:pPr>
            <w:r>
              <w:rPr>
                <w:rFonts w:ascii="Times New Roman" w:hAnsi="Times New Roman" w:cs="Times New Roman"/>
                <w:b/>
                <w:sz w:val="24"/>
                <w:szCs w:val="24"/>
              </w:rPr>
              <w:t>17</w:t>
            </w:r>
          </w:p>
        </w:tc>
        <w:tc>
          <w:tcPr>
            <w:tcW w:w="850" w:type="dxa"/>
            <w:tcBorders>
              <w:bottom w:val="single" w:sz="4" w:space="0" w:color="auto"/>
            </w:tcBorders>
          </w:tcPr>
          <w:p w:rsidR="00733248" w:rsidRPr="00830EAA" w:rsidRDefault="00733248" w:rsidP="002D3984">
            <w:pPr>
              <w:rPr>
                <w:rFonts w:ascii="Times New Roman" w:hAnsi="Times New Roman" w:cs="Times New Roman"/>
                <w:b/>
                <w:sz w:val="24"/>
                <w:szCs w:val="24"/>
              </w:rPr>
            </w:pPr>
            <w:r>
              <w:rPr>
                <w:rFonts w:ascii="Times New Roman" w:hAnsi="Times New Roman" w:cs="Times New Roman"/>
                <w:b/>
                <w:sz w:val="24"/>
                <w:szCs w:val="24"/>
              </w:rPr>
              <w:t>17</w:t>
            </w:r>
          </w:p>
        </w:tc>
        <w:tc>
          <w:tcPr>
            <w:tcW w:w="851" w:type="dxa"/>
            <w:tcBorders>
              <w:bottom w:val="single" w:sz="4" w:space="0" w:color="auto"/>
            </w:tcBorders>
          </w:tcPr>
          <w:p w:rsidR="00733248" w:rsidRPr="00830EAA" w:rsidRDefault="00733248" w:rsidP="002D3984">
            <w:pPr>
              <w:rPr>
                <w:rFonts w:ascii="Times New Roman" w:hAnsi="Times New Roman" w:cs="Times New Roman"/>
                <w:b/>
                <w:sz w:val="24"/>
                <w:szCs w:val="24"/>
              </w:rPr>
            </w:pPr>
            <w:r>
              <w:rPr>
                <w:rFonts w:ascii="Times New Roman" w:hAnsi="Times New Roman" w:cs="Times New Roman"/>
                <w:b/>
                <w:sz w:val="24"/>
                <w:szCs w:val="24"/>
              </w:rPr>
              <w:t>18</w:t>
            </w:r>
          </w:p>
        </w:tc>
      </w:tr>
      <w:tr w:rsidR="00733248" w:rsidRPr="00061EB9" w:rsidTr="00733248">
        <w:trPr>
          <w:trHeight w:val="583"/>
        </w:trPr>
        <w:tc>
          <w:tcPr>
            <w:tcW w:w="570" w:type="dxa"/>
            <w:vMerge/>
          </w:tcPr>
          <w:p w:rsidR="00733248" w:rsidRPr="00061EB9" w:rsidRDefault="00733248" w:rsidP="002D3984">
            <w:pPr>
              <w:rPr>
                <w:rFonts w:ascii="Times New Roman" w:hAnsi="Times New Roman" w:cs="Times New Roman"/>
                <w:sz w:val="24"/>
                <w:szCs w:val="24"/>
              </w:rPr>
            </w:pPr>
          </w:p>
        </w:tc>
        <w:tc>
          <w:tcPr>
            <w:tcW w:w="3118" w:type="dxa"/>
            <w:tcBorders>
              <w:top w:val="single" w:sz="4" w:space="0" w:color="auto"/>
              <w:bottom w:val="single" w:sz="4" w:space="0" w:color="auto"/>
            </w:tcBorders>
          </w:tcPr>
          <w:p w:rsidR="00733248" w:rsidRDefault="00733248" w:rsidP="002D3984">
            <w:pPr>
              <w:rPr>
                <w:rFonts w:ascii="Times New Roman" w:hAnsi="Times New Roman" w:cs="Times New Roman"/>
                <w:b/>
                <w:sz w:val="24"/>
                <w:szCs w:val="24"/>
              </w:rPr>
            </w:pPr>
            <w:r>
              <w:rPr>
                <w:rFonts w:ascii="Times New Roman" w:hAnsi="Times New Roman" w:cs="Times New Roman"/>
                <w:b/>
                <w:sz w:val="24"/>
                <w:szCs w:val="24"/>
              </w:rPr>
              <w:t>Perolehan skor akhir</w:t>
            </w:r>
          </w:p>
          <w:p w:rsidR="00733248" w:rsidRPr="00061EB9" w:rsidRDefault="00733248" w:rsidP="002D3984">
            <w:pPr>
              <w:rPr>
                <w:rFonts w:ascii="Times New Roman" w:hAnsi="Times New Roman" w:cs="Times New Roman"/>
                <w:b/>
                <w:sz w:val="24"/>
                <w:szCs w:val="24"/>
              </w:rPr>
            </w:pPr>
            <m:oMathPara>
              <m:oMath>
                <m:f>
                  <m:fPr>
                    <m:ctrlPr>
                      <w:rPr>
                        <w:rFonts w:ascii="Cambria Math" w:hAnsi="Cambria Math" w:cs="Times New Roman"/>
                        <w:b/>
                        <w:i/>
                        <w:sz w:val="16"/>
                        <w:szCs w:val="16"/>
                      </w:rPr>
                    </m:ctrlPr>
                  </m:fPr>
                  <m:num>
                    <m:r>
                      <m:rPr>
                        <m:sty m:val="bi"/>
                      </m:rPr>
                      <w:rPr>
                        <w:rFonts w:ascii="Cambria Math" w:hAnsi="Cambria Math" w:cs="Times New Roman"/>
                        <w:sz w:val="16"/>
                        <w:szCs w:val="16"/>
                      </w:rPr>
                      <m:t>jumlah skor akhir</m:t>
                    </m:r>
                  </m:num>
                  <m:den>
                    <m:r>
                      <m:rPr>
                        <m:sty m:val="bi"/>
                      </m:rPr>
                      <w:rPr>
                        <w:rFonts w:ascii="Cambria Math" w:hAnsi="Cambria Math" w:cs="Times New Roman"/>
                        <w:sz w:val="16"/>
                        <w:szCs w:val="16"/>
                      </w:rPr>
                      <m:t>jumlah skor maksimal</m:t>
                    </m:r>
                  </m:den>
                </m:f>
                <m:r>
                  <m:rPr>
                    <m:sty m:val="bi"/>
                  </m:rPr>
                  <w:rPr>
                    <w:rFonts w:ascii="Cambria Math" w:hAnsi="Cambria Math" w:cs="Times New Roman"/>
                    <w:sz w:val="16"/>
                    <w:szCs w:val="16"/>
                  </w:rPr>
                  <m:t>×100</m:t>
                </m:r>
              </m:oMath>
            </m:oMathPara>
          </w:p>
        </w:tc>
        <w:tc>
          <w:tcPr>
            <w:tcW w:w="851" w:type="dxa"/>
            <w:tcBorders>
              <w:top w:val="single" w:sz="4" w:space="0" w:color="auto"/>
              <w:bottom w:val="single" w:sz="4" w:space="0" w:color="auto"/>
            </w:tcBorders>
          </w:tcPr>
          <w:p w:rsidR="00733248" w:rsidRPr="00C44010" w:rsidRDefault="00733248" w:rsidP="002D3984">
            <w:pPr>
              <w:rPr>
                <w:rFonts w:ascii="Times New Roman" w:hAnsi="Times New Roman" w:cs="Times New Roman"/>
                <w:b/>
                <w:sz w:val="24"/>
                <w:szCs w:val="24"/>
              </w:rPr>
            </w:pPr>
            <w:r>
              <w:rPr>
                <w:rFonts w:ascii="Times New Roman" w:hAnsi="Times New Roman" w:cs="Times New Roman"/>
                <w:b/>
                <w:sz w:val="24"/>
                <w:szCs w:val="24"/>
              </w:rPr>
              <w:t>85</w:t>
            </w:r>
          </w:p>
        </w:tc>
        <w:tc>
          <w:tcPr>
            <w:tcW w:w="850" w:type="dxa"/>
            <w:tcBorders>
              <w:top w:val="single" w:sz="4" w:space="0" w:color="auto"/>
              <w:bottom w:val="single" w:sz="4" w:space="0" w:color="auto"/>
            </w:tcBorders>
          </w:tcPr>
          <w:p w:rsidR="00733248" w:rsidRPr="00C44010" w:rsidRDefault="00733248" w:rsidP="002D3984">
            <w:pPr>
              <w:rPr>
                <w:rFonts w:ascii="Times New Roman" w:hAnsi="Times New Roman" w:cs="Times New Roman"/>
                <w:b/>
                <w:sz w:val="24"/>
                <w:szCs w:val="24"/>
              </w:rPr>
            </w:pPr>
            <w:r>
              <w:rPr>
                <w:rFonts w:ascii="Times New Roman" w:hAnsi="Times New Roman" w:cs="Times New Roman"/>
                <w:b/>
                <w:sz w:val="24"/>
                <w:szCs w:val="24"/>
              </w:rPr>
              <w:t>85</w:t>
            </w:r>
          </w:p>
        </w:tc>
        <w:tc>
          <w:tcPr>
            <w:tcW w:w="851" w:type="dxa"/>
            <w:tcBorders>
              <w:top w:val="single" w:sz="4" w:space="0" w:color="auto"/>
              <w:bottom w:val="single" w:sz="4" w:space="0" w:color="auto"/>
            </w:tcBorders>
          </w:tcPr>
          <w:p w:rsidR="00733248" w:rsidRPr="00C44010" w:rsidRDefault="00733248" w:rsidP="002D3984">
            <w:pPr>
              <w:rPr>
                <w:rFonts w:ascii="Times New Roman" w:hAnsi="Times New Roman" w:cs="Times New Roman"/>
                <w:b/>
                <w:sz w:val="24"/>
                <w:szCs w:val="24"/>
              </w:rPr>
            </w:pPr>
            <w:r>
              <w:rPr>
                <w:rFonts w:ascii="Times New Roman" w:hAnsi="Times New Roman" w:cs="Times New Roman"/>
                <w:b/>
                <w:sz w:val="24"/>
                <w:szCs w:val="24"/>
              </w:rPr>
              <w:t>90</w:t>
            </w:r>
          </w:p>
        </w:tc>
      </w:tr>
      <w:tr w:rsidR="00733248" w:rsidRPr="00061EB9" w:rsidTr="00733248">
        <w:trPr>
          <w:trHeight w:val="444"/>
        </w:trPr>
        <w:tc>
          <w:tcPr>
            <w:tcW w:w="570" w:type="dxa"/>
            <w:vMerge/>
          </w:tcPr>
          <w:p w:rsidR="00733248" w:rsidRPr="00061EB9" w:rsidRDefault="00733248" w:rsidP="002D3984">
            <w:pPr>
              <w:rPr>
                <w:rFonts w:ascii="Times New Roman" w:hAnsi="Times New Roman" w:cs="Times New Roman"/>
                <w:sz w:val="24"/>
                <w:szCs w:val="24"/>
              </w:rPr>
            </w:pPr>
          </w:p>
        </w:tc>
        <w:tc>
          <w:tcPr>
            <w:tcW w:w="3118" w:type="dxa"/>
            <w:tcBorders>
              <w:top w:val="single" w:sz="4" w:space="0" w:color="auto"/>
            </w:tcBorders>
          </w:tcPr>
          <w:p w:rsidR="00733248" w:rsidRDefault="00733248" w:rsidP="002D3984">
            <w:pPr>
              <w:rPr>
                <w:rFonts w:ascii="Times New Roman" w:hAnsi="Times New Roman" w:cs="Times New Roman"/>
                <w:b/>
                <w:sz w:val="24"/>
                <w:szCs w:val="24"/>
              </w:rPr>
            </w:pPr>
            <w:r>
              <w:rPr>
                <w:rFonts w:ascii="Times New Roman" w:hAnsi="Times New Roman" w:cs="Times New Roman"/>
                <w:b/>
                <w:sz w:val="24"/>
                <w:szCs w:val="24"/>
              </w:rPr>
              <w:t>Skor rata-rata</w:t>
            </w:r>
          </w:p>
        </w:tc>
        <w:tc>
          <w:tcPr>
            <w:tcW w:w="2552" w:type="dxa"/>
            <w:gridSpan w:val="3"/>
            <w:tcBorders>
              <w:top w:val="single" w:sz="4" w:space="0" w:color="auto"/>
            </w:tcBorders>
          </w:tcPr>
          <w:p w:rsidR="00733248" w:rsidRPr="00C945E1" w:rsidRDefault="00733248" w:rsidP="002D3984">
            <w:pPr>
              <w:rPr>
                <w:rFonts w:ascii="Times New Roman" w:hAnsi="Times New Roman" w:cs="Times New Roman"/>
                <w:b/>
                <w:sz w:val="20"/>
                <w:szCs w:val="20"/>
              </w:rPr>
            </w:pPr>
            <m:oMathPara>
              <m:oMath>
                <m:f>
                  <m:fPr>
                    <m:ctrlPr>
                      <w:rPr>
                        <w:rFonts w:ascii="Cambria Math" w:hAnsi="Cambria Math" w:cs="Times New Roman"/>
                        <w:b/>
                        <w:i/>
                        <w:sz w:val="20"/>
                        <w:szCs w:val="20"/>
                      </w:rPr>
                    </m:ctrlPr>
                  </m:fPr>
                  <m:num>
                    <m:r>
                      <m:rPr>
                        <m:sty m:val="bi"/>
                      </m:rPr>
                      <w:rPr>
                        <w:rFonts w:ascii="Cambria Math" w:hAnsi="Cambria Math" w:cs="Times New Roman"/>
                        <w:sz w:val="20"/>
                        <w:szCs w:val="20"/>
                      </w:rPr>
                      <m:t>85+85+90</m:t>
                    </m:r>
                  </m:num>
                  <m:den>
                    <m:r>
                      <m:rPr>
                        <m:sty m:val="bi"/>
                      </m:rPr>
                      <w:rPr>
                        <w:rFonts w:ascii="Cambria Math" w:hAnsi="Cambria Math" w:cs="Times New Roman"/>
                        <w:sz w:val="20"/>
                        <w:szCs w:val="20"/>
                      </w:rPr>
                      <m:t>3</m:t>
                    </m:r>
                  </m:den>
                </m:f>
                <m:r>
                  <m:rPr>
                    <m:sty m:val="bi"/>
                  </m:rPr>
                  <w:rPr>
                    <w:rFonts w:ascii="Cambria Math" w:hAnsi="Cambria Math" w:cs="Times New Roman"/>
                    <w:sz w:val="20"/>
                    <w:szCs w:val="20"/>
                  </w:rPr>
                  <m:t>=86,67</m:t>
                </m:r>
              </m:oMath>
            </m:oMathPara>
          </w:p>
        </w:tc>
      </w:tr>
    </w:tbl>
    <w:p w:rsidR="00307C03" w:rsidRDefault="00307C03">
      <w:pPr>
        <w:sectPr w:rsidR="00307C03">
          <w:pgSz w:w="11920" w:h="16840"/>
          <w:pgMar w:top="1240" w:right="1580" w:bottom="280" w:left="1680" w:header="1019" w:footer="0" w:gutter="0"/>
          <w:cols w:space="720"/>
        </w:sectPr>
      </w:pPr>
    </w:p>
    <w:p w:rsidR="00307C03" w:rsidRDefault="00307C03">
      <w:pPr>
        <w:spacing w:line="180" w:lineRule="exact"/>
        <w:rPr>
          <w:sz w:val="18"/>
          <w:szCs w:val="18"/>
        </w:rPr>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F308C4">
      <w:pPr>
        <w:spacing w:before="29" w:line="480" w:lineRule="auto"/>
        <w:ind w:left="588" w:right="59" w:firstLine="709"/>
        <w:jc w:val="both"/>
        <w:rPr>
          <w:sz w:val="24"/>
          <w:szCs w:val="24"/>
        </w:rPr>
      </w:pPr>
      <w:r>
        <w:rPr>
          <w:spacing w:val="-1"/>
          <w:sz w:val="24"/>
          <w:szCs w:val="24"/>
        </w:rPr>
        <w:t>P</w:t>
      </w:r>
      <w:r>
        <w:rPr>
          <w:spacing w:val="1"/>
          <w:sz w:val="24"/>
          <w:szCs w:val="24"/>
        </w:rPr>
        <w:t>a</w:t>
      </w:r>
      <w:r>
        <w:rPr>
          <w:sz w:val="24"/>
          <w:szCs w:val="24"/>
        </w:rPr>
        <w:t>da</w:t>
      </w:r>
      <w:r>
        <w:rPr>
          <w:spacing w:val="5"/>
          <w:sz w:val="24"/>
          <w:szCs w:val="24"/>
        </w:rPr>
        <w:t xml:space="preserve"> </w:t>
      </w:r>
      <w:r>
        <w:rPr>
          <w:sz w:val="24"/>
          <w:szCs w:val="24"/>
        </w:rPr>
        <w:t>h</w:t>
      </w:r>
      <w:r>
        <w:rPr>
          <w:spacing w:val="1"/>
          <w:sz w:val="24"/>
          <w:szCs w:val="24"/>
        </w:rPr>
        <w:t>a</w:t>
      </w:r>
      <w:r>
        <w:rPr>
          <w:spacing w:val="-1"/>
          <w:sz w:val="24"/>
          <w:szCs w:val="24"/>
        </w:rPr>
        <w:t>s</w:t>
      </w:r>
      <w:r>
        <w:rPr>
          <w:spacing w:val="1"/>
          <w:sz w:val="24"/>
          <w:szCs w:val="24"/>
        </w:rPr>
        <w:t>i</w:t>
      </w:r>
      <w:r>
        <w:rPr>
          <w:sz w:val="24"/>
          <w:szCs w:val="24"/>
        </w:rPr>
        <w:t>l</w:t>
      </w:r>
      <w:r>
        <w:rPr>
          <w:spacing w:val="1"/>
          <w:sz w:val="24"/>
          <w:szCs w:val="24"/>
        </w:rPr>
        <w:t xml:space="preserve"> </w:t>
      </w:r>
      <w:r>
        <w:rPr>
          <w:sz w:val="24"/>
          <w:szCs w:val="24"/>
        </w:rPr>
        <w:t>di</w:t>
      </w:r>
      <w:r>
        <w:rPr>
          <w:spacing w:val="7"/>
          <w:sz w:val="24"/>
          <w:szCs w:val="24"/>
        </w:rPr>
        <w:t xml:space="preserve"> </w:t>
      </w:r>
      <w:r>
        <w:rPr>
          <w:spacing w:val="-3"/>
          <w:sz w:val="24"/>
          <w:szCs w:val="24"/>
        </w:rPr>
        <w:t>a</w:t>
      </w:r>
      <w:r>
        <w:rPr>
          <w:spacing w:val="1"/>
          <w:sz w:val="24"/>
          <w:szCs w:val="24"/>
        </w:rPr>
        <w:t>ta</w:t>
      </w:r>
      <w:r>
        <w:rPr>
          <w:sz w:val="24"/>
          <w:szCs w:val="24"/>
        </w:rPr>
        <w:t>s</w:t>
      </w:r>
      <w:r>
        <w:rPr>
          <w:spacing w:val="2"/>
          <w:sz w:val="24"/>
          <w:szCs w:val="24"/>
        </w:rPr>
        <w:t xml:space="preserve"> </w:t>
      </w:r>
      <w:r>
        <w:rPr>
          <w:spacing w:val="-3"/>
          <w:sz w:val="24"/>
          <w:szCs w:val="24"/>
        </w:rPr>
        <w:t>t</w:t>
      </w:r>
      <w:r>
        <w:rPr>
          <w:spacing w:val="1"/>
          <w:sz w:val="24"/>
          <w:szCs w:val="24"/>
        </w:rPr>
        <w:t>am</w:t>
      </w:r>
      <w:r>
        <w:rPr>
          <w:sz w:val="24"/>
          <w:szCs w:val="24"/>
        </w:rPr>
        <w:t>p</w:t>
      </w:r>
      <w:r>
        <w:rPr>
          <w:spacing w:val="1"/>
          <w:sz w:val="24"/>
          <w:szCs w:val="24"/>
        </w:rPr>
        <w:t>a</w:t>
      </w:r>
      <w:r>
        <w:rPr>
          <w:sz w:val="24"/>
          <w:szCs w:val="24"/>
        </w:rPr>
        <w:t>k k</w:t>
      </w:r>
      <w:r>
        <w:rPr>
          <w:spacing w:val="1"/>
          <w:sz w:val="24"/>
          <w:szCs w:val="24"/>
        </w:rPr>
        <w:t>e</w:t>
      </w:r>
      <w:r>
        <w:rPr>
          <w:sz w:val="24"/>
          <w:szCs w:val="24"/>
        </w:rPr>
        <w:t>n</w:t>
      </w:r>
      <w:r>
        <w:rPr>
          <w:spacing w:val="-3"/>
          <w:sz w:val="24"/>
          <w:szCs w:val="24"/>
        </w:rPr>
        <w:t>a</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z w:val="24"/>
          <w:szCs w:val="24"/>
        </w:rPr>
        <w:t xml:space="preserve">ng </w:t>
      </w:r>
      <w:r>
        <w:rPr>
          <w:spacing w:val="2"/>
          <w:sz w:val="24"/>
          <w:szCs w:val="24"/>
        </w:rPr>
        <w:t>s</w:t>
      </w:r>
      <w:r>
        <w:rPr>
          <w:spacing w:val="1"/>
          <w:sz w:val="24"/>
          <w:szCs w:val="24"/>
        </w:rPr>
        <w:t>i</w:t>
      </w:r>
      <w:r>
        <w:rPr>
          <w:spacing w:val="-4"/>
          <w:sz w:val="24"/>
          <w:szCs w:val="24"/>
        </w:rPr>
        <w:t>g</w:t>
      </w:r>
      <w:r>
        <w:rPr>
          <w:sz w:val="24"/>
          <w:szCs w:val="24"/>
        </w:rPr>
        <w:t>n</w:t>
      </w:r>
      <w:r>
        <w:rPr>
          <w:spacing w:val="1"/>
          <w:sz w:val="24"/>
          <w:szCs w:val="24"/>
        </w:rPr>
        <w:t>i</w:t>
      </w:r>
      <w:r>
        <w:rPr>
          <w:sz w:val="24"/>
          <w:szCs w:val="24"/>
        </w:rPr>
        <w:t>f</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z w:val="24"/>
          <w:szCs w:val="24"/>
        </w:rPr>
        <w:t>ri</w:t>
      </w:r>
      <w:r>
        <w:rPr>
          <w:spacing w:val="1"/>
          <w:sz w:val="24"/>
          <w:szCs w:val="24"/>
        </w:rPr>
        <w:t xml:space="preserve"> </w:t>
      </w:r>
      <w:r>
        <w:rPr>
          <w:spacing w:val="-1"/>
          <w:sz w:val="24"/>
          <w:szCs w:val="24"/>
        </w:rPr>
        <w:t>s</w:t>
      </w:r>
      <w:r>
        <w:rPr>
          <w:spacing w:val="1"/>
          <w:sz w:val="24"/>
          <w:szCs w:val="24"/>
        </w:rPr>
        <w:t>i</w:t>
      </w:r>
      <w:r>
        <w:rPr>
          <w:sz w:val="24"/>
          <w:szCs w:val="24"/>
        </w:rPr>
        <w:t>k</w:t>
      </w:r>
      <w:r>
        <w:rPr>
          <w:spacing w:val="1"/>
          <w:sz w:val="24"/>
          <w:szCs w:val="24"/>
        </w:rPr>
        <w:t>l</w:t>
      </w:r>
      <w:r>
        <w:rPr>
          <w:sz w:val="24"/>
          <w:szCs w:val="24"/>
        </w:rPr>
        <w:t>us</w:t>
      </w:r>
      <w:r>
        <w:rPr>
          <w:spacing w:val="2"/>
          <w:sz w:val="24"/>
          <w:szCs w:val="24"/>
        </w:rPr>
        <w:t xml:space="preserve"> </w:t>
      </w:r>
      <w:r>
        <w:rPr>
          <w:spacing w:val="-1"/>
          <w:sz w:val="24"/>
          <w:szCs w:val="24"/>
        </w:rPr>
        <w:t>s</w:t>
      </w:r>
      <w:r>
        <w:rPr>
          <w:spacing w:val="1"/>
          <w:sz w:val="24"/>
          <w:szCs w:val="24"/>
        </w:rPr>
        <w:t>e</w:t>
      </w:r>
      <w:r>
        <w:rPr>
          <w:sz w:val="24"/>
          <w:szCs w:val="24"/>
        </w:rPr>
        <w:t>b</w:t>
      </w:r>
      <w:r>
        <w:rPr>
          <w:spacing w:val="1"/>
          <w:sz w:val="24"/>
          <w:szCs w:val="24"/>
        </w:rPr>
        <w:t>el</w:t>
      </w:r>
      <w:r>
        <w:rPr>
          <w:spacing w:val="-4"/>
          <w:sz w:val="24"/>
          <w:szCs w:val="24"/>
        </w:rPr>
        <w:t>u</w:t>
      </w:r>
      <w:r>
        <w:rPr>
          <w:spacing w:val="1"/>
          <w:sz w:val="24"/>
          <w:szCs w:val="24"/>
        </w:rPr>
        <w:t>m</w:t>
      </w:r>
      <w:r>
        <w:rPr>
          <w:sz w:val="24"/>
          <w:szCs w:val="24"/>
        </w:rPr>
        <w:t>n</w:t>
      </w:r>
      <w:r>
        <w:rPr>
          <w:spacing w:val="-8"/>
          <w:sz w:val="24"/>
          <w:szCs w:val="24"/>
        </w:rPr>
        <w:t>y</w:t>
      </w:r>
      <w:r>
        <w:rPr>
          <w:sz w:val="24"/>
          <w:szCs w:val="24"/>
        </w:rPr>
        <w:t>a di</w:t>
      </w:r>
      <w:r>
        <w:rPr>
          <w:spacing w:val="5"/>
          <w:sz w:val="24"/>
          <w:szCs w:val="24"/>
        </w:rPr>
        <w:t xml:space="preserve"> </w:t>
      </w:r>
      <w:r>
        <w:rPr>
          <w:spacing w:val="-1"/>
          <w:sz w:val="24"/>
          <w:szCs w:val="24"/>
        </w:rPr>
        <w:t>s</w:t>
      </w:r>
      <w:r>
        <w:rPr>
          <w:spacing w:val="1"/>
          <w:sz w:val="24"/>
          <w:szCs w:val="24"/>
        </w:rPr>
        <w:t>i</w:t>
      </w:r>
      <w:r>
        <w:rPr>
          <w:sz w:val="24"/>
          <w:szCs w:val="24"/>
        </w:rPr>
        <w:t>k</w:t>
      </w:r>
      <w:r>
        <w:rPr>
          <w:spacing w:val="1"/>
          <w:sz w:val="24"/>
          <w:szCs w:val="24"/>
        </w:rPr>
        <w:t>l</w:t>
      </w:r>
      <w:r>
        <w:rPr>
          <w:sz w:val="24"/>
          <w:szCs w:val="24"/>
        </w:rPr>
        <w:t>us</w:t>
      </w:r>
      <w:r>
        <w:rPr>
          <w:spacing w:val="2"/>
          <w:sz w:val="24"/>
          <w:szCs w:val="24"/>
        </w:rPr>
        <w:t xml:space="preserve"> </w:t>
      </w:r>
      <w:r>
        <w:rPr>
          <w:sz w:val="24"/>
          <w:szCs w:val="24"/>
        </w:rPr>
        <w:t>1</w:t>
      </w:r>
      <w:r>
        <w:rPr>
          <w:spacing w:val="6"/>
          <w:sz w:val="24"/>
          <w:szCs w:val="24"/>
        </w:rPr>
        <w:t xml:space="preserve"> </w:t>
      </w:r>
      <w:r>
        <w:rPr>
          <w:spacing w:val="-8"/>
          <w:sz w:val="24"/>
          <w:szCs w:val="24"/>
        </w:rPr>
        <w:t>y</w:t>
      </w:r>
      <w:r>
        <w:rPr>
          <w:spacing w:val="1"/>
          <w:sz w:val="24"/>
          <w:szCs w:val="24"/>
        </w:rPr>
        <w:t>a</w:t>
      </w:r>
      <w:r>
        <w:rPr>
          <w:sz w:val="24"/>
          <w:szCs w:val="24"/>
        </w:rPr>
        <w:t>kni</w:t>
      </w:r>
      <w:r>
        <w:rPr>
          <w:spacing w:val="5"/>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s</w:t>
      </w:r>
      <w:r>
        <w:rPr>
          <w:sz w:val="24"/>
          <w:szCs w:val="24"/>
        </w:rPr>
        <w:t>kor</w:t>
      </w:r>
      <w:r>
        <w:rPr>
          <w:spacing w:val="4"/>
          <w:sz w:val="24"/>
          <w:szCs w:val="24"/>
        </w:rPr>
        <w:t xml:space="preserve"> </w:t>
      </w:r>
      <w:r>
        <w:rPr>
          <w:sz w:val="24"/>
          <w:szCs w:val="24"/>
        </w:rPr>
        <w:t>r</w:t>
      </w:r>
      <w:r>
        <w:rPr>
          <w:spacing w:val="1"/>
          <w:sz w:val="24"/>
          <w:szCs w:val="24"/>
        </w:rPr>
        <w:t>a</w:t>
      </w:r>
      <w:r>
        <w:rPr>
          <w:spacing w:val="-3"/>
          <w:sz w:val="24"/>
          <w:szCs w:val="24"/>
        </w:rPr>
        <w:t>t</w:t>
      </w:r>
      <w:r>
        <w:rPr>
          <w:spacing w:val="5"/>
          <w:sz w:val="24"/>
          <w:szCs w:val="24"/>
        </w:rPr>
        <w:t>a</w:t>
      </w:r>
      <w:r>
        <w:rPr>
          <w:spacing w:val="-4"/>
          <w:sz w:val="24"/>
          <w:szCs w:val="24"/>
        </w:rPr>
        <w:t>-</w:t>
      </w:r>
      <w:r>
        <w:rPr>
          <w:sz w:val="24"/>
          <w:szCs w:val="24"/>
        </w:rPr>
        <w:t>r</w:t>
      </w:r>
      <w:r>
        <w:rPr>
          <w:spacing w:val="1"/>
          <w:sz w:val="24"/>
          <w:szCs w:val="24"/>
        </w:rPr>
        <w:t>at</w:t>
      </w:r>
      <w:r>
        <w:rPr>
          <w:sz w:val="24"/>
          <w:szCs w:val="24"/>
        </w:rPr>
        <w:t>a</w:t>
      </w:r>
      <w:r>
        <w:rPr>
          <w:spacing w:val="6"/>
          <w:sz w:val="24"/>
          <w:szCs w:val="24"/>
        </w:rPr>
        <w:t xml:space="preserve"> </w:t>
      </w:r>
      <w:r>
        <w:rPr>
          <w:sz w:val="24"/>
          <w:szCs w:val="24"/>
        </w:rPr>
        <w:t>61</w:t>
      </w:r>
      <w:proofErr w:type="gramStart"/>
      <w:r>
        <w:rPr>
          <w:spacing w:val="-4"/>
          <w:sz w:val="24"/>
          <w:szCs w:val="24"/>
        </w:rPr>
        <w:t>,</w:t>
      </w:r>
      <w:r>
        <w:rPr>
          <w:sz w:val="24"/>
          <w:szCs w:val="24"/>
        </w:rPr>
        <w:t>67</w:t>
      </w:r>
      <w:proofErr w:type="gramEnd"/>
      <w:r>
        <w:rPr>
          <w:sz w:val="24"/>
          <w:szCs w:val="24"/>
        </w:rPr>
        <w:t xml:space="preserve"> </w:t>
      </w:r>
      <w:r>
        <w:rPr>
          <w:spacing w:val="12"/>
          <w:sz w:val="24"/>
          <w:szCs w:val="24"/>
        </w:rPr>
        <w:t xml:space="preserve"> </w:t>
      </w:r>
      <w:r>
        <w:rPr>
          <w:spacing w:val="1"/>
          <w:sz w:val="24"/>
          <w:szCs w:val="24"/>
        </w:rPr>
        <w:t>me</w:t>
      </w:r>
      <w:r>
        <w:rPr>
          <w:spacing w:val="-4"/>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t</w:t>
      </w:r>
      <w:r>
        <w:rPr>
          <w:spacing w:val="5"/>
          <w:sz w:val="24"/>
          <w:szCs w:val="24"/>
        </w:rPr>
        <w:t xml:space="preserve"> </w:t>
      </w:r>
      <w:r>
        <w:rPr>
          <w:spacing w:val="-1"/>
          <w:sz w:val="24"/>
          <w:szCs w:val="24"/>
        </w:rPr>
        <w:t>s</w:t>
      </w:r>
      <w:r>
        <w:rPr>
          <w:spacing w:val="1"/>
          <w:sz w:val="24"/>
          <w:szCs w:val="24"/>
        </w:rPr>
        <w:t>am</w:t>
      </w:r>
      <w:r>
        <w:rPr>
          <w:sz w:val="24"/>
          <w:szCs w:val="24"/>
        </w:rPr>
        <w:t>p</w:t>
      </w:r>
      <w:r>
        <w:rPr>
          <w:spacing w:val="-3"/>
          <w:sz w:val="24"/>
          <w:szCs w:val="24"/>
        </w:rPr>
        <w:t>a</w:t>
      </w:r>
      <w:r>
        <w:rPr>
          <w:sz w:val="24"/>
          <w:szCs w:val="24"/>
        </w:rPr>
        <w:t>i</w:t>
      </w:r>
      <w:r>
        <w:rPr>
          <w:spacing w:val="5"/>
          <w:sz w:val="24"/>
          <w:szCs w:val="24"/>
        </w:rPr>
        <w:t xml:space="preserve"> </w:t>
      </w:r>
      <w:r>
        <w:rPr>
          <w:sz w:val="24"/>
          <w:szCs w:val="24"/>
        </w:rPr>
        <w:t>86,67 di</w:t>
      </w:r>
      <w:r>
        <w:rPr>
          <w:spacing w:val="5"/>
          <w:sz w:val="24"/>
          <w:szCs w:val="24"/>
        </w:rPr>
        <w:t xml:space="preserve"> </w:t>
      </w:r>
      <w:r>
        <w:rPr>
          <w:spacing w:val="-1"/>
          <w:sz w:val="24"/>
          <w:szCs w:val="24"/>
        </w:rPr>
        <w:t>s</w:t>
      </w:r>
      <w:r>
        <w:rPr>
          <w:spacing w:val="1"/>
          <w:sz w:val="24"/>
          <w:szCs w:val="24"/>
        </w:rPr>
        <w:t>i</w:t>
      </w:r>
      <w:r>
        <w:rPr>
          <w:sz w:val="24"/>
          <w:szCs w:val="24"/>
        </w:rPr>
        <w:t>k</w:t>
      </w:r>
      <w:r>
        <w:rPr>
          <w:spacing w:val="1"/>
          <w:sz w:val="24"/>
          <w:szCs w:val="24"/>
        </w:rPr>
        <w:t>l</w:t>
      </w:r>
      <w:r>
        <w:rPr>
          <w:sz w:val="24"/>
          <w:szCs w:val="24"/>
        </w:rPr>
        <w:t>us</w:t>
      </w:r>
      <w:r>
        <w:rPr>
          <w:spacing w:val="2"/>
          <w:sz w:val="24"/>
          <w:szCs w:val="24"/>
        </w:rPr>
        <w:t xml:space="preserve"> </w:t>
      </w:r>
      <w:r>
        <w:rPr>
          <w:spacing w:val="-4"/>
          <w:sz w:val="24"/>
          <w:szCs w:val="24"/>
        </w:rPr>
        <w:t>2</w:t>
      </w:r>
      <w:r>
        <w:rPr>
          <w:sz w:val="24"/>
          <w:szCs w:val="24"/>
        </w:rPr>
        <w:t xml:space="preserve">. </w:t>
      </w:r>
      <w:r>
        <w:rPr>
          <w:spacing w:val="-1"/>
          <w:sz w:val="24"/>
          <w:szCs w:val="24"/>
        </w:rPr>
        <w:t>S</w:t>
      </w:r>
      <w:r>
        <w:rPr>
          <w:spacing w:val="1"/>
          <w:sz w:val="24"/>
          <w:szCs w:val="24"/>
        </w:rPr>
        <w:t>elai</w:t>
      </w:r>
      <w:r>
        <w:rPr>
          <w:sz w:val="24"/>
          <w:szCs w:val="24"/>
        </w:rPr>
        <w:t xml:space="preserve">n </w:t>
      </w:r>
      <w:r>
        <w:rPr>
          <w:spacing w:val="1"/>
          <w:sz w:val="24"/>
          <w:szCs w:val="24"/>
        </w:rPr>
        <w:t>it</w:t>
      </w:r>
      <w:r>
        <w:rPr>
          <w:sz w:val="24"/>
          <w:szCs w:val="24"/>
        </w:rPr>
        <w:t>u p</w:t>
      </w:r>
      <w:r>
        <w:rPr>
          <w:spacing w:val="1"/>
          <w:sz w:val="24"/>
          <w:szCs w:val="24"/>
        </w:rPr>
        <w:t>a</w:t>
      </w:r>
      <w:r>
        <w:rPr>
          <w:spacing w:val="-4"/>
          <w:sz w:val="24"/>
          <w:szCs w:val="24"/>
        </w:rPr>
        <w:t>d</w:t>
      </w:r>
      <w:r>
        <w:rPr>
          <w:sz w:val="24"/>
          <w:szCs w:val="24"/>
        </w:rPr>
        <w:t>a</w:t>
      </w:r>
      <w:r>
        <w:rPr>
          <w:spacing w:val="1"/>
          <w:sz w:val="24"/>
          <w:szCs w:val="24"/>
        </w:rPr>
        <w:t xml:space="preserve"> </w:t>
      </w:r>
      <w:r>
        <w:rPr>
          <w:sz w:val="24"/>
          <w:szCs w:val="24"/>
        </w:rPr>
        <w:t>h</w:t>
      </w:r>
      <w:r>
        <w:rPr>
          <w:spacing w:val="1"/>
          <w:sz w:val="24"/>
          <w:szCs w:val="24"/>
        </w:rPr>
        <w:t>a</w:t>
      </w:r>
      <w:r>
        <w:rPr>
          <w:spacing w:val="-1"/>
          <w:sz w:val="24"/>
          <w:szCs w:val="24"/>
        </w:rPr>
        <w:t>s</w:t>
      </w:r>
      <w:r>
        <w:rPr>
          <w:spacing w:val="1"/>
          <w:sz w:val="24"/>
          <w:szCs w:val="24"/>
        </w:rPr>
        <w:t>i</w:t>
      </w:r>
      <w:r>
        <w:rPr>
          <w:sz w:val="24"/>
          <w:szCs w:val="24"/>
        </w:rPr>
        <w:t>l</w:t>
      </w:r>
      <w:r>
        <w:rPr>
          <w:spacing w:val="1"/>
          <w:sz w:val="24"/>
          <w:szCs w:val="24"/>
        </w:rPr>
        <w:t xml:space="preserve"> </w:t>
      </w:r>
      <w:r>
        <w:rPr>
          <w:sz w:val="24"/>
          <w:szCs w:val="24"/>
        </w:rPr>
        <w:t>p</w:t>
      </w:r>
      <w:r>
        <w:rPr>
          <w:spacing w:val="1"/>
          <w:sz w:val="24"/>
          <w:szCs w:val="24"/>
        </w:rPr>
        <w:t>e</w:t>
      </w:r>
      <w:r>
        <w:rPr>
          <w:spacing w:val="-4"/>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n k</w:t>
      </w:r>
      <w:r>
        <w:rPr>
          <w:spacing w:val="1"/>
          <w:sz w:val="24"/>
          <w:szCs w:val="24"/>
        </w:rPr>
        <w:t>em</w:t>
      </w:r>
      <w:r>
        <w:rPr>
          <w:spacing w:val="-3"/>
          <w:sz w:val="24"/>
          <w:szCs w:val="24"/>
        </w:rPr>
        <w:t>a</w:t>
      </w:r>
      <w:r>
        <w:rPr>
          <w:spacing w:val="1"/>
          <w:sz w:val="24"/>
          <w:szCs w:val="24"/>
        </w:rPr>
        <w:t>m</w:t>
      </w:r>
      <w:r>
        <w:rPr>
          <w:sz w:val="24"/>
          <w:szCs w:val="24"/>
        </w:rPr>
        <w:t>pu</w:t>
      </w:r>
      <w:r>
        <w:rPr>
          <w:spacing w:val="1"/>
          <w:sz w:val="24"/>
          <w:szCs w:val="24"/>
        </w:rPr>
        <w:t>a</w:t>
      </w:r>
      <w:r>
        <w:rPr>
          <w:sz w:val="24"/>
          <w:szCs w:val="24"/>
        </w:rPr>
        <w:t xml:space="preserve">n </w:t>
      </w:r>
      <w:r>
        <w:rPr>
          <w:spacing w:val="1"/>
          <w:sz w:val="24"/>
          <w:szCs w:val="24"/>
        </w:rPr>
        <w:t>j</w:t>
      </w:r>
      <w:r>
        <w:rPr>
          <w:sz w:val="24"/>
          <w:szCs w:val="24"/>
        </w:rPr>
        <w:t>u</w:t>
      </w:r>
      <w:r>
        <w:rPr>
          <w:spacing w:val="-4"/>
          <w:sz w:val="24"/>
          <w:szCs w:val="24"/>
        </w:rPr>
        <w:t>g</w:t>
      </w:r>
      <w:r>
        <w:rPr>
          <w:sz w:val="24"/>
          <w:szCs w:val="24"/>
        </w:rPr>
        <w:t>a</w:t>
      </w:r>
      <w:r>
        <w:rPr>
          <w:spacing w:val="1"/>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z w:val="24"/>
          <w:szCs w:val="24"/>
        </w:rPr>
        <w:t>d</w:t>
      </w:r>
      <w:r>
        <w:rPr>
          <w:spacing w:val="1"/>
          <w:sz w:val="24"/>
          <w:szCs w:val="24"/>
        </w:rPr>
        <w:t>i</w:t>
      </w:r>
      <w:r>
        <w:rPr>
          <w:spacing w:val="-3"/>
          <w:sz w:val="24"/>
          <w:szCs w:val="24"/>
        </w:rPr>
        <w:t>l</w:t>
      </w:r>
      <w:r>
        <w:rPr>
          <w:spacing w:val="1"/>
          <w:sz w:val="24"/>
          <w:szCs w:val="24"/>
        </w:rPr>
        <w:t>i</w:t>
      </w:r>
      <w:r>
        <w:rPr>
          <w:sz w:val="24"/>
          <w:szCs w:val="24"/>
        </w:rPr>
        <w:t>h</w:t>
      </w:r>
      <w:r>
        <w:rPr>
          <w:spacing w:val="1"/>
          <w:sz w:val="24"/>
          <w:szCs w:val="24"/>
        </w:rPr>
        <w:t>a</w:t>
      </w:r>
      <w:r>
        <w:rPr>
          <w:sz w:val="24"/>
          <w:szCs w:val="24"/>
        </w:rPr>
        <w:t>t</w:t>
      </w:r>
      <w:r>
        <w:rPr>
          <w:spacing w:val="1"/>
          <w:sz w:val="24"/>
          <w:szCs w:val="24"/>
        </w:rPr>
        <w:t xml:space="preserve"> </w:t>
      </w:r>
      <w:r>
        <w:rPr>
          <w:sz w:val="24"/>
          <w:szCs w:val="24"/>
        </w:rPr>
        <w:t>p</w:t>
      </w:r>
      <w:r>
        <w:rPr>
          <w:spacing w:val="1"/>
          <w:sz w:val="24"/>
          <w:szCs w:val="24"/>
        </w:rPr>
        <w:t>a</w:t>
      </w:r>
      <w:r>
        <w:rPr>
          <w:spacing w:val="-4"/>
          <w:sz w:val="24"/>
          <w:szCs w:val="24"/>
        </w:rPr>
        <w:t>d</w:t>
      </w:r>
      <w:r>
        <w:rPr>
          <w:sz w:val="24"/>
          <w:szCs w:val="24"/>
        </w:rPr>
        <w:t>a</w:t>
      </w:r>
      <w:r>
        <w:rPr>
          <w:spacing w:val="1"/>
          <w:sz w:val="24"/>
          <w:szCs w:val="24"/>
        </w:rPr>
        <w:t xml:space="preserve"> </w:t>
      </w:r>
      <w:r>
        <w:rPr>
          <w:sz w:val="24"/>
          <w:szCs w:val="24"/>
        </w:rPr>
        <w:t>h</w:t>
      </w:r>
      <w:r>
        <w:rPr>
          <w:spacing w:val="1"/>
          <w:sz w:val="24"/>
          <w:szCs w:val="24"/>
        </w:rPr>
        <w:t>a</w:t>
      </w:r>
      <w:r>
        <w:rPr>
          <w:spacing w:val="-1"/>
          <w:sz w:val="24"/>
          <w:szCs w:val="24"/>
        </w:rPr>
        <w:t>s</w:t>
      </w:r>
      <w:r>
        <w:rPr>
          <w:spacing w:val="1"/>
          <w:sz w:val="24"/>
          <w:szCs w:val="24"/>
        </w:rPr>
        <w:t>i</w:t>
      </w:r>
      <w:r>
        <w:rPr>
          <w:sz w:val="24"/>
          <w:szCs w:val="24"/>
        </w:rPr>
        <w:t>l</w:t>
      </w:r>
      <w:r>
        <w:rPr>
          <w:spacing w:val="1"/>
          <w:sz w:val="24"/>
          <w:szCs w:val="24"/>
        </w:rPr>
        <w:t xml:space="preserve"> t</w:t>
      </w:r>
      <w:r>
        <w:rPr>
          <w:spacing w:val="-3"/>
          <w:sz w:val="24"/>
          <w:szCs w:val="24"/>
        </w:rPr>
        <w:t>e</w:t>
      </w:r>
      <w:r>
        <w:rPr>
          <w:sz w:val="24"/>
          <w:szCs w:val="24"/>
        </w:rPr>
        <w:t xml:space="preserve">s </w:t>
      </w:r>
      <w:r>
        <w:rPr>
          <w:spacing w:val="-1"/>
          <w:sz w:val="24"/>
          <w:szCs w:val="24"/>
        </w:rPr>
        <w:t>w</w:t>
      </w:r>
      <w:r>
        <w:rPr>
          <w:spacing w:val="1"/>
          <w:sz w:val="24"/>
          <w:szCs w:val="24"/>
        </w:rPr>
        <w:t>a</w:t>
      </w:r>
      <w:r>
        <w:rPr>
          <w:spacing w:val="-1"/>
          <w:sz w:val="24"/>
          <w:szCs w:val="24"/>
        </w:rPr>
        <w:t>w</w:t>
      </w:r>
      <w:r>
        <w:rPr>
          <w:spacing w:val="1"/>
          <w:sz w:val="24"/>
          <w:szCs w:val="24"/>
        </w:rPr>
        <w:t>a</w:t>
      </w:r>
      <w:r>
        <w:rPr>
          <w:sz w:val="24"/>
          <w:szCs w:val="24"/>
        </w:rPr>
        <w:t>n</w:t>
      </w:r>
      <w:r>
        <w:rPr>
          <w:spacing w:val="1"/>
          <w:sz w:val="24"/>
          <w:szCs w:val="24"/>
        </w:rPr>
        <w:t>ca</w:t>
      </w:r>
      <w:r>
        <w:rPr>
          <w:sz w:val="24"/>
          <w:szCs w:val="24"/>
        </w:rPr>
        <w:t xml:space="preserve">ra  </w:t>
      </w:r>
      <w:r>
        <w:rPr>
          <w:spacing w:val="3"/>
          <w:sz w:val="24"/>
          <w:szCs w:val="24"/>
        </w:rPr>
        <w:t xml:space="preserve"> </w:t>
      </w:r>
      <w:r>
        <w:rPr>
          <w:sz w:val="24"/>
          <w:szCs w:val="24"/>
        </w:rPr>
        <w:t>d</w:t>
      </w:r>
      <w:r>
        <w:rPr>
          <w:spacing w:val="1"/>
          <w:sz w:val="24"/>
          <w:szCs w:val="24"/>
        </w:rPr>
        <w:t>a</w:t>
      </w:r>
      <w:r>
        <w:rPr>
          <w:sz w:val="24"/>
          <w:szCs w:val="24"/>
        </w:rPr>
        <w:t xml:space="preserve">n  </w:t>
      </w:r>
      <w:r>
        <w:rPr>
          <w:spacing w:val="4"/>
          <w:sz w:val="24"/>
          <w:szCs w:val="24"/>
        </w:rPr>
        <w:t xml:space="preserve"> </w:t>
      </w:r>
      <w:r>
        <w:rPr>
          <w:sz w:val="24"/>
          <w:szCs w:val="24"/>
        </w:rPr>
        <w:t>dok</w:t>
      </w:r>
      <w:r>
        <w:rPr>
          <w:spacing w:val="-4"/>
          <w:sz w:val="24"/>
          <w:szCs w:val="24"/>
        </w:rPr>
        <w:t>u</w:t>
      </w:r>
      <w:r>
        <w:rPr>
          <w:spacing w:val="1"/>
          <w:sz w:val="24"/>
          <w:szCs w:val="24"/>
        </w:rPr>
        <w:t>me</w:t>
      </w:r>
      <w:r>
        <w:rPr>
          <w:sz w:val="24"/>
          <w:szCs w:val="24"/>
        </w:rPr>
        <w:t>n</w:t>
      </w:r>
      <w:r>
        <w:rPr>
          <w:spacing w:val="-3"/>
          <w:sz w:val="24"/>
          <w:szCs w:val="24"/>
        </w:rPr>
        <w:t>t</w:t>
      </w:r>
      <w:r>
        <w:rPr>
          <w:spacing w:val="1"/>
          <w:sz w:val="24"/>
          <w:szCs w:val="24"/>
        </w:rPr>
        <w:t>a</w:t>
      </w:r>
      <w:r>
        <w:rPr>
          <w:spacing w:val="-1"/>
          <w:sz w:val="24"/>
          <w:szCs w:val="24"/>
        </w:rPr>
        <w:t>s</w:t>
      </w:r>
      <w:r>
        <w:rPr>
          <w:sz w:val="24"/>
          <w:szCs w:val="24"/>
        </w:rPr>
        <w:t xml:space="preserve">i  </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ila</w:t>
      </w:r>
      <w:r>
        <w:rPr>
          <w:sz w:val="24"/>
          <w:szCs w:val="24"/>
        </w:rPr>
        <w:t>kuk</w:t>
      </w:r>
      <w:r>
        <w:rPr>
          <w:spacing w:val="1"/>
          <w:sz w:val="24"/>
          <w:szCs w:val="24"/>
        </w:rPr>
        <w:t>a</w:t>
      </w:r>
      <w:r>
        <w:rPr>
          <w:sz w:val="24"/>
          <w:szCs w:val="24"/>
        </w:rPr>
        <w:t xml:space="preserve">n   </w:t>
      </w:r>
      <w:proofErr w:type="gramStart"/>
      <w:r>
        <w:rPr>
          <w:spacing w:val="1"/>
          <w:sz w:val="24"/>
          <w:szCs w:val="24"/>
        </w:rPr>
        <w:t>ti</w:t>
      </w:r>
      <w:r>
        <w:rPr>
          <w:sz w:val="24"/>
          <w:szCs w:val="24"/>
        </w:rPr>
        <w:t>m</w:t>
      </w:r>
      <w:proofErr w:type="gramEnd"/>
      <w:r>
        <w:rPr>
          <w:sz w:val="24"/>
          <w:szCs w:val="24"/>
        </w:rPr>
        <w:t xml:space="preserve">  </w:t>
      </w:r>
      <w:r>
        <w:rPr>
          <w:spacing w:val="1"/>
          <w:sz w:val="24"/>
          <w:szCs w:val="24"/>
        </w:rPr>
        <w:t xml:space="preserve"> </w:t>
      </w:r>
      <w:r>
        <w:rPr>
          <w:sz w:val="24"/>
          <w:szCs w:val="24"/>
        </w:rPr>
        <w:t>p</w:t>
      </w:r>
      <w:r>
        <w:rPr>
          <w:spacing w:val="1"/>
          <w:sz w:val="24"/>
          <w:szCs w:val="24"/>
        </w:rPr>
        <w:t>e</w:t>
      </w:r>
      <w:r>
        <w:rPr>
          <w:sz w:val="24"/>
          <w:szCs w:val="24"/>
        </w:rPr>
        <w:t>n</w:t>
      </w:r>
      <w:r>
        <w:rPr>
          <w:spacing w:val="-3"/>
          <w:sz w:val="24"/>
          <w:szCs w:val="24"/>
        </w:rPr>
        <w:t>e</w:t>
      </w:r>
      <w:r>
        <w:rPr>
          <w:spacing w:val="1"/>
          <w:sz w:val="24"/>
          <w:szCs w:val="24"/>
        </w:rPr>
        <w:t>li</w:t>
      </w:r>
      <w:r>
        <w:rPr>
          <w:spacing w:val="-3"/>
          <w:sz w:val="24"/>
          <w:szCs w:val="24"/>
        </w:rPr>
        <w:t>t</w:t>
      </w:r>
      <w:r>
        <w:rPr>
          <w:spacing w:val="1"/>
          <w:sz w:val="24"/>
          <w:szCs w:val="24"/>
        </w:rPr>
        <w:t>i</w:t>
      </w:r>
      <w:r>
        <w:rPr>
          <w:sz w:val="24"/>
          <w:szCs w:val="24"/>
        </w:rPr>
        <w:t xml:space="preserve">.  </w:t>
      </w:r>
      <w:r>
        <w:rPr>
          <w:spacing w:val="4"/>
          <w:sz w:val="24"/>
          <w:szCs w:val="24"/>
        </w:rPr>
        <w:t xml:space="preserve"> </w:t>
      </w:r>
      <w:r>
        <w:rPr>
          <w:spacing w:val="-1"/>
          <w:sz w:val="24"/>
          <w:szCs w:val="24"/>
        </w:rPr>
        <w:t>P</w:t>
      </w:r>
      <w:r>
        <w:rPr>
          <w:spacing w:val="1"/>
          <w:sz w:val="24"/>
          <w:szCs w:val="24"/>
        </w:rPr>
        <w:t>a</w:t>
      </w:r>
      <w:r>
        <w:rPr>
          <w:sz w:val="24"/>
          <w:szCs w:val="24"/>
        </w:rPr>
        <w:t xml:space="preserve">da  </w:t>
      </w:r>
      <w:r>
        <w:rPr>
          <w:spacing w:val="1"/>
          <w:sz w:val="24"/>
          <w:szCs w:val="24"/>
        </w:rPr>
        <w:t xml:space="preserve"> a</w:t>
      </w:r>
      <w:r>
        <w:rPr>
          <w:spacing w:val="-4"/>
          <w:sz w:val="24"/>
          <w:szCs w:val="24"/>
        </w:rPr>
        <w:t>k</w:t>
      </w:r>
      <w:r>
        <w:rPr>
          <w:spacing w:val="1"/>
          <w:sz w:val="24"/>
          <w:szCs w:val="24"/>
        </w:rPr>
        <w:t>ti</w:t>
      </w:r>
      <w:r>
        <w:rPr>
          <w:spacing w:val="-4"/>
          <w:sz w:val="24"/>
          <w:szCs w:val="24"/>
        </w:rPr>
        <w:t>v</w:t>
      </w:r>
      <w:r>
        <w:rPr>
          <w:spacing w:val="1"/>
          <w:sz w:val="24"/>
          <w:szCs w:val="24"/>
        </w:rPr>
        <w:t>ita</w:t>
      </w:r>
      <w:r>
        <w:rPr>
          <w:sz w:val="24"/>
          <w:szCs w:val="24"/>
        </w:rPr>
        <w:t>s p</w:t>
      </w:r>
      <w:r>
        <w:rPr>
          <w:spacing w:val="1"/>
          <w:sz w:val="24"/>
          <w:szCs w:val="24"/>
        </w:rPr>
        <w:t>e</w:t>
      </w:r>
      <w:r>
        <w:rPr>
          <w:sz w:val="24"/>
          <w:szCs w:val="24"/>
        </w:rPr>
        <w:t>r</w:t>
      </w:r>
      <w:r>
        <w:rPr>
          <w:spacing w:val="1"/>
          <w:sz w:val="24"/>
          <w:szCs w:val="24"/>
        </w:rPr>
        <w:t>tem</w:t>
      </w:r>
      <w:r>
        <w:rPr>
          <w:spacing w:val="-4"/>
          <w:sz w:val="24"/>
          <w:szCs w:val="24"/>
        </w:rPr>
        <w:t>u</w:t>
      </w:r>
      <w:r>
        <w:rPr>
          <w:spacing w:val="1"/>
          <w:sz w:val="24"/>
          <w:szCs w:val="24"/>
        </w:rPr>
        <w:t>a</w:t>
      </w:r>
      <w:r>
        <w:rPr>
          <w:sz w:val="24"/>
          <w:szCs w:val="24"/>
        </w:rPr>
        <w:t>n</w:t>
      </w:r>
      <w:r>
        <w:rPr>
          <w:spacing w:val="8"/>
          <w:sz w:val="24"/>
          <w:szCs w:val="24"/>
        </w:rPr>
        <w:t xml:space="preserve"> </w:t>
      </w:r>
      <w:r>
        <w:rPr>
          <w:spacing w:val="-4"/>
          <w:sz w:val="24"/>
          <w:szCs w:val="24"/>
        </w:rPr>
        <w:t>k</w:t>
      </w:r>
      <w:r>
        <w:rPr>
          <w:spacing w:val="1"/>
          <w:sz w:val="24"/>
          <w:szCs w:val="24"/>
        </w:rPr>
        <w:t>e</w:t>
      </w:r>
      <w:r>
        <w:rPr>
          <w:sz w:val="24"/>
          <w:szCs w:val="24"/>
        </w:rPr>
        <w:t>dua</w:t>
      </w:r>
      <w:r>
        <w:rPr>
          <w:spacing w:val="5"/>
          <w:sz w:val="24"/>
          <w:szCs w:val="24"/>
        </w:rPr>
        <w:t xml:space="preserve"> </w:t>
      </w:r>
      <w:r>
        <w:rPr>
          <w:spacing w:val="1"/>
          <w:sz w:val="24"/>
          <w:szCs w:val="24"/>
        </w:rPr>
        <w:t>i</w:t>
      </w:r>
      <w:r>
        <w:rPr>
          <w:sz w:val="24"/>
          <w:szCs w:val="24"/>
        </w:rPr>
        <w:t>ni</w:t>
      </w:r>
      <w:r>
        <w:rPr>
          <w:spacing w:val="5"/>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14"/>
          <w:sz w:val="24"/>
          <w:szCs w:val="24"/>
        </w:rPr>
        <w:t xml:space="preserve"> </w:t>
      </w:r>
      <w:r>
        <w:rPr>
          <w:spacing w:val="1"/>
          <w:sz w:val="24"/>
          <w:szCs w:val="24"/>
        </w:rPr>
        <w:t>t</w:t>
      </w:r>
      <w:r>
        <w:rPr>
          <w:spacing w:val="-3"/>
          <w:sz w:val="24"/>
          <w:szCs w:val="24"/>
        </w:rPr>
        <w:t>e</w:t>
      </w:r>
      <w:r>
        <w:rPr>
          <w:sz w:val="24"/>
          <w:szCs w:val="24"/>
        </w:rPr>
        <w:t>r</w:t>
      </w:r>
      <w:r>
        <w:rPr>
          <w:spacing w:val="1"/>
          <w:sz w:val="24"/>
          <w:szCs w:val="24"/>
        </w:rPr>
        <w:t>li</w:t>
      </w:r>
      <w:r>
        <w:rPr>
          <w:spacing w:val="-4"/>
          <w:sz w:val="24"/>
          <w:szCs w:val="24"/>
        </w:rPr>
        <w:t>h</w:t>
      </w:r>
      <w:r>
        <w:rPr>
          <w:spacing w:val="1"/>
          <w:sz w:val="24"/>
          <w:szCs w:val="24"/>
        </w:rPr>
        <w:t>a</w:t>
      </w:r>
      <w:r>
        <w:rPr>
          <w:sz w:val="24"/>
          <w:szCs w:val="24"/>
        </w:rPr>
        <w:t>t</w:t>
      </w:r>
      <w:r>
        <w:rPr>
          <w:spacing w:val="11"/>
          <w:sz w:val="24"/>
          <w:szCs w:val="24"/>
        </w:rPr>
        <w:t xml:space="preserve"> </w:t>
      </w:r>
      <w:r>
        <w:rPr>
          <w:spacing w:val="-1"/>
          <w:sz w:val="24"/>
          <w:szCs w:val="24"/>
        </w:rPr>
        <w:t>s</w:t>
      </w:r>
      <w:r>
        <w:rPr>
          <w:sz w:val="24"/>
          <w:szCs w:val="24"/>
        </w:rPr>
        <w:t>ud</w:t>
      </w:r>
      <w:r>
        <w:rPr>
          <w:spacing w:val="1"/>
          <w:sz w:val="24"/>
          <w:szCs w:val="24"/>
        </w:rPr>
        <w:t>a</w:t>
      </w:r>
      <w:r>
        <w:rPr>
          <w:sz w:val="24"/>
          <w:szCs w:val="24"/>
        </w:rPr>
        <w:t xml:space="preserve">h </w:t>
      </w:r>
      <w:r>
        <w:rPr>
          <w:spacing w:val="1"/>
          <w:sz w:val="24"/>
          <w:szCs w:val="24"/>
        </w:rPr>
        <w:t>te</w:t>
      </w:r>
      <w:r>
        <w:rPr>
          <w:sz w:val="24"/>
          <w:szCs w:val="24"/>
        </w:rPr>
        <w:t>rb</w:t>
      </w:r>
      <w:r>
        <w:rPr>
          <w:spacing w:val="1"/>
          <w:sz w:val="24"/>
          <w:szCs w:val="24"/>
        </w:rPr>
        <w:t>ia</w:t>
      </w:r>
      <w:r>
        <w:rPr>
          <w:spacing w:val="-1"/>
          <w:sz w:val="24"/>
          <w:szCs w:val="24"/>
        </w:rPr>
        <w:t>s</w:t>
      </w:r>
      <w:r>
        <w:rPr>
          <w:sz w:val="24"/>
          <w:szCs w:val="24"/>
        </w:rPr>
        <w:t>a</w:t>
      </w:r>
      <w:r>
        <w:rPr>
          <w:spacing w:val="5"/>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11"/>
          <w:sz w:val="24"/>
          <w:szCs w:val="24"/>
        </w:rPr>
        <w:t xml:space="preserve"> </w:t>
      </w:r>
      <w:r>
        <w:rPr>
          <w:spacing w:val="-3"/>
          <w:sz w:val="24"/>
          <w:szCs w:val="24"/>
        </w:rPr>
        <w:t>m</w:t>
      </w:r>
      <w:r>
        <w:rPr>
          <w:spacing w:val="1"/>
          <w:sz w:val="24"/>
          <w:szCs w:val="24"/>
        </w:rPr>
        <w:t>em</w:t>
      </w:r>
      <w:r>
        <w:rPr>
          <w:spacing w:val="-4"/>
          <w:sz w:val="24"/>
          <w:szCs w:val="24"/>
        </w:rPr>
        <w:t>u</w:t>
      </w:r>
      <w:r>
        <w:rPr>
          <w:spacing w:val="1"/>
          <w:sz w:val="24"/>
          <w:szCs w:val="24"/>
        </w:rPr>
        <w:t>la</w:t>
      </w:r>
      <w:r>
        <w:rPr>
          <w:sz w:val="24"/>
          <w:szCs w:val="24"/>
        </w:rPr>
        <w:t>i</w:t>
      </w:r>
      <w:r>
        <w:rPr>
          <w:spacing w:val="5"/>
          <w:sz w:val="24"/>
          <w:szCs w:val="24"/>
        </w:rPr>
        <w:t xml:space="preserve"> </w:t>
      </w:r>
      <w:r>
        <w:rPr>
          <w:spacing w:val="1"/>
          <w:sz w:val="24"/>
          <w:szCs w:val="24"/>
        </w:rPr>
        <w:t>l</w:t>
      </w:r>
      <w:r>
        <w:rPr>
          <w:spacing w:val="-3"/>
          <w:sz w:val="24"/>
          <w:szCs w:val="24"/>
        </w:rPr>
        <w:t>a</w:t>
      </w:r>
      <w:r>
        <w:rPr>
          <w:spacing w:val="1"/>
          <w:sz w:val="24"/>
          <w:szCs w:val="24"/>
        </w:rPr>
        <w:t>ti</w:t>
      </w:r>
      <w:r>
        <w:rPr>
          <w:sz w:val="24"/>
          <w:szCs w:val="24"/>
        </w:rPr>
        <w:t>h</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4"/>
          <w:sz w:val="24"/>
          <w:szCs w:val="24"/>
        </w:rPr>
        <w:t>v</w:t>
      </w:r>
      <w:r>
        <w:rPr>
          <w:sz w:val="24"/>
          <w:szCs w:val="24"/>
        </w:rPr>
        <w:t>o</w:t>
      </w:r>
      <w:r>
        <w:rPr>
          <w:spacing w:val="1"/>
          <w:sz w:val="24"/>
          <w:szCs w:val="24"/>
        </w:rPr>
        <w:t>cali</w:t>
      </w:r>
      <w:r>
        <w:rPr>
          <w:spacing w:val="-1"/>
          <w:sz w:val="24"/>
          <w:szCs w:val="24"/>
        </w:rPr>
        <w:t>s</w:t>
      </w:r>
      <w:r>
        <w:rPr>
          <w:sz w:val="24"/>
          <w:szCs w:val="24"/>
        </w:rPr>
        <w:t>i</w:t>
      </w:r>
      <w:r>
        <w:rPr>
          <w:spacing w:val="5"/>
          <w:sz w:val="24"/>
          <w:szCs w:val="24"/>
        </w:rPr>
        <w:t xml:space="preserve"> </w:t>
      </w:r>
      <w:r>
        <w:rPr>
          <w:spacing w:val="-3"/>
          <w:sz w:val="24"/>
          <w:szCs w:val="24"/>
        </w:rPr>
        <w:t>t</w:t>
      </w:r>
      <w:r>
        <w:rPr>
          <w:spacing w:val="1"/>
          <w:sz w:val="24"/>
          <w:szCs w:val="24"/>
        </w:rPr>
        <w:t>e</w:t>
      </w:r>
      <w:r>
        <w:rPr>
          <w:sz w:val="24"/>
          <w:szCs w:val="24"/>
        </w:rPr>
        <w:t>r</w:t>
      </w:r>
      <w:r>
        <w:rPr>
          <w:spacing w:val="1"/>
          <w:sz w:val="24"/>
          <w:szCs w:val="24"/>
        </w:rPr>
        <w:t>le</w:t>
      </w:r>
      <w:r>
        <w:rPr>
          <w:spacing w:val="-4"/>
          <w:sz w:val="24"/>
          <w:szCs w:val="24"/>
        </w:rPr>
        <w:t>b</w:t>
      </w:r>
      <w:r>
        <w:rPr>
          <w:spacing w:val="1"/>
          <w:sz w:val="24"/>
          <w:szCs w:val="24"/>
        </w:rPr>
        <w:t>i</w:t>
      </w:r>
      <w:r>
        <w:rPr>
          <w:sz w:val="24"/>
          <w:szCs w:val="24"/>
        </w:rPr>
        <w:t>h</w:t>
      </w:r>
      <w:r>
        <w:rPr>
          <w:spacing w:val="4"/>
          <w:sz w:val="24"/>
          <w:szCs w:val="24"/>
        </w:rPr>
        <w:t xml:space="preserve"> </w:t>
      </w:r>
      <w:r>
        <w:rPr>
          <w:sz w:val="24"/>
          <w:szCs w:val="24"/>
        </w:rPr>
        <w:t>d</w:t>
      </w:r>
      <w:r>
        <w:rPr>
          <w:spacing w:val="1"/>
          <w:sz w:val="24"/>
          <w:szCs w:val="24"/>
        </w:rPr>
        <w:t>a</w:t>
      </w:r>
      <w:r>
        <w:rPr>
          <w:sz w:val="24"/>
          <w:szCs w:val="24"/>
        </w:rPr>
        <w:t>h</w:t>
      </w:r>
      <w:r>
        <w:rPr>
          <w:spacing w:val="-4"/>
          <w:sz w:val="24"/>
          <w:szCs w:val="24"/>
        </w:rPr>
        <w:t>u</w:t>
      </w:r>
      <w:r>
        <w:rPr>
          <w:spacing w:val="1"/>
          <w:sz w:val="24"/>
          <w:szCs w:val="24"/>
        </w:rPr>
        <w:t>l</w:t>
      </w:r>
      <w:r>
        <w:rPr>
          <w:sz w:val="24"/>
          <w:szCs w:val="24"/>
        </w:rPr>
        <w:t>u</w:t>
      </w:r>
      <w:r>
        <w:rPr>
          <w:spacing w:val="9"/>
          <w:sz w:val="24"/>
          <w:szCs w:val="24"/>
        </w:rPr>
        <w:t xml:space="preserve"> </w:t>
      </w:r>
      <w:r>
        <w:rPr>
          <w:sz w:val="24"/>
          <w:szCs w:val="24"/>
        </w:rPr>
        <w:t>u</w:t>
      </w:r>
      <w:r>
        <w:rPr>
          <w:spacing w:val="-4"/>
          <w:sz w:val="24"/>
          <w:szCs w:val="24"/>
        </w:rPr>
        <w:t>n</w:t>
      </w:r>
      <w:r>
        <w:rPr>
          <w:spacing w:val="1"/>
          <w:sz w:val="24"/>
          <w:szCs w:val="24"/>
        </w:rPr>
        <w:t>t</w:t>
      </w:r>
      <w:r>
        <w:rPr>
          <w:sz w:val="24"/>
          <w:szCs w:val="24"/>
        </w:rPr>
        <w:t>uk</w:t>
      </w:r>
      <w:r>
        <w:rPr>
          <w:spacing w:val="4"/>
          <w:sz w:val="24"/>
          <w:szCs w:val="24"/>
        </w:rPr>
        <w:t xml:space="preserve"> </w:t>
      </w:r>
      <w:r>
        <w:rPr>
          <w:spacing w:val="-3"/>
          <w:sz w:val="24"/>
          <w:szCs w:val="24"/>
        </w:rPr>
        <w:t>m</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 ku</w:t>
      </w:r>
      <w:r>
        <w:rPr>
          <w:spacing w:val="1"/>
          <w:sz w:val="24"/>
          <w:szCs w:val="24"/>
        </w:rPr>
        <w:t>a</w:t>
      </w:r>
      <w:r>
        <w:rPr>
          <w:spacing w:val="-3"/>
          <w:sz w:val="24"/>
          <w:szCs w:val="24"/>
        </w:rPr>
        <w:t>l</w:t>
      </w:r>
      <w:r>
        <w:rPr>
          <w:spacing w:val="1"/>
          <w:sz w:val="24"/>
          <w:szCs w:val="24"/>
        </w:rPr>
        <w:t>ita</w:t>
      </w:r>
      <w:r>
        <w:rPr>
          <w:sz w:val="24"/>
          <w:szCs w:val="24"/>
        </w:rPr>
        <w:t>s</w:t>
      </w:r>
      <w:r>
        <w:rPr>
          <w:spacing w:val="2"/>
          <w:sz w:val="24"/>
          <w:szCs w:val="24"/>
        </w:rPr>
        <w:t xml:space="preserve"> </w:t>
      </w:r>
      <w:r>
        <w:rPr>
          <w:spacing w:val="-4"/>
          <w:sz w:val="24"/>
          <w:szCs w:val="24"/>
        </w:rPr>
        <w:t>v</w:t>
      </w:r>
      <w:r>
        <w:rPr>
          <w:sz w:val="24"/>
          <w:szCs w:val="24"/>
        </w:rPr>
        <w:t>o</w:t>
      </w:r>
      <w:r>
        <w:rPr>
          <w:spacing w:val="5"/>
          <w:sz w:val="24"/>
          <w:szCs w:val="24"/>
        </w:rPr>
        <w:t>k</w:t>
      </w:r>
      <w:r>
        <w:rPr>
          <w:spacing w:val="1"/>
          <w:sz w:val="24"/>
          <w:szCs w:val="24"/>
        </w:rPr>
        <w:t>al</w:t>
      </w:r>
      <w:r>
        <w:rPr>
          <w:sz w:val="24"/>
          <w:szCs w:val="24"/>
        </w:rPr>
        <w:t>, b</w:t>
      </w:r>
      <w:r>
        <w:rPr>
          <w:spacing w:val="1"/>
          <w:sz w:val="24"/>
          <w:szCs w:val="24"/>
        </w:rPr>
        <w:t>ai</w:t>
      </w:r>
      <w:r>
        <w:rPr>
          <w:sz w:val="24"/>
          <w:szCs w:val="24"/>
        </w:rPr>
        <w:t>k d</w:t>
      </w:r>
      <w:r>
        <w:rPr>
          <w:spacing w:val="1"/>
          <w:sz w:val="24"/>
          <w:szCs w:val="24"/>
        </w:rPr>
        <w:t>a</w:t>
      </w:r>
      <w:r>
        <w:rPr>
          <w:spacing w:val="-4"/>
          <w:sz w:val="24"/>
          <w:szCs w:val="24"/>
        </w:rPr>
        <w:t>r</w:t>
      </w:r>
      <w:r>
        <w:rPr>
          <w:sz w:val="24"/>
          <w:szCs w:val="24"/>
        </w:rPr>
        <w:t>i</w:t>
      </w:r>
      <w:r>
        <w:rPr>
          <w:spacing w:val="5"/>
          <w:sz w:val="24"/>
          <w:szCs w:val="24"/>
        </w:rPr>
        <w:t xml:space="preserve"> </w:t>
      </w:r>
      <w:r>
        <w:rPr>
          <w:spacing w:val="-1"/>
          <w:sz w:val="24"/>
          <w:szCs w:val="24"/>
        </w:rPr>
        <w:t>s</w:t>
      </w:r>
      <w:r>
        <w:rPr>
          <w:spacing w:val="1"/>
          <w:sz w:val="24"/>
          <w:szCs w:val="24"/>
        </w:rPr>
        <w:t>e</w:t>
      </w:r>
      <w:r>
        <w:rPr>
          <w:spacing w:val="-4"/>
          <w:sz w:val="24"/>
          <w:szCs w:val="24"/>
        </w:rPr>
        <w:t>g</w:t>
      </w:r>
      <w:r>
        <w:rPr>
          <w:sz w:val="24"/>
          <w:szCs w:val="24"/>
        </w:rPr>
        <w:t>i p</w:t>
      </w:r>
      <w:r>
        <w:rPr>
          <w:spacing w:val="1"/>
          <w:sz w:val="24"/>
          <w:szCs w:val="24"/>
        </w:rPr>
        <w:t>e</w:t>
      </w:r>
      <w:r>
        <w:rPr>
          <w:sz w:val="24"/>
          <w:szCs w:val="24"/>
        </w:rPr>
        <w:t>rn</w:t>
      </w:r>
      <w:r>
        <w:rPr>
          <w:spacing w:val="1"/>
          <w:sz w:val="24"/>
          <w:szCs w:val="24"/>
        </w:rPr>
        <w:t>a</w:t>
      </w:r>
      <w:r>
        <w:rPr>
          <w:sz w:val="24"/>
          <w:szCs w:val="24"/>
        </w:rPr>
        <w:t>f</w:t>
      </w:r>
      <w:r>
        <w:rPr>
          <w:spacing w:val="1"/>
          <w:sz w:val="24"/>
          <w:szCs w:val="24"/>
        </w:rPr>
        <w:t>a</w:t>
      </w:r>
      <w:r>
        <w:rPr>
          <w:spacing w:val="-1"/>
          <w:sz w:val="24"/>
          <w:szCs w:val="24"/>
        </w:rPr>
        <w:t>s</w:t>
      </w:r>
      <w:r>
        <w:rPr>
          <w:spacing w:val="1"/>
          <w:sz w:val="24"/>
          <w:szCs w:val="24"/>
        </w:rPr>
        <w:t>a</w:t>
      </w:r>
      <w:r>
        <w:rPr>
          <w:sz w:val="24"/>
          <w:szCs w:val="24"/>
        </w:rPr>
        <w:t>n,</w:t>
      </w:r>
      <w:r>
        <w:rPr>
          <w:spacing w:val="-4"/>
          <w:sz w:val="24"/>
          <w:szCs w:val="24"/>
        </w:rPr>
        <w:t xml:space="preserve"> </w:t>
      </w:r>
      <w:r>
        <w:rPr>
          <w:spacing w:val="1"/>
          <w:sz w:val="24"/>
          <w:szCs w:val="24"/>
        </w:rPr>
        <w:t>a</w:t>
      </w:r>
      <w:r>
        <w:rPr>
          <w:sz w:val="24"/>
          <w:szCs w:val="24"/>
        </w:rPr>
        <w:t>r</w:t>
      </w:r>
      <w:r>
        <w:rPr>
          <w:spacing w:val="1"/>
          <w:sz w:val="24"/>
          <w:szCs w:val="24"/>
        </w:rPr>
        <w:t>ti</w:t>
      </w:r>
      <w:r>
        <w:rPr>
          <w:sz w:val="24"/>
          <w:szCs w:val="24"/>
        </w:rPr>
        <w:t>k</w:t>
      </w:r>
      <w:r>
        <w:rPr>
          <w:spacing w:val="-4"/>
          <w:sz w:val="24"/>
          <w:szCs w:val="24"/>
        </w:rPr>
        <w:t>u</w:t>
      </w:r>
      <w:r>
        <w:rPr>
          <w:spacing w:val="1"/>
          <w:sz w:val="24"/>
          <w:szCs w:val="24"/>
        </w:rPr>
        <w:t>la</w:t>
      </w:r>
      <w:r>
        <w:rPr>
          <w:spacing w:val="-1"/>
          <w:sz w:val="24"/>
          <w:szCs w:val="24"/>
        </w:rPr>
        <w:t>s</w:t>
      </w:r>
      <w:r>
        <w:rPr>
          <w:spacing w:val="1"/>
          <w:sz w:val="24"/>
          <w:szCs w:val="24"/>
        </w:rPr>
        <w:t>i</w:t>
      </w:r>
      <w:r>
        <w:rPr>
          <w:sz w:val="24"/>
          <w:szCs w:val="24"/>
        </w:rPr>
        <w:t>,</w:t>
      </w:r>
      <w:r>
        <w:rPr>
          <w:spacing w:val="4"/>
          <w:sz w:val="24"/>
          <w:szCs w:val="24"/>
        </w:rPr>
        <w:t xml:space="preserve"> </w:t>
      </w:r>
      <w:r>
        <w:rPr>
          <w:spacing w:val="1"/>
          <w:sz w:val="24"/>
          <w:szCs w:val="24"/>
        </w:rPr>
        <w:t>i</w:t>
      </w:r>
      <w:r>
        <w:rPr>
          <w:spacing w:val="-4"/>
          <w:sz w:val="24"/>
          <w:szCs w:val="24"/>
        </w:rPr>
        <w:t>n</w:t>
      </w:r>
      <w:r>
        <w:rPr>
          <w:spacing w:val="1"/>
          <w:sz w:val="24"/>
          <w:szCs w:val="24"/>
        </w:rPr>
        <w:t>t</w:t>
      </w:r>
      <w:r>
        <w:rPr>
          <w:sz w:val="24"/>
          <w:szCs w:val="24"/>
        </w:rPr>
        <w:t>on</w:t>
      </w:r>
      <w:r>
        <w:rPr>
          <w:spacing w:val="1"/>
          <w:sz w:val="24"/>
          <w:szCs w:val="24"/>
        </w:rPr>
        <w:t>a</w:t>
      </w:r>
      <w:r>
        <w:rPr>
          <w:spacing w:val="-1"/>
          <w:sz w:val="24"/>
          <w:szCs w:val="24"/>
        </w:rPr>
        <w:t>s</w:t>
      </w:r>
      <w:r>
        <w:rPr>
          <w:spacing w:val="1"/>
          <w:sz w:val="24"/>
          <w:szCs w:val="24"/>
        </w:rPr>
        <w:t>i</w:t>
      </w:r>
      <w:r>
        <w:rPr>
          <w:sz w:val="24"/>
          <w:szCs w:val="24"/>
        </w:rPr>
        <w:t>, d</w:t>
      </w:r>
      <w:r>
        <w:rPr>
          <w:spacing w:val="1"/>
          <w:sz w:val="24"/>
          <w:szCs w:val="24"/>
        </w:rPr>
        <w:t>a</w:t>
      </w:r>
      <w:r>
        <w:rPr>
          <w:sz w:val="24"/>
          <w:szCs w:val="24"/>
        </w:rPr>
        <w:t xml:space="preserve">n </w:t>
      </w:r>
      <w:r>
        <w:rPr>
          <w:spacing w:val="-4"/>
          <w:sz w:val="24"/>
          <w:szCs w:val="24"/>
        </w:rPr>
        <w:t>d</w:t>
      </w:r>
      <w:r>
        <w:rPr>
          <w:spacing w:val="1"/>
          <w:sz w:val="24"/>
          <w:szCs w:val="24"/>
        </w:rPr>
        <w:t>i</w:t>
      </w:r>
      <w:r>
        <w:rPr>
          <w:sz w:val="24"/>
          <w:szCs w:val="24"/>
        </w:rPr>
        <w:t>n</w:t>
      </w:r>
      <w:r>
        <w:rPr>
          <w:spacing w:val="1"/>
          <w:sz w:val="24"/>
          <w:szCs w:val="24"/>
        </w:rPr>
        <w:t>a</w:t>
      </w:r>
      <w:r>
        <w:rPr>
          <w:spacing w:val="-3"/>
          <w:sz w:val="24"/>
          <w:szCs w:val="24"/>
        </w:rPr>
        <w:t>m</w:t>
      </w:r>
      <w:r>
        <w:rPr>
          <w:spacing w:val="1"/>
          <w:sz w:val="24"/>
          <w:szCs w:val="24"/>
        </w:rPr>
        <w:t>i</w:t>
      </w:r>
      <w:r>
        <w:rPr>
          <w:sz w:val="24"/>
          <w:szCs w:val="24"/>
        </w:rPr>
        <w:t>k</w:t>
      </w:r>
      <w:r>
        <w:rPr>
          <w:spacing w:val="5"/>
          <w:sz w:val="24"/>
          <w:szCs w:val="24"/>
        </w:rPr>
        <w:t>a</w:t>
      </w:r>
      <w:r>
        <w:rPr>
          <w:i/>
          <w:sz w:val="24"/>
          <w:szCs w:val="24"/>
        </w:rPr>
        <w:t>.</w:t>
      </w:r>
    </w:p>
    <w:p w:rsidR="00307C03" w:rsidRDefault="00F308C4">
      <w:pPr>
        <w:spacing w:before="9" w:line="480" w:lineRule="auto"/>
        <w:ind w:left="588" w:right="59" w:firstLine="709"/>
        <w:jc w:val="both"/>
        <w:rPr>
          <w:sz w:val="24"/>
          <w:szCs w:val="24"/>
        </w:rPr>
      </w:pPr>
      <w:r>
        <w:rPr>
          <w:spacing w:val="-5"/>
          <w:sz w:val="24"/>
          <w:szCs w:val="24"/>
        </w:rPr>
        <w:t>A</w:t>
      </w:r>
      <w:r>
        <w:rPr>
          <w:sz w:val="24"/>
          <w:szCs w:val="24"/>
        </w:rPr>
        <w:t>k</w:t>
      </w:r>
      <w:r>
        <w:rPr>
          <w:spacing w:val="1"/>
          <w:sz w:val="24"/>
          <w:szCs w:val="24"/>
        </w:rPr>
        <w:t>t</w:t>
      </w:r>
      <w:r>
        <w:rPr>
          <w:spacing w:val="5"/>
          <w:sz w:val="24"/>
          <w:szCs w:val="24"/>
        </w:rPr>
        <w:t>i</w:t>
      </w:r>
      <w:r>
        <w:rPr>
          <w:spacing w:val="-4"/>
          <w:sz w:val="24"/>
          <w:szCs w:val="24"/>
        </w:rPr>
        <w:t>v</w:t>
      </w:r>
      <w:r>
        <w:rPr>
          <w:spacing w:val="1"/>
          <w:sz w:val="24"/>
          <w:szCs w:val="24"/>
        </w:rPr>
        <w:t>ita</w:t>
      </w:r>
      <w:r>
        <w:rPr>
          <w:sz w:val="24"/>
          <w:szCs w:val="24"/>
        </w:rPr>
        <w:t xml:space="preserve">s  </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r</w:t>
      </w:r>
      <w:r>
        <w:rPr>
          <w:spacing w:val="1"/>
          <w:sz w:val="24"/>
          <w:szCs w:val="24"/>
        </w:rPr>
        <w:t>a</w:t>
      </w:r>
      <w:r>
        <w:rPr>
          <w:sz w:val="24"/>
          <w:szCs w:val="24"/>
        </w:rPr>
        <w:t>p</w:t>
      </w:r>
      <w:r>
        <w:rPr>
          <w:spacing w:val="1"/>
          <w:sz w:val="24"/>
          <w:szCs w:val="24"/>
        </w:rPr>
        <w:t>a</w:t>
      </w:r>
      <w:r>
        <w:rPr>
          <w:sz w:val="24"/>
          <w:szCs w:val="24"/>
        </w:rPr>
        <w:t>n   d</w:t>
      </w:r>
      <w:r>
        <w:rPr>
          <w:spacing w:val="1"/>
          <w:sz w:val="24"/>
          <w:szCs w:val="24"/>
        </w:rPr>
        <w:t>a</w:t>
      </w:r>
      <w:r>
        <w:rPr>
          <w:sz w:val="24"/>
          <w:szCs w:val="24"/>
        </w:rPr>
        <w:t xml:space="preserve">n   </w:t>
      </w:r>
      <w:r>
        <w:rPr>
          <w:spacing w:val="-3"/>
          <w:sz w:val="24"/>
          <w:szCs w:val="24"/>
        </w:rPr>
        <w:t>t</w:t>
      </w:r>
      <w:r>
        <w:rPr>
          <w:spacing w:val="1"/>
          <w:sz w:val="24"/>
          <w:szCs w:val="24"/>
        </w:rPr>
        <w:t>a</w:t>
      </w:r>
      <w:r>
        <w:rPr>
          <w:sz w:val="24"/>
          <w:szCs w:val="24"/>
        </w:rPr>
        <w:t>h</w:t>
      </w:r>
      <w:r>
        <w:rPr>
          <w:spacing w:val="1"/>
          <w:sz w:val="24"/>
          <w:szCs w:val="24"/>
        </w:rPr>
        <w:t>a</w:t>
      </w:r>
      <w:r>
        <w:rPr>
          <w:sz w:val="24"/>
          <w:szCs w:val="24"/>
        </w:rPr>
        <w:t>p</w:t>
      </w:r>
      <w:r>
        <w:rPr>
          <w:spacing w:val="1"/>
          <w:sz w:val="24"/>
          <w:szCs w:val="24"/>
        </w:rPr>
        <w:t>a</w:t>
      </w:r>
      <w:r>
        <w:rPr>
          <w:spacing w:val="3"/>
          <w:sz w:val="24"/>
          <w:szCs w:val="24"/>
        </w:rPr>
        <w:t>n</w:t>
      </w:r>
      <w:r>
        <w:rPr>
          <w:spacing w:val="-4"/>
          <w:sz w:val="24"/>
          <w:szCs w:val="24"/>
        </w:rPr>
        <w:t>-</w:t>
      </w:r>
      <w:r>
        <w:rPr>
          <w:spacing w:val="1"/>
          <w:sz w:val="24"/>
          <w:szCs w:val="24"/>
        </w:rPr>
        <w:t>ta</w:t>
      </w:r>
      <w:r>
        <w:rPr>
          <w:spacing w:val="-4"/>
          <w:sz w:val="24"/>
          <w:szCs w:val="24"/>
        </w:rPr>
        <w:t>h</w:t>
      </w:r>
      <w:r>
        <w:rPr>
          <w:spacing w:val="-3"/>
          <w:sz w:val="24"/>
          <w:szCs w:val="24"/>
        </w:rPr>
        <w:t>a</w:t>
      </w:r>
      <w:r>
        <w:rPr>
          <w:sz w:val="24"/>
          <w:szCs w:val="24"/>
        </w:rPr>
        <w:t>p</w:t>
      </w:r>
      <w:r>
        <w:rPr>
          <w:spacing w:val="1"/>
          <w:sz w:val="24"/>
          <w:szCs w:val="24"/>
        </w:rPr>
        <w:t>a</w:t>
      </w:r>
      <w:r>
        <w:rPr>
          <w:sz w:val="24"/>
          <w:szCs w:val="24"/>
        </w:rPr>
        <w:t>n   p</w:t>
      </w:r>
      <w:r>
        <w:rPr>
          <w:spacing w:val="1"/>
          <w:sz w:val="24"/>
          <w:szCs w:val="24"/>
        </w:rPr>
        <w:t>em</w:t>
      </w:r>
      <w:r>
        <w:rPr>
          <w:sz w:val="24"/>
          <w:szCs w:val="24"/>
        </w:rPr>
        <w:t>b</w:t>
      </w:r>
      <w:r>
        <w:rPr>
          <w:spacing w:val="1"/>
          <w:sz w:val="24"/>
          <w:szCs w:val="24"/>
        </w:rPr>
        <w:t>e</w:t>
      </w:r>
      <w:r>
        <w:rPr>
          <w:spacing w:val="-3"/>
          <w:sz w:val="24"/>
          <w:szCs w:val="24"/>
        </w:rPr>
        <w:t>l</w:t>
      </w:r>
      <w:r>
        <w:rPr>
          <w:spacing w:val="1"/>
          <w:sz w:val="24"/>
          <w:szCs w:val="24"/>
        </w:rPr>
        <w:t>a</w:t>
      </w:r>
      <w:r>
        <w:rPr>
          <w:spacing w:val="-3"/>
          <w:sz w:val="24"/>
          <w:szCs w:val="24"/>
        </w:rPr>
        <w:t>j</w:t>
      </w:r>
      <w:r>
        <w:rPr>
          <w:spacing w:val="1"/>
          <w:sz w:val="24"/>
          <w:szCs w:val="24"/>
        </w:rPr>
        <w:t>a</w:t>
      </w:r>
      <w:r>
        <w:rPr>
          <w:sz w:val="24"/>
          <w:szCs w:val="24"/>
        </w:rPr>
        <w:t>r</w:t>
      </w:r>
      <w:r>
        <w:rPr>
          <w:spacing w:val="1"/>
          <w:sz w:val="24"/>
          <w:szCs w:val="24"/>
        </w:rPr>
        <w:t>a</w:t>
      </w:r>
      <w:r>
        <w:rPr>
          <w:sz w:val="24"/>
          <w:szCs w:val="24"/>
        </w:rPr>
        <w:t>n   p</w:t>
      </w:r>
      <w:r>
        <w:rPr>
          <w:spacing w:val="1"/>
          <w:sz w:val="24"/>
          <w:szCs w:val="24"/>
        </w:rPr>
        <w:t>e</w:t>
      </w:r>
      <w:r>
        <w:rPr>
          <w:spacing w:val="-3"/>
          <w:sz w:val="24"/>
          <w:szCs w:val="24"/>
        </w:rPr>
        <w:t>m</w:t>
      </w:r>
      <w:r>
        <w:rPr>
          <w:spacing w:val="1"/>
          <w:sz w:val="24"/>
          <w:szCs w:val="24"/>
        </w:rPr>
        <w:t>a</w:t>
      </w:r>
      <w:r>
        <w:rPr>
          <w:sz w:val="24"/>
          <w:szCs w:val="24"/>
        </w:rPr>
        <w:t>nf</w:t>
      </w:r>
      <w:r>
        <w:rPr>
          <w:spacing w:val="1"/>
          <w:sz w:val="24"/>
          <w:szCs w:val="24"/>
        </w:rPr>
        <w:t>a</w:t>
      </w:r>
      <w:r>
        <w:rPr>
          <w:spacing w:val="-3"/>
          <w:sz w:val="24"/>
          <w:szCs w:val="24"/>
        </w:rPr>
        <w:t>a</w:t>
      </w:r>
      <w:r>
        <w:rPr>
          <w:spacing w:val="1"/>
          <w:sz w:val="24"/>
          <w:szCs w:val="24"/>
        </w:rPr>
        <w:t>ta</w:t>
      </w:r>
      <w:r>
        <w:rPr>
          <w:sz w:val="24"/>
          <w:szCs w:val="24"/>
        </w:rPr>
        <w:t xml:space="preserve">n </w:t>
      </w:r>
      <w:r>
        <w:rPr>
          <w:spacing w:val="1"/>
          <w:sz w:val="24"/>
          <w:szCs w:val="24"/>
        </w:rPr>
        <w:t>me</w:t>
      </w:r>
      <w:r>
        <w:rPr>
          <w:sz w:val="24"/>
          <w:szCs w:val="24"/>
        </w:rPr>
        <w:t>d</w:t>
      </w:r>
      <w:r>
        <w:rPr>
          <w:spacing w:val="1"/>
          <w:sz w:val="24"/>
          <w:szCs w:val="24"/>
        </w:rPr>
        <w:t>i</w:t>
      </w:r>
      <w:r>
        <w:rPr>
          <w:sz w:val="24"/>
          <w:szCs w:val="24"/>
        </w:rPr>
        <w:t xml:space="preserve">a </w:t>
      </w:r>
      <w:r>
        <w:rPr>
          <w:spacing w:val="1"/>
          <w:sz w:val="24"/>
          <w:szCs w:val="24"/>
        </w:rPr>
        <w:t>a</w:t>
      </w:r>
      <w:r>
        <w:rPr>
          <w:sz w:val="24"/>
          <w:szCs w:val="24"/>
        </w:rPr>
        <w:t>ud</w:t>
      </w:r>
      <w:r>
        <w:rPr>
          <w:spacing w:val="1"/>
          <w:sz w:val="24"/>
          <w:szCs w:val="24"/>
        </w:rPr>
        <w:t>i</w:t>
      </w:r>
      <w:r>
        <w:rPr>
          <w:sz w:val="24"/>
          <w:szCs w:val="24"/>
        </w:rPr>
        <w:t>o</w:t>
      </w:r>
      <w:r>
        <w:rPr>
          <w:spacing w:val="3"/>
          <w:sz w:val="24"/>
          <w:szCs w:val="24"/>
        </w:rPr>
        <w:t xml:space="preserve">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12"/>
          <w:sz w:val="24"/>
          <w:szCs w:val="24"/>
        </w:rPr>
        <w:t xml:space="preserve"> </w:t>
      </w:r>
      <w:r>
        <w:rPr>
          <w:spacing w:val="-8"/>
          <w:sz w:val="24"/>
          <w:szCs w:val="24"/>
        </w:rPr>
        <w:t>y</w:t>
      </w:r>
      <w:r>
        <w:rPr>
          <w:spacing w:val="1"/>
          <w:sz w:val="24"/>
          <w:szCs w:val="24"/>
        </w:rPr>
        <w:t>a</w:t>
      </w:r>
      <w:r>
        <w:rPr>
          <w:sz w:val="24"/>
          <w:szCs w:val="24"/>
        </w:rPr>
        <w:t>ng</w:t>
      </w:r>
      <w:r>
        <w:rPr>
          <w:spacing w:val="3"/>
          <w:sz w:val="24"/>
          <w:szCs w:val="24"/>
        </w:rPr>
        <w:t xml:space="preserve"> </w:t>
      </w:r>
      <w:r>
        <w:rPr>
          <w:spacing w:val="-1"/>
          <w:sz w:val="24"/>
          <w:szCs w:val="24"/>
        </w:rPr>
        <w:t>s</w:t>
      </w:r>
      <w:r>
        <w:rPr>
          <w:sz w:val="24"/>
          <w:szCs w:val="24"/>
        </w:rPr>
        <w:t>ud</w:t>
      </w:r>
      <w:r>
        <w:rPr>
          <w:spacing w:val="1"/>
          <w:sz w:val="24"/>
          <w:szCs w:val="24"/>
        </w:rPr>
        <w:t>a</w:t>
      </w:r>
      <w:r>
        <w:rPr>
          <w:sz w:val="24"/>
          <w:szCs w:val="24"/>
        </w:rPr>
        <w:t>h</w:t>
      </w:r>
      <w:r>
        <w:rPr>
          <w:spacing w:val="3"/>
          <w:sz w:val="24"/>
          <w:szCs w:val="24"/>
        </w:rPr>
        <w:t xml:space="preserve"> </w:t>
      </w:r>
      <w:r>
        <w:rPr>
          <w:sz w:val="24"/>
          <w:szCs w:val="24"/>
        </w:rPr>
        <w:t>b</w:t>
      </w:r>
      <w:r>
        <w:rPr>
          <w:spacing w:val="1"/>
          <w:sz w:val="24"/>
          <w:szCs w:val="24"/>
        </w:rPr>
        <w:t>e</w:t>
      </w:r>
      <w:r>
        <w:rPr>
          <w:sz w:val="24"/>
          <w:szCs w:val="24"/>
        </w:rPr>
        <w:t>ru</w:t>
      </w:r>
      <w:r>
        <w:rPr>
          <w:spacing w:val="1"/>
          <w:sz w:val="24"/>
          <w:szCs w:val="24"/>
        </w:rPr>
        <w:t>la</w:t>
      </w:r>
      <w:r>
        <w:rPr>
          <w:sz w:val="24"/>
          <w:szCs w:val="24"/>
        </w:rPr>
        <w:t>ng</w:t>
      </w:r>
      <w:r>
        <w:rPr>
          <w:spacing w:val="3"/>
          <w:sz w:val="24"/>
          <w:szCs w:val="24"/>
        </w:rPr>
        <w:t xml:space="preserve"> </w:t>
      </w:r>
      <w:r>
        <w:rPr>
          <w:sz w:val="24"/>
          <w:szCs w:val="24"/>
        </w:rPr>
        <w:t>k</w:t>
      </w:r>
      <w:r>
        <w:rPr>
          <w:spacing w:val="1"/>
          <w:sz w:val="24"/>
          <w:szCs w:val="24"/>
        </w:rPr>
        <w:t>al</w:t>
      </w:r>
      <w:r>
        <w:rPr>
          <w:sz w:val="24"/>
          <w:szCs w:val="24"/>
        </w:rPr>
        <w:t>i</w:t>
      </w:r>
      <w:r>
        <w:rPr>
          <w:spacing w:val="4"/>
          <w:sz w:val="24"/>
          <w:szCs w:val="24"/>
        </w:rPr>
        <w:t xml:space="preserve"> </w:t>
      </w:r>
      <w:r>
        <w:rPr>
          <w:sz w:val="24"/>
          <w:szCs w:val="24"/>
        </w:rPr>
        <w:t>d</w:t>
      </w:r>
      <w:r>
        <w:rPr>
          <w:spacing w:val="-3"/>
          <w:sz w:val="24"/>
          <w:szCs w:val="24"/>
        </w:rPr>
        <w:t>i</w:t>
      </w:r>
      <w:r>
        <w:rPr>
          <w:spacing w:val="1"/>
          <w:sz w:val="24"/>
          <w:szCs w:val="24"/>
        </w:rPr>
        <w:t>la</w:t>
      </w:r>
      <w:r>
        <w:rPr>
          <w:sz w:val="24"/>
          <w:szCs w:val="24"/>
        </w:rPr>
        <w:t>kuk</w:t>
      </w:r>
      <w:r>
        <w:rPr>
          <w:spacing w:val="1"/>
          <w:sz w:val="24"/>
          <w:szCs w:val="24"/>
        </w:rPr>
        <w:t>a</w:t>
      </w:r>
      <w:r>
        <w:rPr>
          <w:sz w:val="24"/>
          <w:szCs w:val="24"/>
        </w:rPr>
        <w:t>n</w:t>
      </w:r>
      <w:r>
        <w:rPr>
          <w:spacing w:val="3"/>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4"/>
          <w:sz w:val="24"/>
          <w:szCs w:val="24"/>
        </w:rPr>
        <w:t xml:space="preserve"> </w:t>
      </w:r>
      <w:r>
        <w:rPr>
          <w:spacing w:val="1"/>
          <w:sz w:val="24"/>
          <w:szCs w:val="24"/>
        </w:rPr>
        <w:t>te</w:t>
      </w:r>
      <w:r>
        <w:rPr>
          <w:sz w:val="24"/>
          <w:szCs w:val="24"/>
        </w:rPr>
        <w:t>rn</w:t>
      </w:r>
      <w:r>
        <w:rPr>
          <w:spacing w:val="-8"/>
          <w:sz w:val="24"/>
          <w:szCs w:val="24"/>
        </w:rPr>
        <w:t>y</w:t>
      </w:r>
      <w:r>
        <w:rPr>
          <w:spacing w:val="1"/>
          <w:sz w:val="24"/>
          <w:szCs w:val="24"/>
        </w:rPr>
        <w:t>at</w:t>
      </w:r>
      <w:r>
        <w:rPr>
          <w:sz w:val="24"/>
          <w:szCs w:val="24"/>
        </w:rPr>
        <w:t>a</w:t>
      </w:r>
      <w:r>
        <w:rPr>
          <w:spacing w:val="4"/>
          <w:sz w:val="24"/>
          <w:szCs w:val="24"/>
        </w:rPr>
        <w:t xml:space="preserve"> </w:t>
      </w:r>
      <w:r>
        <w:rPr>
          <w:sz w:val="24"/>
          <w:szCs w:val="24"/>
        </w:rPr>
        <w:t>d</w:t>
      </w:r>
      <w:r>
        <w:rPr>
          <w:spacing w:val="1"/>
          <w:sz w:val="24"/>
          <w:szCs w:val="24"/>
        </w:rPr>
        <w:t>i</w:t>
      </w:r>
      <w:r>
        <w:rPr>
          <w:sz w:val="24"/>
          <w:szCs w:val="24"/>
        </w:rPr>
        <w:t>r</w:t>
      </w:r>
      <w:r>
        <w:rPr>
          <w:spacing w:val="1"/>
          <w:sz w:val="24"/>
          <w:szCs w:val="24"/>
        </w:rPr>
        <w:t>a</w:t>
      </w:r>
      <w:r>
        <w:rPr>
          <w:spacing w:val="-1"/>
          <w:sz w:val="24"/>
          <w:szCs w:val="24"/>
        </w:rPr>
        <w:t>s</w:t>
      </w:r>
      <w:r>
        <w:rPr>
          <w:spacing w:val="1"/>
          <w:sz w:val="24"/>
          <w:szCs w:val="24"/>
        </w:rPr>
        <w:t>a</w:t>
      </w:r>
      <w:r>
        <w:rPr>
          <w:sz w:val="24"/>
          <w:szCs w:val="24"/>
        </w:rPr>
        <w:t>k</w:t>
      </w:r>
      <w:r>
        <w:rPr>
          <w:spacing w:val="-3"/>
          <w:sz w:val="24"/>
          <w:szCs w:val="24"/>
        </w:rPr>
        <w:t>a</w:t>
      </w:r>
      <w:r>
        <w:rPr>
          <w:sz w:val="24"/>
          <w:szCs w:val="24"/>
        </w:rPr>
        <w:t xml:space="preserve">n </w:t>
      </w:r>
      <w:r>
        <w:rPr>
          <w:spacing w:val="1"/>
          <w:sz w:val="24"/>
          <w:szCs w:val="24"/>
        </w:rPr>
        <w:t>la</w:t>
      </w:r>
      <w:r>
        <w:rPr>
          <w:sz w:val="24"/>
          <w:szCs w:val="24"/>
        </w:rPr>
        <w:t>n</w:t>
      </w:r>
      <w:r>
        <w:rPr>
          <w:spacing w:val="-4"/>
          <w:sz w:val="24"/>
          <w:szCs w:val="24"/>
        </w:rPr>
        <w:t>g</w:t>
      </w:r>
      <w:r>
        <w:rPr>
          <w:spacing w:val="-1"/>
          <w:sz w:val="24"/>
          <w:szCs w:val="24"/>
        </w:rPr>
        <w:t>s</w:t>
      </w:r>
      <w:r>
        <w:rPr>
          <w:sz w:val="24"/>
          <w:szCs w:val="24"/>
        </w:rPr>
        <w:t>u</w:t>
      </w:r>
      <w:r>
        <w:rPr>
          <w:spacing w:val="4"/>
          <w:sz w:val="24"/>
          <w:szCs w:val="24"/>
        </w:rPr>
        <w:t>n</w:t>
      </w:r>
      <w:r>
        <w:rPr>
          <w:sz w:val="24"/>
          <w:szCs w:val="24"/>
        </w:rPr>
        <w:t>g   o</w:t>
      </w:r>
      <w:r>
        <w:rPr>
          <w:spacing w:val="1"/>
          <w:sz w:val="24"/>
          <w:szCs w:val="24"/>
        </w:rPr>
        <w:t>le</w:t>
      </w:r>
      <w:r>
        <w:rPr>
          <w:sz w:val="24"/>
          <w:szCs w:val="24"/>
        </w:rPr>
        <w:t xml:space="preserve">h  </w:t>
      </w:r>
      <w:r>
        <w:rPr>
          <w:spacing w:val="4"/>
          <w:sz w:val="24"/>
          <w:szCs w:val="24"/>
        </w:rPr>
        <w:t xml:space="preserve"> </w:t>
      </w:r>
      <w:r>
        <w:rPr>
          <w:spacing w:val="-1"/>
          <w:sz w:val="24"/>
          <w:szCs w:val="24"/>
        </w:rPr>
        <w:t>s</w:t>
      </w:r>
      <w:r>
        <w:rPr>
          <w:spacing w:val="1"/>
          <w:sz w:val="24"/>
          <w:szCs w:val="24"/>
        </w:rPr>
        <w:t>i</w:t>
      </w:r>
      <w:r>
        <w:rPr>
          <w:spacing w:val="-1"/>
          <w:sz w:val="24"/>
          <w:szCs w:val="24"/>
        </w:rPr>
        <w:t>sw</w:t>
      </w:r>
      <w:r>
        <w:rPr>
          <w:spacing w:val="5"/>
          <w:sz w:val="24"/>
          <w:szCs w:val="24"/>
        </w:rPr>
        <w:t>a</w:t>
      </w:r>
      <w:r>
        <w:rPr>
          <w:sz w:val="24"/>
          <w:szCs w:val="24"/>
        </w:rPr>
        <w:t xml:space="preserve">.  </w:t>
      </w:r>
      <w:r>
        <w:rPr>
          <w:spacing w:val="4"/>
          <w:sz w:val="24"/>
          <w:szCs w:val="24"/>
        </w:rPr>
        <w:t xml:space="preserve"> </w:t>
      </w:r>
      <w:r>
        <w:rPr>
          <w:spacing w:val="-4"/>
          <w:sz w:val="24"/>
          <w:szCs w:val="24"/>
        </w:rPr>
        <w:t>B</w:t>
      </w:r>
      <w:r>
        <w:rPr>
          <w:spacing w:val="1"/>
          <w:sz w:val="24"/>
          <w:szCs w:val="24"/>
        </w:rPr>
        <w:t>e</w:t>
      </w:r>
      <w:r>
        <w:rPr>
          <w:sz w:val="24"/>
          <w:szCs w:val="24"/>
        </w:rPr>
        <w:t>b</w:t>
      </w:r>
      <w:r>
        <w:rPr>
          <w:spacing w:val="1"/>
          <w:sz w:val="24"/>
          <w:szCs w:val="24"/>
        </w:rPr>
        <w:t>e</w:t>
      </w:r>
      <w:r>
        <w:rPr>
          <w:sz w:val="24"/>
          <w:szCs w:val="24"/>
        </w:rPr>
        <w:t>r</w:t>
      </w:r>
      <w:r>
        <w:rPr>
          <w:spacing w:val="1"/>
          <w:sz w:val="24"/>
          <w:szCs w:val="24"/>
        </w:rPr>
        <w:t>a</w:t>
      </w:r>
      <w:r>
        <w:rPr>
          <w:sz w:val="24"/>
          <w:szCs w:val="24"/>
        </w:rPr>
        <w:t xml:space="preserve">pa  </w:t>
      </w:r>
      <w:r>
        <w:rPr>
          <w:spacing w:val="5"/>
          <w:sz w:val="24"/>
          <w:szCs w:val="24"/>
        </w:rPr>
        <w:t xml:space="preserve"> </w:t>
      </w:r>
      <w:r>
        <w:rPr>
          <w:spacing w:val="-1"/>
          <w:sz w:val="24"/>
          <w:szCs w:val="24"/>
        </w:rPr>
        <w:t>s</w:t>
      </w:r>
      <w:r>
        <w:rPr>
          <w:spacing w:val="1"/>
          <w:sz w:val="24"/>
          <w:szCs w:val="24"/>
        </w:rPr>
        <w:t>i</w:t>
      </w:r>
      <w:r>
        <w:rPr>
          <w:spacing w:val="-1"/>
          <w:sz w:val="24"/>
          <w:szCs w:val="24"/>
        </w:rPr>
        <w:t>s</w:t>
      </w:r>
      <w:r>
        <w:rPr>
          <w:spacing w:val="2"/>
          <w:sz w:val="24"/>
          <w:szCs w:val="24"/>
        </w:rPr>
        <w:t>w</w:t>
      </w:r>
      <w:r>
        <w:rPr>
          <w:sz w:val="24"/>
          <w:szCs w:val="24"/>
        </w:rPr>
        <w:t xml:space="preserve">a  </w:t>
      </w:r>
      <w:r>
        <w:rPr>
          <w:spacing w:val="5"/>
          <w:sz w:val="24"/>
          <w:szCs w:val="24"/>
        </w:rPr>
        <w:t xml:space="preserve"> </w:t>
      </w:r>
      <w:r>
        <w:rPr>
          <w:spacing w:val="-1"/>
          <w:sz w:val="24"/>
          <w:szCs w:val="24"/>
        </w:rPr>
        <w:t>s</w:t>
      </w:r>
      <w:r>
        <w:rPr>
          <w:spacing w:val="1"/>
          <w:sz w:val="24"/>
          <w:szCs w:val="24"/>
        </w:rPr>
        <w:t>aa</w:t>
      </w:r>
      <w:r>
        <w:rPr>
          <w:sz w:val="24"/>
          <w:szCs w:val="24"/>
        </w:rPr>
        <w:t xml:space="preserve">t  </w:t>
      </w:r>
      <w:r>
        <w:rPr>
          <w:spacing w:val="5"/>
          <w:sz w:val="24"/>
          <w:szCs w:val="24"/>
        </w:rPr>
        <w:t xml:space="preserve"> </w:t>
      </w:r>
      <w:r>
        <w:rPr>
          <w:sz w:val="24"/>
          <w:szCs w:val="24"/>
        </w:rPr>
        <w:t>d</w:t>
      </w:r>
      <w:r>
        <w:rPr>
          <w:spacing w:val="1"/>
          <w:sz w:val="24"/>
          <w:szCs w:val="24"/>
        </w:rPr>
        <w:t>i</w:t>
      </w:r>
      <w:r>
        <w:rPr>
          <w:spacing w:val="-1"/>
          <w:sz w:val="24"/>
          <w:szCs w:val="24"/>
        </w:rPr>
        <w:t>w</w:t>
      </w:r>
      <w:r>
        <w:rPr>
          <w:spacing w:val="1"/>
          <w:sz w:val="24"/>
          <w:szCs w:val="24"/>
        </w:rPr>
        <w:t>a</w:t>
      </w:r>
      <w:r>
        <w:rPr>
          <w:spacing w:val="-1"/>
          <w:sz w:val="24"/>
          <w:szCs w:val="24"/>
        </w:rPr>
        <w:t>w</w:t>
      </w:r>
      <w:r>
        <w:rPr>
          <w:spacing w:val="1"/>
          <w:sz w:val="24"/>
          <w:szCs w:val="24"/>
        </w:rPr>
        <w:t>a</w:t>
      </w:r>
      <w:r>
        <w:rPr>
          <w:spacing w:val="-4"/>
          <w:sz w:val="24"/>
          <w:szCs w:val="24"/>
        </w:rPr>
        <w:t>n</w:t>
      </w:r>
      <w:r>
        <w:rPr>
          <w:spacing w:val="1"/>
          <w:sz w:val="24"/>
          <w:szCs w:val="24"/>
        </w:rPr>
        <w:t>ca</w:t>
      </w:r>
      <w:r>
        <w:rPr>
          <w:spacing w:val="-4"/>
          <w:sz w:val="24"/>
          <w:szCs w:val="24"/>
        </w:rPr>
        <w:t>r</w:t>
      </w:r>
      <w:r>
        <w:rPr>
          <w:sz w:val="24"/>
          <w:szCs w:val="24"/>
        </w:rPr>
        <w:t xml:space="preserve">a  </w:t>
      </w:r>
      <w:r>
        <w:rPr>
          <w:spacing w:val="5"/>
          <w:sz w:val="24"/>
          <w:szCs w:val="24"/>
        </w:rPr>
        <w:t xml:space="preserve"> </w:t>
      </w:r>
      <w:r>
        <w:rPr>
          <w:spacing w:val="1"/>
          <w:sz w:val="24"/>
          <w:szCs w:val="24"/>
        </w:rPr>
        <w:t>me</w:t>
      </w:r>
      <w:r>
        <w:rPr>
          <w:sz w:val="24"/>
          <w:szCs w:val="24"/>
        </w:rPr>
        <w:t>n</w:t>
      </w:r>
      <w:r>
        <w:rPr>
          <w:spacing w:val="-4"/>
          <w:sz w:val="24"/>
          <w:szCs w:val="24"/>
        </w:rPr>
        <w:t>g</w:t>
      </w:r>
      <w:r>
        <w:rPr>
          <w:sz w:val="24"/>
          <w:szCs w:val="24"/>
        </w:rPr>
        <w:t>un</w:t>
      </w:r>
      <w:r>
        <w:rPr>
          <w:spacing w:val="-4"/>
          <w:sz w:val="24"/>
          <w:szCs w:val="24"/>
        </w:rPr>
        <w:t>g</w:t>
      </w:r>
      <w:r>
        <w:rPr>
          <w:sz w:val="24"/>
          <w:szCs w:val="24"/>
        </w:rPr>
        <w:t>k</w:t>
      </w:r>
      <w:r>
        <w:rPr>
          <w:spacing w:val="1"/>
          <w:sz w:val="24"/>
          <w:szCs w:val="24"/>
        </w:rPr>
        <w:t>a</w:t>
      </w:r>
      <w:r>
        <w:rPr>
          <w:sz w:val="24"/>
          <w:szCs w:val="24"/>
        </w:rPr>
        <w:t>pk</w:t>
      </w:r>
      <w:r>
        <w:rPr>
          <w:spacing w:val="1"/>
          <w:sz w:val="24"/>
          <w:szCs w:val="24"/>
        </w:rPr>
        <w:t>a</w:t>
      </w:r>
      <w:r>
        <w:rPr>
          <w:sz w:val="24"/>
          <w:szCs w:val="24"/>
        </w:rPr>
        <w:t>n p</w:t>
      </w:r>
      <w:r>
        <w:rPr>
          <w:spacing w:val="1"/>
          <w:sz w:val="24"/>
          <w:szCs w:val="24"/>
        </w:rPr>
        <w:t>e</w:t>
      </w:r>
      <w:r>
        <w:rPr>
          <w:sz w:val="24"/>
          <w:szCs w:val="24"/>
        </w:rPr>
        <w:t>rb</w:t>
      </w:r>
      <w:r>
        <w:rPr>
          <w:spacing w:val="1"/>
          <w:sz w:val="24"/>
          <w:szCs w:val="24"/>
        </w:rPr>
        <w:t>e</w:t>
      </w:r>
      <w:r>
        <w:rPr>
          <w:sz w:val="24"/>
          <w:szCs w:val="24"/>
        </w:rPr>
        <w:t>d</w:t>
      </w:r>
      <w:r>
        <w:rPr>
          <w:spacing w:val="1"/>
          <w:sz w:val="24"/>
          <w:szCs w:val="24"/>
        </w:rPr>
        <w:t>aa</w:t>
      </w:r>
      <w:r>
        <w:rPr>
          <w:sz w:val="24"/>
          <w:szCs w:val="24"/>
        </w:rPr>
        <w:t xml:space="preserve">n </w:t>
      </w:r>
      <w:r>
        <w:rPr>
          <w:spacing w:val="-8"/>
          <w:sz w:val="24"/>
          <w:szCs w:val="24"/>
        </w:rPr>
        <w:t>y</w:t>
      </w:r>
      <w:r>
        <w:rPr>
          <w:spacing w:val="1"/>
          <w:sz w:val="24"/>
          <w:szCs w:val="24"/>
        </w:rPr>
        <w:t>a</w:t>
      </w:r>
      <w:r>
        <w:rPr>
          <w:spacing w:val="4"/>
          <w:sz w:val="24"/>
          <w:szCs w:val="24"/>
        </w:rPr>
        <w:t>n</w:t>
      </w:r>
      <w:r>
        <w:rPr>
          <w:sz w:val="24"/>
          <w:szCs w:val="24"/>
        </w:rPr>
        <w:t>g</w:t>
      </w:r>
      <w:r>
        <w:rPr>
          <w:spacing w:val="2"/>
          <w:sz w:val="24"/>
          <w:szCs w:val="24"/>
        </w:rPr>
        <w:t xml:space="preserve"> </w:t>
      </w:r>
      <w:r>
        <w:rPr>
          <w:spacing w:val="1"/>
          <w:sz w:val="24"/>
          <w:szCs w:val="24"/>
        </w:rPr>
        <w:t>me</w:t>
      </w:r>
      <w:r>
        <w:rPr>
          <w:sz w:val="24"/>
          <w:szCs w:val="24"/>
        </w:rPr>
        <w:t>r</w:t>
      </w:r>
      <w:r>
        <w:rPr>
          <w:spacing w:val="1"/>
          <w:sz w:val="24"/>
          <w:szCs w:val="24"/>
        </w:rPr>
        <w:t>e</w:t>
      </w:r>
      <w:r>
        <w:rPr>
          <w:sz w:val="24"/>
          <w:szCs w:val="24"/>
        </w:rPr>
        <w:t>ka</w:t>
      </w:r>
      <w:r>
        <w:rPr>
          <w:spacing w:val="7"/>
          <w:sz w:val="24"/>
          <w:szCs w:val="24"/>
        </w:rPr>
        <w:t xml:space="preserve"> </w:t>
      </w:r>
      <w:r>
        <w:rPr>
          <w:sz w:val="24"/>
          <w:szCs w:val="24"/>
        </w:rPr>
        <w:t>r</w:t>
      </w:r>
      <w:r>
        <w:rPr>
          <w:spacing w:val="1"/>
          <w:sz w:val="24"/>
          <w:szCs w:val="24"/>
        </w:rPr>
        <w:t>a</w:t>
      </w:r>
      <w:r>
        <w:rPr>
          <w:spacing w:val="-1"/>
          <w:sz w:val="24"/>
          <w:szCs w:val="24"/>
        </w:rPr>
        <w:t>s</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s</w:t>
      </w:r>
      <w:r>
        <w:rPr>
          <w:spacing w:val="-3"/>
          <w:sz w:val="24"/>
          <w:szCs w:val="24"/>
        </w:rPr>
        <w:t>e</w:t>
      </w:r>
      <w:r>
        <w:rPr>
          <w:spacing w:val="1"/>
          <w:sz w:val="24"/>
          <w:szCs w:val="24"/>
        </w:rPr>
        <w:t>te</w:t>
      </w:r>
      <w:r>
        <w:rPr>
          <w:spacing w:val="-3"/>
          <w:sz w:val="24"/>
          <w:szCs w:val="24"/>
        </w:rPr>
        <w:t>l</w:t>
      </w:r>
      <w:r>
        <w:rPr>
          <w:spacing w:val="1"/>
          <w:sz w:val="24"/>
          <w:szCs w:val="24"/>
        </w:rPr>
        <w:t>a</w:t>
      </w:r>
      <w:r>
        <w:rPr>
          <w:sz w:val="24"/>
          <w:szCs w:val="24"/>
        </w:rPr>
        <w:t>h</w:t>
      </w:r>
      <w:r>
        <w:rPr>
          <w:spacing w:val="2"/>
          <w:sz w:val="24"/>
          <w:szCs w:val="24"/>
        </w:rPr>
        <w:t xml:space="preserve"> </w:t>
      </w:r>
      <w:r>
        <w:rPr>
          <w:spacing w:val="1"/>
          <w:sz w:val="24"/>
          <w:szCs w:val="24"/>
        </w:rPr>
        <w:t>mela</w:t>
      </w:r>
      <w:r>
        <w:rPr>
          <w:sz w:val="24"/>
          <w:szCs w:val="24"/>
        </w:rPr>
        <w:t>ku</w:t>
      </w:r>
      <w:r>
        <w:rPr>
          <w:spacing w:val="-4"/>
          <w:sz w:val="24"/>
          <w:szCs w:val="24"/>
        </w:rPr>
        <w:t>k</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w:t>
      </w:r>
      <w:r>
        <w:rPr>
          <w:spacing w:val="-3"/>
          <w:sz w:val="24"/>
          <w:szCs w:val="24"/>
        </w:rPr>
        <w:t>t</w:t>
      </w:r>
      <w:r>
        <w:rPr>
          <w:spacing w:val="1"/>
          <w:sz w:val="24"/>
          <w:szCs w:val="24"/>
        </w:rPr>
        <w:t>a</w:t>
      </w:r>
      <w:r>
        <w:rPr>
          <w:sz w:val="24"/>
          <w:szCs w:val="24"/>
        </w:rPr>
        <w:t>n</w:t>
      </w:r>
      <w:r>
        <w:rPr>
          <w:spacing w:val="4"/>
          <w:sz w:val="24"/>
          <w:szCs w:val="24"/>
        </w:rPr>
        <w:t xml:space="preserve"> </w:t>
      </w:r>
      <w:r>
        <w:rPr>
          <w:spacing w:val="1"/>
          <w:sz w:val="24"/>
          <w:szCs w:val="24"/>
        </w:rPr>
        <w:t>i</w:t>
      </w:r>
      <w:r>
        <w:rPr>
          <w:sz w:val="24"/>
          <w:szCs w:val="24"/>
        </w:rPr>
        <w:t>n</w:t>
      </w:r>
      <w:r>
        <w:rPr>
          <w:spacing w:val="5"/>
          <w:sz w:val="24"/>
          <w:szCs w:val="24"/>
        </w:rPr>
        <w:t>i</w:t>
      </w:r>
      <w:r>
        <w:rPr>
          <w:sz w:val="24"/>
          <w:szCs w:val="24"/>
        </w:rPr>
        <w:t>.</w:t>
      </w:r>
      <w:r>
        <w:rPr>
          <w:spacing w:val="4"/>
          <w:sz w:val="24"/>
          <w:szCs w:val="24"/>
        </w:rPr>
        <w:t xml:space="preserve"> </w:t>
      </w:r>
      <w:r>
        <w:rPr>
          <w:spacing w:val="-1"/>
          <w:sz w:val="24"/>
          <w:szCs w:val="24"/>
        </w:rPr>
        <w:t>S</w:t>
      </w:r>
      <w:r>
        <w:rPr>
          <w:spacing w:val="-3"/>
          <w:sz w:val="24"/>
          <w:szCs w:val="24"/>
        </w:rPr>
        <w:t>a</w:t>
      </w:r>
      <w:r>
        <w:rPr>
          <w:spacing w:val="1"/>
          <w:sz w:val="24"/>
          <w:szCs w:val="24"/>
        </w:rPr>
        <w:t>la</w:t>
      </w:r>
      <w:r>
        <w:rPr>
          <w:sz w:val="24"/>
          <w:szCs w:val="24"/>
        </w:rPr>
        <w:t>h</w:t>
      </w:r>
      <w:r>
        <w:rPr>
          <w:spacing w:val="4"/>
          <w:sz w:val="24"/>
          <w:szCs w:val="24"/>
        </w:rPr>
        <w:t xml:space="preserve"> </w:t>
      </w:r>
      <w:r>
        <w:rPr>
          <w:spacing w:val="-1"/>
          <w:sz w:val="24"/>
          <w:szCs w:val="24"/>
        </w:rPr>
        <w:t>s</w:t>
      </w:r>
      <w:r>
        <w:rPr>
          <w:spacing w:val="1"/>
          <w:sz w:val="24"/>
          <w:szCs w:val="24"/>
        </w:rPr>
        <w:t>at</w:t>
      </w:r>
      <w:r>
        <w:rPr>
          <w:sz w:val="24"/>
          <w:szCs w:val="24"/>
        </w:rPr>
        <w:t>un</w:t>
      </w:r>
      <w:r>
        <w:rPr>
          <w:spacing w:val="-8"/>
          <w:sz w:val="24"/>
          <w:szCs w:val="24"/>
        </w:rPr>
        <w:t>y</w:t>
      </w:r>
      <w:r>
        <w:rPr>
          <w:sz w:val="24"/>
          <w:szCs w:val="24"/>
        </w:rPr>
        <w:t xml:space="preserve">a </w:t>
      </w:r>
      <w:r>
        <w:rPr>
          <w:spacing w:val="-1"/>
          <w:sz w:val="24"/>
          <w:szCs w:val="24"/>
        </w:rPr>
        <w:t>s</w:t>
      </w:r>
      <w:r>
        <w:rPr>
          <w:spacing w:val="1"/>
          <w:sz w:val="24"/>
          <w:szCs w:val="24"/>
        </w:rPr>
        <w:t>i</w:t>
      </w:r>
      <w:r>
        <w:rPr>
          <w:spacing w:val="-1"/>
          <w:sz w:val="24"/>
          <w:szCs w:val="24"/>
        </w:rPr>
        <w:t>sw</w:t>
      </w:r>
      <w:r>
        <w:rPr>
          <w:sz w:val="24"/>
          <w:szCs w:val="24"/>
        </w:rPr>
        <w:t>a</w:t>
      </w:r>
      <w:r>
        <w:rPr>
          <w:spacing w:val="9"/>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b</w:t>
      </w:r>
      <w:r>
        <w:rPr>
          <w:spacing w:val="1"/>
          <w:sz w:val="24"/>
          <w:szCs w:val="24"/>
        </w:rPr>
        <w:t>e</w:t>
      </w:r>
      <w:r>
        <w:rPr>
          <w:sz w:val="24"/>
          <w:szCs w:val="24"/>
        </w:rPr>
        <w:t>rn</w:t>
      </w:r>
      <w:r>
        <w:rPr>
          <w:spacing w:val="1"/>
          <w:sz w:val="24"/>
          <w:szCs w:val="24"/>
        </w:rPr>
        <w:t>am</w:t>
      </w:r>
      <w:r>
        <w:rPr>
          <w:sz w:val="24"/>
          <w:szCs w:val="24"/>
        </w:rPr>
        <w:t>a</w:t>
      </w:r>
      <w:r>
        <w:rPr>
          <w:spacing w:val="9"/>
          <w:sz w:val="24"/>
          <w:szCs w:val="24"/>
        </w:rPr>
        <w:t xml:space="preserve"> </w:t>
      </w:r>
      <w:r>
        <w:rPr>
          <w:spacing w:val="-3"/>
          <w:sz w:val="24"/>
          <w:szCs w:val="24"/>
        </w:rPr>
        <w:t>Z</w:t>
      </w:r>
      <w:r>
        <w:rPr>
          <w:spacing w:val="1"/>
          <w:sz w:val="24"/>
          <w:szCs w:val="24"/>
        </w:rPr>
        <w:t>a</w:t>
      </w:r>
      <w:r>
        <w:rPr>
          <w:sz w:val="24"/>
          <w:szCs w:val="24"/>
        </w:rPr>
        <w:t>h</w:t>
      </w:r>
      <w:r>
        <w:rPr>
          <w:spacing w:val="1"/>
          <w:sz w:val="24"/>
          <w:szCs w:val="24"/>
        </w:rPr>
        <w:t>i</w:t>
      </w:r>
      <w:r>
        <w:rPr>
          <w:sz w:val="24"/>
          <w:szCs w:val="24"/>
        </w:rPr>
        <w:t>ra</w:t>
      </w:r>
      <w:r>
        <w:rPr>
          <w:spacing w:val="5"/>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5"/>
          <w:sz w:val="24"/>
          <w:szCs w:val="24"/>
        </w:rPr>
        <w:t xml:space="preserve"> </w:t>
      </w:r>
      <w:r>
        <w:rPr>
          <w:sz w:val="24"/>
          <w:szCs w:val="24"/>
        </w:rPr>
        <w:t>k</w:t>
      </w:r>
      <w:r>
        <w:rPr>
          <w:spacing w:val="1"/>
          <w:sz w:val="24"/>
          <w:szCs w:val="24"/>
        </w:rPr>
        <w:t>et</w:t>
      </w:r>
      <w:r>
        <w:rPr>
          <w:spacing w:val="-4"/>
          <w:sz w:val="24"/>
          <w:szCs w:val="24"/>
        </w:rPr>
        <w:t>u</w:t>
      </w:r>
      <w:r>
        <w:rPr>
          <w:sz w:val="24"/>
          <w:szCs w:val="24"/>
        </w:rPr>
        <w:t>a</w:t>
      </w:r>
      <w:r>
        <w:rPr>
          <w:spacing w:val="5"/>
          <w:sz w:val="24"/>
          <w:szCs w:val="24"/>
        </w:rPr>
        <w:t xml:space="preserve"> </w:t>
      </w:r>
      <w:r>
        <w:rPr>
          <w:sz w:val="24"/>
          <w:szCs w:val="24"/>
        </w:rPr>
        <w:t>d</w:t>
      </w:r>
      <w:r>
        <w:rPr>
          <w:spacing w:val="1"/>
          <w:sz w:val="24"/>
          <w:szCs w:val="24"/>
        </w:rPr>
        <w:t>a</w:t>
      </w:r>
      <w:r>
        <w:rPr>
          <w:sz w:val="24"/>
          <w:szCs w:val="24"/>
        </w:rPr>
        <w:t>ri</w:t>
      </w:r>
      <w:r>
        <w:rPr>
          <w:spacing w:val="10"/>
          <w:sz w:val="24"/>
          <w:szCs w:val="24"/>
        </w:rPr>
        <w:t xml:space="preserve">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w:t>
      </w:r>
      <w:r>
        <w:rPr>
          <w:spacing w:val="-4"/>
          <w:sz w:val="24"/>
          <w:szCs w:val="24"/>
        </w:rPr>
        <w:t>r</w:t>
      </w:r>
      <w:r>
        <w:rPr>
          <w:spacing w:val="1"/>
          <w:sz w:val="24"/>
          <w:szCs w:val="24"/>
        </w:rPr>
        <w:t>i</w:t>
      </w:r>
      <w:r>
        <w:rPr>
          <w:spacing w:val="2"/>
          <w:sz w:val="24"/>
          <w:szCs w:val="24"/>
        </w:rPr>
        <w:t>k</w:t>
      </w:r>
      <w:r>
        <w:rPr>
          <w:sz w:val="24"/>
          <w:szCs w:val="24"/>
        </w:rPr>
        <w:t>u</w:t>
      </w:r>
      <w:r>
        <w:rPr>
          <w:spacing w:val="1"/>
          <w:sz w:val="24"/>
          <w:szCs w:val="24"/>
        </w:rPr>
        <w:t>l</w:t>
      </w:r>
      <w:r>
        <w:rPr>
          <w:spacing w:val="-3"/>
          <w:sz w:val="24"/>
          <w:szCs w:val="24"/>
        </w:rPr>
        <w:t>e</w:t>
      </w:r>
      <w:r>
        <w:rPr>
          <w:sz w:val="24"/>
          <w:szCs w:val="24"/>
        </w:rPr>
        <w:t>r</w:t>
      </w:r>
      <w:r>
        <w:rPr>
          <w:spacing w:val="4"/>
          <w:sz w:val="24"/>
          <w:szCs w:val="24"/>
        </w:rPr>
        <w:t xml:space="preserve"> </w:t>
      </w:r>
      <w:r>
        <w:rPr>
          <w:sz w:val="24"/>
          <w:szCs w:val="24"/>
        </w:rPr>
        <w:t>p</w:t>
      </w:r>
      <w:r>
        <w:rPr>
          <w:spacing w:val="1"/>
          <w:sz w:val="24"/>
          <w:szCs w:val="24"/>
        </w:rPr>
        <w:t>a</w:t>
      </w:r>
      <w:r>
        <w:rPr>
          <w:sz w:val="24"/>
          <w:szCs w:val="24"/>
        </w:rPr>
        <w:t>du</w:t>
      </w:r>
      <w:r>
        <w:rPr>
          <w:spacing w:val="1"/>
          <w:sz w:val="24"/>
          <w:szCs w:val="24"/>
        </w:rPr>
        <w:t>a</w:t>
      </w:r>
      <w:r>
        <w:rPr>
          <w:sz w:val="24"/>
          <w:szCs w:val="24"/>
        </w:rPr>
        <w:t>n</w:t>
      </w:r>
      <w:r>
        <w:rPr>
          <w:spacing w:val="4"/>
          <w:sz w:val="24"/>
          <w:szCs w:val="24"/>
        </w:rPr>
        <w:t xml:space="preserve"> </w:t>
      </w:r>
      <w:r>
        <w:rPr>
          <w:spacing w:val="-1"/>
          <w:sz w:val="24"/>
          <w:szCs w:val="24"/>
        </w:rPr>
        <w:t>s</w:t>
      </w:r>
      <w:r>
        <w:rPr>
          <w:sz w:val="24"/>
          <w:szCs w:val="24"/>
        </w:rPr>
        <w:t>u</w:t>
      </w:r>
      <w:r>
        <w:rPr>
          <w:spacing w:val="1"/>
          <w:sz w:val="24"/>
          <w:szCs w:val="24"/>
        </w:rPr>
        <w:t>a</w:t>
      </w:r>
      <w:r>
        <w:rPr>
          <w:sz w:val="24"/>
          <w:szCs w:val="24"/>
        </w:rPr>
        <w:t>ra</w:t>
      </w:r>
      <w:r>
        <w:rPr>
          <w:spacing w:val="5"/>
          <w:sz w:val="24"/>
          <w:szCs w:val="24"/>
        </w:rPr>
        <w:t xml:space="preserve"> </w:t>
      </w:r>
      <w:r>
        <w:rPr>
          <w:spacing w:val="1"/>
          <w:sz w:val="24"/>
          <w:szCs w:val="24"/>
        </w:rPr>
        <w:t>i</w:t>
      </w:r>
      <w:r>
        <w:rPr>
          <w:spacing w:val="-4"/>
          <w:sz w:val="24"/>
          <w:szCs w:val="24"/>
        </w:rPr>
        <w:t>n</w:t>
      </w:r>
      <w:r>
        <w:rPr>
          <w:sz w:val="24"/>
          <w:szCs w:val="24"/>
        </w:rPr>
        <w:t xml:space="preserve">i </w:t>
      </w:r>
      <w:r>
        <w:rPr>
          <w:spacing w:val="1"/>
          <w:sz w:val="24"/>
          <w:szCs w:val="24"/>
        </w:rPr>
        <w:t>me</w:t>
      </w:r>
      <w:r>
        <w:rPr>
          <w:sz w:val="24"/>
          <w:szCs w:val="24"/>
        </w:rPr>
        <w:t>n</w:t>
      </w:r>
      <w:r>
        <w:rPr>
          <w:spacing w:val="-4"/>
          <w:sz w:val="24"/>
          <w:szCs w:val="24"/>
        </w:rPr>
        <w:t>g</w:t>
      </w:r>
      <w:r>
        <w:rPr>
          <w:sz w:val="24"/>
          <w:szCs w:val="24"/>
        </w:rPr>
        <w:t>un</w:t>
      </w:r>
      <w:r>
        <w:rPr>
          <w:spacing w:val="-4"/>
          <w:sz w:val="24"/>
          <w:szCs w:val="24"/>
        </w:rPr>
        <w:t>g</w:t>
      </w:r>
      <w:r>
        <w:rPr>
          <w:sz w:val="24"/>
          <w:szCs w:val="24"/>
        </w:rPr>
        <w:t>k</w:t>
      </w:r>
      <w:r>
        <w:rPr>
          <w:spacing w:val="1"/>
          <w:sz w:val="24"/>
          <w:szCs w:val="24"/>
        </w:rPr>
        <w:t>a</w:t>
      </w:r>
      <w:r>
        <w:rPr>
          <w:sz w:val="24"/>
          <w:szCs w:val="24"/>
        </w:rPr>
        <w:t>pk</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a</w:t>
      </w:r>
      <w:r>
        <w:rPr>
          <w:spacing w:val="4"/>
          <w:sz w:val="24"/>
          <w:szCs w:val="24"/>
        </w:rPr>
        <w:t>n</w:t>
      </w:r>
      <w:r>
        <w:rPr>
          <w:spacing w:val="-8"/>
          <w:sz w:val="24"/>
          <w:szCs w:val="24"/>
        </w:rPr>
        <w:t>y</w:t>
      </w:r>
      <w:r>
        <w:rPr>
          <w:spacing w:val="1"/>
          <w:sz w:val="24"/>
          <w:szCs w:val="24"/>
        </w:rPr>
        <w:t>a</w:t>
      </w:r>
      <w:r>
        <w:rPr>
          <w:sz w:val="24"/>
          <w:szCs w:val="24"/>
        </w:rPr>
        <w:t>k</w:t>
      </w:r>
      <w:r>
        <w:rPr>
          <w:spacing w:val="4"/>
          <w:sz w:val="24"/>
          <w:szCs w:val="24"/>
        </w:rPr>
        <w:t xml:space="preserve"> </w:t>
      </w:r>
      <w:r>
        <w:rPr>
          <w:sz w:val="24"/>
          <w:szCs w:val="24"/>
        </w:rPr>
        <w:t>p</w:t>
      </w:r>
      <w:r>
        <w:rPr>
          <w:spacing w:val="1"/>
          <w:sz w:val="24"/>
          <w:szCs w:val="24"/>
        </w:rPr>
        <w:t>e</w:t>
      </w:r>
      <w:r>
        <w:rPr>
          <w:sz w:val="24"/>
          <w:szCs w:val="24"/>
        </w:rPr>
        <w:t>rb</w:t>
      </w:r>
      <w:r>
        <w:rPr>
          <w:spacing w:val="1"/>
          <w:sz w:val="24"/>
          <w:szCs w:val="24"/>
        </w:rPr>
        <w:t>e</w:t>
      </w:r>
      <w:r>
        <w:rPr>
          <w:sz w:val="24"/>
          <w:szCs w:val="24"/>
        </w:rPr>
        <w:t>d</w:t>
      </w:r>
      <w:r>
        <w:rPr>
          <w:spacing w:val="-3"/>
          <w:sz w:val="24"/>
          <w:szCs w:val="24"/>
        </w:rPr>
        <w:t>a</w:t>
      </w:r>
      <w:r>
        <w:rPr>
          <w:spacing w:val="1"/>
          <w:sz w:val="24"/>
          <w:szCs w:val="24"/>
        </w:rPr>
        <w:t>a</w:t>
      </w:r>
      <w:r>
        <w:rPr>
          <w:sz w:val="24"/>
          <w:szCs w:val="24"/>
        </w:rPr>
        <w:t>nn</w:t>
      </w:r>
      <w:r>
        <w:rPr>
          <w:spacing w:val="-8"/>
          <w:sz w:val="24"/>
          <w:szCs w:val="24"/>
        </w:rPr>
        <w:t>y</w:t>
      </w:r>
      <w:r>
        <w:rPr>
          <w:spacing w:val="1"/>
          <w:sz w:val="24"/>
          <w:szCs w:val="24"/>
        </w:rPr>
        <w:t>a</w:t>
      </w:r>
      <w:r>
        <w:rPr>
          <w:sz w:val="24"/>
          <w:szCs w:val="24"/>
        </w:rPr>
        <w:t>,</w:t>
      </w:r>
      <w:r>
        <w:rPr>
          <w:spacing w:val="8"/>
          <w:sz w:val="24"/>
          <w:szCs w:val="24"/>
        </w:rPr>
        <w:t xml:space="preserve"> </w:t>
      </w:r>
      <w:r>
        <w:rPr>
          <w:spacing w:val="-1"/>
          <w:sz w:val="24"/>
          <w:szCs w:val="24"/>
        </w:rPr>
        <w:t>s</w:t>
      </w:r>
      <w:r>
        <w:rPr>
          <w:spacing w:val="1"/>
          <w:sz w:val="24"/>
          <w:szCs w:val="24"/>
        </w:rPr>
        <w:t>e</w:t>
      </w:r>
      <w:r>
        <w:rPr>
          <w:sz w:val="24"/>
          <w:szCs w:val="24"/>
        </w:rPr>
        <w:t>b</w:t>
      </w:r>
      <w:r>
        <w:rPr>
          <w:spacing w:val="1"/>
          <w:sz w:val="24"/>
          <w:szCs w:val="24"/>
        </w:rPr>
        <w:t>el</w:t>
      </w:r>
      <w:r>
        <w:rPr>
          <w:sz w:val="24"/>
          <w:szCs w:val="24"/>
        </w:rPr>
        <w:t>u</w:t>
      </w:r>
      <w:r>
        <w:rPr>
          <w:spacing w:val="6"/>
          <w:sz w:val="24"/>
          <w:szCs w:val="24"/>
        </w:rPr>
        <w:t>m</w:t>
      </w:r>
      <w:r>
        <w:rPr>
          <w:sz w:val="24"/>
          <w:szCs w:val="24"/>
        </w:rPr>
        <w:t>n</w:t>
      </w:r>
      <w:r>
        <w:rPr>
          <w:spacing w:val="-8"/>
          <w:sz w:val="24"/>
          <w:szCs w:val="24"/>
        </w:rPr>
        <w:t>y</w:t>
      </w:r>
      <w:r>
        <w:rPr>
          <w:sz w:val="24"/>
          <w:szCs w:val="24"/>
        </w:rPr>
        <w:t>a</w:t>
      </w:r>
      <w:r>
        <w:rPr>
          <w:spacing w:val="5"/>
          <w:sz w:val="24"/>
          <w:szCs w:val="24"/>
        </w:rPr>
        <w:t xml:space="preserve"> </w:t>
      </w:r>
      <w:r>
        <w:rPr>
          <w:sz w:val="24"/>
          <w:szCs w:val="24"/>
        </w:rPr>
        <w:t>k</w:t>
      </w:r>
      <w:r>
        <w:rPr>
          <w:spacing w:val="1"/>
          <w:sz w:val="24"/>
          <w:szCs w:val="24"/>
        </w:rPr>
        <w:t>am</w:t>
      </w:r>
      <w:r>
        <w:rPr>
          <w:sz w:val="24"/>
          <w:szCs w:val="24"/>
        </w:rPr>
        <w:t>i</w:t>
      </w:r>
      <w:r>
        <w:rPr>
          <w:spacing w:val="5"/>
          <w:sz w:val="24"/>
          <w:szCs w:val="24"/>
        </w:rPr>
        <w:t xml:space="preserve"> </w:t>
      </w:r>
      <w:r>
        <w:rPr>
          <w:sz w:val="24"/>
          <w:szCs w:val="24"/>
        </w:rPr>
        <w:t>k</w:t>
      </w:r>
      <w:r>
        <w:rPr>
          <w:spacing w:val="-3"/>
          <w:sz w:val="24"/>
          <w:szCs w:val="24"/>
        </w:rPr>
        <w:t>e</w:t>
      </w:r>
      <w:r>
        <w:rPr>
          <w:spacing w:val="1"/>
          <w:sz w:val="24"/>
          <w:szCs w:val="24"/>
        </w:rPr>
        <w:t>ti</w:t>
      </w:r>
      <w:r>
        <w:rPr>
          <w:sz w:val="24"/>
          <w:szCs w:val="24"/>
        </w:rPr>
        <w:t>ka</w:t>
      </w:r>
      <w:r>
        <w:rPr>
          <w:spacing w:val="1"/>
          <w:sz w:val="24"/>
          <w:szCs w:val="24"/>
        </w:rPr>
        <w:t xml:space="preserve"> l</w:t>
      </w:r>
      <w:r>
        <w:rPr>
          <w:spacing w:val="-3"/>
          <w:sz w:val="24"/>
          <w:szCs w:val="24"/>
        </w:rPr>
        <w:t>a</w:t>
      </w:r>
      <w:r>
        <w:rPr>
          <w:spacing w:val="1"/>
          <w:sz w:val="24"/>
          <w:szCs w:val="24"/>
        </w:rPr>
        <w:t>ti</w:t>
      </w:r>
      <w:r>
        <w:rPr>
          <w:sz w:val="24"/>
          <w:szCs w:val="24"/>
        </w:rPr>
        <w:t>h</w:t>
      </w:r>
      <w:r>
        <w:rPr>
          <w:spacing w:val="1"/>
          <w:sz w:val="24"/>
          <w:szCs w:val="24"/>
        </w:rPr>
        <w:t>a</w:t>
      </w:r>
      <w:r>
        <w:rPr>
          <w:sz w:val="24"/>
          <w:szCs w:val="24"/>
        </w:rPr>
        <w:t>n h</w:t>
      </w:r>
      <w:r>
        <w:rPr>
          <w:spacing w:val="1"/>
          <w:sz w:val="24"/>
          <w:szCs w:val="24"/>
        </w:rPr>
        <w:t>a</w:t>
      </w:r>
      <w:r>
        <w:rPr>
          <w:sz w:val="24"/>
          <w:szCs w:val="24"/>
        </w:rPr>
        <w:t>n</w:t>
      </w:r>
      <w:r>
        <w:rPr>
          <w:spacing w:val="-8"/>
          <w:sz w:val="24"/>
          <w:szCs w:val="24"/>
        </w:rPr>
        <w:t>y</w:t>
      </w:r>
      <w:r>
        <w:rPr>
          <w:sz w:val="24"/>
          <w:szCs w:val="24"/>
        </w:rPr>
        <w:t xml:space="preserve">a </w:t>
      </w:r>
      <w:r>
        <w:rPr>
          <w:spacing w:val="1"/>
          <w:sz w:val="24"/>
          <w:szCs w:val="24"/>
        </w:rPr>
        <w:t>me</w:t>
      </w:r>
      <w:r>
        <w:rPr>
          <w:sz w:val="24"/>
          <w:szCs w:val="24"/>
        </w:rPr>
        <w:t>n</w:t>
      </w:r>
      <w:r>
        <w:rPr>
          <w:spacing w:val="-8"/>
          <w:sz w:val="24"/>
          <w:szCs w:val="24"/>
        </w:rPr>
        <w:t>y</w:t>
      </w:r>
      <w:r>
        <w:rPr>
          <w:spacing w:val="1"/>
          <w:sz w:val="24"/>
          <w:szCs w:val="24"/>
        </w:rPr>
        <w:t>a</w:t>
      </w:r>
      <w:r>
        <w:rPr>
          <w:spacing w:val="4"/>
          <w:sz w:val="24"/>
          <w:szCs w:val="24"/>
        </w:rPr>
        <w:t>n</w:t>
      </w:r>
      <w:r>
        <w:rPr>
          <w:spacing w:val="-4"/>
          <w:sz w:val="24"/>
          <w:szCs w:val="24"/>
        </w:rPr>
        <w:t>y</w:t>
      </w:r>
      <w:r>
        <w:rPr>
          <w:sz w:val="24"/>
          <w:szCs w:val="24"/>
        </w:rPr>
        <w:t xml:space="preserve">i </w:t>
      </w:r>
      <w:r>
        <w:rPr>
          <w:spacing w:val="5"/>
          <w:sz w:val="24"/>
          <w:szCs w:val="24"/>
        </w:rPr>
        <w:t xml:space="preserve"> </w:t>
      </w:r>
      <w:r>
        <w:rPr>
          <w:spacing w:val="-1"/>
          <w:sz w:val="24"/>
          <w:szCs w:val="24"/>
        </w:rPr>
        <w:t>s</w:t>
      </w:r>
      <w:r>
        <w:rPr>
          <w:spacing w:val="1"/>
          <w:sz w:val="24"/>
          <w:szCs w:val="24"/>
        </w:rPr>
        <w:t>aj</w:t>
      </w:r>
      <w:r>
        <w:rPr>
          <w:sz w:val="24"/>
          <w:szCs w:val="24"/>
        </w:rPr>
        <w:t xml:space="preserve">a </w:t>
      </w:r>
      <w:r>
        <w:rPr>
          <w:spacing w:val="5"/>
          <w:sz w:val="24"/>
          <w:szCs w:val="24"/>
        </w:rPr>
        <w:t xml:space="preserve"> </w:t>
      </w:r>
      <w:r>
        <w:rPr>
          <w:spacing w:val="-3"/>
          <w:sz w:val="24"/>
          <w:szCs w:val="24"/>
        </w:rPr>
        <w:t>t</w:t>
      </w:r>
      <w:r>
        <w:rPr>
          <w:spacing w:val="1"/>
          <w:sz w:val="24"/>
          <w:szCs w:val="24"/>
        </w:rPr>
        <w:t>a</w:t>
      </w:r>
      <w:r>
        <w:rPr>
          <w:sz w:val="24"/>
          <w:szCs w:val="24"/>
        </w:rPr>
        <w:t xml:space="preserve">npa </w:t>
      </w:r>
      <w:r>
        <w:rPr>
          <w:spacing w:val="1"/>
          <w:sz w:val="24"/>
          <w:szCs w:val="24"/>
        </w:rPr>
        <w:t xml:space="preserve"> m</w:t>
      </w:r>
      <w:r>
        <w:rPr>
          <w:spacing w:val="-3"/>
          <w:sz w:val="24"/>
          <w:szCs w:val="24"/>
        </w:rPr>
        <w:t>e</w:t>
      </w:r>
      <w:r>
        <w:rPr>
          <w:spacing w:val="1"/>
          <w:sz w:val="24"/>
          <w:szCs w:val="24"/>
        </w:rPr>
        <w:t>m</w:t>
      </w:r>
      <w:r>
        <w:rPr>
          <w:sz w:val="24"/>
          <w:szCs w:val="24"/>
        </w:rPr>
        <w:t>p</w:t>
      </w:r>
      <w:r>
        <w:rPr>
          <w:spacing w:val="1"/>
          <w:sz w:val="24"/>
          <w:szCs w:val="24"/>
        </w:rPr>
        <w:t>e</w:t>
      </w:r>
      <w:r>
        <w:rPr>
          <w:sz w:val="24"/>
          <w:szCs w:val="24"/>
        </w:rPr>
        <w:t>rh</w:t>
      </w:r>
      <w:r>
        <w:rPr>
          <w:spacing w:val="-3"/>
          <w:sz w:val="24"/>
          <w:szCs w:val="24"/>
        </w:rPr>
        <w:t>t</w:t>
      </w:r>
      <w:r>
        <w:rPr>
          <w:spacing w:val="1"/>
          <w:sz w:val="24"/>
          <w:szCs w:val="24"/>
        </w:rPr>
        <w:t>i</w:t>
      </w:r>
      <w:r>
        <w:rPr>
          <w:sz w:val="24"/>
          <w:szCs w:val="24"/>
        </w:rPr>
        <w:t>k</w:t>
      </w:r>
      <w:r>
        <w:rPr>
          <w:spacing w:val="1"/>
          <w:sz w:val="24"/>
          <w:szCs w:val="24"/>
        </w:rPr>
        <w:t>a</w:t>
      </w:r>
      <w:r>
        <w:rPr>
          <w:sz w:val="24"/>
          <w:szCs w:val="24"/>
        </w:rPr>
        <w:t>n  h</w:t>
      </w:r>
      <w:r>
        <w:rPr>
          <w:spacing w:val="1"/>
          <w:sz w:val="24"/>
          <w:szCs w:val="24"/>
        </w:rPr>
        <w:t>a</w:t>
      </w:r>
      <w:r>
        <w:rPr>
          <w:spacing w:val="4"/>
          <w:sz w:val="24"/>
          <w:szCs w:val="24"/>
        </w:rPr>
        <w:t>l</w:t>
      </w:r>
      <w:r>
        <w:rPr>
          <w:spacing w:val="-4"/>
          <w:sz w:val="24"/>
          <w:szCs w:val="24"/>
        </w:rPr>
        <w:t>-</w:t>
      </w:r>
      <w:r>
        <w:rPr>
          <w:sz w:val="24"/>
          <w:szCs w:val="24"/>
        </w:rPr>
        <w:t>h</w:t>
      </w:r>
      <w:r>
        <w:rPr>
          <w:spacing w:val="1"/>
          <w:sz w:val="24"/>
          <w:szCs w:val="24"/>
        </w:rPr>
        <w:t>a</w:t>
      </w:r>
      <w:r>
        <w:rPr>
          <w:sz w:val="24"/>
          <w:szCs w:val="24"/>
        </w:rPr>
        <w:t xml:space="preserve">l </w:t>
      </w:r>
      <w:r>
        <w:rPr>
          <w:spacing w:val="5"/>
          <w:sz w:val="24"/>
          <w:szCs w:val="24"/>
        </w:rPr>
        <w:t xml:space="preserve"> </w:t>
      </w:r>
      <w:r>
        <w:rPr>
          <w:sz w:val="24"/>
          <w:szCs w:val="24"/>
        </w:rPr>
        <w:t>p</w:t>
      </w:r>
      <w:r>
        <w:rPr>
          <w:spacing w:val="1"/>
          <w:sz w:val="24"/>
          <w:szCs w:val="24"/>
        </w:rPr>
        <w:t>e</w:t>
      </w:r>
      <w:r>
        <w:rPr>
          <w:sz w:val="24"/>
          <w:szCs w:val="24"/>
        </w:rPr>
        <w:t>n</w:t>
      </w:r>
      <w:r>
        <w:rPr>
          <w:spacing w:val="1"/>
          <w:sz w:val="24"/>
          <w:szCs w:val="24"/>
        </w:rPr>
        <w:t>ti</w:t>
      </w:r>
      <w:r>
        <w:rPr>
          <w:sz w:val="24"/>
          <w:szCs w:val="24"/>
        </w:rPr>
        <w:t xml:space="preserve">ng  </w:t>
      </w:r>
      <w:r>
        <w:rPr>
          <w:spacing w:val="-1"/>
          <w:sz w:val="24"/>
          <w:szCs w:val="24"/>
        </w:rPr>
        <w:t>s</w:t>
      </w:r>
      <w:r>
        <w:rPr>
          <w:spacing w:val="1"/>
          <w:sz w:val="24"/>
          <w:szCs w:val="24"/>
        </w:rPr>
        <w:t>e</w:t>
      </w:r>
      <w:r>
        <w:rPr>
          <w:sz w:val="24"/>
          <w:szCs w:val="24"/>
        </w:rPr>
        <w:t>p</w:t>
      </w:r>
      <w:r>
        <w:rPr>
          <w:spacing w:val="1"/>
          <w:sz w:val="24"/>
          <w:szCs w:val="24"/>
        </w:rPr>
        <w:t>e</w:t>
      </w:r>
      <w:r>
        <w:rPr>
          <w:sz w:val="24"/>
          <w:szCs w:val="24"/>
        </w:rPr>
        <w:t>r</w:t>
      </w:r>
      <w:r>
        <w:rPr>
          <w:spacing w:val="-3"/>
          <w:sz w:val="24"/>
          <w:szCs w:val="24"/>
        </w:rPr>
        <w:t>t</w:t>
      </w:r>
      <w:r>
        <w:rPr>
          <w:sz w:val="24"/>
          <w:szCs w:val="24"/>
        </w:rPr>
        <w:t xml:space="preserve">i </w:t>
      </w:r>
      <w:r>
        <w:rPr>
          <w:spacing w:val="1"/>
          <w:sz w:val="24"/>
          <w:szCs w:val="24"/>
        </w:rPr>
        <w:t xml:space="preserve"> te</w:t>
      </w:r>
      <w:r>
        <w:rPr>
          <w:sz w:val="24"/>
          <w:szCs w:val="24"/>
        </w:rPr>
        <w:t>kn</w:t>
      </w:r>
      <w:r>
        <w:rPr>
          <w:spacing w:val="1"/>
          <w:sz w:val="24"/>
          <w:szCs w:val="24"/>
        </w:rPr>
        <w:t>i</w:t>
      </w:r>
      <w:r>
        <w:rPr>
          <w:sz w:val="24"/>
          <w:szCs w:val="24"/>
        </w:rPr>
        <w:t xml:space="preserve">k  </w:t>
      </w:r>
      <w:r>
        <w:rPr>
          <w:spacing w:val="-4"/>
          <w:sz w:val="24"/>
          <w:szCs w:val="24"/>
        </w:rPr>
        <w:t>v</w:t>
      </w:r>
      <w:r>
        <w:rPr>
          <w:sz w:val="24"/>
          <w:szCs w:val="24"/>
        </w:rPr>
        <w:t>ok</w:t>
      </w:r>
      <w:r>
        <w:rPr>
          <w:spacing w:val="1"/>
          <w:sz w:val="24"/>
          <w:szCs w:val="24"/>
        </w:rPr>
        <w:t>a</w:t>
      </w:r>
      <w:r>
        <w:rPr>
          <w:sz w:val="24"/>
          <w:szCs w:val="24"/>
        </w:rPr>
        <w:t xml:space="preserve">l </w:t>
      </w:r>
      <w:r>
        <w:rPr>
          <w:spacing w:val="5"/>
          <w:sz w:val="24"/>
          <w:szCs w:val="24"/>
        </w:rPr>
        <w:t xml:space="preserve"> </w:t>
      </w:r>
      <w:r>
        <w:rPr>
          <w:sz w:val="24"/>
          <w:szCs w:val="24"/>
        </w:rPr>
        <w:t>d</w:t>
      </w:r>
      <w:r>
        <w:rPr>
          <w:spacing w:val="-3"/>
          <w:sz w:val="24"/>
          <w:szCs w:val="24"/>
        </w:rPr>
        <w:t>a</w:t>
      </w:r>
      <w:r>
        <w:rPr>
          <w:sz w:val="24"/>
          <w:szCs w:val="24"/>
        </w:rPr>
        <w:t xml:space="preserve">n </w:t>
      </w:r>
      <w:r>
        <w:rPr>
          <w:spacing w:val="-4"/>
          <w:sz w:val="24"/>
          <w:szCs w:val="24"/>
        </w:rPr>
        <w:t>v</w:t>
      </w:r>
      <w:r>
        <w:rPr>
          <w:sz w:val="24"/>
          <w:szCs w:val="24"/>
        </w:rPr>
        <w:t>o</w:t>
      </w:r>
      <w:r>
        <w:rPr>
          <w:spacing w:val="1"/>
          <w:sz w:val="24"/>
          <w:szCs w:val="24"/>
        </w:rPr>
        <w:t>cli</w:t>
      </w:r>
      <w:r>
        <w:rPr>
          <w:spacing w:val="-1"/>
          <w:sz w:val="24"/>
          <w:szCs w:val="24"/>
        </w:rPr>
        <w:t>s</w:t>
      </w:r>
      <w:r>
        <w:rPr>
          <w:spacing w:val="3"/>
          <w:sz w:val="24"/>
          <w:szCs w:val="24"/>
        </w:rPr>
        <w:t>i</w:t>
      </w:r>
      <w:r>
        <w:rPr>
          <w:sz w:val="24"/>
          <w:szCs w:val="24"/>
        </w:rPr>
        <w:t xml:space="preserve">. </w:t>
      </w:r>
      <w:r>
        <w:rPr>
          <w:spacing w:val="1"/>
          <w:sz w:val="24"/>
          <w:szCs w:val="24"/>
        </w:rPr>
        <w:t>Teta</w:t>
      </w:r>
      <w:r>
        <w:rPr>
          <w:sz w:val="24"/>
          <w:szCs w:val="24"/>
        </w:rPr>
        <w:t>pi</w:t>
      </w:r>
      <w:r>
        <w:rPr>
          <w:spacing w:val="1"/>
          <w:sz w:val="24"/>
          <w:szCs w:val="24"/>
        </w:rPr>
        <w:t xml:space="preserve"> </w:t>
      </w:r>
      <w:r>
        <w:rPr>
          <w:spacing w:val="-1"/>
          <w:sz w:val="24"/>
          <w:szCs w:val="24"/>
        </w:rPr>
        <w:t>s</w:t>
      </w:r>
      <w:r>
        <w:rPr>
          <w:spacing w:val="-3"/>
          <w:sz w:val="24"/>
          <w:szCs w:val="24"/>
        </w:rPr>
        <w:t>e</w:t>
      </w:r>
      <w:r>
        <w:rPr>
          <w:spacing w:val="1"/>
          <w:sz w:val="24"/>
          <w:szCs w:val="24"/>
        </w:rPr>
        <w:t>te</w:t>
      </w:r>
      <w:r>
        <w:rPr>
          <w:spacing w:val="-3"/>
          <w:sz w:val="24"/>
          <w:szCs w:val="24"/>
        </w:rPr>
        <w:t>l</w:t>
      </w:r>
      <w:r>
        <w:rPr>
          <w:spacing w:val="1"/>
          <w:sz w:val="24"/>
          <w:szCs w:val="24"/>
        </w:rPr>
        <w:t>a</w:t>
      </w:r>
      <w:r>
        <w:rPr>
          <w:sz w:val="24"/>
          <w:szCs w:val="24"/>
        </w:rPr>
        <w:t>h</w:t>
      </w:r>
      <w:r>
        <w:rPr>
          <w:spacing w:val="3"/>
          <w:sz w:val="24"/>
          <w:szCs w:val="24"/>
        </w:rPr>
        <w:t xml:space="preserve"> </w:t>
      </w:r>
      <w:r>
        <w:rPr>
          <w:spacing w:val="1"/>
          <w:sz w:val="24"/>
          <w:szCs w:val="24"/>
        </w:rPr>
        <w:t>me</w:t>
      </w:r>
      <w:r>
        <w:rPr>
          <w:sz w:val="24"/>
          <w:szCs w:val="24"/>
        </w:rPr>
        <w:t>nd</w:t>
      </w:r>
      <w:r>
        <w:rPr>
          <w:spacing w:val="1"/>
          <w:sz w:val="24"/>
          <w:szCs w:val="24"/>
        </w:rPr>
        <w:t>a</w:t>
      </w:r>
      <w:r>
        <w:rPr>
          <w:spacing w:val="-4"/>
          <w:sz w:val="24"/>
          <w:szCs w:val="24"/>
        </w:rPr>
        <w:t>p</w:t>
      </w:r>
      <w:r>
        <w:rPr>
          <w:spacing w:val="1"/>
          <w:sz w:val="24"/>
          <w:szCs w:val="24"/>
        </w:rPr>
        <w:t>a</w:t>
      </w:r>
      <w:r>
        <w:rPr>
          <w:sz w:val="24"/>
          <w:szCs w:val="24"/>
        </w:rPr>
        <w:t>t</w:t>
      </w:r>
      <w:r>
        <w:rPr>
          <w:spacing w:val="1"/>
          <w:sz w:val="24"/>
          <w:szCs w:val="24"/>
        </w:rPr>
        <w:t xml:space="preserve"> i</w:t>
      </w:r>
      <w:r>
        <w:rPr>
          <w:sz w:val="24"/>
          <w:szCs w:val="24"/>
        </w:rPr>
        <w:t>nfo</w:t>
      </w:r>
      <w:r>
        <w:rPr>
          <w:spacing w:val="-4"/>
          <w:sz w:val="24"/>
          <w:szCs w:val="24"/>
        </w:rPr>
        <w:t>r</w:t>
      </w:r>
      <w:r>
        <w:rPr>
          <w:spacing w:val="-3"/>
          <w:sz w:val="24"/>
          <w:szCs w:val="24"/>
        </w:rPr>
        <w:t>m</w:t>
      </w:r>
      <w:r>
        <w:rPr>
          <w:spacing w:val="1"/>
          <w:sz w:val="24"/>
          <w:szCs w:val="24"/>
        </w:rPr>
        <w:t>a</w:t>
      </w:r>
      <w:r>
        <w:rPr>
          <w:spacing w:val="-1"/>
          <w:sz w:val="24"/>
          <w:szCs w:val="24"/>
        </w:rPr>
        <w:t>s</w:t>
      </w:r>
      <w:r>
        <w:rPr>
          <w:sz w:val="24"/>
          <w:szCs w:val="24"/>
        </w:rPr>
        <w:t>i</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me</w:t>
      </w:r>
      <w:r>
        <w:rPr>
          <w:spacing w:val="-3"/>
          <w:sz w:val="24"/>
          <w:szCs w:val="24"/>
        </w:rPr>
        <w:t>l</w:t>
      </w:r>
      <w:r>
        <w:rPr>
          <w:spacing w:val="1"/>
          <w:sz w:val="24"/>
          <w:szCs w:val="24"/>
        </w:rPr>
        <w:t>a</w:t>
      </w:r>
      <w:r>
        <w:rPr>
          <w:sz w:val="24"/>
          <w:szCs w:val="24"/>
        </w:rPr>
        <w:t>kuk</w:t>
      </w:r>
      <w:r>
        <w:rPr>
          <w:spacing w:val="1"/>
          <w:sz w:val="24"/>
          <w:szCs w:val="24"/>
        </w:rPr>
        <w:t>a</w:t>
      </w:r>
      <w:r>
        <w:rPr>
          <w:sz w:val="24"/>
          <w:szCs w:val="24"/>
        </w:rPr>
        <w:t>nn</w:t>
      </w:r>
      <w:r>
        <w:rPr>
          <w:spacing w:val="-8"/>
          <w:sz w:val="24"/>
          <w:szCs w:val="24"/>
        </w:rPr>
        <w:t>y</w:t>
      </w:r>
      <w:r>
        <w:rPr>
          <w:sz w:val="24"/>
          <w:szCs w:val="24"/>
        </w:rPr>
        <w:t>a</w:t>
      </w:r>
      <w:r>
        <w:rPr>
          <w:spacing w:val="1"/>
          <w:sz w:val="24"/>
          <w:szCs w:val="24"/>
        </w:rPr>
        <w:t xml:space="preserve"> </w:t>
      </w:r>
      <w:r>
        <w:rPr>
          <w:sz w:val="24"/>
          <w:szCs w:val="24"/>
        </w:rPr>
        <w:t>k</w:t>
      </w:r>
      <w:r>
        <w:rPr>
          <w:spacing w:val="1"/>
          <w:sz w:val="24"/>
          <w:szCs w:val="24"/>
        </w:rPr>
        <w:t>it</w:t>
      </w:r>
      <w:r>
        <w:rPr>
          <w:sz w:val="24"/>
          <w:szCs w:val="24"/>
        </w:rPr>
        <w:t>a</w:t>
      </w:r>
      <w:r>
        <w:rPr>
          <w:spacing w:val="1"/>
          <w:sz w:val="24"/>
          <w:szCs w:val="24"/>
        </w:rPr>
        <w:t xml:space="preserve"> </w:t>
      </w:r>
      <w:r>
        <w:rPr>
          <w:spacing w:val="-1"/>
          <w:sz w:val="24"/>
          <w:szCs w:val="24"/>
        </w:rPr>
        <w:t>s</w:t>
      </w:r>
      <w:r>
        <w:rPr>
          <w:sz w:val="24"/>
          <w:szCs w:val="24"/>
        </w:rPr>
        <w:t>ud</w:t>
      </w:r>
      <w:r>
        <w:rPr>
          <w:spacing w:val="1"/>
          <w:sz w:val="24"/>
          <w:szCs w:val="24"/>
        </w:rPr>
        <w:t>a</w:t>
      </w:r>
      <w:r>
        <w:rPr>
          <w:sz w:val="24"/>
          <w:szCs w:val="24"/>
        </w:rPr>
        <w:t>h b</w:t>
      </w:r>
      <w:r>
        <w:rPr>
          <w:spacing w:val="1"/>
          <w:sz w:val="24"/>
          <w:szCs w:val="24"/>
        </w:rPr>
        <w:t>i</w:t>
      </w:r>
      <w:r>
        <w:rPr>
          <w:spacing w:val="-1"/>
          <w:sz w:val="24"/>
          <w:szCs w:val="24"/>
        </w:rPr>
        <w:t>s</w:t>
      </w:r>
      <w:r>
        <w:rPr>
          <w:sz w:val="24"/>
          <w:szCs w:val="24"/>
        </w:rPr>
        <w:t xml:space="preserve">a </w:t>
      </w:r>
      <w:r>
        <w:rPr>
          <w:spacing w:val="-1"/>
          <w:sz w:val="24"/>
          <w:szCs w:val="24"/>
        </w:rPr>
        <w:t>s</w:t>
      </w:r>
      <w:r>
        <w:rPr>
          <w:spacing w:val="1"/>
          <w:sz w:val="24"/>
          <w:szCs w:val="24"/>
        </w:rPr>
        <w:t>e</w:t>
      </w:r>
      <w:r>
        <w:rPr>
          <w:sz w:val="24"/>
          <w:szCs w:val="24"/>
        </w:rPr>
        <w:t>d</w:t>
      </w:r>
      <w:r>
        <w:rPr>
          <w:spacing w:val="1"/>
          <w:sz w:val="24"/>
          <w:szCs w:val="24"/>
        </w:rPr>
        <w:t>i</w:t>
      </w:r>
      <w:r>
        <w:rPr>
          <w:sz w:val="24"/>
          <w:szCs w:val="24"/>
        </w:rPr>
        <w:t>k</w:t>
      </w:r>
      <w:r>
        <w:rPr>
          <w:spacing w:val="1"/>
          <w:sz w:val="24"/>
          <w:szCs w:val="24"/>
        </w:rPr>
        <w:t>i</w:t>
      </w:r>
      <w:r>
        <w:rPr>
          <w:sz w:val="24"/>
          <w:szCs w:val="24"/>
        </w:rPr>
        <w:t>t</w:t>
      </w:r>
      <w:r>
        <w:rPr>
          <w:spacing w:val="53"/>
          <w:sz w:val="24"/>
          <w:szCs w:val="24"/>
        </w:rPr>
        <w:t xml:space="preserve"> </w:t>
      </w:r>
      <w:r>
        <w:rPr>
          <w:spacing w:val="-4"/>
          <w:sz w:val="24"/>
          <w:szCs w:val="24"/>
        </w:rPr>
        <w:t>d</w:t>
      </w:r>
      <w:r>
        <w:rPr>
          <w:spacing w:val="1"/>
          <w:sz w:val="24"/>
          <w:szCs w:val="24"/>
        </w:rPr>
        <w:t>e</w:t>
      </w:r>
      <w:r>
        <w:rPr>
          <w:spacing w:val="4"/>
          <w:sz w:val="24"/>
          <w:szCs w:val="24"/>
        </w:rPr>
        <w:t>m</w:t>
      </w:r>
      <w:r>
        <w:rPr>
          <w:sz w:val="24"/>
          <w:szCs w:val="24"/>
        </w:rPr>
        <w:t>i</w:t>
      </w:r>
      <w:r>
        <w:rPr>
          <w:spacing w:val="53"/>
          <w:sz w:val="24"/>
          <w:szCs w:val="24"/>
        </w:rPr>
        <w:t xml:space="preserve"> </w:t>
      </w:r>
      <w:r>
        <w:rPr>
          <w:spacing w:val="-1"/>
          <w:sz w:val="24"/>
          <w:szCs w:val="24"/>
        </w:rPr>
        <w:t>s</w:t>
      </w:r>
      <w:r>
        <w:rPr>
          <w:spacing w:val="1"/>
          <w:sz w:val="24"/>
          <w:szCs w:val="24"/>
        </w:rPr>
        <w:t>e</w:t>
      </w:r>
      <w:r>
        <w:rPr>
          <w:spacing w:val="-4"/>
          <w:sz w:val="24"/>
          <w:szCs w:val="24"/>
        </w:rPr>
        <w:t>d</w:t>
      </w:r>
      <w:r>
        <w:rPr>
          <w:spacing w:val="1"/>
          <w:sz w:val="24"/>
          <w:szCs w:val="24"/>
        </w:rPr>
        <w:t>i</w:t>
      </w:r>
      <w:r>
        <w:rPr>
          <w:sz w:val="24"/>
          <w:szCs w:val="24"/>
        </w:rPr>
        <w:t>k</w:t>
      </w:r>
      <w:r>
        <w:rPr>
          <w:spacing w:val="1"/>
          <w:sz w:val="24"/>
          <w:szCs w:val="24"/>
        </w:rPr>
        <w:t>i</w:t>
      </w:r>
      <w:r>
        <w:rPr>
          <w:sz w:val="24"/>
          <w:szCs w:val="24"/>
        </w:rPr>
        <w:t>t</w:t>
      </w:r>
      <w:r>
        <w:rPr>
          <w:spacing w:val="49"/>
          <w:sz w:val="24"/>
          <w:szCs w:val="24"/>
        </w:rPr>
        <w:t xml:space="preserve"> </w:t>
      </w:r>
      <w:r>
        <w:rPr>
          <w:spacing w:val="1"/>
          <w:sz w:val="24"/>
          <w:szCs w:val="24"/>
        </w:rPr>
        <w:t>m</w:t>
      </w:r>
      <w:r>
        <w:rPr>
          <w:spacing w:val="-3"/>
          <w:sz w:val="24"/>
          <w:szCs w:val="24"/>
        </w:rPr>
        <w:t>e</w:t>
      </w:r>
      <w:r>
        <w:rPr>
          <w:spacing w:val="1"/>
          <w:sz w:val="24"/>
          <w:szCs w:val="24"/>
        </w:rPr>
        <w:t>li</w:t>
      </w:r>
      <w:r>
        <w:rPr>
          <w:sz w:val="24"/>
          <w:szCs w:val="24"/>
        </w:rPr>
        <w:t>h</w:t>
      </w:r>
      <w:r>
        <w:rPr>
          <w:spacing w:val="-3"/>
          <w:sz w:val="24"/>
          <w:szCs w:val="24"/>
        </w:rPr>
        <w:t>a</w:t>
      </w:r>
      <w:r>
        <w:rPr>
          <w:sz w:val="24"/>
          <w:szCs w:val="24"/>
        </w:rPr>
        <w:t>t</w:t>
      </w:r>
      <w:r>
        <w:rPr>
          <w:spacing w:val="53"/>
          <w:sz w:val="24"/>
          <w:szCs w:val="24"/>
        </w:rPr>
        <w:t xml:space="preserve"> </w:t>
      </w:r>
      <w:r>
        <w:rPr>
          <w:sz w:val="24"/>
          <w:szCs w:val="24"/>
        </w:rPr>
        <w:t>p</w:t>
      </w:r>
      <w:r>
        <w:rPr>
          <w:spacing w:val="1"/>
          <w:sz w:val="24"/>
          <w:szCs w:val="24"/>
        </w:rPr>
        <w:t>e</w:t>
      </w:r>
      <w:r>
        <w:rPr>
          <w:sz w:val="24"/>
          <w:szCs w:val="24"/>
        </w:rPr>
        <w:t>r</w:t>
      </w:r>
      <w:r>
        <w:rPr>
          <w:spacing w:val="-4"/>
          <w:sz w:val="24"/>
          <w:szCs w:val="24"/>
        </w:rPr>
        <w:t>b</w:t>
      </w:r>
      <w:r>
        <w:rPr>
          <w:spacing w:val="1"/>
          <w:sz w:val="24"/>
          <w:szCs w:val="24"/>
        </w:rPr>
        <w:t>e</w:t>
      </w:r>
      <w:r>
        <w:rPr>
          <w:sz w:val="24"/>
          <w:szCs w:val="24"/>
        </w:rPr>
        <w:t>d</w:t>
      </w:r>
      <w:r>
        <w:rPr>
          <w:spacing w:val="1"/>
          <w:sz w:val="24"/>
          <w:szCs w:val="24"/>
        </w:rPr>
        <w:t>aa</w:t>
      </w:r>
      <w:r>
        <w:rPr>
          <w:sz w:val="24"/>
          <w:szCs w:val="24"/>
        </w:rPr>
        <w:t>n</w:t>
      </w:r>
      <w:r>
        <w:rPr>
          <w:spacing w:val="-4"/>
          <w:sz w:val="24"/>
          <w:szCs w:val="24"/>
        </w:rPr>
        <w:t>ny</w:t>
      </w:r>
      <w:r>
        <w:rPr>
          <w:spacing w:val="7"/>
          <w:sz w:val="24"/>
          <w:szCs w:val="24"/>
        </w:rPr>
        <w:t>a</w:t>
      </w:r>
      <w:r>
        <w:rPr>
          <w:spacing w:val="1"/>
          <w:sz w:val="24"/>
          <w:szCs w:val="24"/>
        </w:rPr>
        <w:t>”</w:t>
      </w:r>
      <w:r>
        <w:rPr>
          <w:sz w:val="24"/>
          <w:szCs w:val="24"/>
        </w:rPr>
        <w:t>.</w:t>
      </w:r>
      <w:r>
        <w:rPr>
          <w:spacing w:val="52"/>
          <w:sz w:val="24"/>
          <w:szCs w:val="24"/>
        </w:rPr>
        <w:t xml:space="preserve"> </w:t>
      </w:r>
      <w:r>
        <w:rPr>
          <w:spacing w:val="-5"/>
          <w:sz w:val="24"/>
          <w:szCs w:val="24"/>
        </w:rPr>
        <w:t>H</w:t>
      </w:r>
      <w:r>
        <w:rPr>
          <w:spacing w:val="1"/>
          <w:sz w:val="24"/>
          <w:szCs w:val="24"/>
        </w:rPr>
        <w:t>a</w:t>
      </w:r>
      <w:r>
        <w:rPr>
          <w:sz w:val="24"/>
          <w:szCs w:val="24"/>
        </w:rPr>
        <w:t>l</w:t>
      </w:r>
      <w:r>
        <w:rPr>
          <w:spacing w:val="57"/>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8"/>
          <w:sz w:val="24"/>
          <w:szCs w:val="24"/>
        </w:rPr>
        <w:t xml:space="preserve"> </w:t>
      </w:r>
      <w:proofErr w:type="gramStart"/>
      <w:r>
        <w:rPr>
          <w:spacing w:val="-1"/>
          <w:sz w:val="24"/>
          <w:szCs w:val="24"/>
        </w:rPr>
        <w:t>s</w:t>
      </w:r>
      <w:r>
        <w:rPr>
          <w:spacing w:val="1"/>
          <w:sz w:val="24"/>
          <w:szCs w:val="24"/>
        </w:rPr>
        <w:t>am</w:t>
      </w:r>
      <w:r>
        <w:rPr>
          <w:sz w:val="24"/>
          <w:szCs w:val="24"/>
        </w:rPr>
        <w:t>a</w:t>
      </w:r>
      <w:proofErr w:type="gramEnd"/>
      <w:r>
        <w:rPr>
          <w:spacing w:val="53"/>
          <w:sz w:val="24"/>
          <w:szCs w:val="24"/>
        </w:rPr>
        <w:t xml:space="preserve"> </w:t>
      </w:r>
      <w:r>
        <w:rPr>
          <w:spacing w:val="1"/>
          <w:sz w:val="24"/>
          <w:szCs w:val="24"/>
        </w:rPr>
        <w:t>j</w:t>
      </w:r>
      <w:r>
        <w:rPr>
          <w:sz w:val="24"/>
          <w:szCs w:val="24"/>
        </w:rPr>
        <w:t>u</w:t>
      </w:r>
      <w:r>
        <w:rPr>
          <w:spacing w:val="-4"/>
          <w:sz w:val="24"/>
          <w:szCs w:val="24"/>
        </w:rPr>
        <w:t>g</w:t>
      </w:r>
      <w:r>
        <w:rPr>
          <w:sz w:val="24"/>
          <w:szCs w:val="24"/>
        </w:rPr>
        <w:t>a</w:t>
      </w:r>
      <w:r>
        <w:rPr>
          <w:spacing w:val="53"/>
          <w:sz w:val="24"/>
          <w:szCs w:val="24"/>
        </w:rPr>
        <w:t xml:space="preserve"> </w:t>
      </w:r>
      <w:r>
        <w:rPr>
          <w:sz w:val="24"/>
          <w:szCs w:val="24"/>
        </w:rPr>
        <w:t>d</w:t>
      </w:r>
      <w:r>
        <w:rPr>
          <w:spacing w:val="1"/>
          <w:sz w:val="24"/>
          <w:szCs w:val="24"/>
        </w:rPr>
        <w:t>i</w:t>
      </w:r>
      <w:r>
        <w:rPr>
          <w:sz w:val="24"/>
          <w:szCs w:val="24"/>
        </w:rPr>
        <w:t>un</w:t>
      </w:r>
      <w:r>
        <w:rPr>
          <w:spacing w:val="-4"/>
          <w:sz w:val="24"/>
          <w:szCs w:val="24"/>
        </w:rPr>
        <w:t>g</w:t>
      </w:r>
      <w:r>
        <w:rPr>
          <w:sz w:val="24"/>
          <w:szCs w:val="24"/>
        </w:rPr>
        <w:t>k</w:t>
      </w:r>
      <w:r>
        <w:rPr>
          <w:spacing w:val="1"/>
          <w:sz w:val="24"/>
          <w:szCs w:val="24"/>
        </w:rPr>
        <w:t>a</w:t>
      </w:r>
      <w:r>
        <w:rPr>
          <w:sz w:val="24"/>
          <w:szCs w:val="24"/>
        </w:rPr>
        <w:t>pk</w:t>
      </w:r>
      <w:r>
        <w:rPr>
          <w:spacing w:val="1"/>
          <w:sz w:val="24"/>
          <w:szCs w:val="24"/>
        </w:rPr>
        <w:t>a</w:t>
      </w:r>
      <w:r>
        <w:rPr>
          <w:sz w:val="24"/>
          <w:szCs w:val="24"/>
        </w:rPr>
        <w:t>n o</w:t>
      </w:r>
      <w:r>
        <w:rPr>
          <w:spacing w:val="1"/>
          <w:sz w:val="24"/>
          <w:szCs w:val="24"/>
        </w:rPr>
        <w:t>le</w:t>
      </w:r>
      <w:r>
        <w:rPr>
          <w:sz w:val="24"/>
          <w:szCs w:val="24"/>
        </w:rPr>
        <w:t>h b</w:t>
      </w:r>
      <w:r>
        <w:rPr>
          <w:spacing w:val="1"/>
          <w:sz w:val="24"/>
          <w:szCs w:val="24"/>
        </w:rPr>
        <w:t>e</w:t>
      </w:r>
      <w:r>
        <w:rPr>
          <w:sz w:val="24"/>
          <w:szCs w:val="24"/>
        </w:rPr>
        <w:t>b</w:t>
      </w:r>
      <w:r>
        <w:rPr>
          <w:spacing w:val="1"/>
          <w:sz w:val="24"/>
          <w:szCs w:val="24"/>
        </w:rPr>
        <w:t>e</w:t>
      </w:r>
      <w:r>
        <w:rPr>
          <w:spacing w:val="-4"/>
          <w:sz w:val="24"/>
          <w:szCs w:val="24"/>
        </w:rPr>
        <w:t>r</w:t>
      </w:r>
      <w:r>
        <w:rPr>
          <w:spacing w:val="1"/>
          <w:sz w:val="24"/>
          <w:szCs w:val="24"/>
        </w:rPr>
        <w:t>a</w:t>
      </w:r>
      <w:r>
        <w:rPr>
          <w:sz w:val="24"/>
          <w:szCs w:val="24"/>
        </w:rPr>
        <w:t>pa</w:t>
      </w:r>
      <w:r>
        <w:rPr>
          <w:spacing w:val="1"/>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4"/>
          <w:sz w:val="24"/>
          <w:szCs w:val="24"/>
        </w:rPr>
        <w:t xml:space="preserve"> </w:t>
      </w:r>
      <w:r>
        <w:rPr>
          <w:spacing w:val="1"/>
          <w:sz w:val="24"/>
          <w:szCs w:val="24"/>
        </w:rPr>
        <w:t>lai</w:t>
      </w:r>
      <w:r>
        <w:rPr>
          <w:sz w:val="24"/>
          <w:szCs w:val="24"/>
        </w:rPr>
        <w:t xml:space="preserve">n </w:t>
      </w:r>
      <w:r>
        <w:rPr>
          <w:spacing w:val="-4"/>
          <w:sz w:val="24"/>
          <w:szCs w:val="24"/>
        </w:rPr>
        <w:t>b</w:t>
      </w:r>
      <w:r>
        <w:rPr>
          <w:spacing w:val="1"/>
          <w:sz w:val="24"/>
          <w:szCs w:val="24"/>
        </w:rPr>
        <w:t>a</w:t>
      </w:r>
      <w:r>
        <w:rPr>
          <w:sz w:val="24"/>
          <w:szCs w:val="24"/>
        </w:rPr>
        <w:t>h</w:t>
      </w:r>
      <w:r>
        <w:rPr>
          <w:spacing w:val="-1"/>
          <w:sz w:val="24"/>
          <w:szCs w:val="24"/>
        </w:rPr>
        <w:t>w</w:t>
      </w:r>
      <w:r>
        <w:rPr>
          <w:sz w:val="24"/>
          <w:szCs w:val="24"/>
        </w:rPr>
        <w:t>a</w:t>
      </w:r>
      <w:r>
        <w:rPr>
          <w:spacing w:val="1"/>
          <w:sz w:val="24"/>
          <w:szCs w:val="24"/>
        </w:rPr>
        <w:t xml:space="preserve"> “</w:t>
      </w:r>
      <w:r>
        <w:rPr>
          <w:sz w:val="24"/>
          <w:szCs w:val="24"/>
        </w:rPr>
        <w:t>k</w:t>
      </w:r>
      <w:r>
        <w:rPr>
          <w:spacing w:val="-3"/>
          <w:sz w:val="24"/>
          <w:szCs w:val="24"/>
        </w:rPr>
        <w:t>a</w:t>
      </w:r>
      <w:r>
        <w:rPr>
          <w:spacing w:val="1"/>
          <w:sz w:val="24"/>
          <w:szCs w:val="24"/>
        </w:rPr>
        <w:t>m</w:t>
      </w:r>
      <w:r>
        <w:rPr>
          <w:sz w:val="24"/>
          <w:szCs w:val="24"/>
        </w:rPr>
        <w:t>i</w:t>
      </w:r>
      <w:r>
        <w:rPr>
          <w:spacing w:val="1"/>
          <w:sz w:val="24"/>
          <w:szCs w:val="24"/>
        </w:rPr>
        <w:t xml:space="preserve"> </w:t>
      </w:r>
      <w:r>
        <w:rPr>
          <w:sz w:val="24"/>
          <w:szCs w:val="24"/>
        </w:rPr>
        <w:t>b</w:t>
      </w:r>
      <w:r>
        <w:rPr>
          <w:spacing w:val="1"/>
          <w:sz w:val="24"/>
          <w:szCs w:val="24"/>
        </w:rPr>
        <w:t>e</w:t>
      </w:r>
      <w:r>
        <w:rPr>
          <w:spacing w:val="-4"/>
          <w:sz w:val="24"/>
          <w:szCs w:val="24"/>
        </w:rPr>
        <w:t>r</w:t>
      </w:r>
      <w:r>
        <w:rPr>
          <w:spacing w:val="2"/>
          <w:sz w:val="24"/>
          <w:szCs w:val="24"/>
        </w:rPr>
        <w:t>s</w:t>
      </w:r>
      <w:r>
        <w:rPr>
          <w:spacing w:val="-8"/>
          <w:sz w:val="24"/>
          <w:szCs w:val="24"/>
        </w:rPr>
        <w:t>y</w:t>
      </w:r>
      <w:r>
        <w:rPr>
          <w:sz w:val="24"/>
          <w:szCs w:val="24"/>
        </w:rPr>
        <w:t>ukur</w:t>
      </w:r>
      <w:r>
        <w:rPr>
          <w:spacing w:val="4"/>
          <w:sz w:val="24"/>
          <w:szCs w:val="24"/>
        </w:rPr>
        <w:t xml:space="preserve"> </w:t>
      </w:r>
      <w:r>
        <w:rPr>
          <w:spacing w:val="-1"/>
          <w:sz w:val="24"/>
          <w:szCs w:val="24"/>
        </w:rPr>
        <w:t>s</w:t>
      </w:r>
      <w:r>
        <w:rPr>
          <w:spacing w:val="1"/>
          <w:sz w:val="24"/>
          <w:szCs w:val="24"/>
        </w:rPr>
        <w:t>e</w:t>
      </w:r>
      <w:r>
        <w:rPr>
          <w:sz w:val="24"/>
          <w:szCs w:val="24"/>
        </w:rPr>
        <w:t>k</w:t>
      </w:r>
      <w:r>
        <w:rPr>
          <w:spacing w:val="1"/>
          <w:sz w:val="24"/>
          <w:szCs w:val="24"/>
        </w:rPr>
        <w:t>al</w:t>
      </w:r>
      <w:r>
        <w:rPr>
          <w:sz w:val="24"/>
          <w:szCs w:val="24"/>
        </w:rPr>
        <w:t>i</w:t>
      </w:r>
      <w:r>
        <w:rPr>
          <w:spacing w:val="1"/>
          <w:sz w:val="24"/>
          <w:szCs w:val="24"/>
        </w:rPr>
        <w:t xml:space="preserve"> </w:t>
      </w:r>
      <w:r>
        <w:rPr>
          <w:sz w:val="24"/>
          <w:szCs w:val="24"/>
        </w:rPr>
        <w:t>k</w:t>
      </w:r>
      <w:r>
        <w:rPr>
          <w:spacing w:val="1"/>
          <w:sz w:val="24"/>
          <w:szCs w:val="24"/>
        </w:rPr>
        <w:t>a</w:t>
      </w:r>
      <w:r>
        <w:rPr>
          <w:sz w:val="24"/>
          <w:szCs w:val="24"/>
        </w:rPr>
        <w:t>r</w:t>
      </w:r>
      <w:r>
        <w:rPr>
          <w:spacing w:val="1"/>
          <w:sz w:val="24"/>
          <w:szCs w:val="24"/>
        </w:rPr>
        <w:t>e</w:t>
      </w:r>
      <w:r>
        <w:rPr>
          <w:spacing w:val="-4"/>
          <w:sz w:val="24"/>
          <w:szCs w:val="24"/>
        </w:rPr>
        <w:t>n</w:t>
      </w:r>
      <w:r>
        <w:rPr>
          <w:sz w:val="24"/>
          <w:szCs w:val="24"/>
        </w:rPr>
        <w:t>a</w:t>
      </w:r>
      <w:r>
        <w:rPr>
          <w:spacing w:val="1"/>
          <w:sz w:val="24"/>
          <w:szCs w:val="24"/>
        </w:rPr>
        <w:t xml:space="preserve"> </w:t>
      </w:r>
      <w:r>
        <w:rPr>
          <w:spacing w:val="-1"/>
          <w:sz w:val="24"/>
          <w:szCs w:val="24"/>
        </w:rPr>
        <w:t>s</w:t>
      </w:r>
      <w:r>
        <w:rPr>
          <w:spacing w:val="1"/>
          <w:sz w:val="24"/>
          <w:szCs w:val="24"/>
        </w:rPr>
        <w:t>ete</w:t>
      </w:r>
      <w:r>
        <w:rPr>
          <w:spacing w:val="-3"/>
          <w:sz w:val="24"/>
          <w:szCs w:val="24"/>
        </w:rPr>
        <w:t>l</w:t>
      </w:r>
      <w:r>
        <w:rPr>
          <w:spacing w:val="1"/>
          <w:sz w:val="24"/>
          <w:szCs w:val="24"/>
        </w:rPr>
        <w:t>a</w:t>
      </w:r>
      <w:r>
        <w:rPr>
          <w:sz w:val="24"/>
          <w:szCs w:val="24"/>
        </w:rPr>
        <w:t xml:space="preserve">h </w:t>
      </w:r>
      <w:r>
        <w:rPr>
          <w:spacing w:val="1"/>
          <w:sz w:val="24"/>
          <w:szCs w:val="24"/>
        </w:rPr>
        <w:t>i</w:t>
      </w:r>
      <w:r>
        <w:rPr>
          <w:sz w:val="24"/>
          <w:szCs w:val="24"/>
        </w:rPr>
        <w:t>ni</w:t>
      </w:r>
      <w:r>
        <w:rPr>
          <w:spacing w:val="1"/>
          <w:sz w:val="24"/>
          <w:szCs w:val="24"/>
        </w:rPr>
        <w:t xml:space="preserve"> </w:t>
      </w:r>
      <w:r>
        <w:rPr>
          <w:sz w:val="24"/>
          <w:szCs w:val="24"/>
        </w:rPr>
        <w:t>k</w:t>
      </w:r>
      <w:r>
        <w:rPr>
          <w:spacing w:val="-3"/>
          <w:sz w:val="24"/>
          <w:szCs w:val="24"/>
        </w:rPr>
        <w:t>i</w:t>
      </w:r>
      <w:r>
        <w:rPr>
          <w:spacing w:val="1"/>
          <w:sz w:val="24"/>
          <w:szCs w:val="24"/>
        </w:rPr>
        <w:t>t</w:t>
      </w:r>
      <w:r>
        <w:rPr>
          <w:sz w:val="24"/>
          <w:szCs w:val="24"/>
        </w:rPr>
        <w:t>a</w:t>
      </w:r>
      <w:r>
        <w:rPr>
          <w:spacing w:val="1"/>
          <w:sz w:val="24"/>
          <w:szCs w:val="24"/>
        </w:rPr>
        <w:t xml:space="preserve"> </w:t>
      </w:r>
      <w:r>
        <w:rPr>
          <w:sz w:val="24"/>
          <w:szCs w:val="24"/>
        </w:rPr>
        <w:t>b</w:t>
      </w:r>
      <w:r>
        <w:rPr>
          <w:spacing w:val="1"/>
          <w:sz w:val="24"/>
          <w:szCs w:val="24"/>
        </w:rPr>
        <w:t>i</w:t>
      </w:r>
      <w:r>
        <w:rPr>
          <w:spacing w:val="-5"/>
          <w:sz w:val="24"/>
          <w:szCs w:val="24"/>
        </w:rPr>
        <w:t>s</w:t>
      </w:r>
      <w:r>
        <w:rPr>
          <w:sz w:val="24"/>
          <w:szCs w:val="24"/>
        </w:rPr>
        <w:t>a b</w:t>
      </w:r>
      <w:r>
        <w:rPr>
          <w:spacing w:val="1"/>
          <w:sz w:val="24"/>
          <w:szCs w:val="24"/>
        </w:rPr>
        <w:t>ela</w:t>
      </w:r>
      <w:r>
        <w:rPr>
          <w:spacing w:val="-3"/>
          <w:sz w:val="24"/>
          <w:szCs w:val="24"/>
        </w:rPr>
        <w:t>j</w:t>
      </w:r>
      <w:r>
        <w:rPr>
          <w:spacing w:val="1"/>
          <w:sz w:val="24"/>
          <w:szCs w:val="24"/>
        </w:rPr>
        <w:t>a</w:t>
      </w:r>
      <w:r>
        <w:rPr>
          <w:sz w:val="24"/>
          <w:szCs w:val="24"/>
        </w:rPr>
        <w:t xml:space="preserve">r </w:t>
      </w:r>
      <w:r>
        <w:rPr>
          <w:spacing w:val="-1"/>
          <w:sz w:val="24"/>
          <w:szCs w:val="24"/>
        </w:rPr>
        <w:t>s</w:t>
      </w:r>
      <w:r>
        <w:rPr>
          <w:spacing w:val="1"/>
          <w:sz w:val="24"/>
          <w:szCs w:val="24"/>
        </w:rPr>
        <w:t>e</w:t>
      </w:r>
      <w:r>
        <w:rPr>
          <w:sz w:val="24"/>
          <w:szCs w:val="24"/>
        </w:rPr>
        <w:t>nd</w:t>
      </w:r>
      <w:r>
        <w:rPr>
          <w:spacing w:val="1"/>
          <w:sz w:val="24"/>
          <w:szCs w:val="24"/>
        </w:rPr>
        <w:t>i</w:t>
      </w:r>
      <w:r>
        <w:rPr>
          <w:spacing w:val="-4"/>
          <w:sz w:val="24"/>
          <w:szCs w:val="24"/>
        </w:rPr>
        <w:t>r</w:t>
      </w:r>
      <w:r>
        <w:rPr>
          <w:sz w:val="24"/>
          <w:szCs w:val="24"/>
        </w:rPr>
        <w:t>i</w:t>
      </w:r>
      <w:r>
        <w:rPr>
          <w:spacing w:val="1"/>
          <w:sz w:val="24"/>
          <w:szCs w:val="24"/>
        </w:rPr>
        <w:t xml:space="preserve"> ti</w:t>
      </w:r>
      <w:r>
        <w:rPr>
          <w:spacing w:val="-4"/>
          <w:sz w:val="24"/>
          <w:szCs w:val="24"/>
        </w:rPr>
        <w:t>d</w:t>
      </w:r>
      <w:r>
        <w:rPr>
          <w:spacing w:val="1"/>
          <w:sz w:val="24"/>
          <w:szCs w:val="24"/>
        </w:rPr>
        <w:t>a</w:t>
      </w:r>
      <w:r>
        <w:rPr>
          <w:sz w:val="24"/>
          <w:szCs w:val="24"/>
        </w:rPr>
        <w:t>k h</w:t>
      </w:r>
      <w:r>
        <w:rPr>
          <w:spacing w:val="1"/>
          <w:sz w:val="24"/>
          <w:szCs w:val="24"/>
        </w:rPr>
        <w:t>a</w:t>
      </w:r>
      <w:r>
        <w:rPr>
          <w:sz w:val="24"/>
          <w:szCs w:val="24"/>
        </w:rPr>
        <w:t>n</w:t>
      </w:r>
      <w:r>
        <w:rPr>
          <w:spacing w:val="-8"/>
          <w:sz w:val="24"/>
          <w:szCs w:val="24"/>
        </w:rPr>
        <w:t>y</w:t>
      </w:r>
      <w:r>
        <w:rPr>
          <w:sz w:val="24"/>
          <w:szCs w:val="24"/>
        </w:rPr>
        <w:t>a</w:t>
      </w:r>
      <w:r>
        <w:rPr>
          <w:spacing w:val="1"/>
          <w:sz w:val="24"/>
          <w:szCs w:val="24"/>
        </w:rPr>
        <w:t xml:space="preserve"> me</w:t>
      </w:r>
      <w:r>
        <w:rPr>
          <w:sz w:val="24"/>
          <w:szCs w:val="24"/>
        </w:rPr>
        <w:t>n</w:t>
      </w:r>
      <w:r>
        <w:rPr>
          <w:spacing w:val="-4"/>
          <w:sz w:val="24"/>
          <w:szCs w:val="24"/>
        </w:rPr>
        <w:t>g</w:t>
      </w:r>
      <w:r>
        <w:rPr>
          <w:spacing w:val="1"/>
          <w:sz w:val="24"/>
          <w:szCs w:val="24"/>
        </w:rPr>
        <w:t>a</w:t>
      </w:r>
      <w:r>
        <w:rPr>
          <w:sz w:val="24"/>
          <w:szCs w:val="24"/>
        </w:rPr>
        <w:t>nd</w:t>
      </w:r>
      <w:r>
        <w:rPr>
          <w:spacing w:val="1"/>
          <w:sz w:val="24"/>
          <w:szCs w:val="24"/>
        </w:rPr>
        <w:t>al</w:t>
      </w:r>
      <w:r>
        <w:rPr>
          <w:sz w:val="24"/>
          <w:szCs w:val="24"/>
        </w:rPr>
        <w:t>k</w:t>
      </w:r>
      <w:r>
        <w:rPr>
          <w:spacing w:val="1"/>
          <w:sz w:val="24"/>
          <w:szCs w:val="24"/>
        </w:rPr>
        <w:t>a</w:t>
      </w:r>
      <w:r>
        <w:rPr>
          <w:sz w:val="24"/>
          <w:szCs w:val="24"/>
        </w:rPr>
        <w:t>n p</w:t>
      </w:r>
      <w:r>
        <w:rPr>
          <w:spacing w:val="1"/>
          <w:sz w:val="24"/>
          <w:szCs w:val="24"/>
        </w:rPr>
        <w:t>e</w:t>
      </w:r>
      <w:r>
        <w:rPr>
          <w:spacing w:val="-3"/>
          <w:sz w:val="24"/>
          <w:szCs w:val="24"/>
        </w:rPr>
        <w:t>l</w:t>
      </w:r>
      <w:r>
        <w:rPr>
          <w:spacing w:val="1"/>
          <w:sz w:val="24"/>
          <w:szCs w:val="24"/>
        </w:rPr>
        <w:t>ati</w:t>
      </w:r>
      <w:r>
        <w:rPr>
          <w:spacing w:val="9"/>
          <w:sz w:val="24"/>
          <w:szCs w:val="24"/>
        </w:rPr>
        <w:t>h</w:t>
      </w:r>
      <w:r>
        <w:rPr>
          <w:sz w:val="24"/>
          <w:szCs w:val="24"/>
        </w:rPr>
        <w:t xml:space="preserve">. </w:t>
      </w:r>
      <w:r>
        <w:rPr>
          <w:spacing w:val="-5"/>
          <w:sz w:val="24"/>
          <w:szCs w:val="24"/>
        </w:rPr>
        <w:t>H</w:t>
      </w:r>
      <w:r>
        <w:rPr>
          <w:spacing w:val="1"/>
          <w:sz w:val="24"/>
          <w:szCs w:val="24"/>
        </w:rPr>
        <w:t>a</w:t>
      </w:r>
      <w:r>
        <w:rPr>
          <w:sz w:val="24"/>
          <w:szCs w:val="24"/>
        </w:rPr>
        <w:t>l</w:t>
      </w:r>
      <w:r>
        <w:rPr>
          <w:spacing w:val="1"/>
          <w:sz w:val="24"/>
          <w:szCs w:val="24"/>
        </w:rPr>
        <w:t xml:space="preserve"> te</w:t>
      </w:r>
      <w:r>
        <w:rPr>
          <w:sz w:val="24"/>
          <w:szCs w:val="24"/>
        </w:rPr>
        <w:t>r</w:t>
      </w:r>
      <w:r>
        <w:rPr>
          <w:spacing w:val="-1"/>
          <w:sz w:val="24"/>
          <w:szCs w:val="24"/>
        </w:rPr>
        <w:t>s</w:t>
      </w:r>
      <w:r>
        <w:rPr>
          <w:spacing w:val="1"/>
          <w:sz w:val="24"/>
          <w:szCs w:val="24"/>
        </w:rPr>
        <w:t>e</w:t>
      </w:r>
      <w:r>
        <w:rPr>
          <w:sz w:val="24"/>
          <w:szCs w:val="24"/>
        </w:rPr>
        <w:t>b</w:t>
      </w:r>
      <w:r>
        <w:rPr>
          <w:spacing w:val="-4"/>
          <w:sz w:val="24"/>
          <w:szCs w:val="24"/>
        </w:rPr>
        <w:t>u</w:t>
      </w:r>
      <w:r>
        <w:rPr>
          <w:sz w:val="24"/>
          <w:szCs w:val="24"/>
        </w:rPr>
        <w:t>t</w:t>
      </w:r>
      <w:r>
        <w:rPr>
          <w:spacing w:val="1"/>
          <w:sz w:val="24"/>
          <w:szCs w:val="24"/>
        </w:rPr>
        <w:t xml:space="preserve"> </w:t>
      </w:r>
      <w:r>
        <w:rPr>
          <w:spacing w:val="-3"/>
          <w:sz w:val="24"/>
          <w:szCs w:val="24"/>
        </w:rPr>
        <w:t>m</w:t>
      </w:r>
      <w:r>
        <w:rPr>
          <w:spacing w:val="1"/>
          <w:sz w:val="24"/>
          <w:szCs w:val="24"/>
        </w:rPr>
        <w:t>e</w:t>
      </w:r>
      <w:r>
        <w:rPr>
          <w:sz w:val="24"/>
          <w:szCs w:val="24"/>
        </w:rPr>
        <w:t>nun</w:t>
      </w:r>
      <w:r>
        <w:rPr>
          <w:spacing w:val="1"/>
          <w:sz w:val="24"/>
          <w:szCs w:val="24"/>
        </w:rPr>
        <w:t>j</w:t>
      </w:r>
      <w:r>
        <w:rPr>
          <w:sz w:val="24"/>
          <w:szCs w:val="24"/>
        </w:rPr>
        <w:t>ukk</w:t>
      </w:r>
      <w:r>
        <w:rPr>
          <w:spacing w:val="-3"/>
          <w:sz w:val="24"/>
          <w:szCs w:val="24"/>
        </w:rPr>
        <w:t>a</w:t>
      </w:r>
      <w:r>
        <w:rPr>
          <w:sz w:val="24"/>
          <w:szCs w:val="24"/>
        </w:rPr>
        <w:t xml:space="preserve">n </w:t>
      </w:r>
      <w:r>
        <w:rPr>
          <w:spacing w:val="1"/>
          <w:sz w:val="24"/>
          <w:szCs w:val="24"/>
        </w:rPr>
        <w:t>a</w:t>
      </w:r>
      <w:r>
        <w:rPr>
          <w:sz w:val="24"/>
          <w:szCs w:val="24"/>
        </w:rPr>
        <w:t>d</w:t>
      </w:r>
      <w:r>
        <w:rPr>
          <w:spacing w:val="1"/>
          <w:sz w:val="24"/>
          <w:szCs w:val="24"/>
        </w:rPr>
        <w:t>a</w:t>
      </w:r>
      <w:r>
        <w:rPr>
          <w:sz w:val="24"/>
          <w:szCs w:val="24"/>
        </w:rPr>
        <w:t>n</w:t>
      </w:r>
      <w:r>
        <w:rPr>
          <w:spacing w:val="-8"/>
          <w:sz w:val="24"/>
          <w:szCs w:val="24"/>
        </w:rPr>
        <w:t>y</w:t>
      </w:r>
      <w:r>
        <w:rPr>
          <w:sz w:val="24"/>
          <w:szCs w:val="24"/>
        </w:rPr>
        <w:t>a</w:t>
      </w:r>
      <w:r>
        <w:rPr>
          <w:spacing w:val="4"/>
          <w:sz w:val="24"/>
          <w:szCs w:val="24"/>
        </w:rPr>
        <w:t xml:space="preserve"> </w:t>
      </w:r>
      <w:r>
        <w:rPr>
          <w:sz w:val="24"/>
          <w:szCs w:val="24"/>
        </w:rPr>
        <w:t>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n</w:t>
      </w:r>
      <w:r>
        <w:rPr>
          <w:spacing w:val="6"/>
          <w:sz w:val="24"/>
          <w:szCs w:val="24"/>
        </w:rPr>
        <w:t xml:space="preserve"> </w:t>
      </w:r>
      <w:r>
        <w:rPr>
          <w:sz w:val="24"/>
          <w:szCs w:val="24"/>
        </w:rPr>
        <w:t>k</w:t>
      </w:r>
      <w:r>
        <w:rPr>
          <w:spacing w:val="1"/>
          <w:sz w:val="24"/>
          <w:szCs w:val="24"/>
        </w:rPr>
        <w:t>em</w:t>
      </w:r>
      <w:r>
        <w:rPr>
          <w:spacing w:val="-3"/>
          <w:sz w:val="24"/>
          <w:szCs w:val="24"/>
        </w:rPr>
        <w:t>a</w:t>
      </w:r>
      <w:r>
        <w:rPr>
          <w:spacing w:val="1"/>
          <w:sz w:val="24"/>
          <w:szCs w:val="24"/>
        </w:rPr>
        <w:t>m</w:t>
      </w:r>
      <w:r>
        <w:rPr>
          <w:sz w:val="24"/>
          <w:szCs w:val="24"/>
        </w:rPr>
        <w:t>pu</w:t>
      </w:r>
      <w:r>
        <w:rPr>
          <w:spacing w:val="1"/>
          <w:sz w:val="24"/>
          <w:szCs w:val="24"/>
        </w:rPr>
        <w:t>a</w:t>
      </w:r>
      <w:r>
        <w:rPr>
          <w:sz w:val="24"/>
          <w:szCs w:val="24"/>
        </w:rPr>
        <w:t>n</w:t>
      </w:r>
      <w:r>
        <w:rPr>
          <w:spacing w:val="5"/>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 d</w:t>
      </w:r>
      <w:r>
        <w:rPr>
          <w:spacing w:val="1"/>
          <w:sz w:val="24"/>
          <w:szCs w:val="24"/>
        </w:rPr>
        <w:t>al</w:t>
      </w:r>
      <w:r>
        <w:rPr>
          <w:spacing w:val="-3"/>
          <w:sz w:val="24"/>
          <w:szCs w:val="24"/>
        </w:rPr>
        <w:t>a</w:t>
      </w:r>
      <w:r>
        <w:rPr>
          <w:sz w:val="24"/>
          <w:szCs w:val="24"/>
        </w:rPr>
        <w:t>m</w:t>
      </w:r>
      <w:r>
        <w:rPr>
          <w:spacing w:val="6"/>
          <w:sz w:val="24"/>
          <w:szCs w:val="24"/>
        </w:rPr>
        <w:t xml:space="preserve"> </w:t>
      </w:r>
      <w:r>
        <w:rPr>
          <w:sz w:val="24"/>
          <w:szCs w:val="24"/>
        </w:rPr>
        <w:t>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i</w:t>
      </w:r>
      <w:r>
        <w:rPr>
          <w:spacing w:val="4"/>
          <w:sz w:val="24"/>
          <w:szCs w:val="24"/>
        </w:rPr>
        <w:t xml:space="preserve"> </w:t>
      </w:r>
      <w:r>
        <w:rPr>
          <w:spacing w:val="1"/>
          <w:sz w:val="24"/>
          <w:szCs w:val="24"/>
        </w:rPr>
        <w:t>me</w:t>
      </w:r>
      <w:r>
        <w:rPr>
          <w:spacing w:val="-1"/>
          <w:sz w:val="24"/>
          <w:szCs w:val="24"/>
        </w:rPr>
        <w:t>s</w:t>
      </w:r>
      <w:r>
        <w:rPr>
          <w:sz w:val="24"/>
          <w:szCs w:val="24"/>
        </w:rPr>
        <w:t>ki</w:t>
      </w:r>
      <w:r>
        <w:rPr>
          <w:spacing w:val="4"/>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3"/>
          <w:sz w:val="24"/>
          <w:szCs w:val="24"/>
        </w:rPr>
        <w:t xml:space="preserve"> </w:t>
      </w:r>
      <w:r>
        <w:rPr>
          <w:sz w:val="24"/>
          <w:szCs w:val="24"/>
        </w:rPr>
        <w:t>b</w:t>
      </w:r>
      <w:r>
        <w:rPr>
          <w:spacing w:val="1"/>
          <w:sz w:val="24"/>
          <w:szCs w:val="24"/>
        </w:rPr>
        <w:t>e</w:t>
      </w:r>
      <w:r>
        <w:rPr>
          <w:spacing w:val="-4"/>
          <w:sz w:val="24"/>
          <w:szCs w:val="24"/>
        </w:rPr>
        <w:t>g</w:t>
      </w:r>
      <w:r>
        <w:rPr>
          <w:spacing w:val="1"/>
          <w:sz w:val="24"/>
          <w:szCs w:val="24"/>
        </w:rPr>
        <w:t>it</w:t>
      </w:r>
      <w:r>
        <w:rPr>
          <w:sz w:val="24"/>
          <w:szCs w:val="24"/>
        </w:rPr>
        <w:t xml:space="preserve">u </w:t>
      </w:r>
      <w:r>
        <w:rPr>
          <w:spacing w:val="1"/>
          <w:sz w:val="24"/>
          <w:szCs w:val="24"/>
        </w:rPr>
        <w:t>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t</w:t>
      </w:r>
      <w:r>
        <w:rPr>
          <w:spacing w:val="5"/>
          <w:sz w:val="24"/>
          <w:szCs w:val="24"/>
        </w:rPr>
        <w:t xml:space="preserve"> </w:t>
      </w:r>
      <w:r>
        <w:rPr>
          <w:sz w:val="24"/>
          <w:szCs w:val="24"/>
        </w:rPr>
        <w:t>dr</w:t>
      </w:r>
      <w:r>
        <w:rPr>
          <w:spacing w:val="1"/>
          <w:sz w:val="24"/>
          <w:szCs w:val="24"/>
        </w:rPr>
        <w:t>a</w:t>
      </w:r>
      <w:r>
        <w:rPr>
          <w:spacing w:val="-1"/>
          <w:sz w:val="24"/>
          <w:szCs w:val="24"/>
        </w:rPr>
        <w:t>s</w:t>
      </w:r>
      <w:r>
        <w:rPr>
          <w:spacing w:val="-3"/>
          <w:sz w:val="24"/>
          <w:szCs w:val="24"/>
        </w:rPr>
        <w:t>t</w:t>
      </w:r>
      <w:r>
        <w:rPr>
          <w:spacing w:val="1"/>
          <w:sz w:val="24"/>
          <w:szCs w:val="24"/>
        </w:rPr>
        <w:t>i</w:t>
      </w:r>
      <w:r>
        <w:rPr>
          <w:sz w:val="24"/>
          <w:szCs w:val="24"/>
        </w:rPr>
        <w:t>s</w:t>
      </w:r>
      <w:r>
        <w:rPr>
          <w:spacing w:val="2"/>
          <w:sz w:val="24"/>
          <w:szCs w:val="24"/>
        </w:rPr>
        <w:t xml:space="preserve"> </w:t>
      </w:r>
      <w:r>
        <w:rPr>
          <w:sz w:val="24"/>
          <w:szCs w:val="24"/>
        </w:rPr>
        <w:t>n</w:t>
      </w:r>
      <w:r>
        <w:rPr>
          <w:spacing w:val="1"/>
          <w:sz w:val="24"/>
          <w:szCs w:val="24"/>
        </w:rPr>
        <w:t>am</w:t>
      </w:r>
      <w:r>
        <w:rPr>
          <w:sz w:val="24"/>
          <w:szCs w:val="24"/>
        </w:rPr>
        <w:t>un</w:t>
      </w:r>
      <w:r>
        <w:rPr>
          <w:spacing w:val="4"/>
          <w:sz w:val="24"/>
          <w:szCs w:val="24"/>
        </w:rPr>
        <w:t xml:space="preserve"> </w:t>
      </w:r>
      <w:r>
        <w:rPr>
          <w:spacing w:val="-4"/>
          <w:sz w:val="24"/>
          <w:szCs w:val="24"/>
        </w:rPr>
        <w:t>p</w:t>
      </w:r>
      <w:r>
        <w:rPr>
          <w:spacing w:val="1"/>
          <w:sz w:val="24"/>
          <w:szCs w:val="24"/>
        </w:rPr>
        <w:t>e</w:t>
      </w:r>
      <w:r>
        <w:rPr>
          <w:sz w:val="24"/>
          <w:szCs w:val="24"/>
        </w:rPr>
        <w:t>r</w:t>
      </w:r>
      <w:r>
        <w:rPr>
          <w:spacing w:val="1"/>
          <w:sz w:val="24"/>
          <w:szCs w:val="24"/>
        </w:rPr>
        <w:t>ma</w:t>
      </w:r>
      <w:r>
        <w:rPr>
          <w:spacing w:val="-1"/>
          <w:sz w:val="24"/>
          <w:szCs w:val="24"/>
        </w:rPr>
        <w:t>s</w:t>
      </w:r>
      <w:r>
        <w:rPr>
          <w:spacing w:val="-3"/>
          <w:sz w:val="24"/>
          <w:szCs w:val="24"/>
        </w:rPr>
        <w:t>a</w:t>
      </w:r>
      <w:r>
        <w:rPr>
          <w:spacing w:val="1"/>
          <w:sz w:val="24"/>
          <w:szCs w:val="24"/>
        </w:rPr>
        <w:t>la</w:t>
      </w:r>
      <w:r>
        <w:rPr>
          <w:spacing w:val="-4"/>
          <w:sz w:val="24"/>
          <w:szCs w:val="24"/>
        </w:rPr>
        <w:t>h</w:t>
      </w:r>
      <w:r>
        <w:rPr>
          <w:spacing w:val="1"/>
          <w:sz w:val="24"/>
          <w:szCs w:val="24"/>
        </w:rPr>
        <w:t>a</w:t>
      </w:r>
      <w:r>
        <w:rPr>
          <w:sz w:val="24"/>
          <w:szCs w:val="24"/>
        </w:rPr>
        <w:t xml:space="preserve">n </w:t>
      </w:r>
      <w:r>
        <w:rPr>
          <w:spacing w:val="1"/>
          <w:sz w:val="24"/>
          <w:szCs w:val="24"/>
        </w:rPr>
        <w:t>me</w:t>
      </w:r>
      <w:r>
        <w:rPr>
          <w:sz w:val="24"/>
          <w:szCs w:val="24"/>
        </w:rPr>
        <w:t>r</w:t>
      </w:r>
      <w:r>
        <w:rPr>
          <w:spacing w:val="1"/>
          <w:sz w:val="24"/>
          <w:szCs w:val="24"/>
        </w:rPr>
        <w:t>e</w:t>
      </w:r>
      <w:r>
        <w:rPr>
          <w:spacing w:val="-4"/>
          <w:sz w:val="24"/>
          <w:szCs w:val="24"/>
        </w:rPr>
        <w:t>k</w:t>
      </w:r>
      <w:r>
        <w:rPr>
          <w:sz w:val="24"/>
          <w:szCs w:val="24"/>
        </w:rPr>
        <w:t>a</w:t>
      </w:r>
      <w:r>
        <w:rPr>
          <w:spacing w:val="5"/>
          <w:sz w:val="24"/>
          <w:szCs w:val="24"/>
        </w:rPr>
        <w:t xml:space="preserve"> </w:t>
      </w:r>
      <w:r>
        <w:rPr>
          <w:sz w:val="24"/>
          <w:szCs w:val="24"/>
        </w:rPr>
        <w:t>d</w:t>
      </w:r>
      <w:r>
        <w:rPr>
          <w:spacing w:val="1"/>
          <w:sz w:val="24"/>
          <w:szCs w:val="24"/>
        </w:rPr>
        <w:t>a</w:t>
      </w:r>
      <w:r>
        <w:rPr>
          <w:spacing w:val="-4"/>
          <w:sz w:val="24"/>
          <w:szCs w:val="24"/>
        </w:rPr>
        <w:t>p</w:t>
      </w:r>
      <w:r>
        <w:rPr>
          <w:spacing w:val="1"/>
          <w:sz w:val="24"/>
          <w:szCs w:val="24"/>
        </w:rPr>
        <w:t>a</w:t>
      </w:r>
      <w:r>
        <w:rPr>
          <w:sz w:val="24"/>
          <w:szCs w:val="24"/>
        </w:rPr>
        <w:t>t</w:t>
      </w:r>
      <w:r>
        <w:rPr>
          <w:spacing w:val="5"/>
          <w:sz w:val="24"/>
          <w:szCs w:val="24"/>
        </w:rPr>
        <w:t xml:space="preserve"> </w:t>
      </w:r>
      <w:r>
        <w:rPr>
          <w:spacing w:val="-3"/>
          <w:sz w:val="24"/>
          <w:szCs w:val="24"/>
        </w:rPr>
        <w:t>t</w:t>
      </w:r>
      <w:r>
        <w:rPr>
          <w:spacing w:val="1"/>
          <w:sz w:val="24"/>
          <w:szCs w:val="24"/>
        </w:rPr>
        <w:t>e</w:t>
      </w:r>
      <w:r>
        <w:rPr>
          <w:sz w:val="24"/>
          <w:szCs w:val="24"/>
        </w:rPr>
        <w:t>rob</w:t>
      </w:r>
      <w:r>
        <w:rPr>
          <w:spacing w:val="-2"/>
          <w:sz w:val="24"/>
          <w:szCs w:val="24"/>
        </w:rPr>
        <w:t>a</w:t>
      </w:r>
      <w:r>
        <w:rPr>
          <w:spacing w:val="1"/>
          <w:sz w:val="24"/>
          <w:szCs w:val="24"/>
        </w:rPr>
        <w:t>t</w:t>
      </w:r>
      <w:r>
        <w:rPr>
          <w:sz w:val="24"/>
          <w:szCs w:val="24"/>
        </w:rPr>
        <w:t>i</w:t>
      </w:r>
      <w:r>
        <w:rPr>
          <w:spacing w:val="5"/>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s</w:t>
      </w:r>
      <w:r>
        <w:rPr>
          <w:sz w:val="24"/>
          <w:szCs w:val="24"/>
        </w:rPr>
        <w:t>o</w:t>
      </w:r>
      <w:r>
        <w:rPr>
          <w:spacing w:val="1"/>
          <w:sz w:val="24"/>
          <w:szCs w:val="24"/>
        </w:rPr>
        <w:t>l</w:t>
      </w:r>
      <w:r>
        <w:rPr>
          <w:sz w:val="24"/>
          <w:szCs w:val="24"/>
        </w:rPr>
        <w:t>u</w:t>
      </w:r>
      <w:r>
        <w:rPr>
          <w:spacing w:val="-1"/>
          <w:sz w:val="24"/>
          <w:szCs w:val="24"/>
        </w:rPr>
        <w:t>s</w:t>
      </w:r>
      <w:r>
        <w:rPr>
          <w:sz w:val="24"/>
          <w:szCs w:val="24"/>
        </w:rPr>
        <w:t>i p</w:t>
      </w:r>
      <w:r>
        <w:rPr>
          <w:spacing w:val="1"/>
          <w:sz w:val="24"/>
          <w:szCs w:val="24"/>
        </w:rPr>
        <w:t>ema</w:t>
      </w:r>
      <w:r>
        <w:rPr>
          <w:sz w:val="24"/>
          <w:szCs w:val="24"/>
        </w:rPr>
        <w:t>nf</w:t>
      </w:r>
      <w:r>
        <w:rPr>
          <w:spacing w:val="-2"/>
          <w:sz w:val="24"/>
          <w:szCs w:val="24"/>
        </w:rPr>
        <w:t>a</w:t>
      </w:r>
      <w:r>
        <w:rPr>
          <w:spacing w:val="1"/>
          <w:sz w:val="24"/>
          <w:szCs w:val="24"/>
        </w:rPr>
        <w:t>a</w:t>
      </w:r>
      <w:r>
        <w:rPr>
          <w:spacing w:val="-3"/>
          <w:sz w:val="24"/>
          <w:szCs w:val="24"/>
        </w:rPr>
        <w:t>t</w:t>
      </w:r>
      <w:r>
        <w:rPr>
          <w:spacing w:val="1"/>
          <w:sz w:val="24"/>
          <w:szCs w:val="24"/>
        </w:rPr>
        <w:t>a</w:t>
      </w:r>
      <w:r>
        <w:rPr>
          <w:sz w:val="24"/>
          <w:szCs w:val="24"/>
        </w:rPr>
        <w:t xml:space="preserve">n </w:t>
      </w:r>
      <w:r>
        <w:rPr>
          <w:spacing w:val="1"/>
          <w:sz w:val="24"/>
          <w:szCs w:val="24"/>
        </w:rPr>
        <w:t>me</w:t>
      </w:r>
      <w:r>
        <w:rPr>
          <w:spacing w:val="-4"/>
          <w:sz w:val="24"/>
          <w:szCs w:val="24"/>
        </w:rPr>
        <w:t>d</w:t>
      </w:r>
      <w:r>
        <w:rPr>
          <w:spacing w:val="1"/>
          <w:sz w:val="24"/>
          <w:szCs w:val="24"/>
        </w:rPr>
        <w:t>i</w:t>
      </w:r>
      <w:r>
        <w:rPr>
          <w:sz w:val="24"/>
          <w:szCs w:val="24"/>
        </w:rPr>
        <w:t>a</w:t>
      </w:r>
      <w:r>
        <w:rPr>
          <w:spacing w:val="1"/>
          <w:sz w:val="24"/>
          <w:szCs w:val="24"/>
        </w:rPr>
        <w:t xml:space="preserve"> a</w:t>
      </w:r>
      <w:r>
        <w:rPr>
          <w:sz w:val="24"/>
          <w:szCs w:val="24"/>
        </w:rPr>
        <w:t>u</w:t>
      </w:r>
      <w:r>
        <w:rPr>
          <w:spacing w:val="-4"/>
          <w:sz w:val="24"/>
          <w:szCs w:val="24"/>
        </w:rPr>
        <w:t>d</w:t>
      </w:r>
      <w:r>
        <w:rPr>
          <w:spacing w:val="1"/>
          <w:sz w:val="24"/>
          <w:szCs w:val="24"/>
        </w:rPr>
        <w:t>i</w:t>
      </w:r>
      <w:r>
        <w:rPr>
          <w:sz w:val="24"/>
          <w:szCs w:val="24"/>
        </w:rPr>
        <w:t xml:space="preserve">o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1"/>
          <w:sz w:val="24"/>
          <w:szCs w:val="24"/>
        </w:rPr>
        <w:t xml:space="preserve"> i</w:t>
      </w:r>
      <w:r>
        <w:rPr>
          <w:sz w:val="24"/>
          <w:szCs w:val="24"/>
        </w:rPr>
        <w:t>n</w:t>
      </w:r>
      <w:r>
        <w:rPr>
          <w:spacing w:val="1"/>
          <w:sz w:val="24"/>
          <w:szCs w:val="24"/>
        </w:rPr>
        <w:t>i</w:t>
      </w:r>
      <w:r>
        <w:rPr>
          <w:sz w:val="24"/>
          <w:szCs w:val="24"/>
        </w:rPr>
        <w:t>.</w:t>
      </w:r>
    </w:p>
    <w:p w:rsidR="00307C03" w:rsidRDefault="00F308C4">
      <w:pPr>
        <w:spacing w:before="10" w:line="480" w:lineRule="auto"/>
        <w:ind w:left="588" w:right="66" w:firstLine="709"/>
        <w:jc w:val="both"/>
        <w:rPr>
          <w:sz w:val="24"/>
          <w:szCs w:val="24"/>
        </w:rPr>
        <w:sectPr w:rsidR="00307C03">
          <w:pgSz w:w="11920" w:h="16840"/>
          <w:pgMar w:top="1240" w:right="1600" w:bottom="280" w:left="1680" w:header="1019" w:footer="0" w:gutter="0"/>
          <w:cols w:space="720"/>
        </w:sectPr>
      </w:pPr>
      <w:r>
        <w:rPr>
          <w:spacing w:val="-4"/>
          <w:sz w:val="24"/>
          <w:szCs w:val="24"/>
        </w:rPr>
        <w:t>B</w:t>
      </w:r>
      <w:r>
        <w:rPr>
          <w:spacing w:val="1"/>
          <w:sz w:val="24"/>
          <w:szCs w:val="24"/>
        </w:rPr>
        <w:t>e</w:t>
      </w:r>
      <w:r>
        <w:rPr>
          <w:sz w:val="24"/>
          <w:szCs w:val="24"/>
        </w:rPr>
        <w:t>rd</w:t>
      </w:r>
      <w:r>
        <w:rPr>
          <w:spacing w:val="1"/>
          <w:sz w:val="24"/>
          <w:szCs w:val="24"/>
        </w:rPr>
        <w:t>a</w:t>
      </w:r>
      <w:r>
        <w:rPr>
          <w:spacing w:val="-1"/>
          <w:sz w:val="24"/>
          <w:szCs w:val="24"/>
        </w:rPr>
        <w:t>s</w:t>
      </w:r>
      <w:r>
        <w:rPr>
          <w:spacing w:val="1"/>
          <w:sz w:val="24"/>
          <w:szCs w:val="24"/>
        </w:rPr>
        <w:t>a</w:t>
      </w:r>
      <w:r>
        <w:rPr>
          <w:sz w:val="24"/>
          <w:szCs w:val="24"/>
        </w:rPr>
        <w:t>rk</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amata</w:t>
      </w:r>
      <w:r>
        <w:rPr>
          <w:sz w:val="24"/>
          <w:szCs w:val="24"/>
        </w:rPr>
        <w:t>n d</w:t>
      </w:r>
      <w:r>
        <w:rPr>
          <w:spacing w:val="1"/>
          <w:sz w:val="24"/>
          <w:szCs w:val="24"/>
        </w:rPr>
        <w:t>a</w:t>
      </w:r>
      <w:r>
        <w:rPr>
          <w:sz w:val="24"/>
          <w:szCs w:val="24"/>
        </w:rPr>
        <w:t xml:space="preserve">n </w:t>
      </w:r>
      <w:r>
        <w:rPr>
          <w:spacing w:val="1"/>
          <w:sz w:val="24"/>
          <w:szCs w:val="24"/>
        </w:rPr>
        <w:t>e</w:t>
      </w:r>
      <w:r>
        <w:rPr>
          <w:spacing w:val="-4"/>
          <w:sz w:val="24"/>
          <w:szCs w:val="24"/>
        </w:rPr>
        <w:t>v</w:t>
      </w:r>
      <w:r>
        <w:rPr>
          <w:spacing w:val="1"/>
          <w:sz w:val="24"/>
          <w:szCs w:val="24"/>
        </w:rPr>
        <w:t>al</w:t>
      </w:r>
      <w:r>
        <w:rPr>
          <w:sz w:val="24"/>
          <w:szCs w:val="24"/>
        </w:rPr>
        <w:t>u</w:t>
      </w:r>
      <w:r>
        <w:rPr>
          <w:spacing w:val="1"/>
          <w:sz w:val="24"/>
          <w:szCs w:val="24"/>
        </w:rPr>
        <w:t>a</w:t>
      </w:r>
      <w:r>
        <w:rPr>
          <w:spacing w:val="-1"/>
          <w:sz w:val="24"/>
          <w:szCs w:val="24"/>
        </w:rPr>
        <w:t>s</w:t>
      </w:r>
      <w:r>
        <w:rPr>
          <w:sz w:val="24"/>
          <w:szCs w:val="24"/>
        </w:rPr>
        <w:t>i</w:t>
      </w:r>
      <w:r>
        <w:rPr>
          <w:spacing w:val="5"/>
          <w:sz w:val="24"/>
          <w:szCs w:val="24"/>
        </w:rPr>
        <w:t xml:space="preserve"> </w:t>
      </w:r>
      <w:r>
        <w:rPr>
          <w:spacing w:val="-4"/>
          <w:sz w:val="24"/>
          <w:szCs w:val="24"/>
        </w:rPr>
        <w:t>y</w:t>
      </w:r>
      <w:r>
        <w:rPr>
          <w:spacing w:val="1"/>
          <w:sz w:val="24"/>
          <w:szCs w:val="24"/>
        </w:rPr>
        <w:t>a</w:t>
      </w:r>
      <w:r>
        <w:rPr>
          <w:sz w:val="24"/>
          <w:szCs w:val="24"/>
        </w:rPr>
        <w:t>ng d</w:t>
      </w:r>
      <w:r>
        <w:rPr>
          <w:spacing w:val="1"/>
          <w:sz w:val="24"/>
          <w:szCs w:val="24"/>
        </w:rPr>
        <w:t>ila</w:t>
      </w:r>
      <w:r>
        <w:rPr>
          <w:sz w:val="24"/>
          <w:szCs w:val="24"/>
        </w:rPr>
        <w:t>kuk</w:t>
      </w:r>
      <w:r>
        <w:rPr>
          <w:spacing w:val="1"/>
          <w:sz w:val="24"/>
          <w:szCs w:val="24"/>
        </w:rPr>
        <w:t>a</w:t>
      </w:r>
      <w:r>
        <w:rPr>
          <w:sz w:val="24"/>
          <w:szCs w:val="24"/>
        </w:rPr>
        <w:t>n</w:t>
      </w:r>
      <w:r>
        <w:rPr>
          <w:spacing w:val="4"/>
          <w:sz w:val="24"/>
          <w:szCs w:val="24"/>
        </w:rPr>
        <w:t xml:space="preserve"> </w:t>
      </w:r>
      <w:r>
        <w:rPr>
          <w:spacing w:val="-4"/>
          <w:sz w:val="24"/>
          <w:szCs w:val="24"/>
        </w:rPr>
        <w:t>d</w:t>
      </w:r>
      <w:r>
        <w:rPr>
          <w:spacing w:val="1"/>
          <w:sz w:val="24"/>
          <w:szCs w:val="24"/>
        </w:rPr>
        <w:t>a</w:t>
      </w:r>
      <w:r>
        <w:rPr>
          <w:sz w:val="24"/>
          <w:szCs w:val="24"/>
        </w:rPr>
        <w:t>ri</w:t>
      </w:r>
      <w:r>
        <w:rPr>
          <w:spacing w:val="5"/>
          <w:sz w:val="24"/>
          <w:szCs w:val="24"/>
        </w:rPr>
        <w:t xml:space="preserve"> </w:t>
      </w:r>
      <w:r>
        <w:rPr>
          <w:sz w:val="24"/>
          <w:szCs w:val="24"/>
        </w:rPr>
        <w:t>p</w:t>
      </w:r>
      <w:r>
        <w:rPr>
          <w:spacing w:val="-3"/>
          <w:sz w:val="24"/>
          <w:szCs w:val="24"/>
        </w:rPr>
        <w:t>e</w:t>
      </w:r>
      <w:r>
        <w:rPr>
          <w:spacing w:val="1"/>
          <w:sz w:val="24"/>
          <w:szCs w:val="24"/>
        </w:rPr>
        <w:t>la</w:t>
      </w:r>
      <w:r>
        <w:rPr>
          <w:sz w:val="24"/>
          <w:szCs w:val="24"/>
        </w:rPr>
        <w:t>k</w:t>
      </w:r>
      <w:r>
        <w:rPr>
          <w:spacing w:val="-1"/>
          <w:sz w:val="24"/>
          <w:szCs w:val="24"/>
        </w:rPr>
        <w:t>s</w:t>
      </w:r>
      <w:r>
        <w:rPr>
          <w:spacing w:val="1"/>
          <w:sz w:val="24"/>
          <w:szCs w:val="24"/>
        </w:rPr>
        <w:t>a</w:t>
      </w:r>
      <w:r>
        <w:rPr>
          <w:spacing w:val="-4"/>
          <w:sz w:val="24"/>
          <w:szCs w:val="24"/>
        </w:rPr>
        <w:t>n</w:t>
      </w:r>
      <w:r>
        <w:rPr>
          <w:spacing w:val="1"/>
          <w:sz w:val="24"/>
          <w:szCs w:val="24"/>
        </w:rPr>
        <w:t>aa</w:t>
      </w:r>
      <w:r>
        <w:rPr>
          <w:sz w:val="24"/>
          <w:szCs w:val="24"/>
        </w:rPr>
        <w:t xml:space="preserve">n </w:t>
      </w:r>
      <w:r>
        <w:rPr>
          <w:spacing w:val="-1"/>
          <w:sz w:val="24"/>
          <w:szCs w:val="24"/>
        </w:rPr>
        <w:t>s</w:t>
      </w:r>
      <w:r>
        <w:rPr>
          <w:spacing w:val="1"/>
          <w:sz w:val="24"/>
          <w:szCs w:val="24"/>
        </w:rPr>
        <w:t>i</w:t>
      </w:r>
      <w:r>
        <w:rPr>
          <w:sz w:val="24"/>
          <w:szCs w:val="24"/>
        </w:rPr>
        <w:t>k</w:t>
      </w:r>
      <w:r>
        <w:rPr>
          <w:spacing w:val="1"/>
          <w:sz w:val="24"/>
          <w:szCs w:val="24"/>
        </w:rPr>
        <w:t>l</w:t>
      </w:r>
      <w:r>
        <w:rPr>
          <w:sz w:val="24"/>
          <w:szCs w:val="24"/>
        </w:rPr>
        <w:t>us</w:t>
      </w:r>
      <w:r>
        <w:rPr>
          <w:spacing w:val="42"/>
          <w:sz w:val="24"/>
          <w:szCs w:val="24"/>
        </w:rPr>
        <w:t xml:space="preserve"> </w:t>
      </w:r>
      <w:r>
        <w:rPr>
          <w:sz w:val="24"/>
          <w:szCs w:val="24"/>
        </w:rPr>
        <w:t>I</w:t>
      </w:r>
      <w:r>
        <w:rPr>
          <w:spacing w:val="-4"/>
          <w:sz w:val="24"/>
          <w:szCs w:val="24"/>
        </w:rPr>
        <w:t>I</w:t>
      </w:r>
      <w:r>
        <w:rPr>
          <w:sz w:val="24"/>
          <w:szCs w:val="24"/>
        </w:rPr>
        <w:t>,</w:t>
      </w:r>
      <w:r>
        <w:rPr>
          <w:spacing w:val="48"/>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49"/>
          <w:sz w:val="24"/>
          <w:szCs w:val="24"/>
        </w:rPr>
        <w:t xml:space="preserve"> </w:t>
      </w:r>
      <w:r>
        <w:rPr>
          <w:spacing w:val="-1"/>
          <w:sz w:val="24"/>
          <w:szCs w:val="24"/>
        </w:rPr>
        <w:t>s</w:t>
      </w:r>
      <w:r>
        <w:rPr>
          <w:sz w:val="24"/>
          <w:szCs w:val="24"/>
        </w:rPr>
        <w:t>ud</w:t>
      </w:r>
      <w:r>
        <w:rPr>
          <w:spacing w:val="1"/>
          <w:sz w:val="24"/>
          <w:szCs w:val="24"/>
        </w:rPr>
        <w:t>a</w:t>
      </w:r>
      <w:r>
        <w:rPr>
          <w:sz w:val="24"/>
          <w:szCs w:val="24"/>
        </w:rPr>
        <w:t>h</w:t>
      </w:r>
      <w:r>
        <w:rPr>
          <w:spacing w:val="44"/>
          <w:sz w:val="24"/>
          <w:szCs w:val="24"/>
        </w:rPr>
        <w:t xml:space="preserve"> </w:t>
      </w:r>
      <w:r>
        <w:rPr>
          <w:spacing w:val="1"/>
          <w:sz w:val="24"/>
          <w:szCs w:val="24"/>
        </w:rPr>
        <w:t>mam</w:t>
      </w:r>
      <w:r>
        <w:rPr>
          <w:sz w:val="24"/>
          <w:szCs w:val="24"/>
        </w:rPr>
        <w:t>pu</w:t>
      </w:r>
      <w:r>
        <w:rPr>
          <w:spacing w:val="49"/>
          <w:sz w:val="24"/>
          <w:szCs w:val="24"/>
        </w:rPr>
        <w:t xml:space="preserve"> </w:t>
      </w:r>
      <w:r>
        <w:rPr>
          <w:spacing w:val="1"/>
          <w:sz w:val="24"/>
          <w:szCs w:val="24"/>
        </w:rPr>
        <w:t>me</w:t>
      </w:r>
      <w:r>
        <w:rPr>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pacing w:val="5"/>
          <w:sz w:val="24"/>
          <w:szCs w:val="24"/>
        </w:rPr>
        <w:t>i</w:t>
      </w:r>
      <w:r>
        <w:rPr>
          <w:spacing w:val="1"/>
          <w:sz w:val="24"/>
          <w:szCs w:val="24"/>
        </w:rPr>
        <w:t>ka</w:t>
      </w:r>
      <w:r>
        <w:rPr>
          <w:sz w:val="24"/>
          <w:szCs w:val="24"/>
        </w:rPr>
        <w:t>n</w:t>
      </w:r>
      <w:r>
        <w:rPr>
          <w:spacing w:val="44"/>
          <w:sz w:val="24"/>
          <w:szCs w:val="24"/>
        </w:rPr>
        <w:t xml:space="preserve"> </w:t>
      </w:r>
      <w:r>
        <w:rPr>
          <w:spacing w:val="1"/>
          <w:sz w:val="24"/>
          <w:szCs w:val="24"/>
        </w:rPr>
        <w:t>la</w:t>
      </w:r>
      <w:r>
        <w:rPr>
          <w:spacing w:val="-4"/>
          <w:sz w:val="24"/>
          <w:szCs w:val="24"/>
        </w:rPr>
        <w:t>g</w:t>
      </w:r>
      <w:r>
        <w:rPr>
          <w:sz w:val="24"/>
          <w:szCs w:val="24"/>
        </w:rPr>
        <w:t>u</w:t>
      </w:r>
      <w:r>
        <w:rPr>
          <w:spacing w:val="44"/>
          <w:sz w:val="24"/>
          <w:szCs w:val="24"/>
        </w:rPr>
        <w:t xml:space="preserve"> </w:t>
      </w:r>
      <w:r>
        <w:rPr>
          <w:spacing w:val="1"/>
          <w:sz w:val="24"/>
          <w:szCs w:val="24"/>
        </w:rPr>
        <w:t>me</w:t>
      </w:r>
      <w:r>
        <w:rPr>
          <w:sz w:val="24"/>
          <w:szCs w:val="24"/>
        </w:rPr>
        <w:t>n</w:t>
      </w:r>
      <w:r>
        <w:rPr>
          <w:spacing w:val="-4"/>
          <w:sz w:val="24"/>
          <w:szCs w:val="24"/>
        </w:rPr>
        <w:t>g</w:t>
      </w:r>
      <w:r>
        <w:rPr>
          <w:sz w:val="24"/>
          <w:szCs w:val="24"/>
        </w:rPr>
        <w:t>h</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44"/>
          <w:sz w:val="24"/>
          <w:szCs w:val="24"/>
        </w:rPr>
        <w:t xml:space="preserve"> </w:t>
      </w:r>
      <w:r>
        <w:rPr>
          <w:spacing w:val="1"/>
          <w:sz w:val="24"/>
          <w:szCs w:val="24"/>
        </w:rPr>
        <w:t>ci</w:t>
      </w:r>
      <w:r>
        <w:rPr>
          <w:sz w:val="24"/>
          <w:szCs w:val="24"/>
        </w:rPr>
        <w:t>p</w:t>
      </w:r>
      <w:r>
        <w:rPr>
          <w:spacing w:val="1"/>
          <w:sz w:val="24"/>
          <w:szCs w:val="24"/>
        </w:rPr>
        <w:t>t</w:t>
      </w:r>
      <w:r>
        <w:rPr>
          <w:sz w:val="24"/>
          <w:szCs w:val="24"/>
        </w:rPr>
        <w:t>a</w:t>
      </w:r>
      <w:r>
        <w:rPr>
          <w:spacing w:val="45"/>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p>
    <w:p w:rsidR="00307C03" w:rsidRDefault="00307C03">
      <w:pPr>
        <w:spacing w:line="180" w:lineRule="exact"/>
        <w:rPr>
          <w:sz w:val="18"/>
          <w:szCs w:val="18"/>
        </w:rPr>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F308C4">
      <w:pPr>
        <w:spacing w:before="29" w:line="480" w:lineRule="auto"/>
        <w:ind w:left="588" w:right="78"/>
        <w:rPr>
          <w:sz w:val="24"/>
          <w:szCs w:val="24"/>
        </w:rPr>
      </w:pPr>
      <w:proofErr w:type="gramStart"/>
      <w:r>
        <w:rPr>
          <w:sz w:val="24"/>
          <w:szCs w:val="24"/>
        </w:rPr>
        <w:t>b</w:t>
      </w:r>
      <w:r>
        <w:rPr>
          <w:spacing w:val="1"/>
          <w:sz w:val="24"/>
          <w:szCs w:val="24"/>
        </w:rPr>
        <w:t>ai</w:t>
      </w:r>
      <w:r>
        <w:rPr>
          <w:sz w:val="24"/>
          <w:szCs w:val="24"/>
        </w:rPr>
        <w:t>k</w:t>
      </w:r>
      <w:proofErr w:type="gramEnd"/>
      <w:r>
        <w:rPr>
          <w:spacing w:val="13"/>
          <w:sz w:val="24"/>
          <w:szCs w:val="24"/>
        </w:rPr>
        <w:t xml:space="preserve"> </w:t>
      </w:r>
      <w:r>
        <w:rPr>
          <w:spacing w:val="-1"/>
          <w:sz w:val="24"/>
          <w:szCs w:val="24"/>
        </w:rPr>
        <w:t>s</w:t>
      </w:r>
      <w:r>
        <w:rPr>
          <w:spacing w:val="1"/>
          <w:sz w:val="24"/>
          <w:szCs w:val="24"/>
        </w:rPr>
        <w:t>e</w:t>
      </w:r>
      <w:r>
        <w:rPr>
          <w:sz w:val="24"/>
          <w:szCs w:val="24"/>
        </w:rPr>
        <w:t>h</w:t>
      </w:r>
      <w:r>
        <w:rPr>
          <w:spacing w:val="1"/>
          <w:sz w:val="24"/>
          <w:szCs w:val="24"/>
        </w:rPr>
        <w:t>i</w:t>
      </w:r>
      <w:r>
        <w:rPr>
          <w:sz w:val="24"/>
          <w:szCs w:val="24"/>
        </w:rPr>
        <w:t>n</w:t>
      </w:r>
      <w:r>
        <w:rPr>
          <w:spacing w:val="-4"/>
          <w:sz w:val="24"/>
          <w:szCs w:val="24"/>
        </w:rPr>
        <w:t>gg</w:t>
      </w:r>
      <w:r>
        <w:rPr>
          <w:sz w:val="24"/>
          <w:szCs w:val="24"/>
        </w:rPr>
        <w:t>a</w:t>
      </w:r>
      <w:r>
        <w:rPr>
          <w:spacing w:val="14"/>
          <w:sz w:val="24"/>
          <w:szCs w:val="24"/>
        </w:rPr>
        <w:t xml:space="preserve"> </w:t>
      </w:r>
      <w:r>
        <w:rPr>
          <w:sz w:val="24"/>
          <w:szCs w:val="24"/>
        </w:rPr>
        <w:t>p</w:t>
      </w:r>
      <w:r>
        <w:rPr>
          <w:spacing w:val="1"/>
          <w:sz w:val="24"/>
          <w:szCs w:val="24"/>
        </w:rPr>
        <w:t>ema</w:t>
      </w:r>
      <w:r>
        <w:rPr>
          <w:sz w:val="24"/>
          <w:szCs w:val="24"/>
        </w:rPr>
        <w:t>nf</w:t>
      </w:r>
      <w:r>
        <w:rPr>
          <w:spacing w:val="1"/>
          <w:sz w:val="24"/>
          <w:szCs w:val="24"/>
        </w:rPr>
        <w:t>aa</w:t>
      </w:r>
      <w:r>
        <w:rPr>
          <w:spacing w:val="-3"/>
          <w:sz w:val="24"/>
          <w:szCs w:val="24"/>
        </w:rPr>
        <w:t>t</w:t>
      </w:r>
      <w:r>
        <w:rPr>
          <w:spacing w:val="1"/>
          <w:sz w:val="24"/>
          <w:szCs w:val="24"/>
        </w:rPr>
        <w:t>a</w:t>
      </w:r>
      <w:r>
        <w:rPr>
          <w:sz w:val="24"/>
          <w:szCs w:val="24"/>
        </w:rPr>
        <w:t>n</w:t>
      </w:r>
      <w:r>
        <w:rPr>
          <w:spacing w:val="12"/>
          <w:sz w:val="24"/>
          <w:szCs w:val="24"/>
        </w:rPr>
        <w:t xml:space="preserve"> </w:t>
      </w:r>
      <w:r>
        <w:rPr>
          <w:spacing w:val="1"/>
          <w:sz w:val="24"/>
          <w:szCs w:val="24"/>
        </w:rPr>
        <w:t>me</w:t>
      </w:r>
      <w:r>
        <w:rPr>
          <w:sz w:val="24"/>
          <w:szCs w:val="24"/>
        </w:rPr>
        <w:t>d</w:t>
      </w:r>
      <w:r>
        <w:rPr>
          <w:spacing w:val="-3"/>
          <w:sz w:val="24"/>
          <w:szCs w:val="24"/>
        </w:rPr>
        <w:t>i</w:t>
      </w:r>
      <w:r>
        <w:rPr>
          <w:sz w:val="24"/>
          <w:szCs w:val="24"/>
        </w:rPr>
        <w:t>a</w:t>
      </w:r>
      <w:r>
        <w:rPr>
          <w:spacing w:val="13"/>
          <w:sz w:val="24"/>
          <w:szCs w:val="24"/>
        </w:rPr>
        <w:t xml:space="preserve"> </w:t>
      </w:r>
      <w:r>
        <w:rPr>
          <w:sz w:val="24"/>
          <w:szCs w:val="24"/>
        </w:rPr>
        <w:t>ud</w:t>
      </w:r>
      <w:r>
        <w:rPr>
          <w:spacing w:val="1"/>
          <w:sz w:val="24"/>
          <w:szCs w:val="24"/>
        </w:rPr>
        <w:t>i</w:t>
      </w:r>
      <w:r>
        <w:rPr>
          <w:sz w:val="24"/>
          <w:szCs w:val="24"/>
        </w:rPr>
        <w:t>o</w:t>
      </w:r>
      <w:r>
        <w:rPr>
          <w:spacing w:val="12"/>
          <w:sz w:val="24"/>
          <w:szCs w:val="24"/>
        </w:rPr>
        <w:t xml:space="preserve">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13"/>
          <w:sz w:val="24"/>
          <w:szCs w:val="24"/>
        </w:rPr>
        <w:t xml:space="preserve"> </w:t>
      </w:r>
      <w:r>
        <w:rPr>
          <w:spacing w:val="1"/>
          <w:sz w:val="24"/>
          <w:szCs w:val="24"/>
        </w:rPr>
        <w:t>i</w:t>
      </w:r>
      <w:r>
        <w:rPr>
          <w:sz w:val="24"/>
          <w:szCs w:val="24"/>
        </w:rPr>
        <w:t>ni</w:t>
      </w:r>
      <w:r>
        <w:rPr>
          <w:spacing w:val="19"/>
          <w:sz w:val="24"/>
          <w:szCs w:val="24"/>
        </w:rPr>
        <w:t xml:space="preserve"> </w:t>
      </w:r>
      <w:r>
        <w:rPr>
          <w:spacing w:val="1"/>
          <w:sz w:val="24"/>
          <w:szCs w:val="24"/>
        </w:rPr>
        <w:t>m</w:t>
      </w:r>
      <w:r>
        <w:rPr>
          <w:spacing w:val="-3"/>
          <w:sz w:val="24"/>
          <w:szCs w:val="24"/>
        </w:rPr>
        <w:t>e</w:t>
      </w:r>
      <w:r>
        <w:rPr>
          <w:spacing w:val="1"/>
          <w:sz w:val="24"/>
          <w:szCs w:val="24"/>
        </w:rPr>
        <w:t>m</w:t>
      </w:r>
      <w:r>
        <w:rPr>
          <w:sz w:val="24"/>
          <w:szCs w:val="24"/>
        </w:rPr>
        <w:t>b</w:t>
      </w:r>
      <w:r>
        <w:rPr>
          <w:spacing w:val="1"/>
          <w:sz w:val="24"/>
          <w:szCs w:val="24"/>
        </w:rPr>
        <w:t>e</w:t>
      </w:r>
      <w:r>
        <w:rPr>
          <w:sz w:val="24"/>
          <w:szCs w:val="24"/>
        </w:rPr>
        <w:t>r</w:t>
      </w:r>
      <w:r>
        <w:rPr>
          <w:spacing w:val="1"/>
          <w:sz w:val="24"/>
          <w:szCs w:val="24"/>
        </w:rPr>
        <w:t>i</w:t>
      </w:r>
      <w:r>
        <w:rPr>
          <w:spacing w:val="-4"/>
          <w:sz w:val="24"/>
          <w:szCs w:val="24"/>
        </w:rPr>
        <w:t>k</w:t>
      </w:r>
      <w:r>
        <w:rPr>
          <w:spacing w:val="1"/>
          <w:sz w:val="24"/>
          <w:szCs w:val="24"/>
        </w:rPr>
        <w:t>a</w:t>
      </w:r>
      <w:r>
        <w:rPr>
          <w:sz w:val="24"/>
          <w:szCs w:val="24"/>
        </w:rPr>
        <w:t>n</w:t>
      </w:r>
      <w:r>
        <w:rPr>
          <w:spacing w:val="14"/>
          <w:sz w:val="24"/>
          <w:szCs w:val="24"/>
        </w:rPr>
        <w:t xml:space="preserve"> </w:t>
      </w:r>
      <w:r>
        <w:rPr>
          <w:spacing w:val="-1"/>
          <w:sz w:val="24"/>
          <w:szCs w:val="24"/>
        </w:rPr>
        <w:t>s</w:t>
      </w:r>
      <w:r>
        <w:rPr>
          <w:sz w:val="24"/>
          <w:szCs w:val="24"/>
        </w:rPr>
        <w:t>o</w:t>
      </w:r>
      <w:r>
        <w:rPr>
          <w:spacing w:val="1"/>
          <w:sz w:val="24"/>
          <w:szCs w:val="24"/>
        </w:rPr>
        <w:t>l</w:t>
      </w:r>
      <w:r>
        <w:rPr>
          <w:sz w:val="24"/>
          <w:szCs w:val="24"/>
        </w:rPr>
        <w:t>u</w:t>
      </w:r>
      <w:r>
        <w:rPr>
          <w:spacing w:val="-1"/>
          <w:sz w:val="24"/>
          <w:szCs w:val="24"/>
        </w:rPr>
        <w:t>s</w:t>
      </w:r>
      <w:r>
        <w:rPr>
          <w:sz w:val="24"/>
          <w:szCs w:val="24"/>
        </w:rPr>
        <w:t>i</w:t>
      </w:r>
      <w:r>
        <w:rPr>
          <w:spacing w:val="13"/>
          <w:sz w:val="24"/>
          <w:szCs w:val="24"/>
        </w:rPr>
        <w:t xml:space="preserve"> </w:t>
      </w:r>
      <w:r>
        <w:rPr>
          <w:sz w:val="24"/>
          <w:szCs w:val="24"/>
        </w:rPr>
        <w:t>d</w:t>
      </w:r>
      <w:r>
        <w:rPr>
          <w:spacing w:val="1"/>
          <w:sz w:val="24"/>
          <w:szCs w:val="24"/>
        </w:rPr>
        <w:t>a</w:t>
      </w:r>
      <w:r>
        <w:rPr>
          <w:sz w:val="24"/>
          <w:szCs w:val="24"/>
        </w:rPr>
        <w:t>n</w:t>
      </w:r>
      <w:r>
        <w:rPr>
          <w:spacing w:val="14"/>
          <w:sz w:val="24"/>
          <w:szCs w:val="24"/>
        </w:rPr>
        <w:t xml:space="preserve"> </w:t>
      </w:r>
      <w:r>
        <w:rPr>
          <w:spacing w:val="1"/>
          <w:sz w:val="24"/>
          <w:szCs w:val="24"/>
        </w:rPr>
        <w:t>ma</w:t>
      </w:r>
      <w:r>
        <w:rPr>
          <w:sz w:val="24"/>
          <w:szCs w:val="24"/>
        </w:rPr>
        <w:t>n</w:t>
      </w:r>
      <w:r>
        <w:rPr>
          <w:spacing w:val="-4"/>
          <w:sz w:val="24"/>
          <w:szCs w:val="24"/>
        </w:rPr>
        <w:t>f</w:t>
      </w:r>
      <w:r>
        <w:rPr>
          <w:spacing w:val="1"/>
          <w:sz w:val="24"/>
          <w:szCs w:val="24"/>
        </w:rPr>
        <w:t>a</w:t>
      </w:r>
      <w:r>
        <w:rPr>
          <w:spacing w:val="-3"/>
          <w:sz w:val="24"/>
          <w:szCs w:val="24"/>
        </w:rPr>
        <w:t>a</w:t>
      </w:r>
      <w:r>
        <w:rPr>
          <w:sz w:val="24"/>
          <w:szCs w:val="24"/>
        </w:rPr>
        <w:t xml:space="preserve">t </w:t>
      </w:r>
      <w:r>
        <w:rPr>
          <w:spacing w:val="1"/>
          <w:sz w:val="24"/>
          <w:szCs w:val="24"/>
        </w:rPr>
        <w:t>me</w:t>
      </w:r>
      <w:r>
        <w:rPr>
          <w:sz w:val="24"/>
          <w:szCs w:val="24"/>
        </w:rPr>
        <w:t>r</w:t>
      </w:r>
      <w:r>
        <w:rPr>
          <w:spacing w:val="1"/>
          <w:sz w:val="24"/>
          <w:szCs w:val="24"/>
        </w:rPr>
        <w:t>e</w:t>
      </w:r>
      <w:r>
        <w:rPr>
          <w:sz w:val="24"/>
          <w:szCs w:val="24"/>
        </w:rPr>
        <w:t>ka</w:t>
      </w:r>
      <w:r>
        <w:rPr>
          <w:spacing w:val="1"/>
          <w:sz w:val="24"/>
          <w:szCs w:val="24"/>
        </w:rPr>
        <w:t xml:space="preserve"> </w:t>
      </w:r>
      <w:r>
        <w:rPr>
          <w:spacing w:val="-1"/>
          <w:sz w:val="24"/>
          <w:szCs w:val="24"/>
        </w:rPr>
        <w:t>s</w:t>
      </w:r>
      <w:r>
        <w:rPr>
          <w:spacing w:val="-3"/>
          <w:sz w:val="24"/>
          <w:szCs w:val="24"/>
        </w:rPr>
        <w:t>a</w:t>
      </w:r>
      <w:r>
        <w:rPr>
          <w:spacing w:val="1"/>
          <w:sz w:val="24"/>
          <w:szCs w:val="24"/>
        </w:rPr>
        <w:t>a</w:t>
      </w:r>
      <w:r>
        <w:rPr>
          <w:sz w:val="24"/>
          <w:szCs w:val="24"/>
        </w:rPr>
        <w:t>t</w:t>
      </w:r>
      <w:r>
        <w:rPr>
          <w:spacing w:val="-3"/>
          <w:sz w:val="24"/>
          <w:szCs w:val="24"/>
        </w:rPr>
        <w:t xml:space="preserve"> </w:t>
      </w:r>
      <w:r>
        <w:rPr>
          <w:spacing w:val="1"/>
          <w:sz w:val="24"/>
          <w:szCs w:val="24"/>
        </w:rPr>
        <w:t>me</w:t>
      </w:r>
      <w:r>
        <w:rPr>
          <w:spacing w:val="-3"/>
          <w:sz w:val="24"/>
          <w:szCs w:val="24"/>
        </w:rPr>
        <w:t>l</w:t>
      </w:r>
      <w:r>
        <w:rPr>
          <w:spacing w:val="1"/>
          <w:sz w:val="24"/>
          <w:szCs w:val="24"/>
        </w:rPr>
        <w:t>a</w:t>
      </w:r>
      <w:r>
        <w:rPr>
          <w:sz w:val="24"/>
          <w:szCs w:val="24"/>
        </w:rPr>
        <w:t>kuk</w:t>
      </w:r>
      <w:r>
        <w:rPr>
          <w:spacing w:val="1"/>
          <w:sz w:val="24"/>
          <w:szCs w:val="24"/>
        </w:rPr>
        <w:t>a</w:t>
      </w:r>
      <w:r>
        <w:rPr>
          <w:sz w:val="24"/>
          <w:szCs w:val="24"/>
        </w:rPr>
        <w:t>n k</w:t>
      </w:r>
      <w:r>
        <w:rPr>
          <w:spacing w:val="1"/>
          <w:sz w:val="24"/>
          <w:szCs w:val="24"/>
        </w:rPr>
        <w:t>e</w:t>
      </w:r>
      <w:r>
        <w:rPr>
          <w:spacing w:val="-4"/>
          <w:sz w:val="24"/>
          <w:szCs w:val="24"/>
        </w:rPr>
        <w:t>g</w:t>
      </w:r>
      <w:r>
        <w:rPr>
          <w:spacing w:val="1"/>
          <w:sz w:val="24"/>
          <w:szCs w:val="24"/>
        </w:rPr>
        <w:t>ia</w:t>
      </w:r>
      <w:r>
        <w:rPr>
          <w:spacing w:val="-3"/>
          <w:sz w:val="24"/>
          <w:szCs w:val="24"/>
        </w:rPr>
        <w:t>t</w:t>
      </w:r>
      <w:r>
        <w:rPr>
          <w:spacing w:val="1"/>
          <w:sz w:val="24"/>
          <w:szCs w:val="24"/>
        </w:rPr>
        <w:t>a</w:t>
      </w:r>
      <w:r>
        <w:rPr>
          <w:sz w:val="24"/>
          <w:szCs w:val="24"/>
        </w:rPr>
        <w:t xml:space="preserve">n </w:t>
      </w:r>
      <w:r>
        <w:rPr>
          <w:spacing w:val="1"/>
          <w:sz w:val="24"/>
          <w:szCs w:val="24"/>
        </w:rPr>
        <w:t>l</w:t>
      </w:r>
      <w:r>
        <w:rPr>
          <w:spacing w:val="-3"/>
          <w:sz w:val="24"/>
          <w:szCs w:val="24"/>
        </w:rPr>
        <w:t>a</w:t>
      </w:r>
      <w:r>
        <w:rPr>
          <w:spacing w:val="1"/>
          <w:sz w:val="24"/>
          <w:szCs w:val="24"/>
        </w:rPr>
        <w:t>ti</w:t>
      </w:r>
      <w:r>
        <w:rPr>
          <w:sz w:val="24"/>
          <w:szCs w:val="24"/>
        </w:rPr>
        <w:t>ha</w:t>
      </w:r>
      <w:r>
        <w:rPr>
          <w:spacing w:val="4"/>
          <w:sz w:val="24"/>
          <w:szCs w:val="24"/>
        </w:rPr>
        <w:t xml:space="preserve"> </w:t>
      </w:r>
      <w:r>
        <w:rPr>
          <w:spacing w:val="1"/>
          <w:sz w:val="24"/>
          <w:szCs w:val="24"/>
        </w:rPr>
        <w:t>e</w:t>
      </w:r>
      <w:r>
        <w:rPr>
          <w:spacing w:val="-4"/>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ku</w:t>
      </w:r>
      <w:r>
        <w:rPr>
          <w:spacing w:val="1"/>
          <w:sz w:val="24"/>
          <w:szCs w:val="24"/>
        </w:rPr>
        <w:t>le</w:t>
      </w:r>
      <w:r>
        <w:rPr>
          <w:sz w:val="24"/>
          <w:szCs w:val="24"/>
        </w:rPr>
        <w:t>r</w:t>
      </w:r>
      <w:r>
        <w:rPr>
          <w:spacing w:val="2"/>
          <w:sz w:val="24"/>
          <w:szCs w:val="24"/>
        </w:rPr>
        <w:t xml:space="preserve"> </w:t>
      </w:r>
      <w:r>
        <w:rPr>
          <w:spacing w:val="-4"/>
          <w:sz w:val="24"/>
          <w:szCs w:val="24"/>
        </w:rPr>
        <w:t>p</w:t>
      </w:r>
      <w:r>
        <w:rPr>
          <w:spacing w:val="1"/>
          <w:sz w:val="24"/>
          <w:szCs w:val="24"/>
        </w:rPr>
        <w:t>a</w:t>
      </w:r>
      <w:r>
        <w:rPr>
          <w:sz w:val="24"/>
          <w:szCs w:val="24"/>
        </w:rPr>
        <w:t>du</w:t>
      </w:r>
      <w:r>
        <w:rPr>
          <w:spacing w:val="1"/>
          <w:sz w:val="24"/>
          <w:szCs w:val="24"/>
        </w:rPr>
        <w:t>a</w:t>
      </w:r>
      <w:r>
        <w:rPr>
          <w:sz w:val="24"/>
          <w:szCs w:val="24"/>
        </w:rPr>
        <w:t xml:space="preserve">n </w:t>
      </w:r>
      <w:r>
        <w:rPr>
          <w:spacing w:val="-1"/>
          <w:sz w:val="24"/>
          <w:szCs w:val="24"/>
        </w:rPr>
        <w:t>s</w:t>
      </w:r>
      <w:r>
        <w:rPr>
          <w:sz w:val="24"/>
          <w:szCs w:val="24"/>
        </w:rPr>
        <w:t>u</w:t>
      </w:r>
      <w:r>
        <w:rPr>
          <w:spacing w:val="1"/>
          <w:sz w:val="24"/>
          <w:szCs w:val="24"/>
        </w:rPr>
        <w:t>a</w:t>
      </w:r>
      <w:r>
        <w:rPr>
          <w:spacing w:val="-4"/>
          <w:sz w:val="24"/>
          <w:szCs w:val="24"/>
        </w:rPr>
        <w:t>r</w:t>
      </w:r>
      <w:r>
        <w:rPr>
          <w:spacing w:val="1"/>
          <w:sz w:val="24"/>
          <w:szCs w:val="24"/>
        </w:rPr>
        <w:t>a</w:t>
      </w:r>
      <w:r>
        <w:rPr>
          <w:sz w:val="24"/>
          <w:szCs w:val="24"/>
        </w:rPr>
        <w:t>.</w:t>
      </w:r>
    </w:p>
    <w:p w:rsidR="00307C03" w:rsidRDefault="00307C03">
      <w:pPr>
        <w:spacing w:before="7" w:line="280" w:lineRule="exact"/>
        <w:rPr>
          <w:sz w:val="28"/>
          <w:szCs w:val="28"/>
        </w:rPr>
      </w:pPr>
    </w:p>
    <w:p w:rsidR="00307C03" w:rsidRDefault="00F308C4">
      <w:pPr>
        <w:ind w:left="588"/>
        <w:rPr>
          <w:sz w:val="24"/>
          <w:szCs w:val="24"/>
        </w:rPr>
      </w:pPr>
      <w:r>
        <w:rPr>
          <w:b/>
          <w:spacing w:val="-5"/>
          <w:sz w:val="24"/>
          <w:szCs w:val="24"/>
        </w:rPr>
        <w:t>d</w:t>
      </w:r>
      <w:r>
        <w:rPr>
          <w:b/>
          <w:sz w:val="24"/>
          <w:szCs w:val="24"/>
        </w:rPr>
        <w:t xml:space="preserve">)  </w:t>
      </w:r>
      <w:r>
        <w:rPr>
          <w:b/>
          <w:spacing w:val="41"/>
          <w:sz w:val="24"/>
          <w:szCs w:val="24"/>
        </w:rPr>
        <w:t xml:space="preserve"> </w:t>
      </w:r>
      <w:r>
        <w:rPr>
          <w:b/>
          <w:spacing w:val="1"/>
          <w:sz w:val="24"/>
          <w:szCs w:val="24"/>
        </w:rPr>
        <w:t>H</w:t>
      </w:r>
      <w:r>
        <w:rPr>
          <w:b/>
          <w:sz w:val="24"/>
          <w:szCs w:val="24"/>
        </w:rPr>
        <w:t>a</w:t>
      </w:r>
      <w:r>
        <w:rPr>
          <w:b/>
          <w:spacing w:val="-1"/>
          <w:sz w:val="24"/>
          <w:szCs w:val="24"/>
        </w:rPr>
        <w:t>s</w:t>
      </w:r>
      <w:r>
        <w:rPr>
          <w:b/>
          <w:spacing w:val="1"/>
          <w:sz w:val="24"/>
          <w:szCs w:val="24"/>
        </w:rPr>
        <w:t>i</w:t>
      </w:r>
      <w:r>
        <w:rPr>
          <w:b/>
          <w:sz w:val="24"/>
          <w:szCs w:val="24"/>
        </w:rPr>
        <w:t>l</w:t>
      </w:r>
      <w:r>
        <w:rPr>
          <w:b/>
          <w:spacing w:val="1"/>
          <w:sz w:val="24"/>
          <w:szCs w:val="24"/>
        </w:rPr>
        <w:t xml:space="preserve"> </w:t>
      </w:r>
      <w:r>
        <w:rPr>
          <w:b/>
          <w:spacing w:val="-1"/>
          <w:sz w:val="24"/>
          <w:szCs w:val="24"/>
        </w:rPr>
        <w:t>R</w:t>
      </w:r>
      <w:r>
        <w:rPr>
          <w:b/>
          <w:spacing w:val="1"/>
          <w:sz w:val="24"/>
          <w:szCs w:val="24"/>
        </w:rPr>
        <w:t>e</w:t>
      </w:r>
      <w:r>
        <w:rPr>
          <w:b/>
          <w:sz w:val="24"/>
          <w:szCs w:val="24"/>
        </w:rPr>
        <w:t>f</w:t>
      </w:r>
      <w:r>
        <w:rPr>
          <w:b/>
          <w:spacing w:val="1"/>
          <w:sz w:val="24"/>
          <w:szCs w:val="24"/>
        </w:rPr>
        <w:t>le</w:t>
      </w:r>
      <w:r>
        <w:rPr>
          <w:b/>
          <w:spacing w:val="-9"/>
          <w:sz w:val="24"/>
          <w:szCs w:val="24"/>
        </w:rPr>
        <w:t>k</w:t>
      </w:r>
      <w:r>
        <w:rPr>
          <w:b/>
          <w:spacing w:val="-1"/>
          <w:sz w:val="24"/>
          <w:szCs w:val="24"/>
        </w:rPr>
        <w:t>s</w:t>
      </w:r>
      <w:r>
        <w:rPr>
          <w:b/>
          <w:sz w:val="24"/>
          <w:szCs w:val="24"/>
        </w:rPr>
        <w:t>i</w:t>
      </w:r>
    </w:p>
    <w:p w:rsidR="00307C03" w:rsidRDefault="00307C03">
      <w:pPr>
        <w:spacing w:before="16" w:line="260" w:lineRule="exact"/>
        <w:rPr>
          <w:sz w:val="26"/>
          <w:szCs w:val="26"/>
        </w:rPr>
      </w:pPr>
    </w:p>
    <w:p w:rsidR="00307C03" w:rsidRDefault="00F308C4">
      <w:pPr>
        <w:spacing w:line="480" w:lineRule="auto"/>
        <w:ind w:left="588" w:right="76" w:firstLine="709"/>
        <w:jc w:val="both"/>
        <w:rPr>
          <w:sz w:val="24"/>
          <w:szCs w:val="24"/>
        </w:rPr>
      </w:pPr>
      <w:proofErr w:type="gramStart"/>
      <w:r>
        <w:rPr>
          <w:spacing w:val="-5"/>
          <w:sz w:val="24"/>
          <w:szCs w:val="24"/>
        </w:rPr>
        <w:t>H</w:t>
      </w:r>
      <w:r>
        <w:rPr>
          <w:spacing w:val="1"/>
          <w:sz w:val="24"/>
          <w:szCs w:val="24"/>
        </w:rPr>
        <w:t>a</w:t>
      </w:r>
      <w:r>
        <w:rPr>
          <w:spacing w:val="-1"/>
          <w:sz w:val="24"/>
          <w:szCs w:val="24"/>
        </w:rPr>
        <w:t>s</w:t>
      </w:r>
      <w:r>
        <w:rPr>
          <w:spacing w:val="1"/>
          <w:sz w:val="24"/>
          <w:szCs w:val="24"/>
        </w:rPr>
        <w:t>i</w:t>
      </w:r>
      <w:r>
        <w:rPr>
          <w:sz w:val="24"/>
          <w:szCs w:val="24"/>
        </w:rPr>
        <w:t xml:space="preserve">l  </w:t>
      </w:r>
      <w:r>
        <w:rPr>
          <w:spacing w:val="1"/>
          <w:sz w:val="24"/>
          <w:szCs w:val="24"/>
        </w:rPr>
        <w:t>a</w:t>
      </w:r>
      <w:r>
        <w:rPr>
          <w:sz w:val="24"/>
          <w:szCs w:val="24"/>
        </w:rPr>
        <w:t>n</w:t>
      </w:r>
      <w:r>
        <w:rPr>
          <w:spacing w:val="1"/>
          <w:sz w:val="24"/>
          <w:szCs w:val="24"/>
        </w:rPr>
        <w:t>ali</w:t>
      </w:r>
      <w:r>
        <w:rPr>
          <w:spacing w:val="-1"/>
          <w:sz w:val="24"/>
          <w:szCs w:val="24"/>
        </w:rPr>
        <w:t>s</w:t>
      </w:r>
      <w:r>
        <w:rPr>
          <w:spacing w:val="1"/>
          <w:sz w:val="24"/>
          <w:szCs w:val="24"/>
        </w:rPr>
        <w:t>i</w:t>
      </w:r>
      <w:r>
        <w:rPr>
          <w:sz w:val="24"/>
          <w:szCs w:val="24"/>
        </w:rPr>
        <w:t>s</w:t>
      </w:r>
      <w:proofErr w:type="gramEnd"/>
      <w:r>
        <w:rPr>
          <w:spacing w:val="57"/>
          <w:sz w:val="24"/>
          <w:szCs w:val="24"/>
        </w:rPr>
        <w:t xml:space="preserve"> </w:t>
      </w:r>
      <w:r>
        <w:rPr>
          <w:sz w:val="24"/>
          <w:szCs w:val="24"/>
        </w:rPr>
        <w:t>p</w:t>
      </w:r>
      <w:r>
        <w:rPr>
          <w:spacing w:val="1"/>
          <w:sz w:val="24"/>
          <w:szCs w:val="24"/>
        </w:rPr>
        <w:t>a</w:t>
      </w:r>
      <w:r>
        <w:rPr>
          <w:spacing w:val="-4"/>
          <w:sz w:val="24"/>
          <w:szCs w:val="24"/>
        </w:rPr>
        <w:t>d</w:t>
      </w:r>
      <w:r>
        <w:rPr>
          <w:sz w:val="24"/>
          <w:szCs w:val="24"/>
        </w:rPr>
        <w:t>a  ob</w:t>
      </w:r>
      <w:r>
        <w:rPr>
          <w:spacing w:val="-1"/>
          <w:sz w:val="24"/>
          <w:szCs w:val="24"/>
        </w:rPr>
        <w:t>s</w:t>
      </w:r>
      <w:r>
        <w:rPr>
          <w:spacing w:val="1"/>
          <w:sz w:val="24"/>
          <w:szCs w:val="24"/>
        </w:rPr>
        <w:t>e</w:t>
      </w:r>
      <w:r>
        <w:rPr>
          <w:sz w:val="24"/>
          <w:szCs w:val="24"/>
        </w:rPr>
        <w:t>r</w:t>
      </w:r>
      <w:r>
        <w:rPr>
          <w:spacing w:val="-4"/>
          <w:sz w:val="24"/>
          <w:szCs w:val="24"/>
        </w:rPr>
        <w:t>v</w:t>
      </w:r>
      <w:r>
        <w:rPr>
          <w:spacing w:val="1"/>
          <w:sz w:val="24"/>
          <w:szCs w:val="24"/>
        </w:rPr>
        <w:t>a</w:t>
      </w:r>
      <w:r>
        <w:rPr>
          <w:spacing w:val="-1"/>
          <w:sz w:val="24"/>
          <w:szCs w:val="24"/>
        </w:rPr>
        <w:t>s</w:t>
      </w:r>
      <w:r>
        <w:rPr>
          <w:sz w:val="24"/>
          <w:szCs w:val="24"/>
        </w:rPr>
        <w:t>i  d</w:t>
      </w:r>
      <w:r>
        <w:rPr>
          <w:spacing w:val="1"/>
          <w:sz w:val="24"/>
          <w:szCs w:val="24"/>
        </w:rPr>
        <w:t>at</w:t>
      </w:r>
      <w:r>
        <w:rPr>
          <w:sz w:val="24"/>
          <w:szCs w:val="24"/>
        </w:rPr>
        <w:t>a</w:t>
      </w:r>
      <w:r>
        <w:rPr>
          <w:spacing w:val="56"/>
          <w:sz w:val="24"/>
          <w:szCs w:val="24"/>
        </w:rPr>
        <w:t xml:space="preserve"> </w:t>
      </w:r>
      <w:r>
        <w:rPr>
          <w:sz w:val="24"/>
          <w:szCs w:val="24"/>
        </w:rPr>
        <w:t>di</w:t>
      </w:r>
      <w:r>
        <w:rPr>
          <w:spacing w:val="56"/>
          <w:sz w:val="24"/>
          <w:szCs w:val="24"/>
        </w:rPr>
        <w:t xml:space="preserve"> </w:t>
      </w:r>
      <w:r>
        <w:rPr>
          <w:spacing w:val="1"/>
          <w:sz w:val="24"/>
          <w:szCs w:val="24"/>
        </w:rPr>
        <w:t>a</w:t>
      </w:r>
      <w:r>
        <w:rPr>
          <w:spacing w:val="-3"/>
          <w:sz w:val="24"/>
          <w:szCs w:val="24"/>
        </w:rPr>
        <w:t>t</w:t>
      </w:r>
      <w:r>
        <w:rPr>
          <w:spacing w:val="1"/>
          <w:sz w:val="24"/>
          <w:szCs w:val="24"/>
        </w:rPr>
        <w:t>a</w:t>
      </w:r>
      <w:r>
        <w:rPr>
          <w:sz w:val="24"/>
          <w:szCs w:val="24"/>
        </w:rPr>
        <w:t xml:space="preserve">s </w:t>
      </w:r>
      <w:r>
        <w:rPr>
          <w:spacing w:val="6"/>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56"/>
          <w:sz w:val="24"/>
          <w:szCs w:val="24"/>
        </w:rPr>
        <w:t xml:space="preserve"> </w:t>
      </w:r>
      <w:r>
        <w:rPr>
          <w:sz w:val="24"/>
          <w:szCs w:val="24"/>
        </w:rPr>
        <w:t>d</w:t>
      </w:r>
      <w:r>
        <w:rPr>
          <w:spacing w:val="1"/>
          <w:sz w:val="24"/>
          <w:szCs w:val="24"/>
        </w:rPr>
        <w:t>i</w:t>
      </w:r>
      <w:r>
        <w:rPr>
          <w:sz w:val="24"/>
          <w:szCs w:val="24"/>
        </w:rPr>
        <w:t>k</w:t>
      </w:r>
      <w:r>
        <w:rPr>
          <w:spacing w:val="-3"/>
          <w:sz w:val="24"/>
          <w:szCs w:val="24"/>
        </w:rPr>
        <w:t>e</w:t>
      </w:r>
      <w:r>
        <w:rPr>
          <w:spacing w:val="1"/>
          <w:sz w:val="24"/>
          <w:szCs w:val="24"/>
        </w:rPr>
        <w:t>ta</w:t>
      </w:r>
      <w:r>
        <w:rPr>
          <w:sz w:val="24"/>
          <w:szCs w:val="24"/>
        </w:rPr>
        <w:t xml:space="preserve">hui </w:t>
      </w:r>
      <w:r>
        <w:rPr>
          <w:spacing w:val="3"/>
          <w:sz w:val="24"/>
          <w:szCs w:val="24"/>
        </w:rPr>
        <w:t xml:space="preserve"> </w:t>
      </w:r>
      <w:r>
        <w:rPr>
          <w:spacing w:val="-4"/>
          <w:sz w:val="24"/>
          <w:szCs w:val="24"/>
        </w:rPr>
        <w:t>b</w:t>
      </w:r>
      <w:r>
        <w:rPr>
          <w:spacing w:val="1"/>
          <w:sz w:val="24"/>
          <w:szCs w:val="24"/>
        </w:rPr>
        <w:t>a</w:t>
      </w:r>
      <w:r>
        <w:rPr>
          <w:sz w:val="24"/>
          <w:szCs w:val="24"/>
        </w:rPr>
        <w:t>h</w:t>
      </w:r>
      <w:r>
        <w:rPr>
          <w:spacing w:val="-1"/>
          <w:sz w:val="24"/>
          <w:szCs w:val="24"/>
        </w:rPr>
        <w:t>w</w:t>
      </w:r>
      <w:r>
        <w:rPr>
          <w:sz w:val="24"/>
          <w:szCs w:val="24"/>
        </w:rPr>
        <w:t>a  p</w:t>
      </w:r>
      <w:r>
        <w:rPr>
          <w:spacing w:val="1"/>
          <w:sz w:val="24"/>
          <w:szCs w:val="24"/>
        </w:rPr>
        <w:t>a</w:t>
      </w:r>
      <w:r>
        <w:rPr>
          <w:spacing w:val="-4"/>
          <w:sz w:val="24"/>
          <w:szCs w:val="24"/>
        </w:rPr>
        <w:t>d</w:t>
      </w:r>
      <w:r>
        <w:rPr>
          <w:sz w:val="24"/>
          <w:szCs w:val="24"/>
        </w:rPr>
        <w:t xml:space="preserve">a </w:t>
      </w:r>
      <w:r>
        <w:rPr>
          <w:spacing w:val="-1"/>
          <w:sz w:val="24"/>
          <w:szCs w:val="24"/>
        </w:rPr>
        <w:t>s</w:t>
      </w:r>
      <w:r>
        <w:rPr>
          <w:spacing w:val="1"/>
          <w:sz w:val="24"/>
          <w:szCs w:val="24"/>
        </w:rPr>
        <w:t>i</w:t>
      </w:r>
      <w:r>
        <w:rPr>
          <w:sz w:val="24"/>
          <w:szCs w:val="24"/>
        </w:rPr>
        <w:t>k</w:t>
      </w:r>
      <w:r>
        <w:rPr>
          <w:spacing w:val="1"/>
          <w:sz w:val="24"/>
          <w:szCs w:val="24"/>
        </w:rPr>
        <w:t>l</w:t>
      </w:r>
      <w:r>
        <w:rPr>
          <w:sz w:val="24"/>
          <w:szCs w:val="24"/>
        </w:rPr>
        <w:t xml:space="preserve">us   II  </w:t>
      </w:r>
      <w:r>
        <w:rPr>
          <w:spacing w:val="4"/>
          <w:sz w:val="24"/>
          <w:szCs w:val="24"/>
        </w:rPr>
        <w:t xml:space="preserve"> </w:t>
      </w:r>
      <w:r>
        <w:rPr>
          <w:sz w:val="24"/>
          <w:szCs w:val="24"/>
        </w:rPr>
        <w:t>p</w:t>
      </w:r>
      <w:r>
        <w:rPr>
          <w:spacing w:val="1"/>
          <w:sz w:val="24"/>
          <w:szCs w:val="24"/>
        </w:rPr>
        <w:t>e</w:t>
      </w:r>
      <w:r>
        <w:rPr>
          <w:sz w:val="24"/>
          <w:szCs w:val="24"/>
        </w:rPr>
        <w:t>n</w:t>
      </w:r>
      <w:r>
        <w:rPr>
          <w:spacing w:val="1"/>
          <w:sz w:val="24"/>
          <w:szCs w:val="24"/>
        </w:rPr>
        <w:t>ca</w:t>
      </w:r>
      <w:r>
        <w:rPr>
          <w:sz w:val="24"/>
          <w:szCs w:val="24"/>
        </w:rPr>
        <w:t>p</w:t>
      </w:r>
      <w:r>
        <w:rPr>
          <w:spacing w:val="1"/>
          <w:sz w:val="24"/>
          <w:szCs w:val="24"/>
        </w:rPr>
        <w:t>a</w:t>
      </w:r>
      <w:r>
        <w:rPr>
          <w:spacing w:val="-3"/>
          <w:sz w:val="24"/>
          <w:szCs w:val="24"/>
        </w:rPr>
        <w:t>i</w:t>
      </w:r>
      <w:r>
        <w:rPr>
          <w:spacing w:val="1"/>
          <w:sz w:val="24"/>
          <w:szCs w:val="24"/>
        </w:rPr>
        <w:t>a</w:t>
      </w:r>
      <w:r>
        <w:rPr>
          <w:sz w:val="24"/>
          <w:szCs w:val="24"/>
        </w:rPr>
        <w:t xml:space="preserve">n  </w:t>
      </w:r>
      <w:r>
        <w:rPr>
          <w:spacing w:val="4"/>
          <w:sz w:val="24"/>
          <w:szCs w:val="24"/>
        </w:rPr>
        <w:t xml:space="preserve"> </w:t>
      </w:r>
      <w:r>
        <w:rPr>
          <w:sz w:val="24"/>
          <w:szCs w:val="24"/>
        </w:rPr>
        <w:t>k</w:t>
      </w:r>
      <w:r>
        <w:rPr>
          <w:spacing w:val="1"/>
          <w:sz w:val="24"/>
          <w:szCs w:val="24"/>
        </w:rPr>
        <w:t>em</w:t>
      </w:r>
      <w:r>
        <w:rPr>
          <w:spacing w:val="-3"/>
          <w:sz w:val="24"/>
          <w:szCs w:val="24"/>
        </w:rPr>
        <w:t>a</w:t>
      </w:r>
      <w:r>
        <w:rPr>
          <w:spacing w:val="1"/>
          <w:sz w:val="24"/>
          <w:szCs w:val="24"/>
        </w:rPr>
        <w:t>m</w:t>
      </w:r>
      <w:r>
        <w:rPr>
          <w:sz w:val="24"/>
          <w:szCs w:val="24"/>
        </w:rPr>
        <w:t>pu</w:t>
      </w:r>
      <w:r>
        <w:rPr>
          <w:spacing w:val="1"/>
          <w:sz w:val="24"/>
          <w:szCs w:val="24"/>
        </w:rPr>
        <w:t>a</w:t>
      </w:r>
      <w:r>
        <w:rPr>
          <w:sz w:val="24"/>
          <w:szCs w:val="24"/>
        </w:rPr>
        <w:t xml:space="preserve">n  </w:t>
      </w:r>
      <w:r>
        <w:rPr>
          <w:spacing w:val="4"/>
          <w:sz w:val="24"/>
          <w:szCs w:val="24"/>
        </w:rPr>
        <w:t xml:space="preserve"> </w:t>
      </w:r>
      <w:r>
        <w:rPr>
          <w:spacing w:val="-4"/>
          <w:sz w:val="24"/>
          <w:szCs w:val="24"/>
        </w:rPr>
        <w:t>b</w:t>
      </w:r>
      <w:r>
        <w:rPr>
          <w:spacing w:val="1"/>
          <w:sz w:val="24"/>
          <w:szCs w:val="24"/>
        </w:rPr>
        <w:t>e</w:t>
      </w:r>
      <w:r>
        <w:rPr>
          <w:sz w:val="24"/>
          <w:szCs w:val="24"/>
        </w:rPr>
        <w:t>r</w:t>
      </w:r>
      <w:r>
        <w:rPr>
          <w:spacing w:val="4"/>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 xml:space="preserve">i  </w:t>
      </w:r>
      <w:r>
        <w:rPr>
          <w:spacing w:val="9"/>
          <w:sz w:val="24"/>
          <w:szCs w:val="24"/>
        </w:rPr>
        <w:t xml:space="preserve"> </w:t>
      </w:r>
      <w:r>
        <w:rPr>
          <w:spacing w:val="-1"/>
          <w:sz w:val="24"/>
          <w:szCs w:val="24"/>
        </w:rPr>
        <w:t>s</w:t>
      </w:r>
      <w:r>
        <w:rPr>
          <w:spacing w:val="1"/>
          <w:sz w:val="24"/>
          <w:szCs w:val="24"/>
        </w:rPr>
        <w:t>i</w:t>
      </w:r>
      <w:r>
        <w:rPr>
          <w:spacing w:val="-1"/>
          <w:sz w:val="24"/>
          <w:szCs w:val="24"/>
        </w:rPr>
        <w:t>sw</w:t>
      </w:r>
      <w:r>
        <w:rPr>
          <w:sz w:val="24"/>
          <w:szCs w:val="24"/>
        </w:rPr>
        <w:t xml:space="preserve">a  </w:t>
      </w:r>
      <w:r>
        <w:rPr>
          <w:spacing w:val="4"/>
          <w:sz w:val="24"/>
          <w:szCs w:val="24"/>
        </w:rPr>
        <w:t xml:space="preserve"> </w:t>
      </w:r>
      <w:r>
        <w:rPr>
          <w:sz w:val="24"/>
          <w:szCs w:val="24"/>
        </w:rPr>
        <w:t>k</w:t>
      </w:r>
      <w:r>
        <w:rPr>
          <w:spacing w:val="1"/>
          <w:sz w:val="24"/>
          <w:szCs w:val="24"/>
        </w:rPr>
        <w:t>em</w:t>
      </w:r>
      <w:r>
        <w:rPr>
          <w:sz w:val="24"/>
          <w:szCs w:val="24"/>
        </w:rPr>
        <w:t>b</w:t>
      </w:r>
      <w:r>
        <w:rPr>
          <w:spacing w:val="1"/>
          <w:sz w:val="24"/>
          <w:szCs w:val="24"/>
        </w:rPr>
        <w:t>al</w:t>
      </w:r>
      <w:r>
        <w:rPr>
          <w:sz w:val="24"/>
          <w:szCs w:val="24"/>
        </w:rPr>
        <w:t xml:space="preserve">i  </w:t>
      </w:r>
      <w:r>
        <w:rPr>
          <w:spacing w:val="3"/>
          <w:sz w:val="24"/>
          <w:szCs w:val="24"/>
        </w:rPr>
        <w:t xml:space="preserve"> </w:t>
      </w:r>
      <w:r>
        <w:rPr>
          <w:spacing w:val="1"/>
          <w:sz w:val="24"/>
          <w:szCs w:val="24"/>
        </w:rPr>
        <w:t>me</w:t>
      </w:r>
      <w:r>
        <w:rPr>
          <w:sz w:val="24"/>
          <w:szCs w:val="24"/>
        </w:rPr>
        <w:t>n</w:t>
      </w:r>
      <w:r>
        <w:rPr>
          <w:spacing w:val="-4"/>
          <w:sz w:val="24"/>
          <w:szCs w:val="24"/>
        </w:rPr>
        <w:t>g</w:t>
      </w:r>
      <w:r>
        <w:rPr>
          <w:spacing w:val="1"/>
          <w:sz w:val="24"/>
          <w:szCs w:val="24"/>
        </w:rPr>
        <w:t>al</w:t>
      </w:r>
      <w:r>
        <w:rPr>
          <w:spacing w:val="-3"/>
          <w:sz w:val="24"/>
          <w:szCs w:val="24"/>
        </w:rPr>
        <w:t>a</w:t>
      </w:r>
      <w:r>
        <w:rPr>
          <w:spacing w:val="1"/>
          <w:sz w:val="24"/>
          <w:szCs w:val="24"/>
        </w:rPr>
        <w:t>m</w:t>
      </w:r>
      <w:r>
        <w:rPr>
          <w:sz w:val="24"/>
          <w:szCs w:val="24"/>
        </w:rPr>
        <w:t>i 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n.</w:t>
      </w:r>
      <w:r>
        <w:rPr>
          <w:spacing w:val="4"/>
          <w:sz w:val="24"/>
          <w:szCs w:val="24"/>
        </w:rPr>
        <w:t xml:space="preserve"> </w:t>
      </w:r>
      <w:r>
        <w:rPr>
          <w:spacing w:val="-1"/>
          <w:sz w:val="24"/>
          <w:szCs w:val="24"/>
        </w:rPr>
        <w:t>D</w:t>
      </w:r>
      <w:r>
        <w:rPr>
          <w:spacing w:val="1"/>
          <w:sz w:val="24"/>
          <w:szCs w:val="24"/>
        </w:rPr>
        <w:t>a</w:t>
      </w:r>
      <w:r>
        <w:rPr>
          <w:sz w:val="24"/>
          <w:szCs w:val="24"/>
        </w:rPr>
        <w:t>ri</w:t>
      </w:r>
      <w:r>
        <w:rPr>
          <w:spacing w:val="5"/>
          <w:sz w:val="24"/>
          <w:szCs w:val="24"/>
        </w:rPr>
        <w:t xml:space="preserve"> </w:t>
      </w:r>
      <w:r>
        <w:rPr>
          <w:sz w:val="24"/>
          <w:szCs w:val="24"/>
        </w:rPr>
        <w:t>h</w:t>
      </w:r>
      <w:r>
        <w:rPr>
          <w:spacing w:val="1"/>
          <w:sz w:val="24"/>
          <w:szCs w:val="24"/>
        </w:rPr>
        <w:t>a</w:t>
      </w:r>
      <w:r>
        <w:rPr>
          <w:spacing w:val="-1"/>
          <w:sz w:val="24"/>
          <w:szCs w:val="24"/>
        </w:rPr>
        <w:t>s</w:t>
      </w:r>
      <w:r>
        <w:rPr>
          <w:spacing w:val="-3"/>
          <w:sz w:val="24"/>
          <w:szCs w:val="24"/>
        </w:rPr>
        <w:t>i</w:t>
      </w:r>
      <w:r>
        <w:rPr>
          <w:sz w:val="24"/>
          <w:szCs w:val="24"/>
        </w:rPr>
        <w:t>l</w:t>
      </w:r>
      <w:r>
        <w:rPr>
          <w:spacing w:val="9"/>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ama</w:t>
      </w:r>
      <w:r>
        <w:rPr>
          <w:spacing w:val="-3"/>
          <w:sz w:val="24"/>
          <w:szCs w:val="24"/>
        </w:rPr>
        <w:t>t</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ai</w:t>
      </w:r>
      <w:r>
        <w:rPr>
          <w:sz w:val="24"/>
          <w:szCs w:val="24"/>
        </w:rPr>
        <w:t xml:space="preserve">k </w:t>
      </w:r>
      <w:r>
        <w:rPr>
          <w:spacing w:val="1"/>
          <w:sz w:val="24"/>
          <w:szCs w:val="24"/>
        </w:rPr>
        <w:t>mel</w:t>
      </w:r>
      <w:r>
        <w:rPr>
          <w:spacing w:val="-3"/>
          <w:sz w:val="24"/>
          <w:szCs w:val="24"/>
        </w:rPr>
        <w:t>a</w:t>
      </w:r>
      <w:r>
        <w:rPr>
          <w:spacing w:val="1"/>
          <w:sz w:val="24"/>
          <w:szCs w:val="24"/>
        </w:rPr>
        <w:t>l</w:t>
      </w:r>
      <w:r>
        <w:rPr>
          <w:sz w:val="24"/>
          <w:szCs w:val="24"/>
        </w:rPr>
        <w:t>ui</w:t>
      </w:r>
      <w:r>
        <w:rPr>
          <w:spacing w:val="5"/>
          <w:sz w:val="24"/>
          <w:szCs w:val="24"/>
        </w:rPr>
        <w:t xml:space="preserve"> </w:t>
      </w:r>
      <w:r>
        <w:rPr>
          <w:spacing w:val="1"/>
          <w:sz w:val="24"/>
          <w:szCs w:val="24"/>
        </w:rPr>
        <w:t>a</w:t>
      </w:r>
      <w:r>
        <w:rPr>
          <w:spacing w:val="-4"/>
          <w:sz w:val="24"/>
          <w:szCs w:val="24"/>
        </w:rPr>
        <w:t>k</w:t>
      </w:r>
      <w:r>
        <w:rPr>
          <w:spacing w:val="1"/>
          <w:sz w:val="24"/>
          <w:szCs w:val="24"/>
        </w:rPr>
        <w:t>ti</w:t>
      </w:r>
      <w:r>
        <w:rPr>
          <w:spacing w:val="-4"/>
          <w:sz w:val="24"/>
          <w:szCs w:val="24"/>
        </w:rPr>
        <w:t>v</w:t>
      </w:r>
      <w:r>
        <w:rPr>
          <w:spacing w:val="1"/>
          <w:sz w:val="24"/>
          <w:szCs w:val="24"/>
        </w:rPr>
        <w:t>ita</w:t>
      </w:r>
      <w:r>
        <w:rPr>
          <w:sz w:val="24"/>
          <w:szCs w:val="24"/>
        </w:rPr>
        <w:t>s</w:t>
      </w:r>
      <w:r>
        <w:rPr>
          <w:spacing w:val="2"/>
          <w:sz w:val="24"/>
          <w:szCs w:val="24"/>
        </w:rPr>
        <w:t xml:space="preserve"> </w:t>
      </w:r>
      <w:r>
        <w:rPr>
          <w:sz w:val="24"/>
          <w:szCs w:val="24"/>
        </w:rPr>
        <w:t>ob</w:t>
      </w:r>
      <w:r>
        <w:rPr>
          <w:spacing w:val="-1"/>
          <w:sz w:val="24"/>
          <w:szCs w:val="24"/>
        </w:rPr>
        <w:t>s</w:t>
      </w:r>
      <w:r>
        <w:rPr>
          <w:spacing w:val="1"/>
          <w:sz w:val="24"/>
          <w:szCs w:val="24"/>
        </w:rPr>
        <w:t>e</w:t>
      </w:r>
      <w:r>
        <w:rPr>
          <w:sz w:val="24"/>
          <w:szCs w:val="24"/>
        </w:rPr>
        <w:t>r</w:t>
      </w:r>
      <w:r>
        <w:rPr>
          <w:spacing w:val="-4"/>
          <w:sz w:val="24"/>
          <w:szCs w:val="24"/>
        </w:rPr>
        <w:t>v</w:t>
      </w:r>
      <w:r>
        <w:rPr>
          <w:spacing w:val="1"/>
          <w:sz w:val="24"/>
          <w:szCs w:val="24"/>
        </w:rPr>
        <w:t>a</w:t>
      </w:r>
      <w:r>
        <w:rPr>
          <w:spacing w:val="-1"/>
          <w:sz w:val="24"/>
          <w:szCs w:val="24"/>
        </w:rPr>
        <w:t>s</w:t>
      </w:r>
      <w:r>
        <w:rPr>
          <w:spacing w:val="1"/>
          <w:sz w:val="24"/>
          <w:szCs w:val="24"/>
        </w:rPr>
        <w:t>i</w:t>
      </w:r>
      <w:r>
        <w:rPr>
          <w:sz w:val="24"/>
          <w:szCs w:val="24"/>
        </w:rPr>
        <w:t>,</w:t>
      </w:r>
      <w:r>
        <w:rPr>
          <w:spacing w:val="4"/>
          <w:sz w:val="24"/>
          <w:szCs w:val="24"/>
        </w:rPr>
        <w:t xml:space="preserve"> </w:t>
      </w:r>
      <w:r>
        <w:rPr>
          <w:spacing w:val="-1"/>
          <w:sz w:val="24"/>
          <w:szCs w:val="24"/>
        </w:rPr>
        <w:t>w</w:t>
      </w:r>
      <w:r>
        <w:rPr>
          <w:spacing w:val="1"/>
          <w:sz w:val="24"/>
          <w:szCs w:val="24"/>
        </w:rPr>
        <w:t>a</w:t>
      </w:r>
      <w:r>
        <w:rPr>
          <w:spacing w:val="-1"/>
          <w:sz w:val="24"/>
          <w:szCs w:val="24"/>
        </w:rPr>
        <w:t>w</w:t>
      </w:r>
      <w:r>
        <w:rPr>
          <w:spacing w:val="1"/>
          <w:sz w:val="24"/>
          <w:szCs w:val="24"/>
        </w:rPr>
        <w:t>a</w:t>
      </w:r>
      <w:r>
        <w:rPr>
          <w:sz w:val="24"/>
          <w:szCs w:val="24"/>
        </w:rPr>
        <w:t>n</w:t>
      </w:r>
      <w:r>
        <w:rPr>
          <w:spacing w:val="1"/>
          <w:sz w:val="24"/>
          <w:szCs w:val="24"/>
        </w:rPr>
        <w:t>ca</w:t>
      </w:r>
      <w:r>
        <w:rPr>
          <w:spacing w:val="-4"/>
          <w:sz w:val="24"/>
          <w:szCs w:val="24"/>
        </w:rPr>
        <w:t>r</w:t>
      </w:r>
      <w:r>
        <w:rPr>
          <w:sz w:val="24"/>
          <w:szCs w:val="24"/>
        </w:rPr>
        <w:t>a d</w:t>
      </w:r>
      <w:r>
        <w:rPr>
          <w:spacing w:val="1"/>
          <w:sz w:val="24"/>
          <w:szCs w:val="24"/>
        </w:rPr>
        <w:t>a</w:t>
      </w:r>
      <w:r>
        <w:rPr>
          <w:sz w:val="24"/>
          <w:szCs w:val="24"/>
        </w:rPr>
        <w:t>n</w:t>
      </w:r>
      <w:r>
        <w:rPr>
          <w:spacing w:val="4"/>
          <w:sz w:val="24"/>
          <w:szCs w:val="24"/>
        </w:rPr>
        <w:t xml:space="preserve"> </w:t>
      </w:r>
      <w:r>
        <w:rPr>
          <w:sz w:val="24"/>
          <w:szCs w:val="24"/>
        </w:rPr>
        <w:t>doku</w:t>
      </w:r>
      <w:r>
        <w:rPr>
          <w:spacing w:val="1"/>
          <w:sz w:val="24"/>
          <w:szCs w:val="24"/>
        </w:rPr>
        <w:t>me</w:t>
      </w:r>
      <w:r>
        <w:rPr>
          <w:sz w:val="24"/>
          <w:szCs w:val="24"/>
        </w:rPr>
        <w:t>n</w:t>
      </w:r>
      <w:r>
        <w:rPr>
          <w:spacing w:val="-3"/>
          <w:sz w:val="24"/>
          <w:szCs w:val="24"/>
        </w:rPr>
        <w:t>t</w:t>
      </w:r>
      <w:r>
        <w:rPr>
          <w:spacing w:val="1"/>
          <w:sz w:val="24"/>
          <w:szCs w:val="24"/>
        </w:rPr>
        <w:t>a</w:t>
      </w:r>
      <w:r>
        <w:rPr>
          <w:spacing w:val="-1"/>
          <w:sz w:val="24"/>
          <w:szCs w:val="24"/>
        </w:rPr>
        <w:t>s</w:t>
      </w:r>
      <w:r>
        <w:rPr>
          <w:sz w:val="24"/>
          <w:szCs w:val="24"/>
        </w:rPr>
        <w:t>i</w:t>
      </w:r>
      <w:r>
        <w:rPr>
          <w:spacing w:val="8"/>
          <w:sz w:val="24"/>
          <w:szCs w:val="24"/>
        </w:rPr>
        <w:t xml:space="preserve"> </w:t>
      </w:r>
      <w:r>
        <w:rPr>
          <w:sz w:val="24"/>
          <w:szCs w:val="24"/>
        </w:rPr>
        <w:t>p</w:t>
      </w:r>
      <w:r>
        <w:rPr>
          <w:spacing w:val="2"/>
          <w:sz w:val="24"/>
          <w:szCs w:val="24"/>
        </w:rPr>
        <w:t>e</w:t>
      </w:r>
      <w:r>
        <w:rPr>
          <w:spacing w:val="-3"/>
          <w:sz w:val="24"/>
          <w:szCs w:val="24"/>
        </w:rPr>
        <w:t>l</w:t>
      </w:r>
      <w:r>
        <w:rPr>
          <w:spacing w:val="1"/>
          <w:sz w:val="24"/>
          <w:szCs w:val="24"/>
        </w:rPr>
        <w:t>a</w:t>
      </w:r>
      <w:r>
        <w:rPr>
          <w:sz w:val="24"/>
          <w:szCs w:val="24"/>
        </w:rPr>
        <w:t>k</w:t>
      </w:r>
      <w:r>
        <w:rPr>
          <w:spacing w:val="-1"/>
          <w:sz w:val="24"/>
          <w:szCs w:val="24"/>
        </w:rPr>
        <w:t>s</w:t>
      </w:r>
      <w:r>
        <w:rPr>
          <w:spacing w:val="1"/>
          <w:sz w:val="24"/>
          <w:szCs w:val="24"/>
        </w:rPr>
        <w:t>a</w:t>
      </w:r>
      <w:r>
        <w:rPr>
          <w:sz w:val="24"/>
          <w:szCs w:val="24"/>
        </w:rPr>
        <w:t>n</w:t>
      </w:r>
      <w:r>
        <w:rPr>
          <w:spacing w:val="1"/>
          <w:sz w:val="24"/>
          <w:szCs w:val="24"/>
        </w:rPr>
        <w:t>aa</w:t>
      </w:r>
      <w:r>
        <w:rPr>
          <w:sz w:val="24"/>
          <w:szCs w:val="24"/>
        </w:rPr>
        <w:t>n</w:t>
      </w:r>
      <w:r>
        <w:rPr>
          <w:spacing w:val="5"/>
          <w:sz w:val="24"/>
          <w:szCs w:val="24"/>
        </w:rPr>
        <w:t xml:space="preserve"> </w:t>
      </w:r>
      <w:r>
        <w:rPr>
          <w:spacing w:val="-1"/>
          <w:sz w:val="24"/>
          <w:szCs w:val="24"/>
        </w:rPr>
        <w:t>s</w:t>
      </w:r>
      <w:r>
        <w:rPr>
          <w:spacing w:val="1"/>
          <w:sz w:val="24"/>
          <w:szCs w:val="24"/>
        </w:rPr>
        <w:t>i</w:t>
      </w:r>
      <w:r>
        <w:rPr>
          <w:sz w:val="24"/>
          <w:szCs w:val="24"/>
        </w:rPr>
        <w:t>k</w:t>
      </w:r>
      <w:r>
        <w:rPr>
          <w:spacing w:val="1"/>
          <w:sz w:val="24"/>
          <w:szCs w:val="24"/>
        </w:rPr>
        <w:t>l</w:t>
      </w:r>
      <w:r>
        <w:rPr>
          <w:sz w:val="24"/>
          <w:szCs w:val="24"/>
        </w:rPr>
        <w:t>us</w:t>
      </w:r>
      <w:r>
        <w:rPr>
          <w:spacing w:val="-4"/>
          <w:sz w:val="24"/>
          <w:szCs w:val="24"/>
        </w:rPr>
        <w:t>-</w:t>
      </w:r>
      <w:r>
        <w:rPr>
          <w:sz w:val="24"/>
          <w:szCs w:val="24"/>
        </w:rPr>
        <w:t xml:space="preserve">II </w:t>
      </w:r>
      <w:r>
        <w:rPr>
          <w:spacing w:val="1"/>
          <w:sz w:val="24"/>
          <w:szCs w:val="24"/>
        </w:rPr>
        <w:t>ji</w:t>
      </w:r>
      <w:r>
        <w:rPr>
          <w:sz w:val="24"/>
          <w:szCs w:val="24"/>
        </w:rPr>
        <w:t>ka</w:t>
      </w:r>
      <w:r>
        <w:rPr>
          <w:spacing w:val="5"/>
          <w:sz w:val="24"/>
          <w:szCs w:val="24"/>
        </w:rPr>
        <w:t xml:space="preserve"> </w:t>
      </w:r>
      <w:r>
        <w:rPr>
          <w:sz w:val="24"/>
          <w:szCs w:val="24"/>
        </w:rPr>
        <w:t>d</w:t>
      </w:r>
      <w:r>
        <w:rPr>
          <w:spacing w:val="1"/>
          <w:sz w:val="24"/>
          <w:szCs w:val="24"/>
        </w:rPr>
        <w:t>i</w:t>
      </w:r>
      <w:r>
        <w:rPr>
          <w:sz w:val="24"/>
          <w:szCs w:val="24"/>
        </w:rPr>
        <w:t>b</w:t>
      </w:r>
      <w:r>
        <w:rPr>
          <w:spacing w:val="1"/>
          <w:sz w:val="24"/>
          <w:szCs w:val="24"/>
        </w:rPr>
        <w:t>a</w:t>
      </w:r>
      <w:r>
        <w:rPr>
          <w:sz w:val="24"/>
          <w:szCs w:val="24"/>
        </w:rPr>
        <w:t>nd</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z w:val="24"/>
          <w:szCs w:val="24"/>
        </w:rPr>
        <w:t>ri</w:t>
      </w:r>
      <w:r>
        <w:rPr>
          <w:spacing w:val="5"/>
          <w:sz w:val="24"/>
          <w:szCs w:val="24"/>
        </w:rPr>
        <w:t xml:space="preserve"> </w:t>
      </w:r>
      <w:r>
        <w:rPr>
          <w:sz w:val="24"/>
          <w:szCs w:val="24"/>
        </w:rPr>
        <w:t>h</w:t>
      </w:r>
      <w:r>
        <w:rPr>
          <w:spacing w:val="1"/>
          <w:sz w:val="24"/>
          <w:szCs w:val="24"/>
        </w:rPr>
        <w:t>a</w:t>
      </w:r>
      <w:r>
        <w:rPr>
          <w:spacing w:val="-1"/>
          <w:sz w:val="24"/>
          <w:szCs w:val="24"/>
        </w:rPr>
        <w:t>s</w:t>
      </w:r>
      <w:r>
        <w:rPr>
          <w:spacing w:val="-3"/>
          <w:sz w:val="24"/>
          <w:szCs w:val="24"/>
        </w:rPr>
        <w:t>i</w:t>
      </w:r>
      <w:r>
        <w:rPr>
          <w:sz w:val="24"/>
          <w:szCs w:val="24"/>
        </w:rPr>
        <w:t>l</w:t>
      </w:r>
      <w:r>
        <w:rPr>
          <w:spacing w:val="5"/>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ama</w:t>
      </w:r>
      <w:r>
        <w:rPr>
          <w:spacing w:val="-3"/>
          <w:sz w:val="24"/>
          <w:szCs w:val="24"/>
        </w:rPr>
        <w:t>t</w:t>
      </w:r>
      <w:r>
        <w:rPr>
          <w:spacing w:val="1"/>
          <w:sz w:val="24"/>
          <w:szCs w:val="24"/>
        </w:rPr>
        <w:t>a</w:t>
      </w:r>
      <w:r>
        <w:rPr>
          <w:sz w:val="24"/>
          <w:szCs w:val="24"/>
        </w:rPr>
        <w:t>n p</w:t>
      </w:r>
      <w:r>
        <w:rPr>
          <w:spacing w:val="1"/>
          <w:sz w:val="24"/>
          <w:szCs w:val="24"/>
        </w:rPr>
        <w:t>a</w:t>
      </w:r>
      <w:r>
        <w:rPr>
          <w:sz w:val="24"/>
          <w:szCs w:val="24"/>
        </w:rPr>
        <w:t>da</w:t>
      </w:r>
      <w:r>
        <w:rPr>
          <w:spacing w:val="5"/>
          <w:sz w:val="24"/>
          <w:szCs w:val="24"/>
        </w:rPr>
        <w:t xml:space="preserve"> </w:t>
      </w:r>
      <w:r>
        <w:rPr>
          <w:spacing w:val="-1"/>
          <w:sz w:val="24"/>
          <w:szCs w:val="24"/>
        </w:rPr>
        <w:t>s</w:t>
      </w:r>
      <w:r>
        <w:rPr>
          <w:spacing w:val="1"/>
          <w:sz w:val="24"/>
          <w:szCs w:val="24"/>
        </w:rPr>
        <w:t>i</w:t>
      </w:r>
      <w:r>
        <w:rPr>
          <w:sz w:val="24"/>
          <w:szCs w:val="24"/>
        </w:rPr>
        <w:t>k</w:t>
      </w:r>
      <w:r>
        <w:rPr>
          <w:spacing w:val="1"/>
          <w:sz w:val="24"/>
          <w:szCs w:val="24"/>
        </w:rPr>
        <w:t>l</w:t>
      </w:r>
      <w:r>
        <w:rPr>
          <w:sz w:val="24"/>
          <w:szCs w:val="24"/>
        </w:rPr>
        <w:t>us</w:t>
      </w:r>
      <w:r>
        <w:rPr>
          <w:spacing w:val="2"/>
          <w:sz w:val="24"/>
          <w:szCs w:val="24"/>
        </w:rPr>
        <w:t xml:space="preserve"> </w:t>
      </w:r>
      <w:r>
        <w:rPr>
          <w:sz w:val="24"/>
          <w:szCs w:val="24"/>
        </w:rPr>
        <w:t>I</w:t>
      </w:r>
      <w:r>
        <w:rPr>
          <w:spacing w:val="2"/>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5"/>
          <w:sz w:val="24"/>
          <w:szCs w:val="24"/>
        </w:rPr>
        <w:t xml:space="preserve"> </w:t>
      </w:r>
      <w:r>
        <w:rPr>
          <w:spacing w:val="-4"/>
          <w:sz w:val="24"/>
          <w:szCs w:val="24"/>
        </w:rPr>
        <w:t>d</w:t>
      </w:r>
      <w:r>
        <w:rPr>
          <w:spacing w:val="1"/>
          <w:sz w:val="24"/>
          <w:szCs w:val="24"/>
        </w:rPr>
        <w:t>i</w:t>
      </w:r>
      <w:r>
        <w:rPr>
          <w:sz w:val="24"/>
          <w:szCs w:val="24"/>
        </w:rPr>
        <w:t>d</w:t>
      </w:r>
      <w:r>
        <w:rPr>
          <w:spacing w:val="1"/>
          <w:sz w:val="24"/>
          <w:szCs w:val="24"/>
        </w:rPr>
        <w:t>e</w:t>
      </w:r>
      <w:r>
        <w:rPr>
          <w:spacing w:val="-1"/>
          <w:sz w:val="24"/>
          <w:szCs w:val="24"/>
        </w:rPr>
        <w:t>s</w:t>
      </w:r>
      <w:r>
        <w:rPr>
          <w:sz w:val="24"/>
          <w:szCs w:val="24"/>
        </w:rPr>
        <w:t>kr</w:t>
      </w:r>
      <w:r>
        <w:rPr>
          <w:spacing w:val="1"/>
          <w:sz w:val="24"/>
          <w:szCs w:val="24"/>
        </w:rPr>
        <w:t>i</w:t>
      </w:r>
      <w:r>
        <w:rPr>
          <w:sz w:val="24"/>
          <w:szCs w:val="24"/>
        </w:rPr>
        <w:t>p</w:t>
      </w:r>
      <w:r>
        <w:rPr>
          <w:spacing w:val="-1"/>
          <w:sz w:val="24"/>
          <w:szCs w:val="24"/>
        </w:rPr>
        <w:t>s</w:t>
      </w:r>
      <w:r>
        <w:rPr>
          <w:spacing w:val="1"/>
          <w:sz w:val="24"/>
          <w:szCs w:val="24"/>
        </w:rPr>
        <w:t>i</w:t>
      </w:r>
      <w:r>
        <w:rPr>
          <w:sz w:val="24"/>
          <w:szCs w:val="24"/>
        </w:rPr>
        <w:t>k</w:t>
      </w:r>
      <w:r>
        <w:rPr>
          <w:spacing w:val="1"/>
          <w:sz w:val="24"/>
          <w:szCs w:val="24"/>
        </w:rPr>
        <w:t>a</w:t>
      </w:r>
      <w:r>
        <w:rPr>
          <w:sz w:val="24"/>
          <w:szCs w:val="24"/>
        </w:rPr>
        <w:t>n b</w:t>
      </w:r>
      <w:r>
        <w:rPr>
          <w:spacing w:val="1"/>
          <w:sz w:val="24"/>
          <w:szCs w:val="24"/>
        </w:rPr>
        <w:t>a</w:t>
      </w:r>
      <w:r>
        <w:rPr>
          <w:sz w:val="24"/>
          <w:szCs w:val="24"/>
        </w:rPr>
        <w:t>h</w:t>
      </w:r>
      <w:r>
        <w:rPr>
          <w:spacing w:val="-1"/>
          <w:sz w:val="24"/>
          <w:szCs w:val="24"/>
        </w:rPr>
        <w:t>w</w:t>
      </w:r>
      <w:r>
        <w:rPr>
          <w:sz w:val="24"/>
          <w:szCs w:val="24"/>
        </w:rPr>
        <w:t>a</w:t>
      </w:r>
      <w:r>
        <w:rPr>
          <w:spacing w:val="1"/>
          <w:sz w:val="24"/>
          <w:szCs w:val="24"/>
        </w:rPr>
        <w:t xml:space="preserve"> </w:t>
      </w:r>
      <w:r>
        <w:rPr>
          <w:spacing w:val="-1"/>
          <w:sz w:val="24"/>
          <w:szCs w:val="24"/>
        </w:rPr>
        <w:t>s</w:t>
      </w:r>
      <w:r>
        <w:rPr>
          <w:spacing w:val="1"/>
          <w:sz w:val="24"/>
          <w:szCs w:val="24"/>
        </w:rPr>
        <w:t>eca</w:t>
      </w:r>
      <w:r>
        <w:rPr>
          <w:sz w:val="24"/>
          <w:szCs w:val="24"/>
        </w:rPr>
        <w:t>ra</w:t>
      </w:r>
      <w:r>
        <w:rPr>
          <w:spacing w:val="5"/>
          <w:sz w:val="24"/>
          <w:szCs w:val="24"/>
        </w:rPr>
        <w:t xml:space="preserve"> </w:t>
      </w:r>
      <w:r>
        <w:rPr>
          <w:spacing w:val="-4"/>
          <w:sz w:val="24"/>
          <w:szCs w:val="24"/>
        </w:rPr>
        <w:t>k</w:t>
      </w:r>
      <w:r>
        <w:rPr>
          <w:spacing w:val="1"/>
          <w:sz w:val="24"/>
          <w:szCs w:val="24"/>
        </w:rPr>
        <w:t>e</w:t>
      </w:r>
      <w:r>
        <w:rPr>
          <w:spacing w:val="-1"/>
          <w:sz w:val="24"/>
          <w:szCs w:val="24"/>
        </w:rPr>
        <w:t>s</w:t>
      </w:r>
      <w:r>
        <w:rPr>
          <w:spacing w:val="1"/>
          <w:sz w:val="24"/>
          <w:szCs w:val="24"/>
        </w:rPr>
        <w:t>el</w:t>
      </w:r>
      <w:r>
        <w:rPr>
          <w:sz w:val="24"/>
          <w:szCs w:val="24"/>
        </w:rPr>
        <w:t>uruh</w:t>
      </w:r>
      <w:r>
        <w:rPr>
          <w:spacing w:val="1"/>
          <w:sz w:val="24"/>
          <w:szCs w:val="24"/>
        </w:rPr>
        <w:t>a</w:t>
      </w:r>
      <w:r>
        <w:rPr>
          <w:sz w:val="24"/>
          <w:szCs w:val="24"/>
        </w:rPr>
        <w:t>n h</w:t>
      </w:r>
      <w:r>
        <w:rPr>
          <w:spacing w:val="1"/>
          <w:sz w:val="24"/>
          <w:szCs w:val="24"/>
        </w:rPr>
        <w:t>am</w:t>
      </w:r>
      <w:r>
        <w:rPr>
          <w:spacing w:val="-4"/>
          <w:sz w:val="24"/>
          <w:szCs w:val="24"/>
        </w:rPr>
        <w:t>p</w:t>
      </w:r>
      <w:r>
        <w:rPr>
          <w:spacing w:val="1"/>
          <w:sz w:val="24"/>
          <w:szCs w:val="24"/>
        </w:rPr>
        <w:t>i</w:t>
      </w:r>
      <w:r>
        <w:rPr>
          <w:sz w:val="24"/>
          <w:szCs w:val="24"/>
        </w:rPr>
        <w:t>r</w:t>
      </w:r>
      <w:r>
        <w:rPr>
          <w:spacing w:val="4"/>
          <w:sz w:val="24"/>
          <w:szCs w:val="24"/>
        </w:rPr>
        <w:t xml:space="preserve"> </w:t>
      </w:r>
      <w:r>
        <w:rPr>
          <w:spacing w:val="-1"/>
          <w:sz w:val="24"/>
          <w:szCs w:val="24"/>
        </w:rPr>
        <w:t>s</w:t>
      </w:r>
      <w:r>
        <w:rPr>
          <w:spacing w:val="11"/>
          <w:sz w:val="24"/>
          <w:szCs w:val="24"/>
        </w:rPr>
        <w:t>e</w:t>
      </w:r>
      <w:r>
        <w:rPr>
          <w:spacing w:val="1"/>
          <w:sz w:val="24"/>
          <w:szCs w:val="24"/>
        </w:rPr>
        <w:t>m</w:t>
      </w:r>
      <w:r>
        <w:rPr>
          <w:sz w:val="24"/>
          <w:szCs w:val="24"/>
        </w:rPr>
        <w:t>ua</w:t>
      </w:r>
      <w:r>
        <w:rPr>
          <w:spacing w:val="1"/>
          <w:sz w:val="24"/>
          <w:szCs w:val="24"/>
        </w:rPr>
        <w:t xml:space="preserve"> </w:t>
      </w:r>
      <w:r>
        <w:rPr>
          <w:spacing w:val="-1"/>
          <w:sz w:val="24"/>
          <w:szCs w:val="24"/>
        </w:rPr>
        <w:t>s</w:t>
      </w:r>
      <w:r>
        <w:rPr>
          <w:spacing w:val="1"/>
          <w:sz w:val="24"/>
          <w:szCs w:val="24"/>
        </w:rPr>
        <w:t>i</w:t>
      </w:r>
      <w:r>
        <w:rPr>
          <w:spacing w:val="-1"/>
          <w:sz w:val="24"/>
          <w:szCs w:val="24"/>
        </w:rPr>
        <w:t>sw</w:t>
      </w:r>
      <w:r>
        <w:rPr>
          <w:sz w:val="24"/>
          <w:szCs w:val="24"/>
        </w:rPr>
        <w:t xml:space="preserve">a </w:t>
      </w:r>
      <w:r>
        <w:rPr>
          <w:spacing w:val="1"/>
          <w:sz w:val="24"/>
          <w:szCs w:val="24"/>
        </w:rPr>
        <w:t>tela</w:t>
      </w:r>
      <w:r>
        <w:rPr>
          <w:sz w:val="24"/>
          <w:szCs w:val="24"/>
        </w:rPr>
        <w:t>h</w:t>
      </w:r>
      <w:r>
        <w:rPr>
          <w:spacing w:val="45"/>
          <w:sz w:val="24"/>
          <w:szCs w:val="24"/>
        </w:rPr>
        <w:t xml:space="preserve"> </w:t>
      </w:r>
      <w:r>
        <w:rPr>
          <w:spacing w:val="1"/>
          <w:sz w:val="24"/>
          <w:szCs w:val="24"/>
        </w:rPr>
        <w:t>mam</w:t>
      </w:r>
      <w:r>
        <w:rPr>
          <w:sz w:val="24"/>
          <w:szCs w:val="24"/>
        </w:rPr>
        <w:t>pu</w:t>
      </w:r>
      <w:r>
        <w:rPr>
          <w:spacing w:val="45"/>
          <w:sz w:val="24"/>
          <w:szCs w:val="24"/>
        </w:rPr>
        <w:t xml:space="preserve"> </w:t>
      </w:r>
      <w:r>
        <w:rPr>
          <w:spacing w:val="1"/>
          <w:sz w:val="24"/>
          <w:szCs w:val="24"/>
        </w:rPr>
        <w:t>me</w:t>
      </w:r>
      <w:r>
        <w:rPr>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pacing w:val="1"/>
          <w:sz w:val="24"/>
          <w:szCs w:val="24"/>
        </w:rPr>
        <w:t>i</w:t>
      </w:r>
      <w:r>
        <w:rPr>
          <w:sz w:val="24"/>
          <w:szCs w:val="24"/>
        </w:rPr>
        <w:t>k</w:t>
      </w:r>
      <w:r>
        <w:rPr>
          <w:spacing w:val="1"/>
          <w:sz w:val="24"/>
          <w:szCs w:val="24"/>
        </w:rPr>
        <w:t>a</w:t>
      </w:r>
      <w:r>
        <w:rPr>
          <w:sz w:val="24"/>
          <w:szCs w:val="24"/>
        </w:rPr>
        <w:t>n</w:t>
      </w:r>
      <w:r>
        <w:rPr>
          <w:spacing w:val="49"/>
          <w:sz w:val="24"/>
          <w:szCs w:val="24"/>
        </w:rPr>
        <w:t xml:space="preserve"> </w:t>
      </w:r>
      <w:r>
        <w:rPr>
          <w:spacing w:val="1"/>
          <w:sz w:val="24"/>
          <w:szCs w:val="24"/>
        </w:rPr>
        <w:t>la</w:t>
      </w:r>
      <w:r>
        <w:rPr>
          <w:spacing w:val="-4"/>
          <w:sz w:val="24"/>
          <w:szCs w:val="24"/>
        </w:rPr>
        <w:t>g</w:t>
      </w:r>
      <w:r>
        <w:rPr>
          <w:sz w:val="24"/>
          <w:szCs w:val="24"/>
        </w:rPr>
        <w:t>u</w:t>
      </w:r>
      <w:r>
        <w:rPr>
          <w:spacing w:val="49"/>
          <w:sz w:val="24"/>
          <w:szCs w:val="24"/>
        </w:rPr>
        <w:t xml:space="preserve"> </w:t>
      </w:r>
      <w:r>
        <w:rPr>
          <w:spacing w:val="1"/>
          <w:sz w:val="24"/>
          <w:szCs w:val="24"/>
        </w:rPr>
        <w:t>me</w:t>
      </w:r>
      <w:r>
        <w:rPr>
          <w:spacing w:val="4"/>
          <w:sz w:val="24"/>
          <w:szCs w:val="24"/>
        </w:rPr>
        <w:t>n</w:t>
      </w:r>
      <w:r>
        <w:rPr>
          <w:spacing w:val="-4"/>
          <w:sz w:val="24"/>
          <w:szCs w:val="24"/>
        </w:rPr>
        <w:t>g</w:t>
      </w:r>
      <w:r>
        <w:rPr>
          <w:spacing w:val="4"/>
          <w:sz w:val="24"/>
          <w:szCs w:val="24"/>
        </w:rPr>
        <w:t>h</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49"/>
          <w:sz w:val="24"/>
          <w:szCs w:val="24"/>
        </w:rPr>
        <w:t xml:space="preserve"> </w:t>
      </w:r>
      <w:r>
        <w:rPr>
          <w:spacing w:val="1"/>
          <w:sz w:val="24"/>
          <w:szCs w:val="24"/>
        </w:rPr>
        <w:t>ci</w:t>
      </w:r>
      <w:r>
        <w:rPr>
          <w:sz w:val="24"/>
          <w:szCs w:val="24"/>
        </w:rPr>
        <w:t>p</w:t>
      </w:r>
      <w:r>
        <w:rPr>
          <w:spacing w:val="1"/>
          <w:sz w:val="24"/>
          <w:szCs w:val="24"/>
        </w:rPr>
        <w:t>t</w:t>
      </w:r>
      <w:r>
        <w:rPr>
          <w:sz w:val="24"/>
          <w:szCs w:val="24"/>
        </w:rPr>
        <w:t>a</w:t>
      </w:r>
      <w:r>
        <w:rPr>
          <w:spacing w:val="50"/>
          <w:sz w:val="24"/>
          <w:szCs w:val="24"/>
        </w:rPr>
        <w:t xml:space="preserve"> </w:t>
      </w:r>
      <w:proofErr w:type="gramStart"/>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ja</w:t>
      </w:r>
      <w:r>
        <w:rPr>
          <w:sz w:val="24"/>
          <w:szCs w:val="24"/>
        </w:rPr>
        <w:t>uh</w:t>
      </w:r>
      <w:proofErr w:type="gramEnd"/>
      <w:r>
        <w:rPr>
          <w:spacing w:val="49"/>
          <w:sz w:val="24"/>
          <w:szCs w:val="24"/>
        </w:rPr>
        <w:t xml:space="preserve"> </w:t>
      </w:r>
      <w:r>
        <w:rPr>
          <w:spacing w:val="1"/>
          <w:sz w:val="24"/>
          <w:szCs w:val="24"/>
        </w:rPr>
        <w:t>le</w:t>
      </w:r>
      <w:r>
        <w:rPr>
          <w:spacing w:val="-4"/>
          <w:sz w:val="24"/>
          <w:szCs w:val="24"/>
        </w:rPr>
        <w:t>b</w:t>
      </w:r>
      <w:r>
        <w:rPr>
          <w:spacing w:val="1"/>
          <w:sz w:val="24"/>
          <w:szCs w:val="24"/>
        </w:rPr>
        <w:t>i</w:t>
      </w:r>
      <w:r>
        <w:rPr>
          <w:sz w:val="24"/>
          <w:szCs w:val="24"/>
        </w:rPr>
        <w:t>h</w:t>
      </w:r>
      <w:r>
        <w:rPr>
          <w:spacing w:val="49"/>
          <w:sz w:val="24"/>
          <w:szCs w:val="24"/>
        </w:rPr>
        <w:t xml:space="preserve"> </w:t>
      </w:r>
      <w:r>
        <w:rPr>
          <w:sz w:val="24"/>
          <w:szCs w:val="24"/>
        </w:rPr>
        <w:t>b</w:t>
      </w:r>
      <w:r>
        <w:rPr>
          <w:spacing w:val="1"/>
          <w:sz w:val="24"/>
          <w:szCs w:val="24"/>
        </w:rPr>
        <w:t>a</w:t>
      </w:r>
      <w:r>
        <w:rPr>
          <w:spacing w:val="-3"/>
          <w:sz w:val="24"/>
          <w:szCs w:val="24"/>
        </w:rPr>
        <w:t>i</w:t>
      </w:r>
      <w:r>
        <w:rPr>
          <w:sz w:val="24"/>
          <w:szCs w:val="24"/>
        </w:rPr>
        <w:t xml:space="preserve">k </w:t>
      </w: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w:t>
      </w:r>
      <w:r>
        <w:rPr>
          <w:sz w:val="24"/>
          <w:szCs w:val="24"/>
        </w:rPr>
        <w:t>i</w:t>
      </w:r>
      <w:r>
        <w:rPr>
          <w:spacing w:val="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z w:val="24"/>
          <w:szCs w:val="24"/>
        </w:rPr>
        <w:t>h</w:t>
      </w:r>
      <w:r>
        <w:rPr>
          <w:spacing w:val="1"/>
          <w:sz w:val="24"/>
          <w:szCs w:val="24"/>
        </w:rPr>
        <w:t>a</w:t>
      </w:r>
      <w:r>
        <w:rPr>
          <w:sz w:val="24"/>
          <w:szCs w:val="24"/>
        </w:rPr>
        <w:t>r</w:t>
      </w:r>
      <w:r>
        <w:rPr>
          <w:spacing w:val="1"/>
          <w:sz w:val="24"/>
          <w:szCs w:val="24"/>
        </w:rPr>
        <w:t>a</w:t>
      </w:r>
      <w:r>
        <w:rPr>
          <w:sz w:val="24"/>
          <w:szCs w:val="24"/>
        </w:rPr>
        <w:t>pk</w:t>
      </w:r>
      <w:r>
        <w:rPr>
          <w:spacing w:val="1"/>
          <w:sz w:val="24"/>
          <w:szCs w:val="24"/>
        </w:rPr>
        <w:t>a</w:t>
      </w:r>
      <w:r>
        <w:rPr>
          <w:sz w:val="24"/>
          <w:szCs w:val="24"/>
        </w:rPr>
        <w:t>n</w:t>
      </w:r>
      <w:r>
        <w:rPr>
          <w:spacing w:val="5"/>
          <w:sz w:val="24"/>
          <w:szCs w:val="24"/>
        </w:rPr>
        <w:t xml:space="preserve"> </w:t>
      </w:r>
      <w:r>
        <w:rPr>
          <w:sz w:val="24"/>
          <w:szCs w:val="24"/>
        </w:rPr>
        <w:t>d</w:t>
      </w:r>
      <w:r>
        <w:rPr>
          <w:spacing w:val="1"/>
          <w:sz w:val="24"/>
          <w:szCs w:val="24"/>
        </w:rPr>
        <w:t>a</w:t>
      </w:r>
      <w:r>
        <w:rPr>
          <w:sz w:val="24"/>
          <w:szCs w:val="24"/>
        </w:rPr>
        <w:t>ri</w:t>
      </w:r>
      <w:r>
        <w:rPr>
          <w:spacing w:val="2"/>
          <w:sz w:val="24"/>
          <w:szCs w:val="24"/>
        </w:rPr>
        <w:t xml:space="preserve"> </w:t>
      </w:r>
      <w:r>
        <w:rPr>
          <w:sz w:val="24"/>
          <w:szCs w:val="24"/>
        </w:rPr>
        <w:t>p</w:t>
      </w:r>
      <w:r>
        <w:rPr>
          <w:spacing w:val="1"/>
          <w:sz w:val="24"/>
          <w:szCs w:val="24"/>
        </w:rPr>
        <w:t>e</w:t>
      </w:r>
      <w:r>
        <w:rPr>
          <w:sz w:val="24"/>
          <w:szCs w:val="24"/>
        </w:rPr>
        <w:t>r</w:t>
      </w:r>
      <w:r>
        <w:rPr>
          <w:spacing w:val="-3"/>
          <w:sz w:val="24"/>
          <w:szCs w:val="24"/>
        </w:rPr>
        <w:t>t</w:t>
      </w:r>
      <w:r>
        <w:rPr>
          <w:spacing w:val="1"/>
          <w:sz w:val="24"/>
          <w:szCs w:val="24"/>
        </w:rPr>
        <w:t>em</w:t>
      </w:r>
      <w:r>
        <w:rPr>
          <w:sz w:val="24"/>
          <w:szCs w:val="24"/>
        </w:rPr>
        <w:t>u</w:t>
      </w:r>
      <w:r>
        <w:rPr>
          <w:spacing w:val="1"/>
          <w:sz w:val="24"/>
          <w:szCs w:val="24"/>
        </w:rPr>
        <w:t>an</w:t>
      </w:r>
      <w:r>
        <w:rPr>
          <w:spacing w:val="-4"/>
          <w:sz w:val="24"/>
          <w:szCs w:val="24"/>
        </w:rPr>
        <w:t>-</w:t>
      </w:r>
      <w:r>
        <w:rPr>
          <w:sz w:val="24"/>
          <w:szCs w:val="24"/>
        </w:rPr>
        <w:t>p</w:t>
      </w:r>
      <w:r>
        <w:rPr>
          <w:spacing w:val="1"/>
          <w:sz w:val="24"/>
          <w:szCs w:val="24"/>
        </w:rPr>
        <w:t>e</w:t>
      </w:r>
      <w:r>
        <w:rPr>
          <w:sz w:val="24"/>
          <w:szCs w:val="24"/>
        </w:rPr>
        <w:t>r</w:t>
      </w:r>
      <w:r>
        <w:rPr>
          <w:spacing w:val="1"/>
          <w:sz w:val="24"/>
          <w:szCs w:val="24"/>
        </w:rPr>
        <w:t>t</w:t>
      </w:r>
      <w:r>
        <w:rPr>
          <w:spacing w:val="-3"/>
          <w:sz w:val="24"/>
          <w:szCs w:val="24"/>
        </w:rPr>
        <w:t>e</w:t>
      </w:r>
      <w:r>
        <w:rPr>
          <w:spacing w:val="1"/>
          <w:sz w:val="24"/>
          <w:szCs w:val="24"/>
        </w:rPr>
        <w:t>m</w:t>
      </w:r>
      <w:r>
        <w:rPr>
          <w:sz w:val="24"/>
          <w:szCs w:val="24"/>
        </w:rPr>
        <w:t>u</w:t>
      </w:r>
      <w:r>
        <w:rPr>
          <w:spacing w:val="1"/>
          <w:sz w:val="24"/>
          <w:szCs w:val="24"/>
        </w:rPr>
        <w:t>a</w:t>
      </w:r>
      <w:r>
        <w:rPr>
          <w:sz w:val="24"/>
          <w:szCs w:val="24"/>
        </w:rPr>
        <w:t xml:space="preserve">n </w:t>
      </w:r>
      <w:r>
        <w:rPr>
          <w:spacing w:val="-1"/>
          <w:sz w:val="24"/>
          <w:szCs w:val="24"/>
        </w:rPr>
        <w:t>s</w:t>
      </w:r>
      <w:r>
        <w:rPr>
          <w:spacing w:val="1"/>
          <w:sz w:val="24"/>
          <w:szCs w:val="24"/>
        </w:rPr>
        <w:t>e</w:t>
      </w:r>
      <w:r>
        <w:rPr>
          <w:sz w:val="24"/>
          <w:szCs w:val="24"/>
        </w:rPr>
        <w:t>b</w:t>
      </w:r>
      <w:r>
        <w:rPr>
          <w:spacing w:val="1"/>
          <w:sz w:val="24"/>
          <w:szCs w:val="24"/>
        </w:rPr>
        <w:t>el</w:t>
      </w:r>
      <w:r>
        <w:rPr>
          <w:spacing w:val="-4"/>
          <w:sz w:val="24"/>
          <w:szCs w:val="24"/>
        </w:rPr>
        <w:t>u</w:t>
      </w:r>
      <w:r>
        <w:rPr>
          <w:spacing w:val="1"/>
          <w:sz w:val="24"/>
          <w:szCs w:val="24"/>
        </w:rPr>
        <w:t>m</w:t>
      </w:r>
      <w:r>
        <w:rPr>
          <w:sz w:val="24"/>
          <w:szCs w:val="24"/>
        </w:rPr>
        <w:t>n</w:t>
      </w:r>
      <w:r>
        <w:rPr>
          <w:spacing w:val="-8"/>
          <w:sz w:val="24"/>
          <w:szCs w:val="24"/>
        </w:rPr>
        <w:t>y</w:t>
      </w:r>
      <w:r>
        <w:rPr>
          <w:spacing w:val="1"/>
          <w:sz w:val="24"/>
          <w:szCs w:val="24"/>
        </w:rPr>
        <w:t>a</w:t>
      </w:r>
      <w:r>
        <w:rPr>
          <w:sz w:val="24"/>
          <w:szCs w:val="24"/>
        </w:rPr>
        <w:t>.</w:t>
      </w:r>
      <w:r>
        <w:rPr>
          <w:spacing w:val="8"/>
          <w:sz w:val="24"/>
          <w:szCs w:val="24"/>
        </w:rPr>
        <w:t xml:space="preserve"> </w:t>
      </w:r>
      <w:r>
        <w:rPr>
          <w:spacing w:val="1"/>
          <w:sz w:val="24"/>
          <w:szCs w:val="24"/>
        </w:rPr>
        <w:t>Te</w:t>
      </w:r>
      <w:r>
        <w:rPr>
          <w:sz w:val="24"/>
          <w:szCs w:val="24"/>
        </w:rPr>
        <w:t>r</w:t>
      </w:r>
      <w:r>
        <w:rPr>
          <w:spacing w:val="1"/>
          <w:sz w:val="24"/>
          <w:szCs w:val="24"/>
        </w:rPr>
        <w:t>le</w:t>
      </w:r>
      <w:r>
        <w:rPr>
          <w:sz w:val="24"/>
          <w:szCs w:val="24"/>
        </w:rPr>
        <w:t>b</w:t>
      </w:r>
      <w:r>
        <w:rPr>
          <w:spacing w:val="-3"/>
          <w:sz w:val="24"/>
          <w:szCs w:val="24"/>
        </w:rPr>
        <w:t>i</w:t>
      </w:r>
      <w:r>
        <w:rPr>
          <w:sz w:val="24"/>
          <w:szCs w:val="24"/>
        </w:rPr>
        <w:t>h d</w:t>
      </w:r>
      <w:r>
        <w:rPr>
          <w:spacing w:val="1"/>
          <w:sz w:val="24"/>
          <w:szCs w:val="24"/>
        </w:rPr>
        <w:t>ala</w:t>
      </w:r>
      <w:r>
        <w:rPr>
          <w:sz w:val="24"/>
          <w:szCs w:val="24"/>
        </w:rPr>
        <w:t>m</w:t>
      </w:r>
      <w:r>
        <w:rPr>
          <w:spacing w:val="49"/>
          <w:sz w:val="24"/>
          <w:szCs w:val="24"/>
        </w:rPr>
        <w:t xml:space="preserve"> </w:t>
      </w:r>
      <w:r>
        <w:rPr>
          <w:sz w:val="24"/>
          <w:szCs w:val="24"/>
        </w:rPr>
        <w:t>p</w:t>
      </w:r>
      <w:r>
        <w:rPr>
          <w:spacing w:val="1"/>
          <w:sz w:val="24"/>
          <w:szCs w:val="24"/>
        </w:rPr>
        <w:t>e</w:t>
      </w:r>
      <w:r>
        <w:rPr>
          <w:spacing w:val="-3"/>
          <w:sz w:val="24"/>
          <w:szCs w:val="24"/>
        </w:rPr>
        <w:t>l</w:t>
      </w:r>
      <w:r>
        <w:rPr>
          <w:spacing w:val="1"/>
          <w:sz w:val="24"/>
          <w:szCs w:val="24"/>
        </w:rPr>
        <w:t>a</w:t>
      </w:r>
      <w:r>
        <w:rPr>
          <w:sz w:val="24"/>
          <w:szCs w:val="24"/>
        </w:rPr>
        <w:t>k</w:t>
      </w:r>
      <w:r>
        <w:rPr>
          <w:spacing w:val="-1"/>
          <w:sz w:val="24"/>
          <w:szCs w:val="24"/>
        </w:rPr>
        <w:t>s</w:t>
      </w:r>
      <w:r>
        <w:rPr>
          <w:spacing w:val="1"/>
          <w:sz w:val="24"/>
          <w:szCs w:val="24"/>
        </w:rPr>
        <w:t>a</w:t>
      </w:r>
      <w:r>
        <w:rPr>
          <w:sz w:val="24"/>
          <w:szCs w:val="24"/>
        </w:rPr>
        <w:t>n</w:t>
      </w:r>
      <w:r>
        <w:rPr>
          <w:spacing w:val="-3"/>
          <w:sz w:val="24"/>
          <w:szCs w:val="24"/>
        </w:rPr>
        <w:t>a</w:t>
      </w:r>
      <w:r>
        <w:rPr>
          <w:spacing w:val="1"/>
          <w:sz w:val="24"/>
          <w:szCs w:val="24"/>
        </w:rPr>
        <w:t>a</w:t>
      </w:r>
      <w:r>
        <w:rPr>
          <w:sz w:val="24"/>
          <w:szCs w:val="24"/>
        </w:rPr>
        <w:t>n</w:t>
      </w:r>
      <w:r>
        <w:rPr>
          <w:spacing w:val="52"/>
          <w:sz w:val="24"/>
          <w:szCs w:val="24"/>
        </w:rPr>
        <w:t xml:space="preserve"> </w:t>
      </w:r>
      <w:r>
        <w:rPr>
          <w:spacing w:val="-3"/>
          <w:sz w:val="24"/>
          <w:szCs w:val="24"/>
        </w:rPr>
        <w:t>t</w:t>
      </w:r>
      <w:r>
        <w:rPr>
          <w:spacing w:val="1"/>
          <w:sz w:val="24"/>
          <w:szCs w:val="24"/>
        </w:rPr>
        <w:t>a</w:t>
      </w:r>
      <w:r>
        <w:rPr>
          <w:sz w:val="24"/>
          <w:szCs w:val="24"/>
        </w:rPr>
        <w:t>h</w:t>
      </w:r>
      <w:r>
        <w:rPr>
          <w:spacing w:val="1"/>
          <w:sz w:val="24"/>
          <w:szCs w:val="24"/>
        </w:rPr>
        <w:t>a</w:t>
      </w:r>
      <w:r>
        <w:rPr>
          <w:sz w:val="24"/>
          <w:szCs w:val="24"/>
        </w:rPr>
        <w:t>p</w:t>
      </w:r>
      <w:r>
        <w:rPr>
          <w:spacing w:val="52"/>
          <w:sz w:val="24"/>
          <w:szCs w:val="24"/>
        </w:rPr>
        <w:t xml:space="preserve"> </w:t>
      </w:r>
      <w:r>
        <w:rPr>
          <w:spacing w:val="-4"/>
          <w:sz w:val="24"/>
          <w:szCs w:val="24"/>
        </w:rPr>
        <w:t>d</w:t>
      </w:r>
      <w:r>
        <w:rPr>
          <w:spacing w:val="1"/>
          <w:sz w:val="24"/>
          <w:szCs w:val="24"/>
        </w:rPr>
        <w:t>em</w:t>
      </w:r>
      <w:r>
        <w:rPr>
          <w:sz w:val="24"/>
          <w:szCs w:val="24"/>
        </w:rPr>
        <w:t>i</w:t>
      </w:r>
      <w:r>
        <w:rPr>
          <w:spacing w:val="49"/>
          <w:sz w:val="24"/>
          <w:szCs w:val="24"/>
        </w:rPr>
        <w:t xml:space="preserve"> </w:t>
      </w:r>
      <w:r>
        <w:rPr>
          <w:spacing w:val="-3"/>
          <w:sz w:val="24"/>
          <w:szCs w:val="24"/>
        </w:rPr>
        <w:t>t</w:t>
      </w:r>
      <w:r>
        <w:rPr>
          <w:spacing w:val="1"/>
          <w:sz w:val="24"/>
          <w:szCs w:val="24"/>
        </w:rPr>
        <w:t>a</w:t>
      </w:r>
      <w:r>
        <w:rPr>
          <w:sz w:val="24"/>
          <w:szCs w:val="24"/>
        </w:rPr>
        <w:t>h</w:t>
      </w:r>
      <w:r>
        <w:rPr>
          <w:spacing w:val="1"/>
          <w:sz w:val="24"/>
          <w:szCs w:val="24"/>
        </w:rPr>
        <w:t>a</w:t>
      </w:r>
      <w:r>
        <w:rPr>
          <w:sz w:val="24"/>
          <w:szCs w:val="24"/>
        </w:rPr>
        <w:t>p</w:t>
      </w:r>
      <w:r>
        <w:rPr>
          <w:spacing w:val="52"/>
          <w:sz w:val="24"/>
          <w:szCs w:val="24"/>
        </w:rPr>
        <w:t xml:space="preserve"> </w:t>
      </w:r>
      <w:r>
        <w:rPr>
          <w:spacing w:val="-4"/>
          <w:sz w:val="24"/>
          <w:szCs w:val="24"/>
        </w:rPr>
        <w:t>p</w:t>
      </w:r>
      <w:r>
        <w:rPr>
          <w:spacing w:val="-3"/>
          <w:sz w:val="24"/>
          <w:szCs w:val="24"/>
        </w:rPr>
        <w:t>a</w:t>
      </w:r>
      <w:r>
        <w:rPr>
          <w:sz w:val="24"/>
          <w:szCs w:val="24"/>
        </w:rPr>
        <w:t>da</w:t>
      </w:r>
      <w:r>
        <w:rPr>
          <w:spacing w:val="53"/>
          <w:sz w:val="24"/>
          <w:szCs w:val="24"/>
        </w:rPr>
        <w:t xml:space="preserve"> </w:t>
      </w:r>
      <w:r>
        <w:rPr>
          <w:sz w:val="24"/>
          <w:szCs w:val="24"/>
        </w:rPr>
        <w:t>p</w:t>
      </w:r>
      <w:r>
        <w:rPr>
          <w:spacing w:val="1"/>
          <w:sz w:val="24"/>
          <w:szCs w:val="24"/>
        </w:rPr>
        <w:t>e</w:t>
      </w:r>
      <w:r>
        <w:rPr>
          <w:spacing w:val="8"/>
          <w:sz w:val="24"/>
          <w:szCs w:val="24"/>
        </w:rPr>
        <w:t>m</w:t>
      </w:r>
      <w:r>
        <w:rPr>
          <w:spacing w:val="-4"/>
          <w:sz w:val="24"/>
          <w:szCs w:val="24"/>
        </w:rPr>
        <w:t>b</w:t>
      </w:r>
      <w:r>
        <w:rPr>
          <w:spacing w:val="1"/>
          <w:sz w:val="24"/>
          <w:szCs w:val="24"/>
        </w:rPr>
        <w:t>e</w:t>
      </w:r>
      <w:r>
        <w:rPr>
          <w:spacing w:val="-3"/>
          <w:sz w:val="24"/>
          <w:szCs w:val="24"/>
        </w:rPr>
        <w:t>l</w:t>
      </w:r>
      <w:r>
        <w:rPr>
          <w:spacing w:val="1"/>
          <w:sz w:val="24"/>
          <w:szCs w:val="24"/>
        </w:rPr>
        <w:t>aja</w:t>
      </w:r>
      <w:r>
        <w:rPr>
          <w:spacing w:val="-4"/>
          <w:sz w:val="24"/>
          <w:szCs w:val="24"/>
        </w:rPr>
        <w:t>r</w:t>
      </w:r>
      <w:r>
        <w:rPr>
          <w:spacing w:val="1"/>
          <w:sz w:val="24"/>
          <w:szCs w:val="24"/>
        </w:rPr>
        <w:t>a</w:t>
      </w:r>
      <w:r>
        <w:rPr>
          <w:sz w:val="24"/>
          <w:szCs w:val="24"/>
        </w:rPr>
        <w:t>n</w:t>
      </w:r>
      <w:r>
        <w:rPr>
          <w:spacing w:val="52"/>
          <w:sz w:val="24"/>
          <w:szCs w:val="24"/>
        </w:rPr>
        <w:t xml:space="preserve"> </w:t>
      </w:r>
      <w:r>
        <w:rPr>
          <w:spacing w:val="-1"/>
          <w:sz w:val="24"/>
          <w:szCs w:val="24"/>
        </w:rPr>
        <w:t>s</w:t>
      </w:r>
      <w:r>
        <w:rPr>
          <w:sz w:val="24"/>
          <w:szCs w:val="24"/>
        </w:rPr>
        <w:t>ud</w:t>
      </w:r>
      <w:r>
        <w:rPr>
          <w:spacing w:val="1"/>
          <w:sz w:val="24"/>
          <w:szCs w:val="24"/>
        </w:rPr>
        <w:t>a</w:t>
      </w:r>
      <w:r>
        <w:rPr>
          <w:sz w:val="24"/>
          <w:szCs w:val="24"/>
        </w:rPr>
        <w:t>h</w:t>
      </w:r>
      <w:r>
        <w:rPr>
          <w:spacing w:val="52"/>
          <w:sz w:val="24"/>
          <w:szCs w:val="24"/>
        </w:rPr>
        <w:t xml:space="preserve"> </w:t>
      </w:r>
      <w:r>
        <w:rPr>
          <w:spacing w:val="-4"/>
          <w:sz w:val="24"/>
          <w:szCs w:val="24"/>
        </w:rPr>
        <w:t>d</w:t>
      </w:r>
      <w:r>
        <w:rPr>
          <w:spacing w:val="1"/>
          <w:sz w:val="24"/>
          <w:szCs w:val="24"/>
        </w:rPr>
        <w:t>ii</w:t>
      </w:r>
      <w:r>
        <w:rPr>
          <w:sz w:val="24"/>
          <w:szCs w:val="24"/>
        </w:rPr>
        <w:t>n</w:t>
      </w:r>
      <w:r>
        <w:rPr>
          <w:spacing w:val="-4"/>
          <w:sz w:val="24"/>
          <w:szCs w:val="24"/>
        </w:rPr>
        <w:t>g</w:t>
      </w:r>
      <w:r>
        <w:rPr>
          <w:spacing w:val="1"/>
          <w:sz w:val="24"/>
          <w:szCs w:val="24"/>
        </w:rPr>
        <w:t>a</w:t>
      </w:r>
      <w:r>
        <w:rPr>
          <w:sz w:val="24"/>
          <w:szCs w:val="24"/>
        </w:rPr>
        <w:t>t</w:t>
      </w:r>
      <w:r>
        <w:rPr>
          <w:spacing w:val="53"/>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 b</w:t>
      </w:r>
      <w:r>
        <w:rPr>
          <w:spacing w:val="1"/>
          <w:sz w:val="24"/>
          <w:szCs w:val="24"/>
        </w:rPr>
        <w:t>ai</w:t>
      </w:r>
      <w:r>
        <w:rPr>
          <w:sz w:val="24"/>
          <w:szCs w:val="24"/>
        </w:rPr>
        <w:t>k</w:t>
      </w:r>
      <w:r>
        <w:rPr>
          <w:spacing w:val="4"/>
          <w:sz w:val="24"/>
          <w:szCs w:val="24"/>
        </w:rPr>
        <w:t xml:space="preserve"> </w:t>
      </w:r>
      <w:r>
        <w:rPr>
          <w:sz w:val="24"/>
          <w:szCs w:val="24"/>
        </w:rPr>
        <w:t>o</w:t>
      </w:r>
      <w:r>
        <w:rPr>
          <w:spacing w:val="-3"/>
          <w:sz w:val="24"/>
          <w:szCs w:val="24"/>
        </w:rPr>
        <w:t>l</w:t>
      </w:r>
      <w:r>
        <w:rPr>
          <w:spacing w:val="1"/>
          <w:sz w:val="24"/>
          <w:szCs w:val="24"/>
        </w:rPr>
        <w:t>e</w:t>
      </w:r>
      <w:r>
        <w:rPr>
          <w:sz w:val="24"/>
          <w:szCs w:val="24"/>
        </w:rPr>
        <w:t>h</w:t>
      </w:r>
      <w:r>
        <w:rPr>
          <w:spacing w:val="4"/>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5"/>
          <w:sz w:val="24"/>
          <w:szCs w:val="24"/>
        </w:rPr>
        <w:t xml:space="preserve"> </w:t>
      </w:r>
      <w:r>
        <w:rPr>
          <w:spacing w:val="-1"/>
          <w:sz w:val="24"/>
          <w:szCs w:val="24"/>
        </w:rPr>
        <w:t>s</w:t>
      </w:r>
      <w:r>
        <w:rPr>
          <w:spacing w:val="1"/>
          <w:sz w:val="24"/>
          <w:szCs w:val="24"/>
        </w:rPr>
        <w:t>e</w:t>
      </w:r>
      <w:r>
        <w:rPr>
          <w:spacing w:val="-1"/>
          <w:sz w:val="24"/>
          <w:szCs w:val="24"/>
        </w:rPr>
        <w:t>s</w:t>
      </w:r>
      <w:r>
        <w:rPr>
          <w:sz w:val="24"/>
          <w:szCs w:val="24"/>
        </w:rPr>
        <w:t>u</w:t>
      </w:r>
      <w:r>
        <w:rPr>
          <w:spacing w:val="-3"/>
          <w:sz w:val="24"/>
          <w:szCs w:val="24"/>
        </w:rPr>
        <w:t>a</w:t>
      </w:r>
      <w:r>
        <w:rPr>
          <w:sz w:val="24"/>
          <w:szCs w:val="24"/>
        </w:rPr>
        <w:t>i</w:t>
      </w:r>
      <w:r>
        <w:rPr>
          <w:spacing w:val="5"/>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uru</w:t>
      </w:r>
      <w:r>
        <w:rPr>
          <w:spacing w:val="-3"/>
          <w:sz w:val="24"/>
          <w:szCs w:val="24"/>
        </w:rPr>
        <w:t>t</w:t>
      </w:r>
      <w:r>
        <w:rPr>
          <w:spacing w:val="1"/>
          <w:sz w:val="24"/>
          <w:szCs w:val="24"/>
        </w:rPr>
        <w:t>a</w:t>
      </w:r>
      <w:r>
        <w:rPr>
          <w:sz w:val="24"/>
          <w:szCs w:val="24"/>
        </w:rPr>
        <w:t xml:space="preserve">n </w:t>
      </w:r>
      <w:r>
        <w:rPr>
          <w:spacing w:val="1"/>
          <w:sz w:val="24"/>
          <w:szCs w:val="24"/>
        </w:rPr>
        <w:t>t</w:t>
      </w:r>
      <w:r>
        <w:rPr>
          <w:spacing w:val="-3"/>
          <w:sz w:val="24"/>
          <w:szCs w:val="24"/>
        </w:rPr>
        <w:t>a</w:t>
      </w:r>
      <w:r>
        <w:rPr>
          <w:sz w:val="24"/>
          <w:szCs w:val="24"/>
        </w:rPr>
        <w:t>h</w:t>
      </w:r>
      <w:r>
        <w:rPr>
          <w:spacing w:val="1"/>
          <w:sz w:val="24"/>
          <w:szCs w:val="24"/>
        </w:rPr>
        <w:t>a</w:t>
      </w:r>
      <w:r>
        <w:rPr>
          <w:sz w:val="24"/>
          <w:szCs w:val="24"/>
        </w:rPr>
        <w:t>p</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h</w:t>
      </w:r>
      <w:r>
        <w:rPr>
          <w:spacing w:val="1"/>
          <w:sz w:val="24"/>
          <w:szCs w:val="24"/>
        </w:rPr>
        <w:t>a</w:t>
      </w:r>
      <w:r>
        <w:rPr>
          <w:sz w:val="24"/>
          <w:szCs w:val="24"/>
        </w:rPr>
        <w:t>rus</w:t>
      </w:r>
      <w:r>
        <w:rPr>
          <w:spacing w:val="2"/>
          <w:sz w:val="24"/>
          <w:szCs w:val="24"/>
        </w:rPr>
        <w:t xml:space="preserve"> </w:t>
      </w:r>
      <w:r>
        <w:rPr>
          <w:spacing w:val="1"/>
          <w:sz w:val="24"/>
          <w:szCs w:val="24"/>
        </w:rPr>
        <w:t>me</w:t>
      </w:r>
      <w:r>
        <w:rPr>
          <w:sz w:val="24"/>
          <w:szCs w:val="24"/>
        </w:rPr>
        <w:t>r</w:t>
      </w:r>
      <w:r>
        <w:rPr>
          <w:spacing w:val="1"/>
          <w:sz w:val="24"/>
          <w:szCs w:val="24"/>
        </w:rPr>
        <w:t>e</w:t>
      </w:r>
      <w:r>
        <w:rPr>
          <w:sz w:val="24"/>
          <w:szCs w:val="24"/>
        </w:rPr>
        <w:t>ka</w:t>
      </w:r>
      <w:r>
        <w:rPr>
          <w:spacing w:val="1"/>
          <w:sz w:val="24"/>
          <w:szCs w:val="24"/>
        </w:rPr>
        <w:t xml:space="preserve"> la</w:t>
      </w:r>
      <w:r>
        <w:rPr>
          <w:sz w:val="24"/>
          <w:szCs w:val="24"/>
        </w:rPr>
        <w:t>ku</w:t>
      </w:r>
      <w:r>
        <w:rPr>
          <w:spacing w:val="-4"/>
          <w:sz w:val="24"/>
          <w:szCs w:val="24"/>
        </w:rPr>
        <w:t>k</w:t>
      </w:r>
      <w:r>
        <w:rPr>
          <w:spacing w:val="1"/>
          <w:sz w:val="24"/>
          <w:szCs w:val="24"/>
        </w:rPr>
        <w:t>a</w:t>
      </w:r>
      <w:r>
        <w:rPr>
          <w:sz w:val="24"/>
          <w:szCs w:val="24"/>
        </w:rPr>
        <w:t>n</w:t>
      </w:r>
      <w:r>
        <w:rPr>
          <w:spacing w:val="4"/>
          <w:sz w:val="24"/>
          <w:szCs w:val="24"/>
        </w:rPr>
        <w:t xml:space="preserve"> </w:t>
      </w:r>
      <w:r>
        <w:rPr>
          <w:spacing w:val="-4"/>
          <w:sz w:val="24"/>
          <w:szCs w:val="24"/>
        </w:rPr>
        <w:t>d</w:t>
      </w:r>
      <w:r>
        <w:rPr>
          <w:spacing w:val="1"/>
          <w:sz w:val="24"/>
          <w:szCs w:val="24"/>
        </w:rPr>
        <w:t>al</w:t>
      </w:r>
      <w:r>
        <w:rPr>
          <w:spacing w:val="-3"/>
          <w:sz w:val="24"/>
          <w:szCs w:val="24"/>
        </w:rPr>
        <w:t>a</w:t>
      </w:r>
      <w:r>
        <w:rPr>
          <w:sz w:val="24"/>
          <w:szCs w:val="24"/>
        </w:rPr>
        <w:t>m k</w:t>
      </w:r>
      <w:r>
        <w:rPr>
          <w:spacing w:val="1"/>
          <w:sz w:val="24"/>
          <w:szCs w:val="24"/>
        </w:rPr>
        <w:t>e</w:t>
      </w:r>
      <w:r>
        <w:rPr>
          <w:spacing w:val="-4"/>
          <w:sz w:val="24"/>
          <w:szCs w:val="24"/>
        </w:rPr>
        <w:t>g</w:t>
      </w:r>
      <w:r>
        <w:rPr>
          <w:spacing w:val="1"/>
          <w:sz w:val="24"/>
          <w:szCs w:val="24"/>
        </w:rPr>
        <w:t>iata</w:t>
      </w:r>
      <w:r>
        <w:rPr>
          <w:sz w:val="24"/>
          <w:szCs w:val="24"/>
        </w:rPr>
        <w:t>n</w:t>
      </w:r>
      <w:r>
        <w:rPr>
          <w:spacing w:val="56"/>
          <w:sz w:val="24"/>
          <w:szCs w:val="24"/>
        </w:rPr>
        <w:t xml:space="preserve"> </w:t>
      </w:r>
      <w:proofErr w:type="gramStart"/>
      <w:r>
        <w:rPr>
          <w:spacing w:val="-3"/>
          <w:sz w:val="24"/>
          <w:szCs w:val="24"/>
        </w:rPr>
        <w:t>l</w:t>
      </w:r>
      <w:r>
        <w:rPr>
          <w:spacing w:val="1"/>
          <w:sz w:val="24"/>
          <w:szCs w:val="24"/>
        </w:rPr>
        <w:t>ati</w:t>
      </w:r>
      <w:r>
        <w:rPr>
          <w:spacing w:val="-4"/>
          <w:sz w:val="24"/>
          <w:szCs w:val="24"/>
        </w:rPr>
        <w:t>h</w:t>
      </w:r>
      <w:r>
        <w:rPr>
          <w:spacing w:val="1"/>
          <w:sz w:val="24"/>
          <w:szCs w:val="24"/>
        </w:rPr>
        <w:t>a</w:t>
      </w:r>
      <w:r>
        <w:rPr>
          <w:sz w:val="24"/>
          <w:szCs w:val="24"/>
        </w:rPr>
        <w:t xml:space="preserve">n  </w:t>
      </w:r>
      <w:r>
        <w:rPr>
          <w:spacing w:val="1"/>
          <w:sz w:val="24"/>
          <w:szCs w:val="24"/>
        </w:rPr>
        <w:t>e</w:t>
      </w:r>
      <w:r>
        <w:rPr>
          <w:sz w:val="24"/>
          <w:szCs w:val="24"/>
        </w:rPr>
        <w:t>k</w:t>
      </w:r>
      <w:r>
        <w:rPr>
          <w:spacing w:val="-1"/>
          <w:sz w:val="24"/>
          <w:szCs w:val="24"/>
        </w:rPr>
        <w:t>s</w:t>
      </w:r>
      <w:r>
        <w:rPr>
          <w:spacing w:val="1"/>
          <w:sz w:val="24"/>
          <w:szCs w:val="24"/>
        </w:rPr>
        <w:t>t</w:t>
      </w:r>
      <w:r>
        <w:rPr>
          <w:spacing w:val="-4"/>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r</w:t>
      </w:r>
      <w:proofErr w:type="gramEnd"/>
      <w:r>
        <w:rPr>
          <w:spacing w:val="58"/>
          <w:sz w:val="24"/>
          <w:szCs w:val="24"/>
        </w:rPr>
        <w:t xml:space="preserve"> </w:t>
      </w:r>
      <w:r>
        <w:rPr>
          <w:sz w:val="24"/>
          <w:szCs w:val="24"/>
        </w:rPr>
        <w:t>p</w:t>
      </w:r>
      <w:r>
        <w:rPr>
          <w:spacing w:val="1"/>
          <w:sz w:val="24"/>
          <w:szCs w:val="24"/>
        </w:rPr>
        <w:t>a</w:t>
      </w:r>
      <w:r>
        <w:rPr>
          <w:sz w:val="24"/>
          <w:szCs w:val="24"/>
        </w:rPr>
        <w:t>d</w:t>
      </w:r>
      <w:r>
        <w:rPr>
          <w:spacing w:val="-4"/>
          <w:sz w:val="24"/>
          <w:szCs w:val="24"/>
        </w:rPr>
        <w:t>u</w:t>
      </w:r>
      <w:r>
        <w:rPr>
          <w:spacing w:val="1"/>
          <w:sz w:val="24"/>
          <w:szCs w:val="24"/>
        </w:rPr>
        <w:t>a</w:t>
      </w:r>
      <w:r>
        <w:rPr>
          <w:sz w:val="24"/>
          <w:szCs w:val="24"/>
        </w:rPr>
        <w:t>n</w:t>
      </w:r>
      <w:r>
        <w:rPr>
          <w:spacing w:val="52"/>
          <w:sz w:val="24"/>
          <w:szCs w:val="24"/>
        </w:rPr>
        <w:t xml:space="preserve"> </w:t>
      </w:r>
      <w:r>
        <w:rPr>
          <w:spacing w:val="-1"/>
          <w:sz w:val="24"/>
          <w:szCs w:val="24"/>
        </w:rPr>
        <w:t>s</w:t>
      </w:r>
      <w:r>
        <w:rPr>
          <w:sz w:val="24"/>
          <w:szCs w:val="24"/>
        </w:rPr>
        <w:t>u</w:t>
      </w:r>
      <w:r>
        <w:rPr>
          <w:spacing w:val="1"/>
          <w:sz w:val="24"/>
          <w:szCs w:val="24"/>
        </w:rPr>
        <w:t>a</w:t>
      </w:r>
      <w:r>
        <w:rPr>
          <w:sz w:val="24"/>
          <w:szCs w:val="24"/>
        </w:rPr>
        <w:t>r</w:t>
      </w:r>
      <w:r>
        <w:rPr>
          <w:spacing w:val="3"/>
          <w:sz w:val="24"/>
          <w:szCs w:val="24"/>
        </w:rPr>
        <w:t>a</w:t>
      </w:r>
      <w:r>
        <w:rPr>
          <w:sz w:val="24"/>
          <w:szCs w:val="24"/>
        </w:rPr>
        <w:t>.</w:t>
      </w:r>
      <w:r>
        <w:rPr>
          <w:spacing w:val="56"/>
          <w:sz w:val="24"/>
          <w:szCs w:val="24"/>
        </w:rPr>
        <w:t xml:space="preserve"> </w:t>
      </w:r>
      <w:r>
        <w:rPr>
          <w:spacing w:val="-1"/>
          <w:sz w:val="24"/>
          <w:szCs w:val="24"/>
        </w:rPr>
        <w:t>S</w:t>
      </w:r>
      <w:r>
        <w:rPr>
          <w:spacing w:val="1"/>
          <w:sz w:val="24"/>
          <w:szCs w:val="24"/>
        </w:rPr>
        <w:t>e</w:t>
      </w:r>
      <w:r>
        <w:rPr>
          <w:sz w:val="24"/>
          <w:szCs w:val="24"/>
        </w:rPr>
        <w:t>h</w:t>
      </w:r>
      <w:r>
        <w:rPr>
          <w:spacing w:val="1"/>
          <w:sz w:val="24"/>
          <w:szCs w:val="24"/>
        </w:rPr>
        <w:t>i</w:t>
      </w:r>
      <w:r>
        <w:rPr>
          <w:sz w:val="24"/>
          <w:szCs w:val="24"/>
        </w:rPr>
        <w:t>n</w:t>
      </w:r>
      <w:r>
        <w:rPr>
          <w:spacing w:val="-4"/>
          <w:sz w:val="24"/>
          <w:szCs w:val="24"/>
        </w:rPr>
        <w:t>gg</w:t>
      </w:r>
      <w:r>
        <w:rPr>
          <w:sz w:val="24"/>
          <w:szCs w:val="24"/>
        </w:rPr>
        <w:t>a</w:t>
      </w:r>
      <w:r>
        <w:rPr>
          <w:spacing w:val="57"/>
          <w:sz w:val="24"/>
          <w:szCs w:val="24"/>
        </w:rPr>
        <w:t xml:space="preserve"> </w:t>
      </w:r>
      <w:r>
        <w:rPr>
          <w:sz w:val="24"/>
          <w:szCs w:val="24"/>
        </w:rPr>
        <w:t>b</w:t>
      </w:r>
      <w:r>
        <w:rPr>
          <w:spacing w:val="1"/>
          <w:sz w:val="24"/>
          <w:szCs w:val="24"/>
        </w:rPr>
        <w:t>i</w:t>
      </w:r>
      <w:r>
        <w:rPr>
          <w:spacing w:val="-1"/>
          <w:sz w:val="24"/>
          <w:szCs w:val="24"/>
        </w:rPr>
        <w:t>s</w:t>
      </w:r>
      <w:r>
        <w:rPr>
          <w:sz w:val="24"/>
          <w:szCs w:val="24"/>
        </w:rPr>
        <w:t>a</w:t>
      </w:r>
      <w:r>
        <w:rPr>
          <w:spacing w:val="57"/>
          <w:sz w:val="24"/>
          <w:szCs w:val="24"/>
        </w:rPr>
        <w:t xml:space="preserve"> </w:t>
      </w:r>
      <w:r>
        <w:rPr>
          <w:sz w:val="24"/>
          <w:szCs w:val="24"/>
        </w:rPr>
        <w:t>d</w:t>
      </w:r>
      <w:r>
        <w:rPr>
          <w:spacing w:val="1"/>
          <w:sz w:val="24"/>
          <w:szCs w:val="24"/>
        </w:rPr>
        <w:t>i</w:t>
      </w:r>
      <w:r>
        <w:rPr>
          <w:sz w:val="24"/>
          <w:szCs w:val="24"/>
        </w:rPr>
        <w:t>k</w:t>
      </w:r>
      <w:r>
        <w:rPr>
          <w:spacing w:val="1"/>
          <w:sz w:val="24"/>
          <w:szCs w:val="24"/>
        </w:rPr>
        <w:t>a</w:t>
      </w:r>
      <w:r>
        <w:rPr>
          <w:spacing w:val="-3"/>
          <w:sz w:val="24"/>
          <w:szCs w:val="24"/>
        </w:rPr>
        <w:t>t</w:t>
      </w:r>
      <w:r>
        <w:rPr>
          <w:spacing w:val="1"/>
          <w:sz w:val="24"/>
          <w:szCs w:val="24"/>
        </w:rPr>
        <w:t>a</w:t>
      </w:r>
      <w:r>
        <w:rPr>
          <w:sz w:val="24"/>
          <w:szCs w:val="24"/>
        </w:rPr>
        <w:t>k</w:t>
      </w:r>
      <w:r>
        <w:rPr>
          <w:spacing w:val="1"/>
          <w:sz w:val="24"/>
          <w:szCs w:val="24"/>
        </w:rPr>
        <w:t>a</w:t>
      </w:r>
      <w:r>
        <w:rPr>
          <w:sz w:val="24"/>
          <w:szCs w:val="24"/>
        </w:rPr>
        <w:t>n</w:t>
      </w:r>
      <w:r>
        <w:rPr>
          <w:spacing w:val="56"/>
          <w:sz w:val="24"/>
          <w:szCs w:val="24"/>
        </w:rPr>
        <w:t xml:space="preserve"> </w:t>
      </w:r>
      <w:r>
        <w:rPr>
          <w:spacing w:val="-4"/>
          <w:sz w:val="24"/>
          <w:szCs w:val="24"/>
        </w:rPr>
        <w:t>b</w:t>
      </w:r>
      <w:r>
        <w:rPr>
          <w:spacing w:val="1"/>
          <w:sz w:val="24"/>
          <w:szCs w:val="24"/>
        </w:rPr>
        <w:t>a</w:t>
      </w:r>
      <w:r>
        <w:rPr>
          <w:sz w:val="24"/>
          <w:szCs w:val="24"/>
        </w:rPr>
        <w:t>h</w:t>
      </w:r>
      <w:r>
        <w:rPr>
          <w:spacing w:val="-1"/>
          <w:sz w:val="24"/>
          <w:szCs w:val="24"/>
        </w:rPr>
        <w:t>w</w:t>
      </w:r>
      <w:r>
        <w:rPr>
          <w:sz w:val="24"/>
          <w:szCs w:val="24"/>
        </w:rPr>
        <w:t xml:space="preserve">a </w:t>
      </w:r>
      <w:r>
        <w:rPr>
          <w:spacing w:val="-1"/>
          <w:sz w:val="24"/>
          <w:szCs w:val="24"/>
        </w:rPr>
        <w:t>s</w:t>
      </w:r>
      <w:r>
        <w:rPr>
          <w:spacing w:val="1"/>
          <w:sz w:val="24"/>
          <w:szCs w:val="24"/>
        </w:rPr>
        <w:t>i</w:t>
      </w:r>
      <w:r>
        <w:rPr>
          <w:spacing w:val="-1"/>
          <w:sz w:val="24"/>
          <w:szCs w:val="24"/>
        </w:rPr>
        <w:t>sw</w:t>
      </w:r>
      <w:r>
        <w:rPr>
          <w:sz w:val="24"/>
          <w:szCs w:val="24"/>
        </w:rPr>
        <w:t>a</w:t>
      </w:r>
      <w:r>
        <w:rPr>
          <w:spacing w:val="5"/>
          <w:sz w:val="24"/>
          <w:szCs w:val="24"/>
        </w:rPr>
        <w:t xml:space="preserve"> </w:t>
      </w:r>
      <w:r>
        <w:rPr>
          <w:sz w:val="24"/>
          <w:szCs w:val="24"/>
        </w:rPr>
        <w:t>h</w:t>
      </w:r>
      <w:r>
        <w:rPr>
          <w:spacing w:val="1"/>
          <w:sz w:val="24"/>
          <w:szCs w:val="24"/>
        </w:rPr>
        <w:t>a</w:t>
      </w:r>
      <w:r>
        <w:rPr>
          <w:spacing w:val="4"/>
          <w:sz w:val="24"/>
          <w:szCs w:val="24"/>
        </w:rPr>
        <w:t>n</w:t>
      </w:r>
      <w:r>
        <w:rPr>
          <w:spacing w:val="-8"/>
          <w:sz w:val="24"/>
          <w:szCs w:val="24"/>
        </w:rPr>
        <w:t>y</w:t>
      </w:r>
      <w:r>
        <w:rPr>
          <w:sz w:val="24"/>
          <w:szCs w:val="24"/>
        </w:rPr>
        <w:t>a</w:t>
      </w:r>
      <w:r>
        <w:rPr>
          <w:spacing w:val="5"/>
          <w:sz w:val="24"/>
          <w:szCs w:val="24"/>
        </w:rPr>
        <w:t xml:space="preserve"> </w:t>
      </w:r>
      <w:r>
        <w:rPr>
          <w:spacing w:val="1"/>
          <w:sz w:val="24"/>
          <w:szCs w:val="24"/>
        </w:rPr>
        <w:t>mem</w:t>
      </w:r>
      <w:r>
        <w:rPr>
          <w:sz w:val="24"/>
          <w:szCs w:val="24"/>
        </w:rPr>
        <w:t>bu</w:t>
      </w:r>
      <w:r>
        <w:rPr>
          <w:spacing w:val="1"/>
          <w:sz w:val="24"/>
          <w:szCs w:val="24"/>
        </w:rPr>
        <w:t>t</w:t>
      </w:r>
      <w:r>
        <w:rPr>
          <w:sz w:val="24"/>
          <w:szCs w:val="24"/>
        </w:rPr>
        <w:t>uhk</w:t>
      </w:r>
      <w:r>
        <w:rPr>
          <w:spacing w:val="1"/>
          <w:sz w:val="24"/>
          <w:szCs w:val="24"/>
        </w:rPr>
        <w:t>a</w:t>
      </w:r>
      <w:r>
        <w:rPr>
          <w:sz w:val="24"/>
          <w:szCs w:val="24"/>
        </w:rPr>
        <w:t>n</w:t>
      </w:r>
      <w:r>
        <w:rPr>
          <w:spacing w:val="4"/>
          <w:sz w:val="24"/>
          <w:szCs w:val="24"/>
        </w:rPr>
        <w:t xml:space="preserve"> </w:t>
      </w:r>
      <w:r>
        <w:rPr>
          <w:spacing w:val="-1"/>
          <w:sz w:val="24"/>
          <w:szCs w:val="24"/>
        </w:rPr>
        <w:t>w</w:t>
      </w:r>
      <w:r>
        <w:rPr>
          <w:spacing w:val="1"/>
          <w:sz w:val="24"/>
          <w:szCs w:val="24"/>
        </w:rPr>
        <w:t>a</w:t>
      </w:r>
      <w:r>
        <w:rPr>
          <w:sz w:val="24"/>
          <w:szCs w:val="24"/>
        </w:rPr>
        <w:t>k</w:t>
      </w:r>
      <w:r>
        <w:rPr>
          <w:spacing w:val="1"/>
          <w:sz w:val="24"/>
          <w:szCs w:val="24"/>
        </w:rPr>
        <w:t>t</w:t>
      </w:r>
      <w:r>
        <w:rPr>
          <w:sz w:val="24"/>
          <w:szCs w:val="24"/>
        </w:rPr>
        <w:t>u</w:t>
      </w:r>
      <w:r>
        <w:rPr>
          <w:spacing w:val="4"/>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te</w:t>
      </w:r>
      <w:r>
        <w:rPr>
          <w:sz w:val="24"/>
          <w:szCs w:val="24"/>
        </w:rPr>
        <w:t>rus</w:t>
      </w:r>
      <w:r>
        <w:rPr>
          <w:spacing w:val="3"/>
          <w:sz w:val="24"/>
          <w:szCs w:val="24"/>
        </w:rPr>
        <w:t xml:space="preserve"> </w:t>
      </w:r>
      <w:r>
        <w:rPr>
          <w:spacing w:val="1"/>
          <w:sz w:val="24"/>
          <w:szCs w:val="24"/>
        </w:rPr>
        <w:t>mel</w:t>
      </w:r>
      <w:r>
        <w:rPr>
          <w:spacing w:val="-3"/>
          <w:sz w:val="24"/>
          <w:szCs w:val="24"/>
        </w:rPr>
        <w:t>a</w:t>
      </w:r>
      <w:r>
        <w:rPr>
          <w:spacing w:val="1"/>
          <w:sz w:val="24"/>
          <w:szCs w:val="24"/>
        </w:rPr>
        <w:t>ti</w:t>
      </w:r>
      <w:r>
        <w:rPr>
          <w:sz w:val="24"/>
          <w:szCs w:val="24"/>
        </w:rPr>
        <w:t>h</w:t>
      </w:r>
      <w:r>
        <w:rPr>
          <w:spacing w:val="4"/>
          <w:sz w:val="24"/>
          <w:szCs w:val="24"/>
        </w:rPr>
        <w:t xml:space="preserve"> </w:t>
      </w:r>
      <w:r>
        <w:rPr>
          <w:sz w:val="24"/>
          <w:szCs w:val="24"/>
        </w:rPr>
        <w:t>k</w:t>
      </w:r>
      <w:r>
        <w:rPr>
          <w:spacing w:val="1"/>
          <w:sz w:val="24"/>
          <w:szCs w:val="24"/>
        </w:rPr>
        <w:t>e</w:t>
      </w:r>
      <w:r>
        <w:rPr>
          <w:spacing w:val="-3"/>
          <w:sz w:val="24"/>
          <w:szCs w:val="24"/>
        </w:rPr>
        <w:t>m</w:t>
      </w:r>
      <w:r>
        <w:rPr>
          <w:spacing w:val="1"/>
          <w:sz w:val="24"/>
          <w:szCs w:val="24"/>
        </w:rPr>
        <w:t>am</w:t>
      </w:r>
      <w:r>
        <w:rPr>
          <w:sz w:val="24"/>
          <w:szCs w:val="24"/>
        </w:rPr>
        <w:t>pu</w:t>
      </w:r>
      <w:r>
        <w:rPr>
          <w:spacing w:val="1"/>
          <w:sz w:val="24"/>
          <w:szCs w:val="24"/>
        </w:rPr>
        <w:t>a</w:t>
      </w:r>
      <w:r>
        <w:rPr>
          <w:spacing w:val="11"/>
          <w:sz w:val="24"/>
          <w:szCs w:val="24"/>
        </w:rPr>
        <w:t>n</w:t>
      </w:r>
      <w:r>
        <w:rPr>
          <w:sz w:val="24"/>
          <w:szCs w:val="24"/>
        </w:rPr>
        <w:t>n</w:t>
      </w:r>
      <w:r>
        <w:rPr>
          <w:spacing w:val="-8"/>
          <w:sz w:val="24"/>
          <w:szCs w:val="24"/>
        </w:rPr>
        <w:t>y</w:t>
      </w:r>
      <w:r>
        <w:rPr>
          <w:sz w:val="24"/>
          <w:szCs w:val="24"/>
        </w:rPr>
        <w:t>a</w:t>
      </w:r>
      <w:r>
        <w:rPr>
          <w:spacing w:val="5"/>
          <w:sz w:val="24"/>
          <w:szCs w:val="24"/>
        </w:rPr>
        <w:t xml:space="preserve"> </w:t>
      </w:r>
      <w:r>
        <w:rPr>
          <w:spacing w:val="1"/>
          <w:sz w:val="24"/>
          <w:szCs w:val="24"/>
        </w:rPr>
        <w:t>a</w:t>
      </w:r>
      <w:r>
        <w:rPr>
          <w:spacing w:val="-4"/>
          <w:sz w:val="24"/>
          <w:szCs w:val="24"/>
        </w:rPr>
        <w:t>g</w:t>
      </w:r>
      <w:r>
        <w:rPr>
          <w:spacing w:val="1"/>
          <w:sz w:val="24"/>
          <w:szCs w:val="24"/>
        </w:rPr>
        <w:t>a</w:t>
      </w:r>
      <w:r>
        <w:rPr>
          <w:sz w:val="24"/>
          <w:szCs w:val="24"/>
        </w:rPr>
        <w:t>r</w:t>
      </w:r>
      <w:r>
        <w:rPr>
          <w:spacing w:val="4"/>
          <w:sz w:val="24"/>
          <w:szCs w:val="24"/>
        </w:rPr>
        <w:t xml:space="preserve"> </w:t>
      </w:r>
      <w:r>
        <w:rPr>
          <w:spacing w:val="1"/>
          <w:sz w:val="24"/>
          <w:szCs w:val="24"/>
        </w:rPr>
        <w:t>a</w:t>
      </w:r>
      <w:r>
        <w:rPr>
          <w:sz w:val="24"/>
          <w:szCs w:val="24"/>
        </w:rPr>
        <w:t xml:space="preserve">pa </w:t>
      </w:r>
      <w:r>
        <w:rPr>
          <w:spacing w:val="-3"/>
          <w:sz w:val="24"/>
          <w:szCs w:val="24"/>
        </w:rPr>
        <w:t>y</w:t>
      </w:r>
      <w:r>
        <w:rPr>
          <w:spacing w:val="1"/>
          <w:sz w:val="24"/>
          <w:szCs w:val="24"/>
        </w:rPr>
        <w:t>a</w:t>
      </w:r>
      <w:r>
        <w:rPr>
          <w:spacing w:val="4"/>
          <w:sz w:val="24"/>
          <w:szCs w:val="24"/>
        </w:rPr>
        <w:t>n</w:t>
      </w:r>
      <w:r>
        <w:rPr>
          <w:sz w:val="24"/>
          <w:szCs w:val="24"/>
        </w:rPr>
        <w:t xml:space="preserve">g </w:t>
      </w:r>
      <w:r>
        <w:rPr>
          <w:spacing w:val="1"/>
          <w:sz w:val="24"/>
          <w:szCs w:val="24"/>
        </w:rPr>
        <w:t xml:space="preserve"> tela</w:t>
      </w:r>
      <w:r>
        <w:rPr>
          <w:sz w:val="24"/>
          <w:szCs w:val="24"/>
        </w:rPr>
        <w:t xml:space="preserve">h </w:t>
      </w:r>
      <w:r>
        <w:rPr>
          <w:spacing w:val="5"/>
          <w:sz w:val="24"/>
          <w:szCs w:val="24"/>
        </w:rPr>
        <w:t xml:space="preserve"> </w:t>
      </w:r>
      <w:r>
        <w:rPr>
          <w:sz w:val="24"/>
          <w:szCs w:val="24"/>
        </w:rPr>
        <w:t>d</w:t>
      </w:r>
      <w:r>
        <w:rPr>
          <w:spacing w:val="1"/>
          <w:sz w:val="24"/>
          <w:szCs w:val="24"/>
        </w:rPr>
        <w:t>a</w:t>
      </w:r>
      <w:r>
        <w:rPr>
          <w:spacing w:val="-4"/>
          <w:sz w:val="24"/>
          <w:szCs w:val="24"/>
        </w:rPr>
        <w:t>p</w:t>
      </w:r>
      <w:r>
        <w:rPr>
          <w:spacing w:val="1"/>
          <w:sz w:val="24"/>
          <w:szCs w:val="24"/>
        </w:rPr>
        <w:t>a</w:t>
      </w:r>
      <w:r>
        <w:rPr>
          <w:sz w:val="24"/>
          <w:szCs w:val="24"/>
        </w:rPr>
        <w:t xml:space="preserve">t </w:t>
      </w:r>
      <w:r>
        <w:rPr>
          <w:spacing w:val="6"/>
          <w:sz w:val="24"/>
          <w:szCs w:val="24"/>
        </w:rPr>
        <w:t xml:space="preserve"> </w:t>
      </w:r>
      <w:r>
        <w:rPr>
          <w:spacing w:val="-4"/>
          <w:sz w:val="24"/>
          <w:szCs w:val="24"/>
        </w:rPr>
        <w:t>d</w:t>
      </w:r>
      <w:r>
        <w:rPr>
          <w:spacing w:val="1"/>
          <w:sz w:val="24"/>
          <w:szCs w:val="24"/>
        </w:rPr>
        <w:t>ila</w:t>
      </w:r>
      <w:r>
        <w:rPr>
          <w:sz w:val="24"/>
          <w:szCs w:val="24"/>
        </w:rPr>
        <w:t>ku</w:t>
      </w:r>
      <w:r>
        <w:rPr>
          <w:spacing w:val="-4"/>
          <w:sz w:val="24"/>
          <w:szCs w:val="24"/>
        </w:rPr>
        <w:t>k</w:t>
      </w:r>
      <w:r>
        <w:rPr>
          <w:spacing w:val="1"/>
          <w:sz w:val="24"/>
          <w:szCs w:val="24"/>
        </w:rPr>
        <w:t>a</w:t>
      </w:r>
      <w:r>
        <w:rPr>
          <w:sz w:val="24"/>
          <w:szCs w:val="24"/>
        </w:rPr>
        <w:t xml:space="preserve">n </w:t>
      </w:r>
      <w:r>
        <w:rPr>
          <w:spacing w:val="5"/>
          <w:sz w:val="24"/>
          <w:szCs w:val="24"/>
        </w:rPr>
        <w:t xml:space="preserve"> </w:t>
      </w:r>
      <w:r>
        <w:rPr>
          <w:sz w:val="24"/>
          <w:szCs w:val="24"/>
        </w:rPr>
        <w:t>b</w:t>
      </w:r>
      <w:r>
        <w:rPr>
          <w:spacing w:val="1"/>
          <w:sz w:val="24"/>
          <w:szCs w:val="24"/>
        </w:rPr>
        <w:t>i</w:t>
      </w:r>
      <w:r>
        <w:rPr>
          <w:spacing w:val="-1"/>
          <w:sz w:val="24"/>
          <w:szCs w:val="24"/>
        </w:rPr>
        <w:t>s</w:t>
      </w:r>
      <w:r>
        <w:rPr>
          <w:sz w:val="24"/>
          <w:szCs w:val="24"/>
        </w:rPr>
        <w:t xml:space="preserve">a </w:t>
      </w:r>
      <w:r>
        <w:rPr>
          <w:spacing w:val="2"/>
          <w:sz w:val="24"/>
          <w:szCs w:val="24"/>
        </w:rPr>
        <w:t xml:space="preserve"> </w:t>
      </w:r>
      <w:r>
        <w:rPr>
          <w:spacing w:val="1"/>
          <w:sz w:val="24"/>
          <w:szCs w:val="24"/>
        </w:rPr>
        <w:t>te</w:t>
      </w:r>
      <w:r>
        <w:rPr>
          <w:sz w:val="24"/>
          <w:szCs w:val="24"/>
        </w:rPr>
        <w:t>rus  b</w:t>
      </w:r>
      <w:r>
        <w:rPr>
          <w:spacing w:val="1"/>
          <w:sz w:val="24"/>
          <w:szCs w:val="24"/>
        </w:rPr>
        <w:t>e</w:t>
      </w:r>
      <w:r>
        <w:rPr>
          <w:sz w:val="24"/>
          <w:szCs w:val="24"/>
        </w:rPr>
        <w:t>r</w:t>
      </w:r>
      <w:r>
        <w:rPr>
          <w:spacing w:val="1"/>
          <w:sz w:val="24"/>
          <w:szCs w:val="24"/>
        </w:rPr>
        <w:t>ta</w:t>
      </w:r>
      <w:r>
        <w:rPr>
          <w:sz w:val="24"/>
          <w:szCs w:val="24"/>
        </w:rPr>
        <w:t>h</w:t>
      </w:r>
      <w:r>
        <w:rPr>
          <w:spacing w:val="1"/>
          <w:sz w:val="24"/>
          <w:szCs w:val="24"/>
        </w:rPr>
        <w:t>a</w:t>
      </w:r>
      <w:r>
        <w:rPr>
          <w:sz w:val="24"/>
          <w:szCs w:val="24"/>
        </w:rPr>
        <w:t xml:space="preserve">n </w:t>
      </w:r>
      <w:r>
        <w:rPr>
          <w:spacing w:val="1"/>
          <w:sz w:val="24"/>
          <w:szCs w:val="24"/>
        </w:rPr>
        <w:t xml:space="preserve"> a</w:t>
      </w:r>
      <w:r>
        <w:rPr>
          <w:spacing w:val="-3"/>
          <w:sz w:val="24"/>
          <w:szCs w:val="24"/>
        </w:rPr>
        <w:t>t</w:t>
      </w:r>
      <w:r>
        <w:rPr>
          <w:spacing w:val="1"/>
          <w:sz w:val="24"/>
          <w:szCs w:val="24"/>
        </w:rPr>
        <w:t>a</w:t>
      </w:r>
      <w:r>
        <w:rPr>
          <w:sz w:val="24"/>
          <w:szCs w:val="24"/>
        </w:rPr>
        <w:t xml:space="preserve">u </w:t>
      </w:r>
      <w:r>
        <w:rPr>
          <w:spacing w:val="5"/>
          <w:sz w:val="24"/>
          <w:szCs w:val="24"/>
        </w:rPr>
        <w:t xml:space="preserve"> </w:t>
      </w:r>
      <w:r>
        <w:rPr>
          <w:sz w:val="24"/>
          <w:szCs w:val="24"/>
        </w:rPr>
        <w:t>b</w:t>
      </w:r>
      <w:r>
        <w:rPr>
          <w:spacing w:val="1"/>
          <w:sz w:val="24"/>
          <w:szCs w:val="24"/>
        </w:rPr>
        <w:t>a</w:t>
      </w:r>
      <w:r>
        <w:rPr>
          <w:sz w:val="24"/>
          <w:szCs w:val="24"/>
        </w:rPr>
        <w:t>h</w:t>
      </w:r>
      <w:r>
        <w:rPr>
          <w:spacing w:val="-4"/>
          <w:sz w:val="24"/>
          <w:szCs w:val="24"/>
        </w:rPr>
        <w:t>k</w:t>
      </w:r>
      <w:r>
        <w:rPr>
          <w:spacing w:val="1"/>
          <w:sz w:val="24"/>
          <w:szCs w:val="24"/>
        </w:rPr>
        <w:t>a</w:t>
      </w:r>
      <w:r>
        <w:rPr>
          <w:sz w:val="24"/>
          <w:szCs w:val="24"/>
        </w:rPr>
        <w:t xml:space="preserve">n </w:t>
      </w:r>
      <w:r>
        <w:rPr>
          <w:spacing w:val="5"/>
          <w:sz w:val="24"/>
          <w:szCs w:val="24"/>
        </w:rPr>
        <w:t xml:space="preserve"> </w:t>
      </w:r>
      <w:r>
        <w:rPr>
          <w:spacing w:val="1"/>
          <w:sz w:val="24"/>
          <w:szCs w:val="24"/>
        </w:rPr>
        <w:t>le</w:t>
      </w:r>
      <w:r>
        <w:rPr>
          <w:spacing w:val="-4"/>
          <w:sz w:val="24"/>
          <w:szCs w:val="24"/>
        </w:rPr>
        <w:t>b</w:t>
      </w:r>
      <w:r>
        <w:rPr>
          <w:spacing w:val="1"/>
          <w:sz w:val="24"/>
          <w:szCs w:val="24"/>
        </w:rPr>
        <w:t>i</w:t>
      </w:r>
      <w:r>
        <w:rPr>
          <w:sz w:val="24"/>
          <w:szCs w:val="24"/>
        </w:rPr>
        <w:t xml:space="preserve">h </w:t>
      </w:r>
      <w:r>
        <w:rPr>
          <w:spacing w:val="5"/>
          <w:sz w:val="24"/>
          <w:szCs w:val="24"/>
        </w:rPr>
        <w:t xml:space="preserve"> </w:t>
      </w:r>
      <w:r>
        <w:rPr>
          <w:spacing w:val="-3"/>
          <w:sz w:val="24"/>
          <w:szCs w:val="24"/>
        </w:rPr>
        <w:t>m</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t 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me</w:t>
      </w:r>
      <w:r>
        <w:rPr>
          <w:sz w:val="24"/>
          <w:szCs w:val="24"/>
        </w:rPr>
        <w:t>non</w:t>
      </w:r>
      <w:r>
        <w:rPr>
          <w:spacing w:val="1"/>
          <w:sz w:val="24"/>
          <w:szCs w:val="24"/>
        </w:rPr>
        <w:t>t</w:t>
      </w:r>
      <w:r>
        <w:rPr>
          <w:sz w:val="24"/>
          <w:szCs w:val="24"/>
        </w:rPr>
        <w:t>on</w:t>
      </w:r>
      <w:r>
        <w:rPr>
          <w:spacing w:val="3"/>
          <w:sz w:val="24"/>
          <w:szCs w:val="24"/>
        </w:rPr>
        <w:t xml:space="preserve"> </w:t>
      </w:r>
      <w:r>
        <w:rPr>
          <w:sz w:val="24"/>
          <w:szCs w:val="24"/>
        </w:rPr>
        <w:t>b</w:t>
      </w:r>
      <w:r>
        <w:rPr>
          <w:spacing w:val="1"/>
          <w:sz w:val="24"/>
          <w:szCs w:val="24"/>
        </w:rPr>
        <w:t>a</w:t>
      </w:r>
      <w:r>
        <w:rPr>
          <w:sz w:val="24"/>
          <w:szCs w:val="24"/>
        </w:rPr>
        <w:t>n</w:t>
      </w:r>
      <w:r>
        <w:rPr>
          <w:spacing w:val="-8"/>
          <w:sz w:val="24"/>
          <w:szCs w:val="24"/>
        </w:rPr>
        <w:t>y</w:t>
      </w:r>
      <w:r>
        <w:rPr>
          <w:spacing w:val="1"/>
          <w:sz w:val="24"/>
          <w:szCs w:val="24"/>
        </w:rPr>
        <w:t>a</w:t>
      </w:r>
      <w:r>
        <w:rPr>
          <w:sz w:val="24"/>
          <w:szCs w:val="24"/>
        </w:rPr>
        <w:t>k</w:t>
      </w:r>
      <w:r>
        <w:rPr>
          <w:spacing w:val="3"/>
          <w:sz w:val="24"/>
          <w:szCs w:val="24"/>
        </w:rPr>
        <w:t xml:space="preserve"> </w:t>
      </w:r>
      <w:r>
        <w:rPr>
          <w:sz w:val="24"/>
          <w:szCs w:val="24"/>
        </w:rPr>
        <w:t>r</w:t>
      </w:r>
      <w:r>
        <w:rPr>
          <w:spacing w:val="1"/>
          <w:sz w:val="24"/>
          <w:szCs w:val="24"/>
        </w:rPr>
        <w:t>e</w:t>
      </w:r>
      <w:r>
        <w:rPr>
          <w:sz w:val="24"/>
          <w:szCs w:val="24"/>
        </w:rPr>
        <w:t>f</w:t>
      </w:r>
      <w:r>
        <w:rPr>
          <w:spacing w:val="1"/>
          <w:sz w:val="24"/>
          <w:szCs w:val="24"/>
        </w:rPr>
        <w:t>e</w:t>
      </w:r>
      <w:r>
        <w:rPr>
          <w:sz w:val="24"/>
          <w:szCs w:val="24"/>
        </w:rPr>
        <w:t>r</w:t>
      </w:r>
      <w:r>
        <w:rPr>
          <w:spacing w:val="1"/>
          <w:sz w:val="24"/>
          <w:szCs w:val="24"/>
        </w:rPr>
        <w:t>e</w:t>
      </w:r>
      <w:r>
        <w:rPr>
          <w:sz w:val="24"/>
          <w:szCs w:val="24"/>
        </w:rPr>
        <w:t>n</w:t>
      </w:r>
      <w:r>
        <w:rPr>
          <w:spacing w:val="-1"/>
          <w:sz w:val="24"/>
          <w:szCs w:val="24"/>
        </w:rPr>
        <w:t>s</w:t>
      </w:r>
      <w:r>
        <w:rPr>
          <w:sz w:val="24"/>
          <w:szCs w:val="24"/>
        </w:rPr>
        <w:t>i</w:t>
      </w:r>
      <w:r>
        <w:rPr>
          <w:spacing w:val="4"/>
          <w:sz w:val="24"/>
          <w:szCs w:val="24"/>
        </w:rPr>
        <w:t xml:space="preserve"> </w:t>
      </w:r>
      <w:r>
        <w:rPr>
          <w:sz w:val="24"/>
          <w:szCs w:val="24"/>
        </w:rPr>
        <w:t>d</w:t>
      </w:r>
      <w:r>
        <w:rPr>
          <w:spacing w:val="1"/>
          <w:sz w:val="24"/>
          <w:szCs w:val="24"/>
        </w:rPr>
        <w:t>a</w:t>
      </w:r>
      <w:r>
        <w:rPr>
          <w:sz w:val="24"/>
          <w:szCs w:val="24"/>
        </w:rPr>
        <w:t>ri p</w:t>
      </w:r>
      <w:r>
        <w:rPr>
          <w:spacing w:val="1"/>
          <w:sz w:val="24"/>
          <w:szCs w:val="24"/>
        </w:rPr>
        <w:t>ela</w:t>
      </w:r>
      <w:r>
        <w:rPr>
          <w:spacing w:val="-3"/>
          <w:sz w:val="24"/>
          <w:szCs w:val="24"/>
        </w:rPr>
        <w:t>t</w:t>
      </w:r>
      <w:r>
        <w:rPr>
          <w:spacing w:val="1"/>
          <w:sz w:val="24"/>
          <w:szCs w:val="24"/>
        </w:rPr>
        <w:t>i</w:t>
      </w:r>
      <w:r>
        <w:rPr>
          <w:sz w:val="24"/>
          <w:szCs w:val="24"/>
        </w:rPr>
        <w:t>h</w:t>
      </w:r>
      <w:r>
        <w:rPr>
          <w:spacing w:val="3"/>
          <w:sz w:val="24"/>
          <w:szCs w:val="24"/>
        </w:rPr>
        <w:t xml:space="preserve"> </w:t>
      </w:r>
      <w:r>
        <w:rPr>
          <w:spacing w:val="-4"/>
          <w:sz w:val="24"/>
          <w:szCs w:val="24"/>
        </w:rPr>
        <w:t>v</w:t>
      </w:r>
      <w:r>
        <w:rPr>
          <w:sz w:val="24"/>
          <w:szCs w:val="24"/>
        </w:rPr>
        <w:t>ok</w:t>
      </w:r>
      <w:r>
        <w:rPr>
          <w:spacing w:val="1"/>
          <w:sz w:val="24"/>
          <w:szCs w:val="24"/>
        </w:rPr>
        <w:t>a</w:t>
      </w:r>
      <w:r>
        <w:rPr>
          <w:sz w:val="24"/>
          <w:szCs w:val="24"/>
        </w:rPr>
        <w:t>l</w:t>
      </w:r>
      <w:r>
        <w:rPr>
          <w:spacing w:val="4"/>
          <w:sz w:val="24"/>
          <w:szCs w:val="24"/>
        </w:rPr>
        <w:t xml:space="preserve"> </w:t>
      </w:r>
      <w:r>
        <w:rPr>
          <w:sz w:val="24"/>
          <w:szCs w:val="24"/>
        </w:rPr>
        <w:t>prof</w:t>
      </w:r>
      <w:r>
        <w:rPr>
          <w:spacing w:val="1"/>
          <w:sz w:val="24"/>
          <w:szCs w:val="24"/>
        </w:rPr>
        <w:t>e</w:t>
      </w:r>
      <w:r>
        <w:rPr>
          <w:spacing w:val="-1"/>
          <w:sz w:val="24"/>
          <w:szCs w:val="24"/>
        </w:rPr>
        <w:t>ss</w:t>
      </w:r>
      <w:r>
        <w:rPr>
          <w:spacing w:val="1"/>
          <w:sz w:val="24"/>
          <w:szCs w:val="24"/>
        </w:rPr>
        <w:t>i</w:t>
      </w:r>
      <w:r>
        <w:rPr>
          <w:sz w:val="24"/>
          <w:szCs w:val="24"/>
        </w:rPr>
        <w:t>on</w:t>
      </w:r>
      <w:r>
        <w:rPr>
          <w:spacing w:val="1"/>
          <w:sz w:val="24"/>
          <w:szCs w:val="24"/>
        </w:rPr>
        <w:t>a</w:t>
      </w:r>
      <w:r>
        <w:rPr>
          <w:sz w:val="24"/>
          <w:szCs w:val="24"/>
        </w:rPr>
        <w:t>l</w:t>
      </w:r>
      <w:r>
        <w:rPr>
          <w:spacing w:val="4"/>
          <w:sz w:val="24"/>
          <w:szCs w:val="24"/>
        </w:rPr>
        <w:t xml:space="preserve"> </w:t>
      </w:r>
      <w:r>
        <w:rPr>
          <w:spacing w:val="-3"/>
          <w:sz w:val="24"/>
          <w:szCs w:val="24"/>
        </w:rPr>
        <w:t>l</w:t>
      </w:r>
      <w:r>
        <w:rPr>
          <w:spacing w:val="1"/>
          <w:sz w:val="24"/>
          <w:szCs w:val="24"/>
        </w:rPr>
        <w:t>ai</w:t>
      </w:r>
      <w:r>
        <w:rPr>
          <w:sz w:val="24"/>
          <w:szCs w:val="24"/>
        </w:rPr>
        <w:t>nn</w:t>
      </w:r>
      <w:r>
        <w:rPr>
          <w:spacing w:val="-8"/>
          <w:sz w:val="24"/>
          <w:szCs w:val="24"/>
        </w:rPr>
        <w:t>y</w:t>
      </w:r>
      <w:r>
        <w:rPr>
          <w:sz w:val="24"/>
          <w:szCs w:val="24"/>
        </w:rPr>
        <w:t>a</w:t>
      </w:r>
      <w:r>
        <w:rPr>
          <w:spacing w:val="4"/>
          <w:sz w:val="24"/>
          <w:szCs w:val="24"/>
        </w:rPr>
        <w:t xml:space="preserve"> </w:t>
      </w:r>
      <w:r>
        <w:rPr>
          <w:sz w:val="24"/>
          <w:szCs w:val="24"/>
        </w:rPr>
        <w:t>b</w:t>
      </w:r>
      <w:r>
        <w:rPr>
          <w:spacing w:val="1"/>
          <w:sz w:val="24"/>
          <w:szCs w:val="24"/>
        </w:rPr>
        <w:t>ai</w:t>
      </w:r>
      <w:r>
        <w:rPr>
          <w:sz w:val="24"/>
          <w:szCs w:val="24"/>
        </w:rPr>
        <w:t xml:space="preserve">k </w:t>
      </w:r>
      <w:r>
        <w:rPr>
          <w:spacing w:val="-1"/>
          <w:sz w:val="24"/>
          <w:szCs w:val="24"/>
        </w:rPr>
        <w:t>s</w:t>
      </w:r>
      <w:r>
        <w:rPr>
          <w:spacing w:val="1"/>
          <w:sz w:val="24"/>
          <w:szCs w:val="24"/>
        </w:rPr>
        <w:t>eca</w:t>
      </w:r>
      <w:r>
        <w:rPr>
          <w:sz w:val="24"/>
          <w:szCs w:val="24"/>
        </w:rPr>
        <w:t>ra</w:t>
      </w:r>
      <w:r>
        <w:rPr>
          <w:spacing w:val="1"/>
          <w:sz w:val="24"/>
          <w:szCs w:val="24"/>
        </w:rPr>
        <w:t xml:space="preserve"> l</w:t>
      </w:r>
      <w:r>
        <w:rPr>
          <w:sz w:val="24"/>
          <w:szCs w:val="24"/>
        </w:rPr>
        <w:t>o</w:t>
      </w:r>
      <w:r>
        <w:rPr>
          <w:spacing w:val="-4"/>
          <w:sz w:val="24"/>
          <w:szCs w:val="24"/>
        </w:rPr>
        <w:t>k</w:t>
      </w:r>
      <w:r>
        <w:rPr>
          <w:spacing w:val="1"/>
          <w:sz w:val="24"/>
          <w:szCs w:val="24"/>
        </w:rPr>
        <w:t>a</w:t>
      </w:r>
      <w:r>
        <w:rPr>
          <w:sz w:val="24"/>
          <w:szCs w:val="24"/>
        </w:rPr>
        <w:t>l</w:t>
      </w:r>
      <w:r>
        <w:rPr>
          <w:spacing w:val="1"/>
          <w:sz w:val="24"/>
          <w:szCs w:val="24"/>
        </w:rPr>
        <w:t xml:space="preserve"> </w:t>
      </w:r>
      <w:r>
        <w:rPr>
          <w:spacing w:val="-3"/>
          <w:sz w:val="24"/>
          <w:szCs w:val="24"/>
        </w:rPr>
        <w:t>m</w:t>
      </w:r>
      <w:r>
        <w:rPr>
          <w:spacing w:val="1"/>
          <w:sz w:val="24"/>
          <w:szCs w:val="24"/>
        </w:rPr>
        <w:t>a</w:t>
      </w:r>
      <w:r>
        <w:rPr>
          <w:sz w:val="24"/>
          <w:szCs w:val="24"/>
        </w:rPr>
        <w:t xml:space="preserve">upun </w:t>
      </w:r>
      <w:r>
        <w:rPr>
          <w:spacing w:val="1"/>
          <w:sz w:val="24"/>
          <w:szCs w:val="24"/>
        </w:rPr>
        <w:t>i</w:t>
      </w:r>
      <w:r>
        <w:rPr>
          <w:sz w:val="24"/>
          <w:szCs w:val="24"/>
        </w:rPr>
        <w:t>n</w:t>
      </w:r>
      <w:r>
        <w:rPr>
          <w:spacing w:val="1"/>
          <w:sz w:val="24"/>
          <w:szCs w:val="24"/>
        </w:rPr>
        <w:t>te</w:t>
      </w:r>
      <w:r>
        <w:rPr>
          <w:sz w:val="24"/>
          <w:szCs w:val="24"/>
        </w:rPr>
        <w:t>r</w:t>
      </w:r>
      <w:r>
        <w:rPr>
          <w:spacing w:val="-4"/>
          <w:sz w:val="24"/>
          <w:szCs w:val="24"/>
        </w:rPr>
        <w:t>n</w:t>
      </w:r>
      <w:r>
        <w:rPr>
          <w:spacing w:val="1"/>
          <w:sz w:val="24"/>
          <w:szCs w:val="24"/>
        </w:rPr>
        <w:t>ati</w:t>
      </w:r>
      <w:r>
        <w:rPr>
          <w:sz w:val="24"/>
          <w:szCs w:val="24"/>
        </w:rPr>
        <w:t>o</w:t>
      </w:r>
      <w:r>
        <w:rPr>
          <w:spacing w:val="-4"/>
          <w:sz w:val="24"/>
          <w:szCs w:val="24"/>
        </w:rPr>
        <w:t>n</w:t>
      </w:r>
      <w:r>
        <w:rPr>
          <w:spacing w:val="1"/>
          <w:sz w:val="24"/>
          <w:szCs w:val="24"/>
        </w:rPr>
        <w:t>a</w:t>
      </w:r>
      <w:r>
        <w:rPr>
          <w:sz w:val="24"/>
          <w:szCs w:val="24"/>
        </w:rPr>
        <w:t>l</w:t>
      </w:r>
      <w:r>
        <w:rPr>
          <w:spacing w:val="1"/>
          <w:sz w:val="24"/>
          <w:szCs w:val="24"/>
        </w:rPr>
        <w:t xml:space="preserve"> </w:t>
      </w:r>
      <w:r>
        <w:rPr>
          <w:sz w:val="24"/>
          <w:szCs w:val="24"/>
        </w:rPr>
        <w:t>d</w:t>
      </w:r>
      <w:r>
        <w:rPr>
          <w:spacing w:val="1"/>
          <w:sz w:val="24"/>
          <w:szCs w:val="24"/>
        </w:rPr>
        <w:t>a</w:t>
      </w:r>
      <w:r>
        <w:rPr>
          <w:sz w:val="24"/>
          <w:szCs w:val="24"/>
        </w:rPr>
        <w:t xml:space="preserve">n </w:t>
      </w:r>
      <w:r>
        <w:rPr>
          <w:spacing w:val="-4"/>
          <w:sz w:val="24"/>
          <w:szCs w:val="24"/>
        </w:rPr>
        <w:t>b</w:t>
      </w:r>
      <w:r>
        <w:rPr>
          <w:spacing w:val="1"/>
          <w:sz w:val="24"/>
          <w:szCs w:val="24"/>
        </w:rPr>
        <w:t>ia</w:t>
      </w:r>
      <w:r>
        <w:rPr>
          <w:sz w:val="24"/>
          <w:szCs w:val="24"/>
        </w:rPr>
        <w:t>k d</w:t>
      </w:r>
      <w:r>
        <w:rPr>
          <w:spacing w:val="1"/>
          <w:sz w:val="24"/>
          <w:szCs w:val="24"/>
        </w:rPr>
        <w:t>a</w:t>
      </w:r>
      <w:r>
        <w:rPr>
          <w:spacing w:val="-3"/>
          <w:sz w:val="24"/>
          <w:szCs w:val="24"/>
        </w:rPr>
        <w:t>l</w:t>
      </w:r>
      <w:r>
        <w:rPr>
          <w:spacing w:val="1"/>
          <w:sz w:val="24"/>
          <w:szCs w:val="24"/>
        </w:rPr>
        <w:t>a</w:t>
      </w:r>
      <w:r>
        <w:rPr>
          <w:sz w:val="24"/>
          <w:szCs w:val="24"/>
        </w:rPr>
        <w:t>m</w:t>
      </w:r>
      <w:r>
        <w:rPr>
          <w:spacing w:val="1"/>
          <w:sz w:val="24"/>
          <w:szCs w:val="24"/>
        </w:rPr>
        <w:t xml:space="preserve"> </w:t>
      </w:r>
      <w:r>
        <w:rPr>
          <w:sz w:val="24"/>
          <w:szCs w:val="24"/>
        </w:rPr>
        <w:t>b</w:t>
      </w:r>
      <w:r>
        <w:rPr>
          <w:spacing w:val="1"/>
          <w:sz w:val="24"/>
          <w:szCs w:val="24"/>
        </w:rPr>
        <w:t>e</w:t>
      </w:r>
      <w:r>
        <w:rPr>
          <w:sz w:val="24"/>
          <w:szCs w:val="24"/>
        </w:rPr>
        <w:t>n</w:t>
      </w:r>
      <w:r>
        <w:rPr>
          <w:spacing w:val="1"/>
          <w:sz w:val="24"/>
          <w:szCs w:val="24"/>
        </w:rPr>
        <w:t>t</w:t>
      </w:r>
      <w:r>
        <w:rPr>
          <w:sz w:val="24"/>
          <w:szCs w:val="24"/>
        </w:rPr>
        <w:t xml:space="preserve">uk </w:t>
      </w:r>
      <w:r>
        <w:rPr>
          <w:spacing w:val="-1"/>
          <w:sz w:val="24"/>
          <w:szCs w:val="24"/>
        </w:rPr>
        <w:t>s</w:t>
      </w:r>
      <w:r>
        <w:rPr>
          <w:sz w:val="24"/>
          <w:szCs w:val="24"/>
        </w:rPr>
        <w:t>o</w:t>
      </w:r>
      <w:r>
        <w:rPr>
          <w:spacing w:val="1"/>
          <w:sz w:val="24"/>
          <w:szCs w:val="24"/>
        </w:rPr>
        <w:t>l</w:t>
      </w:r>
      <w:r>
        <w:rPr>
          <w:sz w:val="24"/>
          <w:szCs w:val="24"/>
        </w:rPr>
        <w:t xml:space="preserve">o </w:t>
      </w:r>
      <w:r>
        <w:rPr>
          <w:spacing w:val="-3"/>
          <w:sz w:val="24"/>
          <w:szCs w:val="24"/>
        </w:rPr>
        <w:t>m</w:t>
      </w:r>
      <w:r>
        <w:rPr>
          <w:spacing w:val="1"/>
          <w:sz w:val="24"/>
          <w:szCs w:val="24"/>
        </w:rPr>
        <w:t>a</w:t>
      </w:r>
      <w:r>
        <w:rPr>
          <w:sz w:val="24"/>
          <w:szCs w:val="24"/>
        </w:rPr>
        <w:t>upun p</w:t>
      </w:r>
      <w:r>
        <w:rPr>
          <w:spacing w:val="1"/>
          <w:sz w:val="24"/>
          <w:szCs w:val="24"/>
        </w:rPr>
        <w:t>a</w:t>
      </w:r>
      <w:r>
        <w:rPr>
          <w:sz w:val="24"/>
          <w:szCs w:val="24"/>
        </w:rPr>
        <w:t>du</w:t>
      </w:r>
      <w:r>
        <w:rPr>
          <w:spacing w:val="-3"/>
          <w:sz w:val="24"/>
          <w:szCs w:val="24"/>
        </w:rPr>
        <w:t>a</w:t>
      </w:r>
      <w:r>
        <w:rPr>
          <w:sz w:val="24"/>
          <w:szCs w:val="24"/>
        </w:rPr>
        <w:t xml:space="preserve">n </w:t>
      </w:r>
      <w:r>
        <w:rPr>
          <w:spacing w:val="-1"/>
          <w:sz w:val="24"/>
          <w:szCs w:val="24"/>
        </w:rPr>
        <w:t>s</w:t>
      </w:r>
      <w:r>
        <w:rPr>
          <w:sz w:val="24"/>
          <w:szCs w:val="24"/>
        </w:rPr>
        <w:t>u</w:t>
      </w:r>
      <w:r>
        <w:rPr>
          <w:spacing w:val="1"/>
          <w:sz w:val="24"/>
          <w:szCs w:val="24"/>
        </w:rPr>
        <w:t>a</w:t>
      </w:r>
      <w:r>
        <w:rPr>
          <w:sz w:val="24"/>
          <w:szCs w:val="24"/>
        </w:rPr>
        <w:t>r</w:t>
      </w:r>
      <w:r>
        <w:rPr>
          <w:spacing w:val="2"/>
          <w:sz w:val="24"/>
          <w:szCs w:val="24"/>
        </w:rPr>
        <w:t>a</w:t>
      </w:r>
      <w:r>
        <w:rPr>
          <w:sz w:val="24"/>
          <w:szCs w:val="24"/>
        </w:rPr>
        <w:t>.</w:t>
      </w:r>
    </w:p>
    <w:p w:rsidR="00307C03" w:rsidRDefault="00F308C4">
      <w:pPr>
        <w:spacing w:before="10" w:line="480" w:lineRule="auto"/>
        <w:ind w:left="588" w:right="77" w:firstLine="709"/>
        <w:jc w:val="both"/>
        <w:rPr>
          <w:sz w:val="24"/>
          <w:szCs w:val="24"/>
        </w:rPr>
        <w:sectPr w:rsidR="00307C03">
          <w:pgSz w:w="11920" w:h="16840"/>
          <w:pgMar w:top="1240" w:right="1580" w:bottom="280" w:left="1680" w:header="1019" w:footer="0" w:gutter="0"/>
          <w:cols w:space="720"/>
        </w:sectPr>
      </w:pPr>
      <w:r>
        <w:rPr>
          <w:spacing w:val="-1"/>
          <w:sz w:val="24"/>
          <w:szCs w:val="24"/>
        </w:rPr>
        <w:t>D</w:t>
      </w:r>
      <w:r>
        <w:rPr>
          <w:spacing w:val="1"/>
          <w:sz w:val="24"/>
          <w:szCs w:val="24"/>
        </w:rPr>
        <w:t>a</w:t>
      </w:r>
      <w:r>
        <w:rPr>
          <w:sz w:val="24"/>
          <w:szCs w:val="24"/>
        </w:rPr>
        <w:t>ri</w:t>
      </w:r>
      <w:r>
        <w:rPr>
          <w:spacing w:val="4"/>
          <w:sz w:val="24"/>
          <w:szCs w:val="24"/>
        </w:rPr>
        <w:t xml:space="preserve"> </w:t>
      </w:r>
      <w:r>
        <w:rPr>
          <w:sz w:val="24"/>
          <w:szCs w:val="24"/>
        </w:rPr>
        <w:t>h</w:t>
      </w:r>
      <w:r>
        <w:rPr>
          <w:spacing w:val="2"/>
          <w:sz w:val="24"/>
          <w:szCs w:val="24"/>
        </w:rPr>
        <w:t>a</w:t>
      </w:r>
      <w:r>
        <w:rPr>
          <w:spacing w:val="-1"/>
          <w:sz w:val="24"/>
          <w:szCs w:val="24"/>
        </w:rPr>
        <w:t>s</w:t>
      </w:r>
      <w:r>
        <w:rPr>
          <w:spacing w:val="-3"/>
          <w:sz w:val="24"/>
          <w:szCs w:val="24"/>
        </w:rPr>
        <w:t>i</w:t>
      </w:r>
      <w:r>
        <w:rPr>
          <w:sz w:val="24"/>
          <w:szCs w:val="24"/>
        </w:rPr>
        <w:t>l</w:t>
      </w:r>
      <w:r>
        <w:rPr>
          <w:spacing w:val="5"/>
          <w:sz w:val="24"/>
          <w:szCs w:val="24"/>
        </w:rPr>
        <w:t xml:space="preserve"> </w:t>
      </w:r>
      <w:r>
        <w:rPr>
          <w:sz w:val="24"/>
          <w:szCs w:val="24"/>
        </w:rPr>
        <w:t>r</w:t>
      </w:r>
      <w:r>
        <w:rPr>
          <w:spacing w:val="1"/>
          <w:sz w:val="24"/>
          <w:szCs w:val="24"/>
        </w:rPr>
        <w:t>e</w:t>
      </w:r>
      <w:r>
        <w:rPr>
          <w:spacing w:val="-4"/>
          <w:sz w:val="24"/>
          <w:szCs w:val="24"/>
        </w:rPr>
        <w:t>f</w:t>
      </w:r>
      <w:r>
        <w:rPr>
          <w:spacing w:val="1"/>
          <w:sz w:val="24"/>
          <w:szCs w:val="24"/>
        </w:rPr>
        <w:t>le</w:t>
      </w:r>
      <w:r>
        <w:rPr>
          <w:sz w:val="24"/>
          <w:szCs w:val="24"/>
        </w:rPr>
        <w:t>k</w:t>
      </w:r>
      <w:r>
        <w:rPr>
          <w:spacing w:val="-1"/>
          <w:sz w:val="24"/>
          <w:szCs w:val="24"/>
        </w:rPr>
        <w:t>s</w:t>
      </w:r>
      <w:r>
        <w:rPr>
          <w:sz w:val="24"/>
          <w:szCs w:val="24"/>
        </w:rPr>
        <w:t>i</w:t>
      </w:r>
      <w:r>
        <w:rPr>
          <w:spacing w:val="1"/>
          <w:sz w:val="24"/>
          <w:szCs w:val="24"/>
        </w:rPr>
        <w:t xml:space="preserve"> te</w:t>
      </w:r>
      <w:r>
        <w:rPr>
          <w:sz w:val="24"/>
          <w:szCs w:val="24"/>
        </w:rPr>
        <w:t>r</w:t>
      </w:r>
      <w:r>
        <w:rPr>
          <w:spacing w:val="-1"/>
          <w:sz w:val="24"/>
          <w:szCs w:val="24"/>
        </w:rPr>
        <w:t>s</w:t>
      </w:r>
      <w:r>
        <w:rPr>
          <w:spacing w:val="1"/>
          <w:sz w:val="24"/>
          <w:szCs w:val="24"/>
        </w:rPr>
        <w:t>e</w:t>
      </w:r>
      <w:r>
        <w:rPr>
          <w:sz w:val="24"/>
          <w:szCs w:val="24"/>
        </w:rPr>
        <w:t>b</w:t>
      </w:r>
      <w:r>
        <w:rPr>
          <w:spacing w:val="-4"/>
          <w:sz w:val="24"/>
          <w:szCs w:val="24"/>
        </w:rPr>
        <w:t>u</w:t>
      </w:r>
      <w:r>
        <w:rPr>
          <w:sz w:val="24"/>
          <w:szCs w:val="24"/>
        </w:rPr>
        <w:t>t</w:t>
      </w:r>
      <w:r>
        <w:rPr>
          <w:spacing w:val="4"/>
          <w:sz w:val="24"/>
          <w:szCs w:val="24"/>
        </w:rPr>
        <w:t xml:space="preserve"> </w:t>
      </w:r>
      <w:r>
        <w:rPr>
          <w:sz w:val="24"/>
          <w:szCs w:val="24"/>
        </w:rPr>
        <w:t>d</w:t>
      </w:r>
      <w:r>
        <w:rPr>
          <w:spacing w:val="1"/>
          <w:sz w:val="24"/>
          <w:szCs w:val="24"/>
        </w:rPr>
        <w:t>a</w:t>
      </w:r>
      <w:r>
        <w:rPr>
          <w:spacing w:val="-4"/>
          <w:sz w:val="24"/>
          <w:szCs w:val="24"/>
        </w:rPr>
        <w:t>p</w:t>
      </w:r>
      <w:r>
        <w:rPr>
          <w:spacing w:val="1"/>
          <w:sz w:val="24"/>
          <w:szCs w:val="24"/>
        </w:rPr>
        <w:t>a</w:t>
      </w:r>
      <w:r>
        <w:rPr>
          <w:sz w:val="24"/>
          <w:szCs w:val="24"/>
        </w:rPr>
        <w:t>t d</w:t>
      </w:r>
      <w:r>
        <w:rPr>
          <w:spacing w:val="1"/>
          <w:sz w:val="24"/>
          <w:szCs w:val="24"/>
        </w:rPr>
        <w:t>i</w:t>
      </w:r>
      <w:r>
        <w:rPr>
          <w:spacing w:val="-1"/>
          <w:sz w:val="24"/>
          <w:szCs w:val="24"/>
        </w:rPr>
        <w:t>s</w:t>
      </w:r>
      <w:r>
        <w:rPr>
          <w:spacing w:val="-3"/>
          <w:sz w:val="24"/>
          <w:szCs w:val="24"/>
        </w:rPr>
        <w:t>i</w:t>
      </w:r>
      <w:r>
        <w:rPr>
          <w:spacing w:val="1"/>
          <w:sz w:val="24"/>
          <w:szCs w:val="24"/>
        </w:rPr>
        <w:t>m</w:t>
      </w:r>
      <w:r>
        <w:rPr>
          <w:sz w:val="24"/>
          <w:szCs w:val="24"/>
        </w:rPr>
        <w:t>pu</w:t>
      </w:r>
      <w:r>
        <w:rPr>
          <w:spacing w:val="1"/>
          <w:sz w:val="24"/>
          <w:szCs w:val="24"/>
        </w:rPr>
        <w:t>l</w:t>
      </w:r>
      <w:r>
        <w:rPr>
          <w:sz w:val="24"/>
          <w:szCs w:val="24"/>
        </w:rPr>
        <w:t>k</w:t>
      </w:r>
      <w:r>
        <w:rPr>
          <w:spacing w:val="1"/>
          <w:sz w:val="24"/>
          <w:szCs w:val="24"/>
        </w:rPr>
        <w:t>a</w:t>
      </w:r>
      <w:r>
        <w:rPr>
          <w:sz w:val="24"/>
          <w:szCs w:val="24"/>
        </w:rPr>
        <w:t>n</w:t>
      </w:r>
      <w:r>
        <w:rPr>
          <w:spacing w:val="3"/>
          <w:sz w:val="24"/>
          <w:szCs w:val="24"/>
        </w:rPr>
        <w:t xml:space="preserve"> </w:t>
      </w:r>
      <w:r>
        <w:rPr>
          <w:spacing w:val="-4"/>
          <w:sz w:val="24"/>
          <w:szCs w:val="24"/>
        </w:rPr>
        <w:t>b</w:t>
      </w:r>
      <w:r>
        <w:rPr>
          <w:spacing w:val="1"/>
          <w:sz w:val="24"/>
          <w:szCs w:val="24"/>
        </w:rPr>
        <w:t>a</w:t>
      </w:r>
      <w:r>
        <w:rPr>
          <w:sz w:val="24"/>
          <w:szCs w:val="24"/>
        </w:rPr>
        <w:t>h</w:t>
      </w:r>
      <w:r>
        <w:rPr>
          <w:spacing w:val="-1"/>
          <w:sz w:val="24"/>
          <w:szCs w:val="24"/>
        </w:rPr>
        <w:t>w</w:t>
      </w:r>
      <w:r>
        <w:rPr>
          <w:sz w:val="24"/>
          <w:szCs w:val="24"/>
        </w:rPr>
        <w:t>a</w:t>
      </w:r>
      <w:r>
        <w:rPr>
          <w:spacing w:val="4"/>
          <w:sz w:val="24"/>
          <w:szCs w:val="24"/>
        </w:rPr>
        <w:t xml:space="preserve"> </w:t>
      </w:r>
      <w:r>
        <w:rPr>
          <w:spacing w:val="-4"/>
          <w:sz w:val="24"/>
          <w:szCs w:val="24"/>
        </w:rPr>
        <w:t>h</w:t>
      </w:r>
      <w:r>
        <w:rPr>
          <w:spacing w:val="1"/>
          <w:sz w:val="24"/>
          <w:szCs w:val="24"/>
        </w:rPr>
        <w:t>a</w:t>
      </w:r>
      <w:r>
        <w:rPr>
          <w:spacing w:val="-1"/>
          <w:sz w:val="24"/>
          <w:szCs w:val="24"/>
        </w:rPr>
        <w:t>s</w:t>
      </w:r>
      <w:r>
        <w:rPr>
          <w:spacing w:val="1"/>
          <w:sz w:val="24"/>
          <w:szCs w:val="24"/>
        </w:rPr>
        <w:t>i</w:t>
      </w:r>
      <w:r>
        <w:rPr>
          <w:sz w:val="24"/>
          <w:szCs w:val="24"/>
        </w:rPr>
        <w:t>l</w:t>
      </w:r>
      <w:r>
        <w:rPr>
          <w:spacing w:val="4"/>
          <w:sz w:val="24"/>
          <w:szCs w:val="24"/>
        </w:rPr>
        <w:t xml:space="preserve"> </w:t>
      </w:r>
      <w:r>
        <w:rPr>
          <w:spacing w:val="-4"/>
          <w:sz w:val="24"/>
          <w:szCs w:val="24"/>
        </w:rPr>
        <w:t>p</w:t>
      </w:r>
      <w:r>
        <w:rPr>
          <w:spacing w:val="1"/>
          <w:sz w:val="24"/>
          <w:szCs w:val="24"/>
        </w:rPr>
        <w:t>e</w:t>
      </w:r>
      <w:r>
        <w:rPr>
          <w:sz w:val="24"/>
          <w:szCs w:val="24"/>
        </w:rPr>
        <w:t>n</w:t>
      </w:r>
      <w:r>
        <w:rPr>
          <w:spacing w:val="-3"/>
          <w:sz w:val="24"/>
          <w:szCs w:val="24"/>
        </w:rPr>
        <w:t>e</w:t>
      </w:r>
      <w:r>
        <w:rPr>
          <w:spacing w:val="1"/>
          <w:sz w:val="24"/>
          <w:szCs w:val="24"/>
        </w:rPr>
        <w:t>li</w:t>
      </w:r>
      <w:r>
        <w:rPr>
          <w:spacing w:val="-3"/>
          <w:sz w:val="24"/>
          <w:szCs w:val="24"/>
        </w:rPr>
        <w:t>t</w:t>
      </w:r>
      <w:r>
        <w:rPr>
          <w:spacing w:val="1"/>
          <w:sz w:val="24"/>
          <w:szCs w:val="24"/>
        </w:rPr>
        <w:t>ia</w:t>
      </w:r>
      <w:r>
        <w:rPr>
          <w:sz w:val="24"/>
          <w:szCs w:val="24"/>
        </w:rPr>
        <w:t xml:space="preserve">n </w:t>
      </w:r>
      <w:r>
        <w:rPr>
          <w:spacing w:val="1"/>
          <w:sz w:val="24"/>
          <w:szCs w:val="24"/>
        </w:rPr>
        <w:t>ti</w:t>
      </w:r>
      <w:r>
        <w:rPr>
          <w:sz w:val="24"/>
          <w:szCs w:val="24"/>
        </w:rPr>
        <w:t>nd</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z w:val="24"/>
          <w:szCs w:val="24"/>
        </w:rPr>
        <w:t>k</w:t>
      </w:r>
      <w:r>
        <w:rPr>
          <w:spacing w:val="-3"/>
          <w:sz w:val="24"/>
          <w:szCs w:val="24"/>
        </w:rPr>
        <w:t>e</w:t>
      </w:r>
      <w:r>
        <w:rPr>
          <w:spacing w:val="1"/>
          <w:sz w:val="24"/>
          <w:szCs w:val="24"/>
        </w:rPr>
        <w:t>la</w:t>
      </w:r>
      <w:r>
        <w:rPr>
          <w:sz w:val="24"/>
          <w:szCs w:val="24"/>
        </w:rPr>
        <w:t>s</w:t>
      </w:r>
      <w:r>
        <w:rPr>
          <w:spacing w:val="2"/>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8"/>
          <w:sz w:val="24"/>
          <w:szCs w:val="24"/>
        </w:rPr>
        <w:t xml:space="preserve"> </w:t>
      </w:r>
      <w:r>
        <w:rPr>
          <w:sz w:val="24"/>
          <w:szCs w:val="24"/>
        </w:rPr>
        <w:t>ru</w:t>
      </w:r>
      <w:r>
        <w:rPr>
          <w:spacing w:val="1"/>
          <w:sz w:val="24"/>
          <w:szCs w:val="24"/>
        </w:rPr>
        <w:t>m</w:t>
      </w:r>
      <w:r>
        <w:rPr>
          <w:sz w:val="24"/>
          <w:szCs w:val="24"/>
        </w:rPr>
        <w:t>u</w:t>
      </w:r>
      <w:r>
        <w:rPr>
          <w:spacing w:val="-1"/>
          <w:sz w:val="24"/>
          <w:szCs w:val="24"/>
        </w:rPr>
        <w:t>s</w:t>
      </w:r>
      <w:r>
        <w:rPr>
          <w:spacing w:val="1"/>
          <w:sz w:val="24"/>
          <w:szCs w:val="24"/>
        </w:rPr>
        <w:t>a</w:t>
      </w:r>
      <w:r>
        <w:rPr>
          <w:sz w:val="24"/>
          <w:szCs w:val="24"/>
        </w:rPr>
        <w:t>n</w:t>
      </w:r>
      <w:r>
        <w:rPr>
          <w:spacing w:val="4"/>
          <w:sz w:val="24"/>
          <w:szCs w:val="24"/>
        </w:rPr>
        <w:t xml:space="preserve"> </w:t>
      </w:r>
      <w:r>
        <w:rPr>
          <w:spacing w:val="1"/>
          <w:sz w:val="24"/>
          <w:szCs w:val="24"/>
        </w:rPr>
        <w:t>ma</w:t>
      </w:r>
      <w:r>
        <w:rPr>
          <w:spacing w:val="-1"/>
          <w:sz w:val="24"/>
          <w:szCs w:val="24"/>
        </w:rPr>
        <w:t>s</w:t>
      </w:r>
      <w:r>
        <w:rPr>
          <w:spacing w:val="1"/>
          <w:sz w:val="24"/>
          <w:szCs w:val="24"/>
        </w:rPr>
        <w:t>ala</w:t>
      </w:r>
      <w:r>
        <w:rPr>
          <w:sz w:val="24"/>
          <w:szCs w:val="24"/>
        </w:rPr>
        <w:t>h pro</w:t>
      </w:r>
      <w:r>
        <w:rPr>
          <w:spacing w:val="-1"/>
          <w:sz w:val="24"/>
          <w:szCs w:val="24"/>
        </w:rPr>
        <w:t>s</w:t>
      </w:r>
      <w:r>
        <w:rPr>
          <w:spacing w:val="1"/>
          <w:sz w:val="24"/>
          <w:szCs w:val="24"/>
        </w:rPr>
        <w:t>e</w:t>
      </w:r>
      <w:r>
        <w:rPr>
          <w:sz w:val="24"/>
          <w:szCs w:val="24"/>
        </w:rPr>
        <w:t>s</w:t>
      </w:r>
      <w:r>
        <w:rPr>
          <w:spacing w:val="2"/>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r</w:t>
      </w:r>
      <w:r>
        <w:rPr>
          <w:spacing w:val="1"/>
          <w:sz w:val="24"/>
          <w:szCs w:val="24"/>
        </w:rPr>
        <w:t>a</w:t>
      </w:r>
      <w:r>
        <w:rPr>
          <w:sz w:val="24"/>
          <w:szCs w:val="24"/>
        </w:rPr>
        <w:t>p</w:t>
      </w:r>
      <w:r>
        <w:rPr>
          <w:spacing w:val="1"/>
          <w:sz w:val="24"/>
          <w:szCs w:val="24"/>
        </w:rPr>
        <w:t>a</w:t>
      </w:r>
      <w:r>
        <w:rPr>
          <w:sz w:val="24"/>
          <w:szCs w:val="24"/>
        </w:rPr>
        <w:t>n</w:t>
      </w:r>
      <w:r>
        <w:rPr>
          <w:spacing w:val="9"/>
          <w:sz w:val="24"/>
          <w:szCs w:val="24"/>
        </w:rPr>
        <w:t xml:space="preserve"> </w:t>
      </w:r>
      <w:r>
        <w:rPr>
          <w:spacing w:val="1"/>
          <w:sz w:val="24"/>
          <w:szCs w:val="24"/>
        </w:rPr>
        <w:t>me</w:t>
      </w:r>
      <w:r>
        <w:rPr>
          <w:sz w:val="24"/>
          <w:szCs w:val="24"/>
        </w:rPr>
        <w:t>d</w:t>
      </w:r>
      <w:r>
        <w:rPr>
          <w:spacing w:val="-3"/>
          <w:sz w:val="24"/>
          <w:szCs w:val="24"/>
        </w:rPr>
        <w:t>i</w:t>
      </w:r>
      <w:r>
        <w:rPr>
          <w:sz w:val="24"/>
          <w:szCs w:val="24"/>
        </w:rPr>
        <w:t>a</w:t>
      </w:r>
      <w:r>
        <w:rPr>
          <w:spacing w:val="5"/>
          <w:sz w:val="24"/>
          <w:szCs w:val="24"/>
        </w:rPr>
        <w:t xml:space="preserve"> </w:t>
      </w:r>
      <w:r>
        <w:rPr>
          <w:spacing w:val="1"/>
          <w:sz w:val="24"/>
          <w:szCs w:val="24"/>
        </w:rPr>
        <w:t>a</w:t>
      </w:r>
      <w:r>
        <w:rPr>
          <w:sz w:val="24"/>
          <w:szCs w:val="24"/>
        </w:rPr>
        <w:t>ud</w:t>
      </w:r>
      <w:r>
        <w:rPr>
          <w:spacing w:val="1"/>
          <w:sz w:val="24"/>
          <w:szCs w:val="24"/>
        </w:rPr>
        <w:t>i</w:t>
      </w:r>
      <w:r>
        <w:rPr>
          <w:sz w:val="24"/>
          <w:szCs w:val="24"/>
        </w:rPr>
        <w:t>o</w:t>
      </w:r>
      <w:r>
        <w:rPr>
          <w:spacing w:val="4"/>
          <w:sz w:val="24"/>
          <w:szCs w:val="24"/>
        </w:rPr>
        <w:t xml:space="preserve">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 un</w:t>
      </w:r>
      <w:r>
        <w:rPr>
          <w:spacing w:val="1"/>
          <w:sz w:val="24"/>
          <w:szCs w:val="24"/>
        </w:rPr>
        <w:t>t</w:t>
      </w:r>
      <w:r>
        <w:rPr>
          <w:sz w:val="24"/>
          <w:szCs w:val="24"/>
        </w:rPr>
        <w:t xml:space="preserve">uk </w:t>
      </w:r>
      <w:r>
        <w:rPr>
          <w:spacing w:val="1"/>
          <w:sz w:val="24"/>
          <w:szCs w:val="24"/>
        </w:rPr>
        <w:t>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 xml:space="preserve">n </w:t>
      </w:r>
      <w:r>
        <w:rPr>
          <w:spacing w:val="-4"/>
          <w:sz w:val="24"/>
          <w:szCs w:val="24"/>
        </w:rPr>
        <w:t>k</w:t>
      </w:r>
      <w:r>
        <w:rPr>
          <w:spacing w:val="1"/>
          <w:sz w:val="24"/>
          <w:szCs w:val="24"/>
        </w:rPr>
        <w:t>em</w:t>
      </w:r>
      <w:r>
        <w:rPr>
          <w:spacing w:val="-3"/>
          <w:sz w:val="24"/>
          <w:szCs w:val="24"/>
        </w:rPr>
        <w:t>a</w:t>
      </w:r>
      <w:r>
        <w:rPr>
          <w:spacing w:val="1"/>
          <w:sz w:val="24"/>
          <w:szCs w:val="24"/>
        </w:rPr>
        <w:t>m</w:t>
      </w:r>
      <w:r>
        <w:rPr>
          <w:sz w:val="24"/>
          <w:szCs w:val="24"/>
        </w:rPr>
        <w:t>pu</w:t>
      </w:r>
      <w:r>
        <w:rPr>
          <w:spacing w:val="1"/>
          <w:sz w:val="24"/>
          <w:szCs w:val="24"/>
        </w:rPr>
        <w:t>a</w:t>
      </w:r>
      <w:r>
        <w:rPr>
          <w:sz w:val="24"/>
          <w:szCs w:val="24"/>
        </w:rPr>
        <w:t>n 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i</w:t>
      </w:r>
      <w:r>
        <w:rPr>
          <w:spacing w:val="1"/>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1"/>
          <w:sz w:val="24"/>
          <w:szCs w:val="24"/>
        </w:rPr>
        <w:t xml:space="preserve"> </w:t>
      </w:r>
      <w:r>
        <w:rPr>
          <w:sz w:val="24"/>
          <w:szCs w:val="24"/>
        </w:rPr>
        <w:t>p</w:t>
      </w:r>
      <w:r>
        <w:rPr>
          <w:spacing w:val="1"/>
          <w:sz w:val="24"/>
          <w:szCs w:val="24"/>
        </w:rPr>
        <w:t>a</w:t>
      </w:r>
      <w:r>
        <w:rPr>
          <w:sz w:val="24"/>
          <w:szCs w:val="24"/>
        </w:rPr>
        <w:t>da</w:t>
      </w:r>
      <w:r>
        <w:rPr>
          <w:spacing w:val="1"/>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iata</w:t>
      </w:r>
      <w:r>
        <w:rPr>
          <w:sz w:val="24"/>
          <w:szCs w:val="24"/>
        </w:rPr>
        <w:t>n</w:t>
      </w:r>
      <w:r>
        <w:rPr>
          <w:spacing w:val="11"/>
          <w:sz w:val="24"/>
          <w:szCs w:val="24"/>
        </w:rPr>
        <w:t xml:space="preserve">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r p</w:t>
      </w:r>
      <w:r>
        <w:rPr>
          <w:spacing w:val="1"/>
          <w:sz w:val="24"/>
          <w:szCs w:val="24"/>
        </w:rPr>
        <w:t>a</w:t>
      </w:r>
      <w:r>
        <w:rPr>
          <w:sz w:val="24"/>
          <w:szCs w:val="24"/>
        </w:rPr>
        <w:t>du</w:t>
      </w:r>
      <w:r>
        <w:rPr>
          <w:spacing w:val="1"/>
          <w:sz w:val="24"/>
          <w:szCs w:val="24"/>
        </w:rPr>
        <w:t>a</w:t>
      </w:r>
      <w:r>
        <w:rPr>
          <w:sz w:val="24"/>
          <w:szCs w:val="24"/>
        </w:rPr>
        <w:t xml:space="preserve">n </w:t>
      </w:r>
      <w:r>
        <w:rPr>
          <w:spacing w:val="-1"/>
          <w:sz w:val="24"/>
          <w:szCs w:val="24"/>
        </w:rPr>
        <w:t>s</w:t>
      </w:r>
      <w:r>
        <w:rPr>
          <w:sz w:val="24"/>
          <w:szCs w:val="24"/>
        </w:rPr>
        <w:t>u</w:t>
      </w:r>
      <w:r>
        <w:rPr>
          <w:spacing w:val="1"/>
          <w:sz w:val="24"/>
          <w:szCs w:val="24"/>
        </w:rPr>
        <w:t>a</w:t>
      </w:r>
      <w:r>
        <w:rPr>
          <w:sz w:val="24"/>
          <w:szCs w:val="24"/>
        </w:rPr>
        <w:t>ra</w:t>
      </w:r>
      <w:r>
        <w:rPr>
          <w:spacing w:val="1"/>
          <w:sz w:val="24"/>
          <w:szCs w:val="24"/>
        </w:rPr>
        <w:t xml:space="preserve"> </w:t>
      </w:r>
      <w:r>
        <w:rPr>
          <w:spacing w:val="-1"/>
          <w:sz w:val="24"/>
          <w:szCs w:val="24"/>
        </w:rPr>
        <w:t>SMP</w:t>
      </w:r>
      <w:r>
        <w:rPr>
          <w:sz w:val="24"/>
          <w:szCs w:val="24"/>
        </w:rPr>
        <w:t>N</w:t>
      </w:r>
      <w:r>
        <w:rPr>
          <w:spacing w:val="2"/>
          <w:sz w:val="24"/>
          <w:szCs w:val="24"/>
        </w:rPr>
        <w:t xml:space="preserve"> </w:t>
      </w:r>
      <w:r>
        <w:rPr>
          <w:sz w:val="24"/>
          <w:szCs w:val="24"/>
        </w:rPr>
        <w:t xml:space="preserve">1 </w:t>
      </w:r>
      <w:r>
        <w:rPr>
          <w:spacing w:val="1"/>
          <w:sz w:val="24"/>
          <w:szCs w:val="24"/>
        </w:rPr>
        <w:t>E</w:t>
      </w:r>
      <w:r>
        <w:rPr>
          <w:sz w:val="24"/>
          <w:szCs w:val="24"/>
        </w:rPr>
        <w:t>nr</w:t>
      </w:r>
      <w:r>
        <w:rPr>
          <w:spacing w:val="1"/>
          <w:sz w:val="24"/>
          <w:szCs w:val="24"/>
        </w:rPr>
        <w:t>e</w:t>
      </w:r>
      <w:r>
        <w:rPr>
          <w:sz w:val="24"/>
          <w:szCs w:val="24"/>
        </w:rPr>
        <w:t>k</w:t>
      </w:r>
      <w:r>
        <w:rPr>
          <w:spacing w:val="1"/>
          <w:sz w:val="24"/>
          <w:szCs w:val="24"/>
        </w:rPr>
        <w:t>a</w:t>
      </w:r>
      <w:r>
        <w:rPr>
          <w:sz w:val="24"/>
          <w:szCs w:val="24"/>
        </w:rPr>
        <w:t>ng</w:t>
      </w:r>
      <w:r>
        <w:rPr>
          <w:spacing w:val="4"/>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z w:val="24"/>
          <w:szCs w:val="24"/>
        </w:rPr>
        <w:t>d</w:t>
      </w:r>
      <w:r>
        <w:rPr>
          <w:spacing w:val="1"/>
          <w:sz w:val="24"/>
          <w:szCs w:val="24"/>
        </w:rPr>
        <w:t>i</w:t>
      </w:r>
      <w:r>
        <w:rPr>
          <w:spacing w:val="4"/>
          <w:sz w:val="24"/>
          <w:szCs w:val="24"/>
        </w:rPr>
        <w:t>n</w:t>
      </w:r>
      <w:r>
        <w:rPr>
          <w:spacing w:val="-8"/>
          <w:sz w:val="24"/>
          <w:szCs w:val="24"/>
        </w:rPr>
        <w:t>y</w:t>
      </w:r>
      <w:r>
        <w:rPr>
          <w:spacing w:val="1"/>
          <w:sz w:val="24"/>
          <w:szCs w:val="24"/>
        </w:rPr>
        <w:t>ata</w:t>
      </w:r>
      <w:r>
        <w:rPr>
          <w:sz w:val="24"/>
          <w:szCs w:val="24"/>
        </w:rPr>
        <w:t>k</w:t>
      </w:r>
      <w:r>
        <w:rPr>
          <w:spacing w:val="1"/>
          <w:sz w:val="24"/>
          <w:szCs w:val="24"/>
        </w:rPr>
        <w:t>a</w:t>
      </w:r>
      <w:r>
        <w:rPr>
          <w:sz w:val="24"/>
          <w:szCs w:val="24"/>
        </w:rPr>
        <w:t>n b</w:t>
      </w:r>
      <w:r>
        <w:rPr>
          <w:spacing w:val="5"/>
          <w:sz w:val="24"/>
          <w:szCs w:val="24"/>
        </w:rPr>
        <w:t>e</w:t>
      </w:r>
      <w:r>
        <w:rPr>
          <w:sz w:val="24"/>
          <w:szCs w:val="24"/>
        </w:rPr>
        <w:t>rh</w:t>
      </w:r>
      <w:r>
        <w:rPr>
          <w:spacing w:val="1"/>
          <w:sz w:val="24"/>
          <w:szCs w:val="24"/>
        </w:rPr>
        <w:t>a</w:t>
      </w:r>
      <w:r>
        <w:rPr>
          <w:spacing w:val="-1"/>
          <w:sz w:val="24"/>
          <w:szCs w:val="24"/>
        </w:rPr>
        <w:t>s</w:t>
      </w:r>
      <w:r>
        <w:rPr>
          <w:spacing w:val="1"/>
          <w:sz w:val="24"/>
          <w:szCs w:val="24"/>
        </w:rPr>
        <w:t>i</w:t>
      </w:r>
      <w:r>
        <w:rPr>
          <w:spacing w:val="2"/>
          <w:sz w:val="24"/>
          <w:szCs w:val="24"/>
        </w:rPr>
        <w:t>l</w:t>
      </w:r>
      <w:r>
        <w:rPr>
          <w:sz w:val="24"/>
          <w:szCs w:val="24"/>
        </w:rPr>
        <w:t xml:space="preserve">. </w:t>
      </w:r>
      <w:r>
        <w:rPr>
          <w:spacing w:val="-5"/>
          <w:sz w:val="24"/>
          <w:szCs w:val="24"/>
        </w:rPr>
        <w:t>K</w:t>
      </w:r>
      <w:r>
        <w:rPr>
          <w:spacing w:val="1"/>
          <w:sz w:val="24"/>
          <w:szCs w:val="24"/>
        </w:rPr>
        <w:t>e</w:t>
      </w:r>
      <w:r>
        <w:rPr>
          <w:sz w:val="24"/>
          <w:szCs w:val="24"/>
        </w:rPr>
        <w:t>b</w:t>
      </w:r>
      <w:r>
        <w:rPr>
          <w:spacing w:val="1"/>
          <w:sz w:val="24"/>
          <w:szCs w:val="24"/>
        </w:rPr>
        <w:t>e</w:t>
      </w:r>
      <w:r>
        <w:rPr>
          <w:sz w:val="24"/>
          <w:szCs w:val="24"/>
        </w:rPr>
        <w:t>rh</w:t>
      </w:r>
      <w:r>
        <w:rPr>
          <w:spacing w:val="1"/>
          <w:sz w:val="24"/>
          <w:szCs w:val="24"/>
        </w:rPr>
        <w:t>a</w:t>
      </w:r>
      <w:r>
        <w:rPr>
          <w:spacing w:val="-1"/>
          <w:sz w:val="24"/>
          <w:szCs w:val="24"/>
        </w:rPr>
        <w:t>s</w:t>
      </w:r>
      <w:r>
        <w:rPr>
          <w:spacing w:val="1"/>
          <w:sz w:val="24"/>
          <w:szCs w:val="24"/>
        </w:rPr>
        <w:t>ila</w:t>
      </w:r>
      <w:r>
        <w:rPr>
          <w:sz w:val="24"/>
          <w:szCs w:val="24"/>
        </w:rPr>
        <w:t xml:space="preserve">n </w:t>
      </w:r>
      <w:r>
        <w:rPr>
          <w:spacing w:val="1"/>
          <w:sz w:val="24"/>
          <w:szCs w:val="24"/>
        </w:rPr>
        <w:t>i</w:t>
      </w:r>
      <w:r>
        <w:rPr>
          <w:spacing w:val="-4"/>
          <w:sz w:val="24"/>
          <w:szCs w:val="24"/>
        </w:rPr>
        <w:t>n</w:t>
      </w:r>
      <w:r>
        <w:rPr>
          <w:sz w:val="24"/>
          <w:szCs w:val="24"/>
        </w:rPr>
        <w:t>i d</w:t>
      </w:r>
      <w:r>
        <w:rPr>
          <w:spacing w:val="1"/>
          <w:sz w:val="24"/>
          <w:szCs w:val="24"/>
        </w:rPr>
        <w:t>it</w:t>
      </w:r>
      <w:r>
        <w:rPr>
          <w:sz w:val="24"/>
          <w:szCs w:val="24"/>
        </w:rPr>
        <w:t>un</w:t>
      </w:r>
      <w:r>
        <w:rPr>
          <w:spacing w:val="1"/>
          <w:sz w:val="24"/>
          <w:szCs w:val="24"/>
        </w:rPr>
        <w:t>j</w:t>
      </w:r>
      <w:r>
        <w:rPr>
          <w:sz w:val="24"/>
          <w:szCs w:val="24"/>
        </w:rPr>
        <w:t>ukk</w:t>
      </w:r>
      <w:r>
        <w:rPr>
          <w:spacing w:val="1"/>
          <w:sz w:val="24"/>
          <w:szCs w:val="24"/>
        </w:rPr>
        <w:t>a</w:t>
      </w:r>
      <w:r>
        <w:rPr>
          <w:sz w:val="24"/>
          <w:szCs w:val="24"/>
        </w:rPr>
        <w:t xml:space="preserve">n </w:t>
      </w:r>
      <w:r>
        <w:rPr>
          <w:spacing w:val="-4"/>
          <w:sz w:val="24"/>
          <w:szCs w:val="24"/>
        </w:rPr>
        <w:t>o</w:t>
      </w:r>
      <w:r>
        <w:rPr>
          <w:spacing w:val="1"/>
          <w:sz w:val="24"/>
          <w:szCs w:val="24"/>
        </w:rPr>
        <w:t>le</w:t>
      </w:r>
      <w:r>
        <w:rPr>
          <w:sz w:val="24"/>
          <w:szCs w:val="24"/>
        </w:rPr>
        <w:t xml:space="preserve">h </w:t>
      </w:r>
      <w:r>
        <w:rPr>
          <w:spacing w:val="1"/>
          <w:sz w:val="24"/>
          <w:szCs w:val="24"/>
        </w:rPr>
        <w:t>i</w:t>
      </w:r>
      <w:r>
        <w:rPr>
          <w:sz w:val="24"/>
          <w:szCs w:val="24"/>
        </w:rPr>
        <w:t>n</w:t>
      </w:r>
      <w:r>
        <w:rPr>
          <w:spacing w:val="-4"/>
          <w:sz w:val="24"/>
          <w:szCs w:val="24"/>
        </w:rPr>
        <w:t>d</w:t>
      </w:r>
      <w:r>
        <w:rPr>
          <w:spacing w:val="1"/>
          <w:sz w:val="24"/>
          <w:szCs w:val="24"/>
        </w:rPr>
        <w:t>i</w:t>
      </w:r>
      <w:r>
        <w:rPr>
          <w:sz w:val="24"/>
          <w:szCs w:val="24"/>
        </w:rPr>
        <w:t>k</w:t>
      </w:r>
      <w:r>
        <w:rPr>
          <w:spacing w:val="1"/>
          <w:sz w:val="24"/>
          <w:szCs w:val="24"/>
        </w:rPr>
        <w:t>at</w:t>
      </w:r>
      <w:r>
        <w:rPr>
          <w:sz w:val="24"/>
          <w:szCs w:val="24"/>
        </w:rPr>
        <w:t xml:space="preserve">or </w:t>
      </w:r>
      <w:r>
        <w:rPr>
          <w:spacing w:val="-1"/>
          <w:sz w:val="24"/>
          <w:szCs w:val="24"/>
        </w:rPr>
        <w:t>s</w:t>
      </w:r>
      <w:r>
        <w:rPr>
          <w:spacing w:val="1"/>
          <w:sz w:val="24"/>
          <w:szCs w:val="24"/>
        </w:rPr>
        <w:t>e</w:t>
      </w:r>
      <w:r>
        <w:rPr>
          <w:spacing w:val="-4"/>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1"/>
          <w:sz w:val="24"/>
          <w:szCs w:val="24"/>
        </w:rPr>
        <w:t xml:space="preserve"> </w:t>
      </w:r>
      <w:r>
        <w:rPr>
          <w:sz w:val="24"/>
          <w:szCs w:val="24"/>
        </w:rPr>
        <w:t>b</w:t>
      </w:r>
      <w:r>
        <w:rPr>
          <w:spacing w:val="1"/>
          <w:sz w:val="24"/>
          <w:szCs w:val="24"/>
        </w:rPr>
        <w:t>e</w:t>
      </w:r>
      <w:r>
        <w:rPr>
          <w:sz w:val="24"/>
          <w:szCs w:val="24"/>
        </w:rPr>
        <w:t>r</w:t>
      </w:r>
      <w:r>
        <w:rPr>
          <w:spacing w:val="1"/>
          <w:sz w:val="24"/>
          <w:szCs w:val="24"/>
        </w:rPr>
        <w:t>i</w:t>
      </w:r>
      <w:r>
        <w:rPr>
          <w:sz w:val="24"/>
          <w:szCs w:val="24"/>
        </w:rPr>
        <w:t>k</w:t>
      </w:r>
      <w:r>
        <w:rPr>
          <w:spacing w:val="-4"/>
          <w:sz w:val="24"/>
          <w:szCs w:val="24"/>
        </w:rPr>
        <w:t>u</w:t>
      </w:r>
      <w:r>
        <w:rPr>
          <w:spacing w:val="-3"/>
          <w:sz w:val="24"/>
          <w:szCs w:val="24"/>
        </w:rPr>
        <w:t>t</w:t>
      </w:r>
      <w:r>
        <w:rPr>
          <w:sz w:val="24"/>
          <w:szCs w:val="24"/>
        </w:rPr>
        <w:t>:</w:t>
      </w:r>
    </w:p>
    <w:p w:rsidR="00307C03" w:rsidRDefault="00307C03">
      <w:pPr>
        <w:spacing w:line="180" w:lineRule="exact"/>
        <w:rPr>
          <w:sz w:val="18"/>
          <w:szCs w:val="18"/>
        </w:rPr>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F308C4">
      <w:pPr>
        <w:spacing w:before="29" w:line="480" w:lineRule="auto"/>
        <w:ind w:left="1297" w:right="76" w:hanging="360"/>
        <w:jc w:val="both"/>
        <w:rPr>
          <w:sz w:val="24"/>
          <w:szCs w:val="24"/>
        </w:rPr>
      </w:pPr>
      <w:r>
        <w:rPr>
          <w:sz w:val="24"/>
          <w:szCs w:val="24"/>
        </w:rPr>
        <w:t xml:space="preserve">(1) </w:t>
      </w:r>
      <w:r>
        <w:rPr>
          <w:spacing w:val="-1"/>
          <w:sz w:val="24"/>
          <w:szCs w:val="24"/>
        </w:rPr>
        <w:t>S</w:t>
      </w:r>
      <w:r>
        <w:rPr>
          <w:spacing w:val="1"/>
          <w:sz w:val="24"/>
          <w:szCs w:val="24"/>
        </w:rPr>
        <w:t>i</w:t>
      </w:r>
      <w:r>
        <w:rPr>
          <w:spacing w:val="-1"/>
          <w:sz w:val="24"/>
          <w:szCs w:val="24"/>
        </w:rPr>
        <w:t>sw</w:t>
      </w:r>
      <w:r>
        <w:rPr>
          <w:sz w:val="24"/>
          <w:szCs w:val="24"/>
        </w:rPr>
        <w:t>a</w:t>
      </w:r>
      <w:r>
        <w:rPr>
          <w:spacing w:val="13"/>
          <w:sz w:val="24"/>
          <w:szCs w:val="24"/>
        </w:rPr>
        <w:t xml:space="preserve"> </w:t>
      </w:r>
      <w:r>
        <w:rPr>
          <w:spacing w:val="-1"/>
          <w:sz w:val="24"/>
          <w:szCs w:val="24"/>
        </w:rPr>
        <w:t>s</w:t>
      </w:r>
      <w:r>
        <w:rPr>
          <w:spacing w:val="1"/>
          <w:sz w:val="24"/>
          <w:szCs w:val="24"/>
        </w:rPr>
        <w:t>el</w:t>
      </w:r>
      <w:r>
        <w:rPr>
          <w:sz w:val="24"/>
          <w:szCs w:val="24"/>
        </w:rPr>
        <w:t>uruh</w:t>
      </w:r>
      <w:r>
        <w:rPr>
          <w:spacing w:val="4"/>
          <w:sz w:val="24"/>
          <w:szCs w:val="24"/>
        </w:rPr>
        <w:t>n</w:t>
      </w:r>
      <w:r>
        <w:rPr>
          <w:spacing w:val="-8"/>
          <w:sz w:val="24"/>
          <w:szCs w:val="24"/>
        </w:rPr>
        <w:t>y</w:t>
      </w:r>
      <w:r>
        <w:rPr>
          <w:sz w:val="24"/>
          <w:szCs w:val="24"/>
        </w:rPr>
        <w:t>a</w:t>
      </w:r>
      <w:r>
        <w:rPr>
          <w:spacing w:val="13"/>
          <w:sz w:val="24"/>
          <w:szCs w:val="24"/>
        </w:rPr>
        <w:t xml:space="preserve"> </w:t>
      </w:r>
      <w:r>
        <w:rPr>
          <w:sz w:val="24"/>
          <w:szCs w:val="24"/>
        </w:rPr>
        <w:t>d</w:t>
      </w:r>
      <w:r>
        <w:rPr>
          <w:spacing w:val="1"/>
          <w:sz w:val="24"/>
          <w:szCs w:val="24"/>
        </w:rPr>
        <w:t>i</w:t>
      </w:r>
      <w:r>
        <w:rPr>
          <w:spacing w:val="4"/>
          <w:sz w:val="24"/>
          <w:szCs w:val="24"/>
        </w:rPr>
        <w:t>n</w:t>
      </w:r>
      <w:r>
        <w:rPr>
          <w:spacing w:val="-8"/>
          <w:sz w:val="24"/>
          <w:szCs w:val="24"/>
        </w:rPr>
        <w:t>y</w:t>
      </w:r>
      <w:r>
        <w:rPr>
          <w:spacing w:val="1"/>
          <w:sz w:val="24"/>
          <w:szCs w:val="24"/>
        </w:rPr>
        <w:t>ata</w:t>
      </w:r>
      <w:r>
        <w:rPr>
          <w:sz w:val="24"/>
          <w:szCs w:val="24"/>
        </w:rPr>
        <w:t>k</w:t>
      </w:r>
      <w:r>
        <w:rPr>
          <w:spacing w:val="1"/>
          <w:sz w:val="24"/>
          <w:szCs w:val="24"/>
        </w:rPr>
        <w:t>a</w:t>
      </w:r>
      <w:r>
        <w:rPr>
          <w:sz w:val="24"/>
          <w:szCs w:val="24"/>
        </w:rPr>
        <w:t>n</w:t>
      </w:r>
      <w:r>
        <w:rPr>
          <w:spacing w:val="17"/>
          <w:sz w:val="24"/>
          <w:szCs w:val="24"/>
        </w:rPr>
        <w:t xml:space="preserve"> </w:t>
      </w:r>
      <w:r>
        <w:rPr>
          <w:spacing w:val="1"/>
          <w:sz w:val="24"/>
          <w:szCs w:val="24"/>
        </w:rPr>
        <w:t>mam</w:t>
      </w:r>
      <w:r>
        <w:rPr>
          <w:sz w:val="24"/>
          <w:szCs w:val="24"/>
        </w:rPr>
        <w:t>pu</w:t>
      </w:r>
      <w:r>
        <w:rPr>
          <w:spacing w:val="12"/>
          <w:sz w:val="24"/>
          <w:szCs w:val="24"/>
        </w:rPr>
        <w:t xml:space="preserve"> </w:t>
      </w:r>
      <w:r>
        <w:rPr>
          <w:spacing w:val="-3"/>
          <w:sz w:val="24"/>
          <w:szCs w:val="24"/>
        </w:rPr>
        <w:t>me</w:t>
      </w:r>
      <w:r>
        <w:rPr>
          <w:spacing w:val="1"/>
          <w:sz w:val="24"/>
          <w:szCs w:val="24"/>
        </w:rPr>
        <w:t>la</w:t>
      </w:r>
      <w:r>
        <w:rPr>
          <w:sz w:val="24"/>
          <w:szCs w:val="24"/>
        </w:rPr>
        <w:t>kuk</w:t>
      </w:r>
      <w:r>
        <w:rPr>
          <w:spacing w:val="1"/>
          <w:sz w:val="24"/>
          <w:szCs w:val="24"/>
        </w:rPr>
        <w:t>a</w:t>
      </w:r>
      <w:r>
        <w:rPr>
          <w:sz w:val="24"/>
          <w:szCs w:val="24"/>
        </w:rPr>
        <w:t>n</w:t>
      </w:r>
      <w:r>
        <w:rPr>
          <w:spacing w:val="12"/>
          <w:sz w:val="24"/>
          <w:szCs w:val="24"/>
        </w:rPr>
        <w:t xml:space="preserve"> </w:t>
      </w:r>
      <w:r>
        <w:rPr>
          <w:sz w:val="24"/>
          <w:szCs w:val="24"/>
        </w:rPr>
        <w:t>r</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pacing w:val="-3"/>
          <w:sz w:val="24"/>
          <w:szCs w:val="24"/>
        </w:rPr>
        <w:t>i</w:t>
      </w:r>
      <w:r>
        <w:rPr>
          <w:spacing w:val="1"/>
          <w:sz w:val="24"/>
          <w:szCs w:val="24"/>
        </w:rPr>
        <w:t>a</w:t>
      </w:r>
      <w:r>
        <w:rPr>
          <w:sz w:val="24"/>
          <w:szCs w:val="24"/>
        </w:rPr>
        <w:t>n</w:t>
      </w:r>
      <w:r>
        <w:rPr>
          <w:spacing w:val="12"/>
          <w:sz w:val="24"/>
          <w:szCs w:val="24"/>
        </w:rPr>
        <w:t xml:space="preserve"> </w:t>
      </w:r>
      <w:r>
        <w:rPr>
          <w:sz w:val="24"/>
          <w:szCs w:val="24"/>
        </w:rPr>
        <w:t>d</w:t>
      </w:r>
      <w:r>
        <w:rPr>
          <w:spacing w:val="1"/>
          <w:sz w:val="24"/>
          <w:szCs w:val="24"/>
        </w:rPr>
        <w:t>a</w:t>
      </w:r>
      <w:r>
        <w:rPr>
          <w:sz w:val="24"/>
          <w:szCs w:val="24"/>
        </w:rPr>
        <w:t>ri</w:t>
      </w:r>
      <w:r>
        <w:rPr>
          <w:spacing w:val="9"/>
          <w:sz w:val="24"/>
          <w:szCs w:val="24"/>
        </w:rPr>
        <w:t xml:space="preserve"> </w:t>
      </w:r>
      <w:r>
        <w:rPr>
          <w:spacing w:val="1"/>
          <w:sz w:val="24"/>
          <w:szCs w:val="24"/>
        </w:rPr>
        <w:t>a</w:t>
      </w:r>
      <w:r>
        <w:rPr>
          <w:sz w:val="24"/>
          <w:szCs w:val="24"/>
        </w:rPr>
        <w:t>k</w:t>
      </w:r>
      <w:r>
        <w:rPr>
          <w:spacing w:val="1"/>
          <w:sz w:val="24"/>
          <w:szCs w:val="24"/>
        </w:rPr>
        <w:t>ti</w:t>
      </w:r>
      <w:r>
        <w:rPr>
          <w:spacing w:val="-4"/>
          <w:sz w:val="24"/>
          <w:szCs w:val="24"/>
        </w:rPr>
        <w:t>v</w:t>
      </w:r>
      <w:r>
        <w:rPr>
          <w:spacing w:val="1"/>
          <w:sz w:val="24"/>
          <w:szCs w:val="24"/>
        </w:rPr>
        <w:t>ita</w:t>
      </w:r>
      <w:r>
        <w:rPr>
          <w:sz w:val="24"/>
          <w:szCs w:val="24"/>
        </w:rPr>
        <w:t>s b</w:t>
      </w:r>
      <w:r>
        <w:rPr>
          <w:spacing w:val="1"/>
          <w:sz w:val="24"/>
          <w:szCs w:val="24"/>
        </w:rPr>
        <w:t>ela</w:t>
      </w:r>
      <w:r>
        <w:rPr>
          <w:spacing w:val="-3"/>
          <w:sz w:val="24"/>
          <w:szCs w:val="24"/>
        </w:rPr>
        <w:t>j</w:t>
      </w:r>
      <w:r>
        <w:rPr>
          <w:spacing w:val="1"/>
          <w:sz w:val="24"/>
          <w:szCs w:val="24"/>
        </w:rPr>
        <w:t>a</w:t>
      </w:r>
      <w:r>
        <w:rPr>
          <w:sz w:val="24"/>
          <w:szCs w:val="24"/>
        </w:rPr>
        <w:t>r</w:t>
      </w:r>
      <w:r>
        <w:rPr>
          <w:spacing w:val="5"/>
          <w:sz w:val="24"/>
          <w:szCs w:val="24"/>
        </w:rPr>
        <w:t xml:space="preserve"> </w:t>
      </w:r>
      <w:r>
        <w:rPr>
          <w:spacing w:val="1"/>
          <w:sz w:val="24"/>
          <w:szCs w:val="24"/>
        </w:rPr>
        <w:t>me</w:t>
      </w:r>
      <w:r>
        <w:rPr>
          <w:spacing w:val="-3"/>
          <w:sz w:val="24"/>
          <w:szCs w:val="24"/>
        </w:rPr>
        <w:t>l</w:t>
      </w:r>
      <w:r>
        <w:rPr>
          <w:spacing w:val="1"/>
          <w:sz w:val="24"/>
          <w:szCs w:val="24"/>
        </w:rPr>
        <w:t>al</w:t>
      </w:r>
      <w:r>
        <w:rPr>
          <w:sz w:val="24"/>
          <w:szCs w:val="24"/>
        </w:rPr>
        <w:t>ui</w:t>
      </w:r>
      <w:r>
        <w:rPr>
          <w:spacing w:val="6"/>
          <w:sz w:val="24"/>
          <w:szCs w:val="24"/>
        </w:rPr>
        <w:t xml:space="preserve"> </w:t>
      </w:r>
      <w:r>
        <w:rPr>
          <w:spacing w:val="-3"/>
          <w:sz w:val="24"/>
          <w:szCs w:val="24"/>
        </w:rPr>
        <w:t>m</w:t>
      </w:r>
      <w:r>
        <w:rPr>
          <w:spacing w:val="1"/>
          <w:sz w:val="24"/>
          <w:szCs w:val="24"/>
        </w:rPr>
        <w:t>e</w:t>
      </w:r>
      <w:r>
        <w:rPr>
          <w:sz w:val="24"/>
          <w:szCs w:val="24"/>
        </w:rPr>
        <w:t>d</w:t>
      </w:r>
      <w:r>
        <w:rPr>
          <w:spacing w:val="-3"/>
          <w:sz w:val="24"/>
          <w:szCs w:val="24"/>
        </w:rPr>
        <w:t>i</w:t>
      </w:r>
      <w:r>
        <w:rPr>
          <w:sz w:val="24"/>
          <w:szCs w:val="24"/>
        </w:rPr>
        <w:t>a</w:t>
      </w:r>
      <w:r>
        <w:rPr>
          <w:spacing w:val="6"/>
          <w:sz w:val="24"/>
          <w:szCs w:val="24"/>
        </w:rPr>
        <w:t xml:space="preserve"> </w:t>
      </w:r>
      <w:r>
        <w:rPr>
          <w:spacing w:val="1"/>
          <w:sz w:val="24"/>
          <w:szCs w:val="24"/>
        </w:rPr>
        <w:t>a</w:t>
      </w:r>
      <w:r>
        <w:rPr>
          <w:sz w:val="24"/>
          <w:szCs w:val="24"/>
        </w:rPr>
        <w:t>ud</w:t>
      </w:r>
      <w:r>
        <w:rPr>
          <w:spacing w:val="1"/>
          <w:sz w:val="24"/>
          <w:szCs w:val="24"/>
        </w:rPr>
        <w:t>i</w:t>
      </w:r>
      <w:r>
        <w:rPr>
          <w:sz w:val="24"/>
          <w:szCs w:val="24"/>
        </w:rPr>
        <w:t>o</w:t>
      </w:r>
      <w:r>
        <w:rPr>
          <w:spacing w:val="5"/>
          <w:sz w:val="24"/>
          <w:szCs w:val="24"/>
        </w:rPr>
        <w:t xml:space="preserve">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16"/>
          <w:sz w:val="24"/>
          <w:szCs w:val="24"/>
        </w:rPr>
        <w:t xml:space="preserve"> </w:t>
      </w:r>
      <w:r>
        <w:rPr>
          <w:spacing w:val="-8"/>
          <w:sz w:val="24"/>
          <w:szCs w:val="24"/>
        </w:rPr>
        <w:t>y</w:t>
      </w:r>
      <w:r>
        <w:rPr>
          <w:spacing w:val="1"/>
          <w:sz w:val="24"/>
          <w:szCs w:val="24"/>
        </w:rPr>
        <w:t>a</w:t>
      </w:r>
      <w:r>
        <w:rPr>
          <w:sz w:val="24"/>
          <w:szCs w:val="24"/>
        </w:rPr>
        <w:t>kni</w:t>
      </w:r>
      <w:r>
        <w:rPr>
          <w:spacing w:val="10"/>
          <w:sz w:val="24"/>
          <w:szCs w:val="24"/>
        </w:rPr>
        <w:t xml:space="preserve"> </w:t>
      </w:r>
      <w:r>
        <w:rPr>
          <w:spacing w:val="1"/>
          <w:sz w:val="24"/>
          <w:szCs w:val="24"/>
        </w:rPr>
        <w:t>mel</w:t>
      </w:r>
      <w:r>
        <w:rPr>
          <w:spacing w:val="-3"/>
          <w:sz w:val="24"/>
          <w:szCs w:val="24"/>
        </w:rPr>
        <w:t>a</w:t>
      </w:r>
      <w:r>
        <w:rPr>
          <w:spacing w:val="1"/>
          <w:sz w:val="24"/>
          <w:szCs w:val="24"/>
        </w:rPr>
        <w:t>l</w:t>
      </w:r>
      <w:r>
        <w:rPr>
          <w:sz w:val="24"/>
          <w:szCs w:val="24"/>
        </w:rPr>
        <w:t>ui</w:t>
      </w:r>
      <w:r>
        <w:rPr>
          <w:spacing w:val="6"/>
          <w:sz w:val="24"/>
          <w:szCs w:val="24"/>
        </w:rPr>
        <w:t xml:space="preserve"> </w:t>
      </w:r>
      <w:r>
        <w:rPr>
          <w:spacing w:val="1"/>
          <w:sz w:val="24"/>
          <w:szCs w:val="24"/>
        </w:rPr>
        <w:t>ti</w:t>
      </w:r>
      <w:r>
        <w:rPr>
          <w:spacing w:val="-4"/>
          <w:sz w:val="24"/>
          <w:szCs w:val="24"/>
        </w:rPr>
        <w:t>g</w:t>
      </w:r>
      <w:r>
        <w:rPr>
          <w:sz w:val="24"/>
          <w:szCs w:val="24"/>
        </w:rPr>
        <w:t>a</w:t>
      </w:r>
      <w:r>
        <w:rPr>
          <w:spacing w:val="10"/>
          <w:sz w:val="24"/>
          <w:szCs w:val="24"/>
        </w:rPr>
        <w:t xml:space="preserve"> </w:t>
      </w:r>
      <w:proofErr w:type="gramStart"/>
      <w:r>
        <w:rPr>
          <w:spacing w:val="1"/>
          <w:sz w:val="24"/>
          <w:szCs w:val="24"/>
        </w:rPr>
        <w:t>ta</w:t>
      </w:r>
      <w:r>
        <w:rPr>
          <w:sz w:val="24"/>
          <w:szCs w:val="24"/>
        </w:rPr>
        <w:t>h</w:t>
      </w:r>
      <w:r>
        <w:rPr>
          <w:spacing w:val="1"/>
          <w:sz w:val="24"/>
          <w:szCs w:val="24"/>
        </w:rPr>
        <w:t>a</w:t>
      </w:r>
      <w:r>
        <w:rPr>
          <w:sz w:val="24"/>
          <w:szCs w:val="24"/>
        </w:rPr>
        <w:t>p</w:t>
      </w:r>
      <w:r>
        <w:rPr>
          <w:spacing w:val="5"/>
          <w:sz w:val="24"/>
          <w:szCs w:val="24"/>
        </w:rPr>
        <w:t xml:space="preserve"> </w:t>
      </w:r>
      <w:r>
        <w:rPr>
          <w:sz w:val="24"/>
          <w:szCs w:val="24"/>
        </w:rPr>
        <w:t>:</w:t>
      </w:r>
      <w:proofErr w:type="gramEnd"/>
      <w:r>
        <w:rPr>
          <w:sz w:val="24"/>
          <w:szCs w:val="24"/>
        </w:rPr>
        <w:t xml:space="preserve"> </w:t>
      </w:r>
      <w:r>
        <w:rPr>
          <w:spacing w:val="1"/>
          <w:sz w:val="24"/>
          <w:szCs w:val="24"/>
        </w:rPr>
        <w:t>Ta</w:t>
      </w:r>
      <w:r>
        <w:rPr>
          <w:sz w:val="24"/>
          <w:szCs w:val="24"/>
        </w:rPr>
        <w:t>h</w:t>
      </w:r>
      <w:r>
        <w:rPr>
          <w:spacing w:val="1"/>
          <w:sz w:val="24"/>
          <w:szCs w:val="24"/>
        </w:rPr>
        <w:t>a</w:t>
      </w:r>
      <w:r>
        <w:rPr>
          <w:sz w:val="24"/>
          <w:szCs w:val="24"/>
        </w:rPr>
        <w:t>p</w:t>
      </w:r>
      <w:r>
        <w:rPr>
          <w:spacing w:val="5"/>
          <w:sz w:val="24"/>
          <w:szCs w:val="24"/>
        </w:rPr>
        <w:t xml:space="preserve"> </w:t>
      </w:r>
      <w:r>
        <w:rPr>
          <w:spacing w:val="1"/>
          <w:sz w:val="24"/>
          <w:szCs w:val="24"/>
        </w:rPr>
        <w:t>a</w:t>
      </w:r>
      <w:r>
        <w:rPr>
          <w:spacing w:val="-1"/>
          <w:sz w:val="24"/>
          <w:szCs w:val="24"/>
        </w:rPr>
        <w:t>w</w:t>
      </w:r>
      <w:r>
        <w:rPr>
          <w:spacing w:val="1"/>
          <w:sz w:val="24"/>
          <w:szCs w:val="24"/>
        </w:rPr>
        <w:t>al</w:t>
      </w:r>
      <w:r>
        <w:rPr>
          <w:sz w:val="24"/>
          <w:szCs w:val="24"/>
        </w:rPr>
        <w:t xml:space="preserve">, </w:t>
      </w:r>
      <w:r>
        <w:rPr>
          <w:spacing w:val="1"/>
          <w:sz w:val="24"/>
          <w:szCs w:val="24"/>
        </w:rPr>
        <w:t>ta</w:t>
      </w:r>
      <w:r>
        <w:rPr>
          <w:sz w:val="24"/>
          <w:szCs w:val="24"/>
        </w:rPr>
        <w:t>h</w:t>
      </w:r>
      <w:r>
        <w:rPr>
          <w:spacing w:val="1"/>
          <w:sz w:val="24"/>
          <w:szCs w:val="24"/>
        </w:rPr>
        <w:t>a</w:t>
      </w:r>
      <w:r>
        <w:rPr>
          <w:sz w:val="24"/>
          <w:szCs w:val="24"/>
        </w:rPr>
        <w:t xml:space="preserve">p </w:t>
      </w:r>
      <w:r>
        <w:rPr>
          <w:spacing w:val="1"/>
          <w:sz w:val="24"/>
          <w:szCs w:val="24"/>
        </w:rPr>
        <w:t>i</w:t>
      </w:r>
      <w:r>
        <w:rPr>
          <w:sz w:val="24"/>
          <w:szCs w:val="24"/>
        </w:rPr>
        <w:t>n</w:t>
      </w:r>
      <w:r>
        <w:rPr>
          <w:spacing w:val="1"/>
          <w:sz w:val="24"/>
          <w:szCs w:val="24"/>
        </w:rPr>
        <w:t>t</w:t>
      </w:r>
      <w:r>
        <w:rPr>
          <w:sz w:val="24"/>
          <w:szCs w:val="24"/>
        </w:rPr>
        <w:t>i</w:t>
      </w:r>
      <w:r>
        <w:rPr>
          <w:spacing w:val="5"/>
          <w:sz w:val="24"/>
          <w:szCs w:val="24"/>
        </w:rPr>
        <w:t xml:space="preserve"> </w:t>
      </w:r>
      <w:r>
        <w:rPr>
          <w:spacing w:val="-4"/>
          <w:sz w:val="24"/>
          <w:szCs w:val="24"/>
        </w:rPr>
        <w:t>d</w:t>
      </w:r>
      <w:r>
        <w:rPr>
          <w:spacing w:val="1"/>
          <w:sz w:val="24"/>
          <w:szCs w:val="24"/>
        </w:rPr>
        <w:t>a</w:t>
      </w:r>
      <w:r>
        <w:rPr>
          <w:sz w:val="24"/>
          <w:szCs w:val="24"/>
        </w:rPr>
        <w:t>n</w:t>
      </w:r>
      <w:r>
        <w:rPr>
          <w:spacing w:val="4"/>
          <w:sz w:val="24"/>
          <w:szCs w:val="24"/>
        </w:rPr>
        <w:t xml:space="preserve"> </w:t>
      </w:r>
      <w:r>
        <w:rPr>
          <w:spacing w:val="-3"/>
          <w:sz w:val="24"/>
          <w:szCs w:val="24"/>
        </w:rPr>
        <w:t>t</w:t>
      </w:r>
      <w:r>
        <w:rPr>
          <w:spacing w:val="1"/>
          <w:sz w:val="24"/>
          <w:szCs w:val="24"/>
        </w:rPr>
        <w:t>a</w:t>
      </w:r>
      <w:r>
        <w:rPr>
          <w:sz w:val="24"/>
          <w:szCs w:val="24"/>
        </w:rPr>
        <w:t>h</w:t>
      </w:r>
      <w:r>
        <w:rPr>
          <w:spacing w:val="1"/>
          <w:sz w:val="24"/>
          <w:szCs w:val="24"/>
        </w:rPr>
        <w:t>a</w:t>
      </w:r>
      <w:r>
        <w:rPr>
          <w:sz w:val="24"/>
          <w:szCs w:val="24"/>
        </w:rPr>
        <w:t>p</w:t>
      </w:r>
      <w:r>
        <w:rPr>
          <w:spacing w:val="4"/>
          <w:sz w:val="24"/>
          <w:szCs w:val="24"/>
        </w:rPr>
        <w:t xml:space="preserve"> </w:t>
      </w:r>
      <w:r>
        <w:rPr>
          <w:spacing w:val="1"/>
          <w:sz w:val="24"/>
          <w:szCs w:val="24"/>
        </w:rPr>
        <w:t>a</w:t>
      </w:r>
      <w:r>
        <w:rPr>
          <w:sz w:val="24"/>
          <w:szCs w:val="24"/>
        </w:rPr>
        <w:t>k</w:t>
      </w:r>
      <w:r>
        <w:rPr>
          <w:spacing w:val="-4"/>
          <w:sz w:val="24"/>
          <w:szCs w:val="24"/>
        </w:rPr>
        <w:t>h</w:t>
      </w:r>
      <w:r>
        <w:rPr>
          <w:spacing w:val="1"/>
          <w:sz w:val="24"/>
          <w:szCs w:val="24"/>
        </w:rPr>
        <w:t>i</w:t>
      </w:r>
      <w:r>
        <w:rPr>
          <w:sz w:val="24"/>
          <w:szCs w:val="24"/>
        </w:rPr>
        <w:t>r</w:t>
      </w:r>
      <w:r>
        <w:rPr>
          <w:spacing w:val="8"/>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a</w:t>
      </w:r>
      <w:r>
        <w:rPr>
          <w:sz w:val="24"/>
          <w:szCs w:val="24"/>
        </w:rPr>
        <w:t>n</w:t>
      </w:r>
      <w:r>
        <w:rPr>
          <w:spacing w:val="-4"/>
          <w:sz w:val="24"/>
          <w:szCs w:val="24"/>
        </w:rPr>
        <w:t>g</w:t>
      </w:r>
      <w:r>
        <w:rPr>
          <w:spacing w:val="1"/>
          <w:sz w:val="24"/>
          <w:szCs w:val="24"/>
        </w:rPr>
        <w:t>a</w:t>
      </w:r>
      <w:r>
        <w:rPr>
          <w:sz w:val="24"/>
          <w:szCs w:val="24"/>
        </w:rPr>
        <w:t>t</w:t>
      </w:r>
      <w:r>
        <w:rPr>
          <w:spacing w:val="5"/>
          <w:sz w:val="24"/>
          <w:szCs w:val="24"/>
        </w:rPr>
        <w:t xml:space="preserve"> </w:t>
      </w:r>
      <w:r>
        <w:rPr>
          <w:spacing w:val="-4"/>
          <w:sz w:val="24"/>
          <w:szCs w:val="24"/>
        </w:rPr>
        <w:t>b</w:t>
      </w:r>
      <w:r>
        <w:rPr>
          <w:spacing w:val="1"/>
          <w:sz w:val="24"/>
          <w:szCs w:val="24"/>
        </w:rPr>
        <w:t>ai</w:t>
      </w:r>
      <w:r>
        <w:rPr>
          <w:sz w:val="24"/>
          <w:szCs w:val="24"/>
        </w:rPr>
        <w:t>k</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pacing w:val="6"/>
          <w:sz w:val="24"/>
          <w:szCs w:val="24"/>
        </w:rPr>
        <w:t>t</w:t>
      </w:r>
      <w:r>
        <w:rPr>
          <w:sz w:val="24"/>
          <w:szCs w:val="24"/>
        </w:rPr>
        <w:t>un</w:t>
      </w:r>
      <w:r>
        <w:rPr>
          <w:spacing w:val="1"/>
          <w:sz w:val="24"/>
          <w:szCs w:val="24"/>
        </w:rPr>
        <w:t>j</w:t>
      </w:r>
      <w:r>
        <w:rPr>
          <w:sz w:val="24"/>
          <w:szCs w:val="24"/>
        </w:rPr>
        <w:t>ukk</w:t>
      </w:r>
      <w:r>
        <w:rPr>
          <w:spacing w:val="1"/>
          <w:sz w:val="24"/>
          <w:szCs w:val="24"/>
        </w:rPr>
        <w:t>a</w:t>
      </w:r>
      <w:r>
        <w:rPr>
          <w:sz w:val="24"/>
          <w:szCs w:val="24"/>
        </w:rPr>
        <w:t>n</w:t>
      </w:r>
      <w:r>
        <w:rPr>
          <w:spacing w:val="4"/>
          <w:sz w:val="24"/>
          <w:szCs w:val="24"/>
        </w:rPr>
        <w:t xml:space="preserve"> </w:t>
      </w:r>
      <w:r>
        <w:rPr>
          <w:spacing w:val="-3"/>
          <w:sz w:val="24"/>
          <w:szCs w:val="24"/>
        </w:rPr>
        <w:t>l</w:t>
      </w:r>
      <w:r>
        <w:rPr>
          <w:spacing w:val="1"/>
          <w:sz w:val="24"/>
          <w:szCs w:val="24"/>
        </w:rPr>
        <w:t>e</w:t>
      </w:r>
      <w:r>
        <w:rPr>
          <w:spacing w:val="-1"/>
          <w:sz w:val="24"/>
          <w:szCs w:val="24"/>
        </w:rPr>
        <w:t>w</w:t>
      </w:r>
      <w:r>
        <w:rPr>
          <w:spacing w:val="1"/>
          <w:sz w:val="24"/>
          <w:szCs w:val="24"/>
        </w:rPr>
        <w:t>a</w:t>
      </w:r>
      <w:r>
        <w:rPr>
          <w:sz w:val="24"/>
          <w:szCs w:val="24"/>
        </w:rPr>
        <w:t>t</w:t>
      </w:r>
      <w:r>
        <w:rPr>
          <w:spacing w:val="5"/>
          <w:sz w:val="24"/>
          <w:szCs w:val="24"/>
        </w:rPr>
        <w:t xml:space="preserve"> </w:t>
      </w:r>
      <w:r>
        <w:rPr>
          <w:sz w:val="24"/>
          <w:szCs w:val="24"/>
        </w:rPr>
        <w:t>d</w:t>
      </w:r>
      <w:r>
        <w:rPr>
          <w:spacing w:val="-3"/>
          <w:sz w:val="24"/>
          <w:szCs w:val="24"/>
        </w:rPr>
        <w:t>a</w:t>
      </w:r>
      <w:r>
        <w:rPr>
          <w:spacing w:val="1"/>
          <w:sz w:val="24"/>
          <w:szCs w:val="24"/>
        </w:rPr>
        <w:t>t</w:t>
      </w:r>
      <w:r>
        <w:rPr>
          <w:spacing w:val="4"/>
          <w:sz w:val="24"/>
          <w:szCs w:val="24"/>
        </w:rPr>
        <w:t>a</w:t>
      </w:r>
      <w:r>
        <w:rPr>
          <w:sz w:val="24"/>
          <w:szCs w:val="24"/>
        </w:rPr>
        <w:t>- d</w:t>
      </w:r>
      <w:r>
        <w:rPr>
          <w:spacing w:val="1"/>
          <w:sz w:val="24"/>
          <w:szCs w:val="24"/>
        </w:rPr>
        <w:t>at</w:t>
      </w:r>
      <w:r>
        <w:rPr>
          <w:sz w:val="24"/>
          <w:szCs w:val="24"/>
        </w:rPr>
        <w:t>a</w:t>
      </w:r>
      <w:r>
        <w:rPr>
          <w:spacing w:val="1"/>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z w:val="24"/>
          <w:szCs w:val="24"/>
        </w:rPr>
        <w:t>d</w:t>
      </w:r>
      <w:r>
        <w:rPr>
          <w:spacing w:val="1"/>
          <w:sz w:val="24"/>
          <w:szCs w:val="24"/>
        </w:rPr>
        <w:t>i</w:t>
      </w:r>
      <w:r>
        <w:rPr>
          <w:sz w:val="24"/>
          <w:szCs w:val="24"/>
        </w:rPr>
        <w:t>p</w:t>
      </w:r>
      <w:r>
        <w:rPr>
          <w:spacing w:val="1"/>
          <w:sz w:val="24"/>
          <w:szCs w:val="24"/>
        </w:rPr>
        <w:t>e</w:t>
      </w:r>
      <w:r>
        <w:rPr>
          <w:sz w:val="24"/>
          <w:szCs w:val="24"/>
        </w:rPr>
        <w:t>ro</w:t>
      </w:r>
      <w:r>
        <w:rPr>
          <w:spacing w:val="1"/>
          <w:sz w:val="24"/>
          <w:szCs w:val="24"/>
        </w:rPr>
        <w:t>le</w:t>
      </w:r>
      <w:r>
        <w:rPr>
          <w:sz w:val="24"/>
          <w:szCs w:val="24"/>
        </w:rPr>
        <w:t xml:space="preserve">h </w:t>
      </w:r>
      <w:r>
        <w:rPr>
          <w:spacing w:val="-1"/>
          <w:sz w:val="24"/>
          <w:szCs w:val="24"/>
        </w:rPr>
        <w:t>s</w:t>
      </w:r>
      <w:r>
        <w:rPr>
          <w:spacing w:val="1"/>
          <w:sz w:val="24"/>
          <w:szCs w:val="24"/>
        </w:rPr>
        <w:t>e</w:t>
      </w:r>
      <w:r>
        <w:rPr>
          <w:spacing w:val="-3"/>
          <w:sz w:val="24"/>
          <w:szCs w:val="24"/>
        </w:rPr>
        <w:t>l</w:t>
      </w:r>
      <w:r>
        <w:rPr>
          <w:spacing w:val="1"/>
          <w:sz w:val="24"/>
          <w:szCs w:val="24"/>
        </w:rPr>
        <w:t>am</w:t>
      </w:r>
      <w:r>
        <w:rPr>
          <w:sz w:val="24"/>
          <w:szCs w:val="24"/>
        </w:rPr>
        <w:t>a</w:t>
      </w:r>
      <w:r>
        <w:rPr>
          <w:spacing w:val="1"/>
          <w:sz w:val="24"/>
          <w:szCs w:val="24"/>
        </w:rPr>
        <w:t xml:space="preserve"> </w:t>
      </w:r>
      <w:r>
        <w:rPr>
          <w:spacing w:val="-4"/>
          <w:sz w:val="24"/>
          <w:szCs w:val="24"/>
        </w:rPr>
        <w:t>p</w:t>
      </w:r>
      <w:r>
        <w:rPr>
          <w:spacing w:val="1"/>
          <w:sz w:val="24"/>
          <w:szCs w:val="24"/>
        </w:rPr>
        <w:t>ela</w:t>
      </w:r>
      <w:r>
        <w:rPr>
          <w:sz w:val="24"/>
          <w:szCs w:val="24"/>
        </w:rPr>
        <w:t>k</w:t>
      </w:r>
      <w:r>
        <w:rPr>
          <w:spacing w:val="-1"/>
          <w:sz w:val="24"/>
          <w:szCs w:val="24"/>
        </w:rPr>
        <w:t>s</w:t>
      </w:r>
      <w:r>
        <w:rPr>
          <w:spacing w:val="1"/>
          <w:sz w:val="24"/>
          <w:szCs w:val="24"/>
        </w:rPr>
        <w:t>a</w:t>
      </w:r>
      <w:r>
        <w:rPr>
          <w:spacing w:val="-4"/>
          <w:sz w:val="24"/>
          <w:szCs w:val="24"/>
        </w:rPr>
        <w:t>n</w:t>
      </w:r>
      <w:r>
        <w:rPr>
          <w:spacing w:val="1"/>
          <w:sz w:val="24"/>
          <w:szCs w:val="24"/>
        </w:rPr>
        <w:t>aa</w:t>
      </w:r>
      <w:r>
        <w:rPr>
          <w:sz w:val="24"/>
          <w:szCs w:val="24"/>
        </w:rPr>
        <w:t xml:space="preserve">n </w:t>
      </w:r>
      <w:r>
        <w:rPr>
          <w:spacing w:val="-4"/>
          <w:sz w:val="24"/>
          <w:szCs w:val="24"/>
        </w:rPr>
        <w:t>d</w:t>
      </w:r>
      <w:r>
        <w:rPr>
          <w:sz w:val="24"/>
          <w:szCs w:val="24"/>
        </w:rPr>
        <w:t>ua</w:t>
      </w:r>
      <w:r>
        <w:rPr>
          <w:spacing w:val="1"/>
          <w:sz w:val="24"/>
          <w:szCs w:val="24"/>
        </w:rPr>
        <w:t xml:space="preserve"> </w:t>
      </w:r>
      <w:r>
        <w:rPr>
          <w:spacing w:val="-1"/>
          <w:sz w:val="24"/>
          <w:szCs w:val="24"/>
        </w:rPr>
        <w:t>s</w:t>
      </w:r>
      <w:r>
        <w:rPr>
          <w:spacing w:val="1"/>
          <w:sz w:val="24"/>
          <w:szCs w:val="24"/>
        </w:rPr>
        <w:t>i</w:t>
      </w:r>
      <w:r>
        <w:rPr>
          <w:sz w:val="24"/>
          <w:szCs w:val="24"/>
        </w:rPr>
        <w:t>k</w:t>
      </w:r>
      <w:r>
        <w:rPr>
          <w:spacing w:val="1"/>
          <w:sz w:val="24"/>
          <w:szCs w:val="24"/>
        </w:rPr>
        <w:t>l</w:t>
      </w:r>
      <w:r>
        <w:rPr>
          <w:sz w:val="24"/>
          <w:szCs w:val="24"/>
        </w:rPr>
        <w:t>u</w:t>
      </w:r>
      <w:r>
        <w:rPr>
          <w:spacing w:val="-1"/>
          <w:sz w:val="24"/>
          <w:szCs w:val="24"/>
        </w:rPr>
        <w:t>s</w:t>
      </w:r>
      <w:r>
        <w:rPr>
          <w:sz w:val="24"/>
          <w:szCs w:val="24"/>
        </w:rPr>
        <w:t>.</w:t>
      </w:r>
    </w:p>
    <w:p w:rsidR="00307C03" w:rsidRDefault="00F308C4">
      <w:pPr>
        <w:spacing w:before="10" w:line="480" w:lineRule="auto"/>
        <w:ind w:left="1297" w:right="76" w:hanging="360"/>
        <w:jc w:val="both"/>
        <w:rPr>
          <w:sz w:val="24"/>
          <w:szCs w:val="24"/>
        </w:rPr>
      </w:pPr>
      <w:r>
        <w:rPr>
          <w:sz w:val="24"/>
          <w:szCs w:val="24"/>
        </w:rPr>
        <w:t xml:space="preserve">(2) </w:t>
      </w:r>
      <w:r>
        <w:rPr>
          <w:spacing w:val="-5"/>
          <w:sz w:val="24"/>
          <w:szCs w:val="24"/>
        </w:rPr>
        <w:t>H</w:t>
      </w:r>
      <w:r>
        <w:rPr>
          <w:spacing w:val="1"/>
          <w:sz w:val="24"/>
          <w:szCs w:val="24"/>
        </w:rPr>
        <w:t>a</w:t>
      </w:r>
      <w:r>
        <w:rPr>
          <w:spacing w:val="-1"/>
          <w:sz w:val="24"/>
          <w:szCs w:val="24"/>
        </w:rPr>
        <w:t>s</w:t>
      </w:r>
      <w:r>
        <w:rPr>
          <w:spacing w:val="1"/>
          <w:sz w:val="24"/>
          <w:szCs w:val="24"/>
        </w:rPr>
        <w:t>i</w:t>
      </w:r>
      <w:r>
        <w:rPr>
          <w:sz w:val="24"/>
          <w:szCs w:val="24"/>
        </w:rPr>
        <w:t>l</w:t>
      </w:r>
      <w:r>
        <w:rPr>
          <w:spacing w:val="46"/>
          <w:sz w:val="24"/>
          <w:szCs w:val="24"/>
        </w:rPr>
        <w:t xml:space="preserve"> </w:t>
      </w:r>
      <w:r>
        <w:rPr>
          <w:sz w:val="24"/>
          <w:szCs w:val="24"/>
        </w:rPr>
        <w:t>d</w:t>
      </w:r>
      <w:r>
        <w:rPr>
          <w:spacing w:val="1"/>
          <w:sz w:val="24"/>
          <w:szCs w:val="24"/>
        </w:rPr>
        <w:t>a</w:t>
      </w:r>
      <w:r>
        <w:rPr>
          <w:sz w:val="24"/>
          <w:szCs w:val="24"/>
        </w:rPr>
        <w:t>ri</w:t>
      </w:r>
      <w:r>
        <w:rPr>
          <w:spacing w:val="45"/>
          <w:sz w:val="24"/>
          <w:szCs w:val="24"/>
        </w:rPr>
        <w:t xml:space="preserve"> </w:t>
      </w:r>
      <w:r>
        <w:rPr>
          <w:sz w:val="24"/>
          <w:szCs w:val="24"/>
        </w:rPr>
        <w:t>p</w:t>
      </w:r>
      <w:r>
        <w:rPr>
          <w:spacing w:val="1"/>
          <w:sz w:val="24"/>
          <w:szCs w:val="24"/>
        </w:rPr>
        <w:t>ela</w:t>
      </w:r>
      <w:r>
        <w:rPr>
          <w:sz w:val="24"/>
          <w:szCs w:val="24"/>
        </w:rPr>
        <w:t>k</w:t>
      </w:r>
      <w:r>
        <w:rPr>
          <w:spacing w:val="-1"/>
          <w:sz w:val="24"/>
          <w:szCs w:val="24"/>
        </w:rPr>
        <w:t>s</w:t>
      </w:r>
      <w:r>
        <w:rPr>
          <w:spacing w:val="1"/>
          <w:sz w:val="24"/>
          <w:szCs w:val="24"/>
        </w:rPr>
        <w:t>a</w:t>
      </w:r>
      <w:r>
        <w:rPr>
          <w:sz w:val="24"/>
          <w:szCs w:val="24"/>
        </w:rPr>
        <w:t>n</w:t>
      </w:r>
      <w:r>
        <w:rPr>
          <w:spacing w:val="-3"/>
          <w:sz w:val="24"/>
          <w:szCs w:val="24"/>
        </w:rPr>
        <w:t>a</w:t>
      </w:r>
      <w:r>
        <w:rPr>
          <w:spacing w:val="1"/>
          <w:sz w:val="24"/>
          <w:szCs w:val="24"/>
        </w:rPr>
        <w:t>a</w:t>
      </w:r>
      <w:r>
        <w:rPr>
          <w:sz w:val="24"/>
          <w:szCs w:val="24"/>
        </w:rPr>
        <w:t>n</w:t>
      </w:r>
      <w:r>
        <w:rPr>
          <w:spacing w:val="47"/>
          <w:sz w:val="24"/>
          <w:szCs w:val="24"/>
        </w:rPr>
        <w:t xml:space="preserve"> </w:t>
      </w:r>
      <w:r>
        <w:rPr>
          <w:sz w:val="24"/>
          <w:szCs w:val="24"/>
        </w:rPr>
        <w:t>p</w:t>
      </w:r>
      <w:r>
        <w:rPr>
          <w:spacing w:val="1"/>
          <w:sz w:val="24"/>
          <w:szCs w:val="24"/>
        </w:rPr>
        <w:t>ema</w:t>
      </w:r>
      <w:r>
        <w:rPr>
          <w:sz w:val="24"/>
          <w:szCs w:val="24"/>
        </w:rPr>
        <w:t>n</w:t>
      </w:r>
      <w:r>
        <w:rPr>
          <w:spacing w:val="-4"/>
          <w:sz w:val="24"/>
          <w:szCs w:val="24"/>
        </w:rPr>
        <w:t>f</w:t>
      </w:r>
      <w:r>
        <w:rPr>
          <w:spacing w:val="1"/>
          <w:sz w:val="24"/>
          <w:szCs w:val="24"/>
        </w:rPr>
        <w:t>aa</w:t>
      </w:r>
      <w:r>
        <w:rPr>
          <w:spacing w:val="-3"/>
          <w:sz w:val="24"/>
          <w:szCs w:val="24"/>
        </w:rPr>
        <w:t>t</w:t>
      </w:r>
      <w:r>
        <w:rPr>
          <w:spacing w:val="1"/>
          <w:sz w:val="24"/>
          <w:szCs w:val="24"/>
        </w:rPr>
        <w:t>a</w:t>
      </w:r>
      <w:r>
        <w:rPr>
          <w:sz w:val="24"/>
          <w:szCs w:val="24"/>
        </w:rPr>
        <w:t>n</w:t>
      </w:r>
      <w:r>
        <w:rPr>
          <w:spacing w:val="40"/>
          <w:sz w:val="24"/>
          <w:szCs w:val="24"/>
        </w:rPr>
        <w:t xml:space="preserve"> </w:t>
      </w:r>
      <w:r>
        <w:rPr>
          <w:spacing w:val="1"/>
          <w:sz w:val="24"/>
          <w:szCs w:val="24"/>
        </w:rPr>
        <w:t>me</w:t>
      </w:r>
      <w:r>
        <w:rPr>
          <w:sz w:val="24"/>
          <w:szCs w:val="24"/>
        </w:rPr>
        <w:t>d</w:t>
      </w:r>
      <w:r>
        <w:rPr>
          <w:spacing w:val="1"/>
          <w:sz w:val="24"/>
          <w:szCs w:val="24"/>
        </w:rPr>
        <w:t>i</w:t>
      </w:r>
      <w:r>
        <w:rPr>
          <w:sz w:val="24"/>
          <w:szCs w:val="24"/>
        </w:rPr>
        <w:t>a</w:t>
      </w:r>
      <w:r>
        <w:rPr>
          <w:spacing w:val="41"/>
          <w:sz w:val="24"/>
          <w:szCs w:val="24"/>
        </w:rPr>
        <w:t xml:space="preserve"> </w:t>
      </w:r>
      <w:r>
        <w:rPr>
          <w:spacing w:val="1"/>
          <w:sz w:val="24"/>
          <w:szCs w:val="24"/>
        </w:rPr>
        <w:t>a</w:t>
      </w:r>
      <w:r>
        <w:rPr>
          <w:sz w:val="24"/>
          <w:szCs w:val="24"/>
        </w:rPr>
        <w:t>ud</w:t>
      </w:r>
      <w:r>
        <w:rPr>
          <w:spacing w:val="1"/>
          <w:sz w:val="24"/>
          <w:szCs w:val="24"/>
        </w:rPr>
        <w:t>i</w:t>
      </w:r>
      <w:r>
        <w:rPr>
          <w:sz w:val="24"/>
          <w:szCs w:val="24"/>
        </w:rPr>
        <w:t>o</w:t>
      </w:r>
      <w:r>
        <w:rPr>
          <w:spacing w:val="44"/>
          <w:sz w:val="24"/>
          <w:szCs w:val="24"/>
        </w:rPr>
        <w:t xml:space="preserve">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45"/>
          <w:sz w:val="24"/>
          <w:szCs w:val="24"/>
        </w:rPr>
        <w:t xml:space="preserve"> </w:t>
      </w:r>
      <w:r>
        <w:rPr>
          <w:spacing w:val="1"/>
          <w:sz w:val="24"/>
          <w:szCs w:val="24"/>
        </w:rPr>
        <w:t>i</w:t>
      </w:r>
      <w:r>
        <w:rPr>
          <w:sz w:val="24"/>
          <w:szCs w:val="24"/>
        </w:rPr>
        <w:t>ni</w:t>
      </w:r>
      <w:r>
        <w:rPr>
          <w:spacing w:val="52"/>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mem</w:t>
      </w:r>
      <w:r>
        <w:rPr>
          <w:sz w:val="24"/>
          <w:szCs w:val="24"/>
        </w:rPr>
        <w:t>foku</w:t>
      </w:r>
      <w:r>
        <w:rPr>
          <w:spacing w:val="-1"/>
          <w:sz w:val="24"/>
          <w:szCs w:val="24"/>
        </w:rPr>
        <w:t>s</w:t>
      </w:r>
      <w:r>
        <w:rPr>
          <w:sz w:val="24"/>
          <w:szCs w:val="24"/>
        </w:rPr>
        <w:t>k</w:t>
      </w:r>
      <w:r>
        <w:rPr>
          <w:spacing w:val="1"/>
          <w:sz w:val="24"/>
          <w:szCs w:val="24"/>
        </w:rPr>
        <w:t>a</w:t>
      </w:r>
      <w:r>
        <w:rPr>
          <w:sz w:val="24"/>
          <w:szCs w:val="24"/>
        </w:rPr>
        <w:t>n</w:t>
      </w:r>
      <w:r>
        <w:rPr>
          <w:spacing w:val="48"/>
          <w:sz w:val="24"/>
          <w:szCs w:val="24"/>
        </w:rPr>
        <w:t xml:space="preserve"> </w:t>
      </w:r>
      <w:r>
        <w:rPr>
          <w:spacing w:val="-4"/>
          <w:sz w:val="24"/>
          <w:szCs w:val="24"/>
        </w:rPr>
        <w:t>p</w:t>
      </w:r>
      <w:r>
        <w:rPr>
          <w:spacing w:val="1"/>
          <w:sz w:val="24"/>
          <w:szCs w:val="24"/>
        </w:rPr>
        <w:t>a</w:t>
      </w:r>
      <w:r>
        <w:rPr>
          <w:sz w:val="24"/>
          <w:szCs w:val="24"/>
        </w:rPr>
        <w:t>da</w:t>
      </w:r>
      <w:r>
        <w:rPr>
          <w:spacing w:val="45"/>
          <w:sz w:val="24"/>
          <w:szCs w:val="24"/>
        </w:rPr>
        <w:t xml:space="preserve"> </w:t>
      </w:r>
      <w:r>
        <w:rPr>
          <w:spacing w:val="1"/>
          <w:sz w:val="24"/>
          <w:szCs w:val="24"/>
        </w:rPr>
        <w:t>em</w:t>
      </w:r>
      <w:r>
        <w:rPr>
          <w:sz w:val="24"/>
          <w:szCs w:val="24"/>
        </w:rPr>
        <w:t>p</w:t>
      </w:r>
      <w:r>
        <w:rPr>
          <w:spacing w:val="-3"/>
          <w:sz w:val="24"/>
          <w:szCs w:val="24"/>
        </w:rPr>
        <w:t>a</w:t>
      </w:r>
      <w:r>
        <w:rPr>
          <w:sz w:val="24"/>
          <w:szCs w:val="24"/>
        </w:rPr>
        <w:t>t</w:t>
      </w:r>
      <w:r>
        <w:rPr>
          <w:spacing w:val="49"/>
          <w:sz w:val="24"/>
          <w:szCs w:val="24"/>
        </w:rPr>
        <w:t xml:space="preserve"> </w:t>
      </w:r>
      <w:r>
        <w:rPr>
          <w:spacing w:val="1"/>
          <w:sz w:val="24"/>
          <w:szCs w:val="24"/>
        </w:rPr>
        <w:t>a</w:t>
      </w:r>
      <w:r>
        <w:rPr>
          <w:spacing w:val="-1"/>
          <w:sz w:val="24"/>
          <w:szCs w:val="24"/>
        </w:rPr>
        <w:t>s</w:t>
      </w:r>
      <w:r>
        <w:rPr>
          <w:sz w:val="24"/>
          <w:szCs w:val="24"/>
        </w:rPr>
        <w:t>p</w:t>
      </w:r>
      <w:r>
        <w:rPr>
          <w:spacing w:val="1"/>
          <w:sz w:val="24"/>
          <w:szCs w:val="24"/>
        </w:rPr>
        <w:t>e</w:t>
      </w:r>
      <w:r>
        <w:rPr>
          <w:sz w:val="24"/>
          <w:szCs w:val="24"/>
        </w:rPr>
        <w:t>k</w:t>
      </w:r>
      <w:r>
        <w:rPr>
          <w:spacing w:val="53"/>
          <w:sz w:val="24"/>
          <w:szCs w:val="24"/>
        </w:rPr>
        <w:t xml:space="preserve"> </w:t>
      </w:r>
      <w:r>
        <w:rPr>
          <w:spacing w:val="-8"/>
          <w:sz w:val="24"/>
          <w:szCs w:val="24"/>
        </w:rPr>
        <w:t>y</w:t>
      </w:r>
      <w:r>
        <w:rPr>
          <w:spacing w:val="1"/>
          <w:sz w:val="24"/>
          <w:szCs w:val="24"/>
        </w:rPr>
        <w:t>a</w:t>
      </w:r>
      <w:r>
        <w:rPr>
          <w:sz w:val="24"/>
          <w:szCs w:val="24"/>
        </w:rPr>
        <w:t>kni</w:t>
      </w:r>
      <w:r>
        <w:rPr>
          <w:spacing w:val="49"/>
          <w:sz w:val="24"/>
          <w:szCs w:val="24"/>
        </w:rPr>
        <w:t xml:space="preserve"> </w:t>
      </w:r>
      <w:r>
        <w:rPr>
          <w:sz w:val="24"/>
          <w:szCs w:val="24"/>
        </w:rPr>
        <w:t>:</w:t>
      </w:r>
      <w:r>
        <w:rPr>
          <w:spacing w:val="47"/>
          <w:sz w:val="24"/>
          <w:szCs w:val="24"/>
        </w:rPr>
        <w:t xml:space="preserve"> </w:t>
      </w:r>
      <w:r>
        <w:rPr>
          <w:spacing w:val="1"/>
          <w:sz w:val="24"/>
          <w:szCs w:val="24"/>
        </w:rPr>
        <w:t>i</w:t>
      </w:r>
      <w:r>
        <w:rPr>
          <w:sz w:val="24"/>
          <w:szCs w:val="24"/>
        </w:rPr>
        <w:t>n</w:t>
      </w:r>
      <w:r>
        <w:rPr>
          <w:spacing w:val="1"/>
          <w:sz w:val="24"/>
          <w:szCs w:val="24"/>
        </w:rPr>
        <w:t>t</w:t>
      </w:r>
      <w:r>
        <w:rPr>
          <w:sz w:val="24"/>
          <w:szCs w:val="24"/>
        </w:rPr>
        <w:t>on</w:t>
      </w:r>
      <w:r>
        <w:rPr>
          <w:spacing w:val="1"/>
          <w:sz w:val="24"/>
          <w:szCs w:val="24"/>
        </w:rPr>
        <w:t>a</w:t>
      </w:r>
      <w:r>
        <w:rPr>
          <w:spacing w:val="-1"/>
          <w:sz w:val="24"/>
          <w:szCs w:val="24"/>
        </w:rPr>
        <w:t>s</w:t>
      </w:r>
      <w:r>
        <w:rPr>
          <w:spacing w:val="2"/>
          <w:sz w:val="24"/>
          <w:szCs w:val="24"/>
        </w:rPr>
        <w:t>i</w:t>
      </w:r>
      <w:r>
        <w:rPr>
          <w:sz w:val="24"/>
          <w:szCs w:val="24"/>
        </w:rPr>
        <w:t>,</w:t>
      </w:r>
      <w:r>
        <w:rPr>
          <w:spacing w:val="44"/>
          <w:sz w:val="24"/>
          <w:szCs w:val="24"/>
        </w:rPr>
        <w:t xml:space="preserve"> </w:t>
      </w:r>
      <w:r>
        <w:rPr>
          <w:spacing w:val="1"/>
          <w:sz w:val="24"/>
          <w:szCs w:val="24"/>
        </w:rPr>
        <w:t>a</w:t>
      </w:r>
      <w:r>
        <w:rPr>
          <w:sz w:val="24"/>
          <w:szCs w:val="24"/>
        </w:rPr>
        <w:t>r</w:t>
      </w:r>
      <w:r>
        <w:rPr>
          <w:spacing w:val="1"/>
          <w:sz w:val="24"/>
          <w:szCs w:val="24"/>
        </w:rPr>
        <w:t>ti</w:t>
      </w:r>
      <w:r>
        <w:rPr>
          <w:sz w:val="24"/>
          <w:szCs w:val="24"/>
        </w:rPr>
        <w:t>k</w:t>
      </w:r>
      <w:r>
        <w:rPr>
          <w:spacing w:val="-4"/>
          <w:sz w:val="24"/>
          <w:szCs w:val="24"/>
        </w:rPr>
        <w:t>u</w:t>
      </w:r>
      <w:r>
        <w:rPr>
          <w:spacing w:val="3"/>
          <w:sz w:val="24"/>
          <w:szCs w:val="24"/>
        </w:rPr>
        <w:t>l</w:t>
      </w:r>
      <w:r>
        <w:rPr>
          <w:spacing w:val="1"/>
          <w:sz w:val="24"/>
          <w:szCs w:val="24"/>
        </w:rPr>
        <w:t>a</w:t>
      </w:r>
      <w:r>
        <w:rPr>
          <w:spacing w:val="-1"/>
          <w:sz w:val="24"/>
          <w:szCs w:val="24"/>
        </w:rPr>
        <w:t>s</w:t>
      </w:r>
      <w:r>
        <w:rPr>
          <w:spacing w:val="1"/>
          <w:sz w:val="24"/>
          <w:szCs w:val="24"/>
        </w:rPr>
        <w:t>i</w:t>
      </w:r>
      <w:r>
        <w:rPr>
          <w:sz w:val="24"/>
          <w:szCs w:val="24"/>
        </w:rPr>
        <w:t>,</w:t>
      </w:r>
      <w:r>
        <w:rPr>
          <w:spacing w:val="49"/>
          <w:sz w:val="24"/>
          <w:szCs w:val="24"/>
        </w:rPr>
        <w:t xml:space="preserve"> </w:t>
      </w:r>
      <w:r>
        <w:rPr>
          <w:i/>
          <w:sz w:val="24"/>
          <w:szCs w:val="24"/>
        </w:rPr>
        <w:t>ph</w:t>
      </w:r>
      <w:r>
        <w:rPr>
          <w:i/>
          <w:spacing w:val="-1"/>
          <w:sz w:val="24"/>
          <w:szCs w:val="24"/>
        </w:rPr>
        <w:t>r</w:t>
      </w:r>
      <w:r>
        <w:rPr>
          <w:i/>
          <w:sz w:val="24"/>
          <w:szCs w:val="24"/>
        </w:rPr>
        <w:t>a</w:t>
      </w:r>
      <w:r>
        <w:rPr>
          <w:i/>
          <w:spacing w:val="-1"/>
          <w:sz w:val="24"/>
          <w:szCs w:val="24"/>
        </w:rPr>
        <w:t>s</w:t>
      </w:r>
      <w:r>
        <w:rPr>
          <w:i/>
          <w:spacing w:val="1"/>
          <w:sz w:val="24"/>
          <w:szCs w:val="24"/>
        </w:rPr>
        <w:t>e</w:t>
      </w:r>
      <w:r>
        <w:rPr>
          <w:i/>
          <w:spacing w:val="-1"/>
          <w:sz w:val="24"/>
          <w:szCs w:val="24"/>
        </w:rPr>
        <w:t>r</w:t>
      </w:r>
      <w:r>
        <w:rPr>
          <w:i/>
          <w:spacing w:val="1"/>
          <w:sz w:val="24"/>
          <w:szCs w:val="24"/>
        </w:rPr>
        <w:t>i</w:t>
      </w:r>
      <w:r>
        <w:rPr>
          <w:i/>
          <w:sz w:val="24"/>
          <w:szCs w:val="24"/>
        </w:rPr>
        <w:t xml:space="preserve">ng </w:t>
      </w:r>
      <w:r>
        <w:rPr>
          <w:sz w:val="24"/>
          <w:szCs w:val="24"/>
        </w:rPr>
        <w:t>d</w:t>
      </w:r>
      <w:r>
        <w:rPr>
          <w:spacing w:val="1"/>
          <w:sz w:val="24"/>
          <w:szCs w:val="24"/>
        </w:rPr>
        <w:t>a</w:t>
      </w:r>
      <w:r>
        <w:rPr>
          <w:sz w:val="24"/>
          <w:szCs w:val="24"/>
        </w:rPr>
        <w:t xml:space="preserve">n </w:t>
      </w:r>
      <w:r>
        <w:rPr>
          <w:spacing w:val="3"/>
          <w:sz w:val="24"/>
          <w:szCs w:val="24"/>
        </w:rPr>
        <w:t xml:space="preserve"> </w:t>
      </w:r>
      <w:r>
        <w:rPr>
          <w:sz w:val="24"/>
          <w:szCs w:val="24"/>
        </w:rPr>
        <w:t>d</w:t>
      </w:r>
      <w:r>
        <w:rPr>
          <w:spacing w:val="1"/>
          <w:sz w:val="24"/>
          <w:szCs w:val="24"/>
        </w:rPr>
        <w:t>i</w:t>
      </w:r>
      <w:r>
        <w:rPr>
          <w:sz w:val="24"/>
          <w:szCs w:val="24"/>
        </w:rPr>
        <w:t>n</w:t>
      </w:r>
      <w:r>
        <w:rPr>
          <w:spacing w:val="-3"/>
          <w:sz w:val="24"/>
          <w:szCs w:val="24"/>
        </w:rPr>
        <w:t>a</w:t>
      </w:r>
      <w:r>
        <w:rPr>
          <w:spacing w:val="1"/>
          <w:sz w:val="24"/>
          <w:szCs w:val="24"/>
        </w:rPr>
        <w:t>mi</w:t>
      </w:r>
      <w:r>
        <w:rPr>
          <w:sz w:val="24"/>
          <w:szCs w:val="24"/>
        </w:rPr>
        <w:t xml:space="preserve">ka </w:t>
      </w:r>
      <w:r>
        <w:rPr>
          <w:spacing w:val="2"/>
          <w:sz w:val="24"/>
          <w:szCs w:val="24"/>
        </w:rPr>
        <w:t xml:space="preserve"> </w:t>
      </w:r>
      <w:r>
        <w:rPr>
          <w:sz w:val="24"/>
          <w:szCs w:val="24"/>
        </w:rPr>
        <w:t>d</w:t>
      </w:r>
      <w:r>
        <w:rPr>
          <w:spacing w:val="1"/>
          <w:sz w:val="24"/>
          <w:szCs w:val="24"/>
        </w:rPr>
        <w:t>a</w:t>
      </w:r>
      <w:r>
        <w:rPr>
          <w:sz w:val="24"/>
          <w:szCs w:val="24"/>
        </w:rPr>
        <w:t>p</w:t>
      </w:r>
      <w:r>
        <w:rPr>
          <w:spacing w:val="-3"/>
          <w:sz w:val="24"/>
          <w:szCs w:val="24"/>
        </w:rPr>
        <w:t>a</w:t>
      </w:r>
      <w:r>
        <w:rPr>
          <w:sz w:val="24"/>
          <w:szCs w:val="24"/>
        </w:rPr>
        <w:t xml:space="preserve">t </w:t>
      </w:r>
      <w:r>
        <w:rPr>
          <w:spacing w:val="4"/>
          <w:sz w:val="24"/>
          <w:szCs w:val="24"/>
        </w:rPr>
        <w:t xml:space="preserve"> </w:t>
      </w:r>
      <w:r>
        <w:rPr>
          <w:sz w:val="24"/>
          <w:szCs w:val="24"/>
        </w:rPr>
        <w:t>d</w:t>
      </w:r>
      <w:r>
        <w:rPr>
          <w:spacing w:val="-3"/>
          <w:sz w:val="24"/>
          <w:szCs w:val="24"/>
        </w:rPr>
        <w:t>i</w:t>
      </w:r>
      <w:r>
        <w:rPr>
          <w:spacing w:val="1"/>
          <w:sz w:val="24"/>
          <w:szCs w:val="24"/>
        </w:rPr>
        <w:t>a</w:t>
      </w:r>
      <w:r>
        <w:rPr>
          <w:sz w:val="24"/>
          <w:szCs w:val="24"/>
        </w:rPr>
        <w:t>p</w:t>
      </w:r>
      <w:r>
        <w:rPr>
          <w:spacing w:val="1"/>
          <w:sz w:val="24"/>
          <w:szCs w:val="24"/>
        </w:rPr>
        <w:t>li</w:t>
      </w:r>
      <w:r>
        <w:rPr>
          <w:spacing w:val="-4"/>
          <w:sz w:val="24"/>
          <w:szCs w:val="24"/>
        </w:rPr>
        <w:t>k</w:t>
      </w:r>
      <w:r>
        <w:rPr>
          <w:spacing w:val="1"/>
          <w:sz w:val="24"/>
          <w:szCs w:val="24"/>
        </w:rPr>
        <w:t>a</w:t>
      </w:r>
      <w:r>
        <w:rPr>
          <w:spacing w:val="-1"/>
          <w:sz w:val="24"/>
          <w:szCs w:val="24"/>
        </w:rPr>
        <w:t>s</w:t>
      </w:r>
      <w:r>
        <w:rPr>
          <w:spacing w:val="1"/>
          <w:sz w:val="24"/>
          <w:szCs w:val="24"/>
        </w:rPr>
        <w:t>i</w:t>
      </w:r>
      <w:r>
        <w:rPr>
          <w:sz w:val="24"/>
          <w:szCs w:val="24"/>
        </w:rPr>
        <w:t>k</w:t>
      </w:r>
      <w:r>
        <w:rPr>
          <w:spacing w:val="1"/>
          <w:sz w:val="24"/>
          <w:szCs w:val="24"/>
        </w:rPr>
        <w:t>a</w:t>
      </w:r>
      <w:r>
        <w:rPr>
          <w:sz w:val="24"/>
          <w:szCs w:val="24"/>
        </w:rPr>
        <w:t xml:space="preserve">n </w:t>
      </w:r>
      <w:r>
        <w:rPr>
          <w:spacing w:val="3"/>
          <w:sz w:val="24"/>
          <w:szCs w:val="24"/>
        </w:rPr>
        <w:t xml:space="preserve"> </w:t>
      </w:r>
      <w:r>
        <w:rPr>
          <w:spacing w:val="-3"/>
          <w:sz w:val="24"/>
          <w:szCs w:val="24"/>
        </w:rPr>
        <w:t>m</w:t>
      </w:r>
      <w:r>
        <w:rPr>
          <w:spacing w:val="1"/>
          <w:sz w:val="24"/>
          <w:szCs w:val="24"/>
        </w:rPr>
        <w:t>e</w:t>
      </w:r>
      <w:r>
        <w:rPr>
          <w:spacing w:val="-3"/>
          <w:sz w:val="24"/>
          <w:szCs w:val="24"/>
        </w:rPr>
        <w:t>l</w:t>
      </w:r>
      <w:r>
        <w:rPr>
          <w:spacing w:val="1"/>
          <w:sz w:val="24"/>
          <w:szCs w:val="24"/>
        </w:rPr>
        <w:t>al</w:t>
      </w:r>
      <w:r>
        <w:rPr>
          <w:sz w:val="24"/>
          <w:szCs w:val="24"/>
        </w:rPr>
        <w:t xml:space="preserve">ui  </w:t>
      </w:r>
      <w:r>
        <w:rPr>
          <w:spacing w:val="1"/>
          <w:sz w:val="24"/>
          <w:szCs w:val="24"/>
        </w:rPr>
        <w:t>la</w:t>
      </w:r>
      <w:r>
        <w:rPr>
          <w:spacing w:val="-4"/>
          <w:sz w:val="24"/>
          <w:szCs w:val="24"/>
        </w:rPr>
        <w:t>g</w:t>
      </w:r>
      <w:r>
        <w:rPr>
          <w:sz w:val="24"/>
          <w:szCs w:val="24"/>
        </w:rPr>
        <w:t xml:space="preserve">u </w:t>
      </w:r>
      <w:r>
        <w:rPr>
          <w:spacing w:val="3"/>
          <w:sz w:val="24"/>
          <w:szCs w:val="24"/>
        </w:rPr>
        <w:t xml:space="preserve"> </w:t>
      </w:r>
      <w:r>
        <w:rPr>
          <w:spacing w:val="1"/>
          <w:sz w:val="24"/>
          <w:szCs w:val="24"/>
        </w:rPr>
        <w:t>me</w:t>
      </w:r>
      <w:r>
        <w:rPr>
          <w:sz w:val="24"/>
          <w:szCs w:val="24"/>
        </w:rPr>
        <w:t>n</w:t>
      </w:r>
      <w:r>
        <w:rPr>
          <w:spacing w:val="-4"/>
          <w:sz w:val="24"/>
          <w:szCs w:val="24"/>
        </w:rPr>
        <w:t>g</w:t>
      </w:r>
      <w:r>
        <w:rPr>
          <w:sz w:val="24"/>
          <w:szCs w:val="24"/>
        </w:rPr>
        <w:t>h</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 xml:space="preserve">n </w:t>
      </w:r>
      <w:r>
        <w:rPr>
          <w:spacing w:val="3"/>
          <w:sz w:val="24"/>
          <w:szCs w:val="24"/>
        </w:rPr>
        <w:t xml:space="preserve"> </w:t>
      </w:r>
      <w:r>
        <w:rPr>
          <w:spacing w:val="1"/>
          <w:sz w:val="24"/>
          <w:szCs w:val="24"/>
        </w:rPr>
        <w:t>ci</w:t>
      </w:r>
      <w:r>
        <w:rPr>
          <w:sz w:val="24"/>
          <w:szCs w:val="24"/>
        </w:rPr>
        <w:t>p</w:t>
      </w:r>
      <w:r>
        <w:rPr>
          <w:spacing w:val="-3"/>
          <w:sz w:val="24"/>
          <w:szCs w:val="24"/>
        </w:rPr>
        <w:t>t</w:t>
      </w:r>
      <w:r>
        <w:rPr>
          <w:sz w:val="24"/>
          <w:szCs w:val="24"/>
        </w:rPr>
        <w:t>a d</w:t>
      </w:r>
      <w:r>
        <w:rPr>
          <w:spacing w:val="1"/>
          <w:sz w:val="24"/>
          <w:szCs w:val="24"/>
        </w:rPr>
        <w:t>e</w:t>
      </w:r>
      <w:r>
        <w:rPr>
          <w:sz w:val="24"/>
          <w:szCs w:val="24"/>
        </w:rPr>
        <w:t>n</w:t>
      </w:r>
      <w:r>
        <w:rPr>
          <w:spacing w:val="-4"/>
          <w:sz w:val="24"/>
          <w:szCs w:val="24"/>
        </w:rPr>
        <w:t>g</w:t>
      </w:r>
      <w:r>
        <w:rPr>
          <w:spacing w:val="1"/>
          <w:sz w:val="24"/>
          <w:szCs w:val="24"/>
        </w:rPr>
        <w:t>a</w:t>
      </w:r>
      <w:r>
        <w:rPr>
          <w:sz w:val="24"/>
          <w:szCs w:val="24"/>
        </w:rPr>
        <w:t>n b</w:t>
      </w:r>
      <w:r>
        <w:rPr>
          <w:spacing w:val="1"/>
          <w:sz w:val="24"/>
          <w:szCs w:val="24"/>
        </w:rPr>
        <w:t>ai</w:t>
      </w:r>
      <w:r>
        <w:rPr>
          <w:sz w:val="24"/>
          <w:szCs w:val="24"/>
        </w:rPr>
        <w:t>k pu</w:t>
      </w:r>
      <w:r>
        <w:rPr>
          <w:spacing w:val="1"/>
          <w:sz w:val="24"/>
          <w:szCs w:val="24"/>
        </w:rPr>
        <w:t>la</w:t>
      </w:r>
      <w:r>
        <w:rPr>
          <w:sz w:val="24"/>
          <w:szCs w:val="24"/>
        </w:rPr>
        <w:t>.</w:t>
      </w:r>
    </w:p>
    <w:p w:rsidR="00307C03" w:rsidRDefault="00F308C4">
      <w:pPr>
        <w:spacing w:before="10"/>
        <w:ind w:left="1017" w:right="81" w:hanging="361"/>
        <w:jc w:val="both"/>
        <w:rPr>
          <w:sz w:val="24"/>
          <w:szCs w:val="24"/>
        </w:rPr>
      </w:pPr>
      <w:r>
        <w:rPr>
          <w:b/>
          <w:sz w:val="24"/>
          <w:szCs w:val="24"/>
        </w:rPr>
        <w:t xml:space="preserve">3. </w:t>
      </w:r>
      <w:r>
        <w:rPr>
          <w:b/>
          <w:spacing w:val="1"/>
          <w:sz w:val="24"/>
          <w:szCs w:val="24"/>
        </w:rPr>
        <w:t>Pe</w:t>
      </w:r>
      <w:r>
        <w:rPr>
          <w:b/>
          <w:spacing w:val="-1"/>
          <w:sz w:val="24"/>
          <w:szCs w:val="24"/>
        </w:rPr>
        <w:t>n</w:t>
      </w:r>
      <w:r>
        <w:rPr>
          <w:b/>
          <w:spacing w:val="1"/>
          <w:sz w:val="24"/>
          <w:szCs w:val="24"/>
        </w:rPr>
        <w:t>i</w:t>
      </w:r>
      <w:r>
        <w:rPr>
          <w:b/>
          <w:spacing w:val="-1"/>
          <w:sz w:val="24"/>
          <w:szCs w:val="24"/>
        </w:rPr>
        <w:t>n</w:t>
      </w:r>
      <w:r>
        <w:rPr>
          <w:b/>
          <w:spacing w:val="4"/>
          <w:sz w:val="24"/>
          <w:szCs w:val="24"/>
        </w:rPr>
        <w:t>g</w:t>
      </w:r>
      <w:r>
        <w:rPr>
          <w:b/>
          <w:spacing w:val="-9"/>
          <w:sz w:val="24"/>
          <w:szCs w:val="24"/>
        </w:rPr>
        <w:t>k</w:t>
      </w:r>
      <w:r>
        <w:rPr>
          <w:b/>
          <w:sz w:val="24"/>
          <w:szCs w:val="24"/>
        </w:rPr>
        <w:t xml:space="preserve">atan  </w:t>
      </w:r>
      <w:r>
        <w:rPr>
          <w:b/>
          <w:spacing w:val="57"/>
          <w:sz w:val="24"/>
          <w:szCs w:val="24"/>
        </w:rPr>
        <w:t xml:space="preserve"> </w:t>
      </w:r>
      <w:r>
        <w:rPr>
          <w:b/>
          <w:spacing w:val="-1"/>
          <w:sz w:val="24"/>
          <w:szCs w:val="24"/>
        </w:rPr>
        <w:t>K</w:t>
      </w:r>
      <w:r>
        <w:rPr>
          <w:b/>
          <w:spacing w:val="5"/>
          <w:sz w:val="24"/>
          <w:szCs w:val="24"/>
        </w:rPr>
        <w:t>e</w:t>
      </w:r>
      <w:r>
        <w:rPr>
          <w:b/>
          <w:spacing w:val="-4"/>
          <w:sz w:val="24"/>
          <w:szCs w:val="24"/>
        </w:rPr>
        <w:t>m</w:t>
      </w:r>
      <w:r>
        <w:rPr>
          <w:b/>
          <w:spacing w:val="4"/>
          <w:sz w:val="24"/>
          <w:szCs w:val="24"/>
        </w:rPr>
        <w:t>a</w:t>
      </w:r>
      <w:r>
        <w:rPr>
          <w:b/>
          <w:spacing w:val="-4"/>
          <w:sz w:val="24"/>
          <w:szCs w:val="24"/>
        </w:rPr>
        <w:t>m</w:t>
      </w:r>
      <w:r>
        <w:rPr>
          <w:b/>
          <w:spacing w:val="-1"/>
          <w:sz w:val="24"/>
          <w:szCs w:val="24"/>
        </w:rPr>
        <w:t>pu</w:t>
      </w:r>
      <w:r>
        <w:rPr>
          <w:b/>
          <w:spacing w:val="4"/>
          <w:sz w:val="24"/>
          <w:szCs w:val="24"/>
        </w:rPr>
        <w:t>a</w:t>
      </w:r>
      <w:r>
        <w:rPr>
          <w:b/>
          <w:sz w:val="24"/>
          <w:szCs w:val="24"/>
        </w:rPr>
        <w:t xml:space="preserve">n  </w:t>
      </w:r>
      <w:r>
        <w:rPr>
          <w:b/>
          <w:spacing w:val="53"/>
          <w:sz w:val="24"/>
          <w:szCs w:val="24"/>
        </w:rPr>
        <w:t xml:space="preserve"> </w:t>
      </w:r>
      <w:r>
        <w:rPr>
          <w:b/>
          <w:sz w:val="24"/>
          <w:szCs w:val="24"/>
        </w:rPr>
        <w:t>B</w:t>
      </w:r>
      <w:r>
        <w:rPr>
          <w:b/>
          <w:spacing w:val="1"/>
          <w:sz w:val="24"/>
          <w:szCs w:val="24"/>
        </w:rPr>
        <w:t>er</w:t>
      </w:r>
      <w:r>
        <w:rPr>
          <w:b/>
          <w:spacing w:val="-1"/>
          <w:sz w:val="24"/>
          <w:szCs w:val="24"/>
        </w:rPr>
        <w:t>n</w:t>
      </w:r>
      <w:r>
        <w:rPr>
          <w:b/>
          <w:spacing w:val="4"/>
          <w:sz w:val="24"/>
          <w:szCs w:val="24"/>
        </w:rPr>
        <w:t>y</w:t>
      </w:r>
      <w:r>
        <w:rPr>
          <w:b/>
          <w:spacing w:val="-4"/>
          <w:sz w:val="24"/>
          <w:szCs w:val="24"/>
        </w:rPr>
        <w:t>a</w:t>
      </w:r>
      <w:r>
        <w:rPr>
          <w:b/>
          <w:spacing w:val="-1"/>
          <w:sz w:val="24"/>
          <w:szCs w:val="24"/>
        </w:rPr>
        <w:t>n</w:t>
      </w:r>
      <w:r>
        <w:rPr>
          <w:b/>
          <w:spacing w:val="4"/>
          <w:sz w:val="24"/>
          <w:szCs w:val="24"/>
        </w:rPr>
        <w:t>y</w:t>
      </w:r>
      <w:r>
        <w:rPr>
          <w:b/>
          <w:sz w:val="24"/>
          <w:szCs w:val="24"/>
        </w:rPr>
        <w:t xml:space="preserve">i  </w:t>
      </w:r>
      <w:r>
        <w:rPr>
          <w:b/>
          <w:spacing w:val="56"/>
          <w:sz w:val="24"/>
          <w:szCs w:val="24"/>
        </w:rPr>
        <w:t xml:space="preserve"> </w:t>
      </w:r>
      <w:r>
        <w:rPr>
          <w:b/>
          <w:spacing w:val="-1"/>
          <w:sz w:val="24"/>
          <w:szCs w:val="24"/>
        </w:rPr>
        <w:t>S</w:t>
      </w:r>
      <w:r>
        <w:rPr>
          <w:b/>
          <w:spacing w:val="1"/>
          <w:sz w:val="24"/>
          <w:szCs w:val="24"/>
        </w:rPr>
        <w:t>i</w:t>
      </w:r>
      <w:r>
        <w:rPr>
          <w:b/>
          <w:spacing w:val="-5"/>
          <w:sz w:val="24"/>
          <w:szCs w:val="24"/>
        </w:rPr>
        <w:t>s</w:t>
      </w:r>
      <w:r>
        <w:rPr>
          <w:b/>
          <w:spacing w:val="6"/>
          <w:sz w:val="24"/>
          <w:szCs w:val="24"/>
        </w:rPr>
        <w:t>w</w:t>
      </w:r>
      <w:r>
        <w:rPr>
          <w:b/>
          <w:sz w:val="24"/>
          <w:szCs w:val="24"/>
        </w:rPr>
        <w:t xml:space="preserve">a  </w:t>
      </w:r>
      <w:r>
        <w:rPr>
          <w:b/>
          <w:spacing w:val="51"/>
          <w:sz w:val="24"/>
          <w:szCs w:val="24"/>
        </w:rPr>
        <w:t xml:space="preserve"> </w:t>
      </w:r>
      <w:r>
        <w:rPr>
          <w:b/>
          <w:spacing w:val="1"/>
          <w:sz w:val="24"/>
          <w:szCs w:val="24"/>
        </w:rPr>
        <w:t>P</w:t>
      </w:r>
      <w:r>
        <w:rPr>
          <w:b/>
          <w:sz w:val="24"/>
          <w:szCs w:val="24"/>
        </w:rPr>
        <w:t>a</w:t>
      </w:r>
      <w:r>
        <w:rPr>
          <w:b/>
          <w:spacing w:val="-6"/>
          <w:sz w:val="24"/>
          <w:szCs w:val="24"/>
        </w:rPr>
        <w:t>d</w:t>
      </w:r>
      <w:r>
        <w:rPr>
          <w:b/>
          <w:sz w:val="24"/>
          <w:szCs w:val="24"/>
        </w:rPr>
        <w:t xml:space="preserve">a  </w:t>
      </w:r>
      <w:r>
        <w:rPr>
          <w:b/>
          <w:spacing w:val="55"/>
          <w:sz w:val="24"/>
          <w:szCs w:val="24"/>
        </w:rPr>
        <w:t xml:space="preserve"> </w:t>
      </w:r>
      <w:r>
        <w:rPr>
          <w:b/>
          <w:spacing w:val="-3"/>
          <w:sz w:val="24"/>
          <w:szCs w:val="24"/>
        </w:rPr>
        <w:t>K</w:t>
      </w:r>
      <w:r>
        <w:rPr>
          <w:b/>
          <w:spacing w:val="1"/>
          <w:sz w:val="24"/>
          <w:szCs w:val="24"/>
        </w:rPr>
        <w:t>e</w:t>
      </w:r>
      <w:r>
        <w:rPr>
          <w:b/>
          <w:sz w:val="24"/>
          <w:szCs w:val="24"/>
        </w:rPr>
        <w:t>g</w:t>
      </w:r>
      <w:r>
        <w:rPr>
          <w:b/>
          <w:spacing w:val="1"/>
          <w:sz w:val="24"/>
          <w:szCs w:val="24"/>
        </w:rPr>
        <w:t>i</w:t>
      </w:r>
      <w:r>
        <w:rPr>
          <w:b/>
          <w:sz w:val="24"/>
          <w:szCs w:val="24"/>
        </w:rPr>
        <w:t xml:space="preserve">atan </w:t>
      </w:r>
      <w:r>
        <w:rPr>
          <w:b/>
          <w:spacing w:val="4"/>
          <w:sz w:val="24"/>
          <w:szCs w:val="24"/>
        </w:rPr>
        <w:t>E</w:t>
      </w:r>
      <w:r>
        <w:rPr>
          <w:b/>
          <w:spacing w:val="-6"/>
          <w:sz w:val="24"/>
          <w:szCs w:val="24"/>
        </w:rPr>
        <w:t>k</w:t>
      </w:r>
      <w:r>
        <w:rPr>
          <w:b/>
          <w:spacing w:val="-1"/>
          <w:sz w:val="24"/>
          <w:szCs w:val="24"/>
        </w:rPr>
        <w:t>s</w:t>
      </w:r>
      <w:r>
        <w:rPr>
          <w:b/>
          <w:sz w:val="24"/>
          <w:szCs w:val="24"/>
        </w:rPr>
        <w:t>t</w:t>
      </w:r>
      <w:r>
        <w:rPr>
          <w:b/>
          <w:spacing w:val="1"/>
          <w:sz w:val="24"/>
          <w:szCs w:val="24"/>
        </w:rPr>
        <w:t>r</w:t>
      </w:r>
      <w:r>
        <w:rPr>
          <w:b/>
          <w:spacing w:val="4"/>
          <w:sz w:val="24"/>
          <w:szCs w:val="24"/>
        </w:rPr>
        <w:t>a</w:t>
      </w:r>
      <w:r>
        <w:rPr>
          <w:b/>
          <w:spacing w:val="-6"/>
          <w:sz w:val="24"/>
          <w:szCs w:val="24"/>
        </w:rPr>
        <w:t>k</w:t>
      </w:r>
      <w:r>
        <w:rPr>
          <w:b/>
          <w:spacing w:val="-1"/>
          <w:sz w:val="24"/>
          <w:szCs w:val="24"/>
        </w:rPr>
        <w:t>u</w:t>
      </w:r>
      <w:r>
        <w:rPr>
          <w:b/>
          <w:spacing w:val="1"/>
          <w:sz w:val="24"/>
          <w:szCs w:val="24"/>
        </w:rPr>
        <w:t>r</w:t>
      </w:r>
      <w:r>
        <w:rPr>
          <w:b/>
          <w:spacing w:val="5"/>
          <w:sz w:val="24"/>
          <w:szCs w:val="24"/>
        </w:rPr>
        <w:t>i</w:t>
      </w:r>
      <w:r>
        <w:rPr>
          <w:b/>
          <w:spacing w:val="-6"/>
          <w:sz w:val="24"/>
          <w:szCs w:val="24"/>
        </w:rPr>
        <w:t>k</w:t>
      </w:r>
      <w:r>
        <w:rPr>
          <w:b/>
          <w:spacing w:val="-1"/>
          <w:sz w:val="24"/>
          <w:szCs w:val="24"/>
        </w:rPr>
        <w:t>u</w:t>
      </w:r>
      <w:r>
        <w:rPr>
          <w:b/>
          <w:spacing w:val="1"/>
          <w:sz w:val="24"/>
          <w:szCs w:val="24"/>
        </w:rPr>
        <w:t>le</w:t>
      </w:r>
      <w:r>
        <w:rPr>
          <w:b/>
          <w:sz w:val="24"/>
          <w:szCs w:val="24"/>
        </w:rPr>
        <w:t>r</w:t>
      </w:r>
      <w:r>
        <w:rPr>
          <w:b/>
          <w:spacing w:val="6"/>
          <w:sz w:val="24"/>
          <w:szCs w:val="24"/>
        </w:rPr>
        <w:t xml:space="preserve"> </w:t>
      </w:r>
      <w:r>
        <w:rPr>
          <w:b/>
          <w:spacing w:val="1"/>
          <w:sz w:val="24"/>
          <w:szCs w:val="24"/>
        </w:rPr>
        <w:t>P</w:t>
      </w:r>
      <w:r>
        <w:rPr>
          <w:b/>
          <w:sz w:val="24"/>
          <w:szCs w:val="24"/>
        </w:rPr>
        <w:t>a</w:t>
      </w:r>
      <w:r>
        <w:rPr>
          <w:b/>
          <w:spacing w:val="-1"/>
          <w:sz w:val="24"/>
          <w:szCs w:val="24"/>
        </w:rPr>
        <w:t>du</w:t>
      </w:r>
      <w:r>
        <w:rPr>
          <w:b/>
          <w:sz w:val="24"/>
          <w:szCs w:val="24"/>
        </w:rPr>
        <w:t>an</w:t>
      </w:r>
      <w:r>
        <w:rPr>
          <w:b/>
          <w:spacing w:val="4"/>
          <w:sz w:val="24"/>
          <w:szCs w:val="24"/>
        </w:rPr>
        <w:t xml:space="preserve"> </w:t>
      </w:r>
      <w:r>
        <w:rPr>
          <w:b/>
          <w:spacing w:val="-1"/>
          <w:sz w:val="24"/>
          <w:szCs w:val="24"/>
        </w:rPr>
        <w:t>Su</w:t>
      </w:r>
      <w:r>
        <w:rPr>
          <w:b/>
          <w:sz w:val="24"/>
          <w:szCs w:val="24"/>
        </w:rPr>
        <w:t>a</w:t>
      </w:r>
      <w:r>
        <w:rPr>
          <w:b/>
          <w:spacing w:val="1"/>
          <w:sz w:val="24"/>
          <w:szCs w:val="24"/>
        </w:rPr>
        <w:t>r</w:t>
      </w:r>
      <w:r>
        <w:rPr>
          <w:b/>
          <w:sz w:val="24"/>
          <w:szCs w:val="24"/>
        </w:rPr>
        <w:t>a</w:t>
      </w:r>
      <w:r>
        <w:rPr>
          <w:b/>
          <w:spacing w:val="2"/>
          <w:sz w:val="24"/>
          <w:szCs w:val="24"/>
        </w:rPr>
        <w:t xml:space="preserve"> </w:t>
      </w:r>
      <w:r>
        <w:rPr>
          <w:b/>
          <w:spacing w:val="-1"/>
          <w:sz w:val="24"/>
          <w:szCs w:val="24"/>
        </w:rPr>
        <w:t>S</w:t>
      </w:r>
      <w:r>
        <w:rPr>
          <w:b/>
          <w:spacing w:val="1"/>
          <w:sz w:val="24"/>
          <w:szCs w:val="24"/>
        </w:rPr>
        <w:t>MP</w:t>
      </w:r>
      <w:r>
        <w:rPr>
          <w:b/>
          <w:sz w:val="24"/>
          <w:szCs w:val="24"/>
        </w:rPr>
        <w:t>N</w:t>
      </w:r>
      <w:r>
        <w:rPr>
          <w:b/>
          <w:spacing w:val="4"/>
          <w:sz w:val="24"/>
          <w:szCs w:val="24"/>
        </w:rPr>
        <w:t xml:space="preserve"> </w:t>
      </w:r>
      <w:r>
        <w:rPr>
          <w:b/>
          <w:sz w:val="24"/>
          <w:szCs w:val="24"/>
        </w:rPr>
        <w:t>1</w:t>
      </w:r>
      <w:r>
        <w:rPr>
          <w:b/>
          <w:spacing w:val="2"/>
          <w:sz w:val="24"/>
          <w:szCs w:val="24"/>
        </w:rPr>
        <w:t xml:space="preserve"> </w:t>
      </w:r>
      <w:r>
        <w:rPr>
          <w:b/>
          <w:sz w:val="24"/>
          <w:szCs w:val="24"/>
        </w:rPr>
        <w:t>E</w:t>
      </w:r>
      <w:r>
        <w:rPr>
          <w:b/>
          <w:spacing w:val="-1"/>
          <w:sz w:val="24"/>
          <w:szCs w:val="24"/>
        </w:rPr>
        <w:t>n</w:t>
      </w:r>
      <w:r>
        <w:rPr>
          <w:b/>
          <w:spacing w:val="1"/>
          <w:sz w:val="24"/>
          <w:szCs w:val="24"/>
        </w:rPr>
        <w:t>r</w:t>
      </w:r>
      <w:r>
        <w:rPr>
          <w:b/>
          <w:spacing w:val="5"/>
          <w:sz w:val="24"/>
          <w:szCs w:val="24"/>
        </w:rPr>
        <w:t>e</w:t>
      </w:r>
      <w:r>
        <w:rPr>
          <w:b/>
          <w:spacing w:val="-6"/>
          <w:sz w:val="24"/>
          <w:szCs w:val="24"/>
        </w:rPr>
        <w:t>k</w:t>
      </w:r>
      <w:r>
        <w:rPr>
          <w:b/>
          <w:sz w:val="24"/>
          <w:szCs w:val="24"/>
        </w:rPr>
        <w:t>a</w:t>
      </w:r>
      <w:r>
        <w:rPr>
          <w:b/>
          <w:spacing w:val="-1"/>
          <w:sz w:val="24"/>
          <w:szCs w:val="24"/>
        </w:rPr>
        <w:t>n</w:t>
      </w:r>
      <w:r>
        <w:rPr>
          <w:b/>
          <w:sz w:val="24"/>
          <w:szCs w:val="24"/>
        </w:rPr>
        <w:t>g</w:t>
      </w:r>
      <w:r>
        <w:rPr>
          <w:b/>
          <w:spacing w:val="9"/>
          <w:sz w:val="24"/>
          <w:szCs w:val="24"/>
        </w:rPr>
        <w:t xml:space="preserve"> </w:t>
      </w:r>
      <w:r>
        <w:rPr>
          <w:b/>
          <w:spacing w:val="-1"/>
          <w:sz w:val="24"/>
          <w:szCs w:val="24"/>
        </w:rPr>
        <w:t>S</w:t>
      </w:r>
      <w:r>
        <w:rPr>
          <w:b/>
          <w:spacing w:val="1"/>
          <w:sz w:val="24"/>
          <w:szCs w:val="24"/>
        </w:rPr>
        <w:t>e</w:t>
      </w:r>
      <w:r>
        <w:rPr>
          <w:b/>
          <w:sz w:val="24"/>
          <w:szCs w:val="24"/>
        </w:rPr>
        <w:t>t</w:t>
      </w:r>
      <w:r>
        <w:rPr>
          <w:b/>
          <w:spacing w:val="1"/>
          <w:sz w:val="24"/>
          <w:szCs w:val="24"/>
        </w:rPr>
        <w:t>el</w:t>
      </w:r>
      <w:r>
        <w:rPr>
          <w:b/>
          <w:sz w:val="24"/>
          <w:szCs w:val="24"/>
        </w:rPr>
        <w:t xml:space="preserve">ah </w:t>
      </w:r>
      <w:r>
        <w:rPr>
          <w:b/>
          <w:spacing w:val="1"/>
          <w:sz w:val="24"/>
          <w:szCs w:val="24"/>
        </w:rPr>
        <w:t>Pe</w:t>
      </w:r>
      <w:r>
        <w:rPr>
          <w:b/>
          <w:spacing w:val="-1"/>
          <w:sz w:val="24"/>
          <w:szCs w:val="24"/>
        </w:rPr>
        <w:t>n</w:t>
      </w:r>
      <w:r>
        <w:rPr>
          <w:b/>
          <w:spacing w:val="1"/>
          <w:sz w:val="24"/>
          <w:szCs w:val="24"/>
        </w:rPr>
        <w:t>er</w:t>
      </w:r>
      <w:r>
        <w:rPr>
          <w:b/>
          <w:sz w:val="24"/>
          <w:szCs w:val="24"/>
        </w:rPr>
        <w:t>a</w:t>
      </w:r>
      <w:r>
        <w:rPr>
          <w:b/>
          <w:spacing w:val="-6"/>
          <w:sz w:val="24"/>
          <w:szCs w:val="24"/>
        </w:rPr>
        <w:t>p</w:t>
      </w:r>
      <w:r>
        <w:rPr>
          <w:b/>
          <w:sz w:val="24"/>
          <w:szCs w:val="24"/>
        </w:rPr>
        <w:t xml:space="preserve">an </w:t>
      </w:r>
      <w:r>
        <w:rPr>
          <w:b/>
          <w:spacing w:val="1"/>
          <w:sz w:val="24"/>
          <w:szCs w:val="24"/>
        </w:rPr>
        <w:t>Me</w:t>
      </w:r>
      <w:r>
        <w:rPr>
          <w:b/>
          <w:spacing w:val="-6"/>
          <w:sz w:val="24"/>
          <w:szCs w:val="24"/>
        </w:rPr>
        <w:t>d</w:t>
      </w:r>
      <w:r>
        <w:rPr>
          <w:b/>
          <w:spacing w:val="1"/>
          <w:sz w:val="24"/>
          <w:szCs w:val="24"/>
        </w:rPr>
        <w:t>i</w:t>
      </w:r>
      <w:r>
        <w:rPr>
          <w:b/>
          <w:sz w:val="24"/>
          <w:szCs w:val="24"/>
        </w:rPr>
        <w:t xml:space="preserve">a </w:t>
      </w:r>
      <w:r>
        <w:rPr>
          <w:b/>
          <w:spacing w:val="-1"/>
          <w:sz w:val="24"/>
          <w:szCs w:val="24"/>
        </w:rPr>
        <w:t>A</w:t>
      </w:r>
      <w:r>
        <w:rPr>
          <w:b/>
          <w:spacing w:val="2"/>
          <w:sz w:val="24"/>
          <w:szCs w:val="24"/>
        </w:rPr>
        <w:t>u</w:t>
      </w:r>
      <w:r>
        <w:rPr>
          <w:b/>
          <w:spacing w:val="-6"/>
          <w:sz w:val="24"/>
          <w:szCs w:val="24"/>
        </w:rPr>
        <w:t>d</w:t>
      </w:r>
      <w:r>
        <w:rPr>
          <w:b/>
          <w:spacing w:val="5"/>
          <w:sz w:val="24"/>
          <w:szCs w:val="24"/>
        </w:rPr>
        <w:t>i</w:t>
      </w:r>
      <w:r>
        <w:rPr>
          <w:b/>
          <w:sz w:val="24"/>
          <w:szCs w:val="24"/>
        </w:rPr>
        <w:t>o</w:t>
      </w:r>
      <w:r>
        <w:rPr>
          <w:b/>
          <w:spacing w:val="-4"/>
          <w:sz w:val="24"/>
          <w:szCs w:val="24"/>
        </w:rPr>
        <w:t xml:space="preserve"> </w:t>
      </w:r>
      <w:r>
        <w:rPr>
          <w:b/>
          <w:spacing w:val="-1"/>
          <w:sz w:val="24"/>
          <w:szCs w:val="24"/>
        </w:rPr>
        <w:t>V</w:t>
      </w:r>
      <w:r>
        <w:rPr>
          <w:b/>
          <w:spacing w:val="1"/>
          <w:sz w:val="24"/>
          <w:szCs w:val="24"/>
        </w:rPr>
        <w:t>i</w:t>
      </w:r>
      <w:r>
        <w:rPr>
          <w:b/>
          <w:spacing w:val="2"/>
          <w:sz w:val="24"/>
          <w:szCs w:val="24"/>
        </w:rPr>
        <w:t>s</w:t>
      </w:r>
      <w:r>
        <w:rPr>
          <w:b/>
          <w:spacing w:val="-1"/>
          <w:sz w:val="24"/>
          <w:szCs w:val="24"/>
        </w:rPr>
        <w:t>u</w:t>
      </w:r>
      <w:r>
        <w:rPr>
          <w:b/>
          <w:sz w:val="24"/>
          <w:szCs w:val="24"/>
        </w:rPr>
        <w:t>a</w:t>
      </w:r>
      <w:r>
        <w:rPr>
          <w:b/>
          <w:spacing w:val="1"/>
          <w:sz w:val="24"/>
          <w:szCs w:val="24"/>
        </w:rPr>
        <w:t>l</w:t>
      </w:r>
      <w:r>
        <w:rPr>
          <w:b/>
          <w:sz w:val="24"/>
          <w:szCs w:val="24"/>
        </w:rPr>
        <w:t>.</w:t>
      </w:r>
    </w:p>
    <w:p w:rsidR="00307C03" w:rsidRDefault="00307C03">
      <w:pPr>
        <w:spacing w:before="16" w:line="260" w:lineRule="exact"/>
        <w:rPr>
          <w:sz w:val="26"/>
          <w:szCs w:val="26"/>
        </w:rPr>
      </w:pPr>
    </w:p>
    <w:p w:rsidR="00307C03" w:rsidRDefault="00F308C4">
      <w:pPr>
        <w:spacing w:line="480" w:lineRule="auto"/>
        <w:ind w:left="588" w:right="76" w:firstLine="709"/>
        <w:jc w:val="both"/>
        <w:rPr>
          <w:sz w:val="24"/>
          <w:szCs w:val="24"/>
        </w:rPr>
      </w:pPr>
      <w:r>
        <w:rPr>
          <w:spacing w:val="-5"/>
          <w:sz w:val="24"/>
          <w:szCs w:val="24"/>
        </w:rPr>
        <w:t>K</w:t>
      </w:r>
      <w:r>
        <w:rPr>
          <w:spacing w:val="1"/>
          <w:sz w:val="24"/>
          <w:szCs w:val="24"/>
        </w:rPr>
        <w:t>emam</w:t>
      </w:r>
      <w:r>
        <w:rPr>
          <w:sz w:val="24"/>
          <w:szCs w:val="24"/>
        </w:rPr>
        <w:t>pu</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4"/>
          <w:sz w:val="24"/>
          <w:szCs w:val="24"/>
        </w:rPr>
        <w:t>y</w:t>
      </w:r>
      <w:r>
        <w:rPr>
          <w:sz w:val="24"/>
          <w:szCs w:val="24"/>
        </w:rPr>
        <w:t>i</w:t>
      </w:r>
      <w:r>
        <w:rPr>
          <w:spacing w:val="2"/>
          <w:sz w:val="24"/>
          <w:szCs w:val="24"/>
        </w:rPr>
        <w:t xml:space="preserve"> </w:t>
      </w:r>
      <w:r>
        <w:rPr>
          <w:spacing w:val="-1"/>
          <w:sz w:val="24"/>
          <w:szCs w:val="24"/>
        </w:rPr>
        <w:t>s</w:t>
      </w:r>
      <w:r>
        <w:rPr>
          <w:spacing w:val="1"/>
          <w:sz w:val="24"/>
          <w:szCs w:val="24"/>
        </w:rPr>
        <w:t>i</w:t>
      </w:r>
      <w:r>
        <w:rPr>
          <w:spacing w:val="2"/>
          <w:sz w:val="24"/>
          <w:szCs w:val="24"/>
        </w:rPr>
        <w:t>s</w:t>
      </w:r>
      <w:r>
        <w:rPr>
          <w:spacing w:val="-1"/>
          <w:sz w:val="24"/>
          <w:szCs w:val="24"/>
        </w:rPr>
        <w:t>w</w:t>
      </w:r>
      <w:r>
        <w:rPr>
          <w:sz w:val="24"/>
          <w:szCs w:val="24"/>
        </w:rPr>
        <w:t>a</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w:t>
      </w:r>
      <w:r>
        <w:rPr>
          <w:sz w:val="24"/>
          <w:szCs w:val="24"/>
        </w:rPr>
        <w:t>n</w:t>
      </w:r>
      <w:r>
        <w:rPr>
          <w:spacing w:val="1"/>
          <w:sz w:val="24"/>
          <w:szCs w:val="24"/>
        </w:rPr>
        <w:t>ja</w:t>
      </w:r>
      <w:r>
        <w:rPr>
          <w:sz w:val="24"/>
          <w:szCs w:val="24"/>
        </w:rPr>
        <w:t>di</w:t>
      </w:r>
      <w:r>
        <w:rPr>
          <w:spacing w:val="1"/>
          <w:sz w:val="24"/>
          <w:szCs w:val="24"/>
        </w:rPr>
        <w:t xml:space="preserve"> </w:t>
      </w:r>
      <w:r>
        <w:rPr>
          <w:spacing w:val="-1"/>
          <w:sz w:val="24"/>
          <w:szCs w:val="24"/>
        </w:rPr>
        <w:t>s</w:t>
      </w:r>
      <w:r>
        <w:rPr>
          <w:spacing w:val="1"/>
          <w:sz w:val="24"/>
          <w:szCs w:val="24"/>
        </w:rPr>
        <w:t>ala</w:t>
      </w:r>
      <w:r>
        <w:rPr>
          <w:sz w:val="24"/>
          <w:szCs w:val="24"/>
        </w:rPr>
        <w:t xml:space="preserve">h </w:t>
      </w:r>
      <w:r>
        <w:rPr>
          <w:spacing w:val="-1"/>
          <w:sz w:val="24"/>
          <w:szCs w:val="24"/>
        </w:rPr>
        <w:t>s</w:t>
      </w:r>
      <w:r>
        <w:rPr>
          <w:spacing w:val="1"/>
          <w:sz w:val="24"/>
          <w:szCs w:val="24"/>
        </w:rPr>
        <w:t>at</w:t>
      </w:r>
      <w:r>
        <w:rPr>
          <w:sz w:val="24"/>
          <w:szCs w:val="24"/>
        </w:rPr>
        <w:t>u ru</w:t>
      </w:r>
      <w:r>
        <w:rPr>
          <w:spacing w:val="1"/>
          <w:sz w:val="24"/>
          <w:szCs w:val="24"/>
        </w:rPr>
        <w:t>m</w:t>
      </w:r>
      <w:r>
        <w:rPr>
          <w:sz w:val="24"/>
          <w:szCs w:val="24"/>
        </w:rPr>
        <w:t>u</w:t>
      </w:r>
      <w:r>
        <w:rPr>
          <w:spacing w:val="-1"/>
          <w:sz w:val="24"/>
          <w:szCs w:val="24"/>
        </w:rPr>
        <w:t>s</w:t>
      </w:r>
      <w:r>
        <w:rPr>
          <w:spacing w:val="1"/>
          <w:sz w:val="24"/>
          <w:szCs w:val="24"/>
        </w:rPr>
        <w:t>a</w:t>
      </w:r>
      <w:r>
        <w:rPr>
          <w:sz w:val="24"/>
          <w:szCs w:val="24"/>
        </w:rPr>
        <w:t xml:space="preserve">n </w:t>
      </w:r>
      <w:r>
        <w:rPr>
          <w:spacing w:val="-3"/>
          <w:sz w:val="24"/>
          <w:szCs w:val="24"/>
        </w:rPr>
        <w:t>m</w:t>
      </w:r>
      <w:r>
        <w:rPr>
          <w:spacing w:val="1"/>
          <w:sz w:val="24"/>
          <w:szCs w:val="24"/>
        </w:rPr>
        <w:t>a</w:t>
      </w:r>
      <w:r>
        <w:rPr>
          <w:spacing w:val="-1"/>
          <w:sz w:val="24"/>
          <w:szCs w:val="24"/>
        </w:rPr>
        <w:t>s</w:t>
      </w:r>
      <w:r>
        <w:rPr>
          <w:spacing w:val="1"/>
          <w:sz w:val="24"/>
          <w:szCs w:val="24"/>
        </w:rPr>
        <w:t>al</w:t>
      </w:r>
      <w:r>
        <w:rPr>
          <w:spacing w:val="-3"/>
          <w:sz w:val="24"/>
          <w:szCs w:val="24"/>
        </w:rPr>
        <w:t>a</w:t>
      </w:r>
      <w:r>
        <w:rPr>
          <w:sz w:val="24"/>
          <w:szCs w:val="24"/>
        </w:rPr>
        <w:t>h d</w:t>
      </w:r>
      <w:r>
        <w:rPr>
          <w:spacing w:val="1"/>
          <w:sz w:val="24"/>
          <w:szCs w:val="24"/>
        </w:rPr>
        <w:t>ala</w:t>
      </w:r>
      <w:r>
        <w:rPr>
          <w:sz w:val="24"/>
          <w:szCs w:val="24"/>
        </w:rPr>
        <w:t>m p</w:t>
      </w:r>
      <w:r>
        <w:rPr>
          <w:spacing w:val="1"/>
          <w:sz w:val="24"/>
          <w:szCs w:val="24"/>
        </w:rPr>
        <w:t>e</w:t>
      </w:r>
      <w:r>
        <w:rPr>
          <w:sz w:val="24"/>
          <w:szCs w:val="24"/>
        </w:rPr>
        <w:t>n</w:t>
      </w:r>
      <w:r>
        <w:rPr>
          <w:spacing w:val="-3"/>
          <w:sz w:val="24"/>
          <w:szCs w:val="24"/>
        </w:rPr>
        <w:t>e</w:t>
      </w:r>
      <w:r>
        <w:rPr>
          <w:spacing w:val="1"/>
          <w:sz w:val="24"/>
          <w:szCs w:val="24"/>
        </w:rPr>
        <w:t>li</w:t>
      </w:r>
      <w:r>
        <w:rPr>
          <w:spacing w:val="-3"/>
          <w:sz w:val="24"/>
          <w:szCs w:val="24"/>
        </w:rPr>
        <w:t>t</w:t>
      </w:r>
      <w:r>
        <w:rPr>
          <w:spacing w:val="1"/>
          <w:sz w:val="24"/>
          <w:szCs w:val="24"/>
        </w:rPr>
        <w:t>ia</w:t>
      </w:r>
      <w:r>
        <w:rPr>
          <w:sz w:val="24"/>
          <w:szCs w:val="24"/>
        </w:rPr>
        <w:t>n</w:t>
      </w:r>
      <w:r>
        <w:rPr>
          <w:spacing w:val="3"/>
          <w:sz w:val="24"/>
          <w:szCs w:val="24"/>
        </w:rPr>
        <w:t xml:space="preserve"> </w:t>
      </w:r>
      <w:r>
        <w:rPr>
          <w:spacing w:val="1"/>
          <w:sz w:val="24"/>
          <w:szCs w:val="24"/>
        </w:rPr>
        <w:t>i</w:t>
      </w:r>
      <w:r>
        <w:rPr>
          <w:spacing w:val="-4"/>
          <w:sz w:val="24"/>
          <w:szCs w:val="24"/>
        </w:rPr>
        <w:t>n</w:t>
      </w:r>
      <w:r>
        <w:rPr>
          <w:sz w:val="24"/>
          <w:szCs w:val="24"/>
        </w:rPr>
        <w:t>i</w:t>
      </w:r>
      <w:r>
        <w:rPr>
          <w:spacing w:val="4"/>
          <w:sz w:val="24"/>
          <w:szCs w:val="24"/>
        </w:rPr>
        <w:t xml:space="preserve"> </w:t>
      </w:r>
      <w:r>
        <w:rPr>
          <w:sz w:val="24"/>
          <w:szCs w:val="24"/>
        </w:rPr>
        <w:t>d</w:t>
      </w:r>
      <w:r>
        <w:rPr>
          <w:spacing w:val="6"/>
          <w:sz w:val="24"/>
          <w:szCs w:val="24"/>
        </w:rPr>
        <w:t>i</w:t>
      </w:r>
      <w:r>
        <w:rPr>
          <w:spacing w:val="-4"/>
          <w:sz w:val="24"/>
          <w:szCs w:val="24"/>
        </w:rPr>
        <w:t>d</w:t>
      </w:r>
      <w:r>
        <w:rPr>
          <w:spacing w:val="1"/>
          <w:sz w:val="24"/>
          <w:szCs w:val="24"/>
        </w:rPr>
        <w:t>e</w:t>
      </w:r>
      <w:r>
        <w:rPr>
          <w:spacing w:val="-1"/>
          <w:sz w:val="24"/>
          <w:szCs w:val="24"/>
        </w:rPr>
        <w:t>s</w:t>
      </w:r>
      <w:r>
        <w:rPr>
          <w:sz w:val="24"/>
          <w:szCs w:val="24"/>
        </w:rPr>
        <w:t>kr</w:t>
      </w:r>
      <w:r>
        <w:rPr>
          <w:spacing w:val="1"/>
          <w:sz w:val="24"/>
          <w:szCs w:val="24"/>
        </w:rPr>
        <w:t>i</w:t>
      </w:r>
      <w:r>
        <w:rPr>
          <w:sz w:val="24"/>
          <w:szCs w:val="24"/>
        </w:rPr>
        <w:t>p</w:t>
      </w:r>
      <w:r>
        <w:rPr>
          <w:spacing w:val="-1"/>
          <w:sz w:val="24"/>
          <w:szCs w:val="24"/>
        </w:rPr>
        <w:t>s</w:t>
      </w:r>
      <w:r>
        <w:rPr>
          <w:spacing w:val="1"/>
          <w:sz w:val="24"/>
          <w:szCs w:val="24"/>
        </w:rPr>
        <w:t>i</w:t>
      </w:r>
      <w:r>
        <w:rPr>
          <w:sz w:val="24"/>
          <w:szCs w:val="24"/>
        </w:rPr>
        <w:t>k</w:t>
      </w:r>
      <w:r>
        <w:rPr>
          <w:spacing w:val="1"/>
          <w:sz w:val="24"/>
          <w:szCs w:val="24"/>
        </w:rPr>
        <w:t>a</w:t>
      </w:r>
      <w:r>
        <w:rPr>
          <w:sz w:val="24"/>
          <w:szCs w:val="24"/>
        </w:rPr>
        <w:t>n</w:t>
      </w:r>
      <w:r>
        <w:rPr>
          <w:spacing w:val="5"/>
          <w:sz w:val="24"/>
          <w:szCs w:val="24"/>
        </w:rPr>
        <w:t xml:space="preserve"> </w:t>
      </w:r>
      <w:r>
        <w:rPr>
          <w:sz w:val="24"/>
          <w:szCs w:val="24"/>
        </w:rPr>
        <w:t>b</w:t>
      </w:r>
      <w:r>
        <w:rPr>
          <w:spacing w:val="1"/>
          <w:sz w:val="24"/>
          <w:szCs w:val="24"/>
        </w:rPr>
        <w:t>e</w:t>
      </w:r>
      <w:r>
        <w:rPr>
          <w:spacing w:val="-4"/>
          <w:sz w:val="24"/>
          <w:szCs w:val="24"/>
        </w:rPr>
        <w:t>r</w:t>
      </w:r>
      <w:r>
        <w:rPr>
          <w:sz w:val="24"/>
          <w:szCs w:val="24"/>
        </w:rPr>
        <w:t>d</w:t>
      </w:r>
      <w:r>
        <w:rPr>
          <w:spacing w:val="1"/>
          <w:sz w:val="24"/>
          <w:szCs w:val="24"/>
        </w:rPr>
        <w:t>a</w:t>
      </w:r>
      <w:r>
        <w:rPr>
          <w:spacing w:val="-1"/>
          <w:sz w:val="24"/>
          <w:szCs w:val="24"/>
        </w:rPr>
        <w:t>s</w:t>
      </w:r>
      <w:r>
        <w:rPr>
          <w:spacing w:val="1"/>
          <w:sz w:val="24"/>
          <w:szCs w:val="24"/>
        </w:rPr>
        <w:t>a</w:t>
      </w:r>
      <w:r>
        <w:rPr>
          <w:sz w:val="24"/>
          <w:szCs w:val="24"/>
        </w:rPr>
        <w:t>rk</w:t>
      </w:r>
      <w:r>
        <w:rPr>
          <w:spacing w:val="1"/>
          <w:sz w:val="24"/>
          <w:szCs w:val="24"/>
        </w:rPr>
        <w:t>a</w:t>
      </w:r>
      <w:r>
        <w:rPr>
          <w:sz w:val="24"/>
          <w:szCs w:val="24"/>
        </w:rPr>
        <w:t>n</w:t>
      </w:r>
      <w:r>
        <w:rPr>
          <w:spacing w:val="3"/>
          <w:sz w:val="24"/>
          <w:szCs w:val="24"/>
        </w:rPr>
        <w:t xml:space="preserve"> </w:t>
      </w:r>
      <w:r>
        <w:rPr>
          <w:sz w:val="24"/>
          <w:szCs w:val="24"/>
        </w:rPr>
        <w:t>h</w:t>
      </w:r>
      <w:r>
        <w:rPr>
          <w:spacing w:val="1"/>
          <w:sz w:val="24"/>
          <w:szCs w:val="24"/>
        </w:rPr>
        <w:t>a</w:t>
      </w:r>
      <w:r>
        <w:rPr>
          <w:spacing w:val="-1"/>
          <w:sz w:val="24"/>
          <w:szCs w:val="24"/>
        </w:rPr>
        <w:t>s</w:t>
      </w:r>
      <w:r>
        <w:rPr>
          <w:spacing w:val="-3"/>
          <w:sz w:val="24"/>
          <w:szCs w:val="24"/>
        </w:rPr>
        <w:t>i</w:t>
      </w:r>
      <w:r>
        <w:rPr>
          <w:sz w:val="24"/>
          <w:szCs w:val="24"/>
        </w:rPr>
        <w:t>l</w:t>
      </w:r>
      <w:r>
        <w:rPr>
          <w:spacing w:val="6"/>
          <w:sz w:val="24"/>
          <w:szCs w:val="24"/>
        </w:rPr>
        <w:t xml:space="preserve"> </w:t>
      </w:r>
      <w:r>
        <w:rPr>
          <w:spacing w:val="1"/>
          <w:sz w:val="24"/>
          <w:szCs w:val="24"/>
        </w:rPr>
        <w:t>l</w:t>
      </w:r>
      <w:r>
        <w:rPr>
          <w:spacing w:val="-3"/>
          <w:sz w:val="24"/>
          <w:szCs w:val="24"/>
        </w:rPr>
        <w:t>e</w:t>
      </w:r>
      <w:r>
        <w:rPr>
          <w:spacing w:val="1"/>
          <w:sz w:val="24"/>
          <w:szCs w:val="24"/>
        </w:rPr>
        <w:t>m</w:t>
      </w:r>
      <w:r>
        <w:rPr>
          <w:sz w:val="24"/>
          <w:szCs w:val="24"/>
        </w:rPr>
        <w:t>b</w:t>
      </w:r>
      <w:r>
        <w:rPr>
          <w:spacing w:val="1"/>
          <w:sz w:val="24"/>
          <w:szCs w:val="24"/>
        </w:rPr>
        <w:t>a</w:t>
      </w:r>
      <w:r>
        <w:rPr>
          <w:sz w:val="24"/>
          <w:szCs w:val="24"/>
        </w:rPr>
        <w:t>r</w:t>
      </w:r>
      <w:r>
        <w:rPr>
          <w:spacing w:val="3"/>
          <w:sz w:val="24"/>
          <w:szCs w:val="24"/>
        </w:rPr>
        <w:t xml:space="preserve"> </w:t>
      </w:r>
      <w:r>
        <w:rPr>
          <w:spacing w:val="-4"/>
          <w:sz w:val="24"/>
          <w:szCs w:val="24"/>
        </w:rPr>
        <w:t>p</w:t>
      </w:r>
      <w:r>
        <w:rPr>
          <w:spacing w:val="1"/>
          <w:sz w:val="24"/>
          <w:szCs w:val="24"/>
        </w:rPr>
        <w:t>e</w:t>
      </w:r>
      <w:r>
        <w:rPr>
          <w:sz w:val="24"/>
          <w:szCs w:val="24"/>
        </w:rPr>
        <w:t>n</w:t>
      </w:r>
      <w:r>
        <w:rPr>
          <w:spacing w:val="1"/>
          <w:sz w:val="24"/>
          <w:szCs w:val="24"/>
        </w:rPr>
        <w:t>i</w:t>
      </w:r>
      <w:r>
        <w:rPr>
          <w:spacing w:val="-3"/>
          <w:sz w:val="24"/>
          <w:szCs w:val="24"/>
        </w:rPr>
        <w:t>l</w:t>
      </w:r>
      <w:r>
        <w:rPr>
          <w:spacing w:val="1"/>
          <w:sz w:val="24"/>
          <w:szCs w:val="24"/>
        </w:rPr>
        <w:t>aia</w:t>
      </w:r>
      <w:r>
        <w:rPr>
          <w:sz w:val="24"/>
          <w:szCs w:val="24"/>
        </w:rPr>
        <w:t>n</w:t>
      </w:r>
      <w:r>
        <w:rPr>
          <w:spacing w:val="3"/>
          <w:sz w:val="24"/>
          <w:szCs w:val="24"/>
        </w:rPr>
        <w:t xml:space="preserve"> </w:t>
      </w:r>
      <w:r>
        <w:rPr>
          <w:spacing w:val="-4"/>
          <w:sz w:val="24"/>
          <w:szCs w:val="24"/>
        </w:rPr>
        <w:t>o</w:t>
      </w:r>
      <w:r>
        <w:rPr>
          <w:spacing w:val="1"/>
          <w:sz w:val="24"/>
          <w:szCs w:val="24"/>
        </w:rPr>
        <w:t>l</w:t>
      </w:r>
      <w:r>
        <w:rPr>
          <w:spacing w:val="-3"/>
          <w:sz w:val="24"/>
          <w:szCs w:val="24"/>
        </w:rPr>
        <w:t>e</w:t>
      </w:r>
      <w:r>
        <w:rPr>
          <w:sz w:val="24"/>
          <w:szCs w:val="24"/>
        </w:rPr>
        <w:t>h ob</w:t>
      </w:r>
      <w:r>
        <w:rPr>
          <w:spacing w:val="-1"/>
          <w:sz w:val="24"/>
          <w:szCs w:val="24"/>
        </w:rPr>
        <w:t>s</w:t>
      </w:r>
      <w:r>
        <w:rPr>
          <w:spacing w:val="1"/>
          <w:sz w:val="24"/>
          <w:szCs w:val="24"/>
        </w:rPr>
        <w:t>e</w:t>
      </w:r>
      <w:r>
        <w:rPr>
          <w:sz w:val="24"/>
          <w:szCs w:val="24"/>
        </w:rPr>
        <w:t>r</w:t>
      </w:r>
      <w:r>
        <w:rPr>
          <w:spacing w:val="-4"/>
          <w:sz w:val="24"/>
          <w:szCs w:val="24"/>
        </w:rPr>
        <w:t>v</w:t>
      </w:r>
      <w:r>
        <w:rPr>
          <w:spacing w:val="1"/>
          <w:sz w:val="24"/>
          <w:szCs w:val="24"/>
        </w:rPr>
        <w:t>e</w:t>
      </w:r>
      <w:r>
        <w:rPr>
          <w:sz w:val="24"/>
          <w:szCs w:val="24"/>
        </w:rPr>
        <w:t>r</w:t>
      </w:r>
      <w:r>
        <w:rPr>
          <w:spacing w:val="9"/>
          <w:sz w:val="24"/>
          <w:szCs w:val="24"/>
        </w:rPr>
        <w:t xml:space="preserve"> </w:t>
      </w:r>
      <w:r>
        <w:rPr>
          <w:spacing w:val="-4"/>
          <w:sz w:val="24"/>
          <w:szCs w:val="24"/>
        </w:rPr>
        <w:t>y</w:t>
      </w:r>
      <w:r>
        <w:rPr>
          <w:spacing w:val="1"/>
          <w:sz w:val="24"/>
          <w:szCs w:val="24"/>
        </w:rPr>
        <w:t>a</w:t>
      </w:r>
      <w:r>
        <w:rPr>
          <w:spacing w:val="4"/>
          <w:sz w:val="24"/>
          <w:szCs w:val="24"/>
        </w:rPr>
        <w:t>n</w:t>
      </w:r>
      <w:r>
        <w:rPr>
          <w:sz w:val="24"/>
          <w:szCs w:val="24"/>
        </w:rPr>
        <w:t>g d</w:t>
      </w:r>
      <w:r>
        <w:rPr>
          <w:spacing w:val="1"/>
          <w:sz w:val="24"/>
          <w:szCs w:val="24"/>
        </w:rPr>
        <w:t>ila</w:t>
      </w:r>
      <w:r>
        <w:rPr>
          <w:sz w:val="24"/>
          <w:szCs w:val="24"/>
        </w:rPr>
        <w:t>kuk</w:t>
      </w:r>
      <w:r>
        <w:rPr>
          <w:spacing w:val="1"/>
          <w:sz w:val="24"/>
          <w:szCs w:val="24"/>
        </w:rPr>
        <w:t>a</w:t>
      </w:r>
      <w:r>
        <w:rPr>
          <w:sz w:val="24"/>
          <w:szCs w:val="24"/>
        </w:rPr>
        <w:t>n.</w:t>
      </w:r>
      <w:r>
        <w:rPr>
          <w:spacing w:val="10"/>
          <w:sz w:val="24"/>
          <w:szCs w:val="24"/>
        </w:rPr>
        <w:t xml:space="preserve"> </w:t>
      </w:r>
      <w:r>
        <w:rPr>
          <w:spacing w:val="-11"/>
          <w:sz w:val="24"/>
          <w:szCs w:val="24"/>
        </w:rPr>
        <w:t>L</w:t>
      </w:r>
      <w:r>
        <w:rPr>
          <w:spacing w:val="1"/>
          <w:sz w:val="24"/>
          <w:szCs w:val="24"/>
        </w:rPr>
        <w:t>em</w:t>
      </w:r>
      <w:r>
        <w:rPr>
          <w:sz w:val="24"/>
          <w:szCs w:val="24"/>
        </w:rPr>
        <w:t>b</w:t>
      </w:r>
      <w:r>
        <w:rPr>
          <w:spacing w:val="1"/>
          <w:sz w:val="24"/>
          <w:szCs w:val="24"/>
        </w:rPr>
        <w:t>a</w:t>
      </w:r>
      <w:r>
        <w:rPr>
          <w:sz w:val="24"/>
          <w:szCs w:val="24"/>
        </w:rPr>
        <w:t>r</w:t>
      </w:r>
      <w:r>
        <w:rPr>
          <w:spacing w:val="4"/>
          <w:sz w:val="24"/>
          <w:szCs w:val="24"/>
        </w:rPr>
        <w:t xml:space="preserve"> </w:t>
      </w:r>
      <w:r>
        <w:rPr>
          <w:sz w:val="24"/>
          <w:szCs w:val="24"/>
        </w:rPr>
        <w:t>p</w:t>
      </w:r>
      <w:r>
        <w:rPr>
          <w:spacing w:val="1"/>
          <w:sz w:val="24"/>
          <w:szCs w:val="24"/>
        </w:rPr>
        <w:t>e</w:t>
      </w:r>
      <w:r>
        <w:rPr>
          <w:sz w:val="24"/>
          <w:szCs w:val="24"/>
        </w:rPr>
        <w:t>n</w:t>
      </w:r>
      <w:r>
        <w:rPr>
          <w:spacing w:val="1"/>
          <w:sz w:val="24"/>
          <w:szCs w:val="24"/>
        </w:rPr>
        <w:t>ila</w:t>
      </w:r>
      <w:r>
        <w:rPr>
          <w:spacing w:val="-3"/>
          <w:sz w:val="24"/>
          <w:szCs w:val="24"/>
        </w:rPr>
        <w:t>i</w:t>
      </w:r>
      <w:r>
        <w:rPr>
          <w:spacing w:val="1"/>
          <w:sz w:val="24"/>
          <w:szCs w:val="24"/>
        </w:rPr>
        <w:t>a</w:t>
      </w:r>
      <w:r>
        <w:rPr>
          <w:sz w:val="24"/>
          <w:szCs w:val="24"/>
        </w:rPr>
        <w:t>n</w:t>
      </w:r>
      <w:r>
        <w:rPr>
          <w:spacing w:val="4"/>
          <w:sz w:val="24"/>
          <w:szCs w:val="24"/>
        </w:rPr>
        <w:t xml:space="preserve"> </w:t>
      </w:r>
      <w:r>
        <w:rPr>
          <w:spacing w:val="1"/>
          <w:sz w:val="24"/>
          <w:szCs w:val="24"/>
        </w:rPr>
        <w:t>i</w:t>
      </w:r>
      <w:r>
        <w:rPr>
          <w:sz w:val="24"/>
          <w:szCs w:val="24"/>
        </w:rPr>
        <w:t>ni</w:t>
      </w:r>
      <w:r>
        <w:rPr>
          <w:spacing w:val="9"/>
          <w:sz w:val="24"/>
          <w:szCs w:val="24"/>
        </w:rPr>
        <w:t xml:space="preserve"> </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me</w:t>
      </w:r>
      <w:r>
        <w:rPr>
          <w:sz w:val="24"/>
          <w:szCs w:val="24"/>
        </w:rPr>
        <w:t>n</w:t>
      </w:r>
      <w:r>
        <w:rPr>
          <w:spacing w:val="-4"/>
          <w:sz w:val="24"/>
          <w:szCs w:val="24"/>
        </w:rPr>
        <w:t>g</w:t>
      </w:r>
      <w:r>
        <w:rPr>
          <w:spacing w:val="1"/>
          <w:sz w:val="24"/>
          <w:szCs w:val="24"/>
        </w:rPr>
        <w:t>ac</w:t>
      </w:r>
      <w:r>
        <w:rPr>
          <w:sz w:val="24"/>
          <w:szCs w:val="24"/>
        </w:rPr>
        <w:t>u</w:t>
      </w:r>
      <w:r>
        <w:rPr>
          <w:spacing w:val="4"/>
          <w:sz w:val="24"/>
          <w:szCs w:val="24"/>
        </w:rPr>
        <w:t xml:space="preserve"> </w:t>
      </w:r>
      <w:r>
        <w:rPr>
          <w:sz w:val="24"/>
          <w:szCs w:val="24"/>
        </w:rPr>
        <w:t>p</w:t>
      </w:r>
      <w:r>
        <w:rPr>
          <w:spacing w:val="1"/>
          <w:sz w:val="24"/>
          <w:szCs w:val="24"/>
        </w:rPr>
        <w:t>a</w:t>
      </w:r>
      <w:r>
        <w:rPr>
          <w:spacing w:val="-4"/>
          <w:sz w:val="24"/>
          <w:szCs w:val="24"/>
        </w:rPr>
        <w:t>d</w:t>
      </w:r>
      <w:r>
        <w:rPr>
          <w:sz w:val="24"/>
          <w:szCs w:val="24"/>
        </w:rPr>
        <w:t>a</w:t>
      </w:r>
      <w:r>
        <w:rPr>
          <w:spacing w:val="9"/>
          <w:sz w:val="24"/>
          <w:szCs w:val="24"/>
        </w:rPr>
        <w:t xml:space="preserve"> </w:t>
      </w:r>
      <w:r>
        <w:rPr>
          <w:spacing w:val="1"/>
          <w:sz w:val="24"/>
          <w:szCs w:val="24"/>
        </w:rPr>
        <w:t>em</w:t>
      </w:r>
      <w:r>
        <w:rPr>
          <w:sz w:val="24"/>
          <w:szCs w:val="24"/>
        </w:rPr>
        <w:t>p</w:t>
      </w:r>
      <w:r>
        <w:rPr>
          <w:spacing w:val="-3"/>
          <w:sz w:val="24"/>
          <w:szCs w:val="24"/>
        </w:rPr>
        <w:t>a</w:t>
      </w:r>
      <w:r>
        <w:rPr>
          <w:sz w:val="24"/>
          <w:szCs w:val="24"/>
        </w:rPr>
        <w:t>t</w:t>
      </w:r>
      <w:r>
        <w:rPr>
          <w:spacing w:val="6"/>
          <w:sz w:val="24"/>
          <w:szCs w:val="24"/>
        </w:rPr>
        <w:t xml:space="preserve"> </w:t>
      </w:r>
      <w:r>
        <w:rPr>
          <w:spacing w:val="1"/>
          <w:sz w:val="24"/>
          <w:szCs w:val="24"/>
        </w:rPr>
        <w:t>a</w:t>
      </w:r>
      <w:r>
        <w:rPr>
          <w:spacing w:val="-1"/>
          <w:sz w:val="24"/>
          <w:szCs w:val="24"/>
        </w:rPr>
        <w:t>s</w:t>
      </w:r>
      <w:r>
        <w:rPr>
          <w:sz w:val="24"/>
          <w:szCs w:val="24"/>
        </w:rPr>
        <w:t>p</w:t>
      </w:r>
      <w:r>
        <w:rPr>
          <w:spacing w:val="1"/>
          <w:sz w:val="24"/>
          <w:szCs w:val="24"/>
        </w:rPr>
        <w:t>e</w:t>
      </w:r>
      <w:r>
        <w:rPr>
          <w:sz w:val="24"/>
          <w:szCs w:val="24"/>
        </w:rPr>
        <w:t xml:space="preserve">k </w:t>
      </w:r>
      <w:r>
        <w:rPr>
          <w:spacing w:val="-4"/>
          <w:sz w:val="24"/>
          <w:szCs w:val="24"/>
        </w:rPr>
        <w:t>y</w:t>
      </w:r>
      <w:r>
        <w:rPr>
          <w:spacing w:val="1"/>
          <w:sz w:val="24"/>
          <w:szCs w:val="24"/>
        </w:rPr>
        <w:t>a</w:t>
      </w:r>
      <w:r>
        <w:rPr>
          <w:spacing w:val="4"/>
          <w:sz w:val="24"/>
          <w:szCs w:val="24"/>
        </w:rPr>
        <w:t>n</w:t>
      </w:r>
      <w:r>
        <w:rPr>
          <w:sz w:val="24"/>
          <w:szCs w:val="24"/>
        </w:rPr>
        <w:t>g d</w:t>
      </w:r>
      <w:r>
        <w:rPr>
          <w:spacing w:val="1"/>
          <w:sz w:val="24"/>
          <w:szCs w:val="24"/>
        </w:rPr>
        <w:t>ila</w:t>
      </w:r>
      <w:r>
        <w:rPr>
          <w:sz w:val="24"/>
          <w:szCs w:val="24"/>
        </w:rPr>
        <w:t>kuk</w:t>
      </w:r>
      <w:r>
        <w:rPr>
          <w:spacing w:val="1"/>
          <w:sz w:val="24"/>
          <w:szCs w:val="24"/>
        </w:rPr>
        <w:t>a</w:t>
      </w:r>
      <w:r>
        <w:rPr>
          <w:sz w:val="24"/>
          <w:szCs w:val="24"/>
        </w:rPr>
        <w:t>n</w:t>
      </w:r>
      <w:r>
        <w:rPr>
          <w:spacing w:val="6"/>
          <w:sz w:val="24"/>
          <w:szCs w:val="24"/>
        </w:rPr>
        <w:t xml:space="preserve"> </w:t>
      </w:r>
      <w:r>
        <w:rPr>
          <w:sz w:val="24"/>
          <w:szCs w:val="24"/>
        </w:rPr>
        <w:t>d</w:t>
      </w:r>
      <w:r>
        <w:rPr>
          <w:spacing w:val="1"/>
          <w:sz w:val="24"/>
          <w:szCs w:val="24"/>
        </w:rPr>
        <w:t>a</w:t>
      </w:r>
      <w:r>
        <w:rPr>
          <w:spacing w:val="-3"/>
          <w:sz w:val="24"/>
          <w:szCs w:val="24"/>
        </w:rPr>
        <w:t>l</w:t>
      </w:r>
      <w:r>
        <w:rPr>
          <w:spacing w:val="1"/>
          <w:sz w:val="24"/>
          <w:szCs w:val="24"/>
        </w:rPr>
        <w:t>a</w:t>
      </w:r>
      <w:r>
        <w:rPr>
          <w:sz w:val="24"/>
          <w:szCs w:val="24"/>
        </w:rPr>
        <w:t>m</w:t>
      </w:r>
      <w:r>
        <w:rPr>
          <w:spacing w:val="6"/>
          <w:sz w:val="24"/>
          <w:szCs w:val="24"/>
        </w:rPr>
        <w:t xml:space="preserve"> </w:t>
      </w:r>
      <w:r>
        <w:rPr>
          <w:spacing w:val="1"/>
          <w:sz w:val="24"/>
          <w:szCs w:val="24"/>
        </w:rPr>
        <w:t>a</w:t>
      </w:r>
      <w:r>
        <w:rPr>
          <w:spacing w:val="-4"/>
          <w:sz w:val="24"/>
          <w:szCs w:val="24"/>
        </w:rPr>
        <w:t>k</w:t>
      </w:r>
      <w:r>
        <w:rPr>
          <w:spacing w:val="1"/>
          <w:sz w:val="24"/>
          <w:szCs w:val="24"/>
        </w:rPr>
        <w:t>ti</w:t>
      </w:r>
      <w:r>
        <w:rPr>
          <w:spacing w:val="-4"/>
          <w:sz w:val="24"/>
          <w:szCs w:val="24"/>
        </w:rPr>
        <w:t>v</w:t>
      </w:r>
      <w:r>
        <w:rPr>
          <w:spacing w:val="1"/>
          <w:sz w:val="24"/>
          <w:szCs w:val="24"/>
        </w:rPr>
        <w:t>ita</w:t>
      </w:r>
      <w:r>
        <w:rPr>
          <w:sz w:val="24"/>
          <w:szCs w:val="24"/>
        </w:rPr>
        <w:t>s</w:t>
      </w:r>
      <w:r>
        <w:rPr>
          <w:spacing w:val="5"/>
          <w:sz w:val="24"/>
          <w:szCs w:val="24"/>
        </w:rPr>
        <w:t xml:space="preserve"> </w:t>
      </w:r>
      <w:r>
        <w:rPr>
          <w:sz w:val="24"/>
          <w:szCs w:val="24"/>
        </w:rPr>
        <w:t>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i</w:t>
      </w:r>
      <w:r>
        <w:rPr>
          <w:spacing w:val="10"/>
          <w:sz w:val="24"/>
          <w:szCs w:val="24"/>
        </w:rPr>
        <w:t xml:space="preserve"> </w:t>
      </w:r>
      <w:r>
        <w:rPr>
          <w:sz w:val="24"/>
          <w:szCs w:val="24"/>
        </w:rPr>
        <w:t>b</w:t>
      </w:r>
      <w:r>
        <w:rPr>
          <w:spacing w:val="1"/>
          <w:sz w:val="24"/>
          <w:szCs w:val="24"/>
        </w:rPr>
        <w:t>e</w:t>
      </w:r>
      <w:r>
        <w:rPr>
          <w:sz w:val="24"/>
          <w:szCs w:val="24"/>
        </w:rPr>
        <w:t>rupa</w:t>
      </w:r>
      <w:r>
        <w:rPr>
          <w:spacing w:val="6"/>
          <w:sz w:val="24"/>
          <w:szCs w:val="24"/>
        </w:rPr>
        <w:t xml:space="preserve"> </w:t>
      </w:r>
      <w:r>
        <w:rPr>
          <w:spacing w:val="1"/>
          <w:sz w:val="24"/>
          <w:szCs w:val="24"/>
        </w:rPr>
        <w:t>i</w:t>
      </w:r>
      <w:r>
        <w:rPr>
          <w:sz w:val="24"/>
          <w:szCs w:val="24"/>
        </w:rPr>
        <w:t>n</w:t>
      </w:r>
      <w:r>
        <w:rPr>
          <w:spacing w:val="1"/>
          <w:sz w:val="24"/>
          <w:szCs w:val="24"/>
        </w:rPr>
        <w:t>t</w:t>
      </w:r>
      <w:r>
        <w:rPr>
          <w:sz w:val="24"/>
          <w:szCs w:val="24"/>
        </w:rPr>
        <w:t>o</w:t>
      </w:r>
      <w:r>
        <w:rPr>
          <w:spacing w:val="-4"/>
          <w:sz w:val="24"/>
          <w:szCs w:val="24"/>
        </w:rPr>
        <w:t>n</w:t>
      </w:r>
      <w:r>
        <w:rPr>
          <w:spacing w:val="1"/>
          <w:sz w:val="24"/>
          <w:szCs w:val="24"/>
        </w:rPr>
        <w:t>a</w:t>
      </w:r>
      <w:r>
        <w:rPr>
          <w:spacing w:val="-1"/>
          <w:sz w:val="24"/>
          <w:szCs w:val="24"/>
        </w:rPr>
        <w:t>s</w:t>
      </w:r>
      <w:r>
        <w:rPr>
          <w:spacing w:val="1"/>
          <w:sz w:val="24"/>
          <w:szCs w:val="24"/>
        </w:rPr>
        <w:t>i</w:t>
      </w:r>
      <w:r>
        <w:rPr>
          <w:sz w:val="24"/>
          <w:szCs w:val="24"/>
        </w:rPr>
        <w:t>,</w:t>
      </w:r>
      <w:r>
        <w:rPr>
          <w:spacing w:val="4"/>
          <w:sz w:val="24"/>
          <w:szCs w:val="24"/>
        </w:rPr>
        <w:t xml:space="preserve"> </w:t>
      </w:r>
      <w:r>
        <w:rPr>
          <w:spacing w:val="1"/>
          <w:sz w:val="24"/>
          <w:szCs w:val="24"/>
        </w:rPr>
        <w:t>a</w:t>
      </w:r>
      <w:r>
        <w:rPr>
          <w:sz w:val="24"/>
          <w:szCs w:val="24"/>
        </w:rPr>
        <w:t>r</w:t>
      </w:r>
      <w:r>
        <w:rPr>
          <w:spacing w:val="-3"/>
          <w:sz w:val="24"/>
          <w:szCs w:val="24"/>
        </w:rPr>
        <w:t>t</w:t>
      </w:r>
      <w:r>
        <w:rPr>
          <w:spacing w:val="1"/>
          <w:sz w:val="24"/>
          <w:szCs w:val="24"/>
        </w:rPr>
        <w:t>i</w:t>
      </w:r>
      <w:r>
        <w:rPr>
          <w:sz w:val="24"/>
          <w:szCs w:val="24"/>
        </w:rPr>
        <w:t>ku</w:t>
      </w:r>
      <w:r>
        <w:rPr>
          <w:spacing w:val="1"/>
          <w:sz w:val="24"/>
          <w:szCs w:val="24"/>
        </w:rPr>
        <w:t>la</w:t>
      </w:r>
      <w:r>
        <w:rPr>
          <w:spacing w:val="-1"/>
          <w:sz w:val="24"/>
          <w:szCs w:val="24"/>
        </w:rPr>
        <w:t>s</w:t>
      </w:r>
      <w:r>
        <w:rPr>
          <w:spacing w:val="4"/>
          <w:sz w:val="24"/>
          <w:szCs w:val="24"/>
        </w:rPr>
        <w:t>i</w:t>
      </w:r>
      <w:proofErr w:type="gramStart"/>
      <w:r>
        <w:rPr>
          <w:sz w:val="24"/>
          <w:szCs w:val="24"/>
        </w:rPr>
        <w:t xml:space="preserve">, </w:t>
      </w:r>
      <w:r>
        <w:rPr>
          <w:spacing w:val="20"/>
          <w:sz w:val="24"/>
          <w:szCs w:val="24"/>
        </w:rPr>
        <w:t xml:space="preserve"> </w:t>
      </w:r>
      <w:r>
        <w:rPr>
          <w:i/>
          <w:sz w:val="24"/>
          <w:szCs w:val="24"/>
        </w:rPr>
        <w:t>ph</w:t>
      </w:r>
      <w:r>
        <w:rPr>
          <w:i/>
          <w:spacing w:val="-1"/>
          <w:sz w:val="24"/>
          <w:szCs w:val="24"/>
        </w:rPr>
        <w:t>r</w:t>
      </w:r>
      <w:r>
        <w:rPr>
          <w:i/>
          <w:sz w:val="24"/>
          <w:szCs w:val="24"/>
        </w:rPr>
        <w:t>a</w:t>
      </w:r>
      <w:r>
        <w:rPr>
          <w:i/>
          <w:spacing w:val="-1"/>
          <w:sz w:val="24"/>
          <w:szCs w:val="24"/>
        </w:rPr>
        <w:t>s</w:t>
      </w:r>
      <w:r>
        <w:rPr>
          <w:i/>
          <w:spacing w:val="1"/>
          <w:sz w:val="24"/>
          <w:szCs w:val="24"/>
        </w:rPr>
        <w:t>e</w:t>
      </w:r>
      <w:r>
        <w:rPr>
          <w:i/>
          <w:spacing w:val="-1"/>
          <w:sz w:val="24"/>
          <w:szCs w:val="24"/>
        </w:rPr>
        <w:t>r</w:t>
      </w:r>
      <w:r>
        <w:rPr>
          <w:i/>
          <w:spacing w:val="1"/>
          <w:sz w:val="24"/>
          <w:szCs w:val="24"/>
        </w:rPr>
        <w:t>i</w:t>
      </w:r>
      <w:r>
        <w:rPr>
          <w:i/>
          <w:sz w:val="24"/>
          <w:szCs w:val="24"/>
        </w:rPr>
        <w:t>ng</w:t>
      </w:r>
      <w:proofErr w:type="gramEnd"/>
      <w:r>
        <w:rPr>
          <w:i/>
          <w:sz w:val="24"/>
          <w:szCs w:val="24"/>
        </w:rPr>
        <w:t xml:space="preserve"> </w:t>
      </w:r>
      <w:r>
        <w:rPr>
          <w:sz w:val="24"/>
          <w:szCs w:val="24"/>
        </w:rPr>
        <w:t>d</w:t>
      </w:r>
      <w:r>
        <w:rPr>
          <w:spacing w:val="1"/>
          <w:sz w:val="24"/>
          <w:szCs w:val="24"/>
        </w:rPr>
        <w:t>a</w:t>
      </w:r>
      <w:r>
        <w:rPr>
          <w:sz w:val="24"/>
          <w:szCs w:val="24"/>
        </w:rPr>
        <w:t>n</w:t>
      </w:r>
      <w:r>
        <w:rPr>
          <w:spacing w:val="5"/>
          <w:sz w:val="24"/>
          <w:szCs w:val="24"/>
        </w:rPr>
        <w:t xml:space="preserve"> </w:t>
      </w:r>
      <w:r>
        <w:rPr>
          <w:sz w:val="24"/>
          <w:szCs w:val="24"/>
        </w:rPr>
        <w:t>d</w:t>
      </w:r>
      <w:r>
        <w:rPr>
          <w:spacing w:val="1"/>
          <w:sz w:val="24"/>
          <w:szCs w:val="24"/>
        </w:rPr>
        <w:t>i</w:t>
      </w:r>
      <w:r>
        <w:rPr>
          <w:spacing w:val="-4"/>
          <w:sz w:val="24"/>
          <w:szCs w:val="24"/>
        </w:rPr>
        <w:t>n</w:t>
      </w:r>
      <w:r>
        <w:rPr>
          <w:spacing w:val="1"/>
          <w:sz w:val="24"/>
          <w:szCs w:val="24"/>
        </w:rPr>
        <w:t>ami</w:t>
      </w:r>
      <w:r>
        <w:rPr>
          <w:spacing w:val="-4"/>
          <w:sz w:val="24"/>
          <w:szCs w:val="24"/>
        </w:rPr>
        <w:t>k</w:t>
      </w:r>
      <w:r>
        <w:rPr>
          <w:spacing w:val="3"/>
          <w:sz w:val="24"/>
          <w:szCs w:val="24"/>
        </w:rPr>
        <w:t>a</w:t>
      </w:r>
      <w:r>
        <w:rPr>
          <w:sz w:val="24"/>
          <w:szCs w:val="24"/>
        </w:rPr>
        <w:t>.</w:t>
      </w:r>
      <w:r>
        <w:rPr>
          <w:spacing w:val="4"/>
          <w:sz w:val="24"/>
          <w:szCs w:val="24"/>
        </w:rPr>
        <w:t xml:space="preserve"> </w:t>
      </w:r>
      <w:r>
        <w:rPr>
          <w:spacing w:val="-1"/>
          <w:sz w:val="24"/>
          <w:szCs w:val="24"/>
        </w:rPr>
        <w:t>S</w:t>
      </w:r>
      <w:r>
        <w:rPr>
          <w:spacing w:val="1"/>
          <w:sz w:val="24"/>
          <w:szCs w:val="24"/>
        </w:rPr>
        <w:t>e</w:t>
      </w:r>
      <w:r>
        <w:rPr>
          <w:sz w:val="24"/>
          <w:szCs w:val="24"/>
        </w:rPr>
        <w:t>h</w:t>
      </w:r>
      <w:r>
        <w:rPr>
          <w:spacing w:val="1"/>
          <w:sz w:val="24"/>
          <w:szCs w:val="24"/>
        </w:rPr>
        <w:t>i</w:t>
      </w:r>
      <w:r>
        <w:rPr>
          <w:sz w:val="24"/>
          <w:szCs w:val="24"/>
        </w:rPr>
        <w:t>n</w:t>
      </w:r>
      <w:r>
        <w:rPr>
          <w:spacing w:val="-4"/>
          <w:sz w:val="24"/>
          <w:szCs w:val="24"/>
        </w:rPr>
        <w:t>gg</w:t>
      </w:r>
      <w:r>
        <w:rPr>
          <w:sz w:val="24"/>
          <w:szCs w:val="24"/>
        </w:rPr>
        <w:t>a</w:t>
      </w:r>
      <w:r>
        <w:rPr>
          <w:spacing w:val="7"/>
          <w:sz w:val="24"/>
          <w:szCs w:val="24"/>
        </w:rPr>
        <w:t xml:space="preserve"> </w:t>
      </w:r>
      <w:r>
        <w:rPr>
          <w:spacing w:val="-1"/>
          <w:sz w:val="24"/>
          <w:szCs w:val="24"/>
        </w:rPr>
        <w:t>s</w:t>
      </w:r>
      <w:r>
        <w:rPr>
          <w:spacing w:val="1"/>
          <w:sz w:val="24"/>
          <w:szCs w:val="24"/>
        </w:rPr>
        <w:t>ete</w:t>
      </w:r>
      <w:r>
        <w:rPr>
          <w:spacing w:val="-3"/>
          <w:sz w:val="24"/>
          <w:szCs w:val="24"/>
        </w:rPr>
        <w:t>l</w:t>
      </w:r>
      <w:r>
        <w:rPr>
          <w:spacing w:val="1"/>
          <w:sz w:val="24"/>
          <w:szCs w:val="24"/>
        </w:rPr>
        <w:t>a</w:t>
      </w:r>
      <w:r>
        <w:rPr>
          <w:sz w:val="24"/>
          <w:szCs w:val="24"/>
        </w:rPr>
        <w:t>h</w:t>
      </w:r>
      <w:r>
        <w:rPr>
          <w:spacing w:val="4"/>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4"/>
          <w:sz w:val="24"/>
          <w:szCs w:val="24"/>
        </w:rPr>
        <w:t xml:space="preserve"> </w:t>
      </w:r>
      <w:r>
        <w:rPr>
          <w:spacing w:val="1"/>
          <w:sz w:val="24"/>
          <w:szCs w:val="24"/>
        </w:rPr>
        <w:t>m</w:t>
      </w:r>
      <w:r>
        <w:rPr>
          <w:spacing w:val="-3"/>
          <w:sz w:val="24"/>
          <w:szCs w:val="24"/>
        </w:rPr>
        <w:t>e</w:t>
      </w:r>
      <w:r>
        <w:rPr>
          <w:spacing w:val="1"/>
          <w:sz w:val="24"/>
          <w:szCs w:val="24"/>
        </w:rPr>
        <w:t>la</w:t>
      </w:r>
      <w:r>
        <w:rPr>
          <w:sz w:val="24"/>
          <w:szCs w:val="24"/>
        </w:rPr>
        <w:t>kuk</w:t>
      </w:r>
      <w:r>
        <w:rPr>
          <w:spacing w:val="1"/>
          <w:sz w:val="24"/>
          <w:szCs w:val="24"/>
        </w:rPr>
        <w:t>a</w:t>
      </w:r>
      <w:r>
        <w:rPr>
          <w:sz w:val="24"/>
          <w:szCs w:val="24"/>
        </w:rPr>
        <w:t xml:space="preserve">n </w:t>
      </w:r>
      <w:r>
        <w:rPr>
          <w:spacing w:val="1"/>
          <w:sz w:val="24"/>
          <w:szCs w:val="24"/>
        </w:rPr>
        <w:t>a</w:t>
      </w:r>
      <w:r>
        <w:rPr>
          <w:sz w:val="24"/>
          <w:szCs w:val="24"/>
        </w:rPr>
        <w:t>k</w:t>
      </w:r>
      <w:r>
        <w:rPr>
          <w:spacing w:val="-3"/>
          <w:sz w:val="24"/>
          <w:szCs w:val="24"/>
        </w:rPr>
        <w:t>t</w:t>
      </w:r>
      <w:r>
        <w:rPr>
          <w:spacing w:val="1"/>
          <w:sz w:val="24"/>
          <w:szCs w:val="24"/>
        </w:rPr>
        <w:t>i</w:t>
      </w:r>
      <w:r>
        <w:rPr>
          <w:spacing w:val="-4"/>
          <w:sz w:val="24"/>
          <w:szCs w:val="24"/>
        </w:rPr>
        <w:t>v</w:t>
      </w:r>
      <w:r>
        <w:rPr>
          <w:spacing w:val="1"/>
          <w:sz w:val="24"/>
          <w:szCs w:val="24"/>
        </w:rPr>
        <w:t>ita</w:t>
      </w:r>
      <w:r>
        <w:rPr>
          <w:sz w:val="24"/>
          <w:szCs w:val="24"/>
        </w:rPr>
        <w:t>s</w:t>
      </w:r>
      <w:r>
        <w:rPr>
          <w:spacing w:val="6"/>
          <w:sz w:val="24"/>
          <w:szCs w:val="24"/>
        </w:rPr>
        <w:t xml:space="preserve"> </w:t>
      </w:r>
      <w:r>
        <w:rPr>
          <w:sz w:val="24"/>
          <w:szCs w:val="24"/>
        </w:rPr>
        <w:t>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i</w:t>
      </w:r>
      <w:r>
        <w:rPr>
          <w:spacing w:val="6"/>
          <w:sz w:val="24"/>
          <w:szCs w:val="24"/>
        </w:rPr>
        <w:t xml:space="preserve"> </w:t>
      </w:r>
      <w:r>
        <w:rPr>
          <w:spacing w:val="1"/>
          <w:sz w:val="24"/>
          <w:szCs w:val="24"/>
        </w:rPr>
        <w:t>ma</w:t>
      </w:r>
      <w:r>
        <w:rPr>
          <w:sz w:val="24"/>
          <w:szCs w:val="24"/>
        </w:rPr>
        <w:t>ka d</w:t>
      </w:r>
      <w:r>
        <w:rPr>
          <w:spacing w:val="1"/>
          <w:sz w:val="24"/>
          <w:szCs w:val="24"/>
        </w:rPr>
        <w:t>ila</w:t>
      </w:r>
      <w:r>
        <w:rPr>
          <w:sz w:val="24"/>
          <w:szCs w:val="24"/>
        </w:rPr>
        <w:t>kuk</w:t>
      </w:r>
      <w:r>
        <w:rPr>
          <w:spacing w:val="1"/>
          <w:sz w:val="24"/>
          <w:szCs w:val="24"/>
        </w:rPr>
        <w:t>a</w:t>
      </w:r>
      <w:r>
        <w:rPr>
          <w:sz w:val="24"/>
          <w:szCs w:val="24"/>
        </w:rPr>
        <w:t xml:space="preserve">n </w:t>
      </w:r>
      <w:r>
        <w:rPr>
          <w:spacing w:val="-1"/>
          <w:sz w:val="24"/>
          <w:szCs w:val="24"/>
        </w:rPr>
        <w:t>s</w:t>
      </w:r>
      <w:r>
        <w:rPr>
          <w:spacing w:val="1"/>
          <w:sz w:val="24"/>
          <w:szCs w:val="24"/>
        </w:rPr>
        <w:t>e</w:t>
      </w:r>
      <w:r>
        <w:rPr>
          <w:sz w:val="24"/>
          <w:szCs w:val="24"/>
        </w:rPr>
        <w:t>bu</w:t>
      </w:r>
      <w:r>
        <w:rPr>
          <w:spacing w:val="1"/>
          <w:sz w:val="24"/>
          <w:szCs w:val="24"/>
        </w:rPr>
        <w:t>a</w:t>
      </w:r>
      <w:r>
        <w:rPr>
          <w:sz w:val="24"/>
          <w:szCs w:val="24"/>
        </w:rPr>
        <w:t xml:space="preserve">h </w:t>
      </w:r>
      <w:r>
        <w:rPr>
          <w:spacing w:val="-3"/>
          <w:sz w:val="24"/>
          <w:szCs w:val="24"/>
        </w:rPr>
        <w:t>t</w:t>
      </w:r>
      <w:r>
        <w:rPr>
          <w:spacing w:val="1"/>
          <w:sz w:val="24"/>
          <w:szCs w:val="24"/>
        </w:rPr>
        <w:t>e</w:t>
      </w:r>
      <w:r>
        <w:rPr>
          <w:sz w:val="24"/>
          <w:szCs w:val="24"/>
        </w:rPr>
        <w:t>s</w:t>
      </w:r>
      <w:r>
        <w:rPr>
          <w:spacing w:val="2"/>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me</w:t>
      </w:r>
      <w:r>
        <w:rPr>
          <w:spacing w:val="4"/>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pacing w:val="5"/>
          <w:sz w:val="24"/>
          <w:szCs w:val="24"/>
        </w:rPr>
        <w:t>i</w:t>
      </w:r>
      <w:r>
        <w:rPr>
          <w:sz w:val="24"/>
          <w:szCs w:val="24"/>
        </w:rPr>
        <w:t>k</w:t>
      </w:r>
      <w:r>
        <w:rPr>
          <w:spacing w:val="1"/>
          <w:sz w:val="24"/>
          <w:szCs w:val="24"/>
        </w:rPr>
        <w:t>a</w:t>
      </w:r>
      <w:r>
        <w:rPr>
          <w:sz w:val="24"/>
          <w:szCs w:val="24"/>
        </w:rPr>
        <w:t xml:space="preserve">n </w:t>
      </w:r>
      <w:r>
        <w:rPr>
          <w:spacing w:val="1"/>
          <w:sz w:val="24"/>
          <w:szCs w:val="24"/>
        </w:rPr>
        <w:t>la</w:t>
      </w:r>
      <w:r>
        <w:rPr>
          <w:spacing w:val="-4"/>
          <w:sz w:val="24"/>
          <w:szCs w:val="24"/>
        </w:rPr>
        <w:t>g</w:t>
      </w:r>
      <w:r>
        <w:rPr>
          <w:sz w:val="24"/>
          <w:szCs w:val="24"/>
        </w:rPr>
        <w:t xml:space="preserve">u </w:t>
      </w:r>
      <w:r>
        <w:rPr>
          <w:spacing w:val="1"/>
          <w:sz w:val="24"/>
          <w:szCs w:val="24"/>
        </w:rPr>
        <w:t>me</w:t>
      </w:r>
      <w:r>
        <w:rPr>
          <w:sz w:val="24"/>
          <w:szCs w:val="24"/>
        </w:rPr>
        <w:t>n</w:t>
      </w:r>
      <w:r>
        <w:rPr>
          <w:spacing w:val="-4"/>
          <w:sz w:val="24"/>
          <w:szCs w:val="24"/>
        </w:rPr>
        <w:t>g</w:t>
      </w:r>
      <w:r>
        <w:rPr>
          <w:sz w:val="24"/>
          <w:szCs w:val="24"/>
        </w:rPr>
        <w:t>h</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 xml:space="preserve">n </w:t>
      </w:r>
      <w:r>
        <w:rPr>
          <w:spacing w:val="1"/>
          <w:sz w:val="24"/>
          <w:szCs w:val="24"/>
        </w:rPr>
        <w:t>ci</w:t>
      </w:r>
      <w:r>
        <w:rPr>
          <w:sz w:val="24"/>
          <w:szCs w:val="24"/>
        </w:rPr>
        <w:t>p</w:t>
      </w:r>
      <w:r>
        <w:rPr>
          <w:spacing w:val="1"/>
          <w:sz w:val="24"/>
          <w:szCs w:val="24"/>
        </w:rPr>
        <w:t>t</w:t>
      </w:r>
      <w:r>
        <w:rPr>
          <w:sz w:val="24"/>
          <w:szCs w:val="24"/>
        </w:rPr>
        <w:t>a</w:t>
      </w:r>
      <w:r>
        <w:rPr>
          <w:spacing w:val="1"/>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 xml:space="preserve">i </w:t>
      </w:r>
      <w:r>
        <w:rPr>
          <w:spacing w:val="1"/>
          <w:sz w:val="24"/>
          <w:szCs w:val="24"/>
        </w:rPr>
        <w:t>ac</w:t>
      </w:r>
      <w:r>
        <w:rPr>
          <w:sz w:val="24"/>
          <w:szCs w:val="24"/>
        </w:rPr>
        <w:t>u</w:t>
      </w:r>
      <w:r>
        <w:rPr>
          <w:spacing w:val="1"/>
          <w:sz w:val="24"/>
          <w:szCs w:val="24"/>
        </w:rPr>
        <w:t>a</w:t>
      </w:r>
      <w:r>
        <w:rPr>
          <w:sz w:val="24"/>
          <w:szCs w:val="24"/>
        </w:rPr>
        <w:t>n un</w:t>
      </w:r>
      <w:r>
        <w:rPr>
          <w:spacing w:val="1"/>
          <w:sz w:val="24"/>
          <w:szCs w:val="24"/>
        </w:rPr>
        <w:t>t</w:t>
      </w:r>
      <w:r>
        <w:rPr>
          <w:sz w:val="24"/>
          <w:szCs w:val="24"/>
        </w:rPr>
        <w:t>uk</w:t>
      </w:r>
      <w:r>
        <w:rPr>
          <w:spacing w:val="-2"/>
          <w:sz w:val="24"/>
          <w:szCs w:val="24"/>
        </w:rPr>
        <w:t xml:space="preserve"> </w:t>
      </w:r>
      <w:r>
        <w:rPr>
          <w:spacing w:val="1"/>
          <w:sz w:val="24"/>
          <w:szCs w:val="24"/>
        </w:rPr>
        <w:t>me</w:t>
      </w:r>
      <w:r>
        <w:rPr>
          <w:sz w:val="24"/>
          <w:szCs w:val="24"/>
        </w:rPr>
        <w:t>n</w:t>
      </w:r>
      <w:r>
        <w:rPr>
          <w:spacing w:val="-4"/>
          <w:sz w:val="24"/>
          <w:szCs w:val="24"/>
        </w:rPr>
        <w:t>g</w:t>
      </w:r>
      <w:r>
        <w:rPr>
          <w:sz w:val="24"/>
          <w:szCs w:val="24"/>
        </w:rPr>
        <w:t>ukur h</w:t>
      </w:r>
      <w:r>
        <w:rPr>
          <w:spacing w:val="1"/>
          <w:sz w:val="24"/>
          <w:szCs w:val="24"/>
        </w:rPr>
        <w:t>a</w:t>
      </w:r>
      <w:r>
        <w:rPr>
          <w:spacing w:val="-1"/>
          <w:sz w:val="24"/>
          <w:szCs w:val="24"/>
        </w:rPr>
        <w:t>s</w:t>
      </w:r>
      <w:r>
        <w:rPr>
          <w:spacing w:val="1"/>
          <w:sz w:val="24"/>
          <w:szCs w:val="24"/>
        </w:rPr>
        <w:t>i</w:t>
      </w:r>
      <w:r>
        <w:rPr>
          <w:sz w:val="24"/>
          <w:szCs w:val="24"/>
        </w:rPr>
        <w:t>l</w:t>
      </w:r>
      <w:r>
        <w:rPr>
          <w:spacing w:val="1"/>
          <w:sz w:val="24"/>
          <w:szCs w:val="24"/>
        </w:rPr>
        <w:t xml:space="preserve"> </w:t>
      </w:r>
      <w:r>
        <w:rPr>
          <w:sz w:val="24"/>
          <w:szCs w:val="24"/>
        </w:rPr>
        <w:t>d</w:t>
      </w:r>
      <w:r>
        <w:rPr>
          <w:spacing w:val="1"/>
          <w:sz w:val="24"/>
          <w:szCs w:val="24"/>
        </w:rPr>
        <w:t>a</w:t>
      </w:r>
      <w:r>
        <w:rPr>
          <w:spacing w:val="-4"/>
          <w:sz w:val="24"/>
          <w:szCs w:val="24"/>
        </w:rPr>
        <w:t>r</w:t>
      </w:r>
      <w:r>
        <w:rPr>
          <w:sz w:val="24"/>
          <w:szCs w:val="24"/>
        </w:rPr>
        <w:t>i</w:t>
      </w:r>
      <w:r>
        <w:rPr>
          <w:spacing w:val="1"/>
          <w:sz w:val="24"/>
          <w:szCs w:val="24"/>
        </w:rPr>
        <w:t xml:space="preserve"> </w:t>
      </w:r>
      <w:r>
        <w:rPr>
          <w:sz w:val="24"/>
          <w:szCs w:val="24"/>
        </w:rPr>
        <w:t>k</w:t>
      </w:r>
      <w:r>
        <w:rPr>
          <w:spacing w:val="1"/>
          <w:sz w:val="24"/>
          <w:szCs w:val="24"/>
        </w:rPr>
        <w:t>e</w:t>
      </w:r>
      <w:r>
        <w:rPr>
          <w:spacing w:val="-3"/>
          <w:sz w:val="24"/>
          <w:szCs w:val="24"/>
        </w:rPr>
        <w:t>m</w:t>
      </w:r>
      <w:r>
        <w:rPr>
          <w:spacing w:val="1"/>
          <w:sz w:val="24"/>
          <w:szCs w:val="24"/>
        </w:rPr>
        <w:t>am</w:t>
      </w:r>
      <w:r>
        <w:rPr>
          <w:spacing w:val="-4"/>
          <w:sz w:val="24"/>
          <w:szCs w:val="24"/>
        </w:rPr>
        <w:t>p</w:t>
      </w:r>
      <w:r>
        <w:rPr>
          <w:sz w:val="24"/>
          <w:szCs w:val="24"/>
        </w:rPr>
        <w:t>u</w:t>
      </w:r>
      <w:r>
        <w:rPr>
          <w:spacing w:val="1"/>
          <w:sz w:val="24"/>
          <w:szCs w:val="24"/>
        </w:rPr>
        <w:t>a</w:t>
      </w:r>
      <w:r>
        <w:rPr>
          <w:sz w:val="24"/>
          <w:szCs w:val="24"/>
        </w:rPr>
        <w:t xml:space="preserve">n </w:t>
      </w:r>
      <w:r>
        <w:rPr>
          <w:spacing w:val="-1"/>
          <w:sz w:val="24"/>
          <w:szCs w:val="24"/>
        </w:rPr>
        <w:t>s</w:t>
      </w:r>
      <w:r>
        <w:rPr>
          <w:spacing w:val="1"/>
          <w:sz w:val="24"/>
          <w:szCs w:val="24"/>
        </w:rPr>
        <w:t>i</w:t>
      </w:r>
      <w:r>
        <w:rPr>
          <w:spacing w:val="-1"/>
          <w:sz w:val="24"/>
          <w:szCs w:val="24"/>
        </w:rPr>
        <w:t>sw</w:t>
      </w:r>
      <w:r>
        <w:rPr>
          <w:sz w:val="24"/>
          <w:szCs w:val="24"/>
        </w:rPr>
        <w:t>a</w:t>
      </w:r>
      <w:r>
        <w:rPr>
          <w:spacing w:val="1"/>
          <w:sz w:val="24"/>
          <w:szCs w:val="24"/>
        </w:rPr>
        <w:t xml:space="preserve"> </w:t>
      </w:r>
      <w:r>
        <w:rPr>
          <w:sz w:val="24"/>
          <w:szCs w:val="24"/>
        </w:rPr>
        <w:t>d</w:t>
      </w:r>
      <w:r>
        <w:rPr>
          <w:spacing w:val="1"/>
          <w:sz w:val="24"/>
          <w:szCs w:val="24"/>
        </w:rPr>
        <w:t>ala</w:t>
      </w:r>
      <w:r>
        <w:rPr>
          <w:spacing w:val="8"/>
          <w:sz w:val="24"/>
          <w:szCs w:val="24"/>
        </w:rPr>
        <w:t>m</w:t>
      </w:r>
      <w:r>
        <w:rPr>
          <w:spacing w:val="-4"/>
          <w:sz w:val="24"/>
          <w:szCs w:val="24"/>
        </w:rPr>
        <w:t>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8"/>
          <w:sz w:val="24"/>
          <w:szCs w:val="24"/>
        </w:rPr>
        <w:t>y</w:t>
      </w:r>
      <w:r>
        <w:rPr>
          <w:spacing w:val="2"/>
          <w:sz w:val="24"/>
          <w:szCs w:val="24"/>
        </w:rPr>
        <w:t>i</w:t>
      </w:r>
      <w:r>
        <w:rPr>
          <w:sz w:val="24"/>
          <w:szCs w:val="24"/>
        </w:rPr>
        <w:t>.</w:t>
      </w:r>
    </w:p>
    <w:p w:rsidR="00307C03" w:rsidRDefault="00F308C4">
      <w:pPr>
        <w:spacing w:before="10" w:line="480" w:lineRule="auto"/>
        <w:ind w:left="588" w:right="77" w:firstLine="721"/>
        <w:jc w:val="both"/>
        <w:rPr>
          <w:sz w:val="24"/>
          <w:szCs w:val="24"/>
        </w:rPr>
        <w:sectPr w:rsidR="00307C03">
          <w:pgSz w:w="11920" w:h="16840"/>
          <w:pgMar w:top="1240" w:right="1580" w:bottom="280" w:left="1680" w:header="1019" w:footer="0" w:gutter="0"/>
          <w:cols w:space="720"/>
        </w:sectPr>
      </w:pPr>
      <w:r>
        <w:rPr>
          <w:spacing w:val="-1"/>
          <w:sz w:val="24"/>
          <w:szCs w:val="24"/>
        </w:rPr>
        <w:t>P</w:t>
      </w:r>
      <w:r>
        <w:rPr>
          <w:spacing w:val="1"/>
          <w:sz w:val="24"/>
          <w:szCs w:val="24"/>
        </w:rPr>
        <w:t>ela</w:t>
      </w:r>
      <w:r>
        <w:rPr>
          <w:sz w:val="24"/>
          <w:szCs w:val="24"/>
        </w:rPr>
        <w:t>k</w:t>
      </w:r>
      <w:r>
        <w:rPr>
          <w:spacing w:val="-1"/>
          <w:sz w:val="24"/>
          <w:szCs w:val="24"/>
        </w:rPr>
        <w:t>s</w:t>
      </w:r>
      <w:r>
        <w:rPr>
          <w:spacing w:val="1"/>
          <w:sz w:val="24"/>
          <w:szCs w:val="24"/>
        </w:rPr>
        <w:t>a</w:t>
      </w:r>
      <w:r>
        <w:rPr>
          <w:sz w:val="24"/>
          <w:szCs w:val="24"/>
        </w:rPr>
        <w:t>n</w:t>
      </w:r>
      <w:r>
        <w:rPr>
          <w:spacing w:val="1"/>
          <w:sz w:val="24"/>
          <w:szCs w:val="24"/>
        </w:rPr>
        <w:t>aa</w:t>
      </w:r>
      <w:r>
        <w:rPr>
          <w:sz w:val="24"/>
          <w:szCs w:val="24"/>
        </w:rPr>
        <w:t>n</w:t>
      </w:r>
      <w:r>
        <w:rPr>
          <w:spacing w:val="2"/>
          <w:sz w:val="24"/>
          <w:szCs w:val="24"/>
        </w:rPr>
        <w:t xml:space="preserve"> </w:t>
      </w:r>
      <w:r>
        <w:rPr>
          <w:sz w:val="24"/>
          <w:szCs w:val="24"/>
        </w:rPr>
        <w:t>p</w:t>
      </w:r>
      <w:r>
        <w:rPr>
          <w:spacing w:val="1"/>
          <w:sz w:val="24"/>
          <w:szCs w:val="24"/>
        </w:rPr>
        <w:t>e</w:t>
      </w:r>
      <w:r>
        <w:rPr>
          <w:sz w:val="24"/>
          <w:szCs w:val="24"/>
        </w:rPr>
        <w:t>n</w:t>
      </w:r>
      <w:r>
        <w:rPr>
          <w:spacing w:val="-3"/>
          <w:sz w:val="24"/>
          <w:szCs w:val="24"/>
        </w:rPr>
        <w:t>i</w:t>
      </w:r>
      <w:r>
        <w:rPr>
          <w:spacing w:val="1"/>
          <w:sz w:val="24"/>
          <w:szCs w:val="24"/>
        </w:rPr>
        <w:t>la</w:t>
      </w:r>
      <w:r>
        <w:rPr>
          <w:spacing w:val="-3"/>
          <w:sz w:val="24"/>
          <w:szCs w:val="24"/>
        </w:rPr>
        <w:t>i</w:t>
      </w:r>
      <w:r>
        <w:rPr>
          <w:spacing w:val="1"/>
          <w:sz w:val="24"/>
          <w:szCs w:val="24"/>
        </w:rPr>
        <w:t>a</w:t>
      </w:r>
      <w:r>
        <w:rPr>
          <w:sz w:val="24"/>
          <w:szCs w:val="24"/>
        </w:rPr>
        <w:t>n</w:t>
      </w:r>
      <w:r>
        <w:rPr>
          <w:spacing w:val="4"/>
          <w:sz w:val="24"/>
          <w:szCs w:val="24"/>
        </w:rPr>
        <w:t xml:space="preserve"> </w:t>
      </w:r>
      <w:r>
        <w:rPr>
          <w:spacing w:val="1"/>
          <w:sz w:val="24"/>
          <w:szCs w:val="24"/>
        </w:rPr>
        <w:t>i</w:t>
      </w:r>
      <w:r>
        <w:rPr>
          <w:spacing w:val="-4"/>
          <w:sz w:val="24"/>
          <w:szCs w:val="24"/>
        </w:rPr>
        <w:t>n</w:t>
      </w:r>
      <w:r>
        <w:rPr>
          <w:sz w:val="24"/>
          <w:szCs w:val="24"/>
        </w:rPr>
        <w:t>i</w:t>
      </w:r>
      <w:r>
        <w:rPr>
          <w:spacing w:val="5"/>
          <w:sz w:val="24"/>
          <w:szCs w:val="24"/>
        </w:rPr>
        <w:t xml:space="preserve"> </w:t>
      </w:r>
      <w:r>
        <w:rPr>
          <w:sz w:val="24"/>
          <w:szCs w:val="24"/>
        </w:rPr>
        <w:t>d</w:t>
      </w:r>
      <w:r>
        <w:rPr>
          <w:spacing w:val="-3"/>
          <w:sz w:val="24"/>
          <w:szCs w:val="24"/>
        </w:rPr>
        <w:t>i</w:t>
      </w:r>
      <w:r>
        <w:rPr>
          <w:spacing w:val="1"/>
          <w:sz w:val="24"/>
          <w:szCs w:val="24"/>
        </w:rPr>
        <w:t>la</w:t>
      </w:r>
      <w:r>
        <w:rPr>
          <w:sz w:val="24"/>
          <w:szCs w:val="24"/>
        </w:rPr>
        <w:t>kuk</w:t>
      </w:r>
      <w:r>
        <w:rPr>
          <w:spacing w:val="1"/>
          <w:sz w:val="24"/>
          <w:szCs w:val="24"/>
        </w:rPr>
        <w:t>a</w:t>
      </w:r>
      <w:r>
        <w:rPr>
          <w:sz w:val="24"/>
          <w:szCs w:val="24"/>
        </w:rPr>
        <w:t>n</w:t>
      </w:r>
      <w:r>
        <w:rPr>
          <w:spacing w:val="3"/>
          <w:sz w:val="24"/>
          <w:szCs w:val="24"/>
        </w:rPr>
        <w:t xml:space="preserve"> </w:t>
      </w:r>
      <w:r>
        <w:rPr>
          <w:spacing w:val="1"/>
          <w:sz w:val="24"/>
          <w:szCs w:val="24"/>
        </w:rPr>
        <w:t>l</w:t>
      </w:r>
      <w:r>
        <w:rPr>
          <w:spacing w:val="-3"/>
          <w:sz w:val="24"/>
          <w:szCs w:val="24"/>
        </w:rPr>
        <w:t>a</w:t>
      </w:r>
      <w:r>
        <w:rPr>
          <w:sz w:val="24"/>
          <w:szCs w:val="24"/>
        </w:rPr>
        <w:t>n</w:t>
      </w:r>
      <w:r>
        <w:rPr>
          <w:spacing w:val="-4"/>
          <w:sz w:val="24"/>
          <w:szCs w:val="24"/>
        </w:rPr>
        <w:t>g</w:t>
      </w:r>
      <w:r>
        <w:rPr>
          <w:spacing w:val="-1"/>
          <w:sz w:val="24"/>
          <w:szCs w:val="24"/>
        </w:rPr>
        <w:t>s</w:t>
      </w:r>
      <w:r>
        <w:rPr>
          <w:sz w:val="24"/>
          <w:szCs w:val="24"/>
        </w:rPr>
        <w:t>u</w:t>
      </w:r>
      <w:r>
        <w:rPr>
          <w:spacing w:val="4"/>
          <w:sz w:val="24"/>
          <w:szCs w:val="24"/>
        </w:rPr>
        <w:t>n</w:t>
      </w:r>
      <w:r>
        <w:rPr>
          <w:sz w:val="24"/>
          <w:szCs w:val="24"/>
        </w:rPr>
        <w:t>g o</w:t>
      </w:r>
      <w:r>
        <w:rPr>
          <w:spacing w:val="1"/>
          <w:sz w:val="24"/>
          <w:szCs w:val="24"/>
        </w:rPr>
        <w:t>le</w:t>
      </w:r>
      <w:r>
        <w:rPr>
          <w:sz w:val="24"/>
          <w:szCs w:val="24"/>
        </w:rPr>
        <w:t>h</w:t>
      </w:r>
      <w:r>
        <w:rPr>
          <w:spacing w:val="6"/>
          <w:sz w:val="24"/>
          <w:szCs w:val="24"/>
        </w:rPr>
        <w:t xml:space="preserve"> </w:t>
      </w:r>
      <w:r>
        <w:rPr>
          <w:spacing w:val="1"/>
          <w:sz w:val="24"/>
          <w:szCs w:val="24"/>
        </w:rPr>
        <w:t>ti</w:t>
      </w:r>
      <w:r>
        <w:rPr>
          <w:spacing w:val="-4"/>
          <w:sz w:val="24"/>
          <w:szCs w:val="24"/>
        </w:rPr>
        <w:t>g</w:t>
      </w:r>
      <w:r>
        <w:rPr>
          <w:sz w:val="24"/>
          <w:szCs w:val="24"/>
        </w:rPr>
        <w:t>a</w:t>
      </w:r>
      <w:r>
        <w:rPr>
          <w:spacing w:val="5"/>
          <w:sz w:val="24"/>
          <w:szCs w:val="24"/>
        </w:rPr>
        <w:t xml:space="preserve"> </w:t>
      </w:r>
      <w:r>
        <w:rPr>
          <w:sz w:val="24"/>
          <w:szCs w:val="24"/>
        </w:rPr>
        <w:t>or</w:t>
      </w:r>
      <w:r>
        <w:rPr>
          <w:spacing w:val="1"/>
          <w:sz w:val="24"/>
          <w:szCs w:val="24"/>
        </w:rPr>
        <w:t>a</w:t>
      </w:r>
      <w:r>
        <w:rPr>
          <w:sz w:val="24"/>
          <w:szCs w:val="24"/>
        </w:rPr>
        <w:t>ng p</w:t>
      </w:r>
      <w:r>
        <w:rPr>
          <w:spacing w:val="1"/>
          <w:sz w:val="24"/>
          <w:szCs w:val="24"/>
        </w:rPr>
        <w:t>e</w:t>
      </w:r>
      <w:r>
        <w:rPr>
          <w:sz w:val="24"/>
          <w:szCs w:val="24"/>
        </w:rPr>
        <w:t>n</w:t>
      </w:r>
      <w:r>
        <w:rPr>
          <w:spacing w:val="1"/>
          <w:sz w:val="24"/>
          <w:szCs w:val="24"/>
        </w:rPr>
        <w:t>il</w:t>
      </w:r>
      <w:r>
        <w:rPr>
          <w:spacing w:val="-3"/>
          <w:sz w:val="24"/>
          <w:szCs w:val="24"/>
        </w:rPr>
        <w:t>a</w:t>
      </w:r>
      <w:r>
        <w:rPr>
          <w:sz w:val="24"/>
          <w:szCs w:val="24"/>
        </w:rPr>
        <w:t xml:space="preserve">i </w:t>
      </w:r>
      <w:r>
        <w:rPr>
          <w:spacing w:val="1"/>
          <w:sz w:val="24"/>
          <w:szCs w:val="24"/>
        </w:rPr>
        <w:t>te</w:t>
      </w:r>
      <w:r>
        <w:rPr>
          <w:sz w:val="24"/>
          <w:szCs w:val="24"/>
        </w:rPr>
        <w:t>r</w:t>
      </w:r>
      <w:r>
        <w:rPr>
          <w:spacing w:val="1"/>
          <w:sz w:val="24"/>
          <w:szCs w:val="24"/>
        </w:rPr>
        <w:t>ma</w:t>
      </w:r>
      <w:r>
        <w:rPr>
          <w:spacing w:val="-1"/>
          <w:sz w:val="24"/>
          <w:szCs w:val="24"/>
        </w:rPr>
        <w:t>s</w:t>
      </w:r>
      <w:r>
        <w:rPr>
          <w:sz w:val="24"/>
          <w:szCs w:val="24"/>
        </w:rPr>
        <w:t>uk</w:t>
      </w:r>
      <w:r>
        <w:rPr>
          <w:spacing w:val="6"/>
          <w:sz w:val="24"/>
          <w:szCs w:val="24"/>
        </w:rPr>
        <w:t xml:space="preserve"> </w:t>
      </w:r>
      <w:r>
        <w:rPr>
          <w:sz w:val="24"/>
          <w:szCs w:val="24"/>
        </w:rPr>
        <w:t>d</w:t>
      </w:r>
      <w:r>
        <w:rPr>
          <w:spacing w:val="1"/>
          <w:sz w:val="24"/>
          <w:szCs w:val="24"/>
        </w:rPr>
        <w:t>i</w:t>
      </w:r>
      <w:r>
        <w:rPr>
          <w:sz w:val="24"/>
          <w:szCs w:val="24"/>
        </w:rPr>
        <w:t>d</w:t>
      </w:r>
      <w:r>
        <w:rPr>
          <w:spacing w:val="-3"/>
          <w:sz w:val="24"/>
          <w:szCs w:val="24"/>
        </w:rPr>
        <w:t>a</w:t>
      </w:r>
      <w:r>
        <w:rPr>
          <w:spacing w:val="1"/>
          <w:sz w:val="24"/>
          <w:szCs w:val="24"/>
        </w:rPr>
        <w:t>lam</w:t>
      </w:r>
      <w:r>
        <w:rPr>
          <w:sz w:val="24"/>
          <w:szCs w:val="24"/>
        </w:rPr>
        <w:t>n</w:t>
      </w:r>
      <w:r>
        <w:rPr>
          <w:spacing w:val="-8"/>
          <w:sz w:val="24"/>
          <w:szCs w:val="24"/>
        </w:rPr>
        <w:t>y</w:t>
      </w:r>
      <w:r>
        <w:rPr>
          <w:sz w:val="24"/>
          <w:szCs w:val="24"/>
        </w:rPr>
        <w:t>a</w:t>
      </w:r>
      <w:r>
        <w:rPr>
          <w:spacing w:val="5"/>
          <w:sz w:val="24"/>
          <w:szCs w:val="24"/>
        </w:rPr>
        <w:t xml:space="preserve"> </w:t>
      </w:r>
      <w:r>
        <w:rPr>
          <w:sz w:val="24"/>
          <w:szCs w:val="24"/>
        </w:rPr>
        <w:t>p</w:t>
      </w:r>
      <w:r>
        <w:rPr>
          <w:spacing w:val="1"/>
          <w:sz w:val="24"/>
          <w:szCs w:val="24"/>
        </w:rPr>
        <w:t>e</w:t>
      </w:r>
      <w:r>
        <w:rPr>
          <w:sz w:val="24"/>
          <w:szCs w:val="24"/>
        </w:rPr>
        <w:t>n</w:t>
      </w:r>
      <w:r>
        <w:rPr>
          <w:spacing w:val="1"/>
          <w:sz w:val="24"/>
          <w:szCs w:val="24"/>
        </w:rPr>
        <w:t>eli</w:t>
      </w:r>
      <w:r>
        <w:rPr>
          <w:spacing w:val="-3"/>
          <w:sz w:val="24"/>
          <w:szCs w:val="24"/>
        </w:rPr>
        <w:t>t</w:t>
      </w:r>
      <w:r>
        <w:rPr>
          <w:sz w:val="24"/>
          <w:szCs w:val="24"/>
        </w:rPr>
        <w:t>i</w:t>
      </w:r>
      <w:r>
        <w:rPr>
          <w:spacing w:val="5"/>
          <w:sz w:val="24"/>
          <w:szCs w:val="24"/>
        </w:rPr>
        <w:t xml:space="preserve"> </w:t>
      </w:r>
      <w:r>
        <w:rPr>
          <w:spacing w:val="1"/>
          <w:sz w:val="24"/>
          <w:szCs w:val="24"/>
        </w:rPr>
        <w:t>it</w:t>
      </w:r>
      <w:r>
        <w:rPr>
          <w:sz w:val="24"/>
          <w:szCs w:val="24"/>
        </w:rPr>
        <w:t>u</w:t>
      </w:r>
      <w:r>
        <w:rPr>
          <w:spacing w:val="4"/>
          <w:sz w:val="24"/>
          <w:szCs w:val="24"/>
        </w:rPr>
        <w:t xml:space="preserve"> </w:t>
      </w:r>
      <w:r>
        <w:rPr>
          <w:spacing w:val="-1"/>
          <w:sz w:val="24"/>
          <w:szCs w:val="24"/>
        </w:rPr>
        <w:t>s</w:t>
      </w:r>
      <w:r>
        <w:rPr>
          <w:spacing w:val="1"/>
          <w:sz w:val="24"/>
          <w:szCs w:val="24"/>
        </w:rPr>
        <w:t>e</w:t>
      </w:r>
      <w:r>
        <w:rPr>
          <w:sz w:val="24"/>
          <w:szCs w:val="24"/>
        </w:rPr>
        <w:t>nd</w:t>
      </w:r>
      <w:r>
        <w:rPr>
          <w:spacing w:val="1"/>
          <w:sz w:val="24"/>
          <w:szCs w:val="24"/>
        </w:rPr>
        <w:t>i</w:t>
      </w:r>
      <w:r>
        <w:rPr>
          <w:sz w:val="24"/>
          <w:szCs w:val="24"/>
        </w:rPr>
        <w:t>r</w:t>
      </w:r>
      <w:r>
        <w:rPr>
          <w:spacing w:val="1"/>
          <w:sz w:val="24"/>
          <w:szCs w:val="24"/>
        </w:rPr>
        <w:t>i</w:t>
      </w:r>
      <w:r>
        <w:rPr>
          <w:sz w:val="24"/>
          <w:szCs w:val="24"/>
        </w:rPr>
        <w:t>, dua</w:t>
      </w:r>
      <w:r>
        <w:rPr>
          <w:spacing w:val="5"/>
          <w:sz w:val="24"/>
          <w:szCs w:val="24"/>
        </w:rPr>
        <w:t xml:space="preserve"> </w:t>
      </w:r>
      <w:r>
        <w:rPr>
          <w:sz w:val="24"/>
          <w:szCs w:val="24"/>
        </w:rPr>
        <w:t>or</w:t>
      </w:r>
      <w:r>
        <w:rPr>
          <w:spacing w:val="1"/>
          <w:sz w:val="24"/>
          <w:szCs w:val="24"/>
        </w:rPr>
        <w:t>a</w:t>
      </w:r>
      <w:r>
        <w:rPr>
          <w:sz w:val="24"/>
          <w:szCs w:val="24"/>
        </w:rPr>
        <w:t>ng ob</w:t>
      </w:r>
      <w:r>
        <w:rPr>
          <w:spacing w:val="-1"/>
          <w:sz w:val="24"/>
          <w:szCs w:val="24"/>
        </w:rPr>
        <w:t>s</w:t>
      </w:r>
      <w:r>
        <w:rPr>
          <w:spacing w:val="1"/>
          <w:sz w:val="24"/>
          <w:szCs w:val="24"/>
        </w:rPr>
        <w:t>e</w:t>
      </w:r>
      <w:r>
        <w:rPr>
          <w:spacing w:val="4"/>
          <w:sz w:val="24"/>
          <w:szCs w:val="24"/>
        </w:rPr>
        <w:t>r</w:t>
      </w:r>
      <w:r>
        <w:rPr>
          <w:spacing w:val="-4"/>
          <w:sz w:val="24"/>
          <w:szCs w:val="24"/>
        </w:rPr>
        <w:t>v</w:t>
      </w:r>
      <w:r>
        <w:rPr>
          <w:spacing w:val="1"/>
          <w:sz w:val="24"/>
          <w:szCs w:val="24"/>
        </w:rPr>
        <w:t>e</w:t>
      </w:r>
      <w:r>
        <w:rPr>
          <w:sz w:val="24"/>
          <w:szCs w:val="24"/>
        </w:rPr>
        <w:t>r</w:t>
      </w:r>
      <w:r>
        <w:rPr>
          <w:spacing w:val="8"/>
          <w:sz w:val="24"/>
          <w:szCs w:val="24"/>
        </w:rPr>
        <w:t xml:space="preserve"> </w:t>
      </w:r>
      <w:r>
        <w:rPr>
          <w:spacing w:val="-8"/>
          <w:sz w:val="24"/>
          <w:szCs w:val="24"/>
        </w:rPr>
        <w:t>y</w:t>
      </w:r>
      <w:r>
        <w:rPr>
          <w:spacing w:val="1"/>
          <w:sz w:val="24"/>
          <w:szCs w:val="24"/>
        </w:rPr>
        <w:t>a</w:t>
      </w:r>
      <w:r>
        <w:rPr>
          <w:sz w:val="24"/>
          <w:szCs w:val="24"/>
        </w:rPr>
        <w:t>kni</w:t>
      </w:r>
      <w:r>
        <w:rPr>
          <w:spacing w:val="19"/>
          <w:sz w:val="24"/>
          <w:szCs w:val="24"/>
        </w:rPr>
        <w:t xml:space="preserve"> </w:t>
      </w:r>
      <w:r>
        <w:rPr>
          <w:spacing w:val="-4"/>
          <w:sz w:val="24"/>
          <w:szCs w:val="24"/>
        </w:rPr>
        <w:t>g</w:t>
      </w:r>
      <w:r>
        <w:rPr>
          <w:sz w:val="24"/>
          <w:szCs w:val="24"/>
        </w:rPr>
        <w:t>uru</w:t>
      </w:r>
      <w:r>
        <w:rPr>
          <w:spacing w:val="8"/>
          <w:sz w:val="24"/>
          <w:szCs w:val="24"/>
        </w:rPr>
        <w:t xml:space="preserve"> </w:t>
      </w:r>
      <w:r>
        <w:rPr>
          <w:sz w:val="24"/>
          <w:szCs w:val="24"/>
        </w:rPr>
        <w:t>p</w:t>
      </w:r>
      <w:r>
        <w:rPr>
          <w:spacing w:val="1"/>
          <w:sz w:val="24"/>
          <w:szCs w:val="24"/>
        </w:rPr>
        <w:t>em</w:t>
      </w:r>
      <w:r>
        <w:rPr>
          <w:sz w:val="24"/>
          <w:szCs w:val="24"/>
        </w:rPr>
        <w:t>b</w:t>
      </w:r>
      <w:r>
        <w:rPr>
          <w:spacing w:val="1"/>
          <w:sz w:val="24"/>
          <w:szCs w:val="24"/>
        </w:rPr>
        <w:t>i</w:t>
      </w:r>
      <w:r>
        <w:rPr>
          <w:sz w:val="24"/>
          <w:szCs w:val="24"/>
        </w:rPr>
        <w:t xml:space="preserve">na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r</w:t>
      </w:r>
      <w:r>
        <w:rPr>
          <w:spacing w:val="34"/>
          <w:sz w:val="24"/>
          <w:szCs w:val="24"/>
        </w:rPr>
        <w:t xml:space="preserve"> </w:t>
      </w:r>
      <w:r>
        <w:rPr>
          <w:sz w:val="24"/>
          <w:szCs w:val="24"/>
        </w:rPr>
        <w:t>p</w:t>
      </w:r>
      <w:r>
        <w:rPr>
          <w:spacing w:val="1"/>
          <w:sz w:val="24"/>
          <w:szCs w:val="24"/>
        </w:rPr>
        <w:t>a</w:t>
      </w:r>
      <w:r>
        <w:rPr>
          <w:sz w:val="24"/>
          <w:szCs w:val="24"/>
        </w:rPr>
        <w:t>d</w:t>
      </w:r>
      <w:r>
        <w:rPr>
          <w:spacing w:val="-4"/>
          <w:sz w:val="24"/>
          <w:szCs w:val="24"/>
        </w:rPr>
        <w:t>u</w:t>
      </w:r>
      <w:r>
        <w:rPr>
          <w:spacing w:val="1"/>
          <w:sz w:val="24"/>
          <w:szCs w:val="24"/>
        </w:rPr>
        <w:t>a</w:t>
      </w:r>
      <w:r>
        <w:rPr>
          <w:sz w:val="24"/>
          <w:szCs w:val="24"/>
        </w:rPr>
        <w:t>n</w:t>
      </w:r>
      <w:r>
        <w:rPr>
          <w:spacing w:val="32"/>
          <w:sz w:val="24"/>
          <w:szCs w:val="24"/>
        </w:rPr>
        <w:t xml:space="preserve"> </w:t>
      </w:r>
      <w:r>
        <w:rPr>
          <w:spacing w:val="-1"/>
          <w:sz w:val="24"/>
          <w:szCs w:val="24"/>
        </w:rPr>
        <w:t>s</w:t>
      </w:r>
      <w:r>
        <w:rPr>
          <w:sz w:val="24"/>
          <w:szCs w:val="24"/>
        </w:rPr>
        <w:t>u</w:t>
      </w:r>
      <w:r>
        <w:rPr>
          <w:spacing w:val="1"/>
          <w:sz w:val="24"/>
          <w:szCs w:val="24"/>
        </w:rPr>
        <w:t>a</w:t>
      </w:r>
      <w:r>
        <w:rPr>
          <w:sz w:val="24"/>
          <w:szCs w:val="24"/>
        </w:rPr>
        <w:t>ra</w:t>
      </w:r>
      <w:r>
        <w:rPr>
          <w:spacing w:val="33"/>
          <w:sz w:val="24"/>
          <w:szCs w:val="24"/>
        </w:rPr>
        <w:t xml:space="preserve"> </w:t>
      </w:r>
      <w:r>
        <w:rPr>
          <w:sz w:val="24"/>
          <w:szCs w:val="24"/>
        </w:rPr>
        <w:t>d</w:t>
      </w:r>
      <w:r>
        <w:rPr>
          <w:spacing w:val="1"/>
          <w:sz w:val="24"/>
          <w:szCs w:val="24"/>
        </w:rPr>
        <w:t>a</w:t>
      </w:r>
      <w:r>
        <w:rPr>
          <w:sz w:val="24"/>
          <w:szCs w:val="24"/>
        </w:rPr>
        <w:t>n</w:t>
      </w:r>
      <w:r>
        <w:rPr>
          <w:spacing w:val="32"/>
          <w:sz w:val="24"/>
          <w:szCs w:val="24"/>
        </w:rPr>
        <w:t xml:space="preserve"> </w:t>
      </w:r>
      <w:r>
        <w:rPr>
          <w:spacing w:val="-1"/>
          <w:sz w:val="24"/>
          <w:szCs w:val="24"/>
        </w:rPr>
        <w:t>s</w:t>
      </w:r>
      <w:r>
        <w:rPr>
          <w:spacing w:val="-3"/>
          <w:sz w:val="24"/>
          <w:szCs w:val="24"/>
        </w:rPr>
        <w:t>a</w:t>
      </w:r>
      <w:r>
        <w:rPr>
          <w:spacing w:val="1"/>
          <w:sz w:val="24"/>
          <w:szCs w:val="24"/>
        </w:rPr>
        <w:t>t</w:t>
      </w:r>
      <w:r>
        <w:rPr>
          <w:sz w:val="24"/>
          <w:szCs w:val="24"/>
        </w:rPr>
        <w:t>un</w:t>
      </w:r>
      <w:r>
        <w:rPr>
          <w:spacing w:val="-4"/>
          <w:sz w:val="24"/>
          <w:szCs w:val="24"/>
        </w:rPr>
        <w:t>y</w:t>
      </w:r>
      <w:r>
        <w:rPr>
          <w:sz w:val="24"/>
          <w:szCs w:val="24"/>
        </w:rPr>
        <w:t>a</w:t>
      </w:r>
      <w:r>
        <w:rPr>
          <w:spacing w:val="33"/>
          <w:sz w:val="24"/>
          <w:szCs w:val="24"/>
        </w:rPr>
        <w:t xml:space="preserve"> </w:t>
      </w:r>
      <w:r>
        <w:rPr>
          <w:spacing w:val="1"/>
          <w:sz w:val="24"/>
          <w:szCs w:val="24"/>
        </w:rPr>
        <w:t>la</w:t>
      </w:r>
      <w:r>
        <w:rPr>
          <w:spacing w:val="-4"/>
          <w:sz w:val="24"/>
          <w:szCs w:val="24"/>
        </w:rPr>
        <w:t>g</w:t>
      </w:r>
      <w:r>
        <w:rPr>
          <w:sz w:val="24"/>
          <w:szCs w:val="24"/>
        </w:rPr>
        <w:t>i</w:t>
      </w:r>
      <w:r>
        <w:rPr>
          <w:spacing w:val="33"/>
          <w:sz w:val="24"/>
          <w:szCs w:val="24"/>
        </w:rPr>
        <w:t xml:space="preserve"> </w:t>
      </w:r>
      <w:r>
        <w:rPr>
          <w:sz w:val="24"/>
          <w:szCs w:val="24"/>
        </w:rPr>
        <w:t>d</w:t>
      </w:r>
      <w:r>
        <w:rPr>
          <w:spacing w:val="1"/>
          <w:sz w:val="24"/>
          <w:szCs w:val="24"/>
        </w:rPr>
        <w:t>a</w:t>
      </w:r>
      <w:r>
        <w:rPr>
          <w:sz w:val="24"/>
          <w:szCs w:val="24"/>
        </w:rPr>
        <w:t>ri</w:t>
      </w:r>
      <w:r>
        <w:rPr>
          <w:spacing w:val="33"/>
          <w:sz w:val="24"/>
          <w:szCs w:val="24"/>
        </w:rPr>
        <w:t xml:space="preserve"> </w:t>
      </w:r>
      <w:proofErr w:type="gramStart"/>
      <w:r>
        <w:rPr>
          <w:spacing w:val="-3"/>
          <w:sz w:val="24"/>
          <w:szCs w:val="24"/>
        </w:rPr>
        <w:t>t</w:t>
      </w:r>
      <w:r>
        <w:rPr>
          <w:spacing w:val="1"/>
          <w:sz w:val="24"/>
          <w:szCs w:val="24"/>
        </w:rPr>
        <w:t>i</w:t>
      </w:r>
      <w:r>
        <w:rPr>
          <w:sz w:val="24"/>
          <w:szCs w:val="24"/>
        </w:rPr>
        <w:t>m</w:t>
      </w:r>
      <w:proofErr w:type="gramEnd"/>
      <w:r>
        <w:rPr>
          <w:spacing w:val="33"/>
          <w:sz w:val="24"/>
          <w:szCs w:val="24"/>
        </w:rPr>
        <w:t xml:space="preserve"> </w:t>
      </w:r>
      <w:r>
        <w:rPr>
          <w:sz w:val="24"/>
          <w:szCs w:val="24"/>
        </w:rPr>
        <w:t>p</w:t>
      </w:r>
      <w:r>
        <w:rPr>
          <w:spacing w:val="1"/>
          <w:sz w:val="24"/>
          <w:szCs w:val="24"/>
        </w:rPr>
        <w:t>e</w:t>
      </w:r>
      <w:r>
        <w:rPr>
          <w:spacing w:val="-4"/>
          <w:sz w:val="24"/>
          <w:szCs w:val="24"/>
        </w:rPr>
        <w:t>n</w:t>
      </w:r>
      <w:r>
        <w:rPr>
          <w:spacing w:val="1"/>
          <w:sz w:val="24"/>
          <w:szCs w:val="24"/>
        </w:rPr>
        <w:t>el</w:t>
      </w:r>
      <w:r>
        <w:rPr>
          <w:spacing w:val="-3"/>
          <w:sz w:val="24"/>
          <w:szCs w:val="24"/>
        </w:rPr>
        <w:t>i</w:t>
      </w:r>
      <w:r>
        <w:rPr>
          <w:spacing w:val="1"/>
          <w:sz w:val="24"/>
          <w:szCs w:val="24"/>
        </w:rPr>
        <w:t>ti</w:t>
      </w:r>
      <w:r>
        <w:rPr>
          <w:sz w:val="24"/>
          <w:szCs w:val="24"/>
        </w:rPr>
        <w:t>.</w:t>
      </w:r>
      <w:r>
        <w:rPr>
          <w:spacing w:val="41"/>
          <w:sz w:val="24"/>
          <w:szCs w:val="24"/>
        </w:rPr>
        <w:t xml:space="preserve"> </w:t>
      </w:r>
      <w:r>
        <w:rPr>
          <w:spacing w:val="-1"/>
          <w:sz w:val="24"/>
          <w:szCs w:val="24"/>
        </w:rPr>
        <w:t>D</w:t>
      </w:r>
      <w:r>
        <w:rPr>
          <w:spacing w:val="1"/>
          <w:sz w:val="24"/>
          <w:szCs w:val="24"/>
        </w:rPr>
        <w:t>a</w:t>
      </w:r>
      <w:r>
        <w:rPr>
          <w:spacing w:val="-3"/>
          <w:sz w:val="24"/>
          <w:szCs w:val="24"/>
        </w:rPr>
        <w:t>l</w:t>
      </w:r>
      <w:r>
        <w:rPr>
          <w:spacing w:val="1"/>
          <w:sz w:val="24"/>
          <w:szCs w:val="24"/>
        </w:rPr>
        <w:t>a</w:t>
      </w:r>
      <w:r>
        <w:rPr>
          <w:sz w:val="24"/>
          <w:szCs w:val="24"/>
        </w:rPr>
        <w:t>m</w:t>
      </w:r>
      <w:r>
        <w:rPr>
          <w:spacing w:val="29"/>
          <w:sz w:val="24"/>
          <w:szCs w:val="24"/>
        </w:rPr>
        <w:t xml:space="preserve"> </w:t>
      </w:r>
      <w:r>
        <w:rPr>
          <w:spacing w:val="1"/>
          <w:sz w:val="24"/>
          <w:szCs w:val="24"/>
        </w:rPr>
        <w:t>a</w:t>
      </w:r>
      <w:r>
        <w:rPr>
          <w:sz w:val="24"/>
          <w:szCs w:val="24"/>
        </w:rPr>
        <w:t>k</w:t>
      </w:r>
      <w:r>
        <w:rPr>
          <w:spacing w:val="1"/>
          <w:sz w:val="24"/>
          <w:szCs w:val="24"/>
        </w:rPr>
        <w:t>ti</w:t>
      </w:r>
      <w:r>
        <w:rPr>
          <w:spacing w:val="-4"/>
          <w:sz w:val="24"/>
          <w:szCs w:val="24"/>
        </w:rPr>
        <w:t>v</w:t>
      </w:r>
      <w:r>
        <w:rPr>
          <w:spacing w:val="1"/>
          <w:sz w:val="24"/>
          <w:szCs w:val="24"/>
        </w:rPr>
        <w:t>ita</w:t>
      </w:r>
      <w:r>
        <w:rPr>
          <w:sz w:val="24"/>
          <w:szCs w:val="24"/>
        </w:rPr>
        <w:t xml:space="preserve">s </w:t>
      </w:r>
      <w:r>
        <w:rPr>
          <w:spacing w:val="1"/>
          <w:sz w:val="24"/>
          <w:szCs w:val="24"/>
        </w:rPr>
        <w:t>te</w:t>
      </w:r>
      <w:r>
        <w:rPr>
          <w:sz w:val="24"/>
          <w:szCs w:val="24"/>
        </w:rPr>
        <w:t>s</w:t>
      </w:r>
      <w:r>
        <w:rPr>
          <w:spacing w:val="49"/>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7"/>
          <w:sz w:val="24"/>
          <w:szCs w:val="24"/>
        </w:rPr>
        <w:t xml:space="preserve"> </w:t>
      </w:r>
      <w:r>
        <w:rPr>
          <w:sz w:val="24"/>
          <w:szCs w:val="24"/>
        </w:rPr>
        <w:t>d</w:t>
      </w:r>
      <w:r>
        <w:rPr>
          <w:spacing w:val="1"/>
          <w:sz w:val="24"/>
          <w:szCs w:val="24"/>
        </w:rPr>
        <w:t>ila</w:t>
      </w:r>
      <w:r>
        <w:rPr>
          <w:sz w:val="24"/>
          <w:szCs w:val="24"/>
        </w:rPr>
        <w:t>kuk</w:t>
      </w:r>
      <w:r>
        <w:rPr>
          <w:spacing w:val="1"/>
          <w:sz w:val="24"/>
          <w:szCs w:val="24"/>
        </w:rPr>
        <w:t>a</w:t>
      </w:r>
      <w:r>
        <w:rPr>
          <w:sz w:val="24"/>
          <w:szCs w:val="24"/>
        </w:rPr>
        <w:t>n</w:t>
      </w:r>
      <w:r>
        <w:rPr>
          <w:spacing w:val="51"/>
          <w:sz w:val="24"/>
          <w:szCs w:val="24"/>
        </w:rPr>
        <w:t xml:space="preserve"> </w:t>
      </w:r>
      <w:r>
        <w:rPr>
          <w:spacing w:val="1"/>
          <w:sz w:val="24"/>
          <w:szCs w:val="24"/>
        </w:rPr>
        <w:t>i</w:t>
      </w:r>
      <w:r>
        <w:rPr>
          <w:spacing w:val="-4"/>
          <w:sz w:val="24"/>
          <w:szCs w:val="24"/>
        </w:rPr>
        <w:t>n</w:t>
      </w:r>
      <w:r>
        <w:rPr>
          <w:sz w:val="24"/>
          <w:szCs w:val="24"/>
        </w:rPr>
        <w:t>i</w:t>
      </w:r>
      <w:r>
        <w:rPr>
          <w:spacing w:val="52"/>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52"/>
          <w:sz w:val="24"/>
          <w:szCs w:val="24"/>
        </w:rPr>
        <w:t xml:space="preserve"> </w:t>
      </w:r>
      <w:proofErr w:type="gramStart"/>
      <w:r>
        <w:rPr>
          <w:sz w:val="24"/>
          <w:szCs w:val="24"/>
        </w:rPr>
        <w:t>d</w:t>
      </w:r>
      <w:r>
        <w:rPr>
          <w:spacing w:val="-3"/>
          <w:sz w:val="24"/>
          <w:szCs w:val="24"/>
        </w:rPr>
        <w:t>i</w:t>
      </w:r>
      <w:r>
        <w:rPr>
          <w:spacing w:val="1"/>
          <w:sz w:val="24"/>
          <w:szCs w:val="24"/>
        </w:rPr>
        <w:t>mi</w:t>
      </w:r>
      <w:r>
        <w:rPr>
          <w:sz w:val="24"/>
          <w:szCs w:val="24"/>
        </w:rPr>
        <w:t>n</w:t>
      </w:r>
      <w:r>
        <w:rPr>
          <w:spacing w:val="-3"/>
          <w:sz w:val="24"/>
          <w:szCs w:val="24"/>
        </w:rPr>
        <w:t>t</w:t>
      </w:r>
      <w:r>
        <w:rPr>
          <w:sz w:val="24"/>
          <w:szCs w:val="24"/>
        </w:rPr>
        <w:t xml:space="preserve">a  </w:t>
      </w:r>
      <w:r>
        <w:rPr>
          <w:spacing w:val="-3"/>
          <w:sz w:val="24"/>
          <w:szCs w:val="24"/>
        </w:rPr>
        <w:t>m</w:t>
      </w:r>
      <w:r>
        <w:rPr>
          <w:spacing w:val="1"/>
          <w:sz w:val="24"/>
          <w:szCs w:val="24"/>
        </w:rPr>
        <w:t>e</w:t>
      </w:r>
      <w:r>
        <w:rPr>
          <w:spacing w:val="4"/>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pacing w:val="1"/>
          <w:sz w:val="24"/>
          <w:szCs w:val="24"/>
        </w:rPr>
        <w:t>i</w:t>
      </w:r>
      <w:r>
        <w:rPr>
          <w:sz w:val="24"/>
          <w:szCs w:val="24"/>
        </w:rPr>
        <w:t>k</w:t>
      </w:r>
      <w:r>
        <w:rPr>
          <w:spacing w:val="1"/>
          <w:sz w:val="24"/>
          <w:szCs w:val="24"/>
        </w:rPr>
        <w:t>a</w:t>
      </w:r>
      <w:r>
        <w:rPr>
          <w:sz w:val="24"/>
          <w:szCs w:val="24"/>
        </w:rPr>
        <w:t>n</w:t>
      </w:r>
      <w:proofErr w:type="gramEnd"/>
      <w:r>
        <w:rPr>
          <w:spacing w:val="51"/>
          <w:sz w:val="24"/>
          <w:szCs w:val="24"/>
        </w:rPr>
        <w:t xml:space="preserve"> </w:t>
      </w:r>
      <w:r>
        <w:rPr>
          <w:spacing w:val="1"/>
          <w:sz w:val="24"/>
          <w:szCs w:val="24"/>
        </w:rPr>
        <w:t>la</w:t>
      </w:r>
      <w:r>
        <w:rPr>
          <w:spacing w:val="-4"/>
          <w:sz w:val="24"/>
          <w:szCs w:val="24"/>
        </w:rPr>
        <w:t>g</w:t>
      </w:r>
      <w:r>
        <w:rPr>
          <w:sz w:val="24"/>
          <w:szCs w:val="24"/>
        </w:rPr>
        <w:t>u</w:t>
      </w:r>
      <w:r>
        <w:rPr>
          <w:spacing w:val="51"/>
          <w:sz w:val="24"/>
          <w:szCs w:val="24"/>
        </w:rPr>
        <w:t xml:space="preserve"> </w:t>
      </w:r>
      <w:r>
        <w:rPr>
          <w:spacing w:val="1"/>
          <w:sz w:val="24"/>
          <w:szCs w:val="24"/>
        </w:rPr>
        <w:t>me</w:t>
      </w:r>
      <w:r>
        <w:rPr>
          <w:sz w:val="24"/>
          <w:szCs w:val="24"/>
        </w:rPr>
        <w:t>n</w:t>
      </w:r>
      <w:r>
        <w:rPr>
          <w:spacing w:val="-4"/>
          <w:sz w:val="24"/>
          <w:szCs w:val="24"/>
        </w:rPr>
        <w:t>g</w:t>
      </w:r>
      <w:r>
        <w:rPr>
          <w:sz w:val="24"/>
          <w:szCs w:val="24"/>
        </w:rPr>
        <w:t>h</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51"/>
          <w:sz w:val="24"/>
          <w:szCs w:val="24"/>
        </w:rPr>
        <w:t xml:space="preserve"> </w:t>
      </w:r>
      <w:r>
        <w:rPr>
          <w:spacing w:val="1"/>
          <w:sz w:val="24"/>
          <w:szCs w:val="24"/>
        </w:rPr>
        <w:t>ci</w:t>
      </w:r>
      <w:r>
        <w:rPr>
          <w:sz w:val="24"/>
          <w:szCs w:val="24"/>
        </w:rPr>
        <w:t>p</w:t>
      </w:r>
      <w:r>
        <w:rPr>
          <w:spacing w:val="-3"/>
          <w:sz w:val="24"/>
          <w:szCs w:val="24"/>
        </w:rPr>
        <w:t>t</w:t>
      </w:r>
      <w:r>
        <w:rPr>
          <w:sz w:val="24"/>
          <w:szCs w:val="24"/>
        </w:rPr>
        <w:t>a d</w:t>
      </w:r>
      <w:r>
        <w:rPr>
          <w:spacing w:val="1"/>
          <w:sz w:val="24"/>
          <w:szCs w:val="24"/>
        </w:rPr>
        <w:t>i</w:t>
      </w:r>
      <w:r>
        <w:rPr>
          <w:sz w:val="24"/>
          <w:szCs w:val="24"/>
        </w:rPr>
        <w:t>h</w:t>
      </w:r>
      <w:r>
        <w:rPr>
          <w:spacing w:val="1"/>
          <w:sz w:val="24"/>
          <w:szCs w:val="24"/>
        </w:rPr>
        <w:t>a</w:t>
      </w:r>
      <w:r>
        <w:rPr>
          <w:sz w:val="24"/>
          <w:szCs w:val="24"/>
        </w:rPr>
        <w:t>d</w:t>
      </w:r>
      <w:r>
        <w:rPr>
          <w:spacing w:val="1"/>
          <w:sz w:val="24"/>
          <w:szCs w:val="24"/>
        </w:rPr>
        <w:t>a</w:t>
      </w:r>
      <w:r>
        <w:rPr>
          <w:sz w:val="24"/>
          <w:szCs w:val="24"/>
        </w:rPr>
        <w:t>p</w:t>
      </w:r>
      <w:r>
        <w:rPr>
          <w:spacing w:val="1"/>
          <w:sz w:val="24"/>
          <w:szCs w:val="24"/>
        </w:rPr>
        <w:t>a</w:t>
      </w:r>
      <w:r>
        <w:rPr>
          <w:sz w:val="24"/>
          <w:szCs w:val="24"/>
        </w:rPr>
        <w:t>n</w:t>
      </w:r>
      <w:r>
        <w:rPr>
          <w:spacing w:val="4"/>
          <w:sz w:val="24"/>
          <w:szCs w:val="24"/>
        </w:rPr>
        <w:t xml:space="preserve"> </w:t>
      </w:r>
      <w:r>
        <w:rPr>
          <w:spacing w:val="-4"/>
          <w:sz w:val="24"/>
          <w:szCs w:val="24"/>
        </w:rPr>
        <w:t>g</w:t>
      </w:r>
      <w:r>
        <w:rPr>
          <w:sz w:val="24"/>
          <w:szCs w:val="24"/>
        </w:rPr>
        <w:t>uru</w:t>
      </w:r>
      <w:r>
        <w:rPr>
          <w:spacing w:val="6"/>
          <w:sz w:val="24"/>
          <w:szCs w:val="24"/>
        </w:rPr>
        <w:t xml:space="preserve"> </w:t>
      </w: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w:t>
      </w:r>
      <w:r>
        <w:rPr>
          <w:sz w:val="24"/>
          <w:szCs w:val="24"/>
        </w:rPr>
        <w:t>i</w:t>
      </w:r>
      <w:r>
        <w:rPr>
          <w:spacing w:val="5"/>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6"/>
          <w:sz w:val="24"/>
          <w:szCs w:val="24"/>
        </w:rPr>
        <w:t xml:space="preserve"> </w:t>
      </w:r>
      <w:r>
        <w:rPr>
          <w:spacing w:val="1"/>
          <w:sz w:val="24"/>
          <w:szCs w:val="24"/>
        </w:rPr>
        <w:t>mate</w:t>
      </w:r>
      <w:r>
        <w:rPr>
          <w:spacing w:val="-4"/>
          <w:sz w:val="24"/>
          <w:szCs w:val="24"/>
        </w:rPr>
        <w:t>r</w:t>
      </w:r>
      <w:r>
        <w:rPr>
          <w:sz w:val="24"/>
          <w:szCs w:val="24"/>
        </w:rPr>
        <w:t>i</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tela</w:t>
      </w:r>
      <w:r>
        <w:rPr>
          <w:sz w:val="24"/>
          <w:szCs w:val="24"/>
        </w:rPr>
        <w:t>h</w:t>
      </w:r>
      <w:r>
        <w:rPr>
          <w:spacing w:val="4"/>
          <w:sz w:val="24"/>
          <w:szCs w:val="24"/>
        </w:rPr>
        <w:t xml:space="preserve"> </w:t>
      </w:r>
      <w:r>
        <w:rPr>
          <w:sz w:val="24"/>
          <w:szCs w:val="24"/>
        </w:rPr>
        <w:t>d</w:t>
      </w:r>
      <w:r>
        <w:rPr>
          <w:spacing w:val="1"/>
          <w:sz w:val="24"/>
          <w:szCs w:val="24"/>
        </w:rPr>
        <w:t>i</w:t>
      </w:r>
      <w:r>
        <w:rPr>
          <w:sz w:val="24"/>
          <w:szCs w:val="24"/>
        </w:rPr>
        <w:t>p</w:t>
      </w:r>
      <w:r>
        <w:rPr>
          <w:spacing w:val="1"/>
          <w:sz w:val="24"/>
          <w:szCs w:val="24"/>
        </w:rPr>
        <w:t>e</w:t>
      </w:r>
      <w:r>
        <w:rPr>
          <w:spacing w:val="-3"/>
          <w:sz w:val="24"/>
          <w:szCs w:val="24"/>
        </w:rPr>
        <w:t>l</w:t>
      </w:r>
      <w:r>
        <w:rPr>
          <w:spacing w:val="1"/>
          <w:sz w:val="24"/>
          <w:szCs w:val="24"/>
        </w:rPr>
        <w:t>aja</w:t>
      </w:r>
      <w:r>
        <w:rPr>
          <w:spacing w:val="-4"/>
          <w:sz w:val="24"/>
          <w:szCs w:val="24"/>
        </w:rPr>
        <w:t>r</w:t>
      </w:r>
      <w:r>
        <w:rPr>
          <w:sz w:val="24"/>
          <w:szCs w:val="24"/>
        </w:rPr>
        <w:t>i</w:t>
      </w:r>
      <w:r>
        <w:rPr>
          <w:spacing w:val="5"/>
          <w:sz w:val="24"/>
          <w:szCs w:val="24"/>
        </w:rPr>
        <w:t xml:space="preserve"> </w:t>
      </w:r>
      <w:r>
        <w:rPr>
          <w:sz w:val="24"/>
          <w:szCs w:val="24"/>
        </w:rPr>
        <w:t>d</w:t>
      </w:r>
      <w:r>
        <w:rPr>
          <w:spacing w:val="1"/>
          <w:sz w:val="24"/>
          <w:szCs w:val="24"/>
        </w:rPr>
        <w:t>a</w:t>
      </w:r>
      <w:r>
        <w:rPr>
          <w:sz w:val="24"/>
          <w:szCs w:val="24"/>
        </w:rPr>
        <w:t>n</w:t>
      </w:r>
      <w:r>
        <w:rPr>
          <w:spacing w:val="11"/>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h</w:t>
      </w:r>
      <w:r>
        <w:rPr>
          <w:spacing w:val="1"/>
          <w:sz w:val="24"/>
          <w:szCs w:val="24"/>
        </w:rPr>
        <w:t>a</w:t>
      </w:r>
      <w:r>
        <w:rPr>
          <w:sz w:val="24"/>
          <w:szCs w:val="24"/>
        </w:rPr>
        <w:t>rus</w:t>
      </w:r>
      <w:r>
        <w:rPr>
          <w:spacing w:val="2"/>
          <w:sz w:val="24"/>
          <w:szCs w:val="24"/>
        </w:rPr>
        <w:t xml:space="preserve"> </w:t>
      </w:r>
      <w:r>
        <w:rPr>
          <w:sz w:val="24"/>
          <w:szCs w:val="24"/>
        </w:rPr>
        <w:t>d</w:t>
      </w:r>
      <w:r>
        <w:rPr>
          <w:spacing w:val="1"/>
          <w:sz w:val="24"/>
          <w:szCs w:val="24"/>
        </w:rPr>
        <w:t>ica</w:t>
      </w:r>
      <w:r>
        <w:rPr>
          <w:sz w:val="24"/>
          <w:szCs w:val="24"/>
        </w:rPr>
        <w:t>p</w:t>
      </w:r>
      <w:r>
        <w:rPr>
          <w:spacing w:val="1"/>
          <w:sz w:val="24"/>
          <w:szCs w:val="24"/>
        </w:rPr>
        <w:t>a</w:t>
      </w:r>
      <w:r>
        <w:rPr>
          <w:sz w:val="24"/>
          <w:szCs w:val="24"/>
        </w:rPr>
        <w:t xml:space="preserve">i </w:t>
      </w:r>
      <w:r>
        <w:rPr>
          <w:spacing w:val="-1"/>
          <w:sz w:val="24"/>
          <w:szCs w:val="24"/>
        </w:rPr>
        <w:t>s</w:t>
      </w:r>
      <w:r>
        <w:rPr>
          <w:spacing w:val="1"/>
          <w:sz w:val="24"/>
          <w:szCs w:val="24"/>
        </w:rPr>
        <w:t>i</w:t>
      </w:r>
      <w:r>
        <w:rPr>
          <w:spacing w:val="-1"/>
          <w:sz w:val="24"/>
          <w:szCs w:val="24"/>
        </w:rPr>
        <w:t>sw</w:t>
      </w:r>
      <w:r>
        <w:rPr>
          <w:spacing w:val="2"/>
          <w:sz w:val="24"/>
          <w:szCs w:val="24"/>
        </w:rPr>
        <w:t>a</w:t>
      </w:r>
      <w:r>
        <w:rPr>
          <w:sz w:val="24"/>
          <w:szCs w:val="24"/>
        </w:rPr>
        <w:t xml:space="preserve">. </w:t>
      </w:r>
      <w:r>
        <w:rPr>
          <w:spacing w:val="24"/>
          <w:sz w:val="24"/>
          <w:szCs w:val="24"/>
        </w:rPr>
        <w:t xml:space="preserve"> </w:t>
      </w:r>
      <w:r>
        <w:rPr>
          <w:spacing w:val="-1"/>
          <w:sz w:val="24"/>
          <w:szCs w:val="24"/>
        </w:rPr>
        <w:t>P</w:t>
      </w:r>
      <w:r>
        <w:rPr>
          <w:spacing w:val="1"/>
          <w:sz w:val="24"/>
          <w:szCs w:val="24"/>
        </w:rPr>
        <w:t>ela</w:t>
      </w:r>
      <w:r>
        <w:rPr>
          <w:sz w:val="24"/>
          <w:szCs w:val="24"/>
        </w:rPr>
        <w:t>k</w:t>
      </w:r>
      <w:r>
        <w:rPr>
          <w:spacing w:val="-1"/>
          <w:sz w:val="24"/>
          <w:szCs w:val="24"/>
        </w:rPr>
        <w:t>s</w:t>
      </w:r>
      <w:r>
        <w:rPr>
          <w:spacing w:val="1"/>
          <w:sz w:val="24"/>
          <w:szCs w:val="24"/>
        </w:rPr>
        <w:t>a</w:t>
      </w:r>
      <w:r>
        <w:rPr>
          <w:sz w:val="24"/>
          <w:szCs w:val="24"/>
        </w:rPr>
        <w:t>n</w:t>
      </w:r>
      <w:r>
        <w:rPr>
          <w:spacing w:val="1"/>
          <w:sz w:val="24"/>
          <w:szCs w:val="24"/>
        </w:rPr>
        <w:t>aa</w:t>
      </w:r>
      <w:r>
        <w:rPr>
          <w:sz w:val="24"/>
          <w:szCs w:val="24"/>
        </w:rPr>
        <w:t xml:space="preserve">n </w:t>
      </w:r>
      <w:r>
        <w:rPr>
          <w:spacing w:val="20"/>
          <w:sz w:val="24"/>
          <w:szCs w:val="24"/>
        </w:rPr>
        <w:t xml:space="preserve"> </w:t>
      </w:r>
      <w:r>
        <w:rPr>
          <w:spacing w:val="1"/>
          <w:sz w:val="24"/>
          <w:szCs w:val="24"/>
        </w:rPr>
        <w:t>te</w:t>
      </w:r>
      <w:r>
        <w:rPr>
          <w:sz w:val="24"/>
          <w:szCs w:val="24"/>
        </w:rPr>
        <w:t xml:space="preserve">s </w:t>
      </w:r>
      <w:r>
        <w:rPr>
          <w:spacing w:val="22"/>
          <w:sz w:val="24"/>
          <w:szCs w:val="24"/>
        </w:rPr>
        <w:t xml:space="preserve"> </w:t>
      </w:r>
      <w:r>
        <w:rPr>
          <w:sz w:val="24"/>
          <w:szCs w:val="24"/>
        </w:rPr>
        <w:t>u</w:t>
      </w:r>
      <w:r>
        <w:rPr>
          <w:spacing w:val="-4"/>
          <w:sz w:val="24"/>
          <w:szCs w:val="24"/>
        </w:rPr>
        <w:t>n</w:t>
      </w:r>
      <w:r>
        <w:rPr>
          <w:spacing w:val="1"/>
          <w:sz w:val="24"/>
          <w:szCs w:val="24"/>
        </w:rPr>
        <w:t>j</w:t>
      </w:r>
      <w:r>
        <w:rPr>
          <w:sz w:val="24"/>
          <w:szCs w:val="24"/>
        </w:rPr>
        <w:t xml:space="preserve">uk </w:t>
      </w:r>
      <w:r>
        <w:rPr>
          <w:spacing w:val="24"/>
          <w:sz w:val="24"/>
          <w:szCs w:val="24"/>
        </w:rPr>
        <w:t xml:space="preserve"> </w:t>
      </w:r>
      <w:r>
        <w:rPr>
          <w:sz w:val="24"/>
          <w:szCs w:val="24"/>
        </w:rPr>
        <w:t>k</w:t>
      </w:r>
      <w:r>
        <w:rPr>
          <w:spacing w:val="1"/>
          <w:sz w:val="24"/>
          <w:szCs w:val="24"/>
        </w:rPr>
        <w:t>e</w:t>
      </w:r>
      <w:r>
        <w:rPr>
          <w:spacing w:val="-4"/>
          <w:sz w:val="24"/>
          <w:szCs w:val="24"/>
        </w:rPr>
        <w:t>r</w:t>
      </w:r>
      <w:r>
        <w:rPr>
          <w:spacing w:val="1"/>
          <w:sz w:val="24"/>
          <w:szCs w:val="24"/>
        </w:rPr>
        <w:t>j</w:t>
      </w:r>
      <w:r>
        <w:rPr>
          <w:sz w:val="24"/>
          <w:szCs w:val="24"/>
        </w:rPr>
        <w:t xml:space="preserve">a </w:t>
      </w:r>
      <w:r>
        <w:rPr>
          <w:spacing w:val="25"/>
          <w:sz w:val="24"/>
          <w:szCs w:val="24"/>
        </w:rPr>
        <w:t xml:space="preserve"> </w:t>
      </w:r>
      <w:r>
        <w:rPr>
          <w:spacing w:val="1"/>
          <w:sz w:val="24"/>
          <w:szCs w:val="24"/>
        </w:rPr>
        <w:t>i</w:t>
      </w:r>
      <w:r>
        <w:rPr>
          <w:spacing w:val="-4"/>
          <w:sz w:val="24"/>
          <w:szCs w:val="24"/>
        </w:rPr>
        <w:t>n</w:t>
      </w:r>
      <w:r>
        <w:rPr>
          <w:sz w:val="24"/>
          <w:szCs w:val="24"/>
        </w:rPr>
        <w:t xml:space="preserve">i </w:t>
      </w:r>
      <w:r>
        <w:rPr>
          <w:spacing w:val="21"/>
          <w:sz w:val="24"/>
          <w:szCs w:val="24"/>
        </w:rPr>
        <w:t xml:space="preserve"> </w:t>
      </w:r>
      <w:r>
        <w:rPr>
          <w:sz w:val="24"/>
          <w:szCs w:val="24"/>
        </w:rPr>
        <w:t>d</w:t>
      </w:r>
      <w:r>
        <w:rPr>
          <w:spacing w:val="1"/>
          <w:sz w:val="24"/>
          <w:szCs w:val="24"/>
        </w:rPr>
        <w:t>ila</w:t>
      </w:r>
      <w:r>
        <w:rPr>
          <w:sz w:val="24"/>
          <w:szCs w:val="24"/>
        </w:rPr>
        <w:t>ku</w:t>
      </w:r>
      <w:r>
        <w:rPr>
          <w:spacing w:val="-4"/>
          <w:sz w:val="24"/>
          <w:szCs w:val="24"/>
        </w:rPr>
        <w:t>k</w:t>
      </w:r>
      <w:r>
        <w:rPr>
          <w:spacing w:val="1"/>
          <w:sz w:val="24"/>
          <w:szCs w:val="24"/>
        </w:rPr>
        <w:t>a</w:t>
      </w:r>
      <w:r>
        <w:rPr>
          <w:sz w:val="24"/>
          <w:szCs w:val="24"/>
        </w:rPr>
        <w:t xml:space="preserve">n </w:t>
      </w:r>
      <w:r>
        <w:rPr>
          <w:spacing w:val="32"/>
          <w:sz w:val="24"/>
          <w:szCs w:val="24"/>
        </w:rPr>
        <w:t xml:space="preserve"> </w:t>
      </w:r>
      <w:r>
        <w:rPr>
          <w:spacing w:val="-1"/>
          <w:sz w:val="24"/>
          <w:szCs w:val="24"/>
        </w:rPr>
        <w:t>s</w:t>
      </w:r>
      <w:r>
        <w:rPr>
          <w:spacing w:val="1"/>
          <w:sz w:val="24"/>
          <w:szCs w:val="24"/>
        </w:rPr>
        <w:t>at</w:t>
      </w:r>
      <w:r>
        <w:rPr>
          <w:sz w:val="24"/>
          <w:szCs w:val="24"/>
        </w:rPr>
        <w:t xml:space="preserve">u </w:t>
      </w:r>
      <w:r>
        <w:rPr>
          <w:spacing w:val="20"/>
          <w:sz w:val="24"/>
          <w:szCs w:val="24"/>
        </w:rPr>
        <w:t xml:space="preserve"> </w:t>
      </w:r>
      <w:r>
        <w:rPr>
          <w:sz w:val="24"/>
          <w:szCs w:val="24"/>
        </w:rPr>
        <w:t>k</w:t>
      </w:r>
      <w:r>
        <w:rPr>
          <w:spacing w:val="1"/>
          <w:sz w:val="24"/>
          <w:szCs w:val="24"/>
        </w:rPr>
        <w:t>a</w:t>
      </w:r>
      <w:r>
        <w:rPr>
          <w:spacing w:val="-3"/>
          <w:sz w:val="24"/>
          <w:szCs w:val="24"/>
        </w:rPr>
        <w:t>l</w:t>
      </w:r>
      <w:r>
        <w:rPr>
          <w:sz w:val="24"/>
          <w:szCs w:val="24"/>
        </w:rPr>
        <w:t xml:space="preserve">i </w:t>
      </w:r>
      <w:r>
        <w:rPr>
          <w:spacing w:val="25"/>
          <w:sz w:val="24"/>
          <w:szCs w:val="24"/>
        </w:rPr>
        <w:t xml:space="preserve"> </w:t>
      </w:r>
      <w:r>
        <w:rPr>
          <w:sz w:val="24"/>
          <w:szCs w:val="24"/>
        </w:rPr>
        <w:t xml:space="preserve">di </w:t>
      </w:r>
      <w:r>
        <w:rPr>
          <w:spacing w:val="25"/>
          <w:sz w:val="24"/>
          <w:szCs w:val="24"/>
        </w:rPr>
        <w:t xml:space="preserve"> </w:t>
      </w:r>
      <w:r>
        <w:rPr>
          <w:sz w:val="24"/>
          <w:szCs w:val="24"/>
        </w:rPr>
        <w:t>kon</w:t>
      </w:r>
      <w:r>
        <w:rPr>
          <w:spacing w:val="-4"/>
          <w:sz w:val="24"/>
          <w:szCs w:val="24"/>
        </w:rPr>
        <w:t>d</w:t>
      </w:r>
      <w:r>
        <w:rPr>
          <w:spacing w:val="1"/>
          <w:sz w:val="24"/>
          <w:szCs w:val="24"/>
        </w:rPr>
        <w:t>i</w:t>
      </w:r>
      <w:r>
        <w:rPr>
          <w:spacing w:val="-1"/>
          <w:sz w:val="24"/>
          <w:szCs w:val="24"/>
        </w:rPr>
        <w:t>s</w:t>
      </w:r>
      <w:r>
        <w:rPr>
          <w:sz w:val="24"/>
          <w:szCs w:val="24"/>
        </w:rPr>
        <w:t xml:space="preserve">i </w:t>
      </w:r>
      <w:r>
        <w:rPr>
          <w:spacing w:val="25"/>
          <w:sz w:val="24"/>
          <w:szCs w:val="24"/>
        </w:rPr>
        <w:t xml:space="preserve"> </w:t>
      </w:r>
      <w:r>
        <w:rPr>
          <w:spacing w:val="1"/>
          <w:sz w:val="24"/>
          <w:szCs w:val="24"/>
        </w:rPr>
        <w:t>a</w:t>
      </w:r>
      <w:r>
        <w:rPr>
          <w:spacing w:val="-1"/>
          <w:sz w:val="24"/>
          <w:szCs w:val="24"/>
        </w:rPr>
        <w:t>w</w:t>
      </w:r>
      <w:r>
        <w:rPr>
          <w:spacing w:val="-3"/>
          <w:sz w:val="24"/>
          <w:szCs w:val="24"/>
        </w:rPr>
        <w:t>a</w:t>
      </w:r>
      <w:r>
        <w:rPr>
          <w:sz w:val="24"/>
          <w:szCs w:val="24"/>
        </w:rPr>
        <w:t>l</w:t>
      </w:r>
    </w:p>
    <w:p w:rsidR="00307C03" w:rsidRDefault="00307C03">
      <w:pPr>
        <w:spacing w:line="180" w:lineRule="exact"/>
        <w:rPr>
          <w:sz w:val="18"/>
          <w:szCs w:val="18"/>
        </w:rPr>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F308C4">
      <w:pPr>
        <w:spacing w:before="29" w:line="480" w:lineRule="auto"/>
        <w:ind w:left="588" w:right="77"/>
        <w:rPr>
          <w:sz w:val="24"/>
          <w:szCs w:val="24"/>
        </w:rPr>
      </w:pPr>
      <w:proofErr w:type="gramStart"/>
      <w:r>
        <w:rPr>
          <w:sz w:val="24"/>
          <w:szCs w:val="24"/>
        </w:rPr>
        <w:t>pr</w:t>
      </w:r>
      <w:r>
        <w:rPr>
          <w:spacing w:val="1"/>
          <w:sz w:val="24"/>
          <w:szCs w:val="24"/>
        </w:rPr>
        <w:t>a</w:t>
      </w:r>
      <w:r>
        <w:rPr>
          <w:spacing w:val="-1"/>
          <w:sz w:val="24"/>
          <w:szCs w:val="24"/>
        </w:rPr>
        <w:t>s</w:t>
      </w:r>
      <w:r>
        <w:rPr>
          <w:spacing w:val="1"/>
          <w:sz w:val="24"/>
          <w:szCs w:val="24"/>
        </w:rPr>
        <w:t>i</w:t>
      </w:r>
      <w:r>
        <w:rPr>
          <w:sz w:val="24"/>
          <w:szCs w:val="24"/>
        </w:rPr>
        <w:t>k</w:t>
      </w:r>
      <w:r>
        <w:rPr>
          <w:spacing w:val="1"/>
          <w:sz w:val="24"/>
          <w:szCs w:val="24"/>
        </w:rPr>
        <w:t>l</w:t>
      </w:r>
      <w:r>
        <w:rPr>
          <w:sz w:val="24"/>
          <w:szCs w:val="24"/>
        </w:rPr>
        <w:t>us</w:t>
      </w:r>
      <w:proofErr w:type="gramEnd"/>
      <w:r>
        <w:rPr>
          <w:spacing w:val="8"/>
          <w:sz w:val="24"/>
          <w:szCs w:val="24"/>
        </w:rPr>
        <w:t xml:space="preserve"> </w:t>
      </w:r>
      <w:r>
        <w:rPr>
          <w:sz w:val="24"/>
          <w:szCs w:val="24"/>
        </w:rPr>
        <w:t>d</w:t>
      </w:r>
      <w:r>
        <w:rPr>
          <w:spacing w:val="1"/>
          <w:sz w:val="24"/>
          <w:szCs w:val="24"/>
        </w:rPr>
        <w:t>a</w:t>
      </w:r>
      <w:r>
        <w:rPr>
          <w:sz w:val="24"/>
          <w:szCs w:val="24"/>
        </w:rPr>
        <w:t>n</w:t>
      </w:r>
      <w:r>
        <w:rPr>
          <w:spacing w:val="8"/>
          <w:sz w:val="24"/>
          <w:szCs w:val="24"/>
        </w:rPr>
        <w:t xml:space="preserve"> </w:t>
      </w:r>
      <w:r>
        <w:rPr>
          <w:sz w:val="24"/>
          <w:szCs w:val="24"/>
        </w:rPr>
        <w:t>dua</w:t>
      </w:r>
      <w:r>
        <w:rPr>
          <w:spacing w:val="10"/>
          <w:sz w:val="24"/>
          <w:szCs w:val="24"/>
        </w:rPr>
        <w:t xml:space="preserve"> </w:t>
      </w:r>
      <w:r>
        <w:rPr>
          <w:spacing w:val="-4"/>
          <w:sz w:val="24"/>
          <w:szCs w:val="24"/>
        </w:rPr>
        <w:t>k</w:t>
      </w:r>
      <w:r>
        <w:rPr>
          <w:spacing w:val="1"/>
          <w:sz w:val="24"/>
          <w:szCs w:val="24"/>
        </w:rPr>
        <w:t>a</w:t>
      </w:r>
      <w:r>
        <w:rPr>
          <w:spacing w:val="-3"/>
          <w:sz w:val="24"/>
          <w:szCs w:val="24"/>
        </w:rPr>
        <w:t>l</w:t>
      </w:r>
      <w:r>
        <w:rPr>
          <w:sz w:val="24"/>
          <w:szCs w:val="24"/>
        </w:rPr>
        <w:t>i</w:t>
      </w:r>
      <w:r>
        <w:rPr>
          <w:spacing w:val="9"/>
          <w:sz w:val="24"/>
          <w:szCs w:val="24"/>
        </w:rPr>
        <w:t xml:space="preserve"> </w:t>
      </w:r>
      <w:r>
        <w:rPr>
          <w:spacing w:val="1"/>
          <w:sz w:val="24"/>
          <w:szCs w:val="24"/>
        </w:rPr>
        <w:t>ma</w:t>
      </w:r>
      <w:r>
        <w:rPr>
          <w:spacing w:val="-1"/>
          <w:sz w:val="24"/>
          <w:szCs w:val="24"/>
        </w:rPr>
        <w:t>s</w:t>
      </w:r>
      <w:r>
        <w:rPr>
          <w:spacing w:val="1"/>
          <w:sz w:val="24"/>
          <w:szCs w:val="24"/>
        </w:rPr>
        <w:t>i</w:t>
      </w:r>
      <w:r>
        <w:rPr>
          <w:sz w:val="24"/>
          <w:szCs w:val="24"/>
        </w:rPr>
        <w:t>n</w:t>
      </w:r>
      <w:r>
        <w:rPr>
          <w:spacing w:val="-2"/>
          <w:sz w:val="24"/>
          <w:szCs w:val="24"/>
        </w:rPr>
        <w:t>g</w:t>
      </w:r>
      <w:r>
        <w:rPr>
          <w:spacing w:val="-4"/>
          <w:sz w:val="24"/>
          <w:szCs w:val="24"/>
        </w:rPr>
        <w:t>-</w:t>
      </w:r>
      <w:r>
        <w:rPr>
          <w:spacing w:val="1"/>
          <w:sz w:val="24"/>
          <w:szCs w:val="24"/>
        </w:rPr>
        <w:t>ma</w:t>
      </w:r>
      <w:r>
        <w:rPr>
          <w:spacing w:val="-1"/>
          <w:sz w:val="24"/>
          <w:szCs w:val="24"/>
        </w:rPr>
        <w:t>s</w:t>
      </w:r>
      <w:r>
        <w:rPr>
          <w:spacing w:val="1"/>
          <w:sz w:val="24"/>
          <w:szCs w:val="24"/>
        </w:rPr>
        <w:t>i</w:t>
      </w:r>
      <w:r>
        <w:rPr>
          <w:sz w:val="24"/>
          <w:szCs w:val="24"/>
        </w:rPr>
        <w:t>ng</w:t>
      </w:r>
      <w:r>
        <w:rPr>
          <w:spacing w:val="4"/>
          <w:sz w:val="24"/>
          <w:szCs w:val="24"/>
        </w:rPr>
        <w:t xml:space="preserve"> </w:t>
      </w:r>
      <w:r>
        <w:rPr>
          <w:spacing w:val="-1"/>
          <w:sz w:val="24"/>
          <w:szCs w:val="24"/>
        </w:rPr>
        <w:t>s</w:t>
      </w:r>
      <w:r>
        <w:rPr>
          <w:spacing w:val="1"/>
          <w:sz w:val="24"/>
          <w:szCs w:val="24"/>
        </w:rPr>
        <w:t>e</w:t>
      </w:r>
      <w:r>
        <w:rPr>
          <w:spacing w:val="5"/>
          <w:sz w:val="24"/>
          <w:szCs w:val="24"/>
        </w:rPr>
        <w:t>t</w:t>
      </w:r>
      <w:r>
        <w:rPr>
          <w:spacing w:val="1"/>
          <w:sz w:val="24"/>
          <w:szCs w:val="24"/>
        </w:rPr>
        <w:t>ela</w:t>
      </w:r>
      <w:r>
        <w:rPr>
          <w:sz w:val="24"/>
          <w:szCs w:val="24"/>
        </w:rPr>
        <w:t>h</w:t>
      </w:r>
      <w:r>
        <w:rPr>
          <w:spacing w:val="8"/>
          <w:sz w:val="24"/>
          <w:szCs w:val="24"/>
        </w:rPr>
        <w:t xml:space="preserve"> </w:t>
      </w:r>
      <w:r>
        <w:rPr>
          <w:spacing w:val="-4"/>
          <w:sz w:val="24"/>
          <w:szCs w:val="24"/>
        </w:rPr>
        <w:t>p</w:t>
      </w:r>
      <w:r>
        <w:rPr>
          <w:spacing w:val="1"/>
          <w:sz w:val="24"/>
          <w:szCs w:val="24"/>
        </w:rPr>
        <w:t>ela</w:t>
      </w:r>
      <w:r>
        <w:rPr>
          <w:sz w:val="24"/>
          <w:szCs w:val="24"/>
        </w:rPr>
        <w:t>k</w:t>
      </w:r>
      <w:r>
        <w:rPr>
          <w:spacing w:val="-1"/>
          <w:sz w:val="24"/>
          <w:szCs w:val="24"/>
        </w:rPr>
        <w:t>s</w:t>
      </w:r>
      <w:r>
        <w:rPr>
          <w:spacing w:val="1"/>
          <w:sz w:val="24"/>
          <w:szCs w:val="24"/>
        </w:rPr>
        <w:t>a</w:t>
      </w:r>
      <w:r>
        <w:rPr>
          <w:spacing w:val="-4"/>
          <w:sz w:val="24"/>
          <w:szCs w:val="24"/>
        </w:rPr>
        <w:t>n</w:t>
      </w:r>
      <w:r>
        <w:rPr>
          <w:spacing w:val="1"/>
          <w:sz w:val="24"/>
          <w:szCs w:val="24"/>
        </w:rPr>
        <w:t>aa</w:t>
      </w:r>
      <w:r>
        <w:rPr>
          <w:sz w:val="24"/>
          <w:szCs w:val="24"/>
        </w:rPr>
        <w:t>n</w:t>
      </w:r>
      <w:r>
        <w:rPr>
          <w:spacing w:val="8"/>
          <w:sz w:val="24"/>
          <w:szCs w:val="24"/>
        </w:rPr>
        <w:t xml:space="preserve"> </w:t>
      </w:r>
      <w:r>
        <w:rPr>
          <w:spacing w:val="-4"/>
          <w:sz w:val="24"/>
          <w:szCs w:val="24"/>
        </w:rPr>
        <w:t>p</w:t>
      </w:r>
      <w:r>
        <w:rPr>
          <w:spacing w:val="1"/>
          <w:sz w:val="24"/>
          <w:szCs w:val="24"/>
        </w:rPr>
        <w:t>e</w:t>
      </w:r>
      <w:r>
        <w:rPr>
          <w:sz w:val="24"/>
          <w:szCs w:val="24"/>
        </w:rPr>
        <w:t>n</w:t>
      </w:r>
      <w:r>
        <w:rPr>
          <w:spacing w:val="1"/>
          <w:sz w:val="24"/>
          <w:szCs w:val="24"/>
        </w:rPr>
        <w:t>e</w:t>
      </w:r>
      <w:r>
        <w:rPr>
          <w:sz w:val="24"/>
          <w:szCs w:val="24"/>
        </w:rPr>
        <w:t>r</w:t>
      </w:r>
      <w:r>
        <w:rPr>
          <w:spacing w:val="1"/>
          <w:sz w:val="24"/>
          <w:szCs w:val="24"/>
        </w:rPr>
        <w:t>a</w:t>
      </w:r>
      <w:r>
        <w:rPr>
          <w:spacing w:val="-4"/>
          <w:sz w:val="24"/>
          <w:szCs w:val="24"/>
        </w:rPr>
        <w:t>p</w:t>
      </w:r>
      <w:r>
        <w:rPr>
          <w:spacing w:val="1"/>
          <w:sz w:val="24"/>
          <w:szCs w:val="24"/>
        </w:rPr>
        <w:t>a</w:t>
      </w:r>
      <w:r>
        <w:rPr>
          <w:sz w:val="24"/>
          <w:szCs w:val="24"/>
        </w:rPr>
        <w:t>n</w:t>
      </w:r>
      <w:r>
        <w:rPr>
          <w:spacing w:val="16"/>
          <w:sz w:val="24"/>
          <w:szCs w:val="24"/>
        </w:rPr>
        <w:t xml:space="preserve"> </w:t>
      </w:r>
      <w:r>
        <w:rPr>
          <w:spacing w:val="1"/>
          <w:sz w:val="24"/>
          <w:szCs w:val="24"/>
        </w:rPr>
        <w:t>me</w:t>
      </w:r>
      <w:r>
        <w:rPr>
          <w:spacing w:val="-4"/>
          <w:sz w:val="24"/>
          <w:szCs w:val="24"/>
        </w:rPr>
        <w:t>d</w:t>
      </w:r>
      <w:r>
        <w:rPr>
          <w:spacing w:val="1"/>
          <w:sz w:val="24"/>
          <w:szCs w:val="24"/>
        </w:rPr>
        <w:t>i</w:t>
      </w:r>
      <w:r>
        <w:rPr>
          <w:sz w:val="24"/>
          <w:szCs w:val="24"/>
        </w:rPr>
        <w:t>a</w:t>
      </w:r>
      <w:r>
        <w:rPr>
          <w:spacing w:val="5"/>
          <w:sz w:val="24"/>
          <w:szCs w:val="24"/>
        </w:rPr>
        <w:t xml:space="preserve"> </w:t>
      </w:r>
      <w:r>
        <w:rPr>
          <w:spacing w:val="1"/>
          <w:sz w:val="24"/>
          <w:szCs w:val="24"/>
        </w:rPr>
        <w:t>a</w:t>
      </w:r>
      <w:r>
        <w:rPr>
          <w:sz w:val="24"/>
          <w:szCs w:val="24"/>
        </w:rPr>
        <w:t>ud</w:t>
      </w:r>
      <w:r>
        <w:rPr>
          <w:spacing w:val="-3"/>
          <w:sz w:val="24"/>
          <w:szCs w:val="24"/>
        </w:rPr>
        <w:t>i</w:t>
      </w:r>
      <w:r>
        <w:rPr>
          <w:sz w:val="24"/>
          <w:szCs w:val="24"/>
        </w:rPr>
        <w:t xml:space="preserve">o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3"/>
          <w:sz w:val="24"/>
          <w:szCs w:val="24"/>
        </w:rPr>
        <w:t xml:space="preserve"> </w:t>
      </w:r>
      <w:r>
        <w:rPr>
          <w:sz w:val="24"/>
          <w:szCs w:val="24"/>
        </w:rPr>
        <w:t>p</w:t>
      </w:r>
      <w:r>
        <w:rPr>
          <w:spacing w:val="1"/>
          <w:sz w:val="24"/>
          <w:szCs w:val="24"/>
        </w:rPr>
        <w:t>a</w:t>
      </w:r>
      <w:r>
        <w:rPr>
          <w:sz w:val="24"/>
          <w:szCs w:val="24"/>
        </w:rPr>
        <w:t>da</w:t>
      </w:r>
      <w:r>
        <w:rPr>
          <w:spacing w:val="1"/>
          <w:sz w:val="24"/>
          <w:szCs w:val="24"/>
        </w:rPr>
        <w:t xml:space="preserve"> </w:t>
      </w:r>
      <w:r>
        <w:rPr>
          <w:spacing w:val="-1"/>
          <w:sz w:val="24"/>
          <w:szCs w:val="24"/>
        </w:rPr>
        <w:t>s</w:t>
      </w:r>
      <w:r>
        <w:rPr>
          <w:spacing w:val="1"/>
          <w:sz w:val="24"/>
          <w:szCs w:val="24"/>
        </w:rPr>
        <w:t>i</w:t>
      </w:r>
      <w:r>
        <w:rPr>
          <w:sz w:val="24"/>
          <w:szCs w:val="24"/>
        </w:rPr>
        <w:t>k</w:t>
      </w:r>
      <w:r>
        <w:rPr>
          <w:spacing w:val="1"/>
          <w:sz w:val="24"/>
          <w:szCs w:val="24"/>
        </w:rPr>
        <w:t>l</w:t>
      </w:r>
      <w:r>
        <w:rPr>
          <w:sz w:val="24"/>
          <w:szCs w:val="24"/>
        </w:rPr>
        <w:t>us</w:t>
      </w:r>
      <w:r>
        <w:rPr>
          <w:spacing w:val="-1"/>
          <w:sz w:val="24"/>
          <w:szCs w:val="24"/>
        </w:rPr>
        <w:t xml:space="preserve"> </w:t>
      </w:r>
      <w:r>
        <w:rPr>
          <w:sz w:val="24"/>
          <w:szCs w:val="24"/>
        </w:rPr>
        <w:t>I</w:t>
      </w:r>
      <w:r>
        <w:rPr>
          <w:spacing w:val="-4"/>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s</w:t>
      </w:r>
      <w:r>
        <w:rPr>
          <w:spacing w:val="1"/>
          <w:sz w:val="24"/>
          <w:szCs w:val="24"/>
        </w:rPr>
        <w:t>i</w:t>
      </w:r>
      <w:r>
        <w:rPr>
          <w:sz w:val="24"/>
          <w:szCs w:val="24"/>
        </w:rPr>
        <w:t>k</w:t>
      </w:r>
      <w:r>
        <w:rPr>
          <w:spacing w:val="1"/>
          <w:sz w:val="24"/>
          <w:szCs w:val="24"/>
        </w:rPr>
        <w:t>l</w:t>
      </w:r>
      <w:r>
        <w:rPr>
          <w:sz w:val="24"/>
          <w:szCs w:val="24"/>
        </w:rPr>
        <w:t>us</w:t>
      </w:r>
      <w:r>
        <w:rPr>
          <w:spacing w:val="-1"/>
          <w:sz w:val="24"/>
          <w:szCs w:val="24"/>
        </w:rPr>
        <w:t xml:space="preserve"> </w:t>
      </w:r>
      <w:r>
        <w:rPr>
          <w:sz w:val="24"/>
          <w:szCs w:val="24"/>
        </w:rPr>
        <w:t xml:space="preserve">II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6"/>
          <w:sz w:val="24"/>
          <w:szCs w:val="24"/>
        </w:rPr>
        <w:t xml:space="preserve"> </w:t>
      </w:r>
      <w:r>
        <w:rPr>
          <w:spacing w:val="1"/>
          <w:sz w:val="24"/>
          <w:szCs w:val="24"/>
        </w:rPr>
        <w:t>a</w:t>
      </w:r>
      <w:r>
        <w:rPr>
          <w:sz w:val="24"/>
          <w:szCs w:val="24"/>
        </w:rPr>
        <w:t>kh</w:t>
      </w:r>
      <w:r>
        <w:rPr>
          <w:spacing w:val="1"/>
          <w:sz w:val="24"/>
          <w:szCs w:val="24"/>
        </w:rPr>
        <w:t>i</w:t>
      </w:r>
      <w:r>
        <w:rPr>
          <w:sz w:val="24"/>
          <w:szCs w:val="24"/>
        </w:rPr>
        <w:t>r d</w:t>
      </w:r>
      <w:r>
        <w:rPr>
          <w:spacing w:val="1"/>
          <w:sz w:val="24"/>
          <w:szCs w:val="24"/>
        </w:rPr>
        <w:t>a</w:t>
      </w:r>
      <w:r>
        <w:rPr>
          <w:sz w:val="24"/>
          <w:szCs w:val="24"/>
        </w:rPr>
        <w:t>ri</w:t>
      </w:r>
      <w:r>
        <w:rPr>
          <w:spacing w:val="1"/>
          <w:sz w:val="24"/>
          <w:szCs w:val="24"/>
        </w:rPr>
        <w:t xml:space="preserve"> </w:t>
      </w:r>
      <w:r>
        <w:rPr>
          <w:sz w:val="24"/>
          <w:szCs w:val="24"/>
        </w:rPr>
        <w:t>p</w:t>
      </w:r>
      <w:r>
        <w:rPr>
          <w:spacing w:val="-3"/>
          <w:sz w:val="24"/>
          <w:szCs w:val="24"/>
        </w:rPr>
        <w:t>e</w:t>
      </w:r>
      <w:r>
        <w:rPr>
          <w:spacing w:val="1"/>
          <w:sz w:val="24"/>
          <w:szCs w:val="24"/>
        </w:rPr>
        <w:t>la</w:t>
      </w:r>
      <w:r>
        <w:rPr>
          <w:sz w:val="24"/>
          <w:szCs w:val="24"/>
        </w:rPr>
        <w:t>k</w:t>
      </w:r>
      <w:r>
        <w:rPr>
          <w:spacing w:val="-1"/>
          <w:sz w:val="24"/>
          <w:szCs w:val="24"/>
        </w:rPr>
        <w:t>s</w:t>
      </w:r>
      <w:r>
        <w:rPr>
          <w:spacing w:val="1"/>
          <w:sz w:val="24"/>
          <w:szCs w:val="24"/>
        </w:rPr>
        <w:t>a</w:t>
      </w:r>
      <w:r>
        <w:rPr>
          <w:spacing w:val="-4"/>
          <w:sz w:val="24"/>
          <w:szCs w:val="24"/>
        </w:rPr>
        <w:t>n</w:t>
      </w:r>
      <w:r>
        <w:rPr>
          <w:spacing w:val="1"/>
          <w:sz w:val="24"/>
          <w:szCs w:val="24"/>
        </w:rPr>
        <w:t>aa</w:t>
      </w:r>
      <w:r>
        <w:rPr>
          <w:sz w:val="24"/>
          <w:szCs w:val="24"/>
        </w:rPr>
        <w:t>n</w:t>
      </w:r>
      <w:r>
        <w:rPr>
          <w:spacing w:val="3"/>
          <w:sz w:val="24"/>
          <w:szCs w:val="24"/>
        </w:rPr>
        <w:t xml:space="preserve"> </w:t>
      </w:r>
      <w:r>
        <w:rPr>
          <w:spacing w:val="-3"/>
          <w:sz w:val="24"/>
          <w:szCs w:val="24"/>
        </w:rPr>
        <w:t>t</w:t>
      </w:r>
      <w:r>
        <w:rPr>
          <w:spacing w:val="1"/>
          <w:sz w:val="24"/>
          <w:szCs w:val="24"/>
        </w:rPr>
        <w:t>ia</w:t>
      </w:r>
      <w:r>
        <w:rPr>
          <w:sz w:val="24"/>
          <w:szCs w:val="24"/>
        </w:rPr>
        <w:t>p</w:t>
      </w:r>
      <w:r>
        <w:rPr>
          <w:spacing w:val="1"/>
          <w:sz w:val="24"/>
          <w:szCs w:val="24"/>
        </w:rPr>
        <w:t xml:space="preserve"> </w:t>
      </w:r>
      <w:r>
        <w:rPr>
          <w:spacing w:val="-1"/>
          <w:sz w:val="24"/>
          <w:szCs w:val="24"/>
        </w:rPr>
        <w:t>s</w:t>
      </w:r>
      <w:r>
        <w:rPr>
          <w:spacing w:val="1"/>
          <w:sz w:val="24"/>
          <w:szCs w:val="24"/>
        </w:rPr>
        <w:t>i</w:t>
      </w:r>
      <w:r>
        <w:rPr>
          <w:sz w:val="24"/>
          <w:szCs w:val="24"/>
        </w:rPr>
        <w:t>k</w:t>
      </w:r>
      <w:r>
        <w:rPr>
          <w:spacing w:val="1"/>
          <w:sz w:val="24"/>
          <w:szCs w:val="24"/>
        </w:rPr>
        <w:t>l</w:t>
      </w:r>
      <w:r>
        <w:rPr>
          <w:sz w:val="24"/>
          <w:szCs w:val="24"/>
        </w:rPr>
        <w:t>u</w:t>
      </w:r>
      <w:r>
        <w:rPr>
          <w:spacing w:val="-1"/>
          <w:sz w:val="24"/>
          <w:szCs w:val="24"/>
        </w:rPr>
        <w:t>s</w:t>
      </w:r>
      <w:r>
        <w:rPr>
          <w:sz w:val="24"/>
          <w:szCs w:val="24"/>
        </w:rPr>
        <w:t>.</w:t>
      </w:r>
    </w:p>
    <w:p w:rsidR="00307C03" w:rsidRDefault="00F308C4">
      <w:pPr>
        <w:spacing w:before="11" w:line="480" w:lineRule="auto"/>
        <w:ind w:left="588" w:right="77" w:firstLine="721"/>
        <w:jc w:val="both"/>
        <w:rPr>
          <w:sz w:val="24"/>
          <w:szCs w:val="24"/>
        </w:rPr>
      </w:pPr>
      <w:r>
        <w:rPr>
          <w:spacing w:val="-5"/>
          <w:sz w:val="24"/>
          <w:szCs w:val="24"/>
        </w:rPr>
        <w:t>H</w:t>
      </w:r>
      <w:r>
        <w:rPr>
          <w:spacing w:val="1"/>
          <w:sz w:val="24"/>
          <w:szCs w:val="24"/>
        </w:rPr>
        <w:t>a</w:t>
      </w:r>
      <w:r>
        <w:rPr>
          <w:spacing w:val="-1"/>
          <w:sz w:val="24"/>
          <w:szCs w:val="24"/>
        </w:rPr>
        <w:t>s</w:t>
      </w:r>
      <w:r>
        <w:rPr>
          <w:spacing w:val="1"/>
          <w:sz w:val="24"/>
          <w:szCs w:val="24"/>
        </w:rPr>
        <w:t>i</w:t>
      </w:r>
      <w:r>
        <w:rPr>
          <w:sz w:val="24"/>
          <w:szCs w:val="24"/>
        </w:rPr>
        <w:t>l</w:t>
      </w:r>
      <w:r>
        <w:rPr>
          <w:spacing w:val="9"/>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z w:val="24"/>
          <w:szCs w:val="24"/>
        </w:rPr>
        <w:t>p</w:t>
      </w:r>
      <w:r>
        <w:rPr>
          <w:spacing w:val="1"/>
          <w:sz w:val="24"/>
          <w:szCs w:val="24"/>
        </w:rPr>
        <w:t>e</w:t>
      </w:r>
      <w:r>
        <w:rPr>
          <w:sz w:val="24"/>
          <w:szCs w:val="24"/>
        </w:rPr>
        <w:t>ro</w:t>
      </w:r>
      <w:r>
        <w:rPr>
          <w:spacing w:val="1"/>
          <w:sz w:val="24"/>
          <w:szCs w:val="24"/>
        </w:rPr>
        <w:t>le</w:t>
      </w:r>
      <w:r>
        <w:rPr>
          <w:sz w:val="24"/>
          <w:szCs w:val="24"/>
        </w:rPr>
        <w:t>h</w:t>
      </w:r>
      <w:r>
        <w:rPr>
          <w:spacing w:val="4"/>
          <w:sz w:val="24"/>
          <w:szCs w:val="24"/>
        </w:rPr>
        <w:t xml:space="preserve"> </w:t>
      </w:r>
      <w:r>
        <w:rPr>
          <w:sz w:val="24"/>
          <w:szCs w:val="24"/>
        </w:rPr>
        <w:t>p</w:t>
      </w:r>
      <w:r>
        <w:rPr>
          <w:spacing w:val="1"/>
          <w:sz w:val="24"/>
          <w:szCs w:val="24"/>
        </w:rPr>
        <w:t>a</w:t>
      </w:r>
      <w:r>
        <w:rPr>
          <w:spacing w:val="-4"/>
          <w:sz w:val="24"/>
          <w:szCs w:val="24"/>
        </w:rPr>
        <w:t>d</w:t>
      </w:r>
      <w:r>
        <w:rPr>
          <w:sz w:val="24"/>
          <w:szCs w:val="24"/>
        </w:rPr>
        <w:t>a</w:t>
      </w:r>
      <w:r>
        <w:rPr>
          <w:spacing w:val="5"/>
          <w:sz w:val="24"/>
          <w:szCs w:val="24"/>
        </w:rPr>
        <w:t xml:space="preserve"> </w:t>
      </w:r>
      <w:r>
        <w:rPr>
          <w:sz w:val="24"/>
          <w:szCs w:val="24"/>
        </w:rPr>
        <w:t>p</w:t>
      </w:r>
      <w:r>
        <w:rPr>
          <w:spacing w:val="-3"/>
          <w:sz w:val="24"/>
          <w:szCs w:val="24"/>
        </w:rPr>
        <w:t>e</w:t>
      </w:r>
      <w:r>
        <w:rPr>
          <w:spacing w:val="1"/>
          <w:sz w:val="24"/>
          <w:szCs w:val="24"/>
        </w:rPr>
        <w:t>la</w:t>
      </w:r>
      <w:r>
        <w:rPr>
          <w:sz w:val="24"/>
          <w:szCs w:val="24"/>
        </w:rPr>
        <w:t>k</w:t>
      </w:r>
      <w:r>
        <w:rPr>
          <w:spacing w:val="-1"/>
          <w:sz w:val="24"/>
          <w:szCs w:val="24"/>
        </w:rPr>
        <w:t>s</w:t>
      </w:r>
      <w:r>
        <w:rPr>
          <w:spacing w:val="1"/>
          <w:sz w:val="24"/>
          <w:szCs w:val="24"/>
        </w:rPr>
        <w:t>a</w:t>
      </w:r>
      <w:r>
        <w:rPr>
          <w:spacing w:val="-4"/>
          <w:sz w:val="24"/>
          <w:szCs w:val="24"/>
        </w:rPr>
        <w:t>n</w:t>
      </w:r>
      <w:r>
        <w:rPr>
          <w:spacing w:val="1"/>
          <w:sz w:val="24"/>
          <w:szCs w:val="24"/>
        </w:rPr>
        <w:t>aa</w:t>
      </w:r>
      <w:r>
        <w:rPr>
          <w:sz w:val="24"/>
          <w:szCs w:val="24"/>
        </w:rPr>
        <w:t>n</w:t>
      </w:r>
      <w:r>
        <w:rPr>
          <w:spacing w:val="10"/>
          <w:sz w:val="24"/>
          <w:szCs w:val="24"/>
        </w:rPr>
        <w:t xml:space="preserve"> </w:t>
      </w:r>
      <w:r>
        <w:rPr>
          <w:spacing w:val="-4"/>
          <w:sz w:val="24"/>
          <w:szCs w:val="24"/>
        </w:rPr>
        <w:t>k</w:t>
      </w:r>
      <w:r>
        <w:rPr>
          <w:spacing w:val="1"/>
          <w:sz w:val="24"/>
          <w:szCs w:val="24"/>
        </w:rPr>
        <w:t>e</w:t>
      </w:r>
      <w:r>
        <w:rPr>
          <w:spacing w:val="-4"/>
          <w:sz w:val="24"/>
          <w:szCs w:val="24"/>
        </w:rPr>
        <w:t>g</w:t>
      </w:r>
      <w:r>
        <w:rPr>
          <w:spacing w:val="1"/>
          <w:sz w:val="24"/>
          <w:szCs w:val="24"/>
        </w:rPr>
        <w:t>iata</w:t>
      </w:r>
      <w:r>
        <w:rPr>
          <w:sz w:val="24"/>
          <w:szCs w:val="24"/>
        </w:rPr>
        <w:t>n</w:t>
      </w:r>
      <w:r>
        <w:rPr>
          <w:spacing w:val="6"/>
          <w:sz w:val="24"/>
          <w:szCs w:val="24"/>
        </w:rPr>
        <w:t xml:space="preserve"> </w:t>
      </w:r>
      <w:r>
        <w:rPr>
          <w:sz w:val="24"/>
          <w:szCs w:val="24"/>
        </w:rPr>
        <w:t>di</w:t>
      </w:r>
      <w:r>
        <w:rPr>
          <w:spacing w:val="1"/>
          <w:sz w:val="24"/>
          <w:szCs w:val="24"/>
        </w:rPr>
        <w:t xml:space="preserve"> </w:t>
      </w:r>
      <w:r>
        <w:rPr>
          <w:spacing w:val="-1"/>
          <w:sz w:val="24"/>
          <w:szCs w:val="24"/>
        </w:rPr>
        <w:t>s</w:t>
      </w:r>
      <w:r>
        <w:rPr>
          <w:spacing w:val="1"/>
          <w:sz w:val="24"/>
          <w:szCs w:val="24"/>
        </w:rPr>
        <w:t>i</w:t>
      </w:r>
      <w:r>
        <w:rPr>
          <w:sz w:val="24"/>
          <w:szCs w:val="24"/>
        </w:rPr>
        <w:t>k</w:t>
      </w:r>
      <w:r>
        <w:rPr>
          <w:spacing w:val="1"/>
          <w:sz w:val="24"/>
          <w:szCs w:val="24"/>
        </w:rPr>
        <w:t>l</w:t>
      </w:r>
      <w:r>
        <w:rPr>
          <w:sz w:val="24"/>
          <w:szCs w:val="24"/>
        </w:rPr>
        <w:t>us</w:t>
      </w:r>
      <w:r>
        <w:rPr>
          <w:spacing w:val="2"/>
          <w:sz w:val="24"/>
          <w:szCs w:val="24"/>
        </w:rPr>
        <w:t xml:space="preserve"> </w:t>
      </w:r>
      <w:r>
        <w:rPr>
          <w:sz w:val="24"/>
          <w:szCs w:val="24"/>
        </w:rPr>
        <w:t>I</w:t>
      </w:r>
      <w:r>
        <w:rPr>
          <w:spacing w:val="1"/>
          <w:sz w:val="24"/>
          <w:szCs w:val="24"/>
        </w:rPr>
        <w:t xml:space="preserve"> </w:t>
      </w:r>
      <w:r>
        <w:rPr>
          <w:sz w:val="24"/>
          <w:szCs w:val="24"/>
        </w:rPr>
        <w:t>d</w:t>
      </w:r>
      <w:r>
        <w:rPr>
          <w:spacing w:val="1"/>
          <w:sz w:val="24"/>
          <w:szCs w:val="24"/>
        </w:rPr>
        <w:t>i</w:t>
      </w:r>
      <w:r>
        <w:rPr>
          <w:sz w:val="24"/>
          <w:szCs w:val="24"/>
        </w:rPr>
        <w:t>d</w:t>
      </w:r>
      <w:r>
        <w:rPr>
          <w:spacing w:val="1"/>
          <w:sz w:val="24"/>
          <w:szCs w:val="24"/>
        </w:rPr>
        <w:t>e</w:t>
      </w:r>
      <w:r>
        <w:rPr>
          <w:spacing w:val="-1"/>
          <w:sz w:val="24"/>
          <w:szCs w:val="24"/>
        </w:rPr>
        <w:t>s</w:t>
      </w:r>
      <w:r>
        <w:rPr>
          <w:sz w:val="24"/>
          <w:szCs w:val="24"/>
        </w:rPr>
        <w:t>kr</w:t>
      </w:r>
      <w:r>
        <w:rPr>
          <w:spacing w:val="1"/>
          <w:sz w:val="24"/>
          <w:szCs w:val="24"/>
        </w:rPr>
        <w:t>i</w:t>
      </w:r>
      <w:r>
        <w:rPr>
          <w:sz w:val="24"/>
          <w:szCs w:val="24"/>
        </w:rPr>
        <w:t>p</w:t>
      </w:r>
      <w:r>
        <w:rPr>
          <w:spacing w:val="-1"/>
          <w:sz w:val="24"/>
          <w:szCs w:val="24"/>
        </w:rPr>
        <w:t>s</w:t>
      </w:r>
      <w:r>
        <w:rPr>
          <w:spacing w:val="1"/>
          <w:sz w:val="24"/>
          <w:szCs w:val="24"/>
        </w:rPr>
        <w:t>i</w:t>
      </w:r>
      <w:r>
        <w:rPr>
          <w:sz w:val="24"/>
          <w:szCs w:val="24"/>
        </w:rPr>
        <w:t>k</w:t>
      </w:r>
      <w:r>
        <w:rPr>
          <w:spacing w:val="-3"/>
          <w:sz w:val="24"/>
          <w:szCs w:val="24"/>
        </w:rPr>
        <w:t>a</w:t>
      </w:r>
      <w:r>
        <w:rPr>
          <w:sz w:val="24"/>
          <w:szCs w:val="24"/>
        </w:rPr>
        <w:t xml:space="preserve">n </w:t>
      </w:r>
      <w:r>
        <w:rPr>
          <w:spacing w:val="1"/>
          <w:sz w:val="24"/>
          <w:szCs w:val="24"/>
        </w:rPr>
        <w:t>mel</w:t>
      </w:r>
      <w:r>
        <w:rPr>
          <w:spacing w:val="-3"/>
          <w:sz w:val="24"/>
          <w:szCs w:val="24"/>
        </w:rPr>
        <w:t>a</w:t>
      </w:r>
      <w:r>
        <w:rPr>
          <w:spacing w:val="1"/>
          <w:sz w:val="24"/>
          <w:szCs w:val="24"/>
        </w:rPr>
        <w:t>l</w:t>
      </w:r>
      <w:r>
        <w:rPr>
          <w:sz w:val="24"/>
          <w:szCs w:val="24"/>
        </w:rPr>
        <w:t>ui p</w:t>
      </w:r>
      <w:r>
        <w:rPr>
          <w:spacing w:val="1"/>
          <w:sz w:val="24"/>
          <w:szCs w:val="24"/>
        </w:rPr>
        <w:t>e</w:t>
      </w:r>
      <w:r>
        <w:rPr>
          <w:sz w:val="24"/>
          <w:szCs w:val="24"/>
        </w:rPr>
        <w:t>r</w:t>
      </w:r>
      <w:r>
        <w:rPr>
          <w:spacing w:val="-1"/>
          <w:sz w:val="24"/>
          <w:szCs w:val="24"/>
        </w:rPr>
        <w:t>s</w:t>
      </w:r>
      <w:r>
        <w:rPr>
          <w:spacing w:val="1"/>
          <w:sz w:val="24"/>
          <w:szCs w:val="24"/>
        </w:rPr>
        <w:t>e</w:t>
      </w:r>
      <w:r>
        <w:rPr>
          <w:sz w:val="24"/>
          <w:szCs w:val="24"/>
        </w:rPr>
        <w:t>n</w:t>
      </w:r>
      <w:r>
        <w:rPr>
          <w:spacing w:val="-3"/>
          <w:sz w:val="24"/>
          <w:szCs w:val="24"/>
        </w:rPr>
        <w:t>t</w:t>
      </w:r>
      <w:r>
        <w:rPr>
          <w:spacing w:val="1"/>
          <w:sz w:val="24"/>
          <w:szCs w:val="24"/>
        </w:rPr>
        <w:t>a</w:t>
      </w:r>
      <w:r>
        <w:rPr>
          <w:spacing w:val="-1"/>
          <w:sz w:val="24"/>
          <w:szCs w:val="24"/>
        </w:rPr>
        <w:t>s</w:t>
      </w:r>
      <w:r>
        <w:rPr>
          <w:sz w:val="24"/>
          <w:szCs w:val="24"/>
        </w:rPr>
        <w:t>e</w:t>
      </w:r>
      <w:r>
        <w:rPr>
          <w:spacing w:val="4"/>
          <w:sz w:val="24"/>
          <w:szCs w:val="24"/>
        </w:rPr>
        <w:t xml:space="preserve"> </w:t>
      </w:r>
      <w:r>
        <w:rPr>
          <w:sz w:val="24"/>
          <w:szCs w:val="24"/>
        </w:rPr>
        <w:t>k</w:t>
      </w:r>
      <w:r>
        <w:rPr>
          <w:spacing w:val="-3"/>
          <w:sz w:val="24"/>
          <w:szCs w:val="24"/>
        </w:rPr>
        <w:t>e</w:t>
      </w:r>
      <w:r>
        <w:rPr>
          <w:spacing w:val="1"/>
          <w:sz w:val="24"/>
          <w:szCs w:val="24"/>
        </w:rPr>
        <w:t>m</w:t>
      </w:r>
      <w:r>
        <w:rPr>
          <w:spacing w:val="-3"/>
          <w:sz w:val="24"/>
          <w:szCs w:val="24"/>
        </w:rPr>
        <w:t>a</w:t>
      </w:r>
      <w:r>
        <w:rPr>
          <w:spacing w:val="1"/>
          <w:sz w:val="24"/>
          <w:szCs w:val="24"/>
        </w:rPr>
        <w:t>m</w:t>
      </w:r>
      <w:r>
        <w:rPr>
          <w:sz w:val="24"/>
          <w:szCs w:val="24"/>
        </w:rPr>
        <w:t>pu</w:t>
      </w:r>
      <w:r>
        <w:rPr>
          <w:spacing w:val="1"/>
          <w:sz w:val="24"/>
          <w:szCs w:val="24"/>
        </w:rPr>
        <w:t>a</w:t>
      </w:r>
      <w:r>
        <w:rPr>
          <w:sz w:val="24"/>
          <w:szCs w:val="24"/>
        </w:rPr>
        <w:t>n</w:t>
      </w:r>
      <w:r>
        <w:rPr>
          <w:spacing w:val="3"/>
          <w:sz w:val="24"/>
          <w:szCs w:val="24"/>
        </w:rPr>
        <w:t xml:space="preserve"> </w:t>
      </w:r>
      <w:r>
        <w:rPr>
          <w:spacing w:val="-1"/>
          <w:sz w:val="24"/>
          <w:szCs w:val="24"/>
        </w:rPr>
        <w:t>s</w:t>
      </w:r>
      <w:r>
        <w:rPr>
          <w:spacing w:val="1"/>
          <w:sz w:val="24"/>
          <w:szCs w:val="24"/>
        </w:rPr>
        <w:t>i</w:t>
      </w:r>
      <w:r>
        <w:rPr>
          <w:spacing w:val="4"/>
          <w:sz w:val="24"/>
          <w:szCs w:val="24"/>
        </w:rPr>
        <w:t>s</w:t>
      </w:r>
      <w:r>
        <w:rPr>
          <w:spacing w:val="-1"/>
          <w:sz w:val="24"/>
          <w:szCs w:val="24"/>
        </w:rPr>
        <w:t>w</w:t>
      </w:r>
      <w:r>
        <w:rPr>
          <w:sz w:val="24"/>
          <w:szCs w:val="24"/>
        </w:rPr>
        <w:t>a</w:t>
      </w:r>
      <w:r>
        <w:rPr>
          <w:spacing w:val="4"/>
          <w:sz w:val="24"/>
          <w:szCs w:val="24"/>
        </w:rPr>
        <w:t xml:space="preserve"> </w:t>
      </w:r>
      <w:r>
        <w:rPr>
          <w:spacing w:val="-4"/>
          <w:sz w:val="24"/>
          <w:szCs w:val="24"/>
        </w:rPr>
        <w:t>d</w:t>
      </w:r>
      <w:r>
        <w:rPr>
          <w:spacing w:val="-3"/>
          <w:sz w:val="24"/>
          <w:szCs w:val="24"/>
        </w:rPr>
        <w:t>a</w:t>
      </w:r>
      <w:r>
        <w:rPr>
          <w:spacing w:val="1"/>
          <w:sz w:val="24"/>
          <w:szCs w:val="24"/>
        </w:rPr>
        <w:t>la</w:t>
      </w:r>
      <w:r>
        <w:rPr>
          <w:sz w:val="24"/>
          <w:szCs w:val="24"/>
        </w:rPr>
        <w:t>m</w:t>
      </w:r>
      <w:r>
        <w:rPr>
          <w:spacing w:val="1"/>
          <w:sz w:val="24"/>
          <w:szCs w:val="24"/>
        </w:rPr>
        <w:t xml:space="preserve"> me</w:t>
      </w:r>
      <w:r>
        <w:rPr>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pacing w:val="1"/>
          <w:sz w:val="24"/>
          <w:szCs w:val="24"/>
        </w:rPr>
        <w:t>i</w:t>
      </w:r>
      <w:r>
        <w:rPr>
          <w:sz w:val="24"/>
          <w:szCs w:val="24"/>
        </w:rPr>
        <w:t>k</w:t>
      </w:r>
      <w:r>
        <w:rPr>
          <w:spacing w:val="1"/>
          <w:sz w:val="24"/>
          <w:szCs w:val="24"/>
        </w:rPr>
        <w:t>a</w:t>
      </w:r>
      <w:r>
        <w:rPr>
          <w:sz w:val="24"/>
          <w:szCs w:val="24"/>
        </w:rPr>
        <w:t>n</w:t>
      </w:r>
      <w:r>
        <w:rPr>
          <w:spacing w:val="3"/>
          <w:sz w:val="24"/>
          <w:szCs w:val="24"/>
        </w:rPr>
        <w:t xml:space="preserve"> </w:t>
      </w:r>
      <w:r>
        <w:rPr>
          <w:spacing w:val="1"/>
          <w:sz w:val="24"/>
          <w:szCs w:val="24"/>
        </w:rPr>
        <w:t>la</w:t>
      </w:r>
      <w:r>
        <w:rPr>
          <w:spacing w:val="-4"/>
          <w:sz w:val="24"/>
          <w:szCs w:val="24"/>
        </w:rPr>
        <w:t>g</w:t>
      </w:r>
      <w:r>
        <w:rPr>
          <w:sz w:val="24"/>
          <w:szCs w:val="24"/>
        </w:rPr>
        <w:t>u</w:t>
      </w:r>
      <w:r>
        <w:rPr>
          <w:spacing w:val="3"/>
          <w:sz w:val="24"/>
          <w:szCs w:val="24"/>
        </w:rPr>
        <w:t xml:space="preserve"> </w:t>
      </w:r>
      <w:r>
        <w:rPr>
          <w:spacing w:val="1"/>
          <w:sz w:val="24"/>
          <w:szCs w:val="24"/>
        </w:rPr>
        <w:t>me</w:t>
      </w:r>
      <w:r>
        <w:rPr>
          <w:sz w:val="24"/>
          <w:szCs w:val="24"/>
        </w:rPr>
        <w:t>n</w:t>
      </w:r>
      <w:r>
        <w:rPr>
          <w:spacing w:val="-4"/>
          <w:sz w:val="24"/>
          <w:szCs w:val="24"/>
        </w:rPr>
        <w:t>g</w:t>
      </w:r>
      <w:r>
        <w:rPr>
          <w:sz w:val="24"/>
          <w:szCs w:val="24"/>
        </w:rPr>
        <w:t>h</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 xml:space="preserve">n </w:t>
      </w:r>
      <w:r>
        <w:rPr>
          <w:spacing w:val="1"/>
          <w:sz w:val="24"/>
          <w:szCs w:val="24"/>
        </w:rPr>
        <w:t>ci</w:t>
      </w:r>
      <w:r>
        <w:rPr>
          <w:sz w:val="24"/>
          <w:szCs w:val="24"/>
        </w:rPr>
        <w:t>p</w:t>
      </w:r>
      <w:r>
        <w:rPr>
          <w:spacing w:val="1"/>
          <w:sz w:val="24"/>
          <w:szCs w:val="24"/>
        </w:rPr>
        <w:t>t</w:t>
      </w:r>
      <w:r>
        <w:rPr>
          <w:spacing w:val="3"/>
          <w:sz w:val="24"/>
          <w:szCs w:val="24"/>
        </w:rPr>
        <w:t>a</w:t>
      </w:r>
      <w:r>
        <w:rPr>
          <w:sz w:val="24"/>
          <w:szCs w:val="24"/>
        </w:rPr>
        <w:t xml:space="preserve">. </w:t>
      </w:r>
      <w:r>
        <w:rPr>
          <w:spacing w:val="-1"/>
          <w:sz w:val="24"/>
          <w:szCs w:val="24"/>
        </w:rPr>
        <w:t>D</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pacing w:val="-4"/>
          <w:sz w:val="24"/>
          <w:szCs w:val="24"/>
        </w:rPr>
        <w:t>n</w:t>
      </w:r>
      <w:r>
        <w:rPr>
          <w:spacing w:val="1"/>
          <w:sz w:val="24"/>
          <w:szCs w:val="24"/>
        </w:rPr>
        <w:t>ca</w:t>
      </w:r>
      <w:r>
        <w:rPr>
          <w:sz w:val="24"/>
          <w:szCs w:val="24"/>
        </w:rPr>
        <w:t>p</w:t>
      </w:r>
      <w:r>
        <w:rPr>
          <w:spacing w:val="-3"/>
          <w:sz w:val="24"/>
          <w:szCs w:val="24"/>
        </w:rPr>
        <w:t>a</w:t>
      </w:r>
      <w:r>
        <w:rPr>
          <w:spacing w:val="1"/>
          <w:sz w:val="24"/>
          <w:szCs w:val="24"/>
        </w:rPr>
        <w:t>ia</w:t>
      </w:r>
      <w:r>
        <w:rPr>
          <w:sz w:val="24"/>
          <w:szCs w:val="24"/>
        </w:rPr>
        <w:t>n</w:t>
      </w:r>
      <w:r>
        <w:rPr>
          <w:spacing w:val="4"/>
          <w:sz w:val="24"/>
          <w:szCs w:val="24"/>
        </w:rPr>
        <w:t xml:space="preserve"> </w:t>
      </w:r>
      <w:r>
        <w:rPr>
          <w:spacing w:val="-4"/>
          <w:sz w:val="24"/>
          <w:szCs w:val="24"/>
        </w:rPr>
        <w:t>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n</w:t>
      </w:r>
      <w:r>
        <w:rPr>
          <w:spacing w:val="9"/>
          <w:sz w:val="24"/>
          <w:szCs w:val="24"/>
        </w:rPr>
        <w:t xml:space="preserve"> </w:t>
      </w:r>
      <w:r>
        <w:rPr>
          <w:spacing w:val="-4"/>
          <w:sz w:val="24"/>
          <w:szCs w:val="24"/>
        </w:rPr>
        <w:t>k</w:t>
      </w:r>
      <w:r>
        <w:rPr>
          <w:spacing w:val="1"/>
          <w:sz w:val="24"/>
          <w:szCs w:val="24"/>
        </w:rPr>
        <w:t>e</w:t>
      </w:r>
      <w:r>
        <w:rPr>
          <w:spacing w:val="-3"/>
          <w:sz w:val="24"/>
          <w:szCs w:val="24"/>
        </w:rPr>
        <w:t>m</w:t>
      </w:r>
      <w:r>
        <w:rPr>
          <w:spacing w:val="1"/>
          <w:sz w:val="24"/>
          <w:szCs w:val="24"/>
        </w:rPr>
        <w:t>am</w:t>
      </w:r>
      <w:r>
        <w:rPr>
          <w:sz w:val="24"/>
          <w:szCs w:val="24"/>
        </w:rPr>
        <w:t>pu</w:t>
      </w:r>
      <w:r>
        <w:rPr>
          <w:spacing w:val="1"/>
          <w:sz w:val="24"/>
          <w:szCs w:val="24"/>
        </w:rPr>
        <w:t>a</w:t>
      </w:r>
      <w:r>
        <w:rPr>
          <w:sz w:val="24"/>
          <w:szCs w:val="24"/>
        </w:rPr>
        <w:t>n</w:t>
      </w:r>
      <w:r>
        <w:rPr>
          <w:spacing w:val="4"/>
          <w:sz w:val="24"/>
          <w:szCs w:val="24"/>
        </w:rPr>
        <w:t xml:space="preserve"> </w:t>
      </w:r>
      <w:r>
        <w:rPr>
          <w:spacing w:val="-4"/>
          <w:sz w:val="24"/>
          <w:szCs w:val="24"/>
        </w:rPr>
        <w:t>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4"/>
          <w:sz w:val="24"/>
          <w:szCs w:val="24"/>
        </w:rPr>
        <w:t>y</w:t>
      </w:r>
      <w:r>
        <w:rPr>
          <w:sz w:val="24"/>
          <w:szCs w:val="24"/>
        </w:rPr>
        <w:t>i</w:t>
      </w:r>
      <w:r>
        <w:rPr>
          <w:spacing w:val="8"/>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5"/>
          <w:sz w:val="24"/>
          <w:szCs w:val="24"/>
        </w:rPr>
        <w:t xml:space="preserve"> </w:t>
      </w:r>
      <w:r>
        <w:rPr>
          <w:sz w:val="24"/>
          <w:szCs w:val="24"/>
        </w:rPr>
        <w:t>p</w:t>
      </w:r>
      <w:r>
        <w:rPr>
          <w:spacing w:val="1"/>
          <w:sz w:val="24"/>
          <w:szCs w:val="24"/>
        </w:rPr>
        <w:t>a</w:t>
      </w:r>
      <w:r>
        <w:rPr>
          <w:sz w:val="24"/>
          <w:szCs w:val="24"/>
        </w:rPr>
        <w:t>da</w:t>
      </w:r>
      <w:r>
        <w:rPr>
          <w:spacing w:val="5"/>
          <w:sz w:val="24"/>
          <w:szCs w:val="24"/>
        </w:rPr>
        <w:t xml:space="preserve"> </w:t>
      </w:r>
      <w:r>
        <w:rPr>
          <w:spacing w:val="-1"/>
          <w:sz w:val="24"/>
          <w:szCs w:val="24"/>
        </w:rPr>
        <w:t>s</w:t>
      </w:r>
      <w:r>
        <w:rPr>
          <w:spacing w:val="1"/>
          <w:sz w:val="24"/>
          <w:szCs w:val="24"/>
        </w:rPr>
        <w:t>i</w:t>
      </w:r>
      <w:r>
        <w:rPr>
          <w:sz w:val="24"/>
          <w:szCs w:val="24"/>
        </w:rPr>
        <w:t>k</w:t>
      </w:r>
      <w:r>
        <w:rPr>
          <w:spacing w:val="1"/>
          <w:sz w:val="24"/>
          <w:szCs w:val="24"/>
        </w:rPr>
        <w:t>l</w:t>
      </w:r>
      <w:r>
        <w:rPr>
          <w:sz w:val="24"/>
          <w:szCs w:val="24"/>
        </w:rPr>
        <w:t>us</w:t>
      </w:r>
      <w:r>
        <w:rPr>
          <w:spacing w:val="2"/>
          <w:sz w:val="24"/>
          <w:szCs w:val="24"/>
        </w:rPr>
        <w:t xml:space="preserve"> </w:t>
      </w:r>
      <w:r>
        <w:rPr>
          <w:sz w:val="24"/>
          <w:szCs w:val="24"/>
        </w:rPr>
        <w:t xml:space="preserve">I </w:t>
      </w:r>
      <w:r>
        <w:rPr>
          <w:spacing w:val="1"/>
          <w:sz w:val="24"/>
          <w:szCs w:val="24"/>
        </w:rPr>
        <w:t>me</w:t>
      </w:r>
      <w:r>
        <w:rPr>
          <w:sz w:val="24"/>
          <w:szCs w:val="24"/>
        </w:rPr>
        <w:t>n</w:t>
      </w:r>
      <w:r>
        <w:rPr>
          <w:spacing w:val="1"/>
          <w:sz w:val="24"/>
          <w:szCs w:val="24"/>
        </w:rPr>
        <w:t>ca</w:t>
      </w:r>
      <w:r>
        <w:rPr>
          <w:spacing w:val="-4"/>
          <w:sz w:val="24"/>
          <w:szCs w:val="24"/>
        </w:rPr>
        <w:t>p</w:t>
      </w:r>
      <w:r>
        <w:rPr>
          <w:spacing w:val="1"/>
          <w:sz w:val="24"/>
          <w:szCs w:val="24"/>
        </w:rPr>
        <w:t>a</w:t>
      </w:r>
      <w:r>
        <w:rPr>
          <w:sz w:val="24"/>
          <w:szCs w:val="24"/>
        </w:rPr>
        <w:t>i</w:t>
      </w:r>
      <w:r>
        <w:rPr>
          <w:spacing w:val="3"/>
          <w:sz w:val="24"/>
          <w:szCs w:val="24"/>
        </w:rPr>
        <w:t xml:space="preserve"> </w:t>
      </w:r>
      <w:r>
        <w:rPr>
          <w:spacing w:val="1"/>
          <w:sz w:val="24"/>
          <w:szCs w:val="24"/>
        </w:rPr>
        <w:t>a</w:t>
      </w:r>
      <w:r>
        <w:rPr>
          <w:sz w:val="24"/>
          <w:szCs w:val="24"/>
        </w:rPr>
        <w:t>n</w:t>
      </w:r>
      <w:r>
        <w:rPr>
          <w:spacing w:val="-4"/>
          <w:sz w:val="24"/>
          <w:szCs w:val="24"/>
        </w:rPr>
        <w:t>g</w:t>
      </w:r>
      <w:r>
        <w:rPr>
          <w:sz w:val="24"/>
          <w:szCs w:val="24"/>
        </w:rPr>
        <w:t>ka</w:t>
      </w:r>
      <w:r>
        <w:rPr>
          <w:spacing w:val="1"/>
          <w:sz w:val="24"/>
          <w:szCs w:val="24"/>
        </w:rPr>
        <w:t xml:space="preserve"> </w:t>
      </w:r>
      <w:r>
        <w:rPr>
          <w:spacing w:val="-1"/>
          <w:sz w:val="24"/>
          <w:szCs w:val="24"/>
        </w:rPr>
        <w:t>s</w:t>
      </w:r>
      <w:r>
        <w:rPr>
          <w:sz w:val="24"/>
          <w:szCs w:val="24"/>
        </w:rPr>
        <w:t>kor r</w:t>
      </w:r>
      <w:r>
        <w:rPr>
          <w:spacing w:val="1"/>
          <w:sz w:val="24"/>
          <w:szCs w:val="24"/>
        </w:rPr>
        <w:t>at</w:t>
      </w:r>
      <w:r>
        <w:rPr>
          <w:spacing w:val="4"/>
          <w:sz w:val="24"/>
          <w:szCs w:val="24"/>
        </w:rPr>
        <w:t>a</w:t>
      </w:r>
      <w:r>
        <w:rPr>
          <w:spacing w:val="-4"/>
          <w:sz w:val="24"/>
          <w:szCs w:val="24"/>
        </w:rPr>
        <w:t>-</w:t>
      </w:r>
      <w:r>
        <w:rPr>
          <w:sz w:val="24"/>
          <w:szCs w:val="24"/>
        </w:rPr>
        <w:t>r</w:t>
      </w:r>
      <w:r>
        <w:rPr>
          <w:spacing w:val="1"/>
          <w:sz w:val="24"/>
          <w:szCs w:val="24"/>
        </w:rPr>
        <w:t>at</w:t>
      </w:r>
      <w:r>
        <w:rPr>
          <w:sz w:val="24"/>
          <w:szCs w:val="24"/>
        </w:rPr>
        <w:t>a</w:t>
      </w:r>
      <w:r>
        <w:rPr>
          <w:spacing w:val="3"/>
          <w:sz w:val="24"/>
          <w:szCs w:val="24"/>
        </w:rPr>
        <w:t xml:space="preserve"> </w:t>
      </w:r>
      <w:r>
        <w:rPr>
          <w:sz w:val="24"/>
          <w:szCs w:val="24"/>
        </w:rPr>
        <w:t>61</w:t>
      </w:r>
      <w:proofErr w:type="gramStart"/>
      <w:r>
        <w:rPr>
          <w:sz w:val="24"/>
          <w:szCs w:val="24"/>
        </w:rPr>
        <w:t>,67</w:t>
      </w:r>
      <w:proofErr w:type="gramEnd"/>
      <w:r>
        <w:rPr>
          <w:sz w:val="24"/>
          <w:szCs w:val="24"/>
        </w:rPr>
        <w:t xml:space="preserve">. </w:t>
      </w:r>
      <w:r>
        <w:rPr>
          <w:spacing w:val="-5"/>
          <w:sz w:val="24"/>
          <w:szCs w:val="24"/>
        </w:rPr>
        <w:t>H</w:t>
      </w:r>
      <w:r>
        <w:rPr>
          <w:spacing w:val="1"/>
          <w:sz w:val="24"/>
          <w:szCs w:val="24"/>
        </w:rPr>
        <w:t>a</w:t>
      </w:r>
      <w:r>
        <w:rPr>
          <w:sz w:val="24"/>
          <w:szCs w:val="24"/>
        </w:rPr>
        <w:t>l</w:t>
      </w:r>
      <w:r>
        <w:rPr>
          <w:spacing w:val="1"/>
          <w:sz w:val="24"/>
          <w:szCs w:val="24"/>
        </w:rPr>
        <w:t xml:space="preserve"> te</w:t>
      </w:r>
      <w:r>
        <w:rPr>
          <w:spacing w:val="-1"/>
          <w:sz w:val="24"/>
          <w:szCs w:val="24"/>
        </w:rPr>
        <w:t>s</w:t>
      </w:r>
      <w:r>
        <w:rPr>
          <w:spacing w:val="1"/>
          <w:sz w:val="24"/>
          <w:szCs w:val="24"/>
        </w:rPr>
        <w:t>e</w:t>
      </w:r>
      <w:r>
        <w:rPr>
          <w:sz w:val="24"/>
          <w:szCs w:val="24"/>
        </w:rPr>
        <w:t>but</w:t>
      </w:r>
      <w:r>
        <w:rPr>
          <w:spacing w:val="1"/>
          <w:sz w:val="24"/>
          <w:szCs w:val="24"/>
        </w:rPr>
        <w:t xml:space="preserve"> </w:t>
      </w:r>
      <w:r>
        <w:rPr>
          <w:sz w:val="24"/>
          <w:szCs w:val="24"/>
        </w:rPr>
        <w:t>d</w:t>
      </w:r>
      <w:r>
        <w:rPr>
          <w:spacing w:val="1"/>
          <w:sz w:val="24"/>
          <w:szCs w:val="24"/>
        </w:rPr>
        <w:t>i</w:t>
      </w:r>
      <w:r>
        <w:rPr>
          <w:sz w:val="24"/>
          <w:szCs w:val="24"/>
        </w:rPr>
        <w:t>k</w:t>
      </w:r>
      <w:r>
        <w:rPr>
          <w:spacing w:val="1"/>
          <w:sz w:val="24"/>
          <w:szCs w:val="24"/>
        </w:rPr>
        <w:t>a</w:t>
      </w:r>
      <w:r>
        <w:rPr>
          <w:sz w:val="24"/>
          <w:szCs w:val="24"/>
        </w:rPr>
        <w:t>r</w:t>
      </w:r>
      <w:r>
        <w:rPr>
          <w:spacing w:val="1"/>
          <w:sz w:val="24"/>
          <w:szCs w:val="24"/>
        </w:rPr>
        <w:t>e</w:t>
      </w:r>
      <w:r>
        <w:rPr>
          <w:sz w:val="24"/>
          <w:szCs w:val="24"/>
        </w:rPr>
        <w:t>n</w:t>
      </w:r>
      <w:r>
        <w:rPr>
          <w:spacing w:val="1"/>
          <w:sz w:val="24"/>
          <w:szCs w:val="24"/>
        </w:rPr>
        <w:t>a</w:t>
      </w:r>
      <w:r>
        <w:rPr>
          <w:sz w:val="24"/>
          <w:szCs w:val="24"/>
        </w:rPr>
        <w:t>k</w:t>
      </w:r>
      <w:r>
        <w:rPr>
          <w:spacing w:val="1"/>
          <w:sz w:val="24"/>
          <w:szCs w:val="24"/>
        </w:rPr>
        <w:t>a</w:t>
      </w:r>
      <w:r>
        <w:rPr>
          <w:sz w:val="24"/>
          <w:szCs w:val="24"/>
        </w:rPr>
        <w:t>n</w:t>
      </w:r>
      <w:r>
        <w:rPr>
          <w:spacing w:val="5"/>
          <w:sz w:val="24"/>
          <w:szCs w:val="24"/>
        </w:rPr>
        <w:t xml:space="preserve"> </w:t>
      </w:r>
      <w:r>
        <w:rPr>
          <w:sz w:val="24"/>
          <w:szCs w:val="24"/>
        </w:rPr>
        <w:t>p</w:t>
      </w:r>
      <w:r>
        <w:rPr>
          <w:spacing w:val="-3"/>
          <w:sz w:val="24"/>
          <w:szCs w:val="24"/>
        </w:rPr>
        <w:t>e</w:t>
      </w:r>
      <w:r>
        <w:rPr>
          <w:spacing w:val="1"/>
          <w:sz w:val="24"/>
          <w:szCs w:val="24"/>
        </w:rPr>
        <w:t>la</w:t>
      </w:r>
      <w:r>
        <w:rPr>
          <w:sz w:val="24"/>
          <w:szCs w:val="24"/>
        </w:rPr>
        <w:t>k</w:t>
      </w:r>
      <w:r>
        <w:rPr>
          <w:spacing w:val="-1"/>
          <w:sz w:val="24"/>
          <w:szCs w:val="24"/>
        </w:rPr>
        <w:t>s</w:t>
      </w:r>
      <w:r>
        <w:rPr>
          <w:spacing w:val="1"/>
          <w:sz w:val="24"/>
          <w:szCs w:val="24"/>
        </w:rPr>
        <w:t>a</w:t>
      </w:r>
      <w:r>
        <w:rPr>
          <w:sz w:val="24"/>
          <w:szCs w:val="24"/>
        </w:rPr>
        <w:t>n</w:t>
      </w:r>
      <w:r>
        <w:rPr>
          <w:spacing w:val="-3"/>
          <w:sz w:val="24"/>
          <w:szCs w:val="24"/>
        </w:rPr>
        <w:t>a</w:t>
      </w:r>
      <w:r>
        <w:rPr>
          <w:spacing w:val="1"/>
          <w:sz w:val="24"/>
          <w:szCs w:val="24"/>
        </w:rPr>
        <w:t>a</w:t>
      </w:r>
      <w:r>
        <w:rPr>
          <w:sz w:val="24"/>
          <w:szCs w:val="24"/>
        </w:rPr>
        <w:t>n p</w:t>
      </w:r>
      <w:r>
        <w:rPr>
          <w:spacing w:val="1"/>
          <w:sz w:val="24"/>
          <w:szCs w:val="24"/>
        </w:rPr>
        <w:t>em</w:t>
      </w:r>
      <w:r>
        <w:rPr>
          <w:sz w:val="24"/>
          <w:szCs w:val="24"/>
        </w:rPr>
        <w:t>b</w:t>
      </w:r>
      <w:r>
        <w:rPr>
          <w:spacing w:val="1"/>
          <w:sz w:val="24"/>
          <w:szCs w:val="24"/>
        </w:rPr>
        <w:t>e</w:t>
      </w:r>
      <w:r>
        <w:rPr>
          <w:spacing w:val="-3"/>
          <w:sz w:val="24"/>
          <w:szCs w:val="24"/>
        </w:rPr>
        <w:t>l</w:t>
      </w:r>
      <w:r>
        <w:rPr>
          <w:spacing w:val="1"/>
          <w:sz w:val="24"/>
          <w:szCs w:val="24"/>
        </w:rPr>
        <w:t>aja</w:t>
      </w:r>
      <w:r>
        <w:rPr>
          <w:spacing w:val="-4"/>
          <w:sz w:val="24"/>
          <w:szCs w:val="24"/>
        </w:rPr>
        <w:t>r</w:t>
      </w:r>
      <w:r>
        <w:rPr>
          <w:spacing w:val="1"/>
          <w:sz w:val="24"/>
          <w:szCs w:val="24"/>
        </w:rPr>
        <w:t>a</w:t>
      </w:r>
      <w:r>
        <w:rPr>
          <w:sz w:val="24"/>
          <w:szCs w:val="24"/>
        </w:rPr>
        <w:t>n</w:t>
      </w:r>
      <w:r>
        <w:rPr>
          <w:spacing w:val="6"/>
          <w:sz w:val="24"/>
          <w:szCs w:val="24"/>
        </w:rPr>
        <w:t xml:space="preserve"> </w:t>
      </w:r>
      <w:r>
        <w:rPr>
          <w:sz w:val="24"/>
          <w:szCs w:val="24"/>
        </w:rPr>
        <w:t>b</w:t>
      </w:r>
      <w:r>
        <w:rPr>
          <w:spacing w:val="1"/>
          <w:sz w:val="24"/>
          <w:szCs w:val="24"/>
        </w:rPr>
        <w:t>e</w:t>
      </w:r>
      <w:r>
        <w:rPr>
          <w:sz w:val="24"/>
          <w:szCs w:val="24"/>
        </w:rPr>
        <w:t>r</w:t>
      </w:r>
      <w:r>
        <w:rPr>
          <w:spacing w:val="-4"/>
          <w:sz w:val="24"/>
          <w:szCs w:val="24"/>
        </w:rPr>
        <w:t>b</w:t>
      </w:r>
      <w:r>
        <w:rPr>
          <w:spacing w:val="1"/>
          <w:sz w:val="24"/>
          <w:szCs w:val="24"/>
        </w:rPr>
        <w:t>a</w:t>
      </w:r>
      <w:r>
        <w:rPr>
          <w:spacing w:val="-1"/>
          <w:sz w:val="24"/>
          <w:szCs w:val="24"/>
        </w:rPr>
        <w:t>s</w:t>
      </w:r>
      <w:r>
        <w:rPr>
          <w:spacing w:val="1"/>
          <w:sz w:val="24"/>
          <w:szCs w:val="24"/>
        </w:rPr>
        <w:t>i</w:t>
      </w:r>
      <w:r>
        <w:rPr>
          <w:sz w:val="24"/>
          <w:szCs w:val="24"/>
        </w:rPr>
        <w:t>s</w:t>
      </w:r>
      <w:r>
        <w:rPr>
          <w:spacing w:val="2"/>
          <w:sz w:val="24"/>
          <w:szCs w:val="24"/>
        </w:rPr>
        <w:t xml:space="preserve"> </w:t>
      </w:r>
      <w:r>
        <w:rPr>
          <w:spacing w:val="1"/>
          <w:sz w:val="24"/>
          <w:szCs w:val="24"/>
        </w:rPr>
        <w:t>me</w:t>
      </w:r>
      <w:r>
        <w:rPr>
          <w:sz w:val="24"/>
          <w:szCs w:val="24"/>
        </w:rPr>
        <w:t>d</w:t>
      </w:r>
      <w:r>
        <w:rPr>
          <w:spacing w:val="-3"/>
          <w:sz w:val="24"/>
          <w:szCs w:val="24"/>
        </w:rPr>
        <w:t>i</w:t>
      </w:r>
      <w:r>
        <w:rPr>
          <w:sz w:val="24"/>
          <w:szCs w:val="24"/>
        </w:rPr>
        <w:t>a</w:t>
      </w:r>
      <w:r>
        <w:rPr>
          <w:spacing w:val="5"/>
          <w:sz w:val="24"/>
          <w:szCs w:val="24"/>
        </w:rPr>
        <w:t xml:space="preserve"> </w:t>
      </w:r>
      <w:r>
        <w:rPr>
          <w:spacing w:val="1"/>
          <w:sz w:val="24"/>
          <w:szCs w:val="24"/>
        </w:rPr>
        <w:t>a</w:t>
      </w:r>
      <w:r>
        <w:rPr>
          <w:sz w:val="24"/>
          <w:szCs w:val="24"/>
        </w:rPr>
        <w:t>u</w:t>
      </w:r>
      <w:r>
        <w:rPr>
          <w:spacing w:val="-4"/>
          <w:sz w:val="24"/>
          <w:szCs w:val="24"/>
        </w:rPr>
        <w:t>d</w:t>
      </w:r>
      <w:r>
        <w:rPr>
          <w:spacing w:val="1"/>
          <w:sz w:val="24"/>
          <w:szCs w:val="24"/>
        </w:rPr>
        <w:t>i</w:t>
      </w:r>
      <w:r>
        <w:rPr>
          <w:sz w:val="24"/>
          <w:szCs w:val="24"/>
        </w:rPr>
        <w:t>o</w:t>
      </w:r>
      <w:r>
        <w:rPr>
          <w:spacing w:val="4"/>
          <w:sz w:val="24"/>
          <w:szCs w:val="24"/>
        </w:rPr>
        <w:t xml:space="preserve">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10"/>
          <w:sz w:val="24"/>
          <w:szCs w:val="24"/>
        </w:rPr>
        <w:t xml:space="preserve"> </w:t>
      </w:r>
      <w:r>
        <w:rPr>
          <w:sz w:val="24"/>
          <w:szCs w:val="24"/>
        </w:rPr>
        <w:t>b</w:t>
      </w:r>
      <w:r>
        <w:rPr>
          <w:spacing w:val="1"/>
          <w:sz w:val="24"/>
          <w:szCs w:val="24"/>
        </w:rPr>
        <w:t>a</w:t>
      </w:r>
      <w:r>
        <w:rPr>
          <w:sz w:val="24"/>
          <w:szCs w:val="24"/>
        </w:rPr>
        <w:t xml:space="preserve">ru </w:t>
      </w:r>
      <w:r>
        <w:rPr>
          <w:spacing w:val="1"/>
          <w:sz w:val="24"/>
          <w:szCs w:val="24"/>
        </w:rPr>
        <w:t>me</w:t>
      </w:r>
      <w:r>
        <w:rPr>
          <w:sz w:val="24"/>
          <w:szCs w:val="24"/>
        </w:rPr>
        <w:t>r</w:t>
      </w:r>
      <w:r>
        <w:rPr>
          <w:spacing w:val="1"/>
          <w:sz w:val="24"/>
          <w:szCs w:val="24"/>
        </w:rPr>
        <w:t>e</w:t>
      </w:r>
      <w:r>
        <w:rPr>
          <w:spacing w:val="-4"/>
          <w:sz w:val="24"/>
          <w:szCs w:val="24"/>
        </w:rPr>
        <w:t>k</w:t>
      </w:r>
      <w:r>
        <w:rPr>
          <w:sz w:val="24"/>
          <w:szCs w:val="24"/>
        </w:rPr>
        <w:t>a</w:t>
      </w:r>
      <w:r>
        <w:rPr>
          <w:spacing w:val="5"/>
          <w:sz w:val="24"/>
          <w:szCs w:val="24"/>
        </w:rPr>
        <w:t xml:space="preserve"> </w:t>
      </w:r>
      <w:r>
        <w:rPr>
          <w:sz w:val="24"/>
          <w:szCs w:val="24"/>
        </w:rPr>
        <w:t>d</w:t>
      </w:r>
      <w:r>
        <w:rPr>
          <w:spacing w:val="1"/>
          <w:sz w:val="24"/>
          <w:szCs w:val="24"/>
        </w:rPr>
        <w:t>a</w:t>
      </w:r>
      <w:r>
        <w:rPr>
          <w:spacing w:val="-4"/>
          <w:sz w:val="24"/>
          <w:szCs w:val="24"/>
        </w:rPr>
        <w:t>p</w:t>
      </w:r>
      <w:r>
        <w:rPr>
          <w:spacing w:val="1"/>
          <w:sz w:val="24"/>
          <w:szCs w:val="24"/>
        </w:rPr>
        <w:t>at</w:t>
      </w:r>
      <w:r>
        <w:rPr>
          <w:sz w:val="24"/>
          <w:szCs w:val="24"/>
        </w:rPr>
        <w:t>k</w:t>
      </w:r>
      <w:r>
        <w:rPr>
          <w:spacing w:val="1"/>
          <w:sz w:val="24"/>
          <w:szCs w:val="24"/>
        </w:rPr>
        <w:t>a</w:t>
      </w:r>
      <w:r>
        <w:rPr>
          <w:sz w:val="24"/>
          <w:szCs w:val="24"/>
        </w:rPr>
        <w:t>n</w:t>
      </w:r>
      <w:r>
        <w:rPr>
          <w:spacing w:val="4"/>
          <w:sz w:val="24"/>
          <w:szCs w:val="24"/>
        </w:rPr>
        <w:t xml:space="preserve"> </w:t>
      </w:r>
      <w:r>
        <w:rPr>
          <w:spacing w:val="-4"/>
          <w:sz w:val="24"/>
          <w:szCs w:val="24"/>
        </w:rPr>
        <w:t>d</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el</w:t>
      </w:r>
      <w:r>
        <w:rPr>
          <w:spacing w:val="-4"/>
          <w:sz w:val="24"/>
          <w:szCs w:val="24"/>
        </w:rPr>
        <w:t>u</w:t>
      </w:r>
      <w:r>
        <w:rPr>
          <w:sz w:val="24"/>
          <w:szCs w:val="24"/>
        </w:rPr>
        <w:t xml:space="preserve">m </w:t>
      </w:r>
      <w:r>
        <w:rPr>
          <w:spacing w:val="1"/>
          <w:sz w:val="24"/>
          <w:szCs w:val="24"/>
        </w:rPr>
        <w:t>te</w:t>
      </w:r>
      <w:r>
        <w:rPr>
          <w:sz w:val="24"/>
          <w:szCs w:val="24"/>
        </w:rPr>
        <w:t>rb</w:t>
      </w:r>
      <w:r>
        <w:rPr>
          <w:spacing w:val="1"/>
          <w:sz w:val="24"/>
          <w:szCs w:val="24"/>
        </w:rPr>
        <w:t>ia</w:t>
      </w:r>
      <w:r>
        <w:rPr>
          <w:spacing w:val="-1"/>
          <w:sz w:val="24"/>
          <w:szCs w:val="24"/>
        </w:rPr>
        <w:t>s</w:t>
      </w:r>
      <w:r>
        <w:rPr>
          <w:sz w:val="24"/>
          <w:szCs w:val="24"/>
        </w:rPr>
        <w:t>a</w:t>
      </w:r>
      <w:r>
        <w:rPr>
          <w:spacing w:val="3"/>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3"/>
          <w:sz w:val="24"/>
          <w:szCs w:val="24"/>
        </w:rPr>
        <w:t>e</w:t>
      </w:r>
      <w:r>
        <w:rPr>
          <w:spacing w:val="1"/>
          <w:sz w:val="24"/>
          <w:szCs w:val="24"/>
        </w:rPr>
        <w:t>la</w:t>
      </w:r>
      <w:r>
        <w:rPr>
          <w:sz w:val="24"/>
          <w:szCs w:val="24"/>
        </w:rPr>
        <w:t>ku</w:t>
      </w:r>
      <w:r>
        <w:rPr>
          <w:spacing w:val="-4"/>
          <w:sz w:val="24"/>
          <w:szCs w:val="24"/>
        </w:rPr>
        <w:t>k</w:t>
      </w:r>
      <w:r>
        <w:rPr>
          <w:spacing w:val="1"/>
          <w:sz w:val="24"/>
          <w:szCs w:val="24"/>
        </w:rPr>
        <w:t>a</w:t>
      </w:r>
      <w:r>
        <w:rPr>
          <w:spacing w:val="3"/>
          <w:sz w:val="24"/>
          <w:szCs w:val="24"/>
        </w:rPr>
        <w:t>n</w:t>
      </w:r>
      <w:r>
        <w:rPr>
          <w:sz w:val="24"/>
          <w:szCs w:val="24"/>
        </w:rPr>
        <w:t>n</w:t>
      </w:r>
      <w:r>
        <w:rPr>
          <w:spacing w:val="-8"/>
          <w:sz w:val="24"/>
          <w:szCs w:val="24"/>
        </w:rPr>
        <w:t>y</w:t>
      </w:r>
      <w:r>
        <w:rPr>
          <w:spacing w:val="1"/>
          <w:sz w:val="24"/>
          <w:szCs w:val="24"/>
        </w:rPr>
        <w:t>a</w:t>
      </w:r>
      <w:r>
        <w:rPr>
          <w:sz w:val="24"/>
          <w:szCs w:val="24"/>
        </w:rPr>
        <w:t>.</w:t>
      </w:r>
      <w:r>
        <w:rPr>
          <w:spacing w:val="4"/>
          <w:sz w:val="24"/>
          <w:szCs w:val="24"/>
        </w:rPr>
        <w:t xml:space="preserve"> </w:t>
      </w:r>
      <w:r>
        <w:rPr>
          <w:spacing w:val="-1"/>
          <w:sz w:val="24"/>
          <w:szCs w:val="24"/>
        </w:rPr>
        <w:t>S</w:t>
      </w:r>
      <w:r>
        <w:rPr>
          <w:spacing w:val="1"/>
          <w:sz w:val="24"/>
          <w:szCs w:val="24"/>
        </w:rPr>
        <w:t>e</w:t>
      </w:r>
      <w:r>
        <w:rPr>
          <w:sz w:val="24"/>
          <w:szCs w:val="24"/>
        </w:rPr>
        <w:t>h</w:t>
      </w:r>
      <w:r>
        <w:rPr>
          <w:spacing w:val="1"/>
          <w:sz w:val="24"/>
          <w:szCs w:val="24"/>
        </w:rPr>
        <w:t>i</w:t>
      </w:r>
      <w:r>
        <w:rPr>
          <w:sz w:val="24"/>
          <w:szCs w:val="24"/>
        </w:rPr>
        <w:t>ngga</w:t>
      </w:r>
      <w:r>
        <w:rPr>
          <w:spacing w:val="5"/>
          <w:sz w:val="24"/>
          <w:szCs w:val="24"/>
        </w:rPr>
        <w:t xml:space="preserve"> </w:t>
      </w:r>
      <w:r>
        <w:rPr>
          <w:spacing w:val="1"/>
          <w:sz w:val="24"/>
          <w:szCs w:val="24"/>
        </w:rPr>
        <w:t>a</w:t>
      </w:r>
      <w:r>
        <w:rPr>
          <w:spacing w:val="-4"/>
          <w:sz w:val="24"/>
          <w:szCs w:val="24"/>
        </w:rPr>
        <w:t>k</w:t>
      </w:r>
      <w:r>
        <w:rPr>
          <w:spacing w:val="1"/>
          <w:sz w:val="24"/>
          <w:szCs w:val="24"/>
        </w:rPr>
        <w:t>ti</w:t>
      </w:r>
      <w:r>
        <w:rPr>
          <w:spacing w:val="-4"/>
          <w:sz w:val="24"/>
          <w:szCs w:val="24"/>
        </w:rPr>
        <w:t>v</w:t>
      </w:r>
      <w:r>
        <w:rPr>
          <w:spacing w:val="1"/>
          <w:sz w:val="24"/>
          <w:szCs w:val="24"/>
        </w:rPr>
        <w:t>ita</w:t>
      </w:r>
      <w:r>
        <w:rPr>
          <w:sz w:val="24"/>
          <w:szCs w:val="24"/>
        </w:rPr>
        <w:t>s</w:t>
      </w:r>
      <w:r>
        <w:rPr>
          <w:spacing w:val="2"/>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b</w:t>
      </w:r>
      <w:r>
        <w:rPr>
          <w:spacing w:val="1"/>
          <w:sz w:val="24"/>
          <w:szCs w:val="24"/>
        </w:rPr>
        <w:t>a</w:t>
      </w:r>
      <w:r>
        <w:rPr>
          <w:sz w:val="24"/>
          <w:szCs w:val="24"/>
        </w:rPr>
        <w:t>ru</w:t>
      </w:r>
      <w:r>
        <w:rPr>
          <w:spacing w:val="4"/>
          <w:sz w:val="24"/>
          <w:szCs w:val="24"/>
        </w:rPr>
        <w:t xml:space="preserve"> </w:t>
      </w:r>
      <w:r>
        <w:rPr>
          <w:sz w:val="24"/>
          <w:szCs w:val="24"/>
        </w:rPr>
        <w:t>d</w:t>
      </w:r>
      <w:r>
        <w:rPr>
          <w:spacing w:val="1"/>
          <w:sz w:val="24"/>
          <w:szCs w:val="24"/>
        </w:rPr>
        <w:t>i</w:t>
      </w:r>
      <w:r>
        <w:rPr>
          <w:spacing w:val="-3"/>
          <w:sz w:val="24"/>
          <w:szCs w:val="24"/>
        </w:rPr>
        <w:t>l</w:t>
      </w:r>
      <w:r>
        <w:rPr>
          <w:spacing w:val="1"/>
          <w:sz w:val="24"/>
          <w:szCs w:val="24"/>
        </w:rPr>
        <w:t>a</w:t>
      </w:r>
      <w:r>
        <w:rPr>
          <w:sz w:val="24"/>
          <w:szCs w:val="24"/>
        </w:rPr>
        <w:t>kuk</w:t>
      </w:r>
      <w:r>
        <w:rPr>
          <w:spacing w:val="1"/>
          <w:sz w:val="24"/>
          <w:szCs w:val="24"/>
        </w:rPr>
        <w:t>a</w:t>
      </w:r>
      <w:r>
        <w:rPr>
          <w:sz w:val="24"/>
          <w:szCs w:val="24"/>
        </w:rPr>
        <w:t xml:space="preserve">n </w:t>
      </w:r>
      <w:r>
        <w:rPr>
          <w:spacing w:val="1"/>
          <w:sz w:val="24"/>
          <w:szCs w:val="24"/>
        </w:rPr>
        <w:t>j</w:t>
      </w:r>
      <w:r>
        <w:rPr>
          <w:spacing w:val="-3"/>
          <w:sz w:val="24"/>
          <w:szCs w:val="24"/>
        </w:rPr>
        <w:t>e</w:t>
      </w:r>
      <w:r>
        <w:rPr>
          <w:spacing w:val="1"/>
          <w:sz w:val="24"/>
          <w:szCs w:val="24"/>
        </w:rPr>
        <w:t>la</w:t>
      </w:r>
      <w:r>
        <w:rPr>
          <w:sz w:val="24"/>
          <w:szCs w:val="24"/>
        </w:rPr>
        <w:t xml:space="preserve">s </w:t>
      </w:r>
      <w:r>
        <w:rPr>
          <w:spacing w:val="1"/>
          <w:sz w:val="24"/>
          <w:szCs w:val="24"/>
        </w:rPr>
        <w:t>mem</w:t>
      </w:r>
      <w:r>
        <w:rPr>
          <w:sz w:val="24"/>
          <w:szCs w:val="24"/>
        </w:rPr>
        <w:t>b</w:t>
      </w:r>
      <w:r>
        <w:rPr>
          <w:spacing w:val="1"/>
          <w:sz w:val="24"/>
          <w:szCs w:val="24"/>
        </w:rPr>
        <w:t>e</w:t>
      </w:r>
      <w:r>
        <w:rPr>
          <w:spacing w:val="-4"/>
          <w:sz w:val="24"/>
          <w:szCs w:val="24"/>
        </w:rPr>
        <w:t>r</w:t>
      </w:r>
      <w:r>
        <w:rPr>
          <w:sz w:val="24"/>
          <w:szCs w:val="24"/>
        </w:rPr>
        <w:t>i</w:t>
      </w:r>
      <w:r>
        <w:rPr>
          <w:spacing w:val="5"/>
          <w:sz w:val="24"/>
          <w:szCs w:val="24"/>
        </w:rPr>
        <w:t xml:space="preserve"> </w:t>
      </w:r>
      <w:r>
        <w:rPr>
          <w:spacing w:val="1"/>
          <w:sz w:val="24"/>
          <w:szCs w:val="24"/>
        </w:rPr>
        <w:t>e</w:t>
      </w:r>
      <w:r>
        <w:rPr>
          <w:spacing w:val="-4"/>
          <w:sz w:val="24"/>
          <w:szCs w:val="24"/>
        </w:rPr>
        <w:t>f</w:t>
      </w:r>
      <w:r>
        <w:rPr>
          <w:spacing w:val="1"/>
          <w:sz w:val="24"/>
          <w:szCs w:val="24"/>
        </w:rPr>
        <w:t>e</w:t>
      </w:r>
      <w:r>
        <w:rPr>
          <w:sz w:val="24"/>
          <w:szCs w:val="24"/>
        </w:rPr>
        <w:t>k</w:t>
      </w:r>
      <w:r>
        <w:rPr>
          <w:spacing w:val="4"/>
          <w:sz w:val="24"/>
          <w:szCs w:val="24"/>
        </w:rPr>
        <w:t xml:space="preserve"> </w:t>
      </w:r>
      <w:r>
        <w:rPr>
          <w:sz w:val="24"/>
          <w:szCs w:val="24"/>
        </w:rPr>
        <w:t>pu</w:t>
      </w:r>
      <w:r>
        <w:rPr>
          <w:spacing w:val="1"/>
          <w:sz w:val="24"/>
          <w:szCs w:val="24"/>
        </w:rPr>
        <w:t>l</w:t>
      </w:r>
      <w:r>
        <w:rPr>
          <w:sz w:val="24"/>
          <w:szCs w:val="24"/>
        </w:rPr>
        <w:t>a</w:t>
      </w:r>
      <w:r>
        <w:rPr>
          <w:spacing w:val="1"/>
          <w:sz w:val="24"/>
          <w:szCs w:val="24"/>
        </w:rPr>
        <w:t xml:space="preserve"> </w:t>
      </w:r>
      <w:r>
        <w:rPr>
          <w:sz w:val="24"/>
          <w:szCs w:val="24"/>
        </w:rPr>
        <w:t>p</w:t>
      </w:r>
      <w:r>
        <w:rPr>
          <w:spacing w:val="1"/>
          <w:sz w:val="24"/>
          <w:szCs w:val="24"/>
        </w:rPr>
        <w:t>a</w:t>
      </w:r>
      <w:r>
        <w:rPr>
          <w:sz w:val="24"/>
          <w:szCs w:val="24"/>
        </w:rPr>
        <w:t>da</w:t>
      </w:r>
      <w:r>
        <w:rPr>
          <w:spacing w:val="6"/>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iata</w:t>
      </w:r>
      <w:r>
        <w:rPr>
          <w:sz w:val="24"/>
          <w:szCs w:val="24"/>
        </w:rPr>
        <w:t xml:space="preserve">n </w:t>
      </w:r>
      <w:r>
        <w:rPr>
          <w:spacing w:val="1"/>
          <w:sz w:val="24"/>
          <w:szCs w:val="24"/>
        </w:rPr>
        <w:t>la</w:t>
      </w:r>
      <w:r>
        <w:rPr>
          <w:spacing w:val="-3"/>
          <w:sz w:val="24"/>
          <w:szCs w:val="24"/>
        </w:rPr>
        <w:t>t</w:t>
      </w:r>
      <w:r>
        <w:rPr>
          <w:spacing w:val="1"/>
          <w:sz w:val="24"/>
          <w:szCs w:val="24"/>
        </w:rPr>
        <w:t>i</w:t>
      </w:r>
      <w:r>
        <w:rPr>
          <w:spacing w:val="-4"/>
          <w:sz w:val="24"/>
          <w:szCs w:val="24"/>
        </w:rPr>
        <w:t>h</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i</w:t>
      </w:r>
      <w:r>
        <w:rPr>
          <w:spacing w:val="14"/>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5"/>
          <w:sz w:val="24"/>
          <w:szCs w:val="24"/>
        </w:rPr>
        <w:t xml:space="preserve"> </w:t>
      </w:r>
      <w:r>
        <w:rPr>
          <w:spacing w:val="-1"/>
          <w:sz w:val="24"/>
          <w:szCs w:val="24"/>
        </w:rPr>
        <w:t>s</w:t>
      </w:r>
      <w:r>
        <w:rPr>
          <w:spacing w:val="1"/>
          <w:sz w:val="24"/>
          <w:szCs w:val="24"/>
        </w:rPr>
        <w:t>e</w:t>
      </w:r>
      <w:r>
        <w:rPr>
          <w:sz w:val="24"/>
          <w:szCs w:val="24"/>
        </w:rPr>
        <w:t>p</w:t>
      </w:r>
      <w:r>
        <w:rPr>
          <w:spacing w:val="1"/>
          <w:sz w:val="24"/>
          <w:szCs w:val="24"/>
        </w:rPr>
        <w:t>e</w:t>
      </w:r>
      <w:r>
        <w:rPr>
          <w:sz w:val="24"/>
          <w:szCs w:val="24"/>
        </w:rPr>
        <w:t>r</w:t>
      </w:r>
      <w:r>
        <w:rPr>
          <w:spacing w:val="1"/>
          <w:sz w:val="24"/>
          <w:szCs w:val="24"/>
        </w:rPr>
        <w:t>t</w:t>
      </w:r>
      <w:r>
        <w:rPr>
          <w:sz w:val="24"/>
          <w:szCs w:val="24"/>
        </w:rPr>
        <w:t>i</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tela</w:t>
      </w:r>
      <w:r>
        <w:rPr>
          <w:sz w:val="24"/>
          <w:szCs w:val="24"/>
        </w:rPr>
        <w:t>h d</w:t>
      </w:r>
      <w:r>
        <w:rPr>
          <w:spacing w:val="1"/>
          <w:sz w:val="24"/>
          <w:szCs w:val="24"/>
        </w:rPr>
        <w:t>i</w:t>
      </w:r>
      <w:r>
        <w:rPr>
          <w:sz w:val="24"/>
          <w:szCs w:val="24"/>
        </w:rPr>
        <w:t>un</w:t>
      </w:r>
      <w:r>
        <w:rPr>
          <w:spacing w:val="-4"/>
          <w:sz w:val="24"/>
          <w:szCs w:val="24"/>
        </w:rPr>
        <w:t>g</w:t>
      </w:r>
      <w:r>
        <w:rPr>
          <w:sz w:val="24"/>
          <w:szCs w:val="24"/>
        </w:rPr>
        <w:t>k</w:t>
      </w:r>
      <w:r>
        <w:rPr>
          <w:spacing w:val="1"/>
          <w:sz w:val="24"/>
          <w:szCs w:val="24"/>
        </w:rPr>
        <w:t>a</w:t>
      </w:r>
      <w:r>
        <w:rPr>
          <w:sz w:val="24"/>
          <w:szCs w:val="24"/>
        </w:rPr>
        <w:t>pk</w:t>
      </w:r>
      <w:r>
        <w:rPr>
          <w:spacing w:val="1"/>
          <w:sz w:val="24"/>
          <w:szCs w:val="24"/>
        </w:rPr>
        <w:t>a</w:t>
      </w:r>
      <w:r>
        <w:rPr>
          <w:sz w:val="24"/>
          <w:szCs w:val="24"/>
        </w:rPr>
        <w:t>n p</w:t>
      </w:r>
      <w:r>
        <w:rPr>
          <w:spacing w:val="1"/>
          <w:sz w:val="24"/>
          <w:szCs w:val="24"/>
        </w:rPr>
        <w:t>a</w:t>
      </w:r>
      <w:r>
        <w:rPr>
          <w:sz w:val="24"/>
          <w:szCs w:val="24"/>
        </w:rPr>
        <w:t>da</w:t>
      </w:r>
      <w:r>
        <w:rPr>
          <w:spacing w:val="1"/>
          <w:sz w:val="24"/>
          <w:szCs w:val="24"/>
        </w:rPr>
        <w:t xml:space="preserve"> </w:t>
      </w:r>
      <w:r>
        <w:rPr>
          <w:sz w:val="24"/>
          <w:szCs w:val="24"/>
        </w:rPr>
        <w:t>b</w:t>
      </w:r>
      <w:r>
        <w:rPr>
          <w:spacing w:val="1"/>
          <w:sz w:val="24"/>
          <w:szCs w:val="24"/>
        </w:rPr>
        <w:t>a</w:t>
      </w:r>
      <w:r>
        <w:rPr>
          <w:spacing w:val="-4"/>
          <w:sz w:val="24"/>
          <w:szCs w:val="24"/>
        </w:rPr>
        <w:t>g</w:t>
      </w:r>
      <w:r>
        <w:rPr>
          <w:spacing w:val="1"/>
          <w:sz w:val="24"/>
          <w:szCs w:val="24"/>
        </w:rPr>
        <w:t>ia</w:t>
      </w:r>
      <w:r>
        <w:rPr>
          <w:sz w:val="24"/>
          <w:szCs w:val="24"/>
        </w:rPr>
        <w:t>n h</w:t>
      </w:r>
      <w:r>
        <w:rPr>
          <w:spacing w:val="1"/>
          <w:sz w:val="24"/>
          <w:szCs w:val="24"/>
        </w:rPr>
        <w:t>a</w:t>
      </w:r>
      <w:r>
        <w:rPr>
          <w:spacing w:val="-1"/>
          <w:sz w:val="24"/>
          <w:szCs w:val="24"/>
        </w:rPr>
        <w:t>s</w:t>
      </w:r>
      <w:r>
        <w:rPr>
          <w:spacing w:val="-3"/>
          <w:sz w:val="24"/>
          <w:szCs w:val="24"/>
        </w:rPr>
        <w:t>i</w:t>
      </w:r>
      <w:r>
        <w:rPr>
          <w:sz w:val="24"/>
          <w:szCs w:val="24"/>
        </w:rPr>
        <w:t>l</w:t>
      </w:r>
      <w:r>
        <w:rPr>
          <w:spacing w:val="1"/>
          <w:sz w:val="24"/>
          <w:szCs w:val="24"/>
        </w:rPr>
        <w:t xml:space="preserve"> </w:t>
      </w:r>
      <w:r>
        <w:rPr>
          <w:sz w:val="24"/>
          <w:szCs w:val="24"/>
        </w:rPr>
        <w:t>ob</w:t>
      </w:r>
      <w:r>
        <w:rPr>
          <w:spacing w:val="-1"/>
          <w:sz w:val="24"/>
          <w:szCs w:val="24"/>
        </w:rPr>
        <w:t>s</w:t>
      </w:r>
      <w:r>
        <w:rPr>
          <w:spacing w:val="1"/>
          <w:sz w:val="24"/>
          <w:szCs w:val="24"/>
        </w:rPr>
        <w:t>e</w:t>
      </w:r>
      <w:r>
        <w:rPr>
          <w:sz w:val="24"/>
          <w:szCs w:val="24"/>
        </w:rPr>
        <w:t>r</w:t>
      </w:r>
      <w:r>
        <w:rPr>
          <w:spacing w:val="-4"/>
          <w:sz w:val="24"/>
          <w:szCs w:val="24"/>
        </w:rPr>
        <w:t>v</w:t>
      </w:r>
      <w:r>
        <w:rPr>
          <w:spacing w:val="1"/>
          <w:sz w:val="24"/>
          <w:szCs w:val="24"/>
        </w:rPr>
        <w:t>a</w:t>
      </w:r>
      <w:r>
        <w:rPr>
          <w:spacing w:val="-1"/>
          <w:sz w:val="24"/>
          <w:szCs w:val="24"/>
        </w:rPr>
        <w:t>s</w:t>
      </w:r>
      <w:r>
        <w:rPr>
          <w:sz w:val="24"/>
          <w:szCs w:val="24"/>
        </w:rPr>
        <w:t>i</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e</w:t>
      </w:r>
      <w:r>
        <w:rPr>
          <w:spacing w:val="-4"/>
          <w:sz w:val="24"/>
          <w:szCs w:val="24"/>
        </w:rPr>
        <w:t>v</w:t>
      </w:r>
      <w:r>
        <w:rPr>
          <w:spacing w:val="1"/>
          <w:sz w:val="24"/>
          <w:szCs w:val="24"/>
        </w:rPr>
        <w:t>al</w:t>
      </w:r>
      <w:r>
        <w:rPr>
          <w:sz w:val="24"/>
          <w:szCs w:val="24"/>
        </w:rPr>
        <w:t>u</w:t>
      </w:r>
      <w:r>
        <w:rPr>
          <w:spacing w:val="1"/>
          <w:sz w:val="24"/>
          <w:szCs w:val="24"/>
        </w:rPr>
        <w:t>a</w:t>
      </w:r>
      <w:r>
        <w:rPr>
          <w:spacing w:val="-1"/>
          <w:sz w:val="24"/>
          <w:szCs w:val="24"/>
        </w:rPr>
        <w:t>s</w:t>
      </w:r>
      <w:r>
        <w:rPr>
          <w:sz w:val="24"/>
          <w:szCs w:val="24"/>
        </w:rPr>
        <w:t>i</w:t>
      </w:r>
      <w:r>
        <w:rPr>
          <w:spacing w:val="1"/>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z w:val="24"/>
          <w:szCs w:val="24"/>
        </w:rPr>
        <w:t>d</w:t>
      </w:r>
      <w:r>
        <w:rPr>
          <w:spacing w:val="1"/>
          <w:sz w:val="24"/>
          <w:szCs w:val="24"/>
        </w:rPr>
        <w:t>ila</w:t>
      </w:r>
      <w:r>
        <w:rPr>
          <w:sz w:val="24"/>
          <w:szCs w:val="24"/>
        </w:rPr>
        <w:t>kuk</w:t>
      </w:r>
      <w:r>
        <w:rPr>
          <w:spacing w:val="1"/>
          <w:sz w:val="24"/>
          <w:szCs w:val="24"/>
        </w:rPr>
        <w:t>a</w:t>
      </w:r>
      <w:r>
        <w:rPr>
          <w:sz w:val="24"/>
          <w:szCs w:val="24"/>
        </w:rPr>
        <w:t>n.</w:t>
      </w:r>
    </w:p>
    <w:p w:rsidR="00733248" w:rsidRDefault="00F308C4" w:rsidP="00733248">
      <w:pPr>
        <w:spacing w:before="10" w:line="480" w:lineRule="auto"/>
        <w:ind w:left="588" w:right="76" w:firstLine="721"/>
        <w:jc w:val="both"/>
        <w:rPr>
          <w:sz w:val="24"/>
          <w:szCs w:val="24"/>
        </w:rPr>
      </w:pPr>
      <w:proofErr w:type="gramStart"/>
      <w:r>
        <w:rPr>
          <w:spacing w:val="-5"/>
          <w:sz w:val="24"/>
          <w:szCs w:val="24"/>
        </w:rPr>
        <w:t>H</w:t>
      </w:r>
      <w:r>
        <w:rPr>
          <w:spacing w:val="1"/>
          <w:sz w:val="24"/>
          <w:szCs w:val="24"/>
        </w:rPr>
        <w:t>a</w:t>
      </w:r>
      <w:r>
        <w:rPr>
          <w:spacing w:val="-1"/>
          <w:sz w:val="24"/>
          <w:szCs w:val="24"/>
        </w:rPr>
        <w:t>s</w:t>
      </w:r>
      <w:r>
        <w:rPr>
          <w:spacing w:val="1"/>
          <w:sz w:val="24"/>
          <w:szCs w:val="24"/>
        </w:rPr>
        <w:t>i</w:t>
      </w:r>
      <w:r>
        <w:rPr>
          <w:sz w:val="24"/>
          <w:szCs w:val="24"/>
        </w:rPr>
        <w:t xml:space="preserve">l </w:t>
      </w:r>
      <w:r>
        <w:rPr>
          <w:spacing w:val="10"/>
          <w:sz w:val="24"/>
          <w:szCs w:val="24"/>
        </w:rPr>
        <w:t xml:space="preserve"> </w:t>
      </w:r>
      <w:r>
        <w:rPr>
          <w:spacing w:val="-4"/>
          <w:sz w:val="24"/>
          <w:szCs w:val="24"/>
        </w:rPr>
        <w:t>y</w:t>
      </w:r>
      <w:r>
        <w:rPr>
          <w:spacing w:val="1"/>
          <w:sz w:val="24"/>
          <w:szCs w:val="24"/>
        </w:rPr>
        <w:t>a</w:t>
      </w:r>
      <w:r>
        <w:rPr>
          <w:spacing w:val="4"/>
          <w:sz w:val="24"/>
          <w:szCs w:val="24"/>
        </w:rPr>
        <w:t>n</w:t>
      </w:r>
      <w:r>
        <w:rPr>
          <w:sz w:val="24"/>
          <w:szCs w:val="24"/>
        </w:rPr>
        <w:t>g</w:t>
      </w:r>
      <w:proofErr w:type="gramEnd"/>
      <w:r>
        <w:rPr>
          <w:sz w:val="24"/>
          <w:szCs w:val="24"/>
        </w:rPr>
        <w:t xml:space="preserve">  d</w:t>
      </w:r>
      <w:r>
        <w:rPr>
          <w:spacing w:val="1"/>
          <w:sz w:val="24"/>
          <w:szCs w:val="24"/>
        </w:rPr>
        <w:t>i</w:t>
      </w:r>
      <w:r>
        <w:rPr>
          <w:sz w:val="24"/>
          <w:szCs w:val="24"/>
        </w:rPr>
        <w:t>p</w:t>
      </w:r>
      <w:r>
        <w:rPr>
          <w:spacing w:val="1"/>
          <w:sz w:val="24"/>
          <w:szCs w:val="24"/>
        </w:rPr>
        <w:t>e</w:t>
      </w:r>
      <w:r>
        <w:rPr>
          <w:sz w:val="24"/>
          <w:szCs w:val="24"/>
        </w:rPr>
        <w:t>ro</w:t>
      </w:r>
      <w:r>
        <w:rPr>
          <w:spacing w:val="1"/>
          <w:sz w:val="24"/>
          <w:szCs w:val="24"/>
        </w:rPr>
        <w:t>le</w:t>
      </w:r>
      <w:r>
        <w:rPr>
          <w:sz w:val="24"/>
          <w:szCs w:val="24"/>
        </w:rPr>
        <w:t xml:space="preserve">h </w:t>
      </w:r>
      <w:r>
        <w:rPr>
          <w:spacing w:val="4"/>
          <w:sz w:val="24"/>
          <w:szCs w:val="24"/>
        </w:rPr>
        <w:t xml:space="preserve"> </w:t>
      </w:r>
      <w:r>
        <w:rPr>
          <w:sz w:val="24"/>
          <w:szCs w:val="24"/>
        </w:rPr>
        <w:t>d</w:t>
      </w:r>
      <w:r>
        <w:rPr>
          <w:spacing w:val="1"/>
          <w:sz w:val="24"/>
          <w:szCs w:val="24"/>
        </w:rPr>
        <w:t>a</w:t>
      </w:r>
      <w:r>
        <w:rPr>
          <w:sz w:val="24"/>
          <w:szCs w:val="24"/>
        </w:rPr>
        <w:t xml:space="preserve">ri </w:t>
      </w:r>
      <w:r>
        <w:rPr>
          <w:spacing w:val="5"/>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iat</w:t>
      </w:r>
      <w:r>
        <w:rPr>
          <w:spacing w:val="-3"/>
          <w:sz w:val="24"/>
          <w:szCs w:val="24"/>
        </w:rPr>
        <w:t>a</w:t>
      </w:r>
      <w:r>
        <w:rPr>
          <w:sz w:val="24"/>
          <w:szCs w:val="24"/>
        </w:rPr>
        <w:t xml:space="preserve">n </w:t>
      </w:r>
      <w:r>
        <w:rPr>
          <w:spacing w:val="4"/>
          <w:sz w:val="24"/>
          <w:szCs w:val="24"/>
        </w:rPr>
        <w:t xml:space="preserve"> </w:t>
      </w:r>
      <w:r>
        <w:rPr>
          <w:spacing w:val="-1"/>
          <w:sz w:val="24"/>
          <w:szCs w:val="24"/>
        </w:rPr>
        <w:t>s</w:t>
      </w:r>
      <w:r>
        <w:rPr>
          <w:spacing w:val="1"/>
          <w:sz w:val="24"/>
          <w:szCs w:val="24"/>
        </w:rPr>
        <w:t>i</w:t>
      </w:r>
      <w:r>
        <w:rPr>
          <w:spacing w:val="-1"/>
          <w:sz w:val="24"/>
          <w:szCs w:val="24"/>
        </w:rPr>
        <w:t>sw</w:t>
      </w:r>
      <w:r>
        <w:rPr>
          <w:sz w:val="24"/>
          <w:szCs w:val="24"/>
        </w:rPr>
        <w:t xml:space="preserve">a </w:t>
      </w:r>
      <w:r>
        <w:rPr>
          <w:spacing w:val="5"/>
          <w:sz w:val="24"/>
          <w:szCs w:val="24"/>
        </w:rPr>
        <w:t xml:space="preserve"> </w:t>
      </w:r>
      <w:r>
        <w:rPr>
          <w:spacing w:val="1"/>
          <w:sz w:val="24"/>
          <w:szCs w:val="24"/>
        </w:rPr>
        <w:t>me</w:t>
      </w:r>
      <w:r>
        <w:rPr>
          <w:spacing w:val="4"/>
          <w:sz w:val="24"/>
          <w:szCs w:val="24"/>
        </w:rPr>
        <w:t>n</w:t>
      </w:r>
      <w:r>
        <w:rPr>
          <w:spacing w:val="-8"/>
          <w:sz w:val="24"/>
          <w:szCs w:val="24"/>
        </w:rPr>
        <w:t>y</w:t>
      </w:r>
      <w:r>
        <w:rPr>
          <w:spacing w:val="1"/>
          <w:sz w:val="24"/>
          <w:szCs w:val="24"/>
        </w:rPr>
        <w:t>a</w:t>
      </w:r>
      <w:r>
        <w:rPr>
          <w:spacing w:val="4"/>
          <w:sz w:val="24"/>
          <w:szCs w:val="24"/>
        </w:rPr>
        <w:t>n</w:t>
      </w:r>
      <w:r>
        <w:rPr>
          <w:spacing w:val="-4"/>
          <w:sz w:val="24"/>
          <w:szCs w:val="24"/>
        </w:rPr>
        <w:t>y</w:t>
      </w:r>
      <w:r>
        <w:rPr>
          <w:spacing w:val="1"/>
          <w:sz w:val="24"/>
          <w:szCs w:val="24"/>
        </w:rPr>
        <w:t>i</w:t>
      </w:r>
      <w:r>
        <w:rPr>
          <w:sz w:val="24"/>
          <w:szCs w:val="24"/>
        </w:rPr>
        <w:t>k</w:t>
      </w:r>
      <w:r>
        <w:rPr>
          <w:spacing w:val="1"/>
          <w:sz w:val="24"/>
          <w:szCs w:val="24"/>
        </w:rPr>
        <w:t>a</w:t>
      </w:r>
      <w:r>
        <w:rPr>
          <w:sz w:val="24"/>
          <w:szCs w:val="24"/>
        </w:rPr>
        <w:t xml:space="preserve">n </w:t>
      </w:r>
      <w:r>
        <w:rPr>
          <w:spacing w:val="4"/>
          <w:sz w:val="24"/>
          <w:szCs w:val="24"/>
        </w:rPr>
        <w:t xml:space="preserve"> </w:t>
      </w:r>
      <w:r>
        <w:rPr>
          <w:spacing w:val="1"/>
          <w:sz w:val="24"/>
          <w:szCs w:val="24"/>
        </w:rPr>
        <w:t>la</w:t>
      </w:r>
      <w:r>
        <w:rPr>
          <w:spacing w:val="-4"/>
          <w:sz w:val="24"/>
          <w:szCs w:val="24"/>
        </w:rPr>
        <w:t>g</w:t>
      </w:r>
      <w:r>
        <w:rPr>
          <w:sz w:val="24"/>
          <w:szCs w:val="24"/>
        </w:rPr>
        <w:t xml:space="preserve">u </w:t>
      </w:r>
      <w:r>
        <w:rPr>
          <w:spacing w:val="1"/>
          <w:sz w:val="24"/>
          <w:szCs w:val="24"/>
        </w:rPr>
        <w:t>me</w:t>
      </w:r>
      <w:r>
        <w:rPr>
          <w:sz w:val="24"/>
          <w:szCs w:val="24"/>
        </w:rPr>
        <w:t>n</w:t>
      </w:r>
      <w:r>
        <w:rPr>
          <w:spacing w:val="-4"/>
          <w:sz w:val="24"/>
          <w:szCs w:val="24"/>
        </w:rPr>
        <w:t>g</w:t>
      </w:r>
      <w:r>
        <w:rPr>
          <w:sz w:val="24"/>
          <w:szCs w:val="24"/>
        </w:rPr>
        <w:t>h</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ci</w:t>
      </w:r>
      <w:r>
        <w:rPr>
          <w:sz w:val="24"/>
          <w:szCs w:val="24"/>
        </w:rPr>
        <w:t>p</w:t>
      </w:r>
      <w:r>
        <w:rPr>
          <w:spacing w:val="1"/>
          <w:sz w:val="24"/>
          <w:szCs w:val="24"/>
        </w:rPr>
        <w:t>t</w:t>
      </w:r>
      <w:r>
        <w:rPr>
          <w:sz w:val="24"/>
          <w:szCs w:val="24"/>
        </w:rPr>
        <w:t>a</w:t>
      </w:r>
      <w:r>
        <w:rPr>
          <w:spacing w:val="1"/>
          <w:sz w:val="24"/>
          <w:szCs w:val="24"/>
        </w:rPr>
        <w:t xml:space="preserve"> i</w:t>
      </w:r>
      <w:r>
        <w:rPr>
          <w:sz w:val="24"/>
          <w:szCs w:val="24"/>
        </w:rPr>
        <w:t>ni</w:t>
      </w:r>
      <w:r>
        <w:rPr>
          <w:spacing w:val="6"/>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me</w:t>
      </w:r>
      <w:r>
        <w:rPr>
          <w:sz w:val="24"/>
          <w:szCs w:val="24"/>
        </w:rPr>
        <w:t>n</w:t>
      </w:r>
      <w:r>
        <w:rPr>
          <w:spacing w:val="-4"/>
          <w:sz w:val="24"/>
          <w:szCs w:val="24"/>
        </w:rPr>
        <w:t>g</w:t>
      </w:r>
      <w:r>
        <w:rPr>
          <w:sz w:val="24"/>
          <w:szCs w:val="24"/>
        </w:rPr>
        <w:t>ukur</w:t>
      </w:r>
      <w:r>
        <w:rPr>
          <w:spacing w:val="4"/>
          <w:sz w:val="24"/>
          <w:szCs w:val="24"/>
        </w:rPr>
        <w:t xml:space="preserve"> </w:t>
      </w:r>
      <w:r>
        <w:rPr>
          <w:sz w:val="24"/>
          <w:szCs w:val="24"/>
        </w:rPr>
        <w:t>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n</w:t>
      </w:r>
      <w:r>
        <w:rPr>
          <w:spacing w:val="4"/>
          <w:sz w:val="24"/>
          <w:szCs w:val="24"/>
        </w:rPr>
        <w:t xml:space="preserve"> </w:t>
      </w:r>
      <w:r>
        <w:rPr>
          <w:sz w:val="24"/>
          <w:szCs w:val="24"/>
        </w:rPr>
        <w:t>k</w:t>
      </w:r>
      <w:r>
        <w:rPr>
          <w:spacing w:val="1"/>
          <w:sz w:val="24"/>
          <w:szCs w:val="24"/>
        </w:rPr>
        <w:t>em</w:t>
      </w:r>
      <w:r>
        <w:rPr>
          <w:spacing w:val="-3"/>
          <w:sz w:val="24"/>
          <w:szCs w:val="24"/>
        </w:rPr>
        <w:t>a</w:t>
      </w:r>
      <w:r>
        <w:rPr>
          <w:spacing w:val="1"/>
          <w:sz w:val="24"/>
          <w:szCs w:val="24"/>
        </w:rPr>
        <w:t>m</w:t>
      </w:r>
      <w:r>
        <w:rPr>
          <w:sz w:val="24"/>
          <w:szCs w:val="24"/>
        </w:rPr>
        <w:t>pu</w:t>
      </w:r>
      <w:r>
        <w:rPr>
          <w:spacing w:val="1"/>
          <w:sz w:val="24"/>
          <w:szCs w:val="24"/>
        </w:rPr>
        <w:t>a</w:t>
      </w:r>
      <w:r>
        <w:rPr>
          <w:sz w:val="24"/>
          <w:szCs w:val="24"/>
        </w:rPr>
        <w:t>n</w:t>
      </w:r>
      <w:r>
        <w:rPr>
          <w:spacing w:val="4"/>
          <w:sz w:val="24"/>
          <w:szCs w:val="24"/>
        </w:rPr>
        <w:t xml:space="preserve"> </w:t>
      </w:r>
      <w:r>
        <w:rPr>
          <w:spacing w:val="-4"/>
          <w:sz w:val="24"/>
          <w:szCs w:val="24"/>
        </w:rPr>
        <w:t>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 xml:space="preserve">i </w:t>
      </w:r>
      <w:r>
        <w:rPr>
          <w:spacing w:val="-1"/>
          <w:sz w:val="24"/>
          <w:szCs w:val="24"/>
        </w:rPr>
        <w:t>s</w:t>
      </w:r>
      <w:r>
        <w:rPr>
          <w:spacing w:val="1"/>
          <w:sz w:val="24"/>
          <w:szCs w:val="24"/>
        </w:rPr>
        <w:t>i</w:t>
      </w:r>
      <w:r>
        <w:rPr>
          <w:spacing w:val="-1"/>
          <w:sz w:val="24"/>
          <w:szCs w:val="24"/>
        </w:rPr>
        <w:t>sw</w:t>
      </w:r>
      <w:r>
        <w:rPr>
          <w:sz w:val="24"/>
          <w:szCs w:val="24"/>
        </w:rPr>
        <w:t>a</w:t>
      </w:r>
      <w:r>
        <w:rPr>
          <w:spacing w:val="4"/>
          <w:sz w:val="24"/>
          <w:szCs w:val="24"/>
        </w:rPr>
        <w:t xml:space="preserve"> </w:t>
      </w:r>
      <w:r>
        <w:rPr>
          <w:sz w:val="24"/>
          <w:szCs w:val="24"/>
        </w:rPr>
        <w:t>p</w:t>
      </w:r>
      <w:r>
        <w:rPr>
          <w:spacing w:val="1"/>
          <w:sz w:val="24"/>
          <w:szCs w:val="24"/>
        </w:rPr>
        <w:t>a</w:t>
      </w:r>
      <w:r>
        <w:rPr>
          <w:sz w:val="24"/>
          <w:szCs w:val="24"/>
        </w:rPr>
        <w:t>da</w:t>
      </w:r>
      <w:r>
        <w:rPr>
          <w:spacing w:val="3"/>
          <w:sz w:val="24"/>
          <w:szCs w:val="24"/>
        </w:rPr>
        <w:t xml:space="preserve"> </w:t>
      </w:r>
      <w:r>
        <w:rPr>
          <w:spacing w:val="-1"/>
          <w:sz w:val="24"/>
          <w:szCs w:val="24"/>
        </w:rPr>
        <w:t>s</w:t>
      </w:r>
      <w:r>
        <w:rPr>
          <w:spacing w:val="1"/>
          <w:sz w:val="24"/>
          <w:szCs w:val="24"/>
        </w:rPr>
        <w:t>i</w:t>
      </w:r>
      <w:r>
        <w:rPr>
          <w:sz w:val="24"/>
          <w:szCs w:val="24"/>
        </w:rPr>
        <w:t>k</w:t>
      </w:r>
      <w:r>
        <w:rPr>
          <w:spacing w:val="1"/>
          <w:sz w:val="24"/>
          <w:szCs w:val="24"/>
        </w:rPr>
        <w:t>l</w:t>
      </w:r>
      <w:r>
        <w:rPr>
          <w:sz w:val="24"/>
          <w:szCs w:val="24"/>
        </w:rPr>
        <w:t>us II</w:t>
      </w:r>
      <w:r>
        <w:rPr>
          <w:spacing w:val="1"/>
          <w:sz w:val="24"/>
          <w:szCs w:val="24"/>
        </w:rPr>
        <w:t xml:space="preserve"> </w:t>
      </w:r>
      <w:r>
        <w:rPr>
          <w:sz w:val="24"/>
          <w:szCs w:val="24"/>
        </w:rPr>
        <w:t>b</w:t>
      </w:r>
      <w:r>
        <w:rPr>
          <w:spacing w:val="1"/>
          <w:sz w:val="24"/>
          <w:szCs w:val="24"/>
        </w:rPr>
        <w:t>i</w:t>
      </w:r>
      <w:r>
        <w:rPr>
          <w:spacing w:val="-1"/>
          <w:sz w:val="24"/>
          <w:szCs w:val="24"/>
        </w:rPr>
        <w:t>s</w:t>
      </w:r>
      <w:r>
        <w:rPr>
          <w:sz w:val="24"/>
          <w:szCs w:val="24"/>
        </w:rPr>
        <w:t>a</w:t>
      </w:r>
      <w:r>
        <w:rPr>
          <w:spacing w:val="3"/>
          <w:sz w:val="24"/>
          <w:szCs w:val="24"/>
        </w:rPr>
        <w:t xml:space="preserve"> </w:t>
      </w:r>
      <w:r>
        <w:rPr>
          <w:sz w:val="24"/>
          <w:szCs w:val="24"/>
        </w:rPr>
        <w:t>d</w:t>
      </w:r>
      <w:r>
        <w:rPr>
          <w:spacing w:val="1"/>
          <w:sz w:val="24"/>
          <w:szCs w:val="24"/>
        </w:rPr>
        <w:t>i</w:t>
      </w:r>
      <w:r>
        <w:rPr>
          <w:sz w:val="24"/>
          <w:szCs w:val="24"/>
        </w:rPr>
        <w:t>k</w:t>
      </w:r>
      <w:r>
        <w:rPr>
          <w:spacing w:val="1"/>
          <w:sz w:val="24"/>
          <w:szCs w:val="24"/>
        </w:rPr>
        <w:t>ata</w:t>
      </w:r>
      <w:r>
        <w:rPr>
          <w:sz w:val="24"/>
          <w:szCs w:val="24"/>
        </w:rPr>
        <w:t>k</w:t>
      </w:r>
      <w:r>
        <w:rPr>
          <w:spacing w:val="1"/>
          <w:sz w:val="24"/>
          <w:szCs w:val="24"/>
        </w:rPr>
        <w:t>a</w:t>
      </w:r>
      <w:r>
        <w:rPr>
          <w:sz w:val="24"/>
          <w:szCs w:val="24"/>
        </w:rPr>
        <w:t>n</w:t>
      </w:r>
      <w:r>
        <w:rPr>
          <w:spacing w:val="2"/>
          <w:sz w:val="24"/>
          <w:szCs w:val="24"/>
        </w:rPr>
        <w:t xml:space="preserve"> </w:t>
      </w:r>
      <w:r>
        <w:rPr>
          <w:spacing w:val="-1"/>
          <w:sz w:val="24"/>
          <w:szCs w:val="24"/>
        </w:rPr>
        <w:t>s</w:t>
      </w:r>
      <w:r>
        <w:rPr>
          <w:spacing w:val="1"/>
          <w:sz w:val="24"/>
          <w:szCs w:val="24"/>
        </w:rPr>
        <w:t>a</w:t>
      </w:r>
      <w:r>
        <w:rPr>
          <w:sz w:val="24"/>
          <w:szCs w:val="24"/>
        </w:rPr>
        <w:t>n</w:t>
      </w:r>
      <w:r>
        <w:rPr>
          <w:spacing w:val="-4"/>
          <w:sz w:val="24"/>
          <w:szCs w:val="24"/>
        </w:rPr>
        <w:t>g</w:t>
      </w:r>
      <w:r>
        <w:rPr>
          <w:spacing w:val="1"/>
          <w:sz w:val="24"/>
          <w:szCs w:val="24"/>
        </w:rPr>
        <w:t>a</w:t>
      </w:r>
      <w:r>
        <w:rPr>
          <w:sz w:val="24"/>
          <w:szCs w:val="24"/>
        </w:rPr>
        <w:t>t</w:t>
      </w:r>
      <w:r>
        <w:rPr>
          <w:spacing w:val="3"/>
          <w:sz w:val="24"/>
          <w:szCs w:val="24"/>
        </w:rPr>
        <w:t xml:space="preserve"> </w:t>
      </w:r>
      <w:r>
        <w:rPr>
          <w:sz w:val="24"/>
          <w:szCs w:val="24"/>
        </w:rPr>
        <w:t>b</w:t>
      </w:r>
      <w:r>
        <w:rPr>
          <w:spacing w:val="1"/>
          <w:sz w:val="24"/>
          <w:szCs w:val="24"/>
        </w:rPr>
        <w:t>ai</w:t>
      </w:r>
      <w:r>
        <w:rPr>
          <w:spacing w:val="5"/>
          <w:sz w:val="24"/>
          <w:szCs w:val="24"/>
        </w:rPr>
        <w:t>k</w:t>
      </w:r>
      <w:r>
        <w:rPr>
          <w:sz w:val="24"/>
          <w:szCs w:val="24"/>
        </w:rPr>
        <w:t>.</w:t>
      </w:r>
      <w:r>
        <w:rPr>
          <w:spacing w:val="2"/>
          <w:sz w:val="24"/>
          <w:szCs w:val="24"/>
        </w:rPr>
        <w:t xml:space="preserve"> </w:t>
      </w:r>
      <w:r>
        <w:rPr>
          <w:spacing w:val="-5"/>
          <w:sz w:val="24"/>
          <w:szCs w:val="24"/>
        </w:rPr>
        <w:t>H</w:t>
      </w:r>
      <w:r>
        <w:rPr>
          <w:spacing w:val="1"/>
          <w:sz w:val="24"/>
          <w:szCs w:val="24"/>
        </w:rPr>
        <w:t>a</w:t>
      </w:r>
      <w:r>
        <w:rPr>
          <w:sz w:val="24"/>
          <w:szCs w:val="24"/>
        </w:rPr>
        <w:t>l</w:t>
      </w:r>
      <w:r>
        <w:rPr>
          <w:spacing w:val="3"/>
          <w:sz w:val="24"/>
          <w:szCs w:val="24"/>
        </w:rPr>
        <w:t xml:space="preserve"> </w:t>
      </w:r>
      <w:r>
        <w:rPr>
          <w:spacing w:val="1"/>
          <w:sz w:val="24"/>
          <w:szCs w:val="24"/>
        </w:rPr>
        <w:t>te</w:t>
      </w:r>
      <w:r>
        <w:rPr>
          <w:sz w:val="24"/>
          <w:szCs w:val="24"/>
        </w:rPr>
        <w:t>r</w:t>
      </w:r>
      <w:r>
        <w:rPr>
          <w:spacing w:val="-1"/>
          <w:sz w:val="24"/>
          <w:szCs w:val="24"/>
        </w:rPr>
        <w:t>s</w:t>
      </w:r>
      <w:r>
        <w:rPr>
          <w:spacing w:val="1"/>
          <w:sz w:val="24"/>
          <w:szCs w:val="24"/>
        </w:rPr>
        <w:t>e</w:t>
      </w:r>
      <w:r>
        <w:rPr>
          <w:sz w:val="24"/>
          <w:szCs w:val="24"/>
        </w:rPr>
        <w:t>but</w:t>
      </w:r>
      <w:r>
        <w:rPr>
          <w:spacing w:val="3"/>
          <w:sz w:val="24"/>
          <w:szCs w:val="24"/>
        </w:rPr>
        <w:t xml:space="preserve"> </w:t>
      </w:r>
      <w:r>
        <w:rPr>
          <w:sz w:val="24"/>
          <w:szCs w:val="24"/>
        </w:rPr>
        <w:t>b</w:t>
      </w:r>
      <w:r>
        <w:rPr>
          <w:spacing w:val="1"/>
          <w:sz w:val="24"/>
          <w:szCs w:val="24"/>
        </w:rPr>
        <w:t>i</w:t>
      </w:r>
      <w:r>
        <w:rPr>
          <w:spacing w:val="-1"/>
          <w:sz w:val="24"/>
          <w:szCs w:val="24"/>
        </w:rPr>
        <w:t>s</w:t>
      </w:r>
      <w:r>
        <w:rPr>
          <w:sz w:val="24"/>
          <w:szCs w:val="24"/>
        </w:rPr>
        <w:t>a</w:t>
      </w:r>
      <w:r>
        <w:rPr>
          <w:spacing w:val="3"/>
          <w:sz w:val="24"/>
          <w:szCs w:val="24"/>
        </w:rPr>
        <w:t xml:space="preserve"> </w:t>
      </w:r>
      <w:r>
        <w:rPr>
          <w:sz w:val="24"/>
          <w:szCs w:val="24"/>
        </w:rPr>
        <w:t>d</w:t>
      </w:r>
      <w:r>
        <w:rPr>
          <w:spacing w:val="1"/>
          <w:sz w:val="24"/>
          <w:szCs w:val="24"/>
        </w:rPr>
        <w:t>ili</w:t>
      </w:r>
      <w:r>
        <w:rPr>
          <w:spacing w:val="-4"/>
          <w:sz w:val="24"/>
          <w:szCs w:val="24"/>
        </w:rPr>
        <w:t>h</w:t>
      </w:r>
      <w:r>
        <w:rPr>
          <w:spacing w:val="1"/>
          <w:sz w:val="24"/>
          <w:szCs w:val="24"/>
        </w:rPr>
        <w:t>a</w:t>
      </w:r>
      <w:r>
        <w:rPr>
          <w:sz w:val="24"/>
          <w:szCs w:val="24"/>
        </w:rPr>
        <w:t>t</w:t>
      </w:r>
      <w:r>
        <w:rPr>
          <w:spacing w:val="3"/>
          <w:sz w:val="24"/>
          <w:szCs w:val="24"/>
        </w:rPr>
        <w:t xml:space="preserve"> </w:t>
      </w:r>
      <w:r>
        <w:rPr>
          <w:sz w:val="24"/>
          <w:szCs w:val="24"/>
        </w:rPr>
        <w:t>d</w:t>
      </w:r>
      <w:r>
        <w:rPr>
          <w:spacing w:val="1"/>
          <w:sz w:val="24"/>
          <w:szCs w:val="24"/>
        </w:rPr>
        <w:t>a</w:t>
      </w:r>
      <w:r>
        <w:rPr>
          <w:spacing w:val="-4"/>
          <w:sz w:val="24"/>
          <w:szCs w:val="24"/>
        </w:rPr>
        <w:t>r</w:t>
      </w:r>
      <w:r>
        <w:rPr>
          <w:sz w:val="24"/>
          <w:szCs w:val="24"/>
        </w:rPr>
        <w:t>i</w:t>
      </w:r>
      <w:r>
        <w:rPr>
          <w:spacing w:val="3"/>
          <w:sz w:val="24"/>
          <w:szCs w:val="24"/>
        </w:rPr>
        <w:t xml:space="preserve"> </w:t>
      </w:r>
      <w:r>
        <w:rPr>
          <w:sz w:val="24"/>
          <w:szCs w:val="24"/>
        </w:rPr>
        <w:t>d</w:t>
      </w:r>
      <w:r>
        <w:rPr>
          <w:spacing w:val="1"/>
          <w:sz w:val="24"/>
          <w:szCs w:val="24"/>
        </w:rPr>
        <w:t>a</w:t>
      </w:r>
      <w:r>
        <w:rPr>
          <w:spacing w:val="-3"/>
          <w:sz w:val="24"/>
          <w:szCs w:val="24"/>
        </w:rPr>
        <w:t>t</w:t>
      </w:r>
      <w:r>
        <w:rPr>
          <w:sz w:val="24"/>
          <w:szCs w:val="24"/>
        </w:rPr>
        <w:t xml:space="preserve">a </w:t>
      </w:r>
      <w:r>
        <w:rPr>
          <w:spacing w:val="-4"/>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w:t>
      </w:r>
      <w:r>
        <w:rPr>
          <w:sz w:val="24"/>
          <w:szCs w:val="24"/>
        </w:rPr>
        <w:t>nun</w:t>
      </w:r>
      <w:r>
        <w:rPr>
          <w:spacing w:val="1"/>
          <w:sz w:val="24"/>
          <w:szCs w:val="24"/>
        </w:rPr>
        <w:t>j</w:t>
      </w:r>
      <w:r>
        <w:rPr>
          <w:sz w:val="24"/>
          <w:szCs w:val="24"/>
        </w:rPr>
        <w:t>ukk</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pacing w:val="-4"/>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n</w:t>
      </w:r>
      <w:r>
        <w:rPr>
          <w:spacing w:val="4"/>
          <w:sz w:val="24"/>
          <w:szCs w:val="24"/>
        </w:rPr>
        <w:t xml:space="preserve"> </w:t>
      </w:r>
      <w:r>
        <w:rPr>
          <w:spacing w:val="5"/>
          <w:sz w:val="24"/>
          <w:szCs w:val="24"/>
        </w:rPr>
        <w:t>p</w:t>
      </w:r>
      <w:r>
        <w:rPr>
          <w:spacing w:val="1"/>
          <w:sz w:val="24"/>
          <w:szCs w:val="24"/>
        </w:rPr>
        <w:t>a</w:t>
      </w:r>
      <w:r>
        <w:rPr>
          <w:sz w:val="24"/>
          <w:szCs w:val="24"/>
        </w:rPr>
        <w:t>da</w:t>
      </w:r>
      <w:r>
        <w:rPr>
          <w:spacing w:val="1"/>
          <w:sz w:val="24"/>
          <w:szCs w:val="24"/>
        </w:rPr>
        <w:t xml:space="preserve"> a</w:t>
      </w:r>
      <w:r>
        <w:rPr>
          <w:spacing w:val="-1"/>
          <w:sz w:val="24"/>
          <w:szCs w:val="24"/>
        </w:rPr>
        <w:t>s</w:t>
      </w:r>
      <w:r>
        <w:rPr>
          <w:sz w:val="24"/>
          <w:szCs w:val="24"/>
        </w:rPr>
        <w:t>p</w:t>
      </w:r>
      <w:r>
        <w:rPr>
          <w:spacing w:val="1"/>
          <w:sz w:val="24"/>
          <w:szCs w:val="24"/>
        </w:rPr>
        <w:t>ek</w:t>
      </w:r>
      <w:r>
        <w:rPr>
          <w:spacing w:val="-4"/>
          <w:sz w:val="24"/>
          <w:szCs w:val="24"/>
        </w:rPr>
        <w:t>-</w:t>
      </w:r>
      <w:r>
        <w:rPr>
          <w:spacing w:val="1"/>
          <w:sz w:val="24"/>
          <w:szCs w:val="24"/>
        </w:rPr>
        <w:t>a</w:t>
      </w:r>
      <w:r>
        <w:rPr>
          <w:spacing w:val="-1"/>
          <w:sz w:val="24"/>
          <w:szCs w:val="24"/>
        </w:rPr>
        <w:t>s</w:t>
      </w:r>
      <w:r>
        <w:rPr>
          <w:sz w:val="24"/>
          <w:szCs w:val="24"/>
        </w:rPr>
        <w:t>p</w:t>
      </w:r>
      <w:r>
        <w:rPr>
          <w:spacing w:val="1"/>
          <w:sz w:val="24"/>
          <w:szCs w:val="24"/>
        </w:rPr>
        <w:t>e</w:t>
      </w:r>
      <w:r>
        <w:rPr>
          <w:sz w:val="24"/>
          <w:szCs w:val="24"/>
        </w:rPr>
        <w:t>k</w:t>
      </w:r>
      <w:r>
        <w:rPr>
          <w:spacing w:val="8"/>
          <w:sz w:val="24"/>
          <w:szCs w:val="24"/>
        </w:rPr>
        <w:t xml:space="preserve"> </w:t>
      </w:r>
      <w:r>
        <w:rPr>
          <w:spacing w:val="-8"/>
          <w:sz w:val="24"/>
          <w:szCs w:val="24"/>
        </w:rPr>
        <w:t>y</w:t>
      </w:r>
      <w:r>
        <w:rPr>
          <w:spacing w:val="3"/>
          <w:sz w:val="24"/>
          <w:szCs w:val="24"/>
        </w:rPr>
        <w:t>a</w:t>
      </w:r>
      <w:r>
        <w:rPr>
          <w:spacing w:val="4"/>
          <w:sz w:val="24"/>
          <w:szCs w:val="24"/>
        </w:rPr>
        <w:t>n</w:t>
      </w:r>
      <w:r>
        <w:rPr>
          <w:sz w:val="24"/>
          <w:szCs w:val="24"/>
        </w:rPr>
        <w:t>g d</w:t>
      </w:r>
      <w:r>
        <w:rPr>
          <w:spacing w:val="1"/>
          <w:sz w:val="24"/>
          <w:szCs w:val="24"/>
        </w:rPr>
        <w:t>i</w:t>
      </w:r>
      <w:r>
        <w:rPr>
          <w:sz w:val="24"/>
          <w:szCs w:val="24"/>
        </w:rPr>
        <w:t>h</w:t>
      </w:r>
      <w:r>
        <w:rPr>
          <w:spacing w:val="1"/>
          <w:sz w:val="24"/>
          <w:szCs w:val="24"/>
        </w:rPr>
        <w:t>a</w:t>
      </w:r>
      <w:r>
        <w:rPr>
          <w:sz w:val="24"/>
          <w:szCs w:val="24"/>
        </w:rPr>
        <w:t>r</w:t>
      </w:r>
      <w:r>
        <w:rPr>
          <w:spacing w:val="1"/>
          <w:sz w:val="24"/>
          <w:szCs w:val="24"/>
        </w:rPr>
        <w:t>a</w:t>
      </w:r>
      <w:r>
        <w:rPr>
          <w:sz w:val="24"/>
          <w:szCs w:val="24"/>
        </w:rPr>
        <w:t>pk</w:t>
      </w:r>
      <w:r>
        <w:rPr>
          <w:spacing w:val="1"/>
          <w:sz w:val="24"/>
          <w:szCs w:val="24"/>
        </w:rPr>
        <w:t>a</w:t>
      </w:r>
      <w:r>
        <w:rPr>
          <w:sz w:val="24"/>
          <w:szCs w:val="24"/>
        </w:rPr>
        <w:t>n</w:t>
      </w:r>
      <w:r>
        <w:rPr>
          <w:spacing w:val="6"/>
          <w:sz w:val="24"/>
          <w:szCs w:val="24"/>
        </w:rPr>
        <w:t xml:space="preserve"> </w:t>
      </w:r>
      <w:r>
        <w:rPr>
          <w:sz w:val="24"/>
          <w:szCs w:val="24"/>
        </w:rPr>
        <w:t>un</w:t>
      </w:r>
      <w:r>
        <w:rPr>
          <w:spacing w:val="1"/>
          <w:sz w:val="24"/>
          <w:szCs w:val="24"/>
        </w:rPr>
        <w:t>t</w:t>
      </w:r>
      <w:r>
        <w:rPr>
          <w:spacing w:val="-4"/>
          <w:sz w:val="24"/>
          <w:szCs w:val="24"/>
        </w:rPr>
        <w:t>u</w:t>
      </w:r>
      <w:r>
        <w:rPr>
          <w:sz w:val="24"/>
          <w:szCs w:val="24"/>
        </w:rPr>
        <w:t xml:space="preserve">k </w:t>
      </w:r>
      <w:r>
        <w:rPr>
          <w:spacing w:val="1"/>
          <w:sz w:val="24"/>
          <w:szCs w:val="24"/>
        </w:rPr>
        <w:t>me</w:t>
      </w:r>
      <w:r>
        <w:rPr>
          <w:sz w:val="24"/>
          <w:szCs w:val="24"/>
        </w:rPr>
        <w:t>nun</w:t>
      </w:r>
      <w:r>
        <w:rPr>
          <w:spacing w:val="1"/>
          <w:sz w:val="24"/>
          <w:szCs w:val="24"/>
        </w:rPr>
        <w:t>ja</w:t>
      </w:r>
      <w:r>
        <w:rPr>
          <w:sz w:val="24"/>
          <w:szCs w:val="24"/>
        </w:rPr>
        <w:t xml:space="preserve">ng   </w:t>
      </w:r>
      <w:r>
        <w:rPr>
          <w:spacing w:val="-1"/>
          <w:sz w:val="24"/>
          <w:szCs w:val="24"/>
        </w:rPr>
        <w:t>s</w:t>
      </w:r>
      <w:r>
        <w:rPr>
          <w:spacing w:val="1"/>
          <w:sz w:val="24"/>
          <w:szCs w:val="24"/>
        </w:rPr>
        <w:t>i</w:t>
      </w:r>
      <w:r>
        <w:rPr>
          <w:spacing w:val="-1"/>
          <w:sz w:val="24"/>
          <w:szCs w:val="24"/>
        </w:rPr>
        <w:t>sw</w:t>
      </w:r>
      <w:r>
        <w:rPr>
          <w:sz w:val="24"/>
          <w:szCs w:val="24"/>
        </w:rPr>
        <w:t xml:space="preserve">a  </w:t>
      </w:r>
      <w:r>
        <w:rPr>
          <w:spacing w:val="5"/>
          <w:sz w:val="24"/>
          <w:szCs w:val="24"/>
        </w:rPr>
        <w:t xml:space="preserve"> </w:t>
      </w:r>
      <w:r>
        <w:rPr>
          <w:sz w:val="24"/>
          <w:szCs w:val="24"/>
        </w:rPr>
        <w:t>d</w:t>
      </w:r>
      <w:r>
        <w:rPr>
          <w:spacing w:val="1"/>
          <w:sz w:val="24"/>
          <w:szCs w:val="24"/>
        </w:rPr>
        <w:t>ala</w:t>
      </w:r>
      <w:r>
        <w:rPr>
          <w:sz w:val="24"/>
          <w:szCs w:val="24"/>
        </w:rPr>
        <w:t xml:space="preserve">m  </w:t>
      </w:r>
      <w:r>
        <w:rPr>
          <w:spacing w:val="9"/>
          <w:sz w:val="24"/>
          <w:szCs w:val="24"/>
        </w:rPr>
        <w:t xml:space="preserve"> </w:t>
      </w:r>
      <w:r>
        <w:rPr>
          <w:sz w:val="24"/>
          <w:szCs w:val="24"/>
        </w:rPr>
        <w:t>b</w:t>
      </w:r>
      <w:r>
        <w:rPr>
          <w:spacing w:val="1"/>
          <w:sz w:val="24"/>
          <w:szCs w:val="24"/>
        </w:rPr>
        <w:t>e</w:t>
      </w:r>
      <w:r>
        <w:rPr>
          <w:sz w:val="24"/>
          <w:szCs w:val="24"/>
        </w:rPr>
        <w:t>r</w:t>
      </w:r>
      <w:r>
        <w:rPr>
          <w:spacing w:val="4"/>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 xml:space="preserve">i  </w:t>
      </w:r>
      <w:r>
        <w:rPr>
          <w:spacing w:val="6"/>
          <w:sz w:val="24"/>
          <w:szCs w:val="24"/>
        </w:rPr>
        <w:t xml:space="preserve"> </w:t>
      </w:r>
      <w:r>
        <w:rPr>
          <w:spacing w:val="5"/>
          <w:sz w:val="24"/>
          <w:szCs w:val="24"/>
        </w:rPr>
        <w:t>m</w:t>
      </w:r>
      <w:r>
        <w:rPr>
          <w:spacing w:val="1"/>
          <w:sz w:val="24"/>
          <w:szCs w:val="24"/>
        </w:rPr>
        <w:t>e</w:t>
      </w:r>
      <w:r>
        <w:rPr>
          <w:sz w:val="24"/>
          <w:szCs w:val="24"/>
        </w:rPr>
        <w:t>n</w:t>
      </w:r>
      <w:r>
        <w:rPr>
          <w:spacing w:val="1"/>
          <w:sz w:val="24"/>
          <w:szCs w:val="24"/>
        </w:rPr>
        <w:t>ca</w:t>
      </w:r>
      <w:r>
        <w:rPr>
          <w:sz w:val="24"/>
          <w:szCs w:val="24"/>
        </w:rPr>
        <w:t>p</w:t>
      </w:r>
      <w:r>
        <w:rPr>
          <w:spacing w:val="-3"/>
          <w:sz w:val="24"/>
          <w:szCs w:val="24"/>
        </w:rPr>
        <w:t>a</w:t>
      </w:r>
      <w:r>
        <w:rPr>
          <w:sz w:val="24"/>
          <w:szCs w:val="24"/>
        </w:rPr>
        <w:t xml:space="preserve">i  </w:t>
      </w:r>
      <w:r>
        <w:rPr>
          <w:spacing w:val="5"/>
          <w:sz w:val="24"/>
          <w:szCs w:val="24"/>
        </w:rPr>
        <w:t xml:space="preserve"> </w:t>
      </w:r>
      <w:r>
        <w:rPr>
          <w:spacing w:val="1"/>
          <w:sz w:val="24"/>
          <w:szCs w:val="24"/>
        </w:rPr>
        <w:t>a</w:t>
      </w:r>
      <w:r>
        <w:rPr>
          <w:sz w:val="24"/>
          <w:szCs w:val="24"/>
        </w:rPr>
        <w:t>n</w:t>
      </w:r>
      <w:r>
        <w:rPr>
          <w:spacing w:val="-4"/>
          <w:sz w:val="24"/>
          <w:szCs w:val="24"/>
        </w:rPr>
        <w:t>g</w:t>
      </w:r>
      <w:r>
        <w:rPr>
          <w:sz w:val="24"/>
          <w:szCs w:val="24"/>
        </w:rPr>
        <w:t xml:space="preserve">ka  </w:t>
      </w:r>
      <w:r>
        <w:rPr>
          <w:spacing w:val="5"/>
          <w:sz w:val="24"/>
          <w:szCs w:val="24"/>
        </w:rPr>
        <w:t xml:space="preserve"> </w:t>
      </w:r>
      <w:r>
        <w:rPr>
          <w:spacing w:val="-1"/>
          <w:sz w:val="24"/>
          <w:szCs w:val="24"/>
        </w:rPr>
        <w:t>s</w:t>
      </w:r>
      <w:r>
        <w:rPr>
          <w:sz w:val="24"/>
          <w:szCs w:val="24"/>
        </w:rPr>
        <w:t xml:space="preserve">kor  </w:t>
      </w:r>
      <w:r>
        <w:rPr>
          <w:spacing w:val="4"/>
          <w:sz w:val="24"/>
          <w:szCs w:val="24"/>
        </w:rPr>
        <w:t xml:space="preserve"> </w:t>
      </w:r>
      <w:r>
        <w:rPr>
          <w:sz w:val="24"/>
          <w:szCs w:val="24"/>
        </w:rPr>
        <w:t>r</w:t>
      </w:r>
      <w:r>
        <w:rPr>
          <w:spacing w:val="1"/>
          <w:sz w:val="24"/>
          <w:szCs w:val="24"/>
        </w:rPr>
        <w:t>at</w:t>
      </w:r>
      <w:r>
        <w:rPr>
          <w:spacing w:val="6"/>
          <w:sz w:val="24"/>
          <w:szCs w:val="24"/>
        </w:rPr>
        <w:t>a</w:t>
      </w:r>
      <w:r>
        <w:rPr>
          <w:spacing w:val="-4"/>
          <w:sz w:val="24"/>
          <w:szCs w:val="24"/>
        </w:rPr>
        <w:t>-</w:t>
      </w:r>
      <w:r>
        <w:rPr>
          <w:sz w:val="24"/>
          <w:szCs w:val="24"/>
        </w:rPr>
        <w:t>r</w:t>
      </w:r>
      <w:r>
        <w:rPr>
          <w:spacing w:val="1"/>
          <w:sz w:val="24"/>
          <w:szCs w:val="24"/>
        </w:rPr>
        <w:t>at</w:t>
      </w:r>
      <w:r>
        <w:rPr>
          <w:sz w:val="24"/>
          <w:szCs w:val="24"/>
        </w:rPr>
        <w:t xml:space="preserve">a  </w:t>
      </w:r>
      <w:r>
        <w:rPr>
          <w:spacing w:val="5"/>
          <w:sz w:val="24"/>
          <w:szCs w:val="24"/>
        </w:rPr>
        <w:t xml:space="preserve"> </w:t>
      </w:r>
      <w:r>
        <w:rPr>
          <w:sz w:val="24"/>
          <w:szCs w:val="24"/>
        </w:rPr>
        <w:t>86</w:t>
      </w:r>
      <w:proofErr w:type="gramStart"/>
      <w:r>
        <w:rPr>
          <w:sz w:val="24"/>
          <w:szCs w:val="24"/>
        </w:rPr>
        <w:t>,6</w:t>
      </w:r>
      <w:r>
        <w:rPr>
          <w:spacing w:val="1"/>
          <w:sz w:val="24"/>
          <w:szCs w:val="24"/>
        </w:rPr>
        <w:t>7</w:t>
      </w:r>
      <w:proofErr w:type="gramEnd"/>
      <w:r>
        <w:rPr>
          <w:sz w:val="24"/>
          <w:szCs w:val="24"/>
        </w:rPr>
        <w:t xml:space="preserve">, </w:t>
      </w:r>
    </w:p>
    <w:p w:rsidR="00307C03" w:rsidRDefault="00F308C4" w:rsidP="00733248">
      <w:pPr>
        <w:spacing w:before="10" w:line="480" w:lineRule="auto"/>
        <w:ind w:left="588" w:right="76" w:hanging="21"/>
        <w:jc w:val="both"/>
        <w:rPr>
          <w:sz w:val="24"/>
          <w:szCs w:val="24"/>
        </w:rPr>
      </w:pPr>
      <w:proofErr w:type="gramStart"/>
      <w:r>
        <w:rPr>
          <w:spacing w:val="-1"/>
          <w:sz w:val="24"/>
          <w:szCs w:val="24"/>
        </w:rPr>
        <w:t>s</w:t>
      </w:r>
      <w:r>
        <w:rPr>
          <w:spacing w:val="1"/>
          <w:sz w:val="24"/>
          <w:szCs w:val="24"/>
        </w:rPr>
        <w:t>e</w:t>
      </w:r>
      <w:r>
        <w:rPr>
          <w:sz w:val="24"/>
          <w:szCs w:val="24"/>
        </w:rPr>
        <w:t>h</w:t>
      </w:r>
      <w:r>
        <w:rPr>
          <w:spacing w:val="1"/>
          <w:sz w:val="24"/>
          <w:szCs w:val="24"/>
        </w:rPr>
        <w:t>i</w:t>
      </w:r>
      <w:r>
        <w:rPr>
          <w:sz w:val="24"/>
          <w:szCs w:val="24"/>
        </w:rPr>
        <w:t>ng</w:t>
      </w:r>
      <w:r>
        <w:rPr>
          <w:spacing w:val="-4"/>
          <w:sz w:val="24"/>
          <w:szCs w:val="24"/>
        </w:rPr>
        <w:t>g</w:t>
      </w:r>
      <w:r>
        <w:rPr>
          <w:spacing w:val="1"/>
          <w:sz w:val="24"/>
          <w:szCs w:val="24"/>
        </w:rPr>
        <w:t>a</w:t>
      </w:r>
      <w:r>
        <w:rPr>
          <w:sz w:val="24"/>
          <w:szCs w:val="24"/>
        </w:rPr>
        <w:t>h</w:t>
      </w:r>
      <w:proofErr w:type="gramEnd"/>
      <w:r>
        <w:rPr>
          <w:spacing w:val="4"/>
          <w:sz w:val="24"/>
          <w:szCs w:val="24"/>
        </w:rPr>
        <w:t xml:space="preserve"> </w:t>
      </w:r>
      <w:r>
        <w:rPr>
          <w:sz w:val="24"/>
          <w:szCs w:val="24"/>
        </w:rPr>
        <w:t>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n</w:t>
      </w:r>
      <w:r>
        <w:rPr>
          <w:spacing w:val="4"/>
          <w:sz w:val="24"/>
          <w:szCs w:val="24"/>
        </w:rPr>
        <w:t xml:space="preserve"> </w:t>
      </w:r>
      <w:r>
        <w:rPr>
          <w:sz w:val="24"/>
          <w:szCs w:val="24"/>
        </w:rPr>
        <w:t>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i</w:t>
      </w:r>
      <w:r>
        <w:rPr>
          <w:spacing w:val="5"/>
          <w:sz w:val="24"/>
          <w:szCs w:val="24"/>
        </w:rPr>
        <w:t xml:space="preserve"> </w:t>
      </w:r>
      <w:r>
        <w:rPr>
          <w:spacing w:val="-1"/>
          <w:sz w:val="24"/>
          <w:szCs w:val="24"/>
        </w:rPr>
        <w:t>s</w:t>
      </w:r>
      <w:r>
        <w:rPr>
          <w:spacing w:val="1"/>
          <w:sz w:val="24"/>
          <w:szCs w:val="24"/>
        </w:rPr>
        <w:t>i</w:t>
      </w:r>
      <w:r>
        <w:rPr>
          <w:spacing w:val="2"/>
          <w:sz w:val="24"/>
          <w:szCs w:val="24"/>
        </w:rPr>
        <w:t>sw</w:t>
      </w:r>
      <w:r>
        <w:rPr>
          <w:sz w:val="24"/>
          <w:szCs w:val="24"/>
        </w:rPr>
        <w:t>a</w:t>
      </w:r>
      <w:r>
        <w:rPr>
          <w:spacing w:val="5"/>
          <w:sz w:val="24"/>
          <w:szCs w:val="24"/>
        </w:rPr>
        <w:t xml:space="preserve"> </w:t>
      </w:r>
      <w:r>
        <w:rPr>
          <w:sz w:val="24"/>
          <w:szCs w:val="24"/>
        </w:rPr>
        <w:t>d</w:t>
      </w:r>
      <w:r>
        <w:rPr>
          <w:spacing w:val="1"/>
          <w:sz w:val="24"/>
          <w:szCs w:val="24"/>
        </w:rPr>
        <w:t>i</w:t>
      </w:r>
      <w:r>
        <w:rPr>
          <w:sz w:val="24"/>
          <w:szCs w:val="24"/>
        </w:rPr>
        <w:t>k</w:t>
      </w:r>
      <w:r>
        <w:rPr>
          <w:spacing w:val="-3"/>
          <w:sz w:val="24"/>
          <w:szCs w:val="24"/>
        </w:rPr>
        <w:t>a</w:t>
      </w:r>
      <w:r>
        <w:rPr>
          <w:spacing w:val="1"/>
          <w:sz w:val="24"/>
          <w:szCs w:val="24"/>
        </w:rPr>
        <w:t>ta</w:t>
      </w:r>
      <w:r>
        <w:rPr>
          <w:sz w:val="24"/>
          <w:szCs w:val="24"/>
        </w:rPr>
        <w:t>k</w:t>
      </w:r>
      <w:r>
        <w:rPr>
          <w:spacing w:val="1"/>
          <w:sz w:val="24"/>
          <w:szCs w:val="24"/>
        </w:rPr>
        <w:t>a</w:t>
      </w:r>
      <w:r>
        <w:rPr>
          <w:sz w:val="24"/>
          <w:szCs w:val="24"/>
        </w:rPr>
        <w:t xml:space="preserve">n </w:t>
      </w:r>
      <w:r>
        <w:rPr>
          <w:spacing w:val="1"/>
          <w:sz w:val="24"/>
          <w:szCs w:val="24"/>
        </w:rPr>
        <w:t>me</w:t>
      </w:r>
      <w:r>
        <w:rPr>
          <w:spacing w:val="-4"/>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t</w:t>
      </w:r>
      <w:r>
        <w:rPr>
          <w:spacing w:val="5"/>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a</w:t>
      </w:r>
      <w:r>
        <w:rPr>
          <w:sz w:val="24"/>
          <w:szCs w:val="24"/>
        </w:rPr>
        <w:t>n</w:t>
      </w:r>
      <w:r>
        <w:rPr>
          <w:spacing w:val="-4"/>
          <w:sz w:val="24"/>
          <w:szCs w:val="24"/>
        </w:rPr>
        <w:t>g</w:t>
      </w:r>
      <w:r>
        <w:rPr>
          <w:sz w:val="24"/>
          <w:szCs w:val="24"/>
        </w:rPr>
        <w:t>ka 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 xml:space="preserve">n 40,53 </w:t>
      </w:r>
      <w:r>
        <w:rPr>
          <w:spacing w:val="3"/>
          <w:sz w:val="24"/>
          <w:szCs w:val="24"/>
        </w:rPr>
        <w:t>%</w:t>
      </w:r>
      <w:r>
        <w:rPr>
          <w:sz w:val="24"/>
          <w:szCs w:val="24"/>
        </w:rPr>
        <w:t xml:space="preserve">. </w:t>
      </w:r>
      <w:r w:rsidR="00733248">
        <w:rPr>
          <w:sz w:val="24"/>
          <w:szCs w:val="24"/>
        </w:rPr>
        <w:t xml:space="preserve"> </w:t>
      </w:r>
      <w:r>
        <w:rPr>
          <w:spacing w:val="-1"/>
          <w:sz w:val="24"/>
          <w:szCs w:val="24"/>
        </w:rPr>
        <w:t>D</w:t>
      </w:r>
      <w:r>
        <w:rPr>
          <w:spacing w:val="1"/>
          <w:sz w:val="24"/>
          <w:szCs w:val="24"/>
        </w:rPr>
        <w:t>a</w:t>
      </w:r>
      <w:r>
        <w:rPr>
          <w:sz w:val="24"/>
          <w:szCs w:val="24"/>
        </w:rPr>
        <w:t>ri</w:t>
      </w:r>
      <w:r>
        <w:rPr>
          <w:spacing w:val="1"/>
          <w:sz w:val="24"/>
          <w:szCs w:val="24"/>
        </w:rPr>
        <w:t xml:space="preserve"> </w:t>
      </w:r>
      <w:r>
        <w:rPr>
          <w:spacing w:val="-4"/>
          <w:sz w:val="24"/>
          <w:szCs w:val="24"/>
        </w:rPr>
        <w:t>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nn</w:t>
      </w:r>
      <w:r>
        <w:rPr>
          <w:spacing w:val="-4"/>
          <w:sz w:val="24"/>
          <w:szCs w:val="24"/>
        </w:rPr>
        <w:t>y</w:t>
      </w:r>
      <w:r>
        <w:rPr>
          <w:sz w:val="24"/>
          <w:szCs w:val="24"/>
        </w:rPr>
        <w:t>a</w:t>
      </w:r>
      <w:r>
        <w:rPr>
          <w:spacing w:val="1"/>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pacing w:val="-4"/>
          <w:sz w:val="24"/>
          <w:szCs w:val="24"/>
        </w:rPr>
        <w:t>d</w:t>
      </w:r>
      <w:r>
        <w:rPr>
          <w:sz w:val="24"/>
          <w:szCs w:val="24"/>
        </w:rPr>
        <w:t>i</w:t>
      </w:r>
      <w:r>
        <w:rPr>
          <w:spacing w:val="1"/>
          <w:sz w:val="24"/>
          <w:szCs w:val="24"/>
        </w:rPr>
        <w:t xml:space="preserve"> </w:t>
      </w:r>
      <w:r>
        <w:rPr>
          <w:sz w:val="24"/>
          <w:szCs w:val="24"/>
        </w:rPr>
        <w:t>h</w:t>
      </w:r>
      <w:r>
        <w:rPr>
          <w:spacing w:val="1"/>
          <w:sz w:val="24"/>
          <w:szCs w:val="24"/>
        </w:rPr>
        <w:t>it</w:t>
      </w:r>
      <w:r>
        <w:rPr>
          <w:sz w:val="24"/>
          <w:szCs w:val="24"/>
        </w:rPr>
        <w:t>ung</w:t>
      </w:r>
      <w:r>
        <w:rPr>
          <w:spacing w:val="-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proofErr w:type="gramStart"/>
      <w:r>
        <w:rPr>
          <w:spacing w:val="1"/>
          <w:sz w:val="24"/>
          <w:szCs w:val="24"/>
        </w:rPr>
        <w:t>ca</w:t>
      </w:r>
      <w:r>
        <w:rPr>
          <w:sz w:val="24"/>
          <w:szCs w:val="24"/>
        </w:rPr>
        <w:t>ra</w:t>
      </w:r>
      <w:proofErr w:type="gramEnd"/>
      <w:r>
        <w:rPr>
          <w:spacing w:val="1"/>
          <w:sz w:val="24"/>
          <w:szCs w:val="24"/>
        </w:rPr>
        <w:t xml:space="preserve"> </w:t>
      </w:r>
      <w:r>
        <w:rPr>
          <w:spacing w:val="-4"/>
          <w:sz w:val="24"/>
          <w:szCs w:val="24"/>
        </w:rPr>
        <w:t>b</w:t>
      </w:r>
      <w:r>
        <w:rPr>
          <w:spacing w:val="1"/>
          <w:sz w:val="24"/>
          <w:szCs w:val="24"/>
        </w:rPr>
        <w:t>e</w:t>
      </w:r>
      <w:r>
        <w:rPr>
          <w:sz w:val="24"/>
          <w:szCs w:val="24"/>
        </w:rPr>
        <w:t>r</w:t>
      </w:r>
      <w:r>
        <w:rPr>
          <w:spacing w:val="1"/>
          <w:sz w:val="24"/>
          <w:szCs w:val="24"/>
        </w:rPr>
        <w:t>i</w:t>
      </w:r>
      <w:r>
        <w:rPr>
          <w:sz w:val="24"/>
          <w:szCs w:val="24"/>
        </w:rPr>
        <w:t>ku</w:t>
      </w:r>
      <w:r>
        <w:rPr>
          <w:spacing w:val="-3"/>
          <w:sz w:val="24"/>
          <w:szCs w:val="24"/>
        </w:rPr>
        <w:t>t</w:t>
      </w:r>
      <w:r>
        <w:rPr>
          <w:sz w:val="24"/>
          <w:szCs w:val="24"/>
        </w:rPr>
        <w:t>;</w:t>
      </w:r>
    </w:p>
    <w:p w:rsidR="00733248" w:rsidRDefault="00733248" w:rsidP="00733248">
      <w:pPr>
        <w:spacing w:line="360" w:lineRule="auto"/>
        <w:jc w:val="center"/>
        <w:rPr>
          <w:rFonts w:eastAsiaTheme="minorEastAsia"/>
          <w:sz w:val="24"/>
          <w:szCs w:val="24"/>
        </w:rPr>
      </w:pPr>
      <m:oMath>
        <m:r>
          <w:rPr>
            <w:rFonts w:ascii="Cambria Math" w:hAnsi="Cambria Math"/>
            <w:sz w:val="24"/>
            <w:szCs w:val="24"/>
          </w:rPr>
          <m:t>peningkatan:</m:t>
        </m:r>
        <m:f>
          <m:fPr>
            <m:ctrlPr>
              <w:rPr>
                <w:rFonts w:ascii="Cambria Math" w:hAnsi="Cambria Math"/>
                <w:i/>
                <w:sz w:val="24"/>
                <w:szCs w:val="24"/>
              </w:rPr>
            </m:ctrlPr>
          </m:fPr>
          <m:num>
            <m:r>
              <w:rPr>
                <w:rFonts w:ascii="Cambria Math" w:hAnsi="Cambria Math"/>
                <w:sz w:val="24"/>
                <w:szCs w:val="24"/>
              </w:rPr>
              <m:t>skor awal-skor akhir</m:t>
            </m:r>
          </m:num>
          <m:den>
            <m:r>
              <w:rPr>
                <w:rFonts w:ascii="Cambria Math" w:hAnsi="Cambria Math"/>
                <w:sz w:val="24"/>
                <w:szCs w:val="24"/>
              </w:rPr>
              <m:t>skor awal</m:t>
            </m:r>
          </m:den>
        </m:f>
        <m:r>
          <w:rPr>
            <w:rFonts w:ascii="Cambria Math" w:hAnsi="Cambria Math"/>
            <w:sz w:val="24"/>
            <w:szCs w:val="24"/>
          </w:rPr>
          <m:t>×100</m:t>
        </m:r>
      </m:oMath>
      <w:r>
        <w:rPr>
          <w:rFonts w:eastAsiaTheme="minorEastAsia"/>
          <w:sz w:val="24"/>
          <w:szCs w:val="24"/>
        </w:rPr>
        <w:t xml:space="preserve">%  </w:t>
      </w:r>
    </w:p>
    <w:p w:rsidR="00733248" w:rsidRDefault="00733248" w:rsidP="00733248">
      <w:pPr>
        <w:spacing w:line="360" w:lineRule="auto"/>
        <w:jc w:val="center"/>
        <w:rPr>
          <w:rFonts w:eastAsiaTheme="minorEastAsia"/>
          <w:sz w:val="24"/>
          <w:szCs w:val="24"/>
        </w:rPr>
      </w:pPr>
      <w:r>
        <w:rPr>
          <w:rFonts w:eastAsiaTheme="minorEastAsia"/>
          <w:sz w:val="24"/>
          <w:szCs w:val="24"/>
        </w:rPr>
        <w:t>(Sukardi. 2008: 146)</w:t>
      </w:r>
    </w:p>
    <w:p w:rsidR="00733248" w:rsidRDefault="00733248" w:rsidP="00733248">
      <w:pPr>
        <w:spacing w:line="360" w:lineRule="auto"/>
        <w:jc w:val="center"/>
        <w:rPr>
          <w:rFonts w:eastAsiaTheme="minorEastAsia"/>
          <w:sz w:val="24"/>
          <w:szCs w:val="24"/>
        </w:rPr>
      </w:pPr>
    </w:p>
    <w:p w:rsidR="00733248" w:rsidRDefault="00733248" w:rsidP="00733248">
      <w:pPr>
        <w:spacing w:line="360" w:lineRule="auto"/>
        <w:jc w:val="center"/>
        <w:rPr>
          <w:sz w:val="24"/>
          <w:szCs w:val="24"/>
        </w:rPr>
      </w:pPr>
      <m:oMathPara>
        <m:oMath>
          <m:f>
            <m:fPr>
              <m:ctrlPr>
                <w:rPr>
                  <w:rFonts w:ascii="Cambria Math" w:hAnsi="Cambria Math"/>
                  <w:i/>
                  <w:sz w:val="24"/>
                  <w:szCs w:val="24"/>
                </w:rPr>
              </m:ctrlPr>
            </m:fPr>
            <m:num>
              <m:r>
                <w:rPr>
                  <w:rFonts w:ascii="Cambria Math" w:hAnsi="Cambria Math"/>
                  <w:sz w:val="24"/>
                  <w:szCs w:val="24"/>
                </w:rPr>
                <m:t>61,67-86,67</m:t>
              </m:r>
            </m:num>
            <m:den>
              <m:r>
                <w:rPr>
                  <w:rFonts w:ascii="Cambria Math" w:hAnsi="Cambria Math"/>
                  <w:sz w:val="24"/>
                  <w:szCs w:val="24"/>
                </w:rPr>
                <m:t>61,67</m:t>
              </m:r>
            </m:den>
          </m:f>
          <m:r>
            <w:rPr>
              <w:rFonts w:ascii="Cambria Math" w:hAnsi="Cambria Math"/>
              <w:sz w:val="24"/>
              <w:szCs w:val="24"/>
            </w:rPr>
            <m:t>×100%=40,53 %</m:t>
          </m:r>
        </m:oMath>
      </m:oMathPara>
    </w:p>
    <w:p w:rsidR="00307C03" w:rsidRDefault="00F308C4">
      <w:pPr>
        <w:spacing w:line="720" w:lineRule="exact"/>
        <w:ind w:left="3192" w:right="2290"/>
        <w:jc w:val="center"/>
        <w:rPr>
          <w:rFonts w:ascii="Cambria Math" w:eastAsia="Cambria Math" w:hAnsi="Cambria Math" w:cs="Cambria Math"/>
          <w:sz w:val="24"/>
          <w:szCs w:val="24"/>
        </w:rPr>
        <w:sectPr w:rsidR="00307C03">
          <w:pgSz w:w="11920" w:h="16840"/>
          <w:pgMar w:top="1240" w:right="1580" w:bottom="280" w:left="1680" w:header="1019" w:footer="0" w:gutter="0"/>
          <w:cols w:space="720"/>
        </w:sectPr>
      </w:pPr>
      <w:r>
        <w:rPr>
          <w:rFonts w:ascii="Cambria Math" w:eastAsia="Cambria Math" w:hAnsi="Cambria Math" w:cs="Cambria Math"/>
          <w:spacing w:val="-1"/>
          <w:position w:val="60"/>
          <w:sz w:val="24"/>
          <w:szCs w:val="24"/>
        </w:rPr>
        <w:t>40</w:t>
      </w:r>
      <w:proofErr w:type="gramStart"/>
      <w:r>
        <w:rPr>
          <w:rFonts w:ascii="Cambria Math" w:eastAsia="Cambria Math" w:hAnsi="Cambria Math" w:cs="Cambria Math"/>
          <w:spacing w:val="-1"/>
          <w:position w:val="60"/>
          <w:sz w:val="24"/>
          <w:szCs w:val="24"/>
        </w:rPr>
        <w:t>,5</w:t>
      </w:r>
      <w:r>
        <w:rPr>
          <w:rFonts w:ascii="Cambria Math" w:eastAsia="Cambria Math" w:hAnsi="Cambria Math" w:cs="Cambria Math"/>
          <w:position w:val="60"/>
          <w:sz w:val="24"/>
          <w:szCs w:val="24"/>
        </w:rPr>
        <w:t>3</w:t>
      </w:r>
      <w:proofErr w:type="gramEnd"/>
      <w:r>
        <w:rPr>
          <w:rFonts w:ascii="Cambria Math" w:eastAsia="Cambria Math" w:hAnsi="Cambria Math" w:cs="Cambria Math"/>
          <w:spacing w:val="2"/>
          <w:position w:val="60"/>
          <w:sz w:val="24"/>
          <w:szCs w:val="24"/>
        </w:rPr>
        <w:t xml:space="preserve"> </w:t>
      </w:r>
      <w:r>
        <w:rPr>
          <w:rFonts w:ascii="Cambria Math" w:eastAsia="Cambria Math" w:hAnsi="Cambria Math" w:cs="Cambria Math"/>
          <w:position w:val="60"/>
          <w:sz w:val="24"/>
          <w:szCs w:val="24"/>
        </w:rPr>
        <w:t>%</w:t>
      </w:r>
    </w:p>
    <w:p w:rsidR="00307C03" w:rsidRDefault="00307C03">
      <w:pPr>
        <w:spacing w:line="200" w:lineRule="exact"/>
      </w:pPr>
    </w:p>
    <w:p w:rsidR="00307C03" w:rsidRDefault="00307C03">
      <w:pPr>
        <w:spacing w:line="200" w:lineRule="exact"/>
      </w:pPr>
    </w:p>
    <w:p w:rsidR="00307C03" w:rsidRDefault="00F308C4">
      <w:pPr>
        <w:spacing w:before="29" w:line="480" w:lineRule="auto"/>
        <w:ind w:left="588" w:right="82" w:firstLine="781"/>
        <w:jc w:val="both"/>
        <w:rPr>
          <w:sz w:val="24"/>
          <w:szCs w:val="24"/>
        </w:rPr>
      </w:pPr>
      <w:r>
        <w:rPr>
          <w:spacing w:val="-1"/>
          <w:sz w:val="24"/>
          <w:szCs w:val="24"/>
        </w:rPr>
        <w:t>S</w:t>
      </w:r>
      <w:r>
        <w:rPr>
          <w:spacing w:val="1"/>
          <w:sz w:val="24"/>
          <w:szCs w:val="24"/>
        </w:rPr>
        <w:t>elai</w:t>
      </w:r>
      <w:r>
        <w:rPr>
          <w:sz w:val="24"/>
          <w:szCs w:val="24"/>
        </w:rPr>
        <w:t>n</w:t>
      </w:r>
      <w:r>
        <w:rPr>
          <w:spacing w:val="4"/>
          <w:sz w:val="24"/>
          <w:szCs w:val="24"/>
        </w:rPr>
        <w:t xml:space="preserve"> </w:t>
      </w:r>
      <w:r>
        <w:rPr>
          <w:spacing w:val="-4"/>
          <w:sz w:val="24"/>
          <w:szCs w:val="24"/>
        </w:rPr>
        <w:t>d</w:t>
      </w:r>
      <w:r>
        <w:rPr>
          <w:spacing w:val="1"/>
          <w:sz w:val="24"/>
          <w:szCs w:val="24"/>
        </w:rPr>
        <w:t>at</w:t>
      </w:r>
      <w:r>
        <w:rPr>
          <w:sz w:val="24"/>
          <w:szCs w:val="24"/>
        </w:rPr>
        <w:t>a</w:t>
      </w:r>
      <w:r>
        <w:rPr>
          <w:spacing w:val="5"/>
          <w:sz w:val="24"/>
          <w:szCs w:val="24"/>
        </w:rPr>
        <w:t xml:space="preserve"> </w:t>
      </w:r>
      <w:r>
        <w:rPr>
          <w:spacing w:val="-8"/>
          <w:sz w:val="24"/>
          <w:szCs w:val="24"/>
        </w:rPr>
        <w:t>y</w:t>
      </w:r>
      <w:r>
        <w:rPr>
          <w:spacing w:val="1"/>
          <w:sz w:val="24"/>
          <w:szCs w:val="24"/>
        </w:rPr>
        <w:t>a</w:t>
      </w:r>
      <w:r>
        <w:rPr>
          <w:sz w:val="24"/>
          <w:szCs w:val="24"/>
        </w:rPr>
        <w:t>ng d</w:t>
      </w:r>
      <w:r>
        <w:rPr>
          <w:spacing w:val="1"/>
          <w:sz w:val="24"/>
          <w:szCs w:val="24"/>
        </w:rPr>
        <w:t>i</w:t>
      </w:r>
      <w:r>
        <w:rPr>
          <w:sz w:val="24"/>
          <w:szCs w:val="24"/>
        </w:rPr>
        <w:t>p</w:t>
      </w:r>
      <w:r>
        <w:rPr>
          <w:spacing w:val="1"/>
          <w:sz w:val="24"/>
          <w:szCs w:val="24"/>
        </w:rPr>
        <w:t>e</w:t>
      </w:r>
      <w:r>
        <w:rPr>
          <w:sz w:val="24"/>
          <w:szCs w:val="24"/>
        </w:rPr>
        <w:t>ro</w:t>
      </w:r>
      <w:r>
        <w:rPr>
          <w:spacing w:val="1"/>
          <w:sz w:val="24"/>
          <w:szCs w:val="24"/>
        </w:rPr>
        <w:t>le</w:t>
      </w:r>
      <w:r>
        <w:rPr>
          <w:sz w:val="24"/>
          <w:szCs w:val="24"/>
        </w:rPr>
        <w:t>h</w:t>
      </w:r>
      <w:r>
        <w:rPr>
          <w:spacing w:val="4"/>
          <w:sz w:val="24"/>
          <w:szCs w:val="24"/>
        </w:rPr>
        <w:t xml:space="preserve"> </w:t>
      </w:r>
      <w:r>
        <w:rPr>
          <w:sz w:val="24"/>
          <w:szCs w:val="24"/>
        </w:rPr>
        <w:t>d</w:t>
      </w:r>
      <w:r>
        <w:rPr>
          <w:spacing w:val="1"/>
          <w:sz w:val="24"/>
          <w:szCs w:val="24"/>
        </w:rPr>
        <w:t>a</w:t>
      </w:r>
      <w:r>
        <w:rPr>
          <w:sz w:val="24"/>
          <w:szCs w:val="24"/>
        </w:rPr>
        <w:t>ri</w:t>
      </w:r>
      <w:r>
        <w:rPr>
          <w:spacing w:val="5"/>
          <w:sz w:val="24"/>
          <w:szCs w:val="24"/>
        </w:rPr>
        <w:t xml:space="preserve"> </w:t>
      </w:r>
      <w:r>
        <w:rPr>
          <w:sz w:val="24"/>
          <w:szCs w:val="24"/>
        </w:rPr>
        <w:t>p</w:t>
      </w:r>
      <w:r>
        <w:rPr>
          <w:spacing w:val="-3"/>
          <w:sz w:val="24"/>
          <w:szCs w:val="24"/>
        </w:rPr>
        <w:t>e</w:t>
      </w:r>
      <w:r>
        <w:rPr>
          <w:spacing w:val="1"/>
          <w:sz w:val="24"/>
          <w:szCs w:val="24"/>
        </w:rPr>
        <w:t>la</w:t>
      </w:r>
      <w:r>
        <w:rPr>
          <w:sz w:val="24"/>
          <w:szCs w:val="24"/>
        </w:rPr>
        <w:t>k</w:t>
      </w:r>
      <w:r>
        <w:rPr>
          <w:spacing w:val="-1"/>
          <w:sz w:val="24"/>
          <w:szCs w:val="24"/>
        </w:rPr>
        <w:t>s</w:t>
      </w:r>
      <w:r>
        <w:rPr>
          <w:spacing w:val="-3"/>
          <w:sz w:val="24"/>
          <w:szCs w:val="24"/>
        </w:rPr>
        <w:t>a</w:t>
      </w:r>
      <w:r>
        <w:rPr>
          <w:sz w:val="24"/>
          <w:szCs w:val="24"/>
        </w:rPr>
        <w:t>n</w:t>
      </w:r>
      <w:r>
        <w:rPr>
          <w:spacing w:val="1"/>
          <w:sz w:val="24"/>
          <w:szCs w:val="24"/>
        </w:rPr>
        <w:t>aa</w:t>
      </w:r>
      <w:r>
        <w:rPr>
          <w:sz w:val="24"/>
          <w:szCs w:val="24"/>
        </w:rPr>
        <w:t>n</w:t>
      </w:r>
      <w:r>
        <w:rPr>
          <w:spacing w:val="4"/>
          <w:sz w:val="24"/>
          <w:szCs w:val="24"/>
        </w:rPr>
        <w:t xml:space="preserve"> </w:t>
      </w:r>
      <w:r>
        <w:rPr>
          <w:spacing w:val="-3"/>
          <w:sz w:val="24"/>
          <w:szCs w:val="24"/>
        </w:rPr>
        <w:t>t</w:t>
      </w:r>
      <w:r>
        <w:rPr>
          <w:spacing w:val="1"/>
          <w:sz w:val="24"/>
          <w:szCs w:val="24"/>
        </w:rPr>
        <w:t>e</w:t>
      </w:r>
      <w:r>
        <w:rPr>
          <w:spacing w:val="-1"/>
          <w:sz w:val="24"/>
          <w:szCs w:val="24"/>
        </w:rPr>
        <w:t>s</w:t>
      </w:r>
      <w:r>
        <w:rPr>
          <w:sz w:val="24"/>
          <w:szCs w:val="24"/>
        </w:rPr>
        <w:t>,</w:t>
      </w:r>
      <w:r>
        <w:rPr>
          <w:spacing w:val="4"/>
          <w:sz w:val="24"/>
          <w:szCs w:val="24"/>
        </w:rPr>
        <w:t xml:space="preserve"> </w:t>
      </w:r>
      <w:r>
        <w:rPr>
          <w:sz w:val="24"/>
          <w:szCs w:val="24"/>
        </w:rPr>
        <w:t>h</w:t>
      </w:r>
      <w:r>
        <w:rPr>
          <w:spacing w:val="1"/>
          <w:sz w:val="24"/>
          <w:szCs w:val="24"/>
        </w:rPr>
        <w:t>a</w:t>
      </w:r>
      <w:r>
        <w:rPr>
          <w:spacing w:val="-1"/>
          <w:sz w:val="24"/>
          <w:szCs w:val="24"/>
        </w:rPr>
        <w:t>s</w:t>
      </w:r>
      <w:r>
        <w:rPr>
          <w:spacing w:val="1"/>
          <w:sz w:val="24"/>
          <w:szCs w:val="24"/>
        </w:rPr>
        <w:t>i</w:t>
      </w:r>
      <w:r>
        <w:rPr>
          <w:sz w:val="24"/>
          <w:szCs w:val="24"/>
        </w:rPr>
        <w:t>l</w:t>
      </w:r>
      <w:r>
        <w:rPr>
          <w:spacing w:val="5"/>
          <w:sz w:val="24"/>
          <w:szCs w:val="24"/>
        </w:rPr>
        <w:t xml:space="preserve"> </w:t>
      </w:r>
      <w:r>
        <w:rPr>
          <w:sz w:val="24"/>
          <w:szCs w:val="24"/>
        </w:rPr>
        <w:t>doku</w:t>
      </w:r>
      <w:r>
        <w:rPr>
          <w:spacing w:val="-3"/>
          <w:sz w:val="24"/>
          <w:szCs w:val="24"/>
        </w:rPr>
        <w:t>m</w:t>
      </w:r>
      <w:r>
        <w:rPr>
          <w:spacing w:val="1"/>
          <w:sz w:val="24"/>
          <w:szCs w:val="24"/>
        </w:rPr>
        <w:t>e</w:t>
      </w:r>
      <w:r>
        <w:rPr>
          <w:sz w:val="24"/>
          <w:szCs w:val="24"/>
        </w:rPr>
        <w:t>n</w:t>
      </w:r>
      <w:r>
        <w:rPr>
          <w:spacing w:val="1"/>
          <w:sz w:val="24"/>
          <w:szCs w:val="24"/>
        </w:rPr>
        <w:t>ta</w:t>
      </w:r>
      <w:r>
        <w:rPr>
          <w:spacing w:val="-1"/>
          <w:sz w:val="24"/>
          <w:szCs w:val="24"/>
        </w:rPr>
        <w:t>s</w:t>
      </w:r>
      <w:r>
        <w:rPr>
          <w:sz w:val="24"/>
          <w:szCs w:val="24"/>
        </w:rPr>
        <w:t>i</w:t>
      </w:r>
      <w:r>
        <w:rPr>
          <w:spacing w:val="1"/>
          <w:sz w:val="24"/>
          <w:szCs w:val="24"/>
        </w:rPr>
        <w:t xml:space="preserve"> </w:t>
      </w:r>
      <w:r>
        <w:rPr>
          <w:spacing w:val="-1"/>
          <w:sz w:val="24"/>
          <w:szCs w:val="24"/>
        </w:rPr>
        <w:t>s</w:t>
      </w:r>
      <w:r>
        <w:rPr>
          <w:spacing w:val="1"/>
          <w:sz w:val="24"/>
          <w:szCs w:val="24"/>
        </w:rPr>
        <w:t>a</w:t>
      </w:r>
      <w:r>
        <w:rPr>
          <w:spacing w:val="-3"/>
          <w:sz w:val="24"/>
          <w:szCs w:val="24"/>
        </w:rPr>
        <w:t>a</w:t>
      </w:r>
      <w:r>
        <w:rPr>
          <w:sz w:val="24"/>
          <w:szCs w:val="24"/>
        </w:rPr>
        <w:t xml:space="preserve">t </w:t>
      </w:r>
      <w:r>
        <w:rPr>
          <w:spacing w:val="-1"/>
          <w:sz w:val="24"/>
          <w:szCs w:val="24"/>
        </w:rPr>
        <w:t>s</w:t>
      </w:r>
      <w:r>
        <w:rPr>
          <w:spacing w:val="1"/>
          <w:sz w:val="24"/>
          <w:szCs w:val="24"/>
        </w:rPr>
        <w:t>i</w:t>
      </w:r>
      <w:r>
        <w:rPr>
          <w:spacing w:val="-1"/>
          <w:sz w:val="24"/>
          <w:szCs w:val="24"/>
        </w:rPr>
        <w:t>sw</w:t>
      </w:r>
      <w:r>
        <w:rPr>
          <w:sz w:val="24"/>
          <w:szCs w:val="24"/>
        </w:rPr>
        <w:t>a</w:t>
      </w:r>
      <w:r>
        <w:rPr>
          <w:spacing w:val="6"/>
          <w:sz w:val="24"/>
          <w:szCs w:val="24"/>
        </w:rPr>
        <w:t xml:space="preserve"> </w:t>
      </w:r>
      <w:r>
        <w:rPr>
          <w:sz w:val="24"/>
          <w:szCs w:val="24"/>
        </w:rPr>
        <w:t>b</w:t>
      </w:r>
      <w:r>
        <w:rPr>
          <w:spacing w:val="1"/>
          <w:sz w:val="24"/>
          <w:szCs w:val="24"/>
        </w:rPr>
        <w:t>e</w:t>
      </w:r>
      <w:r>
        <w:rPr>
          <w:sz w:val="24"/>
          <w:szCs w:val="24"/>
        </w:rPr>
        <w:t>r</w:t>
      </w:r>
      <w:r>
        <w:rPr>
          <w:spacing w:val="4"/>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i</w:t>
      </w:r>
      <w:r>
        <w:rPr>
          <w:spacing w:val="6"/>
          <w:sz w:val="24"/>
          <w:szCs w:val="24"/>
        </w:rPr>
        <w:t xml:space="preserve"> </w:t>
      </w:r>
      <w:r>
        <w:rPr>
          <w:spacing w:val="1"/>
          <w:sz w:val="24"/>
          <w:szCs w:val="24"/>
        </w:rPr>
        <w:t>j</w:t>
      </w:r>
      <w:r>
        <w:rPr>
          <w:sz w:val="24"/>
          <w:szCs w:val="24"/>
        </w:rPr>
        <w:t>u</w:t>
      </w:r>
      <w:r>
        <w:rPr>
          <w:spacing w:val="-4"/>
          <w:sz w:val="24"/>
          <w:szCs w:val="24"/>
        </w:rPr>
        <w:t>g</w:t>
      </w:r>
      <w:r>
        <w:rPr>
          <w:sz w:val="24"/>
          <w:szCs w:val="24"/>
        </w:rPr>
        <w:t>a</w:t>
      </w:r>
      <w:r>
        <w:rPr>
          <w:spacing w:val="5"/>
          <w:sz w:val="24"/>
          <w:szCs w:val="24"/>
        </w:rPr>
        <w:t xml:space="preserve"> </w:t>
      </w:r>
      <w:r>
        <w:rPr>
          <w:spacing w:val="1"/>
          <w:sz w:val="24"/>
          <w:szCs w:val="24"/>
        </w:rPr>
        <w:t>me</w:t>
      </w:r>
      <w:r>
        <w:rPr>
          <w:sz w:val="24"/>
          <w:szCs w:val="24"/>
        </w:rPr>
        <w:t>n</w:t>
      </w:r>
      <w:r>
        <w:rPr>
          <w:spacing w:val="1"/>
          <w:sz w:val="24"/>
          <w:szCs w:val="24"/>
        </w:rPr>
        <w:t>ja</w:t>
      </w:r>
      <w:r>
        <w:rPr>
          <w:sz w:val="24"/>
          <w:szCs w:val="24"/>
        </w:rPr>
        <w:t>di</w:t>
      </w:r>
      <w:r>
        <w:rPr>
          <w:spacing w:val="5"/>
          <w:sz w:val="24"/>
          <w:szCs w:val="24"/>
        </w:rPr>
        <w:t xml:space="preserve"> </w:t>
      </w:r>
      <w:r>
        <w:rPr>
          <w:spacing w:val="-4"/>
          <w:sz w:val="24"/>
          <w:szCs w:val="24"/>
        </w:rPr>
        <w:t>d</w:t>
      </w:r>
      <w:r>
        <w:rPr>
          <w:spacing w:val="1"/>
          <w:sz w:val="24"/>
          <w:szCs w:val="24"/>
        </w:rPr>
        <w:t>at</w:t>
      </w:r>
      <w:r>
        <w:rPr>
          <w:sz w:val="24"/>
          <w:szCs w:val="24"/>
        </w:rPr>
        <w:t>a</w:t>
      </w:r>
      <w:r>
        <w:rPr>
          <w:spacing w:val="1"/>
          <w:sz w:val="24"/>
          <w:szCs w:val="24"/>
        </w:rPr>
        <w:t xml:space="preserve"> </w:t>
      </w:r>
      <w:r>
        <w:rPr>
          <w:sz w:val="24"/>
          <w:szCs w:val="24"/>
        </w:rPr>
        <w:t>p</w:t>
      </w:r>
      <w:r>
        <w:rPr>
          <w:spacing w:val="1"/>
          <w:sz w:val="24"/>
          <w:szCs w:val="24"/>
        </w:rPr>
        <w:t>e</w:t>
      </w:r>
      <w:r>
        <w:rPr>
          <w:sz w:val="24"/>
          <w:szCs w:val="24"/>
        </w:rPr>
        <w:t>nd</w:t>
      </w:r>
      <w:r>
        <w:rPr>
          <w:spacing w:val="-4"/>
          <w:sz w:val="24"/>
          <w:szCs w:val="24"/>
        </w:rPr>
        <w:t>u</w:t>
      </w:r>
      <w:r>
        <w:rPr>
          <w:sz w:val="24"/>
          <w:szCs w:val="24"/>
        </w:rPr>
        <w:t xml:space="preserve">kung </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em</w:t>
      </w:r>
      <w:r>
        <w:rPr>
          <w:spacing w:val="-3"/>
          <w:sz w:val="24"/>
          <w:szCs w:val="24"/>
        </w:rPr>
        <w:t>a</w:t>
      </w:r>
      <w:r>
        <w:rPr>
          <w:spacing w:val="1"/>
          <w:sz w:val="24"/>
          <w:szCs w:val="24"/>
        </w:rPr>
        <w:t>m</w:t>
      </w:r>
      <w:r>
        <w:rPr>
          <w:sz w:val="24"/>
          <w:szCs w:val="24"/>
        </w:rPr>
        <w:t>pu</w:t>
      </w:r>
      <w:r>
        <w:rPr>
          <w:spacing w:val="1"/>
          <w:sz w:val="24"/>
          <w:szCs w:val="24"/>
        </w:rPr>
        <w:t>a</w:t>
      </w:r>
      <w:r>
        <w:rPr>
          <w:sz w:val="24"/>
          <w:szCs w:val="24"/>
        </w:rPr>
        <w:t>n</w:t>
      </w:r>
      <w:r>
        <w:rPr>
          <w:spacing w:val="11"/>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6"/>
          <w:sz w:val="24"/>
          <w:szCs w:val="24"/>
        </w:rPr>
        <w:t xml:space="preserve"> </w:t>
      </w:r>
      <w:r>
        <w:rPr>
          <w:spacing w:val="-4"/>
          <w:sz w:val="24"/>
          <w:szCs w:val="24"/>
        </w:rPr>
        <w:t>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4"/>
          <w:sz w:val="24"/>
          <w:szCs w:val="24"/>
        </w:rPr>
        <w:t>y</w:t>
      </w:r>
      <w:r>
        <w:rPr>
          <w:sz w:val="24"/>
          <w:szCs w:val="24"/>
        </w:rPr>
        <w:t>i d</w:t>
      </w:r>
      <w:r>
        <w:rPr>
          <w:spacing w:val="1"/>
          <w:sz w:val="24"/>
          <w:szCs w:val="24"/>
        </w:rPr>
        <w:t>e</w:t>
      </w:r>
      <w:r>
        <w:rPr>
          <w:sz w:val="24"/>
          <w:szCs w:val="24"/>
        </w:rPr>
        <w:t>n</w:t>
      </w:r>
      <w:r>
        <w:rPr>
          <w:spacing w:val="-4"/>
          <w:sz w:val="24"/>
          <w:szCs w:val="24"/>
        </w:rPr>
        <w:t>g</w:t>
      </w:r>
      <w:r>
        <w:rPr>
          <w:spacing w:val="1"/>
          <w:sz w:val="24"/>
          <w:szCs w:val="24"/>
        </w:rPr>
        <w:t>a</w:t>
      </w:r>
      <w:r>
        <w:rPr>
          <w:sz w:val="24"/>
          <w:szCs w:val="24"/>
        </w:rPr>
        <w:t>n 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n</w:t>
      </w:r>
      <w:r>
        <w:rPr>
          <w:spacing w:val="3"/>
          <w:sz w:val="24"/>
          <w:szCs w:val="24"/>
        </w:rPr>
        <w:t xml:space="preserve"> </w:t>
      </w:r>
      <w:r>
        <w:rPr>
          <w:sz w:val="24"/>
          <w:szCs w:val="24"/>
        </w:rPr>
        <w:t>40</w:t>
      </w:r>
      <w:proofErr w:type="gramStart"/>
      <w:r>
        <w:rPr>
          <w:sz w:val="24"/>
          <w:szCs w:val="24"/>
        </w:rPr>
        <w:t>,53</w:t>
      </w:r>
      <w:proofErr w:type="gramEnd"/>
      <w:r>
        <w:rPr>
          <w:sz w:val="24"/>
          <w:szCs w:val="24"/>
        </w:rPr>
        <w:t xml:space="preserve"> % d</w:t>
      </w:r>
      <w:r>
        <w:rPr>
          <w:spacing w:val="1"/>
          <w:sz w:val="24"/>
          <w:szCs w:val="24"/>
        </w:rPr>
        <w:t>e</w:t>
      </w:r>
      <w:r>
        <w:rPr>
          <w:sz w:val="24"/>
          <w:szCs w:val="24"/>
        </w:rPr>
        <w:t>n</w:t>
      </w:r>
      <w:r>
        <w:rPr>
          <w:spacing w:val="-4"/>
          <w:sz w:val="24"/>
          <w:szCs w:val="24"/>
        </w:rPr>
        <w:t>g</w:t>
      </w:r>
      <w:r>
        <w:rPr>
          <w:spacing w:val="1"/>
          <w:sz w:val="24"/>
          <w:szCs w:val="24"/>
        </w:rPr>
        <w:t>a</w:t>
      </w:r>
      <w:r>
        <w:rPr>
          <w:sz w:val="24"/>
          <w:szCs w:val="24"/>
        </w:rPr>
        <w:t>n k</w:t>
      </w:r>
      <w:r>
        <w:rPr>
          <w:spacing w:val="1"/>
          <w:sz w:val="24"/>
          <w:szCs w:val="24"/>
        </w:rPr>
        <w:t>at</w:t>
      </w:r>
      <w:r>
        <w:rPr>
          <w:spacing w:val="-3"/>
          <w:sz w:val="24"/>
          <w:szCs w:val="24"/>
        </w:rPr>
        <w:t>e</w:t>
      </w:r>
      <w:r>
        <w:rPr>
          <w:spacing w:val="-4"/>
          <w:sz w:val="24"/>
          <w:szCs w:val="24"/>
        </w:rPr>
        <w:t>g</w:t>
      </w:r>
      <w:r>
        <w:rPr>
          <w:sz w:val="24"/>
          <w:szCs w:val="24"/>
        </w:rPr>
        <w:t>ori</w:t>
      </w:r>
      <w:r>
        <w:rPr>
          <w:spacing w:val="1"/>
          <w:sz w:val="24"/>
          <w:szCs w:val="24"/>
        </w:rPr>
        <w:t xml:space="preserve"> </w:t>
      </w:r>
      <w:r>
        <w:rPr>
          <w:spacing w:val="3"/>
          <w:sz w:val="24"/>
          <w:szCs w:val="24"/>
        </w:rPr>
        <w:t>“</w:t>
      </w:r>
      <w:r>
        <w:rPr>
          <w:spacing w:val="-1"/>
          <w:sz w:val="24"/>
          <w:szCs w:val="24"/>
        </w:rPr>
        <w:t>s</w:t>
      </w:r>
      <w:r>
        <w:rPr>
          <w:spacing w:val="1"/>
          <w:sz w:val="24"/>
          <w:szCs w:val="24"/>
        </w:rPr>
        <w:t>a</w:t>
      </w:r>
      <w:r>
        <w:rPr>
          <w:sz w:val="24"/>
          <w:szCs w:val="24"/>
        </w:rPr>
        <w:t>n</w:t>
      </w:r>
      <w:r>
        <w:rPr>
          <w:spacing w:val="-4"/>
          <w:sz w:val="24"/>
          <w:szCs w:val="24"/>
        </w:rPr>
        <w:t>g</w:t>
      </w:r>
      <w:r>
        <w:rPr>
          <w:spacing w:val="1"/>
          <w:sz w:val="24"/>
          <w:szCs w:val="24"/>
        </w:rPr>
        <w:t>a</w:t>
      </w:r>
      <w:r>
        <w:rPr>
          <w:sz w:val="24"/>
          <w:szCs w:val="24"/>
        </w:rPr>
        <w:t>t</w:t>
      </w:r>
      <w:r>
        <w:rPr>
          <w:spacing w:val="1"/>
          <w:sz w:val="24"/>
          <w:szCs w:val="24"/>
        </w:rPr>
        <w:t xml:space="preserve"> </w:t>
      </w:r>
      <w:r>
        <w:rPr>
          <w:sz w:val="24"/>
          <w:szCs w:val="24"/>
        </w:rPr>
        <w:t>b</w:t>
      </w:r>
      <w:r>
        <w:rPr>
          <w:spacing w:val="1"/>
          <w:sz w:val="24"/>
          <w:szCs w:val="24"/>
        </w:rPr>
        <w:t>ai</w:t>
      </w:r>
      <w:r>
        <w:rPr>
          <w:spacing w:val="2"/>
          <w:sz w:val="24"/>
          <w:szCs w:val="24"/>
        </w:rPr>
        <w:t>k</w:t>
      </w:r>
      <w:r>
        <w:rPr>
          <w:sz w:val="24"/>
          <w:szCs w:val="24"/>
        </w:rPr>
        <w:t>”</w:t>
      </w:r>
    </w:p>
    <w:p w:rsidR="00307C03" w:rsidRDefault="00F308C4">
      <w:pPr>
        <w:spacing w:before="10" w:line="480" w:lineRule="auto"/>
        <w:ind w:left="588" w:right="79" w:firstLine="781"/>
        <w:jc w:val="both"/>
        <w:rPr>
          <w:sz w:val="24"/>
          <w:szCs w:val="24"/>
        </w:rPr>
      </w:pPr>
      <w:r>
        <w:rPr>
          <w:spacing w:val="-5"/>
          <w:sz w:val="24"/>
          <w:szCs w:val="24"/>
        </w:rPr>
        <w:t>H</w:t>
      </w:r>
      <w:r>
        <w:rPr>
          <w:spacing w:val="1"/>
          <w:sz w:val="24"/>
          <w:szCs w:val="24"/>
        </w:rPr>
        <w:t>a</w:t>
      </w:r>
      <w:r>
        <w:rPr>
          <w:spacing w:val="-1"/>
          <w:sz w:val="24"/>
          <w:szCs w:val="24"/>
        </w:rPr>
        <w:t>s</w:t>
      </w:r>
      <w:r>
        <w:rPr>
          <w:spacing w:val="1"/>
          <w:sz w:val="24"/>
          <w:szCs w:val="24"/>
        </w:rPr>
        <w:t>i</w:t>
      </w:r>
      <w:r>
        <w:rPr>
          <w:sz w:val="24"/>
          <w:szCs w:val="24"/>
        </w:rPr>
        <w:t>l</w:t>
      </w:r>
      <w:r>
        <w:rPr>
          <w:spacing w:val="9"/>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z w:val="24"/>
          <w:szCs w:val="24"/>
        </w:rPr>
        <w:t>p</w:t>
      </w:r>
      <w:r>
        <w:rPr>
          <w:spacing w:val="1"/>
          <w:sz w:val="24"/>
          <w:szCs w:val="24"/>
        </w:rPr>
        <w:t>e</w:t>
      </w:r>
      <w:r>
        <w:rPr>
          <w:sz w:val="24"/>
          <w:szCs w:val="24"/>
        </w:rPr>
        <w:t>ro</w:t>
      </w:r>
      <w:r>
        <w:rPr>
          <w:spacing w:val="1"/>
          <w:sz w:val="24"/>
          <w:szCs w:val="24"/>
        </w:rPr>
        <w:t>le</w:t>
      </w:r>
      <w:r>
        <w:rPr>
          <w:sz w:val="24"/>
          <w:szCs w:val="24"/>
        </w:rPr>
        <w:t>h</w:t>
      </w:r>
      <w:r>
        <w:rPr>
          <w:spacing w:val="4"/>
          <w:sz w:val="24"/>
          <w:szCs w:val="24"/>
        </w:rPr>
        <w:t xml:space="preserve"> </w:t>
      </w:r>
      <w:r>
        <w:rPr>
          <w:sz w:val="24"/>
          <w:szCs w:val="24"/>
        </w:rPr>
        <w:t>d</w:t>
      </w:r>
      <w:r>
        <w:rPr>
          <w:spacing w:val="1"/>
          <w:sz w:val="24"/>
          <w:szCs w:val="24"/>
        </w:rPr>
        <w:t>a</w:t>
      </w:r>
      <w:r>
        <w:rPr>
          <w:sz w:val="24"/>
          <w:szCs w:val="24"/>
        </w:rPr>
        <w:t>ri</w:t>
      </w:r>
      <w:r>
        <w:rPr>
          <w:spacing w:val="1"/>
          <w:sz w:val="24"/>
          <w:szCs w:val="24"/>
        </w:rPr>
        <w:t xml:space="preserve"> </w:t>
      </w:r>
      <w:r>
        <w:rPr>
          <w:sz w:val="24"/>
          <w:szCs w:val="24"/>
        </w:rPr>
        <w:t>p</w:t>
      </w:r>
      <w:r>
        <w:rPr>
          <w:spacing w:val="1"/>
          <w:sz w:val="24"/>
          <w:szCs w:val="24"/>
        </w:rPr>
        <w:t>e</w:t>
      </w:r>
      <w:r>
        <w:rPr>
          <w:spacing w:val="-3"/>
          <w:sz w:val="24"/>
          <w:szCs w:val="24"/>
        </w:rPr>
        <w:t>l</w:t>
      </w:r>
      <w:r>
        <w:rPr>
          <w:spacing w:val="1"/>
          <w:sz w:val="24"/>
          <w:szCs w:val="24"/>
        </w:rPr>
        <w:t>a</w:t>
      </w:r>
      <w:r>
        <w:rPr>
          <w:sz w:val="24"/>
          <w:szCs w:val="24"/>
        </w:rPr>
        <w:t>k</w:t>
      </w:r>
      <w:r>
        <w:rPr>
          <w:spacing w:val="-1"/>
          <w:sz w:val="24"/>
          <w:szCs w:val="24"/>
        </w:rPr>
        <w:t>s</w:t>
      </w:r>
      <w:r>
        <w:rPr>
          <w:spacing w:val="1"/>
          <w:sz w:val="24"/>
          <w:szCs w:val="24"/>
        </w:rPr>
        <w:t>a</w:t>
      </w:r>
      <w:r>
        <w:rPr>
          <w:sz w:val="24"/>
          <w:szCs w:val="24"/>
        </w:rPr>
        <w:t>n</w:t>
      </w:r>
      <w:r>
        <w:rPr>
          <w:spacing w:val="1"/>
          <w:sz w:val="24"/>
          <w:szCs w:val="24"/>
        </w:rPr>
        <w:t>a</w:t>
      </w:r>
      <w:r>
        <w:rPr>
          <w:spacing w:val="-3"/>
          <w:sz w:val="24"/>
          <w:szCs w:val="24"/>
        </w:rPr>
        <w:t>a</w:t>
      </w:r>
      <w:r>
        <w:rPr>
          <w:sz w:val="24"/>
          <w:szCs w:val="24"/>
        </w:rPr>
        <w:t>n</w:t>
      </w:r>
      <w:r>
        <w:rPr>
          <w:spacing w:val="4"/>
          <w:sz w:val="24"/>
          <w:szCs w:val="24"/>
        </w:rPr>
        <w:t xml:space="preserve"> </w:t>
      </w:r>
      <w:r>
        <w:rPr>
          <w:spacing w:val="1"/>
          <w:sz w:val="24"/>
          <w:szCs w:val="24"/>
        </w:rPr>
        <w:t>te</w:t>
      </w:r>
      <w:r>
        <w:rPr>
          <w:sz w:val="24"/>
          <w:szCs w:val="24"/>
        </w:rPr>
        <w:t>s</w:t>
      </w:r>
      <w:r>
        <w:rPr>
          <w:spacing w:val="10"/>
          <w:sz w:val="24"/>
          <w:szCs w:val="24"/>
        </w:rPr>
        <w:t xml:space="preserve"> </w:t>
      </w:r>
      <w:r>
        <w:rPr>
          <w:sz w:val="24"/>
          <w:szCs w:val="24"/>
        </w:rPr>
        <w:t>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ta</w:t>
      </w:r>
      <w:r>
        <w:rPr>
          <w:sz w:val="24"/>
          <w:szCs w:val="24"/>
        </w:rPr>
        <w:t>n</w:t>
      </w:r>
      <w:r>
        <w:rPr>
          <w:spacing w:val="4"/>
          <w:sz w:val="24"/>
          <w:szCs w:val="24"/>
        </w:rPr>
        <w:t xml:space="preserve"> </w:t>
      </w:r>
      <w:r>
        <w:rPr>
          <w:spacing w:val="-4"/>
          <w:sz w:val="24"/>
          <w:szCs w:val="24"/>
        </w:rPr>
        <w:t>k</w:t>
      </w:r>
      <w:r>
        <w:rPr>
          <w:spacing w:val="1"/>
          <w:sz w:val="24"/>
          <w:szCs w:val="24"/>
        </w:rPr>
        <w:t>em</w:t>
      </w:r>
      <w:r>
        <w:rPr>
          <w:spacing w:val="-3"/>
          <w:sz w:val="24"/>
          <w:szCs w:val="24"/>
        </w:rPr>
        <w:t>a</w:t>
      </w:r>
      <w:r>
        <w:rPr>
          <w:spacing w:val="1"/>
          <w:sz w:val="24"/>
          <w:szCs w:val="24"/>
        </w:rPr>
        <w:t>m</w:t>
      </w:r>
      <w:r>
        <w:rPr>
          <w:sz w:val="24"/>
          <w:szCs w:val="24"/>
        </w:rPr>
        <w:t>pu</w:t>
      </w:r>
      <w:r>
        <w:rPr>
          <w:spacing w:val="-3"/>
          <w:sz w:val="24"/>
          <w:szCs w:val="24"/>
        </w:rPr>
        <w:t>a</w:t>
      </w:r>
      <w:r>
        <w:rPr>
          <w:sz w:val="24"/>
          <w:szCs w:val="24"/>
        </w:rPr>
        <w:t>n b</w:t>
      </w:r>
      <w:r>
        <w:rPr>
          <w:spacing w:val="1"/>
          <w:sz w:val="24"/>
          <w:szCs w:val="24"/>
        </w:rPr>
        <w:t>e</w:t>
      </w:r>
      <w:r>
        <w:rPr>
          <w:sz w:val="24"/>
          <w:szCs w:val="24"/>
        </w:rPr>
        <w:t>r</w:t>
      </w:r>
      <w:r>
        <w:rPr>
          <w:spacing w:val="4"/>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i</w:t>
      </w:r>
      <w:r>
        <w:rPr>
          <w:spacing w:val="7"/>
          <w:sz w:val="24"/>
          <w:szCs w:val="24"/>
        </w:rPr>
        <w:t xml:space="preserve"> </w:t>
      </w:r>
      <w:r>
        <w:rPr>
          <w:sz w:val="24"/>
          <w:szCs w:val="24"/>
        </w:rPr>
        <w:t>di</w:t>
      </w:r>
      <w:r>
        <w:rPr>
          <w:spacing w:val="5"/>
          <w:sz w:val="24"/>
          <w:szCs w:val="24"/>
        </w:rPr>
        <w:t xml:space="preserve"> </w:t>
      </w:r>
      <w:r>
        <w:rPr>
          <w:spacing w:val="1"/>
          <w:sz w:val="24"/>
          <w:szCs w:val="24"/>
        </w:rPr>
        <w:t>ata</w:t>
      </w:r>
      <w:r>
        <w:rPr>
          <w:sz w:val="24"/>
          <w:szCs w:val="24"/>
        </w:rPr>
        <w:t>s</w:t>
      </w:r>
      <w:r>
        <w:rPr>
          <w:spacing w:val="2"/>
          <w:sz w:val="24"/>
          <w:szCs w:val="24"/>
        </w:rPr>
        <w:t xml:space="preserve"> </w:t>
      </w:r>
      <w:r>
        <w:rPr>
          <w:spacing w:val="1"/>
          <w:sz w:val="24"/>
          <w:szCs w:val="24"/>
        </w:rPr>
        <w:t>me</w:t>
      </w:r>
      <w:r>
        <w:rPr>
          <w:sz w:val="24"/>
          <w:szCs w:val="24"/>
        </w:rPr>
        <w:t>nun</w:t>
      </w:r>
      <w:r>
        <w:rPr>
          <w:spacing w:val="1"/>
          <w:sz w:val="24"/>
          <w:szCs w:val="24"/>
        </w:rPr>
        <w:t>j</w:t>
      </w:r>
      <w:r>
        <w:rPr>
          <w:sz w:val="24"/>
          <w:szCs w:val="24"/>
        </w:rPr>
        <w:t>ukk</w:t>
      </w:r>
      <w:r>
        <w:rPr>
          <w:spacing w:val="1"/>
          <w:sz w:val="24"/>
          <w:szCs w:val="24"/>
        </w:rPr>
        <w:t>a</w:t>
      </w:r>
      <w:r>
        <w:rPr>
          <w:sz w:val="24"/>
          <w:szCs w:val="24"/>
        </w:rPr>
        <w:t>n</w:t>
      </w:r>
      <w:r>
        <w:rPr>
          <w:spacing w:val="4"/>
          <w:sz w:val="24"/>
          <w:szCs w:val="24"/>
        </w:rPr>
        <w:t xml:space="preserve"> </w:t>
      </w:r>
      <w:r>
        <w:rPr>
          <w:sz w:val="24"/>
          <w:szCs w:val="24"/>
        </w:rPr>
        <w:t>h</w:t>
      </w:r>
      <w:r>
        <w:rPr>
          <w:spacing w:val="1"/>
          <w:sz w:val="24"/>
          <w:szCs w:val="24"/>
        </w:rPr>
        <w:t>a</w:t>
      </w:r>
      <w:r>
        <w:rPr>
          <w:spacing w:val="-1"/>
          <w:sz w:val="24"/>
          <w:szCs w:val="24"/>
        </w:rPr>
        <w:t>s</w:t>
      </w:r>
      <w:r>
        <w:rPr>
          <w:spacing w:val="1"/>
          <w:sz w:val="24"/>
          <w:szCs w:val="24"/>
        </w:rPr>
        <w:t>i</w:t>
      </w:r>
      <w:r>
        <w:rPr>
          <w:sz w:val="24"/>
          <w:szCs w:val="24"/>
        </w:rPr>
        <w:t>l</w:t>
      </w:r>
      <w:r>
        <w:rPr>
          <w:spacing w:val="9"/>
          <w:sz w:val="24"/>
          <w:szCs w:val="24"/>
        </w:rPr>
        <w:t xml:space="preserve"> </w:t>
      </w:r>
      <w:r>
        <w:rPr>
          <w:spacing w:val="-8"/>
          <w:sz w:val="24"/>
          <w:szCs w:val="24"/>
        </w:rPr>
        <w:t>y</w:t>
      </w:r>
      <w:r>
        <w:rPr>
          <w:spacing w:val="1"/>
          <w:sz w:val="24"/>
          <w:szCs w:val="24"/>
        </w:rPr>
        <w:t>a</w:t>
      </w:r>
      <w:r>
        <w:rPr>
          <w:sz w:val="24"/>
          <w:szCs w:val="24"/>
        </w:rPr>
        <w:t>ng b</w:t>
      </w:r>
      <w:r>
        <w:rPr>
          <w:spacing w:val="1"/>
          <w:sz w:val="24"/>
          <w:szCs w:val="24"/>
        </w:rPr>
        <w:t>ai</w:t>
      </w:r>
      <w:r>
        <w:rPr>
          <w:sz w:val="24"/>
          <w:szCs w:val="24"/>
        </w:rPr>
        <w:t>k.</w:t>
      </w:r>
      <w:r>
        <w:rPr>
          <w:spacing w:val="4"/>
          <w:sz w:val="24"/>
          <w:szCs w:val="24"/>
        </w:rPr>
        <w:t xml:space="preserve"> </w:t>
      </w:r>
      <w:r>
        <w:rPr>
          <w:spacing w:val="-1"/>
          <w:sz w:val="24"/>
          <w:szCs w:val="24"/>
        </w:rPr>
        <w:t>P</w:t>
      </w:r>
      <w:r>
        <w:rPr>
          <w:spacing w:val="1"/>
          <w:sz w:val="24"/>
          <w:szCs w:val="24"/>
        </w:rPr>
        <w:t>e</w:t>
      </w:r>
      <w:r>
        <w:rPr>
          <w:sz w:val="24"/>
          <w:szCs w:val="24"/>
        </w:rPr>
        <w:t>n</w:t>
      </w:r>
      <w:r>
        <w:rPr>
          <w:spacing w:val="1"/>
          <w:sz w:val="24"/>
          <w:szCs w:val="24"/>
        </w:rPr>
        <w:t>i</w:t>
      </w:r>
      <w:r>
        <w:rPr>
          <w:spacing w:val="4"/>
          <w:sz w:val="24"/>
          <w:szCs w:val="24"/>
        </w:rPr>
        <w:t>n</w:t>
      </w:r>
      <w:r>
        <w:rPr>
          <w:spacing w:val="-4"/>
          <w:sz w:val="24"/>
          <w:szCs w:val="24"/>
        </w:rPr>
        <w:t>g</w:t>
      </w:r>
      <w:r>
        <w:rPr>
          <w:sz w:val="24"/>
          <w:szCs w:val="24"/>
        </w:rPr>
        <w:t>k</w:t>
      </w:r>
      <w:r>
        <w:rPr>
          <w:spacing w:val="1"/>
          <w:sz w:val="24"/>
          <w:szCs w:val="24"/>
        </w:rPr>
        <w:t>ata</w:t>
      </w:r>
      <w:r>
        <w:rPr>
          <w:sz w:val="24"/>
          <w:szCs w:val="24"/>
        </w:rPr>
        <w:t>n</w:t>
      </w:r>
      <w:r>
        <w:rPr>
          <w:spacing w:val="4"/>
          <w:sz w:val="24"/>
          <w:szCs w:val="24"/>
        </w:rPr>
        <w:t xml:space="preserve"> </w:t>
      </w:r>
      <w:r>
        <w:rPr>
          <w:spacing w:val="1"/>
          <w:sz w:val="24"/>
          <w:szCs w:val="24"/>
        </w:rPr>
        <w:t>ata</w:t>
      </w:r>
      <w:r>
        <w:rPr>
          <w:sz w:val="24"/>
          <w:szCs w:val="24"/>
        </w:rPr>
        <w:t>s</w:t>
      </w:r>
      <w:r>
        <w:rPr>
          <w:spacing w:val="2"/>
          <w:sz w:val="24"/>
          <w:szCs w:val="24"/>
        </w:rPr>
        <w:t xml:space="preserve"> </w:t>
      </w:r>
      <w:r>
        <w:rPr>
          <w:sz w:val="24"/>
          <w:szCs w:val="24"/>
        </w:rPr>
        <w:t>k</w:t>
      </w:r>
      <w:r>
        <w:rPr>
          <w:spacing w:val="1"/>
          <w:sz w:val="24"/>
          <w:szCs w:val="24"/>
        </w:rPr>
        <w:t>em</w:t>
      </w:r>
      <w:r>
        <w:rPr>
          <w:spacing w:val="-3"/>
          <w:sz w:val="24"/>
          <w:szCs w:val="24"/>
        </w:rPr>
        <w:t>a</w:t>
      </w:r>
      <w:r>
        <w:rPr>
          <w:spacing w:val="1"/>
          <w:sz w:val="24"/>
          <w:szCs w:val="24"/>
        </w:rPr>
        <w:t>m</w:t>
      </w:r>
      <w:r>
        <w:rPr>
          <w:sz w:val="24"/>
          <w:szCs w:val="24"/>
        </w:rPr>
        <w:t>pu</w:t>
      </w:r>
      <w:r>
        <w:rPr>
          <w:spacing w:val="1"/>
          <w:sz w:val="24"/>
          <w:szCs w:val="24"/>
        </w:rPr>
        <w:t>a</w:t>
      </w:r>
      <w:r>
        <w:rPr>
          <w:sz w:val="24"/>
          <w:szCs w:val="24"/>
        </w:rPr>
        <w:t xml:space="preserve">n </w:t>
      </w:r>
      <w:proofErr w:type="gramStart"/>
      <w:r>
        <w:rPr>
          <w:spacing w:val="-1"/>
          <w:sz w:val="24"/>
          <w:szCs w:val="24"/>
        </w:rPr>
        <w:t>s</w:t>
      </w:r>
      <w:r>
        <w:rPr>
          <w:spacing w:val="1"/>
          <w:sz w:val="24"/>
          <w:szCs w:val="24"/>
        </w:rPr>
        <w:t>i</w:t>
      </w:r>
      <w:r>
        <w:rPr>
          <w:spacing w:val="-1"/>
          <w:sz w:val="24"/>
          <w:szCs w:val="24"/>
        </w:rPr>
        <w:t>sw</w:t>
      </w:r>
      <w:r>
        <w:rPr>
          <w:sz w:val="24"/>
          <w:szCs w:val="24"/>
        </w:rPr>
        <w:t xml:space="preserve">a </w:t>
      </w:r>
      <w:r>
        <w:rPr>
          <w:spacing w:val="1"/>
          <w:sz w:val="24"/>
          <w:szCs w:val="24"/>
        </w:rPr>
        <w:t xml:space="preserve"> te</w:t>
      </w:r>
      <w:r>
        <w:rPr>
          <w:sz w:val="24"/>
          <w:szCs w:val="24"/>
        </w:rPr>
        <w:t>r</w:t>
      </w:r>
      <w:r>
        <w:rPr>
          <w:spacing w:val="-1"/>
          <w:sz w:val="24"/>
          <w:szCs w:val="24"/>
        </w:rPr>
        <w:t>s</w:t>
      </w:r>
      <w:r>
        <w:rPr>
          <w:spacing w:val="1"/>
          <w:sz w:val="24"/>
          <w:szCs w:val="24"/>
        </w:rPr>
        <w:t>e</w:t>
      </w:r>
      <w:r>
        <w:rPr>
          <w:sz w:val="24"/>
          <w:szCs w:val="24"/>
        </w:rPr>
        <w:t>but</w:t>
      </w:r>
      <w:proofErr w:type="gramEnd"/>
      <w:r>
        <w:rPr>
          <w:spacing w:val="57"/>
          <w:sz w:val="24"/>
          <w:szCs w:val="24"/>
        </w:rPr>
        <w:t xml:space="preserve"> </w:t>
      </w:r>
      <w:r>
        <w:rPr>
          <w:sz w:val="24"/>
          <w:szCs w:val="24"/>
        </w:rPr>
        <w:t>b</w:t>
      </w:r>
      <w:r>
        <w:rPr>
          <w:spacing w:val="1"/>
          <w:sz w:val="24"/>
          <w:szCs w:val="24"/>
        </w:rPr>
        <w:t>i</w:t>
      </w:r>
      <w:r>
        <w:rPr>
          <w:spacing w:val="-1"/>
          <w:sz w:val="24"/>
          <w:szCs w:val="24"/>
        </w:rPr>
        <w:t>s</w:t>
      </w:r>
      <w:r>
        <w:rPr>
          <w:sz w:val="24"/>
          <w:szCs w:val="24"/>
        </w:rPr>
        <w:t>a</w:t>
      </w:r>
      <w:r>
        <w:rPr>
          <w:spacing w:val="57"/>
          <w:sz w:val="24"/>
          <w:szCs w:val="24"/>
        </w:rPr>
        <w:t xml:space="preserve"> </w:t>
      </w:r>
      <w:r>
        <w:rPr>
          <w:sz w:val="24"/>
          <w:szCs w:val="24"/>
        </w:rPr>
        <w:t>d</w:t>
      </w:r>
      <w:r>
        <w:rPr>
          <w:spacing w:val="1"/>
          <w:sz w:val="24"/>
          <w:szCs w:val="24"/>
        </w:rPr>
        <w:t>i</w:t>
      </w:r>
      <w:r>
        <w:rPr>
          <w:spacing w:val="-3"/>
          <w:sz w:val="24"/>
          <w:szCs w:val="24"/>
        </w:rPr>
        <w:t>l</w:t>
      </w:r>
      <w:r>
        <w:rPr>
          <w:spacing w:val="1"/>
          <w:sz w:val="24"/>
          <w:szCs w:val="24"/>
        </w:rPr>
        <w:t>i</w:t>
      </w:r>
      <w:r>
        <w:rPr>
          <w:sz w:val="24"/>
          <w:szCs w:val="24"/>
        </w:rPr>
        <w:t>h</w:t>
      </w:r>
      <w:r>
        <w:rPr>
          <w:spacing w:val="1"/>
          <w:sz w:val="24"/>
          <w:szCs w:val="24"/>
        </w:rPr>
        <w:t>a</w:t>
      </w:r>
      <w:r>
        <w:rPr>
          <w:sz w:val="24"/>
          <w:szCs w:val="24"/>
        </w:rPr>
        <w:t>t</w:t>
      </w:r>
      <w:r>
        <w:rPr>
          <w:spacing w:val="57"/>
          <w:sz w:val="24"/>
          <w:szCs w:val="24"/>
        </w:rPr>
        <w:t xml:space="preserve"> </w:t>
      </w:r>
      <w:r>
        <w:rPr>
          <w:sz w:val="24"/>
          <w:szCs w:val="24"/>
        </w:rPr>
        <w:t>p</w:t>
      </w:r>
      <w:r>
        <w:rPr>
          <w:spacing w:val="1"/>
          <w:sz w:val="24"/>
          <w:szCs w:val="24"/>
        </w:rPr>
        <w:t>a</w:t>
      </w:r>
      <w:r>
        <w:rPr>
          <w:sz w:val="24"/>
          <w:szCs w:val="24"/>
        </w:rPr>
        <w:t>da</w:t>
      </w:r>
      <w:r>
        <w:rPr>
          <w:spacing w:val="57"/>
          <w:sz w:val="24"/>
          <w:szCs w:val="24"/>
        </w:rPr>
        <w:t xml:space="preserve"> </w:t>
      </w:r>
      <w:r>
        <w:rPr>
          <w:spacing w:val="-3"/>
          <w:sz w:val="24"/>
          <w:szCs w:val="24"/>
        </w:rPr>
        <w:t>t</w:t>
      </w:r>
      <w:r>
        <w:rPr>
          <w:spacing w:val="1"/>
          <w:sz w:val="24"/>
          <w:szCs w:val="24"/>
        </w:rPr>
        <w:t>a</w:t>
      </w:r>
      <w:r>
        <w:rPr>
          <w:sz w:val="24"/>
          <w:szCs w:val="24"/>
        </w:rPr>
        <w:t>b</w:t>
      </w:r>
      <w:r>
        <w:rPr>
          <w:spacing w:val="1"/>
          <w:sz w:val="24"/>
          <w:szCs w:val="24"/>
        </w:rPr>
        <w:t>e</w:t>
      </w:r>
      <w:r>
        <w:rPr>
          <w:sz w:val="24"/>
          <w:szCs w:val="24"/>
        </w:rPr>
        <w:t xml:space="preserve">l </w:t>
      </w:r>
      <w:r>
        <w:rPr>
          <w:spacing w:val="3"/>
          <w:sz w:val="24"/>
          <w:szCs w:val="24"/>
        </w:rPr>
        <w:t xml:space="preserve"> </w:t>
      </w:r>
      <w:r>
        <w:rPr>
          <w:spacing w:val="-4"/>
          <w:sz w:val="24"/>
          <w:szCs w:val="24"/>
        </w:rPr>
        <w:t>p</w:t>
      </w:r>
      <w:r>
        <w:rPr>
          <w:spacing w:val="1"/>
          <w:sz w:val="24"/>
          <w:szCs w:val="24"/>
        </w:rPr>
        <w:t>e</w:t>
      </w:r>
      <w:r>
        <w:rPr>
          <w:sz w:val="24"/>
          <w:szCs w:val="24"/>
        </w:rPr>
        <w:t>rb</w:t>
      </w:r>
      <w:r>
        <w:rPr>
          <w:spacing w:val="1"/>
          <w:sz w:val="24"/>
          <w:szCs w:val="24"/>
        </w:rPr>
        <w:t>a</w:t>
      </w:r>
      <w:r>
        <w:rPr>
          <w:sz w:val="24"/>
          <w:szCs w:val="24"/>
        </w:rPr>
        <w:t>nd</w:t>
      </w:r>
      <w:r>
        <w:rPr>
          <w:spacing w:val="1"/>
          <w:sz w:val="24"/>
          <w:szCs w:val="24"/>
        </w:rPr>
        <w:t>i</w:t>
      </w:r>
      <w:r>
        <w:rPr>
          <w:sz w:val="24"/>
          <w:szCs w:val="24"/>
        </w:rPr>
        <w:t>n</w:t>
      </w:r>
      <w:r>
        <w:rPr>
          <w:spacing w:val="-4"/>
          <w:sz w:val="24"/>
          <w:szCs w:val="24"/>
        </w:rPr>
        <w:t>g</w:t>
      </w:r>
      <w:r>
        <w:rPr>
          <w:spacing w:val="1"/>
          <w:sz w:val="24"/>
          <w:szCs w:val="24"/>
        </w:rPr>
        <w:t>a</w:t>
      </w:r>
      <w:r>
        <w:rPr>
          <w:sz w:val="24"/>
          <w:szCs w:val="24"/>
        </w:rPr>
        <w:t>n  n</w:t>
      </w:r>
      <w:r>
        <w:rPr>
          <w:spacing w:val="-3"/>
          <w:sz w:val="24"/>
          <w:szCs w:val="24"/>
        </w:rPr>
        <w:t>i</w:t>
      </w:r>
      <w:r>
        <w:rPr>
          <w:spacing w:val="1"/>
          <w:sz w:val="24"/>
          <w:szCs w:val="24"/>
        </w:rPr>
        <w:t>la</w:t>
      </w:r>
      <w:r>
        <w:rPr>
          <w:sz w:val="24"/>
          <w:szCs w:val="24"/>
        </w:rPr>
        <w:t>i</w:t>
      </w:r>
      <w:r>
        <w:rPr>
          <w:spacing w:val="57"/>
          <w:sz w:val="24"/>
          <w:szCs w:val="24"/>
        </w:rPr>
        <w:t xml:space="preserve"> </w:t>
      </w:r>
      <w:r>
        <w:rPr>
          <w:spacing w:val="-1"/>
          <w:sz w:val="24"/>
          <w:szCs w:val="24"/>
        </w:rPr>
        <w:t>s</w:t>
      </w:r>
      <w:r>
        <w:rPr>
          <w:spacing w:val="1"/>
          <w:sz w:val="24"/>
          <w:szCs w:val="24"/>
        </w:rPr>
        <w:t>e</w:t>
      </w:r>
      <w:r>
        <w:rPr>
          <w:sz w:val="24"/>
          <w:szCs w:val="24"/>
        </w:rPr>
        <w:t>b</w:t>
      </w:r>
      <w:r>
        <w:rPr>
          <w:spacing w:val="-3"/>
          <w:sz w:val="24"/>
          <w:szCs w:val="24"/>
        </w:rPr>
        <w:t>e</w:t>
      </w:r>
      <w:r>
        <w:rPr>
          <w:spacing w:val="1"/>
          <w:sz w:val="24"/>
          <w:szCs w:val="24"/>
        </w:rPr>
        <w:t>l</w:t>
      </w:r>
      <w:r>
        <w:rPr>
          <w:sz w:val="24"/>
          <w:szCs w:val="24"/>
        </w:rPr>
        <w:t xml:space="preserve">um </w:t>
      </w:r>
      <w:r>
        <w:rPr>
          <w:spacing w:val="1"/>
          <w:sz w:val="24"/>
          <w:szCs w:val="24"/>
        </w:rPr>
        <w:t xml:space="preserve"> </w:t>
      </w:r>
      <w:r>
        <w:rPr>
          <w:spacing w:val="-4"/>
          <w:sz w:val="24"/>
          <w:szCs w:val="24"/>
        </w:rPr>
        <w:t>d</w:t>
      </w:r>
      <w:r>
        <w:rPr>
          <w:spacing w:val="1"/>
          <w:sz w:val="24"/>
          <w:szCs w:val="24"/>
        </w:rPr>
        <w:t>a</w:t>
      </w:r>
      <w:r>
        <w:rPr>
          <w:sz w:val="24"/>
          <w:szCs w:val="24"/>
        </w:rPr>
        <w:t xml:space="preserve">n  </w:t>
      </w:r>
      <w:r>
        <w:rPr>
          <w:spacing w:val="-1"/>
          <w:sz w:val="24"/>
          <w:szCs w:val="24"/>
        </w:rPr>
        <w:t>s</w:t>
      </w:r>
      <w:r>
        <w:rPr>
          <w:spacing w:val="-3"/>
          <w:sz w:val="24"/>
          <w:szCs w:val="24"/>
        </w:rPr>
        <w:t>e</w:t>
      </w:r>
      <w:r>
        <w:rPr>
          <w:spacing w:val="1"/>
          <w:sz w:val="24"/>
          <w:szCs w:val="24"/>
        </w:rPr>
        <w:t>te</w:t>
      </w:r>
      <w:r>
        <w:rPr>
          <w:spacing w:val="-3"/>
          <w:sz w:val="24"/>
          <w:szCs w:val="24"/>
        </w:rPr>
        <w:t>l</w:t>
      </w:r>
      <w:r>
        <w:rPr>
          <w:spacing w:val="1"/>
          <w:sz w:val="24"/>
          <w:szCs w:val="24"/>
        </w:rPr>
        <w:t>a</w:t>
      </w:r>
      <w:r>
        <w:rPr>
          <w:sz w:val="24"/>
          <w:szCs w:val="24"/>
        </w:rPr>
        <w:t>h d</w:t>
      </w:r>
      <w:r>
        <w:rPr>
          <w:spacing w:val="1"/>
          <w:sz w:val="24"/>
          <w:szCs w:val="24"/>
        </w:rPr>
        <w:t>ite</w:t>
      </w:r>
      <w:r>
        <w:rPr>
          <w:sz w:val="24"/>
          <w:szCs w:val="24"/>
        </w:rPr>
        <w:t>r</w:t>
      </w:r>
      <w:r>
        <w:rPr>
          <w:spacing w:val="1"/>
          <w:sz w:val="24"/>
          <w:szCs w:val="24"/>
        </w:rPr>
        <w:t>a</w:t>
      </w:r>
      <w:r>
        <w:rPr>
          <w:sz w:val="24"/>
          <w:szCs w:val="24"/>
        </w:rPr>
        <w:t>p</w:t>
      </w:r>
      <w:r>
        <w:rPr>
          <w:spacing w:val="-4"/>
          <w:sz w:val="24"/>
          <w:szCs w:val="24"/>
        </w:rPr>
        <w:t>k</w:t>
      </w:r>
      <w:r>
        <w:rPr>
          <w:spacing w:val="1"/>
          <w:sz w:val="24"/>
          <w:szCs w:val="24"/>
        </w:rPr>
        <w:t>a</w:t>
      </w:r>
      <w:r>
        <w:rPr>
          <w:sz w:val="24"/>
          <w:szCs w:val="24"/>
        </w:rPr>
        <w:t>nn</w:t>
      </w:r>
      <w:r>
        <w:rPr>
          <w:spacing w:val="-8"/>
          <w:sz w:val="24"/>
          <w:szCs w:val="24"/>
        </w:rPr>
        <w:t>y</w:t>
      </w:r>
      <w:r>
        <w:rPr>
          <w:sz w:val="24"/>
          <w:szCs w:val="24"/>
        </w:rPr>
        <w:t>a</w:t>
      </w:r>
      <w:r>
        <w:rPr>
          <w:spacing w:val="1"/>
          <w:sz w:val="24"/>
          <w:szCs w:val="24"/>
        </w:rPr>
        <w:t xml:space="preserve"> me</w:t>
      </w:r>
      <w:r>
        <w:rPr>
          <w:sz w:val="24"/>
          <w:szCs w:val="24"/>
        </w:rPr>
        <w:t>d</w:t>
      </w:r>
      <w:r>
        <w:rPr>
          <w:spacing w:val="1"/>
          <w:sz w:val="24"/>
          <w:szCs w:val="24"/>
        </w:rPr>
        <w:t>i</w:t>
      </w:r>
      <w:r>
        <w:rPr>
          <w:sz w:val="24"/>
          <w:szCs w:val="24"/>
        </w:rPr>
        <w:t>a</w:t>
      </w:r>
      <w:r>
        <w:rPr>
          <w:spacing w:val="1"/>
          <w:sz w:val="24"/>
          <w:szCs w:val="24"/>
        </w:rPr>
        <w:t xml:space="preserve"> a</w:t>
      </w:r>
      <w:r>
        <w:rPr>
          <w:sz w:val="24"/>
          <w:szCs w:val="24"/>
        </w:rPr>
        <w:t>ud</w:t>
      </w:r>
      <w:r>
        <w:rPr>
          <w:spacing w:val="1"/>
          <w:sz w:val="24"/>
          <w:szCs w:val="24"/>
        </w:rPr>
        <w:t>i</w:t>
      </w:r>
      <w:r>
        <w:rPr>
          <w:sz w:val="24"/>
          <w:szCs w:val="24"/>
        </w:rPr>
        <w:t xml:space="preserve">o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al</w:t>
      </w:r>
      <w:r>
        <w:rPr>
          <w:sz w:val="24"/>
          <w:szCs w:val="24"/>
        </w:rPr>
        <w:t>.</w:t>
      </w:r>
      <w:r>
        <w:rPr>
          <w:spacing w:val="6"/>
          <w:sz w:val="24"/>
          <w:szCs w:val="24"/>
        </w:rPr>
        <w:t xml:space="preserve"> </w:t>
      </w:r>
      <w:proofErr w:type="gramStart"/>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proofErr w:type="gramEnd"/>
      <w:r>
        <w:rPr>
          <w:spacing w:val="-3"/>
          <w:sz w:val="24"/>
          <w:szCs w:val="24"/>
        </w:rPr>
        <w:t xml:space="preserve"> </w:t>
      </w:r>
      <w:r>
        <w:rPr>
          <w:sz w:val="24"/>
          <w:szCs w:val="24"/>
        </w:rPr>
        <w:t>b</w:t>
      </w:r>
      <w:r>
        <w:rPr>
          <w:spacing w:val="1"/>
          <w:sz w:val="24"/>
          <w:szCs w:val="24"/>
        </w:rPr>
        <w:t>e</w:t>
      </w:r>
      <w:r>
        <w:rPr>
          <w:sz w:val="24"/>
          <w:szCs w:val="24"/>
        </w:rPr>
        <w:t>r</w:t>
      </w:r>
      <w:r>
        <w:rPr>
          <w:spacing w:val="1"/>
          <w:sz w:val="24"/>
          <w:szCs w:val="24"/>
        </w:rPr>
        <w:t>i</w:t>
      </w:r>
      <w:r>
        <w:rPr>
          <w:sz w:val="24"/>
          <w:szCs w:val="24"/>
        </w:rPr>
        <w:t>kut</w:t>
      </w:r>
      <w:r>
        <w:rPr>
          <w:spacing w:val="1"/>
          <w:sz w:val="24"/>
          <w:szCs w:val="24"/>
        </w:rPr>
        <w:t xml:space="preserve"> </w:t>
      </w:r>
      <w:r>
        <w:rPr>
          <w:sz w:val="24"/>
          <w:szCs w:val="24"/>
        </w:rPr>
        <w:t>:</w:t>
      </w:r>
    </w:p>
    <w:p w:rsidR="00307C03" w:rsidRDefault="00F308C4">
      <w:pPr>
        <w:spacing w:before="9"/>
        <w:ind w:left="1537"/>
        <w:rPr>
          <w:sz w:val="24"/>
          <w:szCs w:val="24"/>
        </w:rPr>
      </w:pPr>
      <w:r>
        <w:rPr>
          <w:b/>
          <w:sz w:val="24"/>
          <w:szCs w:val="24"/>
        </w:rPr>
        <w:t>Ta</w:t>
      </w:r>
      <w:r>
        <w:rPr>
          <w:b/>
          <w:spacing w:val="-6"/>
          <w:sz w:val="24"/>
          <w:szCs w:val="24"/>
        </w:rPr>
        <w:t>b</w:t>
      </w:r>
      <w:r>
        <w:rPr>
          <w:b/>
          <w:spacing w:val="1"/>
          <w:sz w:val="24"/>
          <w:szCs w:val="24"/>
        </w:rPr>
        <w:t>e</w:t>
      </w:r>
      <w:r>
        <w:rPr>
          <w:b/>
          <w:sz w:val="24"/>
          <w:szCs w:val="24"/>
        </w:rPr>
        <w:t>l</w:t>
      </w:r>
      <w:r>
        <w:rPr>
          <w:b/>
          <w:spacing w:val="1"/>
          <w:sz w:val="24"/>
          <w:szCs w:val="24"/>
        </w:rPr>
        <w:t xml:space="preserve"> </w:t>
      </w:r>
      <w:r>
        <w:rPr>
          <w:b/>
          <w:sz w:val="24"/>
          <w:szCs w:val="24"/>
        </w:rPr>
        <w:t>4.3.5</w:t>
      </w:r>
      <w:r>
        <w:rPr>
          <w:b/>
          <w:spacing w:val="1"/>
          <w:sz w:val="24"/>
          <w:szCs w:val="24"/>
        </w:rPr>
        <w:t xml:space="preserve"> H</w:t>
      </w:r>
      <w:r>
        <w:rPr>
          <w:b/>
          <w:sz w:val="24"/>
          <w:szCs w:val="24"/>
        </w:rPr>
        <w:t>a</w:t>
      </w:r>
      <w:r>
        <w:rPr>
          <w:b/>
          <w:spacing w:val="-1"/>
          <w:sz w:val="24"/>
          <w:szCs w:val="24"/>
        </w:rPr>
        <w:t>s</w:t>
      </w:r>
      <w:r>
        <w:rPr>
          <w:b/>
          <w:spacing w:val="1"/>
          <w:sz w:val="24"/>
          <w:szCs w:val="24"/>
        </w:rPr>
        <w:t>i</w:t>
      </w:r>
      <w:r>
        <w:rPr>
          <w:b/>
          <w:sz w:val="24"/>
          <w:szCs w:val="24"/>
        </w:rPr>
        <w:t>l</w:t>
      </w:r>
      <w:r>
        <w:rPr>
          <w:b/>
          <w:spacing w:val="1"/>
          <w:sz w:val="24"/>
          <w:szCs w:val="24"/>
        </w:rPr>
        <w:t xml:space="preserve"> Per</w:t>
      </w:r>
      <w:r>
        <w:rPr>
          <w:b/>
          <w:spacing w:val="-6"/>
          <w:sz w:val="24"/>
          <w:szCs w:val="24"/>
        </w:rPr>
        <w:t>b</w:t>
      </w:r>
      <w:r>
        <w:rPr>
          <w:b/>
          <w:sz w:val="24"/>
          <w:szCs w:val="24"/>
        </w:rPr>
        <w:t>a</w:t>
      </w:r>
      <w:r>
        <w:rPr>
          <w:b/>
          <w:spacing w:val="2"/>
          <w:sz w:val="24"/>
          <w:szCs w:val="24"/>
        </w:rPr>
        <w:t>n</w:t>
      </w:r>
      <w:r>
        <w:rPr>
          <w:b/>
          <w:spacing w:val="-6"/>
          <w:sz w:val="24"/>
          <w:szCs w:val="24"/>
        </w:rPr>
        <w:t>d</w:t>
      </w:r>
      <w:r>
        <w:rPr>
          <w:b/>
          <w:spacing w:val="1"/>
          <w:sz w:val="24"/>
          <w:szCs w:val="24"/>
        </w:rPr>
        <w:t>i</w:t>
      </w:r>
      <w:r>
        <w:rPr>
          <w:b/>
          <w:spacing w:val="-1"/>
          <w:sz w:val="24"/>
          <w:szCs w:val="24"/>
        </w:rPr>
        <w:t>n</w:t>
      </w:r>
      <w:r>
        <w:rPr>
          <w:b/>
          <w:sz w:val="24"/>
          <w:szCs w:val="24"/>
        </w:rPr>
        <w:t>gan</w:t>
      </w:r>
      <w:r>
        <w:rPr>
          <w:b/>
          <w:spacing w:val="5"/>
          <w:sz w:val="24"/>
          <w:szCs w:val="24"/>
        </w:rPr>
        <w:t xml:space="preserve"> </w:t>
      </w:r>
      <w:r>
        <w:rPr>
          <w:b/>
          <w:spacing w:val="-1"/>
          <w:sz w:val="24"/>
          <w:szCs w:val="24"/>
        </w:rPr>
        <w:t>N</w:t>
      </w:r>
      <w:r>
        <w:rPr>
          <w:b/>
          <w:spacing w:val="1"/>
          <w:sz w:val="24"/>
          <w:szCs w:val="24"/>
        </w:rPr>
        <w:t>il</w:t>
      </w:r>
      <w:r>
        <w:rPr>
          <w:b/>
          <w:sz w:val="24"/>
          <w:szCs w:val="24"/>
        </w:rPr>
        <w:t>ai</w:t>
      </w:r>
      <w:r>
        <w:rPr>
          <w:b/>
          <w:spacing w:val="2"/>
          <w:sz w:val="24"/>
          <w:szCs w:val="24"/>
        </w:rPr>
        <w:t xml:space="preserve"> </w:t>
      </w:r>
      <w:r>
        <w:rPr>
          <w:b/>
          <w:spacing w:val="-3"/>
          <w:sz w:val="24"/>
          <w:szCs w:val="24"/>
        </w:rPr>
        <w:t>K</w:t>
      </w:r>
      <w:r>
        <w:rPr>
          <w:b/>
          <w:spacing w:val="5"/>
          <w:sz w:val="24"/>
          <w:szCs w:val="24"/>
        </w:rPr>
        <w:t>e</w:t>
      </w:r>
      <w:r>
        <w:rPr>
          <w:b/>
          <w:spacing w:val="-8"/>
          <w:sz w:val="24"/>
          <w:szCs w:val="24"/>
        </w:rPr>
        <w:t>m</w:t>
      </w:r>
      <w:r>
        <w:rPr>
          <w:b/>
          <w:spacing w:val="4"/>
          <w:sz w:val="24"/>
          <w:szCs w:val="24"/>
        </w:rPr>
        <w:t>a</w:t>
      </w:r>
      <w:r>
        <w:rPr>
          <w:b/>
          <w:spacing w:val="-4"/>
          <w:sz w:val="24"/>
          <w:szCs w:val="24"/>
        </w:rPr>
        <w:t>m</w:t>
      </w:r>
      <w:r>
        <w:rPr>
          <w:b/>
          <w:spacing w:val="-1"/>
          <w:sz w:val="24"/>
          <w:szCs w:val="24"/>
        </w:rPr>
        <w:t>pu</w:t>
      </w:r>
      <w:r>
        <w:rPr>
          <w:b/>
          <w:spacing w:val="4"/>
          <w:sz w:val="24"/>
          <w:szCs w:val="24"/>
        </w:rPr>
        <w:t>a</w:t>
      </w:r>
      <w:r>
        <w:rPr>
          <w:b/>
          <w:sz w:val="24"/>
          <w:szCs w:val="24"/>
        </w:rPr>
        <w:t>n</w:t>
      </w:r>
      <w:r>
        <w:rPr>
          <w:b/>
          <w:spacing w:val="-1"/>
          <w:sz w:val="24"/>
          <w:szCs w:val="24"/>
        </w:rPr>
        <w:t xml:space="preserve"> </w:t>
      </w:r>
      <w:r>
        <w:rPr>
          <w:b/>
          <w:sz w:val="24"/>
          <w:szCs w:val="24"/>
        </w:rPr>
        <w:t>B</w:t>
      </w:r>
      <w:r>
        <w:rPr>
          <w:b/>
          <w:spacing w:val="1"/>
          <w:sz w:val="24"/>
          <w:szCs w:val="24"/>
        </w:rPr>
        <w:t>er</w:t>
      </w:r>
      <w:r>
        <w:rPr>
          <w:b/>
          <w:spacing w:val="-1"/>
          <w:sz w:val="24"/>
          <w:szCs w:val="24"/>
        </w:rPr>
        <w:t>n</w:t>
      </w:r>
      <w:r>
        <w:rPr>
          <w:b/>
          <w:spacing w:val="4"/>
          <w:sz w:val="24"/>
          <w:szCs w:val="24"/>
        </w:rPr>
        <w:t>y</w:t>
      </w:r>
      <w:r>
        <w:rPr>
          <w:b/>
          <w:spacing w:val="-4"/>
          <w:sz w:val="24"/>
          <w:szCs w:val="24"/>
        </w:rPr>
        <w:t>a</w:t>
      </w:r>
      <w:r>
        <w:rPr>
          <w:b/>
          <w:spacing w:val="4"/>
          <w:sz w:val="24"/>
          <w:szCs w:val="24"/>
        </w:rPr>
        <w:t>y</w:t>
      </w:r>
      <w:r>
        <w:rPr>
          <w:b/>
          <w:sz w:val="24"/>
          <w:szCs w:val="24"/>
        </w:rPr>
        <w:t>i</w:t>
      </w:r>
      <w:r>
        <w:rPr>
          <w:b/>
          <w:spacing w:val="3"/>
          <w:sz w:val="24"/>
          <w:szCs w:val="24"/>
        </w:rPr>
        <w:t xml:space="preserve"> </w:t>
      </w:r>
      <w:r>
        <w:rPr>
          <w:b/>
          <w:spacing w:val="-1"/>
          <w:sz w:val="24"/>
          <w:szCs w:val="24"/>
        </w:rPr>
        <w:t>S</w:t>
      </w:r>
      <w:r>
        <w:rPr>
          <w:b/>
          <w:spacing w:val="1"/>
          <w:sz w:val="24"/>
          <w:szCs w:val="24"/>
        </w:rPr>
        <w:t>i</w:t>
      </w:r>
      <w:r>
        <w:rPr>
          <w:b/>
          <w:spacing w:val="-5"/>
          <w:sz w:val="24"/>
          <w:szCs w:val="24"/>
        </w:rPr>
        <w:t>s</w:t>
      </w:r>
      <w:r>
        <w:rPr>
          <w:b/>
          <w:spacing w:val="6"/>
          <w:sz w:val="24"/>
          <w:szCs w:val="24"/>
        </w:rPr>
        <w:t>w</w:t>
      </w:r>
      <w:r>
        <w:rPr>
          <w:b/>
          <w:sz w:val="24"/>
          <w:szCs w:val="24"/>
        </w:rPr>
        <w:t>a</w:t>
      </w:r>
    </w:p>
    <w:p w:rsidR="00307C03" w:rsidRDefault="00F308C4">
      <w:pPr>
        <w:spacing w:line="260" w:lineRule="exact"/>
        <w:ind w:left="1173"/>
        <w:rPr>
          <w:sz w:val="24"/>
          <w:szCs w:val="24"/>
        </w:rPr>
      </w:pPr>
      <w:r>
        <w:rPr>
          <w:b/>
          <w:spacing w:val="1"/>
          <w:position w:val="-1"/>
          <w:sz w:val="24"/>
          <w:szCs w:val="24"/>
        </w:rPr>
        <w:t>P</w:t>
      </w:r>
      <w:r>
        <w:rPr>
          <w:b/>
          <w:position w:val="-1"/>
          <w:sz w:val="24"/>
          <w:szCs w:val="24"/>
        </w:rPr>
        <w:t>a</w:t>
      </w:r>
      <w:r>
        <w:rPr>
          <w:b/>
          <w:spacing w:val="-6"/>
          <w:position w:val="-1"/>
          <w:sz w:val="24"/>
          <w:szCs w:val="24"/>
        </w:rPr>
        <w:t>d</w:t>
      </w:r>
      <w:r>
        <w:rPr>
          <w:b/>
          <w:position w:val="-1"/>
          <w:sz w:val="24"/>
          <w:szCs w:val="24"/>
        </w:rPr>
        <w:t>a</w:t>
      </w:r>
      <w:r>
        <w:rPr>
          <w:b/>
          <w:spacing w:val="4"/>
          <w:position w:val="-1"/>
          <w:sz w:val="24"/>
          <w:szCs w:val="24"/>
        </w:rPr>
        <w:t xml:space="preserve"> </w:t>
      </w:r>
      <w:r>
        <w:rPr>
          <w:b/>
          <w:spacing w:val="-3"/>
          <w:position w:val="-1"/>
          <w:sz w:val="24"/>
          <w:szCs w:val="24"/>
        </w:rPr>
        <w:t>K</w:t>
      </w:r>
      <w:r>
        <w:rPr>
          <w:b/>
          <w:spacing w:val="1"/>
          <w:position w:val="-1"/>
          <w:sz w:val="24"/>
          <w:szCs w:val="24"/>
        </w:rPr>
        <w:t>e</w:t>
      </w:r>
      <w:r>
        <w:rPr>
          <w:b/>
          <w:position w:val="-1"/>
          <w:sz w:val="24"/>
          <w:szCs w:val="24"/>
        </w:rPr>
        <w:t>g</w:t>
      </w:r>
      <w:r>
        <w:rPr>
          <w:b/>
          <w:spacing w:val="1"/>
          <w:position w:val="-1"/>
          <w:sz w:val="24"/>
          <w:szCs w:val="24"/>
        </w:rPr>
        <w:t>i</w:t>
      </w:r>
      <w:r>
        <w:rPr>
          <w:b/>
          <w:position w:val="-1"/>
          <w:sz w:val="24"/>
          <w:szCs w:val="24"/>
        </w:rPr>
        <w:t xml:space="preserve">atan </w:t>
      </w:r>
      <w:r>
        <w:rPr>
          <w:b/>
          <w:spacing w:val="4"/>
          <w:position w:val="-1"/>
          <w:sz w:val="24"/>
          <w:szCs w:val="24"/>
        </w:rPr>
        <w:t>E</w:t>
      </w:r>
      <w:r>
        <w:rPr>
          <w:b/>
          <w:spacing w:val="-6"/>
          <w:position w:val="-1"/>
          <w:sz w:val="24"/>
          <w:szCs w:val="24"/>
        </w:rPr>
        <w:t>k</w:t>
      </w:r>
      <w:r>
        <w:rPr>
          <w:b/>
          <w:spacing w:val="-1"/>
          <w:position w:val="-1"/>
          <w:sz w:val="24"/>
          <w:szCs w:val="24"/>
        </w:rPr>
        <w:t>s</w:t>
      </w:r>
      <w:r>
        <w:rPr>
          <w:b/>
          <w:position w:val="-1"/>
          <w:sz w:val="24"/>
          <w:szCs w:val="24"/>
        </w:rPr>
        <w:t>t</w:t>
      </w:r>
      <w:r>
        <w:rPr>
          <w:b/>
          <w:spacing w:val="1"/>
          <w:position w:val="-1"/>
          <w:sz w:val="24"/>
          <w:szCs w:val="24"/>
        </w:rPr>
        <w:t>r</w:t>
      </w:r>
      <w:r>
        <w:rPr>
          <w:b/>
          <w:spacing w:val="4"/>
          <w:position w:val="-1"/>
          <w:sz w:val="24"/>
          <w:szCs w:val="24"/>
        </w:rPr>
        <w:t>a</w:t>
      </w:r>
      <w:r>
        <w:rPr>
          <w:b/>
          <w:spacing w:val="-6"/>
          <w:position w:val="-1"/>
          <w:sz w:val="24"/>
          <w:szCs w:val="24"/>
        </w:rPr>
        <w:t>k</w:t>
      </w:r>
      <w:r>
        <w:rPr>
          <w:b/>
          <w:spacing w:val="-1"/>
          <w:position w:val="-1"/>
          <w:sz w:val="24"/>
          <w:szCs w:val="24"/>
        </w:rPr>
        <w:t>u</w:t>
      </w:r>
      <w:r>
        <w:rPr>
          <w:b/>
          <w:spacing w:val="1"/>
          <w:position w:val="-1"/>
          <w:sz w:val="24"/>
          <w:szCs w:val="24"/>
        </w:rPr>
        <w:t>r</w:t>
      </w:r>
      <w:r>
        <w:rPr>
          <w:b/>
          <w:spacing w:val="5"/>
          <w:position w:val="-1"/>
          <w:sz w:val="24"/>
          <w:szCs w:val="24"/>
        </w:rPr>
        <w:t>i</w:t>
      </w:r>
      <w:r>
        <w:rPr>
          <w:b/>
          <w:spacing w:val="-6"/>
          <w:position w:val="-1"/>
          <w:sz w:val="24"/>
          <w:szCs w:val="24"/>
        </w:rPr>
        <w:t>k</w:t>
      </w:r>
      <w:r>
        <w:rPr>
          <w:b/>
          <w:spacing w:val="-1"/>
          <w:position w:val="-1"/>
          <w:sz w:val="24"/>
          <w:szCs w:val="24"/>
        </w:rPr>
        <w:t>u</w:t>
      </w:r>
      <w:r>
        <w:rPr>
          <w:b/>
          <w:spacing w:val="1"/>
          <w:position w:val="-1"/>
          <w:sz w:val="24"/>
          <w:szCs w:val="24"/>
        </w:rPr>
        <w:t>le</w:t>
      </w:r>
      <w:r>
        <w:rPr>
          <w:b/>
          <w:position w:val="-1"/>
          <w:sz w:val="24"/>
          <w:szCs w:val="24"/>
        </w:rPr>
        <w:t>r</w:t>
      </w:r>
      <w:r>
        <w:rPr>
          <w:b/>
          <w:spacing w:val="4"/>
          <w:position w:val="-1"/>
          <w:sz w:val="24"/>
          <w:szCs w:val="24"/>
        </w:rPr>
        <w:t xml:space="preserve"> </w:t>
      </w:r>
      <w:r>
        <w:rPr>
          <w:b/>
          <w:spacing w:val="1"/>
          <w:position w:val="-1"/>
          <w:sz w:val="24"/>
          <w:szCs w:val="24"/>
        </w:rPr>
        <w:t>P</w:t>
      </w:r>
      <w:r>
        <w:rPr>
          <w:b/>
          <w:position w:val="-1"/>
          <w:sz w:val="24"/>
          <w:szCs w:val="24"/>
        </w:rPr>
        <w:t>a</w:t>
      </w:r>
      <w:r>
        <w:rPr>
          <w:b/>
          <w:spacing w:val="-1"/>
          <w:position w:val="-1"/>
          <w:sz w:val="24"/>
          <w:szCs w:val="24"/>
        </w:rPr>
        <w:t>du</w:t>
      </w:r>
      <w:r>
        <w:rPr>
          <w:b/>
          <w:spacing w:val="4"/>
          <w:position w:val="-1"/>
          <w:sz w:val="24"/>
          <w:szCs w:val="24"/>
        </w:rPr>
        <w:t>a</w:t>
      </w:r>
      <w:r>
        <w:rPr>
          <w:b/>
          <w:position w:val="-1"/>
          <w:sz w:val="24"/>
          <w:szCs w:val="24"/>
        </w:rPr>
        <w:t>n</w:t>
      </w:r>
      <w:r>
        <w:rPr>
          <w:b/>
          <w:spacing w:val="-1"/>
          <w:position w:val="-1"/>
          <w:sz w:val="24"/>
          <w:szCs w:val="24"/>
        </w:rPr>
        <w:t xml:space="preserve"> Su</w:t>
      </w:r>
      <w:r>
        <w:rPr>
          <w:b/>
          <w:position w:val="-1"/>
          <w:sz w:val="24"/>
          <w:szCs w:val="24"/>
        </w:rPr>
        <w:t>a</w:t>
      </w:r>
      <w:r>
        <w:rPr>
          <w:b/>
          <w:spacing w:val="1"/>
          <w:position w:val="-1"/>
          <w:sz w:val="24"/>
          <w:szCs w:val="24"/>
        </w:rPr>
        <w:t>r</w:t>
      </w:r>
      <w:r>
        <w:rPr>
          <w:b/>
          <w:position w:val="-1"/>
          <w:sz w:val="24"/>
          <w:szCs w:val="24"/>
        </w:rPr>
        <w:t xml:space="preserve">a </w:t>
      </w:r>
      <w:r>
        <w:rPr>
          <w:b/>
          <w:spacing w:val="-1"/>
          <w:position w:val="-1"/>
          <w:sz w:val="24"/>
          <w:szCs w:val="24"/>
        </w:rPr>
        <w:t>S</w:t>
      </w:r>
      <w:r>
        <w:rPr>
          <w:b/>
          <w:spacing w:val="1"/>
          <w:position w:val="-1"/>
          <w:sz w:val="24"/>
          <w:szCs w:val="24"/>
        </w:rPr>
        <w:t>MP</w:t>
      </w:r>
      <w:r>
        <w:rPr>
          <w:b/>
          <w:position w:val="-1"/>
          <w:sz w:val="24"/>
          <w:szCs w:val="24"/>
        </w:rPr>
        <w:t>N</w:t>
      </w:r>
      <w:r>
        <w:rPr>
          <w:b/>
          <w:spacing w:val="-1"/>
          <w:position w:val="-1"/>
          <w:sz w:val="24"/>
          <w:szCs w:val="24"/>
        </w:rPr>
        <w:t xml:space="preserve"> </w:t>
      </w:r>
      <w:r>
        <w:rPr>
          <w:b/>
          <w:position w:val="-1"/>
          <w:sz w:val="24"/>
          <w:szCs w:val="24"/>
        </w:rPr>
        <w:t>1</w:t>
      </w:r>
      <w:r>
        <w:rPr>
          <w:b/>
          <w:spacing w:val="1"/>
          <w:position w:val="-1"/>
          <w:sz w:val="24"/>
          <w:szCs w:val="24"/>
        </w:rPr>
        <w:t xml:space="preserve"> </w:t>
      </w:r>
      <w:r>
        <w:rPr>
          <w:b/>
          <w:position w:val="-1"/>
          <w:sz w:val="24"/>
          <w:szCs w:val="24"/>
        </w:rPr>
        <w:t>E</w:t>
      </w:r>
      <w:r>
        <w:rPr>
          <w:b/>
          <w:spacing w:val="-1"/>
          <w:position w:val="-1"/>
          <w:sz w:val="24"/>
          <w:szCs w:val="24"/>
        </w:rPr>
        <w:t>n</w:t>
      </w:r>
      <w:r>
        <w:rPr>
          <w:b/>
          <w:spacing w:val="1"/>
          <w:position w:val="-1"/>
          <w:sz w:val="24"/>
          <w:szCs w:val="24"/>
        </w:rPr>
        <w:t>r</w:t>
      </w:r>
      <w:r>
        <w:rPr>
          <w:b/>
          <w:spacing w:val="5"/>
          <w:position w:val="-1"/>
          <w:sz w:val="24"/>
          <w:szCs w:val="24"/>
        </w:rPr>
        <w:t>e</w:t>
      </w:r>
      <w:r>
        <w:rPr>
          <w:b/>
          <w:spacing w:val="-6"/>
          <w:position w:val="-1"/>
          <w:sz w:val="24"/>
          <w:szCs w:val="24"/>
        </w:rPr>
        <w:t>k</w:t>
      </w:r>
      <w:r>
        <w:rPr>
          <w:b/>
          <w:position w:val="-1"/>
          <w:sz w:val="24"/>
          <w:szCs w:val="24"/>
        </w:rPr>
        <w:t>a</w:t>
      </w:r>
      <w:r>
        <w:rPr>
          <w:b/>
          <w:spacing w:val="-1"/>
          <w:position w:val="-1"/>
          <w:sz w:val="24"/>
          <w:szCs w:val="24"/>
        </w:rPr>
        <w:t>n</w:t>
      </w:r>
      <w:r>
        <w:rPr>
          <w:b/>
          <w:position w:val="-1"/>
          <w:sz w:val="24"/>
          <w:szCs w:val="24"/>
        </w:rPr>
        <w:t>g</w:t>
      </w:r>
    </w:p>
    <w:p w:rsidR="00307C03" w:rsidRDefault="00307C03">
      <w:pPr>
        <w:spacing w:before="16" w:line="260" w:lineRule="exact"/>
        <w:rPr>
          <w:sz w:val="26"/>
          <w:szCs w:val="26"/>
        </w:rPr>
      </w:pPr>
    </w:p>
    <w:tbl>
      <w:tblPr>
        <w:tblW w:w="0" w:type="auto"/>
        <w:tblInd w:w="860" w:type="dxa"/>
        <w:tblLayout w:type="fixed"/>
        <w:tblCellMar>
          <w:left w:w="0" w:type="dxa"/>
          <w:right w:w="0" w:type="dxa"/>
        </w:tblCellMar>
        <w:tblLook w:val="01E0" w:firstRow="1" w:lastRow="1" w:firstColumn="1" w:lastColumn="1" w:noHBand="0" w:noVBand="0"/>
      </w:tblPr>
      <w:tblGrid>
        <w:gridCol w:w="2337"/>
        <w:gridCol w:w="1424"/>
        <w:gridCol w:w="1105"/>
        <w:gridCol w:w="1108"/>
        <w:gridCol w:w="984"/>
      </w:tblGrid>
      <w:tr w:rsidR="00307C03">
        <w:trPr>
          <w:trHeight w:hRule="exact" w:val="508"/>
        </w:trPr>
        <w:tc>
          <w:tcPr>
            <w:tcW w:w="2337" w:type="dxa"/>
            <w:vMerge w:val="restart"/>
            <w:tcBorders>
              <w:top w:val="single" w:sz="4" w:space="0" w:color="000000"/>
              <w:left w:val="single" w:sz="4" w:space="0" w:color="000000"/>
              <w:right w:val="single" w:sz="4" w:space="0" w:color="000000"/>
            </w:tcBorders>
          </w:tcPr>
          <w:p w:rsidR="00307C03" w:rsidRDefault="00307C03">
            <w:pPr>
              <w:spacing w:before="8" w:line="280" w:lineRule="exact"/>
              <w:rPr>
                <w:sz w:val="28"/>
                <w:szCs w:val="28"/>
              </w:rPr>
            </w:pPr>
          </w:p>
          <w:p w:rsidR="00307C03" w:rsidRDefault="00F308C4">
            <w:pPr>
              <w:ind w:left="876" w:right="885"/>
              <w:jc w:val="center"/>
            </w:pPr>
            <w:r>
              <w:rPr>
                <w:spacing w:val="2"/>
              </w:rPr>
              <w:t>T</w:t>
            </w:r>
            <w:r>
              <w:rPr>
                <w:spacing w:val="-1"/>
              </w:rPr>
              <w:t>a</w:t>
            </w:r>
            <w:r>
              <w:rPr>
                <w:spacing w:val="-4"/>
              </w:rPr>
              <w:t>h</w:t>
            </w:r>
            <w:r>
              <w:rPr>
                <w:spacing w:val="-1"/>
              </w:rPr>
              <w:t>a</w:t>
            </w:r>
            <w:r>
              <w:t>p</w:t>
            </w:r>
          </w:p>
        </w:tc>
        <w:tc>
          <w:tcPr>
            <w:tcW w:w="3637" w:type="dxa"/>
            <w:gridSpan w:val="3"/>
            <w:tcBorders>
              <w:top w:val="single" w:sz="4" w:space="0" w:color="000000"/>
              <w:left w:val="single" w:sz="4" w:space="0" w:color="000000"/>
              <w:bottom w:val="nil"/>
              <w:right w:val="single" w:sz="4" w:space="0" w:color="000000"/>
            </w:tcBorders>
          </w:tcPr>
          <w:p w:rsidR="00307C03" w:rsidRDefault="00307C03">
            <w:pPr>
              <w:spacing w:before="6" w:line="100" w:lineRule="exact"/>
              <w:rPr>
                <w:sz w:val="11"/>
                <w:szCs w:val="11"/>
              </w:rPr>
            </w:pPr>
          </w:p>
          <w:p w:rsidR="00307C03" w:rsidRDefault="00F308C4">
            <w:pPr>
              <w:ind w:left="1203"/>
            </w:pPr>
            <w:r>
              <w:rPr>
                <w:spacing w:val="1"/>
              </w:rPr>
              <w:t>S</w:t>
            </w:r>
            <w:r>
              <w:t>kor</w:t>
            </w:r>
            <w:r>
              <w:rPr>
                <w:spacing w:val="3"/>
              </w:rPr>
              <w:t xml:space="preserve"> </w:t>
            </w:r>
            <w:r>
              <w:t>p</w:t>
            </w:r>
            <w:r>
              <w:rPr>
                <w:spacing w:val="-1"/>
              </w:rPr>
              <w:t>e</w:t>
            </w:r>
            <w:r>
              <w:rPr>
                <w:spacing w:val="-3"/>
              </w:rPr>
              <w:t>r</w:t>
            </w:r>
            <w:r>
              <w:rPr>
                <w:spacing w:val="4"/>
              </w:rPr>
              <w:t>o</w:t>
            </w:r>
            <w:r>
              <w:rPr>
                <w:spacing w:val="-8"/>
              </w:rPr>
              <w:t>l</w:t>
            </w:r>
            <w:r>
              <w:rPr>
                <w:spacing w:val="3"/>
              </w:rPr>
              <w:t>e</w:t>
            </w:r>
            <w:r>
              <w:rPr>
                <w:spacing w:val="-4"/>
              </w:rPr>
              <w:t>h</w:t>
            </w:r>
            <w:r>
              <w:rPr>
                <w:spacing w:val="3"/>
              </w:rPr>
              <w:t>a</w:t>
            </w:r>
            <w:r>
              <w:t>n</w:t>
            </w:r>
          </w:p>
        </w:tc>
        <w:tc>
          <w:tcPr>
            <w:tcW w:w="984" w:type="dxa"/>
            <w:vMerge w:val="restart"/>
            <w:tcBorders>
              <w:top w:val="single" w:sz="4" w:space="0" w:color="000000"/>
              <w:left w:val="single" w:sz="4" w:space="0" w:color="000000"/>
              <w:right w:val="single" w:sz="4" w:space="0" w:color="000000"/>
            </w:tcBorders>
          </w:tcPr>
          <w:p w:rsidR="00307C03" w:rsidRDefault="00F308C4">
            <w:pPr>
              <w:spacing w:line="240" w:lineRule="exact"/>
              <w:ind w:left="103"/>
              <w:rPr>
                <w:sz w:val="22"/>
                <w:szCs w:val="22"/>
              </w:rPr>
            </w:pPr>
            <w:r>
              <w:rPr>
                <w:spacing w:val="1"/>
                <w:sz w:val="22"/>
                <w:szCs w:val="22"/>
              </w:rPr>
              <w:t>N</w:t>
            </w:r>
            <w:r>
              <w:rPr>
                <w:spacing w:val="-1"/>
                <w:sz w:val="22"/>
                <w:szCs w:val="22"/>
              </w:rPr>
              <w:t>il</w:t>
            </w:r>
            <w:r>
              <w:rPr>
                <w:spacing w:val="-2"/>
                <w:sz w:val="22"/>
                <w:szCs w:val="22"/>
              </w:rPr>
              <w:t>a</w:t>
            </w:r>
            <w:r>
              <w:rPr>
                <w:sz w:val="22"/>
                <w:szCs w:val="22"/>
              </w:rPr>
              <w:t>i</w:t>
            </w:r>
          </w:p>
          <w:p w:rsidR="00307C03" w:rsidRDefault="00F308C4">
            <w:pPr>
              <w:spacing w:before="3"/>
              <w:ind w:left="103"/>
              <w:rPr>
                <w:sz w:val="22"/>
                <w:szCs w:val="22"/>
              </w:rPr>
            </w:pPr>
            <w:r>
              <w:rPr>
                <w:spacing w:val="-1"/>
                <w:sz w:val="22"/>
                <w:szCs w:val="22"/>
              </w:rPr>
              <w:t>r</w:t>
            </w:r>
            <w:r>
              <w:rPr>
                <w:spacing w:val="-2"/>
                <w:sz w:val="22"/>
                <w:szCs w:val="22"/>
              </w:rPr>
              <w:t>a</w:t>
            </w:r>
            <w:r>
              <w:rPr>
                <w:spacing w:val="-1"/>
                <w:sz w:val="22"/>
                <w:szCs w:val="22"/>
              </w:rPr>
              <w:t>t</w:t>
            </w:r>
            <w:r>
              <w:rPr>
                <w:spacing w:val="3"/>
                <w:sz w:val="22"/>
                <w:szCs w:val="22"/>
              </w:rPr>
              <w:t>a</w:t>
            </w:r>
            <w:r>
              <w:rPr>
                <w:spacing w:val="-1"/>
                <w:sz w:val="22"/>
                <w:szCs w:val="22"/>
              </w:rPr>
              <w:t>-r</w:t>
            </w:r>
            <w:r>
              <w:rPr>
                <w:spacing w:val="2"/>
                <w:sz w:val="22"/>
                <w:szCs w:val="22"/>
              </w:rPr>
              <w:t>a</w:t>
            </w:r>
            <w:r>
              <w:rPr>
                <w:spacing w:val="-1"/>
                <w:sz w:val="22"/>
                <w:szCs w:val="22"/>
              </w:rPr>
              <w:t>t</w:t>
            </w:r>
            <w:r>
              <w:rPr>
                <w:sz w:val="22"/>
                <w:szCs w:val="22"/>
              </w:rPr>
              <w:t>a</w:t>
            </w:r>
          </w:p>
        </w:tc>
      </w:tr>
      <w:tr w:rsidR="00307C03">
        <w:trPr>
          <w:trHeight w:hRule="exact" w:val="341"/>
        </w:trPr>
        <w:tc>
          <w:tcPr>
            <w:tcW w:w="2337" w:type="dxa"/>
            <w:vMerge/>
            <w:tcBorders>
              <w:left w:val="single" w:sz="4" w:space="0" w:color="000000"/>
              <w:bottom w:val="single" w:sz="4" w:space="0" w:color="000000"/>
              <w:right w:val="single" w:sz="4" w:space="0" w:color="000000"/>
            </w:tcBorders>
          </w:tcPr>
          <w:p w:rsidR="00307C03" w:rsidRDefault="00307C03"/>
        </w:tc>
        <w:tc>
          <w:tcPr>
            <w:tcW w:w="1424" w:type="dxa"/>
            <w:tcBorders>
              <w:top w:val="single" w:sz="4" w:space="0" w:color="000000"/>
              <w:left w:val="single" w:sz="4" w:space="0" w:color="000000"/>
              <w:bottom w:val="single" w:sz="4" w:space="0" w:color="000000"/>
              <w:right w:val="single" w:sz="4" w:space="0" w:color="000000"/>
            </w:tcBorders>
          </w:tcPr>
          <w:p w:rsidR="00307C03" w:rsidRDefault="00F308C4">
            <w:pPr>
              <w:spacing w:before="36"/>
              <w:ind w:left="355"/>
            </w:pPr>
            <w:r>
              <w:rPr>
                <w:spacing w:val="1"/>
              </w:rPr>
              <w:t>P</w:t>
            </w:r>
            <w:r>
              <w:rPr>
                <w:spacing w:val="-1"/>
              </w:rPr>
              <w:t>e</w:t>
            </w:r>
            <w:r>
              <w:t>ni</w:t>
            </w:r>
            <w:r>
              <w:rPr>
                <w:spacing w:val="-3"/>
              </w:rPr>
              <w:t>l</w:t>
            </w:r>
            <w:r>
              <w:rPr>
                <w:spacing w:val="3"/>
              </w:rPr>
              <w:t>a</w:t>
            </w:r>
            <w:r>
              <w:t>i</w:t>
            </w:r>
            <w:r>
              <w:rPr>
                <w:spacing w:val="-6"/>
              </w:rPr>
              <w:t xml:space="preserve"> </w:t>
            </w:r>
            <w:r>
              <w:t>1</w:t>
            </w:r>
          </w:p>
        </w:tc>
        <w:tc>
          <w:tcPr>
            <w:tcW w:w="1105" w:type="dxa"/>
            <w:tcBorders>
              <w:top w:val="single" w:sz="4" w:space="0" w:color="000000"/>
              <w:left w:val="single" w:sz="4" w:space="0" w:color="000000"/>
              <w:bottom w:val="single" w:sz="4" w:space="0" w:color="000000"/>
              <w:right w:val="single" w:sz="4" w:space="0" w:color="000000"/>
            </w:tcBorders>
          </w:tcPr>
          <w:p w:rsidR="00307C03" w:rsidRDefault="00F308C4">
            <w:pPr>
              <w:spacing w:before="36"/>
              <w:ind w:left="191"/>
            </w:pPr>
            <w:r>
              <w:rPr>
                <w:spacing w:val="1"/>
              </w:rPr>
              <w:t>P</w:t>
            </w:r>
            <w:r>
              <w:rPr>
                <w:spacing w:val="-1"/>
              </w:rPr>
              <w:t>e</w:t>
            </w:r>
            <w:r>
              <w:t>ni</w:t>
            </w:r>
            <w:r>
              <w:rPr>
                <w:spacing w:val="-3"/>
              </w:rPr>
              <w:t>l</w:t>
            </w:r>
            <w:r>
              <w:rPr>
                <w:spacing w:val="3"/>
              </w:rPr>
              <w:t>a</w:t>
            </w:r>
            <w:r>
              <w:t>i</w:t>
            </w:r>
            <w:r>
              <w:rPr>
                <w:spacing w:val="-6"/>
              </w:rPr>
              <w:t xml:space="preserve"> </w:t>
            </w:r>
            <w:r>
              <w:t>2</w:t>
            </w:r>
          </w:p>
        </w:tc>
        <w:tc>
          <w:tcPr>
            <w:tcW w:w="1108" w:type="dxa"/>
            <w:tcBorders>
              <w:top w:val="single" w:sz="4" w:space="0" w:color="000000"/>
              <w:left w:val="single" w:sz="4" w:space="0" w:color="000000"/>
              <w:bottom w:val="single" w:sz="4" w:space="0" w:color="000000"/>
              <w:right w:val="single" w:sz="4" w:space="0" w:color="000000"/>
            </w:tcBorders>
          </w:tcPr>
          <w:p w:rsidR="00307C03" w:rsidRDefault="00F308C4">
            <w:pPr>
              <w:spacing w:before="36"/>
              <w:ind w:left="195"/>
            </w:pPr>
            <w:r>
              <w:rPr>
                <w:spacing w:val="1"/>
              </w:rPr>
              <w:t>P</w:t>
            </w:r>
            <w:r>
              <w:rPr>
                <w:spacing w:val="-1"/>
              </w:rPr>
              <w:t>e</w:t>
            </w:r>
            <w:r>
              <w:t>ni</w:t>
            </w:r>
            <w:r>
              <w:rPr>
                <w:spacing w:val="-3"/>
              </w:rPr>
              <w:t>l</w:t>
            </w:r>
            <w:r>
              <w:rPr>
                <w:spacing w:val="3"/>
              </w:rPr>
              <w:t>a</w:t>
            </w:r>
            <w:r>
              <w:t>i</w:t>
            </w:r>
            <w:r>
              <w:rPr>
                <w:spacing w:val="-6"/>
              </w:rPr>
              <w:t xml:space="preserve"> </w:t>
            </w:r>
            <w:r>
              <w:t>3</w:t>
            </w:r>
          </w:p>
        </w:tc>
        <w:tc>
          <w:tcPr>
            <w:tcW w:w="984" w:type="dxa"/>
            <w:vMerge/>
            <w:tcBorders>
              <w:left w:val="single" w:sz="4" w:space="0" w:color="000000"/>
              <w:bottom w:val="single" w:sz="4" w:space="0" w:color="000000"/>
              <w:right w:val="single" w:sz="4" w:space="0" w:color="000000"/>
            </w:tcBorders>
          </w:tcPr>
          <w:p w:rsidR="00307C03" w:rsidRDefault="00307C03"/>
        </w:tc>
      </w:tr>
      <w:tr w:rsidR="00307C03">
        <w:trPr>
          <w:trHeight w:hRule="exact" w:val="368"/>
        </w:trPr>
        <w:tc>
          <w:tcPr>
            <w:tcW w:w="2337" w:type="dxa"/>
            <w:tcBorders>
              <w:top w:val="single" w:sz="4" w:space="0" w:color="000000"/>
              <w:left w:val="single" w:sz="4" w:space="0" w:color="000000"/>
              <w:bottom w:val="single" w:sz="4" w:space="0" w:color="000000"/>
              <w:right w:val="single" w:sz="4" w:space="0" w:color="000000"/>
            </w:tcBorders>
          </w:tcPr>
          <w:p w:rsidR="00307C03" w:rsidRDefault="00F308C4">
            <w:pPr>
              <w:spacing w:before="48"/>
              <w:ind w:left="760" w:right="767"/>
              <w:jc w:val="center"/>
            </w:pPr>
            <w:r>
              <w:rPr>
                <w:spacing w:val="1"/>
              </w:rPr>
              <w:t>Pr</w:t>
            </w:r>
            <w:r>
              <w:rPr>
                <w:spacing w:val="-1"/>
              </w:rPr>
              <w:t>a</w:t>
            </w:r>
            <w:r>
              <w:rPr>
                <w:spacing w:val="2"/>
              </w:rPr>
              <w:t>s</w:t>
            </w:r>
            <w:r>
              <w:rPr>
                <w:spacing w:val="-8"/>
              </w:rPr>
              <w:t>i</w:t>
            </w:r>
            <w:r>
              <w:rPr>
                <w:spacing w:val="4"/>
              </w:rPr>
              <w:t>k</w:t>
            </w:r>
            <w:r>
              <w:rPr>
                <w:spacing w:val="-4"/>
              </w:rPr>
              <w:t>l</w:t>
            </w:r>
            <w:r>
              <w:t>us</w:t>
            </w:r>
          </w:p>
        </w:tc>
        <w:tc>
          <w:tcPr>
            <w:tcW w:w="1424" w:type="dxa"/>
            <w:tcBorders>
              <w:top w:val="single" w:sz="4" w:space="0" w:color="000000"/>
              <w:left w:val="single" w:sz="4" w:space="0" w:color="000000"/>
              <w:bottom w:val="single" w:sz="4" w:space="0" w:color="000000"/>
              <w:right w:val="single" w:sz="4" w:space="0" w:color="000000"/>
            </w:tcBorders>
          </w:tcPr>
          <w:p w:rsidR="00307C03" w:rsidRDefault="00F308C4">
            <w:pPr>
              <w:spacing w:before="48"/>
              <w:ind w:left="572" w:right="573"/>
              <w:jc w:val="center"/>
            </w:pPr>
            <w:r>
              <w:t>50</w:t>
            </w:r>
          </w:p>
        </w:tc>
        <w:tc>
          <w:tcPr>
            <w:tcW w:w="1105" w:type="dxa"/>
            <w:tcBorders>
              <w:top w:val="single" w:sz="4" w:space="0" w:color="000000"/>
              <w:left w:val="single" w:sz="4" w:space="0" w:color="000000"/>
              <w:bottom w:val="single" w:sz="4" w:space="0" w:color="000000"/>
              <w:right w:val="single" w:sz="4" w:space="0" w:color="000000"/>
            </w:tcBorders>
          </w:tcPr>
          <w:p w:rsidR="00307C03" w:rsidRDefault="00F308C4">
            <w:pPr>
              <w:spacing w:before="48"/>
              <w:ind w:left="408" w:right="417"/>
              <w:jc w:val="center"/>
            </w:pPr>
            <w:r>
              <w:t>55</w:t>
            </w:r>
          </w:p>
        </w:tc>
        <w:tc>
          <w:tcPr>
            <w:tcW w:w="1108" w:type="dxa"/>
            <w:tcBorders>
              <w:top w:val="single" w:sz="4" w:space="0" w:color="000000"/>
              <w:left w:val="single" w:sz="4" w:space="0" w:color="000000"/>
              <w:bottom w:val="single" w:sz="4" w:space="0" w:color="000000"/>
              <w:right w:val="single" w:sz="4" w:space="0" w:color="000000"/>
            </w:tcBorders>
          </w:tcPr>
          <w:p w:rsidR="00307C03" w:rsidRDefault="00F308C4">
            <w:pPr>
              <w:spacing w:before="48"/>
              <w:ind w:left="412" w:right="416"/>
              <w:jc w:val="center"/>
            </w:pPr>
            <w:r>
              <w:t>45</w:t>
            </w:r>
          </w:p>
        </w:tc>
        <w:tc>
          <w:tcPr>
            <w:tcW w:w="984" w:type="dxa"/>
            <w:tcBorders>
              <w:top w:val="single" w:sz="4" w:space="0" w:color="000000"/>
              <w:left w:val="single" w:sz="4" w:space="0" w:color="000000"/>
              <w:bottom w:val="single" w:sz="4" w:space="0" w:color="000000"/>
              <w:right w:val="single" w:sz="4" w:space="0" w:color="000000"/>
            </w:tcBorders>
          </w:tcPr>
          <w:p w:rsidR="00307C03" w:rsidRDefault="00F308C4">
            <w:pPr>
              <w:spacing w:before="1"/>
              <w:ind w:left="338" w:right="338"/>
              <w:jc w:val="center"/>
              <w:rPr>
                <w:rFonts w:ascii="Calibri" w:eastAsia="Calibri" w:hAnsi="Calibri" w:cs="Calibri"/>
                <w:sz w:val="22"/>
                <w:szCs w:val="22"/>
              </w:rPr>
            </w:pPr>
            <w:r>
              <w:rPr>
                <w:rFonts w:ascii="Calibri" w:eastAsia="Calibri" w:hAnsi="Calibri" w:cs="Calibri"/>
                <w:sz w:val="22"/>
                <w:szCs w:val="22"/>
              </w:rPr>
              <w:t>50</w:t>
            </w:r>
          </w:p>
        </w:tc>
      </w:tr>
      <w:tr w:rsidR="00307C03">
        <w:trPr>
          <w:trHeight w:hRule="exact" w:val="372"/>
        </w:trPr>
        <w:tc>
          <w:tcPr>
            <w:tcW w:w="2337" w:type="dxa"/>
            <w:tcBorders>
              <w:top w:val="single" w:sz="4" w:space="0" w:color="000000"/>
              <w:left w:val="single" w:sz="4" w:space="0" w:color="000000"/>
              <w:bottom w:val="single" w:sz="4" w:space="0" w:color="000000"/>
              <w:right w:val="single" w:sz="4" w:space="0" w:color="000000"/>
            </w:tcBorders>
          </w:tcPr>
          <w:p w:rsidR="00307C03" w:rsidRDefault="00F308C4">
            <w:pPr>
              <w:spacing w:before="48"/>
              <w:ind w:left="800" w:right="809"/>
              <w:jc w:val="center"/>
            </w:pPr>
            <w:r>
              <w:rPr>
                <w:spacing w:val="5"/>
              </w:rPr>
              <w:t>S</w:t>
            </w:r>
            <w:r>
              <w:rPr>
                <w:spacing w:val="-8"/>
              </w:rPr>
              <w:t>i</w:t>
            </w:r>
            <w:r>
              <w:rPr>
                <w:spacing w:val="4"/>
              </w:rPr>
              <w:t>k</w:t>
            </w:r>
            <w:r>
              <w:rPr>
                <w:spacing w:val="-4"/>
              </w:rPr>
              <w:t>l</w:t>
            </w:r>
            <w:r>
              <w:t>us 1</w:t>
            </w:r>
          </w:p>
        </w:tc>
        <w:tc>
          <w:tcPr>
            <w:tcW w:w="1424" w:type="dxa"/>
            <w:tcBorders>
              <w:top w:val="single" w:sz="4" w:space="0" w:color="000000"/>
              <w:left w:val="single" w:sz="4" w:space="0" w:color="000000"/>
              <w:bottom w:val="single" w:sz="4" w:space="0" w:color="000000"/>
              <w:right w:val="single" w:sz="4" w:space="0" w:color="000000"/>
            </w:tcBorders>
          </w:tcPr>
          <w:p w:rsidR="00307C03" w:rsidRDefault="00F308C4">
            <w:pPr>
              <w:spacing w:before="48"/>
              <w:ind w:left="572" w:right="573"/>
              <w:jc w:val="center"/>
            </w:pPr>
            <w:r>
              <w:t>65</w:t>
            </w:r>
          </w:p>
        </w:tc>
        <w:tc>
          <w:tcPr>
            <w:tcW w:w="1105" w:type="dxa"/>
            <w:tcBorders>
              <w:top w:val="single" w:sz="4" w:space="0" w:color="000000"/>
              <w:left w:val="single" w:sz="4" w:space="0" w:color="000000"/>
              <w:bottom w:val="single" w:sz="4" w:space="0" w:color="000000"/>
              <w:right w:val="single" w:sz="4" w:space="0" w:color="000000"/>
            </w:tcBorders>
          </w:tcPr>
          <w:p w:rsidR="00307C03" w:rsidRDefault="00F308C4">
            <w:pPr>
              <w:spacing w:before="48"/>
              <w:ind w:left="408" w:right="417"/>
              <w:jc w:val="center"/>
            </w:pPr>
            <w:r>
              <w:t>60</w:t>
            </w:r>
          </w:p>
        </w:tc>
        <w:tc>
          <w:tcPr>
            <w:tcW w:w="1108" w:type="dxa"/>
            <w:tcBorders>
              <w:top w:val="single" w:sz="4" w:space="0" w:color="000000"/>
              <w:left w:val="single" w:sz="4" w:space="0" w:color="000000"/>
              <w:bottom w:val="single" w:sz="4" w:space="0" w:color="000000"/>
              <w:right w:val="single" w:sz="4" w:space="0" w:color="000000"/>
            </w:tcBorders>
          </w:tcPr>
          <w:p w:rsidR="00307C03" w:rsidRDefault="00F308C4">
            <w:pPr>
              <w:spacing w:before="48"/>
              <w:ind w:left="412" w:right="416"/>
              <w:jc w:val="center"/>
            </w:pPr>
            <w:r>
              <w:t>60</w:t>
            </w:r>
          </w:p>
        </w:tc>
        <w:tc>
          <w:tcPr>
            <w:tcW w:w="984"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235"/>
              <w:rPr>
                <w:rFonts w:ascii="Calibri" w:eastAsia="Calibri" w:hAnsi="Calibri" w:cs="Calibri"/>
                <w:sz w:val="22"/>
                <w:szCs w:val="22"/>
              </w:rPr>
            </w:pPr>
            <w:r>
              <w:rPr>
                <w:rFonts w:ascii="Calibri" w:eastAsia="Calibri" w:hAnsi="Calibri" w:cs="Calibri"/>
                <w:position w:val="1"/>
                <w:sz w:val="22"/>
                <w:szCs w:val="22"/>
              </w:rPr>
              <w:t>6</w:t>
            </w:r>
            <w:r>
              <w:rPr>
                <w:rFonts w:ascii="Calibri" w:eastAsia="Calibri" w:hAnsi="Calibri" w:cs="Calibri"/>
                <w:spacing w:val="1"/>
                <w:position w:val="1"/>
                <w:sz w:val="22"/>
                <w:szCs w:val="22"/>
              </w:rPr>
              <w:t>1,</w:t>
            </w:r>
            <w:r>
              <w:rPr>
                <w:rFonts w:ascii="Calibri" w:eastAsia="Calibri" w:hAnsi="Calibri" w:cs="Calibri"/>
                <w:position w:val="1"/>
                <w:sz w:val="22"/>
                <w:szCs w:val="22"/>
              </w:rPr>
              <w:t>67</w:t>
            </w:r>
          </w:p>
        </w:tc>
      </w:tr>
      <w:tr w:rsidR="00307C03">
        <w:trPr>
          <w:trHeight w:hRule="exact" w:val="364"/>
        </w:trPr>
        <w:tc>
          <w:tcPr>
            <w:tcW w:w="2337" w:type="dxa"/>
            <w:tcBorders>
              <w:top w:val="single" w:sz="4" w:space="0" w:color="000000"/>
              <w:left w:val="single" w:sz="4" w:space="0" w:color="000000"/>
              <w:bottom w:val="single" w:sz="4" w:space="0" w:color="000000"/>
              <w:right w:val="single" w:sz="4" w:space="0" w:color="000000"/>
            </w:tcBorders>
          </w:tcPr>
          <w:p w:rsidR="00307C03" w:rsidRDefault="00F308C4">
            <w:pPr>
              <w:spacing w:before="48"/>
              <w:ind w:left="800" w:right="809"/>
              <w:jc w:val="center"/>
            </w:pPr>
            <w:r>
              <w:rPr>
                <w:spacing w:val="5"/>
              </w:rPr>
              <w:t>S</w:t>
            </w:r>
            <w:r>
              <w:rPr>
                <w:spacing w:val="-8"/>
              </w:rPr>
              <w:t>i</w:t>
            </w:r>
            <w:r>
              <w:rPr>
                <w:spacing w:val="4"/>
              </w:rPr>
              <w:t>k</w:t>
            </w:r>
            <w:r>
              <w:rPr>
                <w:spacing w:val="-4"/>
              </w:rPr>
              <w:t>l</w:t>
            </w:r>
            <w:r>
              <w:t>us 2</w:t>
            </w:r>
          </w:p>
        </w:tc>
        <w:tc>
          <w:tcPr>
            <w:tcW w:w="1424" w:type="dxa"/>
            <w:tcBorders>
              <w:top w:val="single" w:sz="4" w:space="0" w:color="000000"/>
              <w:left w:val="single" w:sz="4" w:space="0" w:color="000000"/>
              <w:bottom w:val="single" w:sz="4" w:space="0" w:color="000000"/>
              <w:right w:val="single" w:sz="4" w:space="0" w:color="000000"/>
            </w:tcBorders>
          </w:tcPr>
          <w:p w:rsidR="00307C03" w:rsidRDefault="00F308C4">
            <w:pPr>
              <w:spacing w:before="48"/>
              <w:ind w:left="572" w:right="573"/>
              <w:jc w:val="center"/>
            </w:pPr>
            <w:r>
              <w:t>85</w:t>
            </w:r>
          </w:p>
        </w:tc>
        <w:tc>
          <w:tcPr>
            <w:tcW w:w="1105" w:type="dxa"/>
            <w:tcBorders>
              <w:top w:val="single" w:sz="4" w:space="0" w:color="000000"/>
              <w:left w:val="single" w:sz="4" w:space="0" w:color="000000"/>
              <w:bottom w:val="single" w:sz="4" w:space="0" w:color="000000"/>
              <w:right w:val="single" w:sz="4" w:space="0" w:color="000000"/>
            </w:tcBorders>
          </w:tcPr>
          <w:p w:rsidR="00307C03" w:rsidRDefault="00F308C4">
            <w:pPr>
              <w:spacing w:before="48"/>
              <w:ind w:left="408" w:right="417"/>
              <w:jc w:val="center"/>
            </w:pPr>
            <w:r>
              <w:t>85</w:t>
            </w:r>
          </w:p>
        </w:tc>
        <w:tc>
          <w:tcPr>
            <w:tcW w:w="1108" w:type="dxa"/>
            <w:tcBorders>
              <w:top w:val="single" w:sz="4" w:space="0" w:color="000000"/>
              <w:left w:val="single" w:sz="4" w:space="0" w:color="000000"/>
              <w:bottom w:val="single" w:sz="4" w:space="0" w:color="000000"/>
              <w:right w:val="single" w:sz="4" w:space="0" w:color="000000"/>
            </w:tcBorders>
          </w:tcPr>
          <w:p w:rsidR="00307C03" w:rsidRDefault="00F308C4">
            <w:pPr>
              <w:spacing w:before="48"/>
              <w:ind w:left="412" w:right="416"/>
              <w:jc w:val="center"/>
            </w:pPr>
            <w:r>
              <w:t>90</w:t>
            </w:r>
          </w:p>
        </w:tc>
        <w:tc>
          <w:tcPr>
            <w:tcW w:w="984"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235"/>
              <w:rPr>
                <w:rFonts w:ascii="Calibri" w:eastAsia="Calibri" w:hAnsi="Calibri" w:cs="Calibri"/>
                <w:sz w:val="22"/>
                <w:szCs w:val="22"/>
              </w:rPr>
            </w:pPr>
            <w:r>
              <w:rPr>
                <w:rFonts w:ascii="Calibri" w:eastAsia="Calibri" w:hAnsi="Calibri" w:cs="Calibri"/>
                <w:position w:val="1"/>
                <w:sz w:val="22"/>
                <w:szCs w:val="22"/>
              </w:rPr>
              <w:t>8</w:t>
            </w:r>
            <w:r>
              <w:rPr>
                <w:rFonts w:ascii="Calibri" w:eastAsia="Calibri" w:hAnsi="Calibri" w:cs="Calibri"/>
                <w:spacing w:val="1"/>
                <w:position w:val="1"/>
                <w:sz w:val="22"/>
                <w:szCs w:val="22"/>
              </w:rPr>
              <w:t>6,</w:t>
            </w:r>
            <w:r>
              <w:rPr>
                <w:rFonts w:ascii="Calibri" w:eastAsia="Calibri" w:hAnsi="Calibri" w:cs="Calibri"/>
                <w:position w:val="1"/>
                <w:sz w:val="22"/>
                <w:szCs w:val="22"/>
              </w:rPr>
              <w:t>67</w:t>
            </w:r>
          </w:p>
        </w:tc>
      </w:tr>
      <w:tr w:rsidR="00307C03">
        <w:trPr>
          <w:trHeight w:hRule="exact" w:val="360"/>
        </w:trPr>
        <w:tc>
          <w:tcPr>
            <w:tcW w:w="5974" w:type="dxa"/>
            <w:gridSpan w:val="4"/>
            <w:tcBorders>
              <w:top w:val="nil"/>
              <w:left w:val="single" w:sz="4" w:space="0" w:color="000000"/>
              <w:bottom w:val="single" w:sz="4" w:space="0" w:color="000000"/>
              <w:right w:val="single" w:sz="4" w:space="0" w:color="000000"/>
            </w:tcBorders>
          </w:tcPr>
          <w:p w:rsidR="00307C03" w:rsidRDefault="00F308C4">
            <w:pPr>
              <w:spacing w:before="9"/>
              <w:ind w:left="3560"/>
            </w:pPr>
            <w:r>
              <w:rPr>
                <w:spacing w:val="-2"/>
              </w:rPr>
              <w:t>J</w:t>
            </w:r>
            <w:r>
              <w:t>U</w:t>
            </w:r>
            <w:r>
              <w:rPr>
                <w:spacing w:val="2"/>
              </w:rPr>
              <w:t>ML</w:t>
            </w:r>
            <w:r>
              <w:rPr>
                <w:spacing w:val="-4"/>
              </w:rPr>
              <w:t>A</w:t>
            </w:r>
            <w:r>
              <w:t>H</w:t>
            </w:r>
            <w:r>
              <w:rPr>
                <w:spacing w:val="2"/>
              </w:rPr>
              <w:t xml:space="preserve"> </w:t>
            </w:r>
            <w:r>
              <w:rPr>
                <w:spacing w:val="1"/>
              </w:rPr>
              <w:t>P</w:t>
            </w:r>
            <w:r>
              <w:rPr>
                <w:spacing w:val="2"/>
              </w:rPr>
              <w:t>E</w:t>
            </w:r>
            <w:r>
              <w:t>N</w:t>
            </w:r>
            <w:r>
              <w:rPr>
                <w:spacing w:val="1"/>
              </w:rPr>
              <w:t>I</w:t>
            </w:r>
            <w:r>
              <w:t>N</w:t>
            </w:r>
            <w:r>
              <w:rPr>
                <w:spacing w:val="-1"/>
              </w:rPr>
              <w:t>G</w:t>
            </w:r>
            <w:r>
              <w:t>K</w:t>
            </w:r>
            <w:r>
              <w:rPr>
                <w:spacing w:val="-5"/>
              </w:rPr>
              <w:t>A</w:t>
            </w:r>
            <w:r>
              <w:rPr>
                <w:spacing w:val="2"/>
              </w:rPr>
              <w:t>T</w:t>
            </w:r>
            <w:r>
              <w:t>AN</w:t>
            </w:r>
          </w:p>
        </w:tc>
        <w:tc>
          <w:tcPr>
            <w:tcW w:w="984" w:type="dxa"/>
            <w:tcBorders>
              <w:top w:val="single" w:sz="4" w:space="0" w:color="000000"/>
              <w:left w:val="single" w:sz="4" w:space="0" w:color="000000"/>
              <w:bottom w:val="single" w:sz="4" w:space="0" w:color="000000"/>
              <w:right w:val="single" w:sz="4" w:space="0" w:color="000000"/>
            </w:tcBorders>
          </w:tcPr>
          <w:p w:rsidR="00307C03" w:rsidRDefault="00F308C4">
            <w:pPr>
              <w:spacing w:before="4"/>
              <w:ind w:left="103"/>
            </w:pPr>
            <w:r>
              <w:t>46</w:t>
            </w:r>
            <w:r>
              <w:rPr>
                <w:spacing w:val="2"/>
              </w:rPr>
              <w:t>,</w:t>
            </w:r>
            <w:r>
              <w:t>53%</w:t>
            </w:r>
          </w:p>
        </w:tc>
      </w:tr>
    </w:tbl>
    <w:p w:rsidR="00307C03" w:rsidRDefault="00307C03">
      <w:pPr>
        <w:spacing w:before="8" w:line="100" w:lineRule="exact"/>
        <w:rPr>
          <w:sz w:val="11"/>
          <w:szCs w:val="11"/>
        </w:rPr>
      </w:pPr>
    </w:p>
    <w:p w:rsidR="00307C03" w:rsidRDefault="00307C03">
      <w:pPr>
        <w:spacing w:line="200" w:lineRule="exact"/>
      </w:pPr>
    </w:p>
    <w:p w:rsidR="00307C03" w:rsidRDefault="00307C03">
      <w:pPr>
        <w:spacing w:line="200" w:lineRule="exact"/>
      </w:pPr>
    </w:p>
    <w:p w:rsidR="00307C03" w:rsidRDefault="00F308C4">
      <w:pPr>
        <w:spacing w:before="29" w:line="480" w:lineRule="auto"/>
        <w:ind w:left="588" w:right="76" w:firstLine="721"/>
        <w:jc w:val="both"/>
        <w:rPr>
          <w:sz w:val="24"/>
          <w:szCs w:val="24"/>
        </w:rPr>
        <w:sectPr w:rsidR="00307C03">
          <w:pgSz w:w="11920" w:h="16840"/>
          <w:pgMar w:top="1240" w:right="1580" w:bottom="280" w:left="1680" w:header="1019" w:footer="0" w:gutter="0"/>
          <w:cols w:space="720"/>
        </w:sectPr>
      </w:pPr>
      <w:r>
        <w:rPr>
          <w:spacing w:val="-1"/>
          <w:sz w:val="24"/>
          <w:szCs w:val="24"/>
        </w:rPr>
        <w:t>P</w:t>
      </w:r>
      <w:r>
        <w:rPr>
          <w:spacing w:val="1"/>
          <w:sz w:val="24"/>
          <w:szCs w:val="24"/>
        </w:rPr>
        <w:t>a</w:t>
      </w:r>
      <w:r>
        <w:rPr>
          <w:sz w:val="24"/>
          <w:szCs w:val="24"/>
        </w:rPr>
        <w:t>da</w:t>
      </w:r>
      <w:r>
        <w:rPr>
          <w:spacing w:val="4"/>
          <w:sz w:val="24"/>
          <w:szCs w:val="24"/>
        </w:rPr>
        <w:t xml:space="preserve"> </w:t>
      </w:r>
      <w:r>
        <w:rPr>
          <w:sz w:val="24"/>
          <w:szCs w:val="24"/>
        </w:rPr>
        <w:t>p</w:t>
      </w:r>
      <w:r>
        <w:rPr>
          <w:spacing w:val="1"/>
          <w:sz w:val="24"/>
          <w:szCs w:val="24"/>
        </w:rPr>
        <w:t>e</w:t>
      </w:r>
      <w:r>
        <w:rPr>
          <w:sz w:val="24"/>
          <w:szCs w:val="24"/>
        </w:rPr>
        <w:t>n</w:t>
      </w:r>
      <w:r>
        <w:rPr>
          <w:spacing w:val="1"/>
          <w:sz w:val="24"/>
          <w:szCs w:val="24"/>
        </w:rPr>
        <w:t>ja</w:t>
      </w:r>
      <w:r>
        <w:rPr>
          <w:spacing w:val="-4"/>
          <w:sz w:val="24"/>
          <w:szCs w:val="24"/>
        </w:rPr>
        <w:t>b</w:t>
      </w:r>
      <w:r>
        <w:rPr>
          <w:spacing w:val="1"/>
          <w:sz w:val="24"/>
          <w:szCs w:val="24"/>
        </w:rPr>
        <w:t>a</w:t>
      </w:r>
      <w:r>
        <w:rPr>
          <w:sz w:val="24"/>
          <w:szCs w:val="24"/>
        </w:rPr>
        <w:t>r</w:t>
      </w:r>
      <w:r>
        <w:rPr>
          <w:spacing w:val="1"/>
          <w:sz w:val="24"/>
          <w:szCs w:val="24"/>
        </w:rPr>
        <w:t>a</w:t>
      </w:r>
      <w:r>
        <w:rPr>
          <w:sz w:val="24"/>
          <w:szCs w:val="24"/>
        </w:rPr>
        <w:t>n</w:t>
      </w:r>
      <w:r>
        <w:rPr>
          <w:spacing w:val="3"/>
          <w:sz w:val="24"/>
          <w:szCs w:val="24"/>
        </w:rPr>
        <w:t xml:space="preserve"> </w:t>
      </w:r>
      <w:r>
        <w:rPr>
          <w:spacing w:val="1"/>
          <w:sz w:val="24"/>
          <w:szCs w:val="24"/>
        </w:rPr>
        <w:t>a</w:t>
      </w:r>
      <w:r>
        <w:rPr>
          <w:spacing w:val="-1"/>
          <w:sz w:val="24"/>
          <w:szCs w:val="24"/>
        </w:rPr>
        <w:t>s</w:t>
      </w:r>
      <w:r>
        <w:rPr>
          <w:sz w:val="24"/>
          <w:szCs w:val="24"/>
        </w:rPr>
        <w:t>p</w:t>
      </w:r>
      <w:r>
        <w:rPr>
          <w:spacing w:val="1"/>
          <w:sz w:val="24"/>
          <w:szCs w:val="24"/>
        </w:rPr>
        <w:t>e</w:t>
      </w:r>
      <w:r>
        <w:rPr>
          <w:sz w:val="24"/>
          <w:szCs w:val="24"/>
        </w:rPr>
        <w:t>k</w:t>
      </w:r>
      <w:r>
        <w:rPr>
          <w:spacing w:val="3"/>
          <w:sz w:val="24"/>
          <w:szCs w:val="24"/>
        </w:rPr>
        <w:t xml:space="preserve"> </w:t>
      </w:r>
      <w:r>
        <w:rPr>
          <w:sz w:val="24"/>
          <w:szCs w:val="24"/>
        </w:rPr>
        <w:t>p</w:t>
      </w:r>
      <w:r>
        <w:rPr>
          <w:spacing w:val="1"/>
          <w:sz w:val="24"/>
          <w:szCs w:val="24"/>
        </w:rPr>
        <w:t>e</w:t>
      </w:r>
      <w:r>
        <w:rPr>
          <w:spacing w:val="-4"/>
          <w:sz w:val="24"/>
          <w:szCs w:val="24"/>
        </w:rPr>
        <w:t>n</w:t>
      </w:r>
      <w:r>
        <w:rPr>
          <w:spacing w:val="1"/>
          <w:sz w:val="24"/>
          <w:szCs w:val="24"/>
        </w:rPr>
        <w:t>il</w:t>
      </w:r>
      <w:r>
        <w:rPr>
          <w:spacing w:val="-3"/>
          <w:sz w:val="24"/>
          <w:szCs w:val="24"/>
        </w:rPr>
        <w:t>a</w:t>
      </w:r>
      <w:r>
        <w:rPr>
          <w:spacing w:val="1"/>
          <w:sz w:val="24"/>
          <w:szCs w:val="24"/>
        </w:rPr>
        <w:t>ia</w:t>
      </w:r>
      <w:r>
        <w:rPr>
          <w:sz w:val="24"/>
          <w:szCs w:val="24"/>
        </w:rPr>
        <w:t>n</w:t>
      </w:r>
      <w:r>
        <w:rPr>
          <w:spacing w:val="9"/>
          <w:sz w:val="24"/>
          <w:szCs w:val="24"/>
        </w:rPr>
        <w:t xml:space="preserve"> </w:t>
      </w:r>
      <w:r>
        <w:rPr>
          <w:spacing w:val="-1"/>
          <w:sz w:val="24"/>
          <w:szCs w:val="24"/>
        </w:rPr>
        <w:t>s</w:t>
      </w:r>
      <w:r>
        <w:rPr>
          <w:spacing w:val="1"/>
          <w:sz w:val="24"/>
          <w:szCs w:val="24"/>
        </w:rPr>
        <w:t>e</w:t>
      </w:r>
      <w:r>
        <w:rPr>
          <w:spacing w:val="-3"/>
          <w:sz w:val="24"/>
          <w:szCs w:val="24"/>
        </w:rPr>
        <w:t>c</w:t>
      </w:r>
      <w:r>
        <w:rPr>
          <w:spacing w:val="1"/>
          <w:sz w:val="24"/>
          <w:szCs w:val="24"/>
        </w:rPr>
        <w:t>a</w:t>
      </w:r>
      <w:r>
        <w:rPr>
          <w:sz w:val="24"/>
          <w:szCs w:val="24"/>
        </w:rPr>
        <w:t>ra d</w:t>
      </w:r>
      <w:r>
        <w:rPr>
          <w:spacing w:val="1"/>
          <w:sz w:val="24"/>
          <w:szCs w:val="24"/>
        </w:rPr>
        <w:t>e</w:t>
      </w:r>
      <w:r>
        <w:rPr>
          <w:spacing w:val="-1"/>
          <w:sz w:val="24"/>
          <w:szCs w:val="24"/>
        </w:rPr>
        <w:t>s</w:t>
      </w:r>
      <w:r>
        <w:rPr>
          <w:sz w:val="24"/>
          <w:szCs w:val="24"/>
        </w:rPr>
        <w:t>kr</w:t>
      </w:r>
      <w:r>
        <w:rPr>
          <w:spacing w:val="1"/>
          <w:sz w:val="24"/>
          <w:szCs w:val="24"/>
        </w:rPr>
        <w:t>i</w:t>
      </w:r>
      <w:r>
        <w:rPr>
          <w:sz w:val="24"/>
          <w:szCs w:val="24"/>
        </w:rPr>
        <w:t>p</w:t>
      </w:r>
      <w:r>
        <w:rPr>
          <w:spacing w:val="1"/>
          <w:sz w:val="24"/>
          <w:szCs w:val="24"/>
        </w:rPr>
        <w:t>ti</w:t>
      </w:r>
      <w:r>
        <w:rPr>
          <w:sz w:val="24"/>
          <w:szCs w:val="24"/>
        </w:rPr>
        <w:t>f</w:t>
      </w:r>
      <w:r>
        <w:rPr>
          <w:spacing w:val="6"/>
          <w:sz w:val="24"/>
          <w:szCs w:val="24"/>
        </w:rPr>
        <w:t xml:space="preserve"> </w:t>
      </w:r>
      <w:r>
        <w:rPr>
          <w:sz w:val="24"/>
          <w:szCs w:val="24"/>
        </w:rPr>
        <w:t>d</w:t>
      </w:r>
      <w:r>
        <w:rPr>
          <w:spacing w:val="1"/>
          <w:sz w:val="24"/>
          <w:szCs w:val="24"/>
        </w:rPr>
        <w:t>a</w:t>
      </w:r>
      <w:r>
        <w:rPr>
          <w:spacing w:val="-4"/>
          <w:sz w:val="24"/>
          <w:szCs w:val="24"/>
        </w:rPr>
        <w:t>r</w:t>
      </w:r>
      <w:r>
        <w:rPr>
          <w:sz w:val="24"/>
          <w:szCs w:val="24"/>
        </w:rPr>
        <w:t>i</w:t>
      </w:r>
      <w:r>
        <w:rPr>
          <w:spacing w:val="4"/>
          <w:sz w:val="24"/>
          <w:szCs w:val="24"/>
        </w:rPr>
        <w:t xml:space="preserve"> </w:t>
      </w:r>
      <w:r>
        <w:rPr>
          <w:sz w:val="24"/>
          <w:szCs w:val="24"/>
        </w:rPr>
        <w:t>k</w:t>
      </w:r>
      <w:r>
        <w:rPr>
          <w:spacing w:val="1"/>
          <w:sz w:val="24"/>
          <w:szCs w:val="24"/>
        </w:rPr>
        <w:t>o</w:t>
      </w:r>
      <w:r>
        <w:rPr>
          <w:sz w:val="24"/>
          <w:szCs w:val="24"/>
        </w:rPr>
        <w:t>nd</w:t>
      </w:r>
      <w:r>
        <w:rPr>
          <w:spacing w:val="1"/>
          <w:sz w:val="24"/>
          <w:szCs w:val="24"/>
        </w:rPr>
        <w:t>i</w:t>
      </w:r>
      <w:r>
        <w:rPr>
          <w:spacing w:val="-1"/>
          <w:sz w:val="24"/>
          <w:szCs w:val="24"/>
        </w:rPr>
        <w:t>s</w:t>
      </w:r>
      <w:r>
        <w:rPr>
          <w:sz w:val="24"/>
          <w:szCs w:val="24"/>
        </w:rPr>
        <w:t>i</w:t>
      </w:r>
      <w:r>
        <w:rPr>
          <w:spacing w:val="4"/>
          <w:sz w:val="24"/>
          <w:szCs w:val="24"/>
        </w:rPr>
        <w:t xml:space="preserve"> </w:t>
      </w:r>
      <w:r>
        <w:rPr>
          <w:sz w:val="24"/>
          <w:szCs w:val="24"/>
        </w:rPr>
        <w:t>pr</w:t>
      </w:r>
      <w:r>
        <w:rPr>
          <w:spacing w:val="1"/>
          <w:sz w:val="24"/>
          <w:szCs w:val="24"/>
        </w:rPr>
        <w:t>a</w:t>
      </w:r>
      <w:r>
        <w:rPr>
          <w:spacing w:val="-1"/>
          <w:sz w:val="24"/>
          <w:szCs w:val="24"/>
        </w:rPr>
        <w:t>s</w:t>
      </w:r>
      <w:r>
        <w:rPr>
          <w:spacing w:val="1"/>
          <w:sz w:val="24"/>
          <w:szCs w:val="24"/>
        </w:rPr>
        <w:t>i</w:t>
      </w:r>
      <w:r>
        <w:rPr>
          <w:sz w:val="24"/>
          <w:szCs w:val="24"/>
        </w:rPr>
        <w:t>k</w:t>
      </w:r>
      <w:r>
        <w:rPr>
          <w:spacing w:val="1"/>
          <w:sz w:val="24"/>
          <w:szCs w:val="24"/>
        </w:rPr>
        <w:t>l</w:t>
      </w:r>
      <w:r>
        <w:rPr>
          <w:sz w:val="24"/>
          <w:szCs w:val="24"/>
        </w:rPr>
        <w:t xml:space="preserve">us </w:t>
      </w:r>
      <w:r>
        <w:rPr>
          <w:spacing w:val="-1"/>
          <w:sz w:val="24"/>
          <w:szCs w:val="24"/>
        </w:rPr>
        <w:t>s</w:t>
      </w:r>
      <w:r>
        <w:rPr>
          <w:spacing w:val="1"/>
          <w:sz w:val="24"/>
          <w:szCs w:val="24"/>
        </w:rPr>
        <w:t>am</w:t>
      </w:r>
      <w:r>
        <w:rPr>
          <w:sz w:val="24"/>
          <w:szCs w:val="24"/>
        </w:rPr>
        <w:t>p</w:t>
      </w:r>
      <w:r>
        <w:rPr>
          <w:spacing w:val="1"/>
          <w:sz w:val="24"/>
          <w:szCs w:val="24"/>
        </w:rPr>
        <w:t>a</w:t>
      </w:r>
      <w:r>
        <w:rPr>
          <w:sz w:val="24"/>
          <w:szCs w:val="24"/>
        </w:rPr>
        <w:t>i</w:t>
      </w:r>
      <w:r>
        <w:rPr>
          <w:spacing w:val="5"/>
          <w:sz w:val="24"/>
          <w:szCs w:val="24"/>
        </w:rPr>
        <w:t xml:space="preserve"> </w:t>
      </w:r>
      <w:r>
        <w:rPr>
          <w:spacing w:val="-1"/>
          <w:sz w:val="24"/>
          <w:szCs w:val="24"/>
        </w:rPr>
        <w:t>s</w:t>
      </w:r>
      <w:r>
        <w:rPr>
          <w:spacing w:val="1"/>
          <w:sz w:val="24"/>
          <w:szCs w:val="24"/>
        </w:rPr>
        <w:t>i</w:t>
      </w:r>
      <w:r>
        <w:rPr>
          <w:sz w:val="24"/>
          <w:szCs w:val="24"/>
        </w:rPr>
        <w:t>k</w:t>
      </w:r>
      <w:r>
        <w:rPr>
          <w:spacing w:val="1"/>
          <w:sz w:val="24"/>
          <w:szCs w:val="24"/>
        </w:rPr>
        <w:t>l</w:t>
      </w:r>
      <w:r>
        <w:rPr>
          <w:sz w:val="24"/>
          <w:szCs w:val="24"/>
        </w:rPr>
        <w:t>us</w:t>
      </w:r>
      <w:r>
        <w:rPr>
          <w:spacing w:val="2"/>
          <w:sz w:val="24"/>
          <w:szCs w:val="24"/>
        </w:rPr>
        <w:t xml:space="preserve"> </w:t>
      </w:r>
      <w:r>
        <w:rPr>
          <w:sz w:val="24"/>
          <w:szCs w:val="24"/>
        </w:rPr>
        <w:t>2</w:t>
      </w:r>
      <w:r>
        <w:rPr>
          <w:spacing w:val="4"/>
          <w:sz w:val="24"/>
          <w:szCs w:val="24"/>
        </w:rPr>
        <w:t xml:space="preserve"> </w:t>
      </w:r>
      <w:r>
        <w:rPr>
          <w:sz w:val="24"/>
          <w:szCs w:val="24"/>
        </w:rPr>
        <w:t>o</w:t>
      </w:r>
      <w:r>
        <w:rPr>
          <w:spacing w:val="1"/>
          <w:sz w:val="24"/>
          <w:szCs w:val="24"/>
        </w:rPr>
        <w:t>le</w:t>
      </w:r>
      <w:r>
        <w:rPr>
          <w:sz w:val="24"/>
          <w:szCs w:val="24"/>
        </w:rPr>
        <w:t>h</w:t>
      </w:r>
      <w:r>
        <w:rPr>
          <w:spacing w:val="4"/>
          <w:sz w:val="24"/>
          <w:szCs w:val="24"/>
        </w:rPr>
        <w:t xml:space="preserve"> </w:t>
      </w:r>
      <w:r>
        <w:rPr>
          <w:sz w:val="24"/>
          <w:szCs w:val="24"/>
        </w:rPr>
        <w:t>k</w:t>
      </w:r>
      <w:r>
        <w:rPr>
          <w:spacing w:val="-3"/>
          <w:sz w:val="24"/>
          <w:szCs w:val="24"/>
        </w:rPr>
        <w:t>e</w:t>
      </w:r>
      <w:r>
        <w:rPr>
          <w:spacing w:val="1"/>
          <w:sz w:val="24"/>
          <w:szCs w:val="24"/>
        </w:rPr>
        <w:t>ti</w:t>
      </w:r>
      <w:r>
        <w:rPr>
          <w:spacing w:val="-4"/>
          <w:sz w:val="24"/>
          <w:szCs w:val="24"/>
        </w:rPr>
        <w:t>g</w:t>
      </w:r>
      <w:r>
        <w:rPr>
          <w:sz w:val="24"/>
          <w:szCs w:val="24"/>
        </w:rPr>
        <w:t>a</w:t>
      </w:r>
      <w:r>
        <w:rPr>
          <w:spacing w:val="5"/>
          <w:sz w:val="24"/>
          <w:szCs w:val="24"/>
        </w:rPr>
        <w:t xml:space="preserve"> </w:t>
      </w:r>
      <w:r>
        <w:rPr>
          <w:sz w:val="24"/>
          <w:szCs w:val="24"/>
        </w:rPr>
        <w:t>p</w:t>
      </w:r>
      <w:r>
        <w:rPr>
          <w:spacing w:val="1"/>
          <w:sz w:val="24"/>
          <w:szCs w:val="24"/>
        </w:rPr>
        <w:t>e</w:t>
      </w:r>
      <w:r>
        <w:rPr>
          <w:sz w:val="24"/>
          <w:szCs w:val="24"/>
        </w:rPr>
        <w:t>n</w:t>
      </w:r>
      <w:r>
        <w:rPr>
          <w:spacing w:val="1"/>
          <w:sz w:val="24"/>
          <w:szCs w:val="24"/>
        </w:rPr>
        <w:t>i</w:t>
      </w:r>
      <w:r>
        <w:rPr>
          <w:spacing w:val="-3"/>
          <w:sz w:val="24"/>
          <w:szCs w:val="24"/>
        </w:rPr>
        <w:t>l</w:t>
      </w:r>
      <w:r>
        <w:rPr>
          <w:spacing w:val="1"/>
          <w:sz w:val="24"/>
          <w:szCs w:val="24"/>
        </w:rPr>
        <w:t>a</w:t>
      </w:r>
      <w:r>
        <w:rPr>
          <w:sz w:val="24"/>
          <w:szCs w:val="24"/>
        </w:rPr>
        <w:t>i</w:t>
      </w:r>
      <w:r>
        <w:rPr>
          <w:spacing w:val="5"/>
          <w:sz w:val="24"/>
          <w:szCs w:val="24"/>
        </w:rPr>
        <w:t xml:space="preserve"> </w:t>
      </w:r>
      <w:r>
        <w:rPr>
          <w:spacing w:val="-8"/>
          <w:sz w:val="24"/>
          <w:szCs w:val="24"/>
        </w:rPr>
        <w:t>y</w:t>
      </w:r>
      <w:r>
        <w:rPr>
          <w:spacing w:val="1"/>
          <w:sz w:val="24"/>
          <w:szCs w:val="24"/>
        </w:rPr>
        <w:t>a</w:t>
      </w:r>
      <w:r>
        <w:rPr>
          <w:sz w:val="24"/>
          <w:szCs w:val="24"/>
        </w:rPr>
        <w:t>kn</w:t>
      </w:r>
      <w:r>
        <w:rPr>
          <w:spacing w:val="1"/>
          <w:sz w:val="24"/>
          <w:szCs w:val="24"/>
        </w:rPr>
        <w:t>i</w:t>
      </w:r>
      <w:r>
        <w:rPr>
          <w:sz w:val="24"/>
          <w:szCs w:val="24"/>
        </w:rPr>
        <w:t>;</w:t>
      </w:r>
      <w:r>
        <w:rPr>
          <w:spacing w:val="5"/>
          <w:sz w:val="24"/>
          <w:szCs w:val="24"/>
        </w:rPr>
        <w:t xml:space="preserve"> </w:t>
      </w:r>
      <w:r>
        <w:rPr>
          <w:sz w:val="24"/>
          <w:szCs w:val="24"/>
        </w:rPr>
        <w:t>p</w:t>
      </w:r>
      <w:r>
        <w:rPr>
          <w:spacing w:val="1"/>
          <w:sz w:val="24"/>
          <w:szCs w:val="24"/>
        </w:rPr>
        <w:t>e</w:t>
      </w:r>
      <w:r>
        <w:rPr>
          <w:sz w:val="24"/>
          <w:szCs w:val="24"/>
        </w:rPr>
        <w:t>n</w:t>
      </w:r>
      <w:r>
        <w:rPr>
          <w:spacing w:val="-3"/>
          <w:sz w:val="24"/>
          <w:szCs w:val="24"/>
        </w:rPr>
        <w:t>i</w:t>
      </w:r>
      <w:r>
        <w:rPr>
          <w:spacing w:val="1"/>
          <w:sz w:val="24"/>
          <w:szCs w:val="24"/>
        </w:rPr>
        <w:t>la</w:t>
      </w:r>
      <w:r>
        <w:rPr>
          <w:sz w:val="24"/>
          <w:szCs w:val="24"/>
        </w:rPr>
        <w:t>i</w:t>
      </w:r>
      <w:r>
        <w:rPr>
          <w:spacing w:val="5"/>
          <w:sz w:val="24"/>
          <w:szCs w:val="24"/>
        </w:rPr>
        <w:t xml:space="preserve"> </w:t>
      </w:r>
      <w:r>
        <w:rPr>
          <w:sz w:val="24"/>
          <w:szCs w:val="24"/>
        </w:rPr>
        <w:t xml:space="preserve">1 </w:t>
      </w:r>
      <w:r>
        <w:rPr>
          <w:spacing w:val="1"/>
          <w:sz w:val="24"/>
          <w:szCs w:val="24"/>
        </w:rPr>
        <w:t>t</w:t>
      </w:r>
      <w:r>
        <w:rPr>
          <w:sz w:val="24"/>
          <w:szCs w:val="24"/>
        </w:rPr>
        <w:t>o</w:t>
      </w:r>
      <w:r>
        <w:rPr>
          <w:spacing w:val="-3"/>
          <w:sz w:val="24"/>
          <w:szCs w:val="24"/>
        </w:rPr>
        <w:t>t</w:t>
      </w:r>
      <w:r>
        <w:rPr>
          <w:spacing w:val="1"/>
          <w:sz w:val="24"/>
          <w:szCs w:val="24"/>
        </w:rPr>
        <w:t>a</w:t>
      </w:r>
      <w:r>
        <w:rPr>
          <w:sz w:val="24"/>
          <w:szCs w:val="24"/>
        </w:rPr>
        <w:t>l</w:t>
      </w:r>
      <w:r>
        <w:rPr>
          <w:spacing w:val="5"/>
          <w:sz w:val="24"/>
          <w:szCs w:val="24"/>
        </w:rPr>
        <w:t xml:space="preserve"> </w:t>
      </w:r>
      <w:r>
        <w:rPr>
          <w:sz w:val="24"/>
          <w:szCs w:val="24"/>
        </w:rPr>
        <w:t>po</w:t>
      </w:r>
      <w:r>
        <w:rPr>
          <w:spacing w:val="1"/>
          <w:sz w:val="24"/>
          <w:szCs w:val="24"/>
        </w:rPr>
        <w:t>i</w:t>
      </w:r>
      <w:r>
        <w:rPr>
          <w:sz w:val="24"/>
          <w:szCs w:val="24"/>
        </w:rPr>
        <w:t>n</w:t>
      </w:r>
      <w:r>
        <w:rPr>
          <w:spacing w:val="4"/>
          <w:sz w:val="24"/>
          <w:szCs w:val="24"/>
        </w:rPr>
        <w:t xml:space="preserve"> </w:t>
      </w:r>
      <w:r>
        <w:rPr>
          <w:spacing w:val="-4"/>
          <w:sz w:val="24"/>
          <w:szCs w:val="24"/>
        </w:rPr>
        <w:t>d</w:t>
      </w:r>
      <w:r>
        <w:rPr>
          <w:spacing w:val="1"/>
          <w:sz w:val="24"/>
          <w:szCs w:val="24"/>
        </w:rPr>
        <w:t>a</w:t>
      </w:r>
      <w:r>
        <w:rPr>
          <w:sz w:val="24"/>
          <w:szCs w:val="24"/>
        </w:rPr>
        <w:t>ri</w:t>
      </w:r>
      <w:r>
        <w:rPr>
          <w:spacing w:val="5"/>
          <w:sz w:val="24"/>
          <w:szCs w:val="24"/>
        </w:rPr>
        <w:t xml:space="preserve"> </w:t>
      </w:r>
      <w:r>
        <w:rPr>
          <w:spacing w:val="-3"/>
          <w:sz w:val="24"/>
          <w:szCs w:val="24"/>
        </w:rPr>
        <w:t>e</w:t>
      </w:r>
      <w:r>
        <w:rPr>
          <w:spacing w:val="1"/>
          <w:sz w:val="24"/>
          <w:szCs w:val="24"/>
        </w:rPr>
        <w:t>m</w:t>
      </w:r>
      <w:r>
        <w:rPr>
          <w:sz w:val="24"/>
          <w:szCs w:val="24"/>
        </w:rPr>
        <w:t>p</w:t>
      </w:r>
      <w:r>
        <w:rPr>
          <w:spacing w:val="-3"/>
          <w:sz w:val="24"/>
          <w:szCs w:val="24"/>
        </w:rPr>
        <w:t>a</w:t>
      </w:r>
      <w:r>
        <w:rPr>
          <w:sz w:val="24"/>
          <w:szCs w:val="24"/>
        </w:rPr>
        <w:t>t</w:t>
      </w:r>
      <w:r>
        <w:rPr>
          <w:spacing w:val="5"/>
          <w:sz w:val="24"/>
          <w:szCs w:val="24"/>
        </w:rPr>
        <w:t xml:space="preserve"> </w:t>
      </w:r>
      <w:r>
        <w:rPr>
          <w:spacing w:val="1"/>
          <w:sz w:val="24"/>
          <w:szCs w:val="24"/>
        </w:rPr>
        <w:t>a</w:t>
      </w:r>
      <w:r>
        <w:rPr>
          <w:spacing w:val="-1"/>
          <w:sz w:val="24"/>
          <w:szCs w:val="24"/>
        </w:rPr>
        <w:t>s</w:t>
      </w:r>
      <w:r>
        <w:rPr>
          <w:sz w:val="24"/>
          <w:szCs w:val="24"/>
        </w:rPr>
        <w:t>p</w:t>
      </w:r>
      <w:r>
        <w:rPr>
          <w:spacing w:val="1"/>
          <w:sz w:val="24"/>
          <w:szCs w:val="24"/>
        </w:rPr>
        <w:t>e</w:t>
      </w:r>
      <w:r>
        <w:rPr>
          <w:sz w:val="24"/>
          <w:szCs w:val="24"/>
        </w:rPr>
        <w:t>k p</w:t>
      </w:r>
      <w:r>
        <w:rPr>
          <w:spacing w:val="1"/>
          <w:sz w:val="24"/>
          <w:szCs w:val="24"/>
        </w:rPr>
        <w:t>e</w:t>
      </w:r>
      <w:r>
        <w:rPr>
          <w:sz w:val="24"/>
          <w:szCs w:val="24"/>
        </w:rPr>
        <w:t>n</w:t>
      </w:r>
      <w:r>
        <w:rPr>
          <w:spacing w:val="1"/>
          <w:sz w:val="24"/>
          <w:szCs w:val="24"/>
        </w:rPr>
        <w:t>il</w:t>
      </w:r>
      <w:r>
        <w:rPr>
          <w:spacing w:val="-3"/>
          <w:sz w:val="24"/>
          <w:szCs w:val="24"/>
        </w:rPr>
        <w:t>a</w:t>
      </w:r>
      <w:r>
        <w:rPr>
          <w:spacing w:val="1"/>
          <w:sz w:val="24"/>
          <w:szCs w:val="24"/>
        </w:rPr>
        <w:t>ia</w:t>
      </w:r>
      <w:r>
        <w:rPr>
          <w:sz w:val="24"/>
          <w:szCs w:val="24"/>
        </w:rPr>
        <w:t>n</w:t>
      </w:r>
      <w:r>
        <w:rPr>
          <w:spacing w:val="2"/>
          <w:sz w:val="24"/>
          <w:szCs w:val="24"/>
        </w:rPr>
        <w:t xml:space="preserve"> </w:t>
      </w:r>
      <w:r>
        <w:rPr>
          <w:sz w:val="24"/>
          <w:szCs w:val="24"/>
        </w:rPr>
        <w:t>di</w:t>
      </w:r>
      <w:r>
        <w:rPr>
          <w:spacing w:val="3"/>
          <w:sz w:val="24"/>
          <w:szCs w:val="24"/>
        </w:rPr>
        <w:t xml:space="preserve"> </w:t>
      </w:r>
      <w:r>
        <w:rPr>
          <w:sz w:val="24"/>
          <w:szCs w:val="24"/>
        </w:rPr>
        <w:t>p</w:t>
      </w:r>
      <w:r>
        <w:rPr>
          <w:spacing w:val="-4"/>
          <w:sz w:val="24"/>
          <w:szCs w:val="24"/>
        </w:rPr>
        <w:t>r</w:t>
      </w:r>
      <w:r>
        <w:rPr>
          <w:spacing w:val="1"/>
          <w:sz w:val="24"/>
          <w:szCs w:val="24"/>
        </w:rPr>
        <w:t>a</w:t>
      </w:r>
      <w:r>
        <w:rPr>
          <w:spacing w:val="-1"/>
          <w:sz w:val="24"/>
          <w:szCs w:val="24"/>
        </w:rPr>
        <w:t>s</w:t>
      </w:r>
      <w:r>
        <w:rPr>
          <w:spacing w:val="1"/>
          <w:sz w:val="24"/>
          <w:szCs w:val="24"/>
        </w:rPr>
        <w:t>i</w:t>
      </w:r>
      <w:r>
        <w:rPr>
          <w:sz w:val="24"/>
          <w:szCs w:val="24"/>
        </w:rPr>
        <w:t>k</w:t>
      </w:r>
      <w:r>
        <w:rPr>
          <w:spacing w:val="1"/>
          <w:sz w:val="24"/>
          <w:szCs w:val="24"/>
        </w:rPr>
        <w:t>l</w:t>
      </w:r>
      <w:r>
        <w:rPr>
          <w:sz w:val="24"/>
          <w:szCs w:val="24"/>
        </w:rPr>
        <w:t>us</w:t>
      </w:r>
      <w:r>
        <w:rPr>
          <w:spacing w:val="4"/>
          <w:sz w:val="24"/>
          <w:szCs w:val="24"/>
        </w:rPr>
        <w:t xml:space="preserve"> </w:t>
      </w:r>
      <w:r>
        <w:rPr>
          <w:spacing w:val="-8"/>
          <w:sz w:val="24"/>
          <w:szCs w:val="24"/>
        </w:rPr>
        <w:t>y</w:t>
      </w:r>
      <w:r>
        <w:rPr>
          <w:spacing w:val="1"/>
          <w:sz w:val="24"/>
          <w:szCs w:val="24"/>
        </w:rPr>
        <w:t>a</w:t>
      </w:r>
      <w:r>
        <w:rPr>
          <w:sz w:val="24"/>
          <w:szCs w:val="24"/>
        </w:rPr>
        <w:t>kni</w:t>
      </w:r>
      <w:r>
        <w:rPr>
          <w:spacing w:val="3"/>
          <w:sz w:val="24"/>
          <w:szCs w:val="24"/>
        </w:rPr>
        <w:t xml:space="preserve"> </w:t>
      </w:r>
      <w:r>
        <w:rPr>
          <w:sz w:val="24"/>
          <w:szCs w:val="24"/>
        </w:rPr>
        <w:t>10</w:t>
      </w:r>
      <w:r>
        <w:rPr>
          <w:spacing w:val="7"/>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2"/>
          <w:sz w:val="24"/>
          <w:szCs w:val="24"/>
        </w:rPr>
        <w:t xml:space="preserve"> s</w:t>
      </w:r>
      <w:r>
        <w:rPr>
          <w:sz w:val="24"/>
          <w:szCs w:val="24"/>
        </w:rPr>
        <w:t>kor</w:t>
      </w:r>
      <w:r>
        <w:rPr>
          <w:spacing w:val="2"/>
          <w:sz w:val="24"/>
          <w:szCs w:val="24"/>
        </w:rPr>
        <w:t xml:space="preserve"> </w:t>
      </w:r>
      <w:r>
        <w:rPr>
          <w:spacing w:val="1"/>
          <w:sz w:val="24"/>
          <w:szCs w:val="24"/>
        </w:rPr>
        <w:t>a</w:t>
      </w:r>
      <w:r>
        <w:rPr>
          <w:sz w:val="24"/>
          <w:szCs w:val="24"/>
        </w:rPr>
        <w:t>kh</w:t>
      </w:r>
      <w:r>
        <w:rPr>
          <w:spacing w:val="1"/>
          <w:sz w:val="24"/>
          <w:szCs w:val="24"/>
        </w:rPr>
        <w:t>i</w:t>
      </w:r>
      <w:r>
        <w:rPr>
          <w:sz w:val="24"/>
          <w:szCs w:val="24"/>
        </w:rPr>
        <w:t>r</w:t>
      </w:r>
      <w:r>
        <w:rPr>
          <w:spacing w:val="2"/>
          <w:sz w:val="24"/>
          <w:szCs w:val="24"/>
        </w:rPr>
        <w:t xml:space="preserve"> </w:t>
      </w:r>
      <w:r>
        <w:rPr>
          <w:sz w:val="24"/>
          <w:szCs w:val="24"/>
        </w:rPr>
        <w:t>50</w:t>
      </w:r>
      <w:r>
        <w:rPr>
          <w:spacing w:val="5"/>
          <w:sz w:val="24"/>
          <w:szCs w:val="24"/>
        </w:rPr>
        <w:t xml:space="preserve"> </w:t>
      </w:r>
      <w:r>
        <w:rPr>
          <w:sz w:val="24"/>
          <w:szCs w:val="24"/>
        </w:rPr>
        <w:t>,</w:t>
      </w:r>
      <w:r>
        <w:rPr>
          <w:spacing w:val="2"/>
          <w:sz w:val="24"/>
          <w:szCs w:val="24"/>
        </w:rPr>
        <w:t xml:space="preserve"> </w:t>
      </w:r>
      <w:r>
        <w:rPr>
          <w:sz w:val="24"/>
          <w:szCs w:val="24"/>
        </w:rPr>
        <w:t>k</w:t>
      </w:r>
      <w:r>
        <w:rPr>
          <w:spacing w:val="1"/>
          <w:sz w:val="24"/>
          <w:szCs w:val="24"/>
        </w:rPr>
        <w:t>em</w:t>
      </w:r>
      <w:r>
        <w:rPr>
          <w:sz w:val="24"/>
          <w:szCs w:val="24"/>
        </w:rPr>
        <w:t>ud</w:t>
      </w:r>
      <w:r>
        <w:rPr>
          <w:spacing w:val="-3"/>
          <w:sz w:val="24"/>
          <w:szCs w:val="24"/>
        </w:rPr>
        <w:t>i</w:t>
      </w:r>
      <w:r>
        <w:rPr>
          <w:spacing w:val="2"/>
          <w:sz w:val="24"/>
          <w:szCs w:val="24"/>
        </w:rPr>
        <w:t>a</w:t>
      </w:r>
      <w:r>
        <w:rPr>
          <w:sz w:val="24"/>
          <w:szCs w:val="24"/>
        </w:rPr>
        <w:t>n</w:t>
      </w:r>
      <w:r>
        <w:rPr>
          <w:spacing w:val="3"/>
          <w:sz w:val="24"/>
          <w:szCs w:val="24"/>
        </w:rPr>
        <w:t xml:space="preserve"> </w:t>
      </w:r>
      <w:r>
        <w:rPr>
          <w:sz w:val="24"/>
          <w:szCs w:val="24"/>
        </w:rPr>
        <w:t>p</w:t>
      </w:r>
      <w:r>
        <w:rPr>
          <w:spacing w:val="1"/>
          <w:sz w:val="24"/>
          <w:szCs w:val="24"/>
        </w:rPr>
        <w:t>a</w:t>
      </w:r>
      <w:r>
        <w:rPr>
          <w:sz w:val="24"/>
          <w:szCs w:val="24"/>
        </w:rPr>
        <w:t>da</w:t>
      </w:r>
      <w:r>
        <w:rPr>
          <w:spacing w:val="3"/>
          <w:sz w:val="24"/>
          <w:szCs w:val="24"/>
        </w:rPr>
        <w:t xml:space="preserve"> </w:t>
      </w:r>
      <w:r>
        <w:rPr>
          <w:spacing w:val="-1"/>
          <w:sz w:val="24"/>
          <w:szCs w:val="24"/>
        </w:rPr>
        <w:t>s</w:t>
      </w:r>
      <w:r>
        <w:rPr>
          <w:spacing w:val="1"/>
          <w:sz w:val="24"/>
          <w:szCs w:val="24"/>
        </w:rPr>
        <w:t>i</w:t>
      </w:r>
      <w:r>
        <w:rPr>
          <w:spacing w:val="-4"/>
          <w:sz w:val="24"/>
          <w:szCs w:val="24"/>
        </w:rPr>
        <w:t>k</w:t>
      </w:r>
      <w:r>
        <w:rPr>
          <w:spacing w:val="1"/>
          <w:sz w:val="24"/>
          <w:szCs w:val="24"/>
        </w:rPr>
        <w:t>l</w:t>
      </w:r>
      <w:r>
        <w:rPr>
          <w:sz w:val="24"/>
          <w:szCs w:val="24"/>
        </w:rPr>
        <w:t xml:space="preserve">us 1 </w:t>
      </w:r>
      <w:r>
        <w:rPr>
          <w:spacing w:val="-4"/>
          <w:sz w:val="24"/>
          <w:szCs w:val="24"/>
        </w:rPr>
        <w:t>y</w:t>
      </w:r>
      <w:r>
        <w:rPr>
          <w:spacing w:val="1"/>
          <w:sz w:val="24"/>
          <w:szCs w:val="24"/>
        </w:rPr>
        <w:t>a</w:t>
      </w:r>
      <w:r>
        <w:rPr>
          <w:sz w:val="24"/>
          <w:szCs w:val="24"/>
        </w:rPr>
        <w:t>kni</w:t>
      </w:r>
      <w:r>
        <w:rPr>
          <w:spacing w:val="57"/>
          <w:sz w:val="24"/>
          <w:szCs w:val="24"/>
        </w:rPr>
        <w:t xml:space="preserve"> </w:t>
      </w:r>
      <w:r>
        <w:rPr>
          <w:sz w:val="24"/>
          <w:szCs w:val="24"/>
        </w:rPr>
        <w:t>13</w:t>
      </w:r>
      <w:r>
        <w:rPr>
          <w:spacing w:val="58"/>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56"/>
          <w:sz w:val="24"/>
          <w:szCs w:val="24"/>
        </w:rPr>
        <w:t xml:space="preserve"> </w:t>
      </w:r>
      <w:r>
        <w:rPr>
          <w:spacing w:val="-1"/>
          <w:sz w:val="24"/>
          <w:szCs w:val="24"/>
        </w:rPr>
        <w:t>s</w:t>
      </w:r>
      <w:r>
        <w:rPr>
          <w:sz w:val="24"/>
          <w:szCs w:val="24"/>
        </w:rPr>
        <w:t>kor</w:t>
      </w:r>
      <w:r>
        <w:rPr>
          <w:spacing w:val="56"/>
          <w:sz w:val="24"/>
          <w:szCs w:val="24"/>
        </w:rPr>
        <w:t xml:space="preserve"> </w:t>
      </w:r>
      <w:r>
        <w:rPr>
          <w:spacing w:val="1"/>
          <w:sz w:val="24"/>
          <w:szCs w:val="24"/>
        </w:rPr>
        <w:t>a</w:t>
      </w:r>
      <w:r>
        <w:rPr>
          <w:sz w:val="24"/>
          <w:szCs w:val="24"/>
        </w:rPr>
        <w:t>kh</w:t>
      </w:r>
      <w:r>
        <w:rPr>
          <w:spacing w:val="1"/>
          <w:sz w:val="24"/>
          <w:szCs w:val="24"/>
        </w:rPr>
        <w:t>i</w:t>
      </w:r>
      <w:r>
        <w:rPr>
          <w:sz w:val="24"/>
          <w:szCs w:val="24"/>
        </w:rPr>
        <w:t>r</w:t>
      </w:r>
      <w:r>
        <w:rPr>
          <w:spacing w:val="56"/>
          <w:sz w:val="24"/>
          <w:szCs w:val="24"/>
        </w:rPr>
        <w:t xml:space="preserve"> </w:t>
      </w:r>
      <w:r>
        <w:rPr>
          <w:sz w:val="24"/>
          <w:szCs w:val="24"/>
        </w:rPr>
        <w:t>65</w:t>
      </w:r>
      <w:r>
        <w:rPr>
          <w:spacing w:val="59"/>
          <w:sz w:val="24"/>
          <w:szCs w:val="24"/>
        </w:rPr>
        <w:t xml:space="preserve"> </w:t>
      </w:r>
      <w:r>
        <w:rPr>
          <w:sz w:val="24"/>
          <w:szCs w:val="24"/>
        </w:rPr>
        <w:t>d</w:t>
      </w:r>
      <w:r>
        <w:rPr>
          <w:spacing w:val="1"/>
          <w:sz w:val="24"/>
          <w:szCs w:val="24"/>
        </w:rPr>
        <w:t>a</w:t>
      </w:r>
      <w:r>
        <w:rPr>
          <w:sz w:val="24"/>
          <w:szCs w:val="24"/>
        </w:rPr>
        <w:t>n</w:t>
      </w:r>
      <w:r>
        <w:rPr>
          <w:spacing w:val="56"/>
          <w:sz w:val="24"/>
          <w:szCs w:val="24"/>
        </w:rPr>
        <w:t xml:space="preserve"> </w:t>
      </w:r>
      <w:r>
        <w:rPr>
          <w:spacing w:val="-1"/>
          <w:sz w:val="24"/>
          <w:szCs w:val="24"/>
        </w:rPr>
        <w:t>s</w:t>
      </w:r>
      <w:r>
        <w:rPr>
          <w:spacing w:val="1"/>
          <w:sz w:val="24"/>
          <w:szCs w:val="24"/>
        </w:rPr>
        <w:t>i</w:t>
      </w:r>
      <w:r>
        <w:rPr>
          <w:sz w:val="24"/>
          <w:szCs w:val="24"/>
        </w:rPr>
        <w:t>k</w:t>
      </w:r>
      <w:r>
        <w:rPr>
          <w:spacing w:val="1"/>
          <w:sz w:val="24"/>
          <w:szCs w:val="24"/>
        </w:rPr>
        <w:t>l</w:t>
      </w:r>
      <w:r>
        <w:rPr>
          <w:sz w:val="24"/>
          <w:szCs w:val="24"/>
        </w:rPr>
        <w:t>us</w:t>
      </w:r>
      <w:r>
        <w:rPr>
          <w:spacing w:val="54"/>
          <w:sz w:val="24"/>
          <w:szCs w:val="24"/>
        </w:rPr>
        <w:t xml:space="preserve"> </w:t>
      </w:r>
      <w:r>
        <w:rPr>
          <w:sz w:val="24"/>
          <w:szCs w:val="24"/>
        </w:rPr>
        <w:t xml:space="preserve">2  </w:t>
      </w:r>
      <w:r>
        <w:rPr>
          <w:spacing w:val="-8"/>
          <w:sz w:val="24"/>
          <w:szCs w:val="24"/>
        </w:rPr>
        <w:t>y</w:t>
      </w:r>
      <w:r>
        <w:rPr>
          <w:spacing w:val="1"/>
          <w:sz w:val="24"/>
          <w:szCs w:val="24"/>
        </w:rPr>
        <w:t>a</w:t>
      </w:r>
      <w:r>
        <w:rPr>
          <w:sz w:val="24"/>
          <w:szCs w:val="24"/>
        </w:rPr>
        <w:t>kni</w:t>
      </w:r>
      <w:r>
        <w:rPr>
          <w:spacing w:val="57"/>
          <w:sz w:val="24"/>
          <w:szCs w:val="24"/>
        </w:rPr>
        <w:t xml:space="preserve"> </w:t>
      </w:r>
      <w:r>
        <w:rPr>
          <w:sz w:val="24"/>
          <w:szCs w:val="24"/>
        </w:rPr>
        <w:t>17</w:t>
      </w:r>
      <w:r>
        <w:rPr>
          <w:spacing w:val="59"/>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56"/>
          <w:sz w:val="24"/>
          <w:szCs w:val="24"/>
        </w:rPr>
        <w:t xml:space="preserve"> </w:t>
      </w:r>
      <w:r>
        <w:rPr>
          <w:spacing w:val="-1"/>
          <w:sz w:val="24"/>
          <w:szCs w:val="24"/>
        </w:rPr>
        <w:t>s</w:t>
      </w:r>
      <w:r>
        <w:rPr>
          <w:sz w:val="24"/>
          <w:szCs w:val="24"/>
        </w:rPr>
        <w:t>kor</w:t>
      </w:r>
      <w:r>
        <w:rPr>
          <w:spacing w:val="56"/>
          <w:sz w:val="24"/>
          <w:szCs w:val="24"/>
        </w:rPr>
        <w:t xml:space="preserve"> </w:t>
      </w:r>
      <w:r>
        <w:rPr>
          <w:spacing w:val="1"/>
          <w:sz w:val="24"/>
          <w:szCs w:val="24"/>
        </w:rPr>
        <w:t>a</w:t>
      </w:r>
      <w:r>
        <w:rPr>
          <w:sz w:val="24"/>
          <w:szCs w:val="24"/>
        </w:rPr>
        <w:t>kh</w:t>
      </w:r>
      <w:r>
        <w:rPr>
          <w:spacing w:val="1"/>
          <w:sz w:val="24"/>
          <w:szCs w:val="24"/>
        </w:rPr>
        <w:t>i</w:t>
      </w:r>
      <w:r>
        <w:rPr>
          <w:sz w:val="24"/>
          <w:szCs w:val="24"/>
        </w:rPr>
        <w:t>r</w:t>
      </w:r>
      <w:r>
        <w:rPr>
          <w:spacing w:val="56"/>
          <w:sz w:val="24"/>
          <w:szCs w:val="24"/>
        </w:rPr>
        <w:t xml:space="preserve"> </w:t>
      </w:r>
      <w:r>
        <w:rPr>
          <w:sz w:val="24"/>
          <w:szCs w:val="24"/>
        </w:rPr>
        <w:t>8</w:t>
      </w:r>
      <w:r>
        <w:rPr>
          <w:spacing w:val="2"/>
          <w:sz w:val="24"/>
          <w:szCs w:val="24"/>
        </w:rPr>
        <w:t>5</w:t>
      </w:r>
      <w:r>
        <w:rPr>
          <w:sz w:val="24"/>
          <w:szCs w:val="24"/>
        </w:rPr>
        <w:t xml:space="preserve">, </w:t>
      </w:r>
      <w:r>
        <w:rPr>
          <w:spacing w:val="-1"/>
          <w:sz w:val="24"/>
          <w:szCs w:val="24"/>
        </w:rPr>
        <w:t>s</w:t>
      </w:r>
      <w:r>
        <w:rPr>
          <w:spacing w:val="1"/>
          <w:sz w:val="24"/>
          <w:szCs w:val="24"/>
        </w:rPr>
        <w:t>ela</w:t>
      </w:r>
      <w:r>
        <w:rPr>
          <w:sz w:val="24"/>
          <w:szCs w:val="24"/>
        </w:rPr>
        <w:t>n</w:t>
      </w:r>
      <w:r>
        <w:rPr>
          <w:spacing w:val="1"/>
          <w:sz w:val="24"/>
          <w:szCs w:val="24"/>
        </w:rPr>
        <w:t>j</w:t>
      </w:r>
      <w:r>
        <w:rPr>
          <w:sz w:val="24"/>
          <w:szCs w:val="24"/>
        </w:rPr>
        <w:t>u</w:t>
      </w:r>
      <w:r>
        <w:rPr>
          <w:spacing w:val="1"/>
          <w:sz w:val="24"/>
          <w:szCs w:val="24"/>
        </w:rPr>
        <w:t>t</w:t>
      </w:r>
      <w:r>
        <w:rPr>
          <w:sz w:val="24"/>
          <w:szCs w:val="24"/>
        </w:rPr>
        <w:t>n</w:t>
      </w:r>
      <w:r>
        <w:rPr>
          <w:spacing w:val="-8"/>
          <w:sz w:val="24"/>
          <w:szCs w:val="24"/>
        </w:rPr>
        <w:t>y</w:t>
      </w:r>
      <w:r>
        <w:rPr>
          <w:sz w:val="24"/>
          <w:szCs w:val="24"/>
        </w:rPr>
        <w:t xml:space="preserve">a </w:t>
      </w:r>
      <w:r>
        <w:rPr>
          <w:spacing w:val="5"/>
          <w:sz w:val="24"/>
          <w:szCs w:val="24"/>
        </w:rPr>
        <w:t xml:space="preserve"> </w:t>
      </w:r>
      <w:r>
        <w:rPr>
          <w:sz w:val="24"/>
          <w:szCs w:val="24"/>
        </w:rPr>
        <w:t>p</w:t>
      </w:r>
      <w:r>
        <w:rPr>
          <w:spacing w:val="1"/>
          <w:sz w:val="24"/>
          <w:szCs w:val="24"/>
        </w:rPr>
        <w:t>e</w:t>
      </w:r>
      <w:r>
        <w:rPr>
          <w:sz w:val="24"/>
          <w:szCs w:val="24"/>
        </w:rPr>
        <w:t>n</w:t>
      </w:r>
      <w:r>
        <w:rPr>
          <w:spacing w:val="1"/>
          <w:sz w:val="24"/>
          <w:szCs w:val="24"/>
        </w:rPr>
        <w:t>il</w:t>
      </w:r>
      <w:r>
        <w:rPr>
          <w:spacing w:val="-3"/>
          <w:sz w:val="24"/>
          <w:szCs w:val="24"/>
        </w:rPr>
        <w:t>a</w:t>
      </w:r>
      <w:r>
        <w:rPr>
          <w:sz w:val="24"/>
          <w:szCs w:val="24"/>
        </w:rPr>
        <w:t xml:space="preserve">i </w:t>
      </w:r>
      <w:r>
        <w:rPr>
          <w:spacing w:val="5"/>
          <w:sz w:val="24"/>
          <w:szCs w:val="24"/>
        </w:rPr>
        <w:t xml:space="preserve"> </w:t>
      </w:r>
      <w:r>
        <w:rPr>
          <w:sz w:val="24"/>
          <w:szCs w:val="24"/>
        </w:rPr>
        <w:t xml:space="preserve">2  </w:t>
      </w:r>
      <w:r>
        <w:rPr>
          <w:spacing w:val="1"/>
          <w:sz w:val="24"/>
          <w:szCs w:val="24"/>
        </w:rPr>
        <w:t>t</w:t>
      </w:r>
      <w:r>
        <w:rPr>
          <w:sz w:val="24"/>
          <w:szCs w:val="24"/>
        </w:rPr>
        <w:t>o</w:t>
      </w:r>
      <w:r>
        <w:rPr>
          <w:spacing w:val="1"/>
          <w:sz w:val="24"/>
          <w:szCs w:val="24"/>
        </w:rPr>
        <w:t>t</w:t>
      </w:r>
      <w:r>
        <w:rPr>
          <w:spacing w:val="-3"/>
          <w:sz w:val="24"/>
          <w:szCs w:val="24"/>
        </w:rPr>
        <w:t>a</w:t>
      </w:r>
      <w:r>
        <w:rPr>
          <w:sz w:val="24"/>
          <w:szCs w:val="24"/>
        </w:rPr>
        <w:t xml:space="preserve">l </w:t>
      </w:r>
      <w:r>
        <w:rPr>
          <w:spacing w:val="5"/>
          <w:sz w:val="24"/>
          <w:szCs w:val="24"/>
        </w:rPr>
        <w:t xml:space="preserve"> </w:t>
      </w:r>
      <w:r>
        <w:rPr>
          <w:sz w:val="24"/>
          <w:szCs w:val="24"/>
        </w:rPr>
        <w:t>po</w:t>
      </w:r>
      <w:r>
        <w:rPr>
          <w:spacing w:val="1"/>
          <w:sz w:val="24"/>
          <w:szCs w:val="24"/>
        </w:rPr>
        <w:t>i</w:t>
      </w:r>
      <w:r>
        <w:rPr>
          <w:sz w:val="24"/>
          <w:szCs w:val="24"/>
        </w:rPr>
        <w:t>n  d</w:t>
      </w:r>
      <w:r>
        <w:rPr>
          <w:spacing w:val="1"/>
          <w:sz w:val="24"/>
          <w:szCs w:val="24"/>
        </w:rPr>
        <w:t>a</w:t>
      </w:r>
      <w:r>
        <w:rPr>
          <w:sz w:val="24"/>
          <w:szCs w:val="24"/>
        </w:rPr>
        <w:t xml:space="preserve">ri </w:t>
      </w:r>
      <w:r>
        <w:rPr>
          <w:spacing w:val="1"/>
          <w:sz w:val="24"/>
          <w:szCs w:val="24"/>
        </w:rPr>
        <w:t xml:space="preserve"> </w:t>
      </w:r>
      <w:r>
        <w:rPr>
          <w:sz w:val="24"/>
          <w:szCs w:val="24"/>
        </w:rPr>
        <w:t xml:space="preserve">4  </w:t>
      </w:r>
      <w:r>
        <w:rPr>
          <w:spacing w:val="1"/>
          <w:sz w:val="24"/>
          <w:szCs w:val="24"/>
        </w:rPr>
        <w:t>a</w:t>
      </w:r>
      <w:r>
        <w:rPr>
          <w:spacing w:val="-1"/>
          <w:sz w:val="24"/>
          <w:szCs w:val="24"/>
        </w:rPr>
        <w:t>s</w:t>
      </w:r>
      <w:r>
        <w:rPr>
          <w:sz w:val="24"/>
          <w:szCs w:val="24"/>
        </w:rPr>
        <w:t>p</w:t>
      </w:r>
      <w:r>
        <w:rPr>
          <w:spacing w:val="1"/>
          <w:sz w:val="24"/>
          <w:szCs w:val="24"/>
        </w:rPr>
        <w:t>e</w:t>
      </w:r>
      <w:r>
        <w:rPr>
          <w:sz w:val="24"/>
          <w:szCs w:val="24"/>
        </w:rPr>
        <w:t xml:space="preserve">k </w:t>
      </w:r>
      <w:r>
        <w:rPr>
          <w:spacing w:val="4"/>
          <w:sz w:val="24"/>
          <w:szCs w:val="24"/>
        </w:rPr>
        <w:t xml:space="preserve"> </w:t>
      </w:r>
      <w:r>
        <w:rPr>
          <w:sz w:val="24"/>
          <w:szCs w:val="24"/>
        </w:rPr>
        <w:t>p</w:t>
      </w:r>
      <w:r>
        <w:rPr>
          <w:spacing w:val="1"/>
          <w:sz w:val="24"/>
          <w:szCs w:val="24"/>
        </w:rPr>
        <w:t>e</w:t>
      </w:r>
      <w:r>
        <w:rPr>
          <w:sz w:val="24"/>
          <w:szCs w:val="24"/>
        </w:rPr>
        <w:t>n</w:t>
      </w:r>
      <w:r>
        <w:rPr>
          <w:spacing w:val="-3"/>
          <w:sz w:val="24"/>
          <w:szCs w:val="24"/>
        </w:rPr>
        <w:t>i</w:t>
      </w:r>
      <w:r>
        <w:rPr>
          <w:spacing w:val="1"/>
          <w:sz w:val="24"/>
          <w:szCs w:val="24"/>
        </w:rPr>
        <w:t>la</w:t>
      </w:r>
      <w:r>
        <w:rPr>
          <w:spacing w:val="-3"/>
          <w:sz w:val="24"/>
          <w:szCs w:val="24"/>
        </w:rPr>
        <w:t>i</w:t>
      </w:r>
      <w:r>
        <w:rPr>
          <w:spacing w:val="1"/>
          <w:sz w:val="24"/>
          <w:szCs w:val="24"/>
        </w:rPr>
        <w:t>a</w:t>
      </w:r>
      <w:r>
        <w:rPr>
          <w:sz w:val="24"/>
          <w:szCs w:val="24"/>
        </w:rPr>
        <w:t xml:space="preserve">n </w:t>
      </w:r>
      <w:r>
        <w:rPr>
          <w:spacing w:val="4"/>
          <w:sz w:val="24"/>
          <w:szCs w:val="24"/>
        </w:rPr>
        <w:t xml:space="preserve"> </w:t>
      </w:r>
      <w:r>
        <w:rPr>
          <w:sz w:val="24"/>
          <w:szCs w:val="24"/>
        </w:rPr>
        <w:t xml:space="preserve">di </w:t>
      </w:r>
      <w:r>
        <w:rPr>
          <w:spacing w:val="1"/>
          <w:sz w:val="24"/>
          <w:szCs w:val="24"/>
        </w:rPr>
        <w:t xml:space="preserve"> </w:t>
      </w:r>
      <w:r>
        <w:rPr>
          <w:sz w:val="24"/>
          <w:szCs w:val="24"/>
        </w:rPr>
        <w:t>pr</w:t>
      </w:r>
      <w:r>
        <w:rPr>
          <w:spacing w:val="1"/>
          <w:sz w:val="24"/>
          <w:szCs w:val="24"/>
        </w:rPr>
        <w:t>a</w:t>
      </w:r>
      <w:r>
        <w:rPr>
          <w:spacing w:val="-1"/>
          <w:sz w:val="24"/>
          <w:szCs w:val="24"/>
        </w:rPr>
        <w:t>s</w:t>
      </w:r>
      <w:r>
        <w:rPr>
          <w:spacing w:val="1"/>
          <w:sz w:val="24"/>
          <w:szCs w:val="24"/>
        </w:rPr>
        <w:t>i</w:t>
      </w:r>
      <w:r>
        <w:rPr>
          <w:spacing w:val="11"/>
          <w:sz w:val="24"/>
          <w:szCs w:val="24"/>
        </w:rPr>
        <w:t>k</w:t>
      </w:r>
      <w:r>
        <w:rPr>
          <w:spacing w:val="1"/>
          <w:sz w:val="24"/>
          <w:szCs w:val="24"/>
        </w:rPr>
        <w:t>l</w:t>
      </w:r>
      <w:r>
        <w:rPr>
          <w:sz w:val="24"/>
          <w:szCs w:val="24"/>
        </w:rPr>
        <w:t xml:space="preserve">us </w:t>
      </w:r>
      <w:r>
        <w:rPr>
          <w:spacing w:val="2"/>
          <w:sz w:val="24"/>
          <w:szCs w:val="24"/>
        </w:rPr>
        <w:t xml:space="preserve"> </w:t>
      </w:r>
      <w:r>
        <w:rPr>
          <w:spacing w:val="-8"/>
          <w:sz w:val="24"/>
          <w:szCs w:val="24"/>
        </w:rPr>
        <w:t>y</w:t>
      </w:r>
      <w:r>
        <w:rPr>
          <w:spacing w:val="1"/>
          <w:sz w:val="24"/>
          <w:szCs w:val="24"/>
        </w:rPr>
        <w:t>a</w:t>
      </w:r>
      <w:r>
        <w:rPr>
          <w:sz w:val="24"/>
          <w:szCs w:val="24"/>
        </w:rPr>
        <w:t xml:space="preserve">kni </w:t>
      </w:r>
      <w:r>
        <w:rPr>
          <w:spacing w:val="5"/>
          <w:sz w:val="24"/>
          <w:szCs w:val="24"/>
        </w:rPr>
        <w:t xml:space="preserve"> </w:t>
      </w:r>
      <w:r>
        <w:rPr>
          <w:sz w:val="24"/>
          <w:szCs w:val="24"/>
        </w:rPr>
        <w:t>11 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2"/>
          <w:sz w:val="24"/>
          <w:szCs w:val="24"/>
        </w:rPr>
        <w:t xml:space="preserve"> </w:t>
      </w:r>
      <w:r>
        <w:rPr>
          <w:spacing w:val="-1"/>
          <w:sz w:val="24"/>
          <w:szCs w:val="24"/>
        </w:rPr>
        <w:t>s</w:t>
      </w:r>
      <w:r>
        <w:rPr>
          <w:sz w:val="24"/>
          <w:szCs w:val="24"/>
        </w:rPr>
        <w:t>kor</w:t>
      </w:r>
      <w:r>
        <w:rPr>
          <w:spacing w:val="2"/>
          <w:sz w:val="24"/>
          <w:szCs w:val="24"/>
        </w:rPr>
        <w:t xml:space="preserve"> </w:t>
      </w:r>
      <w:r>
        <w:rPr>
          <w:spacing w:val="1"/>
          <w:sz w:val="24"/>
          <w:szCs w:val="24"/>
        </w:rPr>
        <w:t>a</w:t>
      </w:r>
      <w:r>
        <w:rPr>
          <w:sz w:val="24"/>
          <w:szCs w:val="24"/>
        </w:rPr>
        <w:t>kh</w:t>
      </w:r>
      <w:r>
        <w:rPr>
          <w:spacing w:val="1"/>
          <w:sz w:val="24"/>
          <w:szCs w:val="24"/>
        </w:rPr>
        <w:t>i</w:t>
      </w:r>
      <w:r>
        <w:rPr>
          <w:sz w:val="24"/>
          <w:szCs w:val="24"/>
        </w:rPr>
        <w:t>r</w:t>
      </w:r>
      <w:r>
        <w:rPr>
          <w:spacing w:val="2"/>
          <w:sz w:val="24"/>
          <w:szCs w:val="24"/>
        </w:rPr>
        <w:t xml:space="preserve"> </w:t>
      </w:r>
      <w:r>
        <w:rPr>
          <w:sz w:val="24"/>
          <w:szCs w:val="24"/>
        </w:rPr>
        <w:t>55</w:t>
      </w:r>
      <w:r>
        <w:rPr>
          <w:spacing w:val="2"/>
          <w:sz w:val="24"/>
          <w:szCs w:val="24"/>
        </w:rPr>
        <w:t xml:space="preserve"> </w:t>
      </w:r>
      <w:r>
        <w:rPr>
          <w:sz w:val="24"/>
          <w:szCs w:val="24"/>
        </w:rPr>
        <w:t>,</w:t>
      </w:r>
      <w:r>
        <w:rPr>
          <w:spacing w:val="2"/>
          <w:sz w:val="24"/>
          <w:szCs w:val="24"/>
        </w:rPr>
        <w:t xml:space="preserve"> </w:t>
      </w:r>
      <w:r>
        <w:rPr>
          <w:spacing w:val="-1"/>
          <w:sz w:val="24"/>
          <w:szCs w:val="24"/>
        </w:rPr>
        <w:t>s</w:t>
      </w:r>
      <w:r>
        <w:rPr>
          <w:spacing w:val="1"/>
          <w:sz w:val="24"/>
          <w:szCs w:val="24"/>
        </w:rPr>
        <w:t>i</w:t>
      </w:r>
      <w:r>
        <w:rPr>
          <w:sz w:val="24"/>
          <w:szCs w:val="24"/>
        </w:rPr>
        <w:t>k</w:t>
      </w:r>
      <w:r>
        <w:rPr>
          <w:spacing w:val="1"/>
          <w:sz w:val="24"/>
          <w:szCs w:val="24"/>
        </w:rPr>
        <w:t>l</w:t>
      </w:r>
      <w:r>
        <w:rPr>
          <w:sz w:val="24"/>
          <w:szCs w:val="24"/>
        </w:rPr>
        <w:t>u</w:t>
      </w:r>
      <w:r>
        <w:rPr>
          <w:spacing w:val="-1"/>
          <w:sz w:val="24"/>
          <w:szCs w:val="24"/>
        </w:rPr>
        <w:t>s</w:t>
      </w:r>
      <w:r>
        <w:rPr>
          <w:sz w:val="24"/>
          <w:szCs w:val="24"/>
        </w:rPr>
        <w:t>1</w:t>
      </w:r>
      <w:r>
        <w:rPr>
          <w:spacing w:val="6"/>
          <w:sz w:val="24"/>
          <w:szCs w:val="24"/>
        </w:rPr>
        <w:t xml:space="preserve"> </w:t>
      </w:r>
      <w:r>
        <w:rPr>
          <w:spacing w:val="-8"/>
          <w:sz w:val="24"/>
          <w:szCs w:val="24"/>
        </w:rPr>
        <w:t>y</w:t>
      </w:r>
      <w:r>
        <w:rPr>
          <w:spacing w:val="1"/>
          <w:sz w:val="24"/>
          <w:szCs w:val="24"/>
        </w:rPr>
        <w:t>a</w:t>
      </w:r>
      <w:r>
        <w:rPr>
          <w:sz w:val="24"/>
          <w:szCs w:val="24"/>
        </w:rPr>
        <w:t>kni</w:t>
      </w:r>
      <w:r>
        <w:rPr>
          <w:spacing w:val="3"/>
          <w:sz w:val="24"/>
          <w:szCs w:val="24"/>
        </w:rPr>
        <w:t xml:space="preserve"> </w:t>
      </w:r>
      <w:r>
        <w:rPr>
          <w:sz w:val="24"/>
          <w:szCs w:val="24"/>
        </w:rPr>
        <w:t>12</w:t>
      </w:r>
      <w:r>
        <w:rPr>
          <w:spacing w:val="6"/>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2"/>
          <w:sz w:val="24"/>
          <w:szCs w:val="24"/>
        </w:rPr>
        <w:t xml:space="preserve"> </w:t>
      </w:r>
      <w:r>
        <w:rPr>
          <w:spacing w:val="-1"/>
          <w:sz w:val="24"/>
          <w:szCs w:val="24"/>
        </w:rPr>
        <w:t>s</w:t>
      </w:r>
      <w:r>
        <w:rPr>
          <w:sz w:val="24"/>
          <w:szCs w:val="24"/>
        </w:rPr>
        <w:t>kor</w:t>
      </w:r>
      <w:r>
        <w:rPr>
          <w:spacing w:val="2"/>
          <w:sz w:val="24"/>
          <w:szCs w:val="24"/>
        </w:rPr>
        <w:t xml:space="preserve"> </w:t>
      </w:r>
      <w:r>
        <w:rPr>
          <w:spacing w:val="1"/>
          <w:sz w:val="24"/>
          <w:szCs w:val="24"/>
        </w:rPr>
        <w:t>a</w:t>
      </w:r>
      <w:r>
        <w:rPr>
          <w:sz w:val="24"/>
          <w:szCs w:val="24"/>
        </w:rPr>
        <w:t>kh</w:t>
      </w:r>
      <w:r>
        <w:rPr>
          <w:spacing w:val="1"/>
          <w:sz w:val="24"/>
          <w:szCs w:val="24"/>
        </w:rPr>
        <w:t>i</w:t>
      </w:r>
      <w:r>
        <w:rPr>
          <w:sz w:val="24"/>
          <w:szCs w:val="24"/>
        </w:rPr>
        <w:t>r</w:t>
      </w:r>
      <w:r>
        <w:rPr>
          <w:spacing w:val="2"/>
          <w:sz w:val="24"/>
          <w:szCs w:val="24"/>
        </w:rPr>
        <w:t xml:space="preserve"> </w:t>
      </w:r>
      <w:r>
        <w:rPr>
          <w:sz w:val="24"/>
          <w:szCs w:val="24"/>
        </w:rPr>
        <w:t>60</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a</w:t>
      </w:r>
      <w:r>
        <w:rPr>
          <w:sz w:val="24"/>
          <w:szCs w:val="24"/>
        </w:rPr>
        <w:t>da</w:t>
      </w:r>
      <w:r>
        <w:rPr>
          <w:spacing w:val="3"/>
          <w:sz w:val="24"/>
          <w:szCs w:val="24"/>
        </w:rPr>
        <w:t xml:space="preserve"> </w:t>
      </w:r>
      <w:r>
        <w:rPr>
          <w:spacing w:val="-1"/>
          <w:sz w:val="24"/>
          <w:szCs w:val="24"/>
        </w:rPr>
        <w:t>s</w:t>
      </w:r>
      <w:r>
        <w:rPr>
          <w:spacing w:val="1"/>
          <w:sz w:val="24"/>
          <w:szCs w:val="24"/>
        </w:rPr>
        <w:t>i</w:t>
      </w:r>
      <w:r>
        <w:rPr>
          <w:sz w:val="24"/>
          <w:szCs w:val="24"/>
        </w:rPr>
        <w:t>k</w:t>
      </w:r>
      <w:r>
        <w:rPr>
          <w:spacing w:val="1"/>
          <w:sz w:val="24"/>
          <w:szCs w:val="24"/>
        </w:rPr>
        <w:t>l</w:t>
      </w:r>
      <w:r>
        <w:rPr>
          <w:sz w:val="24"/>
          <w:szCs w:val="24"/>
        </w:rPr>
        <w:t xml:space="preserve">us 2 </w:t>
      </w:r>
      <w:r>
        <w:rPr>
          <w:spacing w:val="-4"/>
          <w:sz w:val="24"/>
          <w:szCs w:val="24"/>
        </w:rPr>
        <w:t>y</w:t>
      </w:r>
      <w:r>
        <w:rPr>
          <w:spacing w:val="1"/>
          <w:sz w:val="24"/>
          <w:szCs w:val="24"/>
        </w:rPr>
        <w:t>a</w:t>
      </w:r>
      <w:r>
        <w:rPr>
          <w:sz w:val="24"/>
          <w:szCs w:val="24"/>
        </w:rPr>
        <w:t>kni</w:t>
      </w:r>
      <w:r>
        <w:rPr>
          <w:spacing w:val="4"/>
          <w:sz w:val="24"/>
          <w:szCs w:val="24"/>
        </w:rPr>
        <w:t xml:space="preserve"> </w:t>
      </w:r>
      <w:r>
        <w:rPr>
          <w:sz w:val="24"/>
          <w:szCs w:val="24"/>
        </w:rPr>
        <w:t>17</w:t>
      </w:r>
      <w:r>
        <w:rPr>
          <w:spacing w:val="3"/>
          <w:sz w:val="24"/>
          <w:szCs w:val="24"/>
        </w:rPr>
        <w:t xml:space="preserve"> </w:t>
      </w:r>
      <w:r>
        <w:rPr>
          <w:spacing w:val="2"/>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3"/>
          <w:sz w:val="24"/>
          <w:szCs w:val="24"/>
        </w:rPr>
        <w:t xml:space="preserve"> </w:t>
      </w:r>
      <w:r>
        <w:rPr>
          <w:spacing w:val="-1"/>
          <w:sz w:val="24"/>
          <w:szCs w:val="24"/>
        </w:rPr>
        <w:t>s</w:t>
      </w:r>
      <w:r>
        <w:rPr>
          <w:sz w:val="24"/>
          <w:szCs w:val="24"/>
        </w:rPr>
        <w:t>kor</w:t>
      </w:r>
      <w:r>
        <w:rPr>
          <w:spacing w:val="3"/>
          <w:sz w:val="24"/>
          <w:szCs w:val="24"/>
        </w:rPr>
        <w:t xml:space="preserve"> </w:t>
      </w:r>
      <w:r>
        <w:rPr>
          <w:spacing w:val="1"/>
          <w:sz w:val="24"/>
          <w:szCs w:val="24"/>
        </w:rPr>
        <w:t>a</w:t>
      </w:r>
      <w:r>
        <w:rPr>
          <w:sz w:val="24"/>
          <w:szCs w:val="24"/>
        </w:rPr>
        <w:t>kh</w:t>
      </w:r>
      <w:r>
        <w:rPr>
          <w:spacing w:val="1"/>
          <w:sz w:val="24"/>
          <w:szCs w:val="24"/>
        </w:rPr>
        <w:t>i</w:t>
      </w:r>
      <w:r>
        <w:rPr>
          <w:sz w:val="24"/>
          <w:szCs w:val="24"/>
        </w:rPr>
        <w:t>r</w:t>
      </w:r>
      <w:r>
        <w:rPr>
          <w:spacing w:val="3"/>
          <w:sz w:val="24"/>
          <w:szCs w:val="24"/>
        </w:rPr>
        <w:t xml:space="preserve"> </w:t>
      </w:r>
      <w:r>
        <w:rPr>
          <w:sz w:val="24"/>
          <w:szCs w:val="24"/>
        </w:rPr>
        <w:t>85.</w:t>
      </w:r>
      <w:r>
        <w:rPr>
          <w:spacing w:val="3"/>
          <w:sz w:val="24"/>
          <w:szCs w:val="24"/>
        </w:rPr>
        <w:t xml:space="preserve"> </w:t>
      </w:r>
      <w:r>
        <w:rPr>
          <w:spacing w:val="-1"/>
          <w:sz w:val="24"/>
          <w:szCs w:val="24"/>
        </w:rPr>
        <w:t>D</w:t>
      </w:r>
      <w:r>
        <w:rPr>
          <w:spacing w:val="1"/>
          <w:sz w:val="24"/>
          <w:szCs w:val="24"/>
        </w:rPr>
        <w:t>a</w:t>
      </w:r>
      <w:r>
        <w:rPr>
          <w:sz w:val="24"/>
          <w:szCs w:val="24"/>
        </w:rPr>
        <w:t>n</w:t>
      </w:r>
      <w:r>
        <w:rPr>
          <w:spacing w:val="7"/>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3"/>
          <w:sz w:val="24"/>
          <w:szCs w:val="24"/>
        </w:rPr>
        <w:t xml:space="preserve"> </w:t>
      </w:r>
      <w:r>
        <w:rPr>
          <w:spacing w:val="1"/>
          <w:sz w:val="24"/>
          <w:szCs w:val="24"/>
        </w:rPr>
        <w:t>te</w:t>
      </w:r>
      <w:r>
        <w:rPr>
          <w:sz w:val="24"/>
          <w:szCs w:val="24"/>
        </w:rPr>
        <w:t>r</w:t>
      </w:r>
      <w:r>
        <w:rPr>
          <w:spacing w:val="1"/>
          <w:sz w:val="24"/>
          <w:szCs w:val="24"/>
        </w:rPr>
        <w:t>a</w:t>
      </w:r>
      <w:r>
        <w:rPr>
          <w:sz w:val="24"/>
          <w:szCs w:val="24"/>
        </w:rPr>
        <w:t>kh</w:t>
      </w:r>
      <w:r>
        <w:rPr>
          <w:spacing w:val="1"/>
          <w:sz w:val="24"/>
          <w:szCs w:val="24"/>
        </w:rPr>
        <w:t>i</w:t>
      </w:r>
      <w:r>
        <w:rPr>
          <w:sz w:val="24"/>
          <w:szCs w:val="24"/>
        </w:rPr>
        <w:t>r</w:t>
      </w:r>
      <w:r>
        <w:rPr>
          <w:spacing w:val="3"/>
          <w:sz w:val="24"/>
          <w:szCs w:val="24"/>
        </w:rPr>
        <w:t xml:space="preserve"> </w:t>
      </w:r>
      <w:r>
        <w:rPr>
          <w:spacing w:val="-4"/>
          <w:sz w:val="24"/>
          <w:szCs w:val="24"/>
        </w:rPr>
        <w:t>p</w:t>
      </w:r>
      <w:r>
        <w:rPr>
          <w:spacing w:val="1"/>
          <w:sz w:val="24"/>
          <w:szCs w:val="24"/>
        </w:rPr>
        <w:t>e</w:t>
      </w:r>
      <w:r>
        <w:rPr>
          <w:sz w:val="24"/>
          <w:szCs w:val="24"/>
        </w:rPr>
        <w:t>n</w:t>
      </w:r>
      <w:r>
        <w:rPr>
          <w:spacing w:val="1"/>
          <w:sz w:val="24"/>
          <w:szCs w:val="24"/>
        </w:rPr>
        <w:t>i</w:t>
      </w:r>
      <w:r>
        <w:rPr>
          <w:spacing w:val="-3"/>
          <w:sz w:val="24"/>
          <w:szCs w:val="24"/>
        </w:rPr>
        <w:t>l</w:t>
      </w:r>
      <w:r>
        <w:rPr>
          <w:spacing w:val="1"/>
          <w:sz w:val="24"/>
          <w:szCs w:val="24"/>
        </w:rPr>
        <w:t>a</w:t>
      </w:r>
      <w:r>
        <w:rPr>
          <w:sz w:val="24"/>
          <w:szCs w:val="24"/>
        </w:rPr>
        <w:t>i</w:t>
      </w:r>
      <w:r>
        <w:rPr>
          <w:spacing w:val="4"/>
          <w:sz w:val="24"/>
          <w:szCs w:val="24"/>
        </w:rPr>
        <w:t xml:space="preserve"> </w:t>
      </w:r>
      <w:r>
        <w:rPr>
          <w:sz w:val="24"/>
          <w:szCs w:val="24"/>
        </w:rPr>
        <w:t>3</w:t>
      </w:r>
      <w:r>
        <w:rPr>
          <w:spacing w:val="3"/>
          <w:sz w:val="24"/>
          <w:szCs w:val="24"/>
        </w:rPr>
        <w:t xml:space="preserve"> </w:t>
      </w:r>
      <w:r>
        <w:rPr>
          <w:spacing w:val="1"/>
          <w:sz w:val="24"/>
          <w:szCs w:val="24"/>
        </w:rPr>
        <w:t>t</w:t>
      </w:r>
      <w:r>
        <w:rPr>
          <w:spacing w:val="-4"/>
          <w:sz w:val="24"/>
          <w:szCs w:val="24"/>
        </w:rPr>
        <w:t>o</w:t>
      </w:r>
      <w:r>
        <w:rPr>
          <w:spacing w:val="1"/>
          <w:sz w:val="24"/>
          <w:szCs w:val="24"/>
        </w:rPr>
        <w:t>ta</w:t>
      </w:r>
      <w:r>
        <w:rPr>
          <w:sz w:val="24"/>
          <w:szCs w:val="24"/>
        </w:rPr>
        <w:t>l</w:t>
      </w:r>
      <w:r>
        <w:rPr>
          <w:spacing w:val="4"/>
          <w:sz w:val="24"/>
          <w:szCs w:val="24"/>
        </w:rPr>
        <w:t xml:space="preserve"> </w:t>
      </w:r>
      <w:r>
        <w:rPr>
          <w:sz w:val="24"/>
          <w:szCs w:val="24"/>
        </w:rPr>
        <w:t>p</w:t>
      </w:r>
      <w:r>
        <w:rPr>
          <w:spacing w:val="-4"/>
          <w:sz w:val="24"/>
          <w:szCs w:val="24"/>
        </w:rPr>
        <w:t>o</w:t>
      </w:r>
      <w:r>
        <w:rPr>
          <w:spacing w:val="1"/>
          <w:sz w:val="24"/>
          <w:szCs w:val="24"/>
        </w:rPr>
        <w:t>i</w:t>
      </w:r>
      <w:r>
        <w:rPr>
          <w:sz w:val="24"/>
          <w:szCs w:val="24"/>
        </w:rPr>
        <w:t>n</w:t>
      </w:r>
      <w:r>
        <w:rPr>
          <w:spacing w:val="3"/>
          <w:sz w:val="24"/>
          <w:szCs w:val="24"/>
        </w:rPr>
        <w:t xml:space="preserve"> </w:t>
      </w:r>
      <w:r>
        <w:rPr>
          <w:sz w:val="24"/>
          <w:szCs w:val="24"/>
        </w:rPr>
        <w:t>d</w:t>
      </w:r>
      <w:r>
        <w:rPr>
          <w:spacing w:val="1"/>
          <w:sz w:val="24"/>
          <w:szCs w:val="24"/>
        </w:rPr>
        <w:t>a</w:t>
      </w:r>
      <w:r>
        <w:rPr>
          <w:sz w:val="24"/>
          <w:szCs w:val="24"/>
        </w:rPr>
        <w:t xml:space="preserve">ri </w:t>
      </w:r>
      <w:r>
        <w:rPr>
          <w:spacing w:val="1"/>
          <w:sz w:val="24"/>
          <w:szCs w:val="24"/>
        </w:rPr>
        <w:t>em</w:t>
      </w:r>
      <w:r>
        <w:rPr>
          <w:sz w:val="24"/>
          <w:szCs w:val="24"/>
        </w:rPr>
        <w:t>p</w:t>
      </w:r>
      <w:r>
        <w:rPr>
          <w:spacing w:val="-3"/>
          <w:sz w:val="24"/>
          <w:szCs w:val="24"/>
        </w:rPr>
        <w:t>a</w:t>
      </w:r>
      <w:r>
        <w:rPr>
          <w:sz w:val="24"/>
          <w:szCs w:val="24"/>
        </w:rPr>
        <w:t xml:space="preserve">t </w:t>
      </w:r>
      <w:r>
        <w:rPr>
          <w:spacing w:val="1"/>
          <w:sz w:val="24"/>
          <w:szCs w:val="24"/>
        </w:rPr>
        <w:t>a</w:t>
      </w:r>
      <w:r>
        <w:rPr>
          <w:spacing w:val="-1"/>
          <w:sz w:val="24"/>
          <w:szCs w:val="24"/>
        </w:rPr>
        <w:t>s</w:t>
      </w:r>
      <w:r>
        <w:rPr>
          <w:sz w:val="24"/>
          <w:szCs w:val="24"/>
        </w:rPr>
        <w:t>p</w:t>
      </w:r>
      <w:r>
        <w:rPr>
          <w:spacing w:val="1"/>
          <w:sz w:val="24"/>
          <w:szCs w:val="24"/>
        </w:rPr>
        <w:t>e</w:t>
      </w:r>
      <w:r>
        <w:rPr>
          <w:sz w:val="24"/>
          <w:szCs w:val="24"/>
        </w:rPr>
        <w:t>k</w:t>
      </w:r>
      <w:r>
        <w:rPr>
          <w:spacing w:val="2"/>
          <w:sz w:val="24"/>
          <w:szCs w:val="24"/>
        </w:rPr>
        <w:t xml:space="preserve"> </w:t>
      </w:r>
      <w:r>
        <w:rPr>
          <w:sz w:val="24"/>
          <w:szCs w:val="24"/>
        </w:rPr>
        <w:t>p</w:t>
      </w:r>
      <w:r>
        <w:rPr>
          <w:spacing w:val="1"/>
          <w:sz w:val="24"/>
          <w:szCs w:val="24"/>
        </w:rPr>
        <w:t>e</w:t>
      </w:r>
      <w:r>
        <w:rPr>
          <w:sz w:val="24"/>
          <w:szCs w:val="24"/>
        </w:rPr>
        <w:t>n</w:t>
      </w:r>
      <w:r>
        <w:rPr>
          <w:spacing w:val="-3"/>
          <w:sz w:val="24"/>
          <w:szCs w:val="24"/>
        </w:rPr>
        <w:t>i</w:t>
      </w:r>
      <w:r>
        <w:rPr>
          <w:spacing w:val="1"/>
          <w:sz w:val="24"/>
          <w:szCs w:val="24"/>
        </w:rPr>
        <w:t>la</w:t>
      </w:r>
      <w:r>
        <w:rPr>
          <w:spacing w:val="-3"/>
          <w:sz w:val="24"/>
          <w:szCs w:val="24"/>
        </w:rPr>
        <w:t>i</w:t>
      </w:r>
      <w:r>
        <w:rPr>
          <w:spacing w:val="1"/>
          <w:sz w:val="24"/>
          <w:szCs w:val="24"/>
        </w:rPr>
        <w:t>a</w:t>
      </w:r>
      <w:r>
        <w:rPr>
          <w:sz w:val="24"/>
          <w:szCs w:val="24"/>
        </w:rPr>
        <w:t>n</w:t>
      </w:r>
      <w:r>
        <w:rPr>
          <w:spacing w:val="2"/>
          <w:sz w:val="24"/>
          <w:szCs w:val="24"/>
        </w:rPr>
        <w:t xml:space="preserve"> </w:t>
      </w:r>
      <w:r>
        <w:rPr>
          <w:spacing w:val="-8"/>
          <w:sz w:val="24"/>
          <w:szCs w:val="24"/>
        </w:rPr>
        <w:t>y</w:t>
      </w:r>
      <w:r>
        <w:rPr>
          <w:spacing w:val="1"/>
          <w:sz w:val="24"/>
          <w:szCs w:val="24"/>
        </w:rPr>
        <w:t>a</w:t>
      </w:r>
      <w:r>
        <w:rPr>
          <w:sz w:val="24"/>
          <w:szCs w:val="24"/>
        </w:rPr>
        <w:t>kni</w:t>
      </w:r>
      <w:r>
        <w:rPr>
          <w:spacing w:val="3"/>
          <w:sz w:val="24"/>
          <w:szCs w:val="24"/>
        </w:rPr>
        <w:t xml:space="preserve"> </w:t>
      </w:r>
      <w:r>
        <w:rPr>
          <w:sz w:val="24"/>
          <w:szCs w:val="24"/>
        </w:rPr>
        <w:t>pr</w:t>
      </w:r>
      <w:r>
        <w:rPr>
          <w:spacing w:val="1"/>
          <w:sz w:val="24"/>
          <w:szCs w:val="24"/>
        </w:rPr>
        <w:t>a</w:t>
      </w:r>
      <w:r>
        <w:rPr>
          <w:spacing w:val="-1"/>
          <w:sz w:val="24"/>
          <w:szCs w:val="24"/>
        </w:rPr>
        <w:t>s</w:t>
      </w:r>
      <w:r>
        <w:rPr>
          <w:spacing w:val="1"/>
          <w:sz w:val="24"/>
          <w:szCs w:val="24"/>
        </w:rPr>
        <w:t>i</w:t>
      </w:r>
      <w:r>
        <w:rPr>
          <w:sz w:val="24"/>
          <w:szCs w:val="24"/>
        </w:rPr>
        <w:t>k</w:t>
      </w:r>
      <w:r>
        <w:rPr>
          <w:spacing w:val="1"/>
          <w:sz w:val="24"/>
          <w:szCs w:val="24"/>
        </w:rPr>
        <w:t>l</w:t>
      </w:r>
      <w:r>
        <w:rPr>
          <w:sz w:val="24"/>
          <w:szCs w:val="24"/>
        </w:rPr>
        <w:t>us 9</w:t>
      </w:r>
      <w:r>
        <w:rPr>
          <w:spacing w:val="2"/>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2"/>
          <w:sz w:val="24"/>
          <w:szCs w:val="24"/>
        </w:rPr>
        <w:t xml:space="preserve"> </w:t>
      </w:r>
      <w:r>
        <w:rPr>
          <w:spacing w:val="-1"/>
          <w:sz w:val="24"/>
          <w:szCs w:val="24"/>
        </w:rPr>
        <w:t>s</w:t>
      </w:r>
      <w:r>
        <w:rPr>
          <w:sz w:val="24"/>
          <w:szCs w:val="24"/>
        </w:rPr>
        <w:t>kor</w:t>
      </w:r>
      <w:r>
        <w:rPr>
          <w:spacing w:val="2"/>
          <w:sz w:val="24"/>
          <w:szCs w:val="24"/>
        </w:rPr>
        <w:t xml:space="preserve"> </w:t>
      </w:r>
      <w:r>
        <w:rPr>
          <w:spacing w:val="1"/>
          <w:sz w:val="24"/>
          <w:szCs w:val="24"/>
        </w:rPr>
        <w:t>a</w:t>
      </w:r>
      <w:r>
        <w:rPr>
          <w:sz w:val="24"/>
          <w:szCs w:val="24"/>
        </w:rPr>
        <w:t>kh</w:t>
      </w:r>
      <w:r>
        <w:rPr>
          <w:spacing w:val="1"/>
          <w:sz w:val="24"/>
          <w:szCs w:val="24"/>
        </w:rPr>
        <w:t>i</w:t>
      </w:r>
      <w:r>
        <w:rPr>
          <w:sz w:val="24"/>
          <w:szCs w:val="24"/>
        </w:rPr>
        <w:t>r</w:t>
      </w:r>
      <w:r>
        <w:rPr>
          <w:spacing w:val="2"/>
          <w:sz w:val="24"/>
          <w:szCs w:val="24"/>
        </w:rPr>
        <w:t xml:space="preserve"> </w:t>
      </w:r>
      <w:r>
        <w:rPr>
          <w:sz w:val="24"/>
          <w:szCs w:val="24"/>
        </w:rPr>
        <w:t>45,</w:t>
      </w:r>
      <w:r>
        <w:rPr>
          <w:spacing w:val="2"/>
          <w:sz w:val="24"/>
          <w:szCs w:val="24"/>
        </w:rPr>
        <w:t xml:space="preserve"> </w:t>
      </w:r>
      <w:r>
        <w:rPr>
          <w:spacing w:val="-1"/>
          <w:sz w:val="24"/>
          <w:szCs w:val="24"/>
        </w:rPr>
        <w:t>s</w:t>
      </w:r>
      <w:r>
        <w:rPr>
          <w:spacing w:val="1"/>
          <w:sz w:val="24"/>
          <w:szCs w:val="24"/>
        </w:rPr>
        <w:t>i</w:t>
      </w:r>
      <w:r>
        <w:rPr>
          <w:sz w:val="24"/>
          <w:szCs w:val="24"/>
        </w:rPr>
        <w:t>k</w:t>
      </w:r>
      <w:r>
        <w:rPr>
          <w:spacing w:val="1"/>
          <w:sz w:val="24"/>
          <w:szCs w:val="24"/>
        </w:rPr>
        <w:t>l</w:t>
      </w:r>
      <w:r>
        <w:rPr>
          <w:sz w:val="24"/>
          <w:szCs w:val="24"/>
        </w:rPr>
        <w:t>us 1</w:t>
      </w:r>
      <w:r>
        <w:rPr>
          <w:spacing w:val="2"/>
          <w:sz w:val="24"/>
          <w:szCs w:val="24"/>
        </w:rPr>
        <w:t xml:space="preserve"> </w:t>
      </w:r>
      <w:r>
        <w:rPr>
          <w:spacing w:val="-8"/>
          <w:sz w:val="24"/>
          <w:szCs w:val="24"/>
        </w:rPr>
        <w:t>y</w:t>
      </w:r>
      <w:r>
        <w:rPr>
          <w:spacing w:val="1"/>
          <w:sz w:val="24"/>
          <w:szCs w:val="24"/>
        </w:rPr>
        <w:t>a</w:t>
      </w:r>
      <w:r>
        <w:rPr>
          <w:sz w:val="24"/>
          <w:szCs w:val="24"/>
        </w:rPr>
        <w:t>kni</w:t>
      </w:r>
      <w:r>
        <w:rPr>
          <w:spacing w:val="3"/>
          <w:sz w:val="24"/>
          <w:szCs w:val="24"/>
        </w:rPr>
        <w:t xml:space="preserve"> </w:t>
      </w:r>
      <w:r>
        <w:rPr>
          <w:sz w:val="24"/>
          <w:szCs w:val="24"/>
        </w:rPr>
        <w:t xml:space="preserve">12 </w:t>
      </w:r>
      <w:r>
        <w:rPr>
          <w:spacing w:val="9"/>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s</w:t>
      </w:r>
      <w:r>
        <w:rPr>
          <w:sz w:val="24"/>
          <w:szCs w:val="24"/>
        </w:rPr>
        <w:t xml:space="preserve">kor </w:t>
      </w:r>
      <w:r>
        <w:rPr>
          <w:spacing w:val="1"/>
          <w:sz w:val="24"/>
          <w:szCs w:val="24"/>
        </w:rPr>
        <w:t>a</w:t>
      </w:r>
      <w:r>
        <w:rPr>
          <w:sz w:val="24"/>
          <w:szCs w:val="24"/>
        </w:rPr>
        <w:t>kh</w:t>
      </w:r>
      <w:r>
        <w:rPr>
          <w:spacing w:val="1"/>
          <w:sz w:val="24"/>
          <w:szCs w:val="24"/>
        </w:rPr>
        <w:t>i</w:t>
      </w:r>
      <w:r>
        <w:rPr>
          <w:sz w:val="24"/>
          <w:szCs w:val="24"/>
        </w:rPr>
        <w:t>r 60 d</w:t>
      </w:r>
      <w:r>
        <w:rPr>
          <w:spacing w:val="1"/>
          <w:sz w:val="24"/>
          <w:szCs w:val="24"/>
        </w:rPr>
        <w:t>a</w:t>
      </w:r>
      <w:r>
        <w:rPr>
          <w:sz w:val="24"/>
          <w:szCs w:val="24"/>
        </w:rPr>
        <w:t xml:space="preserve">n </w:t>
      </w:r>
      <w:r>
        <w:rPr>
          <w:spacing w:val="-1"/>
          <w:sz w:val="24"/>
          <w:szCs w:val="24"/>
        </w:rPr>
        <w:t>s</w:t>
      </w:r>
      <w:r>
        <w:rPr>
          <w:spacing w:val="1"/>
          <w:sz w:val="24"/>
          <w:szCs w:val="24"/>
        </w:rPr>
        <w:t>i</w:t>
      </w:r>
      <w:r>
        <w:rPr>
          <w:sz w:val="24"/>
          <w:szCs w:val="24"/>
        </w:rPr>
        <w:t>k</w:t>
      </w:r>
      <w:r>
        <w:rPr>
          <w:spacing w:val="1"/>
          <w:sz w:val="24"/>
          <w:szCs w:val="24"/>
        </w:rPr>
        <w:t>l</w:t>
      </w:r>
      <w:r>
        <w:rPr>
          <w:sz w:val="24"/>
          <w:szCs w:val="24"/>
        </w:rPr>
        <w:t>us</w:t>
      </w:r>
      <w:r>
        <w:rPr>
          <w:spacing w:val="-1"/>
          <w:sz w:val="24"/>
          <w:szCs w:val="24"/>
        </w:rPr>
        <w:t xml:space="preserve"> </w:t>
      </w:r>
      <w:r>
        <w:rPr>
          <w:sz w:val="24"/>
          <w:szCs w:val="24"/>
        </w:rPr>
        <w:t xml:space="preserve">2 </w:t>
      </w:r>
      <w:r>
        <w:rPr>
          <w:spacing w:val="-8"/>
          <w:sz w:val="24"/>
          <w:szCs w:val="24"/>
        </w:rPr>
        <w:t>y</w:t>
      </w:r>
      <w:r>
        <w:rPr>
          <w:spacing w:val="1"/>
          <w:sz w:val="24"/>
          <w:szCs w:val="24"/>
        </w:rPr>
        <w:t>ait</w:t>
      </w:r>
      <w:r>
        <w:rPr>
          <w:sz w:val="24"/>
          <w:szCs w:val="24"/>
        </w:rPr>
        <w:t>u 18 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s</w:t>
      </w:r>
      <w:r>
        <w:rPr>
          <w:sz w:val="24"/>
          <w:szCs w:val="24"/>
        </w:rPr>
        <w:t xml:space="preserve">kor </w:t>
      </w:r>
      <w:r>
        <w:rPr>
          <w:spacing w:val="1"/>
          <w:sz w:val="24"/>
          <w:szCs w:val="24"/>
        </w:rPr>
        <w:t>a</w:t>
      </w:r>
      <w:r>
        <w:rPr>
          <w:sz w:val="24"/>
          <w:szCs w:val="24"/>
        </w:rPr>
        <w:t>kh</w:t>
      </w:r>
      <w:r>
        <w:rPr>
          <w:spacing w:val="1"/>
          <w:sz w:val="24"/>
          <w:szCs w:val="24"/>
        </w:rPr>
        <w:t>i</w:t>
      </w:r>
      <w:r>
        <w:rPr>
          <w:sz w:val="24"/>
          <w:szCs w:val="24"/>
        </w:rPr>
        <w:t>r 90.</w:t>
      </w:r>
    </w:p>
    <w:p w:rsidR="00307C03" w:rsidRDefault="00307C03">
      <w:pPr>
        <w:spacing w:line="180" w:lineRule="exact"/>
        <w:rPr>
          <w:sz w:val="18"/>
          <w:szCs w:val="18"/>
        </w:rPr>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F308C4">
      <w:pPr>
        <w:spacing w:before="29" w:line="480" w:lineRule="auto"/>
        <w:ind w:left="588" w:right="76" w:firstLine="721"/>
        <w:jc w:val="both"/>
        <w:rPr>
          <w:sz w:val="24"/>
          <w:szCs w:val="24"/>
        </w:rPr>
      </w:pPr>
      <w:r>
        <w:rPr>
          <w:spacing w:val="-1"/>
          <w:sz w:val="24"/>
          <w:szCs w:val="24"/>
        </w:rPr>
        <w:t>S</w:t>
      </w:r>
      <w:r>
        <w:rPr>
          <w:spacing w:val="1"/>
          <w:sz w:val="24"/>
          <w:szCs w:val="24"/>
        </w:rPr>
        <w:t>e</w:t>
      </w:r>
      <w:r>
        <w:rPr>
          <w:sz w:val="24"/>
          <w:szCs w:val="24"/>
        </w:rPr>
        <w:t>h</w:t>
      </w:r>
      <w:r>
        <w:rPr>
          <w:spacing w:val="1"/>
          <w:sz w:val="24"/>
          <w:szCs w:val="24"/>
        </w:rPr>
        <w:t>i</w:t>
      </w:r>
      <w:r>
        <w:rPr>
          <w:sz w:val="24"/>
          <w:szCs w:val="24"/>
        </w:rPr>
        <w:t>ng</w:t>
      </w:r>
      <w:r>
        <w:rPr>
          <w:spacing w:val="-4"/>
          <w:sz w:val="24"/>
          <w:szCs w:val="24"/>
        </w:rPr>
        <w:t>g</w:t>
      </w:r>
      <w:r>
        <w:rPr>
          <w:sz w:val="24"/>
          <w:szCs w:val="24"/>
        </w:rPr>
        <w:t>a</w:t>
      </w:r>
      <w:r>
        <w:rPr>
          <w:spacing w:val="3"/>
          <w:sz w:val="24"/>
          <w:szCs w:val="24"/>
        </w:rPr>
        <w:t xml:space="preserve"> </w:t>
      </w:r>
      <w:r>
        <w:rPr>
          <w:spacing w:val="1"/>
          <w:sz w:val="24"/>
          <w:szCs w:val="24"/>
        </w:rPr>
        <w:t>ji</w:t>
      </w:r>
      <w:r>
        <w:rPr>
          <w:sz w:val="24"/>
          <w:szCs w:val="24"/>
        </w:rPr>
        <w:t>ka</w:t>
      </w:r>
      <w:r>
        <w:rPr>
          <w:spacing w:val="3"/>
          <w:sz w:val="24"/>
          <w:szCs w:val="24"/>
        </w:rPr>
        <w:t xml:space="preserve"> </w:t>
      </w:r>
      <w:r>
        <w:rPr>
          <w:sz w:val="24"/>
          <w:szCs w:val="24"/>
        </w:rPr>
        <w:t>d</w:t>
      </w:r>
      <w:r>
        <w:rPr>
          <w:spacing w:val="1"/>
          <w:sz w:val="24"/>
          <w:szCs w:val="24"/>
        </w:rPr>
        <w:t>i</w:t>
      </w:r>
      <w:r>
        <w:rPr>
          <w:sz w:val="24"/>
          <w:szCs w:val="24"/>
        </w:rPr>
        <w:t>r</w:t>
      </w:r>
      <w:r>
        <w:rPr>
          <w:spacing w:val="1"/>
          <w:sz w:val="24"/>
          <w:szCs w:val="24"/>
        </w:rPr>
        <w:t>a</w:t>
      </w:r>
      <w:r>
        <w:rPr>
          <w:spacing w:val="-3"/>
          <w:sz w:val="24"/>
          <w:szCs w:val="24"/>
        </w:rPr>
        <w:t>t</w:t>
      </w:r>
      <w:r>
        <w:rPr>
          <w:spacing w:val="5"/>
          <w:sz w:val="24"/>
          <w:szCs w:val="24"/>
        </w:rPr>
        <w:t>a</w:t>
      </w:r>
      <w:r>
        <w:rPr>
          <w:spacing w:val="-4"/>
          <w:sz w:val="24"/>
          <w:szCs w:val="24"/>
        </w:rPr>
        <w:t>-</w:t>
      </w:r>
      <w:r>
        <w:rPr>
          <w:sz w:val="24"/>
          <w:szCs w:val="24"/>
        </w:rPr>
        <w:t>r</w:t>
      </w:r>
      <w:r>
        <w:rPr>
          <w:spacing w:val="1"/>
          <w:sz w:val="24"/>
          <w:szCs w:val="24"/>
        </w:rPr>
        <w:t>ata</w:t>
      </w:r>
      <w:r>
        <w:rPr>
          <w:sz w:val="24"/>
          <w:szCs w:val="24"/>
        </w:rPr>
        <w:t>k</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a</w:t>
      </w:r>
      <w:r>
        <w:rPr>
          <w:sz w:val="24"/>
          <w:szCs w:val="24"/>
        </w:rPr>
        <w:t>da</w:t>
      </w:r>
      <w:r>
        <w:rPr>
          <w:spacing w:val="3"/>
          <w:sz w:val="24"/>
          <w:szCs w:val="24"/>
        </w:rPr>
        <w:t xml:space="preserve"> </w:t>
      </w:r>
      <w:r>
        <w:rPr>
          <w:sz w:val="24"/>
          <w:szCs w:val="24"/>
        </w:rPr>
        <w:t>pr</w:t>
      </w:r>
      <w:r>
        <w:rPr>
          <w:spacing w:val="1"/>
          <w:sz w:val="24"/>
          <w:szCs w:val="24"/>
        </w:rPr>
        <w:t>a</w:t>
      </w:r>
      <w:r>
        <w:rPr>
          <w:spacing w:val="-1"/>
          <w:sz w:val="24"/>
          <w:szCs w:val="24"/>
        </w:rPr>
        <w:t>s</w:t>
      </w:r>
      <w:r>
        <w:rPr>
          <w:spacing w:val="1"/>
          <w:sz w:val="24"/>
          <w:szCs w:val="24"/>
        </w:rPr>
        <w:t>i</w:t>
      </w:r>
      <w:r>
        <w:rPr>
          <w:spacing w:val="-4"/>
          <w:sz w:val="24"/>
          <w:szCs w:val="24"/>
        </w:rPr>
        <w:t>k</w:t>
      </w:r>
      <w:r>
        <w:rPr>
          <w:spacing w:val="-3"/>
          <w:sz w:val="24"/>
          <w:szCs w:val="24"/>
        </w:rPr>
        <w:t>l</w:t>
      </w:r>
      <w:r>
        <w:rPr>
          <w:sz w:val="24"/>
          <w:szCs w:val="24"/>
        </w:rPr>
        <w:t xml:space="preserve">us </w:t>
      </w:r>
      <w:r>
        <w:rPr>
          <w:spacing w:val="4"/>
          <w:sz w:val="24"/>
          <w:szCs w:val="24"/>
        </w:rPr>
        <w:t>(</w:t>
      </w:r>
      <w:r>
        <w:rPr>
          <w:sz w:val="24"/>
          <w:szCs w:val="24"/>
        </w:rPr>
        <w:t>50),</w:t>
      </w:r>
      <w:r>
        <w:rPr>
          <w:spacing w:val="2"/>
          <w:sz w:val="24"/>
          <w:szCs w:val="24"/>
        </w:rPr>
        <w:t xml:space="preserve"> </w:t>
      </w:r>
      <w:r>
        <w:rPr>
          <w:spacing w:val="-1"/>
          <w:sz w:val="24"/>
          <w:szCs w:val="24"/>
        </w:rPr>
        <w:t>s</w:t>
      </w:r>
      <w:r>
        <w:rPr>
          <w:spacing w:val="1"/>
          <w:sz w:val="24"/>
          <w:szCs w:val="24"/>
        </w:rPr>
        <w:t>i</w:t>
      </w:r>
      <w:r>
        <w:rPr>
          <w:sz w:val="24"/>
          <w:szCs w:val="24"/>
        </w:rPr>
        <w:t>k</w:t>
      </w:r>
      <w:r>
        <w:rPr>
          <w:spacing w:val="1"/>
          <w:sz w:val="24"/>
          <w:szCs w:val="24"/>
        </w:rPr>
        <w:t>l</w:t>
      </w:r>
      <w:r>
        <w:rPr>
          <w:sz w:val="24"/>
          <w:szCs w:val="24"/>
        </w:rPr>
        <w:t>us 1</w:t>
      </w:r>
      <w:r>
        <w:rPr>
          <w:spacing w:val="6"/>
          <w:sz w:val="24"/>
          <w:szCs w:val="24"/>
        </w:rPr>
        <w:t xml:space="preserve"> </w:t>
      </w:r>
      <w:r>
        <w:rPr>
          <w:sz w:val="24"/>
          <w:szCs w:val="24"/>
        </w:rPr>
        <w:t>(61</w:t>
      </w:r>
      <w:proofErr w:type="gramStart"/>
      <w:r>
        <w:rPr>
          <w:sz w:val="24"/>
          <w:szCs w:val="24"/>
        </w:rPr>
        <w:t>,67</w:t>
      </w:r>
      <w:proofErr w:type="gramEnd"/>
      <w:r>
        <w:rPr>
          <w:sz w:val="24"/>
          <w:szCs w:val="24"/>
        </w:rPr>
        <w:t>),</w:t>
      </w:r>
      <w:r>
        <w:rPr>
          <w:spacing w:val="2"/>
          <w:sz w:val="24"/>
          <w:szCs w:val="24"/>
        </w:rPr>
        <w:t xml:space="preserve"> </w:t>
      </w:r>
      <w:r>
        <w:rPr>
          <w:spacing w:val="-1"/>
          <w:sz w:val="24"/>
          <w:szCs w:val="24"/>
        </w:rPr>
        <w:t>s</w:t>
      </w:r>
      <w:r>
        <w:rPr>
          <w:spacing w:val="1"/>
          <w:sz w:val="24"/>
          <w:szCs w:val="24"/>
        </w:rPr>
        <w:t>i</w:t>
      </w:r>
      <w:r>
        <w:rPr>
          <w:sz w:val="24"/>
          <w:szCs w:val="24"/>
        </w:rPr>
        <w:t>k</w:t>
      </w:r>
      <w:r>
        <w:rPr>
          <w:spacing w:val="1"/>
          <w:sz w:val="24"/>
          <w:szCs w:val="24"/>
        </w:rPr>
        <w:t>l</w:t>
      </w:r>
      <w:r>
        <w:rPr>
          <w:sz w:val="24"/>
          <w:szCs w:val="24"/>
        </w:rPr>
        <w:t>us 2 (86,67).</w:t>
      </w:r>
      <w:r>
        <w:rPr>
          <w:spacing w:val="6"/>
          <w:sz w:val="24"/>
          <w:szCs w:val="24"/>
        </w:rPr>
        <w:t xml:space="preserve"> </w:t>
      </w:r>
      <w:r>
        <w:rPr>
          <w:spacing w:val="-5"/>
          <w:sz w:val="24"/>
          <w:szCs w:val="24"/>
        </w:rPr>
        <w:t>H</w:t>
      </w:r>
      <w:r>
        <w:rPr>
          <w:spacing w:val="1"/>
          <w:sz w:val="24"/>
          <w:szCs w:val="24"/>
        </w:rPr>
        <w:t>a</w:t>
      </w:r>
      <w:r>
        <w:rPr>
          <w:spacing w:val="-1"/>
          <w:sz w:val="24"/>
          <w:szCs w:val="24"/>
        </w:rPr>
        <w:t>s</w:t>
      </w:r>
      <w:r>
        <w:rPr>
          <w:spacing w:val="1"/>
          <w:sz w:val="24"/>
          <w:szCs w:val="24"/>
        </w:rPr>
        <w:t>i</w:t>
      </w:r>
      <w:r>
        <w:rPr>
          <w:sz w:val="24"/>
          <w:szCs w:val="24"/>
        </w:rPr>
        <w:t>l</w:t>
      </w:r>
      <w:r>
        <w:rPr>
          <w:spacing w:val="3"/>
          <w:sz w:val="24"/>
          <w:szCs w:val="24"/>
        </w:rPr>
        <w:t xml:space="preserve"> </w:t>
      </w:r>
      <w:r>
        <w:rPr>
          <w:sz w:val="24"/>
          <w:szCs w:val="24"/>
        </w:rPr>
        <w:t>d</w:t>
      </w:r>
      <w:r>
        <w:rPr>
          <w:spacing w:val="1"/>
          <w:sz w:val="24"/>
          <w:szCs w:val="24"/>
        </w:rPr>
        <w:t>iata</w:t>
      </w:r>
      <w:r>
        <w:rPr>
          <w:sz w:val="24"/>
          <w:szCs w:val="24"/>
        </w:rPr>
        <w:t xml:space="preserve">s </w:t>
      </w:r>
      <w:r>
        <w:rPr>
          <w:spacing w:val="1"/>
          <w:sz w:val="24"/>
          <w:szCs w:val="24"/>
        </w:rPr>
        <w:t>me</w:t>
      </w:r>
      <w:r>
        <w:rPr>
          <w:sz w:val="24"/>
          <w:szCs w:val="24"/>
        </w:rPr>
        <w:t>nu</w:t>
      </w:r>
      <w:r>
        <w:rPr>
          <w:spacing w:val="-4"/>
          <w:sz w:val="24"/>
          <w:szCs w:val="24"/>
        </w:rPr>
        <w:t>n</w:t>
      </w:r>
      <w:r>
        <w:rPr>
          <w:spacing w:val="1"/>
          <w:sz w:val="24"/>
          <w:szCs w:val="24"/>
        </w:rPr>
        <w:t>j</w:t>
      </w:r>
      <w:r>
        <w:rPr>
          <w:sz w:val="24"/>
          <w:szCs w:val="24"/>
        </w:rPr>
        <w:t>uk</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pacing w:val="-4"/>
          <w:sz w:val="24"/>
          <w:szCs w:val="24"/>
        </w:rPr>
        <w:t>n</w:t>
      </w:r>
      <w:r>
        <w:rPr>
          <w:spacing w:val="1"/>
          <w:sz w:val="24"/>
          <w:szCs w:val="24"/>
        </w:rPr>
        <w:t>ai</w:t>
      </w:r>
      <w:r>
        <w:rPr>
          <w:spacing w:val="-4"/>
          <w:sz w:val="24"/>
          <w:szCs w:val="24"/>
        </w:rPr>
        <w:t>k</w:t>
      </w:r>
      <w:r>
        <w:rPr>
          <w:spacing w:val="1"/>
          <w:sz w:val="24"/>
          <w:szCs w:val="24"/>
        </w:rPr>
        <w:t>a</w:t>
      </w:r>
      <w:r>
        <w:rPr>
          <w:sz w:val="24"/>
          <w:szCs w:val="24"/>
        </w:rPr>
        <w:t>n</w:t>
      </w:r>
      <w:r>
        <w:rPr>
          <w:spacing w:val="6"/>
          <w:sz w:val="24"/>
          <w:szCs w:val="24"/>
        </w:rPr>
        <w:t xml:space="preserve"> </w:t>
      </w:r>
      <w:r>
        <w:rPr>
          <w:spacing w:val="-8"/>
          <w:sz w:val="24"/>
          <w:szCs w:val="24"/>
        </w:rPr>
        <w:t>y</w:t>
      </w:r>
      <w:r>
        <w:rPr>
          <w:spacing w:val="1"/>
          <w:sz w:val="24"/>
          <w:szCs w:val="24"/>
        </w:rPr>
        <w:t>a</w:t>
      </w:r>
      <w:r>
        <w:rPr>
          <w:sz w:val="24"/>
          <w:szCs w:val="24"/>
        </w:rPr>
        <w:t>ng</w:t>
      </w:r>
      <w:r>
        <w:rPr>
          <w:spacing w:val="2"/>
          <w:sz w:val="24"/>
          <w:szCs w:val="24"/>
        </w:rPr>
        <w:t xml:space="preserve"> </w:t>
      </w:r>
      <w:r>
        <w:rPr>
          <w:spacing w:val="-1"/>
          <w:sz w:val="24"/>
          <w:szCs w:val="24"/>
        </w:rPr>
        <w:t>s</w:t>
      </w:r>
      <w:r>
        <w:rPr>
          <w:spacing w:val="5"/>
          <w:sz w:val="24"/>
          <w:szCs w:val="24"/>
        </w:rPr>
        <w:t>i</w:t>
      </w:r>
      <w:r>
        <w:rPr>
          <w:spacing w:val="-4"/>
          <w:sz w:val="24"/>
          <w:szCs w:val="24"/>
        </w:rPr>
        <w:t>g</w:t>
      </w:r>
      <w:r>
        <w:rPr>
          <w:sz w:val="24"/>
          <w:szCs w:val="24"/>
        </w:rPr>
        <w:t>n</w:t>
      </w:r>
      <w:r>
        <w:rPr>
          <w:spacing w:val="1"/>
          <w:sz w:val="24"/>
          <w:szCs w:val="24"/>
        </w:rPr>
        <w:t>i</w:t>
      </w:r>
      <w:r>
        <w:rPr>
          <w:sz w:val="24"/>
          <w:szCs w:val="24"/>
        </w:rPr>
        <w:t>f</w:t>
      </w:r>
      <w:r>
        <w:rPr>
          <w:spacing w:val="1"/>
          <w:sz w:val="24"/>
          <w:szCs w:val="24"/>
        </w:rPr>
        <w:t>i</w:t>
      </w:r>
      <w:r>
        <w:rPr>
          <w:sz w:val="24"/>
          <w:szCs w:val="24"/>
        </w:rPr>
        <w:t>k</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e</w:t>
      </w:r>
      <w:r>
        <w:rPr>
          <w:sz w:val="24"/>
          <w:szCs w:val="24"/>
        </w:rPr>
        <w:t>rk</w:t>
      </w:r>
      <w:r>
        <w:rPr>
          <w:spacing w:val="1"/>
          <w:sz w:val="24"/>
          <w:szCs w:val="24"/>
        </w:rPr>
        <w:t>a</w:t>
      </w:r>
      <w:r>
        <w:rPr>
          <w:sz w:val="24"/>
          <w:szCs w:val="24"/>
        </w:rPr>
        <w:t>t</w:t>
      </w:r>
      <w:r>
        <w:rPr>
          <w:spacing w:val="3"/>
          <w:sz w:val="24"/>
          <w:szCs w:val="24"/>
        </w:rPr>
        <w:t xml:space="preserve"> </w:t>
      </w:r>
      <w:r>
        <w:rPr>
          <w:sz w:val="24"/>
          <w:szCs w:val="24"/>
        </w:rPr>
        <w:t>p</w:t>
      </w:r>
      <w:r>
        <w:rPr>
          <w:spacing w:val="-3"/>
          <w:sz w:val="24"/>
          <w:szCs w:val="24"/>
        </w:rPr>
        <w:t>e</w:t>
      </w:r>
      <w:r>
        <w:rPr>
          <w:spacing w:val="1"/>
          <w:sz w:val="24"/>
          <w:szCs w:val="24"/>
        </w:rPr>
        <w:t>ma</w:t>
      </w:r>
      <w:r>
        <w:rPr>
          <w:sz w:val="24"/>
          <w:szCs w:val="24"/>
        </w:rPr>
        <w:t>nf</w:t>
      </w:r>
      <w:r>
        <w:rPr>
          <w:spacing w:val="-2"/>
          <w:sz w:val="24"/>
          <w:szCs w:val="24"/>
        </w:rPr>
        <w:t>a</w:t>
      </w:r>
      <w:r>
        <w:rPr>
          <w:spacing w:val="1"/>
          <w:sz w:val="24"/>
          <w:szCs w:val="24"/>
        </w:rPr>
        <w:t>at</w:t>
      </w:r>
      <w:r>
        <w:rPr>
          <w:spacing w:val="-3"/>
          <w:sz w:val="24"/>
          <w:szCs w:val="24"/>
        </w:rPr>
        <w:t>a</w:t>
      </w:r>
      <w:r>
        <w:rPr>
          <w:sz w:val="24"/>
          <w:szCs w:val="24"/>
        </w:rPr>
        <w:t xml:space="preserve">n </w:t>
      </w:r>
      <w:r>
        <w:rPr>
          <w:spacing w:val="1"/>
          <w:sz w:val="24"/>
          <w:szCs w:val="24"/>
        </w:rPr>
        <w:t>me</w:t>
      </w:r>
      <w:r>
        <w:rPr>
          <w:sz w:val="24"/>
          <w:szCs w:val="24"/>
        </w:rPr>
        <w:t>d</w:t>
      </w:r>
      <w:r>
        <w:rPr>
          <w:spacing w:val="1"/>
          <w:sz w:val="24"/>
          <w:szCs w:val="24"/>
        </w:rPr>
        <w:t>i</w:t>
      </w:r>
      <w:r>
        <w:rPr>
          <w:sz w:val="24"/>
          <w:szCs w:val="24"/>
        </w:rPr>
        <w:t>a</w:t>
      </w:r>
      <w:r>
        <w:rPr>
          <w:spacing w:val="1"/>
          <w:sz w:val="24"/>
          <w:szCs w:val="24"/>
        </w:rPr>
        <w:t xml:space="preserve"> </w:t>
      </w:r>
      <w:r>
        <w:rPr>
          <w:spacing w:val="-1"/>
          <w:sz w:val="24"/>
          <w:szCs w:val="24"/>
        </w:rPr>
        <w:t>s</w:t>
      </w:r>
      <w:r>
        <w:rPr>
          <w:sz w:val="24"/>
          <w:szCs w:val="24"/>
        </w:rPr>
        <w:t>ud</w:t>
      </w:r>
      <w:r>
        <w:rPr>
          <w:spacing w:val="1"/>
          <w:sz w:val="24"/>
          <w:szCs w:val="24"/>
        </w:rPr>
        <w:t>i</w:t>
      </w:r>
      <w:r>
        <w:rPr>
          <w:sz w:val="24"/>
          <w:szCs w:val="24"/>
        </w:rPr>
        <w:t xml:space="preserve">o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al</w:t>
      </w:r>
      <w:r>
        <w:rPr>
          <w:sz w:val="24"/>
          <w:szCs w:val="24"/>
        </w:rPr>
        <w:t xml:space="preserve">, </w:t>
      </w:r>
      <w:r>
        <w:rPr>
          <w:spacing w:val="1"/>
          <w:sz w:val="24"/>
          <w:szCs w:val="24"/>
        </w:rPr>
        <w:t>me</w:t>
      </w:r>
      <w:r>
        <w:rPr>
          <w:spacing w:val="-1"/>
          <w:sz w:val="24"/>
          <w:szCs w:val="24"/>
        </w:rPr>
        <w:t>s</w:t>
      </w:r>
      <w:r>
        <w:rPr>
          <w:sz w:val="24"/>
          <w:szCs w:val="24"/>
        </w:rPr>
        <w:t>k</w:t>
      </w:r>
      <w:r>
        <w:rPr>
          <w:spacing w:val="1"/>
          <w:sz w:val="24"/>
          <w:szCs w:val="24"/>
        </w:rPr>
        <w:t>i</w:t>
      </w:r>
      <w:r>
        <w:rPr>
          <w:sz w:val="24"/>
          <w:szCs w:val="24"/>
        </w:rPr>
        <w:t>pun d</w:t>
      </w:r>
      <w:r>
        <w:rPr>
          <w:spacing w:val="-3"/>
          <w:sz w:val="24"/>
          <w:szCs w:val="24"/>
        </w:rPr>
        <w:t>a</w:t>
      </w:r>
      <w:r>
        <w:rPr>
          <w:spacing w:val="1"/>
          <w:sz w:val="24"/>
          <w:szCs w:val="24"/>
        </w:rPr>
        <w:t>la</w:t>
      </w:r>
      <w:r>
        <w:rPr>
          <w:sz w:val="24"/>
          <w:szCs w:val="24"/>
        </w:rPr>
        <w:t>m</w:t>
      </w:r>
      <w:r>
        <w:rPr>
          <w:spacing w:val="1"/>
          <w:sz w:val="24"/>
          <w:szCs w:val="24"/>
        </w:rPr>
        <w:t xml:space="preserve"> </w:t>
      </w:r>
      <w:r>
        <w:rPr>
          <w:spacing w:val="-4"/>
          <w:sz w:val="24"/>
          <w:szCs w:val="24"/>
        </w:rPr>
        <w:t>p</w:t>
      </w:r>
      <w:r>
        <w:rPr>
          <w:spacing w:val="1"/>
          <w:sz w:val="24"/>
          <w:szCs w:val="24"/>
        </w:rPr>
        <w:t>e</w:t>
      </w:r>
      <w:r>
        <w:rPr>
          <w:spacing w:val="-4"/>
          <w:sz w:val="24"/>
          <w:szCs w:val="24"/>
        </w:rPr>
        <w:t>n</w:t>
      </w:r>
      <w:r>
        <w:rPr>
          <w:spacing w:val="1"/>
          <w:sz w:val="24"/>
          <w:szCs w:val="24"/>
        </w:rPr>
        <w:t>e</w:t>
      </w:r>
      <w:r>
        <w:rPr>
          <w:sz w:val="24"/>
          <w:szCs w:val="24"/>
        </w:rPr>
        <w:t>r</w:t>
      </w:r>
      <w:r>
        <w:rPr>
          <w:spacing w:val="1"/>
          <w:sz w:val="24"/>
          <w:szCs w:val="24"/>
        </w:rPr>
        <w:t>a</w:t>
      </w:r>
      <w:r>
        <w:rPr>
          <w:sz w:val="24"/>
          <w:szCs w:val="24"/>
        </w:rPr>
        <w:t>p</w:t>
      </w:r>
      <w:r>
        <w:rPr>
          <w:spacing w:val="1"/>
          <w:sz w:val="24"/>
          <w:szCs w:val="24"/>
        </w:rPr>
        <w:t>a</w:t>
      </w:r>
      <w:r>
        <w:rPr>
          <w:sz w:val="24"/>
          <w:szCs w:val="24"/>
        </w:rPr>
        <w:t>nn</w:t>
      </w:r>
      <w:r>
        <w:rPr>
          <w:spacing w:val="-8"/>
          <w:sz w:val="24"/>
          <w:szCs w:val="24"/>
        </w:rPr>
        <w:t>y</w:t>
      </w:r>
      <w:r>
        <w:rPr>
          <w:sz w:val="24"/>
          <w:szCs w:val="24"/>
        </w:rPr>
        <w:t>a</w:t>
      </w:r>
      <w:r>
        <w:rPr>
          <w:spacing w:val="1"/>
          <w:sz w:val="24"/>
          <w:szCs w:val="24"/>
        </w:rPr>
        <w:t xml:space="preserve"> </w:t>
      </w:r>
      <w:r>
        <w:rPr>
          <w:spacing w:val="-1"/>
          <w:sz w:val="24"/>
          <w:szCs w:val="24"/>
        </w:rPr>
        <w:t>s</w:t>
      </w:r>
      <w:r>
        <w:rPr>
          <w:spacing w:val="1"/>
          <w:sz w:val="24"/>
          <w:szCs w:val="24"/>
        </w:rPr>
        <w:t>a</w:t>
      </w:r>
      <w:r>
        <w:rPr>
          <w:spacing w:val="4"/>
          <w:sz w:val="24"/>
          <w:szCs w:val="24"/>
        </w:rPr>
        <w:t>n</w:t>
      </w:r>
      <w:r>
        <w:rPr>
          <w:spacing w:val="-4"/>
          <w:sz w:val="24"/>
          <w:szCs w:val="24"/>
        </w:rPr>
        <w:t>g</w:t>
      </w:r>
      <w:r>
        <w:rPr>
          <w:spacing w:val="1"/>
          <w:sz w:val="24"/>
          <w:szCs w:val="24"/>
        </w:rPr>
        <w:t>a</w:t>
      </w:r>
      <w:r>
        <w:rPr>
          <w:sz w:val="24"/>
          <w:szCs w:val="24"/>
        </w:rPr>
        <w:t>t</w:t>
      </w:r>
      <w:r>
        <w:rPr>
          <w:spacing w:val="1"/>
          <w:sz w:val="24"/>
          <w:szCs w:val="24"/>
        </w:rPr>
        <w:t xml:space="preserve"> mem</w:t>
      </w:r>
      <w:r>
        <w:rPr>
          <w:sz w:val="24"/>
          <w:szCs w:val="24"/>
        </w:rPr>
        <w:t>bu</w:t>
      </w:r>
      <w:r>
        <w:rPr>
          <w:spacing w:val="1"/>
          <w:sz w:val="24"/>
          <w:szCs w:val="24"/>
        </w:rPr>
        <w:t>t</w:t>
      </w:r>
      <w:r>
        <w:rPr>
          <w:sz w:val="24"/>
          <w:szCs w:val="24"/>
        </w:rPr>
        <w:t>uh</w:t>
      </w:r>
      <w:r>
        <w:rPr>
          <w:spacing w:val="-4"/>
          <w:sz w:val="24"/>
          <w:szCs w:val="24"/>
        </w:rPr>
        <w:t>k</w:t>
      </w:r>
      <w:r>
        <w:rPr>
          <w:spacing w:val="1"/>
          <w:sz w:val="24"/>
          <w:szCs w:val="24"/>
        </w:rPr>
        <w:t>a</w:t>
      </w:r>
      <w:r>
        <w:rPr>
          <w:sz w:val="24"/>
          <w:szCs w:val="24"/>
        </w:rPr>
        <w:t xml:space="preserve">n </w:t>
      </w:r>
      <w:r>
        <w:rPr>
          <w:spacing w:val="-1"/>
          <w:sz w:val="24"/>
          <w:szCs w:val="24"/>
        </w:rPr>
        <w:t>w</w:t>
      </w:r>
      <w:r>
        <w:rPr>
          <w:spacing w:val="1"/>
          <w:sz w:val="24"/>
          <w:szCs w:val="24"/>
        </w:rPr>
        <w:t>a</w:t>
      </w:r>
      <w:r>
        <w:rPr>
          <w:sz w:val="24"/>
          <w:szCs w:val="24"/>
        </w:rPr>
        <w:t>k</w:t>
      </w:r>
      <w:r>
        <w:rPr>
          <w:spacing w:val="1"/>
          <w:sz w:val="24"/>
          <w:szCs w:val="24"/>
        </w:rPr>
        <w:t>t</w:t>
      </w:r>
      <w:r>
        <w:rPr>
          <w:sz w:val="24"/>
          <w:szCs w:val="24"/>
        </w:rPr>
        <w:t>u un</w:t>
      </w:r>
      <w:r>
        <w:rPr>
          <w:spacing w:val="1"/>
          <w:sz w:val="24"/>
          <w:szCs w:val="24"/>
        </w:rPr>
        <w:t>t</w:t>
      </w:r>
      <w:r>
        <w:rPr>
          <w:sz w:val="24"/>
          <w:szCs w:val="24"/>
        </w:rPr>
        <w:t xml:space="preserve">uk </w:t>
      </w:r>
      <w:r>
        <w:rPr>
          <w:spacing w:val="-1"/>
          <w:sz w:val="24"/>
          <w:szCs w:val="24"/>
        </w:rPr>
        <w:t>s</w:t>
      </w:r>
      <w:r>
        <w:rPr>
          <w:spacing w:val="1"/>
          <w:sz w:val="24"/>
          <w:szCs w:val="24"/>
        </w:rPr>
        <w:t>i</w:t>
      </w:r>
      <w:r>
        <w:rPr>
          <w:spacing w:val="-1"/>
          <w:sz w:val="24"/>
          <w:szCs w:val="24"/>
        </w:rPr>
        <w:t>sw</w:t>
      </w:r>
      <w:r>
        <w:rPr>
          <w:sz w:val="24"/>
          <w:szCs w:val="24"/>
        </w:rPr>
        <w:t>a</w:t>
      </w:r>
      <w:r>
        <w:rPr>
          <w:spacing w:val="1"/>
          <w:sz w:val="24"/>
          <w:szCs w:val="24"/>
        </w:rPr>
        <w:t xml:space="preserve"> me</w:t>
      </w:r>
      <w:r>
        <w:rPr>
          <w:spacing w:val="4"/>
          <w:sz w:val="24"/>
          <w:szCs w:val="24"/>
        </w:rPr>
        <w:t>n</w:t>
      </w:r>
      <w:r>
        <w:rPr>
          <w:spacing w:val="-8"/>
          <w:sz w:val="24"/>
          <w:szCs w:val="24"/>
        </w:rPr>
        <w:t>y</w:t>
      </w:r>
      <w:r>
        <w:rPr>
          <w:spacing w:val="1"/>
          <w:sz w:val="24"/>
          <w:szCs w:val="24"/>
        </w:rPr>
        <w:t>e</w:t>
      </w:r>
      <w:r>
        <w:rPr>
          <w:spacing w:val="-1"/>
          <w:sz w:val="24"/>
          <w:szCs w:val="24"/>
        </w:rPr>
        <w:t>s</w:t>
      </w:r>
      <w:r>
        <w:rPr>
          <w:sz w:val="24"/>
          <w:szCs w:val="24"/>
        </w:rPr>
        <w:t>u</w:t>
      </w:r>
      <w:r>
        <w:rPr>
          <w:spacing w:val="1"/>
          <w:sz w:val="24"/>
          <w:szCs w:val="24"/>
        </w:rPr>
        <w:t>ai</w:t>
      </w:r>
      <w:r>
        <w:rPr>
          <w:sz w:val="24"/>
          <w:szCs w:val="24"/>
        </w:rPr>
        <w:t>k</w:t>
      </w:r>
      <w:r>
        <w:rPr>
          <w:spacing w:val="1"/>
          <w:sz w:val="24"/>
          <w:szCs w:val="24"/>
        </w:rPr>
        <w:t>a</w:t>
      </w:r>
      <w:r>
        <w:rPr>
          <w:sz w:val="24"/>
          <w:szCs w:val="24"/>
        </w:rPr>
        <w:t>n 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4"/>
          <w:sz w:val="24"/>
          <w:szCs w:val="24"/>
        </w:rPr>
        <w:t>g</w:t>
      </w:r>
      <w:r>
        <w:rPr>
          <w:spacing w:val="5"/>
          <w:sz w:val="24"/>
          <w:szCs w:val="24"/>
        </w:rPr>
        <w:t>a</w:t>
      </w:r>
      <w:r>
        <w:rPr>
          <w:spacing w:val="-8"/>
          <w:sz w:val="24"/>
          <w:szCs w:val="24"/>
        </w:rPr>
        <w:t>y</w:t>
      </w:r>
      <w:r>
        <w:rPr>
          <w:sz w:val="24"/>
          <w:szCs w:val="24"/>
        </w:rPr>
        <w:t>a</w:t>
      </w:r>
      <w:r>
        <w:rPr>
          <w:spacing w:val="1"/>
          <w:sz w:val="24"/>
          <w:szCs w:val="24"/>
        </w:rPr>
        <w:t xml:space="preserve"> </w:t>
      </w:r>
      <w:r>
        <w:rPr>
          <w:spacing w:val="4"/>
          <w:sz w:val="24"/>
          <w:szCs w:val="24"/>
        </w:rPr>
        <w:t>b</w:t>
      </w:r>
      <w:r>
        <w:rPr>
          <w:spacing w:val="1"/>
          <w:sz w:val="24"/>
          <w:szCs w:val="24"/>
        </w:rPr>
        <w:t>ela</w:t>
      </w:r>
      <w:r>
        <w:rPr>
          <w:spacing w:val="-3"/>
          <w:sz w:val="24"/>
          <w:szCs w:val="24"/>
        </w:rPr>
        <w:t>j</w:t>
      </w:r>
      <w:r>
        <w:rPr>
          <w:spacing w:val="1"/>
          <w:sz w:val="24"/>
          <w:szCs w:val="24"/>
        </w:rPr>
        <w:t>a</w:t>
      </w:r>
      <w:r>
        <w:rPr>
          <w:sz w:val="24"/>
          <w:szCs w:val="24"/>
        </w:rPr>
        <w:t>rn</w:t>
      </w:r>
      <w:r>
        <w:rPr>
          <w:spacing w:val="-8"/>
          <w:sz w:val="24"/>
          <w:szCs w:val="24"/>
        </w:rPr>
        <w:t>y</w:t>
      </w:r>
      <w:r>
        <w:rPr>
          <w:sz w:val="24"/>
          <w:szCs w:val="24"/>
        </w:rPr>
        <w:t>a</w:t>
      </w:r>
      <w:r>
        <w:rPr>
          <w:spacing w:val="1"/>
          <w:sz w:val="24"/>
          <w:szCs w:val="24"/>
        </w:rPr>
        <w:t xml:space="preserve"> </w:t>
      </w:r>
      <w:r>
        <w:rPr>
          <w:sz w:val="24"/>
          <w:szCs w:val="24"/>
        </w:rPr>
        <w:t>n</w:t>
      </w:r>
      <w:r>
        <w:rPr>
          <w:spacing w:val="1"/>
          <w:sz w:val="24"/>
          <w:szCs w:val="24"/>
        </w:rPr>
        <w:t>am</w:t>
      </w:r>
      <w:r>
        <w:rPr>
          <w:sz w:val="24"/>
          <w:szCs w:val="24"/>
        </w:rPr>
        <w:t>un p</w:t>
      </w:r>
      <w:r>
        <w:rPr>
          <w:spacing w:val="1"/>
          <w:sz w:val="24"/>
          <w:szCs w:val="24"/>
        </w:rPr>
        <w:t>e</w:t>
      </w:r>
      <w:r>
        <w:rPr>
          <w:sz w:val="24"/>
          <w:szCs w:val="24"/>
        </w:rPr>
        <w:t>n</w:t>
      </w:r>
      <w:r>
        <w:rPr>
          <w:spacing w:val="1"/>
          <w:sz w:val="24"/>
          <w:szCs w:val="24"/>
        </w:rPr>
        <w:t>e</w:t>
      </w:r>
      <w:r>
        <w:rPr>
          <w:sz w:val="24"/>
          <w:szCs w:val="24"/>
        </w:rPr>
        <w:t>r</w:t>
      </w:r>
      <w:r>
        <w:rPr>
          <w:spacing w:val="1"/>
          <w:sz w:val="24"/>
          <w:szCs w:val="24"/>
        </w:rPr>
        <w:t>a</w:t>
      </w:r>
      <w:r>
        <w:rPr>
          <w:sz w:val="24"/>
          <w:szCs w:val="24"/>
        </w:rPr>
        <w:t>p</w:t>
      </w:r>
      <w:r>
        <w:rPr>
          <w:spacing w:val="1"/>
          <w:sz w:val="24"/>
          <w:szCs w:val="24"/>
        </w:rPr>
        <w:t>a</w:t>
      </w:r>
      <w:r>
        <w:rPr>
          <w:sz w:val="24"/>
          <w:szCs w:val="24"/>
        </w:rPr>
        <w:t xml:space="preserve">n </w:t>
      </w:r>
      <w:r>
        <w:rPr>
          <w:spacing w:val="-3"/>
          <w:sz w:val="24"/>
          <w:szCs w:val="24"/>
        </w:rPr>
        <w:t>m</w:t>
      </w:r>
      <w:r>
        <w:rPr>
          <w:spacing w:val="1"/>
          <w:sz w:val="24"/>
          <w:szCs w:val="24"/>
        </w:rPr>
        <w:t>e</w:t>
      </w:r>
      <w:r>
        <w:rPr>
          <w:sz w:val="24"/>
          <w:szCs w:val="24"/>
        </w:rPr>
        <w:t>d</w:t>
      </w:r>
      <w:r>
        <w:rPr>
          <w:spacing w:val="1"/>
          <w:sz w:val="24"/>
          <w:szCs w:val="24"/>
        </w:rPr>
        <w:t>i</w:t>
      </w:r>
      <w:r>
        <w:rPr>
          <w:sz w:val="24"/>
          <w:szCs w:val="24"/>
        </w:rPr>
        <w:t>a</w:t>
      </w:r>
      <w:r>
        <w:rPr>
          <w:spacing w:val="8"/>
          <w:sz w:val="24"/>
          <w:szCs w:val="24"/>
        </w:rPr>
        <w:t xml:space="preserve"> </w:t>
      </w:r>
      <w:r>
        <w:rPr>
          <w:spacing w:val="1"/>
          <w:sz w:val="24"/>
          <w:szCs w:val="24"/>
        </w:rPr>
        <w:t>a</w:t>
      </w:r>
      <w:r>
        <w:rPr>
          <w:sz w:val="24"/>
          <w:szCs w:val="24"/>
        </w:rPr>
        <w:t>ud</w:t>
      </w:r>
      <w:r>
        <w:rPr>
          <w:spacing w:val="2"/>
          <w:sz w:val="24"/>
          <w:szCs w:val="24"/>
        </w:rPr>
        <w:t>i</w:t>
      </w:r>
      <w:r>
        <w:rPr>
          <w:sz w:val="24"/>
          <w:szCs w:val="24"/>
        </w:rPr>
        <w:t xml:space="preserve">o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3"/>
          <w:sz w:val="24"/>
          <w:szCs w:val="24"/>
        </w:rPr>
        <w:t xml:space="preserve"> </w:t>
      </w:r>
      <w:r>
        <w:rPr>
          <w:sz w:val="24"/>
          <w:szCs w:val="24"/>
        </w:rPr>
        <w:t>p</w:t>
      </w:r>
      <w:r>
        <w:rPr>
          <w:spacing w:val="1"/>
          <w:sz w:val="24"/>
          <w:szCs w:val="24"/>
        </w:rPr>
        <w:t>a</w:t>
      </w:r>
      <w:r>
        <w:rPr>
          <w:sz w:val="24"/>
          <w:szCs w:val="24"/>
        </w:rPr>
        <w:t>da</w:t>
      </w:r>
      <w:r>
        <w:rPr>
          <w:spacing w:val="3"/>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iata</w:t>
      </w:r>
      <w:r>
        <w:rPr>
          <w:sz w:val="24"/>
          <w:szCs w:val="24"/>
        </w:rPr>
        <w:t>n</w:t>
      </w:r>
      <w:r>
        <w:rPr>
          <w:spacing w:val="6"/>
          <w:sz w:val="24"/>
          <w:szCs w:val="24"/>
        </w:rPr>
        <w:t xml:space="preserve">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w:t>
      </w:r>
      <w:r>
        <w:rPr>
          <w:spacing w:val="-4"/>
          <w:sz w:val="24"/>
          <w:szCs w:val="24"/>
        </w:rPr>
        <w:t>r</w:t>
      </w:r>
      <w:r>
        <w:rPr>
          <w:spacing w:val="1"/>
          <w:sz w:val="24"/>
          <w:szCs w:val="24"/>
        </w:rPr>
        <w:t>i</w:t>
      </w:r>
      <w:r>
        <w:rPr>
          <w:sz w:val="24"/>
          <w:szCs w:val="24"/>
        </w:rPr>
        <w:t>ku</w:t>
      </w:r>
      <w:r>
        <w:rPr>
          <w:spacing w:val="1"/>
          <w:sz w:val="24"/>
          <w:szCs w:val="24"/>
        </w:rPr>
        <w:t>l</w:t>
      </w:r>
      <w:r>
        <w:rPr>
          <w:spacing w:val="-3"/>
          <w:sz w:val="24"/>
          <w:szCs w:val="24"/>
        </w:rPr>
        <w:t>e</w:t>
      </w:r>
      <w:r>
        <w:rPr>
          <w:sz w:val="24"/>
          <w:szCs w:val="24"/>
        </w:rPr>
        <w:t>r</w:t>
      </w:r>
      <w:r>
        <w:rPr>
          <w:spacing w:val="4"/>
          <w:sz w:val="24"/>
          <w:szCs w:val="24"/>
        </w:rPr>
        <w:t xml:space="preserve"> </w:t>
      </w:r>
      <w:r>
        <w:rPr>
          <w:spacing w:val="-1"/>
          <w:sz w:val="24"/>
          <w:szCs w:val="24"/>
        </w:rPr>
        <w:t>SMP</w:t>
      </w:r>
      <w:r>
        <w:rPr>
          <w:sz w:val="24"/>
          <w:szCs w:val="24"/>
        </w:rPr>
        <w:t>N</w:t>
      </w:r>
      <w:r>
        <w:rPr>
          <w:spacing w:val="1"/>
          <w:sz w:val="24"/>
          <w:szCs w:val="24"/>
        </w:rPr>
        <w:t xml:space="preserve"> </w:t>
      </w:r>
      <w:r>
        <w:rPr>
          <w:sz w:val="24"/>
          <w:szCs w:val="24"/>
        </w:rPr>
        <w:t>1</w:t>
      </w:r>
      <w:r>
        <w:rPr>
          <w:spacing w:val="2"/>
          <w:sz w:val="24"/>
          <w:szCs w:val="24"/>
        </w:rPr>
        <w:t xml:space="preserve"> </w:t>
      </w:r>
      <w:r>
        <w:rPr>
          <w:spacing w:val="1"/>
          <w:sz w:val="24"/>
          <w:szCs w:val="24"/>
        </w:rPr>
        <w:t>E</w:t>
      </w:r>
      <w:r>
        <w:rPr>
          <w:sz w:val="24"/>
          <w:szCs w:val="24"/>
        </w:rPr>
        <w:t>nr</w:t>
      </w:r>
      <w:r>
        <w:rPr>
          <w:spacing w:val="1"/>
          <w:sz w:val="24"/>
          <w:szCs w:val="24"/>
        </w:rPr>
        <w:t>e</w:t>
      </w:r>
      <w:r>
        <w:rPr>
          <w:sz w:val="24"/>
          <w:szCs w:val="24"/>
        </w:rPr>
        <w:t>k</w:t>
      </w:r>
      <w:r>
        <w:rPr>
          <w:spacing w:val="1"/>
          <w:sz w:val="24"/>
          <w:szCs w:val="24"/>
        </w:rPr>
        <w:t>a</w:t>
      </w:r>
      <w:r>
        <w:rPr>
          <w:sz w:val="24"/>
          <w:szCs w:val="24"/>
        </w:rPr>
        <w:t xml:space="preserve">ng </w:t>
      </w:r>
      <w:r>
        <w:rPr>
          <w:spacing w:val="1"/>
          <w:sz w:val="24"/>
          <w:szCs w:val="24"/>
        </w:rPr>
        <w:t>i</w:t>
      </w:r>
      <w:r>
        <w:rPr>
          <w:sz w:val="24"/>
          <w:szCs w:val="24"/>
        </w:rPr>
        <w:t>ni</w:t>
      </w:r>
      <w:r>
        <w:rPr>
          <w:spacing w:val="3"/>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3"/>
          <w:sz w:val="24"/>
          <w:szCs w:val="24"/>
        </w:rPr>
        <w:t xml:space="preserve"> </w:t>
      </w:r>
      <w:r>
        <w:rPr>
          <w:spacing w:val="1"/>
          <w:sz w:val="24"/>
          <w:szCs w:val="24"/>
        </w:rPr>
        <w:t>me</w:t>
      </w:r>
      <w:r>
        <w:rPr>
          <w:sz w:val="24"/>
          <w:szCs w:val="24"/>
        </w:rPr>
        <w:t>n</w:t>
      </w:r>
      <w:r>
        <w:rPr>
          <w:spacing w:val="-3"/>
          <w:sz w:val="24"/>
          <w:szCs w:val="24"/>
        </w:rPr>
        <w:t>j</w:t>
      </w:r>
      <w:r>
        <w:rPr>
          <w:spacing w:val="1"/>
          <w:sz w:val="24"/>
          <w:szCs w:val="24"/>
        </w:rPr>
        <w:t>a</w:t>
      </w:r>
      <w:r>
        <w:rPr>
          <w:sz w:val="24"/>
          <w:szCs w:val="24"/>
        </w:rPr>
        <w:t>di</w:t>
      </w:r>
      <w:r>
        <w:rPr>
          <w:spacing w:val="3"/>
          <w:sz w:val="24"/>
          <w:szCs w:val="24"/>
        </w:rPr>
        <w:t xml:space="preserve"> </w:t>
      </w:r>
      <w:r>
        <w:rPr>
          <w:spacing w:val="-1"/>
          <w:sz w:val="24"/>
          <w:szCs w:val="24"/>
        </w:rPr>
        <w:t>s</w:t>
      </w:r>
      <w:r>
        <w:rPr>
          <w:sz w:val="24"/>
          <w:szCs w:val="24"/>
        </w:rPr>
        <w:t>o</w:t>
      </w:r>
      <w:r>
        <w:rPr>
          <w:spacing w:val="1"/>
          <w:sz w:val="24"/>
          <w:szCs w:val="24"/>
        </w:rPr>
        <w:t>l</w:t>
      </w:r>
      <w:r>
        <w:rPr>
          <w:sz w:val="24"/>
          <w:szCs w:val="24"/>
        </w:rPr>
        <w:t>u</w:t>
      </w:r>
      <w:r>
        <w:rPr>
          <w:spacing w:val="-1"/>
          <w:sz w:val="24"/>
          <w:szCs w:val="24"/>
        </w:rPr>
        <w:t>s</w:t>
      </w:r>
      <w:r>
        <w:rPr>
          <w:sz w:val="24"/>
          <w:szCs w:val="24"/>
        </w:rPr>
        <w:t>i un</w:t>
      </w:r>
      <w:r>
        <w:rPr>
          <w:spacing w:val="1"/>
          <w:sz w:val="24"/>
          <w:szCs w:val="24"/>
        </w:rPr>
        <w:t>t</w:t>
      </w:r>
      <w:r>
        <w:rPr>
          <w:sz w:val="24"/>
          <w:szCs w:val="24"/>
        </w:rPr>
        <w:t>uk</w:t>
      </w:r>
      <w:r>
        <w:rPr>
          <w:spacing w:val="4"/>
          <w:sz w:val="24"/>
          <w:szCs w:val="24"/>
        </w:rPr>
        <w:t xml:space="preserve"> </w:t>
      </w:r>
      <w:r>
        <w:rPr>
          <w:sz w:val="24"/>
          <w:szCs w:val="24"/>
        </w:rPr>
        <w:t>p</w:t>
      </w:r>
      <w:r>
        <w:rPr>
          <w:spacing w:val="1"/>
          <w:sz w:val="24"/>
          <w:szCs w:val="24"/>
        </w:rPr>
        <w:t>e</w:t>
      </w:r>
      <w:r>
        <w:rPr>
          <w:sz w:val="24"/>
          <w:szCs w:val="24"/>
        </w:rPr>
        <w:t>r</w:t>
      </w:r>
      <w:r>
        <w:rPr>
          <w:spacing w:val="-3"/>
          <w:sz w:val="24"/>
          <w:szCs w:val="24"/>
        </w:rPr>
        <w:t>m</w:t>
      </w:r>
      <w:r>
        <w:rPr>
          <w:spacing w:val="1"/>
          <w:sz w:val="24"/>
          <w:szCs w:val="24"/>
        </w:rPr>
        <w:t>a</w:t>
      </w:r>
      <w:r>
        <w:rPr>
          <w:spacing w:val="-1"/>
          <w:sz w:val="24"/>
          <w:szCs w:val="24"/>
        </w:rPr>
        <w:t>s</w:t>
      </w:r>
      <w:r>
        <w:rPr>
          <w:spacing w:val="1"/>
          <w:sz w:val="24"/>
          <w:szCs w:val="24"/>
        </w:rPr>
        <w:t>ala</w:t>
      </w:r>
      <w:r>
        <w:rPr>
          <w:spacing w:val="-4"/>
          <w:sz w:val="24"/>
          <w:szCs w:val="24"/>
        </w:rPr>
        <w:t>h</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a</w:t>
      </w:r>
      <w:r>
        <w:rPr>
          <w:sz w:val="24"/>
          <w:szCs w:val="24"/>
        </w:rPr>
        <w:t>da</w:t>
      </w:r>
      <w:r>
        <w:rPr>
          <w:spacing w:val="5"/>
          <w:sz w:val="24"/>
          <w:szCs w:val="24"/>
        </w:rPr>
        <w:t xml:space="preserve"> </w:t>
      </w:r>
      <w:r>
        <w:rPr>
          <w:sz w:val="24"/>
          <w:szCs w:val="24"/>
        </w:rPr>
        <w:t>di</w:t>
      </w:r>
      <w:r>
        <w:rPr>
          <w:spacing w:val="5"/>
          <w:sz w:val="24"/>
          <w:szCs w:val="24"/>
        </w:rPr>
        <w:t xml:space="preserve"> </w:t>
      </w:r>
      <w:r>
        <w:rPr>
          <w:spacing w:val="1"/>
          <w:sz w:val="24"/>
          <w:szCs w:val="24"/>
        </w:rPr>
        <w:t>la</w:t>
      </w:r>
      <w:r>
        <w:rPr>
          <w:spacing w:val="-4"/>
          <w:sz w:val="24"/>
          <w:szCs w:val="24"/>
        </w:rPr>
        <w:t>p</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n</w:t>
      </w:r>
      <w:r>
        <w:rPr>
          <w:spacing w:val="1"/>
          <w:sz w:val="24"/>
          <w:szCs w:val="24"/>
        </w:rPr>
        <w:t>ila</w:t>
      </w:r>
      <w:r>
        <w:rPr>
          <w:sz w:val="24"/>
          <w:szCs w:val="24"/>
        </w:rPr>
        <w:t>i</w:t>
      </w:r>
      <w:r>
        <w:rPr>
          <w:spacing w:val="1"/>
          <w:sz w:val="24"/>
          <w:szCs w:val="24"/>
        </w:rPr>
        <w:t xml:space="preserve"> a</w:t>
      </w:r>
      <w:r>
        <w:rPr>
          <w:sz w:val="24"/>
          <w:szCs w:val="24"/>
        </w:rPr>
        <w:t>k</w:t>
      </w:r>
      <w:r>
        <w:rPr>
          <w:spacing w:val="-4"/>
          <w:sz w:val="24"/>
          <w:szCs w:val="24"/>
        </w:rPr>
        <w:t>h</w:t>
      </w:r>
      <w:r>
        <w:rPr>
          <w:spacing w:val="1"/>
          <w:sz w:val="24"/>
          <w:szCs w:val="24"/>
        </w:rPr>
        <w:t>i</w:t>
      </w:r>
      <w:r>
        <w:rPr>
          <w:sz w:val="24"/>
          <w:szCs w:val="24"/>
        </w:rPr>
        <w:t>r</w:t>
      </w:r>
      <w:r>
        <w:rPr>
          <w:spacing w:val="4"/>
          <w:sz w:val="24"/>
          <w:szCs w:val="24"/>
        </w:rPr>
        <w:t xml:space="preserve"> </w:t>
      </w:r>
      <w:r>
        <w:rPr>
          <w:sz w:val="24"/>
          <w:szCs w:val="24"/>
        </w:rPr>
        <w:t xml:space="preserve">86,67 </w:t>
      </w:r>
      <w:r>
        <w:rPr>
          <w:spacing w:val="1"/>
          <w:sz w:val="24"/>
          <w:szCs w:val="24"/>
        </w:rPr>
        <w:t>i</w:t>
      </w:r>
      <w:r>
        <w:rPr>
          <w:sz w:val="24"/>
          <w:szCs w:val="24"/>
        </w:rPr>
        <w:t>ni</w:t>
      </w:r>
      <w:r>
        <w:rPr>
          <w:spacing w:val="1"/>
          <w:sz w:val="24"/>
          <w:szCs w:val="24"/>
        </w:rPr>
        <w:t xml:space="preserve"> te</w:t>
      </w:r>
      <w:r>
        <w:rPr>
          <w:sz w:val="24"/>
          <w:szCs w:val="24"/>
        </w:rPr>
        <w:t>r</w:t>
      </w:r>
      <w:r>
        <w:rPr>
          <w:spacing w:val="-3"/>
          <w:sz w:val="24"/>
          <w:szCs w:val="24"/>
        </w:rPr>
        <w:t>m</w:t>
      </w:r>
      <w:r>
        <w:rPr>
          <w:spacing w:val="1"/>
          <w:sz w:val="24"/>
          <w:szCs w:val="24"/>
        </w:rPr>
        <w:t>a</w:t>
      </w:r>
      <w:r>
        <w:rPr>
          <w:spacing w:val="11"/>
          <w:sz w:val="24"/>
          <w:szCs w:val="24"/>
        </w:rPr>
        <w:t>s</w:t>
      </w:r>
      <w:r>
        <w:rPr>
          <w:sz w:val="24"/>
          <w:szCs w:val="24"/>
        </w:rPr>
        <w:t>uk d</w:t>
      </w:r>
      <w:r>
        <w:rPr>
          <w:spacing w:val="1"/>
          <w:sz w:val="24"/>
          <w:szCs w:val="24"/>
        </w:rPr>
        <w:t>ala</w:t>
      </w:r>
      <w:r>
        <w:rPr>
          <w:sz w:val="24"/>
          <w:szCs w:val="24"/>
        </w:rPr>
        <w:t>m</w:t>
      </w:r>
      <w:r>
        <w:rPr>
          <w:spacing w:val="5"/>
          <w:sz w:val="24"/>
          <w:szCs w:val="24"/>
        </w:rPr>
        <w:t xml:space="preserve"> </w:t>
      </w:r>
      <w:r>
        <w:rPr>
          <w:spacing w:val="-4"/>
          <w:sz w:val="24"/>
          <w:szCs w:val="24"/>
        </w:rPr>
        <w:t>k</w:t>
      </w:r>
      <w:r>
        <w:rPr>
          <w:spacing w:val="1"/>
          <w:sz w:val="24"/>
          <w:szCs w:val="24"/>
        </w:rPr>
        <w:t>ate</w:t>
      </w:r>
      <w:r>
        <w:rPr>
          <w:spacing w:val="-4"/>
          <w:sz w:val="24"/>
          <w:szCs w:val="24"/>
        </w:rPr>
        <w:t>g</w:t>
      </w:r>
      <w:r>
        <w:rPr>
          <w:sz w:val="24"/>
          <w:szCs w:val="24"/>
        </w:rPr>
        <w:t>ori</w:t>
      </w:r>
      <w:r>
        <w:rPr>
          <w:spacing w:val="3"/>
          <w:sz w:val="24"/>
          <w:szCs w:val="24"/>
        </w:rPr>
        <w:t xml:space="preserve"> </w:t>
      </w:r>
      <w:r>
        <w:rPr>
          <w:spacing w:val="1"/>
          <w:sz w:val="24"/>
          <w:szCs w:val="24"/>
        </w:rPr>
        <w:t>“</w:t>
      </w:r>
      <w:r>
        <w:rPr>
          <w:spacing w:val="-1"/>
          <w:sz w:val="24"/>
          <w:szCs w:val="24"/>
        </w:rPr>
        <w:t>s</w:t>
      </w:r>
      <w:r>
        <w:rPr>
          <w:spacing w:val="1"/>
          <w:sz w:val="24"/>
          <w:szCs w:val="24"/>
        </w:rPr>
        <w:t>a</w:t>
      </w:r>
      <w:r>
        <w:rPr>
          <w:sz w:val="24"/>
          <w:szCs w:val="24"/>
        </w:rPr>
        <w:t>n</w:t>
      </w:r>
      <w:r>
        <w:rPr>
          <w:spacing w:val="-4"/>
          <w:sz w:val="24"/>
          <w:szCs w:val="24"/>
        </w:rPr>
        <w:t>g</w:t>
      </w:r>
      <w:r>
        <w:rPr>
          <w:spacing w:val="1"/>
          <w:sz w:val="24"/>
          <w:szCs w:val="24"/>
        </w:rPr>
        <w:t>a</w:t>
      </w:r>
      <w:r>
        <w:rPr>
          <w:sz w:val="24"/>
          <w:szCs w:val="24"/>
        </w:rPr>
        <w:t>t</w:t>
      </w:r>
      <w:r>
        <w:rPr>
          <w:spacing w:val="3"/>
          <w:sz w:val="24"/>
          <w:szCs w:val="24"/>
        </w:rPr>
        <w:t xml:space="preserve"> </w:t>
      </w:r>
      <w:r>
        <w:rPr>
          <w:sz w:val="24"/>
          <w:szCs w:val="24"/>
        </w:rPr>
        <w:t>b</w:t>
      </w:r>
      <w:r>
        <w:rPr>
          <w:spacing w:val="-3"/>
          <w:sz w:val="24"/>
          <w:szCs w:val="24"/>
        </w:rPr>
        <w:t>a</w:t>
      </w:r>
      <w:r>
        <w:rPr>
          <w:spacing w:val="1"/>
          <w:sz w:val="24"/>
          <w:szCs w:val="24"/>
        </w:rPr>
        <w:t>i</w:t>
      </w:r>
      <w:r>
        <w:rPr>
          <w:sz w:val="24"/>
          <w:szCs w:val="24"/>
        </w:rPr>
        <w:t>k”</w:t>
      </w:r>
      <w:r>
        <w:rPr>
          <w:spacing w:val="7"/>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2"/>
          <w:sz w:val="24"/>
          <w:szCs w:val="24"/>
        </w:rPr>
        <w:t xml:space="preserve"> </w:t>
      </w:r>
      <w:r>
        <w:rPr>
          <w:spacing w:val="-1"/>
          <w:sz w:val="24"/>
          <w:szCs w:val="24"/>
        </w:rPr>
        <w:t>s</w:t>
      </w:r>
      <w:r>
        <w:rPr>
          <w:spacing w:val="1"/>
          <w:sz w:val="24"/>
          <w:szCs w:val="24"/>
        </w:rPr>
        <w:t>e</w:t>
      </w:r>
      <w:r>
        <w:rPr>
          <w:spacing w:val="-3"/>
          <w:sz w:val="24"/>
          <w:szCs w:val="24"/>
        </w:rPr>
        <w:t>li</w:t>
      </w:r>
      <w:r>
        <w:rPr>
          <w:spacing w:val="-1"/>
          <w:sz w:val="24"/>
          <w:szCs w:val="24"/>
        </w:rPr>
        <w:t>s</w:t>
      </w:r>
      <w:r>
        <w:rPr>
          <w:spacing w:val="1"/>
          <w:sz w:val="24"/>
          <w:szCs w:val="24"/>
        </w:rPr>
        <w:t>i</w:t>
      </w:r>
      <w:r>
        <w:rPr>
          <w:sz w:val="24"/>
          <w:szCs w:val="24"/>
        </w:rPr>
        <w:t>h</w:t>
      </w:r>
      <w:r>
        <w:rPr>
          <w:spacing w:val="2"/>
          <w:sz w:val="24"/>
          <w:szCs w:val="24"/>
        </w:rPr>
        <w:t xml:space="preserve"> </w:t>
      </w:r>
      <w:r>
        <w:rPr>
          <w:spacing w:val="1"/>
          <w:sz w:val="24"/>
          <w:szCs w:val="24"/>
        </w:rPr>
        <w:t>a</w:t>
      </w:r>
      <w:r>
        <w:rPr>
          <w:sz w:val="24"/>
          <w:szCs w:val="24"/>
        </w:rPr>
        <w:t>n</w:t>
      </w:r>
      <w:r>
        <w:rPr>
          <w:spacing w:val="1"/>
          <w:sz w:val="24"/>
          <w:szCs w:val="24"/>
        </w:rPr>
        <w:t>ta</w:t>
      </w:r>
      <w:r>
        <w:rPr>
          <w:sz w:val="24"/>
          <w:szCs w:val="24"/>
        </w:rPr>
        <w:t>ra</w:t>
      </w:r>
      <w:r>
        <w:rPr>
          <w:spacing w:val="3"/>
          <w:sz w:val="24"/>
          <w:szCs w:val="24"/>
        </w:rPr>
        <w:t xml:space="preserve"> </w:t>
      </w:r>
      <w:r>
        <w:rPr>
          <w:spacing w:val="-1"/>
          <w:sz w:val="24"/>
          <w:szCs w:val="24"/>
        </w:rPr>
        <w:t>s</w:t>
      </w:r>
      <w:r>
        <w:rPr>
          <w:spacing w:val="1"/>
          <w:sz w:val="24"/>
          <w:szCs w:val="24"/>
        </w:rPr>
        <w:t>i</w:t>
      </w:r>
      <w:r>
        <w:rPr>
          <w:spacing w:val="-4"/>
          <w:sz w:val="24"/>
          <w:szCs w:val="24"/>
        </w:rPr>
        <w:t>k</w:t>
      </w:r>
      <w:r>
        <w:rPr>
          <w:spacing w:val="1"/>
          <w:sz w:val="24"/>
          <w:szCs w:val="24"/>
        </w:rPr>
        <w:t>l</w:t>
      </w:r>
      <w:r>
        <w:rPr>
          <w:sz w:val="24"/>
          <w:szCs w:val="24"/>
        </w:rPr>
        <w:t xml:space="preserve">us </w:t>
      </w:r>
      <w:r>
        <w:rPr>
          <w:spacing w:val="-1"/>
          <w:sz w:val="24"/>
          <w:szCs w:val="24"/>
        </w:rPr>
        <w:t>s</w:t>
      </w:r>
      <w:r>
        <w:rPr>
          <w:spacing w:val="1"/>
          <w:sz w:val="24"/>
          <w:szCs w:val="24"/>
        </w:rPr>
        <w:t>at</w:t>
      </w:r>
      <w:r>
        <w:rPr>
          <w:sz w:val="24"/>
          <w:szCs w:val="24"/>
        </w:rPr>
        <w:t>u</w:t>
      </w:r>
      <w:r>
        <w:rPr>
          <w:spacing w:val="2"/>
          <w:sz w:val="24"/>
          <w:szCs w:val="24"/>
        </w:rPr>
        <w:t xml:space="preserve"> </w:t>
      </w:r>
      <w:r>
        <w:rPr>
          <w:sz w:val="24"/>
          <w:szCs w:val="24"/>
        </w:rPr>
        <w:t>ke</w:t>
      </w:r>
      <w:r>
        <w:rPr>
          <w:spacing w:val="3"/>
          <w:sz w:val="24"/>
          <w:szCs w:val="24"/>
        </w:rPr>
        <w:t xml:space="preserve"> </w:t>
      </w:r>
      <w:r>
        <w:rPr>
          <w:spacing w:val="-1"/>
          <w:sz w:val="24"/>
          <w:szCs w:val="24"/>
        </w:rPr>
        <w:t>s</w:t>
      </w:r>
      <w:r>
        <w:rPr>
          <w:spacing w:val="1"/>
          <w:sz w:val="24"/>
          <w:szCs w:val="24"/>
        </w:rPr>
        <w:t>i</w:t>
      </w:r>
      <w:r>
        <w:rPr>
          <w:spacing w:val="-4"/>
          <w:sz w:val="24"/>
          <w:szCs w:val="24"/>
        </w:rPr>
        <w:t>k</w:t>
      </w:r>
      <w:r>
        <w:rPr>
          <w:spacing w:val="1"/>
          <w:sz w:val="24"/>
          <w:szCs w:val="24"/>
        </w:rPr>
        <w:t>l</w:t>
      </w:r>
      <w:r>
        <w:rPr>
          <w:sz w:val="24"/>
          <w:szCs w:val="24"/>
        </w:rPr>
        <w:t>us 2</w:t>
      </w:r>
      <w:r>
        <w:rPr>
          <w:spacing w:val="2"/>
          <w:sz w:val="24"/>
          <w:szCs w:val="24"/>
        </w:rPr>
        <w:t xml:space="preserve"> </w:t>
      </w:r>
      <w:r>
        <w:rPr>
          <w:spacing w:val="1"/>
          <w:sz w:val="24"/>
          <w:szCs w:val="24"/>
        </w:rPr>
        <w:t>a</w:t>
      </w:r>
      <w:r>
        <w:rPr>
          <w:sz w:val="24"/>
          <w:szCs w:val="24"/>
        </w:rPr>
        <w:t>n</w:t>
      </w:r>
      <w:r>
        <w:rPr>
          <w:spacing w:val="-4"/>
          <w:sz w:val="24"/>
          <w:szCs w:val="24"/>
        </w:rPr>
        <w:t>g</w:t>
      </w:r>
      <w:r>
        <w:rPr>
          <w:sz w:val="24"/>
          <w:szCs w:val="24"/>
        </w:rPr>
        <w:t>ka 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n  pr</w:t>
      </w:r>
      <w:r>
        <w:rPr>
          <w:spacing w:val="4"/>
          <w:sz w:val="24"/>
          <w:szCs w:val="24"/>
        </w:rPr>
        <w:t>e</w:t>
      </w:r>
      <w:r>
        <w:rPr>
          <w:spacing w:val="-1"/>
          <w:sz w:val="24"/>
          <w:szCs w:val="24"/>
        </w:rPr>
        <w:t>s</w:t>
      </w:r>
      <w:r>
        <w:rPr>
          <w:spacing w:val="1"/>
          <w:sz w:val="24"/>
          <w:szCs w:val="24"/>
        </w:rPr>
        <w:t>e</w:t>
      </w:r>
      <w:r>
        <w:rPr>
          <w:spacing w:val="-4"/>
          <w:sz w:val="24"/>
          <w:szCs w:val="24"/>
        </w:rPr>
        <w:t>n</w:t>
      </w:r>
      <w:r>
        <w:rPr>
          <w:spacing w:val="1"/>
          <w:sz w:val="24"/>
          <w:szCs w:val="24"/>
        </w:rPr>
        <w:t>ta</w:t>
      </w:r>
      <w:r>
        <w:rPr>
          <w:spacing w:val="-1"/>
          <w:sz w:val="24"/>
          <w:szCs w:val="24"/>
        </w:rPr>
        <w:t>s</w:t>
      </w:r>
      <w:r>
        <w:rPr>
          <w:sz w:val="24"/>
          <w:szCs w:val="24"/>
        </w:rPr>
        <w:t>e</w:t>
      </w:r>
      <w:r>
        <w:rPr>
          <w:spacing w:val="1"/>
          <w:sz w:val="24"/>
          <w:szCs w:val="24"/>
        </w:rPr>
        <w:t xml:space="preserve"> </w:t>
      </w:r>
      <w:r>
        <w:rPr>
          <w:sz w:val="24"/>
          <w:szCs w:val="24"/>
        </w:rPr>
        <w:t>40,53%.</w:t>
      </w:r>
    </w:p>
    <w:p w:rsidR="00307C03" w:rsidRDefault="00307C03">
      <w:pPr>
        <w:spacing w:before="6" w:line="280" w:lineRule="exact"/>
        <w:rPr>
          <w:sz w:val="28"/>
          <w:szCs w:val="28"/>
        </w:rPr>
      </w:pPr>
    </w:p>
    <w:p w:rsidR="00307C03" w:rsidRDefault="00F308C4">
      <w:pPr>
        <w:ind w:left="512"/>
        <w:rPr>
          <w:sz w:val="24"/>
          <w:szCs w:val="24"/>
        </w:rPr>
      </w:pPr>
      <w:r>
        <w:rPr>
          <w:b/>
          <w:sz w:val="24"/>
          <w:szCs w:val="24"/>
        </w:rPr>
        <w:t xml:space="preserve">B. </w:t>
      </w:r>
      <w:r>
        <w:rPr>
          <w:b/>
          <w:spacing w:val="21"/>
          <w:sz w:val="24"/>
          <w:szCs w:val="24"/>
        </w:rPr>
        <w:t xml:space="preserve"> </w:t>
      </w:r>
      <w:r>
        <w:rPr>
          <w:b/>
          <w:spacing w:val="1"/>
          <w:sz w:val="24"/>
          <w:szCs w:val="24"/>
        </w:rPr>
        <w:t>Pe</w:t>
      </w:r>
      <w:r>
        <w:rPr>
          <w:b/>
          <w:spacing w:val="-4"/>
          <w:sz w:val="24"/>
          <w:szCs w:val="24"/>
        </w:rPr>
        <w:t>m</w:t>
      </w:r>
      <w:r>
        <w:rPr>
          <w:b/>
          <w:spacing w:val="-1"/>
          <w:sz w:val="24"/>
          <w:szCs w:val="24"/>
        </w:rPr>
        <w:t>b</w:t>
      </w:r>
      <w:r>
        <w:rPr>
          <w:b/>
          <w:sz w:val="24"/>
          <w:szCs w:val="24"/>
        </w:rPr>
        <w:t>a</w:t>
      </w:r>
      <w:r>
        <w:rPr>
          <w:b/>
          <w:spacing w:val="-1"/>
          <w:sz w:val="24"/>
          <w:szCs w:val="24"/>
        </w:rPr>
        <w:t>h</w:t>
      </w:r>
      <w:r>
        <w:rPr>
          <w:b/>
          <w:sz w:val="24"/>
          <w:szCs w:val="24"/>
        </w:rPr>
        <w:t>a</w:t>
      </w:r>
      <w:r>
        <w:rPr>
          <w:b/>
          <w:spacing w:val="-1"/>
          <w:sz w:val="24"/>
          <w:szCs w:val="24"/>
        </w:rPr>
        <w:t>s</w:t>
      </w:r>
      <w:r>
        <w:rPr>
          <w:b/>
          <w:spacing w:val="4"/>
          <w:sz w:val="24"/>
          <w:szCs w:val="24"/>
        </w:rPr>
        <w:t>a</w:t>
      </w:r>
      <w:r>
        <w:rPr>
          <w:b/>
          <w:sz w:val="24"/>
          <w:szCs w:val="24"/>
        </w:rPr>
        <w:t>n</w:t>
      </w:r>
    </w:p>
    <w:p w:rsidR="00307C03" w:rsidRDefault="00307C03">
      <w:pPr>
        <w:spacing w:before="16" w:line="260" w:lineRule="exact"/>
        <w:rPr>
          <w:sz w:val="26"/>
          <w:szCs w:val="26"/>
        </w:rPr>
      </w:pPr>
    </w:p>
    <w:p w:rsidR="00307C03" w:rsidRDefault="00F308C4">
      <w:pPr>
        <w:ind w:left="588"/>
        <w:rPr>
          <w:sz w:val="24"/>
          <w:szCs w:val="24"/>
        </w:rPr>
      </w:pPr>
      <w:r>
        <w:rPr>
          <w:b/>
          <w:sz w:val="24"/>
          <w:szCs w:val="24"/>
        </w:rPr>
        <w:t xml:space="preserve">1.   </w:t>
      </w:r>
      <w:r>
        <w:rPr>
          <w:b/>
          <w:spacing w:val="9"/>
          <w:sz w:val="24"/>
          <w:szCs w:val="24"/>
        </w:rPr>
        <w:t xml:space="preserve"> </w:t>
      </w:r>
      <w:proofErr w:type="gramStart"/>
      <w:r>
        <w:rPr>
          <w:b/>
          <w:spacing w:val="1"/>
          <w:sz w:val="24"/>
          <w:szCs w:val="24"/>
        </w:rPr>
        <w:t>Pe</w:t>
      </w:r>
      <w:r>
        <w:rPr>
          <w:b/>
          <w:spacing w:val="-1"/>
          <w:sz w:val="24"/>
          <w:szCs w:val="24"/>
        </w:rPr>
        <w:t>n</w:t>
      </w:r>
      <w:r>
        <w:rPr>
          <w:b/>
          <w:spacing w:val="1"/>
          <w:sz w:val="24"/>
          <w:szCs w:val="24"/>
        </w:rPr>
        <w:t>er</w:t>
      </w:r>
      <w:r>
        <w:rPr>
          <w:b/>
          <w:sz w:val="24"/>
          <w:szCs w:val="24"/>
        </w:rPr>
        <w:t>a</w:t>
      </w:r>
      <w:r>
        <w:rPr>
          <w:b/>
          <w:spacing w:val="-6"/>
          <w:sz w:val="24"/>
          <w:szCs w:val="24"/>
        </w:rPr>
        <w:t>p</w:t>
      </w:r>
      <w:r>
        <w:rPr>
          <w:b/>
          <w:sz w:val="24"/>
          <w:szCs w:val="24"/>
        </w:rPr>
        <w:t xml:space="preserve">an </w:t>
      </w:r>
      <w:r>
        <w:rPr>
          <w:b/>
          <w:spacing w:val="42"/>
          <w:sz w:val="24"/>
          <w:szCs w:val="24"/>
        </w:rPr>
        <w:t xml:space="preserve"> </w:t>
      </w:r>
      <w:r>
        <w:rPr>
          <w:b/>
          <w:spacing w:val="1"/>
          <w:sz w:val="24"/>
          <w:szCs w:val="24"/>
        </w:rPr>
        <w:t>Me</w:t>
      </w:r>
      <w:r>
        <w:rPr>
          <w:b/>
          <w:spacing w:val="-6"/>
          <w:sz w:val="24"/>
          <w:szCs w:val="24"/>
        </w:rPr>
        <w:t>d</w:t>
      </w:r>
      <w:r>
        <w:rPr>
          <w:b/>
          <w:spacing w:val="1"/>
          <w:sz w:val="24"/>
          <w:szCs w:val="24"/>
        </w:rPr>
        <w:t>i</w:t>
      </w:r>
      <w:r>
        <w:rPr>
          <w:b/>
          <w:sz w:val="24"/>
          <w:szCs w:val="24"/>
        </w:rPr>
        <w:t>a</w:t>
      </w:r>
      <w:proofErr w:type="gramEnd"/>
      <w:r>
        <w:rPr>
          <w:b/>
          <w:sz w:val="24"/>
          <w:szCs w:val="24"/>
        </w:rPr>
        <w:t xml:space="preserve"> </w:t>
      </w:r>
      <w:r>
        <w:rPr>
          <w:b/>
          <w:spacing w:val="44"/>
          <w:sz w:val="24"/>
          <w:szCs w:val="24"/>
        </w:rPr>
        <w:t xml:space="preserve"> </w:t>
      </w:r>
      <w:r>
        <w:rPr>
          <w:b/>
          <w:spacing w:val="-1"/>
          <w:sz w:val="24"/>
          <w:szCs w:val="24"/>
        </w:rPr>
        <w:t>A</w:t>
      </w:r>
      <w:r>
        <w:rPr>
          <w:b/>
          <w:spacing w:val="2"/>
          <w:sz w:val="24"/>
          <w:szCs w:val="24"/>
        </w:rPr>
        <w:t>u</w:t>
      </w:r>
      <w:r>
        <w:rPr>
          <w:b/>
          <w:spacing w:val="-6"/>
          <w:sz w:val="24"/>
          <w:szCs w:val="24"/>
        </w:rPr>
        <w:t>d</w:t>
      </w:r>
      <w:r>
        <w:rPr>
          <w:b/>
          <w:spacing w:val="5"/>
          <w:sz w:val="24"/>
          <w:szCs w:val="24"/>
        </w:rPr>
        <w:t>i</w:t>
      </w:r>
      <w:r>
        <w:rPr>
          <w:b/>
          <w:sz w:val="24"/>
          <w:szCs w:val="24"/>
        </w:rPr>
        <w:t xml:space="preserve">o </w:t>
      </w:r>
      <w:r>
        <w:rPr>
          <w:b/>
          <w:spacing w:val="40"/>
          <w:sz w:val="24"/>
          <w:szCs w:val="24"/>
        </w:rPr>
        <w:t xml:space="preserve"> </w:t>
      </w:r>
      <w:r>
        <w:rPr>
          <w:b/>
          <w:spacing w:val="-1"/>
          <w:sz w:val="24"/>
          <w:szCs w:val="24"/>
        </w:rPr>
        <w:t>V</w:t>
      </w:r>
      <w:r>
        <w:rPr>
          <w:b/>
          <w:spacing w:val="1"/>
          <w:sz w:val="24"/>
          <w:szCs w:val="24"/>
        </w:rPr>
        <w:t>i</w:t>
      </w:r>
      <w:r>
        <w:rPr>
          <w:b/>
          <w:spacing w:val="2"/>
          <w:sz w:val="24"/>
          <w:szCs w:val="24"/>
        </w:rPr>
        <w:t>s</w:t>
      </w:r>
      <w:r>
        <w:rPr>
          <w:b/>
          <w:spacing w:val="-1"/>
          <w:sz w:val="24"/>
          <w:szCs w:val="24"/>
        </w:rPr>
        <w:t>u</w:t>
      </w:r>
      <w:r>
        <w:rPr>
          <w:b/>
          <w:sz w:val="24"/>
          <w:szCs w:val="24"/>
        </w:rPr>
        <w:t xml:space="preserve">al </w:t>
      </w:r>
      <w:r>
        <w:rPr>
          <w:b/>
          <w:spacing w:val="45"/>
          <w:sz w:val="24"/>
          <w:szCs w:val="24"/>
        </w:rPr>
        <w:t xml:space="preserve"> </w:t>
      </w:r>
      <w:r>
        <w:rPr>
          <w:b/>
          <w:spacing w:val="-1"/>
          <w:sz w:val="24"/>
          <w:szCs w:val="24"/>
        </w:rPr>
        <w:t>Un</w:t>
      </w:r>
      <w:r>
        <w:rPr>
          <w:b/>
          <w:spacing w:val="4"/>
          <w:sz w:val="24"/>
          <w:szCs w:val="24"/>
        </w:rPr>
        <w:t>t</w:t>
      </w:r>
      <w:r>
        <w:rPr>
          <w:b/>
          <w:spacing w:val="2"/>
          <w:sz w:val="24"/>
          <w:szCs w:val="24"/>
        </w:rPr>
        <w:t>u</w:t>
      </w:r>
      <w:r>
        <w:rPr>
          <w:b/>
          <w:sz w:val="24"/>
          <w:szCs w:val="24"/>
        </w:rPr>
        <w:t xml:space="preserve">k </w:t>
      </w:r>
      <w:r>
        <w:rPr>
          <w:b/>
          <w:spacing w:val="34"/>
          <w:sz w:val="24"/>
          <w:szCs w:val="24"/>
        </w:rPr>
        <w:t xml:space="preserve"> </w:t>
      </w:r>
      <w:r>
        <w:rPr>
          <w:b/>
          <w:spacing w:val="1"/>
          <w:sz w:val="24"/>
          <w:szCs w:val="24"/>
        </w:rPr>
        <w:t>Me</w:t>
      </w:r>
      <w:r>
        <w:rPr>
          <w:b/>
          <w:spacing w:val="-1"/>
          <w:sz w:val="24"/>
          <w:szCs w:val="24"/>
        </w:rPr>
        <w:t>n</w:t>
      </w:r>
      <w:r>
        <w:rPr>
          <w:b/>
          <w:spacing w:val="1"/>
          <w:sz w:val="24"/>
          <w:szCs w:val="24"/>
        </w:rPr>
        <w:t>i</w:t>
      </w:r>
      <w:r>
        <w:rPr>
          <w:b/>
          <w:spacing w:val="-1"/>
          <w:sz w:val="24"/>
          <w:szCs w:val="24"/>
        </w:rPr>
        <w:t>n</w:t>
      </w:r>
      <w:r>
        <w:rPr>
          <w:b/>
          <w:spacing w:val="8"/>
          <w:sz w:val="24"/>
          <w:szCs w:val="24"/>
        </w:rPr>
        <w:t>g</w:t>
      </w:r>
      <w:r>
        <w:rPr>
          <w:b/>
          <w:spacing w:val="-6"/>
          <w:sz w:val="24"/>
          <w:szCs w:val="24"/>
        </w:rPr>
        <w:t>k</w:t>
      </w:r>
      <w:r>
        <w:rPr>
          <w:b/>
          <w:sz w:val="24"/>
          <w:szCs w:val="24"/>
        </w:rPr>
        <w:t>a</w:t>
      </w:r>
      <w:r>
        <w:rPr>
          <w:b/>
          <w:spacing w:val="4"/>
          <w:sz w:val="24"/>
          <w:szCs w:val="24"/>
        </w:rPr>
        <w:t>t</w:t>
      </w:r>
      <w:r>
        <w:rPr>
          <w:b/>
          <w:spacing w:val="-6"/>
          <w:sz w:val="24"/>
          <w:szCs w:val="24"/>
        </w:rPr>
        <w:t>k</w:t>
      </w:r>
      <w:r>
        <w:rPr>
          <w:b/>
          <w:sz w:val="24"/>
          <w:szCs w:val="24"/>
        </w:rPr>
        <w:t xml:space="preserve">an </w:t>
      </w:r>
      <w:r>
        <w:rPr>
          <w:b/>
          <w:spacing w:val="46"/>
          <w:sz w:val="24"/>
          <w:szCs w:val="24"/>
        </w:rPr>
        <w:t xml:space="preserve"> </w:t>
      </w:r>
      <w:r>
        <w:rPr>
          <w:b/>
          <w:spacing w:val="-3"/>
          <w:sz w:val="24"/>
          <w:szCs w:val="24"/>
        </w:rPr>
        <w:t>K</w:t>
      </w:r>
      <w:r>
        <w:rPr>
          <w:b/>
          <w:spacing w:val="5"/>
          <w:sz w:val="24"/>
          <w:szCs w:val="24"/>
        </w:rPr>
        <w:t>e</w:t>
      </w:r>
      <w:r>
        <w:rPr>
          <w:b/>
          <w:spacing w:val="-8"/>
          <w:sz w:val="24"/>
          <w:szCs w:val="24"/>
        </w:rPr>
        <w:t>m</w:t>
      </w:r>
      <w:r>
        <w:rPr>
          <w:b/>
          <w:spacing w:val="4"/>
          <w:sz w:val="24"/>
          <w:szCs w:val="24"/>
        </w:rPr>
        <w:t>a</w:t>
      </w:r>
      <w:r>
        <w:rPr>
          <w:b/>
          <w:sz w:val="24"/>
          <w:szCs w:val="24"/>
        </w:rPr>
        <w:t>m</w:t>
      </w:r>
      <w:r>
        <w:rPr>
          <w:b/>
          <w:spacing w:val="-1"/>
          <w:sz w:val="24"/>
          <w:szCs w:val="24"/>
        </w:rPr>
        <w:t>pu</w:t>
      </w:r>
      <w:r>
        <w:rPr>
          <w:b/>
          <w:sz w:val="24"/>
          <w:szCs w:val="24"/>
        </w:rPr>
        <w:t>an</w:t>
      </w:r>
    </w:p>
    <w:p w:rsidR="00307C03" w:rsidRDefault="00F308C4">
      <w:pPr>
        <w:ind w:left="1017"/>
        <w:rPr>
          <w:sz w:val="24"/>
          <w:szCs w:val="24"/>
        </w:rPr>
      </w:pPr>
      <w:r>
        <w:rPr>
          <w:b/>
          <w:sz w:val="24"/>
          <w:szCs w:val="24"/>
        </w:rPr>
        <w:t>B</w:t>
      </w:r>
      <w:r>
        <w:rPr>
          <w:b/>
          <w:spacing w:val="1"/>
          <w:sz w:val="24"/>
          <w:szCs w:val="24"/>
        </w:rPr>
        <w:t>er</w:t>
      </w:r>
      <w:r>
        <w:rPr>
          <w:b/>
          <w:spacing w:val="-1"/>
          <w:sz w:val="24"/>
          <w:szCs w:val="24"/>
        </w:rPr>
        <w:t>n</w:t>
      </w:r>
      <w:r>
        <w:rPr>
          <w:b/>
          <w:spacing w:val="4"/>
          <w:sz w:val="24"/>
          <w:szCs w:val="24"/>
        </w:rPr>
        <w:t>y</w:t>
      </w:r>
      <w:r>
        <w:rPr>
          <w:b/>
          <w:sz w:val="24"/>
          <w:szCs w:val="24"/>
        </w:rPr>
        <w:t>a</w:t>
      </w:r>
      <w:r>
        <w:rPr>
          <w:b/>
          <w:spacing w:val="-6"/>
          <w:sz w:val="24"/>
          <w:szCs w:val="24"/>
        </w:rPr>
        <w:t>n</w:t>
      </w:r>
      <w:r>
        <w:rPr>
          <w:b/>
          <w:spacing w:val="4"/>
          <w:sz w:val="24"/>
          <w:szCs w:val="24"/>
        </w:rPr>
        <w:t>y</w:t>
      </w:r>
      <w:r>
        <w:rPr>
          <w:b/>
          <w:sz w:val="24"/>
          <w:szCs w:val="24"/>
        </w:rPr>
        <w:t>i</w:t>
      </w:r>
      <w:r>
        <w:rPr>
          <w:b/>
          <w:spacing w:val="1"/>
          <w:sz w:val="24"/>
          <w:szCs w:val="24"/>
        </w:rPr>
        <w:t xml:space="preserve"> </w:t>
      </w:r>
      <w:r>
        <w:rPr>
          <w:b/>
          <w:spacing w:val="-1"/>
          <w:sz w:val="24"/>
          <w:szCs w:val="24"/>
        </w:rPr>
        <w:t>S</w:t>
      </w:r>
      <w:r>
        <w:rPr>
          <w:b/>
          <w:spacing w:val="1"/>
          <w:sz w:val="24"/>
          <w:szCs w:val="24"/>
        </w:rPr>
        <w:t>i</w:t>
      </w:r>
      <w:r>
        <w:rPr>
          <w:b/>
          <w:spacing w:val="-5"/>
          <w:sz w:val="24"/>
          <w:szCs w:val="24"/>
        </w:rPr>
        <w:t>s</w:t>
      </w:r>
      <w:r>
        <w:rPr>
          <w:b/>
          <w:spacing w:val="2"/>
          <w:sz w:val="24"/>
          <w:szCs w:val="24"/>
        </w:rPr>
        <w:t>w</w:t>
      </w:r>
      <w:r>
        <w:rPr>
          <w:b/>
          <w:sz w:val="24"/>
          <w:szCs w:val="24"/>
        </w:rPr>
        <w:t xml:space="preserve">a </w:t>
      </w:r>
      <w:r>
        <w:rPr>
          <w:b/>
          <w:spacing w:val="1"/>
          <w:sz w:val="24"/>
          <w:szCs w:val="24"/>
        </w:rPr>
        <w:t>M</w:t>
      </w:r>
      <w:r>
        <w:rPr>
          <w:b/>
          <w:spacing w:val="-3"/>
          <w:sz w:val="24"/>
          <w:szCs w:val="24"/>
        </w:rPr>
        <w:t>e</w:t>
      </w:r>
      <w:r>
        <w:rPr>
          <w:b/>
          <w:spacing w:val="1"/>
          <w:sz w:val="24"/>
          <w:szCs w:val="24"/>
        </w:rPr>
        <w:t>l</w:t>
      </w:r>
      <w:r>
        <w:rPr>
          <w:b/>
          <w:sz w:val="24"/>
          <w:szCs w:val="24"/>
        </w:rPr>
        <w:t>a</w:t>
      </w:r>
      <w:r>
        <w:rPr>
          <w:b/>
          <w:spacing w:val="1"/>
          <w:sz w:val="24"/>
          <w:szCs w:val="24"/>
        </w:rPr>
        <w:t>l</w:t>
      </w:r>
      <w:r>
        <w:rPr>
          <w:b/>
          <w:spacing w:val="-1"/>
          <w:sz w:val="24"/>
          <w:szCs w:val="24"/>
        </w:rPr>
        <w:t>u</w:t>
      </w:r>
      <w:r>
        <w:rPr>
          <w:b/>
          <w:sz w:val="24"/>
          <w:szCs w:val="24"/>
        </w:rPr>
        <w:t>i</w:t>
      </w:r>
      <w:r>
        <w:rPr>
          <w:b/>
          <w:spacing w:val="1"/>
          <w:sz w:val="24"/>
          <w:szCs w:val="24"/>
        </w:rPr>
        <w:t xml:space="preserve"> </w:t>
      </w:r>
      <w:r>
        <w:rPr>
          <w:b/>
          <w:spacing w:val="-3"/>
          <w:sz w:val="24"/>
          <w:szCs w:val="24"/>
        </w:rPr>
        <w:t>K</w:t>
      </w:r>
      <w:r>
        <w:rPr>
          <w:b/>
          <w:spacing w:val="1"/>
          <w:sz w:val="24"/>
          <w:szCs w:val="24"/>
        </w:rPr>
        <w:t>e</w:t>
      </w:r>
      <w:r>
        <w:rPr>
          <w:b/>
          <w:sz w:val="24"/>
          <w:szCs w:val="24"/>
        </w:rPr>
        <w:t>g</w:t>
      </w:r>
      <w:r>
        <w:rPr>
          <w:b/>
          <w:spacing w:val="1"/>
          <w:sz w:val="24"/>
          <w:szCs w:val="24"/>
        </w:rPr>
        <w:t>i</w:t>
      </w:r>
      <w:r>
        <w:rPr>
          <w:b/>
          <w:sz w:val="24"/>
          <w:szCs w:val="24"/>
        </w:rPr>
        <w:t>atan</w:t>
      </w:r>
      <w:r>
        <w:rPr>
          <w:b/>
          <w:spacing w:val="3"/>
          <w:sz w:val="24"/>
          <w:szCs w:val="24"/>
        </w:rPr>
        <w:t xml:space="preserve"> </w:t>
      </w:r>
      <w:r>
        <w:rPr>
          <w:b/>
          <w:spacing w:val="4"/>
          <w:sz w:val="24"/>
          <w:szCs w:val="24"/>
        </w:rPr>
        <w:t>E</w:t>
      </w:r>
      <w:r>
        <w:rPr>
          <w:b/>
          <w:spacing w:val="-9"/>
          <w:sz w:val="24"/>
          <w:szCs w:val="24"/>
        </w:rPr>
        <w:t>k</w:t>
      </w:r>
      <w:r>
        <w:rPr>
          <w:b/>
          <w:spacing w:val="-1"/>
          <w:sz w:val="24"/>
          <w:szCs w:val="24"/>
        </w:rPr>
        <w:t>s</w:t>
      </w:r>
      <w:r>
        <w:rPr>
          <w:b/>
          <w:spacing w:val="4"/>
          <w:sz w:val="24"/>
          <w:szCs w:val="24"/>
        </w:rPr>
        <w:t>t</w:t>
      </w:r>
      <w:r>
        <w:rPr>
          <w:b/>
          <w:spacing w:val="1"/>
          <w:sz w:val="24"/>
          <w:szCs w:val="24"/>
        </w:rPr>
        <w:t>r</w:t>
      </w:r>
      <w:r>
        <w:rPr>
          <w:b/>
          <w:spacing w:val="4"/>
          <w:sz w:val="24"/>
          <w:szCs w:val="24"/>
        </w:rPr>
        <w:t>a</w:t>
      </w:r>
      <w:r>
        <w:rPr>
          <w:b/>
          <w:spacing w:val="-9"/>
          <w:sz w:val="24"/>
          <w:szCs w:val="24"/>
        </w:rPr>
        <w:t>k</w:t>
      </w:r>
      <w:r>
        <w:rPr>
          <w:b/>
          <w:spacing w:val="-1"/>
          <w:sz w:val="24"/>
          <w:szCs w:val="24"/>
        </w:rPr>
        <w:t>u</w:t>
      </w:r>
      <w:r>
        <w:rPr>
          <w:b/>
          <w:spacing w:val="1"/>
          <w:sz w:val="24"/>
          <w:szCs w:val="24"/>
        </w:rPr>
        <w:t>r</w:t>
      </w:r>
      <w:r>
        <w:rPr>
          <w:b/>
          <w:spacing w:val="5"/>
          <w:sz w:val="24"/>
          <w:szCs w:val="24"/>
        </w:rPr>
        <w:t>i</w:t>
      </w:r>
      <w:r>
        <w:rPr>
          <w:b/>
          <w:spacing w:val="-6"/>
          <w:sz w:val="24"/>
          <w:szCs w:val="24"/>
        </w:rPr>
        <w:t>k</w:t>
      </w:r>
      <w:r>
        <w:rPr>
          <w:b/>
          <w:spacing w:val="-1"/>
          <w:sz w:val="24"/>
          <w:szCs w:val="24"/>
        </w:rPr>
        <w:t>u</w:t>
      </w:r>
      <w:r>
        <w:rPr>
          <w:b/>
          <w:spacing w:val="1"/>
          <w:sz w:val="24"/>
          <w:szCs w:val="24"/>
        </w:rPr>
        <w:t>le</w:t>
      </w:r>
      <w:r>
        <w:rPr>
          <w:b/>
          <w:sz w:val="24"/>
          <w:szCs w:val="24"/>
        </w:rPr>
        <w:t>r</w:t>
      </w:r>
      <w:r>
        <w:rPr>
          <w:b/>
          <w:spacing w:val="4"/>
          <w:sz w:val="24"/>
          <w:szCs w:val="24"/>
        </w:rPr>
        <w:t xml:space="preserve"> </w:t>
      </w:r>
      <w:r>
        <w:rPr>
          <w:b/>
          <w:spacing w:val="-1"/>
          <w:sz w:val="24"/>
          <w:szCs w:val="24"/>
        </w:rPr>
        <w:t>S</w:t>
      </w:r>
      <w:r>
        <w:rPr>
          <w:b/>
          <w:spacing w:val="1"/>
          <w:sz w:val="24"/>
          <w:szCs w:val="24"/>
        </w:rPr>
        <w:t>MP</w:t>
      </w:r>
      <w:r>
        <w:rPr>
          <w:b/>
          <w:sz w:val="24"/>
          <w:szCs w:val="24"/>
        </w:rPr>
        <w:t>N</w:t>
      </w:r>
      <w:r>
        <w:rPr>
          <w:b/>
          <w:spacing w:val="-1"/>
          <w:sz w:val="24"/>
          <w:szCs w:val="24"/>
        </w:rPr>
        <w:t xml:space="preserve"> </w:t>
      </w:r>
      <w:r>
        <w:rPr>
          <w:b/>
          <w:sz w:val="24"/>
          <w:szCs w:val="24"/>
        </w:rPr>
        <w:t xml:space="preserve">1 </w:t>
      </w:r>
      <w:proofErr w:type="gramStart"/>
      <w:r>
        <w:rPr>
          <w:b/>
          <w:sz w:val="24"/>
          <w:szCs w:val="24"/>
        </w:rPr>
        <w:t>E</w:t>
      </w:r>
      <w:r>
        <w:rPr>
          <w:b/>
          <w:spacing w:val="-1"/>
          <w:sz w:val="24"/>
          <w:szCs w:val="24"/>
        </w:rPr>
        <w:t>n</w:t>
      </w:r>
      <w:r>
        <w:rPr>
          <w:b/>
          <w:spacing w:val="1"/>
          <w:sz w:val="24"/>
          <w:szCs w:val="24"/>
        </w:rPr>
        <w:t>r</w:t>
      </w:r>
      <w:r>
        <w:rPr>
          <w:b/>
          <w:spacing w:val="5"/>
          <w:sz w:val="24"/>
          <w:szCs w:val="24"/>
        </w:rPr>
        <w:t>e</w:t>
      </w:r>
      <w:r>
        <w:rPr>
          <w:b/>
          <w:spacing w:val="-9"/>
          <w:sz w:val="24"/>
          <w:szCs w:val="24"/>
        </w:rPr>
        <w:t>k</w:t>
      </w:r>
      <w:r>
        <w:rPr>
          <w:b/>
          <w:spacing w:val="4"/>
          <w:sz w:val="24"/>
          <w:szCs w:val="24"/>
        </w:rPr>
        <w:t>a</w:t>
      </w:r>
      <w:r>
        <w:rPr>
          <w:b/>
          <w:spacing w:val="-1"/>
          <w:sz w:val="24"/>
          <w:szCs w:val="24"/>
        </w:rPr>
        <w:t>n</w:t>
      </w:r>
      <w:r>
        <w:rPr>
          <w:b/>
          <w:sz w:val="24"/>
          <w:szCs w:val="24"/>
        </w:rPr>
        <w:t>g</w:t>
      </w:r>
      <w:r>
        <w:rPr>
          <w:b/>
          <w:spacing w:val="1"/>
          <w:sz w:val="24"/>
          <w:szCs w:val="24"/>
        </w:rPr>
        <w:t xml:space="preserve"> </w:t>
      </w:r>
      <w:r>
        <w:rPr>
          <w:b/>
          <w:sz w:val="24"/>
          <w:szCs w:val="24"/>
        </w:rPr>
        <w:t>.</w:t>
      </w:r>
      <w:proofErr w:type="gramEnd"/>
    </w:p>
    <w:p w:rsidR="00307C03" w:rsidRDefault="00307C03">
      <w:pPr>
        <w:spacing w:before="16" w:line="260" w:lineRule="exact"/>
        <w:rPr>
          <w:sz w:val="26"/>
          <w:szCs w:val="26"/>
        </w:rPr>
      </w:pPr>
    </w:p>
    <w:p w:rsidR="00307C03" w:rsidRDefault="00F308C4">
      <w:pPr>
        <w:spacing w:line="480" w:lineRule="auto"/>
        <w:ind w:left="588" w:right="81" w:firstLine="721"/>
        <w:jc w:val="both"/>
        <w:rPr>
          <w:sz w:val="24"/>
          <w:szCs w:val="24"/>
        </w:rPr>
      </w:pPr>
      <w:r>
        <w:rPr>
          <w:spacing w:val="-5"/>
          <w:sz w:val="24"/>
          <w:szCs w:val="24"/>
        </w:rPr>
        <w:t>K</w:t>
      </w:r>
      <w:r>
        <w:rPr>
          <w:spacing w:val="5"/>
          <w:sz w:val="24"/>
          <w:szCs w:val="24"/>
        </w:rPr>
        <w:t>e</w:t>
      </w:r>
      <w:r>
        <w:rPr>
          <w:spacing w:val="-4"/>
          <w:sz w:val="24"/>
          <w:szCs w:val="24"/>
        </w:rPr>
        <w:t>g</w:t>
      </w:r>
      <w:r>
        <w:rPr>
          <w:spacing w:val="1"/>
          <w:sz w:val="24"/>
          <w:szCs w:val="24"/>
        </w:rPr>
        <w:t>iata</w:t>
      </w:r>
      <w:r>
        <w:rPr>
          <w:sz w:val="24"/>
          <w:szCs w:val="24"/>
        </w:rPr>
        <w:t xml:space="preserve">n </w:t>
      </w:r>
      <w:r>
        <w:rPr>
          <w:spacing w:val="3"/>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w:t>
      </w:r>
      <w:r>
        <w:rPr>
          <w:spacing w:val="-4"/>
          <w:sz w:val="24"/>
          <w:szCs w:val="24"/>
        </w:rPr>
        <w:t>u</w:t>
      </w:r>
      <w:r>
        <w:rPr>
          <w:spacing w:val="1"/>
          <w:sz w:val="24"/>
          <w:szCs w:val="24"/>
        </w:rPr>
        <w:t>le</w:t>
      </w:r>
      <w:r>
        <w:rPr>
          <w:sz w:val="24"/>
          <w:szCs w:val="24"/>
        </w:rPr>
        <w:t xml:space="preserve">r </w:t>
      </w:r>
      <w:r>
        <w:rPr>
          <w:spacing w:val="1"/>
          <w:sz w:val="24"/>
          <w:szCs w:val="24"/>
        </w:rPr>
        <w:t>a</w:t>
      </w:r>
      <w:r>
        <w:rPr>
          <w:sz w:val="24"/>
          <w:szCs w:val="24"/>
        </w:rPr>
        <w:t>d</w:t>
      </w:r>
      <w:r>
        <w:rPr>
          <w:spacing w:val="-3"/>
          <w:sz w:val="24"/>
          <w:szCs w:val="24"/>
        </w:rPr>
        <w:t>a</w:t>
      </w:r>
      <w:r>
        <w:rPr>
          <w:spacing w:val="1"/>
          <w:sz w:val="24"/>
          <w:szCs w:val="24"/>
        </w:rPr>
        <w:t>la</w:t>
      </w:r>
      <w:r>
        <w:rPr>
          <w:sz w:val="24"/>
          <w:szCs w:val="24"/>
        </w:rPr>
        <w:t>h k</w:t>
      </w:r>
      <w:r>
        <w:rPr>
          <w:spacing w:val="1"/>
          <w:sz w:val="24"/>
          <w:szCs w:val="24"/>
        </w:rPr>
        <w:t>e</w:t>
      </w:r>
      <w:r>
        <w:rPr>
          <w:spacing w:val="-4"/>
          <w:sz w:val="24"/>
          <w:szCs w:val="24"/>
        </w:rPr>
        <w:t>g</w:t>
      </w:r>
      <w:r>
        <w:rPr>
          <w:spacing w:val="1"/>
          <w:sz w:val="24"/>
          <w:szCs w:val="24"/>
        </w:rPr>
        <w:t>ia</w:t>
      </w:r>
      <w:r>
        <w:rPr>
          <w:spacing w:val="-3"/>
          <w:sz w:val="24"/>
          <w:szCs w:val="24"/>
        </w:rPr>
        <w:t>t</w:t>
      </w:r>
      <w:r>
        <w:rPr>
          <w:spacing w:val="1"/>
          <w:sz w:val="24"/>
          <w:szCs w:val="24"/>
        </w:rPr>
        <w:t>a</w:t>
      </w:r>
      <w:r>
        <w:rPr>
          <w:sz w:val="24"/>
          <w:szCs w:val="24"/>
        </w:rPr>
        <w:t>n p</w:t>
      </w:r>
      <w:r>
        <w:rPr>
          <w:spacing w:val="1"/>
          <w:sz w:val="24"/>
          <w:szCs w:val="24"/>
        </w:rPr>
        <w:t>e</w:t>
      </w:r>
      <w:r>
        <w:rPr>
          <w:sz w:val="24"/>
          <w:szCs w:val="24"/>
        </w:rPr>
        <w:t>nd</w:t>
      </w:r>
      <w:r>
        <w:rPr>
          <w:spacing w:val="1"/>
          <w:sz w:val="24"/>
          <w:szCs w:val="24"/>
        </w:rPr>
        <w:t>i</w:t>
      </w:r>
      <w:r>
        <w:rPr>
          <w:sz w:val="24"/>
          <w:szCs w:val="24"/>
        </w:rPr>
        <w:t>d</w:t>
      </w:r>
      <w:r>
        <w:rPr>
          <w:spacing w:val="1"/>
          <w:sz w:val="24"/>
          <w:szCs w:val="24"/>
        </w:rPr>
        <w:t>i</w:t>
      </w:r>
      <w:r>
        <w:rPr>
          <w:sz w:val="24"/>
          <w:szCs w:val="24"/>
        </w:rPr>
        <w:t>k</w:t>
      </w:r>
      <w:r>
        <w:rPr>
          <w:spacing w:val="1"/>
          <w:sz w:val="24"/>
          <w:szCs w:val="24"/>
        </w:rPr>
        <w:t>a</w:t>
      </w:r>
      <w:r>
        <w:rPr>
          <w:sz w:val="24"/>
          <w:szCs w:val="24"/>
        </w:rPr>
        <w:t>n di</w:t>
      </w:r>
      <w:r>
        <w:rPr>
          <w:spacing w:val="-3"/>
          <w:sz w:val="24"/>
          <w:szCs w:val="24"/>
        </w:rPr>
        <w:t xml:space="preserve"> </w:t>
      </w:r>
      <w:r>
        <w:rPr>
          <w:spacing w:val="1"/>
          <w:sz w:val="24"/>
          <w:szCs w:val="24"/>
        </w:rPr>
        <w:t>l</w:t>
      </w:r>
      <w:r>
        <w:rPr>
          <w:sz w:val="24"/>
          <w:szCs w:val="24"/>
        </w:rPr>
        <w:t>u</w:t>
      </w:r>
      <w:r>
        <w:rPr>
          <w:spacing w:val="1"/>
          <w:sz w:val="24"/>
          <w:szCs w:val="24"/>
        </w:rPr>
        <w:t>a</w:t>
      </w:r>
      <w:r>
        <w:rPr>
          <w:sz w:val="24"/>
          <w:szCs w:val="24"/>
        </w:rPr>
        <w:t xml:space="preserve">r </w:t>
      </w:r>
      <w:r>
        <w:rPr>
          <w:spacing w:val="1"/>
          <w:sz w:val="24"/>
          <w:szCs w:val="24"/>
        </w:rPr>
        <w:t>m</w:t>
      </w:r>
      <w:r>
        <w:rPr>
          <w:spacing w:val="-3"/>
          <w:sz w:val="24"/>
          <w:szCs w:val="24"/>
        </w:rPr>
        <w:t>a</w:t>
      </w:r>
      <w:r>
        <w:rPr>
          <w:spacing w:val="1"/>
          <w:sz w:val="24"/>
          <w:szCs w:val="24"/>
        </w:rPr>
        <w:t>t</w:t>
      </w:r>
      <w:r>
        <w:rPr>
          <w:sz w:val="24"/>
          <w:szCs w:val="24"/>
        </w:rPr>
        <w:t>a</w:t>
      </w:r>
      <w:r>
        <w:rPr>
          <w:spacing w:val="1"/>
          <w:sz w:val="24"/>
          <w:szCs w:val="24"/>
        </w:rPr>
        <w:t xml:space="preserve"> </w:t>
      </w:r>
      <w:r>
        <w:rPr>
          <w:sz w:val="24"/>
          <w:szCs w:val="24"/>
        </w:rPr>
        <w:t>p</w:t>
      </w:r>
      <w:r>
        <w:rPr>
          <w:spacing w:val="-3"/>
          <w:sz w:val="24"/>
          <w:szCs w:val="24"/>
        </w:rPr>
        <w:t>e</w:t>
      </w:r>
      <w:r>
        <w:rPr>
          <w:spacing w:val="1"/>
          <w:sz w:val="24"/>
          <w:szCs w:val="24"/>
        </w:rPr>
        <w:t>la</w:t>
      </w:r>
      <w:r>
        <w:rPr>
          <w:spacing w:val="-3"/>
          <w:sz w:val="24"/>
          <w:szCs w:val="24"/>
        </w:rPr>
        <w:t>j</w:t>
      </w:r>
      <w:r>
        <w:rPr>
          <w:spacing w:val="1"/>
          <w:sz w:val="24"/>
          <w:szCs w:val="24"/>
        </w:rPr>
        <w:t>a</w:t>
      </w:r>
      <w:r>
        <w:rPr>
          <w:sz w:val="24"/>
          <w:szCs w:val="24"/>
        </w:rPr>
        <w:t>r</w:t>
      </w:r>
      <w:r>
        <w:rPr>
          <w:spacing w:val="-2"/>
          <w:sz w:val="24"/>
          <w:szCs w:val="24"/>
        </w:rPr>
        <w:t>a</w:t>
      </w:r>
      <w:r>
        <w:rPr>
          <w:sz w:val="24"/>
          <w:szCs w:val="24"/>
        </w:rPr>
        <w:t xml:space="preserve">n </w:t>
      </w:r>
      <w:r>
        <w:rPr>
          <w:spacing w:val="-1"/>
          <w:sz w:val="24"/>
          <w:szCs w:val="24"/>
        </w:rPr>
        <w:t>s</w:t>
      </w:r>
      <w:r>
        <w:rPr>
          <w:spacing w:val="1"/>
          <w:sz w:val="24"/>
          <w:szCs w:val="24"/>
        </w:rPr>
        <w:t>e</w:t>
      </w:r>
      <w:r>
        <w:rPr>
          <w:sz w:val="24"/>
          <w:szCs w:val="24"/>
        </w:rPr>
        <w:t>ni</w:t>
      </w:r>
      <w:r>
        <w:rPr>
          <w:spacing w:val="1"/>
          <w:sz w:val="24"/>
          <w:szCs w:val="24"/>
        </w:rPr>
        <w:t xml:space="preserve"> </w:t>
      </w:r>
      <w:r>
        <w:rPr>
          <w:sz w:val="24"/>
          <w:szCs w:val="24"/>
        </w:rPr>
        <w:t>bud</w:t>
      </w:r>
      <w:r>
        <w:rPr>
          <w:spacing w:val="1"/>
          <w:sz w:val="24"/>
          <w:szCs w:val="24"/>
        </w:rPr>
        <w:t>a</w:t>
      </w:r>
      <w:r>
        <w:rPr>
          <w:spacing w:val="-8"/>
          <w:sz w:val="24"/>
          <w:szCs w:val="24"/>
        </w:rPr>
        <w:t>y</w:t>
      </w:r>
      <w:r>
        <w:rPr>
          <w:sz w:val="24"/>
          <w:szCs w:val="24"/>
        </w:rPr>
        <w:t>a</w:t>
      </w:r>
      <w:r>
        <w:rPr>
          <w:spacing w:val="3"/>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3"/>
          <w:sz w:val="24"/>
          <w:szCs w:val="24"/>
        </w:rPr>
        <w:t>e</w:t>
      </w:r>
      <w:r>
        <w:rPr>
          <w:spacing w:val="1"/>
          <w:sz w:val="24"/>
          <w:szCs w:val="24"/>
        </w:rPr>
        <w:t>m</w:t>
      </w:r>
      <w:r>
        <w:rPr>
          <w:sz w:val="24"/>
          <w:szCs w:val="24"/>
        </w:rPr>
        <w:t>b</w:t>
      </w:r>
      <w:r>
        <w:rPr>
          <w:spacing w:val="1"/>
          <w:sz w:val="24"/>
          <w:szCs w:val="24"/>
        </w:rPr>
        <w:t>a</w:t>
      </w:r>
      <w:r>
        <w:rPr>
          <w:spacing w:val="-4"/>
          <w:sz w:val="24"/>
          <w:szCs w:val="24"/>
        </w:rPr>
        <w:t>n</w:t>
      </w:r>
      <w:r>
        <w:rPr>
          <w:spacing w:val="1"/>
          <w:sz w:val="24"/>
          <w:szCs w:val="24"/>
        </w:rPr>
        <w:t>t</w:t>
      </w:r>
      <w:r>
        <w:rPr>
          <w:sz w:val="24"/>
          <w:szCs w:val="24"/>
        </w:rPr>
        <w:t>u p</w:t>
      </w:r>
      <w:r>
        <w:rPr>
          <w:spacing w:val="1"/>
          <w:sz w:val="24"/>
          <w:szCs w:val="24"/>
        </w:rPr>
        <w:t>e</w:t>
      </w:r>
      <w:r>
        <w:rPr>
          <w:sz w:val="24"/>
          <w:szCs w:val="24"/>
        </w:rPr>
        <w:t>n</w:t>
      </w:r>
      <w:r>
        <w:rPr>
          <w:spacing w:val="-4"/>
          <w:sz w:val="24"/>
          <w:szCs w:val="24"/>
        </w:rPr>
        <w:t>g</w:t>
      </w:r>
      <w:r>
        <w:rPr>
          <w:spacing w:val="-3"/>
          <w:sz w:val="24"/>
          <w:szCs w:val="24"/>
        </w:rPr>
        <w:t>e</w:t>
      </w:r>
      <w:r>
        <w:rPr>
          <w:spacing w:val="1"/>
          <w:sz w:val="24"/>
          <w:szCs w:val="24"/>
        </w:rPr>
        <w:t>m</w:t>
      </w:r>
      <w:r>
        <w:rPr>
          <w:sz w:val="24"/>
          <w:szCs w:val="24"/>
        </w:rPr>
        <w:t>b</w:t>
      </w:r>
      <w:r>
        <w:rPr>
          <w:spacing w:val="1"/>
          <w:sz w:val="24"/>
          <w:szCs w:val="24"/>
        </w:rPr>
        <w:t>a</w:t>
      </w:r>
      <w:r>
        <w:rPr>
          <w:sz w:val="24"/>
          <w:szCs w:val="24"/>
        </w:rPr>
        <w:t>n</w:t>
      </w:r>
      <w:r>
        <w:rPr>
          <w:spacing w:val="-4"/>
          <w:sz w:val="24"/>
          <w:szCs w:val="24"/>
        </w:rPr>
        <w:t>g</w:t>
      </w:r>
      <w:r>
        <w:rPr>
          <w:spacing w:val="1"/>
          <w:sz w:val="24"/>
          <w:szCs w:val="24"/>
        </w:rPr>
        <w:t>a</w:t>
      </w:r>
      <w:r>
        <w:rPr>
          <w:sz w:val="24"/>
          <w:szCs w:val="24"/>
        </w:rPr>
        <w:t>n p</w:t>
      </w:r>
      <w:r>
        <w:rPr>
          <w:spacing w:val="1"/>
          <w:sz w:val="24"/>
          <w:szCs w:val="24"/>
        </w:rPr>
        <w:t>e</w:t>
      </w:r>
      <w:r>
        <w:rPr>
          <w:spacing w:val="-1"/>
          <w:sz w:val="24"/>
          <w:szCs w:val="24"/>
        </w:rPr>
        <w:t>s</w:t>
      </w:r>
      <w:r>
        <w:rPr>
          <w:spacing w:val="1"/>
          <w:sz w:val="24"/>
          <w:szCs w:val="24"/>
        </w:rPr>
        <w:t>e</w:t>
      </w:r>
      <w:r>
        <w:rPr>
          <w:sz w:val="24"/>
          <w:szCs w:val="24"/>
        </w:rPr>
        <w:t>r</w:t>
      </w:r>
      <w:r>
        <w:rPr>
          <w:spacing w:val="-3"/>
          <w:sz w:val="24"/>
          <w:szCs w:val="24"/>
        </w:rPr>
        <w:t>t</w:t>
      </w:r>
      <w:r>
        <w:rPr>
          <w:sz w:val="24"/>
          <w:szCs w:val="24"/>
        </w:rPr>
        <w:t>a</w:t>
      </w:r>
      <w:r>
        <w:rPr>
          <w:spacing w:val="1"/>
          <w:sz w:val="24"/>
          <w:szCs w:val="24"/>
        </w:rPr>
        <w:t xml:space="preserve"> </w:t>
      </w:r>
      <w:r>
        <w:rPr>
          <w:sz w:val="24"/>
          <w:szCs w:val="24"/>
        </w:rPr>
        <w:t>d</w:t>
      </w:r>
      <w:r>
        <w:rPr>
          <w:spacing w:val="1"/>
          <w:sz w:val="24"/>
          <w:szCs w:val="24"/>
        </w:rPr>
        <w:t>i</w:t>
      </w:r>
      <w:r>
        <w:rPr>
          <w:spacing w:val="-4"/>
          <w:sz w:val="24"/>
          <w:szCs w:val="24"/>
        </w:rPr>
        <w:t>d</w:t>
      </w:r>
      <w:r>
        <w:rPr>
          <w:spacing w:val="1"/>
          <w:sz w:val="24"/>
          <w:szCs w:val="24"/>
        </w:rPr>
        <w:t>i</w:t>
      </w:r>
      <w:r>
        <w:rPr>
          <w:sz w:val="24"/>
          <w:szCs w:val="24"/>
        </w:rPr>
        <w:t xml:space="preserve">k </w:t>
      </w:r>
      <w:r>
        <w:rPr>
          <w:spacing w:val="-1"/>
          <w:sz w:val="24"/>
          <w:szCs w:val="24"/>
        </w:rPr>
        <w:t>s</w:t>
      </w:r>
      <w:r>
        <w:rPr>
          <w:spacing w:val="1"/>
          <w:sz w:val="24"/>
          <w:szCs w:val="24"/>
        </w:rPr>
        <w:t>e</w:t>
      </w:r>
      <w:r>
        <w:rPr>
          <w:spacing w:val="-1"/>
          <w:sz w:val="24"/>
          <w:szCs w:val="24"/>
        </w:rPr>
        <w:t>s</w:t>
      </w:r>
      <w:r>
        <w:rPr>
          <w:sz w:val="24"/>
          <w:szCs w:val="24"/>
        </w:rPr>
        <w:t>u</w:t>
      </w:r>
      <w:r>
        <w:rPr>
          <w:spacing w:val="-3"/>
          <w:sz w:val="24"/>
          <w:szCs w:val="24"/>
        </w:rPr>
        <w:t>a</w:t>
      </w:r>
      <w:r>
        <w:rPr>
          <w:sz w:val="24"/>
          <w:szCs w:val="24"/>
        </w:rPr>
        <w:t>i</w:t>
      </w:r>
      <w:r>
        <w:rPr>
          <w:spacing w:val="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 k</w:t>
      </w:r>
      <w:r>
        <w:rPr>
          <w:spacing w:val="1"/>
          <w:sz w:val="24"/>
          <w:szCs w:val="24"/>
        </w:rPr>
        <w:t>e</w:t>
      </w:r>
      <w:r>
        <w:rPr>
          <w:sz w:val="24"/>
          <w:szCs w:val="24"/>
        </w:rPr>
        <w:t>bu</w:t>
      </w:r>
      <w:r>
        <w:rPr>
          <w:spacing w:val="1"/>
          <w:sz w:val="24"/>
          <w:szCs w:val="24"/>
        </w:rPr>
        <w:t>t</w:t>
      </w:r>
      <w:r>
        <w:rPr>
          <w:sz w:val="24"/>
          <w:szCs w:val="24"/>
        </w:rPr>
        <w:t>uh</w:t>
      </w:r>
      <w:r>
        <w:rPr>
          <w:spacing w:val="1"/>
          <w:sz w:val="24"/>
          <w:szCs w:val="24"/>
        </w:rPr>
        <w:t>a</w:t>
      </w:r>
      <w:r>
        <w:rPr>
          <w:sz w:val="24"/>
          <w:szCs w:val="24"/>
        </w:rPr>
        <w:t>n,</w:t>
      </w:r>
      <w:r>
        <w:rPr>
          <w:spacing w:val="4"/>
          <w:sz w:val="24"/>
          <w:szCs w:val="24"/>
        </w:rPr>
        <w:t xml:space="preserve"> </w:t>
      </w:r>
      <w:r>
        <w:rPr>
          <w:sz w:val="24"/>
          <w:szCs w:val="24"/>
        </w:rPr>
        <w:t>po</w:t>
      </w:r>
      <w:r>
        <w:rPr>
          <w:spacing w:val="-3"/>
          <w:sz w:val="24"/>
          <w:szCs w:val="24"/>
        </w:rPr>
        <w:t>t</w:t>
      </w:r>
      <w:r>
        <w:rPr>
          <w:spacing w:val="1"/>
          <w:sz w:val="24"/>
          <w:szCs w:val="24"/>
        </w:rPr>
        <w:t>e</w:t>
      </w:r>
      <w:r>
        <w:rPr>
          <w:sz w:val="24"/>
          <w:szCs w:val="24"/>
        </w:rPr>
        <w:t>n</w:t>
      </w:r>
      <w:r>
        <w:rPr>
          <w:spacing w:val="-1"/>
          <w:sz w:val="24"/>
          <w:szCs w:val="24"/>
        </w:rPr>
        <w:t>s</w:t>
      </w:r>
      <w:r>
        <w:rPr>
          <w:spacing w:val="1"/>
          <w:sz w:val="24"/>
          <w:szCs w:val="24"/>
        </w:rPr>
        <w:t>i</w:t>
      </w:r>
      <w:r>
        <w:rPr>
          <w:sz w:val="24"/>
          <w:szCs w:val="24"/>
        </w:rPr>
        <w:t>,</w:t>
      </w:r>
      <w:r>
        <w:rPr>
          <w:spacing w:val="4"/>
          <w:sz w:val="24"/>
          <w:szCs w:val="24"/>
        </w:rPr>
        <w:t xml:space="preserve"> </w:t>
      </w:r>
      <w:r>
        <w:rPr>
          <w:sz w:val="24"/>
          <w:szCs w:val="24"/>
        </w:rPr>
        <w:t>b</w:t>
      </w:r>
      <w:r>
        <w:rPr>
          <w:spacing w:val="1"/>
          <w:sz w:val="24"/>
          <w:szCs w:val="24"/>
        </w:rPr>
        <w:t>a</w:t>
      </w:r>
      <w:r>
        <w:rPr>
          <w:sz w:val="24"/>
          <w:szCs w:val="24"/>
        </w:rPr>
        <w:t>k</w:t>
      </w:r>
      <w:r>
        <w:rPr>
          <w:spacing w:val="-3"/>
          <w:sz w:val="24"/>
          <w:szCs w:val="24"/>
        </w:rPr>
        <w:t>a</w:t>
      </w:r>
      <w:r>
        <w:rPr>
          <w:spacing w:val="1"/>
          <w:sz w:val="24"/>
          <w:szCs w:val="24"/>
        </w:rPr>
        <w:t>t</w:t>
      </w:r>
      <w:r>
        <w:rPr>
          <w:sz w:val="24"/>
          <w:szCs w:val="24"/>
        </w:rPr>
        <w:t>,</w:t>
      </w:r>
      <w:r>
        <w:rPr>
          <w:spacing w:val="4"/>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3"/>
          <w:sz w:val="24"/>
          <w:szCs w:val="24"/>
        </w:rPr>
        <w:t>m</w:t>
      </w:r>
      <w:r>
        <w:rPr>
          <w:spacing w:val="1"/>
          <w:sz w:val="24"/>
          <w:szCs w:val="24"/>
        </w:rPr>
        <w:t>i</w:t>
      </w:r>
      <w:r>
        <w:rPr>
          <w:sz w:val="24"/>
          <w:szCs w:val="24"/>
        </w:rPr>
        <w:t>n</w:t>
      </w:r>
      <w:r>
        <w:rPr>
          <w:spacing w:val="1"/>
          <w:sz w:val="24"/>
          <w:szCs w:val="24"/>
        </w:rPr>
        <w:t>a</w:t>
      </w:r>
      <w:r>
        <w:rPr>
          <w:sz w:val="24"/>
          <w:szCs w:val="24"/>
        </w:rPr>
        <w:t>t</w:t>
      </w:r>
      <w:r>
        <w:rPr>
          <w:spacing w:val="1"/>
          <w:sz w:val="24"/>
          <w:szCs w:val="24"/>
        </w:rPr>
        <w:t xml:space="preserve"> me</w:t>
      </w:r>
      <w:r>
        <w:rPr>
          <w:spacing w:val="-4"/>
          <w:sz w:val="24"/>
          <w:szCs w:val="24"/>
        </w:rPr>
        <w:t>r</w:t>
      </w:r>
      <w:r>
        <w:rPr>
          <w:spacing w:val="1"/>
          <w:sz w:val="24"/>
          <w:szCs w:val="24"/>
        </w:rPr>
        <w:t>e</w:t>
      </w:r>
      <w:r>
        <w:rPr>
          <w:sz w:val="24"/>
          <w:szCs w:val="24"/>
        </w:rPr>
        <w:t>ka</w:t>
      </w:r>
      <w:r>
        <w:rPr>
          <w:spacing w:val="5"/>
          <w:sz w:val="24"/>
          <w:szCs w:val="24"/>
        </w:rPr>
        <w:t xml:space="preserve"> </w:t>
      </w:r>
      <w:r>
        <w:rPr>
          <w:spacing w:val="1"/>
          <w:sz w:val="24"/>
          <w:szCs w:val="24"/>
        </w:rPr>
        <w:t>m</w:t>
      </w:r>
      <w:r>
        <w:rPr>
          <w:spacing w:val="-3"/>
          <w:sz w:val="24"/>
          <w:szCs w:val="24"/>
        </w:rPr>
        <w:t>e</w:t>
      </w:r>
      <w:r>
        <w:rPr>
          <w:spacing w:val="1"/>
          <w:sz w:val="24"/>
          <w:szCs w:val="24"/>
        </w:rPr>
        <w:t>lal</w:t>
      </w:r>
      <w:r>
        <w:rPr>
          <w:spacing w:val="-4"/>
          <w:sz w:val="24"/>
          <w:szCs w:val="24"/>
        </w:rPr>
        <w:t>u</w:t>
      </w:r>
      <w:r>
        <w:rPr>
          <w:sz w:val="24"/>
          <w:szCs w:val="24"/>
        </w:rPr>
        <w:t>i</w:t>
      </w:r>
      <w:r>
        <w:rPr>
          <w:spacing w:val="5"/>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w:t>
      </w:r>
      <w:r>
        <w:rPr>
          <w:spacing w:val="-3"/>
          <w:sz w:val="24"/>
          <w:szCs w:val="24"/>
        </w:rPr>
        <w:t>t</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s</w:t>
      </w:r>
      <w:r>
        <w:rPr>
          <w:spacing w:val="1"/>
          <w:sz w:val="24"/>
          <w:szCs w:val="24"/>
        </w:rPr>
        <w:t>eca</w:t>
      </w:r>
      <w:r>
        <w:rPr>
          <w:sz w:val="24"/>
          <w:szCs w:val="24"/>
        </w:rPr>
        <w:t>ra</w:t>
      </w:r>
      <w:r>
        <w:rPr>
          <w:spacing w:val="5"/>
          <w:sz w:val="24"/>
          <w:szCs w:val="24"/>
        </w:rPr>
        <w:t xml:space="preserve"> </w:t>
      </w:r>
      <w:r>
        <w:rPr>
          <w:sz w:val="24"/>
          <w:szCs w:val="24"/>
        </w:rPr>
        <w:t>khu</w:t>
      </w:r>
      <w:r>
        <w:rPr>
          <w:spacing w:val="-1"/>
          <w:sz w:val="24"/>
          <w:szCs w:val="24"/>
        </w:rPr>
        <w:t>s</w:t>
      </w:r>
      <w:r>
        <w:rPr>
          <w:sz w:val="24"/>
          <w:szCs w:val="24"/>
        </w:rPr>
        <w:t>us d</w:t>
      </w:r>
      <w:r>
        <w:rPr>
          <w:spacing w:val="1"/>
          <w:sz w:val="24"/>
          <w:szCs w:val="24"/>
        </w:rPr>
        <w:t>i</w:t>
      </w:r>
      <w:r>
        <w:rPr>
          <w:spacing w:val="-1"/>
          <w:sz w:val="24"/>
          <w:szCs w:val="24"/>
        </w:rPr>
        <w:t>s</w:t>
      </w:r>
      <w:r>
        <w:rPr>
          <w:spacing w:val="1"/>
          <w:sz w:val="24"/>
          <w:szCs w:val="24"/>
        </w:rPr>
        <w:t>ele</w:t>
      </w:r>
      <w:r>
        <w:rPr>
          <w:sz w:val="24"/>
          <w:szCs w:val="24"/>
        </w:rPr>
        <w:t>n</w:t>
      </w:r>
      <w:r>
        <w:rPr>
          <w:spacing w:val="-4"/>
          <w:sz w:val="24"/>
          <w:szCs w:val="24"/>
        </w:rPr>
        <w:t>gg</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z w:val="24"/>
          <w:szCs w:val="24"/>
        </w:rPr>
        <w:t>o</w:t>
      </w:r>
      <w:r>
        <w:rPr>
          <w:spacing w:val="1"/>
          <w:sz w:val="24"/>
          <w:szCs w:val="24"/>
        </w:rPr>
        <w:t>le</w:t>
      </w:r>
      <w:r>
        <w:rPr>
          <w:sz w:val="24"/>
          <w:szCs w:val="24"/>
        </w:rPr>
        <w:t>h</w:t>
      </w:r>
      <w:r>
        <w:rPr>
          <w:spacing w:val="4"/>
          <w:sz w:val="24"/>
          <w:szCs w:val="24"/>
        </w:rPr>
        <w:t xml:space="preserve"> </w:t>
      </w:r>
      <w:r>
        <w:rPr>
          <w:sz w:val="24"/>
          <w:szCs w:val="24"/>
        </w:rPr>
        <w:t>p</w:t>
      </w:r>
      <w:r>
        <w:rPr>
          <w:spacing w:val="1"/>
          <w:sz w:val="24"/>
          <w:szCs w:val="24"/>
        </w:rPr>
        <w:t>e</w:t>
      </w:r>
      <w:r>
        <w:rPr>
          <w:sz w:val="24"/>
          <w:szCs w:val="24"/>
        </w:rPr>
        <w:t>nd</w:t>
      </w:r>
      <w:r>
        <w:rPr>
          <w:spacing w:val="1"/>
          <w:sz w:val="24"/>
          <w:szCs w:val="24"/>
        </w:rPr>
        <w:t>i</w:t>
      </w:r>
      <w:r>
        <w:rPr>
          <w:spacing w:val="-4"/>
          <w:sz w:val="24"/>
          <w:szCs w:val="24"/>
        </w:rPr>
        <w:t>d</w:t>
      </w:r>
      <w:r>
        <w:rPr>
          <w:spacing w:val="1"/>
          <w:sz w:val="24"/>
          <w:szCs w:val="24"/>
        </w:rPr>
        <w:t>i</w:t>
      </w:r>
      <w:r>
        <w:rPr>
          <w:sz w:val="24"/>
          <w:szCs w:val="24"/>
        </w:rPr>
        <w:t>k</w:t>
      </w:r>
      <w:r>
        <w:rPr>
          <w:spacing w:val="4"/>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3"/>
          <w:sz w:val="24"/>
          <w:szCs w:val="24"/>
        </w:rPr>
        <w:t>a</w:t>
      </w:r>
      <w:r>
        <w:rPr>
          <w:spacing w:val="1"/>
          <w:sz w:val="24"/>
          <w:szCs w:val="24"/>
        </w:rPr>
        <w:t>ta</w:t>
      </w:r>
      <w:r>
        <w:rPr>
          <w:sz w:val="24"/>
          <w:szCs w:val="24"/>
        </w:rPr>
        <w:t>u</w:t>
      </w:r>
      <w:r>
        <w:rPr>
          <w:spacing w:val="4"/>
          <w:sz w:val="24"/>
          <w:szCs w:val="24"/>
        </w:rPr>
        <w:t xml:space="preserve"> </w:t>
      </w:r>
      <w:r>
        <w:rPr>
          <w:spacing w:val="-3"/>
          <w:sz w:val="24"/>
          <w:szCs w:val="24"/>
        </w:rPr>
        <w:t>te</w:t>
      </w:r>
      <w:r>
        <w:rPr>
          <w:sz w:val="24"/>
          <w:szCs w:val="24"/>
        </w:rPr>
        <w:t>n</w:t>
      </w:r>
      <w:r>
        <w:rPr>
          <w:spacing w:val="8"/>
          <w:sz w:val="24"/>
          <w:szCs w:val="24"/>
        </w:rPr>
        <w:t>a</w:t>
      </w:r>
      <w:r>
        <w:rPr>
          <w:spacing w:val="-4"/>
          <w:sz w:val="24"/>
          <w:szCs w:val="24"/>
        </w:rPr>
        <w:t>g</w:t>
      </w:r>
      <w:r>
        <w:rPr>
          <w:sz w:val="24"/>
          <w:szCs w:val="24"/>
        </w:rPr>
        <w:t>a</w:t>
      </w:r>
      <w:r>
        <w:rPr>
          <w:spacing w:val="5"/>
          <w:sz w:val="24"/>
          <w:szCs w:val="24"/>
        </w:rPr>
        <w:t xml:space="preserve"> </w:t>
      </w:r>
      <w:r>
        <w:rPr>
          <w:sz w:val="24"/>
          <w:szCs w:val="24"/>
        </w:rPr>
        <w:t>k</w:t>
      </w:r>
      <w:r>
        <w:rPr>
          <w:spacing w:val="1"/>
          <w:sz w:val="24"/>
          <w:szCs w:val="24"/>
        </w:rPr>
        <w:t>e</w:t>
      </w:r>
      <w:r>
        <w:rPr>
          <w:sz w:val="24"/>
          <w:szCs w:val="24"/>
        </w:rPr>
        <w:t>p</w:t>
      </w:r>
      <w:r>
        <w:rPr>
          <w:spacing w:val="1"/>
          <w:sz w:val="24"/>
          <w:szCs w:val="24"/>
        </w:rPr>
        <w:t>e</w:t>
      </w:r>
      <w:r>
        <w:rPr>
          <w:sz w:val="24"/>
          <w:szCs w:val="24"/>
        </w:rPr>
        <w:t>nd</w:t>
      </w:r>
      <w:r>
        <w:rPr>
          <w:spacing w:val="1"/>
          <w:sz w:val="24"/>
          <w:szCs w:val="24"/>
        </w:rPr>
        <w:t>i</w:t>
      </w:r>
      <w:r>
        <w:rPr>
          <w:sz w:val="24"/>
          <w:szCs w:val="24"/>
        </w:rPr>
        <w:t>d</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z w:val="24"/>
          <w:szCs w:val="24"/>
        </w:rPr>
        <w:t>ng b</w:t>
      </w:r>
      <w:r>
        <w:rPr>
          <w:spacing w:val="1"/>
          <w:sz w:val="24"/>
          <w:szCs w:val="24"/>
        </w:rPr>
        <w:t>e</w:t>
      </w:r>
      <w:r>
        <w:rPr>
          <w:sz w:val="24"/>
          <w:szCs w:val="24"/>
        </w:rPr>
        <w:t>rk</w:t>
      </w:r>
      <w:r>
        <w:rPr>
          <w:spacing w:val="1"/>
          <w:sz w:val="24"/>
          <w:szCs w:val="24"/>
        </w:rPr>
        <w:t>emam</w:t>
      </w:r>
      <w:r>
        <w:rPr>
          <w:sz w:val="24"/>
          <w:szCs w:val="24"/>
        </w:rPr>
        <w:t>pu</w:t>
      </w:r>
      <w:r>
        <w:rPr>
          <w:spacing w:val="1"/>
          <w:sz w:val="24"/>
          <w:szCs w:val="24"/>
        </w:rPr>
        <w:t>a</w:t>
      </w:r>
      <w:r>
        <w:rPr>
          <w:sz w:val="24"/>
          <w:szCs w:val="24"/>
        </w:rPr>
        <w:t>n d</w:t>
      </w:r>
      <w:r>
        <w:rPr>
          <w:spacing w:val="1"/>
          <w:sz w:val="24"/>
          <w:szCs w:val="24"/>
        </w:rPr>
        <w:t>a</w:t>
      </w:r>
      <w:r>
        <w:rPr>
          <w:sz w:val="24"/>
          <w:szCs w:val="24"/>
        </w:rPr>
        <w:t>n b</w:t>
      </w:r>
      <w:r>
        <w:rPr>
          <w:spacing w:val="1"/>
          <w:sz w:val="24"/>
          <w:szCs w:val="24"/>
        </w:rPr>
        <w:t>e</w:t>
      </w:r>
      <w:r>
        <w:rPr>
          <w:sz w:val="24"/>
          <w:szCs w:val="24"/>
        </w:rPr>
        <w:t>rk</w:t>
      </w:r>
      <w:r>
        <w:rPr>
          <w:spacing w:val="1"/>
          <w:sz w:val="24"/>
          <w:szCs w:val="24"/>
        </w:rPr>
        <w:t>e</w:t>
      </w:r>
      <w:r>
        <w:rPr>
          <w:spacing w:val="-1"/>
          <w:sz w:val="24"/>
          <w:szCs w:val="24"/>
        </w:rPr>
        <w:t>w</w:t>
      </w:r>
      <w:r>
        <w:rPr>
          <w:spacing w:val="1"/>
          <w:sz w:val="24"/>
          <w:szCs w:val="24"/>
        </w:rPr>
        <w:t>e</w:t>
      </w:r>
      <w:r>
        <w:rPr>
          <w:spacing w:val="-4"/>
          <w:sz w:val="24"/>
          <w:szCs w:val="24"/>
        </w:rPr>
        <w:t>n</w:t>
      </w:r>
      <w:r>
        <w:rPr>
          <w:spacing w:val="1"/>
          <w:sz w:val="24"/>
          <w:szCs w:val="24"/>
        </w:rPr>
        <w:t>a</w:t>
      </w:r>
      <w:r>
        <w:rPr>
          <w:sz w:val="24"/>
          <w:szCs w:val="24"/>
        </w:rPr>
        <w:t>n</w:t>
      </w:r>
      <w:r>
        <w:rPr>
          <w:spacing w:val="-4"/>
          <w:sz w:val="24"/>
          <w:szCs w:val="24"/>
        </w:rPr>
        <w:t>g</w:t>
      </w:r>
      <w:r>
        <w:rPr>
          <w:spacing w:val="1"/>
          <w:sz w:val="24"/>
          <w:szCs w:val="24"/>
        </w:rPr>
        <w:t>a</w:t>
      </w:r>
      <w:r>
        <w:rPr>
          <w:sz w:val="24"/>
          <w:szCs w:val="24"/>
        </w:rPr>
        <w:t>n di</w:t>
      </w:r>
      <w:r>
        <w:rPr>
          <w:spacing w:val="1"/>
          <w:sz w:val="24"/>
          <w:szCs w:val="24"/>
        </w:rPr>
        <w:t xml:space="preserve"> </w:t>
      </w:r>
      <w:r>
        <w:rPr>
          <w:spacing w:val="-1"/>
          <w:sz w:val="24"/>
          <w:szCs w:val="24"/>
        </w:rPr>
        <w:t>s</w:t>
      </w:r>
      <w:r>
        <w:rPr>
          <w:spacing w:val="1"/>
          <w:sz w:val="24"/>
          <w:szCs w:val="24"/>
        </w:rPr>
        <w:t>e</w:t>
      </w:r>
      <w:r>
        <w:rPr>
          <w:sz w:val="24"/>
          <w:szCs w:val="24"/>
        </w:rPr>
        <w:t>ko</w:t>
      </w:r>
      <w:r>
        <w:rPr>
          <w:spacing w:val="1"/>
          <w:sz w:val="24"/>
          <w:szCs w:val="24"/>
        </w:rPr>
        <w:t>la</w:t>
      </w:r>
      <w:r>
        <w:rPr>
          <w:sz w:val="24"/>
          <w:szCs w:val="24"/>
        </w:rPr>
        <w:t>h/</w:t>
      </w:r>
      <w:r>
        <w:rPr>
          <w:spacing w:val="-3"/>
          <w:sz w:val="24"/>
          <w:szCs w:val="24"/>
        </w:rPr>
        <w:t xml:space="preserve"> </w:t>
      </w:r>
      <w:r>
        <w:rPr>
          <w:spacing w:val="1"/>
          <w:sz w:val="24"/>
          <w:szCs w:val="24"/>
        </w:rPr>
        <w:t>ma</w:t>
      </w:r>
      <w:r>
        <w:rPr>
          <w:sz w:val="24"/>
          <w:szCs w:val="24"/>
        </w:rPr>
        <w:t>dr</w:t>
      </w:r>
      <w:r>
        <w:rPr>
          <w:spacing w:val="1"/>
          <w:sz w:val="24"/>
          <w:szCs w:val="24"/>
        </w:rPr>
        <w:t>a</w:t>
      </w:r>
      <w:r>
        <w:rPr>
          <w:spacing w:val="-1"/>
          <w:sz w:val="24"/>
          <w:szCs w:val="24"/>
        </w:rPr>
        <w:t>s</w:t>
      </w:r>
      <w:r>
        <w:rPr>
          <w:spacing w:val="1"/>
          <w:sz w:val="24"/>
          <w:szCs w:val="24"/>
        </w:rPr>
        <w:t>a</w:t>
      </w:r>
      <w:r>
        <w:rPr>
          <w:sz w:val="24"/>
          <w:szCs w:val="24"/>
        </w:rPr>
        <w:t>h</w:t>
      </w:r>
      <w:r>
        <w:rPr>
          <w:spacing w:val="-4"/>
          <w:sz w:val="24"/>
          <w:szCs w:val="24"/>
        </w:rPr>
        <w:t xml:space="preserve"> </w:t>
      </w:r>
      <w:r>
        <w:rPr>
          <w:spacing w:val="6"/>
          <w:sz w:val="24"/>
          <w:szCs w:val="24"/>
        </w:rPr>
        <w:t>(</w:t>
      </w:r>
      <w:r>
        <w:rPr>
          <w:spacing w:val="-5"/>
          <w:sz w:val="24"/>
          <w:szCs w:val="24"/>
        </w:rPr>
        <w:t>H</w:t>
      </w:r>
      <w:r>
        <w:rPr>
          <w:spacing w:val="1"/>
          <w:sz w:val="24"/>
          <w:szCs w:val="24"/>
        </w:rPr>
        <w:t>amali</w:t>
      </w:r>
      <w:r>
        <w:rPr>
          <w:spacing w:val="2"/>
          <w:sz w:val="24"/>
          <w:szCs w:val="24"/>
        </w:rPr>
        <w:t>k</w:t>
      </w:r>
      <w:r>
        <w:rPr>
          <w:sz w:val="24"/>
          <w:szCs w:val="24"/>
        </w:rPr>
        <w:t xml:space="preserve">, </w:t>
      </w:r>
      <w:proofErr w:type="gramStart"/>
      <w:r>
        <w:rPr>
          <w:sz w:val="24"/>
          <w:szCs w:val="24"/>
        </w:rPr>
        <w:t>2008 :</w:t>
      </w:r>
      <w:proofErr w:type="gramEnd"/>
      <w:r>
        <w:rPr>
          <w:spacing w:val="-7"/>
          <w:sz w:val="24"/>
          <w:szCs w:val="24"/>
        </w:rPr>
        <w:t xml:space="preserve"> </w:t>
      </w:r>
      <w:r>
        <w:rPr>
          <w:spacing w:val="4"/>
          <w:sz w:val="24"/>
          <w:szCs w:val="24"/>
        </w:rPr>
        <w:t>1</w:t>
      </w:r>
      <w:r>
        <w:rPr>
          <w:spacing w:val="-4"/>
          <w:sz w:val="24"/>
          <w:szCs w:val="24"/>
        </w:rPr>
        <w:t>-</w:t>
      </w:r>
      <w:r>
        <w:rPr>
          <w:sz w:val="24"/>
          <w:szCs w:val="24"/>
        </w:rPr>
        <w:t>2)</w:t>
      </w:r>
    </w:p>
    <w:p w:rsidR="00307C03" w:rsidRDefault="00F308C4">
      <w:pPr>
        <w:spacing w:before="10" w:line="480" w:lineRule="auto"/>
        <w:ind w:left="588" w:right="80" w:firstLine="721"/>
        <w:jc w:val="both"/>
        <w:rPr>
          <w:sz w:val="24"/>
          <w:szCs w:val="24"/>
        </w:rPr>
        <w:sectPr w:rsidR="00307C03">
          <w:pgSz w:w="11920" w:h="16840"/>
          <w:pgMar w:top="1240" w:right="1580" w:bottom="280" w:left="1680" w:header="1019" w:footer="0" w:gutter="0"/>
          <w:cols w:space="720"/>
        </w:sectPr>
      </w:pPr>
      <w:proofErr w:type="gramStart"/>
      <w:r>
        <w:rPr>
          <w:spacing w:val="-4"/>
          <w:sz w:val="24"/>
          <w:szCs w:val="24"/>
        </w:rPr>
        <w:t>B</w:t>
      </w:r>
      <w:r>
        <w:rPr>
          <w:spacing w:val="1"/>
          <w:sz w:val="24"/>
          <w:szCs w:val="24"/>
        </w:rPr>
        <w:t>e</w:t>
      </w:r>
      <w:r>
        <w:rPr>
          <w:sz w:val="24"/>
          <w:szCs w:val="24"/>
        </w:rPr>
        <w:t>rd</w:t>
      </w:r>
      <w:r>
        <w:rPr>
          <w:spacing w:val="1"/>
          <w:sz w:val="24"/>
          <w:szCs w:val="24"/>
        </w:rPr>
        <w:t>a</w:t>
      </w:r>
      <w:r>
        <w:rPr>
          <w:spacing w:val="-1"/>
          <w:sz w:val="24"/>
          <w:szCs w:val="24"/>
        </w:rPr>
        <w:t>s</w:t>
      </w:r>
      <w:r>
        <w:rPr>
          <w:spacing w:val="1"/>
          <w:sz w:val="24"/>
          <w:szCs w:val="24"/>
        </w:rPr>
        <w:t>a</w:t>
      </w:r>
      <w:r>
        <w:rPr>
          <w:sz w:val="24"/>
          <w:szCs w:val="24"/>
        </w:rPr>
        <w:t>rk</w:t>
      </w:r>
      <w:r>
        <w:rPr>
          <w:spacing w:val="1"/>
          <w:sz w:val="24"/>
          <w:szCs w:val="24"/>
        </w:rPr>
        <w:t>a</w:t>
      </w:r>
      <w:r>
        <w:rPr>
          <w:sz w:val="24"/>
          <w:szCs w:val="24"/>
        </w:rPr>
        <w:t>n  p</w:t>
      </w:r>
      <w:r>
        <w:rPr>
          <w:spacing w:val="1"/>
          <w:sz w:val="24"/>
          <w:szCs w:val="24"/>
        </w:rPr>
        <w:t>e</w:t>
      </w:r>
      <w:r>
        <w:rPr>
          <w:sz w:val="24"/>
          <w:szCs w:val="24"/>
        </w:rPr>
        <w:t>n</w:t>
      </w:r>
      <w:r>
        <w:rPr>
          <w:spacing w:val="-4"/>
          <w:sz w:val="24"/>
          <w:szCs w:val="24"/>
        </w:rPr>
        <w:t>g</w:t>
      </w:r>
      <w:r>
        <w:rPr>
          <w:spacing w:val="1"/>
          <w:sz w:val="24"/>
          <w:szCs w:val="24"/>
        </w:rPr>
        <w:t>e</w:t>
      </w:r>
      <w:r>
        <w:rPr>
          <w:sz w:val="24"/>
          <w:szCs w:val="24"/>
        </w:rPr>
        <w:t>r</w:t>
      </w:r>
      <w:r>
        <w:rPr>
          <w:spacing w:val="1"/>
          <w:sz w:val="24"/>
          <w:szCs w:val="24"/>
        </w:rPr>
        <w:t>tia</w:t>
      </w:r>
      <w:r>
        <w:rPr>
          <w:sz w:val="24"/>
          <w:szCs w:val="24"/>
        </w:rPr>
        <w:t>n</w:t>
      </w:r>
      <w:proofErr w:type="gramEnd"/>
      <w:r>
        <w:rPr>
          <w:spacing w:val="56"/>
          <w:sz w:val="24"/>
          <w:szCs w:val="24"/>
        </w:rPr>
        <w:t xml:space="preserve"> </w:t>
      </w:r>
      <w:r>
        <w:rPr>
          <w:sz w:val="24"/>
          <w:szCs w:val="24"/>
        </w:rPr>
        <w:t>d</w:t>
      </w:r>
      <w:r>
        <w:rPr>
          <w:spacing w:val="1"/>
          <w:sz w:val="24"/>
          <w:szCs w:val="24"/>
        </w:rPr>
        <w:t>i</w:t>
      </w:r>
      <w:r>
        <w:rPr>
          <w:spacing w:val="-3"/>
          <w:sz w:val="24"/>
          <w:szCs w:val="24"/>
        </w:rPr>
        <w:t>a</w:t>
      </w:r>
      <w:r>
        <w:rPr>
          <w:spacing w:val="1"/>
          <w:sz w:val="24"/>
          <w:szCs w:val="24"/>
        </w:rPr>
        <w:t>ta</w:t>
      </w:r>
      <w:r>
        <w:rPr>
          <w:sz w:val="24"/>
          <w:szCs w:val="24"/>
        </w:rPr>
        <w:t>s</w:t>
      </w:r>
      <w:r>
        <w:rPr>
          <w:spacing w:val="58"/>
          <w:sz w:val="24"/>
          <w:szCs w:val="24"/>
        </w:rPr>
        <w:t xml:space="preserve"> </w:t>
      </w:r>
      <w:r>
        <w:rPr>
          <w:spacing w:val="-3"/>
          <w:sz w:val="24"/>
          <w:szCs w:val="24"/>
        </w:rPr>
        <w:t>m</w:t>
      </w:r>
      <w:r>
        <w:rPr>
          <w:spacing w:val="1"/>
          <w:sz w:val="24"/>
          <w:szCs w:val="24"/>
        </w:rPr>
        <w:t>e</w:t>
      </w:r>
      <w:r>
        <w:rPr>
          <w:sz w:val="24"/>
          <w:szCs w:val="24"/>
        </w:rPr>
        <w:t>n</w:t>
      </w:r>
      <w:r>
        <w:rPr>
          <w:spacing w:val="1"/>
          <w:sz w:val="24"/>
          <w:szCs w:val="24"/>
        </w:rPr>
        <w:t>e</w:t>
      </w:r>
      <w:r>
        <w:rPr>
          <w:sz w:val="24"/>
          <w:szCs w:val="24"/>
        </w:rPr>
        <w:t>k</w:t>
      </w:r>
      <w:r>
        <w:rPr>
          <w:spacing w:val="1"/>
          <w:sz w:val="24"/>
          <w:szCs w:val="24"/>
        </w:rPr>
        <w:t>a</w:t>
      </w:r>
      <w:r>
        <w:rPr>
          <w:sz w:val="24"/>
          <w:szCs w:val="24"/>
        </w:rPr>
        <w:t>nk</w:t>
      </w:r>
      <w:r>
        <w:rPr>
          <w:spacing w:val="1"/>
          <w:sz w:val="24"/>
          <w:szCs w:val="24"/>
        </w:rPr>
        <w:t>a</w:t>
      </w:r>
      <w:r>
        <w:rPr>
          <w:sz w:val="24"/>
          <w:szCs w:val="24"/>
        </w:rPr>
        <w:t>n</w:t>
      </w:r>
      <w:r>
        <w:rPr>
          <w:spacing w:val="56"/>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 xml:space="preserve">a </w:t>
      </w:r>
      <w:r>
        <w:rPr>
          <w:spacing w:val="1"/>
          <w:sz w:val="24"/>
          <w:szCs w:val="24"/>
        </w:rPr>
        <w:t xml:space="preserve"> </w:t>
      </w:r>
      <w:r>
        <w:rPr>
          <w:spacing w:val="-4"/>
          <w:sz w:val="24"/>
          <w:szCs w:val="24"/>
        </w:rPr>
        <w:t>k</w:t>
      </w:r>
      <w:r>
        <w:rPr>
          <w:spacing w:val="1"/>
          <w:sz w:val="24"/>
          <w:szCs w:val="24"/>
        </w:rPr>
        <w:t>e</w:t>
      </w:r>
      <w:r>
        <w:rPr>
          <w:spacing w:val="-4"/>
          <w:sz w:val="24"/>
          <w:szCs w:val="24"/>
        </w:rPr>
        <w:t>g</w:t>
      </w:r>
      <w:r>
        <w:rPr>
          <w:spacing w:val="1"/>
          <w:sz w:val="24"/>
          <w:szCs w:val="24"/>
        </w:rPr>
        <w:t>iat</w:t>
      </w:r>
      <w:r>
        <w:rPr>
          <w:spacing w:val="-3"/>
          <w:sz w:val="24"/>
          <w:szCs w:val="24"/>
        </w:rPr>
        <w:t>a</w:t>
      </w:r>
      <w:r>
        <w:rPr>
          <w:sz w:val="24"/>
          <w:szCs w:val="24"/>
        </w:rPr>
        <w:t xml:space="preserve">n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r un</w:t>
      </w:r>
      <w:r>
        <w:rPr>
          <w:spacing w:val="1"/>
          <w:sz w:val="24"/>
          <w:szCs w:val="24"/>
        </w:rPr>
        <w:t>t</w:t>
      </w:r>
      <w:r>
        <w:rPr>
          <w:sz w:val="24"/>
          <w:szCs w:val="24"/>
        </w:rPr>
        <w:t xml:space="preserve">uk </w:t>
      </w:r>
      <w:r>
        <w:rPr>
          <w:spacing w:val="1"/>
          <w:sz w:val="24"/>
          <w:szCs w:val="24"/>
        </w:rPr>
        <w:t>mem</w:t>
      </w:r>
      <w:r>
        <w:rPr>
          <w:spacing w:val="-4"/>
          <w:sz w:val="24"/>
          <w:szCs w:val="24"/>
        </w:rPr>
        <w:t>b</w:t>
      </w:r>
      <w:r>
        <w:rPr>
          <w:spacing w:val="1"/>
          <w:sz w:val="24"/>
          <w:szCs w:val="24"/>
        </w:rPr>
        <w:t>a</w:t>
      </w:r>
      <w:r>
        <w:rPr>
          <w:sz w:val="24"/>
          <w:szCs w:val="24"/>
        </w:rPr>
        <w:t>n</w:t>
      </w:r>
      <w:r>
        <w:rPr>
          <w:spacing w:val="1"/>
          <w:sz w:val="24"/>
          <w:szCs w:val="24"/>
        </w:rPr>
        <w:t>t</w:t>
      </w:r>
      <w:r>
        <w:rPr>
          <w:sz w:val="24"/>
          <w:szCs w:val="24"/>
        </w:rPr>
        <w:t>u p</w:t>
      </w:r>
      <w:r>
        <w:rPr>
          <w:spacing w:val="1"/>
          <w:sz w:val="24"/>
          <w:szCs w:val="24"/>
        </w:rPr>
        <w:t>e</w:t>
      </w:r>
      <w:r>
        <w:rPr>
          <w:sz w:val="24"/>
          <w:szCs w:val="24"/>
        </w:rPr>
        <w:t>n</w:t>
      </w:r>
      <w:r>
        <w:rPr>
          <w:spacing w:val="-4"/>
          <w:sz w:val="24"/>
          <w:szCs w:val="24"/>
        </w:rPr>
        <w:t>g</w:t>
      </w:r>
      <w:r>
        <w:rPr>
          <w:spacing w:val="-3"/>
          <w:sz w:val="24"/>
          <w:szCs w:val="24"/>
        </w:rPr>
        <w:t>e</w:t>
      </w:r>
      <w:r>
        <w:rPr>
          <w:spacing w:val="1"/>
          <w:sz w:val="24"/>
          <w:szCs w:val="24"/>
        </w:rPr>
        <w:t>m</w:t>
      </w:r>
      <w:r>
        <w:rPr>
          <w:sz w:val="24"/>
          <w:szCs w:val="24"/>
        </w:rPr>
        <w:t>b</w:t>
      </w:r>
      <w:r>
        <w:rPr>
          <w:spacing w:val="1"/>
          <w:sz w:val="24"/>
          <w:szCs w:val="24"/>
        </w:rPr>
        <w:t>a</w:t>
      </w:r>
      <w:r>
        <w:rPr>
          <w:sz w:val="24"/>
          <w:szCs w:val="24"/>
        </w:rPr>
        <w:t>n</w:t>
      </w:r>
      <w:r>
        <w:rPr>
          <w:spacing w:val="-4"/>
          <w:sz w:val="24"/>
          <w:szCs w:val="24"/>
        </w:rPr>
        <w:t>g</w:t>
      </w:r>
      <w:r>
        <w:rPr>
          <w:spacing w:val="1"/>
          <w:sz w:val="24"/>
          <w:szCs w:val="24"/>
        </w:rPr>
        <w:t>a</w:t>
      </w:r>
      <w:r>
        <w:rPr>
          <w:sz w:val="24"/>
          <w:szCs w:val="24"/>
        </w:rPr>
        <w:t>n p</w:t>
      </w:r>
      <w:r>
        <w:rPr>
          <w:spacing w:val="1"/>
          <w:sz w:val="24"/>
          <w:szCs w:val="24"/>
        </w:rPr>
        <w:t>e</w:t>
      </w:r>
      <w:r>
        <w:rPr>
          <w:spacing w:val="-1"/>
          <w:sz w:val="24"/>
          <w:szCs w:val="24"/>
        </w:rPr>
        <w:t>s</w:t>
      </w:r>
      <w:r>
        <w:rPr>
          <w:spacing w:val="1"/>
          <w:sz w:val="24"/>
          <w:szCs w:val="24"/>
        </w:rPr>
        <w:t>e</w:t>
      </w:r>
      <w:r>
        <w:rPr>
          <w:sz w:val="24"/>
          <w:szCs w:val="24"/>
        </w:rPr>
        <w:t>r</w:t>
      </w:r>
      <w:r>
        <w:rPr>
          <w:spacing w:val="1"/>
          <w:sz w:val="24"/>
          <w:szCs w:val="24"/>
        </w:rPr>
        <w:t>t</w:t>
      </w:r>
      <w:r>
        <w:rPr>
          <w:sz w:val="24"/>
          <w:szCs w:val="24"/>
        </w:rPr>
        <w:t>a</w:t>
      </w:r>
      <w:r>
        <w:rPr>
          <w:spacing w:val="1"/>
          <w:sz w:val="24"/>
          <w:szCs w:val="24"/>
        </w:rPr>
        <w:t xml:space="preserve"> </w:t>
      </w:r>
      <w:r>
        <w:rPr>
          <w:sz w:val="24"/>
          <w:szCs w:val="24"/>
        </w:rPr>
        <w:t>d</w:t>
      </w:r>
      <w:r>
        <w:rPr>
          <w:spacing w:val="1"/>
          <w:sz w:val="24"/>
          <w:szCs w:val="24"/>
        </w:rPr>
        <w:t>i</w:t>
      </w:r>
      <w:r>
        <w:rPr>
          <w:sz w:val="24"/>
          <w:szCs w:val="24"/>
        </w:rPr>
        <w:t>d</w:t>
      </w:r>
      <w:r>
        <w:rPr>
          <w:spacing w:val="1"/>
          <w:sz w:val="24"/>
          <w:szCs w:val="24"/>
        </w:rPr>
        <w:t>i</w:t>
      </w:r>
      <w:r>
        <w:rPr>
          <w:sz w:val="24"/>
          <w:szCs w:val="24"/>
        </w:rPr>
        <w:t>k d</w:t>
      </w:r>
      <w:r>
        <w:rPr>
          <w:spacing w:val="1"/>
          <w:sz w:val="24"/>
          <w:szCs w:val="24"/>
        </w:rPr>
        <w:t>a</w:t>
      </w:r>
      <w:r>
        <w:rPr>
          <w:sz w:val="24"/>
          <w:szCs w:val="24"/>
        </w:rPr>
        <w:t>n p</w:t>
      </w:r>
      <w:r>
        <w:rPr>
          <w:spacing w:val="-3"/>
          <w:sz w:val="24"/>
          <w:szCs w:val="24"/>
        </w:rPr>
        <w:t>e</w:t>
      </w:r>
      <w:r>
        <w:rPr>
          <w:spacing w:val="1"/>
          <w:sz w:val="24"/>
          <w:szCs w:val="24"/>
        </w:rPr>
        <w:t>ma</w:t>
      </w:r>
      <w:r>
        <w:rPr>
          <w:sz w:val="24"/>
          <w:szCs w:val="24"/>
        </w:rPr>
        <w:t>n</w:t>
      </w:r>
      <w:r>
        <w:rPr>
          <w:spacing w:val="-3"/>
          <w:sz w:val="24"/>
          <w:szCs w:val="24"/>
        </w:rPr>
        <w:t>t</w:t>
      </w:r>
      <w:r>
        <w:rPr>
          <w:spacing w:val="1"/>
          <w:sz w:val="24"/>
          <w:szCs w:val="24"/>
        </w:rPr>
        <w:t>a</w:t>
      </w:r>
      <w:r>
        <w:rPr>
          <w:sz w:val="24"/>
          <w:szCs w:val="24"/>
        </w:rPr>
        <w:t>p</w:t>
      </w:r>
      <w:r>
        <w:rPr>
          <w:spacing w:val="1"/>
          <w:sz w:val="24"/>
          <w:szCs w:val="24"/>
        </w:rPr>
        <w:t>a</w:t>
      </w:r>
      <w:r>
        <w:rPr>
          <w:sz w:val="24"/>
          <w:szCs w:val="24"/>
        </w:rPr>
        <w:t>n p</w:t>
      </w:r>
      <w:r>
        <w:rPr>
          <w:spacing w:val="1"/>
          <w:sz w:val="24"/>
          <w:szCs w:val="24"/>
        </w:rPr>
        <w:t>e</w:t>
      </w:r>
      <w:r>
        <w:rPr>
          <w:sz w:val="24"/>
          <w:szCs w:val="24"/>
        </w:rPr>
        <w:t>n</w:t>
      </w:r>
      <w:r>
        <w:rPr>
          <w:spacing w:val="-4"/>
          <w:sz w:val="24"/>
          <w:szCs w:val="24"/>
        </w:rPr>
        <w:t>g</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w:t>
      </w:r>
      <w:r>
        <w:rPr>
          <w:sz w:val="24"/>
          <w:szCs w:val="24"/>
        </w:rPr>
        <w:t>pr</w:t>
      </w:r>
      <w:r>
        <w:rPr>
          <w:spacing w:val="1"/>
          <w:sz w:val="24"/>
          <w:szCs w:val="24"/>
        </w:rPr>
        <w:t>i</w:t>
      </w:r>
      <w:r>
        <w:rPr>
          <w:sz w:val="24"/>
          <w:szCs w:val="24"/>
        </w:rPr>
        <w:t>b</w:t>
      </w:r>
      <w:r>
        <w:rPr>
          <w:spacing w:val="1"/>
          <w:sz w:val="24"/>
          <w:szCs w:val="24"/>
        </w:rPr>
        <w:t>a</w:t>
      </w:r>
      <w:r>
        <w:rPr>
          <w:sz w:val="24"/>
          <w:szCs w:val="24"/>
        </w:rPr>
        <w:t>d</w:t>
      </w:r>
      <w:r>
        <w:rPr>
          <w:spacing w:val="1"/>
          <w:sz w:val="24"/>
          <w:szCs w:val="24"/>
        </w:rPr>
        <w:t>ia</w:t>
      </w:r>
      <w:r>
        <w:rPr>
          <w:sz w:val="24"/>
          <w:szCs w:val="24"/>
        </w:rPr>
        <w:t>n</w:t>
      </w:r>
      <w:r>
        <w:rPr>
          <w:spacing w:val="4"/>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11"/>
          <w:sz w:val="24"/>
          <w:szCs w:val="24"/>
        </w:rPr>
        <w:t xml:space="preserve"> </w:t>
      </w:r>
      <w:r>
        <w:rPr>
          <w:spacing w:val="-3"/>
          <w:sz w:val="24"/>
          <w:szCs w:val="24"/>
        </w:rPr>
        <w:t>c</w:t>
      </w:r>
      <w:r>
        <w:rPr>
          <w:spacing w:val="1"/>
          <w:sz w:val="24"/>
          <w:szCs w:val="24"/>
        </w:rPr>
        <w:t>e</w:t>
      </w:r>
      <w:r>
        <w:rPr>
          <w:sz w:val="24"/>
          <w:szCs w:val="24"/>
        </w:rPr>
        <w:t>nd</w:t>
      </w:r>
      <w:r>
        <w:rPr>
          <w:spacing w:val="-4"/>
          <w:sz w:val="24"/>
          <w:szCs w:val="24"/>
        </w:rPr>
        <w:t>r</w:t>
      </w:r>
      <w:r>
        <w:rPr>
          <w:sz w:val="24"/>
          <w:szCs w:val="24"/>
        </w:rPr>
        <w:t>ung b</w:t>
      </w:r>
      <w:r>
        <w:rPr>
          <w:spacing w:val="1"/>
          <w:sz w:val="24"/>
          <w:szCs w:val="24"/>
        </w:rPr>
        <w:t>e</w:t>
      </w:r>
      <w:r>
        <w:rPr>
          <w:sz w:val="24"/>
          <w:szCs w:val="24"/>
        </w:rPr>
        <w:t>rk</w:t>
      </w:r>
      <w:r>
        <w:rPr>
          <w:spacing w:val="1"/>
          <w:sz w:val="24"/>
          <w:szCs w:val="24"/>
        </w:rPr>
        <w:t>em</w:t>
      </w:r>
      <w:r>
        <w:rPr>
          <w:sz w:val="24"/>
          <w:szCs w:val="24"/>
        </w:rPr>
        <w:t>b</w:t>
      </w:r>
      <w:r>
        <w:rPr>
          <w:spacing w:val="1"/>
          <w:sz w:val="24"/>
          <w:szCs w:val="24"/>
        </w:rPr>
        <w:t>a</w:t>
      </w:r>
      <w:r>
        <w:rPr>
          <w:spacing w:val="2"/>
          <w:sz w:val="24"/>
          <w:szCs w:val="24"/>
        </w:rPr>
        <w:t>n</w:t>
      </w:r>
      <w:r>
        <w:rPr>
          <w:sz w:val="24"/>
          <w:szCs w:val="24"/>
        </w:rPr>
        <w:t>g un</w:t>
      </w:r>
      <w:r>
        <w:rPr>
          <w:spacing w:val="1"/>
          <w:sz w:val="24"/>
          <w:szCs w:val="24"/>
        </w:rPr>
        <w:t>t</w:t>
      </w:r>
      <w:r>
        <w:rPr>
          <w:sz w:val="24"/>
          <w:szCs w:val="24"/>
        </w:rPr>
        <w:t>uk</w:t>
      </w:r>
      <w:r>
        <w:rPr>
          <w:spacing w:val="4"/>
          <w:sz w:val="24"/>
          <w:szCs w:val="24"/>
        </w:rPr>
        <w:t xml:space="preserve"> </w:t>
      </w:r>
      <w:r>
        <w:rPr>
          <w:spacing w:val="1"/>
          <w:sz w:val="24"/>
          <w:szCs w:val="24"/>
        </w:rPr>
        <w:t>memili</w:t>
      </w:r>
      <w:r>
        <w:rPr>
          <w:sz w:val="24"/>
          <w:szCs w:val="24"/>
        </w:rPr>
        <w:t xml:space="preserve">h </w:t>
      </w:r>
      <w:r>
        <w:rPr>
          <w:spacing w:val="1"/>
          <w:sz w:val="24"/>
          <w:szCs w:val="24"/>
        </w:rPr>
        <w:t>ja</w:t>
      </w:r>
      <w:r>
        <w:rPr>
          <w:spacing w:val="-3"/>
          <w:sz w:val="24"/>
          <w:szCs w:val="24"/>
        </w:rPr>
        <w:t>l</w:t>
      </w:r>
      <w:r>
        <w:rPr>
          <w:spacing w:val="1"/>
          <w:sz w:val="24"/>
          <w:szCs w:val="24"/>
        </w:rPr>
        <w:t>a</w:t>
      </w:r>
      <w:r>
        <w:rPr>
          <w:sz w:val="24"/>
          <w:szCs w:val="24"/>
        </w:rPr>
        <w:t xml:space="preserve">n </w:t>
      </w:r>
      <w:r>
        <w:rPr>
          <w:spacing w:val="1"/>
          <w:sz w:val="24"/>
          <w:szCs w:val="24"/>
        </w:rPr>
        <w:t>te</w:t>
      </w:r>
      <w:r>
        <w:rPr>
          <w:sz w:val="24"/>
          <w:szCs w:val="24"/>
        </w:rPr>
        <w:t>r</w:t>
      </w:r>
      <w:r>
        <w:rPr>
          <w:spacing w:val="1"/>
          <w:sz w:val="24"/>
          <w:szCs w:val="24"/>
        </w:rPr>
        <w:t>te</w:t>
      </w:r>
      <w:r>
        <w:rPr>
          <w:spacing w:val="-4"/>
          <w:sz w:val="24"/>
          <w:szCs w:val="24"/>
        </w:rPr>
        <w:t>n</w:t>
      </w:r>
      <w:r>
        <w:rPr>
          <w:spacing w:val="1"/>
          <w:sz w:val="24"/>
          <w:szCs w:val="24"/>
        </w:rPr>
        <w:t>t</w:t>
      </w:r>
      <w:r>
        <w:rPr>
          <w:sz w:val="24"/>
          <w:szCs w:val="24"/>
        </w:rPr>
        <w:t>u.</w:t>
      </w:r>
      <w:r>
        <w:rPr>
          <w:spacing w:val="9"/>
          <w:sz w:val="24"/>
          <w:szCs w:val="24"/>
        </w:rPr>
        <w:t xml:space="preserve"> </w:t>
      </w:r>
      <w:r>
        <w:rPr>
          <w:sz w:val="24"/>
          <w:szCs w:val="24"/>
        </w:rPr>
        <w:t>R</w:t>
      </w:r>
      <w:r>
        <w:rPr>
          <w:spacing w:val="-4"/>
          <w:sz w:val="24"/>
          <w:szCs w:val="24"/>
        </w:rPr>
        <w:t>B</w:t>
      </w:r>
      <w:r>
        <w:rPr>
          <w:sz w:val="24"/>
          <w:szCs w:val="24"/>
        </w:rPr>
        <w:t>.C</w:t>
      </w:r>
      <w:r>
        <w:rPr>
          <w:spacing w:val="1"/>
          <w:sz w:val="24"/>
          <w:szCs w:val="24"/>
        </w:rPr>
        <w:t>atte</w:t>
      </w:r>
      <w:r>
        <w:rPr>
          <w:spacing w:val="-3"/>
          <w:sz w:val="24"/>
          <w:szCs w:val="24"/>
        </w:rPr>
        <w:t>l</w:t>
      </w:r>
      <w:r>
        <w:rPr>
          <w:sz w:val="24"/>
          <w:szCs w:val="24"/>
        </w:rPr>
        <w:t>e</w:t>
      </w:r>
      <w:r>
        <w:rPr>
          <w:spacing w:val="10"/>
          <w:sz w:val="24"/>
          <w:szCs w:val="24"/>
        </w:rPr>
        <w:t xml:space="preserve"> </w:t>
      </w:r>
      <w:r>
        <w:rPr>
          <w:sz w:val="24"/>
          <w:szCs w:val="24"/>
        </w:rPr>
        <w:t>d</w:t>
      </w:r>
      <w:r>
        <w:rPr>
          <w:spacing w:val="-3"/>
          <w:sz w:val="24"/>
          <w:szCs w:val="24"/>
        </w:rPr>
        <w:t>a</w:t>
      </w:r>
      <w:r>
        <w:rPr>
          <w:spacing w:val="1"/>
          <w:sz w:val="24"/>
          <w:szCs w:val="24"/>
        </w:rPr>
        <w:t>la</w:t>
      </w:r>
      <w:r>
        <w:rPr>
          <w:sz w:val="24"/>
          <w:szCs w:val="24"/>
        </w:rPr>
        <w:t>m</w:t>
      </w:r>
      <w:r>
        <w:rPr>
          <w:spacing w:val="8"/>
          <w:sz w:val="24"/>
          <w:szCs w:val="24"/>
        </w:rPr>
        <w:t xml:space="preserve"> </w:t>
      </w:r>
      <w:r>
        <w:rPr>
          <w:spacing w:val="-5"/>
          <w:sz w:val="24"/>
          <w:szCs w:val="24"/>
        </w:rPr>
        <w:t>H</w:t>
      </w:r>
      <w:r>
        <w:rPr>
          <w:spacing w:val="1"/>
          <w:sz w:val="24"/>
          <w:szCs w:val="24"/>
        </w:rPr>
        <w:t>ama</w:t>
      </w:r>
      <w:r>
        <w:rPr>
          <w:spacing w:val="-3"/>
          <w:sz w:val="24"/>
          <w:szCs w:val="24"/>
        </w:rPr>
        <w:t>l</w:t>
      </w:r>
      <w:r>
        <w:rPr>
          <w:spacing w:val="1"/>
          <w:sz w:val="24"/>
          <w:szCs w:val="24"/>
        </w:rPr>
        <w:t>i</w:t>
      </w:r>
      <w:r>
        <w:rPr>
          <w:sz w:val="24"/>
          <w:szCs w:val="24"/>
        </w:rPr>
        <w:t>k</w:t>
      </w:r>
      <w:r>
        <w:rPr>
          <w:spacing w:val="7"/>
          <w:sz w:val="24"/>
          <w:szCs w:val="24"/>
        </w:rPr>
        <w:t xml:space="preserve"> </w:t>
      </w:r>
      <w:r>
        <w:rPr>
          <w:sz w:val="24"/>
          <w:szCs w:val="24"/>
        </w:rPr>
        <w:t>(2</w:t>
      </w:r>
      <w:r>
        <w:rPr>
          <w:spacing w:val="-4"/>
          <w:sz w:val="24"/>
          <w:szCs w:val="24"/>
        </w:rPr>
        <w:t>0</w:t>
      </w:r>
      <w:r>
        <w:rPr>
          <w:sz w:val="24"/>
          <w:szCs w:val="24"/>
        </w:rPr>
        <w:t>0</w:t>
      </w:r>
      <w:r>
        <w:rPr>
          <w:spacing w:val="7"/>
          <w:sz w:val="24"/>
          <w:szCs w:val="24"/>
        </w:rPr>
        <w:t>8</w:t>
      </w:r>
      <w:r>
        <w:rPr>
          <w:sz w:val="24"/>
          <w:szCs w:val="24"/>
        </w:rPr>
        <w:t>: 2)</w:t>
      </w:r>
      <w:r>
        <w:rPr>
          <w:spacing w:val="7"/>
          <w:sz w:val="24"/>
          <w:szCs w:val="24"/>
        </w:rPr>
        <w:t xml:space="preserve"> </w:t>
      </w:r>
      <w:r>
        <w:rPr>
          <w:spacing w:val="1"/>
          <w:sz w:val="24"/>
          <w:szCs w:val="24"/>
        </w:rPr>
        <w:t>me</w:t>
      </w:r>
      <w:r>
        <w:rPr>
          <w:spacing w:val="4"/>
          <w:sz w:val="24"/>
          <w:szCs w:val="24"/>
        </w:rPr>
        <w:t>n</w:t>
      </w:r>
      <w:r>
        <w:rPr>
          <w:spacing w:val="-8"/>
          <w:sz w:val="24"/>
          <w:szCs w:val="24"/>
        </w:rPr>
        <w:t>y</w:t>
      </w:r>
      <w:r>
        <w:rPr>
          <w:spacing w:val="1"/>
          <w:sz w:val="24"/>
          <w:szCs w:val="24"/>
        </w:rPr>
        <w:t>ata</w:t>
      </w:r>
      <w:r>
        <w:rPr>
          <w:sz w:val="24"/>
          <w:szCs w:val="24"/>
        </w:rPr>
        <w:t>k</w:t>
      </w:r>
      <w:r>
        <w:rPr>
          <w:spacing w:val="1"/>
          <w:sz w:val="24"/>
          <w:szCs w:val="24"/>
        </w:rPr>
        <w:t>a</w:t>
      </w:r>
      <w:r>
        <w:rPr>
          <w:sz w:val="24"/>
          <w:szCs w:val="24"/>
        </w:rPr>
        <w:t>n</w:t>
      </w:r>
      <w:r>
        <w:rPr>
          <w:spacing w:val="7"/>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w:t>
      </w:r>
      <w:r>
        <w:rPr>
          <w:spacing w:val="8"/>
          <w:sz w:val="24"/>
          <w:szCs w:val="24"/>
        </w:rPr>
        <w:t xml:space="preserve"> </w:t>
      </w:r>
      <w:r>
        <w:rPr>
          <w:sz w:val="24"/>
          <w:szCs w:val="24"/>
        </w:rPr>
        <w:t>k</w:t>
      </w:r>
      <w:r>
        <w:rPr>
          <w:spacing w:val="1"/>
          <w:sz w:val="24"/>
          <w:szCs w:val="24"/>
        </w:rPr>
        <w:t>e</w:t>
      </w:r>
      <w:r>
        <w:rPr>
          <w:sz w:val="24"/>
          <w:szCs w:val="24"/>
        </w:rPr>
        <w:t>p</w:t>
      </w:r>
      <w:r>
        <w:rPr>
          <w:spacing w:val="-4"/>
          <w:sz w:val="24"/>
          <w:szCs w:val="24"/>
        </w:rPr>
        <w:t>r</w:t>
      </w:r>
      <w:r>
        <w:rPr>
          <w:spacing w:val="1"/>
          <w:sz w:val="24"/>
          <w:szCs w:val="24"/>
        </w:rPr>
        <w:t>i</w:t>
      </w:r>
      <w:r>
        <w:rPr>
          <w:sz w:val="24"/>
          <w:szCs w:val="24"/>
        </w:rPr>
        <w:t>b</w:t>
      </w:r>
      <w:r>
        <w:rPr>
          <w:spacing w:val="1"/>
          <w:sz w:val="24"/>
          <w:szCs w:val="24"/>
        </w:rPr>
        <w:t>a</w:t>
      </w:r>
      <w:r>
        <w:rPr>
          <w:sz w:val="24"/>
          <w:szCs w:val="24"/>
        </w:rPr>
        <w:t>d</w:t>
      </w:r>
      <w:r>
        <w:rPr>
          <w:spacing w:val="-3"/>
          <w:sz w:val="24"/>
          <w:szCs w:val="24"/>
        </w:rPr>
        <w:t>i</w:t>
      </w:r>
      <w:r>
        <w:rPr>
          <w:spacing w:val="1"/>
          <w:sz w:val="24"/>
          <w:szCs w:val="24"/>
        </w:rPr>
        <w:t>a</w:t>
      </w:r>
      <w:r>
        <w:rPr>
          <w:sz w:val="24"/>
          <w:szCs w:val="24"/>
        </w:rPr>
        <w:t xml:space="preserve">n </w:t>
      </w:r>
      <w:r>
        <w:rPr>
          <w:spacing w:val="-1"/>
          <w:sz w:val="24"/>
          <w:szCs w:val="24"/>
        </w:rPr>
        <w:t>s</w:t>
      </w:r>
      <w:r>
        <w:rPr>
          <w:spacing w:val="1"/>
          <w:sz w:val="24"/>
          <w:szCs w:val="24"/>
        </w:rPr>
        <w:t>e</w:t>
      </w:r>
      <w:r>
        <w:rPr>
          <w:spacing w:val="-1"/>
          <w:sz w:val="24"/>
          <w:szCs w:val="24"/>
        </w:rPr>
        <w:t>s</w:t>
      </w:r>
      <w:r>
        <w:rPr>
          <w:spacing w:val="1"/>
          <w:sz w:val="24"/>
          <w:szCs w:val="24"/>
        </w:rPr>
        <w:t>e</w:t>
      </w:r>
      <w:r>
        <w:rPr>
          <w:sz w:val="24"/>
          <w:szCs w:val="24"/>
        </w:rPr>
        <w:t>or</w:t>
      </w:r>
      <w:r>
        <w:rPr>
          <w:spacing w:val="1"/>
          <w:sz w:val="24"/>
          <w:szCs w:val="24"/>
        </w:rPr>
        <w:t>a</w:t>
      </w:r>
      <w:r>
        <w:rPr>
          <w:sz w:val="24"/>
          <w:szCs w:val="24"/>
        </w:rPr>
        <w:t>ng</w:t>
      </w:r>
      <w:r>
        <w:rPr>
          <w:spacing w:val="51"/>
          <w:sz w:val="24"/>
          <w:szCs w:val="24"/>
        </w:rPr>
        <w:t xml:space="preserve"> </w:t>
      </w:r>
      <w:r>
        <w:rPr>
          <w:spacing w:val="1"/>
          <w:sz w:val="24"/>
          <w:szCs w:val="24"/>
        </w:rPr>
        <w:t>me</w:t>
      </w:r>
      <w:r>
        <w:rPr>
          <w:sz w:val="24"/>
          <w:szCs w:val="24"/>
        </w:rPr>
        <w:t>nun</w:t>
      </w:r>
      <w:r>
        <w:rPr>
          <w:spacing w:val="1"/>
          <w:sz w:val="24"/>
          <w:szCs w:val="24"/>
        </w:rPr>
        <w:t>j</w:t>
      </w:r>
      <w:r>
        <w:rPr>
          <w:sz w:val="24"/>
          <w:szCs w:val="24"/>
        </w:rPr>
        <w:t>ukk</w:t>
      </w:r>
      <w:r>
        <w:rPr>
          <w:spacing w:val="1"/>
          <w:sz w:val="24"/>
          <w:szCs w:val="24"/>
        </w:rPr>
        <w:t>a</w:t>
      </w:r>
      <w:r>
        <w:rPr>
          <w:sz w:val="24"/>
          <w:szCs w:val="24"/>
        </w:rPr>
        <w:t>n</w:t>
      </w:r>
      <w:r>
        <w:rPr>
          <w:spacing w:val="55"/>
          <w:sz w:val="24"/>
          <w:szCs w:val="24"/>
        </w:rPr>
        <w:t xml:space="preserve"> </w:t>
      </w:r>
      <w:proofErr w:type="gramStart"/>
      <w:r>
        <w:rPr>
          <w:spacing w:val="1"/>
          <w:sz w:val="24"/>
          <w:szCs w:val="24"/>
        </w:rPr>
        <w:t>a</w:t>
      </w:r>
      <w:r>
        <w:rPr>
          <w:sz w:val="24"/>
          <w:szCs w:val="24"/>
        </w:rPr>
        <w:t xml:space="preserve">pa  </w:t>
      </w:r>
      <w:r>
        <w:rPr>
          <w:spacing w:val="-8"/>
          <w:sz w:val="24"/>
          <w:szCs w:val="24"/>
        </w:rPr>
        <w:t>y</w:t>
      </w:r>
      <w:r>
        <w:rPr>
          <w:spacing w:val="1"/>
          <w:sz w:val="24"/>
          <w:szCs w:val="24"/>
        </w:rPr>
        <w:t>a</w:t>
      </w:r>
      <w:r>
        <w:rPr>
          <w:sz w:val="24"/>
          <w:szCs w:val="24"/>
        </w:rPr>
        <w:t>ng</w:t>
      </w:r>
      <w:proofErr w:type="gramEnd"/>
      <w:r>
        <w:rPr>
          <w:spacing w:val="55"/>
          <w:sz w:val="24"/>
          <w:szCs w:val="24"/>
        </w:rPr>
        <w:t xml:space="preserve"> </w:t>
      </w:r>
      <w:r>
        <w:rPr>
          <w:spacing w:val="1"/>
          <w:sz w:val="24"/>
          <w:szCs w:val="24"/>
        </w:rPr>
        <w:t>i</w:t>
      </w:r>
      <w:r>
        <w:rPr>
          <w:spacing w:val="4"/>
          <w:sz w:val="24"/>
          <w:szCs w:val="24"/>
        </w:rPr>
        <w:t>n</w:t>
      </w:r>
      <w:r>
        <w:rPr>
          <w:spacing w:val="-4"/>
          <w:sz w:val="24"/>
          <w:szCs w:val="24"/>
        </w:rPr>
        <w:t>g</w:t>
      </w:r>
      <w:r>
        <w:rPr>
          <w:spacing w:val="1"/>
          <w:sz w:val="24"/>
          <w:szCs w:val="24"/>
        </w:rPr>
        <w:t>i</w:t>
      </w:r>
      <w:r>
        <w:rPr>
          <w:sz w:val="24"/>
          <w:szCs w:val="24"/>
        </w:rPr>
        <w:t>n</w:t>
      </w:r>
      <w:r>
        <w:rPr>
          <w:spacing w:val="55"/>
          <w:sz w:val="24"/>
          <w:szCs w:val="24"/>
        </w:rPr>
        <w:t xml:space="preserve"> </w:t>
      </w:r>
      <w:r>
        <w:rPr>
          <w:sz w:val="24"/>
          <w:szCs w:val="24"/>
        </w:rPr>
        <w:t>d</w:t>
      </w:r>
      <w:r>
        <w:rPr>
          <w:spacing w:val="1"/>
          <w:sz w:val="24"/>
          <w:szCs w:val="24"/>
        </w:rPr>
        <w:t>i</w:t>
      </w:r>
      <w:r>
        <w:rPr>
          <w:sz w:val="24"/>
          <w:szCs w:val="24"/>
        </w:rPr>
        <w:t>p</w:t>
      </w:r>
      <w:r>
        <w:rPr>
          <w:spacing w:val="1"/>
          <w:sz w:val="24"/>
          <w:szCs w:val="24"/>
        </w:rPr>
        <w:t>e</w:t>
      </w:r>
      <w:r>
        <w:rPr>
          <w:sz w:val="24"/>
          <w:szCs w:val="24"/>
        </w:rPr>
        <w:t>rbu</w:t>
      </w:r>
      <w:r>
        <w:rPr>
          <w:spacing w:val="1"/>
          <w:sz w:val="24"/>
          <w:szCs w:val="24"/>
        </w:rPr>
        <w:t>a</w:t>
      </w:r>
      <w:r>
        <w:rPr>
          <w:sz w:val="24"/>
          <w:szCs w:val="24"/>
        </w:rPr>
        <w:t>t</w:t>
      </w:r>
      <w:r>
        <w:rPr>
          <w:spacing w:val="56"/>
          <w:sz w:val="24"/>
          <w:szCs w:val="24"/>
        </w:rPr>
        <w:t xml:space="preserve"> </w:t>
      </w:r>
      <w:r>
        <w:rPr>
          <w:sz w:val="24"/>
          <w:szCs w:val="24"/>
        </w:rPr>
        <w:t>b</w:t>
      </w:r>
      <w:r>
        <w:rPr>
          <w:spacing w:val="1"/>
          <w:sz w:val="24"/>
          <w:szCs w:val="24"/>
        </w:rPr>
        <w:t>i</w:t>
      </w:r>
      <w:r>
        <w:rPr>
          <w:spacing w:val="-3"/>
          <w:sz w:val="24"/>
          <w:szCs w:val="24"/>
        </w:rPr>
        <w:t>l</w:t>
      </w:r>
      <w:r>
        <w:rPr>
          <w:spacing w:val="1"/>
          <w:sz w:val="24"/>
          <w:szCs w:val="24"/>
        </w:rPr>
        <w:t>ama</w:t>
      </w:r>
      <w:r>
        <w:rPr>
          <w:spacing w:val="-4"/>
          <w:sz w:val="24"/>
          <w:szCs w:val="24"/>
        </w:rPr>
        <w:t>n</w:t>
      </w:r>
      <w:r>
        <w:rPr>
          <w:sz w:val="24"/>
          <w:szCs w:val="24"/>
        </w:rPr>
        <w:t>a</w:t>
      </w:r>
      <w:r>
        <w:rPr>
          <w:spacing w:val="56"/>
          <w:sz w:val="24"/>
          <w:szCs w:val="24"/>
        </w:rPr>
        <w:t xml:space="preserve"> </w:t>
      </w:r>
      <w:r>
        <w:rPr>
          <w:spacing w:val="1"/>
          <w:sz w:val="24"/>
          <w:szCs w:val="24"/>
        </w:rPr>
        <w:t>i</w:t>
      </w:r>
      <w:r>
        <w:rPr>
          <w:sz w:val="24"/>
          <w:szCs w:val="24"/>
        </w:rPr>
        <w:t>a</w:t>
      </w:r>
      <w:r>
        <w:rPr>
          <w:spacing w:val="56"/>
          <w:sz w:val="24"/>
          <w:szCs w:val="24"/>
        </w:rPr>
        <w:t xml:space="preserve"> </w:t>
      </w:r>
      <w:r>
        <w:rPr>
          <w:sz w:val="24"/>
          <w:szCs w:val="24"/>
        </w:rPr>
        <w:t>d</w:t>
      </w:r>
      <w:r>
        <w:rPr>
          <w:spacing w:val="1"/>
          <w:sz w:val="24"/>
          <w:szCs w:val="24"/>
        </w:rPr>
        <w:t>al</w:t>
      </w:r>
      <w:r>
        <w:rPr>
          <w:spacing w:val="-3"/>
          <w:sz w:val="24"/>
          <w:szCs w:val="24"/>
        </w:rPr>
        <w:t>a</w:t>
      </w:r>
      <w:r>
        <w:rPr>
          <w:sz w:val="24"/>
          <w:szCs w:val="24"/>
        </w:rPr>
        <w:t>m</w:t>
      </w:r>
      <w:r>
        <w:rPr>
          <w:spacing w:val="56"/>
          <w:sz w:val="24"/>
          <w:szCs w:val="24"/>
        </w:rPr>
        <w:t xml:space="preserve"> </w:t>
      </w:r>
      <w:r>
        <w:rPr>
          <w:sz w:val="24"/>
          <w:szCs w:val="24"/>
        </w:rPr>
        <w:t>k</w:t>
      </w:r>
      <w:r>
        <w:rPr>
          <w:spacing w:val="1"/>
          <w:sz w:val="24"/>
          <w:szCs w:val="24"/>
        </w:rPr>
        <w:t>ea</w:t>
      </w:r>
      <w:r>
        <w:rPr>
          <w:sz w:val="24"/>
          <w:szCs w:val="24"/>
        </w:rPr>
        <w:t>d</w:t>
      </w:r>
      <w:r>
        <w:rPr>
          <w:spacing w:val="-3"/>
          <w:sz w:val="24"/>
          <w:szCs w:val="24"/>
        </w:rPr>
        <w:t>a</w:t>
      </w:r>
      <w:r>
        <w:rPr>
          <w:spacing w:val="1"/>
          <w:sz w:val="24"/>
          <w:szCs w:val="24"/>
        </w:rPr>
        <w:t>a</w:t>
      </w:r>
      <w:r>
        <w:rPr>
          <w:sz w:val="24"/>
          <w:szCs w:val="24"/>
        </w:rPr>
        <w:t xml:space="preserve">n </w:t>
      </w:r>
      <w:r>
        <w:rPr>
          <w:spacing w:val="-1"/>
          <w:sz w:val="24"/>
          <w:szCs w:val="24"/>
        </w:rPr>
        <w:t>s</w:t>
      </w:r>
      <w:r>
        <w:rPr>
          <w:spacing w:val="1"/>
          <w:sz w:val="24"/>
          <w:szCs w:val="24"/>
        </w:rPr>
        <w:t>e</w:t>
      </w:r>
      <w:r>
        <w:rPr>
          <w:sz w:val="24"/>
          <w:szCs w:val="24"/>
        </w:rPr>
        <w:t>n</w:t>
      </w:r>
      <w:r>
        <w:rPr>
          <w:spacing w:val="1"/>
          <w:sz w:val="24"/>
          <w:szCs w:val="24"/>
        </w:rPr>
        <w:t>a</w:t>
      </w:r>
      <w:r>
        <w:rPr>
          <w:sz w:val="24"/>
          <w:szCs w:val="24"/>
        </w:rPr>
        <w:t>ng</w:t>
      </w:r>
      <w:r>
        <w:rPr>
          <w:spacing w:val="-4"/>
          <w:sz w:val="24"/>
          <w:szCs w:val="24"/>
        </w:rPr>
        <w:t xml:space="preserve"> </w:t>
      </w:r>
      <w:r>
        <w:rPr>
          <w:sz w:val="24"/>
          <w:szCs w:val="24"/>
        </w:rPr>
        <w:t>d</w:t>
      </w:r>
      <w:r>
        <w:rPr>
          <w:spacing w:val="1"/>
          <w:sz w:val="24"/>
          <w:szCs w:val="24"/>
        </w:rPr>
        <w:t>a</w:t>
      </w:r>
      <w:r>
        <w:rPr>
          <w:sz w:val="24"/>
          <w:szCs w:val="24"/>
        </w:rPr>
        <w:t>n d</w:t>
      </w:r>
      <w:r>
        <w:rPr>
          <w:spacing w:val="1"/>
          <w:sz w:val="24"/>
          <w:szCs w:val="24"/>
        </w:rPr>
        <w:t>item</w:t>
      </w:r>
      <w:r>
        <w:rPr>
          <w:sz w:val="24"/>
          <w:szCs w:val="24"/>
        </w:rPr>
        <w:t>p</w:t>
      </w:r>
      <w:r>
        <w:rPr>
          <w:spacing w:val="-3"/>
          <w:sz w:val="24"/>
          <w:szCs w:val="24"/>
        </w:rPr>
        <w:t>a</w:t>
      </w:r>
      <w:r>
        <w:rPr>
          <w:spacing w:val="1"/>
          <w:sz w:val="24"/>
          <w:szCs w:val="24"/>
        </w:rPr>
        <w:t>t</w:t>
      </w:r>
      <w:r>
        <w:rPr>
          <w:sz w:val="24"/>
          <w:szCs w:val="24"/>
        </w:rPr>
        <w:t>k</w:t>
      </w:r>
      <w:r>
        <w:rPr>
          <w:spacing w:val="1"/>
          <w:sz w:val="24"/>
          <w:szCs w:val="24"/>
        </w:rPr>
        <w:t>a</w:t>
      </w:r>
      <w:r>
        <w:rPr>
          <w:sz w:val="24"/>
          <w:szCs w:val="24"/>
        </w:rPr>
        <w:t xml:space="preserve">n </w:t>
      </w:r>
      <w:r>
        <w:rPr>
          <w:spacing w:val="-4"/>
          <w:sz w:val="24"/>
          <w:szCs w:val="24"/>
        </w:rPr>
        <w:t>p</w:t>
      </w:r>
      <w:r>
        <w:rPr>
          <w:spacing w:val="1"/>
          <w:sz w:val="24"/>
          <w:szCs w:val="24"/>
        </w:rPr>
        <w:t>a</w:t>
      </w:r>
      <w:r>
        <w:rPr>
          <w:sz w:val="24"/>
          <w:szCs w:val="24"/>
        </w:rPr>
        <w:t>da</w:t>
      </w:r>
      <w:r>
        <w:rPr>
          <w:spacing w:val="1"/>
          <w:sz w:val="24"/>
          <w:szCs w:val="24"/>
        </w:rPr>
        <w:t xml:space="preserve"> </w:t>
      </w:r>
      <w:r>
        <w:rPr>
          <w:spacing w:val="-1"/>
          <w:sz w:val="24"/>
          <w:szCs w:val="24"/>
        </w:rPr>
        <w:t>s</w:t>
      </w:r>
      <w:r>
        <w:rPr>
          <w:spacing w:val="1"/>
          <w:sz w:val="24"/>
          <w:szCs w:val="24"/>
        </w:rPr>
        <w:t>it</w:t>
      </w:r>
      <w:r>
        <w:rPr>
          <w:spacing w:val="-4"/>
          <w:sz w:val="24"/>
          <w:szCs w:val="24"/>
        </w:rPr>
        <w:t>u</w:t>
      </w:r>
      <w:r>
        <w:rPr>
          <w:spacing w:val="1"/>
          <w:sz w:val="24"/>
          <w:szCs w:val="24"/>
        </w:rPr>
        <w:t>a</w:t>
      </w:r>
      <w:r>
        <w:rPr>
          <w:spacing w:val="-1"/>
          <w:sz w:val="24"/>
          <w:szCs w:val="24"/>
        </w:rPr>
        <w:t>s</w:t>
      </w:r>
      <w:r>
        <w:rPr>
          <w:sz w:val="24"/>
          <w:szCs w:val="24"/>
        </w:rPr>
        <w:t>i</w:t>
      </w:r>
      <w:r>
        <w:rPr>
          <w:spacing w:val="1"/>
          <w:sz w:val="24"/>
          <w:szCs w:val="24"/>
        </w:rPr>
        <w:t xml:space="preserve"> te</w:t>
      </w:r>
      <w:r>
        <w:rPr>
          <w:spacing w:val="-4"/>
          <w:sz w:val="24"/>
          <w:szCs w:val="24"/>
        </w:rPr>
        <w:t>r</w:t>
      </w:r>
      <w:r>
        <w:rPr>
          <w:spacing w:val="1"/>
          <w:sz w:val="24"/>
          <w:szCs w:val="24"/>
        </w:rPr>
        <w:t>t</w:t>
      </w:r>
      <w:r>
        <w:rPr>
          <w:spacing w:val="-3"/>
          <w:sz w:val="24"/>
          <w:szCs w:val="24"/>
        </w:rPr>
        <w:t>e</w:t>
      </w:r>
      <w:r>
        <w:rPr>
          <w:sz w:val="24"/>
          <w:szCs w:val="24"/>
        </w:rPr>
        <w:t>n</w:t>
      </w:r>
      <w:r>
        <w:rPr>
          <w:spacing w:val="1"/>
          <w:sz w:val="24"/>
          <w:szCs w:val="24"/>
        </w:rPr>
        <w:t>t</w:t>
      </w:r>
      <w:r>
        <w:rPr>
          <w:sz w:val="24"/>
          <w:szCs w:val="24"/>
        </w:rPr>
        <w:t>u.</w:t>
      </w:r>
    </w:p>
    <w:p w:rsidR="00307C03" w:rsidRDefault="00307C03">
      <w:pPr>
        <w:spacing w:line="180" w:lineRule="exact"/>
        <w:rPr>
          <w:sz w:val="18"/>
          <w:szCs w:val="18"/>
        </w:rPr>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F308C4">
      <w:pPr>
        <w:spacing w:before="29" w:line="480" w:lineRule="auto"/>
        <w:ind w:left="588" w:right="78" w:firstLine="721"/>
        <w:jc w:val="both"/>
        <w:rPr>
          <w:sz w:val="24"/>
          <w:szCs w:val="24"/>
        </w:rPr>
      </w:pPr>
      <w:r>
        <w:rPr>
          <w:spacing w:val="-1"/>
          <w:sz w:val="24"/>
          <w:szCs w:val="24"/>
        </w:rPr>
        <w:t>P</w:t>
      </w:r>
      <w:r>
        <w:rPr>
          <w:spacing w:val="1"/>
          <w:sz w:val="24"/>
          <w:szCs w:val="24"/>
        </w:rPr>
        <w:t>ema</w:t>
      </w:r>
      <w:r>
        <w:rPr>
          <w:sz w:val="24"/>
          <w:szCs w:val="24"/>
        </w:rPr>
        <w:t>nf</w:t>
      </w:r>
      <w:r>
        <w:rPr>
          <w:spacing w:val="1"/>
          <w:sz w:val="24"/>
          <w:szCs w:val="24"/>
        </w:rPr>
        <w:t>a</w:t>
      </w:r>
      <w:r>
        <w:rPr>
          <w:spacing w:val="-3"/>
          <w:sz w:val="24"/>
          <w:szCs w:val="24"/>
        </w:rPr>
        <w:t>a</w:t>
      </w:r>
      <w:r>
        <w:rPr>
          <w:spacing w:val="1"/>
          <w:sz w:val="24"/>
          <w:szCs w:val="24"/>
        </w:rPr>
        <w:t>ta</w:t>
      </w:r>
      <w:r>
        <w:rPr>
          <w:sz w:val="24"/>
          <w:szCs w:val="24"/>
        </w:rPr>
        <w:t xml:space="preserve">n </w:t>
      </w:r>
      <w:r>
        <w:rPr>
          <w:spacing w:val="-3"/>
          <w:sz w:val="24"/>
          <w:szCs w:val="24"/>
        </w:rPr>
        <w:t>m</w:t>
      </w:r>
      <w:r>
        <w:rPr>
          <w:spacing w:val="1"/>
          <w:sz w:val="24"/>
          <w:szCs w:val="24"/>
        </w:rPr>
        <w:t>e</w:t>
      </w:r>
      <w:r>
        <w:rPr>
          <w:sz w:val="24"/>
          <w:szCs w:val="24"/>
        </w:rPr>
        <w:t>d</w:t>
      </w:r>
      <w:r>
        <w:rPr>
          <w:spacing w:val="1"/>
          <w:sz w:val="24"/>
          <w:szCs w:val="24"/>
        </w:rPr>
        <w:t>i</w:t>
      </w:r>
      <w:r>
        <w:rPr>
          <w:sz w:val="24"/>
          <w:szCs w:val="24"/>
        </w:rPr>
        <w:t>a</w:t>
      </w:r>
      <w:r>
        <w:rPr>
          <w:spacing w:val="1"/>
          <w:sz w:val="24"/>
          <w:szCs w:val="24"/>
        </w:rPr>
        <w:t xml:space="preserve"> a</w:t>
      </w:r>
      <w:r>
        <w:rPr>
          <w:sz w:val="24"/>
          <w:szCs w:val="24"/>
        </w:rPr>
        <w:t>ud</w:t>
      </w:r>
      <w:r>
        <w:rPr>
          <w:spacing w:val="1"/>
          <w:sz w:val="24"/>
          <w:szCs w:val="24"/>
        </w:rPr>
        <w:t>i</w:t>
      </w:r>
      <w:r>
        <w:rPr>
          <w:sz w:val="24"/>
          <w:szCs w:val="24"/>
        </w:rPr>
        <w:t xml:space="preserve">o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5"/>
          <w:sz w:val="24"/>
          <w:szCs w:val="24"/>
        </w:rPr>
        <w:t xml:space="preserve"> </w:t>
      </w:r>
      <w:r>
        <w:rPr>
          <w:spacing w:val="-8"/>
          <w:sz w:val="24"/>
          <w:szCs w:val="24"/>
        </w:rPr>
        <w:t>y</w:t>
      </w:r>
      <w:r>
        <w:rPr>
          <w:spacing w:val="1"/>
          <w:sz w:val="24"/>
          <w:szCs w:val="24"/>
        </w:rPr>
        <w:t>a</w:t>
      </w:r>
      <w:r>
        <w:rPr>
          <w:sz w:val="24"/>
          <w:szCs w:val="24"/>
        </w:rPr>
        <w:t>ng d</w:t>
      </w:r>
      <w:r>
        <w:rPr>
          <w:spacing w:val="1"/>
          <w:sz w:val="24"/>
          <w:szCs w:val="24"/>
        </w:rPr>
        <w:t>ite</w:t>
      </w:r>
      <w:r>
        <w:rPr>
          <w:sz w:val="24"/>
          <w:szCs w:val="24"/>
        </w:rPr>
        <w:t>r</w:t>
      </w:r>
      <w:r>
        <w:rPr>
          <w:spacing w:val="1"/>
          <w:sz w:val="24"/>
          <w:szCs w:val="24"/>
        </w:rPr>
        <w:t>a</w:t>
      </w:r>
      <w:r>
        <w:rPr>
          <w:sz w:val="24"/>
          <w:szCs w:val="24"/>
        </w:rPr>
        <w:t>p</w:t>
      </w:r>
      <w:r>
        <w:rPr>
          <w:spacing w:val="-4"/>
          <w:sz w:val="24"/>
          <w:szCs w:val="24"/>
        </w:rPr>
        <w:t>k</w:t>
      </w:r>
      <w:r>
        <w:rPr>
          <w:spacing w:val="1"/>
          <w:sz w:val="24"/>
          <w:szCs w:val="24"/>
        </w:rPr>
        <w:t>a</w:t>
      </w:r>
      <w:r>
        <w:rPr>
          <w:sz w:val="24"/>
          <w:szCs w:val="24"/>
        </w:rPr>
        <w:t>n un</w:t>
      </w:r>
      <w:r>
        <w:rPr>
          <w:spacing w:val="1"/>
          <w:sz w:val="24"/>
          <w:szCs w:val="24"/>
        </w:rPr>
        <w:t>t</w:t>
      </w:r>
      <w:r>
        <w:rPr>
          <w:sz w:val="24"/>
          <w:szCs w:val="24"/>
        </w:rPr>
        <w:t xml:space="preserve">uk </w:t>
      </w:r>
      <w:r>
        <w:rPr>
          <w:spacing w:val="-3"/>
          <w:sz w:val="24"/>
          <w:szCs w:val="24"/>
        </w:rPr>
        <w:t>m</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 k</w:t>
      </w:r>
      <w:r>
        <w:rPr>
          <w:spacing w:val="1"/>
          <w:sz w:val="24"/>
          <w:szCs w:val="24"/>
        </w:rPr>
        <w:t>emam</w:t>
      </w:r>
      <w:r>
        <w:rPr>
          <w:sz w:val="24"/>
          <w:szCs w:val="24"/>
        </w:rPr>
        <w:t>p</w:t>
      </w:r>
      <w:r>
        <w:rPr>
          <w:spacing w:val="-4"/>
          <w:sz w:val="24"/>
          <w:szCs w:val="24"/>
        </w:rPr>
        <w:t>u</w:t>
      </w:r>
      <w:r>
        <w:rPr>
          <w:spacing w:val="1"/>
          <w:sz w:val="24"/>
          <w:szCs w:val="24"/>
        </w:rPr>
        <w:t>a</w:t>
      </w:r>
      <w:r>
        <w:rPr>
          <w:sz w:val="24"/>
          <w:szCs w:val="24"/>
        </w:rPr>
        <w:t>n</w:t>
      </w:r>
      <w:r>
        <w:rPr>
          <w:spacing w:val="3"/>
          <w:sz w:val="24"/>
          <w:szCs w:val="24"/>
        </w:rPr>
        <w:t xml:space="preserve"> </w:t>
      </w:r>
      <w:r>
        <w:rPr>
          <w:sz w:val="24"/>
          <w:szCs w:val="24"/>
        </w:rPr>
        <w:t>b</w:t>
      </w:r>
      <w:r>
        <w:rPr>
          <w:spacing w:val="-3"/>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4"/>
          <w:sz w:val="24"/>
          <w:szCs w:val="24"/>
        </w:rPr>
        <w:t>y</w:t>
      </w:r>
      <w:r>
        <w:rPr>
          <w:sz w:val="24"/>
          <w:szCs w:val="24"/>
        </w:rPr>
        <w:t>i</w:t>
      </w:r>
      <w:r>
        <w:rPr>
          <w:spacing w:val="8"/>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4"/>
          <w:sz w:val="24"/>
          <w:szCs w:val="24"/>
        </w:rPr>
        <w:t xml:space="preserve"> </w:t>
      </w:r>
      <w:r>
        <w:rPr>
          <w:spacing w:val="1"/>
          <w:sz w:val="24"/>
          <w:szCs w:val="24"/>
        </w:rPr>
        <w:t>i</w:t>
      </w:r>
      <w:r>
        <w:rPr>
          <w:sz w:val="24"/>
          <w:szCs w:val="24"/>
        </w:rPr>
        <w:t>ni</w:t>
      </w:r>
      <w:r>
        <w:rPr>
          <w:spacing w:val="4"/>
          <w:sz w:val="24"/>
          <w:szCs w:val="24"/>
        </w:rPr>
        <w:t xml:space="preserve"> </w:t>
      </w:r>
      <w:r>
        <w:rPr>
          <w:sz w:val="24"/>
          <w:szCs w:val="24"/>
        </w:rPr>
        <w:t>d</w:t>
      </w:r>
      <w:r>
        <w:rPr>
          <w:spacing w:val="1"/>
          <w:sz w:val="24"/>
          <w:szCs w:val="24"/>
        </w:rPr>
        <w:t>ia</w:t>
      </w:r>
      <w:r>
        <w:rPr>
          <w:spacing w:val="-1"/>
          <w:sz w:val="24"/>
          <w:szCs w:val="24"/>
        </w:rPr>
        <w:t>w</w:t>
      </w:r>
      <w:r>
        <w:rPr>
          <w:spacing w:val="-3"/>
          <w:sz w:val="24"/>
          <w:szCs w:val="24"/>
        </w:rPr>
        <w:t>al</w:t>
      </w:r>
      <w:r>
        <w:rPr>
          <w:sz w:val="24"/>
          <w:szCs w:val="24"/>
        </w:rPr>
        <w:t>i</w:t>
      </w:r>
      <w:r>
        <w:rPr>
          <w:spacing w:val="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3"/>
          <w:sz w:val="24"/>
          <w:szCs w:val="24"/>
        </w:rPr>
        <w:t xml:space="preserve"> </w:t>
      </w:r>
      <w:r>
        <w:rPr>
          <w:spacing w:val="1"/>
          <w:sz w:val="24"/>
          <w:szCs w:val="24"/>
        </w:rPr>
        <w:t>m</w:t>
      </w:r>
      <w:r>
        <w:rPr>
          <w:spacing w:val="-3"/>
          <w:sz w:val="24"/>
          <w:szCs w:val="24"/>
        </w:rPr>
        <w:t>e</w:t>
      </w:r>
      <w:r>
        <w:rPr>
          <w:spacing w:val="1"/>
          <w:sz w:val="24"/>
          <w:szCs w:val="24"/>
        </w:rPr>
        <w:t>li</w:t>
      </w:r>
      <w:r>
        <w:rPr>
          <w:sz w:val="24"/>
          <w:szCs w:val="24"/>
        </w:rPr>
        <w:t>h</w:t>
      </w:r>
      <w:r>
        <w:rPr>
          <w:spacing w:val="-3"/>
          <w:sz w:val="24"/>
          <w:szCs w:val="24"/>
        </w:rPr>
        <w:t>a</w:t>
      </w:r>
      <w:r>
        <w:rPr>
          <w:sz w:val="24"/>
          <w:szCs w:val="24"/>
        </w:rPr>
        <w:t>t</w:t>
      </w:r>
      <w:r>
        <w:rPr>
          <w:spacing w:val="4"/>
          <w:sz w:val="24"/>
          <w:szCs w:val="24"/>
        </w:rPr>
        <w:t xml:space="preserve"> </w:t>
      </w:r>
      <w:r>
        <w:rPr>
          <w:sz w:val="24"/>
          <w:szCs w:val="24"/>
        </w:rPr>
        <w:t>kon</w:t>
      </w:r>
      <w:r>
        <w:rPr>
          <w:spacing w:val="-4"/>
          <w:sz w:val="24"/>
          <w:szCs w:val="24"/>
        </w:rPr>
        <w:t>d</w:t>
      </w:r>
      <w:r>
        <w:rPr>
          <w:spacing w:val="1"/>
          <w:sz w:val="24"/>
          <w:szCs w:val="24"/>
        </w:rPr>
        <w:t>i</w:t>
      </w:r>
      <w:r>
        <w:rPr>
          <w:spacing w:val="-1"/>
          <w:sz w:val="24"/>
          <w:szCs w:val="24"/>
        </w:rPr>
        <w:t>s</w:t>
      </w:r>
      <w:r>
        <w:rPr>
          <w:sz w:val="24"/>
          <w:szCs w:val="24"/>
        </w:rPr>
        <w:t>i</w:t>
      </w:r>
      <w:r>
        <w:rPr>
          <w:spacing w:val="4"/>
          <w:sz w:val="24"/>
          <w:szCs w:val="24"/>
        </w:rPr>
        <w:t xml:space="preserve"> </w:t>
      </w:r>
      <w:r>
        <w:rPr>
          <w:sz w:val="24"/>
          <w:szCs w:val="24"/>
        </w:rPr>
        <w:t>di pr</w:t>
      </w:r>
      <w:r>
        <w:rPr>
          <w:spacing w:val="1"/>
          <w:sz w:val="24"/>
          <w:szCs w:val="24"/>
        </w:rPr>
        <w:t>a</w:t>
      </w:r>
      <w:r>
        <w:rPr>
          <w:spacing w:val="-1"/>
          <w:sz w:val="24"/>
          <w:szCs w:val="24"/>
        </w:rPr>
        <w:t>s</w:t>
      </w:r>
      <w:r>
        <w:rPr>
          <w:spacing w:val="1"/>
          <w:sz w:val="24"/>
          <w:szCs w:val="24"/>
        </w:rPr>
        <w:t>i</w:t>
      </w:r>
      <w:r>
        <w:rPr>
          <w:sz w:val="24"/>
          <w:szCs w:val="24"/>
        </w:rPr>
        <w:t>k</w:t>
      </w:r>
      <w:r>
        <w:rPr>
          <w:spacing w:val="1"/>
          <w:sz w:val="24"/>
          <w:szCs w:val="24"/>
        </w:rPr>
        <w:t>l</w:t>
      </w:r>
      <w:r>
        <w:rPr>
          <w:sz w:val="24"/>
          <w:szCs w:val="24"/>
        </w:rPr>
        <w:t>us d</w:t>
      </w:r>
      <w:r>
        <w:rPr>
          <w:spacing w:val="1"/>
          <w:sz w:val="24"/>
          <w:szCs w:val="24"/>
        </w:rPr>
        <w:t>ima</w:t>
      </w:r>
      <w:r>
        <w:rPr>
          <w:sz w:val="24"/>
          <w:szCs w:val="24"/>
        </w:rPr>
        <w:t>na</w:t>
      </w:r>
      <w:r>
        <w:rPr>
          <w:spacing w:val="3"/>
          <w:sz w:val="24"/>
          <w:szCs w:val="24"/>
        </w:rPr>
        <w:t xml:space="preserve"> </w:t>
      </w:r>
      <w:r>
        <w:rPr>
          <w:sz w:val="24"/>
          <w:szCs w:val="24"/>
        </w:rPr>
        <w:t>kon</w:t>
      </w:r>
      <w:r>
        <w:rPr>
          <w:spacing w:val="-4"/>
          <w:sz w:val="24"/>
          <w:szCs w:val="24"/>
        </w:rPr>
        <w:t>d</w:t>
      </w:r>
      <w:r>
        <w:rPr>
          <w:spacing w:val="1"/>
          <w:sz w:val="24"/>
          <w:szCs w:val="24"/>
        </w:rPr>
        <w:t>i</w:t>
      </w:r>
      <w:r>
        <w:rPr>
          <w:spacing w:val="-1"/>
          <w:sz w:val="24"/>
          <w:szCs w:val="24"/>
        </w:rPr>
        <w:t>s</w:t>
      </w:r>
      <w:r>
        <w:rPr>
          <w:sz w:val="24"/>
          <w:szCs w:val="24"/>
        </w:rPr>
        <w:t>i</w:t>
      </w:r>
      <w:r>
        <w:rPr>
          <w:spacing w:val="3"/>
          <w:sz w:val="24"/>
          <w:szCs w:val="24"/>
        </w:rPr>
        <w:t xml:space="preserve"> </w:t>
      </w:r>
      <w:r>
        <w:rPr>
          <w:sz w:val="24"/>
          <w:szCs w:val="24"/>
        </w:rPr>
        <w:t>pr</w:t>
      </w:r>
      <w:r>
        <w:rPr>
          <w:spacing w:val="1"/>
          <w:sz w:val="24"/>
          <w:szCs w:val="24"/>
        </w:rPr>
        <w:t>a</w:t>
      </w:r>
      <w:r>
        <w:rPr>
          <w:spacing w:val="-1"/>
          <w:sz w:val="24"/>
          <w:szCs w:val="24"/>
        </w:rPr>
        <w:t>s</w:t>
      </w:r>
      <w:r>
        <w:rPr>
          <w:spacing w:val="1"/>
          <w:sz w:val="24"/>
          <w:szCs w:val="24"/>
        </w:rPr>
        <w:t>i</w:t>
      </w:r>
      <w:r>
        <w:rPr>
          <w:sz w:val="24"/>
          <w:szCs w:val="24"/>
        </w:rPr>
        <w:t>k</w:t>
      </w:r>
      <w:r>
        <w:rPr>
          <w:spacing w:val="1"/>
          <w:sz w:val="24"/>
          <w:szCs w:val="24"/>
        </w:rPr>
        <w:t>l</w:t>
      </w:r>
      <w:r>
        <w:rPr>
          <w:sz w:val="24"/>
          <w:szCs w:val="24"/>
        </w:rPr>
        <w:t xml:space="preserve">us </w:t>
      </w:r>
      <w:r>
        <w:rPr>
          <w:spacing w:val="1"/>
          <w:sz w:val="24"/>
          <w:szCs w:val="24"/>
        </w:rPr>
        <w:t>i</w:t>
      </w:r>
      <w:r>
        <w:rPr>
          <w:sz w:val="24"/>
          <w:szCs w:val="24"/>
        </w:rPr>
        <w:t>ni</w:t>
      </w:r>
      <w:r>
        <w:rPr>
          <w:spacing w:val="3"/>
          <w:sz w:val="24"/>
          <w:szCs w:val="24"/>
        </w:rPr>
        <w:t xml:space="preserve"> </w:t>
      </w:r>
      <w:r>
        <w:rPr>
          <w:spacing w:val="-3"/>
          <w:sz w:val="24"/>
          <w:szCs w:val="24"/>
        </w:rPr>
        <w:t>m</w:t>
      </w:r>
      <w:r>
        <w:rPr>
          <w:spacing w:val="1"/>
          <w:sz w:val="24"/>
          <w:szCs w:val="24"/>
        </w:rPr>
        <w:t>e</w:t>
      </w:r>
      <w:r>
        <w:rPr>
          <w:sz w:val="24"/>
          <w:szCs w:val="24"/>
        </w:rPr>
        <w:t>n</w:t>
      </w:r>
      <w:r>
        <w:rPr>
          <w:spacing w:val="-4"/>
          <w:sz w:val="24"/>
          <w:szCs w:val="24"/>
        </w:rPr>
        <w:t>gg</w:t>
      </w:r>
      <w:r>
        <w:rPr>
          <w:spacing w:val="1"/>
          <w:sz w:val="24"/>
          <w:szCs w:val="24"/>
        </w:rPr>
        <w:t>am</w:t>
      </w:r>
      <w:r>
        <w:rPr>
          <w:sz w:val="24"/>
          <w:szCs w:val="24"/>
        </w:rPr>
        <w:t>b</w:t>
      </w:r>
      <w:r>
        <w:rPr>
          <w:spacing w:val="1"/>
          <w:sz w:val="24"/>
          <w:szCs w:val="24"/>
        </w:rPr>
        <w:t>a</w:t>
      </w:r>
      <w:r>
        <w:rPr>
          <w:sz w:val="24"/>
          <w:szCs w:val="24"/>
        </w:rPr>
        <w:t>rk</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ea</w:t>
      </w:r>
      <w:r>
        <w:rPr>
          <w:sz w:val="24"/>
          <w:szCs w:val="24"/>
        </w:rPr>
        <w:t>d</w:t>
      </w:r>
      <w:r>
        <w:rPr>
          <w:spacing w:val="-3"/>
          <w:sz w:val="24"/>
          <w:szCs w:val="24"/>
        </w:rPr>
        <w:t>a</w:t>
      </w:r>
      <w:r>
        <w:rPr>
          <w:spacing w:val="1"/>
          <w:sz w:val="24"/>
          <w:szCs w:val="24"/>
        </w:rPr>
        <w:t>a</w:t>
      </w:r>
      <w:r>
        <w:rPr>
          <w:sz w:val="24"/>
          <w:szCs w:val="24"/>
        </w:rPr>
        <w:t>n</w:t>
      </w:r>
      <w:r>
        <w:rPr>
          <w:spacing w:val="2"/>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3"/>
          <w:sz w:val="24"/>
          <w:szCs w:val="24"/>
        </w:rPr>
        <w:t xml:space="preserve"> </w:t>
      </w:r>
      <w:r>
        <w:rPr>
          <w:spacing w:val="-1"/>
          <w:sz w:val="24"/>
          <w:szCs w:val="24"/>
        </w:rPr>
        <w:t>s</w:t>
      </w:r>
      <w:r>
        <w:rPr>
          <w:spacing w:val="1"/>
          <w:sz w:val="24"/>
          <w:szCs w:val="24"/>
        </w:rPr>
        <w:t>e</w:t>
      </w:r>
      <w:r>
        <w:rPr>
          <w:sz w:val="24"/>
          <w:szCs w:val="24"/>
        </w:rPr>
        <w:t>b</w:t>
      </w:r>
      <w:r>
        <w:rPr>
          <w:spacing w:val="1"/>
          <w:sz w:val="24"/>
          <w:szCs w:val="24"/>
        </w:rPr>
        <w:t>el</w:t>
      </w:r>
      <w:r>
        <w:rPr>
          <w:sz w:val="24"/>
          <w:szCs w:val="24"/>
        </w:rPr>
        <w:t>um d</w:t>
      </w:r>
      <w:r>
        <w:rPr>
          <w:spacing w:val="1"/>
          <w:sz w:val="24"/>
          <w:szCs w:val="24"/>
        </w:rPr>
        <w:t>ite</w:t>
      </w:r>
      <w:r>
        <w:rPr>
          <w:sz w:val="24"/>
          <w:szCs w:val="24"/>
        </w:rPr>
        <w:t>r</w:t>
      </w:r>
      <w:r>
        <w:rPr>
          <w:spacing w:val="1"/>
          <w:sz w:val="24"/>
          <w:szCs w:val="24"/>
        </w:rPr>
        <w:t>a</w:t>
      </w:r>
      <w:r>
        <w:rPr>
          <w:sz w:val="24"/>
          <w:szCs w:val="24"/>
        </w:rPr>
        <w:t>p</w:t>
      </w:r>
      <w:r>
        <w:rPr>
          <w:spacing w:val="-4"/>
          <w:sz w:val="24"/>
          <w:szCs w:val="24"/>
        </w:rPr>
        <w:t>k</w:t>
      </w:r>
      <w:r>
        <w:rPr>
          <w:spacing w:val="1"/>
          <w:sz w:val="24"/>
          <w:szCs w:val="24"/>
        </w:rPr>
        <w:t>a</w:t>
      </w:r>
      <w:r>
        <w:rPr>
          <w:sz w:val="24"/>
          <w:szCs w:val="24"/>
        </w:rPr>
        <w:t>nn</w:t>
      </w:r>
      <w:r>
        <w:rPr>
          <w:spacing w:val="-8"/>
          <w:sz w:val="24"/>
          <w:szCs w:val="24"/>
        </w:rPr>
        <w:t>y</w:t>
      </w:r>
      <w:r>
        <w:rPr>
          <w:sz w:val="24"/>
          <w:szCs w:val="24"/>
        </w:rPr>
        <w:t>a</w:t>
      </w:r>
      <w:r>
        <w:rPr>
          <w:spacing w:val="6"/>
          <w:sz w:val="24"/>
          <w:szCs w:val="24"/>
        </w:rPr>
        <w:t xml:space="preserve"> </w:t>
      </w:r>
      <w:r>
        <w:rPr>
          <w:spacing w:val="1"/>
          <w:sz w:val="24"/>
          <w:szCs w:val="24"/>
        </w:rPr>
        <w:t>me</w:t>
      </w:r>
      <w:r>
        <w:rPr>
          <w:sz w:val="24"/>
          <w:szCs w:val="24"/>
        </w:rPr>
        <w:t>d</w:t>
      </w:r>
      <w:r>
        <w:rPr>
          <w:spacing w:val="1"/>
          <w:sz w:val="24"/>
          <w:szCs w:val="24"/>
        </w:rPr>
        <w:t>i</w:t>
      </w:r>
      <w:r>
        <w:rPr>
          <w:sz w:val="24"/>
          <w:szCs w:val="24"/>
        </w:rPr>
        <w:t>a</w:t>
      </w:r>
      <w:r>
        <w:rPr>
          <w:spacing w:val="3"/>
          <w:sz w:val="24"/>
          <w:szCs w:val="24"/>
        </w:rPr>
        <w:t xml:space="preserve"> </w:t>
      </w:r>
      <w:r>
        <w:rPr>
          <w:spacing w:val="1"/>
          <w:sz w:val="24"/>
          <w:szCs w:val="24"/>
        </w:rPr>
        <w:t>a</w:t>
      </w:r>
      <w:r>
        <w:rPr>
          <w:sz w:val="24"/>
          <w:szCs w:val="24"/>
        </w:rPr>
        <w:t>ud</w:t>
      </w:r>
      <w:r>
        <w:rPr>
          <w:spacing w:val="1"/>
          <w:sz w:val="24"/>
          <w:szCs w:val="24"/>
        </w:rPr>
        <w:t>i</w:t>
      </w:r>
      <w:r>
        <w:rPr>
          <w:sz w:val="24"/>
          <w:szCs w:val="24"/>
        </w:rPr>
        <w:t>o</w:t>
      </w:r>
      <w:r>
        <w:rPr>
          <w:spacing w:val="2"/>
          <w:sz w:val="24"/>
          <w:szCs w:val="24"/>
        </w:rPr>
        <w:t xml:space="preserve">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pacing w:val="5"/>
          <w:sz w:val="24"/>
          <w:szCs w:val="24"/>
        </w:rPr>
        <w:t>l</w:t>
      </w:r>
      <w:r>
        <w:rPr>
          <w:sz w:val="24"/>
          <w:szCs w:val="24"/>
        </w:rPr>
        <w:t>.</w:t>
      </w:r>
      <w:r>
        <w:rPr>
          <w:spacing w:val="2"/>
          <w:sz w:val="24"/>
          <w:szCs w:val="24"/>
        </w:rPr>
        <w:t xml:space="preserve"> </w:t>
      </w:r>
      <w:r>
        <w:rPr>
          <w:spacing w:val="-1"/>
          <w:sz w:val="24"/>
          <w:szCs w:val="24"/>
        </w:rPr>
        <w:t>D</w:t>
      </w:r>
      <w:r>
        <w:rPr>
          <w:spacing w:val="1"/>
          <w:sz w:val="24"/>
          <w:szCs w:val="24"/>
        </w:rPr>
        <w:t>a</w:t>
      </w:r>
      <w:r>
        <w:rPr>
          <w:sz w:val="24"/>
          <w:szCs w:val="24"/>
        </w:rPr>
        <w:t>ri</w:t>
      </w:r>
      <w:r>
        <w:rPr>
          <w:spacing w:val="3"/>
          <w:sz w:val="24"/>
          <w:szCs w:val="24"/>
        </w:rPr>
        <w:t xml:space="preserve"> </w:t>
      </w:r>
      <w:r>
        <w:rPr>
          <w:sz w:val="24"/>
          <w:szCs w:val="24"/>
        </w:rPr>
        <w:t>kond</w:t>
      </w:r>
      <w:r>
        <w:rPr>
          <w:spacing w:val="1"/>
          <w:sz w:val="24"/>
          <w:szCs w:val="24"/>
        </w:rPr>
        <w:t>i</w:t>
      </w:r>
      <w:r>
        <w:rPr>
          <w:spacing w:val="-1"/>
          <w:sz w:val="24"/>
          <w:szCs w:val="24"/>
        </w:rPr>
        <w:t>s</w:t>
      </w:r>
      <w:r>
        <w:rPr>
          <w:sz w:val="24"/>
          <w:szCs w:val="24"/>
        </w:rPr>
        <w:t>i</w:t>
      </w:r>
      <w:r>
        <w:rPr>
          <w:spacing w:val="3"/>
          <w:sz w:val="24"/>
          <w:szCs w:val="24"/>
        </w:rPr>
        <w:t xml:space="preserve"> </w:t>
      </w:r>
      <w:r>
        <w:rPr>
          <w:sz w:val="24"/>
          <w:szCs w:val="24"/>
        </w:rPr>
        <w:t>pr</w:t>
      </w:r>
      <w:r>
        <w:rPr>
          <w:spacing w:val="1"/>
          <w:sz w:val="24"/>
          <w:szCs w:val="24"/>
        </w:rPr>
        <w:t>a</w:t>
      </w:r>
      <w:r>
        <w:rPr>
          <w:spacing w:val="-1"/>
          <w:sz w:val="24"/>
          <w:szCs w:val="24"/>
        </w:rPr>
        <w:t>s</w:t>
      </w:r>
      <w:r>
        <w:rPr>
          <w:spacing w:val="1"/>
          <w:sz w:val="24"/>
          <w:szCs w:val="24"/>
        </w:rPr>
        <w:t>i</w:t>
      </w:r>
      <w:r>
        <w:rPr>
          <w:sz w:val="24"/>
          <w:szCs w:val="24"/>
        </w:rPr>
        <w:t>k</w:t>
      </w:r>
      <w:r>
        <w:rPr>
          <w:spacing w:val="1"/>
          <w:sz w:val="24"/>
          <w:szCs w:val="24"/>
        </w:rPr>
        <w:t>l</w:t>
      </w:r>
      <w:r>
        <w:rPr>
          <w:sz w:val="24"/>
          <w:szCs w:val="24"/>
        </w:rPr>
        <w:t xml:space="preserve">us </w:t>
      </w:r>
      <w:r>
        <w:rPr>
          <w:spacing w:val="1"/>
          <w:sz w:val="24"/>
          <w:szCs w:val="24"/>
        </w:rPr>
        <w:t>i</w:t>
      </w:r>
      <w:r>
        <w:rPr>
          <w:sz w:val="24"/>
          <w:szCs w:val="24"/>
        </w:rPr>
        <w:t>ni</w:t>
      </w:r>
      <w:r>
        <w:rPr>
          <w:spacing w:val="3"/>
          <w:sz w:val="24"/>
          <w:szCs w:val="24"/>
        </w:rPr>
        <w:t xml:space="preserve"> </w:t>
      </w:r>
      <w:r>
        <w:rPr>
          <w:sz w:val="24"/>
          <w:szCs w:val="24"/>
        </w:rPr>
        <w:t>k</w:t>
      </w:r>
      <w:r>
        <w:rPr>
          <w:spacing w:val="1"/>
          <w:sz w:val="24"/>
          <w:szCs w:val="24"/>
        </w:rPr>
        <w:t>em</w:t>
      </w:r>
      <w:r>
        <w:rPr>
          <w:sz w:val="24"/>
          <w:szCs w:val="24"/>
        </w:rPr>
        <w:t>ud</w:t>
      </w:r>
      <w:r>
        <w:rPr>
          <w:spacing w:val="-3"/>
          <w:sz w:val="24"/>
          <w:szCs w:val="24"/>
        </w:rPr>
        <w:t>i</w:t>
      </w:r>
      <w:r>
        <w:rPr>
          <w:spacing w:val="1"/>
          <w:sz w:val="24"/>
          <w:szCs w:val="24"/>
        </w:rPr>
        <w:t>a</w:t>
      </w:r>
      <w:r>
        <w:rPr>
          <w:sz w:val="24"/>
          <w:szCs w:val="24"/>
        </w:rPr>
        <w:t>n</w:t>
      </w:r>
      <w:r>
        <w:rPr>
          <w:spacing w:val="8"/>
          <w:sz w:val="24"/>
          <w:szCs w:val="24"/>
        </w:rPr>
        <w:t xml:space="preserve"> </w:t>
      </w:r>
      <w:r>
        <w:rPr>
          <w:sz w:val="24"/>
          <w:szCs w:val="24"/>
        </w:rPr>
        <w:t>d</w:t>
      </w:r>
      <w:r>
        <w:rPr>
          <w:spacing w:val="1"/>
          <w:sz w:val="24"/>
          <w:szCs w:val="24"/>
        </w:rPr>
        <w:t>i</w:t>
      </w:r>
      <w:r>
        <w:rPr>
          <w:sz w:val="24"/>
          <w:szCs w:val="24"/>
        </w:rPr>
        <w:t>k</w:t>
      </w:r>
      <w:r>
        <w:rPr>
          <w:spacing w:val="1"/>
          <w:sz w:val="24"/>
          <w:szCs w:val="24"/>
        </w:rPr>
        <w:t>e</w:t>
      </w:r>
      <w:r>
        <w:rPr>
          <w:spacing w:val="-3"/>
          <w:sz w:val="24"/>
          <w:szCs w:val="24"/>
        </w:rPr>
        <w:t>t</w:t>
      </w:r>
      <w:r>
        <w:rPr>
          <w:spacing w:val="1"/>
          <w:sz w:val="24"/>
          <w:szCs w:val="24"/>
        </w:rPr>
        <w:t>a</w:t>
      </w:r>
      <w:r>
        <w:rPr>
          <w:sz w:val="24"/>
          <w:szCs w:val="24"/>
        </w:rPr>
        <w:t xml:space="preserve">hui </w:t>
      </w:r>
      <w:r>
        <w:rPr>
          <w:spacing w:val="1"/>
          <w:sz w:val="24"/>
          <w:szCs w:val="24"/>
        </w:rPr>
        <w:t>ti</w:t>
      </w:r>
      <w:r>
        <w:rPr>
          <w:sz w:val="24"/>
          <w:szCs w:val="24"/>
        </w:rPr>
        <w:t>n</w:t>
      </w:r>
      <w:r>
        <w:rPr>
          <w:spacing w:val="-4"/>
          <w:sz w:val="24"/>
          <w:szCs w:val="24"/>
        </w:rPr>
        <w:t>g</w:t>
      </w:r>
      <w:r>
        <w:rPr>
          <w:sz w:val="24"/>
          <w:szCs w:val="24"/>
        </w:rPr>
        <w:t>k</w:t>
      </w:r>
      <w:r>
        <w:rPr>
          <w:spacing w:val="1"/>
          <w:sz w:val="24"/>
          <w:szCs w:val="24"/>
        </w:rPr>
        <w:t>a</w:t>
      </w:r>
      <w:r>
        <w:rPr>
          <w:sz w:val="24"/>
          <w:szCs w:val="24"/>
        </w:rPr>
        <w:t>t</w:t>
      </w:r>
      <w:r>
        <w:rPr>
          <w:spacing w:val="3"/>
          <w:sz w:val="24"/>
          <w:szCs w:val="24"/>
        </w:rPr>
        <w:t xml:space="preserve"> </w:t>
      </w:r>
      <w:r>
        <w:rPr>
          <w:sz w:val="24"/>
          <w:szCs w:val="24"/>
        </w:rPr>
        <w:t>k</w:t>
      </w:r>
      <w:r>
        <w:rPr>
          <w:spacing w:val="1"/>
          <w:sz w:val="24"/>
          <w:szCs w:val="24"/>
        </w:rPr>
        <w:t>e</w:t>
      </w:r>
      <w:r>
        <w:rPr>
          <w:spacing w:val="-3"/>
          <w:sz w:val="24"/>
          <w:szCs w:val="24"/>
        </w:rPr>
        <w:t>m</w:t>
      </w:r>
      <w:r>
        <w:rPr>
          <w:spacing w:val="1"/>
          <w:sz w:val="24"/>
          <w:szCs w:val="24"/>
        </w:rPr>
        <w:t>am</w:t>
      </w:r>
      <w:r>
        <w:rPr>
          <w:sz w:val="24"/>
          <w:szCs w:val="24"/>
        </w:rPr>
        <w:t>pu</w:t>
      </w:r>
      <w:r>
        <w:rPr>
          <w:spacing w:val="1"/>
          <w:sz w:val="24"/>
          <w:szCs w:val="24"/>
        </w:rPr>
        <w:t>a</w:t>
      </w:r>
      <w:r>
        <w:rPr>
          <w:sz w:val="24"/>
          <w:szCs w:val="24"/>
        </w:rPr>
        <w:t xml:space="preserve">n </w:t>
      </w:r>
      <w:r>
        <w:rPr>
          <w:spacing w:val="-4"/>
          <w:sz w:val="24"/>
          <w:szCs w:val="24"/>
        </w:rPr>
        <w:t>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4"/>
          <w:sz w:val="24"/>
          <w:szCs w:val="24"/>
        </w:rPr>
        <w:t>y</w:t>
      </w:r>
      <w:r>
        <w:rPr>
          <w:sz w:val="24"/>
          <w:szCs w:val="24"/>
        </w:rPr>
        <w:t>i</w:t>
      </w:r>
      <w:r>
        <w:rPr>
          <w:spacing w:val="4"/>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1"/>
          <w:sz w:val="24"/>
          <w:szCs w:val="24"/>
        </w:rPr>
        <w:t xml:space="preserve"> </w:t>
      </w:r>
      <w:r>
        <w:rPr>
          <w:sz w:val="24"/>
          <w:szCs w:val="24"/>
        </w:rPr>
        <w:t>d</w:t>
      </w:r>
      <w:r>
        <w:rPr>
          <w:spacing w:val="1"/>
          <w:sz w:val="24"/>
          <w:szCs w:val="24"/>
        </w:rPr>
        <w:t>ala</w:t>
      </w:r>
      <w:r>
        <w:rPr>
          <w:sz w:val="24"/>
          <w:szCs w:val="24"/>
        </w:rPr>
        <w:t>m</w:t>
      </w:r>
      <w:r>
        <w:rPr>
          <w:spacing w:val="3"/>
          <w:sz w:val="24"/>
          <w:szCs w:val="24"/>
        </w:rPr>
        <w:t xml:space="preserve"> </w:t>
      </w:r>
      <w:r>
        <w:rPr>
          <w:spacing w:val="1"/>
          <w:sz w:val="24"/>
          <w:szCs w:val="24"/>
        </w:rPr>
        <w:t>me</w:t>
      </w:r>
      <w:r>
        <w:rPr>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pacing w:val="1"/>
          <w:sz w:val="24"/>
          <w:szCs w:val="24"/>
        </w:rPr>
        <w:t>i</w:t>
      </w:r>
      <w:r>
        <w:rPr>
          <w:sz w:val="24"/>
          <w:szCs w:val="24"/>
        </w:rPr>
        <w:t>k</w:t>
      </w:r>
      <w:r>
        <w:rPr>
          <w:spacing w:val="1"/>
          <w:sz w:val="24"/>
          <w:szCs w:val="24"/>
        </w:rPr>
        <w:t>a</w:t>
      </w:r>
      <w:r>
        <w:rPr>
          <w:sz w:val="24"/>
          <w:szCs w:val="24"/>
        </w:rPr>
        <w:t xml:space="preserve">n </w:t>
      </w:r>
      <w:r>
        <w:rPr>
          <w:spacing w:val="1"/>
          <w:sz w:val="24"/>
          <w:szCs w:val="24"/>
        </w:rPr>
        <w:t>la</w:t>
      </w:r>
      <w:r>
        <w:rPr>
          <w:spacing w:val="-4"/>
          <w:sz w:val="24"/>
          <w:szCs w:val="24"/>
        </w:rPr>
        <w:t>g</w:t>
      </w:r>
      <w:r>
        <w:rPr>
          <w:sz w:val="24"/>
          <w:szCs w:val="24"/>
        </w:rPr>
        <w:t xml:space="preserve">u </w:t>
      </w:r>
      <w:r>
        <w:rPr>
          <w:spacing w:val="1"/>
          <w:sz w:val="24"/>
          <w:szCs w:val="24"/>
        </w:rPr>
        <w:t>me</w:t>
      </w:r>
      <w:r>
        <w:rPr>
          <w:sz w:val="24"/>
          <w:szCs w:val="24"/>
        </w:rPr>
        <w:t>nh</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 xml:space="preserve">kn </w:t>
      </w:r>
      <w:r>
        <w:rPr>
          <w:spacing w:val="1"/>
          <w:sz w:val="24"/>
          <w:szCs w:val="24"/>
        </w:rPr>
        <w:t>ci</w:t>
      </w:r>
      <w:r>
        <w:rPr>
          <w:sz w:val="24"/>
          <w:szCs w:val="24"/>
        </w:rPr>
        <w:t>p</w:t>
      </w:r>
      <w:r>
        <w:rPr>
          <w:spacing w:val="-3"/>
          <w:sz w:val="24"/>
          <w:szCs w:val="24"/>
        </w:rPr>
        <w:t>t</w:t>
      </w:r>
      <w:r>
        <w:rPr>
          <w:sz w:val="24"/>
          <w:szCs w:val="24"/>
        </w:rPr>
        <w:t xml:space="preserve">a </w:t>
      </w:r>
      <w:r>
        <w:rPr>
          <w:spacing w:val="-1"/>
          <w:sz w:val="24"/>
          <w:szCs w:val="24"/>
        </w:rPr>
        <w:t>s</w:t>
      </w:r>
      <w:r>
        <w:rPr>
          <w:spacing w:val="1"/>
          <w:sz w:val="24"/>
          <w:szCs w:val="24"/>
        </w:rPr>
        <w:t>a</w:t>
      </w:r>
      <w:r>
        <w:rPr>
          <w:sz w:val="24"/>
          <w:szCs w:val="24"/>
        </w:rPr>
        <w:t>n</w:t>
      </w:r>
      <w:r>
        <w:rPr>
          <w:spacing w:val="-4"/>
          <w:sz w:val="24"/>
          <w:szCs w:val="24"/>
        </w:rPr>
        <w:t>g</w:t>
      </w:r>
      <w:r>
        <w:rPr>
          <w:spacing w:val="1"/>
          <w:sz w:val="24"/>
          <w:szCs w:val="24"/>
        </w:rPr>
        <w:t>atla</w:t>
      </w:r>
      <w:r>
        <w:rPr>
          <w:sz w:val="24"/>
          <w:szCs w:val="24"/>
        </w:rPr>
        <w:t>h r</w:t>
      </w:r>
      <w:r>
        <w:rPr>
          <w:spacing w:val="1"/>
          <w:sz w:val="24"/>
          <w:szCs w:val="24"/>
        </w:rPr>
        <w:t>e</w:t>
      </w:r>
      <w:r>
        <w:rPr>
          <w:sz w:val="24"/>
          <w:szCs w:val="24"/>
        </w:rPr>
        <w:t>nd</w:t>
      </w:r>
      <w:r>
        <w:rPr>
          <w:spacing w:val="1"/>
          <w:sz w:val="24"/>
          <w:szCs w:val="24"/>
        </w:rPr>
        <w:t>a</w:t>
      </w:r>
      <w:r>
        <w:rPr>
          <w:sz w:val="24"/>
          <w:szCs w:val="24"/>
        </w:rPr>
        <w:t>h.</w:t>
      </w:r>
      <w:r>
        <w:rPr>
          <w:spacing w:val="3"/>
          <w:sz w:val="24"/>
          <w:szCs w:val="24"/>
        </w:rPr>
        <w:t xml:space="preserve"> </w:t>
      </w:r>
      <w:r>
        <w:rPr>
          <w:spacing w:val="-4"/>
          <w:sz w:val="24"/>
          <w:szCs w:val="24"/>
        </w:rPr>
        <w:t>I</w:t>
      </w:r>
      <w:r>
        <w:rPr>
          <w:sz w:val="24"/>
          <w:szCs w:val="24"/>
        </w:rPr>
        <w:t>ni</w:t>
      </w:r>
      <w:r>
        <w:rPr>
          <w:spacing w:val="1"/>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z w:val="24"/>
          <w:szCs w:val="24"/>
        </w:rPr>
        <w:t>d</w:t>
      </w:r>
      <w:r>
        <w:rPr>
          <w:spacing w:val="1"/>
          <w:sz w:val="24"/>
          <w:szCs w:val="24"/>
        </w:rPr>
        <w:t>ili</w:t>
      </w:r>
      <w:r>
        <w:rPr>
          <w:sz w:val="24"/>
          <w:szCs w:val="24"/>
        </w:rPr>
        <w:t>h</w:t>
      </w:r>
      <w:r>
        <w:rPr>
          <w:spacing w:val="-3"/>
          <w:sz w:val="24"/>
          <w:szCs w:val="24"/>
        </w:rPr>
        <w:t>a</w:t>
      </w:r>
      <w:r>
        <w:rPr>
          <w:sz w:val="24"/>
          <w:szCs w:val="24"/>
        </w:rPr>
        <w:t>t</w:t>
      </w:r>
      <w:r>
        <w:rPr>
          <w:spacing w:val="1"/>
          <w:sz w:val="24"/>
          <w:szCs w:val="24"/>
        </w:rPr>
        <w:t xml:space="preserve"> me</w:t>
      </w:r>
      <w:r>
        <w:rPr>
          <w:spacing w:val="-3"/>
          <w:sz w:val="24"/>
          <w:szCs w:val="24"/>
        </w:rPr>
        <w:t>la</w:t>
      </w:r>
      <w:r>
        <w:rPr>
          <w:spacing w:val="1"/>
          <w:sz w:val="24"/>
          <w:szCs w:val="24"/>
        </w:rPr>
        <w:t>l</w:t>
      </w:r>
      <w:r>
        <w:rPr>
          <w:sz w:val="24"/>
          <w:szCs w:val="24"/>
        </w:rPr>
        <w:t>ui</w:t>
      </w:r>
      <w:r>
        <w:rPr>
          <w:spacing w:val="1"/>
          <w:sz w:val="24"/>
          <w:szCs w:val="24"/>
        </w:rPr>
        <w:t xml:space="preserve"> lem</w:t>
      </w:r>
      <w:r>
        <w:rPr>
          <w:spacing w:val="-4"/>
          <w:sz w:val="24"/>
          <w:szCs w:val="24"/>
        </w:rPr>
        <w:t>b</w:t>
      </w:r>
      <w:r>
        <w:rPr>
          <w:spacing w:val="1"/>
          <w:sz w:val="24"/>
          <w:szCs w:val="24"/>
        </w:rPr>
        <w:t>a</w:t>
      </w:r>
      <w:r>
        <w:rPr>
          <w:sz w:val="24"/>
          <w:szCs w:val="24"/>
        </w:rPr>
        <w:t xml:space="preserve">r </w:t>
      </w:r>
      <w:r>
        <w:rPr>
          <w:spacing w:val="1"/>
          <w:sz w:val="24"/>
          <w:szCs w:val="24"/>
        </w:rPr>
        <w:t>i</w:t>
      </w:r>
      <w:r>
        <w:rPr>
          <w:sz w:val="24"/>
          <w:szCs w:val="24"/>
        </w:rPr>
        <w:t>n</w:t>
      </w:r>
      <w:r>
        <w:rPr>
          <w:spacing w:val="-1"/>
          <w:sz w:val="24"/>
          <w:szCs w:val="24"/>
        </w:rPr>
        <w:t>s</w:t>
      </w:r>
      <w:r>
        <w:rPr>
          <w:spacing w:val="1"/>
          <w:sz w:val="24"/>
          <w:szCs w:val="24"/>
        </w:rPr>
        <w:t>t</w:t>
      </w:r>
      <w:r>
        <w:rPr>
          <w:sz w:val="24"/>
          <w:szCs w:val="24"/>
        </w:rPr>
        <w:t>ru</w:t>
      </w:r>
      <w:r>
        <w:rPr>
          <w:spacing w:val="1"/>
          <w:sz w:val="24"/>
          <w:szCs w:val="24"/>
        </w:rPr>
        <w:t>me</w:t>
      </w:r>
      <w:r>
        <w:rPr>
          <w:spacing w:val="-4"/>
          <w:sz w:val="24"/>
          <w:szCs w:val="24"/>
        </w:rPr>
        <w:t>n</w:t>
      </w:r>
      <w:r>
        <w:rPr>
          <w:sz w:val="24"/>
          <w:szCs w:val="24"/>
        </w:rPr>
        <w:t>t</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i</w:t>
      </w:r>
      <w:r>
        <w:rPr>
          <w:spacing w:val="-3"/>
          <w:sz w:val="24"/>
          <w:szCs w:val="24"/>
        </w:rPr>
        <w:t>l</w:t>
      </w:r>
      <w:r>
        <w:rPr>
          <w:spacing w:val="1"/>
          <w:sz w:val="24"/>
          <w:szCs w:val="24"/>
        </w:rPr>
        <w:t>aia</w:t>
      </w:r>
      <w:r>
        <w:rPr>
          <w:sz w:val="24"/>
          <w:szCs w:val="24"/>
        </w:rPr>
        <w:t xml:space="preserve">n </w:t>
      </w:r>
      <w:r>
        <w:rPr>
          <w:spacing w:val="-8"/>
          <w:sz w:val="24"/>
          <w:szCs w:val="24"/>
        </w:rPr>
        <w:t>y</w:t>
      </w:r>
      <w:r>
        <w:rPr>
          <w:spacing w:val="1"/>
          <w:sz w:val="24"/>
          <w:szCs w:val="24"/>
        </w:rPr>
        <w:t>a</w:t>
      </w:r>
      <w:r>
        <w:rPr>
          <w:sz w:val="24"/>
          <w:szCs w:val="24"/>
        </w:rPr>
        <w:t>kni b</w:t>
      </w:r>
      <w:r>
        <w:rPr>
          <w:spacing w:val="1"/>
          <w:sz w:val="24"/>
          <w:szCs w:val="24"/>
        </w:rPr>
        <w:t>e</w:t>
      </w:r>
      <w:r>
        <w:rPr>
          <w:sz w:val="24"/>
          <w:szCs w:val="24"/>
        </w:rPr>
        <w:t>b</w:t>
      </w:r>
      <w:r>
        <w:rPr>
          <w:spacing w:val="1"/>
          <w:sz w:val="24"/>
          <w:szCs w:val="24"/>
        </w:rPr>
        <w:t>e</w:t>
      </w:r>
      <w:r>
        <w:rPr>
          <w:sz w:val="24"/>
          <w:szCs w:val="24"/>
        </w:rPr>
        <w:t>r</w:t>
      </w:r>
      <w:r>
        <w:rPr>
          <w:spacing w:val="1"/>
          <w:sz w:val="24"/>
          <w:szCs w:val="24"/>
        </w:rPr>
        <w:t>a</w:t>
      </w:r>
      <w:r>
        <w:rPr>
          <w:sz w:val="24"/>
          <w:szCs w:val="24"/>
        </w:rPr>
        <w:t>pa</w:t>
      </w:r>
      <w:r>
        <w:rPr>
          <w:spacing w:val="-3"/>
          <w:sz w:val="24"/>
          <w:szCs w:val="24"/>
        </w:rPr>
        <w:t xml:space="preserve"> </w:t>
      </w:r>
      <w:r>
        <w:rPr>
          <w:spacing w:val="1"/>
          <w:sz w:val="24"/>
          <w:szCs w:val="24"/>
        </w:rPr>
        <w:t>a</w:t>
      </w:r>
      <w:r>
        <w:rPr>
          <w:spacing w:val="-1"/>
          <w:sz w:val="24"/>
          <w:szCs w:val="24"/>
        </w:rPr>
        <w:t>s</w:t>
      </w:r>
      <w:r>
        <w:rPr>
          <w:sz w:val="24"/>
          <w:szCs w:val="24"/>
        </w:rPr>
        <w:t>p</w:t>
      </w:r>
      <w:r>
        <w:rPr>
          <w:spacing w:val="1"/>
          <w:sz w:val="24"/>
          <w:szCs w:val="24"/>
        </w:rPr>
        <w:t>e</w:t>
      </w:r>
      <w:r>
        <w:rPr>
          <w:spacing w:val="2"/>
          <w:sz w:val="24"/>
          <w:szCs w:val="24"/>
        </w:rPr>
        <w:t>k</w:t>
      </w:r>
      <w:r>
        <w:rPr>
          <w:spacing w:val="-4"/>
          <w:sz w:val="24"/>
          <w:szCs w:val="24"/>
        </w:rPr>
        <w:t>-</w:t>
      </w:r>
      <w:r>
        <w:rPr>
          <w:spacing w:val="1"/>
          <w:sz w:val="24"/>
          <w:szCs w:val="24"/>
        </w:rPr>
        <w:t>a</w:t>
      </w:r>
      <w:r>
        <w:rPr>
          <w:spacing w:val="-1"/>
          <w:sz w:val="24"/>
          <w:szCs w:val="24"/>
        </w:rPr>
        <w:t>s</w:t>
      </w:r>
      <w:r>
        <w:rPr>
          <w:sz w:val="24"/>
          <w:szCs w:val="24"/>
        </w:rPr>
        <w:t>p</w:t>
      </w:r>
      <w:r>
        <w:rPr>
          <w:spacing w:val="1"/>
          <w:sz w:val="24"/>
          <w:szCs w:val="24"/>
        </w:rPr>
        <w:t>e</w:t>
      </w:r>
      <w:r>
        <w:rPr>
          <w:sz w:val="24"/>
          <w:szCs w:val="24"/>
        </w:rPr>
        <w:t>k p</w:t>
      </w:r>
      <w:r>
        <w:rPr>
          <w:spacing w:val="1"/>
          <w:sz w:val="24"/>
          <w:szCs w:val="24"/>
        </w:rPr>
        <w:t>e</w:t>
      </w:r>
      <w:r>
        <w:rPr>
          <w:sz w:val="24"/>
          <w:szCs w:val="24"/>
        </w:rPr>
        <w:t>n</w:t>
      </w:r>
      <w:r>
        <w:rPr>
          <w:spacing w:val="1"/>
          <w:sz w:val="24"/>
          <w:szCs w:val="24"/>
        </w:rPr>
        <w:t>ti</w:t>
      </w:r>
      <w:r>
        <w:rPr>
          <w:sz w:val="24"/>
          <w:szCs w:val="24"/>
        </w:rPr>
        <w:t>ng</w:t>
      </w:r>
      <w:r>
        <w:rPr>
          <w:spacing w:val="-4"/>
          <w:sz w:val="24"/>
          <w:szCs w:val="24"/>
        </w:rPr>
        <w:t xml:space="preserve"> </w:t>
      </w:r>
      <w:r>
        <w:rPr>
          <w:sz w:val="24"/>
          <w:szCs w:val="24"/>
        </w:rPr>
        <w:t>d</w:t>
      </w:r>
      <w:r>
        <w:rPr>
          <w:spacing w:val="1"/>
          <w:sz w:val="24"/>
          <w:szCs w:val="24"/>
        </w:rPr>
        <w:t>ala</w:t>
      </w:r>
      <w:r>
        <w:rPr>
          <w:sz w:val="24"/>
          <w:szCs w:val="24"/>
        </w:rPr>
        <w:t>m</w:t>
      </w:r>
      <w:r>
        <w:rPr>
          <w:spacing w:val="1"/>
          <w:sz w:val="24"/>
          <w:szCs w:val="24"/>
        </w:rPr>
        <w:t xml:space="preserve"> </w:t>
      </w:r>
      <w:r>
        <w:rPr>
          <w:sz w:val="24"/>
          <w:szCs w:val="24"/>
        </w:rPr>
        <w:t>b</w:t>
      </w:r>
      <w:r>
        <w:rPr>
          <w:spacing w:val="1"/>
          <w:sz w:val="24"/>
          <w:szCs w:val="24"/>
        </w:rPr>
        <w:t>e</w:t>
      </w:r>
      <w:r>
        <w:rPr>
          <w:sz w:val="24"/>
          <w:szCs w:val="24"/>
        </w:rPr>
        <w:t>r</w:t>
      </w:r>
      <w:r>
        <w:rPr>
          <w:spacing w:val="-4"/>
          <w:sz w:val="24"/>
          <w:szCs w:val="24"/>
        </w:rPr>
        <w:t>ny</w:t>
      </w:r>
      <w:r>
        <w:rPr>
          <w:spacing w:val="1"/>
          <w:sz w:val="24"/>
          <w:szCs w:val="24"/>
        </w:rPr>
        <w:t>a</w:t>
      </w:r>
      <w:r>
        <w:rPr>
          <w:spacing w:val="4"/>
          <w:sz w:val="24"/>
          <w:szCs w:val="24"/>
        </w:rPr>
        <w:t>n</w:t>
      </w:r>
      <w:r>
        <w:rPr>
          <w:spacing w:val="-8"/>
          <w:sz w:val="24"/>
          <w:szCs w:val="24"/>
        </w:rPr>
        <w:t>y</w:t>
      </w:r>
      <w:r>
        <w:rPr>
          <w:sz w:val="24"/>
          <w:szCs w:val="24"/>
        </w:rPr>
        <w:t>i</w:t>
      </w:r>
      <w:r>
        <w:rPr>
          <w:spacing w:val="1"/>
          <w:sz w:val="24"/>
          <w:szCs w:val="24"/>
        </w:rPr>
        <w:t xml:space="preserve"> ma</w:t>
      </w:r>
      <w:r>
        <w:rPr>
          <w:spacing w:val="-1"/>
          <w:sz w:val="24"/>
          <w:szCs w:val="24"/>
        </w:rPr>
        <w:t>s</w:t>
      </w:r>
      <w:r>
        <w:rPr>
          <w:spacing w:val="1"/>
          <w:sz w:val="24"/>
          <w:szCs w:val="24"/>
        </w:rPr>
        <w:t>i</w:t>
      </w:r>
      <w:r>
        <w:rPr>
          <w:sz w:val="24"/>
          <w:szCs w:val="24"/>
        </w:rPr>
        <w:t xml:space="preserve">h </w:t>
      </w:r>
      <w:r>
        <w:rPr>
          <w:spacing w:val="-1"/>
          <w:sz w:val="24"/>
          <w:szCs w:val="24"/>
        </w:rPr>
        <w:t>s</w:t>
      </w:r>
      <w:r>
        <w:rPr>
          <w:spacing w:val="1"/>
          <w:sz w:val="24"/>
          <w:szCs w:val="24"/>
        </w:rPr>
        <w:t>a</w:t>
      </w:r>
      <w:r>
        <w:rPr>
          <w:spacing w:val="4"/>
          <w:sz w:val="24"/>
          <w:szCs w:val="24"/>
        </w:rPr>
        <w:t>n</w:t>
      </w:r>
      <w:r>
        <w:rPr>
          <w:spacing w:val="-4"/>
          <w:sz w:val="24"/>
          <w:szCs w:val="24"/>
        </w:rPr>
        <w:t>g</w:t>
      </w:r>
      <w:r>
        <w:rPr>
          <w:spacing w:val="1"/>
          <w:sz w:val="24"/>
          <w:szCs w:val="24"/>
        </w:rPr>
        <w:t>a</w:t>
      </w:r>
      <w:r>
        <w:rPr>
          <w:sz w:val="24"/>
          <w:szCs w:val="24"/>
        </w:rPr>
        <w:t>t</w:t>
      </w:r>
      <w:r>
        <w:rPr>
          <w:spacing w:val="1"/>
          <w:sz w:val="24"/>
          <w:szCs w:val="24"/>
        </w:rPr>
        <w:t xml:space="preserve"> </w:t>
      </w:r>
      <w:r>
        <w:rPr>
          <w:sz w:val="24"/>
          <w:szCs w:val="24"/>
        </w:rPr>
        <w:t>kur</w:t>
      </w:r>
      <w:r>
        <w:rPr>
          <w:spacing w:val="9"/>
          <w:sz w:val="24"/>
          <w:szCs w:val="24"/>
        </w:rPr>
        <w:t>a</w:t>
      </w:r>
      <w:r>
        <w:rPr>
          <w:sz w:val="24"/>
          <w:szCs w:val="24"/>
        </w:rPr>
        <w:t>ng</w:t>
      </w:r>
      <w:r>
        <w:rPr>
          <w:spacing w:val="-4"/>
          <w:sz w:val="24"/>
          <w:szCs w:val="24"/>
        </w:rPr>
        <w:t xml:space="preserve"> </w:t>
      </w:r>
      <w:r>
        <w:rPr>
          <w:sz w:val="24"/>
          <w:szCs w:val="24"/>
        </w:rPr>
        <w:t>b</w:t>
      </w:r>
      <w:r>
        <w:rPr>
          <w:spacing w:val="1"/>
          <w:sz w:val="24"/>
          <w:szCs w:val="24"/>
        </w:rPr>
        <w:t>ai</w:t>
      </w:r>
      <w:r>
        <w:rPr>
          <w:sz w:val="24"/>
          <w:szCs w:val="24"/>
        </w:rPr>
        <w:t>k d</w:t>
      </w:r>
      <w:r>
        <w:rPr>
          <w:spacing w:val="1"/>
          <w:sz w:val="24"/>
          <w:szCs w:val="24"/>
        </w:rPr>
        <w:t>a</w:t>
      </w:r>
      <w:r>
        <w:rPr>
          <w:sz w:val="24"/>
          <w:szCs w:val="24"/>
        </w:rPr>
        <w:t>ri</w:t>
      </w:r>
      <w:r>
        <w:rPr>
          <w:spacing w:val="1"/>
          <w:sz w:val="24"/>
          <w:szCs w:val="24"/>
        </w:rPr>
        <w:t xml:space="preserve"> </w:t>
      </w:r>
      <w:r>
        <w:rPr>
          <w:spacing w:val="-1"/>
          <w:sz w:val="24"/>
          <w:szCs w:val="24"/>
        </w:rPr>
        <w:t>s</w:t>
      </w:r>
      <w:r>
        <w:rPr>
          <w:spacing w:val="1"/>
          <w:sz w:val="24"/>
          <w:szCs w:val="24"/>
        </w:rPr>
        <w:t>e</w:t>
      </w:r>
      <w:r>
        <w:rPr>
          <w:spacing w:val="-4"/>
          <w:sz w:val="24"/>
          <w:szCs w:val="24"/>
        </w:rPr>
        <w:t>g</w:t>
      </w:r>
      <w:r>
        <w:rPr>
          <w:sz w:val="24"/>
          <w:szCs w:val="24"/>
        </w:rPr>
        <w:t xml:space="preserve">i </w:t>
      </w:r>
      <w:r>
        <w:rPr>
          <w:spacing w:val="1"/>
          <w:sz w:val="24"/>
          <w:szCs w:val="24"/>
        </w:rPr>
        <w:t>i</w:t>
      </w:r>
      <w:r>
        <w:rPr>
          <w:sz w:val="24"/>
          <w:szCs w:val="24"/>
        </w:rPr>
        <w:t>n</w:t>
      </w:r>
      <w:r>
        <w:rPr>
          <w:spacing w:val="1"/>
          <w:sz w:val="24"/>
          <w:szCs w:val="24"/>
        </w:rPr>
        <w:t>t</w:t>
      </w:r>
      <w:r>
        <w:rPr>
          <w:sz w:val="24"/>
          <w:szCs w:val="24"/>
        </w:rPr>
        <w:t>on</w:t>
      </w:r>
      <w:r>
        <w:rPr>
          <w:spacing w:val="1"/>
          <w:sz w:val="24"/>
          <w:szCs w:val="24"/>
        </w:rPr>
        <w:t>a</w:t>
      </w:r>
      <w:r>
        <w:rPr>
          <w:spacing w:val="-1"/>
          <w:sz w:val="24"/>
          <w:szCs w:val="24"/>
        </w:rPr>
        <w:t>s</w:t>
      </w:r>
      <w:r>
        <w:rPr>
          <w:spacing w:val="3"/>
          <w:sz w:val="24"/>
          <w:szCs w:val="24"/>
        </w:rPr>
        <w:t>i</w:t>
      </w:r>
      <w:r>
        <w:rPr>
          <w:sz w:val="24"/>
          <w:szCs w:val="24"/>
        </w:rPr>
        <w:t xml:space="preserve">, </w:t>
      </w:r>
      <w:r>
        <w:rPr>
          <w:spacing w:val="1"/>
          <w:sz w:val="24"/>
          <w:szCs w:val="24"/>
        </w:rPr>
        <w:t>a</w:t>
      </w:r>
      <w:r>
        <w:rPr>
          <w:spacing w:val="-4"/>
          <w:sz w:val="24"/>
          <w:szCs w:val="24"/>
        </w:rPr>
        <w:t>r</w:t>
      </w:r>
      <w:r>
        <w:rPr>
          <w:spacing w:val="1"/>
          <w:sz w:val="24"/>
          <w:szCs w:val="24"/>
        </w:rPr>
        <w:t>ti</w:t>
      </w:r>
      <w:r>
        <w:rPr>
          <w:sz w:val="24"/>
          <w:szCs w:val="24"/>
        </w:rPr>
        <w:t>ku</w:t>
      </w:r>
      <w:r>
        <w:rPr>
          <w:spacing w:val="-3"/>
          <w:sz w:val="24"/>
          <w:szCs w:val="24"/>
        </w:rPr>
        <w:t>l</w:t>
      </w:r>
      <w:r>
        <w:rPr>
          <w:spacing w:val="1"/>
          <w:sz w:val="24"/>
          <w:szCs w:val="24"/>
        </w:rPr>
        <w:t>a</w:t>
      </w:r>
      <w:r>
        <w:rPr>
          <w:spacing w:val="-1"/>
          <w:sz w:val="24"/>
          <w:szCs w:val="24"/>
        </w:rPr>
        <w:t>s</w:t>
      </w:r>
      <w:r>
        <w:rPr>
          <w:spacing w:val="1"/>
          <w:sz w:val="24"/>
          <w:szCs w:val="24"/>
        </w:rPr>
        <w:t>i</w:t>
      </w:r>
      <w:r>
        <w:rPr>
          <w:sz w:val="24"/>
          <w:szCs w:val="24"/>
        </w:rPr>
        <w:t>,</w:t>
      </w:r>
      <w:r>
        <w:rPr>
          <w:spacing w:val="2"/>
          <w:sz w:val="24"/>
          <w:szCs w:val="24"/>
        </w:rPr>
        <w:t xml:space="preserve"> </w:t>
      </w:r>
      <w:r>
        <w:rPr>
          <w:i/>
          <w:sz w:val="24"/>
          <w:szCs w:val="24"/>
        </w:rPr>
        <w:t>ph</w:t>
      </w:r>
      <w:r>
        <w:rPr>
          <w:i/>
          <w:spacing w:val="-1"/>
          <w:sz w:val="24"/>
          <w:szCs w:val="24"/>
        </w:rPr>
        <w:t>r</w:t>
      </w:r>
      <w:r>
        <w:rPr>
          <w:i/>
          <w:sz w:val="24"/>
          <w:szCs w:val="24"/>
        </w:rPr>
        <w:t>a</w:t>
      </w:r>
      <w:r>
        <w:rPr>
          <w:i/>
          <w:spacing w:val="-1"/>
          <w:sz w:val="24"/>
          <w:szCs w:val="24"/>
        </w:rPr>
        <w:t>s</w:t>
      </w:r>
      <w:r>
        <w:rPr>
          <w:i/>
          <w:spacing w:val="1"/>
          <w:sz w:val="24"/>
          <w:szCs w:val="24"/>
        </w:rPr>
        <w:t>e</w:t>
      </w:r>
      <w:r>
        <w:rPr>
          <w:i/>
          <w:spacing w:val="-1"/>
          <w:sz w:val="24"/>
          <w:szCs w:val="24"/>
        </w:rPr>
        <w:t>r</w:t>
      </w:r>
      <w:r>
        <w:rPr>
          <w:i/>
          <w:spacing w:val="1"/>
          <w:sz w:val="24"/>
          <w:szCs w:val="24"/>
        </w:rPr>
        <w:t>i</w:t>
      </w:r>
      <w:r>
        <w:rPr>
          <w:i/>
          <w:sz w:val="24"/>
          <w:szCs w:val="24"/>
        </w:rPr>
        <w:t>ng</w:t>
      </w:r>
      <w:r>
        <w:rPr>
          <w:i/>
          <w:spacing w:val="1"/>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z w:val="24"/>
          <w:szCs w:val="24"/>
        </w:rPr>
        <w:t>d</w:t>
      </w:r>
      <w:r>
        <w:rPr>
          <w:spacing w:val="1"/>
          <w:sz w:val="24"/>
          <w:szCs w:val="24"/>
        </w:rPr>
        <w:t>i</w:t>
      </w:r>
      <w:r>
        <w:rPr>
          <w:sz w:val="24"/>
          <w:szCs w:val="24"/>
        </w:rPr>
        <w:t>n</w:t>
      </w:r>
      <w:r>
        <w:rPr>
          <w:spacing w:val="-3"/>
          <w:sz w:val="24"/>
          <w:szCs w:val="24"/>
        </w:rPr>
        <w:t>a</w:t>
      </w:r>
      <w:r>
        <w:rPr>
          <w:spacing w:val="1"/>
          <w:sz w:val="24"/>
          <w:szCs w:val="24"/>
        </w:rPr>
        <w:t>m</w:t>
      </w:r>
      <w:r>
        <w:rPr>
          <w:spacing w:val="-3"/>
          <w:sz w:val="24"/>
          <w:szCs w:val="24"/>
        </w:rPr>
        <w:t>i</w:t>
      </w:r>
      <w:r>
        <w:rPr>
          <w:sz w:val="24"/>
          <w:szCs w:val="24"/>
        </w:rPr>
        <w:t>k</w:t>
      </w:r>
      <w:r>
        <w:rPr>
          <w:spacing w:val="2"/>
          <w:sz w:val="24"/>
          <w:szCs w:val="24"/>
        </w:rPr>
        <w:t>a</w:t>
      </w:r>
      <w:r>
        <w:rPr>
          <w:i/>
          <w:sz w:val="24"/>
          <w:szCs w:val="24"/>
        </w:rPr>
        <w:t>.</w:t>
      </w:r>
    </w:p>
    <w:p w:rsidR="00307C03" w:rsidRDefault="00F308C4">
      <w:pPr>
        <w:spacing w:before="10" w:line="480" w:lineRule="auto"/>
        <w:ind w:left="588" w:right="77" w:firstLine="721"/>
        <w:jc w:val="both"/>
        <w:rPr>
          <w:sz w:val="24"/>
          <w:szCs w:val="24"/>
        </w:rPr>
      </w:pPr>
      <w:r>
        <w:rPr>
          <w:spacing w:val="-1"/>
          <w:sz w:val="24"/>
          <w:szCs w:val="24"/>
        </w:rPr>
        <w:t>D</w:t>
      </w:r>
      <w:r>
        <w:rPr>
          <w:spacing w:val="1"/>
          <w:sz w:val="24"/>
          <w:szCs w:val="24"/>
        </w:rPr>
        <w:t>ala</w:t>
      </w:r>
      <w:r>
        <w:rPr>
          <w:sz w:val="24"/>
          <w:szCs w:val="24"/>
        </w:rPr>
        <w:t>m</w:t>
      </w:r>
      <w:r>
        <w:rPr>
          <w:spacing w:val="5"/>
          <w:sz w:val="24"/>
          <w:szCs w:val="24"/>
        </w:rPr>
        <w:t xml:space="preserve"> </w:t>
      </w:r>
      <w:r>
        <w:rPr>
          <w:sz w:val="24"/>
          <w:szCs w:val="24"/>
        </w:rPr>
        <w:t>p</w:t>
      </w:r>
      <w:r>
        <w:rPr>
          <w:spacing w:val="-4"/>
          <w:sz w:val="24"/>
          <w:szCs w:val="24"/>
        </w:rPr>
        <w:t>r</w:t>
      </w:r>
      <w:r>
        <w:rPr>
          <w:spacing w:val="1"/>
          <w:sz w:val="24"/>
          <w:szCs w:val="24"/>
        </w:rPr>
        <w:t>a</w:t>
      </w:r>
      <w:r>
        <w:rPr>
          <w:spacing w:val="-1"/>
          <w:sz w:val="24"/>
          <w:szCs w:val="24"/>
        </w:rPr>
        <w:t>s</w:t>
      </w:r>
      <w:r>
        <w:rPr>
          <w:spacing w:val="1"/>
          <w:sz w:val="24"/>
          <w:szCs w:val="24"/>
        </w:rPr>
        <w:t>i</w:t>
      </w:r>
      <w:r>
        <w:rPr>
          <w:sz w:val="24"/>
          <w:szCs w:val="24"/>
        </w:rPr>
        <w:t>k</w:t>
      </w:r>
      <w:r>
        <w:rPr>
          <w:spacing w:val="1"/>
          <w:sz w:val="24"/>
          <w:szCs w:val="24"/>
        </w:rPr>
        <w:t>l</w:t>
      </w:r>
      <w:r>
        <w:rPr>
          <w:sz w:val="24"/>
          <w:szCs w:val="24"/>
        </w:rPr>
        <w:t>us</w:t>
      </w:r>
      <w:r>
        <w:rPr>
          <w:spacing w:val="2"/>
          <w:sz w:val="24"/>
          <w:szCs w:val="24"/>
        </w:rPr>
        <w:t xml:space="preserve"> </w:t>
      </w:r>
      <w:r>
        <w:rPr>
          <w:sz w:val="24"/>
          <w:szCs w:val="24"/>
        </w:rPr>
        <w:t>p</w:t>
      </w:r>
      <w:r>
        <w:rPr>
          <w:spacing w:val="1"/>
          <w:sz w:val="24"/>
          <w:szCs w:val="24"/>
        </w:rPr>
        <w:t>e</w:t>
      </w:r>
      <w:r>
        <w:rPr>
          <w:sz w:val="24"/>
          <w:szCs w:val="24"/>
        </w:rPr>
        <w:t>n</w:t>
      </w:r>
      <w:r>
        <w:rPr>
          <w:spacing w:val="-3"/>
          <w:sz w:val="24"/>
          <w:szCs w:val="24"/>
        </w:rPr>
        <w:t>e</w:t>
      </w:r>
      <w:r>
        <w:rPr>
          <w:spacing w:val="1"/>
          <w:sz w:val="24"/>
          <w:szCs w:val="24"/>
        </w:rPr>
        <w:t>li</w:t>
      </w:r>
      <w:r>
        <w:rPr>
          <w:spacing w:val="-3"/>
          <w:sz w:val="24"/>
          <w:szCs w:val="24"/>
        </w:rPr>
        <w:t>t</w:t>
      </w:r>
      <w:r>
        <w:rPr>
          <w:sz w:val="24"/>
          <w:szCs w:val="24"/>
        </w:rPr>
        <w:t>i</w:t>
      </w:r>
      <w:r>
        <w:rPr>
          <w:spacing w:val="10"/>
          <w:sz w:val="24"/>
          <w:szCs w:val="24"/>
        </w:rPr>
        <w:t xml:space="preserve"> </w:t>
      </w:r>
      <w:r>
        <w:rPr>
          <w:spacing w:val="-3"/>
          <w:sz w:val="24"/>
          <w:szCs w:val="24"/>
        </w:rPr>
        <w:t>m</w:t>
      </w:r>
      <w:r>
        <w:rPr>
          <w:spacing w:val="1"/>
          <w:sz w:val="24"/>
          <w:szCs w:val="24"/>
        </w:rPr>
        <w:t>e</w:t>
      </w:r>
      <w:r>
        <w:rPr>
          <w:sz w:val="24"/>
          <w:szCs w:val="24"/>
        </w:rPr>
        <w:t>n</w:t>
      </w:r>
      <w:r>
        <w:rPr>
          <w:spacing w:val="1"/>
          <w:sz w:val="24"/>
          <w:szCs w:val="24"/>
        </w:rPr>
        <w:t>em</w:t>
      </w:r>
      <w:r>
        <w:rPr>
          <w:sz w:val="24"/>
          <w:szCs w:val="24"/>
        </w:rPr>
        <w:t>u</w:t>
      </w:r>
      <w:r>
        <w:rPr>
          <w:spacing w:val="-4"/>
          <w:sz w:val="24"/>
          <w:szCs w:val="24"/>
        </w:rPr>
        <w:t>k</w:t>
      </w:r>
      <w:r>
        <w:rPr>
          <w:spacing w:val="1"/>
          <w:sz w:val="24"/>
          <w:szCs w:val="24"/>
        </w:rPr>
        <w:t>a</w:t>
      </w:r>
      <w:r>
        <w:rPr>
          <w:sz w:val="24"/>
          <w:szCs w:val="24"/>
        </w:rPr>
        <w:t>n b</w:t>
      </w:r>
      <w:r>
        <w:rPr>
          <w:spacing w:val="1"/>
          <w:sz w:val="24"/>
          <w:szCs w:val="24"/>
        </w:rPr>
        <w:t>e</w:t>
      </w:r>
      <w:r>
        <w:rPr>
          <w:sz w:val="24"/>
          <w:szCs w:val="24"/>
        </w:rPr>
        <w:t>b</w:t>
      </w:r>
      <w:r>
        <w:rPr>
          <w:spacing w:val="1"/>
          <w:sz w:val="24"/>
          <w:szCs w:val="24"/>
        </w:rPr>
        <w:t>e</w:t>
      </w:r>
      <w:r>
        <w:rPr>
          <w:sz w:val="24"/>
          <w:szCs w:val="24"/>
        </w:rPr>
        <w:t>r</w:t>
      </w:r>
      <w:r>
        <w:rPr>
          <w:spacing w:val="1"/>
          <w:sz w:val="24"/>
          <w:szCs w:val="24"/>
        </w:rPr>
        <w:t>a</w:t>
      </w:r>
      <w:r>
        <w:rPr>
          <w:sz w:val="24"/>
          <w:szCs w:val="24"/>
        </w:rPr>
        <w:t>pa</w:t>
      </w:r>
      <w:r>
        <w:rPr>
          <w:spacing w:val="1"/>
          <w:sz w:val="24"/>
          <w:szCs w:val="24"/>
        </w:rPr>
        <w:t xml:space="preserve"> </w:t>
      </w:r>
      <w:r>
        <w:rPr>
          <w:sz w:val="24"/>
          <w:szCs w:val="24"/>
        </w:rPr>
        <w:t>k</w:t>
      </w:r>
      <w:r>
        <w:rPr>
          <w:spacing w:val="1"/>
          <w:sz w:val="24"/>
          <w:szCs w:val="24"/>
        </w:rPr>
        <w:t>e</w:t>
      </w:r>
      <w:r>
        <w:rPr>
          <w:sz w:val="24"/>
          <w:szCs w:val="24"/>
        </w:rPr>
        <w:t>kur</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pacing w:val="-4"/>
          <w:sz w:val="24"/>
          <w:szCs w:val="24"/>
        </w:rPr>
        <w:t>r</w:t>
      </w:r>
      <w:r>
        <w:rPr>
          <w:sz w:val="24"/>
          <w:szCs w:val="24"/>
        </w:rPr>
        <w:t>i</w:t>
      </w:r>
      <w:r>
        <w:rPr>
          <w:spacing w:val="10"/>
          <w:sz w:val="24"/>
          <w:szCs w:val="24"/>
        </w:rPr>
        <w:t xml:space="preserve"> </w:t>
      </w:r>
      <w:r>
        <w:rPr>
          <w:spacing w:val="1"/>
          <w:sz w:val="24"/>
          <w:szCs w:val="24"/>
        </w:rPr>
        <w:t>ca</w:t>
      </w:r>
      <w:r>
        <w:rPr>
          <w:spacing w:val="-4"/>
          <w:sz w:val="24"/>
          <w:szCs w:val="24"/>
        </w:rPr>
        <w:t>r</w:t>
      </w:r>
      <w:r>
        <w:rPr>
          <w:sz w:val="24"/>
          <w:szCs w:val="24"/>
        </w:rPr>
        <w:t>a b</w:t>
      </w:r>
      <w:r>
        <w:rPr>
          <w:spacing w:val="1"/>
          <w:sz w:val="24"/>
          <w:szCs w:val="24"/>
        </w:rPr>
        <w:t>e</w:t>
      </w:r>
      <w:r>
        <w:rPr>
          <w:sz w:val="24"/>
          <w:szCs w:val="24"/>
        </w:rPr>
        <w:t>r</w:t>
      </w:r>
      <w:r>
        <w:rPr>
          <w:spacing w:val="4"/>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i</w:t>
      </w:r>
      <w:r>
        <w:rPr>
          <w:spacing w:val="9"/>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9"/>
          <w:sz w:val="24"/>
          <w:szCs w:val="24"/>
        </w:rPr>
        <w:t xml:space="preserve"> </w:t>
      </w:r>
      <w:r>
        <w:rPr>
          <w:spacing w:val="-4"/>
          <w:sz w:val="24"/>
          <w:szCs w:val="24"/>
        </w:rPr>
        <w:t>y</w:t>
      </w:r>
      <w:r>
        <w:rPr>
          <w:spacing w:val="1"/>
          <w:sz w:val="24"/>
          <w:szCs w:val="24"/>
        </w:rPr>
        <w:t>ait</w:t>
      </w:r>
      <w:r>
        <w:rPr>
          <w:sz w:val="24"/>
          <w:szCs w:val="24"/>
        </w:rPr>
        <w:t>u</w:t>
      </w:r>
      <w:r>
        <w:rPr>
          <w:spacing w:val="8"/>
          <w:sz w:val="24"/>
          <w:szCs w:val="24"/>
        </w:rPr>
        <w:t xml:space="preserve"> </w:t>
      </w:r>
      <w:r>
        <w:rPr>
          <w:sz w:val="24"/>
          <w:szCs w:val="24"/>
        </w:rPr>
        <w:t>p</w:t>
      </w:r>
      <w:r>
        <w:rPr>
          <w:spacing w:val="1"/>
          <w:sz w:val="24"/>
          <w:szCs w:val="24"/>
        </w:rPr>
        <w:t>a</w:t>
      </w:r>
      <w:r>
        <w:rPr>
          <w:sz w:val="24"/>
          <w:szCs w:val="24"/>
        </w:rPr>
        <w:t>da</w:t>
      </w:r>
      <w:r>
        <w:rPr>
          <w:spacing w:val="5"/>
          <w:sz w:val="24"/>
          <w:szCs w:val="24"/>
        </w:rPr>
        <w:t xml:space="preserve"> </w:t>
      </w:r>
      <w:r>
        <w:rPr>
          <w:sz w:val="24"/>
          <w:szCs w:val="24"/>
        </w:rPr>
        <w:t>b</w:t>
      </w:r>
      <w:r>
        <w:rPr>
          <w:spacing w:val="1"/>
          <w:sz w:val="24"/>
          <w:szCs w:val="24"/>
        </w:rPr>
        <w:t>a</w:t>
      </w:r>
      <w:r>
        <w:rPr>
          <w:spacing w:val="-4"/>
          <w:sz w:val="24"/>
          <w:szCs w:val="24"/>
        </w:rPr>
        <w:t>g</w:t>
      </w:r>
      <w:r>
        <w:rPr>
          <w:spacing w:val="1"/>
          <w:sz w:val="24"/>
          <w:szCs w:val="24"/>
        </w:rPr>
        <w:t>ia</w:t>
      </w:r>
      <w:r>
        <w:rPr>
          <w:sz w:val="24"/>
          <w:szCs w:val="24"/>
        </w:rPr>
        <w:t>n</w:t>
      </w:r>
      <w:r>
        <w:rPr>
          <w:spacing w:val="4"/>
          <w:sz w:val="24"/>
          <w:szCs w:val="24"/>
        </w:rPr>
        <w:t xml:space="preserve"> </w:t>
      </w:r>
      <w:r>
        <w:rPr>
          <w:spacing w:val="1"/>
          <w:sz w:val="24"/>
          <w:szCs w:val="24"/>
        </w:rPr>
        <w:t>i</w:t>
      </w:r>
      <w:r>
        <w:rPr>
          <w:sz w:val="24"/>
          <w:szCs w:val="24"/>
        </w:rPr>
        <w:t>n</w:t>
      </w:r>
      <w:r>
        <w:rPr>
          <w:spacing w:val="1"/>
          <w:sz w:val="24"/>
          <w:szCs w:val="24"/>
        </w:rPr>
        <w:t>t</w:t>
      </w:r>
      <w:r>
        <w:rPr>
          <w:sz w:val="24"/>
          <w:szCs w:val="24"/>
        </w:rPr>
        <w:t>on</w:t>
      </w:r>
      <w:r>
        <w:rPr>
          <w:spacing w:val="1"/>
          <w:sz w:val="24"/>
          <w:szCs w:val="24"/>
        </w:rPr>
        <w:t>a</w:t>
      </w:r>
      <w:r>
        <w:rPr>
          <w:spacing w:val="-1"/>
          <w:sz w:val="24"/>
          <w:szCs w:val="24"/>
        </w:rPr>
        <w:t>s</w:t>
      </w:r>
      <w:r>
        <w:rPr>
          <w:sz w:val="24"/>
          <w:szCs w:val="24"/>
        </w:rPr>
        <w:t>i</w:t>
      </w:r>
      <w:r>
        <w:rPr>
          <w:spacing w:val="9"/>
          <w:sz w:val="24"/>
          <w:szCs w:val="24"/>
        </w:rPr>
        <w:t xml:space="preserve"> </w:t>
      </w:r>
      <w:r>
        <w:rPr>
          <w:sz w:val="24"/>
          <w:szCs w:val="24"/>
        </w:rPr>
        <w:t>produk</w:t>
      </w:r>
      <w:r>
        <w:rPr>
          <w:spacing w:val="-1"/>
          <w:sz w:val="24"/>
          <w:szCs w:val="24"/>
        </w:rPr>
        <w:t>s</w:t>
      </w:r>
      <w:r>
        <w:rPr>
          <w:sz w:val="24"/>
          <w:szCs w:val="24"/>
        </w:rPr>
        <w:t>i</w:t>
      </w:r>
      <w:r>
        <w:rPr>
          <w:spacing w:val="6"/>
          <w:sz w:val="24"/>
          <w:szCs w:val="24"/>
        </w:rPr>
        <w:t xml:space="preserve"> </w:t>
      </w:r>
      <w:r>
        <w:rPr>
          <w:spacing w:val="-1"/>
          <w:sz w:val="24"/>
          <w:szCs w:val="24"/>
        </w:rPr>
        <w:t>s</w:t>
      </w:r>
      <w:r>
        <w:rPr>
          <w:sz w:val="24"/>
          <w:szCs w:val="24"/>
        </w:rPr>
        <w:t>u</w:t>
      </w:r>
      <w:r>
        <w:rPr>
          <w:spacing w:val="1"/>
          <w:sz w:val="24"/>
          <w:szCs w:val="24"/>
        </w:rPr>
        <w:t>a</w:t>
      </w:r>
      <w:r>
        <w:rPr>
          <w:sz w:val="24"/>
          <w:szCs w:val="24"/>
        </w:rPr>
        <w:t>ra</w:t>
      </w:r>
      <w:r>
        <w:rPr>
          <w:spacing w:val="9"/>
          <w:sz w:val="24"/>
          <w:szCs w:val="24"/>
        </w:rPr>
        <w:t xml:space="preserve"> </w:t>
      </w:r>
      <w:r>
        <w:rPr>
          <w:spacing w:val="-4"/>
          <w:sz w:val="24"/>
          <w:szCs w:val="24"/>
        </w:rPr>
        <w:t>y</w:t>
      </w:r>
      <w:r>
        <w:rPr>
          <w:spacing w:val="1"/>
          <w:sz w:val="24"/>
          <w:szCs w:val="24"/>
        </w:rPr>
        <w:t>a</w:t>
      </w:r>
      <w:r>
        <w:rPr>
          <w:spacing w:val="4"/>
          <w:sz w:val="24"/>
          <w:szCs w:val="24"/>
        </w:rPr>
        <w:t>n</w:t>
      </w:r>
      <w:r>
        <w:rPr>
          <w:sz w:val="24"/>
          <w:szCs w:val="24"/>
        </w:rPr>
        <w:t xml:space="preserve">g </w:t>
      </w:r>
      <w:r>
        <w:rPr>
          <w:spacing w:val="1"/>
          <w:sz w:val="24"/>
          <w:szCs w:val="24"/>
        </w:rPr>
        <w:t>ti</w:t>
      </w:r>
      <w:r>
        <w:rPr>
          <w:sz w:val="24"/>
          <w:szCs w:val="24"/>
        </w:rPr>
        <w:t>d</w:t>
      </w:r>
      <w:r>
        <w:rPr>
          <w:spacing w:val="1"/>
          <w:sz w:val="24"/>
          <w:szCs w:val="24"/>
        </w:rPr>
        <w:t>a</w:t>
      </w:r>
      <w:r>
        <w:rPr>
          <w:sz w:val="24"/>
          <w:szCs w:val="24"/>
        </w:rPr>
        <w:t>k</w:t>
      </w:r>
      <w:r>
        <w:rPr>
          <w:spacing w:val="4"/>
          <w:sz w:val="24"/>
          <w:szCs w:val="24"/>
        </w:rPr>
        <w:t xml:space="preserve"> </w:t>
      </w:r>
      <w:r>
        <w:rPr>
          <w:spacing w:val="1"/>
          <w:sz w:val="24"/>
          <w:szCs w:val="24"/>
        </w:rPr>
        <w:t>te</w:t>
      </w:r>
      <w:r>
        <w:rPr>
          <w:sz w:val="24"/>
          <w:szCs w:val="24"/>
        </w:rPr>
        <w:t>p</w:t>
      </w:r>
      <w:r>
        <w:rPr>
          <w:spacing w:val="1"/>
          <w:sz w:val="24"/>
          <w:szCs w:val="24"/>
        </w:rPr>
        <w:t>at</w:t>
      </w:r>
      <w:r>
        <w:rPr>
          <w:sz w:val="24"/>
          <w:szCs w:val="24"/>
        </w:rPr>
        <w:t>,</w:t>
      </w:r>
      <w:r>
        <w:rPr>
          <w:spacing w:val="4"/>
          <w:sz w:val="24"/>
          <w:szCs w:val="24"/>
        </w:rPr>
        <w:t xml:space="preserve"> </w:t>
      </w:r>
      <w:r>
        <w:rPr>
          <w:sz w:val="24"/>
          <w:szCs w:val="24"/>
        </w:rPr>
        <w:t>bu</w:t>
      </w:r>
      <w:r>
        <w:rPr>
          <w:spacing w:val="1"/>
          <w:sz w:val="24"/>
          <w:szCs w:val="24"/>
        </w:rPr>
        <w:t>l</w:t>
      </w:r>
      <w:r>
        <w:rPr>
          <w:spacing w:val="-3"/>
          <w:sz w:val="24"/>
          <w:szCs w:val="24"/>
        </w:rPr>
        <w:t>a</w:t>
      </w:r>
      <w:r>
        <w:rPr>
          <w:sz w:val="24"/>
          <w:szCs w:val="24"/>
        </w:rPr>
        <w:t>t d</w:t>
      </w:r>
      <w:r>
        <w:rPr>
          <w:spacing w:val="1"/>
          <w:sz w:val="24"/>
          <w:szCs w:val="24"/>
        </w:rPr>
        <w:t>a</w:t>
      </w:r>
      <w:r>
        <w:rPr>
          <w:sz w:val="24"/>
          <w:szCs w:val="24"/>
        </w:rPr>
        <w:t xml:space="preserve">n </w:t>
      </w:r>
      <w:r>
        <w:rPr>
          <w:spacing w:val="1"/>
          <w:sz w:val="24"/>
          <w:szCs w:val="24"/>
        </w:rPr>
        <w:t>me</w:t>
      </w:r>
      <w:r>
        <w:rPr>
          <w:sz w:val="24"/>
          <w:szCs w:val="24"/>
        </w:rPr>
        <w:t>n</w:t>
      </w:r>
      <w:r>
        <w:rPr>
          <w:spacing w:val="-8"/>
          <w:sz w:val="24"/>
          <w:szCs w:val="24"/>
        </w:rPr>
        <w:t>y</w:t>
      </w:r>
      <w:r>
        <w:rPr>
          <w:spacing w:val="1"/>
          <w:sz w:val="24"/>
          <w:szCs w:val="24"/>
        </w:rPr>
        <w:t>at</w:t>
      </w:r>
      <w:r>
        <w:rPr>
          <w:sz w:val="24"/>
          <w:szCs w:val="24"/>
        </w:rPr>
        <w:t>u</w:t>
      </w:r>
      <w:r>
        <w:rPr>
          <w:spacing w:val="2"/>
          <w:sz w:val="24"/>
          <w:szCs w:val="24"/>
        </w:rPr>
        <w:t xml:space="preserve"> </w:t>
      </w:r>
      <w:r>
        <w:rPr>
          <w:sz w:val="24"/>
          <w:szCs w:val="24"/>
        </w:rPr>
        <w:t>k</w:t>
      </w:r>
      <w:r>
        <w:rPr>
          <w:spacing w:val="1"/>
          <w:sz w:val="24"/>
          <w:szCs w:val="24"/>
        </w:rPr>
        <w:t>em</w:t>
      </w:r>
      <w:r>
        <w:rPr>
          <w:sz w:val="24"/>
          <w:szCs w:val="24"/>
        </w:rPr>
        <w:t>ud</w:t>
      </w:r>
      <w:r>
        <w:rPr>
          <w:spacing w:val="1"/>
          <w:sz w:val="24"/>
          <w:szCs w:val="24"/>
        </w:rPr>
        <w:t>ia</w:t>
      </w:r>
      <w:r>
        <w:rPr>
          <w:sz w:val="24"/>
          <w:szCs w:val="24"/>
        </w:rPr>
        <w:t>n k</w:t>
      </w:r>
      <w:r>
        <w:rPr>
          <w:spacing w:val="1"/>
          <w:sz w:val="24"/>
          <w:szCs w:val="24"/>
        </w:rPr>
        <w:t>ete</w:t>
      </w:r>
      <w:r>
        <w:rPr>
          <w:spacing w:val="-4"/>
          <w:sz w:val="24"/>
          <w:szCs w:val="24"/>
        </w:rPr>
        <w:t>p</w:t>
      </w:r>
      <w:r>
        <w:rPr>
          <w:spacing w:val="1"/>
          <w:sz w:val="24"/>
          <w:szCs w:val="24"/>
        </w:rPr>
        <w:t>ata</w:t>
      </w:r>
      <w:r>
        <w:rPr>
          <w:sz w:val="24"/>
          <w:szCs w:val="24"/>
        </w:rPr>
        <w:t>n n</w:t>
      </w:r>
      <w:r>
        <w:rPr>
          <w:spacing w:val="1"/>
          <w:sz w:val="24"/>
          <w:szCs w:val="24"/>
        </w:rPr>
        <w:t>a</w:t>
      </w:r>
      <w:r>
        <w:rPr>
          <w:spacing w:val="-4"/>
          <w:sz w:val="24"/>
          <w:szCs w:val="24"/>
        </w:rPr>
        <w:t>d</w:t>
      </w:r>
      <w:r>
        <w:rPr>
          <w:sz w:val="24"/>
          <w:szCs w:val="24"/>
        </w:rPr>
        <w:t>a</w:t>
      </w:r>
      <w:r>
        <w:rPr>
          <w:spacing w:val="1"/>
          <w:sz w:val="24"/>
          <w:szCs w:val="24"/>
        </w:rPr>
        <w:t xml:space="preserve"> </w:t>
      </w:r>
      <w:r>
        <w:rPr>
          <w:sz w:val="24"/>
          <w:szCs w:val="24"/>
        </w:rPr>
        <w:t>b</w:t>
      </w:r>
      <w:r>
        <w:rPr>
          <w:spacing w:val="1"/>
          <w:sz w:val="24"/>
          <w:szCs w:val="24"/>
        </w:rPr>
        <w:t>a</w:t>
      </w:r>
      <w:r>
        <w:rPr>
          <w:spacing w:val="4"/>
          <w:sz w:val="24"/>
          <w:szCs w:val="24"/>
        </w:rPr>
        <w:t>n</w:t>
      </w:r>
      <w:r>
        <w:rPr>
          <w:spacing w:val="-8"/>
          <w:sz w:val="24"/>
          <w:szCs w:val="24"/>
        </w:rPr>
        <w:t>y</w:t>
      </w:r>
      <w:r>
        <w:rPr>
          <w:spacing w:val="1"/>
          <w:sz w:val="24"/>
          <w:szCs w:val="24"/>
        </w:rPr>
        <w:t>a</w:t>
      </w:r>
      <w:r>
        <w:rPr>
          <w:sz w:val="24"/>
          <w:szCs w:val="24"/>
        </w:rPr>
        <w:t>k</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te</w:t>
      </w:r>
      <w:r>
        <w:rPr>
          <w:sz w:val="24"/>
          <w:szCs w:val="24"/>
        </w:rPr>
        <w:t>rd</w:t>
      </w:r>
      <w:r>
        <w:rPr>
          <w:spacing w:val="1"/>
          <w:sz w:val="24"/>
          <w:szCs w:val="24"/>
        </w:rPr>
        <w:t>e</w:t>
      </w:r>
      <w:r>
        <w:rPr>
          <w:sz w:val="24"/>
          <w:szCs w:val="24"/>
        </w:rPr>
        <w:t>n</w:t>
      </w:r>
      <w:r>
        <w:rPr>
          <w:spacing w:val="-4"/>
          <w:sz w:val="24"/>
          <w:szCs w:val="24"/>
        </w:rPr>
        <w:t>g</w:t>
      </w:r>
      <w:r>
        <w:rPr>
          <w:spacing w:val="1"/>
          <w:sz w:val="24"/>
          <w:szCs w:val="24"/>
        </w:rPr>
        <w:t>a</w:t>
      </w:r>
      <w:r>
        <w:rPr>
          <w:sz w:val="24"/>
          <w:szCs w:val="24"/>
        </w:rPr>
        <w:t>r</w:t>
      </w:r>
      <w:r>
        <w:rPr>
          <w:spacing w:val="8"/>
          <w:sz w:val="24"/>
          <w:szCs w:val="24"/>
        </w:rPr>
        <w:t xml:space="preserve"> </w:t>
      </w:r>
      <w:r>
        <w:rPr>
          <w:i/>
          <w:spacing w:val="1"/>
          <w:sz w:val="24"/>
          <w:szCs w:val="24"/>
        </w:rPr>
        <w:t>f</w:t>
      </w:r>
      <w:r>
        <w:rPr>
          <w:i/>
          <w:sz w:val="24"/>
          <w:szCs w:val="24"/>
        </w:rPr>
        <w:t>a</w:t>
      </w:r>
      <w:r>
        <w:rPr>
          <w:i/>
          <w:spacing w:val="1"/>
          <w:sz w:val="24"/>
          <w:szCs w:val="24"/>
        </w:rPr>
        <w:t>l</w:t>
      </w:r>
      <w:r>
        <w:rPr>
          <w:i/>
          <w:spacing w:val="-1"/>
          <w:sz w:val="24"/>
          <w:szCs w:val="24"/>
        </w:rPr>
        <w:t>s</w:t>
      </w:r>
      <w:r>
        <w:rPr>
          <w:i/>
          <w:sz w:val="24"/>
          <w:szCs w:val="24"/>
        </w:rPr>
        <w:t>e</w:t>
      </w:r>
      <w:r>
        <w:rPr>
          <w:i/>
          <w:spacing w:val="3"/>
          <w:sz w:val="24"/>
          <w:szCs w:val="24"/>
        </w:rPr>
        <w:t xml:space="preserve"> </w:t>
      </w:r>
      <w:r>
        <w:rPr>
          <w:sz w:val="24"/>
          <w:szCs w:val="24"/>
        </w:rPr>
        <w:t xml:space="preserve">, </w:t>
      </w:r>
      <w:r>
        <w:rPr>
          <w:spacing w:val="1"/>
          <w:sz w:val="24"/>
          <w:szCs w:val="24"/>
        </w:rPr>
        <w:t>a</w:t>
      </w:r>
      <w:r>
        <w:rPr>
          <w:sz w:val="24"/>
          <w:szCs w:val="24"/>
        </w:rPr>
        <w:t>r</w:t>
      </w:r>
      <w:r>
        <w:rPr>
          <w:spacing w:val="1"/>
          <w:sz w:val="24"/>
          <w:szCs w:val="24"/>
        </w:rPr>
        <w:t>ti</w:t>
      </w:r>
      <w:r>
        <w:rPr>
          <w:sz w:val="24"/>
          <w:szCs w:val="24"/>
        </w:rPr>
        <w:t>ku</w:t>
      </w:r>
      <w:r>
        <w:rPr>
          <w:spacing w:val="1"/>
          <w:sz w:val="24"/>
          <w:szCs w:val="24"/>
        </w:rPr>
        <w:t>la</w:t>
      </w:r>
      <w:r>
        <w:rPr>
          <w:spacing w:val="-5"/>
          <w:sz w:val="24"/>
          <w:szCs w:val="24"/>
        </w:rPr>
        <w:t>s</w:t>
      </w:r>
      <w:r>
        <w:rPr>
          <w:sz w:val="24"/>
          <w:szCs w:val="24"/>
        </w:rPr>
        <w:t xml:space="preserve">i </w:t>
      </w:r>
      <w:r>
        <w:rPr>
          <w:spacing w:val="1"/>
          <w:sz w:val="24"/>
          <w:szCs w:val="24"/>
        </w:rPr>
        <w:t>ti</w:t>
      </w:r>
      <w:r>
        <w:rPr>
          <w:sz w:val="24"/>
          <w:szCs w:val="24"/>
        </w:rPr>
        <w:t>d</w:t>
      </w:r>
      <w:r>
        <w:rPr>
          <w:spacing w:val="1"/>
          <w:sz w:val="24"/>
          <w:szCs w:val="24"/>
        </w:rPr>
        <w:t>a</w:t>
      </w:r>
      <w:r>
        <w:rPr>
          <w:sz w:val="24"/>
          <w:szCs w:val="24"/>
        </w:rPr>
        <w:t>k</w:t>
      </w:r>
      <w:r>
        <w:rPr>
          <w:spacing w:val="4"/>
          <w:sz w:val="24"/>
          <w:szCs w:val="24"/>
        </w:rPr>
        <w:t xml:space="preserve"> </w:t>
      </w:r>
      <w:r>
        <w:rPr>
          <w:spacing w:val="-4"/>
          <w:sz w:val="24"/>
          <w:szCs w:val="24"/>
        </w:rPr>
        <w:t>b</w:t>
      </w:r>
      <w:r>
        <w:rPr>
          <w:spacing w:val="1"/>
          <w:sz w:val="24"/>
          <w:szCs w:val="24"/>
        </w:rPr>
        <w:t>e</w:t>
      </w:r>
      <w:r>
        <w:rPr>
          <w:spacing w:val="-4"/>
          <w:sz w:val="24"/>
          <w:szCs w:val="24"/>
        </w:rPr>
        <w:t>g</w:t>
      </w:r>
      <w:r>
        <w:rPr>
          <w:spacing w:val="1"/>
          <w:sz w:val="24"/>
          <w:szCs w:val="24"/>
        </w:rPr>
        <w:t>it</w:t>
      </w:r>
      <w:r>
        <w:rPr>
          <w:sz w:val="24"/>
          <w:szCs w:val="24"/>
        </w:rPr>
        <w:t>u</w:t>
      </w:r>
      <w:r>
        <w:rPr>
          <w:spacing w:val="4"/>
          <w:sz w:val="24"/>
          <w:szCs w:val="24"/>
        </w:rPr>
        <w:t xml:space="preserve"> </w:t>
      </w:r>
      <w:r>
        <w:rPr>
          <w:spacing w:val="1"/>
          <w:sz w:val="24"/>
          <w:szCs w:val="24"/>
        </w:rPr>
        <w:t>je</w:t>
      </w:r>
      <w:r>
        <w:rPr>
          <w:spacing w:val="-3"/>
          <w:sz w:val="24"/>
          <w:szCs w:val="24"/>
        </w:rPr>
        <w:t>l</w:t>
      </w:r>
      <w:r>
        <w:rPr>
          <w:spacing w:val="1"/>
          <w:sz w:val="24"/>
          <w:szCs w:val="24"/>
        </w:rPr>
        <w:t>a</w:t>
      </w:r>
      <w:r>
        <w:rPr>
          <w:spacing w:val="-1"/>
          <w:sz w:val="24"/>
          <w:szCs w:val="24"/>
        </w:rPr>
        <w:t>s</w:t>
      </w:r>
      <w:r>
        <w:rPr>
          <w:sz w:val="24"/>
          <w:szCs w:val="24"/>
        </w:rPr>
        <w:t>,</w:t>
      </w:r>
      <w:r>
        <w:rPr>
          <w:spacing w:val="8"/>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5"/>
          <w:sz w:val="24"/>
          <w:szCs w:val="24"/>
        </w:rPr>
        <w:t xml:space="preserve"> </w:t>
      </w:r>
      <w:r>
        <w:rPr>
          <w:spacing w:val="-1"/>
          <w:sz w:val="24"/>
          <w:szCs w:val="24"/>
        </w:rPr>
        <w:t>s</w:t>
      </w:r>
      <w:r>
        <w:rPr>
          <w:spacing w:val="1"/>
          <w:sz w:val="24"/>
          <w:szCs w:val="24"/>
        </w:rPr>
        <w:t>e</w:t>
      </w:r>
      <w:r>
        <w:rPr>
          <w:sz w:val="24"/>
          <w:szCs w:val="24"/>
        </w:rPr>
        <w:t>r</w:t>
      </w:r>
      <w:r>
        <w:rPr>
          <w:spacing w:val="1"/>
          <w:sz w:val="24"/>
          <w:szCs w:val="24"/>
        </w:rPr>
        <w:t>i</w:t>
      </w:r>
      <w:r>
        <w:rPr>
          <w:sz w:val="24"/>
          <w:szCs w:val="24"/>
        </w:rPr>
        <w:t xml:space="preserve">ng </w:t>
      </w:r>
      <w:r>
        <w:rPr>
          <w:spacing w:val="1"/>
          <w:sz w:val="24"/>
          <w:szCs w:val="24"/>
        </w:rPr>
        <w:t>me</w:t>
      </w:r>
      <w:r>
        <w:rPr>
          <w:spacing w:val="-4"/>
          <w:sz w:val="24"/>
          <w:szCs w:val="24"/>
        </w:rPr>
        <w:t>ng</w:t>
      </w:r>
      <w:r>
        <w:rPr>
          <w:spacing w:val="1"/>
          <w:sz w:val="24"/>
          <w:szCs w:val="24"/>
        </w:rPr>
        <w:t>am</w:t>
      </w:r>
      <w:r>
        <w:rPr>
          <w:sz w:val="24"/>
          <w:szCs w:val="24"/>
        </w:rPr>
        <w:t>b</w:t>
      </w:r>
      <w:r>
        <w:rPr>
          <w:spacing w:val="1"/>
          <w:sz w:val="24"/>
          <w:szCs w:val="24"/>
        </w:rPr>
        <w:t>i</w:t>
      </w:r>
      <w:r>
        <w:rPr>
          <w:sz w:val="24"/>
          <w:szCs w:val="24"/>
        </w:rPr>
        <w:t>l</w:t>
      </w:r>
      <w:r>
        <w:rPr>
          <w:spacing w:val="5"/>
          <w:sz w:val="24"/>
          <w:szCs w:val="24"/>
        </w:rPr>
        <w:t xml:space="preserve"> </w:t>
      </w:r>
      <w:r>
        <w:rPr>
          <w:sz w:val="24"/>
          <w:szCs w:val="24"/>
        </w:rPr>
        <w:t>n</w:t>
      </w:r>
      <w:r>
        <w:rPr>
          <w:spacing w:val="1"/>
          <w:sz w:val="24"/>
          <w:szCs w:val="24"/>
        </w:rPr>
        <w:t>a</w:t>
      </w:r>
      <w:r>
        <w:rPr>
          <w:sz w:val="24"/>
          <w:szCs w:val="24"/>
        </w:rPr>
        <w:t>f</w:t>
      </w:r>
      <w:r>
        <w:rPr>
          <w:spacing w:val="1"/>
          <w:sz w:val="24"/>
          <w:szCs w:val="24"/>
        </w:rPr>
        <w:t>a</w:t>
      </w:r>
      <w:r>
        <w:rPr>
          <w:sz w:val="24"/>
          <w:szCs w:val="24"/>
        </w:rPr>
        <w:t>s</w:t>
      </w:r>
      <w:r>
        <w:rPr>
          <w:spacing w:val="2"/>
          <w:sz w:val="24"/>
          <w:szCs w:val="24"/>
        </w:rPr>
        <w:t xml:space="preserve"> </w:t>
      </w:r>
      <w:r>
        <w:rPr>
          <w:sz w:val="24"/>
          <w:szCs w:val="24"/>
        </w:rPr>
        <w:t>bu</w:t>
      </w:r>
      <w:r>
        <w:rPr>
          <w:spacing w:val="2"/>
          <w:sz w:val="24"/>
          <w:szCs w:val="24"/>
        </w:rPr>
        <w:t>k</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a</w:t>
      </w:r>
      <w:r>
        <w:rPr>
          <w:sz w:val="24"/>
          <w:szCs w:val="24"/>
        </w:rPr>
        <w:t>da</w:t>
      </w:r>
      <w:r>
        <w:rPr>
          <w:spacing w:val="1"/>
          <w:sz w:val="24"/>
          <w:szCs w:val="24"/>
        </w:rPr>
        <w:t xml:space="preserve"> t</w:t>
      </w:r>
      <w:r>
        <w:rPr>
          <w:spacing w:val="-3"/>
          <w:sz w:val="24"/>
          <w:szCs w:val="24"/>
        </w:rPr>
        <w:t>e</w:t>
      </w:r>
      <w:r>
        <w:rPr>
          <w:spacing w:val="1"/>
          <w:sz w:val="24"/>
          <w:szCs w:val="24"/>
        </w:rPr>
        <w:t>m</w:t>
      </w:r>
      <w:r>
        <w:rPr>
          <w:sz w:val="24"/>
          <w:szCs w:val="24"/>
        </w:rPr>
        <w:t>p</w:t>
      </w:r>
      <w:r>
        <w:rPr>
          <w:spacing w:val="1"/>
          <w:sz w:val="24"/>
          <w:szCs w:val="24"/>
        </w:rPr>
        <w:t>at</w:t>
      </w:r>
      <w:r>
        <w:rPr>
          <w:sz w:val="24"/>
          <w:szCs w:val="24"/>
        </w:rPr>
        <w:t>n</w:t>
      </w:r>
      <w:r>
        <w:rPr>
          <w:spacing w:val="-8"/>
          <w:sz w:val="24"/>
          <w:szCs w:val="24"/>
        </w:rPr>
        <w:t>y</w:t>
      </w:r>
      <w:r>
        <w:rPr>
          <w:sz w:val="24"/>
          <w:szCs w:val="24"/>
        </w:rPr>
        <w:t xml:space="preserve">a </w:t>
      </w:r>
      <w:r>
        <w:rPr>
          <w:spacing w:val="1"/>
          <w:sz w:val="24"/>
          <w:szCs w:val="24"/>
        </w:rPr>
        <w:t>me</w:t>
      </w:r>
      <w:r>
        <w:rPr>
          <w:sz w:val="24"/>
          <w:szCs w:val="24"/>
        </w:rPr>
        <w:t>n</w:t>
      </w:r>
      <w:r>
        <w:rPr>
          <w:spacing w:val="-4"/>
          <w:sz w:val="24"/>
          <w:szCs w:val="24"/>
        </w:rPr>
        <w:t>g</w:t>
      </w:r>
      <w:r>
        <w:rPr>
          <w:spacing w:val="1"/>
          <w:sz w:val="24"/>
          <w:szCs w:val="24"/>
        </w:rPr>
        <w:t>a</w:t>
      </w:r>
      <w:r>
        <w:rPr>
          <w:sz w:val="24"/>
          <w:szCs w:val="24"/>
        </w:rPr>
        <w:t>k</w:t>
      </w:r>
      <w:r>
        <w:rPr>
          <w:spacing w:val="1"/>
          <w:sz w:val="24"/>
          <w:szCs w:val="24"/>
        </w:rPr>
        <w:t>i</w:t>
      </w:r>
      <w:r>
        <w:rPr>
          <w:sz w:val="24"/>
          <w:szCs w:val="24"/>
        </w:rPr>
        <w:t>b</w:t>
      </w:r>
      <w:r>
        <w:rPr>
          <w:spacing w:val="1"/>
          <w:sz w:val="24"/>
          <w:szCs w:val="24"/>
        </w:rPr>
        <w:t>at</w:t>
      </w:r>
      <w:r>
        <w:rPr>
          <w:sz w:val="24"/>
          <w:szCs w:val="24"/>
        </w:rPr>
        <w:t>k</w:t>
      </w:r>
      <w:r>
        <w:rPr>
          <w:spacing w:val="1"/>
          <w:sz w:val="24"/>
          <w:szCs w:val="24"/>
        </w:rPr>
        <w:t>a</w:t>
      </w:r>
      <w:r>
        <w:rPr>
          <w:sz w:val="24"/>
          <w:szCs w:val="24"/>
        </w:rPr>
        <w:t>n</w:t>
      </w:r>
      <w:r>
        <w:rPr>
          <w:spacing w:val="3"/>
          <w:sz w:val="24"/>
          <w:szCs w:val="24"/>
        </w:rPr>
        <w:t xml:space="preserve"> </w:t>
      </w:r>
      <w:r>
        <w:rPr>
          <w:i/>
          <w:sz w:val="24"/>
          <w:szCs w:val="24"/>
        </w:rPr>
        <w:t>ph</w:t>
      </w:r>
      <w:r>
        <w:rPr>
          <w:i/>
          <w:spacing w:val="-1"/>
          <w:sz w:val="24"/>
          <w:szCs w:val="24"/>
        </w:rPr>
        <w:t>r</w:t>
      </w:r>
      <w:r>
        <w:rPr>
          <w:i/>
          <w:sz w:val="24"/>
          <w:szCs w:val="24"/>
        </w:rPr>
        <w:t>a</w:t>
      </w:r>
      <w:r>
        <w:rPr>
          <w:i/>
          <w:spacing w:val="-1"/>
          <w:sz w:val="24"/>
          <w:szCs w:val="24"/>
        </w:rPr>
        <w:t>s</w:t>
      </w:r>
      <w:r>
        <w:rPr>
          <w:i/>
          <w:spacing w:val="1"/>
          <w:sz w:val="24"/>
          <w:szCs w:val="24"/>
        </w:rPr>
        <w:t>e</w:t>
      </w:r>
      <w:r>
        <w:rPr>
          <w:i/>
          <w:spacing w:val="-1"/>
          <w:sz w:val="24"/>
          <w:szCs w:val="24"/>
        </w:rPr>
        <w:t>r</w:t>
      </w:r>
      <w:r>
        <w:rPr>
          <w:i/>
          <w:spacing w:val="1"/>
          <w:sz w:val="24"/>
          <w:szCs w:val="24"/>
        </w:rPr>
        <w:t>i</w:t>
      </w:r>
      <w:r>
        <w:rPr>
          <w:i/>
          <w:sz w:val="24"/>
          <w:szCs w:val="24"/>
        </w:rPr>
        <w:t>ng</w:t>
      </w:r>
      <w:r>
        <w:rPr>
          <w:i/>
          <w:spacing w:val="1"/>
          <w:sz w:val="24"/>
          <w:szCs w:val="24"/>
        </w:rPr>
        <w:t xml:space="preserve"> </w:t>
      </w:r>
      <w:r>
        <w:rPr>
          <w:spacing w:val="1"/>
          <w:sz w:val="24"/>
          <w:szCs w:val="24"/>
        </w:rPr>
        <w:t>ti</w:t>
      </w:r>
      <w:r>
        <w:rPr>
          <w:sz w:val="24"/>
          <w:szCs w:val="24"/>
        </w:rPr>
        <w:t>d</w:t>
      </w:r>
      <w:r>
        <w:rPr>
          <w:spacing w:val="1"/>
          <w:sz w:val="24"/>
          <w:szCs w:val="24"/>
        </w:rPr>
        <w:t>a</w:t>
      </w:r>
      <w:r>
        <w:rPr>
          <w:sz w:val="24"/>
          <w:szCs w:val="24"/>
        </w:rPr>
        <w:t xml:space="preserve">k </w:t>
      </w:r>
      <w:r>
        <w:rPr>
          <w:spacing w:val="1"/>
          <w:sz w:val="24"/>
          <w:szCs w:val="24"/>
        </w:rPr>
        <w:t>t</w:t>
      </w:r>
      <w:r>
        <w:rPr>
          <w:spacing w:val="-3"/>
          <w:sz w:val="24"/>
          <w:szCs w:val="24"/>
        </w:rPr>
        <w:t>e</w:t>
      </w:r>
      <w:r>
        <w:rPr>
          <w:sz w:val="24"/>
          <w:szCs w:val="24"/>
        </w:rPr>
        <w:t>rb</w:t>
      </w:r>
      <w:r>
        <w:rPr>
          <w:spacing w:val="1"/>
          <w:sz w:val="24"/>
          <w:szCs w:val="24"/>
        </w:rPr>
        <w:t>e</w:t>
      </w:r>
      <w:r>
        <w:rPr>
          <w:sz w:val="24"/>
          <w:szCs w:val="24"/>
        </w:rPr>
        <w:t>n</w:t>
      </w:r>
      <w:r>
        <w:rPr>
          <w:spacing w:val="1"/>
          <w:sz w:val="24"/>
          <w:szCs w:val="24"/>
        </w:rPr>
        <w:t>t</w:t>
      </w:r>
      <w:r>
        <w:rPr>
          <w:spacing w:val="-4"/>
          <w:sz w:val="24"/>
          <w:szCs w:val="24"/>
        </w:rPr>
        <w:t>u</w:t>
      </w:r>
      <w:r>
        <w:rPr>
          <w:sz w:val="24"/>
          <w:szCs w:val="24"/>
        </w:rPr>
        <w:t>k d</w:t>
      </w:r>
      <w:r>
        <w:rPr>
          <w:spacing w:val="1"/>
          <w:sz w:val="24"/>
          <w:szCs w:val="24"/>
        </w:rPr>
        <w:t>e</w:t>
      </w:r>
      <w:r>
        <w:rPr>
          <w:sz w:val="24"/>
          <w:szCs w:val="24"/>
        </w:rPr>
        <w:t>n</w:t>
      </w:r>
      <w:r>
        <w:rPr>
          <w:spacing w:val="-4"/>
          <w:sz w:val="24"/>
          <w:szCs w:val="24"/>
        </w:rPr>
        <w:t>g</w:t>
      </w:r>
      <w:r>
        <w:rPr>
          <w:spacing w:val="1"/>
          <w:sz w:val="24"/>
          <w:szCs w:val="24"/>
        </w:rPr>
        <w:t>a</w:t>
      </w:r>
      <w:r>
        <w:rPr>
          <w:sz w:val="24"/>
          <w:szCs w:val="24"/>
        </w:rPr>
        <w:t>n b</w:t>
      </w:r>
      <w:r>
        <w:rPr>
          <w:spacing w:val="1"/>
          <w:sz w:val="24"/>
          <w:szCs w:val="24"/>
        </w:rPr>
        <w:t>ai</w:t>
      </w:r>
      <w:r>
        <w:rPr>
          <w:sz w:val="24"/>
          <w:szCs w:val="24"/>
        </w:rPr>
        <w:t>k</w:t>
      </w:r>
      <w:r>
        <w:rPr>
          <w:spacing w:val="4"/>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s</w:t>
      </w:r>
      <w:r>
        <w:rPr>
          <w:spacing w:val="1"/>
          <w:sz w:val="24"/>
          <w:szCs w:val="24"/>
        </w:rPr>
        <w:t>e</w:t>
      </w:r>
      <w:r>
        <w:rPr>
          <w:sz w:val="24"/>
          <w:szCs w:val="24"/>
        </w:rPr>
        <w:t>b</w:t>
      </w:r>
      <w:r>
        <w:rPr>
          <w:spacing w:val="5"/>
          <w:sz w:val="24"/>
          <w:szCs w:val="24"/>
        </w:rPr>
        <w:t>a</w:t>
      </w:r>
      <w:r>
        <w:rPr>
          <w:spacing w:val="-4"/>
          <w:sz w:val="24"/>
          <w:szCs w:val="24"/>
        </w:rPr>
        <w:t>g</w:t>
      </w:r>
      <w:r>
        <w:rPr>
          <w:spacing w:val="1"/>
          <w:sz w:val="24"/>
          <w:szCs w:val="24"/>
        </w:rPr>
        <w:t>ia</w:t>
      </w:r>
      <w:r>
        <w:rPr>
          <w:sz w:val="24"/>
          <w:szCs w:val="24"/>
        </w:rPr>
        <w:t>n b</w:t>
      </w:r>
      <w:r>
        <w:rPr>
          <w:spacing w:val="1"/>
          <w:sz w:val="24"/>
          <w:szCs w:val="24"/>
        </w:rPr>
        <w:t>e</w:t>
      </w:r>
      <w:r>
        <w:rPr>
          <w:spacing w:val="-1"/>
          <w:sz w:val="24"/>
          <w:szCs w:val="24"/>
        </w:rPr>
        <w:t>s</w:t>
      </w:r>
      <w:r>
        <w:rPr>
          <w:spacing w:val="1"/>
          <w:sz w:val="24"/>
          <w:szCs w:val="24"/>
        </w:rPr>
        <w:t>a</w:t>
      </w:r>
      <w:r>
        <w:rPr>
          <w:sz w:val="24"/>
          <w:szCs w:val="24"/>
        </w:rPr>
        <w:t xml:space="preserve">r </w:t>
      </w:r>
      <w:r>
        <w:rPr>
          <w:spacing w:val="-1"/>
          <w:sz w:val="24"/>
          <w:szCs w:val="24"/>
        </w:rPr>
        <w:t>s</w:t>
      </w:r>
      <w:r>
        <w:rPr>
          <w:spacing w:val="1"/>
          <w:sz w:val="24"/>
          <w:szCs w:val="24"/>
        </w:rPr>
        <w:t>i</w:t>
      </w:r>
      <w:r>
        <w:rPr>
          <w:spacing w:val="-1"/>
          <w:sz w:val="24"/>
          <w:szCs w:val="24"/>
        </w:rPr>
        <w:t>sw</w:t>
      </w:r>
      <w:r>
        <w:rPr>
          <w:sz w:val="24"/>
          <w:szCs w:val="24"/>
        </w:rPr>
        <w:t xml:space="preserve">a </w:t>
      </w:r>
      <w:r>
        <w:rPr>
          <w:spacing w:val="1"/>
          <w:sz w:val="24"/>
          <w:szCs w:val="24"/>
        </w:rPr>
        <w:t>ma</w:t>
      </w:r>
      <w:r>
        <w:rPr>
          <w:spacing w:val="-1"/>
          <w:sz w:val="24"/>
          <w:szCs w:val="24"/>
        </w:rPr>
        <w:t>s</w:t>
      </w:r>
      <w:r>
        <w:rPr>
          <w:spacing w:val="1"/>
          <w:sz w:val="24"/>
          <w:szCs w:val="24"/>
        </w:rPr>
        <w:t>i</w:t>
      </w:r>
      <w:r>
        <w:rPr>
          <w:sz w:val="24"/>
          <w:szCs w:val="24"/>
        </w:rPr>
        <w:t>h</w:t>
      </w:r>
      <w:r>
        <w:rPr>
          <w:spacing w:val="6"/>
          <w:sz w:val="24"/>
          <w:szCs w:val="24"/>
        </w:rPr>
        <w:t xml:space="preserve"> </w:t>
      </w:r>
      <w:r>
        <w:rPr>
          <w:spacing w:val="-3"/>
          <w:sz w:val="24"/>
          <w:szCs w:val="24"/>
        </w:rPr>
        <w:t>m</w:t>
      </w:r>
      <w:r>
        <w:rPr>
          <w:spacing w:val="1"/>
          <w:sz w:val="24"/>
          <w:szCs w:val="24"/>
        </w:rPr>
        <w:t>em</w:t>
      </w:r>
      <w:r>
        <w:rPr>
          <w:sz w:val="24"/>
          <w:szCs w:val="24"/>
        </w:rPr>
        <w:t>pun</w:t>
      </w:r>
      <w:r>
        <w:rPr>
          <w:spacing w:val="-8"/>
          <w:sz w:val="24"/>
          <w:szCs w:val="24"/>
        </w:rPr>
        <w:t>y</w:t>
      </w:r>
      <w:r>
        <w:rPr>
          <w:spacing w:val="1"/>
          <w:sz w:val="24"/>
          <w:szCs w:val="24"/>
        </w:rPr>
        <w:t>a</w:t>
      </w:r>
      <w:r>
        <w:rPr>
          <w:sz w:val="24"/>
          <w:szCs w:val="24"/>
        </w:rPr>
        <w:t>i</w:t>
      </w:r>
      <w:r>
        <w:rPr>
          <w:spacing w:val="5"/>
          <w:sz w:val="24"/>
          <w:szCs w:val="24"/>
        </w:rPr>
        <w:t xml:space="preserve"> </w:t>
      </w:r>
      <w:r>
        <w:rPr>
          <w:spacing w:val="1"/>
          <w:sz w:val="24"/>
          <w:szCs w:val="24"/>
        </w:rPr>
        <w:t>e</w:t>
      </w:r>
      <w:r>
        <w:rPr>
          <w:spacing w:val="-4"/>
          <w:sz w:val="24"/>
          <w:szCs w:val="24"/>
        </w:rPr>
        <w:t>g</w:t>
      </w:r>
      <w:r>
        <w:rPr>
          <w:sz w:val="24"/>
          <w:szCs w:val="24"/>
        </w:rPr>
        <w:t>o</w:t>
      </w:r>
      <w:r>
        <w:rPr>
          <w:spacing w:val="4"/>
          <w:sz w:val="24"/>
          <w:szCs w:val="24"/>
        </w:rPr>
        <w:t xml:space="preserve"> </w:t>
      </w:r>
      <w:r>
        <w:rPr>
          <w:sz w:val="24"/>
          <w:szCs w:val="24"/>
        </w:rPr>
        <w:t>d</w:t>
      </w:r>
      <w:r>
        <w:rPr>
          <w:spacing w:val="1"/>
          <w:sz w:val="24"/>
          <w:szCs w:val="24"/>
        </w:rPr>
        <w:t>al</w:t>
      </w:r>
      <w:r>
        <w:rPr>
          <w:spacing w:val="-3"/>
          <w:sz w:val="24"/>
          <w:szCs w:val="24"/>
        </w:rPr>
        <w:t>a</w:t>
      </w:r>
      <w:r>
        <w:rPr>
          <w:sz w:val="24"/>
          <w:szCs w:val="24"/>
        </w:rPr>
        <w:t>m</w:t>
      </w:r>
      <w:r>
        <w:rPr>
          <w:spacing w:val="5"/>
          <w:sz w:val="24"/>
          <w:szCs w:val="24"/>
        </w:rPr>
        <w:t xml:space="preserve"> </w:t>
      </w:r>
      <w:r>
        <w:rPr>
          <w:sz w:val="24"/>
          <w:szCs w:val="24"/>
        </w:rPr>
        <w:t>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i</w:t>
      </w:r>
      <w:r>
        <w:rPr>
          <w:spacing w:val="5"/>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e</w:t>
      </w:r>
      <w:r>
        <w:rPr>
          <w:sz w:val="24"/>
          <w:szCs w:val="24"/>
        </w:rPr>
        <w:t>r</w:t>
      </w:r>
      <w:r>
        <w:rPr>
          <w:spacing w:val="-4"/>
          <w:sz w:val="24"/>
          <w:szCs w:val="24"/>
        </w:rPr>
        <w:t>d</w:t>
      </w:r>
      <w:r>
        <w:rPr>
          <w:spacing w:val="1"/>
          <w:sz w:val="24"/>
          <w:szCs w:val="24"/>
        </w:rPr>
        <w:t>am</w:t>
      </w:r>
      <w:r>
        <w:rPr>
          <w:sz w:val="24"/>
          <w:szCs w:val="24"/>
        </w:rPr>
        <w:t>p</w:t>
      </w:r>
      <w:r>
        <w:rPr>
          <w:spacing w:val="1"/>
          <w:sz w:val="24"/>
          <w:szCs w:val="24"/>
        </w:rPr>
        <w:t>a</w:t>
      </w:r>
      <w:r>
        <w:rPr>
          <w:sz w:val="24"/>
          <w:szCs w:val="24"/>
        </w:rPr>
        <w:t>k p</w:t>
      </w:r>
      <w:r>
        <w:rPr>
          <w:spacing w:val="1"/>
          <w:sz w:val="24"/>
          <w:szCs w:val="24"/>
        </w:rPr>
        <w:t>a</w:t>
      </w:r>
      <w:r>
        <w:rPr>
          <w:spacing w:val="-4"/>
          <w:sz w:val="24"/>
          <w:szCs w:val="24"/>
        </w:rPr>
        <w:t>d</w:t>
      </w:r>
      <w:r>
        <w:rPr>
          <w:sz w:val="24"/>
          <w:szCs w:val="24"/>
        </w:rPr>
        <w:t>a</w:t>
      </w:r>
      <w:r>
        <w:rPr>
          <w:spacing w:val="13"/>
          <w:sz w:val="24"/>
          <w:szCs w:val="24"/>
        </w:rPr>
        <w:t xml:space="preserve"> </w:t>
      </w:r>
      <w:r>
        <w:rPr>
          <w:i/>
          <w:sz w:val="24"/>
          <w:szCs w:val="24"/>
        </w:rPr>
        <w:t>ba</w:t>
      </w:r>
      <w:r>
        <w:rPr>
          <w:i/>
          <w:spacing w:val="1"/>
          <w:sz w:val="24"/>
          <w:szCs w:val="24"/>
        </w:rPr>
        <w:t>l</w:t>
      </w:r>
      <w:r>
        <w:rPr>
          <w:i/>
          <w:sz w:val="24"/>
          <w:szCs w:val="24"/>
        </w:rPr>
        <w:t>a</w:t>
      </w:r>
      <w:r>
        <w:rPr>
          <w:i/>
          <w:spacing w:val="-4"/>
          <w:sz w:val="24"/>
          <w:szCs w:val="24"/>
        </w:rPr>
        <w:t>n</w:t>
      </w:r>
      <w:r>
        <w:rPr>
          <w:i/>
          <w:spacing w:val="1"/>
          <w:sz w:val="24"/>
          <w:szCs w:val="24"/>
        </w:rPr>
        <w:t>c</w:t>
      </w:r>
      <w:r>
        <w:rPr>
          <w:i/>
          <w:sz w:val="24"/>
          <w:szCs w:val="24"/>
        </w:rPr>
        <w:t>e</w:t>
      </w:r>
      <w:r>
        <w:rPr>
          <w:i/>
          <w:spacing w:val="3"/>
          <w:sz w:val="24"/>
          <w:szCs w:val="24"/>
        </w:rPr>
        <w:t xml:space="preserve"> </w:t>
      </w:r>
      <w:r>
        <w:rPr>
          <w:spacing w:val="-1"/>
          <w:sz w:val="24"/>
          <w:szCs w:val="24"/>
        </w:rPr>
        <w:t>s</w:t>
      </w:r>
      <w:r>
        <w:rPr>
          <w:sz w:val="24"/>
          <w:szCs w:val="24"/>
        </w:rPr>
        <w:t>u</w:t>
      </w:r>
      <w:r>
        <w:rPr>
          <w:spacing w:val="1"/>
          <w:sz w:val="24"/>
          <w:szCs w:val="24"/>
        </w:rPr>
        <w:t>a</w:t>
      </w:r>
      <w:r>
        <w:rPr>
          <w:sz w:val="24"/>
          <w:szCs w:val="24"/>
        </w:rPr>
        <w:t>ra</w:t>
      </w:r>
      <w:r>
        <w:rPr>
          <w:spacing w:val="6"/>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me</w:t>
      </w:r>
      <w:r>
        <w:rPr>
          <w:sz w:val="24"/>
          <w:szCs w:val="24"/>
        </w:rPr>
        <w:t>n</w:t>
      </w:r>
      <w:r>
        <w:rPr>
          <w:spacing w:val="-8"/>
          <w:sz w:val="24"/>
          <w:szCs w:val="24"/>
        </w:rPr>
        <w:t>y</w:t>
      </w:r>
      <w:r>
        <w:rPr>
          <w:spacing w:val="1"/>
          <w:sz w:val="24"/>
          <w:szCs w:val="24"/>
        </w:rPr>
        <w:t>e</w:t>
      </w:r>
      <w:r>
        <w:rPr>
          <w:sz w:val="24"/>
          <w:szCs w:val="24"/>
        </w:rPr>
        <w:t>b</w:t>
      </w:r>
      <w:r>
        <w:rPr>
          <w:spacing w:val="1"/>
          <w:sz w:val="24"/>
          <w:szCs w:val="24"/>
        </w:rPr>
        <w:t>a</w:t>
      </w:r>
      <w:r>
        <w:rPr>
          <w:sz w:val="24"/>
          <w:szCs w:val="24"/>
        </w:rPr>
        <w:t>bk</w:t>
      </w:r>
      <w:r>
        <w:rPr>
          <w:spacing w:val="1"/>
          <w:sz w:val="24"/>
          <w:szCs w:val="24"/>
        </w:rPr>
        <w:t>a</w:t>
      </w:r>
      <w:r>
        <w:rPr>
          <w:sz w:val="24"/>
          <w:szCs w:val="24"/>
        </w:rPr>
        <w:t>n d</w:t>
      </w:r>
      <w:r>
        <w:rPr>
          <w:spacing w:val="1"/>
          <w:sz w:val="24"/>
          <w:szCs w:val="24"/>
        </w:rPr>
        <w:t>i</w:t>
      </w:r>
      <w:r>
        <w:rPr>
          <w:sz w:val="24"/>
          <w:szCs w:val="24"/>
        </w:rPr>
        <w:t>n</w:t>
      </w:r>
      <w:r>
        <w:rPr>
          <w:spacing w:val="1"/>
          <w:sz w:val="24"/>
          <w:szCs w:val="24"/>
        </w:rPr>
        <w:t>ami</w:t>
      </w:r>
      <w:r>
        <w:rPr>
          <w:spacing w:val="-4"/>
          <w:sz w:val="24"/>
          <w:szCs w:val="24"/>
        </w:rPr>
        <w:t>k</w:t>
      </w:r>
      <w:r>
        <w:rPr>
          <w:sz w:val="24"/>
          <w:szCs w:val="24"/>
        </w:rPr>
        <w:t>a</w:t>
      </w:r>
      <w:r>
        <w:rPr>
          <w:spacing w:val="1"/>
          <w:sz w:val="24"/>
          <w:szCs w:val="24"/>
        </w:rPr>
        <w:t xml:space="preserve"> </w:t>
      </w:r>
      <w:r>
        <w:rPr>
          <w:spacing w:val="5"/>
          <w:sz w:val="24"/>
          <w:szCs w:val="24"/>
        </w:rPr>
        <w:t>l</w:t>
      </w:r>
      <w:r>
        <w:rPr>
          <w:spacing w:val="1"/>
          <w:sz w:val="24"/>
          <w:szCs w:val="24"/>
        </w:rPr>
        <w:t>a</w:t>
      </w:r>
      <w:r>
        <w:rPr>
          <w:spacing w:val="-4"/>
          <w:sz w:val="24"/>
          <w:szCs w:val="24"/>
        </w:rPr>
        <w:t>g</w:t>
      </w:r>
      <w:r>
        <w:rPr>
          <w:sz w:val="24"/>
          <w:szCs w:val="24"/>
        </w:rPr>
        <w:t xml:space="preserve">u </w:t>
      </w:r>
      <w:r>
        <w:rPr>
          <w:spacing w:val="1"/>
          <w:sz w:val="24"/>
          <w:szCs w:val="24"/>
        </w:rPr>
        <w:t>ti</w:t>
      </w:r>
      <w:r>
        <w:rPr>
          <w:sz w:val="24"/>
          <w:szCs w:val="24"/>
        </w:rPr>
        <w:t>d</w:t>
      </w:r>
      <w:r>
        <w:rPr>
          <w:spacing w:val="1"/>
          <w:sz w:val="24"/>
          <w:szCs w:val="24"/>
        </w:rPr>
        <w:t>a</w:t>
      </w:r>
      <w:r>
        <w:rPr>
          <w:sz w:val="24"/>
          <w:szCs w:val="24"/>
        </w:rPr>
        <w:t>k</w:t>
      </w:r>
      <w:r>
        <w:rPr>
          <w:spacing w:val="-4"/>
          <w:sz w:val="24"/>
          <w:szCs w:val="24"/>
        </w:rPr>
        <w:t xml:space="preserve"> </w:t>
      </w:r>
      <w:r>
        <w:rPr>
          <w:spacing w:val="1"/>
          <w:sz w:val="24"/>
          <w:szCs w:val="24"/>
        </w:rPr>
        <w:t>je</w:t>
      </w:r>
      <w:r>
        <w:rPr>
          <w:spacing w:val="-3"/>
          <w:sz w:val="24"/>
          <w:szCs w:val="24"/>
        </w:rPr>
        <w:t>l</w:t>
      </w:r>
      <w:r>
        <w:rPr>
          <w:spacing w:val="1"/>
          <w:sz w:val="24"/>
          <w:szCs w:val="24"/>
        </w:rPr>
        <w:t>a</w:t>
      </w:r>
      <w:r>
        <w:rPr>
          <w:sz w:val="24"/>
          <w:szCs w:val="24"/>
        </w:rPr>
        <w:t>s</w:t>
      </w:r>
      <w:r>
        <w:rPr>
          <w:spacing w:val="-1"/>
          <w:sz w:val="24"/>
          <w:szCs w:val="24"/>
        </w:rPr>
        <w:t xml:space="preserve"> </w:t>
      </w:r>
      <w:r>
        <w:rPr>
          <w:sz w:val="24"/>
          <w:szCs w:val="24"/>
        </w:rPr>
        <w:t>d</w:t>
      </w:r>
      <w:r>
        <w:rPr>
          <w:spacing w:val="-3"/>
          <w:sz w:val="24"/>
          <w:szCs w:val="24"/>
        </w:rPr>
        <w:t>a</w:t>
      </w:r>
      <w:r>
        <w:rPr>
          <w:sz w:val="24"/>
          <w:szCs w:val="24"/>
        </w:rPr>
        <w:t xml:space="preserve">n </w:t>
      </w:r>
      <w:r>
        <w:rPr>
          <w:spacing w:val="-1"/>
          <w:sz w:val="24"/>
          <w:szCs w:val="24"/>
        </w:rPr>
        <w:t>s</w:t>
      </w:r>
      <w:r>
        <w:rPr>
          <w:sz w:val="24"/>
          <w:szCs w:val="24"/>
        </w:rPr>
        <w:t>u</w:t>
      </w:r>
      <w:r>
        <w:rPr>
          <w:spacing w:val="1"/>
          <w:sz w:val="24"/>
          <w:szCs w:val="24"/>
        </w:rPr>
        <w:t>li</w:t>
      </w:r>
      <w:r>
        <w:rPr>
          <w:sz w:val="24"/>
          <w:szCs w:val="24"/>
        </w:rPr>
        <w:t>t</w:t>
      </w:r>
      <w:r>
        <w:rPr>
          <w:spacing w:val="1"/>
          <w:sz w:val="24"/>
          <w:szCs w:val="24"/>
        </w:rPr>
        <w:t xml:space="preserve"> </w:t>
      </w:r>
      <w:r>
        <w:rPr>
          <w:sz w:val="24"/>
          <w:szCs w:val="24"/>
        </w:rPr>
        <w:t>un</w:t>
      </w:r>
      <w:r>
        <w:rPr>
          <w:spacing w:val="1"/>
          <w:sz w:val="24"/>
          <w:szCs w:val="24"/>
        </w:rPr>
        <w:t>t</w:t>
      </w:r>
      <w:r>
        <w:rPr>
          <w:sz w:val="24"/>
          <w:szCs w:val="24"/>
        </w:rPr>
        <w:t>uk d</w:t>
      </w:r>
      <w:r>
        <w:rPr>
          <w:spacing w:val="1"/>
          <w:sz w:val="24"/>
          <w:szCs w:val="24"/>
        </w:rPr>
        <w:t>i</w:t>
      </w:r>
      <w:r>
        <w:rPr>
          <w:spacing w:val="-4"/>
          <w:sz w:val="24"/>
          <w:szCs w:val="24"/>
        </w:rPr>
        <w:t>n</w:t>
      </w:r>
      <w:r>
        <w:rPr>
          <w:spacing w:val="1"/>
          <w:sz w:val="24"/>
          <w:szCs w:val="24"/>
        </w:rPr>
        <w:t>i</w:t>
      </w:r>
      <w:r>
        <w:rPr>
          <w:sz w:val="24"/>
          <w:szCs w:val="24"/>
        </w:rPr>
        <w:t>k</w:t>
      </w:r>
      <w:r>
        <w:rPr>
          <w:spacing w:val="1"/>
          <w:sz w:val="24"/>
          <w:szCs w:val="24"/>
        </w:rPr>
        <w:t>m</w:t>
      </w:r>
      <w:r>
        <w:rPr>
          <w:spacing w:val="-3"/>
          <w:sz w:val="24"/>
          <w:szCs w:val="24"/>
        </w:rPr>
        <w:t>a</w:t>
      </w:r>
      <w:r>
        <w:rPr>
          <w:spacing w:val="1"/>
          <w:sz w:val="24"/>
          <w:szCs w:val="24"/>
        </w:rPr>
        <w:t>t</w:t>
      </w:r>
      <w:r>
        <w:rPr>
          <w:spacing w:val="7"/>
          <w:sz w:val="24"/>
          <w:szCs w:val="24"/>
        </w:rPr>
        <w:t>i</w:t>
      </w:r>
      <w:r>
        <w:rPr>
          <w:sz w:val="24"/>
          <w:szCs w:val="24"/>
        </w:rPr>
        <w:t>.</w:t>
      </w:r>
    </w:p>
    <w:p w:rsidR="00307C03" w:rsidRDefault="00F308C4">
      <w:pPr>
        <w:spacing w:before="10" w:line="480" w:lineRule="auto"/>
        <w:ind w:left="588" w:right="76" w:firstLine="721"/>
        <w:jc w:val="both"/>
        <w:rPr>
          <w:sz w:val="24"/>
          <w:szCs w:val="24"/>
        </w:rPr>
        <w:sectPr w:rsidR="00307C03">
          <w:pgSz w:w="11920" w:h="16840"/>
          <w:pgMar w:top="1240" w:right="1580" w:bottom="280" w:left="1680" w:header="1019" w:footer="0" w:gutter="0"/>
          <w:cols w:space="720"/>
        </w:sectPr>
      </w:pPr>
      <w:r>
        <w:rPr>
          <w:spacing w:val="-1"/>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53"/>
          <w:sz w:val="24"/>
          <w:szCs w:val="24"/>
        </w:rPr>
        <w:t xml:space="preserve"> </w:t>
      </w:r>
      <w:r>
        <w:rPr>
          <w:sz w:val="24"/>
          <w:szCs w:val="24"/>
        </w:rPr>
        <w:t>k</w:t>
      </w:r>
      <w:r>
        <w:rPr>
          <w:spacing w:val="1"/>
          <w:sz w:val="24"/>
          <w:szCs w:val="24"/>
        </w:rPr>
        <w:t>e</w:t>
      </w:r>
      <w:r>
        <w:rPr>
          <w:sz w:val="24"/>
          <w:szCs w:val="24"/>
        </w:rPr>
        <w:t>kur</w:t>
      </w:r>
      <w:r>
        <w:rPr>
          <w:spacing w:val="1"/>
          <w:sz w:val="24"/>
          <w:szCs w:val="24"/>
        </w:rPr>
        <w:t>a</w:t>
      </w:r>
      <w:r>
        <w:rPr>
          <w:sz w:val="24"/>
          <w:szCs w:val="24"/>
        </w:rPr>
        <w:t>n</w:t>
      </w:r>
      <w:r>
        <w:rPr>
          <w:spacing w:val="-4"/>
          <w:sz w:val="24"/>
          <w:szCs w:val="24"/>
        </w:rPr>
        <w:t>g</w:t>
      </w:r>
      <w:r>
        <w:rPr>
          <w:spacing w:val="1"/>
          <w:sz w:val="24"/>
          <w:szCs w:val="24"/>
        </w:rPr>
        <w:t>a</w:t>
      </w:r>
      <w:r>
        <w:rPr>
          <w:spacing w:val="6"/>
          <w:sz w:val="24"/>
          <w:szCs w:val="24"/>
        </w:rPr>
        <w:t>n</w:t>
      </w:r>
      <w:r>
        <w:rPr>
          <w:spacing w:val="-4"/>
          <w:sz w:val="24"/>
          <w:szCs w:val="24"/>
        </w:rPr>
        <w:t>-</w:t>
      </w:r>
      <w:r>
        <w:rPr>
          <w:sz w:val="24"/>
          <w:szCs w:val="24"/>
        </w:rPr>
        <w:t>k</w:t>
      </w:r>
      <w:r>
        <w:rPr>
          <w:spacing w:val="1"/>
          <w:sz w:val="24"/>
          <w:szCs w:val="24"/>
        </w:rPr>
        <w:t>e</w:t>
      </w:r>
      <w:r>
        <w:rPr>
          <w:sz w:val="24"/>
          <w:szCs w:val="24"/>
        </w:rPr>
        <w:t>kur</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53"/>
          <w:sz w:val="24"/>
          <w:szCs w:val="24"/>
        </w:rPr>
        <w:t xml:space="preserve"> </w:t>
      </w:r>
      <w:r>
        <w:rPr>
          <w:spacing w:val="1"/>
          <w:sz w:val="24"/>
          <w:szCs w:val="24"/>
        </w:rPr>
        <w:t>te</w:t>
      </w:r>
      <w:r>
        <w:rPr>
          <w:sz w:val="24"/>
          <w:szCs w:val="24"/>
        </w:rPr>
        <w:t>r</w:t>
      </w:r>
      <w:r>
        <w:rPr>
          <w:spacing w:val="-1"/>
          <w:sz w:val="24"/>
          <w:szCs w:val="24"/>
        </w:rPr>
        <w:t>s</w:t>
      </w:r>
      <w:r>
        <w:rPr>
          <w:spacing w:val="1"/>
          <w:sz w:val="24"/>
          <w:szCs w:val="24"/>
        </w:rPr>
        <w:t>e</w:t>
      </w:r>
      <w:r>
        <w:rPr>
          <w:sz w:val="24"/>
          <w:szCs w:val="24"/>
        </w:rPr>
        <w:t>bu</w:t>
      </w:r>
      <w:r>
        <w:rPr>
          <w:spacing w:val="1"/>
          <w:sz w:val="24"/>
          <w:szCs w:val="24"/>
        </w:rPr>
        <w:t>t</w:t>
      </w:r>
      <w:r>
        <w:rPr>
          <w:sz w:val="24"/>
          <w:szCs w:val="24"/>
        </w:rPr>
        <w:t>,</w:t>
      </w:r>
      <w:r>
        <w:rPr>
          <w:spacing w:val="53"/>
          <w:sz w:val="24"/>
          <w:szCs w:val="24"/>
        </w:rPr>
        <w:t xml:space="preserve"> </w:t>
      </w:r>
      <w:r>
        <w:rPr>
          <w:sz w:val="24"/>
          <w:szCs w:val="24"/>
        </w:rPr>
        <w:t>p</w:t>
      </w:r>
      <w:r>
        <w:rPr>
          <w:spacing w:val="1"/>
          <w:sz w:val="24"/>
          <w:szCs w:val="24"/>
        </w:rPr>
        <w:t>e</w:t>
      </w:r>
      <w:r>
        <w:rPr>
          <w:sz w:val="24"/>
          <w:szCs w:val="24"/>
        </w:rPr>
        <w:t>n</w:t>
      </w:r>
      <w:r>
        <w:rPr>
          <w:spacing w:val="1"/>
          <w:sz w:val="24"/>
          <w:szCs w:val="24"/>
        </w:rPr>
        <w:t>eli</w:t>
      </w:r>
      <w:r>
        <w:rPr>
          <w:spacing w:val="-3"/>
          <w:sz w:val="24"/>
          <w:szCs w:val="24"/>
        </w:rPr>
        <w:t>t</w:t>
      </w:r>
      <w:r>
        <w:rPr>
          <w:sz w:val="24"/>
          <w:szCs w:val="24"/>
        </w:rPr>
        <w:t>i</w:t>
      </w:r>
      <w:r>
        <w:rPr>
          <w:spacing w:val="54"/>
          <w:sz w:val="24"/>
          <w:szCs w:val="24"/>
        </w:rPr>
        <w:t xml:space="preserve"> </w:t>
      </w:r>
      <w:r>
        <w:rPr>
          <w:spacing w:val="1"/>
          <w:sz w:val="24"/>
          <w:szCs w:val="24"/>
        </w:rPr>
        <w:t>mem</w:t>
      </w:r>
      <w:r>
        <w:rPr>
          <w:spacing w:val="-4"/>
          <w:sz w:val="24"/>
          <w:szCs w:val="24"/>
        </w:rPr>
        <w:t>b</w:t>
      </w:r>
      <w:r>
        <w:rPr>
          <w:spacing w:val="1"/>
          <w:sz w:val="24"/>
          <w:szCs w:val="24"/>
        </w:rPr>
        <w:t>e</w:t>
      </w:r>
      <w:r>
        <w:rPr>
          <w:sz w:val="24"/>
          <w:szCs w:val="24"/>
        </w:rPr>
        <w:t>r</w:t>
      </w:r>
      <w:r>
        <w:rPr>
          <w:spacing w:val="1"/>
          <w:sz w:val="24"/>
          <w:szCs w:val="24"/>
        </w:rPr>
        <w:t>i</w:t>
      </w:r>
      <w:r>
        <w:rPr>
          <w:sz w:val="24"/>
          <w:szCs w:val="24"/>
        </w:rPr>
        <w:t>k</w:t>
      </w:r>
      <w:r>
        <w:rPr>
          <w:spacing w:val="1"/>
          <w:sz w:val="24"/>
          <w:szCs w:val="24"/>
        </w:rPr>
        <w:t>a</w:t>
      </w:r>
      <w:r>
        <w:rPr>
          <w:sz w:val="24"/>
          <w:szCs w:val="24"/>
        </w:rPr>
        <w:t xml:space="preserve">n  </w:t>
      </w:r>
      <w:r>
        <w:rPr>
          <w:spacing w:val="-3"/>
          <w:sz w:val="24"/>
          <w:szCs w:val="24"/>
        </w:rPr>
        <w:t>t</w:t>
      </w:r>
      <w:r>
        <w:rPr>
          <w:spacing w:val="1"/>
          <w:sz w:val="24"/>
          <w:szCs w:val="24"/>
        </w:rPr>
        <w:t>i</w:t>
      </w:r>
      <w:r>
        <w:rPr>
          <w:sz w:val="24"/>
          <w:szCs w:val="24"/>
        </w:rPr>
        <w:t>nd</w:t>
      </w:r>
      <w:r>
        <w:rPr>
          <w:spacing w:val="1"/>
          <w:sz w:val="24"/>
          <w:szCs w:val="24"/>
        </w:rPr>
        <w:t>a</w:t>
      </w:r>
      <w:r>
        <w:rPr>
          <w:sz w:val="24"/>
          <w:szCs w:val="24"/>
        </w:rPr>
        <w:t>k</w:t>
      </w:r>
      <w:r>
        <w:rPr>
          <w:spacing w:val="-3"/>
          <w:sz w:val="24"/>
          <w:szCs w:val="24"/>
        </w:rPr>
        <w:t>a</w:t>
      </w:r>
      <w:r>
        <w:rPr>
          <w:sz w:val="24"/>
          <w:szCs w:val="24"/>
        </w:rPr>
        <w:t>n d</w:t>
      </w:r>
      <w:r>
        <w:rPr>
          <w:spacing w:val="1"/>
          <w:sz w:val="24"/>
          <w:szCs w:val="24"/>
        </w:rPr>
        <w:t>ala</w:t>
      </w:r>
      <w:r>
        <w:rPr>
          <w:sz w:val="24"/>
          <w:szCs w:val="24"/>
        </w:rPr>
        <w:t>m</w:t>
      </w:r>
      <w:r>
        <w:rPr>
          <w:spacing w:val="5"/>
          <w:sz w:val="24"/>
          <w:szCs w:val="24"/>
        </w:rPr>
        <w:t xml:space="preserve"> </w:t>
      </w:r>
      <w:r>
        <w:rPr>
          <w:spacing w:val="-1"/>
          <w:sz w:val="24"/>
          <w:szCs w:val="24"/>
        </w:rPr>
        <w:t>s</w:t>
      </w:r>
      <w:r>
        <w:rPr>
          <w:spacing w:val="1"/>
          <w:sz w:val="24"/>
          <w:szCs w:val="24"/>
        </w:rPr>
        <w:t>i</w:t>
      </w:r>
      <w:r>
        <w:rPr>
          <w:spacing w:val="-4"/>
          <w:sz w:val="24"/>
          <w:szCs w:val="24"/>
        </w:rPr>
        <w:t>k</w:t>
      </w:r>
      <w:r>
        <w:rPr>
          <w:spacing w:val="1"/>
          <w:sz w:val="24"/>
          <w:szCs w:val="24"/>
        </w:rPr>
        <w:t>l</w:t>
      </w:r>
      <w:r>
        <w:rPr>
          <w:sz w:val="24"/>
          <w:szCs w:val="24"/>
        </w:rPr>
        <w:t>us</w:t>
      </w:r>
      <w:r>
        <w:rPr>
          <w:spacing w:val="2"/>
          <w:sz w:val="24"/>
          <w:szCs w:val="24"/>
        </w:rPr>
        <w:t xml:space="preserve"> </w:t>
      </w:r>
      <w:r>
        <w:rPr>
          <w:sz w:val="24"/>
          <w:szCs w:val="24"/>
        </w:rPr>
        <w:t>1</w:t>
      </w:r>
      <w:r>
        <w:rPr>
          <w:spacing w:val="7"/>
          <w:sz w:val="24"/>
          <w:szCs w:val="24"/>
        </w:rPr>
        <w:t xml:space="preserve"> </w:t>
      </w:r>
      <w:r>
        <w:rPr>
          <w:spacing w:val="-4"/>
          <w:sz w:val="24"/>
          <w:szCs w:val="24"/>
        </w:rPr>
        <w:t>B</w:t>
      </w:r>
      <w:r>
        <w:rPr>
          <w:spacing w:val="1"/>
          <w:sz w:val="24"/>
          <w:szCs w:val="24"/>
        </w:rPr>
        <w:t>e</w:t>
      </w:r>
      <w:r>
        <w:rPr>
          <w:sz w:val="24"/>
          <w:szCs w:val="24"/>
        </w:rPr>
        <w:t>rupa</w:t>
      </w:r>
      <w:r>
        <w:rPr>
          <w:spacing w:val="6"/>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r</w:t>
      </w:r>
      <w:r>
        <w:rPr>
          <w:spacing w:val="1"/>
          <w:sz w:val="24"/>
          <w:szCs w:val="24"/>
        </w:rPr>
        <w:t>a</w:t>
      </w:r>
      <w:r>
        <w:rPr>
          <w:spacing w:val="-4"/>
          <w:sz w:val="24"/>
          <w:szCs w:val="24"/>
        </w:rPr>
        <w:t>p</w:t>
      </w:r>
      <w:r>
        <w:rPr>
          <w:spacing w:val="1"/>
          <w:sz w:val="24"/>
          <w:szCs w:val="24"/>
        </w:rPr>
        <w:t>a</w:t>
      </w:r>
      <w:r>
        <w:rPr>
          <w:sz w:val="24"/>
          <w:szCs w:val="24"/>
        </w:rPr>
        <w:t>n</w:t>
      </w:r>
      <w:r>
        <w:rPr>
          <w:spacing w:val="4"/>
          <w:sz w:val="24"/>
          <w:szCs w:val="24"/>
        </w:rPr>
        <w:t xml:space="preserve"> </w:t>
      </w:r>
      <w:r>
        <w:rPr>
          <w:spacing w:val="-3"/>
          <w:sz w:val="24"/>
          <w:szCs w:val="24"/>
        </w:rPr>
        <w:t>m</w:t>
      </w:r>
      <w:r>
        <w:rPr>
          <w:spacing w:val="1"/>
          <w:sz w:val="24"/>
          <w:szCs w:val="24"/>
        </w:rPr>
        <w:t>e</w:t>
      </w:r>
      <w:r>
        <w:rPr>
          <w:sz w:val="24"/>
          <w:szCs w:val="24"/>
        </w:rPr>
        <w:t>d</w:t>
      </w:r>
      <w:r>
        <w:rPr>
          <w:spacing w:val="1"/>
          <w:sz w:val="24"/>
          <w:szCs w:val="24"/>
        </w:rPr>
        <w:t>i</w:t>
      </w:r>
      <w:r>
        <w:rPr>
          <w:sz w:val="24"/>
          <w:szCs w:val="24"/>
        </w:rPr>
        <w:t>a</w:t>
      </w:r>
      <w:r>
        <w:rPr>
          <w:spacing w:val="1"/>
          <w:sz w:val="24"/>
          <w:szCs w:val="24"/>
        </w:rPr>
        <w:t xml:space="preserve"> </w:t>
      </w:r>
      <w:r>
        <w:rPr>
          <w:spacing w:val="-3"/>
          <w:sz w:val="24"/>
          <w:szCs w:val="24"/>
        </w:rPr>
        <w:t>a</w:t>
      </w:r>
      <w:r>
        <w:rPr>
          <w:sz w:val="24"/>
          <w:szCs w:val="24"/>
        </w:rPr>
        <w:t>ud</w:t>
      </w:r>
      <w:r>
        <w:rPr>
          <w:spacing w:val="1"/>
          <w:sz w:val="24"/>
          <w:szCs w:val="24"/>
        </w:rPr>
        <w:t>i</w:t>
      </w:r>
      <w:r>
        <w:rPr>
          <w:sz w:val="24"/>
          <w:szCs w:val="24"/>
        </w:rPr>
        <w:t>o</w:t>
      </w:r>
      <w:r>
        <w:rPr>
          <w:spacing w:val="4"/>
          <w:sz w:val="24"/>
          <w:szCs w:val="24"/>
        </w:rPr>
        <w:t xml:space="preserve"> </w:t>
      </w:r>
      <w:r>
        <w:rPr>
          <w:spacing w:val="-4"/>
          <w:sz w:val="24"/>
          <w:szCs w:val="24"/>
        </w:rPr>
        <w:t>v</w:t>
      </w:r>
      <w:r>
        <w:rPr>
          <w:spacing w:val="5"/>
          <w:sz w:val="24"/>
          <w:szCs w:val="24"/>
        </w:rPr>
        <w:t>i</w:t>
      </w:r>
      <w:r>
        <w:rPr>
          <w:spacing w:val="-1"/>
          <w:sz w:val="24"/>
          <w:szCs w:val="24"/>
        </w:rPr>
        <w:t>s</w:t>
      </w:r>
      <w:r>
        <w:rPr>
          <w:sz w:val="24"/>
          <w:szCs w:val="24"/>
        </w:rPr>
        <w:t>u</w:t>
      </w:r>
      <w:r>
        <w:rPr>
          <w:spacing w:val="1"/>
          <w:sz w:val="24"/>
          <w:szCs w:val="24"/>
        </w:rPr>
        <w:t>a</w:t>
      </w:r>
      <w:r>
        <w:rPr>
          <w:sz w:val="24"/>
          <w:szCs w:val="24"/>
        </w:rPr>
        <w:t>l</w:t>
      </w:r>
      <w:r>
        <w:rPr>
          <w:spacing w:val="9"/>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ila</w:t>
      </w:r>
      <w:r>
        <w:rPr>
          <w:sz w:val="24"/>
          <w:szCs w:val="24"/>
        </w:rPr>
        <w:t>ku</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pacing w:val="-4"/>
          <w:sz w:val="24"/>
          <w:szCs w:val="24"/>
        </w:rPr>
        <w:t>d</w:t>
      </w:r>
      <w:r>
        <w:rPr>
          <w:spacing w:val="1"/>
          <w:sz w:val="24"/>
          <w:szCs w:val="24"/>
        </w:rPr>
        <w:t>al</w:t>
      </w:r>
      <w:r>
        <w:rPr>
          <w:spacing w:val="-3"/>
          <w:sz w:val="24"/>
          <w:szCs w:val="24"/>
        </w:rPr>
        <w:t>a</w:t>
      </w:r>
      <w:r>
        <w:rPr>
          <w:sz w:val="24"/>
          <w:szCs w:val="24"/>
        </w:rPr>
        <w:t>m</w:t>
      </w:r>
      <w:r>
        <w:rPr>
          <w:spacing w:val="5"/>
          <w:sz w:val="24"/>
          <w:szCs w:val="24"/>
        </w:rPr>
        <w:t xml:space="preserve"> </w:t>
      </w:r>
      <w:r>
        <w:rPr>
          <w:spacing w:val="1"/>
          <w:sz w:val="24"/>
          <w:szCs w:val="24"/>
        </w:rPr>
        <w:t>ti</w:t>
      </w:r>
      <w:r>
        <w:rPr>
          <w:spacing w:val="-4"/>
          <w:sz w:val="24"/>
          <w:szCs w:val="24"/>
        </w:rPr>
        <w:t>g</w:t>
      </w:r>
      <w:r>
        <w:rPr>
          <w:sz w:val="24"/>
          <w:szCs w:val="24"/>
        </w:rPr>
        <w:t xml:space="preserve">a </w:t>
      </w:r>
      <w:r>
        <w:rPr>
          <w:spacing w:val="1"/>
          <w:sz w:val="24"/>
          <w:szCs w:val="24"/>
        </w:rPr>
        <w:t>ta</w:t>
      </w:r>
      <w:r>
        <w:rPr>
          <w:sz w:val="24"/>
          <w:szCs w:val="24"/>
        </w:rPr>
        <w:t>h</w:t>
      </w:r>
      <w:r>
        <w:rPr>
          <w:spacing w:val="1"/>
          <w:sz w:val="24"/>
          <w:szCs w:val="24"/>
        </w:rPr>
        <w:t>a</w:t>
      </w:r>
      <w:r>
        <w:rPr>
          <w:sz w:val="24"/>
          <w:szCs w:val="24"/>
        </w:rPr>
        <w:t xml:space="preserve">p  </w:t>
      </w:r>
      <w:r>
        <w:rPr>
          <w:spacing w:val="3"/>
          <w:sz w:val="24"/>
          <w:szCs w:val="24"/>
        </w:rPr>
        <w:t xml:space="preserve"> </w:t>
      </w:r>
      <w:r>
        <w:rPr>
          <w:spacing w:val="-8"/>
          <w:sz w:val="24"/>
          <w:szCs w:val="24"/>
        </w:rPr>
        <w:t>y</w:t>
      </w:r>
      <w:r>
        <w:rPr>
          <w:spacing w:val="1"/>
          <w:sz w:val="24"/>
          <w:szCs w:val="24"/>
        </w:rPr>
        <w:t>a</w:t>
      </w:r>
      <w:r>
        <w:rPr>
          <w:sz w:val="24"/>
          <w:szCs w:val="24"/>
        </w:rPr>
        <w:t xml:space="preserve">kni  </w:t>
      </w:r>
      <w:r>
        <w:rPr>
          <w:spacing w:val="4"/>
          <w:sz w:val="24"/>
          <w:szCs w:val="24"/>
        </w:rPr>
        <w:t xml:space="preserve"> </w:t>
      </w:r>
      <w:r>
        <w:rPr>
          <w:spacing w:val="1"/>
          <w:sz w:val="24"/>
          <w:szCs w:val="24"/>
        </w:rPr>
        <w:t>ta</w:t>
      </w:r>
      <w:r>
        <w:rPr>
          <w:sz w:val="24"/>
          <w:szCs w:val="24"/>
        </w:rPr>
        <w:t>h</w:t>
      </w:r>
      <w:r>
        <w:rPr>
          <w:spacing w:val="1"/>
          <w:sz w:val="24"/>
          <w:szCs w:val="24"/>
        </w:rPr>
        <w:t>a</w:t>
      </w:r>
      <w:r>
        <w:rPr>
          <w:sz w:val="24"/>
          <w:szCs w:val="24"/>
        </w:rPr>
        <w:t xml:space="preserve">p  </w:t>
      </w:r>
      <w:r>
        <w:rPr>
          <w:spacing w:val="3"/>
          <w:sz w:val="24"/>
          <w:szCs w:val="24"/>
        </w:rPr>
        <w:t xml:space="preserve"> </w:t>
      </w:r>
      <w:r>
        <w:rPr>
          <w:spacing w:val="1"/>
          <w:sz w:val="24"/>
          <w:szCs w:val="24"/>
        </w:rPr>
        <w:t>a</w:t>
      </w:r>
      <w:r>
        <w:rPr>
          <w:spacing w:val="-1"/>
          <w:sz w:val="24"/>
          <w:szCs w:val="24"/>
        </w:rPr>
        <w:t>w</w:t>
      </w:r>
      <w:r>
        <w:rPr>
          <w:spacing w:val="-3"/>
          <w:sz w:val="24"/>
          <w:szCs w:val="24"/>
        </w:rPr>
        <w:t>a</w:t>
      </w:r>
      <w:r>
        <w:rPr>
          <w:spacing w:val="5"/>
          <w:sz w:val="24"/>
          <w:szCs w:val="24"/>
        </w:rPr>
        <w:t>l</w:t>
      </w:r>
      <w:r>
        <w:rPr>
          <w:sz w:val="24"/>
          <w:szCs w:val="24"/>
        </w:rPr>
        <w:t xml:space="preserve">,  </w:t>
      </w:r>
      <w:r>
        <w:rPr>
          <w:spacing w:val="3"/>
          <w:sz w:val="24"/>
          <w:szCs w:val="24"/>
        </w:rPr>
        <w:t xml:space="preserve"> </w:t>
      </w:r>
      <w:r>
        <w:rPr>
          <w:sz w:val="24"/>
          <w:szCs w:val="24"/>
        </w:rPr>
        <w:t>p</w:t>
      </w:r>
      <w:r>
        <w:rPr>
          <w:spacing w:val="1"/>
          <w:sz w:val="24"/>
          <w:szCs w:val="24"/>
        </w:rPr>
        <w:t>a</w:t>
      </w:r>
      <w:r>
        <w:rPr>
          <w:sz w:val="24"/>
          <w:szCs w:val="24"/>
        </w:rPr>
        <w:t xml:space="preserve">da   </w:t>
      </w:r>
      <w:r>
        <w:rPr>
          <w:spacing w:val="1"/>
          <w:sz w:val="24"/>
          <w:szCs w:val="24"/>
        </w:rPr>
        <w:t>ta</w:t>
      </w:r>
      <w:r>
        <w:rPr>
          <w:sz w:val="24"/>
          <w:szCs w:val="24"/>
        </w:rPr>
        <w:t>h</w:t>
      </w:r>
      <w:r>
        <w:rPr>
          <w:spacing w:val="-3"/>
          <w:sz w:val="24"/>
          <w:szCs w:val="24"/>
        </w:rPr>
        <w:t>a</w:t>
      </w:r>
      <w:r>
        <w:rPr>
          <w:sz w:val="24"/>
          <w:szCs w:val="24"/>
        </w:rPr>
        <w:t xml:space="preserve">p  </w:t>
      </w:r>
      <w:r>
        <w:rPr>
          <w:spacing w:val="3"/>
          <w:sz w:val="24"/>
          <w:szCs w:val="24"/>
        </w:rPr>
        <w:t xml:space="preserve"> </w:t>
      </w:r>
      <w:r>
        <w:rPr>
          <w:spacing w:val="1"/>
          <w:sz w:val="24"/>
          <w:szCs w:val="24"/>
        </w:rPr>
        <w:t>i</w:t>
      </w:r>
      <w:r>
        <w:rPr>
          <w:sz w:val="24"/>
          <w:szCs w:val="24"/>
        </w:rPr>
        <w:t xml:space="preserve">ni  </w:t>
      </w:r>
      <w:r>
        <w:rPr>
          <w:spacing w:val="4"/>
          <w:sz w:val="24"/>
          <w:szCs w:val="24"/>
        </w:rPr>
        <w:t xml:space="preserve"> </w:t>
      </w:r>
      <w:r>
        <w:rPr>
          <w:sz w:val="24"/>
          <w:szCs w:val="24"/>
        </w:rPr>
        <w:t>d</w:t>
      </w:r>
      <w:r>
        <w:rPr>
          <w:spacing w:val="1"/>
          <w:sz w:val="24"/>
          <w:szCs w:val="24"/>
        </w:rPr>
        <w:t>im</w:t>
      </w:r>
      <w:r>
        <w:rPr>
          <w:spacing w:val="-4"/>
          <w:sz w:val="24"/>
          <w:szCs w:val="24"/>
        </w:rPr>
        <w:t>u</w:t>
      </w:r>
      <w:r>
        <w:rPr>
          <w:spacing w:val="1"/>
          <w:sz w:val="24"/>
          <w:szCs w:val="24"/>
        </w:rPr>
        <w:t>la</w:t>
      </w:r>
      <w:r>
        <w:rPr>
          <w:sz w:val="24"/>
          <w:szCs w:val="24"/>
        </w:rPr>
        <w:t xml:space="preserve">i  </w:t>
      </w:r>
      <w:r>
        <w:rPr>
          <w:spacing w:val="9"/>
          <w:sz w:val="24"/>
          <w:szCs w:val="24"/>
        </w:rPr>
        <w:t xml:space="preserve">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3"/>
          <w:sz w:val="24"/>
          <w:szCs w:val="24"/>
        </w:rPr>
        <w:t xml:space="preserve"> </w:t>
      </w:r>
      <w:r>
        <w:rPr>
          <w:spacing w:val="1"/>
          <w:sz w:val="24"/>
          <w:szCs w:val="24"/>
        </w:rPr>
        <w:t>ca</w:t>
      </w:r>
      <w:r>
        <w:rPr>
          <w:sz w:val="24"/>
          <w:szCs w:val="24"/>
        </w:rPr>
        <w:t xml:space="preserve">ra  </w:t>
      </w:r>
      <w:r>
        <w:rPr>
          <w:spacing w:val="4"/>
          <w:sz w:val="24"/>
          <w:szCs w:val="24"/>
        </w:rPr>
        <w:t xml:space="preserve"> </w:t>
      </w:r>
      <w:r>
        <w:rPr>
          <w:spacing w:val="-4"/>
          <w:sz w:val="24"/>
          <w:szCs w:val="24"/>
        </w:rPr>
        <w:t>p</w:t>
      </w:r>
      <w:r>
        <w:rPr>
          <w:spacing w:val="1"/>
          <w:sz w:val="24"/>
          <w:szCs w:val="24"/>
        </w:rPr>
        <w:t>e</w:t>
      </w:r>
      <w:r>
        <w:rPr>
          <w:sz w:val="24"/>
          <w:szCs w:val="24"/>
        </w:rPr>
        <w:t>n</w:t>
      </w:r>
      <w:r>
        <w:rPr>
          <w:spacing w:val="1"/>
          <w:sz w:val="24"/>
          <w:szCs w:val="24"/>
        </w:rPr>
        <w:t>e</w:t>
      </w:r>
      <w:r>
        <w:rPr>
          <w:spacing w:val="-3"/>
          <w:sz w:val="24"/>
          <w:szCs w:val="24"/>
        </w:rPr>
        <w:t>l</w:t>
      </w:r>
      <w:r>
        <w:rPr>
          <w:spacing w:val="1"/>
          <w:sz w:val="24"/>
          <w:szCs w:val="24"/>
        </w:rPr>
        <w:t>i</w:t>
      </w:r>
      <w:r>
        <w:rPr>
          <w:spacing w:val="-3"/>
          <w:sz w:val="24"/>
          <w:szCs w:val="24"/>
        </w:rPr>
        <w:t>t</w:t>
      </w:r>
      <w:r>
        <w:rPr>
          <w:sz w:val="24"/>
          <w:szCs w:val="24"/>
        </w:rPr>
        <w:t xml:space="preserve">i </w:t>
      </w:r>
      <w:r>
        <w:rPr>
          <w:spacing w:val="1"/>
          <w:sz w:val="24"/>
          <w:szCs w:val="24"/>
        </w:rPr>
        <w:t>me</w:t>
      </w:r>
      <w:r>
        <w:rPr>
          <w:sz w:val="24"/>
          <w:szCs w:val="24"/>
        </w:rPr>
        <w:t>n</w:t>
      </w:r>
      <w:r>
        <w:rPr>
          <w:spacing w:val="-8"/>
          <w:sz w:val="24"/>
          <w:szCs w:val="24"/>
        </w:rPr>
        <w:t>y</w:t>
      </w:r>
      <w:r>
        <w:rPr>
          <w:spacing w:val="1"/>
          <w:sz w:val="24"/>
          <w:szCs w:val="24"/>
        </w:rPr>
        <w:t>am</w:t>
      </w:r>
      <w:r>
        <w:rPr>
          <w:sz w:val="24"/>
          <w:szCs w:val="24"/>
        </w:rPr>
        <w:t>p</w:t>
      </w:r>
      <w:r>
        <w:rPr>
          <w:spacing w:val="1"/>
          <w:sz w:val="24"/>
          <w:szCs w:val="24"/>
        </w:rPr>
        <w:t>ai</w:t>
      </w:r>
      <w:r>
        <w:rPr>
          <w:sz w:val="24"/>
          <w:szCs w:val="24"/>
        </w:rPr>
        <w:t>k</w:t>
      </w:r>
      <w:r>
        <w:rPr>
          <w:spacing w:val="1"/>
          <w:sz w:val="24"/>
          <w:szCs w:val="24"/>
        </w:rPr>
        <w:t>a</w:t>
      </w:r>
      <w:r>
        <w:rPr>
          <w:sz w:val="24"/>
          <w:szCs w:val="24"/>
        </w:rPr>
        <w:t>n</w:t>
      </w:r>
      <w:r>
        <w:rPr>
          <w:spacing w:val="4"/>
          <w:sz w:val="24"/>
          <w:szCs w:val="24"/>
        </w:rPr>
        <w:t xml:space="preserve"> </w:t>
      </w:r>
      <w:r>
        <w:rPr>
          <w:spacing w:val="-3"/>
          <w:sz w:val="24"/>
          <w:szCs w:val="24"/>
        </w:rPr>
        <w:t>m</w:t>
      </w:r>
      <w:r>
        <w:rPr>
          <w:spacing w:val="1"/>
          <w:sz w:val="24"/>
          <w:szCs w:val="24"/>
        </w:rPr>
        <w:t>ate</w:t>
      </w:r>
      <w:r>
        <w:rPr>
          <w:spacing w:val="-4"/>
          <w:sz w:val="24"/>
          <w:szCs w:val="24"/>
        </w:rPr>
        <w:t>r</w:t>
      </w:r>
      <w:r>
        <w:rPr>
          <w:spacing w:val="5"/>
          <w:sz w:val="24"/>
          <w:szCs w:val="24"/>
        </w:rPr>
        <w:t>i</w:t>
      </w:r>
      <w:r>
        <w:rPr>
          <w:spacing w:val="-4"/>
          <w:sz w:val="24"/>
          <w:szCs w:val="24"/>
        </w:rPr>
        <w:t>-</w:t>
      </w:r>
      <w:r>
        <w:rPr>
          <w:spacing w:val="1"/>
          <w:sz w:val="24"/>
          <w:szCs w:val="24"/>
        </w:rPr>
        <w:t>ma</w:t>
      </w:r>
      <w:r>
        <w:rPr>
          <w:spacing w:val="2"/>
          <w:sz w:val="24"/>
          <w:szCs w:val="24"/>
        </w:rPr>
        <w:t>t</w:t>
      </w:r>
      <w:r>
        <w:rPr>
          <w:spacing w:val="1"/>
          <w:sz w:val="24"/>
          <w:szCs w:val="24"/>
        </w:rPr>
        <w:t>e</w:t>
      </w:r>
      <w:r>
        <w:rPr>
          <w:sz w:val="24"/>
          <w:szCs w:val="24"/>
        </w:rPr>
        <w:t>ri</w:t>
      </w:r>
      <w:r>
        <w:rPr>
          <w:spacing w:val="2"/>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a</w:t>
      </w:r>
      <w:r>
        <w:rPr>
          <w:sz w:val="24"/>
          <w:szCs w:val="24"/>
        </w:rPr>
        <w:t>k</w:t>
      </w:r>
      <w:r>
        <w:rPr>
          <w:spacing w:val="1"/>
          <w:sz w:val="24"/>
          <w:szCs w:val="24"/>
        </w:rPr>
        <w:t>a</w:t>
      </w:r>
      <w:r>
        <w:rPr>
          <w:sz w:val="24"/>
          <w:szCs w:val="24"/>
        </w:rPr>
        <w:t>n</w:t>
      </w:r>
      <w:r>
        <w:rPr>
          <w:spacing w:val="6"/>
          <w:sz w:val="24"/>
          <w:szCs w:val="24"/>
        </w:rPr>
        <w:t xml:space="preserve"> </w:t>
      </w:r>
      <w:r>
        <w:rPr>
          <w:sz w:val="24"/>
          <w:szCs w:val="24"/>
        </w:rPr>
        <w:t>d</w:t>
      </w:r>
      <w:r>
        <w:rPr>
          <w:spacing w:val="1"/>
          <w:sz w:val="24"/>
          <w:szCs w:val="24"/>
        </w:rPr>
        <w:t>i</w:t>
      </w:r>
      <w:r>
        <w:rPr>
          <w:sz w:val="24"/>
          <w:szCs w:val="24"/>
        </w:rPr>
        <w:t>p</w:t>
      </w:r>
      <w:r>
        <w:rPr>
          <w:spacing w:val="-3"/>
          <w:sz w:val="24"/>
          <w:szCs w:val="24"/>
        </w:rPr>
        <w:t>e</w:t>
      </w:r>
      <w:r>
        <w:rPr>
          <w:spacing w:val="1"/>
          <w:sz w:val="24"/>
          <w:szCs w:val="24"/>
        </w:rPr>
        <w:t>l</w:t>
      </w:r>
      <w:r>
        <w:rPr>
          <w:spacing w:val="-3"/>
          <w:sz w:val="24"/>
          <w:szCs w:val="24"/>
        </w:rPr>
        <w:t>a</w:t>
      </w:r>
      <w:r>
        <w:rPr>
          <w:spacing w:val="1"/>
          <w:sz w:val="24"/>
          <w:szCs w:val="24"/>
        </w:rPr>
        <w:t>ja</w:t>
      </w:r>
      <w:r>
        <w:rPr>
          <w:sz w:val="24"/>
          <w:szCs w:val="24"/>
        </w:rPr>
        <w:t>r</w:t>
      </w:r>
      <w:r>
        <w:rPr>
          <w:spacing w:val="1"/>
          <w:sz w:val="24"/>
          <w:szCs w:val="24"/>
        </w:rPr>
        <w:t>i</w:t>
      </w:r>
      <w:r>
        <w:rPr>
          <w:sz w:val="24"/>
          <w:szCs w:val="24"/>
        </w:rPr>
        <w:t xml:space="preserve">, </w:t>
      </w:r>
      <w:r>
        <w:rPr>
          <w:spacing w:val="1"/>
          <w:sz w:val="24"/>
          <w:szCs w:val="24"/>
        </w:rPr>
        <w:t>me</w:t>
      </w:r>
      <w:r>
        <w:rPr>
          <w:sz w:val="24"/>
          <w:szCs w:val="24"/>
        </w:rPr>
        <w:t>n</w:t>
      </w:r>
      <w:r>
        <w:rPr>
          <w:spacing w:val="-8"/>
          <w:sz w:val="24"/>
          <w:szCs w:val="24"/>
        </w:rPr>
        <w:t>y</w:t>
      </w:r>
      <w:r>
        <w:rPr>
          <w:spacing w:val="1"/>
          <w:sz w:val="24"/>
          <w:szCs w:val="24"/>
        </w:rPr>
        <w:t>am</w:t>
      </w:r>
      <w:r>
        <w:rPr>
          <w:sz w:val="24"/>
          <w:szCs w:val="24"/>
        </w:rPr>
        <w:t>p</w:t>
      </w:r>
      <w:r>
        <w:rPr>
          <w:spacing w:val="1"/>
          <w:sz w:val="24"/>
          <w:szCs w:val="24"/>
        </w:rPr>
        <w:t>ai</w:t>
      </w:r>
      <w:r>
        <w:rPr>
          <w:sz w:val="24"/>
          <w:szCs w:val="24"/>
        </w:rPr>
        <w:t>k</w:t>
      </w:r>
      <w:r>
        <w:rPr>
          <w:spacing w:val="1"/>
          <w:sz w:val="24"/>
          <w:szCs w:val="24"/>
        </w:rPr>
        <w:t>a</w:t>
      </w:r>
      <w:r>
        <w:rPr>
          <w:sz w:val="24"/>
          <w:szCs w:val="24"/>
        </w:rPr>
        <w:t xml:space="preserve">n </w:t>
      </w:r>
      <w:r>
        <w:rPr>
          <w:spacing w:val="1"/>
          <w:sz w:val="24"/>
          <w:szCs w:val="24"/>
        </w:rPr>
        <w:t>t</w:t>
      </w:r>
      <w:r>
        <w:rPr>
          <w:sz w:val="24"/>
          <w:szCs w:val="24"/>
        </w:rPr>
        <w:t>u</w:t>
      </w:r>
      <w:r>
        <w:rPr>
          <w:spacing w:val="1"/>
          <w:sz w:val="24"/>
          <w:szCs w:val="24"/>
        </w:rPr>
        <w:t>j</w:t>
      </w:r>
      <w:r>
        <w:rPr>
          <w:spacing w:val="-4"/>
          <w:sz w:val="24"/>
          <w:szCs w:val="24"/>
        </w:rPr>
        <w:t>u</w:t>
      </w:r>
      <w:r>
        <w:rPr>
          <w:spacing w:val="1"/>
          <w:sz w:val="24"/>
          <w:szCs w:val="24"/>
        </w:rPr>
        <w:t>a</w:t>
      </w:r>
      <w:r>
        <w:rPr>
          <w:sz w:val="24"/>
          <w:szCs w:val="24"/>
        </w:rPr>
        <w:t>n p</w:t>
      </w:r>
      <w:r>
        <w:rPr>
          <w:spacing w:val="1"/>
          <w:sz w:val="24"/>
          <w:szCs w:val="24"/>
        </w:rPr>
        <w:t>em</w:t>
      </w:r>
      <w:r>
        <w:rPr>
          <w:sz w:val="24"/>
          <w:szCs w:val="24"/>
        </w:rPr>
        <w:t>b</w:t>
      </w:r>
      <w:r>
        <w:rPr>
          <w:spacing w:val="1"/>
          <w:sz w:val="24"/>
          <w:szCs w:val="24"/>
        </w:rPr>
        <w:t>e</w:t>
      </w:r>
      <w:r>
        <w:rPr>
          <w:spacing w:val="-3"/>
          <w:sz w:val="24"/>
          <w:szCs w:val="24"/>
        </w:rPr>
        <w:t>l</w:t>
      </w:r>
      <w:r>
        <w:rPr>
          <w:spacing w:val="3"/>
          <w:sz w:val="24"/>
          <w:szCs w:val="24"/>
        </w:rPr>
        <w:t>a</w:t>
      </w:r>
      <w:r>
        <w:rPr>
          <w:spacing w:val="1"/>
          <w:sz w:val="24"/>
          <w:szCs w:val="24"/>
        </w:rPr>
        <w:t>ja</w:t>
      </w:r>
      <w:r>
        <w:rPr>
          <w:spacing w:val="-4"/>
          <w:sz w:val="24"/>
          <w:szCs w:val="24"/>
        </w:rPr>
        <w:t>r</w:t>
      </w:r>
      <w:r>
        <w:rPr>
          <w:spacing w:val="1"/>
          <w:sz w:val="24"/>
          <w:szCs w:val="24"/>
        </w:rPr>
        <w:t>a</w:t>
      </w:r>
      <w:r>
        <w:rPr>
          <w:sz w:val="24"/>
          <w:szCs w:val="24"/>
        </w:rPr>
        <w:t xml:space="preserve">n,  </w:t>
      </w:r>
      <w:r>
        <w:rPr>
          <w:spacing w:val="1"/>
          <w:sz w:val="24"/>
          <w:szCs w:val="24"/>
        </w:rPr>
        <w:t>m</w:t>
      </w:r>
      <w:r>
        <w:rPr>
          <w:spacing w:val="-3"/>
          <w:sz w:val="24"/>
          <w:szCs w:val="24"/>
        </w:rPr>
        <w:t>e</w:t>
      </w:r>
      <w:r>
        <w:rPr>
          <w:spacing w:val="1"/>
          <w:sz w:val="24"/>
          <w:szCs w:val="24"/>
        </w:rPr>
        <w:t>m</w:t>
      </w:r>
      <w:r>
        <w:rPr>
          <w:sz w:val="24"/>
          <w:szCs w:val="24"/>
        </w:rPr>
        <w:t>b</w:t>
      </w:r>
      <w:r>
        <w:rPr>
          <w:spacing w:val="1"/>
          <w:sz w:val="24"/>
          <w:szCs w:val="24"/>
        </w:rPr>
        <w:t>e</w:t>
      </w:r>
      <w:r>
        <w:rPr>
          <w:sz w:val="24"/>
          <w:szCs w:val="24"/>
        </w:rPr>
        <w:t>r</w:t>
      </w:r>
      <w:r>
        <w:rPr>
          <w:spacing w:val="1"/>
          <w:sz w:val="24"/>
          <w:szCs w:val="24"/>
        </w:rPr>
        <w:t>i</w:t>
      </w:r>
      <w:r>
        <w:rPr>
          <w:spacing w:val="-4"/>
          <w:sz w:val="24"/>
          <w:szCs w:val="24"/>
        </w:rPr>
        <w:t>k</w:t>
      </w:r>
      <w:r>
        <w:rPr>
          <w:spacing w:val="1"/>
          <w:sz w:val="24"/>
          <w:szCs w:val="24"/>
        </w:rPr>
        <w:t>a</w:t>
      </w:r>
      <w:r>
        <w:rPr>
          <w:sz w:val="24"/>
          <w:szCs w:val="24"/>
        </w:rPr>
        <w:t xml:space="preserve">n  </w:t>
      </w:r>
      <w:r>
        <w:rPr>
          <w:spacing w:val="1"/>
          <w:sz w:val="24"/>
          <w:szCs w:val="24"/>
        </w:rPr>
        <w:t>a</w:t>
      </w:r>
      <w:r>
        <w:rPr>
          <w:sz w:val="24"/>
          <w:szCs w:val="24"/>
        </w:rPr>
        <w:t>p</w:t>
      </w:r>
      <w:r>
        <w:rPr>
          <w:spacing w:val="1"/>
          <w:sz w:val="24"/>
          <w:szCs w:val="24"/>
        </w:rPr>
        <w:t>e</w:t>
      </w:r>
      <w:r>
        <w:rPr>
          <w:sz w:val="24"/>
          <w:szCs w:val="24"/>
        </w:rPr>
        <w:t>r</w:t>
      </w:r>
      <w:r>
        <w:rPr>
          <w:spacing w:val="-1"/>
          <w:sz w:val="24"/>
          <w:szCs w:val="24"/>
        </w:rPr>
        <w:t>s</w:t>
      </w:r>
      <w:r>
        <w:rPr>
          <w:spacing w:val="1"/>
          <w:sz w:val="24"/>
          <w:szCs w:val="24"/>
        </w:rPr>
        <w:t>e</w:t>
      </w:r>
      <w:r>
        <w:rPr>
          <w:sz w:val="24"/>
          <w:szCs w:val="24"/>
        </w:rPr>
        <w:t>p</w:t>
      </w:r>
      <w:r>
        <w:rPr>
          <w:spacing w:val="-1"/>
          <w:sz w:val="24"/>
          <w:szCs w:val="24"/>
        </w:rPr>
        <w:t>s</w:t>
      </w:r>
      <w:r>
        <w:rPr>
          <w:sz w:val="24"/>
          <w:szCs w:val="24"/>
        </w:rPr>
        <w:t xml:space="preserve">i </w:t>
      </w:r>
      <w:r>
        <w:rPr>
          <w:spacing w:val="1"/>
          <w:sz w:val="24"/>
          <w:szCs w:val="24"/>
        </w:rPr>
        <w:t xml:space="preserve"> </w:t>
      </w:r>
      <w:r>
        <w:rPr>
          <w:spacing w:val="-4"/>
          <w:sz w:val="24"/>
          <w:szCs w:val="24"/>
        </w:rPr>
        <w:t>d</w:t>
      </w:r>
      <w:r>
        <w:rPr>
          <w:spacing w:val="-3"/>
          <w:sz w:val="24"/>
          <w:szCs w:val="24"/>
        </w:rPr>
        <w:t>a</w:t>
      </w:r>
      <w:r>
        <w:rPr>
          <w:sz w:val="24"/>
          <w:szCs w:val="24"/>
        </w:rPr>
        <w:t xml:space="preserve">n </w:t>
      </w:r>
      <w:r>
        <w:rPr>
          <w:spacing w:val="5"/>
          <w:sz w:val="24"/>
          <w:szCs w:val="24"/>
        </w:rPr>
        <w:t xml:space="preserve"> </w:t>
      </w:r>
      <w:r>
        <w:rPr>
          <w:spacing w:val="1"/>
          <w:sz w:val="24"/>
          <w:szCs w:val="24"/>
        </w:rPr>
        <w:t>m</w:t>
      </w:r>
      <w:r>
        <w:rPr>
          <w:sz w:val="24"/>
          <w:szCs w:val="24"/>
        </w:rPr>
        <w:t>o</w:t>
      </w:r>
      <w:r>
        <w:rPr>
          <w:spacing w:val="1"/>
          <w:sz w:val="24"/>
          <w:szCs w:val="24"/>
        </w:rPr>
        <w:t>ti</w:t>
      </w:r>
      <w:r>
        <w:rPr>
          <w:spacing w:val="-4"/>
          <w:sz w:val="24"/>
          <w:szCs w:val="24"/>
        </w:rPr>
        <w:t>v</w:t>
      </w:r>
      <w:r>
        <w:rPr>
          <w:spacing w:val="1"/>
          <w:sz w:val="24"/>
          <w:szCs w:val="24"/>
        </w:rPr>
        <w:t>a</w:t>
      </w:r>
      <w:r>
        <w:rPr>
          <w:spacing w:val="-1"/>
          <w:sz w:val="24"/>
          <w:szCs w:val="24"/>
        </w:rPr>
        <w:t>s</w:t>
      </w:r>
      <w:r>
        <w:rPr>
          <w:sz w:val="24"/>
          <w:szCs w:val="24"/>
        </w:rPr>
        <w:t xml:space="preserve">i   </w:t>
      </w:r>
      <w:r>
        <w:rPr>
          <w:spacing w:val="19"/>
          <w:sz w:val="24"/>
          <w:szCs w:val="24"/>
        </w:rPr>
        <w:t xml:space="preserve"> </w:t>
      </w:r>
      <w:r>
        <w:rPr>
          <w:sz w:val="24"/>
          <w:szCs w:val="24"/>
        </w:rPr>
        <w:t>d</w:t>
      </w:r>
      <w:r>
        <w:rPr>
          <w:spacing w:val="1"/>
          <w:sz w:val="24"/>
          <w:szCs w:val="24"/>
        </w:rPr>
        <w:t>ala</w:t>
      </w:r>
      <w:r>
        <w:rPr>
          <w:sz w:val="24"/>
          <w:szCs w:val="24"/>
        </w:rPr>
        <w:t xml:space="preserve">m </w:t>
      </w:r>
      <w:r>
        <w:rPr>
          <w:spacing w:val="1"/>
          <w:sz w:val="24"/>
          <w:szCs w:val="24"/>
        </w:rPr>
        <w:t xml:space="preserve"> </w:t>
      </w:r>
      <w:r>
        <w:rPr>
          <w:sz w:val="24"/>
          <w:szCs w:val="24"/>
        </w:rPr>
        <w:t>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 xml:space="preserve">i </w:t>
      </w:r>
      <w:r>
        <w:rPr>
          <w:spacing w:val="4"/>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 xml:space="preserve">da </w:t>
      </w:r>
      <w:r>
        <w:rPr>
          <w:spacing w:val="-1"/>
          <w:sz w:val="24"/>
          <w:szCs w:val="24"/>
        </w:rPr>
        <w:t>s</w:t>
      </w:r>
      <w:r>
        <w:rPr>
          <w:spacing w:val="1"/>
          <w:sz w:val="24"/>
          <w:szCs w:val="24"/>
        </w:rPr>
        <w:t>i</w:t>
      </w:r>
      <w:r>
        <w:rPr>
          <w:spacing w:val="-1"/>
          <w:sz w:val="24"/>
          <w:szCs w:val="24"/>
        </w:rPr>
        <w:t>sw</w:t>
      </w:r>
      <w:r>
        <w:rPr>
          <w:spacing w:val="1"/>
          <w:sz w:val="24"/>
          <w:szCs w:val="24"/>
        </w:rPr>
        <w:t>a</w:t>
      </w:r>
      <w:r>
        <w:rPr>
          <w:sz w:val="24"/>
          <w:szCs w:val="24"/>
        </w:rPr>
        <w:t>.</w:t>
      </w:r>
      <w:r>
        <w:rPr>
          <w:spacing w:val="8"/>
          <w:sz w:val="24"/>
          <w:szCs w:val="24"/>
        </w:rPr>
        <w:t xml:space="preserve"> </w:t>
      </w:r>
      <w:r>
        <w:rPr>
          <w:spacing w:val="-5"/>
          <w:sz w:val="24"/>
          <w:szCs w:val="24"/>
        </w:rPr>
        <w:t>K</w:t>
      </w:r>
      <w:r>
        <w:rPr>
          <w:spacing w:val="1"/>
          <w:sz w:val="24"/>
          <w:szCs w:val="24"/>
        </w:rPr>
        <w:t>e</w:t>
      </w:r>
      <w:r>
        <w:rPr>
          <w:spacing w:val="-4"/>
          <w:sz w:val="24"/>
          <w:szCs w:val="24"/>
        </w:rPr>
        <w:t>g</w:t>
      </w:r>
      <w:r>
        <w:rPr>
          <w:spacing w:val="1"/>
          <w:sz w:val="24"/>
          <w:szCs w:val="24"/>
        </w:rPr>
        <w:t>iata</w:t>
      </w:r>
      <w:r>
        <w:rPr>
          <w:sz w:val="24"/>
          <w:szCs w:val="24"/>
        </w:rPr>
        <w:t>n</w:t>
      </w:r>
      <w:r>
        <w:rPr>
          <w:spacing w:val="4"/>
          <w:sz w:val="24"/>
          <w:szCs w:val="24"/>
        </w:rPr>
        <w:t xml:space="preserve"> </w:t>
      </w:r>
      <w:r>
        <w:rPr>
          <w:spacing w:val="1"/>
          <w:sz w:val="24"/>
          <w:szCs w:val="24"/>
        </w:rPr>
        <w:t>i</w:t>
      </w:r>
      <w:r>
        <w:rPr>
          <w:sz w:val="24"/>
          <w:szCs w:val="24"/>
        </w:rPr>
        <w:t>ni</w:t>
      </w:r>
      <w:r>
        <w:rPr>
          <w:spacing w:val="9"/>
          <w:sz w:val="24"/>
          <w:szCs w:val="24"/>
        </w:rPr>
        <w:t xml:space="preserve"> </w:t>
      </w:r>
      <w:r>
        <w:rPr>
          <w:sz w:val="24"/>
          <w:szCs w:val="24"/>
        </w:rPr>
        <w:t>b</w:t>
      </w:r>
      <w:r>
        <w:rPr>
          <w:spacing w:val="1"/>
          <w:sz w:val="24"/>
          <w:szCs w:val="24"/>
        </w:rPr>
        <w:t>e</w:t>
      </w:r>
      <w:r>
        <w:rPr>
          <w:sz w:val="24"/>
          <w:szCs w:val="24"/>
        </w:rPr>
        <w:t>r</w:t>
      </w:r>
      <w:r>
        <w:rPr>
          <w:spacing w:val="1"/>
          <w:sz w:val="24"/>
          <w:szCs w:val="24"/>
        </w:rPr>
        <w:t>t</w:t>
      </w:r>
      <w:r>
        <w:rPr>
          <w:spacing w:val="-4"/>
          <w:sz w:val="24"/>
          <w:szCs w:val="24"/>
        </w:rPr>
        <w:t>u</w:t>
      </w:r>
      <w:r>
        <w:rPr>
          <w:spacing w:val="1"/>
          <w:sz w:val="24"/>
          <w:szCs w:val="24"/>
        </w:rPr>
        <w:t>j</w:t>
      </w:r>
      <w:r>
        <w:rPr>
          <w:sz w:val="24"/>
          <w:szCs w:val="24"/>
        </w:rPr>
        <w:t>u</w:t>
      </w:r>
      <w:r>
        <w:rPr>
          <w:spacing w:val="1"/>
          <w:sz w:val="24"/>
          <w:szCs w:val="24"/>
        </w:rPr>
        <w:t>a</w:t>
      </w:r>
      <w:r>
        <w:rPr>
          <w:sz w:val="24"/>
          <w:szCs w:val="24"/>
        </w:rPr>
        <w:t>n</w:t>
      </w:r>
      <w:r>
        <w:rPr>
          <w:spacing w:val="4"/>
          <w:sz w:val="24"/>
          <w:szCs w:val="24"/>
        </w:rPr>
        <w:t xml:space="preserve"> </w:t>
      </w:r>
      <w:r>
        <w:rPr>
          <w:spacing w:val="1"/>
          <w:sz w:val="24"/>
          <w:szCs w:val="24"/>
        </w:rPr>
        <w:t>a</w:t>
      </w:r>
      <w:r>
        <w:rPr>
          <w:spacing w:val="-4"/>
          <w:sz w:val="24"/>
          <w:szCs w:val="24"/>
        </w:rPr>
        <w:t>g</w:t>
      </w:r>
      <w:r>
        <w:rPr>
          <w:spacing w:val="1"/>
          <w:sz w:val="24"/>
          <w:szCs w:val="24"/>
        </w:rPr>
        <w:t>a</w:t>
      </w:r>
      <w:r>
        <w:rPr>
          <w:sz w:val="24"/>
          <w:szCs w:val="24"/>
        </w:rPr>
        <w:t>r</w:t>
      </w:r>
      <w:r>
        <w:rPr>
          <w:spacing w:val="4"/>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5"/>
          <w:sz w:val="24"/>
          <w:szCs w:val="24"/>
        </w:rPr>
        <w:t xml:space="preserve"> </w:t>
      </w:r>
      <w:r>
        <w:rPr>
          <w:spacing w:val="1"/>
          <w:sz w:val="24"/>
          <w:szCs w:val="24"/>
        </w:rPr>
        <w:t>mem</w:t>
      </w:r>
      <w:r>
        <w:rPr>
          <w:sz w:val="24"/>
          <w:szCs w:val="24"/>
        </w:rPr>
        <w:t>pun</w:t>
      </w:r>
      <w:r>
        <w:rPr>
          <w:spacing w:val="-8"/>
          <w:sz w:val="24"/>
          <w:szCs w:val="24"/>
        </w:rPr>
        <w:t>y</w:t>
      </w:r>
      <w:r>
        <w:rPr>
          <w:spacing w:val="1"/>
          <w:sz w:val="24"/>
          <w:szCs w:val="24"/>
        </w:rPr>
        <w:t>a</w:t>
      </w:r>
      <w:r>
        <w:rPr>
          <w:sz w:val="24"/>
          <w:szCs w:val="24"/>
        </w:rPr>
        <w:t>i</w:t>
      </w:r>
      <w:r>
        <w:rPr>
          <w:spacing w:val="10"/>
          <w:sz w:val="24"/>
          <w:szCs w:val="24"/>
        </w:rPr>
        <w:t xml:space="preserve"> </w:t>
      </w:r>
      <w:r>
        <w:rPr>
          <w:spacing w:val="-4"/>
          <w:sz w:val="24"/>
          <w:szCs w:val="24"/>
        </w:rPr>
        <w:t>g</w:t>
      </w:r>
      <w:r>
        <w:rPr>
          <w:spacing w:val="1"/>
          <w:sz w:val="24"/>
          <w:szCs w:val="24"/>
        </w:rPr>
        <w:t>am</w:t>
      </w:r>
      <w:r>
        <w:rPr>
          <w:sz w:val="24"/>
          <w:szCs w:val="24"/>
        </w:rPr>
        <w:t>b</w:t>
      </w:r>
      <w:r>
        <w:rPr>
          <w:spacing w:val="1"/>
          <w:sz w:val="24"/>
          <w:szCs w:val="24"/>
        </w:rPr>
        <w:t>a</w:t>
      </w:r>
      <w:r>
        <w:rPr>
          <w:sz w:val="24"/>
          <w:szCs w:val="24"/>
        </w:rPr>
        <w:t>r</w:t>
      </w:r>
      <w:r>
        <w:rPr>
          <w:spacing w:val="1"/>
          <w:sz w:val="24"/>
          <w:szCs w:val="24"/>
        </w:rPr>
        <w:t>a</w:t>
      </w:r>
      <w:r>
        <w:rPr>
          <w:sz w:val="24"/>
          <w:szCs w:val="24"/>
        </w:rPr>
        <w:t>n</w:t>
      </w:r>
      <w:r>
        <w:rPr>
          <w:spacing w:val="4"/>
          <w:sz w:val="24"/>
          <w:szCs w:val="24"/>
        </w:rPr>
        <w:t xml:space="preserve"> </w:t>
      </w:r>
      <w:r>
        <w:rPr>
          <w:spacing w:val="1"/>
          <w:sz w:val="24"/>
          <w:szCs w:val="24"/>
        </w:rPr>
        <w:t>te</w:t>
      </w:r>
      <w:r>
        <w:rPr>
          <w:sz w:val="24"/>
          <w:szCs w:val="24"/>
        </w:rPr>
        <w:t>n</w:t>
      </w:r>
      <w:r>
        <w:rPr>
          <w:spacing w:val="-3"/>
          <w:sz w:val="24"/>
          <w:szCs w:val="24"/>
        </w:rPr>
        <w:t>t</w:t>
      </w:r>
      <w:r>
        <w:rPr>
          <w:spacing w:val="1"/>
          <w:sz w:val="24"/>
          <w:szCs w:val="24"/>
        </w:rPr>
        <w:t>a</w:t>
      </w:r>
      <w:r>
        <w:rPr>
          <w:sz w:val="24"/>
          <w:szCs w:val="24"/>
        </w:rPr>
        <w:t xml:space="preserve">ng </w:t>
      </w:r>
      <w:r>
        <w:rPr>
          <w:spacing w:val="1"/>
          <w:sz w:val="24"/>
          <w:szCs w:val="24"/>
        </w:rPr>
        <w:t>mate</w:t>
      </w:r>
      <w:r>
        <w:rPr>
          <w:spacing w:val="-4"/>
          <w:sz w:val="24"/>
          <w:szCs w:val="24"/>
        </w:rPr>
        <w:t>r</w:t>
      </w:r>
      <w:r>
        <w:rPr>
          <w:sz w:val="24"/>
          <w:szCs w:val="24"/>
        </w:rPr>
        <w:t xml:space="preserve">i </w:t>
      </w:r>
      <w:r>
        <w:rPr>
          <w:spacing w:val="1"/>
          <w:sz w:val="24"/>
          <w:szCs w:val="24"/>
        </w:rPr>
        <w:t>lati</w:t>
      </w:r>
      <w:r>
        <w:rPr>
          <w:spacing w:val="-4"/>
          <w:sz w:val="24"/>
          <w:szCs w:val="24"/>
        </w:rPr>
        <w:t>h</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a</w:t>
      </w:r>
      <w:r>
        <w:rPr>
          <w:sz w:val="24"/>
          <w:szCs w:val="24"/>
        </w:rPr>
        <w:t>d</w:t>
      </w:r>
      <w:r>
        <w:rPr>
          <w:spacing w:val="3"/>
          <w:sz w:val="24"/>
          <w:szCs w:val="24"/>
        </w:rPr>
        <w:t>u</w:t>
      </w:r>
      <w:r>
        <w:rPr>
          <w:spacing w:val="1"/>
          <w:sz w:val="24"/>
          <w:szCs w:val="24"/>
        </w:rPr>
        <w:t>a</w:t>
      </w:r>
      <w:r>
        <w:rPr>
          <w:sz w:val="24"/>
          <w:szCs w:val="24"/>
        </w:rPr>
        <w:t>n</w:t>
      </w:r>
      <w:r>
        <w:rPr>
          <w:spacing w:val="2"/>
          <w:sz w:val="24"/>
          <w:szCs w:val="24"/>
        </w:rPr>
        <w:t xml:space="preserve"> </w:t>
      </w:r>
      <w:r>
        <w:rPr>
          <w:spacing w:val="-1"/>
          <w:sz w:val="24"/>
          <w:szCs w:val="24"/>
        </w:rPr>
        <w:t>s</w:t>
      </w:r>
      <w:r>
        <w:rPr>
          <w:sz w:val="24"/>
          <w:szCs w:val="24"/>
        </w:rPr>
        <w:t>u</w:t>
      </w:r>
      <w:r>
        <w:rPr>
          <w:spacing w:val="1"/>
          <w:sz w:val="24"/>
          <w:szCs w:val="24"/>
        </w:rPr>
        <w:t>a</w:t>
      </w:r>
      <w:r>
        <w:rPr>
          <w:sz w:val="24"/>
          <w:szCs w:val="24"/>
        </w:rPr>
        <w:t>r</w:t>
      </w:r>
      <w:r>
        <w:rPr>
          <w:spacing w:val="1"/>
          <w:sz w:val="24"/>
          <w:szCs w:val="24"/>
        </w:rPr>
        <w:t>a</w:t>
      </w:r>
      <w:r>
        <w:rPr>
          <w:sz w:val="24"/>
          <w:szCs w:val="24"/>
        </w:rPr>
        <w:t>.</w:t>
      </w:r>
      <w:r>
        <w:rPr>
          <w:spacing w:val="2"/>
          <w:sz w:val="24"/>
          <w:szCs w:val="24"/>
        </w:rPr>
        <w:t xml:space="preserve"> </w:t>
      </w:r>
      <w:proofErr w:type="gramStart"/>
      <w:r>
        <w:rPr>
          <w:sz w:val="24"/>
          <w:szCs w:val="24"/>
        </w:rPr>
        <w:t>d</w:t>
      </w:r>
      <w:r>
        <w:rPr>
          <w:spacing w:val="1"/>
          <w:sz w:val="24"/>
          <w:szCs w:val="24"/>
        </w:rPr>
        <w:t>a</w:t>
      </w:r>
      <w:r>
        <w:rPr>
          <w:spacing w:val="-3"/>
          <w:sz w:val="24"/>
          <w:szCs w:val="24"/>
        </w:rPr>
        <w:t>l</w:t>
      </w:r>
      <w:r>
        <w:rPr>
          <w:spacing w:val="1"/>
          <w:sz w:val="24"/>
          <w:szCs w:val="24"/>
        </w:rPr>
        <w:t>a</w:t>
      </w:r>
      <w:r>
        <w:rPr>
          <w:sz w:val="24"/>
          <w:szCs w:val="24"/>
        </w:rPr>
        <w:t>m</w:t>
      </w:r>
      <w:proofErr w:type="gramEnd"/>
      <w:r>
        <w:rPr>
          <w:spacing w:val="3"/>
          <w:sz w:val="24"/>
          <w:szCs w:val="24"/>
        </w:rPr>
        <w:t xml:space="preserve"> </w:t>
      </w:r>
      <w:r>
        <w:rPr>
          <w:sz w:val="24"/>
          <w:szCs w:val="24"/>
        </w:rPr>
        <w:t>pro</w:t>
      </w:r>
      <w:r>
        <w:rPr>
          <w:spacing w:val="-1"/>
          <w:sz w:val="24"/>
          <w:szCs w:val="24"/>
        </w:rPr>
        <w:t>s</w:t>
      </w:r>
      <w:r>
        <w:rPr>
          <w:spacing w:val="1"/>
          <w:sz w:val="24"/>
          <w:szCs w:val="24"/>
        </w:rPr>
        <w:t>e</w:t>
      </w:r>
      <w:r>
        <w:rPr>
          <w:sz w:val="24"/>
          <w:szCs w:val="24"/>
        </w:rPr>
        <w:t>s k</w:t>
      </w:r>
      <w:r>
        <w:rPr>
          <w:spacing w:val="1"/>
          <w:sz w:val="24"/>
          <w:szCs w:val="24"/>
        </w:rPr>
        <w:t>e</w:t>
      </w:r>
      <w:r>
        <w:rPr>
          <w:spacing w:val="-4"/>
          <w:sz w:val="24"/>
          <w:szCs w:val="24"/>
        </w:rPr>
        <w:t>g</w:t>
      </w:r>
      <w:r>
        <w:rPr>
          <w:spacing w:val="6"/>
          <w:sz w:val="24"/>
          <w:szCs w:val="24"/>
        </w:rPr>
        <w:t>i</w:t>
      </w:r>
      <w:r>
        <w:rPr>
          <w:spacing w:val="1"/>
          <w:sz w:val="24"/>
          <w:szCs w:val="24"/>
        </w:rPr>
        <w:t>ata</w:t>
      </w:r>
      <w:r>
        <w:rPr>
          <w:sz w:val="24"/>
          <w:szCs w:val="24"/>
        </w:rPr>
        <w:t>n</w:t>
      </w:r>
      <w:r>
        <w:rPr>
          <w:spacing w:val="2"/>
          <w:sz w:val="24"/>
          <w:szCs w:val="24"/>
        </w:rPr>
        <w:t xml:space="preserve"> </w:t>
      </w:r>
      <w:r>
        <w:rPr>
          <w:spacing w:val="-3"/>
          <w:sz w:val="24"/>
          <w:szCs w:val="24"/>
        </w:rPr>
        <w:t>t</w:t>
      </w:r>
      <w:r>
        <w:rPr>
          <w:spacing w:val="1"/>
          <w:sz w:val="24"/>
          <w:szCs w:val="24"/>
        </w:rPr>
        <w:t>a</w:t>
      </w:r>
      <w:r>
        <w:rPr>
          <w:sz w:val="24"/>
          <w:szCs w:val="24"/>
        </w:rPr>
        <w:t>h</w:t>
      </w:r>
      <w:r>
        <w:rPr>
          <w:spacing w:val="1"/>
          <w:sz w:val="24"/>
          <w:szCs w:val="24"/>
        </w:rPr>
        <w:t>a</w:t>
      </w:r>
      <w:r>
        <w:rPr>
          <w:sz w:val="24"/>
          <w:szCs w:val="24"/>
        </w:rPr>
        <w:t>p</w:t>
      </w:r>
      <w:r>
        <w:rPr>
          <w:spacing w:val="4"/>
          <w:sz w:val="24"/>
          <w:szCs w:val="24"/>
        </w:rPr>
        <w:t xml:space="preserve"> </w:t>
      </w:r>
      <w:r>
        <w:rPr>
          <w:spacing w:val="1"/>
          <w:sz w:val="24"/>
          <w:szCs w:val="24"/>
        </w:rPr>
        <w:t>a</w:t>
      </w:r>
      <w:r>
        <w:rPr>
          <w:spacing w:val="-1"/>
          <w:sz w:val="24"/>
          <w:szCs w:val="24"/>
        </w:rPr>
        <w:t>w</w:t>
      </w:r>
      <w:r>
        <w:rPr>
          <w:spacing w:val="1"/>
          <w:sz w:val="24"/>
          <w:szCs w:val="24"/>
        </w:rPr>
        <w:t>a</w:t>
      </w:r>
      <w:r>
        <w:rPr>
          <w:sz w:val="24"/>
          <w:szCs w:val="24"/>
        </w:rPr>
        <w:t>l</w:t>
      </w:r>
      <w:r>
        <w:rPr>
          <w:spacing w:val="4"/>
          <w:sz w:val="24"/>
          <w:szCs w:val="24"/>
        </w:rPr>
        <w:t xml:space="preserve"> </w:t>
      </w:r>
      <w:r>
        <w:rPr>
          <w:spacing w:val="-1"/>
          <w:sz w:val="24"/>
          <w:szCs w:val="24"/>
        </w:rPr>
        <w:t>s</w:t>
      </w:r>
      <w:r>
        <w:rPr>
          <w:spacing w:val="1"/>
          <w:sz w:val="24"/>
          <w:szCs w:val="24"/>
        </w:rPr>
        <w:t>e</w:t>
      </w:r>
      <w:r>
        <w:rPr>
          <w:spacing w:val="-3"/>
          <w:sz w:val="24"/>
          <w:szCs w:val="24"/>
        </w:rPr>
        <w:t>t</w:t>
      </w:r>
      <w:r>
        <w:rPr>
          <w:spacing w:val="1"/>
          <w:sz w:val="24"/>
          <w:szCs w:val="24"/>
        </w:rPr>
        <w:t>e</w:t>
      </w:r>
      <w:r>
        <w:rPr>
          <w:spacing w:val="-3"/>
          <w:sz w:val="24"/>
          <w:szCs w:val="24"/>
        </w:rPr>
        <w:t>l</w:t>
      </w:r>
      <w:r>
        <w:rPr>
          <w:spacing w:val="1"/>
          <w:sz w:val="24"/>
          <w:szCs w:val="24"/>
        </w:rPr>
        <w:t>a</w:t>
      </w:r>
      <w:r>
        <w:rPr>
          <w:sz w:val="24"/>
          <w:szCs w:val="24"/>
        </w:rPr>
        <w:t>h</w:t>
      </w:r>
      <w:r>
        <w:rPr>
          <w:spacing w:val="2"/>
          <w:sz w:val="24"/>
          <w:szCs w:val="24"/>
        </w:rPr>
        <w:t xml:space="preserve"> </w:t>
      </w:r>
      <w:r>
        <w:rPr>
          <w:sz w:val="24"/>
          <w:szCs w:val="24"/>
        </w:rPr>
        <w:t>d</w:t>
      </w:r>
      <w:r>
        <w:rPr>
          <w:spacing w:val="1"/>
          <w:sz w:val="24"/>
          <w:szCs w:val="24"/>
        </w:rPr>
        <w:t>i</w:t>
      </w:r>
      <w:r>
        <w:rPr>
          <w:sz w:val="24"/>
          <w:szCs w:val="24"/>
        </w:rPr>
        <w:t>b</w:t>
      </w:r>
      <w:r>
        <w:rPr>
          <w:spacing w:val="1"/>
          <w:sz w:val="24"/>
          <w:szCs w:val="24"/>
        </w:rPr>
        <w:t>e</w:t>
      </w:r>
      <w:r>
        <w:rPr>
          <w:sz w:val="24"/>
          <w:szCs w:val="24"/>
        </w:rPr>
        <w:t>ri</w:t>
      </w:r>
      <w:r>
        <w:rPr>
          <w:spacing w:val="3"/>
          <w:sz w:val="24"/>
          <w:szCs w:val="24"/>
        </w:rPr>
        <w:t xml:space="preserve"> </w:t>
      </w:r>
      <w:r>
        <w:rPr>
          <w:spacing w:val="1"/>
          <w:sz w:val="24"/>
          <w:szCs w:val="24"/>
        </w:rPr>
        <w:t>a</w:t>
      </w:r>
      <w:r>
        <w:rPr>
          <w:spacing w:val="-4"/>
          <w:sz w:val="24"/>
          <w:szCs w:val="24"/>
        </w:rPr>
        <w:t>r</w:t>
      </w:r>
      <w:r>
        <w:rPr>
          <w:spacing w:val="1"/>
          <w:sz w:val="24"/>
          <w:szCs w:val="24"/>
        </w:rPr>
        <w:t>a</w:t>
      </w:r>
      <w:r>
        <w:rPr>
          <w:sz w:val="24"/>
          <w:szCs w:val="24"/>
        </w:rPr>
        <w:t>h</w:t>
      </w:r>
      <w:r>
        <w:rPr>
          <w:spacing w:val="1"/>
          <w:sz w:val="24"/>
          <w:szCs w:val="24"/>
        </w:rPr>
        <w:t>a</w:t>
      </w:r>
      <w:r>
        <w:rPr>
          <w:sz w:val="24"/>
          <w:szCs w:val="24"/>
        </w:rPr>
        <w:t xml:space="preserve">n </w:t>
      </w:r>
      <w:r>
        <w:rPr>
          <w:spacing w:val="-1"/>
          <w:sz w:val="24"/>
          <w:szCs w:val="24"/>
        </w:rPr>
        <w:t>s</w:t>
      </w:r>
      <w:r>
        <w:rPr>
          <w:spacing w:val="1"/>
          <w:sz w:val="24"/>
          <w:szCs w:val="24"/>
        </w:rPr>
        <w:t>ela</w:t>
      </w:r>
      <w:r>
        <w:rPr>
          <w:sz w:val="24"/>
          <w:szCs w:val="24"/>
        </w:rPr>
        <w:t>n</w:t>
      </w:r>
      <w:r>
        <w:rPr>
          <w:spacing w:val="1"/>
          <w:sz w:val="24"/>
          <w:szCs w:val="24"/>
        </w:rPr>
        <w:t>j</w:t>
      </w:r>
      <w:r>
        <w:rPr>
          <w:sz w:val="24"/>
          <w:szCs w:val="24"/>
        </w:rPr>
        <w:t>u</w:t>
      </w:r>
      <w:r>
        <w:rPr>
          <w:spacing w:val="1"/>
          <w:sz w:val="24"/>
          <w:szCs w:val="24"/>
        </w:rPr>
        <w:t>t</w:t>
      </w:r>
      <w:r>
        <w:rPr>
          <w:sz w:val="24"/>
          <w:szCs w:val="24"/>
        </w:rPr>
        <w:t>n</w:t>
      </w:r>
      <w:r>
        <w:rPr>
          <w:spacing w:val="-8"/>
          <w:sz w:val="24"/>
          <w:szCs w:val="24"/>
        </w:rPr>
        <w:t>y</w:t>
      </w:r>
      <w:r>
        <w:rPr>
          <w:sz w:val="24"/>
          <w:szCs w:val="24"/>
        </w:rPr>
        <w:t xml:space="preserve">a </w:t>
      </w:r>
      <w:r>
        <w:rPr>
          <w:spacing w:val="29"/>
          <w:sz w:val="24"/>
          <w:szCs w:val="24"/>
        </w:rPr>
        <w:t xml:space="preserve"> </w:t>
      </w:r>
      <w:r>
        <w:rPr>
          <w:spacing w:val="1"/>
          <w:sz w:val="24"/>
          <w:szCs w:val="24"/>
        </w:rPr>
        <w:t>iala</w:t>
      </w:r>
      <w:r>
        <w:rPr>
          <w:sz w:val="24"/>
          <w:szCs w:val="24"/>
        </w:rPr>
        <w:t xml:space="preserve">h </w:t>
      </w:r>
      <w:r>
        <w:rPr>
          <w:spacing w:val="28"/>
          <w:sz w:val="24"/>
          <w:szCs w:val="24"/>
        </w:rPr>
        <w:t xml:space="preserve"> </w:t>
      </w:r>
      <w:r>
        <w:rPr>
          <w:spacing w:val="-4"/>
          <w:sz w:val="24"/>
          <w:szCs w:val="24"/>
        </w:rPr>
        <w:t>v</w:t>
      </w:r>
      <w:r>
        <w:rPr>
          <w:sz w:val="24"/>
          <w:szCs w:val="24"/>
        </w:rPr>
        <w:t>o</w:t>
      </w:r>
      <w:r>
        <w:rPr>
          <w:spacing w:val="4"/>
          <w:sz w:val="24"/>
          <w:szCs w:val="24"/>
        </w:rPr>
        <w:t>k</w:t>
      </w:r>
      <w:r>
        <w:rPr>
          <w:spacing w:val="1"/>
          <w:sz w:val="24"/>
          <w:szCs w:val="24"/>
        </w:rPr>
        <w:t>ali</w:t>
      </w:r>
      <w:r>
        <w:rPr>
          <w:spacing w:val="-1"/>
          <w:sz w:val="24"/>
          <w:szCs w:val="24"/>
        </w:rPr>
        <w:t>s</w:t>
      </w:r>
      <w:r>
        <w:rPr>
          <w:spacing w:val="1"/>
          <w:sz w:val="24"/>
          <w:szCs w:val="24"/>
        </w:rPr>
        <w:t>i</w:t>
      </w:r>
      <w:r>
        <w:rPr>
          <w:sz w:val="24"/>
          <w:szCs w:val="24"/>
        </w:rPr>
        <w:t xml:space="preserve">, </w:t>
      </w:r>
      <w:r>
        <w:rPr>
          <w:spacing w:val="29"/>
          <w:sz w:val="24"/>
          <w:szCs w:val="24"/>
        </w:rPr>
        <w:t xml:space="preserve"> </w:t>
      </w:r>
      <w:r>
        <w:rPr>
          <w:sz w:val="24"/>
          <w:szCs w:val="24"/>
        </w:rPr>
        <w:t>p</w:t>
      </w:r>
      <w:r>
        <w:rPr>
          <w:spacing w:val="1"/>
          <w:sz w:val="24"/>
          <w:szCs w:val="24"/>
        </w:rPr>
        <w:t>e</w:t>
      </w:r>
      <w:r>
        <w:rPr>
          <w:sz w:val="24"/>
          <w:szCs w:val="24"/>
        </w:rPr>
        <w:t>n</w:t>
      </w:r>
      <w:r>
        <w:rPr>
          <w:spacing w:val="-3"/>
          <w:sz w:val="24"/>
          <w:szCs w:val="24"/>
        </w:rPr>
        <w:t>e</w:t>
      </w:r>
      <w:r>
        <w:rPr>
          <w:spacing w:val="1"/>
          <w:sz w:val="24"/>
          <w:szCs w:val="24"/>
        </w:rPr>
        <w:t>li</w:t>
      </w:r>
      <w:r>
        <w:rPr>
          <w:spacing w:val="-3"/>
          <w:sz w:val="24"/>
          <w:szCs w:val="24"/>
        </w:rPr>
        <w:t>t</w:t>
      </w:r>
      <w:r>
        <w:rPr>
          <w:sz w:val="24"/>
          <w:szCs w:val="24"/>
        </w:rPr>
        <w:t xml:space="preserve">i </w:t>
      </w:r>
      <w:r>
        <w:rPr>
          <w:spacing w:val="29"/>
          <w:sz w:val="24"/>
          <w:szCs w:val="24"/>
        </w:rPr>
        <w:t xml:space="preserve"> </w:t>
      </w:r>
      <w:r>
        <w:rPr>
          <w:spacing w:val="1"/>
          <w:sz w:val="24"/>
          <w:szCs w:val="24"/>
        </w:rPr>
        <w:t>te</w:t>
      </w:r>
      <w:r>
        <w:rPr>
          <w:sz w:val="24"/>
          <w:szCs w:val="24"/>
        </w:rPr>
        <w:t>r</w:t>
      </w:r>
      <w:r>
        <w:rPr>
          <w:spacing w:val="-4"/>
          <w:sz w:val="24"/>
          <w:szCs w:val="24"/>
        </w:rPr>
        <w:t>u</w:t>
      </w:r>
      <w:r>
        <w:rPr>
          <w:spacing w:val="1"/>
          <w:sz w:val="24"/>
          <w:szCs w:val="24"/>
        </w:rPr>
        <w:t>s</w:t>
      </w:r>
      <w:r>
        <w:rPr>
          <w:spacing w:val="-4"/>
          <w:sz w:val="24"/>
          <w:szCs w:val="24"/>
        </w:rPr>
        <w:t>-</w:t>
      </w:r>
      <w:r>
        <w:rPr>
          <w:spacing w:val="1"/>
          <w:sz w:val="24"/>
          <w:szCs w:val="24"/>
        </w:rPr>
        <w:t>me</w:t>
      </w:r>
      <w:r>
        <w:rPr>
          <w:sz w:val="24"/>
          <w:szCs w:val="24"/>
        </w:rPr>
        <w:t>n</w:t>
      </w:r>
      <w:r>
        <w:rPr>
          <w:spacing w:val="1"/>
          <w:sz w:val="24"/>
          <w:szCs w:val="24"/>
        </w:rPr>
        <w:t>e</w:t>
      </w:r>
      <w:r>
        <w:rPr>
          <w:sz w:val="24"/>
          <w:szCs w:val="24"/>
        </w:rPr>
        <w:t xml:space="preserve">rus </w:t>
      </w:r>
      <w:r>
        <w:rPr>
          <w:spacing w:val="27"/>
          <w:sz w:val="24"/>
          <w:szCs w:val="24"/>
        </w:rPr>
        <w:t xml:space="preserve"> </w:t>
      </w:r>
      <w:r>
        <w:rPr>
          <w:spacing w:val="1"/>
          <w:sz w:val="24"/>
          <w:szCs w:val="24"/>
        </w:rPr>
        <w:t>me</w:t>
      </w:r>
      <w:r>
        <w:rPr>
          <w:sz w:val="24"/>
          <w:szCs w:val="24"/>
        </w:rPr>
        <w:t>n</w:t>
      </w:r>
      <w:r>
        <w:rPr>
          <w:spacing w:val="-4"/>
          <w:sz w:val="24"/>
          <w:szCs w:val="24"/>
        </w:rPr>
        <w:t>g</w:t>
      </w:r>
      <w:r>
        <w:rPr>
          <w:sz w:val="24"/>
          <w:szCs w:val="24"/>
        </w:rPr>
        <w:t>u</w:t>
      </w:r>
      <w:r>
        <w:rPr>
          <w:spacing w:val="1"/>
          <w:sz w:val="24"/>
          <w:szCs w:val="24"/>
        </w:rPr>
        <w:t>la</w:t>
      </w:r>
      <w:r>
        <w:rPr>
          <w:sz w:val="24"/>
          <w:szCs w:val="24"/>
        </w:rPr>
        <w:t xml:space="preserve">ng </w:t>
      </w:r>
      <w:r>
        <w:rPr>
          <w:spacing w:val="24"/>
          <w:sz w:val="24"/>
          <w:szCs w:val="24"/>
        </w:rPr>
        <w:t xml:space="preserve"> </w:t>
      </w:r>
      <w:r>
        <w:rPr>
          <w:spacing w:val="1"/>
          <w:sz w:val="24"/>
          <w:szCs w:val="24"/>
        </w:rPr>
        <w:t>mate</w:t>
      </w:r>
      <w:r>
        <w:rPr>
          <w:spacing w:val="5"/>
          <w:sz w:val="24"/>
          <w:szCs w:val="24"/>
        </w:rPr>
        <w:t>r</w:t>
      </w:r>
      <w:r>
        <w:rPr>
          <w:sz w:val="24"/>
          <w:szCs w:val="24"/>
        </w:rPr>
        <w:t xml:space="preserve">i </w:t>
      </w:r>
      <w:r>
        <w:rPr>
          <w:spacing w:val="29"/>
          <w:sz w:val="24"/>
          <w:szCs w:val="24"/>
        </w:rPr>
        <w:t xml:space="preserve"> </w:t>
      </w:r>
      <w:r>
        <w:rPr>
          <w:spacing w:val="-4"/>
          <w:sz w:val="24"/>
          <w:szCs w:val="24"/>
        </w:rPr>
        <w:t>v</w:t>
      </w:r>
      <w:r>
        <w:rPr>
          <w:sz w:val="24"/>
          <w:szCs w:val="24"/>
        </w:rPr>
        <w:t>ok</w:t>
      </w:r>
      <w:r>
        <w:rPr>
          <w:spacing w:val="1"/>
          <w:sz w:val="24"/>
          <w:szCs w:val="24"/>
        </w:rPr>
        <w:t>ali</w:t>
      </w:r>
      <w:r>
        <w:rPr>
          <w:spacing w:val="-1"/>
          <w:sz w:val="24"/>
          <w:szCs w:val="24"/>
        </w:rPr>
        <w:t>s</w:t>
      </w:r>
      <w:r>
        <w:rPr>
          <w:sz w:val="24"/>
          <w:szCs w:val="24"/>
        </w:rPr>
        <w:t>i</w:t>
      </w:r>
    </w:p>
    <w:p w:rsidR="00307C03" w:rsidRDefault="00307C03">
      <w:pPr>
        <w:spacing w:line="180" w:lineRule="exact"/>
        <w:rPr>
          <w:sz w:val="18"/>
          <w:szCs w:val="18"/>
        </w:rPr>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F308C4">
      <w:pPr>
        <w:spacing w:before="29" w:line="480" w:lineRule="auto"/>
        <w:ind w:left="588" w:right="79"/>
        <w:jc w:val="both"/>
        <w:rPr>
          <w:sz w:val="24"/>
          <w:szCs w:val="24"/>
        </w:rPr>
      </w:pPr>
      <w:proofErr w:type="gramStart"/>
      <w:r>
        <w:rPr>
          <w:spacing w:val="-1"/>
          <w:sz w:val="24"/>
          <w:szCs w:val="24"/>
        </w:rPr>
        <w:t>s</w:t>
      </w:r>
      <w:r>
        <w:rPr>
          <w:spacing w:val="1"/>
          <w:sz w:val="24"/>
          <w:szCs w:val="24"/>
        </w:rPr>
        <w:t>am</w:t>
      </w:r>
      <w:r>
        <w:rPr>
          <w:sz w:val="24"/>
          <w:szCs w:val="24"/>
        </w:rPr>
        <w:t>p</w:t>
      </w:r>
      <w:r>
        <w:rPr>
          <w:spacing w:val="1"/>
          <w:sz w:val="24"/>
          <w:szCs w:val="24"/>
        </w:rPr>
        <w:t>a</w:t>
      </w:r>
      <w:r>
        <w:rPr>
          <w:sz w:val="24"/>
          <w:szCs w:val="24"/>
        </w:rPr>
        <w:t>i</w:t>
      </w:r>
      <w:proofErr w:type="gramEnd"/>
      <w:r>
        <w:rPr>
          <w:spacing w:val="2"/>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2"/>
          <w:sz w:val="24"/>
          <w:szCs w:val="24"/>
        </w:rPr>
        <w:t xml:space="preserve"> </w:t>
      </w:r>
      <w:r>
        <w:rPr>
          <w:sz w:val="24"/>
          <w:szCs w:val="24"/>
        </w:rPr>
        <w:t>d</w:t>
      </w:r>
      <w:r>
        <w:rPr>
          <w:spacing w:val="1"/>
          <w:sz w:val="24"/>
          <w:szCs w:val="24"/>
        </w:rPr>
        <w:t>ia</w:t>
      </w:r>
      <w:r>
        <w:rPr>
          <w:spacing w:val="-4"/>
          <w:sz w:val="24"/>
          <w:szCs w:val="24"/>
        </w:rPr>
        <w:t>r</w:t>
      </w:r>
      <w:r>
        <w:rPr>
          <w:spacing w:val="1"/>
          <w:sz w:val="24"/>
          <w:szCs w:val="24"/>
        </w:rPr>
        <w:t>a</w:t>
      </w:r>
      <w:r>
        <w:rPr>
          <w:spacing w:val="-1"/>
          <w:sz w:val="24"/>
          <w:szCs w:val="24"/>
        </w:rPr>
        <w:t>s</w:t>
      </w:r>
      <w:r>
        <w:rPr>
          <w:sz w:val="24"/>
          <w:szCs w:val="24"/>
        </w:rPr>
        <w:t>a</w:t>
      </w:r>
      <w:r>
        <w:rPr>
          <w:spacing w:val="7"/>
          <w:sz w:val="24"/>
          <w:szCs w:val="24"/>
        </w:rPr>
        <w:t xml:space="preserve"> </w:t>
      </w:r>
      <w:r>
        <w:rPr>
          <w:spacing w:val="-3"/>
          <w:sz w:val="24"/>
          <w:szCs w:val="24"/>
        </w:rPr>
        <w:t>m</w:t>
      </w:r>
      <w:r>
        <w:rPr>
          <w:spacing w:val="1"/>
          <w:sz w:val="24"/>
          <w:szCs w:val="24"/>
        </w:rPr>
        <w:t>am</w:t>
      </w:r>
      <w:r>
        <w:rPr>
          <w:sz w:val="24"/>
          <w:szCs w:val="24"/>
        </w:rPr>
        <w:t>pu</w:t>
      </w:r>
      <w:r>
        <w:rPr>
          <w:spacing w:val="1"/>
          <w:sz w:val="24"/>
          <w:szCs w:val="24"/>
        </w:rPr>
        <w:t xml:space="preserve"> </w:t>
      </w:r>
      <w:r>
        <w:rPr>
          <w:sz w:val="24"/>
          <w:szCs w:val="24"/>
        </w:rPr>
        <w:t>d</w:t>
      </w:r>
      <w:r>
        <w:rPr>
          <w:spacing w:val="-3"/>
          <w:sz w:val="24"/>
          <w:szCs w:val="24"/>
        </w:rPr>
        <w:t>a</w:t>
      </w:r>
      <w:r>
        <w:rPr>
          <w:spacing w:val="1"/>
          <w:sz w:val="24"/>
          <w:szCs w:val="24"/>
        </w:rPr>
        <w:t>la</w:t>
      </w:r>
      <w:r>
        <w:rPr>
          <w:sz w:val="24"/>
          <w:szCs w:val="24"/>
        </w:rPr>
        <w:t xml:space="preserve">m </w:t>
      </w:r>
      <w:r>
        <w:rPr>
          <w:spacing w:val="1"/>
          <w:sz w:val="24"/>
          <w:szCs w:val="24"/>
        </w:rPr>
        <w:t>me</w:t>
      </w:r>
      <w:r>
        <w:rPr>
          <w:sz w:val="24"/>
          <w:szCs w:val="24"/>
        </w:rPr>
        <w:t>n</w:t>
      </w:r>
      <w:r>
        <w:rPr>
          <w:spacing w:val="-4"/>
          <w:sz w:val="24"/>
          <w:szCs w:val="24"/>
        </w:rPr>
        <w:t>g</w:t>
      </w:r>
      <w:r>
        <w:rPr>
          <w:sz w:val="24"/>
          <w:szCs w:val="24"/>
        </w:rPr>
        <w:t>o</w:t>
      </w:r>
      <w:r>
        <w:rPr>
          <w:spacing w:val="1"/>
          <w:sz w:val="24"/>
          <w:szCs w:val="24"/>
        </w:rPr>
        <w:t>la</w:t>
      </w:r>
      <w:r>
        <w:rPr>
          <w:sz w:val="24"/>
          <w:szCs w:val="24"/>
        </w:rPr>
        <w:t>h</w:t>
      </w:r>
      <w:r>
        <w:rPr>
          <w:spacing w:val="1"/>
          <w:sz w:val="24"/>
          <w:szCs w:val="24"/>
        </w:rPr>
        <w:t xml:space="preserve"> </w:t>
      </w:r>
      <w:r>
        <w:rPr>
          <w:spacing w:val="-1"/>
          <w:sz w:val="24"/>
          <w:szCs w:val="24"/>
        </w:rPr>
        <w:t>s</w:t>
      </w:r>
      <w:r>
        <w:rPr>
          <w:sz w:val="24"/>
          <w:szCs w:val="24"/>
        </w:rPr>
        <w:t>u</w:t>
      </w:r>
      <w:r>
        <w:rPr>
          <w:spacing w:val="1"/>
          <w:sz w:val="24"/>
          <w:szCs w:val="24"/>
        </w:rPr>
        <w:t>a</w:t>
      </w:r>
      <w:r>
        <w:rPr>
          <w:sz w:val="24"/>
          <w:szCs w:val="24"/>
        </w:rPr>
        <w:t>ra</w:t>
      </w:r>
      <w:r>
        <w:rPr>
          <w:spacing w:val="2"/>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1"/>
          <w:sz w:val="24"/>
          <w:szCs w:val="24"/>
        </w:rPr>
        <w:t xml:space="preserve"> </w:t>
      </w:r>
      <w:r>
        <w:rPr>
          <w:sz w:val="24"/>
          <w:szCs w:val="24"/>
        </w:rPr>
        <w:t>b</w:t>
      </w:r>
      <w:r>
        <w:rPr>
          <w:spacing w:val="-3"/>
          <w:sz w:val="24"/>
          <w:szCs w:val="24"/>
        </w:rPr>
        <w:t>a</w:t>
      </w:r>
      <w:r>
        <w:rPr>
          <w:spacing w:val="1"/>
          <w:sz w:val="24"/>
          <w:szCs w:val="24"/>
        </w:rPr>
        <w:t>i</w:t>
      </w:r>
      <w:r>
        <w:rPr>
          <w:spacing w:val="4"/>
          <w:sz w:val="24"/>
          <w:szCs w:val="24"/>
        </w:rPr>
        <w:t>k</w:t>
      </w:r>
      <w:r>
        <w:rPr>
          <w:sz w:val="24"/>
          <w:szCs w:val="24"/>
        </w:rPr>
        <w:t>.</w:t>
      </w:r>
      <w:r>
        <w:rPr>
          <w:spacing w:val="1"/>
          <w:sz w:val="24"/>
          <w:szCs w:val="24"/>
        </w:rPr>
        <w:t xml:space="preserve"> </w:t>
      </w:r>
      <w:r>
        <w:rPr>
          <w:spacing w:val="-1"/>
          <w:sz w:val="24"/>
          <w:szCs w:val="24"/>
        </w:rPr>
        <w:t>M</w:t>
      </w:r>
      <w:r>
        <w:rPr>
          <w:spacing w:val="1"/>
          <w:sz w:val="24"/>
          <w:szCs w:val="24"/>
        </w:rPr>
        <w:t>ate</w:t>
      </w:r>
      <w:r>
        <w:rPr>
          <w:spacing w:val="-4"/>
          <w:sz w:val="24"/>
          <w:szCs w:val="24"/>
        </w:rPr>
        <w:t>r</w:t>
      </w:r>
      <w:r>
        <w:rPr>
          <w:sz w:val="24"/>
          <w:szCs w:val="24"/>
        </w:rPr>
        <w:t>i</w:t>
      </w:r>
      <w:r>
        <w:rPr>
          <w:spacing w:val="2"/>
          <w:sz w:val="24"/>
          <w:szCs w:val="24"/>
        </w:rPr>
        <w:t xml:space="preserve"> </w:t>
      </w:r>
      <w:r>
        <w:rPr>
          <w:spacing w:val="-4"/>
          <w:sz w:val="24"/>
          <w:szCs w:val="24"/>
        </w:rPr>
        <w:t>v</w:t>
      </w:r>
      <w:r>
        <w:rPr>
          <w:sz w:val="24"/>
          <w:szCs w:val="24"/>
        </w:rPr>
        <w:t>ok</w:t>
      </w:r>
      <w:r>
        <w:rPr>
          <w:spacing w:val="1"/>
          <w:sz w:val="24"/>
          <w:szCs w:val="24"/>
        </w:rPr>
        <w:t>ali</w:t>
      </w:r>
      <w:r>
        <w:rPr>
          <w:spacing w:val="-1"/>
          <w:sz w:val="24"/>
          <w:szCs w:val="24"/>
        </w:rPr>
        <w:t>s</w:t>
      </w:r>
      <w:r>
        <w:rPr>
          <w:sz w:val="24"/>
          <w:szCs w:val="24"/>
        </w:rPr>
        <w:t xml:space="preserve">i </w:t>
      </w:r>
      <w:r>
        <w:rPr>
          <w:spacing w:val="-4"/>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pacing w:val="-1"/>
          <w:sz w:val="24"/>
          <w:szCs w:val="24"/>
        </w:rPr>
        <w:t>s</w:t>
      </w:r>
      <w:r>
        <w:rPr>
          <w:spacing w:val="1"/>
          <w:sz w:val="24"/>
          <w:szCs w:val="24"/>
        </w:rPr>
        <w:t>ia</w:t>
      </w:r>
      <w:r>
        <w:rPr>
          <w:sz w:val="24"/>
          <w:szCs w:val="24"/>
        </w:rPr>
        <w:t>p</w:t>
      </w:r>
      <w:r>
        <w:rPr>
          <w:spacing w:val="2"/>
          <w:sz w:val="24"/>
          <w:szCs w:val="24"/>
        </w:rPr>
        <w:t>k</w:t>
      </w:r>
      <w:r>
        <w:rPr>
          <w:spacing w:val="1"/>
          <w:sz w:val="24"/>
          <w:szCs w:val="24"/>
        </w:rPr>
        <w:t>a</w:t>
      </w:r>
      <w:r>
        <w:rPr>
          <w:sz w:val="24"/>
          <w:szCs w:val="24"/>
        </w:rPr>
        <w:t xml:space="preserve">n </w:t>
      </w:r>
      <w:r>
        <w:rPr>
          <w:spacing w:val="1"/>
          <w:sz w:val="24"/>
          <w:szCs w:val="24"/>
        </w:rPr>
        <w:t>me</w:t>
      </w:r>
      <w:r>
        <w:rPr>
          <w:sz w:val="24"/>
          <w:szCs w:val="24"/>
        </w:rPr>
        <w:t>n</w:t>
      </w:r>
      <w:r>
        <w:rPr>
          <w:spacing w:val="-4"/>
          <w:sz w:val="24"/>
          <w:szCs w:val="24"/>
        </w:rPr>
        <w:t>g</w:t>
      </w:r>
      <w:r>
        <w:rPr>
          <w:spacing w:val="1"/>
          <w:sz w:val="24"/>
          <w:szCs w:val="24"/>
        </w:rPr>
        <w:t>ac</w:t>
      </w:r>
      <w:r>
        <w:rPr>
          <w:sz w:val="24"/>
          <w:szCs w:val="24"/>
        </w:rPr>
        <w:t>u</w:t>
      </w:r>
      <w:r>
        <w:rPr>
          <w:spacing w:val="4"/>
          <w:sz w:val="24"/>
          <w:szCs w:val="24"/>
        </w:rPr>
        <w:t xml:space="preserve"> </w:t>
      </w:r>
      <w:r>
        <w:rPr>
          <w:spacing w:val="-4"/>
          <w:sz w:val="24"/>
          <w:szCs w:val="24"/>
        </w:rPr>
        <w:t>p</w:t>
      </w:r>
      <w:r>
        <w:rPr>
          <w:spacing w:val="1"/>
          <w:sz w:val="24"/>
          <w:szCs w:val="24"/>
        </w:rPr>
        <w:t>a</w:t>
      </w:r>
      <w:r>
        <w:rPr>
          <w:sz w:val="24"/>
          <w:szCs w:val="24"/>
        </w:rPr>
        <w:t>da</w:t>
      </w:r>
      <w:r>
        <w:rPr>
          <w:spacing w:val="1"/>
          <w:sz w:val="24"/>
          <w:szCs w:val="24"/>
        </w:rPr>
        <w:t xml:space="preserve"> </w:t>
      </w:r>
      <w:r>
        <w:rPr>
          <w:sz w:val="24"/>
          <w:szCs w:val="24"/>
        </w:rPr>
        <w:t>k</w:t>
      </w:r>
      <w:r>
        <w:rPr>
          <w:spacing w:val="1"/>
          <w:sz w:val="24"/>
          <w:szCs w:val="24"/>
        </w:rPr>
        <w:t>e</w:t>
      </w:r>
      <w:r>
        <w:rPr>
          <w:sz w:val="24"/>
          <w:szCs w:val="24"/>
        </w:rPr>
        <w:t>kur</w:t>
      </w:r>
      <w:r>
        <w:rPr>
          <w:spacing w:val="1"/>
          <w:sz w:val="24"/>
          <w:szCs w:val="24"/>
        </w:rPr>
        <w:t>a</w:t>
      </w:r>
      <w:r>
        <w:rPr>
          <w:sz w:val="24"/>
          <w:szCs w:val="24"/>
        </w:rPr>
        <w:t>n</w:t>
      </w:r>
      <w:r>
        <w:rPr>
          <w:spacing w:val="-4"/>
          <w:sz w:val="24"/>
          <w:szCs w:val="24"/>
        </w:rPr>
        <w:t>g</w:t>
      </w:r>
      <w:r>
        <w:rPr>
          <w:spacing w:val="-3"/>
          <w:sz w:val="24"/>
          <w:szCs w:val="24"/>
        </w:rPr>
        <w:t>a</w:t>
      </w:r>
      <w:r>
        <w:rPr>
          <w:sz w:val="24"/>
          <w:szCs w:val="24"/>
        </w:rPr>
        <w:t>n</w:t>
      </w:r>
      <w:r>
        <w:rPr>
          <w:spacing w:val="8"/>
          <w:sz w:val="24"/>
          <w:szCs w:val="24"/>
        </w:rPr>
        <w:t xml:space="preserve"> </w:t>
      </w:r>
      <w:r>
        <w:rPr>
          <w:spacing w:val="-8"/>
          <w:sz w:val="24"/>
          <w:szCs w:val="24"/>
        </w:rPr>
        <w:t>y</w:t>
      </w:r>
      <w:r>
        <w:rPr>
          <w:spacing w:val="1"/>
          <w:sz w:val="24"/>
          <w:szCs w:val="24"/>
        </w:rPr>
        <w:t>a</w:t>
      </w:r>
      <w:r>
        <w:rPr>
          <w:sz w:val="24"/>
          <w:szCs w:val="24"/>
        </w:rPr>
        <w:t>ng</w:t>
      </w:r>
      <w:r>
        <w:rPr>
          <w:spacing w:val="5"/>
          <w:sz w:val="24"/>
          <w:szCs w:val="24"/>
        </w:rPr>
        <w:t xml:space="preserve"> </w:t>
      </w:r>
      <w:r>
        <w:rPr>
          <w:sz w:val="24"/>
          <w:szCs w:val="24"/>
        </w:rPr>
        <w:t>d</w:t>
      </w:r>
      <w:r>
        <w:rPr>
          <w:spacing w:val="1"/>
          <w:sz w:val="24"/>
          <w:szCs w:val="24"/>
        </w:rPr>
        <w:t>i</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5"/>
          <w:sz w:val="24"/>
          <w:szCs w:val="24"/>
        </w:rPr>
        <w:t xml:space="preserve"> </w:t>
      </w:r>
      <w:r>
        <w:rPr>
          <w:spacing w:val="-1"/>
          <w:sz w:val="24"/>
          <w:szCs w:val="24"/>
        </w:rPr>
        <w:t>s</w:t>
      </w:r>
      <w:r>
        <w:rPr>
          <w:spacing w:val="-3"/>
          <w:sz w:val="24"/>
          <w:szCs w:val="24"/>
        </w:rPr>
        <w:t>a</w:t>
      </w:r>
      <w:r>
        <w:rPr>
          <w:spacing w:val="1"/>
          <w:sz w:val="24"/>
          <w:szCs w:val="24"/>
        </w:rPr>
        <w:t>a</w:t>
      </w:r>
      <w:r>
        <w:rPr>
          <w:sz w:val="24"/>
          <w:szCs w:val="24"/>
        </w:rPr>
        <w:t>t</w:t>
      </w:r>
      <w:r>
        <w:rPr>
          <w:spacing w:val="5"/>
          <w:sz w:val="24"/>
          <w:szCs w:val="24"/>
        </w:rPr>
        <w:t xml:space="preserve"> </w:t>
      </w:r>
      <w:r>
        <w:rPr>
          <w:sz w:val="24"/>
          <w:szCs w:val="24"/>
        </w:rPr>
        <w:t>p</w:t>
      </w:r>
      <w:r>
        <w:rPr>
          <w:spacing w:val="-4"/>
          <w:sz w:val="24"/>
          <w:szCs w:val="24"/>
        </w:rPr>
        <w:t>r</w:t>
      </w:r>
      <w:r>
        <w:rPr>
          <w:spacing w:val="1"/>
          <w:sz w:val="24"/>
          <w:szCs w:val="24"/>
        </w:rPr>
        <w:t>a</w:t>
      </w:r>
      <w:r>
        <w:rPr>
          <w:spacing w:val="-1"/>
          <w:sz w:val="24"/>
          <w:szCs w:val="24"/>
        </w:rPr>
        <w:t>s</w:t>
      </w:r>
      <w:r>
        <w:rPr>
          <w:spacing w:val="1"/>
          <w:sz w:val="24"/>
          <w:szCs w:val="24"/>
        </w:rPr>
        <w:t>i</w:t>
      </w:r>
      <w:r>
        <w:rPr>
          <w:sz w:val="24"/>
          <w:szCs w:val="24"/>
        </w:rPr>
        <w:t>k</w:t>
      </w:r>
      <w:r>
        <w:rPr>
          <w:spacing w:val="1"/>
          <w:sz w:val="24"/>
          <w:szCs w:val="24"/>
        </w:rPr>
        <w:t>l</w:t>
      </w:r>
      <w:r>
        <w:rPr>
          <w:sz w:val="24"/>
          <w:szCs w:val="24"/>
        </w:rPr>
        <w:t>us</w:t>
      </w:r>
      <w:r>
        <w:rPr>
          <w:spacing w:val="2"/>
          <w:sz w:val="24"/>
          <w:szCs w:val="24"/>
        </w:rPr>
        <w:t xml:space="preserve"> </w:t>
      </w:r>
      <w:r>
        <w:rPr>
          <w:spacing w:val="-4"/>
          <w:sz w:val="24"/>
          <w:szCs w:val="24"/>
        </w:rPr>
        <w:t>d</w:t>
      </w:r>
      <w:r>
        <w:rPr>
          <w:spacing w:val="1"/>
          <w:sz w:val="24"/>
          <w:szCs w:val="24"/>
        </w:rPr>
        <w:t>a</w:t>
      </w:r>
      <w:r>
        <w:rPr>
          <w:sz w:val="24"/>
          <w:szCs w:val="24"/>
        </w:rPr>
        <w:t>n</w:t>
      </w:r>
      <w:r>
        <w:rPr>
          <w:spacing w:val="4"/>
          <w:sz w:val="24"/>
          <w:szCs w:val="24"/>
        </w:rPr>
        <w:t xml:space="preserve"> </w:t>
      </w:r>
      <w:r>
        <w:rPr>
          <w:spacing w:val="-4"/>
          <w:sz w:val="24"/>
          <w:szCs w:val="24"/>
        </w:rPr>
        <w:t>h</w:t>
      </w:r>
      <w:r>
        <w:rPr>
          <w:spacing w:val="1"/>
          <w:sz w:val="24"/>
          <w:szCs w:val="24"/>
        </w:rPr>
        <w:t>a</w:t>
      </w:r>
      <w:r>
        <w:rPr>
          <w:spacing w:val="-1"/>
          <w:sz w:val="24"/>
          <w:szCs w:val="24"/>
        </w:rPr>
        <w:t>s</w:t>
      </w:r>
      <w:r>
        <w:rPr>
          <w:spacing w:val="1"/>
          <w:sz w:val="24"/>
          <w:szCs w:val="24"/>
        </w:rPr>
        <w:t>i</w:t>
      </w:r>
      <w:r>
        <w:rPr>
          <w:sz w:val="24"/>
          <w:szCs w:val="24"/>
        </w:rPr>
        <w:t>l r</w:t>
      </w:r>
      <w:r>
        <w:rPr>
          <w:spacing w:val="1"/>
          <w:sz w:val="24"/>
          <w:szCs w:val="24"/>
        </w:rPr>
        <w:t>e</w:t>
      </w:r>
      <w:r>
        <w:rPr>
          <w:sz w:val="24"/>
          <w:szCs w:val="24"/>
        </w:rPr>
        <w:t>f</w:t>
      </w:r>
      <w:r>
        <w:rPr>
          <w:spacing w:val="1"/>
          <w:sz w:val="24"/>
          <w:szCs w:val="24"/>
        </w:rPr>
        <w:t>le</w:t>
      </w:r>
      <w:r>
        <w:rPr>
          <w:sz w:val="24"/>
          <w:szCs w:val="24"/>
        </w:rPr>
        <w:t>k</w:t>
      </w:r>
      <w:r>
        <w:rPr>
          <w:spacing w:val="-1"/>
          <w:sz w:val="24"/>
          <w:szCs w:val="24"/>
        </w:rPr>
        <w:t>s</w:t>
      </w:r>
      <w:r>
        <w:rPr>
          <w:sz w:val="24"/>
          <w:szCs w:val="24"/>
        </w:rPr>
        <w:t>i</w:t>
      </w:r>
      <w:r>
        <w:rPr>
          <w:spacing w:val="5"/>
          <w:sz w:val="24"/>
          <w:szCs w:val="24"/>
        </w:rPr>
        <w:t xml:space="preserve"> </w:t>
      </w:r>
      <w:r>
        <w:rPr>
          <w:spacing w:val="-1"/>
          <w:sz w:val="24"/>
          <w:szCs w:val="24"/>
        </w:rPr>
        <w:t>s</w:t>
      </w:r>
      <w:r>
        <w:rPr>
          <w:spacing w:val="1"/>
          <w:sz w:val="24"/>
          <w:szCs w:val="24"/>
        </w:rPr>
        <w:t>i</w:t>
      </w:r>
      <w:r>
        <w:rPr>
          <w:spacing w:val="-2"/>
          <w:sz w:val="24"/>
          <w:szCs w:val="24"/>
        </w:rPr>
        <w:t>k</w:t>
      </w:r>
      <w:r>
        <w:rPr>
          <w:spacing w:val="1"/>
          <w:sz w:val="24"/>
          <w:szCs w:val="24"/>
        </w:rPr>
        <w:t>l</w:t>
      </w:r>
      <w:r>
        <w:rPr>
          <w:sz w:val="24"/>
          <w:szCs w:val="24"/>
        </w:rPr>
        <w:t>us</w:t>
      </w:r>
      <w:r>
        <w:rPr>
          <w:spacing w:val="2"/>
          <w:sz w:val="24"/>
          <w:szCs w:val="24"/>
        </w:rPr>
        <w:t xml:space="preserve"> </w:t>
      </w:r>
      <w:r>
        <w:rPr>
          <w:sz w:val="24"/>
          <w:szCs w:val="24"/>
        </w:rPr>
        <w:t xml:space="preserve">1. </w:t>
      </w:r>
      <w:r>
        <w:rPr>
          <w:spacing w:val="28"/>
          <w:sz w:val="24"/>
          <w:szCs w:val="24"/>
        </w:rPr>
        <w:t xml:space="preserve"> </w:t>
      </w:r>
      <w:r>
        <w:rPr>
          <w:spacing w:val="-4"/>
          <w:sz w:val="24"/>
          <w:szCs w:val="24"/>
        </w:rPr>
        <w:t>B</w:t>
      </w:r>
      <w:r>
        <w:rPr>
          <w:spacing w:val="1"/>
          <w:sz w:val="24"/>
          <w:szCs w:val="24"/>
        </w:rPr>
        <w:t>e</w:t>
      </w:r>
      <w:r>
        <w:rPr>
          <w:sz w:val="24"/>
          <w:szCs w:val="24"/>
        </w:rPr>
        <w:t>r</w:t>
      </w:r>
      <w:r>
        <w:rPr>
          <w:spacing w:val="1"/>
          <w:sz w:val="24"/>
          <w:szCs w:val="24"/>
        </w:rPr>
        <w:t>la</w:t>
      </w:r>
      <w:r>
        <w:rPr>
          <w:sz w:val="24"/>
          <w:szCs w:val="24"/>
        </w:rPr>
        <w:t>n</w:t>
      </w:r>
      <w:r>
        <w:rPr>
          <w:spacing w:val="1"/>
          <w:sz w:val="24"/>
          <w:szCs w:val="24"/>
        </w:rPr>
        <w:t>j</w:t>
      </w:r>
      <w:r>
        <w:rPr>
          <w:spacing w:val="-4"/>
          <w:sz w:val="24"/>
          <w:szCs w:val="24"/>
        </w:rPr>
        <w:t>u</w:t>
      </w:r>
      <w:r>
        <w:rPr>
          <w:sz w:val="24"/>
          <w:szCs w:val="24"/>
        </w:rPr>
        <w:t>t</w:t>
      </w:r>
      <w:r>
        <w:rPr>
          <w:spacing w:val="5"/>
          <w:sz w:val="24"/>
          <w:szCs w:val="24"/>
        </w:rPr>
        <w:t xml:space="preserve"> </w:t>
      </w:r>
      <w:r>
        <w:rPr>
          <w:sz w:val="24"/>
          <w:szCs w:val="24"/>
        </w:rPr>
        <w:t>p</w:t>
      </w:r>
      <w:r>
        <w:rPr>
          <w:spacing w:val="1"/>
          <w:sz w:val="24"/>
          <w:szCs w:val="24"/>
        </w:rPr>
        <w:t>a</w:t>
      </w:r>
      <w:r>
        <w:rPr>
          <w:spacing w:val="-4"/>
          <w:sz w:val="24"/>
          <w:szCs w:val="24"/>
        </w:rPr>
        <w:t>d</w:t>
      </w:r>
      <w:r>
        <w:rPr>
          <w:sz w:val="24"/>
          <w:szCs w:val="24"/>
        </w:rPr>
        <w:t>a</w:t>
      </w:r>
      <w:r>
        <w:rPr>
          <w:spacing w:val="5"/>
          <w:sz w:val="24"/>
          <w:szCs w:val="24"/>
        </w:rPr>
        <w:t xml:space="preserve"> </w:t>
      </w:r>
      <w:r>
        <w:rPr>
          <w:spacing w:val="-3"/>
          <w:sz w:val="24"/>
          <w:szCs w:val="24"/>
        </w:rPr>
        <w:t>t</w:t>
      </w:r>
      <w:r>
        <w:rPr>
          <w:spacing w:val="1"/>
          <w:sz w:val="24"/>
          <w:szCs w:val="24"/>
        </w:rPr>
        <w:t>a</w:t>
      </w:r>
      <w:r>
        <w:rPr>
          <w:sz w:val="24"/>
          <w:szCs w:val="24"/>
        </w:rPr>
        <w:t>h</w:t>
      </w:r>
      <w:r>
        <w:rPr>
          <w:spacing w:val="1"/>
          <w:sz w:val="24"/>
          <w:szCs w:val="24"/>
        </w:rPr>
        <w:t>a</w:t>
      </w:r>
      <w:r>
        <w:rPr>
          <w:sz w:val="24"/>
          <w:szCs w:val="24"/>
        </w:rPr>
        <w:t>p</w:t>
      </w:r>
      <w:r>
        <w:rPr>
          <w:spacing w:val="5"/>
          <w:sz w:val="24"/>
          <w:szCs w:val="24"/>
        </w:rPr>
        <w:t xml:space="preserve"> </w:t>
      </w:r>
      <w:r>
        <w:rPr>
          <w:spacing w:val="1"/>
          <w:sz w:val="24"/>
          <w:szCs w:val="24"/>
        </w:rPr>
        <w:t>i</w:t>
      </w:r>
      <w:r>
        <w:rPr>
          <w:spacing w:val="-4"/>
          <w:sz w:val="24"/>
          <w:szCs w:val="24"/>
        </w:rPr>
        <w:t>n</w:t>
      </w:r>
      <w:r>
        <w:rPr>
          <w:spacing w:val="1"/>
          <w:sz w:val="24"/>
          <w:szCs w:val="24"/>
        </w:rPr>
        <w:t>t</w:t>
      </w:r>
      <w:r>
        <w:rPr>
          <w:sz w:val="24"/>
          <w:szCs w:val="24"/>
        </w:rPr>
        <w:t>i</w:t>
      </w:r>
      <w:r>
        <w:rPr>
          <w:spacing w:val="6"/>
          <w:sz w:val="24"/>
          <w:szCs w:val="24"/>
        </w:rPr>
        <w:t xml:space="preserve"> </w:t>
      </w:r>
      <w:proofErr w:type="gramStart"/>
      <w:r>
        <w:rPr>
          <w:spacing w:val="-8"/>
          <w:sz w:val="24"/>
          <w:szCs w:val="24"/>
        </w:rPr>
        <w:t>y</w:t>
      </w:r>
      <w:r>
        <w:rPr>
          <w:spacing w:val="1"/>
          <w:sz w:val="24"/>
          <w:szCs w:val="24"/>
        </w:rPr>
        <w:t>a</w:t>
      </w:r>
      <w:r>
        <w:rPr>
          <w:sz w:val="24"/>
          <w:szCs w:val="24"/>
        </w:rPr>
        <w:t xml:space="preserve">kni </w:t>
      </w:r>
      <w:r>
        <w:rPr>
          <w:spacing w:val="29"/>
          <w:sz w:val="24"/>
          <w:szCs w:val="24"/>
        </w:rPr>
        <w:t xml:space="preserve"> </w:t>
      </w:r>
      <w:r>
        <w:rPr>
          <w:sz w:val="24"/>
          <w:szCs w:val="24"/>
        </w:rPr>
        <w:t>p</w:t>
      </w:r>
      <w:r>
        <w:rPr>
          <w:spacing w:val="1"/>
          <w:sz w:val="24"/>
          <w:szCs w:val="24"/>
        </w:rPr>
        <w:t>e</w:t>
      </w:r>
      <w:r>
        <w:rPr>
          <w:sz w:val="24"/>
          <w:szCs w:val="24"/>
        </w:rPr>
        <w:t>n</w:t>
      </w:r>
      <w:r>
        <w:rPr>
          <w:spacing w:val="1"/>
          <w:sz w:val="24"/>
          <w:szCs w:val="24"/>
        </w:rPr>
        <w:t>a</w:t>
      </w:r>
      <w:r>
        <w:rPr>
          <w:spacing w:val="-8"/>
          <w:sz w:val="24"/>
          <w:szCs w:val="24"/>
        </w:rPr>
        <w:t>y</w:t>
      </w:r>
      <w:r>
        <w:rPr>
          <w:spacing w:val="1"/>
          <w:sz w:val="24"/>
          <w:szCs w:val="24"/>
        </w:rPr>
        <w:t>a</w:t>
      </w:r>
      <w:r>
        <w:rPr>
          <w:spacing w:val="4"/>
          <w:sz w:val="24"/>
          <w:szCs w:val="24"/>
        </w:rPr>
        <w:t>n</w:t>
      </w:r>
      <w:r>
        <w:rPr>
          <w:spacing w:val="-4"/>
          <w:sz w:val="24"/>
          <w:szCs w:val="24"/>
        </w:rPr>
        <w:t>g</w:t>
      </w:r>
      <w:r>
        <w:rPr>
          <w:spacing w:val="1"/>
          <w:sz w:val="24"/>
          <w:szCs w:val="24"/>
        </w:rPr>
        <w:t>a</w:t>
      </w:r>
      <w:r>
        <w:rPr>
          <w:sz w:val="24"/>
          <w:szCs w:val="24"/>
        </w:rPr>
        <w:t>n</w:t>
      </w:r>
      <w:proofErr w:type="gramEnd"/>
      <w:r>
        <w:rPr>
          <w:spacing w:val="4"/>
          <w:sz w:val="24"/>
          <w:szCs w:val="24"/>
        </w:rPr>
        <w:t xml:space="preserve"> </w:t>
      </w:r>
      <w:r>
        <w:rPr>
          <w:spacing w:val="-4"/>
          <w:sz w:val="24"/>
          <w:szCs w:val="24"/>
        </w:rPr>
        <w:t>v</w:t>
      </w:r>
      <w:r>
        <w:rPr>
          <w:spacing w:val="1"/>
          <w:sz w:val="24"/>
          <w:szCs w:val="24"/>
        </w:rPr>
        <w:t>i</w:t>
      </w:r>
      <w:r>
        <w:rPr>
          <w:sz w:val="24"/>
          <w:szCs w:val="24"/>
        </w:rPr>
        <w:t>d</w:t>
      </w:r>
      <w:r>
        <w:rPr>
          <w:spacing w:val="1"/>
          <w:sz w:val="24"/>
          <w:szCs w:val="24"/>
        </w:rPr>
        <w:t>e</w:t>
      </w:r>
      <w:r>
        <w:rPr>
          <w:sz w:val="24"/>
          <w:szCs w:val="24"/>
        </w:rPr>
        <w:t>o</w:t>
      </w:r>
      <w:r>
        <w:rPr>
          <w:spacing w:val="12"/>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b</w:t>
      </w:r>
      <w:r>
        <w:rPr>
          <w:spacing w:val="1"/>
          <w:sz w:val="24"/>
          <w:szCs w:val="24"/>
        </w:rPr>
        <w:t>e</w:t>
      </w:r>
      <w:r>
        <w:rPr>
          <w:sz w:val="24"/>
          <w:szCs w:val="24"/>
        </w:rPr>
        <w:t>r</w:t>
      </w:r>
      <w:r>
        <w:rPr>
          <w:spacing w:val="1"/>
          <w:sz w:val="24"/>
          <w:szCs w:val="24"/>
        </w:rPr>
        <w:t>i</w:t>
      </w:r>
      <w:r>
        <w:rPr>
          <w:spacing w:val="-1"/>
          <w:sz w:val="24"/>
          <w:szCs w:val="24"/>
        </w:rPr>
        <w:t>s</w:t>
      </w:r>
      <w:r>
        <w:rPr>
          <w:sz w:val="24"/>
          <w:szCs w:val="24"/>
        </w:rPr>
        <w:t xml:space="preserve">i </w:t>
      </w:r>
      <w:r>
        <w:rPr>
          <w:spacing w:val="1"/>
          <w:sz w:val="24"/>
          <w:szCs w:val="24"/>
        </w:rPr>
        <w:t>te</w:t>
      </w:r>
      <w:r>
        <w:rPr>
          <w:sz w:val="24"/>
          <w:szCs w:val="24"/>
        </w:rPr>
        <w:t>n</w:t>
      </w:r>
      <w:r>
        <w:rPr>
          <w:spacing w:val="1"/>
          <w:sz w:val="24"/>
          <w:szCs w:val="24"/>
        </w:rPr>
        <w:t>ta</w:t>
      </w:r>
      <w:r>
        <w:rPr>
          <w:sz w:val="24"/>
          <w:szCs w:val="24"/>
        </w:rPr>
        <w:t xml:space="preserve">ng </w:t>
      </w:r>
      <w:r>
        <w:rPr>
          <w:spacing w:val="1"/>
          <w:sz w:val="24"/>
          <w:szCs w:val="24"/>
        </w:rPr>
        <w:t>ma</w:t>
      </w:r>
      <w:r>
        <w:rPr>
          <w:spacing w:val="-3"/>
          <w:sz w:val="24"/>
          <w:szCs w:val="24"/>
        </w:rPr>
        <w:t>t</w:t>
      </w:r>
      <w:r>
        <w:rPr>
          <w:spacing w:val="1"/>
          <w:sz w:val="24"/>
          <w:szCs w:val="24"/>
        </w:rPr>
        <w:t>e</w:t>
      </w:r>
      <w:r>
        <w:rPr>
          <w:sz w:val="24"/>
          <w:szCs w:val="24"/>
        </w:rPr>
        <w:t>ri</w:t>
      </w:r>
      <w:r>
        <w:rPr>
          <w:spacing w:val="5"/>
          <w:sz w:val="24"/>
          <w:szCs w:val="24"/>
        </w:rPr>
        <w:t xml:space="preserve"> </w:t>
      </w:r>
      <w:r>
        <w:rPr>
          <w:spacing w:val="-3"/>
          <w:sz w:val="24"/>
          <w:szCs w:val="24"/>
        </w:rPr>
        <w:t>t</w:t>
      </w:r>
      <w:r>
        <w:rPr>
          <w:spacing w:val="1"/>
          <w:sz w:val="24"/>
          <w:szCs w:val="24"/>
        </w:rPr>
        <w:t>e</w:t>
      </w:r>
      <w:r>
        <w:rPr>
          <w:sz w:val="24"/>
          <w:szCs w:val="24"/>
        </w:rPr>
        <w:t>kn</w:t>
      </w:r>
      <w:r>
        <w:rPr>
          <w:spacing w:val="1"/>
          <w:sz w:val="24"/>
          <w:szCs w:val="24"/>
        </w:rPr>
        <w:t>i</w:t>
      </w:r>
      <w:r>
        <w:rPr>
          <w:sz w:val="24"/>
          <w:szCs w:val="24"/>
        </w:rPr>
        <w:t>k</w:t>
      </w:r>
      <w:r>
        <w:rPr>
          <w:spacing w:val="4"/>
          <w:sz w:val="24"/>
          <w:szCs w:val="24"/>
        </w:rPr>
        <w:t xml:space="preserve"> </w:t>
      </w:r>
      <w:r>
        <w:rPr>
          <w:spacing w:val="-4"/>
          <w:sz w:val="24"/>
          <w:szCs w:val="24"/>
        </w:rPr>
        <w:t>v</w:t>
      </w:r>
      <w:r>
        <w:rPr>
          <w:spacing w:val="4"/>
          <w:sz w:val="24"/>
          <w:szCs w:val="24"/>
        </w:rPr>
        <w:t>o</w:t>
      </w:r>
      <w:r>
        <w:rPr>
          <w:spacing w:val="1"/>
          <w:sz w:val="24"/>
          <w:szCs w:val="24"/>
        </w:rPr>
        <w:t>ca</w:t>
      </w:r>
      <w:r>
        <w:rPr>
          <w:sz w:val="24"/>
          <w:szCs w:val="24"/>
        </w:rPr>
        <w:t>l</w:t>
      </w:r>
      <w:r>
        <w:rPr>
          <w:spacing w:val="5"/>
          <w:sz w:val="24"/>
          <w:szCs w:val="24"/>
        </w:rPr>
        <w:t xml:space="preserve"> </w:t>
      </w:r>
      <w:r>
        <w:rPr>
          <w:sz w:val="24"/>
          <w:szCs w:val="24"/>
        </w:rPr>
        <w:t>un</w:t>
      </w:r>
      <w:r>
        <w:rPr>
          <w:spacing w:val="1"/>
          <w:sz w:val="24"/>
          <w:szCs w:val="24"/>
        </w:rPr>
        <w:t>t</w:t>
      </w:r>
      <w:r>
        <w:rPr>
          <w:sz w:val="24"/>
          <w:szCs w:val="24"/>
        </w:rPr>
        <w:t>uk</w:t>
      </w:r>
      <w:r>
        <w:rPr>
          <w:spacing w:val="4"/>
          <w:sz w:val="24"/>
          <w:szCs w:val="24"/>
        </w:rPr>
        <w:t xml:space="preserve"> </w:t>
      </w:r>
      <w:r>
        <w:rPr>
          <w:spacing w:val="-4"/>
          <w:sz w:val="24"/>
          <w:szCs w:val="24"/>
        </w:rPr>
        <w:t>b</w:t>
      </w:r>
      <w:r>
        <w:rPr>
          <w:spacing w:val="1"/>
          <w:sz w:val="24"/>
          <w:szCs w:val="24"/>
        </w:rPr>
        <w:t>e</w:t>
      </w:r>
      <w:r>
        <w:rPr>
          <w:sz w:val="24"/>
          <w:szCs w:val="24"/>
        </w:rPr>
        <w:t>rn</w:t>
      </w:r>
      <w:r>
        <w:rPr>
          <w:spacing w:val="-4"/>
          <w:sz w:val="24"/>
          <w:szCs w:val="24"/>
        </w:rPr>
        <w:t>y</w:t>
      </w:r>
      <w:r>
        <w:rPr>
          <w:spacing w:val="1"/>
          <w:sz w:val="24"/>
          <w:szCs w:val="24"/>
        </w:rPr>
        <w:t>a</w:t>
      </w:r>
      <w:r>
        <w:rPr>
          <w:spacing w:val="4"/>
          <w:sz w:val="24"/>
          <w:szCs w:val="24"/>
        </w:rPr>
        <w:t>n</w:t>
      </w:r>
      <w:r>
        <w:rPr>
          <w:spacing w:val="-8"/>
          <w:sz w:val="24"/>
          <w:szCs w:val="24"/>
        </w:rPr>
        <w:t>y</w:t>
      </w:r>
      <w:r>
        <w:rPr>
          <w:sz w:val="24"/>
          <w:szCs w:val="24"/>
        </w:rPr>
        <w:t>i</w:t>
      </w:r>
      <w:r>
        <w:rPr>
          <w:spacing w:val="5"/>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ai</w:t>
      </w:r>
      <w:r>
        <w:rPr>
          <w:sz w:val="24"/>
          <w:szCs w:val="24"/>
        </w:rPr>
        <w:t>k,</w:t>
      </w:r>
      <w:r>
        <w:rPr>
          <w:spacing w:val="4"/>
          <w:sz w:val="24"/>
          <w:szCs w:val="24"/>
        </w:rPr>
        <w:t xml:space="preserve"> </w:t>
      </w:r>
      <w:r>
        <w:rPr>
          <w:sz w:val="24"/>
          <w:szCs w:val="24"/>
        </w:rPr>
        <w:t>d</w:t>
      </w:r>
      <w:r>
        <w:rPr>
          <w:spacing w:val="1"/>
          <w:sz w:val="24"/>
          <w:szCs w:val="24"/>
        </w:rPr>
        <w:t>ima</w:t>
      </w:r>
      <w:r>
        <w:rPr>
          <w:sz w:val="24"/>
          <w:szCs w:val="24"/>
        </w:rPr>
        <w:t>na</w:t>
      </w:r>
      <w:r>
        <w:rPr>
          <w:spacing w:val="5"/>
          <w:sz w:val="24"/>
          <w:szCs w:val="24"/>
        </w:rPr>
        <w:t xml:space="preserve"> </w:t>
      </w:r>
      <w:r>
        <w:rPr>
          <w:spacing w:val="-4"/>
          <w:sz w:val="24"/>
          <w:szCs w:val="24"/>
        </w:rPr>
        <w:t>p</w:t>
      </w:r>
      <w:r>
        <w:rPr>
          <w:spacing w:val="1"/>
          <w:sz w:val="24"/>
          <w:szCs w:val="24"/>
        </w:rPr>
        <w:t>e</w:t>
      </w:r>
      <w:r>
        <w:rPr>
          <w:sz w:val="24"/>
          <w:szCs w:val="24"/>
        </w:rPr>
        <w:t>n</w:t>
      </w:r>
      <w:r>
        <w:rPr>
          <w:spacing w:val="1"/>
          <w:sz w:val="24"/>
          <w:szCs w:val="24"/>
        </w:rPr>
        <w:t>a</w:t>
      </w:r>
      <w:r>
        <w:rPr>
          <w:spacing w:val="-8"/>
          <w:sz w:val="24"/>
          <w:szCs w:val="24"/>
        </w:rPr>
        <w:t>y</w:t>
      </w:r>
      <w:r>
        <w:rPr>
          <w:spacing w:val="1"/>
          <w:sz w:val="24"/>
          <w:szCs w:val="24"/>
        </w:rPr>
        <w:t>a</w:t>
      </w:r>
      <w:r>
        <w:rPr>
          <w:spacing w:val="4"/>
          <w:sz w:val="24"/>
          <w:szCs w:val="24"/>
        </w:rPr>
        <w:t>n</w:t>
      </w:r>
      <w:r>
        <w:rPr>
          <w:spacing w:val="-4"/>
          <w:sz w:val="24"/>
          <w:szCs w:val="24"/>
        </w:rPr>
        <w:t>g</w:t>
      </w:r>
      <w:r>
        <w:rPr>
          <w:spacing w:val="1"/>
          <w:sz w:val="24"/>
          <w:szCs w:val="24"/>
        </w:rPr>
        <w:t>a</w:t>
      </w:r>
      <w:r>
        <w:rPr>
          <w:sz w:val="24"/>
          <w:szCs w:val="24"/>
        </w:rPr>
        <w:t xml:space="preserve">n </w:t>
      </w:r>
      <w:r>
        <w:rPr>
          <w:spacing w:val="-4"/>
          <w:sz w:val="24"/>
          <w:szCs w:val="24"/>
        </w:rPr>
        <w:t>v</w:t>
      </w:r>
      <w:r>
        <w:rPr>
          <w:spacing w:val="1"/>
          <w:sz w:val="24"/>
          <w:szCs w:val="24"/>
        </w:rPr>
        <w:t>i</w:t>
      </w:r>
      <w:r>
        <w:rPr>
          <w:sz w:val="24"/>
          <w:szCs w:val="24"/>
        </w:rPr>
        <w:t>d</w:t>
      </w:r>
      <w:r>
        <w:rPr>
          <w:spacing w:val="1"/>
          <w:sz w:val="24"/>
          <w:szCs w:val="24"/>
        </w:rPr>
        <w:t>e</w:t>
      </w:r>
      <w:r>
        <w:rPr>
          <w:sz w:val="24"/>
          <w:szCs w:val="24"/>
        </w:rPr>
        <w:t xml:space="preserve">o </w:t>
      </w:r>
      <w:r>
        <w:rPr>
          <w:spacing w:val="1"/>
          <w:sz w:val="24"/>
          <w:szCs w:val="24"/>
        </w:rPr>
        <w:t>i</w:t>
      </w:r>
      <w:r>
        <w:rPr>
          <w:sz w:val="24"/>
          <w:szCs w:val="24"/>
        </w:rPr>
        <w:t>ni</w:t>
      </w:r>
      <w:r>
        <w:rPr>
          <w:spacing w:val="1"/>
          <w:sz w:val="24"/>
          <w:szCs w:val="24"/>
        </w:rPr>
        <w:t xml:space="preserve"> </w:t>
      </w:r>
      <w:r>
        <w:rPr>
          <w:sz w:val="24"/>
          <w:szCs w:val="24"/>
        </w:rPr>
        <w:t>n</w:t>
      </w:r>
      <w:r>
        <w:rPr>
          <w:spacing w:val="1"/>
          <w:sz w:val="24"/>
          <w:szCs w:val="24"/>
        </w:rPr>
        <w:t>a</w:t>
      </w:r>
      <w:r>
        <w:rPr>
          <w:sz w:val="24"/>
          <w:szCs w:val="24"/>
        </w:rPr>
        <w:t>n</w:t>
      </w:r>
      <w:r>
        <w:rPr>
          <w:spacing w:val="1"/>
          <w:sz w:val="24"/>
          <w:szCs w:val="24"/>
        </w:rPr>
        <w:t>ti</w:t>
      </w:r>
      <w:r>
        <w:rPr>
          <w:sz w:val="24"/>
          <w:szCs w:val="24"/>
        </w:rPr>
        <w:t>n</w:t>
      </w:r>
      <w:r>
        <w:rPr>
          <w:spacing w:val="-8"/>
          <w:sz w:val="24"/>
          <w:szCs w:val="24"/>
        </w:rPr>
        <w:t>y</w:t>
      </w:r>
      <w:r>
        <w:rPr>
          <w:sz w:val="24"/>
          <w:szCs w:val="24"/>
        </w:rPr>
        <w:t>a</w:t>
      </w:r>
      <w:r>
        <w:rPr>
          <w:spacing w:val="1"/>
          <w:sz w:val="24"/>
          <w:szCs w:val="24"/>
        </w:rPr>
        <w:t xml:space="preserve"> a</w:t>
      </w:r>
      <w:r>
        <w:rPr>
          <w:sz w:val="24"/>
          <w:szCs w:val="24"/>
        </w:rPr>
        <w:t>k</w:t>
      </w:r>
      <w:r>
        <w:rPr>
          <w:spacing w:val="1"/>
          <w:sz w:val="24"/>
          <w:szCs w:val="24"/>
        </w:rPr>
        <w:t>a</w:t>
      </w:r>
      <w:r>
        <w:rPr>
          <w:sz w:val="24"/>
          <w:szCs w:val="24"/>
        </w:rPr>
        <w:t xml:space="preserve">n </w:t>
      </w:r>
      <w:r>
        <w:rPr>
          <w:spacing w:val="1"/>
          <w:sz w:val="24"/>
          <w:szCs w:val="24"/>
        </w:rPr>
        <w:t>m</w:t>
      </w:r>
      <w:r>
        <w:rPr>
          <w:spacing w:val="-3"/>
          <w:sz w:val="24"/>
          <w:szCs w:val="24"/>
        </w:rPr>
        <w:t>e</w:t>
      </w:r>
      <w:r>
        <w:rPr>
          <w:spacing w:val="1"/>
          <w:sz w:val="24"/>
          <w:szCs w:val="24"/>
        </w:rPr>
        <w:t>m</w:t>
      </w:r>
      <w:r>
        <w:rPr>
          <w:sz w:val="24"/>
          <w:szCs w:val="24"/>
        </w:rPr>
        <w:t>pun</w:t>
      </w:r>
      <w:r>
        <w:rPr>
          <w:spacing w:val="-8"/>
          <w:sz w:val="24"/>
          <w:szCs w:val="24"/>
        </w:rPr>
        <w:t>y</w:t>
      </w:r>
      <w:r>
        <w:rPr>
          <w:spacing w:val="1"/>
          <w:sz w:val="24"/>
          <w:szCs w:val="24"/>
        </w:rPr>
        <w:t>a</w:t>
      </w:r>
      <w:r>
        <w:rPr>
          <w:sz w:val="24"/>
          <w:szCs w:val="24"/>
        </w:rPr>
        <w:t>i</w:t>
      </w:r>
      <w:r>
        <w:rPr>
          <w:spacing w:val="7"/>
          <w:sz w:val="24"/>
          <w:szCs w:val="24"/>
        </w:rPr>
        <w:t xml:space="preserve"> </w:t>
      </w:r>
      <w:r>
        <w:rPr>
          <w:sz w:val="24"/>
          <w:szCs w:val="24"/>
        </w:rPr>
        <w:t>fu</w:t>
      </w:r>
      <w:r>
        <w:rPr>
          <w:spacing w:val="4"/>
          <w:sz w:val="24"/>
          <w:szCs w:val="24"/>
        </w:rPr>
        <w:t>n</w:t>
      </w:r>
      <w:r>
        <w:rPr>
          <w:spacing w:val="-4"/>
          <w:sz w:val="24"/>
          <w:szCs w:val="24"/>
        </w:rPr>
        <w:t>g</w:t>
      </w:r>
      <w:r>
        <w:rPr>
          <w:spacing w:val="2"/>
          <w:sz w:val="24"/>
          <w:szCs w:val="24"/>
        </w:rPr>
        <w:t>s</w:t>
      </w:r>
      <w:r>
        <w:rPr>
          <w:sz w:val="24"/>
          <w:szCs w:val="24"/>
        </w:rPr>
        <w:t>i</w:t>
      </w:r>
      <w:r>
        <w:rPr>
          <w:spacing w:val="1"/>
          <w:sz w:val="24"/>
          <w:szCs w:val="24"/>
        </w:rPr>
        <w:t xml:space="preserve"> </w:t>
      </w:r>
      <w:r>
        <w:rPr>
          <w:sz w:val="24"/>
          <w:szCs w:val="24"/>
        </w:rPr>
        <w:t>khu</w:t>
      </w:r>
      <w:r>
        <w:rPr>
          <w:spacing w:val="-1"/>
          <w:sz w:val="24"/>
          <w:szCs w:val="24"/>
        </w:rPr>
        <w:t>s</w:t>
      </w:r>
      <w:r>
        <w:rPr>
          <w:sz w:val="24"/>
          <w:szCs w:val="24"/>
        </w:rPr>
        <w:t>us</w:t>
      </w:r>
      <w:r>
        <w:rPr>
          <w:spacing w:val="-1"/>
          <w:sz w:val="24"/>
          <w:szCs w:val="24"/>
        </w:rPr>
        <w:t xml:space="preserve"> 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1"/>
          <w:sz w:val="24"/>
          <w:szCs w:val="24"/>
        </w:rPr>
        <w:t xml:space="preserve"> i</w:t>
      </w:r>
      <w:r>
        <w:rPr>
          <w:sz w:val="24"/>
          <w:szCs w:val="24"/>
        </w:rPr>
        <w:t>nfor</w:t>
      </w:r>
      <w:r>
        <w:rPr>
          <w:spacing w:val="1"/>
          <w:sz w:val="24"/>
          <w:szCs w:val="24"/>
        </w:rPr>
        <w:t>ma</w:t>
      </w:r>
      <w:r>
        <w:rPr>
          <w:spacing w:val="-1"/>
          <w:sz w:val="24"/>
          <w:szCs w:val="24"/>
        </w:rPr>
        <w:t>s</w:t>
      </w:r>
      <w:r>
        <w:rPr>
          <w:sz w:val="24"/>
          <w:szCs w:val="24"/>
        </w:rPr>
        <w:t>i</w:t>
      </w:r>
      <w:r>
        <w:rPr>
          <w:spacing w:val="1"/>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s</w:t>
      </w:r>
      <w:r>
        <w:rPr>
          <w:spacing w:val="1"/>
          <w:sz w:val="24"/>
          <w:szCs w:val="24"/>
        </w:rPr>
        <w:t>i</w:t>
      </w:r>
      <w:r>
        <w:rPr>
          <w:spacing w:val="-1"/>
          <w:sz w:val="24"/>
          <w:szCs w:val="24"/>
        </w:rPr>
        <w:t>sw</w:t>
      </w:r>
      <w:r>
        <w:rPr>
          <w:sz w:val="24"/>
          <w:szCs w:val="24"/>
        </w:rPr>
        <w:t>a</w:t>
      </w:r>
      <w:r>
        <w:rPr>
          <w:spacing w:val="1"/>
          <w:sz w:val="24"/>
          <w:szCs w:val="24"/>
        </w:rPr>
        <w:t xml:space="preserve"> </w:t>
      </w:r>
      <w:r>
        <w:rPr>
          <w:sz w:val="24"/>
          <w:szCs w:val="24"/>
        </w:rPr>
        <w:t>.</w:t>
      </w:r>
    </w:p>
    <w:p w:rsidR="00307C03" w:rsidRDefault="00F308C4">
      <w:pPr>
        <w:spacing w:before="10" w:line="480" w:lineRule="auto"/>
        <w:ind w:left="588" w:right="77" w:firstLine="721"/>
        <w:jc w:val="both"/>
        <w:rPr>
          <w:sz w:val="24"/>
          <w:szCs w:val="24"/>
        </w:rPr>
      </w:pPr>
      <w:r>
        <w:rPr>
          <w:spacing w:val="-1"/>
          <w:sz w:val="24"/>
          <w:szCs w:val="24"/>
        </w:rPr>
        <w:t>S</w:t>
      </w:r>
      <w:r>
        <w:rPr>
          <w:spacing w:val="1"/>
          <w:sz w:val="24"/>
          <w:szCs w:val="24"/>
        </w:rPr>
        <w:t>e</w:t>
      </w:r>
      <w:r>
        <w:rPr>
          <w:spacing w:val="-1"/>
          <w:sz w:val="24"/>
          <w:szCs w:val="24"/>
        </w:rPr>
        <w:t>s</w:t>
      </w:r>
      <w:r>
        <w:rPr>
          <w:sz w:val="24"/>
          <w:szCs w:val="24"/>
        </w:rPr>
        <w:t>u</w:t>
      </w:r>
      <w:r>
        <w:rPr>
          <w:spacing w:val="1"/>
          <w:sz w:val="24"/>
          <w:szCs w:val="24"/>
        </w:rPr>
        <w:t>a</w:t>
      </w:r>
      <w:r>
        <w:rPr>
          <w:sz w:val="24"/>
          <w:szCs w:val="24"/>
        </w:rPr>
        <w:t>i</w:t>
      </w:r>
      <w:r>
        <w:rPr>
          <w:spacing w:val="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e</w:t>
      </w:r>
      <w:r>
        <w:rPr>
          <w:sz w:val="24"/>
          <w:szCs w:val="24"/>
        </w:rPr>
        <w:t>n</w:t>
      </w:r>
      <w:r>
        <w:rPr>
          <w:spacing w:val="-4"/>
          <w:sz w:val="24"/>
          <w:szCs w:val="24"/>
        </w:rPr>
        <w:t>d</w:t>
      </w:r>
      <w:r>
        <w:rPr>
          <w:spacing w:val="1"/>
          <w:sz w:val="24"/>
          <w:szCs w:val="24"/>
        </w:rPr>
        <w:t>a</w:t>
      </w:r>
      <w:r>
        <w:rPr>
          <w:sz w:val="24"/>
          <w:szCs w:val="24"/>
        </w:rPr>
        <w:t>p</w:t>
      </w:r>
      <w:r>
        <w:rPr>
          <w:spacing w:val="1"/>
          <w:sz w:val="24"/>
          <w:szCs w:val="24"/>
        </w:rPr>
        <w:t>a</w:t>
      </w:r>
      <w:r>
        <w:rPr>
          <w:sz w:val="24"/>
          <w:szCs w:val="24"/>
        </w:rPr>
        <w:t xml:space="preserve">t </w:t>
      </w:r>
      <w:r>
        <w:rPr>
          <w:spacing w:val="-1"/>
          <w:sz w:val="24"/>
          <w:szCs w:val="24"/>
        </w:rPr>
        <w:t>D</w:t>
      </w:r>
      <w:r>
        <w:rPr>
          <w:spacing w:val="1"/>
          <w:sz w:val="24"/>
          <w:szCs w:val="24"/>
        </w:rPr>
        <w:t>a</w:t>
      </w:r>
      <w:r>
        <w:rPr>
          <w:sz w:val="24"/>
          <w:szCs w:val="24"/>
        </w:rPr>
        <w:t>r</w:t>
      </w:r>
      <w:r>
        <w:rPr>
          <w:spacing w:val="-8"/>
          <w:sz w:val="24"/>
          <w:szCs w:val="24"/>
        </w:rPr>
        <w:t>y</w:t>
      </w:r>
      <w:r>
        <w:rPr>
          <w:spacing w:val="1"/>
          <w:sz w:val="24"/>
          <w:szCs w:val="24"/>
        </w:rPr>
        <w:t>a</w:t>
      </w:r>
      <w:r>
        <w:rPr>
          <w:sz w:val="24"/>
          <w:szCs w:val="24"/>
        </w:rPr>
        <w:t>n</w:t>
      </w:r>
      <w:r>
        <w:rPr>
          <w:spacing w:val="1"/>
          <w:sz w:val="24"/>
          <w:szCs w:val="24"/>
        </w:rPr>
        <w:t>t</w:t>
      </w:r>
      <w:r>
        <w:rPr>
          <w:sz w:val="24"/>
          <w:szCs w:val="24"/>
        </w:rPr>
        <w:t>o</w:t>
      </w:r>
      <w:r>
        <w:rPr>
          <w:spacing w:val="3"/>
          <w:sz w:val="24"/>
          <w:szCs w:val="24"/>
        </w:rPr>
        <w:t xml:space="preserve"> </w:t>
      </w:r>
      <w:r>
        <w:rPr>
          <w:sz w:val="24"/>
          <w:szCs w:val="24"/>
        </w:rPr>
        <w:t>(201</w:t>
      </w:r>
      <w:r>
        <w:rPr>
          <w:spacing w:val="9"/>
          <w:sz w:val="24"/>
          <w:szCs w:val="24"/>
        </w:rPr>
        <w:t>2</w:t>
      </w:r>
      <w:r>
        <w:rPr>
          <w:sz w:val="24"/>
          <w:szCs w:val="24"/>
        </w:rPr>
        <w:t>: 7</w:t>
      </w:r>
      <w:r>
        <w:rPr>
          <w:spacing w:val="1"/>
          <w:sz w:val="24"/>
          <w:szCs w:val="24"/>
        </w:rPr>
        <w:t>5</w:t>
      </w:r>
      <w:r>
        <w:rPr>
          <w:sz w:val="24"/>
          <w:szCs w:val="24"/>
        </w:rPr>
        <w:t>)</w:t>
      </w:r>
      <w:r>
        <w:rPr>
          <w:spacing w:val="3"/>
          <w:sz w:val="24"/>
          <w:szCs w:val="24"/>
        </w:rPr>
        <w:t xml:space="preserve"> </w:t>
      </w:r>
      <w:r>
        <w:rPr>
          <w:sz w:val="24"/>
          <w:szCs w:val="24"/>
        </w:rPr>
        <w:t>(d</w:t>
      </w:r>
      <w:r>
        <w:rPr>
          <w:spacing w:val="1"/>
          <w:sz w:val="24"/>
          <w:szCs w:val="24"/>
        </w:rPr>
        <w:t>i</w:t>
      </w:r>
      <w:r>
        <w:rPr>
          <w:sz w:val="24"/>
          <w:szCs w:val="24"/>
        </w:rPr>
        <w:t>k</w:t>
      </w:r>
      <w:r>
        <w:rPr>
          <w:spacing w:val="-4"/>
          <w:sz w:val="24"/>
          <w:szCs w:val="24"/>
        </w:rPr>
        <w:t>u</w:t>
      </w:r>
      <w:r>
        <w:rPr>
          <w:spacing w:val="1"/>
          <w:sz w:val="24"/>
          <w:szCs w:val="24"/>
        </w:rPr>
        <w:t>ti</w:t>
      </w:r>
      <w:r>
        <w:rPr>
          <w:sz w:val="24"/>
          <w:szCs w:val="24"/>
        </w:rPr>
        <w:t>p</w:t>
      </w:r>
      <w:r>
        <w:rPr>
          <w:spacing w:val="3"/>
          <w:sz w:val="24"/>
          <w:szCs w:val="24"/>
        </w:rPr>
        <w:t xml:space="preserve"> </w:t>
      </w:r>
      <w:r>
        <w:rPr>
          <w:sz w:val="24"/>
          <w:szCs w:val="24"/>
        </w:rPr>
        <w:t>C</w:t>
      </w:r>
      <w:r>
        <w:rPr>
          <w:spacing w:val="-4"/>
          <w:sz w:val="24"/>
          <w:szCs w:val="24"/>
        </w:rPr>
        <w:t>h</w:t>
      </w:r>
      <w:r>
        <w:rPr>
          <w:spacing w:val="1"/>
          <w:sz w:val="24"/>
          <w:szCs w:val="24"/>
        </w:rPr>
        <w:t>am</w:t>
      </w:r>
      <w:r>
        <w:rPr>
          <w:sz w:val="24"/>
          <w:szCs w:val="24"/>
        </w:rPr>
        <w:t>d</w:t>
      </w:r>
      <w:r>
        <w:rPr>
          <w:spacing w:val="1"/>
          <w:sz w:val="24"/>
          <w:szCs w:val="24"/>
        </w:rPr>
        <w:t>a</w:t>
      </w:r>
      <w:r>
        <w:rPr>
          <w:spacing w:val="-4"/>
          <w:sz w:val="24"/>
          <w:szCs w:val="24"/>
        </w:rPr>
        <w:t>n</w:t>
      </w:r>
      <w:r>
        <w:rPr>
          <w:spacing w:val="4"/>
          <w:sz w:val="24"/>
          <w:szCs w:val="24"/>
        </w:rPr>
        <w:t>i</w:t>
      </w:r>
      <w:r>
        <w:rPr>
          <w:sz w:val="24"/>
          <w:szCs w:val="24"/>
        </w:rPr>
        <w:t>)</w:t>
      </w:r>
      <w:r>
        <w:rPr>
          <w:spacing w:val="3"/>
          <w:sz w:val="24"/>
          <w:szCs w:val="24"/>
        </w:rPr>
        <w:t xml:space="preserve"> </w:t>
      </w:r>
      <w:r>
        <w:rPr>
          <w:spacing w:val="-1"/>
          <w:sz w:val="24"/>
          <w:szCs w:val="24"/>
        </w:rPr>
        <w:t>M</w:t>
      </w:r>
      <w:r>
        <w:rPr>
          <w:spacing w:val="1"/>
          <w:sz w:val="24"/>
          <w:szCs w:val="24"/>
        </w:rPr>
        <w:t>e</w:t>
      </w:r>
      <w:r>
        <w:rPr>
          <w:spacing w:val="-4"/>
          <w:sz w:val="24"/>
          <w:szCs w:val="24"/>
        </w:rPr>
        <w:t>d</w:t>
      </w:r>
      <w:r>
        <w:rPr>
          <w:spacing w:val="-3"/>
          <w:sz w:val="24"/>
          <w:szCs w:val="24"/>
        </w:rPr>
        <w:t>i</w:t>
      </w:r>
      <w:r>
        <w:rPr>
          <w:sz w:val="24"/>
          <w:szCs w:val="24"/>
        </w:rPr>
        <w:t xml:space="preserve">a </w:t>
      </w:r>
      <w:r>
        <w:rPr>
          <w:spacing w:val="1"/>
          <w:sz w:val="24"/>
          <w:szCs w:val="24"/>
        </w:rPr>
        <w:t>mem</w:t>
      </w:r>
      <w:r>
        <w:rPr>
          <w:spacing w:val="-3"/>
          <w:sz w:val="24"/>
          <w:szCs w:val="24"/>
        </w:rPr>
        <w:t>i</w:t>
      </w:r>
      <w:r>
        <w:rPr>
          <w:spacing w:val="1"/>
          <w:sz w:val="24"/>
          <w:szCs w:val="24"/>
        </w:rPr>
        <w:t>li</w:t>
      </w:r>
      <w:r>
        <w:rPr>
          <w:sz w:val="24"/>
          <w:szCs w:val="24"/>
        </w:rPr>
        <w:t>ki b</w:t>
      </w:r>
      <w:r>
        <w:rPr>
          <w:spacing w:val="1"/>
          <w:sz w:val="24"/>
          <w:szCs w:val="24"/>
        </w:rPr>
        <w:t>e</w:t>
      </w:r>
      <w:r>
        <w:rPr>
          <w:spacing w:val="-4"/>
          <w:sz w:val="24"/>
          <w:szCs w:val="24"/>
        </w:rPr>
        <w:t>b</w:t>
      </w:r>
      <w:r>
        <w:rPr>
          <w:spacing w:val="1"/>
          <w:sz w:val="24"/>
          <w:szCs w:val="24"/>
        </w:rPr>
        <w:t>e</w:t>
      </w:r>
      <w:r>
        <w:rPr>
          <w:sz w:val="24"/>
          <w:szCs w:val="24"/>
        </w:rPr>
        <w:t>r</w:t>
      </w:r>
      <w:r>
        <w:rPr>
          <w:spacing w:val="1"/>
          <w:sz w:val="24"/>
          <w:szCs w:val="24"/>
        </w:rPr>
        <w:t>a</w:t>
      </w:r>
      <w:r>
        <w:rPr>
          <w:sz w:val="24"/>
          <w:szCs w:val="24"/>
        </w:rPr>
        <w:t>pa fun</w:t>
      </w:r>
      <w:r>
        <w:rPr>
          <w:spacing w:val="-4"/>
          <w:sz w:val="24"/>
          <w:szCs w:val="24"/>
        </w:rPr>
        <w:t>g</w:t>
      </w:r>
      <w:r>
        <w:rPr>
          <w:spacing w:val="-1"/>
          <w:sz w:val="24"/>
          <w:szCs w:val="24"/>
        </w:rPr>
        <w:t>s</w:t>
      </w:r>
      <w:r>
        <w:rPr>
          <w:spacing w:val="1"/>
          <w:sz w:val="24"/>
          <w:szCs w:val="24"/>
        </w:rPr>
        <w:t>i</w:t>
      </w:r>
      <w:r>
        <w:rPr>
          <w:sz w:val="24"/>
          <w:szCs w:val="24"/>
        </w:rPr>
        <w:t>,</w:t>
      </w:r>
      <w:r>
        <w:rPr>
          <w:spacing w:val="3"/>
          <w:sz w:val="24"/>
          <w:szCs w:val="24"/>
        </w:rPr>
        <w:t xml:space="preserve"> </w:t>
      </w:r>
      <w:r>
        <w:rPr>
          <w:sz w:val="24"/>
          <w:szCs w:val="24"/>
        </w:rPr>
        <w:t>di</w:t>
      </w:r>
      <w:r>
        <w:rPr>
          <w:spacing w:val="4"/>
          <w:sz w:val="24"/>
          <w:szCs w:val="24"/>
        </w:rPr>
        <w:t xml:space="preserve"> </w:t>
      </w:r>
      <w:r>
        <w:rPr>
          <w:spacing w:val="1"/>
          <w:sz w:val="24"/>
          <w:szCs w:val="24"/>
        </w:rPr>
        <w:t>a</w:t>
      </w:r>
      <w:r>
        <w:rPr>
          <w:spacing w:val="-4"/>
          <w:sz w:val="24"/>
          <w:szCs w:val="24"/>
        </w:rPr>
        <w:t>n</w:t>
      </w:r>
      <w:r>
        <w:rPr>
          <w:spacing w:val="1"/>
          <w:sz w:val="24"/>
          <w:szCs w:val="24"/>
        </w:rPr>
        <w:t>ta</w:t>
      </w:r>
      <w:r>
        <w:rPr>
          <w:spacing w:val="-4"/>
          <w:sz w:val="24"/>
          <w:szCs w:val="24"/>
        </w:rPr>
        <w:t>r</w:t>
      </w:r>
      <w:r>
        <w:rPr>
          <w:spacing w:val="1"/>
          <w:sz w:val="24"/>
          <w:szCs w:val="24"/>
        </w:rPr>
        <w:t>a</w:t>
      </w:r>
      <w:r>
        <w:rPr>
          <w:sz w:val="24"/>
          <w:szCs w:val="24"/>
        </w:rPr>
        <w:t>n</w:t>
      </w:r>
      <w:r>
        <w:rPr>
          <w:spacing w:val="-8"/>
          <w:sz w:val="24"/>
          <w:szCs w:val="24"/>
        </w:rPr>
        <w:t>y</w:t>
      </w:r>
      <w:r>
        <w:rPr>
          <w:spacing w:val="5"/>
          <w:sz w:val="24"/>
          <w:szCs w:val="24"/>
        </w:rPr>
        <w:t>a</w:t>
      </w:r>
      <w:r>
        <w:rPr>
          <w:sz w:val="24"/>
          <w:szCs w:val="24"/>
        </w:rPr>
        <w:t xml:space="preserve">: </w:t>
      </w:r>
      <w:r>
        <w:rPr>
          <w:spacing w:val="1"/>
          <w:sz w:val="24"/>
          <w:szCs w:val="24"/>
        </w:rPr>
        <w:t>a</w:t>
      </w:r>
      <w:r>
        <w:rPr>
          <w:sz w:val="24"/>
          <w:szCs w:val="24"/>
        </w:rPr>
        <w:t>)</w:t>
      </w:r>
      <w:r>
        <w:rPr>
          <w:spacing w:val="3"/>
          <w:sz w:val="24"/>
          <w:szCs w:val="24"/>
        </w:rPr>
        <w:t xml:space="preserve"> </w:t>
      </w:r>
      <w:r>
        <w:rPr>
          <w:spacing w:val="-1"/>
          <w:sz w:val="24"/>
          <w:szCs w:val="24"/>
        </w:rPr>
        <w:t>M</w:t>
      </w:r>
      <w:r>
        <w:rPr>
          <w:spacing w:val="1"/>
          <w:sz w:val="24"/>
          <w:szCs w:val="24"/>
        </w:rPr>
        <w:t>e</w:t>
      </w:r>
      <w:r>
        <w:rPr>
          <w:sz w:val="24"/>
          <w:szCs w:val="24"/>
        </w:rPr>
        <w:t>d</w:t>
      </w:r>
      <w:r>
        <w:rPr>
          <w:spacing w:val="-3"/>
          <w:sz w:val="24"/>
          <w:szCs w:val="24"/>
        </w:rPr>
        <w:t>i</w:t>
      </w:r>
      <w:r>
        <w:rPr>
          <w:sz w:val="24"/>
          <w:szCs w:val="24"/>
        </w:rPr>
        <w:t>a</w:t>
      </w:r>
      <w:r>
        <w:rPr>
          <w:spacing w:val="4"/>
          <w:sz w:val="24"/>
          <w:szCs w:val="24"/>
        </w:rPr>
        <w:t xml:space="preserve"> </w:t>
      </w:r>
      <w:r>
        <w:rPr>
          <w:sz w:val="24"/>
          <w:szCs w:val="24"/>
        </w:rPr>
        <w:t>p</w:t>
      </w:r>
      <w:r>
        <w:rPr>
          <w:spacing w:val="-3"/>
          <w:sz w:val="24"/>
          <w:szCs w:val="24"/>
        </w:rPr>
        <w:t>e</w:t>
      </w:r>
      <w:r>
        <w:rPr>
          <w:spacing w:val="1"/>
          <w:sz w:val="24"/>
          <w:szCs w:val="24"/>
        </w:rPr>
        <w:t>m</w:t>
      </w:r>
      <w:r>
        <w:rPr>
          <w:sz w:val="24"/>
          <w:szCs w:val="24"/>
        </w:rPr>
        <w:t>b</w:t>
      </w:r>
      <w:r>
        <w:rPr>
          <w:spacing w:val="1"/>
          <w:sz w:val="24"/>
          <w:szCs w:val="24"/>
        </w:rPr>
        <w:t>e</w:t>
      </w:r>
      <w:r>
        <w:rPr>
          <w:spacing w:val="-3"/>
          <w:sz w:val="24"/>
          <w:szCs w:val="24"/>
        </w:rPr>
        <w:t>l</w:t>
      </w:r>
      <w:r>
        <w:rPr>
          <w:spacing w:val="1"/>
          <w:sz w:val="24"/>
          <w:szCs w:val="24"/>
        </w:rPr>
        <w:t>a</w:t>
      </w:r>
      <w:r>
        <w:rPr>
          <w:spacing w:val="-3"/>
          <w:sz w:val="24"/>
          <w:szCs w:val="24"/>
        </w:rPr>
        <w:t>j</w:t>
      </w:r>
      <w:r>
        <w:rPr>
          <w:spacing w:val="1"/>
          <w:sz w:val="24"/>
          <w:szCs w:val="24"/>
        </w:rPr>
        <w:t>a</w:t>
      </w:r>
      <w:r>
        <w:rPr>
          <w:sz w:val="24"/>
          <w:szCs w:val="24"/>
        </w:rPr>
        <w:t>r</w:t>
      </w:r>
      <w:r>
        <w:rPr>
          <w:spacing w:val="1"/>
          <w:sz w:val="24"/>
          <w:szCs w:val="24"/>
        </w:rPr>
        <w:t>a</w:t>
      </w:r>
      <w:r>
        <w:rPr>
          <w:sz w:val="24"/>
          <w:szCs w:val="24"/>
        </w:rPr>
        <w:t>n</w:t>
      </w:r>
      <w:r>
        <w:rPr>
          <w:spacing w:val="3"/>
          <w:sz w:val="24"/>
          <w:szCs w:val="24"/>
        </w:rPr>
        <w:t xml:space="preserve"> </w:t>
      </w:r>
      <w:r>
        <w:rPr>
          <w:spacing w:val="-4"/>
          <w:sz w:val="24"/>
          <w:szCs w:val="24"/>
        </w:rPr>
        <w:t>d</w:t>
      </w:r>
      <w:r>
        <w:rPr>
          <w:spacing w:val="1"/>
          <w:sz w:val="24"/>
          <w:szCs w:val="24"/>
        </w:rPr>
        <w:t>a</w:t>
      </w:r>
      <w:r>
        <w:rPr>
          <w:sz w:val="24"/>
          <w:szCs w:val="24"/>
        </w:rPr>
        <w:t>p</w:t>
      </w:r>
      <w:r>
        <w:rPr>
          <w:spacing w:val="1"/>
          <w:sz w:val="24"/>
          <w:szCs w:val="24"/>
        </w:rPr>
        <w:t>a</w:t>
      </w:r>
      <w:r>
        <w:rPr>
          <w:sz w:val="24"/>
          <w:szCs w:val="24"/>
        </w:rPr>
        <w:t xml:space="preserve">t </w:t>
      </w:r>
      <w:r>
        <w:rPr>
          <w:spacing w:val="-3"/>
          <w:sz w:val="24"/>
          <w:szCs w:val="24"/>
        </w:rPr>
        <w:t>m</w:t>
      </w:r>
      <w:r>
        <w:rPr>
          <w:spacing w:val="1"/>
          <w:sz w:val="24"/>
          <w:szCs w:val="24"/>
        </w:rPr>
        <w:t>e</w:t>
      </w:r>
      <w:r>
        <w:rPr>
          <w:sz w:val="24"/>
          <w:szCs w:val="24"/>
        </w:rPr>
        <w:t>n</w:t>
      </w:r>
      <w:r>
        <w:rPr>
          <w:spacing w:val="-4"/>
          <w:sz w:val="24"/>
          <w:szCs w:val="24"/>
        </w:rPr>
        <w:t>g</w:t>
      </w:r>
      <w:r>
        <w:rPr>
          <w:spacing w:val="1"/>
          <w:sz w:val="24"/>
          <w:szCs w:val="24"/>
        </w:rPr>
        <w:t>ata</w:t>
      </w:r>
      <w:r>
        <w:rPr>
          <w:spacing w:val="-1"/>
          <w:sz w:val="24"/>
          <w:szCs w:val="24"/>
        </w:rPr>
        <w:t>s</w:t>
      </w:r>
      <w:r>
        <w:rPr>
          <w:sz w:val="24"/>
          <w:szCs w:val="24"/>
        </w:rPr>
        <w:t>i k</w:t>
      </w:r>
      <w:r>
        <w:rPr>
          <w:spacing w:val="1"/>
          <w:sz w:val="24"/>
          <w:szCs w:val="24"/>
        </w:rPr>
        <w:t>ete</w:t>
      </w:r>
      <w:r>
        <w:rPr>
          <w:sz w:val="24"/>
          <w:szCs w:val="24"/>
        </w:rPr>
        <w:t>rb</w:t>
      </w:r>
      <w:r>
        <w:rPr>
          <w:spacing w:val="-2"/>
          <w:sz w:val="24"/>
          <w:szCs w:val="24"/>
        </w:rPr>
        <w:t>a</w:t>
      </w:r>
      <w:r>
        <w:rPr>
          <w:spacing w:val="1"/>
          <w:sz w:val="24"/>
          <w:szCs w:val="24"/>
        </w:rPr>
        <w:t>ta</w:t>
      </w:r>
      <w:r>
        <w:rPr>
          <w:spacing w:val="-1"/>
          <w:sz w:val="24"/>
          <w:szCs w:val="24"/>
        </w:rPr>
        <w:t>s</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n</w:t>
      </w:r>
      <w:r>
        <w:rPr>
          <w:spacing w:val="-4"/>
          <w:sz w:val="24"/>
          <w:szCs w:val="24"/>
        </w:rPr>
        <w:t>g</w:t>
      </w:r>
      <w:r>
        <w:rPr>
          <w:spacing w:val="1"/>
          <w:sz w:val="24"/>
          <w:szCs w:val="24"/>
        </w:rPr>
        <w:t>al</w:t>
      </w:r>
      <w:r>
        <w:rPr>
          <w:spacing w:val="-3"/>
          <w:sz w:val="24"/>
          <w:szCs w:val="24"/>
        </w:rPr>
        <w:t>a</w:t>
      </w:r>
      <w:r>
        <w:rPr>
          <w:spacing w:val="1"/>
          <w:sz w:val="24"/>
          <w:szCs w:val="24"/>
        </w:rPr>
        <w:t>ma</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imili</w:t>
      </w:r>
      <w:r>
        <w:rPr>
          <w:sz w:val="24"/>
          <w:szCs w:val="24"/>
        </w:rPr>
        <w:t>ki</w:t>
      </w:r>
      <w:r>
        <w:rPr>
          <w:spacing w:val="1"/>
          <w:sz w:val="24"/>
          <w:szCs w:val="24"/>
        </w:rPr>
        <w:t xml:space="preserve"> </w:t>
      </w:r>
      <w:r>
        <w:rPr>
          <w:sz w:val="24"/>
          <w:szCs w:val="24"/>
        </w:rPr>
        <w:t>o</w:t>
      </w:r>
      <w:r>
        <w:rPr>
          <w:spacing w:val="1"/>
          <w:sz w:val="24"/>
          <w:szCs w:val="24"/>
        </w:rPr>
        <w:t>le</w:t>
      </w:r>
      <w:r>
        <w:rPr>
          <w:sz w:val="24"/>
          <w:szCs w:val="24"/>
        </w:rPr>
        <w:t>h</w:t>
      </w:r>
      <w:r>
        <w:rPr>
          <w:spacing w:val="4"/>
          <w:sz w:val="24"/>
          <w:szCs w:val="24"/>
        </w:rPr>
        <w:t xml:space="preserve"> </w:t>
      </w:r>
      <w:r>
        <w:rPr>
          <w:sz w:val="24"/>
          <w:szCs w:val="24"/>
        </w:rPr>
        <w:t>p</w:t>
      </w:r>
      <w:r>
        <w:rPr>
          <w:spacing w:val="1"/>
          <w:sz w:val="24"/>
          <w:szCs w:val="24"/>
        </w:rPr>
        <w:t>a</w:t>
      </w:r>
      <w:r>
        <w:rPr>
          <w:sz w:val="24"/>
          <w:szCs w:val="24"/>
        </w:rPr>
        <w:t>ra</w:t>
      </w:r>
      <w:r>
        <w:rPr>
          <w:spacing w:val="5"/>
          <w:sz w:val="24"/>
          <w:szCs w:val="24"/>
        </w:rPr>
        <w:t xml:space="preserve"> </w:t>
      </w:r>
      <w:r>
        <w:rPr>
          <w:sz w:val="24"/>
          <w:szCs w:val="24"/>
        </w:rPr>
        <w:t>p</w:t>
      </w:r>
      <w:r>
        <w:rPr>
          <w:spacing w:val="1"/>
          <w:sz w:val="24"/>
          <w:szCs w:val="24"/>
        </w:rPr>
        <w:t>e</w:t>
      </w:r>
      <w:r>
        <w:rPr>
          <w:spacing w:val="-1"/>
          <w:sz w:val="24"/>
          <w:szCs w:val="24"/>
        </w:rPr>
        <w:t>s</w:t>
      </w:r>
      <w:r>
        <w:rPr>
          <w:spacing w:val="1"/>
          <w:sz w:val="24"/>
          <w:szCs w:val="24"/>
        </w:rPr>
        <w:t>e</w:t>
      </w:r>
      <w:r>
        <w:rPr>
          <w:spacing w:val="-4"/>
          <w:sz w:val="24"/>
          <w:szCs w:val="24"/>
        </w:rPr>
        <w:t>r</w:t>
      </w:r>
      <w:r>
        <w:rPr>
          <w:spacing w:val="1"/>
          <w:sz w:val="24"/>
          <w:szCs w:val="24"/>
        </w:rPr>
        <w:t>t</w:t>
      </w:r>
      <w:r>
        <w:rPr>
          <w:sz w:val="24"/>
          <w:szCs w:val="24"/>
        </w:rPr>
        <w:t>a</w:t>
      </w:r>
      <w:r>
        <w:rPr>
          <w:spacing w:val="5"/>
          <w:sz w:val="24"/>
          <w:szCs w:val="24"/>
        </w:rPr>
        <w:t xml:space="preserve"> </w:t>
      </w:r>
      <w:r>
        <w:rPr>
          <w:sz w:val="24"/>
          <w:szCs w:val="24"/>
        </w:rPr>
        <w:t>d</w:t>
      </w:r>
      <w:r>
        <w:rPr>
          <w:spacing w:val="1"/>
          <w:sz w:val="24"/>
          <w:szCs w:val="24"/>
        </w:rPr>
        <w:t>i</w:t>
      </w:r>
      <w:r>
        <w:rPr>
          <w:spacing w:val="-4"/>
          <w:sz w:val="24"/>
          <w:szCs w:val="24"/>
        </w:rPr>
        <w:t>d</w:t>
      </w:r>
      <w:r>
        <w:rPr>
          <w:spacing w:val="1"/>
          <w:sz w:val="24"/>
          <w:szCs w:val="24"/>
        </w:rPr>
        <w:t>i</w:t>
      </w:r>
      <w:r>
        <w:rPr>
          <w:sz w:val="24"/>
          <w:szCs w:val="24"/>
        </w:rPr>
        <w:t>k.</w:t>
      </w:r>
      <w:r>
        <w:rPr>
          <w:spacing w:val="17"/>
          <w:sz w:val="24"/>
          <w:szCs w:val="24"/>
        </w:rPr>
        <w:t xml:space="preserve"> </w:t>
      </w:r>
      <w:r>
        <w:rPr>
          <w:sz w:val="24"/>
          <w:szCs w:val="24"/>
        </w:rPr>
        <w:t>b)</w:t>
      </w:r>
      <w:r>
        <w:rPr>
          <w:spacing w:val="4"/>
          <w:sz w:val="24"/>
          <w:szCs w:val="24"/>
        </w:rPr>
        <w:t xml:space="preserve"> </w:t>
      </w:r>
      <w:r>
        <w:rPr>
          <w:spacing w:val="-1"/>
          <w:sz w:val="24"/>
          <w:szCs w:val="24"/>
        </w:rPr>
        <w:t>M</w:t>
      </w:r>
      <w:r>
        <w:rPr>
          <w:spacing w:val="1"/>
          <w:sz w:val="24"/>
          <w:szCs w:val="24"/>
        </w:rPr>
        <w:t>e</w:t>
      </w:r>
      <w:r>
        <w:rPr>
          <w:sz w:val="24"/>
          <w:szCs w:val="24"/>
        </w:rPr>
        <w:t>d</w:t>
      </w:r>
      <w:r>
        <w:rPr>
          <w:spacing w:val="-3"/>
          <w:sz w:val="24"/>
          <w:szCs w:val="24"/>
        </w:rPr>
        <w:t>i</w:t>
      </w:r>
      <w:r>
        <w:rPr>
          <w:sz w:val="24"/>
          <w:szCs w:val="24"/>
        </w:rPr>
        <w:t>a p</w:t>
      </w:r>
      <w:r>
        <w:rPr>
          <w:spacing w:val="1"/>
          <w:sz w:val="24"/>
          <w:szCs w:val="24"/>
        </w:rPr>
        <w:t>em</w:t>
      </w:r>
      <w:r>
        <w:rPr>
          <w:sz w:val="24"/>
          <w:szCs w:val="24"/>
        </w:rPr>
        <w:t>b</w:t>
      </w:r>
      <w:r>
        <w:rPr>
          <w:spacing w:val="1"/>
          <w:sz w:val="24"/>
          <w:szCs w:val="24"/>
        </w:rPr>
        <w:t>e</w:t>
      </w:r>
      <w:r>
        <w:rPr>
          <w:spacing w:val="-3"/>
          <w:sz w:val="24"/>
          <w:szCs w:val="24"/>
        </w:rPr>
        <w:t>l</w:t>
      </w:r>
      <w:r>
        <w:rPr>
          <w:spacing w:val="1"/>
          <w:sz w:val="24"/>
          <w:szCs w:val="24"/>
        </w:rPr>
        <w:t>aja</w:t>
      </w:r>
      <w:r>
        <w:rPr>
          <w:spacing w:val="-4"/>
          <w:sz w:val="24"/>
          <w:szCs w:val="24"/>
        </w:rPr>
        <w:t>r</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pacing w:val="-4"/>
          <w:sz w:val="24"/>
          <w:szCs w:val="24"/>
        </w:rPr>
        <w:t>p</w:t>
      </w:r>
      <w:r>
        <w:rPr>
          <w:spacing w:val="1"/>
          <w:sz w:val="24"/>
          <w:szCs w:val="24"/>
        </w:rPr>
        <w:t>a</w:t>
      </w:r>
      <w:r>
        <w:rPr>
          <w:sz w:val="24"/>
          <w:szCs w:val="24"/>
        </w:rPr>
        <w:t>t</w:t>
      </w:r>
      <w:r>
        <w:rPr>
          <w:spacing w:val="1"/>
          <w:sz w:val="24"/>
          <w:szCs w:val="24"/>
        </w:rPr>
        <w:t xml:space="preserve"> me</w:t>
      </w:r>
      <w:r>
        <w:rPr>
          <w:spacing w:val="-3"/>
          <w:sz w:val="24"/>
          <w:szCs w:val="24"/>
        </w:rPr>
        <w:t>l</w:t>
      </w:r>
      <w:r>
        <w:rPr>
          <w:spacing w:val="1"/>
          <w:sz w:val="24"/>
          <w:szCs w:val="24"/>
        </w:rPr>
        <w:t>am</w:t>
      </w:r>
      <w:r>
        <w:rPr>
          <w:sz w:val="24"/>
          <w:szCs w:val="24"/>
        </w:rPr>
        <w:t>p</w:t>
      </w:r>
      <w:r>
        <w:rPr>
          <w:spacing w:val="1"/>
          <w:sz w:val="24"/>
          <w:szCs w:val="24"/>
        </w:rPr>
        <w:t>a</w:t>
      </w:r>
      <w:r>
        <w:rPr>
          <w:spacing w:val="-4"/>
          <w:sz w:val="24"/>
          <w:szCs w:val="24"/>
        </w:rPr>
        <w:t>u</w:t>
      </w:r>
      <w:r>
        <w:rPr>
          <w:sz w:val="24"/>
          <w:szCs w:val="24"/>
        </w:rPr>
        <w:t>i</w:t>
      </w:r>
      <w:r>
        <w:rPr>
          <w:spacing w:val="5"/>
          <w:sz w:val="24"/>
          <w:szCs w:val="24"/>
        </w:rPr>
        <w:t xml:space="preserve"> </w:t>
      </w:r>
      <w:r>
        <w:rPr>
          <w:sz w:val="24"/>
          <w:szCs w:val="24"/>
        </w:rPr>
        <w:t>b</w:t>
      </w:r>
      <w:r>
        <w:rPr>
          <w:spacing w:val="1"/>
          <w:sz w:val="24"/>
          <w:szCs w:val="24"/>
        </w:rPr>
        <w:t>a</w:t>
      </w:r>
      <w:r>
        <w:rPr>
          <w:spacing w:val="-3"/>
          <w:sz w:val="24"/>
          <w:szCs w:val="24"/>
        </w:rPr>
        <w:t>t</w:t>
      </w:r>
      <w:r>
        <w:rPr>
          <w:spacing w:val="1"/>
          <w:sz w:val="24"/>
          <w:szCs w:val="24"/>
        </w:rPr>
        <w:t>a</w:t>
      </w:r>
      <w:r>
        <w:rPr>
          <w:spacing w:val="-1"/>
          <w:sz w:val="24"/>
          <w:szCs w:val="24"/>
        </w:rPr>
        <w:t>s</w:t>
      </w:r>
      <w:r>
        <w:rPr>
          <w:spacing w:val="1"/>
          <w:sz w:val="24"/>
          <w:szCs w:val="24"/>
        </w:rPr>
        <w:t>a</w:t>
      </w:r>
      <w:r>
        <w:rPr>
          <w:sz w:val="24"/>
          <w:szCs w:val="24"/>
        </w:rPr>
        <w:t>n ru</w:t>
      </w:r>
      <w:r>
        <w:rPr>
          <w:spacing w:val="1"/>
          <w:sz w:val="24"/>
          <w:szCs w:val="24"/>
        </w:rPr>
        <w:t>a</w:t>
      </w:r>
      <w:r>
        <w:rPr>
          <w:sz w:val="24"/>
          <w:szCs w:val="24"/>
        </w:rPr>
        <w:t>ng k</w:t>
      </w:r>
      <w:r>
        <w:rPr>
          <w:spacing w:val="1"/>
          <w:sz w:val="24"/>
          <w:szCs w:val="24"/>
        </w:rPr>
        <w:t>ela</w:t>
      </w:r>
      <w:r>
        <w:rPr>
          <w:spacing w:val="-1"/>
          <w:sz w:val="24"/>
          <w:szCs w:val="24"/>
        </w:rPr>
        <w:t>s</w:t>
      </w:r>
      <w:r>
        <w:rPr>
          <w:sz w:val="24"/>
          <w:szCs w:val="24"/>
        </w:rPr>
        <w:t>.</w:t>
      </w:r>
      <w:r>
        <w:rPr>
          <w:spacing w:val="4"/>
          <w:sz w:val="24"/>
          <w:szCs w:val="24"/>
        </w:rPr>
        <w:t xml:space="preserve"> </w:t>
      </w:r>
      <w:r>
        <w:rPr>
          <w:spacing w:val="1"/>
          <w:sz w:val="24"/>
          <w:szCs w:val="24"/>
        </w:rPr>
        <w:t>c</w:t>
      </w:r>
      <w:r>
        <w:rPr>
          <w:sz w:val="24"/>
          <w:szCs w:val="24"/>
        </w:rPr>
        <w:t>)</w:t>
      </w:r>
      <w:r>
        <w:rPr>
          <w:spacing w:val="4"/>
          <w:sz w:val="24"/>
          <w:szCs w:val="24"/>
        </w:rPr>
        <w:t xml:space="preserve"> </w:t>
      </w:r>
      <w:r>
        <w:rPr>
          <w:spacing w:val="-1"/>
          <w:sz w:val="24"/>
          <w:szCs w:val="24"/>
        </w:rPr>
        <w:t>M</w:t>
      </w:r>
      <w:r>
        <w:rPr>
          <w:spacing w:val="1"/>
          <w:sz w:val="24"/>
          <w:szCs w:val="24"/>
        </w:rPr>
        <w:t>e</w:t>
      </w:r>
      <w:r>
        <w:rPr>
          <w:sz w:val="24"/>
          <w:szCs w:val="24"/>
        </w:rPr>
        <w:t>d</w:t>
      </w:r>
      <w:r>
        <w:rPr>
          <w:spacing w:val="-3"/>
          <w:sz w:val="24"/>
          <w:szCs w:val="24"/>
        </w:rPr>
        <w:t>i</w:t>
      </w:r>
      <w:r>
        <w:rPr>
          <w:sz w:val="24"/>
          <w:szCs w:val="24"/>
        </w:rPr>
        <w:t>a</w:t>
      </w:r>
      <w:r>
        <w:rPr>
          <w:spacing w:val="5"/>
          <w:sz w:val="24"/>
          <w:szCs w:val="24"/>
        </w:rPr>
        <w:t xml:space="preserve"> </w:t>
      </w:r>
      <w:r>
        <w:rPr>
          <w:sz w:val="24"/>
          <w:szCs w:val="24"/>
        </w:rPr>
        <w:t>p</w:t>
      </w:r>
      <w:r>
        <w:rPr>
          <w:spacing w:val="-3"/>
          <w:sz w:val="24"/>
          <w:szCs w:val="24"/>
        </w:rPr>
        <w:t>e</w:t>
      </w:r>
      <w:r>
        <w:rPr>
          <w:spacing w:val="1"/>
          <w:sz w:val="24"/>
          <w:szCs w:val="24"/>
        </w:rPr>
        <w:t>m</w:t>
      </w:r>
      <w:r>
        <w:rPr>
          <w:sz w:val="24"/>
          <w:szCs w:val="24"/>
        </w:rPr>
        <w:t>b</w:t>
      </w:r>
      <w:r>
        <w:rPr>
          <w:spacing w:val="1"/>
          <w:sz w:val="24"/>
          <w:szCs w:val="24"/>
        </w:rPr>
        <w:t>e</w:t>
      </w:r>
      <w:r>
        <w:rPr>
          <w:spacing w:val="-3"/>
          <w:sz w:val="24"/>
          <w:szCs w:val="24"/>
        </w:rPr>
        <w:t>l</w:t>
      </w:r>
      <w:r>
        <w:rPr>
          <w:spacing w:val="1"/>
          <w:sz w:val="24"/>
          <w:szCs w:val="24"/>
        </w:rPr>
        <w:t>aja</w:t>
      </w:r>
      <w:r>
        <w:rPr>
          <w:spacing w:val="-4"/>
          <w:sz w:val="24"/>
          <w:szCs w:val="24"/>
        </w:rPr>
        <w:t>r</w:t>
      </w:r>
      <w:r>
        <w:rPr>
          <w:spacing w:val="1"/>
          <w:sz w:val="24"/>
          <w:szCs w:val="24"/>
        </w:rPr>
        <w:t>a</w:t>
      </w:r>
      <w:r>
        <w:rPr>
          <w:sz w:val="24"/>
          <w:szCs w:val="24"/>
        </w:rPr>
        <w:t xml:space="preserve">n </w:t>
      </w:r>
      <w:r>
        <w:rPr>
          <w:spacing w:val="1"/>
          <w:sz w:val="24"/>
          <w:szCs w:val="24"/>
        </w:rPr>
        <w:t>mem</w:t>
      </w:r>
      <w:r>
        <w:rPr>
          <w:sz w:val="24"/>
          <w:szCs w:val="24"/>
        </w:rPr>
        <w:t>un</w:t>
      </w:r>
      <w:r>
        <w:rPr>
          <w:spacing w:val="-4"/>
          <w:sz w:val="24"/>
          <w:szCs w:val="24"/>
        </w:rPr>
        <w:t>g</w:t>
      </w:r>
      <w:r>
        <w:rPr>
          <w:sz w:val="24"/>
          <w:szCs w:val="24"/>
        </w:rPr>
        <w:t>k</w:t>
      </w:r>
      <w:r>
        <w:rPr>
          <w:spacing w:val="1"/>
          <w:sz w:val="24"/>
          <w:szCs w:val="24"/>
        </w:rPr>
        <w:t>i</w:t>
      </w:r>
      <w:r>
        <w:rPr>
          <w:sz w:val="24"/>
          <w:szCs w:val="24"/>
        </w:rPr>
        <w:t>nk</w:t>
      </w:r>
      <w:r>
        <w:rPr>
          <w:spacing w:val="1"/>
          <w:sz w:val="24"/>
          <w:szCs w:val="24"/>
        </w:rPr>
        <w:t>a</w:t>
      </w:r>
      <w:r>
        <w:rPr>
          <w:sz w:val="24"/>
          <w:szCs w:val="24"/>
        </w:rPr>
        <w:t>n</w:t>
      </w:r>
      <w:r>
        <w:rPr>
          <w:spacing w:val="4"/>
          <w:sz w:val="24"/>
          <w:szCs w:val="24"/>
        </w:rPr>
        <w:t xml:space="preserve"> </w:t>
      </w:r>
      <w:r>
        <w:rPr>
          <w:spacing w:val="1"/>
          <w:sz w:val="24"/>
          <w:szCs w:val="24"/>
        </w:rPr>
        <w:t>a</w:t>
      </w:r>
      <w:r>
        <w:rPr>
          <w:spacing w:val="-4"/>
          <w:sz w:val="24"/>
          <w:szCs w:val="24"/>
        </w:rPr>
        <w:t>d</w:t>
      </w:r>
      <w:r>
        <w:rPr>
          <w:spacing w:val="1"/>
          <w:sz w:val="24"/>
          <w:szCs w:val="24"/>
        </w:rPr>
        <w:t>a</w:t>
      </w:r>
      <w:r>
        <w:rPr>
          <w:sz w:val="24"/>
          <w:szCs w:val="24"/>
        </w:rPr>
        <w:t>n</w:t>
      </w:r>
      <w:r>
        <w:rPr>
          <w:spacing w:val="-8"/>
          <w:sz w:val="24"/>
          <w:szCs w:val="24"/>
        </w:rPr>
        <w:t>y</w:t>
      </w:r>
      <w:r>
        <w:rPr>
          <w:sz w:val="24"/>
          <w:szCs w:val="24"/>
        </w:rPr>
        <w:t>a</w:t>
      </w:r>
      <w:r>
        <w:rPr>
          <w:spacing w:val="5"/>
          <w:sz w:val="24"/>
          <w:szCs w:val="24"/>
        </w:rPr>
        <w:t xml:space="preserve"> </w:t>
      </w:r>
      <w:r>
        <w:rPr>
          <w:spacing w:val="1"/>
          <w:sz w:val="24"/>
          <w:szCs w:val="24"/>
        </w:rPr>
        <w:t>i</w:t>
      </w:r>
      <w:r>
        <w:rPr>
          <w:sz w:val="24"/>
          <w:szCs w:val="24"/>
        </w:rPr>
        <w:t>n</w:t>
      </w:r>
      <w:r>
        <w:rPr>
          <w:spacing w:val="1"/>
          <w:sz w:val="24"/>
          <w:szCs w:val="24"/>
        </w:rPr>
        <w:t>te</w:t>
      </w:r>
      <w:r>
        <w:rPr>
          <w:sz w:val="24"/>
          <w:szCs w:val="24"/>
        </w:rPr>
        <w:t>r</w:t>
      </w:r>
      <w:r>
        <w:rPr>
          <w:spacing w:val="1"/>
          <w:sz w:val="24"/>
          <w:szCs w:val="24"/>
        </w:rPr>
        <w:t>a</w:t>
      </w:r>
      <w:r>
        <w:rPr>
          <w:sz w:val="24"/>
          <w:szCs w:val="24"/>
        </w:rPr>
        <w:t>k</w:t>
      </w:r>
      <w:r>
        <w:rPr>
          <w:spacing w:val="-1"/>
          <w:sz w:val="24"/>
          <w:szCs w:val="24"/>
        </w:rPr>
        <w:t>s</w:t>
      </w:r>
      <w:r>
        <w:rPr>
          <w:sz w:val="24"/>
          <w:szCs w:val="24"/>
        </w:rPr>
        <w:t>i</w:t>
      </w:r>
      <w:r>
        <w:rPr>
          <w:spacing w:val="5"/>
          <w:sz w:val="24"/>
          <w:szCs w:val="24"/>
        </w:rPr>
        <w:t xml:space="preserve"> </w:t>
      </w:r>
      <w:r>
        <w:rPr>
          <w:spacing w:val="1"/>
          <w:sz w:val="24"/>
          <w:szCs w:val="24"/>
        </w:rPr>
        <w:t>la</w:t>
      </w:r>
      <w:r>
        <w:rPr>
          <w:spacing w:val="-4"/>
          <w:sz w:val="24"/>
          <w:szCs w:val="24"/>
        </w:rPr>
        <w:t>ng</w:t>
      </w:r>
      <w:r>
        <w:rPr>
          <w:spacing w:val="-1"/>
          <w:sz w:val="24"/>
          <w:szCs w:val="24"/>
        </w:rPr>
        <w:t>s</w:t>
      </w:r>
      <w:r>
        <w:rPr>
          <w:sz w:val="24"/>
          <w:szCs w:val="24"/>
        </w:rPr>
        <w:t>u</w:t>
      </w:r>
      <w:r>
        <w:rPr>
          <w:spacing w:val="4"/>
          <w:sz w:val="24"/>
          <w:szCs w:val="24"/>
        </w:rPr>
        <w:t>n</w:t>
      </w:r>
      <w:r>
        <w:rPr>
          <w:sz w:val="24"/>
          <w:szCs w:val="24"/>
        </w:rPr>
        <w:t xml:space="preserve">g </w:t>
      </w:r>
      <w:r>
        <w:rPr>
          <w:spacing w:val="1"/>
          <w:sz w:val="24"/>
          <w:szCs w:val="24"/>
        </w:rPr>
        <w:t>a</w:t>
      </w:r>
      <w:r>
        <w:rPr>
          <w:sz w:val="24"/>
          <w:szCs w:val="24"/>
        </w:rPr>
        <w:t>n</w:t>
      </w:r>
      <w:r>
        <w:rPr>
          <w:spacing w:val="1"/>
          <w:sz w:val="24"/>
          <w:szCs w:val="24"/>
        </w:rPr>
        <w:t>ta</w:t>
      </w:r>
      <w:r>
        <w:rPr>
          <w:sz w:val="24"/>
          <w:szCs w:val="24"/>
        </w:rPr>
        <w:t>ra</w:t>
      </w:r>
      <w:r>
        <w:rPr>
          <w:spacing w:val="5"/>
          <w:sz w:val="24"/>
          <w:szCs w:val="24"/>
        </w:rPr>
        <w:t xml:space="preserve"> </w:t>
      </w:r>
      <w:r>
        <w:rPr>
          <w:sz w:val="24"/>
          <w:szCs w:val="24"/>
        </w:rPr>
        <w:t>p</w:t>
      </w:r>
      <w:r>
        <w:rPr>
          <w:spacing w:val="1"/>
          <w:sz w:val="24"/>
          <w:szCs w:val="24"/>
        </w:rPr>
        <w:t>e</w:t>
      </w:r>
      <w:r>
        <w:rPr>
          <w:spacing w:val="-1"/>
          <w:sz w:val="24"/>
          <w:szCs w:val="24"/>
        </w:rPr>
        <w:t>s</w:t>
      </w:r>
      <w:r>
        <w:rPr>
          <w:spacing w:val="1"/>
          <w:sz w:val="24"/>
          <w:szCs w:val="24"/>
        </w:rPr>
        <w:t>e</w:t>
      </w:r>
      <w:r>
        <w:rPr>
          <w:sz w:val="24"/>
          <w:szCs w:val="24"/>
        </w:rPr>
        <w:t>r</w:t>
      </w:r>
      <w:r>
        <w:rPr>
          <w:spacing w:val="1"/>
          <w:sz w:val="24"/>
          <w:szCs w:val="24"/>
        </w:rPr>
        <w:t>t</w:t>
      </w:r>
      <w:r>
        <w:rPr>
          <w:sz w:val="24"/>
          <w:szCs w:val="24"/>
        </w:rPr>
        <w:t>a</w:t>
      </w:r>
      <w:r>
        <w:rPr>
          <w:spacing w:val="1"/>
          <w:sz w:val="24"/>
          <w:szCs w:val="24"/>
        </w:rPr>
        <w:t xml:space="preserve"> </w:t>
      </w:r>
      <w:r>
        <w:rPr>
          <w:sz w:val="24"/>
          <w:szCs w:val="24"/>
        </w:rPr>
        <w:t>d</w:t>
      </w:r>
      <w:r>
        <w:rPr>
          <w:spacing w:val="1"/>
          <w:sz w:val="24"/>
          <w:szCs w:val="24"/>
        </w:rPr>
        <w:t>i</w:t>
      </w:r>
      <w:r>
        <w:rPr>
          <w:sz w:val="24"/>
          <w:szCs w:val="24"/>
        </w:rPr>
        <w:t>d</w:t>
      </w:r>
      <w:r>
        <w:rPr>
          <w:spacing w:val="1"/>
          <w:sz w:val="24"/>
          <w:szCs w:val="24"/>
        </w:rPr>
        <w:t>i</w:t>
      </w:r>
      <w:r>
        <w:rPr>
          <w:sz w:val="24"/>
          <w:szCs w:val="24"/>
        </w:rPr>
        <w:t>k</w:t>
      </w:r>
      <w:r>
        <w:rPr>
          <w:spacing w:val="4"/>
          <w:sz w:val="24"/>
          <w:szCs w:val="24"/>
        </w:rPr>
        <w:t xml:space="preserve">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li</w:t>
      </w:r>
      <w:r>
        <w:rPr>
          <w:sz w:val="24"/>
          <w:szCs w:val="24"/>
        </w:rPr>
        <w:t>n</w:t>
      </w:r>
      <w:r>
        <w:rPr>
          <w:spacing w:val="-4"/>
          <w:sz w:val="24"/>
          <w:szCs w:val="24"/>
        </w:rPr>
        <w:t>g</w:t>
      </w:r>
      <w:r>
        <w:rPr>
          <w:sz w:val="24"/>
          <w:szCs w:val="24"/>
        </w:rPr>
        <w:t>kun</w:t>
      </w:r>
      <w:r>
        <w:rPr>
          <w:spacing w:val="-4"/>
          <w:sz w:val="24"/>
          <w:szCs w:val="24"/>
        </w:rPr>
        <w:t>g</w:t>
      </w:r>
      <w:r>
        <w:rPr>
          <w:spacing w:val="1"/>
          <w:sz w:val="24"/>
          <w:szCs w:val="24"/>
        </w:rPr>
        <w:t>a</w:t>
      </w:r>
      <w:r>
        <w:rPr>
          <w:sz w:val="24"/>
          <w:szCs w:val="24"/>
        </w:rPr>
        <w:t>n</w:t>
      </w:r>
      <w:r>
        <w:rPr>
          <w:spacing w:val="4"/>
          <w:sz w:val="24"/>
          <w:szCs w:val="24"/>
        </w:rPr>
        <w:t>n</w:t>
      </w:r>
      <w:r>
        <w:rPr>
          <w:spacing w:val="-4"/>
          <w:sz w:val="24"/>
          <w:szCs w:val="24"/>
        </w:rPr>
        <w:t>y</w:t>
      </w:r>
      <w:r>
        <w:rPr>
          <w:spacing w:val="1"/>
          <w:sz w:val="24"/>
          <w:szCs w:val="24"/>
        </w:rPr>
        <w:t>a</w:t>
      </w:r>
      <w:r>
        <w:rPr>
          <w:sz w:val="24"/>
          <w:szCs w:val="24"/>
        </w:rPr>
        <w:t xml:space="preserve">. d) </w:t>
      </w:r>
      <w:r>
        <w:rPr>
          <w:spacing w:val="-1"/>
          <w:sz w:val="24"/>
          <w:szCs w:val="24"/>
        </w:rPr>
        <w:t>M</w:t>
      </w:r>
      <w:r>
        <w:rPr>
          <w:spacing w:val="1"/>
          <w:sz w:val="24"/>
          <w:szCs w:val="24"/>
        </w:rPr>
        <w:t>e</w:t>
      </w:r>
      <w:r>
        <w:rPr>
          <w:sz w:val="24"/>
          <w:szCs w:val="24"/>
        </w:rPr>
        <w:t>d</w:t>
      </w:r>
      <w:r>
        <w:rPr>
          <w:spacing w:val="1"/>
          <w:sz w:val="24"/>
          <w:szCs w:val="24"/>
        </w:rPr>
        <w:t>i</w:t>
      </w:r>
      <w:r>
        <w:rPr>
          <w:sz w:val="24"/>
          <w:szCs w:val="24"/>
        </w:rPr>
        <w:t>a</w:t>
      </w:r>
      <w:r>
        <w:rPr>
          <w:spacing w:val="1"/>
          <w:sz w:val="24"/>
          <w:szCs w:val="24"/>
        </w:rPr>
        <w:t xml:space="preserve"> me</w:t>
      </w:r>
      <w:r>
        <w:rPr>
          <w:sz w:val="24"/>
          <w:szCs w:val="24"/>
        </w:rPr>
        <w:t>n</w:t>
      </w:r>
      <w:r>
        <w:rPr>
          <w:spacing w:val="-4"/>
          <w:sz w:val="24"/>
          <w:szCs w:val="24"/>
        </w:rPr>
        <w:t>g</w:t>
      </w:r>
      <w:r>
        <w:rPr>
          <w:sz w:val="24"/>
          <w:szCs w:val="24"/>
        </w:rPr>
        <w:t>h</w:t>
      </w:r>
      <w:r>
        <w:rPr>
          <w:spacing w:val="1"/>
          <w:sz w:val="24"/>
          <w:szCs w:val="24"/>
        </w:rPr>
        <w:t>a</w:t>
      </w:r>
      <w:r>
        <w:rPr>
          <w:spacing w:val="-1"/>
          <w:sz w:val="24"/>
          <w:szCs w:val="24"/>
        </w:rPr>
        <w:t>s</w:t>
      </w:r>
      <w:r>
        <w:rPr>
          <w:spacing w:val="1"/>
          <w:sz w:val="24"/>
          <w:szCs w:val="24"/>
        </w:rPr>
        <w:t>il</w:t>
      </w:r>
      <w:r>
        <w:rPr>
          <w:sz w:val="24"/>
          <w:szCs w:val="24"/>
        </w:rPr>
        <w:t>k</w:t>
      </w:r>
      <w:r>
        <w:rPr>
          <w:spacing w:val="1"/>
          <w:sz w:val="24"/>
          <w:szCs w:val="24"/>
        </w:rPr>
        <w:t>a</w:t>
      </w:r>
      <w:r>
        <w:rPr>
          <w:sz w:val="24"/>
          <w:szCs w:val="24"/>
        </w:rPr>
        <w:t xml:space="preserve">n </w:t>
      </w:r>
      <w:r>
        <w:rPr>
          <w:spacing w:val="-4"/>
          <w:sz w:val="24"/>
          <w:szCs w:val="24"/>
        </w:rPr>
        <w:t>k</w:t>
      </w:r>
      <w:r>
        <w:rPr>
          <w:spacing w:val="1"/>
          <w:sz w:val="24"/>
          <w:szCs w:val="24"/>
        </w:rPr>
        <w:t>e</w:t>
      </w:r>
      <w:r>
        <w:rPr>
          <w:spacing w:val="-1"/>
          <w:sz w:val="24"/>
          <w:szCs w:val="24"/>
        </w:rPr>
        <w:t>s</w:t>
      </w:r>
      <w:r>
        <w:rPr>
          <w:spacing w:val="1"/>
          <w:sz w:val="24"/>
          <w:szCs w:val="24"/>
        </w:rPr>
        <w:t>e</w:t>
      </w:r>
      <w:r>
        <w:rPr>
          <w:sz w:val="24"/>
          <w:szCs w:val="24"/>
        </w:rPr>
        <w:t>r</w:t>
      </w:r>
      <w:r>
        <w:rPr>
          <w:spacing w:val="1"/>
          <w:sz w:val="24"/>
          <w:szCs w:val="24"/>
        </w:rPr>
        <w:t>a</w:t>
      </w:r>
      <w:r>
        <w:rPr>
          <w:spacing w:val="-4"/>
          <w:sz w:val="24"/>
          <w:szCs w:val="24"/>
        </w:rPr>
        <w:t>g</w:t>
      </w:r>
      <w:r>
        <w:rPr>
          <w:spacing w:val="1"/>
          <w:sz w:val="24"/>
          <w:szCs w:val="24"/>
        </w:rPr>
        <w:t>ama</w:t>
      </w:r>
      <w:r>
        <w:rPr>
          <w:sz w:val="24"/>
          <w:szCs w:val="24"/>
        </w:rPr>
        <w:t>n p</w:t>
      </w:r>
      <w:r>
        <w:rPr>
          <w:spacing w:val="1"/>
          <w:sz w:val="24"/>
          <w:szCs w:val="24"/>
        </w:rPr>
        <w:t>e</w:t>
      </w:r>
      <w:r>
        <w:rPr>
          <w:sz w:val="24"/>
          <w:szCs w:val="24"/>
        </w:rPr>
        <w:t>n</w:t>
      </w:r>
      <w:r>
        <w:rPr>
          <w:spacing w:val="-4"/>
          <w:sz w:val="24"/>
          <w:szCs w:val="24"/>
        </w:rPr>
        <w:t>g</w:t>
      </w:r>
      <w:r>
        <w:rPr>
          <w:spacing w:val="1"/>
          <w:sz w:val="24"/>
          <w:szCs w:val="24"/>
        </w:rPr>
        <w:t>am</w:t>
      </w:r>
      <w:r>
        <w:rPr>
          <w:spacing w:val="-3"/>
          <w:sz w:val="24"/>
          <w:szCs w:val="24"/>
        </w:rPr>
        <w:t>a</w:t>
      </w:r>
      <w:r>
        <w:rPr>
          <w:spacing w:val="1"/>
          <w:sz w:val="24"/>
          <w:szCs w:val="24"/>
        </w:rPr>
        <w:t>ta</w:t>
      </w:r>
      <w:r>
        <w:rPr>
          <w:sz w:val="24"/>
          <w:szCs w:val="24"/>
        </w:rPr>
        <w:t xml:space="preserve">n. </w:t>
      </w:r>
      <w:r>
        <w:rPr>
          <w:spacing w:val="1"/>
          <w:sz w:val="24"/>
          <w:szCs w:val="24"/>
        </w:rPr>
        <w:t>e</w:t>
      </w:r>
      <w:r>
        <w:rPr>
          <w:sz w:val="24"/>
          <w:szCs w:val="24"/>
        </w:rPr>
        <w:t>)</w:t>
      </w:r>
      <w:r>
        <w:rPr>
          <w:spacing w:val="12"/>
          <w:sz w:val="24"/>
          <w:szCs w:val="24"/>
        </w:rPr>
        <w:t xml:space="preserve"> </w:t>
      </w:r>
      <w:r>
        <w:rPr>
          <w:spacing w:val="-1"/>
          <w:sz w:val="24"/>
          <w:szCs w:val="24"/>
        </w:rPr>
        <w:t>M</w:t>
      </w:r>
      <w:r>
        <w:rPr>
          <w:spacing w:val="1"/>
          <w:sz w:val="24"/>
          <w:szCs w:val="24"/>
        </w:rPr>
        <w:t>e</w:t>
      </w:r>
      <w:r>
        <w:rPr>
          <w:spacing w:val="-4"/>
          <w:sz w:val="24"/>
          <w:szCs w:val="24"/>
        </w:rPr>
        <w:t>d</w:t>
      </w:r>
      <w:r>
        <w:rPr>
          <w:spacing w:val="1"/>
          <w:sz w:val="24"/>
          <w:szCs w:val="24"/>
        </w:rPr>
        <w:t>i</w:t>
      </w:r>
      <w:r>
        <w:rPr>
          <w:sz w:val="24"/>
          <w:szCs w:val="24"/>
        </w:rPr>
        <w:t>a</w:t>
      </w:r>
      <w:r>
        <w:rPr>
          <w:spacing w:val="1"/>
          <w:sz w:val="24"/>
          <w:szCs w:val="24"/>
        </w:rPr>
        <w:t xml:space="preserve"> </w:t>
      </w:r>
      <w:r>
        <w:rPr>
          <w:sz w:val="24"/>
          <w:szCs w:val="24"/>
        </w:rPr>
        <w:t>d</w:t>
      </w:r>
      <w:r>
        <w:rPr>
          <w:spacing w:val="1"/>
          <w:sz w:val="24"/>
          <w:szCs w:val="24"/>
        </w:rPr>
        <w:t>a</w:t>
      </w:r>
      <w:r>
        <w:rPr>
          <w:spacing w:val="-4"/>
          <w:sz w:val="24"/>
          <w:szCs w:val="24"/>
        </w:rPr>
        <w:t>p</w:t>
      </w:r>
      <w:r>
        <w:rPr>
          <w:spacing w:val="1"/>
          <w:sz w:val="24"/>
          <w:szCs w:val="24"/>
        </w:rPr>
        <w:t>a</w:t>
      </w:r>
      <w:r>
        <w:rPr>
          <w:sz w:val="24"/>
          <w:szCs w:val="24"/>
        </w:rPr>
        <w:t xml:space="preserve">t </w:t>
      </w:r>
      <w:r>
        <w:rPr>
          <w:spacing w:val="1"/>
          <w:sz w:val="24"/>
          <w:szCs w:val="24"/>
        </w:rPr>
        <w:t>me</w:t>
      </w:r>
      <w:r>
        <w:rPr>
          <w:sz w:val="24"/>
          <w:szCs w:val="24"/>
        </w:rPr>
        <w:t>n</w:t>
      </w:r>
      <w:r>
        <w:rPr>
          <w:spacing w:val="1"/>
          <w:sz w:val="24"/>
          <w:szCs w:val="24"/>
        </w:rPr>
        <w:t>a</w:t>
      </w:r>
      <w:r>
        <w:rPr>
          <w:sz w:val="24"/>
          <w:szCs w:val="24"/>
        </w:rPr>
        <w:t>n</w:t>
      </w:r>
      <w:r>
        <w:rPr>
          <w:spacing w:val="-3"/>
          <w:sz w:val="24"/>
          <w:szCs w:val="24"/>
        </w:rPr>
        <w:t>a</w:t>
      </w:r>
      <w:r>
        <w:rPr>
          <w:spacing w:val="1"/>
          <w:sz w:val="24"/>
          <w:szCs w:val="24"/>
        </w:rPr>
        <w:t>m</w:t>
      </w:r>
      <w:r>
        <w:rPr>
          <w:sz w:val="24"/>
          <w:szCs w:val="24"/>
        </w:rPr>
        <w:t>k</w:t>
      </w:r>
      <w:r>
        <w:rPr>
          <w:spacing w:val="1"/>
          <w:sz w:val="24"/>
          <w:szCs w:val="24"/>
        </w:rPr>
        <w:t>a</w:t>
      </w:r>
      <w:r>
        <w:rPr>
          <w:sz w:val="24"/>
          <w:szCs w:val="24"/>
        </w:rPr>
        <w:t>n kon</w:t>
      </w:r>
      <w:r>
        <w:rPr>
          <w:spacing w:val="-1"/>
          <w:sz w:val="24"/>
          <w:szCs w:val="24"/>
        </w:rPr>
        <w:t>s</w:t>
      </w:r>
      <w:r>
        <w:rPr>
          <w:spacing w:val="1"/>
          <w:sz w:val="24"/>
          <w:szCs w:val="24"/>
        </w:rPr>
        <w:t>e</w:t>
      </w:r>
      <w:r>
        <w:rPr>
          <w:sz w:val="24"/>
          <w:szCs w:val="24"/>
        </w:rPr>
        <w:t>p d</w:t>
      </w:r>
      <w:r>
        <w:rPr>
          <w:spacing w:val="1"/>
          <w:sz w:val="24"/>
          <w:szCs w:val="24"/>
        </w:rPr>
        <w:t>a</w:t>
      </w:r>
      <w:r>
        <w:rPr>
          <w:spacing w:val="-1"/>
          <w:sz w:val="24"/>
          <w:szCs w:val="24"/>
        </w:rPr>
        <w:t>s</w:t>
      </w:r>
      <w:r>
        <w:rPr>
          <w:spacing w:val="1"/>
          <w:sz w:val="24"/>
          <w:szCs w:val="24"/>
        </w:rPr>
        <w:t>a</w:t>
      </w:r>
      <w:r>
        <w:rPr>
          <w:sz w:val="24"/>
          <w:szCs w:val="24"/>
        </w:rPr>
        <w:t xml:space="preserve">r </w:t>
      </w:r>
      <w:r>
        <w:rPr>
          <w:spacing w:val="-8"/>
          <w:sz w:val="24"/>
          <w:szCs w:val="24"/>
        </w:rPr>
        <w:t>y</w:t>
      </w:r>
      <w:r>
        <w:rPr>
          <w:spacing w:val="1"/>
          <w:sz w:val="24"/>
          <w:szCs w:val="24"/>
        </w:rPr>
        <w:t>a</w:t>
      </w:r>
      <w:r>
        <w:rPr>
          <w:sz w:val="24"/>
          <w:szCs w:val="24"/>
        </w:rPr>
        <w:t>ng</w:t>
      </w:r>
      <w:r>
        <w:rPr>
          <w:spacing w:val="1"/>
          <w:sz w:val="24"/>
          <w:szCs w:val="24"/>
        </w:rPr>
        <w:t xml:space="preserve"> </w:t>
      </w:r>
      <w:r>
        <w:rPr>
          <w:sz w:val="24"/>
          <w:szCs w:val="24"/>
        </w:rPr>
        <w:t>b</w:t>
      </w:r>
      <w:r>
        <w:rPr>
          <w:spacing w:val="1"/>
          <w:sz w:val="24"/>
          <w:szCs w:val="24"/>
        </w:rPr>
        <w:t>e</w:t>
      </w:r>
      <w:r>
        <w:rPr>
          <w:spacing w:val="4"/>
          <w:sz w:val="24"/>
          <w:szCs w:val="24"/>
        </w:rPr>
        <w:t>n</w:t>
      </w:r>
      <w:r>
        <w:rPr>
          <w:spacing w:val="1"/>
          <w:sz w:val="24"/>
          <w:szCs w:val="24"/>
        </w:rPr>
        <w:t>a</w:t>
      </w:r>
      <w:r>
        <w:rPr>
          <w:sz w:val="24"/>
          <w:szCs w:val="24"/>
        </w:rPr>
        <w:t>r, konkr</w:t>
      </w:r>
      <w:r>
        <w:rPr>
          <w:spacing w:val="1"/>
          <w:sz w:val="24"/>
          <w:szCs w:val="24"/>
        </w:rPr>
        <w:t>et</w:t>
      </w:r>
      <w:r>
        <w:rPr>
          <w:sz w:val="24"/>
          <w:szCs w:val="24"/>
        </w:rPr>
        <w:t>, d</w:t>
      </w:r>
      <w:r>
        <w:rPr>
          <w:spacing w:val="1"/>
          <w:sz w:val="24"/>
          <w:szCs w:val="24"/>
        </w:rPr>
        <w:t>a</w:t>
      </w:r>
      <w:r>
        <w:rPr>
          <w:sz w:val="24"/>
          <w:szCs w:val="24"/>
        </w:rPr>
        <w:t xml:space="preserve">n </w:t>
      </w:r>
      <w:r>
        <w:rPr>
          <w:spacing w:val="-4"/>
          <w:sz w:val="24"/>
          <w:szCs w:val="24"/>
        </w:rPr>
        <w:t>r</w:t>
      </w:r>
      <w:r>
        <w:rPr>
          <w:spacing w:val="1"/>
          <w:sz w:val="24"/>
          <w:szCs w:val="24"/>
        </w:rPr>
        <w:t>ea</w:t>
      </w:r>
      <w:r>
        <w:rPr>
          <w:spacing w:val="-3"/>
          <w:sz w:val="24"/>
          <w:szCs w:val="24"/>
        </w:rPr>
        <w:t>l</w:t>
      </w:r>
      <w:r>
        <w:rPr>
          <w:spacing w:val="1"/>
          <w:sz w:val="24"/>
          <w:szCs w:val="24"/>
        </w:rPr>
        <w:t>i</w:t>
      </w:r>
      <w:r>
        <w:rPr>
          <w:spacing w:val="-1"/>
          <w:sz w:val="24"/>
          <w:szCs w:val="24"/>
        </w:rPr>
        <w:t>s</w:t>
      </w:r>
      <w:r>
        <w:rPr>
          <w:spacing w:val="1"/>
          <w:sz w:val="24"/>
          <w:szCs w:val="24"/>
        </w:rPr>
        <w:t>ti</w:t>
      </w:r>
      <w:r>
        <w:rPr>
          <w:spacing w:val="-1"/>
          <w:sz w:val="24"/>
          <w:szCs w:val="24"/>
        </w:rPr>
        <w:t>s</w:t>
      </w:r>
      <w:r>
        <w:rPr>
          <w:sz w:val="24"/>
          <w:szCs w:val="24"/>
        </w:rPr>
        <w:t>.</w:t>
      </w:r>
      <w:r>
        <w:rPr>
          <w:spacing w:val="4"/>
          <w:sz w:val="24"/>
          <w:szCs w:val="24"/>
        </w:rPr>
        <w:t xml:space="preserve"> </w:t>
      </w:r>
      <w:r>
        <w:rPr>
          <w:sz w:val="24"/>
          <w:szCs w:val="24"/>
        </w:rPr>
        <w:t xml:space="preserve">f) </w:t>
      </w:r>
      <w:r>
        <w:rPr>
          <w:spacing w:val="-1"/>
          <w:sz w:val="24"/>
          <w:szCs w:val="24"/>
        </w:rPr>
        <w:t>M</w:t>
      </w:r>
      <w:r>
        <w:rPr>
          <w:spacing w:val="1"/>
          <w:sz w:val="24"/>
          <w:szCs w:val="24"/>
        </w:rPr>
        <w:t>e</w:t>
      </w:r>
      <w:r>
        <w:rPr>
          <w:sz w:val="24"/>
          <w:szCs w:val="24"/>
        </w:rPr>
        <w:t>d</w:t>
      </w:r>
      <w:r>
        <w:rPr>
          <w:spacing w:val="-3"/>
          <w:sz w:val="24"/>
          <w:szCs w:val="24"/>
        </w:rPr>
        <w:t>i</w:t>
      </w:r>
      <w:r>
        <w:rPr>
          <w:sz w:val="24"/>
          <w:szCs w:val="24"/>
        </w:rPr>
        <w:t xml:space="preserve">a </w:t>
      </w:r>
      <w:r>
        <w:rPr>
          <w:spacing w:val="1"/>
          <w:sz w:val="24"/>
          <w:szCs w:val="24"/>
        </w:rPr>
        <w:t>mem</w:t>
      </w:r>
      <w:r>
        <w:rPr>
          <w:sz w:val="24"/>
          <w:szCs w:val="24"/>
        </w:rPr>
        <w:t>b</w:t>
      </w:r>
      <w:r>
        <w:rPr>
          <w:spacing w:val="1"/>
          <w:sz w:val="24"/>
          <w:szCs w:val="24"/>
        </w:rPr>
        <w:t>a</w:t>
      </w:r>
      <w:r>
        <w:rPr>
          <w:sz w:val="24"/>
          <w:szCs w:val="24"/>
        </w:rPr>
        <w:t>n</w:t>
      </w:r>
      <w:r>
        <w:rPr>
          <w:spacing w:val="-4"/>
          <w:sz w:val="24"/>
          <w:szCs w:val="24"/>
        </w:rPr>
        <w:t>g</w:t>
      </w:r>
      <w:r>
        <w:rPr>
          <w:sz w:val="24"/>
          <w:szCs w:val="24"/>
        </w:rPr>
        <w:t>k</w:t>
      </w:r>
      <w:r>
        <w:rPr>
          <w:spacing w:val="1"/>
          <w:sz w:val="24"/>
          <w:szCs w:val="24"/>
        </w:rPr>
        <w:t>it</w:t>
      </w:r>
      <w:r>
        <w:rPr>
          <w:sz w:val="24"/>
          <w:szCs w:val="24"/>
        </w:rPr>
        <w:t>k</w:t>
      </w:r>
      <w:r>
        <w:rPr>
          <w:spacing w:val="1"/>
          <w:sz w:val="24"/>
          <w:szCs w:val="24"/>
        </w:rPr>
        <w:t>a</w:t>
      </w:r>
      <w:r>
        <w:rPr>
          <w:sz w:val="24"/>
          <w:szCs w:val="24"/>
        </w:rPr>
        <w:t>n</w:t>
      </w:r>
      <w:r>
        <w:rPr>
          <w:spacing w:val="48"/>
          <w:sz w:val="24"/>
          <w:szCs w:val="24"/>
        </w:rPr>
        <w:t xml:space="preserve"> </w:t>
      </w:r>
      <w:r>
        <w:rPr>
          <w:sz w:val="24"/>
          <w:szCs w:val="24"/>
        </w:rPr>
        <w:t>k</w:t>
      </w:r>
      <w:r>
        <w:rPr>
          <w:spacing w:val="-3"/>
          <w:sz w:val="24"/>
          <w:szCs w:val="24"/>
        </w:rPr>
        <w:t>e</w:t>
      </w:r>
      <w:r>
        <w:rPr>
          <w:spacing w:val="1"/>
          <w:sz w:val="24"/>
          <w:szCs w:val="24"/>
        </w:rPr>
        <w:t>i</w:t>
      </w:r>
      <w:r>
        <w:rPr>
          <w:sz w:val="24"/>
          <w:szCs w:val="24"/>
        </w:rPr>
        <w:t>n</w:t>
      </w:r>
      <w:r>
        <w:rPr>
          <w:spacing w:val="-4"/>
          <w:sz w:val="24"/>
          <w:szCs w:val="24"/>
        </w:rPr>
        <w:t>g</w:t>
      </w:r>
      <w:r>
        <w:rPr>
          <w:spacing w:val="1"/>
          <w:sz w:val="24"/>
          <w:szCs w:val="24"/>
        </w:rPr>
        <w:t>i</w:t>
      </w:r>
      <w:r>
        <w:rPr>
          <w:sz w:val="24"/>
          <w:szCs w:val="24"/>
        </w:rPr>
        <w:t>n</w:t>
      </w:r>
      <w:r>
        <w:rPr>
          <w:spacing w:val="1"/>
          <w:sz w:val="24"/>
          <w:szCs w:val="24"/>
        </w:rPr>
        <w:t>a</w:t>
      </w:r>
      <w:r>
        <w:rPr>
          <w:sz w:val="24"/>
          <w:szCs w:val="24"/>
        </w:rPr>
        <w:t>n</w:t>
      </w:r>
      <w:r>
        <w:rPr>
          <w:spacing w:val="48"/>
          <w:sz w:val="24"/>
          <w:szCs w:val="24"/>
        </w:rPr>
        <w:t xml:space="preserve"> </w:t>
      </w:r>
      <w:r>
        <w:rPr>
          <w:sz w:val="24"/>
          <w:szCs w:val="24"/>
        </w:rPr>
        <w:t>d</w:t>
      </w:r>
      <w:r>
        <w:rPr>
          <w:spacing w:val="1"/>
          <w:sz w:val="24"/>
          <w:szCs w:val="24"/>
        </w:rPr>
        <w:t>a</w:t>
      </w:r>
      <w:r>
        <w:rPr>
          <w:sz w:val="24"/>
          <w:szCs w:val="24"/>
        </w:rPr>
        <w:t>n</w:t>
      </w:r>
      <w:r>
        <w:rPr>
          <w:spacing w:val="48"/>
          <w:sz w:val="24"/>
          <w:szCs w:val="24"/>
        </w:rPr>
        <w:t xml:space="preserve"> </w:t>
      </w:r>
      <w:r>
        <w:rPr>
          <w:spacing w:val="1"/>
          <w:sz w:val="24"/>
          <w:szCs w:val="24"/>
        </w:rPr>
        <w:t>mi</w:t>
      </w:r>
      <w:r>
        <w:rPr>
          <w:sz w:val="24"/>
          <w:szCs w:val="24"/>
        </w:rPr>
        <w:t>n</w:t>
      </w:r>
      <w:r>
        <w:rPr>
          <w:spacing w:val="1"/>
          <w:sz w:val="24"/>
          <w:szCs w:val="24"/>
        </w:rPr>
        <w:t>a</w:t>
      </w:r>
      <w:r>
        <w:rPr>
          <w:sz w:val="24"/>
          <w:szCs w:val="24"/>
        </w:rPr>
        <w:t>t</w:t>
      </w:r>
      <w:r>
        <w:rPr>
          <w:spacing w:val="49"/>
          <w:sz w:val="24"/>
          <w:szCs w:val="24"/>
        </w:rPr>
        <w:t xml:space="preserve"> </w:t>
      </w:r>
      <w:r>
        <w:rPr>
          <w:sz w:val="24"/>
          <w:szCs w:val="24"/>
        </w:rPr>
        <w:t>b</w:t>
      </w:r>
      <w:r>
        <w:rPr>
          <w:spacing w:val="-3"/>
          <w:sz w:val="24"/>
          <w:szCs w:val="24"/>
        </w:rPr>
        <w:t>a</w:t>
      </w:r>
      <w:r>
        <w:rPr>
          <w:sz w:val="24"/>
          <w:szCs w:val="24"/>
        </w:rPr>
        <w:t>ru.</w:t>
      </w:r>
      <w:r>
        <w:rPr>
          <w:spacing w:val="48"/>
          <w:sz w:val="24"/>
          <w:szCs w:val="24"/>
        </w:rPr>
        <w:t xml:space="preserve"> </w:t>
      </w:r>
      <w:r>
        <w:rPr>
          <w:spacing w:val="-4"/>
          <w:sz w:val="24"/>
          <w:szCs w:val="24"/>
        </w:rPr>
        <w:t>g</w:t>
      </w:r>
      <w:r>
        <w:rPr>
          <w:sz w:val="24"/>
          <w:szCs w:val="24"/>
        </w:rPr>
        <w:t>)</w:t>
      </w:r>
      <w:r>
        <w:rPr>
          <w:spacing w:val="52"/>
          <w:sz w:val="24"/>
          <w:szCs w:val="24"/>
        </w:rPr>
        <w:t xml:space="preserve"> </w:t>
      </w:r>
      <w:r>
        <w:rPr>
          <w:spacing w:val="-1"/>
          <w:sz w:val="24"/>
          <w:szCs w:val="24"/>
        </w:rPr>
        <w:t>M</w:t>
      </w:r>
      <w:r>
        <w:rPr>
          <w:spacing w:val="1"/>
          <w:sz w:val="24"/>
          <w:szCs w:val="24"/>
        </w:rPr>
        <w:t>e</w:t>
      </w:r>
      <w:r>
        <w:rPr>
          <w:sz w:val="24"/>
          <w:szCs w:val="24"/>
        </w:rPr>
        <w:t>d</w:t>
      </w:r>
      <w:r>
        <w:rPr>
          <w:spacing w:val="1"/>
          <w:sz w:val="24"/>
          <w:szCs w:val="24"/>
        </w:rPr>
        <w:t>i</w:t>
      </w:r>
      <w:r>
        <w:rPr>
          <w:sz w:val="24"/>
          <w:szCs w:val="24"/>
        </w:rPr>
        <w:t>a</w:t>
      </w:r>
      <w:r>
        <w:rPr>
          <w:spacing w:val="49"/>
          <w:sz w:val="24"/>
          <w:szCs w:val="24"/>
        </w:rPr>
        <w:t xml:space="preserve"> </w:t>
      </w:r>
      <w:r>
        <w:rPr>
          <w:spacing w:val="1"/>
          <w:sz w:val="24"/>
          <w:szCs w:val="24"/>
        </w:rPr>
        <w:t>mem</w:t>
      </w:r>
      <w:r>
        <w:rPr>
          <w:sz w:val="24"/>
          <w:szCs w:val="24"/>
        </w:rPr>
        <w:t>b</w:t>
      </w:r>
      <w:r>
        <w:rPr>
          <w:spacing w:val="1"/>
          <w:sz w:val="24"/>
          <w:szCs w:val="24"/>
        </w:rPr>
        <w:t>a</w:t>
      </w:r>
      <w:r>
        <w:rPr>
          <w:sz w:val="24"/>
          <w:szCs w:val="24"/>
        </w:rPr>
        <w:t>n</w:t>
      </w:r>
      <w:r>
        <w:rPr>
          <w:spacing w:val="-4"/>
          <w:sz w:val="24"/>
          <w:szCs w:val="24"/>
        </w:rPr>
        <w:t>g</w:t>
      </w:r>
      <w:r>
        <w:rPr>
          <w:sz w:val="24"/>
          <w:szCs w:val="24"/>
        </w:rPr>
        <w:t>k</w:t>
      </w:r>
      <w:r>
        <w:rPr>
          <w:spacing w:val="1"/>
          <w:sz w:val="24"/>
          <w:szCs w:val="24"/>
        </w:rPr>
        <w:t>it</w:t>
      </w:r>
      <w:r>
        <w:rPr>
          <w:sz w:val="24"/>
          <w:szCs w:val="24"/>
        </w:rPr>
        <w:t>k</w:t>
      </w:r>
      <w:r>
        <w:rPr>
          <w:spacing w:val="1"/>
          <w:sz w:val="24"/>
          <w:szCs w:val="24"/>
        </w:rPr>
        <w:t>a</w:t>
      </w:r>
      <w:r>
        <w:rPr>
          <w:sz w:val="24"/>
          <w:szCs w:val="24"/>
        </w:rPr>
        <w:t>n</w:t>
      </w:r>
      <w:r>
        <w:rPr>
          <w:spacing w:val="48"/>
          <w:sz w:val="24"/>
          <w:szCs w:val="24"/>
        </w:rPr>
        <w:t xml:space="preserve"> </w:t>
      </w:r>
      <w:r>
        <w:rPr>
          <w:spacing w:val="1"/>
          <w:sz w:val="24"/>
          <w:szCs w:val="24"/>
        </w:rPr>
        <w:t>m</w:t>
      </w:r>
      <w:r>
        <w:rPr>
          <w:sz w:val="24"/>
          <w:szCs w:val="24"/>
        </w:rPr>
        <w:t>o</w:t>
      </w:r>
      <w:r>
        <w:rPr>
          <w:spacing w:val="1"/>
          <w:sz w:val="24"/>
          <w:szCs w:val="24"/>
        </w:rPr>
        <w:t>ti</w:t>
      </w:r>
      <w:r>
        <w:rPr>
          <w:spacing w:val="-4"/>
          <w:sz w:val="24"/>
          <w:szCs w:val="24"/>
        </w:rPr>
        <w:t>v</w:t>
      </w:r>
      <w:r>
        <w:rPr>
          <w:spacing w:val="1"/>
          <w:sz w:val="24"/>
          <w:szCs w:val="24"/>
        </w:rPr>
        <w:t>a</w:t>
      </w:r>
      <w:r>
        <w:rPr>
          <w:spacing w:val="-1"/>
          <w:sz w:val="24"/>
          <w:szCs w:val="24"/>
        </w:rPr>
        <w:t>s</w:t>
      </w:r>
      <w:r>
        <w:rPr>
          <w:sz w:val="24"/>
          <w:szCs w:val="24"/>
        </w:rPr>
        <w:t xml:space="preserve">i </w:t>
      </w:r>
      <w:proofErr w:type="gramStart"/>
      <w:r>
        <w:rPr>
          <w:sz w:val="24"/>
          <w:szCs w:val="24"/>
        </w:rPr>
        <w:t>d</w:t>
      </w:r>
      <w:r>
        <w:rPr>
          <w:spacing w:val="1"/>
          <w:sz w:val="24"/>
          <w:szCs w:val="24"/>
        </w:rPr>
        <w:t>a</w:t>
      </w:r>
      <w:r>
        <w:rPr>
          <w:sz w:val="24"/>
          <w:szCs w:val="24"/>
        </w:rPr>
        <w:t xml:space="preserve">n  </w:t>
      </w:r>
      <w:r>
        <w:rPr>
          <w:spacing w:val="1"/>
          <w:sz w:val="24"/>
          <w:szCs w:val="24"/>
        </w:rPr>
        <w:t>me</w:t>
      </w:r>
      <w:r>
        <w:rPr>
          <w:sz w:val="24"/>
          <w:szCs w:val="24"/>
        </w:rPr>
        <w:t>r</w:t>
      </w:r>
      <w:r>
        <w:rPr>
          <w:spacing w:val="1"/>
          <w:sz w:val="24"/>
          <w:szCs w:val="24"/>
        </w:rPr>
        <w:t>a</w:t>
      </w:r>
      <w:r>
        <w:rPr>
          <w:sz w:val="24"/>
          <w:szCs w:val="24"/>
        </w:rPr>
        <w:t>n</w:t>
      </w:r>
      <w:r>
        <w:rPr>
          <w:spacing w:val="-4"/>
          <w:sz w:val="24"/>
          <w:szCs w:val="24"/>
        </w:rPr>
        <w:t>g</w:t>
      </w:r>
      <w:r>
        <w:rPr>
          <w:spacing w:val="-1"/>
          <w:sz w:val="24"/>
          <w:szCs w:val="24"/>
        </w:rPr>
        <w:t>s</w:t>
      </w:r>
      <w:r>
        <w:rPr>
          <w:spacing w:val="1"/>
          <w:sz w:val="24"/>
          <w:szCs w:val="24"/>
        </w:rPr>
        <w:t>a</w:t>
      </w:r>
      <w:r>
        <w:rPr>
          <w:sz w:val="24"/>
          <w:szCs w:val="24"/>
        </w:rPr>
        <w:t>ng</w:t>
      </w:r>
      <w:proofErr w:type="gramEnd"/>
      <w:r>
        <w:rPr>
          <w:spacing w:val="56"/>
          <w:sz w:val="24"/>
          <w:szCs w:val="24"/>
        </w:rPr>
        <w:t xml:space="preserve"> </w:t>
      </w:r>
      <w:r>
        <w:rPr>
          <w:spacing w:val="1"/>
          <w:sz w:val="24"/>
          <w:szCs w:val="24"/>
        </w:rPr>
        <w:t>a</w:t>
      </w:r>
      <w:r>
        <w:rPr>
          <w:sz w:val="24"/>
          <w:szCs w:val="24"/>
        </w:rPr>
        <w:t>n</w:t>
      </w:r>
      <w:r>
        <w:rPr>
          <w:spacing w:val="1"/>
          <w:sz w:val="24"/>
          <w:szCs w:val="24"/>
        </w:rPr>
        <w:t>a</w:t>
      </w:r>
      <w:r>
        <w:rPr>
          <w:sz w:val="24"/>
          <w:szCs w:val="24"/>
        </w:rPr>
        <w:t>k  un</w:t>
      </w:r>
      <w:r>
        <w:rPr>
          <w:spacing w:val="1"/>
          <w:sz w:val="24"/>
          <w:szCs w:val="24"/>
        </w:rPr>
        <w:t>t</w:t>
      </w:r>
      <w:r>
        <w:rPr>
          <w:sz w:val="24"/>
          <w:szCs w:val="24"/>
        </w:rPr>
        <w:t>uk  b</w:t>
      </w:r>
      <w:r>
        <w:rPr>
          <w:spacing w:val="1"/>
          <w:sz w:val="24"/>
          <w:szCs w:val="24"/>
        </w:rPr>
        <w:t>e</w:t>
      </w:r>
      <w:r>
        <w:rPr>
          <w:spacing w:val="-3"/>
          <w:sz w:val="24"/>
          <w:szCs w:val="24"/>
        </w:rPr>
        <w:t>l</w:t>
      </w:r>
      <w:r>
        <w:rPr>
          <w:spacing w:val="1"/>
          <w:sz w:val="24"/>
          <w:szCs w:val="24"/>
        </w:rPr>
        <w:t>aja</w:t>
      </w:r>
      <w:r>
        <w:rPr>
          <w:sz w:val="24"/>
          <w:szCs w:val="24"/>
        </w:rPr>
        <w:t>r.  h)</w:t>
      </w:r>
      <w:r>
        <w:rPr>
          <w:spacing w:val="56"/>
          <w:sz w:val="24"/>
          <w:szCs w:val="24"/>
        </w:rPr>
        <w:t xml:space="preserve"> </w:t>
      </w:r>
      <w:proofErr w:type="gramStart"/>
      <w:r>
        <w:rPr>
          <w:spacing w:val="-1"/>
          <w:sz w:val="24"/>
          <w:szCs w:val="24"/>
        </w:rPr>
        <w:t>M</w:t>
      </w:r>
      <w:r>
        <w:rPr>
          <w:spacing w:val="1"/>
          <w:sz w:val="24"/>
          <w:szCs w:val="24"/>
        </w:rPr>
        <w:t>e</w:t>
      </w:r>
      <w:r>
        <w:rPr>
          <w:sz w:val="24"/>
          <w:szCs w:val="24"/>
        </w:rPr>
        <w:t>d</w:t>
      </w:r>
      <w:r>
        <w:rPr>
          <w:spacing w:val="1"/>
          <w:sz w:val="24"/>
          <w:szCs w:val="24"/>
        </w:rPr>
        <w:t>i</w:t>
      </w:r>
      <w:r>
        <w:rPr>
          <w:sz w:val="24"/>
          <w:szCs w:val="24"/>
        </w:rPr>
        <w:t xml:space="preserve">a </w:t>
      </w:r>
      <w:r>
        <w:rPr>
          <w:spacing w:val="1"/>
          <w:sz w:val="24"/>
          <w:szCs w:val="24"/>
        </w:rPr>
        <w:t xml:space="preserve"> m</w:t>
      </w:r>
      <w:r>
        <w:rPr>
          <w:spacing w:val="-3"/>
          <w:sz w:val="24"/>
          <w:szCs w:val="24"/>
        </w:rPr>
        <w:t>e</w:t>
      </w:r>
      <w:r>
        <w:rPr>
          <w:spacing w:val="1"/>
          <w:sz w:val="24"/>
          <w:szCs w:val="24"/>
        </w:rPr>
        <w:t>m</w:t>
      </w:r>
      <w:r>
        <w:rPr>
          <w:sz w:val="24"/>
          <w:szCs w:val="24"/>
        </w:rPr>
        <w:t>b</w:t>
      </w:r>
      <w:r>
        <w:rPr>
          <w:spacing w:val="1"/>
          <w:sz w:val="24"/>
          <w:szCs w:val="24"/>
        </w:rPr>
        <w:t>e</w:t>
      </w:r>
      <w:r>
        <w:rPr>
          <w:sz w:val="24"/>
          <w:szCs w:val="24"/>
        </w:rPr>
        <w:t>r</w:t>
      </w:r>
      <w:r>
        <w:rPr>
          <w:spacing w:val="1"/>
          <w:sz w:val="24"/>
          <w:szCs w:val="24"/>
        </w:rPr>
        <w:t>i</w:t>
      </w:r>
      <w:r>
        <w:rPr>
          <w:spacing w:val="-4"/>
          <w:sz w:val="24"/>
          <w:szCs w:val="24"/>
        </w:rPr>
        <w:t>k</w:t>
      </w:r>
      <w:r>
        <w:rPr>
          <w:spacing w:val="1"/>
          <w:sz w:val="24"/>
          <w:szCs w:val="24"/>
        </w:rPr>
        <w:t>a</w:t>
      </w:r>
      <w:r>
        <w:rPr>
          <w:sz w:val="24"/>
          <w:szCs w:val="24"/>
        </w:rPr>
        <w:t>n</w:t>
      </w:r>
      <w:proofErr w:type="gramEnd"/>
      <w:r>
        <w:rPr>
          <w:sz w:val="24"/>
          <w:szCs w:val="24"/>
        </w:rPr>
        <w:t xml:space="preserve">  p</w:t>
      </w:r>
      <w:r>
        <w:rPr>
          <w:spacing w:val="1"/>
          <w:sz w:val="24"/>
          <w:szCs w:val="24"/>
        </w:rPr>
        <w:t>e</w:t>
      </w:r>
      <w:r>
        <w:rPr>
          <w:sz w:val="24"/>
          <w:szCs w:val="24"/>
        </w:rPr>
        <w:t>n</w:t>
      </w:r>
      <w:r>
        <w:rPr>
          <w:spacing w:val="-4"/>
          <w:sz w:val="24"/>
          <w:szCs w:val="24"/>
        </w:rPr>
        <w:t>g</w:t>
      </w:r>
      <w:r>
        <w:rPr>
          <w:spacing w:val="1"/>
          <w:sz w:val="24"/>
          <w:szCs w:val="24"/>
        </w:rPr>
        <w:t>al</w:t>
      </w:r>
      <w:r>
        <w:rPr>
          <w:spacing w:val="-3"/>
          <w:sz w:val="24"/>
          <w:szCs w:val="24"/>
        </w:rPr>
        <w:t>a</w:t>
      </w:r>
      <w:r>
        <w:rPr>
          <w:spacing w:val="1"/>
          <w:sz w:val="24"/>
          <w:szCs w:val="24"/>
        </w:rPr>
        <w:t>ma</w:t>
      </w:r>
      <w:r>
        <w:rPr>
          <w:sz w:val="24"/>
          <w:szCs w:val="24"/>
        </w:rPr>
        <w:t xml:space="preserve">n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i</w:t>
      </w:r>
      <w:r>
        <w:rPr>
          <w:sz w:val="24"/>
          <w:szCs w:val="24"/>
        </w:rPr>
        <w:t>n</w:t>
      </w:r>
      <w:r>
        <w:rPr>
          <w:spacing w:val="1"/>
          <w:sz w:val="24"/>
          <w:szCs w:val="24"/>
        </w:rPr>
        <w:t>te</w:t>
      </w:r>
      <w:r>
        <w:rPr>
          <w:spacing w:val="-4"/>
          <w:sz w:val="24"/>
          <w:szCs w:val="24"/>
        </w:rPr>
        <w:t>g</w:t>
      </w:r>
      <w:r>
        <w:rPr>
          <w:sz w:val="24"/>
          <w:szCs w:val="24"/>
        </w:rPr>
        <w:t>r</w:t>
      </w:r>
      <w:r>
        <w:rPr>
          <w:spacing w:val="1"/>
          <w:sz w:val="24"/>
          <w:szCs w:val="24"/>
        </w:rPr>
        <w:t>al</w:t>
      </w:r>
      <w:r>
        <w:rPr>
          <w:spacing w:val="-3"/>
          <w:sz w:val="24"/>
          <w:szCs w:val="24"/>
        </w:rPr>
        <w:t>/</w:t>
      </w:r>
      <w:r>
        <w:rPr>
          <w:spacing w:val="1"/>
          <w:sz w:val="24"/>
          <w:szCs w:val="24"/>
        </w:rPr>
        <w:t>me</w:t>
      </w:r>
      <w:r>
        <w:rPr>
          <w:sz w:val="24"/>
          <w:szCs w:val="24"/>
        </w:rPr>
        <w:t>n</w:t>
      </w:r>
      <w:r>
        <w:rPr>
          <w:spacing w:val="-8"/>
          <w:sz w:val="24"/>
          <w:szCs w:val="24"/>
        </w:rPr>
        <w:t>y</w:t>
      </w:r>
      <w:r>
        <w:rPr>
          <w:spacing w:val="1"/>
          <w:sz w:val="24"/>
          <w:szCs w:val="24"/>
        </w:rPr>
        <w:t>el</w:t>
      </w:r>
      <w:r>
        <w:rPr>
          <w:sz w:val="24"/>
          <w:szCs w:val="24"/>
        </w:rPr>
        <w:t>uruh  d</w:t>
      </w:r>
      <w:r>
        <w:rPr>
          <w:spacing w:val="1"/>
          <w:sz w:val="24"/>
          <w:szCs w:val="24"/>
        </w:rPr>
        <w:t>a</w:t>
      </w:r>
      <w:r>
        <w:rPr>
          <w:sz w:val="24"/>
          <w:szCs w:val="24"/>
        </w:rPr>
        <w:t xml:space="preserve">ri </w:t>
      </w:r>
      <w:r>
        <w:rPr>
          <w:spacing w:val="1"/>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56"/>
          <w:sz w:val="24"/>
          <w:szCs w:val="24"/>
        </w:rPr>
        <w:t xml:space="preserve"> </w:t>
      </w:r>
      <w:r>
        <w:rPr>
          <w:sz w:val="24"/>
          <w:szCs w:val="24"/>
        </w:rPr>
        <w:t>konkr</w:t>
      </w:r>
      <w:r>
        <w:rPr>
          <w:spacing w:val="1"/>
          <w:sz w:val="24"/>
          <w:szCs w:val="24"/>
        </w:rPr>
        <w:t>e</w:t>
      </w:r>
      <w:r>
        <w:rPr>
          <w:sz w:val="24"/>
          <w:szCs w:val="24"/>
        </w:rPr>
        <w:t xml:space="preserve">t </w:t>
      </w:r>
      <w:r>
        <w:rPr>
          <w:spacing w:val="1"/>
          <w:sz w:val="24"/>
          <w:szCs w:val="24"/>
        </w:rPr>
        <w:t xml:space="preserve"> </w:t>
      </w:r>
      <w:r>
        <w:rPr>
          <w:spacing w:val="-5"/>
          <w:sz w:val="24"/>
          <w:szCs w:val="24"/>
        </w:rPr>
        <w:t>s</w:t>
      </w:r>
      <w:r>
        <w:rPr>
          <w:spacing w:val="1"/>
          <w:sz w:val="24"/>
          <w:szCs w:val="24"/>
        </w:rPr>
        <w:t>am</w:t>
      </w:r>
      <w:r>
        <w:rPr>
          <w:sz w:val="24"/>
          <w:szCs w:val="24"/>
        </w:rPr>
        <w:t>p</w:t>
      </w:r>
      <w:r>
        <w:rPr>
          <w:spacing w:val="1"/>
          <w:sz w:val="24"/>
          <w:szCs w:val="24"/>
        </w:rPr>
        <w:t>a</w:t>
      </w:r>
      <w:r>
        <w:rPr>
          <w:sz w:val="24"/>
          <w:szCs w:val="24"/>
        </w:rPr>
        <w:t>i</w:t>
      </w:r>
      <w:r>
        <w:rPr>
          <w:spacing w:val="57"/>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a</w:t>
      </w:r>
      <w:r>
        <w:rPr>
          <w:sz w:val="24"/>
          <w:szCs w:val="24"/>
        </w:rPr>
        <w:t>b</w:t>
      </w:r>
      <w:r>
        <w:rPr>
          <w:spacing w:val="-1"/>
          <w:sz w:val="24"/>
          <w:szCs w:val="24"/>
        </w:rPr>
        <w:t>s</w:t>
      </w:r>
      <w:r>
        <w:rPr>
          <w:spacing w:val="1"/>
          <w:sz w:val="24"/>
          <w:szCs w:val="24"/>
        </w:rPr>
        <w:t>t</w:t>
      </w:r>
      <w:r>
        <w:rPr>
          <w:spacing w:val="-4"/>
          <w:sz w:val="24"/>
          <w:szCs w:val="24"/>
        </w:rPr>
        <w:t>r</w:t>
      </w:r>
      <w:r>
        <w:rPr>
          <w:spacing w:val="1"/>
          <w:sz w:val="24"/>
          <w:szCs w:val="24"/>
        </w:rPr>
        <w:t>a</w:t>
      </w:r>
      <w:r>
        <w:rPr>
          <w:sz w:val="24"/>
          <w:szCs w:val="24"/>
        </w:rPr>
        <w:t xml:space="preserve">k. </w:t>
      </w:r>
      <w:r>
        <w:rPr>
          <w:spacing w:val="10"/>
          <w:sz w:val="24"/>
          <w:szCs w:val="24"/>
        </w:rPr>
        <w:t xml:space="preserve"> </w:t>
      </w:r>
      <w:r>
        <w:rPr>
          <w:spacing w:val="-1"/>
          <w:sz w:val="24"/>
          <w:szCs w:val="24"/>
        </w:rPr>
        <w:t>S</w:t>
      </w:r>
      <w:r>
        <w:rPr>
          <w:spacing w:val="1"/>
          <w:sz w:val="24"/>
          <w:szCs w:val="24"/>
        </w:rPr>
        <w:t>e</w:t>
      </w:r>
      <w:r>
        <w:rPr>
          <w:sz w:val="24"/>
          <w:szCs w:val="24"/>
        </w:rPr>
        <w:t>h</w:t>
      </w:r>
      <w:r>
        <w:rPr>
          <w:spacing w:val="1"/>
          <w:sz w:val="24"/>
          <w:szCs w:val="24"/>
        </w:rPr>
        <w:t>i</w:t>
      </w:r>
      <w:r>
        <w:rPr>
          <w:sz w:val="24"/>
          <w:szCs w:val="24"/>
        </w:rPr>
        <w:t>n</w:t>
      </w:r>
      <w:r>
        <w:rPr>
          <w:spacing w:val="-4"/>
          <w:sz w:val="24"/>
          <w:szCs w:val="24"/>
        </w:rPr>
        <w:t>gg</w:t>
      </w:r>
      <w:r>
        <w:rPr>
          <w:sz w:val="24"/>
          <w:szCs w:val="24"/>
        </w:rPr>
        <w:t xml:space="preserve">a </w:t>
      </w:r>
      <w:r>
        <w:rPr>
          <w:spacing w:val="1"/>
          <w:sz w:val="24"/>
          <w:szCs w:val="24"/>
        </w:rPr>
        <w:t xml:space="preserve"> </w:t>
      </w:r>
      <w:r>
        <w:rPr>
          <w:sz w:val="24"/>
          <w:szCs w:val="24"/>
        </w:rPr>
        <w:t>p</w:t>
      </w:r>
      <w:r>
        <w:rPr>
          <w:spacing w:val="1"/>
          <w:sz w:val="24"/>
          <w:szCs w:val="24"/>
        </w:rPr>
        <w:t>a</w:t>
      </w:r>
      <w:r>
        <w:rPr>
          <w:sz w:val="24"/>
          <w:szCs w:val="24"/>
        </w:rPr>
        <w:t xml:space="preserve">da </w:t>
      </w:r>
      <w:r>
        <w:rPr>
          <w:spacing w:val="1"/>
          <w:sz w:val="24"/>
          <w:szCs w:val="24"/>
        </w:rPr>
        <w:t>pe</w:t>
      </w:r>
      <w:r>
        <w:rPr>
          <w:sz w:val="24"/>
          <w:szCs w:val="24"/>
        </w:rPr>
        <w:t>n</w:t>
      </w:r>
      <w:r>
        <w:rPr>
          <w:spacing w:val="1"/>
          <w:sz w:val="24"/>
          <w:szCs w:val="24"/>
        </w:rPr>
        <w:t>e</w:t>
      </w:r>
      <w:r>
        <w:rPr>
          <w:sz w:val="24"/>
          <w:szCs w:val="24"/>
        </w:rPr>
        <w:t>r</w:t>
      </w:r>
      <w:r>
        <w:rPr>
          <w:spacing w:val="1"/>
          <w:sz w:val="24"/>
          <w:szCs w:val="24"/>
        </w:rPr>
        <w:t>a</w:t>
      </w:r>
      <w:r>
        <w:rPr>
          <w:sz w:val="24"/>
          <w:szCs w:val="24"/>
        </w:rPr>
        <w:t>p</w:t>
      </w:r>
      <w:r>
        <w:rPr>
          <w:spacing w:val="1"/>
          <w:sz w:val="24"/>
          <w:szCs w:val="24"/>
        </w:rPr>
        <w:t>a</w:t>
      </w:r>
      <w:r>
        <w:rPr>
          <w:sz w:val="24"/>
          <w:szCs w:val="24"/>
        </w:rPr>
        <w:t>nn</w:t>
      </w:r>
      <w:r>
        <w:rPr>
          <w:spacing w:val="-8"/>
          <w:sz w:val="24"/>
          <w:szCs w:val="24"/>
        </w:rPr>
        <w:t>y</w:t>
      </w:r>
      <w:r>
        <w:rPr>
          <w:sz w:val="24"/>
          <w:szCs w:val="24"/>
        </w:rPr>
        <w:t xml:space="preserve">a </w:t>
      </w:r>
      <w:r>
        <w:rPr>
          <w:spacing w:val="4"/>
          <w:sz w:val="24"/>
          <w:szCs w:val="24"/>
        </w:rPr>
        <w:t xml:space="preserve"> </w:t>
      </w:r>
      <w:r>
        <w:rPr>
          <w:spacing w:val="-1"/>
          <w:sz w:val="24"/>
          <w:szCs w:val="24"/>
        </w:rPr>
        <w:t>s</w:t>
      </w:r>
      <w:r>
        <w:rPr>
          <w:spacing w:val="1"/>
          <w:sz w:val="24"/>
          <w:szCs w:val="24"/>
        </w:rPr>
        <w:t>a</w:t>
      </w:r>
      <w:r>
        <w:rPr>
          <w:spacing w:val="4"/>
          <w:sz w:val="24"/>
          <w:szCs w:val="24"/>
        </w:rPr>
        <w:t>n</w:t>
      </w:r>
      <w:r>
        <w:rPr>
          <w:spacing w:val="-4"/>
          <w:sz w:val="24"/>
          <w:szCs w:val="24"/>
        </w:rPr>
        <w:t>g</w:t>
      </w:r>
      <w:r>
        <w:rPr>
          <w:spacing w:val="1"/>
          <w:sz w:val="24"/>
          <w:szCs w:val="24"/>
        </w:rPr>
        <w:t>a</w:t>
      </w:r>
      <w:r>
        <w:rPr>
          <w:sz w:val="24"/>
          <w:szCs w:val="24"/>
        </w:rPr>
        <w:t xml:space="preserve">t </w:t>
      </w:r>
      <w:r>
        <w:rPr>
          <w:spacing w:val="4"/>
          <w:sz w:val="24"/>
          <w:szCs w:val="24"/>
        </w:rPr>
        <w:t xml:space="preserve"> </w:t>
      </w:r>
      <w:r>
        <w:rPr>
          <w:spacing w:val="1"/>
          <w:sz w:val="24"/>
          <w:szCs w:val="24"/>
        </w:rPr>
        <w:t>mem</w:t>
      </w:r>
      <w:r>
        <w:rPr>
          <w:sz w:val="24"/>
          <w:szCs w:val="24"/>
        </w:rPr>
        <w:t>b</w:t>
      </w:r>
      <w:r>
        <w:rPr>
          <w:spacing w:val="1"/>
          <w:sz w:val="24"/>
          <w:szCs w:val="24"/>
        </w:rPr>
        <w:t>a</w:t>
      </w:r>
      <w:r>
        <w:rPr>
          <w:sz w:val="24"/>
          <w:szCs w:val="24"/>
        </w:rPr>
        <w:t>n</w:t>
      </w:r>
      <w:r>
        <w:rPr>
          <w:spacing w:val="1"/>
          <w:sz w:val="24"/>
          <w:szCs w:val="24"/>
        </w:rPr>
        <w:t>t</w:t>
      </w:r>
      <w:r>
        <w:rPr>
          <w:sz w:val="24"/>
          <w:szCs w:val="24"/>
        </w:rPr>
        <w:t xml:space="preserve">u </w:t>
      </w:r>
      <w:r>
        <w:rPr>
          <w:spacing w:val="3"/>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  d</w:t>
      </w:r>
      <w:r>
        <w:rPr>
          <w:spacing w:val="1"/>
          <w:sz w:val="24"/>
          <w:szCs w:val="24"/>
        </w:rPr>
        <w:t>ala</w:t>
      </w:r>
      <w:r>
        <w:rPr>
          <w:sz w:val="24"/>
          <w:szCs w:val="24"/>
        </w:rPr>
        <w:t xml:space="preserve">m </w:t>
      </w:r>
      <w:r>
        <w:rPr>
          <w:spacing w:val="4"/>
          <w:sz w:val="24"/>
          <w:szCs w:val="24"/>
        </w:rPr>
        <w:t xml:space="preserve"> </w:t>
      </w:r>
      <w:r>
        <w:rPr>
          <w:sz w:val="24"/>
          <w:szCs w:val="24"/>
        </w:rPr>
        <w:t>b</w:t>
      </w:r>
      <w:r>
        <w:rPr>
          <w:spacing w:val="1"/>
          <w:sz w:val="24"/>
          <w:szCs w:val="24"/>
        </w:rPr>
        <w:t>e</w:t>
      </w:r>
      <w:r>
        <w:rPr>
          <w:spacing w:val="-3"/>
          <w:sz w:val="24"/>
          <w:szCs w:val="24"/>
        </w:rPr>
        <w:t>l</w:t>
      </w:r>
      <w:r>
        <w:rPr>
          <w:spacing w:val="1"/>
          <w:sz w:val="24"/>
          <w:szCs w:val="24"/>
        </w:rPr>
        <w:t>aja</w:t>
      </w:r>
      <w:r>
        <w:rPr>
          <w:sz w:val="24"/>
          <w:szCs w:val="24"/>
        </w:rPr>
        <w:t xml:space="preserve">r </w:t>
      </w:r>
      <w:r>
        <w:rPr>
          <w:spacing w:val="3"/>
          <w:sz w:val="24"/>
          <w:szCs w:val="24"/>
        </w:rPr>
        <w:t xml:space="preserve"> </w:t>
      </w:r>
      <w:r>
        <w:rPr>
          <w:spacing w:val="-3"/>
          <w:sz w:val="24"/>
          <w:szCs w:val="24"/>
        </w:rPr>
        <w:t>a</w:t>
      </w:r>
      <w:r>
        <w:rPr>
          <w:spacing w:val="1"/>
          <w:sz w:val="24"/>
          <w:szCs w:val="24"/>
        </w:rPr>
        <w:t>ta</w:t>
      </w:r>
      <w:r>
        <w:rPr>
          <w:sz w:val="24"/>
          <w:szCs w:val="24"/>
        </w:rPr>
        <w:t xml:space="preserve">u </w:t>
      </w:r>
      <w:r>
        <w:rPr>
          <w:spacing w:val="3"/>
          <w:sz w:val="24"/>
          <w:szCs w:val="24"/>
        </w:rPr>
        <w:t xml:space="preserve"> </w:t>
      </w:r>
      <w:r>
        <w:rPr>
          <w:sz w:val="24"/>
          <w:szCs w:val="24"/>
        </w:rPr>
        <w:t>d</w:t>
      </w:r>
      <w:r>
        <w:rPr>
          <w:spacing w:val="1"/>
          <w:sz w:val="24"/>
          <w:szCs w:val="24"/>
        </w:rPr>
        <w:t>a</w:t>
      </w:r>
      <w:r>
        <w:rPr>
          <w:spacing w:val="-3"/>
          <w:sz w:val="24"/>
          <w:szCs w:val="24"/>
        </w:rPr>
        <w:t>l</w:t>
      </w:r>
      <w:r>
        <w:rPr>
          <w:spacing w:val="1"/>
          <w:sz w:val="24"/>
          <w:szCs w:val="24"/>
        </w:rPr>
        <w:t>a</w:t>
      </w:r>
      <w:r>
        <w:rPr>
          <w:sz w:val="24"/>
          <w:szCs w:val="24"/>
        </w:rPr>
        <w:t xml:space="preserve">m </w:t>
      </w:r>
      <w:r>
        <w:rPr>
          <w:spacing w:val="4"/>
          <w:sz w:val="24"/>
          <w:szCs w:val="24"/>
        </w:rPr>
        <w:t xml:space="preserve"> </w:t>
      </w:r>
      <w:r>
        <w:rPr>
          <w:spacing w:val="1"/>
          <w:sz w:val="24"/>
          <w:szCs w:val="24"/>
        </w:rPr>
        <w:t>me</w:t>
      </w:r>
      <w:r>
        <w:rPr>
          <w:spacing w:val="-4"/>
          <w:sz w:val="24"/>
          <w:szCs w:val="24"/>
        </w:rPr>
        <w:t>n</w:t>
      </w:r>
      <w:r>
        <w:rPr>
          <w:spacing w:val="1"/>
          <w:sz w:val="24"/>
          <w:szCs w:val="24"/>
        </w:rPr>
        <w:t>e</w:t>
      </w:r>
      <w:r>
        <w:rPr>
          <w:sz w:val="24"/>
          <w:szCs w:val="24"/>
        </w:rPr>
        <w:t>r</w:t>
      </w:r>
      <w:r>
        <w:rPr>
          <w:spacing w:val="1"/>
          <w:sz w:val="24"/>
          <w:szCs w:val="24"/>
        </w:rPr>
        <w:t>i</w:t>
      </w:r>
      <w:r>
        <w:rPr>
          <w:spacing w:val="-3"/>
          <w:sz w:val="24"/>
          <w:szCs w:val="24"/>
        </w:rPr>
        <w:t>m</w:t>
      </w:r>
      <w:r>
        <w:rPr>
          <w:sz w:val="24"/>
          <w:szCs w:val="24"/>
        </w:rPr>
        <w:t>a b</w:t>
      </w:r>
      <w:r>
        <w:rPr>
          <w:spacing w:val="1"/>
          <w:sz w:val="24"/>
          <w:szCs w:val="24"/>
        </w:rPr>
        <w:t>e</w:t>
      </w:r>
      <w:r>
        <w:rPr>
          <w:sz w:val="24"/>
          <w:szCs w:val="24"/>
        </w:rPr>
        <w:t>rb</w:t>
      </w:r>
      <w:r>
        <w:rPr>
          <w:spacing w:val="1"/>
          <w:sz w:val="24"/>
          <w:szCs w:val="24"/>
        </w:rPr>
        <w:t>a</w:t>
      </w:r>
      <w:r>
        <w:rPr>
          <w:spacing w:val="-4"/>
          <w:sz w:val="24"/>
          <w:szCs w:val="24"/>
        </w:rPr>
        <w:t>g</w:t>
      </w:r>
      <w:r>
        <w:rPr>
          <w:spacing w:val="1"/>
          <w:sz w:val="24"/>
          <w:szCs w:val="24"/>
        </w:rPr>
        <w:t>a</w:t>
      </w:r>
      <w:r>
        <w:rPr>
          <w:sz w:val="24"/>
          <w:szCs w:val="24"/>
        </w:rPr>
        <w:t>i</w:t>
      </w:r>
      <w:r>
        <w:rPr>
          <w:spacing w:val="1"/>
          <w:sz w:val="24"/>
          <w:szCs w:val="24"/>
        </w:rPr>
        <w:t xml:space="preserve"> i</w:t>
      </w:r>
      <w:r>
        <w:rPr>
          <w:sz w:val="24"/>
          <w:szCs w:val="24"/>
        </w:rPr>
        <w:t>nfor</w:t>
      </w:r>
      <w:r>
        <w:rPr>
          <w:spacing w:val="-3"/>
          <w:sz w:val="24"/>
          <w:szCs w:val="24"/>
        </w:rPr>
        <w:t>m</w:t>
      </w:r>
      <w:r>
        <w:rPr>
          <w:spacing w:val="1"/>
          <w:sz w:val="24"/>
          <w:szCs w:val="24"/>
        </w:rPr>
        <w:t>a</w:t>
      </w:r>
      <w:r>
        <w:rPr>
          <w:spacing w:val="-1"/>
          <w:sz w:val="24"/>
          <w:szCs w:val="24"/>
        </w:rPr>
        <w:t>s</w:t>
      </w:r>
      <w:r>
        <w:rPr>
          <w:spacing w:val="1"/>
          <w:sz w:val="24"/>
          <w:szCs w:val="24"/>
        </w:rPr>
        <w:t>i</w:t>
      </w:r>
      <w:r>
        <w:rPr>
          <w:sz w:val="24"/>
          <w:szCs w:val="24"/>
        </w:rPr>
        <w:t>.</w:t>
      </w:r>
    </w:p>
    <w:p w:rsidR="00307C03" w:rsidRDefault="00F308C4">
      <w:pPr>
        <w:spacing w:before="10" w:line="480" w:lineRule="auto"/>
        <w:ind w:left="588" w:right="72" w:firstLine="721"/>
        <w:jc w:val="both"/>
        <w:rPr>
          <w:sz w:val="24"/>
          <w:szCs w:val="24"/>
        </w:rPr>
        <w:sectPr w:rsidR="00307C03">
          <w:pgSz w:w="11920" w:h="16840"/>
          <w:pgMar w:top="1240" w:right="1580" w:bottom="280" w:left="1680" w:header="1019" w:footer="0" w:gutter="0"/>
          <w:cols w:space="720"/>
        </w:sectPr>
      </w:pPr>
      <w:r>
        <w:rPr>
          <w:spacing w:val="-5"/>
          <w:sz w:val="24"/>
          <w:szCs w:val="24"/>
        </w:rPr>
        <w:t>K</w:t>
      </w:r>
      <w:r>
        <w:rPr>
          <w:spacing w:val="1"/>
          <w:sz w:val="24"/>
          <w:szCs w:val="24"/>
        </w:rPr>
        <w:t>em</w:t>
      </w:r>
      <w:r>
        <w:rPr>
          <w:sz w:val="24"/>
          <w:szCs w:val="24"/>
        </w:rPr>
        <w:t>ud</w:t>
      </w:r>
      <w:r>
        <w:rPr>
          <w:spacing w:val="1"/>
          <w:sz w:val="24"/>
          <w:szCs w:val="24"/>
        </w:rPr>
        <w:t>ia</w:t>
      </w:r>
      <w:r>
        <w:rPr>
          <w:sz w:val="24"/>
          <w:szCs w:val="24"/>
        </w:rPr>
        <w:t>n</w:t>
      </w:r>
      <w:r>
        <w:rPr>
          <w:spacing w:val="3"/>
          <w:sz w:val="24"/>
          <w:szCs w:val="24"/>
        </w:rPr>
        <w:t xml:space="preserve"> </w:t>
      </w:r>
      <w:r>
        <w:rPr>
          <w:spacing w:val="-1"/>
          <w:sz w:val="24"/>
          <w:szCs w:val="24"/>
        </w:rPr>
        <w:t>s</w:t>
      </w:r>
      <w:r>
        <w:rPr>
          <w:spacing w:val="1"/>
          <w:sz w:val="24"/>
          <w:szCs w:val="24"/>
        </w:rPr>
        <w:t>et</w:t>
      </w:r>
      <w:r>
        <w:rPr>
          <w:spacing w:val="-3"/>
          <w:sz w:val="24"/>
          <w:szCs w:val="24"/>
        </w:rPr>
        <w:t>e</w:t>
      </w:r>
      <w:r>
        <w:rPr>
          <w:spacing w:val="1"/>
          <w:sz w:val="24"/>
          <w:szCs w:val="24"/>
        </w:rPr>
        <w:t>la</w:t>
      </w:r>
      <w:r>
        <w:rPr>
          <w:sz w:val="24"/>
          <w:szCs w:val="24"/>
        </w:rPr>
        <w:t>h</w:t>
      </w:r>
      <w:r>
        <w:rPr>
          <w:spacing w:val="3"/>
          <w:sz w:val="24"/>
          <w:szCs w:val="24"/>
        </w:rPr>
        <w:t xml:space="preserve"> </w:t>
      </w:r>
      <w:r>
        <w:rPr>
          <w:spacing w:val="-4"/>
          <w:sz w:val="24"/>
          <w:szCs w:val="24"/>
        </w:rPr>
        <w:t>p</w:t>
      </w:r>
      <w:r>
        <w:rPr>
          <w:spacing w:val="1"/>
          <w:sz w:val="24"/>
          <w:szCs w:val="24"/>
        </w:rPr>
        <w:t>e</w:t>
      </w:r>
      <w:r>
        <w:rPr>
          <w:sz w:val="24"/>
          <w:szCs w:val="24"/>
        </w:rPr>
        <w:t>n</w:t>
      </w:r>
      <w:r>
        <w:rPr>
          <w:spacing w:val="1"/>
          <w:sz w:val="24"/>
          <w:szCs w:val="24"/>
        </w:rPr>
        <w:t>a</w:t>
      </w:r>
      <w:r>
        <w:rPr>
          <w:spacing w:val="-8"/>
          <w:sz w:val="24"/>
          <w:szCs w:val="24"/>
        </w:rPr>
        <w:t>y</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7"/>
          <w:sz w:val="24"/>
          <w:szCs w:val="24"/>
        </w:rPr>
        <w:t xml:space="preserve"> </w:t>
      </w:r>
      <w:r>
        <w:rPr>
          <w:spacing w:val="-4"/>
          <w:sz w:val="24"/>
          <w:szCs w:val="24"/>
        </w:rPr>
        <w:t>v</w:t>
      </w:r>
      <w:r>
        <w:rPr>
          <w:spacing w:val="1"/>
          <w:sz w:val="24"/>
          <w:szCs w:val="24"/>
        </w:rPr>
        <w:t>i</w:t>
      </w:r>
      <w:r>
        <w:rPr>
          <w:sz w:val="24"/>
          <w:szCs w:val="24"/>
        </w:rPr>
        <w:t>d</w:t>
      </w:r>
      <w:r>
        <w:rPr>
          <w:spacing w:val="1"/>
          <w:sz w:val="24"/>
          <w:szCs w:val="24"/>
        </w:rPr>
        <w:t>e</w:t>
      </w:r>
      <w:r>
        <w:rPr>
          <w:sz w:val="24"/>
          <w:szCs w:val="24"/>
        </w:rPr>
        <w:t>o</w:t>
      </w:r>
      <w:r>
        <w:rPr>
          <w:spacing w:val="3"/>
          <w:sz w:val="24"/>
          <w:szCs w:val="24"/>
        </w:rPr>
        <w:t xml:space="preserve"> </w:t>
      </w:r>
      <w:r>
        <w:rPr>
          <w:spacing w:val="-1"/>
          <w:sz w:val="24"/>
          <w:szCs w:val="24"/>
        </w:rPr>
        <w:t>s</w:t>
      </w:r>
      <w:r>
        <w:rPr>
          <w:spacing w:val="1"/>
          <w:sz w:val="24"/>
          <w:szCs w:val="24"/>
        </w:rPr>
        <w:t>ele</w:t>
      </w:r>
      <w:r>
        <w:rPr>
          <w:spacing w:val="-1"/>
          <w:sz w:val="24"/>
          <w:szCs w:val="24"/>
        </w:rPr>
        <w:t>s</w:t>
      </w:r>
      <w:r>
        <w:rPr>
          <w:spacing w:val="1"/>
          <w:sz w:val="24"/>
          <w:szCs w:val="24"/>
        </w:rPr>
        <w:t>a</w:t>
      </w:r>
      <w:r>
        <w:rPr>
          <w:sz w:val="24"/>
          <w:szCs w:val="24"/>
        </w:rPr>
        <w:t xml:space="preserve">i </w:t>
      </w:r>
      <w:r>
        <w:rPr>
          <w:spacing w:val="-4"/>
          <w:sz w:val="24"/>
          <w:szCs w:val="24"/>
        </w:rPr>
        <w:t>g</w:t>
      </w:r>
      <w:r>
        <w:rPr>
          <w:sz w:val="24"/>
          <w:szCs w:val="24"/>
        </w:rPr>
        <w:t>uru</w:t>
      </w:r>
      <w:r>
        <w:rPr>
          <w:spacing w:val="11"/>
          <w:sz w:val="24"/>
          <w:szCs w:val="24"/>
        </w:rPr>
        <w:t xml:space="preserve"> </w:t>
      </w:r>
      <w:r>
        <w:rPr>
          <w:sz w:val="24"/>
          <w:szCs w:val="24"/>
        </w:rPr>
        <w:t>k</w:t>
      </w:r>
      <w:r>
        <w:rPr>
          <w:spacing w:val="1"/>
          <w:sz w:val="24"/>
          <w:szCs w:val="24"/>
        </w:rPr>
        <w:t>em</w:t>
      </w:r>
      <w:r>
        <w:rPr>
          <w:sz w:val="24"/>
          <w:szCs w:val="24"/>
        </w:rPr>
        <w:t>b</w:t>
      </w:r>
      <w:r>
        <w:rPr>
          <w:spacing w:val="-3"/>
          <w:sz w:val="24"/>
          <w:szCs w:val="24"/>
        </w:rPr>
        <w:t>a</w:t>
      </w:r>
      <w:r>
        <w:rPr>
          <w:spacing w:val="1"/>
          <w:sz w:val="24"/>
          <w:szCs w:val="24"/>
        </w:rPr>
        <w:t>l</w:t>
      </w:r>
      <w:r>
        <w:rPr>
          <w:sz w:val="24"/>
          <w:szCs w:val="24"/>
        </w:rPr>
        <w:t xml:space="preserve">i </w:t>
      </w:r>
      <w:r>
        <w:rPr>
          <w:spacing w:val="1"/>
          <w:sz w:val="24"/>
          <w:szCs w:val="24"/>
        </w:rPr>
        <w:t>m</w:t>
      </w:r>
      <w:r>
        <w:rPr>
          <w:spacing w:val="-3"/>
          <w:sz w:val="24"/>
          <w:szCs w:val="24"/>
        </w:rPr>
        <w:t>e</w:t>
      </w:r>
      <w:r>
        <w:rPr>
          <w:spacing w:val="1"/>
          <w:sz w:val="24"/>
          <w:szCs w:val="24"/>
        </w:rPr>
        <w:t>la</w:t>
      </w:r>
      <w:r>
        <w:rPr>
          <w:sz w:val="24"/>
          <w:szCs w:val="24"/>
        </w:rPr>
        <w:t>kuk</w:t>
      </w:r>
      <w:r>
        <w:rPr>
          <w:spacing w:val="-3"/>
          <w:sz w:val="24"/>
          <w:szCs w:val="24"/>
        </w:rPr>
        <w:t>a</w:t>
      </w:r>
      <w:r>
        <w:rPr>
          <w:sz w:val="24"/>
          <w:szCs w:val="24"/>
        </w:rPr>
        <w:t xml:space="preserve">n </w:t>
      </w:r>
      <w:r>
        <w:rPr>
          <w:spacing w:val="1"/>
          <w:sz w:val="24"/>
          <w:szCs w:val="24"/>
        </w:rPr>
        <w:t>a</w:t>
      </w:r>
      <w:r>
        <w:rPr>
          <w:sz w:val="24"/>
          <w:szCs w:val="24"/>
        </w:rPr>
        <w:t>k</w:t>
      </w:r>
      <w:r>
        <w:rPr>
          <w:spacing w:val="1"/>
          <w:sz w:val="24"/>
          <w:szCs w:val="24"/>
        </w:rPr>
        <w:t>ti</w:t>
      </w:r>
      <w:r>
        <w:rPr>
          <w:spacing w:val="-4"/>
          <w:sz w:val="24"/>
          <w:szCs w:val="24"/>
        </w:rPr>
        <w:t>v</w:t>
      </w:r>
      <w:r>
        <w:rPr>
          <w:spacing w:val="1"/>
          <w:sz w:val="24"/>
          <w:szCs w:val="24"/>
        </w:rPr>
        <w:t>ita</w:t>
      </w:r>
      <w:r>
        <w:rPr>
          <w:sz w:val="24"/>
          <w:szCs w:val="24"/>
        </w:rPr>
        <w:t>s</w:t>
      </w:r>
      <w:r>
        <w:rPr>
          <w:spacing w:val="8"/>
          <w:sz w:val="24"/>
          <w:szCs w:val="24"/>
        </w:rPr>
        <w:t xml:space="preserve"> </w:t>
      </w:r>
      <w:r>
        <w:rPr>
          <w:spacing w:val="-11"/>
          <w:sz w:val="24"/>
          <w:szCs w:val="24"/>
        </w:rPr>
        <w:t>L</w:t>
      </w:r>
      <w:r>
        <w:rPr>
          <w:spacing w:val="1"/>
          <w:sz w:val="24"/>
          <w:szCs w:val="24"/>
        </w:rPr>
        <w:t>ati</w:t>
      </w:r>
      <w:r>
        <w:rPr>
          <w:sz w:val="24"/>
          <w:szCs w:val="24"/>
        </w:rPr>
        <w:t>h</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a</w:t>
      </w:r>
      <w:r>
        <w:rPr>
          <w:sz w:val="24"/>
          <w:szCs w:val="24"/>
        </w:rPr>
        <w:t>da</w:t>
      </w:r>
      <w:r>
        <w:rPr>
          <w:spacing w:val="4"/>
          <w:sz w:val="24"/>
          <w:szCs w:val="24"/>
        </w:rPr>
        <w:t xml:space="preserve"> </w:t>
      </w:r>
      <w:r>
        <w:rPr>
          <w:spacing w:val="-3"/>
          <w:sz w:val="24"/>
          <w:szCs w:val="24"/>
        </w:rPr>
        <w:t>t</w:t>
      </w:r>
      <w:r>
        <w:rPr>
          <w:spacing w:val="1"/>
          <w:sz w:val="24"/>
          <w:szCs w:val="24"/>
        </w:rPr>
        <w:t>a</w:t>
      </w:r>
      <w:r>
        <w:rPr>
          <w:sz w:val="24"/>
          <w:szCs w:val="24"/>
        </w:rPr>
        <w:t>h</w:t>
      </w:r>
      <w:r>
        <w:rPr>
          <w:spacing w:val="1"/>
          <w:sz w:val="24"/>
          <w:szCs w:val="24"/>
        </w:rPr>
        <w:t>a</w:t>
      </w:r>
      <w:r>
        <w:rPr>
          <w:sz w:val="24"/>
          <w:szCs w:val="24"/>
        </w:rPr>
        <w:t>p</w:t>
      </w:r>
      <w:r>
        <w:rPr>
          <w:spacing w:val="3"/>
          <w:sz w:val="24"/>
          <w:szCs w:val="24"/>
        </w:rPr>
        <w:t xml:space="preserve"> </w:t>
      </w:r>
      <w:r>
        <w:rPr>
          <w:sz w:val="24"/>
          <w:szCs w:val="24"/>
        </w:rPr>
        <w:t xml:space="preserve">ke </w:t>
      </w:r>
      <w:r>
        <w:rPr>
          <w:spacing w:val="1"/>
          <w:sz w:val="24"/>
          <w:szCs w:val="24"/>
        </w:rPr>
        <w:t>em</w:t>
      </w:r>
      <w:r>
        <w:rPr>
          <w:sz w:val="24"/>
          <w:szCs w:val="24"/>
        </w:rPr>
        <w:t>p</w:t>
      </w:r>
      <w:r>
        <w:rPr>
          <w:spacing w:val="-3"/>
          <w:sz w:val="24"/>
          <w:szCs w:val="24"/>
        </w:rPr>
        <w:t>a</w:t>
      </w:r>
      <w:r>
        <w:rPr>
          <w:sz w:val="24"/>
          <w:szCs w:val="24"/>
        </w:rPr>
        <w:t>t</w:t>
      </w:r>
      <w:r>
        <w:rPr>
          <w:spacing w:val="4"/>
          <w:sz w:val="24"/>
          <w:szCs w:val="24"/>
        </w:rPr>
        <w:t xml:space="preserve"> </w:t>
      </w:r>
      <w:r>
        <w:rPr>
          <w:spacing w:val="1"/>
          <w:sz w:val="24"/>
          <w:szCs w:val="24"/>
        </w:rPr>
        <w:t>a</w:t>
      </w:r>
      <w:r>
        <w:rPr>
          <w:spacing w:val="-3"/>
          <w:sz w:val="24"/>
          <w:szCs w:val="24"/>
        </w:rPr>
        <w:t>t</w:t>
      </w:r>
      <w:r>
        <w:rPr>
          <w:spacing w:val="1"/>
          <w:sz w:val="24"/>
          <w:szCs w:val="24"/>
        </w:rPr>
        <w:t>a</w:t>
      </w:r>
      <w:r>
        <w:rPr>
          <w:sz w:val="24"/>
          <w:szCs w:val="24"/>
        </w:rPr>
        <w:t>u</w:t>
      </w:r>
      <w:r>
        <w:rPr>
          <w:spacing w:val="3"/>
          <w:sz w:val="24"/>
          <w:szCs w:val="24"/>
        </w:rPr>
        <w:t xml:space="preserve"> </w:t>
      </w:r>
      <w:r>
        <w:rPr>
          <w:spacing w:val="1"/>
          <w:sz w:val="24"/>
          <w:szCs w:val="24"/>
        </w:rPr>
        <w:t>ta</w:t>
      </w:r>
      <w:r>
        <w:rPr>
          <w:sz w:val="24"/>
          <w:szCs w:val="24"/>
        </w:rPr>
        <w:t>h</w:t>
      </w:r>
      <w:r>
        <w:rPr>
          <w:spacing w:val="1"/>
          <w:sz w:val="24"/>
          <w:szCs w:val="24"/>
        </w:rPr>
        <w:t>a</w:t>
      </w:r>
      <w:r>
        <w:rPr>
          <w:sz w:val="24"/>
          <w:szCs w:val="24"/>
        </w:rPr>
        <w:t>p</w:t>
      </w:r>
      <w:r>
        <w:rPr>
          <w:spacing w:val="5"/>
          <w:sz w:val="24"/>
          <w:szCs w:val="24"/>
        </w:rPr>
        <w:t xml:space="preserve"> </w:t>
      </w:r>
      <w:r>
        <w:rPr>
          <w:spacing w:val="1"/>
          <w:sz w:val="24"/>
          <w:szCs w:val="24"/>
        </w:rPr>
        <w:t>a</w:t>
      </w:r>
      <w:r>
        <w:rPr>
          <w:sz w:val="24"/>
          <w:szCs w:val="24"/>
        </w:rPr>
        <w:t>kh</w:t>
      </w:r>
      <w:r>
        <w:rPr>
          <w:spacing w:val="1"/>
          <w:sz w:val="24"/>
          <w:szCs w:val="24"/>
        </w:rPr>
        <w:t>i</w:t>
      </w:r>
      <w:r>
        <w:rPr>
          <w:sz w:val="24"/>
          <w:szCs w:val="24"/>
        </w:rPr>
        <w:t>r</w:t>
      </w:r>
      <w:r>
        <w:rPr>
          <w:spacing w:val="4"/>
          <w:sz w:val="24"/>
          <w:szCs w:val="24"/>
        </w:rPr>
        <w:t xml:space="preserve"> </w:t>
      </w:r>
      <w:r>
        <w:rPr>
          <w:spacing w:val="-8"/>
          <w:sz w:val="24"/>
          <w:szCs w:val="24"/>
        </w:rPr>
        <w:t>y</w:t>
      </w:r>
      <w:r>
        <w:rPr>
          <w:spacing w:val="1"/>
          <w:sz w:val="24"/>
          <w:szCs w:val="24"/>
        </w:rPr>
        <w:t>a</w:t>
      </w:r>
      <w:r>
        <w:rPr>
          <w:sz w:val="24"/>
          <w:szCs w:val="24"/>
        </w:rPr>
        <w:t>kni</w:t>
      </w:r>
      <w:r>
        <w:rPr>
          <w:spacing w:val="4"/>
          <w:sz w:val="24"/>
          <w:szCs w:val="24"/>
        </w:rPr>
        <w:t xml:space="preserve"> </w:t>
      </w:r>
      <w:r>
        <w:rPr>
          <w:spacing w:val="1"/>
          <w:sz w:val="24"/>
          <w:szCs w:val="24"/>
        </w:rPr>
        <w:t>im</w:t>
      </w:r>
      <w:r>
        <w:rPr>
          <w:sz w:val="24"/>
          <w:szCs w:val="24"/>
        </w:rPr>
        <w:t>p</w:t>
      </w:r>
      <w:r>
        <w:rPr>
          <w:spacing w:val="1"/>
          <w:sz w:val="24"/>
          <w:szCs w:val="24"/>
        </w:rPr>
        <w:t>le</w:t>
      </w:r>
      <w:r>
        <w:rPr>
          <w:spacing w:val="-3"/>
          <w:sz w:val="24"/>
          <w:szCs w:val="24"/>
        </w:rPr>
        <w:t>m</w:t>
      </w:r>
      <w:r>
        <w:rPr>
          <w:spacing w:val="1"/>
          <w:sz w:val="24"/>
          <w:szCs w:val="24"/>
        </w:rPr>
        <w:t>e</w:t>
      </w:r>
      <w:r>
        <w:rPr>
          <w:sz w:val="24"/>
          <w:szCs w:val="24"/>
        </w:rPr>
        <w:t>n</w:t>
      </w:r>
      <w:r>
        <w:rPr>
          <w:spacing w:val="1"/>
          <w:sz w:val="24"/>
          <w:szCs w:val="24"/>
        </w:rPr>
        <w:t>ta</w:t>
      </w:r>
      <w:r>
        <w:rPr>
          <w:spacing w:val="-1"/>
          <w:sz w:val="24"/>
          <w:szCs w:val="24"/>
        </w:rPr>
        <w:t>s</w:t>
      </w:r>
      <w:r>
        <w:rPr>
          <w:sz w:val="24"/>
          <w:szCs w:val="24"/>
        </w:rPr>
        <w:t xml:space="preserve">i </w:t>
      </w:r>
      <w:r>
        <w:rPr>
          <w:spacing w:val="1"/>
          <w:sz w:val="24"/>
          <w:szCs w:val="24"/>
        </w:rPr>
        <w:t>te</w:t>
      </w:r>
      <w:r>
        <w:rPr>
          <w:sz w:val="24"/>
          <w:szCs w:val="24"/>
        </w:rPr>
        <w:t>o</w:t>
      </w:r>
      <w:r>
        <w:rPr>
          <w:spacing w:val="-4"/>
          <w:sz w:val="24"/>
          <w:szCs w:val="24"/>
        </w:rPr>
        <w:t>r</w:t>
      </w:r>
      <w:r>
        <w:rPr>
          <w:sz w:val="24"/>
          <w:szCs w:val="24"/>
        </w:rPr>
        <w:t>i d</w:t>
      </w:r>
      <w:r>
        <w:rPr>
          <w:spacing w:val="1"/>
          <w:sz w:val="24"/>
          <w:szCs w:val="24"/>
        </w:rPr>
        <w:t>a</w:t>
      </w:r>
      <w:r>
        <w:rPr>
          <w:sz w:val="24"/>
          <w:szCs w:val="24"/>
        </w:rPr>
        <w:t>ri</w:t>
      </w:r>
      <w:r>
        <w:rPr>
          <w:spacing w:val="17"/>
          <w:sz w:val="24"/>
          <w:szCs w:val="24"/>
        </w:rPr>
        <w:t xml:space="preserve"> </w:t>
      </w:r>
      <w:r>
        <w:rPr>
          <w:sz w:val="24"/>
          <w:szCs w:val="24"/>
        </w:rPr>
        <w:t>p</w:t>
      </w:r>
      <w:r>
        <w:rPr>
          <w:spacing w:val="1"/>
          <w:sz w:val="24"/>
          <w:szCs w:val="24"/>
        </w:rPr>
        <w:t>e</w:t>
      </w:r>
      <w:r>
        <w:rPr>
          <w:sz w:val="24"/>
          <w:szCs w:val="24"/>
        </w:rPr>
        <w:t>n</w:t>
      </w:r>
      <w:r>
        <w:rPr>
          <w:spacing w:val="1"/>
          <w:sz w:val="24"/>
          <w:szCs w:val="24"/>
        </w:rPr>
        <w:t>a</w:t>
      </w:r>
      <w:r>
        <w:rPr>
          <w:spacing w:val="-8"/>
          <w:sz w:val="24"/>
          <w:szCs w:val="24"/>
        </w:rPr>
        <w:t>y</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20"/>
          <w:sz w:val="24"/>
          <w:szCs w:val="24"/>
        </w:rPr>
        <w:t xml:space="preserve"> </w:t>
      </w:r>
      <w:r>
        <w:rPr>
          <w:spacing w:val="-4"/>
          <w:sz w:val="24"/>
          <w:szCs w:val="24"/>
        </w:rPr>
        <w:t>v</w:t>
      </w:r>
      <w:r>
        <w:rPr>
          <w:spacing w:val="1"/>
          <w:sz w:val="24"/>
          <w:szCs w:val="24"/>
        </w:rPr>
        <w:t>i</w:t>
      </w:r>
      <w:r>
        <w:rPr>
          <w:sz w:val="24"/>
          <w:szCs w:val="24"/>
        </w:rPr>
        <w:t>d</w:t>
      </w:r>
      <w:r>
        <w:rPr>
          <w:spacing w:val="1"/>
          <w:sz w:val="24"/>
          <w:szCs w:val="24"/>
        </w:rPr>
        <w:t>e</w:t>
      </w:r>
      <w:r>
        <w:rPr>
          <w:sz w:val="24"/>
          <w:szCs w:val="24"/>
        </w:rPr>
        <w:t>o</w:t>
      </w:r>
      <w:r>
        <w:rPr>
          <w:spacing w:val="16"/>
          <w:sz w:val="24"/>
          <w:szCs w:val="24"/>
        </w:rPr>
        <w:t xml:space="preserve"> </w:t>
      </w:r>
      <w:r>
        <w:rPr>
          <w:sz w:val="24"/>
          <w:szCs w:val="24"/>
        </w:rPr>
        <w:t>ke</w:t>
      </w:r>
      <w:r>
        <w:rPr>
          <w:spacing w:val="17"/>
          <w:sz w:val="24"/>
          <w:szCs w:val="24"/>
        </w:rPr>
        <w:t xml:space="preserve"> </w:t>
      </w:r>
      <w:r>
        <w:rPr>
          <w:spacing w:val="1"/>
          <w:sz w:val="24"/>
          <w:szCs w:val="24"/>
        </w:rPr>
        <w:t>la</w:t>
      </w:r>
      <w:r>
        <w:rPr>
          <w:spacing w:val="-4"/>
          <w:sz w:val="24"/>
          <w:szCs w:val="24"/>
        </w:rPr>
        <w:t>g</w:t>
      </w:r>
      <w:r>
        <w:rPr>
          <w:sz w:val="24"/>
          <w:szCs w:val="24"/>
        </w:rPr>
        <w:t>u</w:t>
      </w:r>
      <w:r>
        <w:rPr>
          <w:spacing w:val="16"/>
          <w:sz w:val="24"/>
          <w:szCs w:val="24"/>
        </w:rPr>
        <w:t xml:space="preserve"> </w:t>
      </w:r>
      <w:r>
        <w:rPr>
          <w:spacing w:val="1"/>
          <w:sz w:val="24"/>
          <w:szCs w:val="24"/>
        </w:rPr>
        <w:t>me</w:t>
      </w:r>
      <w:r>
        <w:rPr>
          <w:sz w:val="24"/>
          <w:szCs w:val="24"/>
        </w:rPr>
        <w:t>n</w:t>
      </w:r>
      <w:r>
        <w:rPr>
          <w:spacing w:val="-4"/>
          <w:sz w:val="24"/>
          <w:szCs w:val="24"/>
        </w:rPr>
        <w:t>g</w:t>
      </w:r>
      <w:r>
        <w:rPr>
          <w:sz w:val="24"/>
          <w:szCs w:val="24"/>
        </w:rPr>
        <w:t>h</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16"/>
          <w:sz w:val="24"/>
          <w:szCs w:val="24"/>
        </w:rPr>
        <w:t xml:space="preserve"> </w:t>
      </w:r>
      <w:r>
        <w:rPr>
          <w:spacing w:val="1"/>
          <w:sz w:val="24"/>
          <w:szCs w:val="24"/>
        </w:rPr>
        <w:t>ci</w:t>
      </w:r>
      <w:r>
        <w:rPr>
          <w:sz w:val="24"/>
          <w:szCs w:val="24"/>
        </w:rPr>
        <w:t>p</w:t>
      </w:r>
      <w:r>
        <w:rPr>
          <w:spacing w:val="1"/>
          <w:sz w:val="24"/>
          <w:szCs w:val="24"/>
        </w:rPr>
        <w:t>ta</w:t>
      </w:r>
      <w:r>
        <w:rPr>
          <w:sz w:val="24"/>
          <w:szCs w:val="24"/>
        </w:rPr>
        <w:t>.</w:t>
      </w:r>
      <w:r>
        <w:rPr>
          <w:spacing w:val="16"/>
          <w:sz w:val="24"/>
          <w:szCs w:val="24"/>
        </w:rPr>
        <w:t xml:space="preserve"> </w:t>
      </w:r>
      <w:r>
        <w:rPr>
          <w:spacing w:val="-1"/>
          <w:sz w:val="24"/>
          <w:szCs w:val="24"/>
        </w:rPr>
        <w:t>P</w:t>
      </w:r>
      <w:r>
        <w:rPr>
          <w:spacing w:val="1"/>
          <w:sz w:val="24"/>
          <w:szCs w:val="24"/>
        </w:rPr>
        <w:t>a</w:t>
      </w:r>
      <w:r>
        <w:rPr>
          <w:sz w:val="24"/>
          <w:szCs w:val="24"/>
        </w:rPr>
        <w:t>da</w:t>
      </w:r>
      <w:r>
        <w:rPr>
          <w:spacing w:val="13"/>
          <w:sz w:val="24"/>
          <w:szCs w:val="24"/>
        </w:rPr>
        <w:t xml:space="preserve"> </w:t>
      </w:r>
      <w:r>
        <w:rPr>
          <w:spacing w:val="1"/>
          <w:sz w:val="24"/>
          <w:szCs w:val="24"/>
        </w:rPr>
        <w:t>ta</w:t>
      </w:r>
      <w:r>
        <w:rPr>
          <w:sz w:val="24"/>
          <w:szCs w:val="24"/>
        </w:rPr>
        <w:t>h</w:t>
      </w:r>
      <w:r>
        <w:rPr>
          <w:spacing w:val="1"/>
          <w:sz w:val="24"/>
          <w:szCs w:val="24"/>
        </w:rPr>
        <w:t>a</w:t>
      </w:r>
      <w:r>
        <w:rPr>
          <w:sz w:val="24"/>
          <w:szCs w:val="24"/>
        </w:rPr>
        <w:t>p</w:t>
      </w:r>
      <w:r>
        <w:rPr>
          <w:spacing w:val="12"/>
          <w:sz w:val="24"/>
          <w:szCs w:val="24"/>
        </w:rPr>
        <w:t xml:space="preserve"> </w:t>
      </w:r>
      <w:r>
        <w:rPr>
          <w:spacing w:val="1"/>
          <w:sz w:val="24"/>
          <w:szCs w:val="24"/>
        </w:rPr>
        <w:t>i</w:t>
      </w:r>
      <w:r>
        <w:rPr>
          <w:sz w:val="24"/>
          <w:szCs w:val="24"/>
        </w:rPr>
        <w:t xml:space="preserve">ni   </w:t>
      </w:r>
      <w:r>
        <w:rPr>
          <w:spacing w:val="-1"/>
          <w:sz w:val="24"/>
          <w:szCs w:val="24"/>
        </w:rPr>
        <w:t>s</w:t>
      </w:r>
      <w:r>
        <w:rPr>
          <w:spacing w:val="1"/>
          <w:sz w:val="24"/>
          <w:szCs w:val="24"/>
        </w:rPr>
        <w:t>e</w:t>
      </w:r>
      <w:r>
        <w:rPr>
          <w:sz w:val="24"/>
          <w:szCs w:val="24"/>
        </w:rPr>
        <w:t>b</w:t>
      </w:r>
      <w:r>
        <w:rPr>
          <w:spacing w:val="1"/>
          <w:sz w:val="24"/>
          <w:szCs w:val="24"/>
        </w:rPr>
        <w:t>el</w:t>
      </w:r>
      <w:r>
        <w:rPr>
          <w:spacing w:val="-4"/>
          <w:sz w:val="24"/>
          <w:szCs w:val="24"/>
        </w:rPr>
        <w:t>u</w:t>
      </w:r>
      <w:r>
        <w:rPr>
          <w:sz w:val="24"/>
          <w:szCs w:val="24"/>
        </w:rPr>
        <w:t xml:space="preserve">m </w:t>
      </w:r>
      <w:r>
        <w:rPr>
          <w:spacing w:val="1"/>
          <w:sz w:val="24"/>
          <w:szCs w:val="24"/>
        </w:rPr>
        <w:t>mem</w:t>
      </w:r>
      <w:r>
        <w:rPr>
          <w:sz w:val="24"/>
          <w:szCs w:val="24"/>
        </w:rPr>
        <w:t>u</w:t>
      </w:r>
      <w:r>
        <w:rPr>
          <w:spacing w:val="-3"/>
          <w:sz w:val="24"/>
          <w:szCs w:val="24"/>
        </w:rPr>
        <w:t>l</w:t>
      </w:r>
      <w:r>
        <w:rPr>
          <w:spacing w:val="1"/>
          <w:sz w:val="24"/>
          <w:szCs w:val="24"/>
        </w:rPr>
        <w:t>a</w:t>
      </w:r>
      <w:r>
        <w:rPr>
          <w:sz w:val="24"/>
          <w:szCs w:val="24"/>
        </w:rPr>
        <w:t>i</w:t>
      </w:r>
      <w:r>
        <w:rPr>
          <w:spacing w:val="5"/>
          <w:sz w:val="24"/>
          <w:szCs w:val="24"/>
        </w:rPr>
        <w:t xml:space="preserve"> </w:t>
      </w:r>
      <w:r>
        <w:rPr>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pacing w:val="1"/>
          <w:sz w:val="24"/>
          <w:szCs w:val="24"/>
        </w:rPr>
        <w:t>ia</w:t>
      </w:r>
      <w:r>
        <w:rPr>
          <w:sz w:val="24"/>
          <w:szCs w:val="24"/>
        </w:rPr>
        <w:t>n,</w:t>
      </w:r>
      <w:r>
        <w:rPr>
          <w:spacing w:val="4"/>
          <w:sz w:val="24"/>
          <w:szCs w:val="24"/>
        </w:rPr>
        <w:t xml:space="preserve"> </w:t>
      </w:r>
      <w:r>
        <w:rPr>
          <w:spacing w:val="-4"/>
          <w:sz w:val="24"/>
          <w:szCs w:val="24"/>
        </w:rPr>
        <w:t>g</w:t>
      </w:r>
      <w:r>
        <w:rPr>
          <w:sz w:val="24"/>
          <w:szCs w:val="24"/>
        </w:rPr>
        <w:t>uru</w:t>
      </w:r>
      <w:r>
        <w:rPr>
          <w:spacing w:val="4"/>
          <w:sz w:val="24"/>
          <w:szCs w:val="24"/>
        </w:rPr>
        <w:t xml:space="preserve"> </w:t>
      </w:r>
      <w:r>
        <w:rPr>
          <w:sz w:val="24"/>
          <w:szCs w:val="24"/>
        </w:rPr>
        <w:t>k</w:t>
      </w:r>
      <w:r>
        <w:rPr>
          <w:spacing w:val="1"/>
          <w:sz w:val="24"/>
          <w:szCs w:val="24"/>
        </w:rPr>
        <w:t>em</w:t>
      </w:r>
      <w:r>
        <w:rPr>
          <w:sz w:val="24"/>
          <w:szCs w:val="24"/>
        </w:rPr>
        <w:t>b</w:t>
      </w:r>
      <w:r>
        <w:rPr>
          <w:spacing w:val="1"/>
          <w:sz w:val="24"/>
          <w:szCs w:val="24"/>
        </w:rPr>
        <w:t>al</w:t>
      </w:r>
      <w:r>
        <w:rPr>
          <w:sz w:val="24"/>
          <w:szCs w:val="24"/>
        </w:rPr>
        <w:t>i</w:t>
      </w:r>
      <w:r>
        <w:rPr>
          <w:spacing w:val="5"/>
          <w:sz w:val="24"/>
          <w:szCs w:val="24"/>
        </w:rPr>
        <w:t xml:space="preserve"> </w:t>
      </w:r>
      <w:r>
        <w:rPr>
          <w:spacing w:val="-3"/>
          <w:sz w:val="24"/>
          <w:szCs w:val="24"/>
        </w:rPr>
        <w:t>m</w:t>
      </w:r>
      <w:r>
        <w:rPr>
          <w:spacing w:val="1"/>
          <w:sz w:val="24"/>
          <w:szCs w:val="24"/>
        </w:rPr>
        <w:t>em</w:t>
      </w:r>
      <w:r>
        <w:rPr>
          <w:spacing w:val="-4"/>
          <w:sz w:val="24"/>
          <w:szCs w:val="24"/>
        </w:rPr>
        <w:t>b</w:t>
      </w:r>
      <w:r>
        <w:rPr>
          <w:spacing w:val="-3"/>
          <w:sz w:val="24"/>
          <w:szCs w:val="24"/>
        </w:rPr>
        <w:t>e</w:t>
      </w:r>
      <w:r>
        <w:rPr>
          <w:sz w:val="24"/>
          <w:szCs w:val="24"/>
        </w:rPr>
        <w:t>r</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z w:val="24"/>
          <w:szCs w:val="24"/>
        </w:rPr>
        <w:t>pr</w:t>
      </w:r>
      <w:r>
        <w:rPr>
          <w:spacing w:val="1"/>
          <w:sz w:val="24"/>
          <w:szCs w:val="24"/>
        </w:rPr>
        <w:t>a</w:t>
      </w:r>
      <w:r>
        <w:rPr>
          <w:spacing w:val="-4"/>
          <w:sz w:val="24"/>
          <w:szCs w:val="24"/>
        </w:rPr>
        <w:t>k</w:t>
      </w:r>
      <w:r>
        <w:rPr>
          <w:spacing w:val="1"/>
          <w:sz w:val="24"/>
          <w:szCs w:val="24"/>
        </w:rPr>
        <w:t>te</w:t>
      </w:r>
      <w:r>
        <w:rPr>
          <w:sz w:val="24"/>
          <w:szCs w:val="24"/>
        </w:rPr>
        <w:t>k</w:t>
      </w:r>
      <w:r>
        <w:rPr>
          <w:spacing w:val="4"/>
          <w:sz w:val="24"/>
          <w:szCs w:val="24"/>
        </w:rPr>
        <w:t xml:space="preserve"> </w:t>
      </w:r>
      <w:r>
        <w:rPr>
          <w:spacing w:val="-4"/>
          <w:sz w:val="24"/>
          <w:szCs w:val="24"/>
        </w:rPr>
        <w:t>b</w:t>
      </w:r>
      <w:r>
        <w:rPr>
          <w:spacing w:val="1"/>
          <w:sz w:val="24"/>
          <w:szCs w:val="24"/>
        </w:rPr>
        <w:t>e</w:t>
      </w:r>
      <w:r>
        <w:rPr>
          <w:sz w:val="24"/>
          <w:szCs w:val="24"/>
        </w:rPr>
        <w:t>rupa</w:t>
      </w:r>
      <w:r>
        <w:rPr>
          <w:spacing w:val="15"/>
          <w:sz w:val="24"/>
          <w:szCs w:val="24"/>
        </w:rPr>
        <w:t xml:space="preserve"> </w:t>
      </w:r>
      <w:r>
        <w:rPr>
          <w:spacing w:val="-11"/>
          <w:sz w:val="24"/>
          <w:szCs w:val="24"/>
        </w:rPr>
        <w:t>L</w:t>
      </w:r>
      <w:r>
        <w:rPr>
          <w:spacing w:val="1"/>
          <w:sz w:val="24"/>
          <w:szCs w:val="24"/>
        </w:rPr>
        <w:t>ati</w:t>
      </w:r>
      <w:r>
        <w:rPr>
          <w:sz w:val="24"/>
          <w:szCs w:val="24"/>
        </w:rPr>
        <w:t>h</w:t>
      </w:r>
      <w:r>
        <w:rPr>
          <w:spacing w:val="1"/>
          <w:sz w:val="24"/>
          <w:szCs w:val="24"/>
        </w:rPr>
        <w:t>a</w:t>
      </w:r>
      <w:r>
        <w:rPr>
          <w:sz w:val="24"/>
          <w:szCs w:val="24"/>
        </w:rPr>
        <w:t xml:space="preserve">n </w:t>
      </w:r>
      <w:r>
        <w:rPr>
          <w:spacing w:val="30"/>
          <w:sz w:val="24"/>
          <w:szCs w:val="24"/>
        </w:rPr>
        <w:t xml:space="preserve"> </w:t>
      </w:r>
      <w:r>
        <w:rPr>
          <w:sz w:val="24"/>
          <w:szCs w:val="24"/>
        </w:rPr>
        <w:t>d</w:t>
      </w:r>
      <w:r>
        <w:rPr>
          <w:spacing w:val="1"/>
          <w:sz w:val="24"/>
          <w:szCs w:val="24"/>
        </w:rPr>
        <w:t>a</w:t>
      </w:r>
      <w:r>
        <w:rPr>
          <w:sz w:val="24"/>
          <w:szCs w:val="24"/>
        </w:rPr>
        <w:t xml:space="preserve">n </w:t>
      </w:r>
      <w:r>
        <w:rPr>
          <w:spacing w:val="-8"/>
          <w:sz w:val="24"/>
          <w:szCs w:val="24"/>
        </w:rPr>
        <w:t>y</w:t>
      </w:r>
      <w:r>
        <w:rPr>
          <w:spacing w:val="1"/>
          <w:sz w:val="24"/>
          <w:szCs w:val="24"/>
        </w:rPr>
        <w:t>a</w:t>
      </w:r>
      <w:r>
        <w:rPr>
          <w:spacing w:val="4"/>
          <w:sz w:val="24"/>
          <w:szCs w:val="24"/>
        </w:rPr>
        <w:t>n</w:t>
      </w:r>
      <w:r>
        <w:rPr>
          <w:sz w:val="24"/>
          <w:szCs w:val="24"/>
        </w:rPr>
        <w:t>g p</w:t>
      </w:r>
      <w:r>
        <w:rPr>
          <w:spacing w:val="1"/>
          <w:sz w:val="24"/>
          <w:szCs w:val="24"/>
        </w:rPr>
        <w:t>ali</w:t>
      </w:r>
      <w:r>
        <w:rPr>
          <w:sz w:val="24"/>
          <w:szCs w:val="24"/>
        </w:rPr>
        <w:t xml:space="preserve">ng </w:t>
      </w:r>
      <w:r>
        <w:rPr>
          <w:spacing w:val="-1"/>
          <w:sz w:val="24"/>
          <w:szCs w:val="24"/>
        </w:rPr>
        <w:t>s</w:t>
      </w:r>
      <w:r>
        <w:rPr>
          <w:spacing w:val="1"/>
          <w:sz w:val="24"/>
          <w:szCs w:val="24"/>
        </w:rPr>
        <w:t>e</w:t>
      </w:r>
      <w:r>
        <w:rPr>
          <w:sz w:val="24"/>
          <w:szCs w:val="24"/>
        </w:rPr>
        <w:t>r</w:t>
      </w:r>
      <w:r>
        <w:rPr>
          <w:spacing w:val="1"/>
          <w:sz w:val="24"/>
          <w:szCs w:val="24"/>
        </w:rPr>
        <w:t>i</w:t>
      </w:r>
      <w:r>
        <w:rPr>
          <w:sz w:val="24"/>
          <w:szCs w:val="24"/>
        </w:rPr>
        <w:t>ng d</w:t>
      </w:r>
      <w:r>
        <w:rPr>
          <w:spacing w:val="5"/>
          <w:sz w:val="24"/>
          <w:szCs w:val="24"/>
        </w:rPr>
        <w:t>i</w:t>
      </w:r>
      <w:r>
        <w:rPr>
          <w:spacing w:val="-4"/>
          <w:sz w:val="24"/>
          <w:szCs w:val="24"/>
        </w:rPr>
        <w:t>g</w:t>
      </w:r>
      <w:r>
        <w:rPr>
          <w:sz w:val="24"/>
          <w:szCs w:val="24"/>
        </w:rPr>
        <w:t>un</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a</w:t>
      </w:r>
      <w:r>
        <w:rPr>
          <w:sz w:val="24"/>
          <w:szCs w:val="24"/>
        </w:rPr>
        <w:t>d</w:t>
      </w:r>
      <w:r>
        <w:rPr>
          <w:spacing w:val="1"/>
          <w:sz w:val="24"/>
          <w:szCs w:val="24"/>
        </w:rPr>
        <w:t>ala</w:t>
      </w:r>
      <w:r>
        <w:rPr>
          <w:sz w:val="24"/>
          <w:szCs w:val="24"/>
        </w:rPr>
        <w:t>h</w:t>
      </w:r>
      <w:r>
        <w:rPr>
          <w:spacing w:val="4"/>
          <w:sz w:val="24"/>
          <w:szCs w:val="24"/>
        </w:rPr>
        <w:t xml:space="preserve"> </w:t>
      </w:r>
      <w:r>
        <w:rPr>
          <w:spacing w:val="1"/>
          <w:sz w:val="24"/>
          <w:szCs w:val="24"/>
        </w:rPr>
        <w:t>la</w:t>
      </w:r>
      <w:r>
        <w:rPr>
          <w:spacing w:val="-3"/>
          <w:sz w:val="24"/>
          <w:szCs w:val="24"/>
        </w:rPr>
        <w:t>t</w:t>
      </w:r>
      <w:r>
        <w:rPr>
          <w:spacing w:val="1"/>
          <w:sz w:val="24"/>
          <w:szCs w:val="24"/>
        </w:rPr>
        <w:t>i</w:t>
      </w:r>
      <w:r>
        <w:rPr>
          <w:sz w:val="24"/>
          <w:szCs w:val="24"/>
        </w:rPr>
        <w:t>h</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rn</w:t>
      </w:r>
      <w:r>
        <w:rPr>
          <w:spacing w:val="1"/>
          <w:sz w:val="24"/>
          <w:szCs w:val="24"/>
        </w:rPr>
        <w:t>a</w:t>
      </w:r>
      <w:r>
        <w:rPr>
          <w:sz w:val="24"/>
          <w:szCs w:val="24"/>
        </w:rPr>
        <w:t>f</w:t>
      </w:r>
      <w:r>
        <w:rPr>
          <w:spacing w:val="1"/>
          <w:sz w:val="24"/>
          <w:szCs w:val="24"/>
        </w:rPr>
        <w:t>a</w:t>
      </w:r>
      <w:r>
        <w:rPr>
          <w:spacing w:val="-1"/>
          <w:sz w:val="24"/>
          <w:szCs w:val="24"/>
        </w:rPr>
        <w:t>s</w:t>
      </w:r>
      <w:r>
        <w:rPr>
          <w:spacing w:val="1"/>
          <w:sz w:val="24"/>
          <w:szCs w:val="24"/>
        </w:rPr>
        <w:t>a</w:t>
      </w:r>
      <w:r>
        <w:rPr>
          <w:sz w:val="24"/>
          <w:szCs w:val="24"/>
        </w:rPr>
        <w:t>n</w:t>
      </w:r>
      <w:r>
        <w:rPr>
          <w:spacing w:val="12"/>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1"/>
          <w:sz w:val="24"/>
          <w:szCs w:val="24"/>
        </w:rPr>
        <w:t>l</w:t>
      </w:r>
      <w:r>
        <w:rPr>
          <w:spacing w:val="-3"/>
          <w:sz w:val="24"/>
          <w:szCs w:val="24"/>
        </w:rPr>
        <w:t>a</w:t>
      </w:r>
      <w:r>
        <w:rPr>
          <w:spacing w:val="1"/>
          <w:sz w:val="24"/>
          <w:szCs w:val="24"/>
        </w:rPr>
        <w:t>ti</w:t>
      </w:r>
      <w:r>
        <w:rPr>
          <w:sz w:val="24"/>
          <w:szCs w:val="24"/>
        </w:rPr>
        <w:t>h</w:t>
      </w:r>
      <w:r>
        <w:rPr>
          <w:spacing w:val="1"/>
          <w:sz w:val="24"/>
          <w:szCs w:val="24"/>
        </w:rPr>
        <w:t>a</w:t>
      </w:r>
      <w:r>
        <w:rPr>
          <w:sz w:val="24"/>
          <w:szCs w:val="24"/>
        </w:rPr>
        <w:t>n</w:t>
      </w:r>
      <w:r>
        <w:rPr>
          <w:spacing w:val="4"/>
          <w:sz w:val="24"/>
          <w:szCs w:val="24"/>
        </w:rPr>
        <w:t xml:space="preserve"> </w:t>
      </w:r>
      <w:r>
        <w:rPr>
          <w:spacing w:val="-3"/>
          <w:sz w:val="24"/>
          <w:szCs w:val="24"/>
        </w:rPr>
        <w:t>m</w:t>
      </w:r>
      <w:r>
        <w:rPr>
          <w:spacing w:val="1"/>
          <w:sz w:val="24"/>
          <w:szCs w:val="24"/>
        </w:rPr>
        <w:t>e</w:t>
      </w:r>
      <w:r>
        <w:rPr>
          <w:sz w:val="24"/>
          <w:szCs w:val="24"/>
        </w:rPr>
        <w:t>n</w:t>
      </w:r>
      <w:r>
        <w:rPr>
          <w:spacing w:val="-4"/>
          <w:sz w:val="24"/>
          <w:szCs w:val="24"/>
        </w:rPr>
        <w:t>g</w:t>
      </w:r>
      <w:r>
        <w:rPr>
          <w:sz w:val="24"/>
          <w:szCs w:val="24"/>
        </w:rPr>
        <w:t>u</w:t>
      </w:r>
      <w:r>
        <w:rPr>
          <w:spacing w:val="1"/>
          <w:sz w:val="24"/>
          <w:szCs w:val="24"/>
        </w:rPr>
        <w:t>at</w:t>
      </w:r>
      <w:r>
        <w:rPr>
          <w:spacing w:val="3"/>
          <w:sz w:val="24"/>
          <w:szCs w:val="24"/>
        </w:rPr>
        <w:t>k</w:t>
      </w:r>
      <w:r>
        <w:rPr>
          <w:spacing w:val="1"/>
          <w:sz w:val="24"/>
          <w:szCs w:val="24"/>
        </w:rPr>
        <w:t>a</w:t>
      </w:r>
      <w:r>
        <w:rPr>
          <w:sz w:val="24"/>
          <w:szCs w:val="24"/>
        </w:rPr>
        <w:t>n</w:t>
      </w:r>
      <w:r>
        <w:rPr>
          <w:spacing w:val="4"/>
          <w:sz w:val="24"/>
          <w:szCs w:val="24"/>
        </w:rPr>
        <w:t xml:space="preserve"> </w:t>
      </w:r>
      <w:r>
        <w:rPr>
          <w:sz w:val="24"/>
          <w:szCs w:val="24"/>
        </w:rPr>
        <w:t>o</w:t>
      </w:r>
      <w:r>
        <w:rPr>
          <w:spacing w:val="1"/>
          <w:sz w:val="24"/>
          <w:szCs w:val="24"/>
        </w:rPr>
        <w:t>t</w:t>
      </w:r>
      <w:r>
        <w:rPr>
          <w:sz w:val="24"/>
          <w:szCs w:val="24"/>
        </w:rPr>
        <w:t>o</w:t>
      </w:r>
      <w:r>
        <w:rPr>
          <w:spacing w:val="2"/>
          <w:sz w:val="24"/>
          <w:szCs w:val="24"/>
        </w:rPr>
        <w:t>t</w:t>
      </w:r>
      <w:r>
        <w:rPr>
          <w:sz w:val="24"/>
          <w:szCs w:val="24"/>
        </w:rPr>
        <w:t>- o</w:t>
      </w:r>
      <w:r>
        <w:rPr>
          <w:spacing w:val="2"/>
          <w:sz w:val="24"/>
          <w:szCs w:val="24"/>
        </w:rPr>
        <w:t>t</w:t>
      </w:r>
      <w:r>
        <w:rPr>
          <w:sz w:val="24"/>
          <w:szCs w:val="24"/>
        </w:rPr>
        <w:t>ot</w:t>
      </w:r>
      <w:r>
        <w:rPr>
          <w:spacing w:val="45"/>
          <w:sz w:val="24"/>
          <w:szCs w:val="24"/>
        </w:rPr>
        <w:t xml:space="preserve"> </w:t>
      </w:r>
      <w:r>
        <w:rPr>
          <w:sz w:val="24"/>
          <w:szCs w:val="24"/>
        </w:rPr>
        <w:t>p</w:t>
      </w:r>
      <w:r>
        <w:rPr>
          <w:spacing w:val="1"/>
          <w:sz w:val="24"/>
          <w:szCs w:val="24"/>
        </w:rPr>
        <w:t>e</w:t>
      </w:r>
      <w:r>
        <w:rPr>
          <w:sz w:val="24"/>
          <w:szCs w:val="24"/>
        </w:rPr>
        <w:t>rut</w:t>
      </w:r>
      <w:r>
        <w:rPr>
          <w:spacing w:val="45"/>
          <w:sz w:val="24"/>
          <w:szCs w:val="24"/>
        </w:rPr>
        <w:t xml:space="preserve"> </w:t>
      </w:r>
      <w:r>
        <w:rPr>
          <w:spacing w:val="-1"/>
          <w:sz w:val="24"/>
          <w:szCs w:val="24"/>
        </w:rPr>
        <w:t>s</w:t>
      </w:r>
      <w:r>
        <w:rPr>
          <w:sz w:val="24"/>
          <w:szCs w:val="24"/>
        </w:rPr>
        <w:t>up</w:t>
      </w:r>
      <w:r>
        <w:rPr>
          <w:spacing w:val="1"/>
          <w:sz w:val="24"/>
          <w:szCs w:val="24"/>
        </w:rPr>
        <w:t>a</w:t>
      </w:r>
      <w:r>
        <w:rPr>
          <w:spacing w:val="-8"/>
          <w:sz w:val="24"/>
          <w:szCs w:val="24"/>
        </w:rPr>
        <w:t>y</w:t>
      </w:r>
      <w:r>
        <w:rPr>
          <w:sz w:val="24"/>
          <w:szCs w:val="24"/>
        </w:rPr>
        <w:t>a</w:t>
      </w:r>
      <w:r>
        <w:rPr>
          <w:spacing w:val="45"/>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49"/>
          <w:sz w:val="24"/>
          <w:szCs w:val="24"/>
        </w:rPr>
        <w:t xml:space="preserve"> </w:t>
      </w:r>
      <w:r>
        <w:rPr>
          <w:spacing w:val="1"/>
          <w:sz w:val="24"/>
          <w:szCs w:val="24"/>
        </w:rPr>
        <w:t>me</w:t>
      </w:r>
      <w:r>
        <w:rPr>
          <w:spacing w:val="4"/>
          <w:sz w:val="24"/>
          <w:szCs w:val="24"/>
        </w:rPr>
        <w:t>n</w:t>
      </w:r>
      <w:r>
        <w:rPr>
          <w:spacing w:val="-8"/>
          <w:sz w:val="24"/>
          <w:szCs w:val="24"/>
        </w:rPr>
        <w:t>y</w:t>
      </w:r>
      <w:r>
        <w:rPr>
          <w:sz w:val="24"/>
          <w:szCs w:val="24"/>
        </w:rPr>
        <w:t>oko</w:t>
      </w:r>
      <w:r>
        <w:rPr>
          <w:spacing w:val="4"/>
          <w:sz w:val="24"/>
          <w:szCs w:val="24"/>
        </w:rPr>
        <w:t>n</w:t>
      </w:r>
      <w:r>
        <w:rPr>
          <w:sz w:val="24"/>
          <w:szCs w:val="24"/>
        </w:rPr>
        <w:t>g</w:t>
      </w:r>
      <w:r>
        <w:rPr>
          <w:spacing w:val="44"/>
          <w:sz w:val="24"/>
          <w:szCs w:val="24"/>
        </w:rPr>
        <w:t xml:space="preserve"> </w:t>
      </w:r>
      <w:r>
        <w:rPr>
          <w:spacing w:val="-1"/>
          <w:sz w:val="24"/>
          <w:szCs w:val="24"/>
        </w:rPr>
        <w:t>s</w:t>
      </w:r>
      <w:r>
        <w:rPr>
          <w:sz w:val="24"/>
          <w:szCs w:val="24"/>
        </w:rPr>
        <w:t>u</w:t>
      </w:r>
      <w:r>
        <w:rPr>
          <w:spacing w:val="1"/>
          <w:sz w:val="24"/>
          <w:szCs w:val="24"/>
        </w:rPr>
        <w:t>a</w:t>
      </w:r>
      <w:r>
        <w:rPr>
          <w:sz w:val="24"/>
          <w:szCs w:val="24"/>
        </w:rPr>
        <w:t>ra</w:t>
      </w:r>
      <w:r>
        <w:rPr>
          <w:spacing w:val="45"/>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4"/>
          <w:sz w:val="24"/>
          <w:szCs w:val="24"/>
        </w:rPr>
        <w:t xml:space="preserve"> </w:t>
      </w:r>
      <w:r>
        <w:rPr>
          <w:sz w:val="24"/>
          <w:szCs w:val="24"/>
        </w:rPr>
        <w:t>b</w:t>
      </w:r>
      <w:r>
        <w:rPr>
          <w:spacing w:val="1"/>
          <w:sz w:val="24"/>
          <w:szCs w:val="24"/>
        </w:rPr>
        <w:t>ai</w:t>
      </w:r>
      <w:r>
        <w:rPr>
          <w:sz w:val="24"/>
          <w:szCs w:val="24"/>
        </w:rPr>
        <w:t>k.</w:t>
      </w:r>
      <w:r>
        <w:rPr>
          <w:spacing w:val="48"/>
          <w:sz w:val="24"/>
          <w:szCs w:val="24"/>
        </w:rPr>
        <w:t xml:space="preserve"> </w:t>
      </w:r>
      <w:r>
        <w:rPr>
          <w:spacing w:val="-11"/>
          <w:sz w:val="24"/>
          <w:szCs w:val="24"/>
        </w:rPr>
        <w:t>L</w:t>
      </w:r>
      <w:r>
        <w:rPr>
          <w:spacing w:val="1"/>
          <w:sz w:val="24"/>
          <w:szCs w:val="24"/>
        </w:rPr>
        <w:t>ati</w:t>
      </w:r>
      <w:r>
        <w:rPr>
          <w:sz w:val="24"/>
          <w:szCs w:val="24"/>
        </w:rPr>
        <w:t>h</w:t>
      </w:r>
      <w:r>
        <w:rPr>
          <w:spacing w:val="1"/>
          <w:sz w:val="24"/>
          <w:szCs w:val="24"/>
        </w:rPr>
        <w:t>a</w:t>
      </w:r>
      <w:r>
        <w:rPr>
          <w:sz w:val="24"/>
          <w:szCs w:val="24"/>
        </w:rPr>
        <w:t>n</w:t>
      </w:r>
      <w:r>
        <w:rPr>
          <w:spacing w:val="44"/>
          <w:sz w:val="24"/>
          <w:szCs w:val="24"/>
        </w:rPr>
        <w:t xml:space="preserve"> </w:t>
      </w:r>
      <w:r>
        <w:rPr>
          <w:sz w:val="24"/>
          <w:szCs w:val="24"/>
        </w:rPr>
        <w:t>p</w:t>
      </w:r>
      <w:r>
        <w:rPr>
          <w:spacing w:val="1"/>
          <w:sz w:val="24"/>
          <w:szCs w:val="24"/>
        </w:rPr>
        <w:t>e</w:t>
      </w:r>
      <w:r>
        <w:rPr>
          <w:sz w:val="24"/>
          <w:szCs w:val="24"/>
        </w:rPr>
        <w:t>r</w:t>
      </w:r>
      <w:r>
        <w:rPr>
          <w:spacing w:val="7"/>
          <w:sz w:val="24"/>
          <w:szCs w:val="24"/>
        </w:rPr>
        <w:t>n</w:t>
      </w:r>
      <w:r>
        <w:rPr>
          <w:spacing w:val="1"/>
          <w:sz w:val="24"/>
          <w:szCs w:val="24"/>
        </w:rPr>
        <w:t>a</w:t>
      </w:r>
      <w:r>
        <w:rPr>
          <w:sz w:val="24"/>
          <w:szCs w:val="24"/>
        </w:rPr>
        <w:t>f</w:t>
      </w:r>
      <w:r>
        <w:rPr>
          <w:spacing w:val="1"/>
          <w:sz w:val="24"/>
          <w:szCs w:val="24"/>
        </w:rPr>
        <w:t>a</w:t>
      </w:r>
      <w:r>
        <w:rPr>
          <w:spacing w:val="-1"/>
          <w:sz w:val="24"/>
          <w:szCs w:val="24"/>
        </w:rPr>
        <w:t>s</w:t>
      </w:r>
      <w:r>
        <w:rPr>
          <w:spacing w:val="1"/>
          <w:sz w:val="24"/>
          <w:szCs w:val="24"/>
        </w:rPr>
        <w:t>a</w:t>
      </w:r>
      <w:r>
        <w:rPr>
          <w:sz w:val="24"/>
          <w:szCs w:val="24"/>
        </w:rPr>
        <w:t>n</w:t>
      </w:r>
      <w:r>
        <w:rPr>
          <w:spacing w:val="44"/>
          <w:sz w:val="24"/>
          <w:szCs w:val="24"/>
        </w:rPr>
        <w:t xml:space="preserve"> </w:t>
      </w:r>
      <w:r>
        <w:rPr>
          <w:spacing w:val="1"/>
          <w:sz w:val="24"/>
          <w:szCs w:val="24"/>
        </w:rPr>
        <w:t>i</w:t>
      </w:r>
      <w:r>
        <w:rPr>
          <w:sz w:val="24"/>
          <w:szCs w:val="24"/>
        </w:rPr>
        <w:t>ni</w:t>
      </w:r>
    </w:p>
    <w:p w:rsidR="00307C03" w:rsidRDefault="00307C03">
      <w:pPr>
        <w:spacing w:line="180" w:lineRule="exact"/>
        <w:rPr>
          <w:sz w:val="18"/>
          <w:szCs w:val="18"/>
        </w:rPr>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F308C4">
      <w:pPr>
        <w:spacing w:before="29" w:line="480" w:lineRule="auto"/>
        <w:ind w:left="588" w:right="77"/>
        <w:jc w:val="both"/>
        <w:rPr>
          <w:sz w:val="24"/>
          <w:szCs w:val="24"/>
        </w:rPr>
      </w:pPr>
      <w:proofErr w:type="gramStart"/>
      <w:r>
        <w:rPr>
          <w:spacing w:val="1"/>
          <w:sz w:val="24"/>
          <w:szCs w:val="24"/>
        </w:rPr>
        <w:t>a</w:t>
      </w:r>
      <w:r>
        <w:rPr>
          <w:sz w:val="24"/>
          <w:szCs w:val="24"/>
        </w:rPr>
        <w:t>d</w:t>
      </w:r>
      <w:r>
        <w:rPr>
          <w:spacing w:val="1"/>
          <w:sz w:val="24"/>
          <w:szCs w:val="24"/>
        </w:rPr>
        <w:t>ala</w:t>
      </w:r>
      <w:r>
        <w:rPr>
          <w:sz w:val="24"/>
          <w:szCs w:val="24"/>
        </w:rPr>
        <w:t>h</w:t>
      </w:r>
      <w:proofErr w:type="gramEnd"/>
      <w:r>
        <w:rPr>
          <w:sz w:val="24"/>
          <w:szCs w:val="24"/>
        </w:rPr>
        <w:t xml:space="preserve"> </w:t>
      </w:r>
      <w:r>
        <w:rPr>
          <w:spacing w:val="1"/>
          <w:sz w:val="24"/>
          <w:szCs w:val="24"/>
        </w:rPr>
        <w:t>la</w:t>
      </w:r>
      <w:r>
        <w:rPr>
          <w:spacing w:val="-3"/>
          <w:sz w:val="24"/>
          <w:szCs w:val="24"/>
        </w:rPr>
        <w:t>t</w:t>
      </w:r>
      <w:r>
        <w:rPr>
          <w:spacing w:val="1"/>
          <w:sz w:val="24"/>
          <w:szCs w:val="24"/>
        </w:rPr>
        <w:t>i</w:t>
      </w:r>
      <w:r>
        <w:rPr>
          <w:sz w:val="24"/>
          <w:szCs w:val="24"/>
        </w:rPr>
        <w:t>h</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pacing w:val="-1"/>
          <w:sz w:val="24"/>
          <w:szCs w:val="24"/>
        </w:rPr>
        <w:t>s</w:t>
      </w:r>
      <w:r>
        <w:rPr>
          <w:spacing w:val="1"/>
          <w:sz w:val="24"/>
          <w:szCs w:val="24"/>
        </w:rPr>
        <w:t>a</w:t>
      </w:r>
      <w:r>
        <w:rPr>
          <w:sz w:val="24"/>
          <w:szCs w:val="24"/>
        </w:rPr>
        <w:t>r</w:t>
      </w:r>
      <w:r>
        <w:rPr>
          <w:spacing w:val="8"/>
          <w:sz w:val="24"/>
          <w:szCs w:val="24"/>
        </w:rPr>
        <w:t xml:space="preserve"> </w:t>
      </w:r>
      <w:r>
        <w:rPr>
          <w:spacing w:val="-4"/>
          <w:sz w:val="24"/>
          <w:szCs w:val="24"/>
        </w:rPr>
        <w:t>d</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z w:val="24"/>
          <w:szCs w:val="24"/>
        </w:rPr>
        <w:t>p</w:t>
      </w:r>
      <w:r>
        <w:rPr>
          <w:spacing w:val="-3"/>
          <w:sz w:val="24"/>
          <w:szCs w:val="24"/>
        </w:rPr>
        <w:t>a</w:t>
      </w:r>
      <w:r>
        <w:rPr>
          <w:sz w:val="24"/>
          <w:szCs w:val="24"/>
        </w:rPr>
        <w:t>t</w:t>
      </w:r>
      <w:r>
        <w:rPr>
          <w:spacing w:val="5"/>
          <w:sz w:val="24"/>
          <w:szCs w:val="24"/>
        </w:rPr>
        <w:t xml:space="preserve"> </w:t>
      </w:r>
      <w:r>
        <w:rPr>
          <w:spacing w:val="1"/>
          <w:sz w:val="24"/>
          <w:szCs w:val="24"/>
        </w:rPr>
        <w:t>m</w:t>
      </w:r>
      <w:r>
        <w:rPr>
          <w:spacing w:val="-3"/>
          <w:sz w:val="24"/>
          <w:szCs w:val="24"/>
        </w:rPr>
        <w:t>e</w:t>
      </w:r>
      <w:r>
        <w:rPr>
          <w:spacing w:val="1"/>
          <w:sz w:val="24"/>
          <w:szCs w:val="24"/>
        </w:rPr>
        <w:t>m</w:t>
      </w:r>
      <w:r>
        <w:rPr>
          <w:sz w:val="24"/>
          <w:szCs w:val="24"/>
        </w:rPr>
        <w:t>p</w:t>
      </w:r>
      <w:r>
        <w:rPr>
          <w:spacing w:val="1"/>
          <w:sz w:val="24"/>
          <w:szCs w:val="24"/>
        </w:rPr>
        <w:t>e</w:t>
      </w:r>
      <w:r>
        <w:rPr>
          <w:sz w:val="24"/>
          <w:szCs w:val="24"/>
        </w:rPr>
        <w:t>n</w:t>
      </w:r>
      <w:r>
        <w:rPr>
          <w:spacing w:val="-4"/>
          <w:sz w:val="24"/>
          <w:szCs w:val="24"/>
        </w:rPr>
        <w:t>g</w:t>
      </w:r>
      <w:r>
        <w:rPr>
          <w:spacing w:val="1"/>
          <w:sz w:val="24"/>
          <w:szCs w:val="24"/>
        </w:rPr>
        <w:t>a</w:t>
      </w:r>
      <w:r>
        <w:rPr>
          <w:sz w:val="24"/>
          <w:szCs w:val="24"/>
        </w:rPr>
        <w:t>ruhi</w:t>
      </w:r>
      <w:r>
        <w:rPr>
          <w:spacing w:val="5"/>
          <w:sz w:val="24"/>
          <w:szCs w:val="24"/>
        </w:rPr>
        <w:t xml:space="preserve"> </w:t>
      </w:r>
      <w:r>
        <w:rPr>
          <w:sz w:val="24"/>
          <w:szCs w:val="24"/>
        </w:rPr>
        <w:t>b</w:t>
      </w:r>
      <w:r>
        <w:rPr>
          <w:spacing w:val="1"/>
          <w:sz w:val="24"/>
          <w:szCs w:val="24"/>
        </w:rPr>
        <w:t>e</w:t>
      </w:r>
      <w:r>
        <w:rPr>
          <w:sz w:val="24"/>
          <w:szCs w:val="24"/>
        </w:rPr>
        <w:t>rb</w:t>
      </w:r>
      <w:r>
        <w:rPr>
          <w:spacing w:val="1"/>
          <w:sz w:val="24"/>
          <w:szCs w:val="24"/>
        </w:rPr>
        <w:t>a</w:t>
      </w:r>
      <w:r>
        <w:rPr>
          <w:spacing w:val="-4"/>
          <w:sz w:val="24"/>
          <w:szCs w:val="24"/>
        </w:rPr>
        <w:t>g</w:t>
      </w:r>
      <w:r>
        <w:rPr>
          <w:spacing w:val="1"/>
          <w:sz w:val="24"/>
          <w:szCs w:val="24"/>
        </w:rPr>
        <w:t>a</w:t>
      </w:r>
      <w:r>
        <w:rPr>
          <w:sz w:val="24"/>
          <w:szCs w:val="24"/>
        </w:rPr>
        <w:t>i</w:t>
      </w:r>
      <w:r>
        <w:rPr>
          <w:spacing w:val="5"/>
          <w:sz w:val="24"/>
          <w:szCs w:val="24"/>
        </w:rPr>
        <w:t xml:space="preserve"> </w:t>
      </w:r>
      <w:r>
        <w:rPr>
          <w:spacing w:val="1"/>
          <w:sz w:val="24"/>
          <w:szCs w:val="24"/>
        </w:rPr>
        <w:t>a</w:t>
      </w:r>
      <w:r>
        <w:rPr>
          <w:spacing w:val="-1"/>
          <w:sz w:val="24"/>
          <w:szCs w:val="24"/>
        </w:rPr>
        <w:t>s</w:t>
      </w:r>
      <w:r>
        <w:rPr>
          <w:sz w:val="24"/>
          <w:szCs w:val="24"/>
        </w:rPr>
        <w:t>p</w:t>
      </w:r>
      <w:r>
        <w:rPr>
          <w:spacing w:val="1"/>
          <w:sz w:val="24"/>
          <w:szCs w:val="24"/>
        </w:rPr>
        <w:t>e</w:t>
      </w:r>
      <w:r>
        <w:rPr>
          <w:sz w:val="24"/>
          <w:szCs w:val="24"/>
        </w:rPr>
        <w:t>k</w:t>
      </w:r>
      <w:r>
        <w:rPr>
          <w:spacing w:val="10"/>
          <w:sz w:val="24"/>
          <w:szCs w:val="24"/>
        </w:rPr>
        <w:t xml:space="preserve"> </w:t>
      </w:r>
      <w:r>
        <w:rPr>
          <w:spacing w:val="-4"/>
          <w:sz w:val="24"/>
          <w:szCs w:val="24"/>
        </w:rPr>
        <w:t>d</w:t>
      </w:r>
      <w:r>
        <w:rPr>
          <w:spacing w:val="1"/>
          <w:sz w:val="24"/>
          <w:szCs w:val="24"/>
        </w:rPr>
        <w:t>al</w:t>
      </w:r>
      <w:r>
        <w:rPr>
          <w:spacing w:val="-3"/>
          <w:sz w:val="24"/>
          <w:szCs w:val="24"/>
        </w:rPr>
        <w:t>a</w:t>
      </w:r>
      <w:r>
        <w:rPr>
          <w:sz w:val="24"/>
          <w:szCs w:val="24"/>
        </w:rPr>
        <w:t>m</w:t>
      </w:r>
      <w:r>
        <w:rPr>
          <w:spacing w:val="5"/>
          <w:sz w:val="24"/>
          <w:szCs w:val="24"/>
        </w:rPr>
        <w:t xml:space="preserve"> </w:t>
      </w:r>
      <w:r>
        <w:rPr>
          <w:sz w:val="24"/>
          <w:szCs w:val="24"/>
        </w:rPr>
        <w:t>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8"/>
          <w:sz w:val="24"/>
          <w:szCs w:val="24"/>
        </w:rPr>
        <w:t>y</w:t>
      </w:r>
      <w:r>
        <w:rPr>
          <w:spacing w:val="4"/>
          <w:sz w:val="24"/>
          <w:szCs w:val="24"/>
        </w:rPr>
        <w:t>i</w:t>
      </w:r>
      <w:r>
        <w:rPr>
          <w:sz w:val="24"/>
          <w:szCs w:val="24"/>
        </w:rPr>
        <w:t xml:space="preserve">. </w:t>
      </w:r>
      <w:r>
        <w:rPr>
          <w:spacing w:val="-7"/>
          <w:sz w:val="24"/>
          <w:szCs w:val="24"/>
        </w:rPr>
        <w:t>L</w:t>
      </w:r>
      <w:r>
        <w:rPr>
          <w:spacing w:val="1"/>
          <w:sz w:val="24"/>
          <w:szCs w:val="24"/>
        </w:rPr>
        <w:t>ati</w:t>
      </w:r>
      <w:r>
        <w:rPr>
          <w:sz w:val="24"/>
          <w:szCs w:val="24"/>
        </w:rPr>
        <w:t>h</w:t>
      </w:r>
      <w:r>
        <w:rPr>
          <w:spacing w:val="1"/>
          <w:sz w:val="24"/>
          <w:szCs w:val="24"/>
        </w:rPr>
        <w:t>a</w:t>
      </w:r>
      <w:r>
        <w:rPr>
          <w:sz w:val="24"/>
          <w:szCs w:val="24"/>
        </w:rPr>
        <w:t>n</w:t>
      </w:r>
      <w:r>
        <w:rPr>
          <w:spacing w:val="3"/>
          <w:sz w:val="24"/>
          <w:szCs w:val="24"/>
        </w:rPr>
        <w:t xml:space="preserve"> </w:t>
      </w:r>
      <w:r>
        <w:rPr>
          <w:spacing w:val="1"/>
          <w:sz w:val="24"/>
          <w:szCs w:val="24"/>
        </w:rPr>
        <w:t>a</w:t>
      </w:r>
      <w:r>
        <w:rPr>
          <w:sz w:val="24"/>
          <w:szCs w:val="24"/>
        </w:rPr>
        <w:t>r</w:t>
      </w:r>
      <w:r>
        <w:rPr>
          <w:spacing w:val="1"/>
          <w:sz w:val="24"/>
          <w:szCs w:val="24"/>
        </w:rPr>
        <w:t>ti</w:t>
      </w:r>
      <w:r>
        <w:rPr>
          <w:sz w:val="24"/>
          <w:szCs w:val="24"/>
        </w:rPr>
        <w:t>ku</w:t>
      </w:r>
      <w:r>
        <w:rPr>
          <w:spacing w:val="-3"/>
          <w:sz w:val="24"/>
          <w:szCs w:val="24"/>
        </w:rPr>
        <w:t>l</w:t>
      </w:r>
      <w:r>
        <w:rPr>
          <w:spacing w:val="1"/>
          <w:sz w:val="24"/>
          <w:szCs w:val="24"/>
        </w:rPr>
        <w:t>a</w:t>
      </w:r>
      <w:r>
        <w:rPr>
          <w:spacing w:val="-1"/>
          <w:sz w:val="24"/>
          <w:szCs w:val="24"/>
        </w:rPr>
        <w:t>s</w:t>
      </w:r>
      <w:r>
        <w:rPr>
          <w:sz w:val="24"/>
          <w:szCs w:val="24"/>
        </w:rPr>
        <w:t>i</w:t>
      </w:r>
      <w:r>
        <w:rPr>
          <w:spacing w:val="4"/>
          <w:sz w:val="24"/>
          <w:szCs w:val="24"/>
        </w:rPr>
        <w:t xml:space="preserve"> </w:t>
      </w:r>
      <w:r>
        <w:rPr>
          <w:spacing w:val="1"/>
          <w:sz w:val="24"/>
          <w:szCs w:val="24"/>
        </w:rPr>
        <w:t>j</w:t>
      </w:r>
      <w:r>
        <w:rPr>
          <w:sz w:val="24"/>
          <w:szCs w:val="24"/>
        </w:rPr>
        <w:t>u</w:t>
      </w:r>
      <w:r>
        <w:rPr>
          <w:spacing w:val="-4"/>
          <w:sz w:val="24"/>
          <w:szCs w:val="24"/>
        </w:rPr>
        <w:t>g</w:t>
      </w:r>
      <w:r>
        <w:rPr>
          <w:sz w:val="24"/>
          <w:szCs w:val="24"/>
        </w:rPr>
        <w:t>a</w:t>
      </w:r>
      <w:r>
        <w:rPr>
          <w:spacing w:val="9"/>
          <w:sz w:val="24"/>
          <w:szCs w:val="24"/>
        </w:rPr>
        <w:t xml:space="preserve"> </w:t>
      </w:r>
      <w:r>
        <w:rPr>
          <w:sz w:val="24"/>
          <w:szCs w:val="24"/>
        </w:rPr>
        <w:t>d</w:t>
      </w:r>
      <w:r>
        <w:rPr>
          <w:spacing w:val="1"/>
          <w:sz w:val="24"/>
          <w:szCs w:val="24"/>
        </w:rPr>
        <w:t>ite</w:t>
      </w:r>
      <w:r>
        <w:rPr>
          <w:spacing w:val="-4"/>
          <w:sz w:val="24"/>
          <w:szCs w:val="24"/>
        </w:rPr>
        <w:t>r</w:t>
      </w:r>
      <w:r>
        <w:rPr>
          <w:spacing w:val="1"/>
          <w:sz w:val="24"/>
          <w:szCs w:val="24"/>
        </w:rPr>
        <w:t>a</w:t>
      </w:r>
      <w:r>
        <w:rPr>
          <w:sz w:val="24"/>
          <w:szCs w:val="24"/>
        </w:rPr>
        <w:t>pk</w:t>
      </w:r>
      <w:r>
        <w:rPr>
          <w:spacing w:val="1"/>
          <w:sz w:val="24"/>
          <w:szCs w:val="24"/>
        </w:rPr>
        <w:t>a</w:t>
      </w:r>
      <w:r>
        <w:rPr>
          <w:sz w:val="24"/>
          <w:szCs w:val="24"/>
        </w:rPr>
        <w:t>n</w:t>
      </w:r>
      <w:r>
        <w:rPr>
          <w:spacing w:val="3"/>
          <w:sz w:val="24"/>
          <w:szCs w:val="24"/>
        </w:rPr>
        <w:t xml:space="preserve"> </w:t>
      </w:r>
      <w:r>
        <w:rPr>
          <w:spacing w:val="-4"/>
          <w:sz w:val="24"/>
          <w:szCs w:val="24"/>
        </w:rPr>
        <w:t>d</w:t>
      </w:r>
      <w:r>
        <w:rPr>
          <w:spacing w:val="1"/>
          <w:sz w:val="24"/>
          <w:szCs w:val="24"/>
        </w:rPr>
        <w:t>al</w:t>
      </w:r>
      <w:r>
        <w:rPr>
          <w:spacing w:val="-3"/>
          <w:sz w:val="24"/>
          <w:szCs w:val="24"/>
        </w:rPr>
        <w:t>a</w:t>
      </w:r>
      <w:r>
        <w:rPr>
          <w:sz w:val="24"/>
          <w:szCs w:val="24"/>
        </w:rPr>
        <w:t>m pro</w:t>
      </w:r>
      <w:r>
        <w:rPr>
          <w:spacing w:val="-1"/>
          <w:sz w:val="24"/>
          <w:szCs w:val="24"/>
        </w:rPr>
        <w:t>s</w:t>
      </w:r>
      <w:r>
        <w:rPr>
          <w:spacing w:val="1"/>
          <w:sz w:val="24"/>
          <w:szCs w:val="24"/>
        </w:rPr>
        <w:t>e</w:t>
      </w:r>
      <w:r>
        <w:rPr>
          <w:sz w:val="24"/>
          <w:szCs w:val="24"/>
        </w:rPr>
        <w:t>s</w:t>
      </w:r>
      <w:r>
        <w:rPr>
          <w:spacing w:val="1"/>
          <w:sz w:val="24"/>
          <w:szCs w:val="24"/>
        </w:rPr>
        <w:t xml:space="preserve"> lati</w:t>
      </w:r>
      <w:r>
        <w:rPr>
          <w:sz w:val="24"/>
          <w:szCs w:val="24"/>
        </w:rPr>
        <w:t>h</w:t>
      </w:r>
      <w:r>
        <w:rPr>
          <w:spacing w:val="1"/>
          <w:sz w:val="24"/>
          <w:szCs w:val="24"/>
        </w:rPr>
        <w:t>a</w:t>
      </w:r>
      <w:r>
        <w:rPr>
          <w:sz w:val="24"/>
          <w:szCs w:val="24"/>
        </w:rPr>
        <w:t>n</w:t>
      </w:r>
      <w:r>
        <w:rPr>
          <w:spacing w:val="5"/>
          <w:sz w:val="24"/>
          <w:szCs w:val="24"/>
        </w:rPr>
        <w:t xml:space="preserve"> </w:t>
      </w:r>
      <w:r>
        <w:rPr>
          <w:sz w:val="24"/>
          <w:szCs w:val="24"/>
        </w:rPr>
        <w:t>p</w:t>
      </w:r>
      <w:r>
        <w:rPr>
          <w:spacing w:val="1"/>
          <w:sz w:val="24"/>
          <w:szCs w:val="24"/>
        </w:rPr>
        <w:t>a</w:t>
      </w:r>
      <w:r>
        <w:rPr>
          <w:sz w:val="24"/>
          <w:szCs w:val="24"/>
        </w:rPr>
        <w:t>du</w:t>
      </w:r>
      <w:r>
        <w:rPr>
          <w:spacing w:val="1"/>
          <w:sz w:val="24"/>
          <w:szCs w:val="24"/>
        </w:rPr>
        <w:t>a</w:t>
      </w:r>
      <w:r>
        <w:rPr>
          <w:sz w:val="24"/>
          <w:szCs w:val="24"/>
        </w:rPr>
        <w:t>n</w:t>
      </w:r>
      <w:r>
        <w:rPr>
          <w:spacing w:val="3"/>
          <w:sz w:val="24"/>
          <w:szCs w:val="24"/>
        </w:rPr>
        <w:t xml:space="preserve"> </w:t>
      </w:r>
      <w:r>
        <w:rPr>
          <w:spacing w:val="-1"/>
          <w:sz w:val="24"/>
          <w:szCs w:val="24"/>
        </w:rPr>
        <w:t>s</w:t>
      </w:r>
      <w:r>
        <w:rPr>
          <w:sz w:val="24"/>
          <w:szCs w:val="24"/>
        </w:rPr>
        <w:t>u</w:t>
      </w:r>
      <w:r>
        <w:rPr>
          <w:spacing w:val="1"/>
          <w:sz w:val="24"/>
          <w:szCs w:val="24"/>
        </w:rPr>
        <w:t>a</w:t>
      </w:r>
      <w:r>
        <w:rPr>
          <w:spacing w:val="-4"/>
          <w:sz w:val="24"/>
          <w:szCs w:val="24"/>
        </w:rPr>
        <w:t>r</w:t>
      </w:r>
      <w:r>
        <w:rPr>
          <w:sz w:val="24"/>
          <w:szCs w:val="24"/>
        </w:rPr>
        <w:t>a</w:t>
      </w:r>
      <w:r>
        <w:rPr>
          <w:spacing w:val="4"/>
          <w:sz w:val="24"/>
          <w:szCs w:val="24"/>
        </w:rPr>
        <w:t xml:space="preserve"> </w:t>
      </w:r>
      <w:r>
        <w:rPr>
          <w:spacing w:val="1"/>
          <w:sz w:val="24"/>
          <w:szCs w:val="24"/>
        </w:rPr>
        <w:t>i</w:t>
      </w:r>
      <w:r>
        <w:rPr>
          <w:spacing w:val="-4"/>
          <w:sz w:val="24"/>
          <w:szCs w:val="24"/>
        </w:rPr>
        <w:t>n</w:t>
      </w:r>
      <w:r>
        <w:rPr>
          <w:spacing w:val="1"/>
          <w:sz w:val="24"/>
          <w:szCs w:val="24"/>
        </w:rPr>
        <w:t>i</w:t>
      </w:r>
      <w:r>
        <w:rPr>
          <w:sz w:val="24"/>
          <w:szCs w:val="24"/>
        </w:rPr>
        <w:t>.</w:t>
      </w:r>
      <w:r>
        <w:rPr>
          <w:spacing w:val="3"/>
          <w:sz w:val="24"/>
          <w:szCs w:val="24"/>
        </w:rPr>
        <w:t xml:space="preserve"> </w:t>
      </w:r>
      <w:r>
        <w:rPr>
          <w:spacing w:val="-5"/>
          <w:sz w:val="24"/>
          <w:szCs w:val="24"/>
        </w:rPr>
        <w:t>H</w:t>
      </w:r>
      <w:r>
        <w:rPr>
          <w:spacing w:val="1"/>
          <w:sz w:val="24"/>
          <w:szCs w:val="24"/>
        </w:rPr>
        <w:t>a</w:t>
      </w:r>
      <w:r>
        <w:rPr>
          <w:sz w:val="24"/>
          <w:szCs w:val="24"/>
        </w:rPr>
        <w:t>l</w:t>
      </w:r>
      <w:r>
        <w:rPr>
          <w:spacing w:val="4"/>
          <w:sz w:val="24"/>
          <w:szCs w:val="24"/>
        </w:rPr>
        <w:t xml:space="preserve"> </w:t>
      </w:r>
      <w:r>
        <w:rPr>
          <w:spacing w:val="1"/>
          <w:sz w:val="24"/>
          <w:szCs w:val="24"/>
        </w:rPr>
        <w:t>i</w:t>
      </w:r>
      <w:r>
        <w:rPr>
          <w:sz w:val="24"/>
          <w:szCs w:val="24"/>
        </w:rPr>
        <w:t>ni b</w:t>
      </w:r>
      <w:r>
        <w:rPr>
          <w:spacing w:val="1"/>
          <w:sz w:val="24"/>
          <w:szCs w:val="24"/>
        </w:rPr>
        <w:t>e</w:t>
      </w:r>
      <w:r>
        <w:rPr>
          <w:sz w:val="24"/>
          <w:szCs w:val="24"/>
        </w:rPr>
        <w:t>r</w:t>
      </w:r>
      <w:r>
        <w:rPr>
          <w:spacing w:val="1"/>
          <w:sz w:val="24"/>
          <w:szCs w:val="24"/>
        </w:rPr>
        <w:t>t</w:t>
      </w:r>
      <w:r>
        <w:rPr>
          <w:sz w:val="24"/>
          <w:szCs w:val="24"/>
        </w:rPr>
        <w:t>u</w:t>
      </w:r>
      <w:r>
        <w:rPr>
          <w:spacing w:val="1"/>
          <w:sz w:val="24"/>
          <w:szCs w:val="24"/>
        </w:rPr>
        <w:t>j</w:t>
      </w:r>
      <w:r>
        <w:rPr>
          <w:sz w:val="24"/>
          <w:szCs w:val="24"/>
        </w:rPr>
        <w:t>u</w:t>
      </w:r>
      <w:r>
        <w:rPr>
          <w:spacing w:val="1"/>
          <w:sz w:val="24"/>
          <w:szCs w:val="24"/>
        </w:rPr>
        <w:t>a</w:t>
      </w:r>
      <w:r>
        <w:rPr>
          <w:sz w:val="24"/>
          <w:szCs w:val="24"/>
        </w:rPr>
        <w:t xml:space="preserve">n </w:t>
      </w:r>
      <w:r>
        <w:rPr>
          <w:spacing w:val="1"/>
          <w:sz w:val="24"/>
          <w:szCs w:val="24"/>
        </w:rPr>
        <w:t>a</w:t>
      </w:r>
      <w:r>
        <w:rPr>
          <w:spacing w:val="-4"/>
          <w:sz w:val="24"/>
          <w:szCs w:val="24"/>
        </w:rPr>
        <w:t>g</w:t>
      </w:r>
      <w:r>
        <w:rPr>
          <w:spacing w:val="1"/>
          <w:sz w:val="24"/>
          <w:szCs w:val="24"/>
        </w:rPr>
        <w:t>a</w:t>
      </w:r>
      <w:r>
        <w:rPr>
          <w:sz w:val="24"/>
          <w:szCs w:val="24"/>
        </w:rPr>
        <w:t xml:space="preserve">r </w:t>
      </w:r>
      <w:r>
        <w:rPr>
          <w:spacing w:val="-1"/>
          <w:sz w:val="24"/>
          <w:szCs w:val="24"/>
        </w:rPr>
        <w:t>s</w:t>
      </w:r>
      <w:r>
        <w:rPr>
          <w:spacing w:val="1"/>
          <w:sz w:val="24"/>
          <w:szCs w:val="24"/>
        </w:rPr>
        <w:t>i</w:t>
      </w:r>
      <w:r>
        <w:rPr>
          <w:spacing w:val="2"/>
          <w:sz w:val="24"/>
          <w:szCs w:val="24"/>
        </w:rPr>
        <w:t>s</w:t>
      </w:r>
      <w:r>
        <w:rPr>
          <w:spacing w:val="-1"/>
          <w:sz w:val="24"/>
          <w:szCs w:val="24"/>
        </w:rPr>
        <w:t>w</w:t>
      </w:r>
      <w:r>
        <w:rPr>
          <w:sz w:val="24"/>
          <w:szCs w:val="24"/>
        </w:rPr>
        <w:t>a</w:t>
      </w:r>
      <w:r>
        <w:rPr>
          <w:spacing w:val="1"/>
          <w:sz w:val="24"/>
          <w:szCs w:val="24"/>
        </w:rPr>
        <w:t xml:space="preserve"> </w:t>
      </w:r>
      <w:r>
        <w:rPr>
          <w:sz w:val="24"/>
          <w:szCs w:val="24"/>
        </w:rPr>
        <w:t>d</w:t>
      </w:r>
      <w:r>
        <w:rPr>
          <w:spacing w:val="1"/>
          <w:sz w:val="24"/>
          <w:szCs w:val="24"/>
        </w:rPr>
        <w:t>apa</w:t>
      </w:r>
      <w:r>
        <w:rPr>
          <w:sz w:val="24"/>
          <w:szCs w:val="24"/>
        </w:rPr>
        <w:t>t</w:t>
      </w:r>
      <w:r>
        <w:rPr>
          <w:spacing w:val="1"/>
          <w:sz w:val="24"/>
          <w:szCs w:val="24"/>
        </w:rPr>
        <w:t xml:space="preserve"> me</w:t>
      </w:r>
      <w:r>
        <w:rPr>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la</w:t>
      </w:r>
      <w:r>
        <w:rPr>
          <w:spacing w:val="-4"/>
          <w:sz w:val="24"/>
          <w:szCs w:val="24"/>
        </w:rPr>
        <w:t>g</w:t>
      </w:r>
      <w:r>
        <w:rPr>
          <w:sz w:val="24"/>
          <w:szCs w:val="24"/>
        </w:rPr>
        <w:t>u</w:t>
      </w:r>
      <w:r>
        <w:rPr>
          <w:spacing w:val="3"/>
          <w:sz w:val="24"/>
          <w:szCs w:val="24"/>
        </w:rPr>
        <w:t xml:space="preserve"> </w:t>
      </w:r>
      <w:r>
        <w:rPr>
          <w:sz w:val="24"/>
          <w:szCs w:val="24"/>
        </w:rPr>
        <w:t>d</w:t>
      </w:r>
      <w:r>
        <w:rPr>
          <w:spacing w:val="1"/>
          <w:sz w:val="24"/>
          <w:szCs w:val="24"/>
        </w:rPr>
        <w:t>e</w:t>
      </w:r>
      <w:r>
        <w:rPr>
          <w:spacing w:val="4"/>
          <w:sz w:val="24"/>
          <w:szCs w:val="24"/>
        </w:rPr>
        <w:t>n</w:t>
      </w:r>
      <w:r>
        <w:rPr>
          <w:spacing w:val="-4"/>
          <w:sz w:val="24"/>
          <w:szCs w:val="24"/>
        </w:rPr>
        <w:t>g</w:t>
      </w:r>
      <w:r>
        <w:rPr>
          <w:spacing w:val="1"/>
          <w:sz w:val="24"/>
          <w:szCs w:val="24"/>
        </w:rPr>
        <w:t>a</w:t>
      </w:r>
      <w:r>
        <w:rPr>
          <w:sz w:val="24"/>
          <w:szCs w:val="24"/>
        </w:rPr>
        <w:t>n k</w:t>
      </w:r>
      <w:r>
        <w:rPr>
          <w:spacing w:val="1"/>
          <w:sz w:val="24"/>
          <w:szCs w:val="24"/>
        </w:rPr>
        <w:t>alma</w:t>
      </w:r>
      <w:r>
        <w:rPr>
          <w:spacing w:val="4"/>
          <w:sz w:val="24"/>
          <w:szCs w:val="24"/>
        </w:rPr>
        <w:t>t</w:t>
      </w:r>
      <w:r>
        <w:rPr>
          <w:spacing w:val="-4"/>
          <w:sz w:val="24"/>
          <w:szCs w:val="24"/>
        </w:rPr>
        <w:t>-</w:t>
      </w:r>
      <w:r>
        <w:rPr>
          <w:sz w:val="24"/>
          <w:szCs w:val="24"/>
        </w:rPr>
        <w:t>k</w:t>
      </w:r>
      <w:r>
        <w:rPr>
          <w:spacing w:val="1"/>
          <w:sz w:val="24"/>
          <w:szCs w:val="24"/>
        </w:rPr>
        <w:t>ali</w:t>
      </w:r>
      <w:r>
        <w:rPr>
          <w:spacing w:val="-3"/>
          <w:sz w:val="24"/>
          <w:szCs w:val="24"/>
        </w:rPr>
        <w:t>m</w:t>
      </w:r>
      <w:r>
        <w:rPr>
          <w:spacing w:val="1"/>
          <w:sz w:val="24"/>
          <w:szCs w:val="24"/>
        </w:rPr>
        <w:t>a</w:t>
      </w:r>
      <w:r>
        <w:rPr>
          <w:sz w:val="24"/>
          <w:szCs w:val="24"/>
        </w:rPr>
        <w:t>t</w:t>
      </w:r>
      <w:r>
        <w:rPr>
          <w:spacing w:val="1"/>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jela</w:t>
      </w:r>
      <w:r>
        <w:rPr>
          <w:sz w:val="24"/>
          <w:szCs w:val="24"/>
        </w:rPr>
        <w:t>s d</w:t>
      </w:r>
      <w:r>
        <w:rPr>
          <w:spacing w:val="1"/>
          <w:sz w:val="24"/>
          <w:szCs w:val="24"/>
        </w:rPr>
        <w:t>a</w:t>
      </w:r>
      <w:r>
        <w:rPr>
          <w:sz w:val="24"/>
          <w:szCs w:val="24"/>
        </w:rPr>
        <w:t>n</w:t>
      </w:r>
      <w:r>
        <w:rPr>
          <w:spacing w:val="4"/>
          <w:sz w:val="24"/>
          <w:szCs w:val="24"/>
        </w:rPr>
        <w:t xml:space="preserve"> </w:t>
      </w:r>
      <w:r>
        <w:rPr>
          <w:spacing w:val="-1"/>
          <w:sz w:val="24"/>
          <w:szCs w:val="24"/>
        </w:rPr>
        <w:t>s</w:t>
      </w:r>
      <w:r>
        <w:rPr>
          <w:sz w:val="24"/>
          <w:szCs w:val="24"/>
        </w:rPr>
        <w:t>u</w:t>
      </w:r>
      <w:r>
        <w:rPr>
          <w:spacing w:val="3"/>
          <w:sz w:val="24"/>
          <w:szCs w:val="24"/>
        </w:rPr>
        <w:t>a</w:t>
      </w:r>
      <w:r>
        <w:rPr>
          <w:sz w:val="24"/>
          <w:szCs w:val="24"/>
        </w:rPr>
        <w:t>ra</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z w:val="24"/>
          <w:szCs w:val="24"/>
        </w:rPr>
        <w:t>h</w:t>
      </w:r>
      <w:r>
        <w:rPr>
          <w:spacing w:val="1"/>
          <w:sz w:val="24"/>
          <w:szCs w:val="24"/>
        </w:rPr>
        <w:t>a</w:t>
      </w:r>
      <w:r>
        <w:rPr>
          <w:spacing w:val="-1"/>
          <w:sz w:val="24"/>
          <w:szCs w:val="24"/>
        </w:rPr>
        <w:t>s</w:t>
      </w:r>
      <w:r>
        <w:rPr>
          <w:spacing w:val="1"/>
          <w:sz w:val="24"/>
          <w:szCs w:val="24"/>
        </w:rPr>
        <w:t>il</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ti</w:t>
      </w:r>
      <w:r>
        <w:rPr>
          <w:spacing w:val="-4"/>
          <w:sz w:val="24"/>
          <w:szCs w:val="24"/>
        </w:rPr>
        <w:t>d</w:t>
      </w:r>
      <w:r>
        <w:rPr>
          <w:spacing w:val="1"/>
          <w:sz w:val="24"/>
          <w:szCs w:val="24"/>
        </w:rPr>
        <w:t>a</w:t>
      </w:r>
      <w:r>
        <w:rPr>
          <w:sz w:val="24"/>
          <w:szCs w:val="24"/>
        </w:rPr>
        <w:t>k</w:t>
      </w:r>
      <w:r>
        <w:rPr>
          <w:spacing w:val="4"/>
          <w:sz w:val="24"/>
          <w:szCs w:val="24"/>
        </w:rPr>
        <w:t xml:space="preserve"> </w:t>
      </w:r>
      <w:r>
        <w:rPr>
          <w:spacing w:val="-4"/>
          <w:sz w:val="24"/>
          <w:szCs w:val="24"/>
        </w:rPr>
        <w:t>g</w:t>
      </w:r>
      <w:r>
        <w:rPr>
          <w:spacing w:val="1"/>
          <w:sz w:val="24"/>
          <w:szCs w:val="24"/>
        </w:rPr>
        <w:t>ela</w:t>
      </w:r>
      <w:r>
        <w:rPr>
          <w:sz w:val="24"/>
          <w:szCs w:val="24"/>
        </w:rPr>
        <w:t>p.</w:t>
      </w:r>
      <w:r>
        <w:rPr>
          <w:spacing w:val="14"/>
          <w:sz w:val="24"/>
          <w:szCs w:val="24"/>
        </w:rPr>
        <w:t xml:space="preserve"> </w:t>
      </w:r>
      <w:r>
        <w:rPr>
          <w:spacing w:val="-7"/>
          <w:sz w:val="24"/>
          <w:szCs w:val="24"/>
        </w:rPr>
        <w:t>L</w:t>
      </w:r>
      <w:r>
        <w:rPr>
          <w:spacing w:val="1"/>
          <w:sz w:val="24"/>
          <w:szCs w:val="24"/>
        </w:rPr>
        <w:t>ati</w:t>
      </w:r>
      <w:r>
        <w:rPr>
          <w:sz w:val="24"/>
          <w:szCs w:val="24"/>
        </w:rPr>
        <w:t>h</w:t>
      </w:r>
      <w:r>
        <w:rPr>
          <w:spacing w:val="1"/>
          <w:sz w:val="24"/>
          <w:szCs w:val="24"/>
        </w:rPr>
        <w:t>an</w:t>
      </w:r>
      <w:r>
        <w:rPr>
          <w:spacing w:val="-4"/>
          <w:sz w:val="24"/>
          <w:szCs w:val="24"/>
        </w:rPr>
        <w:t>-</w:t>
      </w:r>
      <w:r>
        <w:rPr>
          <w:spacing w:val="1"/>
          <w:sz w:val="24"/>
          <w:szCs w:val="24"/>
        </w:rPr>
        <w:t>la</w:t>
      </w:r>
      <w:r>
        <w:rPr>
          <w:spacing w:val="-3"/>
          <w:sz w:val="24"/>
          <w:szCs w:val="24"/>
        </w:rPr>
        <w:t>t</w:t>
      </w:r>
      <w:r>
        <w:rPr>
          <w:spacing w:val="1"/>
          <w:sz w:val="24"/>
          <w:szCs w:val="24"/>
        </w:rPr>
        <w:t>i</w:t>
      </w:r>
      <w:r>
        <w:rPr>
          <w:sz w:val="24"/>
          <w:szCs w:val="24"/>
        </w:rPr>
        <w:t>h</w:t>
      </w:r>
      <w:r>
        <w:rPr>
          <w:spacing w:val="1"/>
          <w:sz w:val="24"/>
          <w:szCs w:val="24"/>
        </w:rPr>
        <w:t>a</w:t>
      </w:r>
      <w:r>
        <w:rPr>
          <w:sz w:val="24"/>
          <w:szCs w:val="24"/>
        </w:rPr>
        <w:t>n</w:t>
      </w:r>
      <w:r>
        <w:rPr>
          <w:spacing w:val="4"/>
          <w:sz w:val="24"/>
          <w:szCs w:val="24"/>
        </w:rPr>
        <w:t xml:space="preserve"> </w:t>
      </w:r>
      <w:r>
        <w:rPr>
          <w:sz w:val="24"/>
          <w:szCs w:val="24"/>
        </w:rPr>
        <w:t>d</w:t>
      </w:r>
      <w:r>
        <w:rPr>
          <w:spacing w:val="-3"/>
          <w:sz w:val="24"/>
          <w:szCs w:val="24"/>
        </w:rPr>
        <w:t>i</w:t>
      </w:r>
      <w:r>
        <w:rPr>
          <w:spacing w:val="1"/>
          <w:sz w:val="24"/>
          <w:szCs w:val="24"/>
        </w:rPr>
        <w:t>a</w:t>
      </w:r>
      <w:r>
        <w:rPr>
          <w:spacing w:val="-3"/>
          <w:sz w:val="24"/>
          <w:szCs w:val="24"/>
        </w:rPr>
        <w:t>t</w:t>
      </w:r>
      <w:r>
        <w:rPr>
          <w:spacing w:val="1"/>
          <w:sz w:val="24"/>
          <w:szCs w:val="24"/>
        </w:rPr>
        <w:t>a</w:t>
      </w:r>
      <w:r>
        <w:rPr>
          <w:sz w:val="24"/>
          <w:szCs w:val="24"/>
        </w:rPr>
        <w:t>s</w:t>
      </w:r>
      <w:r>
        <w:rPr>
          <w:spacing w:val="2"/>
          <w:sz w:val="24"/>
          <w:szCs w:val="24"/>
        </w:rPr>
        <w:t xml:space="preserve"> </w:t>
      </w:r>
      <w:r>
        <w:rPr>
          <w:spacing w:val="1"/>
          <w:sz w:val="24"/>
          <w:szCs w:val="24"/>
        </w:rPr>
        <w:t>me</w:t>
      </w:r>
      <w:r>
        <w:rPr>
          <w:sz w:val="24"/>
          <w:szCs w:val="24"/>
        </w:rPr>
        <w:t>rup</w:t>
      </w:r>
      <w:r>
        <w:rPr>
          <w:spacing w:val="5"/>
          <w:sz w:val="24"/>
          <w:szCs w:val="24"/>
        </w:rPr>
        <w:t>a</w:t>
      </w:r>
      <w:r>
        <w:rPr>
          <w:spacing w:val="-4"/>
          <w:sz w:val="24"/>
          <w:szCs w:val="24"/>
        </w:rPr>
        <w:t>k</w:t>
      </w:r>
      <w:r>
        <w:rPr>
          <w:spacing w:val="1"/>
          <w:sz w:val="24"/>
          <w:szCs w:val="24"/>
        </w:rPr>
        <w:t>a</w:t>
      </w:r>
      <w:r>
        <w:rPr>
          <w:sz w:val="24"/>
          <w:szCs w:val="24"/>
        </w:rPr>
        <w:t>n</w:t>
      </w:r>
      <w:r>
        <w:rPr>
          <w:spacing w:val="4"/>
          <w:sz w:val="24"/>
          <w:szCs w:val="24"/>
        </w:rPr>
        <w:t xml:space="preserve"> </w:t>
      </w:r>
      <w:r>
        <w:rPr>
          <w:spacing w:val="1"/>
          <w:sz w:val="24"/>
          <w:szCs w:val="24"/>
        </w:rPr>
        <w:t>l</w:t>
      </w:r>
      <w:r>
        <w:rPr>
          <w:spacing w:val="-3"/>
          <w:sz w:val="24"/>
          <w:szCs w:val="24"/>
        </w:rPr>
        <w:t>a</w:t>
      </w:r>
      <w:r>
        <w:rPr>
          <w:spacing w:val="1"/>
          <w:sz w:val="24"/>
          <w:szCs w:val="24"/>
        </w:rPr>
        <w:t>ti</w:t>
      </w:r>
      <w:r>
        <w:rPr>
          <w:sz w:val="24"/>
          <w:szCs w:val="24"/>
        </w:rPr>
        <w:t>h</w:t>
      </w:r>
      <w:r>
        <w:rPr>
          <w:spacing w:val="-3"/>
          <w:sz w:val="24"/>
          <w:szCs w:val="24"/>
        </w:rPr>
        <w:t>a</w:t>
      </w:r>
      <w:r>
        <w:rPr>
          <w:sz w:val="24"/>
          <w:szCs w:val="24"/>
        </w:rPr>
        <w:t>n pokok</w:t>
      </w:r>
      <w:r>
        <w:rPr>
          <w:spacing w:val="3"/>
          <w:sz w:val="24"/>
          <w:szCs w:val="24"/>
        </w:rPr>
        <w:t xml:space="preserve"> </w:t>
      </w:r>
      <w:r>
        <w:rPr>
          <w:sz w:val="24"/>
          <w:szCs w:val="24"/>
        </w:rPr>
        <w:t>d</w:t>
      </w:r>
      <w:r>
        <w:rPr>
          <w:spacing w:val="1"/>
          <w:sz w:val="24"/>
          <w:szCs w:val="24"/>
        </w:rPr>
        <w:t>ala</w:t>
      </w:r>
      <w:r>
        <w:rPr>
          <w:sz w:val="24"/>
          <w:szCs w:val="24"/>
        </w:rPr>
        <w:t xml:space="preserve">m </w:t>
      </w:r>
      <w:r>
        <w:rPr>
          <w:spacing w:val="1"/>
          <w:sz w:val="24"/>
          <w:szCs w:val="24"/>
        </w:rPr>
        <w:t>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w:t>
      </w:r>
      <w:r>
        <w:rPr>
          <w:spacing w:val="3"/>
          <w:sz w:val="24"/>
          <w:szCs w:val="24"/>
        </w:rPr>
        <w:t xml:space="preserve"> </w:t>
      </w:r>
      <w:r>
        <w:rPr>
          <w:spacing w:val="-4"/>
          <w:sz w:val="24"/>
          <w:szCs w:val="24"/>
        </w:rPr>
        <w:t>k</w:t>
      </w:r>
      <w:r>
        <w:rPr>
          <w:spacing w:val="1"/>
          <w:sz w:val="24"/>
          <w:szCs w:val="24"/>
        </w:rPr>
        <w:t>em</w:t>
      </w:r>
      <w:r>
        <w:rPr>
          <w:spacing w:val="-3"/>
          <w:sz w:val="24"/>
          <w:szCs w:val="24"/>
        </w:rPr>
        <w:t>am</w:t>
      </w:r>
      <w:r>
        <w:rPr>
          <w:sz w:val="24"/>
          <w:szCs w:val="24"/>
        </w:rPr>
        <w:t>pu</w:t>
      </w:r>
      <w:r>
        <w:rPr>
          <w:spacing w:val="1"/>
          <w:sz w:val="24"/>
          <w:szCs w:val="24"/>
        </w:rPr>
        <w:t>a</w:t>
      </w:r>
      <w:r>
        <w:rPr>
          <w:sz w:val="24"/>
          <w:szCs w:val="24"/>
        </w:rPr>
        <w:t>n</w:t>
      </w:r>
      <w:r>
        <w:rPr>
          <w:spacing w:val="3"/>
          <w:sz w:val="24"/>
          <w:szCs w:val="24"/>
        </w:rPr>
        <w:t xml:space="preserve"> </w:t>
      </w:r>
      <w:r>
        <w:rPr>
          <w:sz w:val="24"/>
          <w:szCs w:val="24"/>
        </w:rPr>
        <w:t>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4"/>
          <w:sz w:val="24"/>
          <w:szCs w:val="24"/>
        </w:rPr>
        <w:t>y</w:t>
      </w:r>
      <w:r>
        <w:rPr>
          <w:sz w:val="24"/>
          <w:szCs w:val="24"/>
        </w:rPr>
        <w:t>i</w:t>
      </w:r>
      <w:r>
        <w:rPr>
          <w:spacing w:val="4"/>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4"/>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ala</w:t>
      </w:r>
      <w:r>
        <w:rPr>
          <w:sz w:val="24"/>
          <w:szCs w:val="24"/>
        </w:rPr>
        <w:t>m p</w:t>
      </w:r>
      <w:r>
        <w:rPr>
          <w:spacing w:val="1"/>
          <w:sz w:val="24"/>
          <w:szCs w:val="24"/>
        </w:rPr>
        <w:t>e</w:t>
      </w:r>
      <w:r>
        <w:rPr>
          <w:sz w:val="24"/>
          <w:szCs w:val="24"/>
        </w:rPr>
        <w:t>n</w:t>
      </w:r>
      <w:r>
        <w:rPr>
          <w:spacing w:val="-4"/>
          <w:sz w:val="24"/>
          <w:szCs w:val="24"/>
        </w:rPr>
        <w:t>g</w:t>
      </w:r>
      <w:r>
        <w:rPr>
          <w:spacing w:val="1"/>
          <w:sz w:val="24"/>
          <w:szCs w:val="24"/>
        </w:rPr>
        <w:t>a</w:t>
      </w:r>
      <w:r>
        <w:rPr>
          <w:sz w:val="24"/>
          <w:szCs w:val="24"/>
        </w:rPr>
        <w:t>p</w:t>
      </w:r>
      <w:r>
        <w:rPr>
          <w:spacing w:val="1"/>
          <w:sz w:val="24"/>
          <w:szCs w:val="24"/>
        </w:rPr>
        <w:t>li</w:t>
      </w:r>
      <w:r>
        <w:rPr>
          <w:sz w:val="24"/>
          <w:szCs w:val="24"/>
        </w:rPr>
        <w:t>k</w:t>
      </w:r>
      <w:r>
        <w:rPr>
          <w:spacing w:val="1"/>
          <w:sz w:val="24"/>
          <w:szCs w:val="24"/>
        </w:rPr>
        <w:t>a</w:t>
      </w:r>
      <w:r>
        <w:rPr>
          <w:spacing w:val="-1"/>
          <w:sz w:val="24"/>
          <w:szCs w:val="24"/>
        </w:rPr>
        <w:t>s</w:t>
      </w:r>
      <w:r>
        <w:rPr>
          <w:spacing w:val="1"/>
          <w:sz w:val="24"/>
          <w:szCs w:val="24"/>
        </w:rPr>
        <w:t>ia</w:t>
      </w:r>
      <w:r>
        <w:rPr>
          <w:sz w:val="24"/>
          <w:szCs w:val="24"/>
        </w:rPr>
        <w:t>nn</w:t>
      </w:r>
      <w:r>
        <w:rPr>
          <w:spacing w:val="-8"/>
          <w:sz w:val="24"/>
          <w:szCs w:val="24"/>
        </w:rPr>
        <w:t>y</w:t>
      </w:r>
      <w:r>
        <w:rPr>
          <w:sz w:val="24"/>
          <w:szCs w:val="24"/>
        </w:rPr>
        <w:t>a</w:t>
      </w:r>
      <w:r>
        <w:rPr>
          <w:spacing w:val="5"/>
          <w:sz w:val="24"/>
          <w:szCs w:val="24"/>
        </w:rPr>
        <w:t xml:space="preserve"> </w:t>
      </w:r>
      <w:r>
        <w:rPr>
          <w:spacing w:val="-4"/>
          <w:sz w:val="24"/>
          <w:szCs w:val="24"/>
        </w:rPr>
        <w:t>g</w:t>
      </w:r>
      <w:r>
        <w:rPr>
          <w:sz w:val="24"/>
          <w:szCs w:val="24"/>
        </w:rPr>
        <w:t xml:space="preserve">uru </w:t>
      </w:r>
      <w:r>
        <w:rPr>
          <w:spacing w:val="1"/>
          <w:sz w:val="24"/>
          <w:szCs w:val="24"/>
        </w:rPr>
        <w:t>memili</w:t>
      </w:r>
      <w:r>
        <w:rPr>
          <w:sz w:val="24"/>
          <w:szCs w:val="24"/>
        </w:rPr>
        <w:t xml:space="preserve">h </w:t>
      </w:r>
      <w:r>
        <w:rPr>
          <w:spacing w:val="-3"/>
          <w:sz w:val="24"/>
          <w:szCs w:val="24"/>
        </w:rPr>
        <w:t>l</w:t>
      </w:r>
      <w:r>
        <w:rPr>
          <w:spacing w:val="1"/>
          <w:sz w:val="24"/>
          <w:szCs w:val="24"/>
        </w:rPr>
        <w:t>a</w:t>
      </w:r>
      <w:r>
        <w:rPr>
          <w:spacing w:val="-4"/>
          <w:sz w:val="24"/>
          <w:szCs w:val="24"/>
        </w:rPr>
        <w:t>g</w:t>
      </w:r>
      <w:r>
        <w:rPr>
          <w:sz w:val="24"/>
          <w:szCs w:val="24"/>
        </w:rPr>
        <w:t xml:space="preserve">u </w:t>
      </w:r>
      <w:r>
        <w:rPr>
          <w:spacing w:val="1"/>
          <w:sz w:val="24"/>
          <w:szCs w:val="24"/>
        </w:rPr>
        <w:t>me</w:t>
      </w:r>
      <w:r>
        <w:rPr>
          <w:sz w:val="24"/>
          <w:szCs w:val="24"/>
        </w:rPr>
        <w:t>n</w:t>
      </w:r>
      <w:r>
        <w:rPr>
          <w:spacing w:val="-4"/>
          <w:sz w:val="24"/>
          <w:szCs w:val="24"/>
        </w:rPr>
        <w:t>g</w:t>
      </w:r>
      <w:r>
        <w:rPr>
          <w:sz w:val="24"/>
          <w:szCs w:val="24"/>
        </w:rPr>
        <w:t>h</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 xml:space="preserve">n </w:t>
      </w:r>
      <w:r>
        <w:rPr>
          <w:spacing w:val="1"/>
          <w:sz w:val="24"/>
          <w:szCs w:val="24"/>
        </w:rPr>
        <w:t>ci</w:t>
      </w:r>
      <w:r>
        <w:rPr>
          <w:sz w:val="24"/>
          <w:szCs w:val="24"/>
        </w:rPr>
        <w:t>p</w:t>
      </w:r>
      <w:r>
        <w:rPr>
          <w:spacing w:val="1"/>
          <w:sz w:val="24"/>
          <w:szCs w:val="24"/>
        </w:rPr>
        <w:t>ta</w:t>
      </w:r>
      <w:r>
        <w:rPr>
          <w:sz w:val="24"/>
          <w:szCs w:val="24"/>
        </w:rPr>
        <w:t xml:space="preserve">. </w:t>
      </w:r>
      <w:r>
        <w:rPr>
          <w:spacing w:val="-1"/>
          <w:sz w:val="24"/>
          <w:szCs w:val="24"/>
        </w:rPr>
        <w:t>P</w:t>
      </w:r>
      <w:r>
        <w:rPr>
          <w:spacing w:val="1"/>
          <w:sz w:val="24"/>
          <w:szCs w:val="24"/>
        </w:rPr>
        <w:t>e</w:t>
      </w:r>
      <w:r>
        <w:rPr>
          <w:sz w:val="24"/>
          <w:szCs w:val="24"/>
        </w:rPr>
        <w:t>n</w:t>
      </w:r>
      <w:r>
        <w:rPr>
          <w:spacing w:val="1"/>
          <w:sz w:val="24"/>
          <w:szCs w:val="24"/>
        </w:rPr>
        <w:t>e</w:t>
      </w:r>
      <w:r>
        <w:rPr>
          <w:spacing w:val="9"/>
          <w:sz w:val="24"/>
          <w:szCs w:val="24"/>
        </w:rPr>
        <w:t>l</w:t>
      </w:r>
      <w:r>
        <w:rPr>
          <w:spacing w:val="1"/>
          <w:sz w:val="24"/>
          <w:szCs w:val="24"/>
        </w:rPr>
        <w:t>it</w:t>
      </w:r>
      <w:r>
        <w:rPr>
          <w:sz w:val="24"/>
          <w:szCs w:val="24"/>
        </w:rPr>
        <w:t>i</w:t>
      </w:r>
      <w:r>
        <w:rPr>
          <w:spacing w:val="1"/>
          <w:sz w:val="24"/>
          <w:szCs w:val="24"/>
        </w:rPr>
        <w:t xml:space="preserve"> j</w:t>
      </w:r>
      <w:r>
        <w:rPr>
          <w:sz w:val="24"/>
          <w:szCs w:val="24"/>
        </w:rPr>
        <w:t>u</w:t>
      </w:r>
      <w:r>
        <w:rPr>
          <w:spacing w:val="-4"/>
          <w:sz w:val="24"/>
          <w:szCs w:val="24"/>
        </w:rPr>
        <w:t>g</w:t>
      </w:r>
      <w:r>
        <w:rPr>
          <w:sz w:val="24"/>
          <w:szCs w:val="24"/>
        </w:rPr>
        <w:t xml:space="preserve">a </w:t>
      </w:r>
      <w:r>
        <w:rPr>
          <w:spacing w:val="1"/>
          <w:sz w:val="24"/>
          <w:szCs w:val="24"/>
        </w:rPr>
        <w:t>mem</w:t>
      </w:r>
      <w:r>
        <w:rPr>
          <w:sz w:val="24"/>
          <w:szCs w:val="24"/>
        </w:rPr>
        <w:t>b</w:t>
      </w:r>
      <w:r>
        <w:rPr>
          <w:spacing w:val="1"/>
          <w:sz w:val="24"/>
          <w:szCs w:val="24"/>
        </w:rPr>
        <w:t>e</w:t>
      </w:r>
      <w:r>
        <w:rPr>
          <w:spacing w:val="-4"/>
          <w:sz w:val="24"/>
          <w:szCs w:val="24"/>
        </w:rPr>
        <w:t>r</w:t>
      </w:r>
      <w:r>
        <w:rPr>
          <w:spacing w:val="1"/>
          <w:sz w:val="24"/>
          <w:szCs w:val="24"/>
        </w:rPr>
        <w:t>i</w:t>
      </w:r>
      <w:r>
        <w:rPr>
          <w:sz w:val="24"/>
          <w:szCs w:val="24"/>
        </w:rPr>
        <w:t>k</w:t>
      </w:r>
      <w:r>
        <w:rPr>
          <w:spacing w:val="1"/>
          <w:sz w:val="24"/>
          <w:szCs w:val="24"/>
        </w:rPr>
        <w:t>a</w:t>
      </w:r>
      <w:r>
        <w:rPr>
          <w:sz w:val="24"/>
          <w:szCs w:val="24"/>
        </w:rPr>
        <w:t xml:space="preserve">n </w:t>
      </w:r>
      <w:r>
        <w:rPr>
          <w:spacing w:val="-3"/>
          <w:sz w:val="24"/>
          <w:szCs w:val="24"/>
        </w:rPr>
        <w:t>l</w:t>
      </w:r>
      <w:r>
        <w:rPr>
          <w:spacing w:val="1"/>
          <w:sz w:val="24"/>
          <w:szCs w:val="24"/>
        </w:rPr>
        <w:t>ati</w:t>
      </w:r>
      <w:r>
        <w:rPr>
          <w:spacing w:val="-4"/>
          <w:sz w:val="24"/>
          <w:szCs w:val="24"/>
        </w:rPr>
        <w:t>h</w:t>
      </w:r>
      <w:r>
        <w:rPr>
          <w:spacing w:val="1"/>
          <w:sz w:val="24"/>
          <w:szCs w:val="24"/>
        </w:rPr>
        <w:t>a</w:t>
      </w:r>
      <w:r>
        <w:rPr>
          <w:sz w:val="24"/>
          <w:szCs w:val="24"/>
        </w:rPr>
        <w:t xml:space="preserve">n </w:t>
      </w:r>
      <w:r>
        <w:rPr>
          <w:spacing w:val="-1"/>
          <w:sz w:val="24"/>
          <w:szCs w:val="24"/>
        </w:rPr>
        <w:t>s</w:t>
      </w:r>
      <w:r>
        <w:rPr>
          <w:spacing w:val="1"/>
          <w:sz w:val="24"/>
          <w:szCs w:val="24"/>
        </w:rPr>
        <w:t>e</w:t>
      </w:r>
      <w:r>
        <w:rPr>
          <w:spacing w:val="-3"/>
          <w:sz w:val="24"/>
          <w:szCs w:val="24"/>
        </w:rPr>
        <w:t>l</w:t>
      </w:r>
      <w:r>
        <w:rPr>
          <w:spacing w:val="1"/>
          <w:sz w:val="24"/>
          <w:szCs w:val="24"/>
        </w:rPr>
        <w:t>i</w:t>
      </w:r>
      <w:r>
        <w:rPr>
          <w:sz w:val="24"/>
          <w:szCs w:val="24"/>
        </w:rPr>
        <w:t>n</w:t>
      </w:r>
      <w:r>
        <w:rPr>
          <w:spacing w:val="-4"/>
          <w:sz w:val="24"/>
          <w:szCs w:val="24"/>
        </w:rPr>
        <w:t>g</w:t>
      </w:r>
      <w:r>
        <w:rPr>
          <w:spacing w:val="1"/>
          <w:sz w:val="24"/>
          <w:szCs w:val="24"/>
        </w:rPr>
        <w:t>a</w:t>
      </w:r>
      <w:r>
        <w:rPr>
          <w:sz w:val="24"/>
          <w:szCs w:val="24"/>
        </w:rPr>
        <w:t>n b</w:t>
      </w:r>
      <w:r>
        <w:rPr>
          <w:spacing w:val="1"/>
          <w:sz w:val="24"/>
          <w:szCs w:val="24"/>
        </w:rPr>
        <w:t>e</w:t>
      </w:r>
      <w:r>
        <w:rPr>
          <w:sz w:val="24"/>
          <w:szCs w:val="24"/>
        </w:rPr>
        <w:t>rupa</w:t>
      </w:r>
      <w:r>
        <w:rPr>
          <w:spacing w:val="1"/>
          <w:sz w:val="24"/>
          <w:szCs w:val="24"/>
        </w:rPr>
        <w:t xml:space="preserve"> </w:t>
      </w:r>
      <w:r>
        <w:rPr>
          <w:spacing w:val="6"/>
          <w:sz w:val="24"/>
          <w:szCs w:val="24"/>
        </w:rPr>
        <w:t>h</w:t>
      </w:r>
      <w:r>
        <w:rPr>
          <w:sz w:val="24"/>
          <w:szCs w:val="24"/>
        </w:rPr>
        <w:t>u</w:t>
      </w:r>
      <w:r>
        <w:rPr>
          <w:spacing w:val="-3"/>
          <w:sz w:val="24"/>
          <w:szCs w:val="24"/>
        </w:rPr>
        <w:t>m</w:t>
      </w:r>
      <w:r>
        <w:rPr>
          <w:spacing w:val="1"/>
          <w:sz w:val="24"/>
          <w:szCs w:val="24"/>
        </w:rPr>
        <w:t>mi</w:t>
      </w:r>
      <w:r>
        <w:rPr>
          <w:sz w:val="24"/>
          <w:szCs w:val="24"/>
        </w:rPr>
        <w:t>ng</w:t>
      </w:r>
      <w:r>
        <w:rPr>
          <w:spacing w:val="-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t</w:t>
      </w:r>
      <w:r>
        <w:rPr>
          <w:sz w:val="24"/>
          <w:szCs w:val="24"/>
        </w:rPr>
        <w:t>u</w:t>
      </w:r>
      <w:r>
        <w:rPr>
          <w:spacing w:val="1"/>
          <w:sz w:val="24"/>
          <w:szCs w:val="24"/>
        </w:rPr>
        <w:t>j</w:t>
      </w:r>
      <w:r>
        <w:rPr>
          <w:sz w:val="24"/>
          <w:szCs w:val="24"/>
        </w:rPr>
        <w:t>u</w:t>
      </w:r>
      <w:r>
        <w:rPr>
          <w:spacing w:val="1"/>
          <w:sz w:val="24"/>
          <w:szCs w:val="24"/>
        </w:rPr>
        <w:t>a</w:t>
      </w:r>
      <w:r>
        <w:rPr>
          <w:sz w:val="24"/>
          <w:szCs w:val="24"/>
        </w:rPr>
        <w:t xml:space="preserve">n </w:t>
      </w:r>
      <w:r>
        <w:rPr>
          <w:spacing w:val="1"/>
          <w:sz w:val="24"/>
          <w:szCs w:val="24"/>
        </w:rPr>
        <w:t>a</w:t>
      </w:r>
      <w:r>
        <w:rPr>
          <w:spacing w:val="-4"/>
          <w:sz w:val="24"/>
          <w:szCs w:val="24"/>
        </w:rPr>
        <w:t>g</w:t>
      </w:r>
      <w:r>
        <w:rPr>
          <w:spacing w:val="1"/>
          <w:sz w:val="24"/>
          <w:szCs w:val="24"/>
        </w:rPr>
        <w:t>a</w:t>
      </w:r>
      <w:r>
        <w:rPr>
          <w:sz w:val="24"/>
          <w:szCs w:val="24"/>
        </w:rPr>
        <w:t xml:space="preserve">r </w:t>
      </w:r>
      <w:r>
        <w:rPr>
          <w:spacing w:val="-1"/>
          <w:sz w:val="24"/>
          <w:szCs w:val="24"/>
        </w:rPr>
        <w:t>s</w:t>
      </w:r>
      <w:r>
        <w:rPr>
          <w:spacing w:val="1"/>
          <w:sz w:val="24"/>
          <w:szCs w:val="24"/>
        </w:rPr>
        <w:t>i</w:t>
      </w:r>
      <w:r>
        <w:rPr>
          <w:spacing w:val="-1"/>
          <w:sz w:val="24"/>
          <w:szCs w:val="24"/>
        </w:rPr>
        <w:t>sw</w:t>
      </w:r>
      <w:r>
        <w:rPr>
          <w:sz w:val="24"/>
          <w:szCs w:val="24"/>
        </w:rPr>
        <w:t>a</w:t>
      </w:r>
      <w:r>
        <w:rPr>
          <w:spacing w:val="5"/>
          <w:sz w:val="24"/>
          <w:szCs w:val="24"/>
        </w:rPr>
        <w:t xml:space="preserve"> </w:t>
      </w:r>
      <w:r>
        <w:rPr>
          <w:spacing w:val="1"/>
          <w:sz w:val="24"/>
          <w:szCs w:val="24"/>
        </w:rPr>
        <w:t>me</w:t>
      </w:r>
      <w:r>
        <w:rPr>
          <w:sz w:val="24"/>
          <w:szCs w:val="24"/>
        </w:rPr>
        <w:t>n</w:t>
      </w:r>
      <w:r>
        <w:rPr>
          <w:spacing w:val="-4"/>
          <w:sz w:val="24"/>
          <w:szCs w:val="24"/>
        </w:rPr>
        <w:t>g</w:t>
      </w:r>
      <w:r>
        <w:rPr>
          <w:spacing w:val="1"/>
          <w:sz w:val="24"/>
          <w:szCs w:val="24"/>
        </w:rPr>
        <w:t>e</w:t>
      </w:r>
      <w:r>
        <w:rPr>
          <w:sz w:val="24"/>
          <w:szCs w:val="24"/>
        </w:rPr>
        <w:t>n</w:t>
      </w:r>
      <w:r>
        <w:rPr>
          <w:spacing w:val="1"/>
          <w:sz w:val="24"/>
          <w:szCs w:val="24"/>
        </w:rPr>
        <w:t>a</w:t>
      </w:r>
      <w:r>
        <w:rPr>
          <w:sz w:val="24"/>
          <w:szCs w:val="24"/>
        </w:rPr>
        <w:t>l rong</w:t>
      </w:r>
      <w:r>
        <w:rPr>
          <w:spacing w:val="-4"/>
          <w:sz w:val="24"/>
          <w:szCs w:val="24"/>
        </w:rPr>
        <w:t>g</w:t>
      </w:r>
      <w:r>
        <w:rPr>
          <w:sz w:val="24"/>
          <w:szCs w:val="24"/>
        </w:rPr>
        <w:t>a</w:t>
      </w:r>
      <w:r>
        <w:rPr>
          <w:spacing w:val="5"/>
          <w:sz w:val="24"/>
          <w:szCs w:val="24"/>
        </w:rPr>
        <w:t xml:space="preserve"> </w:t>
      </w:r>
      <w:r>
        <w:rPr>
          <w:sz w:val="24"/>
          <w:szCs w:val="24"/>
        </w:rPr>
        <w:t>r</w:t>
      </w:r>
      <w:r>
        <w:rPr>
          <w:spacing w:val="1"/>
          <w:sz w:val="24"/>
          <w:szCs w:val="24"/>
        </w:rPr>
        <w:t>e</w:t>
      </w:r>
      <w:r>
        <w:rPr>
          <w:spacing w:val="-1"/>
          <w:sz w:val="24"/>
          <w:szCs w:val="24"/>
        </w:rPr>
        <w:t>s</w:t>
      </w:r>
      <w:r>
        <w:rPr>
          <w:sz w:val="24"/>
          <w:szCs w:val="24"/>
        </w:rPr>
        <w:t>on</w:t>
      </w:r>
      <w:r>
        <w:rPr>
          <w:spacing w:val="1"/>
          <w:sz w:val="24"/>
          <w:szCs w:val="24"/>
        </w:rPr>
        <w:t>a</w:t>
      </w:r>
      <w:r>
        <w:rPr>
          <w:sz w:val="24"/>
          <w:szCs w:val="24"/>
        </w:rPr>
        <w:t>n</w:t>
      </w:r>
      <w:r>
        <w:rPr>
          <w:spacing w:val="-1"/>
          <w:sz w:val="24"/>
          <w:szCs w:val="24"/>
        </w:rPr>
        <w:t>s</w:t>
      </w:r>
      <w:r>
        <w:rPr>
          <w:spacing w:val="1"/>
          <w:sz w:val="24"/>
          <w:szCs w:val="24"/>
        </w:rPr>
        <w:t>i</w:t>
      </w:r>
      <w:r>
        <w:rPr>
          <w:sz w:val="24"/>
          <w:szCs w:val="24"/>
        </w:rPr>
        <w:t>.</w:t>
      </w:r>
      <w:r>
        <w:rPr>
          <w:spacing w:val="8"/>
          <w:sz w:val="24"/>
          <w:szCs w:val="24"/>
        </w:rPr>
        <w:t xml:space="preserve"> </w:t>
      </w:r>
      <w:r>
        <w:rPr>
          <w:spacing w:val="-11"/>
          <w:sz w:val="24"/>
          <w:szCs w:val="24"/>
        </w:rPr>
        <w:t>L</w:t>
      </w:r>
      <w:r>
        <w:rPr>
          <w:spacing w:val="1"/>
          <w:sz w:val="24"/>
          <w:szCs w:val="24"/>
        </w:rPr>
        <w:t>ati</w:t>
      </w:r>
      <w:r>
        <w:rPr>
          <w:sz w:val="24"/>
          <w:szCs w:val="24"/>
        </w:rPr>
        <w:t>h</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n</w:t>
      </w:r>
      <w:r>
        <w:rPr>
          <w:spacing w:val="1"/>
          <w:sz w:val="24"/>
          <w:szCs w:val="24"/>
        </w:rPr>
        <w:t>ge</w:t>
      </w:r>
      <w:r>
        <w:rPr>
          <w:sz w:val="24"/>
          <w:szCs w:val="24"/>
        </w:rPr>
        <w:t>n</w:t>
      </w:r>
      <w:r>
        <w:rPr>
          <w:spacing w:val="1"/>
          <w:sz w:val="24"/>
          <w:szCs w:val="24"/>
        </w:rPr>
        <w:t>ala</w:t>
      </w:r>
      <w:r>
        <w:rPr>
          <w:sz w:val="24"/>
          <w:szCs w:val="24"/>
        </w:rPr>
        <w:t>n d</w:t>
      </w:r>
      <w:r>
        <w:rPr>
          <w:spacing w:val="1"/>
          <w:sz w:val="24"/>
          <w:szCs w:val="24"/>
        </w:rPr>
        <w:t>i</w:t>
      </w:r>
      <w:r>
        <w:rPr>
          <w:spacing w:val="-3"/>
          <w:sz w:val="24"/>
          <w:szCs w:val="24"/>
        </w:rPr>
        <w:t>a</w:t>
      </w:r>
      <w:r>
        <w:rPr>
          <w:sz w:val="24"/>
          <w:szCs w:val="24"/>
        </w:rPr>
        <w:t>fr</w:t>
      </w:r>
      <w:r>
        <w:rPr>
          <w:spacing w:val="1"/>
          <w:sz w:val="24"/>
          <w:szCs w:val="24"/>
        </w:rPr>
        <w:t>a</w:t>
      </w:r>
      <w:r>
        <w:rPr>
          <w:spacing w:val="-4"/>
          <w:sz w:val="24"/>
          <w:szCs w:val="24"/>
        </w:rPr>
        <w:t>g</w:t>
      </w:r>
      <w:r>
        <w:rPr>
          <w:spacing w:val="1"/>
          <w:sz w:val="24"/>
          <w:szCs w:val="24"/>
        </w:rPr>
        <w:t>m</w:t>
      </w:r>
      <w:r>
        <w:rPr>
          <w:sz w:val="24"/>
          <w:szCs w:val="24"/>
        </w:rPr>
        <w:t>a</w:t>
      </w:r>
      <w:r>
        <w:rPr>
          <w:spacing w:val="5"/>
          <w:sz w:val="24"/>
          <w:szCs w:val="24"/>
        </w:rPr>
        <w:t xml:space="preserve"> </w:t>
      </w:r>
      <w:r>
        <w:rPr>
          <w:spacing w:val="1"/>
          <w:sz w:val="24"/>
          <w:szCs w:val="24"/>
        </w:rPr>
        <w:t>j</w:t>
      </w:r>
      <w:r>
        <w:rPr>
          <w:sz w:val="24"/>
          <w:szCs w:val="24"/>
        </w:rPr>
        <w:t>u</w:t>
      </w:r>
      <w:r>
        <w:rPr>
          <w:spacing w:val="-4"/>
          <w:sz w:val="24"/>
          <w:szCs w:val="24"/>
        </w:rPr>
        <w:t>g</w:t>
      </w:r>
      <w:r>
        <w:rPr>
          <w:sz w:val="24"/>
          <w:szCs w:val="24"/>
        </w:rPr>
        <w:t>a</w:t>
      </w:r>
      <w:r>
        <w:rPr>
          <w:spacing w:val="5"/>
          <w:sz w:val="24"/>
          <w:szCs w:val="24"/>
        </w:rPr>
        <w:t xml:space="preserve"> </w:t>
      </w:r>
      <w:r>
        <w:rPr>
          <w:sz w:val="24"/>
          <w:szCs w:val="24"/>
        </w:rPr>
        <w:t>d</w:t>
      </w:r>
      <w:r>
        <w:rPr>
          <w:spacing w:val="1"/>
          <w:sz w:val="24"/>
          <w:szCs w:val="24"/>
        </w:rPr>
        <w:t>ila</w:t>
      </w:r>
      <w:r>
        <w:rPr>
          <w:sz w:val="24"/>
          <w:szCs w:val="24"/>
        </w:rPr>
        <w:t>ku</w:t>
      </w:r>
      <w:r>
        <w:rPr>
          <w:spacing w:val="-4"/>
          <w:sz w:val="24"/>
          <w:szCs w:val="24"/>
        </w:rPr>
        <w:t>k</w:t>
      </w:r>
      <w:r>
        <w:rPr>
          <w:spacing w:val="1"/>
          <w:sz w:val="24"/>
          <w:szCs w:val="24"/>
        </w:rPr>
        <w:t>a</w:t>
      </w:r>
      <w:r>
        <w:rPr>
          <w:sz w:val="24"/>
          <w:szCs w:val="24"/>
        </w:rPr>
        <w:t>n</w:t>
      </w:r>
      <w:r>
        <w:rPr>
          <w:spacing w:val="10"/>
          <w:sz w:val="24"/>
          <w:szCs w:val="24"/>
        </w:rPr>
        <w:t xml:space="preserve"> </w:t>
      </w:r>
      <w:r>
        <w:rPr>
          <w:sz w:val="24"/>
          <w:szCs w:val="24"/>
        </w:rPr>
        <w:t>o</w:t>
      </w:r>
      <w:r>
        <w:rPr>
          <w:spacing w:val="-3"/>
          <w:sz w:val="24"/>
          <w:szCs w:val="24"/>
        </w:rPr>
        <w:t>l</w:t>
      </w:r>
      <w:r>
        <w:rPr>
          <w:spacing w:val="1"/>
          <w:sz w:val="24"/>
          <w:szCs w:val="24"/>
        </w:rPr>
        <w:t>e</w:t>
      </w:r>
      <w:r>
        <w:rPr>
          <w:sz w:val="24"/>
          <w:szCs w:val="24"/>
        </w:rPr>
        <w:t>h</w:t>
      </w:r>
      <w:r>
        <w:rPr>
          <w:spacing w:val="4"/>
          <w:sz w:val="24"/>
          <w:szCs w:val="24"/>
        </w:rPr>
        <w:t xml:space="preserve"> </w:t>
      </w:r>
      <w:r>
        <w:rPr>
          <w:sz w:val="24"/>
          <w:szCs w:val="24"/>
        </w:rPr>
        <w:t>p</w:t>
      </w:r>
      <w:r>
        <w:rPr>
          <w:spacing w:val="1"/>
          <w:sz w:val="24"/>
          <w:szCs w:val="24"/>
        </w:rPr>
        <w:t>e</w:t>
      </w:r>
      <w:r>
        <w:rPr>
          <w:spacing w:val="-4"/>
          <w:sz w:val="24"/>
          <w:szCs w:val="24"/>
        </w:rPr>
        <w:t>n</w:t>
      </w:r>
      <w:r>
        <w:rPr>
          <w:spacing w:val="1"/>
          <w:sz w:val="24"/>
          <w:szCs w:val="24"/>
        </w:rPr>
        <w:t>e</w:t>
      </w:r>
      <w:r>
        <w:rPr>
          <w:spacing w:val="-3"/>
          <w:sz w:val="24"/>
          <w:szCs w:val="24"/>
        </w:rPr>
        <w:t>l</w:t>
      </w:r>
      <w:r>
        <w:rPr>
          <w:spacing w:val="1"/>
          <w:sz w:val="24"/>
          <w:szCs w:val="24"/>
        </w:rPr>
        <w:t>it</w:t>
      </w:r>
      <w:r>
        <w:rPr>
          <w:sz w:val="24"/>
          <w:szCs w:val="24"/>
        </w:rPr>
        <w:t>i</w:t>
      </w:r>
      <w:r>
        <w:rPr>
          <w:spacing w:val="1"/>
          <w:sz w:val="24"/>
          <w:szCs w:val="24"/>
        </w:rPr>
        <w:t xml:space="preserve"> a</w:t>
      </w:r>
      <w:r>
        <w:rPr>
          <w:spacing w:val="-4"/>
          <w:sz w:val="24"/>
          <w:szCs w:val="24"/>
        </w:rPr>
        <w:t>g</w:t>
      </w:r>
      <w:r>
        <w:rPr>
          <w:spacing w:val="1"/>
          <w:sz w:val="24"/>
          <w:szCs w:val="24"/>
        </w:rPr>
        <w:t>a</w:t>
      </w:r>
      <w:r>
        <w:rPr>
          <w:sz w:val="24"/>
          <w:szCs w:val="24"/>
        </w:rPr>
        <w:t xml:space="preserve">r </w:t>
      </w:r>
      <w:r>
        <w:rPr>
          <w:spacing w:val="-1"/>
          <w:sz w:val="24"/>
          <w:szCs w:val="24"/>
        </w:rPr>
        <w:t>s</w:t>
      </w:r>
      <w:r>
        <w:rPr>
          <w:spacing w:val="1"/>
          <w:sz w:val="24"/>
          <w:szCs w:val="24"/>
        </w:rPr>
        <w:t>i</w:t>
      </w:r>
      <w:r>
        <w:rPr>
          <w:spacing w:val="-1"/>
          <w:sz w:val="24"/>
          <w:szCs w:val="24"/>
        </w:rPr>
        <w:t>sw</w:t>
      </w:r>
      <w:r>
        <w:rPr>
          <w:sz w:val="24"/>
          <w:szCs w:val="24"/>
        </w:rPr>
        <w:t>a</w:t>
      </w:r>
      <w:r>
        <w:rPr>
          <w:spacing w:val="1"/>
          <w:sz w:val="24"/>
          <w:szCs w:val="24"/>
        </w:rPr>
        <w:t xml:space="preserve"> me</w:t>
      </w:r>
      <w:r>
        <w:rPr>
          <w:sz w:val="24"/>
          <w:szCs w:val="24"/>
        </w:rPr>
        <w:t>n</w:t>
      </w:r>
      <w:r>
        <w:rPr>
          <w:spacing w:val="-4"/>
          <w:sz w:val="24"/>
          <w:szCs w:val="24"/>
        </w:rPr>
        <w:t>g</w:t>
      </w:r>
      <w:r>
        <w:rPr>
          <w:spacing w:val="1"/>
          <w:sz w:val="24"/>
          <w:szCs w:val="24"/>
        </w:rPr>
        <w:t>e</w:t>
      </w:r>
      <w:r>
        <w:rPr>
          <w:sz w:val="24"/>
          <w:szCs w:val="24"/>
        </w:rPr>
        <w:t>r</w:t>
      </w:r>
      <w:r>
        <w:rPr>
          <w:spacing w:val="1"/>
          <w:sz w:val="24"/>
          <w:szCs w:val="24"/>
        </w:rPr>
        <w:t>t</w:t>
      </w:r>
      <w:r>
        <w:rPr>
          <w:sz w:val="24"/>
          <w:szCs w:val="24"/>
        </w:rPr>
        <w:t>i</w:t>
      </w:r>
      <w:r>
        <w:rPr>
          <w:spacing w:val="1"/>
          <w:sz w:val="24"/>
          <w:szCs w:val="24"/>
        </w:rPr>
        <w:t xml:space="preserve"> l</w:t>
      </w:r>
      <w:r>
        <w:rPr>
          <w:spacing w:val="5"/>
          <w:sz w:val="24"/>
          <w:szCs w:val="24"/>
        </w:rPr>
        <w:t>e</w:t>
      </w:r>
      <w:r>
        <w:rPr>
          <w:spacing w:val="1"/>
          <w:sz w:val="24"/>
          <w:szCs w:val="24"/>
        </w:rPr>
        <w:t>ta</w:t>
      </w:r>
      <w:r>
        <w:rPr>
          <w:sz w:val="24"/>
          <w:szCs w:val="24"/>
        </w:rPr>
        <w:t>k d</w:t>
      </w:r>
      <w:r>
        <w:rPr>
          <w:spacing w:val="-3"/>
          <w:sz w:val="24"/>
          <w:szCs w:val="24"/>
        </w:rPr>
        <w:t>i</w:t>
      </w:r>
      <w:r>
        <w:rPr>
          <w:spacing w:val="1"/>
          <w:sz w:val="24"/>
          <w:szCs w:val="24"/>
        </w:rPr>
        <w:t>a</w:t>
      </w:r>
      <w:r>
        <w:rPr>
          <w:sz w:val="24"/>
          <w:szCs w:val="24"/>
        </w:rPr>
        <w:t>fr</w:t>
      </w:r>
      <w:r>
        <w:rPr>
          <w:spacing w:val="1"/>
          <w:sz w:val="24"/>
          <w:szCs w:val="24"/>
        </w:rPr>
        <w:t>a</w:t>
      </w:r>
      <w:r>
        <w:rPr>
          <w:spacing w:val="-4"/>
          <w:sz w:val="24"/>
          <w:szCs w:val="24"/>
        </w:rPr>
        <w:t>g</w:t>
      </w:r>
      <w:r>
        <w:rPr>
          <w:spacing w:val="1"/>
          <w:sz w:val="24"/>
          <w:szCs w:val="24"/>
        </w:rPr>
        <w:t>m</w:t>
      </w:r>
      <w:r>
        <w:rPr>
          <w:sz w:val="24"/>
          <w:szCs w:val="24"/>
        </w:rPr>
        <w:t>a</w:t>
      </w:r>
      <w:r>
        <w:rPr>
          <w:spacing w:val="1"/>
          <w:sz w:val="24"/>
          <w:szCs w:val="24"/>
        </w:rPr>
        <w:t xml:space="preserve"> </w:t>
      </w:r>
      <w:r>
        <w:rPr>
          <w:sz w:val="24"/>
          <w:szCs w:val="24"/>
        </w:rPr>
        <w:t>d</w:t>
      </w:r>
      <w:r>
        <w:rPr>
          <w:spacing w:val="1"/>
          <w:sz w:val="24"/>
          <w:szCs w:val="24"/>
        </w:rPr>
        <w:t>a</w:t>
      </w:r>
      <w:r>
        <w:rPr>
          <w:sz w:val="24"/>
          <w:szCs w:val="24"/>
        </w:rPr>
        <w:t>n d</w:t>
      </w:r>
      <w:r>
        <w:rPr>
          <w:spacing w:val="1"/>
          <w:sz w:val="24"/>
          <w:szCs w:val="24"/>
        </w:rPr>
        <w:t>a</w:t>
      </w:r>
      <w:r>
        <w:rPr>
          <w:spacing w:val="-4"/>
          <w:sz w:val="24"/>
          <w:szCs w:val="24"/>
        </w:rPr>
        <w:t>p</w:t>
      </w:r>
      <w:r>
        <w:rPr>
          <w:spacing w:val="1"/>
          <w:sz w:val="24"/>
          <w:szCs w:val="24"/>
        </w:rPr>
        <w:t>a</w:t>
      </w:r>
      <w:r>
        <w:rPr>
          <w:sz w:val="24"/>
          <w:szCs w:val="24"/>
        </w:rPr>
        <w:t>t</w:t>
      </w:r>
      <w:r>
        <w:rPr>
          <w:spacing w:val="1"/>
          <w:sz w:val="24"/>
          <w:szCs w:val="24"/>
        </w:rPr>
        <w:t xml:space="preserve"> me</w:t>
      </w:r>
      <w:r>
        <w:rPr>
          <w:spacing w:val="-3"/>
          <w:sz w:val="24"/>
          <w:szCs w:val="24"/>
        </w:rPr>
        <w:t>m</w:t>
      </w:r>
      <w:r>
        <w:rPr>
          <w:spacing w:val="1"/>
          <w:sz w:val="24"/>
          <w:szCs w:val="24"/>
        </w:rPr>
        <w:t>a</w:t>
      </w:r>
      <w:r>
        <w:rPr>
          <w:sz w:val="24"/>
          <w:szCs w:val="24"/>
        </w:rPr>
        <w:t>k</w:t>
      </w:r>
      <w:r>
        <w:rPr>
          <w:spacing w:val="-3"/>
          <w:sz w:val="24"/>
          <w:szCs w:val="24"/>
        </w:rPr>
        <w:t>a</w:t>
      </w:r>
      <w:r>
        <w:rPr>
          <w:sz w:val="24"/>
          <w:szCs w:val="24"/>
        </w:rPr>
        <w:t>i</w:t>
      </w:r>
      <w:r>
        <w:rPr>
          <w:spacing w:val="7"/>
          <w:sz w:val="24"/>
          <w:szCs w:val="24"/>
        </w:rPr>
        <w:t xml:space="preserve"> </w:t>
      </w:r>
      <w:r>
        <w:rPr>
          <w:sz w:val="24"/>
          <w:szCs w:val="24"/>
        </w:rPr>
        <w:t>p</w:t>
      </w:r>
      <w:r>
        <w:rPr>
          <w:spacing w:val="1"/>
          <w:sz w:val="24"/>
          <w:szCs w:val="24"/>
        </w:rPr>
        <w:t>e</w:t>
      </w:r>
      <w:r>
        <w:rPr>
          <w:sz w:val="24"/>
          <w:szCs w:val="24"/>
        </w:rPr>
        <w:t>rn</w:t>
      </w:r>
      <w:r>
        <w:rPr>
          <w:spacing w:val="1"/>
          <w:sz w:val="24"/>
          <w:szCs w:val="24"/>
        </w:rPr>
        <w:t>a</w:t>
      </w:r>
      <w:r>
        <w:rPr>
          <w:sz w:val="24"/>
          <w:szCs w:val="24"/>
        </w:rPr>
        <w:t>f</w:t>
      </w:r>
      <w:r>
        <w:rPr>
          <w:spacing w:val="1"/>
          <w:sz w:val="24"/>
          <w:szCs w:val="24"/>
        </w:rPr>
        <w:t>a</w:t>
      </w:r>
      <w:r>
        <w:rPr>
          <w:spacing w:val="-1"/>
          <w:sz w:val="24"/>
          <w:szCs w:val="24"/>
        </w:rPr>
        <w:t>s</w:t>
      </w:r>
      <w:r>
        <w:rPr>
          <w:spacing w:val="1"/>
          <w:sz w:val="24"/>
          <w:szCs w:val="24"/>
        </w:rPr>
        <w:t>a</w:t>
      </w:r>
      <w:r>
        <w:rPr>
          <w:sz w:val="24"/>
          <w:szCs w:val="24"/>
        </w:rPr>
        <w:t xml:space="preserve">n </w:t>
      </w:r>
      <w:r>
        <w:rPr>
          <w:spacing w:val="-4"/>
          <w:sz w:val="24"/>
          <w:szCs w:val="24"/>
        </w:rPr>
        <w:t>d</w:t>
      </w:r>
      <w:r>
        <w:rPr>
          <w:spacing w:val="1"/>
          <w:sz w:val="24"/>
          <w:szCs w:val="24"/>
        </w:rPr>
        <w:t>ia</w:t>
      </w:r>
      <w:r>
        <w:rPr>
          <w:sz w:val="24"/>
          <w:szCs w:val="24"/>
        </w:rPr>
        <w:t>fr</w:t>
      </w:r>
      <w:r>
        <w:rPr>
          <w:spacing w:val="1"/>
          <w:sz w:val="24"/>
          <w:szCs w:val="24"/>
        </w:rPr>
        <w:t>a</w:t>
      </w:r>
      <w:r>
        <w:rPr>
          <w:spacing w:val="-4"/>
          <w:sz w:val="24"/>
          <w:szCs w:val="24"/>
        </w:rPr>
        <w:t>g</w:t>
      </w:r>
      <w:r>
        <w:rPr>
          <w:spacing w:val="1"/>
          <w:sz w:val="24"/>
          <w:szCs w:val="24"/>
        </w:rPr>
        <w:t>m</w:t>
      </w:r>
      <w:r>
        <w:rPr>
          <w:sz w:val="24"/>
          <w:szCs w:val="24"/>
        </w:rPr>
        <w:t>a</w:t>
      </w:r>
      <w:r>
        <w:rPr>
          <w:spacing w:val="1"/>
          <w:sz w:val="24"/>
          <w:szCs w:val="24"/>
        </w:rPr>
        <w:t xml:space="preserve"> </w:t>
      </w:r>
      <w:r>
        <w:rPr>
          <w:spacing w:val="-1"/>
          <w:sz w:val="24"/>
          <w:szCs w:val="24"/>
        </w:rPr>
        <w:t>s</w:t>
      </w:r>
      <w:r>
        <w:rPr>
          <w:spacing w:val="1"/>
          <w:sz w:val="24"/>
          <w:szCs w:val="24"/>
        </w:rPr>
        <w:t>a</w:t>
      </w:r>
      <w:r>
        <w:rPr>
          <w:spacing w:val="-3"/>
          <w:sz w:val="24"/>
          <w:szCs w:val="24"/>
        </w:rPr>
        <w:t>a</w:t>
      </w:r>
      <w:r>
        <w:rPr>
          <w:sz w:val="24"/>
          <w:szCs w:val="24"/>
        </w:rPr>
        <w:t>t b</w:t>
      </w:r>
      <w:r>
        <w:rPr>
          <w:spacing w:val="1"/>
          <w:sz w:val="24"/>
          <w:szCs w:val="24"/>
        </w:rPr>
        <w:t>e</w:t>
      </w:r>
      <w:r>
        <w:rPr>
          <w:sz w:val="24"/>
          <w:szCs w:val="24"/>
        </w:rPr>
        <w:t>r</w:t>
      </w:r>
      <w:r>
        <w:rPr>
          <w:spacing w:val="4"/>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pacing w:val="1"/>
          <w:sz w:val="24"/>
          <w:szCs w:val="24"/>
        </w:rPr>
        <w:t>i</w:t>
      </w:r>
      <w:r>
        <w:rPr>
          <w:sz w:val="24"/>
          <w:szCs w:val="24"/>
        </w:rPr>
        <w:t>.</w:t>
      </w:r>
    </w:p>
    <w:p w:rsidR="00307C03" w:rsidRDefault="00F308C4">
      <w:pPr>
        <w:spacing w:before="10" w:line="480" w:lineRule="auto"/>
        <w:ind w:left="588" w:right="78" w:firstLine="709"/>
        <w:jc w:val="both"/>
        <w:rPr>
          <w:sz w:val="24"/>
          <w:szCs w:val="24"/>
        </w:rPr>
        <w:sectPr w:rsidR="00307C03">
          <w:pgSz w:w="11920" w:h="16840"/>
          <w:pgMar w:top="1240" w:right="1580" w:bottom="280" w:left="1680" w:header="1019" w:footer="0" w:gutter="0"/>
          <w:cols w:space="720"/>
        </w:sectPr>
      </w:pPr>
      <w:r>
        <w:rPr>
          <w:sz w:val="24"/>
          <w:szCs w:val="24"/>
        </w:rPr>
        <w:t>R</w:t>
      </w:r>
      <w:r>
        <w:rPr>
          <w:spacing w:val="1"/>
          <w:sz w:val="24"/>
          <w:szCs w:val="24"/>
        </w:rPr>
        <w:t>a</w:t>
      </w:r>
      <w:r>
        <w:rPr>
          <w:sz w:val="24"/>
          <w:szCs w:val="24"/>
        </w:rPr>
        <w:t>n</w:t>
      </w:r>
      <w:r>
        <w:rPr>
          <w:spacing w:val="-4"/>
          <w:sz w:val="24"/>
          <w:szCs w:val="24"/>
        </w:rPr>
        <w:t>g</w:t>
      </w:r>
      <w:r>
        <w:rPr>
          <w:sz w:val="24"/>
          <w:szCs w:val="24"/>
        </w:rPr>
        <w:t>k</w:t>
      </w:r>
      <w:r>
        <w:rPr>
          <w:spacing w:val="1"/>
          <w:sz w:val="24"/>
          <w:szCs w:val="24"/>
        </w:rPr>
        <w:t>aia</w:t>
      </w:r>
      <w:r>
        <w:rPr>
          <w:sz w:val="24"/>
          <w:szCs w:val="24"/>
        </w:rPr>
        <w:t>n</w:t>
      </w:r>
      <w:r>
        <w:rPr>
          <w:spacing w:val="4"/>
          <w:sz w:val="24"/>
          <w:szCs w:val="24"/>
        </w:rPr>
        <w:t xml:space="preserve"> </w:t>
      </w:r>
      <w:r>
        <w:rPr>
          <w:sz w:val="24"/>
          <w:szCs w:val="24"/>
        </w:rPr>
        <w:t>d</w:t>
      </w:r>
      <w:r>
        <w:rPr>
          <w:spacing w:val="1"/>
          <w:sz w:val="24"/>
          <w:szCs w:val="24"/>
        </w:rPr>
        <w:t>a</w:t>
      </w:r>
      <w:r>
        <w:rPr>
          <w:sz w:val="24"/>
          <w:szCs w:val="24"/>
        </w:rPr>
        <w:t>ri</w:t>
      </w:r>
      <w:r>
        <w:rPr>
          <w:spacing w:val="1"/>
          <w:sz w:val="24"/>
          <w:szCs w:val="24"/>
        </w:rPr>
        <w:t xml:space="preserve"> </w:t>
      </w:r>
      <w:r>
        <w:rPr>
          <w:sz w:val="24"/>
          <w:szCs w:val="24"/>
        </w:rPr>
        <w:t>p</w:t>
      </w:r>
      <w:r>
        <w:rPr>
          <w:spacing w:val="1"/>
          <w:sz w:val="24"/>
          <w:szCs w:val="24"/>
        </w:rPr>
        <w:t>e</w:t>
      </w:r>
      <w:r>
        <w:rPr>
          <w:spacing w:val="-3"/>
          <w:sz w:val="24"/>
          <w:szCs w:val="24"/>
        </w:rPr>
        <w:t>l</w:t>
      </w:r>
      <w:r>
        <w:rPr>
          <w:spacing w:val="1"/>
          <w:sz w:val="24"/>
          <w:szCs w:val="24"/>
        </w:rPr>
        <w:t>a</w:t>
      </w:r>
      <w:r>
        <w:rPr>
          <w:sz w:val="24"/>
          <w:szCs w:val="24"/>
        </w:rPr>
        <w:t>k</w:t>
      </w:r>
      <w:r>
        <w:rPr>
          <w:spacing w:val="-1"/>
          <w:sz w:val="24"/>
          <w:szCs w:val="24"/>
        </w:rPr>
        <w:t>s</w:t>
      </w:r>
      <w:r>
        <w:rPr>
          <w:spacing w:val="1"/>
          <w:sz w:val="24"/>
          <w:szCs w:val="24"/>
        </w:rPr>
        <w:t>a</w:t>
      </w:r>
      <w:r>
        <w:rPr>
          <w:sz w:val="24"/>
          <w:szCs w:val="24"/>
        </w:rPr>
        <w:t>n</w:t>
      </w:r>
      <w:r>
        <w:rPr>
          <w:spacing w:val="1"/>
          <w:sz w:val="24"/>
          <w:szCs w:val="24"/>
        </w:rPr>
        <w:t>aa</w:t>
      </w:r>
      <w:r>
        <w:rPr>
          <w:sz w:val="24"/>
          <w:szCs w:val="24"/>
        </w:rPr>
        <w:t xml:space="preserve">n </w:t>
      </w:r>
      <w:r>
        <w:rPr>
          <w:spacing w:val="-1"/>
          <w:sz w:val="24"/>
          <w:szCs w:val="24"/>
        </w:rPr>
        <w:t>s</w:t>
      </w:r>
      <w:r>
        <w:rPr>
          <w:spacing w:val="1"/>
          <w:sz w:val="24"/>
          <w:szCs w:val="24"/>
        </w:rPr>
        <w:t>e</w:t>
      </w:r>
      <w:r>
        <w:rPr>
          <w:sz w:val="24"/>
          <w:szCs w:val="24"/>
        </w:rPr>
        <w:t>bu</w:t>
      </w:r>
      <w:r>
        <w:rPr>
          <w:spacing w:val="1"/>
          <w:sz w:val="24"/>
          <w:szCs w:val="24"/>
        </w:rPr>
        <w:t>a</w:t>
      </w:r>
      <w:r>
        <w:rPr>
          <w:sz w:val="24"/>
          <w:szCs w:val="24"/>
        </w:rPr>
        <w:t>h</w:t>
      </w:r>
      <w:r>
        <w:rPr>
          <w:spacing w:val="4"/>
          <w:sz w:val="24"/>
          <w:szCs w:val="24"/>
        </w:rPr>
        <w:t xml:space="preserve"> </w:t>
      </w:r>
      <w:r>
        <w:rPr>
          <w:spacing w:val="-4"/>
          <w:sz w:val="24"/>
          <w:szCs w:val="24"/>
        </w:rPr>
        <w:t>p</w:t>
      </w:r>
      <w:r>
        <w:rPr>
          <w:spacing w:val="-3"/>
          <w:sz w:val="24"/>
          <w:szCs w:val="24"/>
        </w:rPr>
        <w:t>e</w:t>
      </w:r>
      <w:r>
        <w:rPr>
          <w:spacing w:val="1"/>
          <w:sz w:val="24"/>
          <w:szCs w:val="24"/>
        </w:rPr>
        <w:t>m</w:t>
      </w:r>
      <w:r>
        <w:rPr>
          <w:sz w:val="24"/>
          <w:szCs w:val="24"/>
        </w:rPr>
        <w:t>b</w:t>
      </w:r>
      <w:r>
        <w:rPr>
          <w:spacing w:val="1"/>
          <w:sz w:val="24"/>
          <w:szCs w:val="24"/>
        </w:rPr>
        <w:t>el</w:t>
      </w:r>
      <w:r>
        <w:rPr>
          <w:spacing w:val="-3"/>
          <w:sz w:val="24"/>
          <w:szCs w:val="24"/>
        </w:rPr>
        <w:t>a</w:t>
      </w:r>
      <w:r>
        <w:rPr>
          <w:spacing w:val="1"/>
          <w:sz w:val="24"/>
          <w:szCs w:val="24"/>
        </w:rPr>
        <w:t>ja</w:t>
      </w:r>
      <w:r>
        <w:rPr>
          <w:sz w:val="24"/>
          <w:szCs w:val="24"/>
        </w:rPr>
        <w:t>r</w:t>
      </w:r>
      <w:r>
        <w:rPr>
          <w:spacing w:val="1"/>
          <w:sz w:val="24"/>
          <w:szCs w:val="24"/>
        </w:rPr>
        <w:t>a</w:t>
      </w:r>
      <w:r>
        <w:rPr>
          <w:sz w:val="24"/>
          <w:szCs w:val="24"/>
        </w:rPr>
        <w:t xml:space="preserve">n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z w:val="24"/>
          <w:szCs w:val="24"/>
        </w:rPr>
        <w:t>p</w:t>
      </w:r>
      <w:r>
        <w:rPr>
          <w:spacing w:val="1"/>
          <w:sz w:val="24"/>
          <w:szCs w:val="24"/>
        </w:rPr>
        <w:t>ili</w:t>
      </w:r>
      <w:r>
        <w:rPr>
          <w:sz w:val="24"/>
          <w:szCs w:val="24"/>
        </w:rPr>
        <w:t>h</w:t>
      </w:r>
      <w:r>
        <w:rPr>
          <w:spacing w:val="4"/>
          <w:sz w:val="24"/>
          <w:szCs w:val="24"/>
        </w:rPr>
        <w:t xml:space="preserve"> </w:t>
      </w:r>
      <w:r>
        <w:rPr>
          <w:sz w:val="24"/>
          <w:szCs w:val="24"/>
        </w:rPr>
        <w:t>un</w:t>
      </w:r>
      <w:r>
        <w:rPr>
          <w:spacing w:val="1"/>
          <w:sz w:val="24"/>
          <w:szCs w:val="24"/>
        </w:rPr>
        <w:t>t</w:t>
      </w:r>
      <w:r>
        <w:rPr>
          <w:sz w:val="24"/>
          <w:szCs w:val="24"/>
        </w:rPr>
        <w:t>uk d</w:t>
      </w:r>
      <w:r>
        <w:rPr>
          <w:spacing w:val="1"/>
          <w:sz w:val="24"/>
          <w:szCs w:val="24"/>
        </w:rPr>
        <w:t>ite</w:t>
      </w:r>
      <w:r>
        <w:rPr>
          <w:sz w:val="24"/>
          <w:szCs w:val="24"/>
        </w:rPr>
        <w:t>r</w:t>
      </w:r>
      <w:r>
        <w:rPr>
          <w:spacing w:val="1"/>
          <w:sz w:val="24"/>
          <w:szCs w:val="24"/>
        </w:rPr>
        <w:t>a</w:t>
      </w:r>
      <w:r>
        <w:rPr>
          <w:sz w:val="24"/>
          <w:szCs w:val="24"/>
        </w:rPr>
        <w:t>p</w:t>
      </w:r>
      <w:r>
        <w:rPr>
          <w:spacing w:val="-4"/>
          <w:sz w:val="24"/>
          <w:szCs w:val="24"/>
        </w:rPr>
        <w:t>k</w:t>
      </w:r>
      <w:r>
        <w:rPr>
          <w:spacing w:val="1"/>
          <w:sz w:val="24"/>
          <w:szCs w:val="24"/>
        </w:rPr>
        <w:t>a</w:t>
      </w:r>
      <w:r>
        <w:rPr>
          <w:sz w:val="24"/>
          <w:szCs w:val="24"/>
        </w:rPr>
        <w:t>n p</w:t>
      </w:r>
      <w:r>
        <w:rPr>
          <w:spacing w:val="1"/>
          <w:sz w:val="24"/>
          <w:szCs w:val="24"/>
        </w:rPr>
        <w:t>e</w:t>
      </w:r>
      <w:r>
        <w:rPr>
          <w:sz w:val="24"/>
          <w:szCs w:val="24"/>
        </w:rPr>
        <w:t>r</w:t>
      </w:r>
      <w:r>
        <w:rPr>
          <w:spacing w:val="1"/>
          <w:sz w:val="24"/>
          <w:szCs w:val="24"/>
        </w:rPr>
        <w:t>l</w:t>
      </w:r>
      <w:r>
        <w:rPr>
          <w:sz w:val="24"/>
          <w:szCs w:val="24"/>
        </w:rPr>
        <w:t xml:space="preserve">u </w:t>
      </w:r>
      <w:r>
        <w:rPr>
          <w:spacing w:val="-3"/>
          <w:sz w:val="24"/>
          <w:szCs w:val="24"/>
        </w:rPr>
        <w:t>m</w:t>
      </w:r>
      <w:r>
        <w:rPr>
          <w:spacing w:val="1"/>
          <w:sz w:val="24"/>
          <w:szCs w:val="24"/>
        </w:rPr>
        <w:t>em</w:t>
      </w:r>
      <w:r>
        <w:rPr>
          <w:spacing w:val="-4"/>
          <w:sz w:val="24"/>
          <w:szCs w:val="24"/>
        </w:rPr>
        <w:t>p</w:t>
      </w:r>
      <w:r>
        <w:rPr>
          <w:spacing w:val="1"/>
          <w:sz w:val="24"/>
          <w:szCs w:val="24"/>
        </w:rPr>
        <w:t>e</w:t>
      </w:r>
      <w:r>
        <w:rPr>
          <w:sz w:val="24"/>
          <w:szCs w:val="24"/>
        </w:rPr>
        <w:t>rh</w:t>
      </w:r>
      <w:r>
        <w:rPr>
          <w:spacing w:val="1"/>
          <w:sz w:val="24"/>
          <w:szCs w:val="24"/>
        </w:rPr>
        <w:t>a</w:t>
      </w:r>
      <w:r>
        <w:rPr>
          <w:spacing w:val="-3"/>
          <w:sz w:val="24"/>
          <w:szCs w:val="24"/>
        </w:rPr>
        <w:t>t</w:t>
      </w:r>
      <w:r>
        <w:rPr>
          <w:spacing w:val="1"/>
          <w:sz w:val="24"/>
          <w:szCs w:val="24"/>
        </w:rPr>
        <w:t>i</w:t>
      </w:r>
      <w:r>
        <w:rPr>
          <w:sz w:val="24"/>
          <w:szCs w:val="24"/>
        </w:rPr>
        <w:t>k</w:t>
      </w:r>
      <w:r>
        <w:rPr>
          <w:spacing w:val="1"/>
          <w:sz w:val="24"/>
          <w:szCs w:val="24"/>
        </w:rPr>
        <w:t>a</w:t>
      </w:r>
      <w:r>
        <w:rPr>
          <w:sz w:val="24"/>
          <w:szCs w:val="24"/>
        </w:rPr>
        <w:t>n d</w:t>
      </w:r>
      <w:r>
        <w:rPr>
          <w:spacing w:val="1"/>
          <w:sz w:val="24"/>
          <w:szCs w:val="24"/>
        </w:rPr>
        <w:t>a</w:t>
      </w:r>
      <w:r>
        <w:rPr>
          <w:sz w:val="24"/>
          <w:szCs w:val="24"/>
        </w:rPr>
        <w:t xml:space="preserve">n </w:t>
      </w:r>
      <w:r>
        <w:rPr>
          <w:spacing w:val="-3"/>
          <w:sz w:val="24"/>
          <w:szCs w:val="24"/>
        </w:rPr>
        <w:t>m</w:t>
      </w:r>
      <w:r>
        <w:rPr>
          <w:spacing w:val="1"/>
          <w:sz w:val="24"/>
          <w:szCs w:val="24"/>
        </w:rPr>
        <w:t>em</w:t>
      </w:r>
      <w:r>
        <w:rPr>
          <w:sz w:val="24"/>
          <w:szCs w:val="24"/>
        </w:rPr>
        <w:t>p</w:t>
      </w:r>
      <w:r>
        <w:rPr>
          <w:spacing w:val="1"/>
          <w:sz w:val="24"/>
          <w:szCs w:val="24"/>
        </w:rPr>
        <w:t>e</w:t>
      </w:r>
      <w:r>
        <w:rPr>
          <w:sz w:val="24"/>
          <w:szCs w:val="24"/>
        </w:rPr>
        <w:t>r</w:t>
      </w:r>
      <w:r>
        <w:rPr>
          <w:spacing w:val="-3"/>
          <w:sz w:val="24"/>
          <w:szCs w:val="24"/>
        </w:rPr>
        <w:t>t</w:t>
      </w:r>
      <w:r>
        <w:rPr>
          <w:spacing w:val="1"/>
          <w:sz w:val="24"/>
          <w:szCs w:val="24"/>
        </w:rPr>
        <w:t>im</w:t>
      </w:r>
      <w:r>
        <w:rPr>
          <w:sz w:val="24"/>
          <w:szCs w:val="24"/>
        </w:rPr>
        <w:t>b</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 xml:space="preserve">n </w:t>
      </w:r>
      <w:r>
        <w:rPr>
          <w:spacing w:val="1"/>
          <w:sz w:val="24"/>
          <w:szCs w:val="24"/>
        </w:rPr>
        <w:t>e</w:t>
      </w:r>
      <w:r>
        <w:rPr>
          <w:sz w:val="24"/>
          <w:szCs w:val="24"/>
        </w:rPr>
        <w:t>f</w:t>
      </w:r>
      <w:r>
        <w:rPr>
          <w:spacing w:val="1"/>
          <w:sz w:val="24"/>
          <w:szCs w:val="24"/>
        </w:rPr>
        <w:t>e</w:t>
      </w:r>
      <w:r>
        <w:rPr>
          <w:sz w:val="24"/>
          <w:szCs w:val="24"/>
        </w:rPr>
        <w:t xml:space="preserve">k </w:t>
      </w:r>
      <w:r>
        <w:rPr>
          <w:spacing w:val="-4"/>
          <w:sz w:val="24"/>
          <w:szCs w:val="24"/>
        </w:rPr>
        <w:t>d</w:t>
      </w:r>
      <w:r>
        <w:rPr>
          <w:spacing w:val="1"/>
          <w:sz w:val="24"/>
          <w:szCs w:val="24"/>
        </w:rPr>
        <w:t>a</w:t>
      </w:r>
      <w:r>
        <w:rPr>
          <w:sz w:val="24"/>
          <w:szCs w:val="24"/>
        </w:rPr>
        <w:t>ri</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4"/>
          <w:sz w:val="24"/>
          <w:szCs w:val="24"/>
        </w:rPr>
        <w:t>r</w:t>
      </w:r>
      <w:r>
        <w:rPr>
          <w:spacing w:val="1"/>
          <w:sz w:val="24"/>
          <w:szCs w:val="24"/>
        </w:rPr>
        <w:t>a</w:t>
      </w:r>
      <w:r>
        <w:rPr>
          <w:sz w:val="24"/>
          <w:szCs w:val="24"/>
        </w:rPr>
        <w:t>p</w:t>
      </w:r>
      <w:r>
        <w:rPr>
          <w:spacing w:val="-3"/>
          <w:sz w:val="24"/>
          <w:szCs w:val="24"/>
        </w:rPr>
        <w:t>a</w:t>
      </w:r>
      <w:r>
        <w:rPr>
          <w:sz w:val="24"/>
          <w:szCs w:val="24"/>
        </w:rPr>
        <w:t xml:space="preserve">n </w:t>
      </w:r>
      <w:proofErr w:type="gramStart"/>
      <w:r>
        <w:rPr>
          <w:sz w:val="24"/>
          <w:szCs w:val="24"/>
        </w:rPr>
        <w:t>p</w:t>
      </w:r>
      <w:r>
        <w:rPr>
          <w:spacing w:val="1"/>
          <w:sz w:val="24"/>
          <w:szCs w:val="24"/>
        </w:rPr>
        <w:t>em</w:t>
      </w:r>
      <w:r>
        <w:rPr>
          <w:sz w:val="24"/>
          <w:szCs w:val="24"/>
        </w:rPr>
        <w:t>b</w:t>
      </w:r>
      <w:r>
        <w:rPr>
          <w:spacing w:val="1"/>
          <w:sz w:val="24"/>
          <w:szCs w:val="24"/>
        </w:rPr>
        <w:t>e</w:t>
      </w:r>
      <w:r>
        <w:rPr>
          <w:spacing w:val="-1"/>
          <w:sz w:val="24"/>
          <w:szCs w:val="24"/>
        </w:rPr>
        <w:t>l</w:t>
      </w:r>
      <w:r>
        <w:rPr>
          <w:spacing w:val="1"/>
          <w:sz w:val="24"/>
          <w:szCs w:val="24"/>
        </w:rPr>
        <w:t>aja</w:t>
      </w:r>
      <w:r>
        <w:rPr>
          <w:spacing w:val="-4"/>
          <w:sz w:val="24"/>
          <w:szCs w:val="24"/>
        </w:rPr>
        <w:t>r</w:t>
      </w:r>
      <w:r>
        <w:rPr>
          <w:spacing w:val="1"/>
          <w:sz w:val="24"/>
          <w:szCs w:val="24"/>
        </w:rPr>
        <w:t>a</w:t>
      </w:r>
      <w:r>
        <w:rPr>
          <w:sz w:val="24"/>
          <w:szCs w:val="24"/>
        </w:rPr>
        <w:t xml:space="preserve">n </w:t>
      </w:r>
      <w:r>
        <w:rPr>
          <w:spacing w:val="4"/>
          <w:sz w:val="24"/>
          <w:szCs w:val="24"/>
        </w:rPr>
        <w:t xml:space="preserve"> </w:t>
      </w:r>
      <w:r>
        <w:rPr>
          <w:spacing w:val="1"/>
          <w:sz w:val="24"/>
          <w:szCs w:val="24"/>
        </w:rPr>
        <w:t>te</w:t>
      </w:r>
      <w:r>
        <w:rPr>
          <w:sz w:val="24"/>
          <w:szCs w:val="24"/>
        </w:rPr>
        <w:t>r</w:t>
      </w:r>
      <w:r>
        <w:rPr>
          <w:spacing w:val="-1"/>
          <w:sz w:val="24"/>
          <w:szCs w:val="24"/>
        </w:rPr>
        <w:t>s</w:t>
      </w:r>
      <w:r>
        <w:rPr>
          <w:spacing w:val="1"/>
          <w:sz w:val="24"/>
          <w:szCs w:val="24"/>
        </w:rPr>
        <w:t>e</w:t>
      </w:r>
      <w:r>
        <w:rPr>
          <w:sz w:val="24"/>
          <w:szCs w:val="24"/>
        </w:rPr>
        <w:t>b</w:t>
      </w:r>
      <w:r>
        <w:rPr>
          <w:spacing w:val="-4"/>
          <w:sz w:val="24"/>
          <w:szCs w:val="24"/>
        </w:rPr>
        <w:t>u</w:t>
      </w:r>
      <w:r>
        <w:rPr>
          <w:sz w:val="24"/>
          <w:szCs w:val="24"/>
        </w:rPr>
        <w:t>t</w:t>
      </w:r>
      <w:proofErr w:type="gramEnd"/>
      <w:r>
        <w:rPr>
          <w:sz w:val="24"/>
          <w:szCs w:val="24"/>
        </w:rPr>
        <w:t xml:space="preserve"> </w:t>
      </w:r>
      <w:r>
        <w:rPr>
          <w:spacing w:val="5"/>
          <w:sz w:val="24"/>
          <w:szCs w:val="24"/>
        </w:rPr>
        <w:t xml:space="preserve"> </w:t>
      </w:r>
      <w:r>
        <w:rPr>
          <w:spacing w:val="1"/>
          <w:sz w:val="24"/>
          <w:szCs w:val="24"/>
        </w:rPr>
        <w:t>te</w:t>
      </w:r>
      <w:r>
        <w:rPr>
          <w:sz w:val="24"/>
          <w:szCs w:val="24"/>
        </w:rPr>
        <w:t>r</w:t>
      </w:r>
      <w:r>
        <w:rPr>
          <w:spacing w:val="-4"/>
          <w:sz w:val="24"/>
          <w:szCs w:val="24"/>
        </w:rPr>
        <w:t>h</w:t>
      </w:r>
      <w:r>
        <w:rPr>
          <w:spacing w:val="1"/>
          <w:sz w:val="24"/>
          <w:szCs w:val="24"/>
        </w:rPr>
        <w:t>a</w:t>
      </w:r>
      <w:r>
        <w:rPr>
          <w:sz w:val="24"/>
          <w:szCs w:val="24"/>
        </w:rPr>
        <w:t>d</w:t>
      </w:r>
      <w:r>
        <w:rPr>
          <w:spacing w:val="1"/>
          <w:sz w:val="24"/>
          <w:szCs w:val="24"/>
        </w:rPr>
        <w:t>a</w:t>
      </w:r>
      <w:r>
        <w:rPr>
          <w:sz w:val="24"/>
          <w:szCs w:val="24"/>
        </w:rPr>
        <w:t xml:space="preserve">p </w:t>
      </w:r>
      <w:r>
        <w:rPr>
          <w:spacing w:val="4"/>
          <w:sz w:val="24"/>
          <w:szCs w:val="24"/>
        </w:rPr>
        <w:t xml:space="preserve"> </w:t>
      </w:r>
      <w:r>
        <w:rPr>
          <w:spacing w:val="1"/>
          <w:sz w:val="24"/>
          <w:szCs w:val="24"/>
        </w:rPr>
        <w:t>t</w:t>
      </w:r>
      <w:r>
        <w:rPr>
          <w:sz w:val="24"/>
          <w:szCs w:val="24"/>
        </w:rPr>
        <w:t>u</w:t>
      </w:r>
      <w:r>
        <w:rPr>
          <w:spacing w:val="1"/>
          <w:sz w:val="24"/>
          <w:szCs w:val="24"/>
        </w:rPr>
        <w:t>j</w:t>
      </w:r>
      <w:r>
        <w:rPr>
          <w:spacing w:val="-4"/>
          <w:sz w:val="24"/>
          <w:szCs w:val="24"/>
        </w:rPr>
        <w:t>u</w:t>
      </w:r>
      <w:r>
        <w:rPr>
          <w:spacing w:val="1"/>
          <w:sz w:val="24"/>
          <w:szCs w:val="24"/>
        </w:rPr>
        <w:t>a</w:t>
      </w:r>
      <w:r>
        <w:rPr>
          <w:sz w:val="24"/>
          <w:szCs w:val="24"/>
        </w:rPr>
        <w:t xml:space="preserve">n </w:t>
      </w:r>
      <w:r>
        <w:rPr>
          <w:spacing w:val="5"/>
          <w:sz w:val="24"/>
          <w:szCs w:val="24"/>
        </w:rPr>
        <w:t xml:space="preserve"> </w:t>
      </w:r>
      <w:r>
        <w:rPr>
          <w:spacing w:val="-4"/>
          <w:sz w:val="24"/>
          <w:szCs w:val="24"/>
        </w:rPr>
        <w:t>y</w:t>
      </w:r>
      <w:r>
        <w:rPr>
          <w:spacing w:val="1"/>
          <w:sz w:val="24"/>
          <w:szCs w:val="24"/>
        </w:rPr>
        <w:t>a</w:t>
      </w:r>
      <w:r>
        <w:rPr>
          <w:spacing w:val="4"/>
          <w:sz w:val="24"/>
          <w:szCs w:val="24"/>
        </w:rPr>
        <w:t>n</w:t>
      </w:r>
      <w:r>
        <w:rPr>
          <w:sz w:val="24"/>
          <w:szCs w:val="24"/>
        </w:rPr>
        <w:t>g  h</w:t>
      </w:r>
      <w:r>
        <w:rPr>
          <w:spacing w:val="1"/>
          <w:sz w:val="24"/>
          <w:szCs w:val="24"/>
        </w:rPr>
        <w:t>e</w:t>
      </w:r>
      <w:r>
        <w:rPr>
          <w:sz w:val="24"/>
          <w:szCs w:val="24"/>
        </w:rPr>
        <w:t>nd</w:t>
      </w:r>
      <w:r>
        <w:rPr>
          <w:spacing w:val="1"/>
          <w:sz w:val="24"/>
          <w:szCs w:val="24"/>
        </w:rPr>
        <w:t>a</w:t>
      </w:r>
      <w:r>
        <w:rPr>
          <w:sz w:val="24"/>
          <w:szCs w:val="24"/>
        </w:rPr>
        <w:t xml:space="preserve">k </w:t>
      </w:r>
      <w:r>
        <w:rPr>
          <w:spacing w:val="4"/>
          <w:sz w:val="24"/>
          <w:szCs w:val="24"/>
        </w:rPr>
        <w:t xml:space="preserve"> </w:t>
      </w:r>
      <w:r>
        <w:rPr>
          <w:sz w:val="24"/>
          <w:szCs w:val="24"/>
        </w:rPr>
        <w:t>d</w:t>
      </w:r>
      <w:r>
        <w:rPr>
          <w:spacing w:val="1"/>
          <w:sz w:val="24"/>
          <w:szCs w:val="24"/>
        </w:rPr>
        <w:t>ica</w:t>
      </w:r>
      <w:r>
        <w:rPr>
          <w:sz w:val="24"/>
          <w:szCs w:val="24"/>
        </w:rPr>
        <w:t>p</w:t>
      </w:r>
      <w:r>
        <w:rPr>
          <w:spacing w:val="1"/>
          <w:sz w:val="24"/>
          <w:szCs w:val="24"/>
        </w:rPr>
        <w:t>a</w:t>
      </w:r>
      <w:r>
        <w:rPr>
          <w:spacing w:val="4"/>
          <w:sz w:val="24"/>
          <w:szCs w:val="24"/>
        </w:rPr>
        <w:t>i</w:t>
      </w:r>
      <w:r>
        <w:rPr>
          <w:sz w:val="24"/>
          <w:szCs w:val="24"/>
        </w:rPr>
        <w:t xml:space="preserve">. </w:t>
      </w:r>
      <w:r>
        <w:rPr>
          <w:spacing w:val="4"/>
          <w:sz w:val="24"/>
          <w:szCs w:val="24"/>
        </w:rPr>
        <w:t xml:space="preserve"> </w:t>
      </w:r>
      <w:proofErr w:type="gramStart"/>
      <w:r>
        <w:rPr>
          <w:spacing w:val="-1"/>
          <w:sz w:val="24"/>
          <w:szCs w:val="24"/>
        </w:rPr>
        <w:t>D</w:t>
      </w:r>
      <w:r>
        <w:rPr>
          <w:spacing w:val="-3"/>
          <w:sz w:val="24"/>
          <w:szCs w:val="24"/>
        </w:rPr>
        <w:t>a</w:t>
      </w:r>
      <w:r>
        <w:rPr>
          <w:spacing w:val="1"/>
          <w:sz w:val="24"/>
          <w:szCs w:val="24"/>
        </w:rPr>
        <w:t>la</w:t>
      </w:r>
      <w:r>
        <w:rPr>
          <w:sz w:val="24"/>
          <w:szCs w:val="24"/>
        </w:rPr>
        <w:t xml:space="preserve">m </w:t>
      </w:r>
      <w:r>
        <w:rPr>
          <w:spacing w:val="1"/>
          <w:sz w:val="24"/>
          <w:szCs w:val="24"/>
        </w:rPr>
        <w:t xml:space="preserve"> a</w:t>
      </w:r>
      <w:r>
        <w:rPr>
          <w:sz w:val="24"/>
          <w:szCs w:val="24"/>
        </w:rPr>
        <w:t>k</w:t>
      </w:r>
      <w:r>
        <w:rPr>
          <w:spacing w:val="1"/>
          <w:sz w:val="24"/>
          <w:szCs w:val="24"/>
        </w:rPr>
        <w:t>ti</w:t>
      </w:r>
      <w:r>
        <w:rPr>
          <w:spacing w:val="-4"/>
          <w:sz w:val="24"/>
          <w:szCs w:val="24"/>
        </w:rPr>
        <w:t>v</w:t>
      </w:r>
      <w:r>
        <w:rPr>
          <w:spacing w:val="1"/>
          <w:sz w:val="24"/>
          <w:szCs w:val="24"/>
        </w:rPr>
        <w:t>ita</w:t>
      </w:r>
      <w:r>
        <w:rPr>
          <w:sz w:val="24"/>
          <w:szCs w:val="24"/>
        </w:rPr>
        <w:t>s</w:t>
      </w:r>
      <w:proofErr w:type="gramEnd"/>
      <w:r>
        <w:rPr>
          <w:sz w:val="24"/>
          <w:szCs w:val="24"/>
        </w:rPr>
        <w:t xml:space="preserve"> pro</w:t>
      </w:r>
      <w:r>
        <w:rPr>
          <w:spacing w:val="-1"/>
          <w:sz w:val="24"/>
          <w:szCs w:val="24"/>
        </w:rPr>
        <w:t>s</w:t>
      </w:r>
      <w:r>
        <w:rPr>
          <w:spacing w:val="1"/>
          <w:sz w:val="24"/>
          <w:szCs w:val="24"/>
        </w:rPr>
        <w:t>e</w:t>
      </w:r>
      <w:r>
        <w:rPr>
          <w:sz w:val="24"/>
          <w:szCs w:val="24"/>
        </w:rPr>
        <w:t>s b</w:t>
      </w:r>
      <w:r>
        <w:rPr>
          <w:spacing w:val="1"/>
          <w:sz w:val="24"/>
          <w:szCs w:val="24"/>
        </w:rPr>
        <w:t>elaja</w:t>
      </w:r>
      <w:r>
        <w:rPr>
          <w:sz w:val="24"/>
          <w:szCs w:val="24"/>
        </w:rPr>
        <w:t>r</w:t>
      </w:r>
      <w:r>
        <w:rPr>
          <w:spacing w:val="2"/>
          <w:sz w:val="24"/>
          <w:szCs w:val="24"/>
        </w:rPr>
        <w:t xml:space="preserve"> </w:t>
      </w:r>
      <w:r>
        <w:rPr>
          <w:spacing w:val="1"/>
          <w:sz w:val="24"/>
          <w:szCs w:val="24"/>
        </w:rPr>
        <w:t>me</w:t>
      </w:r>
      <w:r>
        <w:rPr>
          <w:sz w:val="24"/>
          <w:szCs w:val="24"/>
        </w:rPr>
        <w:t>n</w:t>
      </w:r>
      <w:r>
        <w:rPr>
          <w:spacing w:val="-4"/>
          <w:sz w:val="24"/>
          <w:szCs w:val="24"/>
        </w:rPr>
        <w:t>g</w:t>
      </w:r>
      <w:r>
        <w:rPr>
          <w:spacing w:val="1"/>
          <w:sz w:val="24"/>
          <w:szCs w:val="24"/>
        </w:rPr>
        <w:t>aja</w:t>
      </w:r>
      <w:r>
        <w:rPr>
          <w:sz w:val="24"/>
          <w:szCs w:val="24"/>
        </w:rPr>
        <w:t>r</w:t>
      </w:r>
      <w:r>
        <w:rPr>
          <w:spacing w:val="2"/>
          <w:sz w:val="24"/>
          <w:szCs w:val="24"/>
        </w:rPr>
        <w:t xml:space="preserve"> </w:t>
      </w:r>
      <w:r>
        <w:rPr>
          <w:sz w:val="24"/>
          <w:szCs w:val="24"/>
        </w:rPr>
        <w:t>p</w:t>
      </w:r>
      <w:r>
        <w:rPr>
          <w:spacing w:val="1"/>
          <w:sz w:val="24"/>
          <w:szCs w:val="24"/>
        </w:rPr>
        <w:t>e</w:t>
      </w:r>
      <w:r>
        <w:rPr>
          <w:spacing w:val="-4"/>
          <w:sz w:val="24"/>
          <w:szCs w:val="24"/>
        </w:rPr>
        <w:t>r</w:t>
      </w:r>
      <w:r>
        <w:rPr>
          <w:spacing w:val="1"/>
          <w:sz w:val="24"/>
          <w:szCs w:val="24"/>
        </w:rPr>
        <w:t>l</w:t>
      </w:r>
      <w:r>
        <w:rPr>
          <w:sz w:val="24"/>
          <w:szCs w:val="24"/>
        </w:rPr>
        <w:t>u</w:t>
      </w:r>
      <w:r>
        <w:rPr>
          <w:spacing w:val="2"/>
          <w:sz w:val="24"/>
          <w:szCs w:val="24"/>
        </w:rPr>
        <w:t xml:space="preserve"> </w:t>
      </w:r>
      <w:r>
        <w:rPr>
          <w:sz w:val="24"/>
          <w:szCs w:val="24"/>
        </w:rPr>
        <w:t>pu</w:t>
      </w:r>
      <w:r>
        <w:rPr>
          <w:spacing w:val="1"/>
          <w:sz w:val="24"/>
          <w:szCs w:val="24"/>
        </w:rPr>
        <w:t>l</w:t>
      </w:r>
      <w:r>
        <w:rPr>
          <w:sz w:val="24"/>
          <w:szCs w:val="24"/>
        </w:rPr>
        <w:t>a</w:t>
      </w:r>
      <w:r>
        <w:rPr>
          <w:spacing w:val="3"/>
          <w:sz w:val="24"/>
          <w:szCs w:val="24"/>
        </w:rPr>
        <w:t xml:space="preserve"> </w:t>
      </w:r>
      <w:r>
        <w:rPr>
          <w:sz w:val="24"/>
          <w:szCs w:val="24"/>
        </w:rPr>
        <w:t>d</w:t>
      </w:r>
      <w:r>
        <w:rPr>
          <w:spacing w:val="1"/>
          <w:sz w:val="24"/>
          <w:szCs w:val="24"/>
        </w:rPr>
        <w:t>i</w:t>
      </w:r>
      <w:r>
        <w:rPr>
          <w:spacing w:val="-4"/>
          <w:sz w:val="24"/>
          <w:szCs w:val="24"/>
        </w:rPr>
        <w:t>p</w:t>
      </w:r>
      <w:r>
        <w:rPr>
          <w:spacing w:val="1"/>
          <w:sz w:val="24"/>
          <w:szCs w:val="24"/>
        </w:rPr>
        <w:t>a</w:t>
      </w:r>
      <w:r>
        <w:rPr>
          <w:sz w:val="24"/>
          <w:szCs w:val="24"/>
        </w:rPr>
        <w:t>h</w:t>
      </w:r>
      <w:r>
        <w:rPr>
          <w:spacing w:val="1"/>
          <w:sz w:val="24"/>
          <w:szCs w:val="24"/>
        </w:rPr>
        <w:t>am</w:t>
      </w:r>
      <w:r>
        <w:rPr>
          <w:sz w:val="24"/>
          <w:szCs w:val="24"/>
        </w:rPr>
        <w:t>i</w:t>
      </w:r>
      <w:r>
        <w:rPr>
          <w:spacing w:val="3"/>
          <w:sz w:val="24"/>
          <w:szCs w:val="24"/>
        </w:rPr>
        <w:t xml:space="preserve"> </w:t>
      </w:r>
      <w:r>
        <w:rPr>
          <w:spacing w:val="8"/>
          <w:sz w:val="24"/>
          <w:szCs w:val="24"/>
        </w:rPr>
        <w:t>s</w:t>
      </w:r>
      <w:r>
        <w:rPr>
          <w:spacing w:val="1"/>
          <w:sz w:val="24"/>
          <w:szCs w:val="24"/>
        </w:rPr>
        <w:t>e</w:t>
      </w:r>
      <w:r>
        <w:rPr>
          <w:sz w:val="24"/>
          <w:szCs w:val="24"/>
        </w:rPr>
        <w:t>bu</w:t>
      </w:r>
      <w:r>
        <w:rPr>
          <w:spacing w:val="1"/>
          <w:sz w:val="24"/>
          <w:szCs w:val="24"/>
        </w:rPr>
        <w:t>a</w:t>
      </w:r>
      <w:r>
        <w:rPr>
          <w:sz w:val="24"/>
          <w:szCs w:val="24"/>
        </w:rPr>
        <w:t>h</w:t>
      </w:r>
      <w:r>
        <w:rPr>
          <w:spacing w:val="2"/>
          <w:sz w:val="24"/>
          <w:szCs w:val="24"/>
        </w:rPr>
        <w:t xml:space="preserve"> </w:t>
      </w:r>
      <w:r>
        <w:rPr>
          <w:sz w:val="24"/>
          <w:szCs w:val="24"/>
        </w:rPr>
        <w:t>kon</w:t>
      </w:r>
      <w:r>
        <w:rPr>
          <w:spacing w:val="-1"/>
          <w:sz w:val="24"/>
          <w:szCs w:val="24"/>
        </w:rPr>
        <w:t>s</w:t>
      </w:r>
      <w:r>
        <w:rPr>
          <w:spacing w:val="1"/>
          <w:sz w:val="24"/>
          <w:szCs w:val="24"/>
        </w:rPr>
        <w:t>e</w:t>
      </w:r>
      <w:r>
        <w:rPr>
          <w:sz w:val="24"/>
          <w:szCs w:val="24"/>
        </w:rPr>
        <w:t>p</w:t>
      </w:r>
      <w:r>
        <w:rPr>
          <w:spacing w:val="2"/>
          <w:sz w:val="24"/>
          <w:szCs w:val="24"/>
        </w:rPr>
        <w:t xml:space="preserve"> </w:t>
      </w:r>
      <w:r>
        <w:rPr>
          <w:spacing w:val="-1"/>
          <w:sz w:val="24"/>
          <w:szCs w:val="24"/>
        </w:rPr>
        <w:t>s</w:t>
      </w:r>
      <w:r>
        <w:rPr>
          <w:spacing w:val="1"/>
          <w:sz w:val="24"/>
          <w:szCs w:val="24"/>
        </w:rPr>
        <w:t>t</w:t>
      </w:r>
      <w:r>
        <w:rPr>
          <w:sz w:val="24"/>
          <w:szCs w:val="24"/>
        </w:rPr>
        <w:t>r</w:t>
      </w:r>
      <w:r>
        <w:rPr>
          <w:spacing w:val="1"/>
          <w:sz w:val="24"/>
          <w:szCs w:val="24"/>
        </w:rPr>
        <w:t>a</w:t>
      </w:r>
      <w:r>
        <w:rPr>
          <w:spacing w:val="-3"/>
          <w:sz w:val="24"/>
          <w:szCs w:val="24"/>
        </w:rPr>
        <w:t>t</w:t>
      </w:r>
      <w:r>
        <w:rPr>
          <w:spacing w:val="1"/>
          <w:sz w:val="24"/>
          <w:szCs w:val="24"/>
        </w:rPr>
        <w:t>e</w:t>
      </w:r>
      <w:r>
        <w:rPr>
          <w:spacing w:val="-4"/>
          <w:sz w:val="24"/>
          <w:szCs w:val="24"/>
        </w:rPr>
        <w:t>g</w:t>
      </w:r>
      <w:r>
        <w:rPr>
          <w:sz w:val="24"/>
          <w:szCs w:val="24"/>
        </w:rPr>
        <w:t>i</w:t>
      </w:r>
      <w:r>
        <w:rPr>
          <w:spacing w:val="3"/>
          <w:sz w:val="24"/>
          <w:szCs w:val="24"/>
        </w:rPr>
        <w:t xml:space="preserve"> </w:t>
      </w:r>
      <w:r>
        <w:rPr>
          <w:sz w:val="24"/>
          <w:szCs w:val="24"/>
        </w:rPr>
        <w:t>b</w:t>
      </w:r>
      <w:r>
        <w:rPr>
          <w:spacing w:val="1"/>
          <w:sz w:val="24"/>
          <w:szCs w:val="24"/>
        </w:rPr>
        <w:t>elaj</w:t>
      </w:r>
      <w:r>
        <w:rPr>
          <w:spacing w:val="-3"/>
          <w:sz w:val="24"/>
          <w:szCs w:val="24"/>
        </w:rPr>
        <w:t>a</w:t>
      </w:r>
      <w:r>
        <w:rPr>
          <w:sz w:val="24"/>
          <w:szCs w:val="24"/>
        </w:rPr>
        <w:t xml:space="preserve">r </w:t>
      </w:r>
      <w:r>
        <w:rPr>
          <w:spacing w:val="1"/>
          <w:sz w:val="24"/>
          <w:szCs w:val="24"/>
        </w:rPr>
        <w:t>me</w:t>
      </w:r>
      <w:r>
        <w:rPr>
          <w:sz w:val="24"/>
          <w:szCs w:val="24"/>
        </w:rPr>
        <w:t>n</w:t>
      </w:r>
      <w:r>
        <w:rPr>
          <w:spacing w:val="-4"/>
          <w:sz w:val="24"/>
          <w:szCs w:val="24"/>
        </w:rPr>
        <w:t>g</w:t>
      </w:r>
      <w:r>
        <w:rPr>
          <w:spacing w:val="1"/>
          <w:sz w:val="24"/>
          <w:szCs w:val="24"/>
        </w:rPr>
        <w:t>aja</w:t>
      </w:r>
      <w:r>
        <w:rPr>
          <w:sz w:val="24"/>
          <w:szCs w:val="24"/>
        </w:rPr>
        <w:t>r.</w:t>
      </w:r>
      <w:r>
        <w:rPr>
          <w:spacing w:val="6"/>
          <w:sz w:val="24"/>
          <w:szCs w:val="24"/>
        </w:rPr>
        <w:t xml:space="preserve"> </w:t>
      </w:r>
      <w:r>
        <w:rPr>
          <w:spacing w:val="-5"/>
          <w:sz w:val="24"/>
          <w:szCs w:val="24"/>
        </w:rPr>
        <w:t>K</w:t>
      </w:r>
      <w:r>
        <w:rPr>
          <w:spacing w:val="1"/>
          <w:sz w:val="24"/>
          <w:szCs w:val="24"/>
        </w:rPr>
        <w:t>a</w:t>
      </w:r>
      <w:r>
        <w:rPr>
          <w:sz w:val="24"/>
          <w:szCs w:val="24"/>
        </w:rPr>
        <w:t>r</w:t>
      </w:r>
      <w:r>
        <w:rPr>
          <w:spacing w:val="1"/>
          <w:sz w:val="24"/>
          <w:szCs w:val="24"/>
        </w:rPr>
        <w:t>e</w:t>
      </w:r>
      <w:r>
        <w:rPr>
          <w:sz w:val="24"/>
          <w:szCs w:val="24"/>
        </w:rPr>
        <w:t>na</w:t>
      </w:r>
      <w:r>
        <w:rPr>
          <w:spacing w:val="5"/>
          <w:sz w:val="24"/>
          <w:szCs w:val="24"/>
        </w:rPr>
        <w:t xml:space="preserve"> </w:t>
      </w:r>
      <w:r>
        <w:rPr>
          <w:spacing w:val="-1"/>
          <w:sz w:val="24"/>
          <w:szCs w:val="24"/>
        </w:rPr>
        <w:t>s</w:t>
      </w:r>
      <w:r>
        <w:rPr>
          <w:spacing w:val="1"/>
          <w:sz w:val="24"/>
          <w:szCs w:val="24"/>
        </w:rPr>
        <w:t>e</w:t>
      </w:r>
      <w:r>
        <w:rPr>
          <w:sz w:val="24"/>
          <w:szCs w:val="24"/>
        </w:rPr>
        <w:t>bu</w:t>
      </w:r>
      <w:r>
        <w:rPr>
          <w:spacing w:val="1"/>
          <w:sz w:val="24"/>
          <w:szCs w:val="24"/>
        </w:rPr>
        <w:t>a</w:t>
      </w:r>
      <w:r>
        <w:rPr>
          <w:sz w:val="24"/>
          <w:szCs w:val="24"/>
        </w:rPr>
        <w:t xml:space="preserve">h </w:t>
      </w:r>
      <w:r>
        <w:rPr>
          <w:spacing w:val="1"/>
          <w:sz w:val="24"/>
          <w:szCs w:val="24"/>
        </w:rPr>
        <w:t>a</w:t>
      </w:r>
      <w:r>
        <w:rPr>
          <w:sz w:val="24"/>
          <w:szCs w:val="24"/>
        </w:rPr>
        <w:t>k</w:t>
      </w:r>
      <w:r>
        <w:rPr>
          <w:spacing w:val="1"/>
          <w:sz w:val="24"/>
          <w:szCs w:val="24"/>
        </w:rPr>
        <w:t>ti</w:t>
      </w:r>
      <w:r>
        <w:rPr>
          <w:spacing w:val="-4"/>
          <w:sz w:val="24"/>
          <w:szCs w:val="24"/>
        </w:rPr>
        <w:t>v</w:t>
      </w:r>
      <w:r>
        <w:rPr>
          <w:spacing w:val="1"/>
          <w:sz w:val="24"/>
          <w:szCs w:val="24"/>
        </w:rPr>
        <w:t>ita</w:t>
      </w:r>
      <w:r>
        <w:rPr>
          <w:sz w:val="24"/>
          <w:szCs w:val="24"/>
        </w:rPr>
        <w:t>s</w:t>
      </w:r>
      <w:r>
        <w:rPr>
          <w:spacing w:val="2"/>
          <w:sz w:val="24"/>
          <w:szCs w:val="24"/>
        </w:rPr>
        <w:t xml:space="preserve"> </w:t>
      </w:r>
      <w:r>
        <w:rPr>
          <w:spacing w:val="-4"/>
          <w:sz w:val="24"/>
          <w:szCs w:val="24"/>
        </w:rPr>
        <w:t>p</w:t>
      </w:r>
      <w:r>
        <w:rPr>
          <w:spacing w:val="1"/>
          <w:sz w:val="24"/>
          <w:szCs w:val="24"/>
        </w:rPr>
        <w:t>em</w:t>
      </w:r>
      <w:r>
        <w:rPr>
          <w:spacing w:val="-4"/>
          <w:sz w:val="24"/>
          <w:szCs w:val="24"/>
        </w:rPr>
        <w:t>b</w:t>
      </w:r>
      <w:r>
        <w:rPr>
          <w:spacing w:val="1"/>
          <w:sz w:val="24"/>
          <w:szCs w:val="24"/>
        </w:rPr>
        <w:t>ela</w:t>
      </w:r>
      <w:r>
        <w:rPr>
          <w:spacing w:val="-3"/>
          <w:sz w:val="24"/>
          <w:szCs w:val="24"/>
        </w:rPr>
        <w:t>j</w:t>
      </w:r>
      <w:r>
        <w:rPr>
          <w:spacing w:val="1"/>
          <w:sz w:val="24"/>
          <w:szCs w:val="24"/>
        </w:rPr>
        <w:t>a</w:t>
      </w:r>
      <w:r>
        <w:rPr>
          <w:sz w:val="24"/>
          <w:szCs w:val="24"/>
        </w:rPr>
        <w:t>r</w:t>
      </w:r>
      <w:r>
        <w:rPr>
          <w:spacing w:val="1"/>
          <w:sz w:val="24"/>
          <w:szCs w:val="24"/>
        </w:rPr>
        <w:t>a</w:t>
      </w:r>
      <w:r>
        <w:rPr>
          <w:sz w:val="24"/>
          <w:szCs w:val="24"/>
        </w:rPr>
        <w:t xml:space="preserve">n </w:t>
      </w:r>
      <w:r>
        <w:rPr>
          <w:spacing w:val="1"/>
          <w:sz w:val="24"/>
          <w:szCs w:val="24"/>
        </w:rPr>
        <w:t>e</w:t>
      </w:r>
      <w:r>
        <w:rPr>
          <w:sz w:val="24"/>
          <w:szCs w:val="24"/>
        </w:rPr>
        <w:t>r</w:t>
      </w:r>
      <w:r>
        <w:rPr>
          <w:spacing w:val="1"/>
          <w:sz w:val="24"/>
          <w:szCs w:val="24"/>
        </w:rPr>
        <w:t>a</w:t>
      </w:r>
      <w:r>
        <w:rPr>
          <w:sz w:val="24"/>
          <w:szCs w:val="24"/>
        </w:rPr>
        <w:t>t</w:t>
      </w:r>
      <w:r>
        <w:rPr>
          <w:spacing w:val="5"/>
          <w:sz w:val="24"/>
          <w:szCs w:val="24"/>
        </w:rPr>
        <w:t xml:space="preserve"> </w:t>
      </w:r>
      <w:r>
        <w:rPr>
          <w:spacing w:val="-4"/>
          <w:sz w:val="24"/>
          <w:szCs w:val="24"/>
        </w:rPr>
        <w:t>k</w:t>
      </w:r>
      <w:r>
        <w:rPr>
          <w:spacing w:val="1"/>
          <w:sz w:val="24"/>
          <w:szCs w:val="24"/>
        </w:rPr>
        <w:t>a</w:t>
      </w:r>
      <w:r>
        <w:rPr>
          <w:spacing w:val="-3"/>
          <w:sz w:val="24"/>
          <w:szCs w:val="24"/>
        </w:rPr>
        <w:t>i</w:t>
      </w:r>
      <w:r>
        <w:rPr>
          <w:spacing w:val="1"/>
          <w:sz w:val="24"/>
          <w:szCs w:val="24"/>
        </w:rPr>
        <w:t>ta</w:t>
      </w:r>
      <w:r>
        <w:rPr>
          <w:sz w:val="24"/>
          <w:szCs w:val="24"/>
        </w:rPr>
        <w:t>nn</w:t>
      </w:r>
      <w:r>
        <w:rPr>
          <w:spacing w:val="-8"/>
          <w:sz w:val="24"/>
          <w:szCs w:val="24"/>
        </w:rPr>
        <w:t>y</w:t>
      </w:r>
      <w:r>
        <w:rPr>
          <w:sz w:val="24"/>
          <w:szCs w:val="24"/>
        </w:rPr>
        <w:t>a</w:t>
      </w:r>
      <w:r>
        <w:rPr>
          <w:spacing w:val="5"/>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t</w:t>
      </w:r>
      <w:r>
        <w:rPr>
          <w:sz w:val="24"/>
          <w:szCs w:val="24"/>
        </w:rPr>
        <w:t>r</w:t>
      </w:r>
      <w:r>
        <w:rPr>
          <w:spacing w:val="1"/>
          <w:sz w:val="24"/>
          <w:szCs w:val="24"/>
        </w:rPr>
        <w:t>ate</w:t>
      </w:r>
      <w:r>
        <w:rPr>
          <w:spacing w:val="-4"/>
          <w:sz w:val="24"/>
          <w:szCs w:val="24"/>
        </w:rPr>
        <w:t>g</w:t>
      </w:r>
      <w:r>
        <w:rPr>
          <w:sz w:val="24"/>
          <w:szCs w:val="24"/>
        </w:rPr>
        <w:t>i b</w:t>
      </w:r>
      <w:r>
        <w:rPr>
          <w:spacing w:val="1"/>
          <w:sz w:val="24"/>
          <w:szCs w:val="24"/>
        </w:rPr>
        <w:t>ela</w:t>
      </w:r>
      <w:r>
        <w:rPr>
          <w:spacing w:val="-3"/>
          <w:sz w:val="24"/>
          <w:szCs w:val="24"/>
        </w:rPr>
        <w:t>j</w:t>
      </w:r>
      <w:r>
        <w:rPr>
          <w:spacing w:val="1"/>
          <w:sz w:val="24"/>
          <w:szCs w:val="24"/>
        </w:rPr>
        <w:t>a</w:t>
      </w:r>
      <w:r>
        <w:rPr>
          <w:sz w:val="24"/>
          <w:szCs w:val="24"/>
        </w:rPr>
        <w:t xml:space="preserve">r </w:t>
      </w:r>
      <w:r>
        <w:rPr>
          <w:spacing w:val="1"/>
          <w:sz w:val="24"/>
          <w:szCs w:val="24"/>
        </w:rPr>
        <w:t>me</w:t>
      </w:r>
      <w:r>
        <w:rPr>
          <w:sz w:val="24"/>
          <w:szCs w:val="24"/>
        </w:rPr>
        <w:t>n</w:t>
      </w:r>
      <w:r>
        <w:rPr>
          <w:spacing w:val="-4"/>
          <w:sz w:val="24"/>
          <w:szCs w:val="24"/>
        </w:rPr>
        <w:t>g</w:t>
      </w:r>
      <w:r>
        <w:rPr>
          <w:spacing w:val="1"/>
          <w:sz w:val="24"/>
          <w:szCs w:val="24"/>
        </w:rPr>
        <w:t>aja</w:t>
      </w:r>
      <w:r>
        <w:rPr>
          <w:sz w:val="24"/>
          <w:szCs w:val="24"/>
        </w:rPr>
        <w:t>r.</w:t>
      </w:r>
      <w:r>
        <w:rPr>
          <w:spacing w:val="4"/>
          <w:sz w:val="24"/>
          <w:szCs w:val="24"/>
        </w:rPr>
        <w:t xml:space="preserve"> </w:t>
      </w:r>
      <w:r>
        <w:rPr>
          <w:spacing w:val="-1"/>
          <w:sz w:val="24"/>
          <w:szCs w:val="24"/>
        </w:rPr>
        <w:t>M</w:t>
      </w:r>
      <w:r>
        <w:rPr>
          <w:spacing w:val="1"/>
          <w:sz w:val="24"/>
          <w:szCs w:val="24"/>
        </w:rPr>
        <w:t>e</w:t>
      </w:r>
      <w:r>
        <w:rPr>
          <w:sz w:val="24"/>
          <w:szCs w:val="24"/>
        </w:rPr>
        <w:t>nur</w:t>
      </w:r>
      <w:r>
        <w:rPr>
          <w:spacing w:val="-4"/>
          <w:sz w:val="24"/>
          <w:szCs w:val="24"/>
        </w:rPr>
        <w:t>u</w:t>
      </w:r>
      <w:r>
        <w:rPr>
          <w:sz w:val="24"/>
          <w:szCs w:val="24"/>
        </w:rPr>
        <w:t>t</w:t>
      </w:r>
      <w:r>
        <w:rPr>
          <w:spacing w:val="1"/>
          <w:sz w:val="24"/>
          <w:szCs w:val="24"/>
        </w:rPr>
        <w:t xml:space="preserve"> </w:t>
      </w:r>
      <w:r>
        <w:rPr>
          <w:spacing w:val="-1"/>
          <w:sz w:val="24"/>
          <w:szCs w:val="24"/>
        </w:rPr>
        <w:t>D</w:t>
      </w:r>
      <w:r>
        <w:rPr>
          <w:spacing w:val="1"/>
          <w:sz w:val="24"/>
          <w:szCs w:val="24"/>
        </w:rPr>
        <w:t>jama</w:t>
      </w:r>
      <w:r>
        <w:rPr>
          <w:spacing w:val="-4"/>
          <w:sz w:val="24"/>
          <w:szCs w:val="24"/>
        </w:rPr>
        <w:t>r</w:t>
      </w:r>
      <w:r>
        <w:rPr>
          <w:spacing w:val="1"/>
          <w:sz w:val="24"/>
          <w:szCs w:val="24"/>
        </w:rPr>
        <w:t>a</w:t>
      </w:r>
      <w:r>
        <w:rPr>
          <w:sz w:val="24"/>
          <w:szCs w:val="24"/>
        </w:rPr>
        <w:t>h (2</w:t>
      </w:r>
      <w:r>
        <w:rPr>
          <w:spacing w:val="-4"/>
          <w:sz w:val="24"/>
          <w:szCs w:val="24"/>
        </w:rPr>
        <w:t>0</w:t>
      </w:r>
      <w:r>
        <w:rPr>
          <w:spacing w:val="3"/>
          <w:sz w:val="24"/>
          <w:szCs w:val="24"/>
        </w:rPr>
        <w:t>0</w:t>
      </w:r>
      <w:r>
        <w:rPr>
          <w:spacing w:val="4"/>
          <w:sz w:val="24"/>
          <w:szCs w:val="24"/>
        </w:rPr>
        <w:t>2</w:t>
      </w:r>
      <w:r>
        <w:rPr>
          <w:spacing w:val="-7"/>
          <w:sz w:val="24"/>
          <w:szCs w:val="24"/>
        </w:rPr>
        <w:t>:</w:t>
      </w:r>
      <w:r>
        <w:rPr>
          <w:sz w:val="24"/>
          <w:szCs w:val="24"/>
        </w:rPr>
        <w:t xml:space="preserve">5) </w:t>
      </w:r>
      <w:r>
        <w:rPr>
          <w:spacing w:val="1"/>
          <w:sz w:val="24"/>
          <w:szCs w:val="24"/>
        </w:rPr>
        <w:t>ji</w:t>
      </w:r>
      <w:r>
        <w:rPr>
          <w:sz w:val="24"/>
          <w:szCs w:val="24"/>
        </w:rPr>
        <w:t>ka</w:t>
      </w:r>
      <w:r>
        <w:rPr>
          <w:spacing w:val="1"/>
          <w:sz w:val="24"/>
          <w:szCs w:val="24"/>
        </w:rPr>
        <w:t xml:space="preserve"> </w:t>
      </w:r>
      <w:r>
        <w:rPr>
          <w:sz w:val="24"/>
          <w:szCs w:val="24"/>
        </w:rPr>
        <w:t>d</w:t>
      </w:r>
      <w:r>
        <w:rPr>
          <w:spacing w:val="1"/>
          <w:sz w:val="24"/>
          <w:szCs w:val="24"/>
        </w:rPr>
        <w:t>i</w:t>
      </w:r>
      <w:r>
        <w:rPr>
          <w:sz w:val="24"/>
          <w:szCs w:val="24"/>
        </w:rPr>
        <w:t>hubun</w:t>
      </w:r>
      <w:r>
        <w:rPr>
          <w:spacing w:val="-4"/>
          <w:sz w:val="24"/>
          <w:szCs w:val="24"/>
        </w:rPr>
        <w:t>g</w:t>
      </w:r>
      <w:r>
        <w:rPr>
          <w:sz w:val="24"/>
          <w:szCs w:val="24"/>
        </w:rPr>
        <w:t>k</w:t>
      </w:r>
      <w:r>
        <w:rPr>
          <w:spacing w:val="1"/>
          <w:sz w:val="24"/>
          <w:szCs w:val="24"/>
        </w:rPr>
        <w:t>a</w:t>
      </w:r>
      <w:r>
        <w:rPr>
          <w:sz w:val="24"/>
          <w:szCs w:val="24"/>
        </w:rPr>
        <w:t>n d</w:t>
      </w:r>
      <w:r>
        <w:rPr>
          <w:spacing w:val="1"/>
          <w:sz w:val="24"/>
          <w:szCs w:val="24"/>
        </w:rPr>
        <w:t>e</w:t>
      </w:r>
      <w:r>
        <w:rPr>
          <w:sz w:val="24"/>
          <w:szCs w:val="24"/>
        </w:rPr>
        <w:t>n</w:t>
      </w:r>
      <w:r>
        <w:rPr>
          <w:spacing w:val="-4"/>
          <w:sz w:val="24"/>
          <w:szCs w:val="24"/>
        </w:rPr>
        <w:t>g</w:t>
      </w:r>
      <w:r>
        <w:rPr>
          <w:spacing w:val="1"/>
          <w:sz w:val="24"/>
          <w:szCs w:val="24"/>
        </w:rPr>
        <w:t>a</w:t>
      </w:r>
      <w:r>
        <w:rPr>
          <w:sz w:val="24"/>
          <w:szCs w:val="24"/>
        </w:rPr>
        <w:t>n b</w:t>
      </w:r>
      <w:r>
        <w:rPr>
          <w:spacing w:val="1"/>
          <w:sz w:val="24"/>
          <w:szCs w:val="24"/>
        </w:rPr>
        <w:t>elaja</w:t>
      </w:r>
      <w:r>
        <w:rPr>
          <w:sz w:val="24"/>
          <w:szCs w:val="24"/>
        </w:rPr>
        <w:t xml:space="preserve">r </w:t>
      </w:r>
      <w:r>
        <w:rPr>
          <w:spacing w:val="1"/>
          <w:sz w:val="24"/>
          <w:szCs w:val="24"/>
        </w:rPr>
        <w:t>me</w:t>
      </w:r>
      <w:r>
        <w:rPr>
          <w:sz w:val="24"/>
          <w:szCs w:val="24"/>
        </w:rPr>
        <w:t>n</w:t>
      </w:r>
      <w:r>
        <w:rPr>
          <w:spacing w:val="-4"/>
          <w:sz w:val="24"/>
          <w:szCs w:val="24"/>
        </w:rPr>
        <w:t>g</w:t>
      </w:r>
      <w:r>
        <w:rPr>
          <w:spacing w:val="1"/>
          <w:sz w:val="24"/>
          <w:szCs w:val="24"/>
        </w:rPr>
        <w:t>aja</w:t>
      </w:r>
      <w:r>
        <w:rPr>
          <w:sz w:val="24"/>
          <w:szCs w:val="24"/>
        </w:rPr>
        <w:t>r,</w:t>
      </w:r>
      <w:r>
        <w:rPr>
          <w:spacing w:val="4"/>
          <w:sz w:val="24"/>
          <w:szCs w:val="24"/>
        </w:rPr>
        <w:t xml:space="preserve"> </w:t>
      </w:r>
      <w:r>
        <w:rPr>
          <w:spacing w:val="-1"/>
          <w:sz w:val="24"/>
          <w:szCs w:val="24"/>
        </w:rPr>
        <w:t>s</w:t>
      </w:r>
      <w:r>
        <w:rPr>
          <w:spacing w:val="1"/>
          <w:sz w:val="24"/>
          <w:szCs w:val="24"/>
        </w:rPr>
        <w:t>t</w:t>
      </w:r>
      <w:r>
        <w:rPr>
          <w:sz w:val="24"/>
          <w:szCs w:val="24"/>
        </w:rPr>
        <w:t>r</w:t>
      </w:r>
      <w:r>
        <w:rPr>
          <w:spacing w:val="-2"/>
          <w:sz w:val="24"/>
          <w:szCs w:val="24"/>
        </w:rPr>
        <w:t>a</w:t>
      </w:r>
      <w:r>
        <w:rPr>
          <w:spacing w:val="1"/>
          <w:sz w:val="24"/>
          <w:szCs w:val="24"/>
        </w:rPr>
        <w:t>te</w:t>
      </w:r>
      <w:r>
        <w:rPr>
          <w:spacing w:val="-4"/>
          <w:sz w:val="24"/>
          <w:szCs w:val="24"/>
        </w:rPr>
        <w:t>g</w:t>
      </w:r>
      <w:r>
        <w:rPr>
          <w:sz w:val="24"/>
          <w:szCs w:val="24"/>
        </w:rPr>
        <w:t>i</w:t>
      </w:r>
      <w:r>
        <w:rPr>
          <w:spacing w:val="5"/>
          <w:sz w:val="24"/>
          <w:szCs w:val="24"/>
        </w:rPr>
        <w:t xml:space="preserve"> </w:t>
      </w:r>
      <w:r>
        <w:rPr>
          <w:sz w:val="24"/>
          <w:szCs w:val="24"/>
        </w:rPr>
        <w:t>b</w:t>
      </w:r>
      <w:r>
        <w:rPr>
          <w:spacing w:val="1"/>
          <w:sz w:val="24"/>
          <w:szCs w:val="24"/>
        </w:rPr>
        <w:t>i</w:t>
      </w:r>
      <w:r>
        <w:rPr>
          <w:spacing w:val="-1"/>
          <w:sz w:val="24"/>
          <w:szCs w:val="24"/>
        </w:rPr>
        <w:t>s</w:t>
      </w:r>
      <w:r>
        <w:rPr>
          <w:sz w:val="24"/>
          <w:szCs w:val="24"/>
        </w:rPr>
        <w:t>a</w:t>
      </w:r>
      <w:r>
        <w:rPr>
          <w:spacing w:val="5"/>
          <w:sz w:val="24"/>
          <w:szCs w:val="24"/>
        </w:rPr>
        <w:t xml:space="preserve"> </w:t>
      </w:r>
      <w:r>
        <w:rPr>
          <w:spacing w:val="-4"/>
          <w:sz w:val="24"/>
          <w:szCs w:val="24"/>
        </w:rPr>
        <w:t>d</w:t>
      </w:r>
      <w:r>
        <w:rPr>
          <w:spacing w:val="1"/>
          <w:sz w:val="24"/>
          <w:szCs w:val="24"/>
        </w:rPr>
        <w:t>ia</w:t>
      </w:r>
      <w:r>
        <w:rPr>
          <w:spacing w:val="-4"/>
          <w:sz w:val="24"/>
          <w:szCs w:val="24"/>
        </w:rPr>
        <w:t>r</w:t>
      </w:r>
      <w:r>
        <w:rPr>
          <w:spacing w:val="1"/>
          <w:sz w:val="24"/>
          <w:szCs w:val="24"/>
        </w:rPr>
        <w:t>ti</w:t>
      </w:r>
      <w:r>
        <w:rPr>
          <w:sz w:val="24"/>
          <w:szCs w:val="24"/>
        </w:rPr>
        <w:t>k</w:t>
      </w:r>
      <w:r>
        <w:rPr>
          <w:spacing w:val="1"/>
          <w:sz w:val="24"/>
          <w:szCs w:val="24"/>
        </w:rPr>
        <w:t>a</w:t>
      </w:r>
      <w:r>
        <w:rPr>
          <w:sz w:val="24"/>
          <w:szCs w:val="24"/>
        </w:rPr>
        <w:t xml:space="preserve">n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1"/>
          <w:sz w:val="24"/>
          <w:szCs w:val="24"/>
        </w:rPr>
        <w:t xml:space="preserve"> </w:t>
      </w:r>
      <w:r>
        <w:rPr>
          <w:sz w:val="24"/>
          <w:szCs w:val="24"/>
        </w:rPr>
        <w:t>po</w:t>
      </w:r>
      <w:r>
        <w:rPr>
          <w:spacing w:val="1"/>
          <w:sz w:val="24"/>
          <w:szCs w:val="24"/>
        </w:rPr>
        <w:t>l</w:t>
      </w:r>
      <w:r>
        <w:rPr>
          <w:spacing w:val="10"/>
          <w:sz w:val="24"/>
          <w:szCs w:val="24"/>
        </w:rPr>
        <w:t>a</w:t>
      </w:r>
      <w:r>
        <w:rPr>
          <w:spacing w:val="-4"/>
          <w:sz w:val="24"/>
          <w:szCs w:val="24"/>
        </w:rPr>
        <w:t>-</w:t>
      </w:r>
      <w:r>
        <w:rPr>
          <w:sz w:val="24"/>
          <w:szCs w:val="24"/>
        </w:rPr>
        <w:t>po</w:t>
      </w:r>
      <w:r>
        <w:rPr>
          <w:spacing w:val="1"/>
          <w:sz w:val="24"/>
          <w:szCs w:val="24"/>
        </w:rPr>
        <w:t>l</w:t>
      </w:r>
      <w:r>
        <w:rPr>
          <w:sz w:val="24"/>
          <w:szCs w:val="24"/>
        </w:rPr>
        <w:t>a</w:t>
      </w:r>
      <w:r>
        <w:rPr>
          <w:spacing w:val="5"/>
          <w:sz w:val="24"/>
          <w:szCs w:val="24"/>
        </w:rPr>
        <w:t xml:space="preserve"> </w:t>
      </w:r>
      <w:r>
        <w:rPr>
          <w:sz w:val="24"/>
          <w:szCs w:val="24"/>
        </w:rPr>
        <w:t>u</w:t>
      </w:r>
      <w:r>
        <w:rPr>
          <w:spacing w:val="1"/>
          <w:sz w:val="24"/>
          <w:szCs w:val="24"/>
        </w:rPr>
        <w:t>m</w:t>
      </w:r>
      <w:r>
        <w:rPr>
          <w:sz w:val="24"/>
          <w:szCs w:val="24"/>
        </w:rPr>
        <w:t>um</w:t>
      </w:r>
      <w:r>
        <w:rPr>
          <w:spacing w:val="3"/>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iata</w:t>
      </w:r>
      <w:r>
        <w:rPr>
          <w:sz w:val="24"/>
          <w:szCs w:val="24"/>
        </w:rPr>
        <w:t xml:space="preserve">n </w:t>
      </w:r>
      <w:r>
        <w:rPr>
          <w:spacing w:val="-4"/>
          <w:sz w:val="24"/>
          <w:szCs w:val="24"/>
        </w:rPr>
        <w:t>g</w:t>
      </w:r>
      <w:r>
        <w:rPr>
          <w:sz w:val="24"/>
          <w:szCs w:val="24"/>
        </w:rPr>
        <w:t>uru</w:t>
      </w:r>
      <w:r>
        <w:rPr>
          <w:spacing w:val="4"/>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1"/>
          <w:sz w:val="24"/>
          <w:szCs w:val="24"/>
        </w:rPr>
        <w:t>a</w:t>
      </w:r>
      <w:r>
        <w:rPr>
          <w:spacing w:val="-4"/>
          <w:sz w:val="24"/>
          <w:szCs w:val="24"/>
        </w:rPr>
        <w:t>n</w:t>
      </w:r>
      <w:r>
        <w:rPr>
          <w:spacing w:val="1"/>
          <w:sz w:val="24"/>
          <w:szCs w:val="24"/>
        </w:rPr>
        <w:t>a</w:t>
      </w:r>
      <w:r>
        <w:rPr>
          <w:sz w:val="24"/>
          <w:szCs w:val="24"/>
        </w:rPr>
        <w:t>k d</w:t>
      </w:r>
      <w:r>
        <w:rPr>
          <w:spacing w:val="1"/>
          <w:sz w:val="24"/>
          <w:szCs w:val="24"/>
        </w:rPr>
        <w:t>i</w:t>
      </w:r>
      <w:r>
        <w:rPr>
          <w:sz w:val="24"/>
          <w:szCs w:val="24"/>
        </w:rPr>
        <w:t>d</w:t>
      </w:r>
      <w:r>
        <w:rPr>
          <w:spacing w:val="1"/>
          <w:sz w:val="24"/>
          <w:szCs w:val="24"/>
        </w:rPr>
        <w:t>i</w:t>
      </w:r>
      <w:r>
        <w:rPr>
          <w:sz w:val="24"/>
          <w:szCs w:val="24"/>
        </w:rPr>
        <w:t>k</w:t>
      </w:r>
      <w:r>
        <w:rPr>
          <w:spacing w:val="4"/>
          <w:sz w:val="24"/>
          <w:szCs w:val="24"/>
        </w:rPr>
        <w:t xml:space="preserve"> </w:t>
      </w:r>
      <w:r>
        <w:rPr>
          <w:sz w:val="24"/>
          <w:szCs w:val="24"/>
        </w:rPr>
        <w:t>d</w:t>
      </w:r>
      <w:r>
        <w:rPr>
          <w:spacing w:val="1"/>
          <w:sz w:val="24"/>
          <w:szCs w:val="24"/>
        </w:rPr>
        <w:t>a</w:t>
      </w:r>
      <w:r>
        <w:rPr>
          <w:spacing w:val="-3"/>
          <w:sz w:val="24"/>
          <w:szCs w:val="24"/>
        </w:rPr>
        <w:t>l</w:t>
      </w:r>
      <w:r>
        <w:rPr>
          <w:spacing w:val="1"/>
          <w:sz w:val="24"/>
          <w:szCs w:val="24"/>
        </w:rPr>
        <w:t>a</w:t>
      </w:r>
      <w:r>
        <w:rPr>
          <w:sz w:val="24"/>
          <w:szCs w:val="24"/>
        </w:rPr>
        <w:t>m</w:t>
      </w:r>
      <w:r>
        <w:rPr>
          <w:spacing w:val="5"/>
          <w:sz w:val="24"/>
          <w:szCs w:val="24"/>
        </w:rPr>
        <w:t xml:space="preserve"> </w:t>
      </w:r>
      <w:r>
        <w:rPr>
          <w:sz w:val="24"/>
          <w:szCs w:val="24"/>
        </w:rPr>
        <w:t>p</w:t>
      </w:r>
      <w:r>
        <w:rPr>
          <w:spacing w:val="1"/>
          <w:sz w:val="24"/>
          <w:szCs w:val="24"/>
        </w:rPr>
        <w:t>e</w:t>
      </w:r>
      <w:r>
        <w:rPr>
          <w:sz w:val="24"/>
          <w:szCs w:val="24"/>
        </w:rPr>
        <w:t>r</w:t>
      </w:r>
      <w:r>
        <w:rPr>
          <w:spacing w:val="-1"/>
          <w:sz w:val="24"/>
          <w:szCs w:val="24"/>
        </w:rPr>
        <w:t>w</w:t>
      </w:r>
      <w:r>
        <w:rPr>
          <w:sz w:val="24"/>
          <w:szCs w:val="24"/>
        </w:rPr>
        <w:t>u</w:t>
      </w:r>
      <w:r>
        <w:rPr>
          <w:spacing w:val="1"/>
          <w:sz w:val="24"/>
          <w:szCs w:val="24"/>
        </w:rPr>
        <w:t>j</w:t>
      </w:r>
      <w:r>
        <w:rPr>
          <w:sz w:val="24"/>
          <w:szCs w:val="24"/>
        </w:rPr>
        <w:t>ud</w:t>
      </w:r>
      <w:r>
        <w:rPr>
          <w:spacing w:val="1"/>
          <w:sz w:val="24"/>
          <w:szCs w:val="24"/>
        </w:rPr>
        <w:t>a</w:t>
      </w:r>
      <w:r>
        <w:rPr>
          <w:sz w:val="24"/>
          <w:szCs w:val="24"/>
        </w:rPr>
        <w:t>n</w:t>
      </w:r>
      <w:r>
        <w:rPr>
          <w:spacing w:val="4"/>
          <w:sz w:val="24"/>
          <w:szCs w:val="24"/>
        </w:rPr>
        <w:t xml:space="preserve"> </w:t>
      </w:r>
      <w:r>
        <w:rPr>
          <w:spacing w:val="-4"/>
          <w:sz w:val="24"/>
          <w:szCs w:val="24"/>
        </w:rPr>
        <w:t>k</w:t>
      </w:r>
      <w:r>
        <w:rPr>
          <w:spacing w:val="1"/>
          <w:sz w:val="24"/>
          <w:szCs w:val="24"/>
        </w:rPr>
        <w:t>e</w:t>
      </w:r>
      <w:r>
        <w:rPr>
          <w:spacing w:val="-4"/>
          <w:sz w:val="24"/>
          <w:szCs w:val="24"/>
        </w:rPr>
        <w:t>g</w:t>
      </w:r>
      <w:r>
        <w:rPr>
          <w:spacing w:val="1"/>
          <w:sz w:val="24"/>
          <w:szCs w:val="24"/>
        </w:rPr>
        <w:t>iata</w:t>
      </w:r>
      <w:r>
        <w:rPr>
          <w:sz w:val="24"/>
          <w:szCs w:val="24"/>
        </w:rPr>
        <w:t>n</w:t>
      </w:r>
      <w:r>
        <w:rPr>
          <w:spacing w:val="4"/>
          <w:sz w:val="24"/>
          <w:szCs w:val="24"/>
        </w:rPr>
        <w:t xml:space="preserve"> </w:t>
      </w:r>
      <w:r>
        <w:rPr>
          <w:sz w:val="24"/>
          <w:szCs w:val="24"/>
        </w:rPr>
        <w:t>b</w:t>
      </w:r>
      <w:r>
        <w:rPr>
          <w:spacing w:val="-3"/>
          <w:sz w:val="24"/>
          <w:szCs w:val="24"/>
        </w:rPr>
        <w:t>e</w:t>
      </w:r>
      <w:r>
        <w:rPr>
          <w:spacing w:val="1"/>
          <w:sz w:val="24"/>
          <w:szCs w:val="24"/>
        </w:rPr>
        <w:t>la</w:t>
      </w:r>
      <w:r>
        <w:rPr>
          <w:spacing w:val="-3"/>
          <w:sz w:val="24"/>
          <w:szCs w:val="24"/>
        </w:rPr>
        <w:t>j</w:t>
      </w:r>
      <w:r>
        <w:rPr>
          <w:spacing w:val="1"/>
          <w:sz w:val="24"/>
          <w:szCs w:val="24"/>
        </w:rPr>
        <w:t>a</w:t>
      </w:r>
      <w:r>
        <w:rPr>
          <w:sz w:val="24"/>
          <w:szCs w:val="24"/>
        </w:rPr>
        <w:t xml:space="preserve">r </w:t>
      </w:r>
      <w:r>
        <w:rPr>
          <w:spacing w:val="1"/>
          <w:sz w:val="24"/>
          <w:szCs w:val="24"/>
        </w:rPr>
        <w:t>me</w:t>
      </w:r>
      <w:r>
        <w:rPr>
          <w:sz w:val="24"/>
          <w:szCs w:val="24"/>
        </w:rPr>
        <w:t>n</w:t>
      </w:r>
      <w:r>
        <w:rPr>
          <w:spacing w:val="-4"/>
          <w:sz w:val="24"/>
          <w:szCs w:val="24"/>
        </w:rPr>
        <w:t>g</w:t>
      </w:r>
      <w:r>
        <w:rPr>
          <w:spacing w:val="1"/>
          <w:sz w:val="24"/>
          <w:szCs w:val="24"/>
        </w:rPr>
        <w:t>aja</w:t>
      </w:r>
      <w:r>
        <w:rPr>
          <w:sz w:val="24"/>
          <w:szCs w:val="24"/>
        </w:rPr>
        <w:t>r</w:t>
      </w:r>
      <w:r>
        <w:rPr>
          <w:spacing w:val="4"/>
          <w:sz w:val="24"/>
          <w:szCs w:val="24"/>
        </w:rPr>
        <w:t xml:space="preserve"> </w:t>
      </w:r>
      <w:r>
        <w:rPr>
          <w:sz w:val="24"/>
          <w:szCs w:val="24"/>
        </w:rPr>
        <w:t>un</w:t>
      </w:r>
      <w:r>
        <w:rPr>
          <w:spacing w:val="1"/>
          <w:sz w:val="24"/>
          <w:szCs w:val="24"/>
        </w:rPr>
        <w:t>t</w:t>
      </w:r>
      <w:r>
        <w:rPr>
          <w:sz w:val="24"/>
          <w:szCs w:val="24"/>
        </w:rPr>
        <w:t>uk</w:t>
      </w:r>
      <w:r>
        <w:rPr>
          <w:spacing w:val="4"/>
          <w:sz w:val="24"/>
          <w:szCs w:val="24"/>
        </w:rPr>
        <w:t xml:space="preserve"> </w:t>
      </w:r>
      <w:r>
        <w:rPr>
          <w:spacing w:val="1"/>
          <w:sz w:val="24"/>
          <w:szCs w:val="24"/>
        </w:rPr>
        <w:t>me</w:t>
      </w:r>
      <w:r>
        <w:rPr>
          <w:spacing w:val="-4"/>
          <w:sz w:val="24"/>
          <w:szCs w:val="24"/>
        </w:rPr>
        <w:t>n</w:t>
      </w:r>
      <w:r>
        <w:rPr>
          <w:spacing w:val="1"/>
          <w:sz w:val="24"/>
          <w:szCs w:val="24"/>
        </w:rPr>
        <w:t>ca</w:t>
      </w:r>
      <w:r>
        <w:rPr>
          <w:sz w:val="24"/>
          <w:szCs w:val="24"/>
        </w:rPr>
        <w:t>p</w:t>
      </w:r>
      <w:r>
        <w:rPr>
          <w:spacing w:val="-3"/>
          <w:sz w:val="24"/>
          <w:szCs w:val="24"/>
        </w:rPr>
        <w:t>a</w:t>
      </w:r>
      <w:r>
        <w:rPr>
          <w:sz w:val="24"/>
          <w:szCs w:val="24"/>
        </w:rPr>
        <w:t>i</w:t>
      </w:r>
      <w:r>
        <w:rPr>
          <w:spacing w:val="5"/>
          <w:sz w:val="24"/>
          <w:szCs w:val="24"/>
        </w:rPr>
        <w:t xml:space="preserve"> </w:t>
      </w:r>
      <w:r>
        <w:rPr>
          <w:spacing w:val="1"/>
          <w:sz w:val="24"/>
          <w:szCs w:val="24"/>
        </w:rPr>
        <w:t>t</w:t>
      </w:r>
      <w:r>
        <w:rPr>
          <w:sz w:val="24"/>
          <w:szCs w:val="24"/>
        </w:rPr>
        <w:t>u</w:t>
      </w:r>
      <w:r>
        <w:rPr>
          <w:spacing w:val="1"/>
          <w:sz w:val="24"/>
          <w:szCs w:val="24"/>
        </w:rPr>
        <w:t>j</w:t>
      </w:r>
      <w:r>
        <w:rPr>
          <w:spacing w:val="-4"/>
          <w:sz w:val="24"/>
          <w:szCs w:val="24"/>
        </w:rPr>
        <w:t>u</w:t>
      </w:r>
      <w:r>
        <w:rPr>
          <w:spacing w:val="1"/>
          <w:sz w:val="24"/>
          <w:szCs w:val="24"/>
        </w:rPr>
        <w:t>a</w:t>
      </w:r>
      <w:r>
        <w:rPr>
          <w:sz w:val="24"/>
          <w:szCs w:val="24"/>
        </w:rPr>
        <w:t>n</w:t>
      </w:r>
      <w:r>
        <w:rPr>
          <w:spacing w:val="8"/>
          <w:sz w:val="24"/>
          <w:szCs w:val="24"/>
        </w:rPr>
        <w:t xml:space="preserve"> </w:t>
      </w:r>
      <w:r>
        <w:rPr>
          <w:spacing w:val="-8"/>
          <w:sz w:val="24"/>
          <w:szCs w:val="24"/>
        </w:rPr>
        <w:t>y</w:t>
      </w:r>
      <w:r>
        <w:rPr>
          <w:spacing w:val="1"/>
          <w:sz w:val="24"/>
          <w:szCs w:val="24"/>
        </w:rPr>
        <w:t>a</w:t>
      </w:r>
      <w:r>
        <w:rPr>
          <w:sz w:val="24"/>
          <w:szCs w:val="24"/>
        </w:rPr>
        <w:t xml:space="preserve">ng </w:t>
      </w:r>
      <w:proofErr w:type="gramStart"/>
      <w:r>
        <w:rPr>
          <w:spacing w:val="1"/>
          <w:sz w:val="24"/>
          <w:szCs w:val="24"/>
        </w:rPr>
        <w:t>tela</w:t>
      </w:r>
      <w:r>
        <w:rPr>
          <w:sz w:val="24"/>
          <w:szCs w:val="24"/>
        </w:rPr>
        <w:t>h  d</w:t>
      </w:r>
      <w:r>
        <w:rPr>
          <w:spacing w:val="1"/>
          <w:sz w:val="24"/>
          <w:szCs w:val="24"/>
        </w:rPr>
        <w:t>i</w:t>
      </w:r>
      <w:r>
        <w:rPr>
          <w:spacing w:val="-4"/>
          <w:sz w:val="24"/>
          <w:szCs w:val="24"/>
        </w:rPr>
        <w:t>g</w:t>
      </w:r>
      <w:r>
        <w:rPr>
          <w:spacing w:val="1"/>
          <w:sz w:val="24"/>
          <w:szCs w:val="24"/>
        </w:rPr>
        <w:t>a</w:t>
      </w:r>
      <w:r>
        <w:rPr>
          <w:sz w:val="24"/>
          <w:szCs w:val="24"/>
        </w:rPr>
        <w:t>r</w:t>
      </w:r>
      <w:r>
        <w:rPr>
          <w:spacing w:val="1"/>
          <w:sz w:val="24"/>
          <w:szCs w:val="24"/>
        </w:rPr>
        <w:t>i</w:t>
      </w:r>
      <w:r>
        <w:rPr>
          <w:spacing w:val="-1"/>
          <w:sz w:val="24"/>
          <w:szCs w:val="24"/>
        </w:rPr>
        <w:t>s</w:t>
      </w:r>
      <w:r>
        <w:rPr>
          <w:sz w:val="24"/>
          <w:szCs w:val="24"/>
        </w:rPr>
        <w:t>k</w:t>
      </w:r>
      <w:r>
        <w:rPr>
          <w:spacing w:val="1"/>
          <w:sz w:val="24"/>
          <w:szCs w:val="24"/>
        </w:rPr>
        <w:t>a</w:t>
      </w:r>
      <w:r>
        <w:rPr>
          <w:sz w:val="24"/>
          <w:szCs w:val="24"/>
        </w:rPr>
        <w:t>n</w:t>
      </w:r>
      <w:proofErr w:type="gramEnd"/>
      <w:r>
        <w:rPr>
          <w:sz w:val="24"/>
          <w:szCs w:val="24"/>
        </w:rPr>
        <w:t xml:space="preserve">. </w:t>
      </w:r>
      <w:r>
        <w:rPr>
          <w:spacing w:val="8"/>
          <w:sz w:val="24"/>
          <w:szCs w:val="24"/>
        </w:rPr>
        <w:t xml:space="preserve"> </w:t>
      </w:r>
      <w:proofErr w:type="gramStart"/>
      <w:r>
        <w:rPr>
          <w:spacing w:val="-1"/>
          <w:sz w:val="24"/>
          <w:szCs w:val="24"/>
        </w:rPr>
        <w:t>S</w:t>
      </w:r>
      <w:r>
        <w:rPr>
          <w:spacing w:val="1"/>
          <w:sz w:val="24"/>
          <w:szCs w:val="24"/>
        </w:rPr>
        <w:t>a</w:t>
      </w:r>
      <w:r>
        <w:rPr>
          <w:spacing w:val="-3"/>
          <w:sz w:val="24"/>
          <w:szCs w:val="24"/>
        </w:rPr>
        <w:t>l</w:t>
      </w:r>
      <w:r>
        <w:rPr>
          <w:spacing w:val="1"/>
          <w:sz w:val="24"/>
          <w:szCs w:val="24"/>
        </w:rPr>
        <w:t>a</w:t>
      </w:r>
      <w:r>
        <w:rPr>
          <w:sz w:val="24"/>
          <w:szCs w:val="24"/>
        </w:rPr>
        <w:t xml:space="preserve">h </w:t>
      </w:r>
      <w:r>
        <w:rPr>
          <w:spacing w:val="4"/>
          <w:sz w:val="24"/>
          <w:szCs w:val="24"/>
        </w:rPr>
        <w:t xml:space="preserve"> </w:t>
      </w:r>
      <w:r>
        <w:rPr>
          <w:spacing w:val="-1"/>
          <w:sz w:val="24"/>
          <w:szCs w:val="24"/>
        </w:rPr>
        <w:t>s</w:t>
      </w:r>
      <w:r>
        <w:rPr>
          <w:spacing w:val="1"/>
          <w:sz w:val="24"/>
          <w:szCs w:val="24"/>
        </w:rPr>
        <w:t>at</w:t>
      </w:r>
      <w:r>
        <w:rPr>
          <w:sz w:val="24"/>
          <w:szCs w:val="24"/>
        </w:rPr>
        <w:t>u</w:t>
      </w:r>
      <w:proofErr w:type="gramEnd"/>
      <w:r>
        <w:rPr>
          <w:sz w:val="24"/>
          <w:szCs w:val="24"/>
        </w:rPr>
        <w:t xml:space="preserve"> </w:t>
      </w:r>
      <w:r>
        <w:rPr>
          <w:spacing w:val="4"/>
          <w:sz w:val="24"/>
          <w:szCs w:val="24"/>
        </w:rPr>
        <w:t xml:space="preserve"> </w:t>
      </w:r>
      <w:r>
        <w:rPr>
          <w:spacing w:val="-1"/>
          <w:sz w:val="24"/>
          <w:szCs w:val="24"/>
        </w:rPr>
        <w:t>s</w:t>
      </w:r>
      <w:r>
        <w:rPr>
          <w:spacing w:val="1"/>
          <w:sz w:val="24"/>
          <w:szCs w:val="24"/>
        </w:rPr>
        <w:t>t</w:t>
      </w:r>
      <w:r>
        <w:rPr>
          <w:spacing w:val="-4"/>
          <w:sz w:val="24"/>
          <w:szCs w:val="24"/>
        </w:rPr>
        <w:t>r</w:t>
      </w:r>
      <w:r>
        <w:rPr>
          <w:spacing w:val="1"/>
          <w:sz w:val="24"/>
          <w:szCs w:val="24"/>
        </w:rPr>
        <w:t>ate</w:t>
      </w:r>
      <w:r>
        <w:rPr>
          <w:spacing w:val="-4"/>
          <w:sz w:val="24"/>
          <w:szCs w:val="24"/>
        </w:rPr>
        <w:t>g</w:t>
      </w:r>
      <w:r>
        <w:rPr>
          <w:sz w:val="24"/>
          <w:szCs w:val="24"/>
        </w:rPr>
        <w:t xml:space="preserve">i </w:t>
      </w:r>
      <w:r>
        <w:rPr>
          <w:spacing w:val="5"/>
          <w:sz w:val="24"/>
          <w:szCs w:val="24"/>
        </w:rPr>
        <w:t xml:space="preserve"> </w:t>
      </w:r>
      <w:r>
        <w:rPr>
          <w:spacing w:val="-4"/>
          <w:sz w:val="24"/>
          <w:szCs w:val="24"/>
        </w:rPr>
        <w:t>d</w:t>
      </w:r>
      <w:r>
        <w:rPr>
          <w:spacing w:val="1"/>
          <w:sz w:val="24"/>
          <w:szCs w:val="24"/>
        </w:rPr>
        <w:t>a</w:t>
      </w:r>
      <w:r>
        <w:rPr>
          <w:spacing w:val="-1"/>
          <w:sz w:val="24"/>
          <w:szCs w:val="24"/>
        </w:rPr>
        <w:t>s</w:t>
      </w:r>
      <w:r>
        <w:rPr>
          <w:spacing w:val="1"/>
          <w:sz w:val="24"/>
          <w:szCs w:val="24"/>
        </w:rPr>
        <w:t>a</w:t>
      </w:r>
      <w:r>
        <w:rPr>
          <w:sz w:val="24"/>
          <w:szCs w:val="24"/>
        </w:rPr>
        <w:t xml:space="preserve">r </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z w:val="24"/>
          <w:szCs w:val="24"/>
        </w:rPr>
        <w:t>un</w:t>
      </w:r>
      <w:r>
        <w:rPr>
          <w:spacing w:val="-4"/>
          <w:sz w:val="24"/>
          <w:szCs w:val="24"/>
        </w:rPr>
        <w:t>g</w:t>
      </w:r>
      <w:r>
        <w:rPr>
          <w:sz w:val="24"/>
          <w:szCs w:val="24"/>
        </w:rPr>
        <w:t>k</w:t>
      </w:r>
      <w:r>
        <w:rPr>
          <w:spacing w:val="1"/>
          <w:sz w:val="24"/>
          <w:szCs w:val="24"/>
        </w:rPr>
        <w:t>a</w:t>
      </w:r>
      <w:r>
        <w:rPr>
          <w:sz w:val="24"/>
          <w:szCs w:val="24"/>
        </w:rPr>
        <w:t>pk</w:t>
      </w:r>
      <w:r>
        <w:rPr>
          <w:spacing w:val="1"/>
          <w:sz w:val="24"/>
          <w:szCs w:val="24"/>
        </w:rPr>
        <w:t>a</w:t>
      </w:r>
      <w:r>
        <w:rPr>
          <w:sz w:val="24"/>
          <w:szCs w:val="24"/>
        </w:rPr>
        <w:t xml:space="preserve">n </w:t>
      </w:r>
      <w:r>
        <w:rPr>
          <w:spacing w:val="4"/>
          <w:sz w:val="24"/>
          <w:szCs w:val="24"/>
        </w:rPr>
        <w:t xml:space="preserve"> </w:t>
      </w:r>
      <w:r>
        <w:rPr>
          <w:sz w:val="24"/>
          <w:szCs w:val="24"/>
        </w:rPr>
        <w:t>b</w:t>
      </w:r>
      <w:r>
        <w:rPr>
          <w:spacing w:val="1"/>
          <w:sz w:val="24"/>
          <w:szCs w:val="24"/>
        </w:rPr>
        <w:t>elia</w:t>
      </w:r>
      <w:r>
        <w:rPr>
          <w:sz w:val="24"/>
          <w:szCs w:val="24"/>
        </w:rPr>
        <w:t xml:space="preserve">u </w:t>
      </w:r>
      <w:r>
        <w:rPr>
          <w:spacing w:val="4"/>
          <w:sz w:val="24"/>
          <w:szCs w:val="24"/>
        </w:rPr>
        <w:t xml:space="preserve"> </w:t>
      </w:r>
      <w:r>
        <w:rPr>
          <w:spacing w:val="1"/>
          <w:sz w:val="24"/>
          <w:szCs w:val="24"/>
        </w:rPr>
        <w:t>a</w:t>
      </w:r>
      <w:r>
        <w:rPr>
          <w:spacing w:val="-4"/>
          <w:sz w:val="24"/>
          <w:szCs w:val="24"/>
        </w:rPr>
        <w:t>d</w:t>
      </w:r>
      <w:r>
        <w:rPr>
          <w:spacing w:val="1"/>
          <w:sz w:val="24"/>
          <w:szCs w:val="24"/>
        </w:rPr>
        <w:t>a</w:t>
      </w:r>
      <w:r>
        <w:rPr>
          <w:spacing w:val="-3"/>
          <w:sz w:val="24"/>
          <w:szCs w:val="24"/>
        </w:rPr>
        <w:t>l</w:t>
      </w:r>
      <w:r>
        <w:rPr>
          <w:spacing w:val="1"/>
          <w:sz w:val="24"/>
          <w:szCs w:val="24"/>
        </w:rPr>
        <w:t>a</w:t>
      </w:r>
      <w:r>
        <w:rPr>
          <w:sz w:val="24"/>
          <w:szCs w:val="24"/>
        </w:rPr>
        <w:t xml:space="preserve">h </w:t>
      </w:r>
      <w:r>
        <w:rPr>
          <w:spacing w:val="1"/>
          <w:sz w:val="24"/>
          <w:szCs w:val="24"/>
        </w:rPr>
        <w:t>mem</w:t>
      </w:r>
      <w:r>
        <w:rPr>
          <w:spacing w:val="-3"/>
          <w:sz w:val="24"/>
          <w:szCs w:val="24"/>
        </w:rPr>
        <w:t>i</w:t>
      </w:r>
      <w:r>
        <w:rPr>
          <w:spacing w:val="1"/>
          <w:sz w:val="24"/>
          <w:szCs w:val="24"/>
        </w:rPr>
        <w:t>li</w:t>
      </w:r>
      <w:r>
        <w:rPr>
          <w:sz w:val="24"/>
          <w:szCs w:val="24"/>
        </w:rPr>
        <w:t>h d</w:t>
      </w:r>
      <w:r>
        <w:rPr>
          <w:spacing w:val="1"/>
          <w:sz w:val="24"/>
          <w:szCs w:val="24"/>
        </w:rPr>
        <w:t>a</w:t>
      </w:r>
      <w:r>
        <w:rPr>
          <w:sz w:val="24"/>
          <w:szCs w:val="24"/>
        </w:rPr>
        <w:t xml:space="preserve">n </w:t>
      </w:r>
      <w:r>
        <w:rPr>
          <w:spacing w:val="1"/>
          <w:sz w:val="24"/>
          <w:szCs w:val="24"/>
        </w:rPr>
        <w:t>me</w:t>
      </w:r>
      <w:r>
        <w:rPr>
          <w:spacing w:val="-4"/>
          <w:sz w:val="24"/>
          <w:szCs w:val="24"/>
        </w:rPr>
        <w:t>n</w:t>
      </w:r>
      <w:r>
        <w:rPr>
          <w:spacing w:val="1"/>
          <w:sz w:val="24"/>
          <w:szCs w:val="24"/>
        </w:rPr>
        <w:t>eta</w:t>
      </w:r>
      <w:r>
        <w:rPr>
          <w:sz w:val="24"/>
          <w:szCs w:val="24"/>
        </w:rPr>
        <w:t>p</w:t>
      </w:r>
      <w:r>
        <w:rPr>
          <w:spacing w:val="-4"/>
          <w:sz w:val="24"/>
          <w:szCs w:val="24"/>
        </w:rPr>
        <w:t>k</w:t>
      </w:r>
      <w:r>
        <w:rPr>
          <w:spacing w:val="1"/>
          <w:sz w:val="24"/>
          <w:szCs w:val="24"/>
        </w:rPr>
        <w:t>a</w:t>
      </w:r>
      <w:r>
        <w:rPr>
          <w:sz w:val="24"/>
          <w:szCs w:val="24"/>
        </w:rPr>
        <w:t>n pro</w:t>
      </w:r>
      <w:r>
        <w:rPr>
          <w:spacing w:val="-1"/>
          <w:sz w:val="24"/>
          <w:szCs w:val="24"/>
        </w:rPr>
        <w:t>s</w:t>
      </w:r>
      <w:r>
        <w:rPr>
          <w:spacing w:val="1"/>
          <w:sz w:val="24"/>
          <w:szCs w:val="24"/>
        </w:rPr>
        <w:t>e</w:t>
      </w:r>
      <w:r>
        <w:rPr>
          <w:sz w:val="24"/>
          <w:szCs w:val="24"/>
        </w:rPr>
        <w:t>dur,</w:t>
      </w:r>
      <w:r>
        <w:rPr>
          <w:spacing w:val="1"/>
          <w:sz w:val="24"/>
          <w:szCs w:val="24"/>
        </w:rPr>
        <w:t>met</w:t>
      </w:r>
      <w:r>
        <w:rPr>
          <w:spacing w:val="-4"/>
          <w:sz w:val="24"/>
          <w:szCs w:val="24"/>
        </w:rPr>
        <w:t>o</w:t>
      </w:r>
      <w:r>
        <w:rPr>
          <w:sz w:val="24"/>
          <w:szCs w:val="24"/>
        </w:rPr>
        <w:t>d</w:t>
      </w:r>
      <w:r>
        <w:rPr>
          <w:spacing w:val="1"/>
          <w:sz w:val="24"/>
          <w:szCs w:val="24"/>
        </w:rPr>
        <w:t>e</w:t>
      </w:r>
      <w:r>
        <w:rPr>
          <w:sz w:val="24"/>
          <w:szCs w:val="24"/>
        </w:rPr>
        <w:t>, d</w:t>
      </w:r>
      <w:r>
        <w:rPr>
          <w:spacing w:val="1"/>
          <w:sz w:val="24"/>
          <w:szCs w:val="24"/>
        </w:rPr>
        <w:t>a</w:t>
      </w:r>
      <w:r>
        <w:rPr>
          <w:sz w:val="24"/>
          <w:szCs w:val="24"/>
        </w:rPr>
        <w:t xml:space="preserve">n </w:t>
      </w:r>
      <w:r>
        <w:rPr>
          <w:spacing w:val="1"/>
          <w:sz w:val="24"/>
          <w:szCs w:val="24"/>
        </w:rPr>
        <w:t>te</w:t>
      </w:r>
      <w:r>
        <w:rPr>
          <w:sz w:val="24"/>
          <w:szCs w:val="24"/>
        </w:rPr>
        <w:t>kn</w:t>
      </w:r>
      <w:r>
        <w:rPr>
          <w:spacing w:val="1"/>
          <w:sz w:val="24"/>
          <w:szCs w:val="24"/>
        </w:rPr>
        <w:t>i</w:t>
      </w:r>
      <w:r>
        <w:rPr>
          <w:sz w:val="24"/>
          <w:szCs w:val="24"/>
        </w:rPr>
        <w:t>k b</w:t>
      </w:r>
      <w:r>
        <w:rPr>
          <w:spacing w:val="1"/>
          <w:sz w:val="24"/>
          <w:szCs w:val="24"/>
        </w:rPr>
        <w:t>el</w:t>
      </w:r>
      <w:r>
        <w:rPr>
          <w:spacing w:val="-3"/>
          <w:sz w:val="24"/>
          <w:szCs w:val="24"/>
        </w:rPr>
        <w:t>a</w:t>
      </w:r>
      <w:r>
        <w:rPr>
          <w:spacing w:val="1"/>
          <w:sz w:val="24"/>
          <w:szCs w:val="24"/>
        </w:rPr>
        <w:t>ja</w:t>
      </w:r>
      <w:r>
        <w:rPr>
          <w:sz w:val="24"/>
          <w:szCs w:val="24"/>
        </w:rPr>
        <w:t xml:space="preserve">r </w:t>
      </w:r>
      <w:r>
        <w:rPr>
          <w:spacing w:val="1"/>
          <w:sz w:val="24"/>
          <w:szCs w:val="24"/>
        </w:rPr>
        <w:t>me</w:t>
      </w:r>
      <w:r>
        <w:rPr>
          <w:sz w:val="24"/>
          <w:szCs w:val="24"/>
        </w:rPr>
        <w:t>n</w:t>
      </w:r>
      <w:r>
        <w:rPr>
          <w:spacing w:val="-4"/>
          <w:sz w:val="24"/>
          <w:szCs w:val="24"/>
        </w:rPr>
        <w:t>g</w:t>
      </w:r>
      <w:r>
        <w:rPr>
          <w:spacing w:val="1"/>
          <w:sz w:val="24"/>
          <w:szCs w:val="24"/>
        </w:rPr>
        <w:t>aja</w:t>
      </w:r>
      <w:r>
        <w:rPr>
          <w:sz w:val="24"/>
          <w:szCs w:val="24"/>
        </w:rPr>
        <w:t xml:space="preserve">r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ia</w:t>
      </w:r>
      <w:r>
        <w:rPr>
          <w:sz w:val="24"/>
          <w:szCs w:val="24"/>
        </w:rPr>
        <w:t>n</w:t>
      </w:r>
      <w:r>
        <w:rPr>
          <w:spacing w:val="-4"/>
          <w:sz w:val="24"/>
          <w:szCs w:val="24"/>
        </w:rPr>
        <w:t>gg</w:t>
      </w:r>
      <w:r>
        <w:rPr>
          <w:spacing w:val="1"/>
          <w:sz w:val="24"/>
          <w:szCs w:val="24"/>
        </w:rPr>
        <w:t>a</w:t>
      </w:r>
      <w:r>
        <w:rPr>
          <w:sz w:val="24"/>
          <w:szCs w:val="24"/>
        </w:rPr>
        <w:t>p</w:t>
      </w:r>
      <w:r>
        <w:rPr>
          <w:spacing w:val="6"/>
          <w:sz w:val="24"/>
          <w:szCs w:val="24"/>
        </w:rPr>
        <w:t xml:space="preserve"> </w:t>
      </w:r>
      <w:r>
        <w:rPr>
          <w:sz w:val="24"/>
          <w:szCs w:val="24"/>
        </w:rPr>
        <w:t>p</w:t>
      </w:r>
      <w:r>
        <w:rPr>
          <w:spacing w:val="1"/>
          <w:sz w:val="24"/>
          <w:szCs w:val="24"/>
        </w:rPr>
        <w:t>ali</w:t>
      </w:r>
      <w:r>
        <w:rPr>
          <w:sz w:val="24"/>
          <w:szCs w:val="24"/>
        </w:rPr>
        <w:t xml:space="preserve">ng </w:t>
      </w:r>
      <w:r>
        <w:rPr>
          <w:spacing w:val="1"/>
          <w:sz w:val="24"/>
          <w:szCs w:val="24"/>
        </w:rPr>
        <w:t>te</w:t>
      </w:r>
      <w:r>
        <w:rPr>
          <w:sz w:val="24"/>
          <w:szCs w:val="24"/>
        </w:rPr>
        <w:t>p</w:t>
      </w:r>
      <w:r>
        <w:rPr>
          <w:spacing w:val="1"/>
          <w:sz w:val="24"/>
          <w:szCs w:val="24"/>
        </w:rPr>
        <w:t>a</w:t>
      </w:r>
      <w:r>
        <w:rPr>
          <w:sz w:val="24"/>
          <w:szCs w:val="24"/>
        </w:rPr>
        <w:t>t</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e</w:t>
      </w:r>
      <w:r>
        <w:rPr>
          <w:spacing w:val="-4"/>
          <w:sz w:val="24"/>
          <w:szCs w:val="24"/>
        </w:rPr>
        <w:t>f</w:t>
      </w:r>
      <w:r>
        <w:rPr>
          <w:spacing w:val="1"/>
          <w:sz w:val="24"/>
          <w:szCs w:val="24"/>
        </w:rPr>
        <w:t>e</w:t>
      </w:r>
      <w:r>
        <w:rPr>
          <w:sz w:val="24"/>
          <w:szCs w:val="24"/>
        </w:rPr>
        <w:t>k</w:t>
      </w:r>
      <w:r>
        <w:rPr>
          <w:spacing w:val="1"/>
          <w:sz w:val="24"/>
          <w:szCs w:val="24"/>
        </w:rPr>
        <w:t>ti</w:t>
      </w:r>
      <w:r>
        <w:rPr>
          <w:sz w:val="24"/>
          <w:szCs w:val="24"/>
        </w:rPr>
        <w:t xml:space="preserve">f </w:t>
      </w:r>
      <w:r>
        <w:rPr>
          <w:spacing w:val="-1"/>
          <w:sz w:val="24"/>
          <w:szCs w:val="24"/>
        </w:rPr>
        <w:t>s</w:t>
      </w:r>
      <w:r>
        <w:rPr>
          <w:spacing w:val="1"/>
          <w:sz w:val="24"/>
          <w:szCs w:val="24"/>
        </w:rPr>
        <w:t>e</w:t>
      </w:r>
      <w:r>
        <w:rPr>
          <w:sz w:val="24"/>
          <w:szCs w:val="24"/>
        </w:rPr>
        <w:t>h</w:t>
      </w:r>
      <w:r>
        <w:rPr>
          <w:spacing w:val="1"/>
          <w:sz w:val="24"/>
          <w:szCs w:val="24"/>
        </w:rPr>
        <w:t>i</w:t>
      </w:r>
      <w:r>
        <w:rPr>
          <w:sz w:val="24"/>
          <w:szCs w:val="24"/>
        </w:rPr>
        <w:t>n</w:t>
      </w:r>
      <w:r>
        <w:rPr>
          <w:spacing w:val="-4"/>
          <w:sz w:val="24"/>
          <w:szCs w:val="24"/>
        </w:rPr>
        <w:t>gg</w:t>
      </w:r>
      <w:r>
        <w:rPr>
          <w:sz w:val="24"/>
          <w:szCs w:val="24"/>
        </w:rPr>
        <w:t>a</w:t>
      </w:r>
      <w:r>
        <w:rPr>
          <w:spacing w:val="5"/>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5"/>
          <w:sz w:val="24"/>
          <w:szCs w:val="24"/>
        </w:rPr>
        <w:t xml:space="preserve"> </w:t>
      </w:r>
      <w:r>
        <w:rPr>
          <w:spacing w:val="-4"/>
          <w:sz w:val="24"/>
          <w:szCs w:val="24"/>
        </w:rPr>
        <w:t>d</w:t>
      </w:r>
      <w:r>
        <w:rPr>
          <w:spacing w:val="1"/>
          <w:sz w:val="24"/>
          <w:szCs w:val="24"/>
        </w:rPr>
        <w:t>ija</w:t>
      </w:r>
      <w:r>
        <w:rPr>
          <w:spacing w:val="-4"/>
          <w:sz w:val="24"/>
          <w:szCs w:val="24"/>
        </w:rPr>
        <w:t>d</w:t>
      </w:r>
      <w:r>
        <w:rPr>
          <w:spacing w:val="1"/>
          <w:sz w:val="24"/>
          <w:szCs w:val="24"/>
        </w:rPr>
        <w:t>i</w:t>
      </w:r>
      <w:r>
        <w:rPr>
          <w:sz w:val="24"/>
          <w:szCs w:val="24"/>
        </w:rPr>
        <w:t>k</w:t>
      </w:r>
      <w:r>
        <w:rPr>
          <w:spacing w:val="1"/>
          <w:sz w:val="24"/>
          <w:szCs w:val="24"/>
        </w:rPr>
        <w:t>a</w:t>
      </w:r>
      <w:r>
        <w:rPr>
          <w:sz w:val="24"/>
          <w:szCs w:val="24"/>
        </w:rPr>
        <w:t>n p</w:t>
      </w:r>
      <w:r>
        <w:rPr>
          <w:spacing w:val="1"/>
          <w:sz w:val="24"/>
          <w:szCs w:val="24"/>
        </w:rPr>
        <w:t>e</w:t>
      </w:r>
      <w:r>
        <w:rPr>
          <w:spacing w:val="-4"/>
          <w:sz w:val="24"/>
          <w:szCs w:val="24"/>
        </w:rPr>
        <w:t>g</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o</w:t>
      </w:r>
      <w:r>
        <w:rPr>
          <w:spacing w:val="1"/>
          <w:sz w:val="24"/>
          <w:szCs w:val="24"/>
        </w:rPr>
        <w:t>le</w:t>
      </w:r>
      <w:r>
        <w:rPr>
          <w:sz w:val="24"/>
          <w:szCs w:val="24"/>
        </w:rPr>
        <w:t>h</w:t>
      </w:r>
      <w:r>
        <w:rPr>
          <w:spacing w:val="4"/>
          <w:sz w:val="24"/>
          <w:szCs w:val="24"/>
        </w:rPr>
        <w:t xml:space="preserve"> </w:t>
      </w:r>
      <w:r>
        <w:rPr>
          <w:spacing w:val="-4"/>
          <w:sz w:val="24"/>
          <w:szCs w:val="24"/>
        </w:rPr>
        <w:t>g</w:t>
      </w:r>
      <w:r>
        <w:rPr>
          <w:sz w:val="24"/>
          <w:szCs w:val="24"/>
        </w:rPr>
        <w:t>uru d</w:t>
      </w:r>
      <w:r>
        <w:rPr>
          <w:spacing w:val="1"/>
          <w:sz w:val="24"/>
          <w:szCs w:val="24"/>
        </w:rPr>
        <w:t>ala</w:t>
      </w:r>
      <w:r>
        <w:rPr>
          <w:sz w:val="24"/>
          <w:szCs w:val="24"/>
        </w:rPr>
        <w:t>m</w:t>
      </w:r>
      <w:r>
        <w:rPr>
          <w:spacing w:val="-3"/>
          <w:sz w:val="24"/>
          <w:szCs w:val="24"/>
        </w:rPr>
        <w:t xml:space="preserve"> </w:t>
      </w:r>
      <w:r>
        <w:rPr>
          <w:spacing w:val="1"/>
          <w:sz w:val="24"/>
          <w:szCs w:val="24"/>
        </w:rPr>
        <w:t>me</w:t>
      </w:r>
      <w:r>
        <w:rPr>
          <w:sz w:val="24"/>
          <w:szCs w:val="24"/>
        </w:rPr>
        <w:t>nun</w:t>
      </w:r>
      <w:r>
        <w:rPr>
          <w:spacing w:val="-3"/>
          <w:sz w:val="24"/>
          <w:szCs w:val="24"/>
        </w:rPr>
        <w:t>a</w:t>
      </w:r>
      <w:r>
        <w:rPr>
          <w:spacing w:val="1"/>
          <w:sz w:val="24"/>
          <w:szCs w:val="24"/>
        </w:rPr>
        <w:t>i</w:t>
      </w:r>
      <w:r>
        <w:rPr>
          <w:sz w:val="24"/>
          <w:szCs w:val="24"/>
        </w:rPr>
        <w:t>k</w:t>
      </w:r>
      <w:r>
        <w:rPr>
          <w:spacing w:val="1"/>
          <w:sz w:val="24"/>
          <w:szCs w:val="24"/>
        </w:rPr>
        <w:t>a</w:t>
      </w:r>
      <w:r>
        <w:rPr>
          <w:sz w:val="24"/>
          <w:szCs w:val="24"/>
        </w:rPr>
        <w:t xml:space="preserve">n </w:t>
      </w:r>
      <w:r>
        <w:rPr>
          <w:spacing w:val="-4"/>
          <w:sz w:val="24"/>
          <w:szCs w:val="24"/>
        </w:rPr>
        <w:t>k</w:t>
      </w:r>
      <w:r>
        <w:rPr>
          <w:spacing w:val="1"/>
          <w:sz w:val="24"/>
          <w:szCs w:val="24"/>
        </w:rPr>
        <w:t>e</w:t>
      </w:r>
      <w:r>
        <w:rPr>
          <w:spacing w:val="-4"/>
          <w:sz w:val="24"/>
          <w:szCs w:val="24"/>
        </w:rPr>
        <w:t>g</w:t>
      </w:r>
      <w:r>
        <w:rPr>
          <w:spacing w:val="1"/>
          <w:sz w:val="24"/>
          <w:szCs w:val="24"/>
        </w:rPr>
        <w:t>iata</w:t>
      </w:r>
      <w:r>
        <w:rPr>
          <w:sz w:val="24"/>
          <w:szCs w:val="24"/>
        </w:rPr>
        <w:t xml:space="preserve">n </w:t>
      </w:r>
      <w:r>
        <w:rPr>
          <w:spacing w:val="-3"/>
          <w:sz w:val="24"/>
          <w:szCs w:val="24"/>
        </w:rPr>
        <w:t>m</w:t>
      </w:r>
      <w:r>
        <w:rPr>
          <w:spacing w:val="1"/>
          <w:sz w:val="24"/>
          <w:szCs w:val="24"/>
        </w:rPr>
        <w:t>e</w:t>
      </w:r>
      <w:r>
        <w:rPr>
          <w:sz w:val="24"/>
          <w:szCs w:val="24"/>
        </w:rPr>
        <w:t>n</w:t>
      </w:r>
      <w:r>
        <w:rPr>
          <w:spacing w:val="-4"/>
          <w:sz w:val="24"/>
          <w:szCs w:val="24"/>
        </w:rPr>
        <w:t>g</w:t>
      </w:r>
      <w:r>
        <w:rPr>
          <w:spacing w:val="1"/>
          <w:sz w:val="24"/>
          <w:szCs w:val="24"/>
        </w:rPr>
        <w:t>aja</w:t>
      </w:r>
      <w:r>
        <w:rPr>
          <w:sz w:val="24"/>
          <w:szCs w:val="24"/>
        </w:rPr>
        <w:t>rn</w:t>
      </w:r>
      <w:r>
        <w:rPr>
          <w:spacing w:val="-8"/>
          <w:sz w:val="24"/>
          <w:szCs w:val="24"/>
        </w:rPr>
        <w:t>y</w:t>
      </w:r>
      <w:r>
        <w:rPr>
          <w:spacing w:val="1"/>
          <w:sz w:val="24"/>
          <w:szCs w:val="24"/>
        </w:rPr>
        <w:t>a</w:t>
      </w:r>
      <w:r>
        <w:rPr>
          <w:sz w:val="24"/>
          <w:szCs w:val="24"/>
        </w:rPr>
        <w:t>.</w:t>
      </w:r>
    </w:p>
    <w:p w:rsidR="00307C03" w:rsidRDefault="00307C03">
      <w:pPr>
        <w:spacing w:line="180" w:lineRule="exact"/>
        <w:rPr>
          <w:sz w:val="18"/>
          <w:szCs w:val="18"/>
        </w:rPr>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F308C4">
      <w:pPr>
        <w:spacing w:before="29" w:line="480" w:lineRule="auto"/>
        <w:ind w:left="588" w:right="77" w:firstLine="709"/>
        <w:jc w:val="both"/>
        <w:rPr>
          <w:sz w:val="24"/>
          <w:szCs w:val="24"/>
        </w:rPr>
      </w:pPr>
      <w:r>
        <w:rPr>
          <w:spacing w:val="-5"/>
          <w:sz w:val="24"/>
          <w:szCs w:val="24"/>
        </w:rPr>
        <w:t>A</w:t>
      </w:r>
      <w:r>
        <w:rPr>
          <w:sz w:val="24"/>
          <w:szCs w:val="24"/>
        </w:rPr>
        <w:t>k</w:t>
      </w:r>
      <w:r>
        <w:rPr>
          <w:spacing w:val="1"/>
          <w:sz w:val="24"/>
          <w:szCs w:val="24"/>
        </w:rPr>
        <w:t>t</w:t>
      </w:r>
      <w:r>
        <w:rPr>
          <w:spacing w:val="5"/>
          <w:sz w:val="24"/>
          <w:szCs w:val="24"/>
        </w:rPr>
        <w:t>i</w:t>
      </w:r>
      <w:r>
        <w:rPr>
          <w:spacing w:val="-4"/>
          <w:sz w:val="24"/>
          <w:szCs w:val="24"/>
        </w:rPr>
        <w:t>v</w:t>
      </w:r>
      <w:r>
        <w:rPr>
          <w:spacing w:val="1"/>
          <w:sz w:val="24"/>
          <w:szCs w:val="24"/>
        </w:rPr>
        <w:t>ita</w:t>
      </w:r>
      <w:r>
        <w:rPr>
          <w:sz w:val="24"/>
          <w:szCs w:val="24"/>
        </w:rPr>
        <w:t>s</w:t>
      </w:r>
      <w:r>
        <w:rPr>
          <w:spacing w:val="2"/>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r</w:t>
      </w:r>
      <w:r>
        <w:rPr>
          <w:spacing w:val="1"/>
          <w:sz w:val="24"/>
          <w:szCs w:val="24"/>
        </w:rPr>
        <w:t>a</w:t>
      </w:r>
      <w:r>
        <w:rPr>
          <w:sz w:val="24"/>
          <w:szCs w:val="24"/>
        </w:rPr>
        <w:t>p</w:t>
      </w:r>
      <w:r>
        <w:rPr>
          <w:spacing w:val="1"/>
          <w:sz w:val="24"/>
          <w:szCs w:val="24"/>
        </w:rPr>
        <w:t>a</w:t>
      </w:r>
      <w:r>
        <w:rPr>
          <w:sz w:val="24"/>
          <w:szCs w:val="24"/>
        </w:rPr>
        <w:t>n</w:t>
      </w:r>
      <w:r>
        <w:rPr>
          <w:spacing w:val="3"/>
          <w:sz w:val="24"/>
          <w:szCs w:val="24"/>
        </w:rPr>
        <w:t xml:space="preserve"> </w:t>
      </w:r>
      <w:r>
        <w:rPr>
          <w:spacing w:val="1"/>
          <w:sz w:val="24"/>
          <w:szCs w:val="24"/>
        </w:rPr>
        <w:t>me</w:t>
      </w:r>
      <w:r>
        <w:rPr>
          <w:sz w:val="24"/>
          <w:szCs w:val="24"/>
        </w:rPr>
        <w:t>d</w:t>
      </w:r>
      <w:r>
        <w:rPr>
          <w:spacing w:val="-3"/>
          <w:sz w:val="24"/>
          <w:szCs w:val="24"/>
        </w:rPr>
        <w:t>i</w:t>
      </w:r>
      <w:r>
        <w:rPr>
          <w:sz w:val="24"/>
          <w:szCs w:val="24"/>
        </w:rPr>
        <w:t>a</w:t>
      </w:r>
      <w:r>
        <w:rPr>
          <w:spacing w:val="5"/>
          <w:sz w:val="24"/>
          <w:szCs w:val="24"/>
        </w:rPr>
        <w:t xml:space="preserve"> </w:t>
      </w:r>
      <w:r>
        <w:rPr>
          <w:spacing w:val="1"/>
          <w:sz w:val="24"/>
          <w:szCs w:val="24"/>
        </w:rPr>
        <w:t>a</w:t>
      </w:r>
      <w:r>
        <w:rPr>
          <w:sz w:val="24"/>
          <w:szCs w:val="24"/>
        </w:rPr>
        <w:t>ud</w:t>
      </w:r>
      <w:r>
        <w:rPr>
          <w:spacing w:val="1"/>
          <w:sz w:val="24"/>
          <w:szCs w:val="24"/>
        </w:rPr>
        <w:t>i</w:t>
      </w:r>
      <w:r>
        <w:rPr>
          <w:sz w:val="24"/>
          <w:szCs w:val="24"/>
        </w:rPr>
        <w:t>o</w:t>
      </w:r>
      <w:r>
        <w:rPr>
          <w:spacing w:val="4"/>
          <w:sz w:val="24"/>
          <w:szCs w:val="24"/>
        </w:rPr>
        <w:t xml:space="preserve">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z w:val="24"/>
          <w:szCs w:val="24"/>
        </w:rPr>
        <w:t>p</w:t>
      </w:r>
      <w:r>
        <w:rPr>
          <w:spacing w:val="1"/>
          <w:sz w:val="24"/>
          <w:szCs w:val="24"/>
        </w:rPr>
        <w:t>ili</w:t>
      </w:r>
      <w:r>
        <w:rPr>
          <w:sz w:val="24"/>
          <w:szCs w:val="24"/>
        </w:rPr>
        <w:t>h</w:t>
      </w:r>
      <w:r>
        <w:rPr>
          <w:spacing w:val="4"/>
          <w:sz w:val="24"/>
          <w:szCs w:val="24"/>
        </w:rPr>
        <w:t xml:space="preserve"> </w:t>
      </w:r>
      <w:r>
        <w:rPr>
          <w:sz w:val="24"/>
          <w:szCs w:val="24"/>
        </w:rPr>
        <w:t>p</w:t>
      </w:r>
      <w:r>
        <w:rPr>
          <w:spacing w:val="1"/>
          <w:sz w:val="24"/>
          <w:szCs w:val="24"/>
        </w:rPr>
        <w:t>e</w:t>
      </w:r>
      <w:r>
        <w:rPr>
          <w:sz w:val="24"/>
          <w:szCs w:val="24"/>
        </w:rPr>
        <w:t>n</w:t>
      </w:r>
      <w:r>
        <w:rPr>
          <w:spacing w:val="1"/>
          <w:sz w:val="24"/>
          <w:szCs w:val="24"/>
        </w:rPr>
        <w:t>el</w:t>
      </w:r>
      <w:r>
        <w:rPr>
          <w:spacing w:val="-3"/>
          <w:sz w:val="24"/>
          <w:szCs w:val="24"/>
        </w:rPr>
        <w:t>i</w:t>
      </w:r>
      <w:r>
        <w:rPr>
          <w:spacing w:val="1"/>
          <w:sz w:val="24"/>
          <w:szCs w:val="24"/>
        </w:rPr>
        <w:t>t</w:t>
      </w:r>
      <w:r>
        <w:rPr>
          <w:sz w:val="24"/>
          <w:szCs w:val="24"/>
        </w:rPr>
        <w:t>i</w:t>
      </w:r>
      <w:r>
        <w:rPr>
          <w:spacing w:val="13"/>
          <w:sz w:val="24"/>
          <w:szCs w:val="24"/>
        </w:rPr>
        <w:t xml:space="preserve"> </w:t>
      </w:r>
      <w:r>
        <w:rPr>
          <w:spacing w:val="1"/>
          <w:sz w:val="24"/>
          <w:szCs w:val="24"/>
        </w:rPr>
        <w:t>j</w:t>
      </w:r>
      <w:r>
        <w:rPr>
          <w:sz w:val="24"/>
          <w:szCs w:val="24"/>
        </w:rPr>
        <w:t>u</w:t>
      </w:r>
      <w:r>
        <w:rPr>
          <w:spacing w:val="-4"/>
          <w:sz w:val="24"/>
          <w:szCs w:val="24"/>
        </w:rPr>
        <w:t>g</w:t>
      </w:r>
      <w:r>
        <w:rPr>
          <w:sz w:val="24"/>
          <w:szCs w:val="24"/>
        </w:rPr>
        <w:t xml:space="preserve">a </w:t>
      </w:r>
      <w:r>
        <w:rPr>
          <w:spacing w:val="1"/>
          <w:sz w:val="24"/>
          <w:szCs w:val="24"/>
        </w:rPr>
        <w:t>mem</w:t>
      </w:r>
      <w:r>
        <w:rPr>
          <w:sz w:val="24"/>
          <w:szCs w:val="24"/>
        </w:rPr>
        <w:t>p</w:t>
      </w:r>
      <w:r>
        <w:rPr>
          <w:spacing w:val="1"/>
          <w:sz w:val="24"/>
          <w:szCs w:val="24"/>
        </w:rPr>
        <w:t>e</w:t>
      </w:r>
      <w:r>
        <w:rPr>
          <w:sz w:val="24"/>
          <w:szCs w:val="24"/>
        </w:rPr>
        <w:t>r</w:t>
      </w:r>
      <w:r>
        <w:rPr>
          <w:spacing w:val="-4"/>
          <w:sz w:val="24"/>
          <w:szCs w:val="24"/>
        </w:rPr>
        <w:t>h</w:t>
      </w:r>
      <w:r>
        <w:rPr>
          <w:spacing w:val="1"/>
          <w:sz w:val="24"/>
          <w:szCs w:val="24"/>
        </w:rPr>
        <w:t>ati</w:t>
      </w:r>
      <w:r>
        <w:rPr>
          <w:spacing w:val="-4"/>
          <w:sz w:val="24"/>
          <w:szCs w:val="24"/>
        </w:rPr>
        <w:t>k</w:t>
      </w:r>
      <w:r>
        <w:rPr>
          <w:spacing w:val="1"/>
          <w:sz w:val="24"/>
          <w:szCs w:val="24"/>
        </w:rPr>
        <w:t>a</w:t>
      </w:r>
      <w:r>
        <w:rPr>
          <w:sz w:val="24"/>
          <w:szCs w:val="24"/>
        </w:rPr>
        <w:t>n pro</w:t>
      </w:r>
      <w:r>
        <w:rPr>
          <w:spacing w:val="-1"/>
          <w:sz w:val="24"/>
          <w:szCs w:val="24"/>
        </w:rPr>
        <w:t>s</w:t>
      </w:r>
      <w:r>
        <w:rPr>
          <w:spacing w:val="1"/>
          <w:sz w:val="24"/>
          <w:szCs w:val="24"/>
        </w:rPr>
        <w:t>e</w:t>
      </w:r>
      <w:r>
        <w:rPr>
          <w:sz w:val="24"/>
          <w:szCs w:val="24"/>
        </w:rPr>
        <w:t xml:space="preserve">dur, </w:t>
      </w:r>
      <w:r>
        <w:rPr>
          <w:spacing w:val="-3"/>
          <w:sz w:val="24"/>
          <w:szCs w:val="24"/>
        </w:rPr>
        <w:t>m</w:t>
      </w:r>
      <w:r>
        <w:rPr>
          <w:spacing w:val="1"/>
          <w:sz w:val="24"/>
          <w:szCs w:val="24"/>
        </w:rPr>
        <w:t>et</w:t>
      </w:r>
      <w:r>
        <w:rPr>
          <w:sz w:val="24"/>
          <w:szCs w:val="24"/>
        </w:rPr>
        <w:t>ode</w:t>
      </w:r>
      <w:r>
        <w:rPr>
          <w:spacing w:val="1"/>
          <w:sz w:val="24"/>
          <w:szCs w:val="24"/>
        </w:rPr>
        <w:t xml:space="preserve"> </w:t>
      </w:r>
      <w:r>
        <w:rPr>
          <w:spacing w:val="-4"/>
          <w:sz w:val="24"/>
          <w:szCs w:val="24"/>
        </w:rPr>
        <w:t>d</w:t>
      </w:r>
      <w:r>
        <w:rPr>
          <w:spacing w:val="1"/>
          <w:sz w:val="24"/>
          <w:szCs w:val="24"/>
        </w:rPr>
        <w:t>a</w:t>
      </w:r>
      <w:r>
        <w:rPr>
          <w:sz w:val="24"/>
          <w:szCs w:val="24"/>
        </w:rPr>
        <w:t xml:space="preserve">n </w:t>
      </w:r>
      <w:r>
        <w:rPr>
          <w:spacing w:val="-3"/>
          <w:sz w:val="24"/>
          <w:szCs w:val="24"/>
        </w:rPr>
        <w:t>t</w:t>
      </w:r>
      <w:r>
        <w:rPr>
          <w:spacing w:val="1"/>
          <w:sz w:val="24"/>
          <w:szCs w:val="24"/>
        </w:rPr>
        <w:t>e</w:t>
      </w:r>
      <w:r>
        <w:rPr>
          <w:sz w:val="24"/>
          <w:szCs w:val="24"/>
        </w:rPr>
        <w:t>kn</w:t>
      </w:r>
      <w:r>
        <w:rPr>
          <w:spacing w:val="1"/>
          <w:sz w:val="24"/>
          <w:szCs w:val="24"/>
        </w:rPr>
        <w:t>i</w:t>
      </w:r>
      <w:r>
        <w:rPr>
          <w:sz w:val="24"/>
          <w:szCs w:val="24"/>
        </w:rPr>
        <w:t>k d</w:t>
      </w:r>
      <w:r>
        <w:rPr>
          <w:spacing w:val="1"/>
          <w:sz w:val="24"/>
          <w:szCs w:val="24"/>
        </w:rPr>
        <w:t>a</w:t>
      </w:r>
      <w:r>
        <w:rPr>
          <w:spacing w:val="-3"/>
          <w:sz w:val="24"/>
          <w:szCs w:val="24"/>
        </w:rPr>
        <w:t>l</w:t>
      </w:r>
      <w:r>
        <w:rPr>
          <w:spacing w:val="1"/>
          <w:sz w:val="24"/>
          <w:szCs w:val="24"/>
        </w:rPr>
        <w:t>a</w:t>
      </w:r>
      <w:r>
        <w:rPr>
          <w:sz w:val="24"/>
          <w:szCs w:val="24"/>
        </w:rPr>
        <w:t>m</w:t>
      </w:r>
      <w:r>
        <w:rPr>
          <w:spacing w:val="1"/>
          <w:sz w:val="24"/>
          <w:szCs w:val="24"/>
        </w:rPr>
        <w:t xml:space="preserve"> </w:t>
      </w:r>
      <w:r>
        <w:rPr>
          <w:sz w:val="24"/>
          <w:szCs w:val="24"/>
        </w:rPr>
        <w:t>p</w:t>
      </w:r>
      <w:r>
        <w:rPr>
          <w:spacing w:val="-3"/>
          <w:sz w:val="24"/>
          <w:szCs w:val="24"/>
        </w:rPr>
        <w:t>e</w:t>
      </w:r>
      <w:r>
        <w:rPr>
          <w:spacing w:val="1"/>
          <w:sz w:val="24"/>
          <w:szCs w:val="24"/>
        </w:rPr>
        <w:t>la</w:t>
      </w:r>
      <w:r>
        <w:rPr>
          <w:sz w:val="24"/>
          <w:szCs w:val="24"/>
        </w:rPr>
        <w:t>k</w:t>
      </w:r>
      <w:r>
        <w:rPr>
          <w:spacing w:val="-1"/>
          <w:sz w:val="24"/>
          <w:szCs w:val="24"/>
        </w:rPr>
        <w:t>s</w:t>
      </w:r>
      <w:r>
        <w:rPr>
          <w:spacing w:val="1"/>
          <w:sz w:val="24"/>
          <w:szCs w:val="24"/>
        </w:rPr>
        <w:t>a</w:t>
      </w:r>
      <w:r>
        <w:rPr>
          <w:sz w:val="24"/>
          <w:szCs w:val="24"/>
        </w:rPr>
        <w:t>n</w:t>
      </w:r>
      <w:r>
        <w:rPr>
          <w:spacing w:val="-3"/>
          <w:sz w:val="24"/>
          <w:szCs w:val="24"/>
        </w:rPr>
        <w:t>a</w:t>
      </w:r>
      <w:r>
        <w:rPr>
          <w:spacing w:val="1"/>
          <w:sz w:val="24"/>
          <w:szCs w:val="24"/>
        </w:rPr>
        <w:t>a</w:t>
      </w:r>
      <w:r>
        <w:rPr>
          <w:sz w:val="24"/>
          <w:szCs w:val="24"/>
        </w:rPr>
        <w:t>n p</w:t>
      </w:r>
      <w:r>
        <w:rPr>
          <w:spacing w:val="-3"/>
          <w:sz w:val="24"/>
          <w:szCs w:val="24"/>
        </w:rPr>
        <w:t>e</w:t>
      </w:r>
      <w:r>
        <w:rPr>
          <w:spacing w:val="1"/>
          <w:sz w:val="24"/>
          <w:szCs w:val="24"/>
        </w:rPr>
        <w:t>m</w:t>
      </w:r>
      <w:r>
        <w:rPr>
          <w:sz w:val="24"/>
          <w:szCs w:val="24"/>
        </w:rPr>
        <w:t>b</w:t>
      </w:r>
      <w:r>
        <w:rPr>
          <w:spacing w:val="1"/>
          <w:sz w:val="24"/>
          <w:szCs w:val="24"/>
        </w:rPr>
        <w:t>e</w:t>
      </w:r>
      <w:r>
        <w:rPr>
          <w:spacing w:val="-3"/>
          <w:sz w:val="24"/>
          <w:szCs w:val="24"/>
        </w:rPr>
        <w:t>l</w:t>
      </w:r>
      <w:r>
        <w:rPr>
          <w:spacing w:val="1"/>
          <w:sz w:val="24"/>
          <w:szCs w:val="24"/>
        </w:rPr>
        <w:t>aja</w:t>
      </w:r>
      <w:r>
        <w:rPr>
          <w:spacing w:val="-4"/>
          <w:sz w:val="24"/>
          <w:szCs w:val="24"/>
        </w:rPr>
        <w:t>r</w:t>
      </w:r>
      <w:r>
        <w:rPr>
          <w:spacing w:val="1"/>
          <w:sz w:val="24"/>
          <w:szCs w:val="24"/>
        </w:rPr>
        <w:t>a</w:t>
      </w:r>
      <w:r>
        <w:rPr>
          <w:sz w:val="24"/>
          <w:szCs w:val="24"/>
        </w:rPr>
        <w:t xml:space="preserve">n </w:t>
      </w:r>
      <w:r>
        <w:rPr>
          <w:spacing w:val="1"/>
          <w:sz w:val="24"/>
          <w:szCs w:val="24"/>
        </w:rPr>
        <w:t>te</w:t>
      </w:r>
      <w:r>
        <w:rPr>
          <w:sz w:val="24"/>
          <w:szCs w:val="24"/>
        </w:rPr>
        <w:t>r</w:t>
      </w:r>
      <w:r>
        <w:rPr>
          <w:spacing w:val="-1"/>
          <w:sz w:val="24"/>
          <w:szCs w:val="24"/>
        </w:rPr>
        <w:t>s</w:t>
      </w:r>
      <w:r>
        <w:rPr>
          <w:spacing w:val="1"/>
          <w:sz w:val="24"/>
          <w:szCs w:val="24"/>
        </w:rPr>
        <w:t>e</w:t>
      </w:r>
      <w:r>
        <w:rPr>
          <w:sz w:val="24"/>
          <w:szCs w:val="24"/>
        </w:rPr>
        <w:t>bu</w:t>
      </w:r>
      <w:r>
        <w:rPr>
          <w:spacing w:val="3"/>
          <w:sz w:val="24"/>
          <w:szCs w:val="24"/>
        </w:rPr>
        <w:t>t</w:t>
      </w:r>
      <w:r>
        <w:rPr>
          <w:sz w:val="24"/>
          <w:szCs w:val="24"/>
        </w:rPr>
        <w:t xml:space="preserve">. </w:t>
      </w:r>
      <w:r>
        <w:rPr>
          <w:spacing w:val="-1"/>
          <w:sz w:val="24"/>
          <w:szCs w:val="24"/>
        </w:rPr>
        <w:t>S</w:t>
      </w:r>
      <w:r>
        <w:rPr>
          <w:spacing w:val="1"/>
          <w:sz w:val="24"/>
          <w:szCs w:val="24"/>
        </w:rPr>
        <w:t>e</w:t>
      </w:r>
      <w:r>
        <w:rPr>
          <w:sz w:val="24"/>
          <w:szCs w:val="24"/>
        </w:rPr>
        <w:t>p</w:t>
      </w:r>
      <w:r>
        <w:rPr>
          <w:spacing w:val="1"/>
          <w:sz w:val="24"/>
          <w:szCs w:val="24"/>
        </w:rPr>
        <w:t>e</w:t>
      </w:r>
      <w:r>
        <w:rPr>
          <w:sz w:val="24"/>
          <w:szCs w:val="24"/>
        </w:rPr>
        <w:t>r</w:t>
      </w:r>
      <w:r>
        <w:rPr>
          <w:spacing w:val="-3"/>
          <w:sz w:val="24"/>
          <w:szCs w:val="24"/>
        </w:rPr>
        <w:t>t</w:t>
      </w:r>
      <w:r>
        <w:rPr>
          <w:sz w:val="24"/>
          <w:szCs w:val="24"/>
        </w:rPr>
        <w:t>i</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tela</w:t>
      </w:r>
      <w:r>
        <w:rPr>
          <w:sz w:val="24"/>
          <w:szCs w:val="24"/>
        </w:rPr>
        <w:t>h d</w:t>
      </w:r>
      <w:r>
        <w:rPr>
          <w:spacing w:val="1"/>
          <w:sz w:val="24"/>
          <w:szCs w:val="24"/>
        </w:rPr>
        <w:t>i</w:t>
      </w:r>
      <w:r>
        <w:rPr>
          <w:spacing w:val="-4"/>
          <w:sz w:val="24"/>
          <w:szCs w:val="24"/>
        </w:rPr>
        <w:t>b</w:t>
      </w:r>
      <w:r>
        <w:rPr>
          <w:spacing w:val="1"/>
          <w:sz w:val="24"/>
          <w:szCs w:val="24"/>
        </w:rPr>
        <w:t>a</w:t>
      </w:r>
      <w:r>
        <w:rPr>
          <w:sz w:val="24"/>
          <w:szCs w:val="24"/>
        </w:rPr>
        <w:t>h</w:t>
      </w:r>
      <w:r>
        <w:rPr>
          <w:spacing w:val="1"/>
          <w:sz w:val="24"/>
          <w:szCs w:val="24"/>
        </w:rPr>
        <w:t>a</w:t>
      </w:r>
      <w:r>
        <w:rPr>
          <w:sz w:val="24"/>
          <w:szCs w:val="24"/>
        </w:rPr>
        <w:t>s</w:t>
      </w:r>
      <w:r>
        <w:rPr>
          <w:spacing w:val="2"/>
          <w:sz w:val="24"/>
          <w:szCs w:val="24"/>
        </w:rPr>
        <w:t xml:space="preserve"> </w:t>
      </w:r>
      <w:r>
        <w:rPr>
          <w:sz w:val="24"/>
          <w:szCs w:val="24"/>
        </w:rPr>
        <w:t>p</w:t>
      </w:r>
      <w:r>
        <w:rPr>
          <w:spacing w:val="-3"/>
          <w:sz w:val="24"/>
          <w:szCs w:val="24"/>
        </w:rPr>
        <w:t>a</w:t>
      </w:r>
      <w:r>
        <w:rPr>
          <w:sz w:val="24"/>
          <w:szCs w:val="24"/>
        </w:rPr>
        <w:t>da</w:t>
      </w:r>
      <w:r>
        <w:rPr>
          <w:spacing w:val="5"/>
          <w:sz w:val="24"/>
          <w:szCs w:val="24"/>
        </w:rPr>
        <w:t xml:space="preserve"> </w:t>
      </w:r>
      <w:r>
        <w:rPr>
          <w:sz w:val="24"/>
          <w:szCs w:val="24"/>
        </w:rPr>
        <w:t>p</w:t>
      </w:r>
      <w:r>
        <w:rPr>
          <w:spacing w:val="1"/>
          <w:sz w:val="24"/>
          <w:szCs w:val="24"/>
        </w:rPr>
        <w:t>e</w:t>
      </w:r>
      <w:r>
        <w:rPr>
          <w:spacing w:val="-4"/>
          <w:sz w:val="24"/>
          <w:szCs w:val="24"/>
        </w:rPr>
        <w:t>n</w:t>
      </w:r>
      <w:r>
        <w:rPr>
          <w:spacing w:val="1"/>
          <w:sz w:val="24"/>
          <w:szCs w:val="24"/>
        </w:rPr>
        <w:t>je</w:t>
      </w:r>
      <w:r>
        <w:rPr>
          <w:spacing w:val="-3"/>
          <w:sz w:val="24"/>
          <w:szCs w:val="24"/>
        </w:rPr>
        <w:t>l</w:t>
      </w:r>
      <w:r>
        <w:rPr>
          <w:spacing w:val="1"/>
          <w:sz w:val="24"/>
          <w:szCs w:val="24"/>
        </w:rPr>
        <w:t>a</w:t>
      </w:r>
      <w:r>
        <w:rPr>
          <w:spacing w:val="-1"/>
          <w:sz w:val="24"/>
          <w:szCs w:val="24"/>
        </w:rPr>
        <w:t>s</w:t>
      </w:r>
      <w:r>
        <w:rPr>
          <w:spacing w:val="1"/>
          <w:sz w:val="24"/>
          <w:szCs w:val="24"/>
        </w:rPr>
        <w:t>a</w:t>
      </w:r>
      <w:r>
        <w:rPr>
          <w:sz w:val="24"/>
          <w:szCs w:val="24"/>
        </w:rPr>
        <w:t>n</w:t>
      </w:r>
      <w:r>
        <w:rPr>
          <w:spacing w:val="4"/>
          <w:sz w:val="24"/>
          <w:szCs w:val="24"/>
        </w:rPr>
        <w:t xml:space="preserve"> </w:t>
      </w:r>
      <w:r>
        <w:rPr>
          <w:sz w:val="24"/>
          <w:szCs w:val="24"/>
        </w:rPr>
        <w:t>d</w:t>
      </w:r>
      <w:r>
        <w:rPr>
          <w:spacing w:val="-3"/>
          <w:sz w:val="24"/>
          <w:szCs w:val="24"/>
        </w:rPr>
        <w:t>i</w:t>
      </w:r>
      <w:r>
        <w:rPr>
          <w:spacing w:val="1"/>
          <w:sz w:val="24"/>
          <w:szCs w:val="24"/>
        </w:rPr>
        <w:t>a</w:t>
      </w:r>
      <w:r>
        <w:rPr>
          <w:spacing w:val="-3"/>
          <w:sz w:val="24"/>
          <w:szCs w:val="24"/>
        </w:rPr>
        <w:t>t</w:t>
      </w:r>
      <w:r>
        <w:rPr>
          <w:spacing w:val="1"/>
          <w:sz w:val="24"/>
          <w:szCs w:val="24"/>
        </w:rPr>
        <w:t>a</w:t>
      </w:r>
      <w:r>
        <w:rPr>
          <w:sz w:val="24"/>
          <w:szCs w:val="24"/>
        </w:rPr>
        <w:t>s</w:t>
      </w:r>
      <w:r>
        <w:rPr>
          <w:spacing w:val="12"/>
          <w:sz w:val="24"/>
          <w:szCs w:val="24"/>
        </w:rPr>
        <w:t xml:space="preserve"> </w:t>
      </w:r>
      <w:r>
        <w:rPr>
          <w:sz w:val="24"/>
          <w:szCs w:val="24"/>
        </w:rPr>
        <w:t>b</w:t>
      </w:r>
      <w:r>
        <w:rPr>
          <w:spacing w:val="1"/>
          <w:sz w:val="24"/>
          <w:szCs w:val="24"/>
        </w:rPr>
        <w:t>a</w:t>
      </w:r>
      <w:r>
        <w:rPr>
          <w:sz w:val="24"/>
          <w:szCs w:val="24"/>
        </w:rPr>
        <w:t>h</w:t>
      </w:r>
      <w:r>
        <w:rPr>
          <w:spacing w:val="-1"/>
          <w:sz w:val="24"/>
          <w:szCs w:val="24"/>
        </w:rPr>
        <w:t>w</w:t>
      </w:r>
      <w:r>
        <w:rPr>
          <w:sz w:val="24"/>
          <w:szCs w:val="24"/>
        </w:rPr>
        <w:t>a</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4"/>
          <w:sz w:val="24"/>
          <w:szCs w:val="24"/>
        </w:rPr>
        <w:t>r</w:t>
      </w:r>
      <w:r>
        <w:rPr>
          <w:spacing w:val="1"/>
          <w:sz w:val="24"/>
          <w:szCs w:val="24"/>
        </w:rPr>
        <w:t>a</w:t>
      </w:r>
      <w:r>
        <w:rPr>
          <w:sz w:val="24"/>
          <w:szCs w:val="24"/>
        </w:rPr>
        <w:t>p</w:t>
      </w:r>
      <w:r>
        <w:rPr>
          <w:spacing w:val="-3"/>
          <w:sz w:val="24"/>
          <w:szCs w:val="24"/>
        </w:rPr>
        <w:t>a</w:t>
      </w:r>
      <w:r>
        <w:rPr>
          <w:sz w:val="24"/>
          <w:szCs w:val="24"/>
        </w:rPr>
        <w:t>n p</w:t>
      </w:r>
      <w:r>
        <w:rPr>
          <w:spacing w:val="1"/>
          <w:sz w:val="24"/>
          <w:szCs w:val="24"/>
        </w:rPr>
        <w:t>em</w:t>
      </w:r>
      <w:r>
        <w:rPr>
          <w:sz w:val="24"/>
          <w:szCs w:val="24"/>
        </w:rPr>
        <w:t>b</w:t>
      </w:r>
      <w:r>
        <w:rPr>
          <w:spacing w:val="1"/>
          <w:sz w:val="24"/>
          <w:szCs w:val="24"/>
        </w:rPr>
        <w:t>e</w:t>
      </w:r>
      <w:r>
        <w:rPr>
          <w:spacing w:val="-3"/>
          <w:sz w:val="24"/>
          <w:szCs w:val="24"/>
        </w:rPr>
        <w:t>l</w:t>
      </w:r>
      <w:r>
        <w:rPr>
          <w:spacing w:val="1"/>
          <w:sz w:val="24"/>
          <w:szCs w:val="24"/>
        </w:rPr>
        <w:t>aja</w:t>
      </w:r>
      <w:r>
        <w:rPr>
          <w:spacing w:val="-4"/>
          <w:sz w:val="24"/>
          <w:szCs w:val="24"/>
        </w:rPr>
        <w:t>r</w:t>
      </w:r>
      <w:r>
        <w:rPr>
          <w:spacing w:val="1"/>
          <w:sz w:val="24"/>
          <w:szCs w:val="24"/>
        </w:rPr>
        <w:t>a</w:t>
      </w:r>
      <w:r>
        <w:rPr>
          <w:sz w:val="24"/>
          <w:szCs w:val="24"/>
        </w:rPr>
        <w:t>n</w:t>
      </w:r>
      <w:r>
        <w:rPr>
          <w:spacing w:val="6"/>
          <w:sz w:val="24"/>
          <w:szCs w:val="24"/>
        </w:rPr>
        <w:t xml:space="preserve"> </w:t>
      </w:r>
      <w:r>
        <w:rPr>
          <w:spacing w:val="-3"/>
          <w:sz w:val="24"/>
          <w:szCs w:val="24"/>
        </w:rPr>
        <w:t>m</w:t>
      </w:r>
      <w:r>
        <w:rPr>
          <w:spacing w:val="1"/>
          <w:sz w:val="24"/>
          <w:szCs w:val="24"/>
        </w:rPr>
        <w:t>eli</w:t>
      </w:r>
      <w:r>
        <w:rPr>
          <w:sz w:val="24"/>
          <w:szCs w:val="24"/>
        </w:rPr>
        <w:t>p</w:t>
      </w:r>
      <w:r>
        <w:rPr>
          <w:spacing w:val="-4"/>
          <w:sz w:val="24"/>
          <w:szCs w:val="24"/>
        </w:rPr>
        <w:t>u</w:t>
      </w:r>
      <w:r>
        <w:rPr>
          <w:spacing w:val="1"/>
          <w:sz w:val="24"/>
          <w:szCs w:val="24"/>
        </w:rPr>
        <w:t>t</w:t>
      </w:r>
      <w:r>
        <w:rPr>
          <w:sz w:val="24"/>
          <w:szCs w:val="24"/>
        </w:rPr>
        <w:t>i</w:t>
      </w:r>
      <w:r>
        <w:rPr>
          <w:spacing w:val="5"/>
          <w:sz w:val="24"/>
          <w:szCs w:val="24"/>
        </w:rPr>
        <w:t xml:space="preserve"> </w:t>
      </w:r>
      <w:r>
        <w:rPr>
          <w:spacing w:val="1"/>
          <w:sz w:val="24"/>
          <w:szCs w:val="24"/>
        </w:rPr>
        <w:t>ti</w:t>
      </w:r>
      <w:r>
        <w:rPr>
          <w:spacing w:val="-4"/>
          <w:sz w:val="24"/>
          <w:szCs w:val="24"/>
        </w:rPr>
        <w:t>g</w:t>
      </w:r>
      <w:r>
        <w:rPr>
          <w:sz w:val="24"/>
          <w:szCs w:val="24"/>
        </w:rPr>
        <w:t>a</w:t>
      </w:r>
      <w:r>
        <w:rPr>
          <w:spacing w:val="5"/>
          <w:sz w:val="24"/>
          <w:szCs w:val="24"/>
        </w:rPr>
        <w:t xml:space="preserve"> </w:t>
      </w:r>
      <w:r>
        <w:rPr>
          <w:spacing w:val="-3"/>
          <w:sz w:val="24"/>
          <w:szCs w:val="24"/>
        </w:rPr>
        <w:t>t</w:t>
      </w:r>
      <w:r>
        <w:rPr>
          <w:spacing w:val="1"/>
          <w:sz w:val="24"/>
          <w:szCs w:val="24"/>
        </w:rPr>
        <w:t>a</w:t>
      </w:r>
      <w:r>
        <w:rPr>
          <w:sz w:val="24"/>
          <w:szCs w:val="24"/>
        </w:rPr>
        <w:t>h</w:t>
      </w:r>
      <w:r>
        <w:rPr>
          <w:spacing w:val="1"/>
          <w:sz w:val="24"/>
          <w:szCs w:val="24"/>
        </w:rPr>
        <w:t>a</w:t>
      </w:r>
      <w:r>
        <w:rPr>
          <w:sz w:val="24"/>
          <w:szCs w:val="24"/>
        </w:rPr>
        <w:t>p.</w:t>
      </w:r>
      <w:r>
        <w:rPr>
          <w:spacing w:val="9"/>
          <w:sz w:val="24"/>
          <w:szCs w:val="24"/>
        </w:rPr>
        <w:t xml:space="preserve"> </w:t>
      </w:r>
      <w:r>
        <w:rPr>
          <w:spacing w:val="-5"/>
          <w:sz w:val="24"/>
          <w:szCs w:val="24"/>
        </w:rPr>
        <w:t>K</w:t>
      </w:r>
      <w:r>
        <w:rPr>
          <w:spacing w:val="1"/>
          <w:sz w:val="24"/>
          <w:szCs w:val="24"/>
        </w:rPr>
        <w:t>em</w:t>
      </w:r>
      <w:r>
        <w:rPr>
          <w:sz w:val="24"/>
          <w:szCs w:val="24"/>
        </w:rPr>
        <w:t>ud</w:t>
      </w:r>
      <w:r>
        <w:rPr>
          <w:spacing w:val="1"/>
          <w:sz w:val="24"/>
          <w:szCs w:val="24"/>
        </w:rPr>
        <w:t>ia</w:t>
      </w:r>
      <w:r>
        <w:rPr>
          <w:sz w:val="24"/>
          <w:szCs w:val="24"/>
        </w:rPr>
        <w:t>n</w:t>
      </w:r>
      <w:r>
        <w:rPr>
          <w:spacing w:val="4"/>
          <w:sz w:val="24"/>
          <w:szCs w:val="24"/>
        </w:rPr>
        <w:t xml:space="preserve"> </w:t>
      </w:r>
      <w:r>
        <w:rPr>
          <w:sz w:val="24"/>
          <w:szCs w:val="24"/>
        </w:rPr>
        <w:t>un</w:t>
      </w:r>
      <w:r>
        <w:rPr>
          <w:spacing w:val="1"/>
          <w:sz w:val="24"/>
          <w:szCs w:val="24"/>
        </w:rPr>
        <w:t>t</w:t>
      </w:r>
      <w:r>
        <w:rPr>
          <w:sz w:val="24"/>
          <w:szCs w:val="24"/>
        </w:rPr>
        <w:t>uk</w:t>
      </w:r>
      <w:r>
        <w:rPr>
          <w:spacing w:val="6"/>
          <w:sz w:val="24"/>
          <w:szCs w:val="24"/>
        </w:rPr>
        <w:t xml:space="preserve"> </w:t>
      </w:r>
      <w:r>
        <w:rPr>
          <w:spacing w:val="-3"/>
          <w:sz w:val="24"/>
          <w:szCs w:val="24"/>
        </w:rPr>
        <w:t>m</w:t>
      </w:r>
      <w:r>
        <w:rPr>
          <w:spacing w:val="1"/>
          <w:sz w:val="24"/>
          <w:szCs w:val="24"/>
        </w:rPr>
        <w:t>et</w:t>
      </w:r>
      <w:r>
        <w:rPr>
          <w:sz w:val="24"/>
          <w:szCs w:val="24"/>
        </w:rPr>
        <w:t>ode</w:t>
      </w:r>
      <w:r>
        <w:rPr>
          <w:spacing w:val="6"/>
          <w:sz w:val="24"/>
          <w:szCs w:val="24"/>
        </w:rPr>
        <w:t xml:space="preserve"> </w:t>
      </w:r>
      <w:r>
        <w:rPr>
          <w:spacing w:val="-8"/>
          <w:sz w:val="24"/>
          <w:szCs w:val="24"/>
        </w:rPr>
        <w:t>y</w:t>
      </w:r>
      <w:r>
        <w:rPr>
          <w:spacing w:val="1"/>
          <w:sz w:val="24"/>
          <w:szCs w:val="24"/>
        </w:rPr>
        <w:t>a</w:t>
      </w:r>
      <w:r>
        <w:rPr>
          <w:sz w:val="24"/>
          <w:szCs w:val="24"/>
        </w:rPr>
        <w:t>ng d</w:t>
      </w:r>
      <w:r>
        <w:rPr>
          <w:spacing w:val="1"/>
          <w:sz w:val="24"/>
          <w:szCs w:val="24"/>
        </w:rPr>
        <w:t>ite</w:t>
      </w:r>
      <w:r>
        <w:rPr>
          <w:sz w:val="24"/>
          <w:szCs w:val="24"/>
        </w:rPr>
        <w:t>r</w:t>
      </w:r>
      <w:r>
        <w:rPr>
          <w:spacing w:val="1"/>
          <w:sz w:val="24"/>
          <w:szCs w:val="24"/>
        </w:rPr>
        <w:t>a</w:t>
      </w:r>
      <w:r>
        <w:rPr>
          <w:sz w:val="24"/>
          <w:szCs w:val="24"/>
        </w:rPr>
        <w:t>pk</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a</w:t>
      </w:r>
      <w:r>
        <w:rPr>
          <w:spacing w:val="-4"/>
          <w:sz w:val="24"/>
          <w:szCs w:val="24"/>
        </w:rPr>
        <w:t>d</w:t>
      </w:r>
      <w:r>
        <w:rPr>
          <w:sz w:val="24"/>
          <w:szCs w:val="24"/>
        </w:rPr>
        <w:t>a p</w:t>
      </w:r>
      <w:r>
        <w:rPr>
          <w:spacing w:val="1"/>
          <w:sz w:val="24"/>
          <w:szCs w:val="24"/>
        </w:rPr>
        <w:t>ela</w:t>
      </w:r>
      <w:r>
        <w:rPr>
          <w:sz w:val="24"/>
          <w:szCs w:val="24"/>
        </w:rPr>
        <w:t>k</w:t>
      </w:r>
      <w:r>
        <w:rPr>
          <w:spacing w:val="-1"/>
          <w:sz w:val="24"/>
          <w:szCs w:val="24"/>
        </w:rPr>
        <w:t>s</w:t>
      </w:r>
      <w:r>
        <w:rPr>
          <w:spacing w:val="1"/>
          <w:sz w:val="24"/>
          <w:szCs w:val="24"/>
        </w:rPr>
        <w:t>a</w:t>
      </w:r>
      <w:r>
        <w:rPr>
          <w:sz w:val="24"/>
          <w:szCs w:val="24"/>
        </w:rPr>
        <w:t>n</w:t>
      </w:r>
      <w:r>
        <w:rPr>
          <w:spacing w:val="-3"/>
          <w:sz w:val="24"/>
          <w:szCs w:val="24"/>
        </w:rPr>
        <w:t>a</w:t>
      </w:r>
      <w:r>
        <w:rPr>
          <w:spacing w:val="1"/>
          <w:sz w:val="24"/>
          <w:szCs w:val="24"/>
        </w:rPr>
        <w:t>a</w:t>
      </w:r>
      <w:r>
        <w:rPr>
          <w:sz w:val="24"/>
          <w:szCs w:val="24"/>
        </w:rPr>
        <w:t>n</w:t>
      </w:r>
      <w:r>
        <w:rPr>
          <w:spacing w:val="4"/>
          <w:sz w:val="24"/>
          <w:szCs w:val="24"/>
        </w:rPr>
        <w:t xml:space="preserve"> </w:t>
      </w:r>
      <w:r>
        <w:rPr>
          <w:sz w:val="24"/>
          <w:szCs w:val="24"/>
        </w:rPr>
        <w:t>p</w:t>
      </w:r>
      <w:r>
        <w:rPr>
          <w:spacing w:val="-3"/>
          <w:sz w:val="24"/>
          <w:szCs w:val="24"/>
        </w:rPr>
        <w:t>e</w:t>
      </w:r>
      <w:r>
        <w:rPr>
          <w:spacing w:val="1"/>
          <w:sz w:val="24"/>
          <w:szCs w:val="24"/>
        </w:rPr>
        <w:t>m</w:t>
      </w:r>
      <w:r>
        <w:rPr>
          <w:sz w:val="24"/>
          <w:szCs w:val="24"/>
        </w:rPr>
        <w:t>b</w:t>
      </w:r>
      <w:r>
        <w:rPr>
          <w:spacing w:val="1"/>
          <w:sz w:val="24"/>
          <w:szCs w:val="24"/>
        </w:rPr>
        <w:t>e</w:t>
      </w:r>
      <w:r>
        <w:rPr>
          <w:spacing w:val="-3"/>
          <w:sz w:val="24"/>
          <w:szCs w:val="24"/>
        </w:rPr>
        <w:t>l</w:t>
      </w:r>
      <w:r>
        <w:rPr>
          <w:spacing w:val="1"/>
          <w:sz w:val="24"/>
          <w:szCs w:val="24"/>
        </w:rPr>
        <w:t>aja</w:t>
      </w:r>
      <w:r>
        <w:rPr>
          <w:spacing w:val="-4"/>
          <w:sz w:val="24"/>
          <w:szCs w:val="24"/>
        </w:rPr>
        <w:t>r</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e</w:t>
      </w:r>
      <w:r>
        <w:rPr>
          <w:sz w:val="24"/>
          <w:szCs w:val="24"/>
        </w:rPr>
        <w:t>r</w:t>
      </w:r>
      <w:r>
        <w:rPr>
          <w:spacing w:val="-4"/>
          <w:sz w:val="24"/>
          <w:szCs w:val="24"/>
        </w:rPr>
        <w:t>d</w:t>
      </w:r>
      <w:r>
        <w:rPr>
          <w:spacing w:val="1"/>
          <w:sz w:val="24"/>
          <w:szCs w:val="24"/>
        </w:rPr>
        <w:t>a</w:t>
      </w:r>
      <w:r>
        <w:rPr>
          <w:spacing w:val="-1"/>
          <w:sz w:val="24"/>
          <w:szCs w:val="24"/>
        </w:rPr>
        <w:t>s</w:t>
      </w:r>
      <w:r>
        <w:rPr>
          <w:spacing w:val="1"/>
          <w:sz w:val="24"/>
          <w:szCs w:val="24"/>
        </w:rPr>
        <w:t>a</w:t>
      </w:r>
      <w:r>
        <w:rPr>
          <w:sz w:val="24"/>
          <w:szCs w:val="24"/>
        </w:rPr>
        <w:t>rk</w:t>
      </w:r>
      <w:r>
        <w:rPr>
          <w:spacing w:val="1"/>
          <w:sz w:val="24"/>
          <w:szCs w:val="24"/>
        </w:rPr>
        <w:t>a</w:t>
      </w:r>
      <w:r>
        <w:rPr>
          <w:sz w:val="24"/>
          <w:szCs w:val="24"/>
        </w:rPr>
        <w:t>n</w:t>
      </w:r>
      <w:r>
        <w:rPr>
          <w:spacing w:val="4"/>
          <w:sz w:val="24"/>
          <w:szCs w:val="24"/>
        </w:rPr>
        <w:t xml:space="preserve"> </w:t>
      </w:r>
      <w:r>
        <w:rPr>
          <w:spacing w:val="-4"/>
          <w:sz w:val="24"/>
          <w:szCs w:val="24"/>
        </w:rPr>
        <w:t>h</w:t>
      </w:r>
      <w:r>
        <w:rPr>
          <w:spacing w:val="-3"/>
          <w:sz w:val="24"/>
          <w:szCs w:val="24"/>
        </w:rPr>
        <w:t>a</w:t>
      </w:r>
      <w:r>
        <w:rPr>
          <w:spacing w:val="-1"/>
          <w:sz w:val="24"/>
          <w:szCs w:val="24"/>
        </w:rPr>
        <w:t>s</w:t>
      </w:r>
      <w:r>
        <w:rPr>
          <w:spacing w:val="1"/>
          <w:sz w:val="24"/>
          <w:szCs w:val="24"/>
        </w:rPr>
        <w:t>i</w:t>
      </w:r>
      <w:r>
        <w:rPr>
          <w:sz w:val="24"/>
          <w:szCs w:val="24"/>
        </w:rPr>
        <w:t>l</w:t>
      </w:r>
      <w:r>
        <w:rPr>
          <w:spacing w:val="5"/>
          <w:sz w:val="24"/>
          <w:szCs w:val="24"/>
        </w:rPr>
        <w:t xml:space="preserve"> </w:t>
      </w:r>
      <w:r>
        <w:rPr>
          <w:sz w:val="24"/>
          <w:szCs w:val="24"/>
        </w:rPr>
        <w:t>p</w:t>
      </w:r>
      <w:r>
        <w:rPr>
          <w:spacing w:val="1"/>
          <w:sz w:val="24"/>
          <w:szCs w:val="24"/>
        </w:rPr>
        <w:t>e</w:t>
      </w:r>
      <w:r>
        <w:rPr>
          <w:sz w:val="24"/>
          <w:szCs w:val="24"/>
        </w:rPr>
        <w:t>n</w:t>
      </w:r>
      <w:r>
        <w:rPr>
          <w:spacing w:val="-3"/>
          <w:sz w:val="24"/>
          <w:szCs w:val="24"/>
        </w:rPr>
        <w:t>e</w:t>
      </w:r>
      <w:r>
        <w:rPr>
          <w:spacing w:val="1"/>
          <w:sz w:val="24"/>
          <w:szCs w:val="24"/>
        </w:rPr>
        <w:t>li</w:t>
      </w:r>
      <w:r>
        <w:rPr>
          <w:spacing w:val="-3"/>
          <w:sz w:val="24"/>
          <w:szCs w:val="24"/>
        </w:rPr>
        <w:t>t</w:t>
      </w:r>
      <w:r>
        <w:rPr>
          <w:spacing w:val="1"/>
          <w:sz w:val="24"/>
          <w:szCs w:val="24"/>
        </w:rPr>
        <w:t>ia</w:t>
      </w:r>
      <w:r>
        <w:rPr>
          <w:sz w:val="24"/>
          <w:szCs w:val="24"/>
        </w:rPr>
        <w:t>n</w:t>
      </w:r>
      <w:r>
        <w:rPr>
          <w:spacing w:val="4"/>
          <w:sz w:val="24"/>
          <w:szCs w:val="24"/>
        </w:rPr>
        <w:t xml:space="preserve"> </w:t>
      </w:r>
      <w:r>
        <w:rPr>
          <w:sz w:val="24"/>
          <w:szCs w:val="24"/>
        </w:rPr>
        <w:t>p</w:t>
      </w:r>
      <w:r>
        <w:rPr>
          <w:spacing w:val="1"/>
          <w:sz w:val="24"/>
          <w:szCs w:val="24"/>
        </w:rPr>
        <w:t>a</w:t>
      </w:r>
      <w:r>
        <w:rPr>
          <w:spacing w:val="-4"/>
          <w:sz w:val="24"/>
          <w:szCs w:val="24"/>
        </w:rPr>
        <w:t>d</w:t>
      </w:r>
      <w:r>
        <w:rPr>
          <w:sz w:val="24"/>
          <w:szCs w:val="24"/>
        </w:rPr>
        <w:t>a</w:t>
      </w:r>
      <w:r>
        <w:rPr>
          <w:spacing w:val="5"/>
          <w:sz w:val="24"/>
          <w:szCs w:val="24"/>
        </w:rPr>
        <w:t xml:space="preserve"> </w:t>
      </w:r>
      <w:r>
        <w:rPr>
          <w:spacing w:val="-1"/>
          <w:sz w:val="24"/>
          <w:szCs w:val="24"/>
        </w:rPr>
        <w:t>s</w:t>
      </w:r>
      <w:r>
        <w:rPr>
          <w:spacing w:val="1"/>
          <w:sz w:val="24"/>
          <w:szCs w:val="24"/>
        </w:rPr>
        <w:t>i</w:t>
      </w:r>
      <w:r>
        <w:rPr>
          <w:sz w:val="24"/>
          <w:szCs w:val="24"/>
        </w:rPr>
        <w:t>k</w:t>
      </w:r>
      <w:r>
        <w:rPr>
          <w:spacing w:val="1"/>
          <w:sz w:val="24"/>
          <w:szCs w:val="24"/>
        </w:rPr>
        <w:t>l</w:t>
      </w:r>
      <w:r>
        <w:rPr>
          <w:sz w:val="24"/>
          <w:szCs w:val="24"/>
        </w:rPr>
        <w:t>us</w:t>
      </w:r>
      <w:r>
        <w:rPr>
          <w:spacing w:val="2"/>
          <w:sz w:val="24"/>
          <w:szCs w:val="24"/>
        </w:rPr>
        <w:t xml:space="preserve"> </w:t>
      </w:r>
      <w:r>
        <w:rPr>
          <w:sz w:val="24"/>
          <w:szCs w:val="24"/>
        </w:rPr>
        <w:t>I d</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i</w:t>
      </w:r>
      <w:r>
        <w:rPr>
          <w:sz w:val="24"/>
          <w:szCs w:val="24"/>
        </w:rPr>
        <w:t>k</w:t>
      </w:r>
      <w:r>
        <w:rPr>
          <w:spacing w:val="1"/>
          <w:sz w:val="24"/>
          <w:szCs w:val="24"/>
        </w:rPr>
        <w:t>l</w:t>
      </w:r>
      <w:r>
        <w:rPr>
          <w:sz w:val="24"/>
          <w:szCs w:val="24"/>
        </w:rPr>
        <w:t>us</w:t>
      </w:r>
      <w:r>
        <w:rPr>
          <w:spacing w:val="2"/>
          <w:sz w:val="24"/>
          <w:szCs w:val="24"/>
        </w:rPr>
        <w:t xml:space="preserve"> </w:t>
      </w:r>
      <w:r>
        <w:rPr>
          <w:spacing w:val="-4"/>
          <w:sz w:val="24"/>
          <w:szCs w:val="24"/>
        </w:rPr>
        <w:t>I</w:t>
      </w:r>
      <w:r>
        <w:rPr>
          <w:sz w:val="24"/>
          <w:szCs w:val="24"/>
        </w:rPr>
        <w:t xml:space="preserve">I </w:t>
      </w:r>
      <w:r>
        <w:rPr>
          <w:spacing w:val="1"/>
          <w:sz w:val="24"/>
          <w:szCs w:val="24"/>
        </w:rPr>
        <w:t>me</w:t>
      </w:r>
      <w:r>
        <w:rPr>
          <w:sz w:val="24"/>
          <w:szCs w:val="24"/>
        </w:rPr>
        <w:t>n</w:t>
      </w:r>
      <w:r>
        <w:rPr>
          <w:spacing w:val="-4"/>
          <w:sz w:val="24"/>
          <w:szCs w:val="24"/>
        </w:rPr>
        <w:t>gg</w:t>
      </w:r>
      <w:r>
        <w:rPr>
          <w:sz w:val="24"/>
          <w:szCs w:val="24"/>
        </w:rPr>
        <w:t>un</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pacing w:val="1"/>
          <w:sz w:val="24"/>
          <w:szCs w:val="24"/>
        </w:rPr>
        <w:t>met</w:t>
      </w:r>
      <w:r>
        <w:rPr>
          <w:sz w:val="24"/>
          <w:szCs w:val="24"/>
        </w:rPr>
        <w:t>ode</w:t>
      </w:r>
      <w:r>
        <w:rPr>
          <w:spacing w:val="3"/>
          <w:sz w:val="24"/>
          <w:szCs w:val="24"/>
        </w:rPr>
        <w:t xml:space="preserve"> </w:t>
      </w:r>
      <w:r>
        <w:rPr>
          <w:i/>
          <w:sz w:val="24"/>
          <w:szCs w:val="24"/>
        </w:rPr>
        <w:t>d</w:t>
      </w:r>
      <w:r>
        <w:rPr>
          <w:i/>
          <w:spacing w:val="-1"/>
          <w:sz w:val="24"/>
          <w:szCs w:val="24"/>
        </w:rPr>
        <w:t>r</w:t>
      </w:r>
      <w:r>
        <w:rPr>
          <w:i/>
          <w:spacing w:val="1"/>
          <w:sz w:val="24"/>
          <w:szCs w:val="24"/>
        </w:rPr>
        <w:t>il</w:t>
      </w:r>
      <w:r>
        <w:rPr>
          <w:i/>
          <w:sz w:val="24"/>
          <w:szCs w:val="24"/>
        </w:rPr>
        <w:t>l</w:t>
      </w:r>
      <w:r>
        <w:rPr>
          <w:i/>
          <w:spacing w:val="-2"/>
          <w:sz w:val="24"/>
          <w:szCs w:val="24"/>
        </w:rPr>
        <w:t xml:space="preserve"> </w:t>
      </w:r>
      <w:r>
        <w:rPr>
          <w:spacing w:val="1"/>
          <w:sz w:val="24"/>
          <w:szCs w:val="24"/>
        </w:rPr>
        <w:t>a</w:t>
      </w:r>
      <w:r>
        <w:rPr>
          <w:spacing w:val="-3"/>
          <w:sz w:val="24"/>
          <w:szCs w:val="24"/>
        </w:rPr>
        <w:t>t</w:t>
      </w:r>
      <w:r>
        <w:rPr>
          <w:spacing w:val="1"/>
          <w:sz w:val="24"/>
          <w:szCs w:val="24"/>
        </w:rPr>
        <w:t>a</w:t>
      </w:r>
      <w:r>
        <w:rPr>
          <w:sz w:val="24"/>
          <w:szCs w:val="24"/>
        </w:rPr>
        <w:t xml:space="preserve">u </w:t>
      </w:r>
      <w:r>
        <w:rPr>
          <w:spacing w:val="1"/>
          <w:sz w:val="24"/>
          <w:szCs w:val="24"/>
        </w:rPr>
        <w:t>l</w:t>
      </w:r>
      <w:r>
        <w:rPr>
          <w:spacing w:val="-3"/>
          <w:sz w:val="24"/>
          <w:szCs w:val="24"/>
        </w:rPr>
        <w:t>a</w:t>
      </w:r>
      <w:r>
        <w:rPr>
          <w:spacing w:val="1"/>
          <w:sz w:val="24"/>
          <w:szCs w:val="24"/>
        </w:rPr>
        <w:t>ti</w:t>
      </w:r>
      <w:r>
        <w:rPr>
          <w:sz w:val="24"/>
          <w:szCs w:val="24"/>
        </w:rPr>
        <w:t>h</w:t>
      </w:r>
      <w:r>
        <w:rPr>
          <w:spacing w:val="1"/>
          <w:sz w:val="24"/>
          <w:szCs w:val="24"/>
        </w:rPr>
        <w:t>a</w:t>
      </w:r>
      <w:r>
        <w:rPr>
          <w:sz w:val="24"/>
          <w:szCs w:val="24"/>
        </w:rPr>
        <w:t>n.</w:t>
      </w:r>
    </w:p>
    <w:p w:rsidR="00307C03" w:rsidRDefault="00F308C4">
      <w:pPr>
        <w:spacing w:before="10" w:line="480" w:lineRule="auto"/>
        <w:ind w:left="588" w:right="78" w:firstLine="709"/>
        <w:jc w:val="both"/>
        <w:rPr>
          <w:sz w:val="24"/>
          <w:szCs w:val="24"/>
        </w:rPr>
      </w:pPr>
      <w:r>
        <w:rPr>
          <w:spacing w:val="-1"/>
          <w:sz w:val="24"/>
          <w:szCs w:val="24"/>
        </w:rPr>
        <w:t>P</w:t>
      </w:r>
      <w:r>
        <w:rPr>
          <w:spacing w:val="1"/>
          <w:sz w:val="24"/>
          <w:szCs w:val="24"/>
        </w:rPr>
        <w:t>emila</w:t>
      </w:r>
      <w:r>
        <w:rPr>
          <w:spacing w:val="-4"/>
          <w:sz w:val="24"/>
          <w:szCs w:val="24"/>
        </w:rPr>
        <w:t>h</w:t>
      </w:r>
      <w:r>
        <w:rPr>
          <w:spacing w:val="1"/>
          <w:sz w:val="24"/>
          <w:szCs w:val="24"/>
        </w:rPr>
        <w:t>a</w:t>
      </w:r>
      <w:r>
        <w:rPr>
          <w:sz w:val="24"/>
          <w:szCs w:val="24"/>
        </w:rPr>
        <w:t xml:space="preserve">n </w:t>
      </w:r>
      <w:r>
        <w:rPr>
          <w:spacing w:val="1"/>
          <w:sz w:val="24"/>
          <w:szCs w:val="24"/>
        </w:rPr>
        <w:t>met</w:t>
      </w:r>
      <w:r>
        <w:rPr>
          <w:sz w:val="24"/>
          <w:szCs w:val="24"/>
        </w:rPr>
        <w:t>o</w:t>
      </w:r>
      <w:r>
        <w:rPr>
          <w:spacing w:val="-1"/>
          <w:sz w:val="24"/>
          <w:szCs w:val="24"/>
        </w:rPr>
        <w:t>d</w:t>
      </w:r>
      <w:r>
        <w:rPr>
          <w:sz w:val="24"/>
          <w:szCs w:val="24"/>
        </w:rPr>
        <w:t>e</w:t>
      </w:r>
      <w:r>
        <w:rPr>
          <w:spacing w:val="5"/>
          <w:sz w:val="24"/>
          <w:szCs w:val="24"/>
        </w:rPr>
        <w:t xml:space="preserve"> </w:t>
      </w:r>
      <w:r>
        <w:rPr>
          <w:sz w:val="24"/>
          <w:szCs w:val="24"/>
        </w:rPr>
        <w:t>p</w:t>
      </w:r>
      <w:r>
        <w:rPr>
          <w:spacing w:val="-3"/>
          <w:sz w:val="24"/>
          <w:szCs w:val="24"/>
        </w:rPr>
        <w:t>e</w:t>
      </w:r>
      <w:r>
        <w:rPr>
          <w:spacing w:val="1"/>
          <w:sz w:val="24"/>
          <w:szCs w:val="24"/>
        </w:rPr>
        <w:t>m</w:t>
      </w:r>
      <w:r>
        <w:rPr>
          <w:sz w:val="24"/>
          <w:szCs w:val="24"/>
        </w:rPr>
        <w:t>b</w:t>
      </w:r>
      <w:r>
        <w:rPr>
          <w:spacing w:val="1"/>
          <w:sz w:val="24"/>
          <w:szCs w:val="24"/>
        </w:rPr>
        <w:t>e</w:t>
      </w:r>
      <w:r>
        <w:rPr>
          <w:spacing w:val="-3"/>
          <w:sz w:val="24"/>
          <w:szCs w:val="24"/>
        </w:rPr>
        <w:t>l</w:t>
      </w:r>
      <w:r>
        <w:rPr>
          <w:spacing w:val="1"/>
          <w:sz w:val="24"/>
          <w:szCs w:val="24"/>
        </w:rPr>
        <w:t>aja</w:t>
      </w:r>
      <w:r>
        <w:rPr>
          <w:spacing w:val="-4"/>
          <w:sz w:val="24"/>
          <w:szCs w:val="24"/>
        </w:rPr>
        <w:t>r</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z w:val="24"/>
          <w:szCs w:val="24"/>
        </w:rPr>
        <w:t>ng d</w:t>
      </w:r>
      <w:r>
        <w:rPr>
          <w:spacing w:val="5"/>
          <w:sz w:val="24"/>
          <w:szCs w:val="24"/>
        </w:rPr>
        <w:t>i</w:t>
      </w:r>
      <w:r>
        <w:rPr>
          <w:sz w:val="24"/>
          <w:szCs w:val="24"/>
        </w:rPr>
        <w:t>p</w:t>
      </w:r>
      <w:r>
        <w:rPr>
          <w:spacing w:val="1"/>
          <w:sz w:val="24"/>
          <w:szCs w:val="24"/>
        </w:rPr>
        <w:t>ili</w:t>
      </w:r>
      <w:r>
        <w:rPr>
          <w:sz w:val="24"/>
          <w:szCs w:val="24"/>
        </w:rPr>
        <w:t>h</w:t>
      </w:r>
      <w:r>
        <w:rPr>
          <w:spacing w:val="4"/>
          <w:sz w:val="24"/>
          <w:szCs w:val="24"/>
        </w:rPr>
        <w:t xml:space="preserve"> </w:t>
      </w:r>
      <w:r>
        <w:rPr>
          <w:spacing w:val="-4"/>
          <w:sz w:val="24"/>
          <w:szCs w:val="24"/>
        </w:rPr>
        <w:t>p</w:t>
      </w:r>
      <w:r>
        <w:rPr>
          <w:spacing w:val="1"/>
          <w:sz w:val="24"/>
          <w:szCs w:val="24"/>
        </w:rPr>
        <w:t>e</w:t>
      </w:r>
      <w:r>
        <w:rPr>
          <w:sz w:val="24"/>
          <w:szCs w:val="24"/>
        </w:rPr>
        <w:t>n</w:t>
      </w:r>
      <w:r>
        <w:rPr>
          <w:spacing w:val="-3"/>
          <w:sz w:val="24"/>
          <w:szCs w:val="24"/>
        </w:rPr>
        <w:t>e</w:t>
      </w:r>
      <w:r>
        <w:rPr>
          <w:spacing w:val="1"/>
          <w:sz w:val="24"/>
          <w:szCs w:val="24"/>
        </w:rPr>
        <w:t>lit</w:t>
      </w:r>
      <w:r>
        <w:rPr>
          <w:sz w:val="24"/>
          <w:szCs w:val="24"/>
        </w:rPr>
        <w:t>i</w:t>
      </w:r>
      <w:r>
        <w:rPr>
          <w:spacing w:val="8"/>
          <w:sz w:val="24"/>
          <w:szCs w:val="24"/>
        </w:rPr>
        <w:t xml:space="preserve"> </w:t>
      </w:r>
      <w:r>
        <w:rPr>
          <w:sz w:val="24"/>
          <w:szCs w:val="24"/>
        </w:rPr>
        <w:t>b</w:t>
      </w:r>
      <w:r>
        <w:rPr>
          <w:spacing w:val="1"/>
          <w:sz w:val="24"/>
          <w:szCs w:val="24"/>
        </w:rPr>
        <w:t>e</w:t>
      </w:r>
      <w:r>
        <w:rPr>
          <w:sz w:val="24"/>
          <w:szCs w:val="24"/>
        </w:rPr>
        <w:t>r</w:t>
      </w:r>
      <w:r>
        <w:rPr>
          <w:spacing w:val="-4"/>
          <w:sz w:val="24"/>
          <w:szCs w:val="24"/>
        </w:rPr>
        <w:t>d</w:t>
      </w:r>
      <w:r>
        <w:rPr>
          <w:spacing w:val="1"/>
          <w:sz w:val="24"/>
          <w:szCs w:val="24"/>
        </w:rPr>
        <w:t>a</w:t>
      </w:r>
      <w:r>
        <w:rPr>
          <w:spacing w:val="-1"/>
          <w:sz w:val="24"/>
          <w:szCs w:val="24"/>
        </w:rPr>
        <w:t>s</w:t>
      </w:r>
      <w:r>
        <w:rPr>
          <w:spacing w:val="1"/>
          <w:sz w:val="24"/>
          <w:szCs w:val="24"/>
        </w:rPr>
        <w:t>a</w:t>
      </w:r>
      <w:r>
        <w:rPr>
          <w:sz w:val="24"/>
          <w:szCs w:val="24"/>
        </w:rPr>
        <w:t>rk</w:t>
      </w:r>
      <w:r>
        <w:rPr>
          <w:spacing w:val="1"/>
          <w:sz w:val="24"/>
          <w:szCs w:val="24"/>
        </w:rPr>
        <w:t>a</w:t>
      </w:r>
      <w:r>
        <w:rPr>
          <w:sz w:val="24"/>
          <w:szCs w:val="24"/>
        </w:rPr>
        <w:t xml:space="preserve">n </w:t>
      </w:r>
      <w:r>
        <w:rPr>
          <w:spacing w:val="1"/>
          <w:sz w:val="24"/>
          <w:szCs w:val="24"/>
        </w:rPr>
        <w:t>m</w:t>
      </w:r>
      <w:r>
        <w:rPr>
          <w:spacing w:val="-3"/>
          <w:sz w:val="24"/>
          <w:szCs w:val="24"/>
        </w:rPr>
        <w:t>a</w:t>
      </w:r>
      <w:r>
        <w:rPr>
          <w:spacing w:val="1"/>
          <w:sz w:val="24"/>
          <w:szCs w:val="24"/>
        </w:rPr>
        <w:t>te</w:t>
      </w:r>
      <w:r>
        <w:rPr>
          <w:spacing w:val="-4"/>
          <w:sz w:val="24"/>
          <w:szCs w:val="24"/>
        </w:rPr>
        <w:t>r</w:t>
      </w:r>
      <w:r>
        <w:rPr>
          <w:sz w:val="24"/>
          <w:szCs w:val="24"/>
        </w:rPr>
        <w:t>i p</w:t>
      </w:r>
      <w:r>
        <w:rPr>
          <w:spacing w:val="1"/>
          <w:sz w:val="24"/>
          <w:szCs w:val="24"/>
        </w:rPr>
        <w:t>ela</w:t>
      </w:r>
      <w:r>
        <w:rPr>
          <w:spacing w:val="-3"/>
          <w:sz w:val="24"/>
          <w:szCs w:val="24"/>
        </w:rPr>
        <w:t>j</w:t>
      </w:r>
      <w:r>
        <w:rPr>
          <w:spacing w:val="1"/>
          <w:sz w:val="24"/>
          <w:szCs w:val="24"/>
        </w:rPr>
        <w:t>a</w:t>
      </w:r>
      <w:r>
        <w:rPr>
          <w:sz w:val="24"/>
          <w:szCs w:val="24"/>
        </w:rPr>
        <w:t>r</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e</w:t>
      </w:r>
      <w:r>
        <w:rPr>
          <w:sz w:val="24"/>
          <w:szCs w:val="24"/>
        </w:rPr>
        <w:t>ru</w:t>
      </w:r>
      <w:r>
        <w:rPr>
          <w:spacing w:val="-4"/>
          <w:sz w:val="24"/>
          <w:szCs w:val="24"/>
        </w:rPr>
        <w:t>p</w:t>
      </w:r>
      <w:r>
        <w:rPr>
          <w:sz w:val="24"/>
          <w:szCs w:val="24"/>
        </w:rPr>
        <w:t>a</w:t>
      </w:r>
      <w:r>
        <w:rPr>
          <w:spacing w:val="8"/>
          <w:sz w:val="24"/>
          <w:szCs w:val="24"/>
        </w:rPr>
        <w:t xml:space="preserve"> </w:t>
      </w:r>
      <w:r>
        <w:rPr>
          <w:spacing w:val="1"/>
          <w:sz w:val="24"/>
          <w:szCs w:val="24"/>
        </w:rPr>
        <w:t>ma</w:t>
      </w:r>
      <w:r>
        <w:rPr>
          <w:spacing w:val="-3"/>
          <w:sz w:val="24"/>
          <w:szCs w:val="24"/>
        </w:rPr>
        <w:t>t</w:t>
      </w:r>
      <w:r>
        <w:rPr>
          <w:spacing w:val="1"/>
          <w:sz w:val="24"/>
          <w:szCs w:val="24"/>
        </w:rPr>
        <w:t>e</w:t>
      </w:r>
      <w:r>
        <w:rPr>
          <w:sz w:val="24"/>
          <w:szCs w:val="24"/>
        </w:rPr>
        <w:t>ri</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b</w:t>
      </w:r>
      <w:r>
        <w:rPr>
          <w:spacing w:val="1"/>
          <w:sz w:val="24"/>
          <w:szCs w:val="24"/>
        </w:rPr>
        <w:t>e</w:t>
      </w:r>
      <w:r>
        <w:rPr>
          <w:sz w:val="24"/>
          <w:szCs w:val="24"/>
        </w:rPr>
        <w:t>rk</w:t>
      </w:r>
      <w:r>
        <w:rPr>
          <w:spacing w:val="1"/>
          <w:sz w:val="24"/>
          <w:szCs w:val="24"/>
        </w:rPr>
        <w:t>ait</w:t>
      </w:r>
      <w:r>
        <w:rPr>
          <w:spacing w:val="-3"/>
          <w:sz w:val="24"/>
          <w:szCs w:val="24"/>
        </w:rPr>
        <w:t>a</w:t>
      </w:r>
      <w:r>
        <w:rPr>
          <w:sz w:val="24"/>
          <w:szCs w:val="24"/>
        </w:rPr>
        <w:t>n</w:t>
      </w:r>
      <w:r>
        <w:rPr>
          <w:spacing w:val="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te</w:t>
      </w:r>
      <w:r>
        <w:rPr>
          <w:sz w:val="24"/>
          <w:szCs w:val="24"/>
        </w:rPr>
        <w:t>kn</w:t>
      </w:r>
      <w:r>
        <w:rPr>
          <w:spacing w:val="1"/>
          <w:sz w:val="24"/>
          <w:szCs w:val="24"/>
        </w:rPr>
        <w:t>i</w:t>
      </w:r>
      <w:r>
        <w:rPr>
          <w:sz w:val="24"/>
          <w:szCs w:val="24"/>
        </w:rPr>
        <w:t>k</w:t>
      </w:r>
      <w:r>
        <w:rPr>
          <w:spacing w:val="4"/>
          <w:sz w:val="24"/>
          <w:szCs w:val="24"/>
        </w:rPr>
        <w:t xml:space="preserve"> </w:t>
      </w:r>
      <w:r>
        <w:rPr>
          <w:spacing w:val="-4"/>
          <w:sz w:val="24"/>
          <w:szCs w:val="24"/>
        </w:rPr>
        <w:t>v</w:t>
      </w:r>
      <w:r>
        <w:rPr>
          <w:sz w:val="24"/>
          <w:szCs w:val="24"/>
        </w:rPr>
        <w:t>ok</w:t>
      </w:r>
      <w:r>
        <w:rPr>
          <w:spacing w:val="1"/>
          <w:sz w:val="24"/>
          <w:szCs w:val="24"/>
        </w:rPr>
        <w:t>a</w:t>
      </w:r>
      <w:r>
        <w:rPr>
          <w:sz w:val="24"/>
          <w:szCs w:val="24"/>
        </w:rPr>
        <w:t>l</w:t>
      </w:r>
      <w:r>
        <w:rPr>
          <w:spacing w:val="9"/>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meli</w:t>
      </w:r>
      <w:r>
        <w:rPr>
          <w:sz w:val="24"/>
          <w:szCs w:val="24"/>
        </w:rPr>
        <w:t>pu</w:t>
      </w:r>
      <w:r>
        <w:rPr>
          <w:spacing w:val="1"/>
          <w:sz w:val="24"/>
          <w:szCs w:val="24"/>
        </w:rPr>
        <w:t>t</w:t>
      </w:r>
      <w:r>
        <w:rPr>
          <w:sz w:val="24"/>
          <w:szCs w:val="24"/>
        </w:rPr>
        <w:t>i b</w:t>
      </w:r>
      <w:r>
        <w:rPr>
          <w:spacing w:val="1"/>
          <w:sz w:val="24"/>
          <w:szCs w:val="24"/>
        </w:rPr>
        <w:t>e</w:t>
      </w:r>
      <w:r>
        <w:rPr>
          <w:sz w:val="24"/>
          <w:szCs w:val="24"/>
        </w:rPr>
        <w:t>b</w:t>
      </w:r>
      <w:r>
        <w:rPr>
          <w:spacing w:val="1"/>
          <w:sz w:val="24"/>
          <w:szCs w:val="24"/>
        </w:rPr>
        <w:t>e</w:t>
      </w:r>
      <w:r>
        <w:rPr>
          <w:sz w:val="24"/>
          <w:szCs w:val="24"/>
        </w:rPr>
        <w:t>r</w:t>
      </w:r>
      <w:r>
        <w:rPr>
          <w:spacing w:val="1"/>
          <w:sz w:val="24"/>
          <w:szCs w:val="24"/>
        </w:rPr>
        <w:t>a</w:t>
      </w:r>
      <w:r>
        <w:rPr>
          <w:sz w:val="24"/>
          <w:szCs w:val="24"/>
        </w:rPr>
        <w:t>pa</w:t>
      </w:r>
      <w:r>
        <w:rPr>
          <w:spacing w:val="18"/>
          <w:sz w:val="24"/>
          <w:szCs w:val="24"/>
        </w:rPr>
        <w:t xml:space="preserve"> </w:t>
      </w:r>
      <w:r>
        <w:rPr>
          <w:spacing w:val="1"/>
          <w:sz w:val="24"/>
          <w:szCs w:val="24"/>
        </w:rPr>
        <w:t>a</w:t>
      </w:r>
      <w:r>
        <w:rPr>
          <w:spacing w:val="-1"/>
          <w:sz w:val="24"/>
          <w:szCs w:val="24"/>
        </w:rPr>
        <w:t>s</w:t>
      </w:r>
      <w:r>
        <w:rPr>
          <w:sz w:val="24"/>
          <w:szCs w:val="24"/>
        </w:rPr>
        <w:t>p</w:t>
      </w:r>
      <w:r>
        <w:rPr>
          <w:spacing w:val="1"/>
          <w:sz w:val="24"/>
          <w:szCs w:val="24"/>
        </w:rPr>
        <w:t>e</w:t>
      </w:r>
      <w:r>
        <w:rPr>
          <w:sz w:val="24"/>
          <w:szCs w:val="24"/>
        </w:rPr>
        <w:t>k</w:t>
      </w:r>
      <w:r>
        <w:rPr>
          <w:spacing w:val="21"/>
          <w:sz w:val="24"/>
          <w:szCs w:val="24"/>
        </w:rPr>
        <w:t xml:space="preserve"> </w:t>
      </w:r>
      <w:r>
        <w:rPr>
          <w:spacing w:val="-8"/>
          <w:sz w:val="24"/>
          <w:szCs w:val="24"/>
        </w:rPr>
        <w:t>y</w:t>
      </w:r>
      <w:r>
        <w:rPr>
          <w:spacing w:val="1"/>
          <w:sz w:val="24"/>
          <w:szCs w:val="24"/>
        </w:rPr>
        <w:t>a</w:t>
      </w:r>
      <w:r>
        <w:rPr>
          <w:sz w:val="24"/>
          <w:szCs w:val="24"/>
        </w:rPr>
        <w:t>kni</w:t>
      </w:r>
      <w:r>
        <w:rPr>
          <w:spacing w:val="25"/>
          <w:sz w:val="24"/>
          <w:szCs w:val="24"/>
        </w:rPr>
        <w:t xml:space="preserve"> </w:t>
      </w:r>
      <w:r>
        <w:rPr>
          <w:spacing w:val="-4"/>
          <w:sz w:val="24"/>
          <w:szCs w:val="24"/>
        </w:rPr>
        <w:t>I</w:t>
      </w:r>
      <w:r>
        <w:rPr>
          <w:sz w:val="24"/>
          <w:szCs w:val="24"/>
        </w:rPr>
        <w:t>n</w:t>
      </w:r>
      <w:r>
        <w:rPr>
          <w:spacing w:val="1"/>
          <w:sz w:val="24"/>
          <w:szCs w:val="24"/>
        </w:rPr>
        <w:t>t</w:t>
      </w:r>
      <w:r>
        <w:rPr>
          <w:sz w:val="24"/>
          <w:szCs w:val="24"/>
        </w:rPr>
        <w:t>on</w:t>
      </w:r>
      <w:r>
        <w:rPr>
          <w:spacing w:val="1"/>
          <w:sz w:val="24"/>
          <w:szCs w:val="24"/>
        </w:rPr>
        <w:t>a</w:t>
      </w:r>
      <w:r>
        <w:rPr>
          <w:spacing w:val="-1"/>
          <w:sz w:val="24"/>
          <w:szCs w:val="24"/>
        </w:rPr>
        <w:t>s</w:t>
      </w:r>
      <w:r>
        <w:rPr>
          <w:spacing w:val="2"/>
          <w:sz w:val="24"/>
          <w:szCs w:val="24"/>
        </w:rPr>
        <w:t>i</w:t>
      </w:r>
      <w:r>
        <w:rPr>
          <w:sz w:val="24"/>
          <w:szCs w:val="24"/>
        </w:rPr>
        <w:t>,</w:t>
      </w:r>
      <w:r>
        <w:rPr>
          <w:spacing w:val="21"/>
          <w:sz w:val="24"/>
          <w:szCs w:val="24"/>
        </w:rPr>
        <w:t xml:space="preserve"> </w:t>
      </w:r>
      <w:r>
        <w:rPr>
          <w:spacing w:val="1"/>
          <w:sz w:val="24"/>
          <w:szCs w:val="24"/>
        </w:rPr>
        <w:t>a</w:t>
      </w:r>
      <w:r>
        <w:rPr>
          <w:sz w:val="24"/>
          <w:szCs w:val="24"/>
        </w:rPr>
        <w:t>r</w:t>
      </w:r>
      <w:r>
        <w:rPr>
          <w:spacing w:val="1"/>
          <w:sz w:val="24"/>
          <w:szCs w:val="24"/>
        </w:rPr>
        <w:t>ti</w:t>
      </w:r>
      <w:r>
        <w:rPr>
          <w:sz w:val="24"/>
          <w:szCs w:val="24"/>
        </w:rPr>
        <w:t>ku</w:t>
      </w:r>
      <w:r>
        <w:rPr>
          <w:spacing w:val="-3"/>
          <w:sz w:val="24"/>
          <w:szCs w:val="24"/>
        </w:rPr>
        <w:t>l</w:t>
      </w:r>
      <w:r>
        <w:rPr>
          <w:spacing w:val="1"/>
          <w:sz w:val="24"/>
          <w:szCs w:val="24"/>
        </w:rPr>
        <w:t>a</w:t>
      </w:r>
      <w:r>
        <w:rPr>
          <w:spacing w:val="-1"/>
          <w:sz w:val="24"/>
          <w:szCs w:val="24"/>
        </w:rPr>
        <w:t>s</w:t>
      </w:r>
      <w:r>
        <w:rPr>
          <w:spacing w:val="-3"/>
          <w:sz w:val="24"/>
          <w:szCs w:val="24"/>
        </w:rPr>
        <w:t>i</w:t>
      </w:r>
      <w:r>
        <w:rPr>
          <w:sz w:val="24"/>
          <w:szCs w:val="24"/>
        </w:rPr>
        <w:t>,</w:t>
      </w:r>
      <w:r>
        <w:rPr>
          <w:spacing w:val="23"/>
          <w:sz w:val="24"/>
          <w:szCs w:val="24"/>
        </w:rPr>
        <w:t xml:space="preserve"> </w:t>
      </w:r>
      <w:r>
        <w:rPr>
          <w:i/>
          <w:sz w:val="24"/>
          <w:szCs w:val="24"/>
        </w:rPr>
        <w:t>ph</w:t>
      </w:r>
      <w:r>
        <w:rPr>
          <w:i/>
          <w:spacing w:val="-1"/>
          <w:sz w:val="24"/>
          <w:szCs w:val="24"/>
        </w:rPr>
        <w:t>r</w:t>
      </w:r>
      <w:r>
        <w:rPr>
          <w:i/>
          <w:sz w:val="24"/>
          <w:szCs w:val="24"/>
        </w:rPr>
        <w:t>a</w:t>
      </w:r>
      <w:r>
        <w:rPr>
          <w:i/>
          <w:spacing w:val="-1"/>
          <w:sz w:val="24"/>
          <w:szCs w:val="24"/>
        </w:rPr>
        <w:t>s</w:t>
      </w:r>
      <w:r>
        <w:rPr>
          <w:i/>
          <w:spacing w:val="1"/>
          <w:sz w:val="24"/>
          <w:szCs w:val="24"/>
        </w:rPr>
        <w:t>e</w:t>
      </w:r>
      <w:r>
        <w:rPr>
          <w:i/>
          <w:spacing w:val="-1"/>
          <w:sz w:val="24"/>
          <w:szCs w:val="24"/>
        </w:rPr>
        <w:t>r</w:t>
      </w:r>
      <w:r>
        <w:rPr>
          <w:i/>
          <w:spacing w:val="1"/>
          <w:sz w:val="24"/>
          <w:szCs w:val="24"/>
        </w:rPr>
        <w:t>i</w:t>
      </w:r>
      <w:r>
        <w:rPr>
          <w:i/>
          <w:sz w:val="24"/>
          <w:szCs w:val="24"/>
        </w:rPr>
        <w:t>ng</w:t>
      </w:r>
      <w:r>
        <w:rPr>
          <w:i/>
          <w:spacing w:val="22"/>
          <w:sz w:val="24"/>
          <w:szCs w:val="24"/>
        </w:rPr>
        <w:t xml:space="preserve"> </w:t>
      </w:r>
      <w:r>
        <w:rPr>
          <w:sz w:val="24"/>
          <w:szCs w:val="24"/>
        </w:rPr>
        <w:t>d</w:t>
      </w:r>
      <w:r>
        <w:rPr>
          <w:spacing w:val="1"/>
          <w:sz w:val="24"/>
          <w:szCs w:val="24"/>
        </w:rPr>
        <w:t>a</w:t>
      </w:r>
      <w:r>
        <w:rPr>
          <w:sz w:val="24"/>
          <w:szCs w:val="24"/>
        </w:rPr>
        <w:t>n</w:t>
      </w:r>
      <w:r>
        <w:rPr>
          <w:spacing w:val="21"/>
          <w:sz w:val="24"/>
          <w:szCs w:val="24"/>
        </w:rPr>
        <w:t xml:space="preserve"> </w:t>
      </w:r>
      <w:r>
        <w:rPr>
          <w:sz w:val="24"/>
          <w:szCs w:val="24"/>
        </w:rPr>
        <w:t>d</w:t>
      </w:r>
      <w:r>
        <w:rPr>
          <w:spacing w:val="1"/>
          <w:sz w:val="24"/>
          <w:szCs w:val="24"/>
        </w:rPr>
        <w:t>i</w:t>
      </w:r>
      <w:r>
        <w:rPr>
          <w:sz w:val="24"/>
          <w:szCs w:val="24"/>
        </w:rPr>
        <w:t>n</w:t>
      </w:r>
      <w:r>
        <w:rPr>
          <w:spacing w:val="-3"/>
          <w:sz w:val="24"/>
          <w:szCs w:val="24"/>
        </w:rPr>
        <w:t>a</w:t>
      </w:r>
      <w:r>
        <w:rPr>
          <w:spacing w:val="1"/>
          <w:sz w:val="24"/>
          <w:szCs w:val="24"/>
        </w:rPr>
        <w:t>mi</w:t>
      </w:r>
      <w:r>
        <w:rPr>
          <w:sz w:val="24"/>
          <w:szCs w:val="24"/>
        </w:rPr>
        <w:t xml:space="preserve">ka   </w:t>
      </w:r>
      <w:r>
        <w:rPr>
          <w:spacing w:val="-8"/>
          <w:sz w:val="24"/>
          <w:szCs w:val="24"/>
        </w:rPr>
        <w:t>y</w:t>
      </w:r>
      <w:r>
        <w:rPr>
          <w:spacing w:val="1"/>
          <w:sz w:val="24"/>
          <w:szCs w:val="24"/>
        </w:rPr>
        <w:t>a</w:t>
      </w:r>
      <w:r>
        <w:rPr>
          <w:spacing w:val="4"/>
          <w:sz w:val="24"/>
          <w:szCs w:val="24"/>
        </w:rPr>
        <w:t>n</w:t>
      </w:r>
      <w:r>
        <w:rPr>
          <w:sz w:val="24"/>
          <w:szCs w:val="24"/>
        </w:rPr>
        <w:t>g</w:t>
      </w:r>
      <w:r>
        <w:rPr>
          <w:spacing w:val="17"/>
          <w:sz w:val="24"/>
          <w:szCs w:val="24"/>
        </w:rPr>
        <w:t xml:space="preserve"> </w:t>
      </w:r>
      <w:r>
        <w:rPr>
          <w:sz w:val="24"/>
          <w:szCs w:val="24"/>
        </w:rPr>
        <w:t>p</w:t>
      </w:r>
      <w:r>
        <w:rPr>
          <w:spacing w:val="1"/>
          <w:sz w:val="24"/>
          <w:szCs w:val="24"/>
        </w:rPr>
        <w:t>a</w:t>
      </w:r>
      <w:r>
        <w:rPr>
          <w:sz w:val="24"/>
          <w:szCs w:val="24"/>
        </w:rPr>
        <w:t xml:space="preserve">da </w:t>
      </w:r>
      <w:r>
        <w:rPr>
          <w:spacing w:val="1"/>
          <w:sz w:val="24"/>
          <w:szCs w:val="24"/>
        </w:rPr>
        <w:t>a</w:t>
      </w:r>
      <w:r>
        <w:rPr>
          <w:sz w:val="24"/>
          <w:szCs w:val="24"/>
        </w:rPr>
        <w:t>p</w:t>
      </w:r>
      <w:r>
        <w:rPr>
          <w:spacing w:val="1"/>
          <w:sz w:val="24"/>
          <w:szCs w:val="24"/>
        </w:rPr>
        <w:t>li</w:t>
      </w:r>
      <w:r>
        <w:rPr>
          <w:sz w:val="24"/>
          <w:szCs w:val="24"/>
        </w:rPr>
        <w:t>k</w:t>
      </w:r>
      <w:r>
        <w:rPr>
          <w:spacing w:val="1"/>
          <w:sz w:val="24"/>
          <w:szCs w:val="24"/>
        </w:rPr>
        <w:t>a</w:t>
      </w:r>
      <w:r>
        <w:rPr>
          <w:spacing w:val="-1"/>
          <w:sz w:val="24"/>
          <w:szCs w:val="24"/>
        </w:rPr>
        <w:t>s</w:t>
      </w:r>
      <w:r>
        <w:rPr>
          <w:spacing w:val="1"/>
          <w:sz w:val="24"/>
          <w:szCs w:val="24"/>
        </w:rPr>
        <w:t>i</w:t>
      </w:r>
      <w:r>
        <w:rPr>
          <w:sz w:val="24"/>
          <w:szCs w:val="24"/>
        </w:rPr>
        <w:t>n</w:t>
      </w:r>
      <w:r>
        <w:rPr>
          <w:spacing w:val="-8"/>
          <w:sz w:val="24"/>
          <w:szCs w:val="24"/>
        </w:rPr>
        <w:t>y</w:t>
      </w:r>
      <w:r>
        <w:rPr>
          <w:sz w:val="24"/>
          <w:szCs w:val="24"/>
        </w:rPr>
        <w:t>a</w:t>
      </w:r>
      <w:r>
        <w:rPr>
          <w:spacing w:val="9"/>
          <w:sz w:val="24"/>
          <w:szCs w:val="24"/>
        </w:rPr>
        <w:t xml:space="preserve"> </w:t>
      </w:r>
      <w:r>
        <w:rPr>
          <w:sz w:val="24"/>
          <w:szCs w:val="24"/>
        </w:rPr>
        <w:t>d</w:t>
      </w:r>
      <w:r>
        <w:rPr>
          <w:spacing w:val="1"/>
          <w:sz w:val="24"/>
          <w:szCs w:val="24"/>
        </w:rPr>
        <w:t>i</w:t>
      </w:r>
      <w:r>
        <w:rPr>
          <w:spacing w:val="-4"/>
          <w:sz w:val="24"/>
          <w:szCs w:val="24"/>
        </w:rPr>
        <w:t>g</w:t>
      </w:r>
      <w:r>
        <w:rPr>
          <w:sz w:val="24"/>
          <w:szCs w:val="24"/>
        </w:rPr>
        <w:t>un</w:t>
      </w:r>
      <w:r>
        <w:rPr>
          <w:spacing w:val="1"/>
          <w:sz w:val="24"/>
          <w:szCs w:val="24"/>
        </w:rPr>
        <w:t>a</w:t>
      </w:r>
      <w:r>
        <w:rPr>
          <w:sz w:val="24"/>
          <w:szCs w:val="24"/>
        </w:rPr>
        <w:t>k</w:t>
      </w:r>
      <w:r>
        <w:rPr>
          <w:spacing w:val="1"/>
          <w:sz w:val="24"/>
          <w:szCs w:val="24"/>
        </w:rPr>
        <w:t>a</w:t>
      </w:r>
      <w:r>
        <w:rPr>
          <w:sz w:val="24"/>
          <w:szCs w:val="24"/>
        </w:rPr>
        <w:t>n</w:t>
      </w:r>
      <w:r>
        <w:rPr>
          <w:spacing w:val="8"/>
          <w:sz w:val="24"/>
          <w:szCs w:val="24"/>
        </w:rPr>
        <w:t xml:space="preserve"> </w:t>
      </w:r>
      <w:r>
        <w:rPr>
          <w:spacing w:val="-3"/>
          <w:sz w:val="24"/>
          <w:szCs w:val="24"/>
        </w:rPr>
        <w:t>m</w:t>
      </w:r>
      <w:r>
        <w:rPr>
          <w:spacing w:val="1"/>
          <w:sz w:val="24"/>
          <w:szCs w:val="24"/>
        </w:rPr>
        <w:t>et</w:t>
      </w:r>
      <w:r>
        <w:rPr>
          <w:sz w:val="24"/>
          <w:szCs w:val="24"/>
        </w:rPr>
        <w:t>ode</w:t>
      </w:r>
      <w:r>
        <w:rPr>
          <w:spacing w:val="5"/>
          <w:sz w:val="24"/>
          <w:szCs w:val="24"/>
        </w:rPr>
        <w:t xml:space="preserve"> </w:t>
      </w:r>
      <w:r>
        <w:rPr>
          <w:spacing w:val="1"/>
          <w:sz w:val="24"/>
          <w:szCs w:val="24"/>
        </w:rPr>
        <w:t>l</w:t>
      </w:r>
      <w:r>
        <w:rPr>
          <w:spacing w:val="-3"/>
          <w:sz w:val="24"/>
          <w:szCs w:val="24"/>
        </w:rPr>
        <w:t>a</w:t>
      </w:r>
      <w:r>
        <w:rPr>
          <w:spacing w:val="1"/>
          <w:sz w:val="24"/>
          <w:szCs w:val="24"/>
        </w:rPr>
        <w:t>ti</w:t>
      </w:r>
      <w:r>
        <w:rPr>
          <w:sz w:val="24"/>
          <w:szCs w:val="24"/>
        </w:rPr>
        <w:t>h</w:t>
      </w:r>
      <w:r>
        <w:rPr>
          <w:spacing w:val="1"/>
          <w:sz w:val="24"/>
          <w:szCs w:val="24"/>
        </w:rPr>
        <w:t>a</w:t>
      </w:r>
      <w:r>
        <w:rPr>
          <w:spacing w:val="6"/>
          <w:sz w:val="24"/>
          <w:szCs w:val="24"/>
        </w:rPr>
        <w:t>n</w:t>
      </w:r>
      <w:r>
        <w:rPr>
          <w:i/>
          <w:sz w:val="24"/>
          <w:szCs w:val="24"/>
        </w:rPr>
        <w:t xml:space="preserve">. </w:t>
      </w:r>
      <w:r>
        <w:rPr>
          <w:spacing w:val="-1"/>
          <w:sz w:val="24"/>
          <w:szCs w:val="24"/>
        </w:rPr>
        <w:t>M</w:t>
      </w:r>
      <w:r>
        <w:rPr>
          <w:spacing w:val="1"/>
          <w:sz w:val="24"/>
          <w:szCs w:val="24"/>
        </w:rPr>
        <w:t>e</w:t>
      </w:r>
      <w:r>
        <w:rPr>
          <w:sz w:val="24"/>
          <w:szCs w:val="24"/>
        </w:rPr>
        <w:t>nurut</w:t>
      </w:r>
      <w:r>
        <w:rPr>
          <w:spacing w:val="9"/>
          <w:sz w:val="24"/>
          <w:szCs w:val="24"/>
        </w:rPr>
        <w:t xml:space="preserve"> </w:t>
      </w:r>
      <w:r>
        <w:rPr>
          <w:spacing w:val="-1"/>
          <w:sz w:val="24"/>
          <w:szCs w:val="24"/>
        </w:rPr>
        <w:t>D</w:t>
      </w:r>
      <w:r>
        <w:rPr>
          <w:spacing w:val="1"/>
          <w:sz w:val="24"/>
          <w:szCs w:val="24"/>
        </w:rPr>
        <w:t>j</w:t>
      </w:r>
      <w:r>
        <w:rPr>
          <w:spacing w:val="-3"/>
          <w:sz w:val="24"/>
          <w:szCs w:val="24"/>
        </w:rPr>
        <w:t>a</w:t>
      </w:r>
      <w:r>
        <w:rPr>
          <w:spacing w:val="1"/>
          <w:sz w:val="24"/>
          <w:szCs w:val="24"/>
        </w:rPr>
        <w:t>ma</w:t>
      </w:r>
      <w:r>
        <w:rPr>
          <w:sz w:val="24"/>
          <w:szCs w:val="24"/>
        </w:rPr>
        <w:t>r</w:t>
      </w:r>
      <w:r>
        <w:rPr>
          <w:spacing w:val="1"/>
          <w:sz w:val="24"/>
          <w:szCs w:val="24"/>
        </w:rPr>
        <w:t>a</w:t>
      </w:r>
      <w:r>
        <w:rPr>
          <w:sz w:val="24"/>
          <w:szCs w:val="24"/>
        </w:rPr>
        <w:t>h</w:t>
      </w:r>
      <w:r>
        <w:rPr>
          <w:spacing w:val="4"/>
          <w:sz w:val="24"/>
          <w:szCs w:val="24"/>
        </w:rPr>
        <w:t xml:space="preserve"> </w:t>
      </w:r>
      <w:r>
        <w:rPr>
          <w:sz w:val="24"/>
          <w:szCs w:val="24"/>
        </w:rPr>
        <w:t>(20</w:t>
      </w:r>
      <w:r>
        <w:rPr>
          <w:spacing w:val="3"/>
          <w:sz w:val="24"/>
          <w:szCs w:val="24"/>
        </w:rPr>
        <w:t>0</w:t>
      </w:r>
      <w:r>
        <w:rPr>
          <w:sz w:val="24"/>
          <w:szCs w:val="24"/>
        </w:rPr>
        <w:t>2:</w:t>
      </w:r>
      <w:r>
        <w:rPr>
          <w:spacing w:val="2"/>
          <w:sz w:val="24"/>
          <w:szCs w:val="24"/>
        </w:rPr>
        <w:t xml:space="preserve"> </w:t>
      </w:r>
      <w:r>
        <w:rPr>
          <w:sz w:val="24"/>
          <w:szCs w:val="24"/>
        </w:rPr>
        <w:t>108)</w:t>
      </w:r>
      <w:r>
        <w:rPr>
          <w:spacing w:val="8"/>
          <w:sz w:val="24"/>
          <w:szCs w:val="24"/>
        </w:rPr>
        <w:t xml:space="preserve"> </w:t>
      </w:r>
      <w:r>
        <w:rPr>
          <w:spacing w:val="1"/>
          <w:sz w:val="24"/>
          <w:szCs w:val="24"/>
        </w:rPr>
        <w:t>met</w:t>
      </w:r>
      <w:r>
        <w:rPr>
          <w:sz w:val="24"/>
          <w:szCs w:val="24"/>
        </w:rPr>
        <w:t>o</w:t>
      </w:r>
      <w:r>
        <w:rPr>
          <w:spacing w:val="-4"/>
          <w:sz w:val="24"/>
          <w:szCs w:val="24"/>
        </w:rPr>
        <w:t>d</w:t>
      </w:r>
      <w:r>
        <w:rPr>
          <w:sz w:val="24"/>
          <w:szCs w:val="24"/>
        </w:rPr>
        <w:t xml:space="preserve">e </w:t>
      </w:r>
      <w:r>
        <w:rPr>
          <w:spacing w:val="1"/>
          <w:sz w:val="24"/>
          <w:szCs w:val="24"/>
        </w:rPr>
        <w:t>lati</w:t>
      </w:r>
      <w:r>
        <w:rPr>
          <w:spacing w:val="-4"/>
          <w:sz w:val="24"/>
          <w:szCs w:val="24"/>
        </w:rPr>
        <w:t>h</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w:t>
      </w:r>
      <w:r>
        <w:rPr>
          <w:spacing w:val="-1"/>
          <w:sz w:val="24"/>
          <w:szCs w:val="24"/>
        </w:rPr>
        <w:t>s</w:t>
      </w:r>
      <w:r>
        <w:rPr>
          <w:spacing w:val="1"/>
          <w:sz w:val="24"/>
          <w:szCs w:val="24"/>
        </w:rPr>
        <w:t>e</w:t>
      </w:r>
      <w:r>
        <w:rPr>
          <w:sz w:val="24"/>
          <w:szCs w:val="24"/>
        </w:rPr>
        <w:t>but</w:t>
      </w:r>
      <w:r>
        <w:rPr>
          <w:spacing w:val="5"/>
          <w:sz w:val="24"/>
          <w:szCs w:val="24"/>
        </w:rPr>
        <w:t xml:space="preserve"> </w:t>
      </w:r>
      <w:r>
        <w:rPr>
          <w:spacing w:val="1"/>
          <w:sz w:val="24"/>
          <w:szCs w:val="24"/>
        </w:rPr>
        <w:t>j</w:t>
      </w:r>
      <w:r>
        <w:rPr>
          <w:sz w:val="24"/>
          <w:szCs w:val="24"/>
        </w:rPr>
        <w:t>u</w:t>
      </w:r>
      <w:r>
        <w:rPr>
          <w:spacing w:val="-4"/>
          <w:sz w:val="24"/>
          <w:szCs w:val="24"/>
        </w:rPr>
        <w:t>g</w:t>
      </w:r>
      <w:r>
        <w:rPr>
          <w:sz w:val="24"/>
          <w:szCs w:val="24"/>
        </w:rPr>
        <w:t>a</w:t>
      </w:r>
      <w:r>
        <w:rPr>
          <w:spacing w:val="5"/>
          <w:sz w:val="24"/>
          <w:szCs w:val="24"/>
        </w:rPr>
        <w:t xml:space="preserve"> </w:t>
      </w:r>
      <w:r>
        <w:rPr>
          <w:spacing w:val="1"/>
          <w:sz w:val="24"/>
          <w:szCs w:val="24"/>
        </w:rPr>
        <w:t>met</w:t>
      </w:r>
      <w:r>
        <w:rPr>
          <w:sz w:val="24"/>
          <w:szCs w:val="24"/>
        </w:rPr>
        <w:t>ode</w:t>
      </w:r>
      <w:r>
        <w:rPr>
          <w:spacing w:val="12"/>
          <w:sz w:val="24"/>
          <w:szCs w:val="24"/>
        </w:rPr>
        <w:t xml:space="preserve"> </w:t>
      </w:r>
      <w:r>
        <w:rPr>
          <w:i/>
          <w:spacing w:val="1"/>
          <w:sz w:val="24"/>
          <w:szCs w:val="24"/>
        </w:rPr>
        <w:t>t</w:t>
      </w:r>
      <w:r>
        <w:rPr>
          <w:i/>
          <w:spacing w:val="-1"/>
          <w:sz w:val="24"/>
          <w:szCs w:val="24"/>
        </w:rPr>
        <w:t>r</w:t>
      </w:r>
      <w:r>
        <w:rPr>
          <w:i/>
          <w:sz w:val="24"/>
          <w:szCs w:val="24"/>
        </w:rPr>
        <w:t>a</w:t>
      </w:r>
      <w:r>
        <w:rPr>
          <w:i/>
          <w:spacing w:val="1"/>
          <w:sz w:val="24"/>
          <w:szCs w:val="24"/>
        </w:rPr>
        <w:t>i</w:t>
      </w:r>
      <w:r>
        <w:rPr>
          <w:i/>
          <w:sz w:val="24"/>
          <w:szCs w:val="24"/>
        </w:rPr>
        <w:t>n</w:t>
      </w:r>
      <w:r>
        <w:rPr>
          <w:i/>
          <w:spacing w:val="1"/>
          <w:sz w:val="24"/>
          <w:szCs w:val="24"/>
        </w:rPr>
        <w:t>i</w:t>
      </w:r>
      <w:r>
        <w:rPr>
          <w:i/>
          <w:spacing w:val="-4"/>
          <w:sz w:val="24"/>
          <w:szCs w:val="24"/>
        </w:rPr>
        <w:t>n</w:t>
      </w:r>
      <w:r>
        <w:rPr>
          <w:i/>
          <w:spacing w:val="1"/>
          <w:sz w:val="24"/>
          <w:szCs w:val="24"/>
        </w:rPr>
        <w:t>g</w:t>
      </w:r>
      <w:r>
        <w:rPr>
          <w:sz w:val="24"/>
          <w:szCs w:val="24"/>
        </w:rPr>
        <w:t>,</w:t>
      </w:r>
      <w:r>
        <w:rPr>
          <w:spacing w:val="4"/>
          <w:sz w:val="24"/>
          <w:szCs w:val="24"/>
        </w:rPr>
        <w:t xml:space="preserve"> </w:t>
      </w:r>
      <w:r>
        <w:rPr>
          <w:spacing w:val="1"/>
          <w:sz w:val="24"/>
          <w:szCs w:val="24"/>
        </w:rPr>
        <w:t>me</w:t>
      </w:r>
      <w:r>
        <w:rPr>
          <w:sz w:val="24"/>
          <w:szCs w:val="24"/>
        </w:rPr>
        <w:t>rup</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s</w:t>
      </w:r>
      <w:r>
        <w:rPr>
          <w:sz w:val="24"/>
          <w:szCs w:val="24"/>
        </w:rPr>
        <w:t>u</w:t>
      </w:r>
      <w:r>
        <w:rPr>
          <w:spacing w:val="-3"/>
          <w:sz w:val="24"/>
          <w:szCs w:val="24"/>
        </w:rPr>
        <w:t>a</w:t>
      </w:r>
      <w:r>
        <w:rPr>
          <w:spacing w:val="1"/>
          <w:sz w:val="24"/>
          <w:szCs w:val="24"/>
        </w:rPr>
        <w:t>t</w:t>
      </w:r>
      <w:r>
        <w:rPr>
          <w:sz w:val="24"/>
          <w:szCs w:val="24"/>
        </w:rPr>
        <w:t>u</w:t>
      </w:r>
      <w:r>
        <w:rPr>
          <w:spacing w:val="4"/>
          <w:sz w:val="24"/>
          <w:szCs w:val="24"/>
        </w:rPr>
        <w:t xml:space="preserve"> </w:t>
      </w:r>
      <w:proofErr w:type="gramStart"/>
      <w:r>
        <w:rPr>
          <w:spacing w:val="-3"/>
          <w:sz w:val="24"/>
          <w:szCs w:val="24"/>
        </w:rPr>
        <w:t>c</w:t>
      </w:r>
      <w:r>
        <w:rPr>
          <w:spacing w:val="1"/>
          <w:sz w:val="24"/>
          <w:szCs w:val="24"/>
        </w:rPr>
        <w:t>a</w:t>
      </w:r>
      <w:r>
        <w:rPr>
          <w:sz w:val="24"/>
          <w:szCs w:val="24"/>
        </w:rPr>
        <w:t>ra</w:t>
      </w:r>
      <w:proofErr w:type="gramEnd"/>
      <w:r>
        <w:rPr>
          <w:spacing w:val="5"/>
          <w:sz w:val="24"/>
          <w:szCs w:val="24"/>
        </w:rPr>
        <w:t xml:space="preserve"> </w:t>
      </w:r>
      <w:r>
        <w:rPr>
          <w:spacing w:val="-3"/>
          <w:sz w:val="24"/>
          <w:szCs w:val="24"/>
        </w:rPr>
        <w:t>m</w:t>
      </w:r>
      <w:r>
        <w:rPr>
          <w:spacing w:val="1"/>
          <w:sz w:val="24"/>
          <w:szCs w:val="24"/>
        </w:rPr>
        <w:t>e</w:t>
      </w:r>
      <w:r>
        <w:rPr>
          <w:sz w:val="24"/>
          <w:szCs w:val="24"/>
        </w:rPr>
        <w:t>n</w:t>
      </w:r>
      <w:r>
        <w:rPr>
          <w:spacing w:val="-4"/>
          <w:sz w:val="24"/>
          <w:szCs w:val="24"/>
        </w:rPr>
        <w:t>g</w:t>
      </w:r>
      <w:r>
        <w:rPr>
          <w:spacing w:val="1"/>
          <w:sz w:val="24"/>
          <w:szCs w:val="24"/>
        </w:rPr>
        <w:t>aja</w:t>
      </w:r>
      <w:r>
        <w:rPr>
          <w:sz w:val="24"/>
          <w:szCs w:val="24"/>
        </w:rPr>
        <w:t>r</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b</w:t>
      </w:r>
      <w:r>
        <w:rPr>
          <w:spacing w:val="1"/>
          <w:sz w:val="24"/>
          <w:szCs w:val="24"/>
        </w:rPr>
        <w:t>ai</w:t>
      </w:r>
      <w:r>
        <w:rPr>
          <w:sz w:val="24"/>
          <w:szCs w:val="24"/>
        </w:rPr>
        <w:t>k un</w:t>
      </w:r>
      <w:r>
        <w:rPr>
          <w:spacing w:val="1"/>
          <w:sz w:val="24"/>
          <w:szCs w:val="24"/>
        </w:rPr>
        <w:t>t</w:t>
      </w:r>
      <w:r>
        <w:rPr>
          <w:sz w:val="24"/>
          <w:szCs w:val="24"/>
        </w:rPr>
        <w:t xml:space="preserve">uk </w:t>
      </w:r>
      <w:r>
        <w:rPr>
          <w:spacing w:val="1"/>
          <w:sz w:val="24"/>
          <w:szCs w:val="24"/>
        </w:rPr>
        <w:t>me</w:t>
      </w:r>
      <w:r>
        <w:rPr>
          <w:spacing w:val="-4"/>
          <w:sz w:val="24"/>
          <w:szCs w:val="24"/>
        </w:rPr>
        <w:t>n</w:t>
      </w:r>
      <w:r>
        <w:rPr>
          <w:spacing w:val="1"/>
          <w:sz w:val="24"/>
          <w:szCs w:val="24"/>
        </w:rPr>
        <w:t>a</w:t>
      </w:r>
      <w:r>
        <w:rPr>
          <w:sz w:val="24"/>
          <w:szCs w:val="24"/>
        </w:rPr>
        <w:t>n</w:t>
      </w:r>
      <w:r>
        <w:rPr>
          <w:spacing w:val="1"/>
          <w:sz w:val="24"/>
          <w:szCs w:val="24"/>
        </w:rPr>
        <w:t>am</w:t>
      </w:r>
      <w:r>
        <w:rPr>
          <w:spacing w:val="-4"/>
          <w:sz w:val="24"/>
          <w:szCs w:val="24"/>
        </w:rPr>
        <w:t>k</w:t>
      </w:r>
      <w:r>
        <w:rPr>
          <w:spacing w:val="1"/>
          <w:sz w:val="24"/>
          <w:szCs w:val="24"/>
        </w:rPr>
        <w:t>a</w:t>
      </w:r>
      <w:r>
        <w:rPr>
          <w:sz w:val="24"/>
          <w:szCs w:val="24"/>
        </w:rPr>
        <w:t>n k</w:t>
      </w:r>
      <w:r>
        <w:rPr>
          <w:spacing w:val="1"/>
          <w:sz w:val="24"/>
          <w:szCs w:val="24"/>
        </w:rPr>
        <w:t>e</w:t>
      </w:r>
      <w:r>
        <w:rPr>
          <w:sz w:val="24"/>
          <w:szCs w:val="24"/>
        </w:rPr>
        <w:t>b</w:t>
      </w:r>
      <w:r>
        <w:rPr>
          <w:spacing w:val="-3"/>
          <w:sz w:val="24"/>
          <w:szCs w:val="24"/>
        </w:rPr>
        <w:t>i</w:t>
      </w:r>
      <w:r>
        <w:rPr>
          <w:spacing w:val="1"/>
          <w:sz w:val="24"/>
          <w:szCs w:val="24"/>
        </w:rPr>
        <w:t>a</w:t>
      </w:r>
      <w:r>
        <w:rPr>
          <w:spacing w:val="-1"/>
          <w:sz w:val="24"/>
          <w:szCs w:val="24"/>
        </w:rPr>
        <w:t>s</w:t>
      </w:r>
      <w:r>
        <w:rPr>
          <w:spacing w:val="1"/>
          <w:sz w:val="24"/>
          <w:szCs w:val="24"/>
        </w:rPr>
        <w:t>aa</w:t>
      </w:r>
      <w:r>
        <w:rPr>
          <w:spacing w:val="6"/>
          <w:sz w:val="24"/>
          <w:szCs w:val="24"/>
        </w:rPr>
        <w:t>n</w:t>
      </w:r>
      <w:r>
        <w:rPr>
          <w:spacing w:val="-4"/>
          <w:sz w:val="24"/>
          <w:szCs w:val="24"/>
        </w:rPr>
        <w:t>-</w:t>
      </w:r>
      <w:r>
        <w:rPr>
          <w:sz w:val="24"/>
          <w:szCs w:val="24"/>
        </w:rPr>
        <w:t>k</w:t>
      </w:r>
      <w:r>
        <w:rPr>
          <w:spacing w:val="1"/>
          <w:sz w:val="24"/>
          <w:szCs w:val="24"/>
        </w:rPr>
        <w:t>e</w:t>
      </w:r>
      <w:r>
        <w:rPr>
          <w:sz w:val="24"/>
          <w:szCs w:val="24"/>
        </w:rPr>
        <w:t>b</w:t>
      </w:r>
      <w:r>
        <w:rPr>
          <w:spacing w:val="1"/>
          <w:sz w:val="24"/>
          <w:szCs w:val="24"/>
        </w:rPr>
        <w:t>i</w:t>
      </w:r>
      <w:r>
        <w:rPr>
          <w:spacing w:val="-3"/>
          <w:sz w:val="24"/>
          <w:szCs w:val="24"/>
        </w:rPr>
        <w:t>a</w:t>
      </w:r>
      <w:r>
        <w:rPr>
          <w:spacing w:val="-1"/>
          <w:sz w:val="24"/>
          <w:szCs w:val="24"/>
        </w:rPr>
        <w:t>s</w:t>
      </w:r>
      <w:r>
        <w:rPr>
          <w:spacing w:val="1"/>
          <w:sz w:val="24"/>
          <w:szCs w:val="24"/>
        </w:rPr>
        <w:t>aa</w:t>
      </w:r>
      <w:r>
        <w:rPr>
          <w:sz w:val="24"/>
          <w:szCs w:val="24"/>
        </w:rPr>
        <w:t xml:space="preserve">n </w:t>
      </w:r>
      <w:r>
        <w:rPr>
          <w:spacing w:val="1"/>
          <w:sz w:val="24"/>
          <w:szCs w:val="24"/>
        </w:rPr>
        <w:t>te</w:t>
      </w:r>
      <w:r>
        <w:rPr>
          <w:sz w:val="24"/>
          <w:szCs w:val="24"/>
        </w:rPr>
        <w:t>r</w:t>
      </w:r>
      <w:r>
        <w:rPr>
          <w:spacing w:val="-3"/>
          <w:sz w:val="24"/>
          <w:szCs w:val="24"/>
        </w:rPr>
        <w:t>t</w:t>
      </w:r>
      <w:r>
        <w:rPr>
          <w:spacing w:val="1"/>
          <w:sz w:val="24"/>
          <w:szCs w:val="24"/>
        </w:rPr>
        <w:t>e</w:t>
      </w:r>
      <w:r>
        <w:rPr>
          <w:sz w:val="24"/>
          <w:szCs w:val="24"/>
        </w:rPr>
        <w:t>n</w:t>
      </w:r>
      <w:r>
        <w:rPr>
          <w:spacing w:val="1"/>
          <w:sz w:val="24"/>
          <w:szCs w:val="24"/>
        </w:rPr>
        <w:t>t</w:t>
      </w:r>
      <w:r>
        <w:rPr>
          <w:sz w:val="24"/>
          <w:szCs w:val="24"/>
        </w:rPr>
        <w:t xml:space="preserve">u. </w:t>
      </w:r>
      <w:r>
        <w:rPr>
          <w:spacing w:val="2"/>
          <w:sz w:val="24"/>
          <w:szCs w:val="24"/>
        </w:rPr>
        <w:t>J</w:t>
      </w:r>
      <w:r>
        <w:rPr>
          <w:sz w:val="24"/>
          <w:szCs w:val="24"/>
        </w:rPr>
        <w:t>u</w:t>
      </w:r>
      <w:r>
        <w:rPr>
          <w:spacing w:val="-4"/>
          <w:sz w:val="24"/>
          <w:szCs w:val="24"/>
        </w:rPr>
        <w:t>g</w:t>
      </w:r>
      <w:r>
        <w:rPr>
          <w:sz w:val="24"/>
          <w:szCs w:val="24"/>
        </w:rPr>
        <w:t>a</w:t>
      </w:r>
      <w:r>
        <w:rPr>
          <w:spacing w:val="1"/>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1"/>
          <w:sz w:val="24"/>
          <w:szCs w:val="24"/>
        </w:rPr>
        <w:t xml:space="preserve"> </w:t>
      </w:r>
      <w:r>
        <w:rPr>
          <w:spacing w:val="-1"/>
          <w:sz w:val="24"/>
          <w:szCs w:val="24"/>
        </w:rPr>
        <w:t>s</w:t>
      </w:r>
      <w:r>
        <w:rPr>
          <w:spacing w:val="1"/>
          <w:sz w:val="24"/>
          <w:szCs w:val="24"/>
        </w:rPr>
        <w:t>a</w:t>
      </w:r>
      <w:r>
        <w:rPr>
          <w:sz w:val="24"/>
          <w:szCs w:val="24"/>
        </w:rPr>
        <w:t>r</w:t>
      </w:r>
      <w:r>
        <w:rPr>
          <w:spacing w:val="1"/>
          <w:sz w:val="24"/>
          <w:szCs w:val="24"/>
        </w:rPr>
        <w:t>a</w:t>
      </w:r>
      <w:r>
        <w:rPr>
          <w:sz w:val="24"/>
          <w:szCs w:val="24"/>
        </w:rPr>
        <w:t>na</w:t>
      </w:r>
      <w:r>
        <w:rPr>
          <w:spacing w:val="1"/>
          <w:sz w:val="24"/>
          <w:szCs w:val="24"/>
        </w:rPr>
        <w:t xml:space="preserve"> </w:t>
      </w:r>
      <w:r>
        <w:rPr>
          <w:sz w:val="24"/>
          <w:szCs w:val="24"/>
        </w:rPr>
        <w:t>un</w:t>
      </w:r>
      <w:r>
        <w:rPr>
          <w:spacing w:val="1"/>
          <w:sz w:val="24"/>
          <w:szCs w:val="24"/>
        </w:rPr>
        <w:t>t</w:t>
      </w:r>
      <w:r>
        <w:rPr>
          <w:spacing w:val="-4"/>
          <w:sz w:val="24"/>
          <w:szCs w:val="24"/>
        </w:rPr>
        <w:t>u</w:t>
      </w:r>
      <w:r>
        <w:rPr>
          <w:sz w:val="24"/>
          <w:szCs w:val="24"/>
        </w:rPr>
        <w:t xml:space="preserve">k </w:t>
      </w:r>
      <w:r>
        <w:rPr>
          <w:spacing w:val="1"/>
          <w:sz w:val="24"/>
          <w:szCs w:val="24"/>
        </w:rPr>
        <w:t>mem</w:t>
      </w:r>
      <w:r>
        <w:rPr>
          <w:spacing w:val="-3"/>
          <w:sz w:val="24"/>
          <w:szCs w:val="24"/>
        </w:rPr>
        <w:t>e</w:t>
      </w:r>
      <w:r>
        <w:rPr>
          <w:spacing w:val="1"/>
          <w:sz w:val="24"/>
          <w:szCs w:val="24"/>
        </w:rPr>
        <w:t>li</w:t>
      </w:r>
      <w:r>
        <w:rPr>
          <w:sz w:val="24"/>
          <w:szCs w:val="24"/>
        </w:rPr>
        <w:t>h</w:t>
      </w:r>
      <w:r>
        <w:rPr>
          <w:spacing w:val="1"/>
          <w:sz w:val="24"/>
          <w:szCs w:val="24"/>
        </w:rPr>
        <w:t>a</w:t>
      </w:r>
      <w:r>
        <w:rPr>
          <w:spacing w:val="-1"/>
          <w:sz w:val="24"/>
          <w:szCs w:val="24"/>
        </w:rPr>
        <w:t>r</w:t>
      </w:r>
      <w:r>
        <w:rPr>
          <w:sz w:val="24"/>
          <w:szCs w:val="24"/>
        </w:rPr>
        <w:t>a</w:t>
      </w:r>
      <w:r>
        <w:rPr>
          <w:spacing w:val="1"/>
          <w:sz w:val="24"/>
          <w:szCs w:val="24"/>
        </w:rPr>
        <w:t xml:space="preserve"> </w:t>
      </w:r>
      <w:r>
        <w:rPr>
          <w:sz w:val="24"/>
          <w:szCs w:val="24"/>
        </w:rPr>
        <w:t>k</w:t>
      </w:r>
      <w:r>
        <w:rPr>
          <w:spacing w:val="1"/>
          <w:sz w:val="24"/>
          <w:szCs w:val="24"/>
        </w:rPr>
        <w:t>e</w:t>
      </w:r>
      <w:r>
        <w:rPr>
          <w:sz w:val="24"/>
          <w:szCs w:val="24"/>
        </w:rPr>
        <w:t>b</w:t>
      </w:r>
      <w:r>
        <w:rPr>
          <w:spacing w:val="1"/>
          <w:sz w:val="24"/>
          <w:szCs w:val="24"/>
        </w:rPr>
        <w:t>ia</w:t>
      </w:r>
      <w:r>
        <w:rPr>
          <w:spacing w:val="-1"/>
          <w:sz w:val="24"/>
          <w:szCs w:val="24"/>
        </w:rPr>
        <w:t>s</w:t>
      </w:r>
      <w:r>
        <w:rPr>
          <w:spacing w:val="-3"/>
          <w:sz w:val="24"/>
          <w:szCs w:val="24"/>
        </w:rPr>
        <w:t>a</w:t>
      </w:r>
      <w:r>
        <w:rPr>
          <w:spacing w:val="1"/>
          <w:sz w:val="24"/>
          <w:szCs w:val="24"/>
        </w:rPr>
        <w:t>a</w:t>
      </w:r>
      <w:r>
        <w:rPr>
          <w:spacing w:val="2"/>
          <w:sz w:val="24"/>
          <w:szCs w:val="24"/>
        </w:rPr>
        <w:t>n</w:t>
      </w:r>
      <w:r>
        <w:rPr>
          <w:spacing w:val="-4"/>
          <w:sz w:val="24"/>
          <w:szCs w:val="24"/>
        </w:rPr>
        <w:t>-</w:t>
      </w:r>
      <w:r>
        <w:rPr>
          <w:sz w:val="24"/>
          <w:szCs w:val="24"/>
        </w:rPr>
        <w:t>k</w:t>
      </w:r>
      <w:r>
        <w:rPr>
          <w:spacing w:val="1"/>
          <w:sz w:val="24"/>
          <w:szCs w:val="24"/>
        </w:rPr>
        <w:t>e</w:t>
      </w:r>
      <w:r>
        <w:rPr>
          <w:sz w:val="24"/>
          <w:szCs w:val="24"/>
        </w:rPr>
        <w:t>b</w:t>
      </w:r>
      <w:r>
        <w:rPr>
          <w:spacing w:val="1"/>
          <w:sz w:val="24"/>
          <w:szCs w:val="24"/>
        </w:rPr>
        <w:t>ia</w:t>
      </w:r>
      <w:r>
        <w:rPr>
          <w:spacing w:val="-1"/>
          <w:sz w:val="24"/>
          <w:szCs w:val="24"/>
        </w:rPr>
        <w:t>s</w:t>
      </w:r>
      <w:r>
        <w:rPr>
          <w:spacing w:val="1"/>
          <w:sz w:val="24"/>
          <w:szCs w:val="24"/>
        </w:rPr>
        <w:t>aa</w:t>
      </w:r>
      <w:r>
        <w:rPr>
          <w:sz w:val="24"/>
          <w:szCs w:val="24"/>
        </w:rPr>
        <w:t xml:space="preserve">n </w:t>
      </w:r>
      <w:r>
        <w:rPr>
          <w:spacing w:val="-8"/>
          <w:sz w:val="24"/>
          <w:szCs w:val="24"/>
        </w:rPr>
        <w:t>y</w:t>
      </w:r>
      <w:r>
        <w:rPr>
          <w:spacing w:val="1"/>
          <w:sz w:val="24"/>
          <w:szCs w:val="24"/>
        </w:rPr>
        <w:t>a</w:t>
      </w:r>
      <w:r>
        <w:rPr>
          <w:spacing w:val="4"/>
          <w:sz w:val="24"/>
          <w:szCs w:val="24"/>
        </w:rPr>
        <w:t>n</w:t>
      </w:r>
      <w:r>
        <w:rPr>
          <w:sz w:val="24"/>
          <w:szCs w:val="24"/>
        </w:rPr>
        <w:t>g b</w:t>
      </w:r>
      <w:r>
        <w:rPr>
          <w:spacing w:val="1"/>
          <w:sz w:val="24"/>
          <w:szCs w:val="24"/>
        </w:rPr>
        <w:t>ai</w:t>
      </w:r>
      <w:r>
        <w:rPr>
          <w:spacing w:val="3"/>
          <w:sz w:val="24"/>
          <w:szCs w:val="24"/>
        </w:rPr>
        <w:t>k</w:t>
      </w:r>
      <w:r>
        <w:rPr>
          <w:sz w:val="24"/>
          <w:szCs w:val="24"/>
        </w:rPr>
        <w:t xml:space="preserve">. </w:t>
      </w:r>
      <w:r>
        <w:rPr>
          <w:spacing w:val="-1"/>
          <w:sz w:val="24"/>
          <w:szCs w:val="24"/>
        </w:rPr>
        <w:t>S</w:t>
      </w:r>
      <w:r>
        <w:rPr>
          <w:spacing w:val="1"/>
          <w:sz w:val="24"/>
          <w:szCs w:val="24"/>
        </w:rPr>
        <w:t>e</w:t>
      </w:r>
      <w:r>
        <w:rPr>
          <w:sz w:val="24"/>
          <w:szCs w:val="24"/>
        </w:rPr>
        <w:t>h</w:t>
      </w:r>
      <w:r>
        <w:rPr>
          <w:spacing w:val="1"/>
          <w:sz w:val="24"/>
          <w:szCs w:val="24"/>
        </w:rPr>
        <w:t>i</w:t>
      </w:r>
      <w:r>
        <w:rPr>
          <w:sz w:val="24"/>
          <w:szCs w:val="24"/>
        </w:rPr>
        <w:t>n</w:t>
      </w:r>
      <w:r>
        <w:rPr>
          <w:spacing w:val="-4"/>
          <w:sz w:val="24"/>
          <w:szCs w:val="24"/>
        </w:rPr>
        <w:t>gg</w:t>
      </w:r>
      <w:r>
        <w:rPr>
          <w:sz w:val="24"/>
          <w:szCs w:val="24"/>
        </w:rPr>
        <w:t>a</w:t>
      </w:r>
      <w:r>
        <w:rPr>
          <w:spacing w:val="5"/>
          <w:sz w:val="24"/>
          <w:szCs w:val="24"/>
        </w:rPr>
        <w:t xml:space="preserve"> </w:t>
      </w:r>
      <w:r>
        <w:rPr>
          <w:sz w:val="24"/>
          <w:szCs w:val="24"/>
        </w:rPr>
        <w:t>b</w:t>
      </w:r>
      <w:r>
        <w:rPr>
          <w:spacing w:val="1"/>
          <w:sz w:val="24"/>
          <w:szCs w:val="24"/>
        </w:rPr>
        <w:t>e</w:t>
      </w:r>
      <w:r>
        <w:rPr>
          <w:sz w:val="24"/>
          <w:szCs w:val="24"/>
        </w:rPr>
        <w:t>rd</w:t>
      </w:r>
      <w:r>
        <w:rPr>
          <w:spacing w:val="1"/>
          <w:sz w:val="24"/>
          <w:szCs w:val="24"/>
        </w:rPr>
        <w:t>a</w:t>
      </w:r>
      <w:r>
        <w:rPr>
          <w:spacing w:val="-1"/>
          <w:sz w:val="24"/>
          <w:szCs w:val="24"/>
        </w:rPr>
        <w:t>s</w:t>
      </w:r>
      <w:r>
        <w:rPr>
          <w:spacing w:val="1"/>
          <w:sz w:val="24"/>
          <w:szCs w:val="24"/>
        </w:rPr>
        <w:t>a</w:t>
      </w:r>
      <w:r>
        <w:rPr>
          <w:sz w:val="24"/>
          <w:szCs w:val="24"/>
        </w:rPr>
        <w:t>rk</w:t>
      </w:r>
      <w:r>
        <w:rPr>
          <w:spacing w:val="1"/>
          <w:sz w:val="24"/>
          <w:szCs w:val="24"/>
        </w:rPr>
        <w:t>a</w:t>
      </w:r>
      <w:r>
        <w:rPr>
          <w:sz w:val="24"/>
          <w:szCs w:val="24"/>
        </w:rPr>
        <w:t>n p</w:t>
      </w:r>
      <w:r>
        <w:rPr>
          <w:spacing w:val="1"/>
          <w:sz w:val="24"/>
          <w:szCs w:val="24"/>
        </w:rPr>
        <w:t>e</w:t>
      </w:r>
      <w:r>
        <w:rPr>
          <w:sz w:val="24"/>
          <w:szCs w:val="24"/>
        </w:rPr>
        <w:t>n</w:t>
      </w:r>
      <w:r>
        <w:rPr>
          <w:spacing w:val="-4"/>
          <w:sz w:val="24"/>
          <w:szCs w:val="24"/>
        </w:rPr>
        <w:t>g</w:t>
      </w:r>
      <w:r>
        <w:rPr>
          <w:spacing w:val="1"/>
          <w:sz w:val="24"/>
          <w:szCs w:val="24"/>
        </w:rPr>
        <w:t>e</w:t>
      </w:r>
      <w:r>
        <w:rPr>
          <w:sz w:val="24"/>
          <w:szCs w:val="24"/>
        </w:rPr>
        <w:t>r</w:t>
      </w:r>
      <w:r>
        <w:rPr>
          <w:spacing w:val="1"/>
          <w:sz w:val="24"/>
          <w:szCs w:val="24"/>
        </w:rPr>
        <w:t>tia</w:t>
      </w:r>
      <w:r>
        <w:rPr>
          <w:sz w:val="24"/>
          <w:szCs w:val="24"/>
        </w:rPr>
        <w:t xml:space="preserve">n </w:t>
      </w:r>
      <w:r>
        <w:rPr>
          <w:spacing w:val="1"/>
          <w:sz w:val="24"/>
          <w:szCs w:val="24"/>
        </w:rPr>
        <w:t>te</w:t>
      </w:r>
      <w:r>
        <w:rPr>
          <w:sz w:val="24"/>
          <w:szCs w:val="24"/>
        </w:rPr>
        <w:t>r</w:t>
      </w:r>
      <w:r>
        <w:rPr>
          <w:spacing w:val="-1"/>
          <w:sz w:val="24"/>
          <w:szCs w:val="24"/>
        </w:rPr>
        <w:t>s</w:t>
      </w:r>
      <w:r>
        <w:rPr>
          <w:spacing w:val="1"/>
          <w:sz w:val="24"/>
          <w:szCs w:val="24"/>
        </w:rPr>
        <w:t>e</w:t>
      </w:r>
      <w:r>
        <w:rPr>
          <w:sz w:val="24"/>
          <w:szCs w:val="24"/>
        </w:rPr>
        <w:t>but</w:t>
      </w:r>
      <w:r>
        <w:rPr>
          <w:spacing w:val="7"/>
          <w:sz w:val="24"/>
          <w:szCs w:val="24"/>
        </w:rPr>
        <w:t xml:space="preserve"> </w:t>
      </w:r>
      <w:r>
        <w:rPr>
          <w:sz w:val="24"/>
          <w:szCs w:val="24"/>
        </w:rPr>
        <w:t>p</w:t>
      </w:r>
      <w:r>
        <w:rPr>
          <w:spacing w:val="1"/>
          <w:sz w:val="24"/>
          <w:szCs w:val="24"/>
        </w:rPr>
        <w:t>e</w:t>
      </w:r>
      <w:r>
        <w:rPr>
          <w:sz w:val="24"/>
          <w:szCs w:val="24"/>
        </w:rPr>
        <w:t>n</w:t>
      </w:r>
      <w:r>
        <w:rPr>
          <w:spacing w:val="-4"/>
          <w:sz w:val="24"/>
          <w:szCs w:val="24"/>
        </w:rPr>
        <w:t>gg</w:t>
      </w:r>
      <w:r>
        <w:rPr>
          <w:sz w:val="24"/>
          <w:szCs w:val="24"/>
        </w:rPr>
        <w:t>un</w:t>
      </w:r>
      <w:r>
        <w:rPr>
          <w:spacing w:val="1"/>
          <w:sz w:val="24"/>
          <w:szCs w:val="24"/>
        </w:rPr>
        <w:t>aa</w:t>
      </w:r>
      <w:r>
        <w:rPr>
          <w:sz w:val="24"/>
          <w:szCs w:val="24"/>
        </w:rPr>
        <w:t>n</w:t>
      </w:r>
      <w:r>
        <w:rPr>
          <w:spacing w:val="4"/>
          <w:sz w:val="24"/>
          <w:szCs w:val="24"/>
        </w:rPr>
        <w:t xml:space="preserve"> </w:t>
      </w:r>
      <w:r>
        <w:rPr>
          <w:spacing w:val="1"/>
          <w:sz w:val="24"/>
          <w:szCs w:val="24"/>
        </w:rPr>
        <w:t>met</w:t>
      </w:r>
      <w:r>
        <w:rPr>
          <w:sz w:val="24"/>
          <w:szCs w:val="24"/>
        </w:rPr>
        <w:t>ode</w:t>
      </w:r>
      <w:r>
        <w:rPr>
          <w:spacing w:val="5"/>
          <w:sz w:val="24"/>
          <w:szCs w:val="24"/>
        </w:rPr>
        <w:t xml:space="preserve"> </w:t>
      </w:r>
      <w:r>
        <w:rPr>
          <w:spacing w:val="1"/>
          <w:sz w:val="24"/>
          <w:szCs w:val="24"/>
        </w:rPr>
        <w:t>la</w:t>
      </w:r>
      <w:r>
        <w:rPr>
          <w:spacing w:val="-3"/>
          <w:sz w:val="24"/>
          <w:szCs w:val="24"/>
        </w:rPr>
        <w:t>t</w:t>
      </w:r>
      <w:r>
        <w:rPr>
          <w:spacing w:val="1"/>
          <w:sz w:val="24"/>
          <w:szCs w:val="24"/>
        </w:rPr>
        <w:t>i</w:t>
      </w:r>
      <w:r>
        <w:rPr>
          <w:sz w:val="24"/>
          <w:szCs w:val="24"/>
        </w:rPr>
        <w:t>h</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i</w:t>
      </w:r>
      <w:r>
        <w:rPr>
          <w:spacing w:val="-4"/>
          <w:sz w:val="24"/>
          <w:szCs w:val="24"/>
        </w:rPr>
        <w:t>r</w:t>
      </w:r>
      <w:r>
        <w:rPr>
          <w:spacing w:val="1"/>
          <w:sz w:val="24"/>
          <w:szCs w:val="24"/>
        </w:rPr>
        <w:t>a</w:t>
      </w:r>
      <w:r>
        <w:rPr>
          <w:spacing w:val="-1"/>
          <w:sz w:val="24"/>
          <w:szCs w:val="24"/>
        </w:rPr>
        <w:t>s</w:t>
      </w:r>
      <w:r>
        <w:rPr>
          <w:sz w:val="24"/>
          <w:szCs w:val="24"/>
        </w:rPr>
        <w:t>a</w:t>
      </w:r>
      <w:r>
        <w:rPr>
          <w:spacing w:val="5"/>
          <w:sz w:val="24"/>
          <w:szCs w:val="24"/>
        </w:rPr>
        <w:t xml:space="preserve"> </w:t>
      </w:r>
      <w:r>
        <w:rPr>
          <w:spacing w:val="1"/>
          <w:sz w:val="24"/>
          <w:szCs w:val="24"/>
        </w:rPr>
        <w:t>te</w:t>
      </w:r>
      <w:r>
        <w:rPr>
          <w:sz w:val="24"/>
          <w:szCs w:val="24"/>
        </w:rPr>
        <w:t>p</w:t>
      </w:r>
      <w:r>
        <w:rPr>
          <w:spacing w:val="1"/>
          <w:sz w:val="24"/>
          <w:szCs w:val="24"/>
        </w:rPr>
        <w:t>a</w:t>
      </w:r>
      <w:r>
        <w:rPr>
          <w:sz w:val="24"/>
          <w:szCs w:val="24"/>
        </w:rPr>
        <w:t>t</w:t>
      </w:r>
      <w:r>
        <w:rPr>
          <w:spacing w:val="5"/>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t</w:t>
      </w:r>
      <w:r>
        <w:rPr>
          <w:sz w:val="24"/>
          <w:szCs w:val="24"/>
        </w:rPr>
        <w:t>u</w:t>
      </w:r>
      <w:r>
        <w:rPr>
          <w:spacing w:val="1"/>
          <w:sz w:val="24"/>
          <w:szCs w:val="24"/>
        </w:rPr>
        <w:t>j</w:t>
      </w:r>
      <w:r>
        <w:rPr>
          <w:sz w:val="24"/>
          <w:szCs w:val="24"/>
        </w:rPr>
        <w:t>u</w:t>
      </w:r>
      <w:r>
        <w:rPr>
          <w:spacing w:val="1"/>
          <w:sz w:val="24"/>
          <w:szCs w:val="24"/>
        </w:rPr>
        <w:t>a</w:t>
      </w:r>
      <w:r>
        <w:rPr>
          <w:sz w:val="24"/>
          <w:szCs w:val="24"/>
        </w:rPr>
        <w:t>n</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h</w:t>
      </w:r>
      <w:r>
        <w:rPr>
          <w:spacing w:val="1"/>
          <w:sz w:val="24"/>
          <w:szCs w:val="24"/>
        </w:rPr>
        <w:t>e</w:t>
      </w:r>
      <w:r>
        <w:rPr>
          <w:sz w:val="24"/>
          <w:szCs w:val="24"/>
        </w:rPr>
        <w:t>nd</w:t>
      </w:r>
      <w:r>
        <w:rPr>
          <w:spacing w:val="1"/>
          <w:sz w:val="24"/>
          <w:szCs w:val="24"/>
        </w:rPr>
        <w:t>a</w:t>
      </w:r>
      <w:r>
        <w:rPr>
          <w:sz w:val="24"/>
          <w:szCs w:val="24"/>
        </w:rPr>
        <w:t>k d</w:t>
      </w:r>
      <w:r>
        <w:rPr>
          <w:spacing w:val="1"/>
          <w:sz w:val="24"/>
          <w:szCs w:val="24"/>
        </w:rPr>
        <w:t>ica</w:t>
      </w:r>
      <w:r>
        <w:rPr>
          <w:sz w:val="24"/>
          <w:szCs w:val="24"/>
        </w:rPr>
        <w:t>p</w:t>
      </w:r>
      <w:r>
        <w:rPr>
          <w:spacing w:val="-3"/>
          <w:sz w:val="24"/>
          <w:szCs w:val="24"/>
        </w:rPr>
        <w:t>a</w:t>
      </w:r>
      <w:r>
        <w:rPr>
          <w:sz w:val="24"/>
          <w:szCs w:val="24"/>
        </w:rPr>
        <w:t>i</w:t>
      </w:r>
      <w:r>
        <w:rPr>
          <w:spacing w:val="1"/>
          <w:sz w:val="24"/>
          <w:szCs w:val="24"/>
        </w:rPr>
        <w:t xml:space="preserve"> me</w:t>
      </w:r>
      <w:r>
        <w:rPr>
          <w:spacing w:val="-3"/>
          <w:sz w:val="24"/>
          <w:szCs w:val="24"/>
        </w:rPr>
        <w:t>l</w:t>
      </w:r>
      <w:r>
        <w:rPr>
          <w:spacing w:val="1"/>
          <w:sz w:val="24"/>
          <w:szCs w:val="24"/>
        </w:rPr>
        <w:t>al</w:t>
      </w:r>
      <w:r>
        <w:rPr>
          <w:sz w:val="24"/>
          <w:szCs w:val="24"/>
        </w:rPr>
        <w:t>ui</w:t>
      </w:r>
      <w:r>
        <w:rPr>
          <w:spacing w:val="4"/>
          <w:sz w:val="24"/>
          <w:szCs w:val="24"/>
        </w:rPr>
        <w:t xml:space="preserve"> </w:t>
      </w:r>
      <w:r>
        <w:rPr>
          <w:sz w:val="24"/>
          <w:szCs w:val="24"/>
        </w:rPr>
        <w:t>p</w:t>
      </w:r>
      <w:r>
        <w:rPr>
          <w:spacing w:val="-3"/>
          <w:sz w:val="24"/>
          <w:szCs w:val="24"/>
        </w:rPr>
        <w:t>e</w:t>
      </w:r>
      <w:r>
        <w:rPr>
          <w:spacing w:val="1"/>
          <w:sz w:val="24"/>
          <w:szCs w:val="24"/>
        </w:rPr>
        <w:t>ma</w:t>
      </w:r>
      <w:r>
        <w:rPr>
          <w:sz w:val="24"/>
          <w:szCs w:val="24"/>
        </w:rPr>
        <w:t>nf</w:t>
      </w:r>
      <w:r>
        <w:rPr>
          <w:spacing w:val="-2"/>
          <w:sz w:val="24"/>
          <w:szCs w:val="24"/>
        </w:rPr>
        <w:t>a</w:t>
      </w:r>
      <w:r>
        <w:rPr>
          <w:spacing w:val="1"/>
          <w:sz w:val="24"/>
          <w:szCs w:val="24"/>
        </w:rPr>
        <w:t>ata</w:t>
      </w:r>
      <w:r>
        <w:rPr>
          <w:sz w:val="24"/>
          <w:szCs w:val="24"/>
        </w:rPr>
        <w:t xml:space="preserve">n </w:t>
      </w:r>
      <w:r>
        <w:rPr>
          <w:spacing w:val="-3"/>
          <w:sz w:val="24"/>
          <w:szCs w:val="24"/>
        </w:rPr>
        <w:t>m</w:t>
      </w:r>
      <w:r>
        <w:rPr>
          <w:spacing w:val="1"/>
          <w:sz w:val="24"/>
          <w:szCs w:val="24"/>
        </w:rPr>
        <w:t>e</w:t>
      </w:r>
      <w:r>
        <w:rPr>
          <w:sz w:val="24"/>
          <w:szCs w:val="24"/>
        </w:rPr>
        <w:t>d</w:t>
      </w:r>
      <w:r>
        <w:rPr>
          <w:spacing w:val="1"/>
          <w:sz w:val="24"/>
          <w:szCs w:val="24"/>
        </w:rPr>
        <w:t>i</w:t>
      </w:r>
      <w:r>
        <w:rPr>
          <w:sz w:val="24"/>
          <w:szCs w:val="24"/>
        </w:rPr>
        <w:t>a</w:t>
      </w:r>
      <w:r>
        <w:rPr>
          <w:spacing w:val="1"/>
          <w:sz w:val="24"/>
          <w:szCs w:val="24"/>
        </w:rPr>
        <w:t xml:space="preserve"> a</w:t>
      </w:r>
      <w:r>
        <w:rPr>
          <w:sz w:val="24"/>
          <w:szCs w:val="24"/>
        </w:rPr>
        <w:t>u</w:t>
      </w:r>
      <w:r>
        <w:rPr>
          <w:spacing w:val="-4"/>
          <w:sz w:val="24"/>
          <w:szCs w:val="24"/>
        </w:rPr>
        <w:t>d</w:t>
      </w:r>
      <w:r>
        <w:rPr>
          <w:spacing w:val="1"/>
          <w:sz w:val="24"/>
          <w:szCs w:val="24"/>
        </w:rPr>
        <w:t>i</w:t>
      </w:r>
      <w:r>
        <w:rPr>
          <w:sz w:val="24"/>
          <w:szCs w:val="24"/>
        </w:rPr>
        <w:t xml:space="preserve">o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1"/>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n k</w:t>
      </w:r>
      <w:r>
        <w:rPr>
          <w:spacing w:val="1"/>
          <w:sz w:val="24"/>
          <w:szCs w:val="24"/>
        </w:rPr>
        <w:t>emam</w:t>
      </w:r>
      <w:r>
        <w:rPr>
          <w:sz w:val="24"/>
          <w:szCs w:val="24"/>
        </w:rPr>
        <w:t>pu</w:t>
      </w:r>
      <w:r>
        <w:rPr>
          <w:spacing w:val="-3"/>
          <w:sz w:val="24"/>
          <w:szCs w:val="24"/>
        </w:rPr>
        <w:t>a</w:t>
      </w:r>
      <w:r>
        <w:rPr>
          <w:sz w:val="24"/>
          <w:szCs w:val="24"/>
        </w:rPr>
        <w:t>n b</w:t>
      </w:r>
      <w:r>
        <w:rPr>
          <w:spacing w:val="1"/>
          <w:sz w:val="24"/>
          <w:szCs w:val="24"/>
        </w:rPr>
        <w:t>e</w:t>
      </w:r>
      <w:r>
        <w:rPr>
          <w:sz w:val="24"/>
          <w:szCs w:val="24"/>
        </w:rPr>
        <w:t>r</w:t>
      </w:r>
      <w:r>
        <w:rPr>
          <w:spacing w:val="4"/>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i</w:t>
      </w:r>
      <w:r>
        <w:rPr>
          <w:spacing w:val="1"/>
          <w:sz w:val="24"/>
          <w:szCs w:val="24"/>
        </w:rPr>
        <w:t xml:space="preserve"> </w:t>
      </w:r>
      <w:r>
        <w:rPr>
          <w:spacing w:val="-1"/>
          <w:sz w:val="24"/>
          <w:szCs w:val="24"/>
        </w:rPr>
        <w:t>s</w:t>
      </w:r>
      <w:r>
        <w:rPr>
          <w:spacing w:val="1"/>
          <w:sz w:val="24"/>
          <w:szCs w:val="24"/>
        </w:rPr>
        <w:t>i</w:t>
      </w:r>
      <w:r>
        <w:rPr>
          <w:spacing w:val="2"/>
          <w:sz w:val="24"/>
          <w:szCs w:val="24"/>
        </w:rPr>
        <w:t>s</w:t>
      </w:r>
      <w:r>
        <w:rPr>
          <w:spacing w:val="-1"/>
          <w:sz w:val="24"/>
          <w:szCs w:val="24"/>
        </w:rPr>
        <w:t>w</w:t>
      </w:r>
      <w:r>
        <w:rPr>
          <w:spacing w:val="1"/>
          <w:sz w:val="24"/>
          <w:szCs w:val="24"/>
        </w:rPr>
        <w:t>a</w:t>
      </w:r>
      <w:r>
        <w:rPr>
          <w:sz w:val="24"/>
          <w:szCs w:val="24"/>
        </w:rPr>
        <w:t>.</w:t>
      </w:r>
    </w:p>
    <w:p w:rsidR="00307C03" w:rsidRDefault="00307C03">
      <w:pPr>
        <w:spacing w:before="6" w:line="280" w:lineRule="exact"/>
        <w:rPr>
          <w:sz w:val="28"/>
          <w:szCs w:val="28"/>
        </w:rPr>
      </w:pPr>
    </w:p>
    <w:p w:rsidR="00307C03" w:rsidRDefault="00F308C4">
      <w:pPr>
        <w:tabs>
          <w:tab w:val="left" w:pos="1000"/>
        </w:tabs>
        <w:ind w:left="1017" w:right="80" w:hanging="429"/>
        <w:jc w:val="both"/>
        <w:rPr>
          <w:sz w:val="24"/>
          <w:szCs w:val="24"/>
        </w:rPr>
      </w:pPr>
      <w:r>
        <w:rPr>
          <w:b/>
          <w:sz w:val="24"/>
          <w:szCs w:val="24"/>
        </w:rPr>
        <w:t>2.</w:t>
      </w:r>
      <w:r>
        <w:rPr>
          <w:b/>
          <w:sz w:val="24"/>
          <w:szCs w:val="24"/>
        </w:rPr>
        <w:tab/>
      </w:r>
      <w:r>
        <w:rPr>
          <w:b/>
          <w:spacing w:val="1"/>
          <w:sz w:val="24"/>
          <w:szCs w:val="24"/>
        </w:rPr>
        <w:t>Pe</w:t>
      </w:r>
      <w:r>
        <w:rPr>
          <w:b/>
          <w:spacing w:val="-1"/>
          <w:sz w:val="24"/>
          <w:szCs w:val="24"/>
        </w:rPr>
        <w:t>n</w:t>
      </w:r>
      <w:r>
        <w:rPr>
          <w:b/>
          <w:spacing w:val="1"/>
          <w:sz w:val="24"/>
          <w:szCs w:val="24"/>
        </w:rPr>
        <w:t>i</w:t>
      </w:r>
      <w:r>
        <w:rPr>
          <w:b/>
          <w:spacing w:val="-1"/>
          <w:sz w:val="24"/>
          <w:szCs w:val="24"/>
        </w:rPr>
        <w:t>n</w:t>
      </w:r>
      <w:r>
        <w:rPr>
          <w:b/>
          <w:spacing w:val="4"/>
          <w:sz w:val="24"/>
          <w:szCs w:val="24"/>
        </w:rPr>
        <w:t>g</w:t>
      </w:r>
      <w:r>
        <w:rPr>
          <w:b/>
          <w:spacing w:val="-9"/>
          <w:sz w:val="24"/>
          <w:szCs w:val="24"/>
        </w:rPr>
        <w:t>k</w:t>
      </w:r>
      <w:r>
        <w:rPr>
          <w:b/>
          <w:sz w:val="24"/>
          <w:szCs w:val="24"/>
        </w:rPr>
        <w:t xml:space="preserve">atan     </w:t>
      </w:r>
      <w:r>
        <w:rPr>
          <w:b/>
          <w:spacing w:val="40"/>
          <w:sz w:val="24"/>
          <w:szCs w:val="24"/>
        </w:rPr>
        <w:t xml:space="preserve"> </w:t>
      </w:r>
      <w:r>
        <w:rPr>
          <w:b/>
          <w:spacing w:val="-6"/>
          <w:sz w:val="24"/>
          <w:szCs w:val="24"/>
        </w:rPr>
        <w:t>k</w:t>
      </w:r>
      <w:r>
        <w:rPr>
          <w:b/>
          <w:spacing w:val="5"/>
          <w:sz w:val="24"/>
          <w:szCs w:val="24"/>
        </w:rPr>
        <w:t>e</w:t>
      </w:r>
      <w:r>
        <w:rPr>
          <w:b/>
          <w:spacing w:val="-4"/>
          <w:sz w:val="24"/>
          <w:szCs w:val="24"/>
        </w:rPr>
        <w:t>m</w:t>
      </w:r>
      <w:r>
        <w:rPr>
          <w:b/>
          <w:spacing w:val="4"/>
          <w:sz w:val="24"/>
          <w:szCs w:val="24"/>
        </w:rPr>
        <w:t>a</w:t>
      </w:r>
      <w:r>
        <w:rPr>
          <w:b/>
          <w:spacing w:val="-4"/>
          <w:sz w:val="24"/>
          <w:szCs w:val="24"/>
        </w:rPr>
        <w:t>m</w:t>
      </w:r>
      <w:r>
        <w:rPr>
          <w:b/>
          <w:spacing w:val="-1"/>
          <w:sz w:val="24"/>
          <w:szCs w:val="24"/>
        </w:rPr>
        <w:t>pu</w:t>
      </w:r>
      <w:r>
        <w:rPr>
          <w:b/>
          <w:spacing w:val="4"/>
          <w:sz w:val="24"/>
          <w:szCs w:val="24"/>
        </w:rPr>
        <w:t>a</w:t>
      </w:r>
      <w:r>
        <w:rPr>
          <w:b/>
          <w:sz w:val="24"/>
          <w:szCs w:val="24"/>
        </w:rPr>
        <w:t xml:space="preserve">n     </w:t>
      </w:r>
      <w:r>
        <w:rPr>
          <w:b/>
          <w:spacing w:val="35"/>
          <w:sz w:val="24"/>
          <w:szCs w:val="24"/>
        </w:rPr>
        <w:t xml:space="preserve"> </w:t>
      </w:r>
      <w:r>
        <w:rPr>
          <w:b/>
          <w:spacing w:val="-6"/>
          <w:sz w:val="24"/>
          <w:szCs w:val="24"/>
        </w:rPr>
        <w:t>b</w:t>
      </w:r>
      <w:r>
        <w:rPr>
          <w:b/>
          <w:spacing w:val="1"/>
          <w:sz w:val="24"/>
          <w:szCs w:val="24"/>
        </w:rPr>
        <w:t>er</w:t>
      </w:r>
      <w:r>
        <w:rPr>
          <w:b/>
          <w:spacing w:val="-1"/>
          <w:sz w:val="24"/>
          <w:szCs w:val="24"/>
        </w:rPr>
        <w:t>n</w:t>
      </w:r>
      <w:r>
        <w:rPr>
          <w:b/>
          <w:spacing w:val="4"/>
          <w:sz w:val="24"/>
          <w:szCs w:val="24"/>
        </w:rPr>
        <w:t>y</w:t>
      </w:r>
      <w:r>
        <w:rPr>
          <w:b/>
          <w:sz w:val="24"/>
          <w:szCs w:val="24"/>
        </w:rPr>
        <w:t>a</w:t>
      </w:r>
      <w:r>
        <w:rPr>
          <w:b/>
          <w:spacing w:val="-1"/>
          <w:sz w:val="24"/>
          <w:szCs w:val="24"/>
        </w:rPr>
        <w:t>n</w:t>
      </w:r>
      <w:r>
        <w:rPr>
          <w:b/>
          <w:spacing w:val="4"/>
          <w:sz w:val="24"/>
          <w:szCs w:val="24"/>
        </w:rPr>
        <w:t>y</w:t>
      </w:r>
      <w:r>
        <w:rPr>
          <w:b/>
          <w:sz w:val="24"/>
          <w:szCs w:val="24"/>
        </w:rPr>
        <w:t xml:space="preserve">i     </w:t>
      </w:r>
      <w:r>
        <w:rPr>
          <w:b/>
          <w:spacing w:val="35"/>
          <w:sz w:val="24"/>
          <w:szCs w:val="24"/>
        </w:rPr>
        <w:t xml:space="preserve"> </w:t>
      </w:r>
      <w:r>
        <w:rPr>
          <w:b/>
          <w:spacing w:val="-1"/>
          <w:sz w:val="24"/>
          <w:szCs w:val="24"/>
        </w:rPr>
        <w:t>s</w:t>
      </w:r>
      <w:r>
        <w:rPr>
          <w:b/>
          <w:spacing w:val="1"/>
          <w:sz w:val="24"/>
          <w:szCs w:val="24"/>
        </w:rPr>
        <w:t>i</w:t>
      </w:r>
      <w:r>
        <w:rPr>
          <w:b/>
          <w:spacing w:val="-5"/>
          <w:sz w:val="24"/>
          <w:szCs w:val="24"/>
        </w:rPr>
        <w:t>s</w:t>
      </w:r>
      <w:r>
        <w:rPr>
          <w:b/>
          <w:spacing w:val="6"/>
          <w:sz w:val="24"/>
          <w:szCs w:val="24"/>
        </w:rPr>
        <w:t>w</w:t>
      </w:r>
      <w:r>
        <w:rPr>
          <w:b/>
          <w:sz w:val="24"/>
          <w:szCs w:val="24"/>
        </w:rPr>
        <w:t xml:space="preserve">a     </w:t>
      </w:r>
      <w:r>
        <w:rPr>
          <w:b/>
          <w:spacing w:val="33"/>
          <w:sz w:val="24"/>
          <w:szCs w:val="24"/>
        </w:rPr>
        <w:t xml:space="preserve"> </w:t>
      </w:r>
      <w:r>
        <w:rPr>
          <w:b/>
          <w:spacing w:val="-6"/>
          <w:sz w:val="24"/>
          <w:szCs w:val="24"/>
        </w:rPr>
        <w:t>p</w:t>
      </w:r>
      <w:r>
        <w:rPr>
          <w:b/>
          <w:spacing w:val="4"/>
          <w:sz w:val="24"/>
          <w:szCs w:val="24"/>
        </w:rPr>
        <w:t>a</w:t>
      </w:r>
      <w:r>
        <w:rPr>
          <w:b/>
          <w:spacing w:val="-6"/>
          <w:sz w:val="24"/>
          <w:szCs w:val="24"/>
        </w:rPr>
        <w:t>d</w:t>
      </w:r>
      <w:r>
        <w:rPr>
          <w:b/>
          <w:sz w:val="24"/>
          <w:szCs w:val="24"/>
        </w:rPr>
        <w:t xml:space="preserve">a     </w:t>
      </w:r>
      <w:r>
        <w:rPr>
          <w:b/>
          <w:spacing w:val="36"/>
          <w:sz w:val="24"/>
          <w:szCs w:val="24"/>
        </w:rPr>
        <w:t xml:space="preserve"> </w:t>
      </w:r>
      <w:r>
        <w:rPr>
          <w:b/>
          <w:spacing w:val="-6"/>
          <w:sz w:val="24"/>
          <w:szCs w:val="24"/>
        </w:rPr>
        <w:t>k</w:t>
      </w:r>
      <w:r>
        <w:rPr>
          <w:b/>
          <w:spacing w:val="1"/>
          <w:sz w:val="24"/>
          <w:szCs w:val="24"/>
        </w:rPr>
        <w:t>e</w:t>
      </w:r>
      <w:r>
        <w:rPr>
          <w:b/>
          <w:sz w:val="24"/>
          <w:szCs w:val="24"/>
        </w:rPr>
        <w:t>g</w:t>
      </w:r>
      <w:r>
        <w:rPr>
          <w:b/>
          <w:spacing w:val="1"/>
          <w:sz w:val="24"/>
          <w:szCs w:val="24"/>
        </w:rPr>
        <w:t>i</w:t>
      </w:r>
      <w:r>
        <w:rPr>
          <w:b/>
          <w:sz w:val="24"/>
          <w:szCs w:val="24"/>
        </w:rPr>
        <w:t xml:space="preserve">atan </w:t>
      </w:r>
      <w:r>
        <w:rPr>
          <w:b/>
          <w:spacing w:val="5"/>
          <w:sz w:val="24"/>
          <w:szCs w:val="24"/>
        </w:rPr>
        <w:t>e</w:t>
      </w:r>
      <w:r>
        <w:rPr>
          <w:b/>
          <w:spacing w:val="-9"/>
          <w:sz w:val="24"/>
          <w:szCs w:val="24"/>
        </w:rPr>
        <w:t>k</w:t>
      </w:r>
      <w:r>
        <w:rPr>
          <w:b/>
          <w:spacing w:val="-1"/>
          <w:sz w:val="24"/>
          <w:szCs w:val="24"/>
        </w:rPr>
        <w:t>s</w:t>
      </w:r>
      <w:r>
        <w:rPr>
          <w:b/>
          <w:sz w:val="24"/>
          <w:szCs w:val="24"/>
        </w:rPr>
        <w:t>t</w:t>
      </w:r>
      <w:r>
        <w:rPr>
          <w:b/>
          <w:spacing w:val="1"/>
          <w:sz w:val="24"/>
          <w:szCs w:val="24"/>
        </w:rPr>
        <w:t>r</w:t>
      </w:r>
      <w:r>
        <w:rPr>
          <w:b/>
          <w:spacing w:val="4"/>
          <w:sz w:val="24"/>
          <w:szCs w:val="24"/>
        </w:rPr>
        <w:t>a</w:t>
      </w:r>
      <w:r>
        <w:rPr>
          <w:b/>
          <w:spacing w:val="-6"/>
          <w:sz w:val="24"/>
          <w:szCs w:val="24"/>
        </w:rPr>
        <w:t>k</w:t>
      </w:r>
      <w:r>
        <w:rPr>
          <w:b/>
          <w:spacing w:val="-1"/>
          <w:sz w:val="24"/>
          <w:szCs w:val="24"/>
        </w:rPr>
        <w:t>u</w:t>
      </w:r>
      <w:r>
        <w:rPr>
          <w:b/>
          <w:spacing w:val="1"/>
          <w:sz w:val="24"/>
          <w:szCs w:val="24"/>
        </w:rPr>
        <w:t>r</w:t>
      </w:r>
      <w:r>
        <w:rPr>
          <w:b/>
          <w:spacing w:val="5"/>
          <w:sz w:val="24"/>
          <w:szCs w:val="24"/>
        </w:rPr>
        <w:t>i</w:t>
      </w:r>
      <w:r>
        <w:rPr>
          <w:b/>
          <w:spacing w:val="-6"/>
          <w:sz w:val="24"/>
          <w:szCs w:val="24"/>
        </w:rPr>
        <w:t>k</w:t>
      </w:r>
      <w:r>
        <w:rPr>
          <w:b/>
          <w:spacing w:val="-1"/>
          <w:sz w:val="24"/>
          <w:szCs w:val="24"/>
        </w:rPr>
        <w:t>u</w:t>
      </w:r>
      <w:r>
        <w:rPr>
          <w:b/>
          <w:spacing w:val="1"/>
          <w:sz w:val="24"/>
          <w:szCs w:val="24"/>
        </w:rPr>
        <w:t>le</w:t>
      </w:r>
      <w:r>
        <w:rPr>
          <w:b/>
          <w:sz w:val="24"/>
          <w:szCs w:val="24"/>
        </w:rPr>
        <w:t>r</w:t>
      </w:r>
      <w:r>
        <w:rPr>
          <w:b/>
          <w:spacing w:val="10"/>
          <w:sz w:val="24"/>
          <w:szCs w:val="24"/>
        </w:rPr>
        <w:t xml:space="preserve"> </w:t>
      </w:r>
      <w:r>
        <w:rPr>
          <w:b/>
          <w:spacing w:val="-6"/>
          <w:sz w:val="24"/>
          <w:szCs w:val="24"/>
        </w:rPr>
        <w:t>p</w:t>
      </w:r>
      <w:r>
        <w:rPr>
          <w:b/>
          <w:spacing w:val="4"/>
          <w:sz w:val="24"/>
          <w:szCs w:val="24"/>
        </w:rPr>
        <w:t>a</w:t>
      </w:r>
      <w:r>
        <w:rPr>
          <w:b/>
          <w:spacing w:val="-1"/>
          <w:sz w:val="24"/>
          <w:szCs w:val="24"/>
        </w:rPr>
        <w:t>du</w:t>
      </w:r>
      <w:r>
        <w:rPr>
          <w:b/>
          <w:sz w:val="24"/>
          <w:szCs w:val="24"/>
        </w:rPr>
        <w:t>an</w:t>
      </w:r>
      <w:r>
        <w:rPr>
          <w:b/>
          <w:spacing w:val="4"/>
          <w:sz w:val="24"/>
          <w:szCs w:val="24"/>
        </w:rPr>
        <w:t xml:space="preserve"> </w:t>
      </w:r>
      <w:r>
        <w:rPr>
          <w:b/>
          <w:spacing w:val="-1"/>
          <w:sz w:val="24"/>
          <w:szCs w:val="24"/>
        </w:rPr>
        <w:t>su</w:t>
      </w:r>
      <w:r>
        <w:rPr>
          <w:b/>
          <w:sz w:val="24"/>
          <w:szCs w:val="24"/>
        </w:rPr>
        <w:t>a</w:t>
      </w:r>
      <w:r>
        <w:rPr>
          <w:b/>
          <w:spacing w:val="1"/>
          <w:sz w:val="24"/>
          <w:szCs w:val="24"/>
        </w:rPr>
        <w:t>r</w:t>
      </w:r>
      <w:r>
        <w:rPr>
          <w:b/>
          <w:sz w:val="24"/>
          <w:szCs w:val="24"/>
        </w:rPr>
        <w:t>a</w:t>
      </w:r>
      <w:r>
        <w:rPr>
          <w:b/>
          <w:spacing w:val="2"/>
          <w:sz w:val="24"/>
          <w:szCs w:val="24"/>
        </w:rPr>
        <w:t xml:space="preserve"> </w:t>
      </w:r>
      <w:r>
        <w:rPr>
          <w:b/>
          <w:spacing w:val="-1"/>
          <w:sz w:val="24"/>
          <w:szCs w:val="24"/>
        </w:rPr>
        <w:t>S</w:t>
      </w:r>
      <w:r>
        <w:rPr>
          <w:b/>
          <w:spacing w:val="1"/>
          <w:sz w:val="24"/>
          <w:szCs w:val="24"/>
        </w:rPr>
        <w:t>MP</w:t>
      </w:r>
      <w:r>
        <w:rPr>
          <w:b/>
          <w:sz w:val="24"/>
          <w:szCs w:val="24"/>
        </w:rPr>
        <w:t>N</w:t>
      </w:r>
      <w:r>
        <w:rPr>
          <w:b/>
          <w:spacing w:val="4"/>
          <w:sz w:val="24"/>
          <w:szCs w:val="24"/>
        </w:rPr>
        <w:t xml:space="preserve"> </w:t>
      </w:r>
      <w:r>
        <w:rPr>
          <w:b/>
          <w:sz w:val="24"/>
          <w:szCs w:val="24"/>
        </w:rPr>
        <w:t>1</w:t>
      </w:r>
      <w:r>
        <w:rPr>
          <w:b/>
          <w:spacing w:val="2"/>
          <w:sz w:val="24"/>
          <w:szCs w:val="24"/>
        </w:rPr>
        <w:t xml:space="preserve"> </w:t>
      </w:r>
      <w:r>
        <w:rPr>
          <w:b/>
          <w:sz w:val="24"/>
          <w:szCs w:val="24"/>
        </w:rPr>
        <w:t>E</w:t>
      </w:r>
      <w:r>
        <w:rPr>
          <w:b/>
          <w:spacing w:val="-1"/>
          <w:sz w:val="24"/>
          <w:szCs w:val="24"/>
        </w:rPr>
        <w:t>n</w:t>
      </w:r>
      <w:r>
        <w:rPr>
          <w:b/>
          <w:spacing w:val="1"/>
          <w:sz w:val="24"/>
          <w:szCs w:val="24"/>
        </w:rPr>
        <w:t>r</w:t>
      </w:r>
      <w:r>
        <w:rPr>
          <w:b/>
          <w:spacing w:val="5"/>
          <w:sz w:val="24"/>
          <w:szCs w:val="24"/>
        </w:rPr>
        <w:t>e</w:t>
      </w:r>
      <w:r>
        <w:rPr>
          <w:b/>
          <w:spacing w:val="-9"/>
          <w:sz w:val="24"/>
          <w:szCs w:val="24"/>
        </w:rPr>
        <w:t>k</w:t>
      </w:r>
      <w:r>
        <w:rPr>
          <w:b/>
          <w:sz w:val="24"/>
          <w:szCs w:val="24"/>
        </w:rPr>
        <w:t>a</w:t>
      </w:r>
      <w:r>
        <w:rPr>
          <w:b/>
          <w:spacing w:val="-1"/>
          <w:sz w:val="24"/>
          <w:szCs w:val="24"/>
        </w:rPr>
        <w:t>n</w:t>
      </w:r>
      <w:r>
        <w:rPr>
          <w:b/>
          <w:sz w:val="24"/>
          <w:szCs w:val="24"/>
        </w:rPr>
        <w:t>g</w:t>
      </w:r>
      <w:r>
        <w:rPr>
          <w:b/>
          <w:spacing w:val="6"/>
          <w:sz w:val="24"/>
          <w:szCs w:val="24"/>
        </w:rPr>
        <w:t xml:space="preserve"> </w:t>
      </w:r>
      <w:r>
        <w:rPr>
          <w:b/>
          <w:spacing w:val="-1"/>
          <w:sz w:val="24"/>
          <w:szCs w:val="24"/>
        </w:rPr>
        <w:t>s</w:t>
      </w:r>
      <w:r>
        <w:rPr>
          <w:b/>
          <w:spacing w:val="1"/>
          <w:sz w:val="24"/>
          <w:szCs w:val="24"/>
        </w:rPr>
        <w:t>e</w:t>
      </w:r>
      <w:r>
        <w:rPr>
          <w:b/>
          <w:sz w:val="24"/>
          <w:szCs w:val="24"/>
        </w:rPr>
        <w:t>t</w:t>
      </w:r>
      <w:r>
        <w:rPr>
          <w:b/>
          <w:spacing w:val="1"/>
          <w:sz w:val="24"/>
          <w:szCs w:val="24"/>
        </w:rPr>
        <w:t>el</w:t>
      </w:r>
      <w:r>
        <w:rPr>
          <w:b/>
          <w:sz w:val="24"/>
          <w:szCs w:val="24"/>
        </w:rPr>
        <w:t xml:space="preserve">ah </w:t>
      </w:r>
      <w:r>
        <w:rPr>
          <w:b/>
          <w:spacing w:val="-6"/>
          <w:sz w:val="24"/>
          <w:szCs w:val="24"/>
        </w:rPr>
        <w:t>p</w:t>
      </w:r>
      <w:r>
        <w:rPr>
          <w:b/>
          <w:spacing w:val="1"/>
          <w:sz w:val="24"/>
          <w:szCs w:val="24"/>
        </w:rPr>
        <w:t>e</w:t>
      </w:r>
      <w:r>
        <w:rPr>
          <w:b/>
          <w:spacing w:val="-1"/>
          <w:sz w:val="24"/>
          <w:szCs w:val="24"/>
        </w:rPr>
        <w:t>n</w:t>
      </w:r>
      <w:r>
        <w:rPr>
          <w:b/>
          <w:spacing w:val="1"/>
          <w:sz w:val="24"/>
          <w:szCs w:val="24"/>
        </w:rPr>
        <w:t>er</w:t>
      </w:r>
      <w:r>
        <w:rPr>
          <w:b/>
          <w:spacing w:val="4"/>
          <w:sz w:val="24"/>
          <w:szCs w:val="24"/>
        </w:rPr>
        <w:t>a</w:t>
      </w:r>
      <w:r>
        <w:rPr>
          <w:b/>
          <w:spacing w:val="-6"/>
          <w:sz w:val="24"/>
          <w:szCs w:val="24"/>
        </w:rPr>
        <w:t>p</w:t>
      </w:r>
      <w:r>
        <w:rPr>
          <w:b/>
          <w:sz w:val="24"/>
          <w:szCs w:val="24"/>
        </w:rPr>
        <w:t xml:space="preserve">an </w:t>
      </w:r>
      <w:r>
        <w:rPr>
          <w:b/>
          <w:spacing w:val="-4"/>
          <w:sz w:val="24"/>
          <w:szCs w:val="24"/>
        </w:rPr>
        <w:t>m</w:t>
      </w:r>
      <w:r>
        <w:rPr>
          <w:b/>
          <w:spacing w:val="5"/>
          <w:sz w:val="24"/>
          <w:szCs w:val="24"/>
        </w:rPr>
        <w:t>e</w:t>
      </w:r>
      <w:r>
        <w:rPr>
          <w:b/>
          <w:spacing w:val="-6"/>
          <w:sz w:val="24"/>
          <w:szCs w:val="24"/>
        </w:rPr>
        <w:t>d</w:t>
      </w:r>
      <w:r>
        <w:rPr>
          <w:b/>
          <w:spacing w:val="1"/>
          <w:sz w:val="24"/>
          <w:szCs w:val="24"/>
        </w:rPr>
        <w:t>i</w:t>
      </w:r>
      <w:r>
        <w:rPr>
          <w:b/>
          <w:sz w:val="24"/>
          <w:szCs w:val="24"/>
        </w:rPr>
        <w:t>a a</w:t>
      </w:r>
      <w:r>
        <w:rPr>
          <w:b/>
          <w:spacing w:val="2"/>
          <w:sz w:val="24"/>
          <w:szCs w:val="24"/>
        </w:rPr>
        <w:t>u</w:t>
      </w:r>
      <w:r>
        <w:rPr>
          <w:b/>
          <w:spacing w:val="-6"/>
          <w:sz w:val="24"/>
          <w:szCs w:val="24"/>
        </w:rPr>
        <w:t>d</w:t>
      </w:r>
      <w:r>
        <w:rPr>
          <w:b/>
          <w:spacing w:val="5"/>
          <w:sz w:val="24"/>
          <w:szCs w:val="24"/>
        </w:rPr>
        <w:t>i</w:t>
      </w:r>
      <w:r>
        <w:rPr>
          <w:b/>
          <w:sz w:val="24"/>
          <w:szCs w:val="24"/>
        </w:rPr>
        <w:t>o</w:t>
      </w:r>
      <w:r>
        <w:rPr>
          <w:b/>
          <w:spacing w:val="-4"/>
          <w:sz w:val="24"/>
          <w:szCs w:val="24"/>
        </w:rPr>
        <w:t xml:space="preserve"> </w:t>
      </w:r>
      <w:r>
        <w:rPr>
          <w:b/>
          <w:sz w:val="24"/>
          <w:szCs w:val="24"/>
        </w:rPr>
        <w:t>v</w:t>
      </w:r>
      <w:r>
        <w:rPr>
          <w:b/>
          <w:spacing w:val="1"/>
          <w:sz w:val="24"/>
          <w:szCs w:val="24"/>
        </w:rPr>
        <w:t>i</w:t>
      </w:r>
      <w:r>
        <w:rPr>
          <w:b/>
          <w:spacing w:val="-1"/>
          <w:sz w:val="24"/>
          <w:szCs w:val="24"/>
        </w:rPr>
        <w:t>su</w:t>
      </w:r>
      <w:r>
        <w:rPr>
          <w:b/>
          <w:sz w:val="24"/>
          <w:szCs w:val="24"/>
        </w:rPr>
        <w:t>a</w:t>
      </w:r>
      <w:r>
        <w:rPr>
          <w:b/>
          <w:spacing w:val="3"/>
          <w:sz w:val="24"/>
          <w:szCs w:val="24"/>
        </w:rPr>
        <w:t>l</w:t>
      </w:r>
      <w:r>
        <w:rPr>
          <w:b/>
          <w:sz w:val="24"/>
          <w:szCs w:val="24"/>
        </w:rPr>
        <w:t>.</w:t>
      </w:r>
    </w:p>
    <w:p w:rsidR="00307C03" w:rsidRDefault="00307C03">
      <w:pPr>
        <w:spacing w:before="16" w:line="260" w:lineRule="exact"/>
        <w:rPr>
          <w:sz w:val="26"/>
          <w:szCs w:val="26"/>
        </w:rPr>
      </w:pPr>
    </w:p>
    <w:p w:rsidR="00307C03" w:rsidRDefault="00F308C4">
      <w:pPr>
        <w:spacing w:line="480" w:lineRule="auto"/>
        <w:ind w:left="588" w:right="78" w:firstLine="709"/>
        <w:jc w:val="both"/>
        <w:rPr>
          <w:sz w:val="24"/>
          <w:szCs w:val="24"/>
        </w:rPr>
        <w:sectPr w:rsidR="00307C03">
          <w:pgSz w:w="11920" w:h="16840"/>
          <w:pgMar w:top="1240" w:right="1580" w:bottom="280" w:left="1680" w:header="1019" w:footer="0" w:gutter="0"/>
          <w:cols w:space="720"/>
        </w:sectPr>
      </w:pPr>
      <w:r>
        <w:rPr>
          <w:spacing w:val="-1"/>
          <w:sz w:val="24"/>
          <w:szCs w:val="24"/>
        </w:rPr>
        <w:t>P</w:t>
      </w:r>
      <w:r>
        <w:rPr>
          <w:spacing w:val="1"/>
          <w:sz w:val="24"/>
          <w:szCs w:val="24"/>
        </w:rPr>
        <w:t>em</w:t>
      </w:r>
      <w:r>
        <w:rPr>
          <w:sz w:val="24"/>
          <w:szCs w:val="24"/>
        </w:rPr>
        <w:t>b</w:t>
      </w:r>
      <w:r>
        <w:rPr>
          <w:spacing w:val="1"/>
          <w:sz w:val="24"/>
          <w:szCs w:val="24"/>
        </w:rPr>
        <w:t>el</w:t>
      </w:r>
      <w:r>
        <w:rPr>
          <w:spacing w:val="-3"/>
          <w:sz w:val="24"/>
          <w:szCs w:val="24"/>
        </w:rPr>
        <w:t>a</w:t>
      </w:r>
      <w:r>
        <w:rPr>
          <w:spacing w:val="1"/>
          <w:sz w:val="24"/>
          <w:szCs w:val="24"/>
        </w:rPr>
        <w:t>ja</w:t>
      </w:r>
      <w:r>
        <w:rPr>
          <w:sz w:val="24"/>
          <w:szCs w:val="24"/>
        </w:rPr>
        <w:t>r</w:t>
      </w:r>
      <w:r>
        <w:rPr>
          <w:spacing w:val="1"/>
          <w:sz w:val="24"/>
          <w:szCs w:val="24"/>
        </w:rPr>
        <w:t>a</w:t>
      </w:r>
      <w:r>
        <w:rPr>
          <w:sz w:val="24"/>
          <w:szCs w:val="24"/>
        </w:rPr>
        <w:t xml:space="preserve">n </w:t>
      </w:r>
      <w:r>
        <w:rPr>
          <w:spacing w:val="1"/>
          <w:sz w:val="24"/>
          <w:szCs w:val="24"/>
        </w:rPr>
        <w:t>m</w:t>
      </w:r>
      <w:r>
        <w:rPr>
          <w:spacing w:val="-3"/>
          <w:sz w:val="24"/>
          <w:szCs w:val="24"/>
        </w:rPr>
        <w:t>e</w:t>
      </w:r>
      <w:r>
        <w:rPr>
          <w:spacing w:val="1"/>
          <w:sz w:val="24"/>
          <w:szCs w:val="24"/>
        </w:rPr>
        <w:t>lal</w:t>
      </w:r>
      <w:r>
        <w:rPr>
          <w:spacing w:val="-4"/>
          <w:sz w:val="24"/>
          <w:szCs w:val="24"/>
        </w:rPr>
        <w:t>u</w:t>
      </w:r>
      <w:r>
        <w:rPr>
          <w:sz w:val="24"/>
          <w:szCs w:val="24"/>
        </w:rPr>
        <w:t>i</w:t>
      </w:r>
      <w:r>
        <w:rPr>
          <w:spacing w:val="5"/>
          <w:sz w:val="24"/>
          <w:szCs w:val="24"/>
        </w:rPr>
        <w:t xml:space="preserve"> </w:t>
      </w:r>
      <w:r>
        <w:rPr>
          <w:spacing w:val="1"/>
          <w:sz w:val="24"/>
          <w:szCs w:val="24"/>
        </w:rPr>
        <w:t>a</w:t>
      </w:r>
      <w:r>
        <w:rPr>
          <w:sz w:val="24"/>
          <w:szCs w:val="24"/>
        </w:rPr>
        <w:t>ud</w:t>
      </w:r>
      <w:r>
        <w:rPr>
          <w:spacing w:val="1"/>
          <w:sz w:val="24"/>
          <w:szCs w:val="24"/>
        </w:rPr>
        <w:t>i</w:t>
      </w:r>
      <w:r>
        <w:rPr>
          <w:sz w:val="24"/>
          <w:szCs w:val="24"/>
        </w:rPr>
        <w:t>o</w:t>
      </w:r>
      <w:r>
        <w:rPr>
          <w:spacing w:val="4"/>
          <w:sz w:val="24"/>
          <w:szCs w:val="24"/>
        </w:rPr>
        <w:t xml:space="preserve">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5"/>
          <w:sz w:val="24"/>
          <w:szCs w:val="24"/>
        </w:rPr>
        <w:t xml:space="preserve"> </w:t>
      </w:r>
      <w:r>
        <w:rPr>
          <w:spacing w:val="1"/>
          <w:sz w:val="24"/>
          <w:szCs w:val="24"/>
        </w:rPr>
        <w:t>a</w:t>
      </w:r>
      <w:r>
        <w:rPr>
          <w:spacing w:val="-4"/>
          <w:sz w:val="24"/>
          <w:szCs w:val="24"/>
        </w:rPr>
        <w:t>d</w:t>
      </w:r>
      <w:r>
        <w:rPr>
          <w:spacing w:val="1"/>
          <w:sz w:val="24"/>
          <w:szCs w:val="24"/>
        </w:rPr>
        <w:t>ala</w:t>
      </w:r>
      <w:r>
        <w:rPr>
          <w:sz w:val="24"/>
          <w:szCs w:val="24"/>
        </w:rPr>
        <w:t>h produk</w:t>
      </w:r>
      <w:r>
        <w:rPr>
          <w:spacing w:val="-1"/>
          <w:sz w:val="24"/>
          <w:szCs w:val="24"/>
        </w:rPr>
        <w:t>s</w:t>
      </w:r>
      <w:r>
        <w:rPr>
          <w:sz w:val="24"/>
          <w:szCs w:val="24"/>
        </w:rPr>
        <w:t>i</w:t>
      </w:r>
      <w:r>
        <w:rPr>
          <w:spacing w:val="5"/>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n</w:t>
      </w:r>
      <w:r>
        <w:rPr>
          <w:spacing w:val="-4"/>
          <w:sz w:val="24"/>
          <w:szCs w:val="24"/>
        </w:rPr>
        <w:t>gg</w:t>
      </w:r>
      <w:r>
        <w:rPr>
          <w:sz w:val="24"/>
          <w:szCs w:val="24"/>
        </w:rPr>
        <w:t>un</w:t>
      </w:r>
      <w:r>
        <w:rPr>
          <w:spacing w:val="1"/>
          <w:sz w:val="24"/>
          <w:szCs w:val="24"/>
        </w:rPr>
        <w:t>aa</w:t>
      </w:r>
      <w:r>
        <w:rPr>
          <w:sz w:val="24"/>
          <w:szCs w:val="24"/>
        </w:rPr>
        <w:t>n</w:t>
      </w:r>
      <w:r>
        <w:rPr>
          <w:spacing w:val="4"/>
          <w:sz w:val="24"/>
          <w:szCs w:val="24"/>
        </w:rPr>
        <w:t xml:space="preserve"> </w:t>
      </w:r>
      <w:r>
        <w:rPr>
          <w:spacing w:val="1"/>
          <w:sz w:val="24"/>
          <w:szCs w:val="24"/>
        </w:rPr>
        <w:t>mate</w:t>
      </w:r>
      <w:r>
        <w:rPr>
          <w:spacing w:val="-4"/>
          <w:sz w:val="24"/>
          <w:szCs w:val="24"/>
        </w:rPr>
        <w:t>r</w:t>
      </w:r>
      <w:r>
        <w:rPr>
          <w:sz w:val="24"/>
          <w:szCs w:val="24"/>
        </w:rPr>
        <w:t xml:space="preserve">i </w:t>
      </w:r>
      <w:r>
        <w:rPr>
          <w:spacing w:val="-4"/>
          <w:sz w:val="24"/>
          <w:szCs w:val="24"/>
        </w:rPr>
        <w:t>y</w:t>
      </w:r>
      <w:r>
        <w:rPr>
          <w:spacing w:val="1"/>
          <w:sz w:val="24"/>
          <w:szCs w:val="24"/>
        </w:rPr>
        <w:t>a</w:t>
      </w:r>
      <w:r>
        <w:rPr>
          <w:spacing w:val="4"/>
          <w:sz w:val="24"/>
          <w:szCs w:val="24"/>
        </w:rPr>
        <w:t>n</w:t>
      </w:r>
      <w:r>
        <w:rPr>
          <w:sz w:val="24"/>
          <w:szCs w:val="24"/>
        </w:rPr>
        <w:t>g p</w:t>
      </w:r>
      <w:r>
        <w:rPr>
          <w:spacing w:val="1"/>
          <w:sz w:val="24"/>
          <w:szCs w:val="24"/>
        </w:rPr>
        <w:t>e</w:t>
      </w:r>
      <w:r>
        <w:rPr>
          <w:spacing w:val="4"/>
          <w:sz w:val="24"/>
          <w:szCs w:val="24"/>
        </w:rPr>
        <w:t>n</w:t>
      </w:r>
      <w:r>
        <w:rPr>
          <w:spacing w:val="-8"/>
          <w:sz w:val="24"/>
          <w:szCs w:val="24"/>
        </w:rPr>
        <w:t>y</w:t>
      </w:r>
      <w:r>
        <w:rPr>
          <w:spacing w:val="1"/>
          <w:sz w:val="24"/>
          <w:szCs w:val="24"/>
        </w:rPr>
        <w:t>e</w:t>
      </w:r>
      <w:r>
        <w:rPr>
          <w:sz w:val="24"/>
          <w:szCs w:val="24"/>
        </w:rPr>
        <w:t>r</w:t>
      </w:r>
      <w:r>
        <w:rPr>
          <w:spacing w:val="1"/>
          <w:sz w:val="24"/>
          <w:szCs w:val="24"/>
        </w:rPr>
        <w:t>a</w:t>
      </w:r>
      <w:r>
        <w:rPr>
          <w:sz w:val="24"/>
          <w:szCs w:val="24"/>
        </w:rPr>
        <w:t>p</w:t>
      </w:r>
      <w:r>
        <w:rPr>
          <w:spacing w:val="1"/>
          <w:sz w:val="24"/>
          <w:szCs w:val="24"/>
        </w:rPr>
        <w:t>a</w:t>
      </w:r>
      <w:r>
        <w:rPr>
          <w:sz w:val="24"/>
          <w:szCs w:val="24"/>
        </w:rPr>
        <w:t>n</w:t>
      </w:r>
      <w:r>
        <w:rPr>
          <w:spacing w:val="4"/>
          <w:sz w:val="24"/>
          <w:szCs w:val="24"/>
        </w:rPr>
        <w:t>n</w:t>
      </w:r>
      <w:r>
        <w:rPr>
          <w:spacing w:val="-8"/>
          <w:sz w:val="24"/>
          <w:szCs w:val="24"/>
        </w:rPr>
        <w:t>y</w:t>
      </w:r>
      <w:r>
        <w:rPr>
          <w:sz w:val="24"/>
          <w:szCs w:val="24"/>
        </w:rPr>
        <w:t>a</w:t>
      </w:r>
      <w:r>
        <w:rPr>
          <w:spacing w:val="5"/>
          <w:sz w:val="24"/>
          <w:szCs w:val="24"/>
        </w:rPr>
        <w:t xml:space="preserve"> </w:t>
      </w:r>
      <w:r>
        <w:rPr>
          <w:spacing w:val="1"/>
          <w:sz w:val="24"/>
          <w:szCs w:val="24"/>
        </w:rPr>
        <w:t>melal</w:t>
      </w:r>
      <w:r>
        <w:rPr>
          <w:sz w:val="24"/>
          <w:szCs w:val="24"/>
        </w:rPr>
        <w:t>ui</w:t>
      </w:r>
      <w:r>
        <w:rPr>
          <w:spacing w:val="1"/>
          <w:sz w:val="24"/>
          <w:szCs w:val="24"/>
        </w:rPr>
        <w:t xml:space="preserve"> </w:t>
      </w:r>
      <w:r>
        <w:rPr>
          <w:sz w:val="24"/>
          <w:szCs w:val="24"/>
        </w:rPr>
        <w:t>p</w:t>
      </w:r>
      <w:r>
        <w:rPr>
          <w:spacing w:val="1"/>
          <w:sz w:val="24"/>
          <w:szCs w:val="24"/>
        </w:rPr>
        <w:t>a</w:t>
      </w:r>
      <w:r>
        <w:rPr>
          <w:sz w:val="24"/>
          <w:szCs w:val="24"/>
        </w:rPr>
        <w:t>nd</w:t>
      </w:r>
      <w:r>
        <w:rPr>
          <w:spacing w:val="1"/>
          <w:sz w:val="24"/>
          <w:szCs w:val="24"/>
        </w:rPr>
        <w:t>a</w:t>
      </w:r>
      <w:r>
        <w:rPr>
          <w:sz w:val="24"/>
          <w:szCs w:val="24"/>
        </w:rPr>
        <w:t>n</w:t>
      </w:r>
      <w:r>
        <w:rPr>
          <w:spacing w:val="-4"/>
          <w:sz w:val="24"/>
          <w:szCs w:val="24"/>
        </w:rPr>
        <w:t>g</w:t>
      </w:r>
      <w:r>
        <w:rPr>
          <w:spacing w:val="1"/>
          <w:sz w:val="24"/>
          <w:szCs w:val="24"/>
        </w:rPr>
        <w:t>a</w:t>
      </w:r>
      <w:r>
        <w:rPr>
          <w:sz w:val="24"/>
          <w:szCs w:val="24"/>
        </w:rPr>
        <w:t>n d</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nd</w:t>
      </w:r>
      <w:r>
        <w:rPr>
          <w:spacing w:val="1"/>
          <w:sz w:val="24"/>
          <w:szCs w:val="24"/>
        </w:rPr>
        <w:t>e</w:t>
      </w:r>
      <w:r>
        <w:rPr>
          <w:sz w:val="24"/>
          <w:szCs w:val="24"/>
        </w:rPr>
        <w:t>n</w:t>
      </w:r>
      <w:r>
        <w:rPr>
          <w:spacing w:val="-4"/>
          <w:sz w:val="24"/>
          <w:szCs w:val="24"/>
        </w:rPr>
        <w:t>g</w:t>
      </w:r>
      <w:r>
        <w:rPr>
          <w:spacing w:val="1"/>
          <w:sz w:val="24"/>
          <w:szCs w:val="24"/>
        </w:rPr>
        <w:t>a</w:t>
      </w:r>
      <w:r>
        <w:rPr>
          <w:sz w:val="24"/>
          <w:szCs w:val="24"/>
        </w:rPr>
        <w:t>r</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e</w:t>
      </w:r>
      <w:r>
        <w:rPr>
          <w:sz w:val="24"/>
          <w:szCs w:val="24"/>
        </w:rPr>
        <w:t>r</w:t>
      </w:r>
      <w:r>
        <w:rPr>
          <w:spacing w:val="-3"/>
          <w:sz w:val="24"/>
          <w:szCs w:val="24"/>
        </w:rPr>
        <w:t>t</w:t>
      </w:r>
      <w:r>
        <w:rPr>
          <w:sz w:val="24"/>
          <w:szCs w:val="24"/>
        </w:rPr>
        <w:t>a</w:t>
      </w:r>
      <w:r>
        <w:rPr>
          <w:spacing w:val="5"/>
          <w:sz w:val="24"/>
          <w:szCs w:val="24"/>
        </w:rPr>
        <w:t xml:space="preserve"> </w:t>
      </w:r>
      <w:r>
        <w:rPr>
          <w:spacing w:val="-3"/>
          <w:sz w:val="24"/>
          <w:szCs w:val="24"/>
        </w:rPr>
        <w:t>t</w:t>
      </w:r>
      <w:r>
        <w:rPr>
          <w:spacing w:val="1"/>
          <w:sz w:val="24"/>
          <w:szCs w:val="24"/>
        </w:rPr>
        <w:t>i</w:t>
      </w:r>
      <w:r>
        <w:rPr>
          <w:sz w:val="24"/>
          <w:szCs w:val="24"/>
        </w:rPr>
        <w:t>d</w:t>
      </w:r>
      <w:r>
        <w:rPr>
          <w:spacing w:val="1"/>
          <w:sz w:val="24"/>
          <w:szCs w:val="24"/>
        </w:rPr>
        <w:t>a</w:t>
      </w:r>
      <w:r>
        <w:rPr>
          <w:sz w:val="24"/>
          <w:szCs w:val="24"/>
        </w:rPr>
        <w:t>k</w:t>
      </w:r>
      <w:r>
        <w:rPr>
          <w:spacing w:val="4"/>
          <w:sz w:val="24"/>
          <w:szCs w:val="24"/>
        </w:rPr>
        <w:t xml:space="preserve"> </w:t>
      </w:r>
      <w:r>
        <w:rPr>
          <w:spacing w:val="-1"/>
          <w:sz w:val="24"/>
          <w:szCs w:val="24"/>
        </w:rPr>
        <w:t>s</w:t>
      </w:r>
      <w:r>
        <w:rPr>
          <w:spacing w:val="1"/>
          <w:sz w:val="24"/>
          <w:szCs w:val="24"/>
        </w:rPr>
        <w:t>el</w:t>
      </w:r>
      <w:r>
        <w:rPr>
          <w:sz w:val="24"/>
          <w:szCs w:val="24"/>
        </w:rPr>
        <w:t>uruhn</w:t>
      </w:r>
      <w:r>
        <w:rPr>
          <w:spacing w:val="-8"/>
          <w:sz w:val="24"/>
          <w:szCs w:val="24"/>
        </w:rPr>
        <w:t>y</w:t>
      </w:r>
      <w:r>
        <w:rPr>
          <w:sz w:val="24"/>
          <w:szCs w:val="24"/>
        </w:rPr>
        <w:t xml:space="preserve">a </w:t>
      </w:r>
      <w:r>
        <w:rPr>
          <w:spacing w:val="1"/>
          <w:sz w:val="24"/>
          <w:szCs w:val="24"/>
        </w:rPr>
        <w:t>te</w:t>
      </w:r>
      <w:r>
        <w:rPr>
          <w:sz w:val="24"/>
          <w:szCs w:val="24"/>
        </w:rPr>
        <w:t>r</w:t>
      </w:r>
      <w:r>
        <w:rPr>
          <w:spacing w:val="-4"/>
          <w:sz w:val="24"/>
          <w:szCs w:val="24"/>
        </w:rPr>
        <w:t>g</w:t>
      </w:r>
      <w:r>
        <w:rPr>
          <w:spacing w:val="1"/>
          <w:sz w:val="24"/>
          <w:szCs w:val="24"/>
        </w:rPr>
        <w:t>a</w:t>
      </w:r>
      <w:r>
        <w:rPr>
          <w:sz w:val="24"/>
          <w:szCs w:val="24"/>
        </w:rPr>
        <w:t>n</w:t>
      </w:r>
      <w:r>
        <w:rPr>
          <w:spacing w:val="1"/>
          <w:sz w:val="24"/>
          <w:szCs w:val="24"/>
        </w:rPr>
        <w:t>t</w:t>
      </w:r>
      <w:r>
        <w:rPr>
          <w:sz w:val="24"/>
          <w:szCs w:val="24"/>
        </w:rPr>
        <w:t>ung</w:t>
      </w:r>
      <w:r>
        <w:rPr>
          <w:spacing w:val="56"/>
          <w:sz w:val="24"/>
          <w:szCs w:val="24"/>
        </w:rPr>
        <w:t xml:space="preserve"> </w:t>
      </w:r>
      <w:proofErr w:type="gramStart"/>
      <w:r>
        <w:rPr>
          <w:sz w:val="24"/>
          <w:szCs w:val="24"/>
        </w:rPr>
        <w:t>k</w:t>
      </w:r>
      <w:r>
        <w:rPr>
          <w:spacing w:val="1"/>
          <w:sz w:val="24"/>
          <w:szCs w:val="24"/>
        </w:rPr>
        <w:t>e</w:t>
      </w:r>
      <w:r>
        <w:rPr>
          <w:sz w:val="24"/>
          <w:szCs w:val="24"/>
        </w:rPr>
        <w:t>p</w:t>
      </w:r>
      <w:r>
        <w:rPr>
          <w:spacing w:val="1"/>
          <w:sz w:val="24"/>
          <w:szCs w:val="24"/>
        </w:rPr>
        <w:t>a</w:t>
      </w:r>
      <w:r>
        <w:rPr>
          <w:sz w:val="24"/>
          <w:szCs w:val="24"/>
        </w:rPr>
        <w:t xml:space="preserve">da </w:t>
      </w:r>
      <w:r>
        <w:rPr>
          <w:spacing w:val="1"/>
          <w:sz w:val="24"/>
          <w:szCs w:val="24"/>
        </w:rPr>
        <w:t xml:space="preserve"> </w:t>
      </w:r>
      <w:r>
        <w:rPr>
          <w:sz w:val="24"/>
          <w:szCs w:val="24"/>
        </w:rPr>
        <w:t>p</w:t>
      </w:r>
      <w:r>
        <w:rPr>
          <w:spacing w:val="1"/>
          <w:sz w:val="24"/>
          <w:szCs w:val="24"/>
        </w:rPr>
        <w:t>e</w:t>
      </w:r>
      <w:r>
        <w:rPr>
          <w:spacing w:val="-3"/>
          <w:sz w:val="24"/>
          <w:szCs w:val="24"/>
        </w:rPr>
        <w:t>m</w:t>
      </w:r>
      <w:r>
        <w:rPr>
          <w:spacing w:val="1"/>
          <w:sz w:val="24"/>
          <w:szCs w:val="24"/>
        </w:rPr>
        <w:t>a</w:t>
      </w:r>
      <w:r>
        <w:rPr>
          <w:sz w:val="24"/>
          <w:szCs w:val="24"/>
        </w:rPr>
        <w:t>h</w:t>
      </w:r>
      <w:r>
        <w:rPr>
          <w:spacing w:val="1"/>
          <w:sz w:val="24"/>
          <w:szCs w:val="24"/>
        </w:rPr>
        <w:t>a</w:t>
      </w:r>
      <w:r>
        <w:rPr>
          <w:spacing w:val="-3"/>
          <w:sz w:val="24"/>
          <w:szCs w:val="24"/>
        </w:rPr>
        <w:t>m</w:t>
      </w:r>
      <w:r>
        <w:rPr>
          <w:spacing w:val="1"/>
          <w:sz w:val="24"/>
          <w:szCs w:val="24"/>
        </w:rPr>
        <w:t>a</w:t>
      </w:r>
      <w:r>
        <w:rPr>
          <w:sz w:val="24"/>
          <w:szCs w:val="24"/>
        </w:rPr>
        <w:t>n</w:t>
      </w:r>
      <w:proofErr w:type="gramEnd"/>
      <w:r>
        <w:rPr>
          <w:sz w:val="24"/>
          <w:szCs w:val="24"/>
        </w:rPr>
        <w:t xml:space="preserve">  k</w:t>
      </w:r>
      <w:r>
        <w:rPr>
          <w:spacing w:val="1"/>
          <w:sz w:val="24"/>
          <w:szCs w:val="24"/>
        </w:rPr>
        <w:t>a</w:t>
      </w:r>
      <w:r>
        <w:rPr>
          <w:spacing w:val="-3"/>
          <w:sz w:val="24"/>
          <w:szCs w:val="24"/>
        </w:rPr>
        <w:t>t</w:t>
      </w:r>
      <w:r>
        <w:rPr>
          <w:sz w:val="24"/>
          <w:szCs w:val="24"/>
        </w:rPr>
        <w:t xml:space="preserve">a </w:t>
      </w:r>
      <w:r>
        <w:rPr>
          <w:spacing w:val="1"/>
          <w:sz w:val="24"/>
          <w:szCs w:val="24"/>
        </w:rPr>
        <w:t xml:space="preserve"> a</w:t>
      </w:r>
      <w:r>
        <w:rPr>
          <w:spacing w:val="-3"/>
          <w:sz w:val="24"/>
          <w:szCs w:val="24"/>
        </w:rPr>
        <w:t>ta</w:t>
      </w:r>
      <w:r>
        <w:rPr>
          <w:sz w:val="24"/>
          <w:szCs w:val="24"/>
        </w:rPr>
        <w:t xml:space="preserve">u  </w:t>
      </w:r>
      <w:r>
        <w:rPr>
          <w:spacing w:val="-1"/>
          <w:sz w:val="24"/>
          <w:szCs w:val="24"/>
        </w:rPr>
        <w:t>s</w:t>
      </w:r>
      <w:r>
        <w:rPr>
          <w:spacing w:val="1"/>
          <w:sz w:val="24"/>
          <w:szCs w:val="24"/>
        </w:rPr>
        <w:t>im</w:t>
      </w:r>
      <w:r>
        <w:rPr>
          <w:sz w:val="24"/>
          <w:szCs w:val="24"/>
        </w:rPr>
        <w:t>bo</w:t>
      </w:r>
      <w:r>
        <w:rPr>
          <w:spacing w:val="9"/>
          <w:sz w:val="24"/>
          <w:szCs w:val="24"/>
        </w:rPr>
        <w:t>l</w:t>
      </w:r>
      <w:r>
        <w:rPr>
          <w:spacing w:val="-4"/>
          <w:sz w:val="24"/>
          <w:szCs w:val="24"/>
        </w:rPr>
        <w:t>-</w:t>
      </w:r>
      <w:r>
        <w:rPr>
          <w:spacing w:val="-1"/>
          <w:sz w:val="24"/>
          <w:szCs w:val="24"/>
        </w:rPr>
        <w:t>s</w:t>
      </w:r>
      <w:r>
        <w:rPr>
          <w:spacing w:val="1"/>
          <w:sz w:val="24"/>
          <w:szCs w:val="24"/>
        </w:rPr>
        <w:t>im</w:t>
      </w:r>
      <w:r>
        <w:rPr>
          <w:sz w:val="24"/>
          <w:szCs w:val="24"/>
        </w:rPr>
        <w:t xml:space="preserve">bol </w:t>
      </w:r>
      <w:r>
        <w:rPr>
          <w:spacing w:val="5"/>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s</w:t>
      </w:r>
      <w:r>
        <w:rPr>
          <w:spacing w:val="1"/>
          <w:sz w:val="24"/>
          <w:szCs w:val="24"/>
        </w:rPr>
        <w:t>e</w:t>
      </w:r>
      <w:r>
        <w:rPr>
          <w:sz w:val="24"/>
          <w:szCs w:val="24"/>
        </w:rPr>
        <w:t>rup</w:t>
      </w:r>
      <w:r>
        <w:rPr>
          <w:spacing w:val="1"/>
          <w:sz w:val="24"/>
          <w:szCs w:val="24"/>
        </w:rPr>
        <w:t>a</w:t>
      </w:r>
      <w:r>
        <w:rPr>
          <w:sz w:val="24"/>
          <w:szCs w:val="24"/>
        </w:rPr>
        <w:t>.  C</w:t>
      </w:r>
      <w:r>
        <w:rPr>
          <w:spacing w:val="1"/>
          <w:sz w:val="24"/>
          <w:szCs w:val="24"/>
        </w:rPr>
        <w:t>i</w:t>
      </w:r>
      <w:r>
        <w:rPr>
          <w:sz w:val="24"/>
          <w:szCs w:val="24"/>
        </w:rPr>
        <w:t>r</w:t>
      </w:r>
      <w:r>
        <w:rPr>
          <w:spacing w:val="5"/>
          <w:sz w:val="24"/>
          <w:szCs w:val="24"/>
        </w:rPr>
        <w:t>i</w:t>
      </w:r>
      <w:r>
        <w:rPr>
          <w:spacing w:val="-4"/>
          <w:sz w:val="24"/>
          <w:szCs w:val="24"/>
        </w:rPr>
        <w:t>-</w:t>
      </w:r>
      <w:r>
        <w:rPr>
          <w:spacing w:val="1"/>
          <w:sz w:val="24"/>
          <w:szCs w:val="24"/>
        </w:rPr>
        <w:t>ci</w:t>
      </w:r>
      <w:r>
        <w:rPr>
          <w:sz w:val="24"/>
          <w:szCs w:val="24"/>
        </w:rPr>
        <w:t>ri u</w:t>
      </w:r>
      <w:r>
        <w:rPr>
          <w:spacing w:val="1"/>
          <w:sz w:val="24"/>
          <w:szCs w:val="24"/>
        </w:rPr>
        <w:t>tam</w:t>
      </w:r>
      <w:r>
        <w:rPr>
          <w:sz w:val="24"/>
          <w:szCs w:val="24"/>
        </w:rPr>
        <w:t>a</w:t>
      </w:r>
      <w:r>
        <w:rPr>
          <w:spacing w:val="1"/>
          <w:sz w:val="24"/>
          <w:szCs w:val="24"/>
        </w:rPr>
        <w:t xml:space="preserve"> </w:t>
      </w:r>
      <w:r>
        <w:rPr>
          <w:spacing w:val="-3"/>
          <w:sz w:val="24"/>
          <w:szCs w:val="24"/>
        </w:rPr>
        <w:t>t</w:t>
      </w:r>
      <w:r>
        <w:rPr>
          <w:spacing w:val="1"/>
          <w:sz w:val="24"/>
          <w:szCs w:val="24"/>
        </w:rPr>
        <w:t>e</w:t>
      </w:r>
      <w:r>
        <w:rPr>
          <w:sz w:val="24"/>
          <w:szCs w:val="24"/>
        </w:rPr>
        <w:t>kno</w:t>
      </w:r>
      <w:r>
        <w:rPr>
          <w:spacing w:val="1"/>
          <w:sz w:val="24"/>
          <w:szCs w:val="24"/>
        </w:rPr>
        <w:t>l</w:t>
      </w:r>
      <w:r>
        <w:rPr>
          <w:sz w:val="24"/>
          <w:szCs w:val="24"/>
        </w:rPr>
        <w:t>o</w:t>
      </w:r>
      <w:r>
        <w:rPr>
          <w:spacing w:val="-4"/>
          <w:sz w:val="24"/>
          <w:szCs w:val="24"/>
        </w:rPr>
        <w:t>g</w:t>
      </w:r>
      <w:r>
        <w:rPr>
          <w:sz w:val="24"/>
          <w:szCs w:val="24"/>
        </w:rPr>
        <w:t>i</w:t>
      </w:r>
      <w:r>
        <w:rPr>
          <w:spacing w:val="5"/>
          <w:sz w:val="24"/>
          <w:szCs w:val="24"/>
        </w:rPr>
        <w:t xml:space="preserve"> </w:t>
      </w:r>
      <w:r>
        <w:rPr>
          <w:spacing w:val="1"/>
          <w:sz w:val="24"/>
          <w:szCs w:val="24"/>
        </w:rPr>
        <w:t>me</w:t>
      </w:r>
      <w:r>
        <w:rPr>
          <w:spacing w:val="-4"/>
          <w:sz w:val="24"/>
          <w:szCs w:val="24"/>
        </w:rPr>
        <w:t>d</w:t>
      </w:r>
      <w:r>
        <w:rPr>
          <w:spacing w:val="1"/>
          <w:sz w:val="24"/>
          <w:szCs w:val="24"/>
        </w:rPr>
        <w:t>i</w:t>
      </w:r>
      <w:r>
        <w:rPr>
          <w:sz w:val="24"/>
          <w:szCs w:val="24"/>
        </w:rPr>
        <w:t>a</w:t>
      </w:r>
      <w:r>
        <w:rPr>
          <w:spacing w:val="1"/>
          <w:sz w:val="24"/>
          <w:szCs w:val="24"/>
        </w:rPr>
        <w:t xml:space="preserve"> a</w:t>
      </w:r>
      <w:r>
        <w:rPr>
          <w:sz w:val="24"/>
          <w:szCs w:val="24"/>
        </w:rPr>
        <w:t>ud</w:t>
      </w:r>
      <w:r>
        <w:rPr>
          <w:spacing w:val="1"/>
          <w:sz w:val="24"/>
          <w:szCs w:val="24"/>
        </w:rPr>
        <w:t>i</w:t>
      </w:r>
      <w:r>
        <w:rPr>
          <w:sz w:val="24"/>
          <w:szCs w:val="24"/>
        </w:rPr>
        <w:t xml:space="preserve">o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12"/>
          <w:sz w:val="24"/>
          <w:szCs w:val="24"/>
        </w:rPr>
        <w:t xml:space="preserve"> </w:t>
      </w:r>
      <w:r>
        <w:rPr>
          <w:spacing w:val="1"/>
          <w:sz w:val="24"/>
          <w:szCs w:val="24"/>
        </w:rPr>
        <w:t>a</w:t>
      </w:r>
      <w:r>
        <w:rPr>
          <w:spacing w:val="-4"/>
          <w:sz w:val="24"/>
          <w:szCs w:val="24"/>
        </w:rPr>
        <w:t>d</w:t>
      </w:r>
      <w:r>
        <w:rPr>
          <w:spacing w:val="1"/>
          <w:sz w:val="24"/>
          <w:szCs w:val="24"/>
        </w:rPr>
        <w:t>a</w:t>
      </w:r>
      <w:r>
        <w:rPr>
          <w:spacing w:val="-3"/>
          <w:sz w:val="24"/>
          <w:szCs w:val="24"/>
        </w:rPr>
        <w:t>l</w:t>
      </w:r>
      <w:r>
        <w:rPr>
          <w:spacing w:val="1"/>
          <w:sz w:val="24"/>
          <w:szCs w:val="24"/>
        </w:rPr>
        <w:t>a</w:t>
      </w:r>
      <w:r>
        <w:rPr>
          <w:sz w:val="24"/>
          <w:szCs w:val="24"/>
        </w:rPr>
        <w:t>h</w:t>
      </w:r>
      <w:r>
        <w:rPr>
          <w:spacing w:val="4"/>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5"/>
          <w:sz w:val="24"/>
          <w:szCs w:val="24"/>
        </w:rPr>
        <w:t xml:space="preserve"> </w:t>
      </w:r>
      <w:r>
        <w:rPr>
          <w:spacing w:val="-4"/>
          <w:sz w:val="24"/>
          <w:szCs w:val="24"/>
        </w:rPr>
        <w:t>b</w:t>
      </w:r>
      <w:r>
        <w:rPr>
          <w:spacing w:val="1"/>
          <w:sz w:val="24"/>
          <w:szCs w:val="24"/>
        </w:rPr>
        <w:t>e</w:t>
      </w:r>
      <w:r>
        <w:rPr>
          <w:sz w:val="24"/>
          <w:szCs w:val="24"/>
        </w:rPr>
        <w:t>r</w:t>
      </w:r>
      <w:r>
        <w:rPr>
          <w:spacing w:val="1"/>
          <w:sz w:val="24"/>
          <w:szCs w:val="24"/>
        </w:rPr>
        <w:t>i</w:t>
      </w:r>
      <w:r>
        <w:rPr>
          <w:sz w:val="24"/>
          <w:szCs w:val="24"/>
        </w:rPr>
        <w:t>ku</w:t>
      </w:r>
      <w:r>
        <w:rPr>
          <w:spacing w:val="-3"/>
          <w:sz w:val="24"/>
          <w:szCs w:val="24"/>
        </w:rPr>
        <w:t>t</w:t>
      </w:r>
      <w:r>
        <w:rPr>
          <w:sz w:val="24"/>
          <w:szCs w:val="24"/>
        </w:rPr>
        <w:t>;</w:t>
      </w:r>
      <w:r>
        <w:rPr>
          <w:spacing w:val="5"/>
          <w:sz w:val="24"/>
          <w:szCs w:val="24"/>
        </w:rPr>
        <w:t xml:space="preserve"> </w:t>
      </w:r>
      <w:r>
        <w:rPr>
          <w:sz w:val="24"/>
          <w:szCs w:val="24"/>
        </w:rPr>
        <w:t>(1) b</w:t>
      </w:r>
      <w:r>
        <w:rPr>
          <w:spacing w:val="-3"/>
          <w:sz w:val="24"/>
          <w:szCs w:val="24"/>
        </w:rPr>
        <w:t>i</w:t>
      </w:r>
      <w:r>
        <w:rPr>
          <w:spacing w:val="1"/>
          <w:sz w:val="24"/>
          <w:szCs w:val="24"/>
        </w:rPr>
        <w:t>a</w:t>
      </w:r>
      <w:r>
        <w:rPr>
          <w:spacing w:val="-1"/>
          <w:sz w:val="24"/>
          <w:szCs w:val="24"/>
        </w:rPr>
        <w:t>s</w:t>
      </w:r>
      <w:r>
        <w:rPr>
          <w:spacing w:val="1"/>
          <w:sz w:val="24"/>
          <w:szCs w:val="24"/>
        </w:rPr>
        <w:t>a</w:t>
      </w:r>
      <w:r>
        <w:rPr>
          <w:sz w:val="24"/>
          <w:szCs w:val="24"/>
        </w:rPr>
        <w:t>n</w:t>
      </w:r>
      <w:r>
        <w:rPr>
          <w:spacing w:val="-8"/>
          <w:sz w:val="24"/>
          <w:szCs w:val="24"/>
        </w:rPr>
        <w:t>y</w:t>
      </w:r>
      <w:r>
        <w:rPr>
          <w:sz w:val="24"/>
          <w:szCs w:val="24"/>
        </w:rPr>
        <w:t>a</w:t>
      </w:r>
      <w:r>
        <w:rPr>
          <w:spacing w:val="5"/>
          <w:sz w:val="24"/>
          <w:szCs w:val="24"/>
        </w:rPr>
        <w:t xml:space="preserve"> </w:t>
      </w:r>
      <w:r>
        <w:rPr>
          <w:sz w:val="24"/>
          <w:szCs w:val="24"/>
        </w:rPr>
        <w:t>b</w:t>
      </w:r>
      <w:r>
        <w:rPr>
          <w:spacing w:val="1"/>
          <w:sz w:val="24"/>
          <w:szCs w:val="24"/>
        </w:rPr>
        <w:t>e</w:t>
      </w:r>
      <w:r>
        <w:rPr>
          <w:sz w:val="24"/>
          <w:szCs w:val="24"/>
        </w:rPr>
        <w:t>r</w:t>
      </w:r>
      <w:r>
        <w:rPr>
          <w:spacing w:val="-1"/>
          <w:sz w:val="24"/>
          <w:szCs w:val="24"/>
        </w:rPr>
        <w:t>s</w:t>
      </w:r>
      <w:r>
        <w:rPr>
          <w:spacing w:val="1"/>
          <w:sz w:val="24"/>
          <w:szCs w:val="24"/>
        </w:rPr>
        <w:t>i</w:t>
      </w:r>
      <w:r>
        <w:rPr>
          <w:sz w:val="24"/>
          <w:szCs w:val="24"/>
        </w:rPr>
        <w:t>f</w:t>
      </w:r>
      <w:r>
        <w:rPr>
          <w:spacing w:val="1"/>
          <w:sz w:val="24"/>
          <w:szCs w:val="24"/>
        </w:rPr>
        <w:t>a</w:t>
      </w:r>
      <w:r>
        <w:rPr>
          <w:sz w:val="24"/>
          <w:szCs w:val="24"/>
        </w:rPr>
        <w:t xml:space="preserve">t </w:t>
      </w:r>
      <w:r>
        <w:rPr>
          <w:spacing w:val="1"/>
          <w:sz w:val="24"/>
          <w:szCs w:val="24"/>
        </w:rPr>
        <w:t>li</w:t>
      </w:r>
      <w:r>
        <w:rPr>
          <w:sz w:val="24"/>
          <w:szCs w:val="24"/>
        </w:rPr>
        <w:t>n</w:t>
      </w:r>
      <w:r>
        <w:rPr>
          <w:spacing w:val="1"/>
          <w:sz w:val="24"/>
          <w:szCs w:val="24"/>
        </w:rPr>
        <w:t>ea</w:t>
      </w:r>
      <w:r>
        <w:rPr>
          <w:sz w:val="24"/>
          <w:szCs w:val="24"/>
        </w:rPr>
        <w:t>r,</w:t>
      </w:r>
      <w:r>
        <w:rPr>
          <w:spacing w:val="24"/>
          <w:sz w:val="24"/>
          <w:szCs w:val="24"/>
        </w:rPr>
        <w:t xml:space="preserve"> </w:t>
      </w:r>
      <w:r>
        <w:rPr>
          <w:sz w:val="24"/>
          <w:szCs w:val="24"/>
        </w:rPr>
        <w:t>(2)</w:t>
      </w:r>
      <w:r>
        <w:rPr>
          <w:spacing w:val="28"/>
          <w:sz w:val="24"/>
          <w:szCs w:val="24"/>
        </w:rPr>
        <w:t xml:space="preserve"> </w:t>
      </w:r>
      <w:r>
        <w:rPr>
          <w:spacing w:val="-4"/>
          <w:sz w:val="24"/>
          <w:szCs w:val="24"/>
        </w:rPr>
        <w:t>b</w:t>
      </w:r>
      <w:r>
        <w:rPr>
          <w:spacing w:val="1"/>
          <w:sz w:val="24"/>
          <w:szCs w:val="24"/>
        </w:rPr>
        <w:t>ia</w:t>
      </w:r>
      <w:r>
        <w:rPr>
          <w:spacing w:val="-1"/>
          <w:sz w:val="24"/>
          <w:szCs w:val="24"/>
        </w:rPr>
        <w:t>s</w:t>
      </w:r>
      <w:r>
        <w:rPr>
          <w:spacing w:val="1"/>
          <w:sz w:val="24"/>
          <w:szCs w:val="24"/>
        </w:rPr>
        <w:t>a</w:t>
      </w:r>
      <w:r>
        <w:rPr>
          <w:sz w:val="24"/>
          <w:szCs w:val="24"/>
        </w:rPr>
        <w:t>n</w:t>
      </w:r>
      <w:r>
        <w:rPr>
          <w:spacing w:val="-8"/>
          <w:sz w:val="24"/>
          <w:szCs w:val="24"/>
        </w:rPr>
        <w:t>y</w:t>
      </w:r>
      <w:r>
        <w:rPr>
          <w:sz w:val="24"/>
          <w:szCs w:val="24"/>
        </w:rPr>
        <w:t>a</w:t>
      </w:r>
      <w:r>
        <w:rPr>
          <w:spacing w:val="29"/>
          <w:sz w:val="24"/>
          <w:szCs w:val="24"/>
        </w:rPr>
        <w:t xml:space="preserve"> </w:t>
      </w:r>
      <w:r>
        <w:rPr>
          <w:spacing w:val="1"/>
          <w:sz w:val="24"/>
          <w:szCs w:val="24"/>
        </w:rPr>
        <w:t>me</w:t>
      </w:r>
      <w:r>
        <w:rPr>
          <w:sz w:val="24"/>
          <w:szCs w:val="24"/>
        </w:rPr>
        <w:t>n</w:t>
      </w:r>
      <w:r>
        <w:rPr>
          <w:spacing w:val="-8"/>
          <w:sz w:val="24"/>
          <w:szCs w:val="24"/>
        </w:rPr>
        <w:t>y</w:t>
      </w:r>
      <w:r>
        <w:rPr>
          <w:spacing w:val="1"/>
          <w:sz w:val="24"/>
          <w:szCs w:val="24"/>
        </w:rPr>
        <w:t>aji</w:t>
      </w:r>
      <w:r>
        <w:rPr>
          <w:sz w:val="24"/>
          <w:szCs w:val="24"/>
        </w:rPr>
        <w:t>k</w:t>
      </w:r>
      <w:r>
        <w:rPr>
          <w:spacing w:val="1"/>
          <w:sz w:val="24"/>
          <w:szCs w:val="24"/>
        </w:rPr>
        <w:t>a</w:t>
      </w:r>
      <w:r>
        <w:rPr>
          <w:sz w:val="24"/>
          <w:szCs w:val="24"/>
        </w:rPr>
        <w:t>n</w:t>
      </w:r>
      <w:r>
        <w:rPr>
          <w:spacing w:val="28"/>
          <w:sz w:val="24"/>
          <w:szCs w:val="24"/>
        </w:rPr>
        <w:t xml:space="preserve">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29"/>
          <w:sz w:val="24"/>
          <w:szCs w:val="24"/>
        </w:rPr>
        <w:t xml:space="preserve"> </w:t>
      </w:r>
      <w:r>
        <w:rPr>
          <w:spacing w:val="-8"/>
          <w:sz w:val="24"/>
          <w:szCs w:val="24"/>
        </w:rPr>
        <w:t>y</w:t>
      </w:r>
      <w:r>
        <w:rPr>
          <w:spacing w:val="5"/>
          <w:sz w:val="24"/>
          <w:szCs w:val="24"/>
        </w:rPr>
        <w:t>a</w:t>
      </w:r>
      <w:r>
        <w:rPr>
          <w:sz w:val="24"/>
          <w:szCs w:val="24"/>
        </w:rPr>
        <w:t>ng</w:t>
      </w:r>
      <w:r>
        <w:rPr>
          <w:spacing w:val="24"/>
          <w:sz w:val="24"/>
          <w:szCs w:val="24"/>
        </w:rPr>
        <w:t xml:space="preserve"> </w:t>
      </w:r>
      <w:r>
        <w:rPr>
          <w:sz w:val="24"/>
          <w:szCs w:val="24"/>
        </w:rPr>
        <w:t>d</w:t>
      </w:r>
      <w:r>
        <w:rPr>
          <w:spacing w:val="1"/>
          <w:sz w:val="24"/>
          <w:szCs w:val="24"/>
        </w:rPr>
        <w:t>i</w:t>
      </w:r>
      <w:r>
        <w:rPr>
          <w:sz w:val="24"/>
          <w:szCs w:val="24"/>
        </w:rPr>
        <w:t>n</w:t>
      </w:r>
      <w:r>
        <w:rPr>
          <w:spacing w:val="1"/>
          <w:sz w:val="24"/>
          <w:szCs w:val="24"/>
        </w:rPr>
        <w:t>ami</w:t>
      </w:r>
      <w:r>
        <w:rPr>
          <w:spacing w:val="-1"/>
          <w:sz w:val="24"/>
          <w:szCs w:val="24"/>
        </w:rPr>
        <w:t>s</w:t>
      </w:r>
      <w:r>
        <w:rPr>
          <w:sz w:val="24"/>
          <w:szCs w:val="24"/>
        </w:rPr>
        <w:t>,</w:t>
      </w:r>
      <w:r>
        <w:rPr>
          <w:spacing w:val="28"/>
          <w:sz w:val="24"/>
          <w:szCs w:val="24"/>
        </w:rPr>
        <w:t xml:space="preserve"> </w:t>
      </w:r>
      <w:r>
        <w:rPr>
          <w:sz w:val="24"/>
          <w:szCs w:val="24"/>
        </w:rPr>
        <w:t>(3)</w:t>
      </w:r>
      <w:r>
        <w:rPr>
          <w:spacing w:val="28"/>
          <w:sz w:val="24"/>
          <w:szCs w:val="24"/>
        </w:rPr>
        <w:t xml:space="preserve"> </w:t>
      </w:r>
      <w:r>
        <w:rPr>
          <w:spacing w:val="-4"/>
          <w:sz w:val="24"/>
          <w:szCs w:val="24"/>
        </w:rPr>
        <w:t>d</w:t>
      </w:r>
      <w:r>
        <w:rPr>
          <w:spacing w:val="1"/>
          <w:sz w:val="24"/>
          <w:szCs w:val="24"/>
        </w:rPr>
        <w:t>i</w:t>
      </w:r>
      <w:r>
        <w:rPr>
          <w:spacing w:val="-4"/>
          <w:sz w:val="24"/>
          <w:szCs w:val="24"/>
        </w:rPr>
        <w:t>g</w:t>
      </w:r>
      <w:r>
        <w:rPr>
          <w:sz w:val="24"/>
          <w:szCs w:val="24"/>
        </w:rPr>
        <w:t>un</w:t>
      </w:r>
      <w:r>
        <w:rPr>
          <w:spacing w:val="1"/>
          <w:sz w:val="24"/>
          <w:szCs w:val="24"/>
        </w:rPr>
        <w:t>a</w:t>
      </w:r>
      <w:r>
        <w:rPr>
          <w:sz w:val="24"/>
          <w:szCs w:val="24"/>
        </w:rPr>
        <w:t>k</w:t>
      </w:r>
      <w:r>
        <w:rPr>
          <w:spacing w:val="1"/>
          <w:sz w:val="24"/>
          <w:szCs w:val="24"/>
        </w:rPr>
        <w:t>a</w:t>
      </w:r>
      <w:r>
        <w:rPr>
          <w:sz w:val="24"/>
          <w:szCs w:val="24"/>
        </w:rPr>
        <w:t>n</w:t>
      </w:r>
      <w:r>
        <w:rPr>
          <w:spacing w:val="28"/>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24"/>
          <w:sz w:val="24"/>
          <w:szCs w:val="24"/>
        </w:rPr>
        <w:t xml:space="preserve"> </w:t>
      </w:r>
      <w:proofErr w:type="gramStart"/>
      <w:r>
        <w:rPr>
          <w:spacing w:val="1"/>
          <w:sz w:val="24"/>
          <w:szCs w:val="24"/>
        </w:rPr>
        <w:t>ca</w:t>
      </w:r>
      <w:r>
        <w:rPr>
          <w:spacing w:val="-4"/>
          <w:sz w:val="24"/>
          <w:szCs w:val="24"/>
        </w:rPr>
        <w:t>r</w:t>
      </w:r>
      <w:r>
        <w:rPr>
          <w:sz w:val="24"/>
          <w:szCs w:val="24"/>
        </w:rPr>
        <w:t>a</w:t>
      </w:r>
      <w:proofErr w:type="gramEnd"/>
    </w:p>
    <w:p w:rsidR="00307C03" w:rsidRDefault="00307C03">
      <w:pPr>
        <w:spacing w:line="180" w:lineRule="exact"/>
        <w:rPr>
          <w:sz w:val="18"/>
          <w:szCs w:val="18"/>
        </w:rPr>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F308C4">
      <w:pPr>
        <w:spacing w:before="29" w:line="480" w:lineRule="auto"/>
        <w:ind w:left="588" w:right="81"/>
        <w:jc w:val="both"/>
        <w:rPr>
          <w:sz w:val="24"/>
          <w:szCs w:val="24"/>
        </w:rPr>
      </w:pPr>
      <w:r>
        <w:rPr>
          <w:spacing w:val="-4"/>
          <w:sz w:val="24"/>
          <w:szCs w:val="24"/>
        </w:rPr>
        <w:t>y</w:t>
      </w:r>
      <w:r>
        <w:rPr>
          <w:spacing w:val="1"/>
          <w:sz w:val="24"/>
          <w:szCs w:val="24"/>
        </w:rPr>
        <w:t>a</w:t>
      </w:r>
      <w:r>
        <w:rPr>
          <w:spacing w:val="4"/>
          <w:sz w:val="24"/>
          <w:szCs w:val="24"/>
        </w:rPr>
        <w:t>n</w:t>
      </w:r>
      <w:r>
        <w:rPr>
          <w:sz w:val="24"/>
          <w:szCs w:val="24"/>
        </w:rPr>
        <w:t xml:space="preserve">g    </w:t>
      </w:r>
      <w:r>
        <w:rPr>
          <w:spacing w:val="1"/>
          <w:sz w:val="24"/>
          <w:szCs w:val="24"/>
        </w:rPr>
        <w:t>tela</w:t>
      </w:r>
      <w:r>
        <w:rPr>
          <w:sz w:val="24"/>
          <w:szCs w:val="24"/>
        </w:rPr>
        <w:t xml:space="preserve">h   </w:t>
      </w:r>
      <w:r>
        <w:rPr>
          <w:spacing w:val="4"/>
          <w:sz w:val="24"/>
          <w:szCs w:val="24"/>
        </w:rPr>
        <w:t xml:space="preserve"> </w:t>
      </w:r>
      <w:r>
        <w:rPr>
          <w:sz w:val="24"/>
          <w:szCs w:val="24"/>
        </w:rPr>
        <w:t>d</w:t>
      </w:r>
      <w:r>
        <w:rPr>
          <w:spacing w:val="1"/>
          <w:sz w:val="24"/>
          <w:szCs w:val="24"/>
        </w:rPr>
        <w:t>it</w:t>
      </w:r>
      <w:r>
        <w:rPr>
          <w:spacing w:val="-3"/>
          <w:sz w:val="24"/>
          <w:szCs w:val="24"/>
        </w:rPr>
        <w:t>e</w:t>
      </w:r>
      <w:r>
        <w:rPr>
          <w:spacing w:val="1"/>
          <w:sz w:val="24"/>
          <w:szCs w:val="24"/>
        </w:rPr>
        <w:t>ta</w:t>
      </w:r>
      <w:r>
        <w:rPr>
          <w:sz w:val="24"/>
          <w:szCs w:val="24"/>
        </w:rPr>
        <w:t>pk</w:t>
      </w:r>
      <w:r>
        <w:rPr>
          <w:spacing w:val="1"/>
          <w:sz w:val="24"/>
          <w:szCs w:val="24"/>
        </w:rPr>
        <w:t>a</w:t>
      </w:r>
      <w:r>
        <w:rPr>
          <w:sz w:val="24"/>
          <w:szCs w:val="24"/>
        </w:rPr>
        <w:t xml:space="preserve">n   </w:t>
      </w:r>
      <w:r>
        <w:rPr>
          <w:spacing w:val="4"/>
          <w:sz w:val="24"/>
          <w:szCs w:val="24"/>
        </w:rPr>
        <w:t xml:space="preserve"> </w:t>
      </w:r>
      <w:r>
        <w:rPr>
          <w:spacing w:val="-1"/>
          <w:sz w:val="24"/>
          <w:szCs w:val="24"/>
        </w:rPr>
        <w:t>s</w:t>
      </w:r>
      <w:r>
        <w:rPr>
          <w:spacing w:val="1"/>
          <w:sz w:val="24"/>
          <w:szCs w:val="24"/>
        </w:rPr>
        <w:t>e</w:t>
      </w:r>
      <w:r>
        <w:rPr>
          <w:sz w:val="24"/>
          <w:szCs w:val="24"/>
        </w:rPr>
        <w:t>b</w:t>
      </w:r>
      <w:r>
        <w:rPr>
          <w:spacing w:val="-3"/>
          <w:sz w:val="24"/>
          <w:szCs w:val="24"/>
        </w:rPr>
        <w:t>e</w:t>
      </w:r>
      <w:r>
        <w:rPr>
          <w:spacing w:val="1"/>
          <w:sz w:val="24"/>
          <w:szCs w:val="24"/>
        </w:rPr>
        <w:t>l</w:t>
      </w:r>
      <w:r>
        <w:rPr>
          <w:sz w:val="24"/>
          <w:szCs w:val="24"/>
        </w:rPr>
        <w:t>u</w:t>
      </w:r>
      <w:r>
        <w:rPr>
          <w:spacing w:val="1"/>
          <w:sz w:val="24"/>
          <w:szCs w:val="24"/>
        </w:rPr>
        <w:t>m</w:t>
      </w:r>
      <w:r>
        <w:rPr>
          <w:sz w:val="24"/>
          <w:szCs w:val="24"/>
        </w:rPr>
        <w:t>n</w:t>
      </w:r>
      <w:r>
        <w:rPr>
          <w:spacing w:val="-8"/>
          <w:sz w:val="24"/>
          <w:szCs w:val="24"/>
        </w:rPr>
        <w:t>y</w:t>
      </w:r>
      <w:r>
        <w:rPr>
          <w:sz w:val="24"/>
          <w:szCs w:val="24"/>
        </w:rPr>
        <w:t xml:space="preserve">a   </w:t>
      </w:r>
      <w:r>
        <w:rPr>
          <w:spacing w:val="5"/>
          <w:sz w:val="24"/>
          <w:szCs w:val="24"/>
        </w:rPr>
        <w:t xml:space="preserve"> </w:t>
      </w:r>
      <w:r>
        <w:rPr>
          <w:sz w:val="24"/>
          <w:szCs w:val="24"/>
        </w:rPr>
        <w:t>o</w:t>
      </w:r>
      <w:r>
        <w:rPr>
          <w:spacing w:val="1"/>
          <w:sz w:val="24"/>
          <w:szCs w:val="24"/>
        </w:rPr>
        <w:t>le</w:t>
      </w:r>
      <w:r>
        <w:rPr>
          <w:sz w:val="24"/>
          <w:szCs w:val="24"/>
        </w:rPr>
        <w:t xml:space="preserve">h   </w:t>
      </w:r>
      <w:r>
        <w:rPr>
          <w:spacing w:val="4"/>
          <w:sz w:val="24"/>
          <w:szCs w:val="24"/>
        </w:rPr>
        <w:t xml:space="preserve"> </w:t>
      </w:r>
      <w:r>
        <w:rPr>
          <w:sz w:val="24"/>
          <w:szCs w:val="24"/>
        </w:rPr>
        <w:t>p</w:t>
      </w:r>
      <w:r>
        <w:rPr>
          <w:spacing w:val="1"/>
          <w:sz w:val="24"/>
          <w:szCs w:val="24"/>
        </w:rPr>
        <w:t>e</w:t>
      </w:r>
      <w:r>
        <w:rPr>
          <w:sz w:val="24"/>
          <w:szCs w:val="24"/>
        </w:rPr>
        <w:t>r</w:t>
      </w:r>
      <w:r>
        <w:rPr>
          <w:spacing w:val="1"/>
          <w:sz w:val="24"/>
          <w:szCs w:val="24"/>
        </w:rPr>
        <w:t>a</w:t>
      </w:r>
      <w:r>
        <w:rPr>
          <w:sz w:val="24"/>
          <w:szCs w:val="24"/>
        </w:rPr>
        <w:t>n</w:t>
      </w:r>
      <w:r>
        <w:rPr>
          <w:spacing w:val="-3"/>
          <w:sz w:val="24"/>
          <w:szCs w:val="24"/>
        </w:rPr>
        <w:t>c</w:t>
      </w:r>
      <w:r>
        <w:rPr>
          <w:spacing w:val="1"/>
          <w:sz w:val="24"/>
          <w:szCs w:val="24"/>
        </w:rPr>
        <w:t>a</w:t>
      </w:r>
      <w:r>
        <w:rPr>
          <w:sz w:val="24"/>
          <w:szCs w:val="24"/>
        </w:rPr>
        <w:t xml:space="preserve">ng    </w:t>
      </w:r>
      <w:r>
        <w:rPr>
          <w:spacing w:val="1"/>
          <w:sz w:val="24"/>
          <w:szCs w:val="24"/>
        </w:rPr>
        <w:t>ata</w:t>
      </w:r>
      <w:r>
        <w:rPr>
          <w:sz w:val="24"/>
          <w:szCs w:val="24"/>
        </w:rPr>
        <w:t xml:space="preserve">u   </w:t>
      </w:r>
      <w:r>
        <w:rPr>
          <w:spacing w:val="4"/>
          <w:sz w:val="24"/>
          <w:szCs w:val="24"/>
        </w:rPr>
        <w:t xml:space="preserve"> </w:t>
      </w:r>
      <w:r>
        <w:rPr>
          <w:sz w:val="24"/>
          <w:szCs w:val="24"/>
        </w:rPr>
        <w:t>p</w:t>
      </w:r>
      <w:r>
        <w:rPr>
          <w:spacing w:val="1"/>
          <w:sz w:val="24"/>
          <w:szCs w:val="24"/>
        </w:rPr>
        <w:t>em</w:t>
      </w:r>
      <w:r>
        <w:rPr>
          <w:sz w:val="24"/>
          <w:szCs w:val="24"/>
        </w:rPr>
        <w:t>bu</w:t>
      </w:r>
      <w:r>
        <w:rPr>
          <w:spacing w:val="-3"/>
          <w:sz w:val="24"/>
          <w:szCs w:val="24"/>
        </w:rPr>
        <w:t>a</w:t>
      </w:r>
      <w:r>
        <w:rPr>
          <w:spacing w:val="1"/>
          <w:sz w:val="24"/>
          <w:szCs w:val="24"/>
        </w:rPr>
        <w:t>t</w:t>
      </w:r>
      <w:r>
        <w:rPr>
          <w:sz w:val="24"/>
          <w:szCs w:val="24"/>
        </w:rPr>
        <w:t>n</w:t>
      </w:r>
      <w:r>
        <w:rPr>
          <w:spacing w:val="-8"/>
          <w:sz w:val="24"/>
          <w:szCs w:val="24"/>
        </w:rPr>
        <w:t>y</w:t>
      </w:r>
      <w:r>
        <w:rPr>
          <w:spacing w:val="1"/>
          <w:sz w:val="24"/>
          <w:szCs w:val="24"/>
        </w:rPr>
        <w:t>a</w:t>
      </w:r>
      <w:r>
        <w:rPr>
          <w:sz w:val="24"/>
          <w:szCs w:val="24"/>
        </w:rPr>
        <w:t xml:space="preserve">, (4) </w:t>
      </w:r>
      <w:r>
        <w:rPr>
          <w:spacing w:val="48"/>
          <w:sz w:val="24"/>
          <w:szCs w:val="24"/>
        </w:rPr>
        <w:t xml:space="preserve"> </w:t>
      </w:r>
      <w:r>
        <w:rPr>
          <w:spacing w:val="1"/>
          <w:sz w:val="24"/>
          <w:szCs w:val="24"/>
        </w:rPr>
        <w:t>me</w:t>
      </w:r>
      <w:r>
        <w:rPr>
          <w:sz w:val="24"/>
          <w:szCs w:val="24"/>
        </w:rPr>
        <w:t>rup</w:t>
      </w:r>
      <w:r>
        <w:rPr>
          <w:spacing w:val="1"/>
          <w:sz w:val="24"/>
          <w:szCs w:val="24"/>
        </w:rPr>
        <w:t>a</w:t>
      </w:r>
      <w:r>
        <w:rPr>
          <w:sz w:val="24"/>
          <w:szCs w:val="24"/>
        </w:rPr>
        <w:t>k</w:t>
      </w:r>
      <w:r>
        <w:rPr>
          <w:spacing w:val="1"/>
          <w:sz w:val="24"/>
          <w:szCs w:val="24"/>
        </w:rPr>
        <w:t>a</w:t>
      </w:r>
      <w:r>
        <w:rPr>
          <w:sz w:val="24"/>
          <w:szCs w:val="24"/>
        </w:rPr>
        <w:t xml:space="preserve">n </w:t>
      </w:r>
      <w:r>
        <w:rPr>
          <w:spacing w:val="48"/>
          <w:sz w:val="24"/>
          <w:szCs w:val="24"/>
        </w:rPr>
        <w:t xml:space="preserve"> </w:t>
      </w:r>
      <w:r>
        <w:rPr>
          <w:sz w:val="24"/>
          <w:szCs w:val="24"/>
        </w:rPr>
        <w:t>r</w:t>
      </w:r>
      <w:r>
        <w:rPr>
          <w:spacing w:val="1"/>
          <w:sz w:val="24"/>
          <w:szCs w:val="24"/>
        </w:rPr>
        <w:t>e</w:t>
      </w:r>
      <w:r>
        <w:rPr>
          <w:spacing w:val="-4"/>
          <w:sz w:val="24"/>
          <w:szCs w:val="24"/>
        </w:rPr>
        <w:t>f</w:t>
      </w:r>
      <w:r>
        <w:rPr>
          <w:spacing w:val="1"/>
          <w:sz w:val="24"/>
          <w:szCs w:val="24"/>
        </w:rPr>
        <w:t>e</w:t>
      </w:r>
      <w:r>
        <w:rPr>
          <w:sz w:val="24"/>
          <w:szCs w:val="24"/>
        </w:rPr>
        <w:t>r</w:t>
      </w:r>
      <w:r>
        <w:rPr>
          <w:spacing w:val="1"/>
          <w:sz w:val="24"/>
          <w:szCs w:val="24"/>
        </w:rPr>
        <w:t>e</w:t>
      </w:r>
      <w:r>
        <w:rPr>
          <w:spacing w:val="-1"/>
          <w:sz w:val="24"/>
          <w:szCs w:val="24"/>
        </w:rPr>
        <w:t>s</w:t>
      </w:r>
      <w:r>
        <w:rPr>
          <w:spacing w:val="1"/>
          <w:sz w:val="24"/>
          <w:szCs w:val="24"/>
        </w:rPr>
        <w:t>e</w:t>
      </w:r>
      <w:r>
        <w:rPr>
          <w:sz w:val="24"/>
          <w:szCs w:val="24"/>
        </w:rPr>
        <w:t>n</w:t>
      </w:r>
      <w:r>
        <w:rPr>
          <w:spacing w:val="-3"/>
          <w:sz w:val="24"/>
          <w:szCs w:val="24"/>
        </w:rPr>
        <w:t>t</w:t>
      </w:r>
      <w:r>
        <w:rPr>
          <w:spacing w:val="1"/>
          <w:sz w:val="24"/>
          <w:szCs w:val="24"/>
        </w:rPr>
        <w:t>a</w:t>
      </w:r>
      <w:r>
        <w:rPr>
          <w:spacing w:val="-1"/>
          <w:sz w:val="24"/>
          <w:szCs w:val="24"/>
        </w:rPr>
        <w:t>s</w:t>
      </w:r>
      <w:r>
        <w:rPr>
          <w:sz w:val="24"/>
          <w:szCs w:val="24"/>
        </w:rPr>
        <w:t xml:space="preserve">i </w:t>
      </w:r>
      <w:r>
        <w:rPr>
          <w:spacing w:val="49"/>
          <w:sz w:val="24"/>
          <w:szCs w:val="24"/>
        </w:rPr>
        <w:t xml:space="preserve"> </w:t>
      </w:r>
      <w:r>
        <w:rPr>
          <w:sz w:val="24"/>
          <w:szCs w:val="24"/>
        </w:rPr>
        <w:t>f</w:t>
      </w:r>
      <w:r>
        <w:rPr>
          <w:spacing w:val="1"/>
          <w:sz w:val="24"/>
          <w:szCs w:val="24"/>
        </w:rPr>
        <w:t>i</w:t>
      </w:r>
      <w:r>
        <w:rPr>
          <w:spacing w:val="-1"/>
          <w:sz w:val="24"/>
          <w:szCs w:val="24"/>
        </w:rPr>
        <w:t>s</w:t>
      </w:r>
      <w:r>
        <w:rPr>
          <w:spacing w:val="1"/>
          <w:sz w:val="24"/>
          <w:szCs w:val="24"/>
        </w:rPr>
        <w:t>i</w:t>
      </w:r>
      <w:r>
        <w:rPr>
          <w:sz w:val="24"/>
          <w:szCs w:val="24"/>
        </w:rPr>
        <w:t xml:space="preserve">k </w:t>
      </w:r>
      <w:r>
        <w:rPr>
          <w:spacing w:val="48"/>
          <w:sz w:val="24"/>
          <w:szCs w:val="24"/>
        </w:rPr>
        <w:t xml:space="preserve"> </w:t>
      </w:r>
      <w:r>
        <w:rPr>
          <w:sz w:val="24"/>
          <w:szCs w:val="24"/>
        </w:rPr>
        <w:t>d</w:t>
      </w:r>
      <w:r>
        <w:rPr>
          <w:spacing w:val="1"/>
          <w:sz w:val="24"/>
          <w:szCs w:val="24"/>
        </w:rPr>
        <w:t>a</w:t>
      </w:r>
      <w:r>
        <w:rPr>
          <w:sz w:val="24"/>
          <w:szCs w:val="24"/>
        </w:rPr>
        <w:t xml:space="preserve">ri </w:t>
      </w:r>
      <w:r>
        <w:rPr>
          <w:spacing w:val="45"/>
          <w:sz w:val="24"/>
          <w:szCs w:val="24"/>
        </w:rPr>
        <w:t xml:space="preserve"> </w:t>
      </w:r>
      <w:r>
        <w:rPr>
          <w:spacing w:val="-4"/>
          <w:sz w:val="24"/>
          <w:szCs w:val="24"/>
        </w:rPr>
        <w:t>g</w:t>
      </w:r>
      <w:r>
        <w:rPr>
          <w:spacing w:val="5"/>
          <w:sz w:val="24"/>
          <w:szCs w:val="24"/>
        </w:rPr>
        <w:t>a</w:t>
      </w:r>
      <w:r>
        <w:rPr>
          <w:spacing w:val="-4"/>
          <w:sz w:val="24"/>
          <w:szCs w:val="24"/>
        </w:rPr>
        <w:t>g</w:t>
      </w:r>
      <w:r>
        <w:rPr>
          <w:spacing w:val="1"/>
          <w:sz w:val="24"/>
          <w:szCs w:val="24"/>
        </w:rPr>
        <w:t>a</w:t>
      </w:r>
      <w:r>
        <w:rPr>
          <w:spacing w:val="-1"/>
          <w:sz w:val="24"/>
          <w:szCs w:val="24"/>
        </w:rPr>
        <w:t>s</w:t>
      </w:r>
      <w:r>
        <w:rPr>
          <w:spacing w:val="1"/>
          <w:sz w:val="24"/>
          <w:szCs w:val="24"/>
        </w:rPr>
        <w:t>a</w:t>
      </w:r>
      <w:r>
        <w:rPr>
          <w:sz w:val="24"/>
          <w:szCs w:val="24"/>
        </w:rPr>
        <w:t xml:space="preserve">n </w:t>
      </w:r>
      <w:r>
        <w:rPr>
          <w:spacing w:val="56"/>
          <w:sz w:val="24"/>
          <w:szCs w:val="24"/>
        </w:rPr>
        <w:t xml:space="preserve"> </w:t>
      </w:r>
      <w:r>
        <w:rPr>
          <w:sz w:val="24"/>
          <w:szCs w:val="24"/>
        </w:rPr>
        <w:t>r</w:t>
      </w:r>
      <w:r>
        <w:rPr>
          <w:spacing w:val="1"/>
          <w:sz w:val="24"/>
          <w:szCs w:val="24"/>
        </w:rPr>
        <w:t>ea</w:t>
      </w:r>
      <w:r>
        <w:rPr>
          <w:sz w:val="24"/>
          <w:szCs w:val="24"/>
        </w:rPr>
        <w:t xml:space="preserve">l </w:t>
      </w:r>
      <w:r>
        <w:rPr>
          <w:spacing w:val="49"/>
          <w:sz w:val="24"/>
          <w:szCs w:val="24"/>
        </w:rPr>
        <w:t xml:space="preserve"> </w:t>
      </w:r>
      <w:r>
        <w:rPr>
          <w:spacing w:val="1"/>
          <w:sz w:val="24"/>
          <w:szCs w:val="24"/>
        </w:rPr>
        <w:t>ata</w:t>
      </w:r>
      <w:r>
        <w:rPr>
          <w:sz w:val="24"/>
          <w:szCs w:val="24"/>
        </w:rPr>
        <w:t xml:space="preserve">u </w:t>
      </w:r>
      <w:r>
        <w:rPr>
          <w:spacing w:val="48"/>
          <w:sz w:val="24"/>
          <w:szCs w:val="24"/>
        </w:rPr>
        <w:t xml:space="preserve"> </w:t>
      </w:r>
      <w:r>
        <w:rPr>
          <w:spacing w:val="-4"/>
          <w:sz w:val="24"/>
          <w:szCs w:val="24"/>
        </w:rPr>
        <w:t>g</w:t>
      </w:r>
      <w:r>
        <w:rPr>
          <w:spacing w:val="1"/>
          <w:sz w:val="24"/>
          <w:szCs w:val="24"/>
        </w:rPr>
        <w:t>a</w:t>
      </w:r>
      <w:r>
        <w:rPr>
          <w:spacing w:val="-4"/>
          <w:sz w:val="24"/>
          <w:szCs w:val="24"/>
        </w:rPr>
        <w:t>g</w:t>
      </w:r>
      <w:r>
        <w:rPr>
          <w:spacing w:val="1"/>
          <w:sz w:val="24"/>
          <w:szCs w:val="24"/>
        </w:rPr>
        <w:t>a</w:t>
      </w:r>
      <w:r>
        <w:rPr>
          <w:spacing w:val="-1"/>
          <w:sz w:val="24"/>
          <w:szCs w:val="24"/>
        </w:rPr>
        <w:t>s</w:t>
      </w:r>
      <w:r>
        <w:rPr>
          <w:spacing w:val="1"/>
          <w:sz w:val="24"/>
          <w:szCs w:val="24"/>
        </w:rPr>
        <w:t>a</w:t>
      </w:r>
      <w:r>
        <w:rPr>
          <w:sz w:val="24"/>
          <w:szCs w:val="24"/>
        </w:rPr>
        <w:t xml:space="preserve">n </w:t>
      </w:r>
      <w:r>
        <w:rPr>
          <w:spacing w:val="48"/>
          <w:sz w:val="24"/>
          <w:szCs w:val="24"/>
        </w:rPr>
        <w:t xml:space="preserve"> </w:t>
      </w:r>
      <w:r>
        <w:rPr>
          <w:spacing w:val="1"/>
          <w:sz w:val="24"/>
          <w:szCs w:val="24"/>
        </w:rPr>
        <w:t>a</w:t>
      </w:r>
      <w:r>
        <w:rPr>
          <w:sz w:val="24"/>
          <w:szCs w:val="24"/>
        </w:rPr>
        <w:t>b</w:t>
      </w:r>
      <w:r>
        <w:rPr>
          <w:spacing w:val="-1"/>
          <w:sz w:val="24"/>
          <w:szCs w:val="24"/>
        </w:rPr>
        <w:t>s</w:t>
      </w:r>
      <w:r>
        <w:rPr>
          <w:spacing w:val="1"/>
          <w:sz w:val="24"/>
          <w:szCs w:val="24"/>
        </w:rPr>
        <w:t>t</w:t>
      </w:r>
      <w:r>
        <w:rPr>
          <w:sz w:val="24"/>
          <w:szCs w:val="24"/>
        </w:rPr>
        <w:t>r</w:t>
      </w:r>
      <w:r>
        <w:rPr>
          <w:spacing w:val="1"/>
          <w:sz w:val="24"/>
          <w:szCs w:val="24"/>
        </w:rPr>
        <w:t>a</w:t>
      </w:r>
      <w:r>
        <w:rPr>
          <w:sz w:val="24"/>
          <w:szCs w:val="24"/>
        </w:rPr>
        <w:t xml:space="preserve">k, (5)  </w:t>
      </w:r>
      <w:r>
        <w:rPr>
          <w:spacing w:val="4"/>
          <w:sz w:val="24"/>
          <w:szCs w:val="24"/>
        </w:rPr>
        <w:t xml:space="preserve"> </w:t>
      </w:r>
      <w:r>
        <w:rPr>
          <w:sz w:val="24"/>
          <w:szCs w:val="24"/>
        </w:rPr>
        <w:t>d</w:t>
      </w:r>
      <w:r>
        <w:rPr>
          <w:spacing w:val="1"/>
          <w:sz w:val="24"/>
          <w:szCs w:val="24"/>
        </w:rPr>
        <w:t>i</w:t>
      </w:r>
      <w:r>
        <w:rPr>
          <w:sz w:val="24"/>
          <w:szCs w:val="24"/>
        </w:rPr>
        <w:t>k</w:t>
      </w:r>
      <w:r>
        <w:rPr>
          <w:spacing w:val="1"/>
          <w:sz w:val="24"/>
          <w:szCs w:val="24"/>
        </w:rPr>
        <w:t>em</w:t>
      </w:r>
      <w:r>
        <w:rPr>
          <w:spacing w:val="-4"/>
          <w:sz w:val="24"/>
          <w:szCs w:val="24"/>
        </w:rPr>
        <w:t>b</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 xml:space="preserve">n  </w:t>
      </w:r>
      <w:r>
        <w:rPr>
          <w:spacing w:val="4"/>
          <w:sz w:val="24"/>
          <w:szCs w:val="24"/>
        </w:rPr>
        <w:t xml:space="preserve"> </w:t>
      </w:r>
      <w:r>
        <w:rPr>
          <w:spacing w:val="1"/>
          <w:sz w:val="24"/>
          <w:szCs w:val="24"/>
        </w:rPr>
        <w:t>me</w:t>
      </w:r>
      <w:r>
        <w:rPr>
          <w:sz w:val="24"/>
          <w:szCs w:val="24"/>
        </w:rPr>
        <w:t>nur</w:t>
      </w:r>
      <w:r>
        <w:rPr>
          <w:spacing w:val="-4"/>
          <w:sz w:val="24"/>
          <w:szCs w:val="24"/>
        </w:rPr>
        <w:t>u</w:t>
      </w:r>
      <w:r>
        <w:rPr>
          <w:sz w:val="24"/>
          <w:szCs w:val="24"/>
        </w:rPr>
        <w:t xml:space="preserve">t  </w:t>
      </w:r>
      <w:r>
        <w:rPr>
          <w:spacing w:val="5"/>
          <w:sz w:val="24"/>
          <w:szCs w:val="24"/>
        </w:rPr>
        <w:t xml:space="preserve"> </w:t>
      </w:r>
      <w:r>
        <w:rPr>
          <w:sz w:val="24"/>
          <w:szCs w:val="24"/>
        </w:rPr>
        <w:t>pr</w:t>
      </w:r>
      <w:r>
        <w:rPr>
          <w:spacing w:val="1"/>
          <w:sz w:val="24"/>
          <w:szCs w:val="24"/>
        </w:rPr>
        <w:t>i</w:t>
      </w:r>
      <w:r>
        <w:rPr>
          <w:sz w:val="24"/>
          <w:szCs w:val="24"/>
        </w:rPr>
        <w:t>n</w:t>
      </w:r>
      <w:r>
        <w:rPr>
          <w:spacing w:val="-1"/>
          <w:sz w:val="24"/>
          <w:szCs w:val="24"/>
        </w:rPr>
        <w:t>s</w:t>
      </w:r>
      <w:r>
        <w:rPr>
          <w:spacing w:val="1"/>
          <w:sz w:val="24"/>
          <w:szCs w:val="24"/>
        </w:rPr>
        <w:t>i</w:t>
      </w:r>
      <w:r>
        <w:rPr>
          <w:sz w:val="24"/>
          <w:szCs w:val="24"/>
        </w:rPr>
        <w:t xml:space="preserve">p   </w:t>
      </w:r>
      <w:r>
        <w:rPr>
          <w:spacing w:val="-4"/>
          <w:sz w:val="24"/>
          <w:szCs w:val="24"/>
        </w:rPr>
        <w:t>p</w:t>
      </w:r>
      <w:r>
        <w:rPr>
          <w:spacing w:val="-1"/>
          <w:sz w:val="24"/>
          <w:szCs w:val="24"/>
        </w:rPr>
        <w:t>s</w:t>
      </w:r>
      <w:r>
        <w:rPr>
          <w:spacing w:val="1"/>
          <w:sz w:val="24"/>
          <w:szCs w:val="24"/>
        </w:rPr>
        <w:t>i</w:t>
      </w:r>
      <w:r>
        <w:rPr>
          <w:sz w:val="24"/>
          <w:szCs w:val="24"/>
        </w:rPr>
        <w:t>ko</w:t>
      </w:r>
      <w:r>
        <w:rPr>
          <w:spacing w:val="1"/>
          <w:sz w:val="24"/>
          <w:szCs w:val="24"/>
        </w:rPr>
        <w:t>l</w:t>
      </w:r>
      <w:r>
        <w:rPr>
          <w:sz w:val="24"/>
          <w:szCs w:val="24"/>
        </w:rPr>
        <w:t>o</w:t>
      </w:r>
      <w:r>
        <w:rPr>
          <w:spacing w:val="-4"/>
          <w:sz w:val="24"/>
          <w:szCs w:val="24"/>
        </w:rPr>
        <w:t>g</w:t>
      </w:r>
      <w:r>
        <w:rPr>
          <w:spacing w:val="1"/>
          <w:sz w:val="24"/>
          <w:szCs w:val="24"/>
        </w:rPr>
        <w:t>i</w:t>
      </w:r>
      <w:r>
        <w:rPr>
          <w:sz w:val="24"/>
          <w:szCs w:val="24"/>
        </w:rPr>
        <w:t xml:space="preserve">s  </w:t>
      </w:r>
      <w:r>
        <w:rPr>
          <w:spacing w:val="2"/>
          <w:sz w:val="24"/>
          <w:szCs w:val="24"/>
        </w:rPr>
        <w:t xml:space="preserve"> </w:t>
      </w:r>
      <w:r>
        <w:rPr>
          <w:sz w:val="24"/>
          <w:szCs w:val="24"/>
        </w:rPr>
        <w:t>b</w:t>
      </w:r>
      <w:r>
        <w:rPr>
          <w:spacing w:val="1"/>
          <w:sz w:val="24"/>
          <w:szCs w:val="24"/>
        </w:rPr>
        <w:t>e</w:t>
      </w:r>
      <w:r>
        <w:rPr>
          <w:sz w:val="24"/>
          <w:szCs w:val="24"/>
        </w:rPr>
        <w:t>h</w:t>
      </w:r>
      <w:r>
        <w:rPr>
          <w:spacing w:val="1"/>
          <w:sz w:val="24"/>
          <w:szCs w:val="24"/>
        </w:rPr>
        <w:t>a</w:t>
      </w:r>
      <w:r>
        <w:rPr>
          <w:spacing w:val="-4"/>
          <w:sz w:val="24"/>
          <w:szCs w:val="24"/>
        </w:rPr>
        <w:t>v</w:t>
      </w:r>
      <w:r>
        <w:rPr>
          <w:spacing w:val="1"/>
          <w:sz w:val="24"/>
          <w:szCs w:val="24"/>
        </w:rPr>
        <w:t>i</w:t>
      </w:r>
      <w:r>
        <w:rPr>
          <w:sz w:val="24"/>
          <w:szCs w:val="24"/>
        </w:rPr>
        <w:t>or</w:t>
      </w:r>
      <w:r>
        <w:rPr>
          <w:spacing w:val="1"/>
          <w:sz w:val="24"/>
          <w:szCs w:val="24"/>
        </w:rPr>
        <w:t>i</w:t>
      </w:r>
      <w:r>
        <w:rPr>
          <w:spacing w:val="-1"/>
          <w:sz w:val="24"/>
          <w:szCs w:val="24"/>
        </w:rPr>
        <w:t>s</w:t>
      </w:r>
      <w:r>
        <w:rPr>
          <w:spacing w:val="1"/>
          <w:sz w:val="24"/>
          <w:szCs w:val="24"/>
        </w:rPr>
        <w:t>m</w:t>
      </w:r>
      <w:r>
        <w:rPr>
          <w:sz w:val="24"/>
          <w:szCs w:val="24"/>
        </w:rPr>
        <w:t xml:space="preserve">e  </w:t>
      </w:r>
      <w:r>
        <w:rPr>
          <w:spacing w:val="5"/>
          <w:sz w:val="24"/>
          <w:szCs w:val="24"/>
        </w:rPr>
        <w:t xml:space="preserve"> </w:t>
      </w:r>
      <w:r>
        <w:rPr>
          <w:sz w:val="24"/>
          <w:szCs w:val="24"/>
        </w:rPr>
        <w:t>d</w:t>
      </w:r>
      <w:r>
        <w:rPr>
          <w:spacing w:val="1"/>
          <w:sz w:val="24"/>
          <w:szCs w:val="24"/>
        </w:rPr>
        <w:t>a</w:t>
      </w:r>
      <w:r>
        <w:rPr>
          <w:sz w:val="24"/>
          <w:szCs w:val="24"/>
        </w:rPr>
        <w:t>n   ko</w:t>
      </w:r>
      <w:r>
        <w:rPr>
          <w:spacing w:val="-4"/>
          <w:sz w:val="24"/>
          <w:szCs w:val="24"/>
        </w:rPr>
        <w:t>g</w:t>
      </w:r>
      <w:r>
        <w:rPr>
          <w:sz w:val="24"/>
          <w:szCs w:val="24"/>
        </w:rPr>
        <w:t>n</w:t>
      </w:r>
      <w:r>
        <w:rPr>
          <w:spacing w:val="1"/>
          <w:sz w:val="24"/>
          <w:szCs w:val="24"/>
        </w:rPr>
        <w:t>iti</w:t>
      </w:r>
      <w:r>
        <w:rPr>
          <w:sz w:val="24"/>
          <w:szCs w:val="24"/>
        </w:rPr>
        <w:t>f, (6)</w:t>
      </w:r>
      <w:r>
        <w:rPr>
          <w:spacing w:val="4"/>
          <w:sz w:val="24"/>
          <w:szCs w:val="24"/>
        </w:rPr>
        <w:t xml:space="preserve"> </w:t>
      </w:r>
      <w:r>
        <w:rPr>
          <w:sz w:val="24"/>
          <w:szCs w:val="24"/>
        </w:rPr>
        <w:t>u</w:t>
      </w:r>
      <w:r>
        <w:rPr>
          <w:spacing w:val="1"/>
          <w:sz w:val="24"/>
          <w:szCs w:val="24"/>
        </w:rPr>
        <w:t>m</w:t>
      </w:r>
      <w:r>
        <w:rPr>
          <w:sz w:val="24"/>
          <w:szCs w:val="24"/>
        </w:rPr>
        <w:t>u</w:t>
      </w:r>
      <w:r>
        <w:rPr>
          <w:spacing w:val="1"/>
          <w:sz w:val="24"/>
          <w:szCs w:val="24"/>
        </w:rPr>
        <w:t>m</w:t>
      </w:r>
      <w:r>
        <w:rPr>
          <w:sz w:val="24"/>
          <w:szCs w:val="24"/>
        </w:rPr>
        <w:t>n</w:t>
      </w:r>
      <w:r>
        <w:rPr>
          <w:spacing w:val="-8"/>
          <w:sz w:val="24"/>
          <w:szCs w:val="24"/>
        </w:rPr>
        <w:t>y</w:t>
      </w:r>
      <w:r>
        <w:rPr>
          <w:sz w:val="24"/>
          <w:szCs w:val="24"/>
        </w:rPr>
        <w:t>a</w:t>
      </w:r>
      <w:r>
        <w:rPr>
          <w:spacing w:val="5"/>
          <w:sz w:val="24"/>
          <w:szCs w:val="24"/>
        </w:rPr>
        <w:t xml:space="preserve"> </w:t>
      </w:r>
      <w:r>
        <w:rPr>
          <w:sz w:val="24"/>
          <w:szCs w:val="24"/>
        </w:rPr>
        <w:t>b</w:t>
      </w:r>
      <w:r>
        <w:rPr>
          <w:spacing w:val="1"/>
          <w:sz w:val="24"/>
          <w:szCs w:val="24"/>
        </w:rPr>
        <w:t>e</w:t>
      </w:r>
      <w:r>
        <w:rPr>
          <w:sz w:val="24"/>
          <w:szCs w:val="24"/>
        </w:rPr>
        <w:t>ror</w:t>
      </w:r>
      <w:r>
        <w:rPr>
          <w:spacing w:val="1"/>
          <w:sz w:val="24"/>
          <w:szCs w:val="24"/>
        </w:rPr>
        <w:t>ie</w:t>
      </w:r>
      <w:r>
        <w:rPr>
          <w:sz w:val="24"/>
          <w:szCs w:val="24"/>
        </w:rPr>
        <w:t>n</w:t>
      </w:r>
      <w:r>
        <w:rPr>
          <w:spacing w:val="-3"/>
          <w:sz w:val="24"/>
          <w:szCs w:val="24"/>
        </w:rPr>
        <w:t>t</w:t>
      </w:r>
      <w:r>
        <w:rPr>
          <w:spacing w:val="1"/>
          <w:sz w:val="24"/>
          <w:szCs w:val="24"/>
        </w:rPr>
        <w:t>a</w:t>
      </w:r>
      <w:r>
        <w:rPr>
          <w:spacing w:val="-1"/>
          <w:sz w:val="24"/>
          <w:szCs w:val="24"/>
        </w:rPr>
        <w:t>s</w:t>
      </w:r>
      <w:r>
        <w:rPr>
          <w:sz w:val="24"/>
          <w:szCs w:val="24"/>
        </w:rPr>
        <w:t>i</w:t>
      </w:r>
      <w:r>
        <w:rPr>
          <w:spacing w:val="5"/>
          <w:sz w:val="24"/>
          <w:szCs w:val="24"/>
        </w:rPr>
        <w:t xml:space="preserve"> </w:t>
      </w:r>
      <w:r>
        <w:rPr>
          <w:spacing w:val="-4"/>
          <w:sz w:val="24"/>
          <w:szCs w:val="24"/>
        </w:rPr>
        <w:t>k</w:t>
      </w:r>
      <w:r>
        <w:rPr>
          <w:spacing w:val="1"/>
          <w:sz w:val="24"/>
          <w:szCs w:val="24"/>
        </w:rPr>
        <w:t>e</w:t>
      </w:r>
      <w:r>
        <w:rPr>
          <w:sz w:val="24"/>
          <w:szCs w:val="24"/>
        </w:rPr>
        <w:t>p</w:t>
      </w:r>
      <w:r>
        <w:rPr>
          <w:spacing w:val="1"/>
          <w:sz w:val="24"/>
          <w:szCs w:val="24"/>
        </w:rPr>
        <w:t>a</w:t>
      </w:r>
      <w:r>
        <w:rPr>
          <w:sz w:val="24"/>
          <w:szCs w:val="24"/>
        </w:rPr>
        <w:t>da</w:t>
      </w:r>
      <w:r>
        <w:rPr>
          <w:spacing w:val="1"/>
          <w:sz w:val="24"/>
          <w:szCs w:val="24"/>
        </w:rPr>
        <w:t xml:space="preserve"> </w:t>
      </w:r>
      <w:r>
        <w:rPr>
          <w:spacing w:val="-4"/>
          <w:sz w:val="24"/>
          <w:szCs w:val="24"/>
        </w:rPr>
        <w:t>g</w:t>
      </w:r>
      <w:r>
        <w:rPr>
          <w:sz w:val="24"/>
          <w:szCs w:val="24"/>
        </w:rPr>
        <w:t>uru</w:t>
      </w:r>
      <w:r>
        <w:rPr>
          <w:spacing w:val="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pacing w:val="1"/>
          <w:sz w:val="24"/>
          <w:szCs w:val="24"/>
        </w:rPr>
        <w:t>ti</w:t>
      </w:r>
      <w:r>
        <w:rPr>
          <w:sz w:val="24"/>
          <w:szCs w:val="24"/>
        </w:rPr>
        <w:t>n</w:t>
      </w:r>
      <w:r>
        <w:rPr>
          <w:spacing w:val="-4"/>
          <w:sz w:val="24"/>
          <w:szCs w:val="24"/>
        </w:rPr>
        <w:t>g</w:t>
      </w:r>
      <w:r>
        <w:rPr>
          <w:sz w:val="24"/>
          <w:szCs w:val="24"/>
        </w:rPr>
        <w:t>k</w:t>
      </w:r>
      <w:r>
        <w:rPr>
          <w:spacing w:val="1"/>
          <w:sz w:val="24"/>
          <w:szCs w:val="24"/>
        </w:rPr>
        <w:t>a</w:t>
      </w:r>
      <w:r>
        <w:rPr>
          <w:sz w:val="24"/>
          <w:szCs w:val="24"/>
        </w:rPr>
        <w:t>t</w:t>
      </w:r>
      <w:r>
        <w:rPr>
          <w:spacing w:val="5"/>
          <w:sz w:val="24"/>
          <w:szCs w:val="24"/>
        </w:rPr>
        <w:t xml:space="preserve"> </w:t>
      </w:r>
      <w:r>
        <w:rPr>
          <w:sz w:val="24"/>
          <w:szCs w:val="24"/>
        </w:rPr>
        <w:t>p</w:t>
      </w:r>
      <w:r>
        <w:rPr>
          <w:spacing w:val="-3"/>
          <w:sz w:val="24"/>
          <w:szCs w:val="24"/>
        </w:rPr>
        <w:t>e</w:t>
      </w:r>
      <w:r>
        <w:rPr>
          <w:spacing w:val="1"/>
          <w:sz w:val="24"/>
          <w:szCs w:val="24"/>
        </w:rPr>
        <w:t>li</w:t>
      </w:r>
      <w:r>
        <w:rPr>
          <w:sz w:val="24"/>
          <w:szCs w:val="24"/>
        </w:rPr>
        <w:t>b</w:t>
      </w:r>
      <w:r>
        <w:rPr>
          <w:spacing w:val="-3"/>
          <w:sz w:val="24"/>
          <w:szCs w:val="24"/>
        </w:rPr>
        <w:t>a</w:t>
      </w:r>
      <w:r>
        <w:rPr>
          <w:spacing w:val="1"/>
          <w:sz w:val="24"/>
          <w:szCs w:val="24"/>
        </w:rPr>
        <w:t>ta</w:t>
      </w:r>
      <w:r>
        <w:rPr>
          <w:sz w:val="24"/>
          <w:szCs w:val="24"/>
        </w:rPr>
        <w:t xml:space="preserve">n </w:t>
      </w:r>
      <w:r>
        <w:rPr>
          <w:spacing w:val="1"/>
          <w:sz w:val="24"/>
          <w:szCs w:val="24"/>
        </w:rPr>
        <w:t>i</w:t>
      </w:r>
      <w:r>
        <w:rPr>
          <w:sz w:val="24"/>
          <w:szCs w:val="24"/>
        </w:rPr>
        <w:t>n</w:t>
      </w:r>
      <w:r>
        <w:rPr>
          <w:spacing w:val="-3"/>
          <w:sz w:val="24"/>
          <w:szCs w:val="24"/>
        </w:rPr>
        <w:t>t</w:t>
      </w:r>
      <w:r>
        <w:rPr>
          <w:spacing w:val="1"/>
          <w:sz w:val="24"/>
          <w:szCs w:val="24"/>
        </w:rPr>
        <w:t>e</w:t>
      </w:r>
      <w:r>
        <w:rPr>
          <w:sz w:val="24"/>
          <w:szCs w:val="24"/>
        </w:rPr>
        <w:t>r</w:t>
      </w:r>
      <w:r>
        <w:rPr>
          <w:spacing w:val="1"/>
          <w:sz w:val="24"/>
          <w:szCs w:val="24"/>
        </w:rPr>
        <w:t>a</w:t>
      </w:r>
      <w:r>
        <w:rPr>
          <w:sz w:val="24"/>
          <w:szCs w:val="24"/>
        </w:rPr>
        <w:t>k</w:t>
      </w:r>
      <w:r>
        <w:rPr>
          <w:spacing w:val="-1"/>
          <w:sz w:val="24"/>
          <w:szCs w:val="24"/>
        </w:rPr>
        <w:t>s</w:t>
      </w:r>
      <w:r>
        <w:rPr>
          <w:sz w:val="24"/>
          <w:szCs w:val="24"/>
        </w:rPr>
        <w:t>i</w:t>
      </w:r>
      <w:r>
        <w:rPr>
          <w:spacing w:val="5"/>
          <w:sz w:val="24"/>
          <w:szCs w:val="24"/>
        </w:rPr>
        <w:t xml:space="preserve"> </w:t>
      </w:r>
      <w:r>
        <w:rPr>
          <w:spacing w:val="-1"/>
          <w:sz w:val="24"/>
          <w:szCs w:val="24"/>
        </w:rPr>
        <w:t>s</w:t>
      </w:r>
      <w:r>
        <w:rPr>
          <w:spacing w:val="1"/>
          <w:sz w:val="24"/>
          <w:szCs w:val="24"/>
        </w:rPr>
        <w:t>i</w:t>
      </w:r>
      <w:r>
        <w:rPr>
          <w:spacing w:val="-1"/>
          <w:sz w:val="24"/>
          <w:szCs w:val="24"/>
        </w:rPr>
        <w:t>s</w:t>
      </w:r>
      <w:r>
        <w:rPr>
          <w:spacing w:val="-5"/>
          <w:sz w:val="24"/>
          <w:szCs w:val="24"/>
        </w:rPr>
        <w:t>w</w:t>
      </w:r>
      <w:r>
        <w:rPr>
          <w:sz w:val="24"/>
          <w:szCs w:val="24"/>
        </w:rPr>
        <w:t xml:space="preserve">a </w:t>
      </w:r>
      <w:r>
        <w:rPr>
          <w:spacing w:val="-4"/>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z w:val="24"/>
          <w:szCs w:val="24"/>
        </w:rPr>
        <w:t>r</w:t>
      </w:r>
      <w:r>
        <w:rPr>
          <w:spacing w:val="1"/>
          <w:sz w:val="24"/>
          <w:szCs w:val="24"/>
        </w:rPr>
        <w:t>e</w:t>
      </w:r>
      <w:r>
        <w:rPr>
          <w:sz w:val="24"/>
          <w:szCs w:val="24"/>
        </w:rPr>
        <w:t>nd</w:t>
      </w:r>
      <w:r>
        <w:rPr>
          <w:spacing w:val="1"/>
          <w:sz w:val="24"/>
          <w:szCs w:val="24"/>
        </w:rPr>
        <w:t>a</w:t>
      </w:r>
      <w:r>
        <w:rPr>
          <w:sz w:val="24"/>
          <w:szCs w:val="24"/>
        </w:rPr>
        <w:t>h.</w:t>
      </w:r>
      <w:r>
        <w:rPr>
          <w:spacing w:val="2"/>
          <w:sz w:val="24"/>
          <w:szCs w:val="24"/>
        </w:rPr>
        <w:t xml:space="preserve"> </w:t>
      </w:r>
      <w:r>
        <w:rPr>
          <w:spacing w:val="-5"/>
          <w:sz w:val="24"/>
          <w:szCs w:val="24"/>
        </w:rPr>
        <w:t>A</w:t>
      </w:r>
      <w:r>
        <w:rPr>
          <w:spacing w:val="4"/>
          <w:sz w:val="24"/>
          <w:szCs w:val="24"/>
        </w:rPr>
        <w:t>r</w:t>
      </w:r>
      <w:r>
        <w:rPr>
          <w:spacing w:val="2"/>
          <w:sz w:val="24"/>
          <w:szCs w:val="24"/>
        </w:rPr>
        <w:t>s</w:t>
      </w:r>
      <w:r>
        <w:rPr>
          <w:spacing w:val="-8"/>
          <w:sz w:val="24"/>
          <w:szCs w:val="24"/>
        </w:rPr>
        <w:t>y</w:t>
      </w:r>
      <w:r>
        <w:rPr>
          <w:spacing w:val="1"/>
          <w:sz w:val="24"/>
          <w:szCs w:val="24"/>
        </w:rPr>
        <w:t>a</w:t>
      </w:r>
      <w:r>
        <w:rPr>
          <w:sz w:val="24"/>
          <w:szCs w:val="24"/>
        </w:rPr>
        <w:t>d (200</w:t>
      </w:r>
      <w:r>
        <w:rPr>
          <w:spacing w:val="4"/>
          <w:sz w:val="24"/>
          <w:szCs w:val="24"/>
        </w:rPr>
        <w:t>9</w:t>
      </w:r>
      <w:r>
        <w:rPr>
          <w:sz w:val="24"/>
          <w:szCs w:val="24"/>
        </w:rPr>
        <w:t>:</w:t>
      </w:r>
      <w:r>
        <w:rPr>
          <w:spacing w:val="-3"/>
          <w:sz w:val="24"/>
          <w:szCs w:val="24"/>
        </w:rPr>
        <w:t xml:space="preserve"> </w:t>
      </w:r>
      <w:r>
        <w:rPr>
          <w:sz w:val="24"/>
          <w:szCs w:val="24"/>
        </w:rPr>
        <w:t>30),</w:t>
      </w:r>
    </w:p>
    <w:p w:rsidR="00307C03" w:rsidRDefault="00F308C4">
      <w:pPr>
        <w:spacing w:before="10" w:line="480" w:lineRule="auto"/>
        <w:ind w:left="588" w:right="85" w:firstLine="709"/>
        <w:jc w:val="both"/>
        <w:rPr>
          <w:sz w:val="24"/>
          <w:szCs w:val="24"/>
        </w:rPr>
      </w:pPr>
      <w:r>
        <w:rPr>
          <w:spacing w:val="-1"/>
          <w:sz w:val="24"/>
          <w:szCs w:val="24"/>
        </w:rPr>
        <w:t>P</w:t>
      </w:r>
      <w:r>
        <w:rPr>
          <w:spacing w:val="1"/>
          <w:sz w:val="24"/>
          <w:szCs w:val="24"/>
        </w:rPr>
        <w:t>em</w:t>
      </w:r>
      <w:r>
        <w:rPr>
          <w:sz w:val="24"/>
          <w:szCs w:val="24"/>
        </w:rPr>
        <w:t>b</w:t>
      </w:r>
      <w:r>
        <w:rPr>
          <w:spacing w:val="1"/>
          <w:sz w:val="24"/>
          <w:szCs w:val="24"/>
        </w:rPr>
        <w:t>el</w:t>
      </w:r>
      <w:r>
        <w:rPr>
          <w:spacing w:val="-3"/>
          <w:sz w:val="24"/>
          <w:szCs w:val="24"/>
        </w:rPr>
        <w:t>a</w:t>
      </w:r>
      <w:r>
        <w:rPr>
          <w:spacing w:val="1"/>
          <w:sz w:val="24"/>
          <w:szCs w:val="24"/>
        </w:rPr>
        <w:t>ja</w:t>
      </w:r>
      <w:r>
        <w:rPr>
          <w:sz w:val="24"/>
          <w:szCs w:val="24"/>
        </w:rPr>
        <w:t>r</w:t>
      </w:r>
      <w:r>
        <w:rPr>
          <w:spacing w:val="1"/>
          <w:sz w:val="24"/>
          <w:szCs w:val="24"/>
        </w:rPr>
        <w:t>a</w:t>
      </w:r>
      <w:r>
        <w:rPr>
          <w:sz w:val="24"/>
          <w:szCs w:val="24"/>
        </w:rPr>
        <w:t xml:space="preserve">n </w:t>
      </w:r>
      <w:r>
        <w:rPr>
          <w:spacing w:val="1"/>
          <w:sz w:val="24"/>
          <w:szCs w:val="24"/>
        </w:rPr>
        <w:t>me</w:t>
      </w:r>
      <w:r>
        <w:rPr>
          <w:sz w:val="24"/>
          <w:szCs w:val="24"/>
        </w:rPr>
        <w:t>n</w:t>
      </w:r>
      <w:r>
        <w:rPr>
          <w:spacing w:val="-4"/>
          <w:sz w:val="24"/>
          <w:szCs w:val="24"/>
        </w:rPr>
        <w:t>gg</w:t>
      </w:r>
      <w:r>
        <w:rPr>
          <w:sz w:val="24"/>
          <w:szCs w:val="24"/>
        </w:rPr>
        <w:t>un</w:t>
      </w:r>
      <w:r>
        <w:rPr>
          <w:spacing w:val="5"/>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me</w:t>
      </w:r>
      <w:r>
        <w:rPr>
          <w:sz w:val="24"/>
          <w:szCs w:val="24"/>
        </w:rPr>
        <w:t>d</w:t>
      </w:r>
      <w:r>
        <w:rPr>
          <w:spacing w:val="-3"/>
          <w:sz w:val="24"/>
          <w:szCs w:val="24"/>
        </w:rPr>
        <w:t>i</w:t>
      </w:r>
      <w:r>
        <w:rPr>
          <w:sz w:val="24"/>
          <w:szCs w:val="24"/>
        </w:rPr>
        <w:t>a</w:t>
      </w:r>
      <w:r>
        <w:rPr>
          <w:spacing w:val="5"/>
          <w:sz w:val="24"/>
          <w:szCs w:val="24"/>
        </w:rPr>
        <w:t xml:space="preserve"> </w:t>
      </w:r>
      <w:r>
        <w:rPr>
          <w:spacing w:val="1"/>
          <w:sz w:val="24"/>
          <w:szCs w:val="24"/>
        </w:rPr>
        <w:t>a</w:t>
      </w:r>
      <w:r>
        <w:rPr>
          <w:sz w:val="24"/>
          <w:szCs w:val="24"/>
        </w:rPr>
        <w:t>u</w:t>
      </w:r>
      <w:r>
        <w:rPr>
          <w:spacing w:val="-4"/>
          <w:sz w:val="24"/>
          <w:szCs w:val="24"/>
        </w:rPr>
        <w:t>d</w:t>
      </w:r>
      <w:r>
        <w:rPr>
          <w:spacing w:val="1"/>
          <w:sz w:val="24"/>
          <w:szCs w:val="24"/>
        </w:rPr>
        <w:t>i</w:t>
      </w:r>
      <w:r>
        <w:rPr>
          <w:sz w:val="24"/>
          <w:szCs w:val="24"/>
        </w:rPr>
        <w:t xml:space="preserve">o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5"/>
          <w:sz w:val="24"/>
          <w:szCs w:val="24"/>
        </w:rPr>
        <w:t xml:space="preserve"> </w:t>
      </w:r>
      <w:r>
        <w:rPr>
          <w:spacing w:val="-1"/>
          <w:sz w:val="24"/>
          <w:szCs w:val="24"/>
        </w:rPr>
        <w:t>s</w:t>
      </w:r>
      <w:r>
        <w:rPr>
          <w:spacing w:val="1"/>
          <w:sz w:val="24"/>
          <w:szCs w:val="24"/>
        </w:rPr>
        <w:t>e</w:t>
      </w:r>
      <w:r>
        <w:rPr>
          <w:sz w:val="24"/>
          <w:szCs w:val="24"/>
        </w:rPr>
        <w:t>p</w:t>
      </w:r>
      <w:r>
        <w:rPr>
          <w:spacing w:val="1"/>
          <w:sz w:val="24"/>
          <w:szCs w:val="24"/>
        </w:rPr>
        <w:t>e</w:t>
      </w:r>
      <w:r>
        <w:rPr>
          <w:sz w:val="24"/>
          <w:szCs w:val="24"/>
        </w:rPr>
        <w:t>r</w:t>
      </w:r>
      <w:r>
        <w:rPr>
          <w:spacing w:val="1"/>
          <w:sz w:val="24"/>
          <w:szCs w:val="24"/>
        </w:rPr>
        <w:t>t</w:t>
      </w:r>
      <w:r>
        <w:rPr>
          <w:sz w:val="24"/>
          <w:szCs w:val="24"/>
        </w:rPr>
        <w:t>i</w:t>
      </w:r>
      <w:r>
        <w:rPr>
          <w:spacing w:val="5"/>
          <w:sz w:val="24"/>
          <w:szCs w:val="24"/>
        </w:rPr>
        <w:t xml:space="preserve"> </w:t>
      </w:r>
      <w:r>
        <w:rPr>
          <w:spacing w:val="1"/>
          <w:sz w:val="24"/>
          <w:szCs w:val="24"/>
        </w:rPr>
        <w:t>i</w:t>
      </w:r>
      <w:r>
        <w:rPr>
          <w:spacing w:val="-4"/>
          <w:sz w:val="24"/>
          <w:szCs w:val="24"/>
        </w:rPr>
        <w:t>n</w:t>
      </w:r>
      <w:r>
        <w:rPr>
          <w:sz w:val="24"/>
          <w:szCs w:val="24"/>
        </w:rPr>
        <w:t>i</w:t>
      </w:r>
      <w:r>
        <w:rPr>
          <w:spacing w:val="5"/>
          <w:sz w:val="24"/>
          <w:szCs w:val="24"/>
        </w:rPr>
        <w:t xml:space="preserve"> </w:t>
      </w:r>
      <w:r>
        <w:rPr>
          <w:sz w:val="24"/>
          <w:szCs w:val="24"/>
        </w:rPr>
        <w:t>d</w:t>
      </w:r>
      <w:r>
        <w:rPr>
          <w:spacing w:val="-3"/>
          <w:sz w:val="24"/>
          <w:szCs w:val="24"/>
        </w:rPr>
        <w:t>i</w:t>
      </w:r>
      <w:r>
        <w:rPr>
          <w:spacing w:val="1"/>
          <w:sz w:val="24"/>
          <w:szCs w:val="24"/>
        </w:rPr>
        <w:t>t</w:t>
      </w:r>
      <w:r>
        <w:rPr>
          <w:sz w:val="24"/>
          <w:szCs w:val="24"/>
        </w:rPr>
        <w:t>u</w:t>
      </w:r>
      <w:r>
        <w:rPr>
          <w:spacing w:val="1"/>
          <w:sz w:val="24"/>
          <w:szCs w:val="24"/>
        </w:rPr>
        <w:t>j</w:t>
      </w:r>
      <w:r>
        <w:rPr>
          <w:sz w:val="24"/>
          <w:szCs w:val="24"/>
        </w:rPr>
        <w:t>uk</w:t>
      </w:r>
      <w:r>
        <w:rPr>
          <w:spacing w:val="1"/>
          <w:sz w:val="24"/>
          <w:szCs w:val="24"/>
        </w:rPr>
        <w:t>a</w:t>
      </w:r>
      <w:r>
        <w:rPr>
          <w:sz w:val="24"/>
          <w:szCs w:val="24"/>
        </w:rPr>
        <w:t>n un</w:t>
      </w:r>
      <w:r>
        <w:rPr>
          <w:spacing w:val="1"/>
          <w:sz w:val="24"/>
          <w:szCs w:val="24"/>
        </w:rPr>
        <w:t>t</w:t>
      </w:r>
      <w:r>
        <w:rPr>
          <w:sz w:val="24"/>
          <w:szCs w:val="24"/>
        </w:rPr>
        <w:t xml:space="preserve">uk </w:t>
      </w:r>
      <w:r>
        <w:rPr>
          <w:spacing w:val="1"/>
          <w:sz w:val="24"/>
          <w:szCs w:val="24"/>
        </w:rPr>
        <w:t>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w:t>
      </w:r>
      <w:r>
        <w:rPr>
          <w:sz w:val="24"/>
          <w:szCs w:val="24"/>
        </w:rPr>
        <w:t>k</w:t>
      </w:r>
      <w:r>
        <w:rPr>
          <w:spacing w:val="1"/>
          <w:sz w:val="24"/>
          <w:szCs w:val="24"/>
        </w:rPr>
        <w:t>a</w:t>
      </w:r>
      <w:r>
        <w:rPr>
          <w:sz w:val="24"/>
          <w:szCs w:val="24"/>
        </w:rPr>
        <w:t xml:space="preserve">n </w:t>
      </w:r>
      <w:r>
        <w:rPr>
          <w:spacing w:val="1"/>
          <w:sz w:val="24"/>
          <w:szCs w:val="24"/>
        </w:rPr>
        <w:t>e</w:t>
      </w:r>
      <w:r>
        <w:rPr>
          <w:sz w:val="24"/>
          <w:szCs w:val="24"/>
        </w:rPr>
        <w:t>f</w:t>
      </w:r>
      <w:r>
        <w:rPr>
          <w:spacing w:val="1"/>
          <w:sz w:val="24"/>
          <w:szCs w:val="24"/>
        </w:rPr>
        <w:t>e</w:t>
      </w:r>
      <w:r>
        <w:rPr>
          <w:sz w:val="24"/>
          <w:szCs w:val="24"/>
        </w:rPr>
        <w:t>k</w:t>
      </w:r>
      <w:r>
        <w:rPr>
          <w:spacing w:val="-3"/>
          <w:sz w:val="24"/>
          <w:szCs w:val="24"/>
        </w:rPr>
        <w:t>t</w:t>
      </w:r>
      <w:r>
        <w:rPr>
          <w:spacing w:val="1"/>
          <w:sz w:val="24"/>
          <w:szCs w:val="24"/>
        </w:rPr>
        <w:t>i</w:t>
      </w:r>
      <w:r>
        <w:rPr>
          <w:sz w:val="24"/>
          <w:szCs w:val="24"/>
        </w:rPr>
        <w:t>f</w:t>
      </w:r>
      <w:r>
        <w:rPr>
          <w:spacing w:val="-3"/>
          <w:sz w:val="24"/>
          <w:szCs w:val="24"/>
        </w:rPr>
        <w:t>i</w:t>
      </w:r>
      <w:r>
        <w:rPr>
          <w:spacing w:val="1"/>
          <w:sz w:val="24"/>
          <w:szCs w:val="24"/>
        </w:rPr>
        <w:t>ta</w:t>
      </w:r>
      <w:r>
        <w:rPr>
          <w:sz w:val="24"/>
          <w:szCs w:val="24"/>
        </w:rPr>
        <w:t>s</w:t>
      </w:r>
      <w:r>
        <w:rPr>
          <w:spacing w:val="2"/>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e</w:t>
      </w:r>
      <w:r>
        <w:rPr>
          <w:sz w:val="24"/>
          <w:szCs w:val="24"/>
        </w:rPr>
        <w:t>f</w:t>
      </w:r>
      <w:r>
        <w:rPr>
          <w:spacing w:val="1"/>
          <w:sz w:val="24"/>
          <w:szCs w:val="24"/>
        </w:rPr>
        <w:t>i</w:t>
      </w:r>
      <w:r>
        <w:rPr>
          <w:spacing w:val="-1"/>
          <w:sz w:val="24"/>
          <w:szCs w:val="24"/>
        </w:rPr>
        <w:t>s</w:t>
      </w:r>
      <w:r>
        <w:rPr>
          <w:spacing w:val="-3"/>
          <w:sz w:val="24"/>
          <w:szCs w:val="24"/>
        </w:rPr>
        <w:t>i</w:t>
      </w:r>
      <w:r>
        <w:rPr>
          <w:spacing w:val="1"/>
          <w:sz w:val="24"/>
          <w:szCs w:val="24"/>
        </w:rPr>
        <w:t>e</w:t>
      </w:r>
      <w:r>
        <w:rPr>
          <w:sz w:val="24"/>
          <w:szCs w:val="24"/>
        </w:rPr>
        <w:t>n</w:t>
      </w:r>
      <w:r>
        <w:rPr>
          <w:spacing w:val="-1"/>
          <w:sz w:val="24"/>
          <w:szCs w:val="24"/>
        </w:rPr>
        <w:t>s</w:t>
      </w:r>
      <w:r>
        <w:rPr>
          <w:sz w:val="24"/>
          <w:szCs w:val="24"/>
        </w:rPr>
        <w:t>i</w:t>
      </w:r>
      <w:r>
        <w:rPr>
          <w:spacing w:val="5"/>
          <w:sz w:val="24"/>
          <w:szCs w:val="24"/>
        </w:rPr>
        <w:t xml:space="preserve"> </w:t>
      </w:r>
      <w:r>
        <w:rPr>
          <w:sz w:val="24"/>
          <w:szCs w:val="24"/>
        </w:rPr>
        <w:t>pr</w:t>
      </w:r>
      <w:r>
        <w:rPr>
          <w:spacing w:val="-4"/>
          <w:sz w:val="24"/>
          <w:szCs w:val="24"/>
        </w:rPr>
        <w:t>o</w:t>
      </w:r>
      <w:r>
        <w:rPr>
          <w:spacing w:val="-1"/>
          <w:sz w:val="24"/>
          <w:szCs w:val="24"/>
        </w:rPr>
        <w:t>s</w:t>
      </w:r>
      <w:r>
        <w:rPr>
          <w:spacing w:val="1"/>
          <w:sz w:val="24"/>
          <w:szCs w:val="24"/>
        </w:rPr>
        <w:t>e</w:t>
      </w:r>
      <w:r>
        <w:rPr>
          <w:sz w:val="24"/>
          <w:szCs w:val="24"/>
        </w:rPr>
        <w:t>s</w:t>
      </w:r>
      <w:r>
        <w:rPr>
          <w:spacing w:val="2"/>
          <w:sz w:val="24"/>
          <w:szCs w:val="24"/>
        </w:rPr>
        <w:t xml:space="preserve"> </w:t>
      </w:r>
      <w:r>
        <w:rPr>
          <w:sz w:val="24"/>
          <w:szCs w:val="24"/>
        </w:rPr>
        <w:t>p</w:t>
      </w:r>
      <w:r>
        <w:rPr>
          <w:spacing w:val="1"/>
          <w:sz w:val="24"/>
          <w:szCs w:val="24"/>
        </w:rPr>
        <w:t>em</w:t>
      </w:r>
      <w:r>
        <w:rPr>
          <w:sz w:val="24"/>
          <w:szCs w:val="24"/>
        </w:rPr>
        <w:t>b</w:t>
      </w:r>
      <w:r>
        <w:rPr>
          <w:spacing w:val="1"/>
          <w:sz w:val="24"/>
          <w:szCs w:val="24"/>
        </w:rPr>
        <w:t>e</w:t>
      </w:r>
      <w:r>
        <w:rPr>
          <w:spacing w:val="-3"/>
          <w:sz w:val="24"/>
          <w:szCs w:val="24"/>
        </w:rPr>
        <w:t>l</w:t>
      </w:r>
      <w:r>
        <w:rPr>
          <w:spacing w:val="1"/>
          <w:sz w:val="24"/>
          <w:szCs w:val="24"/>
        </w:rPr>
        <w:t>aja</w:t>
      </w:r>
      <w:r>
        <w:rPr>
          <w:spacing w:val="-4"/>
          <w:sz w:val="24"/>
          <w:szCs w:val="24"/>
        </w:rPr>
        <w:t>r</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e</w:t>
      </w:r>
      <w:r>
        <w:rPr>
          <w:sz w:val="24"/>
          <w:szCs w:val="24"/>
        </w:rPr>
        <w:t>h</w:t>
      </w:r>
      <w:r>
        <w:rPr>
          <w:spacing w:val="1"/>
          <w:sz w:val="24"/>
          <w:szCs w:val="24"/>
        </w:rPr>
        <w:t>i</w:t>
      </w:r>
      <w:r>
        <w:rPr>
          <w:sz w:val="24"/>
          <w:szCs w:val="24"/>
        </w:rPr>
        <w:t>n</w:t>
      </w:r>
      <w:r>
        <w:rPr>
          <w:spacing w:val="-4"/>
          <w:sz w:val="24"/>
          <w:szCs w:val="24"/>
        </w:rPr>
        <w:t>gg</w:t>
      </w:r>
      <w:r>
        <w:rPr>
          <w:spacing w:val="1"/>
          <w:sz w:val="24"/>
          <w:szCs w:val="24"/>
        </w:rPr>
        <w:t>a</w:t>
      </w:r>
      <w:r>
        <w:rPr>
          <w:sz w:val="24"/>
          <w:szCs w:val="24"/>
        </w:rPr>
        <w:t>h</w:t>
      </w:r>
      <w:r>
        <w:rPr>
          <w:spacing w:val="4"/>
          <w:sz w:val="24"/>
          <w:szCs w:val="24"/>
        </w:rPr>
        <w:t xml:space="preserve"> </w:t>
      </w:r>
      <w:r>
        <w:rPr>
          <w:sz w:val="24"/>
          <w:szCs w:val="24"/>
        </w:rPr>
        <w:t>d</w:t>
      </w:r>
      <w:r>
        <w:rPr>
          <w:spacing w:val="1"/>
          <w:sz w:val="24"/>
          <w:szCs w:val="24"/>
        </w:rPr>
        <w:t>i</w:t>
      </w:r>
      <w:r>
        <w:rPr>
          <w:sz w:val="24"/>
          <w:szCs w:val="24"/>
        </w:rPr>
        <w:t>h</w:t>
      </w:r>
      <w:r>
        <w:rPr>
          <w:spacing w:val="1"/>
          <w:sz w:val="24"/>
          <w:szCs w:val="24"/>
        </w:rPr>
        <w:t>a</w:t>
      </w:r>
      <w:r>
        <w:rPr>
          <w:sz w:val="24"/>
          <w:szCs w:val="24"/>
        </w:rPr>
        <w:t>r</w:t>
      </w:r>
      <w:r>
        <w:rPr>
          <w:spacing w:val="1"/>
          <w:sz w:val="24"/>
          <w:szCs w:val="24"/>
        </w:rPr>
        <w:t>a</w:t>
      </w:r>
      <w:r>
        <w:rPr>
          <w:sz w:val="24"/>
          <w:szCs w:val="24"/>
        </w:rPr>
        <w:t>p</w:t>
      </w:r>
      <w:r>
        <w:rPr>
          <w:spacing w:val="-4"/>
          <w:sz w:val="24"/>
          <w:szCs w:val="24"/>
        </w:rPr>
        <w:t>k</w:t>
      </w:r>
      <w:r>
        <w:rPr>
          <w:spacing w:val="1"/>
          <w:sz w:val="24"/>
          <w:szCs w:val="24"/>
        </w:rPr>
        <w:t>a</w:t>
      </w:r>
      <w:r>
        <w:rPr>
          <w:sz w:val="24"/>
          <w:szCs w:val="24"/>
        </w:rPr>
        <w:t xml:space="preserve">n </w:t>
      </w:r>
      <w:r>
        <w:rPr>
          <w:spacing w:val="1"/>
          <w:sz w:val="24"/>
          <w:szCs w:val="24"/>
        </w:rPr>
        <w:t>a</w:t>
      </w:r>
      <w:r>
        <w:rPr>
          <w:sz w:val="24"/>
          <w:szCs w:val="24"/>
        </w:rPr>
        <w:t>n</w:t>
      </w:r>
      <w:r>
        <w:rPr>
          <w:spacing w:val="1"/>
          <w:sz w:val="24"/>
          <w:szCs w:val="24"/>
        </w:rPr>
        <w:t>ak</w:t>
      </w:r>
      <w:r>
        <w:rPr>
          <w:spacing w:val="-4"/>
          <w:sz w:val="24"/>
          <w:szCs w:val="24"/>
        </w:rPr>
        <w:t>-</w:t>
      </w:r>
      <w:r>
        <w:rPr>
          <w:spacing w:val="1"/>
          <w:sz w:val="24"/>
          <w:szCs w:val="24"/>
        </w:rPr>
        <w:t>a</w:t>
      </w:r>
      <w:r>
        <w:rPr>
          <w:sz w:val="24"/>
          <w:szCs w:val="24"/>
        </w:rPr>
        <w:t>n</w:t>
      </w:r>
      <w:r>
        <w:rPr>
          <w:spacing w:val="1"/>
          <w:sz w:val="24"/>
          <w:szCs w:val="24"/>
        </w:rPr>
        <w:t>a</w:t>
      </w:r>
      <w:r>
        <w:rPr>
          <w:sz w:val="24"/>
          <w:szCs w:val="24"/>
        </w:rPr>
        <w:t>k</w:t>
      </w:r>
      <w:r>
        <w:rPr>
          <w:spacing w:val="36"/>
          <w:sz w:val="24"/>
          <w:szCs w:val="24"/>
        </w:rPr>
        <w:t xml:space="preserve"> </w:t>
      </w:r>
      <w:r>
        <w:rPr>
          <w:spacing w:val="1"/>
          <w:sz w:val="24"/>
          <w:szCs w:val="24"/>
        </w:rPr>
        <w:t>mam</w:t>
      </w:r>
      <w:r>
        <w:rPr>
          <w:sz w:val="24"/>
          <w:szCs w:val="24"/>
        </w:rPr>
        <w:t>pu</w:t>
      </w:r>
      <w:r>
        <w:rPr>
          <w:spacing w:val="36"/>
          <w:sz w:val="24"/>
          <w:szCs w:val="24"/>
        </w:rPr>
        <w:t xml:space="preserve"> </w:t>
      </w:r>
      <w:r>
        <w:rPr>
          <w:spacing w:val="-3"/>
          <w:sz w:val="24"/>
          <w:szCs w:val="24"/>
        </w:rPr>
        <w:t>m</w:t>
      </w:r>
      <w:r>
        <w:rPr>
          <w:spacing w:val="1"/>
          <w:sz w:val="24"/>
          <w:szCs w:val="24"/>
        </w:rPr>
        <w:t>e</w:t>
      </w:r>
      <w:r>
        <w:rPr>
          <w:sz w:val="24"/>
          <w:szCs w:val="24"/>
        </w:rPr>
        <w:t>n</w:t>
      </w:r>
      <w:r>
        <w:rPr>
          <w:spacing w:val="-4"/>
          <w:sz w:val="24"/>
          <w:szCs w:val="24"/>
        </w:rPr>
        <w:t>g</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36"/>
          <w:sz w:val="24"/>
          <w:szCs w:val="24"/>
        </w:rPr>
        <w:t xml:space="preserve"> </w:t>
      </w:r>
      <w:r>
        <w:rPr>
          <w:sz w:val="24"/>
          <w:szCs w:val="24"/>
        </w:rPr>
        <w:t>d</w:t>
      </w:r>
      <w:r>
        <w:rPr>
          <w:spacing w:val="5"/>
          <w:sz w:val="24"/>
          <w:szCs w:val="24"/>
        </w:rPr>
        <w:t>a</w:t>
      </w:r>
      <w:r>
        <w:rPr>
          <w:spacing w:val="-8"/>
          <w:sz w:val="24"/>
          <w:szCs w:val="24"/>
        </w:rPr>
        <w:t>y</w:t>
      </w:r>
      <w:r>
        <w:rPr>
          <w:sz w:val="24"/>
          <w:szCs w:val="24"/>
        </w:rPr>
        <w:t>a</w:t>
      </w:r>
      <w:r>
        <w:rPr>
          <w:spacing w:val="37"/>
          <w:sz w:val="24"/>
          <w:szCs w:val="24"/>
        </w:rPr>
        <w:t xml:space="preserve"> </w:t>
      </w:r>
      <w:r>
        <w:rPr>
          <w:sz w:val="24"/>
          <w:szCs w:val="24"/>
        </w:rPr>
        <w:t>n</w:t>
      </w:r>
      <w:r>
        <w:rPr>
          <w:spacing w:val="1"/>
          <w:sz w:val="24"/>
          <w:szCs w:val="24"/>
        </w:rPr>
        <w:t>ala</w:t>
      </w:r>
      <w:r>
        <w:rPr>
          <w:sz w:val="24"/>
          <w:szCs w:val="24"/>
        </w:rPr>
        <w:t>r</w:t>
      </w:r>
      <w:r>
        <w:rPr>
          <w:spacing w:val="36"/>
          <w:sz w:val="24"/>
          <w:szCs w:val="24"/>
        </w:rPr>
        <w:t xml:space="preserve"> </w:t>
      </w:r>
      <w:r>
        <w:rPr>
          <w:spacing w:val="-1"/>
          <w:sz w:val="24"/>
          <w:szCs w:val="24"/>
        </w:rPr>
        <w:t>s</w:t>
      </w:r>
      <w:r>
        <w:rPr>
          <w:spacing w:val="1"/>
          <w:sz w:val="24"/>
          <w:szCs w:val="24"/>
        </w:rPr>
        <w:t>e</w:t>
      </w:r>
      <w:r>
        <w:rPr>
          <w:sz w:val="24"/>
          <w:szCs w:val="24"/>
        </w:rPr>
        <w:t>r</w:t>
      </w:r>
      <w:r>
        <w:rPr>
          <w:spacing w:val="1"/>
          <w:sz w:val="24"/>
          <w:szCs w:val="24"/>
        </w:rPr>
        <w:t>t</w:t>
      </w:r>
      <w:r>
        <w:rPr>
          <w:sz w:val="24"/>
          <w:szCs w:val="24"/>
        </w:rPr>
        <w:t>a</w:t>
      </w:r>
      <w:r>
        <w:rPr>
          <w:spacing w:val="37"/>
          <w:sz w:val="24"/>
          <w:szCs w:val="24"/>
        </w:rPr>
        <w:t xml:space="preserve"> </w:t>
      </w:r>
      <w:r>
        <w:rPr>
          <w:spacing w:val="-4"/>
          <w:sz w:val="24"/>
          <w:szCs w:val="24"/>
        </w:rPr>
        <w:t>d</w:t>
      </w:r>
      <w:r>
        <w:rPr>
          <w:spacing w:val="1"/>
          <w:sz w:val="24"/>
          <w:szCs w:val="24"/>
        </w:rPr>
        <w:t>a</w:t>
      </w:r>
      <w:r>
        <w:rPr>
          <w:spacing w:val="-8"/>
          <w:sz w:val="24"/>
          <w:szCs w:val="24"/>
        </w:rPr>
        <w:t>y</w:t>
      </w:r>
      <w:r>
        <w:rPr>
          <w:sz w:val="24"/>
          <w:szCs w:val="24"/>
        </w:rPr>
        <w:t>a</w:t>
      </w:r>
      <w:r>
        <w:rPr>
          <w:spacing w:val="37"/>
          <w:sz w:val="24"/>
          <w:szCs w:val="24"/>
        </w:rPr>
        <w:t xml:space="preserve"> </w:t>
      </w:r>
      <w:r>
        <w:rPr>
          <w:sz w:val="24"/>
          <w:szCs w:val="24"/>
        </w:rPr>
        <w:t>r</w:t>
      </w:r>
      <w:r>
        <w:rPr>
          <w:spacing w:val="1"/>
          <w:sz w:val="24"/>
          <w:szCs w:val="24"/>
        </w:rPr>
        <w:t>e</w:t>
      </w:r>
      <w:r>
        <w:rPr>
          <w:sz w:val="24"/>
          <w:szCs w:val="24"/>
        </w:rPr>
        <w:t>k</w:t>
      </w:r>
      <w:r>
        <w:rPr>
          <w:spacing w:val="1"/>
          <w:sz w:val="24"/>
          <w:szCs w:val="24"/>
        </w:rPr>
        <w:t>am</w:t>
      </w:r>
      <w:r>
        <w:rPr>
          <w:spacing w:val="4"/>
          <w:sz w:val="24"/>
          <w:szCs w:val="24"/>
        </w:rPr>
        <w:t>n</w:t>
      </w:r>
      <w:r>
        <w:rPr>
          <w:spacing w:val="-8"/>
          <w:sz w:val="24"/>
          <w:szCs w:val="24"/>
        </w:rPr>
        <w:t>y</w:t>
      </w:r>
      <w:r>
        <w:rPr>
          <w:sz w:val="24"/>
          <w:szCs w:val="24"/>
        </w:rPr>
        <w:t>a</w:t>
      </w:r>
      <w:r>
        <w:rPr>
          <w:spacing w:val="37"/>
          <w:sz w:val="24"/>
          <w:szCs w:val="24"/>
        </w:rPr>
        <w:t xml:space="preserve"> </w:t>
      </w:r>
      <w:r>
        <w:rPr>
          <w:sz w:val="24"/>
          <w:szCs w:val="24"/>
        </w:rPr>
        <w:t>(</w:t>
      </w:r>
      <w:r>
        <w:rPr>
          <w:spacing w:val="-1"/>
          <w:sz w:val="24"/>
          <w:szCs w:val="24"/>
        </w:rPr>
        <w:t>D</w:t>
      </w:r>
      <w:r>
        <w:rPr>
          <w:spacing w:val="1"/>
          <w:sz w:val="24"/>
          <w:szCs w:val="24"/>
        </w:rPr>
        <w:t>a</w:t>
      </w:r>
      <w:r>
        <w:rPr>
          <w:spacing w:val="4"/>
          <w:sz w:val="24"/>
          <w:szCs w:val="24"/>
        </w:rPr>
        <w:t>r</w:t>
      </w:r>
      <w:r>
        <w:rPr>
          <w:spacing w:val="-4"/>
          <w:sz w:val="24"/>
          <w:szCs w:val="24"/>
        </w:rPr>
        <w:t>y</w:t>
      </w:r>
      <w:r>
        <w:rPr>
          <w:spacing w:val="1"/>
          <w:sz w:val="24"/>
          <w:szCs w:val="24"/>
        </w:rPr>
        <w:t>a</w:t>
      </w:r>
      <w:r>
        <w:rPr>
          <w:sz w:val="24"/>
          <w:szCs w:val="24"/>
        </w:rPr>
        <w:t>n</w:t>
      </w:r>
      <w:r>
        <w:rPr>
          <w:spacing w:val="1"/>
          <w:sz w:val="24"/>
          <w:szCs w:val="24"/>
        </w:rPr>
        <w:t>t</w:t>
      </w:r>
      <w:r>
        <w:rPr>
          <w:sz w:val="24"/>
          <w:szCs w:val="24"/>
        </w:rPr>
        <w:t>o,</w:t>
      </w:r>
    </w:p>
    <w:p w:rsidR="00307C03" w:rsidRDefault="00F308C4">
      <w:pPr>
        <w:spacing w:before="10"/>
        <w:ind w:left="588" w:right="6920"/>
        <w:jc w:val="both"/>
        <w:rPr>
          <w:sz w:val="24"/>
          <w:szCs w:val="24"/>
        </w:rPr>
      </w:pPr>
      <w:r>
        <w:rPr>
          <w:sz w:val="24"/>
          <w:szCs w:val="24"/>
        </w:rPr>
        <w:t>201</w:t>
      </w:r>
      <w:r>
        <w:rPr>
          <w:spacing w:val="4"/>
          <w:sz w:val="24"/>
          <w:szCs w:val="24"/>
        </w:rPr>
        <w:t>2</w:t>
      </w:r>
      <w:r>
        <w:rPr>
          <w:sz w:val="24"/>
          <w:szCs w:val="24"/>
        </w:rPr>
        <w:t>:</w:t>
      </w:r>
      <w:r>
        <w:rPr>
          <w:spacing w:val="-7"/>
          <w:sz w:val="24"/>
          <w:szCs w:val="24"/>
        </w:rPr>
        <w:t xml:space="preserve"> </w:t>
      </w:r>
      <w:r>
        <w:rPr>
          <w:sz w:val="24"/>
          <w:szCs w:val="24"/>
        </w:rPr>
        <w:t>101).</w:t>
      </w:r>
    </w:p>
    <w:p w:rsidR="00307C03" w:rsidRDefault="00307C03">
      <w:pPr>
        <w:spacing w:before="16" w:line="260" w:lineRule="exact"/>
        <w:rPr>
          <w:sz w:val="26"/>
          <w:szCs w:val="26"/>
        </w:rPr>
      </w:pPr>
    </w:p>
    <w:p w:rsidR="00307C03" w:rsidRDefault="00F308C4">
      <w:pPr>
        <w:spacing w:line="480" w:lineRule="auto"/>
        <w:ind w:left="588" w:right="76" w:firstLine="709"/>
        <w:jc w:val="both"/>
        <w:rPr>
          <w:sz w:val="24"/>
          <w:szCs w:val="24"/>
        </w:rPr>
      </w:pPr>
      <w:r>
        <w:rPr>
          <w:spacing w:val="-1"/>
          <w:sz w:val="24"/>
          <w:szCs w:val="24"/>
        </w:rPr>
        <w:t>P</w:t>
      </w:r>
      <w:r>
        <w:rPr>
          <w:spacing w:val="1"/>
          <w:sz w:val="24"/>
          <w:szCs w:val="24"/>
        </w:rPr>
        <w:t>ema</w:t>
      </w:r>
      <w:r>
        <w:rPr>
          <w:sz w:val="24"/>
          <w:szCs w:val="24"/>
        </w:rPr>
        <w:t>nf</w:t>
      </w:r>
      <w:r>
        <w:rPr>
          <w:spacing w:val="1"/>
          <w:sz w:val="24"/>
          <w:szCs w:val="24"/>
        </w:rPr>
        <w:t>a</w:t>
      </w:r>
      <w:r>
        <w:rPr>
          <w:spacing w:val="-3"/>
          <w:sz w:val="24"/>
          <w:szCs w:val="24"/>
        </w:rPr>
        <w:t>a</w:t>
      </w:r>
      <w:r>
        <w:rPr>
          <w:spacing w:val="1"/>
          <w:sz w:val="24"/>
          <w:szCs w:val="24"/>
        </w:rPr>
        <w:t>ta</w:t>
      </w:r>
      <w:r>
        <w:rPr>
          <w:sz w:val="24"/>
          <w:szCs w:val="24"/>
        </w:rPr>
        <w:t xml:space="preserve">n </w:t>
      </w:r>
      <w:r>
        <w:rPr>
          <w:spacing w:val="1"/>
          <w:sz w:val="24"/>
          <w:szCs w:val="24"/>
        </w:rPr>
        <w:t>me</w:t>
      </w:r>
      <w:r>
        <w:rPr>
          <w:sz w:val="24"/>
          <w:szCs w:val="24"/>
        </w:rPr>
        <w:t>d</w:t>
      </w:r>
      <w:r>
        <w:rPr>
          <w:spacing w:val="-3"/>
          <w:sz w:val="24"/>
          <w:szCs w:val="24"/>
        </w:rPr>
        <w:t>i</w:t>
      </w:r>
      <w:r>
        <w:rPr>
          <w:sz w:val="24"/>
          <w:szCs w:val="24"/>
        </w:rPr>
        <w:t>a</w:t>
      </w:r>
      <w:r>
        <w:rPr>
          <w:spacing w:val="5"/>
          <w:sz w:val="24"/>
          <w:szCs w:val="24"/>
        </w:rPr>
        <w:t xml:space="preserve"> </w:t>
      </w:r>
      <w:r>
        <w:rPr>
          <w:spacing w:val="1"/>
          <w:sz w:val="24"/>
          <w:szCs w:val="24"/>
        </w:rPr>
        <w:t>a</w:t>
      </w:r>
      <w:r>
        <w:rPr>
          <w:sz w:val="24"/>
          <w:szCs w:val="24"/>
        </w:rPr>
        <w:t>ud</w:t>
      </w:r>
      <w:r>
        <w:rPr>
          <w:spacing w:val="1"/>
          <w:sz w:val="24"/>
          <w:szCs w:val="24"/>
        </w:rPr>
        <w:t>i</w:t>
      </w:r>
      <w:r>
        <w:rPr>
          <w:sz w:val="24"/>
          <w:szCs w:val="24"/>
        </w:rPr>
        <w:t xml:space="preserve">o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5"/>
          <w:sz w:val="24"/>
          <w:szCs w:val="24"/>
        </w:rPr>
        <w:t xml:space="preserve"> </w:t>
      </w:r>
      <w:r>
        <w:rPr>
          <w:sz w:val="24"/>
          <w:szCs w:val="24"/>
        </w:rPr>
        <w:t>p</w:t>
      </w:r>
      <w:r>
        <w:rPr>
          <w:spacing w:val="1"/>
          <w:sz w:val="24"/>
          <w:szCs w:val="24"/>
        </w:rPr>
        <w:t>a</w:t>
      </w:r>
      <w:r>
        <w:rPr>
          <w:sz w:val="24"/>
          <w:szCs w:val="24"/>
        </w:rPr>
        <w:t>da</w:t>
      </w:r>
      <w:r>
        <w:rPr>
          <w:spacing w:val="5"/>
          <w:sz w:val="24"/>
          <w:szCs w:val="24"/>
        </w:rPr>
        <w:t xml:space="preserve"> </w:t>
      </w:r>
      <w:r>
        <w:rPr>
          <w:spacing w:val="-4"/>
          <w:sz w:val="24"/>
          <w:szCs w:val="24"/>
        </w:rPr>
        <w:t>p</w:t>
      </w:r>
      <w:r>
        <w:rPr>
          <w:spacing w:val="1"/>
          <w:sz w:val="24"/>
          <w:szCs w:val="24"/>
        </w:rPr>
        <w:t>e</w:t>
      </w:r>
      <w:r>
        <w:rPr>
          <w:spacing w:val="-4"/>
          <w:sz w:val="24"/>
          <w:szCs w:val="24"/>
        </w:rPr>
        <w:t>n</w:t>
      </w:r>
      <w:r>
        <w:rPr>
          <w:spacing w:val="3"/>
          <w:sz w:val="24"/>
          <w:szCs w:val="24"/>
        </w:rPr>
        <w:t>g</w:t>
      </w:r>
      <w:r>
        <w:rPr>
          <w:spacing w:val="1"/>
          <w:sz w:val="24"/>
          <w:szCs w:val="24"/>
        </w:rPr>
        <w:t>a</w:t>
      </w:r>
      <w:r>
        <w:rPr>
          <w:sz w:val="24"/>
          <w:szCs w:val="24"/>
        </w:rPr>
        <w:t>p</w:t>
      </w:r>
      <w:r>
        <w:rPr>
          <w:spacing w:val="1"/>
          <w:sz w:val="24"/>
          <w:szCs w:val="24"/>
        </w:rPr>
        <w:t>li</w:t>
      </w:r>
      <w:r>
        <w:rPr>
          <w:sz w:val="24"/>
          <w:szCs w:val="24"/>
        </w:rPr>
        <w:t>k</w:t>
      </w:r>
      <w:r>
        <w:rPr>
          <w:spacing w:val="1"/>
          <w:sz w:val="24"/>
          <w:szCs w:val="24"/>
        </w:rPr>
        <w:t>a</w:t>
      </w:r>
      <w:r>
        <w:rPr>
          <w:spacing w:val="-1"/>
          <w:sz w:val="24"/>
          <w:szCs w:val="24"/>
        </w:rPr>
        <w:t>s</w:t>
      </w:r>
      <w:r>
        <w:rPr>
          <w:spacing w:val="1"/>
          <w:sz w:val="24"/>
          <w:szCs w:val="24"/>
        </w:rPr>
        <w:t>ia</w:t>
      </w:r>
      <w:r>
        <w:rPr>
          <w:sz w:val="24"/>
          <w:szCs w:val="24"/>
        </w:rPr>
        <w:t>nn</w:t>
      </w:r>
      <w:r>
        <w:rPr>
          <w:spacing w:val="-8"/>
          <w:sz w:val="24"/>
          <w:szCs w:val="24"/>
        </w:rPr>
        <w:t>y</w:t>
      </w:r>
      <w:r>
        <w:rPr>
          <w:sz w:val="24"/>
          <w:szCs w:val="24"/>
        </w:rPr>
        <w:t>a</w:t>
      </w:r>
      <w:r>
        <w:rPr>
          <w:spacing w:val="5"/>
          <w:sz w:val="24"/>
          <w:szCs w:val="24"/>
        </w:rPr>
        <w:t xml:space="preserve"> </w:t>
      </w:r>
      <w:r>
        <w:rPr>
          <w:spacing w:val="1"/>
          <w:sz w:val="24"/>
          <w:szCs w:val="24"/>
        </w:rPr>
        <w:t>mem</w:t>
      </w:r>
      <w:r>
        <w:rPr>
          <w:sz w:val="24"/>
          <w:szCs w:val="24"/>
        </w:rPr>
        <w:t>b</w:t>
      </w:r>
      <w:r>
        <w:rPr>
          <w:spacing w:val="1"/>
          <w:sz w:val="24"/>
          <w:szCs w:val="24"/>
        </w:rPr>
        <w:t>e</w:t>
      </w:r>
      <w:r>
        <w:rPr>
          <w:sz w:val="24"/>
          <w:szCs w:val="24"/>
        </w:rPr>
        <w:t>r</w:t>
      </w:r>
      <w:r>
        <w:rPr>
          <w:spacing w:val="1"/>
          <w:sz w:val="24"/>
          <w:szCs w:val="24"/>
        </w:rPr>
        <w:t>i</w:t>
      </w:r>
      <w:r>
        <w:rPr>
          <w:sz w:val="24"/>
          <w:szCs w:val="24"/>
        </w:rPr>
        <w:t>k</w:t>
      </w:r>
      <w:r>
        <w:rPr>
          <w:spacing w:val="1"/>
          <w:sz w:val="24"/>
          <w:szCs w:val="24"/>
        </w:rPr>
        <w:t>a</w:t>
      </w:r>
      <w:r>
        <w:rPr>
          <w:sz w:val="24"/>
          <w:szCs w:val="24"/>
        </w:rPr>
        <w:t xml:space="preserve">n </w:t>
      </w:r>
      <w:r>
        <w:rPr>
          <w:spacing w:val="1"/>
          <w:sz w:val="24"/>
          <w:szCs w:val="24"/>
        </w:rPr>
        <w:t>e</w:t>
      </w:r>
      <w:r>
        <w:rPr>
          <w:sz w:val="24"/>
          <w:szCs w:val="24"/>
        </w:rPr>
        <w:t>f</w:t>
      </w:r>
      <w:r>
        <w:rPr>
          <w:spacing w:val="1"/>
          <w:sz w:val="24"/>
          <w:szCs w:val="24"/>
        </w:rPr>
        <w:t>e</w:t>
      </w:r>
      <w:r>
        <w:rPr>
          <w:sz w:val="24"/>
          <w:szCs w:val="24"/>
        </w:rPr>
        <w:t xml:space="preserve">k </w:t>
      </w:r>
      <w:r>
        <w:rPr>
          <w:spacing w:val="-4"/>
          <w:sz w:val="24"/>
          <w:szCs w:val="24"/>
        </w:rPr>
        <w:t>y</w:t>
      </w:r>
      <w:r>
        <w:rPr>
          <w:spacing w:val="1"/>
          <w:sz w:val="24"/>
          <w:szCs w:val="24"/>
        </w:rPr>
        <w:t>a</w:t>
      </w:r>
      <w:r>
        <w:rPr>
          <w:spacing w:val="4"/>
          <w:sz w:val="24"/>
          <w:szCs w:val="24"/>
        </w:rPr>
        <w:t>n</w:t>
      </w:r>
      <w:r>
        <w:rPr>
          <w:sz w:val="24"/>
          <w:szCs w:val="24"/>
        </w:rPr>
        <w:t xml:space="preserve">g </w:t>
      </w:r>
      <w:r>
        <w:rPr>
          <w:spacing w:val="-1"/>
          <w:sz w:val="24"/>
          <w:szCs w:val="24"/>
        </w:rPr>
        <w:t>s</w:t>
      </w:r>
      <w:r>
        <w:rPr>
          <w:spacing w:val="1"/>
          <w:sz w:val="24"/>
          <w:szCs w:val="24"/>
        </w:rPr>
        <w:t>a</w:t>
      </w:r>
      <w:r>
        <w:rPr>
          <w:spacing w:val="4"/>
          <w:sz w:val="24"/>
          <w:szCs w:val="24"/>
        </w:rPr>
        <w:t>n</w:t>
      </w:r>
      <w:r>
        <w:rPr>
          <w:spacing w:val="-4"/>
          <w:sz w:val="24"/>
          <w:szCs w:val="24"/>
        </w:rPr>
        <w:t>g</w:t>
      </w:r>
      <w:r>
        <w:rPr>
          <w:spacing w:val="1"/>
          <w:sz w:val="24"/>
          <w:szCs w:val="24"/>
        </w:rPr>
        <w:t>a</w:t>
      </w:r>
      <w:r>
        <w:rPr>
          <w:sz w:val="24"/>
          <w:szCs w:val="24"/>
        </w:rPr>
        <w:t>t</w:t>
      </w:r>
      <w:r>
        <w:rPr>
          <w:spacing w:val="5"/>
          <w:sz w:val="24"/>
          <w:szCs w:val="24"/>
        </w:rPr>
        <w:t xml:space="preserve"> </w:t>
      </w:r>
      <w:r>
        <w:rPr>
          <w:sz w:val="24"/>
          <w:szCs w:val="24"/>
        </w:rPr>
        <w:t>b</w:t>
      </w:r>
      <w:r>
        <w:rPr>
          <w:spacing w:val="1"/>
          <w:sz w:val="24"/>
          <w:szCs w:val="24"/>
        </w:rPr>
        <w:t>ai</w:t>
      </w:r>
      <w:r>
        <w:rPr>
          <w:sz w:val="24"/>
          <w:szCs w:val="24"/>
        </w:rPr>
        <w:t>k</w:t>
      </w:r>
      <w:r>
        <w:rPr>
          <w:spacing w:val="4"/>
          <w:sz w:val="24"/>
          <w:szCs w:val="24"/>
        </w:rPr>
        <w:t xml:space="preserve"> </w:t>
      </w:r>
      <w:r>
        <w:rPr>
          <w:sz w:val="24"/>
          <w:szCs w:val="24"/>
        </w:rPr>
        <w:t>p</w:t>
      </w:r>
      <w:r>
        <w:rPr>
          <w:spacing w:val="1"/>
          <w:sz w:val="24"/>
          <w:szCs w:val="24"/>
        </w:rPr>
        <w:t>a</w:t>
      </w:r>
      <w:r>
        <w:rPr>
          <w:sz w:val="24"/>
          <w:szCs w:val="24"/>
        </w:rPr>
        <w:t>da</w:t>
      </w:r>
      <w:r>
        <w:rPr>
          <w:spacing w:val="5"/>
          <w:sz w:val="24"/>
          <w:szCs w:val="24"/>
        </w:rPr>
        <w:t xml:space="preserve"> </w:t>
      </w:r>
      <w:r>
        <w:rPr>
          <w:spacing w:val="-1"/>
          <w:sz w:val="24"/>
          <w:szCs w:val="24"/>
        </w:rPr>
        <w:t>s</w:t>
      </w:r>
      <w:r>
        <w:rPr>
          <w:spacing w:val="1"/>
          <w:sz w:val="24"/>
          <w:szCs w:val="24"/>
        </w:rPr>
        <w:t>i</w:t>
      </w:r>
      <w:r>
        <w:rPr>
          <w:spacing w:val="-1"/>
          <w:sz w:val="24"/>
          <w:szCs w:val="24"/>
        </w:rPr>
        <w:t>sw</w:t>
      </w:r>
      <w:r>
        <w:rPr>
          <w:spacing w:val="1"/>
          <w:sz w:val="24"/>
          <w:szCs w:val="24"/>
        </w:rPr>
        <w:t>a</w:t>
      </w:r>
      <w:r>
        <w:rPr>
          <w:sz w:val="24"/>
          <w:szCs w:val="24"/>
        </w:rPr>
        <w:t>,</w:t>
      </w:r>
      <w:r>
        <w:rPr>
          <w:spacing w:val="4"/>
          <w:sz w:val="24"/>
          <w:szCs w:val="24"/>
        </w:rPr>
        <w:t xml:space="preserve"> </w:t>
      </w:r>
      <w:r>
        <w:rPr>
          <w:spacing w:val="1"/>
          <w:sz w:val="24"/>
          <w:szCs w:val="24"/>
        </w:rPr>
        <w:t>a</w:t>
      </w:r>
      <w:r>
        <w:rPr>
          <w:sz w:val="24"/>
          <w:szCs w:val="24"/>
        </w:rPr>
        <w:t>da</w:t>
      </w:r>
      <w:r>
        <w:rPr>
          <w:spacing w:val="5"/>
          <w:sz w:val="24"/>
          <w:szCs w:val="24"/>
        </w:rPr>
        <w:t xml:space="preserve"> </w:t>
      </w:r>
      <w:r>
        <w:rPr>
          <w:sz w:val="24"/>
          <w:szCs w:val="24"/>
        </w:rPr>
        <w:t>b</w:t>
      </w:r>
      <w:r>
        <w:rPr>
          <w:spacing w:val="1"/>
          <w:sz w:val="24"/>
          <w:szCs w:val="24"/>
        </w:rPr>
        <w:t>e</w:t>
      </w:r>
      <w:r>
        <w:rPr>
          <w:sz w:val="24"/>
          <w:szCs w:val="24"/>
        </w:rPr>
        <w:t>b</w:t>
      </w:r>
      <w:r>
        <w:rPr>
          <w:spacing w:val="1"/>
          <w:sz w:val="24"/>
          <w:szCs w:val="24"/>
        </w:rPr>
        <w:t>e</w:t>
      </w:r>
      <w:r>
        <w:rPr>
          <w:sz w:val="24"/>
          <w:szCs w:val="24"/>
        </w:rPr>
        <w:t>r</w:t>
      </w:r>
      <w:r>
        <w:rPr>
          <w:spacing w:val="1"/>
          <w:sz w:val="24"/>
          <w:szCs w:val="24"/>
        </w:rPr>
        <w:t>a</w:t>
      </w:r>
      <w:r>
        <w:rPr>
          <w:sz w:val="24"/>
          <w:szCs w:val="24"/>
        </w:rPr>
        <w:t>pa</w:t>
      </w:r>
      <w:r>
        <w:rPr>
          <w:spacing w:val="5"/>
          <w:sz w:val="24"/>
          <w:szCs w:val="24"/>
        </w:rPr>
        <w:t xml:space="preserve"> </w:t>
      </w:r>
      <w:r>
        <w:rPr>
          <w:sz w:val="24"/>
          <w:szCs w:val="24"/>
        </w:rPr>
        <w:t>h</w:t>
      </w:r>
      <w:r>
        <w:rPr>
          <w:spacing w:val="1"/>
          <w:sz w:val="24"/>
          <w:szCs w:val="24"/>
        </w:rPr>
        <w:t>a</w:t>
      </w:r>
      <w:r>
        <w:rPr>
          <w:sz w:val="24"/>
          <w:szCs w:val="24"/>
        </w:rPr>
        <w:t>l</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imili</w:t>
      </w:r>
      <w:r>
        <w:rPr>
          <w:sz w:val="24"/>
          <w:szCs w:val="24"/>
        </w:rPr>
        <w:t>ki</w:t>
      </w:r>
      <w:r>
        <w:rPr>
          <w:spacing w:val="5"/>
          <w:sz w:val="24"/>
          <w:szCs w:val="24"/>
        </w:rPr>
        <w:t xml:space="preserve"> </w:t>
      </w:r>
      <w:r>
        <w:rPr>
          <w:sz w:val="24"/>
          <w:szCs w:val="24"/>
        </w:rPr>
        <w:t>p</w:t>
      </w:r>
      <w:r>
        <w:rPr>
          <w:spacing w:val="1"/>
          <w:sz w:val="24"/>
          <w:szCs w:val="24"/>
        </w:rPr>
        <w:t>e</w:t>
      </w:r>
      <w:r>
        <w:rPr>
          <w:spacing w:val="-3"/>
          <w:sz w:val="24"/>
          <w:szCs w:val="24"/>
        </w:rPr>
        <w:t>m</w:t>
      </w:r>
      <w:r>
        <w:rPr>
          <w:spacing w:val="1"/>
          <w:sz w:val="24"/>
          <w:szCs w:val="24"/>
        </w:rPr>
        <w:t>a</w:t>
      </w:r>
      <w:r>
        <w:rPr>
          <w:sz w:val="24"/>
          <w:szCs w:val="24"/>
        </w:rPr>
        <w:t>nf</w:t>
      </w:r>
      <w:r>
        <w:rPr>
          <w:spacing w:val="-2"/>
          <w:sz w:val="24"/>
          <w:szCs w:val="24"/>
        </w:rPr>
        <w:t>a</w:t>
      </w:r>
      <w:r>
        <w:rPr>
          <w:spacing w:val="1"/>
          <w:sz w:val="24"/>
          <w:szCs w:val="24"/>
        </w:rPr>
        <w:t>at</w:t>
      </w:r>
      <w:r>
        <w:rPr>
          <w:spacing w:val="-3"/>
          <w:sz w:val="24"/>
          <w:szCs w:val="24"/>
        </w:rPr>
        <w:t>a</w:t>
      </w:r>
      <w:r>
        <w:rPr>
          <w:sz w:val="24"/>
          <w:szCs w:val="24"/>
        </w:rPr>
        <w:t>n p</w:t>
      </w:r>
      <w:r>
        <w:rPr>
          <w:spacing w:val="1"/>
          <w:sz w:val="24"/>
          <w:szCs w:val="24"/>
        </w:rPr>
        <w:t>e</w:t>
      </w:r>
      <w:r>
        <w:rPr>
          <w:sz w:val="24"/>
          <w:szCs w:val="24"/>
        </w:rPr>
        <w:t>ng</w:t>
      </w:r>
      <w:r>
        <w:rPr>
          <w:spacing w:val="-4"/>
          <w:sz w:val="24"/>
          <w:szCs w:val="24"/>
        </w:rPr>
        <w:t>g</w:t>
      </w:r>
      <w:r>
        <w:rPr>
          <w:sz w:val="24"/>
          <w:szCs w:val="24"/>
        </w:rPr>
        <w:t>un</w:t>
      </w:r>
      <w:r>
        <w:rPr>
          <w:spacing w:val="1"/>
          <w:sz w:val="24"/>
          <w:szCs w:val="24"/>
        </w:rPr>
        <w:t>aa</w:t>
      </w:r>
      <w:r>
        <w:rPr>
          <w:sz w:val="24"/>
          <w:szCs w:val="24"/>
        </w:rPr>
        <w:t>n</w:t>
      </w:r>
      <w:r>
        <w:rPr>
          <w:spacing w:val="3"/>
          <w:sz w:val="24"/>
          <w:szCs w:val="24"/>
        </w:rPr>
        <w:t xml:space="preserve"> </w:t>
      </w:r>
      <w:r>
        <w:rPr>
          <w:spacing w:val="1"/>
          <w:sz w:val="24"/>
          <w:szCs w:val="24"/>
        </w:rPr>
        <w:t>me</w:t>
      </w:r>
      <w:r>
        <w:rPr>
          <w:sz w:val="24"/>
          <w:szCs w:val="24"/>
        </w:rPr>
        <w:t>d</w:t>
      </w:r>
      <w:r>
        <w:rPr>
          <w:spacing w:val="1"/>
          <w:sz w:val="24"/>
          <w:szCs w:val="24"/>
        </w:rPr>
        <w:t>i</w:t>
      </w:r>
      <w:r>
        <w:rPr>
          <w:sz w:val="24"/>
          <w:szCs w:val="24"/>
        </w:rPr>
        <w:t>a</w:t>
      </w:r>
      <w:r>
        <w:rPr>
          <w:spacing w:val="4"/>
          <w:sz w:val="24"/>
          <w:szCs w:val="24"/>
        </w:rPr>
        <w:t xml:space="preserve"> </w:t>
      </w:r>
      <w:r>
        <w:rPr>
          <w:sz w:val="24"/>
          <w:szCs w:val="24"/>
        </w:rPr>
        <w:t>b</w:t>
      </w:r>
      <w:r>
        <w:rPr>
          <w:spacing w:val="1"/>
          <w:sz w:val="24"/>
          <w:szCs w:val="24"/>
        </w:rPr>
        <w:t>e</w:t>
      </w:r>
      <w:r>
        <w:rPr>
          <w:spacing w:val="-3"/>
          <w:sz w:val="24"/>
          <w:szCs w:val="24"/>
        </w:rPr>
        <w:t>l</w:t>
      </w:r>
      <w:r>
        <w:rPr>
          <w:spacing w:val="1"/>
          <w:sz w:val="24"/>
          <w:szCs w:val="24"/>
        </w:rPr>
        <w:t>aja</w:t>
      </w:r>
      <w:r>
        <w:rPr>
          <w:sz w:val="24"/>
          <w:szCs w:val="24"/>
        </w:rPr>
        <w:t>r</w:t>
      </w:r>
      <w:r>
        <w:rPr>
          <w:spacing w:val="3"/>
          <w:sz w:val="24"/>
          <w:szCs w:val="24"/>
        </w:rPr>
        <w:t xml:space="preserve"> </w:t>
      </w:r>
      <w:r>
        <w:rPr>
          <w:sz w:val="24"/>
          <w:szCs w:val="24"/>
        </w:rPr>
        <w:t>un</w:t>
      </w:r>
      <w:r>
        <w:rPr>
          <w:spacing w:val="1"/>
          <w:sz w:val="24"/>
          <w:szCs w:val="24"/>
        </w:rPr>
        <w:t>t</w:t>
      </w:r>
      <w:r>
        <w:rPr>
          <w:sz w:val="24"/>
          <w:szCs w:val="24"/>
        </w:rPr>
        <w:t>uk</w:t>
      </w:r>
      <w:r>
        <w:rPr>
          <w:spacing w:val="3"/>
          <w:sz w:val="24"/>
          <w:szCs w:val="24"/>
        </w:rPr>
        <w:t xml:space="preserve"> </w:t>
      </w:r>
      <w:r>
        <w:rPr>
          <w:sz w:val="24"/>
          <w:szCs w:val="24"/>
        </w:rPr>
        <w:t>k</w:t>
      </w:r>
      <w:r>
        <w:rPr>
          <w:spacing w:val="1"/>
          <w:sz w:val="24"/>
          <w:szCs w:val="24"/>
        </w:rPr>
        <w:t>a</w:t>
      </w:r>
      <w:r>
        <w:rPr>
          <w:sz w:val="24"/>
          <w:szCs w:val="24"/>
        </w:rPr>
        <w:t xml:space="preserve">um </w:t>
      </w:r>
      <w:r>
        <w:rPr>
          <w:spacing w:val="1"/>
          <w:sz w:val="24"/>
          <w:szCs w:val="24"/>
        </w:rPr>
        <w:t>mile</w:t>
      </w:r>
      <w:r>
        <w:rPr>
          <w:spacing w:val="-4"/>
          <w:sz w:val="24"/>
          <w:szCs w:val="24"/>
        </w:rPr>
        <w:t>n</w:t>
      </w:r>
      <w:r>
        <w:rPr>
          <w:spacing w:val="1"/>
          <w:sz w:val="24"/>
          <w:szCs w:val="24"/>
        </w:rPr>
        <w:t>ia</w:t>
      </w:r>
      <w:r>
        <w:rPr>
          <w:sz w:val="24"/>
          <w:szCs w:val="24"/>
        </w:rPr>
        <w:t>l</w:t>
      </w:r>
      <w:r>
        <w:rPr>
          <w:spacing w:val="4"/>
          <w:sz w:val="24"/>
          <w:szCs w:val="24"/>
        </w:rPr>
        <w:t xml:space="preserve"> </w:t>
      </w:r>
      <w:r>
        <w:rPr>
          <w:spacing w:val="-1"/>
          <w:sz w:val="24"/>
          <w:szCs w:val="24"/>
        </w:rPr>
        <w:t>s</w:t>
      </w:r>
      <w:r>
        <w:rPr>
          <w:spacing w:val="1"/>
          <w:sz w:val="24"/>
          <w:szCs w:val="24"/>
        </w:rPr>
        <w:t>a</w:t>
      </w:r>
      <w:r>
        <w:rPr>
          <w:spacing w:val="-3"/>
          <w:sz w:val="24"/>
          <w:szCs w:val="24"/>
        </w:rPr>
        <w:t>a</w:t>
      </w:r>
      <w:r>
        <w:rPr>
          <w:sz w:val="24"/>
          <w:szCs w:val="24"/>
        </w:rPr>
        <w:t>t</w:t>
      </w:r>
      <w:r>
        <w:rPr>
          <w:spacing w:val="4"/>
          <w:sz w:val="24"/>
          <w:szCs w:val="24"/>
        </w:rPr>
        <w:t xml:space="preserve"> </w:t>
      </w:r>
      <w:r>
        <w:rPr>
          <w:spacing w:val="1"/>
          <w:sz w:val="24"/>
          <w:szCs w:val="24"/>
        </w:rPr>
        <w:t>i</w:t>
      </w:r>
      <w:r>
        <w:rPr>
          <w:sz w:val="24"/>
          <w:szCs w:val="24"/>
        </w:rPr>
        <w:t>n</w:t>
      </w:r>
      <w:r>
        <w:rPr>
          <w:spacing w:val="1"/>
          <w:sz w:val="24"/>
          <w:szCs w:val="24"/>
        </w:rPr>
        <w:t>i</w:t>
      </w:r>
      <w:r>
        <w:rPr>
          <w:sz w:val="24"/>
          <w:szCs w:val="24"/>
        </w:rPr>
        <w:t>.</w:t>
      </w:r>
      <w:r>
        <w:rPr>
          <w:spacing w:val="3"/>
          <w:sz w:val="24"/>
          <w:szCs w:val="24"/>
        </w:rPr>
        <w:t xml:space="preserve"> </w:t>
      </w:r>
      <w:r>
        <w:rPr>
          <w:spacing w:val="-1"/>
          <w:sz w:val="24"/>
          <w:szCs w:val="24"/>
        </w:rPr>
        <w:t>S</w:t>
      </w:r>
      <w:r>
        <w:rPr>
          <w:spacing w:val="1"/>
          <w:sz w:val="24"/>
          <w:szCs w:val="24"/>
        </w:rPr>
        <w:t>elai</w:t>
      </w:r>
      <w:r>
        <w:rPr>
          <w:sz w:val="24"/>
          <w:szCs w:val="24"/>
        </w:rPr>
        <w:t>n</w:t>
      </w:r>
      <w:r>
        <w:rPr>
          <w:spacing w:val="3"/>
          <w:sz w:val="24"/>
          <w:szCs w:val="24"/>
        </w:rPr>
        <w:t xml:space="preserve"> </w:t>
      </w:r>
      <w:r>
        <w:rPr>
          <w:sz w:val="24"/>
          <w:szCs w:val="24"/>
        </w:rPr>
        <w:t>p</w:t>
      </w:r>
      <w:r>
        <w:rPr>
          <w:spacing w:val="1"/>
          <w:sz w:val="24"/>
          <w:szCs w:val="24"/>
        </w:rPr>
        <w:t>e</w:t>
      </w:r>
      <w:r>
        <w:rPr>
          <w:sz w:val="24"/>
          <w:szCs w:val="24"/>
        </w:rPr>
        <w:t>n</w:t>
      </w:r>
      <w:r>
        <w:rPr>
          <w:spacing w:val="-4"/>
          <w:sz w:val="24"/>
          <w:szCs w:val="24"/>
        </w:rPr>
        <w:t>gg</w:t>
      </w:r>
      <w:r>
        <w:rPr>
          <w:sz w:val="24"/>
          <w:szCs w:val="24"/>
        </w:rPr>
        <w:t>un</w:t>
      </w:r>
      <w:r>
        <w:rPr>
          <w:spacing w:val="1"/>
          <w:sz w:val="24"/>
          <w:szCs w:val="24"/>
        </w:rPr>
        <w:t>a</w:t>
      </w:r>
      <w:r>
        <w:rPr>
          <w:spacing w:val="15"/>
          <w:sz w:val="24"/>
          <w:szCs w:val="24"/>
        </w:rPr>
        <w:t>a</w:t>
      </w:r>
      <w:r>
        <w:rPr>
          <w:sz w:val="24"/>
          <w:szCs w:val="24"/>
        </w:rPr>
        <w:t>n</w:t>
      </w:r>
      <w:r>
        <w:rPr>
          <w:spacing w:val="4"/>
          <w:sz w:val="24"/>
          <w:szCs w:val="24"/>
        </w:rPr>
        <w:t>n</w:t>
      </w:r>
      <w:r>
        <w:rPr>
          <w:spacing w:val="-8"/>
          <w:sz w:val="24"/>
          <w:szCs w:val="24"/>
        </w:rPr>
        <w:t>y</w:t>
      </w:r>
      <w:r>
        <w:rPr>
          <w:sz w:val="24"/>
          <w:szCs w:val="24"/>
        </w:rPr>
        <w:t xml:space="preserve">a </w:t>
      </w:r>
      <w:r>
        <w:rPr>
          <w:spacing w:val="-4"/>
          <w:sz w:val="24"/>
          <w:szCs w:val="24"/>
        </w:rPr>
        <w:t>y</w:t>
      </w:r>
      <w:r>
        <w:rPr>
          <w:spacing w:val="1"/>
          <w:sz w:val="24"/>
          <w:szCs w:val="24"/>
        </w:rPr>
        <w:t>a</w:t>
      </w:r>
      <w:r>
        <w:rPr>
          <w:spacing w:val="4"/>
          <w:sz w:val="24"/>
          <w:szCs w:val="24"/>
        </w:rPr>
        <w:t>n</w:t>
      </w:r>
      <w:r>
        <w:rPr>
          <w:sz w:val="24"/>
          <w:szCs w:val="24"/>
        </w:rPr>
        <w:t xml:space="preserve">g </w:t>
      </w:r>
      <w:r>
        <w:rPr>
          <w:spacing w:val="-1"/>
          <w:sz w:val="24"/>
          <w:szCs w:val="24"/>
        </w:rPr>
        <w:t>s</w:t>
      </w:r>
      <w:r>
        <w:rPr>
          <w:sz w:val="24"/>
          <w:szCs w:val="24"/>
        </w:rPr>
        <w:t>ud</w:t>
      </w:r>
      <w:r>
        <w:rPr>
          <w:spacing w:val="1"/>
          <w:sz w:val="24"/>
          <w:szCs w:val="24"/>
        </w:rPr>
        <w:t>a</w:t>
      </w:r>
      <w:r>
        <w:rPr>
          <w:sz w:val="24"/>
          <w:szCs w:val="24"/>
        </w:rPr>
        <w:t>h</w:t>
      </w:r>
      <w:r>
        <w:rPr>
          <w:spacing w:val="4"/>
          <w:sz w:val="24"/>
          <w:szCs w:val="24"/>
        </w:rPr>
        <w:t xml:space="preserve"> </w:t>
      </w:r>
      <w:r>
        <w:rPr>
          <w:spacing w:val="1"/>
          <w:sz w:val="24"/>
          <w:szCs w:val="24"/>
        </w:rPr>
        <w:t>te</w:t>
      </w:r>
      <w:r>
        <w:rPr>
          <w:sz w:val="24"/>
          <w:szCs w:val="24"/>
        </w:rPr>
        <w:t>rk</w:t>
      </w:r>
      <w:r>
        <w:rPr>
          <w:spacing w:val="1"/>
          <w:sz w:val="24"/>
          <w:szCs w:val="24"/>
        </w:rPr>
        <w:t>e</w:t>
      </w:r>
      <w:r>
        <w:rPr>
          <w:spacing w:val="-1"/>
          <w:sz w:val="24"/>
          <w:szCs w:val="24"/>
        </w:rPr>
        <w:t>s</w:t>
      </w:r>
      <w:r>
        <w:rPr>
          <w:spacing w:val="1"/>
          <w:sz w:val="24"/>
          <w:szCs w:val="24"/>
        </w:rPr>
        <w:t>a</w:t>
      </w:r>
      <w:r>
        <w:rPr>
          <w:sz w:val="24"/>
          <w:szCs w:val="24"/>
        </w:rPr>
        <w:t>n</w:t>
      </w:r>
      <w:r>
        <w:rPr>
          <w:spacing w:val="4"/>
          <w:sz w:val="24"/>
          <w:szCs w:val="24"/>
        </w:rPr>
        <w:t xml:space="preserve"> </w:t>
      </w:r>
      <w:r>
        <w:rPr>
          <w:spacing w:val="-1"/>
          <w:sz w:val="24"/>
          <w:szCs w:val="24"/>
        </w:rPr>
        <w:t>s</w:t>
      </w:r>
      <w:r>
        <w:rPr>
          <w:spacing w:val="1"/>
          <w:sz w:val="24"/>
          <w:szCs w:val="24"/>
        </w:rPr>
        <w:t>a</w:t>
      </w:r>
      <w:r>
        <w:rPr>
          <w:spacing w:val="-4"/>
          <w:sz w:val="24"/>
          <w:szCs w:val="24"/>
        </w:rPr>
        <w:t>d</w:t>
      </w:r>
      <w:r>
        <w:rPr>
          <w:spacing w:val="1"/>
          <w:sz w:val="24"/>
          <w:szCs w:val="24"/>
        </w:rPr>
        <w:t>a</w:t>
      </w:r>
      <w:r>
        <w:rPr>
          <w:sz w:val="24"/>
          <w:szCs w:val="24"/>
        </w:rPr>
        <w:t xml:space="preserve">r </w:t>
      </w:r>
      <w:proofErr w:type="gramStart"/>
      <w:r>
        <w:rPr>
          <w:spacing w:val="1"/>
          <w:sz w:val="24"/>
          <w:szCs w:val="24"/>
        </w:rPr>
        <w:t>te</w:t>
      </w:r>
      <w:r>
        <w:rPr>
          <w:sz w:val="24"/>
          <w:szCs w:val="24"/>
        </w:rPr>
        <w:t>kno</w:t>
      </w:r>
      <w:r>
        <w:rPr>
          <w:spacing w:val="1"/>
          <w:sz w:val="24"/>
          <w:szCs w:val="24"/>
        </w:rPr>
        <w:t>l</w:t>
      </w:r>
      <w:r>
        <w:rPr>
          <w:sz w:val="24"/>
          <w:szCs w:val="24"/>
        </w:rPr>
        <w:t>o</w:t>
      </w:r>
      <w:r>
        <w:rPr>
          <w:spacing w:val="-4"/>
          <w:sz w:val="24"/>
          <w:szCs w:val="24"/>
        </w:rPr>
        <w:t>g</w:t>
      </w:r>
      <w:r>
        <w:rPr>
          <w:sz w:val="24"/>
          <w:szCs w:val="24"/>
        </w:rPr>
        <w:t>i</w:t>
      </w:r>
      <w:r>
        <w:rPr>
          <w:spacing w:val="5"/>
          <w:sz w:val="24"/>
          <w:szCs w:val="24"/>
        </w:rPr>
        <w:t xml:space="preserve"> </w:t>
      </w:r>
      <w:r>
        <w:rPr>
          <w:sz w:val="24"/>
          <w:szCs w:val="24"/>
        </w:rPr>
        <w:t>,</w:t>
      </w:r>
      <w:proofErr w:type="gramEnd"/>
      <w:r>
        <w:rPr>
          <w:spacing w:val="4"/>
          <w:sz w:val="24"/>
          <w:szCs w:val="24"/>
        </w:rPr>
        <w:t xml:space="preserve"> </w:t>
      </w:r>
      <w:r>
        <w:rPr>
          <w:spacing w:val="-1"/>
          <w:sz w:val="24"/>
          <w:szCs w:val="24"/>
        </w:rPr>
        <w:t>s</w:t>
      </w:r>
      <w:r>
        <w:rPr>
          <w:spacing w:val="-4"/>
          <w:sz w:val="24"/>
          <w:szCs w:val="24"/>
        </w:rPr>
        <w:t>u</w:t>
      </w:r>
      <w:r>
        <w:rPr>
          <w:spacing w:val="1"/>
          <w:sz w:val="24"/>
          <w:szCs w:val="24"/>
        </w:rPr>
        <w:t>m</w:t>
      </w:r>
      <w:r>
        <w:rPr>
          <w:sz w:val="24"/>
          <w:szCs w:val="24"/>
        </w:rPr>
        <w:t>b</w:t>
      </w:r>
      <w:r>
        <w:rPr>
          <w:spacing w:val="1"/>
          <w:sz w:val="24"/>
          <w:szCs w:val="24"/>
        </w:rPr>
        <w:t>e</w:t>
      </w:r>
      <w:r>
        <w:rPr>
          <w:sz w:val="24"/>
          <w:szCs w:val="24"/>
        </w:rPr>
        <w:t>r</w:t>
      </w:r>
      <w:r>
        <w:rPr>
          <w:spacing w:val="4"/>
          <w:sz w:val="24"/>
          <w:szCs w:val="24"/>
        </w:rPr>
        <w:t xml:space="preserve"> </w:t>
      </w:r>
      <w:r>
        <w:rPr>
          <w:spacing w:val="1"/>
          <w:sz w:val="24"/>
          <w:szCs w:val="24"/>
        </w:rPr>
        <w:t>i</w:t>
      </w:r>
      <w:r>
        <w:rPr>
          <w:sz w:val="24"/>
          <w:szCs w:val="24"/>
        </w:rPr>
        <w:t>nfo</w:t>
      </w:r>
      <w:r>
        <w:rPr>
          <w:spacing w:val="-4"/>
          <w:sz w:val="24"/>
          <w:szCs w:val="24"/>
        </w:rPr>
        <w:t>r</w:t>
      </w:r>
      <w:r>
        <w:rPr>
          <w:spacing w:val="1"/>
          <w:sz w:val="24"/>
          <w:szCs w:val="24"/>
        </w:rPr>
        <w:t>ma</w:t>
      </w:r>
      <w:r>
        <w:rPr>
          <w:spacing w:val="-1"/>
          <w:sz w:val="24"/>
          <w:szCs w:val="24"/>
        </w:rPr>
        <w:t>s</w:t>
      </w:r>
      <w:r>
        <w:rPr>
          <w:spacing w:val="1"/>
          <w:sz w:val="24"/>
          <w:szCs w:val="24"/>
        </w:rPr>
        <w:t>i</w:t>
      </w:r>
      <w:r>
        <w:rPr>
          <w:sz w:val="24"/>
          <w:szCs w:val="24"/>
        </w:rPr>
        <w:t>n</w:t>
      </w:r>
      <w:r>
        <w:rPr>
          <w:spacing w:val="-8"/>
          <w:sz w:val="24"/>
          <w:szCs w:val="24"/>
        </w:rPr>
        <w:t>y</w:t>
      </w:r>
      <w:r>
        <w:rPr>
          <w:sz w:val="24"/>
          <w:szCs w:val="24"/>
        </w:rPr>
        <w:t>a</w:t>
      </w:r>
      <w:r>
        <w:rPr>
          <w:spacing w:val="5"/>
          <w:sz w:val="24"/>
          <w:szCs w:val="24"/>
        </w:rPr>
        <w:t xml:space="preserve"> </w:t>
      </w:r>
      <w:r>
        <w:rPr>
          <w:spacing w:val="1"/>
          <w:sz w:val="24"/>
          <w:szCs w:val="24"/>
        </w:rPr>
        <w:t>j</w:t>
      </w:r>
      <w:r>
        <w:rPr>
          <w:sz w:val="24"/>
          <w:szCs w:val="24"/>
        </w:rPr>
        <w:t>u</w:t>
      </w:r>
      <w:r>
        <w:rPr>
          <w:spacing w:val="-4"/>
          <w:sz w:val="24"/>
          <w:szCs w:val="24"/>
        </w:rPr>
        <w:t>g</w:t>
      </w:r>
      <w:r>
        <w:rPr>
          <w:sz w:val="24"/>
          <w:szCs w:val="24"/>
        </w:rPr>
        <w:t>a</w:t>
      </w:r>
      <w:r>
        <w:rPr>
          <w:spacing w:val="5"/>
          <w:sz w:val="24"/>
          <w:szCs w:val="24"/>
        </w:rPr>
        <w:t xml:space="preserve"> </w:t>
      </w:r>
      <w:r>
        <w:rPr>
          <w:spacing w:val="-1"/>
          <w:sz w:val="24"/>
          <w:szCs w:val="24"/>
        </w:rPr>
        <w:t>s</w:t>
      </w:r>
      <w:r>
        <w:rPr>
          <w:spacing w:val="1"/>
          <w:sz w:val="24"/>
          <w:szCs w:val="24"/>
        </w:rPr>
        <w:t>a</w:t>
      </w:r>
      <w:r>
        <w:rPr>
          <w:sz w:val="24"/>
          <w:szCs w:val="24"/>
        </w:rPr>
        <w:t>n</w:t>
      </w:r>
      <w:r>
        <w:rPr>
          <w:spacing w:val="-4"/>
          <w:sz w:val="24"/>
          <w:szCs w:val="24"/>
        </w:rPr>
        <w:t>g</w:t>
      </w:r>
      <w:r>
        <w:rPr>
          <w:spacing w:val="1"/>
          <w:sz w:val="24"/>
          <w:szCs w:val="24"/>
        </w:rPr>
        <w:t>a</w:t>
      </w:r>
      <w:r>
        <w:rPr>
          <w:sz w:val="24"/>
          <w:szCs w:val="24"/>
        </w:rPr>
        <w:t>t</w:t>
      </w:r>
      <w:r>
        <w:rPr>
          <w:spacing w:val="5"/>
          <w:sz w:val="24"/>
          <w:szCs w:val="24"/>
        </w:rPr>
        <w:t xml:space="preserve"> </w:t>
      </w:r>
      <w:r>
        <w:rPr>
          <w:sz w:val="24"/>
          <w:szCs w:val="24"/>
        </w:rPr>
        <w:t>b</w:t>
      </w:r>
      <w:r>
        <w:rPr>
          <w:spacing w:val="1"/>
          <w:sz w:val="24"/>
          <w:szCs w:val="24"/>
        </w:rPr>
        <w:t>e</w:t>
      </w:r>
      <w:r>
        <w:rPr>
          <w:sz w:val="24"/>
          <w:szCs w:val="24"/>
        </w:rPr>
        <w:t>r</w:t>
      </w:r>
      <w:r>
        <w:rPr>
          <w:spacing w:val="1"/>
          <w:sz w:val="24"/>
          <w:szCs w:val="24"/>
        </w:rPr>
        <w:t>lim</w:t>
      </w:r>
      <w:r>
        <w:rPr>
          <w:spacing w:val="-4"/>
          <w:sz w:val="24"/>
          <w:szCs w:val="24"/>
        </w:rPr>
        <w:t>p</w:t>
      </w:r>
      <w:r>
        <w:rPr>
          <w:spacing w:val="16"/>
          <w:sz w:val="24"/>
          <w:szCs w:val="24"/>
        </w:rPr>
        <w:t>a</w:t>
      </w:r>
      <w:r>
        <w:rPr>
          <w:sz w:val="24"/>
          <w:szCs w:val="24"/>
        </w:rPr>
        <w:t xml:space="preserve">h </w:t>
      </w:r>
      <w:r>
        <w:rPr>
          <w:spacing w:val="-1"/>
          <w:sz w:val="24"/>
          <w:szCs w:val="24"/>
        </w:rPr>
        <w:t>s</w:t>
      </w:r>
      <w:r>
        <w:rPr>
          <w:spacing w:val="1"/>
          <w:sz w:val="24"/>
          <w:szCs w:val="24"/>
        </w:rPr>
        <w:t>e</w:t>
      </w:r>
      <w:r>
        <w:rPr>
          <w:sz w:val="24"/>
          <w:szCs w:val="24"/>
        </w:rPr>
        <w:t>h</w:t>
      </w:r>
      <w:r>
        <w:rPr>
          <w:spacing w:val="1"/>
          <w:sz w:val="24"/>
          <w:szCs w:val="24"/>
        </w:rPr>
        <w:t>i</w:t>
      </w:r>
      <w:r>
        <w:rPr>
          <w:sz w:val="24"/>
          <w:szCs w:val="24"/>
        </w:rPr>
        <w:t>ng</w:t>
      </w:r>
      <w:r>
        <w:rPr>
          <w:spacing w:val="-4"/>
          <w:sz w:val="24"/>
          <w:szCs w:val="24"/>
        </w:rPr>
        <w:t>g</w:t>
      </w:r>
      <w:r>
        <w:rPr>
          <w:spacing w:val="1"/>
          <w:sz w:val="24"/>
          <w:szCs w:val="24"/>
        </w:rPr>
        <w:t>a</w:t>
      </w:r>
      <w:r>
        <w:rPr>
          <w:sz w:val="24"/>
          <w:szCs w:val="24"/>
        </w:rPr>
        <w:t xml:space="preserve">h </w:t>
      </w:r>
      <w:r>
        <w:rPr>
          <w:spacing w:val="-1"/>
          <w:sz w:val="24"/>
          <w:szCs w:val="24"/>
        </w:rPr>
        <w:t>s</w:t>
      </w:r>
      <w:r>
        <w:rPr>
          <w:spacing w:val="1"/>
          <w:sz w:val="24"/>
          <w:szCs w:val="24"/>
        </w:rPr>
        <w:t>i</w:t>
      </w:r>
      <w:r>
        <w:rPr>
          <w:spacing w:val="-1"/>
          <w:sz w:val="24"/>
          <w:szCs w:val="24"/>
        </w:rPr>
        <w:t>sw</w:t>
      </w:r>
      <w:r>
        <w:rPr>
          <w:sz w:val="24"/>
          <w:szCs w:val="24"/>
        </w:rPr>
        <w:t xml:space="preserve">a </w:t>
      </w:r>
      <w:r>
        <w:rPr>
          <w:spacing w:val="1"/>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memi</w:t>
      </w:r>
      <w:r>
        <w:rPr>
          <w:sz w:val="24"/>
          <w:szCs w:val="24"/>
        </w:rPr>
        <w:t>n</w:t>
      </w:r>
      <w:r>
        <w:rPr>
          <w:spacing w:val="-3"/>
          <w:sz w:val="24"/>
          <w:szCs w:val="24"/>
        </w:rPr>
        <w:t>t</w:t>
      </w:r>
      <w:r>
        <w:rPr>
          <w:sz w:val="24"/>
          <w:szCs w:val="24"/>
        </w:rPr>
        <w:t>a</w:t>
      </w:r>
      <w:r>
        <w:rPr>
          <w:spacing w:val="1"/>
          <w:sz w:val="24"/>
          <w:szCs w:val="24"/>
        </w:rPr>
        <w:t xml:space="preserve"> a</w:t>
      </w:r>
      <w:r>
        <w:rPr>
          <w:sz w:val="24"/>
          <w:szCs w:val="24"/>
        </w:rPr>
        <w:t>p</w:t>
      </w:r>
      <w:r>
        <w:rPr>
          <w:spacing w:val="1"/>
          <w:sz w:val="24"/>
          <w:szCs w:val="24"/>
        </w:rPr>
        <w:t>a</w:t>
      </w:r>
      <w:r>
        <w:rPr>
          <w:sz w:val="24"/>
          <w:szCs w:val="24"/>
        </w:rPr>
        <w:t>pun</w:t>
      </w:r>
      <w:r>
        <w:rPr>
          <w:spacing w:val="-4"/>
          <w:sz w:val="24"/>
          <w:szCs w:val="24"/>
        </w:rPr>
        <w:t xml:space="preserve"> </w:t>
      </w:r>
      <w:r>
        <w:rPr>
          <w:spacing w:val="-3"/>
          <w:sz w:val="24"/>
          <w:szCs w:val="24"/>
        </w:rPr>
        <w:t>i</w:t>
      </w:r>
      <w:r>
        <w:rPr>
          <w:sz w:val="24"/>
          <w:szCs w:val="24"/>
        </w:rPr>
        <w:t>nfor</w:t>
      </w:r>
      <w:r>
        <w:rPr>
          <w:spacing w:val="1"/>
          <w:sz w:val="24"/>
          <w:szCs w:val="24"/>
        </w:rPr>
        <w:t>ma</w:t>
      </w:r>
      <w:r>
        <w:rPr>
          <w:spacing w:val="-1"/>
          <w:sz w:val="24"/>
          <w:szCs w:val="24"/>
        </w:rPr>
        <w:t>s</w:t>
      </w:r>
      <w:r>
        <w:rPr>
          <w:sz w:val="24"/>
          <w:szCs w:val="24"/>
        </w:rPr>
        <w:t>i</w:t>
      </w:r>
      <w:r>
        <w:rPr>
          <w:spacing w:val="1"/>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pacing w:val="1"/>
          <w:sz w:val="24"/>
          <w:szCs w:val="24"/>
        </w:rPr>
        <w:t>me</w:t>
      </w:r>
      <w:r>
        <w:rPr>
          <w:sz w:val="24"/>
          <w:szCs w:val="24"/>
        </w:rPr>
        <w:t>r</w:t>
      </w:r>
      <w:r>
        <w:rPr>
          <w:spacing w:val="1"/>
          <w:sz w:val="24"/>
          <w:szCs w:val="24"/>
        </w:rPr>
        <w:t>e</w:t>
      </w:r>
      <w:r>
        <w:rPr>
          <w:sz w:val="24"/>
          <w:szCs w:val="24"/>
        </w:rPr>
        <w:t>ka</w:t>
      </w:r>
      <w:r>
        <w:rPr>
          <w:spacing w:val="1"/>
          <w:sz w:val="24"/>
          <w:szCs w:val="24"/>
        </w:rPr>
        <w:t xml:space="preserve"> i</w:t>
      </w:r>
      <w:r>
        <w:rPr>
          <w:sz w:val="24"/>
          <w:szCs w:val="24"/>
        </w:rPr>
        <w:t>n</w:t>
      </w:r>
      <w:r>
        <w:rPr>
          <w:spacing w:val="-4"/>
          <w:sz w:val="24"/>
          <w:szCs w:val="24"/>
        </w:rPr>
        <w:t>g</w:t>
      </w:r>
      <w:r>
        <w:rPr>
          <w:spacing w:val="1"/>
          <w:sz w:val="24"/>
          <w:szCs w:val="24"/>
        </w:rPr>
        <w:t>i</w:t>
      </w:r>
      <w:r>
        <w:rPr>
          <w:sz w:val="24"/>
          <w:szCs w:val="24"/>
        </w:rPr>
        <w:t>nk</w:t>
      </w:r>
      <w:r>
        <w:rPr>
          <w:spacing w:val="1"/>
          <w:sz w:val="24"/>
          <w:szCs w:val="24"/>
        </w:rPr>
        <w:t>a</w:t>
      </w:r>
      <w:r>
        <w:rPr>
          <w:sz w:val="24"/>
          <w:szCs w:val="24"/>
        </w:rPr>
        <w:t xml:space="preserve">n </w:t>
      </w:r>
      <w:r>
        <w:rPr>
          <w:spacing w:val="1"/>
          <w:sz w:val="24"/>
          <w:szCs w:val="24"/>
        </w:rPr>
        <w:t>te</w:t>
      </w:r>
      <w:r>
        <w:rPr>
          <w:sz w:val="24"/>
          <w:szCs w:val="24"/>
        </w:rPr>
        <w:t>ru</w:t>
      </w:r>
      <w:r>
        <w:rPr>
          <w:spacing w:val="1"/>
          <w:sz w:val="24"/>
          <w:szCs w:val="24"/>
        </w:rPr>
        <w:t>t</w:t>
      </w:r>
      <w:r>
        <w:rPr>
          <w:spacing w:val="-3"/>
          <w:sz w:val="24"/>
          <w:szCs w:val="24"/>
        </w:rPr>
        <w:t>a</w:t>
      </w:r>
      <w:r>
        <w:rPr>
          <w:spacing w:val="1"/>
          <w:sz w:val="24"/>
          <w:szCs w:val="24"/>
        </w:rPr>
        <w:t>m</w:t>
      </w:r>
      <w:r>
        <w:rPr>
          <w:sz w:val="24"/>
          <w:szCs w:val="24"/>
        </w:rPr>
        <w:t>a p</w:t>
      </w:r>
      <w:r>
        <w:rPr>
          <w:spacing w:val="1"/>
          <w:sz w:val="24"/>
          <w:szCs w:val="24"/>
        </w:rPr>
        <w:t>a</w:t>
      </w:r>
      <w:r>
        <w:rPr>
          <w:sz w:val="24"/>
          <w:szCs w:val="24"/>
        </w:rPr>
        <w:t>da</w:t>
      </w:r>
      <w:r>
        <w:rPr>
          <w:spacing w:val="1"/>
          <w:sz w:val="24"/>
          <w:szCs w:val="24"/>
        </w:rPr>
        <w:t xml:space="preserve"> </w:t>
      </w:r>
      <w:r>
        <w:rPr>
          <w:sz w:val="24"/>
          <w:szCs w:val="24"/>
        </w:rPr>
        <w:t>b</w:t>
      </w:r>
      <w:r>
        <w:rPr>
          <w:spacing w:val="1"/>
          <w:sz w:val="24"/>
          <w:szCs w:val="24"/>
        </w:rPr>
        <w:t>i</w:t>
      </w:r>
      <w:r>
        <w:rPr>
          <w:sz w:val="24"/>
          <w:szCs w:val="24"/>
        </w:rPr>
        <w:t>d</w:t>
      </w:r>
      <w:r>
        <w:rPr>
          <w:spacing w:val="1"/>
          <w:sz w:val="24"/>
          <w:szCs w:val="24"/>
        </w:rPr>
        <w:t>a</w:t>
      </w:r>
      <w:r>
        <w:rPr>
          <w:sz w:val="24"/>
          <w:szCs w:val="24"/>
        </w:rPr>
        <w:t>ng</w:t>
      </w:r>
      <w:r>
        <w:rPr>
          <w:spacing w:val="-4"/>
          <w:sz w:val="24"/>
          <w:szCs w:val="24"/>
        </w:rPr>
        <w:t xml:space="preserve"> v</w:t>
      </w:r>
      <w:r>
        <w:rPr>
          <w:sz w:val="24"/>
          <w:szCs w:val="24"/>
        </w:rPr>
        <w:t>ok</w:t>
      </w:r>
      <w:r>
        <w:rPr>
          <w:spacing w:val="1"/>
          <w:sz w:val="24"/>
          <w:szCs w:val="24"/>
        </w:rPr>
        <w:t>a</w:t>
      </w:r>
      <w:r>
        <w:rPr>
          <w:sz w:val="24"/>
          <w:szCs w:val="24"/>
        </w:rPr>
        <w:t>l</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m</w:t>
      </w:r>
      <w:r>
        <w:rPr>
          <w:sz w:val="24"/>
          <w:szCs w:val="24"/>
        </w:rPr>
        <w:t>u</w:t>
      </w:r>
      <w:r>
        <w:rPr>
          <w:spacing w:val="-1"/>
          <w:sz w:val="24"/>
          <w:szCs w:val="24"/>
        </w:rPr>
        <w:t>s</w:t>
      </w:r>
      <w:r>
        <w:rPr>
          <w:spacing w:val="1"/>
          <w:sz w:val="24"/>
          <w:szCs w:val="24"/>
        </w:rPr>
        <w:t>i</w:t>
      </w:r>
      <w:r>
        <w:rPr>
          <w:sz w:val="24"/>
          <w:szCs w:val="24"/>
        </w:rPr>
        <w:t>k.</w:t>
      </w:r>
    </w:p>
    <w:p w:rsidR="00307C03" w:rsidRDefault="00F308C4">
      <w:pPr>
        <w:spacing w:before="10" w:line="480" w:lineRule="auto"/>
        <w:ind w:left="588" w:right="76" w:firstLine="569"/>
        <w:jc w:val="both"/>
        <w:rPr>
          <w:sz w:val="24"/>
          <w:szCs w:val="24"/>
        </w:rPr>
        <w:sectPr w:rsidR="00307C03">
          <w:pgSz w:w="11920" w:h="16840"/>
          <w:pgMar w:top="1240" w:right="1580" w:bottom="280" w:left="1680" w:header="1019" w:footer="0" w:gutter="0"/>
          <w:cols w:space="720"/>
        </w:sectPr>
      </w:pPr>
      <w:r>
        <w:rPr>
          <w:spacing w:val="-1"/>
          <w:sz w:val="24"/>
          <w:szCs w:val="24"/>
        </w:rPr>
        <w:t>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n k</w:t>
      </w:r>
      <w:r>
        <w:rPr>
          <w:spacing w:val="1"/>
          <w:sz w:val="24"/>
          <w:szCs w:val="24"/>
        </w:rPr>
        <w:t>em</w:t>
      </w:r>
      <w:r>
        <w:rPr>
          <w:spacing w:val="-3"/>
          <w:sz w:val="24"/>
          <w:szCs w:val="24"/>
        </w:rPr>
        <w:t>a</w:t>
      </w:r>
      <w:r>
        <w:rPr>
          <w:spacing w:val="1"/>
          <w:sz w:val="24"/>
          <w:szCs w:val="24"/>
        </w:rPr>
        <w:t>m</w:t>
      </w:r>
      <w:r>
        <w:rPr>
          <w:sz w:val="24"/>
          <w:szCs w:val="24"/>
        </w:rPr>
        <w:t>pu</w:t>
      </w:r>
      <w:r>
        <w:rPr>
          <w:spacing w:val="1"/>
          <w:sz w:val="24"/>
          <w:szCs w:val="24"/>
        </w:rPr>
        <w:t>a</w:t>
      </w:r>
      <w:r>
        <w:rPr>
          <w:sz w:val="24"/>
          <w:szCs w:val="24"/>
        </w:rPr>
        <w:t>n 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i</w:t>
      </w:r>
      <w:r>
        <w:rPr>
          <w:spacing w:val="5"/>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5"/>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 p</w:t>
      </w:r>
      <w:r>
        <w:rPr>
          <w:spacing w:val="1"/>
          <w:sz w:val="24"/>
          <w:szCs w:val="24"/>
        </w:rPr>
        <w:t>ema</w:t>
      </w:r>
      <w:r>
        <w:rPr>
          <w:sz w:val="24"/>
          <w:szCs w:val="24"/>
        </w:rPr>
        <w:t>nf</w:t>
      </w:r>
      <w:r>
        <w:rPr>
          <w:spacing w:val="1"/>
          <w:sz w:val="24"/>
          <w:szCs w:val="24"/>
        </w:rPr>
        <w:t>a</w:t>
      </w:r>
      <w:r>
        <w:rPr>
          <w:spacing w:val="-3"/>
          <w:sz w:val="24"/>
          <w:szCs w:val="24"/>
        </w:rPr>
        <w:t>a</w:t>
      </w:r>
      <w:r>
        <w:rPr>
          <w:spacing w:val="1"/>
          <w:sz w:val="24"/>
          <w:szCs w:val="24"/>
        </w:rPr>
        <w:t>ta</w:t>
      </w:r>
      <w:r>
        <w:rPr>
          <w:sz w:val="24"/>
          <w:szCs w:val="24"/>
        </w:rPr>
        <w:t xml:space="preserve">n </w:t>
      </w:r>
      <w:r>
        <w:rPr>
          <w:spacing w:val="-3"/>
          <w:sz w:val="24"/>
          <w:szCs w:val="24"/>
        </w:rPr>
        <w:t>m</w:t>
      </w:r>
      <w:r>
        <w:rPr>
          <w:spacing w:val="1"/>
          <w:sz w:val="24"/>
          <w:szCs w:val="24"/>
        </w:rPr>
        <w:t>e</w:t>
      </w:r>
      <w:r>
        <w:rPr>
          <w:sz w:val="24"/>
          <w:szCs w:val="24"/>
        </w:rPr>
        <w:t>d</w:t>
      </w:r>
      <w:r>
        <w:rPr>
          <w:spacing w:val="1"/>
          <w:sz w:val="24"/>
          <w:szCs w:val="24"/>
        </w:rPr>
        <w:t>i</w:t>
      </w:r>
      <w:r>
        <w:rPr>
          <w:sz w:val="24"/>
          <w:szCs w:val="24"/>
        </w:rPr>
        <w:t>a</w:t>
      </w:r>
      <w:r>
        <w:rPr>
          <w:spacing w:val="1"/>
          <w:sz w:val="24"/>
          <w:szCs w:val="24"/>
        </w:rPr>
        <w:t xml:space="preserve"> a</w:t>
      </w:r>
      <w:r>
        <w:rPr>
          <w:sz w:val="24"/>
          <w:szCs w:val="24"/>
        </w:rPr>
        <w:t>u</w:t>
      </w:r>
      <w:r>
        <w:rPr>
          <w:spacing w:val="-4"/>
          <w:sz w:val="24"/>
          <w:szCs w:val="24"/>
        </w:rPr>
        <w:t>d</w:t>
      </w:r>
      <w:r>
        <w:rPr>
          <w:spacing w:val="-3"/>
          <w:sz w:val="24"/>
          <w:szCs w:val="24"/>
        </w:rPr>
        <w:t>i</w:t>
      </w:r>
      <w:r>
        <w:rPr>
          <w:sz w:val="24"/>
          <w:szCs w:val="24"/>
        </w:rPr>
        <w:t xml:space="preserve">o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45"/>
          <w:sz w:val="24"/>
          <w:szCs w:val="24"/>
        </w:rPr>
        <w:t xml:space="preserve"> </w:t>
      </w:r>
      <w:r>
        <w:rPr>
          <w:spacing w:val="1"/>
          <w:sz w:val="24"/>
          <w:szCs w:val="24"/>
        </w:rPr>
        <w:t>i</w:t>
      </w:r>
      <w:r>
        <w:rPr>
          <w:sz w:val="24"/>
          <w:szCs w:val="24"/>
        </w:rPr>
        <w:t>ni</w:t>
      </w:r>
      <w:r>
        <w:rPr>
          <w:spacing w:val="45"/>
          <w:sz w:val="24"/>
          <w:szCs w:val="24"/>
        </w:rPr>
        <w:t xml:space="preserve"> </w:t>
      </w:r>
      <w:r>
        <w:rPr>
          <w:spacing w:val="1"/>
          <w:sz w:val="24"/>
          <w:szCs w:val="24"/>
        </w:rPr>
        <w:t>te</w:t>
      </w:r>
      <w:r>
        <w:rPr>
          <w:spacing w:val="-3"/>
          <w:sz w:val="24"/>
          <w:szCs w:val="24"/>
        </w:rPr>
        <w:t>l</w:t>
      </w:r>
      <w:r>
        <w:rPr>
          <w:spacing w:val="1"/>
          <w:sz w:val="24"/>
          <w:szCs w:val="24"/>
        </w:rPr>
        <w:t>a</w:t>
      </w:r>
      <w:r>
        <w:rPr>
          <w:sz w:val="24"/>
          <w:szCs w:val="24"/>
        </w:rPr>
        <w:t>h</w:t>
      </w:r>
      <w:r>
        <w:rPr>
          <w:spacing w:val="44"/>
          <w:sz w:val="24"/>
          <w:szCs w:val="24"/>
        </w:rPr>
        <w:t xml:space="preserve"> </w:t>
      </w:r>
      <w:r>
        <w:rPr>
          <w:sz w:val="24"/>
          <w:szCs w:val="24"/>
        </w:rPr>
        <w:t>d</w:t>
      </w:r>
      <w:r>
        <w:rPr>
          <w:spacing w:val="1"/>
          <w:sz w:val="24"/>
          <w:szCs w:val="24"/>
        </w:rPr>
        <w:t>i</w:t>
      </w:r>
      <w:r>
        <w:rPr>
          <w:sz w:val="24"/>
          <w:szCs w:val="24"/>
        </w:rPr>
        <w:t>ukur</w:t>
      </w:r>
      <w:r>
        <w:rPr>
          <w:spacing w:val="44"/>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4"/>
          <w:sz w:val="24"/>
          <w:szCs w:val="24"/>
        </w:rPr>
        <w:t xml:space="preserve"> </w:t>
      </w:r>
      <w:r>
        <w:rPr>
          <w:spacing w:val="1"/>
          <w:sz w:val="24"/>
          <w:szCs w:val="24"/>
        </w:rPr>
        <w:t>me</w:t>
      </w:r>
      <w:r>
        <w:rPr>
          <w:sz w:val="24"/>
          <w:szCs w:val="24"/>
        </w:rPr>
        <w:t>n</w:t>
      </w:r>
      <w:r>
        <w:rPr>
          <w:spacing w:val="-4"/>
          <w:sz w:val="24"/>
          <w:szCs w:val="24"/>
        </w:rPr>
        <w:t>gg</w:t>
      </w:r>
      <w:r>
        <w:rPr>
          <w:sz w:val="24"/>
          <w:szCs w:val="24"/>
        </w:rPr>
        <w:t>u</w:t>
      </w:r>
      <w:r>
        <w:rPr>
          <w:spacing w:val="4"/>
          <w:sz w:val="24"/>
          <w:szCs w:val="24"/>
        </w:rPr>
        <w:t>n</w:t>
      </w:r>
      <w:r>
        <w:rPr>
          <w:spacing w:val="1"/>
          <w:sz w:val="24"/>
          <w:szCs w:val="24"/>
        </w:rPr>
        <w:t>a</w:t>
      </w:r>
      <w:r>
        <w:rPr>
          <w:sz w:val="24"/>
          <w:szCs w:val="24"/>
        </w:rPr>
        <w:t>k</w:t>
      </w:r>
      <w:r>
        <w:rPr>
          <w:spacing w:val="1"/>
          <w:sz w:val="24"/>
          <w:szCs w:val="24"/>
        </w:rPr>
        <w:t>a</w:t>
      </w:r>
      <w:r>
        <w:rPr>
          <w:sz w:val="24"/>
          <w:szCs w:val="24"/>
        </w:rPr>
        <w:t>n</w:t>
      </w:r>
      <w:r>
        <w:rPr>
          <w:spacing w:val="44"/>
          <w:sz w:val="24"/>
          <w:szCs w:val="24"/>
        </w:rPr>
        <w:t xml:space="preserve"> </w:t>
      </w:r>
      <w:r>
        <w:rPr>
          <w:spacing w:val="1"/>
          <w:sz w:val="24"/>
          <w:szCs w:val="24"/>
        </w:rPr>
        <w:t>l</w:t>
      </w:r>
      <w:r>
        <w:rPr>
          <w:spacing w:val="-3"/>
          <w:sz w:val="24"/>
          <w:szCs w:val="24"/>
        </w:rPr>
        <w:t>e</w:t>
      </w:r>
      <w:r>
        <w:rPr>
          <w:spacing w:val="1"/>
          <w:sz w:val="24"/>
          <w:szCs w:val="24"/>
        </w:rPr>
        <w:t>m</w:t>
      </w:r>
      <w:r>
        <w:rPr>
          <w:sz w:val="24"/>
          <w:szCs w:val="24"/>
        </w:rPr>
        <w:t>b</w:t>
      </w:r>
      <w:r>
        <w:rPr>
          <w:spacing w:val="1"/>
          <w:sz w:val="24"/>
          <w:szCs w:val="24"/>
        </w:rPr>
        <w:t>a</w:t>
      </w:r>
      <w:r>
        <w:rPr>
          <w:sz w:val="24"/>
          <w:szCs w:val="24"/>
        </w:rPr>
        <w:t>r</w:t>
      </w:r>
      <w:r>
        <w:rPr>
          <w:spacing w:val="44"/>
          <w:sz w:val="24"/>
          <w:szCs w:val="24"/>
        </w:rPr>
        <w:t xml:space="preserve"> </w:t>
      </w:r>
      <w:r>
        <w:rPr>
          <w:spacing w:val="1"/>
          <w:sz w:val="24"/>
          <w:szCs w:val="24"/>
        </w:rPr>
        <w:t>i</w:t>
      </w:r>
      <w:r>
        <w:rPr>
          <w:sz w:val="24"/>
          <w:szCs w:val="24"/>
        </w:rPr>
        <w:t>n</w:t>
      </w:r>
      <w:r>
        <w:rPr>
          <w:spacing w:val="-1"/>
          <w:sz w:val="24"/>
          <w:szCs w:val="24"/>
        </w:rPr>
        <w:t>s</w:t>
      </w:r>
      <w:r>
        <w:rPr>
          <w:spacing w:val="1"/>
          <w:sz w:val="24"/>
          <w:szCs w:val="24"/>
        </w:rPr>
        <w:t>t</w:t>
      </w:r>
      <w:r>
        <w:rPr>
          <w:sz w:val="24"/>
          <w:szCs w:val="24"/>
        </w:rPr>
        <w:t>r</w:t>
      </w:r>
      <w:r>
        <w:rPr>
          <w:spacing w:val="-4"/>
          <w:sz w:val="24"/>
          <w:szCs w:val="24"/>
        </w:rPr>
        <w:t>u</w:t>
      </w:r>
      <w:r>
        <w:rPr>
          <w:spacing w:val="1"/>
          <w:sz w:val="24"/>
          <w:szCs w:val="24"/>
        </w:rPr>
        <w:t>me</w:t>
      </w:r>
      <w:r>
        <w:rPr>
          <w:sz w:val="24"/>
          <w:szCs w:val="24"/>
        </w:rPr>
        <w:t>nt</w:t>
      </w:r>
      <w:r>
        <w:rPr>
          <w:spacing w:val="45"/>
          <w:sz w:val="24"/>
          <w:szCs w:val="24"/>
        </w:rPr>
        <w:t xml:space="preserve"> </w:t>
      </w:r>
      <w:r>
        <w:rPr>
          <w:spacing w:val="-4"/>
          <w:sz w:val="24"/>
          <w:szCs w:val="24"/>
        </w:rPr>
        <w:t>p</w:t>
      </w:r>
      <w:r>
        <w:rPr>
          <w:spacing w:val="1"/>
          <w:sz w:val="24"/>
          <w:szCs w:val="24"/>
        </w:rPr>
        <w:t>e</w:t>
      </w:r>
      <w:r>
        <w:rPr>
          <w:sz w:val="24"/>
          <w:szCs w:val="24"/>
        </w:rPr>
        <w:t>n</w:t>
      </w:r>
      <w:r>
        <w:rPr>
          <w:spacing w:val="1"/>
          <w:sz w:val="24"/>
          <w:szCs w:val="24"/>
        </w:rPr>
        <w:t>i</w:t>
      </w:r>
      <w:r>
        <w:rPr>
          <w:spacing w:val="-3"/>
          <w:sz w:val="24"/>
          <w:szCs w:val="24"/>
        </w:rPr>
        <w:t>l</w:t>
      </w:r>
      <w:r>
        <w:rPr>
          <w:spacing w:val="1"/>
          <w:sz w:val="24"/>
          <w:szCs w:val="24"/>
        </w:rPr>
        <w:t>aia</w:t>
      </w:r>
      <w:r>
        <w:rPr>
          <w:sz w:val="24"/>
          <w:szCs w:val="24"/>
        </w:rPr>
        <w:t>n</w:t>
      </w:r>
      <w:r>
        <w:rPr>
          <w:spacing w:val="44"/>
          <w:sz w:val="24"/>
          <w:szCs w:val="24"/>
        </w:rPr>
        <w:t xml:space="preserve"> </w:t>
      </w:r>
      <w:r>
        <w:rPr>
          <w:spacing w:val="-8"/>
          <w:sz w:val="24"/>
          <w:szCs w:val="24"/>
        </w:rPr>
        <w:t>y</w:t>
      </w:r>
      <w:r>
        <w:rPr>
          <w:spacing w:val="1"/>
          <w:sz w:val="24"/>
          <w:szCs w:val="24"/>
        </w:rPr>
        <w:t>a</w:t>
      </w:r>
      <w:r>
        <w:rPr>
          <w:sz w:val="24"/>
          <w:szCs w:val="24"/>
        </w:rPr>
        <w:t>ng d</w:t>
      </w:r>
      <w:r>
        <w:rPr>
          <w:spacing w:val="2"/>
          <w:sz w:val="24"/>
          <w:szCs w:val="24"/>
        </w:rPr>
        <w:t>i</w:t>
      </w:r>
      <w:r>
        <w:rPr>
          <w:spacing w:val="1"/>
          <w:sz w:val="24"/>
          <w:szCs w:val="24"/>
        </w:rPr>
        <w:t>i</w:t>
      </w:r>
      <w:r>
        <w:rPr>
          <w:spacing w:val="-1"/>
          <w:sz w:val="24"/>
          <w:szCs w:val="24"/>
        </w:rPr>
        <w:t>s</w:t>
      </w:r>
      <w:r>
        <w:rPr>
          <w:sz w:val="24"/>
          <w:szCs w:val="24"/>
        </w:rPr>
        <w:t>i</w:t>
      </w:r>
      <w:r>
        <w:rPr>
          <w:spacing w:val="1"/>
          <w:sz w:val="24"/>
          <w:szCs w:val="24"/>
        </w:rPr>
        <w:t xml:space="preserve"> </w:t>
      </w:r>
      <w:r>
        <w:rPr>
          <w:sz w:val="24"/>
          <w:szCs w:val="24"/>
        </w:rPr>
        <w:t>o</w:t>
      </w:r>
      <w:r>
        <w:rPr>
          <w:spacing w:val="1"/>
          <w:sz w:val="24"/>
          <w:szCs w:val="24"/>
        </w:rPr>
        <w:t>le</w:t>
      </w:r>
      <w:r>
        <w:rPr>
          <w:sz w:val="24"/>
          <w:szCs w:val="24"/>
        </w:rPr>
        <w:t>h ob</w:t>
      </w:r>
      <w:r>
        <w:rPr>
          <w:spacing w:val="-1"/>
          <w:sz w:val="24"/>
          <w:szCs w:val="24"/>
        </w:rPr>
        <w:t>s</w:t>
      </w:r>
      <w:r>
        <w:rPr>
          <w:spacing w:val="1"/>
          <w:sz w:val="24"/>
          <w:szCs w:val="24"/>
        </w:rPr>
        <w:t>e</w:t>
      </w:r>
      <w:r>
        <w:rPr>
          <w:sz w:val="24"/>
          <w:szCs w:val="24"/>
        </w:rPr>
        <w:t>r</w:t>
      </w:r>
      <w:r>
        <w:rPr>
          <w:spacing w:val="-4"/>
          <w:sz w:val="24"/>
          <w:szCs w:val="24"/>
        </w:rPr>
        <w:t>v</w:t>
      </w:r>
      <w:r>
        <w:rPr>
          <w:spacing w:val="1"/>
          <w:sz w:val="24"/>
          <w:szCs w:val="24"/>
        </w:rPr>
        <w:t>e</w:t>
      </w:r>
      <w:r>
        <w:rPr>
          <w:sz w:val="24"/>
          <w:szCs w:val="24"/>
        </w:rPr>
        <w:t xml:space="preserve">r </w:t>
      </w:r>
      <w:r>
        <w:rPr>
          <w:spacing w:val="-1"/>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ila</w:t>
      </w:r>
      <w:r>
        <w:rPr>
          <w:sz w:val="24"/>
          <w:szCs w:val="24"/>
        </w:rPr>
        <w:t>i</w:t>
      </w:r>
      <w:r>
        <w:rPr>
          <w:spacing w:val="1"/>
          <w:sz w:val="24"/>
          <w:szCs w:val="24"/>
        </w:rPr>
        <w:t xml:space="preserve"> </w:t>
      </w:r>
      <w:r>
        <w:rPr>
          <w:sz w:val="24"/>
          <w:szCs w:val="24"/>
        </w:rPr>
        <w:t>di</w:t>
      </w:r>
      <w:r>
        <w:rPr>
          <w:spacing w:val="1"/>
          <w:sz w:val="24"/>
          <w:szCs w:val="24"/>
        </w:rPr>
        <w:t xml:space="preserve"> </w:t>
      </w:r>
      <w:r>
        <w:rPr>
          <w:spacing w:val="-3"/>
          <w:sz w:val="24"/>
          <w:szCs w:val="24"/>
        </w:rPr>
        <w:t>m</w:t>
      </w:r>
      <w:r>
        <w:rPr>
          <w:spacing w:val="1"/>
          <w:sz w:val="24"/>
          <w:szCs w:val="24"/>
        </w:rPr>
        <w:t>a</w:t>
      </w:r>
      <w:r>
        <w:rPr>
          <w:spacing w:val="-1"/>
          <w:sz w:val="24"/>
          <w:szCs w:val="24"/>
        </w:rPr>
        <w:t>s</w:t>
      </w:r>
      <w:r>
        <w:rPr>
          <w:spacing w:val="1"/>
          <w:sz w:val="24"/>
          <w:szCs w:val="24"/>
        </w:rPr>
        <w:t>i</w:t>
      </w:r>
      <w:r>
        <w:rPr>
          <w:sz w:val="24"/>
          <w:szCs w:val="24"/>
        </w:rPr>
        <w:t>n</w:t>
      </w:r>
      <w:r>
        <w:rPr>
          <w:spacing w:val="8"/>
          <w:sz w:val="24"/>
          <w:szCs w:val="24"/>
        </w:rPr>
        <w:t>g</w:t>
      </w:r>
      <w:r>
        <w:rPr>
          <w:spacing w:val="-4"/>
          <w:sz w:val="24"/>
          <w:szCs w:val="24"/>
        </w:rPr>
        <w:t>-</w:t>
      </w:r>
      <w:r>
        <w:rPr>
          <w:spacing w:val="1"/>
          <w:sz w:val="24"/>
          <w:szCs w:val="24"/>
        </w:rPr>
        <w:t>ma</w:t>
      </w:r>
      <w:r>
        <w:rPr>
          <w:spacing w:val="-1"/>
          <w:sz w:val="24"/>
          <w:szCs w:val="24"/>
        </w:rPr>
        <w:t>s</w:t>
      </w:r>
      <w:r>
        <w:rPr>
          <w:spacing w:val="1"/>
          <w:sz w:val="24"/>
          <w:szCs w:val="24"/>
        </w:rPr>
        <w:t>i</w:t>
      </w:r>
      <w:r>
        <w:rPr>
          <w:sz w:val="24"/>
          <w:szCs w:val="24"/>
        </w:rPr>
        <w:t xml:space="preserve">ng </w:t>
      </w:r>
      <w:r>
        <w:rPr>
          <w:spacing w:val="-1"/>
          <w:sz w:val="24"/>
          <w:szCs w:val="24"/>
        </w:rPr>
        <w:t>s</w:t>
      </w:r>
      <w:r>
        <w:rPr>
          <w:spacing w:val="1"/>
          <w:sz w:val="24"/>
          <w:szCs w:val="24"/>
        </w:rPr>
        <w:t>i</w:t>
      </w:r>
      <w:r>
        <w:rPr>
          <w:sz w:val="24"/>
          <w:szCs w:val="24"/>
        </w:rPr>
        <w:t>k</w:t>
      </w:r>
      <w:r>
        <w:rPr>
          <w:spacing w:val="1"/>
          <w:sz w:val="24"/>
          <w:szCs w:val="24"/>
        </w:rPr>
        <w:t>l</w:t>
      </w:r>
      <w:r>
        <w:rPr>
          <w:sz w:val="24"/>
          <w:szCs w:val="24"/>
        </w:rPr>
        <w:t>u</w:t>
      </w:r>
      <w:r>
        <w:rPr>
          <w:spacing w:val="-1"/>
          <w:sz w:val="24"/>
          <w:szCs w:val="24"/>
        </w:rPr>
        <w:t>s</w:t>
      </w:r>
      <w:r>
        <w:rPr>
          <w:sz w:val="24"/>
          <w:szCs w:val="24"/>
        </w:rPr>
        <w:t>.</w:t>
      </w:r>
      <w:r>
        <w:rPr>
          <w:spacing w:val="4"/>
          <w:sz w:val="24"/>
          <w:szCs w:val="24"/>
        </w:rPr>
        <w:t xml:space="preserve"> </w:t>
      </w:r>
      <w:r>
        <w:rPr>
          <w:spacing w:val="-5"/>
          <w:sz w:val="24"/>
          <w:szCs w:val="24"/>
        </w:rPr>
        <w:t>A</w:t>
      </w:r>
      <w:r>
        <w:rPr>
          <w:sz w:val="24"/>
          <w:szCs w:val="24"/>
        </w:rPr>
        <w:t>d</w:t>
      </w:r>
      <w:r>
        <w:rPr>
          <w:spacing w:val="1"/>
          <w:sz w:val="24"/>
          <w:szCs w:val="24"/>
        </w:rPr>
        <w:t>a</w:t>
      </w:r>
      <w:r>
        <w:rPr>
          <w:sz w:val="24"/>
          <w:szCs w:val="24"/>
        </w:rPr>
        <w:t>pun h</w:t>
      </w:r>
      <w:r>
        <w:rPr>
          <w:spacing w:val="1"/>
          <w:sz w:val="24"/>
          <w:szCs w:val="24"/>
        </w:rPr>
        <w:t>a</w:t>
      </w:r>
      <w:r>
        <w:rPr>
          <w:spacing w:val="-1"/>
          <w:sz w:val="24"/>
          <w:szCs w:val="24"/>
        </w:rPr>
        <w:t>s</w:t>
      </w:r>
      <w:r>
        <w:rPr>
          <w:spacing w:val="1"/>
          <w:sz w:val="24"/>
          <w:szCs w:val="24"/>
        </w:rPr>
        <w:t>i</w:t>
      </w:r>
      <w:r>
        <w:rPr>
          <w:sz w:val="24"/>
          <w:szCs w:val="24"/>
        </w:rPr>
        <w:t>l</w:t>
      </w:r>
      <w:r>
        <w:rPr>
          <w:spacing w:val="1"/>
          <w:sz w:val="24"/>
          <w:szCs w:val="24"/>
        </w:rPr>
        <w:t xml:space="preserve"> </w:t>
      </w:r>
      <w:r>
        <w:rPr>
          <w:sz w:val="24"/>
          <w:szCs w:val="24"/>
        </w:rPr>
        <w:t>d</w:t>
      </w:r>
      <w:r>
        <w:rPr>
          <w:spacing w:val="1"/>
          <w:sz w:val="24"/>
          <w:szCs w:val="24"/>
        </w:rPr>
        <w:t>a</w:t>
      </w:r>
      <w:r>
        <w:rPr>
          <w:sz w:val="24"/>
          <w:szCs w:val="24"/>
        </w:rPr>
        <w:t xml:space="preserve">ri </w:t>
      </w:r>
      <w:r>
        <w:rPr>
          <w:spacing w:val="1"/>
          <w:sz w:val="24"/>
          <w:szCs w:val="24"/>
        </w:rPr>
        <w:t>lem</w:t>
      </w:r>
      <w:r>
        <w:rPr>
          <w:sz w:val="24"/>
          <w:szCs w:val="24"/>
        </w:rPr>
        <w:t>b</w:t>
      </w:r>
      <w:r>
        <w:rPr>
          <w:spacing w:val="1"/>
          <w:sz w:val="24"/>
          <w:szCs w:val="24"/>
        </w:rPr>
        <w:t>a</w:t>
      </w:r>
      <w:r>
        <w:rPr>
          <w:sz w:val="24"/>
          <w:szCs w:val="24"/>
        </w:rPr>
        <w:t>r</w:t>
      </w:r>
      <w:r>
        <w:rPr>
          <w:spacing w:val="4"/>
          <w:sz w:val="24"/>
          <w:szCs w:val="24"/>
        </w:rPr>
        <w:t xml:space="preserve"> </w:t>
      </w:r>
      <w:r>
        <w:rPr>
          <w:sz w:val="24"/>
          <w:szCs w:val="24"/>
        </w:rPr>
        <w:t>ob</w:t>
      </w:r>
      <w:r>
        <w:rPr>
          <w:spacing w:val="-1"/>
          <w:sz w:val="24"/>
          <w:szCs w:val="24"/>
        </w:rPr>
        <w:t>s</w:t>
      </w:r>
      <w:r>
        <w:rPr>
          <w:spacing w:val="1"/>
          <w:sz w:val="24"/>
          <w:szCs w:val="24"/>
        </w:rPr>
        <w:t>e</w:t>
      </w:r>
      <w:r>
        <w:rPr>
          <w:sz w:val="24"/>
          <w:szCs w:val="24"/>
        </w:rPr>
        <w:t>r</w:t>
      </w:r>
      <w:r>
        <w:rPr>
          <w:spacing w:val="-4"/>
          <w:sz w:val="24"/>
          <w:szCs w:val="24"/>
        </w:rPr>
        <w:t>v</w:t>
      </w:r>
      <w:r>
        <w:rPr>
          <w:spacing w:val="1"/>
          <w:sz w:val="24"/>
          <w:szCs w:val="24"/>
        </w:rPr>
        <w:t>a</w:t>
      </w:r>
      <w:r>
        <w:rPr>
          <w:spacing w:val="-1"/>
          <w:sz w:val="24"/>
          <w:szCs w:val="24"/>
        </w:rPr>
        <w:t>s</w:t>
      </w:r>
      <w:r>
        <w:rPr>
          <w:sz w:val="24"/>
          <w:szCs w:val="24"/>
        </w:rPr>
        <w:t>i</w:t>
      </w:r>
      <w:r>
        <w:rPr>
          <w:spacing w:val="5"/>
          <w:sz w:val="24"/>
          <w:szCs w:val="24"/>
        </w:rPr>
        <w:t xml:space="preserve"> </w:t>
      </w:r>
      <w:r>
        <w:rPr>
          <w:sz w:val="24"/>
          <w:szCs w:val="24"/>
        </w:rPr>
        <w:t>d</w:t>
      </w:r>
      <w:r>
        <w:rPr>
          <w:spacing w:val="1"/>
          <w:sz w:val="24"/>
          <w:szCs w:val="24"/>
        </w:rPr>
        <w:t>a</w:t>
      </w:r>
      <w:r>
        <w:rPr>
          <w:sz w:val="24"/>
          <w:szCs w:val="24"/>
        </w:rPr>
        <w:t>ri</w:t>
      </w:r>
      <w:r>
        <w:rPr>
          <w:spacing w:val="5"/>
          <w:sz w:val="24"/>
          <w:szCs w:val="24"/>
        </w:rPr>
        <w:t xml:space="preserve"> </w:t>
      </w:r>
      <w:r>
        <w:rPr>
          <w:sz w:val="24"/>
          <w:szCs w:val="24"/>
        </w:rPr>
        <w:t>kond</w:t>
      </w:r>
      <w:r>
        <w:rPr>
          <w:spacing w:val="1"/>
          <w:sz w:val="24"/>
          <w:szCs w:val="24"/>
        </w:rPr>
        <w:t>i</w:t>
      </w:r>
      <w:r>
        <w:rPr>
          <w:spacing w:val="-1"/>
          <w:sz w:val="24"/>
          <w:szCs w:val="24"/>
        </w:rPr>
        <w:t>s</w:t>
      </w:r>
      <w:r>
        <w:rPr>
          <w:sz w:val="24"/>
          <w:szCs w:val="24"/>
        </w:rPr>
        <w:t>i</w:t>
      </w:r>
      <w:r>
        <w:rPr>
          <w:spacing w:val="5"/>
          <w:sz w:val="24"/>
          <w:szCs w:val="24"/>
        </w:rPr>
        <w:t xml:space="preserve"> </w:t>
      </w:r>
      <w:r>
        <w:rPr>
          <w:sz w:val="24"/>
          <w:szCs w:val="24"/>
        </w:rPr>
        <w:t>p</w:t>
      </w:r>
      <w:r>
        <w:rPr>
          <w:spacing w:val="-4"/>
          <w:sz w:val="24"/>
          <w:szCs w:val="24"/>
        </w:rPr>
        <w:t>r</w:t>
      </w:r>
      <w:r>
        <w:rPr>
          <w:spacing w:val="1"/>
          <w:sz w:val="24"/>
          <w:szCs w:val="24"/>
        </w:rPr>
        <w:t>a</w:t>
      </w:r>
      <w:r>
        <w:rPr>
          <w:spacing w:val="-1"/>
          <w:sz w:val="24"/>
          <w:szCs w:val="24"/>
        </w:rPr>
        <w:t>s</w:t>
      </w:r>
      <w:r>
        <w:rPr>
          <w:spacing w:val="1"/>
          <w:sz w:val="24"/>
          <w:szCs w:val="24"/>
        </w:rPr>
        <w:t>i</w:t>
      </w:r>
      <w:r>
        <w:rPr>
          <w:sz w:val="24"/>
          <w:szCs w:val="24"/>
        </w:rPr>
        <w:t>k</w:t>
      </w:r>
      <w:r>
        <w:rPr>
          <w:spacing w:val="1"/>
          <w:sz w:val="24"/>
          <w:szCs w:val="24"/>
        </w:rPr>
        <w:t>l</w:t>
      </w:r>
      <w:r>
        <w:rPr>
          <w:sz w:val="24"/>
          <w:szCs w:val="24"/>
        </w:rPr>
        <w:t>us</w:t>
      </w:r>
      <w:r>
        <w:rPr>
          <w:spacing w:val="2"/>
          <w:sz w:val="24"/>
          <w:szCs w:val="24"/>
        </w:rPr>
        <w:t xml:space="preserve"> </w:t>
      </w:r>
      <w:r>
        <w:rPr>
          <w:spacing w:val="-1"/>
          <w:sz w:val="24"/>
          <w:szCs w:val="24"/>
        </w:rPr>
        <w:t>s</w:t>
      </w:r>
      <w:r>
        <w:rPr>
          <w:spacing w:val="1"/>
          <w:sz w:val="24"/>
          <w:szCs w:val="24"/>
        </w:rPr>
        <w:t>am</w:t>
      </w:r>
      <w:r>
        <w:rPr>
          <w:sz w:val="24"/>
          <w:szCs w:val="24"/>
        </w:rPr>
        <w:t>p</w:t>
      </w:r>
      <w:r>
        <w:rPr>
          <w:spacing w:val="1"/>
          <w:sz w:val="24"/>
          <w:szCs w:val="24"/>
        </w:rPr>
        <w:t>a</w:t>
      </w:r>
      <w:r>
        <w:rPr>
          <w:sz w:val="24"/>
          <w:szCs w:val="24"/>
        </w:rPr>
        <w:t>i</w:t>
      </w:r>
      <w:r>
        <w:rPr>
          <w:spacing w:val="5"/>
          <w:sz w:val="24"/>
          <w:szCs w:val="24"/>
        </w:rPr>
        <w:t xml:space="preserve"> </w:t>
      </w:r>
      <w:r>
        <w:rPr>
          <w:spacing w:val="-4"/>
          <w:sz w:val="24"/>
          <w:szCs w:val="24"/>
        </w:rPr>
        <w:t>d</w:t>
      </w:r>
      <w:r>
        <w:rPr>
          <w:sz w:val="24"/>
          <w:szCs w:val="24"/>
        </w:rPr>
        <w:t>i</w:t>
      </w:r>
      <w:r>
        <w:rPr>
          <w:spacing w:val="5"/>
          <w:sz w:val="24"/>
          <w:szCs w:val="24"/>
        </w:rPr>
        <w:t xml:space="preserve"> </w:t>
      </w:r>
      <w:r>
        <w:rPr>
          <w:spacing w:val="-1"/>
          <w:sz w:val="24"/>
          <w:szCs w:val="24"/>
        </w:rPr>
        <w:t>s</w:t>
      </w:r>
      <w:r>
        <w:rPr>
          <w:spacing w:val="1"/>
          <w:sz w:val="24"/>
          <w:szCs w:val="24"/>
        </w:rPr>
        <w:t>i</w:t>
      </w:r>
      <w:r>
        <w:rPr>
          <w:sz w:val="24"/>
          <w:szCs w:val="24"/>
        </w:rPr>
        <w:t>k</w:t>
      </w:r>
      <w:r>
        <w:rPr>
          <w:spacing w:val="1"/>
          <w:sz w:val="24"/>
          <w:szCs w:val="24"/>
        </w:rPr>
        <w:t>l</w:t>
      </w:r>
      <w:r>
        <w:rPr>
          <w:sz w:val="24"/>
          <w:szCs w:val="24"/>
        </w:rPr>
        <w:t>us</w:t>
      </w:r>
      <w:r>
        <w:rPr>
          <w:spacing w:val="2"/>
          <w:sz w:val="24"/>
          <w:szCs w:val="24"/>
        </w:rPr>
        <w:t xml:space="preserve"> </w:t>
      </w:r>
      <w:r>
        <w:rPr>
          <w:sz w:val="24"/>
          <w:szCs w:val="24"/>
        </w:rPr>
        <w:t>2</w:t>
      </w:r>
      <w:r>
        <w:rPr>
          <w:spacing w:val="8"/>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im</w:t>
      </w:r>
      <w:r>
        <w:rPr>
          <w:sz w:val="24"/>
          <w:szCs w:val="24"/>
        </w:rPr>
        <w:t>u</w:t>
      </w:r>
      <w:r>
        <w:rPr>
          <w:spacing w:val="1"/>
          <w:sz w:val="24"/>
          <w:szCs w:val="24"/>
        </w:rPr>
        <w:t>a</w:t>
      </w:r>
      <w:r>
        <w:rPr>
          <w:sz w:val="24"/>
          <w:szCs w:val="24"/>
        </w:rPr>
        <w:t>t</w:t>
      </w:r>
      <w:r>
        <w:rPr>
          <w:spacing w:val="5"/>
          <w:sz w:val="24"/>
          <w:szCs w:val="24"/>
        </w:rPr>
        <w:t xml:space="preserve"> </w:t>
      </w:r>
      <w:r>
        <w:rPr>
          <w:spacing w:val="1"/>
          <w:sz w:val="24"/>
          <w:szCs w:val="24"/>
        </w:rPr>
        <w:t>me</w:t>
      </w:r>
      <w:r>
        <w:rPr>
          <w:spacing w:val="-3"/>
          <w:sz w:val="24"/>
          <w:szCs w:val="24"/>
        </w:rPr>
        <w:t>l</w:t>
      </w:r>
      <w:r>
        <w:rPr>
          <w:spacing w:val="1"/>
          <w:sz w:val="24"/>
          <w:szCs w:val="24"/>
        </w:rPr>
        <w:t>al</w:t>
      </w:r>
      <w:r>
        <w:rPr>
          <w:spacing w:val="-4"/>
          <w:sz w:val="24"/>
          <w:szCs w:val="24"/>
        </w:rPr>
        <w:t>u</w:t>
      </w:r>
      <w:r>
        <w:rPr>
          <w:sz w:val="24"/>
          <w:szCs w:val="24"/>
        </w:rPr>
        <w:t xml:space="preserve">i </w:t>
      </w:r>
      <w:r>
        <w:rPr>
          <w:spacing w:val="1"/>
          <w:sz w:val="24"/>
          <w:szCs w:val="24"/>
        </w:rPr>
        <w:t>ta</w:t>
      </w:r>
      <w:r>
        <w:rPr>
          <w:sz w:val="24"/>
          <w:szCs w:val="24"/>
        </w:rPr>
        <w:t>b</w:t>
      </w:r>
      <w:r>
        <w:rPr>
          <w:spacing w:val="1"/>
          <w:sz w:val="24"/>
          <w:szCs w:val="24"/>
        </w:rPr>
        <w:t>e</w:t>
      </w:r>
      <w:r>
        <w:rPr>
          <w:sz w:val="24"/>
          <w:szCs w:val="24"/>
        </w:rPr>
        <w:t>l</w:t>
      </w:r>
      <w:r>
        <w:rPr>
          <w:spacing w:val="3"/>
          <w:sz w:val="24"/>
          <w:szCs w:val="24"/>
        </w:rPr>
        <w:t xml:space="preserve"> </w:t>
      </w:r>
      <w:r>
        <w:rPr>
          <w:spacing w:val="1"/>
          <w:sz w:val="24"/>
          <w:szCs w:val="24"/>
        </w:rPr>
        <w:t>i</w:t>
      </w:r>
      <w:r>
        <w:rPr>
          <w:sz w:val="24"/>
          <w:szCs w:val="24"/>
        </w:rPr>
        <w:t>n</w:t>
      </w:r>
      <w:r>
        <w:rPr>
          <w:spacing w:val="-1"/>
          <w:sz w:val="24"/>
          <w:szCs w:val="24"/>
        </w:rPr>
        <w:t>s</w:t>
      </w:r>
      <w:r>
        <w:rPr>
          <w:spacing w:val="1"/>
          <w:sz w:val="24"/>
          <w:szCs w:val="24"/>
        </w:rPr>
        <w:t>t</w:t>
      </w:r>
      <w:r>
        <w:rPr>
          <w:sz w:val="24"/>
          <w:szCs w:val="24"/>
        </w:rPr>
        <w:t>r</w:t>
      </w:r>
      <w:r>
        <w:rPr>
          <w:spacing w:val="-4"/>
          <w:sz w:val="24"/>
          <w:szCs w:val="24"/>
        </w:rPr>
        <w:t>u</w:t>
      </w:r>
      <w:r>
        <w:rPr>
          <w:spacing w:val="1"/>
          <w:sz w:val="24"/>
          <w:szCs w:val="24"/>
        </w:rPr>
        <w:t>me</w:t>
      </w:r>
      <w:r>
        <w:rPr>
          <w:sz w:val="24"/>
          <w:szCs w:val="24"/>
        </w:rPr>
        <w:t>nt</w:t>
      </w:r>
      <w:r>
        <w:rPr>
          <w:spacing w:val="1"/>
          <w:sz w:val="24"/>
          <w:szCs w:val="24"/>
        </w:rPr>
        <w:t xml:space="preserve"> </w:t>
      </w:r>
      <w:r>
        <w:rPr>
          <w:sz w:val="24"/>
          <w:szCs w:val="24"/>
        </w:rPr>
        <w:t>p</w:t>
      </w:r>
      <w:r>
        <w:rPr>
          <w:spacing w:val="1"/>
          <w:sz w:val="24"/>
          <w:szCs w:val="24"/>
        </w:rPr>
        <w:t>e</w:t>
      </w:r>
      <w:r>
        <w:rPr>
          <w:spacing w:val="-4"/>
          <w:sz w:val="24"/>
          <w:szCs w:val="24"/>
        </w:rPr>
        <w:t>n</w:t>
      </w:r>
      <w:r>
        <w:rPr>
          <w:spacing w:val="1"/>
          <w:sz w:val="24"/>
          <w:szCs w:val="24"/>
        </w:rPr>
        <w:t>il</w:t>
      </w:r>
      <w:r>
        <w:rPr>
          <w:spacing w:val="-3"/>
          <w:sz w:val="24"/>
          <w:szCs w:val="24"/>
        </w:rPr>
        <w:t>a</w:t>
      </w:r>
      <w:r>
        <w:rPr>
          <w:spacing w:val="1"/>
          <w:sz w:val="24"/>
          <w:szCs w:val="24"/>
        </w:rPr>
        <w:t>ia</w:t>
      </w:r>
      <w:r>
        <w:rPr>
          <w:sz w:val="24"/>
          <w:szCs w:val="24"/>
        </w:rPr>
        <w:t xml:space="preserve">n, </w:t>
      </w:r>
      <w:r>
        <w:rPr>
          <w:spacing w:val="1"/>
          <w:sz w:val="24"/>
          <w:szCs w:val="24"/>
        </w:rPr>
        <w:t>me</w:t>
      </w:r>
      <w:r>
        <w:rPr>
          <w:sz w:val="24"/>
          <w:szCs w:val="24"/>
        </w:rPr>
        <w:t>nu</w:t>
      </w:r>
      <w:r>
        <w:rPr>
          <w:spacing w:val="-4"/>
          <w:sz w:val="24"/>
          <w:szCs w:val="24"/>
        </w:rPr>
        <w:t>n</w:t>
      </w:r>
      <w:r>
        <w:rPr>
          <w:spacing w:val="1"/>
          <w:sz w:val="24"/>
          <w:szCs w:val="24"/>
        </w:rPr>
        <w:t>j</w:t>
      </w:r>
      <w:r>
        <w:rPr>
          <w:sz w:val="24"/>
          <w:szCs w:val="24"/>
        </w:rPr>
        <w:t>ukk</w:t>
      </w:r>
      <w:r>
        <w:rPr>
          <w:spacing w:val="-3"/>
          <w:sz w:val="24"/>
          <w:szCs w:val="24"/>
        </w:rPr>
        <w:t>a</w:t>
      </w:r>
      <w:r>
        <w:rPr>
          <w:sz w:val="24"/>
          <w:szCs w:val="24"/>
        </w:rPr>
        <w:t>n b</w:t>
      </w:r>
      <w:r>
        <w:rPr>
          <w:spacing w:val="1"/>
          <w:sz w:val="24"/>
          <w:szCs w:val="24"/>
        </w:rPr>
        <w:t>a</w:t>
      </w:r>
      <w:r>
        <w:rPr>
          <w:sz w:val="24"/>
          <w:szCs w:val="24"/>
        </w:rPr>
        <w:t>h</w:t>
      </w:r>
      <w:r>
        <w:rPr>
          <w:spacing w:val="-1"/>
          <w:sz w:val="24"/>
          <w:szCs w:val="24"/>
        </w:rPr>
        <w:t>w</w:t>
      </w:r>
      <w:r>
        <w:rPr>
          <w:sz w:val="24"/>
          <w:szCs w:val="24"/>
        </w:rPr>
        <w:t>a</w:t>
      </w:r>
      <w:r>
        <w:rPr>
          <w:spacing w:val="1"/>
          <w:sz w:val="24"/>
          <w:szCs w:val="24"/>
        </w:rPr>
        <w:t xml:space="preserve"> </w:t>
      </w:r>
      <w:r>
        <w:rPr>
          <w:sz w:val="24"/>
          <w:szCs w:val="24"/>
        </w:rPr>
        <w:t>k</w:t>
      </w:r>
      <w:r>
        <w:rPr>
          <w:spacing w:val="1"/>
          <w:sz w:val="24"/>
          <w:szCs w:val="24"/>
        </w:rPr>
        <w:t>emam</w:t>
      </w:r>
      <w:r>
        <w:rPr>
          <w:sz w:val="24"/>
          <w:szCs w:val="24"/>
        </w:rPr>
        <w:t>pu</w:t>
      </w:r>
      <w:r>
        <w:rPr>
          <w:spacing w:val="1"/>
          <w:sz w:val="24"/>
          <w:szCs w:val="24"/>
        </w:rPr>
        <w:t>a</w:t>
      </w:r>
      <w:r>
        <w:rPr>
          <w:sz w:val="24"/>
          <w:szCs w:val="24"/>
        </w:rPr>
        <w:t>n 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8"/>
          <w:sz w:val="24"/>
          <w:szCs w:val="24"/>
        </w:rPr>
        <w:t>y</w:t>
      </w:r>
      <w:r>
        <w:rPr>
          <w:sz w:val="24"/>
          <w:szCs w:val="24"/>
        </w:rPr>
        <w:t>i</w:t>
      </w:r>
      <w:r>
        <w:rPr>
          <w:spacing w:val="5"/>
          <w:sz w:val="24"/>
          <w:szCs w:val="24"/>
        </w:rPr>
        <w:t xml:space="preserve"> </w:t>
      </w:r>
      <w:r>
        <w:rPr>
          <w:spacing w:val="-1"/>
          <w:sz w:val="24"/>
          <w:szCs w:val="24"/>
        </w:rPr>
        <w:t>s</w:t>
      </w:r>
      <w:r>
        <w:rPr>
          <w:spacing w:val="1"/>
          <w:sz w:val="24"/>
          <w:szCs w:val="24"/>
        </w:rPr>
        <w:t>i</w:t>
      </w:r>
      <w:r>
        <w:rPr>
          <w:spacing w:val="-1"/>
          <w:sz w:val="24"/>
          <w:szCs w:val="24"/>
        </w:rPr>
        <w:t>sw</w:t>
      </w:r>
      <w:r>
        <w:rPr>
          <w:sz w:val="24"/>
          <w:szCs w:val="24"/>
        </w:rPr>
        <w:t xml:space="preserve">a </w:t>
      </w:r>
      <w:r>
        <w:rPr>
          <w:spacing w:val="-1"/>
          <w:sz w:val="24"/>
          <w:szCs w:val="24"/>
        </w:rPr>
        <w:t>s</w:t>
      </w:r>
      <w:r>
        <w:rPr>
          <w:sz w:val="24"/>
          <w:szCs w:val="24"/>
        </w:rPr>
        <w:t>ud</w:t>
      </w:r>
      <w:r>
        <w:rPr>
          <w:spacing w:val="1"/>
          <w:sz w:val="24"/>
          <w:szCs w:val="24"/>
        </w:rPr>
        <w:t>a</w:t>
      </w:r>
      <w:r>
        <w:rPr>
          <w:sz w:val="24"/>
          <w:szCs w:val="24"/>
        </w:rPr>
        <w:t xml:space="preserve">h </w:t>
      </w:r>
      <w:r>
        <w:rPr>
          <w:spacing w:val="1"/>
          <w:sz w:val="24"/>
          <w:szCs w:val="24"/>
        </w:rPr>
        <w:t>me</w:t>
      </w:r>
      <w:r>
        <w:rPr>
          <w:sz w:val="24"/>
          <w:szCs w:val="24"/>
        </w:rPr>
        <w:t>n</w:t>
      </w:r>
      <w:r>
        <w:rPr>
          <w:spacing w:val="-4"/>
          <w:sz w:val="24"/>
          <w:szCs w:val="24"/>
        </w:rPr>
        <w:t>g</w:t>
      </w:r>
      <w:r>
        <w:rPr>
          <w:spacing w:val="1"/>
          <w:sz w:val="24"/>
          <w:szCs w:val="24"/>
        </w:rPr>
        <w:t>ala</w:t>
      </w:r>
      <w:r>
        <w:rPr>
          <w:spacing w:val="-3"/>
          <w:sz w:val="24"/>
          <w:szCs w:val="24"/>
        </w:rPr>
        <w:t>m</w:t>
      </w:r>
      <w:r>
        <w:rPr>
          <w:sz w:val="24"/>
          <w:szCs w:val="24"/>
        </w:rPr>
        <w:t>i</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ata</w:t>
      </w:r>
      <w:r>
        <w:rPr>
          <w:sz w:val="24"/>
          <w:szCs w:val="24"/>
        </w:rPr>
        <w:t xml:space="preserve">n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meli</w:t>
      </w:r>
      <w:r>
        <w:rPr>
          <w:spacing w:val="-4"/>
          <w:sz w:val="24"/>
          <w:szCs w:val="24"/>
        </w:rPr>
        <w:t>h</w:t>
      </w:r>
      <w:r>
        <w:rPr>
          <w:spacing w:val="1"/>
          <w:sz w:val="24"/>
          <w:szCs w:val="24"/>
        </w:rPr>
        <w:t>a</w:t>
      </w:r>
      <w:r>
        <w:rPr>
          <w:sz w:val="24"/>
          <w:szCs w:val="24"/>
        </w:rPr>
        <w:t>t</w:t>
      </w:r>
      <w:r>
        <w:rPr>
          <w:spacing w:val="1"/>
          <w:sz w:val="24"/>
          <w:szCs w:val="24"/>
        </w:rPr>
        <w:t xml:space="preserve"> a</w:t>
      </w:r>
      <w:r>
        <w:rPr>
          <w:sz w:val="24"/>
          <w:szCs w:val="24"/>
        </w:rPr>
        <w:t>n</w:t>
      </w:r>
      <w:r>
        <w:rPr>
          <w:spacing w:val="-4"/>
          <w:sz w:val="24"/>
          <w:szCs w:val="24"/>
        </w:rPr>
        <w:t>g</w:t>
      </w:r>
      <w:r>
        <w:rPr>
          <w:sz w:val="24"/>
          <w:szCs w:val="24"/>
        </w:rPr>
        <w:t>ka</w:t>
      </w:r>
      <w:r>
        <w:rPr>
          <w:spacing w:val="1"/>
          <w:sz w:val="24"/>
          <w:szCs w:val="24"/>
        </w:rPr>
        <w:t xml:space="preserve"> </w:t>
      </w:r>
      <w:r>
        <w:rPr>
          <w:spacing w:val="-1"/>
          <w:sz w:val="24"/>
          <w:szCs w:val="24"/>
        </w:rPr>
        <w:t>s</w:t>
      </w:r>
      <w:r>
        <w:rPr>
          <w:sz w:val="24"/>
          <w:szCs w:val="24"/>
        </w:rPr>
        <w:t>kor r</w:t>
      </w:r>
      <w:r>
        <w:rPr>
          <w:spacing w:val="1"/>
          <w:sz w:val="24"/>
          <w:szCs w:val="24"/>
        </w:rPr>
        <w:t>a</w:t>
      </w:r>
      <w:r>
        <w:rPr>
          <w:spacing w:val="-3"/>
          <w:sz w:val="24"/>
          <w:szCs w:val="24"/>
        </w:rPr>
        <w:t>t</w:t>
      </w:r>
      <w:r>
        <w:rPr>
          <w:spacing w:val="12"/>
          <w:sz w:val="24"/>
          <w:szCs w:val="24"/>
        </w:rPr>
        <w:t>a</w:t>
      </w:r>
      <w:r>
        <w:rPr>
          <w:spacing w:val="-4"/>
          <w:sz w:val="24"/>
          <w:szCs w:val="24"/>
        </w:rPr>
        <w:t>-</w:t>
      </w:r>
      <w:r>
        <w:rPr>
          <w:sz w:val="24"/>
          <w:szCs w:val="24"/>
        </w:rPr>
        <w:t>r</w:t>
      </w:r>
      <w:r>
        <w:rPr>
          <w:spacing w:val="1"/>
          <w:sz w:val="24"/>
          <w:szCs w:val="24"/>
        </w:rPr>
        <w:t>at</w:t>
      </w:r>
      <w:r>
        <w:rPr>
          <w:sz w:val="24"/>
          <w:szCs w:val="24"/>
        </w:rPr>
        <w:t>a</w:t>
      </w:r>
      <w:r>
        <w:rPr>
          <w:spacing w:val="1"/>
          <w:sz w:val="24"/>
          <w:szCs w:val="24"/>
        </w:rPr>
        <w:t xml:space="preserve"> </w:t>
      </w:r>
      <w:r>
        <w:rPr>
          <w:sz w:val="24"/>
          <w:szCs w:val="24"/>
        </w:rPr>
        <w:t>h</w:t>
      </w:r>
      <w:r>
        <w:rPr>
          <w:spacing w:val="1"/>
          <w:sz w:val="24"/>
          <w:szCs w:val="24"/>
        </w:rPr>
        <w:t>a</w:t>
      </w:r>
      <w:r>
        <w:rPr>
          <w:spacing w:val="-1"/>
          <w:sz w:val="24"/>
          <w:szCs w:val="24"/>
        </w:rPr>
        <w:t>s</w:t>
      </w:r>
      <w:r>
        <w:rPr>
          <w:spacing w:val="-3"/>
          <w:sz w:val="24"/>
          <w:szCs w:val="24"/>
        </w:rPr>
        <w:t>i</w:t>
      </w:r>
      <w:r>
        <w:rPr>
          <w:sz w:val="24"/>
          <w:szCs w:val="24"/>
        </w:rPr>
        <w:t>l</w:t>
      </w:r>
      <w:r>
        <w:rPr>
          <w:spacing w:val="1"/>
          <w:sz w:val="24"/>
          <w:szCs w:val="24"/>
        </w:rPr>
        <w:t xml:space="preserve"> </w:t>
      </w:r>
      <w:r>
        <w:rPr>
          <w:sz w:val="24"/>
          <w:szCs w:val="24"/>
        </w:rPr>
        <w:t>d</w:t>
      </w:r>
      <w:r>
        <w:rPr>
          <w:spacing w:val="1"/>
          <w:sz w:val="24"/>
          <w:szCs w:val="24"/>
        </w:rPr>
        <w:t>a</w:t>
      </w:r>
      <w:r>
        <w:rPr>
          <w:spacing w:val="-4"/>
          <w:sz w:val="24"/>
          <w:szCs w:val="24"/>
        </w:rPr>
        <w:t>r</w:t>
      </w:r>
      <w:r>
        <w:rPr>
          <w:sz w:val="24"/>
          <w:szCs w:val="24"/>
        </w:rPr>
        <w:t>i p</w:t>
      </w:r>
      <w:r>
        <w:rPr>
          <w:spacing w:val="1"/>
          <w:sz w:val="24"/>
          <w:szCs w:val="24"/>
        </w:rPr>
        <w:t>e</w:t>
      </w:r>
      <w:r>
        <w:rPr>
          <w:sz w:val="24"/>
          <w:szCs w:val="24"/>
        </w:rPr>
        <w:t>n</w:t>
      </w:r>
      <w:r>
        <w:rPr>
          <w:spacing w:val="1"/>
          <w:sz w:val="24"/>
          <w:szCs w:val="24"/>
        </w:rPr>
        <w:t>il</w:t>
      </w:r>
      <w:r>
        <w:rPr>
          <w:spacing w:val="-3"/>
          <w:sz w:val="24"/>
          <w:szCs w:val="24"/>
        </w:rPr>
        <w:t>a</w:t>
      </w:r>
      <w:r>
        <w:rPr>
          <w:spacing w:val="1"/>
          <w:sz w:val="24"/>
          <w:szCs w:val="24"/>
        </w:rPr>
        <w:t>ia</w:t>
      </w:r>
      <w:r>
        <w:rPr>
          <w:sz w:val="24"/>
          <w:szCs w:val="24"/>
        </w:rPr>
        <w:t>n b</w:t>
      </w:r>
      <w:r>
        <w:rPr>
          <w:spacing w:val="1"/>
          <w:sz w:val="24"/>
          <w:szCs w:val="24"/>
        </w:rPr>
        <w:t>e</w:t>
      </w:r>
      <w:r>
        <w:rPr>
          <w:sz w:val="24"/>
          <w:szCs w:val="24"/>
        </w:rPr>
        <w:t>b</w:t>
      </w:r>
      <w:r>
        <w:rPr>
          <w:spacing w:val="1"/>
          <w:sz w:val="24"/>
          <w:szCs w:val="24"/>
        </w:rPr>
        <w:t>e</w:t>
      </w:r>
      <w:r>
        <w:rPr>
          <w:spacing w:val="-4"/>
          <w:sz w:val="24"/>
          <w:szCs w:val="24"/>
        </w:rPr>
        <w:t>r</w:t>
      </w:r>
      <w:r>
        <w:rPr>
          <w:spacing w:val="1"/>
          <w:sz w:val="24"/>
          <w:szCs w:val="24"/>
        </w:rPr>
        <w:t>a</w:t>
      </w:r>
      <w:r>
        <w:rPr>
          <w:sz w:val="24"/>
          <w:szCs w:val="24"/>
        </w:rPr>
        <w:t>pa</w:t>
      </w:r>
      <w:r>
        <w:rPr>
          <w:spacing w:val="1"/>
          <w:sz w:val="24"/>
          <w:szCs w:val="24"/>
        </w:rPr>
        <w:t xml:space="preserve"> </w:t>
      </w:r>
      <w:r>
        <w:rPr>
          <w:sz w:val="24"/>
          <w:szCs w:val="24"/>
        </w:rPr>
        <w:t>bu</w:t>
      </w:r>
      <w:r>
        <w:rPr>
          <w:spacing w:val="1"/>
          <w:sz w:val="24"/>
          <w:szCs w:val="24"/>
        </w:rPr>
        <w:t>ti</w:t>
      </w:r>
      <w:r>
        <w:rPr>
          <w:sz w:val="24"/>
          <w:szCs w:val="24"/>
        </w:rPr>
        <w:t xml:space="preserve">r </w:t>
      </w:r>
      <w:r>
        <w:rPr>
          <w:spacing w:val="1"/>
          <w:sz w:val="24"/>
          <w:szCs w:val="24"/>
        </w:rPr>
        <w:t>a</w:t>
      </w:r>
      <w:r>
        <w:rPr>
          <w:spacing w:val="-1"/>
          <w:sz w:val="24"/>
          <w:szCs w:val="24"/>
        </w:rPr>
        <w:t>s</w:t>
      </w:r>
      <w:r>
        <w:rPr>
          <w:sz w:val="24"/>
          <w:szCs w:val="24"/>
        </w:rPr>
        <w:t>p</w:t>
      </w:r>
      <w:r>
        <w:rPr>
          <w:spacing w:val="1"/>
          <w:sz w:val="24"/>
          <w:szCs w:val="24"/>
        </w:rPr>
        <w:t>e</w:t>
      </w:r>
      <w:r>
        <w:rPr>
          <w:sz w:val="24"/>
          <w:szCs w:val="24"/>
        </w:rPr>
        <w:t>k p</w:t>
      </w:r>
      <w:r>
        <w:rPr>
          <w:spacing w:val="1"/>
          <w:sz w:val="24"/>
          <w:szCs w:val="24"/>
        </w:rPr>
        <w:t>e</w:t>
      </w:r>
      <w:r>
        <w:rPr>
          <w:sz w:val="24"/>
          <w:szCs w:val="24"/>
        </w:rPr>
        <w:t>n</w:t>
      </w:r>
      <w:r>
        <w:rPr>
          <w:spacing w:val="-3"/>
          <w:sz w:val="24"/>
          <w:szCs w:val="24"/>
        </w:rPr>
        <w:t>i</w:t>
      </w:r>
      <w:r>
        <w:rPr>
          <w:spacing w:val="1"/>
          <w:sz w:val="24"/>
          <w:szCs w:val="24"/>
        </w:rPr>
        <w:t>la</w:t>
      </w:r>
      <w:r>
        <w:rPr>
          <w:spacing w:val="-3"/>
          <w:sz w:val="24"/>
          <w:szCs w:val="24"/>
        </w:rPr>
        <w:t>i</w:t>
      </w:r>
      <w:r>
        <w:rPr>
          <w:spacing w:val="1"/>
          <w:sz w:val="24"/>
          <w:szCs w:val="24"/>
        </w:rPr>
        <w:t>a</w:t>
      </w:r>
      <w:r>
        <w:rPr>
          <w:sz w:val="24"/>
          <w:szCs w:val="24"/>
        </w:rPr>
        <w:t>n</w:t>
      </w:r>
      <w:r>
        <w:rPr>
          <w:spacing w:val="4"/>
          <w:sz w:val="24"/>
          <w:szCs w:val="24"/>
        </w:rPr>
        <w:t xml:space="preserve"> </w:t>
      </w:r>
      <w:r>
        <w:rPr>
          <w:spacing w:val="-4"/>
          <w:sz w:val="24"/>
          <w:szCs w:val="24"/>
        </w:rPr>
        <w:t>y</w:t>
      </w:r>
      <w:r>
        <w:rPr>
          <w:spacing w:val="1"/>
          <w:sz w:val="24"/>
          <w:szCs w:val="24"/>
        </w:rPr>
        <w:t>a</w:t>
      </w:r>
      <w:r>
        <w:rPr>
          <w:sz w:val="24"/>
          <w:szCs w:val="24"/>
        </w:rPr>
        <w:t>kni</w:t>
      </w:r>
      <w:r>
        <w:rPr>
          <w:spacing w:val="9"/>
          <w:sz w:val="24"/>
          <w:szCs w:val="24"/>
        </w:rPr>
        <w:t xml:space="preserve"> </w:t>
      </w:r>
      <w:r>
        <w:rPr>
          <w:spacing w:val="-4"/>
          <w:sz w:val="24"/>
          <w:szCs w:val="24"/>
        </w:rPr>
        <w:t>I</w:t>
      </w:r>
      <w:r>
        <w:rPr>
          <w:sz w:val="24"/>
          <w:szCs w:val="24"/>
        </w:rPr>
        <w:t>n</w:t>
      </w:r>
      <w:r>
        <w:rPr>
          <w:spacing w:val="1"/>
          <w:sz w:val="24"/>
          <w:szCs w:val="24"/>
        </w:rPr>
        <w:t>t</w:t>
      </w:r>
      <w:r>
        <w:rPr>
          <w:sz w:val="24"/>
          <w:szCs w:val="24"/>
        </w:rPr>
        <w:t>on</w:t>
      </w:r>
      <w:r>
        <w:rPr>
          <w:spacing w:val="1"/>
          <w:sz w:val="24"/>
          <w:szCs w:val="24"/>
        </w:rPr>
        <w:t>a</w:t>
      </w:r>
      <w:r>
        <w:rPr>
          <w:spacing w:val="-1"/>
          <w:sz w:val="24"/>
          <w:szCs w:val="24"/>
        </w:rPr>
        <w:t>s</w:t>
      </w:r>
      <w:r>
        <w:rPr>
          <w:spacing w:val="2"/>
          <w:sz w:val="24"/>
          <w:szCs w:val="24"/>
        </w:rPr>
        <w:t>i</w:t>
      </w:r>
      <w:r>
        <w:rPr>
          <w:sz w:val="24"/>
          <w:szCs w:val="24"/>
        </w:rPr>
        <w:t xml:space="preserve">, </w:t>
      </w:r>
      <w:r>
        <w:rPr>
          <w:spacing w:val="1"/>
          <w:sz w:val="24"/>
          <w:szCs w:val="24"/>
        </w:rPr>
        <w:t>a</w:t>
      </w:r>
      <w:r>
        <w:rPr>
          <w:sz w:val="24"/>
          <w:szCs w:val="24"/>
        </w:rPr>
        <w:t>r</w:t>
      </w:r>
      <w:r>
        <w:rPr>
          <w:spacing w:val="1"/>
          <w:sz w:val="24"/>
          <w:szCs w:val="24"/>
        </w:rPr>
        <w:t>ti</w:t>
      </w:r>
      <w:r>
        <w:rPr>
          <w:sz w:val="24"/>
          <w:szCs w:val="24"/>
        </w:rPr>
        <w:t>ku</w:t>
      </w:r>
      <w:r>
        <w:rPr>
          <w:spacing w:val="1"/>
          <w:sz w:val="24"/>
          <w:szCs w:val="24"/>
        </w:rPr>
        <w:t>la</w:t>
      </w:r>
      <w:r>
        <w:rPr>
          <w:spacing w:val="-1"/>
          <w:sz w:val="24"/>
          <w:szCs w:val="24"/>
        </w:rPr>
        <w:t>s</w:t>
      </w:r>
      <w:r>
        <w:rPr>
          <w:spacing w:val="1"/>
          <w:sz w:val="24"/>
          <w:szCs w:val="24"/>
        </w:rPr>
        <w:t>i</w:t>
      </w:r>
      <w:r>
        <w:rPr>
          <w:sz w:val="24"/>
          <w:szCs w:val="24"/>
        </w:rPr>
        <w:t>,</w:t>
      </w:r>
      <w:r>
        <w:rPr>
          <w:spacing w:val="2"/>
          <w:sz w:val="24"/>
          <w:szCs w:val="24"/>
        </w:rPr>
        <w:t xml:space="preserve"> </w:t>
      </w:r>
      <w:r>
        <w:rPr>
          <w:i/>
          <w:sz w:val="24"/>
          <w:szCs w:val="24"/>
        </w:rPr>
        <w:t>ph</w:t>
      </w:r>
      <w:r>
        <w:rPr>
          <w:i/>
          <w:spacing w:val="-1"/>
          <w:sz w:val="24"/>
          <w:szCs w:val="24"/>
        </w:rPr>
        <w:t>r</w:t>
      </w:r>
      <w:r>
        <w:rPr>
          <w:i/>
          <w:sz w:val="24"/>
          <w:szCs w:val="24"/>
        </w:rPr>
        <w:t>a</w:t>
      </w:r>
      <w:r>
        <w:rPr>
          <w:i/>
          <w:spacing w:val="-1"/>
          <w:sz w:val="24"/>
          <w:szCs w:val="24"/>
        </w:rPr>
        <w:t>s</w:t>
      </w:r>
      <w:r>
        <w:rPr>
          <w:i/>
          <w:spacing w:val="1"/>
          <w:sz w:val="24"/>
          <w:szCs w:val="24"/>
        </w:rPr>
        <w:t>e</w:t>
      </w:r>
      <w:r>
        <w:rPr>
          <w:i/>
          <w:spacing w:val="-1"/>
          <w:sz w:val="24"/>
          <w:szCs w:val="24"/>
        </w:rPr>
        <w:t>r</w:t>
      </w:r>
      <w:r>
        <w:rPr>
          <w:i/>
          <w:spacing w:val="1"/>
          <w:sz w:val="24"/>
          <w:szCs w:val="24"/>
        </w:rPr>
        <w:t>i</w:t>
      </w:r>
      <w:r>
        <w:rPr>
          <w:i/>
          <w:sz w:val="24"/>
          <w:szCs w:val="24"/>
        </w:rPr>
        <w:t>ng</w:t>
      </w:r>
      <w:r>
        <w:rPr>
          <w:i/>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di</w:t>
      </w:r>
      <w:r>
        <w:rPr>
          <w:sz w:val="24"/>
          <w:szCs w:val="24"/>
        </w:rPr>
        <w:t>n</w:t>
      </w:r>
      <w:r>
        <w:rPr>
          <w:spacing w:val="1"/>
          <w:sz w:val="24"/>
          <w:szCs w:val="24"/>
        </w:rPr>
        <w:t>ami</w:t>
      </w:r>
      <w:r>
        <w:rPr>
          <w:spacing w:val="-4"/>
          <w:sz w:val="24"/>
          <w:szCs w:val="24"/>
        </w:rPr>
        <w:t>k</w:t>
      </w:r>
      <w:r>
        <w:rPr>
          <w:sz w:val="24"/>
          <w:szCs w:val="24"/>
        </w:rPr>
        <w:t xml:space="preserve">a </w:t>
      </w:r>
      <w:r>
        <w:rPr>
          <w:spacing w:val="35"/>
          <w:sz w:val="24"/>
          <w:szCs w:val="24"/>
        </w:rPr>
        <w:t xml:space="preserve"> </w:t>
      </w:r>
      <w:r>
        <w:rPr>
          <w:sz w:val="24"/>
          <w:szCs w:val="24"/>
        </w:rPr>
        <w:t xml:space="preserve">, </w:t>
      </w:r>
      <w:r>
        <w:rPr>
          <w:spacing w:val="32"/>
          <w:sz w:val="24"/>
          <w:szCs w:val="24"/>
        </w:rPr>
        <w:t xml:space="preserve"> </w:t>
      </w:r>
      <w:r>
        <w:rPr>
          <w:spacing w:val="1"/>
          <w:sz w:val="24"/>
          <w:szCs w:val="24"/>
        </w:rPr>
        <w:t>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 xml:space="preserve">t </w:t>
      </w:r>
      <w:r>
        <w:rPr>
          <w:spacing w:val="33"/>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32"/>
          <w:sz w:val="24"/>
          <w:szCs w:val="24"/>
        </w:rPr>
        <w:t xml:space="preserve"> </w:t>
      </w:r>
      <w:r>
        <w:rPr>
          <w:spacing w:val="1"/>
          <w:sz w:val="24"/>
          <w:szCs w:val="24"/>
        </w:rPr>
        <w:t>a</w:t>
      </w:r>
      <w:r>
        <w:rPr>
          <w:sz w:val="24"/>
          <w:szCs w:val="24"/>
        </w:rPr>
        <w:t xml:space="preserve">ngka </w:t>
      </w:r>
      <w:r>
        <w:rPr>
          <w:spacing w:val="33"/>
          <w:sz w:val="24"/>
          <w:szCs w:val="24"/>
        </w:rPr>
        <w:t xml:space="preserve"> </w:t>
      </w:r>
      <w:r>
        <w:rPr>
          <w:sz w:val="24"/>
          <w:szCs w:val="24"/>
        </w:rPr>
        <w:t>40,5</w:t>
      </w:r>
      <w:r>
        <w:rPr>
          <w:spacing w:val="1"/>
          <w:sz w:val="24"/>
          <w:szCs w:val="24"/>
        </w:rPr>
        <w:t>3</w:t>
      </w:r>
      <w:r>
        <w:rPr>
          <w:sz w:val="24"/>
          <w:szCs w:val="24"/>
        </w:rPr>
        <w:t xml:space="preserve">% </w:t>
      </w:r>
      <w:r>
        <w:rPr>
          <w:spacing w:val="32"/>
          <w:sz w:val="24"/>
          <w:szCs w:val="24"/>
        </w:rPr>
        <w:t xml:space="preserve"> </w:t>
      </w:r>
      <w:r>
        <w:rPr>
          <w:sz w:val="24"/>
          <w:szCs w:val="24"/>
        </w:rPr>
        <w:t>k</w:t>
      </w:r>
      <w:r>
        <w:rPr>
          <w:spacing w:val="1"/>
          <w:sz w:val="24"/>
          <w:szCs w:val="24"/>
        </w:rPr>
        <w:t>ate</w:t>
      </w:r>
      <w:r>
        <w:rPr>
          <w:spacing w:val="-4"/>
          <w:sz w:val="24"/>
          <w:szCs w:val="24"/>
        </w:rPr>
        <w:t>g</w:t>
      </w:r>
      <w:r>
        <w:rPr>
          <w:sz w:val="24"/>
          <w:szCs w:val="24"/>
        </w:rPr>
        <w:t xml:space="preserve">ori </w:t>
      </w:r>
      <w:r>
        <w:rPr>
          <w:spacing w:val="33"/>
          <w:sz w:val="24"/>
          <w:szCs w:val="24"/>
        </w:rPr>
        <w:t xml:space="preserve"> </w:t>
      </w:r>
      <w:r>
        <w:rPr>
          <w:spacing w:val="1"/>
          <w:sz w:val="24"/>
          <w:szCs w:val="24"/>
        </w:rPr>
        <w:t>“</w:t>
      </w:r>
      <w:r>
        <w:rPr>
          <w:spacing w:val="-1"/>
          <w:sz w:val="24"/>
          <w:szCs w:val="24"/>
        </w:rPr>
        <w:t>s</w:t>
      </w:r>
      <w:r>
        <w:rPr>
          <w:spacing w:val="1"/>
          <w:sz w:val="24"/>
          <w:szCs w:val="24"/>
        </w:rPr>
        <w:t>a</w:t>
      </w:r>
      <w:r>
        <w:rPr>
          <w:sz w:val="24"/>
          <w:szCs w:val="24"/>
        </w:rPr>
        <w:t>n</w:t>
      </w:r>
      <w:r>
        <w:rPr>
          <w:spacing w:val="-4"/>
          <w:sz w:val="24"/>
          <w:szCs w:val="24"/>
        </w:rPr>
        <w:t>g</w:t>
      </w:r>
      <w:r>
        <w:rPr>
          <w:spacing w:val="1"/>
          <w:sz w:val="24"/>
          <w:szCs w:val="24"/>
        </w:rPr>
        <w:t>a</w:t>
      </w:r>
      <w:r>
        <w:rPr>
          <w:sz w:val="24"/>
          <w:szCs w:val="24"/>
        </w:rPr>
        <w:t xml:space="preserve">t </w:t>
      </w:r>
      <w:r>
        <w:rPr>
          <w:spacing w:val="33"/>
          <w:sz w:val="24"/>
          <w:szCs w:val="24"/>
        </w:rPr>
        <w:t xml:space="preserve"> </w:t>
      </w:r>
      <w:r>
        <w:rPr>
          <w:sz w:val="24"/>
          <w:szCs w:val="24"/>
        </w:rPr>
        <w:t>b</w:t>
      </w:r>
      <w:r>
        <w:rPr>
          <w:spacing w:val="1"/>
          <w:sz w:val="24"/>
          <w:szCs w:val="24"/>
        </w:rPr>
        <w:t>ai</w:t>
      </w:r>
      <w:r>
        <w:rPr>
          <w:sz w:val="24"/>
          <w:szCs w:val="24"/>
        </w:rPr>
        <w:t>k</w:t>
      </w:r>
      <w:r>
        <w:rPr>
          <w:spacing w:val="1"/>
          <w:sz w:val="24"/>
          <w:szCs w:val="24"/>
        </w:rPr>
        <w:t>”</w:t>
      </w:r>
      <w:r>
        <w:rPr>
          <w:sz w:val="24"/>
          <w:szCs w:val="24"/>
        </w:rPr>
        <w:t xml:space="preserve">. </w:t>
      </w:r>
      <w:r>
        <w:rPr>
          <w:spacing w:val="37"/>
          <w:sz w:val="24"/>
          <w:szCs w:val="24"/>
        </w:rPr>
        <w:t xml:space="preserve"> </w:t>
      </w:r>
      <w:r>
        <w:rPr>
          <w:spacing w:val="-5"/>
          <w:sz w:val="24"/>
          <w:szCs w:val="24"/>
        </w:rPr>
        <w:t>H</w:t>
      </w:r>
      <w:r>
        <w:rPr>
          <w:spacing w:val="1"/>
          <w:sz w:val="24"/>
          <w:szCs w:val="24"/>
        </w:rPr>
        <w:t>a</w:t>
      </w:r>
      <w:r>
        <w:rPr>
          <w:spacing w:val="-1"/>
          <w:sz w:val="24"/>
          <w:szCs w:val="24"/>
        </w:rPr>
        <w:t>s</w:t>
      </w:r>
      <w:r>
        <w:rPr>
          <w:spacing w:val="1"/>
          <w:sz w:val="24"/>
          <w:szCs w:val="24"/>
        </w:rPr>
        <w:t>i</w:t>
      </w:r>
      <w:r>
        <w:rPr>
          <w:sz w:val="24"/>
          <w:szCs w:val="24"/>
        </w:rPr>
        <w:t>l</w:t>
      </w:r>
    </w:p>
    <w:p w:rsidR="00307C03" w:rsidRDefault="00307C03">
      <w:pPr>
        <w:spacing w:line="180" w:lineRule="exact"/>
        <w:rPr>
          <w:sz w:val="18"/>
          <w:szCs w:val="18"/>
        </w:rPr>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F308C4">
      <w:pPr>
        <w:spacing w:before="29" w:line="480" w:lineRule="auto"/>
        <w:ind w:left="588" w:right="76"/>
        <w:jc w:val="both"/>
        <w:rPr>
          <w:spacing w:val="-4"/>
          <w:sz w:val="24"/>
          <w:szCs w:val="24"/>
        </w:rPr>
      </w:pPr>
      <w:proofErr w:type="gramStart"/>
      <w:r>
        <w:rPr>
          <w:sz w:val="24"/>
          <w:szCs w:val="24"/>
        </w:rPr>
        <w:t>p</w:t>
      </w:r>
      <w:r>
        <w:rPr>
          <w:spacing w:val="1"/>
          <w:sz w:val="24"/>
          <w:szCs w:val="24"/>
        </w:rPr>
        <w:t>e</w:t>
      </w:r>
      <w:r>
        <w:rPr>
          <w:sz w:val="24"/>
          <w:szCs w:val="24"/>
        </w:rPr>
        <w:t>n</w:t>
      </w:r>
      <w:r>
        <w:rPr>
          <w:spacing w:val="1"/>
          <w:sz w:val="24"/>
          <w:szCs w:val="24"/>
        </w:rPr>
        <w:t>el</w:t>
      </w:r>
      <w:r>
        <w:rPr>
          <w:spacing w:val="-3"/>
          <w:sz w:val="24"/>
          <w:szCs w:val="24"/>
        </w:rPr>
        <w:t>i</w:t>
      </w:r>
      <w:r>
        <w:rPr>
          <w:spacing w:val="1"/>
          <w:sz w:val="24"/>
          <w:szCs w:val="24"/>
        </w:rPr>
        <w:t>tia</w:t>
      </w:r>
      <w:r>
        <w:rPr>
          <w:sz w:val="24"/>
          <w:szCs w:val="24"/>
        </w:rPr>
        <w:t>n</w:t>
      </w:r>
      <w:proofErr w:type="gramEnd"/>
      <w:r>
        <w:rPr>
          <w:sz w:val="24"/>
          <w:szCs w:val="24"/>
        </w:rPr>
        <w:t xml:space="preserve"> </w:t>
      </w:r>
      <w:r>
        <w:rPr>
          <w:spacing w:val="1"/>
          <w:sz w:val="24"/>
          <w:szCs w:val="24"/>
        </w:rPr>
        <w:t>i</w:t>
      </w:r>
      <w:r>
        <w:rPr>
          <w:sz w:val="24"/>
          <w:szCs w:val="24"/>
        </w:rPr>
        <w:t>ni</w:t>
      </w:r>
      <w:r>
        <w:rPr>
          <w:spacing w:val="1"/>
          <w:sz w:val="24"/>
          <w:szCs w:val="24"/>
        </w:rPr>
        <w:t xml:space="preserve"> te</w:t>
      </w:r>
      <w:r>
        <w:rPr>
          <w:spacing w:val="-3"/>
          <w:sz w:val="24"/>
          <w:szCs w:val="24"/>
        </w:rPr>
        <w:t>l</w:t>
      </w:r>
      <w:r>
        <w:rPr>
          <w:spacing w:val="1"/>
          <w:sz w:val="24"/>
          <w:szCs w:val="24"/>
        </w:rPr>
        <w:t>a</w:t>
      </w:r>
      <w:r>
        <w:rPr>
          <w:sz w:val="24"/>
          <w:szCs w:val="24"/>
        </w:rPr>
        <w:t>h</w:t>
      </w:r>
      <w:r>
        <w:rPr>
          <w:spacing w:val="4"/>
          <w:sz w:val="24"/>
          <w:szCs w:val="24"/>
        </w:rPr>
        <w:t xml:space="preserve"> </w:t>
      </w:r>
      <w:r>
        <w:rPr>
          <w:spacing w:val="-3"/>
          <w:sz w:val="24"/>
          <w:szCs w:val="24"/>
        </w:rPr>
        <w:t>m</w:t>
      </w:r>
      <w:r>
        <w:rPr>
          <w:spacing w:val="1"/>
          <w:sz w:val="24"/>
          <w:szCs w:val="24"/>
        </w:rPr>
        <w:t>e</w:t>
      </w:r>
      <w:r>
        <w:rPr>
          <w:sz w:val="24"/>
          <w:szCs w:val="24"/>
        </w:rPr>
        <w:t>nun</w:t>
      </w:r>
      <w:r>
        <w:rPr>
          <w:spacing w:val="1"/>
          <w:sz w:val="24"/>
          <w:szCs w:val="24"/>
        </w:rPr>
        <w:t>j</w:t>
      </w:r>
      <w:r>
        <w:rPr>
          <w:sz w:val="24"/>
          <w:szCs w:val="24"/>
        </w:rPr>
        <w:t>ukk</w:t>
      </w:r>
      <w:r>
        <w:rPr>
          <w:spacing w:val="1"/>
          <w:sz w:val="24"/>
          <w:szCs w:val="24"/>
        </w:rPr>
        <w:t>a</w:t>
      </w:r>
      <w:r>
        <w:rPr>
          <w:sz w:val="24"/>
          <w:szCs w:val="24"/>
        </w:rPr>
        <w:t>n</w:t>
      </w:r>
      <w:r>
        <w:rPr>
          <w:spacing w:val="4"/>
          <w:sz w:val="24"/>
          <w:szCs w:val="24"/>
        </w:rPr>
        <w:t xml:space="preserve"> </w:t>
      </w:r>
      <w:r>
        <w:rPr>
          <w:spacing w:val="-4"/>
          <w:sz w:val="24"/>
          <w:szCs w:val="24"/>
        </w:rPr>
        <w:t>b</w:t>
      </w:r>
      <w:r>
        <w:rPr>
          <w:spacing w:val="1"/>
          <w:sz w:val="24"/>
          <w:szCs w:val="24"/>
        </w:rPr>
        <w:t>a</w:t>
      </w:r>
      <w:r>
        <w:rPr>
          <w:sz w:val="24"/>
          <w:szCs w:val="24"/>
        </w:rPr>
        <w:t>h</w:t>
      </w:r>
      <w:r>
        <w:rPr>
          <w:spacing w:val="-1"/>
          <w:sz w:val="24"/>
          <w:szCs w:val="24"/>
        </w:rPr>
        <w:t>w</w:t>
      </w:r>
      <w:r>
        <w:rPr>
          <w:sz w:val="24"/>
          <w:szCs w:val="24"/>
        </w:rPr>
        <w:t>a</w:t>
      </w:r>
      <w:r>
        <w:rPr>
          <w:spacing w:val="5"/>
          <w:sz w:val="24"/>
          <w:szCs w:val="24"/>
        </w:rPr>
        <w:t xml:space="preserve"> </w:t>
      </w:r>
      <w:r>
        <w:rPr>
          <w:sz w:val="24"/>
          <w:szCs w:val="24"/>
        </w:rPr>
        <w:t>k</w:t>
      </w:r>
      <w:r>
        <w:rPr>
          <w:spacing w:val="1"/>
          <w:sz w:val="24"/>
          <w:szCs w:val="24"/>
        </w:rPr>
        <w:t>e</w:t>
      </w:r>
      <w:r>
        <w:rPr>
          <w:spacing w:val="-3"/>
          <w:sz w:val="24"/>
          <w:szCs w:val="24"/>
        </w:rPr>
        <w:t>m</w:t>
      </w:r>
      <w:r>
        <w:rPr>
          <w:spacing w:val="1"/>
          <w:sz w:val="24"/>
          <w:szCs w:val="24"/>
        </w:rPr>
        <w:t>am</w:t>
      </w:r>
      <w:r>
        <w:rPr>
          <w:sz w:val="24"/>
          <w:szCs w:val="24"/>
        </w:rPr>
        <w:t>pu</w:t>
      </w:r>
      <w:r>
        <w:rPr>
          <w:spacing w:val="1"/>
          <w:sz w:val="24"/>
          <w:szCs w:val="24"/>
        </w:rPr>
        <w:t>a</w:t>
      </w:r>
      <w:r>
        <w:rPr>
          <w:sz w:val="24"/>
          <w:szCs w:val="24"/>
        </w:rPr>
        <w:t>n</w:t>
      </w:r>
      <w:r>
        <w:rPr>
          <w:spacing w:val="4"/>
          <w:sz w:val="24"/>
          <w:szCs w:val="24"/>
        </w:rPr>
        <w:t xml:space="preserve"> </w:t>
      </w:r>
      <w:r>
        <w:rPr>
          <w:spacing w:val="-4"/>
          <w:sz w:val="24"/>
          <w:szCs w:val="24"/>
        </w:rPr>
        <w:t>b</w:t>
      </w:r>
      <w:r>
        <w:rPr>
          <w:spacing w:val="1"/>
          <w:sz w:val="24"/>
          <w:szCs w:val="24"/>
        </w:rPr>
        <w:t>e</w:t>
      </w:r>
      <w:r>
        <w:rPr>
          <w:sz w:val="24"/>
          <w:szCs w:val="24"/>
        </w:rPr>
        <w:t>rn</w:t>
      </w:r>
      <w:r>
        <w:rPr>
          <w:spacing w:val="-8"/>
          <w:sz w:val="24"/>
          <w:szCs w:val="24"/>
        </w:rPr>
        <w:t>y</w:t>
      </w:r>
      <w:r>
        <w:rPr>
          <w:spacing w:val="4"/>
          <w:sz w:val="24"/>
          <w:szCs w:val="24"/>
        </w:rPr>
        <w:t>n</w:t>
      </w:r>
      <w:r>
        <w:rPr>
          <w:spacing w:val="-4"/>
          <w:sz w:val="24"/>
          <w:szCs w:val="24"/>
        </w:rPr>
        <w:t>y</w:t>
      </w:r>
      <w:r>
        <w:rPr>
          <w:sz w:val="24"/>
          <w:szCs w:val="24"/>
        </w:rPr>
        <w:t>i</w:t>
      </w:r>
      <w:r>
        <w:rPr>
          <w:spacing w:val="5"/>
          <w:sz w:val="24"/>
          <w:szCs w:val="24"/>
        </w:rPr>
        <w:t xml:space="preserve"> </w:t>
      </w:r>
      <w:r>
        <w:rPr>
          <w:spacing w:val="-1"/>
          <w:sz w:val="24"/>
          <w:szCs w:val="24"/>
        </w:rPr>
        <w:t>s</w:t>
      </w:r>
      <w:r>
        <w:rPr>
          <w:spacing w:val="1"/>
          <w:sz w:val="24"/>
          <w:szCs w:val="24"/>
        </w:rPr>
        <w:t>i</w:t>
      </w:r>
      <w:r>
        <w:rPr>
          <w:spacing w:val="-1"/>
          <w:sz w:val="24"/>
          <w:szCs w:val="24"/>
        </w:rPr>
        <w:t>sw</w:t>
      </w:r>
      <w:r>
        <w:rPr>
          <w:sz w:val="24"/>
          <w:szCs w:val="24"/>
        </w:rPr>
        <w:t>a</w:t>
      </w:r>
      <w:r>
        <w:rPr>
          <w:spacing w:val="5"/>
          <w:sz w:val="24"/>
          <w:szCs w:val="24"/>
        </w:rPr>
        <w:t xml:space="preserve"> </w:t>
      </w:r>
      <w:r>
        <w:rPr>
          <w:sz w:val="24"/>
          <w:szCs w:val="24"/>
        </w:rPr>
        <w:t>b</w:t>
      </w:r>
      <w:r>
        <w:rPr>
          <w:spacing w:val="1"/>
          <w:sz w:val="24"/>
          <w:szCs w:val="24"/>
        </w:rPr>
        <w:t>e</w:t>
      </w:r>
      <w:r>
        <w:rPr>
          <w:sz w:val="24"/>
          <w:szCs w:val="24"/>
        </w:rPr>
        <w:t>rh</w:t>
      </w:r>
      <w:r>
        <w:rPr>
          <w:spacing w:val="1"/>
          <w:sz w:val="24"/>
          <w:szCs w:val="24"/>
        </w:rPr>
        <w:t>a</w:t>
      </w:r>
      <w:r>
        <w:rPr>
          <w:spacing w:val="-1"/>
          <w:sz w:val="24"/>
          <w:szCs w:val="24"/>
        </w:rPr>
        <w:t>s</w:t>
      </w:r>
      <w:r>
        <w:rPr>
          <w:spacing w:val="1"/>
          <w:sz w:val="24"/>
          <w:szCs w:val="24"/>
        </w:rPr>
        <w:t>i</w:t>
      </w:r>
      <w:r>
        <w:rPr>
          <w:sz w:val="24"/>
          <w:szCs w:val="24"/>
        </w:rPr>
        <w:t xml:space="preserve">l </w:t>
      </w:r>
      <w:r>
        <w:rPr>
          <w:spacing w:val="1"/>
          <w:sz w:val="24"/>
          <w:szCs w:val="24"/>
        </w:rPr>
        <w:t>me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t</w:t>
      </w:r>
      <w:r>
        <w:rPr>
          <w:spacing w:val="1"/>
          <w:sz w:val="24"/>
          <w:szCs w:val="24"/>
        </w:rPr>
        <w:t xml:space="preserve"> </w:t>
      </w:r>
      <w:r>
        <w:rPr>
          <w:spacing w:val="-1"/>
          <w:sz w:val="24"/>
          <w:szCs w:val="24"/>
        </w:rPr>
        <w:t>s</w:t>
      </w:r>
      <w:r>
        <w:rPr>
          <w:spacing w:val="1"/>
          <w:sz w:val="24"/>
          <w:szCs w:val="24"/>
        </w:rPr>
        <w:t>eca</w:t>
      </w:r>
      <w:r>
        <w:rPr>
          <w:sz w:val="24"/>
          <w:szCs w:val="24"/>
        </w:rPr>
        <w:t>ra</w:t>
      </w:r>
      <w:r>
        <w:rPr>
          <w:spacing w:val="1"/>
          <w:sz w:val="24"/>
          <w:szCs w:val="24"/>
        </w:rPr>
        <w:t xml:space="preserve"> </w:t>
      </w:r>
      <w:r>
        <w:rPr>
          <w:spacing w:val="-1"/>
          <w:sz w:val="24"/>
          <w:szCs w:val="24"/>
        </w:rPr>
        <w:t>s</w:t>
      </w:r>
      <w:r>
        <w:rPr>
          <w:spacing w:val="1"/>
          <w:sz w:val="24"/>
          <w:szCs w:val="24"/>
        </w:rPr>
        <w:t>i</w:t>
      </w:r>
      <w:r>
        <w:rPr>
          <w:spacing w:val="-4"/>
          <w:sz w:val="24"/>
          <w:szCs w:val="24"/>
        </w:rPr>
        <w:t>g</w:t>
      </w:r>
      <w:r>
        <w:rPr>
          <w:sz w:val="24"/>
          <w:szCs w:val="24"/>
        </w:rPr>
        <w:t>n</w:t>
      </w:r>
      <w:r>
        <w:rPr>
          <w:spacing w:val="1"/>
          <w:sz w:val="24"/>
          <w:szCs w:val="24"/>
        </w:rPr>
        <w:t>i</w:t>
      </w:r>
      <w:r>
        <w:rPr>
          <w:sz w:val="24"/>
          <w:szCs w:val="24"/>
        </w:rPr>
        <w:t>f</w:t>
      </w:r>
      <w:r>
        <w:rPr>
          <w:spacing w:val="1"/>
          <w:sz w:val="24"/>
          <w:szCs w:val="24"/>
        </w:rPr>
        <w:t>i</w:t>
      </w:r>
      <w:r>
        <w:rPr>
          <w:sz w:val="24"/>
          <w:szCs w:val="24"/>
        </w:rPr>
        <w:t>k</w:t>
      </w:r>
      <w:r>
        <w:rPr>
          <w:spacing w:val="1"/>
          <w:sz w:val="24"/>
          <w:szCs w:val="24"/>
        </w:rPr>
        <w:t>a</w:t>
      </w:r>
      <w:r>
        <w:rPr>
          <w:sz w:val="24"/>
          <w:szCs w:val="24"/>
        </w:rPr>
        <w:t xml:space="preserve">n </w:t>
      </w:r>
      <w:r>
        <w:rPr>
          <w:spacing w:val="1"/>
          <w:sz w:val="24"/>
          <w:szCs w:val="24"/>
        </w:rPr>
        <w:t>m</w:t>
      </w:r>
      <w:r>
        <w:rPr>
          <w:spacing w:val="-3"/>
          <w:sz w:val="24"/>
          <w:szCs w:val="24"/>
        </w:rPr>
        <w:t>e</w:t>
      </w:r>
      <w:r>
        <w:rPr>
          <w:spacing w:val="1"/>
          <w:sz w:val="24"/>
          <w:szCs w:val="24"/>
        </w:rPr>
        <w:t>lal</w:t>
      </w:r>
      <w:r>
        <w:rPr>
          <w:spacing w:val="-4"/>
          <w:sz w:val="24"/>
          <w:szCs w:val="24"/>
        </w:rPr>
        <w:t>u</w:t>
      </w:r>
      <w:r>
        <w:rPr>
          <w:sz w:val="24"/>
          <w:szCs w:val="24"/>
        </w:rPr>
        <w:t>i</w:t>
      </w:r>
      <w:r>
        <w:rPr>
          <w:spacing w:val="1"/>
          <w:sz w:val="24"/>
          <w:szCs w:val="24"/>
        </w:rPr>
        <w:t xml:space="preserve"> </w:t>
      </w:r>
      <w:r>
        <w:rPr>
          <w:sz w:val="24"/>
          <w:szCs w:val="24"/>
        </w:rPr>
        <w:t>p</w:t>
      </w:r>
      <w:r>
        <w:rPr>
          <w:spacing w:val="1"/>
          <w:sz w:val="24"/>
          <w:szCs w:val="24"/>
        </w:rPr>
        <w:t>ema</w:t>
      </w:r>
      <w:r>
        <w:rPr>
          <w:sz w:val="24"/>
          <w:szCs w:val="24"/>
        </w:rPr>
        <w:t>nf</w:t>
      </w:r>
      <w:r>
        <w:rPr>
          <w:spacing w:val="-2"/>
          <w:sz w:val="24"/>
          <w:szCs w:val="24"/>
        </w:rPr>
        <w:t>a</w:t>
      </w:r>
      <w:r>
        <w:rPr>
          <w:spacing w:val="1"/>
          <w:sz w:val="24"/>
          <w:szCs w:val="24"/>
        </w:rPr>
        <w:t>a</w:t>
      </w:r>
      <w:r>
        <w:rPr>
          <w:spacing w:val="-3"/>
          <w:sz w:val="24"/>
          <w:szCs w:val="24"/>
        </w:rPr>
        <w:t>t</w:t>
      </w:r>
      <w:r>
        <w:rPr>
          <w:spacing w:val="1"/>
          <w:sz w:val="24"/>
          <w:szCs w:val="24"/>
        </w:rPr>
        <w:t>a</w:t>
      </w:r>
      <w:r>
        <w:rPr>
          <w:sz w:val="24"/>
          <w:szCs w:val="24"/>
        </w:rPr>
        <w:t xml:space="preserve">n </w:t>
      </w:r>
      <w:r>
        <w:rPr>
          <w:spacing w:val="1"/>
          <w:sz w:val="24"/>
          <w:szCs w:val="24"/>
        </w:rPr>
        <w:t>me</w:t>
      </w:r>
      <w:r>
        <w:rPr>
          <w:sz w:val="24"/>
          <w:szCs w:val="24"/>
        </w:rPr>
        <w:t>d</w:t>
      </w:r>
      <w:r>
        <w:rPr>
          <w:spacing w:val="-3"/>
          <w:sz w:val="24"/>
          <w:szCs w:val="24"/>
        </w:rPr>
        <w:t>i</w:t>
      </w:r>
      <w:r>
        <w:rPr>
          <w:sz w:val="24"/>
          <w:szCs w:val="24"/>
        </w:rPr>
        <w:t>a</w:t>
      </w:r>
      <w:r>
        <w:rPr>
          <w:spacing w:val="1"/>
          <w:sz w:val="24"/>
          <w:szCs w:val="24"/>
        </w:rPr>
        <w:t xml:space="preserve"> a</w:t>
      </w:r>
      <w:r>
        <w:rPr>
          <w:sz w:val="24"/>
          <w:szCs w:val="24"/>
        </w:rPr>
        <w:t>ud</w:t>
      </w:r>
      <w:r>
        <w:rPr>
          <w:spacing w:val="1"/>
          <w:sz w:val="24"/>
          <w:szCs w:val="24"/>
        </w:rPr>
        <w:t>i</w:t>
      </w:r>
      <w:r>
        <w:rPr>
          <w:sz w:val="24"/>
          <w:szCs w:val="24"/>
        </w:rPr>
        <w:t xml:space="preserve">o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18"/>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ite</w:t>
      </w:r>
      <w:r>
        <w:rPr>
          <w:sz w:val="24"/>
          <w:szCs w:val="24"/>
        </w:rPr>
        <w:t>r</w:t>
      </w:r>
      <w:r>
        <w:rPr>
          <w:spacing w:val="1"/>
          <w:sz w:val="24"/>
          <w:szCs w:val="24"/>
        </w:rPr>
        <w:t>a</w:t>
      </w:r>
      <w:r>
        <w:rPr>
          <w:sz w:val="24"/>
          <w:szCs w:val="24"/>
        </w:rPr>
        <w:t>p</w:t>
      </w:r>
      <w:r>
        <w:rPr>
          <w:spacing w:val="-4"/>
          <w:sz w:val="24"/>
          <w:szCs w:val="24"/>
        </w:rPr>
        <w:t>k</w:t>
      </w:r>
      <w:r>
        <w:rPr>
          <w:spacing w:val="1"/>
          <w:sz w:val="24"/>
          <w:szCs w:val="24"/>
        </w:rPr>
        <w:t>a</w:t>
      </w:r>
      <w:r>
        <w:rPr>
          <w:sz w:val="24"/>
          <w:szCs w:val="24"/>
        </w:rPr>
        <w:t xml:space="preserve">n </w:t>
      </w:r>
      <w:r>
        <w:rPr>
          <w:spacing w:val="1"/>
          <w:sz w:val="24"/>
          <w:szCs w:val="24"/>
        </w:rPr>
        <w:t>m</w:t>
      </w:r>
      <w:r>
        <w:rPr>
          <w:spacing w:val="-3"/>
          <w:sz w:val="24"/>
          <w:szCs w:val="24"/>
        </w:rPr>
        <w:t>e</w:t>
      </w:r>
      <w:r>
        <w:rPr>
          <w:spacing w:val="1"/>
          <w:sz w:val="24"/>
          <w:szCs w:val="24"/>
        </w:rPr>
        <w:t>l</w:t>
      </w:r>
      <w:r>
        <w:rPr>
          <w:spacing w:val="-3"/>
          <w:sz w:val="24"/>
          <w:szCs w:val="24"/>
        </w:rPr>
        <w:t>a</w:t>
      </w:r>
      <w:r>
        <w:rPr>
          <w:spacing w:val="1"/>
          <w:sz w:val="24"/>
          <w:szCs w:val="24"/>
        </w:rPr>
        <w:t>l</w:t>
      </w:r>
      <w:r>
        <w:rPr>
          <w:sz w:val="24"/>
          <w:szCs w:val="24"/>
        </w:rPr>
        <w:t>ui</w:t>
      </w:r>
      <w:r>
        <w:rPr>
          <w:spacing w:val="1"/>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w:t>
      </w:r>
      <w:r>
        <w:rPr>
          <w:spacing w:val="-3"/>
          <w:sz w:val="24"/>
          <w:szCs w:val="24"/>
        </w:rPr>
        <w:t>t</w:t>
      </w:r>
      <w:r>
        <w:rPr>
          <w:spacing w:val="1"/>
          <w:sz w:val="24"/>
          <w:szCs w:val="24"/>
        </w:rPr>
        <w:t>a</w:t>
      </w:r>
      <w:r>
        <w:rPr>
          <w:sz w:val="24"/>
          <w:szCs w:val="24"/>
        </w:rPr>
        <w:t>n</w:t>
      </w:r>
      <w:r>
        <w:rPr>
          <w:spacing w:val="5"/>
          <w:sz w:val="24"/>
          <w:szCs w:val="24"/>
        </w:rPr>
        <w:t xml:space="preserve">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w:t>
      </w:r>
      <w:r>
        <w:rPr>
          <w:spacing w:val="-4"/>
          <w:sz w:val="24"/>
          <w:szCs w:val="24"/>
        </w:rPr>
        <w:t>r</w:t>
      </w:r>
      <w:r>
        <w:rPr>
          <w:spacing w:val="1"/>
          <w:sz w:val="24"/>
          <w:szCs w:val="24"/>
        </w:rPr>
        <w:t>i</w:t>
      </w:r>
      <w:r>
        <w:rPr>
          <w:sz w:val="24"/>
          <w:szCs w:val="24"/>
        </w:rPr>
        <w:t>ku</w:t>
      </w:r>
      <w:r>
        <w:rPr>
          <w:spacing w:val="-3"/>
          <w:sz w:val="24"/>
          <w:szCs w:val="24"/>
        </w:rPr>
        <w:t>l</w:t>
      </w:r>
      <w:r>
        <w:rPr>
          <w:spacing w:val="1"/>
          <w:sz w:val="24"/>
          <w:szCs w:val="24"/>
        </w:rPr>
        <w:t>e</w:t>
      </w:r>
      <w:r>
        <w:rPr>
          <w:sz w:val="24"/>
          <w:szCs w:val="24"/>
        </w:rPr>
        <w:t>r</w:t>
      </w:r>
      <w:r>
        <w:rPr>
          <w:spacing w:val="2"/>
          <w:sz w:val="24"/>
          <w:szCs w:val="24"/>
        </w:rPr>
        <w:t xml:space="preserve"> </w:t>
      </w:r>
      <w:r>
        <w:rPr>
          <w:sz w:val="24"/>
          <w:szCs w:val="24"/>
        </w:rPr>
        <w:t>p</w:t>
      </w:r>
      <w:r>
        <w:rPr>
          <w:spacing w:val="1"/>
          <w:sz w:val="24"/>
          <w:szCs w:val="24"/>
        </w:rPr>
        <w:t>a</w:t>
      </w:r>
      <w:r>
        <w:rPr>
          <w:sz w:val="24"/>
          <w:szCs w:val="24"/>
        </w:rPr>
        <w:t>du</w:t>
      </w:r>
      <w:r>
        <w:rPr>
          <w:spacing w:val="1"/>
          <w:sz w:val="24"/>
          <w:szCs w:val="24"/>
        </w:rPr>
        <w:t>a</w:t>
      </w:r>
      <w:r>
        <w:rPr>
          <w:sz w:val="24"/>
          <w:szCs w:val="24"/>
        </w:rPr>
        <w:t xml:space="preserve">n </w:t>
      </w:r>
      <w:r>
        <w:rPr>
          <w:spacing w:val="-1"/>
          <w:sz w:val="24"/>
          <w:szCs w:val="24"/>
        </w:rPr>
        <w:t>s</w:t>
      </w:r>
      <w:r>
        <w:rPr>
          <w:sz w:val="24"/>
          <w:szCs w:val="24"/>
        </w:rPr>
        <w:t>u</w:t>
      </w:r>
      <w:r>
        <w:rPr>
          <w:spacing w:val="1"/>
          <w:sz w:val="24"/>
          <w:szCs w:val="24"/>
        </w:rPr>
        <w:t>a</w:t>
      </w:r>
      <w:r>
        <w:rPr>
          <w:spacing w:val="-4"/>
          <w:sz w:val="24"/>
          <w:szCs w:val="24"/>
        </w:rPr>
        <w:t>r</w:t>
      </w:r>
      <w:r>
        <w:rPr>
          <w:sz w:val="24"/>
          <w:szCs w:val="24"/>
        </w:rPr>
        <w:t>a</w:t>
      </w:r>
      <w:r>
        <w:rPr>
          <w:spacing w:val="1"/>
          <w:sz w:val="24"/>
          <w:szCs w:val="24"/>
        </w:rPr>
        <w:t xml:space="preserve"> </w:t>
      </w:r>
      <w:r>
        <w:rPr>
          <w:spacing w:val="-1"/>
          <w:sz w:val="24"/>
          <w:szCs w:val="24"/>
        </w:rPr>
        <w:t>SMP</w:t>
      </w:r>
      <w:r>
        <w:rPr>
          <w:sz w:val="24"/>
          <w:szCs w:val="24"/>
        </w:rPr>
        <w:t>N</w:t>
      </w:r>
      <w:r>
        <w:rPr>
          <w:spacing w:val="-1"/>
          <w:sz w:val="24"/>
          <w:szCs w:val="24"/>
        </w:rPr>
        <w:t xml:space="preserve"> </w:t>
      </w:r>
      <w:r>
        <w:rPr>
          <w:sz w:val="24"/>
          <w:szCs w:val="24"/>
        </w:rPr>
        <w:t xml:space="preserve">1 </w:t>
      </w:r>
      <w:r>
        <w:rPr>
          <w:spacing w:val="1"/>
          <w:sz w:val="24"/>
          <w:szCs w:val="24"/>
        </w:rPr>
        <w:t>E</w:t>
      </w:r>
      <w:r>
        <w:rPr>
          <w:sz w:val="24"/>
          <w:szCs w:val="24"/>
        </w:rPr>
        <w:t>nr</w:t>
      </w:r>
      <w:r>
        <w:rPr>
          <w:spacing w:val="1"/>
          <w:sz w:val="24"/>
          <w:szCs w:val="24"/>
        </w:rPr>
        <w:t>e</w:t>
      </w:r>
      <w:r>
        <w:rPr>
          <w:sz w:val="24"/>
          <w:szCs w:val="24"/>
        </w:rPr>
        <w:t>k</w:t>
      </w:r>
      <w:r>
        <w:rPr>
          <w:spacing w:val="1"/>
          <w:sz w:val="24"/>
          <w:szCs w:val="24"/>
        </w:rPr>
        <w:t>a</w:t>
      </w:r>
      <w:r>
        <w:rPr>
          <w:spacing w:val="3"/>
          <w:sz w:val="24"/>
          <w:szCs w:val="24"/>
        </w:rPr>
        <w:t>n</w:t>
      </w:r>
      <w:r>
        <w:rPr>
          <w:spacing w:val="-4"/>
          <w:sz w:val="24"/>
          <w:szCs w:val="24"/>
        </w:rPr>
        <w:t>g.</w:t>
      </w:r>
    </w:p>
    <w:p w:rsidR="00733248" w:rsidRDefault="00733248">
      <w:pPr>
        <w:spacing w:before="29" w:line="480" w:lineRule="auto"/>
        <w:ind w:left="588" w:right="76"/>
        <w:jc w:val="both"/>
        <w:rPr>
          <w:spacing w:val="-4"/>
          <w:sz w:val="24"/>
          <w:szCs w:val="24"/>
        </w:rPr>
      </w:pPr>
    </w:p>
    <w:p w:rsidR="00733248" w:rsidRDefault="00733248">
      <w:pPr>
        <w:spacing w:before="29" w:line="480" w:lineRule="auto"/>
        <w:ind w:left="588" w:right="76"/>
        <w:jc w:val="both"/>
        <w:rPr>
          <w:spacing w:val="-4"/>
          <w:sz w:val="24"/>
          <w:szCs w:val="24"/>
        </w:rPr>
      </w:pPr>
    </w:p>
    <w:p w:rsidR="00733248" w:rsidRDefault="00733248">
      <w:pPr>
        <w:spacing w:before="29" w:line="480" w:lineRule="auto"/>
        <w:ind w:left="588" w:right="76"/>
        <w:jc w:val="both"/>
        <w:rPr>
          <w:spacing w:val="-4"/>
          <w:sz w:val="24"/>
          <w:szCs w:val="24"/>
        </w:rPr>
      </w:pPr>
    </w:p>
    <w:p w:rsidR="00733248" w:rsidRDefault="00733248">
      <w:pPr>
        <w:spacing w:before="29" w:line="480" w:lineRule="auto"/>
        <w:ind w:left="588" w:right="76"/>
        <w:jc w:val="both"/>
        <w:rPr>
          <w:spacing w:val="-4"/>
          <w:sz w:val="24"/>
          <w:szCs w:val="24"/>
        </w:rPr>
      </w:pPr>
    </w:p>
    <w:p w:rsidR="00733248" w:rsidRDefault="00733248">
      <w:pPr>
        <w:spacing w:before="29" w:line="480" w:lineRule="auto"/>
        <w:ind w:left="588" w:right="76"/>
        <w:jc w:val="both"/>
        <w:rPr>
          <w:spacing w:val="-4"/>
          <w:sz w:val="24"/>
          <w:szCs w:val="24"/>
        </w:rPr>
      </w:pPr>
    </w:p>
    <w:p w:rsidR="00733248" w:rsidRDefault="00733248">
      <w:pPr>
        <w:spacing w:before="29" w:line="480" w:lineRule="auto"/>
        <w:ind w:left="588" w:right="76"/>
        <w:jc w:val="both"/>
        <w:rPr>
          <w:spacing w:val="-4"/>
          <w:sz w:val="24"/>
          <w:szCs w:val="24"/>
        </w:rPr>
      </w:pPr>
    </w:p>
    <w:p w:rsidR="00733248" w:rsidRDefault="00733248">
      <w:pPr>
        <w:spacing w:before="29" w:line="480" w:lineRule="auto"/>
        <w:ind w:left="588" w:right="76"/>
        <w:jc w:val="both"/>
        <w:rPr>
          <w:spacing w:val="-4"/>
          <w:sz w:val="24"/>
          <w:szCs w:val="24"/>
        </w:rPr>
      </w:pPr>
    </w:p>
    <w:p w:rsidR="00733248" w:rsidRDefault="00733248">
      <w:pPr>
        <w:spacing w:before="29" w:line="480" w:lineRule="auto"/>
        <w:ind w:left="588" w:right="76"/>
        <w:jc w:val="both"/>
        <w:rPr>
          <w:spacing w:val="-4"/>
          <w:sz w:val="24"/>
          <w:szCs w:val="24"/>
        </w:rPr>
      </w:pPr>
    </w:p>
    <w:p w:rsidR="00733248" w:rsidRDefault="00733248">
      <w:pPr>
        <w:spacing w:before="29" w:line="480" w:lineRule="auto"/>
        <w:ind w:left="588" w:right="76"/>
        <w:jc w:val="both"/>
        <w:rPr>
          <w:spacing w:val="-4"/>
          <w:sz w:val="24"/>
          <w:szCs w:val="24"/>
        </w:rPr>
      </w:pPr>
    </w:p>
    <w:p w:rsidR="00733248" w:rsidRDefault="00733248">
      <w:pPr>
        <w:spacing w:before="29" w:line="480" w:lineRule="auto"/>
        <w:ind w:left="588" w:right="76"/>
        <w:jc w:val="both"/>
        <w:rPr>
          <w:spacing w:val="-4"/>
          <w:sz w:val="24"/>
          <w:szCs w:val="24"/>
        </w:rPr>
      </w:pPr>
    </w:p>
    <w:p w:rsidR="00733248" w:rsidRDefault="00733248">
      <w:pPr>
        <w:spacing w:before="29" w:line="480" w:lineRule="auto"/>
        <w:ind w:left="588" w:right="76"/>
        <w:jc w:val="both"/>
        <w:rPr>
          <w:spacing w:val="-4"/>
          <w:sz w:val="24"/>
          <w:szCs w:val="24"/>
        </w:rPr>
      </w:pPr>
    </w:p>
    <w:p w:rsidR="00733248" w:rsidRDefault="00733248">
      <w:pPr>
        <w:spacing w:before="29" w:line="480" w:lineRule="auto"/>
        <w:ind w:left="588" w:right="76"/>
        <w:jc w:val="both"/>
        <w:rPr>
          <w:spacing w:val="-4"/>
          <w:sz w:val="24"/>
          <w:szCs w:val="24"/>
        </w:rPr>
      </w:pPr>
    </w:p>
    <w:p w:rsidR="00733248" w:rsidRDefault="00733248">
      <w:pPr>
        <w:spacing w:before="29" w:line="480" w:lineRule="auto"/>
        <w:ind w:left="588" w:right="76"/>
        <w:jc w:val="both"/>
        <w:rPr>
          <w:spacing w:val="-4"/>
          <w:sz w:val="24"/>
          <w:szCs w:val="24"/>
        </w:rPr>
      </w:pPr>
    </w:p>
    <w:p w:rsidR="00733248" w:rsidRDefault="00733248">
      <w:pPr>
        <w:spacing w:before="29" w:line="480" w:lineRule="auto"/>
        <w:ind w:left="588" w:right="76"/>
        <w:jc w:val="both"/>
        <w:rPr>
          <w:spacing w:val="-4"/>
          <w:sz w:val="24"/>
          <w:szCs w:val="24"/>
        </w:rPr>
      </w:pPr>
    </w:p>
    <w:p w:rsidR="00733248" w:rsidRDefault="00733248">
      <w:pPr>
        <w:spacing w:before="29" w:line="480" w:lineRule="auto"/>
        <w:ind w:left="588" w:right="76"/>
        <w:jc w:val="both"/>
        <w:rPr>
          <w:spacing w:val="-4"/>
          <w:sz w:val="24"/>
          <w:szCs w:val="24"/>
        </w:rPr>
      </w:pPr>
    </w:p>
    <w:p w:rsidR="00733248" w:rsidRDefault="00733248">
      <w:pPr>
        <w:spacing w:before="29" w:line="480" w:lineRule="auto"/>
        <w:ind w:left="588" w:right="76"/>
        <w:jc w:val="both"/>
        <w:rPr>
          <w:spacing w:val="-4"/>
          <w:sz w:val="24"/>
          <w:szCs w:val="24"/>
        </w:rPr>
      </w:pPr>
    </w:p>
    <w:p w:rsidR="00733248" w:rsidRDefault="00733248">
      <w:pPr>
        <w:spacing w:before="29" w:line="480" w:lineRule="auto"/>
        <w:ind w:left="588" w:right="76"/>
        <w:jc w:val="both"/>
        <w:rPr>
          <w:spacing w:val="-4"/>
          <w:sz w:val="24"/>
          <w:szCs w:val="24"/>
        </w:rPr>
      </w:pPr>
    </w:p>
    <w:p w:rsidR="00733248" w:rsidRDefault="00733248">
      <w:pPr>
        <w:spacing w:before="29" w:line="480" w:lineRule="auto"/>
        <w:ind w:left="588" w:right="76"/>
        <w:jc w:val="both"/>
        <w:rPr>
          <w:spacing w:val="-4"/>
          <w:sz w:val="24"/>
          <w:szCs w:val="24"/>
        </w:rPr>
      </w:pPr>
    </w:p>
    <w:p w:rsidR="00733248" w:rsidRDefault="00733248">
      <w:pPr>
        <w:spacing w:before="29" w:line="480" w:lineRule="auto"/>
        <w:ind w:left="588" w:right="76"/>
        <w:jc w:val="both"/>
        <w:rPr>
          <w:spacing w:val="-4"/>
          <w:sz w:val="24"/>
          <w:szCs w:val="24"/>
        </w:rPr>
      </w:pPr>
    </w:p>
    <w:p w:rsidR="00733248" w:rsidRDefault="00733248">
      <w:pPr>
        <w:spacing w:before="29" w:line="480" w:lineRule="auto"/>
        <w:ind w:left="588" w:right="76"/>
        <w:jc w:val="both"/>
        <w:rPr>
          <w:spacing w:val="-4"/>
          <w:sz w:val="24"/>
          <w:szCs w:val="24"/>
        </w:rPr>
      </w:pPr>
    </w:p>
    <w:p w:rsidR="00733248" w:rsidRDefault="00733248">
      <w:pPr>
        <w:spacing w:before="29" w:line="480" w:lineRule="auto"/>
        <w:ind w:left="588" w:right="76"/>
        <w:jc w:val="both"/>
        <w:rPr>
          <w:spacing w:val="-4"/>
          <w:sz w:val="24"/>
          <w:szCs w:val="24"/>
        </w:rPr>
      </w:pPr>
    </w:p>
    <w:p w:rsidR="00733248" w:rsidRDefault="00733248">
      <w:pPr>
        <w:spacing w:before="29" w:line="480" w:lineRule="auto"/>
        <w:ind w:left="588" w:right="76"/>
        <w:jc w:val="both"/>
        <w:rPr>
          <w:spacing w:val="-4"/>
          <w:sz w:val="24"/>
          <w:szCs w:val="24"/>
        </w:rPr>
      </w:pPr>
    </w:p>
    <w:p w:rsidR="00733248" w:rsidRDefault="00733248">
      <w:pPr>
        <w:spacing w:before="29" w:line="480" w:lineRule="auto"/>
        <w:ind w:left="588" w:right="76"/>
        <w:jc w:val="both"/>
        <w:rPr>
          <w:spacing w:val="-4"/>
          <w:sz w:val="24"/>
          <w:szCs w:val="24"/>
        </w:rPr>
      </w:pPr>
      <w:r>
        <w:rPr>
          <w:noProof/>
          <w:spacing w:val="-4"/>
          <w:sz w:val="24"/>
          <w:szCs w:val="24"/>
        </w:rPr>
        <mc:AlternateContent>
          <mc:Choice Requires="wps">
            <w:drawing>
              <wp:anchor distT="0" distB="0" distL="114300" distR="114300" simplePos="0" relativeHeight="251679232" behindDoc="0" locked="0" layoutInCell="1" allowOverlap="1">
                <wp:simplePos x="0" y="0"/>
                <wp:positionH relativeFrom="column">
                  <wp:posOffset>5256179</wp:posOffset>
                </wp:positionH>
                <wp:positionV relativeFrom="paragraph">
                  <wp:posOffset>-184285</wp:posOffset>
                </wp:positionV>
                <wp:extent cx="233464" cy="233464"/>
                <wp:effectExtent l="0" t="0" r="14605" b="14605"/>
                <wp:wrapNone/>
                <wp:docPr id="6" name="Rectangle 6"/>
                <wp:cNvGraphicFramePr/>
                <a:graphic xmlns:a="http://schemas.openxmlformats.org/drawingml/2006/main">
                  <a:graphicData uri="http://schemas.microsoft.com/office/word/2010/wordprocessingShape">
                    <wps:wsp>
                      <wps:cNvSpPr/>
                      <wps:spPr>
                        <a:xfrm>
                          <a:off x="0" y="0"/>
                          <a:ext cx="233464" cy="23346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DB2AD0" id="Rectangle 6" o:spid="_x0000_s1026" style="position:absolute;margin-left:413.85pt;margin-top:-14.5pt;width:18.4pt;height:18.4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" fillcolor="white [3212]" strokecolor="white [3212]" strokeweight="2pt"/>
            </w:pict>
          </mc:Fallback>
        </mc:AlternateContent>
      </w:r>
    </w:p>
    <w:p w:rsidR="00733248" w:rsidRPr="006B05FA" w:rsidRDefault="00733248" w:rsidP="00733248">
      <w:pPr>
        <w:jc w:val="center"/>
        <w:rPr>
          <w:b/>
          <w:sz w:val="24"/>
          <w:szCs w:val="24"/>
        </w:rPr>
      </w:pPr>
      <w:r w:rsidRPr="006B05FA">
        <w:rPr>
          <w:b/>
          <w:sz w:val="24"/>
          <w:szCs w:val="24"/>
        </w:rPr>
        <w:t>BAB V</w:t>
      </w:r>
    </w:p>
    <w:p w:rsidR="00733248" w:rsidRPr="006B05FA" w:rsidRDefault="00733248" w:rsidP="00733248">
      <w:pPr>
        <w:jc w:val="center"/>
        <w:rPr>
          <w:b/>
          <w:sz w:val="24"/>
          <w:szCs w:val="24"/>
        </w:rPr>
      </w:pPr>
      <w:r w:rsidRPr="006B05FA">
        <w:rPr>
          <w:b/>
          <w:sz w:val="24"/>
          <w:szCs w:val="24"/>
        </w:rPr>
        <w:t>KESIMPULAN DAN SARAN</w:t>
      </w:r>
    </w:p>
    <w:p w:rsidR="00733248" w:rsidRPr="006A2551" w:rsidRDefault="00733248" w:rsidP="00733248">
      <w:pPr>
        <w:jc w:val="both"/>
        <w:rPr>
          <w:b/>
          <w:sz w:val="24"/>
          <w:szCs w:val="24"/>
        </w:rPr>
      </w:pPr>
    </w:p>
    <w:p w:rsidR="00733248" w:rsidRPr="006A2551" w:rsidRDefault="00733248" w:rsidP="00733248">
      <w:pPr>
        <w:jc w:val="both"/>
        <w:rPr>
          <w:b/>
          <w:sz w:val="24"/>
          <w:szCs w:val="24"/>
        </w:rPr>
      </w:pPr>
    </w:p>
    <w:p w:rsidR="00733248" w:rsidRPr="006A2551" w:rsidRDefault="00733248" w:rsidP="00733248">
      <w:pPr>
        <w:pStyle w:val="ListParagraph"/>
        <w:numPr>
          <w:ilvl w:val="0"/>
          <w:numId w:val="3"/>
        </w:numPr>
        <w:spacing w:after="0" w:line="480" w:lineRule="auto"/>
        <w:ind w:left="426" w:hanging="426"/>
        <w:rPr>
          <w:rFonts w:ascii="Times New Roman" w:hAnsi="Times New Roman" w:cs="Times New Roman"/>
          <w:b/>
          <w:sz w:val="24"/>
          <w:szCs w:val="24"/>
        </w:rPr>
      </w:pPr>
      <w:r w:rsidRPr="006A2551">
        <w:rPr>
          <w:rFonts w:ascii="Times New Roman" w:hAnsi="Times New Roman" w:cs="Times New Roman"/>
          <w:b/>
          <w:sz w:val="24"/>
          <w:szCs w:val="24"/>
        </w:rPr>
        <w:t>Kesimpulan</w:t>
      </w:r>
    </w:p>
    <w:p w:rsidR="00733248" w:rsidRPr="006A2551" w:rsidRDefault="00733248" w:rsidP="00733248">
      <w:pPr>
        <w:pStyle w:val="ListParagraph"/>
        <w:spacing w:line="480" w:lineRule="auto"/>
        <w:ind w:left="0" w:firstLine="851"/>
        <w:jc w:val="both"/>
        <w:rPr>
          <w:rFonts w:ascii="Times New Roman" w:hAnsi="Times New Roman" w:cs="Times New Roman"/>
          <w:sz w:val="24"/>
          <w:szCs w:val="24"/>
        </w:rPr>
      </w:pPr>
      <w:r w:rsidRPr="006A2551">
        <w:rPr>
          <w:rFonts w:ascii="Times New Roman" w:hAnsi="Times New Roman" w:cs="Times New Roman"/>
          <w:sz w:val="24"/>
          <w:szCs w:val="24"/>
        </w:rPr>
        <w:t xml:space="preserve">Secara khusus dari hasil-hasil penelitian dapat ditarik kesimpulan sebagai </w:t>
      </w:r>
      <w:proofErr w:type="gramStart"/>
      <w:r w:rsidRPr="006A2551">
        <w:rPr>
          <w:rFonts w:ascii="Times New Roman" w:hAnsi="Times New Roman" w:cs="Times New Roman"/>
          <w:sz w:val="24"/>
          <w:szCs w:val="24"/>
        </w:rPr>
        <w:t>berikut :</w:t>
      </w:r>
      <w:proofErr w:type="gramEnd"/>
    </w:p>
    <w:p w:rsidR="00733248" w:rsidRDefault="00733248" w:rsidP="00733248">
      <w:pPr>
        <w:spacing w:line="480" w:lineRule="auto"/>
        <w:jc w:val="both"/>
        <w:rPr>
          <w:sz w:val="24"/>
          <w:szCs w:val="24"/>
        </w:rPr>
      </w:pPr>
      <w:r w:rsidRPr="00F943D7">
        <w:rPr>
          <w:sz w:val="24"/>
          <w:szCs w:val="24"/>
        </w:rPr>
        <w:t>Pemanfaatan media audio</w:t>
      </w:r>
      <w:r>
        <w:rPr>
          <w:sz w:val="24"/>
          <w:szCs w:val="24"/>
        </w:rPr>
        <w:t xml:space="preserve"> visual pada kegiattan ekstrakur</w:t>
      </w:r>
      <w:r w:rsidRPr="00F943D7">
        <w:rPr>
          <w:sz w:val="24"/>
          <w:szCs w:val="24"/>
        </w:rPr>
        <w:t>ikuler paduan suara SMPN 1 Enrekang.</w:t>
      </w:r>
      <w:r>
        <w:rPr>
          <w:sz w:val="24"/>
          <w:szCs w:val="24"/>
        </w:rPr>
        <w:t xml:space="preserve"> </w:t>
      </w:r>
      <w:r w:rsidRPr="00F943D7">
        <w:rPr>
          <w:sz w:val="24"/>
          <w:szCs w:val="24"/>
        </w:rPr>
        <w:t xml:space="preserve">Pemanfaatan media audio visual pada kegiatan ekstrakulikuler paduan suara ini ternyata memberikan efek yang lebih baik. Penerapan pembelajarannya yang diterapkan untuk siswa yakni meliputi </w:t>
      </w:r>
      <w:r>
        <w:rPr>
          <w:sz w:val="24"/>
          <w:szCs w:val="24"/>
        </w:rPr>
        <w:t xml:space="preserve">tiga </w:t>
      </w:r>
      <w:r w:rsidRPr="00F943D7">
        <w:rPr>
          <w:sz w:val="24"/>
          <w:szCs w:val="24"/>
        </w:rPr>
        <w:t xml:space="preserve">tahap aktivitas </w:t>
      </w:r>
      <w:proofErr w:type="gramStart"/>
      <w:r w:rsidRPr="00F943D7">
        <w:rPr>
          <w:sz w:val="24"/>
          <w:szCs w:val="24"/>
        </w:rPr>
        <w:t>yakni :</w:t>
      </w:r>
      <w:proofErr w:type="gramEnd"/>
      <w:r w:rsidRPr="00F943D7">
        <w:rPr>
          <w:sz w:val="24"/>
          <w:szCs w:val="24"/>
        </w:rPr>
        <w:t xml:space="preserve"> </w:t>
      </w:r>
      <w:r>
        <w:rPr>
          <w:sz w:val="24"/>
          <w:szCs w:val="24"/>
        </w:rPr>
        <w:t>Tahap awal, Tahap inti, Tahap akhir. L</w:t>
      </w:r>
      <w:r w:rsidRPr="00F943D7">
        <w:rPr>
          <w:sz w:val="24"/>
          <w:szCs w:val="24"/>
        </w:rPr>
        <w:t>agu yang dipilih untuk peng</w:t>
      </w:r>
      <w:r>
        <w:rPr>
          <w:sz w:val="24"/>
          <w:szCs w:val="24"/>
        </w:rPr>
        <w:t>a</w:t>
      </w:r>
      <w:r w:rsidRPr="00F943D7">
        <w:rPr>
          <w:sz w:val="24"/>
          <w:szCs w:val="24"/>
        </w:rPr>
        <w:t xml:space="preserve">plikasian teori dari media audio visual ini </w:t>
      </w:r>
      <w:r>
        <w:rPr>
          <w:sz w:val="24"/>
          <w:szCs w:val="24"/>
        </w:rPr>
        <w:t>adalah lagu mengheningkan cipta sementara materi vokal berasal dari pelatih vokal profesional Indra Azis.</w:t>
      </w:r>
      <w:r w:rsidRPr="00F943D7">
        <w:rPr>
          <w:sz w:val="24"/>
          <w:szCs w:val="24"/>
        </w:rPr>
        <w:t xml:space="preserve"> </w:t>
      </w:r>
    </w:p>
    <w:p w:rsidR="00733248" w:rsidRPr="00F943D7" w:rsidRDefault="00733248" w:rsidP="00733248">
      <w:pPr>
        <w:spacing w:line="480" w:lineRule="auto"/>
        <w:jc w:val="both"/>
        <w:rPr>
          <w:sz w:val="24"/>
          <w:szCs w:val="24"/>
        </w:rPr>
      </w:pPr>
      <w:r w:rsidRPr="00F943D7">
        <w:rPr>
          <w:sz w:val="24"/>
          <w:szCs w:val="24"/>
        </w:rPr>
        <w:t>Peningkatan kemampuan bernyanyi siswa setelah penerapan media audio visual.</w:t>
      </w:r>
    </w:p>
    <w:p w:rsidR="00733248" w:rsidRDefault="00733248" w:rsidP="00733248">
      <w:pPr>
        <w:spacing w:line="480" w:lineRule="auto"/>
        <w:jc w:val="both"/>
        <w:rPr>
          <w:sz w:val="24"/>
          <w:szCs w:val="24"/>
        </w:rPr>
      </w:pPr>
      <w:r w:rsidRPr="00F943D7">
        <w:rPr>
          <w:sz w:val="24"/>
          <w:szCs w:val="24"/>
        </w:rPr>
        <w:t>Kemampuan bernyanyi siswa pada kegiatan ekstrakulikuler paduan suara ini</w:t>
      </w:r>
      <w:r>
        <w:rPr>
          <w:sz w:val="24"/>
          <w:szCs w:val="24"/>
        </w:rPr>
        <w:t xml:space="preserve"> berhasil meningkat dengan kategori sangat baik.</w:t>
      </w:r>
      <w:r w:rsidRPr="00F943D7">
        <w:rPr>
          <w:sz w:val="24"/>
          <w:szCs w:val="24"/>
        </w:rPr>
        <w:t xml:space="preserve"> </w:t>
      </w:r>
      <w:r>
        <w:rPr>
          <w:sz w:val="24"/>
          <w:szCs w:val="24"/>
        </w:rPr>
        <w:t>B</w:t>
      </w:r>
      <w:r w:rsidRPr="00F943D7">
        <w:rPr>
          <w:sz w:val="24"/>
          <w:szCs w:val="24"/>
        </w:rPr>
        <w:t>erdasarkan penelitian ini terlihat jelas bahwa pemanfaatan media audio visual pada siswa untuk pembelajaran beberapa materi tentang teknik vokal memberikan efek peningkatan bernyanyi siswa yang mampu menyanyikan lagu mengheningkan cipta dengan baik. Dibuktikan dari hasil penilaian pada prasiklus (50), siklus 1 (61</w:t>
      </w:r>
      <w:proofErr w:type="gramStart"/>
      <w:r w:rsidRPr="00F943D7">
        <w:rPr>
          <w:sz w:val="24"/>
          <w:szCs w:val="24"/>
        </w:rPr>
        <w:t>,67</w:t>
      </w:r>
      <w:proofErr w:type="gramEnd"/>
      <w:r w:rsidRPr="00F943D7">
        <w:rPr>
          <w:sz w:val="24"/>
          <w:szCs w:val="24"/>
        </w:rPr>
        <w:t>), siklus 2 (86,67). Hasil diatas menunjukan kenaikan yang signi</w:t>
      </w:r>
      <w:r>
        <w:rPr>
          <w:sz w:val="24"/>
          <w:szCs w:val="24"/>
        </w:rPr>
        <w:t>fikan berkat pemanfaatan media a</w:t>
      </w:r>
      <w:r w:rsidRPr="00F943D7">
        <w:rPr>
          <w:sz w:val="24"/>
          <w:szCs w:val="24"/>
        </w:rPr>
        <w:t>udio visual</w:t>
      </w:r>
      <w:r>
        <w:rPr>
          <w:sz w:val="24"/>
          <w:szCs w:val="24"/>
        </w:rPr>
        <w:t>.</w:t>
      </w:r>
      <w:r w:rsidRPr="00F943D7">
        <w:rPr>
          <w:sz w:val="24"/>
          <w:szCs w:val="24"/>
        </w:rPr>
        <w:t xml:space="preserve"> Dengan nilai akhir 86,67 ini termasuk dalam kategori </w:t>
      </w:r>
      <w:r w:rsidRPr="00420308">
        <w:rPr>
          <w:sz w:val="24"/>
          <w:szCs w:val="24"/>
        </w:rPr>
        <w:t>“sangat baik”</w:t>
      </w:r>
      <w:r w:rsidRPr="00F943D7">
        <w:rPr>
          <w:sz w:val="24"/>
          <w:szCs w:val="24"/>
        </w:rPr>
        <w:t xml:space="preserve"> dengan selisih antara siklus satu ke siklus 2 angka peningkatan  presentase 40,53%.</w:t>
      </w:r>
    </w:p>
    <w:p w:rsidR="00733248" w:rsidRDefault="00733248" w:rsidP="00733248">
      <w:pPr>
        <w:spacing w:line="480" w:lineRule="auto"/>
        <w:jc w:val="both"/>
        <w:rPr>
          <w:sz w:val="24"/>
          <w:szCs w:val="24"/>
        </w:rPr>
      </w:pPr>
    </w:p>
    <w:p w:rsidR="00733248" w:rsidRDefault="00733248" w:rsidP="00733248">
      <w:pPr>
        <w:spacing w:line="480" w:lineRule="auto"/>
        <w:jc w:val="both"/>
        <w:rPr>
          <w:sz w:val="24"/>
          <w:szCs w:val="24"/>
        </w:rPr>
      </w:pPr>
    </w:p>
    <w:p w:rsidR="00733248" w:rsidRDefault="00733248" w:rsidP="00733248">
      <w:pPr>
        <w:spacing w:line="480" w:lineRule="auto"/>
        <w:jc w:val="center"/>
        <w:rPr>
          <w:sz w:val="24"/>
          <w:szCs w:val="24"/>
        </w:rPr>
      </w:pPr>
      <w:r>
        <w:rPr>
          <w:noProof/>
          <w:sz w:val="24"/>
          <w:szCs w:val="24"/>
        </w:rPr>
        <mc:AlternateContent>
          <mc:Choice Requires="wps">
            <w:drawing>
              <wp:anchor distT="0" distB="0" distL="114300" distR="114300" simplePos="0" relativeHeight="251680256" behindDoc="0" locked="0" layoutInCell="1" allowOverlap="1" wp14:anchorId="357D3ACE" wp14:editId="2045B1BA">
                <wp:simplePos x="0" y="0"/>
                <wp:positionH relativeFrom="margin">
                  <wp:align>center</wp:align>
                </wp:positionH>
                <wp:positionV relativeFrom="paragraph">
                  <wp:posOffset>111274</wp:posOffset>
                </wp:positionV>
                <wp:extent cx="408305" cy="245110"/>
                <wp:effectExtent l="0" t="0" r="10795" b="2159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05" cy="24511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733248" w:rsidRPr="00733248" w:rsidRDefault="00733248" w:rsidP="00733248">
                            <w:pPr>
                              <w:shd w:val="clear" w:color="auto" w:fill="FFFFFF" w:themeFill="background1"/>
                              <w:rPr>
                                <w:sz w:val="22"/>
                                <w:szCs w:val="22"/>
                              </w:rPr>
                            </w:pPr>
                            <w:r w:rsidRPr="00733248">
                              <w:rPr>
                                <w:sz w:val="22"/>
                                <w:szCs w:val="22"/>
                              </w:rPr>
                              <w:t>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D3ACE" id="Rectangle 7" o:spid="_x0000_s1026" style="position:absolute;left:0;text-align:left;margin-left:0;margin-top:8.75pt;width:32.15pt;height:19.3pt;z-index:251680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" fillcolor="white [3212]" strokecolor="white [3212]">
                <v:textbox>
                  <w:txbxContent>
                    <w:p w:rsidR="00733248" w:rsidRPr="00733248" w:rsidRDefault="00733248" w:rsidP="00733248">
                      <w:pPr>
                        <w:shd w:val="clear" w:color="auto" w:fill="FFFFFF" w:themeFill="background1"/>
                        <w:rPr>
                          <w:sz w:val="22"/>
                          <w:szCs w:val="22"/>
                        </w:rPr>
                      </w:pPr>
                      <w:r w:rsidRPr="00733248">
                        <w:rPr>
                          <w:sz w:val="22"/>
                          <w:szCs w:val="22"/>
                        </w:rPr>
                        <w:t>72</w:t>
                      </w:r>
                    </w:p>
                  </w:txbxContent>
                </v:textbox>
                <w10:wrap anchorx="margin"/>
              </v:rect>
            </w:pict>
          </mc:Fallback>
        </mc:AlternateContent>
      </w:r>
    </w:p>
    <w:p w:rsidR="00733248" w:rsidRDefault="00733248" w:rsidP="00733248">
      <w:pPr>
        <w:spacing w:line="480" w:lineRule="auto"/>
        <w:jc w:val="both"/>
        <w:rPr>
          <w:sz w:val="24"/>
          <w:szCs w:val="24"/>
        </w:rPr>
      </w:pPr>
    </w:p>
    <w:p w:rsidR="00733248" w:rsidRPr="00420308" w:rsidRDefault="00733248" w:rsidP="00733248">
      <w:pPr>
        <w:spacing w:line="480" w:lineRule="auto"/>
        <w:jc w:val="both"/>
        <w:rPr>
          <w:sz w:val="24"/>
          <w:szCs w:val="24"/>
        </w:rPr>
      </w:pPr>
    </w:p>
    <w:p w:rsidR="00733248" w:rsidRPr="006A2551" w:rsidRDefault="00733248" w:rsidP="00733248">
      <w:pPr>
        <w:pStyle w:val="ListParagraph"/>
        <w:numPr>
          <w:ilvl w:val="0"/>
          <w:numId w:val="3"/>
        </w:numPr>
        <w:spacing w:after="0" w:line="480" w:lineRule="auto"/>
        <w:ind w:left="426" w:hanging="426"/>
        <w:rPr>
          <w:rFonts w:ascii="Times New Roman" w:hAnsi="Times New Roman" w:cs="Times New Roman"/>
          <w:b/>
          <w:sz w:val="24"/>
          <w:szCs w:val="24"/>
        </w:rPr>
      </w:pPr>
      <w:r w:rsidRPr="006A2551">
        <w:rPr>
          <w:rFonts w:ascii="Times New Roman" w:hAnsi="Times New Roman" w:cs="Times New Roman"/>
          <w:b/>
          <w:sz w:val="24"/>
          <w:szCs w:val="24"/>
        </w:rPr>
        <w:t>Saran</w:t>
      </w:r>
    </w:p>
    <w:p w:rsidR="00733248" w:rsidRPr="006A2551" w:rsidRDefault="00733248" w:rsidP="00733248">
      <w:pPr>
        <w:spacing w:line="480" w:lineRule="auto"/>
        <w:ind w:firstLine="567"/>
        <w:jc w:val="both"/>
        <w:rPr>
          <w:sz w:val="24"/>
          <w:szCs w:val="24"/>
        </w:rPr>
      </w:pPr>
      <w:r w:rsidRPr="006A2551">
        <w:rPr>
          <w:sz w:val="24"/>
          <w:szCs w:val="24"/>
        </w:rPr>
        <w:t xml:space="preserve"> Berdasarkan</w:t>
      </w:r>
      <w:r>
        <w:rPr>
          <w:sz w:val="24"/>
          <w:szCs w:val="24"/>
        </w:rPr>
        <w:t xml:space="preserve"> penelitian yang telah dilakukan pada kegiatan ekstrakulikuler paduan suara SMPN 1 Enrekang, maka peneliti dapat memberi saran, sebagai berikut</w:t>
      </w:r>
      <w:r w:rsidRPr="006A2551">
        <w:rPr>
          <w:sz w:val="24"/>
          <w:szCs w:val="24"/>
        </w:rPr>
        <w:t>:</w:t>
      </w:r>
    </w:p>
    <w:p w:rsidR="00733248" w:rsidRPr="006A2551" w:rsidRDefault="00733248" w:rsidP="00733248">
      <w:pPr>
        <w:pStyle w:val="ListParagraph"/>
        <w:numPr>
          <w:ilvl w:val="0"/>
          <w:numId w:val="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Pihak</w:t>
      </w:r>
      <w:r w:rsidRPr="006A2551">
        <w:rPr>
          <w:rFonts w:ascii="Times New Roman" w:hAnsi="Times New Roman" w:cs="Times New Roman"/>
          <w:sz w:val="24"/>
          <w:szCs w:val="24"/>
        </w:rPr>
        <w:t xml:space="preserve"> sekolah</w:t>
      </w:r>
    </w:p>
    <w:p w:rsidR="00733248" w:rsidRPr="006A2551" w:rsidRDefault="00733248" w:rsidP="00733248">
      <w:pPr>
        <w:pStyle w:val="ListParagraph"/>
        <w:spacing w:line="480" w:lineRule="auto"/>
        <w:ind w:left="426"/>
        <w:jc w:val="both"/>
        <w:rPr>
          <w:rFonts w:ascii="Times New Roman" w:hAnsi="Times New Roman" w:cs="Times New Roman"/>
          <w:sz w:val="24"/>
          <w:szCs w:val="24"/>
        </w:rPr>
      </w:pPr>
      <w:r w:rsidRPr="006A2551">
        <w:rPr>
          <w:rFonts w:ascii="Times New Roman" w:hAnsi="Times New Roman" w:cs="Times New Roman"/>
          <w:sz w:val="24"/>
          <w:szCs w:val="24"/>
        </w:rPr>
        <w:t xml:space="preserve">Perlu memperhatikan pembelajaran untuk siswa secara keseluruhan sehingga siswa-siswa tersebut mendapat pelayanan yang sesuai dengan kemampuannya. Kepala sekolah diharapkan dapat memfasilitasi sarana dan prasarana belajar untuk siswa, khususnya terkait dengan kebutuhan siswa terhadap </w:t>
      </w:r>
      <w:r>
        <w:rPr>
          <w:rFonts w:ascii="Times New Roman" w:hAnsi="Times New Roman" w:cs="Times New Roman"/>
          <w:sz w:val="24"/>
          <w:szCs w:val="24"/>
        </w:rPr>
        <w:t xml:space="preserve">ketersediaan pelatih. </w:t>
      </w:r>
      <w:proofErr w:type="gramStart"/>
      <w:r w:rsidRPr="006A2551">
        <w:rPr>
          <w:rFonts w:ascii="Times New Roman" w:hAnsi="Times New Roman" w:cs="Times New Roman"/>
          <w:sz w:val="24"/>
          <w:szCs w:val="24"/>
        </w:rPr>
        <w:t>yang</w:t>
      </w:r>
      <w:proofErr w:type="gramEnd"/>
      <w:r w:rsidRPr="006A2551">
        <w:rPr>
          <w:rFonts w:ascii="Times New Roman" w:hAnsi="Times New Roman" w:cs="Times New Roman"/>
          <w:sz w:val="24"/>
          <w:szCs w:val="24"/>
        </w:rPr>
        <w:t xml:space="preserve"> dapat membantu merek</w:t>
      </w:r>
      <w:r>
        <w:rPr>
          <w:rFonts w:ascii="Times New Roman" w:hAnsi="Times New Roman" w:cs="Times New Roman"/>
          <w:sz w:val="24"/>
          <w:szCs w:val="24"/>
        </w:rPr>
        <w:t>a dalam proses pembelajaran, agar kiranya siswa dapat menerima informasi dengan baik</w:t>
      </w:r>
      <w:r w:rsidRPr="006A2551">
        <w:rPr>
          <w:rFonts w:ascii="Times New Roman" w:hAnsi="Times New Roman" w:cs="Times New Roman"/>
          <w:sz w:val="24"/>
          <w:szCs w:val="24"/>
        </w:rPr>
        <w:t xml:space="preserve">. </w:t>
      </w:r>
    </w:p>
    <w:p w:rsidR="00733248" w:rsidRPr="006A2551" w:rsidRDefault="00733248" w:rsidP="00733248">
      <w:pPr>
        <w:pStyle w:val="ListParagraph"/>
        <w:numPr>
          <w:ilvl w:val="0"/>
          <w:numId w:val="2"/>
        </w:numPr>
        <w:spacing w:line="480" w:lineRule="auto"/>
        <w:ind w:left="426" w:hanging="426"/>
        <w:jc w:val="both"/>
        <w:rPr>
          <w:rFonts w:ascii="Times New Roman" w:hAnsi="Times New Roman" w:cs="Times New Roman"/>
          <w:sz w:val="24"/>
          <w:szCs w:val="24"/>
        </w:rPr>
      </w:pPr>
      <w:r w:rsidRPr="006A2551">
        <w:rPr>
          <w:rFonts w:ascii="Times New Roman" w:hAnsi="Times New Roman" w:cs="Times New Roman"/>
          <w:sz w:val="24"/>
          <w:szCs w:val="24"/>
        </w:rPr>
        <w:t xml:space="preserve">Guru </w:t>
      </w:r>
      <w:r>
        <w:rPr>
          <w:rFonts w:ascii="Times New Roman" w:hAnsi="Times New Roman" w:cs="Times New Roman"/>
          <w:sz w:val="24"/>
          <w:szCs w:val="24"/>
        </w:rPr>
        <w:t>Pembina ekstrakulikuler paduan suara.</w:t>
      </w:r>
      <w:r w:rsidRPr="006A2551">
        <w:rPr>
          <w:rFonts w:ascii="Times New Roman" w:hAnsi="Times New Roman" w:cs="Times New Roman"/>
          <w:sz w:val="24"/>
          <w:szCs w:val="24"/>
        </w:rPr>
        <w:t xml:space="preserve"> </w:t>
      </w:r>
    </w:p>
    <w:p w:rsidR="00733248" w:rsidRPr="003B673C" w:rsidRDefault="00733248" w:rsidP="00733248">
      <w:pPr>
        <w:pStyle w:val="ListParagraph"/>
        <w:spacing w:line="480" w:lineRule="auto"/>
        <w:ind w:left="426"/>
        <w:jc w:val="both"/>
        <w:rPr>
          <w:rFonts w:ascii="Times New Roman" w:hAnsi="Times New Roman" w:cs="Times New Roman"/>
          <w:sz w:val="24"/>
          <w:szCs w:val="24"/>
        </w:rPr>
      </w:pPr>
      <w:r w:rsidRPr="006A2551">
        <w:rPr>
          <w:rFonts w:ascii="Times New Roman" w:hAnsi="Times New Roman" w:cs="Times New Roman"/>
          <w:sz w:val="24"/>
          <w:szCs w:val="24"/>
        </w:rPr>
        <w:t>Sebagai guru</w:t>
      </w:r>
      <w:r>
        <w:rPr>
          <w:rFonts w:ascii="Times New Roman" w:hAnsi="Times New Roman" w:cs="Times New Roman"/>
          <w:sz w:val="24"/>
          <w:szCs w:val="24"/>
        </w:rPr>
        <w:t xml:space="preserve"> Pembina ekstrakulikuler sebaiknya mampu memfasilitasi siswa dengan menyediakan sumber informasi, tuntutan profesi sebagai guru professional mengharuskan guru mampu berada pada kondisi-kondisi yang ekstrem.</w:t>
      </w:r>
    </w:p>
    <w:p w:rsidR="00733248" w:rsidRPr="006A2551" w:rsidRDefault="00733248" w:rsidP="00733248">
      <w:pPr>
        <w:pStyle w:val="ListParagraph"/>
        <w:numPr>
          <w:ilvl w:val="0"/>
          <w:numId w:val="2"/>
        </w:numPr>
        <w:spacing w:line="480" w:lineRule="auto"/>
        <w:ind w:left="426" w:hanging="426"/>
        <w:jc w:val="both"/>
        <w:rPr>
          <w:rFonts w:ascii="Times New Roman" w:hAnsi="Times New Roman" w:cs="Times New Roman"/>
          <w:sz w:val="24"/>
          <w:szCs w:val="24"/>
        </w:rPr>
      </w:pPr>
      <w:r w:rsidRPr="006A2551">
        <w:rPr>
          <w:rFonts w:ascii="Times New Roman" w:hAnsi="Times New Roman" w:cs="Times New Roman"/>
          <w:sz w:val="24"/>
          <w:szCs w:val="24"/>
        </w:rPr>
        <w:t>Peneliti lebih lanjut</w:t>
      </w:r>
    </w:p>
    <w:p w:rsidR="00733248" w:rsidRDefault="00733248" w:rsidP="00733248">
      <w:pPr>
        <w:pStyle w:val="ListParagraph"/>
        <w:spacing w:line="480" w:lineRule="auto"/>
        <w:ind w:left="426"/>
        <w:jc w:val="both"/>
        <w:rPr>
          <w:rFonts w:ascii="Times New Roman" w:hAnsi="Times New Roman" w:cs="Times New Roman"/>
          <w:sz w:val="24"/>
          <w:szCs w:val="24"/>
        </w:rPr>
      </w:pPr>
      <w:r w:rsidRPr="006A2551">
        <w:rPr>
          <w:rFonts w:ascii="Times New Roman" w:hAnsi="Times New Roman" w:cs="Times New Roman"/>
          <w:sz w:val="24"/>
          <w:szCs w:val="24"/>
        </w:rPr>
        <w:t xml:space="preserve">Penelitian ini baru merupakan penelitian yang mendeskripsikan </w:t>
      </w:r>
      <w:r>
        <w:rPr>
          <w:rFonts w:ascii="Times New Roman" w:hAnsi="Times New Roman" w:cs="Times New Roman"/>
          <w:sz w:val="24"/>
          <w:szCs w:val="24"/>
        </w:rPr>
        <w:t>pemanfaatan media audio visual</w:t>
      </w:r>
      <w:r w:rsidRPr="006A2551">
        <w:rPr>
          <w:rFonts w:ascii="Times New Roman" w:hAnsi="Times New Roman" w:cs="Times New Roman"/>
          <w:sz w:val="24"/>
          <w:szCs w:val="24"/>
        </w:rPr>
        <w:t xml:space="preserve"> dan hasil dari tindakan yang dilakukan di suatu sekolah</w:t>
      </w:r>
      <w:r>
        <w:rPr>
          <w:rFonts w:ascii="Times New Roman" w:hAnsi="Times New Roman" w:cs="Times New Roman"/>
          <w:sz w:val="24"/>
          <w:szCs w:val="24"/>
        </w:rPr>
        <w:t xml:space="preserve"> pada kegiatan ekstrakulikuler paduan suara</w:t>
      </w:r>
      <w:r w:rsidRPr="006A2551">
        <w:rPr>
          <w:rFonts w:ascii="Times New Roman" w:hAnsi="Times New Roman" w:cs="Times New Roman"/>
          <w:sz w:val="24"/>
          <w:szCs w:val="24"/>
        </w:rPr>
        <w:t xml:space="preserve">. Peneliti berharap untuk peneliti selanjutnya dapat merumuskan suatu kompetensi yang layak untuk seorang guru dalam penggunaan metode dan model pembelajaran yang menarik khususnya dalam mengemas </w:t>
      </w:r>
      <w:r>
        <w:rPr>
          <w:rFonts w:ascii="Times New Roman" w:hAnsi="Times New Roman" w:cs="Times New Roman"/>
          <w:sz w:val="24"/>
          <w:szCs w:val="24"/>
        </w:rPr>
        <w:t>informasi</w:t>
      </w:r>
      <w:r w:rsidRPr="006A2551">
        <w:rPr>
          <w:rFonts w:ascii="Times New Roman" w:hAnsi="Times New Roman" w:cs="Times New Roman"/>
          <w:sz w:val="24"/>
          <w:szCs w:val="24"/>
        </w:rPr>
        <w:t xml:space="preserve"> bagi siswa sehingga lebih menarik.</w:t>
      </w:r>
    </w:p>
    <w:p w:rsidR="00733248" w:rsidRDefault="00733248" w:rsidP="00733248">
      <w:pPr>
        <w:pStyle w:val="ListParagraph"/>
        <w:spacing w:line="480" w:lineRule="auto"/>
        <w:ind w:left="426"/>
        <w:jc w:val="both"/>
        <w:rPr>
          <w:rFonts w:ascii="Times New Roman" w:hAnsi="Times New Roman" w:cs="Times New Roman"/>
          <w:sz w:val="24"/>
          <w:szCs w:val="24"/>
        </w:rPr>
      </w:pPr>
    </w:p>
    <w:p w:rsidR="00733248" w:rsidRDefault="00733248" w:rsidP="00733248">
      <w:pPr>
        <w:pStyle w:val="ListParagraph"/>
        <w:spacing w:line="480" w:lineRule="auto"/>
        <w:ind w:left="426"/>
        <w:jc w:val="both"/>
        <w:rPr>
          <w:rFonts w:ascii="Times New Roman" w:hAnsi="Times New Roman" w:cs="Times New Roman"/>
          <w:sz w:val="24"/>
          <w:szCs w:val="24"/>
        </w:rPr>
      </w:pPr>
    </w:p>
    <w:p w:rsidR="00733248" w:rsidRDefault="00733248" w:rsidP="00733248">
      <w:pPr>
        <w:pStyle w:val="ListParagraph"/>
        <w:spacing w:line="480" w:lineRule="auto"/>
        <w:ind w:left="426"/>
        <w:jc w:val="both"/>
        <w:rPr>
          <w:rFonts w:ascii="Times New Roman" w:hAnsi="Times New Roman" w:cs="Times New Roman"/>
          <w:sz w:val="24"/>
          <w:szCs w:val="24"/>
        </w:rPr>
      </w:pPr>
    </w:p>
    <w:p w:rsidR="00733248" w:rsidRDefault="00733248" w:rsidP="00733248">
      <w:pPr>
        <w:pStyle w:val="ListParagraph"/>
        <w:spacing w:line="480" w:lineRule="auto"/>
        <w:ind w:left="426"/>
        <w:jc w:val="both"/>
        <w:rPr>
          <w:rFonts w:ascii="Times New Roman" w:hAnsi="Times New Roman" w:cs="Times New Roman"/>
          <w:sz w:val="24"/>
          <w:szCs w:val="24"/>
        </w:rPr>
      </w:pPr>
    </w:p>
    <w:p w:rsidR="00733248" w:rsidRDefault="00733248" w:rsidP="00733248">
      <w:pPr>
        <w:pStyle w:val="ListParagraph"/>
        <w:spacing w:line="480" w:lineRule="auto"/>
        <w:ind w:left="426"/>
        <w:jc w:val="both"/>
        <w:rPr>
          <w:rFonts w:ascii="Times New Roman" w:hAnsi="Times New Roman" w:cs="Times New Roman"/>
          <w:sz w:val="24"/>
          <w:szCs w:val="24"/>
        </w:rPr>
      </w:pPr>
    </w:p>
    <w:p w:rsidR="00733248" w:rsidRDefault="00733248" w:rsidP="00733248">
      <w:pPr>
        <w:pStyle w:val="ListParagraph"/>
        <w:spacing w:line="480" w:lineRule="auto"/>
        <w:ind w:left="426"/>
        <w:jc w:val="both"/>
        <w:rPr>
          <w:rFonts w:ascii="Times New Roman" w:hAnsi="Times New Roman" w:cs="Times New Roman"/>
          <w:sz w:val="24"/>
          <w:szCs w:val="24"/>
        </w:rPr>
      </w:pPr>
    </w:p>
    <w:p w:rsidR="00733248" w:rsidRDefault="00733248" w:rsidP="00733248">
      <w:pPr>
        <w:pStyle w:val="ListParagraph"/>
        <w:spacing w:line="480" w:lineRule="auto"/>
        <w:ind w:left="426"/>
        <w:jc w:val="both"/>
        <w:rPr>
          <w:rFonts w:ascii="Times New Roman" w:hAnsi="Times New Roman" w:cs="Times New Roman"/>
          <w:sz w:val="24"/>
          <w:szCs w:val="24"/>
        </w:rPr>
      </w:pPr>
    </w:p>
    <w:p w:rsidR="00733248" w:rsidRDefault="00733248" w:rsidP="00733248">
      <w:pPr>
        <w:pStyle w:val="ListParagraph"/>
        <w:spacing w:line="480" w:lineRule="auto"/>
        <w:ind w:left="567"/>
        <w:jc w:val="center"/>
        <w:rPr>
          <w:rFonts w:ascii="Times New Roman" w:hAnsi="Times New Roman" w:cs="Times New Roman"/>
          <w:b/>
          <w:sz w:val="24"/>
        </w:rPr>
      </w:pPr>
      <w:r>
        <w:rPr>
          <w:rFonts w:ascii="Times New Roman" w:hAnsi="Times New Roman" w:cs="Times New Roman"/>
          <w:b/>
          <w:sz w:val="24"/>
        </w:rPr>
        <w:t>DAFTAR PUSTAKA</w:t>
      </w:r>
    </w:p>
    <w:p w:rsidR="00733248" w:rsidRDefault="00733248" w:rsidP="00733248">
      <w:pPr>
        <w:pStyle w:val="ListParagraph"/>
        <w:ind w:left="567"/>
        <w:jc w:val="center"/>
        <w:rPr>
          <w:rFonts w:ascii="Times New Roman" w:hAnsi="Times New Roman" w:cs="Times New Roman"/>
          <w:b/>
          <w:sz w:val="24"/>
        </w:rPr>
      </w:pPr>
    </w:p>
    <w:p w:rsidR="00733248" w:rsidRDefault="00733248" w:rsidP="00733248">
      <w:pPr>
        <w:pStyle w:val="ListParagraph"/>
        <w:shd w:val="clear" w:color="auto" w:fill="FFFFFF"/>
        <w:spacing w:line="480" w:lineRule="auto"/>
        <w:ind w:left="851" w:hanging="851"/>
        <w:jc w:val="both"/>
        <w:rPr>
          <w:rFonts w:ascii="Times New Roman" w:eastAsia="Times New Roman" w:hAnsi="Times New Roman" w:cs="Times New Roman"/>
          <w:i/>
          <w:sz w:val="24"/>
          <w:szCs w:val="24"/>
        </w:rPr>
      </w:pPr>
      <w:r>
        <w:rPr>
          <w:rFonts w:ascii="Times New Roman" w:hAnsi="Times New Roman" w:cs="Times New Roman"/>
          <w:sz w:val="24"/>
        </w:rPr>
        <w:t xml:space="preserve">Arsyad. 2009. </w:t>
      </w:r>
      <w:r>
        <w:rPr>
          <w:rFonts w:ascii="Times New Roman" w:eastAsia="Times New Roman" w:hAnsi="Times New Roman" w:cs="Times New Roman"/>
          <w:i/>
          <w:sz w:val="24"/>
          <w:szCs w:val="24"/>
        </w:rPr>
        <w:t>Media Pembelajaran.</w:t>
      </w:r>
      <w:r>
        <w:rPr>
          <w:rFonts w:ascii="Times New Roman" w:eastAsia="Times New Roman" w:hAnsi="Times New Roman" w:cs="Times New Roman"/>
          <w:sz w:val="24"/>
          <w:szCs w:val="24"/>
        </w:rPr>
        <w:t xml:space="preserve"> Jakarta: Rineka Cipta.</w:t>
      </w:r>
    </w:p>
    <w:p w:rsidR="00733248" w:rsidRDefault="00733248" w:rsidP="00733248">
      <w:pPr>
        <w:pStyle w:val="ListParagraph"/>
        <w:shd w:val="clear" w:color="auto" w:fill="FFFFFF"/>
        <w:spacing w:line="480" w:lineRule="auto"/>
        <w:ind w:left="851" w:hanging="851"/>
        <w:jc w:val="both"/>
        <w:rPr>
          <w:rFonts w:ascii="Times New Roman" w:eastAsia="Times New Roman" w:hAnsi="Times New Roman" w:cs="Times New Roman"/>
          <w:sz w:val="24"/>
          <w:szCs w:val="24"/>
        </w:rPr>
      </w:pPr>
      <w:r>
        <w:rPr>
          <w:rFonts w:ascii="Times New Roman" w:hAnsi="Times New Roman" w:cs="Times New Roman"/>
          <w:sz w:val="24"/>
        </w:rPr>
        <w:t xml:space="preserve">Daryanto. 2012. </w:t>
      </w:r>
      <w:r>
        <w:rPr>
          <w:rFonts w:ascii="Times New Roman" w:eastAsia="Times New Roman" w:hAnsi="Times New Roman" w:cs="Times New Roman"/>
          <w:i/>
          <w:sz w:val="24"/>
          <w:szCs w:val="24"/>
        </w:rPr>
        <w:t>Media Pembelajaran.</w:t>
      </w:r>
      <w:r>
        <w:rPr>
          <w:rFonts w:ascii="Times New Roman" w:eastAsia="Times New Roman" w:hAnsi="Times New Roman" w:cs="Times New Roman"/>
          <w:sz w:val="24"/>
          <w:szCs w:val="24"/>
        </w:rPr>
        <w:t xml:space="preserve"> Jakarta: Rineka Cipta.</w:t>
      </w:r>
    </w:p>
    <w:p w:rsidR="00733248" w:rsidRDefault="00733248" w:rsidP="00733248">
      <w:pPr>
        <w:pStyle w:val="ListParagraph"/>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Hamalik. 2008. Perencanaan Pengajaran Berdasarkan Pendekatan Sistem. Bandung: Remaja Rosdakarya.</w:t>
      </w:r>
    </w:p>
    <w:p w:rsidR="00733248" w:rsidRDefault="00733248" w:rsidP="00733248">
      <w:pPr>
        <w:pStyle w:val="ListParagraph"/>
        <w:ind w:left="1134" w:hanging="1134"/>
        <w:jc w:val="both"/>
        <w:rPr>
          <w:rFonts w:ascii="Times New Roman" w:eastAsia="Times New Roman" w:hAnsi="Times New Roman" w:cs="Times New Roman"/>
          <w:sz w:val="24"/>
          <w:szCs w:val="24"/>
        </w:rPr>
      </w:pPr>
    </w:p>
    <w:p w:rsidR="00733248" w:rsidRDefault="00733248" w:rsidP="00733248">
      <w:pPr>
        <w:pStyle w:val="ListParagraph"/>
        <w:spacing w:line="480" w:lineRule="auto"/>
        <w:ind w:left="1134" w:hanging="1134"/>
        <w:jc w:val="both"/>
        <w:rPr>
          <w:rFonts w:ascii="Times New Roman" w:eastAsia="Times New Roman" w:hAnsi="Times New Roman" w:cs="Times New Roman"/>
          <w:sz w:val="24"/>
          <w:szCs w:val="24"/>
        </w:rPr>
      </w:pPr>
      <w:r>
        <w:rPr>
          <w:rFonts w:ascii="Times New Roman" w:hAnsi="Times New Roman" w:cs="Times New Roman"/>
          <w:sz w:val="24"/>
        </w:rPr>
        <w:t xml:space="preserve">Jamalus. 1981. </w:t>
      </w:r>
      <w:r>
        <w:rPr>
          <w:rFonts w:ascii="Times New Roman" w:hAnsi="Times New Roman" w:cs="Times New Roman"/>
          <w:i/>
          <w:sz w:val="24"/>
        </w:rPr>
        <w:t>Buku Panduan Ekstrakurikuler SMP.</w:t>
      </w:r>
      <w:r>
        <w:rPr>
          <w:rFonts w:ascii="Times New Roman" w:hAnsi="Times New Roman" w:cs="Times New Roman"/>
          <w:sz w:val="24"/>
        </w:rPr>
        <w:t xml:space="preserve"> </w:t>
      </w:r>
      <w:r>
        <w:rPr>
          <w:rFonts w:ascii="Times New Roman" w:eastAsia="Times New Roman" w:hAnsi="Times New Roman" w:cs="Times New Roman"/>
          <w:sz w:val="24"/>
          <w:szCs w:val="24"/>
        </w:rPr>
        <w:t>Jakarta: Rineka Cipta.</w:t>
      </w:r>
    </w:p>
    <w:p w:rsidR="00733248" w:rsidRDefault="00733248" w:rsidP="00733248">
      <w:pPr>
        <w:pStyle w:val="ListParagraph"/>
        <w:ind w:left="1134" w:hanging="1134"/>
        <w:jc w:val="both"/>
        <w:rPr>
          <w:rFonts w:ascii="Times New Roman" w:hAnsi="Times New Roman" w:cs="Times New Roman"/>
          <w:sz w:val="24"/>
        </w:rPr>
      </w:pPr>
      <w:r>
        <w:rPr>
          <w:rFonts w:ascii="Times New Roman" w:hAnsi="Times New Roman" w:cs="Times New Roman"/>
          <w:sz w:val="24"/>
        </w:rPr>
        <w:t>Kagum Pangesti. 2015. Upaya Peningkatan Hasil Belajar Ekstrakurikuler Paduan Suara Siswa melalui Pengguna Media Audio di SMPN 2 Gamping. Skripsi. FBS. UNY.</w:t>
      </w:r>
    </w:p>
    <w:p w:rsidR="00733248" w:rsidRDefault="00733248" w:rsidP="00733248">
      <w:pPr>
        <w:pStyle w:val="ListParagraph"/>
        <w:ind w:left="1134" w:hanging="1134"/>
        <w:jc w:val="both"/>
        <w:rPr>
          <w:rFonts w:ascii="Times New Roman" w:hAnsi="Times New Roman" w:cs="Times New Roman"/>
          <w:sz w:val="24"/>
        </w:rPr>
      </w:pPr>
    </w:p>
    <w:p w:rsidR="00733248" w:rsidRDefault="00733248" w:rsidP="00733248">
      <w:pPr>
        <w:pStyle w:val="ListParagraph"/>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Moleong, Lexy J. 2005.</w:t>
      </w:r>
      <w:r>
        <w:rPr>
          <w:rFonts w:ascii="Times New Roman" w:eastAsia="Times New Roman" w:hAnsi="Times New Roman" w:cs="Times New Roman"/>
          <w:i/>
          <w:iCs/>
          <w:sz w:val="24"/>
          <w:szCs w:val="24"/>
        </w:rPr>
        <w:t xml:space="preserve"> Metododologi Penelitian Kualitatif. </w:t>
      </w:r>
      <w:r>
        <w:rPr>
          <w:rFonts w:ascii="Times New Roman" w:eastAsia="Times New Roman" w:hAnsi="Times New Roman" w:cs="Times New Roman"/>
          <w:sz w:val="24"/>
          <w:szCs w:val="24"/>
        </w:rPr>
        <w:t>Bandung: Remaja Rosdakarya.</w:t>
      </w:r>
    </w:p>
    <w:p w:rsidR="00733248" w:rsidRDefault="00733248" w:rsidP="00733248">
      <w:pPr>
        <w:pStyle w:val="ListParagraph"/>
        <w:ind w:left="1134" w:hanging="1134"/>
        <w:jc w:val="both"/>
        <w:rPr>
          <w:rFonts w:ascii="Times New Roman" w:eastAsia="Times New Roman" w:hAnsi="Times New Roman" w:cs="Times New Roman"/>
          <w:sz w:val="24"/>
          <w:szCs w:val="24"/>
        </w:rPr>
      </w:pPr>
    </w:p>
    <w:p w:rsidR="00733248" w:rsidRDefault="00733248" w:rsidP="00733248">
      <w:pPr>
        <w:pStyle w:val="ListParagraph"/>
        <w:shd w:val="clear" w:color="auto" w:fill="FFFFFF"/>
        <w:spacing w:line="48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Pramayuda. 2011. </w:t>
      </w:r>
      <w:r>
        <w:rPr>
          <w:rFonts w:ascii="Times New Roman" w:eastAsia="Times New Roman" w:hAnsi="Times New Roman" w:cs="Times New Roman"/>
          <w:i/>
          <w:sz w:val="24"/>
          <w:szCs w:val="24"/>
        </w:rPr>
        <w:t>Buku Pintar Olah Vokal.</w:t>
      </w:r>
      <w:r>
        <w:rPr>
          <w:rFonts w:ascii="Times New Roman" w:eastAsia="Times New Roman" w:hAnsi="Times New Roman" w:cs="Times New Roman"/>
          <w:sz w:val="24"/>
          <w:szCs w:val="24"/>
        </w:rPr>
        <w:t xml:space="preserve"> Jakarta: Rineka Cipta.</w:t>
      </w:r>
    </w:p>
    <w:p w:rsidR="00733248" w:rsidRDefault="00733248" w:rsidP="00733248">
      <w:pPr>
        <w:autoSpaceDE w:val="0"/>
        <w:autoSpaceDN w:val="0"/>
        <w:adjustRightInd w:val="0"/>
        <w:ind w:left="1276" w:hanging="1276"/>
        <w:jc w:val="both"/>
        <w:rPr>
          <w:sz w:val="24"/>
          <w:szCs w:val="24"/>
        </w:rPr>
      </w:pPr>
      <w:r>
        <w:rPr>
          <w:sz w:val="24"/>
          <w:szCs w:val="24"/>
        </w:rPr>
        <w:t xml:space="preserve">Sanjaya, Wina, Gearlach &amp; Ely. 2012. </w:t>
      </w:r>
      <w:r>
        <w:rPr>
          <w:i/>
          <w:iCs/>
          <w:sz w:val="24"/>
          <w:szCs w:val="24"/>
        </w:rPr>
        <w:t>Strategi Pembelajaran</w:t>
      </w:r>
      <w:r>
        <w:rPr>
          <w:sz w:val="24"/>
          <w:szCs w:val="24"/>
        </w:rPr>
        <w:t>. Jakarta: Kencana Predana Media Group.</w:t>
      </w:r>
    </w:p>
    <w:p w:rsidR="00733248" w:rsidRDefault="00733248" w:rsidP="00733248">
      <w:pPr>
        <w:autoSpaceDE w:val="0"/>
        <w:autoSpaceDN w:val="0"/>
        <w:adjustRightInd w:val="0"/>
        <w:ind w:left="1276" w:hanging="1276"/>
        <w:jc w:val="both"/>
        <w:rPr>
          <w:sz w:val="24"/>
          <w:szCs w:val="24"/>
        </w:rPr>
      </w:pPr>
    </w:p>
    <w:p w:rsidR="00733248" w:rsidRDefault="00733248" w:rsidP="00733248">
      <w:pPr>
        <w:pStyle w:val="ListParagraph"/>
        <w:shd w:val="clear" w:color="auto" w:fill="FFFFFF"/>
        <w:spacing w:line="48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Sitompul. 1988. </w:t>
      </w:r>
      <w:r>
        <w:rPr>
          <w:rFonts w:ascii="Times New Roman" w:eastAsia="Times New Roman" w:hAnsi="Times New Roman" w:cs="Times New Roman"/>
          <w:i/>
          <w:sz w:val="24"/>
          <w:szCs w:val="24"/>
        </w:rPr>
        <w:t>Paduan Suara dan Pemimpinnya</w:t>
      </w:r>
      <w:r>
        <w:rPr>
          <w:rFonts w:ascii="Times New Roman" w:eastAsia="Times New Roman" w:hAnsi="Times New Roman" w:cs="Times New Roman"/>
          <w:sz w:val="24"/>
          <w:szCs w:val="24"/>
        </w:rPr>
        <w:t>. Jakarta: Rineka Cipta.</w:t>
      </w:r>
    </w:p>
    <w:p w:rsidR="00733248" w:rsidRDefault="00733248" w:rsidP="00733248">
      <w:pPr>
        <w:pStyle w:val="ListParagraph"/>
        <w:shd w:val="clear" w:color="auto" w:fill="FFFFFF"/>
        <w:spacing w:line="48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Simanungkalit. 2008. </w:t>
      </w:r>
      <w:r>
        <w:rPr>
          <w:rFonts w:ascii="Times New Roman" w:eastAsia="Times New Roman" w:hAnsi="Times New Roman" w:cs="Times New Roman"/>
          <w:i/>
          <w:sz w:val="24"/>
          <w:szCs w:val="24"/>
        </w:rPr>
        <w:t>Teknik Vocal Paduan Suara.</w:t>
      </w:r>
      <w:r>
        <w:rPr>
          <w:rFonts w:ascii="Times New Roman" w:eastAsia="Times New Roman" w:hAnsi="Times New Roman" w:cs="Times New Roman"/>
          <w:sz w:val="24"/>
          <w:szCs w:val="24"/>
        </w:rPr>
        <w:t xml:space="preserve"> Jakarta: Rineka Cipta.</w:t>
      </w:r>
    </w:p>
    <w:p w:rsidR="00733248" w:rsidRDefault="00733248" w:rsidP="00733248">
      <w:pPr>
        <w:pStyle w:val="ListParagraph"/>
        <w:shd w:val="clear" w:color="auto" w:fill="FFFFFF"/>
        <w:spacing w:line="48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Sudjana. 2011. </w:t>
      </w:r>
      <w:r>
        <w:rPr>
          <w:rFonts w:ascii="Times New Roman" w:eastAsia="Times New Roman" w:hAnsi="Times New Roman" w:cs="Times New Roman"/>
          <w:i/>
          <w:sz w:val="24"/>
          <w:szCs w:val="24"/>
        </w:rPr>
        <w:t>Penelitian dan Penilaian Pendidikan</w:t>
      </w:r>
      <w:r>
        <w:rPr>
          <w:rFonts w:ascii="Times New Roman" w:eastAsia="Times New Roman" w:hAnsi="Times New Roman" w:cs="Times New Roman"/>
          <w:sz w:val="24"/>
          <w:szCs w:val="24"/>
        </w:rPr>
        <w:t>. Jakarta: Rineka Cipta.</w:t>
      </w:r>
    </w:p>
    <w:p w:rsidR="00733248" w:rsidRDefault="00733248" w:rsidP="00733248">
      <w:pPr>
        <w:pStyle w:val="ListParagraph"/>
        <w:shd w:val="clear" w:color="auto" w:fill="FFFFFF"/>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Suharsimi. 2006. </w:t>
      </w:r>
      <w:r>
        <w:rPr>
          <w:rFonts w:ascii="Times New Roman" w:eastAsia="Times New Roman" w:hAnsi="Times New Roman" w:cs="Times New Roman"/>
          <w:i/>
          <w:sz w:val="24"/>
          <w:szCs w:val="24"/>
        </w:rPr>
        <w:t>Prosedur Penelitian Suatu Pendekatan Praktik</w:t>
      </w:r>
      <w:r>
        <w:rPr>
          <w:rFonts w:ascii="Times New Roman" w:eastAsia="Times New Roman" w:hAnsi="Times New Roman" w:cs="Times New Roman"/>
          <w:sz w:val="24"/>
          <w:szCs w:val="24"/>
        </w:rPr>
        <w:t>. Bandung: Alfabet.</w:t>
      </w:r>
    </w:p>
    <w:p w:rsidR="00733248" w:rsidRDefault="00733248" w:rsidP="00733248">
      <w:pPr>
        <w:pStyle w:val="ListParagraph"/>
        <w:shd w:val="clear" w:color="auto" w:fill="FFFFFF"/>
        <w:ind w:left="851" w:hanging="851"/>
        <w:jc w:val="both"/>
        <w:rPr>
          <w:rFonts w:ascii="Times New Roman" w:eastAsia="Times New Roman" w:hAnsi="Times New Roman" w:cs="Times New Roman"/>
          <w:sz w:val="24"/>
          <w:szCs w:val="24"/>
        </w:rPr>
      </w:pPr>
    </w:p>
    <w:p w:rsidR="00733248" w:rsidRDefault="00733248" w:rsidP="00733248">
      <w:pPr>
        <w:pStyle w:val="ListParagraph"/>
        <w:shd w:val="clear" w:color="auto" w:fill="FFFFFF"/>
        <w:spacing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Tjetjep. 1973. </w:t>
      </w:r>
      <w:r>
        <w:rPr>
          <w:rFonts w:ascii="Times New Roman" w:eastAsia="Times New Roman" w:hAnsi="Times New Roman" w:cs="Times New Roman"/>
          <w:i/>
          <w:sz w:val="24"/>
          <w:szCs w:val="24"/>
        </w:rPr>
        <w:t>Metodelogi Penelitian Seni. Bandung</w:t>
      </w:r>
      <w:r>
        <w:rPr>
          <w:rFonts w:ascii="Times New Roman" w:eastAsia="Times New Roman" w:hAnsi="Times New Roman" w:cs="Times New Roman"/>
          <w:sz w:val="24"/>
          <w:szCs w:val="24"/>
        </w:rPr>
        <w:t>: Alfabeta.</w:t>
      </w:r>
    </w:p>
    <w:p w:rsidR="00733248" w:rsidRDefault="00733248" w:rsidP="00733248">
      <w:pPr>
        <w:pStyle w:val="ListParagraph"/>
        <w:shd w:val="clear" w:color="auto" w:fill="FFFFFF"/>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Arikunto, Suharsimi. 2010. </w:t>
      </w:r>
      <w:r>
        <w:rPr>
          <w:rFonts w:ascii="Times New Roman" w:hAnsi="Times New Roman" w:cs="Times New Roman"/>
          <w:i/>
          <w:sz w:val="24"/>
          <w:szCs w:val="24"/>
        </w:rPr>
        <w:t>Prosedur Penelitian.</w:t>
      </w:r>
      <w:r>
        <w:rPr>
          <w:rFonts w:ascii="Times New Roman" w:hAnsi="Times New Roman" w:cs="Times New Roman"/>
          <w:sz w:val="24"/>
          <w:szCs w:val="24"/>
        </w:rPr>
        <w:t xml:space="preserve"> Jakarta: PT Rineka Cipta </w:t>
      </w:r>
    </w:p>
    <w:p w:rsidR="00733248" w:rsidRDefault="00733248" w:rsidP="00733248">
      <w:pPr>
        <w:tabs>
          <w:tab w:val="left" w:pos="6028"/>
        </w:tabs>
        <w:spacing w:line="480" w:lineRule="auto"/>
        <w:ind w:left="720" w:hanging="720"/>
        <w:jc w:val="both"/>
        <w:rPr>
          <w:sz w:val="24"/>
          <w:szCs w:val="24"/>
        </w:rPr>
      </w:pPr>
      <w:r>
        <w:rPr>
          <w:sz w:val="24"/>
          <w:szCs w:val="24"/>
        </w:rPr>
        <w:lastRenderedPageBreak/>
        <w:t xml:space="preserve">Sugiyono. 2011. </w:t>
      </w:r>
      <w:r>
        <w:rPr>
          <w:i/>
          <w:sz w:val="24"/>
          <w:szCs w:val="24"/>
        </w:rPr>
        <w:t>Metode Penelitian Kuantitatif Kualitatif Dan R &amp; D</w:t>
      </w:r>
      <w:r>
        <w:rPr>
          <w:sz w:val="24"/>
          <w:szCs w:val="24"/>
        </w:rPr>
        <w:t>. Bandung: Alfabeta.</w:t>
      </w:r>
    </w:p>
    <w:p w:rsidR="00733248" w:rsidRDefault="00733248" w:rsidP="00733248">
      <w:pPr>
        <w:spacing w:line="480" w:lineRule="auto"/>
        <w:ind w:left="720" w:hanging="720"/>
        <w:jc w:val="both"/>
        <w:rPr>
          <w:sz w:val="24"/>
          <w:szCs w:val="24"/>
        </w:rPr>
      </w:pPr>
      <w:r>
        <w:rPr>
          <w:noProof/>
          <w:sz w:val="24"/>
          <w:szCs w:val="24"/>
        </w:rPr>
        <mc:AlternateContent>
          <mc:Choice Requires="wps">
            <w:drawing>
              <wp:anchor distT="0" distB="0" distL="114300" distR="114300" simplePos="0" relativeHeight="251678208" behindDoc="0" locked="0" layoutInCell="1" allowOverlap="1">
                <wp:simplePos x="0" y="0"/>
                <wp:positionH relativeFrom="column">
                  <wp:posOffset>4749800</wp:posOffset>
                </wp:positionH>
                <wp:positionV relativeFrom="paragraph">
                  <wp:posOffset>-800100</wp:posOffset>
                </wp:positionV>
                <wp:extent cx="349250" cy="457200"/>
                <wp:effectExtent l="8255" t="11430" r="13970" b="762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457200"/>
                        </a:xfrm>
                        <a:prstGeom prst="rect">
                          <a:avLst/>
                        </a:prstGeom>
                        <a:solidFill>
                          <a:srgbClr val="FFFFFF"/>
                        </a:solidFill>
                        <a:ln w="9525">
                          <a:solidFill>
                            <a:schemeClr val="bg1">
                              <a:lumMod val="100000"/>
                              <a:lumOff val="0"/>
                            </a:schemeClr>
                          </a:solidFill>
                          <a:miter lim="800000"/>
                          <a:headEnd/>
                          <a:tailEnd/>
                        </a:ln>
                      </wps:spPr>
                      <wps:txbx>
                        <w:txbxContent>
                          <w:p w:rsidR="00733248" w:rsidRDefault="00733248" w:rsidP="00733248">
                            <w: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left:0;text-align:left;margin-left:374pt;margin-top:-63pt;width:27.5pt;height: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" strokecolor="white [3212]">
                <v:textbox>
                  <w:txbxContent>
                    <w:p w:rsidR="00733248" w:rsidRDefault="00733248" w:rsidP="00733248">
                      <w:r>
                        <w:t>75</w:t>
                      </w:r>
                    </w:p>
                  </w:txbxContent>
                </v:textbox>
              </v:rect>
            </w:pict>
          </mc:Fallback>
        </mc:AlternateContent>
      </w:r>
      <w:r>
        <w:rPr>
          <w:sz w:val="24"/>
          <w:szCs w:val="24"/>
        </w:rPr>
        <w:t xml:space="preserve">Hosnan. 2014. </w:t>
      </w:r>
      <w:r>
        <w:rPr>
          <w:i/>
          <w:sz w:val="24"/>
          <w:szCs w:val="24"/>
        </w:rPr>
        <w:t xml:space="preserve">Pendekatan Saintifik dan Konstektual Dalam Pembelajaran Abad 21. </w:t>
      </w:r>
      <w:r>
        <w:rPr>
          <w:sz w:val="24"/>
          <w:szCs w:val="24"/>
        </w:rPr>
        <w:t>Bogor: Ghalia Indonesia.</w:t>
      </w:r>
    </w:p>
    <w:p w:rsidR="00733248" w:rsidRDefault="00733248" w:rsidP="00733248">
      <w:pPr>
        <w:spacing w:line="480" w:lineRule="auto"/>
        <w:ind w:left="720" w:hanging="720"/>
        <w:jc w:val="both"/>
        <w:rPr>
          <w:sz w:val="24"/>
          <w:szCs w:val="24"/>
        </w:rPr>
      </w:pPr>
    </w:p>
    <w:p w:rsidR="00733248" w:rsidRDefault="00733248" w:rsidP="00733248">
      <w:pPr>
        <w:tabs>
          <w:tab w:val="left" w:pos="6028"/>
        </w:tabs>
        <w:spacing w:line="480" w:lineRule="auto"/>
        <w:ind w:left="720" w:hanging="630"/>
        <w:jc w:val="both"/>
        <w:rPr>
          <w:sz w:val="24"/>
          <w:szCs w:val="24"/>
        </w:rPr>
      </w:pPr>
      <w:proofErr w:type="gramStart"/>
      <w:r>
        <w:rPr>
          <w:sz w:val="24"/>
          <w:szCs w:val="24"/>
        </w:rPr>
        <w:t>Ibrahim ,</w:t>
      </w:r>
      <w:proofErr w:type="gramEnd"/>
      <w:r>
        <w:rPr>
          <w:sz w:val="24"/>
          <w:szCs w:val="24"/>
        </w:rPr>
        <w:t xml:space="preserve"> Sudjana nana.2012. </w:t>
      </w:r>
      <w:proofErr w:type="gramStart"/>
      <w:r>
        <w:rPr>
          <w:i/>
          <w:sz w:val="24"/>
          <w:szCs w:val="24"/>
        </w:rPr>
        <w:t>penelitian</w:t>
      </w:r>
      <w:proofErr w:type="gramEnd"/>
      <w:r>
        <w:rPr>
          <w:i/>
          <w:sz w:val="24"/>
          <w:szCs w:val="24"/>
        </w:rPr>
        <w:t xml:space="preserve"> dan penilaian pendidikan</w:t>
      </w:r>
      <w:r>
        <w:rPr>
          <w:sz w:val="24"/>
          <w:szCs w:val="24"/>
        </w:rPr>
        <w:t>. Bandung: Sinar Baru Algesindo.</w:t>
      </w:r>
    </w:p>
    <w:p w:rsidR="00733248" w:rsidRDefault="00733248" w:rsidP="00733248">
      <w:pPr>
        <w:pStyle w:val="ListParagraph"/>
        <w:shd w:val="clear" w:color="auto" w:fill="FFFFFF"/>
        <w:ind w:left="709" w:hanging="709"/>
        <w:jc w:val="both"/>
        <w:rPr>
          <w:rFonts w:ascii="Times New Roman" w:eastAsia="Times New Roman" w:hAnsi="Times New Roman" w:cs="Times New Roman"/>
          <w:sz w:val="24"/>
          <w:szCs w:val="24"/>
        </w:rPr>
      </w:pPr>
    </w:p>
    <w:p w:rsidR="00733248" w:rsidRDefault="00733248" w:rsidP="00733248">
      <w:pPr>
        <w:pStyle w:val="ListParagraph"/>
        <w:shd w:val="clear" w:color="auto" w:fill="FFFFFF"/>
        <w:ind w:left="709" w:hanging="709"/>
        <w:jc w:val="both"/>
        <w:rPr>
          <w:rFonts w:ascii="Times New Roman" w:eastAsia="Times New Roman" w:hAnsi="Times New Roman" w:cs="Times New Roman"/>
          <w:sz w:val="24"/>
          <w:szCs w:val="24"/>
        </w:rPr>
      </w:pPr>
    </w:p>
    <w:p w:rsidR="00733248" w:rsidRDefault="00733248" w:rsidP="00733248">
      <w:pPr>
        <w:pStyle w:val="ListParagraph"/>
        <w:shd w:val="clear" w:color="auto" w:fill="FFFFFF"/>
        <w:ind w:left="709" w:hanging="709"/>
        <w:jc w:val="both"/>
        <w:rPr>
          <w:rFonts w:ascii="Times New Roman" w:eastAsia="Times New Roman" w:hAnsi="Times New Roman" w:cs="Times New Roman"/>
          <w:sz w:val="24"/>
          <w:szCs w:val="24"/>
        </w:rPr>
      </w:pPr>
    </w:p>
    <w:p w:rsidR="00733248" w:rsidRDefault="00733248" w:rsidP="00733248">
      <w:pPr>
        <w:pStyle w:val="ListParagraph"/>
        <w:shd w:val="clear" w:color="auto" w:fill="FFFFFF"/>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Asikin Noer Elitavia. 2014. Upaya Peningkatan Homogenitas Suara Melalui Vokalisi Pada Gladiola di SMAN 1 Magelang. Skripsi. FBS UNY</w:t>
      </w:r>
    </w:p>
    <w:p w:rsidR="00733248" w:rsidRDefault="00733248" w:rsidP="00733248">
      <w:pPr>
        <w:pStyle w:val="ListParagraph"/>
        <w:shd w:val="clear" w:color="auto" w:fill="FFFFFF"/>
        <w:ind w:left="0"/>
        <w:jc w:val="both"/>
        <w:rPr>
          <w:rFonts w:ascii="Times New Roman" w:eastAsia="Times New Roman" w:hAnsi="Times New Roman" w:cs="Times New Roman"/>
          <w:sz w:val="24"/>
          <w:szCs w:val="24"/>
        </w:rPr>
      </w:pPr>
    </w:p>
    <w:p w:rsidR="00733248" w:rsidRDefault="00733248" w:rsidP="00733248">
      <w:pPr>
        <w:autoSpaceDE w:val="0"/>
        <w:autoSpaceDN w:val="0"/>
        <w:adjustRightInd w:val="0"/>
        <w:spacing w:line="480" w:lineRule="auto"/>
        <w:jc w:val="both"/>
        <w:rPr>
          <w:sz w:val="24"/>
          <w:szCs w:val="24"/>
        </w:rPr>
      </w:pPr>
      <w:r>
        <w:rPr>
          <w:sz w:val="24"/>
          <w:szCs w:val="24"/>
        </w:rPr>
        <w:t xml:space="preserve">Undang – Undang Sistem Pendidikan Nasional. </w:t>
      </w:r>
    </w:p>
    <w:p w:rsidR="00733248" w:rsidRDefault="00733248" w:rsidP="00733248">
      <w:pPr>
        <w:spacing w:before="29" w:line="480" w:lineRule="auto"/>
        <w:ind w:right="76"/>
        <w:jc w:val="both"/>
        <w:rPr>
          <w:sz w:val="24"/>
          <w:szCs w:val="24"/>
        </w:rPr>
      </w:pPr>
    </w:p>
    <w:p w:rsidR="00733248" w:rsidRPr="00733248" w:rsidRDefault="00733248" w:rsidP="00733248">
      <w:pPr>
        <w:rPr>
          <w:sz w:val="24"/>
          <w:szCs w:val="24"/>
        </w:rPr>
      </w:pPr>
    </w:p>
    <w:p w:rsidR="00733248" w:rsidRPr="00733248" w:rsidRDefault="00733248" w:rsidP="00733248">
      <w:pPr>
        <w:rPr>
          <w:sz w:val="24"/>
          <w:szCs w:val="24"/>
        </w:rPr>
      </w:pPr>
    </w:p>
    <w:p w:rsidR="00733248" w:rsidRPr="00733248" w:rsidRDefault="00733248" w:rsidP="00733248">
      <w:pPr>
        <w:rPr>
          <w:sz w:val="24"/>
          <w:szCs w:val="24"/>
        </w:rPr>
      </w:pPr>
    </w:p>
    <w:p w:rsidR="00733248" w:rsidRPr="00733248" w:rsidRDefault="00733248" w:rsidP="00733248">
      <w:pPr>
        <w:rPr>
          <w:sz w:val="24"/>
          <w:szCs w:val="24"/>
        </w:rPr>
      </w:pPr>
    </w:p>
    <w:p w:rsidR="00733248" w:rsidRPr="00733248" w:rsidRDefault="00733248" w:rsidP="00733248">
      <w:pPr>
        <w:rPr>
          <w:sz w:val="24"/>
          <w:szCs w:val="24"/>
        </w:rPr>
      </w:pPr>
    </w:p>
    <w:p w:rsidR="00733248" w:rsidRPr="00733248" w:rsidRDefault="00733248" w:rsidP="00733248">
      <w:pPr>
        <w:rPr>
          <w:sz w:val="24"/>
          <w:szCs w:val="24"/>
        </w:rPr>
      </w:pPr>
    </w:p>
    <w:p w:rsidR="00733248" w:rsidRPr="00733248" w:rsidRDefault="00733248" w:rsidP="00733248">
      <w:pPr>
        <w:rPr>
          <w:sz w:val="24"/>
          <w:szCs w:val="24"/>
        </w:rPr>
      </w:pPr>
    </w:p>
    <w:p w:rsidR="00733248" w:rsidRPr="00733248" w:rsidRDefault="00733248" w:rsidP="00733248">
      <w:pPr>
        <w:rPr>
          <w:sz w:val="24"/>
          <w:szCs w:val="24"/>
        </w:rPr>
      </w:pPr>
    </w:p>
    <w:p w:rsidR="00733248" w:rsidRPr="00733248" w:rsidRDefault="00733248" w:rsidP="00733248">
      <w:pPr>
        <w:rPr>
          <w:sz w:val="24"/>
          <w:szCs w:val="24"/>
        </w:rPr>
      </w:pPr>
    </w:p>
    <w:p w:rsidR="00733248" w:rsidRPr="00733248" w:rsidRDefault="00733248" w:rsidP="00733248">
      <w:pPr>
        <w:rPr>
          <w:sz w:val="24"/>
          <w:szCs w:val="24"/>
        </w:rPr>
      </w:pPr>
    </w:p>
    <w:p w:rsidR="00733248" w:rsidRPr="00733248" w:rsidRDefault="00733248" w:rsidP="00733248">
      <w:pPr>
        <w:rPr>
          <w:sz w:val="24"/>
          <w:szCs w:val="24"/>
        </w:rPr>
      </w:pPr>
    </w:p>
    <w:p w:rsidR="00733248" w:rsidRPr="00733248" w:rsidRDefault="00733248" w:rsidP="00733248">
      <w:pPr>
        <w:rPr>
          <w:sz w:val="24"/>
          <w:szCs w:val="24"/>
        </w:rPr>
      </w:pPr>
    </w:p>
    <w:p w:rsidR="00733248" w:rsidRPr="00733248" w:rsidRDefault="00733248" w:rsidP="00733248">
      <w:pPr>
        <w:rPr>
          <w:sz w:val="24"/>
          <w:szCs w:val="24"/>
        </w:rPr>
      </w:pPr>
    </w:p>
    <w:p w:rsidR="00733248" w:rsidRPr="00733248" w:rsidRDefault="00733248" w:rsidP="00733248">
      <w:pPr>
        <w:rPr>
          <w:sz w:val="24"/>
          <w:szCs w:val="24"/>
        </w:rPr>
      </w:pPr>
    </w:p>
    <w:p w:rsidR="00733248" w:rsidRPr="00733248" w:rsidRDefault="00733248" w:rsidP="00733248">
      <w:pPr>
        <w:rPr>
          <w:sz w:val="24"/>
          <w:szCs w:val="24"/>
        </w:rPr>
      </w:pPr>
    </w:p>
    <w:p w:rsidR="00733248" w:rsidRPr="00733248" w:rsidRDefault="00733248" w:rsidP="00733248">
      <w:pPr>
        <w:rPr>
          <w:sz w:val="24"/>
          <w:szCs w:val="24"/>
        </w:rPr>
      </w:pPr>
    </w:p>
    <w:p w:rsidR="00733248" w:rsidRPr="00733248" w:rsidRDefault="00733248" w:rsidP="00733248">
      <w:pPr>
        <w:rPr>
          <w:sz w:val="24"/>
          <w:szCs w:val="24"/>
        </w:rPr>
      </w:pPr>
    </w:p>
    <w:p w:rsidR="00733248" w:rsidRPr="00733248" w:rsidRDefault="00733248" w:rsidP="00733248">
      <w:pPr>
        <w:rPr>
          <w:sz w:val="24"/>
          <w:szCs w:val="24"/>
        </w:rPr>
      </w:pPr>
    </w:p>
    <w:p w:rsidR="00733248" w:rsidRPr="00733248" w:rsidRDefault="00733248" w:rsidP="00733248">
      <w:pPr>
        <w:rPr>
          <w:sz w:val="24"/>
          <w:szCs w:val="24"/>
        </w:rPr>
      </w:pPr>
    </w:p>
    <w:p w:rsidR="00733248" w:rsidRPr="00733248" w:rsidRDefault="00733248" w:rsidP="00733248">
      <w:pPr>
        <w:rPr>
          <w:sz w:val="24"/>
          <w:szCs w:val="24"/>
        </w:rPr>
      </w:pPr>
    </w:p>
    <w:p w:rsidR="00733248" w:rsidRPr="00733248" w:rsidRDefault="00733248" w:rsidP="00733248">
      <w:pPr>
        <w:rPr>
          <w:sz w:val="24"/>
          <w:szCs w:val="24"/>
        </w:rPr>
      </w:pPr>
    </w:p>
    <w:p w:rsidR="00733248" w:rsidRPr="00733248" w:rsidRDefault="00733248" w:rsidP="00733248">
      <w:pPr>
        <w:rPr>
          <w:sz w:val="24"/>
          <w:szCs w:val="24"/>
        </w:rPr>
      </w:pPr>
    </w:p>
    <w:p w:rsidR="00733248" w:rsidRDefault="00733248" w:rsidP="00733248">
      <w:pPr>
        <w:rPr>
          <w:sz w:val="24"/>
          <w:szCs w:val="24"/>
        </w:rPr>
      </w:pPr>
    </w:p>
    <w:p w:rsidR="00733248" w:rsidRPr="00733248" w:rsidRDefault="00733248" w:rsidP="00733248">
      <w:pPr>
        <w:rPr>
          <w:sz w:val="24"/>
          <w:szCs w:val="24"/>
        </w:rPr>
      </w:pPr>
    </w:p>
    <w:p w:rsidR="00733248" w:rsidRDefault="00733248" w:rsidP="00733248">
      <w:pPr>
        <w:tabs>
          <w:tab w:val="left" w:pos="5117"/>
        </w:tabs>
        <w:rPr>
          <w:sz w:val="24"/>
          <w:szCs w:val="24"/>
        </w:rPr>
      </w:pPr>
      <w:r>
        <w:rPr>
          <w:sz w:val="24"/>
          <w:szCs w:val="24"/>
        </w:rPr>
        <w:tab/>
      </w:r>
    </w:p>
    <w:p w:rsidR="00733248" w:rsidRDefault="00733248" w:rsidP="00733248">
      <w:pPr>
        <w:tabs>
          <w:tab w:val="left" w:pos="5117"/>
        </w:tabs>
        <w:rPr>
          <w:sz w:val="24"/>
          <w:szCs w:val="24"/>
        </w:rPr>
      </w:pPr>
    </w:p>
    <w:p w:rsidR="00733248" w:rsidRDefault="00733248" w:rsidP="00733248">
      <w:pPr>
        <w:tabs>
          <w:tab w:val="left" w:pos="5117"/>
        </w:tabs>
        <w:rPr>
          <w:sz w:val="24"/>
          <w:szCs w:val="24"/>
        </w:rPr>
      </w:pPr>
    </w:p>
    <w:p w:rsidR="00733248" w:rsidRDefault="00733248" w:rsidP="00733248">
      <w:pPr>
        <w:tabs>
          <w:tab w:val="left" w:pos="5117"/>
        </w:tabs>
        <w:rPr>
          <w:sz w:val="24"/>
          <w:szCs w:val="24"/>
        </w:rPr>
      </w:pPr>
      <w:r>
        <w:rPr>
          <w:sz w:val="24"/>
          <w:szCs w:val="24"/>
        </w:rPr>
        <w:lastRenderedPageBreak/>
        <w:tab/>
      </w:r>
    </w:p>
    <w:p w:rsidR="00733248" w:rsidRPr="00733248" w:rsidRDefault="00733248" w:rsidP="00733248">
      <w:pPr>
        <w:rPr>
          <w:sz w:val="24"/>
          <w:szCs w:val="24"/>
        </w:rPr>
      </w:pPr>
    </w:p>
    <w:p w:rsidR="00733248" w:rsidRPr="00733248" w:rsidRDefault="00733248" w:rsidP="00733248">
      <w:pPr>
        <w:rPr>
          <w:sz w:val="24"/>
          <w:szCs w:val="24"/>
        </w:rPr>
      </w:pPr>
    </w:p>
    <w:p w:rsidR="00733248" w:rsidRPr="00733248" w:rsidRDefault="00733248" w:rsidP="00733248">
      <w:pPr>
        <w:rPr>
          <w:sz w:val="24"/>
          <w:szCs w:val="24"/>
        </w:rPr>
      </w:pPr>
    </w:p>
    <w:p w:rsidR="00733248" w:rsidRPr="00733248" w:rsidRDefault="00733248" w:rsidP="00733248">
      <w:pPr>
        <w:rPr>
          <w:sz w:val="24"/>
          <w:szCs w:val="24"/>
        </w:rPr>
      </w:pPr>
    </w:p>
    <w:p w:rsidR="00733248" w:rsidRPr="00733248" w:rsidRDefault="00733248" w:rsidP="00733248">
      <w:pPr>
        <w:rPr>
          <w:sz w:val="24"/>
          <w:szCs w:val="24"/>
        </w:rPr>
      </w:pPr>
    </w:p>
    <w:p w:rsidR="00733248" w:rsidRPr="00733248" w:rsidRDefault="00733248" w:rsidP="00733248">
      <w:pPr>
        <w:rPr>
          <w:sz w:val="24"/>
          <w:szCs w:val="24"/>
        </w:rPr>
      </w:pPr>
    </w:p>
    <w:p w:rsidR="00733248" w:rsidRDefault="00733248" w:rsidP="00733248">
      <w:pPr>
        <w:rPr>
          <w:sz w:val="24"/>
          <w:szCs w:val="24"/>
        </w:rPr>
      </w:pPr>
    </w:p>
    <w:p w:rsidR="00733248" w:rsidRPr="00733248" w:rsidRDefault="00733248" w:rsidP="00733248">
      <w:pPr>
        <w:rPr>
          <w:sz w:val="24"/>
          <w:szCs w:val="24"/>
        </w:rPr>
      </w:pPr>
    </w:p>
    <w:p w:rsidR="00733248" w:rsidRDefault="00733248" w:rsidP="00733248">
      <w:pPr>
        <w:tabs>
          <w:tab w:val="left" w:pos="3738"/>
        </w:tabs>
        <w:rPr>
          <w:sz w:val="24"/>
          <w:szCs w:val="24"/>
        </w:rPr>
      </w:pPr>
      <w:r>
        <w:rPr>
          <w:sz w:val="24"/>
          <w:szCs w:val="24"/>
        </w:rPr>
        <w:tab/>
      </w:r>
    </w:p>
    <w:p w:rsidR="00733248" w:rsidRDefault="00733248" w:rsidP="00733248">
      <w:pPr>
        <w:tabs>
          <w:tab w:val="left" w:pos="3738"/>
        </w:tabs>
        <w:rPr>
          <w:sz w:val="24"/>
          <w:szCs w:val="24"/>
        </w:rPr>
      </w:pPr>
    </w:p>
    <w:p w:rsidR="00733248" w:rsidRDefault="00733248" w:rsidP="00733248">
      <w:pPr>
        <w:tabs>
          <w:tab w:val="left" w:pos="3738"/>
        </w:tabs>
        <w:rPr>
          <w:sz w:val="24"/>
          <w:szCs w:val="24"/>
        </w:rPr>
      </w:pPr>
    </w:p>
    <w:p w:rsidR="00733248" w:rsidRDefault="00733248" w:rsidP="00733248">
      <w:pPr>
        <w:tabs>
          <w:tab w:val="left" w:pos="3738"/>
        </w:tabs>
        <w:rPr>
          <w:sz w:val="24"/>
          <w:szCs w:val="24"/>
        </w:rPr>
      </w:pPr>
    </w:p>
    <w:p w:rsidR="00733248" w:rsidRDefault="00733248" w:rsidP="00733248">
      <w:pPr>
        <w:tabs>
          <w:tab w:val="left" w:pos="3738"/>
        </w:tabs>
        <w:rPr>
          <w:sz w:val="24"/>
          <w:szCs w:val="24"/>
        </w:rPr>
      </w:pPr>
    </w:p>
    <w:p w:rsidR="00733248" w:rsidRDefault="00733248" w:rsidP="00733248">
      <w:pPr>
        <w:tabs>
          <w:tab w:val="left" w:pos="3738"/>
        </w:tabs>
        <w:rPr>
          <w:sz w:val="24"/>
          <w:szCs w:val="24"/>
        </w:rPr>
      </w:pPr>
    </w:p>
    <w:p w:rsidR="00733248" w:rsidRDefault="00733248" w:rsidP="00733248">
      <w:pPr>
        <w:tabs>
          <w:tab w:val="left" w:pos="3738"/>
        </w:tabs>
        <w:rPr>
          <w:sz w:val="24"/>
          <w:szCs w:val="24"/>
        </w:rPr>
      </w:pPr>
    </w:p>
    <w:p w:rsidR="00733248" w:rsidRDefault="00733248" w:rsidP="00733248">
      <w:pPr>
        <w:tabs>
          <w:tab w:val="left" w:pos="3738"/>
        </w:tabs>
        <w:rPr>
          <w:sz w:val="24"/>
          <w:szCs w:val="24"/>
        </w:rPr>
      </w:pPr>
    </w:p>
    <w:p w:rsidR="00733248" w:rsidRDefault="00733248" w:rsidP="00733248">
      <w:pPr>
        <w:tabs>
          <w:tab w:val="left" w:pos="3738"/>
        </w:tabs>
        <w:rPr>
          <w:sz w:val="24"/>
          <w:szCs w:val="24"/>
        </w:rPr>
      </w:pPr>
    </w:p>
    <w:p w:rsidR="00733248" w:rsidRDefault="00733248" w:rsidP="00733248">
      <w:pPr>
        <w:spacing w:line="200" w:lineRule="exact"/>
      </w:pPr>
    </w:p>
    <w:p w:rsidR="00733248" w:rsidRDefault="00733248" w:rsidP="00733248">
      <w:pPr>
        <w:spacing w:line="200" w:lineRule="exact"/>
      </w:pPr>
    </w:p>
    <w:p w:rsidR="00733248" w:rsidRDefault="00733248" w:rsidP="00733248">
      <w:pPr>
        <w:spacing w:before="16" w:line="260" w:lineRule="exact"/>
        <w:rPr>
          <w:sz w:val="26"/>
          <w:szCs w:val="26"/>
        </w:rPr>
      </w:pPr>
    </w:p>
    <w:p w:rsidR="00733248" w:rsidRDefault="00733248" w:rsidP="00733248">
      <w:pPr>
        <w:spacing w:before="3" w:line="335" w:lineRule="auto"/>
        <w:ind w:left="2773" w:right="1227" w:hanging="904"/>
        <w:rPr>
          <w:sz w:val="44"/>
          <w:szCs w:val="44"/>
        </w:rPr>
        <w:sectPr w:rsidR="00733248">
          <w:headerReference w:type="default" r:id="rId50"/>
          <w:pgSz w:w="12240" w:h="15840"/>
          <w:pgMar w:top="1480" w:right="1720" w:bottom="280" w:left="1720" w:header="0" w:footer="0" w:gutter="0"/>
          <w:cols w:space="720"/>
        </w:sectPr>
      </w:pPr>
      <w:r>
        <w:rPr>
          <w:sz w:val="44"/>
          <w:szCs w:val="44"/>
        </w:rPr>
        <w:t>L</w:t>
      </w:r>
      <w:r>
        <w:rPr>
          <w:spacing w:val="-3"/>
          <w:sz w:val="44"/>
          <w:szCs w:val="44"/>
        </w:rPr>
        <w:t>A</w:t>
      </w:r>
      <w:r>
        <w:rPr>
          <w:sz w:val="44"/>
          <w:szCs w:val="44"/>
        </w:rPr>
        <w:t>MP</w:t>
      </w:r>
      <w:r>
        <w:rPr>
          <w:spacing w:val="1"/>
          <w:sz w:val="44"/>
          <w:szCs w:val="44"/>
        </w:rPr>
        <w:t>I</w:t>
      </w:r>
      <w:r>
        <w:rPr>
          <w:spacing w:val="-1"/>
          <w:sz w:val="44"/>
          <w:szCs w:val="44"/>
        </w:rPr>
        <w:t>R</w:t>
      </w:r>
      <w:r>
        <w:rPr>
          <w:spacing w:val="-2"/>
          <w:sz w:val="44"/>
          <w:szCs w:val="44"/>
        </w:rPr>
        <w:t>A</w:t>
      </w:r>
      <w:r>
        <w:rPr>
          <w:sz w:val="44"/>
          <w:szCs w:val="44"/>
        </w:rPr>
        <w:t xml:space="preserve">N </w:t>
      </w:r>
      <w:r>
        <w:rPr>
          <w:spacing w:val="2"/>
          <w:sz w:val="44"/>
          <w:szCs w:val="44"/>
        </w:rPr>
        <w:t>D</w:t>
      </w:r>
      <w:r>
        <w:rPr>
          <w:spacing w:val="-2"/>
          <w:sz w:val="44"/>
          <w:szCs w:val="44"/>
        </w:rPr>
        <w:t>O</w:t>
      </w:r>
      <w:r>
        <w:rPr>
          <w:spacing w:val="2"/>
          <w:sz w:val="44"/>
          <w:szCs w:val="44"/>
        </w:rPr>
        <w:t>K</w:t>
      </w:r>
      <w:r>
        <w:rPr>
          <w:spacing w:val="-2"/>
          <w:sz w:val="44"/>
          <w:szCs w:val="44"/>
        </w:rPr>
        <w:t>U</w:t>
      </w:r>
      <w:r>
        <w:rPr>
          <w:spacing w:val="4"/>
          <w:sz w:val="44"/>
          <w:szCs w:val="44"/>
        </w:rPr>
        <w:t>M</w:t>
      </w:r>
      <w:r>
        <w:rPr>
          <w:sz w:val="44"/>
          <w:szCs w:val="44"/>
        </w:rPr>
        <w:t>E</w:t>
      </w:r>
      <w:r>
        <w:rPr>
          <w:spacing w:val="-3"/>
          <w:sz w:val="44"/>
          <w:szCs w:val="44"/>
        </w:rPr>
        <w:t>N</w:t>
      </w:r>
      <w:r>
        <w:rPr>
          <w:sz w:val="44"/>
          <w:szCs w:val="44"/>
        </w:rPr>
        <w:t>T</w:t>
      </w:r>
      <w:r>
        <w:rPr>
          <w:spacing w:val="-3"/>
          <w:sz w:val="44"/>
          <w:szCs w:val="44"/>
        </w:rPr>
        <w:t>A</w:t>
      </w:r>
      <w:r>
        <w:rPr>
          <w:sz w:val="44"/>
          <w:szCs w:val="44"/>
        </w:rPr>
        <w:t xml:space="preserve">SI </w:t>
      </w:r>
      <w:r>
        <w:rPr>
          <w:spacing w:val="1"/>
          <w:sz w:val="44"/>
          <w:szCs w:val="44"/>
        </w:rPr>
        <w:t>(</w:t>
      </w:r>
      <w:r>
        <w:rPr>
          <w:sz w:val="44"/>
          <w:szCs w:val="44"/>
        </w:rPr>
        <w:t>F</w:t>
      </w:r>
      <w:r>
        <w:rPr>
          <w:spacing w:val="-2"/>
          <w:sz w:val="44"/>
          <w:szCs w:val="44"/>
        </w:rPr>
        <w:t>O</w:t>
      </w:r>
      <w:r>
        <w:rPr>
          <w:sz w:val="44"/>
          <w:szCs w:val="44"/>
        </w:rPr>
        <w:t xml:space="preserve">TO </w:t>
      </w:r>
      <w:r>
        <w:rPr>
          <w:spacing w:val="-2"/>
          <w:sz w:val="44"/>
          <w:szCs w:val="44"/>
        </w:rPr>
        <w:t>K</w:t>
      </w:r>
      <w:r>
        <w:rPr>
          <w:sz w:val="44"/>
          <w:szCs w:val="44"/>
        </w:rPr>
        <w:t>E</w:t>
      </w:r>
      <w:r>
        <w:rPr>
          <w:spacing w:val="-3"/>
          <w:sz w:val="44"/>
          <w:szCs w:val="44"/>
        </w:rPr>
        <w:t>G</w:t>
      </w:r>
      <w:r>
        <w:rPr>
          <w:spacing w:val="5"/>
          <w:sz w:val="44"/>
          <w:szCs w:val="44"/>
        </w:rPr>
        <w:t>I</w:t>
      </w:r>
      <w:r>
        <w:rPr>
          <w:spacing w:val="-2"/>
          <w:sz w:val="44"/>
          <w:szCs w:val="44"/>
        </w:rPr>
        <w:t>A</w:t>
      </w:r>
      <w:r>
        <w:rPr>
          <w:sz w:val="44"/>
          <w:szCs w:val="44"/>
        </w:rPr>
        <w:t>T</w:t>
      </w:r>
      <w:r>
        <w:rPr>
          <w:spacing w:val="1"/>
          <w:sz w:val="44"/>
          <w:szCs w:val="44"/>
        </w:rPr>
        <w:t>A</w:t>
      </w:r>
      <w:r>
        <w:rPr>
          <w:spacing w:val="-2"/>
          <w:sz w:val="44"/>
          <w:szCs w:val="44"/>
        </w:rPr>
        <w:t>N</w:t>
      </w:r>
      <w:r>
        <w:rPr>
          <w:sz w:val="44"/>
          <w:szCs w:val="44"/>
        </w:rPr>
        <w:t>)</w:t>
      </w:r>
    </w:p>
    <w:p w:rsidR="00733248" w:rsidRDefault="00733248" w:rsidP="00733248">
      <w:pPr>
        <w:spacing w:before="8" w:line="180" w:lineRule="exact"/>
        <w:rPr>
          <w:sz w:val="18"/>
          <w:szCs w:val="18"/>
        </w:rPr>
      </w:pPr>
    </w:p>
    <w:p w:rsidR="00733248" w:rsidRDefault="00733248" w:rsidP="00733248">
      <w:pPr>
        <w:spacing w:line="200" w:lineRule="exact"/>
      </w:pPr>
    </w:p>
    <w:p w:rsidR="00733248" w:rsidRDefault="00733248" w:rsidP="00733248">
      <w:pPr>
        <w:spacing w:line="200" w:lineRule="exact"/>
      </w:pPr>
    </w:p>
    <w:p w:rsidR="00733248" w:rsidRDefault="00733248" w:rsidP="00733248">
      <w:pPr>
        <w:spacing w:line="200" w:lineRule="exact"/>
      </w:pPr>
    </w:p>
    <w:p w:rsidR="00733248" w:rsidRDefault="00733248" w:rsidP="00733248">
      <w:pPr>
        <w:ind w:left="545"/>
      </w:pPr>
      <w:r>
        <w:rPr>
          <w:noProof/>
        </w:rPr>
        <w:drawing>
          <wp:inline distT="0" distB="0" distL="0" distR="0">
            <wp:extent cx="5252720" cy="3220085"/>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52720" cy="3220085"/>
                    </a:xfrm>
                    <a:prstGeom prst="rect">
                      <a:avLst/>
                    </a:prstGeom>
                    <a:noFill/>
                    <a:ln>
                      <a:noFill/>
                    </a:ln>
                  </pic:spPr>
                </pic:pic>
              </a:graphicData>
            </a:graphic>
          </wp:inline>
        </w:drawing>
      </w:r>
    </w:p>
    <w:p w:rsidR="00733248" w:rsidRDefault="00733248" w:rsidP="00733248">
      <w:pPr>
        <w:spacing w:line="200" w:lineRule="exact"/>
      </w:pPr>
    </w:p>
    <w:p w:rsidR="00733248" w:rsidRDefault="00733248" w:rsidP="00733248">
      <w:pPr>
        <w:spacing w:line="200" w:lineRule="exact"/>
      </w:pPr>
    </w:p>
    <w:p w:rsidR="00733248" w:rsidRDefault="00733248" w:rsidP="00733248">
      <w:pPr>
        <w:spacing w:line="200" w:lineRule="exact"/>
      </w:pPr>
    </w:p>
    <w:p w:rsidR="00733248" w:rsidRDefault="00733248" w:rsidP="00733248">
      <w:pPr>
        <w:spacing w:line="200" w:lineRule="exact"/>
      </w:pPr>
    </w:p>
    <w:p w:rsidR="00733248" w:rsidRDefault="00733248" w:rsidP="00733248">
      <w:pPr>
        <w:spacing w:before="13" w:line="240" w:lineRule="exact"/>
        <w:rPr>
          <w:sz w:val="24"/>
          <w:szCs w:val="24"/>
        </w:rPr>
      </w:pPr>
    </w:p>
    <w:p w:rsidR="00733248" w:rsidRDefault="00733248" w:rsidP="00733248">
      <w:pPr>
        <w:ind w:left="547"/>
        <w:sectPr w:rsidR="00733248">
          <w:headerReference w:type="default" r:id="rId52"/>
          <w:pgSz w:w="12240" w:h="15840"/>
          <w:pgMar w:top="1480" w:right="1600" w:bottom="280" w:left="1720" w:header="0" w:footer="0" w:gutter="0"/>
          <w:cols w:space="720"/>
        </w:sectPr>
      </w:pPr>
      <w:r>
        <w:rPr>
          <w:noProof/>
        </w:rPr>
        <w:drawing>
          <wp:inline distT="0" distB="0" distL="0" distR="0">
            <wp:extent cx="5252720" cy="3502025"/>
            <wp:effectExtent l="0" t="0" r="508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52720" cy="3502025"/>
                    </a:xfrm>
                    <a:prstGeom prst="rect">
                      <a:avLst/>
                    </a:prstGeom>
                    <a:noFill/>
                    <a:ln>
                      <a:noFill/>
                    </a:ln>
                  </pic:spPr>
                </pic:pic>
              </a:graphicData>
            </a:graphic>
          </wp:inline>
        </w:drawing>
      </w:r>
    </w:p>
    <w:p w:rsidR="00733248" w:rsidRDefault="00733248" w:rsidP="00733248">
      <w:pPr>
        <w:spacing w:before="8" w:line="160" w:lineRule="exact"/>
        <w:rPr>
          <w:sz w:val="16"/>
          <w:szCs w:val="16"/>
        </w:rPr>
      </w:pPr>
    </w:p>
    <w:p w:rsidR="00733248" w:rsidRDefault="00733248" w:rsidP="00733248">
      <w:pPr>
        <w:spacing w:line="200" w:lineRule="exact"/>
      </w:pPr>
    </w:p>
    <w:p w:rsidR="00733248" w:rsidRDefault="00733248" w:rsidP="00733248">
      <w:pPr>
        <w:spacing w:line="200" w:lineRule="exact"/>
      </w:pPr>
    </w:p>
    <w:p w:rsidR="00733248" w:rsidRDefault="00733248" w:rsidP="00733248">
      <w:pPr>
        <w:spacing w:line="200" w:lineRule="exact"/>
      </w:pPr>
    </w:p>
    <w:p w:rsidR="00733248" w:rsidRDefault="00733248" w:rsidP="00733248">
      <w:pPr>
        <w:spacing w:line="200" w:lineRule="exact"/>
      </w:pPr>
    </w:p>
    <w:p w:rsidR="00733248" w:rsidRDefault="00733248" w:rsidP="00733248">
      <w:pPr>
        <w:ind w:left="545"/>
      </w:pPr>
      <w:r>
        <w:rPr>
          <w:noProof/>
        </w:rPr>
        <w:drawing>
          <wp:inline distT="0" distB="0" distL="0" distR="0">
            <wp:extent cx="5252720" cy="3502025"/>
            <wp:effectExtent l="0" t="0" r="508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52720" cy="3502025"/>
                    </a:xfrm>
                    <a:prstGeom prst="rect">
                      <a:avLst/>
                    </a:prstGeom>
                    <a:noFill/>
                    <a:ln>
                      <a:noFill/>
                    </a:ln>
                  </pic:spPr>
                </pic:pic>
              </a:graphicData>
            </a:graphic>
          </wp:inline>
        </w:drawing>
      </w:r>
    </w:p>
    <w:p w:rsidR="00733248" w:rsidRDefault="00733248" w:rsidP="00733248">
      <w:pPr>
        <w:spacing w:line="200" w:lineRule="exact"/>
      </w:pPr>
    </w:p>
    <w:p w:rsidR="00733248" w:rsidRDefault="00733248" w:rsidP="00733248">
      <w:pPr>
        <w:spacing w:line="200" w:lineRule="exact"/>
      </w:pPr>
    </w:p>
    <w:p w:rsidR="00733248" w:rsidRDefault="00733248" w:rsidP="00733248">
      <w:pPr>
        <w:spacing w:before="12" w:line="240" w:lineRule="exact"/>
        <w:rPr>
          <w:sz w:val="24"/>
          <w:szCs w:val="24"/>
        </w:rPr>
      </w:pPr>
    </w:p>
    <w:p w:rsidR="00733248" w:rsidRDefault="00733248" w:rsidP="00733248">
      <w:pPr>
        <w:ind w:left="563"/>
        <w:sectPr w:rsidR="00733248">
          <w:headerReference w:type="default" r:id="rId55"/>
          <w:pgSz w:w="12240" w:h="15840"/>
          <w:pgMar w:top="1480" w:right="1580" w:bottom="280" w:left="1720" w:header="0" w:footer="0" w:gutter="0"/>
          <w:cols w:space="720"/>
        </w:sectPr>
      </w:pPr>
      <w:r>
        <w:rPr>
          <w:noProof/>
        </w:rPr>
        <w:drawing>
          <wp:inline distT="0" distB="0" distL="0" distR="0">
            <wp:extent cx="5252720" cy="3502025"/>
            <wp:effectExtent l="0" t="0" r="508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52720" cy="3502025"/>
                    </a:xfrm>
                    <a:prstGeom prst="rect">
                      <a:avLst/>
                    </a:prstGeom>
                    <a:noFill/>
                    <a:ln>
                      <a:noFill/>
                    </a:ln>
                  </pic:spPr>
                </pic:pic>
              </a:graphicData>
            </a:graphic>
          </wp:inline>
        </w:drawing>
      </w:r>
    </w:p>
    <w:p w:rsidR="00733248" w:rsidRDefault="00733248" w:rsidP="00733248">
      <w:pPr>
        <w:spacing w:before="8" w:line="160" w:lineRule="exact"/>
        <w:rPr>
          <w:sz w:val="16"/>
          <w:szCs w:val="16"/>
        </w:rPr>
      </w:pPr>
    </w:p>
    <w:p w:rsidR="00733248" w:rsidRDefault="00733248" w:rsidP="00733248">
      <w:pPr>
        <w:spacing w:line="200" w:lineRule="exact"/>
      </w:pPr>
    </w:p>
    <w:p w:rsidR="00733248" w:rsidRDefault="00733248" w:rsidP="00733248">
      <w:pPr>
        <w:spacing w:line="200" w:lineRule="exact"/>
      </w:pPr>
    </w:p>
    <w:p w:rsidR="00733248" w:rsidRDefault="00733248" w:rsidP="00733248">
      <w:pPr>
        <w:spacing w:line="200" w:lineRule="exact"/>
      </w:pPr>
    </w:p>
    <w:p w:rsidR="00733248" w:rsidRDefault="00733248" w:rsidP="00733248">
      <w:pPr>
        <w:spacing w:line="200" w:lineRule="exact"/>
      </w:pPr>
    </w:p>
    <w:p w:rsidR="00733248" w:rsidRDefault="00733248" w:rsidP="00733248">
      <w:pPr>
        <w:ind w:left="545"/>
      </w:pPr>
      <w:r>
        <w:rPr>
          <w:noProof/>
        </w:rPr>
        <w:drawing>
          <wp:inline distT="0" distB="0" distL="0" distR="0">
            <wp:extent cx="5252720" cy="3502025"/>
            <wp:effectExtent l="0" t="0" r="508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52720" cy="3502025"/>
                    </a:xfrm>
                    <a:prstGeom prst="rect">
                      <a:avLst/>
                    </a:prstGeom>
                    <a:noFill/>
                    <a:ln>
                      <a:noFill/>
                    </a:ln>
                  </pic:spPr>
                </pic:pic>
              </a:graphicData>
            </a:graphic>
          </wp:inline>
        </w:drawing>
      </w:r>
    </w:p>
    <w:p w:rsidR="00733248" w:rsidRDefault="00733248" w:rsidP="00733248">
      <w:pPr>
        <w:spacing w:line="200" w:lineRule="exact"/>
      </w:pPr>
    </w:p>
    <w:p w:rsidR="00733248" w:rsidRDefault="00733248" w:rsidP="00733248">
      <w:pPr>
        <w:spacing w:before="11" w:line="220" w:lineRule="exact"/>
        <w:rPr>
          <w:sz w:val="22"/>
          <w:szCs w:val="22"/>
        </w:rPr>
      </w:pPr>
    </w:p>
    <w:p w:rsidR="00733248" w:rsidRDefault="00733248" w:rsidP="00733248">
      <w:pPr>
        <w:ind w:left="563"/>
        <w:sectPr w:rsidR="00733248">
          <w:headerReference w:type="default" r:id="rId58"/>
          <w:pgSz w:w="12240" w:h="15840"/>
          <w:pgMar w:top="1480" w:right="1580" w:bottom="280" w:left="1720" w:header="0" w:footer="0" w:gutter="0"/>
          <w:cols w:space="720"/>
        </w:sectPr>
      </w:pPr>
      <w:r>
        <w:rPr>
          <w:noProof/>
        </w:rPr>
        <w:drawing>
          <wp:inline distT="0" distB="0" distL="0" distR="0">
            <wp:extent cx="5252720" cy="3502025"/>
            <wp:effectExtent l="0" t="0" r="508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52720" cy="3502025"/>
                    </a:xfrm>
                    <a:prstGeom prst="rect">
                      <a:avLst/>
                    </a:prstGeom>
                    <a:noFill/>
                    <a:ln>
                      <a:noFill/>
                    </a:ln>
                  </pic:spPr>
                </pic:pic>
              </a:graphicData>
            </a:graphic>
          </wp:inline>
        </w:drawing>
      </w:r>
    </w:p>
    <w:p w:rsidR="00733248" w:rsidRDefault="00733248" w:rsidP="00733248">
      <w:pPr>
        <w:spacing w:before="1" w:line="160" w:lineRule="exact"/>
        <w:rPr>
          <w:sz w:val="17"/>
          <w:szCs w:val="17"/>
        </w:rPr>
      </w:pPr>
    </w:p>
    <w:p w:rsidR="00733248" w:rsidRDefault="00733248" w:rsidP="00733248">
      <w:pPr>
        <w:spacing w:line="200" w:lineRule="exact"/>
      </w:pPr>
    </w:p>
    <w:p w:rsidR="00733248" w:rsidRDefault="00733248" w:rsidP="00733248">
      <w:pPr>
        <w:spacing w:line="200" w:lineRule="exact"/>
      </w:pPr>
    </w:p>
    <w:p w:rsidR="00733248" w:rsidRDefault="00733248" w:rsidP="00733248">
      <w:pPr>
        <w:spacing w:line="200" w:lineRule="exact"/>
      </w:pPr>
    </w:p>
    <w:p w:rsidR="00733248" w:rsidRDefault="00733248" w:rsidP="00733248">
      <w:pPr>
        <w:spacing w:line="200" w:lineRule="exact"/>
      </w:pPr>
    </w:p>
    <w:p w:rsidR="00733248" w:rsidRDefault="00733248" w:rsidP="00733248">
      <w:pPr>
        <w:ind w:left="548"/>
      </w:pPr>
      <w:r>
        <w:rPr>
          <w:noProof/>
        </w:rPr>
        <w:drawing>
          <wp:inline distT="0" distB="0" distL="0" distR="0">
            <wp:extent cx="5252720" cy="3502025"/>
            <wp:effectExtent l="0" t="0" r="508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52720" cy="3502025"/>
                    </a:xfrm>
                    <a:prstGeom prst="rect">
                      <a:avLst/>
                    </a:prstGeom>
                    <a:noFill/>
                    <a:ln>
                      <a:noFill/>
                    </a:ln>
                  </pic:spPr>
                </pic:pic>
              </a:graphicData>
            </a:graphic>
          </wp:inline>
        </w:drawing>
      </w:r>
    </w:p>
    <w:p w:rsidR="00733248" w:rsidRDefault="00733248" w:rsidP="00733248">
      <w:pPr>
        <w:spacing w:line="200" w:lineRule="exact"/>
      </w:pPr>
    </w:p>
    <w:p w:rsidR="00733248" w:rsidRDefault="00733248" w:rsidP="00733248">
      <w:pPr>
        <w:spacing w:line="200" w:lineRule="exact"/>
      </w:pPr>
    </w:p>
    <w:p w:rsidR="00733248" w:rsidRDefault="00733248" w:rsidP="00733248">
      <w:pPr>
        <w:spacing w:before="11" w:line="240" w:lineRule="exact"/>
        <w:rPr>
          <w:sz w:val="24"/>
          <w:szCs w:val="24"/>
        </w:rPr>
      </w:pPr>
    </w:p>
    <w:p w:rsidR="00733248" w:rsidRDefault="00733248" w:rsidP="00733248">
      <w:pPr>
        <w:ind w:left="545"/>
        <w:sectPr w:rsidR="00733248">
          <w:headerReference w:type="default" r:id="rId61"/>
          <w:pgSz w:w="12240" w:h="15840"/>
          <w:pgMar w:top="1480" w:right="1600" w:bottom="280" w:left="1720" w:header="0" w:footer="0" w:gutter="0"/>
          <w:cols w:space="720"/>
        </w:sectPr>
      </w:pPr>
      <w:r>
        <w:rPr>
          <w:noProof/>
        </w:rPr>
        <w:drawing>
          <wp:inline distT="0" distB="0" distL="0" distR="0">
            <wp:extent cx="5252720" cy="3502025"/>
            <wp:effectExtent l="0" t="0" r="508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52720" cy="3502025"/>
                    </a:xfrm>
                    <a:prstGeom prst="rect">
                      <a:avLst/>
                    </a:prstGeom>
                    <a:noFill/>
                    <a:ln>
                      <a:noFill/>
                    </a:ln>
                  </pic:spPr>
                </pic:pic>
              </a:graphicData>
            </a:graphic>
          </wp:inline>
        </w:drawing>
      </w:r>
    </w:p>
    <w:p w:rsidR="00733248" w:rsidRPr="00733248" w:rsidRDefault="00733248" w:rsidP="00733248">
      <w:pPr>
        <w:tabs>
          <w:tab w:val="left" w:pos="3738"/>
        </w:tabs>
        <w:rPr>
          <w:sz w:val="24"/>
          <w:szCs w:val="24"/>
        </w:rPr>
        <w:sectPr w:rsidR="00733248" w:rsidRPr="00733248">
          <w:pgSz w:w="11920" w:h="16840"/>
          <w:pgMar w:top="1240" w:right="1580" w:bottom="280" w:left="1680" w:header="1019" w:footer="0" w:gutter="0"/>
          <w:cols w:space="720"/>
        </w:sectPr>
      </w:pPr>
    </w:p>
    <w:p w:rsidR="00307C03" w:rsidRDefault="00F308C4" w:rsidP="00733248">
      <w:pPr>
        <w:spacing w:before="29"/>
        <w:ind w:left="1440" w:right="1923"/>
        <w:jc w:val="center"/>
        <w:rPr>
          <w:sz w:val="24"/>
          <w:szCs w:val="24"/>
        </w:rPr>
      </w:pPr>
      <w:r>
        <w:rPr>
          <w:b/>
          <w:spacing w:val="-1"/>
          <w:sz w:val="24"/>
          <w:szCs w:val="24"/>
        </w:rPr>
        <w:lastRenderedPageBreak/>
        <w:t>R</w:t>
      </w:r>
      <w:r>
        <w:rPr>
          <w:b/>
          <w:sz w:val="24"/>
          <w:szCs w:val="24"/>
        </w:rPr>
        <w:t>E</w:t>
      </w:r>
      <w:r>
        <w:rPr>
          <w:b/>
          <w:spacing w:val="-1"/>
          <w:sz w:val="24"/>
          <w:szCs w:val="24"/>
        </w:rPr>
        <w:t>NC</w:t>
      </w:r>
      <w:r>
        <w:rPr>
          <w:b/>
          <w:spacing w:val="2"/>
          <w:sz w:val="24"/>
          <w:szCs w:val="24"/>
        </w:rPr>
        <w:t>A</w:t>
      </w:r>
      <w:r>
        <w:rPr>
          <w:b/>
          <w:spacing w:val="-1"/>
          <w:sz w:val="24"/>
          <w:szCs w:val="24"/>
        </w:rPr>
        <w:t>N</w:t>
      </w:r>
      <w:r>
        <w:rPr>
          <w:b/>
          <w:sz w:val="24"/>
          <w:szCs w:val="24"/>
        </w:rPr>
        <w:t>A</w:t>
      </w:r>
      <w:r>
        <w:rPr>
          <w:b/>
          <w:spacing w:val="-1"/>
          <w:sz w:val="24"/>
          <w:szCs w:val="24"/>
        </w:rPr>
        <w:t xml:space="preserve"> </w:t>
      </w:r>
      <w:r>
        <w:rPr>
          <w:b/>
          <w:spacing w:val="1"/>
          <w:sz w:val="24"/>
          <w:szCs w:val="24"/>
        </w:rPr>
        <w:t>P</w:t>
      </w:r>
      <w:r>
        <w:rPr>
          <w:b/>
          <w:sz w:val="24"/>
          <w:szCs w:val="24"/>
        </w:rPr>
        <w:t>EL</w:t>
      </w:r>
      <w:r>
        <w:rPr>
          <w:b/>
          <w:spacing w:val="2"/>
          <w:sz w:val="24"/>
          <w:szCs w:val="24"/>
        </w:rPr>
        <w:t>A</w:t>
      </w:r>
      <w:r>
        <w:rPr>
          <w:b/>
          <w:spacing w:val="-3"/>
          <w:sz w:val="24"/>
          <w:szCs w:val="24"/>
        </w:rPr>
        <w:t>K</w:t>
      </w:r>
      <w:r>
        <w:rPr>
          <w:b/>
          <w:spacing w:val="-1"/>
          <w:sz w:val="24"/>
          <w:szCs w:val="24"/>
        </w:rPr>
        <w:t>S</w:t>
      </w:r>
      <w:r>
        <w:rPr>
          <w:b/>
          <w:spacing w:val="2"/>
          <w:sz w:val="24"/>
          <w:szCs w:val="24"/>
        </w:rPr>
        <w:t>A</w:t>
      </w:r>
      <w:r>
        <w:rPr>
          <w:b/>
          <w:spacing w:val="-1"/>
          <w:sz w:val="24"/>
          <w:szCs w:val="24"/>
        </w:rPr>
        <w:t>NA</w:t>
      </w:r>
      <w:r>
        <w:rPr>
          <w:b/>
          <w:spacing w:val="2"/>
          <w:sz w:val="24"/>
          <w:szCs w:val="24"/>
        </w:rPr>
        <w:t>A</w:t>
      </w:r>
      <w:r>
        <w:rPr>
          <w:b/>
          <w:sz w:val="24"/>
          <w:szCs w:val="24"/>
        </w:rPr>
        <w:t>N</w:t>
      </w:r>
      <w:r>
        <w:rPr>
          <w:b/>
          <w:spacing w:val="1"/>
          <w:sz w:val="24"/>
          <w:szCs w:val="24"/>
        </w:rPr>
        <w:t xml:space="preserve"> </w:t>
      </w:r>
      <w:r>
        <w:rPr>
          <w:b/>
          <w:spacing w:val="-3"/>
          <w:sz w:val="24"/>
          <w:szCs w:val="24"/>
        </w:rPr>
        <w:t>K</w:t>
      </w:r>
      <w:r>
        <w:rPr>
          <w:b/>
          <w:spacing w:val="4"/>
          <w:sz w:val="24"/>
          <w:szCs w:val="24"/>
        </w:rPr>
        <w:t>E</w:t>
      </w:r>
      <w:r>
        <w:rPr>
          <w:b/>
          <w:spacing w:val="-3"/>
          <w:sz w:val="24"/>
          <w:szCs w:val="24"/>
        </w:rPr>
        <w:t>G</w:t>
      </w:r>
      <w:r>
        <w:rPr>
          <w:b/>
          <w:spacing w:val="2"/>
          <w:sz w:val="24"/>
          <w:szCs w:val="24"/>
        </w:rPr>
        <w:t>IA</w:t>
      </w:r>
      <w:r>
        <w:rPr>
          <w:b/>
          <w:sz w:val="24"/>
          <w:szCs w:val="24"/>
        </w:rPr>
        <w:t>T</w:t>
      </w:r>
      <w:r>
        <w:rPr>
          <w:b/>
          <w:spacing w:val="-1"/>
          <w:sz w:val="24"/>
          <w:szCs w:val="24"/>
        </w:rPr>
        <w:t>A</w:t>
      </w:r>
      <w:r>
        <w:rPr>
          <w:b/>
          <w:sz w:val="24"/>
          <w:szCs w:val="24"/>
        </w:rPr>
        <w:t xml:space="preserve">N </w:t>
      </w:r>
      <w:r w:rsidR="00733248">
        <w:rPr>
          <w:b/>
          <w:sz w:val="24"/>
          <w:szCs w:val="24"/>
        </w:rPr>
        <w:t xml:space="preserve">                   </w:t>
      </w:r>
      <w:r>
        <w:rPr>
          <w:b/>
          <w:sz w:val="24"/>
          <w:szCs w:val="24"/>
        </w:rPr>
        <w:t>(</w:t>
      </w:r>
      <w:r>
        <w:rPr>
          <w:b/>
          <w:spacing w:val="-1"/>
          <w:sz w:val="24"/>
          <w:szCs w:val="24"/>
        </w:rPr>
        <w:t>R</w:t>
      </w:r>
      <w:r>
        <w:rPr>
          <w:b/>
          <w:spacing w:val="1"/>
          <w:sz w:val="24"/>
          <w:szCs w:val="24"/>
        </w:rPr>
        <w:t>P</w:t>
      </w:r>
      <w:r>
        <w:rPr>
          <w:b/>
          <w:spacing w:val="-3"/>
          <w:sz w:val="24"/>
          <w:szCs w:val="24"/>
        </w:rPr>
        <w:t>K</w:t>
      </w:r>
      <w:r>
        <w:rPr>
          <w:b/>
          <w:sz w:val="24"/>
          <w:szCs w:val="24"/>
        </w:rPr>
        <w:t>)</w:t>
      </w:r>
    </w:p>
    <w:p w:rsidR="00307C03" w:rsidRDefault="00307C03">
      <w:pPr>
        <w:spacing w:before="17" w:line="260" w:lineRule="exact"/>
        <w:rPr>
          <w:sz w:val="26"/>
          <w:szCs w:val="26"/>
        </w:rPr>
      </w:pPr>
    </w:p>
    <w:p w:rsidR="00307C03" w:rsidRDefault="00F308C4">
      <w:pPr>
        <w:ind w:left="588"/>
        <w:rPr>
          <w:sz w:val="24"/>
          <w:szCs w:val="24"/>
        </w:rPr>
      </w:pPr>
      <w:r>
        <w:rPr>
          <w:spacing w:val="-1"/>
          <w:sz w:val="24"/>
          <w:szCs w:val="24"/>
        </w:rPr>
        <w:t>S</w:t>
      </w:r>
      <w:r>
        <w:rPr>
          <w:spacing w:val="1"/>
          <w:sz w:val="24"/>
          <w:szCs w:val="24"/>
        </w:rPr>
        <w:t>e</w:t>
      </w:r>
      <w:r>
        <w:rPr>
          <w:sz w:val="24"/>
          <w:szCs w:val="24"/>
        </w:rPr>
        <w:t>ko</w:t>
      </w:r>
      <w:r>
        <w:rPr>
          <w:spacing w:val="1"/>
          <w:sz w:val="24"/>
          <w:szCs w:val="24"/>
        </w:rPr>
        <w:t>la</w:t>
      </w:r>
      <w:r>
        <w:rPr>
          <w:sz w:val="24"/>
          <w:szCs w:val="24"/>
        </w:rPr>
        <w:t xml:space="preserve">h                                  </w:t>
      </w:r>
      <w:r>
        <w:rPr>
          <w:spacing w:val="6"/>
          <w:sz w:val="24"/>
          <w:szCs w:val="24"/>
        </w:rPr>
        <w:t xml:space="preserve"> </w:t>
      </w:r>
      <w:r>
        <w:rPr>
          <w:sz w:val="24"/>
          <w:szCs w:val="24"/>
        </w:rPr>
        <w:t>:</w:t>
      </w:r>
      <w:r>
        <w:rPr>
          <w:spacing w:val="-3"/>
          <w:sz w:val="24"/>
          <w:szCs w:val="24"/>
        </w:rPr>
        <w:t xml:space="preserve"> </w:t>
      </w:r>
      <w:r>
        <w:rPr>
          <w:spacing w:val="-1"/>
          <w:sz w:val="24"/>
          <w:szCs w:val="24"/>
        </w:rPr>
        <w:t>S</w:t>
      </w:r>
      <w:r>
        <w:rPr>
          <w:spacing w:val="2"/>
          <w:sz w:val="24"/>
          <w:szCs w:val="24"/>
        </w:rPr>
        <w:t>M</w:t>
      </w:r>
      <w:r>
        <w:rPr>
          <w:sz w:val="24"/>
          <w:szCs w:val="24"/>
        </w:rPr>
        <w:t>P</w:t>
      </w:r>
      <w:r>
        <w:rPr>
          <w:spacing w:val="-1"/>
          <w:sz w:val="24"/>
          <w:szCs w:val="24"/>
        </w:rPr>
        <w:t xml:space="preserve"> N</w:t>
      </w:r>
      <w:r>
        <w:rPr>
          <w:spacing w:val="5"/>
          <w:sz w:val="24"/>
          <w:szCs w:val="24"/>
        </w:rPr>
        <w:t>e</w:t>
      </w:r>
      <w:r>
        <w:rPr>
          <w:spacing w:val="-3"/>
          <w:sz w:val="24"/>
          <w:szCs w:val="24"/>
        </w:rPr>
        <w:t>g</w:t>
      </w:r>
      <w:r>
        <w:rPr>
          <w:spacing w:val="1"/>
          <w:sz w:val="24"/>
          <w:szCs w:val="24"/>
        </w:rPr>
        <w:t>e</w:t>
      </w:r>
      <w:r>
        <w:rPr>
          <w:sz w:val="24"/>
          <w:szCs w:val="24"/>
        </w:rPr>
        <w:t>ri</w:t>
      </w:r>
      <w:r>
        <w:rPr>
          <w:spacing w:val="2"/>
          <w:sz w:val="24"/>
          <w:szCs w:val="24"/>
        </w:rPr>
        <w:t xml:space="preserve"> </w:t>
      </w:r>
      <w:r>
        <w:rPr>
          <w:sz w:val="24"/>
          <w:szCs w:val="24"/>
        </w:rPr>
        <w:t xml:space="preserve">1 </w:t>
      </w:r>
      <w:r>
        <w:rPr>
          <w:spacing w:val="1"/>
          <w:sz w:val="24"/>
          <w:szCs w:val="24"/>
        </w:rPr>
        <w:t>E</w:t>
      </w:r>
      <w:r>
        <w:rPr>
          <w:sz w:val="24"/>
          <w:szCs w:val="24"/>
        </w:rPr>
        <w:t>nr</w:t>
      </w:r>
      <w:r>
        <w:rPr>
          <w:spacing w:val="1"/>
          <w:sz w:val="24"/>
          <w:szCs w:val="24"/>
        </w:rPr>
        <w:t>e</w:t>
      </w:r>
      <w:r>
        <w:rPr>
          <w:sz w:val="24"/>
          <w:szCs w:val="24"/>
        </w:rPr>
        <w:t>k</w:t>
      </w:r>
      <w:r>
        <w:rPr>
          <w:spacing w:val="1"/>
          <w:sz w:val="24"/>
          <w:szCs w:val="24"/>
        </w:rPr>
        <w:t>a</w:t>
      </w:r>
      <w:r>
        <w:rPr>
          <w:sz w:val="24"/>
          <w:szCs w:val="24"/>
        </w:rPr>
        <w:t>ng</w:t>
      </w:r>
    </w:p>
    <w:p w:rsidR="00307C03" w:rsidRDefault="00F308C4">
      <w:pPr>
        <w:ind w:left="588" w:right="2132"/>
        <w:rPr>
          <w:sz w:val="24"/>
          <w:szCs w:val="24"/>
        </w:rPr>
      </w:pPr>
      <w:r>
        <w:rPr>
          <w:spacing w:val="-5"/>
          <w:sz w:val="24"/>
          <w:szCs w:val="24"/>
        </w:rPr>
        <w:t>K</w:t>
      </w:r>
      <w:r>
        <w:rPr>
          <w:spacing w:val="5"/>
          <w:sz w:val="24"/>
          <w:szCs w:val="24"/>
        </w:rPr>
        <w:t>e</w:t>
      </w:r>
      <w:r>
        <w:rPr>
          <w:spacing w:val="-4"/>
          <w:sz w:val="24"/>
          <w:szCs w:val="24"/>
        </w:rPr>
        <w:t>g</w:t>
      </w:r>
      <w:r>
        <w:rPr>
          <w:sz w:val="24"/>
          <w:szCs w:val="24"/>
        </w:rPr>
        <w:t xml:space="preserve">i   </w:t>
      </w:r>
      <w:r>
        <w:rPr>
          <w:spacing w:val="18"/>
          <w:sz w:val="24"/>
          <w:szCs w:val="24"/>
        </w:rPr>
        <w:t xml:space="preserve"> </w:t>
      </w:r>
      <w:r>
        <w:rPr>
          <w:spacing w:val="1"/>
          <w:sz w:val="24"/>
          <w:szCs w:val="24"/>
        </w:rPr>
        <w:t>ata</w:t>
      </w:r>
      <w:r>
        <w:rPr>
          <w:sz w:val="24"/>
          <w:szCs w:val="24"/>
        </w:rPr>
        <w:t xml:space="preserve">n                            </w:t>
      </w:r>
      <w:r>
        <w:rPr>
          <w:spacing w:val="17"/>
          <w:sz w:val="24"/>
          <w:szCs w:val="24"/>
        </w:rPr>
        <w:t xml:space="preserve"> </w:t>
      </w:r>
      <w:r>
        <w:rPr>
          <w:sz w:val="24"/>
          <w:szCs w:val="24"/>
        </w:rPr>
        <w:t>:</w:t>
      </w:r>
      <w:r>
        <w:rPr>
          <w:spacing w:val="-3"/>
          <w:sz w:val="24"/>
          <w:szCs w:val="24"/>
        </w:rPr>
        <w:t xml:space="preserve">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ku</w:t>
      </w:r>
      <w:r>
        <w:rPr>
          <w:spacing w:val="1"/>
          <w:sz w:val="24"/>
          <w:szCs w:val="24"/>
        </w:rPr>
        <w:t>le</w:t>
      </w:r>
      <w:r>
        <w:rPr>
          <w:sz w:val="24"/>
          <w:szCs w:val="24"/>
        </w:rPr>
        <w:t>r</w:t>
      </w:r>
      <w:r>
        <w:rPr>
          <w:spacing w:val="2"/>
          <w:sz w:val="24"/>
          <w:szCs w:val="24"/>
        </w:rPr>
        <w:t xml:space="preserve"> </w:t>
      </w:r>
      <w:r>
        <w:rPr>
          <w:sz w:val="24"/>
          <w:szCs w:val="24"/>
        </w:rPr>
        <w:t>(</w:t>
      </w:r>
      <w:r>
        <w:rPr>
          <w:spacing w:val="-4"/>
          <w:sz w:val="24"/>
          <w:szCs w:val="24"/>
        </w:rPr>
        <w:t>p</w:t>
      </w:r>
      <w:r>
        <w:rPr>
          <w:spacing w:val="1"/>
          <w:sz w:val="24"/>
          <w:szCs w:val="24"/>
        </w:rPr>
        <w:t>a</w:t>
      </w:r>
      <w:r>
        <w:rPr>
          <w:sz w:val="24"/>
          <w:szCs w:val="24"/>
        </w:rPr>
        <w:t>du</w:t>
      </w:r>
      <w:r>
        <w:rPr>
          <w:spacing w:val="1"/>
          <w:sz w:val="24"/>
          <w:szCs w:val="24"/>
        </w:rPr>
        <w:t>a</w:t>
      </w:r>
      <w:r>
        <w:rPr>
          <w:sz w:val="24"/>
          <w:szCs w:val="24"/>
        </w:rPr>
        <w:t xml:space="preserve">n </w:t>
      </w:r>
      <w:r>
        <w:rPr>
          <w:spacing w:val="-1"/>
          <w:sz w:val="24"/>
          <w:szCs w:val="24"/>
        </w:rPr>
        <w:t>s</w:t>
      </w:r>
      <w:r>
        <w:rPr>
          <w:sz w:val="24"/>
          <w:szCs w:val="24"/>
        </w:rPr>
        <w:t>u</w:t>
      </w:r>
      <w:r>
        <w:rPr>
          <w:spacing w:val="1"/>
          <w:sz w:val="24"/>
          <w:szCs w:val="24"/>
        </w:rPr>
        <w:t>a</w:t>
      </w:r>
      <w:r>
        <w:rPr>
          <w:sz w:val="24"/>
          <w:szCs w:val="24"/>
        </w:rPr>
        <w:t>r</w:t>
      </w:r>
      <w:r>
        <w:rPr>
          <w:spacing w:val="3"/>
          <w:sz w:val="24"/>
          <w:szCs w:val="24"/>
        </w:rPr>
        <w:t>a</w:t>
      </w:r>
      <w:r>
        <w:rPr>
          <w:sz w:val="24"/>
          <w:szCs w:val="24"/>
        </w:rPr>
        <w:t xml:space="preserve">) </w:t>
      </w:r>
      <w:r>
        <w:rPr>
          <w:spacing w:val="-1"/>
          <w:sz w:val="24"/>
          <w:szCs w:val="24"/>
        </w:rPr>
        <w:t>M</w:t>
      </w:r>
      <w:r>
        <w:rPr>
          <w:spacing w:val="1"/>
          <w:sz w:val="24"/>
          <w:szCs w:val="24"/>
        </w:rPr>
        <w:t>ate</w:t>
      </w:r>
      <w:r>
        <w:rPr>
          <w:sz w:val="24"/>
          <w:szCs w:val="24"/>
        </w:rPr>
        <w:t xml:space="preserve">ri                                    </w:t>
      </w:r>
      <w:r>
        <w:rPr>
          <w:spacing w:val="19"/>
          <w:sz w:val="24"/>
          <w:szCs w:val="24"/>
        </w:rPr>
        <w:t xml:space="preserve"> </w:t>
      </w:r>
      <w:r>
        <w:rPr>
          <w:sz w:val="24"/>
          <w:szCs w:val="24"/>
        </w:rPr>
        <w:t>:</w:t>
      </w:r>
      <w:r>
        <w:rPr>
          <w:spacing w:val="-3"/>
          <w:sz w:val="24"/>
          <w:szCs w:val="24"/>
        </w:rPr>
        <w:t xml:space="preserve"> </w:t>
      </w:r>
      <w:r>
        <w:rPr>
          <w:spacing w:val="1"/>
          <w:sz w:val="24"/>
          <w:szCs w:val="24"/>
        </w:rPr>
        <w:t>Te</w:t>
      </w:r>
      <w:r>
        <w:rPr>
          <w:sz w:val="24"/>
          <w:szCs w:val="24"/>
        </w:rPr>
        <w:t>kn</w:t>
      </w:r>
      <w:r>
        <w:rPr>
          <w:spacing w:val="1"/>
          <w:sz w:val="24"/>
          <w:szCs w:val="24"/>
        </w:rPr>
        <w:t>i</w:t>
      </w:r>
      <w:r>
        <w:rPr>
          <w:sz w:val="24"/>
          <w:szCs w:val="24"/>
        </w:rPr>
        <w:t xml:space="preserve">k </w:t>
      </w:r>
      <w:r>
        <w:rPr>
          <w:spacing w:val="-1"/>
          <w:sz w:val="24"/>
          <w:szCs w:val="24"/>
        </w:rPr>
        <w:t>V</w:t>
      </w:r>
      <w:r>
        <w:rPr>
          <w:sz w:val="24"/>
          <w:szCs w:val="24"/>
        </w:rPr>
        <w:t>ok</w:t>
      </w:r>
      <w:r>
        <w:rPr>
          <w:spacing w:val="1"/>
          <w:sz w:val="24"/>
          <w:szCs w:val="24"/>
        </w:rPr>
        <w:t>a</w:t>
      </w:r>
      <w:r>
        <w:rPr>
          <w:sz w:val="24"/>
          <w:szCs w:val="24"/>
        </w:rPr>
        <w:t>l</w:t>
      </w:r>
    </w:p>
    <w:p w:rsidR="00307C03" w:rsidRDefault="00F308C4">
      <w:pPr>
        <w:ind w:left="588"/>
        <w:rPr>
          <w:sz w:val="24"/>
          <w:szCs w:val="24"/>
        </w:rPr>
      </w:pPr>
      <w:r>
        <w:rPr>
          <w:spacing w:val="-5"/>
          <w:sz w:val="24"/>
          <w:szCs w:val="24"/>
        </w:rPr>
        <w:t>A</w:t>
      </w:r>
      <w:r>
        <w:rPr>
          <w:spacing w:val="1"/>
          <w:sz w:val="24"/>
          <w:szCs w:val="24"/>
        </w:rPr>
        <w:t>l</w:t>
      </w:r>
      <w:r>
        <w:rPr>
          <w:sz w:val="24"/>
          <w:szCs w:val="24"/>
        </w:rPr>
        <w:t>ok</w:t>
      </w:r>
      <w:r>
        <w:rPr>
          <w:spacing w:val="1"/>
          <w:sz w:val="24"/>
          <w:szCs w:val="24"/>
        </w:rPr>
        <w:t>a</w:t>
      </w:r>
      <w:r>
        <w:rPr>
          <w:spacing w:val="-1"/>
          <w:sz w:val="24"/>
          <w:szCs w:val="24"/>
        </w:rPr>
        <w:t>s</w:t>
      </w:r>
      <w:r>
        <w:rPr>
          <w:sz w:val="24"/>
          <w:szCs w:val="24"/>
        </w:rPr>
        <w:t>i</w:t>
      </w:r>
      <w:r>
        <w:rPr>
          <w:spacing w:val="1"/>
          <w:sz w:val="24"/>
          <w:szCs w:val="24"/>
        </w:rPr>
        <w:t xml:space="preserve"> </w:t>
      </w:r>
      <w:r>
        <w:rPr>
          <w:spacing w:val="-3"/>
          <w:sz w:val="24"/>
          <w:szCs w:val="24"/>
        </w:rPr>
        <w:t>W</w:t>
      </w:r>
      <w:r>
        <w:rPr>
          <w:spacing w:val="1"/>
          <w:sz w:val="24"/>
          <w:szCs w:val="24"/>
        </w:rPr>
        <w:t>a</w:t>
      </w:r>
      <w:r>
        <w:rPr>
          <w:sz w:val="24"/>
          <w:szCs w:val="24"/>
        </w:rPr>
        <w:t>k</w:t>
      </w:r>
      <w:r>
        <w:rPr>
          <w:spacing w:val="1"/>
          <w:sz w:val="24"/>
          <w:szCs w:val="24"/>
        </w:rPr>
        <w:t>t</w:t>
      </w:r>
      <w:r>
        <w:rPr>
          <w:sz w:val="24"/>
          <w:szCs w:val="24"/>
        </w:rPr>
        <w:t xml:space="preserve">u                      </w:t>
      </w:r>
      <w:r>
        <w:rPr>
          <w:spacing w:val="59"/>
          <w:sz w:val="24"/>
          <w:szCs w:val="24"/>
        </w:rPr>
        <w:t xml:space="preserve"> </w:t>
      </w:r>
      <w:r>
        <w:rPr>
          <w:sz w:val="24"/>
          <w:szCs w:val="24"/>
        </w:rPr>
        <w:t>:</w:t>
      </w:r>
      <w:r>
        <w:rPr>
          <w:spacing w:val="-3"/>
          <w:sz w:val="24"/>
          <w:szCs w:val="24"/>
        </w:rPr>
        <w:t xml:space="preserve"> </w:t>
      </w:r>
      <w:r>
        <w:rPr>
          <w:sz w:val="24"/>
          <w:szCs w:val="24"/>
        </w:rPr>
        <w:t xml:space="preserve">2 x 60 </w:t>
      </w:r>
      <w:r>
        <w:rPr>
          <w:spacing w:val="-1"/>
          <w:sz w:val="24"/>
          <w:szCs w:val="24"/>
        </w:rPr>
        <w:t>M</w:t>
      </w:r>
      <w:r>
        <w:rPr>
          <w:spacing w:val="1"/>
          <w:sz w:val="24"/>
          <w:szCs w:val="24"/>
        </w:rPr>
        <w:t>e</w:t>
      </w:r>
      <w:r>
        <w:rPr>
          <w:sz w:val="24"/>
          <w:szCs w:val="24"/>
        </w:rPr>
        <w:t>n</w:t>
      </w:r>
      <w:r>
        <w:rPr>
          <w:spacing w:val="1"/>
          <w:sz w:val="24"/>
          <w:szCs w:val="24"/>
        </w:rPr>
        <w:t>i</w:t>
      </w:r>
      <w:r>
        <w:rPr>
          <w:sz w:val="24"/>
          <w:szCs w:val="24"/>
        </w:rPr>
        <w:t>t</w:t>
      </w:r>
      <w:r>
        <w:rPr>
          <w:spacing w:val="2"/>
          <w:sz w:val="24"/>
          <w:szCs w:val="24"/>
        </w:rPr>
        <w:t xml:space="preserve"> </w:t>
      </w:r>
      <w:r>
        <w:rPr>
          <w:sz w:val="24"/>
          <w:szCs w:val="24"/>
        </w:rPr>
        <w:t>(4 x p</w:t>
      </w:r>
      <w:r>
        <w:rPr>
          <w:spacing w:val="1"/>
          <w:sz w:val="24"/>
          <w:szCs w:val="24"/>
        </w:rPr>
        <w:t>e</w:t>
      </w:r>
      <w:r>
        <w:rPr>
          <w:sz w:val="24"/>
          <w:szCs w:val="24"/>
        </w:rPr>
        <w:t>r</w:t>
      </w:r>
      <w:r>
        <w:rPr>
          <w:spacing w:val="1"/>
          <w:sz w:val="24"/>
          <w:szCs w:val="24"/>
        </w:rPr>
        <w:t>tem</w:t>
      </w:r>
      <w:r>
        <w:rPr>
          <w:spacing w:val="-4"/>
          <w:sz w:val="24"/>
          <w:szCs w:val="24"/>
        </w:rPr>
        <w:t>u</w:t>
      </w:r>
      <w:r>
        <w:rPr>
          <w:spacing w:val="1"/>
          <w:sz w:val="24"/>
          <w:szCs w:val="24"/>
        </w:rPr>
        <w:t>a</w:t>
      </w:r>
      <w:r>
        <w:rPr>
          <w:spacing w:val="2"/>
          <w:sz w:val="24"/>
          <w:szCs w:val="24"/>
        </w:rPr>
        <w:t>n</w:t>
      </w:r>
      <w:r>
        <w:rPr>
          <w:sz w:val="24"/>
          <w:szCs w:val="24"/>
        </w:rPr>
        <w:t>)</w:t>
      </w:r>
    </w:p>
    <w:p w:rsidR="00307C03" w:rsidRDefault="00307C03">
      <w:pPr>
        <w:spacing w:before="2" w:line="180" w:lineRule="exact"/>
        <w:rPr>
          <w:sz w:val="19"/>
          <w:szCs w:val="19"/>
        </w:rPr>
      </w:pPr>
    </w:p>
    <w:p w:rsidR="00307C03" w:rsidRDefault="00307C03">
      <w:pPr>
        <w:spacing w:line="200" w:lineRule="exact"/>
      </w:pPr>
    </w:p>
    <w:p w:rsidR="00307C03" w:rsidRDefault="00307C03">
      <w:pPr>
        <w:spacing w:line="200" w:lineRule="exact"/>
      </w:pPr>
    </w:p>
    <w:p w:rsidR="00307C03" w:rsidRDefault="00F308C4">
      <w:pPr>
        <w:spacing w:line="260" w:lineRule="exact"/>
        <w:ind w:left="588"/>
        <w:rPr>
          <w:sz w:val="24"/>
          <w:szCs w:val="24"/>
        </w:rPr>
      </w:pPr>
      <w:r>
        <w:rPr>
          <w:b/>
          <w:spacing w:val="-1"/>
          <w:position w:val="-1"/>
          <w:sz w:val="24"/>
          <w:szCs w:val="24"/>
        </w:rPr>
        <w:t>A</w:t>
      </w:r>
      <w:r>
        <w:rPr>
          <w:b/>
          <w:position w:val="-1"/>
          <w:sz w:val="24"/>
          <w:szCs w:val="24"/>
        </w:rPr>
        <w:t>.</w:t>
      </w:r>
      <w:r>
        <w:rPr>
          <w:b/>
          <w:spacing w:val="-7"/>
          <w:position w:val="-1"/>
          <w:sz w:val="24"/>
          <w:szCs w:val="24"/>
        </w:rPr>
        <w:t xml:space="preserve"> </w:t>
      </w:r>
      <w:r>
        <w:rPr>
          <w:b/>
          <w:spacing w:val="-3"/>
          <w:position w:val="-1"/>
          <w:sz w:val="24"/>
          <w:szCs w:val="24"/>
        </w:rPr>
        <w:t>K</w:t>
      </w:r>
      <w:r>
        <w:rPr>
          <w:b/>
          <w:spacing w:val="1"/>
          <w:position w:val="-1"/>
          <w:sz w:val="24"/>
          <w:szCs w:val="24"/>
        </w:rPr>
        <w:t>e</w:t>
      </w:r>
      <w:r>
        <w:rPr>
          <w:b/>
          <w:position w:val="-1"/>
          <w:sz w:val="24"/>
          <w:szCs w:val="24"/>
        </w:rPr>
        <w:t>g</w:t>
      </w:r>
      <w:r>
        <w:rPr>
          <w:b/>
          <w:spacing w:val="1"/>
          <w:position w:val="-1"/>
          <w:sz w:val="24"/>
          <w:szCs w:val="24"/>
        </w:rPr>
        <w:t>i</w:t>
      </w:r>
      <w:r>
        <w:rPr>
          <w:b/>
          <w:position w:val="-1"/>
          <w:sz w:val="24"/>
          <w:szCs w:val="24"/>
        </w:rPr>
        <w:t>atan</w:t>
      </w:r>
      <w:r>
        <w:rPr>
          <w:b/>
          <w:spacing w:val="3"/>
          <w:position w:val="-1"/>
          <w:sz w:val="24"/>
          <w:szCs w:val="24"/>
        </w:rPr>
        <w:t xml:space="preserve"> </w:t>
      </w:r>
      <w:r>
        <w:rPr>
          <w:b/>
          <w:spacing w:val="-6"/>
          <w:position w:val="-1"/>
          <w:sz w:val="24"/>
          <w:szCs w:val="24"/>
        </w:rPr>
        <w:t>d</w:t>
      </w:r>
      <w:r>
        <w:rPr>
          <w:b/>
          <w:position w:val="-1"/>
          <w:sz w:val="24"/>
          <w:szCs w:val="24"/>
        </w:rPr>
        <w:t>an</w:t>
      </w:r>
      <w:r>
        <w:rPr>
          <w:b/>
          <w:spacing w:val="-1"/>
          <w:position w:val="-1"/>
          <w:sz w:val="24"/>
          <w:szCs w:val="24"/>
        </w:rPr>
        <w:t xml:space="preserve"> </w:t>
      </w:r>
      <w:r>
        <w:rPr>
          <w:b/>
          <w:spacing w:val="2"/>
          <w:position w:val="-1"/>
          <w:sz w:val="24"/>
          <w:szCs w:val="24"/>
        </w:rPr>
        <w:t>In</w:t>
      </w:r>
      <w:r>
        <w:rPr>
          <w:b/>
          <w:spacing w:val="-6"/>
          <w:position w:val="-1"/>
          <w:sz w:val="24"/>
          <w:szCs w:val="24"/>
        </w:rPr>
        <w:t>d</w:t>
      </w:r>
      <w:r>
        <w:rPr>
          <w:b/>
          <w:spacing w:val="5"/>
          <w:position w:val="-1"/>
          <w:sz w:val="24"/>
          <w:szCs w:val="24"/>
        </w:rPr>
        <w:t>i</w:t>
      </w:r>
      <w:r>
        <w:rPr>
          <w:b/>
          <w:spacing w:val="-6"/>
          <w:position w:val="-1"/>
          <w:sz w:val="24"/>
          <w:szCs w:val="24"/>
        </w:rPr>
        <w:t>k</w:t>
      </w:r>
      <w:r>
        <w:rPr>
          <w:b/>
          <w:position w:val="-1"/>
          <w:sz w:val="24"/>
          <w:szCs w:val="24"/>
        </w:rPr>
        <w:t>a</w:t>
      </w:r>
      <w:r>
        <w:rPr>
          <w:b/>
          <w:spacing w:val="4"/>
          <w:position w:val="-1"/>
          <w:sz w:val="24"/>
          <w:szCs w:val="24"/>
        </w:rPr>
        <w:t>t</w:t>
      </w:r>
      <w:r>
        <w:rPr>
          <w:b/>
          <w:spacing w:val="-4"/>
          <w:position w:val="-1"/>
          <w:sz w:val="24"/>
          <w:szCs w:val="24"/>
        </w:rPr>
        <w:t>o</w:t>
      </w:r>
      <w:r>
        <w:rPr>
          <w:b/>
          <w:position w:val="-1"/>
          <w:sz w:val="24"/>
          <w:szCs w:val="24"/>
        </w:rPr>
        <w:t>r</w:t>
      </w:r>
      <w:r>
        <w:rPr>
          <w:b/>
          <w:spacing w:val="1"/>
          <w:position w:val="-1"/>
          <w:sz w:val="24"/>
          <w:szCs w:val="24"/>
        </w:rPr>
        <w:t xml:space="preserve"> Pe</w:t>
      </w:r>
      <w:r>
        <w:rPr>
          <w:b/>
          <w:spacing w:val="-1"/>
          <w:position w:val="-1"/>
          <w:sz w:val="24"/>
          <w:szCs w:val="24"/>
        </w:rPr>
        <w:t>n</w:t>
      </w:r>
      <w:r>
        <w:rPr>
          <w:b/>
          <w:spacing w:val="1"/>
          <w:position w:val="-1"/>
          <w:sz w:val="24"/>
          <w:szCs w:val="24"/>
        </w:rPr>
        <w:t>c</w:t>
      </w:r>
      <w:r>
        <w:rPr>
          <w:b/>
          <w:position w:val="-1"/>
          <w:sz w:val="24"/>
          <w:szCs w:val="24"/>
        </w:rPr>
        <w:t>a</w:t>
      </w:r>
      <w:r>
        <w:rPr>
          <w:b/>
          <w:spacing w:val="-6"/>
          <w:position w:val="-1"/>
          <w:sz w:val="24"/>
          <w:szCs w:val="24"/>
        </w:rPr>
        <w:t>p</w:t>
      </w:r>
      <w:r>
        <w:rPr>
          <w:b/>
          <w:position w:val="-1"/>
          <w:sz w:val="24"/>
          <w:szCs w:val="24"/>
        </w:rPr>
        <w:t>a</w:t>
      </w:r>
      <w:r>
        <w:rPr>
          <w:b/>
          <w:spacing w:val="1"/>
          <w:position w:val="-1"/>
          <w:sz w:val="24"/>
          <w:szCs w:val="24"/>
        </w:rPr>
        <w:t>i</w:t>
      </w:r>
      <w:r>
        <w:rPr>
          <w:b/>
          <w:position w:val="-1"/>
          <w:sz w:val="24"/>
          <w:szCs w:val="24"/>
        </w:rPr>
        <w:t>an</w:t>
      </w:r>
      <w:r>
        <w:rPr>
          <w:b/>
          <w:spacing w:val="2"/>
          <w:position w:val="-1"/>
          <w:sz w:val="24"/>
          <w:szCs w:val="24"/>
        </w:rPr>
        <w:t xml:space="preserve"> </w:t>
      </w:r>
      <w:r>
        <w:rPr>
          <w:b/>
          <w:spacing w:val="1"/>
          <w:position w:val="-1"/>
          <w:sz w:val="24"/>
          <w:szCs w:val="24"/>
        </w:rPr>
        <w:t>K</w:t>
      </w:r>
      <w:r>
        <w:rPr>
          <w:b/>
          <w:spacing w:val="5"/>
          <w:position w:val="-1"/>
          <w:sz w:val="24"/>
          <w:szCs w:val="24"/>
        </w:rPr>
        <w:t>e</w:t>
      </w:r>
      <w:r>
        <w:rPr>
          <w:b/>
          <w:position w:val="-1"/>
          <w:sz w:val="24"/>
          <w:szCs w:val="24"/>
        </w:rPr>
        <w:t>g</w:t>
      </w:r>
      <w:r>
        <w:rPr>
          <w:b/>
          <w:spacing w:val="1"/>
          <w:position w:val="-1"/>
          <w:sz w:val="24"/>
          <w:szCs w:val="24"/>
        </w:rPr>
        <w:t>i</w:t>
      </w:r>
      <w:r>
        <w:rPr>
          <w:b/>
          <w:position w:val="-1"/>
          <w:sz w:val="24"/>
          <w:szCs w:val="24"/>
        </w:rPr>
        <w:t>atan</w:t>
      </w:r>
    </w:p>
    <w:p w:rsidR="00307C03" w:rsidRDefault="00307C03">
      <w:pPr>
        <w:spacing w:before="16" w:line="260" w:lineRule="exact"/>
        <w:rPr>
          <w:sz w:val="26"/>
          <w:szCs w:val="26"/>
        </w:rPr>
      </w:pPr>
    </w:p>
    <w:tbl>
      <w:tblPr>
        <w:tblW w:w="0" w:type="auto"/>
        <w:tblInd w:w="856" w:type="dxa"/>
        <w:tblLayout w:type="fixed"/>
        <w:tblCellMar>
          <w:left w:w="0" w:type="dxa"/>
          <w:right w:w="0" w:type="dxa"/>
        </w:tblCellMar>
        <w:tblLook w:val="01E0" w:firstRow="1" w:lastRow="1" w:firstColumn="1" w:lastColumn="1" w:noHBand="0" w:noVBand="0"/>
      </w:tblPr>
      <w:tblGrid>
        <w:gridCol w:w="3117"/>
        <w:gridCol w:w="4657"/>
      </w:tblGrid>
      <w:tr w:rsidR="00307C03">
        <w:trPr>
          <w:trHeight w:hRule="exact" w:val="304"/>
        </w:trPr>
        <w:tc>
          <w:tcPr>
            <w:tcW w:w="3117" w:type="dxa"/>
            <w:tcBorders>
              <w:top w:val="single" w:sz="4" w:space="0" w:color="000000"/>
              <w:left w:val="single" w:sz="4" w:space="0" w:color="000000"/>
              <w:bottom w:val="single" w:sz="4" w:space="0" w:color="000000"/>
              <w:right w:val="single" w:sz="4" w:space="0" w:color="000000"/>
            </w:tcBorders>
            <w:shd w:val="clear" w:color="auto" w:fill="DAEDF3"/>
          </w:tcPr>
          <w:p w:rsidR="00307C03" w:rsidRDefault="00F308C4">
            <w:pPr>
              <w:spacing w:line="260" w:lineRule="exact"/>
              <w:ind w:left="371"/>
              <w:rPr>
                <w:sz w:val="24"/>
                <w:szCs w:val="24"/>
              </w:rPr>
            </w:pPr>
            <w:r>
              <w:rPr>
                <w:spacing w:val="-5"/>
                <w:sz w:val="24"/>
                <w:szCs w:val="24"/>
              </w:rPr>
              <w:t>K</w:t>
            </w:r>
            <w:r>
              <w:rPr>
                <w:spacing w:val="5"/>
                <w:sz w:val="24"/>
                <w:szCs w:val="24"/>
              </w:rPr>
              <w:t>e</w:t>
            </w:r>
            <w:r>
              <w:rPr>
                <w:spacing w:val="-4"/>
                <w:sz w:val="24"/>
                <w:szCs w:val="24"/>
              </w:rPr>
              <w:t>g</w:t>
            </w:r>
            <w:r>
              <w:rPr>
                <w:spacing w:val="1"/>
                <w:sz w:val="24"/>
                <w:szCs w:val="24"/>
              </w:rPr>
              <w:t>iata</w:t>
            </w:r>
            <w:r>
              <w:rPr>
                <w:sz w:val="24"/>
                <w:szCs w:val="24"/>
              </w:rPr>
              <w:t>n</w:t>
            </w:r>
          </w:p>
        </w:tc>
        <w:tc>
          <w:tcPr>
            <w:tcW w:w="4657" w:type="dxa"/>
            <w:tcBorders>
              <w:top w:val="single" w:sz="4" w:space="0" w:color="000000"/>
              <w:left w:val="single" w:sz="4" w:space="0" w:color="000000"/>
              <w:bottom w:val="single" w:sz="4" w:space="0" w:color="000000"/>
              <w:right w:val="single" w:sz="4" w:space="0" w:color="000000"/>
            </w:tcBorders>
            <w:shd w:val="clear" w:color="auto" w:fill="DAEDF3"/>
          </w:tcPr>
          <w:p w:rsidR="00307C03" w:rsidRDefault="00F308C4">
            <w:pPr>
              <w:spacing w:line="260" w:lineRule="exact"/>
              <w:ind w:left="375"/>
              <w:rPr>
                <w:sz w:val="24"/>
                <w:szCs w:val="24"/>
              </w:rPr>
            </w:pPr>
            <w:r>
              <w:rPr>
                <w:spacing w:val="-4"/>
                <w:sz w:val="24"/>
                <w:szCs w:val="24"/>
              </w:rPr>
              <w:t>I</w:t>
            </w:r>
            <w:r>
              <w:rPr>
                <w:sz w:val="24"/>
                <w:szCs w:val="24"/>
              </w:rPr>
              <w:t>nd</w:t>
            </w:r>
            <w:r>
              <w:rPr>
                <w:spacing w:val="1"/>
                <w:sz w:val="24"/>
                <w:szCs w:val="24"/>
              </w:rPr>
              <w:t>i</w:t>
            </w:r>
            <w:r>
              <w:rPr>
                <w:sz w:val="24"/>
                <w:szCs w:val="24"/>
              </w:rPr>
              <w:t>k</w:t>
            </w:r>
            <w:r>
              <w:rPr>
                <w:spacing w:val="1"/>
                <w:sz w:val="24"/>
                <w:szCs w:val="24"/>
              </w:rPr>
              <w:t>at</w:t>
            </w:r>
            <w:r>
              <w:rPr>
                <w:sz w:val="24"/>
                <w:szCs w:val="24"/>
              </w:rPr>
              <w:t>or</w:t>
            </w:r>
            <w:r>
              <w:rPr>
                <w:spacing w:val="1"/>
                <w:sz w:val="24"/>
                <w:szCs w:val="24"/>
              </w:rPr>
              <w:t xml:space="preserve"> </w:t>
            </w:r>
            <w:r>
              <w:rPr>
                <w:spacing w:val="-1"/>
                <w:sz w:val="24"/>
                <w:szCs w:val="24"/>
              </w:rPr>
              <w:t>P</w:t>
            </w:r>
            <w:r>
              <w:rPr>
                <w:spacing w:val="1"/>
                <w:sz w:val="24"/>
                <w:szCs w:val="24"/>
              </w:rPr>
              <w:t>e</w:t>
            </w:r>
            <w:r>
              <w:rPr>
                <w:sz w:val="24"/>
                <w:szCs w:val="24"/>
              </w:rPr>
              <w:t>n</w:t>
            </w:r>
            <w:r>
              <w:rPr>
                <w:spacing w:val="1"/>
                <w:sz w:val="24"/>
                <w:szCs w:val="24"/>
              </w:rPr>
              <w:t>ca</w:t>
            </w:r>
            <w:r>
              <w:rPr>
                <w:sz w:val="24"/>
                <w:szCs w:val="24"/>
              </w:rPr>
              <w:t>p</w:t>
            </w:r>
            <w:r>
              <w:rPr>
                <w:spacing w:val="-3"/>
                <w:sz w:val="24"/>
                <w:szCs w:val="24"/>
              </w:rPr>
              <w:t>a</w:t>
            </w:r>
            <w:r>
              <w:rPr>
                <w:spacing w:val="1"/>
                <w:sz w:val="24"/>
                <w:szCs w:val="24"/>
              </w:rPr>
              <w:t>ia</w:t>
            </w:r>
            <w:r>
              <w:rPr>
                <w:sz w:val="24"/>
                <w:szCs w:val="24"/>
              </w:rPr>
              <w:t xml:space="preserve">n </w:t>
            </w:r>
            <w:r>
              <w:rPr>
                <w:spacing w:val="-3"/>
                <w:sz w:val="24"/>
                <w:szCs w:val="24"/>
              </w:rPr>
              <w:t>K</w:t>
            </w:r>
            <w:r>
              <w:rPr>
                <w:spacing w:val="1"/>
                <w:sz w:val="24"/>
                <w:szCs w:val="24"/>
              </w:rPr>
              <w:t>e</w:t>
            </w:r>
            <w:r>
              <w:rPr>
                <w:spacing w:val="-4"/>
                <w:sz w:val="24"/>
                <w:szCs w:val="24"/>
              </w:rPr>
              <w:t>g</w:t>
            </w:r>
            <w:r>
              <w:rPr>
                <w:spacing w:val="1"/>
                <w:sz w:val="24"/>
                <w:szCs w:val="24"/>
              </w:rPr>
              <w:t>iata</w:t>
            </w:r>
            <w:r>
              <w:rPr>
                <w:sz w:val="24"/>
                <w:szCs w:val="24"/>
              </w:rPr>
              <w:t>n</w:t>
            </w:r>
          </w:p>
        </w:tc>
      </w:tr>
      <w:tr w:rsidR="00307C03">
        <w:trPr>
          <w:trHeight w:hRule="exact" w:val="1944"/>
        </w:trPr>
        <w:tc>
          <w:tcPr>
            <w:tcW w:w="3117" w:type="dxa"/>
            <w:tcBorders>
              <w:top w:val="single" w:sz="4" w:space="0" w:color="000000"/>
              <w:left w:val="single" w:sz="4" w:space="0" w:color="000000"/>
              <w:bottom w:val="single" w:sz="4" w:space="0" w:color="000000"/>
              <w:right w:val="single" w:sz="4" w:space="0" w:color="000000"/>
            </w:tcBorders>
          </w:tcPr>
          <w:p w:rsidR="00307C03" w:rsidRDefault="00F308C4">
            <w:pPr>
              <w:spacing w:before="2" w:line="276" w:lineRule="auto"/>
              <w:ind w:left="459" w:right="261" w:hanging="360"/>
              <w:rPr>
                <w:sz w:val="24"/>
                <w:szCs w:val="24"/>
              </w:rPr>
            </w:pPr>
            <w:r>
              <w:rPr>
                <w:sz w:val="24"/>
                <w:szCs w:val="24"/>
              </w:rPr>
              <w:t xml:space="preserve">3.1 </w:t>
            </w:r>
            <w:r>
              <w:rPr>
                <w:spacing w:val="-1"/>
                <w:sz w:val="24"/>
                <w:szCs w:val="24"/>
              </w:rPr>
              <w:t>M</w:t>
            </w:r>
            <w:r>
              <w:rPr>
                <w:spacing w:val="1"/>
                <w:sz w:val="24"/>
                <w:szCs w:val="24"/>
              </w:rPr>
              <w:t>ema</w:t>
            </w:r>
            <w:r>
              <w:rPr>
                <w:sz w:val="24"/>
                <w:szCs w:val="24"/>
              </w:rPr>
              <w:t>h</w:t>
            </w:r>
            <w:r>
              <w:rPr>
                <w:spacing w:val="1"/>
                <w:sz w:val="24"/>
                <w:szCs w:val="24"/>
              </w:rPr>
              <w:t>a</w:t>
            </w:r>
            <w:r>
              <w:rPr>
                <w:spacing w:val="-3"/>
                <w:sz w:val="24"/>
                <w:szCs w:val="24"/>
              </w:rPr>
              <w:t>m</w:t>
            </w:r>
            <w:r>
              <w:rPr>
                <w:sz w:val="24"/>
                <w:szCs w:val="24"/>
              </w:rPr>
              <w:t>i</w:t>
            </w:r>
            <w:r>
              <w:rPr>
                <w:spacing w:val="3"/>
                <w:sz w:val="24"/>
                <w:szCs w:val="24"/>
              </w:rPr>
              <w:t xml:space="preserve"> </w:t>
            </w:r>
            <w:r>
              <w:rPr>
                <w:spacing w:val="1"/>
                <w:sz w:val="24"/>
                <w:szCs w:val="24"/>
              </w:rPr>
              <w:t>te</w:t>
            </w:r>
            <w:r>
              <w:rPr>
                <w:sz w:val="24"/>
                <w:szCs w:val="24"/>
              </w:rPr>
              <w:t>k</w:t>
            </w:r>
            <w:r>
              <w:rPr>
                <w:spacing w:val="-4"/>
                <w:sz w:val="24"/>
                <w:szCs w:val="24"/>
              </w:rPr>
              <w:t>n</w:t>
            </w:r>
            <w:r>
              <w:rPr>
                <w:spacing w:val="1"/>
                <w:sz w:val="24"/>
                <w:szCs w:val="24"/>
              </w:rPr>
              <w:t>i</w:t>
            </w:r>
            <w:r>
              <w:rPr>
                <w:sz w:val="24"/>
                <w:szCs w:val="24"/>
              </w:rPr>
              <w:t xml:space="preserve">k </w:t>
            </w:r>
            <w:r>
              <w:rPr>
                <w:spacing w:val="-4"/>
                <w:sz w:val="24"/>
                <w:szCs w:val="24"/>
              </w:rPr>
              <w:t>v</w:t>
            </w:r>
            <w:r>
              <w:rPr>
                <w:sz w:val="24"/>
                <w:szCs w:val="24"/>
              </w:rPr>
              <w:t>ok</w:t>
            </w:r>
            <w:r>
              <w:rPr>
                <w:spacing w:val="1"/>
                <w:sz w:val="24"/>
                <w:szCs w:val="24"/>
              </w:rPr>
              <w:t>a</w:t>
            </w:r>
            <w:r>
              <w:rPr>
                <w:sz w:val="24"/>
                <w:szCs w:val="24"/>
              </w:rPr>
              <w:t>l (</w:t>
            </w:r>
            <w:r>
              <w:rPr>
                <w:spacing w:val="1"/>
                <w:sz w:val="24"/>
                <w:szCs w:val="24"/>
              </w:rPr>
              <w:t>i</w:t>
            </w:r>
            <w:r>
              <w:rPr>
                <w:sz w:val="24"/>
                <w:szCs w:val="24"/>
              </w:rPr>
              <w:t>n</w:t>
            </w:r>
            <w:r>
              <w:rPr>
                <w:spacing w:val="1"/>
                <w:sz w:val="24"/>
                <w:szCs w:val="24"/>
              </w:rPr>
              <w:t>t</w:t>
            </w:r>
            <w:r>
              <w:rPr>
                <w:sz w:val="24"/>
                <w:szCs w:val="24"/>
              </w:rPr>
              <w:t>on</w:t>
            </w:r>
            <w:r>
              <w:rPr>
                <w:spacing w:val="1"/>
                <w:sz w:val="24"/>
                <w:szCs w:val="24"/>
              </w:rPr>
              <w:t>a</w:t>
            </w:r>
            <w:r>
              <w:rPr>
                <w:spacing w:val="-1"/>
                <w:sz w:val="24"/>
                <w:szCs w:val="24"/>
              </w:rPr>
              <w:t>s</w:t>
            </w:r>
            <w:r>
              <w:rPr>
                <w:spacing w:val="1"/>
                <w:sz w:val="24"/>
                <w:szCs w:val="24"/>
              </w:rPr>
              <w:t>i</w:t>
            </w:r>
            <w:r>
              <w:rPr>
                <w:sz w:val="24"/>
                <w:szCs w:val="24"/>
              </w:rPr>
              <w:t xml:space="preserve">, </w:t>
            </w:r>
            <w:r>
              <w:rPr>
                <w:spacing w:val="1"/>
                <w:sz w:val="24"/>
                <w:szCs w:val="24"/>
              </w:rPr>
              <w:t>a</w:t>
            </w:r>
            <w:r>
              <w:rPr>
                <w:spacing w:val="-4"/>
                <w:sz w:val="24"/>
                <w:szCs w:val="24"/>
              </w:rPr>
              <w:t>r</w:t>
            </w:r>
            <w:r>
              <w:rPr>
                <w:spacing w:val="1"/>
                <w:sz w:val="24"/>
                <w:szCs w:val="24"/>
              </w:rPr>
              <w:t>ti</w:t>
            </w:r>
            <w:r>
              <w:rPr>
                <w:sz w:val="24"/>
                <w:szCs w:val="24"/>
              </w:rPr>
              <w:t>ku</w:t>
            </w:r>
            <w:r>
              <w:rPr>
                <w:spacing w:val="-3"/>
                <w:sz w:val="24"/>
                <w:szCs w:val="24"/>
              </w:rPr>
              <w:t>l</w:t>
            </w:r>
            <w:r>
              <w:rPr>
                <w:spacing w:val="1"/>
                <w:sz w:val="24"/>
                <w:szCs w:val="24"/>
              </w:rPr>
              <w:t>a</w:t>
            </w:r>
            <w:r>
              <w:rPr>
                <w:spacing w:val="-1"/>
                <w:sz w:val="24"/>
                <w:szCs w:val="24"/>
              </w:rPr>
              <w:t>s</w:t>
            </w:r>
            <w:r>
              <w:rPr>
                <w:spacing w:val="1"/>
                <w:sz w:val="24"/>
                <w:szCs w:val="24"/>
              </w:rPr>
              <w:t>i</w:t>
            </w:r>
            <w:r>
              <w:rPr>
                <w:sz w:val="24"/>
                <w:szCs w:val="24"/>
              </w:rPr>
              <w:t xml:space="preserve">, </w:t>
            </w:r>
            <w:r>
              <w:rPr>
                <w:i/>
                <w:sz w:val="24"/>
                <w:szCs w:val="24"/>
              </w:rPr>
              <w:t>ph</w:t>
            </w:r>
            <w:r>
              <w:rPr>
                <w:i/>
                <w:spacing w:val="-1"/>
                <w:sz w:val="24"/>
                <w:szCs w:val="24"/>
              </w:rPr>
              <w:t>r</w:t>
            </w:r>
            <w:r>
              <w:rPr>
                <w:i/>
                <w:sz w:val="24"/>
                <w:szCs w:val="24"/>
              </w:rPr>
              <w:t>a</w:t>
            </w:r>
            <w:r>
              <w:rPr>
                <w:i/>
                <w:spacing w:val="-1"/>
                <w:sz w:val="24"/>
                <w:szCs w:val="24"/>
              </w:rPr>
              <w:t>s</w:t>
            </w:r>
            <w:r>
              <w:rPr>
                <w:i/>
                <w:spacing w:val="1"/>
                <w:sz w:val="24"/>
                <w:szCs w:val="24"/>
              </w:rPr>
              <w:t>e</w:t>
            </w:r>
            <w:r>
              <w:rPr>
                <w:i/>
                <w:spacing w:val="-1"/>
                <w:sz w:val="24"/>
                <w:szCs w:val="24"/>
              </w:rPr>
              <w:t>r</w:t>
            </w:r>
            <w:r>
              <w:rPr>
                <w:i/>
                <w:spacing w:val="1"/>
                <w:sz w:val="24"/>
                <w:szCs w:val="24"/>
              </w:rPr>
              <w:t>i</w:t>
            </w:r>
            <w:r>
              <w:rPr>
                <w:i/>
                <w:sz w:val="24"/>
                <w:szCs w:val="24"/>
              </w:rPr>
              <w:t>n</w:t>
            </w:r>
            <w:r>
              <w:rPr>
                <w:i/>
                <w:spacing w:val="1"/>
                <w:sz w:val="24"/>
                <w:szCs w:val="24"/>
              </w:rPr>
              <w:t>g</w:t>
            </w:r>
            <w:r>
              <w:rPr>
                <w:sz w:val="24"/>
                <w:szCs w:val="24"/>
              </w:rPr>
              <w:t>, d</w:t>
            </w:r>
            <w:r>
              <w:rPr>
                <w:spacing w:val="1"/>
                <w:sz w:val="24"/>
                <w:szCs w:val="24"/>
              </w:rPr>
              <w:t>a</w:t>
            </w:r>
            <w:r>
              <w:rPr>
                <w:sz w:val="24"/>
                <w:szCs w:val="24"/>
              </w:rPr>
              <w:t>n d</w:t>
            </w:r>
            <w:r>
              <w:rPr>
                <w:spacing w:val="1"/>
                <w:sz w:val="24"/>
                <w:szCs w:val="24"/>
              </w:rPr>
              <w:t>i</w:t>
            </w:r>
            <w:r>
              <w:rPr>
                <w:sz w:val="24"/>
                <w:szCs w:val="24"/>
              </w:rPr>
              <w:t>n</w:t>
            </w:r>
            <w:r>
              <w:rPr>
                <w:spacing w:val="1"/>
                <w:sz w:val="24"/>
                <w:szCs w:val="24"/>
              </w:rPr>
              <w:t>ami</w:t>
            </w:r>
            <w:r>
              <w:rPr>
                <w:spacing w:val="-4"/>
                <w:sz w:val="24"/>
                <w:szCs w:val="24"/>
              </w:rPr>
              <w:t>k</w:t>
            </w:r>
            <w:r>
              <w:rPr>
                <w:spacing w:val="1"/>
                <w:sz w:val="24"/>
                <w:szCs w:val="24"/>
              </w:rPr>
              <w:t>a</w:t>
            </w:r>
            <w:r>
              <w:rPr>
                <w:sz w:val="24"/>
                <w:szCs w:val="24"/>
              </w:rPr>
              <w:t>).</w:t>
            </w:r>
          </w:p>
        </w:tc>
        <w:tc>
          <w:tcPr>
            <w:tcW w:w="4657" w:type="dxa"/>
            <w:tcBorders>
              <w:top w:val="single" w:sz="4" w:space="0" w:color="000000"/>
              <w:left w:val="single" w:sz="4" w:space="0" w:color="000000"/>
              <w:bottom w:val="single" w:sz="4" w:space="0" w:color="000000"/>
              <w:right w:val="single" w:sz="4" w:space="0" w:color="000000"/>
            </w:tcBorders>
          </w:tcPr>
          <w:p w:rsidR="00307C03" w:rsidRDefault="00F308C4">
            <w:pPr>
              <w:spacing w:before="2"/>
              <w:ind w:left="103"/>
              <w:rPr>
                <w:sz w:val="24"/>
                <w:szCs w:val="24"/>
              </w:rPr>
            </w:pPr>
            <w:r>
              <w:rPr>
                <w:sz w:val="24"/>
                <w:szCs w:val="24"/>
              </w:rPr>
              <w:t xml:space="preserve">3.1.1 </w:t>
            </w:r>
            <w:r>
              <w:rPr>
                <w:spacing w:val="1"/>
                <w:sz w:val="24"/>
                <w:szCs w:val="24"/>
              </w:rPr>
              <w:t>me</w:t>
            </w:r>
            <w:r>
              <w:rPr>
                <w:sz w:val="24"/>
                <w:szCs w:val="24"/>
              </w:rPr>
              <w:t>n</w:t>
            </w:r>
            <w:r>
              <w:rPr>
                <w:spacing w:val="1"/>
                <w:sz w:val="24"/>
                <w:szCs w:val="24"/>
              </w:rPr>
              <w:t>j</w:t>
            </w:r>
            <w:r>
              <w:rPr>
                <w:spacing w:val="-3"/>
                <w:sz w:val="24"/>
                <w:szCs w:val="24"/>
              </w:rPr>
              <w:t>e</w:t>
            </w:r>
            <w:r>
              <w:rPr>
                <w:spacing w:val="1"/>
                <w:sz w:val="24"/>
                <w:szCs w:val="24"/>
              </w:rPr>
              <w:t>la</w:t>
            </w:r>
            <w:r>
              <w:rPr>
                <w:spacing w:val="-1"/>
                <w:sz w:val="24"/>
                <w:szCs w:val="24"/>
              </w:rPr>
              <w:t>s</w:t>
            </w:r>
            <w:r>
              <w:rPr>
                <w:sz w:val="24"/>
                <w:szCs w:val="24"/>
              </w:rPr>
              <w:t>k</w:t>
            </w:r>
            <w:r>
              <w:rPr>
                <w:spacing w:val="1"/>
                <w:sz w:val="24"/>
                <w:szCs w:val="24"/>
              </w:rPr>
              <w:t>a</w:t>
            </w:r>
            <w:r>
              <w:rPr>
                <w:sz w:val="24"/>
                <w:szCs w:val="24"/>
              </w:rPr>
              <w:t xml:space="preserve">n </w:t>
            </w:r>
            <w:r>
              <w:rPr>
                <w:spacing w:val="-3"/>
                <w:sz w:val="24"/>
                <w:szCs w:val="24"/>
              </w:rPr>
              <w:t>m</w:t>
            </w:r>
            <w:r>
              <w:rPr>
                <w:spacing w:val="1"/>
                <w:sz w:val="24"/>
                <w:szCs w:val="24"/>
              </w:rPr>
              <w:t>a</w:t>
            </w:r>
            <w:r>
              <w:rPr>
                <w:spacing w:val="-3"/>
                <w:sz w:val="24"/>
                <w:szCs w:val="24"/>
              </w:rPr>
              <w:t>t</w:t>
            </w:r>
            <w:r>
              <w:rPr>
                <w:spacing w:val="1"/>
                <w:sz w:val="24"/>
                <w:szCs w:val="24"/>
              </w:rPr>
              <w:t>e</w:t>
            </w:r>
            <w:r>
              <w:rPr>
                <w:sz w:val="24"/>
                <w:szCs w:val="24"/>
              </w:rPr>
              <w:t>ri</w:t>
            </w:r>
            <w:r>
              <w:rPr>
                <w:spacing w:val="1"/>
                <w:sz w:val="24"/>
                <w:szCs w:val="24"/>
              </w:rPr>
              <w:t xml:space="preserve"> </w:t>
            </w:r>
            <w:r>
              <w:rPr>
                <w:spacing w:val="-1"/>
                <w:sz w:val="24"/>
                <w:szCs w:val="24"/>
              </w:rPr>
              <w:t>s</w:t>
            </w:r>
            <w:r>
              <w:rPr>
                <w:spacing w:val="1"/>
                <w:sz w:val="24"/>
                <w:szCs w:val="24"/>
              </w:rPr>
              <w:t>e</w:t>
            </w:r>
            <w:r>
              <w:rPr>
                <w:sz w:val="24"/>
                <w:szCs w:val="24"/>
              </w:rPr>
              <w:t>pu</w:t>
            </w:r>
            <w:r>
              <w:rPr>
                <w:spacing w:val="-3"/>
                <w:sz w:val="24"/>
                <w:szCs w:val="24"/>
              </w:rPr>
              <w:t>t</w:t>
            </w:r>
            <w:r>
              <w:rPr>
                <w:spacing w:val="1"/>
                <w:sz w:val="24"/>
                <w:szCs w:val="24"/>
              </w:rPr>
              <w:t>a</w:t>
            </w:r>
            <w:r>
              <w:rPr>
                <w:sz w:val="24"/>
                <w:szCs w:val="24"/>
              </w:rPr>
              <w:t xml:space="preserve">r </w:t>
            </w:r>
            <w:r>
              <w:rPr>
                <w:spacing w:val="1"/>
                <w:sz w:val="24"/>
                <w:szCs w:val="24"/>
              </w:rPr>
              <w:t>te</w:t>
            </w:r>
            <w:r>
              <w:rPr>
                <w:sz w:val="24"/>
                <w:szCs w:val="24"/>
              </w:rPr>
              <w:t>k</w:t>
            </w:r>
            <w:r>
              <w:rPr>
                <w:spacing w:val="-4"/>
                <w:sz w:val="24"/>
                <w:szCs w:val="24"/>
              </w:rPr>
              <w:t>n</w:t>
            </w:r>
            <w:r>
              <w:rPr>
                <w:spacing w:val="1"/>
                <w:sz w:val="24"/>
                <w:szCs w:val="24"/>
              </w:rPr>
              <w:t>i</w:t>
            </w:r>
            <w:r>
              <w:rPr>
                <w:sz w:val="24"/>
                <w:szCs w:val="24"/>
              </w:rPr>
              <w:t xml:space="preserve">k </w:t>
            </w:r>
            <w:r>
              <w:rPr>
                <w:spacing w:val="-4"/>
                <w:sz w:val="24"/>
                <w:szCs w:val="24"/>
              </w:rPr>
              <w:t>v</w:t>
            </w:r>
            <w:r>
              <w:rPr>
                <w:sz w:val="24"/>
                <w:szCs w:val="24"/>
              </w:rPr>
              <w:t>ok</w:t>
            </w:r>
            <w:r>
              <w:rPr>
                <w:spacing w:val="1"/>
                <w:sz w:val="24"/>
                <w:szCs w:val="24"/>
              </w:rPr>
              <w:t>a</w:t>
            </w:r>
            <w:r>
              <w:rPr>
                <w:sz w:val="24"/>
                <w:szCs w:val="24"/>
              </w:rPr>
              <w:t>l</w:t>
            </w:r>
          </w:p>
          <w:p w:rsidR="00307C03" w:rsidRDefault="00F308C4">
            <w:pPr>
              <w:ind w:left="727" w:right="346" w:hanging="624"/>
              <w:rPr>
                <w:sz w:val="24"/>
                <w:szCs w:val="24"/>
              </w:rPr>
            </w:pPr>
            <w:r>
              <w:rPr>
                <w:sz w:val="24"/>
                <w:szCs w:val="24"/>
              </w:rPr>
              <w:t xml:space="preserve">3.1.2. </w:t>
            </w:r>
            <w:proofErr w:type="gramStart"/>
            <w:r>
              <w:rPr>
                <w:sz w:val="24"/>
                <w:szCs w:val="24"/>
              </w:rPr>
              <w:t>d</w:t>
            </w:r>
            <w:r>
              <w:rPr>
                <w:spacing w:val="1"/>
                <w:sz w:val="24"/>
                <w:szCs w:val="24"/>
              </w:rPr>
              <w:t>a</w:t>
            </w:r>
            <w:r>
              <w:rPr>
                <w:sz w:val="24"/>
                <w:szCs w:val="24"/>
              </w:rPr>
              <w:t>p</w:t>
            </w:r>
            <w:r>
              <w:rPr>
                <w:spacing w:val="1"/>
                <w:sz w:val="24"/>
                <w:szCs w:val="24"/>
              </w:rPr>
              <w:t>a</w:t>
            </w:r>
            <w:r>
              <w:rPr>
                <w:sz w:val="24"/>
                <w:szCs w:val="24"/>
              </w:rPr>
              <w:t>t</w:t>
            </w:r>
            <w:proofErr w:type="gramEnd"/>
            <w:r>
              <w:rPr>
                <w:spacing w:val="1"/>
                <w:sz w:val="24"/>
                <w:szCs w:val="24"/>
              </w:rPr>
              <w:t xml:space="preserve"> </w:t>
            </w:r>
            <w:r>
              <w:rPr>
                <w:spacing w:val="-3"/>
                <w:sz w:val="24"/>
                <w:szCs w:val="24"/>
              </w:rPr>
              <w:t>m</w:t>
            </w:r>
            <w:r>
              <w:rPr>
                <w:spacing w:val="1"/>
                <w:sz w:val="24"/>
                <w:szCs w:val="24"/>
              </w:rPr>
              <w:t>e</w:t>
            </w:r>
            <w:r>
              <w:rPr>
                <w:sz w:val="24"/>
                <w:szCs w:val="24"/>
              </w:rPr>
              <w:t>n</w:t>
            </w:r>
            <w:r>
              <w:rPr>
                <w:spacing w:val="-8"/>
                <w:sz w:val="24"/>
                <w:szCs w:val="24"/>
              </w:rPr>
              <w:t>y</w:t>
            </w:r>
            <w:r>
              <w:rPr>
                <w:spacing w:val="1"/>
                <w:sz w:val="24"/>
                <w:szCs w:val="24"/>
              </w:rPr>
              <w:t>a</w:t>
            </w:r>
            <w:r>
              <w:rPr>
                <w:spacing w:val="4"/>
                <w:sz w:val="24"/>
                <w:szCs w:val="24"/>
              </w:rPr>
              <w:t>n</w:t>
            </w:r>
            <w:r>
              <w:rPr>
                <w:spacing w:val="-4"/>
                <w:sz w:val="24"/>
                <w:szCs w:val="24"/>
              </w:rPr>
              <w:t>y</w:t>
            </w:r>
            <w:r>
              <w:rPr>
                <w:sz w:val="24"/>
                <w:szCs w:val="24"/>
              </w:rPr>
              <w:t>i</w:t>
            </w:r>
            <w:r>
              <w:rPr>
                <w:spacing w:val="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 b</w:t>
            </w:r>
            <w:r>
              <w:rPr>
                <w:spacing w:val="1"/>
                <w:sz w:val="24"/>
                <w:szCs w:val="24"/>
              </w:rPr>
              <w:t>ai</w:t>
            </w:r>
            <w:r>
              <w:rPr>
                <w:sz w:val="24"/>
                <w:szCs w:val="24"/>
              </w:rPr>
              <w:t>k b</w:t>
            </w:r>
            <w:r>
              <w:rPr>
                <w:spacing w:val="1"/>
                <w:sz w:val="24"/>
                <w:szCs w:val="24"/>
              </w:rPr>
              <w:t>e</w:t>
            </w:r>
            <w:r>
              <w:rPr>
                <w:sz w:val="24"/>
                <w:szCs w:val="24"/>
              </w:rPr>
              <w:t>rd</w:t>
            </w:r>
            <w:r>
              <w:rPr>
                <w:spacing w:val="1"/>
                <w:sz w:val="24"/>
                <w:szCs w:val="24"/>
              </w:rPr>
              <w:t>a</w:t>
            </w:r>
            <w:r>
              <w:rPr>
                <w:spacing w:val="-1"/>
                <w:sz w:val="24"/>
                <w:szCs w:val="24"/>
              </w:rPr>
              <w:t>s</w:t>
            </w:r>
            <w:r>
              <w:rPr>
                <w:spacing w:val="1"/>
                <w:sz w:val="24"/>
                <w:szCs w:val="24"/>
              </w:rPr>
              <w:t>a</w:t>
            </w:r>
            <w:r>
              <w:rPr>
                <w:sz w:val="24"/>
                <w:szCs w:val="24"/>
              </w:rPr>
              <w:t>rk</w:t>
            </w:r>
            <w:r>
              <w:rPr>
                <w:spacing w:val="1"/>
                <w:sz w:val="24"/>
                <w:szCs w:val="24"/>
              </w:rPr>
              <w:t>a</w:t>
            </w:r>
            <w:r>
              <w:rPr>
                <w:sz w:val="24"/>
                <w:szCs w:val="24"/>
              </w:rPr>
              <w:t>n 4</w:t>
            </w:r>
            <w:r>
              <w:rPr>
                <w:spacing w:val="-4"/>
                <w:sz w:val="24"/>
                <w:szCs w:val="24"/>
              </w:rPr>
              <w:t xml:space="preserve"> </w:t>
            </w:r>
            <w:r>
              <w:rPr>
                <w:spacing w:val="1"/>
                <w:sz w:val="24"/>
                <w:szCs w:val="24"/>
              </w:rPr>
              <w:t>a</w:t>
            </w:r>
            <w:r>
              <w:rPr>
                <w:spacing w:val="-1"/>
                <w:sz w:val="24"/>
                <w:szCs w:val="24"/>
              </w:rPr>
              <w:t>s</w:t>
            </w:r>
            <w:r>
              <w:rPr>
                <w:sz w:val="24"/>
                <w:szCs w:val="24"/>
              </w:rPr>
              <w:t>p</w:t>
            </w:r>
            <w:r>
              <w:rPr>
                <w:spacing w:val="1"/>
                <w:sz w:val="24"/>
                <w:szCs w:val="24"/>
              </w:rPr>
              <w:t>e</w:t>
            </w:r>
            <w:r>
              <w:rPr>
                <w:sz w:val="24"/>
                <w:szCs w:val="24"/>
              </w:rPr>
              <w:t>k p</w:t>
            </w:r>
            <w:r>
              <w:rPr>
                <w:spacing w:val="1"/>
                <w:sz w:val="24"/>
                <w:szCs w:val="24"/>
              </w:rPr>
              <w:t>a</w:t>
            </w:r>
            <w:r>
              <w:rPr>
                <w:sz w:val="24"/>
                <w:szCs w:val="24"/>
              </w:rPr>
              <w:t>n</w:t>
            </w:r>
            <w:r>
              <w:rPr>
                <w:spacing w:val="-3"/>
                <w:sz w:val="24"/>
                <w:szCs w:val="24"/>
              </w:rPr>
              <w:t>i</w:t>
            </w:r>
            <w:r>
              <w:rPr>
                <w:spacing w:val="1"/>
                <w:sz w:val="24"/>
                <w:szCs w:val="24"/>
              </w:rPr>
              <w:t>la</w:t>
            </w:r>
            <w:r>
              <w:rPr>
                <w:spacing w:val="-3"/>
                <w:sz w:val="24"/>
                <w:szCs w:val="24"/>
              </w:rPr>
              <w:t>i</w:t>
            </w:r>
            <w:r>
              <w:rPr>
                <w:spacing w:val="1"/>
                <w:sz w:val="24"/>
                <w:szCs w:val="24"/>
              </w:rPr>
              <w:t>a</w:t>
            </w:r>
            <w:r>
              <w:rPr>
                <w:sz w:val="24"/>
                <w:szCs w:val="24"/>
              </w:rPr>
              <w:t>n d</w:t>
            </w:r>
            <w:r>
              <w:rPr>
                <w:spacing w:val="1"/>
                <w:sz w:val="24"/>
                <w:szCs w:val="24"/>
              </w:rPr>
              <w:t>a</w:t>
            </w:r>
            <w:r>
              <w:rPr>
                <w:spacing w:val="-3"/>
                <w:sz w:val="24"/>
                <w:szCs w:val="24"/>
              </w:rPr>
              <w:t>l</w:t>
            </w:r>
            <w:r>
              <w:rPr>
                <w:spacing w:val="1"/>
                <w:sz w:val="24"/>
                <w:szCs w:val="24"/>
              </w:rPr>
              <w:t>a</w:t>
            </w:r>
            <w:r>
              <w:rPr>
                <w:sz w:val="24"/>
                <w:szCs w:val="24"/>
              </w:rPr>
              <w:t xml:space="preserve">m </w:t>
            </w:r>
            <w:r>
              <w:rPr>
                <w:spacing w:val="1"/>
                <w:sz w:val="24"/>
                <w:szCs w:val="24"/>
              </w:rPr>
              <w:t>te</w:t>
            </w:r>
            <w:r>
              <w:rPr>
                <w:sz w:val="24"/>
                <w:szCs w:val="24"/>
              </w:rPr>
              <w:t>kn</w:t>
            </w:r>
            <w:r>
              <w:rPr>
                <w:spacing w:val="1"/>
                <w:sz w:val="24"/>
                <w:szCs w:val="24"/>
              </w:rPr>
              <w:t>i</w:t>
            </w:r>
            <w:r>
              <w:rPr>
                <w:sz w:val="24"/>
                <w:szCs w:val="24"/>
              </w:rPr>
              <w:t xml:space="preserve">k </w:t>
            </w:r>
            <w:r>
              <w:rPr>
                <w:spacing w:val="-4"/>
                <w:sz w:val="24"/>
                <w:szCs w:val="24"/>
              </w:rPr>
              <w:t>v</w:t>
            </w:r>
            <w:r>
              <w:rPr>
                <w:sz w:val="24"/>
                <w:szCs w:val="24"/>
              </w:rPr>
              <w:t>ok</w:t>
            </w:r>
            <w:r>
              <w:rPr>
                <w:spacing w:val="1"/>
                <w:sz w:val="24"/>
                <w:szCs w:val="24"/>
              </w:rPr>
              <w:t>al</w:t>
            </w:r>
            <w:r>
              <w:rPr>
                <w:sz w:val="24"/>
                <w:szCs w:val="24"/>
              </w:rPr>
              <w:t>.</w:t>
            </w:r>
          </w:p>
        </w:tc>
      </w:tr>
      <w:tr w:rsidR="00307C03">
        <w:trPr>
          <w:trHeight w:hRule="exact" w:val="1668"/>
        </w:trPr>
        <w:tc>
          <w:tcPr>
            <w:tcW w:w="3117" w:type="dxa"/>
            <w:tcBorders>
              <w:top w:val="single" w:sz="4" w:space="0" w:color="000000"/>
              <w:left w:val="single" w:sz="4" w:space="0" w:color="000000"/>
              <w:bottom w:val="single" w:sz="4" w:space="0" w:color="000000"/>
              <w:right w:val="single" w:sz="4" w:space="0" w:color="000000"/>
            </w:tcBorders>
          </w:tcPr>
          <w:p w:rsidR="00307C03" w:rsidRDefault="00F308C4">
            <w:pPr>
              <w:spacing w:before="3"/>
              <w:ind w:left="571" w:right="434" w:hanging="424"/>
              <w:rPr>
                <w:sz w:val="24"/>
                <w:szCs w:val="24"/>
              </w:rPr>
            </w:pPr>
            <w:r>
              <w:rPr>
                <w:sz w:val="24"/>
                <w:szCs w:val="24"/>
              </w:rPr>
              <w:t xml:space="preserve">4.1 </w:t>
            </w:r>
            <w:r>
              <w:rPr>
                <w:spacing w:val="1"/>
                <w:sz w:val="24"/>
                <w:szCs w:val="24"/>
              </w:rPr>
              <w:t>me</w:t>
            </w:r>
            <w:r>
              <w:rPr>
                <w:sz w:val="24"/>
                <w:szCs w:val="24"/>
              </w:rPr>
              <w:t>n</w:t>
            </w:r>
            <w:r>
              <w:rPr>
                <w:spacing w:val="-8"/>
                <w:sz w:val="24"/>
                <w:szCs w:val="24"/>
              </w:rPr>
              <w:t>y</w:t>
            </w:r>
            <w:r>
              <w:rPr>
                <w:spacing w:val="1"/>
                <w:sz w:val="24"/>
                <w:szCs w:val="24"/>
              </w:rPr>
              <w:t>a</w:t>
            </w:r>
            <w:r>
              <w:rPr>
                <w:spacing w:val="4"/>
                <w:sz w:val="24"/>
                <w:szCs w:val="24"/>
              </w:rPr>
              <w:t>n</w:t>
            </w:r>
            <w:r>
              <w:rPr>
                <w:spacing w:val="-4"/>
                <w:sz w:val="24"/>
                <w:szCs w:val="24"/>
              </w:rPr>
              <w:t>y</w:t>
            </w:r>
            <w:r>
              <w:rPr>
                <w:spacing w:val="1"/>
                <w:sz w:val="24"/>
                <w:szCs w:val="24"/>
              </w:rPr>
              <w:t>i</w:t>
            </w:r>
            <w:r>
              <w:rPr>
                <w:sz w:val="24"/>
                <w:szCs w:val="24"/>
              </w:rPr>
              <w:t>k</w:t>
            </w:r>
            <w:r>
              <w:rPr>
                <w:spacing w:val="1"/>
                <w:sz w:val="24"/>
                <w:szCs w:val="24"/>
              </w:rPr>
              <w:t>a</w:t>
            </w:r>
            <w:r>
              <w:rPr>
                <w:sz w:val="24"/>
                <w:szCs w:val="24"/>
              </w:rPr>
              <w:t xml:space="preserve">n </w:t>
            </w:r>
            <w:r>
              <w:rPr>
                <w:spacing w:val="1"/>
                <w:sz w:val="24"/>
                <w:szCs w:val="24"/>
              </w:rPr>
              <w:t>la</w:t>
            </w:r>
            <w:r>
              <w:rPr>
                <w:spacing w:val="-4"/>
                <w:sz w:val="24"/>
                <w:szCs w:val="24"/>
              </w:rPr>
              <w:t>g</w:t>
            </w:r>
            <w:r>
              <w:rPr>
                <w:sz w:val="24"/>
                <w:szCs w:val="24"/>
              </w:rPr>
              <w:t xml:space="preserve">u </w:t>
            </w:r>
            <w:r>
              <w:rPr>
                <w:spacing w:val="1"/>
                <w:sz w:val="24"/>
                <w:szCs w:val="24"/>
              </w:rPr>
              <w:t>me</w:t>
            </w:r>
            <w:r>
              <w:rPr>
                <w:sz w:val="24"/>
                <w:szCs w:val="24"/>
              </w:rPr>
              <w:t>n</w:t>
            </w:r>
            <w:r>
              <w:rPr>
                <w:spacing w:val="-4"/>
                <w:sz w:val="24"/>
                <w:szCs w:val="24"/>
              </w:rPr>
              <w:t>g</w:t>
            </w:r>
            <w:r>
              <w:rPr>
                <w:sz w:val="24"/>
                <w:szCs w:val="24"/>
              </w:rPr>
              <w:t>h</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 xml:space="preserve">n </w:t>
            </w:r>
            <w:r>
              <w:rPr>
                <w:spacing w:val="1"/>
                <w:sz w:val="24"/>
                <w:szCs w:val="24"/>
              </w:rPr>
              <w:t>ci</w:t>
            </w:r>
            <w:r>
              <w:rPr>
                <w:sz w:val="24"/>
                <w:szCs w:val="24"/>
              </w:rPr>
              <w:t>p</w:t>
            </w:r>
            <w:r>
              <w:rPr>
                <w:spacing w:val="1"/>
                <w:sz w:val="24"/>
                <w:szCs w:val="24"/>
              </w:rPr>
              <w:t>t</w:t>
            </w:r>
            <w:r>
              <w:rPr>
                <w:sz w:val="24"/>
                <w:szCs w:val="24"/>
              </w:rPr>
              <w:t>a</w:t>
            </w:r>
          </w:p>
        </w:tc>
        <w:tc>
          <w:tcPr>
            <w:tcW w:w="4657" w:type="dxa"/>
            <w:tcBorders>
              <w:top w:val="single" w:sz="4" w:space="0" w:color="000000"/>
              <w:left w:val="single" w:sz="4" w:space="0" w:color="000000"/>
              <w:bottom w:val="single" w:sz="4" w:space="0" w:color="000000"/>
              <w:right w:val="single" w:sz="4" w:space="0" w:color="000000"/>
            </w:tcBorders>
          </w:tcPr>
          <w:p w:rsidR="00307C03" w:rsidRDefault="00F308C4">
            <w:pPr>
              <w:spacing w:before="3"/>
              <w:ind w:left="695" w:right="263" w:hanging="568"/>
              <w:rPr>
                <w:sz w:val="24"/>
                <w:szCs w:val="24"/>
              </w:rPr>
            </w:pPr>
            <w:r>
              <w:rPr>
                <w:sz w:val="24"/>
                <w:szCs w:val="24"/>
              </w:rPr>
              <w:t xml:space="preserve">4.1.1 </w:t>
            </w:r>
            <w:r>
              <w:rPr>
                <w:spacing w:val="1"/>
                <w:sz w:val="24"/>
                <w:szCs w:val="24"/>
              </w:rPr>
              <w:t>me</w:t>
            </w:r>
            <w:r>
              <w:rPr>
                <w:sz w:val="24"/>
                <w:szCs w:val="24"/>
              </w:rPr>
              <w:t>n</w:t>
            </w:r>
            <w:r>
              <w:rPr>
                <w:spacing w:val="-4"/>
                <w:sz w:val="24"/>
                <w:szCs w:val="24"/>
              </w:rPr>
              <w:t>g</w:t>
            </w:r>
            <w:r>
              <w:rPr>
                <w:spacing w:val="1"/>
                <w:sz w:val="24"/>
                <w:szCs w:val="24"/>
              </w:rPr>
              <w:t>i</w:t>
            </w:r>
            <w:r>
              <w:rPr>
                <w:sz w:val="24"/>
                <w:szCs w:val="24"/>
              </w:rPr>
              <w:t>d</w:t>
            </w:r>
            <w:r>
              <w:rPr>
                <w:spacing w:val="1"/>
                <w:sz w:val="24"/>
                <w:szCs w:val="24"/>
              </w:rPr>
              <w:t>e</w:t>
            </w:r>
            <w:r>
              <w:rPr>
                <w:sz w:val="24"/>
                <w:szCs w:val="24"/>
              </w:rPr>
              <w:t>n</w:t>
            </w:r>
            <w:r>
              <w:rPr>
                <w:spacing w:val="1"/>
                <w:sz w:val="24"/>
                <w:szCs w:val="24"/>
              </w:rPr>
              <w:t>ti</w:t>
            </w:r>
            <w:r>
              <w:rPr>
                <w:sz w:val="24"/>
                <w:szCs w:val="24"/>
              </w:rPr>
              <w:t>f</w:t>
            </w:r>
            <w:r>
              <w:rPr>
                <w:spacing w:val="1"/>
                <w:sz w:val="24"/>
                <w:szCs w:val="24"/>
              </w:rPr>
              <w:t>i</w:t>
            </w:r>
            <w:r>
              <w:rPr>
                <w:spacing w:val="-4"/>
                <w:sz w:val="24"/>
                <w:szCs w:val="24"/>
              </w:rPr>
              <w:t>k</w:t>
            </w:r>
            <w:r>
              <w:rPr>
                <w:spacing w:val="1"/>
                <w:sz w:val="24"/>
                <w:szCs w:val="24"/>
              </w:rPr>
              <w:t>a</w:t>
            </w:r>
            <w:r>
              <w:rPr>
                <w:spacing w:val="-1"/>
                <w:sz w:val="24"/>
                <w:szCs w:val="24"/>
              </w:rPr>
              <w:t>s</w:t>
            </w:r>
            <w:r>
              <w:rPr>
                <w:sz w:val="24"/>
                <w:szCs w:val="24"/>
              </w:rPr>
              <w:t>i</w:t>
            </w:r>
            <w:r>
              <w:rPr>
                <w:spacing w:val="1"/>
                <w:sz w:val="24"/>
                <w:szCs w:val="24"/>
              </w:rPr>
              <w:t xml:space="preserve"> la</w:t>
            </w:r>
            <w:r>
              <w:rPr>
                <w:spacing w:val="-4"/>
                <w:sz w:val="24"/>
                <w:szCs w:val="24"/>
              </w:rPr>
              <w:t>g</w:t>
            </w:r>
            <w:r>
              <w:rPr>
                <w:sz w:val="24"/>
                <w:szCs w:val="24"/>
              </w:rPr>
              <w:t xml:space="preserve">u </w:t>
            </w:r>
            <w:r>
              <w:rPr>
                <w:spacing w:val="1"/>
                <w:sz w:val="24"/>
                <w:szCs w:val="24"/>
              </w:rPr>
              <w:t>me</w:t>
            </w:r>
            <w:r>
              <w:rPr>
                <w:sz w:val="24"/>
                <w:szCs w:val="24"/>
              </w:rPr>
              <w:t>n</w:t>
            </w:r>
            <w:r>
              <w:rPr>
                <w:spacing w:val="-4"/>
                <w:sz w:val="24"/>
                <w:szCs w:val="24"/>
              </w:rPr>
              <w:t>g</w:t>
            </w:r>
            <w:r>
              <w:rPr>
                <w:sz w:val="24"/>
                <w:szCs w:val="24"/>
              </w:rPr>
              <w:t>h</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 xml:space="preserve">n </w:t>
            </w:r>
            <w:r>
              <w:rPr>
                <w:spacing w:val="1"/>
                <w:sz w:val="24"/>
                <w:szCs w:val="24"/>
              </w:rPr>
              <w:t>ci</w:t>
            </w:r>
            <w:r>
              <w:rPr>
                <w:sz w:val="24"/>
                <w:szCs w:val="24"/>
              </w:rPr>
              <w:t>p</w:t>
            </w:r>
            <w:r>
              <w:rPr>
                <w:spacing w:val="1"/>
                <w:sz w:val="24"/>
                <w:szCs w:val="24"/>
              </w:rPr>
              <w:t>t</w:t>
            </w:r>
            <w:r>
              <w:rPr>
                <w:sz w:val="24"/>
                <w:szCs w:val="24"/>
              </w:rPr>
              <w:t>a</w:t>
            </w:r>
          </w:p>
          <w:p w:rsidR="00307C03" w:rsidRDefault="00F308C4">
            <w:pPr>
              <w:ind w:left="695" w:right="250" w:hanging="568"/>
              <w:rPr>
                <w:sz w:val="24"/>
                <w:szCs w:val="24"/>
              </w:rPr>
            </w:pPr>
            <w:r>
              <w:rPr>
                <w:sz w:val="24"/>
                <w:szCs w:val="24"/>
              </w:rPr>
              <w:t xml:space="preserve">4.1.2 </w:t>
            </w:r>
            <w:proofErr w:type="gramStart"/>
            <w:r>
              <w:rPr>
                <w:spacing w:val="1"/>
                <w:sz w:val="24"/>
                <w:szCs w:val="24"/>
              </w:rPr>
              <w:t>me</w:t>
            </w:r>
            <w:r>
              <w:rPr>
                <w:sz w:val="24"/>
                <w:szCs w:val="24"/>
              </w:rPr>
              <w:t>n</w:t>
            </w:r>
            <w:r>
              <w:rPr>
                <w:spacing w:val="-8"/>
                <w:sz w:val="24"/>
                <w:szCs w:val="24"/>
              </w:rPr>
              <w:t>y</w:t>
            </w:r>
            <w:r>
              <w:rPr>
                <w:spacing w:val="1"/>
                <w:sz w:val="24"/>
                <w:szCs w:val="24"/>
              </w:rPr>
              <w:t>a</w:t>
            </w:r>
            <w:r>
              <w:rPr>
                <w:spacing w:val="4"/>
                <w:sz w:val="24"/>
                <w:szCs w:val="24"/>
              </w:rPr>
              <w:t>n</w:t>
            </w:r>
            <w:r>
              <w:rPr>
                <w:spacing w:val="-4"/>
                <w:sz w:val="24"/>
                <w:szCs w:val="24"/>
              </w:rPr>
              <w:t>y</w:t>
            </w:r>
            <w:r>
              <w:rPr>
                <w:spacing w:val="1"/>
                <w:sz w:val="24"/>
                <w:szCs w:val="24"/>
              </w:rPr>
              <w:t>i</w:t>
            </w:r>
            <w:r>
              <w:rPr>
                <w:sz w:val="24"/>
                <w:szCs w:val="24"/>
              </w:rPr>
              <w:t>k</w:t>
            </w:r>
            <w:r>
              <w:rPr>
                <w:spacing w:val="1"/>
                <w:sz w:val="24"/>
                <w:szCs w:val="24"/>
              </w:rPr>
              <w:t>a</w:t>
            </w:r>
            <w:r>
              <w:rPr>
                <w:sz w:val="24"/>
                <w:szCs w:val="24"/>
              </w:rPr>
              <w:t>n</w:t>
            </w:r>
            <w:proofErr w:type="gramEnd"/>
            <w:r>
              <w:rPr>
                <w:sz w:val="24"/>
                <w:szCs w:val="24"/>
              </w:rPr>
              <w:t xml:space="preserve"> </w:t>
            </w:r>
            <w:r>
              <w:rPr>
                <w:spacing w:val="1"/>
                <w:sz w:val="24"/>
                <w:szCs w:val="24"/>
              </w:rPr>
              <w:t>la</w:t>
            </w:r>
            <w:r>
              <w:rPr>
                <w:spacing w:val="-4"/>
                <w:sz w:val="24"/>
                <w:szCs w:val="24"/>
              </w:rPr>
              <w:t>g</w:t>
            </w:r>
            <w:r>
              <w:rPr>
                <w:sz w:val="24"/>
                <w:szCs w:val="24"/>
              </w:rPr>
              <w:t xml:space="preserve">u </w:t>
            </w:r>
            <w:r>
              <w:rPr>
                <w:spacing w:val="1"/>
                <w:sz w:val="24"/>
                <w:szCs w:val="24"/>
              </w:rPr>
              <w:t>me</w:t>
            </w:r>
            <w:r>
              <w:rPr>
                <w:sz w:val="24"/>
                <w:szCs w:val="24"/>
              </w:rPr>
              <w:t>n</w:t>
            </w:r>
            <w:r>
              <w:rPr>
                <w:spacing w:val="-1"/>
                <w:sz w:val="24"/>
                <w:szCs w:val="24"/>
              </w:rPr>
              <w:t>g</w:t>
            </w:r>
            <w:r>
              <w:rPr>
                <w:sz w:val="24"/>
                <w:szCs w:val="24"/>
              </w:rPr>
              <w:t>h</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 xml:space="preserve">n </w:t>
            </w:r>
            <w:r>
              <w:rPr>
                <w:spacing w:val="1"/>
                <w:sz w:val="24"/>
                <w:szCs w:val="24"/>
              </w:rPr>
              <w:t>ci</w:t>
            </w:r>
            <w:r>
              <w:rPr>
                <w:sz w:val="24"/>
                <w:szCs w:val="24"/>
              </w:rPr>
              <w:t>p</w:t>
            </w:r>
            <w:r>
              <w:rPr>
                <w:spacing w:val="1"/>
                <w:sz w:val="24"/>
                <w:szCs w:val="24"/>
              </w:rPr>
              <w:t>t</w:t>
            </w:r>
            <w:r>
              <w:rPr>
                <w:sz w:val="24"/>
                <w:szCs w:val="24"/>
              </w:rPr>
              <w:t>a</w:t>
            </w:r>
            <w:r>
              <w:rPr>
                <w:spacing w:val="1"/>
                <w:sz w:val="24"/>
                <w:szCs w:val="24"/>
              </w:rPr>
              <w:t xml:space="preserve"> </w:t>
            </w:r>
            <w:r>
              <w:rPr>
                <w:spacing w:val="-1"/>
                <w:sz w:val="24"/>
                <w:szCs w:val="24"/>
              </w:rPr>
              <w:t>s</w:t>
            </w:r>
            <w:r>
              <w:rPr>
                <w:spacing w:val="-3"/>
                <w:sz w:val="24"/>
                <w:szCs w:val="24"/>
              </w:rPr>
              <w:t>e</w:t>
            </w:r>
            <w:r>
              <w:rPr>
                <w:spacing w:val="1"/>
                <w:sz w:val="24"/>
                <w:szCs w:val="24"/>
              </w:rPr>
              <w:t>ca</w:t>
            </w:r>
            <w:r>
              <w:rPr>
                <w:spacing w:val="-4"/>
                <w:sz w:val="24"/>
                <w:szCs w:val="24"/>
              </w:rPr>
              <w:t>r</w:t>
            </w:r>
            <w:r>
              <w:rPr>
                <w:sz w:val="24"/>
                <w:szCs w:val="24"/>
              </w:rPr>
              <w:t>a</w:t>
            </w:r>
            <w:r>
              <w:rPr>
                <w:spacing w:val="1"/>
                <w:sz w:val="24"/>
                <w:szCs w:val="24"/>
              </w:rPr>
              <w:t xml:space="preserve"> </w:t>
            </w:r>
            <w:r>
              <w:rPr>
                <w:sz w:val="24"/>
                <w:szCs w:val="24"/>
              </w:rPr>
              <w:t>k</w:t>
            </w:r>
            <w:r>
              <w:rPr>
                <w:spacing w:val="1"/>
                <w:sz w:val="24"/>
                <w:szCs w:val="24"/>
              </w:rPr>
              <w:t>el</w:t>
            </w:r>
            <w:r>
              <w:rPr>
                <w:spacing w:val="-4"/>
                <w:sz w:val="24"/>
                <w:szCs w:val="24"/>
              </w:rPr>
              <w:t>o</w:t>
            </w:r>
            <w:r>
              <w:rPr>
                <w:spacing w:val="1"/>
                <w:sz w:val="24"/>
                <w:szCs w:val="24"/>
              </w:rPr>
              <w:t>m</w:t>
            </w:r>
            <w:r>
              <w:rPr>
                <w:sz w:val="24"/>
                <w:szCs w:val="24"/>
              </w:rPr>
              <w:t>pok 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te</w:t>
            </w:r>
            <w:r>
              <w:rPr>
                <w:sz w:val="24"/>
                <w:szCs w:val="24"/>
              </w:rPr>
              <w:t>kn</w:t>
            </w:r>
            <w:r>
              <w:rPr>
                <w:spacing w:val="1"/>
                <w:sz w:val="24"/>
                <w:szCs w:val="24"/>
              </w:rPr>
              <w:t>i</w:t>
            </w:r>
            <w:r>
              <w:rPr>
                <w:sz w:val="24"/>
                <w:szCs w:val="24"/>
              </w:rPr>
              <w:t xml:space="preserve">k </w:t>
            </w:r>
            <w:r>
              <w:rPr>
                <w:spacing w:val="-4"/>
                <w:sz w:val="24"/>
                <w:szCs w:val="24"/>
              </w:rPr>
              <w:t>v</w:t>
            </w:r>
            <w:r>
              <w:rPr>
                <w:sz w:val="24"/>
                <w:szCs w:val="24"/>
              </w:rPr>
              <w:t>ok</w:t>
            </w:r>
            <w:r>
              <w:rPr>
                <w:spacing w:val="1"/>
                <w:sz w:val="24"/>
                <w:szCs w:val="24"/>
              </w:rPr>
              <w:t>a</w:t>
            </w:r>
            <w:r>
              <w:rPr>
                <w:sz w:val="24"/>
                <w:szCs w:val="24"/>
              </w:rPr>
              <w:t>l</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z w:val="24"/>
                <w:szCs w:val="24"/>
              </w:rPr>
              <w:t>b</w:t>
            </w:r>
            <w:r>
              <w:rPr>
                <w:spacing w:val="1"/>
                <w:sz w:val="24"/>
                <w:szCs w:val="24"/>
              </w:rPr>
              <w:t>e</w:t>
            </w:r>
            <w:r>
              <w:rPr>
                <w:sz w:val="24"/>
                <w:szCs w:val="24"/>
              </w:rPr>
              <w:t>n</w:t>
            </w:r>
            <w:r>
              <w:rPr>
                <w:spacing w:val="1"/>
                <w:sz w:val="24"/>
                <w:szCs w:val="24"/>
              </w:rPr>
              <w:t>a</w:t>
            </w:r>
            <w:r>
              <w:rPr>
                <w:sz w:val="24"/>
                <w:szCs w:val="24"/>
              </w:rPr>
              <w:t>r b</w:t>
            </w:r>
            <w:r>
              <w:rPr>
                <w:spacing w:val="1"/>
                <w:sz w:val="24"/>
                <w:szCs w:val="24"/>
              </w:rPr>
              <w:t>e</w:t>
            </w:r>
            <w:r>
              <w:rPr>
                <w:sz w:val="24"/>
                <w:szCs w:val="24"/>
              </w:rPr>
              <w:t>rd</w:t>
            </w:r>
            <w:r>
              <w:rPr>
                <w:spacing w:val="1"/>
                <w:sz w:val="24"/>
                <w:szCs w:val="24"/>
              </w:rPr>
              <w:t>a</w:t>
            </w:r>
            <w:r>
              <w:rPr>
                <w:spacing w:val="-1"/>
                <w:sz w:val="24"/>
                <w:szCs w:val="24"/>
              </w:rPr>
              <w:t>s</w:t>
            </w:r>
            <w:r>
              <w:rPr>
                <w:spacing w:val="1"/>
                <w:sz w:val="24"/>
                <w:szCs w:val="24"/>
              </w:rPr>
              <w:t>a</w:t>
            </w:r>
            <w:r>
              <w:rPr>
                <w:sz w:val="24"/>
                <w:szCs w:val="24"/>
              </w:rPr>
              <w:t>rk</w:t>
            </w:r>
            <w:r>
              <w:rPr>
                <w:spacing w:val="1"/>
                <w:sz w:val="24"/>
                <w:szCs w:val="24"/>
              </w:rPr>
              <w:t>a</w:t>
            </w:r>
            <w:r>
              <w:rPr>
                <w:sz w:val="24"/>
                <w:szCs w:val="24"/>
              </w:rPr>
              <w:t xml:space="preserve">n 4 </w:t>
            </w:r>
            <w:r>
              <w:rPr>
                <w:spacing w:val="1"/>
                <w:sz w:val="24"/>
                <w:szCs w:val="24"/>
              </w:rPr>
              <w:t>a</w:t>
            </w:r>
            <w:r>
              <w:rPr>
                <w:spacing w:val="-1"/>
                <w:sz w:val="24"/>
                <w:szCs w:val="24"/>
              </w:rPr>
              <w:t>s</w:t>
            </w:r>
            <w:r>
              <w:rPr>
                <w:sz w:val="24"/>
                <w:szCs w:val="24"/>
              </w:rPr>
              <w:t>p</w:t>
            </w:r>
            <w:r>
              <w:rPr>
                <w:spacing w:val="1"/>
                <w:sz w:val="24"/>
                <w:szCs w:val="24"/>
              </w:rPr>
              <w:t>e</w:t>
            </w:r>
            <w:r>
              <w:rPr>
                <w:sz w:val="24"/>
                <w:szCs w:val="24"/>
              </w:rPr>
              <w:t>k p</w:t>
            </w:r>
            <w:r>
              <w:rPr>
                <w:spacing w:val="1"/>
                <w:sz w:val="24"/>
                <w:szCs w:val="24"/>
              </w:rPr>
              <w:t>e</w:t>
            </w:r>
            <w:r>
              <w:rPr>
                <w:sz w:val="24"/>
                <w:szCs w:val="24"/>
              </w:rPr>
              <w:t>n</w:t>
            </w:r>
            <w:r>
              <w:rPr>
                <w:spacing w:val="1"/>
                <w:sz w:val="24"/>
                <w:szCs w:val="24"/>
              </w:rPr>
              <w:t>il</w:t>
            </w:r>
            <w:r>
              <w:rPr>
                <w:spacing w:val="-3"/>
                <w:sz w:val="24"/>
                <w:szCs w:val="24"/>
              </w:rPr>
              <w:t>a</w:t>
            </w:r>
            <w:r>
              <w:rPr>
                <w:spacing w:val="1"/>
                <w:sz w:val="24"/>
                <w:szCs w:val="24"/>
              </w:rPr>
              <w:t>ia</w:t>
            </w:r>
            <w:r>
              <w:rPr>
                <w:sz w:val="24"/>
                <w:szCs w:val="24"/>
              </w:rPr>
              <w:t>n d</w:t>
            </w:r>
            <w:r>
              <w:rPr>
                <w:spacing w:val="-3"/>
                <w:sz w:val="24"/>
                <w:szCs w:val="24"/>
              </w:rPr>
              <w:t>a</w:t>
            </w:r>
            <w:r>
              <w:rPr>
                <w:spacing w:val="1"/>
                <w:sz w:val="24"/>
                <w:szCs w:val="24"/>
              </w:rPr>
              <w:t>la</w:t>
            </w:r>
            <w:r>
              <w:rPr>
                <w:sz w:val="24"/>
                <w:szCs w:val="24"/>
              </w:rPr>
              <w:t>m</w:t>
            </w:r>
            <w:r>
              <w:rPr>
                <w:spacing w:val="-3"/>
                <w:sz w:val="24"/>
                <w:szCs w:val="24"/>
              </w:rPr>
              <w:t xml:space="preserve"> </w:t>
            </w:r>
            <w:r>
              <w:rPr>
                <w:spacing w:val="1"/>
                <w:sz w:val="24"/>
                <w:szCs w:val="24"/>
              </w:rPr>
              <w:t>te</w:t>
            </w:r>
            <w:r>
              <w:rPr>
                <w:sz w:val="24"/>
                <w:szCs w:val="24"/>
              </w:rPr>
              <w:t>k</w:t>
            </w:r>
            <w:r>
              <w:rPr>
                <w:spacing w:val="-4"/>
                <w:sz w:val="24"/>
                <w:szCs w:val="24"/>
              </w:rPr>
              <w:t>n</w:t>
            </w:r>
            <w:r>
              <w:rPr>
                <w:spacing w:val="1"/>
                <w:sz w:val="24"/>
                <w:szCs w:val="24"/>
              </w:rPr>
              <w:t>i</w:t>
            </w:r>
            <w:r>
              <w:rPr>
                <w:sz w:val="24"/>
                <w:szCs w:val="24"/>
              </w:rPr>
              <w:t xml:space="preserve">k </w:t>
            </w:r>
            <w:r>
              <w:rPr>
                <w:spacing w:val="-4"/>
                <w:sz w:val="24"/>
                <w:szCs w:val="24"/>
              </w:rPr>
              <w:t>v</w:t>
            </w:r>
            <w:r>
              <w:rPr>
                <w:sz w:val="24"/>
                <w:szCs w:val="24"/>
              </w:rPr>
              <w:t>ok</w:t>
            </w:r>
            <w:r>
              <w:rPr>
                <w:spacing w:val="1"/>
                <w:sz w:val="24"/>
                <w:szCs w:val="24"/>
              </w:rPr>
              <w:t>al</w:t>
            </w:r>
            <w:r>
              <w:rPr>
                <w:sz w:val="24"/>
                <w:szCs w:val="24"/>
              </w:rPr>
              <w:t>.</w:t>
            </w:r>
          </w:p>
        </w:tc>
      </w:tr>
    </w:tbl>
    <w:p w:rsidR="00307C03" w:rsidRDefault="00307C03">
      <w:pPr>
        <w:spacing w:before="2" w:line="240" w:lineRule="exact"/>
        <w:rPr>
          <w:sz w:val="24"/>
          <w:szCs w:val="24"/>
        </w:rPr>
      </w:pPr>
    </w:p>
    <w:p w:rsidR="00307C03" w:rsidRDefault="00F308C4">
      <w:pPr>
        <w:spacing w:before="29"/>
        <w:ind w:left="588"/>
        <w:rPr>
          <w:sz w:val="24"/>
          <w:szCs w:val="24"/>
        </w:rPr>
      </w:pPr>
      <w:r>
        <w:rPr>
          <w:b/>
          <w:sz w:val="24"/>
          <w:szCs w:val="24"/>
        </w:rPr>
        <w:t>B.</w:t>
      </w:r>
      <w:r>
        <w:rPr>
          <w:b/>
          <w:spacing w:val="5"/>
          <w:sz w:val="24"/>
          <w:szCs w:val="24"/>
        </w:rPr>
        <w:t xml:space="preserve"> </w:t>
      </w:r>
      <w:r>
        <w:rPr>
          <w:b/>
          <w:sz w:val="24"/>
          <w:szCs w:val="24"/>
        </w:rPr>
        <w:t>T</w:t>
      </w:r>
      <w:r>
        <w:rPr>
          <w:b/>
          <w:spacing w:val="-1"/>
          <w:sz w:val="24"/>
          <w:szCs w:val="24"/>
        </w:rPr>
        <w:t>u</w:t>
      </w:r>
      <w:r>
        <w:rPr>
          <w:b/>
          <w:sz w:val="24"/>
          <w:szCs w:val="24"/>
        </w:rPr>
        <w:t>j</w:t>
      </w:r>
      <w:r>
        <w:rPr>
          <w:b/>
          <w:spacing w:val="-1"/>
          <w:sz w:val="24"/>
          <w:szCs w:val="24"/>
        </w:rPr>
        <w:t>u</w:t>
      </w:r>
      <w:r>
        <w:rPr>
          <w:b/>
          <w:sz w:val="24"/>
          <w:szCs w:val="24"/>
        </w:rPr>
        <w:t>an</w:t>
      </w:r>
      <w:r>
        <w:rPr>
          <w:b/>
          <w:spacing w:val="3"/>
          <w:sz w:val="24"/>
          <w:szCs w:val="24"/>
        </w:rPr>
        <w:t xml:space="preserve"> </w:t>
      </w:r>
      <w:r>
        <w:rPr>
          <w:b/>
          <w:spacing w:val="-3"/>
          <w:sz w:val="24"/>
          <w:szCs w:val="24"/>
        </w:rPr>
        <w:t>K</w:t>
      </w:r>
      <w:r>
        <w:rPr>
          <w:b/>
          <w:spacing w:val="1"/>
          <w:sz w:val="24"/>
          <w:szCs w:val="24"/>
        </w:rPr>
        <w:t>e</w:t>
      </w:r>
      <w:r>
        <w:rPr>
          <w:b/>
          <w:sz w:val="24"/>
          <w:szCs w:val="24"/>
        </w:rPr>
        <w:t>g</w:t>
      </w:r>
      <w:r>
        <w:rPr>
          <w:b/>
          <w:spacing w:val="1"/>
          <w:sz w:val="24"/>
          <w:szCs w:val="24"/>
        </w:rPr>
        <w:t>i</w:t>
      </w:r>
      <w:r>
        <w:rPr>
          <w:b/>
          <w:sz w:val="24"/>
          <w:szCs w:val="24"/>
        </w:rPr>
        <w:t xml:space="preserve">atan </w:t>
      </w:r>
      <w:r>
        <w:rPr>
          <w:b/>
          <w:spacing w:val="4"/>
          <w:sz w:val="24"/>
          <w:szCs w:val="24"/>
        </w:rPr>
        <w:t>E</w:t>
      </w:r>
      <w:r>
        <w:rPr>
          <w:b/>
          <w:spacing w:val="-6"/>
          <w:sz w:val="24"/>
          <w:szCs w:val="24"/>
        </w:rPr>
        <w:t>k</w:t>
      </w:r>
      <w:r>
        <w:rPr>
          <w:b/>
          <w:spacing w:val="-1"/>
          <w:sz w:val="24"/>
          <w:szCs w:val="24"/>
        </w:rPr>
        <w:t>s</w:t>
      </w:r>
      <w:r>
        <w:rPr>
          <w:b/>
          <w:sz w:val="24"/>
          <w:szCs w:val="24"/>
        </w:rPr>
        <w:t>t</w:t>
      </w:r>
      <w:r>
        <w:rPr>
          <w:b/>
          <w:spacing w:val="1"/>
          <w:sz w:val="24"/>
          <w:szCs w:val="24"/>
        </w:rPr>
        <w:t>r</w:t>
      </w:r>
      <w:r>
        <w:rPr>
          <w:b/>
          <w:spacing w:val="4"/>
          <w:sz w:val="24"/>
          <w:szCs w:val="24"/>
        </w:rPr>
        <w:t>a</w:t>
      </w:r>
      <w:r>
        <w:rPr>
          <w:b/>
          <w:spacing w:val="-6"/>
          <w:sz w:val="24"/>
          <w:szCs w:val="24"/>
        </w:rPr>
        <w:t>k</w:t>
      </w:r>
      <w:r>
        <w:rPr>
          <w:b/>
          <w:spacing w:val="-1"/>
          <w:sz w:val="24"/>
          <w:szCs w:val="24"/>
        </w:rPr>
        <w:t>u</w:t>
      </w:r>
      <w:r>
        <w:rPr>
          <w:b/>
          <w:spacing w:val="1"/>
          <w:sz w:val="24"/>
          <w:szCs w:val="24"/>
        </w:rPr>
        <w:t>r</w:t>
      </w:r>
      <w:r>
        <w:rPr>
          <w:b/>
          <w:spacing w:val="5"/>
          <w:sz w:val="24"/>
          <w:szCs w:val="24"/>
        </w:rPr>
        <w:t>i</w:t>
      </w:r>
      <w:r>
        <w:rPr>
          <w:b/>
          <w:spacing w:val="-6"/>
          <w:sz w:val="24"/>
          <w:szCs w:val="24"/>
        </w:rPr>
        <w:t>k</w:t>
      </w:r>
      <w:r>
        <w:rPr>
          <w:b/>
          <w:spacing w:val="-1"/>
          <w:sz w:val="24"/>
          <w:szCs w:val="24"/>
        </w:rPr>
        <w:t>u</w:t>
      </w:r>
      <w:r>
        <w:rPr>
          <w:b/>
          <w:spacing w:val="1"/>
          <w:sz w:val="24"/>
          <w:szCs w:val="24"/>
        </w:rPr>
        <w:t>le</w:t>
      </w:r>
      <w:r>
        <w:rPr>
          <w:b/>
          <w:sz w:val="24"/>
          <w:szCs w:val="24"/>
        </w:rPr>
        <w:t>r</w:t>
      </w:r>
    </w:p>
    <w:p w:rsidR="00307C03" w:rsidRDefault="00F308C4">
      <w:pPr>
        <w:ind w:left="949"/>
        <w:rPr>
          <w:sz w:val="24"/>
          <w:szCs w:val="24"/>
        </w:rPr>
      </w:pPr>
      <w:r>
        <w:rPr>
          <w:b/>
          <w:spacing w:val="-1"/>
          <w:sz w:val="24"/>
          <w:szCs w:val="24"/>
        </w:rPr>
        <w:t>S</w:t>
      </w:r>
      <w:r>
        <w:rPr>
          <w:b/>
          <w:spacing w:val="1"/>
          <w:sz w:val="24"/>
          <w:szCs w:val="24"/>
        </w:rPr>
        <w:t>e</w:t>
      </w:r>
      <w:r>
        <w:rPr>
          <w:b/>
          <w:sz w:val="24"/>
          <w:szCs w:val="24"/>
        </w:rPr>
        <w:t>t</w:t>
      </w:r>
      <w:r>
        <w:rPr>
          <w:b/>
          <w:spacing w:val="1"/>
          <w:sz w:val="24"/>
          <w:szCs w:val="24"/>
        </w:rPr>
        <w:t>el</w:t>
      </w:r>
      <w:r>
        <w:rPr>
          <w:b/>
          <w:sz w:val="24"/>
          <w:szCs w:val="24"/>
        </w:rPr>
        <w:t>ah</w:t>
      </w:r>
      <w:r>
        <w:rPr>
          <w:b/>
          <w:spacing w:val="2"/>
          <w:sz w:val="24"/>
          <w:szCs w:val="24"/>
        </w:rPr>
        <w:t xml:space="preserve"> </w:t>
      </w:r>
      <w:r>
        <w:rPr>
          <w:b/>
          <w:spacing w:val="-8"/>
          <w:sz w:val="24"/>
          <w:szCs w:val="24"/>
        </w:rPr>
        <w:t>m</w:t>
      </w:r>
      <w:r>
        <w:rPr>
          <w:b/>
          <w:spacing w:val="1"/>
          <w:sz w:val="24"/>
          <w:szCs w:val="24"/>
        </w:rPr>
        <w:t>e</w:t>
      </w:r>
      <w:r>
        <w:rPr>
          <w:b/>
          <w:spacing w:val="-1"/>
          <w:sz w:val="24"/>
          <w:szCs w:val="24"/>
        </w:rPr>
        <w:t>n</w:t>
      </w:r>
      <w:r>
        <w:rPr>
          <w:b/>
          <w:sz w:val="24"/>
          <w:szCs w:val="24"/>
        </w:rPr>
        <w:t>g</w:t>
      </w:r>
      <w:r>
        <w:rPr>
          <w:b/>
          <w:spacing w:val="5"/>
          <w:sz w:val="24"/>
          <w:szCs w:val="24"/>
        </w:rPr>
        <w:t>i</w:t>
      </w:r>
      <w:r>
        <w:rPr>
          <w:b/>
          <w:spacing w:val="-6"/>
          <w:sz w:val="24"/>
          <w:szCs w:val="24"/>
        </w:rPr>
        <w:t>k</w:t>
      </w:r>
      <w:r>
        <w:rPr>
          <w:b/>
          <w:spacing w:val="-1"/>
          <w:sz w:val="24"/>
          <w:szCs w:val="24"/>
        </w:rPr>
        <w:t>u</w:t>
      </w:r>
      <w:r>
        <w:rPr>
          <w:b/>
          <w:spacing w:val="2"/>
          <w:sz w:val="24"/>
          <w:szCs w:val="24"/>
        </w:rPr>
        <w:t>t</w:t>
      </w:r>
      <w:r>
        <w:rPr>
          <w:b/>
          <w:sz w:val="24"/>
          <w:szCs w:val="24"/>
        </w:rPr>
        <w:t>i</w:t>
      </w:r>
      <w:r>
        <w:rPr>
          <w:b/>
          <w:spacing w:val="1"/>
          <w:sz w:val="24"/>
          <w:szCs w:val="24"/>
        </w:rPr>
        <w:t xml:space="preserve"> </w:t>
      </w:r>
      <w:r>
        <w:rPr>
          <w:b/>
          <w:spacing w:val="-1"/>
          <w:sz w:val="24"/>
          <w:szCs w:val="24"/>
        </w:rPr>
        <w:t>s</w:t>
      </w:r>
      <w:r>
        <w:rPr>
          <w:b/>
          <w:spacing w:val="1"/>
          <w:sz w:val="24"/>
          <w:szCs w:val="24"/>
        </w:rPr>
        <w:t>er</w:t>
      </w:r>
      <w:r>
        <w:rPr>
          <w:b/>
          <w:sz w:val="24"/>
          <w:szCs w:val="24"/>
        </w:rPr>
        <w:t>a</w:t>
      </w:r>
      <w:r>
        <w:rPr>
          <w:b/>
          <w:spacing w:val="-1"/>
          <w:sz w:val="24"/>
          <w:szCs w:val="24"/>
        </w:rPr>
        <w:t>n</w:t>
      </w:r>
      <w:r>
        <w:rPr>
          <w:b/>
          <w:spacing w:val="4"/>
          <w:sz w:val="24"/>
          <w:szCs w:val="24"/>
        </w:rPr>
        <w:t>g</w:t>
      </w:r>
      <w:r>
        <w:rPr>
          <w:b/>
          <w:spacing w:val="-6"/>
          <w:sz w:val="24"/>
          <w:szCs w:val="24"/>
        </w:rPr>
        <w:t>k</w:t>
      </w:r>
      <w:r>
        <w:rPr>
          <w:b/>
          <w:sz w:val="24"/>
          <w:szCs w:val="24"/>
        </w:rPr>
        <w:t>a</w:t>
      </w:r>
      <w:r>
        <w:rPr>
          <w:b/>
          <w:spacing w:val="1"/>
          <w:sz w:val="24"/>
          <w:szCs w:val="24"/>
        </w:rPr>
        <w:t>i</w:t>
      </w:r>
      <w:r>
        <w:rPr>
          <w:b/>
          <w:sz w:val="24"/>
          <w:szCs w:val="24"/>
        </w:rPr>
        <w:t>an</w:t>
      </w:r>
      <w:r>
        <w:rPr>
          <w:b/>
          <w:spacing w:val="2"/>
          <w:sz w:val="24"/>
          <w:szCs w:val="24"/>
        </w:rPr>
        <w:t xml:space="preserve"> </w:t>
      </w:r>
      <w:proofErr w:type="gramStart"/>
      <w:r>
        <w:rPr>
          <w:b/>
          <w:spacing w:val="-6"/>
          <w:sz w:val="24"/>
          <w:szCs w:val="24"/>
        </w:rPr>
        <w:t>k</w:t>
      </w:r>
      <w:r>
        <w:rPr>
          <w:b/>
          <w:spacing w:val="1"/>
          <w:sz w:val="24"/>
          <w:szCs w:val="24"/>
        </w:rPr>
        <w:t>e</w:t>
      </w:r>
      <w:r>
        <w:rPr>
          <w:b/>
          <w:sz w:val="24"/>
          <w:szCs w:val="24"/>
        </w:rPr>
        <w:t>g</w:t>
      </w:r>
      <w:r>
        <w:rPr>
          <w:b/>
          <w:spacing w:val="1"/>
          <w:sz w:val="24"/>
          <w:szCs w:val="24"/>
        </w:rPr>
        <w:t>i</w:t>
      </w:r>
      <w:r>
        <w:rPr>
          <w:b/>
          <w:sz w:val="24"/>
          <w:szCs w:val="24"/>
        </w:rPr>
        <w:t>at</w:t>
      </w:r>
      <w:r>
        <w:rPr>
          <w:b/>
          <w:spacing w:val="4"/>
          <w:sz w:val="24"/>
          <w:szCs w:val="24"/>
        </w:rPr>
        <w:t>a</w:t>
      </w:r>
      <w:r>
        <w:rPr>
          <w:b/>
          <w:sz w:val="24"/>
          <w:szCs w:val="24"/>
        </w:rPr>
        <w:t xml:space="preserve">n </w:t>
      </w:r>
      <w:r>
        <w:rPr>
          <w:b/>
          <w:spacing w:val="5"/>
          <w:sz w:val="24"/>
          <w:szCs w:val="24"/>
        </w:rPr>
        <w:t xml:space="preserve"> </w:t>
      </w:r>
      <w:r>
        <w:rPr>
          <w:b/>
          <w:spacing w:val="-6"/>
          <w:sz w:val="24"/>
          <w:szCs w:val="24"/>
        </w:rPr>
        <w:t>p</w:t>
      </w:r>
      <w:r>
        <w:rPr>
          <w:b/>
          <w:spacing w:val="1"/>
          <w:sz w:val="24"/>
          <w:szCs w:val="24"/>
        </w:rPr>
        <w:t>e</w:t>
      </w:r>
      <w:r>
        <w:rPr>
          <w:b/>
          <w:spacing w:val="-1"/>
          <w:sz w:val="24"/>
          <w:szCs w:val="24"/>
        </w:rPr>
        <w:t>s</w:t>
      </w:r>
      <w:r>
        <w:rPr>
          <w:b/>
          <w:spacing w:val="1"/>
          <w:sz w:val="24"/>
          <w:szCs w:val="24"/>
        </w:rPr>
        <w:t>er</w:t>
      </w:r>
      <w:r>
        <w:rPr>
          <w:b/>
          <w:sz w:val="24"/>
          <w:szCs w:val="24"/>
        </w:rPr>
        <w:t>ta</w:t>
      </w:r>
      <w:proofErr w:type="gramEnd"/>
      <w:r>
        <w:rPr>
          <w:b/>
          <w:sz w:val="24"/>
          <w:szCs w:val="24"/>
        </w:rPr>
        <w:t xml:space="preserve"> </w:t>
      </w:r>
      <w:r>
        <w:rPr>
          <w:b/>
          <w:spacing w:val="-5"/>
          <w:sz w:val="24"/>
          <w:szCs w:val="24"/>
        </w:rPr>
        <w:t>d</w:t>
      </w:r>
      <w:r>
        <w:rPr>
          <w:b/>
          <w:spacing w:val="5"/>
          <w:sz w:val="24"/>
          <w:szCs w:val="24"/>
        </w:rPr>
        <w:t>i</w:t>
      </w:r>
      <w:r>
        <w:rPr>
          <w:b/>
          <w:spacing w:val="-6"/>
          <w:sz w:val="24"/>
          <w:szCs w:val="24"/>
        </w:rPr>
        <w:t>d</w:t>
      </w:r>
      <w:r>
        <w:rPr>
          <w:b/>
          <w:spacing w:val="5"/>
          <w:sz w:val="24"/>
          <w:szCs w:val="24"/>
        </w:rPr>
        <w:t>i</w:t>
      </w:r>
      <w:r>
        <w:rPr>
          <w:b/>
          <w:sz w:val="24"/>
          <w:szCs w:val="24"/>
        </w:rPr>
        <w:t>k</w:t>
      </w:r>
      <w:r>
        <w:rPr>
          <w:b/>
          <w:spacing w:val="-2"/>
          <w:sz w:val="24"/>
          <w:szCs w:val="24"/>
        </w:rPr>
        <w:t xml:space="preserve"> </w:t>
      </w:r>
      <w:r>
        <w:rPr>
          <w:b/>
          <w:spacing w:val="-1"/>
          <w:sz w:val="24"/>
          <w:szCs w:val="24"/>
        </w:rPr>
        <w:t>d</w:t>
      </w:r>
      <w:r>
        <w:rPr>
          <w:b/>
          <w:spacing w:val="4"/>
          <w:sz w:val="24"/>
          <w:szCs w:val="24"/>
        </w:rPr>
        <w:t>a</w:t>
      </w:r>
      <w:r>
        <w:rPr>
          <w:b/>
          <w:spacing w:val="-6"/>
          <w:sz w:val="24"/>
          <w:szCs w:val="24"/>
        </w:rPr>
        <w:t>p</w:t>
      </w:r>
      <w:r>
        <w:rPr>
          <w:b/>
          <w:sz w:val="24"/>
          <w:szCs w:val="24"/>
        </w:rPr>
        <w:t>at:</w:t>
      </w:r>
    </w:p>
    <w:p w:rsidR="00307C03" w:rsidRDefault="00307C03">
      <w:pPr>
        <w:spacing w:before="17" w:line="260" w:lineRule="exact"/>
        <w:rPr>
          <w:sz w:val="26"/>
          <w:szCs w:val="26"/>
        </w:rPr>
      </w:pPr>
    </w:p>
    <w:p w:rsidR="00307C03" w:rsidRDefault="00F308C4">
      <w:pPr>
        <w:ind w:left="588"/>
        <w:rPr>
          <w:sz w:val="24"/>
          <w:szCs w:val="24"/>
        </w:rPr>
      </w:pPr>
      <w:r>
        <w:rPr>
          <w:sz w:val="24"/>
          <w:szCs w:val="24"/>
        </w:rPr>
        <w:t>3.1</w:t>
      </w:r>
      <w:r>
        <w:rPr>
          <w:spacing w:val="1"/>
          <w:sz w:val="24"/>
          <w:szCs w:val="24"/>
        </w:rPr>
        <w:t>.</w:t>
      </w:r>
      <w:r>
        <w:rPr>
          <w:sz w:val="24"/>
          <w:szCs w:val="24"/>
        </w:rPr>
        <w:t xml:space="preserve">1. </w:t>
      </w:r>
      <w:r>
        <w:rPr>
          <w:spacing w:val="-1"/>
          <w:sz w:val="24"/>
          <w:szCs w:val="24"/>
        </w:rPr>
        <w:t>M</w:t>
      </w:r>
      <w:r>
        <w:rPr>
          <w:spacing w:val="1"/>
          <w:sz w:val="24"/>
          <w:szCs w:val="24"/>
        </w:rPr>
        <w:t>e</w:t>
      </w:r>
      <w:r>
        <w:rPr>
          <w:sz w:val="24"/>
          <w:szCs w:val="24"/>
        </w:rPr>
        <w:t>n</w:t>
      </w:r>
      <w:r>
        <w:rPr>
          <w:spacing w:val="1"/>
          <w:sz w:val="24"/>
          <w:szCs w:val="24"/>
        </w:rPr>
        <w:t>jela</w:t>
      </w:r>
      <w:r>
        <w:rPr>
          <w:spacing w:val="-1"/>
          <w:sz w:val="24"/>
          <w:szCs w:val="24"/>
        </w:rPr>
        <w:t>s</w:t>
      </w:r>
      <w:r>
        <w:rPr>
          <w:sz w:val="24"/>
          <w:szCs w:val="24"/>
        </w:rPr>
        <w:t>k</w:t>
      </w:r>
      <w:r>
        <w:rPr>
          <w:spacing w:val="1"/>
          <w:sz w:val="24"/>
          <w:szCs w:val="24"/>
        </w:rPr>
        <w:t>a</w:t>
      </w:r>
      <w:r>
        <w:rPr>
          <w:sz w:val="24"/>
          <w:szCs w:val="24"/>
        </w:rPr>
        <w:t>n</w:t>
      </w:r>
      <w:r>
        <w:rPr>
          <w:spacing w:val="-2"/>
          <w:sz w:val="24"/>
          <w:szCs w:val="24"/>
        </w:rPr>
        <w:t xml:space="preserve"> </w:t>
      </w:r>
      <w:r>
        <w:rPr>
          <w:spacing w:val="1"/>
          <w:sz w:val="24"/>
          <w:szCs w:val="24"/>
        </w:rPr>
        <w:t>ma</w:t>
      </w:r>
      <w:r>
        <w:rPr>
          <w:spacing w:val="-3"/>
          <w:sz w:val="24"/>
          <w:szCs w:val="24"/>
        </w:rPr>
        <w:t>t</w:t>
      </w:r>
      <w:r>
        <w:rPr>
          <w:spacing w:val="1"/>
          <w:sz w:val="24"/>
          <w:szCs w:val="24"/>
        </w:rPr>
        <w:t>e</w:t>
      </w:r>
      <w:r>
        <w:rPr>
          <w:sz w:val="24"/>
          <w:szCs w:val="24"/>
        </w:rPr>
        <w:t>ri</w:t>
      </w:r>
      <w:r>
        <w:rPr>
          <w:spacing w:val="1"/>
          <w:sz w:val="24"/>
          <w:szCs w:val="24"/>
        </w:rPr>
        <w:t xml:space="preserve"> </w:t>
      </w:r>
      <w:r>
        <w:rPr>
          <w:spacing w:val="-1"/>
          <w:sz w:val="24"/>
          <w:szCs w:val="24"/>
        </w:rPr>
        <w:t>s</w:t>
      </w:r>
      <w:r>
        <w:rPr>
          <w:spacing w:val="1"/>
          <w:sz w:val="24"/>
          <w:szCs w:val="24"/>
        </w:rPr>
        <w:t>e</w:t>
      </w:r>
      <w:r>
        <w:rPr>
          <w:sz w:val="24"/>
          <w:szCs w:val="24"/>
        </w:rPr>
        <w:t>p</w:t>
      </w:r>
      <w:r>
        <w:rPr>
          <w:spacing w:val="-4"/>
          <w:sz w:val="24"/>
          <w:szCs w:val="24"/>
        </w:rPr>
        <w:t>u</w:t>
      </w:r>
      <w:r>
        <w:rPr>
          <w:spacing w:val="1"/>
          <w:sz w:val="24"/>
          <w:szCs w:val="24"/>
        </w:rPr>
        <w:t>ta</w:t>
      </w:r>
      <w:r>
        <w:rPr>
          <w:sz w:val="24"/>
          <w:szCs w:val="24"/>
        </w:rPr>
        <w:t xml:space="preserve">r </w:t>
      </w:r>
      <w:r>
        <w:rPr>
          <w:spacing w:val="-3"/>
          <w:sz w:val="24"/>
          <w:szCs w:val="24"/>
        </w:rPr>
        <w:t>t</w:t>
      </w:r>
      <w:r>
        <w:rPr>
          <w:spacing w:val="1"/>
          <w:sz w:val="24"/>
          <w:szCs w:val="24"/>
        </w:rPr>
        <w:t>e</w:t>
      </w:r>
      <w:r>
        <w:rPr>
          <w:sz w:val="24"/>
          <w:szCs w:val="24"/>
        </w:rPr>
        <w:t>kn</w:t>
      </w:r>
      <w:r>
        <w:rPr>
          <w:spacing w:val="1"/>
          <w:sz w:val="24"/>
          <w:szCs w:val="24"/>
        </w:rPr>
        <w:t>i</w:t>
      </w:r>
      <w:r>
        <w:rPr>
          <w:sz w:val="24"/>
          <w:szCs w:val="24"/>
        </w:rPr>
        <w:t xml:space="preserve">k </w:t>
      </w:r>
      <w:r>
        <w:rPr>
          <w:spacing w:val="-4"/>
          <w:sz w:val="24"/>
          <w:szCs w:val="24"/>
        </w:rPr>
        <w:t>v</w:t>
      </w:r>
      <w:r>
        <w:rPr>
          <w:sz w:val="24"/>
          <w:szCs w:val="24"/>
        </w:rPr>
        <w:t>ok</w:t>
      </w:r>
      <w:r>
        <w:rPr>
          <w:spacing w:val="1"/>
          <w:sz w:val="24"/>
          <w:szCs w:val="24"/>
        </w:rPr>
        <w:t>a</w:t>
      </w:r>
      <w:r>
        <w:rPr>
          <w:sz w:val="24"/>
          <w:szCs w:val="24"/>
        </w:rPr>
        <w:t>l</w:t>
      </w:r>
    </w:p>
    <w:p w:rsidR="00307C03" w:rsidRDefault="00F308C4">
      <w:pPr>
        <w:ind w:left="1213" w:right="518" w:hanging="625"/>
        <w:rPr>
          <w:sz w:val="24"/>
          <w:szCs w:val="24"/>
        </w:rPr>
      </w:pPr>
      <w:r>
        <w:rPr>
          <w:sz w:val="24"/>
          <w:szCs w:val="24"/>
        </w:rPr>
        <w:t>3.1.</w:t>
      </w:r>
      <w:r>
        <w:rPr>
          <w:spacing w:val="1"/>
          <w:sz w:val="24"/>
          <w:szCs w:val="24"/>
        </w:rPr>
        <w:t>2</w:t>
      </w:r>
      <w:r>
        <w:rPr>
          <w:sz w:val="24"/>
          <w:szCs w:val="24"/>
        </w:rPr>
        <w:t xml:space="preserve">. </w:t>
      </w:r>
      <w:proofErr w:type="gramStart"/>
      <w:r>
        <w:rPr>
          <w:sz w:val="24"/>
          <w:szCs w:val="24"/>
        </w:rPr>
        <w:t>d</w:t>
      </w:r>
      <w:r>
        <w:rPr>
          <w:spacing w:val="1"/>
          <w:sz w:val="24"/>
          <w:szCs w:val="24"/>
        </w:rPr>
        <w:t>a</w:t>
      </w:r>
      <w:r>
        <w:rPr>
          <w:sz w:val="24"/>
          <w:szCs w:val="24"/>
        </w:rPr>
        <w:t>p</w:t>
      </w:r>
      <w:r>
        <w:rPr>
          <w:spacing w:val="1"/>
          <w:sz w:val="24"/>
          <w:szCs w:val="24"/>
        </w:rPr>
        <w:t>a</w:t>
      </w:r>
      <w:r>
        <w:rPr>
          <w:sz w:val="24"/>
          <w:szCs w:val="24"/>
        </w:rPr>
        <w:t>t</w:t>
      </w:r>
      <w:proofErr w:type="gramEnd"/>
      <w:r>
        <w:rPr>
          <w:spacing w:val="1"/>
          <w:sz w:val="24"/>
          <w:szCs w:val="24"/>
        </w:rPr>
        <w:t xml:space="preserve"> </w:t>
      </w:r>
      <w:r>
        <w:rPr>
          <w:spacing w:val="-3"/>
          <w:sz w:val="24"/>
          <w:szCs w:val="24"/>
        </w:rPr>
        <w:t>m</w:t>
      </w:r>
      <w:r>
        <w:rPr>
          <w:spacing w:val="1"/>
          <w:sz w:val="24"/>
          <w:szCs w:val="24"/>
        </w:rPr>
        <w:t>e</w:t>
      </w:r>
      <w:r>
        <w:rPr>
          <w:sz w:val="24"/>
          <w:szCs w:val="24"/>
        </w:rPr>
        <w:t>n</w:t>
      </w:r>
      <w:r>
        <w:rPr>
          <w:spacing w:val="-8"/>
          <w:sz w:val="24"/>
          <w:szCs w:val="24"/>
        </w:rPr>
        <w:t>y</w:t>
      </w:r>
      <w:r>
        <w:rPr>
          <w:spacing w:val="1"/>
          <w:sz w:val="24"/>
          <w:szCs w:val="24"/>
        </w:rPr>
        <w:t>a</w:t>
      </w:r>
      <w:r>
        <w:rPr>
          <w:spacing w:val="4"/>
          <w:sz w:val="24"/>
          <w:szCs w:val="24"/>
        </w:rPr>
        <w:t>n</w:t>
      </w:r>
      <w:r>
        <w:rPr>
          <w:spacing w:val="-4"/>
          <w:sz w:val="24"/>
          <w:szCs w:val="24"/>
        </w:rPr>
        <w:t>y</w:t>
      </w:r>
      <w:r>
        <w:rPr>
          <w:sz w:val="24"/>
          <w:szCs w:val="24"/>
        </w:rPr>
        <w:t>i</w:t>
      </w:r>
      <w:r>
        <w:rPr>
          <w:spacing w:val="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 b</w:t>
      </w:r>
      <w:r>
        <w:rPr>
          <w:spacing w:val="1"/>
          <w:sz w:val="24"/>
          <w:szCs w:val="24"/>
        </w:rPr>
        <w:t>ai</w:t>
      </w:r>
      <w:r>
        <w:rPr>
          <w:sz w:val="24"/>
          <w:szCs w:val="24"/>
        </w:rPr>
        <w:t>k b</w:t>
      </w:r>
      <w:r>
        <w:rPr>
          <w:spacing w:val="1"/>
          <w:sz w:val="24"/>
          <w:szCs w:val="24"/>
        </w:rPr>
        <w:t>e</w:t>
      </w:r>
      <w:r>
        <w:rPr>
          <w:sz w:val="24"/>
          <w:szCs w:val="24"/>
        </w:rPr>
        <w:t>rd</w:t>
      </w:r>
      <w:r>
        <w:rPr>
          <w:spacing w:val="1"/>
          <w:sz w:val="24"/>
          <w:szCs w:val="24"/>
        </w:rPr>
        <w:t>a</w:t>
      </w:r>
      <w:r>
        <w:rPr>
          <w:spacing w:val="-1"/>
          <w:sz w:val="24"/>
          <w:szCs w:val="24"/>
        </w:rPr>
        <w:t>s</w:t>
      </w:r>
      <w:r>
        <w:rPr>
          <w:spacing w:val="1"/>
          <w:sz w:val="24"/>
          <w:szCs w:val="24"/>
        </w:rPr>
        <w:t>a</w:t>
      </w:r>
      <w:r>
        <w:rPr>
          <w:sz w:val="24"/>
          <w:szCs w:val="24"/>
        </w:rPr>
        <w:t>rk</w:t>
      </w:r>
      <w:r>
        <w:rPr>
          <w:spacing w:val="1"/>
          <w:sz w:val="24"/>
          <w:szCs w:val="24"/>
        </w:rPr>
        <w:t>a</w:t>
      </w:r>
      <w:r>
        <w:rPr>
          <w:sz w:val="24"/>
          <w:szCs w:val="24"/>
        </w:rPr>
        <w:t xml:space="preserve">n 4 </w:t>
      </w:r>
      <w:r>
        <w:rPr>
          <w:spacing w:val="1"/>
          <w:sz w:val="24"/>
          <w:szCs w:val="24"/>
        </w:rPr>
        <w:t>a</w:t>
      </w:r>
      <w:r>
        <w:rPr>
          <w:spacing w:val="-1"/>
          <w:sz w:val="24"/>
          <w:szCs w:val="24"/>
        </w:rPr>
        <w:t>s</w:t>
      </w:r>
      <w:r>
        <w:rPr>
          <w:sz w:val="24"/>
          <w:szCs w:val="24"/>
        </w:rPr>
        <w:t>p</w:t>
      </w:r>
      <w:r>
        <w:rPr>
          <w:spacing w:val="1"/>
          <w:sz w:val="24"/>
          <w:szCs w:val="24"/>
        </w:rPr>
        <w:t>e</w:t>
      </w:r>
      <w:r>
        <w:rPr>
          <w:sz w:val="24"/>
          <w:szCs w:val="24"/>
        </w:rPr>
        <w:t xml:space="preserve">k </w:t>
      </w:r>
      <w:r>
        <w:rPr>
          <w:spacing w:val="-4"/>
          <w:sz w:val="24"/>
          <w:szCs w:val="24"/>
        </w:rPr>
        <w:t>p</w:t>
      </w:r>
      <w:r>
        <w:rPr>
          <w:spacing w:val="1"/>
          <w:sz w:val="24"/>
          <w:szCs w:val="24"/>
        </w:rPr>
        <w:t>a</w:t>
      </w:r>
      <w:r>
        <w:rPr>
          <w:sz w:val="24"/>
          <w:szCs w:val="24"/>
        </w:rPr>
        <w:t>n</w:t>
      </w:r>
      <w:r>
        <w:rPr>
          <w:spacing w:val="1"/>
          <w:sz w:val="24"/>
          <w:szCs w:val="24"/>
        </w:rPr>
        <w:t>i</w:t>
      </w:r>
      <w:r>
        <w:rPr>
          <w:spacing w:val="-3"/>
          <w:sz w:val="24"/>
          <w:szCs w:val="24"/>
        </w:rPr>
        <w:t>l</w:t>
      </w:r>
      <w:r>
        <w:rPr>
          <w:spacing w:val="1"/>
          <w:sz w:val="24"/>
          <w:szCs w:val="24"/>
        </w:rPr>
        <w:t>aia</w:t>
      </w:r>
      <w:r>
        <w:rPr>
          <w:sz w:val="24"/>
          <w:szCs w:val="24"/>
        </w:rPr>
        <w:t xml:space="preserve">n </w:t>
      </w:r>
      <w:r>
        <w:rPr>
          <w:spacing w:val="-4"/>
          <w:sz w:val="24"/>
          <w:szCs w:val="24"/>
        </w:rPr>
        <w:t>d</w:t>
      </w:r>
      <w:r>
        <w:rPr>
          <w:spacing w:val="1"/>
          <w:sz w:val="24"/>
          <w:szCs w:val="24"/>
        </w:rPr>
        <w:t>al</w:t>
      </w:r>
      <w:r>
        <w:rPr>
          <w:spacing w:val="-3"/>
          <w:sz w:val="24"/>
          <w:szCs w:val="24"/>
        </w:rPr>
        <w:t>a</w:t>
      </w:r>
      <w:r>
        <w:rPr>
          <w:sz w:val="24"/>
          <w:szCs w:val="24"/>
        </w:rPr>
        <w:t>m</w:t>
      </w:r>
      <w:r>
        <w:rPr>
          <w:spacing w:val="1"/>
          <w:sz w:val="24"/>
          <w:szCs w:val="24"/>
        </w:rPr>
        <w:t xml:space="preserve"> te</w:t>
      </w:r>
      <w:r>
        <w:rPr>
          <w:sz w:val="24"/>
          <w:szCs w:val="24"/>
        </w:rPr>
        <w:t>k</w:t>
      </w:r>
      <w:r>
        <w:rPr>
          <w:spacing w:val="-4"/>
          <w:sz w:val="24"/>
          <w:szCs w:val="24"/>
        </w:rPr>
        <w:t>n</w:t>
      </w:r>
      <w:r>
        <w:rPr>
          <w:spacing w:val="1"/>
          <w:sz w:val="24"/>
          <w:szCs w:val="24"/>
        </w:rPr>
        <w:t>i</w:t>
      </w:r>
      <w:r>
        <w:rPr>
          <w:sz w:val="24"/>
          <w:szCs w:val="24"/>
        </w:rPr>
        <w:t xml:space="preserve">k </w:t>
      </w:r>
      <w:r>
        <w:rPr>
          <w:spacing w:val="-4"/>
          <w:sz w:val="24"/>
          <w:szCs w:val="24"/>
        </w:rPr>
        <w:t>v</w:t>
      </w:r>
      <w:r>
        <w:rPr>
          <w:sz w:val="24"/>
          <w:szCs w:val="24"/>
        </w:rPr>
        <w:t>ok</w:t>
      </w:r>
      <w:r>
        <w:rPr>
          <w:spacing w:val="1"/>
          <w:sz w:val="24"/>
          <w:szCs w:val="24"/>
        </w:rPr>
        <w:t>al</w:t>
      </w:r>
      <w:r>
        <w:rPr>
          <w:sz w:val="24"/>
          <w:szCs w:val="24"/>
        </w:rPr>
        <w:t>.</w:t>
      </w:r>
    </w:p>
    <w:p w:rsidR="00307C03" w:rsidRDefault="00F308C4">
      <w:pPr>
        <w:ind w:left="588"/>
        <w:rPr>
          <w:sz w:val="24"/>
          <w:szCs w:val="24"/>
        </w:rPr>
      </w:pPr>
      <w:r>
        <w:rPr>
          <w:sz w:val="24"/>
          <w:szCs w:val="24"/>
        </w:rPr>
        <w:t xml:space="preserve">4.1.1 </w:t>
      </w:r>
      <w:r>
        <w:rPr>
          <w:spacing w:val="-1"/>
          <w:sz w:val="24"/>
          <w:szCs w:val="24"/>
        </w:rPr>
        <w:t>M</w:t>
      </w:r>
      <w:r>
        <w:rPr>
          <w:spacing w:val="1"/>
          <w:sz w:val="24"/>
          <w:szCs w:val="24"/>
        </w:rPr>
        <w:t>e</w:t>
      </w:r>
      <w:r>
        <w:rPr>
          <w:sz w:val="24"/>
          <w:szCs w:val="24"/>
        </w:rPr>
        <w:t>n</w:t>
      </w:r>
      <w:r>
        <w:rPr>
          <w:spacing w:val="-4"/>
          <w:sz w:val="24"/>
          <w:szCs w:val="24"/>
        </w:rPr>
        <w:t>g</w:t>
      </w:r>
      <w:r>
        <w:rPr>
          <w:spacing w:val="1"/>
          <w:sz w:val="24"/>
          <w:szCs w:val="24"/>
        </w:rPr>
        <w:t>i</w:t>
      </w:r>
      <w:r>
        <w:rPr>
          <w:sz w:val="24"/>
          <w:szCs w:val="24"/>
        </w:rPr>
        <w:t>d</w:t>
      </w:r>
      <w:r>
        <w:rPr>
          <w:spacing w:val="1"/>
          <w:sz w:val="24"/>
          <w:szCs w:val="24"/>
        </w:rPr>
        <w:t>e</w:t>
      </w:r>
      <w:r>
        <w:rPr>
          <w:sz w:val="24"/>
          <w:szCs w:val="24"/>
        </w:rPr>
        <w:t>n</w:t>
      </w:r>
      <w:r>
        <w:rPr>
          <w:spacing w:val="1"/>
          <w:sz w:val="24"/>
          <w:szCs w:val="24"/>
        </w:rPr>
        <w:t>ti</w:t>
      </w:r>
      <w:r>
        <w:rPr>
          <w:sz w:val="24"/>
          <w:szCs w:val="24"/>
        </w:rPr>
        <w:t>f</w:t>
      </w:r>
      <w:r>
        <w:rPr>
          <w:spacing w:val="1"/>
          <w:sz w:val="24"/>
          <w:szCs w:val="24"/>
        </w:rPr>
        <w:t>i</w:t>
      </w:r>
      <w:r>
        <w:rPr>
          <w:sz w:val="24"/>
          <w:szCs w:val="24"/>
        </w:rPr>
        <w:t>k</w:t>
      </w:r>
      <w:r>
        <w:rPr>
          <w:spacing w:val="1"/>
          <w:sz w:val="24"/>
          <w:szCs w:val="24"/>
        </w:rPr>
        <w:t>a</w:t>
      </w:r>
      <w:r>
        <w:rPr>
          <w:spacing w:val="-1"/>
          <w:sz w:val="24"/>
          <w:szCs w:val="24"/>
        </w:rPr>
        <w:t>s</w:t>
      </w:r>
      <w:r>
        <w:rPr>
          <w:sz w:val="24"/>
          <w:szCs w:val="24"/>
        </w:rPr>
        <w:t>i</w:t>
      </w:r>
      <w:r>
        <w:rPr>
          <w:spacing w:val="4"/>
          <w:sz w:val="24"/>
          <w:szCs w:val="24"/>
        </w:rPr>
        <w:t xml:space="preserve"> </w:t>
      </w:r>
      <w:r>
        <w:rPr>
          <w:spacing w:val="-3"/>
          <w:sz w:val="24"/>
          <w:szCs w:val="24"/>
        </w:rPr>
        <w:t>l</w:t>
      </w:r>
      <w:r>
        <w:rPr>
          <w:spacing w:val="1"/>
          <w:sz w:val="24"/>
          <w:szCs w:val="24"/>
        </w:rPr>
        <w:t>a</w:t>
      </w:r>
      <w:r>
        <w:rPr>
          <w:spacing w:val="-4"/>
          <w:sz w:val="24"/>
          <w:szCs w:val="24"/>
        </w:rPr>
        <w:t>g</w:t>
      </w:r>
      <w:r>
        <w:rPr>
          <w:sz w:val="24"/>
          <w:szCs w:val="24"/>
        </w:rPr>
        <w:t xml:space="preserve">u </w:t>
      </w:r>
      <w:r>
        <w:rPr>
          <w:spacing w:val="1"/>
          <w:sz w:val="24"/>
          <w:szCs w:val="24"/>
        </w:rPr>
        <w:t>me</w:t>
      </w:r>
      <w:r>
        <w:rPr>
          <w:sz w:val="24"/>
          <w:szCs w:val="24"/>
        </w:rPr>
        <w:t>n</w:t>
      </w:r>
      <w:r>
        <w:rPr>
          <w:spacing w:val="-4"/>
          <w:sz w:val="24"/>
          <w:szCs w:val="24"/>
        </w:rPr>
        <w:t>g</w:t>
      </w:r>
      <w:r>
        <w:rPr>
          <w:sz w:val="24"/>
          <w:szCs w:val="24"/>
        </w:rPr>
        <w:t>h</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pacing w:val="4"/>
          <w:sz w:val="24"/>
          <w:szCs w:val="24"/>
        </w:rPr>
        <w:t>k</w:t>
      </w:r>
      <w:r>
        <w:rPr>
          <w:spacing w:val="1"/>
          <w:sz w:val="24"/>
          <w:szCs w:val="24"/>
        </w:rPr>
        <w:t>a</w:t>
      </w:r>
      <w:r>
        <w:rPr>
          <w:sz w:val="24"/>
          <w:szCs w:val="24"/>
        </w:rPr>
        <w:t xml:space="preserve">n </w:t>
      </w:r>
      <w:r>
        <w:rPr>
          <w:spacing w:val="1"/>
          <w:sz w:val="24"/>
          <w:szCs w:val="24"/>
        </w:rPr>
        <w:t>ci</w:t>
      </w:r>
      <w:r>
        <w:rPr>
          <w:sz w:val="24"/>
          <w:szCs w:val="24"/>
        </w:rPr>
        <w:t>p</w:t>
      </w:r>
      <w:r>
        <w:rPr>
          <w:spacing w:val="-3"/>
          <w:sz w:val="24"/>
          <w:szCs w:val="24"/>
        </w:rPr>
        <w:t>t</w:t>
      </w:r>
      <w:r>
        <w:rPr>
          <w:sz w:val="24"/>
          <w:szCs w:val="24"/>
        </w:rPr>
        <w:t>a</w:t>
      </w:r>
    </w:p>
    <w:p w:rsidR="00307C03" w:rsidRDefault="00F308C4">
      <w:pPr>
        <w:spacing w:before="40"/>
        <w:ind w:left="1181" w:right="518" w:hanging="569"/>
        <w:rPr>
          <w:sz w:val="24"/>
          <w:szCs w:val="24"/>
        </w:rPr>
      </w:pPr>
      <w:r>
        <w:rPr>
          <w:sz w:val="24"/>
          <w:szCs w:val="24"/>
        </w:rPr>
        <w:t>4.1</w:t>
      </w:r>
      <w:r>
        <w:rPr>
          <w:spacing w:val="1"/>
          <w:sz w:val="24"/>
          <w:szCs w:val="24"/>
        </w:rPr>
        <w:t>.</w:t>
      </w:r>
      <w:r>
        <w:rPr>
          <w:sz w:val="24"/>
          <w:szCs w:val="24"/>
        </w:rPr>
        <w:t xml:space="preserve">2. </w:t>
      </w:r>
      <w:proofErr w:type="gramStart"/>
      <w:r>
        <w:rPr>
          <w:spacing w:val="1"/>
          <w:sz w:val="24"/>
          <w:szCs w:val="24"/>
        </w:rPr>
        <w:t>me</w:t>
      </w:r>
      <w:r>
        <w:rPr>
          <w:sz w:val="24"/>
          <w:szCs w:val="24"/>
        </w:rPr>
        <w:t>n</w:t>
      </w:r>
      <w:r>
        <w:rPr>
          <w:spacing w:val="-8"/>
          <w:sz w:val="24"/>
          <w:szCs w:val="24"/>
        </w:rPr>
        <w:t>y</w:t>
      </w:r>
      <w:r>
        <w:rPr>
          <w:spacing w:val="1"/>
          <w:sz w:val="24"/>
          <w:szCs w:val="24"/>
        </w:rPr>
        <w:t>a</w:t>
      </w:r>
      <w:r>
        <w:rPr>
          <w:spacing w:val="4"/>
          <w:sz w:val="24"/>
          <w:szCs w:val="24"/>
        </w:rPr>
        <w:t>n</w:t>
      </w:r>
      <w:r>
        <w:rPr>
          <w:spacing w:val="-4"/>
          <w:sz w:val="24"/>
          <w:szCs w:val="24"/>
        </w:rPr>
        <w:t>y</w:t>
      </w:r>
      <w:r>
        <w:rPr>
          <w:spacing w:val="1"/>
          <w:sz w:val="24"/>
          <w:szCs w:val="24"/>
        </w:rPr>
        <w:t>i</w:t>
      </w:r>
      <w:r>
        <w:rPr>
          <w:sz w:val="24"/>
          <w:szCs w:val="24"/>
        </w:rPr>
        <w:t>k</w:t>
      </w:r>
      <w:r>
        <w:rPr>
          <w:spacing w:val="1"/>
          <w:sz w:val="24"/>
          <w:szCs w:val="24"/>
        </w:rPr>
        <w:t>a</w:t>
      </w:r>
      <w:r>
        <w:rPr>
          <w:sz w:val="24"/>
          <w:szCs w:val="24"/>
        </w:rPr>
        <w:t>n</w:t>
      </w:r>
      <w:proofErr w:type="gramEnd"/>
      <w:r>
        <w:rPr>
          <w:sz w:val="24"/>
          <w:szCs w:val="24"/>
        </w:rPr>
        <w:t xml:space="preserve"> </w:t>
      </w:r>
      <w:r>
        <w:rPr>
          <w:spacing w:val="1"/>
          <w:sz w:val="24"/>
          <w:szCs w:val="24"/>
        </w:rPr>
        <w:t>la</w:t>
      </w:r>
      <w:r>
        <w:rPr>
          <w:spacing w:val="-4"/>
          <w:sz w:val="24"/>
          <w:szCs w:val="24"/>
        </w:rPr>
        <w:t>g</w:t>
      </w:r>
      <w:r>
        <w:rPr>
          <w:sz w:val="24"/>
          <w:szCs w:val="24"/>
        </w:rPr>
        <w:t xml:space="preserve">u </w:t>
      </w:r>
      <w:r>
        <w:rPr>
          <w:spacing w:val="1"/>
          <w:sz w:val="24"/>
          <w:szCs w:val="24"/>
        </w:rPr>
        <w:t>me</w:t>
      </w:r>
      <w:r>
        <w:rPr>
          <w:sz w:val="24"/>
          <w:szCs w:val="24"/>
        </w:rPr>
        <w:t>n</w:t>
      </w:r>
      <w:r>
        <w:rPr>
          <w:spacing w:val="-4"/>
          <w:sz w:val="24"/>
          <w:szCs w:val="24"/>
        </w:rPr>
        <w:t>g</w:t>
      </w:r>
      <w:r>
        <w:rPr>
          <w:sz w:val="24"/>
          <w:szCs w:val="24"/>
        </w:rPr>
        <w:t>h</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ci</w:t>
      </w:r>
      <w:r>
        <w:rPr>
          <w:sz w:val="24"/>
          <w:szCs w:val="24"/>
        </w:rPr>
        <w:t>p</w:t>
      </w:r>
      <w:r>
        <w:rPr>
          <w:spacing w:val="1"/>
          <w:sz w:val="24"/>
          <w:szCs w:val="24"/>
        </w:rPr>
        <w:t>t</w:t>
      </w:r>
      <w:r>
        <w:rPr>
          <w:sz w:val="24"/>
          <w:szCs w:val="24"/>
        </w:rPr>
        <w:t>a</w:t>
      </w:r>
      <w:r>
        <w:rPr>
          <w:spacing w:val="1"/>
          <w:sz w:val="24"/>
          <w:szCs w:val="24"/>
        </w:rPr>
        <w:t xml:space="preserve"> </w:t>
      </w:r>
      <w:r>
        <w:rPr>
          <w:spacing w:val="-1"/>
          <w:sz w:val="24"/>
          <w:szCs w:val="24"/>
        </w:rPr>
        <w:t>s</w:t>
      </w:r>
      <w:r>
        <w:rPr>
          <w:spacing w:val="-3"/>
          <w:sz w:val="24"/>
          <w:szCs w:val="24"/>
        </w:rPr>
        <w:t>e</w:t>
      </w:r>
      <w:r>
        <w:rPr>
          <w:spacing w:val="1"/>
          <w:sz w:val="24"/>
          <w:szCs w:val="24"/>
        </w:rPr>
        <w:t>ca</w:t>
      </w:r>
      <w:r>
        <w:rPr>
          <w:spacing w:val="-4"/>
          <w:sz w:val="24"/>
          <w:szCs w:val="24"/>
        </w:rPr>
        <w:t>r</w:t>
      </w:r>
      <w:r>
        <w:rPr>
          <w:sz w:val="24"/>
          <w:szCs w:val="24"/>
        </w:rPr>
        <w:t>a</w:t>
      </w:r>
      <w:r>
        <w:rPr>
          <w:spacing w:val="1"/>
          <w:sz w:val="24"/>
          <w:szCs w:val="24"/>
        </w:rPr>
        <w:t xml:space="preserve"> </w:t>
      </w:r>
      <w:r>
        <w:rPr>
          <w:sz w:val="24"/>
          <w:szCs w:val="24"/>
        </w:rPr>
        <w:t>k</w:t>
      </w:r>
      <w:r>
        <w:rPr>
          <w:spacing w:val="1"/>
          <w:sz w:val="24"/>
          <w:szCs w:val="24"/>
        </w:rPr>
        <w:t>el</w:t>
      </w:r>
      <w:r>
        <w:rPr>
          <w:spacing w:val="-4"/>
          <w:sz w:val="24"/>
          <w:szCs w:val="24"/>
        </w:rPr>
        <w:t>o</w:t>
      </w:r>
      <w:r>
        <w:rPr>
          <w:spacing w:val="1"/>
          <w:sz w:val="24"/>
          <w:szCs w:val="24"/>
        </w:rPr>
        <w:t>m</w:t>
      </w:r>
      <w:r>
        <w:rPr>
          <w:sz w:val="24"/>
          <w:szCs w:val="24"/>
        </w:rPr>
        <w:t>pok 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te</w:t>
      </w:r>
      <w:r>
        <w:rPr>
          <w:sz w:val="24"/>
          <w:szCs w:val="24"/>
        </w:rPr>
        <w:t>kn</w:t>
      </w:r>
      <w:r>
        <w:rPr>
          <w:spacing w:val="1"/>
          <w:sz w:val="24"/>
          <w:szCs w:val="24"/>
        </w:rPr>
        <w:t>i</w:t>
      </w:r>
      <w:r>
        <w:rPr>
          <w:sz w:val="24"/>
          <w:szCs w:val="24"/>
        </w:rPr>
        <w:t xml:space="preserve">k </w:t>
      </w:r>
      <w:r>
        <w:rPr>
          <w:spacing w:val="-4"/>
          <w:sz w:val="24"/>
          <w:szCs w:val="24"/>
        </w:rPr>
        <w:t>v</w:t>
      </w:r>
      <w:r>
        <w:rPr>
          <w:sz w:val="24"/>
          <w:szCs w:val="24"/>
        </w:rPr>
        <w:t>ok</w:t>
      </w:r>
      <w:r>
        <w:rPr>
          <w:spacing w:val="1"/>
          <w:sz w:val="24"/>
          <w:szCs w:val="24"/>
        </w:rPr>
        <w:t>a</w:t>
      </w:r>
      <w:r>
        <w:rPr>
          <w:sz w:val="24"/>
          <w:szCs w:val="24"/>
        </w:rPr>
        <w:t>l</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z w:val="24"/>
          <w:szCs w:val="24"/>
        </w:rPr>
        <w:t>b</w:t>
      </w:r>
      <w:r>
        <w:rPr>
          <w:spacing w:val="1"/>
          <w:sz w:val="24"/>
          <w:szCs w:val="24"/>
        </w:rPr>
        <w:t>e</w:t>
      </w:r>
      <w:r>
        <w:rPr>
          <w:sz w:val="24"/>
          <w:szCs w:val="24"/>
        </w:rPr>
        <w:t>n</w:t>
      </w:r>
      <w:r>
        <w:rPr>
          <w:spacing w:val="1"/>
          <w:sz w:val="24"/>
          <w:szCs w:val="24"/>
        </w:rPr>
        <w:t>a</w:t>
      </w:r>
      <w:r>
        <w:rPr>
          <w:sz w:val="24"/>
          <w:szCs w:val="24"/>
        </w:rPr>
        <w:t>r b</w:t>
      </w:r>
      <w:r>
        <w:rPr>
          <w:spacing w:val="1"/>
          <w:sz w:val="24"/>
          <w:szCs w:val="24"/>
        </w:rPr>
        <w:t>e</w:t>
      </w:r>
      <w:r>
        <w:rPr>
          <w:sz w:val="24"/>
          <w:szCs w:val="24"/>
        </w:rPr>
        <w:t>rd</w:t>
      </w:r>
      <w:r>
        <w:rPr>
          <w:spacing w:val="1"/>
          <w:sz w:val="24"/>
          <w:szCs w:val="24"/>
        </w:rPr>
        <w:t>a</w:t>
      </w:r>
      <w:r>
        <w:rPr>
          <w:spacing w:val="-1"/>
          <w:sz w:val="24"/>
          <w:szCs w:val="24"/>
        </w:rPr>
        <w:t>s</w:t>
      </w:r>
      <w:r>
        <w:rPr>
          <w:spacing w:val="1"/>
          <w:sz w:val="24"/>
          <w:szCs w:val="24"/>
        </w:rPr>
        <w:t>a</w:t>
      </w:r>
      <w:r>
        <w:rPr>
          <w:sz w:val="24"/>
          <w:szCs w:val="24"/>
        </w:rPr>
        <w:t>rk</w:t>
      </w:r>
      <w:r>
        <w:rPr>
          <w:spacing w:val="1"/>
          <w:sz w:val="24"/>
          <w:szCs w:val="24"/>
        </w:rPr>
        <w:t>a</w:t>
      </w:r>
      <w:r>
        <w:rPr>
          <w:sz w:val="24"/>
          <w:szCs w:val="24"/>
        </w:rPr>
        <w:t xml:space="preserve">n 4 </w:t>
      </w:r>
      <w:r>
        <w:rPr>
          <w:spacing w:val="1"/>
          <w:sz w:val="24"/>
          <w:szCs w:val="24"/>
        </w:rPr>
        <w:t>a</w:t>
      </w:r>
      <w:r>
        <w:rPr>
          <w:spacing w:val="-1"/>
          <w:sz w:val="24"/>
          <w:szCs w:val="24"/>
        </w:rPr>
        <w:t>s</w:t>
      </w:r>
      <w:r>
        <w:rPr>
          <w:sz w:val="24"/>
          <w:szCs w:val="24"/>
        </w:rPr>
        <w:t>p</w:t>
      </w:r>
      <w:r>
        <w:rPr>
          <w:spacing w:val="1"/>
          <w:sz w:val="24"/>
          <w:szCs w:val="24"/>
        </w:rPr>
        <w:t>e</w:t>
      </w:r>
      <w:r>
        <w:rPr>
          <w:sz w:val="24"/>
          <w:szCs w:val="24"/>
        </w:rPr>
        <w:t xml:space="preserve">k </w:t>
      </w:r>
      <w:r>
        <w:rPr>
          <w:spacing w:val="-4"/>
          <w:sz w:val="24"/>
          <w:szCs w:val="24"/>
        </w:rPr>
        <w:t>p</w:t>
      </w:r>
      <w:r>
        <w:rPr>
          <w:spacing w:val="1"/>
          <w:sz w:val="24"/>
          <w:szCs w:val="24"/>
        </w:rPr>
        <w:t>e</w:t>
      </w:r>
      <w:r>
        <w:rPr>
          <w:spacing w:val="-4"/>
          <w:sz w:val="24"/>
          <w:szCs w:val="24"/>
        </w:rPr>
        <w:t>n</w:t>
      </w:r>
      <w:r>
        <w:rPr>
          <w:spacing w:val="1"/>
          <w:sz w:val="24"/>
          <w:szCs w:val="24"/>
        </w:rPr>
        <w:t>ila</w:t>
      </w:r>
      <w:r>
        <w:rPr>
          <w:spacing w:val="-3"/>
          <w:sz w:val="24"/>
          <w:szCs w:val="24"/>
        </w:rPr>
        <w:t>i</w:t>
      </w:r>
      <w:r>
        <w:rPr>
          <w:spacing w:val="1"/>
          <w:sz w:val="24"/>
          <w:szCs w:val="24"/>
        </w:rPr>
        <w:t>a</w:t>
      </w:r>
      <w:r>
        <w:rPr>
          <w:sz w:val="24"/>
          <w:szCs w:val="24"/>
        </w:rPr>
        <w:t>n d</w:t>
      </w:r>
      <w:r>
        <w:rPr>
          <w:spacing w:val="1"/>
          <w:sz w:val="24"/>
          <w:szCs w:val="24"/>
        </w:rPr>
        <w:t>a</w:t>
      </w:r>
      <w:r>
        <w:rPr>
          <w:spacing w:val="-3"/>
          <w:sz w:val="24"/>
          <w:szCs w:val="24"/>
        </w:rPr>
        <w:t>l</w:t>
      </w:r>
      <w:r>
        <w:rPr>
          <w:spacing w:val="1"/>
          <w:sz w:val="24"/>
          <w:szCs w:val="24"/>
        </w:rPr>
        <w:t>a</w:t>
      </w:r>
      <w:r>
        <w:rPr>
          <w:sz w:val="24"/>
          <w:szCs w:val="24"/>
        </w:rPr>
        <w:t>m</w:t>
      </w:r>
      <w:r>
        <w:rPr>
          <w:spacing w:val="1"/>
          <w:sz w:val="24"/>
          <w:szCs w:val="24"/>
        </w:rPr>
        <w:t xml:space="preserve"> </w:t>
      </w:r>
      <w:r>
        <w:rPr>
          <w:spacing w:val="-3"/>
          <w:sz w:val="24"/>
          <w:szCs w:val="24"/>
        </w:rPr>
        <w:t>t</w:t>
      </w:r>
      <w:r>
        <w:rPr>
          <w:spacing w:val="1"/>
          <w:sz w:val="24"/>
          <w:szCs w:val="24"/>
        </w:rPr>
        <w:t>e</w:t>
      </w:r>
      <w:r>
        <w:rPr>
          <w:sz w:val="24"/>
          <w:szCs w:val="24"/>
        </w:rPr>
        <w:t>kn</w:t>
      </w:r>
      <w:r>
        <w:rPr>
          <w:spacing w:val="1"/>
          <w:sz w:val="24"/>
          <w:szCs w:val="24"/>
        </w:rPr>
        <w:t>i</w:t>
      </w:r>
      <w:r>
        <w:rPr>
          <w:sz w:val="24"/>
          <w:szCs w:val="24"/>
        </w:rPr>
        <w:t xml:space="preserve">k </w:t>
      </w:r>
      <w:r>
        <w:rPr>
          <w:spacing w:val="-4"/>
          <w:sz w:val="24"/>
          <w:szCs w:val="24"/>
        </w:rPr>
        <w:t>v</w:t>
      </w:r>
      <w:r>
        <w:rPr>
          <w:sz w:val="24"/>
          <w:szCs w:val="24"/>
        </w:rPr>
        <w:t>ok</w:t>
      </w:r>
      <w:r>
        <w:rPr>
          <w:spacing w:val="1"/>
          <w:sz w:val="24"/>
          <w:szCs w:val="24"/>
        </w:rPr>
        <w:t>al</w:t>
      </w:r>
      <w:r>
        <w:rPr>
          <w:sz w:val="24"/>
          <w:szCs w:val="24"/>
        </w:rPr>
        <w:t>.</w:t>
      </w:r>
    </w:p>
    <w:p w:rsidR="00307C03" w:rsidRDefault="00307C03">
      <w:pPr>
        <w:spacing w:before="16" w:line="260" w:lineRule="exact"/>
        <w:rPr>
          <w:sz w:val="26"/>
          <w:szCs w:val="26"/>
        </w:rPr>
      </w:pPr>
    </w:p>
    <w:p w:rsidR="00307C03" w:rsidRDefault="00F308C4">
      <w:pPr>
        <w:ind w:left="588"/>
        <w:rPr>
          <w:sz w:val="24"/>
          <w:szCs w:val="24"/>
        </w:rPr>
      </w:pPr>
      <w:r>
        <w:rPr>
          <w:b/>
          <w:spacing w:val="-1"/>
          <w:sz w:val="24"/>
          <w:szCs w:val="24"/>
        </w:rPr>
        <w:t>C</w:t>
      </w:r>
      <w:r>
        <w:rPr>
          <w:b/>
          <w:sz w:val="24"/>
          <w:szCs w:val="24"/>
        </w:rPr>
        <w:t xml:space="preserve">. </w:t>
      </w:r>
      <w:r>
        <w:rPr>
          <w:b/>
          <w:spacing w:val="9"/>
          <w:sz w:val="24"/>
          <w:szCs w:val="24"/>
        </w:rPr>
        <w:t xml:space="preserve"> </w:t>
      </w:r>
      <w:r>
        <w:rPr>
          <w:b/>
          <w:spacing w:val="1"/>
          <w:sz w:val="24"/>
          <w:szCs w:val="24"/>
        </w:rPr>
        <w:t>M</w:t>
      </w:r>
      <w:r>
        <w:rPr>
          <w:b/>
          <w:sz w:val="24"/>
          <w:szCs w:val="24"/>
        </w:rPr>
        <w:t>at</w:t>
      </w:r>
      <w:r>
        <w:rPr>
          <w:b/>
          <w:spacing w:val="1"/>
          <w:sz w:val="24"/>
          <w:szCs w:val="24"/>
        </w:rPr>
        <w:t>er</w:t>
      </w:r>
      <w:r>
        <w:rPr>
          <w:b/>
          <w:sz w:val="24"/>
          <w:szCs w:val="24"/>
        </w:rPr>
        <w:t>i</w:t>
      </w:r>
      <w:r>
        <w:rPr>
          <w:b/>
          <w:spacing w:val="2"/>
          <w:sz w:val="24"/>
          <w:szCs w:val="24"/>
        </w:rPr>
        <w:t xml:space="preserve"> </w:t>
      </w:r>
      <w:r>
        <w:rPr>
          <w:b/>
          <w:spacing w:val="-3"/>
          <w:sz w:val="24"/>
          <w:szCs w:val="24"/>
        </w:rPr>
        <w:t>K</w:t>
      </w:r>
      <w:r>
        <w:rPr>
          <w:b/>
          <w:spacing w:val="1"/>
          <w:sz w:val="24"/>
          <w:szCs w:val="24"/>
        </w:rPr>
        <w:t>e</w:t>
      </w:r>
      <w:r>
        <w:rPr>
          <w:b/>
          <w:sz w:val="24"/>
          <w:szCs w:val="24"/>
        </w:rPr>
        <w:t>g</w:t>
      </w:r>
      <w:r>
        <w:rPr>
          <w:b/>
          <w:spacing w:val="1"/>
          <w:sz w:val="24"/>
          <w:szCs w:val="24"/>
        </w:rPr>
        <w:t>i</w:t>
      </w:r>
      <w:r>
        <w:rPr>
          <w:b/>
          <w:spacing w:val="-4"/>
          <w:sz w:val="24"/>
          <w:szCs w:val="24"/>
        </w:rPr>
        <w:t>a</w:t>
      </w:r>
      <w:r>
        <w:rPr>
          <w:b/>
          <w:sz w:val="24"/>
          <w:szCs w:val="24"/>
        </w:rPr>
        <w:t>tan</w:t>
      </w:r>
      <w:r>
        <w:rPr>
          <w:b/>
          <w:spacing w:val="-1"/>
          <w:sz w:val="24"/>
          <w:szCs w:val="24"/>
        </w:rPr>
        <w:t xml:space="preserve"> </w:t>
      </w:r>
      <w:r>
        <w:rPr>
          <w:b/>
          <w:spacing w:val="4"/>
          <w:sz w:val="24"/>
          <w:szCs w:val="24"/>
        </w:rPr>
        <w:t>E</w:t>
      </w:r>
      <w:r>
        <w:rPr>
          <w:b/>
          <w:spacing w:val="-6"/>
          <w:sz w:val="24"/>
          <w:szCs w:val="24"/>
        </w:rPr>
        <w:t>k</w:t>
      </w:r>
      <w:r>
        <w:rPr>
          <w:b/>
          <w:spacing w:val="-1"/>
          <w:sz w:val="24"/>
          <w:szCs w:val="24"/>
        </w:rPr>
        <w:t>s</w:t>
      </w:r>
      <w:r>
        <w:rPr>
          <w:b/>
          <w:sz w:val="24"/>
          <w:szCs w:val="24"/>
        </w:rPr>
        <w:t>t</w:t>
      </w:r>
      <w:r>
        <w:rPr>
          <w:b/>
          <w:spacing w:val="1"/>
          <w:sz w:val="24"/>
          <w:szCs w:val="24"/>
        </w:rPr>
        <w:t>r</w:t>
      </w:r>
      <w:r>
        <w:rPr>
          <w:b/>
          <w:spacing w:val="4"/>
          <w:sz w:val="24"/>
          <w:szCs w:val="24"/>
        </w:rPr>
        <w:t>a</w:t>
      </w:r>
      <w:r>
        <w:rPr>
          <w:b/>
          <w:spacing w:val="-6"/>
          <w:sz w:val="24"/>
          <w:szCs w:val="24"/>
        </w:rPr>
        <w:t>k</w:t>
      </w:r>
      <w:r>
        <w:rPr>
          <w:b/>
          <w:spacing w:val="-1"/>
          <w:sz w:val="24"/>
          <w:szCs w:val="24"/>
        </w:rPr>
        <w:t>u</w:t>
      </w:r>
      <w:r>
        <w:rPr>
          <w:b/>
          <w:spacing w:val="1"/>
          <w:sz w:val="24"/>
          <w:szCs w:val="24"/>
        </w:rPr>
        <w:t>r</w:t>
      </w:r>
      <w:r>
        <w:rPr>
          <w:b/>
          <w:spacing w:val="5"/>
          <w:sz w:val="24"/>
          <w:szCs w:val="24"/>
        </w:rPr>
        <w:t>i</w:t>
      </w:r>
      <w:r>
        <w:rPr>
          <w:b/>
          <w:spacing w:val="-6"/>
          <w:sz w:val="24"/>
          <w:szCs w:val="24"/>
        </w:rPr>
        <w:t>k</w:t>
      </w:r>
      <w:r>
        <w:rPr>
          <w:b/>
          <w:spacing w:val="-1"/>
          <w:sz w:val="24"/>
          <w:szCs w:val="24"/>
        </w:rPr>
        <w:t>u</w:t>
      </w:r>
      <w:r>
        <w:rPr>
          <w:b/>
          <w:spacing w:val="1"/>
          <w:sz w:val="24"/>
          <w:szCs w:val="24"/>
        </w:rPr>
        <w:t>le</w:t>
      </w:r>
      <w:r>
        <w:rPr>
          <w:b/>
          <w:spacing w:val="5"/>
          <w:sz w:val="24"/>
          <w:szCs w:val="24"/>
        </w:rPr>
        <w:t>r</w:t>
      </w:r>
      <w:r>
        <w:rPr>
          <w:b/>
          <w:sz w:val="24"/>
          <w:szCs w:val="24"/>
        </w:rPr>
        <w:t>:</w:t>
      </w:r>
    </w:p>
    <w:p w:rsidR="00307C03" w:rsidRDefault="00307C03">
      <w:pPr>
        <w:spacing w:line="160" w:lineRule="exact"/>
        <w:rPr>
          <w:sz w:val="16"/>
          <w:szCs w:val="16"/>
        </w:rPr>
      </w:pPr>
    </w:p>
    <w:p w:rsidR="00307C03" w:rsidRDefault="00307C03">
      <w:pPr>
        <w:spacing w:line="200" w:lineRule="exact"/>
      </w:pPr>
    </w:p>
    <w:p w:rsidR="00307C03" w:rsidRDefault="00F308C4">
      <w:pPr>
        <w:ind w:left="588"/>
        <w:rPr>
          <w:sz w:val="24"/>
          <w:szCs w:val="24"/>
        </w:rPr>
      </w:pPr>
      <w:r>
        <w:rPr>
          <w:spacing w:val="1"/>
          <w:sz w:val="24"/>
          <w:szCs w:val="24"/>
        </w:rPr>
        <w:t>Te</w:t>
      </w:r>
      <w:r>
        <w:rPr>
          <w:sz w:val="24"/>
          <w:szCs w:val="24"/>
        </w:rPr>
        <w:t>kn</w:t>
      </w:r>
      <w:r>
        <w:rPr>
          <w:spacing w:val="1"/>
          <w:sz w:val="24"/>
          <w:szCs w:val="24"/>
        </w:rPr>
        <w:t>i</w:t>
      </w:r>
      <w:r>
        <w:rPr>
          <w:sz w:val="24"/>
          <w:szCs w:val="24"/>
        </w:rPr>
        <w:t xml:space="preserve">k </w:t>
      </w:r>
      <w:r>
        <w:rPr>
          <w:spacing w:val="-4"/>
          <w:sz w:val="24"/>
          <w:szCs w:val="24"/>
        </w:rPr>
        <w:t>v</w:t>
      </w:r>
      <w:r>
        <w:rPr>
          <w:sz w:val="24"/>
          <w:szCs w:val="24"/>
        </w:rPr>
        <w:t>ok</w:t>
      </w:r>
      <w:r>
        <w:rPr>
          <w:spacing w:val="1"/>
          <w:sz w:val="24"/>
          <w:szCs w:val="24"/>
        </w:rPr>
        <w:t>a</w:t>
      </w:r>
      <w:r>
        <w:rPr>
          <w:sz w:val="24"/>
          <w:szCs w:val="24"/>
        </w:rPr>
        <w:t>l</w:t>
      </w:r>
      <w:r>
        <w:rPr>
          <w:spacing w:val="1"/>
          <w:sz w:val="24"/>
          <w:szCs w:val="24"/>
        </w:rPr>
        <w:t xml:space="preserve"> </w:t>
      </w:r>
      <w:r>
        <w:rPr>
          <w:spacing w:val="-1"/>
          <w:sz w:val="24"/>
          <w:szCs w:val="24"/>
        </w:rPr>
        <w:t>s</w:t>
      </w:r>
      <w:r>
        <w:rPr>
          <w:spacing w:val="1"/>
          <w:sz w:val="24"/>
          <w:szCs w:val="24"/>
        </w:rPr>
        <w:t>e</w:t>
      </w:r>
      <w:r>
        <w:rPr>
          <w:sz w:val="24"/>
          <w:szCs w:val="24"/>
        </w:rPr>
        <w:t>pu</w:t>
      </w:r>
      <w:r>
        <w:rPr>
          <w:spacing w:val="1"/>
          <w:sz w:val="24"/>
          <w:szCs w:val="24"/>
        </w:rPr>
        <w:t>ta</w:t>
      </w:r>
      <w:r>
        <w:rPr>
          <w:sz w:val="24"/>
          <w:szCs w:val="24"/>
        </w:rPr>
        <w:t>r (</w:t>
      </w:r>
      <w:r>
        <w:rPr>
          <w:spacing w:val="1"/>
          <w:sz w:val="24"/>
          <w:szCs w:val="24"/>
        </w:rPr>
        <w:t>i</w:t>
      </w:r>
      <w:r>
        <w:rPr>
          <w:sz w:val="24"/>
          <w:szCs w:val="24"/>
        </w:rPr>
        <w:t>n</w:t>
      </w:r>
      <w:r>
        <w:rPr>
          <w:spacing w:val="1"/>
          <w:sz w:val="24"/>
          <w:szCs w:val="24"/>
        </w:rPr>
        <w:t>t</w:t>
      </w:r>
      <w:r>
        <w:rPr>
          <w:sz w:val="24"/>
          <w:szCs w:val="24"/>
        </w:rPr>
        <w:t>o</w:t>
      </w:r>
      <w:r>
        <w:rPr>
          <w:spacing w:val="-4"/>
          <w:sz w:val="24"/>
          <w:szCs w:val="24"/>
        </w:rPr>
        <w:t>n</w:t>
      </w:r>
      <w:r>
        <w:rPr>
          <w:spacing w:val="1"/>
          <w:sz w:val="24"/>
          <w:szCs w:val="24"/>
        </w:rPr>
        <w:t>a</w:t>
      </w:r>
      <w:r>
        <w:rPr>
          <w:spacing w:val="-1"/>
          <w:sz w:val="24"/>
          <w:szCs w:val="24"/>
        </w:rPr>
        <w:t>s</w:t>
      </w:r>
      <w:r>
        <w:rPr>
          <w:spacing w:val="1"/>
          <w:sz w:val="24"/>
          <w:szCs w:val="24"/>
        </w:rPr>
        <w:t>i</w:t>
      </w:r>
      <w:proofErr w:type="gramStart"/>
      <w:r>
        <w:rPr>
          <w:sz w:val="24"/>
          <w:szCs w:val="24"/>
        </w:rPr>
        <w:t>,</w:t>
      </w:r>
      <w:r>
        <w:rPr>
          <w:spacing w:val="1"/>
          <w:sz w:val="24"/>
          <w:szCs w:val="24"/>
        </w:rPr>
        <w:t>a</w:t>
      </w:r>
      <w:r>
        <w:rPr>
          <w:sz w:val="24"/>
          <w:szCs w:val="24"/>
        </w:rPr>
        <w:t>r</w:t>
      </w:r>
      <w:r>
        <w:rPr>
          <w:spacing w:val="-3"/>
          <w:sz w:val="24"/>
          <w:szCs w:val="24"/>
        </w:rPr>
        <w:t>t</w:t>
      </w:r>
      <w:r>
        <w:rPr>
          <w:spacing w:val="1"/>
          <w:sz w:val="24"/>
          <w:szCs w:val="24"/>
        </w:rPr>
        <w:t>i</w:t>
      </w:r>
      <w:r>
        <w:rPr>
          <w:sz w:val="24"/>
          <w:szCs w:val="24"/>
        </w:rPr>
        <w:t>ku</w:t>
      </w:r>
      <w:r>
        <w:rPr>
          <w:spacing w:val="1"/>
          <w:sz w:val="24"/>
          <w:szCs w:val="24"/>
        </w:rPr>
        <w:t>la</w:t>
      </w:r>
      <w:r>
        <w:rPr>
          <w:spacing w:val="-1"/>
          <w:sz w:val="24"/>
          <w:szCs w:val="24"/>
        </w:rPr>
        <w:t>s</w:t>
      </w:r>
      <w:r>
        <w:rPr>
          <w:spacing w:val="1"/>
          <w:sz w:val="24"/>
          <w:szCs w:val="24"/>
        </w:rPr>
        <w:t>i</w:t>
      </w:r>
      <w:r>
        <w:rPr>
          <w:sz w:val="24"/>
          <w:szCs w:val="24"/>
        </w:rPr>
        <w:t>,</w:t>
      </w:r>
      <w:r>
        <w:rPr>
          <w:spacing w:val="-4"/>
          <w:sz w:val="24"/>
          <w:szCs w:val="24"/>
        </w:rPr>
        <w:t>p</w:t>
      </w:r>
      <w:r>
        <w:rPr>
          <w:sz w:val="24"/>
          <w:szCs w:val="24"/>
        </w:rPr>
        <w:t>hr</w:t>
      </w:r>
      <w:r>
        <w:rPr>
          <w:spacing w:val="1"/>
          <w:sz w:val="24"/>
          <w:szCs w:val="24"/>
        </w:rPr>
        <w:t>a</w:t>
      </w:r>
      <w:r>
        <w:rPr>
          <w:spacing w:val="-1"/>
          <w:sz w:val="24"/>
          <w:szCs w:val="24"/>
        </w:rPr>
        <w:t>s</w:t>
      </w:r>
      <w:r>
        <w:rPr>
          <w:spacing w:val="1"/>
          <w:sz w:val="24"/>
          <w:szCs w:val="24"/>
        </w:rPr>
        <w:t>e</w:t>
      </w:r>
      <w:r>
        <w:rPr>
          <w:sz w:val="24"/>
          <w:szCs w:val="24"/>
        </w:rPr>
        <w:t>r</w:t>
      </w:r>
      <w:r>
        <w:rPr>
          <w:spacing w:val="1"/>
          <w:sz w:val="24"/>
          <w:szCs w:val="24"/>
        </w:rPr>
        <w:t>i</w:t>
      </w:r>
      <w:r>
        <w:rPr>
          <w:sz w:val="24"/>
          <w:szCs w:val="24"/>
        </w:rPr>
        <w:t>ng</w:t>
      </w:r>
      <w:proofErr w:type="gramEnd"/>
      <w:r>
        <w:rPr>
          <w:spacing w:val="-4"/>
          <w:sz w:val="24"/>
          <w:szCs w:val="24"/>
        </w:rPr>
        <w:t xml:space="preserve"> </w:t>
      </w:r>
      <w:r>
        <w:rPr>
          <w:sz w:val="24"/>
          <w:szCs w:val="24"/>
        </w:rPr>
        <w:t>d</w:t>
      </w:r>
      <w:r>
        <w:rPr>
          <w:spacing w:val="1"/>
          <w:sz w:val="24"/>
          <w:szCs w:val="24"/>
        </w:rPr>
        <w:t>a</w:t>
      </w:r>
      <w:r>
        <w:rPr>
          <w:sz w:val="24"/>
          <w:szCs w:val="24"/>
        </w:rPr>
        <w:t>n d</w:t>
      </w:r>
      <w:r>
        <w:rPr>
          <w:spacing w:val="1"/>
          <w:sz w:val="24"/>
          <w:szCs w:val="24"/>
        </w:rPr>
        <w:t>i</w:t>
      </w:r>
      <w:r>
        <w:rPr>
          <w:sz w:val="24"/>
          <w:szCs w:val="24"/>
        </w:rPr>
        <w:t>n</w:t>
      </w:r>
      <w:r>
        <w:rPr>
          <w:spacing w:val="1"/>
          <w:sz w:val="24"/>
          <w:szCs w:val="24"/>
        </w:rPr>
        <w:t>ami</w:t>
      </w:r>
      <w:r>
        <w:rPr>
          <w:spacing w:val="-4"/>
          <w:sz w:val="24"/>
          <w:szCs w:val="24"/>
        </w:rPr>
        <w:t>k</w:t>
      </w:r>
      <w:r>
        <w:rPr>
          <w:spacing w:val="1"/>
          <w:sz w:val="24"/>
          <w:szCs w:val="24"/>
        </w:rPr>
        <w:t>a</w:t>
      </w:r>
      <w:r>
        <w:rPr>
          <w:sz w:val="24"/>
          <w:szCs w:val="24"/>
        </w:rPr>
        <w:t>) o</w:t>
      </w:r>
      <w:r>
        <w:rPr>
          <w:spacing w:val="-3"/>
          <w:sz w:val="24"/>
          <w:szCs w:val="24"/>
        </w:rPr>
        <w:t>l</w:t>
      </w:r>
      <w:r>
        <w:rPr>
          <w:spacing w:val="1"/>
          <w:sz w:val="24"/>
          <w:szCs w:val="24"/>
        </w:rPr>
        <w:t>e</w:t>
      </w:r>
      <w:r>
        <w:rPr>
          <w:sz w:val="24"/>
          <w:szCs w:val="24"/>
        </w:rPr>
        <w:t xml:space="preserve">h </w:t>
      </w:r>
      <w:r>
        <w:rPr>
          <w:spacing w:val="1"/>
          <w:sz w:val="24"/>
          <w:szCs w:val="24"/>
        </w:rPr>
        <w:t>i</w:t>
      </w:r>
      <w:r>
        <w:rPr>
          <w:sz w:val="24"/>
          <w:szCs w:val="24"/>
        </w:rPr>
        <w:t>ndra</w:t>
      </w:r>
      <w:r>
        <w:rPr>
          <w:spacing w:val="-3"/>
          <w:sz w:val="24"/>
          <w:szCs w:val="24"/>
        </w:rPr>
        <w:t xml:space="preserve"> </w:t>
      </w:r>
      <w:r>
        <w:rPr>
          <w:spacing w:val="1"/>
          <w:sz w:val="24"/>
          <w:szCs w:val="24"/>
        </w:rPr>
        <w:t>a</w:t>
      </w:r>
      <w:r>
        <w:rPr>
          <w:spacing w:val="-1"/>
          <w:sz w:val="24"/>
          <w:szCs w:val="24"/>
        </w:rPr>
        <w:t>s</w:t>
      </w:r>
      <w:r>
        <w:rPr>
          <w:spacing w:val="1"/>
          <w:sz w:val="24"/>
          <w:szCs w:val="24"/>
        </w:rPr>
        <w:t>i</w:t>
      </w:r>
      <w:r>
        <w:rPr>
          <w:spacing w:val="-3"/>
          <w:sz w:val="24"/>
          <w:szCs w:val="24"/>
        </w:rPr>
        <w:t>z</w:t>
      </w:r>
      <w:r>
        <w:rPr>
          <w:sz w:val="24"/>
          <w:szCs w:val="24"/>
        </w:rPr>
        <w:t>.</w:t>
      </w:r>
    </w:p>
    <w:p w:rsidR="00307C03" w:rsidRDefault="00307C03">
      <w:pPr>
        <w:spacing w:before="6" w:line="100" w:lineRule="exact"/>
        <w:rPr>
          <w:sz w:val="11"/>
          <w:szCs w:val="11"/>
        </w:rPr>
      </w:pPr>
    </w:p>
    <w:p w:rsidR="00307C03" w:rsidRDefault="00307C03">
      <w:pPr>
        <w:spacing w:line="200" w:lineRule="exact"/>
      </w:pPr>
    </w:p>
    <w:p w:rsidR="00307C03" w:rsidRDefault="00F308C4">
      <w:pPr>
        <w:ind w:left="588"/>
        <w:rPr>
          <w:sz w:val="24"/>
          <w:szCs w:val="24"/>
        </w:rPr>
      </w:pPr>
      <w:r>
        <w:rPr>
          <w:b/>
          <w:spacing w:val="-1"/>
          <w:sz w:val="24"/>
          <w:szCs w:val="24"/>
        </w:rPr>
        <w:t>D</w:t>
      </w:r>
      <w:r>
        <w:rPr>
          <w:b/>
          <w:sz w:val="24"/>
          <w:szCs w:val="24"/>
        </w:rPr>
        <w:t xml:space="preserve">.  </w:t>
      </w:r>
      <w:r>
        <w:rPr>
          <w:b/>
          <w:spacing w:val="1"/>
          <w:sz w:val="24"/>
          <w:szCs w:val="24"/>
        </w:rPr>
        <w:t>M</w:t>
      </w:r>
      <w:r>
        <w:rPr>
          <w:b/>
          <w:sz w:val="24"/>
          <w:szCs w:val="24"/>
        </w:rPr>
        <w:t>o</w:t>
      </w:r>
      <w:r>
        <w:rPr>
          <w:b/>
          <w:spacing w:val="-6"/>
          <w:sz w:val="24"/>
          <w:szCs w:val="24"/>
        </w:rPr>
        <w:t>d</w:t>
      </w:r>
      <w:r>
        <w:rPr>
          <w:b/>
          <w:spacing w:val="1"/>
          <w:sz w:val="24"/>
          <w:szCs w:val="24"/>
        </w:rPr>
        <w:t>e</w:t>
      </w:r>
      <w:r>
        <w:rPr>
          <w:b/>
          <w:sz w:val="24"/>
          <w:szCs w:val="24"/>
        </w:rPr>
        <w:t>l</w:t>
      </w:r>
      <w:r>
        <w:rPr>
          <w:b/>
          <w:spacing w:val="5"/>
          <w:sz w:val="24"/>
          <w:szCs w:val="24"/>
        </w:rPr>
        <w:t xml:space="preserve"> </w:t>
      </w:r>
      <w:r>
        <w:rPr>
          <w:b/>
          <w:spacing w:val="-6"/>
          <w:sz w:val="24"/>
          <w:szCs w:val="24"/>
        </w:rPr>
        <w:t>d</w:t>
      </w:r>
      <w:r>
        <w:rPr>
          <w:b/>
          <w:sz w:val="24"/>
          <w:szCs w:val="24"/>
        </w:rPr>
        <w:t xml:space="preserve">an </w:t>
      </w:r>
      <w:r>
        <w:rPr>
          <w:b/>
          <w:spacing w:val="1"/>
          <w:sz w:val="24"/>
          <w:szCs w:val="24"/>
        </w:rPr>
        <w:t>Me</w:t>
      </w:r>
      <w:r>
        <w:rPr>
          <w:b/>
          <w:spacing w:val="4"/>
          <w:sz w:val="24"/>
          <w:szCs w:val="24"/>
        </w:rPr>
        <w:t>t</w:t>
      </w:r>
      <w:r>
        <w:rPr>
          <w:b/>
          <w:sz w:val="24"/>
          <w:szCs w:val="24"/>
        </w:rPr>
        <w:t>o</w:t>
      </w:r>
      <w:r>
        <w:rPr>
          <w:b/>
          <w:spacing w:val="-6"/>
          <w:sz w:val="24"/>
          <w:szCs w:val="24"/>
        </w:rPr>
        <w:t>d</w:t>
      </w:r>
      <w:r>
        <w:rPr>
          <w:b/>
          <w:sz w:val="24"/>
          <w:szCs w:val="24"/>
        </w:rPr>
        <w:t>e</w:t>
      </w:r>
      <w:r>
        <w:rPr>
          <w:b/>
          <w:spacing w:val="5"/>
          <w:sz w:val="24"/>
          <w:szCs w:val="24"/>
        </w:rPr>
        <w:t xml:space="preserve"> </w:t>
      </w:r>
      <w:r>
        <w:rPr>
          <w:b/>
          <w:spacing w:val="-6"/>
          <w:sz w:val="24"/>
          <w:szCs w:val="24"/>
        </w:rPr>
        <w:t>p</w:t>
      </w:r>
      <w:r>
        <w:rPr>
          <w:b/>
          <w:spacing w:val="3"/>
          <w:sz w:val="24"/>
          <w:szCs w:val="24"/>
        </w:rPr>
        <w:t>e</w:t>
      </w:r>
      <w:r>
        <w:rPr>
          <w:b/>
          <w:spacing w:val="1"/>
          <w:sz w:val="24"/>
          <w:szCs w:val="24"/>
        </w:rPr>
        <w:t>l</w:t>
      </w:r>
      <w:r>
        <w:rPr>
          <w:b/>
          <w:sz w:val="24"/>
          <w:szCs w:val="24"/>
        </w:rPr>
        <w:t>at</w:t>
      </w:r>
      <w:r>
        <w:rPr>
          <w:b/>
          <w:spacing w:val="1"/>
          <w:sz w:val="24"/>
          <w:szCs w:val="24"/>
        </w:rPr>
        <w:t>i</w:t>
      </w:r>
      <w:r>
        <w:rPr>
          <w:b/>
          <w:spacing w:val="-1"/>
          <w:sz w:val="24"/>
          <w:szCs w:val="24"/>
        </w:rPr>
        <w:t>h</w:t>
      </w:r>
      <w:r>
        <w:rPr>
          <w:b/>
          <w:sz w:val="24"/>
          <w:szCs w:val="24"/>
        </w:rPr>
        <w:t>an</w:t>
      </w:r>
    </w:p>
    <w:p w:rsidR="00307C03" w:rsidRDefault="00F308C4">
      <w:pPr>
        <w:spacing w:before="44"/>
        <w:ind w:left="949"/>
        <w:rPr>
          <w:sz w:val="24"/>
          <w:szCs w:val="24"/>
        </w:rPr>
      </w:pPr>
      <w:r>
        <w:rPr>
          <w:spacing w:val="-1"/>
          <w:sz w:val="24"/>
          <w:szCs w:val="24"/>
        </w:rPr>
        <w:t>P</w:t>
      </w:r>
      <w:r>
        <w:rPr>
          <w:spacing w:val="1"/>
          <w:sz w:val="24"/>
          <w:szCs w:val="24"/>
        </w:rPr>
        <w:t>ema</w:t>
      </w:r>
      <w:r>
        <w:rPr>
          <w:sz w:val="24"/>
          <w:szCs w:val="24"/>
        </w:rPr>
        <w:t>nf</w:t>
      </w:r>
      <w:r>
        <w:rPr>
          <w:spacing w:val="1"/>
          <w:sz w:val="24"/>
          <w:szCs w:val="24"/>
        </w:rPr>
        <w:t>a</w:t>
      </w:r>
      <w:r>
        <w:rPr>
          <w:spacing w:val="-3"/>
          <w:sz w:val="24"/>
          <w:szCs w:val="24"/>
        </w:rPr>
        <w:t>a</w:t>
      </w:r>
      <w:r>
        <w:rPr>
          <w:spacing w:val="1"/>
          <w:sz w:val="24"/>
          <w:szCs w:val="24"/>
        </w:rPr>
        <w:t>ta</w:t>
      </w:r>
      <w:r>
        <w:rPr>
          <w:sz w:val="24"/>
          <w:szCs w:val="24"/>
        </w:rPr>
        <w:t xml:space="preserve">n </w:t>
      </w:r>
      <w:r>
        <w:rPr>
          <w:spacing w:val="-3"/>
          <w:sz w:val="24"/>
          <w:szCs w:val="24"/>
        </w:rPr>
        <w:t>m</w:t>
      </w:r>
      <w:r>
        <w:rPr>
          <w:spacing w:val="1"/>
          <w:sz w:val="24"/>
          <w:szCs w:val="24"/>
        </w:rPr>
        <w:t>e</w:t>
      </w:r>
      <w:r>
        <w:rPr>
          <w:sz w:val="24"/>
          <w:szCs w:val="24"/>
        </w:rPr>
        <w:t>d</w:t>
      </w:r>
      <w:r>
        <w:rPr>
          <w:spacing w:val="-3"/>
          <w:sz w:val="24"/>
          <w:szCs w:val="24"/>
        </w:rPr>
        <w:t>i</w:t>
      </w:r>
      <w:r>
        <w:rPr>
          <w:sz w:val="24"/>
          <w:szCs w:val="24"/>
        </w:rPr>
        <w:t>a</w:t>
      </w:r>
      <w:r>
        <w:rPr>
          <w:spacing w:val="1"/>
          <w:sz w:val="24"/>
          <w:szCs w:val="24"/>
        </w:rPr>
        <w:t xml:space="preserve"> a</w:t>
      </w:r>
      <w:r>
        <w:rPr>
          <w:sz w:val="24"/>
          <w:szCs w:val="24"/>
        </w:rPr>
        <w:t>ud</w:t>
      </w:r>
      <w:r>
        <w:rPr>
          <w:spacing w:val="1"/>
          <w:sz w:val="24"/>
          <w:szCs w:val="24"/>
        </w:rPr>
        <w:t>i</w:t>
      </w:r>
      <w:r>
        <w:rPr>
          <w:sz w:val="24"/>
          <w:szCs w:val="24"/>
        </w:rPr>
        <w:t xml:space="preserve">o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r>
        <w:rPr>
          <w:spacing w:val="1"/>
          <w:sz w:val="24"/>
          <w:szCs w:val="24"/>
        </w:rPr>
        <w:t xml:space="preserve"> </w:t>
      </w:r>
      <w:r>
        <w:rPr>
          <w:sz w:val="24"/>
          <w:szCs w:val="24"/>
        </w:rPr>
        <w:t>d</w:t>
      </w:r>
      <w:r>
        <w:rPr>
          <w:spacing w:val="1"/>
          <w:sz w:val="24"/>
          <w:szCs w:val="24"/>
        </w:rPr>
        <w:t>a</w:t>
      </w:r>
      <w:r>
        <w:rPr>
          <w:sz w:val="24"/>
          <w:szCs w:val="24"/>
        </w:rPr>
        <w:t>n</w:t>
      </w:r>
      <w:r>
        <w:rPr>
          <w:spacing w:val="5"/>
          <w:sz w:val="24"/>
          <w:szCs w:val="24"/>
        </w:rPr>
        <w:t xml:space="preserve"> </w:t>
      </w:r>
      <w:r>
        <w:rPr>
          <w:spacing w:val="-1"/>
          <w:sz w:val="24"/>
          <w:szCs w:val="24"/>
        </w:rPr>
        <w:t>M</w:t>
      </w:r>
      <w:r>
        <w:rPr>
          <w:spacing w:val="-3"/>
          <w:sz w:val="24"/>
          <w:szCs w:val="24"/>
        </w:rPr>
        <w:t>e</w:t>
      </w:r>
      <w:r>
        <w:rPr>
          <w:spacing w:val="1"/>
          <w:sz w:val="24"/>
          <w:szCs w:val="24"/>
        </w:rPr>
        <w:t>t</w:t>
      </w:r>
      <w:r>
        <w:rPr>
          <w:spacing w:val="-4"/>
          <w:sz w:val="24"/>
          <w:szCs w:val="24"/>
        </w:rPr>
        <w:t>o</w:t>
      </w:r>
      <w:r>
        <w:rPr>
          <w:sz w:val="24"/>
          <w:szCs w:val="24"/>
        </w:rPr>
        <w:t>de</w:t>
      </w:r>
      <w:r>
        <w:rPr>
          <w:spacing w:val="2"/>
          <w:sz w:val="24"/>
          <w:szCs w:val="24"/>
        </w:rPr>
        <w:t xml:space="preserve"> </w:t>
      </w:r>
      <w:r>
        <w:rPr>
          <w:spacing w:val="-1"/>
          <w:sz w:val="24"/>
          <w:szCs w:val="24"/>
        </w:rPr>
        <w:t>D</w:t>
      </w:r>
      <w:r>
        <w:rPr>
          <w:sz w:val="24"/>
          <w:szCs w:val="24"/>
        </w:rPr>
        <w:t>r</w:t>
      </w:r>
      <w:r>
        <w:rPr>
          <w:spacing w:val="1"/>
          <w:sz w:val="24"/>
          <w:szCs w:val="24"/>
        </w:rPr>
        <w:t>il</w:t>
      </w:r>
      <w:r>
        <w:rPr>
          <w:sz w:val="24"/>
          <w:szCs w:val="24"/>
        </w:rPr>
        <w:t>l</w:t>
      </w:r>
    </w:p>
    <w:p w:rsidR="00307C03" w:rsidRDefault="00307C03">
      <w:pPr>
        <w:spacing w:before="6" w:line="140" w:lineRule="exact"/>
        <w:rPr>
          <w:sz w:val="15"/>
          <w:szCs w:val="15"/>
        </w:rPr>
      </w:pPr>
    </w:p>
    <w:p w:rsidR="00307C03" w:rsidRDefault="00307C03">
      <w:pPr>
        <w:spacing w:line="200" w:lineRule="exact"/>
      </w:pPr>
    </w:p>
    <w:p w:rsidR="00307C03" w:rsidRDefault="00F308C4">
      <w:pPr>
        <w:ind w:left="588"/>
        <w:rPr>
          <w:sz w:val="24"/>
          <w:szCs w:val="24"/>
        </w:rPr>
      </w:pPr>
      <w:r>
        <w:rPr>
          <w:b/>
          <w:spacing w:val="1"/>
          <w:sz w:val="24"/>
          <w:szCs w:val="24"/>
        </w:rPr>
        <w:t>E</w:t>
      </w:r>
      <w:r>
        <w:rPr>
          <w:b/>
          <w:sz w:val="24"/>
          <w:szCs w:val="24"/>
        </w:rPr>
        <w:t xml:space="preserve">. </w:t>
      </w:r>
      <w:r>
        <w:rPr>
          <w:b/>
          <w:spacing w:val="1"/>
          <w:sz w:val="24"/>
          <w:szCs w:val="24"/>
        </w:rPr>
        <w:t>Me</w:t>
      </w:r>
      <w:r>
        <w:rPr>
          <w:b/>
          <w:spacing w:val="-6"/>
          <w:sz w:val="24"/>
          <w:szCs w:val="24"/>
        </w:rPr>
        <w:t>d</w:t>
      </w:r>
      <w:r>
        <w:rPr>
          <w:b/>
          <w:spacing w:val="1"/>
          <w:sz w:val="24"/>
          <w:szCs w:val="24"/>
        </w:rPr>
        <w:t>ia</w:t>
      </w:r>
      <w:r>
        <w:rPr>
          <w:b/>
          <w:sz w:val="24"/>
          <w:szCs w:val="24"/>
        </w:rPr>
        <w:t>, Ba</w:t>
      </w:r>
      <w:r>
        <w:rPr>
          <w:b/>
          <w:spacing w:val="-1"/>
          <w:sz w:val="24"/>
          <w:szCs w:val="24"/>
        </w:rPr>
        <w:t>h</w:t>
      </w:r>
      <w:r>
        <w:rPr>
          <w:b/>
          <w:sz w:val="24"/>
          <w:szCs w:val="24"/>
        </w:rPr>
        <w:t>an</w:t>
      </w:r>
      <w:r>
        <w:rPr>
          <w:b/>
          <w:spacing w:val="-1"/>
          <w:sz w:val="24"/>
          <w:szCs w:val="24"/>
        </w:rPr>
        <w:t xml:space="preserve"> D</w:t>
      </w:r>
      <w:r>
        <w:rPr>
          <w:b/>
          <w:spacing w:val="4"/>
          <w:sz w:val="24"/>
          <w:szCs w:val="24"/>
        </w:rPr>
        <w:t>a</w:t>
      </w:r>
      <w:r>
        <w:rPr>
          <w:b/>
          <w:sz w:val="24"/>
          <w:szCs w:val="24"/>
        </w:rPr>
        <w:t>n</w:t>
      </w:r>
      <w:r>
        <w:rPr>
          <w:b/>
          <w:spacing w:val="-1"/>
          <w:sz w:val="24"/>
          <w:szCs w:val="24"/>
        </w:rPr>
        <w:t xml:space="preserve"> A</w:t>
      </w:r>
      <w:r>
        <w:rPr>
          <w:b/>
          <w:spacing w:val="1"/>
          <w:sz w:val="24"/>
          <w:szCs w:val="24"/>
        </w:rPr>
        <w:t>l</w:t>
      </w:r>
      <w:r>
        <w:rPr>
          <w:b/>
          <w:sz w:val="24"/>
          <w:szCs w:val="24"/>
        </w:rPr>
        <w:t>at</w:t>
      </w:r>
    </w:p>
    <w:p w:rsidR="00307C03" w:rsidRDefault="00F308C4">
      <w:pPr>
        <w:spacing w:before="44" w:line="260" w:lineRule="exact"/>
        <w:ind w:left="1271" w:right="5373"/>
        <w:jc w:val="center"/>
        <w:rPr>
          <w:sz w:val="24"/>
          <w:szCs w:val="24"/>
        </w:rPr>
      </w:pPr>
      <w:proofErr w:type="gramStart"/>
      <w:r>
        <w:rPr>
          <w:spacing w:val="-1"/>
          <w:position w:val="-1"/>
          <w:sz w:val="24"/>
          <w:szCs w:val="24"/>
        </w:rPr>
        <w:t>M</w:t>
      </w:r>
      <w:r>
        <w:rPr>
          <w:spacing w:val="1"/>
          <w:position w:val="-1"/>
          <w:sz w:val="24"/>
          <w:szCs w:val="24"/>
        </w:rPr>
        <w:t>e</w:t>
      </w:r>
      <w:r>
        <w:rPr>
          <w:position w:val="-1"/>
          <w:sz w:val="24"/>
          <w:szCs w:val="24"/>
        </w:rPr>
        <w:t>d</w:t>
      </w:r>
      <w:r>
        <w:rPr>
          <w:spacing w:val="1"/>
          <w:position w:val="-1"/>
          <w:sz w:val="24"/>
          <w:szCs w:val="24"/>
        </w:rPr>
        <w:t>i</w:t>
      </w:r>
      <w:r>
        <w:rPr>
          <w:position w:val="-1"/>
          <w:sz w:val="24"/>
          <w:szCs w:val="24"/>
        </w:rPr>
        <w:t>a</w:t>
      </w:r>
      <w:r>
        <w:rPr>
          <w:spacing w:val="1"/>
          <w:position w:val="-1"/>
          <w:sz w:val="24"/>
          <w:szCs w:val="24"/>
        </w:rPr>
        <w:t xml:space="preserve"> </w:t>
      </w:r>
      <w:r>
        <w:rPr>
          <w:position w:val="-1"/>
          <w:sz w:val="24"/>
          <w:szCs w:val="24"/>
        </w:rPr>
        <w:t>:</w:t>
      </w:r>
      <w:proofErr w:type="gramEnd"/>
      <w:r>
        <w:rPr>
          <w:spacing w:val="-3"/>
          <w:position w:val="-1"/>
          <w:sz w:val="24"/>
          <w:szCs w:val="24"/>
        </w:rPr>
        <w:t xml:space="preserve"> </w:t>
      </w:r>
      <w:r>
        <w:rPr>
          <w:spacing w:val="-5"/>
          <w:position w:val="-1"/>
          <w:sz w:val="24"/>
          <w:szCs w:val="24"/>
        </w:rPr>
        <w:t>A</w:t>
      </w:r>
      <w:r>
        <w:rPr>
          <w:position w:val="-1"/>
          <w:sz w:val="24"/>
          <w:szCs w:val="24"/>
        </w:rPr>
        <w:t>ud</w:t>
      </w:r>
      <w:r>
        <w:rPr>
          <w:spacing w:val="1"/>
          <w:position w:val="-1"/>
          <w:sz w:val="24"/>
          <w:szCs w:val="24"/>
        </w:rPr>
        <w:t>i</w:t>
      </w:r>
      <w:r>
        <w:rPr>
          <w:position w:val="-1"/>
          <w:sz w:val="24"/>
          <w:szCs w:val="24"/>
        </w:rPr>
        <w:t>o</w:t>
      </w:r>
      <w:r>
        <w:rPr>
          <w:spacing w:val="4"/>
          <w:position w:val="-1"/>
          <w:sz w:val="24"/>
          <w:szCs w:val="24"/>
        </w:rPr>
        <w:t xml:space="preserve"> </w:t>
      </w:r>
      <w:r>
        <w:rPr>
          <w:spacing w:val="-4"/>
          <w:position w:val="-1"/>
          <w:sz w:val="24"/>
          <w:szCs w:val="24"/>
        </w:rPr>
        <w:t>v</w:t>
      </w:r>
      <w:r>
        <w:rPr>
          <w:spacing w:val="1"/>
          <w:position w:val="-1"/>
          <w:sz w:val="24"/>
          <w:szCs w:val="24"/>
        </w:rPr>
        <w:t>i</w:t>
      </w:r>
      <w:r>
        <w:rPr>
          <w:spacing w:val="-1"/>
          <w:position w:val="-1"/>
          <w:sz w:val="24"/>
          <w:szCs w:val="24"/>
        </w:rPr>
        <w:t>s</w:t>
      </w:r>
      <w:r>
        <w:rPr>
          <w:position w:val="-1"/>
          <w:sz w:val="24"/>
          <w:szCs w:val="24"/>
        </w:rPr>
        <w:t>u</w:t>
      </w:r>
      <w:r>
        <w:rPr>
          <w:spacing w:val="1"/>
          <w:position w:val="-1"/>
          <w:sz w:val="24"/>
          <w:szCs w:val="24"/>
        </w:rPr>
        <w:t>a</w:t>
      </w:r>
      <w:r>
        <w:rPr>
          <w:position w:val="-1"/>
          <w:sz w:val="24"/>
          <w:szCs w:val="24"/>
        </w:rPr>
        <w:t>l</w:t>
      </w:r>
    </w:p>
    <w:p w:rsidR="00307C03" w:rsidRDefault="00307C03">
      <w:pPr>
        <w:spacing w:line="200" w:lineRule="exact"/>
      </w:pPr>
    </w:p>
    <w:p w:rsidR="00307C03" w:rsidRDefault="00307C03">
      <w:pPr>
        <w:spacing w:before="19" w:line="280" w:lineRule="exact"/>
        <w:rPr>
          <w:sz w:val="28"/>
          <w:szCs w:val="28"/>
        </w:rPr>
      </w:pPr>
    </w:p>
    <w:p w:rsidR="00307C03" w:rsidRDefault="00F308C4">
      <w:pPr>
        <w:spacing w:before="19"/>
        <w:ind w:left="4471" w:right="4106"/>
        <w:jc w:val="center"/>
        <w:rPr>
          <w:rFonts w:ascii="Calibri" w:eastAsia="Calibri" w:hAnsi="Calibri" w:cs="Calibri"/>
        </w:rPr>
        <w:sectPr w:rsidR="00307C03">
          <w:headerReference w:type="default" r:id="rId63"/>
          <w:pgSz w:w="11920" w:h="16840"/>
          <w:pgMar w:top="1560" w:right="1480" w:bottom="280" w:left="1680" w:header="0" w:footer="0" w:gutter="0"/>
          <w:cols w:space="720"/>
        </w:sectPr>
      </w:pPr>
      <w:r>
        <w:rPr>
          <w:rFonts w:ascii="Calibri" w:eastAsia="Calibri" w:hAnsi="Calibri" w:cs="Calibri"/>
        </w:rPr>
        <w:t>1</w:t>
      </w:r>
    </w:p>
    <w:p w:rsidR="00307C03" w:rsidRDefault="00307C03">
      <w:pPr>
        <w:spacing w:line="200" w:lineRule="exact"/>
      </w:pPr>
    </w:p>
    <w:p w:rsidR="00307C03" w:rsidRDefault="00307C03">
      <w:pPr>
        <w:spacing w:line="200" w:lineRule="exact"/>
      </w:pPr>
    </w:p>
    <w:p w:rsidR="00307C03" w:rsidRDefault="00307C03">
      <w:pPr>
        <w:spacing w:before="3" w:line="260" w:lineRule="exact"/>
        <w:rPr>
          <w:sz w:val="26"/>
          <w:szCs w:val="26"/>
        </w:rPr>
      </w:pPr>
    </w:p>
    <w:p w:rsidR="00307C03" w:rsidRDefault="00F308C4">
      <w:pPr>
        <w:spacing w:before="29"/>
        <w:ind w:left="2029"/>
        <w:rPr>
          <w:sz w:val="24"/>
          <w:szCs w:val="24"/>
        </w:rPr>
      </w:pPr>
      <w:proofErr w:type="gramStart"/>
      <w:r>
        <w:rPr>
          <w:spacing w:val="-4"/>
          <w:sz w:val="24"/>
          <w:szCs w:val="24"/>
        </w:rPr>
        <w:t>B</w:t>
      </w:r>
      <w:r>
        <w:rPr>
          <w:spacing w:val="1"/>
          <w:sz w:val="24"/>
          <w:szCs w:val="24"/>
        </w:rPr>
        <w:t>a</w:t>
      </w:r>
      <w:r>
        <w:rPr>
          <w:sz w:val="24"/>
          <w:szCs w:val="24"/>
        </w:rPr>
        <w:t>h</w:t>
      </w:r>
      <w:r>
        <w:rPr>
          <w:spacing w:val="1"/>
          <w:sz w:val="24"/>
          <w:szCs w:val="24"/>
        </w:rPr>
        <w:t>a</w:t>
      </w:r>
      <w:r>
        <w:rPr>
          <w:sz w:val="24"/>
          <w:szCs w:val="24"/>
        </w:rPr>
        <w:t>n</w:t>
      </w:r>
      <w:r>
        <w:rPr>
          <w:spacing w:val="4"/>
          <w:sz w:val="24"/>
          <w:szCs w:val="24"/>
        </w:rPr>
        <w:t xml:space="preserve"> </w:t>
      </w:r>
      <w:r>
        <w:rPr>
          <w:sz w:val="24"/>
          <w:szCs w:val="24"/>
        </w:rPr>
        <w:t>:</w:t>
      </w:r>
      <w:proofErr w:type="gramEnd"/>
      <w:r>
        <w:rPr>
          <w:spacing w:val="-7"/>
          <w:sz w:val="24"/>
          <w:szCs w:val="24"/>
        </w:rPr>
        <w:t xml:space="preserve"> </w:t>
      </w:r>
      <w:r>
        <w:rPr>
          <w:spacing w:val="1"/>
          <w:sz w:val="24"/>
          <w:szCs w:val="24"/>
        </w:rPr>
        <w:t>mate</w:t>
      </w:r>
      <w:r>
        <w:rPr>
          <w:sz w:val="24"/>
          <w:szCs w:val="24"/>
        </w:rPr>
        <w:t>ri</w:t>
      </w:r>
      <w:r>
        <w:rPr>
          <w:spacing w:val="1"/>
          <w:sz w:val="24"/>
          <w:szCs w:val="24"/>
        </w:rPr>
        <w:t xml:space="preserve"> </w:t>
      </w:r>
      <w:r>
        <w:rPr>
          <w:spacing w:val="-4"/>
          <w:sz w:val="24"/>
          <w:szCs w:val="24"/>
        </w:rPr>
        <w:t>v</w:t>
      </w:r>
      <w:r>
        <w:rPr>
          <w:sz w:val="24"/>
          <w:szCs w:val="24"/>
        </w:rPr>
        <w:t>ok</w:t>
      </w:r>
      <w:r>
        <w:rPr>
          <w:spacing w:val="1"/>
          <w:sz w:val="24"/>
          <w:szCs w:val="24"/>
        </w:rPr>
        <w:t>a</w:t>
      </w:r>
      <w:r>
        <w:rPr>
          <w:sz w:val="24"/>
          <w:szCs w:val="24"/>
        </w:rPr>
        <w:t>l</w:t>
      </w:r>
      <w:r>
        <w:rPr>
          <w:spacing w:val="1"/>
          <w:sz w:val="24"/>
          <w:szCs w:val="24"/>
        </w:rPr>
        <w:t xml:space="preserve"> i</w:t>
      </w:r>
      <w:r>
        <w:rPr>
          <w:sz w:val="24"/>
          <w:szCs w:val="24"/>
        </w:rPr>
        <w:t>ndra</w:t>
      </w:r>
      <w:r>
        <w:rPr>
          <w:spacing w:val="-3"/>
          <w:sz w:val="24"/>
          <w:szCs w:val="24"/>
        </w:rPr>
        <w:t xml:space="preserve"> </w:t>
      </w:r>
      <w:r>
        <w:rPr>
          <w:spacing w:val="1"/>
          <w:sz w:val="24"/>
          <w:szCs w:val="24"/>
        </w:rPr>
        <w:t>a</w:t>
      </w:r>
      <w:r>
        <w:rPr>
          <w:spacing w:val="-1"/>
          <w:sz w:val="24"/>
          <w:szCs w:val="24"/>
        </w:rPr>
        <w:t>s</w:t>
      </w:r>
      <w:r>
        <w:rPr>
          <w:spacing w:val="1"/>
          <w:sz w:val="24"/>
          <w:szCs w:val="24"/>
        </w:rPr>
        <w:t>i</w:t>
      </w:r>
      <w:r>
        <w:rPr>
          <w:sz w:val="24"/>
          <w:szCs w:val="24"/>
        </w:rPr>
        <w:t>z</w:t>
      </w:r>
    </w:p>
    <w:p w:rsidR="00307C03" w:rsidRDefault="00F308C4">
      <w:pPr>
        <w:spacing w:before="40"/>
        <w:ind w:left="2029"/>
        <w:rPr>
          <w:sz w:val="24"/>
          <w:szCs w:val="24"/>
        </w:rPr>
      </w:pPr>
      <w:proofErr w:type="gramStart"/>
      <w:r>
        <w:rPr>
          <w:spacing w:val="-5"/>
          <w:sz w:val="24"/>
          <w:szCs w:val="24"/>
        </w:rPr>
        <w:t>A</w:t>
      </w:r>
      <w:r>
        <w:rPr>
          <w:spacing w:val="1"/>
          <w:sz w:val="24"/>
          <w:szCs w:val="24"/>
        </w:rPr>
        <w:t>la</w:t>
      </w:r>
      <w:r>
        <w:rPr>
          <w:sz w:val="24"/>
          <w:szCs w:val="24"/>
        </w:rPr>
        <w:t>t</w:t>
      </w:r>
      <w:r>
        <w:rPr>
          <w:spacing w:val="5"/>
          <w:sz w:val="24"/>
          <w:szCs w:val="24"/>
        </w:rPr>
        <w:t xml:space="preserve"> </w:t>
      </w:r>
      <w:r>
        <w:rPr>
          <w:sz w:val="24"/>
          <w:szCs w:val="24"/>
        </w:rPr>
        <w:t>:</w:t>
      </w:r>
      <w:proofErr w:type="gramEnd"/>
      <w:r>
        <w:rPr>
          <w:spacing w:val="-7"/>
          <w:sz w:val="24"/>
          <w:szCs w:val="24"/>
        </w:rPr>
        <w:t xml:space="preserve"> </w:t>
      </w:r>
      <w:r>
        <w:rPr>
          <w:spacing w:val="1"/>
          <w:sz w:val="24"/>
          <w:szCs w:val="24"/>
        </w:rPr>
        <w:t>la</w:t>
      </w:r>
      <w:r>
        <w:rPr>
          <w:sz w:val="24"/>
          <w:szCs w:val="24"/>
        </w:rPr>
        <w:t>p</w:t>
      </w:r>
      <w:r>
        <w:rPr>
          <w:spacing w:val="1"/>
          <w:sz w:val="24"/>
          <w:szCs w:val="24"/>
        </w:rPr>
        <w:t>t</w:t>
      </w:r>
      <w:r>
        <w:rPr>
          <w:sz w:val="24"/>
          <w:szCs w:val="24"/>
        </w:rPr>
        <w:t>op,</w:t>
      </w:r>
      <w:r>
        <w:rPr>
          <w:spacing w:val="1"/>
          <w:sz w:val="24"/>
          <w:szCs w:val="24"/>
        </w:rPr>
        <w:t>lc</w:t>
      </w:r>
      <w:r>
        <w:rPr>
          <w:sz w:val="24"/>
          <w:szCs w:val="24"/>
        </w:rPr>
        <w:t>d,pro</w:t>
      </w:r>
      <w:r>
        <w:rPr>
          <w:spacing w:val="-8"/>
          <w:sz w:val="24"/>
          <w:szCs w:val="24"/>
        </w:rPr>
        <w:t>y</w:t>
      </w:r>
      <w:r>
        <w:rPr>
          <w:spacing w:val="1"/>
          <w:sz w:val="24"/>
          <w:szCs w:val="24"/>
        </w:rPr>
        <w:t>e</w:t>
      </w:r>
      <w:r>
        <w:rPr>
          <w:sz w:val="24"/>
          <w:szCs w:val="24"/>
        </w:rPr>
        <w:t>k</w:t>
      </w:r>
      <w:r>
        <w:rPr>
          <w:spacing w:val="1"/>
          <w:sz w:val="24"/>
          <w:szCs w:val="24"/>
        </w:rPr>
        <w:t>t</w:t>
      </w:r>
      <w:r>
        <w:rPr>
          <w:sz w:val="24"/>
          <w:szCs w:val="24"/>
        </w:rPr>
        <w:t>or,</w:t>
      </w:r>
      <w:r>
        <w:rPr>
          <w:spacing w:val="4"/>
          <w:sz w:val="24"/>
          <w:szCs w:val="24"/>
        </w:rPr>
        <w:t xml:space="preserve"> </w:t>
      </w:r>
      <w:r>
        <w:rPr>
          <w:spacing w:val="-1"/>
          <w:sz w:val="24"/>
          <w:szCs w:val="24"/>
        </w:rPr>
        <w:t>S</w:t>
      </w:r>
      <w:r>
        <w:rPr>
          <w:sz w:val="24"/>
          <w:szCs w:val="24"/>
        </w:rPr>
        <w:t>p</w:t>
      </w:r>
      <w:r>
        <w:rPr>
          <w:spacing w:val="1"/>
          <w:sz w:val="24"/>
          <w:szCs w:val="24"/>
        </w:rPr>
        <w:t>ea</w:t>
      </w:r>
      <w:r>
        <w:rPr>
          <w:sz w:val="24"/>
          <w:szCs w:val="24"/>
        </w:rPr>
        <w:t>k</w:t>
      </w:r>
      <w:r>
        <w:rPr>
          <w:spacing w:val="1"/>
          <w:sz w:val="24"/>
          <w:szCs w:val="24"/>
        </w:rPr>
        <w:t>er</w:t>
      </w:r>
      <w:r>
        <w:rPr>
          <w:sz w:val="24"/>
          <w:szCs w:val="24"/>
        </w:rPr>
        <w:t>.</w:t>
      </w:r>
    </w:p>
    <w:p w:rsidR="00307C03" w:rsidRDefault="00307C03">
      <w:pPr>
        <w:spacing w:before="1" w:line="160" w:lineRule="exact"/>
        <w:rPr>
          <w:sz w:val="16"/>
          <w:szCs w:val="16"/>
        </w:rPr>
      </w:pPr>
    </w:p>
    <w:p w:rsidR="00307C03" w:rsidRDefault="00307C03">
      <w:pPr>
        <w:spacing w:line="200" w:lineRule="exact"/>
      </w:pPr>
    </w:p>
    <w:p w:rsidR="00307C03" w:rsidRDefault="00F308C4">
      <w:pPr>
        <w:ind w:left="588"/>
        <w:rPr>
          <w:sz w:val="24"/>
          <w:szCs w:val="24"/>
        </w:rPr>
      </w:pPr>
      <w:r>
        <w:rPr>
          <w:b/>
          <w:spacing w:val="2"/>
          <w:sz w:val="24"/>
          <w:szCs w:val="24"/>
        </w:rPr>
        <w:t>F</w:t>
      </w:r>
      <w:r>
        <w:rPr>
          <w:b/>
          <w:sz w:val="24"/>
          <w:szCs w:val="24"/>
        </w:rPr>
        <w:t>. La</w:t>
      </w:r>
      <w:r>
        <w:rPr>
          <w:b/>
          <w:spacing w:val="-1"/>
          <w:sz w:val="24"/>
          <w:szCs w:val="24"/>
        </w:rPr>
        <w:t>n</w:t>
      </w:r>
      <w:r>
        <w:rPr>
          <w:b/>
          <w:spacing w:val="4"/>
          <w:sz w:val="24"/>
          <w:szCs w:val="24"/>
        </w:rPr>
        <w:t>g</w:t>
      </w:r>
      <w:r>
        <w:rPr>
          <w:b/>
          <w:spacing w:val="-9"/>
          <w:sz w:val="24"/>
          <w:szCs w:val="24"/>
        </w:rPr>
        <w:t>k</w:t>
      </w:r>
      <w:r>
        <w:rPr>
          <w:b/>
          <w:spacing w:val="4"/>
          <w:sz w:val="24"/>
          <w:szCs w:val="24"/>
        </w:rPr>
        <w:t>a</w:t>
      </w:r>
      <w:r>
        <w:rPr>
          <w:b/>
          <w:sz w:val="24"/>
          <w:szCs w:val="24"/>
        </w:rPr>
        <w:t>h</w:t>
      </w:r>
      <w:r>
        <w:rPr>
          <w:b/>
          <w:spacing w:val="-1"/>
          <w:sz w:val="24"/>
          <w:szCs w:val="24"/>
        </w:rPr>
        <w:t xml:space="preserve"> </w:t>
      </w:r>
      <w:r>
        <w:rPr>
          <w:b/>
          <w:sz w:val="24"/>
          <w:szCs w:val="24"/>
        </w:rPr>
        <w:t xml:space="preserve">- </w:t>
      </w:r>
      <w:proofErr w:type="gramStart"/>
      <w:r>
        <w:rPr>
          <w:b/>
          <w:sz w:val="24"/>
          <w:szCs w:val="24"/>
        </w:rPr>
        <w:t>La</w:t>
      </w:r>
      <w:r>
        <w:rPr>
          <w:b/>
          <w:spacing w:val="-1"/>
          <w:sz w:val="24"/>
          <w:szCs w:val="24"/>
        </w:rPr>
        <w:t>n</w:t>
      </w:r>
      <w:r>
        <w:rPr>
          <w:b/>
          <w:spacing w:val="8"/>
          <w:sz w:val="24"/>
          <w:szCs w:val="24"/>
        </w:rPr>
        <w:t>g</w:t>
      </w:r>
      <w:r>
        <w:rPr>
          <w:b/>
          <w:spacing w:val="-6"/>
          <w:sz w:val="24"/>
          <w:szCs w:val="24"/>
        </w:rPr>
        <w:t>k</w:t>
      </w:r>
      <w:r>
        <w:rPr>
          <w:b/>
          <w:sz w:val="24"/>
          <w:szCs w:val="24"/>
        </w:rPr>
        <w:t xml:space="preserve">ah </w:t>
      </w:r>
      <w:r>
        <w:rPr>
          <w:b/>
          <w:spacing w:val="3"/>
          <w:sz w:val="24"/>
          <w:szCs w:val="24"/>
        </w:rPr>
        <w:t xml:space="preserve"> </w:t>
      </w:r>
      <w:r>
        <w:rPr>
          <w:b/>
          <w:spacing w:val="-3"/>
          <w:sz w:val="24"/>
          <w:szCs w:val="24"/>
        </w:rPr>
        <w:t>K</w:t>
      </w:r>
      <w:r>
        <w:rPr>
          <w:b/>
          <w:spacing w:val="1"/>
          <w:sz w:val="24"/>
          <w:szCs w:val="24"/>
        </w:rPr>
        <w:t>e</w:t>
      </w:r>
      <w:r>
        <w:rPr>
          <w:b/>
          <w:sz w:val="24"/>
          <w:szCs w:val="24"/>
        </w:rPr>
        <w:t>g</w:t>
      </w:r>
      <w:r>
        <w:rPr>
          <w:b/>
          <w:spacing w:val="1"/>
          <w:sz w:val="24"/>
          <w:szCs w:val="24"/>
        </w:rPr>
        <w:t>i</w:t>
      </w:r>
      <w:r>
        <w:rPr>
          <w:b/>
          <w:sz w:val="24"/>
          <w:szCs w:val="24"/>
        </w:rPr>
        <w:t>atan</w:t>
      </w:r>
      <w:proofErr w:type="gramEnd"/>
    </w:p>
    <w:p w:rsidR="00307C03" w:rsidRDefault="00F308C4">
      <w:pPr>
        <w:spacing w:line="260" w:lineRule="exact"/>
        <w:ind w:left="889"/>
        <w:rPr>
          <w:sz w:val="24"/>
          <w:szCs w:val="24"/>
        </w:rPr>
      </w:pPr>
      <w:r>
        <w:rPr>
          <w:b/>
          <w:spacing w:val="1"/>
          <w:position w:val="-1"/>
          <w:sz w:val="24"/>
          <w:szCs w:val="24"/>
        </w:rPr>
        <w:t>Per</w:t>
      </w:r>
      <w:r>
        <w:rPr>
          <w:b/>
          <w:position w:val="-1"/>
          <w:sz w:val="24"/>
          <w:szCs w:val="24"/>
        </w:rPr>
        <w:t>t</w:t>
      </w:r>
      <w:r>
        <w:rPr>
          <w:b/>
          <w:spacing w:val="1"/>
          <w:position w:val="-1"/>
          <w:sz w:val="24"/>
          <w:szCs w:val="24"/>
        </w:rPr>
        <w:t>e</w:t>
      </w:r>
      <w:r>
        <w:rPr>
          <w:b/>
          <w:spacing w:val="-8"/>
          <w:position w:val="-1"/>
          <w:sz w:val="24"/>
          <w:szCs w:val="24"/>
        </w:rPr>
        <w:t>m</w:t>
      </w:r>
      <w:r>
        <w:rPr>
          <w:b/>
          <w:spacing w:val="-1"/>
          <w:position w:val="-1"/>
          <w:sz w:val="24"/>
          <w:szCs w:val="24"/>
        </w:rPr>
        <w:t>u</w:t>
      </w:r>
      <w:r>
        <w:rPr>
          <w:b/>
          <w:position w:val="-1"/>
          <w:sz w:val="24"/>
          <w:szCs w:val="24"/>
        </w:rPr>
        <w:t>an</w:t>
      </w:r>
      <w:r>
        <w:rPr>
          <w:b/>
          <w:spacing w:val="-1"/>
          <w:position w:val="-1"/>
          <w:sz w:val="24"/>
          <w:szCs w:val="24"/>
        </w:rPr>
        <w:t xml:space="preserve"> </w:t>
      </w:r>
      <w:r>
        <w:rPr>
          <w:b/>
          <w:position w:val="-1"/>
          <w:sz w:val="24"/>
          <w:szCs w:val="24"/>
        </w:rPr>
        <w:t>1</w:t>
      </w:r>
      <w:r>
        <w:rPr>
          <w:b/>
          <w:spacing w:val="2"/>
          <w:position w:val="-1"/>
          <w:sz w:val="24"/>
          <w:szCs w:val="24"/>
        </w:rPr>
        <w:t xml:space="preserve"> </w:t>
      </w:r>
      <w:r>
        <w:rPr>
          <w:b/>
          <w:position w:val="-1"/>
          <w:sz w:val="24"/>
          <w:szCs w:val="24"/>
        </w:rPr>
        <w:t>(60</w:t>
      </w:r>
      <w:r>
        <w:rPr>
          <w:b/>
          <w:spacing w:val="4"/>
          <w:position w:val="-1"/>
          <w:sz w:val="24"/>
          <w:szCs w:val="24"/>
        </w:rPr>
        <w:t xml:space="preserve"> </w:t>
      </w:r>
      <w:r>
        <w:rPr>
          <w:b/>
          <w:spacing w:val="-4"/>
          <w:position w:val="-1"/>
          <w:sz w:val="24"/>
          <w:szCs w:val="24"/>
        </w:rPr>
        <w:t>m</w:t>
      </w:r>
      <w:r>
        <w:rPr>
          <w:b/>
          <w:spacing w:val="1"/>
          <w:position w:val="-1"/>
          <w:sz w:val="24"/>
          <w:szCs w:val="24"/>
        </w:rPr>
        <w:t>e</w:t>
      </w:r>
      <w:r>
        <w:rPr>
          <w:b/>
          <w:spacing w:val="-1"/>
          <w:position w:val="-1"/>
          <w:sz w:val="24"/>
          <w:szCs w:val="24"/>
        </w:rPr>
        <w:t>n</w:t>
      </w:r>
      <w:r>
        <w:rPr>
          <w:b/>
          <w:spacing w:val="1"/>
          <w:position w:val="-1"/>
          <w:sz w:val="24"/>
          <w:szCs w:val="24"/>
        </w:rPr>
        <w:t>it</w:t>
      </w:r>
      <w:r>
        <w:rPr>
          <w:b/>
          <w:position w:val="-1"/>
          <w:sz w:val="24"/>
          <w:szCs w:val="24"/>
        </w:rPr>
        <w:t>)</w:t>
      </w:r>
    </w:p>
    <w:p w:rsidR="00307C03" w:rsidRDefault="00307C03">
      <w:pPr>
        <w:spacing w:before="4" w:line="140" w:lineRule="exact"/>
        <w:rPr>
          <w:sz w:val="14"/>
          <w:szCs w:val="14"/>
        </w:rPr>
      </w:pPr>
    </w:p>
    <w:p w:rsidR="00307C03" w:rsidRDefault="00307C03">
      <w:pPr>
        <w:spacing w:line="200" w:lineRule="exact"/>
        <w:sectPr w:rsidR="00307C03">
          <w:headerReference w:type="default" r:id="rId64"/>
          <w:pgSz w:w="11920" w:h="16840"/>
          <w:pgMar w:top="1560" w:right="1620" w:bottom="280" w:left="1680" w:header="0" w:footer="0" w:gutter="0"/>
          <w:cols w:space="720"/>
        </w:sectPr>
      </w:pPr>
    </w:p>
    <w:p w:rsidR="00307C03" w:rsidRDefault="00F308C4">
      <w:pPr>
        <w:spacing w:before="29"/>
        <w:ind w:left="588" w:right="-56"/>
        <w:rPr>
          <w:sz w:val="24"/>
          <w:szCs w:val="24"/>
        </w:rPr>
      </w:pPr>
      <w:r>
        <w:rPr>
          <w:spacing w:val="-1"/>
          <w:sz w:val="24"/>
          <w:szCs w:val="24"/>
        </w:rPr>
        <w:lastRenderedPageBreak/>
        <w:t>N</w:t>
      </w:r>
      <w:r>
        <w:rPr>
          <w:sz w:val="24"/>
          <w:szCs w:val="24"/>
        </w:rPr>
        <w:t xml:space="preserve">o    </w:t>
      </w:r>
      <w:proofErr w:type="gramStart"/>
      <w:r>
        <w:rPr>
          <w:spacing w:val="-7"/>
          <w:sz w:val="24"/>
          <w:szCs w:val="24"/>
        </w:rPr>
        <w:t>L</w:t>
      </w:r>
      <w:r>
        <w:rPr>
          <w:spacing w:val="1"/>
          <w:sz w:val="24"/>
          <w:szCs w:val="24"/>
        </w:rPr>
        <w:t>a</w:t>
      </w:r>
      <w:r>
        <w:rPr>
          <w:spacing w:val="4"/>
          <w:sz w:val="24"/>
          <w:szCs w:val="24"/>
        </w:rPr>
        <w:t>n</w:t>
      </w:r>
      <w:r>
        <w:rPr>
          <w:spacing w:val="-4"/>
          <w:sz w:val="24"/>
          <w:szCs w:val="24"/>
        </w:rPr>
        <w:t>g</w:t>
      </w:r>
      <w:r>
        <w:rPr>
          <w:sz w:val="24"/>
          <w:szCs w:val="24"/>
        </w:rPr>
        <w:t>k</w:t>
      </w:r>
      <w:r>
        <w:rPr>
          <w:spacing w:val="1"/>
          <w:sz w:val="24"/>
          <w:szCs w:val="24"/>
        </w:rPr>
        <w:t>a</w:t>
      </w:r>
      <w:r>
        <w:rPr>
          <w:sz w:val="24"/>
          <w:szCs w:val="24"/>
        </w:rPr>
        <w:t xml:space="preserve">h </w:t>
      </w:r>
      <w:r>
        <w:rPr>
          <w:spacing w:val="9"/>
          <w:sz w:val="24"/>
          <w:szCs w:val="24"/>
        </w:rPr>
        <w:t xml:space="preserve"> </w:t>
      </w:r>
      <w:r>
        <w:rPr>
          <w:sz w:val="24"/>
          <w:szCs w:val="24"/>
        </w:rPr>
        <w:t>–</w:t>
      </w:r>
      <w:proofErr w:type="gramEnd"/>
      <w:r>
        <w:rPr>
          <w:sz w:val="24"/>
          <w:szCs w:val="24"/>
        </w:rPr>
        <w:t xml:space="preserve"> </w:t>
      </w:r>
      <w:r>
        <w:rPr>
          <w:spacing w:val="13"/>
          <w:sz w:val="24"/>
          <w:szCs w:val="24"/>
        </w:rPr>
        <w:t xml:space="preserve"> </w:t>
      </w:r>
      <w:r>
        <w:rPr>
          <w:spacing w:val="-11"/>
          <w:sz w:val="24"/>
          <w:szCs w:val="24"/>
        </w:rPr>
        <w:t>L</w:t>
      </w:r>
      <w:r>
        <w:rPr>
          <w:spacing w:val="1"/>
          <w:sz w:val="24"/>
          <w:szCs w:val="24"/>
        </w:rPr>
        <w:t>a</w:t>
      </w:r>
      <w:r>
        <w:rPr>
          <w:spacing w:val="4"/>
          <w:sz w:val="24"/>
          <w:szCs w:val="24"/>
        </w:rPr>
        <w:t>n</w:t>
      </w:r>
      <w:r>
        <w:rPr>
          <w:spacing w:val="-4"/>
          <w:sz w:val="24"/>
          <w:szCs w:val="24"/>
        </w:rPr>
        <w:t>g</w:t>
      </w:r>
      <w:r>
        <w:rPr>
          <w:sz w:val="24"/>
          <w:szCs w:val="24"/>
        </w:rPr>
        <w:t>k</w:t>
      </w:r>
      <w:r>
        <w:rPr>
          <w:spacing w:val="1"/>
          <w:sz w:val="24"/>
          <w:szCs w:val="24"/>
        </w:rPr>
        <w:t>a</w:t>
      </w:r>
      <w:r>
        <w:rPr>
          <w:sz w:val="24"/>
          <w:szCs w:val="24"/>
        </w:rPr>
        <w:t>h</w:t>
      </w:r>
    </w:p>
    <w:p w:rsidR="00307C03" w:rsidRDefault="00F308C4">
      <w:pPr>
        <w:spacing w:before="44" w:line="260" w:lineRule="exact"/>
        <w:ind w:left="1083" w:right="1143"/>
        <w:jc w:val="center"/>
        <w:rPr>
          <w:sz w:val="24"/>
          <w:szCs w:val="24"/>
        </w:rPr>
      </w:pPr>
      <w:r>
        <w:rPr>
          <w:spacing w:val="-5"/>
          <w:position w:val="-1"/>
          <w:sz w:val="24"/>
          <w:szCs w:val="24"/>
        </w:rPr>
        <w:t>K</w:t>
      </w:r>
      <w:r>
        <w:rPr>
          <w:spacing w:val="5"/>
          <w:position w:val="-1"/>
          <w:sz w:val="24"/>
          <w:szCs w:val="24"/>
        </w:rPr>
        <w:t>e</w:t>
      </w:r>
      <w:r>
        <w:rPr>
          <w:spacing w:val="-4"/>
          <w:position w:val="-1"/>
          <w:sz w:val="24"/>
          <w:szCs w:val="24"/>
        </w:rPr>
        <w:t>g</w:t>
      </w:r>
      <w:r>
        <w:rPr>
          <w:spacing w:val="1"/>
          <w:position w:val="-1"/>
          <w:sz w:val="24"/>
          <w:szCs w:val="24"/>
        </w:rPr>
        <w:t>iata</w:t>
      </w:r>
      <w:r>
        <w:rPr>
          <w:position w:val="-1"/>
          <w:sz w:val="24"/>
          <w:szCs w:val="24"/>
        </w:rPr>
        <w:t>n</w:t>
      </w:r>
    </w:p>
    <w:p w:rsidR="00307C03" w:rsidRDefault="00F308C4">
      <w:pPr>
        <w:spacing w:before="29"/>
        <w:rPr>
          <w:sz w:val="24"/>
          <w:szCs w:val="24"/>
        </w:rPr>
        <w:sectPr w:rsidR="00307C03">
          <w:type w:val="continuous"/>
          <w:pgSz w:w="11920" w:h="16840"/>
          <w:pgMar w:top="1580" w:right="1620" w:bottom="280" w:left="1680" w:header="720" w:footer="720" w:gutter="0"/>
          <w:cols w:num="2" w:space="720" w:equalWidth="0">
            <w:col w:w="3169" w:space="220"/>
            <w:col w:w="5231"/>
          </w:cols>
        </w:sectPr>
      </w:pPr>
      <w:r>
        <w:br w:type="column"/>
      </w:r>
      <w:r>
        <w:rPr>
          <w:spacing w:val="-5"/>
          <w:sz w:val="24"/>
          <w:szCs w:val="24"/>
        </w:rPr>
        <w:lastRenderedPageBreak/>
        <w:t>K</w:t>
      </w:r>
      <w:r>
        <w:rPr>
          <w:spacing w:val="5"/>
          <w:sz w:val="24"/>
          <w:szCs w:val="24"/>
        </w:rPr>
        <w:t>e</w:t>
      </w:r>
      <w:r>
        <w:rPr>
          <w:spacing w:val="-4"/>
          <w:sz w:val="24"/>
          <w:szCs w:val="24"/>
        </w:rPr>
        <w:t>g</w:t>
      </w:r>
      <w:r>
        <w:rPr>
          <w:spacing w:val="1"/>
          <w:sz w:val="24"/>
          <w:szCs w:val="24"/>
        </w:rPr>
        <w:t>iata</w:t>
      </w:r>
      <w:r>
        <w:rPr>
          <w:sz w:val="24"/>
          <w:szCs w:val="24"/>
        </w:rPr>
        <w:t xml:space="preserve">n </w:t>
      </w:r>
      <w:r>
        <w:rPr>
          <w:spacing w:val="-5"/>
          <w:sz w:val="24"/>
          <w:szCs w:val="24"/>
        </w:rPr>
        <w:t>G</w:t>
      </w:r>
      <w:r>
        <w:rPr>
          <w:sz w:val="24"/>
          <w:szCs w:val="24"/>
        </w:rPr>
        <w:t xml:space="preserve">uru                              </w:t>
      </w:r>
      <w:r>
        <w:rPr>
          <w:spacing w:val="38"/>
          <w:sz w:val="24"/>
          <w:szCs w:val="24"/>
        </w:rPr>
        <w:t xml:space="preserve"> </w:t>
      </w:r>
      <w:r>
        <w:rPr>
          <w:spacing w:val="-5"/>
          <w:sz w:val="24"/>
          <w:szCs w:val="24"/>
        </w:rPr>
        <w:t>K</w:t>
      </w:r>
      <w:r>
        <w:rPr>
          <w:spacing w:val="5"/>
          <w:sz w:val="24"/>
          <w:szCs w:val="24"/>
        </w:rPr>
        <w:t>e</w:t>
      </w:r>
      <w:r>
        <w:rPr>
          <w:spacing w:val="-4"/>
          <w:sz w:val="24"/>
          <w:szCs w:val="24"/>
        </w:rPr>
        <w:t>g</w:t>
      </w:r>
      <w:r>
        <w:rPr>
          <w:spacing w:val="1"/>
          <w:sz w:val="24"/>
          <w:szCs w:val="24"/>
        </w:rPr>
        <w:t>iata</w:t>
      </w:r>
      <w:r>
        <w:rPr>
          <w:sz w:val="24"/>
          <w:szCs w:val="24"/>
        </w:rPr>
        <w:t xml:space="preserve">n </w:t>
      </w:r>
      <w:r>
        <w:rPr>
          <w:spacing w:val="-1"/>
          <w:sz w:val="24"/>
          <w:szCs w:val="24"/>
        </w:rPr>
        <w:t>S</w:t>
      </w:r>
      <w:r>
        <w:rPr>
          <w:spacing w:val="1"/>
          <w:sz w:val="24"/>
          <w:szCs w:val="24"/>
        </w:rPr>
        <w:t>i</w:t>
      </w:r>
      <w:r>
        <w:rPr>
          <w:spacing w:val="-1"/>
          <w:sz w:val="24"/>
          <w:szCs w:val="24"/>
        </w:rPr>
        <w:t>sw</w:t>
      </w:r>
      <w:r>
        <w:rPr>
          <w:sz w:val="24"/>
          <w:szCs w:val="24"/>
        </w:rPr>
        <w:t>a</w:t>
      </w:r>
    </w:p>
    <w:p w:rsidR="00307C03" w:rsidRDefault="00F308C4">
      <w:pPr>
        <w:spacing w:before="53"/>
        <w:ind w:left="588"/>
        <w:rPr>
          <w:sz w:val="24"/>
          <w:szCs w:val="24"/>
        </w:rPr>
      </w:pPr>
      <w:r>
        <w:rPr>
          <w:sz w:val="24"/>
          <w:szCs w:val="24"/>
        </w:rPr>
        <w:lastRenderedPageBreak/>
        <w:t xml:space="preserve">1.    </w:t>
      </w:r>
      <w:r>
        <w:rPr>
          <w:spacing w:val="53"/>
          <w:sz w:val="24"/>
          <w:szCs w:val="24"/>
        </w:rPr>
        <w:t xml:space="preserve"> </w:t>
      </w:r>
      <w:r>
        <w:rPr>
          <w:spacing w:val="-5"/>
          <w:sz w:val="24"/>
          <w:szCs w:val="24"/>
        </w:rPr>
        <w:t>K</w:t>
      </w:r>
      <w:r>
        <w:rPr>
          <w:spacing w:val="5"/>
          <w:sz w:val="24"/>
          <w:szCs w:val="24"/>
        </w:rPr>
        <w:t>e</w:t>
      </w:r>
      <w:r>
        <w:rPr>
          <w:spacing w:val="-4"/>
          <w:sz w:val="24"/>
          <w:szCs w:val="24"/>
        </w:rPr>
        <w:t>g</w:t>
      </w:r>
      <w:r>
        <w:rPr>
          <w:spacing w:val="1"/>
          <w:sz w:val="24"/>
          <w:szCs w:val="24"/>
        </w:rPr>
        <w:t>iata</w:t>
      </w:r>
      <w:r>
        <w:rPr>
          <w:sz w:val="24"/>
          <w:szCs w:val="24"/>
        </w:rPr>
        <w:t>n</w:t>
      </w:r>
    </w:p>
    <w:p w:rsidR="00307C03" w:rsidRDefault="00F308C4">
      <w:pPr>
        <w:spacing w:before="44"/>
        <w:ind w:left="1121" w:right="-56"/>
        <w:rPr>
          <w:sz w:val="24"/>
          <w:szCs w:val="24"/>
        </w:rPr>
      </w:pPr>
      <w:r>
        <w:rPr>
          <w:spacing w:val="-1"/>
          <w:sz w:val="24"/>
          <w:szCs w:val="24"/>
        </w:rPr>
        <w:t>P</w:t>
      </w:r>
      <w:r>
        <w:rPr>
          <w:spacing w:val="1"/>
          <w:sz w:val="24"/>
          <w:szCs w:val="24"/>
        </w:rPr>
        <w:t>e</w:t>
      </w:r>
      <w:r>
        <w:rPr>
          <w:sz w:val="24"/>
          <w:szCs w:val="24"/>
        </w:rPr>
        <w:t>nd</w:t>
      </w:r>
      <w:r>
        <w:rPr>
          <w:spacing w:val="1"/>
          <w:sz w:val="24"/>
          <w:szCs w:val="24"/>
        </w:rPr>
        <w:t>a</w:t>
      </w:r>
      <w:r>
        <w:rPr>
          <w:sz w:val="24"/>
          <w:szCs w:val="24"/>
        </w:rPr>
        <w:t>hu</w:t>
      </w:r>
      <w:r>
        <w:rPr>
          <w:spacing w:val="1"/>
          <w:sz w:val="24"/>
          <w:szCs w:val="24"/>
        </w:rPr>
        <w:t>l</w:t>
      </w:r>
      <w:r>
        <w:rPr>
          <w:sz w:val="24"/>
          <w:szCs w:val="24"/>
        </w:rPr>
        <w:t>u</w:t>
      </w:r>
      <w:r>
        <w:rPr>
          <w:spacing w:val="1"/>
          <w:sz w:val="24"/>
          <w:szCs w:val="24"/>
        </w:rPr>
        <w:t>a</w:t>
      </w:r>
      <w:r>
        <w:rPr>
          <w:sz w:val="24"/>
          <w:szCs w:val="24"/>
        </w:rPr>
        <w:t>n</w:t>
      </w:r>
    </w:p>
    <w:p w:rsidR="00307C03" w:rsidRDefault="00F308C4">
      <w:pPr>
        <w:spacing w:before="73" w:line="276" w:lineRule="auto"/>
        <w:ind w:left="284" w:right="-41" w:hanging="284"/>
        <w:rPr>
          <w:sz w:val="24"/>
          <w:szCs w:val="24"/>
        </w:rPr>
      </w:pPr>
      <w:r>
        <w:br w:type="column"/>
      </w:r>
      <w:proofErr w:type="gramStart"/>
      <w:r>
        <w:rPr>
          <w:w w:val="131"/>
          <w:sz w:val="24"/>
          <w:szCs w:val="24"/>
        </w:rPr>
        <w:lastRenderedPageBreak/>
        <w:t xml:space="preserve">• </w:t>
      </w:r>
      <w:r>
        <w:rPr>
          <w:spacing w:val="16"/>
          <w:w w:val="131"/>
          <w:sz w:val="24"/>
          <w:szCs w:val="24"/>
        </w:rPr>
        <w:t xml:space="preserve"> </w:t>
      </w:r>
      <w:r>
        <w:rPr>
          <w:spacing w:val="-1"/>
          <w:sz w:val="24"/>
          <w:szCs w:val="24"/>
        </w:rPr>
        <w:t>M</w:t>
      </w:r>
      <w:r>
        <w:rPr>
          <w:spacing w:val="1"/>
          <w:sz w:val="24"/>
          <w:szCs w:val="24"/>
        </w:rPr>
        <w:t>e</w:t>
      </w:r>
      <w:r>
        <w:rPr>
          <w:sz w:val="24"/>
          <w:szCs w:val="24"/>
        </w:rPr>
        <w:t>nun</w:t>
      </w:r>
      <w:r>
        <w:rPr>
          <w:spacing w:val="1"/>
          <w:sz w:val="24"/>
          <w:szCs w:val="24"/>
        </w:rPr>
        <w:t>t</w:t>
      </w:r>
      <w:r>
        <w:rPr>
          <w:sz w:val="24"/>
          <w:szCs w:val="24"/>
        </w:rPr>
        <w:t>un</w:t>
      </w:r>
      <w:proofErr w:type="gramEnd"/>
      <w:r>
        <w:rPr>
          <w:sz w:val="24"/>
          <w:szCs w:val="24"/>
        </w:rPr>
        <w:t xml:space="preserve"> p</w:t>
      </w:r>
      <w:r>
        <w:rPr>
          <w:spacing w:val="1"/>
          <w:sz w:val="24"/>
          <w:szCs w:val="24"/>
        </w:rPr>
        <w:t>e</w:t>
      </w:r>
      <w:r>
        <w:rPr>
          <w:spacing w:val="-1"/>
          <w:sz w:val="24"/>
          <w:szCs w:val="24"/>
        </w:rPr>
        <w:t>s</w:t>
      </w:r>
      <w:r>
        <w:rPr>
          <w:spacing w:val="1"/>
          <w:sz w:val="24"/>
          <w:szCs w:val="24"/>
        </w:rPr>
        <w:t>e</w:t>
      </w:r>
      <w:r>
        <w:rPr>
          <w:sz w:val="24"/>
          <w:szCs w:val="24"/>
        </w:rPr>
        <w:t>r</w:t>
      </w:r>
      <w:r>
        <w:rPr>
          <w:spacing w:val="1"/>
          <w:sz w:val="24"/>
          <w:szCs w:val="24"/>
        </w:rPr>
        <w:t>t</w:t>
      </w:r>
      <w:r>
        <w:rPr>
          <w:sz w:val="24"/>
          <w:szCs w:val="24"/>
        </w:rPr>
        <w:t>a</w:t>
      </w:r>
      <w:r>
        <w:rPr>
          <w:spacing w:val="1"/>
          <w:sz w:val="24"/>
          <w:szCs w:val="24"/>
        </w:rPr>
        <w:t xml:space="preserve"> </w:t>
      </w:r>
      <w:r>
        <w:rPr>
          <w:spacing w:val="-4"/>
          <w:sz w:val="24"/>
          <w:szCs w:val="24"/>
        </w:rPr>
        <w:t>d</w:t>
      </w:r>
      <w:r>
        <w:rPr>
          <w:spacing w:val="1"/>
          <w:sz w:val="24"/>
          <w:szCs w:val="24"/>
        </w:rPr>
        <w:t>i</w:t>
      </w:r>
      <w:r>
        <w:rPr>
          <w:sz w:val="24"/>
          <w:szCs w:val="24"/>
        </w:rPr>
        <w:t>d</w:t>
      </w:r>
      <w:r>
        <w:rPr>
          <w:spacing w:val="1"/>
          <w:sz w:val="24"/>
          <w:szCs w:val="24"/>
        </w:rPr>
        <w:t>i</w:t>
      </w:r>
      <w:r>
        <w:rPr>
          <w:sz w:val="24"/>
          <w:szCs w:val="24"/>
        </w:rPr>
        <w:t>k un</w:t>
      </w:r>
      <w:r>
        <w:rPr>
          <w:spacing w:val="1"/>
          <w:sz w:val="24"/>
          <w:szCs w:val="24"/>
        </w:rPr>
        <w:t>t</w:t>
      </w:r>
      <w:r>
        <w:rPr>
          <w:sz w:val="24"/>
          <w:szCs w:val="24"/>
        </w:rPr>
        <w:t xml:space="preserve">uk </w:t>
      </w:r>
      <w:r>
        <w:rPr>
          <w:spacing w:val="1"/>
          <w:sz w:val="24"/>
          <w:szCs w:val="24"/>
        </w:rPr>
        <w:t>me</w:t>
      </w:r>
      <w:r>
        <w:rPr>
          <w:sz w:val="24"/>
          <w:szCs w:val="24"/>
        </w:rPr>
        <w:t>n</w:t>
      </w:r>
      <w:r>
        <w:rPr>
          <w:spacing w:val="-4"/>
          <w:sz w:val="24"/>
          <w:szCs w:val="24"/>
        </w:rPr>
        <w:t>g</w:t>
      </w:r>
      <w:r>
        <w:rPr>
          <w:spacing w:val="1"/>
          <w:sz w:val="24"/>
          <w:szCs w:val="24"/>
        </w:rPr>
        <w:t>i</w:t>
      </w:r>
      <w:r>
        <w:rPr>
          <w:sz w:val="24"/>
          <w:szCs w:val="24"/>
        </w:rPr>
        <w:t>ku</w:t>
      </w:r>
      <w:r>
        <w:rPr>
          <w:spacing w:val="1"/>
          <w:sz w:val="24"/>
          <w:szCs w:val="24"/>
        </w:rPr>
        <w:t>t</w:t>
      </w:r>
      <w:r>
        <w:rPr>
          <w:sz w:val="24"/>
          <w:szCs w:val="24"/>
        </w:rPr>
        <w:t>i</w:t>
      </w:r>
      <w:r>
        <w:rPr>
          <w:spacing w:val="1"/>
          <w:sz w:val="24"/>
          <w:szCs w:val="24"/>
        </w:rPr>
        <w:t xml:space="preserve"> </w:t>
      </w:r>
      <w:r>
        <w:rPr>
          <w:sz w:val="24"/>
          <w:szCs w:val="24"/>
        </w:rPr>
        <w:t>pro</w:t>
      </w:r>
      <w:r>
        <w:rPr>
          <w:spacing w:val="-1"/>
          <w:sz w:val="24"/>
          <w:szCs w:val="24"/>
        </w:rPr>
        <w:t>s</w:t>
      </w:r>
      <w:r>
        <w:rPr>
          <w:spacing w:val="1"/>
          <w:sz w:val="24"/>
          <w:szCs w:val="24"/>
        </w:rPr>
        <w:t>e</w:t>
      </w:r>
      <w:r>
        <w:rPr>
          <w:sz w:val="24"/>
          <w:szCs w:val="24"/>
        </w:rPr>
        <w:t>s</w:t>
      </w:r>
      <w:r>
        <w:rPr>
          <w:spacing w:val="1"/>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iata</w:t>
      </w:r>
      <w:r>
        <w:rPr>
          <w:sz w:val="24"/>
          <w:szCs w:val="24"/>
        </w:rPr>
        <w:t xml:space="preserve">n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r</w:t>
      </w:r>
      <w:r>
        <w:rPr>
          <w:spacing w:val="2"/>
          <w:sz w:val="24"/>
          <w:szCs w:val="24"/>
        </w:rPr>
        <w:t xml:space="preserve"> </w:t>
      </w:r>
      <w:r>
        <w:rPr>
          <w:spacing w:val="-3"/>
          <w:sz w:val="24"/>
          <w:szCs w:val="24"/>
        </w:rPr>
        <w:t>m</w:t>
      </w:r>
      <w:r>
        <w:rPr>
          <w:spacing w:val="1"/>
          <w:sz w:val="24"/>
          <w:szCs w:val="24"/>
        </w:rPr>
        <w:t>el</w:t>
      </w:r>
      <w:r>
        <w:rPr>
          <w:spacing w:val="-3"/>
          <w:sz w:val="24"/>
          <w:szCs w:val="24"/>
        </w:rPr>
        <w:t>a</w:t>
      </w:r>
      <w:r>
        <w:rPr>
          <w:spacing w:val="1"/>
          <w:sz w:val="24"/>
          <w:szCs w:val="24"/>
        </w:rPr>
        <w:t>l</w:t>
      </w:r>
      <w:r>
        <w:rPr>
          <w:sz w:val="24"/>
          <w:szCs w:val="24"/>
        </w:rPr>
        <w:t>u</w:t>
      </w:r>
      <w:r>
        <w:rPr>
          <w:spacing w:val="1"/>
          <w:sz w:val="24"/>
          <w:szCs w:val="24"/>
        </w:rPr>
        <w:t>i</w:t>
      </w:r>
      <w:r>
        <w:rPr>
          <w:sz w:val="24"/>
          <w:szCs w:val="24"/>
        </w:rPr>
        <w:t xml:space="preserve">: </w:t>
      </w:r>
      <w:r>
        <w:rPr>
          <w:spacing w:val="-4"/>
          <w:sz w:val="24"/>
          <w:szCs w:val="24"/>
        </w:rPr>
        <w:t>B</w:t>
      </w:r>
      <w:r>
        <w:rPr>
          <w:spacing w:val="1"/>
          <w:sz w:val="24"/>
          <w:szCs w:val="24"/>
        </w:rPr>
        <w:t>e</w:t>
      </w:r>
      <w:r>
        <w:rPr>
          <w:sz w:val="24"/>
          <w:szCs w:val="24"/>
        </w:rPr>
        <w:t>rdoa</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me</w:t>
      </w:r>
      <w:r>
        <w:rPr>
          <w:spacing w:val="-3"/>
          <w:sz w:val="24"/>
          <w:szCs w:val="24"/>
        </w:rPr>
        <w:t>l</w:t>
      </w:r>
      <w:r>
        <w:rPr>
          <w:spacing w:val="1"/>
          <w:sz w:val="24"/>
          <w:szCs w:val="24"/>
        </w:rPr>
        <w:t>a</w:t>
      </w:r>
      <w:r>
        <w:rPr>
          <w:sz w:val="24"/>
          <w:szCs w:val="24"/>
        </w:rPr>
        <w:t>kuk</w:t>
      </w:r>
      <w:r>
        <w:rPr>
          <w:spacing w:val="1"/>
          <w:sz w:val="24"/>
          <w:szCs w:val="24"/>
        </w:rPr>
        <w:t>a</w:t>
      </w:r>
      <w:r>
        <w:rPr>
          <w:sz w:val="24"/>
          <w:szCs w:val="24"/>
        </w:rPr>
        <w:t>n</w:t>
      </w:r>
    </w:p>
    <w:p w:rsidR="00307C03" w:rsidRDefault="00F308C4">
      <w:pPr>
        <w:spacing w:line="260" w:lineRule="exact"/>
        <w:ind w:left="284"/>
        <w:rPr>
          <w:sz w:val="24"/>
          <w:szCs w:val="24"/>
        </w:rPr>
      </w:pPr>
      <w:proofErr w:type="gramStart"/>
      <w:r>
        <w:rPr>
          <w:position w:val="-1"/>
          <w:sz w:val="24"/>
          <w:szCs w:val="24"/>
        </w:rPr>
        <w:t>pr</w:t>
      </w:r>
      <w:r>
        <w:rPr>
          <w:spacing w:val="1"/>
          <w:position w:val="-1"/>
          <w:sz w:val="24"/>
          <w:szCs w:val="24"/>
        </w:rPr>
        <w:t>e</w:t>
      </w:r>
      <w:r>
        <w:rPr>
          <w:spacing w:val="-1"/>
          <w:position w:val="-1"/>
          <w:sz w:val="24"/>
          <w:szCs w:val="24"/>
        </w:rPr>
        <w:t>s</w:t>
      </w:r>
      <w:r>
        <w:rPr>
          <w:spacing w:val="1"/>
          <w:position w:val="-1"/>
          <w:sz w:val="24"/>
          <w:szCs w:val="24"/>
        </w:rPr>
        <w:t>e</w:t>
      </w:r>
      <w:r>
        <w:rPr>
          <w:position w:val="-1"/>
          <w:sz w:val="24"/>
          <w:szCs w:val="24"/>
        </w:rPr>
        <w:t>n</w:t>
      </w:r>
      <w:r>
        <w:rPr>
          <w:spacing w:val="-1"/>
          <w:position w:val="-1"/>
          <w:sz w:val="24"/>
          <w:szCs w:val="24"/>
        </w:rPr>
        <w:t>s</w:t>
      </w:r>
      <w:r>
        <w:rPr>
          <w:position w:val="-1"/>
          <w:sz w:val="24"/>
          <w:szCs w:val="24"/>
        </w:rPr>
        <w:t>i</w:t>
      </w:r>
      <w:proofErr w:type="gramEnd"/>
    </w:p>
    <w:p w:rsidR="00307C03" w:rsidRDefault="00F308C4">
      <w:pPr>
        <w:spacing w:before="73" w:line="274" w:lineRule="auto"/>
        <w:ind w:left="152" w:right="182" w:hanging="152"/>
        <w:rPr>
          <w:sz w:val="24"/>
          <w:szCs w:val="24"/>
        </w:rPr>
      </w:pPr>
      <w:r>
        <w:br w:type="column"/>
      </w:r>
      <w:r>
        <w:rPr>
          <w:w w:val="131"/>
          <w:sz w:val="24"/>
          <w:szCs w:val="24"/>
        </w:rPr>
        <w:lastRenderedPageBreak/>
        <w:t>•</w:t>
      </w:r>
      <w:r>
        <w:rPr>
          <w:spacing w:val="-37"/>
          <w:w w:val="131"/>
          <w:sz w:val="24"/>
          <w:szCs w:val="24"/>
        </w:rPr>
        <w:t xml:space="preserve"> </w:t>
      </w:r>
      <w:r>
        <w:rPr>
          <w:spacing w:val="-1"/>
          <w:sz w:val="24"/>
          <w:szCs w:val="24"/>
        </w:rPr>
        <w:t>M</w:t>
      </w:r>
      <w:r>
        <w:rPr>
          <w:spacing w:val="1"/>
          <w:sz w:val="24"/>
          <w:szCs w:val="24"/>
        </w:rPr>
        <w:t>em</w:t>
      </w:r>
      <w:r>
        <w:rPr>
          <w:sz w:val="24"/>
          <w:szCs w:val="24"/>
        </w:rPr>
        <w:t>p</w:t>
      </w:r>
      <w:r>
        <w:rPr>
          <w:spacing w:val="1"/>
          <w:sz w:val="24"/>
          <w:szCs w:val="24"/>
        </w:rPr>
        <w:t>e</w:t>
      </w:r>
      <w:r>
        <w:rPr>
          <w:sz w:val="24"/>
          <w:szCs w:val="24"/>
        </w:rPr>
        <w:t>rh</w:t>
      </w:r>
      <w:r>
        <w:rPr>
          <w:spacing w:val="1"/>
          <w:sz w:val="24"/>
          <w:szCs w:val="24"/>
        </w:rPr>
        <w:t>a</w:t>
      </w:r>
      <w:r>
        <w:rPr>
          <w:spacing w:val="-3"/>
          <w:sz w:val="24"/>
          <w:szCs w:val="24"/>
        </w:rPr>
        <w:t>t</w:t>
      </w:r>
      <w:r>
        <w:rPr>
          <w:spacing w:val="1"/>
          <w:sz w:val="24"/>
          <w:szCs w:val="24"/>
        </w:rPr>
        <w:t>i</w:t>
      </w:r>
      <w:r>
        <w:rPr>
          <w:sz w:val="24"/>
          <w:szCs w:val="24"/>
        </w:rPr>
        <w:t>k</w:t>
      </w:r>
      <w:r>
        <w:rPr>
          <w:spacing w:val="1"/>
          <w:sz w:val="24"/>
          <w:szCs w:val="24"/>
        </w:rPr>
        <w:t>a</w:t>
      </w:r>
      <w:r>
        <w:rPr>
          <w:sz w:val="24"/>
          <w:szCs w:val="24"/>
        </w:rPr>
        <w:t xml:space="preserve">n </w:t>
      </w:r>
      <w:r>
        <w:rPr>
          <w:spacing w:val="-4"/>
          <w:sz w:val="24"/>
          <w:szCs w:val="24"/>
        </w:rPr>
        <w:t>g</w:t>
      </w:r>
      <w:r>
        <w:rPr>
          <w:sz w:val="24"/>
          <w:szCs w:val="24"/>
        </w:rPr>
        <w:t>uru d</w:t>
      </w:r>
      <w:r>
        <w:rPr>
          <w:spacing w:val="1"/>
          <w:sz w:val="24"/>
          <w:szCs w:val="24"/>
        </w:rPr>
        <w:t>a</w:t>
      </w:r>
      <w:r>
        <w:rPr>
          <w:sz w:val="24"/>
          <w:szCs w:val="24"/>
        </w:rPr>
        <w:t>n b</w:t>
      </w:r>
      <w:r>
        <w:rPr>
          <w:spacing w:val="1"/>
          <w:sz w:val="24"/>
          <w:szCs w:val="24"/>
        </w:rPr>
        <w:t>e</w:t>
      </w:r>
      <w:r>
        <w:rPr>
          <w:sz w:val="24"/>
          <w:szCs w:val="24"/>
        </w:rPr>
        <w:t>rdoa</w:t>
      </w:r>
    </w:p>
    <w:p w:rsidR="00307C03" w:rsidRDefault="00F308C4">
      <w:pPr>
        <w:spacing w:before="22"/>
        <w:rPr>
          <w:sz w:val="24"/>
          <w:szCs w:val="24"/>
        </w:rPr>
      </w:pPr>
      <w:r>
        <w:rPr>
          <w:w w:val="131"/>
          <w:sz w:val="24"/>
          <w:szCs w:val="24"/>
        </w:rPr>
        <w:t>•</w:t>
      </w:r>
      <w:r>
        <w:rPr>
          <w:spacing w:val="-37"/>
          <w:w w:val="131"/>
          <w:sz w:val="24"/>
          <w:szCs w:val="24"/>
        </w:rPr>
        <w:t xml:space="preserve"> </w:t>
      </w:r>
      <w:r>
        <w:rPr>
          <w:spacing w:val="-1"/>
          <w:sz w:val="24"/>
          <w:szCs w:val="24"/>
        </w:rPr>
        <w:t>M</w:t>
      </w:r>
      <w:r>
        <w:rPr>
          <w:spacing w:val="1"/>
          <w:sz w:val="24"/>
          <w:szCs w:val="24"/>
        </w:rPr>
        <w:t>e</w:t>
      </w:r>
      <w:r>
        <w:rPr>
          <w:sz w:val="24"/>
          <w:szCs w:val="24"/>
        </w:rPr>
        <w:t>nd</w:t>
      </w:r>
      <w:r>
        <w:rPr>
          <w:spacing w:val="1"/>
          <w:sz w:val="24"/>
          <w:szCs w:val="24"/>
        </w:rPr>
        <w:t>e</w:t>
      </w:r>
      <w:r>
        <w:rPr>
          <w:sz w:val="24"/>
          <w:szCs w:val="24"/>
        </w:rPr>
        <w:t>n</w:t>
      </w:r>
      <w:r>
        <w:rPr>
          <w:spacing w:val="-4"/>
          <w:sz w:val="24"/>
          <w:szCs w:val="24"/>
        </w:rPr>
        <w:t>g</w:t>
      </w:r>
      <w:r>
        <w:rPr>
          <w:spacing w:val="1"/>
          <w:sz w:val="24"/>
          <w:szCs w:val="24"/>
        </w:rPr>
        <w:t>a</w:t>
      </w:r>
      <w:r>
        <w:rPr>
          <w:sz w:val="24"/>
          <w:szCs w:val="24"/>
        </w:rPr>
        <w:t>rk</w:t>
      </w:r>
      <w:r>
        <w:rPr>
          <w:spacing w:val="1"/>
          <w:sz w:val="24"/>
          <w:szCs w:val="24"/>
        </w:rPr>
        <w:t>a</w:t>
      </w:r>
      <w:r>
        <w:rPr>
          <w:sz w:val="24"/>
          <w:szCs w:val="24"/>
        </w:rPr>
        <w:t>n</w:t>
      </w:r>
    </w:p>
    <w:p w:rsidR="00307C03" w:rsidRDefault="00F308C4">
      <w:pPr>
        <w:spacing w:before="40"/>
        <w:ind w:left="152"/>
        <w:rPr>
          <w:sz w:val="24"/>
          <w:szCs w:val="24"/>
        </w:rPr>
        <w:sectPr w:rsidR="00307C03">
          <w:type w:val="continuous"/>
          <w:pgSz w:w="11920" w:h="16840"/>
          <w:pgMar w:top="1580" w:right="1620" w:bottom="280" w:left="1680" w:header="720" w:footer="720" w:gutter="0"/>
          <w:cols w:num="3" w:space="720" w:equalWidth="0">
            <w:col w:w="2364" w:space="917"/>
            <w:col w:w="3174" w:space="219"/>
            <w:col w:w="1946"/>
          </w:cols>
        </w:sectPr>
      </w:pPr>
      <w:r>
        <w:rPr>
          <w:spacing w:val="-1"/>
          <w:sz w:val="24"/>
          <w:szCs w:val="24"/>
        </w:rPr>
        <w:t>P</w:t>
      </w:r>
      <w:r>
        <w:rPr>
          <w:spacing w:val="1"/>
          <w:sz w:val="24"/>
          <w:szCs w:val="24"/>
        </w:rPr>
        <w:t>e</w:t>
      </w:r>
      <w:r>
        <w:rPr>
          <w:sz w:val="24"/>
          <w:szCs w:val="24"/>
        </w:rPr>
        <w:t>n</w:t>
      </w:r>
      <w:r>
        <w:rPr>
          <w:spacing w:val="1"/>
          <w:sz w:val="24"/>
          <w:szCs w:val="24"/>
        </w:rPr>
        <w:t>jela</w:t>
      </w:r>
      <w:r>
        <w:rPr>
          <w:spacing w:val="-1"/>
          <w:sz w:val="24"/>
          <w:szCs w:val="24"/>
        </w:rPr>
        <w:t>s</w:t>
      </w:r>
      <w:r>
        <w:rPr>
          <w:spacing w:val="1"/>
          <w:sz w:val="24"/>
          <w:szCs w:val="24"/>
        </w:rPr>
        <w:t>a</w:t>
      </w:r>
      <w:r>
        <w:rPr>
          <w:sz w:val="24"/>
          <w:szCs w:val="24"/>
        </w:rPr>
        <w:t xml:space="preserve">n </w:t>
      </w:r>
      <w:r>
        <w:rPr>
          <w:spacing w:val="-5"/>
          <w:sz w:val="24"/>
          <w:szCs w:val="24"/>
        </w:rPr>
        <w:t>G</w:t>
      </w:r>
      <w:r>
        <w:rPr>
          <w:sz w:val="24"/>
          <w:szCs w:val="24"/>
        </w:rPr>
        <w:t>uru</w:t>
      </w:r>
    </w:p>
    <w:p w:rsidR="00307C03" w:rsidRDefault="00307C03">
      <w:pPr>
        <w:spacing w:before="12" w:line="220" w:lineRule="exact"/>
        <w:rPr>
          <w:sz w:val="22"/>
          <w:szCs w:val="22"/>
        </w:rPr>
      </w:pPr>
    </w:p>
    <w:p w:rsidR="00307C03" w:rsidRDefault="00F308C4">
      <w:pPr>
        <w:spacing w:before="4" w:line="300" w:lineRule="exact"/>
        <w:ind w:left="3565" w:right="2213" w:hanging="284"/>
        <w:rPr>
          <w:sz w:val="24"/>
          <w:szCs w:val="24"/>
        </w:rPr>
      </w:pPr>
      <w:proofErr w:type="gramStart"/>
      <w:r>
        <w:rPr>
          <w:w w:val="131"/>
          <w:sz w:val="24"/>
          <w:szCs w:val="24"/>
        </w:rPr>
        <w:t xml:space="preserve">• </w:t>
      </w:r>
      <w:r>
        <w:rPr>
          <w:spacing w:val="16"/>
          <w:w w:val="131"/>
          <w:sz w:val="24"/>
          <w:szCs w:val="24"/>
        </w:rPr>
        <w:t xml:space="preserve"> </w:t>
      </w:r>
      <w:r>
        <w:rPr>
          <w:spacing w:val="-1"/>
          <w:sz w:val="24"/>
          <w:szCs w:val="24"/>
        </w:rPr>
        <w:t>M</w:t>
      </w:r>
      <w:r>
        <w:rPr>
          <w:spacing w:val="1"/>
          <w:sz w:val="24"/>
          <w:szCs w:val="24"/>
        </w:rPr>
        <w:t>ela</w:t>
      </w:r>
      <w:r>
        <w:rPr>
          <w:sz w:val="24"/>
          <w:szCs w:val="24"/>
        </w:rPr>
        <w:t>kuk</w:t>
      </w:r>
      <w:r>
        <w:rPr>
          <w:spacing w:val="1"/>
          <w:sz w:val="24"/>
          <w:szCs w:val="24"/>
        </w:rPr>
        <w:t>a</w:t>
      </w:r>
      <w:r>
        <w:rPr>
          <w:sz w:val="24"/>
          <w:szCs w:val="24"/>
        </w:rPr>
        <w:t>n</w:t>
      </w:r>
      <w:proofErr w:type="gramEnd"/>
      <w:r>
        <w:rPr>
          <w:sz w:val="24"/>
          <w:szCs w:val="24"/>
        </w:rPr>
        <w:t xml:space="preserve"> </w:t>
      </w:r>
      <w:r>
        <w:rPr>
          <w:spacing w:val="3"/>
          <w:sz w:val="24"/>
          <w:szCs w:val="24"/>
        </w:rPr>
        <w:t>a</w:t>
      </w:r>
      <w:r>
        <w:rPr>
          <w:spacing w:val="-4"/>
          <w:sz w:val="24"/>
          <w:szCs w:val="24"/>
        </w:rPr>
        <w:t>p</w:t>
      </w:r>
      <w:r>
        <w:rPr>
          <w:spacing w:val="1"/>
          <w:sz w:val="24"/>
          <w:szCs w:val="24"/>
        </w:rPr>
        <w:t>e</w:t>
      </w:r>
      <w:r>
        <w:rPr>
          <w:sz w:val="24"/>
          <w:szCs w:val="24"/>
        </w:rPr>
        <w:t>r</w:t>
      </w:r>
      <w:r>
        <w:rPr>
          <w:spacing w:val="-1"/>
          <w:sz w:val="24"/>
          <w:szCs w:val="24"/>
        </w:rPr>
        <w:t>s</w:t>
      </w:r>
      <w:r>
        <w:rPr>
          <w:spacing w:val="1"/>
          <w:sz w:val="24"/>
          <w:szCs w:val="24"/>
        </w:rPr>
        <w:t>e</w:t>
      </w:r>
      <w:r>
        <w:rPr>
          <w:sz w:val="24"/>
          <w:szCs w:val="24"/>
        </w:rPr>
        <w:t>p</w:t>
      </w:r>
      <w:r>
        <w:rPr>
          <w:spacing w:val="-1"/>
          <w:sz w:val="24"/>
          <w:szCs w:val="24"/>
        </w:rPr>
        <w:t>s</w:t>
      </w:r>
      <w:r>
        <w:rPr>
          <w:sz w:val="24"/>
          <w:szCs w:val="24"/>
        </w:rPr>
        <w:t>i</w:t>
      </w:r>
      <w:r>
        <w:rPr>
          <w:spacing w:val="2"/>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me</w:t>
      </w:r>
      <w:r>
        <w:rPr>
          <w:sz w:val="24"/>
          <w:szCs w:val="24"/>
        </w:rPr>
        <w:t>n</w:t>
      </w:r>
      <w:r>
        <w:rPr>
          <w:spacing w:val="-4"/>
          <w:sz w:val="24"/>
          <w:szCs w:val="24"/>
        </w:rPr>
        <w:t>g</w:t>
      </w:r>
      <w:r>
        <w:rPr>
          <w:sz w:val="24"/>
          <w:szCs w:val="24"/>
        </w:rPr>
        <w:t>u</w:t>
      </w:r>
      <w:r>
        <w:rPr>
          <w:spacing w:val="1"/>
          <w:sz w:val="24"/>
          <w:szCs w:val="24"/>
        </w:rPr>
        <w:t>at</w:t>
      </w:r>
      <w:r>
        <w:rPr>
          <w:sz w:val="24"/>
          <w:szCs w:val="24"/>
        </w:rPr>
        <w:t>k</w:t>
      </w:r>
      <w:r>
        <w:rPr>
          <w:spacing w:val="1"/>
          <w:sz w:val="24"/>
          <w:szCs w:val="24"/>
        </w:rPr>
        <w:t>a</w:t>
      </w:r>
      <w:r>
        <w:rPr>
          <w:sz w:val="24"/>
          <w:szCs w:val="24"/>
        </w:rPr>
        <w:t>n k</w:t>
      </w:r>
      <w:r>
        <w:rPr>
          <w:spacing w:val="1"/>
          <w:sz w:val="24"/>
          <w:szCs w:val="24"/>
        </w:rPr>
        <w:t>em</w:t>
      </w:r>
      <w:r>
        <w:rPr>
          <w:spacing w:val="-4"/>
          <w:sz w:val="24"/>
          <w:szCs w:val="24"/>
        </w:rPr>
        <w:t>b</w:t>
      </w:r>
      <w:r>
        <w:rPr>
          <w:spacing w:val="1"/>
          <w:sz w:val="24"/>
          <w:szCs w:val="24"/>
        </w:rPr>
        <w:t>al</w:t>
      </w:r>
      <w:r>
        <w:rPr>
          <w:sz w:val="24"/>
          <w:szCs w:val="24"/>
        </w:rPr>
        <w:t>i p</w:t>
      </w:r>
      <w:r>
        <w:rPr>
          <w:spacing w:val="1"/>
          <w:sz w:val="24"/>
          <w:szCs w:val="24"/>
        </w:rPr>
        <w:t>ela</w:t>
      </w:r>
      <w:r>
        <w:rPr>
          <w:spacing w:val="-3"/>
          <w:sz w:val="24"/>
          <w:szCs w:val="24"/>
        </w:rPr>
        <w:t>j</w:t>
      </w:r>
      <w:r>
        <w:rPr>
          <w:spacing w:val="1"/>
          <w:sz w:val="24"/>
          <w:szCs w:val="24"/>
        </w:rPr>
        <w:t>a</w:t>
      </w:r>
      <w:r>
        <w:rPr>
          <w:sz w:val="24"/>
          <w:szCs w:val="24"/>
        </w:rPr>
        <w:t>r</w:t>
      </w:r>
      <w:r>
        <w:rPr>
          <w:spacing w:val="1"/>
          <w:sz w:val="24"/>
          <w:szCs w:val="24"/>
        </w:rPr>
        <w:t>a</w:t>
      </w:r>
      <w:r>
        <w:rPr>
          <w:sz w:val="24"/>
          <w:szCs w:val="24"/>
        </w:rPr>
        <w:t xml:space="preserve">n </w:t>
      </w:r>
      <w:r>
        <w:rPr>
          <w:spacing w:val="-8"/>
          <w:sz w:val="24"/>
          <w:szCs w:val="24"/>
        </w:rPr>
        <w:t>y</w:t>
      </w:r>
      <w:r>
        <w:rPr>
          <w:spacing w:val="1"/>
          <w:sz w:val="24"/>
          <w:szCs w:val="24"/>
        </w:rPr>
        <w:t>a</w:t>
      </w:r>
      <w:r>
        <w:rPr>
          <w:sz w:val="24"/>
          <w:szCs w:val="24"/>
        </w:rPr>
        <w:t>ng</w:t>
      </w:r>
      <w:r>
        <w:rPr>
          <w:spacing w:val="-4"/>
          <w:sz w:val="24"/>
          <w:szCs w:val="24"/>
        </w:rPr>
        <w:t xml:space="preserve"> </w:t>
      </w:r>
      <w:r>
        <w:rPr>
          <w:spacing w:val="1"/>
          <w:sz w:val="24"/>
          <w:szCs w:val="24"/>
        </w:rPr>
        <w:t>lal</w:t>
      </w:r>
      <w:r>
        <w:rPr>
          <w:sz w:val="24"/>
          <w:szCs w:val="24"/>
        </w:rPr>
        <w:t>u</w:t>
      </w:r>
    </w:p>
    <w:p w:rsidR="00307C03" w:rsidRDefault="00307C03">
      <w:pPr>
        <w:spacing w:line="220" w:lineRule="exact"/>
        <w:rPr>
          <w:sz w:val="22"/>
          <w:szCs w:val="22"/>
        </w:rPr>
      </w:pPr>
    </w:p>
    <w:p w:rsidR="00307C03" w:rsidRDefault="00F308C4">
      <w:pPr>
        <w:spacing w:before="7" w:line="300" w:lineRule="exact"/>
        <w:ind w:left="3565" w:right="2848" w:hanging="284"/>
        <w:rPr>
          <w:sz w:val="24"/>
          <w:szCs w:val="24"/>
        </w:rPr>
      </w:pPr>
      <w:proofErr w:type="gramStart"/>
      <w:r>
        <w:rPr>
          <w:w w:val="131"/>
          <w:sz w:val="24"/>
          <w:szCs w:val="24"/>
        </w:rPr>
        <w:t xml:space="preserve">• </w:t>
      </w:r>
      <w:r>
        <w:rPr>
          <w:spacing w:val="16"/>
          <w:w w:val="131"/>
          <w:sz w:val="24"/>
          <w:szCs w:val="24"/>
        </w:rPr>
        <w:t xml:space="preserve"> </w:t>
      </w:r>
      <w:r>
        <w:rPr>
          <w:spacing w:val="-1"/>
          <w:sz w:val="24"/>
          <w:szCs w:val="24"/>
        </w:rPr>
        <w:t>M</w:t>
      </w:r>
      <w:r>
        <w:rPr>
          <w:spacing w:val="1"/>
          <w:sz w:val="24"/>
          <w:szCs w:val="24"/>
        </w:rPr>
        <w:t>e</w:t>
      </w:r>
      <w:r>
        <w:rPr>
          <w:spacing w:val="4"/>
          <w:sz w:val="24"/>
          <w:szCs w:val="24"/>
        </w:rPr>
        <w:t>n</w:t>
      </w:r>
      <w:r>
        <w:rPr>
          <w:spacing w:val="-8"/>
          <w:sz w:val="24"/>
          <w:szCs w:val="24"/>
        </w:rPr>
        <w:t>y</w:t>
      </w:r>
      <w:r>
        <w:rPr>
          <w:spacing w:val="1"/>
          <w:sz w:val="24"/>
          <w:szCs w:val="24"/>
        </w:rPr>
        <w:t>am</w:t>
      </w:r>
      <w:r>
        <w:rPr>
          <w:sz w:val="24"/>
          <w:szCs w:val="24"/>
        </w:rPr>
        <w:t>p</w:t>
      </w:r>
      <w:r>
        <w:rPr>
          <w:spacing w:val="1"/>
          <w:sz w:val="24"/>
          <w:szCs w:val="24"/>
        </w:rPr>
        <w:t>ai</w:t>
      </w:r>
      <w:r>
        <w:rPr>
          <w:sz w:val="24"/>
          <w:szCs w:val="24"/>
        </w:rPr>
        <w:t>k</w:t>
      </w:r>
      <w:r>
        <w:rPr>
          <w:spacing w:val="1"/>
          <w:sz w:val="24"/>
          <w:szCs w:val="24"/>
        </w:rPr>
        <w:t>a</w:t>
      </w:r>
      <w:r>
        <w:rPr>
          <w:sz w:val="24"/>
          <w:szCs w:val="24"/>
        </w:rPr>
        <w:t>n</w:t>
      </w:r>
      <w:proofErr w:type="gramEnd"/>
      <w:r>
        <w:rPr>
          <w:sz w:val="24"/>
          <w:szCs w:val="24"/>
        </w:rPr>
        <w:t xml:space="preserve"> </w:t>
      </w:r>
      <w:r>
        <w:rPr>
          <w:spacing w:val="1"/>
          <w:sz w:val="24"/>
          <w:szCs w:val="24"/>
        </w:rPr>
        <w:t>t</w:t>
      </w:r>
      <w:r>
        <w:rPr>
          <w:sz w:val="24"/>
          <w:szCs w:val="24"/>
        </w:rPr>
        <w:t>u</w:t>
      </w:r>
      <w:r>
        <w:rPr>
          <w:spacing w:val="1"/>
          <w:sz w:val="24"/>
          <w:szCs w:val="24"/>
        </w:rPr>
        <w:t>j</w:t>
      </w:r>
      <w:r>
        <w:rPr>
          <w:spacing w:val="-4"/>
          <w:sz w:val="24"/>
          <w:szCs w:val="24"/>
        </w:rPr>
        <w:t>u</w:t>
      </w:r>
      <w:r>
        <w:rPr>
          <w:spacing w:val="1"/>
          <w:sz w:val="24"/>
          <w:szCs w:val="24"/>
        </w:rPr>
        <w:t>a</w:t>
      </w:r>
      <w:r>
        <w:rPr>
          <w:sz w:val="24"/>
          <w:szCs w:val="24"/>
        </w:rPr>
        <w:t>n p</w:t>
      </w:r>
      <w:r>
        <w:rPr>
          <w:spacing w:val="1"/>
          <w:sz w:val="24"/>
          <w:szCs w:val="24"/>
        </w:rPr>
        <w:t>em</w:t>
      </w:r>
      <w:r>
        <w:rPr>
          <w:sz w:val="24"/>
          <w:szCs w:val="24"/>
        </w:rPr>
        <w:t>b</w:t>
      </w:r>
      <w:r>
        <w:rPr>
          <w:spacing w:val="1"/>
          <w:sz w:val="24"/>
          <w:szCs w:val="24"/>
        </w:rPr>
        <w:t>e</w:t>
      </w:r>
      <w:r>
        <w:rPr>
          <w:spacing w:val="-3"/>
          <w:sz w:val="24"/>
          <w:szCs w:val="24"/>
        </w:rPr>
        <w:t>l</w:t>
      </w:r>
      <w:r>
        <w:rPr>
          <w:spacing w:val="1"/>
          <w:sz w:val="24"/>
          <w:szCs w:val="24"/>
        </w:rPr>
        <w:t>aja</w:t>
      </w:r>
      <w:r>
        <w:rPr>
          <w:spacing w:val="-4"/>
          <w:sz w:val="24"/>
          <w:szCs w:val="24"/>
        </w:rPr>
        <w:t>r</w:t>
      </w:r>
      <w:r>
        <w:rPr>
          <w:spacing w:val="1"/>
          <w:sz w:val="24"/>
          <w:szCs w:val="24"/>
        </w:rPr>
        <w:t>a</w:t>
      </w:r>
      <w:r>
        <w:rPr>
          <w:sz w:val="24"/>
          <w:szCs w:val="24"/>
        </w:rPr>
        <w:t>n</w:t>
      </w:r>
    </w:p>
    <w:p w:rsidR="00307C03" w:rsidRDefault="00307C03">
      <w:pPr>
        <w:spacing w:before="1" w:line="220" w:lineRule="exact"/>
        <w:rPr>
          <w:sz w:val="22"/>
          <w:szCs w:val="22"/>
        </w:rPr>
      </w:pPr>
    </w:p>
    <w:p w:rsidR="00307C03" w:rsidRDefault="00F308C4">
      <w:pPr>
        <w:spacing w:before="7" w:line="300" w:lineRule="exact"/>
        <w:ind w:left="3565" w:right="2310" w:hanging="284"/>
        <w:rPr>
          <w:sz w:val="24"/>
          <w:szCs w:val="24"/>
        </w:rPr>
      </w:pPr>
      <w:proofErr w:type="gramStart"/>
      <w:r>
        <w:rPr>
          <w:w w:val="131"/>
          <w:sz w:val="24"/>
          <w:szCs w:val="24"/>
        </w:rPr>
        <w:t xml:space="preserve">• </w:t>
      </w:r>
      <w:r>
        <w:rPr>
          <w:spacing w:val="16"/>
          <w:w w:val="131"/>
          <w:sz w:val="24"/>
          <w:szCs w:val="24"/>
        </w:rPr>
        <w:t xml:space="preserve"> </w:t>
      </w:r>
      <w:r>
        <w:rPr>
          <w:spacing w:val="-1"/>
          <w:sz w:val="24"/>
          <w:szCs w:val="24"/>
        </w:rPr>
        <w:t>M</w:t>
      </w:r>
      <w:r>
        <w:rPr>
          <w:spacing w:val="1"/>
          <w:sz w:val="24"/>
          <w:szCs w:val="24"/>
        </w:rPr>
        <w:t>e</w:t>
      </w:r>
      <w:r>
        <w:rPr>
          <w:spacing w:val="4"/>
          <w:sz w:val="24"/>
          <w:szCs w:val="24"/>
        </w:rPr>
        <w:t>n</w:t>
      </w:r>
      <w:r>
        <w:rPr>
          <w:spacing w:val="-8"/>
          <w:sz w:val="24"/>
          <w:szCs w:val="24"/>
        </w:rPr>
        <w:t>y</w:t>
      </w:r>
      <w:r>
        <w:rPr>
          <w:spacing w:val="1"/>
          <w:sz w:val="24"/>
          <w:szCs w:val="24"/>
        </w:rPr>
        <w:t>am</w:t>
      </w:r>
      <w:r>
        <w:rPr>
          <w:sz w:val="24"/>
          <w:szCs w:val="24"/>
        </w:rPr>
        <w:t>p</w:t>
      </w:r>
      <w:r>
        <w:rPr>
          <w:spacing w:val="1"/>
          <w:sz w:val="24"/>
          <w:szCs w:val="24"/>
        </w:rPr>
        <w:t>ai</w:t>
      </w:r>
      <w:r>
        <w:rPr>
          <w:sz w:val="24"/>
          <w:szCs w:val="24"/>
        </w:rPr>
        <w:t>k</w:t>
      </w:r>
      <w:r>
        <w:rPr>
          <w:spacing w:val="1"/>
          <w:sz w:val="24"/>
          <w:szCs w:val="24"/>
        </w:rPr>
        <w:t>a</w:t>
      </w:r>
      <w:r>
        <w:rPr>
          <w:sz w:val="24"/>
          <w:szCs w:val="24"/>
        </w:rPr>
        <w:t>n</w:t>
      </w:r>
      <w:proofErr w:type="gramEnd"/>
      <w:r>
        <w:rPr>
          <w:spacing w:val="2"/>
          <w:sz w:val="24"/>
          <w:szCs w:val="24"/>
        </w:rPr>
        <w:t xml:space="preserve"> </w:t>
      </w:r>
      <w:r>
        <w:rPr>
          <w:spacing w:val="1"/>
          <w:sz w:val="24"/>
          <w:szCs w:val="24"/>
        </w:rPr>
        <w:t>m</w:t>
      </w:r>
      <w:r>
        <w:rPr>
          <w:spacing w:val="-3"/>
          <w:sz w:val="24"/>
          <w:szCs w:val="24"/>
        </w:rPr>
        <w:t>a</w:t>
      </w:r>
      <w:r>
        <w:rPr>
          <w:spacing w:val="1"/>
          <w:sz w:val="24"/>
          <w:szCs w:val="24"/>
        </w:rPr>
        <w:t>te</w:t>
      </w:r>
      <w:r>
        <w:rPr>
          <w:spacing w:val="-4"/>
          <w:sz w:val="24"/>
          <w:szCs w:val="24"/>
        </w:rPr>
        <w:t>r</w:t>
      </w:r>
      <w:r>
        <w:rPr>
          <w:sz w:val="24"/>
          <w:szCs w:val="24"/>
        </w:rPr>
        <w:t>i</w:t>
      </w:r>
      <w:r>
        <w:rPr>
          <w:spacing w:val="1"/>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a</w:t>
      </w:r>
      <w:r>
        <w:rPr>
          <w:sz w:val="24"/>
          <w:szCs w:val="24"/>
        </w:rPr>
        <w:t>k</w:t>
      </w:r>
      <w:r>
        <w:rPr>
          <w:spacing w:val="1"/>
          <w:sz w:val="24"/>
          <w:szCs w:val="24"/>
        </w:rPr>
        <w:t>a</w:t>
      </w:r>
      <w:r>
        <w:rPr>
          <w:sz w:val="24"/>
          <w:szCs w:val="24"/>
        </w:rPr>
        <w:t>n d</w:t>
      </w:r>
      <w:r>
        <w:rPr>
          <w:spacing w:val="1"/>
          <w:sz w:val="24"/>
          <w:szCs w:val="24"/>
        </w:rPr>
        <w:t>i</w:t>
      </w:r>
      <w:r>
        <w:rPr>
          <w:sz w:val="24"/>
          <w:szCs w:val="24"/>
        </w:rPr>
        <w:t>p</w:t>
      </w:r>
      <w:r>
        <w:rPr>
          <w:spacing w:val="-3"/>
          <w:sz w:val="24"/>
          <w:szCs w:val="24"/>
        </w:rPr>
        <w:t>e</w:t>
      </w:r>
      <w:r>
        <w:rPr>
          <w:spacing w:val="1"/>
          <w:sz w:val="24"/>
          <w:szCs w:val="24"/>
        </w:rPr>
        <w:t>la</w:t>
      </w:r>
      <w:r>
        <w:rPr>
          <w:spacing w:val="-3"/>
          <w:sz w:val="24"/>
          <w:szCs w:val="24"/>
        </w:rPr>
        <w:t>j</w:t>
      </w:r>
      <w:r>
        <w:rPr>
          <w:spacing w:val="1"/>
          <w:sz w:val="24"/>
          <w:szCs w:val="24"/>
        </w:rPr>
        <w:t>a</w:t>
      </w:r>
      <w:r>
        <w:rPr>
          <w:sz w:val="24"/>
          <w:szCs w:val="24"/>
        </w:rPr>
        <w:t>ri</w:t>
      </w:r>
    </w:p>
    <w:p w:rsidR="00307C03" w:rsidRDefault="00307C03">
      <w:pPr>
        <w:spacing w:before="12" w:line="200" w:lineRule="exact"/>
        <w:sectPr w:rsidR="00307C03">
          <w:type w:val="continuous"/>
          <w:pgSz w:w="11920" w:h="16840"/>
          <w:pgMar w:top="1580" w:right="1620" w:bottom="280" w:left="1680" w:header="720" w:footer="720" w:gutter="0"/>
          <w:cols w:space="720"/>
        </w:sectPr>
      </w:pPr>
    </w:p>
    <w:p w:rsidR="00307C03" w:rsidRDefault="00F308C4">
      <w:pPr>
        <w:spacing w:before="29"/>
        <w:ind w:left="588" w:right="-56"/>
        <w:rPr>
          <w:sz w:val="24"/>
          <w:szCs w:val="24"/>
        </w:rPr>
      </w:pPr>
      <w:r>
        <w:rPr>
          <w:sz w:val="24"/>
          <w:szCs w:val="24"/>
        </w:rPr>
        <w:lastRenderedPageBreak/>
        <w:t xml:space="preserve">2.    </w:t>
      </w:r>
      <w:r>
        <w:rPr>
          <w:spacing w:val="53"/>
          <w:sz w:val="24"/>
          <w:szCs w:val="24"/>
        </w:rPr>
        <w:t xml:space="preserve"> </w:t>
      </w:r>
      <w:r>
        <w:rPr>
          <w:spacing w:val="-5"/>
          <w:sz w:val="24"/>
          <w:szCs w:val="24"/>
        </w:rPr>
        <w:t>K</w:t>
      </w:r>
      <w:r>
        <w:rPr>
          <w:spacing w:val="5"/>
          <w:sz w:val="24"/>
          <w:szCs w:val="24"/>
        </w:rPr>
        <w:t>e</w:t>
      </w:r>
      <w:r>
        <w:rPr>
          <w:spacing w:val="-4"/>
          <w:sz w:val="24"/>
          <w:szCs w:val="24"/>
        </w:rPr>
        <w:t>g</w:t>
      </w:r>
      <w:r>
        <w:rPr>
          <w:spacing w:val="1"/>
          <w:sz w:val="24"/>
          <w:szCs w:val="24"/>
        </w:rPr>
        <w:t>iata</w:t>
      </w:r>
      <w:r>
        <w:rPr>
          <w:sz w:val="24"/>
          <w:szCs w:val="24"/>
        </w:rPr>
        <w:t xml:space="preserve">n </w:t>
      </w:r>
      <w:r>
        <w:rPr>
          <w:spacing w:val="-4"/>
          <w:sz w:val="24"/>
          <w:szCs w:val="24"/>
        </w:rPr>
        <w:t>I</w:t>
      </w:r>
      <w:r>
        <w:rPr>
          <w:sz w:val="24"/>
          <w:szCs w:val="24"/>
        </w:rPr>
        <w:t>n</w:t>
      </w:r>
      <w:r>
        <w:rPr>
          <w:spacing w:val="1"/>
          <w:sz w:val="24"/>
          <w:szCs w:val="24"/>
        </w:rPr>
        <w:t>t</w:t>
      </w:r>
      <w:r>
        <w:rPr>
          <w:sz w:val="24"/>
          <w:szCs w:val="24"/>
        </w:rPr>
        <w:t>i</w:t>
      </w:r>
    </w:p>
    <w:p w:rsidR="00307C03" w:rsidRDefault="00F308C4">
      <w:pPr>
        <w:spacing w:before="49"/>
        <w:rPr>
          <w:sz w:val="24"/>
          <w:szCs w:val="24"/>
        </w:rPr>
      </w:pPr>
      <w:r>
        <w:br w:type="column"/>
      </w:r>
      <w:proofErr w:type="gramStart"/>
      <w:r>
        <w:rPr>
          <w:w w:val="131"/>
          <w:sz w:val="24"/>
          <w:szCs w:val="24"/>
        </w:rPr>
        <w:lastRenderedPageBreak/>
        <w:t xml:space="preserve">• </w:t>
      </w:r>
      <w:r>
        <w:rPr>
          <w:spacing w:val="16"/>
          <w:w w:val="131"/>
          <w:sz w:val="24"/>
          <w:szCs w:val="24"/>
        </w:rPr>
        <w:t xml:space="preserve"> </w:t>
      </w:r>
      <w:r>
        <w:rPr>
          <w:spacing w:val="-1"/>
          <w:sz w:val="24"/>
          <w:szCs w:val="24"/>
        </w:rPr>
        <w:t>M</w:t>
      </w:r>
      <w:r>
        <w:rPr>
          <w:spacing w:val="1"/>
          <w:sz w:val="24"/>
          <w:szCs w:val="24"/>
        </w:rPr>
        <w:t>em</w:t>
      </w:r>
      <w:r>
        <w:rPr>
          <w:sz w:val="24"/>
          <w:szCs w:val="24"/>
        </w:rPr>
        <w:t>b</w:t>
      </w:r>
      <w:r>
        <w:rPr>
          <w:spacing w:val="1"/>
          <w:sz w:val="24"/>
          <w:szCs w:val="24"/>
        </w:rPr>
        <w:t>e</w:t>
      </w:r>
      <w:r>
        <w:rPr>
          <w:sz w:val="24"/>
          <w:szCs w:val="24"/>
        </w:rPr>
        <w:t>r</w:t>
      </w:r>
      <w:r>
        <w:rPr>
          <w:spacing w:val="1"/>
          <w:sz w:val="24"/>
          <w:szCs w:val="24"/>
        </w:rPr>
        <w:t>i</w:t>
      </w:r>
      <w:r>
        <w:rPr>
          <w:sz w:val="24"/>
          <w:szCs w:val="24"/>
        </w:rPr>
        <w:t>k</w:t>
      </w:r>
      <w:r>
        <w:rPr>
          <w:spacing w:val="1"/>
          <w:sz w:val="24"/>
          <w:szCs w:val="24"/>
        </w:rPr>
        <w:t>a</w:t>
      </w:r>
      <w:r>
        <w:rPr>
          <w:sz w:val="24"/>
          <w:szCs w:val="24"/>
        </w:rPr>
        <w:t>n</w:t>
      </w:r>
      <w:proofErr w:type="gramEnd"/>
      <w:r>
        <w:rPr>
          <w:sz w:val="24"/>
          <w:szCs w:val="24"/>
        </w:rPr>
        <w:t xml:space="preserve"> </w:t>
      </w:r>
      <w:r>
        <w:rPr>
          <w:spacing w:val="-4"/>
          <w:sz w:val="24"/>
          <w:szCs w:val="24"/>
        </w:rPr>
        <w:t>v</w:t>
      </w:r>
      <w:r>
        <w:rPr>
          <w:sz w:val="24"/>
          <w:szCs w:val="24"/>
        </w:rPr>
        <w:t>ok</w:t>
      </w:r>
      <w:r>
        <w:rPr>
          <w:spacing w:val="1"/>
          <w:sz w:val="24"/>
          <w:szCs w:val="24"/>
        </w:rPr>
        <w:t>ali</w:t>
      </w:r>
      <w:r>
        <w:rPr>
          <w:spacing w:val="-1"/>
          <w:sz w:val="24"/>
          <w:szCs w:val="24"/>
        </w:rPr>
        <w:t>s</w:t>
      </w:r>
      <w:r>
        <w:rPr>
          <w:sz w:val="24"/>
          <w:szCs w:val="24"/>
        </w:rPr>
        <w:t>i</w:t>
      </w:r>
    </w:p>
    <w:p w:rsidR="00307C03" w:rsidRDefault="00307C03">
      <w:pPr>
        <w:spacing w:line="260" w:lineRule="exact"/>
        <w:rPr>
          <w:sz w:val="26"/>
          <w:szCs w:val="26"/>
        </w:rPr>
      </w:pPr>
    </w:p>
    <w:p w:rsidR="00307C03" w:rsidRDefault="00F308C4">
      <w:pPr>
        <w:spacing w:line="274" w:lineRule="auto"/>
        <w:ind w:left="284" w:right="274" w:hanging="284"/>
        <w:rPr>
          <w:sz w:val="24"/>
          <w:szCs w:val="24"/>
        </w:rPr>
      </w:pPr>
      <w:proofErr w:type="gramStart"/>
      <w:r>
        <w:rPr>
          <w:w w:val="131"/>
          <w:sz w:val="24"/>
          <w:szCs w:val="24"/>
        </w:rPr>
        <w:t xml:space="preserve">• </w:t>
      </w:r>
      <w:r>
        <w:rPr>
          <w:spacing w:val="16"/>
          <w:w w:val="131"/>
          <w:sz w:val="24"/>
          <w:szCs w:val="24"/>
        </w:rPr>
        <w:t xml:space="preserve"> </w:t>
      </w:r>
      <w:r>
        <w:rPr>
          <w:spacing w:val="-1"/>
          <w:sz w:val="24"/>
          <w:szCs w:val="24"/>
        </w:rPr>
        <w:t>M</w:t>
      </w:r>
      <w:r>
        <w:rPr>
          <w:spacing w:val="1"/>
          <w:sz w:val="24"/>
          <w:szCs w:val="24"/>
        </w:rPr>
        <w:t>e</w:t>
      </w:r>
      <w:r>
        <w:rPr>
          <w:spacing w:val="4"/>
          <w:sz w:val="24"/>
          <w:szCs w:val="24"/>
        </w:rPr>
        <w:t>n</w:t>
      </w:r>
      <w:r>
        <w:rPr>
          <w:spacing w:val="-8"/>
          <w:sz w:val="24"/>
          <w:szCs w:val="24"/>
        </w:rPr>
        <w:t>y</w:t>
      </w:r>
      <w:r>
        <w:rPr>
          <w:spacing w:val="1"/>
          <w:sz w:val="24"/>
          <w:szCs w:val="24"/>
        </w:rPr>
        <w:t>aji</w:t>
      </w:r>
      <w:r>
        <w:rPr>
          <w:sz w:val="24"/>
          <w:szCs w:val="24"/>
        </w:rPr>
        <w:t>k</w:t>
      </w:r>
      <w:r>
        <w:rPr>
          <w:spacing w:val="1"/>
          <w:sz w:val="24"/>
          <w:szCs w:val="24"/>
        </w:rPr>
        <w:t>a</w:t>
      </w:r>
      <w:r>
        <w:rPr>
          <w:sz w:val="24"/>
          <w:szCs w:val="24"/>
        </w:rPr>
        <w:t>n</w:t>
      </w:r>
      <w:proofErr w:type="gramEnd"/>
      <w:r>
        <w:rPr>
          <w:sz w:val="24"/>
          <w:szCs w:val="24"/>
        </w:rPr>
        <w:t xml:space="preserve"> </w:t>
      </w:r>
      <w:r>
        <w:rPr>
          <w:spacing w:val="1"/>
          <w:sz w:val="24"/>
          <w:szCs w:val="24"/>
        </w:rPr>
        <w:t>ma</w:t>
      </w:r>
      <w:r>
        <w:rPr>
          <w:spacing w:val="-3"/>
          <w:sz w:val="24"/>
          <w:szCs w:val="24"/>
        </w:rPr>
        <w:t>t</w:t>
      </w:r>
      <w:r>
        <w:rPr>
          <w:spacing w:val="1"/>
          <w:sz w:val="24"/>
          <w:szCs w:val="24"/>
        </w:rPr>
        <w:t>e</w:t>
      </w:r>
      <w:r>
        <w:rPr>
          <w:sz w:val="24"/>
          <w:szCs w:val="24"/>
        </w:rPr>
        <w:t xml:space="preserve">ri </w:t>
      </w:r>
      <w:r>
        <w:rPr>
          <w:spacing w:val="1"/>
          <w:sz w:val="24"/>
          <w:szCs w:val="24"/>
        </w:rPr>
        <w:t>me</w:t>
      </w:r>
      <w:r>
        <w:rPr>
          <w:sz w:val="24"/>
          <w:szCs w:val="24"/>
        </w:rPr>
        <w:t>n</w:t>
      </w:r>
      <w:r>
        <w:rPr>
          <w:spacing w:val="-4"/>
          <w:sz w:val="24"/>
          <w:szCs w:val="24"/>
        </w:rPr>
        <w:t>gg</w:t>
      </w:r>
      <w:r>
        <w:rPr>
          <w:sz w:val="24"/>
          <w:szCs w:val="24"/>
        </w:rPr>
        <w:t>un</w:t>
      </w:r>
      <w:r>
        <w:rPr>
          <w:spacing w:val="1"/>
          <w:sz w:val="24"/>
          <w:szCs w:val="24"/>
        </w:rPr>
        <w:t>a</w:t>
      </w:r>
      <w:r>
        <w:rPr>
          <w:sz w:val="24"/>
          <w:szCs w:val="24"/>
        </w:rPr>
        <w:t>k</w:t>
      </w:r>
      <w:r>
        <w:rPr>
          <w:spacing w:val="1"/>
          <w:sz w:val="24"/>
          <w:szCs w:val="24"/>
        </w:rPr>
        <w:t>a</w:t>
      </w:r>
      <w:r>
        <w:rPr>
          <w:sz w:val="24"/>
          <w:szCs w:val="24"/>
        </w:rPr>
        <w:t xml:space="preserve">n </w:t>
      </w:r>
      <w:r>
        <w:rPr>
          <w:spacing w:val="1"/>
          <w:sz w:val="24"/>
          <w:szCs w:val="24"/>
        </w:rPr>
        <w:t>me</w:t>
      </w:r>
      <w:r>
        <w:rPr>
          <w:sz w:val="24"/>
          <w:szCs w:val="24"/>
        </w:rPr>
        <w:t>d</w:t>
      </w:r>
      <w:r>
        <w:rPr>
          <w:spacing w:val="1"/>
          <w:sz w:val="24"/>
          <w:szCs w:val="24"/>
        </w:rPr>
        <w:t>i</w:t>
      </w:r>
      <w:r>
        <w:rPr>
          <w:sz w:val="24"/>
          <w:szCs w:val="24"/>
        </w:rPr>
        <w:t>a</w:t>
      </w:r>
      <w:r>
        <w:rPr>
          <w:spacing w:val="1"/>
          <w:sz w:val="24"/>
          <w:szCs w:val="24"/>
        </w:rPr>
        <w:t xml:space="preserve"> a</w:t>
      </w:r>
      <w:r>
        <w:rPr>
          <w:sz w:val="24"/>
          <w:szCs w:val="24"/>
        </w:rPr>
        <w:t>u</w:t>
      </w:r>
      <w:r>
        <w:rPr>
          <w:spacing w:val="-4"/>
          <w:sz w:val="24"/>
          <w:szCs w:val="24"/>
        </w:rPr>
        <w:t>d</w:t>
      </w:r>
      <w:r>
        <w:rPr>
          <w:spacing w:val="1"/>
          <w:sz w:val="24"/>
          <w:szCs w:val="24"/>
        </w:rPr>
        <w:t>i</w:t>
      </w:r>
      <w:r>
        <w:rPr>
          <w:sz w:val="24"/>
          <w:szCs w:val="24"/>
        </w:rPr>
        <w:t xml:space="preserve">o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p>
    <w:p w:rsidR="00307C03" w:rsidRDefault="00307C03">
      <w:pPr>
        <w:spacing w:before="1" w:line="220" w:lineRule="exact"/>
        <w:rPr>
          <w:sz w:val="22"/>
          <w:szCs w:val="22"/>
        </w:rPr>
      </w:pPr>
    </w:p>
    <w:p w:rsidR="00307C03" w:rsidRDefault="00F308C4">
      <w:pPr>
        <w:spacing w:line="274" w:lineRule="auto"/>
        <w:ind w:left="284" w:right="-34" w:hanging="284"/>
        <w:rPr>
          <w:sz w:val="24"/>
          <w:szCs w:val="24"/>
        </w:rPr>
      </w:pPr>
      <w:proofErr w:type="gramStart"/>
      <w:r>
        <w:rPr>
          <w:w w:val="131"/>
          <w:sz w:val="24"/>
          <w:szCs w:val="24"/>
        </w:rPr>
        <w:t xml:space="preserve">• </w:t>
      </w:r>
      <w:r>
        <w:rPr>
          <w:spacing w:val="16"/>
          <w:w w:val="131"/>
          <w:sz w:val="24"/>
          <w:szCs w:val="24"/>
        </w:rPr>
        <w:t xml:space="preserve"> </w:t>
      </w:r>
      <w:r>
        <w:rPr>
          <w:spacing w:val="-1"/>
          <w:sz w:val="24"/>
          <w:szCs w:val="24"/>
        </w:rPr>
        <w:t>M</w:t>
      </w:r>
      <w:r>
        <w:rPr>
          <w:spacing w:val="1"/>
          <w:sz w:val="24"/>
          <w:szCs w:val="24"/>
        </w:rPr>
        <w:t>em</w:t>
      </w:r>
      <w:r>
        <w:rPr>
          <w:sz w:val="24"/>
          <w:szCs w:val="24"/>
        </w:rPr>
        <w:t>b</w:t>
      </w:r>
      <w:r>
        <w:rPr>
          <w:spacing w:val="1"/>
          <w:sz w:val="24"/>
          <w:szCs w:val="24"/>
        </w:rPr>
        <w:t>e</w:t>
      </w:r>
      <w:r>
        <w:rPr>
          <w:sz w:val="24"/>
          <w:szCs w:val="24"/>
        </w:rPr>
        <w:t>r</w:t>
      </w:r>
      <w:r>
        <w:rPr>
          <w:spacing w:val="1"/>
          <w:sz w:val="24"/>
          <w:szCs w:val="24"/>
        </w:rPr>
        <w:t>i</w:t>
      </w:r>
      <w:r>
        <w:rPr>
          <w:sz w:val="24"/>
          <w:szCs w:val="24"/>
        </w:rPr>
        <w:t>k</w:t>
      </w:r>
      <w:r>
        <w:rPr>
          <w:spacing w:val="1"/>
          <w:sz w:val="24"/>
          <w:szCs w:val="24"/>
        </w:rPr>
        <w:t>a</w:t>
      </w:r>
      <w:r>
        <w:rPr>
          <w:sz w:val="24"/>
          <w:szCs w:val="24"/>
        </w:rPr>
        <w:t>n</w:t>
      </w:r>
      <w:proofErr w:type="gramEnd"/>
      <w:r>
        <w:rPr>
          <w:sz w:val="24"/>
          <w:szCs w:val="24"/>
        </w:rPr>
        <w:t xml:space="preserve"> </w:t>
      </w:r>
      <w:r>
        <w:rPr>
          <w:spacing w:val="-4"/>
          <w:sz w:val="24"/>
          <w:szCs w:val="24"/>
        </w:rPr>
        <w:t>p</w:t>
      </w:r>
      <w:r>
        <w:rPr>
          <w:spacing w:val="1"/>
          <w:sz w:val="24"/>
          <w:szCs w:val="24"/>
        </w:rPr>
        <w:t>e</w:t>
      </w:r>
      <w:r>
        <w:rPr>
          <w:sz w:val="24"/>
          <w:szCs w:val="24"/>
        </w:rPr>
        <w:t>n</w:t>
      </w:r>
      <w:r>
        <w:rPr>
          <w:spacing w:val="-3"/>
          <w:sz w:val="24"/>
          <w:szCs w:val="24"/>
        </w:rPr>
        <w:t>j</w:t>
      </w:r>
      <w:r>
        <w:rPr>
          <w:spacing w:val="1"/>
          <w:sz w:val="24"/>
          <w:szCs w:val="24"/>
        </w:rPr>
        <w:t>ela</w:t>
      </w:r>
      <w:r>
        <w:rPr>
          <w:spacing w:val="-1"/>
          <w:sz w:val="24"/>
          <w:szCs w:val="24"/>
        </w:rPr>
        <w:t>s</w:t>
      </w:r>
      <w:r>
        <w:rPr>
          <w:spacing w:val="1"/>
          <w:sz w:val="24"/>
          <w:szCs w:val="24"/>
        </w:rPr>
        <w:t>a</w:t>
      </w:r>
      <w:r>
        <w:rPr>
          <w:sz w:val="24"/>
          <w:szCs w:val="24"/>
        </w:rPr>
        <w:t xml:space="preserve">n </w:t>
      </w:r>
      <w:r>
        <w:rPr>
          <w:spacing w:val="-4"/>
          <w:sz w:val="24"/>
          <w:szCs w:val="24"/>
        </w:rPr>
        <w:t>u</w:t>
      </w:r>
      <w:r>
        <w:rPr>
          <w:spacing w:val="1"/>
          <w:sz w:val="24"/>
          <w:szCs w:val="24"/>
        </w:rPr>
        <w:t>la</w:t>
      </w:r>
      <w:r>
        <w:rPr>
          <w:sz w:val="24"/>
          <w:szCs w:val="24"/>
        </w:rPr>
        <w:t xml:space="preserve">ng </w:t>
      </w:r>
      <w:r>
        <w:rPr>
          <w:spacing w:val="-1"/>
          <w:sz w:val="24"/>
          <w:szCs w:val="24"/>
        </w:rPr>
        <w:t>s</w:t>
      </w:r>
      <w:r>
        <w:rPr>
          <w:spacing w:val="1"/>
          <w:sz w:val="24"/>
          <w:szCs w:val="24"/>
        </w:rPr>
        <w:t>eca</w:t>
      </w:r>
      <w:r>
        <w:rPr>
          <w:sz w:val="24"/>
          <w:szCs w:val="24"/>
        </w:rPr>
        <w:t>ra</w:t>
      </w:r>
      <w:r>
        <w:rPr>
          <w:spacing w:val="1"/>
          <w:sz w:val="24"/>
          <w:szCs w:val="24"/>
        </w:rPr>
        <w:t xml:space="preserve"> </w:t>
      </w:r>
      <w:r>
        <w:rPr>
          <w:spacing w:val="-1"/>
          <w:sz w:val="24"/>
          <w:szCs w:val="24"/>
        </w:rPr>
        <w:t>s</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t</w:t>
      </w:r>
    </w:p>
    <w:p w:rsidR="00307C03" w:rsidRDefault="00307C03">
      <w:pPr>
        <w:spacing w:before="2" w:line="220" w:lineRule="exact"/>
        <w:rPr>
          <w:sz w:val="22"/>
          <w:szCs w:val="22"/>
        </w:rPr>
      </w:pPr>
    </w:p>
    <w:p w:rsidR="00307C03" w:rsidRDefault="00F308C4">
      <w:pPr>
        <w:spacing w:line="275" w:lineRule="auto"/>
        <w:ind w:left="284" w:right="-41" w:hanging="284"/>
        <w:rPr>
          <w:sz w:val="24"/>
          <w:szCs w:val="24"/>
        </w:rPr>
      </w:pPr>
      <w:proofErr w:type="gramStart"/>
      <w:r>
        <w:rPr>
          <w:w w:val="131"/>
          <w:sz w:val="24"/>
          <w:szCs w:val="24"/>
        </w:rPr>
        <w:t xml:space="preserve">• </w:t>
      </w:r>
      <w:r>
        <w:rPr>
          <w:spacing w:val="16"/>
          <w:w w:val="131"/>
          <w:sz w:val="24"/>
          <w:szCs w:val="24"/>
        </w:rPr>
        <w:t xml:space="preserve"> </w:t>
      </w:r>
      <w:r>
        <w:rPr>
          <w:spacing w:val="-1"/>
          <w:sz w:val="24"/>
          <w:szCs w:val="24"/>
        </w:rPr>
        <w:t>M</w:t>
      </w:r>
      <w:r>
        <w:rPr>
          <w:spacing w:val="1"/>
          <w:sz w:val="24"/>
          <w:szCs w:val="24"/>
        </w:rPr>
        <w:t>e</w:t>
      </w:r>
      <w:r>
        <w:rPr>
          <w:sz w:val="24"/>
          <w:szCs w:val="24"/>
        </w:rPr>
        <w:t>n</w:t>
      </w:r>
      <w:r>
        <w:rPr>
          <w:spacing w:val="1"/>
          <w:sz w:val="24"/>
          <w:szCs w:val="24"/>
        </w:rPr>
        <w:t>e</w:t>
      </w:r>
      <w:r>
        <w:rPr>
          <w:sz w:val="24"/>
          <w:szCs w:val="24"/>
        </w:rPr>
        <w:t>r</w:t>
      </w:r>
      <w:r>
        <w:rPr>
          <w:spacing w:val="1"/>
          <w:sz w:val="24"/>
          <w:szCs w:val="24"/>
        </w:rPr>
        <w:t>a</w:t>
      </w:r>
      <w:r>
        <w:rPr>
          <w:sz w:val="24"/>
          <w:szCs w:val="24"/>
        </w:rPr>
        <w:t>pk</w:t>
      </w:r>
      <w:r>
        <w:rPr>
          <w:spacing w:val="1"/>
          <w:sz w:val="24"/>
          <w:szCs w:val="24"/>
        </w:rPr>
        <w:t>a</w:t>
      </w:r>
      <w:r>
        <w:rPr>
          <w:sz w:val="24"/>
          <w:szCs w:val="24"/>
        </w:rPr>
        <w:t>n</w:t>
      </w:r>
      <w:proofErr w:type="gramEnd"/>
      <w:r>
        <w:rPr>
          <w:sz w:val="24"/>
          <w:szCs w:val="24"/>
        </w:rPr>
        <w:t xml:space="preserve"> </w:t>
      </w:r>
      <w:r>
        <w:rPr>
          <w:spacing w:val="-3"/>
          <w:sz w:val="24"/>
          <w:szCs w:val="24"/>
        </w:rPr>
        <w:t>m</w:t>
      </w:r>
      <w:r>
        <w:rPr>
          <w:spacing w:val="1"/>
          <w:sz w:val="24"/>
          <w:szCs w:val="24"/>
        </w:rPr>
        <w:t>a</w:t>
      </w:r>
      <w:r>
        <w:rPr>
          <w:spacing w:val="-3"/>
          <w:sz w:val="24"/>
          <w:szCs w:val="24"/>
        </w:rPr>
        <w:t>t</w:t>
      </w:r>
      <w:r>
        <w:rPr>
          <w:spacing w:val="1"/>
          <w:sz w:val="24"/>
          <w:szCs w:val="24"/>
        </w:rPr>
        <w:t>e</w:t>
      </w:r>
      <w:r>
        <w:rPr>
          <w:sz w:val="24"/>
          <w:szCs w:val="24"/>
        </w:rPr>
        <w:t>ri</w:t>
      </w:r>
      <w:r>
        <w:rPr>
          <w:spacing w:val="1"/>
          <w:sz w:val="24"/>
          <w:szCs w:val="24"/>
        </w:rPr>
        <w:t xml:space="preserve"> </w:t>
      </w:r>
      <w:r>
        <w:rPr>
          <w:spacing w:val="-4"/>
          <w:sz w:val="24"/>
          <w:szCs w:val="24"/>
        </w:rPr>
        <w:t>v</w:t>
      </w:r>
      <w:r>
        <w:rPr>
          <w:sz w:val="24"/>
          <w:szCs w:val="24"/>
        </w:rPr>
        <w:t>ok</w:t>
      </w:r>
      <w:r>
        <w:rPr>
          <w:spacing w:val="1"/>
          <w:sz w:val="24"/>
          <w:szCs w:val="24"/>
        </w:rPr>
        <w:t>a</w:t>
      </w:r>
      <w:r>
        <w:rPr>
          <w:sz w:val="24"/>
          <w:szCs w:val="24"/>
        </w:rPr>
        <w:t>l</w:t>
      </w:r>
      <w:r>
        <w:rPr>
          <w:spacing w:val="1"/>
          <w:sz w:val="24"/>
          <w:szCs w:val="24"/>
        </w:rPr>
        <w:t xml:space="preserve"> </w:t>
      </w:r>
      <w:r>
        <w:rPr>
          <w:sz w:val="24"/>
          <w:szCs w:val="24"/>
        </w:rPr>
        <w:t>d</w:t>
      </w:r>
      <w:r>
        <w:rPr>
          <w:spacing w:val="1"/>
          <w:sz w:val="24"/>
          <w:szCs w:val="24"/>
        </w:rPr>
        <w:t>a</w:t>
      </w:r>
      <w:r>
        <w:rPr>
          <w:sz w:val="24"/>
          <w:szCs w:val="24"/>
        </w:rPr>
        <w:t xml:space="preserve">ri </w:t>
      </w:r>
      <w:r>
        <w:rPr>
          <w:spacing w:val="-4"/>
          <w:sz w:val="24"/>
          <w:szCs w:val="24"/>
        </w:rPr>
        <w:t>v</w:t>
      </w:r>
      <w:r>
        <w:rPr>
          <w:spacing w:val="1"/>
          <w:sz w:val="24"/>
          <w:szCs w:val="24"/>
        </w:rPr>
        <w:t>i</w:t>
      </w:r>
      <w:r>
        <w:rPr>
          <w:sz w:val="24"/>
          <w:szCs w:val="24"/>
        </w:rPr>
        <w:t>d</w:t>
      </w:r>
      <w:r>
        <w:rPr>
          <w:spacing w:val="1"/>
          <w:sz w:val="24"/>
          <w:szCs w:val="24"/>
        </w:rPr>
        <w:t>e</w:t>
      </w:r>
      <w:r>
        <w:rPr>
          <w:sz w:val="24"/>
          <w:szCs w:val="24"/>
        </w:rPr>
        <w:t>o ke</w:t>
      </w:r>
      <w:r>
        <w:rPr>
          <w:spacing w:val="1"/>
          <w:sz w:val="24"/>
          <w:szCs w:val="24"/>
        </w:rPr>
        <w:t xml:space="preserve"> la</w:t>
      </w:r>
      <w:r>
        <w:rPr>
          <w:spacing w:val="-4"/>
          <w:sz w:val="24"/>
          <w:szCs w:val="24"/>
        </w:rPr>
        <w:t>g</w:t>
      </w:r>
      <w:r>
        <w:rPr>
          <w:sz w:val="24"/>
          <w:szCs w:val="24"/>
        </w:rPr>
        <w:t>u</w:t>
      </w:r>
    </w:p>
    <w:p w:rsidR="00307C03" w:rsidRDefault="00F308C4">
      <w:pPr>
        <w:spacing w:before="49" w:line="274" w:lineRule="auto"/>
        <w:ind w:left="264" w:right="517" w:hanging="264"/>
        <w:rPr>
          <w:sz w:val="24"/>
          <w:szCs w:val="24"/>
        </w:rPr>
      </w:pPr>
      <w:r>
        <w:br w:type="column"/>
      </w:r>
      <w:r>
        <w:rPr>
          <w:w w:val="131"/>
          <w:sz w:val="24"/>
          <w:szCs w:val="24"/>
        </w:rPr>
        <w:lastRenderedPageBreak/>
        <w:t>•</w:t>
      </w:r>
      <w:r>
        <w:rPr>
          <w:spacing w:val="74"/>
          <w:w w:val="131"/>
          <w:sz w:val="24"/>
          <w:szCs w:val="24"/>
        </w:rPr>
        <w:t xml:space="preserve"> </w:t>
      </w:r>
      <w:r>
        <w:rPr>
          <w:spacing w:val="-1"/>
          <w:sz w:val="24"/>
          <w:szCs w:val="24"/>
        </w:rPr>
        <w:t>M</w:t>
      </w:r>
      <w:r>
        <w:rPr>
          <w:spacing w:val="1"/>
          <w:sz w:val="24"/>
          <w:szCs w:val="24"/>
        </w:rPr>
        <w:t>ela</w:t>
      </w:r>
      <w:r>
        <w:rPr>
          <w:sz w:val="24"/>
          <w:szCs w:val="24"/>
        </w:rPr>
        <w:t>kuk</w:t>
      </w:r>
      <w:r>
        <w:rPr>
          <w:spacing w:val="1"/>
          <w:sz w:val="24"/>
          <w:szCs w:val="24"/>
        </w:rPr>
        <w:t>a</w:t>
      </w:r>
      <w:r>
        <w:rPr>
          <w:sz w:val="24"/>
          <w:szCs w:val="24"/>
        </w:rPr>
        <w:t xml:space="preserve">n </w:t>
      </w:r>
      <w:r>
        <w:rPr>
          <w:spacing w:val="-4"/>
          <w:sz w:val="24"/>
          <w:szCs w:val="24"/>
        </w:rPr>
        <w:t>v</w:t>
      </w:r>
      <w:r>
        <w:rPr>
          <w:sz w:val="24"/>
          <w:szCs w:val="24"/>
        </w:rPr>
        <w:t>ok</w:t>
      </w:r>
      <w:r>
        <w:rPr>
          <w:spacing w:val="1"/>
          <w:sz w:val="24"/>
          <w:szCs w:val="24"/>
        </w:rPr>
        <w:t>ali</w:t>
      </w:r>
      <w:r>
        <w:rPr>
          <w:spacing w:val="-1"/>
          <w:sz w:val="24"/>
          <w:szCs w:val="24"/>
        </w:rPr>
        <w:t>s</w:t>
      </w:r>
      <w:r>
        <w:rPr>
          <w:sz w:val="24"/>
          <w:szCs w:val="24"/>
        </w:rPr>
        <w:t>i</w:t>
      </w:r>
    </w:p>
    <w:p w:rsidR="00307C03" w:rsidRDefault="00307C03">
      <w:pPr>
        <w:spacing w:before="2" w:line="220" w:lineRule="exact"/>
        <w:rPr>
          <w:sz w:val="22"/>
          <w:szCs w:val="22"/>
        </w:rPr>
      </w:pPr>
    </w:p>
    <w:p w:rsidR="00307C03" w:rsidRDefault="00F308C4">
      <w:pPr>
        <w:spacing w:line="274" w:lineRule="auto"/>
        <w:ind w:left="264" w:right="208" w:hanging="264"/>
        <w:rPr>
          <w:sz w:val="24"/>
          <w:szCs w:val="24"/>
        </w:rPr>
      </w:pPr>
      <w:r>
        <w:rPr>
          <w:w w:val="131"/>
          <w:sz w:val="24"/>
          <w:szCs w:val="24"/>
        </w:rPr>
        <w:t>•</w:t>
      </w:r>
      <w:r>
        <w:rPr>
          <w:spacing w:val="74"/>
          <w:w w:val="131"/>
          <w:sz w:val="24"/>
          <w:szCs w:val="24"/>
        </w:rPr>
        <w:t xml:space="preserve"> </w:t>
      </w:r>
      <w:r>
        <w:rPr>
          <w:spacing w:val="-1"/>
          <w:sz w:val="24"/>
          <w:szCs w:val="24"/>
        </w:rPr>
        <w:t>M</w:t>
      </w:r>
      <w:r>
        <w:rPr>
          <w:spacing w:val="1"/>
          <w:sz w:val="24"/>
          <w:szCs w:val="24"/>
        </w:rPr>
        <w:t>e</w:t>
      </w:r>
      <w:r>
        <w:rPr>
          <w:spacing w:val="4"/>
          <w:sz w:val="24"/>
          <w:szCs w:val="24"/>
        </w:rPr>
        <w:t>n</w:t>
      </w:r>
      <w:r>
        <w:rPr>
          <w:spacing w:val="-8"/>
          <w:sz w:val="24"/>
          <w:szCs w:val="24"/>
        </w:rPr>
        <w:t>y</w:t>
      </w:r>
      <w:r>
        <w:rPr>
          <w:spacing w:val="1"/>
          <w:sz w:val="24"/>
          <w:szCs w:val="24"/>
        </w:rPr>
        <w:t>ima</w:t>
      </w:r>
      <w:r>
        <w:rPr>
          <w:sz w:val="24"/>
          <w:szCs w:val="24"/>
        </w:rPr>
        <w:t xml:space="preserve">k </w:t>
      </w:r>
      <w:r>
        <w:rPr>
          <w:spacing w:val="1"/>
          <w:sz w:val="24"/>
          <w:szCs w:val="24"/>
        </w:rPr>
        <w:t>mate</w:t>
      </w:r>
      <w:r>
        <w:rPr>
          <w:spacing w:val="-4"/>
          <w:sz w:val="24"/>
          <w:szCs w:val="24"/>
        </w:rPr>
        <w:t>r</w:t>
      </w:r>
      <w:r>
        <w:rPr>
          <w:sz w:val="24"/>
          <w:szCs w:val="24"/>
        </w:rPr>
        <w:t>i</w:t>
      </w:r>
      <w:r>
        <w:rPr>
          <w:spacing w:val="1"/>
          <w:sz w:val="24"/>
          <w:szCs w:val="24"/>
        </w:rPr>
        <w:t xml:space="preserve"> m</w:t>
      </w:r>
      <w:r>
        <w:rPr>
          <w:spacing w:val="-3"/>
          <w:sz w:val="24"/>
          <w:szCs w:val="24"/>
        </w:rPr>
        <w:t>e</w:t>
      </w:r>
      <w:r>
        <w:rPr>
          <w:spacing w:val="1"/>
          <w:sz w:val="24"/>
          <w:szCs w:val="24"/>
        </w:rPr>
        <w:t>lal</w:t>
      </w:r>
      <w:r>
        <w:rPr>
          <w:spacing w:val="-4"/>
          <w:sz w:val="24"/>
          <w:szCs w:val="24"/>
        </w:rPr>
        <w:t>u</w:t>
      </w:r>
      <w:r>
        <w:rPr>
          <w:sz w:val="24"/>
          <w:szCs w:val="24"/>
        </w:rPr>
        <w:t xml:space="preserve">i </w:t>
      </w:r>
      <w:r>
        <w:rPr>
          <w:spacing w:val="1"/>
          <w:sz w:val="24"/>
          <w:szCs w:val="24"/>
        </w:rPr>
        <w:t>a</w:t>
      </w:r>
      <w:r>
        <w:rPr>
          <w:sz w:val="24"/>
          <w:szCs w:val="24"/>
        </w:rPr>
        <w:t>ud</w:t>
      </w:r>
      <w:r>
        <w:rPr>
          <w:spacing w:val="1"/>
          <w:sz w:val="24"/>
          <w:szCs w:val="24"/>
        </w:rPr>
        <w:t>i</w:t>
      </w:r>
      <w:r>
        <w:rPr>
          <w:sz w:val="24"/>
          <w:szCs w:val="24"/>
        </w:rPr>
        <w:t xml:space="preserve">o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p>
    <w:p w:rsidR="00307C03" w:rsidRDefault="00307C03">
      <w:pPr>
        <w:spacing w:before="5" w:line="220" w:lineRule="exact"/>
        <w:rPr>
          <w:sz w:val="22"/>
          <w:szCs w:val="22"/>
        </w:rPr>
      </w:pPr>
    </w:p>
    <w:p w:rsidR="00307C03" w:rsidRDefault="00F308C4">
      <w:pPr>
        <w:spacing w:line="271" w:lineRule="auto"/>
        <w:ind w:left="264" w:right="78" w:hanging="264"/>
        <w:rPr>
          <w:sz w:val="24"/>
          <w:szCs w:val="24"/>
        </w:rPr>
      </w:pPr>
      <w:r>
        <w:rPr>
          <w:w w:val="131"/>
          <w:sz w:val="24"/>
          <w:szCs w:val="24"/>
        </w:rPr>
        <w:t>•</w:t>
      </w:r>
      <w:r>
        <w:rPr>
          <w:spacing w:val="74"/>
          <w:w w:val="131"/>
          <w:sz w:val="24"/>
          <w:szCs w:val="24"/>
        </w:rPr>
        <w:t xml:space="preserve"> </w:t>
      </w:r>
      <w:r>
        <w:rPr>
          <w:spacing w:val="-1"/>
          <w:sz w:val="24"/>
          <w:szCs w:val="24"/>
        </w:rPr>
        <w:t>M</w:t>
      </w:r>
      <w:r>
        <w:rPr>
          <w:spacing w:val="1"/>
          <w:sz w:val="24"/>
          <w:szCs w:val="24"/>
        </w:rPr>
        <w:t>em</w:t>
      </w:r>
      <w:r>
        <w:rPr>
          <w:sz w:val="24"/>
          <w:szCs w:val="24"/>
        </w:rPr>
        <w:t>p</w:t>
      </w:r>
      <w:r>
        <w:rPr>
          <w:spacing w:val="1"/>
          <w:sz w:val="24"/>
          <w:szCs w:val="24"/>
        </w:rPr>
        <w:t>e</w:t>
      </w:r>
      <w:r>
        <w:rPr>
          <w:sz w:val="24"/>
          <w:szCs w:val="24"/>
        </w:rPr>
        <w:t>rh</w:t>
      </w:r>
      <w:r>
        <w:rPr>
          <w:spacing w:val="1"/>
          <w:sz w:val="24"/>
          <w:szCs w:val="24"/>
        </w:rPr>
        <w:t>a</w:t>
      </w:r>
      <w:r>
        <w:rPr>
          <w:spacing w:val="-3"/>
          <w:sz w:val="24"/>
          <w:szCs w:val="24"/>
        </w:rPr>
        <w:t>t</w:t>
      </w:r>
      <w:r>
        <w:rPr>
          <w:spacing w:val="1"/>
          <w:sz w:val="24"/>
          <w:szCs w:val="24"/>
        </w:rPr>
        <w:t>i</w:t>
      </w:r>
      <w:r>
        <w:rPr>
          <w:sz w:val="24"/>
          <w:szCs w:val="24"/>
        </w:rPr>
        <w:t>k</w:t>
      </w:r>
      <w:r>
        <w:rPr>
          <w:spacing w:val="1"/>
          <w:sz w:val="24"/>
          <w:szCs w:val="24"/>
        </w:rPr>
        <w:t>a</w:t>
      </w:r>
      <w:r>
        <w:rPr>
          <w:sz w:val="24"/>
          <w:szCs w:val="24"/>
        </w:rPr>
        <w:t>n p</w:t>
      </w:r>
      <w:r>
        <w:rPr>
          <w:spacing w:val="1"/>
          <w:sz w:val="24"/>
          <w:szCs w:val="24"/>
        </w:rPr>
        <w:t>e</w:t>
      </w:r>
      <w:r>
        <w:rPr>
          <w:sz w:val="24"/>
          <w:szCs w:val="24"/>
        </w:rPr>
        <w:t>n</w:t>
      </w:r>
      <w:r>
        <w:rPr>
          <w:spacing w:val="1"/>
          <w:sz w:val="24"/>
          <w:szCs w:val="24"/>
        </w:rPr>
        <w:t>je</w:t>
      </w:r>
      <w:r>
        <w:rPr>
          <w:spacing w:val="-3"/>
          <w:sz w:val="24"/>
          <w:szCs w:val="24"/>
        </w:rPr>
        <w:t>l</w:t>
      </w:r>
      <w:r>
        <w:rPr>
          <w:spacing w:val="1"/>
          <w:sz w:val="24"/>
          <w:szCs w:val="24"/>
        </w:rPr>
        <w:t>a</w:t>
      </w:r>
      <w:r>
        <w:rPr>
          <w:spacing w:val="-1"/>
          <w:sz w:val="24"/>
          <w:szCs w:val="24"/>
        </w:rPr>
        <w:t>s</w:t>
      </w:r>
      <w:r>
        <w:rPr>
          <w:spacing w:val="1"/>
          <w:sz w:val="24"/>
          <w:szCs w:val="24"/>
        </w:rPr>
        <w:t>a</w:t>
      </w:r>
      <w:r>
        <w:rPr>
          <w:sz w:val="24"/>
          <w:szCs w:val="24"/>
        </w:rPr>
        <w:t xml:space="preserve">n </w:t>
      </w:r>
      <w:r>
        <w:rPr>
          <w:spacing w:val="-4"/>
          <w:sz w:val="24"/>
          <w:szCs w:val="24"/>
        </w:rPr>
        <w:t>g</w:t>
      </w:r>
      <w:r>
        <w:rPr>
          <w:sz w:val="24"/>
          <w:szCs w:val="24"/>
        </w:rPr>
        <w:t>uru</w:t>
      </w:r>
    </w:p>
    <w:p w:rsidR="00307C03" w:rsidRDefault="00307C03">
      <w:pPr>
        <w:spacing w:before="10" w:line="220" w:lineRule="exact"/>
        <w:rPr>
          <w:sz w:val="22"/>
          <w:szCs w:val="22"/>
        </w:rPr>
      </w:pPr>
    </w:p>
    <w:p w:rsidR="00307C03" w:rsidRDefault="00F308C4">
      <w:pPr>
        <w:spacing w:line="274" w:lineRule="auto"/>
        <w:ind w:left="264" w:right="70" w:hanging="264"/>
        <w:rPr>
          <w:sz w:val="24"/>
          <w:szCs w:val="24"/>
        </w:rPr>
      </w:pPr>
      <w:r>
        <w:rPr>
          <w:w w:val="131"/>
          <w:sz w:val="24"/>
          <w:szCs w:val="24"/>
        </w:rPr>
        <w:t>•</w:t>
      </w:r>
      <w:r>
        <w:rPr>
          <w:spacing w:val="74"/>
          <w:w w:val="131"/>
          <w:sz w:val="24"/>
          <w:szCs w:val="24"/>
        </w:rPr>
        <w:t xml:space="preserve"> </w:t>
      </w:r>
      <w:r>
        <w:rPr>
          <w:spacing w:val="-1"/>
          <w:sz w:val="24"/>
          <w:szCs w:val="24"/>
        </w:rPr>
        <w:t>M</w:t>
      </w:r>
      <w:r>
        <w:rPr>
          <w:spacing w:val="1"/>
          <w:sz w:val="24"/>
          <w:szCs w:val="24"/>
        </w:rPr>
        <w:t>e</w:t>
      </w:r>
      <w:r>
        <w:rPr>
          <w:spacing w:val="4"/>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pacing w:val="1"/>
          <w:sz w:val="24"/>
          <w:szCs w:val="24"/>
        </w:rPr>
        <w:t>i</w:t>
      </w:r>
      <w:r>
        <w:rPr>
          <w:sz w:val="24"/>
          <w:szCs w:val="24"/>
        </w:rPr>
        <w:t>k</w:t>
      </w:r>
      <w:r>
        <w:rPr>
          <w:spacing w:val="1"/>
          <w:sz w:val="24"/>
          <w:szCs w:val="24"/>
        </w:rPr>
        <w:t>a</w:t>
      </w:r>
      <w:r>
        <w:rPr>
          <w:sz w:val="24"/>
          <w:szCs w:val="24"/>
        </w:rPr>
        <w:t xml:space="preserve">n </w:t>
      </w:r>
      <w:r>
        <w:rPr>
          <w:spacing w:val="1"/>
          <w:sz w:val="24"/>
          <w:szCs w:val="24"/>
        </w:rPr>
        <w:t>la</w:t>
      </w:r>
      <w:r>
        <w:rPr>
          <w:spacing w:val="-4"/>
          <w:sz w:val="24"/>
          <w:szCs w:val="24"/>
        </w:rPr>
        <w:t>g</w:t>
      </w:r>
      <w:r>
        <w:rPr>
          <w:sz w:val="24"/>
          <w:szCs w:val="24"/>
        </w:rPr>
        <w:t xml:space="preserve">u </w:t>
      </w:r>
      <w:r>
        <w:rPr>
          <w:spacing w:val="1"/>
          <w:sz w:val="24"/>
          <w:szCs w:val="24"/>
        </w:rPr>
        <w:t>me</w:t>
      </w:r>
      <w:r>
        <w:rPr>
          <w:sz w:val="24"/>
          <w:szCs w:val="24"/>
        </w:rPr>
        <w:t>n</w:t>
      </w:r>
      <w:r>
        <w:rPr>
          <w:spacing w:val="-4"/>
          <w:sz w:val="24"/>
          <w:szCs w:val="24"/>
        </w:rPr>
        <w:t>g</w:t>
      </w:r>
      <w:r>
        <w:rPr>
          <w:sz w:val="24"/>
          <w:szCs w:val="24"/>
        </w:rPr>
        <w:t>h</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 xml:space="preserve">n </w:t>
      </w:r>
      <w:r>
        <w:rPr>
          <w:spacing w:val="1"/>
          <w:sz w:val="24"/>
          <w:szCs w:val="24"/>
        </w:rPr>
        <w:t>ci</w:t>
      </w:r>
      <w:r>
        <w:rPr>
          <w:sz w:val="24"/>
          <w:szCs w:val="24"/>
        </w:rPr>
        <w:t>p</w:t>
      </w:r>
      <w:r>
        <w:rPr>
          <w:spacing w:val="1"/>
          <w:sz w:val="24"/>
          <w:szCs w:val="24"/>
        </w:rPr>
        <w:t>t</w:t>
      </w:r>
      <w:r>
        <w:rPr>
          <w:sz w:val="24"/>
          <w:szCs w:val="24"/>
        </w:rPr>
        <w:t>a</w:t>
      </w:r>
      <w:r>
        <w:rPr>
          <w:spacing w:val="1"/>
          <w:sz w:val="24"/>
          <w:szCs w:val="24"/>
        </w:rPr>
        <w:t xml:space="preserve">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te</w:t>
      </w:r>
      <w:r>
        <w:rPr>
          <w:sz w:val="24"/>
          <w:szCs w:val="24"/>
        </w:rPr>
        <w:t>kn</w:t>
      </w:r>
      <w:r>
        <w:rPr>
          <w:spacing w:val="1"/>
          <w:sz w:val="24"/>
          <w:szCs w:val="24"/>
        </w:rPr>
        <w:t>i</w:t>
      </w:r>
      <w:r>
        <w:rPr>
          <w:sz w:val="24"/>
          <w:szCs w:val="24"/>
        </w:rPr>
        <w:t xml:space="preserve">k </w:t>
      </w:r>
      <w:r>
        <w:rPr>
          <w:spacing w:val="-4"/>
          <w:sz w:val="24"/>
          <w:szCs w:val="24"/>
        </w:rPr>
        <w:t>v</w:t>
      </w:r>
      <w:r>
        <w:rPr>
          <w:sz w:val="24"/>
          <w:szCs w:val="24"/>
        </w:rPr>
        <w:t>ok</w:t>
      </w:r>
      <w:r>
        <w:rPr>
          <w:spacing w:val="1"/>
          <w:sz w:val="24"/>
          <w:szCs w:val="24"/>
        </w:rPr>
        <w:t>a</w:t>
      </w:r>
      <w:r>
        <w:rPr>
          <w:sz w:val="24"/>
          <w:szCs w:val="24"/>
        </w:rPr>
        <w:t>l</w:t>
      </w:r>
    </w:p>
    <w:p w:rsidR="00307C03" w:rsidRDefault="00F308C4">
      <w:pPr>
        <w:spacing w:before="5" w:line="260" w:lineRule="exact"/>
        <w:ind w:left="264"/>
        <w:rPr>
          <w:sz w:val="24"/>
          <w:szCs w:val="24"/>
        </w:rPr>
        <w:sectPr w:rsidR="00307C03">
          <w:type w:val="continuous"/>
          <w:pgSz w:w="11920" w:h="16840"/>
          <w:pgMar w:top="1580" w:right="1620" w:bottom="280" w:left="1680" w:header="720" w:footer="720" w:gutter="0"/>
          <w:cols w:num="3" w:space="720" w:equalWidth="0">
            <w:col w:w="2379" w:space="903"/>
            <w:col w:w="3184" w:space="237"/>
            <w:col w:w="1917"/>
          </w:cols>
        </w:sectPr>
      </w:pPr>
      <w:proofErr w:type="gramStart"/>
      <w:r>
        <w:rPr>
          <w:spacing w:val="-4"/>
          <w:position w:val="-1"/>
          <w:sz w:val="24"/>
          <w:szCs w:val="24"/>
        </w:rPr>
        <w:t>y</w:t>
      </w:r>
      <w:r>
        <w:rPr>
          <w:spacing w:val="1"/>
          <w:position w:val="-1"/>
          <w:sz w:val="24"/>
          <w:szCs w:val="24"/>
        </w:rPr>
        <w:t>a</w:t>
      </w:r>
      <w:r>
        <w:rPr>
          <w:spacing w:val="4"/>
          <w:position w:val="-1"/>
          <w:sz w:val="24"/>
          <w:szCs w:val="24"/>
        </w:rPr>
        <w:t>n</w:t>
      </w:r>
      <w:r>
        <w:rPr>
          <w:position w:val="-1"/>
          <w:sz w:val="24"/>
          <w:szCs w:val="24"/>
        </w:rPr>
        <w:t>g</w:t>
      </w:r>
      <w:proofErr w:type="gramEnd"/>
      <w:r>
        <w:rPr>
          <w:spacing w:val="-4"/>
          <w:position w:val="-1"/>
          <w:sz w:val="24"/>
          <w:szCs w:val="24"/>
        </w:rPr>
        <w:t xml:space="preserve"> </w:t>
      </w:r>
      <w:r>
        <w:rPr>
          <w:position w:val="-1"/>
          <w:sz w:val="24"/>
          <w:szCs w:val="24"/>
        </w:rPr>
        <w:t>b</w:t>
      </w:r>
      <w:r>
        <w:rPr>
          <w:spacing w:val="1"/>
          <w:position w:val="-1"/>
          <w:sz w:val="24"/>
          <w:szCs w:val="24"/>
        </w:rPr>
        <w:t>e</w:t>
      </w:r>
      <w:r>
        <w:rPr>
          <w:position w:val="-1"/>
          <w:sz w:val="24"/>
          <w:szCs w:val="24"/>
        </w:rPr>
        <w:t>n</w:t>
      </w:r>
      <w:r>
        <w:rPr>
          <w:spacing w:val="1"/>
          <w:position w:val="-1"/>
          <w:sz w:val="24"/>
          <w:szCs w:val="24"/>
        </w:rPr>
        <w:t>a</w:t>
      </w:r>
      <w:r>
        <w:rPr>
          <w:position w:val="-1"/>
          <w:sz w:val="24"/>
          <w:szCs w:val="24"/>
        </w:rPr>
        <w:t>r.</w:t>
      </w:r>
    </w:p>
    <w:p w:rsidR="00307C03" w:rsidRDefault="0060687B">
      <w:pPr>
        <w:spacing w:before="10" w:line="180" w:lineRule="exact"/>
        <w:rPr>
          <w:sz w:val="19"/>
          <w:szCs w:val="19"/>
        </w:rPr>
      </w:pPr>
      <w:r>
        <w:lastRenderedPageBreak/>
        <w:pict>
          <v:group id="_x0000_s1166" style="position:absolute;margin-left:107.8pt;margin-top:206.4pt;width:408.25pt;height:541.9pt;z-index:-251653632;mso-position-horizontal-relative:page;mso-position-vertical-relative:page" coordorigin="2156,4127" coordsize="8165,10838">
            <v:shape id="_x0000_s1187" style="position:absolute;left:2164;top:4137;width:529;height:0" coordorigin="2164,4137" coordsize="529,0" path="m2164,4137r529,e" filled="f" strokeweight=".5pt">
              <v:path arrowok="t"/>
            </v:shape>
            <v:shape id="_x0000_s1186" style="position:absolute;left:2701;top:4137;width:2260;height:0" coordorigin="2701,4137" coordsize="2260,0" path="m2701,4137r2260,e" filled="f" strokeweight=".5pt">
              <v:path arrowok="t"/>
            </v:shape>
            <v:shape id="_x0000_s1185" style="position:absolute;left:4970;top:4137;width:3305;height:0" coordorigin="4970,4137" coordsize="3305,0" path="m4970,4137r3305,e" filled="f" strokeweight=".5pt">
              <v:path arrowok="t"/>
            </v:shape>
            <v:shape id="_x0000_s1184" style="position:absolute;left:8283;top:4137;width:2028;height:0" coordorigin="8283,4137" coordsize="2028,0" path="m8283,4137r2028,e" filled="f" strokeweight=".5pt">
              <v:path arrowok="t"/>
            </v:shape>
            <v:shape id="_x0000_s1183" style="position:absolute;left:2164;top:4781;width:529;height:0" coordorigin="2164,4781" coordsize="529,0" path="m2164,4781r529,e" filled="f" strokeweight=".5pt">
              <v:path arrowok="t"/>
            </v:shape>
            <v:shape id="_x0000_s1182" style="position:absolute;left:2701;top:4781;width:2260;height:0" coordorigin="2701,4781" coordsize="2260,0" path="m2701,4781r2260,e" filled="f" strokeweight=".5pt">
              <v:path arrowok="t"/>
            </v:shape>
            <v:shape id="_x0000_s1181" style="position:absolute;left:4970;top:4781;width:3305;height:0" coordorigin="4970,4781" coordsize="3305,0" path="m4970,4781r3305,e" filled="f" strokeweight=".5pt">
              <v:path arrowok="t"/>
            </v:shape>
            <v:shape id="_x0000_s1180" style="position:absolute;left:8283;top:4781;width:2028;height:0" coordorigin="8283,4781" coordsize="2028,0" path="m8283,4781r2028,e" filled="f" strokeweight=".5pt">
              <v:path arrowok="t"/>
            </v:shape>
            <v:shape id="_x0000_s1179" style="position:absolute;left:2164;top:9470;width:529;height:0" coordorigin="2164,9470" coordsize="529,0" path="m2164,9470r529,e" filled="f" strokeweight=".5pt">
              <v:path arrowok="t"/>
            </v:shape>
            <v:shape id="_x0000_s1178" style="position:absolute;left:2701;top:9470;width:2260;height:0" coordorigin="2701,9470" coordsize="2260,0" path="m2701,9470r2260,e" filled="f" strokeweight=".5pt">
              <v:path arrowok="t"/>
            </v:shape>
            <v:shape id="_x0000_s1177" style="position:absolute;left:4970;top:9470;width:3305;height:0" coordorigin="4970,9470" coordsize="3305,0" path="m4970,9470r3305,e" filled="f" strokeweight=".5pt">
              <v:path arrowok="t"/>
            </v:shape>
            <v:shape id="_x0000_s1176" style="position:absolute;left:8283;top:9470;width:2028;height:0" coordorigin="8283,9470" coordsize="2028,0" path="m8283,9470r2028,e" filled="f" strokeweight=".5pt">
              <v:path arrowok="t"/>
            </v:shape>
            <v:shape id="_x0000_s1175" style="position:absolute;left:2161;top:4133;width:0;height:10826" coordorigin="2161,4133" coordsize="0,10826" path="m2161,4133r,10826e" filled="f" strokeweight=".5pt">
              <v:path arrowok="t"/>
            </v:shape>
            <v:shape id="_x0000_s1174" style="position:absolute;left:2164;top:14955;width:529;height:0" coordorigin="2164,14955" coordsize="529,0" path="m2164,14955r529,e" filled="f" strokeweight=".5pt">
              <v:path arrowok="t"/>
            </v:shape>
            <v:shape id="_x0000_s1173" style="position:absolute;left:2697;top:4133;width:0;height:10826" coordorigin="2697,4133" coordsize="0,10826" path="m2697,4133r,10826e" filled="f" strokeweight=".5pt">
              <v:path arrowok="t"/>
            </v:shape>
            <v:shape id="_x0000_s1172" style="position:absolute;left:2701;top:14955;width:2260;height:0" coordorigin="2701,14955" coordsize="2260,0" path="m2701,14955r2260,e" filled="f" strokeweight=".5pt">
              <v:path arrowok="t"/>
            </v:shape>
            <v:shape id="_x0000_s1171" style="position:absolute;left:4966;top:4133;width:0;height:10826" coordorigin="4966,4133" coordsize="0,10826" path="m4966,4133r,10826e" filled="f" strokeweight=".5pt">
              <v:path arrowok="t"/>
            </v:shape>
            <v:shape id="_x0000_s1170" style="position:absolute;left:4970;top:14955;width:3305;height:0" coordorigin="4970,14955" coordsize="3305,0" path="m4970,14955r3305,e" filled="f" strokeweight=".5pt">
              <v:path arrowok="t"/>
            </v:shape>
            <v:shape id="_x0000_s1169" style="position:absolute;left:8279;top:4133;width:0;height:10826" coordorigin="8279,4133" coordsize="0,10826" path="m8279,4133r,10826e" filled="f" strokeweight=".5pt">
              <v:path arrowok="t"/>
            </v:shape>
            <v:shape id="_x0000_s1168" style="position:absolute;left:8283;top:14955;width:2028;height:0" coordorigin="8283,14955" coordsize="2028,0" path="m8283,14955r2028,e" filled="f" strokeweight=".5pt">
              <v:path arrowok="t"/>
            </v:shape>
            <v:shape id="_x0000_s1167" style="position:absolute;left:10315;top:4133;width:0;height:10827" coordorigin="10315,4133" coordsize="0,10827" path="m10315,4133r,10827e" filled="f" strokeweight=".18522mm">
              <v:path arrowok="t"/>
            </v:shape>
            <w10:wrap anchorx="page" anchory="page"/>
          </v:group>
        </w:pict>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F308C4">
      <w:pPr>
        <w:spacing w:before="19"/>
        <w:ind w:left="4471" w:right="3966"/>
        <w:jc w:val="center"/>
        <w:rPr>
          <w:rFonts w:ascii="Calibri" w:eastAsia="Calibri" w:hAnsi="Calibri" w:cs="Calibri"/>
        </w:rPr>
        <w:sectPr w:rsidR="00307C03">
          <w:type w:val="continuous"/>
          <w:pgSz w:w="11920" w:h="16840"/>
          <w:pgMar w:top="1580" w:right="1620" w:bottom="280" w:left="1680" w:header="720" w:footer="720" w:gutter="0"/>
          <w:cols w:space="720"/>
        </w:sectPr>
      </w:pPr>
      <w:r>
        <w:rPr>
          <w:rFonts w:ascii="Calibri" w:eastAsia="Calibri" w:hAnsi="Calibri" w:cs="Calibri"/>
        </w:rPr>
        <w:t>2</w:t>
      </w:r>
    </w:p>
    <w:p w:rsidR="00307C03" w:rsidRDefault="00307C03">
      <w:pPr>
        <w:spacing w:line="200" w:lineRule="exact"/>
      </w:pPr>
    </w:p>
    <w:p w:rsidR="00307C03" w:rsidRDefault="00307C03">
      <w:pPr>
        <w:spacing w:line="200" w:lineRule="exact"/>
      </w:pPr>
    </w:p>
    <w:p w:rsidR="00307C03" w:rsidRDefault="00307C03">
      <w:pPr>
        <w:spacing w:before="11" w:line="260" w:lineRule="exact"/>
        <w:rPr>
          <w:sz w:val="26"/>
          <w:szCs w:val="26"/>
        </w:rPr>
        <w:sectPr w:rsidR="00307C03">
          <w:headerReference w:type="default" r:id="rId65"/>
          <w:pgSz w:w="11920" w:h="16840"/>
          <w:pgMar w:top="1560" w:right="1620" w:bottom="280" w:left="1680" w:header="0" w:footer="0" w:gutter="0"/>
          <w:cols w:space="720"/>
        </w:sectPr>
      </w:pPr>
    </w:p>
    <w:p w:rsidR="00307C03" w:rsidRDefault="00F308C4">
      <w:pPr>
        <w:spacing w:before="29"/>
        <w:ind w:left="588" w:right="-56"/>
        <w:rPr>
          <w:sz w:val="24"/>
          <w:szCs w:val="24"/>
        </w:rPr>
      </w:pPr>
      <w:r>
        <w:rPr>
          <w:sz w:val="24"/>
          <w:szCs w:val="24"/>
        </w:rPr>
        <w:lastRenderedPageBreak/>
        <w:t xml:space="preserve">3.    </w:t>
      </w:r>
      <w:r>
        <w:rPr>
          <w:spacing w:val="53"/>
          <w:sz w:val="24"/>
          <w:szCs w:val="24"/>
        </w:rPr>
        <w:t xml:space="preserve"> </w:t>
      </w:r>
      <w:r>
        <w:rPr>
          <w:spacing w:val="-5"/>
          <w:sz w:val="24"/>
          <w:szCs w:val="24"/>
        </w:rPr>
        <w:t>K</w:t>
      </w:r>
      <w:r>
        <w:rPr>
          <w:spacing w:val="5"/>
          <w:sz w:val="24"/>
          <w:szCs w:val="24"/>
        </w:rPr>
        <w:t>e</w:t>
      </w:r>
      <w:r>
        <w:rPr>
          <w:spacing w:val="-4"/>
          <w:sz w:val="24"/>
          <w:szCs w:val="24"/>
        </w:rPr>
        <w:t>g</w:t>
      </w:r>
      <w:r>
        <w:rPr>
          <w:spacing w:val="1"/>
          <w:sz w:val="24"/>
          <w:szCs w:val="24"/>
        </w:rPr>
        <w:t>iata</w:t>
      </w:r>
      <w:r>
        <w:rPr>
          <w:sz w:val="24"/>
          <w:szCs w:val="24"/>
        </w:rPr>
        <w:t xml:space="preserve">n </w:t>
      </w:r>
      <w:r>
        <w:rPr>
          <w:spacing w:val="-1"/>
          <w:sz w:val="24"/>
          <w:szCs w:val="24"/>
        </w:rPr>
        <w:t>P</w:t>
      </w:r>
      <w:r>
        <w:rPr>
          <w:spacing w:val="1"/>
          <w:sz w:val="24"/>
          <w:szCs w:val="24"/>
        </w:rPr>
        <w:t>e</w:t>
      </w:r>
      <w:r>
        <w:rPr>
          <w:sz w:val="24"/>
          <w:szCs w:val="24"/>
        </w:rPr>
        <w:t>nu</w:t>
      </w:r>
      <w:r>
        <w:rPr>
          <w:spacing w:val="1"/>
          <w:sz w:val="24"/>
          <w:szCs w:val="24"/>
        </w:rPr>
        <w:t>t</w:t>
      </w:r>
      <w:r>
        <w:rPr>
          <w:sz w:val="24"/>
          <w:szCs w:val="24"/>
        </w:rPr>
        <w:t>up</w:t>
      </w:r>
    </w:p>
    <w:p w:rsidR="00307C03" w:rsidRDefault="00F308C4">
      <w:pPr>
        <w:spacing w:before="49" w:line="276" w:lineRule="auto"/>
        <w:ind w:left="284" w:right="-41" w:hanging="284"/>
        <w:rPr>
          <w:sz w:val="24"/>
          <w:szCs w:val="24"/>
        </w:rPr>
      </w:pPr>
      <w:r>
        <w:br w:type="column"/>
      </w:r>
      <w:proofErr w:type="gramStart"/>
      <w:r>
        <w:rPr>
          <w:w w:val="131"/>
          <w:sz w:val="24"/>
          <w:szCs w:val="24"/>
        </w:rPr>
        <w:lastRenderedPageBreak/>
        <w:t xml:space="preserve">• </w:t>
      </w:r>
      <w:r>
        <w:rPr>
          <w:spacing w:val="16"/>
          <w:w w:val="131"/>
          <w:sz w:val="24"/>
          <w:szCs w:val="24"/>
        </w:rPr>
        <w:t xml:space="preserve"> </w:t>
      </w:r>
      <w:r>
        <w:rPr>
          <w:spacing w:val="-1"/>
          <w:sz w:val="24"/>
          <w:szCs w:val="24"/>
        </w:rPr>
        <w:t>M</w:t>
      </w:r>
      <w:r>
        <w:rPr>
          <w:spacing w:val="1"/>
          <w:sz w:val="24"/>
          <w:szCs w:val="24"/>
        </w:rPr>
        <w:t>ela</w:t>
      </w:r>
      <w:r>
        <w:rPr>
          <w:sz w:val="24"/>
          <w:szCs w:val="24"/>
        </w:rPr>
        <w:t>kuk</w:t>
      </w:r>
      <w:r>
        <w:rPr>
          <w:spacing w:val="1"/>
          <w:sz w:val="24"/>
          <w:szCs w:val="24"/>
        </w:rPr>
        <w:t>a</w:t>
      </w:r>
      <w:r>
        <w:rPr>
          <w:sz w:val="24"/>
          <w:szCs w:val="24"/>
        </w:rPr>
        <w:t>n</w:t>
      </w:r>
      <w:proofErr w:type="gramEnd"/>
      <w:r>
        <w:rPr>
          <w:sz w:val="24"/>
          <w:szCs w:val="24"/>
        </w:rPr>
        <w:t xml:space="preserve"> r</w:t>
      </w:r>
      <w:r>
        <w:rPr>
          <w:spacing w:val="1"/>
          <w:sz w:val="24"/>
          <w:szCs w:val="24"/>
        </w:rPr>
        <w:t>e</w:t>
      </w:r>
      <w:r>
        <w:rPr>
          <w:spacing w:val="-4"/>
          <w:sz w:val="24"/>
          <w:szCs w:val="24"/>
        </w:rPr>
        <w:t>f</w:t>
      </w:r>
      <w:r>
        <w:rPr>
          <w:spacing w:val="1"/>
          <w:sz w:val="24"/>
          <w:szCs w:val="24"/>
        </w:rPr>
        <w:t>le</w:t>
      </w:r>
      <w:r>
        <w:rPr>
          <w:sz w:val="24"/>
          <w:szCs w:val="24"/>
        </w:rPr>
        <w:t>k</w:t>
      </w:r>
      <w:r>
        <w:rPr>
          <w:spacing w:val="-1"/>
          <w:sz w:val="24"/>
          <w:szCs w:val="24"/>
        </w:rPr>
        <w:t>s</w:t>
      </w:r>
      <w:r>
        <w:rPr>
          <w:sz w:val="24"/>
          <w:szCs w:val="24"/>
        </w:rPr>
        <w:t>i</w:t>
      </w:r>
      <w:r>
        <w:rPr>
          <w:spacing w:val="-3"/>
          <w:sz w:val="24"/>
          <w:szCs w:val="24"/>
        </w:rPr>
        <w:t xml:space="preserve"> </w:t>
      </w:r>
      <w:r>
        <w:rPr>
          <w:spacing w:val="1"/>
          <w:sz w:val="24"/>
          <w:szCs w:val="24"/>
        </w:rPr>
        <w:t>te</w:t>
      </w:r>
      <w:r>
        <w:rPr>
          <w:sz w:val="24"/>
          <w:szCs w:val="24"/>
        </w:rPr>
        <w:t>rh</w:t>
      </w:r>
      <w:r>
        <w:rPr>
          <w:spacing w:val="1"/>
          <w:sz w:val="24"/>
          <w:szCs w:val="24"/>
        </w:rPr>
        <w:t>a</w:t>
      </w:r>
      <w:r>
        <w:rPr>
          <w:spacing w:val="-4"/>
          <w:sz w:val="24"/>
          <w:szCs w:val="24"/>
        </w:rPr>
        <w:t>d</w:t>
      </w:r>
      <w:r>
        <w:rPr>
          <w:spacing w:val="1"/>
          <w:sz w:val="24"/>
          <w:szCs w:val="24"/>
        </w:rPr>
        <w:t>a</w:t>
      </w:r>
      <w:r>
        <w:rPr>
          <w:sz w:val="24"/>
          <w:szCs w:val="24"/>
        </w:rPr>
        <w:t>p k</w:t>
      </w:r>
      <w:r>
        <w:rPr>
          <w:spacing w:val="1"/>
          <w:sz w:val="24"/>
          <w:szCs w:val="24"/>
        </w:rPr>
        <w:t>ele</w:t>
      </w:r>
      <w:r>
        <w:rPr>
          <w:sz w:val="24"/>
          <w:szCs w:val="24"/>
        </w:rPr>
        <w:t>b</w:t>
      </w:r>
      <w:r>
        <w:rPr>
          <w:spacing w:val="1"/>
          <w:sz w:val="24"/>
          <w:szCs w:val="24"/>
        </w:rPr>
        <w:t>i</w:t>
      </w:r>
      <w:r>
        <w:rPr>
          <w:spacing w:val="-4"/>
          <w:sz w:val="24"/>
          <w:szCs w:val="24"/>
        </w:rPr>
        <w:t>h</w:t>
      </w:r>
      <w:r>
        <w:rPr>
          <w:spacing w:val="1"/>
          <w:sz w:val="24"/>
          <w:szCs w:val="24"/>
        </w:rPr>
        <w:t>a</w:t>
      </w:r>
      <w:r>
        <w:rPr>
          <w:sz w:val="24"/>
          <w:szCs w:val="24"/>
        </w:rPr>
        <w:t>n d</w:t>
      </w:r>
      <w:r>
        <w:rPr>
          <w:spacing w:val="1"/>
          <w:sz w:val="24"/>
          <w:szCs w:val="24"/>
        </w:rPr>
        <w:t>a</w:t>
      </w:r>
      <w:r>
        <w:rPr>
          <w:sz w:val="24"/>
          <w:szCs w:val="24"/>
        </w:rPr>
        <w:t xml:space="preserve">n </w:t>
      </w:r>
      <w:r>
        <w:rPr>
          <w:spacing w:val="-4"/>
          <w:sz w:val="24"/>
          <w:szCs w:val="24"/>
        </w:rPr>
        <w:t>k</w:t>
      </w:r>
      <w:r>
        <w:rPr>
          <w:spacing w:val="1"/>
          <w:sz w:val="24"/>
          <w:szCs w:val="24"/>
        </w:rPr>
        <w:t>e</w:t>
      </w:r>
      <w:r>
        <w:rPr>
          <w:sz w:val="24"/>
          <w:szCs w:val="24"/>
        </w:rPr>
        <w:t>kur</w:t>
      </w:r>
      <w:r>
        <w:rPr>
          <w:spacing w:val="1"/>
          <w:sz w:val="24"/>
          <w:szCs w:val="24"/>
        </w:rPr>
        <w:t>a</w:t>
      </w:r>
      <w:r>
        <w:rPr>
          <w:sz w:val="24"/>
          <w:szCs w:val="24"/>
        </w:rPr>
        <w:t>n</w:t>
      </w:r>
      <w:r>
        <w:rPr>
          <w:spacing w:val="-4"/>
          <w:sz w:val="24"/>
          <w:szCs w:val="24"/>
        </w:rPr>
        <w:t>g</w:t>
      </w:r>
      <w:r>
        <w:rPr>
          <w:spacing w:val="1"/>
          <w:sz w:val="24"/>
          <w:szCs w:val="24"/>
        </w:rPr>
        <w:t>a</w:t>
      </w:r>
      <w:r>
        <w:rPr>
          <w:sz w:val="24"/>
          <w:szCs w:val="24"/>
        </w:rPr>
        <w:t>n pro</w:t>
      </w:r>
      <w:r>
        <w:rPr>
          <w:spacing w:val="-1"/>
          <w:sz w:val="24"/>
          <w:szCs w:val="24"/>
        </w:rPr>
        <w:t>s</w:t>
      </w:r>
      <w:r>
        <w:rPr>
          <w:spacing w:val="1"/>
          <w:sz w:val="24"/>
          <w:szCs w:val="24"/>
        </w:rPr>
        <w:t>e</w:t>
      </w:r>
      <w:r>
        <w:rPr>
          <w:sz w:val="24"/>
          <w:szCs w:val="24"/>
        </w:rPr>
        <w:t>s</w:t>
      </w:r>
      <w:r>
        <w:rPr>
          <w:spacing w:val="-1"/>
          <w:sz w:val="24"/>
          <w:szCs w:val="24"/>
        </w:rPr>
        <w:t xml:space="preserve"> </w:t>
      </w:r>
      <w:r>
        <w:rPr>
          <w:sz w:val="24"/>
          <w:szCs w:val="24"/>
        </w:rPr>
        <w:t>d</w:t>
      </w:r>
      <w:r>
        <w:rPr>
          <w:spacing w:val="1"/>
          <w:sz w:val="24"/>
          <w:szCs w:val="24"/>
        </w:rPr>
        <w:t>a</w:t>
      </w:r>
      <w:r>
        <w:rPr>
          <w:sz w:val="24"/>
          <w:szCs w:val="24"/>
        </w:rPr>
        <w:t>n h</w:t>
      </w:r>
      <w:r>
        <w:rPr>
          <w:spacing w:val="1"/>
          <w:sz w:val="24"/>
          <w:szCs w:val="24"/>
        </w:rPr>
        <w:t>a</w:t>
      </w:r>
      <w:r>
        <w:rPr>
          <w:spacing w:val="-1"/>
          <w:sz w:val="24"/>
          <w:szCs w:val="24"/>
        </w:rPr>
        <w:t>s</w:t>
      </w:r>
      <w:r>
        <w:rPr>
          <w:spacing w:val="1"/>
          <w:sz w:val="24"/>
          <w:szCs w:val="24"/>
        </w:rPr>
        <w:t>i</w:t>
      </w:r>
      <w:r>
        <w:rPr>
          <w:sz w:val="24"/>
          <w:szCs w:val="24"/>
        </w:rPr>
        <w:t>l</w:t>
      </w:r>
      <w:r>
        <w:rPr>
          <w:spacing w:val="1"/>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w:t>
      </w:r>
      <w:r>
        <w:rPr>
          <w:spacing w:val="-3"/>
          <w:sz w:val="24"/>
          <w:szCs w:val="24"/>
        </w:rPr>
        <w:t>t</w:t>
      </w:r>
      <w:r>
        <w:rPr>
          <w:spacing w:val="1"/>
          <w:sz w:val="24"/>
          <w:szCs w:val="24"/>
        </w:rPr>
        <w:t>a</w:t>
      </w:r>
      <w:r>
        <w:rPr>
          <w:sz w:val="24"/>
          <w:szCs w:val="24"/>
        </w:rPr>
        <w:t xml:space="preserve">n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r</w:t>
      </w:r>
    </w:p>
    <w:p w:rsidR="00307C03" w:rsidRDefault="00307C03">
      <w:pPr>
        <w:spacing w:line="220" w:lineRule="exact"/>
        <w:rPr>
          <w:sz w:val="22"/>
          <w:szCs w:val="22"/>
        </w:rPr>
      </w:pPr>
    </w:p>
    <w:p w:rsidR="00307C03" w:rsidRDefault="00F308C4">
      <w:pPr>
        <w:spacing w:line="274" w:lineRule="auto"/>
        <w:ind w:left="284" w:right="480" w:hanging="284"/>
        <w:rPr>
          <w:sz w:val="24"/>
          <w:szCs w:val="24"/>
        </w:rPr>
      </w:pPr>
      <w:proofErr w:type="gramStart"/>
      <w:r>
        <w:rPr>
          <w:w w:val="131"/>
          <w:sz w:val="24"/>
          <w:szCs w:val="24"/>
        </w:rPr>
        <w:t xml:space="preserve">• </w:t>
      </w:r>
      <w:r>
        <w:rPr>
          <w:spacing w:val="16"/>
          <w:w w:val="131"/>
          <w:sz w:val="24"/>
          <w:szCs w:val="24"/>
        </w:rPr>
        <w:t xml:space="preserve"> </w:t>
      </w:r>
      <w:r>
        <w:rPr>
          <w:spacing w:val="-1"/>
          <w:sz w:val="24"/>
          <w:szCs w:val="24"/>
        </w:rPr>
        <w:t>M</w:t>
      </w:r>
      <w:r>
        <w:rPr>
          <w:spacing w:val="1"/>
          <w:sz w:val="24"/>
          <w:szCs w:val="24"/>
        </w:rPr>
        <w:t>e</w:t>
      </w:r>
      <w:r>
        <w:rPr>
          <w:sz w:val="24"/>
          <w:szCs w:val="24"/>
        </w:rPr>
        <w:t>nu</w:t>
      </w:r>
      <w:r>
        <w:rPr>
          <w:spacing w:val="1"/>
          <w:sz w:val="24"/>
          <w:szCs w:val="24"/>
        </w:rPr>
        <w:t>t</w:t>
      </w:r>
      <w:r>
        <w:rPr>
          <w:sz w:val="24"/>
          <w:szCs w:val="24"/>
        </w:rPr>
        <w:t>up</w:t>
      </w:r>
      <w:proofErr w:type="gramEnd"/>
      <w:r>
        <w:rPr>
          <w:spacing w:val="1"/>
          <w:sz w:val="24"/>
          <w:szCs w:val="24"/>
        </w:rPr>
        <w:t xml:space="preserve"> </w:t>
      </w:r>
      <w:r>
        <w:rPr>
          <w:sz w:val="24"/>
          <w:szCs w:val="24"/>
        </w:rPr>
        <w:t>p</w:t>
      </w:r>
      <w:r>
        <w:rPr>
          <w:spacing w:val="1"/>
          <w:sz w:val="24"/>
          <w:szCs w:val="24"/>
        </w:rPr>
        <w:t>em</w:t>
      </w:r>
      <w:r>
        <w:rPr>
          <w:sz w:val="24"/>
          <w:szCs w:val="24"/>
        </w:rPr>
        <w:t>b</w:t>
      </w:r>
      <w:r>
        <w:rPr>
          <w:spacing w:val="-3"/>
          <w:sz w:val="24"/>
          <w:szCs w:val="24"/>
        </w:rPr>
        <w:t>e</w:t>
      </w:r>
      <w:r>
        <w:rPr>
          <w:spacing w:val="1"/>
          <w:sz w:val="24"/>
          <w:szCs w:val="24"/>
        </w:rPr>
        <w:t>la</w:t>
      </w:r>
      <w:r>
        <w:rPr>
          <w:spacing w:val="-3"/>
          <w:sz w:val="24"/>
          <w:szCs w:val="24"/>
        </w:rPr>
        <w:t>j</w:t>
      </w:r>
      <w:r>
        <w:rPr>
          <w:spacing w:val="1"/>
          <w:sz w:val="24"/>
          <w:szCs w:val="24"/>
        </w:rPr>
        <w:t>a</w:t>
      </w:r>
      <w:r>
        <w:rPr>
          <w:sz w:val="24"/>
          <w:szCs w:val="24"/>
        </w:rPr>
        <w:t>r</w:t>
      </w:r>
      <w:r>
        <w:rPr>
          <w:spacing w:val="1"/>
          <w:sz w:val="24"/>
          <w:szCs w:val="24"/>
        </w:rPr>
        <w:t>a</w:t>
      </w:r>
      <w:r>
        <w:rPr>
          <w:sz w:val="24"/>
          <w:szCs w:val="24"/>
        </w:rPr>
        <w:t>n d</w:t>
      </w:r>
      <w:r>
        <w:rPr>
          <w:spacing w:val="1"/>
          <w:sz w:val="24"/>
          <w:szCs w:val="24"/>
        </w:rPr>
        <w:t>e</w:t>
      </w:r>
      <w:r>
        <w:rPr>
          <w:sz w:val="24"/>
          <w:szCs w:val="24"/>
        </w:rPr>
        <w:t>n</w:t>
      </w:r>
      <w:r>
        <w:rPr>
          <w:spacing w:val="-4"/>
          <w:sz w:val="24"/>
          <w:szCs w:val="24"/>
        </w:rPr>
        <w:t>g</w:t>
      </w:r>
      <w:r>
        <w:rPr>
          <w:spacing w:val="1"/>
          <w:sz w:val="24"/>
          <w:szCs w:val="24"/>
        </w:rPr>
        <w:t>a</w:t>
      </w:r>
      <w:r>
        <w:rPr>
          <w:sz w:val="24"/>
          <w:szCs w:val="24"/>
        </w:rPr>
        <w:t>n doa</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s</w:t>
      </w:r>
      <w:r>
        <w:rPr>
          <w:spacing w:val="1"/>
          <w:sz w:val="24"/>
          <w:szCs w:val="24"/>
        </w:rPr>
        <w:t>al</w:t>
      </w:r>
      <w:r>
        <w:rPr>
          <w:spacing w:val="-3"/>
          <w:sz w:val="24"/>
          <w:szCs w:val="24"/>
        </w:rPr>
        <w:t>a</w:t>
      </w:r>
      <w:r>
        <w:rPr>
          <w:sz w:val="24"/>
          <w:szCs w:val="24"/>
        </w:rPr>
        <w:t>m</w:t>
      </w:r>
    </w:p>
    <w:p w:rsidR="00307C03" w:rsidRDefault="00F308C4">
      <w:pPr>
        <w:spacing w:before="49" w:line="276" w:lineRule="auto"/>
        <w:ind w:left="284" w:right="82" w:hanging="284"/>
        <w:rPr>
          <w:sz w:val="24"/>
          <w:szCs w:val="24"/>
        </w:rPr>
      </w:pPr>
      <w:r>
        <w:br w:type="column"/>
      </w:r>
      <w:proofErr w:type="gramStart"/>
      <w:r>
        <w:rPr>
          <w:w w:val="131"/>
          <w:sz w:val="24"/>
          <w:szCs w:val="24"/>
        </w:rPr>
        <w:lastRenderedPageBreak/>
        <w:t xml:space="preserve">• </w:t>
      </w:r>
      <w:r>
        <w:rPr>
          <w:spacing w:val="16"/>
          <w:w w:val="131"/>
          <w:sz w:val="24"/>
          <w:szCs w:val="24"/>
        </w:rPr>
        <w:t xml:space="preserve"> </w:t>
      </w:r>
      <w:r>
        <w:rPr>
          <w:spacing w:val="-1"/>
          <w:sz w:val="24"/>
          <w:szCs w:val="24"/>
        </w:rPr>
        <w:t>M</w:t>
      </w:r>
      <w:r>
        <w:rPr>
          <w:spacing w:val="1"/>
          <w:sz w:val="24"/>
          <w:szCs w:val="24"/>
        </w:rPr>
        <w:t>ela</w:t>
      </w:r>
      <w:r>
        <w:rPr>
          <w:sz w:val="24"/>
          <w:szCs w:val="24"/>
        </w:rPr>
        <w:t>kuk</w:t>
      </w:r>
      <w:r>
        <w:rPr>
          <w:spacing w:val="1"/>
          <w:sz w:val="24"/>
          <w:szCs w:val="24"/>
        </w:rPr>
        <w:t>a</w:t>
      </w:r>
      <w:r>
        <w:rPr>
          <w:sz w:val="24"/>
          <w:szCs w:val="24"/>
        </w:rPr>
        <w:t>n</w:t>
      </w:r>
      <w:proofErr w:type="gramEnd"/>
      <w:r>
        <w:rPr>
          <w:sz w:val="24"/>
          <w:szCs w:val="24"/>
        </w:rPr>
        <w:t xml:space="preserve"> r</w:t>
      </w:r>
      <w:r>
        <w:rPr>
          <w:spacing w:val="1"/>
          <w:sz w:val="24"/>
          <w:szCs w:val="24"/>
        </w:rPr>
        <w:t>e</w:t>
      </w:r>
      <w:r>
        <w:rPr>
          <w:sz w:val="24"/>
          <w:szCs w:val="24"/>
        </w:rPr>
        <w:t>f</w:t>
      </w:r>
      <w:r>
        <w:rPr>
          <w:spacing w:val="1"/>
          <w:sz w:val="24"/>
          <w:szCs w:val="24"/>
        </w:rPr>
        <w:t>le</w:t>
      </w:r>
      <w:r>
        <w:rPr>
          <w:sz w:val="24"/>
          <w:szCs w:val="24"/>
        </w:rPr>
        <w:t>k</w:t>
      </w:r>
      <w:r>
        <w:rPr>
          <w:spacing w:val="-1"/>
          <w:sz w:val="24"/>
          <w:szCs w:val="24"/>
        </w:rPr>
        <w:t>s</w:t>
      </w:r>
      <w:r>
        <w:rPr>
          <w:sz w:val="24"/>
          <w:szCs w:val="24"/>
        </w:rPr>
        <w:t>i</w:t>
      </w:r>
      <w:r>
        <w:rPr>
          <w:spacing w:val="1"/>
          <w:sz w:val="24"/>
          <w:szCs w:val="24"/>
        </w:rPr>
        <w:t xml:space="preserve"> </w:t>
      </w:r>
      <w:r>
        <w:rPr>
          <w:spacing w:val="-3"/>
          <w:sz w:val="24"/>
          <w:szCs w:val="24"/>
        </w:rPr>
        <w:t>t</w:t>
      </w:r>
      <w:r>
        <w:rPr>
          <w:spacing w:val="1"/>
          <w:sz w:val="24"/>
          <w:szCs w:val="24"/>
        </w:rPr>
        <w:t>e</w:t>
      </w:r>
      <w:r>
        <w:rPr>
          <w:sz w:val="24"/>
          <w:szCs w:val="24"/>
        </w:rPr>
        <w:t>rh</w:t>
      </w:r>
      <w:r>
        <w:rPr>
          <w:spacing w:val="1"/>
          <w:sz w:val="24"/>
          <w:szCs w:val="24"/>
        </w:rPr>
        <w:t>a</w:t>
      </w:r>
      <w:r>
        <w:rPr>
          <w:spacing w:val="-4"/>
          <w:sz w:val="24"/>
          <w:szCs w:val="24"/>
        </w:rPr>
        <w:t>d</w:t>
      </w:r>
      <w:r>
        <w:rPr>
          <w:spacing w:val="1"/>
          <w:sz w:val="24"/>
          <w:szCs w:val="24"/>
        </w:rPr>
        <w:t>a</w:t>
      </w:r>
      <w:r>
        <w:rPr>
          <w:sz w:val="24"/>
          <w:szCs w:val="24"/>
        </w:rPr>
        <w:t>p k</w:t>
      </w:r>
      <w:r>
        <w:rPr>
          <w:spacing w:val="1"/>
          <w:sz w:val="24"/>
          <w:szCs w:val="24"/>
        </w:rPr>
        <w:t>ele</w:t>
      </w:r>
      <w:r>
        <w:rPr>
          <w:sz w:val="24"/>
          <w:szCs w:val="24"/>
        </w:rPr>
        <w:t>b</w:t>
      </w:r>
      <w:r>
        <w:rPr>
          <w:spacing w:val="1"/>
          <w:sz w:val="24"/>
          <w:szCs w:val="24"/>
        </w:rPr>
        <w:t>i</w:t>
      </w:r>
      <w:r>
        <w:rPr>
          <w:spacing w:val="-4"/>
          <w:sz w:val="24"/>
          <w:szCs w:val="24"/>
        </w:rPr>
        <w:t>h</w:t>
      </w:r>
      <w:r>
        <w:rPr>
          <w:spacing w:val="1"/>
          <w:sz w:val="24"/>
          <w:szCs w:val="24"/>
        </w:rPr>
        <w:t>a</w:t>
      </w:r>
      <w:r>
        <w:rPr>
          <w:sz w:val="24"/>
          <w:szCs w:val="24"/>
        </w:rPr>
        <w:t>n d</w:t>
      </w:r>
      <w:r>
        <w:rPr>
          <w:spacing w:val="1"/>
          <w:sz w:val="24"/>
          <w:szCs w:val="24"/>
        </w:rPr>
        <w:t>a</w:t>
      </w:r>
      <w:r>
        <w:rPr>
          <w:sz w:val="24"/>
          <w:szCs w:val="24"/>
        </w:rPr>
        <w:t>n k</w:t>
      </w:r>
      <w:r>
        <w:rPr>
          <w:spacing w:val="1"/>
          <w:sz w:val="24"/>
          <w:szCs w:val="24"/>
        </w:rPr>
        <w:t>e</w:t>
      </w:r>
      <w:r>
        <w:rPr>
          <w:sz w:val="24"/>
          <w:szCs w:val="24"/>
        </w:rPr>
        <w:t>kur</w:t>
      </w:r>
      <w:r>
        <w:rPr>
          <w:spacing w:val="1"/>
          <w:sz w:val="24"/>
          <w:szCs w:val="24"/>
        </w:rPr>
        <w:t>a</w:t>
      </w:r>
      <w:r>
        <w:rPr>
          <w:sz w:val="24"/>
          <w:szCs w:val="24"/>
        </w:rPr>
        <w:t>n</w:t>
      </w:r>
      <w:r>
        <w:rPr>
          <w:spacing w:val="-4"/>
          <w:sz w:val="24"/>
          <w:szCs w:val="24"/>
        </w:rPr>
        <w:t>g</w:t>
      </w:r>
      <w:r>
        <w:rPr>
          <w:spacing w:val="1"/>
          <w:sz w:val="24"/>
          <w:szCs w:val="24"/>
        </w:rPr>
        <w:t>a</w:t>
      </w:r>
      <w:r>
        <w:rPr>
          <w:sz w:val="24"/>
          <w:szCs w:val="24"/>
        </w:rPr>
        <w:t>n pro</w:t>
      </w:r>
      <w:r>
        <w:rPr>
          <w:spacing w:val="-1"/>
          <w:sz w:val="24"/>
          <w:szCs w:val="24"/>
        </w:rPr>
        <w:t>s</w:t>
      </w:r>
      <w:r>
        <w:rPr>
          <w:spacing w:val="1"/>
          <w:sz w:val="24"/>
          <w:szCs w:val="24"/>
        </w:rPr>
        <w:t>e</w:t>
      </w:r>
      <w:r>
        <w:rPr>
          <w:sz w:val="24"/>
          <w:szCs w:val="24"/>
        </w:rPr>
        <w:t>s</w:t>
      </w:r>
      <w:r>
        <w:rPr>
          <w:spacing w:val="-1"/>
          <w:sz w:val="24"/>
          <w:szCs w:val="24"/>
        </w:rPr>
        <w:t xml:space="preserve"> </w:t>
      </w:r>
      <w:r>
        <w:rPr>
          <w:sz w:val="24"/>
          <w:szCs w:val="24"/>
        </w:rPr>
        <w:t>d</w:t>
      </w:r>
      <w:r>
        <w:rPr>
          <w:spacing w:val="1"/>
          <w:sz w:val="24"/>
          <w:szCs w:val="24"/>
        </w:rPr>
        <w:t>a</w:t>
      </w:r>
      <w:r>
        <w:rPr>
          <w:sz w:val="24"/>
          <w:szCs w:val="24"/>
        </w:rPr>
        <w:t>n h</w:t>
      </w:r>
      <w:r>
        <w:rPr>
          <w:spacing w:val="1"/>
          <w:sz w:val="24"/>
          <w:szCs w:val="24"/>
        </w:rPr>
        <w:t>a</w:t>
      </w:r>
      <w:r>
        <w:rPr>
          <w:spacing w:val="-1"/>
          <w:sz w:val="24"/>
          <w:szCs w:val="24"/>
        </w:rPr>
        <w:t>s</w:t>
      </w:r>
      <w:r>
        <w:rPr>
          <w:spacing w:val="1"/>
          <w:sz w:val="24"/>
          <w:szCs w:val="24"/>
        </w:rPr>
        <w:t>i</w:t>
      </w:r>
      <w:r>
        <w:rPr>
          <w:sz w:val="24"/>
          <w:szCs w:val="24"/>
        </w:rPr>
        <w:t>l k</w:t>
      </w:r>
      <w:r>
        <w:rPr>
          <w:spacing w:val="1"/>
          <w:sz w:val="24"/>
          <w:szCs w:val="24"/>
        </w:rPr>
        <w:t>e</w:t>
      </w:r>
      <w:r>
        <w:rPr>
          <w:spacing w:val="-4"/>
          <w:sz w:val="24"/>
          <w:szCs w:val="24"/>
        </w:rPr>
        <w:t>g</w:t>
      </w:r>
      <w:r>
        <w:rPr>
          <w:spacing w:val="1"/>
          <w:sz w:val="24"/>
          <w:szCs w:val="24"/>
        </w:rPr>
        <w:t>iata</w:t>
      </w:r>
      <w:r>
        <w:rPr>
          <w:sz w:val="24"/>
          <w:szCs w:val="24"/>
        </w:rPr>
        <w:t xml:space="preserve">n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r</w:t>
      </w:r>
    </w:p>
    <w:p w:rsidR="00307C03" w:rsidRDefault="00307C03">
      <w:pPr>
        <w:spacing w:before="6" w:line="180" w:lineRule="exact"/>
        <w:rPr>
          <w:sz w:val="18"/>
          <w:szCs w:val="18"/>
        </w:rPr>
      </w:pPr>
    </w:p>
    <w:p w:rsidR="00307C03" w:rsidRDefault="00F308C4">
      <w:pPr>
        <w:spacing w:line="300" w:lineRule="atLeast"/>
        <w:ind w:left="232" w:right="641" w:hanging="152"/>
        <w:rPr>
          <w:sz w:val="24"/>
          <w:szCs w:val="24"/>
        </w:rPr>
        <w:sectPr w:rsidR="00307C03">
          <w:type w:val="continuous"/>
          <w:pgSz w:w="11920" w:h="16840"/>
          <w:pgMar w:top="1580" w:right="1620" w:bottom="280" w:left="1680" w:header="720" w:footer="720" w:gutter="0"/>
          <w:cols w:num="3" w:space="720" w:equalWidth="0">
            <w:col w:w="2836" w:space="446"/>
            <w:col w:w="3029" w:space="284"/>
            <w:col w:w="2025"/>
          </w:cols>
        </w:sectPr>
      </w:pPr>
      <w:r>
        <w:rPr>
          <w:w w:val="131"/>
          <w:sz w:val="24"/>
          <w:szCs w:val="24"/>
        </w:rPr>
        <w:t>•</w:t>
      </w:r>
      <w:r>
        <w:rPr>
          <w:spacing w:val="-37"/>
          <w:w w:val="131"/>
          <w:sz w:val="24"/>
          <w:szCs w:val="24"/>
        </w:rPr>
        <w:t xml:space="preserve"> </w:t>
      </w:r>
      <w:r>
        <w:rPr>
          <w:spacing w:val="-4"/>
          <w:sz w:val="24"/>
          <w:szCs w:val="24"/>
        </w:rPr>
        <w:t>B</w:t>
      </w:r>
      <w:r>
        <w:rPr>
          <w:spacing w:val="1"/>
          <w:sz w:val="24"/>
          <w:szCs w:val="24"/>
        </w:rPr>
        <w:t>e</w:t>
      </w:r>
      <w:r>
        <w:rPr>
          <w:sz w:val="24"/>
          <w:szCs w:val="24"/>
        </w:rPr>
        <w:t>rdoa</w:t>
      </w:r>
      <w:r>
        <w:rPr>
          <w:spacing w:val="1"/>
          <w:sz w:val="24"/>
          <w:szCs w:val="24"/>
        </w:rPr>
        <w:t xml:space="preserve"> </w:t>
      </w:r>
      <w:r>
        <w:rPr>
          <w:sz w:val="24"/>
          <w:szCs w:val="24"/>
        </w:rPr>
        <w:t>d</w:t>
      </w:r>
      <w:r>
        <w:rPr>
          <w:spacing w:val="1"/>
          <w:sz w:val="24"/>
          <w:szCs w:val="24"/>
        </w:rPr>
        <w:t>a</w:t>
      </w:r>
      <w:r>
        <w:rPr>
          <w:sz w:val="24"/>
          <w:szCs w:val="24"/>
        </w:rPr>
        <w:t xml:space="preserve">n </w:t>
      </w:r>
      <w:proofErr w:type="gramStart"/>
      <w:r>
        <w:rPr>
          <w:spacing w:val="-1"/>
          <w:sz w:val="24"/>
          <w:szCs w:val="24"/>
        </w:rPr>
        <w:t>s</w:t>
      </w:r>
      <w:r>
        <w:rPr>
          <w:spacing w:val="1"/>
          <w:sz w:val="24"/>
          <w:szCs w:val="24"/>
        </w:rPr>
        <w:t>ala</w:t>
      </w:r>
      <w:r>
        <w:rPr>
          <w:sz w:val="24"/>
          <w:szCs w:val="24"/>
        </w:rPr>
        <w:t>m</w:t>
      </w:r>
      <w:proofErr w:type="gramEnd"/>
    </w:p>
    <w:p w:rsidR="00307C03" w:rsidRDefault="00307C03">
      <w:pPr>
        <w:spacing w:before="10" w:line="120" w:lineRule="exact"/>
        <w:rPr>
          <w:sz w:val="13"/>
          <w:szCs w:val="13"/>
        </w:rPr>
      </w:pPr>
    </w:p>
    <w:p w:rsidR="00307C03" w:rsidRDefault="00307C03">
      <w:pPr>
        <w:spacing w:line="200" w:lineRule="exact"/>
        <w:sectPr w:rsidR="00307C03">
          <w:type w:val="continuous"/>
          <w:pgSz w:w="11920" w:h="16840"/>
          <w:pgMar w:top="1580" w:right="1620" w:bottom="280" w:left="1680" w:header="720" w:footer="720" w:gutter="0"/>
          <w:cols w:space="720"/>
        </w:sectPr>
      </w:pPr>
    </w:p>
    <w:p w:rsidR="00307C03" w:rsidRDefault="00F308C4">
      <w:pPr>
        <w:spacing w:before="29"/>
        <w:ind w:left="588"/>
        <w:rPr>
          <w:sz w:val="24"/>
          <w:szCs w:val="24"/>
        </w:rPr>
      </w:pPr>
      <w:r>
        <w:rPr>
          <w:b/>
          <w:spacing w:val="1"/>
          <w:sz w:val="24"/>
          <w:szCs w:val="24"/>
        </w:rPr>
        <w:lastRenderedPageBreak/>
        <w:t>Per</w:t>
      </w:r>
      <w:r>
        <w:rPr>
          <w:b/>
          <w:sz w:val="24"/>
          <w:szCs w:val="24"/>
        </w:rPr>
        <w:t>t</w:t>
      </w:r>
      <w:r>
        <w:rPr>
          <w:b/>
          <w:spacing w:val="1"/>
          <w:sz w:val="24"/>
          <w:szCs w:val="24"/>
        </w:rPr>
        <w:t>e</w:t>
      </w:r>
      <w:r>
        <w:rPr>
          <w:b/>
          <w:spacing w:val="-8"/>
          <w:sz w:val="24"/>
          <w:szCs w:val="24"/>
        </w:rPr>
        <w:t>m</w:t>
      </w:r>
      <w:r>
        <w:rPr>
          <w:b/>
          <w:spacing w:val="-1"/>
          <w:sz w:val="24"/>
          <w:szCs w:val="24"/>
        </w:rPr>
        <w:t>u</w:t>
      </w:r>
      <w:r>
        <w:rPr>
          <w:b/>
          <w:sz w:val="24"/>
          <w:szCs w:val="24"/>
        </w:rPr>
        <w:t>an</w:t>
      </w:r>
      <w:r>
        <w:rPr>
          <w:b/>
          <w:spacing w:val="-1"/>
          <w:sz w:val="24"/>
          <w:szCs w:val="24"/>
        </w:rPr>
        <w:t xml:space="preserve"> </w:t>
      </w:r>
      <w:r>
        <w:rPr>
          <w:b/>
          <w:sz w:val="24"/>
          <w:szCs w:val="24"/>
        </w:rPr>
        <w:t xml:space="preserve">2 </w:t>
      </w:r>
      <w:proofErr w:type="gramStart"/>
      <w:r>
        <w:rPr>
          <w:b/>
          <w:sz w:val="24"/>
          <w:szCs w:val="24"/>
        </w:rPr>
        <w:t>(</w:t>
      </w:r>
      <w:r>
        <w:rPr>
          <w:b/>
          <w:spacing w:val="2"/>
          <w:sz w:val="24"/>
          <w:szCs w:val="24"/>
        </w:rPr>
        <w:t xml:space="preserve"> </w:t>
      </w:r>
      <w:r>
        <w:rPr>
          <w:b/>
          <w:sz w:val="24"/>
          <w:szCs w:val="24"/>
        </w:rPr>
        <w:t>90</w:t>
      </w:r>
      <w:proofErr w:type="gramEnd"/>
      <w:r>
        <w:rPr>
          <w:b/>
          <w:spacing w:val="4"/>
          <w:sz w:val="24"/>
          <w:szCs w:val="24"/>
        </w:rPr>
        <w:t xml:space="preserve"> </w:t>
      </w:r>
      <w:r>
        <w:rPr>
          <w:b/>
          <w:spacing w:val="-4"/>
          <w:sz w:val="24"/>
          <w:szCs w:val="24"/>
        </w:rPr>
        <w:t>m</w:t>
      </w:r>
      <w:r>
        <w:rPr>
          <w:b/>
          <w:spacing w:val="1"/>
          <w:sz w:val="24"/>
          <w:szCs w:val="24"/>
        </w:rPr>
        <w:t>e</w:t>
      </w:r>
      <w:r>
        <w:rPr>
          <w:b/>
          <w:spacing w:val="-1"/>
          <w:sz w:val="24"/>
          <w:szCs w:val="24"/>
        </w:rPr>
        <w:t>n</w:t>
      </w:r>
      <w:r>
        <w:rPr>
          <w:b/>
          <w:spacing w:val="1"/>
          <w:sz w:val="24"/>
          <w:szCs w:val="24"/>
        </w:rPr>
        <w:t>i</w:t>
      </w:r>
      <w:r>
        <w:rPr>
          <w:b/>
          <w:sz w:val="24"/>
          <w:szCs w:val="24"/>
        </w:rPr>
        <w:t>t</w:t>
      </w:r>
      <w:r>
        <w:rPr>
          <w:b/>
          <w:spacing w:val="1"/>
          <w:sz w:val="24"/>
          <w:szCs w:val="24"/>
        </w:rPr>
        <w:t xml:space="preserve"> </w:t>
      </w:r>
      <w:r>
        <w:rPr>
          <w:b/>
          <w:sz w:val="24"/>
          <w:szCs w:val="24"/>
        </w:rPr>
        <w:t>)</w:t>
      </w:r>
    </w:p>
    <w:p w:rsidR="00307C03" w:rsidRDefault="00F308C4">
      <w:pPr>
        <w:spacing w:before="12"/>
        <w:ind w:left="588" w:right="-56"/>
        <w:rPr>
          <w:sz w:val="24"/>
          <w:szCs w:val="24"/>
        </w:rPr>
      </w:pPr>
      <w:r>
        <w:rPr>
          <w:spacing w:val="-1"/>
          <w:sz w:val="24"/>
          <w:szCs w:val="24"/>
        </w:rPr>
        <w:t>N</w:t>
      </w:r>
      <w:r>
        <w:rPr>
          <w:sz w:val="24"/>
          <w:szCs w:val="24"/>
        </w:rPr>
        <w:t xml:space="preserve">o    </w:t>
      </w:r>
      <w:proofErr w:type="gramStart"/>
      <w:r>
        <w:rPr>
          <w:spacing w:val="-7"/>
          <w:sz w:val="24"/>
          <w:szCs w:val="24"/>
        </w:rPr>
        <w:t>L</w:t>
      </w:r>
      <w:r>
        <w:rPr>
          <w:spacing w:val="1"/>
          <w:sz w:val="24"/>
          <w:szCs w:val="24"/>
        </w:rPr>
        <w:t>a</w:t>
      </w:r>
      <w:r>
        <w:rPr>
          <w:spacing w:val="4"/>
          <w:sz w:val="24"/>
          <w:szCs w:val="24"/>
        </w:rPr>
        <w:t>n</w:t>
      </w:r>
      <w:r>
        <w:rPr>
          <w:spacing w:val="-4"/>
          <w:sz w:val="24"/>
          <w:szCs w:val="24"/>
        </w:rPr>
        <w:t>g</w:t>
      </w:r>
      <w:r>
        <w:rPr>
          <w:sz w:val="24"/>
          <w:szCs w:val="24"/>
        </w:rPr>
        <w:t>k</w:t>
      </w:r>
      <w:r>
        <w:rPr>
          <w:spacing w:val="1"/>
          <w:sz w:val="24"/>
          <w:szCs w:val="24"/>
        </w:rPr>
        <w:t>a</w:t>
      </w:r>
      <w:r>
        <w:rPr>
          <w:sz w:val="24"/>
          <w:szCs w:val="24"/>
        </w:rPr>
        <w:t xml:space="preserve">h </w:t>
      </w:r>
      <w:r>
        <w:rPr>
          <w:spacing w:val="9"/>
          <w:sz w:val="24"/>
          <w:szCs w:val="24"/>
        </w:rPr>
        <w:t xml:space="preserve"> </w:t>
      </w:r>
      <w:r>
        <w:rPr>
          <w:sz w:val="24"/>
          <w:szCs w:val="24"/>
        </w:rPr>
        <w:t>–</w:t>
      </w:r>
      <w:proofErr w:type="gramEnd"/>
      <w:r>
        <w:rPr>
          <w:sz w:val="24"/>
          <w:szCs w:val="24"/>
        </w:rPr>
        <w:t xml:space="preserve"> </w:t>
      </w:r>
      <w:r>
        <w:rPr>
          <w:spacing w:val="13"/>
          <w:sz w:val="24"/>
          <w:szCs w:val="24"/>
        </w:rPr>
        <w:t xml:space="preserve"> </w:t>
      </w:r>
      <w:r>
        <w:rPr>
          <w:spacing w:val="-11"/>
          <w:sz w:val="24"/>
          <w:szCs w:val="24"/>
        </w:rPr>
        <w:t>L</w:t>
      </w:r>
      <w:r>
        <w:rPr>
          <w:spacing w:val="1"/>
          <w:sz w:val="24"/>
          <w:szCs w:val="24"/>
        </w:rPr>
        <w:t>a</w:t>
      </w:r>
      <w:r>
        <w:rPr>
          <w:spacing w:val="4"/>
          <w:sz w:val="24"/>
          <w:szCs w:val="24"/>
        </w:rPr>
        <w:t>n</w:t>
      </w:r>
      <w:r>
        <w:rPr>
          <w:spacing w:val="-4"/>
          <w:sz w:val="24"/>
          <w:szCs w:val="24"/>
        </w:rPr>
        <w:t>g</w:t>
      </w:r>
      <w:r>
        <w:rPr>
          <w:sz w:val="24"/>
          <w:szCs w:val="24"/>
        </w:rPr>
        <w:t>k</w:t>
      </w:r>
      <w:r>
        <w:rPr>
          <w:spacing w:val="1"/>
          <w:sz w:val="24"/>
          <w:szCs w:val="24"/>
        </w:rPr>
        <w:t>a</w:t>
      </w:r>
      <w:r>
        <w:rPr>
          <w:sz w:val="24"/>
          <w:szCs w:val="24"/>
        </w:rPr>
        <w:t>h</w:t>
      </w:r>
    </w:p>
    <w:p w:rsidR="00307C03" w:rsidRDefault="00F308C4">
      <w:pPr>
        <w:spacing w:before="40" w:line="260" w:lineRule="exact"/>
        <w:ind w:left="1083" w:right="1143"/>
        <w:jc w:val="center"/>
        <w:rPr>
          <w:sz w:val="24"/>
          <w:szCs w:val="24"/>
        </w:rPr>
      </w:pPr>
      <w:r>
        <w:rPr>
          <w:spacing w:val="-5"/>
          <w:position w:val="-1"/>
          <w:sz w:val="24"/>
          <w:szCs w:val="24"/>
        </w:rPr>
        <w:t>K</w:t>
      </w:r>
      <w:r>
        <w:rPr>
          <w:spacing w:val="5"/>
          <w:position w:val="-1"/>
          <w:sz w:val="24"/>
          <w:szCs w:val="24"/>
        </w:rPr>
        <w:t>e</w:t>
      </w:r>
      <w:r>
        <w:rPr>
          <w:spacing w:val="-4"/>
          <w:position w:val="-1"/>
          <w:sz w:val="24"/>
          <w:szCs w:val="24"/>
        </w:rPr>
        <w:t>g</w:t>
      </w:r>
      <w:r>
        <w:rPr>
          <w:spacing w:val="1"/>
          <w:position w:val="-1"/>
          <w:sz w:val="24"/>
          <w:szCs w:val="24"/>
        </w:rPr>
        <w:t>iata</w:t>
      </w:r>
      <w:r>
        <w:rPr>
          <w:position w:val="-1"/>
          <w:sz w:val="24"/>
          <w:szCs w:val="24"/>
        </w:rPr>
        <w:t>n</w:t>
      </w:r>
    </w:p>
    <w:p w:rsidR="00307C03" w:rsidRDefault="00F308C4">
      <w:pPr>
        <w:spacing w:before="7" w:line="100" w:lineRule="exact"/>
        <w:rPr>
          <w:sz w:val="11"/>
          <w:szCs w:val="11"/>
        </w:rPr>
      </w:pPr>
      <w:r>
        <w:br w:type="column"/>
      </w:r>
    </w:p>
    <w:p w:rsidR="00307C03" w:rsidRDefault="00307C03">
      <w:pPr>
        <w:spacing w:line="200" w:lineRule="exact"/>
      </w:pPr>
    </w:p>
    <w:p w:rsidR="00307C03" w:rsidRDefault="00F308C4">
      <w:pPr>
        <w:rPr>
          <w:sz w:val="24"/>
          <w:szCs w:val="24"/>
        </w:rPr>
        <w:sectPr w:rsidR="00307C03">
          <w:type w:val="continuous"/>
          <w:pgSz w:w="11920" w:h="16840"/>
          <w:pgMar w:top="1580" w:right="1620" w:bottom="280" w:left="1680" w:header="720" w:footer="720" w:gutter="0"/>
          <w:cols w:num="2" w:space="720" w:equalWidth="0">
            <w:col w:w="3169" w:space="220"/>
            <w:col w:w="5231"/>
          </w:cols>
        </w:sectPr>
      </w:pPr>
      <w:r>
        <w:rPr>
          <w:spacing w:val="-5"/>
          <w:sz w:val="24"/>
          <w:szCs w:val="24"/>
        </w:rPr>
        <w:t>K</w:t>
      </w:r>
      <w:r>
        <w:rPr>
          <w:spacing w:val="5"/>
          <w:sz w:val="24"/>
          <w:szCs w:val="24"/>
        </w:rPr>
        <w:t>e</w:t>
      </w:r>
      <w:r>
        <w:rPr>
          <w:spacing w:val="-4"/>
          <w:sz w:val="24"/>
          <w:szCs w:val="24"/>
        </w:rPr>
        <w:t>g</w:t>
      </w:r>
      <w:r>
        <w:rPr>
          <w:spacing w:val="1"/>
          <w:sz w:val="24"/>
          <w:szCs w:val="24"/>
        </w:rPr>
        <w:t>iata</w:t>
      </w:r>
      <w:r>
        <w:rPr>
          <w:sz w:val="24"/>
          <w:szCs w:val="24"/>
        </w:rPr>
        <w:t xml:space="preserve">n </w:t>
      </w:r>
      <w:r>
        <w:rPr>
          <w:spacing w:val="-5"/>
          <w:sz w:val="24"/>
          <w:szCs w:val="24"/>
        </w:rPr>
        <w:t>G</w:t>
      </w:r>
      <w:r>
        <w:rPr>
          <w:sz w:val="24"/>
          <w:szCs w:val="24"/>
        </w:rPr>
        <w:t xml:space="preserve">uru                              </w:t>
      </w:r>
      <w:r>
        <w:rPr>
          <w:spacing w:val="38"/>
          <w:sz w:val="24"/>
          <w:szCs w:val="24"/>
        </w:rPr>
        <w:t xml:space="preserve"> </w:t>
      </w:r>
      <w:r>
        <w:rPr>
          <w:spacing w:val="-5"/>
          <w:sz w:val="24"/>
          <w:szCs w:val="24"/>
        </w:rPr>
        <w:t>K</w:t>
      </w:r>
      <w:r>
        <w:rPr>
          <w:spacing w:val="5"/>
          <w:sz w:val="24"/>
          <w:szCs w:val="24"/>
        </w:rPr>
        <w:t>e</w:t>
      </w:r>
      <w:r>
        <w:rPr>
          <w:spacing w:val="-4"/>
          <w:sz w:val="24"/>
          <w:szCs w:val="24"/>
        </w:rPr>
        <w:t>g</w:t>
      </w:r>
      <w:r>
        <w:rPr>
          <w:spacing w:val="1"/>
          <w:sz w:val="24"/>
          <w:szCs w:val="24"/>
        </w:rPr>
        <w:t>iata</w:t>
      </w:r>
      <w:r>
        <w:rPr>
          <w:sz w:val="24"/>
          <w:szCs w:val="24"/>
        </w:rPr>
        <w:t xml:space="preserve">n </w:t>
      </w:r>
      <w:r>
        <w:rPr>
          <w:spacing w:val="-1"/>
          <w:sz w:val="24"/>
          <w:szCs w:val="24"/>
        </w:rPr>
        <w:t>S</w:t>
      </w:r>
      <w:r>
        <w:rPr>
          <w:spacing w:val="1"/>
          <w:sz w:val="24"/>
          <w:szCs w:val="24"/>
        </w:rPr>
        <w:t>i</w:t>
      </w:r>
      <w:r>
        <w:rPr>
          <w:spacing w:val="-1"/>
          <w:sz w:val="24"/>
          <w:szCs w:val="24"/>
        </w:rPr>
        <w:t>sw</w:t>
      </w:r>
      <w:r>
        <w:rPr>
          <w:sz w:val="24"/>
          <w:szCs w:val="24"/>
        </w:rPr>
        <w:t>a</w:t>
      </w:r>
    </w:p>
    <w:p w:rsidR="00307C03" w:rsidRDefault="00F308C4">
      <w:pPr>
        <w:spacing w:before="57"/>
        <w:ind w:left="588"/>
        <w:rPr>
          <w:sz w:val="24"/>
          <w:szCs w:val="24"/>
        </w:rPr>
      </w:pPr>
      <w:r>
        <w:rPr>
          <w:sz w:val="24"/>
          <w:szCs w:val="24"/>
        </w:rPr>
        <w:lastRenderedPageBreak/>
        <w:t xml:space="preserve">1.    </w:t>
      </w:r>
      <w:r>
        <w:rPr>
          <w:spacing w:val="53"/>
          <w:sz w:val="24"/>
          <w:szCs w:val="24"/>
        </w:rPr>
        <w:t xml:space="preserve"> </w:t>
      </w:r>
      <w:r>
        <w:rPr>
          <w:spacing w:val="-5"/>
          <w:sz w:val="24"/>
          <w:szCs w:val="24"/>
        </w:rPr>
        <w:t>K</w:t>
      </w:r>
      <w:r>
        <w:rPr>
          <w:spacing w:val="5"/>
          <w:sz w:val="24"/>
          <w:szCs w:val="24"/>
        </w:rPr>
        <w:t>e</w:t>
      </w:r>
      <w:r>
        <w:rPr>
          <w:spacing w:val="-4"/>
          <w:sz w:val="24"/>
          <w:szCs w:val="24"/>
        </w:rPr>
        <w:t>g</w:t>
      </w:r>
      <w:r>
        <w:rPr>
          <w:spacing w:val="1"/>
          <w:sz w:val="24"/>
          <w:szCs w:val="24"/>
        </w:rPr>
        <w:t>iata</w:t>
      </w:r>
      <w:r>
        <w:rPr>
          <w:sz w:val="24"/>
          <w:szCs w:val="24"/>
        </w:rPr>
        <w:t>n</w:t>
      </w:r>
    </w:p>
    <w:p w:rsidR="00307C03" w:rsidRDefault="00F308C4">
      <w:pPr>
        <w:spacing w:before="40"/>
        <w:ind w:left="1121" w:right="-56"/>
        <w:rPr>
          <w:sz w:val="24"/>
          <w:szCs w:val="24"/>
        </w:rPr>
      </w:pPr>
      <w:r>
        <w:rPr>
          <w:spacing w:val="-1"/>
          <w:sz w:val="24"/>
          <w:szCs w:val="24"/>
        </w:rPr>
        <w:t>P</w:t>
      </w:r>
      <w:r>
        <w:rPr>
          <w:spacing w:val="1"/>
          <w:sz w:val="24"/>
          <w:szCs w:val="24"/>
        </w:rPr>
        <w:t>e</w:t>
      </w:r>
      <w:r>
        <w:rPr>
          <w:sz w:val="24"/>
          <w:szCs w:val="24"/>
        </w:rPr>
        <w:t>nd</w:t>
      </w:r>
      <w:r>
        <w:rPr>
          <w:spacing w:val="1"/>
          <w:sz w:val="24"/>
          <w:szCs w:val="24"/>
        </w:rPr>
        <w:t>a</w:t>
      </w:r>
      <w:r>
        <w:rPr>
          <w:sz w:val="24"/>
          <w:szCs w:val="24"/>
        </w:rPr>
        <w:t>hu</w:t>
      </w:r>
      <w:r>
        <w:rPr>
          <w:spacing w:val="1"/>
          <w:sz w:val="24"/>
          <w:szCs w:val="24"/>
        </w:rPr>
        <w:t>l</w:t>
      </w:r>
      <w:r>
        <w:rPr>
          <w:sz w:val="24"/>
          <w:szCs w:val="24"/>
        </w:rPr>
        <w:t>u</w:t>
      </w:r>
      <w:r>
        <w:rPr>
          <w:spacing w:val="1"/>
          <w:sz w:val="24"/>
          <w:szCs w:val="24"/>
        </w:rPr>
        <w:t>a</w:t>
      </w:r>
      <w:r>
        <w:rPr>
          <w:sz w:val="24"/>
          <w:szCs w:val="24"/>
        </w:rPr>
        <w:t>n</w:t>
      </w:r>
    </w:p>
    <w:p w:rsidR="00307C03" w:rsidRDefault="00F308C4">
      <w:pPr>
        <w:spacing w:before="77" w:line="274" w:lineRule="auto"/>
        <w:ind w:left="284" w:right="-41" w:hanging="284"/>
        <w:rPr>
          <w:sz w:val="24"/>
          <w:szCs w:val="24"/>
        </w:rPr>
      </w:pPr>
      <w:r>
        <w:br w:type="column"/>
      </w:r>
      <w:proofErr w:type="gramStart"/>
      <w:r>
        <w:rPr>
          <w:w w:val="131"/>
          <w:sz w:val="24"/>
          <w:szCs w:val="24"/>
        </w:rPr>
        <w:lastRenderedPageBreak/>
        <w:t xml:space="preserve">• </w:t>
      </w:r>
      <w:r>
        <w:rPr>
          <w:spacing w:val="16"/>
          <w:w w:val="131"/>
          <w:sz w:val="24"/>
          <w:szCs w:val="24"/>
        </w:rPr>
        <w:t xml:space="preserve"> </w:t>
      </w:r>
      <w:r>
        <w:rPr>
          <w:spacing w:val="-1"/>
          <w:sz w:val="24"/>
          <w:szCs w:val="24"/>
        </w:rPr>
        <w:t>M</w:t>
      </w:r>
      <w:r>
        <w:rPr>
          <w:spacing w:val="1"/>
          <w:sz w:val="24"/>
          <w:szCs w:val="24"/>
        </w:rPr>
        <w:t>e</w:t>
      </w:r>
      <w:r>
        <w:rPr>
          <w:sz w:val="24"/>
          <w:szCs w:val="24"/>
        </w:rPr>
        <w:t>nun</w:t>
      </w:r>
      <w:r>
        <w:rPr>
          <w:spacing w:val="1"/>
          <w:sz w:val="24"/>
          <w:szCs w:val="24"/>
        </w:rPr>
        <w:t>t</w:t>
      </w:r>
      <w:r>
        <w:rPr>
          <w:sz w:val="24"/>
          <w:szCs w:val="24"/>
        </w:rPr>
        <w:t>un</w:t>
      </w:r>
      <w:proofErr w:type="gramEnd"/>
      <w:r>
        <w:rPr>
          <w:sz w:val="24"/>
          <w:szCs w:val="24"/>
        </w:rPr>
        <w:t xml:space="preserve"> p</w:t>
      </w:r>
      <w:r>
        <w:rPr>
          <w:spacing w:val="1"/>
          <w:sz w:val="24"/>
          <w:szCs w:val="24"/>
        </w:rPr>
        <w:t>e</w:t>
      </w:r>
      <w:r>
        <w:rPr>
          <w:spacing w:val="-1"/>
          <w:sz w:val="24"/>
          <w:szCs w:val="24"/>
        </w:rPr>
        <w:t>s</w:t>
      </w:r>
      <w:r>
        <w:rPr>
          <w:spacing w:val="1"/>
          <w:sz w:val="24"/>
          <w:szCs w:val="24"/>
        </w:rPr>
        <w:t>e</w:t>
      </w:r>
      <w:r>
        <w:rPr>
          <w:sz w:val="24"/>
          <w:szCs w:val="24"/>
        </w:rPr>
        <w:t>r</w:t>
      </w:r>
      <w:r>
        <w:rPr>
          <w:spacing w:val="1"/>
          <w:sz w:val="24"/>
          <w:szCs w:val="24"/>
        </w:rPr>
        <w:t>t</w:t>
      </w:r>
      <w:r>
        <w:rPr>
          <w:sz w:val="24"/>
          <w:szCs w:val="24"/>
        </w:rPr>
        <w:t>a</w:t>
      </w:r>
      <w:r>
        <w:rPr>
          <w:spacing w:val="1"/>
          <w:sz w:val="24"/>
          <w:szCs w:val="24"/>
        </w:rPr>
        <w:t xml:space="preserve"> </w:t>
      </w:r>
      <w:r>
        <w:rPr>
          <w:spacing w:val="-4"/>
          <w:sz w:val="24"/>
          <w:szCs w:val="24"/>
        </w:rPr>
        <w:t>d</w:t>
      </w:r>
      <w:r>
        <w:rPr>
          <w:spacing w:val="1"/>
          <w:sz w:val="24"/>
          <w:szCs w:val="24"/>
        </w:rPr>
        <w:t>i</w:t>
      </w:r>
      <w:r>
        <w:rPr>
          <w:sz w:val="24"/>
          <w:szCs w:val="24"/>
        </w:rPr>
        <w:t>d</w:t>
      </w:r>
      <w:r>
        <w:rPr>
          <w:spacing w:val="1"/>
          <w:sz w:val="24"/>
          <w:szCs w:val="24"/>
        </w:rPr>
        <w:t>i</w:t>
      </w:r>
      <w:r>
        <w:rPr>
          <w:sz w:val="24"/>
          <w:szCs w:val="24"/>
        </w:rPr>
        <w:t>k un</w:t>
      </w:r>
      <w:r>
        <w:rPr>
          <w:spacing w:val="1"/>
          <w:sz w:val="24"/>
          <w:szCs w:val="24"/>
        </w:rPr>
        <w:t>t</w:t>
      </w:r>
      <w:r>
        <w:rPr>
          <w:sz w:val="24"/>
          <w:szCs w:val="24"/>
        </w:rPr>
        <w:t xml:space="preserve">uk </w:t>
      </w:r>
      <w:r>
        <w:rPr>
          <w:spacing w:val="1"/>
          <w:sz w:val="24"/>
          <w:szCs w:val="24"/>
        </w:rPr>
        <w:t>me</w:t>
      </w:r>
      <w:r>
        <w:rPr>
          <w:sz w:val="24"/>
          <w:szCs w:val="24"/>
        </w:rPr>
        <w:t>n</w:t>
      </w:r>
      <w:r>
        <w:rPr>
          <w:spacing w:val="-4"/>
          <w:sz w:val="24"/>
          <w:szCs w:val="24"/>
        </w:rPr>
        <w:t>g</w:t>
      </w:r>
      <w:r>
        <w:rPr>
          <w:spacing w:val="1"/>
          <w:sz w:val="24"/>
          <w:szCs w:val="24"/>
        </w:rPr>
        <w:t>i</w:t>
      </w:r>
      <w:r>
        <w:rPr>
          <w:sz w:val="24"/>
          <w:szCs w:val="24"/>
        </w:rPr>
        <w:t>ku</w:t>
      </w:r>
      <w:r>
        <w:rPr>
          <w:spacing w:val="1"/>
          <w:sz w:val="24"/>
          <w:szCs w:val="24"/>
        </w:rPr>
        <w:t>t</w:t>
      </w:r>
      <w:r>
        <w:rPr>
          <w:sz w:val="24"/>
          <w:szCs w:val="24"/>
        </w:rPr>
        <w:t>i</w:t>
      </w:r>
      <w:r>
        <w:rPr>
          <w:spacing w:val="1"/>
          <w:sz w:val="24"/>
          <w:szCs w:val="24"/>
        </w:rPr>
        <w:t xml:space="preserve"> </w:t>
      </w:r>
      <w:r>
        <w:rPr>
          <w:sz w:val="24"/>
          <w:szCs w:val="24"/>
        </w:rPr>
        <w:t>pro</w:t>
      </w:r>
      <w:r>
        <w:rPr>
          <w:spacing w:val="-1"/>
          <w:sz w:val="24"/>
          <w:szCs w:val="24"/>
        </w:rPr>
        <w:t>s</w:t>
      </w:r>
      <w:r>
        <w:rPr>
          <w:spacing w:val="1"/>
          <w:sz w:val="24"/>
          <w:szCs w:val="24"/>
        </w:rPr>
        <w:t>e</w:t>
      </w:r>
      <w:r>
        <w:rPr>
          <w:sz w:val="24"/>
          <w:szCs w:val="24"/>
        </w:rPr>
        <w:t>s</w:t>
      </w:r>
      <w:r>
        <w:rPr>
          <w:spacing w:val="1"/>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iata</w:t>
      </w:r>
      <w:r>
        <w:rPr>
          <w:sz w:val="24"/>
          <w:szCs w:val="24"/>
        </w:rPr>
        <w:t xml:space="preserve">n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r</w:t>
      </w:r>
      <w:r>
        <w:rPr>
          <w:spacing w:val="2"/>
          <w:sz w:val="24"/>
          <w:szCs w:val="24"/>
        </w:rPr>
        <w:t xml:space="preserve"> </w:t>
      </w:r>
      <w:r>
        <w:rPr>
          <w:spacing w:val="-3"/>
          <w:sz w:val="24"/>
          <w:szCs w:val="24"/>
        </w:rPr>
        <w:t>m</w:t>
      </w:r>
      <w:r>
        <w:rPr>
          <w:spacing w:val="1"/>
          <w:sz w:val="24"/>
          <w:szCs w:val="24"/>
        </w:rPr>
        <w:t>el</w:t>
      </w:r>
      <w:r>
        <w:rPr>
          <w:spacing w:val="-3"/>
          <w:sz w:val="24"/>
          <w:szCs w:val="24"/>
        </w:rPr>
        <w:t>a</w:t>
      </w:r>
      <w:r>
        <w:rPr>
          <w:spacing w:val="1"/>
          <w:sz w:val="24"/>
          <w:szCs w:val="24"/>
        </w:rPr>
        <w:t>l</w:t>
      </w:r>
      <w:r>
        <w:rPr>
          <w:sz w:val="24"/>
          <w:szCs w:val="24"/>
        </w:rPr>
        <w:t>u</w:t>
      </w:r>
      <w:r>
        <w:rPr>
          <w:spacing w:val="1"/>
          <w:sz w:val="24"/>
          <w:szCs w:val="24"/>
        </w:rPr>
        <w:t>i</w:t>
      </w:r>
      <w:r>
        <w:rPr>
          <w:sz w:val="24"/>
          <w:szCs w:val="24"/>
        </w:rPr>
        <w:t xml:space="preserve">: </w:t>
      </w:r>
      <w:r>
        <w:rPr>
          <w:spacing w:val="-4"/>
          <w:sz w:val="24"/>
          <w:szCs w:val="24"/>
        </w:rPr>
        <w:t>B</w:t>
      </w:r>
      <w:r>
        <w:rPr>
          <w:spacing w:val="1"/>
          <w:sz w:val="24"/>
          <w:szCs w:val="24"/>
        </w:rPr>
        <w:t>e</w:t>
      </w:r>
      <w:r>
        <w:rPr>
          <w:sz w:val="24"/>
          <w:szCs w:val="24"/>
        </w:rPr>
        <w:t>rdoa</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me</w:t>
      </w:r>
      <w:r>
        <w:rPr>
          <w:spacing w:val="-3"/>
          <w:sz w:val="24"/>
          <w:szCs w:val="24"/>
        </w:rPr>
        <w:t>l</w:t>
      </w:r>
      <w:r>
        <w:rPr>
          <w:spacing w:val="1"/>
          <w:sz w:val="24"/>
          <w:szCs w:val="24"/>
        </w:rPr>
        <w:t>a</w:t>
      </w:r>
      <w:r>
        <w:rPr>
          <w:sz w:val="24"/>
          <w:szCs w:val="24"/>
        </w:rPr>
        <w:t>kuk</w:t>
      </w:r>
      <w:r>
        <w:rPr>
          <w:spacing w:val="1"/>
          <w:sz w:val="24"/>
          <w:szCs w:val="24"/>
        </w:rPr>
        <w:t>a</w:t>
      </w:r>
      <w:r>
        <w:rPr>
          <w:sz w:val="24"/>
          <w:szCs w:val="24"/>
        </w:rPr>
        <w:t>n</w:t>
      </w:r>
    </w:p>
    <w:p w:rsidR="00307C03" w:rsidRDefault="00F308C4">
      <w:pPr>
        <w:spacing w:before="2" w:line="260" w:lineRule="exact"/>
        <w:ind w:left="284"/>
        <w:rPr>
          <w:sz w:val="24"/>
          <w:szCs w:val="24"/>
        </w:rPr>
      </w:pPr>
      <w:proofErr w:type="gramStart"/>
      <w:r>
        <w:rPr>
          <w:position w:val="-1"/>
          <w:sz w:val="24"/>
          <w:szCs w:val="24"/>
        </w:rPr>
        <w:t>pr</w:t>
      </w:r>
      <w:r>
        <w:rPr>
          <w:spacing w:val="1"/>
          <w:position w:val="-1"/>
          <w:sz w:val="24"/>
          <w:szCs w:val="24"/>
        </w:rPr>
        <w:t>e</w:t>
      </w:r>
      <w:r>
        <w:rPr>
          <w:spacing w:val="-1"/>
          <w:position w:val="-1"/>
          <w:sz w:val="24"/>
          <w:szCs w:val="24"/>
        </w:rPr>
        <w:t>s</w:t>
      </w:r>
      <w:r>
        <w:rPr>
          <w:spacing w:val="1"/>
          <w:position w:val="-1"/>
          <w:sz w:val="24"/>
          <w:szCs w:val="24"/>
        </w:rPr>
        <w:t>e</w:t>
      </w:r>
      <w:r>
        <w:rPr>
          <w:position w:val="-1"/>
          <w:sz w:val="24"/>
          <w:szCs w:val="24"/>
        </w:rPr>
        <w:t>n</w:t>
      </w:r>
      <w:r>
        <w:rPr>
          <w:spacing w:val="-1"/>
          <w:position w:val="-1"/>
          <w:sz w:val="24"/>
          <w:szCs w:val="24"/>
        </w:rPr>
        <w:t>s</w:t>
      </w:r>
      <w:r>
        <w:rPr>
          <w:position w:val="-1"/>
          <w:sz w:val="24"/>
          <w:szCs w:val="24"/>
        </w:rPr>
        <w:t>i</w:t>
      </w:r>
      <w:proofErr w:type="gramEnd"/>
    </w:p>
    <w:p w:rsidR="00307C03" w:rsidRDefault="00F308C4">
      <w:pPr>
        <w:spacing w:before="77" w:line="271" w:lineRule="auto"/>
        <w:ind w:left="152" w:right="182" w:hanging="152"/>
        <w:rPr>
          <w:sz w:val="24"/>
          <w:szCs w:val="24"/>
        </w:rPr>
      </w:pPr>
      <w:r>
        <w:br w:type="column"/>
      </w:r>
      <w:r>
        <w:rPr>
          <w:w w:val="131"/>
          <w:sz w:val="24"/>
          <w:szCs w:val="24"/>
        </w:rPr>
        <w:lastRenderedPageBreak/>
        <w:t>•</w:t>
      </w:r>
      <w:r>
        <w:rPr>
          <w:spacing w:val="-37"/>
          <w:w w:val="131"/>
          <w:sz w:val="24"/>
          <w:szCs w:val="24"/>
        </w:rPr>
        <w:t xml:space="preserve"> </w:t>
      </w:r>
      <w:r>
        <w:rPr>
          <w:spacing w:val="-1"/>
          <w:sz w:val="24"/>
          <w:szCs w:val="24"/>
        </w:rPr>
        <w:t>M</w:t>
      </w:r>
      <w:r>
        <w:rPr>
          <w:spacing w:val="1"/>
          <w:sz w:val="24"/>
          <w:szCs w:val="24"/>
        </w:rPr>
        <w:t>em</w:t>
      </w:r>
      <w:r>
        <w:rPr>
          <w:sz w:val="24"/>
          <w:szCs w:val="24"/>
        </w:rPr>
        <w:t>p</w:t>
      </w:r>
      <w:r>
        <w:rPr>
          <w:spacing w:val="1"/>
          <w:sz w:val="24"/>
          <w:szCs w:val="24"/>
        </w:rPr>
        <w:t>e</w:t>
      </w:r>
      <w:r>
        <w:rPr>
          <w:sz w:val="24"/>
          <w:szCs w:val="24"/>
        </w:rPr>
        <w:t>rh</w:t>
      </w:r>
      <w:r>
        <w:rPr>
          <w:spacing w:val="1"/>
          <w:sz w:val="24"/>
          <w:szCs w:val="24"/>
        </w:rPr>
        <w:t>a</w:t>
      </w:r>
      <w:r>
        <w:rPr>
          <w:spacing w:val="-3"/>
          <w:sz w:val="24"/>
          <w:szCs w:val="24"/>
        </w:rPr>
        <w:t>t</w:t>
      </w:r>
      <w:r>
        <w:rPr>
          <w:spacing w:val="1"/>
          <w:sz w:val="24"/>
          <w:szCs w:val="24"/>
        </w:rPr>
        <w:t>i</w:t>
      </w:r>
      <w:r>
        <w:rPr>
          <w:sz w:val="24"/>
          <w:szCs w:val="24"/>
        </w:rPr>
        <w:t>k</w:t>
      </w:r>
      <w:r>
        <w:rPr>
          <w:spacing w:val="1"/>
          <w:sz w:val="24"/>
          <w:szCs w:val="24"/>
        </w:rPr>
        <w:t>a</w:t>
      </w:r>
      <w:r>
        <w:rPr>
          <w:sz w:val="24"/>
          <w:szCs w:val="24"/>
        </w:rPr>
        <w:t xml:space="preserve">n </w:t>
      </w:r>
      <w:r>
        <w:rPr>
          <w:spacing w:val="-4"/>
          <w:sz w:val="24"/>
          <w:szCs w:val="24"/>
        </w:rPr>
        <w:t>g</w:t>
      </w:r>
      <w:r>
        <w:rPr>
          <w:sz w:val="24"/>
          <w:szCs w:val="24"/>
        </w:rPr>
        <w:t>uru d</w:t>
      </w:r>
      <w:r>
        <w:rPr>
          <w:spacing w:val="1"/>
          <w:sz w:val="24"/>
          <w:szCs w:val="24"/>
        </w:rPr>
        <w:t>a</w:t>
      </w:r>
      <w:r>
        <w:rPr>
          <w:sz w:val="24"/>
          <w:szCs w:val="24"/>
        </w:rPr>
        <w:t>n b</w:t>
      </w:r>
      <w:r>
        <w:rPr>
          <w:spacing w:val="1"/>
          <w:sz w:val="24"/>
          <w:szCs w:val="24"/>
        </w:rPr>
        <w:t>e</w:t>
      </w:r>
      <w:r>
        <w:rPr>
          <w:sz w:val="24"/>
          <w:szCs w:val="24"/>
        </w:rPr>
        <w:t>rdoa</w:t>
      </w:r>
    </w:p>
    <w:p w:rsidR="00307C03" w:rsidRDefault="00F308C4">
      <w:pPr>
        <w:spacing w:before="29"/>
        <w:rPr>
          <w:sz w:val="24"/>
          <w:szCs w:val="24"/>
        </w:rPr>
      </w:pPr>
      <w:r>
        <w:rPr>
          <w:w w:val="131"/>
          <w:sz w:val="24"/>
          <w:szCs w:val="24"/>
        </w:rPr>
        <w:t>•</w:t>
      </w:r>
      <w:r>
        <w:rPr>
          <w:spacing w:val="-37"/>
          <w:w w:val="131"/>
          <w:sz w:val="24"/>
          <w:szCs w:val="24"/>
        </w:rPr>
        <w:t xml:space="preserve"> </w:t>
      </w:r>
      <w:r>
        <w:rPr>
          <w:spacing w:val="-1"/>
          <w:sz w:val="24"/>
          <w:szCs w:val="24"/>
        </w:rPr>
        <w:t>M</w:t>
      </w:r>
      <w:r>
        <w:rPr>
          <w:spacing w:val="1"/>
          <w:sz w:val="24"/>
          <w:szCs w:val="24"/>
        </w:rPr>
        <w:t>e</w:t>
      </w:r>
      <w:r>
        <w:rPr>
          <w:sz w:val="24"/>
          <w:szCs w:val="24"/>
        </w:rPr>
        <w:t>nd</w:t>
      </w:r>
      <w:r>
        <w:rPr>
          <w:spacing w:val="1"/>
          <w:sz w:val="24"/>
          <w:szCs w:val="24"/>
        </w:rPr>
        <w:t>e</w:t>
      </w:r>
      <w:r>
        <w:rPr>
          <w:sz w:val="24"/>
          <w:szCs w:val="24"/>
        </w:rPr>
        <w:t>n</w:t>
      </w:r>
      <w:r>
        <w:rPr>
          <w:spacing w:val="-4"/>
          <w:sz w:val="24"/>
          <w:szCs w:val="24"/>
        </w:rPr>
        <w:t>g</w:t>
      </w:r>
      <w:r>
        <w:rPr>
          <w:spacing w:val="1"/>
          <w:sz w:val="24"/>
          <w:szCs w:val="24"/>
        </w:rPr>
        <w:t>a</w:t>
      </w:r>
      <w:r>
        <w:rPr>
          <w:sz w:val="24"/>
          <w:szCs w:val="24"/>
        </w:rPr>
        <w:t>rk</w:t>
      </w:r>
      <w:r>
        <w:rPr>
          <w:spacing w:val="1"/>
          <w:sz w:val="24"/>
          <w:szCs w:val="24"/>
        </w:rPr>
        <w:t>a</w:t>
      </w:r>
      <w:r>
        <w:rPr>
          <w:sz w:val="24"/>
          <w:szCs w:val="24"/>
        </w:rPr>
        <w:t>n</w:t>
      </w:r>
    </w:p>
    <w:p w:rsidR="00307C03" w:rsidRDefault="00F308C4">
      <w:pPr>
        <w:spacing w:before="36"/>
        <w:ind w:left="152"/>
        <w:rPr>
          <w:sz w:val="24"/>
          <w:szCs w:val="24"/>
        </w:rPr>
        <w:sectPr w:rsidR="00307C03">
          <w:type w:val="continuous"/>
          <w:pgSz w:w="11920" w:h="16840"/>
          <w:pgMar w:top="1580" w:right="1620" w:bottom="280" w:left="1680" w:header="720" w:footer="720" w:gutter="0"/>
          <w:cols w:num="3" w:space="720" w:equalWidth="0">
            <w:col w:w="2364" w:space="917"/>
            <w:col w:w="3174" w:space="219"/>
            <w:col w:w="1946"/>
          </w:cols>
        </w:sectPr>
      </w:pPr>
      <w:r>
        <w:rPr>
          <w:spacing w:val="-1"/>
          <w:sz w:val="24"/>
          <w:szCs w:val="24"/>
        </w:rPr>
        <w:t>P</w:t>
      </w:r>
      <w:r>
        <w:rPr>
          <w:spacing w:val="1"/>
          <w:sz w:val="24"/>
          <w:szCs w:val="24"/>
        </w:rPr>
        <w:t>e</w:t>
      </w:r>
      <w:r>
        <w:rPr>
          <w:sz w:val="24"/>
          <w:szCs w:val="24"/>
        </w:rPr>
        <w:t>n</w:t>
      </w:r>
      <w:r>
        <w:rPr>
          <w:spacing w:val="1"/>
          <w:sz w:val="24"/>
          <w:szCs w:val="24"/>
        </w:rPr>
        <w:t>jela</w:t>
      </w:r>
      <w:r>
        <w:rPr>
          <w:spacing w:val="-1"/>
          <w:sz w:val="24"/>
          <w:szCs w:val="24"/>
        </w:rPr>
        <w:t>s</w:t>
      </w:r>
      <w:r>
        <w:rPr>
          <w:spacing w:val="1"/>
          <w:sz w:val="24"/>
          <w:szCs w:val="24"/>
        </w:rPr>
        <w:t>a</w:t>
      </w:r>
      <w:r>
        <w:rPr>
          <w:sz w:val="24"/>
          <w:szCs w:val="24"/>
        </w:rPr>
        <w:t xml:space="preserve">n </w:t>
      </w:r>
      <w:r>
        <w:rPr>
          <w:spacing w:val="-5"/>
          <w:sz w:val="24"/>
          <w:szCs w:val="24"/>
        </w:rPr>
        <w:t>G</w:t>
      </w:r>
      <w:r>
        <w:rPr>
          <w:sz w:val="24"/>
          <w:szCs w:val="24"/>
        </w:rPr>
        <w:t>uru</w:t>
      </w:r>
    </w:p>
    <w:p w:rsidR="00307C03" w:rsidRDefault="00307C03">
      <w:pPr>
        <w:spacing w:before="16" w:line="220" w:lineRule="exact"/>
        <w:rPr>
          <w:sz w:val="22"/>
          <w:szCs w:val="22"/>
        </w:rPr>
      </w:pPr>
    </w:p>
    <w:p w:rsidR="00307C03" w:rsidRDefault="00F308C4">
      <w:pPr>
        <w:spacing w:before="33" w:line="271" w:lineRule="auto"/>
        <w:ind w:left="3565" w:right="2213" w:hanging="284"/>
        <w:rPr>
          <w:sz w:val="24"/>
          <w:szCs w:val="24"/>
        </w:rPr>
      </w:pPr>
      <w:proofErr w:type="gramStart"/>
      <w:r>
        <w:rPr>
          <w:w w:val="131"/>
          <w:sz w:val="24"/>
          <w:szCs w:val="24"/>
        </w:rPr>
        <w:t xml:space="preserve">• </w:t>
      </w:r>
      <w:r>
        <w:rPr>
          <w:spacing w:val="16"/>
          <w:w w:val="131"/>
          <w:sz w:val="24"/>
          <w:szCs w:val="24"/>
        </w:rPr>
        <w:t xml:space="preserve"> </w:t>
      </w:r>
      <w:r>
        <w:rPr>
          <w:spacing w:val="-1"/>
          <w:sz w:val="24"/>
          <w:szCs w:val="24"/>
        </w:rPr>
        <w:t>M</w:t>
      </w:r>
      <w:r>
        <w:rPr>
          <w:spacing w:val="1"/>
          <w:sz w:val="24"/>
          <w:szCs w:val="24"/>
        </w:rPr>
        <w:t>ela</w:t>
      </w:r>
      <w:r>
        <w:rPr>
          <w:sz w:val="24"/>
          <w:szCs w:val="24"/>
        </w:rPr>
        <w:t>kuk</w:t>
      </w:r>
      <w:r>
        <w:rPr>
          <w:spacing w:val="1"/>
          <w:sz w:val="24"/>
          <w:szCs w:val="24"/>
        </w:rPr>
        <w:t>a</w:t>
      </w:r>
      <w:r>
        <w:rPr>
          <w:sz w:val="24"/>
          <w:szCs w:val="24"/>
        </w:rPr>
        <w:t>n</w:t>
      </w:r>
      <w:proofErr w:type="gramEnd"/>
      <w:r>
        <w:rPr>
          <w:sz w:val="24"/>
          <w:szCs w:val="24"/>
        </w:rPr>
        <w:t xml:space="preserve"> </w:t>
      </w:r>
      <w:r>
        <w:rPr>
          <w:spacing w:val="3"/>
          <w:sz w:val="24"/>
          <w:szCs w:val="24"/>
        </w:rPr>
        <w:t>a</w:t>
      </w:r>
      <w:r>
        <w:rPr>
          <w:spacing w:val="-4"/>
          <w:sz w:val="24"/>
          <w:szCs w:val="24"/>
        </w:rPr>
        <w:t>p</w:t>
      </w:r>
      <w:r>
        <w:rPr>
          <w:spacing w:val="1"/>
          <w:sz w:val="24"/>
          <w:szCs w:val="24"/>
        </w:rPr>
        <w:t>e</w:t>
      </w:r>
      <w:r>
        <w:rPr>
          <w:sz w:val="24"/>
          <w:szCs w:val="24"/>
        </w:rPr>
        <w:t>r</w:t>
      </w:r>
      <w:r>
        <w:rPr>
          <w:spacing w:val="-1"/>
          <w:sz w:val="24"/>
          <w:szCs w:val="24"/>
        </w:rPr>
        <w:t>s</w:t>
      </w:r>
      <w:r>
        <w:rPr>
          <w:spacing w:val="1"/>
          <w:sz w:val="24"/>
          <w:szCs w:val="24"/>
        </w:rPr>
        <w:t>e</w:t>
      </w:r>
      <w:r>
        <w:rPr>
          <w:sz w:val="24"/>
          <w:szCs w:val="24"/>
        </w:rPr>
        <w:t>p</w:t>
      </w:r>
      <w:r>
        <w:rPr>
          <w:spacing w:val="-1"/>
          <w:sz w:val="24"/>
          <w:szCs w:val="24"/>
        </w:rPr>
        <w:t>s</w:t>
      </w:r>
      <w:r>
        <w:rPr>
          <w:sz w:val="24"/>
          <w:szCs w:val="24"/>
        </w:rPr>
        <w:t>i</w:t>
      </w:r>
      <w:r>
        <w:rPr>
          <w:spacing w:val="2"/>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me</w:t>
      </w:r>
      <w:r>
        <w:rPr>
          <w:sz w:val="24"/>
          <w:szCs w:val="24"/>
        </w:rPr>
        <w:t>n</w:t>
      </w:r>
      <w:r>
        <w:rPr>
          <w:spacing w:val="-4"/>
          <w:sz w:val="24"/>
          <w:szCs w:val="24"/>
        </w:rPr>
        <w:t>g</w:t>
      </w:r>
      <w:r>
        <w:rPr>
          <w:sz w:val="24"/>
          <w:szCs w:val="24"/>
        </w:rPr>
        <w:t>u</w:t>
      </w:r>
      <w:r>
        <w:rPr>
          <w:spacing w:val="1"/>
          <w:sz w:val="24"/>
          <w:szCs w:val="24"/>
        </w:rPr>
        <w:t>at</w:t>
      </w:r>
      <w:r>
        <w:rPr>
          <w:sz w:val="24"/>
          <w:szCs w:val="24"/>
        </w:rPr>
        <w:t>k</w:t>
      </w:r>
      <w:r>
        <w:rPr>
          <w:spacing w:val="1"/>
          <w:sz w:val="24"/>
          <w:szCs w:val="24"/>
        </w:rPr>
        <w:t>a</w:t>
      </w:r>
      <w:r>
        <w:rPr>
          <w:sz w:val="24"/>
          <w:szCs w:val="24"/>
        </w:rPr>
        <w:t>n k</w:t>
      </w:r>
      <w:r>
        <w:rPr>
          <w:spacing w:val="1"/>
          <w:sz w:val="24"/>
          <w:szCs w:val="24"/>
        </w:rPr>
        <w:t>em</w:t>
      </w:r>
      <w:r>
        <w:rPr>
          <w:spacing w:val="-4"/>
          <w:sz w:val="24"/>
          <w:szCs w:val="24"/>
        </w:rPr>
        <w:t>b</w:t>
      </w:r>
      <w:r>
        <w:rPr>
          <w:spacing w:val="1"/>
          <w:sz w:val="24"/>
          <w:szCs w:val="24"/>
        </w:rPr>
        <w:t>al</w:t>
      </w:r>
      <w:r>
        <w:rPr>
          <w:sz w:val="24"/>
          <w:szCs w:val="24"/>
        </w:rPr>
        <w:t>i</w:t>
      </w:r>
    </w:p>
    <w:p w:rsidR="00307C03" w:rsidRDefault="00F308C4">
      <w:pPr>
        <w:spacing w:before="9" w:line="260" w:lineRule="exact"/>
        <w:ind w:left="3527" w:right="3183"/>
        <w:jc w:val="center"/>
        <w:rPr>
          <w:sz w:val="24"/>
          <w:szCs w:val="24"/>
        </w:rPr>
      </w:pPr>
      <w:proofErr w:type="gramStart"/>
      <w:r>
        <w:rPr>
          <w:position w:val="-1"/>
          <w:sz w:val="24"/>
          <w:szCs w:val="24"/>
        </w:rPr>
        <w:t>p</w:t>
      </w:r>
      <w:r>
        <w:rPr>
          <w:spacing w:val="1"/>
          <w:position w:val="-1"/>
          <w:sz w:val="24"/>
          <w:szCs w:val="24"/>
        </w:rPr>
        <w:t>ela</w:t>
      </w:r>
      <w:r>
        <w:rPr>
          <w:spacing w:val="-3"/>
          <w:position w:val="-1"/>
          <w:sz w:val="24"/>
          <w:szCs w:val="24"/>
        </w:rPr>
        <w:t>j</w:t>
      </w:r>
      <w:r>
        <w:rPr>
          <w:spacing w:val="1"/>
          <w:position w:val="-1"/>
          <w:sz w:val="24"/>
          <w:szCs w:val="24"/>
        </w:rPr>
        <w:t>a</w:t>
      </w:r>
      <w:r>
        <w:rPr>
          <w:position w:val="-1"/>
          <w:sz w:val="24"/>
          <w:szCs w:val="24"/>
        </w:rPr>
        <w:t>r</w:t>
      </w:r>
      <w:r>
        <w:rPr>
          <w:spacing w:val="1"/>
          <w:position w:val="-1"/>
          <w:sz w:val="24"/>
          <w:szCs w:val="24"/>
        </w:rPr>
        <w:t>a</w:t>
      </w:r>
      <w:r>
        <w:rPr>
          <w:position w:val="-1"/>
          <w:sz w:val="24"/>
          <w:szCs w:val="24"/>
        </w:rPr>
        <w:t>n</w:t>
      </w:r>
      <w:proofErr w:type="gramEnd"/>
      <w:r>
        <w:rPr>
          <w:position w:val="-1"/>
          <w:sz w:val="24"/>
          <w:szCs w:val="24"/>
        </w:rPr>
        <w:t xml:space="preserve"> </w:t>
      </w:r>
      <w:r>
        <w:rPr>
          <w:spacing w:val="-8"/>
          <w:position w:val="-1"/>
          <w:sz w:val="24"/>
          <w:szCs w:val="24"/>
        </w:rPr>
        <w:t>y</w:t>
      </w:r>
      <w:r>
        <w:rPr>
          <w:spacing w:val="1"/>
          <w:position w:val="-1"/>
          <w:sz w:val="24"/>
          <w:szCs w:val="24"/>
        </w:rPr>
        <w:t>a</w:t>
      </w:r>
      <w:r>
        <w:rPr>
          <w:position w:val="-1"/>
          <w:sz w:val="24"/>
          <w:szCs w:val="24"/>
        </w:rPr>
        <w:t>ng</w:t>
      </w:r>
      <w:r>
        <w:rPr>
          <w:spacing w:val="-4"/>
          <w:position w:val="-1"/>
          <w:sz w:val="24"/>
          <w:szCs w:val="24"/>
        </w:rPr>
        <w:t xml:space="preserve"> </w:t>
      </w:r>
      <w:r>
        <w:rPr>
          <w:spacing w:val="1"/>
          <w:position w:val="-1"/>
          <w:sz w:val="24"/>
          <w:szCs w:val="24"/>
        </w:rPr>
        <w:t>lal</w:t>
      </w:r>
      <w:r>
        <w:rPr>
          <w:position w:val="-1"/>
          <w:sz w:val="24"/>
          <w:szCs w:val="24"/>
        </w:rPr>
        <w:t>u</w:t>
      </w:r>
    </w:p>
    <w:p w:rsidR="00307C03" w:rsidRDefault="00307C03">
      <w:pPr>
        <w:spacing w:before="12" w:line="220" w:lineRule="exact"/>
        <w:rPr>
          <w:sz w:val="22"/>
          <w:szCs w:val="22"/>
        </w:rPr>
      </w:pPr>
    </w:p>
    <w:p w:rsidR="00307C03" w:rsidRDefault="00F308C4">
      <w:pPr>
        <w:spacing w:before="4" w:line="300" w:lineRule="exact"/>
        <w:ind w:left="3565" w:right="2848" w:hanging="284"/>
        <w:rPr>
          <w:sz w:val="24"/>
          <w:szCs w:val="24"/>
        </w:rPr>
      </w:pPr>
      <w:proofErr w:type="gramStart"/>
      <w:r>
        <w:rPr>
          <w:w w:val="131"/>
          <w:sz w:val="24"/>
          <w:szCs w:val="24"/>
        </w:rPr>
        <w:t xml:space="preserve">• </w:t>
      </w:r>
      <w:r>
        <w:rPr>
          <w:spacing w:val="16"/>
          <w:w w:val="131"/>
          <w:sz w:val="24"/>
          <w:szCs w:val="24"/>
        </w:rPr>
        <w:t xml:space="preserve"> </w:t>
      </w:r>
      <w:r>
        <w:rPr>
          <w:spacing w:val="-1"/>
          <w:sz w:val="24"/>
          <w:szCs w:val="24"/>
        </w:rPr>
        <w:t>M</w:t>
      </w:r>
      <w:r>
        <w:rPr>
          <w:spacing w:val="1"/>
          <w:sz w:val="24"/>
          <w:szCs w:val="24"/>
        </w:rPr>
        <w:t>e</w:t>
      </w:r>
      <w:r>
        <w:rPr>
          <w:spacing w:val="4"/>
          <w:sz w:val="24"/>
          <w:szCs w:val="24"/>
        </w:rPr>
        <w:t>n</w:t>
      </w:r>
      <w:r>
        <w:rPr>
          <w:spacing w:val="-8"/>
          <w:sz w:val="24"/>
          <w:szCs w:val="24"/>
        </w:rPr>
        <w:t>y</w:t>
      </w:r>
      <w:r>
        <w:rPr>
          <w:spacing w:val="1"/>
          <w:sz w:val="24"/>
          <w:szCs w:val="24"/>
        </w:rPr>
        <w:t>am</w:t>
      </w:r>
      <w:r>
        <w:rPr>
          <w:sz w:val="24"/>
          <w:szCs w:val="24"/>
        </w:rPr>
        <w:t>p</w:t>
      </w:r>
      <w:r>
        <w:rPr>
          <w:spacing w:val="1"/>
          <w:sz w:val="24"/>
          <w:szCs w:val="24"/>
        </w:rPr>
        <w:t>ai</w:t>
      </w:r>
      <w:r>
        <w:rPr>
          <w:sz w:val="24"/>
          <w:szCs w:val="24"/>
        </w:rPr>
        <w:t>k</w:t>
      </w:r>
      <w:r>
        <w:rPr>
          <w:spacing w:val="1"/>
          <w:sz w:val="24"/>
          <w:szCs w:val="24"/>
        </w:rPr>
        <w:t>a</w:t>
      </w:r>
      <w:r>
        <w:rPr>
          <w:sz w:val="24"/>
          <w:szCs w:val="24"/>
        </w:rPr>
        <w:t>n</w:t>
      </w:r>
      <w:proofErr w:type="gramEnd"/>
      <w:r>
        <w:rPr>
          <w:sz w:val="24"/>
          <w:szCs w:val="24"/>
        </w:rPr>
        <w:t xml:space="preserve"> </w:t>
      </w:r>
      <w:r>
        <w:rPr>
          <w:spacing w:val="1"/>
          <w:sz w:val="24"/>
          <w:szCs w:val="24"/>
        </w:rPr>
        <w:t>t</w:t>
      </w:r>
      <w:r>
        <w:rPr>
          <w:sz w:val="24"/>
          <w:szCs w:val="24"/>
        </w:rPr>
        <w:t>u</w:t>
      </w:r>
      <w:r>
        <w:rPr>
          <w:spacing w:val="1"/>
          <w:sz w:val="24"/>
          <w:szCs w:val="24"/>
        </w:rPr>
        <w:t>j</w:t>
      </w:r>
      <w:r>
        <w:rPr>
          <w:spacing w:val="-4"/>
          <w:sz w:val="24"/>
          <w:szCs w:val="24"/>
        </w:rPr>
        <w:t>u</w:t>
      </w:r>
      <w:r>
        <w:rPr>
          <w:spacing w:val="1"/>
          <w:sz w:val="24"/>
          <w:szCs w:val="24"/>
        </w:rPr>
        <w:t>a</w:t>
      </w:r>
      <w:r>
        <w:rPr>
          <w:sz w:val="24"/>
          <w:szCs w:val="24"/>
        </w:rPr>
        <w:t>n p</w:t>
      </w:r>
      <w:r>
        <w:rPr>
          <w:spacing w:val="1"/>
          <w:sz w:val="24"/>
          <w:szCs w:val="24"/>
        </w:rPr>
        <w:t>em</w:t>
      </w:r>
      <w:r>
        <w:rPr>
          <w:sz w:val="24"/>
          <w:szCs w:val="24"/>
        </w:rPr>
        <w:t>b</w:t>
      </w:r>
      <w:r>
        <w:rPr>
          <w:spacing w:val="1"/>
          <w:sz w:val="24"/>
          <w:szCs w:val="24"/>
        </w:rPr>
        <w:t>e</w:t>
      </w:r>
      <w:r>
        <w:rPr>
          <w:spacing w:val="-3"/>
          <w:sz w:val="24"/>
          <w:szCs w:val="24"/>
        </w:rPr>
        <w:t>l</w:t>
      </w:r>
      <w:r>
        <w:rPr>
          <w:spacing w:val="1"/>
          <w:sz w:val="24"/>
          <w:szCs w:val="24"/>
        </w:rPr>
        <w:t>aja</w:t>
      </w:r>
      <w:r>
        <w:rPr>
          <w:spacing w:val="-4"/>
          <w:sz w:val="24"/>
          <w:szCs w:val="24"/>
        </w:rPr>
        <w:t>r</w:t>
      </w:r>
      <w:r>
        <w:rPr>
          <w:spacing w:val="1"/>
          <w:sz w:val="24"/>
          <w:szCs w:val="24"/>
        </w:rPr>
        <w:t>a</w:t>
      </w:r>
      <w:r>
        <w:rPr>
          <w:sz w:val="24"/>
          <w:szCs w:val="24"/>
        </w:rPr>
        <w:t>n</w:t>
      </w:r>
    </w:p>
    <w:p w:rsidR="00307C03" w:rsidRDefault="00307C03">
      <w:pPr>
        <w:spacing w:before="16" w:line="200" w:lineRule="exact"/>
      </w:pPr>
    </w:p>
    <w:p w:rsidR="00307C03" w:rsidRDefault="00F308C4">
      <w:pPr>
        <w:spacing w:before="4" w:line="300" w:lineRule="exact"/>
        <w:ind w:left="3565" w:right="2310" w:hanging="284"/>
        <w:rPr>
          <w:sz w:val="24"/>
          <w:szCs w:val="24"/>
        </w:rPr>
      </w:pPr>
      <w:proofErr w:type="gramStart"/>
      <w:r>
        <w:rPr>
          <w:w w:val="131"/>
          <w:sz w:val="24"/>
          <w:szCs w:val="24"/>
        </w:rPr>
        <w:t xml:space="preserve">• </w:t>
      </w:r>
      <w:r>
        <w:rPr>
          <w:spacing w:val="16"/>
          <w:w w:val="131"/>
          <w:sz w:val="24"/>
          <w:szCs w:val="24"/>
        </w:rPr>
        <w:t xml:space="preserve"> </w:t>
      </w:r>
      <w:r>
        <w:rPr>
          <w:spacing w:val="-1"/>
          <w:sz w:val="24"/>
          <w:szCs w:val="24"/>
        </w:rPr>
        <w:t>M</w:t>
      </w:r>
      <w:r>
        <w:rPr>
          <w:spacing w:val="1"/>
          <w:sz w:val="24"/>
          <w:szCs w:val="24"/>
        </w:rPr>
        <w:t>e</w:t>
      </w:r>
      <w:r>
        <w:rPr>
          <w:spacing w:val="4"/>
          <w:sz w:val="24"/>
          <w:szCs w:val="24"/>
        </w:rPr>
        <w:t>n</w:t>
      </w:r>
      <w:r>
        <w:rPr>
          <w:spacing w:val="-8"/>
          <w:sz w:val="24"/>
          <w:szCs w:val="24"/>
        </w:rPr>
        <w:t>y</w:t>
      </w:r>
      <w:r>
        <w:rPr>
          <w:spacing w:val="1"/>
          <w:sz w:val="24"/>
          <w:szCs w:val="24"/>
        </w:rPr>
        <w:t>am</w:t>
      </w:r>
      <w:r>
        <w:rPr>
          <w:sz w:val="24"/>
          <w:szCs w:val="24"/>
        </w:rPr>
        <w:t>p</w:t>
      </w:r>
      <w:r>
        <w:rPr>
          <w:spacing w:val="1"/>
          <w:sz w:val="24"/>
          <w:szCs w:val="24"/>
        </w:rPr>
        <w:t>ai</w:t>
      </w:r>
      <w:r>
        <w:rPr>
          <w:sz w:val="24"/>
          <w:szCs w:val="24"/>
        </w:rPr>
        <w:t>k</w:t>
      </w:r>
      <w:r>
        <w:rPr>
          <w:spacing w:val="1"/>
          <w:sz w:val="24"/>
          <w:szCs w:val="24"/>
        </w:rPr>
        <w:t>a</w:t>
      </w:r>
      <w:r>
        <w:rPr>
          <w:sz w:val="24"/>
          <w:szCs w:val="24"/>
        </w:rPr>
        <w:t>n</w:t>
      </w:r>
      <w:proofErr w:type="gramEnd"/>
      <w:r>
        <w:rPr>
          <w:spacing w:val="2"/>
          <w:sz w:val="24"/>
          <w:szCs w:val="24"/>
        </w:rPr>
        <w:t xml:space="preserve"> </w:t>
      </w:r>
      <w:r>
        <w:rPr>
          <w:spacing w:val="1"/>
          <w:sz w:val="24"/>
          <w:szCs w:val="24"/>
        </w:rPr>
        <w:t>m</w:t>
      </w:r>
      <w:r>
        <w:rPr>
          <w:spacing w:val="-3"/>
          <w:sz w:val="24"/>
          <w:szCs w:val="24"/>
        </w:rPr>
        <w:t>a</w:t>
      </w:r>
      <w:r>
        <w:rPr>
          <w:spacing w:val="1"/>
          <w:sz w:val="24"/>
          <w:szCs w:val="24"/>
        </w:rPr>
        <w:t>te</w:t>
      </w:r>
      <w:r>
        <w:rPr>
          <w:spacing w:val="-4"/>
          <w:sz w:val="24"/>
          <w:szCs w:val="24"/>
        </w:rPr>
        <w:t>r</w:t>
      </w:r>
      <w:r>
        <w:rPr>
          <w:sz w:val="24"/>
          <w:szCs w:val="24"/>
        </w:rPr>
        <w:t>i</w:t>
      </w:r>
      <w:r>
        <w:rPr>
          <w:spacing w:val="1"/>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a</w:t>
      </w:r>
      <w:r>
        <w:rPr>
          <w:sz w:val="24"/>
          <w:szCs w:val="24"/>
        </w:rPr>
        <w:t>k</w:t>
      </w:r>
      <w:r>
        <w:rPr>
          <w:spacing w:val="1"/>
          <w:sz w:val="24"/>
          <w:szCs w:val="24"/>
        </w:rPr>
        <w:t>a</w:t>
      </w:r>
      <w:r>
        <w:rPr>
          <w:sz w:val="24"/>
          <w:szCs w:val="24"/>
        </w:rPr>
        <w:t>n d</w:t>
      </w:r>
      <w:r>
        <w:rPr>
          <w:spacing w:val="1"/>
          <w:sz w:val="24"/>
          <w:szCs w:val="24"/>
        </w:rPr>
        <w:t>i</w:t>
      </w:r>
      <w:r>
        <w:rPr>
          <w:sz w:val="24"/>
          <w:szCs w:val="24"/>
        </w:rPr>
        <w:t>p</w:t>
      </w:r>
      <w:r>
        <w:rPr>
          <w:spacing w:val="-3"/>
          <w:sz w:val="24"/>
          <w:szCs w:val="24"/>
        </w:rPr>
        <w:t>e</w:t>
      </w:r>
      <w:r>
        <w:rPr>
          <w:spacing w:val="1"/>
          <w:sz w:val="24"/>
          <w:szCs w:val="24"/>
        </w:rPr>
        <w:t>la</w:t>
      </w:r>
      <w:r>
        <w:rPr>
          <w:spacing w:val="-3"/>
          <w:sz w:val="24"/>
          <w:szCs w:val="24"/>
        </w:rPr>
        <w:t>j</w:t>
      </w:r>
      <w:r>
        <w:rPr>
          <w:spacing w:val="1"/>
          <w:sz w:val="24"/>
          <w:szCs w:val="24"/>
        </w:rPr>
        <w:t>a</w:t>
      </w:r>
      <w:r>
        <w:rPr>
          <w:sz w:val="24"/>
          <w:szCs w:val="24"/>
        </w:rPr>
        <w:t>ri</w:t>
      </w:r>
    </w:p>
    <w:p w:rsidR="00307C03" w:rsidRDefault="00307C03">
      <w:pPr>
        <w:spacing w:before="12" w:line="200" w:lineRule="exact"/>
        <w:sectPr w:rsidR="00307C03">
          <w:type w:val="continuous"/>
          <w:pgSz w:w="11920" w:h="16840"/>
          <w:pgMar w:top="1580" w:right="1620" w:bottom="280" w:left="1680" w:header="720" w:footer="720" w:gutter="0"/>
          <w:cols w:space="720"/>
        </w:sectPr>
      </w:pPr>
    </w:p>
    <w:p w:rsidR="00307C03" w:rsidRDefault="00F308C4">
      <w:pPr>
        <w:spacing w:before="29"/>
        <w:ind w:left="588" w:right="-56"/>
        <w:rPr>
          <w:sz w:val="24"/>
          <w:szCs w:val="24"/>
        </w:rPr>
      </w:pPr>
      <w:r>
        <w:rPr>
          <w:sz w:val="24"/>
          <w:szCs w:val="24"/>
        </w:rPr>
        <w:lastRenderedPageBreak/>
        <w:t xml:space="preserve">2.    </w:t>
      </w:r>
      <w:r>
        <w:rPr>
          <w:spacing w:val="53"/>
          <w:sz w:val="24"/>
          <w:szCs w:val="24"/>
        </w:rPr>
        <w:t xml:space="preserve"> </w:t>
      </w:r>
      <w:r>
        <w:rPr>
          <w:spacing w:val="-5"/>
          <w:sz w:val="24"/>
          <w:szCs w:val="24"/>
        </w:rPr>
        <w:t>K</w:t>
      </w:r>
      <w:r>
        <w:rPr>
          <w:spacing w:val="5"/>
          <w:sz w:val="24"/>
          <w:szCs w:val="24"/>
        </w:rPr>
        <w:t>e</w:t>
      </w:r>
      <w:r>
        <w:rPr>
          <w:spacing w:val="-4"/>
          <w:sz w:val="24"/>
          <w:szCs w:val="24"/>
        </w:rPr>
        <w:t>g</w:t>
      </w:r>
      <w:r>
        <w:rPr>
          <w:spacing w:val="1"/>
          <w:sz w:val="24"/>
          <w:szCs w:val="24"/>
        </w:rPr>
        <w:t>iata</w:t>
      </w:r>
      <w:r>
        <w:rPr>
          <w:sz w:val="24"/>
          <w:szCs w:val="24"/>
        </w:rPr>
        <w:t xml:space="preserve">n </w:t>
      </w:r>
      <w:r>
        <w:rPr>
          <w:spacing w:val="-4"/>
          <w:sz w:val="24"/>
          <w:szCs w:val="24"/>
        </w:rPr>
        <w:t>I</w:t>
      </w:r>
      <w:r>
        <w:rPr>
          <w:sz w:val="24"/>
          <w:szCs w:val="24"/>
        </w:rPr>
        <w:t>n</w:t>
      </w:r>
      <w:r>
        <w:rPr>
          <w:spacing w:val="1"/>
          <w:sz w:val="24"/>
          <w:szCs w:val="24"/>
        </w:rPr>
        <w:t>t</w:t>
      </w:r>
      <w:r>
        <w:rPr>
          <w:sz w:val="24"/>
          <w:szCs w:val="24"/>
        </w:rPr>
        <w:t>i</w:t>
      </w:r>
    </w:p>
    <w:p w:rsidR="00307C03" w:rsidRDefault="00F308C4">
      <w:pPr>
        <w:spacing w:before="49"/>
        <w:rPr>
          <w:sz w:val="24"/>
          <w:szCs w:val="24"/>
        </w:rPr>
      </w:pPr>
      <w:r>
        <w:br w:type="column"/>
      </w:r>
      <w:proofErr w:type="gramStart"/>
      <w:r>
        <w:rPr>
          <w:w w:val="131"/>
          <w:sz w:val="24"/>
          <w:szCs w:val="24"/>
        </w:rPr>
        <w:lastRenderedPageBreak/>
        <w:t xml:space="preserve">• </w:t>
      </w:r>
      <w:r>
        <w:rPr>
          <w:spacing w:val="16"/>
          <w:w w:val="131"/>
          <w:sz w:val="24"/>
          <w:szCs w:val="24"/>
        </w:rPr>
        <w:t xml:space="preserve"> </w:t>
      </w:r>
      <w:r>
        <w:rPr>
          <w:spacing w:val="-1"/>
          <w:sz w:val="24"/>
          <w:szCs w:val="24"/>
        </w:rPr>
        <w:t>M</w:t>
      </w:r>
      <w:r>
        <w:rPr>
          <w:spacing w:val="1"/>
          <w:sz w:val="24"/>
          <w:szCs w:val="24"/>
        </w:rPr>
        <w:t>em</w:t>
      </w:r>
      <w:r>
        <w:rPr>
          <w:sz w:val="24"/>
          <w:szCs w:val="24"/>
        </w:rPr>
        <w:t>b</w:t>
      </w:r>
      <w:r>
        <w:rPr>
          <w:spacing w:val="1"/>
          <w:sz w:val="24"/>
          <w:szCs w:val="24"/>
        </w:rPr>
        <w:t>e</w:t>
      </w:r>
      <w:r>
        <w:rPr>
          <w:sz w:val="24"/>
          <w:szCs w:val="24"/>
        </w:rPr>
        <w:t>r</w:t>
      </w:r>
      <w:r>
        <w:rPr>
          <w:spacing w:val="1"/>
          <w:sz w:val="24"/>
          <w:szCs w:val="24"/>
        </w:rPr>
        <w:t>i</w:t>
      </w:r>
      <w:r>
        <w:rPr>
          <w:sz w:val="24"/>
          <w:szCs w:val="24"/>
        </w:rPr>
        <w:t>k</w:t>
      </w:r>
      <w:r>
        <w:rPr>
          <w:spacing w:val="1"/>
          <w:sz w:val="24"/>
          <w:szCs w:val="24"/>
        </w:rPr>
        <w:t>a</w:t>
      </w:r>
      <w:r>
        <w:rPr>
          <w:sz w:val="24"/>
          <w:szCs w:val="24"/>
        </w:rPr>
        <w:t>n</w:t>
      </w:r>
      <w:proofErr w:type="gramEnd"/>
      <w:r>
        <w:rPr>
          <w:sz w:val="24"/>
          <w:szCs w:val="24"/>
        </w:rPr>
        <w:t xml:space="preserve"> </w:t>
      </w:r>
      <w:r>
        <w:rPr>
          <w:spacing w:val="-4"/>
          <w:sz w:val="24"/>
          <w:szCs w:val="24"/>
        </w:rPr>
        <w:t>v</w:t>
      </w:r>
      <w:r>
        <w:rPr>
          <w:sz w:val="24"/>
          <w:szCs w:val="24"/>
        </w:rPr>
        <w:t>ok</w:t>
      </w:r>
      <w:r>
        <w:rPr>
          <w:spacing w:val="1"/>
          <w:sz w:val="24"/>
          <w:szCs w:val="24"/>
        </w:rPr>
        <w:t>ali</w:t>
      </w:r>
      <w:r>
        <w:rPr>
          <w:spacing w:val="-1"/>
          <w:sz w:val="24"/>
          <w:szCs w:val="24"/>
        </w:rPr>
        <w:t>s</w:t>
      </w:r>
      <w:r>
        <w:rPr>
          <w:sz w:val="24"/>
          <w:szCs w:val="24"/>
        </w:rPr>
        <w:t>i</w:t>
      </w:r>
    </w:p>
    <w:p w:rsidR="00307C03" w:rsidRDefault="00307C03">
      <w:pPr>
        <w:spacing w:before="16" w:line="240" w:lineRule="exact"/>
        <w:rPr>
          <w:sz w:val="24"/>
          <w:szCs w:val="24"/>
        </w:rPr>
      </w:pPr>
    </w:p>
    <w:p w:rsidR="00307C03" w:rsidRDefault="00F308C4">
      <w:pPr>
        <w:spacing w:line="275" w:lineRule="auto"/>
        <w:ind w:left="284" w:right="274" w:hanging="284"/>
        <w:rPr>
          <w:sz w:val="24"/>
          <w:szCs w:val="24"/>
        </w:rPr>
      </w:pPr>
      <w:proofErr w:type="gramStart"/>
      <w:r>
        <w:rPr>
          <w:w w:val="131"/>
          <w:sz w:val="24"/>
          <w:szCs w:val="24"/>
        </w:rPr>
        <w:t xml:space="preserve">• </w:t>
      </w:r>
      <w:r>
        <w:rPr>
          <w:spacing w:val="16"/>
          <w:w w:val="131"/>
          <w:sz w:val="24"/>
          <w:szCs w:val="24"/>
        </w:rPr>
        <w:t xml:space="preserve"> </w:t>
      </w:r>
      <w:r>
        <w:rPr>
          <w:spacing w:val="-1"/>
          <w:sz w:val="24"/>
          <w:szCs w:val="24"/>
        </w:rPr>
        <w:t>M</w:t>
      </w:r>
      <w:r>
        <w:rPr>
          <w:spacing w:val="1"/>
          <w:sz w:val="24"/>
          <w:szCs w:val="24"/>
        </w:rPr>
        <w:t>e</w:t>
      </w:r>
      <w:r>
        <w:rPr>
          <w:spacing w:val="4"/>
          <w:sz w:val="24"/>
          <w:szCs w:val="24"/>
        </w:rPr>
        <w:t>n</w:t>
      </w:r>
      <w:r>
        <w:rPr>
          <w:spacing w:val="-8"/>
          <w:sz w:val="24"/>
          <w:szCs w:val="24"/>
        </w:rPr>
        <w:t>y</w:t>
      </w:r>
      <w:r>
        <w:rPr>
          <w:spacing w:val="1"/>
          <w:sz w:val="24"/>
          <w:szCs w:val="24"/>
        </w:rPr>
        <w:t>aji</w:t>
      </w:r>
      <w:r>
        <w:rPr>
          <w:sz w:val="24"/>
          <w:szCs w:val="24"/>
        </w:rPr>
        <w:t>k</w:t>
      </w:r>
      <w:r>
        <w:rPr>
          <w:spacing w:val="1"/>
          <w:sz w:val="24"/>
          <w:szCs w:val="24"/>
        </w:rPr>
        <w:t>a</w:t>
      </w:r>
      <w:r>
        <w:rPr>
          <w:sz w:val="24"/>
          <w:szCs w:val="24"/>
        </w:rPr>
        <w:t>n</w:t>
      </w:r>
      <w:proofErr w:type="gramEnd"/>
      <w:r>
        <w:rPr>
          <w:sz w:val="24"/>
          <w:szCs w:val="24"/>
        </w:rPr>
        <w:t xml:space="preserve"> </w:t>
      </w:r>
      <w:r>
        <w:rPr>
          <w:spacing w:val="1"/>
          <w:sz w:val="24"/>
          <w:szCs w:val="24"/>
        </w:rPr>
        <w:t>ma</w:t>
      </w:r>
      <w:r>
        <w:rPr>
          <w:spacing w:val="-3"/>
          <w:sz w:val="24"/>
          <w:szCs w:val="24"/>
        </w:rPr>
        <w:t>t</w:t>
      </w:r>
      <w:r>
        <w:rPr>
          <w:spacing w:val="1"/>
          <w:sz w:val="24"/>
          <w:szCs w:val="24"/>
        </w:rPr>
        <w:t>e</w:t>
      </w:r>
      <w:r>
        <w:rPr>
          <w:sz w:val="24"/>
          <w:szCs w:val="24"/>
        </w:rPr>
        <w:t xml:space="preserve">ri </w:t>
      </w:r>
      <w:r>
        <w:rPr>
          <w:spacing w:val="1"/>
          <w:sz w:val="24"/>
          <w:szCs w:val="24"/>
        </w:rPr>
        <w:t>me</w:t>
      </w:r>
      <w:r>
        <w:rPr>
          <w:sz w:val="24"/>
          <w:szCs w:val="24"/>
        </w:rPr>
        <w:t>n</w:t>
      </w:r>
      <w:r>
        <w:rPr>
          <w:spacing w:val="-4"/>
          <w:sz w:val="24"/>
          <w:szCs w:val="24"/>
        </w:rPr>
        <w:t>gg</w:t>
      </w:r>
      <w:r>
        <w:rPr>
          <w:sz w:val="24"/>
          <w:szCs w:val="24"/>
        </w:rPr>
        <w:t>un</w:t>
      </w:r>
      <w:r>
        <w:rPr>
          <w:spacing w:val="1"/>
          <w:sz w:val="24"/>
          <w:szCs w:val="24"/>
        </w:rPr>
        <w:t>a</w:t>
      </w:r>
      <w:r>
        <w:rPr>
          <w:sz w:val="24"/>
          <w:szCs w:val="24"/>
        </w:rPr>
        <w:t>k</w:t>
      </w:r>
      <w:r>
        <w:rPr>
          <w:spacing w:val="1"/>
          <w:sz w:val="24"/>
          <w:szCs w:val="24"/>
        </w:rPr>
        <w:t>a</w:t>
      </w:r>
      <w:r>
        <w:rPr>
          <w:sz w:val="24"/>
          <w:szCs w:val="24"/>
        </w:rPr>
        <w:t xml:space="preserve">n </w:t>
      </w:r>
      <w:r>
        <w:rPr>
          <w:spacing w:val="1"/>
          <w:sz w:val="24"/>
          <w:szCs w:val="24"/>
        </w:rPr>
        <w:t>me</w:t>
      </w:r>
      <w:r>
        <w:rPr>
          <w:sz w:val="24"/>
          <w:szCs w:val="24"/>
        </w:rPr>
        <w:t>d</w:t>
      </w:r>
      <w:r>
        <w:rPr>
          <w:spacing w:val="1"/>
          <w:sz w:val="24"/>
          <w:szCs w:val="24"/>
        </w:rPr>
        <w:t>i</w:t>
      </w:r>
      <w:r>
        <w:rPr>
          <w:sz w:val="24"/>
          <w:szCs w:val="24"/>
        </w:rPr>
        <w:t>a</w:t>
      </w:r>
      <w:r>
        <w:rPr>
          <w:spacing w:val="1"/>
          <w:sz w:val="24"/>
          <w:szCs w:val="24"/>
        </w:rPr>
        <w:t xml:space="preserve"> a</w:t>
      </w:r>
      <w:r>
        <w:rPr>
          <w:sz w:val="24"/>
          <w:szCs w:val="24"/>
        </w:rPr>
        <w:t>u</w:t>
      </w:r>
      <w:r>
        <w:rPr>
          <w:spacing w:val="-4"/>
          <w:sz w:val="24"/>
          <w:szCs w:val="24"/>
        </w:rPr>
        <w:t>d</w:t>
      </w:r>
      <w:r>
        <w:rPr>
          <w:spacing w:val="1"/>
          <w:sz w:val="24"/>
          <w:szCs w:val="24"/>
        </w:rPr>
        <w:t>i</w:t>
      </w:r>
      <w:r>
        <w:rPr>
          <w:sz w:val="24"/>
          <w:szCs w:val="24"/>
        </w:rPr>
        <w:t xml:space="preserve">o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p>
    <w:p w:rsidR="00307C03" w:rsidRDefault="00307C03">
      <w:pPr>
        <w:spacing w:before="5" w:line="220" w:lineRule="exact"/>
        <w:rPr>
          <w:sz w:val="22"/>
          <w:szCs w:val="22"/>
        </w:rPr>
      </w:pPr>
    </w:p>
    <w:p w:rsidR="00307C03" w:rsidRDefault="00F308C4">
      <w:pPr>
        <w:spacing w:line="271" w:lineRule="auto"/>
        <w:ind w:left="284" w:right="-34" w:hanging="284"/>
        <w:rPr>
          <w:sz w:val="24"/>
          <w:szCs w:val="24"/>
        </w:rPr>
      </w:pPr>
      <w:proofErr w:type="gramStart"/>
      <w:r>
        <w:rPr>
          <w:w w:val="131"/>
          <w:sz w:val="24"/>
          <w:szCs w:val="24"/>
        </w:rPr>
        <w:t xml:space="preserve">• </w:t>
      </w:r>
      <w:r>
        <w:rPr>
          <w:spacing w:val="16"/>
          <w:w w:val="131"/>
          <w:sz w:val="24"/>
          <w:szCs w:val="24"/>
        </w:rPr>
        <w:t xml:space="preserve"> </w:t>
      </w:r>
      <w:r>
        <w:rPr>
          <w:spacing w:val="-1"/>
          <w:sz w:val="24"/>
          <w:szCs w:val="24"/>
        </w:rPr>
        <w:t>M</w:t>
      </w:r>
      <w:r>
        <w:rPr>
          <w:spacing w:val="1"/>
          <w:sz w:val="24"/>
          <w:szCs w:val="24"/>
        </w:rPr>
        <w:t>em</w:t>
      </w:r>
      <w:r>
        <w:rPr>
          <w:sz w:val="24"/>
          <w:szCs w:val="24"/>
        </w:rPr>
        <w:t>b</w:t>
      </w:r>
      <w:r>
        <w:rPr>
          <w:spacing w:val="1"/>
          <w:sz w:val="24"/>
          <w:szCs w:val="24"/>
        </w:rPr>
        <w:t>e</w:t>
      </w:r>
      <w:r>
        <w:rPr>
          <w:sz w:val="24"/>
          <w:szCs w:val="24"/>
        </w:rPr>
        <w:t>r</w:t>
      </w:r>
      <w:r>
        <w:rPr>
          <w:spacing w:val="1"/>
          <w:sz w:val="24"/>
          <w:szCs w:val="24"/>
        </w:rPr>
        <w:t>i</w:t>
      </w:r>
      <w:r>
        <w:rPr>
          <w:sz w:val="24"/>
          <w:szCs w:val="24"/>
        </w:rPr>
        <w:t>k</w:t>
      </w:r>
      <w:r>
        <w:rPr>
          <w:spacing w:val="1"/>
          <w:sz w:val="24"/>
          <w:szCs w:val="24"/>
        </w:rPr>
        <w:t>a</w:t>
      </w:r>
      <w:r>
        <w:rPr>
          <w:sz w:val="24"/>
          <w:szCs w:val="24"/>
        </w:rPr>
        <w:t>n</w:t>
      </w:r>
      <w:proofErr w:type="gramEnd"/>
      <w:r>
        <w:rPr>
          <w:sz w:val="24"/>
          <w:szCs w:val="24"/>
        </w:rPr>
        <w:t xml:space="preserve"> </w:t>
      </w:r>
      <w:r>
        <w:rPr>
          <w:spacing w:val="-4"/>
          <w:sz w:val="24"/>
          <w:szCs w:val="24"/>
        </w:rPr>
        <w:t>p</w:t>
      </w:r>
      <w:r>
        <w:rPr>
          <w:spacing w:val="1"/>
          <w:sz w:val="24"/>
          <w:szCs w:val="24"/>
        </w:rPr>
        <w:t>e</w:t>
      </w:r>
      <w:r>
        <w:rPr>
          <w:sz w:val="24"/>
          <w:szCs w:val="24"/>
        </w:rPr>
        <w:t>n</w:t>
      </w:r>
      <w:r>
        <w:rPr>
          <w:spacing w:val="-3"/>
          <w:sz w:val="24"/>
          <w:szCs w:val="24"/>
        </w:rPr>
        <w:t>j</w:t>
      </w:r>
      <w:r>
        <w:rPr>
          <w:spacing w:val="1"/>
          <w:sz w:val="24"/>
          <w:szCs w:val="24"/>
        </w:rPr>
        <w:t>ela</w:t>
      </w:r>
      <w:r>
        <w:rPr>
          <w:spacing w:val="-1"/>
          <w:sz w:val="24"/>
          <w:szCs w:val="24"/>
        </w:rPr>
        <w:t>s</w:t>
      </w:r>
      <w:r>
        <w:rPr>
          <w:spacing w:val="1"/>
          <w:sz w:val="24"/>
          <w:szCs w:val="24"/>
        </w:rPr>
        <w:t>a</w:t>
      </w:r>
      <w:r>
        <w:rPr>
          <w:sz w:val="24"/>
          <w:szCs w:val="24"/>
        </w:rPr>
        <w:t xml:space="preserve">n </w:t>
      </w:r>
      <w:r>
        <w:rPr>
          <w:spacing w:val="-4"/>
          <w:sz w:val="24"/>
          <w:szCs w:val="24"/>
        </w:rPr>
        <w:t>u</w:t>
      </w:r>
      <w:r>
        <w:rPr>
          <w:spacing w:val="1"/>
          <w:sz w:val="24"/>
          <w:szCs w:val="24"/>
        </w:rPr>
        <w:t>la</w:t>
      </w:r>
      <w:r>
        <w:rPr>
          <w:sz w:val="24"/>
          <w:szCs w:val="24"/>
        </w:rPr>
        <w:t xml:space="preserve">ng </w:t>
      </w:r>
      <w:r>
        <w:rPr>
          <w:spacing w:val="-1"/>
          <w:sz w:val="24"/>
          <w:szCs w:val="24"/>
        </w:rPr>
        <w:t>s</w:t>
      </w:r>
      <w:r>
        <w:rPr>
          <w:spacing w:val="1"/>
          <w:sz w:val="24"/>
          <w:szCs w:val="24"/>
        </w:rPr>
        <w:t>eca</w:t>
      </w:r>
      <w:r>
        <w:rPr>
          <w:sz w:val="24"/>
          <w:szCs w:val="24"/>
        </w:rPr>
        <w:t>ra</w:t>
      </w:r>
      <w:r>
        <w:rPr>
          <w:spacing w:val="1"/>
          <w:sz w:val="24"/>
          <w:szCs w:val="24"/>
        </w:rPr>
        <w:t xml:space="preserve"> </w:t>
      </w:r>
      <w:r>
        <w:rPr>
          <w:spacing w:val="-1"/>
          <w:sz w:val="24"/>
          <w:szCs w:val="24"/>
        </w:rPr>
        <w:t>s</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t</w:t>
      </w:r>
    </w:p>
    <w:p w:rsidR="00307C03" w:rsidRDefault="00307C03">
      <w:pPr>
        <w:spacing w:before="9" w:line="220" w:lineRule="exact"/>
        <w:rPr>
          <w:sz w:val="22"/>
          <w:szCs w:val="22"/>
        </w:rPr>
      </w:pPr>
    </w:p>
    <w:p w:rsidR="00307C03" w:rsidRDefault="00F308C4">
      <w:pPr>
        <w:spacing w:line="271" w:lineRule="auto"/>
        <w:ind w:left="284" w:right="-41" w:hanging="284"/>
        <w:rPr>
          <w:sz w:val="24"/>
          <w:szCs w:val="24"/>
        </w:rPr>
      </w:pPr>
      <w:proofErr w:type="gramStart"/>
      <w:r>
        <w:rPr>
          <w:w w:val="131"/>
          <w:sz w:val="24"/>
          <w:szCs w:val="24"/>
        </w:rPr>
        <w:t xml:space="preserve">• </w:t>
      </w:r>
      <w:r>
        <w:rPr>
          <w:spacing w:val="16"/>
          <w:w w:val="131"/>
          <w:sz w:val="24"/>
          <w:szCs w:val="24"/>
        </w:rPr>
        <w:t xml:space="preserve"> </w:t>
      </w:r>
      <w:r>
        <w:rPr>
          <w:spacing w:val="-1"/>
          <w:sz w:val="24"/>
          <w:szCs w:val="24"/>
        </w:rPr>
        <w:t>M</w:t>
      </w:r>
      <w:r>
        <w:rPr>
          <w:spacing w:val="1"/>
          <w:sz w:val="24"/>
          <w:szCs w:val="24"/>
        </w:rPr>
        <w:t>e</w:t>
      </w:r>
      <w:r>
        <w:rPr>
          <w:sz w:val="24"/>
          <w:szCs w:val="24"/>
        </w:rPr>
        <w:t>n</w:t>
      </w:r>
      <w:r>
        <w:rPr>
          <w:spacing w:val="1"/>
          <w:sz w:val="24"/>
          <w:szCs w:val="24"/>
        </w:rPr>
        <w:t>e</w:t>
      </w:r>
      <w:r>
        <w:rPr>
          <w:sz w:val="24"/>
          <w:szCs w:val="24"/>
        </w:rPr>
        <w:t>r</w:t>
      </w:r>
      <w:r>
        <w:rPr>
          <w:spacing w:val="1"/>
          <w:sz w:val="24"/>
          <w:szCs w:val="24"/>
        </w:rPr>
        <w:t>a</w:t>
      </w:r>
      <w:r>
        <w:rPr>
          <w:sz w:val="24"/>
          <w:szCs w:val="24"/>
        </w:rPr>
        <w:t>pk</w:t>
      </w:r>
      <w:r>
        <w:rPr>
          <w:spacing w:val="1"/>
          <w:sz w:val="24"/>
          <w:szCs w:val="24"/>
        </w:rPr>
        <w:t>a</w:t>
      </w:r>
      <w:r>
        <w:rPr>
          <w:sz w:val="24"/>
          <w:szCs w:val="24"/>
        </w:rPr>
        <w:t>n</w:t>
      </w:r>
      <w:proofErr w:type="gramEnd"/>
      <w:r>
        <w:rPr>
          <w:sz w:val="24"/>
          <w:szCs w:val="24"/>
        </w:rPr>
        <w:t xml:space="preserve"> </w:t>
      </w:r>
      <w:r>
        <w:rPr>
          <w:spacing w:val="-3"/>
          <w:sz w:val="24"/>
          <w:szCs w:val="24"/>
        </w:rPr>
        <w:t>m</w:t>
      </w:r>
      <w:r>
        <w:rPr>
          <w:spacing w:val="1"/>
          <w:sz w:val="24"/>
          <w:szCs w:val="24"/>
        </w:rPr>
        <w:t>a</w:t>
      </w:r>
      <w:r>
        <w:rPr>
          <w:spacing w:val="-3"/>
          <w:sz w:val="24"/>
          <w:szCs w:val="24"/>
        </w:rPr>
        <w:t>t</w:t>
      </w:r>
      <w:r>
        <w:rPr>
          <w:spacing w:val="1"/>
          <w:sz w:val="24"/>
          <w:szCs w:val="24"/>
        </w:rPr>
        <w:t>e</w:t>
      </w:r>
      <w:r>
        <w:rPr>
          <w:sz w:val="24"/>
          <w:szCs w:val="24"/>
        </w:rPr>
        <w:t>ri</w:t>
      </w:r>
      <w:r>
        <w:rPr>
          <w:spacing w:val="1"/>
          <w:sz w:val="24"/>
          <w:szCs w:val="24"/>
        </w:rPr>
        <w:t xml:space="preserve"> </w:t>
      </w:r>
      <w:r>
        <w:rPr>
          <w:spacing w:val="-4"/>
          <w:sz w:val="24"/>
          <w:szCs w:val="24"/>
        </w:rPr>
        <w:t>v</w:t>
      </w:r>
      <w:r>
        <w:rPr>
          <w:sz w:val="24"/>
          <w:szCs w:val="24"/>
        </w:rPr>
        <w:t>ok</w:t>
      </w:r>
      <w:r>
        <w:rPr>
          <w:spacing w:val="1"/>
          <w:sz w:val="24"/>
          <w:szCs w:val="24"/>
        </w:rPr>
        <w:t>a</w:t>
      </w:r>
      <w:r>
        <w:rPr>
          <w:sz w:val="24"/>
          <w:szCs w:val="24"/>
        </w:rPr>
        <w:t>l</w:t>
      </w:r>
      <w:r>
        <w:rPr>
          <w:spacing w:val="1"/>
          <w:sz w:val="24"/>
          <w:szCs w:val="24"/>
        </w:rPr>
        <w:t xml:space="preserve"> </w:t>
      </w:r>
      <w:r>
        <w:rPr>
          <w:sz w:val="24"/>
          <w:szCs w:val="24"/>
        </w:rPr>
        <w:t>d</w:t>
      </w:r>
      <w:r>
        <w:rPr>
          <w:spacing w:val="1"/>
          <w:sz w:val="24"/>
          <w:szCs w:val="24"/>
        </w:rPr>
        <w:t>a</w:t>
      </w:r>
      <w:r>
        <w:rPr>
          <w:sz w:val="24"/>
          <w:szCs w:val="24"/>
        </w:rPr>
        <w:t xml:space="preserve">ri </w:t>
      </w:r>
      <w:r>
        <w:rPr>
          <w:spacing w:val="-4"/>
          <w:sz w:val="24"/>
          <w:szCs w:val="24"/>
        </w:rPr>
        <w:t>v</w:t>
      </w:r>
      <w:r>
        <w:rPr>
          <w:spacing w:val="1"/>
          <w:sz w:val="24"/>
          <w:szCs w:val="24"/>
        </w:rPr>
        <w:t>i</w:t>
      </w:r>
      <w:r>
        <w:rPr>
          <w:sz w:val="24"/>
          <w:szCs w:val="24"/>
        </w:rPr>
        <w:t>d</w:t>
      </w:r>
      <w:r>
        <w:rPr>
          <w:spacing w:val="1"/>
          <w:sz w:val="24"/>
          <w:szCs w:val="24"/>
        </w:rPr>
        <w:t>e</w:t>
      </w:r>
      <w:r>
        <w:rPr>
          <w:sz w:val="24"/>
          <w:szCs w:val="24"/>
        </w:rPr>
        <w:t>o ke</w:t>
      </w:r>
      <w:r>
        <w:rPr>
          <w:spacing w:val="1"/>
          <w:sz w:val="24"/>
          <w:szCs w:val="24"/>
        </w:rPr>
        <w:t xml:space="preserve"> la</w:t>
      </w:r>
      <w:r>
        <w:rPr>
          <w:spacing w:val="-4"/>
          <w:sz w:val="24"/>
          <w:szCs w:val="24"/>
        </w:rPr>
        <w:t>g</w:t>
      </w:r>
      <w:r>
        <w:rPr>
          <w:sz w:val="24"/>
          <w:szCs w:val="24"/>
        </w:rPr>
        <w:t>u</w:t>
      </w:r>
    </w:p>
    <w:p w:rsidR="00307C03" w:rsidRDefault="00F308C4">
      <w:pPr>
        <w:spacing w:before="49" w:line="271" w:lineRule="auto"/>
        <w:ind w:left="264" w:right="517" w:hanging="264"/>
        <w:rPr>
          <w:sz w:val="24"/>
          <w:szCs w:val="24"/>
        </w:rPr>
      </w:pPr>
      <w:r>
        <w:br w:type="column"/>
      </w:r>
      <w:r>
        <w:rPr>
          <w:w w:val="131"/>
          <w:sz w:val="24"/>
          <w:szCs w:val="24"/>
        </w:rPr>
        <w:lastRenderedPageBreak/>
        <w:t>•</w:t>
      </w:r>
      <w:r>
        <w:rPr>
          <w:spacing w:val="74"/>
          <w:w w:val="131"/>
          <w:sz w:val="24"/>
          <w:szCs w:val="24"/>
        </w:rPr>
        <w:t xml:space="preserve"> </w:t>
      </w:r>
      <w:r>
        <w:rPr>
          <w:spacing w:val="-1"/>
          <w:sz w:val="24"/>
          <w:szCs w:val="24"/>
        </w:rPr>
        <w:t>M</w:t>
      </w:r>
      <w:r>
        <w:rPr>
          <w:spacing w:val="1"/>
          <w:sz w:val="24"/>
          <w:szCs w:val="24"/>
        </w:rPr>
        <w:t>ela</w:t>
      </w:r>
      <w:r>
        <w:rPr>
          <w:sz w:val="24"/>
          <w:szCs w:val="24"/>
        </w:rPr>
        <w:t>kuk</w:t>
      </w:r>
      <w:r>
        <w:rPr>
          <w:spacing w:val="1"/>
          <w:sz w:val="24"/>
          <w:szCs w:val="24"/>
        </w:rPr>
        <w:t>a</w:t>
      </w:r>
      <w:r>
        <w:rPr>
          <w:sz w:val="24"/>
          <w:szCs w:val="24"/>
        </w:rPr>
        <w:t xml:space="preserve">n </w:t>
      </w:r>
      <w:r>
        <w:rPr>
          <w:spacing w:val="-4"/>
          <w:sz w:val="24"/>
          <w:szCs w:val="24"/>
        </w:rPr>
        <w:t>v</w:t>
      </w:r>
      <w:r>
        <w:rPr>
          <w:sz w:val="24"/>
          <w:szCs w:val="24"/>
        </w:rPr>
        <w:t>ok</w:t>
      </w:r>
      <w:r>
        <w:rPr>
          <w:spacing w:val="1"/>
          <w:sz w:val="24"/>
          <w:szCs w:val="24"/>
        </w:rPr>
        <w:t>ali</w:t>
      </w:r>
      <w:r>
        <w:rPr>
          <w:spacing w:val="-1"/>
          <w:sz w:val="24"/>
          <w:szCs w:val="24"/>
        </w:rPr>
        <w:t>s</w:t>
      </w:r>
      <w:r>
        <w:rPr>
          <w:sz w:val="24"/>
          <w:szCs w:val="24"/>
        </w:rPr>
        <w:t>i</w:t>
      </w:r>
    </w:p>
    <w:p w:rsidR="00307C03" w:rsidRDefault="00307C03">
      <w:pPr>
        <w:spacing w:before="10" w:line="220" w:lineRule="exact"/>
        <w:rPr>
          <w:sz w:val="22"/>
          <w:szCs w:val="22"/>
        </w:rPr>
      </w:pPr>
    </w:p>
    <w:p w:rsidR="00307C03" w:rsidRDefault="00F308C4">
      <w:pPr>
        <w:spacing w:line="274" w:lineRule="auto"/>
        <w:ind w:left="264" w:right="208" w:hanging="264"/>
        <w:rPr>
          <w:sz w:val="24"/>
          <w:szCs w:val="24"/>
        </w:rPr>
      </w:pPr>
      <w:r>
        <w:rPr>
          <w:w w:val="131"/>
          <w:sz w:val="24"/>
          <w:szCs w:val="24"/>
        </w:rPr>
        <w:t>•</w:t>
      </w:r>
      <w:r>
        <w:rPr>
          <w:spacing w:val="74"/>
          <w:w w:val="131"/>
          <w:sz w:val="24"/>
          <w:szCs w:val="24"/>
        </w:rPr>
        <w:t xml:space="preserve"> </w:t>
      </w:r>
      <w:r>
        <w:rPr>
          <w:spacing w:val="-1"/>
          <w:sz w:val="24"/>
          <w:szCs w:val="24"/>
        </w:rPr>
        <w:t>M</w:t>
      </w:r>
      <w:r>
        <w:rPr>
          <w:spacing w:val="1"/>
          <w:sz w:val="24"/>
          <w:szCs w:val="24"/>
        </w:rPr>
        <w:t>e</w:t>
      </w:r>
      <w:r>
        <w:rPr>
          <w:spacing w:val="4"/>
          <w:sz w:val="24"/>
          <w:szCs w:val="24"/>
        </w:rPr>
        <w:t>n</w:t>
      </w:r>
      <w:r>
        <w:rPr>
          <w:spacing w:val="-8"/>
          <w:sz w:val="24"/>
          <w:szCs w:val="24"/>
        </w:rPr>
        <w:t>y</w:t>
      </w:r>
      <w:r>
        <w:rPr>
          <w:spacing w:val="1"/>
          <w:sz w:val="24"/>
          <w:szCs w:val="24"/>
        </w:rPr>
        <w:t>ima</w:t>
      </w:r>
      <w:r>
        <w:rPr>
          <w:sz w:val="24"/>
          <w:szCs w:val="24"/>
        </w:rPr>
        <w:t xml:space="preserve">k </w:t>
      </w:r>
      <w:r>
        <w:rPr>
          <w:spacing w:val="1"/>
          <w:sz w:val="24"/>
          <w:szCs w:val="24"/>
        </w:rPr>
        <w:t>mate</w:t>
      </w:r>
      <w:r>
        <w:rPr>
          <w:spacing w:val="-4"/>
          <w:sz w:val="24"/>
          <w:szCs w:val="24"/>
        </w:rPr>
        <w:t>r</w:t>
      </w:r>
      <w:r>
        <w:rPr>
          <w:sz w:val="24"/>
          <w:szCs w:val="24"/>
        </w:rPr>
        <w:t>i</w:t>
      </w:r>
      <w:r>
        <w:rPr>
          <w:spacing w:val="1"/>
          <w:sz w:val="24"/>
          <w:szCs w:val="24"/>
        </w:rPr>
        <w:t xml:space="preserve"> m</w:t>
      </w:r>
      <w:r>
        <w:rPr>
          <w:spacing w:val="-3"/>
          <w:sz w:val="24"/>
          <w:szCs w:val="24"/>
        </w:rPr>
        <w:t>e</w:t>
      </w:r>
      <w:r>
        <w:rPr>
          <w:spacing w:val="1"/>
          <w:sz w:val="24"/>
          <w:szCs w:val="24"/>
        </w:rPr>
        <w:t>lal</w:t>
      </w:r>
      <w:r>
        <w:rPr>
          <w:spacing w:val="-4"/>
          <w:sz w:val="24"/>
          <w:szCs w:val="24"/>
        </w:rPr>
        <w:t>u</w:t>
      </w:r>
      <w:r>
        <w:rPr>
          <w:sz w:val="24"/>
          <w:szCs w:val="24"/>
        </w:rPr>
        <w:t xml:space="preserve">i </w:t>
      </w:r>
      <w:r>
        <w:rPr>
          <w:spacing w:val="1"/>
          <w:sz w:val="24"/>
          <w:szCs w:val="24"/>
        </w:rPr>
        <w:t>a</w:t>
      </w:r>
      <w:r>
        <w:rPr>
          <w:sz w:val="24"/>
          <w:szCs w:val="24"/>
        </w:rPr>
        <w:t>ud</w:t>
      </w:r>
      <w:r>
        <w:rPr>
          <w:spacing w:val="1"/>
          <w:sz w:val="24"/>
          <w:szCs w:val="24"/>
        </w:rPr>
        <w:t>i</w:t>
      </w:r>
      <w:r>
        <w:rPr>
          <w:sz w:val="24"/>
          <w:szCs w:val="24"/>
        </w:rPr>
        <w:t xml:space="preserve">o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p>
    <w:p w:rsidR="00307C03" w:rsidRDefault="00307C03">
      <w:pPr>
        <w:spacing w:before="1" w:line="220" w:lineRule="exact"/>
        <w:rPr>
          <w:sz w:val="22"/>
          <w:szCs w:val="22"/>
        </w:rPr>
      </w:pPr>
    </w:p>
    <w:p w:rsidR="00307C03" w:rsidRDefault="00F308C4">
      <w:pPr>
        <w:spacing w:line="274" w:lineRule="auto"/>
        <w:ind w:left="264" w:right="78" w:hanging="264"/>
        <w:rPr>
          <w:sz w:val="24"/>
          <w:szCs w:val="24"/>
        </w:rPr>
      </w:pPr>
      <w:r>
        <w:rPr>
          <w:w w:val="131"/>
          <w:sz w:val="24"/>
          <w:szCs w:val="24"/>
        </w:rPr>
        <w:t>•</w:t>
      </w:r>
      <w:r>
        <w:rPr>
          <w:spacing w:val="74"/>
          <w:w w:val="131"/>
          <w:sz w:val="24"/>
          <w:szCs w:val="24"/>
        </w:rPr>
        <w:t xml:space="preserve"> </w:t>
      </w:r>
      <w:r>
        <w:rPr>
          <w:spacing w:val="-1"/>
          <w:sz w:val="24"/>
          <w:szCs w:val="24"/>
        </w:rPr>
        <w:t>M</w:t>
      </w:r>
      <w:r>
        <w:rPr>
          <w:spacing w:val="1"/>
          <w:sz w:val="24"/>
          <w:szCs w:val="24"/>
        </w:rPr>
        <w:t>em</w:t>
      </w:r>
      <w:r>
        <w:rPr>
          <w:sz w:val="24"/>
          <w:szCs w:val="24"/>
        </w:rPr>
        <w:t>p</w:t>
      </w:r>
      <w:r>
        <w:rPr>
          <w:spacing w:val="1"/>
          <w:sz w:val="24"/>
          <w:szCs w:val="24"/>
        </w:rPr>
        <w:t>e</w:t>
      </w:r>
      <w:r>
        <w:rPr>
          <w:sz w:val="24"/>
          <w:szCs w:val="24"/>
        </w:rPr>
        <w:t>rh</w:t>
      </w:r>
      <w:r>
        <w:rPr>
          <w:spacing w:val="1"/>
          <w:sz w:val="24"/>
          <w:szCs w:val="24"/>
        </w:rPr>
        <w:t>a</w:t>
      </w:r>
      <w:r>
        <w:rPr>
          <w:spacing w:val="-3"/>
          <w:sz w:val="24"/>
          <w:szCs w:val="24"/>
        </w:rPr>
        <w:t>t</w:t>
      </w:r>
      <w:r>
        <w:rPr>
          <w:spacing w:val="1"/>
          <w:sz w:val="24"/>
          <w:szCs w:val="24"/>
        </w:rPr>
        <w:t>i</w:t>
      </w:r>
      <w:r>
        <w:rPr>
          <w:sz w:val="24"/>
          <w:szCs w:val="24"/>
        </w:rPr>
        <w:t>k</w:t>
      </w:r>
      <w:r>
        <w:rPr>
          <w:spacing w:val="1"/>
          <w:sz w:val="24"/>
          <w:szCs w:val="24"/>
        </w:rPr>
        <w:t>a</w:t>
      </w:r>
      <w:r>
        <w:rPr>
          <w:sz w:val="24"/>
          <w:szCs w:val="24"/>
        </w:rPr>
        <w:t>n p</w:t>
      </w:r>
      <w:r>
        <w:rPr>
          <w:spacing w:val="1"/>
          <w:sz w:val="24"/>
          <w:szCs w:val="24"/>
        </w:rPr>
        <w:t>e</w:t>
      </w:r>
      <w:r>
        <w:rPr>
          <w:sz w:val="24"/>
          <w:szCs w:val="24"/>
        </w:rPr>
        <w:t>n</w:t>
      </w:r>
      <w:r>
        <w:rPr>
          <w:spacing w:val="1"/>
          <w:sz w:val="24"/>
          <w:szCs w:val="24"/>
        </w:rPr>
        <w:t>je</w:t>
      </w:r>
      <w:r>
        <w:rPr>
          <w:spacing w:val="-3"/>
          <w:sz w:val="24"/>
          <w:szCs w:val="24"/>
        </w:rPr>
        <w:t>l</w:t>
      </w:r>
      <w:r>
        <w:rPr>
          <w:spacing w:val="1"/>
          <w:sz w:val="24"/>
          <w:szCs w:val="24"/>
        </w:rPr>
        <w:t>a</w:t>
      </w:r>
      <w:r>
        <w:rPr>
          <w:spacing w:val="-1"/>
          <w:sz w:val="24"/>
          <w:szCs w:val="24"/>
        </w:rPr>
        <w:t>s</w:t>
      </w:r>
      <w:r>
        <w:rPr>
          <w:spacing w:val="1"/>
          <w:sz w:val="24"/>
          <w:szCs w:val="24"/>
        </w:rPr>
        <w:t>a</w:t>
      </w:r>
      <w:r>
        <w:rPr>
          <w:sz w:val="24"/>
          <w:szCs w:val="24"/>
        </w:rPr>
        <w:t xml:space="preserve">n </w:t>
      </w:r>
      <w:r>
        <w:rPr>
          <w:spacing w:val="-4"/>
          <w:sz w:val="24"/>
          <w:szCs w:val="24"/>
        </w:rPr>
        <w:t>g</w:t>
      </w:r>
      <w:r>
        <w:rPr>
          <w:sz w:val="24"/>
          <w:szCs w:val="24"/>
        </w:rPr>
        <w:t>uru</w:t>
      </w:r>
    </w:p>
    <w:p w:rsidR="00307C03" w:rsidRDefault="00307C03">
      <w:pPr>
        <w:spacing w:before="7" w:line="180" w:lineRule="exact"/>
        <w:rPr>
          <w:sz w:val="18"/>
          <w:szCs w:val="18"/>
        </w:rPr>
      </w:pPr>
    </w:p>
    <w:p w:rsidR="00307C03" w:rsidRDefault="00F308C4">
      <w:pPr>
        <w:spacing w:line="300" w:lineRule="atLeast"/>
        <w:ind w:left="264" w:right="285" w:hanging="264"/>
        <w:rPr>
          <w:sz w:val="24"/>
          <w:szCs w:val="24"/>
        </w:rPr>
        <w:sectPr w:rsidR="00307C03">
          <w:type w:val="continuous"/>
          <w:pgSz w:w="11920" w:h="16840"/>
          <w:pgMar w:top="1580" w:right="1620" w:bottom="280" w:left="1680" w:header="720" w:footer="720" w:gutter="0"/>
          <w:cols w:num="3" w:space="720" w:equalWidth="0">
            <w:col w:w="2379" w:space="903"/>
            <w:col w:w="3184" w:space="237"/>
            <w:col w:w="1917"/>
          </w:cols>
        </w:sectPr>
      </w:pPr>
      <w:r>
        <w:rPr>
          <w:w w:val="131"/>
          <w:sz w:val="24"/>
          <w:szCs w:val="24"/>
        </w:rPr>
        <w:t>•</w:t>
      </w:r>
      <w:r>
        <w:rPr>
          <w:spacing w:val="74"/>
          <w:w w:val="131"/>
          <w:sz w:val="24"/>
          <w:szCs w:val="24"/>
        </w:rPr>
        <w:t xml:space="preserve"> </w:t>
      </w:r>
      <w:r>
        <w:rPr>
          <w:spacing w:val="-1"/>
          <w:sz w:val="24"/>
          <w:szCs w:val="24"/>
        </w:rPr>
        <w:t>M</w:t>
      </w:r>
      <w:r>
        <w:rPr>
          <w:spacing w:val="1"/>
          <w:sz w:val="24"/>
          <w:szCs w:val="24"/>
        </w:rPr>
        <w:t>e</w:t>
      </w:r>
      <w:r>
        <w:rPr>
          <w:spacing w:val="4"/>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pacing w:val="1"/>
          <w:sz w:val="24"/>
          <w:szCs w:val="24"/>
        </w:rPr>
        <w:t>i</w:t>
      </w:r>
      <w:r>
        <w:rPr>
          <w:sz w:val="24"/>
          <w:szCs w:val="24"/>
        </w:rPr>
        <w:t>k</w:t>
      </w:r>
      <w:r>
        <w:rPr>
          <w:spacing w:val="1"/>
          <w:sz w:val="24"/>
          <w:szCs w:val="24"/>
        </w:rPr>
        <w:t>a</w:t>
      </w:r>
      <w:r>
        <w:rPr>
          <w:sz w:val="24"/>
          <w:szCs w:val="24"/>
        </w:rPr>
        <w:t xml:space="preserve">n </w:t>
      </w:r>
      <w:r>
        <w:rPr>
          <w:spacing w:val="1"/>
          <w:sz w:val="24"/>
          <w:szCs w:val="24"/>
        </w:rPr>
        <w:t>la</w:t>
      </w:r>
      <w:r>
        <w:rPr>
          <w:spacing w:val="-4"/>
          <w:sz w:val="24"/>
          <w:szCs w:val="24"/>
        </w:rPr>
        <w:t>g</w:t>
      </w:r>
      <w:r>
        <w:rPr>
          <w:sz w:val="24"/>
          <w:szCs w:val="24"/>
        </w:rPr>
        <w:t>u</w:t>
      </w:r>
    </w:p>
    <w:p w:rsidR="00307C03" w:rsidRDefault="0060687B">
      <w:pPr>
        <w:spacing w:line="200" w:lineRule="exact"/>
      </w:pPr>
      <w:r>
        <w:lastRenderedPageBreak/>
        <w:pict>
          <v:group id="_x0000_s1144" style="position:absolute;margin-left:107.8pt;margin-top:298.4pt;width:408.25pt;height:444.25pt;z-index:-251651584;mso-position-horizontal-relative:page;mso-position-vertical-relative:page" coordorigin="2156,5968" coordsize="8165,8885">
            <v:shape id="_x0000_s1165" style="position:absolute;left:2164;top:5978;width:529;height:0" coordorigin="2164,5978" coordsize="529,0" path="m2164,5978r529,e" filled="f" strokeweight=".5pt">
              <v:path arrowok="t"/>
            </v:shape>
            <v:shape id="_x0000_s1164" style="position:absolute;left:2701;top:5978;width:2260;height:0" coordorigin="2701,5978" coordsize="2260,0" path="m2701,5978r2260,e" filled="f" strokeweight=".5pt">
              <v:path arrowok="t"/>
            </v:shape>
            <v:shape id="_x0000_s1163" style="position:absolute;left:4970;top:5978;width:3305;height:0" coordorigin="4970,5978" coordsize="3305,0" path="m4970,5978r3305,e" filled="f" strokeweight=".5pt">
              <v:path arrowok="t"/>
            </v:shape>
            <v:shape id="_x0000_s1162" style="position:absolute;left:8283;top:5978;width:2028;height:0" coordorigin="8283,5978" coordsize="2028,0" path="m8283,5978r2028,e" filled="f" strokeweight=".5pt">
              <v:path arrowok="t"/>
            </v:shape>
            <v:shape id="_x0000_s1161" style="position:absolute;left:2164;top:6622;width:529;height:0" coordorigin="2164,6622" coordsize="529,0" path="m2164,6622r529,e" filled="f" strokeweight=".5pt">
              <v:path arrowok="t"/>
            </v:shape>
            <v:shape id="_x0000_s1160" style="position:absolute;left:2701;top:6622;width:2260;height:0" coordorigin="2701,6622" coordsize="2260,0" path="m2701,6622r2260,e" filled="f" strokeweight=".5pt">
              <v:path arrowok="t"/>
            </v:shape>
            <v:shape id="_x0000_s1159" style="position:absolute;left:4970;top:6622;width:3305;height:0" coordorigin="4970,6622" coordsize="3305,0" path="m4970,6622r3305,e" filled="f" strokeweight=".5pt">
              <v:path arrowok="t"/>
            </v:shape>
            <v:shape id="_x0000_s1158" style="position:absolute;left:8283;top:6622;width:2028;height:0" coordorigin="8283,6622" coordsize="2028,0" path="m8283,6622r2028,e" filled="f" strokeweight=".5pt">
              <v:path arrowok="t"/>
            </v:shape>
            <v:shape id="_x0000_s1157" style="position:absolute;left:2164;top:11311;width:529;height:0" coordorigin="2164,11311" coordsize="529,0" path="m2164,11311r529,e" filled="f" strokeweight=".5pt">
              <v:path arrowok="t"/>
            </v:shape>
            <v:shape id="_x0000_s1156" style="position:absolute;left:2701;top:11311;width:2260;height:0" coordorigin="2701,11311" coordsize="2260,0" path="m2701,11311r2260,e" filled="f" strokeweight=".5pt">
              <v:path arrowok="t"/>
            </v:shape>
            <v:shape id="_x0000_s1155" style="position:absolute;left:4970;top:11311;width:3305;height:0" coordorigin="4970,11311" coordsize="3305,0" path="m4970,11311r3305,e" filled="f" strokeweight=".5pt">
              <v:path arrowok="t"/>
            </v:shape>
            <v:shape id="_x0000_s1154" style="position:absolute;left:8283;top:11311;width:2028;height:0" coordorigin="8283,11311" coordsize="2028,0" path="m8283,11311r2028,e" filled="f" strokeweight=".5pt">
              <v:path arrowok="t"/>
            </v:shape>
            <v:shape id="_x0000_s1153" style="position:absolute;left:2161;top:5974;width:0;height:8874" coordorigin="2161,5974" coordsize="0,8874" path="m2161,5974r,8874e" filled="f" strokeweight=".5pt">
              <v:path arrowok="t"/>
            </v:shape>
            <v:shape id="_x0000_s1152" style="position:absolute;left:2164;top:14844;width:529;height:0" coordorigin="2164,14844" coordsize="529,0" path="m2164,14844r529,e" filled="f" strokeweight=".17636mm">
              <v:path arrowok="t"/>
            </v:shape>
            <v:shape id="_x0000_s1151" style="position:absolute;left:2697;top:5974;width:0;height:8874" coordorigin="2697,5974" coordsize="0,8874" path="m2697,5974r,8874e" filled="f" strokeweight=".5pt">
              <v:path arrowok="t"/>
            </v:shape>
            <v:shape id="_x0000_s1150" style="position:absolute;left:2701;top:14844;width:2260;height:0" coordorigin="2701,14844" coordsize="2260,0" path="m2701,14844r2260,e" filled="f" strokeweight=".17636mm">
              <v:path arrowok="t"/>
            </v:shape>
            <v:shape id="_x0000_s1149" style="position:absolute;left:4966;top:5974;width:0;height:8874" coordorigin="4966,5974" coordsize="0,8874" path="m4966,5974r,8874e" filled="f" strokeweight=".5pt">
              <v:path arrowok="t"/>
            </v:shape>
            <v:shape id="_x0000_s1148" style="position:absolute;left:4970;top:14844;width:3305;height:0" coordorigin="4970,14844" coordsize="3305,0" path="m4970,14844r3305,e" filled="f" strokeweight=".17636mm">
              <v:path arrowok="t"/>
            </v:shape>
            <v:shape id="_x0000_s1147" style="position:absolute;left:8279;top:5974;width:0;height:8874" coordorigin="8279,5974" coordsize="0,8874" path="m8279,5974r,8874e" filled="f" strokeweight=".5pt">
              <v:path arrowok="t"/>
            </v:shape>
            <v:shape id="_x0000_s1146" style="position:absolute;left:8283;top:14844;width:2028;height:0" coordorigin="8283,14844" coordsize="2028,0" path="m8283,14844r2028,e" filled="f" strokeweight=".17636mm">
              <v:path arrowok="t"/>
            </v:shape>
            <v:shape id="_x0000_s1145" style="position:absolute;left:10315;top:5973;width:0;height:8874" coordorigin="10315,5973" coordsize="0,8874" path="m10315,5973r,8875e" filled="f" strokeweight=".18522mm">
              <v:path arrowok="t"/>
            </v:shape>
            <w10:wrap anchorx="page" anchory="page"/>
          </v:group>
        </w:pict>
      </w:r>
      <w:r>
        <w:pict>
          <v:group id="_x0000_s1130" style="position:absolute;margin-left:107.8pt;margin-top:113.15pt;width:408.25pt;height:155.95pt;z-index:-251652608;mso-position-horizontal-relative:page;mso-position-vertical-relative:page" coordorigin="2156,2263" coordsize="8165,3119">
            <v:shape id="_x0000_s1143" style="position:absolute;left:2164;top:2273;width:529;height:0" coordorigin="2164,2273" coordsize="529,0" path="m2164,2273r529,e" filled="f" strokeweight=".5pt">
              <v:path arrowok="t"/>
            </v:shape>
            <v:shape id="_x0000_s1142" style="position:absolute;left:2701;top:2273;width:2260;height:0" coordorigin="2701,2273" coordsize="2260,0" path="m2701,2273r2260,e" filled="f" strokeweight=".5pt">
              <v:path arrowok="t"/>
            </v:shape>
            <v:shape id="_x0000_s1141" style="position:absolute;left:4970;top:2273;width:3305;height:0" coordorigin="4970,2273" coordsize="3305,0" path="m4970,2273r3305,e" filled="f" strokeweight=".5pt">
              <v:path arrowok="t"/>
            </v:shape>
            <v:shape id="_x0000_s1140" style="position:absolute;left:8283;top:2273;width:2028;height:0" coordorigin="8283,2273" coordsize="2028,0" path="m8283,2273r2028,e" filled="f" strokeweight=".5pt">
              <v:path arrowok="t"/>
            </v:shape>
            <v:shape id="_x0000_s1139" style="position:absolute;left:2161;top:2269;width:0;height:3108" coordorigin="2161,2269" coordsize="0,3108" path="m2161,2269r,3108e" filled="f" strokeweight=".5pt">
              <v:path arrowok="t"/>
            </v:shape>
            <v:shape id="_x0000_s1138" style="position:absolute;left:2164;top:5373;width:529;height:0" coordorigin="2164,5373" coordsize="529,0" path="m2164,5373r529,e" filled="f" strokeweight=".5pt">
              <v:path arrowok="t"/>
            </v:shape>
            <v:shape id="_x0000_s1137" style="position:absolute;left:2697;top:2269;width:0;height:3108" coordorigin="2697,2269" coordsize="0,3108" path="m2697,2269r,3108e" filled="f" strokeweight=".5pt">
              <v:path arrowok="t"/>
            </v:shape>
            <v:shape id="_x0000_s1136" style="position:absolute;left:2701;top:5373;width:2260;height:0" coordorigin="2701,5373" coordsize="2260,0" path="m2701,5373r2260,e" filled="f" strokeweight=".5pt">
              <v:path arrowok="t"/>
            </v:shape>
            <v:shape id="_x0000_s1135" style="position:absolute;left:4966;top:2269;width:0;height:3108" coordorigin="4966,2269" coordsize="0,3108" path="m4966,2269r,3108e" filled="f" strokeweight=".5pt">
              <v:path arrowok="t"/>
            </v:shape>
            <v:shape id="_x0000_s1134" style="position:absolute;left:4970;top:5373;width:3305;height:0" coordorigin="4970,5373" coordsize="3305,0" path="m4970,5373r3305,e" filled="f" strokeweight=".5pt">
              <v:path arrowok="t"/>
            </v:shape>
            <v:shape id="_x0000_s1133" style="position:absolute;left:8279;top:2269;width:0;height:3108" coordorigin="8279,2269" coordsize="0,3108" path="m8279,2269r,3108e" filled="f" strokeweight=".5pt">
              <v:path arrowok="t"/>
            </v:shape>
            <v:shape id="_x0000_s1132" style="position:absolute;left:8283;top:5373;width:2028;height:0" coordorigin="8283,5373" coordsize="2028,0" path="m8283,5373r2028,e" filled="f" strokeweight=".5pt">
              <v:path arrowok="t"/>
            </v:shape>
            <v:shape id="_x0000_s1131" style="position:absolute;left:10315;top:2268;width:0;height:3109" coordorigin="10315,2268" coordsize="0,3109" path="m10315,2268r,3109e" filled="f" strokeweight=".18522mm">
              <v:path arrowok="t"/>
            </v:shape>
            <w10:wrap anchorx="page" anchory="page"/>
          </v:group>
        </w:pict>
      </w:r>
    </w:p>
    <w:p w:rsidR="00307C03" w:rsidRDefault="00307C03">
      <w:pPr>
        <w:spacing w:line="200" w:lineRule="exact"/>
      </w:pPr>
    </w:p>
    <w:p w:rsidR="00307C03" w:rsidRDefault="00307C03">
      <w:pPr>
        <w:spacing w:line="200" w:lineRule="exact"/>
      </w:pPr>
    </w:p>
    <w:p w:rsidR="00307C03" w:rsidRDefault="00307C03">
      <w:pPr>
        <w:spacing w:before="2" w:line="220" w:lineRule="exact"/>
        <w:rPr>
          <w:sz w:val="22"/>
          <w:szCs w:val="22"/>
        </w:rPr>
      </w:pPr>
    </w:p>
    <w:p w:rsidR="00307C03" w:rsidRDefault="00F308C4">
      <w:pPr>
        <w:spacing w:before="19"/>
        <w:ind w:left="4471" w:right="3966"/>
        <w:jc w:val="center"/>
        <w:rPr>
          <w:rFonts w:ascii="Calibri" w:eastAsia="Calibri" w:hAnsi="Calibri" w:cs="Calibri"/>
        </w:rPr>
        <w:sectPr w:rsidR="00307C03">
          <w:type w:val="continuous"/>
          <w:pgSz w:w="11920" w:h="16840"/>
          <w:pgMar w:top="1580" w:right="1620" w:bottom="280" w:left="1680" w:header="720" w:footer="720" w:gutter="0"/>
          <w:cols w:space="720"/>
        </w:sectPr>
      </w:pPr>
      <w:r>
        <w:rPr>
          <w:rFonts w:ascii="Calibri" w:eastAsia="Calibri" w:hAnsi="Calibri" w:cs="Calibri"/>
        </w:rPr>
        <w:t>3</w:t>
      </w:r>
    </w:p>
    <w:p w:rsidR="00307C03" w:rsidRDefault="00307C03">
      <w:pPr>
        <w:spacing w:line="200" w:lineRule="exact"/>
      </w:pPr>
    </w:p>
    <w:p w:rsidR="00307C03" w:rsidRDefault="00307C03">
      <w:pPr>
        <w:spacing w:line="200" w:lineRule="exact"/>
      </w:pPr>
    </w:p>
    <w:p w:rsidR="00307C03" w:rsidRDefault="00307C03">
      <w:pPr>
        <w:spacing w:before="7" w:line="280" w:lineRule="exact"/>
        <w:rPr>
          <w:sz w:val="28"/>
          <w:szCs w:val="28"/>
        </w:rPr>
      </w:pPr>
    </w:p>
    <w:tbl>
      <w:tblPr>
        <w:tblW w:w="0" w:type="auto"/>
        <w:tblInd w:w="475" w:type="dxa"/>
        <w:tblLayout w:type="fixed"/>
        <w:tblCellMar>
          <w:left w:w="0" w:type="dxa"/>
          <w:right w:w="0" w:type="dxa"/>
        </w:tblCellMar>
        <w:tblLook w:val="01E0" w:firstRow="1" w:lastRow="1" w:firstColumn="1" w:lastColumn="1" w:noHBand="0" w:noVBand="0"/>
      </w:tblPr>
      <w:tblGrid>
        <w:gridCol w:w="536"/>
        <w:gridCol w:w="2269"/>
        <w:gridCol w:w="3313"/>
        <w:gridCol w:w="2037"/>
      </w:tblGrid>
      <w:tr w:rsidR="00307C03">
        <w:trPr>
          <w:trHeight w:hRule="exact" w:val="2080"/>
        </w:trPr>
        <w:tc>
          <w:tcPr>
            <w:tcW w:w="536" w:type="dxa"/>
            <w:tcBorders>
              <w:top w:val="single" w:sz="4" w:space="0" w:color="000000"/>
              <w:left w:val="single" w:sz="4" w:space="0" w:color="000000"/>
              <w:bottom w:val="single" w:sz="4" w:space="0" w:color="000000"/>
              <w:right w:val="single" w:sz="4" w:space="0" w:color="000000"/>
            </w:tcBorders>
          </w:tcPr>
          <w:p w:rsidR="00307C03" w:rsidRDefault="00307C03"/>
        </w:tc>
        <w:tc>
          <w:tcPr>
            <w:tcW w:w="2269" w:type="dxa"/>
            <w:tcBorders>
              <w:top w:val="single" w:sz="4" w:space="0" w:color="000000"/>
              <w:left w:val="single" w:sz="4" w:space="0" w:color="000000"/>
              <w:bottom w:val="single" w:sz="4" w:space="0" w:color="000000"/>
              <w:right w:val="single" w:sz="4" w:space="0" w:color="000000"/>
            </w:tcBorders>
          </w:tcPr>
          <w:p w:rsidR="00307C03" w:rsidRDefault="00307C03"/>
        </w:tc>
        <w:tc>
          <w:tcPr>
            <w:tcW w:w="3313" w:type="dxa"/>
            <w:tcBorders>
              <w:top w:val="single" w:sz="4" w:space="0" w:color="000000"/>
              <w:left w:val="single" w:sz="4" w:space="0" w:color="000000"/>
              <w:bottom w:val="single" w:sz="4" w:space="0" w:color="000000"/>
              <w:right w:val="single" w:sz="4" w:space="0" w:color="000000"/>
            </w:tcBorders>
          </w:tcPr>
          <w:p w:rsidR="00307C03" w:rsidRDefault="00307C03"/>
        </w:tc>
        <w:tc>
          <w:tcPr>
            <w:tcW w:w="2037"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363" w:right="97"/>
              <w:jc w:val="both"/>
              <w:rPr>
                <w:sz w:val="24"/>
                <w:szCs w:val="24"/>
              </w:rPr>
            </w:pPr>
            <w:r>
              <w:rPr>
                <w:spacing w:val="1"/>
                <w:sz w:val="24"/>
                <w:szCs w:val="24"/>
              </w:rPr>
              <w:t>me</w:t>
            </w:r>
            <w:r>
              <w:rPr>
                <w:sz w:val="24"/>
                <w:szCs w:val="24"/>
              </w:rPr>
              <w:t>n</w:t>
            </w:r>
            <w:r>
              <w:rPr>
                <w:spacing w:val="-4"/>
                <w:sz w:val="24"/>
                <w:szCs w:val="24"/>
              </w:rPr>
              <w:t>g</w:t>
            </w:r>
            <w:r>
              <w:rPr>
                <w:sz w:val="24"/>
                <w:szCs w:val="24"/>
              </w:rPr>
              <w:t>h</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n</w:t>
            </w:r>
          </w:p>
          <w:p w:rsidR="00307C03" w:rsidRDefault="00F308C4">
            <w:pPr>
              <w:spacing w:before="44" w:line="276" w:lineRule="auto"/>
              <w:ind w:left="363" w:right="402"/>
              <w:jc w:val="both"/>
              <w:rPr>
                <w:sz w:val="24"/>
                <w:szCs w:val="24"/>
              </w:rPr>
            </w:pPr>
            <w:proofErr w:type="gramStart"/>
            <w:r>
              <w:rPr>
                <w:spacing w:val="1"/>
                <w:sz w:val="24"/>
                <w:szCs w:val="24"/>
              </w:rPr>
              <w:t>ci</w:t>
            </w:r>
            <w:r>
              <w:rPr>
                <w:sz w:val="24"/>
                <w:szCs w:val="24"/>
              </w:rPr>
              <w:t>p</w:t>
            </w:r>
            <w:r>
              <w:rPr>
                <w:spacing w:val="1"/>
                <w:sz w:val="24"/>
                <w:szCs w:val="24"/>
              </w:rPr>
              <w:t>t</w:t>
            </w:r>
            <w:r>
              <w:rPr>
                <w:sz w:val="24"/>
                <w:szCs w:val="24"/>
              </w:rPr>
              <w:t>a</w:t>
            </w:r>
            <w:proofErr w:type="gramEnd"/>
            <w:r>
              <w:rPr>
                <w:sz w:val="24"/>
                <w:szCs w:val="24"/>
              </w:rPr>
              <w:t xml:space="preserve">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te</w:t>
            </w:r>
            <w:r>
              <w:rPr>
                <w:sz w:val="24"/>
                <w:szCs w:val="24"/>
              </w:rPr>
              <w:t>kn</w:t>
            </w:r>
            <w:r>
              <w:rPr>
                <w:spacing w:val="1"/>
                <w:sz w:val="24"/>
                <w:szCs w:val="24"/>
              </w:rPr>
              <w:t>i</w:t>
            </w:r>
            <w:r>
              <w:rPr>
                <w:sz w:val="24"/>
                <w:szCs w:val="24"/>
              </w:rPr>
              <w:t xml:space="preserve">k </w:t>
            </w:r>
            <w:r>
              <w:rPr>
                <w:spacing w:val="-4"/>
                <w:sz w:val="24"/>
                <w:szCs w:val="24"/>
              </w:rPr>
              <w:t>v</w:t>
            </w:r>
            <w:r>
              <w:rPr>
                <w:sz w:val="24"/>
                <w:szCs w:val="24"/>
              </w:rPr>
              <w:t>ok</w:t>
            </w:r>
            <w:r>
              <w:rPr>
                <w:spacing w:val="1"/>
                <w:sz w:val="24"/>
                <w:szCs w:val="24"/>
              </w:rPr>
              <w:t>a</w:t>
            </w:r>
            <w:r>
              <w:rPr>
                <w:sz w:val="24"/>
                <w:szCs w:val="24"/>
              </w:rPr>
              <w:t xml:space="preserve">l </w:t>
            </w:r>
            <w:r>
              <w:rPr>
                <w:spacing w:val="-4"/>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z w:val="24"/>
                <w:szCs w:val="24"/>
              </w:rPr>
              <w:t>b</w:t>
            </w:r>
            <w:r>
              <w:rPr>
                <w:spacing w:val="1"/>
                <w:sz w:val="24"/>
                <w:szCs w:val="24"/>
              </w:rPr>
              <w:t>e</w:t>
            </w:r>
            <w:r>
              <w:rPr>
                <w:sz w:val="24"/>
                <w:szCs w:val="24"/>
              </w:rPr>
              <w:t>n</w:t>
            </w:r>
            <w:r>
              <w:rPr>
                <w:spacing w:val="1"/>
                <w:sz w:val="24"/>
                <w:szCs w:val="24"/>
              </w:rPr>
              <w:t>a</w:t>
            </w:r>
            <w:r>
              <w:rPr>
                <w:sz w:val="24"/>
                <w:szCs w:val="24"/>
              </w:rPr>
              <w:t>r.</w:t>
            </w:r>
          </w:p>
        </w:tc>
      </w:tr>
      <w:tr w:rsidR="00307C03">
        <w:trPr>
          <w:trHeight w:hRule="exact" w:val="3101"/>
        </w:trPr>
        <w:tc>
          <w:tcPr>
            <w:tcW w:w="536"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103"/>
              <w:rPr>
                <w:sz w:val="24"/>
                <w:szCs w:val="24"/>
              </w:rPr>
            </w:pPr>
            <w:r>
              <w:rPr>
                <w:sz w:val="24"/>
                <w:szCs w:val="24"/>
              </w:rPr>
              <w:t>3.</w:t>
            </w:r>
          </w:p>
        </w:tc>
        <w:tc>
          <w:tcPr>
            <w:tcW w:w="2269"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99"/>
              <w:rPr>
                <w:sz w:val="24"/>
                <w:szCs w:val="24"/>
              </w:rPr>
            </w:pPr>
            <w:r>
              <w:rPr>
                <w:spacing w:val="-5"/>
                <w:sz w:val="24"/>
                <w:szCs w:val="24"/>
              </w:rPr>
              <w:t>K</w:t>
            </w:r>
            <w:r>
              <w:rPr>
                <w:spacing w:val="5"/>
                <w:sz w:val="24"/>
                <w:szCs w:val="24"/>
              </w:rPr>
              <w:t>e</w:t>
            </w:r>
            <w:r>
              <w:rPr>
                <w:spacing w:val="-4"/>
                <w:sz w:val="24"/>
                <w:szCs w:val="24"/>
              </w:rPr>
              <w:t>g</w:t>
            </w:r>
            <w:r>
              <w:rPr>
                <w:spacing w:val="1"/>
                <w:sz w:val="24"/>
                <w:szCs w:val="24"/>
              </w:rPr>
              <w:t>iata</w:t>
            </w:r>
            <w:r>
              <w:rPr>
                <w:sz w:val="24"/>
                <w:szCs w:val="24"/>
              </w:rPr>
              <w:t xml:space="preserve">n </w:t>
            </w:r>
            <w:r>
              <w:rPr>
                <w:spacing w:val="-1"/>
                <w:sz w:val="24"/>
                <w:szCs w:val="24"/>
              </w:rPr>
              <w:t>P</w:t>
            </w:r>
            <w:r>
              <w:rPr>
                <w:spacing w:val="1"/>
                <w:sz w:val="24"/>
                <w:szCs w:val="24"/>
              </w:rPr>
              <w:t>e</w:t>
            </w:r>
            <w:r>
              <w:rPr>
                <w:sz w:val="24"/>
                <w:szCs w:val="24"/>
              </w:rPr>
              <w:t>nu</w:t>
            </w:r>
            <w:r>
              <w:rPr>
                <w:spacing w:val="1"/>
                <w:sz w:val="24"/>
                <w:szCs w:val="24"/>
              </w:rPr>
              <w:t>t</w:t>
            </w:r>
            <w:r>
              <w:rPr>
                <w:sz w:val="24"/>
                <w:szCs w:val="24"/>
              </w:rPr>
              <w:t>up</w:t>
            </w:r>
          </w:p>
        </w:tc>
        <w:tc>
          <w:tcPr>
            <w:tcW w:w="3313" w:type="dxa"/>
            <w:tcBorders>
              <w:top w:val="single" w:sz="4" w:space="0" w:color="000000"/>
              <w:left w:val="single" w:sz="4" w:space="0" w:color="000000"/>
              <w:bottom w:val="single" w:sz="4" w:space="0" w:color="000000"/>
              <w:right w:val="single" w:sz="4" w:space="0" w:color="000000"/>
            </w:tcBorders>
          </w:tcPr>
          <w:p w:rsidR="00307C03" w:rsidRDefault="00F308C4">
            <w:pPr>
              <w:spacing w:before="19" w:line="276" w:lineRule="auto"/>
              <w:ind w:left="275" w:right="242" w:hanging="284"/>
              <w:rPr>
                <w:sz w:val="24"/>
                <w:szCs w:val="24"/>
              </w:rPr>
            </w:pPr>
            <w:r>
              <w:rPr>
                <w:w w:val="131"/>
                <w:sz w:val="24"/>
                <w:szCs w:val="24"/>
              </w:rPr>
              <w:t xml:space="preserve">• </w:t>
            </w:r>
            <w:r>
              <w:rPr>
                <w:spacing w:val="16"/>
                <w:w w:val="131"/>
                <w:sz w:val="24"/>
                <w:szCs w:val="24"/>
              </w:rPr>
              <w:t xml:space="preserve"> </w:t>
            </w:r>
            <w:r>
              <w:rPr>
                <w:spacing w:val="-1"/>
                <w:sz w:val="24"/>
                <w:szCs w:val="24"/>
              </w:rPr>
              <w:t>M</w:t>
            </w:r>
            <w:r>
              <w:rPr>
                <w:spacing w:val="1"/>
                <w:sz w:val="24"/>
                <w:szCs w:val="24"/>
              </w:rPr>
              <w:t>ela</w:t>
            </w:r>
            <w:r>
              <w:rPr>
                <w:sz w:val="24"/>
                <w:szCs w:val="24"/>
              </w:rPr>
              <w:t>kuk</w:t>
            </w:r>
            <w:r>
              <w:rPr>
                <w:spacing w:val="1"/>
                <w:sz w:val="24"/>
                <w:szCs w:val="24"/>
              </w:rPr>
              <w:t>a</w:t>
            </w:r>
            <w:r>
              <w:rPr>
                <w:sz w:val="24"/>
                <w:szCs w:val="24"/>
              </w:rPr>
              <w:t>n r</w:t>
            </w:r>
            <w:r>
              <w:rPr>
                <w:spacing w:val="1"/>
                <w:sz w:val="24"/>
                <w:szCs w:val="24"/>
              </w:rPr>
              <w:t>e</w:t>
            </w:r>
            <w:r>
              <w:rPr>
                <w:spacing w:val="-4"/>
                <w:sz w:val="24"/>
                <w:szCs w:val="24"/>
              </w:rPr>
              <w:t>f</w:t>
            </w:r>
            <w:r>
              <w:rPr>
                <w:spacing w:val="1"/>
                <w:sz w:val="24"/>
                <w:szCs w:val="24"/>
              </w:rPr>
              <w:t>le</w:t>
            </w:r>
            <w:r>
              <w:rPr>
                <w:sz w:val="24"/>
                <w:szCs w:val="24"/>
              </w:rPr>
              <w:t>k</w:t>
            </w:r>
            <w:r>
              <w:rPr>
                <w:spacing w:val="-1"/>
                <w:sz w:val="24"/>
                <w:szCs w:val="24"/>
              </w:rPr>
              <w:t>s</w:t>
            </w:r>
            <w:r>
              <w:rPr>
                <w:sz w:val="24"/>
                <w:szCs w:val="24"/>
              </w:rPr>
              <w:t>i</w:t>
            </w:r>
            <w:r>
              <w:rPr>
                <w:spacing w:val="-3"/>
                <w:sz w:val="24"/>
                <w:szCs w:val="24"/>
              </w:rPr>
              <w:t xml:space="preserve"> </w:t>
            </w:r>
            <w:r>
              <w:rPr>
                <w:spacing w:val="1"/>
                <w:sz w:val="24"/>
                <w:szCs w:val="24"/>
              </w:rPr>
              <w:t>te</w:t>
            </w:r>
            <w:r>
              <w:rPr>
                <w:sz w:val="24"/>
                <w:szCs w:val="24"/>
              </w:rPr>
              <w:t>rh</w:t>
            </w:r>
            <w:r>
              <w:rPr>
                <w:spacing w:val="1"/>
                <w:sz w:val="24"/>
                <w:szCs w:val="24"/>
              </w:rPr>
              <w:t>a</w:t>
            </w:r>
            <w:r>
              <w:rPr>
                <w:spacing w:val="-4"/>
                <w:sz w:val="24"/>
                <w:szCs w:val="24"/>
              </w:rPr>
              <w:t>d</w:t>
            </w:r>
            <w:r>
              <w:rPr>
                <w:spacing w:val="1"/>
                <w:sz w:val="24"/>
                <w:szCs w:val="24"/>
              </w:rPr>
              <w:t>a</w:t>
            </w:r>
            <w:r>
              <w:rPr>
                <w:sz w:val="24"/>
                <w:szCs w:val="24"/>
              </w:rPr>
              <w:t>p k</w:t>
            </w:r>
            <w:r>
              <w:rPr>
                <w:spacing w:val="1"/>
                <w:sz w:val="24"/>
                <w:szCs w:val="24"/>
              </w:rPr>
              <w:t>ele</w:t>
            </w:r>
            <w:r>
              <w:rPr>
                <w:sz w:val="24"/>
                <w:szCs w:val="24"/>
              </w:rPr>
              <w:t>b</w:t>
            </w:r>
            <w:r>
              <w:rPr>
                <w:spacing w:val="1"/>
                <w:sz w:val="24"/>
                <w:szCs w:val="24"/>
              </w:rPr>
              <w:t>i</w:t>
            </w:r>
            <w:r>
              <w:rPr>
                <w:spacing w:val="-4"/>
                <w:sz w:val="24"/>
                <w:szCs w:val="24"/>
              </w:rPr>
              <w:t>h</w:t>
            </w:r>
            <w:r>
              <w:rPr>
                <w:spacing w:val="1"/>
                <w:sz w:val="24"/>
                <w:szCs w:val="24"/>
              </w:rPr>
              <w:t>a</w:t>
            </w:r>
            <w:r>
              <w:rPr>
                <w:sz w:val="24"/>
                <w:szCs w:val="24"/>
              </w:rPr>
              <w:t>n d</w:t>
            </w:r>
            <w:r>
              <w:rPr>
                <w:spacing w:val="1"/>
                <w:sz w:val="24"/>
                <w:szCs w:val="24"/>
              </w:rPr>
              <w:t>a</w:t>
            </w:r>
            <w:r>
              <w:rPr>
                <w:sz w:val="24"/>
                <w:szCs w:val="24"/>
              </w:rPr>
              <w:t xml:space="preserve">n </w:t>
            </w:r>
            <w:r>
              <w:rPr>
                <w:spacing w:val="-4"/>
                <w:sz w:val="24"/>
                <w:szCs w:val="24"/>
              </w:rPr>
              <w:t>k</w:t>
            </w:r>
            <w:r>
              <w:rPr>
                <w:spacing w:val="1"/>
                <w:sz w:val="24"/>
                <w:szCs w:val="24"/>
              </w:rPr>
              <w:t>e</w:t>
            </w:r>
            <w:r>
              <w:rPr>
                <w:sz w:val="24"/>
                <w:szCs w:val="24"/>
              </w:rPr>
              <w:t>kur</w:t>
            </w:r>
            <w:r>
              <w:rPr>
                <w:spacing w:val="1"/>
                <w:sz w:val="24"/>
                <w:szCs w:val="24"/>
              </w:rPr>
              <w:t>a</w:t>
            </w:r>
            <w:r>
              <w:rPr>
                <w:sz w:val="24"/>
                <w:szCs w:val="24"/>
              </w:rPr>
              <w:t>n</w:t>
            </w:r>
            <w:r>
              <w:rPr>
                <w:spacing w:val="-4"/>
                <w:sz w:val="24"/>
                <w:szCs w:val="24"/>
              </w:rPr>
              <w:t>g</w:t>
            </w:r>
            <w:r>
              <w:rPr>
                <w:spacing w:val="1"/>
                <w:sz w:val="24"/>
                <w:szCs w:val="24"/>
              </w:rPr>
              <w:t>a</w:t>
            </w:r>
            <w:r>
              <w:rPr>
                <w:sz w:val="24"/>
                <w:szCs w:val="24"/>
              </w:rPr>
              <w:t>n pro</w:t>
            </w:r>
            <w:r>
              <w:rPr>
                <w:spacing w:val="-1"/>
                <w:sz w:val="24"/>
                <w:szCs w:val="24"/>
              </w:rPr>
              <w:t>s</w:t>
            </w:r>
            <w:r>
              <w:rPr>
                <w:spacing w:val="1"/>
                <w:sz w:val="24"/>
                <w:szCs w:val="24"/>
              </w:rPr>
              <w:t>e</w:t>
            </w:r>
            <w:r>
              <w:rPr>
                <w:sz w:val="24"/>
                <w:szCs w:val="24"/>
              </w:rPr>
              <w:t>s</w:t>
            </w:r>
            <w:r>
              <w:rPr>
                <w:spacing w:val="-1"/>
                <w:sz w:val="24"/>
                <w:szCs w:val="24"/>
              </w:rPr>
              <w:t xml:space="preserve"> </w:t>
            </w:r>
            <w:r>
              <w:rPr>
                <w:sz w:val="24"/>
                <w:szCs w:val="24"/>
              </w:rPr>
              <w:t>d</w:t>
            </w:r>
            <w:r>
              <w:rPr>
                <w:spacing w:val="1"/>
                <w:sz w:val="24"/>
                <w:szCs w:val="24"/>
              </w:rPr>
              <w:t>a</w:t>
            </w:r>
            <w:r>
              <w:rPr>
                <w:sz w:val="24"/>
                <w:szCs w:val="24"/>
              </w:rPr>
              <w:t>n h</w:t>
            </w:r>
            <w:r>
              <w:rPr>
                <w:spacing w:val="1"/>
                <w:sz w:val="24"/>
                <w:szCs w:val="24"/>
              </w:rPr>
              <w:t>a</w:t>
            </w:r>
            <w:r>
              <w:rPr>
                <w:spacing w:val="-1"/>
                <w:sz w:val="24"/>
                <w:szCs w:val="24"/>
              </w:rPr>
              <w:t>s</w:t>
            </w:r>
            <w:r>
              <w:rPr>
                <w:spacing w:val="1"/>
                <w:sz w:val="24"/>
                <w:szCs w:val="24"/>
              </w:rPr>
              <w:t>i</w:t>
            </w:r>
            <w:r>
              <w:rPr>
                <w:sz w:val="24"/>
                <w:szCs w:val="24"/>
              </w:rPr>
              <w:t>l</w:t>
            </w:r>
            <w:r>
              <w:rPr>
                <w:spacing w:val="1"/>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w:t>
            </w:r>
            <w:r>
              <w:rPr>
                <w:spacing w:val="-3"/>
                <w:sz w:val="24"/>
                <w:szCs w:val="24"/>
              </w:rPr>
              <w:t>t</w:t>
            </w:r>
            <w:r>
              <w:rPr>
                <w:spacing w:val="1"/>
                <w:sz w:val="24"/>
                <w:szCs w:val="24"/>
              </w:rPr>
              <w:t>a</w:t>
            </w:r>
            <w:r>
              <w:rPr>
                <w:sz w:val="24"/>
                <w:szCs w:val="24"/>
              </w:rPr>
              <w:t xml:space="preserve">n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r</w:t>
            </w:r>
          </w:p>
          <w:p w:rsidR="00307C03" w:rsidRDefault="00307C03">
            <w:pPr>
              <w:spacing w:before="1" w:line="220" w:lineRule="exact"/>
              <w:rPr>
                <w:sz w:val="22"/>
                <w:szCs w:val="22"/>
              </w:rPr>
            </w:pPr>
          </w:p>
          <w:p w:rsidR="00307C03" w:rsidRDefault="00F308C4">
            <w:pPr>
              <w:spacing w:line="274" w:lineRule="auto"/>
              <w:ind w:left="275" w:right="765" w:hanging="284"/>
              <w:rPr>
                <w:sz w:val="24"/>
                <w:szCs w:val="24"/>
              </w:rPr>
            </w:pPr>
            <w:r>
              <w:rPr>
                <w:w w:val="131"/>
                <w:sz w:val="24"/>
                <w:szCs w:val="24"/>
              </w:rPr>
              <w:t xml:space="preserve">• </w:t>
            </w:r>
            <w:r>
              <w:rPr>
                <w:spacing w:val="16"/>
                <w:w w:val="131"/>
                <w:sz w:val="24"/>
                <w:szCs w:val="24"/>
              </w:rPr>
              <w:t xml:space="preserve"> </w:t>
            </w:r>
            <w:r>
              <w:rPr>
                <w:spacing w:val="-1"/>
                <w:sz w:val="24"/>
                <w:szCs w:val="24"/>
              </w:rPr>
              <w:t>M</w:t>
            </w:r>
            <w:r>
              <w:rPr>
                <w:spacing w:val="1"/>
                <w:sz w:val="24"/>
                <w:szCs w:val="24"/>
              </w:rPr>
              <w:t>e</w:t>
            </w:r>
            <w:r>
              <w:rPr>
                <w:sz w:val="24"/>
                <w:szCs w:val="24"/>
              </w:rPr>
              <w:t>nu</w:t>
            </w:r>
            <w:r>
              <w:rPr>
                <w:spacing w:val="1"/>
                <w:sz w:val="24"/>
                <w:szCs w:val="24"/>
              </w:rPr>
              <w:t>t</w:t>
            </w:r>
            <w:r>
              <w:rPr>
                <w:sz w:val="24"/>
                <w:szCs w:val="24"/>
              </w:rPr>
              <w:t>up p</w:t>
            </w:r>
            <w:r>
              <w:rPr>
                <w:spacing w:val="1"/>
                <w:sz w:val="24"/>
                <w:szCs w:val="24"/>
              </w:rPr>
              <w:t>em</w:t>
            </w:r>
            <w:r>
              <w:rPr>
                <w:sz w:val="24"/>
                <w:szCs w:val="24"/>
              </w:rPr>
              <w:t>b</w:t>
            </w:r>
            <w:r>
              <w:rPr>
                <w:spacing w:val="-3"/>
                <w:sz w:val="24"/>
                <w:szCs w:val="24"/>
              </w:rPr>
              <w:t>e</w:t>
            </w:r>
            <w:r>
              <w:rPr>
                <w:spacing w:val="1"/>
                <w:sz w:val="24"/>
                <w:szCs w:val="24"/>
              </w:rPr>
              <w:t>la</w:t>
            </w:r>
            <w:r>
              <w:rPr>
                <w:spacing w:val="-3"/>
                <w:sz w:val="24"/>
                <w:szCs w:val="24"/>
              </w:rPr>
              <w:t>j</w:t>
            </w:r>
            <w:r>
              <w:rPr>
                <w:spacing w:val="1"/>
                <w:sz w:val="24"/>
                <w:szCs w:val="24"/>
              </w:rPr>
              <w:t>a</w:t>
            </w:r>
            <w:r>
              <w:rPr>
                <w:sz w:val="24"/>
                <w:szCs w:val="24"/>
              </w:rPr>
              <w:t>r</w:t>
            </w:r>
            <w:r>
              <w:rPr>
                <w:spacing w:val="1"/>
                <w:sz w:val="24"/>
                <w:szCs w:val="24"/>
              </w:rPr>
              <w:t>a</w:t>
            </w:r>
            <w:r>
              <w:rPr>
                <w:sz w:val="24"/>
                <w:szCs w:val="24"/>
              </w:rPr>
              <w:t>n d</w:t>
            </w:r>
            <w:r>
              <w:rPr>
                <w:spacing w:val="1"/>
                <w:sz w:val="24"/>
                <w:szCs w:val="24"/>
              </w:rPr>
              <w:t>e</w:t>
            </w:r>
            <w:r>
              <w:rPr>
                <w:sz w:val="24"/>
                <w:szCs w:val="24"/>
              </w:rPr>
              <w:t>n</w:t>
            </w:r>
            <w:r>
              <w:rPr>
                <w:spacing w:val="-4"/>
                <w:sz w:val="24"/>
                <w:szCs w:val="24"/>
              </w:rPr>
              <w:t>g</w:t>
            </w:r>
            <w:r>
              <w:rPr>
                <w:spacing w:val="1"/>
                <w:sz w:val="24"/>
                <w:szCs w:val="24"/>
              </w:rPr>
              <w:t>a</w:t>
            </w:r>
            <w:r>
              <w:rPr>
                <w:sz w:val="24"/>
                <w:szCs w:val="24"/>
              </w:rPr>
              <w:t>n doa</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s</w:t>
            </w:r>
            <w:r>
              <w:rPr>
                <w:spacing w:val="1"/>
                <w:sz w:val="24"/>
                <w:szCs w:val="24"/>
              </w:rPr>
              <w:t>al</w:t>
            </w:r>
            <w:r>
              <w:rPr>
                <w:spacing w:val="-3"/>
                <w:sz w:val="24"/>
                <w:szCs w:val="24"/>
              </w:rPr>
              <w:t>a</w:t>
            </w:r>
            <w:r>
              <w:rPr>
                <w:sz w:val="24"/>
                <w:szCs w:val="24"/>
              </w:rPr>
              <w:t>m</w:t>
            </w:r>
          </w:p>
        </w:tc>
        <w:tc>
          <w:tcPr>
            <w:tcW w:w="2037" w:type="dxa"/>
            <w:tcBorders>
              <w:top w:val="single" w:sz="4" w:space="0" w:color="000000"/>
              <w:left w:val="single" w:sz="4" w:space="0" w:color="000000"/>
              <w:bottom w:val="single" w:sz="4" w:space="0" w:color="000000"/>
              <w:right w:val="single" w:sz="4" w:space="0" w:color="000000"/>
            </w:tcBorders>
          </w:tcPr>
          <w:p w:rsidR="00307C03" w:rsidRDefault="00F308C4">
            <w:pPr>
              <w:spacing w:before="19" w:line="276" w:lineRule="auto"/>
              <w:ind w:left="275" w:right="104" w:hanging="284"/>
              <w:rPr>
                <w:sz w:val="24"/>
                <w:szCs w:val="24"/>
              </w:rPr>
            </w:pPr>
            <w:r>
              <w:rPr>
                <w:w w:val="131"/>
                <w:sz w:val="24"/>
                <w:szCs w:val="24"/>
              </w:rPr>
              <w:t xml:space="preserve">• </w:t>
            </w:r>
            <w:r>
              <w:rPr>
                <w:spacing w:val="16"/>
                <w:w w:val="131"/>
                <w:sz w:val="24"/>
                <w:szCs w:val="24"/>
              </w:rPr>
              <w:t xml:space="preserve"> </w:t>
            </w:r>
            <w:r>
              <w:rPr>
                <w:spacing w:val="-1"/>
                <w:sz w:val="24"/>
                <w:szCs w:val="24"/>
              </w:rPr>
              <w:t>M</w:t>
            </w:r>
            <w:r>
              <w:rPr>
                <w:spacing w:val="1"/>
                <w:sz w:val="24"/>
                <w:szCs w:val="24"/>
              </w:rPr>
              <w:t>ela</w:t>
            </w:r>
            <w:r>
              <w:rPr>
                <w:sz w:val="24"/>
                <w:szCs w:val="24"/>
              </w:rPr>
              <w:t>kuk</w:t>
            </w:r>
            <w:r>
              <w:rPr>
                <w:spacing w:val="1"/>
                <w:sz w:val="24"/>
                <w:szCs w:val="24"/>
              </w:rPr>
              <w:t>a</w:t>
            </w:r>
            <w:r>
              <w:rPr>
                <w:sz w:val="24"/>
                <w:szCs w:val="24"/>
              </w:rPr>
              <w:t>n r</w:t>
            </w:r>
            <w:r>
              <w:rPr>
                <w:spacing w:val="1"/>
                <w:sz w:val="24"/>
                <w:szCs w:val="24"/>
              </w:rPr>
              <w:t>e</w:t>
            </w:r>
            <w:r>
              <w:rPr>
                <w:sz w:val="24"/>
                <w:szCs w:val="24"/>
              </w:rPr>
              <w:t>f</w:t>
            </w:r>
            <w:r>
              <w:rPr>
                <w:spacing w:val="1"/>
                <w:sz w:val="24"/>
                <w:szCs w:val="24"/>
              </w:rPr>
              <w:t>le</w:t>
            </w:r>
            <w:r>
              <w:rPr>
                <w:sz w:val="24"/>
                <w:szCs w:val="24"/>
              </w:rPr>
              <w:t>k</w:t>
            </w:r>
            <w:r>
              <w:rPr>
                <w:spacing w:val="-1"/>
                <w:sz w:val="24"/>
                <w:szCs w:val="24"/>
              </w:rPr>
              <w:t>s</w:t>
            </w:r>
            <w:r>
              <w:rPr>
                <w:sz w:val="24"/>
                <w:szCs w:val="24"/>
              </w:rPr>
              <w:t>i</w:t>
            </w:r>
            <w:r>
              <w:rPr>
                <w:spacing w:val="1"/>
                <w:sz w:val="24"/>
                <w:szCs w:val="24"/>
              </w:rPr>
              <w:t xml:space="preserve"> </w:t>
            </w:r>
            <w:r>
              <w:rPr>
                <w:spacing w:val="-3"/>
                <w:sz w:val="24"/>
                <w:szCs w:val="24"/>
              </w:rPr>
              <w:t>t</w:t>
            </w:r>
            <w:r>
              <w:rPr>
                <w:spacing w:val="1"/>
                <w:sz w:val="24"/>
                <w:szCs w:val="24"/>
              </w:rPr>
              <w:t>e</w:t>
            </w:r>
            <w:r>
              <w:rPr>
                <w:sz w:val="24"/>
                <w:szCs w:val="24"/>
              </w:rPr>
              <w:t>rh</w:t>
            </w:r>
            <w:r>
              <w:rPr>
                <w:spacing w:val="1"/>
                <w:sz w:val="24"/>
                <w:szCs w:val="24"/>
              </w:rPr>
              <w:t>a</w:t>
            </w:r>
            <w:r>
              <w:rPr>
                <w:spacing w:val="-4"/>
                <w:sz w:val="24"/>
                <w:szCs w:val="24"/>
              </w:rPr>
              <w:t>d</w:t>
            </w:r>
            <w:r>
              <w:rPr>
                <w:spacing w:val="1"/>
                <w:sz w:val="24"/>
                <w:szCs w:val="24"/>
              </w:rPr>
              <w:t>a</w:t>
            </w:r>
            <w:r>
              <w:rPr>
                <w:sz w:val="24"/>
                <w:szCs w:val="24"/>
              </w:rPr>
              <w:t>p k</w:t>
            </w:r>
            <w:r>
              <w:rPr>
                <w:spacing w:val="1"/>
                <w:sz w:val="24"/>
                <w:szCs w:val="24"/>
              </w:rPr>
              <w:t>ele</w:t>
            </w:r>
            <w:r>
              <w:rPr>
                <w:sz w:val="24"/>
                <w:szCs w:val="24"/>
              </w:rPr>
              <w:t>b</w:t>
            </w:r>
            <w:r>
              <w:rPr>
                <w:spacing w:val="1"/>
                <w:sz w:val="24"/>
                <w:szCs w:val="24"/>
              </w:rPr>
              <w:t>i</w:t>
            </w:r>
            <w:r>
              <w:rPr>
                <w:spacing w:val="-4"/>
                <w:sz w:val="24"/>
                <w:szCs w:val="24"/>
              </w:rPr>
              <w:t>h</w:t>
            </w:r>
            <w:r>
              <w:rPr>
                <w:spacing w:val="1"/>
                <w:sz w:val="24"/>
                <w:szCs w:val="24"/>
              </w:rPr>
              <w:t>a</w:t>
            </w:r>
            <w:r>
              <w:rPr>
                <w:sz w:val="24"/>
                <w:szCs w:val="24"/>
              </w:rPr>
              <w:t>n d</w:t>
            </w:r>
            <w:r>
              <w:rPr>
                <w:spacing w:val="1"/>
                <w:sz w:val="24"/>
                <w:szCs w:val="24"/>
              </w:rPr>
              <w:t>a</w:t>
            </w:r>
            <w:r>
              <w:rPr>
                <w:sz w:val="24"/>
                <w:szCs w:val="24"/>
              </w:rPr>
              <w:t>n k</w:t>
            </w:r>
            <w:r>
              <w:rPr>
                <w:spacing w:val="1"/>
                <w:sz w:val="24"/>
                <w:szCs w:val="24"/>
              </w:rPr>
              <w:t>e</w:t>
            </w:r>
            <w:r>
              <w:rPr>
                <w:sz w:val="24"/>
                <w:szCs w:val="24"/>
              </w:rPr>
              <w:t>kur</w:t>
            </w:r>
            <w:r>
              <w:rPr>
                <w:spacing w:val="1"/>
                <w:sz w:val="24"/>
                <w:szCs w:val="24"/>
              </w:rPr>
              <w:t>a</w:t>
            </w:r>
            <w:r>
              <w:rPr>
                <w:sz w:val="24"/>
                <w:szCs w:val="24"/>
              </w:rPr>
              <w:t>n</w:t>
            </w:r>
            <w:r>
              <w:rPr>
                <w:spacing w:val="-4"/>
                <w:sz w:val="24"/>
                <w:szCs w:val="24"/>
              </w:rPr>
              <w:t>g</w:t>
            </w:r>
            <w:r>
              <w:rPr>
                <w:spacing w:val="1"/>
                <w:sz w:val="24"/>
                <w:szCs w:val="24"/>
              </w:rPr>
              <w:t>a</w:t>
            </w:r>
            <w:r>
              <w:rPr>
                <w:sz w:val="24"/>
                <w:szCs w:val="24"/>
              </w:rPr>
              <w:t>n pro</w:t>
            </w:r>
            <w:r>
              <w:rPr>
                <w:spacing w:val="-1"/>
                <w:sz w:val="24"/>
                <w:szCs w:val="24"/>
              </w:rPr>
              <w:t>s</w:t>
            </w:r>
            <w:r>
              <w:rPr>
                <w:spacing w:val="1"/>
                <w:sz w:val="24"/>
                <w:szCs w:val="24"/>
              </w:rPr>
              <w:t>e</w:t>
            </w:r>
            <w:r>
              <w:rPr>
                <w:sz w:val="24"/>
                <w:szCs w:val="24"/>
              </w:rPr>
              <w:t>s</w:t>
            </w:r>
            <w:r>
              <w:rPr>
                <w:spacing w:val="-1"/>
                <w:sz w:val="24"/>
                <w:szCs w:val="24"/>
              </w:rPr>
              <w:t xml:space="preserve"> </w:t>
            </w:r>
            <w:r>
              <w:rPr>
                <w:sz w:val="24"/>
                <w:szCs w:val="24"/>
              </w:rPr>
              <w:t>d</w:t>
            </w:r>
            <w:r>
              <w:rPr>
                <w:spacing w:val="1"/>
                <w:sz w:val="24"/>
                <w:szCs w:val="24"/>
              </w:rPr>
              <w:t>a</w:t>
            </w:r>
            <w:r>
              <w:rPr>
                <w:sz w:val="24"/>
                <w:szCs w:val="24"/>
              </w:rPr>
              <w:t>n h</w:t>
            </w:r>
            <w:r>
              <w:rPr>
                <w:spacing w:val="1"/>
                <w:sz w:val="24"/>
                <w:szCs w:val="24"/>
              </w:rPr>
              <w:t>a</w:t>
            </w:r>
            <w:r>
              <w:rPr>
                <w:spacing w:val="-1"/>
                <w:sz w:val="24"/>
                <w:szCs w:val="24"/>
              </w:rPr>
              <w:t>s</w:t>
            </w:r>
            <w:r>
              <w:rPr>
                <w:spacing w:val="1"/>
                <w:sz w:val="24"/>
                <w:szCs w:val="24"/>
              </w:rPr>
              <w:t>i</w:t>
            </w:r>
            <w:r>
              <w:rPr>
                <w:sz w:val="24"/>
                <w:szCs w:val="24"/>
              </w:rPr>
              <w:t>l k</w:t>
            </w:r>
            <w:r>
              <w:rPr>
                <w:spacing w:val="1"/>
                <w:sz w:val="24"/>
                <w:szCs w:val="24"/>
              </w:rPr>
              <w:t>e</w:t>
            </w:r>
            <w:r>
              <w:rPr>
                <w:spacing w:val="-4"/>
                <w:sz w:val="24"/>
                <w:szCs w:val="24"/>
              </w:rPr>
              <w:t>g</w:t>
            </w:r>
            <w:r>
              <w:rPr>
                <w:spacing w:val="1"/>
                <w:sz w:val="24"/>
                <w:szCs w:val="24"/>
              </w:rPr>
              <w:t>iata</w:t>
            </w:r>
            <w:r>
              <w:rPr>
                <w:sz w:val="24"/>
                <w:szCs w:val="24"/>
              </w:rPr>
              <w:t xml:space="preserve">n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r</w:t>
            </w:r>
          </w:p>
          <w:p w:rsidR="00307C03" w:rsidRDefault="00307C03">
            <w:pPr>
              <w:spacing w:line="220" w:lineRule="exact"/>
              <w:rPr>
                <w:sz w:val="22"/>
                <w:szCs w:val="22"/>
              </w:rPr>
            </w:pPr>
          </w:p>
          <w:p w:rsidR="00307C03" w:rsidRDefault="00F308C4">
            <w:pPr>
              <w:spacing w:line="274" w:lineRule="auto"/>
              <w:ind w:left="223" w:right="663" w:hanging="152"/>
              <w:rPr>
                <w:sz w:val="24"/>
                <w:szCs w:val="24"/>
              </w:rPr>
            </w:pPr>
            <w:r>
              <w:rPr>
                <w:w w:val="131"/>
                <w:sz w:val="24"/>
                <w:szCs w:val="24"/>
              </w:rPr>
              <w:t>•</w:t>
            </w:r>
            <w:r>
              <w:rPr>
                <w:spacing w:val="-37"/>
                <w:w w:val="131"/>
                <w:sz w:val="24"/>
                <w:szCs w:val="24"/>
              </w:rPr>
              <w:t xml:space="preserve"> </w:t>
            </w:r>
            <w:r>
              <w:rPr>
                <w:spacing w:val="-4"/>
                <w:sz w:val="24"/>
                <w:szCs w:val="24"/>
              </w:rPr>
              <w:t>B</w:t>
            </w:r>
            <w:r>
              <w:rPr>
                <w:spacing w:val="1"/>
                <w:sz w:val="24"/>
                <w:szCs w:val="24"/>
              </w:rPr>
              <w:t>e</w:t>
            </w:r>
            <w:r>
              <w:rPr>
                <w:sz w:val="24"/>
                <w:szCs w:val="24"/>
              </w:rPr>
              <w:t>rdoa</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s</w:t>
            </w:r>
            <w:r>
              <w:rPr>
                <w:spacing w:val="1"/>
                <w:sz w:val="24"/>
                <w:szCs w:val="24"/>
              </w:rPr>
              <w:t>ala</w:t>
            </w:r>
            <w:r>
              <w:rPr>
                <w:sz w:val="24"/>
                <w:szCs w:val="24"/>
              </w:rPr>
              <w:t>m</w:t>
            </w:r>
          </w:p>
        </w:tc>
      </w:tr>
    </w:tbl>
    <w:p w:rsidR="00307C03" w:rsidRDefault="00307C03">
      <w:pPr>
        <w:spacing w:before="6" w:line="240" w:lineRule="exact"/>
        <w:rPr>
          <w:sz w:val="24"/>
          <w:szCs w:val="24"/>
        </w:rPr>
      </w:pPr>
    </w:p>
    <w:p w:rsidR="00307C03" w:rsidRDefault="00F308C4">
      <w:pPr>
        <w:spacing w:before="29" w:line="260" w:lineRule="exact"/>
        <w:ind w:left="588"/>
        <w:rPr>
          <w:sz w:val="24"/>
          <w:szCs w:val="24"/>
        </w:rPr>
      </w:pPr>
      <w:r>
        <w:rPr>
          <w:b/>
          <w:spacing w:val="1"/>
          <w:position w:val="-1"/>
          <w:sz w:val="24"/>
          <w:szCs w:val="24"/>
        </w:rPr>
        <w:t>Per</w:t>
      </w:r>
      <w:r>
        <w:rPr>
          <w:b/>
          <w:position w:val="-1"/>
          <w:sz w:val="24"/>
          <w:szCs w:val="24"/>
        </w:rPr>
        <w:t>t</w:t>
      </w:r>
      <w:r>
        <w:rPr>
          <w:b/>
          <w:spacing w:val="1"/>
          <w:position w:val="-1"/>
          <w:sz w:val="24"/>
          <w:szCs w:val="24"/>
        </w:rPr>
        <w:t>e</w:t>
      </w:r>
      <w:r>
        <w:rPr>
          <w:b/>
          <w:spacing w:val="-8"/>
          <w:position w:val="-1"/>
          <w:sz w:val="24"/>
          <w:szCs w:val="24"/>
        </w:rPr>
        <w:t>m</w:t>
      </w:r>
      <w:r>
        <w:rPr>
          <w:b/>
          <w:spacing w:val="-1"/>
          <w:position w:val="-1"/>
          <w:sz w:val="24"/>
          <w:szCs w:val="24"/>
        </w:rPr>
        <w:t>u</w:t>
      </w:r>
      <w:r>
        <w:rPr>
          <w:b/>
          <w:position w:val="-1"/>
          <w:sz w:val="24"/>
          <w:szCs w:val="24"/>
        </w:rPr>
        <w:t>an</w:t>
      </w:r>
      <w:r>
        <w:rPr>
          <w:b/>
          <w:spacing w:val="-1"/>
          <w:position w:val="-1"/>
          <w:sz w:val="24"/>
          <w:szCs w:val="24"/>
        </w:rPr>
        <w:t xml:space="preserve"> </w:t>
      </w:r>
      <w:r>
        <w:rPr>
          <w:b/>
          <w:position w:val="-1"/>
          <w:sz w:val="24"/>
          <w:szCs w:val="24"/>
        </w:rPr>
        <w:t xml:space="preserve">3 </w:t>
      </w:r>
      <w:proofErr w:type="gramStart"/>
      <w:r>
        <w:rPr>
          <w:b/>
          <w:position w:val="-1"/>
          <w:sz w:val="24"/>
          <w:szCs w:val="24"/>
        </w:rPr>
        <w:t>(</w:t>
      </w:r>
      <w:r>
        <w:rPr>
          <w:b/>
          <w:spacing w:val="2"/>
          <w:position w:val="-1"/>
          <w:sz w:val="24"/>
          <w:szCs w:val="24"/>
        </w:rPr>
        <w:t xml:space="preserve"> </w:t>
      </w:r>
      <w:r>
        <w:rPr>
          <w:b/>
          <w:position w:val="-1"/>
          <w:sz w:val="24"/>
          <w:szCs w:val="24"/>
        </w:rPr>
        <w:t>90</w:t>
      </w:r>
      <w:proofErr w:type="gramEnd"/>
      <w:r>
        <w:rPr>
          <w:b/>
          <w:spacing w:val="4"/>
          <w:position w:val="-1"/>
          <w:sz w:val="24"/>
          <w:szCs w:val="24"/>
        </w:rPr>
        <w:t xml:space="preserve"> </w:t>
      </w:r>
      <w:r>
        <w:rPr>
          <w:b/>
          <w:spacing w:val="-4"/>
          <w:position w:val="-1"/>
          <w:sz w:val="24"/>
          <w:szCs w:val="24"/>
        </w:rPr>
        <w:t>m</w:t>
      </w:r>
      <w:r>
        <w:rPr>
          <w:b/>
          <w:spacing w:val="1"/>
          <w:position w:val="-1"/>
          <w:sz w:val="24"/>
          <w:szCs w:val="24"/>
        </w:rPr>
        <w:t>e</w:t>
      </w:r>
      <w:r>
        <w:rPr>
          <w:b/>
          <w:spacing w:val="-1"/>
          <w:position w:val="-1"/>
          <w:sz w:val="24"/>
          <w:szCs w:val="24"/>
        </w:rPr>
        <w:t>n</w:t>
      </w:r>
      <w:r>
        <w:rPr>
          <w:b/>
          <w:spacing w:val="1"/>
          <w:position w:val="-1"/>
          <w:sz w:val="24"/>
          <w:szCs w:val="24"/>
        </w:rPr>
        <w:t>i</w:t>
      </w:r>
      <w:r>
        <w:rPr>
          <w:b/>
          <w:position w:val="-1"/>
          <w:sz w:val="24"/>
          <w:szCs w:val="24"/>
        </w:rPr>
        <w:t>t )</w:t>
      </w:r>
    </w:p>
    <w:tbl>
      <w:tblPr>
        <w:tblW w:w="0" w:type="auto"/>
        <w:tblInd w:w="475" w:type="dxa"/>
        <w:tblLayout w:type="fixed"/>
        <w:tblCellMar>
          <w:left w:w="0" w:type="dxa"/>
          <w:right w:w="0" w:type="dxa"/>
        </w:tblCellMar>
        <w:tblLook w:val="01E0" w:firstRow="1" w:lastRow="1" w:firstColumn="1" w:lastColumn="1" w:noHBand="0" w:noVBand="0"/>
      </w:tblPr>
      <w:tblGrid>
        <w:gridCol w:w="536"/>
        <w:gridCol w:w="2269"/>
        <w:gridCol w:w="3313"/>
        <w:gridCol w:w="2037"/>
      </w:tblGrid>
      <w:tr w:rsidR="00307C03">
        <w:trPr>
          <w:trHeight w:hRule="exact" w:val="644"/>
        </w:trPr>
        <w:tc>
          <w:tcPr>
            <w:tcW w:w="536"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103"/>
              <w:rPr>
                <w:sz w:val="24"/>
                <w:szCs w:val="24"/>
              </w:rPr>
            </w:pPr>
            <w:r>
              <w:rPr>
                <w:spacing w:val="-1"/>
                <w:sz w:val="24"/>
                <w:szCs w:val="24"/>
              </w:rPr>
              <w:t>N</w:t>
            </w:r>
            <w:r>
              <w:rPr>
                <w:sz w:val="24"/>
                <w:szCs w:val="24"/>
              </w:rPr>
              <w:t>o</w:t>
            </w:r>
          </w:p>
        </w:tc>
        <w:tc>
          <w:tcPr>
            <w:tcW w:w="2269"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99"/>
              <w:rPr>
                <w:sz w:val="24"/>
                <w:szCs w:val="24"/>
              </w:rPr>
            </w:pPr>
            <w:r>
              <w:rPr>
                <w:spacing w:val="-7"/>
                <w:sz w:val="24"/>
                <w:szCs w:val="24"/>
              </w:rPr>
              <w:t>L</w:t>
            </w:r>
            <w:r>
              <w:rPr>
                <w:spacing w:val="1"/>
                <w:sz w:val="24"/>
                <w:szCs w:val="24"/>
              </w:rPr>
              <w:t>a</w:t>
            </w:r>
            <w:r>
              <w:rPr>
                <w:spacing w:val="4"/>
                <w:sz w:val="24"/>
                <w:szCs w:val="24"/>
              </w:rPr>
              <w:t>n</w:t>
            </w:r>
            <w:r>
              <w:rPr>
                <w:spacing w:val="-4"/>
                <w:sz w:val="24"/>
                <w:szCs w:val="24"/>
              </w:rPr>
              <w:t>g</w:t>
            </w:r>
            <w:r>
              <w:rPr>
                <w:sz w:val="24"/>
                <w:szCs w:val="24"/>
              </w:rPr>
              <w:t>k</w:t>
            </w:r>
            <w:r>
              <w:rPr>
                <w:spacing w:val="1"/>
                <w:sz w:val="24"/>
                <w:szCs w:val="24"/>
              </w:rPr>
              <w:t>a</w:t>
            </w:r>
            <w:r>
              <w:rPr>
                <w:sz w:val="24"/>
                <w:szCs w:val="24"/>
              </w:rPr>
              <w:t xml:space="preserve">h </w:t>
            </w:r>
            <w:r>
              <w:rPr>
                <w:spacing w:val="9"/>
                <w:sz w:val="24"/>
                <w:szCs w:val="24"/>
              </w:rPr>
              <w:t xml:space="preserve"> </w:t>
            </w:r>
            <w:r>
              <w:rPr>
                <w:sz w:val="24"/>
                <w:szCs w:val="24"/>
              </w:rPr>
              <w:t xml:space="preserve">– </w:t>
            </w:r>
            <w:r>
              <w:rPr>
                <w:spacing w:val="13"/>
                <w:sz w:val="24"/>
                <w:szCs w:val="24"/>
              </w:rPr>
              <w:t xml:space="preserve"> </w:t>
            </w:r>
            <w:r>
              <w:rPr>
                <w:spacing w:val="-11"/>
                <w:sz w:val="24"/>
                <w:szCs w:val="24"/>
              </w:rPr>
              <w:t>L</w:t>
            </w:r>
            <w:r>
              <w:rPr>
                <w:spacing w:val="1"/>
                <w:sz w:val="24"/>
                <w:szCs w:val="24"/>
              </w:rPr>
              <w:t>a</w:t>
            </w:r>
            <w:r>
              <w:rPr>
                <w:spacing w:val="4"/>
                <w:sz w:val="24"/>
                <w:szCs w:val="24"/>
              </w:rPr>
              <w:t>n</w:t>
            </w:r>
            <w:r>
              <w:rPr>
                <w:spacing w:val="-4"/>
                <w:sz w:val="24"/>
                <w:szCs w:val="24"/>
              </w:rPr>
              <w:t>g</w:t>
            </w:r>
            <w:r>
              <w:rPr>
                <w:sz w:val="24"/>
                <w:szCs w:val="24"/>
              </w:rPr>
              <w:t>k</w:t>
            </w:r>
            <w:r>
              <w:rPr>
                <w:spacing w:val="1"/>
                <w:sz w:val="24"/>
                <w:szCs w:val="24"/>
              </w:rPr>
              <w:t>a</w:t>
            </w:r>
            <w:r>
              <w:rPr>
                <w:sz w:val="24"/>
                <w:szCs w:val="24"/>
              </w:rPr>
              <w:t>h</w:t>
            </w:r>
          </w:p>
          <w:p w:rsidR="00307C03" w:rsidRDefault="00F308C4">
            <w:pPr>
              <w:spacing w:before="40"/>
              <w:ind w:left="99"/>
              <w:rPr>
                <w:sz w:val="24"/>
                <w:szCs w:val="24"/>
              </w:rPr>
            </w:pPr>
            <w:r>
              <w:rPr>
                <w:spacing w:val="-5"/>
                <w:sz w:val="24"/>
                <w:szCs w:val="24"/>
              </w:rPr>
              <w:t>K</w:t>
            </w:r>
            <w:r>
              <w:rPr>
                <w:spacing w:val="5"/>
                <w:sz w:val="24"/>
                <w:szCs w:val="24"/>
              </w:rPr>
              <w:t>e</w:t>
            </w:r>
            <w:r>
              <w:rPr>
                <w:spacing w:val="-4"/>
                <w:sz w:val="24"/>
                <w:szCs w:val="24"/>
              </w:rPr>
              <w:t>g</w:t>
            </w:r>
            <w:r>
              <w:rPr>
                <w:spacing w:val="1"/>
                <w:sz w:val="24"/>
                <w:szCs w:val="24"/>
              </w:rPr>
              <w:t>iata</w:t>
            </w:r>
            <w:r>
              <w:rPr>
                <w:sz w:val="24"/>
                <w:szCs w:val="24"/>
              </w:rPr>
              <w:t>n</w:t>
            </w:r>
          </w:p>
        </w:tc>
        <w:tc>
          <w:tcPr>
            <w:tcW w:w="3313"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99"/>
              <w:rPr>
                <w:sz w:val="24"/>
                <w:szCs w:val="24"/>
              </w:rPr>
            </w:pPr>
            <w:r>
              <w:rPr>
                <w:spacing w:val="-5"/>
                <w:sz w:val="24"/>
                <w:szCs w:val="24"/>
              </w:rPr>
              <w:t>K</w:t>
            </w:r>
            <w:r>
              <w:rPr>
                <w:spacing w:val="5"/>
                <w:sz w:val="24"/>
                <w:szCs w:val="24"/>
              </w:rPr>
              <w:t>e</w:t>
            </w:r>
            <w:r>
              <w:rPr>
                <w:spacing w:val="-4"/>
                <w:sz w:val="24"/>
                <w:szCs w:val="24"/>
              </w:rPr>
              <w:t>g</w:t>
            </w:r>
            <w:r>
              <w:rPr>
                <w:spacing w:val="1"/>
                <w:sz w:val="24"/>
                <w:szCs w:val="24"/>
              </w:rPr>
              <w:t>iata</w:t>
            </w:r>
            <w:r>
              <w:rPr>
                <w:sz w:val="24"/>
                <w:szCs w:val="24"/>
              </w:rPr>
              <w:t xml:space="preserve">n </w:t>
            </w:r>
            <w:r>
              <w:rPr>
                <w:spacing w:val="-5"/>
                <w:sz w:val="24"/>
                <w:szCs w:val="24"/>
              </w:rPr>
              <w:t>G</w:t>
            </w:r>
            <w:r>
              <w:rPr>
                <w:sz w:val="24"/>
                <w:szCs w:val="24"/>
              </w:rPr>
              <w:t>uru</w:t>
            </w:r>
          </w:p>
        </w:tc>
        <w:tc>
          <w:tcPr>
            <w:tcW w:w="2037"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99"/>
              <w:rPr>
                <w:sz w:val="24"/>
                <w:szCs w:val="24"/>
              </w:rPr>
            </w:pPr>
            <w:r>
              <w:rPr>
                <w:spacing w:val="-5"/>
                <w:sz w:val="24"/>
                <w:szCs w:val="24"/>
              </w:rPr>
              <w:t>K</w:t>
            </w:r>
            <w:r>
              <w:rPr>
                <w:spacing w:val="5"/>
                <w:sz w:val="24"/>
                <w:szCs w:val="24"/>
              </w:rPr>
              <w:t>e</w:t>
            </w:r>
            <w:r>
              <w:rPr>
                <w:spacing w:val="-4"/>
                <w:sz w:val="24"/>
                <w:szCs w:val="24"/>
              </w:rPr>
              <w:t>g</w:t>
            </w:r>
            <w:r>
              <w:rPr>
                <w:spacing w:val="1"/>
                <w:sz w:val="24"/>
                <w:szCs w:val="24"/>
              </w:rPr>
              <w:t>iata</w:t>
            </w:r>
            <w:r>
              <w:rPr>
                <w:sz w:val="24"/>
                <w:szCs w:val="24"/>
              </w:rPr>
              <w:t xml:space="preserve">n </w:t>
            </w:r>
            <w:r>
              <w:rPr>
                <w:spacing w:val="-1"/>
                <w:sz w:val="24"/>
                <w:szCs w:val="24"/>
              </w:rPr>
              <w:t>S</w:t>
            </w:r>
            <w:r>
              <w:rPr>
                <w:spacing w:val="1"/>
                <w:sz w:val="24"/>
                <w:szCs w:val="24"/>
              </w:rPr>
              <w:t>i</w:t>
            </w:r>
            <w:r>
              <w:rPr>
                <w:spacing w:val="-1"/>
                <w:sz w:val="24"/>
                <w:szCs w:val="24"/>
              </w:rPr>
              <w:t>sw</w:t>
            </w:r>
            <w:r>
              <w:rPr>
                <w:sz w:val="24"/>
                <w:szCs w:val="24"/>
              </w:rPr>
              <w:t>a</w:t>
            </w:r>
          </w:p>
        </w:tc>
      </w:tr>
      <w:tr w:rsidR="00307C03">
        <w:trPr>
          <w:trHeight w:hRule="exact" w:val="4689"/>
        </w:trPr>
        <w:tc>
          <w:tcPr>
            <w:tcW w:w="536"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103"/>
              <w:rPr>
                <w:sz w:val="24"/>
                <w:szCs w:val="24"/>
              </w:rPr>
            </w:pPr>
            <w:r>
              <w:rPr>
                <w:sz w:val="24"/>
                <w:szCs w:val="24"/>
              </w:rPr>
              <w:t>1.</w:t>
            </w:r>
          </w:p>
        </w:tc>
        <w:tc>
          <w:tcPr>
            <w:tcW w:w="2269"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99"/>
              <w:rPr>
                <w:sz w:val="24"/>
                <w:szCs w:val="24"/>
              </w:rPr>
            </w:pPr>
            <w:r>
              <w:rPr>
                <w:spacing w:val="-5"/>
                <w:sz w:val="24"/>
                <w:szCs w:val="24"/>
              </w:rPr>
              <w:t>K</w:t>
            </w:r>
            <w:r>
              <w:rPr>
                <w:spacing w:val="5"/>
                <w:sz w:val="24"/>
                <w:szCs w:val="24"/>
              </w:rPr>
              <w:t>e</w:t>
            </w:r>
            <w:r>
              <w:rPr>
                <w:spacing w:val="-4"/>
                <w:sz w:val="24"/>
                <w:szCs w:val="24"/>
              </w:rPr>
              <w:t>g</w:t>
            </w:r>
            <w:r>
              <w:rPr>
                <w:spacing w:val="1"/>
                <w:sz w:val="24"/>
                <w:szCs w:val="24"/>
              </w:rPr>
              <w:t>iata</w:t>
            </w:r>
            <w:r>
              <w:rPr>
                <w:sz w:val="24"/>
                <w:szCs w:val="24"/>
              </w:rPr>
              <w:t>n</w:t>
            </w:r>
          </w:p>
          <w:p w:rsidR="00307C03" w:rsidRDefault="00F308C4">
            <w:pPr>
              <w:spacing w:before="44"/>
              <w:ind w:left="99"/>
              <w:rPr>
                <w:sz w:val="24"/>
                <w:szCs w:val="24"/>
              </w:rPr>
            </w:pPr>
            <w:r>
              <w:rPr>
                <w:spacing w:val="-1"/>
                <w:sz w:val="24"/>
                <w:szCs w:val="24"/>
              </w:rPr>
              <w:t>P</w:t>
            </w:r>
            <w:r>
              <w:rPr>
                <w:spacing w:val="1"/>
                <w:sz w:val="24"/>
                <w:szCs w:val="24"/>
              </w:rPr>
              <w:t>e</w:t>
            </w:r>
            <w:r>
              <w:rPr>
                <w:sz w:val="24"/>
                <w:szCs w:val="24"/>
              </w:rPr>
              <w:t>nd</w:t>
            </w:r>
            <w:r>
              <w:rPr>
                <w:spacing w:val="1"/>
                <w:sz w:val="24"/>
                <w:szCs w:val="24"/>
              </w:rPr>
              <w:t>a</w:t>
            </w:r>
            <w:r>
              <w:rPr>
                <w:sz w:val="24"/>
                <w:szCs w:val="24"/>
              </w:rPr>
              <w:t>hu</w:t>
            </w:r>
            <w:r>
              <w:rPr>
                <w:spacing w:val="1"/>
                <w:sz w:val="24"/>
                <w:szCs w:val="24"/>
              </w:rPr>
              <w:t>l</w:t>
            </w:r>
            <w:r>
              <w:rPr>
                <w:sz w:val="24"/>
                <w:szCs w:val="24"/>
              </w:rPr>
              <w:t>u</w:t>
            </w:r>
            <w:r>
              <w:rPr>
                <w:spacing w:val="1"/>
                <w:sz w:val="24"/>
                <w:szCs w:val="24"/>
              </w:rPr>
              <w:t>a</w:t>
            </w:r>
            <w:r>
              <w:rPr>
                <w:sz w:val="24"/>
                <w:szCs w:val="24"/>
              </w:rPr>
              <w:t>n</w:t>
            </w:r>
          </w:p>
        </w:tc>
        <w:tc>
          <w:tcPr>
            <w:tcW w:w="3313" w:type="dxa"/>
            <w:tcBorders>
              <w:top w:val="single" w:sz="4" w:space="0" w:color="000000"/>
              <w:left w:val="single" w:sz="4" w:space="0" w:color="000000"/>
              <w:bottom w:val="single" w:sz="4" w:space="0" w:color="000000"/>
              <w:right w:val="single" w:sz="4" w:space="0" w:color="000000"/>
            </w:tcBorders>
          </w:tcPr>
          <w:p w:rsidR="00307C03" w:rsidRDefault="00F308C4">
            <w:pPr>
              <w:spacing w:before="19" w:line="275" w:lineRule="auto"/>
              <w:ind w:left="275" w:right="97" w:hanging="284"/>
              <w:rPr>
                <w:sz w:val="24"/>
                <w:szCs w:val="24"/>
              </w:rPr>
            </w:pPr>
            <w:r>
              <w:rPr>
                <w:w w:val="131"/>
                <w:sz w:val="24"/>
                <w:szCs w:val="24"/>
              </w:rPr>
              <w:t xml:space="preserve">• </w:t>
            </w:r>
            <w:r>
              <w:rPr>
                <w:spacing w:val="16"/>
                <w:w w:val="131"/>
                <w:sz w:val="24"/>
                <w:szCs w:val="24"/>
              </w:rPr>
              <w:t xml:space="preserve"> </w:t>
            </w:r>
            <w:r>
              <w:rPr>
                <w:spacing w:val="-1"/>
                <w:sz w:val="24"/>
                <w:szCs w:val="24"/>
              </w:rPr>
              <w:t>M</w:t>
            </w:r>
            <w:r>
              <w:rPr>
                <w:spacing w:val="1"/>
                <w:sz w:val="24"/>
                <w:szCs w:val="24"/>
              </w:rPr>
              <w:t>e</w:t>
            </w:r>
            <w:r>
              <w:rPr>
                <w:sz w:val="24"/>
                <w:szCs w:val="24"/>
              </w:rPr>
              <w:t>nun</w:t>
            </w:r>
            <w:r>
              <w:rPr>
                <w:spacing w:val="1"/>
                <w:sz w:val="24"/>
                <w:szCs w:val="24"/>
              </w:rPr>
              <w:t>t</w:t>
            </w:r>
            <w:r>
              <w:rPr>
                <w:sz w:val="24"/>
                <w:szCs w:val="24"/>
              </w:rPr>
              <w:t>un p</w:t>
            </w:r>
            <w:r>
              <w:rPr>
                <w:spacing w:val="1"/>
                <w:sz w:val="24"/>
                <w:szCs w:val="24"/>
              </w:rPr>
              <w:t>e</w:t>
            </w:r>
            <w:r>
              <w:rPr>
                <w:spacing w:val="-1"/>
                <w:sz w:val="24"/>
                <w:szCs w:val="24"/>
              </w:rPr>
              <w:t>s</w:t>
            </w:r>
            <w:r>
              <w:rPr>
                <w:spacing w:val="1"/>
                <w:sz w:val="24"/>
                <w:szCs w:val="24"/>
              </w:rPr>
              <w:t>e</w:t>
            </w:r>
            <w:r>
              <w:rPr>
                <w:sz w:val="24"/>
                <w:szCs w:val="24"/>
              </w:rPr>
              <w:t>r</w:t>
            </w:r>
            <w:r>
              <w:rPr>
                <w:spacing w:val="1"/>
                <w:sz w:val="24"/>
                <w:szCs w:val="24"/>
              </w:rPr>
              <w:t>t</w:t>
            </w:r>
            <w:r>
              <w:rPr>
                <w:sz w:val="24"/>
                <w:szCs w:val="24"/>
              </w:rPr>
              <w:t>a</w:t>
            </w:r>
            <w:r>
              <w:rPr>
                <w:spacing w:val="1"/>
                <w:sz w:val="24"/>
                <w:szCs w:val="24"/>
              </w:rPr>
              <w:t xml:space="preserve"> </w:t>
            </w:r>
            <w:r>
              <w:rPr>
                <w:spacing w:val="-4"/>
                <w:sz w:val="24"/>
                <w:szCs w:val="24"/>
              </w:rPr>
              <w:t>d</w:t>
            </w:r>
            <w:r>
              <w:rPr>
                <w:spacing w:val="1"/>
                <w:sz w:val="24"/>
                <w:szCs w:val="24"/>
              </w:rPr>
              <w:t>i</w:t>
            </w:r>
            <w:r>
              <w:rPr>
                <w:sz w:val="24"/>
                <w:szCs w:val="24"/>
              </w:rPr>
              <w:t>d</w:t>
            </w:r>
            <w:r>
              <w:rPr>
                <w:spacing w:val="1"/>
                <w:sz w:val="24"/>
                <w:szCs w:val="24"/>
              </w:rPr>
              <w:t>i</w:t>
            </w:r>
            <w:r>
              <w:rPr>
                <w:sz w:val="24"/>
                <w:szCs w:val="24"/>
              </w:rPr>
              <w:t>k un</w:t>
            </w:r>
            <w:r>
              <w:rPr>
                <w:spacing w:val="1"/>
                <w:sz w:val="24"/>
                <w:szCs w:val="24"/>
              </w:rPr>
              <w:t>t</w:t>
            </w:r>
            <w:r>
              <w:rPr>
                <w:sz w:val="24"/>
                <w:szCs w:val="24"/>
              </w:rPr>
              <w:t xml:space="preserve">uk </w:t>
            </w:r>
            <w:r>
              <w:rPr>
                <w:spacing w:val="1"/>
                <w:sz w:val="24"/>
                <w:szCs w:val="24"/>
              </w:rPr>
              <w:t>me</w:t>
            </w:r>
            <w:r>
              <w:rPr>
                <w:sz w:val="24"/>
                <w:szCs w:val="24"/>
              </w:rPr>
              <w:t>n</w:t>
            </w:r>
            <w:r>
              <w:rPr>
                <w:spacing w:val="-4"/>
                <w:sz w:val="24"/>
                <w:szCs w:val="24"/>
              </w:rPr>
              <w:t>g</w:t>
            </w:r>
            <w:r>
              <w:rPr>
                <w:spacing w:val="1"/>
                <w:sz w:val="24"/>
                <w:szCs w:val="24"/>
              </w:rPr>
              <w:t>i</w:t>
            </w:r>
            <w:r>
              <w:rPr>
                <w:sz w:val="24"/>
                <w:szCs w:val="24"/>
              </w:rPr>
              <w:t>ku</w:t>
            </w:r>
            <w:r>
              <w:rPr>
                <w:spacing w:val="1"/>
                <w:sz w:val="24"/>
                <w:szCs w:val="24"/>
              </w:rPr>
              <w:t>t</w:t>
            </w:r>
            <w:r>
              <w:rPr>
                <w:sz w:val="24"/>
                <w:szCs w:val="24"/>
              </w:rPr>
              <w:t>i</w:t>
            </w:r>
            <w:r>
              <w:rPr>
                <w:spacing w:val="1"/>
                <w:sz w:val="24"/>
                <w:szCs w:val="24"/>
              </w:rPr>
              <w:t xml:space="preserve"> </w:t>
            </w:r>
            <w:r>
              <w:rPr>
                <w:sz w:val="24"/>
                <w:szCs w:val="24"/>
              </w:rPr>
              <w:t>pro</w:t>
            </w:r>
            <w:r>
              <w:rPr>
                <w:spacing w:val="-1"/>
                <w:sz w:val="24"/>
                <w:szCs w:val="24"/>
              </w:rPr>
              <w:t>s</w:t>
            </w:r>
            <w:r>
              <w:rPr>
                <w:spacing w:val="1"/>
                <w:sz w:val="24"/>
                <w:szCs w:val="24"/>
              </w:rPr>
              <w:t>e</w:t>
            </w:r>
            <w:r>
              <w:rPr>
                <w:sz w:val="24"/>
                <w:szCs w:val="24"/>
              </w:rPr>
              <w:t>s</w:t>
            </w:r>
            <w:r>
              <w:rPr>
                <w:spacing w:val="1"/>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iata</w:t>
            </w:r>
            <w:r>
              <w:rPr>
                <w:sz w:val="24"/>
                <w:szCs w:val="24"/>
              </w:rPr>
              <w:t xml:space="preserve">n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r</w:t>
            </w:r>
            <w:r>
              <w:rPr>
                <w:spacing w:val="2"/>
                <w:sz w:val="24"/>
                <w:szCs w:val="24"/>
              </w:rPr>
              <w:t xml:space="preserve"> </w:t>
            </w:r>
            <w:r>
              <w:rPr>
                <w:spacing w:val="-3"/>
                <w:sz w:val="24"/>
                <w:szCs w:val="24"/>
              </w:rPr>
              <w:t>m</w:t>
            </w:r>
            <w:r>
              <w:rPr>
                <w:spacing w:val="1"/>
                <w:sz w:val="24"/>
                <w:szCs w:val="24"/>
              </w:rPr>
              <w:t>el</w:t>
            </w:r>
            <w:r>
              <w:rPr>
                <w:spacing w:val="-3"/>
                <w:sz w:val="24"/>
                <w:szCs w:val="24"/>
              </w:rPr>
              <w:t>a</w:t>
            </w:r>
            <w:r>
              <w:rPr>
                <w:spacing w:val="1"/>
                <w:sz w:val="24"/>
                <w:szCs w:val="24"/>
              </w:rPr>
              <w:t>l</w:t>
            </w:r>
            <w:r>
              <w:rPr>
                <w:sz w:val="24"/>
                <w:szCs w:val="24"/>
              </w:rPr>
              <w:t>u</w:t>
            </w:r>
            <w:r>
              <w:rPr>
                <w:spacing w:val="1"/>
                <w:sz w:val="24"/>
                <w:szCs w:val="24"/>
              </w:rPr>
              <w:t>i</w:t>
            </w:r>
            <w:r>
              <w:rPr>
                <w:sz w:val="24"/>
                <w:szCs w:val="24"/>
              </w:rPr>
              <w:t xml:space="preserve">: </w:t>
            </w:r>
            <w:r>
              <w:rPr>
                <w:spacing w:val="-4"/>
                <w:sz w:val="24"/>
                <w:szCs w:val="24"/>
              </w:rPr>
              <w:t>B</w:t>
            </w:r>
            <w:r>
              <w:rPr>
                <w:spacing w:val="1"/>
                <w:sz w:val="24"/>
                <w:szCs w:val="24"/>
              </w:rPr>
              <w:t>e</w:t>
            </w:r>
            <w:r>
              <w:rPr>
                <w:sz w:val="24"/>
                <w:szCs w:val="24"/>
              </w:rPr>
              <w:t>rdoa</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me</w:t>
            </w:r>
            <w:r>
              <w:rPr>
                <w:spacing w:val="-3"/>
                <w:sz w:val="24"/>
                <w:szCs w:val="24"/>
              </w:rPr>
              <w:t>l</w:t>
            </w:r>
            <w:r>
              <w:rPr>
                <w:spacing w:val="1"/>
                <w:sz w:val="24"/>
                <w:szCs w:val="24"/>
              </w:rPr>
              <w:t>a</w:t>
            </w:r>
            <w:r>
              <w:rPr>
                <w:sz w:val="24"/>
                <w:szCs w:val="24"/>
              </w:rPr>
              <w:t>kuk</w:t>
            </w:r>
            <w:r>
              <w:rPr>
                <w:spacing w:val="1"/>
                <w:sz w:val="24"/>
                <w:szCs w:val="24"/>
              </w:rPr>
              <w:t>a</w:t>
            </w:r>
            <w:r>
              <w:rPr>
                <w:sz w:val="24"/>
                <w:szCs w:val="24"/>
              </w:rPr>
              <w:t>n pr</w:t>
            </w:r>
            <w:r>
              <w:rPr>
                <w:spacing w:val="1"/>
                <w:sz w:val="24"/>
                <w:szCs w:val="24"/>
              </w:rPr>
              <w:t>e</w:t>
            </w:r>
            <w:r>
              <w:rPr>
                <w:spacing w:val="-1"/>
                <w:sz w:val="24"/>
                <w:szCs w:val="24"/>
              </w:rPr>
              <w:t>s</w:t>
            </w:r>
            <w:r>
              <w:rPr>
                <w:spacing w:val="1"/>
                <w:sz w:val="24"/>
                <w:szCs w:val="24"/>
              </w:rPr>
              <w:t>e</w:t>
            </w:r>
            <w:r>
              <w:rPr>
                <w:sz w:val="24"/>
                <w:szCs w:val="24"/>
              </w:rPr>
              <w:t>n</w:t>
            </w:r>
            <w:r>
              <w:rPr>
                <w:spacing w:val="-1"/>
                <w:sz w:val="24"/>
                <w:szCs w:val="24"/>
              </w:rPr>
              <w:t>s</w:t>
            </w:r>
            <w:r>
              <w:rPr>
                <w:sz w:val="24"/>
                <w:szCs w:val="24"/>
              </w:rPr>
              <w:t>i</w:t>
            </w:r>
          </w:p>
          <w:p w:rsidR="00307C03" w:rsidRDefault="00307C03">
            <w:pPr>
              <w:spacing w:before="1" w:line="220" w:lineRule="exact"/>
              <w:rPr>
                <w:sz w:val="22"/>
                <w:szCs w:val="22"/>
              </w:rPr>
            </w:pPr>
          </w:p>
          <w:p w:rsidR="00307C03" w:rsidRDefault="00F308C4">
            <w:pPr>
              <w:spacing w:line="274" w:lineRule="auto"/>
              <w:ind w:left="275" w:right="198" w:hanging="284"/>
              <w:rPr>
                <w:sz w:val="24"/>
                <w:szCs w:val="24"/>
              </w:rPr>
            </w:pPr>
            <w:r>
              <w:rPr>
                <w:w w:val="131"/>
                <w:sz w:val="24"/>
                <w:szCs w:val="24"/>
              </w:rPr>
              <w:t xml:space="preserve">• </w:t>
            </w:r>
            <w:r>
              <w:rPr>
                <w:spacing w:val="16"/>
                <w:w w:val="131"/>
                <w:sz w:val="24"/>
                <w:szCs w:val="24"/>
              </w:rPr>
              <w:t xml:space="preserve"> </w:t>
            </w:r>
            <w:r>
              <w:rPr>
                <w:spacing w:val="-1"/>
                <w:sz w:val="24"/>
                <w:szCs w:val="24"/>
              </w:rPr>
              <w:t>M</w:t>
            </w:r>
            <w:r>
              <w:rPr>
                <w:spacing w:val="1"/>
                <w:sz w:val="24"/>
                <w:szCs w:val="24"/>
              </w:rPr>
              <w:t>ela</w:t>
            </w:r>
            <w:r>
              <w:rPr>
                <w:sz w:val="24"/>
                <w:szCs w:val="24"/>
              </w:rPr>
              <w:t>kuk</w:t>
            </w:r>
            <w:r>
              <w:rPr>
                <w:spacing w:val="1"/>
                <w:sz w:val="24"/>
                <w:szCs w:val="24"/>
              </w:rPr>
              <w:t>a</w:t>
            </w:r>
            <w:r>
              <w:rPr>
                <w:sz w:val="24"/>
                <w:szCs w:val="24"/>
              </w:rPr>
              <w:t xml:space="preserve">n </w:t>
            </w:r>
            <w:r>
              <w:rPr>
                <w:spacing w:val="3"/>
                <w:sz w:val="24"/>
                <w:szCs w:val="24"/>
              </w:rPr>
              <w:t>a</w:t>
            </w:r>
            <w:r>
              <w:rPr>
                <w:spacing w:val="-4"/>
                <w:sz w:val="24"/>
                <w:szCs w:val="24"/>
              </w:rPr>
              <w:t>p</w:t>
            </w:r>
            <w:r>
              <w:rPr>
                <w:spacing w:val="1"/>
                <w:sz w:val="24"/>
                <w:szCs w:val="24"/>
              </w:rPr>
              <w:t>e</w:t>
            </w:r>
            <w:r>
              <w:rPr>
                <w:sz w:val="24"/>
                <w:szCs w:val="24"/>
              </w:rPr>
              <w:t>r</w:t>
            </w:r>
            <w:r>
              <w:rPr>
                <w:spacing w:val="-1"/>
                <w:sz w:val="24"/>
                <w:szCs w:val="24"/>
              </w:rPr>
              <w:t>s</w:t>
            </w:r>
            <w:r>
              <w:rPr>
                <w:spacing w:val="1"/>
                <w:sz w:val="24"/>
                <w:szCs w:val="24"/>
              </w:rPr>
              <w:t>e</w:t>
            </w:r>
            <w:r>
              <w:rPr>
                <w:sz w:val="24"/>
                <w:szCs w:val="24"/>
              </w:rPr>
              <w:t>p</w:t>
            </w:r>
            <w:r>
              <w:rPr>
                <w:spacing w:val="-1"/>
                <w:sz w:val="24"/>
                <w:szCs w:val="24"/>
              </w:rPr>
              <w:t>s</w:t>
            </w:r>
            <w:r>
              <w:rPr>
                <w:sz w:val="24"/>
                <w:szCs w:val="24"/>
              </w:rPr>
              <w:t>i</w:t>
            </w:r>
            <w:r>
              <w:rPr>
                <w:spacing w:val="2"/>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me</w:t>
            </w:r>
            <w:r>
              <w:rPr>
                <w:sz w:val="24"/>
                <w:szCs w:val="24"/>
              </w:rPr>
              <w:t>n</w:t>
            </w:r>
            <w:r>
              <w:rPr>
                <w:spacing w:val="-4"/>
                <w:sz w:val="24"/>
                <w:szCs w:val="24"/>
              </w:rPr>
              <w:t>g</w:t>
            </w:r>
            <w:r>
              <w:rPr>
                <w:sz w:val="24"/>
                <w:szCs w:val="24"/>
              </w:rPr>
              <w:t>u</w:t>
            </w:r>
            <w:r>
              <w:rPr>
                <w:spacing w:val="1"/>
                <w:sz w:val="24"/>
                <w:szCs w:val="24"/>
              </w:rPr>
              <w:t>at</w:t>
            </w:r>
            <w:r>
              <w:rPr>
                <w:sz w:val="24"/>
                <w:szCs w:val="24"/>
              </w:rPr>
              <w:t>k</w:t>
            </w:r>
            <w:r>
              <w:rPr>
                <w:spacing w:val="1"/>
                <w:sz w:val="24"/>
                <w:szCs w:val="24"/>
              </w:rPr>
              <w:t>a</w:t>
            </w:r>
            <w:r>
              <w:rPr>
                <w:sz w:val="24"/>
                <w:szCs w:val="24"/>
              </w:rPr>
              <w:t>n k</w:t>
            </w:r>
            <w:r>
              <w:rPr>
                <w:spacing w:val="1"/>
                <w:sz w:val="24"/>
                <w:szCs w:val="24"/>
              </w:rPr>
              <w:t>em</w:t>
            </w:r>
            <w:r>
              <w:rPr>
                <w:spacing w:val="-4"/>
                <w:sz w:val="24"/>
                <w:szCs w:val="24"/>
              </w:rPr>
              <w:t>b</w:t>
            </w:r>
            <w:r>
              <w:rPr>
                <w:spacing w:val="1"/>
                <w:sz w:val="24"/>
                <w:szCs w:val="24"/>
              </w:rPr>
              <w:t>al</w:t>
            </w:r>
            <w:r>
              <w:rPr>
                <w:sz w:val="24"/>
                <w:szCs w:val="24"/>
              </w:rPr>
              <w:t>i p</w:t>
            </w:r>
            <w:r>
              <w:rPr>
                <w:spacing w:val="1"/>
                <w:sz w:val="24"/>
                <w:szCs w:val="24"/>
              </w:rPr>
              <w:t>ela</w:t>
            </w:r>
            <w:r>
              <w:rPr>
                <w:spacing w:val="-3"/>
                <w:sz w:val="24"/>
                <w:szCs w:val="24"/>
              </w:rPr>
              <w:t>j</w:t>
            </w:r>
            <w:r>
              <w:rPr>
                <w:spacing w:val="1"/>
                <w:sz w:val="24"/>
                <w:szCs w:val="24"/>
              </w:rPr>
              <w:t>a</w:t>
            </w:r>
            <w:r>
              <w:rPr>
                <w:sz w:val="24"/>
                <w:szCs w:val="24"/>
              </w:rPr>
              <w:t>r</w:t>
            </w:r>
            <w:r>
              <w:rPr>
                <w:spacing w:val="1"/>
                <w:sz w:val="24"/>
                <w:szCs w:val="24"/>
              </w:rPr>
              <w:t>a</w:t>
            </w:r>
            <w:r>
              <w:rPr>
                <w:sz w:val="24"/>
                <w:szCs w:val="24"/>
              </w:rPr>
              <w:t xml:space="preserve">n </w:t>
            </w:r>
            <w:r>
              <w:rPr>
                <w:spacing w:val="-8"/>
                <w:sz w:val="24"/>
                <w:szCs w:val="24"/>
              </w:rPr>
              <w:t>y</w:t>
            </w:r>
            <w:r>
              <w:rPr>
                <w:spacing w:val="1"/>
                <w:sz w:val="24"/>
                <w:szCs w:val="24"/>
              </w:rPr>
              <w:t>a</w:t>
            </w:r>
            <w:r>
              <w:rPr>
                <w:sz w:val="24"/>
                <w:szCs w:val="24"/>
              </w:rPr>
              <w:t>ng</w:t>
            </w:r>
            <w:r>
              <w:rPr>
                <w:spacing w:val="-4"/>
                <w:sz w:val="24"/>
                <w:szCs w:val="24"/>
              </w:rPr>
              <w:t xml:space="preserve"> </w:t>
            </w:r>
            <w:r>
              <w:rPr>
                <w:spacing w:val="1"/>
                <w:sz w:val="24"/>
                <w:szCs w:val="24"/>
              </w:rPr>
              <w:t>lal</w:t>
            </w:r>
            <w:r>
              <w:rPr>
                <w:sz w:val="24"/>
                <w:szCs w:val="24"/>
              </w:rPr>
              <w:t>u</w:t>
            </w:r>
          </w:p>
          <w:p w:rsidR="00307C03" w:rsidRDefault="00307C03">
            <w:pPr>
              <w:spacing w:before="5" w:line="220" w:lineRule="exact"/>
              <w:rPr>
                <w:sz w:val="22"/>
                <w:szCs w:val="22"/>
              </w:rPr>
            </w:pPr>
          </w:p>
          <w:p w:rsidR="00307C03" w:rsidRDefault="00F308C4">
            <w:pPr>
              <w:spacing w:line="271" w:lineRule="auto"/>
              <w:ind w:left="275" w:right="834" w:hanging="284"/>
              <w:rPr>
                <w:sz w:val="24"/>
                <w:szCs w:val="24"/>
              </w:rPr>
            </w:pPr>
            <w:r>
              <w:rPr>
                <w:w w:val="131"/>
                <w:sz w:val="24"/>
                <w:szCs w:val="24"/>
              </w:rPr>
              <w:t xml:space="preserve">• </w:t>
            </w:r>
            <w:r>
              <w:rPr>
                <w:spacing w:val="16"/>
                <w:w w:val="131"/>
                <w:sz w:val="24"/>
                <w:szCs w:val="24"/>
              </w:rPr>
              <w:t xml:space="preserve"> </w:t>
            </w:r>
            <w:r>
              <w:rPr>
                <w:spacing w:val="-1"/>
                <w:sz w:val="24"/>
                <w:szCs w:val="24"/>
              </w:rPr>
              <w:t>M</w:t>
            </w:r>
            <w:r>
              <w:rPr>
                <w:spacing w:val="1"/>
                <w:sz w:val="24"/>
                <w:szCs w:val="24"/>
              </w:rPr>
              <w:t>e</w:t>
            </w:r>
            <w:r>
              <w:rPr>
                <w:spacing w:val="4"/>
                <w:sz w:val="24"/>
                <w:szCs w:val="24"/>
              </w:rPr>
              <w:t>n</w:t>
            </w:r>
            <w:r>
              <w:rPr>
                <w:spacing w:val="-8"/>
                <w:sz w:val="24"/>
                <w:szCs w:val="24"/>
              </w:rPr>
              <w:t>y</w:t>
            </w:r>
            <w:r>
              <w:rPr>
                <w:spacing w:val="1"/>
                <w:sz w:val="24"/>
                <w:szCs w:val="24"/>
              </w:rPr>
              <w:t>am</w:t>
            </w:r>
            <w:r>
              <w:rPr>
                <w:sz w:val="24"/>
                <w:szCs w:val="24"/>
              </w:rPr>
              <w:t>p</w:t>
            </w:r>
            <w:r>
              <w:rPr>
                <w:spacing w:val="1"/>
                <w:sz w:val="24"/>
                <w:szCs w:val="24"/>
              </w:rPr>
              <w:t>ai</w:t>
            </w:r>
            <w:r>
              <w:rPr>
                <w:sz w:val="24"/>
                <w:szCs w:val="24"/>
              </w:rPr>
              <w:t>k</w:t>
            </w:r>
            <w:r>
              <w:rPr>
                <w:spacing w:val="1"/>
                <w:sz w:val="24"/>
                <w:szCs w:val="24"/>
              </w:rPr>
              <w:t>a</w:t>
            </w:r>
            <w:r>
              <w:rPr>
                <w:sz w:val="24"/>
                <w:szCs w:val="24"/>
              </w:rPr>
              <w:t xml:space="preserve">n </w:t>
            </w:r>
            <w:r>
              <w:rPr>
                <w:spacing w:val="1"/>
                <w:sz w:val="24"/>
                <w:szCs w:val="24"/>
              </w:rPr>
              <w:t>t</w:t>
            </w:r>
            <w:r>
              <w:rPr>
                <w:sz w:val="24"/>
                <w:szCs w:val="24"/>
              </w:rPr>
              <w:t>u</w:t>
            </w:r>
            <w:r>
              <w:rPr>
                <w:spacing w:val="1"/>
                <w:sz w:val="24"/>
                <w:szCs w:val="24"/>
              </w:rPr>
              <w:t>j</w:t>
            </w:r>
            <w:r>
              <w:rPr>
                <w:spacing w:val="-4"/>
                <w:sz w:val="24"/>
                <w:szCs w:val="24"/>
              </w:rPr>
              <w:t>u</w:t>
            </w:r>
            <w:r>
              <w:rPr>
                <w:spacing w:val="1"/>
                <w:sz w:val="24"/>
                <w:szCs w:val="24"/>
              </w:rPr>
              <w:t>a</w:t>
            </w:r>
            <w:r>
              <w:rPr>
                <w:sz w:val="24"/>
                <w:szCs w:val="24"/>
              </w:rPr>
              <w:t>n p</w:t>
            </w:r>
            <w:r>
              <w:rPr>
                <w:spacing w:val="1"/>
                <w:sz w:val="24"/>
                <w:szCs w:val="24"/>
              </w:rPr>
              <w:t>em</w:t>
            </w:r>
            <w:r>
              <w:rPr>
                <w:sz w:val="24"/>
                <w:szCs w:val="24"/>
              </w:rPr>
              <w:t>b</w:t>
            </w:r>
            <w:r>
              <w:rPr>
                <w:spacing w:val="1"/>
                <w:sz w:val="24"/>
                <w:szCs w:val="24"/>
              </w:rPr>
              <w:t>e</w:t>
            </w:r>
            <w:r>
              <w:rPr>
                <w:spacing w:val="-3"/>
                <w:sz w:val="24"/>
                <w:szCs w:val="24"/>
              </w:rPr>
              <w:t>l</w:t>
            </w:r>
            <w:r>
              <w:rPr>
                <w:spacing w:val="1"/>
                <w:sz w:val="24"/>
                <w:szCs w:val="24"/>
              </w:rPr>
              <w:t>aja</w:t>
            </w:r>
            <w:r>
              <w:rPr>
                <w:spacing w:val="-4"/>
                <w:sz w:val="24"/>
                <w:szCs w:val="24"/>
              </w:rPr>
              <w:t>r</w:t>
            </w:r>
            <w:r>
              <w:rPr>
                <w:spacing w:val="1"/>
                <w:sz w:val="24"/>
                <w:szCs w:val="24"/>
              </w:rPr>
              <w:t>a</w:t>
            </w:r>
            <w:r>
              <w:rPr>
                <w:sz w:val="24"/>
                <w:szCs w:val="24"/>
              </w:rPr>
              <w:t>n</w:t>
            </w:r>
          </w:p>
          <w:p w:rsidR="00307C03" w:rsidRDefault="00307C03">
            <w:pPr>
              <w:spacing w:before="10" w:line="220" w:lineRule="exact"/>
              <w:rPr>
                <w:sz w:val="22"/>
                <w:szCs w:val="22"/>
              </w:rPr>
            </w:pPr>
          </w:p>
          <w:p w:rsidR="00307C03" w:rsidRDefault="00F308C4">
            <w:pPr>
              <w:spacing w:line="271" w:lineRule="auto"/>
              <w:ind w:left="275" w:right="296" w:hanging="284"/>
              <w:rPr>
                <w:sz w:val="24"/>
                <w:szCs w:val="24"/>
              </w:rPr>
            </w:pPr>
            <w:r>
              <w:rPr>
                <w:w w:val="131"/>
                <w:sz w:val="24"/>
                <w:szCs w:val="24"/>
              </w:rPr>
              <w:t xml:space="preserve">• </w:t>
            </w:r>
            <w:r>
              <w:rPr>
                <w:spacing w:val="16"/>
                <w:w w:val="131"/>
                <w:sz w:val="24"/>
                <w:szCs w:val="24"/>
              </w:rPr>
              <w:t xml:space="preserve"> </w:t>
            </w:r>
            <w:r>
              <w:rPr>
                <w:spacing w:val="-1"/>
                <w:sz w:val="24"/>
                <w:szCs w:val="24"/>
              </w:rPr>
              <w:t>M</w:t>
            </w:r>
            <w:r>
              <w:rPr>
                <w:spacing w:val="1"/>
                <w:sz w:val="24"/>
                <w:szCs w:val="24"/>
              </w:rPr>
              <w:t>e</w:t>
            </w:r>
            <w:r>
              <w:rPr>
                <w:spacing w:val="4"/>
                <w:sz w:val="24"/>
                <w:szCs w:val="24"/>
              </w:rPr>
              <w:t>n</w:t>
            </w:r>
            <w:r>
              <w:rPr>
                <w:spacing w:val="-8"/>
                <w:sz w:val="24"/>
                <w:szCs w:val="24"/>
              </w:rPr>
              <w:t>y</w:t>
            </w:r>
            <w:r>
              <w:rPr>
                <w:spacing w:val="1"/>
                <w:sz w:val="24"/>
                <w:szCs w:val="24"/>
              </w:rPr>
              <w:t>am</w:t>
            </w:r>
            <w:r>
              <w:rPr>
                <w:sz w:val="24"/>
                <w:szCs w:val="24"/>
              </w:rPr>
              <w:t>p</w:t>
            </w:r>
            <w:r>
              <w:rPr>
                <w:spacing w:val="1"/>
                <w:sz w:val="24"/>
                <w:szCs w:val="24"/>
              </w:rPr>
              <w:t>ai</w:t>
            </w:r>
            <w:r>
              <w:rPr>
                <w:sz w:val="24"/>
                <w:szCs w:val="24"/>
              </w:rPr>
              <w:t>k</w:t>
            </w:r>
            <w:r>
              <w:rPr>
                <w:spacing w:val="1"/>
                <w:sz w:val="24"/>
                <w:szCs w:val="24"/>
              </w:rPr>
              <w:t>a</w:t>
            </w:r>
            <w:r>
              <w:rPr>
                <w:sz w:val="24"/>
                <w:szCs w:val="24"/>
              </w:rPr>
              <w:t>n</w:t>
            </w:r>
            <w:r>
              <w:rPr>
                <w:spacing w:val="2"/>
                <w:sz w:val="24"/>
                <w:szCs w:val="24"/>
              </w:rPr>
              <w:t xml:space="preserve"> </w:t>
            </w:r>
            <w:r>
              <w:rPr>
                <w:spacing w:val="1"/>
                <w:sz w:val="24"/>
                <w:szCs w:val="24"/>
              </w:rPr>
              <w:t>m</w:t>
            </w:r>
            <w:r>
              <w:rPr>
                <w:spacing w:val="-3"/>
                <w:sz w:val="24"/>
                <w:szCs w:val="24"/>
              </w:rPr>
              <w:t>a</w:t>
            </w:r>
            <w:r>
              <w:rPr>
                <w:spacing w:val="1"/>
                <w:sz w:val="24"/>
                <w:szCs w:val="24"/>
              </w:rPr>
              <w:t>te</w:t>
            </w:r>
            <w:r>
              <w:rPr>
                <w:spacing w:val="-4"/>
                <w:sz w:val="24"/>
                <w:szCs w:val="24"/>
              </w:rPr>
              <w:t>r</w:t>
            </w:r>
            <w:r>
              <w:rPr>
                <w:sz w:val="24"/>
                <w:szCs w:val="24"/>
              </w:rPr>
              <w:t>i</w:t>
            </w:r>
            <w:r>
              <w:rPr>
                <w:spacing w:val="1"/>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a</w:t>
            </w:r>
            <w:r>
              <w:rPr>
                <w:sz w:val="24"/>
                <w:szCs w:val="24"/>
              </w:rPr>
              <w:t>k</w:t>
            </w:r>
            <w:r>
              <w:rPr>
                <w:spacing w:val="1"/>
                <w:sz w:val="24"/>
                <w:szCs w:val="24"/>
              </w:rPr>
              <w:t>a</w:t>
            </w:r>
            <w:r>
              <w:rPr>
                <w:sz w:val="24"/>
                <w:szCs w:val="24"/>
              </w:rPr>
              <w:t>n</w:t>
            </w:r>
            <w:r>
              <w:rPr>
                <w:spacing w:val="1"/>
                <w:sz w:val="24"/>
                <w:szCs w:val="24"/>
              </w:rPr>
              <w:t xml:space="preserve"> </w:t>
            </w:r>
            <w:r>
              <w:rPr>
                <w:sz w:val="24"/>
                <w:szCs w:val="24"/>
              </w:rPr>
              <w:t>d</w:t>
            </w:r>
            <w:r>
              <w:rPr>
                <w:spacing w:val="1"/>
                <w:sz w:val="24"/>
                <w:szCs w:val="24"/>
              </w:rPr>
              <w:t>i</w:t>
            </w:r>
            <w:r>
              <w:rPr>
                <w:sz w:val="24"/>
                <w:szCs w:val="24"/>
              </w:rPr>
              <w:t>p</w:t>
            </w:r>
            <w:r>
              <w:rPr>
                <w:spacing w:val="-3"/>
                <w:sz w:val="24"/>
                <w:szCs w:val="24"/>
              </w:rPr>
              <w:t>e</w:t>
            </w:r>
            <w:r>
              <w:rPr>
                <w:spacing w:val="1"/>
                <w:sz w:val="24"/>
                <w:szCs w:val="24"/>
              </w:rPr>
              <w:t>la</w:t>
            </w:r>
            <w:r>
              <w:rPr>
                <w:spacing w:val="-3"/>
                <w:sz w:val="24"/>
                <w:szCs w:val="24"/>
              </w:rPr>
              <w:t>j</w:t>
            </w:r>
            <w:r>
              <w:rPr>
                <w:spacing w:val="1"/>
                <w:sz w:val="24"/>
                <w:szCs w:val="24"/>
              </w:rPr>
              <w:t>a</w:t>
            </w:r>
            <w:r>
              <w:rPr>
                <w:sz w:val="24"/>
                <w:szCs w:val="24"/>
              </w:rPr>
              <w:t>ri</w:t>
            </w:r>
          </w:p>
        </w:tc>
        <w:tc>
          <w:tcPr>
            <w:tcW w:w="2037" w:type="dxa"/>
            <w:tcBorders>
              <w:top w:val="single" w:sz="4" w:space="0" w:color="000000"/>
              <w:left w:val="single" w:sz="4" w:space="0" w:color="000000"/>
              <w:bottom w:val="single" w:sz="4" w:space="0" w:color="000000"/>
              <w:right w:val="single" w:sz="4" w:space="0" w:color="000000"/>
            </w:tcBorders>
          </w:tcPr>
          <w:p w:rsidR="00307C03" w:rsidRDefault="00F308C4">
            <w:pPr>
              <w:spacing w:before="19" w:line="274" w:lineRule="auto"/>
              <w:ind w:left="223" w:right="204" w:hanging="152"/>
              <w:rPr>
                <w:sz w:val="24"/>
                <w:szCs w:val="24"/>
              </w:rPr>
            </w:pPr>
            <w:r>
              <w:rPr>
                <w:w w:val="131"/>
                <w:sz w:val="24"/>
                <w:szCs w:val="24"/>
              </w:rPr>
              <w:t>•</w:t>
            </w:r>
            <w:r>
              <w:rPr>
                <w:spacing w:val="-37"/>
                <w:w w:val="131"/>
                <w:sz w:val="24"/>
                <w:szCs w:val="24"/>
              </w:rPr>
              <w:t xml:space="preserve"> </w:t>
            </w:r>
            <w:r>
              <w:rPr>
                <w:spacing w:val="-1"/>
                <w:sz w:val="24"/>
                <w:szCs w:val="24"/>
              </w:rPr>
              <w:t>M</w:t>
            </w:r>
            <w:r>
              <w:rPr>
                <w:spacing w:val="1"/>
                <w:sz w:val="24"/>
                <w:szCs w:val="24"/>
              </w:rPr>
              <w:t>em</w:t>
            </w:r>
            <w:r>
              <w:rPr>
                <w:sz w:val="24"/>
                <w:szCs w:val="24"/>
              </w:rPr>
              <w:t>p</w:t>
            </w:r>
            <w:r>
              <w:rPr>
                <w:spacing w:val="1"/>
                <w:sz w:val="24"/>
                <w:szCs w:val="24"/>
              </w:rPr>
              <w:t>e</w:t>
            </w:r>
            <w:r>
              <w:rPr>
                <w:sz w:val="24"/>
                <w:szCs w:val="24"/>
              </w:rPr>
              <w:t>rh</w:t>
            </w:r>
            <w:r>
              <w:rPr>
                <w:spacing w:val="1"/>
                <w:sz w:val="24"/>
                <w:szCs w:val="24"/>
              </w:rPr>
              <w:t>a</w:t>
            </w:r>
            <w:r>
              <w:rPr>
                <w:spacing w:val="-3"/>
                <w:sz w:val="24"/>
                <w:szCs w:val="24"/>
              </w:rPr>
              <w:t>t</w:t>
            </w:r>
            <w:r>
              <w:rPr>
                <w:spacing w:val="1"/>
                <w:sz w:val="24"/>
                <w:szCs w:val="24"/>
              </w:rPr>
              <w:t>i</w:t>
            </w:r>
            <w:r>
              <w:rPr>
                <w:sz w:val="24"/>
                <w:szCs w:val="24"/>
              </w:rPr>
              <w:t>k</w:t>
            </w:r>
            <w:r>
              <w:rPr>
                <w:spacing w:val="1"/>
                <w:sz w:val="24"/>
                <w:szCs w:val="24"/>
              </w:rPr>
              <w:t>a</w:t>
            </w:r>
            <w:r>
              <w:rPr>
                <w:sz w:val="24"/>
                <w:szCs w:val="24"/>
              </w:rPr>
              <w:t xml:space="preserve">n </w:t>
            </w:r>
            <w:r>
              <w:rPr>
                <w:spacing w:val="-4"/>
                <w:sz w:val="24"/>
                <w:szCs w:val="24"/>
              </w:rPr>
              <w:t>g</w:t>
            </w:r>
            <w:r>
              <w:rPr>
                <w:sz w:val="24"/>
                <w:szCs w:val="24"/>
              </w:rPr>
              <w:t>uru d</w:t>
            </w:r>
            <w:r>
              <w:rPr>
                <w:spacing w:val="1"/>
                <w:sz w:val="24"/>
                <w:szCs w:val="24"/>
              </w:rPr>
              <w:t>a</w:t>
            </w:r>
            <w:r>
              <w:rPr>
                <w:sz w:val="24"/>
                <w:szCs w:val="24"/>
              </w:rPr>
              <w:t>n b</w:t>
            </w:r>
            <w:r>
              <w:rPr>
                <w:spacing w:val="1"/>
                <w:sz w:val="24"/>
                <w:szCs w:val="24"/>
              </w:rPr>
              <w:t>e</w:t>
            </w:r>
            <w:r>
              <w:rPr>
                <w:sz w:val="24"/>
                <w:szCs w:val="24"/>
              </w:rPr>
              <w:t>rdoa</w:t>
            </w:r>
          </w:p>
          <w:p w:rsidR="00307C03" w:rsidRDefault="00F308C4">
            <w:pPr>
              <w:spacing w:before="21"/>
              <w:ind w:left="71"/>
              <w:rPr>
                <w:sz w:val="24"/>
                <w:szCs w:val="24"/>
              </w:rPr>
            </w:pPr>
            <w:r>
              <w:rPr>
                <w:w w:val="131"/>
                <w:sz w:val="24"/>
                <w:szCs w:val="24"/>
              </w:rPr>
              <w:t>•</w:t>
            </w:r>
            <w:r>
              <w:rPr>
                <w:spacing w:val="-37"/>
                <w:w w:val="131"/>
                <w:sz w:val="24"/>
                <w:szCs w:val="24"/>
              </w:rPr>
              <w:t xml:space="preserve"> </w:t>
            </w:r>
            <w:r>
              <w:rPr>
                <w:spacing w:val="-1"/>
                <w:sz w:val="24"/>
                <w:szCs w:val="24"/>
              </w:rPr>
              <w:t>M</w:t>
            </w:r>
            <w:r>
              <w:rPr>
                <w:spacing w:val="1"/>
                <w:sz w:val="24"/>
                <w:szCs w:val="24"/>
              </w:rPr>
              <w:t>e</w:t>
            </w:r>
            <w:r>
              <w:rPr>
                <w:sz w:val="24"/>
                <w:szCs w:val="24"/>
              </w:rPr>
              <w:t>nd</w:t>
            </w:r>
            <w:r>
              <w:rPr>
                <w:spacing w:val="1"/>
                <w:sz w:val="24"/>
                <w:szCs w:val="24"/>
              </w:rPr>
              <w:t>e</w:t>
            </w:r>
            <w:r>
              <w:rPr>
                <w:sz w:val="24"/>
                <w:szCs w:val="24"/>
              </w:rPr>
              <w:t>n</w:t>
            </w:r>
            <w:r>
              <w:rPr>
                <w:spacing w:val="-4"/>
                <w:sz w:val="24"/>
                <w:szCs w:val="24"/>
              </w:rPr>
              <w:t>g</w:t>
            </w:r>
            <w:r>
              <w:rPr>
                <w:spacing w:val="1"/>
                <w:sz w:val="24"/>
                <w:szCs w:val="24"/>
              </w:rPr>
              <w:t>a</w:t>
            </w:r>
            <w:r>
              <w:rPr>
                <w:sz w:val="24"/>
                <w:szCs w:val="24"/>
              </w:rPr>
              <w:t>rk</w:t>
            </w:r>
            <w:r>
              <w:rPr>
                <w:spacing w:val="1"/>
                <w:sz w:val="24"/>
                <w:szCs w:val="24"/>
              </w:rPr>
              <w:t>a</w:t>
            </w:r>
            <w:r>
              <w:rPr>
                <w:sz w:val="24"/>
                <w:szCs w:val="24"/>
              </w:rPr>
              <w:t>n</w:t>
            </w:r>
          </w:p>
          <w:p w:rsidR="00307C03" w:rsidRDefault="00F308C4">
            <w:pPr>
              <w:spacing w:before="40"/>
              <w:ind w:left="223"/>
              <w:rPr>
                <w:sz w:val="24"/>
                <w:szCs w:val="24"/>
              </w:rPr>
            </w:pPr>
            <w:r>
              <w:rPr>
                <w:spacing w:val="-1"/>
                <w:sz w:val="24"/>
                <w:szCs w:val="24"/>
              </w:rPr>
              <w:t>P</w:t>
            </w:r>
            <w:r>
              <w:rPr>
                <w:spacing w:val="1"/>
                <w:sz w:val="24"/>
                <w:szCs w:val="24"/>
              </w:rPr>
              <w:t>e</w:t>
            </w:r>
            <w:r>
              <w:rPr>
                <w:sz w:val="24"/>
                <w:szCs w:val="24"/>
              </w:rPr>
              <w:t>n</w:t>
            </w:r>
            <w:r>
              <w:rPr>
                <w:spacing w:val="1"/>
                <w:sz w:val="24"/>
                <w:szCs w:val="24"/>
              </w:rPr>
              <w:t>jela</w:t>
            </w:r>
            <w:r>
              <w:rPr>
                <w:spacing w:val="-1"/>
                <w:sz w:val="24"/>
                <w:szCs w:val="24"/>
              </w:rPr>
              <w:t>s</w:t>
            </w:r>
            <w:r>
              <w:rPr>
                <w:spacing w:val="1"/>
                <w:sz w:val="24"/>
                <w:szCs w:val="24"/>
              </w:rPr>
              <w:t>a</w:t>
            </w:r>
            <w:r>
              <w:rPr>
                <w:sz w:val="24"/>
                <w:szCs w:val="24"/>
              </w:rPr>
              <w:t xml:space="preserve">n </w:t>
            </w:r>
            <w:r>
              <w:rPr>
                <w:spacing w:val="-5"/>
                <w:sz w:val="24"/>
                <w:szCs w:val="24"/>
              </w:rPr>
              <w:t>G</w:t>
            </w:r>
            <w:r>
              <w:rPr>
                <w:sz w:val="24"/>
                <w:szCs w:val="24"/>
              </w:rPr>
              <w:t>uru</w:t>
            </w:r>
          </w:p>
        </w:tc>
      </w:tr>
      <w:tr w:rsidR="00307C03">
        <w:trPr>
          <w:trHeight w:hRule="exact" w:val="1713"/>
        </w:trPr>
        <w:tc>
          <w:tcPr>
            <w:tcW w:w="536"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103"/>
              <w:rPr>
                <w:sz w:val="24"/>
                <w:szCs w:val="24"/>
              </w:rPr>
            </w:pPr>
            <w:r>
              <w:rPr>
                <w:sz w:val="24"/>
                <w:szCs w:val="24"/>
              </w:rPr>
              <w:t>2.</w:t>
            </w:r>
          </w:p>
        </w:tc>
        <w:tc>
          <w:tcPr>
            <w:tcW w:w="2269"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99"/>
              <w:rPr>
                <w:sz w:val="24"/>
                <w:szCs w:val="24"/>
              </w:rPr>
            </w:pPr>
            <w:r>
              <w:rPr>
                <w:spacing w:val="-5"/>
                <w:sz w:val="24"/>
                <w:szCs w:val="24"/>
              </w:rPr>
              <w:t>K</w:t>
            </w:r>
            <w:r>
              <w:rPr>
                <w:spacing w:val="5"/>
                <w:sz w:val="24"/>
                <w:szCs w:val="24"/>
              </w:rPr>
              <w:t>e</w:t>
            </w:r>
            <w:r>
              <w:rPr>
                <w:spacing w:val="-4"/>
                <w:sz w:val="24"/>
                <w:szCs w:val="24"/>
              </w:rPr>
              <w:t>g</w:t>
            </w:r>
            <w:r>
              <w:rPr>
                <w:spacing w:val="1"/>
                <w:sz w:val="24"/>
                <w:szCs w:val="24"/>
              </w:rPr>
              <w:t>iata</w:t>
            </w:r>
            <w:r>
              <w:rPr>
                <w:sz w:val="24"/>
                <w:szCs w:val="24"/>
              </w:rPr>
              <w:t xml:space="preserve">n </w:t>
            </w:r>
            <w:r>
              <w:rPr>
                <w:spacing w:val="-4"/>
                <w:sz w:val="24"/>
                <w:szCs w:val="24"/>
              </w:rPr>
              <w:t>I</w:t>
            </w:r>
            <w:r>
              <w:rPr>
                <w:sz w:val="24"/>
                <w:szCs w:val="24"/>
              </w:rPr>
              <w:t>n</w:t>
            </w:r>
            <w:r>
              <w:rPr>
                <w:spacing w:val="1"/>
                <w:sz w:val="24"/>
                <w:szCs w:val="24"/>
              </w:rPr>
              <w:t>t</w:t>
            </w:r>
            <w:r>
              <w:rPr>
                <w:sz w:val="24"/>
                <w:szCs w:val="24"/>
              </w:rPr>
              <w:t>i</w:t>
            </w:r>
          </w:p>
        </w:tc>
        <w:tc>
          <w:tcPr>
            <w:tcW w:w="3313" w:type="dxa"/>
            <w:tcBorders>
              <w:top w:val="single" w:sz="4" w:space="0" w:color="000000"/>
              <w:left w:val="single" w:sz="4" w:space="0" w:color="000000"/>
              <w:bottom w:val="single" w:sz="4" w:space="0" w:color="000000"/>
              <w:right w:val="single" w:sz="4" w:space="0" w:color="000000"/>
            </w:tcBorders>
          </w:tcPr>
          <w:p w:rsidR="00307C03" w:rsidRDefault="00F308C4">
            <w:pPr>
              <w:spacing w:before="19"/>
              <w:ind w:left="-9"/>
              <w:rPr>
                <w:sz w:val="24"/>
                <w:szCs w:val="24"/>
              </w:rPr>
            </w:pPr>
            <w:r>
              <w:rPr>
                <w:w w:val="131"/>
                <w:sz w:val="24"/>
                <w:szCs w:val="24"/>
              </w:rPr>
              <w:t xml:space="preserve">• </w:t>
            </w:r>
            <w:r>
              <w:rPr>
                <w:spacing w:val="16"/>
                <w:w w:val="131"/>
                <w:sz w:val="24"/>
                <w:szCs w:val="24"/>
              </w:rPr>
              <w:t xml:space="preserve"> </w:t>
            </w:r>
            <w:r>
              <w:rPr>
                <w:spacing w:val="-1"/>
                <w:sz w:val="24"/>
                <w:szCs w:val="24"/>
              </w:rPr>
              <w:t>M</w:t>
            </w:r>
            <w:r>
              <w:rPr>
                <w:spacing w:val="1"/>
                <w:sz w:val="24"/>
                <w:szCs w:val="24"/>
              </w:rPr>
              <w:t>em</w:t>
            </w:r>
            <w:r>
              <w:rPr>
                <w:sz w:val="24"/>
                <w:szCs w:val="24"/>
              </w:rPr>
              <w:t>b</w:t>
            </w:r>
            <w:r>
              <w:rPr>
                <w:spacing w:val="1"/>
                <w:sz w:val="24"/>
                <w:szCs w:val="24"/>
              </w:rPr>
              <w:t>e</w:t>
            </w:r>
            <w:r>
              <w:rPr>
                <w:sz w:val="24"/>
                <w:szCs w:val="24"/>
              </w:rPr>
              <w:t>r</w:t>
            </w:r>
            <w:r>
              <w:rPr>
                <w:spacing w:val="1"/>
                <w:sz w:val="24"/>
                <w:szCs w:val="24"/>
              </w:rPr>
              <w:t>i</w:t>
            </w:r>
            <w:r>
              <w:rPr>
                <w:sz w:val="24"/>
                <w:szCs w:val="24"/>
              </w:rPr>
              <w:t>k</w:t>
            </w:r>
            <w:r>
              <w:rPr>
                <w:spacing w:val="1"/>
                <w:sz w:val="24"/>
                <w:szCs w:val="24"/>
              </w:rPr>
              <w:t>a</w:t>
            </w:r>
            <w:r>
              <w:rPr>
                <w:sz w:val="24"/>
                <w:szCs w:val="24"/>
              </w:rPr>
              <w:t xml:space="preserve">n </w:t>
            </w:r>
            <w:r>
              <w:rPr>
                <w:spacing w:val="-4"/>
                <w:sz w:val="24"/>
                <w:szCs w:val="24"/>
              </w:rPr>
              <w:t>v</w:t>
            </w:r>
            <w:r>
              <w:rPr>
                <w:sz w:val="24"/>
                <w:szCs w:val="24"/>
              </w:rPr>
              <w:t>ok</w:t>
            </w:r>
            <w:r>
              <w:rPr>
                <w:spacing w:val="1"/>
                <w:sz w:val="24"/>
                <w:szCs w:val="24"/>
              </w:rPr>
              <w:t>ali</w:t>
            </w:r>
            <w:r>
              <w:rPr>
                <w:spacing w:val="-1"/>
                <w:sz w:val="24"/>
                <w:szCs w:val="24"/>
              </w:rPr>
              <w:t>s</w:t>
            </w:r>
            <w:r>
              <w:rPr>
                <w:sz w:val="24"/>
                <w:szCs w:val="24"/>
              </w:rPr>
              <w:t>i</w:t>
            </w:r>
          </w:p>
          <w:p w:rsidR="00307C03" w:rsidRDefault="00307C03">
            <w:pPr>
              <w:spacing w:line="260" w:lineRule="exact"/>
              <w:rPr>
                <w:sz w:val="26"/>
                <w:szCs w:val="26"/>
              </w:rPr>
            </w:pPr>
          </w:p>
          <w:p w:rsidR="00307C03" w:rsidRDefault="00F308C4">
            <w:pPr>
              <w:spacing w:line="275" w:lineRule="auto"/>
              <w:ind w:left="275" w:right="402" w:hanging="284"/>
              <w:rPr>
                <w:sz w:val="24"/>
                <w:szCs w:val="24"/>
              </w:rPr>
            </w:pPr>
            <w:r>
              <w:rPr>
                <w:w w:val="131"/>
                <w:sz w:val="24"/>
                <w:szCs w:val="24"/>
              </w:rPr>
              <w:t xml:space="preserve">• </w:t>
            </w:r>
            <w:r>
              <w:rPr>
                <w:spacing w:val="16"/>
                <w:w w:val="131"/>
                <w:sz w:val="24"/>
                <w:szCs w:val="24"/>
              </w:rPr>
              <w:t xml:space="preserve"> </w:t>
            </w:r>
            <w:r>
              <w:rPr>
                <w:spacing w:val="-1"/>
                <w:sz w:val="24"/>
                <w:szCs w:val="24"/>
              </w:rPr>
              <w:t>M</w:t>
            </w:r>
            <w:r>
              <w:rPr>
                <w:spacing w:val="1"/>
                <w:sz w:val="24"/>
                <w:szCs w:val="24"/>
              </w:rPr>
              <w:t>e</w:t>
            </w:r>
            <w:r>
              <w:rPr>
                <w:spacing w:val="4"/>
                <w:sz w:val="24"/>
                <w:szCs w:val="24"/>
              </w:rPr>
              <w:t>n</w:t>
            </w:r>
            <w:r>
              <w:rPr>
                <w:spacing w:val="-8"/>
                <w:sz w:val="24"/>
                <w:szCs w:val="24"/>
              </w:rPr>
              <w:t>y</w:t>
            </w:r>
            <w:r>
              <w:rPr>
                <w:spacing w:val="1"/>
                <w:sz w:val="24"/>
                <w:szCs w:val="24"/>
              </w:rPr>
              <w:t>aji</w:t>
            </w:r>
            <w:r>
              <w:rPr>
                <w:sz w:val="24"/>
                <w:szCs w:val="24"/>
              </w:rPr>
              <w:t>k</w:t>
            </w:r>
            <w:r>
              <w:rPr>
                <w:spacing w:val="1"/>
                <w:sz w:val="24"/>
                <w:szCs w:val="24"/>
              </w:rPr>
              <w:t>a</w:t>
            </w:r>
            <w:r>
              <w:rPr>
                <w:sz w:val="24"/>
                <w:szCs w:val="24"/>
              </w:rPr>
              <w:t xml:space="preserve">n </w:t>
            </w:r>
            <w:r>
              <w:rPr>
                <w:spacing w:val="1"/>
                <w:sz w:val="24"/>
                <w:szCs w:val="24"/>
              </w:rPr>
              <w:t>ma</w:t>
            </w:r>
            <w:r>
              <w:rPr>
                <w:spacing w:val="-3"/>
                <w:sz w:val="24"/>
                <w:szCs w:val="24"/>
              </w:rPr>
              <w:t>t</w:t>
            </w:r>
            <w:r>
              <w:rPr>
                <w:spacing w:val="1"/>
                <w:sz w:val="24"/>
                <w:szCs w:val="24"/>
              </w:rPr>
              <w:t>e</w:t>
            </w:r>
            <w:r>
              <w:rPr>
                <w:sz w:val="24"/>
                <w:szCs w:val="24"/>
              </w:rPr>
              <w:t xml:space="preserve">ri </w:t>
            </w:r>
            <w:r>
              <w:rPr>
                <w:spacing w:val="1"/>
                <w:sz w:val="24"/>
                <w:szCs w:val="24"/>
              </w:rPr>
              <w:t>me</w:t>
            </w:r>
            <w:r>
              <w:rPr>
                <w:sz w:val="24"/>
                <w:szCs w:val="24"/>
              </w:rPr>
              <w:t>n</w:t>
            </w:r>
            <w:r>
              <w:rPr>
                <w:spacing w:val="-4"/>
                <w:sz w:val="24"/>
                <w:szCs w:val="24"/>
              </w:rPr>
              <w:t>gg</w:t>
            </w:r>
            <w:r>
              <w:rPr>
                <w:sz w:val="24"/>
                <w:szCs w:val="24"/>
              </w:rPr>
              <w:t>un</w:t>
            </w:r>
            <w:r>
              <w:rPr>
                <w:spacing w:val="1"/>
                <w:sz w:val="24"/>
                <w:szCs w:val="24"/>
              </w:rPr>
              <w:t>a</w:t>
            </w:r>
            <w:r>
              <w:rPr>
                <w:sz w:val="24"/>
                <w:szCs w:val="24"/>
              </w:rPr>
              <w:t>k</w:t>
            </w:r>
            <w:r>
              <w:rPr>
                <w:spacing w:val="1"/>
                <w:sz w:val="24"/>
                <w:szCs w:val="24"/>
              </w:rPr>
              <w:t>a</w:t>
            </w:r>
            <w:r>
              <w:rPr>
                <w:sz w:val="24"/>
                <w:szCs w:val="24"/>
              </w:rPr>
              <w:t xml:space="preserve">n </w:t>
            </w:r>
            <w:r>
              <w:rPr>
                <w:spacing w:val="1"/>
                <w:sz w:val="24"/>
                <w:szCs w:val="24"/>
              </w:rPr>
              <w:t>me</w:t>
            </w:r>
            <w:r>
              <w:rPr>
                <w:sz w:val="24"/>
                <w:szCs w:val="24"/>
              </w:rPr>
              <w:t>d</w:t>
            </w:r>
            <w:r>
              <w:rPr>
                <w:spacing w:val="1"/>
                <w:sz w:val="24"/>
                <w:szCs w:val="24"/>
              </w:rPr>
              <w:t>i</w:t>
            </w:r>
            <w:r>
              <w:rPr>
                <w:sz w:val="24"/>
                <w:szCs w:val="24"/>
              </w:rPr>
              <w:t>a</w:t>
            </w:r>
            <w:r>
              <w:rPr>
                <w:spacing w:val="1"/>
                <w:sz w:val="24"/>
                <w:szCs w:val="24"/>
              </w:rPr>
              <w:t xml:space="preserve"> a</w:t>
            </w:r>
            <w:r>
              <w:rPr>
                <w:sz w:val="24"/>
                <w:szCs w:val="24"/>
              </w:rPr>
              <w:t>u</w:t>
            </w:r>
            <w:r>
              <w:rPr>
                <w:spacing w:val="-4"/>
                <w:sz w:val="24"/>
                <w:szCs w:val="24"/>
              </w:rPr>
              <w:t>d</w:t>
            </w:r>
            <w:r>
              <w:rPr>
                <w:spacing w:val="1"/>
                <w:sz w:val="24"/>
                <w:szCs w:val="24"/>
              </w:rPr>
              <w:t>i</w:t>
            </w:r>
            <w:r>
              <w:rPr>
                <w:sz w:val="24"/>
                <w:szCs w:val="24"/>
              </w:rPr>
              <w:t xml:space="preserve">o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p>
        </w:tc>
        <w:tc>
          <w:tcPr>
            <w:tcW w:w="2037" w:type="dxa"/>
            <w:tcBorders>
              <w:top w:val="single" w:sz="4" w:space="0" w:color="000000"/>
              <w:left w:val="single" w:sz="4" w:space="0" w:color="000000"/>
              <w:bottom w:val="single" w:sz="4" w:space="0" w:color="000000"/>
              <w:right w:val="single" w:sz="4" w:space="0" w:color="000000"/>
            </w:tcBorders>
          </w:tcPr>
          <w:p w:rsidR="00307C03" w:rsidRDefault="00F308C4">
            <w:pPr>
              <w:spacing w:before="19" w:line="274" w:lineRule="auto"/>
              <w:ind w:left="363" w:right="539" w:hanging="264"/>
              <w:rPr>
                <w:sz w:val="24"/>
                <w:szCs w:val="24"/>
              </w:rPr>
            </w:pPr>
            <w:r>
              <w:rPr>
                <w:w w:val="131"/>
                <w:sz w:val="24"/>
                <w:szCs w:val="24"/>
              </w:rPr>
              <w:t>•</w:t>
            </w:r>
            <w:r>
              <w:rPr>
                <w:spacing w:val="74"/>
                <w:w w:val="131"/>
                <w:sz w:val="24"/>
                <w:szCs w:val="24"/>
              </w:rPr>
              <w:t xml:space="preserve"> </w:t>
            </w:r>
            <w:r>
              <w:rPr>
                <w:spacing w:val="-1"/>
                <w:sz w:val="24"/>
                <w:szCs w:val="24"/>
              </w:rPr>
              <w:t>M</w:t>
            </w:r>
            <w:r>
              <w:rPr>
                <w:spacing w:val="1"/>
                <w:sz w:val="24"/>
                <w:szCs w:val="24"/>
              </w:rPr>
              <w:t>ela</w:t>
            </w:r>
            <w:r>
              <w:rPr>
                <w:sz w:val="24"/>
                <w:szCs w:val="24"/>
              </w:rPr>
              <w:t>kuk</w:t>
            </w:r>
            <w:r>
              <w:rPr>
                <w:spacing w:val="1"/>
                <w:sz w:val="24"/>
                <w:szCs w:val="24"/>
              </w:rPr>
              <w:t>a</w:t>
            </w:r>
            <w:r>
              <w:rPr>
                <w:sz w:val="24"/>
                <w:szCs w:val="24"/>
              </w:rPr>
              <w:t xml:space="preserve">n </w:t>
            </w:r>
            <w:r>
              <w:rPr>
                <w:spacing w:val="-4"/>
                <w:sz w:val="24"/>
                <w:szCs w:val="24"/>
              </w:rPr>
              <w:t>v</w:t>
            </w:r>
            <w:r>
              <w:rPr>
                <w:sz w:val="24"/>
                <w:szCs w:val="24"/>
              </w:rPr>
              <w:t>ok</w:t>
            </w:r>
            <w:r>
              <w:rPr>
                <w:spacing w:val="1"/>
                <w:sz w:val="24"/>
                <w:szCs w:val="24"/>
              </w:rPr>
              <w:t>ali</w:t>
            </w:r>
            <w:r>
              <w:rPr>
                <w:spacing w:val="-1"/>
                <w:sz w:val="24"/>
                <w:szCs w:val="24"/>
              </w:rPr>
              <w:t>s</w:t>
            </w:r>
            <w:r>
              <w:rPr>
                <w:sz w:val="24"/>
                <w:szCs w:val="24"/>
              </w:rPr>
              <w:t>i</w:t>
            </w:r>
          </w:p>
          <w:p w:rsidR="00307C03" w:rsidRDefault="00307C03">
            <w:pPr>
              <w:spacing w:before="1" w:line="220" w:lineRule="exact"/>
              <w:rPr>
                <w:sz w:val="22"/>
                <w:szCs w:val="22"/>
              </w:rPr>
            </w:pPr>
          </w:p>
          <w:p w:rsidR="00307C03" w:rsidRDefault="00F308C4">
            <w:pPr>
              <w:spacing w:line="275" w:lineRule="auto"/>
              <w:ind w:left="363" w:right="230" w:hanging="264"/>
              <w:rPr>
                <w:sz w:val="24"/>
                <w:szCs w:val="24"/>
              </w:rPr>
            </w:pPr>
            <w:r>
              <w:rPr>
                <w:w w:val="131"/>
                <w:sz w:val="24"/>
                <w:szCs w:val="24"/>
              </w:rPr>
              <w:t>•</w:t>
            </w:r>
            <w:r>
              <w:rPr>
                <w:spacing w:val="74"/>
                <w:w w:val="131"/>
                <w:sz w:val="24"/>
                <w:szCs w:val="24"/>
              </w:rPr>
              <w:t xml:space="preserve"> </w:t>
            </w:r>
            <w:r>
              <w:rPr>
                <w:spacing w:val="-1"/>
                <w:sz w:val="24"/>
                <w:szCs w:val="24"/>
              </w:rPr>
              <w:t>M</w:t>
            </w:r>
            <w:r>
              <w:rPr>
                <w:spacing w:val="1"/>
                <w:sz w:val="24"/>
                <w:szCs w:val="24"/>
              </w:rPr>
              <w:t>e</w:t>
            </w:r>
            <w:r>
              <w:rPr>
                <w:spacing w:val="4"/>
                <w:sz w:val="24"/>
                <w:szCs w:val="24"/>
              </w:rPr>
              <w:t>n</w:t>
            </w:r>
            <w:r>
              <w:rPr>
                <w:spacing w:val="-8"/>
                <w:sz w:val="24"/>
                <w:szCs w:val="24"/>
              </w:rPr>
              <w:t>y</w:t>
            </w:r>
            <w:r>
              <w:rPr>
                <w:spacing w:val="1"/>
                <w:sz w:val="24"/>
                <w:szCs w:val="24"/>
              </w:rPr>
              <w:t>ima</w:t>
            </w:r>
            <w:r>
              <w:rPr>
                <w:sz w:val="24"/>
                <w:szCs w:val="24"/>
              </w:rPr>
              <w:t xml:space="preserve">k </w:t>
            </w:r>
            <w:r>
              <w:rPr>
                <w:spacing w:val="1"/>
                <w:sz w:val="24"/>
                <w:szCs w:val="24"/>
              </w:rPr>
              <w:t>mate</w:t>
            </w:r>
            <w:r>
              <w:rPr>
                <w:spacing w:val="-4"/>
                <w:sz w:val="24"/>
                <w:szCs w:val="24"/>
              </w:rPr>
              <w:t>r</w:t>
            </w:r>
            <w:r>
              <w:rPr>
                <w:sz w:val="24"/>
                <w:szCs w:val="24"/>
              </w:rPr>
              <w:t>i</w:t>
            </w:r>
            <w:r>
              <w:rPr>
                <w:spacing w:val="1"/>
                <w:sz w:val="24"/>
                <w:szCs w:val="24"/>
              </w:rPr>
              <w:t xml:space="preserve"> m</w:t>
            </w:r>
            <w:r>
              <w:rPr>
                <w:spacing w:val="-3"/>
                <w:sz w:val="24"/>
                <w:szCs w:val="24"/>
              </w:rPr>
              <w:t>e</w:t>
            </w:r>
            <w:r>
              <w:rPr>
                <w:spacing w:val="1"/>
                <w:sz w:val="24"/>
                <w:szCs w:val="24"/>
              </w:rPr>
              <w:t>lal</w:t>
            </w:r>
            <w:r>
              <w:rPr>
                <w:spacing w:val="-4"/>
                <w:sz w:val="24"/>
                <w:szCs w:val="24"/>
              </w:rPr>
              <w:t>u</w:t>
            </w:r>
            <w:r>
              <w:rPr>
                <w:sz w:val="24"/>
                <w:szCs w:val="24"/>
              </w:rPr>
              <w:t>i</w:t>
            </w:r>
          </w:p>
        </w:tc>
      </w:tr>
    </w:tbl>
    <w:p w:rsidR="00307C03" w:rsidRDefault="00307C03">
      <w:pPr>
        <w:spacing w:before="3" w:line="140" w:lineRule="exact"/>
        <w:rPr>
          <w:sz w:val="15"/>
          <w:szCs w:val="15"/>
        </w:rPr>
      </w:pPr>
    </w:p>
    <w:p w:rsidR="00307C03" w:rsidRDefault="00307C03">
      <w:pPr>
        <w:spacing w:line="200" w:lineRule="exact"/>
      </w:pPr>
    </w:p>
    <w:p w:rsidR="00307C03" w:rsidRDefault="00307C03">
      <w:pPr>
        <w:spacing w:line="200" w:lineRule="exact"/>
      </w:pPr>
    </w:p>
    <w:p w:rsidR="00307C03" w:rsidRDefault="00F308C4">
      <w:pPr>
        <w:spacing w:before="19"/>
        <w:ind w:left="4471" w:right="4106"/>
        <w:jc w:val="center"/>
        <w:rPr>
          <w:rFonts w:ascii="Calibri" w:eastAsia="Calibri" w:hAnsi="Calibri" w:cs="Calibri"/>
        </w:rPr>
        <w:sectPr w:rsidR="00307C03">
          <w:headerReference w:type="default" r:id="rId66"/>
          <w:pgSz w:w="11920" w:h="16840"/>
          <w:pgMar w:top="1560" w:right="1480" w:bottom="280" w:left="1680" w:header="0" w:footer="0" w:gutter="0"/>
          <w:cols w:space="720"/>
        </w:sectPr>
      </w:pPr>
      <w:r>
        <w:rPr>
          <w:rFonts w:ascii="Calibri" w:eastAsia="Calibri" w:hAnsi="Calibri" w:cs="Calibri"/>
        </w:rPr>
        <w:t>4</w:t>
      </w:r>
    </w:p>
    <w:p w:rsidR="00307C03" w:rsidRDefault="00307C03">
      <w:pPr>
        <w:spacing w:line="200" w:lineRule="exact"/>
      </w:pPr>
    </w:p>
    <w:p w:rsidR="00307C03" w:rsidRDefault="00307C03">
      <w:pPr>
        <w:spacing w:line="200" w:lineRule="exact"/>
      </w:pPr>
    </w:p>
    <w:p w:rsidR="00307C03" w:rsidRDefault="00307C03">
      <w:pPr>
        <w:spacing w:before="7" w:line="280" w:lineRule="exact"/>
        <w:rPr>
          <w:sz w:val="28"/>
          <w:szCs w:val="28"/>
        </w:rPr>
      </w:pPr>
    </w:p>
    <w:tbl>
      <w:tblPr>
        <w:tblW w:w="0" w:type="auto"/>
        <w:tblInd w:w="475" w:type="dxa"/>
        <w:tblLayout w:type="fixed"/>
        <w:tblCellMar>
          <w:left w:w="0" w:type="dxa"/>
          <w:right w:w="0" w:type="dxa"/>
        </w:tblCellMar>
        <w:tblLook w:val="01E0" w:firstRow="1" w:lastRow="1" w:firstColumn="1" w:lastColumn="1" w:noHBand="0" w:noVBand="0"/>
      </w:tblPr>
      <w:tblGrid>
        <w:gridCol w:w="536"/>
        <w:gridCol w:w="2269"/>
        <w:gridCol w:w="3313"/>
        <w:gridCol w:w="2037"/>
      </w:tblGrid>
      <w:tr w:rsidR="00307C03">
        <w:trPr>
          <w:trHeight w:hRule="exact" w:val="3785"/>
        </w:trPr>
        <w:tc>
          <w:tcPr>
            <w:tcW w:w="536" w:type="dxa"/>
            <w:tcBorders>
              <w:top w:val="single" w:sz="4" w:space="0" w:color="000000"/>
              <w:left w:val="single" w:sz="4" w:space="0" w:color="000000"/>
              <w:bottom w:val="single" w:sz="4" w:space="0" w:color="000000"/>
              <w:right w:val="single" w:sz="4" w:space="0" w:color="000000"/>
            </w:tcBorders>
          </w:tcPr>
          <w:p w:rsidR="00307C03" w:rsidRDefault="00307C03"/>
        </w:tc>
        <w:tc>
          <w:tcPr>
            <w:tcW w:w="2269" w:type="dxa"/>
            <w:tcBorders>
              <w:top w:val="single" w:sz="4" w:space="0" w:color="000000"/>
              <w:left w:val="single" w:sz="4" w:space="0" w:color="000000"/>
              <w:bottom w:val="single" w:sz="4" w:space="0" w:color="000000"/>
              <w:right w:val="single" w:sz="4" w:space="0" w:color="000000"/>
            </w:tcBorders>
          </w:tcPr>
          <w:p w:rsidR="00307C03" w:rsidRDefault="00307C03"/>
        </w:tc>
        <w:tc>
          <w:tcPr>
            <w:tcW w:w="3313" w:type="dxa"/>
            <w:tcBorders>
              <w:top w:val="single" w:sz="4" w:space="0" w:color="000000"/>
              <w:left w:val="single" w:sz="4" w:space="0" w:color="000000"/>
              <w:bottom w:val="single" w:sz="4" w:space="0" w:color="000000"/>
              <w:right w:val="single" w:sz="4" w:space="0" w:color="000000"/>
            </w:tcBorders>
          </w:tcPr>
          <w:p w:rsidR="00307C03" w:rsidRDefault="00F308C4">
            <w:pPr>
              <w:spacing w:before="19" w:line="274" w:lineRule="auto"/>
              <w:ind w:left="275" w:right="94" w:hanging="284"/>
              <w:rPr>
                <w:sz w:val="24"/>
                <w:szCs w:val="24"/>
              </w:rPr>
            </w:pPr>
            <w:r>
              <w:rPr>
                <w:w w:val="131"/>
                <w:sz w:val="24"/>
                <w:szCs w:val="24"/>
              </w:rPr>
              <w:t xml:space="preserve">• </w:t>
            </w:r>
            <w:r>
              <w:rPr>
                <w:spacing w:val="16"/>
                <w:w w:val="131"/>
                <w:sz w:val="24"/>
                <w:szCs w:val="24"/>
              </w:rPr>
              <w:t xml:space="preserve"> </w:t>
            </w:r>
            <w:r>
              <w:rPr>
                <w:spacing w:val="-1"/>
                <w:sz w:val="24"/>
                <w:szCs w:val="24"/>
              </w:rPr>
              <w:t>M</w:t>
            </w:r>
            <w:r>
              <w:rPr>
                <w:spacing w:val="1"/>
                <w:sz w:val="24"/>
                <w:szCs w:val="24"/>
              </w:rPr>
              <w:t>em</w:t>
            </w:r>
            <w:r>
              <w:rPr>
                <w:sz w:val="24"/>
                <w:szCs w:val="24"/>
              </w:rPr>
              <w:t>b</w:t>
            </w:r>
            <w:r>
              <w:rPr>
                <w:spacing w:val="1"/>
                <w:sz w:val="24"/>
                <w:szCs w:val="24"/>
              </w:rPr>
              <w:t>e</w:t>
            </w:r>
            <w:r>
              <w:rPr>
                <w:sz w:val="24"/>
                <w:szCs w:val="24"/>
              </w:rPr>
              <w:t>r</w:t>
            </w:r>
            <w:r>
              <w:rPr>
                <w:spacing w:val="1"/>
                <w:sz w:val="24"/>
                <w:szCs w:val="24"/>
              </w:rPr>
              <w:t>i</w:t>
            </w:r>
            <w:r>
              <w:rPr>
                <w:sz w:val="24"/>
                <w:szCs w:val="24"/>
              </w:rPr>
              <w:t>k</w:t>
            </w:r>
            <w:r>
              <w:rPr>
                <w:spacing w:val="1"/>
                <w:sz w:val="24"/>
                <w:szCs w:val="24"/>
              </w:rPr>
              <w:t>a</w:t>
            </w:r>
            <w:r>
              <w:rPr>
                <w:sz w:val="24"/>
                <w:szCs w:val="24"/>
              </w:rPr>
              <w:t xml:space="preserve">n </w:t>
            </w:r>
            <w:r>
              <w:rPr>
                <w:spacing w:val="-4"/>
                <w:sz w:val="24"/>
                <w:szCs w:val="24"/>
              </w:rPr>
              <w:t>p</w:t>
            </w:r>
            <w:r>
              <w:rPr>
                <w:spacing w:val="1"/>
                <w:sz w:val="24"/>
                <w:szCs w:val="24"/>
              </w:rPr>
              <w:t>e</w:t>
            </w:r>
            <w:r>
              <w:rPr>
                <w:sz w:val="24"/>
                <w:szCs w:val="24"/>
              </w:rPr>
              <w:t>n</w:t>
            </w:r>
            <w:r>
              <w:rPr>
                <w:spacing w:val="-3"/>
                <w:sz w:val="24"/>
                <w:szCs w:val="24"/>
              </w:rPr>
              <w:t>j</w:t>
            </w:r>
            <w:r>
              <w:rPr>
                <w:spacing w:val="1"/>
                <w:sz w:val="24"/>
                <w:szCs w:val="24"/>
              </w:rPr>
              <w:t>ela</w:t>
            </w:r>
            <w:r>
              <w:rPr>
                <w:spacing w:val="-1"/>
                <w:sz w:val="24"/>
                <w:szCs w:val="24"/>
              </w:rPr>
              <w:t>s</w:t>
            </w:r>
            <w:r>
              <w:rPr>
                <w:spacing w:val="1"/>
                <w:sz w:val="24"/>
                <w:szCs w:val="24"/>
              </w:rPr>
              <w:t>a</w:t>
            </w:r>
            <w:r>
              <w:rPr>
                <w:sz w:val="24"/>
                <w:szCs w:val="24"/>
              </w:rPr>
              <w:t xml:space="preserve">n </w:t>
            </w:r>
            <w:r>
              <w:rPr>
                <w:spacing w:val="-4"/>
                <w:sz w:val="24"/>
                <w:szCs w:val="24"/>
              </w:rPr>
              <w:t>u</w:t>
            </w:r>
            <w:r>
              <w:rPr>
                <w:spacing w:val="1"/>
                <w:sz w:val="24"/>
                <w:szCs w:val="24"/>
              </w:rPr>
              <w:t>la</w:t>
            </w:r>
            <w:r>
              <w:rPr>
                <w:sz w:val="24"/>
                <w:szCs w:val="24"/>
              </w:rPr>
              <w:t xml:space="preserve">ng </w:t>
            </w:r>
            <w:r>
              <w:rPr>
                <w:spacing w:val="-1"/>
                <w:sz w:val="24"/>
                <w:szCs w:val="24"/>
              </w:rPr>
              <w:t>s</w:t>
            </w:r>
            <w:r>
              <w:rPr>
                <w:spacing w:val="1"/>
                <w:sz w:val="24"/>
                <w:szCs w:val="24"/>
              </w:rPr>
              <w:t>eca</w:t>
            </w:r>
            <w:r>
              <w:rPr>
                <w:sz w:val="24"/>
                <w:szCs w:val="24"/>
              </w:rPr>
              <w:t>ra</w:t>
            </w:r>
            <w:r>
              <w:rPr>
                <w:spacing w:val="1"/>
                <w:sz w:val="24"/>
                <w:szCs w:val="24"/>
              </w:rPr>
              <w:t xml:space="preserve"> </w:t>
            </w:r>
            <w:r>
              <w:rPr>
                <w:spacing w:val="-1"/>
                <w:sz w:val="24"/>
                <w:szCs w:val="24"/>
              </w:rPr>
              <w:t>s</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t</w:t>
            </w:r>
          </w:p>
          <w:p w:rsidR="00307C03" w:rsidRDefault="00307C03">
            <w:pPr>
              <w:spacing w:before="2" w:line="220" w:lineRule="exact"/>
              <w:rPr>
                <w:sz w:val="22"/>
                <w:szCs w:val="22"/>
              </w:rPr>
            </w:pPr>
          </w:p>
          <w:p w:rsidR="00307C03" w:rsidRDefault="00F308C4">
            <w:pPr>
              <w:spacing w:line="274" w:lineRule="auto"/>
              <w:ind w:left="275" w:right="87" w:hanging="284"/>
              <w:rPr>
                <w:sz w:val="24"/>
                <w:szCs w:val="24"/>
              </w:rPr>
            </w:pPr>
            <w:r>
              <w:rPr>
                <w:w w:val="131"/>
                <w:sz w:val="24"/>
                <w:szCs w:val="24"/>
              </w:rPr>
              <w:t xml:space="preserve">• </w:t>
            </w:r>
            <w:r>
              <w:rPr>
                <w:spacing w:val="16"/>
                <w:w w:val="131"/>
                <w:sz w:val="24"/>
                <w:szCs w:val="24"/>
              </w:rPr>
              <w:t xml:space="preserve"> </w:t>
            </w:r>
            <w:r>
              <w:rPr>
                <w:spacing w:val="-1"/>
                <w:sz w:val="24"/>
                <w:szCs w:val="24"/>
              </w:rPr>
              <w:t>M</w:t>
            </w:r>
            <w:r>
              <w:rPr>
                <w:spacing w:val="1"/>
                <w:sz w:val="24"/>
                <w:szCs w:val="24"/>
              </w:rPr>
              <w:t>e</w:t>
            </w:r>
            <w:r>
              <w:rPr>
                <w:sz w:val="24"/>
                <w:szCs w:val="24"/>
              </w:rPr>
              <w:t>n</w:t>
            </w:r>
            <w:r>
              <w:rPr>
                <w:spacing w:val="1"/>
                <w:sz w:val="24"/>
                <w:szCs w:val="24"/>
              </w:rPr>
              <w:t>e</w:t>
            </w:r>
            <w:r>
              <w:rPr>
                <w:sz w:val="24"/>
                <w:szCs w:val="24"/>
              </w:rPr>
              <w:t>r</w:t>
            </w:r>
            <w:r>
              <w:rPr>
                <w:spacing w:val="1"/>
                <w:sz w:val="24"/>
                <w:szCs w:val="24"/>
              </w:rPr>
              <w:t>a</w:t>
            </w:r>
            <w:r>
              <w:rPr>
                <w:sz w:val="24"/>
                <w:szCs w:val="24"/>
              </w:rPr>
              <w:t>pk</w:t>
            </w:r>
            <w:r>
              <w:rPr>
                <w:spacing w:val="1"/>
                <w:sz w:val="24"/>
                <w:szCs w:val="24"/>
              </w:rPr>
              <w:t>a</w:t>
            </w:r>
            <w:r>
              <w:rPr>
                <w:sz w:val="24"/>
                <w:szCs w:val="24"/>
              </w:rPr>
              <w:t xml:space="preserve">n </w:t>
            </w:r>
            <w:r>
              <w:rPr>
                <w:spacing w:val="-3"/>
                <w:sz w:val="24"/>
                <w:szCs w:val="24"/>
              </w:rPr>
              <w:t>m</w:t>
            </w:r>
            <w:r>
              <w:rPr>
                <w:spacing w:val="1"/>
                <w:sz w:val="24"/>
                <w:szCs w:val="24"/>
              </w:rPr>
              <w:t>a</w:t>
            </w:r>
            <w:r>
              <w:rPr>
                <w:spacing w:val="-3"/>
                <w:sz w:val="24"/>
                <w:szCs w:val="24"/>
              </w:rPr>
              <w:t>t</w:t>
            </w:r>
            <w:r>
              <w:rPr>
                <w:spacing w:val="1"/>
                <w:sz w:val="24"/>
                <w:szCs w:val="24"/>
              </w:rPr>
              <w:t>e</w:t>
            </w:r>
            <w:r>
              <w:rPr>
                <w:sz w:val="24"/>
                <w:szCs w:val="24"/>
              </w:rPr>
              <w:t>ri</w:t>
            </w:r>
            <w:r>
              <w:rPr>
                <w:spacing w:val="1"/>
                <w:sz w:val="24"/>
                <w:szCs w:val="24"/>
              </w:rPr>
              <w:t xml:space="preserve"> </w:t>
            </w:r>
            <w:r>
              <w:rPr>
                <w:spacing w:val="-4"/>
                <w:sz w:val="24"/>
                <w:szCs w:val="24"/>
              </w:rPr>
              <w:t>v</w:t>
            </w:r>
            <w:r>
              <w:rPr>
                <w:sz w:val="24"/>
                <w:szCs w:val="24"/>
              </w:rPr>
              <w:t>ok</w:t>
            </w:r>
            <w:r>
              <w:rPr>
                <w:spacing w:val="1"/>
                <w:sz w:val="24"/>
                <w:szCs w:val="24"/>
              </w:rPr>
              <w:t>a</w:t>
            </w:r>
            <w:r>
              <w:rPr>
                <w:sz w:val="24"/>
                <w:szCs w:val="24"/>
              </w:rPr>
              <w:t>l</w:t>
            </w:r>
            <w:r>
              <w:rPr>
                <w:spacing w:val="1"/>
                <w:sz w:val="24"/>
                <w:szCs w:val="24"/>
              </w:rPr>
              <w:t xml:space="preserve"> </w:t>
            </w:r>
            <w:r>
              <w:rPr>
                <w:sz w:val="24"/>
                <w:szCs w:val="24"/>
              </w:rPr>
              <w:t>d</w:t>
            </w:r>
            <w:r>
              <w:rPr>
                <w:spacing w:val="1"/>
                <w:sz w:val="24"/>
                <w:szCs w:val="24"/>
              </w:rPr>
              <w:t>a</w:t>
            </w:r>
            <w:r>
              <w:rPr>
                <w:sz w:val="24"/>
                <w:szCs w:val="24"/>
              </w:rPr>
              <w:t xml:space="preserve">ri </w:t>
            </w:r>
            <w:r>
              <w:rPr>
                <w:spacing w:val="-4"/>
                <w:sz w:val="24"/>
                <w:szCs w:val="24"/>
              </w:rPr>
              <w:t>v</w:t>
            </w:r>
            <w:r>
              <w:rPr>
                <w:spacing w:val="1"/>
                <w:sz w:val="24"/>
                <w:szCs w:val="24"/>
              </w:rPr>
              <w:t>i</w:t>
            </w:r>
            <w:r>
              <w:rPr>
                <w:sz w:val="24"/>
                <w:szCs w:val="24"/>
              </w:rPr>
              <w:t>d</w:t>
            </w:r>
            <w:r>
              <w:rPr>
                <w:spacing w:val="1"/>
                <w:sz w:val="24"/>
                <w:szCs w:val="24"/>
              </w:rPr>
              <w:t>e</w:t>
            </w:r>
            <w:r>
              <w:rPr>
                <w:sz w:val="24"/>
                <w:szCs w:val="24"/>
              </w:rPr>
              <w:t>o ke</w:t>
            </w:r>
            <w:r>
              <w:rPr>
                <w:spacing w:val="1"/>
                <w:sz w:val="24"/>
                <w:szCs w:val="24"/>
              </w:rPr>
              <w:t xml:space="preserve"> la</w:t>
            </w:r>
            <w:r>
              <w:rPr>
                <w:spacing w:val="-4"/>
                <w:sz w:val="24"/>
                <w:szCs w:val="24"/>
              </w:rPr>
              <w:t>g</w:t>
            </w:r>
            <w:r>
              <w:rPr>
                <w:sz w:val="24"/>
                <w:szCs w:val="24"/>
              </w:rPr>
              <w:t>u</w:t>
            </w:r>
          </w:p>
        </w:tc>
        <w:tc>
          <w:tcPr>
            <w:tcW w:w="2037"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363"/>
              <w:rPr>
                <w:sz w:val="24"/>
                <w:szCs w:val="24"/>
              </w:rPr>
            </w:pPr>
            <w:r>
              <w:rPr>
                <w:spacing w:val="1"/>
                <w:sz w:val="24"/>
                <w:szCs w:val="24"/>
              </w:rPr>
              <w:t>a</w:t>
            </w:r>
            <w:r>
              <w:rPr>
                <w:sz w:val="24"/>
                <w:szCs w:val="24"/>
              </w:rPr>
              <w:t>ud</w:t>
            </w:r>
            <w:r>
              <w:rPr>
                <w:spacing w:val="1"/>
                <w:sz w:val="24"/>
                <w:szCs w:val="24"/>
              </w:rPr>
              <w:t>i</w:t>
            </w:r>
            <w:r>
              <w:rPr>
                <w:sz w:val="24"/>
                <w:szCs w:val="24"/>
              </w:rPr>
              <w:t xml:space="preserve">o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p>
          <w:p w:rsidR="00307C03" w:rsidRDefault="00307C03">
            <w:pPr>
              <w:spacing w:before="4" w:line="260" w:lineRule="exact"/>
              <w:rPr>
                <w:sz w:val="26"/>
                <w:szCs w:val="26"/>
              </w:rPr>
            </w:pPr>
          </w:p>
          <w:p w:rsidR="00307C03" w:rsidRDefault="00F308C4">
            <w:pPr>
              <w:spacing w:line="271" w:lineRule="auto"/>
              <w:ind w:left="363" w:right="100" w:hanging="264"/>
              <w:rPr>
                <w:sz w:val="24"/>
                <w:szCs w:val="24"/>
              </w:rPr>
            </w:pPr>
            <w:r>
              <w:rPr>
                <w:w w:val="131"/>
                <w:sz w:val="24"/>
                <w:szCs w:val="24"/>
              </w:rPr>
              <w:t>•</w:t>
            </w:r>
            <w:r>
              <w:rPr>
                <w:spacing w:val="74"/>
                <w:w w:val="131"/>
                <w:sz w:val="24"/>
                <w:szCs w:val="24"/>
              </w:rPr>
              <w:t xml:space="preserve"> </w:t>
            </w:r>
            <w:r>
              <w:rPr>
                <w:spacing w:val="-1"/>
                <w:sz w:val="24"/>
                <w:szCs w:val="24"/>
              </w:rPr>
              <w:t>M</w:t>
            </w:r>
            <w:r>
              <w:rPr>
                <w:spacing w:val="1"/>
                <w:sz w:val="24"/>
                <w:szCs w:val="24"/>
              </w:rPr>
              <w:t>em</w:t>
            </w:r>
            <w:r>
              <w:rPr>
                <w:sz w:val="24"/>
                <w:szCs w:val="24"/>
              </w:rPr>
              <w:t>p</w:t>
            </w:r>
            <w:r>
              <w:rPr>
                <w:spacing w:val="1"/>
                <w:sz w:val="24"/>
                <w:szCs w:val="24"/>
              </w:rPr>
              <w:t>e</w:t>
            </w:r>
            <w:r>
              <w:rPr>
                <w:sz w:val="24"/>
                <w:szCs w:val="24"/>
              </w:rPr>
              <w:t>rh</w:t>
            </w:r>
            <w:r>
              <w:rPr>
                <w:spacing w:val="1"/>
                <w:sz w:val="24"/>
                <w:szCs w:val="24"/>
              </w:rPr>
              <w:t>a</w:t>
            </w:r>
            <w:r>
              <w:rPr>
                <w:spacing w:val="-3"/>
                <w:sz w:val="24"/>
                <w:szCs w:val="24"/>
              </w:rPr>
              <w:t>t</w:t>
            </w:r>
            <w:r>
              <w:rPr>
                <w:spacing w:val="1"/>
                <w:sz w:val="24"/>
                <w:szCs w:val="24"/>
              </w:rPr>
              <w:t>i</w:t>
            </w:r>
            <w:r>
              <w:rPr>
                <w:sz w:val="24"/>
                <w:szCs w:val="24"/>
              </w:rPr>
              <w:t>k</w:t>
            </w:r>
            <w:r>
              <w:rPr>
                <w:spacing w:val="1"/>
                <w:sz w:val="24"/>
                <w:szCs w:val="24"/>
              </w:rPr>
              <w:t>a</w:t>
            </w:r>
            <w:r>
              <w:rPr>
                <w:sz w:val="24"/>
                <w:szCs w:val="24"/>
              </w:rPr>
              <w:t>n p</w:t>
            </w:r>
            <w:r>
              <w:rPr>
                <w:spacing w:val="1"/>
                <w:sz w:val="24"/>
                <w:szCs w:val="24"/>
              </w:rPr>
              <w:t>e</w:t>
            </w:r>
            <w:r>
              <w:rPr>
                <w:sz w:val="24"/>
                <w:szCs w:val="24"/>
              </w:rPr>
              <w:t>n</w:t>
            </w:r>
            <w:r>
              <w:rPr>
                <w:spacing w:val="1"/>
                <w:sz w:val="24"/>
                <w:szCs w:val="24"/>
              </w:rPr>
              <w:t>je</w:t>
            </w:r>
            <w:r>
              <w:rPr>
                <w:spacing w:val="-3"/>
                <w:sz w:val="24"/>
                <w:szCs w:val="24"/>
              </w:rPr>
              <w:t>l</w:t>
            </w:r>
            <w:r>
              <w:rPr>
                <w:spacing w:val="1"/>
                <w:sz w:val="24"/>
                <w:szCs w:val="24"/>
              </w:rPr>
              <w:t>a</w:t>
            </w:r>
            <w:r>
              <w:rPr>
                <w:spacing w:val="-1"/>
                <w:sz w:val="24"/>
                <w:szCs w:val="24"/>
              </w:rPr>
              <w:t>s</w:t>
            </w:r>
            <w:r>
              <w:rPr>
                <w:spacing w:val="1"/>
                <w:sz w:val="24"/>
                <w:szCs w:val="24"/>
              </w:rPr>
              <w:t>a</w:t>
            </w:r>
            <w:r>
              <w:rPr>
                <w:sz w:val="24"/>
                <w:szCs w:val="24"/>
              </w:rPr>
              <w:t xml:space="preserve">n </w:t>
            </w:r>
            <w:r>
              <w:rPr>
                <w:spacing w:val="-4"/>
                <w:sz w:val="24"/>
                <w:szCs w:val="24"/>
              </w:rPr>
              <w:t>g</w:t>
            </w:r>
            <w:r>
              <w:rPr>
                <w:sz w:val="24"/>
                <w:szCs w:val="24"/>
              </w:rPr>
              <w:t>uru</w:t>
            </w:r>
          </w:p>
          <w:p w:rsidR="00307C03" w:rsidRDefault="00307C03">
            <w:pPr>
              <w:spacing w:before="9" w:line="220" w:lineRule="exact"/>
              <w:rPr>
                <w:sz w:val="22"/>
                <w:szCs w:val="22"/>
              </w:rPr>
            </w:pPr>
          </w:p>
          <w:p w:rsidR="00307C03" w:rsidRDefault="00F308C4">
            <w:pPr>
              <w:spacing w:line="275" w:lineRule="auto"/>
              <w:ind w:left="363" w:right="92" w:hanging="264"/>
              <w:rPr>
                <w:sz w:val="24"/>
                <w:szCs w:val="24"/>
              </w:rPr>
            </w:pPr>
            <w:r>
              <w:rPr>
                <w:w w:val="131"/>
                <w:sz w:val="24"/>
                <w:szCs w:val="24"/>
              </w:rPr>
              <w:t>•</w:t>
            </w:r>
            <w:r>
              <w:rPr>
                <w:spacing w:val="74"/>
                <w:w w:val="131"/>
                <w:sz w:val="24"/>
                <w:szCs w:val="24"/>
              </w:rPr>
              <w:t xml:space="preserve"> </w:t>
            </w:r>
            <w:r>
              <w:rPr>
                <w:spacing w:val="-1"/>
                <w:sz w:val="24"/>
                <w:szCs w:val="24"/>
              </w:rPr>
              <w:t>M</w:t>
            </w:r>
            <w:r>
              <w:rPr>
                <w:spacing w:val="1"/>
                <w:sz w:val="24"/>
                <w:szCs w:val="24"/>
              </w:rPr>
              <w:t>e</w:t>
            </w:r>
            <w:r>
              <w:rPr>
                <w:spacing w:val="4"/>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pacing w:val="1"/>
                <w:sz w:val="24"/>
                <w:szCs w:val="24"/>
              </w:rPr>
              <w:t>i</w:t>
            </w:r>
            <w:r>
              <w:rPr>
                <w:sz w:val="24"/>
                <w:szCs w:val="24"/>
              </w:rPr>
              <w:t>k</w:t>
            </w:r>
            <w:r>
              <w:rPr>
                <w:spacing w:val="1"/>
                <w:sz w:val="24"/>
                <w:szCs w:val="24"/>
              </w:rPr>
              <w:t>a</w:t>
            </w:r>
            <w:r>
              <w:rPr>
                <w:sz w:val="24"/>
                <w:szCs w:val="24"/>
              </w:rPr>
              <w:t xml:space="preserve">n </w:t>
            </w:r>
            <w:r>
              <w:rPr>
                <w:spacing w:val="1"/>
                <w:sz w:val="24"/>
                <w:szCs w:val="24"/>
              </w:rPr>
              <w:t>la</w:t>
            </w:r>
            <w:r>
              <w:rPr>
                <w:spacing w:val="-4"/>
                <w:sz w:val="24"/>
                <w:szCs w:val="24"/>
              </w:rPr>
              <w:t>g</w:t>
            </w:r>
            <w:r>
              <w:rPr>
                <w:sz w:val="24"/>
                <w:szCs w:val="24"/>
              </w:rPr>
              <w:t xml:space="preserve">u </w:t>
            </w:r>
            <w:r>
              <w:rPr>
                <w:spacing w:val="1"/>
                <w:sz w:val="24"/>
                <w:szCs w:val="24"/>
              </w:rPr>
              <w:t>me</w:t>
            </w:r>
            <w:r>
              <w:rPr>
                <w:sz w:val="24"/>
                <w:szCs w:val="24"/>
              </w:rPr>
              <w:t>n</w:t>
            </w:r>
            <w:r>
              <w:rPr>
                <w:spacing w:val="-4"/>
                <w:sz w:val="24"/>
                <w:szCs w:val="24"/>
              </w:rPr>
              <w:t>g</w:t>
            </w:r>
            <w:r>
              <w:rPr>
                <w:sz w:val="24"/>
                <w:szCs w:val="24"/>
              </w:rPr>
              <w:t>h</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 xml:space="preserve">n </w:t>
            </w:r>
            <w:r>
              <w:rPr>
                <w:spacing w:val="1"/>
                <w:sz w:val="24"/>
                <w:szCs w:val="24"/>
              </w:rPr>
              <w:t>ci</w:t>
            </w:r>
            <w:r>
              <w:rPr>
                <w:sz w:val="24"/>
                <w:szCs w:val="24"/>
              </w:rPr>
              <w:t>p</w:t>
            </w:r>
            <w:r>
              <w:rPr>
                <w:spacing w:val="1"/>
                <w:sz w:val="24"/>
                <w:szCs w:val="24"/>
              </w:rPr>
              <w:t>t</w:t>
            </w:r>
            <w:r>
              <w:rPr>
                <w:sz w:val="24"/>
                <w:szCs w:val="24"/>
              </w:rPr>
              <w:t>a</w:t>
            </w:r>
            <w:r>
              <w:rPr>
                <w:spacing w:val="1"/>
                <w:sz w:val="24"/>
                <w:szCs w:val="24"/>
              </w:rPr>
              <w:t xml:space="preserve">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te</w:t>
            </w:r>
            <w:r>
              <w:rPr>
                <w:sz w:val="24"/>
                <w:szCs w:val="24"/>
              </w:rPr>
              <w:t>kn</w:t>
            </w:r>
            <w:r>
              <w:rPr>
                <w:spacing w:val="1"/>
                <w:sz w:val="24"/>
                <w:szCs w:val="24"/>
              </w:rPr>
              <w:t>i</w:t>
            </w:r>
            <w:r>
              <w:rPr>
                <w:sz w:val="24"/>
                <w:szCs w:val="24"/>
              </w:rPr>
              <w:t xml:space="preserve">k </w:t>
            </w:r>
            <w:r>
              <w:rPr>
                <w:spacing w:val="-4"/>
                <w:sz w:val="24"/>
                <w:szCs w:val="24"/>
              </w:rPr>
              <w:t>v</w:t>
            </w:r>
            <w:r>
              <w:rPr>
                <w:sz w:val="24"/>
                <w:szCs w:val="24"/>
              </w:rPr>
              <w:t>ok</w:t>
            </w:r>
            <w:r>
              <w:rPr>
                <w:spacing w:val="1"/>
                <w:sz w:val="24"/>
                <w:szCs w:val="24"/>
              </w:rPr>
              <w:t>a</w:t>
            </w:r>
            <w:r>
              <w:rPr>
                <w:sz w:val="24"/>
                <w:szCs w:val="24"/>
              </w:rPr>
              <w:t xml:space="preserve">l </w:t>
            </w:r>
            <w:r>
              <w:rPr>
                <w:spacing w:val="-4"/>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z w:val="24"/>
                <w:szCs w:val="24"/>
              </w:rPr>
              <w:t>b</w:t>
            </w:r>
            <w:r>
              <w:rPr>
                <w:spacing w:val="1"/>
                <w:sz w:val="24"/>
                <w:szCs w:val="24"/>
              </w:rPr>
              <w:t>e</w:t>
            </w:r>
            <w:r>
              <w:rPr>
                <w:sz w:val="24"/>
                <w:szCs w:val="24"/>
              </w:rPr>
              <w:t>n</w:t>
            </w:r>
            <w:r>
              <w:rPr>
                <w:spacing w:val="1"/>
                <w:sz w:val="24"/>
                <w:szCs w:val="24"/>
              </w:rPr>
              <w:t>a</w:t>
            </w:r>
            <w:r>
              <w:rPr>
                <w:sz w:val="24"/>
                <w:szCs w:val="24"/>
              </w:rPr>
              <w:t>r.</w:t>
            </w:r>
          </w:p>
        </w:tc>
      </w:tr>
      <w:tr w:rsidR="00307C03">
        <w:trPr>
          <w:trHeight w:hRule="exact" w:val="3100"/>
        </w:trPr>
        <w:tc>
          <w:tcPr>
            <w:tcW w:w="536"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103"/>
              <w:rPr>
                <w:sz w:val="24"/>
                <w:szCs w:val="24"/>
              </w:rPr>
            </w:pPr>
            <w:r>
              <w:rPr>
                <w:sz w:val="24"/>
                <w:szCs w:val="24"/>
              </w:rPr>
              <w:t>3.</w:t>
            </w:r>
          </w:p>
        </w:tc>
        <w:tc>
          <w:tcPr>
            <w:tcW w:w="2269"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99"/>
              <w:rPr>
                <w:sz w:val="24"/>
                <w:szCs w:val="24"/>
              </w:rPr>
            </w:pPr>
            <w:r>
              <w:rPr>
                <w:spacing w:val="-5"/>
                <w:sz w:val="24"/>
                <w:szCs w:val="24"/>
              </w:rPr>
              <w:t>K</w:t>
            </w:r>
            <w:r>
              <w:rPr>
                <w:spacing w:val="5"/>
                <w:sz w:val="24"/>
                <w:szCs w:val="24"/>
              </w:rPr>
              <w:t>e</w:t>
            </w:r>
            <w:r>
              <w:rPr>
                <w:spacing w:val="-4"/>
                <w:sz w:val="24"/>
                <w:szCs w:val="24"/>
              </w:rPr>
              <w:t>g</w:t>
            </w:r>
            <w:r>
              <w:rPr>
                <w:spacing w:val="1"/>
                <w:sz w:val="24"/>
                <w:szCs w:val="24"/>
              </w:rPr>
              <w:t>iata</w:t>
            </w:r>
            <w:r>
              <w:rPr>
                <w:sz w:val="24"/>
                <w:szCs w:val="24"/>
              </w:rPr>
              <w:t xml:space="preserve">n </w:t>
            </w:r>
            <w:r>
              <w:rPr>
                <w:spacing w:val="-1"/>
                <w:sz w:val="24"/>
                <w:szCs w:val="24"/>
              </w:rPr>
              <w:t>P</w:t>
            </w:r>
            <w:r>
              <w:rPr>
                <w:spacing w:val="1"/>
                <w:sz w:val="24"/>
                <w:szCs w:val="24"/>
              </w:rPr>
              <w:t>e</w:t>
            </w:r>
            <w:r>
              <w:rPr>
                <w:sz w:val="24"/>
                <w:szCs w:val="24"/>
              </w:rPr>
              <w:t>nu</w:t>
            </w:r>
            <w:r>
              <w:rPr>
                <w:spacing w:val="1"/>
                <w:sz w:val="24"/>
                <w:szCs w:val="24"/>
              </w:rPr>
              <w:t>t</w:t>
            </w:r>
            <w:r>
              <w:rPr>
                <w:sz w:val="24"/>
                <w:szCs w:val="24"/>
              </w:rPr>
              <w:t>up</w:t>
            </w:r>
          </w:p>
        </w:tc>
        <w:tc>
          <w:tcPr>
            <w:tcW w:w="3313" w:type="dxa"/>
            <w:tcBorders>
              <w:top w:val="single" w:sz="4" w:space="0" w:color="000000"/>
              <w:left w:val="single" w:sz="4" w:space="0" w:color="000000"/>
              <w:bottom w:val="single" w:sz="4" w:space="0" w:color="000000"/>
              <w:right w:val="single" w:sz="4" w:space="0" w:color="000000"/>
            </w:tcBorders>
          </w:tcPr>
          <w:p w:rsidR="00307C03" w:rsidRDefault="00F308C4">
            <w:pPr>
              <w:spacing w:before="18" w:line="276" w:lineRule="auto"/>
              <w:ind w:left="275" w:right="242" w:hanging="284"/>
              <w:rPr>
                <w:sz w:val="24"/>
                <w:szCs w:val="24"/>
              </w:rPr>
            </w:pPr>
            <w:r>
              <w:rPr>
                <w:w w:val="131"/>
                <w:sz w:val="24"/>
                <w:szCs w:val="24"/>
              </w:rPr>
              <w:t xml:space="preserve">• </w:t>
            </w:r>
            <w:r>
              <w:rPr>
                <w:spacing w:val="16"/>
                <w:w w:val="131"/>
                <w:sz w:val="24"/>
                <w:szCs w:val="24"/>
              </w:rPr>
              <w:t xml:space="preserve"> </w:t>
            </w:r>
            <w:r>
              <w:rPr>
                <w:spacing w:val="-1"/>
                <w:sz w:val="24"/>
                <w:szCs w:val="24"/>
              </w:rPr>
              <w:t>M</w:t>
            </w:r>
            <w:r>
              <w:rPr>
                <w:spacing w:val="1"/>
                <w:sz w:val="24"/>
                <w:szCs w:val="24"/>
              </w:rPr>
              <w:t>ela</w:t>
            </w:r>
            <w:r>
              <w:rPr>
                <w:sz w:val="24"/>
                <w:szCs w:val="24"/>
              </w:rPr>
              <w:t>kuk</w:t>
            </w:r>
            <w:r>
              <w:rPr>
                <w:spacing w:val="1"/>
                <w:sz w:val="24"/>
                <w:szCs w:val="24"/>
              </w:rPr>
              <w:t>a</w:t>
            </w:r>
            <w:r>
              <w:rPr>
                <w:sz w:val="24"/>
                <w:szCs w:val="24"/>
              </w:rPr>
              <w:t>n r</w:t>
            </w:r>
            <w:r>
              <w:rPr>
                <w:spacing w:val="1"/>
                <w:sz w:val="24"/>
                <w:szCs w:val="24"/>
              </w:rPr>
              <w:t>e</w:t>
            </w:r>
            <w:r>
              <w:rPr>
                <w:spacing w:val="-4"/>
                <w:sz w:val="24"/>
                <w:szCs w:val="24"/>
              </w:rPr>
              <w:t>f</w:t>
            </w:r>
            <w:r>
              <w:rPr>
                <w:spacing w:val="1"/>
                <w:sz w:val="24"/>
                <w:szCs w:val="24"/>
              </w:rPr>
              <w:t>le</w:t>
            </w:r>
            <w:r>
              <w:rPr>
                <w:sz w:val="24"/>
                <w:szCs w:val="24"/>
              </w:rPr>
              <w:t>k</w:t>
            </w:r>
            <w:r>
              <w:rPr>
                <w:spacing w:val="-1"/>
                <w:sz w:val="24"/>
                <w:szCs w:val="24"/>
              </w:rPr>
              <w:t>s</w:t>
            </w:r>
            <w:r>
              <w:rPr>
                <w:sz w:val="24"/>
                <w:szCs w:val="24"/>
              </w:rPr>
              <w:t>i</w:t>
            </w:r>
            <w:r>
              <w:rPr>
                <w:spacing w:val="-3"/>
                <w:sz w:val="24"/>
                <w:szCs w:val="24"/>
              </w:rPr>
              <w:t xml:space="preserve"> </w:t>
            </w:r>
            <w:r>
              <w:rPr>
                <w:spacing w:val="1"/>
                <w:sz w:val="24"/>
                <w:szCs w:val="24"/>
              </w:rPr>
              <w:t>te</w:t>
            </w:r>
            <w:r>
              <w:rPr>
                <w:sz w:val="24"/>
                <w:szCs w:val="24"/>
              </w:rPr>
              <w:t>rh</w:t>
            </w:r>
            <w:r>
              <w:rPr>
                <w:spacing w:val="1"/>
                <w:sz w:val="24"/>
                <w:szCs w:val="24"/>
              </w:rPr>
              <w:t>a</w:t>
            </w:r>
            <w:r>
              <w:rPr>
                <w:spacing w:val="-4"/>
                <w:sz w:val="24"/>
                <w:szCs w:val="24"/>
              </w:rPr>
              <w:t>d</w:t>
            </w:r>
            <w:r>
              <w:rPr>
                <w:spacing w:val="1"/>
                <w:sz w:val="24"/>
                <w:szCs w:val="24"/>
              </w:rPr>
              <w:t>a</w:t>
            </w:r>
            <w:r>
              <w:rPr>
                <w:sz w:val="24"/>
                <w:szCs w:val="24"/>
              </w:rPr>
              <w:t>p k</w:t>
            </w:r>
            <w:r>
              <w:rPr>
                <w:spacing w:val="1"/>
                <w:sz w:val="24"/>
                <w:szCs w:val="24"/>
              </w:rPr>
              <w:t>ele</w:t>
            </w:r>
            <w:r>
              <w:rPr>
                <w:sz w:val="24"/>
                <w:szCs w:val="24"/>
              </w:rPr>
              <w:t>b</w:t>
            </w:r>
            <w:r>
              <w:rPr>
                <w:spacing w:val="1"/>
                <w:sz w:val="24"/>
                <w:szCs w:val="24"/>
              </w:rPr>
              <w:t>i</w:t>
            </w:r>
            <w:r>
              <w:rPr>
                <w:spacing w:val="-4"/>
                <w:sz w:val="24"/>
                <w:szCs w:val="24"/>
              </w:rPr>
              <w:t>h</w:t>
            </w:r>
            <w:r>
              <w:rPr>
                <w:spacing w:val="1"/>
                <w:sz w:val="24"/>
                <w:szCs w:val="24"/>
              </w:rPr>
              <w:t>a</w:t>
            </w:r>
            <w:r>
              <w:rPr>
                <w:sz w:val="24"/>
                <w:szCs w:val="24"/>
              </w:rPr>
              <w:t>n d</w:t>
            </w:r>
            <w:r>
              <w:rPr>
                <w:spacing w:val="1"/>
                <w:sz w:val="24"/>
                <w:szCs w:val="24"/>
              </w:rPr>
              <w:t>a</w:t>
            </w:r>
            <w:r>
              <w:rPr>
                <w:sz w:val="24"/>
                <w:szCs w:val="24"/>
              </w:rPr>
              <w:t xml:space="preserve">n </w:t>
            </w:r>
            <w:r>
              <w:rPr>
                <w:spacing w:val="-4"/>
                <w:sz w:val="24"/>
                <w:szCs w:val="24"/>
              </w:rPr>
              <w:t>k</w:t>
            </w:r>
            <w:r>
              <w:rPr>
                <w:spacing w:val="1"/>
                <w:sz w:val="24"/>
                <w:szCs w:val="24"/>
              </w:rPr>
              <w:t>e</w:t>
            </w:r>
            <w:r>
              <w:rPr>
                <w:sz w:val="24"/>
                <w:szCs w:val="24"/>
              </w:rPr>
              <w:t>kur</w:t>
            </w:r>
            <w:r>
              <w:rPr>
                <w:spacing w:val="1"/>
                <w:sz w:val="24"/>
                <w:szCs w:val="24"/>
              </w:rPr>
              <w:t>a</w:t>
            </w:r>
            <w:r>
              <w:rPr>
                <w:sz w:val="24"/>
                <w:szCs w:val="24"/>
              </w:rPr>
              <w:t>n</w:t>
            </w:r>
            <w:r>
              <w:rPr>
                <w:spacing w:val="-4"/>
                <w:sz w:val="24"/>
                <w:szCs w:val="24"/>
              </w:rPr>
              <w:t>g</w:t>
            </w:r>
            <w:r>
              <w:rPr>
                <w:spacing w:val="1"/>
                <w:sz w:val="24"/>
                <w:szCs w:val="24"/>
              </w:rPr>
              <w:t>a</w:t>
            </w:r>
            <w:r>
              <w:rPr>
                <w:sz w:val="24"/>
                <w:szCs w:val="24"/>
              </w:rPr>
              <w:t>n pro</w:t>
            </w:r>
            <w:r>
              <w:rPr>
                <w:spacing w:val="-1"/>
                <w:sz w:val="24"/>
                <w:szCs w:val="24"/>
              </w:rPr>
              <w:t>s</w:t>
            </w:r>
            <w:r>
              <w:rPr>
                <w:spacing w:val="1"/>
                <w:sz w:val="24"/>
                <w:szCs w:val="24"/>
              </w:rPr>
              <w:t>e</w:t>
            </w:r>
            <w:r>
              <w:rPr>
                <w:sz w:val="24"/>
                <w:szCs w:val="24"/>
              </w:rPr>
              <w:t>s</w:t>
            </w:r>
            <w:r>
              <w:rPr>
                <w:spacing w:val="-1"/>
                <w:sz w:val="24"/>
                <w:szCs w:val="24"/>
              </w:rPr>
              <w:t xml:space="preserve"> </w:t>
            </w:r>
            <w:r>
              <w:rPr>
                <w:sz w:val="24"/>
                <w:szCs w:val="24"/>
              </w:rPr>
              <w:t>d</w:t>
            </w:r>
            <w:r>
              <w:rPr>
                <w:spacing w:val="1"/>
                <w:sz w:val="24"/>
                <w:szCs w:val="24"/>
              </w:rPr>
              <w:t>a</w:t>
            </w:r>
            <w:r>
              <w:rPr>
                <w:sz w:val="24"/>
                <w:szCs w:val="24"/>
              </w:rPr>
              <w:t>n h</w:t>
            </w:r>
            <w:r>
              <w:rPr>
                <w:spacing w:val="1"/>
                <w:sz w:val="24"/>
                <w:szCs w:val="24"/>
              </w:rPr>
              <w:t>a</w:t>
            </w:r>
            <w:r>
              <w:rPr>
                <w:spacing w:val="-1"/>
                <w:sz w:val="24"/>
                <w:szCs w:val="24"/>
              </w:rPr>
              <w:t>s</w:t>
            </w:r>
            <w:r>
              <w:rPr>
                <w:spacing w:val="1"/>
                <w:sz w:val="24"/>
                <w:szCs w:val="24"/>
              </w:rPr>
              <w:t>i</w:t>
            </w:r>
            <w:r>
              <w:rPr>
                <w:sz w:val="24"/>
                <w:szCs w:val="24"/>
              </w:rPr>
              <w:t>l</w:t>
            </w:r>
            <w:r>
              <w:rPr>
                <w:spacing w:val="1"/>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w:t>
            </w:r>
            <w:r>
              <w:rPr>
                <w:spacing w:val="-3"/>
                <w:sz w:val="24"/>
                <w:szCs w:val="24"/>
              </w:rPr>
              <w:t>t</w:t>
            </w:r>
            <w:r>
              <w:rPr>
                <w:spacing w:val="1"/>
                <w:sz w:val="24"/>
                <w:szCs w:val="24"/>
              </w:rPr>
              <w:t>a</w:t>
            </w:r>
            <w:r>
              <w:rPr>
                <w:sz w:val="24"/>
                <w:szCs w:val="24"/>
              </w:rPr>
              <w:t xml:space="preserve">n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r</w:t>
            </w:r>
          </w:p>
          <w:p w:rsidR="00307C03" w:rsidRDefault="00307C03">
            <w:pPr>
              <w:spacing w:before="20" w:line="200" w:lineRule="exact"/>
            </w:pPr>
          </w:p>
          <w:p w:rsidR="00307C03" w:rsidRDefault="00F308C4">
            <w:pPr>
              <w:spacing w:line="275" w:lineRule="auto"/>
              <w:ind w:left="275" w:right="765" w:hanging="284"/>
              <w:rPr>
                <w:sz w:val="24"/>
                <w:szCs w:val="24"/>
              </w:rPr>
            </w:pPr>
            <w:r>
              <w:rPr>
                <w:w w:val="131"/>
                <w:sz w:val="24"/>
                <w:szCs w:val="24"/>
              </w:rPr>
              <w:t xml:space="preserve">• </w:t>
            </w:r>
            <w:r>
              <w:rPr>
                <w:spacing w:val="16"/>
                <w:w w:val="131"/>
                <w:sz w:val="24"/>
                <w:szCs w:val="24"/>
              </w:rPr>
              <w:t xml:space="preserve"> </w:t>
            </w:r>
            <w:r>
              <w:rPr>
                <w:spacing w:val="-1"/>
                <w:sz w:val="24"/>
                <w:szCs w:val="24"/>
              </w:rPr>
              <w:t>M</w:t>
            </w:r>
            <w:r>
              <w:rPr>
                <w:spacing w:val="1"/>
                <w:sz w:val="24"/>
                <w:szCs w:val="24"/>
              </w:rPr>
              <w:t>e</w:t>
            </w:r>
            <w:r>
              <w:rPr>
                <w:sz w:val="24"/>
                <w:szCs w:val="24"/>
              </w:rPr>
              <w:t>nu</w:t>
            </w:r>
            <w:r>
              <w:rPr>
                <w:spacing w:val="1"/>
                <w:sz w:val="24"/>
                <w:szCs w:val="24"/>
              </w:rPr>
              <w:t>t</w:t>
            </w:r>
            <w:r>
              <w:rPr>
                <w:sz w:val="24"/>
                <w:szCs w:val="24"/>
              </w:rPr>
              <w:t>up p</w:t>
            </w:r>
            <w:r>
              <w:rPr>
                <w:spacing w:val="1"/>
                <w:sz w:val="24"/>
                <w:szCs w:val="24"/>
              </w:rPr>
              <w:t>em</w:t>
            </w:r>
            <w:r>
              <w:rPr>
                <w:sz w:val="24"/>
                <w:szCs w:val="24"/>
              </w:rPr>
              <w:t>b</w:t>
            </w:r>
            <w:r>
              <w:rPr>
                <w:spacing w:val="-3"/>
                <w:sz w:val="24"/>
                <w:szCs w:val="24"/>
              </w:rPr>
              <w:t>e</w:t>
            </w:r>
            <w:r>
              <w:rPr>
                <w:spacing w:val="1"/>
                <w:sz w:val="24"/>
                <w:szCs w:val="24"/>
              </w:rPr>
              <w:t>la</w:t>
            </w:r>
            <w:r>
              <w:rPr>
                <w:spacing w:val="-3"/>
                <w:sz w:val="24"/>
                <w:szCs w:val="24"/>
              </w:rPr>
              <w:t>j</w:t>
            </w:r>
            <w:r>
              <w:rPr>
                <w:spacing w:val="1"/>
                <w:sz w:val="24"/>
                <w:szCs w:val="24"/>
              </w:rPr>
              <w:t>a</w:t>
            </w:r>
            <w:r>
              <w:rPr>
                <w:sz w:val="24"/>
                <w:szCs w:val="24"/>
              </w:rPr>
              <w:t>r</w:t>
            </w:r>
            <w:r>
              <w:rPr>
                <w:spacing w:val="1"/>
                <w:sz w:val="24"/>
                <w:szCs w:val="24"/>
              </w:rPr>
              <w:t>a</w:t>
            </w:r>
            <w:r>
              <w:rPr>
                <w:sz w:val="24"/>
                <w:szCs w:val="24"/>
              </w:rPr>
              <w:t>n d</w:t>
            </w:r>
            <w:r>
              <w:rPr>
                <w:spacing w:val="1"/>
                <w:sz w:val="24"/>
                <w:szCs w:val="24"/>
              </w:rPr>
              <w:t>e</w:t>
            </w:r>
            <w:r>
              <w:rPr>
                <w:sz w:val="24"/>
                <w:szCs w:val="24"/>
              </w:rPr>
              <w:t>n</w:t>
            </w:r>
            <w:r>
              <w:rPr>
                <w:spacing w:val="-4"/>
                <w:sz w:val="24"/>
                <w:szCs w:val="24"/>
              </w:rPr>
              <w:t>g</w:t>
            </w:r>
            <w:r>
              <w:rPr>
                <w:spacing w:val="1"/>
                <w:sz w:val="24"/>
                <w:szCs w:val="24"/>
              </w:rPr>
              <w:t>a</w:t>
            </w:r>
            <w:r>
              <w:rPr>
                <w:sz w:val="24"/>
                <w:szCs w:val="24"/>
              </w:rPr>
              <w:t>n doa</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s</w:t>
            </w:r>
            <w:r>
              <w:rPr>
                <w:spacing w:val="1"/>
                <w:sz w:val="24"/>
                <w:szCs w:val="24"/>
              </w:rPr>
              <w:t>al</w:t>
            </w:r>
            <w:r>
              <w:rPr>
                <w:spacing w:val="-3"/>
                <w:sz w:val="24"/>
                <w:szCs w:val="24"/>
              </w:rPr>
              <w:t>a</w:t>
            </w:r>
            <w:r>
              <w:rPr>
                <w:sz w:val="24"/>
                <w:szCs w:val="24"/>
              </w:rPr>
              <w:t>m</w:t>
            </w:r>
          </w:p>
        </w:tc>
        <w:tc>
          <w:tcPr>
            <w:tcW w:w="2037" w:type="dxa"/>
            <w:tcBorders>
              <w:top w:val="single" w:sz="4" w:space="0" w:color="000000"/>
              <w:left w:val="single" w:sz="4" w:space="0" w:color="000000"/>
              <w:bottom w:val="single" w:sz="4" w:space="0" w:color="000000"/>
              <w:right w:val="single" w:sz="4" w:space="0" w:color="000000"/>
            </w:tcBorders>
          </w:tcPr>
          <w:p w:rsidR="00307C03" w:rsidRDefault="00F308C4">
            <w:pPr>
              <w:spacing w:before="18" w:line="276" w:lineRule="auto"/>
              <w:ind w:left="275" w:right="104" w:hanging="284"/>
              <w:rPr>
                <w:sz w:val="24"/>
                <w:szCs w:val="24"/>
              </w:rPr>
            </w:pPr>
            <w:r>
              <w:rPr>
                <w:w w:val="131"/>
                <w:sz w:val="24"/>
                <w:szCs w:val="24"/>
              </w:rPr>
              <w:t xml:space="preserve">• </w:t>
            </w:r>
            <w:r>
              <w:rPr>
                <w:spacing w:val="16"/>
                <w:w w:val="131"/>
                <w:sz w:val="24"/>
                <w:szCs w:val="24"/>
              </w:rPr>
              <w:t xml:space="preserve"> </w:t>
            </w:r>
            <w:r>
              <w:rPr>
                <w:spacing w:val="-1"/>
                <w:sz w:val="24"/>
                <w:szCs w:val="24"/>
              </w:rPr>
              <w:t>M</w:t>
            </w:r>
            <w:r>
              <w:rPr>
                <w:spacing w:val="1"/>
                <w:sz w:val="24"/>
                <w:szCs w:val="24"/>
              </w:rPr>
              <w:t>ela</w:t>
            </w:r>
            <w:r>
              <w:rPr>
                <w:sz w:val="24"/>
                <w:szCs w:val="24"/>
              </w:rPr>
              <w:t>kuk</w:t>
            </w:r>
            <w:r>
              <w:rPr>
                <w:spacing w:val="1"/>
                <w:sz w:val="24"/>
                <w:szCs w:val="24"/>
              </w:rPr>
              <w:t>a</w:t>
            </w:r>
            <w:r>
              <w:rPr>
                <w:sz w:val="24"/>
                <w:szCs w:val="24"/>
              </w:rPr>
              <w:t>n r</w:t>
            </w:r>
            <w:r>
              <w:rPr>
                <w:spacing w:val="1"/>
                <w:sz w:val="24"/>
                <w:szCs w:val="24"/>
              </w:rPr>
              <w:t>e</w:t>
            </w:r>
            <w:r>
              <w:rPr>
                <w:sz w:val="24"/>
                <w:szCs w:val="24"/>
              </w:rPr>
              <w:t>f</w:t>
            </w:r>
            <w:r>
              <w:rPr>
                <w:spacing w:val="1"/>
                <w:sz w:val="24"/>
                <w:szCs w:val="24"/>
              </w:rPr>
              <w:t>le</w:t>
            </w:r>
            <w:r>
              <w:rPr>
                <w:sz w:val="24"/>
                <w:szCs w:val="24"/>
              </w:rPr>
              <w:t>k</w:t>
            </w:r>
            <w:r>
              <w:rPr>
                <w:spacing w:val="-1"/>
                <w:sz w:val="24"/>
                <w:szCs w:val="24"/>
              </w:rPr>
              <w:t>s</w:t>
            </w:r>
            <w:r>
              <w:rPr>
                <w:sz w:val="24"/>
                <w:szCs w:val="24"/>
              </w:rPr>
              <w:t>i</w:t>
            </w:r>
            <w:r>
              <w:rPr>
                <w:spacing w:val="1"/>
                <w:sz w:val="24"/>
                <w:szCs w:val="24"/>
              </w:rPr>
              <w:t xml:space="preserve"> </w:t>
            </w:r>
            <w:r>
              <w:rPr>
                <w:spacing w:val="-3"/>
                <w:sz w:val="24"/>
                <w:szCs w:val="24"/>
              </w:rPr>
              <w:t>t</w:t>
            </w:r>
            <w:r>
              <w:rPr>
                <w:spacing w:val="1"/>
                <w:sz w:val="24"/>
                <w:szCs w:val="24"/>
              </w:rPr>
              <w:t>e</w:t>
            </w:r>
            <w:r>
              <w:rPr>
                <w:sz w:val="24"/>
                <w:szCs w:val="24"/>
              </w:rPr>
              <w:t>rh</w:t>
            </w:r>
            <w:r>
              <w:rPr>
                <w:spacing w:val="1"/>
                <w:sz w:val="24"/>
                <w:szCs w:val="24"/>
              </w:rPr>
              <w:t>a</w:t>
            </w:r>
            <w:r>
              <w:rPr>
                <w:spacing w:val="-4"/>
                <w:sz w:val="24"/>
                <w:szCs w:val="24"/>
              </w:rPr>
              <w:t>d</w:t>
            </w:r>
            <w:r>
              <w:rPr>
                <w:spacing w:val="1"/>
                <w:sz w:val="24"/>
                <w:szCs w:val="24"/>
              </w:rPr>
              <w:t>a</w:t>
            </w:r>
            <w:r>
              <w:rPr>
                <w:sz w:val="24"/>
                <w:szCs w:val="24"/>
              </w:rPr>
              <w:t>p k</w:t>
            </w:r>
            <w:r>
              <w:rPr>
                <w:spacing w:val="1"/>
                <w:sz w:val="24"/>
                <w:szCs w:val="24"/>
              </w:rPr>
              <w:t>ele</w:t>
            </w:r>
            <w:r>
              <w:rPr>
                <w:sz w:val="24"/>
                <w:szCs w:val="24"/>
              </w:rPr>
              <w:t>b</w:t>
            </w:r>
            <w:r>
              <w:rPr>
                <w:spacing w:val="1"/>
                <w:sz w:val="24"/>
                <w:szCs w:val="24"/>
              </w:rPr>
              <w:t>i</w:t>
            </w:r>
            <w:r>
              <w:rPr>
                <w:spacing w:val="-4"/>
                <w:sz w:val="24"/>
                <w:szCs w:val="24"/>
              </w:rPr>
              <w:t>h</w:t>
            </w:r>
            <w:r>
              <w:rPr>
                <w:spacing w:val="1"/>
                <w:sz w:val="24"/>
                <w:szCs w:val="24"/>
              </w:rPr>
              <w:t>a</w:t>
            </w:r>
            <w:r>
              <w:rPr>
                <w:sz w:val="24"/>
                <w:szCs w:val="24"/>
              </w:rPr>
              <w:t>n d</w:t>
            </w:r>
            <w:r>
              <w:rPr>
                <w:spacing w:val="1"/>
                <w:sz w:val="24"/>
                <w:szCs w:val="24"/>
              </w:rPr>
              <w:t>a</w:t>
            </w:r>
            <w:r>
              <w:rPr>
                <w:sz w:val="24"/>
                <w:szCs w:val="24"/>
              </w:rPr>
              <w:t>n k</w:t>
            </w:r>
            <w:r>
              <w:rPr>
                <w:spacing w:val="1"/>
                <w:sz w:val="24"/>
                <w:szCs w:val="24"/>
              </w:rPr>
              <w:t>e</w:t>
            </w:r>
            <w:r>
              <w:rPr>
                <w:sz w:val="24"/>
                <w:szCs w:val="24"/>
              </w:rPr>
              <w:t>kur</w:t>
            </w:r>
            <w:r>
              <w:rPr>
                <w:spacing w:val="1"/>
                <w:sz w:val="24"/>
                <w:szCs w:val="24"/>
              </w:rPr>
              <w:t>a</w:t>
            </w:r>
            <w:r>
              <w:rPr>
                <w:sz w:val="24"/>
                <w:szCs w:val="24"/>
              </w:rPr>
              <w:t>n</w:t>
            </w:r>
            <w:r>
              <w:rPr>
                <w:spacing w:val="-4"/>
                <w:sz w:val="24"/>
                <w:szCs w:val="24"/>
              </w:rPr>
              <w:t>g</w:t>
            </w:r>
            <w:r>
              <w:rPr>
                <w:spacing w:val="1"/>
                <w:sz w:val="24"/>
                <w:szCs w:val="24"/>
              </w:rPr>
              <w:t>a</w:t>
            </w:r>
            <w:r>
              <w:rPr>
                <w:sz w:val="24"/>
                <w:szCs w:val="24"/>
              </w:rPr>
              <w:t>n pro</w:t>
            </w:r>
            <w:r>
              <w:rPr>
                <w:spacing w:val="-1"/>
                <w:sz w:val="24"/>
                <w:szCs w:val="24"/>
              </w:rPr>
              <w:t>s</w:t>
            </w:r>
            <w:r>
              <w:rPr>
                <w:spacing w:val="1"/>
                <w:sz w:val="24"/>
                <w:szCs w:val="24"/>
              </w:rPr>
              <w:t>e</w:t>
            </w:r>
            <w:r>
              <w:rPr>
                <w:sz w:val="24"/>
                <w:szCs w:val="24"/>
              </w:rPr>
              <w:t>s</w:t>
            </w:r>
            <w:r>
              <w:rPr>
                <w:spacing w:val="-1"/>
                <w:sz w:val="24"/>
                <w:szCs w:val="24"/>
              </w:rPr>
              <w:t xml:space="preserve"> </w:t>
            </w:r>
            <w:r>
              <w:rPr>
                <w:sz w:val="24"/>
                <w:szCs w:val="24"/>
              </w:rPr>
              <w:t>d</w:t>
            </w:r>
            <w:r>
              <w:rPr>
                <w:spacing w:val="1"/>
                <w:sz w:val="24"/>
                <w:szCs w:val="24"/>
              </w:rPr>
              <w:t>a</w:t>
            </w:r>
            <w:r>
              <w:rPr>
                <w:sz w:val="24"/>
                <w:szCs w:val="24"/>
              </w:rPr>
              <w:t>n h</w:t>
            </w:r>
            <w:r>
              <w:rPr>
                <w:spacing w:val="1"/>
                <w:sz w:val="24"/>
                <w:szCs w:val="24"/>
              </w:rPr>
              <w:t>a</w:t>
            </w:r>
            <w:r>
              <w:rPr>
                <w:spacing w:val="-1"/>
                <w:sz w:val="24"/>
                <w:szCs w:val="24"/>
              </w:rPr>
              <w:t>s</w:t>
            </w:r>
            <w:r>
              <w:rPr>
                <w:spacing w:val="1"/>
                <w:sz w:val="24"/>
                <w:szCs w:val="24"/>
              </w:rPr>
              <w:t>i</w:t>
            </w:r>
            <w:r>
              <w:rPr>
                <w:sz w:val="24"/>
                <w:szCs w:val="24"/>
              </w:rPr>
              <w:t>l k</w:t>
            </w:r>
            <w:r>
              <w:rPr>
                <w:spacing w:val="1"/>
                <w:sz w:val="24"/>
                <w:szCs w:val="24"/>
              </w:rPr>
              <w:t>e</w:t>
            </w:r>
            <w:r>
              <w:rPr>
                <w:spacing w:val="-4"/>
                <w:sz w:val="24"/>
                <w:szCs w:val="24"/>
              </w:rPr>
              <w:t>g</w:t>
            </w:r>
            <w:r>
              <w:rPr>
                <w:spacing w:val="1"/>
                <w:sz w:val="24"/>
                <w:szCs w:val="24"/>
              </w:rPr>
              <w:t>iata</w:t>
            </w:r>
            <w:r>
              <w:rPr>
                <w:sz w:val="24"/>
                <w:szCs w:val="24"/>
              </w:rPr>
              <w:t xml:space="preserve">n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r</w:t>
            </w:r>
          </w:p>
          <w:p w:rsidR="00307C03" w:rsidRDefault="00307C03">
            <w:pPr>
              <w:spacing w:line="220" w:lineRule="exact"/>
              <w:rPr>
                <w:sz w:val="22"/>
                <w:szCs w:val="22"/>
              </w:rPr>
            </w:pPr>
          </w:p>
          <w:p w:rsidR="00307C03" w:rsidRDefault="00F308C4">
            <w:pPr>
              <w:spacing w:line="274" w:lineRule="auto"/>
              <w:ind w:left="223" w:right="663" w:hanging="152"/>
              <w:rPr>
                <w:sz w:val="24"/>
                <w:szCs w:val="24"/>
              </w:rPr>
            </w:pPr>
            <w:r>
              <w:rPr>
                <w:w w:val="131"/>
                <w:sz w:val="24"/>
                <w:szCs w:val="24"/>
              </w:rPr>
              <w:t>•</w:t>
            </w:r>
            <w:r>
              <w:rPr>
                <w:spacing w:val="-37"/>
                <w:w w:val="131"/>
                <w:sz w:val="24"/>
                <w:szCs w:val="24"/>
              </w:rPr>
              <w:t xml:space="preserve"> </w:t>
            </w:r>
            <w:r>
              <w:rPr>
                <w:spacing w:val="-4"/>
                <w:sz w:val="24"/>
                <w:szCs w:val="24"/>
              </w:rPr>
              <w:t>B</w:t>
            </w:r>
            <w:r>
              <w:rPr>
                <w:spacing w:val="1"/>
                <w:sz w:val="24"/>
                <w:szCs w:val="24"/>
              </w:rPr>
              <w:t>e</w:t>
            </w:r>
            <w:r>
              <w:rPr>
                <w:sz w:val="24"/>
                <w:szCs w:val="24"/>
              </w:rPr>
              <w:t>rdoa</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s</w:t>
            </w:r>
            <w:r>
              <w:rPr>
                <w:spacing w:val="1"/>
                <w:sz w:val="24"/>
                <w:szCs w:val="24"/>
              </w:rPr>
              <w:t>ala</w:t>
            </w:r>
            <w:r>
              <w:rPr>
                <w:sz w:val="24"/>
                <w:szCs w:val="24"/>
              </w:rPr>
              <w:t>m</w:t>
            </w:r>
          </w:p>
        </w:tc>
      </w:tr>
    </w:tbl>
    <w:p w:rsidR="00307C03" w:rsidRDefault="00307C03">
      <w:pPr>
        <w:spacing w:before="6" w:line="240" w:lineRule="exact"/>
        <w:rPr>
          <w:sz w:val="24"/>
          <w:szCs w:val="24"/>
        </w:rPr>
      </w:pPr>
    </w:p>
    <w:p w:rsidR="00307C03" w:rsidRDefault="00F308C4">
      <w:pPr>
        <w:spacing w:before="29" w:line="260" w:lineRule="exact"/>
        <w:ind w:left="588"/>
        <w:rPr>
          <w:sz w:val="24"/>
          <w:szCs w:val="24"/>
        </w:rPr>
      </w:pPr>
      <w:r>
        <w:rPr>
          <w:b/>
          <w:spacing w:val="1"/>
          <w:position w:val="-1"/>
          <w:sz w:val="24"/>
          <w:szCs w:val="24"/>
        </w:rPr>
        <w:t>Perte</w:t>
      </w:r>
      <w:r>
        <w:rPr>
          <w:b/>
          <w:spacing w:val="-8"/>
          <w:position w:val="-1"/>
          <w:sz w:val="24"/>
          <w:szCs w:val="24"/>
        </w:rPr>
        <w:t>m</w:t>
      </w:r>
      <w:r>
        <w:rPr>
          <w:b/>
          <w:spacing w:val="-1"/>
          <w:position w:val="-1"/>
          <w:sz w:val="24"/>
          <w:szCs w:val="24"/>
        </w:rPr>
        <w:t>u</w:t>
      </w:r>
      <w:r>
        <w:rPr>
          <w:b/>
          <w:position w:val="-1"/>
          <w:sz w:val="24"/>
          <w:szCs w:val="24"/>
        </w:rPr>
        <w:t>an</w:t>
      </w:r>
      <w:r>
        <w:rPr>
          <w:b/>
          <w:spacing w:val="-1"/>
          <w:position w:val="-1"/>
          <w:sz w:val="24"/>
          <w:szCs w:val="24"/>
        </w:rPr>
        <w:t xml:space="preserve"> </w:t>
      </w:r>
      <w:r>
        <w:rPr>
          <w:b/>
          <w:position w:val="-1"/>
          <w:sz w:val="24"/>
          <w:szCs w:val="24"/>
        </w:rPr>
        <w:t xml:space="preserve">4 </w:t>
      </w:r>
      <w:proofErr w:type="gramStart"/>
      <w:r>
        <w:rPr>
          <w:b/>
          <w:position w:val="-1"/>
          <w:sz w:val="24"/>
          <w:szCs w:val="24"/>
        </w:rPr>
        <w:t>( 90</w:t>
      </w:r>
      <w:proofErr w:type="gramEnd"/>
      <w:r>
        <w:rPr>
          <w:b/>
          <w:spacing w:val="4"/>
          <w:position w:val="-1"/>
          <w:sz w:val="24"/>
          <w:szCs w:val="24"/>
        </w:rPr>
        <w:t xml:space="preserve"> </w:t>
      </w:r>
      <w:r>
        <w:rPr>
          <w:b/>
          <w:spacing w:val="-4"/>
          <w:position w:val="-1"/>
          <w:sz w:val="24"/>
          <w:szCs w:val="24"/>
        </w:rPr>
        <w:t>m</w:t>
      </w:r>
      <w:r>
        <w:rPr>
          <w:b/>
          <w:spacing w:val="1"/>
          <w:position w:val="-1"/>
          <w:sz w:val="24"/>
          <w:szCs w:val="24"/>
        </w:rPr>
        <w:t>e</w:t>
      </w:r>
      <w:r>
        <w:rPr>
          <w:b/>
          <w:spacing w:val="-1"/>
          <w:position w:val="-1"/>
          <w:sz w:val="24"/>
          <w:szCs w:val="24"/>
        </w:rPr>
        <w:t>n</w:t>
      </w:r>
      <w:r>
        <w:rPr>
          <w:b/>
          <w:spacing w:val="1"/>
          <w:position w:val="-1"/>
          <w:sz w:val="24"/>
          <w:szCs w:val="24"/>
        </w:rPr>
        <w:t>i</w:t>
      </w:r>
      <w:r>
        <w:rPr>
          <w:b/>
          <w:position w:val="-1"/>
          <w:sz w:val="24"/>
          <w:szCs w:val="24"/>
        </w:rPr>
        <w:t>t</w:t>
      </w:r>
      <w:r>
        <w:rPr>
          <w:b/>
          <w:spacing w:val="1"/>
          <w:position w:val="-1"/>
          <w:sz w:val="24"/>
          <w:szCs w:val="24"/>
        </w:rPr>
        <w:t xml:space="preserve"> </w:t>
      </w:r>
      <w:r>
        <w:rPr>
          <w:b/>
          <w:position w:val="-1"/>
          <w:sz w:val="24"/>
          <w:szCs w:val="24"/>
        </w:rPr>
        <w:t>)</w:t>
      </w:r>
    </w:p>
    <w:tbl>
      <w:tblPr>
        <w:tblW w:w="0" w:type="auto"/>
        <w:tblInd w:w="475" w:type="dxa"/>
        <w:tblLayout w:type="fixed"/>
        <w:tblCellMar>
          <w:left w:w="0" w:type="dxa"/>
          <w:right w:w="0" w:type="dxa"/>
        </w:tblCellMar>
        <w:tblLook w:val="01E0" w:firstRow="1" w:lastRow="1" w:firstColumn="1" w:lastColumn="1" w:noHBand="0" w:noVBand="0"/>
      </w:tblPr>
      <w:tblGrid>
        <w:gridCol w:w="536"/>
        <w:gridCol w:w="2269"/>
        <w:gridCol w:w="3313"/>
        <w:gridCol w:w="2037"/>
      </w:tblGrid>
      <w:tr w:rsidR="00307C03">
        <w:trPr>
          <w:trHeight w:hRule="exact" w:val="645"/>
        </w:trPr>
        <w:tc>
          <w:tcPr>
            <w:tcW w:w="536"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103"/>
              <w:rPr>
                <w:sz w:val="24"/>
                <w:szCs w:val="24"/>
              </w:rPr>
            </w:pPr>
            <w:r>
              <w:rPr>
                <w:spacing w:val="-1"/>
                <w:sz w:val="24"/>
                <w:szCs w:val="24"/>
              </w:rPr>
              <w:t>N</w:t>
            </w:r>
            <w:r>
              <w:rPr>
                <w:sz w:val="24"/>
                <w:szCs w:val="24"/>
              </w:rPr>
              <w:t>o</w:t>
            </w:r>
          </w:p>
        </w:tc>
        <w:tc>
          <w:tcPr>
            <w:tcW w:w="2269"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99"/>
              <w:rPr>
                <w:sz w:val="24"/>
                <w:szCs w:val="24"/>
              </w:rPr>
            </w:pPr>
            <w:r>
              <w:rPr>
                <w:spacing w:val="-7"/>
                <w:sz w:val="24"/>
                <w:szCs w:val="24"/>
              </w:rPr>
              <w:t>L</w:t>
            </w:r>
            <w:r>
              <w:rPr>
                <w:spacing w:val="1"/>
                <w:sz w:val="24"/>
                <w:szCs w:val="24"/>
              </w:rPr>
              <w:t>a</w:t>
            </w:r>
            <w:r>
              <w:rPr>
                <w:spacing w:val="4"/>
                <w:sz w:val="24"/>
                <w:szCs w:val="24"/>
              </w:rPr>
              <w:t>n</w:t>
            </w:r>
            <w:r>
              <w:rPr>
                <w:spacing w:val="-4"/>
                <w:sz w:val="24"/>
                <w:szCs w:val="24"/>
              </w:rPr>
              <w:t>g</w:t>
            </w:r>
            <w:r>
              <w:rPr>
                <w:sz w:val="24"/>
                <w:szCs w:val="24"/>
              </w:rPr>
              <w:t>k</w:t>
            </w:r>
            <w:r>
              <w:rPr>
                <w:spacing w:val="1"/>
                <w:sz w:val="24"/>
                <w:szCs w:val="24"/>
              </w:rPr>
              <w:t>a</w:t>
            </w:r>
            <w:r>
              <w:rPr>
                <w:sz w:val="24"/>
                <w:szCs w:val="24"/>
              </w:rPr>
              <w:t xml:space="preserve">h </w:t>
            </w:r>
            <w:r>
              <w:rPr>
                <w:spacing w:val="9"/>
                <w:sz w:val="24"/>
                <w:szCs w:val="24"/>
              </w:rPr>
              <w:t xml:space="preserve"> </w:t>
            </w:r>
            <w:r>
              <w:rPr>
                <w:sz w:val="24"/>
                <w:szCs w:val="24"/>
              </w:rPr>
              <w:t xml:space="preserve">– </w:t>
            </w:r>
            <w:r>
              <w:rPr>
                <w:spacing w:val="13"/>
                <w:sz w:val="24"/>
                <w:szCs w:val="24"/>
              </w:rPr>
              <w:t xml:space="preserve"> </w:t>
            </w:r>
            <w:r>
              <w:rPr>
                <w:spacing w:val="-11"/>
                <w:sz w:val="24"/>
                <w:szCs w:val="24"/>
              </w:rPr>
              <w:t>L</w:t>
            </w:r>
            <w:r>
              <w:rPr>
                <w:spacing w:val="1"/>
                <w:sz w:val="24"/>
                <w:szCs w:val="24"/>
              </w:rPr>
              <w:t>a</w:t>
            </w:r>
            <w:r>
              <w:rPr>
                <w:spacing w:val="4"/>
                <w:sz w:val="24"/>
                <w:szCs w:val="24"/>
              </w:rPr>
              <w:t>n</w:t>
            </w:r>
            <w:r>
              <w:rPr>
                <w:spacing w:val="-4"/>
                <w:sz w:val="24"/>
                <w:szCs w:val="24"/>
              </w:rPr>
              <w:t>g</w:t>
            </w:r>
            <w:r>
              <w:rPr>
                <w:sz w:val="24"/>
                <w:szCs w:val="24"/>
              </w:rPr>
              <w:t>k</w:t>
            </w:r>
            <w:r>
              <w:rPr>
                <w:spacing w:val="1"/>
                <w:sz w:val="24"/>
                <w:szCs w:val="24"/>
              </w:rPr>
              <w:t>a</w:t>
            </w:r>
            <w:r>
              <w:rPr>
                <w:sz w:val="24"/>
                <w:szCs w:val="24"/>
              </w:rPr>
              <w:t>h</w:t>
            </w:r>
          </w:p>
          <w:p w:rsidR="00307C03" w:rsidRDefault="00F308C4">
            <w:pPr>
              <w:spacing w:before="40"/>
              <w:ind w:left="99"/>
              <w:rPr>
                <w:sz w:val="24"/>
                <w:szCs w:val="24"/>
              </w:rPr>
            </w:pPr>
            <w:r>
              <w:rPr>
                <w:spacing w:val="-5"/>
                <w:sz w:val="24"/>
                <w:szCs w:val="24"/>
              </w:rPr>
              <w:t>K</w:t>
            </w:r>
            <w:r>
              <w:rPr>
                <w:spacing w:val="5"/>
                <w:sz w:val="24"/>
                <w:szCs w:val="24"/>
              </w:rPr>
              <w:t>e</w:t>
            </w:r>
            <w:r>
              <w:rPr>
                <w:spacing w:val="-4"/>
                <w:sz w:val="24"/>
                <w:szCs w:val="24"/>
              </w:rPr>
              <w:t>g</w:t>
            </w:r>
            <w:r>
              <w:rPr>
                <w:spacing w:val="1"/>
                <w:sz w:val="24"/>
                <w:szCs w:val="24"/>
              </w:rPr>
              <w:t>iata</w:t>
            </w:r>
            <w:r>
              <w:rPr>
                <w:sz w:val="24"/>
                <w:szCs w:val="24"/>
              </w:rPr>
              <w:t>n</w:t>
            </w:r>
          </w:p>
        </w:tc>
        <w:tc>
          <w:tcPr>
            <w:tcW w:w="3313"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99"/>
              <w:rPr>
                <w:sz w:val="24"/>
                <w:szCs w:val="24"/>
              </w:rPr>
            </w:pPr>
            <w:r>
              <w:rPr>
                <w:spacing w:val="-5"/>
                <w:sz w:val="24"/>
                <w:szCs w:val="24"/>
              </w:rPr>
              <w:t>K</w:t>
            </w:r>
            <w:r>
              <w:rPr>
                <w:spacing w:val="5"/>
                <w:sz w:val="24"/>
                <w:szCs w:val="24"/>
              </w:rPr>
              <w:t>e</w:t>
            </w:r>
            <w:r>
              <w:rPr>
                <w:spacing w:val="-4"/>
                <w:sz w:val="24"/>
                <w:szCs w:val="24"/>
              </w:rPr>
              <w:t>g</w:t>
            </w:r>
            <w:r>
              <w:rPr>
                <w:spacing w:val="1"/>
                <w:sz w:val="24"/>
                <w:szCs w:val="24"/>
              </w:rPr>
              <w:t>iata</w:t>
            </w:r>
            <w:r>
              <w:rPr>
                <w:sz w:val="24"/>
                <w:szCs w:val="24"/>
              </w:rPr>
              <w:t xml:space="preserve">n </w:t>
            </w:r>
            <w:r>
              <w:rPr>
                <w:spacing w:val="-5"/>
                <w:sz w:val="24"/>
                <w:szCs w:val="24"/>
              </w:rPr>
              <w:t>G</w:t>
            </w:r>
            <w:r>
              <w:rPr>
                <w:sz w:val="24"/>
                <w:szCs w:val="24"/>
              </w:rPr>
              <w:t>uru</w:t>
            </w:r>
          </w:p>
        </w:tc>
        <w:tc>
          <w:tcPr>
            <w:tcW w:w="2037"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99"/>
              <w:rPr>
                <w:sz w:val="24"/>
                <w:szCs w:val="24"/>
              </w:rPr>
            </w:pPr>
            <w:r>
              <w:rPr>
                <w:spacing w:val="-5"/>
                <w:sz w:val="24"/>
                <w:szCs w:val="24"/>
              </w:rPr>
              <w:t>K</w:t>
            </w:r>
            <w:r>
              <w:rPr>
                <w:spacing w:val="5"/>
                <w:sz w:val="24"/>
                <w:szCs w:val="24"/>
              </w:rPr>
              <w:t>e</w:t>
            </w:r>
            <w:r>
              <w:rPr>
                <w:spacing w:val="-4"/>
                <w:sz w:val="24"/>
                <w:szCs w:val="24"/>
              </w:rPr>
              <w:t>g</w:t>
            </w:r>
            <w:r>
              <w:rPr>
                <w:spacing w:val="1"/>
                <w:sz w:val="24"/>
                <w:szCs w:val="24"/>
              </w:rPr>
              <w:t>iata</w:t>
            </w:r>
            <w:r>
              <w:rPr>
                <w:sz w:val="24"/>
                <w:szCs w:val="24"/>
              </w:rPr>
              <w:t xml:space="preserve">n </w:t>
            </w:r>
            <w:r>
              <w:rPr>
                <w:spacing w:val="-1"/>
                <w:sz w:val="24"/>
                <w:szCs w:val="24"/>
              </w:rPr>
              <w:t>S</w:t>
            </w:r>
            <w:r>
              <w:rPr>
                <w:spacing w:val="1"/>
                <w:sz w:val="24"/>
                <w:szCs w:val="24"/>
              </w:rPr>
              <w:t>i</w:t>
            </w:r>
            <w:r>
              <w:rPr>
                <w:spacing w:val="-1"/>
                <w:sz w:val="24"/>
                <w:szCs w:val="24"/>
              </w:rPr>
              <w:t>sw</w:t>
            </w:r>
            <w:r>
              <w:rPr>
                <w:sz w:val="24"/>
                <w:szCs w:val="24"/>
              </w:rPr>
              <w:t>a</w:t>
            </w:r>
          </w:p>
        </w:tc>
      </w:tr>
      <w:tr w:rsidR="00307C03">
        <w:trPr>
          <w:trHeight w:hRule="exact" w:val="4685"/>
        </w:trPr>
        <w:tc>
          <w:tcPr>
            <w:tcW w:w="536"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103"/>
              <w:rPr>
                <w:sz w:val="24"/>
                <w:szCs w:val="24"/>
              </w:rPr>
            </w:pPr>
            <w:r>
              <w:rPr>
                <w:sz w:val="24"/>
                <w:szCs w:val="24"/>
              </w:rPr>
              <w:t>1.</w:t>
            </w:r>
          </w:p>
        </w:tc>
        <w:tc>
          <w:tcPr>
            <w:tcW w:w="2269"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99"/>
              <w:rPr>
                <w:sz w:val="24"/>
                <w:szCs w:val="24"/>
              </w:rPr>
            </w:pPr>
            <w:r>
              <w:rPr>
                <w:spacing w:val="-5"/>
                <w:sz w:val="24"/>
                <w:szCs w:val="24"/>
              </w:rPr>
              <w:t>K</w:t>
            </w:r>
            <w:r>
              <w:rPr>
                <w:spacing w:val="5"/>
                <w:sz w:val="24"/>
                <w:szCs w:val="24"/>
              </w:rPr>
              <w:t>e</w:t>
            </w:r>
            <w:r>
              <w:rPr>
                <w:spacing w:val="-4"/>
                <w:sz w:val="24"/>
                <w:szCs w:val="24"/>
              </w:rPr>
              <w:t>g</w:t>
            </w:r>
            <w:r>
              <w:rPr>
                <w:spacing w:val="1"/>
                <w:sz w:val="24"/>
                <w:szCs w:val="24"/>
              </w:rPr>
              <w:t>iata</w:t>
            </w:r>
            <w:r>
              <w:rPr>
                <w:sz w:val="24"/>
                <w:szCs w:val="24"/>
              </w:rPr>
              <w:t>n</w:t>
            </w:r>
          </w:p>
          <w:p w:rsidR="00307C03" w:rsidRDefault="00F308C4">
            <w:pPr>
              <w:spacing w:before="44"/>
              <w:ind w:left="99"/>
              <w:rPr>
                <w:sz w:val="24"/>
                <w:szCs w:val="24"/>
              </w:rPr>
            </w:pPr>
            <w:r>
              <w:rPr>
                <w:spacing w:val="-1"/>
                <w:sz w:val="24"/>
                <w:szCs w:val="24"/>
              </w:rPr>
              <w:t>P</w:t>
            </w:r>
            <w:r>
              <w:rPr>
                <w:spacing w:val="1"/>
                <w:sz w:val="24"/>
                <w:szCs w:val="24"/>
              </w:rPr>
              <w:t>e</w:t>
            </w:r>
            <w:r>
              <w:rPr>
                <w:sz w:val="24"/>
                <w:szCs w:val="24"/>
              </w:rPr>
              <w:t>nd</w:t>
            </w:r>
            <w:r>
              <w:rPr>
                <w:spacing w:val="1"/>
                <w:sz w:val="24"/>
                <w:szCs w:val="24"/>
              </w:rPr>
              <w:t>a</w:t>
            </w:r>
            <w:r>
              <w:rPr>
                <w:sz w:val="24"/>
                <w:szCs w:val="24"/>
              </w:rPr>
              <w:t>hu</w:t>
            </w:r>
            <w:r>
              <w:rPr>
                <w:spacing w:val="1"/>
                <w:sz w:val="24"/>
                <w:szCs w:val="24"/>
              </w:rPr>
              <w:t>l</w:t>
            </w:r>
            <w:r>
              <w:rPr>
                <w:sz w:val="24"/>
                <w:szCs w:val="24"/>
              </w:rPr>
              <w:t>u</w:t>
            </w:r>
            <w:r>
              <w:rPr>
                <w:spacing w:val="1"/>
                <w:sz w:val="24"/>
                <w:szCs w:val="24"/>
              </w:rPr>
              <w:t>a</w:t>
            </w:r>
            <w:r>
              <w:rPr>
                <w:sz w:val="24"/>
                <w:szCs w:val="24"/>
              </w:rPr>
              <w:t>n</w:t>
            </w:r>
          </w:p>
        </w:tc>
        <w:tc>
          <w:tcPr>
            <w:tcW w:w="3313" w:type="dxa"/>
            <w:tcBorders>
              <w:top w:val="single" w:sz="4" w:space="0" w:color="000000"/>
              <w:left w:val="single" w:sz="4" w:space="0" w:color="000000"/>
              <w:bottom w:val="single" w:sz="4" w:space="0" w:color="000000"/>
              <w:right w:val="single" w:sz="4" w:space="0" w:color="000000"/>
            </w:tcBorders>
          </w:tcPr>
          <w:p w:rsidR="00307C03" w:rsidRDefault="00F308C4">
            <w:pPr>
              <w:spacing w:before="18" w:line="275" w:lineRule="auto"/>
              <w:ind w:left="275" w:right="97" w:hanging="284"/>
              <w:rPr>
                <w:sz w:val="24"/>
                <w:szCs w:val="24"/>
              </w:rPr>
            </w:pPr>
            <w:r>
              <w:rPr>
                <w:w w:val="131"/>
                <w:sz w:val="24"/>
                <w:szCs w:val="24"/>
              </w:rPr>
              <w:t xml:space="preserve">• </w:t>
            </w:r>
            <w:r>
              <w:rPr>
                <w:spacing w:val="16"/>
                <w:w w:val="131"/>
                <w:sz w:val="24"/>
                <w:szCs w:val="24"/>
              </w:rPr>
              <w:t xml:space="preserve"> </w:t>
            </w:r>
            <w:r>
              <w:rPr>
                <w:spacing w:val="-1"/>
                <w:sz w:val="24"/>
                <w:szCs w:val="24"/>
              </w:rPr>
              <w:t>M</w:t>
            </w:r>
            <w:r>
              <w:rPr>
                <w:spacing w:val="1"/>
                <w:sz w:val="24"/>
                <w:szCs w:val="24"/>
              </w:rPr>
              <w:t>e</w:t>
            </w:r>
            <w:r>
              <w:rPr>
                <w:sz w:val="24"/>
                <w:szCs w:val="24"/>
              </w:rPr>
              <w:t>nun</w:t>
            </w:r>
            <w:r>
              <w:rPr>
                <w:spacing w:val="1"/>
                <w:sz w:val="24"/>
                <w:szCs w:val="24"/>
              </w:rPr>
              <w:t>t</w:t>
            </w:r>
            <w:r>
              <w:rPr>
                <w:sz w:val="24"/>
                <w:szCs w:val="24"/>
              </w:rPr>
              <w:t>un p</w:t>
            </w:r>
            <w:r>
              <w:rPr>
                <w:spacing w:val="1"/>
                <w:sz w:val="24"/>
                <w:szCs w:val="24"/>
              </w:rPr>
              <w:t>e</w:t>
            </w:r>
            <w:r>
              <w:rPr>
                <w:spacing w:val="-1"/>
                <w:sz w:val="24"/>
                <w:szCs w:val="24"/>
              </w:rPr>
              <w:t>s</w:t>
            </w:r>
            <w:r>
              <w:rPr>
                <w:spacing w:val="1"/>
                <w:sz w:val="24"/>
                <w:szCs w:val="24"/>
              </w:rPr>
              <w:t>e</w:t>
            </w:r>
            <w:r>
              <w:rPr>
                <w:sz w:val="24"/>
                <w:szCs w:val="24"/>
              </w:rPr>
              <w:t>r</w:t>
            </w:r>
            <w:r>
              <w:rPr>
                <w:spacing w:val="1"/>
                <w:sz w:val="24"/>
                <w:szCs w:val="24"/>
              </w:rPr>
              <w:t>t</w:t>
            </w:r>
            <w:r>
              <w:rPr>
                <w:sz w:val="24"/>
                <w:szCs w:val="24"/>
              </w:rPr>
              <w:t>a</w:t>
            </w:r>
            <w:r>
              <w:rPr>
                <w:spacing w:val="1"/>
                <w:sz w:val="24"/>
                <w:szCs w:val="24"/>
              </w:rPr>
              <w:t xml:space="preserve"> </w:t>
            </w:r>
            <w:r>
              <w:rPr>
                <w:spacing w:val="-4"/>
                <w:sz w:val="24"/>
                <w:szCs w:val="24"/>
              </w:rPr>
              <w:t>d</w:t>
            </w:r>
            <w:r>
              <w:rPr>
                <w:spacing w:val="1"/>
                <w:sz w:val="24"/>
                <w:szCs w:val="24"/>
              </w:rPr>
              <w:t>i</w:t>
            </w:r>
            <w:r>
              <w:rPr>
                <w:sz w:val="24"/>
                <w:szCs w:val="24"/>
              </w:rPr>
              <w:t>d</w:t>
            </w:r>
            <w:r>
              <w:rPr>
                <w:spacing w:val="1"/>
                <w:sz w:val="24"/>
                <w:szCs w:val="24"/>
              </w:rPr>
              <w:t>i</w:t>
            </w:r>
            <w:r>
              <w:rPr>
                <w:sz w:val="24"/>
                <w:szCs w:val="24"/>
              </w:rPr>
              <w:t>k un</w:t>
            </w:r>
            <w:r>
              <w:rPr>
                <w:spacing w:val="1"/>
                <w:sz w:val="24"/>
                <w:szCs w:val="24"/>
              </w:rPr>
              <w:t>t</w:t>
            </w:r>
            <w:r>
              <w:rPr>
                <w:sz w:val="24"/>
                <w:szCs w:val="24"/>
              </w:rPr>
              <w:t xml:space="preserve">uk </w:t>
            </w:r>
            <w:r>
              <w:rPr>
                <w:spacing w:val="1"/>
                <w:sz w:val="24"/>
                <w:szCs w:val="24"/>
              </w:rPr>
              <w:t>me</w:t>
            </w:r>
            <w:r>
              <w:rPr>
                <w:sz w:val="24"/>
                <w:szCs w:val="24"/>
              </w:rPr>
              <w:t>n</w:t>
            </w:r>
            <w:r>
              <w:rPr>
                <w:spacing w:val="-4"/>
                <w:sz w:val="24"/>
                <w:szCs w:val="24"/>
              </w:rPr>
              <w:t>g</w:t>
            </w:r>
            <w:r>
              <w:rPr>
                <w:spacing w:val="1"/>
                <w:sz w:val="24"/>
                <w:szCs w:val="24"/>
              </w:rPr>
              <w:t>i</w:t>
            </w:r>
            <w:r>
              <w:rPr>
                <w:sz w:val="24"/>
                <w:szCs w:val="24"/>
              </w:rPr>
              <w:t>ku</w:t>
            </w:r>
            <w:r>
              <w:rPr>
                <w:spacing w:val="1"/>
                <w:sz w:val="24"/>
                <w:szCs w:val="24"/>
              </w:rPr>
              <w:t>t</w:t>
            </w:r>
            <w:r>
              <w:rPr>
                <w:sz w:val="24"/>
                <w:szCs w:val="24"/>
              </w:rPr>
              <w:t>i</w:t>
            </w:r>
            <w:r>
              <w:rPr>
                <w:spacing w:val="1"/>
                <w:sz w:val="24"/>
                <w:szCs w:val="24"/>
              </w:rPr>
              <w:t xml:space="preserve"> </w:t>
            </w:r>
            <w:r>
              <w:rPr>
                <w:sz w:val="24"/>
                <w:szCs w:val="24"/>
              </w:rPr>
              <w:t>pro</w:t>
            </w:r>
            <w:r>
              <w:rPr>
                <w:spacing w:val="-1"/>
                <w:sz w:val="24"/>
                <w:szCs w:val="24"/>
              </w:rPr>
              <w:t>s</w:t>
            </w:r>
            <w:r>
              <w:rPr>
                <w:spacing w:val="1"/>
                <w:sz w:val="24"/>
                <w:szCs w:val="24"/>
              </w:rPr>
              <w:t>e</w:t>
            </w:r>
            <w:r>
              <w:rPr>
                <w:sz w:val="24"/>
                <w:szCs w:val="24"/>
              </w:rPr>
              <w:t>s</w:t>
            </w:r>
            <w:r>
              <w:rPr>
                <w:spacing w:val="1"/>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iata</w:t>
            </w:r>
            <w:r>
              <w:rPr>
                <w:sz w:val="24"/>
                <w:szCs w:val="24"/>
              </w:rPr>
              <w:t xml:space="preserve">n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r</w:t>
            </w:r>
            <w:r>
              <w:rPr>
                <w:spacing w:val="2"/>
                <w:sz w:val="24"/>
                <w:szCs w:val="24"/>
              </w:rPr>
              <w:t xml:space="preserve"> </w:t>
            </w:r>
            <w:r>
              <w:rPr>
                <w:spacing w:val="-3"/>
                <w:sz w:val="24"/>
                <w:szCs w:val="24"/>
              </w:rPr>
              <w:t>m</w:t>
            </w:r>
            <w:r>
              <w:rPr>
                <w:spacing w:val="1"/>
                <w:sz w:val="24"/>
                <w:szCs w:val="24"/>
              </w:rPr>
              <w:t>el</w:t>
            </w:r>
            <w:r>
              <w:rPr>
                <w:spacing w:val="-3"/>
                <w:sz w:val="24"/>
                <w:szCs w:val="24"/>
              </w:rPr>
              <w:t>a</w:t>
            </w:r>
            <w:r>
              <w:rPr>
                <w:spacing w:val="1"/>
                <w:sz w:val="24"/>
                <w:szCs w:val="24"/>
              </w:rPr>
              <w:t>l</w:t>
            </w:r>
            <w:r>
              <w:rPr>
                <w:sz w:val="24"/>
                <w:szCs w:val="24"/>
              </w:rPr>
              <w:t>u</w:t>
            </w:r>
            <w:r>
              <w:rPr>
                <w:spacing w:val="1"/>
                <w:sz w:val="24"/>
                <w:szCs w:val="24"/>
              </w:rPr>
              <w:t>i</w:t>
            </w:r>
            <w:r>
              <w:rPr>
                <w:sz w:val="24"/>
                <w:szCs w:val="24"/>
              </w:rPr>
              <w:t xml:space="preserve">: </w:t>
            </w:r>
            <w:r>
              <w:rPr>
                <w:spacing w:val="-4"/>
                <w:sz w:val="24"/>
                <w:szCs w:val="24"/>
              </w:rPr>
              <w:t>B</w:t>
            </w:r>
            <w:r>
              <w:rPr>
                <w:spacing w:val="1"/>
                <w:sz w:val="24"/>
                <w:szCs w:val="24"/>
              </w:rPr>
              <w:t>e</w:t>
            </w:r>
            <w:r>
              <w:rPr>
                <w:sz w:val="24"/>
                <w:szCs w:val="24"/>
              </w:rPr>
              <w:t>rdoa</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me</w:t>
            </w:r>
            <w:r>
              <w:rPr>
                <w:spacing w:val="-3"/>
                <w:sz w:val="24"/>
                <w:szCs w:val="24"/>
              </w:rPr>
              <w:t>l</w:t>
            </w:r>
            <w:r>
              <w:rPr>
                <w:spacing w:val="1"/>
                <w:sz w:val="24"/>
                <w:szCs w:val="24"/>
              </w:rPr>
              <w:t>a</w:t>
            </w:r>
            <w:r>
              <w:rPr>
                <w:sz w:val="24"/>
                <w:szCs w:val="24"/>
              </w:rPr>
              <w:t>kuk</w:t>
            </w:r>
            <w:r>
              <w:rPr>
                <w:spacing w:val="1"/>
                <w:sz w:val="24"/>
                <w:szCs w:val="24"/>
              </w:rPr>
              <w:t>a</w:t>
            </w:r>
            <w:r>
              <w:rPr>
                <w:sz w:val="24"/>
                <w:szCs w:val="24"/>
              </w:rPr>
              <w:t>n pr</w:t>
            </w:r>
            <w:r>
              <w:rPr>
                <w:spacing w:val="1"/>
                <w:sz w:val="24"/>
                <w:szCs w:val="24"/>
              </w:rPr>
              <w:t>e</w:t>
            </w:r>
            <w:r>
              <w:rPr>
                <w:spacing w:val="-1"/>
                <w:sz w:val="24"/>
                <w:szCs w:val="24"/>
              </w:rPr>
              <w:t>s</w:t>
            </w:r>
            <w:r>
              <w:rPr>
                <w:spacing w:val="1"/>
                <w:sz w:val="24"/>
                <w:szCs w:val="24"/>
              </w:rPr>
              <w:t>e</w:t>
            </w:r>
            <w:r>
              <w:rPr>
                <w:sz w:val="24"/>
                <w:szCs w:val="24"/>
              </w:rPr>
              <w:t>n</w:t>
            </w:r>
            <w:r>
              <w:rPr>
                <w:spacing w:val="-1"/>
                <w:sz w:val="24"/>
                <w:szCs w:val="24"/>
              </w:rPr>
              <w:t>s</w:t>
            </w:r>
            <w:r>
              <w:rPr>
                <w:sz w:val="24"/>
                <w:szCs w:val="24"/>
              </w:rPr>
              <w:t>i</w:t>
            </w:r>
          </w:p>
          <w:p w:rsidR="00307C03" w:rsidRDefault="00307C03">
            <w:pPr>
              <w:spacing w:before="1" w:line="220" w:lineRule="exact"/>
              <w:rPr>
                <w:sz w:val="22"/>
                <w:szCs w:val="22"/>
              </w:rPr>
            </w:pPr>
          </w:p>
          <w:p w:rsidR="00307C03" w:rsidRDefault="00F308C4">
            <w:pPr>
              <w:spacing w:line="274" w:lineRule="auto"/>
              <w:ind w:left="275" w:right="198" w:hanging="284"/>
              <w:rPr>
                <w:sz w:val="24"/>
                <w:szCs w:val="24"/>
              </w:rPr>
            </w:pPr>
            <w:r>
              <w:rPr>
                <w:w w:val="131"/>
                <w:sz w:val="24"/>
                <w:szCs w:val="24"/>
              </w:rPr>
              <w:t xml:space="preserve">• </w:t>
            </w:r>
            <w:r>
              <w:rPr>
                <w:spacing w:val="16"/>
                <w:w w:val="131"/>
                <w:sz w:val="24"/>
                <w:szCs w:val="24"/>
              </w:rPr>
              <w:t xml:space="preserve"> </w:t>
            </w:r>
            <w:r>
              <w:rPr>
                <w:spacing w:val="-1"/>
                <w:sz w:val="24"/>
                <w:szCs w:val="24"/>
              </w:rPr>
              <w:t>M</w:t>
            </w:r>
            <w:r>
              <w:rPr>
                <w:spacing w:val="1"/>
                <w:sz w:val="24"/>
                <w:szCs w:val="24"/>
              </w:rPr>
              <w:t>ela</w:t>
            </w:r>
            <w:r>
              <w:rPr>
                <w:sz w:val="24"/>
                <w:szCs w:val="24"/>
              </w:rPr>
              <w:t>kuk</w:t>
            </w:r>
            <w:r>
              <w:rPr>
                <w:spacing w:val="1"/>
                <w:sz w:val="24"/>
                <w:szCs w:val="24"/>
              </w:rPr>
              <w:t>a</w:t>
            </w:r>
            <w:r>
              <w:rPr>
                <w:sz w:val="24"/>
                <w:szCs w:val="24"/>
              </w:rPr>
              <w:t xml:space="preserve">n </w:t>
            </w:r>
            <w:r>
              <w:rPr>
                <w:spacing w:val="3"/>
                <w:sz w:val="24"/>
                <w:szCs w:val="24"/>
              </w:rPr>
              <w:t>a</w:t>
            </w:r>
            <w:r>
              <w:rPr>
                <w:spacing w:val="-4"/>
                <w:sz w:val="24"/>
                <w:szCs w:val="24"/>
              </w:rPr>
              <w:t>p</w:t>
            </w:r>
            <w:r>
              <w:rPr>
                <w:spacing w:val="1"/>
                <w:sz w:val="24"/>
                <w:szCs w:val="24"/>
              </w:rPr>
              <w:t>e</w:t>
            </w:r>
            <w:r>
              <w:rPr>
                <w:sz w:val="24"/>
                <w:szCs w:val="24"/>
              </w:rPr>
              <w:t>r</w:t>
            </w:r>
            <w:r>
              <w:rPr>
                <w:spacing w:val="-1"/>
                <w:sz w:val="24"/>
                <w:szCs w:val="24"/>
              </w:rPr>
              <w:t>s</w:t>
            </w:r>
            <w:r>
              <w:rPr>
                <w:spacing w:val="1"/>
                <w:sz w:val="24"/>
                <w:szCs w:val="24"/>
              </w:rPr>
              <w:t>e</w:t>
            </w:r>
            <w:r>
              <w:rPr>
                <w:sz w:val="24"/>
                <w:szCs w:val="24"/>
              </w:rPr>
              <w:t>p</w:t>
            </w:r>
            <w:r>
              <w:rPr>
                <w:spacing w:val="-1"/>
                <w:sz w:val="24"/>
                <w:szCs w:val="24"/>
              </w:rPr>
              <w:t>s</w:t>
            </w:r>
            <w:r>
              <w:rPr>
                <w:sz w:val="24"/>
                <w:szCs w:val="24"/>
              </w:rPr>
              <w:t>i</w:t>
            </w:r>
            <w:r>
              <w:rPr>
                <w:spacing w:val="2"/>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me</w:t>
            </w:r>
            <w:r>
              <w:rPr>
                <w:sz w:val="24"/>
                <w:szCs w:val="24"/>
              </w:rPr>
              <w:t>n</w:t>
            </w:r>
            <w:r>
              <w:rPr>
                <w:spacing w:val="-4"/>
                <w:sz w:val="24"/>
                <w:szCs w:val="24"/>
              </w:rPr>
              <w:t>g</w:t>
            </w:r>
            <w:r>
              <w:rPr>
                <w:sz w:val="24"/>
                <w:szCs w:val="24"/>
              </w:rPr>
              <w:t>u</w:t>
            </w:r>
            <w:r>
              <w:rPr>
                <w:spacing w:val="1"/>
                <w:sz w:val="24"/>
                <w:szCs w:val="24"/>
              </w:rPr>
              <w:t>at</w:t>
            </w:r>
            <w:r>
              <w:rPr>
                <w:sz w:val="24"/>
                <w:szCs w:val="24"/>
              </w:rPr>
              <w:t>k</w:t>
            </w:r>
            <w:r>
              <w:rPr>
                <w:spacing w:val="1"/>
                <w:sz w:val="24"/>
                <w:szCs w:val="24"/>
              </w:rPr>
              <w:t>a</w:t>
            </w:r>
            <w:r>
              <w:rPr>
                <w:sz w:val="24"/>
                <w:szCs w:val="24"/>
              </w:rPr>
              <w:t>n k</w:t>
            </w:r>
            <w:r>
              <w:rPr>
                <w:spacing w:val="1"/>
                <w:sz w:val="24"/>
                <w:szCs w:val="24"/>
              </w:rPr>
              <w:t>em</w:t>
            </w:r>
            <w:r>
              <w:rPr>
                <w:spacing w:val="-4"/>
                <w:sz w:val="24"/>
                <w:szCs w:val="24"/>
              </w:rPr>
              <w:t>b</w:t>
            </w:r>
            <w:r>
              <w:rPr>
                <w:spacing w:val="1"/>
                <w:sz w:val="24"/>
                <w:szCs w:val="24"/>
              </w:rPr>
              <w:t>al</w:t>
            </w:r>
            <w:r>
              <w:rPr>
                <w:sz w:val="24"/>
                <w:szCs w:val="24"/>
              </w:rPr>
              <w:t>i p</w:t>
            </w:r>
            <w:r>
              <w:rPr>
                <w:spacing w:val="1"/>
                <w:sz w:val="24"/>
                <w:szCs w:val="24"/>
              </w:rPr>
              <w:t>ela</w:t>
            </w:r>
            <w:r>
              <w:rPr>
                <w:spacing w:val="-3"/>
                <w:sz w:val="24"/>
                <w:szCs w:val="24"/>
              </w:rPr>
              <w:t>j</w:t>
            </w:r>
            <w:r>
              <w:rPr>
                <w:spacing w:val="1"/>
                <w:sz w:val="24"/>
                <w:szCs w:val="24"/>
              </w:rPr>
              <w:t>a</w:t>
            </w:r>
            <w:r>
              <w:rPr>
                <w:sz w:val="24"/>
                <w:szCs w:val="24"/>
              </w:rPr>
              <w:t>r</w:t>
            </w:r>
            <w:r>
              <w:rPr>
                <w:spacing w:val="1"/>
                <w:sz w:val="24"/>
                <w:szCs w:val="24"/>
              </w:rPr>
              <w:t>a</w:t>
            </w:r>
            <w:r>
              <w:rPr>
                <w:sz w:val="24"/>
                <w:szCs w:val="24"/>
              </w:rPr>
              <w:t xml:space="preserve">n </w:t>
            </w:r>
            <w:r>
              <w:rPr>
                <w:spacing w:val="-8"/>
                <w:sz w:val="24"/>
                <w:szCs w:val="24"/>
              </w:rPr>
              <w:t>y</w:t>
            </w:r>
            <w:r>
              <w:rPr>
                <w:spacing w:val="1"/>
                <w:sz w:val="24"/>
                <w:szCs w:val="24"/>
              </w:rPr>
              <w:t>a</w:t>
            </w:r>
            <w:r>
              <w:rPr>
                <w:sz w:val="24"/>
                <w:szCs w:val="24"/>
              </w:rPr>
              <w:t>ng</w:t>
            </w:r>
            <w:r>
              <w:rPr>
                <w:spacing w:val="-4"/>
                <w:sz w:val="24"/>
                <w:szCs w:val="24"/>
              </w:rPr>
              <w:t xml:space="preserve"> </w:t>
            </w:r>
            <w:r>
              <w:rPr>
                <w:spacing w:val="1"/>
                <w:sz w:val="24"/>
                <w:szCs w:val="24"/>
              </w:rPr>
              <w:t>lal</w:t>
            </w:r>
            <w:r>
              <w:rPr>
                <w:sz w:val="24"/>
                <w:szCs w:val="24"/>
              </w:rPr>
              <w:t>u</w:t>
            </w:r>
          </w:p>
          <w:p w:rsidR="00307C03" w:rsidRDefault="00307C03">
            <w:pPr>
              <w:spacing w:before="5" w:line="220" w:lineRule="exact"/>
              <w:rPr>
                <w:sz w:val="22"/>
                <w:szCs w:val="22"/>
              </w:rPr>
            </w:pPr>
          </w:p>
          <w:p w:rsidR="00307C03" w:rsidRDefault="00F308C4">
            <w:pPr>
              <w:spacing w:line="271" w:lineRule="auto"/>
              <w:ind w:left="275" w:right="834" w:hanging="284"/>
              <w:rPr>
                <w:sz w:val="24"/>
                <w:szCs w:val="24"/>
              </w:rPr>
            </w:pPr>
            <w:r>
              <w:rPr>
                <w:w w:val="131"/>
                <w:sz w:val="24"/>
                <w:szCs w:val="24"/>
              </w:rPr>
              <w:t xml:space="preserve">• </w:t>
            </w:r>
            <w:r>
              <w:rPr>
                <w:spacing w:val="16"/>
                <w:w w:val="131"/>
                <w:sz w:val="24"/>
                <w:szCs w:val="24"/>
              </w:rPr>
              <w:t xml:space="preserve"> </w:t>
            </w:r>
            <w:r>
              <w:rPr>
                <w:spacing w:val="-1"/>
                <w:sz w:val="24"/>
                <w:szCs w:val="24"/>
              </w:rPr>
              <w:t>M</w:t>
            </w:r>
            <w:r>
              <w:rPr>
                <w:spacing w:val="1"/>
                <w:sz w:val="24"/>
                <w:szCs w:val="24"/>
              </w:rPr>
              <w:t>e</w:t>
            </w:r>
            <w:r>
              <w:rPr>
                <w:spacing w:val="4"/>
                <w:sz w:val="24"/>
                <w:szCs w:val="24"/>
              </w:rPr>
              <w:t>n</w:t>
            </w:r>
            <w:r>
              <w:rPr>
                <w:spacing w:val="-8"/>
                <w:sz w:val="24"/>
                <w:szCs w:val="24"/>
              </w:rPr>
              <w:t>y</w:t>
            </w:r>
            <w:r>
              <w:rPr>
                <w:spacing w:val="1"/>
                <w:sz w:val="24"/>
                <w:szCs w:val="24"/>
              </w:rPr>
              <w:t>am</w:t>
            </w:r>
            <w:r>
              <w:rPr>
                <w:sz w:val="24"/>
                <w:szCs w:val="24"/>
              </w:rPr>
              <w:t>p</w:t>
            </w:r>
            <w:r>
              <w:rPr>
                <w:spacing w:val="1"/>
                <w:sz w:val="24"/>
                <w:szCs w:val="24"/>
              </w:rPr>
              <w:t>ai</w:t>
            </w:r>
            <w:r>
              <w:rPr>
                <w:sz w:val="24"/>
                <w:szCs w:val="24"/>
              </w:rPr>
              <w:t>k</w:t>
            </w:r>
            <w:r>
              <w:rPr>
                <w:spacing w:val="1"/>
                <w:sz w:val="24"/>
                <w:szCs w:val="24"/>
              </w:rPr>
              <w:t>a</w:t>
            </w:r>
            <w:r>
              <w:rPr>
                <w:sz w:val="24"/>
                <w:szCs w:val="24"/>
              </w:rPr>
              <w:t xml:space="preserve">n </w:t>
            </w:r>
            <w:r>
              <w:rPr>
                <w:spacing w:val="1"/>
                <w:sz w:val="24"/>
                <w:szCs w:val="24"/>
              </w:rPr>
              <w:t>t</w:t>
            </w:r>
            <w:r>
              <w:rPr>
                <w:sz w:val="24"/>
                <w:szCs w:val="24"/>
              </w:rPr>
              <w:t>u</w:t>
            </w:r>
            <w:r>
              <w:rPr>
                <w:spacing w:val="1"/>
                <w:sz w:val="24"/>
                <w:szCs w:val="24"/>
              </w:rPr>
              <w:t>j</w:t>
            </w:r>
            <w:r>
              <w:rPr>
                <w:spacing w:val="-4"/>
                <w:sz w:val="24"/>
                <w:szCs w:val="24"/>
              </w:rPr>
              <w:t>u</w:t>
            </w:r>
            <w:r>
              <w:rPr>
                <w:spacing w:val="1"/>
                <w:sz w:val="24"/>
                <w:szCs w:val="24"/>
              </w:rPr>
              <w:t>a</w:t>
            </w:r>
            <w:r>
              <w:rPr>
                <w:sz w:val="24"/>
                <w:szCs w:val="24"/>
              </w:rPr>
              <w:t>n p</w:t>
            </w:r>
            <w:r>
              <w:rPr>
                <w:spacing w:val="1"/>
                <w:sz w:val="24"/>
                <w:szCs w:val="24"/>
              </w:rPr>
              <w:t>em</w:t>
            </w:r>
            <w:r>
              <w:rPr>
                <w:sz w:val="24"/>
                <w:szCs w:val="24"/>
              </w:rPr>
              <w:t>b</w:t>
            </w:r>
            <w:r>
              <w:rPr>
                <w:spacing w:val="1"/>
                <w:sz w:val="24"/>
                <w:szCs w:val="24"/>
              </w:rPr>
              <w:t>e</w:t>
            </w:r>
            <w:r>
              <w:rPr>
                <w:spacing w:val="-3"/>
                <w:sz w:val="24"/>
                <w:szCs w:val="24"/>
              </w:rPr>
              <w:t>l</w:t>
            </w:r>
            <w:r>
              <w:rPr>
                <w:spacing w:val="1"/>
                <w:sz w:val="24"/>
                <w:szCs w:val="24"/>
              </w:rPr>
              <w:t>aja</w:t>
            </w:r>
            <w:r>
              <w:rPr>
                <w:spacing w:val="-4"/>
                <w:sz w:val="24"/>
                <w:szCs w:val="24"/>
              </w:rPr>
              <w:t>r</w:t>
            </w:r>
            <w:r>
              <w:rPr>
                <w:spacing w:val="1"/>
                <w:sz w:val="24"/>
                <w:szCs w:val="24"/>
              </w:rPr>
              <w:t>a</w:t>
            </w:r>
            <w:r>
              <w:rPr>
                <w:sz w:val="24"/>
                <w:szCs w:val="24"/>
              </w:rPr>
              <w:t>n</w:t>
            </w:r>
          </w:p>
          <w:p w:rsidR="00307C03" w:rsidRDefault="00307C03">
            <w:pPr>
              <w:spacing w:before="9" w:line="220" w:lineRule="exact"/>
              <w:rPr>
                <w:sz w:val="22"/>
                <w:szCs w:val="22"/>
              </w:rPr>
            </w:pPr>
          </w:p>
          <w:p w:rsidR="00307C03" w:rsidRDefault="00F308C4">
            <w:pPr>
              <w:spacing w:line="271" w:lineRule="auto"/>
              <w:ind w:left="275" w:right="296" w:hanging="284"/>
              <w:rPr>
                <w:sz w:val="24"/>
                <w:szCs w:val="24"/>
              </w:rPr>
            </w:pPr>
            <w:r>
              <w:rPr>
                <w:w w:val="131"/>
                <w:sz w:val="24"/>
                <w:szCs w:val="24"/>
              </w:rPr>
              <w:t xml:space="preserve">• </w:t>
            </w:r>
            <w:r>
              <w:rPr>
                <w:spacing w:val="16"/>
                <w:w w:val="131"/>
                <w:sz w:val="24"/>
                <w:szCs w:val="24"/>
              </w:rPr>
              <w:t xml:space="preserve"> </w:t>
            </w:r>
            <w:r>
              <w:rPr>
                <w:spacing w:val="-1"/>
                <w:sz w:val="24"/>
                <w:szCs w:val="24"/>
              </w:rPr>
              <w:t>M</w:t>
            </w:r>
            <w:r>
              <w:rPr>
                <w:spacing w:val="1"/>
                <w:sz w:val="24"/>
                <w:szCs w:val="24"/>
              </w:rPr>
              <w:t>e</w:t>
            </w:r>
            <w:r>
              <w:rPr>
                <w:spacing w:val="4"/>
                <w:sz w:val="24"/>
                <w:szCs w:val="24"/>
              </w:rPr>
              <w:t>n</w:t>
            </w:r>
            <w:r>
              <w:rPr>
                <w:spacing w:val="-8"/>
                <w:sz w:val="24"/>
                <w:szCs w:val="24"/>
              </w:rPr>
              <w:t>y</w:t>
            </w:r>
            <w:r>
              <w:rPr>
                <w:spacing w:val="1"/>
                <w:sz w:val="24"/>
                <w:szCs w:val="24"/>
              </w:rPr>
              <w:t>am</w:t>
            </w:r>
            <w:r>
              <w:rPr>
                <w:sz w:val="24"/>
                <w:szCs w:val="24"/>
              </w:rPr>
              <w:t>p</w:t>
            </w:r>
            <w:r>
              <w:rPr>
                <w:spacing w:val="1"/>
                <w:sz w:val="24"/>
                <w:szCs w:val="24"/>
              </w:rPr>
              <w:t>ai</w:t>
            </w:r>
            <w:r>
              <w:rPr>
                <w:sz w:val="24"/>
                <w:szCs w:val="24"/>
              </w:rPr>
              <w:t>k</w:t>
            </w:r>
            <w:r>
              <w:rPr>
                <w:spacing w:val="1"/>
                <w:sz w:val="24"/>
                <w:szCs w:val="24"/>
              </w:rPr>
              <w:t>a</w:t>
            </w:r>
            <w:r>
              <w:rPr>
                <w:sz w:val="24"/>
                <w:szCs w:val="24"/>
              </w:rPr>
              <w:t>n</w:t>
            </w:r>
            <w:r>
              <w:rPr>
                <w:spacing w:val="2"/>
                <w:sz w:val="24"/>
                <w:szCs w:val="24"/>
              </w:rPr>
              <w:t xml:space="preserve"> </w:t>
            </w:r>
            <w:r>
              <w:rPr>
                <w:spacing w:val="1"/>
                <w:sz w:val="24"/>
                <w:szCs w:val="24"/>
              </w:rPr>
              <w:t>m</w:t>
            </w:r>
            <w:r>
              <w:rPr>
                <w:spacing w:val="-3"/>
                <w:sz w:val="24"/>
                <w:szCs w:val="24"/>
              </w:rPr>
              <w:t>a</w:t>
            </w:r>
            <w:r>
              <w:rPr>
                <w:spacing w:val="1"/>
                <w:sz w:val="24"/>
                <w:szCs w:val="24"/>
              </w:rPr>
              <w:t>te</w:t>
            </w:r>
            <w:r>
              <w:rPr>
                <w:spacing w:val="-4"/>
                <w:sz w:val="24"/>
                <w:szCs w:val="24"/>
              </w:rPr>
              <w:t>r</w:t>
            </w:r>
            <w:r>
              <w:rPr>
                <w:sz w:val="24"/>
                <w:szCs w:val="24"/>
              </w:rPr>
              <w:t>i</w:t>
            </w:r>
            <w:r>
              <w:rPr>
                <w:spacing w:val="1"/>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a</w:t>
            </w:r>
            <w:r>
              <w:rPr>
                <w:sz w:val="24"/>
                <w:szCs w:val="24"/>
              </w:rPr>
              <w:t>k</w:t>
            </w:r>
            <w:r>
              <w:rPr>
                <w:spacing w:val="1"/>
                <w:sz w:val="24"/>
                <w:szCs w:val="24"/>
              </w:rPr>
              <w:t>a</w:t>
            </w:r>
            <w:r>
              <w:rPr>
                <w:sz w:val="24"/>
                <w:szCs w:val="24"/>
              </w:rPr>
              <w:t>n d</w:t>
            </w:r>
            <w:r>
              <w:rPr>
                <w:spacing w:val="1"/>
                <w:sz w:val="24"/>
                <w:szCs w:val="24"/>
              </w:rPr>
              <w:t>i</w:t>
            </w:r>
            <w:r>
              <w:rPr>
                <w:sz w:val="24"/>
                <w:szCs w:val="24"/>
              </w:rPr>
              <w:t>p</w:t>
            </w:r>
            <w:r>
              <w:rPr>
                <w:spacing w:val="-3"/>
                <w:sz w:val="24"/>
                <w:szCs w:val="24"/>
              </w:rPr>
              <w:t>e</w:t>
            </w:r>
            <w:r>
              <w:rPr>
                <w:spacing w:val="1"/>
                <w:sz w:val="24"/>
                <w:szCs w:val="24"/>
              </w:rPr>
              <w:t>la</w:t>
            </w:r>
            <w:r>
              <w:rPr>
                <w:spacing w:val="-3"/>
                <w:sz w:val="24"/>
                <w:szCs w:val="24"/>
              </w:rPr>
              <w:t>j</w:t>
            </w:r>
            <w:r>
              <w:rPr>
                <w:spacing w:val="1"/>
                <w:sz w:val="24"/>
                <w:szCs w:val="24"/>
              </w:rPr>
              <w:t>a</w:t>
            </w:r>
            <w:r>
              <w:rPr>
                <w:sz w:val="24"/>
                <w:szCs w:val="24"/>
              </w:rPr>
              <w:t>ri</w:t>
            </w:r>
          </w:p>
        </w:tc>
        <w:tc>
          <w:tcPr>
            <w:tcW w:w="2037" w:type="dxa"/>
            <w:tcBorders>
              <w:top w:val="single" w:sz="4" w:space="0" w:color="000000"/>
              <w:left w:val="single" w:sz="4" w:space="0" w:color="000000"/>
              <w:bottom w:val="single" w:sz="4" w:space="0" w:color="000000"/>
              <w:right w:val="single" w:sz="4" w:space="0" w:color="000000"/>
            </w:tcBorders>
          </w:tcPr>
          <w:p w:rsidR="00307C03" w:rsidRDefault="00F308C4">
            <w:pPr>
              <w:spacing w:before="18" w:line="274" w:lineRule="auto"/>
              <w:ind w:left="223" w:right="204" w:hanging="152"/>
              <w:rPr>
                <w:sz w:val="24"/>
                <w:szCs w:val="24"/>
              </w:rPr>
            </w:pPr>
            <w:r>
              <w:rPr>
                <w:w w:val="131"/>
                <w:sz w:val="24"/>
                <w:szCs w:val="24"/>
              </w:rPr>
              <w:t>•</w:t>
            </w:r>
            <w:r>
              <w:rPr>
                <w:spacing w:val="-37"/>
                <w:w w:val="131"/>
                <w:sz w:val="24"/>
                <w:szCs w:val="24"/>
              </w:rPr>
              <w:t xml:space="preserve"> </w:t>
            </w:r>
            <w:r>
              <w:rPr>
                <w:spacing w:val="-1"/>
                <w:sz w:val="24"/>
                <w:szCs w:val="24"/>
              </w:rPr>
              <w:t>M</w:t>
            </w:r>
            <w:r>
              <w:rPr>
                <w:spacing w:val="1"/>
                <w:sz w:val="24"/>
                <w:szCs w:val="24"/>
              </w:rPr>
              <w:t>em</w:t>
            </w:r>
            <w:r>
              <w:rPr>
                <w:sz w:val="24"/>
                <w:szCs w:val="24"/>
              </w:rPr>
              <w:t>p</w:t>
            </w:r>
            <w:r>
              <w:rPr>
                <w:spacing w:val="1"/>
                <w:sz w:val="24"/>
                <w:szCs w:val="24"/>
              </w:rPr>
              <w:t>e</w:t>
            </w:r>
            <w:r>
              <w:rPr>
                <w:sz w:val="24"/>
                <w:szCs w:val="24"/>
              </w:rPr>
              <w:t>rh</w:t>
            </w:r>
            <w:r>
              <w:rPr>
                <w:spacing w:val="1"/>
                <w:sz w:val="24"/>
                <w:szCs w:val="24"/>
              </w:rPr>
              <w:t>a</w:t>
            </w:r>
            <w:r>
              <w:rPr>
                <w:spacing w:val="-3"/>
                <w:sz w:val="24"/>
                <w:szCs w:val="24"/>
              </w:rPr>
              <w:t>t</w:t>
            </w:r>
            <w:r>
              <w:rPr>
                <w:spacing w:val="1"/>
                <w:sz w:val="24"/>
                <w:szCs w:val="24"/>
              </w:rPr>
              <w:t>i</w:t>
            </w:r>
            <w:r>
              <w:rPr>
                <w:sz w:val="24"/>
                <w:szCs w:val="24"/>
              </w:rPr>
              <w:t>k</w:t>
            </w:r>
            <w:r>
              <w:rPr>
                <w:spacing w:val="1"/>
                <w:sz w:val="24"/>
                <w:szCs w:val="24"/>
              </w:rPr>
              <w:t>a</w:t>
            </w:r>
            <w:r>
              <w:rPr>
                <w:sz w:val="24"/>
                <w:szCs w:val="24"/>
              </w:rPr>
              <w:t xml:space="preserve">n </w:t>
            </w:r>
            <w:r>
              <w:rPr>
                <w:spacing w:val="-4"/>
                <w:sz w:val="24"/>
                <w:szCs w:val="24"/>
              </w:rPr>
              <w:t>g</w:t>
            </w:r>
            <w:r>
              <w:rPr>
                <w:sz w:val="24"/>
                <w:szCs w:val="24"/>
              </w:rPr>
              <w:t>uru d</w:t>
            </w:r>
            <w:r>
              <w:rPr>
                <w:spacing w:val="1"/>
                <w:sz w:val="24"/>
                <w:szCs w:val="24"/>
              </w:rPr>
              <w:t>a</w:t>
            </w:r>
            <w:r>
              <w:rPr>
                <w:sz w:val="24"/>
                <w:szCs w:val="24"/>
              </w:rPr>
              <w:t>n b</w:t>
            </w:r>
            <w:r>
              <w:rPr>
                <w:spacing w:val="1"/>
                <w:sz w:val="24"/>
                <w:szCs w:val="24"/>
              </w:rPr>
              <w:t>e</w:t>
            </w:r>
            <w:r>
              <w:rPr>
                <w:sz w:val="24"/>
                <w:szCs w:val="24"/>
              </w:rPr>
              <w:t>rdoa</w:t>
            </w:r>
          </w:p>
          <w:p w:rsidR="00307C03" w:rsidRDefault="00F308C4">
            <w:pPr>
              <w:spacing w:before="21"/>
              <w:ind w:left="71"/>
              <w:rPr>
                <w:sz w:val="24"/>
                <w:szCs w:val="24"/>
              </w:rPr>
            </w:pPr>
            <w:r>
              <w:rPr>
                <w:w w:val="131"/>
                <w:sz w:val="24"/>
                <w:szCs w:val="24"/>
              </w:rPr>
              <w:t>•</w:t>
            </w:r>
            <w:r>
              <w:rPr>
                <w:spacing w:val="-37"/>
                <w:w w:val="131"/>
                <w:sz w:val="24"/>
                <w:szCs w:val="24"/>
              </w:rPr>
              <w:t xml:space="preserve"> </w:t>
            </w:r>
            <w:r>
              <w:rPr>
                <w:spacing w:val="-1"/>
                <w:sz w:val="24"/>
                <w:szCs w:val="24"/>
              </w:rPr>
              <w:t>M</w:t>
            </w:r>
            <w:r>
              <w:rPr>
                <w:spacing w:val="1"/>
                <w:sz w:val="24"/>
                <w:szCs w:val="24"/>
              </w:rPr>
              <w:t>e</w:t>
            </w:r>
            <w:r>
              <w:rPr>
                <w:sz w:val="24"/>
                <w:szCs w:val="24"/>
              </w:rPr>
              <w:t>nd</w:t>
            </w:r>
            <w:r>
              <w:rPr>
                <w:spacing w:val="1"/>
                <w:sz w:val="24"/>
                <w:szCs w:val="24"/>
              </w:rPr>
              <w:t>e</w:t>
            </w:r>
            <w:r>
              <w:rPr>
                <w:sz w:val="24"/>
                <w:szCs w:val="24"/>
              </w:rPr>
              <w:t>n</w:t>
            </w:r>
            <w:r>
              <w:rPr>
                <w:spacing w:val="-4"/>
                <w:sz w:val="24"/>
                <w:szCs w:val="24"/>
              </w:rPr>
              <w:t>g</w:t>
            </w:r>
            <w:r>
              <w:rPr>
                <w:spacing w:val="1"/>
                <w:sz w:val="24"/>
                <w:szCs w:val="24"/>
              </w:rPr>
              <w:t>a</w:t>
            </w:r>
            <w:r>
              <w:rPr>
                <w:sz w:val="24"/>
                <w:szCs w:val="24"/>
              </w:rPr>
              <w:t>rk</w:t>
            </w:r>
            <w:r>
              <w:rPr>
                <w:spacing w:val="1"/>
                <w:sz w:val="24"/>
                <w:szCs w:val="24"/>
              </w:rPr>
              <w:t>a</w:t>
            </w:r>
            <w:r>
              <w:rPr>
                <w:sz w:val="24"/>
                <w:szCs w:val="24"/>
              </w:rPr>
              <w:t>n</w:t>
            </w:r>
          </w:p>
          <w:p w:rsidR="00307C03" w:rsidRDefault="00F308C4">
            <w:pPr>
              <w:spacing w:before="40"/>
              <w:ind w:left="223"/>
              <w:rPr>
                <w:sz w:val="24"/>
                <w:szCs w:val="24"/>
              </w:rPr>
            </w:pPr>
            <w:r>
              <w:rPr>
                <w:spacing w:val="-1"/>
                <w:sz w:val="24"/>
                <w:szCs w:val="24"/>
              </w:rPr>
              <w:t>P</w:t>
            </w:r>
            <w:r>
              <w:rPr>
                <w:spacing w:val="1"/>
                <w:sz w:val="24"/>
                <w:szCs w:val="24"/>
              </w:rPr>
              <w:t>e</w:t>
            </w:r>
            <w:r>
              <w:rPr>
                <w:sz w:val="24"/>
                <w:szCs w:val="24"/>
              </w:rPr>
              <w:t>n</w:t>
            </w:r>
            <w:r>
              <w:rPr>
                <w:spacing w:val="1"/>
                <w:sz w:val="24"/>
                <w:szCs w:val="24"/>
              </w:rPr>
              <w:t>jela</w:t>
            </w:r>
            <w:r>
              <w:rPr>
                <w:spacing w:val="-1"/>
                <w:sz w:val="24"/>
                <w:szCs w:val="24"/>
              </w:rPr>
              <w:t>s</w:t>
            </w:r>
            <w:r>
              <w:rPr>
                <w:spacing w:val="1"/>
                <w:sz w:val="24"/>
                <w:szCs w:val="24"/>
              </w:rPr>
              <w:t>a</w:t>
            </w:r>
            <w:r>
              <w:rPr>
                <w:sz w:val="24"/>
                <w:szCs w:val="24"/>
              </w:rPr>
              <w:t xml:space="preserve">n </w:t>
            </w:r>
            <w:r>
              <w:rPr>
                <w:spacing w:val="-5"/>
                <w:sz w:val="24"/>
                <w:szCs w:val="24"/>
              </w:rPr>
              <w:t>G</w:t>
            </w:r>
            <w:r>
              <w:rPr>
                <w:sz w:val="24"/>
                <w:szCs w:val="24"/>
              </w:rPr>
              <w:t>uru</w:t>
            </w:r>
          </w:p>
        </w:tc>
      </w:tr>
    </w:tbl>
    <w:p w:rsidR="00307C03" w:rsidRDefault="00307C03">
      <w:pPr>
        <w:spacing w:before="5" w:line="160" w:lineRule="exact"/>
        <w:rPr>
          <w:sz w:val="16"/>
          <w:szCs w:val="16"/>
        </w:rPr>
      </w:pPr>
    </w:p>
    <w:p w:rsidR="00307C03" w:rsidRDefault="00307C03">
      <w:pPr>
        <w:spacing w:line="200" w:lineRule="exact"/>
      </w:pPr>
    </w:p>
    <w:p w:rsidR="00307C03" w:rsidRDefault="00307C03">
      <w:pPr>
        <w:spacing w:line="200" w:lineRule="exact"/>
      </w:pPr>
    </w:p>
    <w:p w:rsidR="00307C03" w:rsidRDefault="00F308C4">
      <w:pPr>
        <w:spacing w:before="19"/>
        <w:ind w:left="4471" w:right="4106"/>
        <w:jc w:val="center"/>
        <w:rPr>
          <w:rFonts w:ascii="Calibri" w:eastAsia="Calibri" w:hAnsi="Calibri" w:cs="Calibri"/>
        </w:rPr>
        <w:sectPr w:rsidR="00307C03">
          <w:headerReference w:type="default" r:id="rId67"/>
          <w:pgSz w:w="11920" w:h="16840"/>
          <w:pgMar w:top="1560" w:right="1480" w:bottom="280" w:left="1680" w:header="0" w:footer="0" w:gutter="0"/>
          <w:cols w:space="720"/>
        </w:sectPr>
      </w:pPr>
      <w:r>
        <w:rPr>
          <w:rFonts w:ascii="Calibri" w:eastAsia="Calibri" w:hAnsi="Calibri" w:cs="Calibri"/>
        </w:rPr>
        <w:t>5</w:t>
      </w:r>
    </w:p>
    <w:p w:rsidR="00307C03" w:rsidRDefault="00307C03">
      <w:pPr>
        <w:spacing w:line="200" w:lineRule="exact"/>
      </w:pPr>
    </w:p>
    <w:p w:rsidR="00307C03" w:rsidRDefault="00307C03">
      <w:pPr>
        <w:spacing w:line="200" w:lineRule="exact"/>
      </w:pPr>
    </w:p>
    <w:p w:rsidR="00307C03" w:rsidRDefault="00307C03">
      <w:pPr>
        <w:spacing w:before="11" w:line="260" w:lineRule="exact"/>
        <w:rPr>
          <w:sz w:val="26"/>
          <w:szCs w:val="26"/>
        </w:rPr>
        <w:sectPr w:rsidR="00307C03">
          <w:headerReference w:type="default" r:id="rId68"/>
          <w:pgSz w:w="11920" w:h="16840"/>
          <w:pgMar w:top="1560" w:right="540" w:bottom="280" w:left="1680" w:header="0" w:footer="0" w:gutter="0"/>
          <w:cols w:space="720"/>
        </w:sectPr>
      </w:pPr>
    </w:p>
    <w:p w:rsidR="00307C03" w:rsidRDefault="00F308C4">
      <w:pPr>
        <w:spacing w:before="29"/>
        <w:ind w:left="588" w:right="-56"/>
        <w:rPr>
          <w:sz w:val="24"/>
          <w:szCs w:val="24"/>
        </w:rPr>
      </w:pPr>
      <w:r>
        <w:rPr>
          <w:sz w:val="24"/>
          <w:szCs w:val="24"/>
        </w:rPr>
        <w:lastRenderedPageBreak/>
        <w:t xml:space="preserve">2.    </w:t>
      </w:r>
      <w:r>
        <w:rPr>
          <w:spacing w:val="53"/>
          <w:sz w:val="24"/>
          <w:szCs w:val="24"/>
        </w:rPr>
        <w:t xml:space="preserve"> </w:t>
      </w:r>
      <w:r>
        <w:rPr>
          <w:spacing w:val="-5"/>
          <w:sz w:val="24"/>
          <w:szCs w:val="24"/>
        </w:rPr>
        <w:t>K</w:t>
      </w:r>
      <w:r>
        <w:rPr>
          <w:spacing w:val="5"/>
          <w:sz w:val="24"/>
          <w:szCs w:val="24"/>
        </w:rPr>
        <w:t>e</w:t>
      </w:r>
      <w:r>
        <w:rPr>
          <w:spacing w:val="-4"/>
          <w:sz w:val="24"/>
          <w:szCs w:val="24"/>
        </w:rPr>
        <w:t>g</w:t>
      </w:r>
      <w:r>
        <w:rPr>
          <w:spacing w:val="1"/>
          <w:sz w:val="24"/>
          <w:szCs w:val="24"/>
        </w:rPr>
        <w:t>iata</w:t>
      </w:r>
      <w:r>
        <w:rPr>
          <w:sz w:val="24"/>
          <w:szCs w:val="24"/>
        </w:rPr>
        <w:t xml:space="preserve">n </w:t>
      </w:r>
      <w:r>
        <w:rPr>
          <w:spacing w:val="-4"/>
          <w:sz w:val="24"/>
          <w:szCs w:val="24"/>
        </w:rPr>
        <w:t>I</w:t>
      </w:r>
      <w:r>
        <w:rPr>
          <w:sz w:val="24"/>
          <w:szCs w:val="24"/>
        </w:rPr>
        <w:t>n</w:t>
      </w:r>
      <w:r>
        <w:rPr>
          <w:spacing w:val="1"/>
          <w:sz w:val="24"/>
          <w:szCs w:val="24"/>
        </w:rPr>
        <w:t>t</w:t>
      </w:r>
      <w:r>
        <w:rPr>
          <w:sz w:val="24"/>
          <w:szCs w:val="24"/>
        </w:rPr>
        <w:t>i</w:t>
      </w:r>
    </w:p>
    <w:p w:rsidR="00307C03" w:rsidRDefault="00F308C4">
      <w:pPr>
        <w:spacing w:before="49"/>
        <w:rPr>
          <w:sz w:val="24"/>
          <w:szCs w:val="24"/>
        </w:rPr>
      </w:pPr>
      <w:r>
        <w:br w:type="column"/>
      </w:r>
      <w:proofErr w:type="gramStart"/>
      <w:r>
        <w:rPr>
          <w:w w:val="131"/>
          <w:sz w:val="24"/>
          <w:szCs w:val="24"/>
        </w:rPr>
        <w:lastRenderedPageBreak/>
        <w:t xml:space="preserve">• </w:t>
      </w:r>
      <w:r>
        <w:rPr>
          <w:spacing w:val="16"/>
          <w:w w:val="131"/>
          <w:sz w:val="24"/>
          <w:szCs w:val="24"/>
        </w:rPr>
        <w:t xml:space="preserve"> </w:t>
      </w:r>
      <w:r>
        <w:rPr>
          <w:spacing w:val="-1"/>
          <w:sz w:val="24"/>
          <w:szCs w:val="24"/>
        </w:rPr>
        <w:t>M</w:t>
      </w:r>
      <w:r>
        <w:rPr>
          <w:spacing w:val="1"/>
          <w:sz w:val="24"/>
          <w:szCs w:val="24"/>
        </w:rPr>
        <w:t>em</w:t>
      </w:r>
      <w:r>
        <w:rPr>
          <w:sz w:val="24"/>
          <w:szCs w:val="24"/>
        </w:rPr>
        <w:t>b</w:t>
      </w:r>
      <w:r>
        <w:rPr>
          <w:spacing w:val="1"/>
          <w:sz w:val="24"/>
          <w:szCs w:val="24"/>
        </w:rPr>
        <w:t>e</w:t>
      </w:r>
      <w:r>
        <w:rPr>
          <w:sz w:val="24"/>
          <w:szCs w:val="24"/>
        </w:rPr>
        <w:t>r</w:t>
      </w:r>
      <w:r>
        <w:rPr>
          <w:spacing w:val="1"/>
          <w:sz w:val="24"/>
          <w:szCs w:val="24"/>
        </w:rPr>
        <w:t>i</w:t>
      </w:r>
      <w:r>
        <w:rPr>
          <w:sz w:val="24"/>
          <w:szCs w:val="24"/>
        </w:rPr>
        <w:t>k</w:t>
      </w:r>
      <w:r>
        <w:rPr>
          <w:spacing w:val="1"/>
          <w:sz w:val="24"/>
          <w:szCs w:val="24"/>
        </w:rPr>
        <w:t>a</w:t>
      </w:r>
      <w:r>
        <w:rPr>
          <w:sz w:val="24"/>
          <w:szCs w:val="24"/>
        </w:rPr>
        <w:t>n</w:t>
      </w:r>
      <w:proofErr w:type="gramEnd"/>
      <w:r>
        <w:rPr>
          <w:sz w:val="24"/>
          <w:szCs w:val="24"/>
        </w:rPr>
        <w:t xml:space="preserve"> </w:t>
      </w:r>
      <w:r>
        <w:rPr>
          <w:spacing w:val="-4"/>
          <w:sz w:val="24"/>
          <w:szCs w:val="24"/>
        </w:rPr>
        <w:t>v</w:t>
      </w:r>
      <w:r>
        <w:rPr>
          <w:sz w:val="24"/>
          <w:szCs w:val="24"/>
        </w:rPr>
        <w:t>ok</w:t>
      </w:r>
      <w:r>
        <w:rPr>
          <w:spacing w:val="1"/>
          <w:sz w:val="24"/>
          <w:szCs w:val="24"/>
        </w:rPr>
        <w:t>ali</w:t>
      </w:r>
      <w:r>
        <w:rPr>
          <w:spacing w:val="-1"/>
          <w:sz w:val="24"/>
          <w:szCs w:val="24"/>
        </w:rPr>
        <w:t>s</w:t>
      </w:r>
      <w:r>
        <w:rPr>
          <w:sz w:val="24"/>
          <w:szCs w:val="24"/>
        </w:rPr>
        <w:t>i</w:t>
      </w:r>
    </w:p>
    <w:p w:rsidR="00307C03" w:rsidRDefault="00307C03">
      <w:pPr>
        <w:spacing w:line="260" w:lineRule="exact"/>
        <w:rPr>
          <w:sz w:val="26"/>
          <w:szCs w:val="26"/>
        </w:rPr>
      </w:pPr>
    </w:p>
    <w:p w:rsidR="00307C03" w:rsidRDefault="00F308C4">
      <w:pPr>
        <w:spacing w:line="275" w:lineRule="auto"/>
        <w:ind w:left="284" w:right="274" w:hanging="284"/>
        <w:rPr>
          <w:sz w:val="24"/>
          <w:szCs w:val="24"/>
        </w:rPr>
      </w:pPr>
      <w:proofErr w:type="gramStart"/>
      <w:r>
        <w:rPr>
          <w:w w:val="131"/>
          <w:sz w:val="24"/>
          <w:szCs w:val="24"/>
        </w:rPr>
        <w:t xml:space="preserve">• </w:t>
      </w:r>
      <w:r>
        <w:rPr>
          <w:spacing w:val="16"/>
          <w:w w:val="131"/>
          <w:sz w:val="24"/>
          <w:szCs w:val="24"/>
        </w:rPr>
        <w:t xml:space="preserve"> </w:t>
      </w:r>
      <w:r>
        <w:rPr>
          <w:spacing w:val="-1"/>
          <w:sz w:val="24"/>
          <w:szCs w:val="24"/>
        </w:rPr>
        <w:t>M</w:t>
      </w:r>
      <w:r>
        <w:rPr>
          <w:spacing w:val="1"/>
          <w:sz w:val="24"/>
          <w:szCs w:val="24"/>
        </w:rPr>
        <w:t>e</w:t>
      </w:r>
      <w:r>
        <w:rPr>
          <w:spacing w:val="4"/>
          <w:sz w:val="24"/>
          <w:szCs w:val="24"/>
        </w:rPr>
        <w:t>n</w:t>
      </w:r>
      <w:r>
        <w:rPr>
          <w:spacing w:val="-8"/>
          <w:sz w:val="24"/>
          <w:szCs w:val="24"/>
        </w:rPr>
        <w:t>y</w:t>
      </w:r>
      <w:r>
        <w:rPr>
          <w:spacing w:val="1"/>
          <w:sz w:val="24"/>
          <w:szCs w:val="24"/>
        </w:rPr>
        <w:t>aji</w:t>
      </w:r>
      <w:r>
        <w:rPr>
          <w:sz w:val="24"/>
          <w:szCs w:val="24"/>
        </w:rPr>
        <w:t>k</w:t>
      </w:r>
      <w:r>
        <w:rPr>
          <w:spacing w:val="1"/>
          <w:sz w:val="24"/>
          <w:szCs w:val="24"/>
        </w:rPr>
        <w:t>a</w:t>
      </w:r>
      <w:r>
        <w:rPr>
          <w:sz w:val="24"/>
          <w:szCs w:val="24"/>
        </w:rPr>
        <w:t>n</w:t>
      </w:r>
      <w:proofErr w:type="gramEnd"/>
      <w:r>
        <w:rPr>
          <w:sz w:val="24"/>
          <w:szCs w:val="24"/>
        </w:rPr>
        <w:t xml:space="preserve"> </w:t>
      </w:r>
      <w:r>
        <w:rPr>
          <w:spacing w:val="1"/>
          <w:sz w:val="24"/>
          <w:szCs w:val="24"/>
        </w:rPr>
        <w:t>ma</w:t>
      </w:r>
      <w:r>
        <w:rPr>
          <w:spacing w:val="-3"/>
          <w:sz w:val="24"/>
          <w:szCs w:val="24"/>
        </w:rPr>
        <w:t>t</w:t>
      </w:r>
      <w:r>
        <w:rPr>
          <w:spacing w:val="1"/>
          <w:sz w:val="24"/>
          <w:szCs w:val="24"/>
        </w:rPr>
        <w:t>e</w:t>
      </w:r>
      <w:r>
        <w:rPr>
          <w:sz w:val="24"/>
          <w:szCs w:val="24"/>
        </w:rPr>
        <w:t xml:space="preserve">ri </w:t>
      </w:r>
      <w:r>
        <w:rPr>
          <w:spacing w:val="1"/>
          <w:sz w:val="24"/>
          <w:szCs w:val="24"/>
        </w:rPr>
        <w:t>me</w:t>
      </w:r>
      <w:r>
        <w:rPr>
          <w:sz w:val="24"/>
          <w:szCs w:val="24"/>
        </w:rPr>
        <w:t>n</w:t>
      </w:r>
      <w:r>
        <w:rPr>
          <w:spacing w:val="-4"/>
          <w:sz w:val="24"/>
          <w:szCs w:val="24"/>
        </w:rPr>
        <w:t>gg</w:t>
      </w:r>
      <w:r>
        <w:rPr>
          <w:sz w:val="24"/>
          <w:szCs w:val="24"/>
        </w:rPr>
        <w:t>un</w:t>
      </w:r>
      <w:r>
        <w:rPr>
          <w:spacing w:val="1"/>
          <w:sz w:val="24"/>
          <w:szCs w:val="24"/>
        </w:rPr>
        <w:t>a</w:t>
      </w:r>
      <w:r>
        <w:rPr>
          <w:sz w:val="24"/>
          <w:szCs w:val="24"/>
        </w:rPr>
        <w:t>k</w:t>
      </w:r>
      <w:r>
        <w:rPr>
          <w:spacing w:val="1"/>
          <w:sz w:val="24"/>
          <w:szCs w:val="24"/>
        </w:rPr>
        <w:t>a</w:t>
      </w:r>
      <w:r>
        <w:rPr>
          <w:sz w:val="24"/>
          <w:szCs w:val="24"/>
        </w:rPr>
        <w:t xml:space="preserve">n </w:t>
      </w:r>
      <w:r>
        <w:rPr>
          <w:spacing w:val="1"/>
          <w:sz w:val="24"/>
          <w:szCs w:val="24"/>
        </w:rPr>
        <w:t>me</w:t>
      </w:r>
      <w:r>
        <w:rPr>
          <w:sz w:val="24"/>
          <w:szCs w:val="24"/>
        </w:rPr>
        <w:t>d</w:t>
      </w:r>
      <w:r>
        <w:rPr>
          <w:spacing w:val="1"/>
          <w:sz w:val="24"/>
          <w:szCs w:val="24"/>
        </w:rPr>
        <w:t>i</w:t>
      </w:r>
      <w:r>
        <w:rPr>
          <w:sz w:val="24"/>
          <w:szCs w:val="24"/>
        </w:rPr>
        <w:t>a</w:t>
      </w:r>
      <w:r>
        <w:rPr>
          <w:spacing w:val="1"/>
          <w:sz w:val="24"/>
          <w:szCs w:val="24"/>
        </w:rPr>
        <w:t xml:space="preserve"> a</w:t>
      </w:r>
      <w:r>
        <w:rPr>
          <w:sz w:val="24"/>
          <w:szCs w:val="24"/>
        </w:rPr>
        <w:t>u</w:t>
      </w:r>
      <w:r>
        <w:rPr>
          <w:spacing w:val="-4"/>
          <w:sz w:val="24"/>
          <w:szCs w:val="24"/>
        </w:rPr>
        <w:t>d</w:t>
      </w:r>
      <w:r>
        <w:rPr>
          <w:spacing w:val="1"/>
          <w:sz w:val="24"/>
          <w:szCs w:val="24"/>
        </w:rPr>
        <w:t>i</w:t>
      </w:r>
      <w:r>
        <w:rPr>
          <w:sz w:val="24"/>
          <w:szCs w:val="24"/>
        </w:rPr>
        <w:t xml:space="preserve">o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p>
    <w:p w:rsidR="00307C03" w:rsidRDefault="00307C03">
      <w:pPr>
        <w:spacing w:before="1" w:line="220" w:lineRule="exact"/>
        <w:rPr>
          <w:sz w:val="22"/>
          <w:szCs w:val="22"/>
        </w:rPr>
      </w:pPr>
    </w:p>
    <w:p w:rsidR="00307C03" w:rsidRDefault="00F308C4">
      <w:pPr>
        <w:spacing w:line="274" w:lineRule="auto"/>
        <w:ind w:left="284" w:right="-34" w:hanging="284"/>
        <w:rPr>
          <w:sz w:val="24"/>
          <w:szCs w:val="24"/>
        </w:rPr>
      </w:pPr>
      <w:proofErr w:type="gramStart"/>
      <w:r>
        <w:rPr>
          <w:w w:val="131"/>
          <w:sz w:val="24"/>
          <w:szCs w:val="24"/>
        </w:rPr>
        <w:t xml:space="preserve">• </w:t>
      </w:r>
      <w:r>
        <w:rPr>
          <w:spacing w:val="16"/>
          <w:w w:val="131"/>
          <w:sz w:val="24"/>
          <w:szCs w:val="24"/>
        </w:rPr>
        <w:t xml:space="preserve"> </w:t>
      </w:r>
      <w:r>
        <w:rPr>
          <w:spacing w:val="-1"/>
          <w:sz w:val="24"/>
          <w:szCs w:val="24"/>
        </w:rPr>
        <w:t>M</w:t>
      </w:r>
      <w:r>
        <w:rPr>
          <w:spacing w:val="1"/>
          <w:sz w:val="24"/>
          <w:szCs w:val="24"/>
        </w:rPr>
        <w:t>em</w:t>
      </w:r>
      <w:r>
        <w:rPr>
          <w:sz w:val="24"/>
          <w:szCs w:val="24"/>
        </w:rPr>
        <w:t>b</w:t>
      </w:r>
      <w:r>
        <w:rPr>
          <w:spacing w:val="1"/>
          <w:sz w:val="24"/>
          <w:szCs w:val="24"/>
        </w:rPr>
        <w:t>e</w:t>
      </w:r>
      <w:r>
        <w:rPr>
          <w:sz w:val="24"/>
          <w:szCs w:val="24"/>
        </w:rPr>
        <w:t>r</w:t>
      </w:r>
      <w:r>
        <w:rPr>
          <w:spacing w:val="1"/>
          <w:sz w:val="24"/>
          <w:szCs w:val="24"/>
        </w:rPr>
        <w:t>i</w:t>
      </w:r>
      <w:r>
        <w:rPr>
          <w:sz w:val="24"/>
          <w:szCs w:val="24"/>
        </w:rPr>
        <w:t>k</w:t>
      </w:r>
      <w:r>
        <w:rPr>
          <w:spacing w:val="1"/>
          <w:sz w:val="24"/>
          <w:szCs w:val="24"/>
        </w:rPr>
        <w:t>a</w:t>
      </w:r>
      <w:r>
        <w:rPr>
          <w:sz w:val="24"/>
          <w:szCs w:val="24"/>
        </w:rPr>
        <w:t>n</w:t>
      </w:r>
      <w:proofErr w:type="gramEnd"/>
      <w:r>
        <w:rPr>
          <w:sz w:val="24"/>
          <w:szCs w:val="24"/>
        </w:rPr>
        <w:t xml:space="preserve"> </w:t>
      </w:r>
      <w:r>
        <w:rPr>
          <w:spacing w:val="-4"/>
          <w:sz w:val="24"/>
          <w:szCs w:val="24"/>
        </w:rPr>
        <w:t>p</w:t>
      </w:r>
      <w:r>
        <w:rPr>
          <w:spacing w:val="1"/>
          <w:sz w:val="24"/>
          <w:szCs w:val="24"/>
        </w:rPr>
        <w:t>e</w:t>
      </w:r>
      <w:r>
        <w:rPr>
          <w:sz w:val="24"/>
          <w:szCs w:val="24"/>
        </w:rPr>
        <w:t>n</w:t>
      </w:r>
      <w:r>
        <w:rPr>
          <w:spacing w:val="-3"/>
          <w:sz w:val="24"/>
          <w:szCs w:val="24"/>
        </w:rPr>
        <w:t>j</w:t>
      </w:r>
      <w:r>
        <w:rPr>
          <w:spacing w:val="1"/>
          <w:sz w:val="24"/>
          <w:szCs w:val="24"/>
        </w:rPr>
        <w:t>ela</w:t>
      </w:r>
      <w:r>
        <w:rPr>
          <w:spacing w:val="-1"/>
          <w:sz w:val="24"/>
          <w:szCs w:val="24"/>
        </w:rPr>
        <w:t>s</w:t>
      </w:r>
      <w:r>
        <w:rPr>
          <w:spacing w:val="1"/>
          <w:sz w:val="24"/>
          <w:szCs w:val="24"/>
        </w:rPr>
        <w:t>a</w:t>
      </w:r>
      <w:r>
        <w:rPr>
          <w:sz w:val="24"/>
          <w:szCs w:val="24"/>
        </w:rPr>
        <w:t xml:space="preserve">n </w:t>
      </w:r>
      <w:r>
        <w:rPr>
          <w:spacing w:val="-4"/>
          <w:sz w:val="24"/>
          <w:szCs w:val="24"/>
        </w:rPr>
        <w:t>u</w:t>
      </w:r>
      <w:r>
        <w:rPr>
          <w:spacing w:val="1"/>
          <w:sz w:val="24"/>
          <w:szCs w:val="24"/>
        </w:rPr>
        <w:t>la</w:t>
      </w:r>
      <w:r>
        <w:rPr>
          <w:sz w:val="24"/>
          <w:szCs w:val="24"/>
        </w:rPr>
        <w:t xml:space="preserve">ng </w:t>
      </w:r>
      <w:r>
        <w:rPr>
          <w:spacing w:val="-1"/>
          <w:sz w:val="24"/>
          <w:szCs w:val="24"/>
        </w:rPr>
        <w:t>s</w:t>
      </w:r>
      <w:r>
        <w:rPr>
          <w:spacing w:val="1"/>
          <w:sz w:val="24"/>
          <w:szCs w:val="24"/>
        </w:rPr>
        <w:t>eca</w:t>
      </w:r>
      <w:r>
        <w:rPr>
          <w:sz w:val="24"/>
          <w:szCs w:val="24"/>
        </w:rPr>
        <w:t>ra</w:t>
      </w:r>
      <w:r>
        <w:rPr>
          <w:spacing w:val="1"/>
          <w:sz w:val="24"/>
          <w:szCs w:val="24"/>
        </w:rPr>
        <w:t xml:space="preserve"> </w:t>
      </w:r>
      <w:r>
        <w:rPr>
          <w:spacing w:val="-1"/>
          <w:sz w:val="24"/>
          <w:szCs w:val="24"/>
        </w:rPr>
        <w:t>s</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t</w:t>
      </w:r>
    </w:p>
    <w:p w:rsidR="00307C03" w:rsidRDefault="00307C03">
      <w:pPr>
        <w:spacing w:before="1" w:line="220" w:lineRule="exact"/>
        <w:rPr>
          <w:sz w:val="22"/>
          <w:szCs w:val="22"/>
        </w:rPr>
      </w:pPr>
    </w:p>
    <w:p w:rsidR="00307C03" w:rsidRDefault="00F308C4">
      <w:pPr>
        <w:spacing w:line="274" w:lineRule="auto"/>
        <w:ind w:left="284" w:right="-41" w:hanging="284"/>
        <w:rPr>
          <w:sz w:val="24"/>
          <w:szCs w:val="24"/>
        </w:rPr>
      </w:pPr>
      <w:proofErr w:type="gramStart"/>
      <w:r>
        <w:rPr>
          <w:w w:val="131"/>
          <w:sz w:val="24"/>
          <w:szCs w:val="24"/>
        </w:rPr>
        <w:t xml:space="preserve">• </w:t>
      </w:r>
      <w:r>
        <w:rPr>
          <w:spacing w:val="16"/>
          <w:w w:val="131"/>
          <w:sz w:val="24"/>
          <w:szCs w:val="24"/>
        </w:rPr>
        <w:t xml:space="preserve"> </w:t>
      </w:r>
      <w:r>
        <w:rPr>
          <w:spacing w:val="-1"/>
          <w:sz w:val="24"/>
          <w:szCs w:val="24"/>
        </w:rPr>
        <w:t>M</w:t>
      </w:r>
      <w:r>
        <w:rPr>
          <w:spacing w:val="1"/>
          <w:sz w:val="24"/>
          <w:szCs w:val="24"/>
        </w:rPr>
        <w:t>e</w:t>
      </w:r>
      <w:r>
        <w:rPr>
          <w:sz w:val="24"/>
          <w:szCs w:val="24"/>
        </w:rPr>
        <w:t>n</w:t>
      </w:r>
      <w:r>
        <w:rPr>
          <w:spacing w:val="1"/>
          <w:sz w:val="24"/>
          <w:szCs w:val="24"/>
        </w:rPr>
        <w:t>e</w:t>
      </w:r>
      <w:r>
        <w:rPr>
          <w:sz w:val="24"/>
          <w:szCs w:val="24"/>
        </w:rPr>
        <w:t>r</w:t>
      </w:r>
      <w:r>
        <w:rPr>
          <w:spacing w:val="1"/>
          <w:sz w:val="24"/>
          <w:szCs w:val="24"/>
        </w:rPr>
        <w:t>a</w:t>
      </w:r>
      <w:r>
        <w:rPr>
          <w:sz w:val="24"/>
          <w:szCs w:val="24"/>
        </w:rPr>
        <w:t>pk</w:t>
      </w:r>
      <w:r>
        <w:rPr>
          <w:spacing w:val="1"/>
          <w:sz w:val="24"/>
          <w:szCs w:val="24"/>
        </w:rPr>
        <w:t>a</w:t>
      </w:r>
      <w:r>
        <w:rPr>
          <w:sz w:val="24"/>
          <w:szCs w:val="24"/>
        </w:rPr>
        <w:t>n</w:t>
      </w:r>
      <w:proofErr w:type="gramEnd"/>
      <w:r>
        <w:rPr>
          <w:sz w:val="24"/>
          <w:szCs w:val="24"/>
        </w:rPr>
        <w:t xml:space="preserve"> </w:t>
      </w:r>
      <w:r>
        <w:rPr>
          <w:spacing w:val="-3"/>
          <w:sz w:val="24"/>
          <w:szCs w:val="24"/>
        </w:rPr>
        <w:t>m</w:t>
      </w:r>
      <w:r>
        <w:rPr>
          <w:spacing w:val="1"/>
          <w:sz w:val="24"/>
          <w:szCs w:val="24"/>
        </w:rPr>
        <w:t>a</w:t>
      </w:r>
      <w:r>
        <w:rPr>
          <w:spacing w:val="-3"/>
          <w:sz w:val="24"/>
          <w:szCs w:val="24"/>
        </w:rPr>
        <w:t>t</w:t>
      </w:r>
      <w:r>
        <w:rPr>
          <w:spacing w:val="1"/>
          <w:sz w:val="24"/>
          <w:szCs w:val="24"/>
        </w:rPr>
        <w:t>e</w:t>
      </w:r>
      <w:r>
        <w:rPr>
          <w:sz w:val="24"/>
          <w:szCs w:val="24"/>
        </w:rPr>
        <w:t>ri</w:t>
      </w:r>
      <w:r>
        <w:rPr>
          <w:spacing w:val="1"/>
          <w:sz w:val="24"/>
          <w:szCs w:val="24"/>
        </w:rPr>
        <w:t xml:space="preserve"> </w:t>
      </w:r>
      <w:r>
        <w:rPr>
          <w:spacing w:val="-4"/>
          <w:sz w:val="24"/>
          <w:szCs w:val="24"/>
        </w:rPr>
        <w:t>v</w:t>
      </w:r>
      <w:r>
        <w:rPr>
          <w:sz w:val="24"/>
          <w:szCs w:val="24"/>
        </w:rPr>
        <w:t>ok</w:t>
      </w:r>
      <w:r>
        <w:rPr>
          <w:spacing w:val="1"/>
          <w:sz w:val="24"/>
          <w:szCs w:val="24"/>
        </w:rPr>
        <w:t>a</w:t>
      </w:r>
      <w:r>
        <w:rPr>
          <w:sz w:val="24"/>
          <w:szCs w:val="24"/>
        </w:rPr>
        <w:t>l</w:t>
      </w:r>
      <w:r>
        <w:rPr>
          <w:spacing w:val="1"/>
          <w:sz w:val="24"/>
          <w:szCs w:val="24"/>
        </w:rPr>
        <w:t xml:space="preserve"> </w:t>
      </w:r>
      <w:r>
        <w:rPr>
          <w:sz w:val="24"/>
          <w:szCs w:val="24"/>
        </w:rPr>
        <w:t>d</w:t>
      </w:r>
      <w:r>
        <w:rPr>
          <w:spacing w:val="1"/>
          <w:sz w:val="24"/>
          <w:szCs w:val="24"/>
        </w:rPr>
        <w:t>a</w:t>
      </w:r>
      <w:r>
        <w:rPr>
          <w:sz w:val="24"/>
          <w:szCs w:val="24"/>
        </w:rPr>
        <w:t xml:space="preserve">ri </w:t>
      </w:r>
      <w:r>
        <w:rPr>
          <w:spacing w:val="-4"/>
          <w:sz w:val="24"/>
          <w:szCs w:val="24"/>
        </w:rPr>
        <w:t>v</w:t>
      </w:r>
      <w:r>
        <w:rPr>
          <w:spacing w:val="1"/>
          <w:sz w:val="24"/>
          <w:szCs w:val="24"/>
        </w:rPr>
        <w:t>i</w:t>
      </w:r>
      <w:r>
        <w:rPr>
          <w:sz w:val="24"/>
          <w:szCs w:val="24"/>
        </w:rPr>
        <w:t>d</w:t>
      </w:r>
      <w:r>
        <w:rPr>
          <w:spacing w:val="1"/>
          <w:sz w:val="24"/>
          <w:szCs w:val="24"/>
        </w:rPr>
        <w:t>e</w:t>
      </w:r>
      <w:r>
        <w:rPr>
          <w:sz w:val="24"/>
          <w:szCs w:val="24"/>
        </w:rPr>
        <w:t>o ke</w:t>
      </w:r>
      <w:r>
        <w:rPr>
          <w:spacing w:val="1"/>
          <w:sz w:val="24"/>
          <w:szCs w:val="24"/>
        </w:rPr>
        <w:t xml:space="preserve"> la</w:t>
      </w:r>
      <w:r>
        <w:rPr>
          <w:spacing w:val="-4"/>
          <w:sz w:val="24"/>
          <w:szCs w:val="24"/>
        </w:rPr>
        <w:t>g</w:t>
      </w:r>
      <w:r>
        <w:rPr>
          <w:sz w:val="24"/>
          <w:szCs w:val="24"/>
        </w:rPr>
        <w:t>u</w:t>
      </w:r>
    </w:p>
    <w:p w:rsidR="00307C03" w:rsidRDefault="00F308C4">
      <w:pPr>
        <w:spacing w:before="49" w:line="274" w:lineRule="auto"/>
        <w:ind w:left="264" w:right="1597" w:hanging="264"/>
        <w:rPr>
          <w:sz w:val="24"/>
          <w:szCs w:val="24"/>
        </w:rPr>
      </w:pPr>
      <w:r>
        <w:br w:type="column"/>
      </w:r>
      <w:r>
        <w:rPr>
          <w:w w:val="131"/>
          <w:sz w:val="24"/>
          <w:szCs w:val="24"/>
        </w:rPr>
        <w:lastRenderedPageBreak/>
        <w:t>•</w:t>
      </w:r>
      <w:r>
        <w:rPr>
          <w:spacing w:val="74"/>
          <w:w w:val="131"/>
          <w:sz w:val="24"/>
          <w:szCs w:val="24"/>
        </w:rPr>
        <w:t xml:space="preserve"> </w:t>
      </w:r>
      <w:r>
        <w:rPr>
          <w:spacing w:val="-1"/>
          <w:sz w:val="24"/>
          <w:szCs w:val="24"/>
        </w:rPr>
        <w:t>M</w:t>
      </w:r>
      <w:r>
        <w:rPr>
          <w:spacing w:val="1"/>
          <w:sz w:val="24"/>
          <w:szCs w:val="24"/>
        </w:rPr>
        <w:t>ela</w:t>
      </w:r>
      <w:r>
        <w:rPr>
          <w:sz w:val="24"/>
          <w:szCs w:val="24"/>
        </w:rPr>
        <w:t>kuk</w:t>
      </w:r>
      <w:r>
        <w:rPr>
          <w:spacing w:val="1"/>
          <w:sz w:val="24"/>
          <w:szCs w:val="24"/>
        </w:rPr>
        <w:t>a</w:t>
      </w:r>
      <w:r>
        <w:rPr>
          <w:sz w:val="24"/>
          <w:szCs w:val="24"/>
        </w:rPr>
        <w:t xml:space="preserve">n </w:t>
      </w:r>
      <w:r>
        <w:rPr>
          <w:spacing w:val="-4"/>
          <w:sz w:val="24"/>
          <w:szCs w:val="24"/>
        </w:rPr>
        <w:t>v</w:t>
      </w:r>
      <w:r>
        <w:rPr>
          <w:sz w:val="24"/>
          <w:szCs w:val="24"/>
        </w:rPr>
        <w:t>ok</w:t>
      </w:r>
      <w:r>
        <w:rPr>
          <w:spacing w:val="1"/>
          <w:sz w:val="24"/>
          <w:szCs w:val="24"/>
        </w:rPr>
        <w:t>ali</w:t>
      </w:r>
      <w:r>
        <w:rPr>
          <w:spacing w:val="-1"/>
          <w:sz w:val="24"/>
          <w:szCs w:val="24"/>
        </w:rPr>
        <w:t>s</w:t>
      </w:r>
      <w:r>
        <w:rPr>
          <w:sz w:val="24"/>
          <w:szCs w:val="24"/>
        </w:rPr>
        <w:t>i</w:t>
      </w:r>
    </w:p>
    <w:p w:rsidR="00307C03" w:rsidRDefault="00307C03">
      <w:pPr>
        <w:spacing w:before="2" w:line="220" w:lineRule="exact"/>
        <w:rPr>
          <w:sz w:val="22"/>
          <w:szCs w:val="22"/>
        </w:rPr>
      </w:pPr>
    </w:p>
    <w:p w:rsidR="00307C03" w:rsidRDefault="00F308C4">
      <w:pPr>
        <w:spacing w:line="274" w:lineRule="auto"/>
        <w:ind w:left="264" w:right="1288" w:hanging="264"/>
        <w:rPr>
          <w:sz w:val="24"/>
          <w:szCs w:val="24"/>
        </w:rPr>
      </w:pPr>
      <w:r>
        <w:rPr>
          <w:w w:val="131"/>
          <w:sz w:val="24"/>
          <w:szCs w:val="24"/>
        </w:rPr>
        <w:t>•</w:t>
      </w:r>
      <w:r>
        <w:rPr>
          <w:spacing w:val="74"/>
          <w:w w:val="131"/>
          <w:sz w:val="24"/>
          <w:szCs w:val="24"/>
        </w:rPr>
        <w:t xml:space="preserve"> </w:t>
      </w:r>
      <w:r>
        <w:rPr>
          <w:spacing w:val="-1"/>
          <w:sz w:val="24"/>
          <w:szCs w:val="24"/>
        </w:rPr>
        <w:t>M</w:t>
      </w:r>
      <w:r>
        <w:rPr>
          <w:spacing w:val="1"/>
          <w:sz w:val="24"/>
          <w:szCs w:val="24"/>
        </w:rPr>
        <w:t>e</w:t>
      </w:r>
      <w:r>
        <w:rPr>
          <w:spacing w:val="4"/>
          <w:sz w:val="24"/>
          <w:szCs w:val="24"/>
        </w:rPr>
        <w:t>n</w:t>
      </w:r>
      <w:r>
        <w:rPr>
          <w:spacing w:val="-8"/>
          <w:sz w:val="24"/>
          <w:szCs w:val="24"/>
        </w:rPr>
        <w:t>y</w:t>
      </w:r>
      <w:r>
        <w:rPr>
          <w:spacing w:val="1"/>
          <w:sz w:val="24"/>
          <w:szCs w:val="24"/>
        </w:rPr>
        <w:t>ima</w:t>
      </w:r>
      <w:r>
        <w:rPr>
          <w:sz w:val="24"/>
          <w:szCs w:val="24"/>
        </w:rPr>
        <w:t xml:space="preserve">k </w:t>
      </w:r>
      <w:r>
        <w:rPr>
          <w:spacing w:val="1"/>
          <w:sz w:val="24"/>
          <w:szCs w:val="24"/>
        </w:rPr>
        <w:t>mate</w:t>
      </w:r>
      <w:r>
        <w:rPr>
          <w:spacing w:val="-4"/>
          <w:sz w:val="24"/>
          <w:szCs w:val="24"/>
        </w:rPr>
        <w:t>r</w:t>
      </w:r>
      <w:r>
        <w:rPr>
          <w:sz w:val="24"/>
          <w:szCs w:val="24"/>
        </w:rPr>
        <w:t>i</w:t>
      </w:r>
      <w:r>
        <w:rPr>
          <w:spacing w:val="1"/>
          <w:sz w:val="24"/>
          <w:szCs w:val="24"/>
        </w:rPr>
        <w:t xml:space="preserve"> m</w:t>
      </w:r>
      <w:r>
        <w:rPr>
          <w:spacing w:val="-3"/>
          <w:sz w:val="24"/>
          <w:szCs w:val="24"/>
        </w:rPr>
        <w:t>e</w:t>
      </w:r>
      <w:r>
        <w:rPr>
          <w:spacing w:val="1"/>
          <w:sz w:val="24"/>
          <w:szCs w:val="24"/>
        </w:rPr>
        <w:t>lal</w:t>
      </w:r>
      <w:r>
        <w:rPr>
          <w:spacing w:val="-4"/>
          <w:sz w:val="24"/>
          <w:szCs w:val="24"/>
        </w:rPr>
        <w:t>u</w:t>
      </w:r>
      <w:r>
        <w:rPr>
          <w:sz w:val="24"/>
          <w:szCs w:val="24"/>
        </w:rPr>
        <w:t xml:space="preserve">i </w:t>
      </w:r>
      <w:r>
        <w:rPr>
          <w:spacing w:val="1"/>
          <w:sz w:val="24"/>
          <w:szCs w:val="24"/>
        </w:rPr>
        <w:t>a</w:t>
      </w:r>
      <w:r>
        <w:rPr>
          <w:sz w:val="24"/>
          <w:szCs w:val="24"/>
        </w:rPr>
        <w:t>ud</w:t>
      </w:r>
      <w:r>
        <w:rPr>
          <w:spacing w:val="1"/>
          <w:sz w:val="24"/>
          <w:szCs w:val="24"/>
        </w:rPr>
        <w:t>i</w:t>
      </w:r>
      <w:r>
        <w:rPr>
          <w:sz w:val="24"/>
          <w:szCs w:val="24"/>
        </w:rPr>
        <w:t xml:space="preserve">o </w:t>
      </w:r>
      <w:r>
        <w:rPr>
          <w:spacing w:val="-4"/>
          <w:sz w:val="24"/>
          <w:szCs w:val="24"/>
        </w:rPr>
        <w:t>v</w:t>
      </w:r>
      <w:r>
        <w:rPr>
          <w:spacing w:val="1"/>
          <w:sz w:val="24"/>
          <w:szCs w:val="24"/>
        </w:rPr>
        <w:t>i</w:t>
      </w:r>
      <w:r>
        <w:rPr>
          <w:spacing w:val="-1"/>
          <w:sz w:val="24"/>
          <w:szCs w:val="24"/>
        </w:rPr>
        <w:t>s</w:t>
      </w:r>
      <w:r>
        <w:rPr>
          <w:sz w:val="24"/>
          <w:szCs w:val="24"/>
        </w:rPr>
        <w:t>u</w:t>
      </w:r>
      <w:r>
        <w:rPr>
          <w:spacing w:val="1"/>
          <w:sz w:val="24"/>
          <w:szCs w:val="24"/>
        </w:rPr>
        <w:t>a</w:t>
      </w:r>
      <w:r>
        <w:rPr>
          <w:sz w:val="24"/>
          <w:szCs w:val="24"/>
        </w:rPr>
        <w:t>l</w:t>
      </w:r>
    </w:p>
    <w:p w:rsidR="00307C03" w:rsidRDefault="00307C03">
      <w:pPr>
        <w:spacing w:before="5" w:line="220" w:lineRule="exact"/>
        <w:rPr>
          <w:sz w:val="22"/>
          <w:szCs w:val="22"/>
        </w:rPr>
      </w:pPr>
    </w:p>
    <w:p w:rsidR="00307C03" w:rsidRDefault="00F308C4">
      <w:pPr>
        <w:spacing w:line="271" w:lineRule="auto"/>
        <w:ind w:left="264" w:right="1158" w:hanging="264"/>
        <w:rPr>
          <w:sz w:val="24"/>
          <w:szCs w:val="24"/>
        </w:rPr>
      </w:pPr>
      <w:r>
        <w:rPr>
          <w:w w:val="131"/>
          <w:sz w:val="24"/>
          <w:szCs w:val="24"/>
        </w:rPr>
        <w:t>•</w:t>
      </w:r>
      <w:r>
        <w:rPr>
          <w:spacing w:val="74"/>
          <w:w w:val="131"/>
          <w:sz w:val="24"/>
          <w:szCs w:val="24"/>
        </w:rPr>
        <w:t xml:space="preserve"> </w:t>
      </w:r>
      <w:r>
        <w:rPr>
          <w:spacing w:val="-1"/>
          <w:sz w:val="24"/>
          <w:szCs w:val="24"/>
        </w:rPr>
        <w:t>M</w:t>
      </w:r>
      <w:r>
        <w:rPr>
          <w:spacing w:val="1"/>
          <w:sz w:val="24"/>
          <w:szCs w:val="24"/>
        </w:rPr>
        <w:t>em</w:t>
      </w:r>
      <w:r>
        <w:rPr>
          <w:sz w:val="24"/>
          <w:szCs w:val="24"/>
        </w:rPr>
        <w:t>p</w:t>
      </w:r>
      <w:r>
        <w:rPr>
          <w:spacing w:val="1"/>
          <w:sz w:val="24"/>
          <w:szCs w:val="24"/>
        </w:rPr>
        <w:t>e</w:t>
      </w:r>
      <w:r>
        <w:rPr>
          <w:sz w:val="24"/>
          <w:szCs w:val="24"/>
        </w:rPr>
        <w:t>rh</w:t>
      </w:r>
      <w:r>
        <w:rPr>
          <w:spacing w:val="1"/>
          <w:sz w:val="24"/>
          <w:szCs w:val="24"/>
        </w:rPr>
        <w:t>a</w:t>
      </w:r>
      <w:r>
        <w:rPr>
          <w:spacing w:val="-3"/>
          <w:sz w:val="24"/>
          <w:szCs w:val="24"/>
        </w:rPr>
        <w:t>t</w:t>
      </w:r>
      <w:r>
        <w:rPr>
          <w:spacing w:val="1"/>
          <w:sz w:val="24"/>
          <w:szCs w:val="24"/>
        </w:rPr>
        <w:t>i</w:t>
      </w:r>
      <w:r>
        <w:rPr>
          <w:sz w:val="24"/>
          <w:szCs w:val="24"/>
        </w:rPr>
        <w:t>k</w:t>
      </w:r>
      <w:r>
        <w:rPr>
          <w:spacing w:val="1"/>
          <w:sz w:val="24"/>
          <w:szCs w:val="24"/>
        </w:rPr>
        <w:t>a</w:t>
      </w:r>
      <w:r>
        <w:rPr>
          <w:sz w:val="24"/>
          <w:szCs w:val="24"/>
        </w:rPr>
        <w:t>n p</w:t>
      </w:r>
      <w:r>
        <w:rPr>
          <w:spacing w:val="1"/>
          <w:sz w:val="24"/>
          <w:szCs w:val="24"/>
        </w:rPr>
        <w:t>e</w:t>
      </w:r>
      <w:r>
        <w:rPr>
          <w:sz w:val="24"/>
          <w:szCs w:val="24"/>
        </w:rPr>
        <w:t>n</w:t>
      </w:r>
      <w:r>
        <w:rPr>
          <w:spacing w:val="1"/>
          <w:sz w:val="24"/>
          <w:szCs w:val="24"/>
        </w:rPr>
        <w:t>je</w:t>
      </w:r>
      <w:r>
        <w:rPr>
          <w:spacing w:val="-3"/>
          <w:sz w:val="24"/>
          <w:szCs w:val="24"/>
        </w:rPr>
        <w:t>l</w:t>
      </w:r>
      <w:r>
        <w:rPr>
          <w:spacing w:val="1"/>
          <w:sz w:val="24"/>
          <w:szCs w:val="24"/>
        </w:rPr>
        <w:t>a</w:t>
      </w:r>
      <w:r>
        <w:rPr>
          <w:spacing w:val="-1"/>
          <w:sz w:val="24"/>
          <w:szCs w:val="24"/>
        </w:rPr>
        <w:t>s</w:t>
      </w:r>
      <w:r>
        <w:rPr>
          <w:spacing w:val="1"/>
          <w:sz w:val="24"/>
          <w:szCs w:val="24"/>
        </w:rPr>
        <w:t>a</w:t>
      </w:r>
      <w:r>
        <w:rPr>
          <w:sz w:val="24"/>
          <w:szCs w:val="24"/>
        </w:rPr>
        <w:t xml:space="preserve">n </w:t>
      </w:r>
      <w:r>
        <w:rPr>
          <w:spacing w:val="-4"/>
          <w:sz w:val="24"/>
          <w:szCs w:val="24"/>
        </w:rPr>
        <w:t>g</w:t>
      </w:r>
      <w:r>
        <w:rPr>
          <w:sz w:val="24"/>
          <w:szCs w:val="24"/>
        </w:rPr>
        <w:t>uru</w:t>
      </w:r>
    </w:p>
    <w:p w:rsidR="00307C03" w:rsidRDefault="00307C03">
      <w:pPr>
        <w:spacing w:before="9" w:line="220" w:lineRule="exact"/>
        <w:rPr>
          <w:sz w:val="22"/>
          <w:szCs w:val="22"/>
        </w:rPr>
      </w:pPr>
    </w:p>
    <w:p w:rsidR="00307C03" w:rsidRDefault="00F308C4">
      <w:pPr>
        <w:spacing w:line="275" w:lineRule="auto"/>
        <w:ind w:left="264" w:right="1150" w:hanging="264"/>
        <w:rPr>
          <w:sz w:val="24"/>
          <w:szCs w:val="24"/>
        </w:rPr>
      </w:pPr>
      <w:r>
        <w:rPr>
          <w:w w:val="131"/>
          <w:sz w:val="24"/>
          <w:szCs w:val="24"/>
        </w:rPr>
        <w:t>•</w:t>
      </w:r>
      <w:r>
        <w:rPr>
          <w:spacing w:val="74"/>
          <w:w w:val="131"/>
          <w:sz w:val="24"/>
          <w:szCs w:val="24"/>
        </w:rPr>
        <w:t xml:space="preserve"> </w:t>
      </w:r>
      <w:r>
        <w:rPr>
          <w:spacing w:val="-1"/>
          <w:sz w:val="24"/>
          <w:szCs w:val="24"/>
        </w:rPr>
        <w:t>M</w:t>
      </w:r>
      <w:r>
        <w:rPr>
          <w:spacing w:val="1"/>
          <w:sz w:val="24"/>
          <w:szCs w:val="24"/>
        </w:rPr>
        <w:t>e</w:t>
      </w:r>
      <w:r>
        <w:rPr>
          <w:spacing w:val="4"/>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pacing w:val="1"/>
          <w:sz w:val="24"/>
          <w:szCs w:val="24"/>
        </w:rPr>
        <w:t>i</w:t>
      </w:r>
      <w:r>
        <w:rPr>
          <w:sz w:val="24"/>
          <w:szCs w:val="24"/>
        </w:rPr>
        <w:t>k</w:t>
      </w:r>
      <w:r>
        <w:rPr>
          <w:spacing w:val="1"/>
          <w:sz w:val="24"/>
          <w:szCs w:val="24"/>
        </w:rPr>
        <w:t>a</w:t>
      </w:r>
      <w:r>
        <w:rPr>
          <w:sz w:val="24"/>
          <w:szCs w:val="24"/>
        </w:rPr>
        <w:t xml:space="preserve">n </w:t>
      </w:r>
      <w:r>
        <w:rPr>
          <w:spacing w:val="1"/>
          <w:sz w:val="24"/>
          <w:szCs w:val="24"/>
        </w:rPr>
        <w:t>la</w:t>
      </w:r>
      <w:r>
        <w:rPr>
          <w:spacing w:val="-4"/>
          <w:sz w:val="24"/>
          <w:szCs w:val="24"/>
        </w:rPr>
        <w:t>g</w:t>
      </w:r>
      <w:r>
        <w:rPr>
          <w:sz w:val="24"/>
          <w:szCs w:val="24"/>
        </w:rPr>
        <w:t xml:space="preserve">u </w:t>
      </w:r>
      <w:r>
        <w:rPr>
          <w:spacing w:val="1"/>
          <w:sz w:val="24"/>
          <w:szCs w:val="24"/>
        </w:rPr>
        <w:t>me</w:t>
      </w:r>
      <w:r>
        <w:rPr>
          <w:sz w:val="24"/>
          <w:szCs w:val="24"/>
        </w:rPr>
        <w:t>n</w:t>
      </w:r>
      <w:r>
        <w:rPr>
          <w:spacing w:val="-4"/>
          <w:sz w:val="24"/>
          <w:szCs w:val="24"/>
        </w:rPr>
        <w:t>g</w:t>
      </w:r>
      <w:r>
        <w:rPr>
          <w:sz w:val="24"/>
          <w:szCs w:val="24"/>
        </w:rPr>
        <w:t>h</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 xml:space="preserve">n </w:t>
      </w:r>
      <w:r>
        <w:rPr>
          <w:spacing w:val="1"/>
          <w:sz w:val="24"/>
          <w:szCs w:val="24"/>
        </w:rPr>
        <w:t>ci</w:t>
      </w:r>
      <w:r>
        <w:rPr>
          <w:sz w:val="24"/>
          <w:szCs w:val="24"/>
        </w:rPr>
        <w:t>p</w:t>
      </w:r>
      <w:r>
        <w:rPr>
          <w:spacing w:val="1"/>
          <w:sz w:val="24"/>
          <w:szCs w:val="24"/>
        </w:rPr>
        <w:t>t</w:t>
      </w:r>
      <w:r>
        <w:rPr>
          <w:sz w:val="24"/>
          <w:szCs w:val="24"/>
        </w:rPr>
        <w:t>a</w:t>
      </w:r>
      <w:r>
        <w:rPr>
          <w:spacing w:val="3"/>
          <w:sz w:val="24"/>
          <w:szCs w:val="24"/>
        </w:rPr>
        <w:t xml:space="preserve"> </w:t>
      </w:r>
      <w:r>
        <w:rPr>
          <w:spacing w:val="-4"/>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te</w:t>
      </w:r>
      <w:r>
        <w:rPr>
          <w:sz w:val="24"/>
          <w:szCs w:val="24"/>
        </w:rPr>
        <w:t>kn</w:t>
      </w:r>
      <w:r>
        <w:rPr>
          <w:spacing w:val="1"/>
          <w:sz w:val="24"/>
          <w:szCs w:val="24"/>
        </w:rPr>
        <w:t>i</w:t>
      </w:r>
      <w:r>
        <w:rPr>
          <w:sz w:val="24"/>
          <w:szCs w:val="24"/>
        </w:rPr>
        <w:t xml:space="preserve">k </w:t>
      </w:r>
      <w:r>
        <w:rPr>
          <w:spacing w:val="-4"/>
          <w:sz w:val="24"/>
          <w:szCs w:val="24"/>
        </w:rPr>
        <w:t>v</w:t>
      </w:r>
      <w:r>
        <w:rPr>
          <w:sz w:val="24"/>
          <w:szCs w:val="24"/>
        </w:rPr>
        <w:t>ok</w:t>
      </w:r>
      <w:r>
        <w:rPr>
          <w:spacing w:val="1"/>
          <w:sz w:val="24"/>
          <w:szCs w:val="24"/>
        </w:rPr>
        <w:t>a</w:t>
      </w:r>
      <w:r>
        <w:rPr>
          <w:sz w:val="24"/>
          <w:szCs w:val="24"/>
        </w:rPr>
        <w:t>l</w:t>
      </w:r>
    </w:p>
    <w:p w:rsidR="00307C03" w:rsidRDefault="0060687B">
      <w:pPr>
        <w:spacing w:line="260" w:lineRule="exact"/>
        <w:ind w:left="264"/>
        <w:rPr>
          <w:sz w:val="24"/>
          <w:szCs w:val="24"/>
        </w:rPr>
        <w:sectPr w:rsidR="00307C03">
          <w:type w:val="continuous"/>
          <w:pgSz w:w="11920" w:h="16840"/>
          <w:pgMar w:top="1580" w:right="540" w:bottom="280" w:left="1680" w:header="720" w:footer="720" w:gutter="0"/>
          <w:cols w:num="3" w:space="720" w:equalWidth="0">
            <w:col w:w="2379" w:space="903"/>
            <w:col w:w="3184" w:space="237"/>
            <w:col w:w="2997"/>
          </w:cols>
        </w:sectPr>
      </w:pPr>
      <w:r>
        <w:pict>
          <v:group id="_x0000_s1112" style="position:absolute;left:0;text-align:left;margin-left:107.8pt;margin-top:113.15pt;width:408.25pt;height:430.45pt;z-index:-251650560;mso-position-horizontal-relative:page;mso-position-vertical-relative:page" coordorigin="2156,2263" coordsize="8165,8609">
            <v:shape id="_x0000_s1129" style="position:absolute;left:2164;top:2273;width:529;height:0" coordorigin="2164,2273" coordsize="529,0" path="m2164,2273r529,e" filled="f" strokeweight=".5pt">
              <v:path arrowok="t"/>
            </v:shape>
            <v:shape id="_x0000_s1128" style="position:absolute;left:2701;top:2273;width:2260;height:0" coordorigin="2701,2273" coordsize="2260,0" path="m2701,2273r2260,e" filled="f" strokeweight=".5pt">
              <v:path arrowok="t"/>
            </v:shape>
            <v:shape id="_x0000_s1127" style="position:absolute;left:4970;top:2273;width:3305;height:0" coordorigin="4970,2273" coordsize="3305,0" path="m4970,2273r3305,e" filled="f" strokeweight=".5pt">
              <v:path arrowok="t"/>
            </v:shape>
            <v:shape id="_x0000_s1126" style="position:absolute;left:8283;top:2273;width:2028;height:0" coordorigin="8283,2273" coordsize="2028,0" path="m8283,2273r2028,e" filled="f" strokeweight=".5pt">
              <v:path arrowok="t"/>
            </v:shape>
            <v:shape id="_x0000_s1125" style="position:absolute;left:2164;top:7762;width:529;height:0" coordorigin="2164,7762" coordsize="529,0" path="m2164,7762r529,e" filled="f" strokeweight=".5pt">
              <v:path arrowok="t"/>
            </v:shape>
            <v:shape id="_x0000_s1124" style="position:absolute;left:2701;top:7762;width:2260;height:0" coordorigin="2701,7762" coordsize="2260,0" path="m2701,7762r2260,e" filled="f" strokeweight=".5pt">
              <v:path arrowok="t"/>
            </v:shape>
            <v:shape id="_x0000_s1123" style="position:absolute;left:4970;top:7762;width:3305;height:0" coordorigin="4970,7762" coordsize="3305,0" path="m4970,7762r3305,e" filled="f" strokeweight=".5pt">
              <v:path arrowok="t"/>
            </v:shape>
            <v:shape id="_x0000_s1122" style="position:absolute;left:8283;top:7762;width:2028;height:0" coordorigin="8283,7762" coordsize="2028,0" path="m8283,7762r2028,e" filled="f" strokeweight=".5pt">
              <v:path arrowok="t"/>
            </v:shape>
            <v:shape id="_x0000_s1121" style="position:absolute;left:2161;top:2269;width:0;height:8598" coordorigin="2161,2269" coordsize="0,8598" path="m2161,2269r,8598e" filled="f" strokeweight=".5pt">
              <v:path arrowok="t"/>
            </v:shape>
            <v:shape id="_x0000_s1120" style="position:absolute;left:2164;top:10863;width:529;height:0" coordorigin="2164,10863" coordsize="529,0" path="m2164,10863r529,e" filled="f" strokeweight=".5pt">
              <v:path arrowok="t"/>
            </v:shape>
            <v:shape id="_x0000_s1119" style="position:absolute;left:2697;top:2269;width:0;height:8598" coordorigin="2697,2269" coordsize="0,8598" path="m2697,2269r,8598e" filled="f" strokeweight=".5pt">
              <v:path arrowok="t"/>
            </v:shape>
            <v:shape id="_x0000_s1118" style="position:absolute;left:2701;top:10863;width:2260;height:0" coordorigin="2701,10863" coordsize="2260,0" path="m2701,10863r2260,e" filled="f" strokeweight=".5pt">
              <v:path arrowok="t"/>
            </v:shape>
            <v:shape id="_x0000_s1117" style="position:absolute;left:4966;top:2269;width:0;height:8598" coordorigin="4966,2269" coordsize="0,8598" path="m4966,2269r,8598e" filled="f" strokeweight=".5pt">
              <v:path arrowok="t"/>
            </v:shape>
            <v:shape id="_x0000_s1116" style="position:absolute;left:4970;top:10863;width:3305;height:0" coordorigin="4970,10863" coordsize="3305,0" path="m4970,10863r3305,e" filled="f" strokeweight=".5pt">
              <v:path arrowok="t"/>
            </v:shape>
            <v:shape id="_x0000_s1115" style="position:absolute;left:8279;top:2269;width:0;height:8598" coordorigin="8279,2269" coordsize="0,8598" path="m8279,2269r,8598e" filled="f" strokeweight=".5pt">
              <v:path arrowok="t"/>
            </v:shape>
            <v:shape id="_x0000_s1114" style="position:absolute;left:8283;top:10863;width:2028;height:0" coordorigin="8283,10863" coordsize="2028,0" path="m8283,10863r2028,e" filled="f" strokeweight=".5pt">
              <v:path arrowok="t"/>
            </v:shape>
            <v:shape id="_x0000_s1113" style="position:absolute;left:10315;top:2268;width:0;height:8599" coordorigin="10315,2268" coordsize="0,8599" path="m10315,2268r,8599e" filled="f" strokeweight=".18522mm">
              <v:path arrowok="t"/>
            </v:shape>
            <w10:wrap anchorx="page" anchory="page"/>
          </v:group>
        </w:pict>
      </w:r>
      <w:proofErr w:type="gramStart"/>
      <w:r w:rsidR="00F308C4">
        <w:rPr>
          <w:spacing w:val="-4"/>
          <w:position w:val="-1"/>
          <w:sz w:val="24"/>
          <w:szCs w:val="24"/>
        </w:rPr>
        <w:t>y</w:t>
      </w:r>
      <w:r w:rsidR="00F308C4">
        <w:rPr>
          <w:spacing w:val="1"/>
          <w:position w:val="-1"/>
          <w:sz w:val="24"/>
          <w:szCs w:val="24"/>
        </w:rPr>
        <w:t>a</w:t>
      </w:r>
      <w:r w:rsidR="00F308C4">
        <w:rPr>
          <w:spacing w:val="4"/>
          <w:position w:val="-1"/>
          <w:sz w:val="24"/>
          <w:szCs w:val="24"/>
        </w:rPr>
        <w:t>n</w:t>
      </w:r>
      <w:r w:rsidR="00F308C4">
        <w:rPr>
          <w:position w:val="-1"/>
          <w:sz w:val="24"/>
          <w:szCs w:val="24"/>
        </w:rPr>
        <w:t>g</w:t>
      </w:r>
      <w:proofErr w:type="gramEnd"/>
      <w:r w:rsidR="00F308C4">
        <w:rPr>
          <w:spacing w:val="-4"/>
          <w:position w:val="-1"/>
          <w:sz w:val="24"/>
          <w:szCs w:val="24"/>
        </w:rPr>
        <w:t xml:space="preserve"> </w:t>
      </w:r>
      <w:r w:rsidR="00F308C4">
        <w:rPr>
          <w:position w:val="-1"/>
          <w:sz w:val="24"/>
          <w:szCs w:val="24"/>
        </w:rPr>
        <w:t>b</w:t>
      </w:r>
      <w:r w:rsidR="00F308C4">
        <w:rPr>
          <w:spacing w:val="1"/>
          <w:position w:val="-1"/>
          <w:sz w:val="24"/>
          <w:szCs w:val="24"/>
        </w:rPr>
        <w:t>e</w:t>
      </w:r>
      <w:r w:rsidR="00F308C4">
        <w:rPr>
          <w:position w:val="-1"/>
          <w:sz w:val="24"/>
          <w:szCs w:val="24"/>
        </w:rPr>
        <w:t>n</w:t>
      </w:r>
      <w:r w:rsidR="00F308C4">
        <w:rPr>
          <w:spacing w:val="1"/>
          <w:position w:val="-1"/>
          <w:sz w:val="24"/>
          <w:szCs w:val="24"/>
        </w:rPr>
        <w:t>a</w:t>
      </w:r>
      <w:r w:rsidR="00F308C4">
        <w:rPr>
          <w:position w:val="-1"/>
          <w:sz w:val="24"/>
          <w:szCs w:val="24"/>
        </w:rPr>
        <w:t>r.</w:t>
      </w:r>
    </w:p>
    <w:p w:rsidR="00307C03" w:rsidRDefault="00307C03">
      <w:pPr>
        <w:spacing w:before="9" w:line="100" w:lineRule="exact"/>
        <w:rPr>
          <w:sz w:val="10"/>
          <w:szCs w:val="10"/>
        </w:rPr>
      </w:pPr>
    </w:p>
    <w:p w:rsidR="00307C03" w:rsidRDefault="00307C03">
      <w:pPr>
        <w:spacing w:line="200" w:lineRule="exact"/>
      </w:pPr>
    </w:p>
    <w:p w:rsidR="00307C03" w:rsidRDefault="00307C03">
      <w:pPr>
        <w:spacing w:line="200" w:lineRule="exact"/>
      </w:pPr>
    </w:p>
    <w:p w:rsidR="00307C03" w:rsidRDefault="00307C03">
      <w:pPr>
        <w:spacing w:line="200" w:lineRule="exact"/>
        <w:sectPr w:rsidR="00307C03">
          <w:type w:val="continuous"/>
          <w:pgSz w:w="11920" w:h="16840"/>
          <w:pgMar w:top="1580" w:right="540" w:bottom="280" w:left="1680" w:header="720" w:footer="720" w:gutter="0"/>
          <w:cols w:space="720"/>
        </w:sectPr>
      </w:pPr>
    </w:p>
    <w:p w:rsidR="00307C03" w:rsidRDefault="00F308C4">
      <w:pPr>
        <w:spacing w:before="29"/>
        <w:ind w:left="588" w:right="-56"/>
        <w:rPr>
          <w:sz w:val="24"/>
          <w:szCs w:val="24"/>
        </w:rPr>
      </w:pPr>
      <w:r>
        <w:rPr>
          <w:sz w:val="24"/>
          <w:szCs w:val="24"/>
        </w:rPr>
        <w:lastRenderedPageBreak/>
        <w:t xml:space="preserve">3.    </w:t>
      </w:r>
      <w:r>
        <w:rPr>
          <w:spacing w:val="53"/>
          <w:sz w:val="24"/>
          <w:szCs w:val="24"/>
        </w:rPr>
        <w:t xml:space="preserve"> </w:t>
      </w:r>
      <w:r>
        <w:rPr>
          <w:spacing w:val="-5"/>
          <w:sz w:val="24"/>
          <w:szCs w:val="24"/>
        </w:rPr>
        <w:t>K</w:t>
      </w:r>
      <w:r>
        <w:rPr>
          <w:spacing w:val="5"/>
          <w:sz w:val="24"/>
          <w:szCs w:val="24"/>
        </w:rPr>
        <w:t>e</w:t>
      </w:r>
      <w:r>
        <w:rPr>
          <w:spacing w:val="-4"/>
          <w:sz w:val="24"/>
          <w:szCs w:val="24"/>
        </w:rPr>
        <w:t>g</w:t>
      </w:r>
      <w:r>
        <w:rPr>
          <w:spacing w:val="1"/>
          <w:sz w:val="24"/>
          <w:szCs w:val="24"/>
        </w:rPr>
        <w:t>iata</w:t>
      </w:r>
      <w:r>
        <w:rPr>
          <w:sz w:val="24"/>
          <w:szCs w:val="24"/>
        </w:rPr>
        <w:t xml:space="preserve">n </w:t>
      </w:r>
      <w:r>
        <w:rPr>
          <w:spacing w:val="-1"/>
          <w:sz w:val="24"/>
          <w:szCs w:val="24"/>
        </w:rPr>
        <w:t>P</w:t>
      </w:r>
      <w:r>
        <w:rPr>
          <w:spacing w:val="1"/>
          <w:sz w:val="24"/>
          <w:szCs w:val="24"/>
        </w:rPr>
        <w:t>e</w:t>
      </w:r>
      <w:r>
        <w:rPr>
          <w:sz w:val="24"/>
          <w:szCs w:val="24"/>
        </w:rPr>
        <w:t>nu</w:t>
      </w:r>
      <w:r>
        <w:rPr>
          <w:spacing w:val="1"/>
          <w:sz w:val="24"/>
          <w:szCs w:val="24"/>
        </w:rPr>
        <w:t>t</w:t>
      </w:r>
      <w:r>
        <w:rPr>
          <w:sz w:val="24"/>
          <w:szCs w:val="24"/>
        </w:rPr>
        <w:t>up</w:t>
      </w:r>
    </w:p>
    <w:p w:rsidR="00307C03" w:rsidRDefault="00F308C4">
      <w:pPr>
        <w:spacing w:before="49" w:line="276" w:lineRule="auto"/>
        <w:ind w:left="284" w:right="-41" w:hanging="284"/>
        <w:rPr>
          <w:sz w:val="24"/>
          <w:szCs w:val="24"/>
        </w:rPr>
      </w:pPr>
      <w:r>
        <w:br w:type="column"/>
      </w:r>
      <w:proofErr w:type="gramStart"/>
      <w:r>
        <w:rPr>
          <w:w w:val="131"/>
          <w:sz w:val="24"/>
          <w:szCs w:val="24"/>
        </w:rPr>
        <w:lastRenderedPageBreak/>
        <w:t xml:space="preserve">• </w:t>
      </w:r>
      <w:r>
        <w:rPr>
          <w:spacing w:val="16"/>
          <w:w w:val="131"/>
          <w:sz w:val="24"/>
          <w:szCs w:val="24"/>
        </w:rPr>
        <w:t xml:space="preserve"> </w:t>
      </w:r>
      <w:r>
        <w:rPr>
          <w:spacing w:val="-1"/>
          <w:sz w:val="24"/>
          <w:szCs w:val="24"/>
        </w:rPr>
        <w:t>M</w:t>
      </w:r>
      <w:r>
        <w:rPr>
          <w:spacing w:val="1"/>
          <w:sz w:val="24"/>
          <w:szCs w:val="24"/>
        </w:rPr>
        <w:t>ela</w:t>
      </w:r>
      <w:r>
        <w:rPr>
          <w:sz w:val="24"/>
          <w:szCs w:val="24"/>
        </w:rPr>
        <w:t>kuk</w:t>
      </w:r>
      <w:r>
        <w:rPr>
          <w:spacing w:val="1"/>
          <w:sz w:val="24"/>
          <w:szCs w:val="24"/>
        </w:rPr>
        <w:t>a</w:t>
      </w:r>
      <w:r>
        <w:rPr>
          <w:sz w:val="24"/>
          <w:szCs w:val="24"/>
        </w:rPr>
        <w:t>n</w:t>
      </w:r>
      <w:proofErr w:type="gramEnd"/>
      <w:r>
        <w:rPr>
          <w:sz w:val="24"/>
          <w:szCs w:val="24"/>
        </w:rPr>
        <w:t xml:space="preserve"> r</w:t>
      </w:r>
      <w:r>
        <w:rPr>
          <w:spacing w:val="1"/>
          <w:sz w:val="24"/>
          <w:szCs w:val="24"/>
        </w:rPr>
        <w:t>e</w:t>
      </w:r>
      <w:r>
        <w:rPr>
          <w:spacing w:val="-4"/>
          <w:sz w:val="24"/>
          <w:szCs w:val="24"/>
        </w:rPr>
        <w:t>f</w:t>
      </w:r>
      <w:r>
        <w:rPr>
          <w:spacing w:val="1"/>
          <w:sz w:val="24"/>
          <w:szCs w:val="24"/>
        </w:rPr>
        <w:t>le</w:t>
      </w:r>
      <w:r>
        <w:rPr>
          <w:sz w:val="24"/>
          <w:szCs w:val="24"/>
        </w:rPr>
        <w:t>k</w:t>
      </w:r>
      <w:r>
        <w:rPr>
          <w:spacing w:val="-1"/>
          <w:sz w:val="24"/>
          <w:szCs w:val="24"/>
        </w:rPr>
        <w:t>s</w:t>
      </w:r>
      <w:r>
        <w:rPr>
          <w:sz w:val="24"/>
          <w:szCs w:val="24"/>
        </w:rPr>
        <w:t>i</w:t>
      </w:r>
      <w:r>
        <w:rPr>
          <w:spacing w:val="-3"/>
          <w:sz w:val="24"/>
          <w:szCs w:val="24"/>
        </w:rPr>
        <w:t xml:space="preserve"> </w:t>
      </w:r>
      <w:r>
        <w:rPr>
          <w:spacing w:val="1"/>
          <w:sz w:val="24"/>
          <w:szCs w:val="24"/>
        </w:rPr>
        <w:t>te</w:t>
      </w:r>
      <w:r>
        <w:rPr>
          <w:sz w:val="24"/>
          <w:szCs w:val="24"/>
        </w:rPr>
        <w:t>rh</w:t>
      </w:r>
      <w:r>
        <w:rPr>
          <w:spacing w:val="1"/>
          <w:sz w:val="24"/>
          <w:szCs w:val="24"/>
        </w:rPr>
        <w:t>a</w:t>
      </w:r>
      <w:r>
        <w:rPr>
          <w:spacing w:val="-4"/>
          <w:sz w:val="24"/>
          <w:szCs w:val="24"/>
        </w:rPr>
        <w:t>d</w:t>
      </w:r>
      <w:r>
        <w:rPr>
          <w:spacing w:val="1"/>
          <w:sz w:val="24"/>
          <w:szCs w:val="24"/>
        </w:rPr>
        <w:t>a</w:t>
      </w:r>
      <w:r>
        <w:rPr>
          <w:sz w:val="24"/>
          <w:szCs w:val="24"/>
        </w:rPr>
        <w:t>p k</w:t>
      </w:r>
      <w:r>
        <w:rPr>
          <w:spacing w:val="1"/>
          <w:sz w:val="24"/>
          <w:szCs w:val="24"/>
        </w:rPr>
        <w:t>ele</w:t>
      </w:r>
      <w:r>
        <w:rPr>
          <w:sz w:val="24"/>
          <w:szCs w:val="24"/>
        </w:rPr>
        <w:t>b</w:t>
      </w:r>
      <w:r>
        <w:rPr>
          <w:spacing w:val="1"/>
          <w:sz w:val="24"/>
          <w:szCs w:val="24"/>
        </w:rPr>
        <w:t>i</w:t>
      </w:r>
      <w:r>
        <w:rPr>
          <w:spacing w:val="-4"/>
          <w:sz w:val="24"/>
          <w:szCs w:val="24"/>
        </w:rPr>
        <w:t>h</w:t>
      </w:r>
      <w:r>
        <w:rPr>
          <w:spacing w:val="1"/>
          <w:sz w:val="24"/>
          <w:szCs w:val="24"/>
        </w:rPr>
        <w:t>a</w:t>
      </w:r>
      <w:r>
        <w:rPr>
          <w:sz w:val="24"/>
          <w:szCs w:val="24"/>
        </w:rPr>
        <w:t>n d</w:t>
      </w:r>
      <w:r>
        <w:rPr>
          <w:spacing w:val="1"/>
          <w:sz w:val="24"/>
          <w:szCs w:val="24"/>
        </w:rPr>
        <w:t>a</w:t>
      </w:r>
      <w:r>
        <w:rPr>
          <w:sz w:val="24"/>
          <w:szCs w:val="24"/>
        </w:rPr>
        <w:t xml:space="preserve">n </w:t>
      </w:r>
      <w:r>
        <w:rPr>
          <w:spacing w:val="-4"/>
          <w:sz w:val="24"/>
          <w:szCs w:val="24"/>
        </w:rPr>
        <w:t>k</w:t>
      </w:r>
      <w:r>
        <w:rPr>
          <w:spacing w:val="1"/>
          <w:sz w:val="24"/>
          <w:szCs w:val="24"/>
        </w:rPr>
        <w:t>e</w:t>
      </w:r>
      <w:r>
        <w:rPr>
          <w:sz w:val="24"/>
          <w:szCs w:val="24"/>
        </w:rPr>
        <w:t>kur</w:t>
      </w:r>
      <w:r>
        <w:rPr>
          <w:spacing w:val="1"/>
          <w:sz w:val="24"/>
          <w:szCs w:val="24"/>
        </w:rPr>
        <w:t>a</w:t>
      </w:r>
      <w:r>
        <w:rPr>
          <w:sz w:val="24"/>
          <w:szCs w:val="24"/>
        </w:rPr>
        <w:t>n</w:t>
      </w:r>
      <w:r>
        <w:rPr>
          <w:spacing w:val="-4"/>
          <w:sz w:val="24"/>
          <w:szCs w:val="24"/>
        </w:rPr>
        <w:t>g</w:t>
      </w:r>
      <w:r>
        <w:rPr>
          <w:spacing w:val="1"/>
          <w:sz w:val="24"/>
          <w:szCs w:val="24"/>
        </w:rPr>
        <w:t>a</w:t>
      </w:r>
      <w:r>
        <w:rPr>
          <w:sz w:val="24"/>
          <w:szCs w:val="24"/>
        </w:rPr>
        <w:t>n pro</w:t>
      </w:r>
      <w:r>
        <w:rPr>
          <w:spacing w:val="-1"/>
          <w:sz w:val="24"/>
          <w:szCs w:val="24"/>
        </w:rPr>
        <w:t>s</w:t>
      </w:r>
      <w:r>
        <w:rPr>
          <w:spacing w:val="1"/>
          <w:sz w:val="24"/>
          <w:szCs w:val="24"/>
        </w:rPr>
        <w:t>e</w:t>
      </w:r>
      <w:r>
        <w:rPr>
          <w:sz w:val="24"/>
          <w:szCs w:val="24"/>
        </w:rPr>
        <w:t>s</w:t>
      </w:r>
      <w:r>
        <w:rPr>
          <w:spacing w:val="-1"/>
          <w:sz w:val="24"/>
          <w:szCs w:val="24"/>
        </w:rPr>
        <w:t xml:space="preserve"> </w:t>
      </w:r>
      <w:r>
        <w:rPr>
          <w:sz w:val="24"/>
          <w:szCs w:val="24"/>
        </w:rPr>
        <w:t>d</w:t>
      </w:r>
      <w:r>
        <w:rPr>
          <w:spacing w:val="1"/>
          <w:sz w:val="24"/>
          <w:szCs w:val="24"/>
        </w:rPr>
        <w:t>a</w:t>
      </w:r>
      <w:r>
        <w:rPr>
          <w:sz w:val="24"/>
          <w:szCs w:val="24"/>
        </w:rPr>
        <w:t>n h</w:t>
      </w:r>
      <w:r>
        <w:rPr>
          <w:spacing w:val="1"/>
          <w:sz w:val="24"/>
          <w:szCs w:val="24"/>
        </w:rPr>
        <w:t>a</w:t>
      </w:r>
      <w:r>
        <w:rPr>
          <w:spacing w:val="-1"/>
          <w:sz w:val="24"/>
          <w:szCs w:val="24"/>
        </w:rPr>
        <w:t>s</w:t>
      </w:r>
      <w:r>
        <w:rPr>
          <w:spacing w:val="1"/>
          <w:sz w:val="24"/>
          <w:szCs w:val="24"/>
        </w:rPr>
        <w:t>i</w:t>
      </w:r>
      <w:r>
        <w:rPr>
          <w:sz w:val="24"/>
          <w:szCs w:val="24"/>
        </w:rPr>
        <w:t>l</w:t>
      </w:r>
      <w:r>
        <w:rPr>
          <w:spacing w:val="1"/>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w:t>
      </w:r>
      <w:r>
        <w:rPr>
          <w:spacing w:val="-3"/>
          <w:sz w:val="24"/>
          <w:szCs w:val="24"/>
        </w:rPr>
        <w:t>t</w:t>
      </w:r>
      <w:r>
        <w:rPr>
          <w:spacing w:val="1"/>
          <w:sz w:val="24"/>
          <w:szCs w:val="24"/>
        </w:rPr>
        <w:t>a</w:t>
      </w:r>
      <w:r>
        <w:rPr>
          <w:sz w:val="24"/>
          <w:szCs w:val="24"/>
        </w:rPr>
        <w:t xml:space="preserve">n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r</w:t>
      </w:r>
    </w:p>
    <w:p w:rsidR="00307C03" w:rsidRDefault="00307C03">
      <w:pPr>
        <w:spacing w:line="220" w:lineRule="exact"/>
        <w:rPr>
          <w:sz w:val="22"/>
          <w:szCs w:val="22"/>
        </w:rPr>
      </w:pPr>
    </w:p>
    <w:p w:rsidR="00307C03" w:rsidRDefault="00F308C4">
      <w:pPr>
        <w:spacing w:line="274" w:lineRule="auto"/>
        <w:ind w:left="284" w:right="481" w:hanging="284"/>
        <w:rPr>
          <w:sz w:val="24"/>
          <w:szCs w:val="24"/>
        </w:rPr>
      </w:pPr>
      <w:proofErr w:type="gramStart"/>
      <w:r>
        <w:rPr>
          <w:w w:val="131"/>
          <w:sz w:val="24"/>
          <w:szCs w:val="24"/>
        </w:rPr>
        <w:t xml:space="preserve">• </w:t>
      </w:r>
      <w:r>
        <w:rPr>
          <w:spacing w:val="16"/>
          <w:w w:val="131"/>
          <w:sz w:val="24"/>
          <w:szCs w:val="24"/>
        </w:rPr>
        <w:t xml:space="preserve"> </w:t>
      </w:r>
      <w:r>
        <w:rPr>
          <w:spacing w:val="-1"/>
          <w:sz w:val="24"/>
          <w:szCs w:val="24"/>
        </w:rPr>
        <w:t>M</w:t>
      </w:r>
      <w:r>
        <w:rPr>
          <w:spacing w:val="1"/>
          <w:sz w:val="24"/>
          <w:szCs w:val="24"/>
        </w:rPr>
        <w:t>e</w:t>
      </w:r>
      <w:r>
        <w:rPr>
          <w:sz w:val="24"/>
          <w:szCs w:val="24"/>
        </w:rPr>
        <w:t>nu</w:t>
      </w:r>
      <w:r>
        <w:rPr>
          <w:spacing w:val="1"/>
          <w:sz w:val="24"/>
          <w:szCs w:val="24"/>
        </w:rPr>
        <w:t>t</w:t>
      </w:r>
      <w:r>
        <w:rPr>
          <w:sz w:val="24"/>
          <w:szCs w:val="24"/>
        </w:rPr>
        <w:t>up</w:t>
      </w:r>
      <w:proofErr w:type="gramEnd"/>
      <w:r>
        <w:rPr>
          <w:sz w:val="24"/>
          <w:szCs w:val="24"/>
        </w:rPr>
        <w:t xml:space="preserve"> p</w:t>
      </w:r>
      <w:r>
        <w:rPr>
          <w:spacing w:val="1"/>
          <w:sz w:val="24"/>
          <w:szCs w:val="24"/>
        </w:rPr>
        <w:t>em</w:t>
      </w:r>
      <w:r>
        <w:rPr>
          <w:sz w:val="24"/>
          <w:szCs w:val="24"/>
        </w:rPr>
        <w:t>b</w:t>
      </w:r>
      <w:r>
        <w:rPr>
          <w:spacing w:val="-3"/>
          <w:sz w:val="24"/>
          <w:szCs w:val="24"/>
        </w:rPr>
        <w:t>e</w:t>
      </w:r>
      <w:r>
        <w:rPr>
          <w:spacing w:val="1"/>
          <w:sz w:val="24"/>
          <w:szCs w:val="24"/>
        </w:rPr>
        <w:t>la</w:t>
      </w:r>
      <w:r>
        <w:rPr>
          <w:spacing w:val="-3"/>
          <w:sz w:val="24"/>
          <w:szCs w:val="24"/>
        </w:rPr>
        <w:t>j</w:t>
      </w:r>
      <w:r>
        <w:rPr>
          <w:spacing w:val="1"/>
          <w:sz w:val="24"/>
          <w:szCs w:val="24"/>
        </w:rPr>
        <w:t>a</w:t>
      </w:r>
      <w:r>
        <w:rPr>
          <w:sz w:val="24"/>
          <w:szCs w:val="24"/>
        </w:rPr>
        <w:t>r</w:t>
      </w:r>
      <w:r>
        <w:rPr>
          <w:spacing w:val="1"/>
          <w:sz w:val="24"/>
          <w:szCs w:val="24"/>
        </w:rPr>
        <w:t>a</w:t>
      </w:r>
      <w:r>
        <w:rPr>
          <w:sz w:val="24"/>
          <w:szCs w:val="24"/>
        </w:rPr>
        <w:t>n d</w:t>
      </w:r>
      <w:r>
        <w:rPr>
          <w:spacing w:val="1"/>
          <w:sz w:val="24"/>
          <w:szCs w:val="24"/>
        </w:rPr>
        <w:t>e</w:t>
      </w:r>
      <w:r>
        <w:rPr>
          <w:sz w:val="24"/>
          <w:szCs w:val="24"/>
        </w:rPr>
        <w:t>n</w:t>
      </w:r>
      <w:r>
        <w:rPr>
          <w:spacing w:val="-4"/>
          <w:sz w:val="24"/>
          <w:szCs w:val="24"/>
        </w:rPr>
        <w:t>g</w:t>
      </w:r>
      <w:r>
        <w:rPr>
          <w:spacing w:val="1"/>
          <w:sz w:val="24"/>
          <w:szCs w:val="24"/>
        </w:rPr>
        <w:t>a</w:t>
      </w:r>
      <w:r>
        <w:rPr>
          <w:sz w:val="24"/>
          <w:szCs w:val="24"/>
        </w:rPr>
        <w:t>n doa</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s</w:t>
      </w:r>
      <w:r>
        <w:rPr>
          <w:spacing w:val="1"/>
          <w:sz w:val="24"/>
          <w:szCs w:val="24"/>
        </w:rPr>
        <w:t>al</w:t>
      </w:r>
      <w:r>
        <w:rPr>
          <w:spacing w:val="-3"/>
          <w:sz w:val="24"/>
          <w:szCs w:val="24"/>
        </w:rPr>
        <w:t>a</w:t>
      </w:r>
      <w:r>
        <w:rPr>
          <w:sz w:val="24"/>
          <w:szCs w:val="24"/>
        </w:rPr>
        <w:t>m</w:t>
      </w:r>
    </w:p>
    <w:p w:rsidR="00307C03" w:rsidRDefault="00F308C4">
      <w:pPr>
        <w:spacing w:before="49" w:line="276" w:lineRule="auto"/>
        <w:ind w:left="284" w:right="1162" w:hanging="284"/>
        <w:rPr>
          <w:sz w:val="24"/>
          <w:szCs w:val="24"/>
        </w:rPr>
      </w:pPr>
      <w:r>
        <w:br w:type="column"/>
      </w:r>
      <w:proofErr w:type="gramStart"/>
      <w:r>
        <w:rPr>
          <w:w w:val="131"/>
          <w:sz w:val="24"/>
          <w:szCs w:val="24"/>
        </w:rPr>
        <w:lastRenderedPageBreak/>
        <w:t xml:space="preserve">• </w:t>
      </w:r>
      <w:r>
        <w:rPr>
          <w:spacing w:val="16"/>
          <w:w w:val="131"/>
          <w:sz w:val="24"/>
          <w:szCs w:val="24"/>
        </w:rPr>
        <w:t xml:space="preserve"> </w:t>
      </w:r>
      <w:r>
        <w:rPr>
          <w:spacing w:val="-1"/>
          <w:sz w:val="24"/>
          <w:szCs w:val="24"/>
        </w:rPr>
        <w:t>M</w:t>
      </w:r>
      <w:r>
        <w:rPr>
          <w:spacing w:val="1"/>
          <w:sz w:val="24"/>
          <w:szCs w:val="24"/>
        </w:rPr>
        <w:t>ela</w:t>
      </w:r>
      <w:r>
        <w:rPr>
          <w:sz w:val="24"/>
          <w:szCs w:val="24"/>
        </w:rPr>
        <w:t>kuk</w:t>
      </w:r>
      <w:r>
        <w:rPr>
          <w:spacing w:val="1"/>
          <w:sz w:val="24"/>
          <w:szCs w:val="24"/>
        </w:rPr>
        <w:t>a</w:t>
      </w:r>
      <w:r>
        <w:rPr>
          <w:sz w:val="24"/>
          <w:szCs w:val="24"/>
        </w:rPr>
        <w:t>n</w:t>
      </w:r>
      <w:proofErr w:type="gramEnd"/>
      <w:r>
        <w:rPr>
          <w:sz w:val="24"/>
          <w:szCs w:val="24"/>
        </w:rPr>
        <w:t xml:space="preserve"> r</w:t>
      </w:r>
      <w:r>
        <w:rPr>
          <w:spacing w:val="1"/>
          <w:sz w:val="24"/>
          <w:szCs w:val="24"/>
        </w:rPr>
        <w:t>e</w:t>
      </w:r>
      <w:r>
        <w:rPr>
          <w:sz w:val="24"/>
          <w:szCs w:val="24"/>
        </w:rPr>
        <w:t>f</w:t>
      </w:r>
      <w:r>
        <w:rPr>
          <w:spacing w:val="1"/>
          <w:sz w:val="24"/>
          <w:szCs w:val="24"/>
        </w:rPr>
        <w:t>le</w:t>
      </w:r>
      <w:r>
        <w:rPr>
          <w:sz w:val="24"/>
          <w:szCs w:val="24"/>
        </w:rPr>
        <w:t>k</w:t>
      </w:r>
      <w:r>
        <w:rPr>
          <w:spacing w:val="-1"/>
          <w:sz w:val="24"/>
          <w:szCs w:val="24"/>
        </w:rPr>
        <w:t>s</w:t>
      </w:r>
      <w:r>
        <w:rPr>
          <w:sz w:val="24"/>
          <w:szCs w:val="24"/>
        </w:rPr>
        <w:t>i</w:t>
      </w:r>
      <w:r>
        <w:rPr>
          <w:spacing w:val="1"/>
          <w:sz w:val="24"/>
          <w:szCs w:val="24"/>
        </w:rPr>
        <w:t xml:space="preserve"> </w:t>
      </w:r>
      <w:r>
        <w:rPr>
          <w:spacing w:val="-3"/>
          <w:sz w:val="24"/>
          <w:szCs w:val="24"/>
        </w:rPr>
        <w:t>t</w:t>
      </w:r>
      <w:r>
        <w:rPr>
          <w:spacing w:val="1"/>
          <w:sz w:val="24"/>
          <w:szCs w:val="24"/>
        </w:rPr>
        <w:t>e</w:t>
      </w:r>
      <w:r>
        <w:rPr>
          <w:sz w:val="24"/>
          <w:szCs w:val="24"/>
        </w:rPr>
        <w:t>rh</w:t>
      </w:r>
      <w:r>
        <w:rPr>
          <w:spacing w:val="1"/>
          <w:sz w:val="24"/>
          <w:szCs w:val="24"/>
        </w:rPr>
        <w:t>a</w:t>
      </w:r>
      <w:r>
        <w:rPr>
          <w:spacing w:val="-4"/>
          <w:sz w:val="24"/>
          <w:szCs w:val="24"/>
        </w:rPr>
        <w:t>d</w:t>
      </w:r>
      <w:r>
        <w:rPr>
          <w:spacing w:val="1"/>
          <w:sz w:val="24"/>
          <w:szCs w:val="24"/>
        </w:rPr>
        <w:t>a</w:t>
      </w:r>
      <w:r>
        <w:rPr>
          <w:sz w:val="24"/>
          <w:szCs w:val="24"/>
        </w:rPr>
        <w:t>p k</w:t>
      </w:r>
      <w:r>
        <w:rPr>
          <w:spacing w:val="1"/>
          <w:sz w:val="24"/>
          <w:szCs w:val="24"/>
        </w:rPr>
        <w:t>ele</w:t>
      </w:r>
      <w:r>
        <w:rPr>
          <w:sz w:val="24"/>
          <w:szCs w:val="24"/>
        </w:rPr>
        <w:t>b</w:t>
      </w:r>
      <w:r>
        <w:rPr>
          <w:spacing w:val="1"/>
          <w:sz w:val="24"/>
          <w:szCs w:val="24"/>
        </w:rPr>
        <w:t>i</w:t>
      </w:r>
      <w:r>
        <w:rPr>
          <w:spacing w:val="-4"/>
          <w:sz w:val="24"/>
          <w:szCs w:val="24"/>
        </w:rPr>
        <w:t>h</w:t>
      </w:r>
      <w:r>
        <w:rPr>
          <w:spacing w:val="1"/>
          <w:sz w:val="24"/>
          <w:szCs w:val="24"/>
        </w:rPr>
        <w:t>a</w:t>
      </w:r>
      <w:r>
        <w:rPr>
          <w:sz w:val="24"/>
          <w:szCs w:val="24"/>
        </w:rPr>
        <w:t>n d</w:t>
      </w:r>
      <w:r>
        <w:rPr>
          <w:spacing w:val="1"/>
          <w:sz w:val="24"/>
          <w:szCs w:val="24"/>
        </w:rPr>
        <w:t>a</w:t>
      </w:r>
      <w:r>
        <w:rPr>
          <w:sz w:val="24"/>
          <w:szCs w:val="24"/>
        </w:rPr>
        <w:t>n k</w:t>
      </w:r>
      <w:r>
        <w:rPr>
          <w:spacing w:val="1"/>
          <w:sz w:val="24"/>
          <w:szCs w:val="24"/>
        </w:rPr>
        <w:t>e</w:t>
      </w:r>
      <w:r>
        <w:rPr>
          <w:sz w:val="24"/>
          <w:szCs w:val="24"/>
        </w:rPr>
        <w:t>kur</w:t>
      </w:r>
      <w:r>
        <w:rPr>
          <w:spacing w:val="1"/>
          <w:sz w:val="24"/>
          <w:szCs w:val="24"/>
        </w:rPr>
        <w:t>a</w:t>
      </w:r>
      <w:r>
        <w:rPr>
          <w:sz w:val="24"/>
          <w:szCs w:val="24"/>
        </w:rPr>
        <w:t>n</w:t>
      </w:r>
      <w:r>
        <w:rPr>
          <w:spacing w:val="-4"/>
          <w:sz w:val="24"/>
          <w:szCs w:val="24"/>
        </w:rPr>
        <w:t>g</w:t>
      </w:r>
      <w:r>
        <w:rPr>
          <w:spacing w:val="1"/>
          <w:sz w:val="24"/>
          <w:szCs w:val="24"/>
        </w:rPr>
        <w:t>a</w:t>
      </w:r>
      <w:r>
        <w:rPr>
          <w:sz w:val="24"/>
          <w:szCs w:val="24"/>
        </w:rPr>
        <w:t>n pro</w:t>
      </w:r>
      <w:r>
        <w:rPr>
          <w:spacing w:val="-1"/>
          <w:sz w:val="24"/>
          <w:szCs w:val="24"/>
        </w:rPr>
        <w:t>s</w:t>
      </w:r>
      <w:r>
        <w:rPr>
          <w:spacing w:val="1"/>
          <w:sz w:val="24"/>
          <w:szCs w:val="24"/>
        </w:rPr>
        <w:t>e</w:t>
      </w:r>
      <w:r>
        <w:rPr>
          <w:sz w:val="24"/>
          <w:szCs w:val="24"/>
        </w:rPr>
        <w:t>s</w:t>
      </w:r>
      <w:r>
        <w:rPr>
          <w:spacing w:val="-1"/>
          <w:sz w:val="24"/>
          <w:szCs w:val="24"/>
        </w:rPr>
        <w:t xml:space="preserve"> </w:t>
      </w:r>
      <w:r>
        <w:rPr>
          <w:sz w:val="24"/>
          <w:szCs w:val="24"/>
        </w:rPr>
        <w:t>d</w:t>
      </w:r>
      <w:r>
        <w:rPr>
          <w:spacing w:val="1"/>
          <w:sz w:val="24"/>
          <w:szCs w:val="24"/>
        </w:rPr>
        <w:t>a</w:t>
      </w:r>
      <w:r>
        <w:rPr>
          <w:sz w:val="24"/>
          <w:szCs w:val="24"/>
        </w:rPr>
        <w:t>n h</w:t>
      </w:r>
      <w:r>
        <w:rPr>
          <w:spacing w:val="1"/>
          <w:sz w:val="24"/>
          <w:szCs w:val="24"/>
        </w:rPr>
        <w:t>a</w:t>
      </w:r>
      <w:r>
        <w:rPr>
          <w:spacing w:val="-1"/>
          <w:sz w:val="24"/>
          <w:szCs w:val="24"/>
        </w:rPr>
        <w:t>s</w:t>
      </w:r>
      <w:r>
        <w:rPr>
          <w:spacing w:val="1"/>
          <w:sz w:val="24"/>
          <w:szCs w:val="24"/>
        </w:rPr>
        <w:t>i</w:t>
      </w:r>
      <w:r>
        <w:rPr>
          <w:sz w:val="24"/>
          <w:szCs w:val="24"/>
        </w:rPr>
        <w:t>l k</w:t>
      </w:r>
      <w:r>
        <w:rPr>
          <w:spacing w:val="1"/>
          <w:sz w:val="24"/>
          <w:szCs w:val="24"/>
        </w:rPr>
        <w:t>e</w:t>
      </w:r>
      <w:r>
        <w:rPr>
          <w:spacing w:val="-4"/>
          <w:sz w:val="24"/>
          <w:szCs w:val="24"/>
        </w:rPr>
        <w:t>g</w:t>
      </w:r>
      <w:r>
        <w:rPr>
          <w:spacing w:val="1"/>
          <w:sz w:val="24"/>
          <w:szCs w:val="24"/>
        </w:rPr>
        <w:t>iata</w:t>
      </w:r>
      <w:r>
        <w:rPr>
          <w:sz w:val="24"/>
          <w:szCs w:val="24"/>
        </w:rPr>
        <w:t xml:space="preserve">n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r</w:t>
      </w:r>
    </w:p>
    <w:p w:rsidR="00307C03" w:rsidRDefault="00307C03">
      <w:pPr>
        <w:spacing w:before="7" w:line="180" w:lineRule="exact"/>
        <w:rPr>
          <w:sz w:val="18"/>
          <w:szCs w:val="18"/>
        </w:rPr>
      </w:pPr>
    </w:p>
    <w:p w:rsidR="00307C03" w:rsidRDefault="00F308C4">
      <w:pPr>
        <w:spacing w:line="300" w:lineRule="atLeast"/>
        <w:ind w:left="232" w:right="1721" w:hanging="152"/>
        <w:rPr>
          <w:sz w:val="24"/>
          <w:szCs w:val="24"/>
        </w:rPr>
        <w:sectPr w:rsidR="00307C03">
          <w:type w:val="continuous"/>
          <w:pgSz w:w="11920" w:h="16840"/>
          <w:pgMar w:top="1580" w:right="540" w:bottom="280" w:left="1680" w:header="720" w:footer="720" w:gutter="0"/>
          <w:cols w:num="3" w:space="720" w:equalWidth="0">
            <w:col w:w="2836" w:space="446"/>
            <w:col w:w="3029" w:space="284"/>
            <w:col w:w="3105"/>
          </w:cols>
        </w:sectPr>
      </w:pPr>
      <w:r>
        <w:rPr>
          <w:w w:val="131"/>
          <w:sz w:val="24"/>
          <w:szCs w:val="24"/>
        </w:rPr>
        <w:t>•</w:t>
      </w:r>
      <w:r>
        <w:rPr>
          <w:spacing w:val="-37"/>
          <w:w w:val="131"/>
          <w:sz w:val="24"/>
          <w:szCs w:val="24"/>
        </w:rPr>
        <w:t xml:space="preserve"> </w:t>
      </w:r>
      <w:r>
        <w:rPr>
          <w:spacing w:val="-4"/>
          <w:sz w:val="24"/>
          <w:szCs w:val="24"/>
        </w:rPr>
        <w:t>B</w:t>
      </w:r>
      <w:r>
        <w:rPr>
          <w:spacing w:val="1"/>
          <w:sz w:val="24"/>
          <w:szCs w:val="24"/>
        </w:rPr>
        <w:t>e</w:t>
      </w:r>
      <w:r>
        <w:rPr>
          <w:sz w:val="24"/>
          <w:szCs w:val="24"/>
        </w:rPr>
        <w:t>rdoa</w:t>
      </w:r>
      <w:r>
        <w:rPr>
          <w:spacing w:val="1"/>
          <w:sz w:val="24"/>
          <w:szCs w:val="24"/>
        </w:rPr>
        <w:t xml:space="preserve"> </w:t>
      </w:r>
      <w:r>
        <w:rPr>
          <w:sz w:val="24"/>
          <w:szCs w:val="24"/>
        </w:rPr>
        <w:t>d</w:t>
      </w:r>
      <w:r>
        <w:rPr>
          <w:spacing w:val="1"/>
          <w:sz w:val="24"/>
          <w:szCs w:val="24"/>
        </w:rPr>
        <w:t>a</w:t>
      </w:r>
      <w:r>
        <w:rPr>
          <w:sz w:val="24"/>
          <w:szCs w:val="24"/>
        </w:rPr>
        <w:t xml:space="preserve">n </w:t>
      </w:r>
      <w:proofErr w:type="gramStart"/>
      <w:r>
        <w:rPr>
          <w:spacing w:val="-1"/>
          <w:sz w:val="24"/>
          <w:szCs w:val="24"/>
        </w:rPr>
        <w:t>s</w:t>
      </w:r>
      <w:r>
        <w:rPr>
          <w:spacing w:val="1"/>
          <w:sz w:val="24"/>
          <w:szCs w:val="24"/>
        </w:rPr>
        <w:t>ala</w:t>
      </w:r>
      <w:r>
        <w:rPr>
          <w:sz w:val="24"/>
          <w:szCs w:val="24"/>
        </w:rPr>
        <w:t>m</w:t>
      </w:r>
      <w:proofErr w:type="gramEnd"/>
    </w:p>
    <w:p w:rsidR="00307C03" w:rsidRDefault="00307C03">
      <w:pPr>
        <w:spacing w:before="19" w:line="280" w:lineRule="exact"/>
        <w:rPr>
          <w:sz w:val="28"/>
          <w:szCs w:val="28"/>
        </w:rPr>
      </w:pPr>
    </w:p>
    <w:p w:rsidR="00307C03" w:rsidRDefault="00F308C4">
      <w:pPr>
        <w:spacing w:before="29"/>
        <w:ind w:left="949"/>
        <w:rPr>
          <w:sz w:val="24"/>
          <w:szCs w:val="24"/>
        </w:rPr>
      </w:pPr>
      <w:r>
        <w:rPr>
          <w:b/>
          <w:spacing w:val="-3"/>
          <w:sz w:val="24"/>
          <w:szCs w:val="24"/>
        </w:rPr>
        <w:t>G</w:t>
      </w:r>
      <w:r>
        <w:rPr>
          <w:b/>
          <w:sz w:val="24"/>
          <w:szCs w:val="24"/>
        </w:rPr>
        <w:t>.</w:t>
      </w:r>
      <w:r>
        <w:rPr>
          <w:b/>
          <w:spacing w:val="56"/>
          <w:sz w:val="24"/>
          <w:szCs w:val="24"/>
        </w:rPr>
        <w:t xml:space="preserve"> </w:t>
      </w:r>
      <w:r>
        <w:rPr>
          <w:b/>
          <w:spacing w:val="1"/>
          <w:sz w:val="24"/>
          <w:szCs w:val="24"/>
        </w:rPr>
        <w:t>Pe</w:t>
      </w:r>
      <w:r>
        <w:rPr>
          <w:b/>
          <w:spacing w:val="-1"/>
          <w:sz w:val="24"/>
          <w:szCs w:val="24"/>
        </w:rPr>
        <w:t>n</w:t>
      </w:r>
      <w:r>
        <w:rPr>
          <w:b/>
          <w:spacing w:val="1"/>
          <w:sz w:val="24"/>
          <w:szCs w:val="24"/>
        </w:rPr>
        <w:t>il</w:t>
      </w:r>
      <w:r>
        <w:rPr>
          <w:b/>
          <w:sz w:val="24"/>
          <w:szCs w:val="24"/>
        </w:rPr>
        <w:t>a</w:t>
      </w:r>
      <w:r>
        <w:rPr>
          <w:b/>
          <w:spacing w:val="1"/>
          <w:sz w:val="24"/>
          <w:szCs w:val="24"/>
        </w:rPr>
        <w:t>i</w:t>
      </w:r>
      <w:r>
        <w:rPr>
          <w:b/>
          <w:sz w:val="24"/>
          <w:szCs w:val="24"/>
        </w:rPr>
        <w:t>an</w:t>
      </w:r>
    </w:p>
    <w:p w:rsidR="00307C03" w:rsidRDefault="00F308C4">
      <w:pPr>
        <w:spacing w:before="40"/>
        <w:ind w:left="1309"/>
        <w:rPr>
          <w:sz w:val="24"/>
          <w:szCs w:val="24"/>
        </w:rPr>
      </w:pPr>
      <w:r>
        <w:rPr>
          <w:b/>
          <w:sz w:val="24"/>
          <w:szCs w:val="24"/>
        </w:rPr>
        <w:t>T</w:t>
      </w:r>
      <w:r>
        <w:rPr>
          <w:b/>
          <w:spacing w:val="5"/>
          <w:sz w:val="24"/>
          <w:szCs w:val="24"/>
        </w:rPr>
        <w:t>e</w:t>
      </w:r>
      <w:r>
        <w:rPr>
          <w:b/>
          <w:spacing w:val="-9"/>
          <w:sz w:val="24"/>
          <w:szCs w:val="24"/>
        </w:rPr>
        <w:t>k</w:t>
      </w:r>
      <w:r>
        <w:rPr>
          <w:b/>
          <w:spacing w:val="-1"/>
          <w:sz w:val="24"/>
          <w:szCs w:val="24"/>
        </w:rPr>
        <w:t>n</w:t>
      </w:r>
      <w:r>
        <w:rPr>
          <w:b/>
          <w:spacing w:val="5"/>
          <w:sz w:val="24"/>
          <w:szCs w:val="24"/>
        </w:rPr>
        <w:t>i</w:t>
      </w:r>
      <w:r>
        <w:rPr>
          <w:b/>
          <w:sz w:val="24"/>
          <w:szCs w:val="24"/>
        </w:rPr>
        <w:t>k</w:t>
      </w:r>
      <w:r>
        <w:rPr>
          <w:b/>
          <w:spacing w:val="-6"/>
          <w:sz w:val="24"/>
          <w:szCs w:val="24"/>
        </w:rPr>
        <w:t xml:space="preserve"> </w:t>
      </w:r>
      <w:r>
        <w:rPr>
          <w:b/>
          <w:spacing w:val="1"/>
          <w:sz w:val="24"/>
          <w:szCs w:val="24"/>
        </w:rPr>
        <w:t>Pe</w:t>
      </w:r>
      <w:r>
        <w:rPr>
          <w:b/>
          <w:spacing w:val="-1"/>
          <w:sz w:val="24"/>
          <w:szCs w:val="24"/>
        </w:rPr>
        <w:t>n</w:t>
      </w:r>
      <w:r>
        <w:rPr>
          <w:b/>
          <w:spacing w:val="1"/>
          <w:sz w:val="24"/>
          <w:szCs w:val="24"/>
        </w:rPr>
        <w:t>il</w:t>
      </w:r>
      <w:r>
        <w:rPr>
          <w:b/>
          <w:sz w:val="24"/>
          <w:szCs w:val="24"/>
        </w:rPr>
        <w:t>a</w:t>
      </w:r>
      <w:r>
        <w:rPr>
          <w:b/>
          <w:spacing w:val="1"/>
          <w:sz w:val="24"/>
          <w:szCs w:val="24"/>
        </w:rPr>
        <w:t>i</w:t>
      </w:r>
      <w:r>
        <w:rPr>
          <w:b/>
          <w:sz w:val="24"/>
          <w:szCs w:val="24"/>
        </w:rPr>
        <w:t xml:space="preserve">an    </w:t>
      </w:r>
      <w:r>
        <w:rPr>
          <w:b/>
          <w:spacing w:val="59"/>
          <w:sz w:val="24"/>
          <w:szCs w:val="24"/>
        </w:rPr>
        <w:t xml:space="preserve"> </w:t>
      </w:r>
      <w:r>
        <w:rPr>
          <w:b/>
          <w:sz w:val="24"/>
          <w:szCs w:val="24"/>
        </w:rPr>
        <w:t>:</w:t>
      </w:r>
    </w:p>
    <w:p w:rsidR="00307C03" w:rsidRDefault="00F308C4">
      <w:pPr>
        <w:spacing w:before="40" w:line="280" w:lineRule="exact"/>
        <w:ind w:left="1669"/>
        <w:rPr>
          <w:sz w:val="24"/>
          <w:szCs w:val="24"/>
        </w:rPr>
      </w:pPr>
      <w:r>
        <w:rPr>
          <w:rFonts w:ascii="Tahoma" w:eastAsia="Tahoma" w:hAnsi="Tahoma" w:cs="Tahoma"/>
          <w:position w:val="-1"/>
          <w:sz w:val="24"/>
          <w:szCs w:val="24"/>
        </w:rPr>
        <w:t xml:space="preserve">-  </w:t>
      </w:r>
      <w:r>
        <w:rPr>
          <w:rFonts w:ascii="Tahoma" w:eastAsia="Tahoma" w:hAnsi="Tahoma" w:cs="Tahoma"/>
          <w:spacing w:val="48"/>
          <w:position w:val="-1"/>
          <w:sz w:val="24"/>
          <w:szCs w:val="24"/>
        </w:rPr>
        <w:t xml:space="preserve"> </w:t>
      </w:r>
      <w:proofErr w:type="gramStart"/>
      <w:r>
        <w:rPr>
          <w:b/>
          <w:spacing w:val="-3"/>
          <w:position w:val="-1"/>
          <w:sz w:val="24"/>
          <w:szCs w:val="24"/>
        </w:rPr>
        <w:t>K</w:t>
      </w:r>
      <w:r>
        <w:rPr>
          <w:b/>
          <w:spacing w:val="1"/>
          <w:position w:val="-1"/>
          <w:sz w:val="24"/>
          <w:szCs w:val="24"/>
        </w:rPr>
        <w:t>e</w:t>
      </w:r>
      <w:r>
        <w:rPr>
          <w:b/>
          <w:position w:val="-1"/>
          <w:sz w:val="24"/>
          <w:szCs w:val="24"/>
        </w:rPr>
        <w:t>t</w:t>
      </w:r>
      <w:r>
        <w:rPr>
          <w:b/>
          <w:spacing w:val="1"/>
          <w:position w:val="-1"/>
          <w:sz w:val="24"/>
          <w:szCs w:val="24"/>
        </w:rPr>
        <w:t>er</w:t>
      </w:r>
      <w:r>
        <w:rPr>
          <w:b/>
          <w:spacing w:val="4"/>
          <w:position w:val="-1"/>
          <w:sz w:val="24"/>
          <w:szCs w:val="24"/>
        </w:rPr>
        <w:t>a</w:t>
      </w:r>
      <w:r>
        <w:rPr>
          <w:b/>
          <w:spacing w:val="-4"/>
          <w:position w:val="-1"/>
          <w:sz w:val="24"/>
          <w:szCs w:val="24"/>
        </w:rPr>
        <w:t>m</w:t>
      </w:r>
      <w:r>
        <w:rPr>
          <w:b/>
          <w:spacing w:val="-6"/>
          <w:position w:val="-1"/>
          <w:sz w:val="24"/>
          <w:szCs w:val="24"/>
        </w:rPr>
        <w:t>p</w:t>
      </w:r>
      <w:r>
        <w:rPr>
          <w:b/>
          <w:spacing w:val="1"/>
          <w:position w:val="-1"/>
          <w:sz w:val="24"/>
          <w:szCs w:val="24"/>
        </w:rPr>
        <w:t>il</w:t>
      </w:r>
      <w:r>
        <w:rPr>
          <w:b/>
          <w:position w:val="-1"/>
          <w:sz w:val="24"/>
          <w:szCs w:val="24"/>
        </w:rPr>
        <w:t>an</w:t>
      </w:r>
      <w:r>
        <w:rPr>
          <w:b/>
          <w:spacing w:val="-1"/>
          <w:position w:val="-1"/>
          <w:sz w:val="24"/>
          <w:szCs w:val="24"/>
        </w:rPr>
        <w:t xml:space="preserve"> </w:t>
      </w:r>
      <w:r>
        <w:rPr>
          <w:b/>
          <w:position w:val="-1"/>
          <w:sz w:val="24"/>
          <w:szCs w:val="24"/>
        </w:rPr>
        <w:t>:</w:t>
      </w:r>
      <w:proofErr w:type="gramEnd"/>
      <w:r>
        <w:rPr>
          <w:b/>
          <w:position w:val="-1"/>
          <w:sz w:val="24"/>
          <w:szCs w:val="24"/>
        </w:rPr>
        <w:t xml:space="preserve"> </w:t>
      </w:r>
      <w:r>
        <w:rPr>
          <w:b/>
          <w:spacing w:val="1"/>
          <w:position w:val="-1"/>
          <w:sz w:val="24"/>
          <w:szCs w:val="24"/>
        </w:rPr>
        <w:t>Pr</w:t>
      </w:r>
      <w:r>
        <w:rPr>
          <w:b/>
          <w:spacing w:val="4"/>
          <w:position w:val="-1"/>
          <w:sz w:val="24"/>
          <w:szCs w:val="24"/>
        </w:rPr>
        <w:t>a</w:t>
      </w:r>
      <w:r>
        <w:rPr>
          <w:b/>
          <w:spacing w:val="-9"/>
          <w:position w:val="-1"/>
          <w:sz w:val="24"/>
          <w:szCs w:val="24"/>
        </w:rPr>
        <w:t>k</w:t>
      </w:r>
      <w:r>
        <w:rPr>
          <w:b/>
          <w:position w:val="-1"/>
          <w:sz w:val="24"/>
          <w:szCs w:val="24"/>
        </w:rPr>
        <w:t>t</w:t>
      </w:r>
      <w:r>
        <w:rPr>
          <w:b/>
          <w:spacing w:val="5"/>
          <w:position w:val="-1"/>
          <w:sz w:val="24"/>
          <w:szCs w:val="24"/>
        </w:rPr>
        <w:t>i</w:t>
      </w:r>
      <w:r>
        <w:rPr>
          <w:b/>
          <w:position w:val="-1"/>
          <w:sz w:val="24"/>
          <w:szCs w:val="24"/>
        </w:rPr>
        <w:t>k</w:t>
      </w:r>
    </w:p>
    <w:p w:rsidR="00307C03" w:rsidRDefault="00307C03">
      <w:pPr>
        <w:spacing w:before="1" w:line="160" w:lineRule="exact"/>
        <w:rPr>
          <w:sz w:val="16"/>
          <w:szCs w:val="16"/>
        </w:rPr>
      </w:pPr>
    </w:p>
    <w:p w:rsidR="00307C03" w:rsidRDefault="00307C03">
      <w:pPr>
        <w:spacing w:line="200" w:lineRule="exact"/>
      </w:pPr>
    </w:p>
    <w:tbl>
      <w:tblPr>
        <w:tblW w:w="0" w:type="auto"/>
        <w:tblInd w:w="475" w:type="dxa"/>
        <w:tblLayout w:type="fixed"/>
        <w:tblCellMar>
          <w:left w:w="0" w:type="dxa"/>
          <w:right w:w="0" w:type="dxa"/>
        </w:tblCellMar>
        <w:tblLook w:val="01E0" w:firstRow="1" w:lastRow="1" w:firstColumn="1" w:lastColumn="1" w:noHBand="0" w:noVBand="0"/>
      </w:tblPr>
      <w:tblGrid>
        <w:gridCol w:w="512"/>
        <w:gridCol w:w="1164"/>
        <w:gridCol w:w="2361"/>
        <w:gridCol w:w="1873"/>
        <w:gridCol w:w="1668"/>
        <w:gridCol w:w="1517"/>
      </w:tblGrid>
      <w:tr w:rsidR="00307C03">
        <w:trPr>
          <w:trHeight w:hRule="exact" w:val="636"/>
        </w:trPr>
        <w:tc>
          <w:tcPr>
            <w:tcW w:w="512" w:type="dxa"/>
            <w:tcBorders>
              <w:top w:val="single" w:sz="4" w:space="0" w:color="000000"/>
              <w:left w:val="single" w:sz="4" w:space="0" w:color="000000"/>
              <w:bottom w:val="single" w:sz="4" w:space="0" w:color="000000"/>
              <w:right w:val="single" w:sz="4" w:space="0" w:color="000000"/>
            </w:tcBorders>
            <w:shd w:val="clear" w:color="auto" w:fill="B6DDE8"/>
          </w:tcPr>
          <w:p w:rsidR="00307C03" w:rsidRDefault="00F308C4">
            <w:pPr>
              <w:spacing w:line="260" w:lineRule="exact"/>
              <w:ind w:left="103"/>
              <w:rPr>
                <w:sz w:val="24"/>
                <w:szCs w:val="24"/>
              </w:rPr>
            </w:pPr>
            <w:r>
              <w:rPr>
                <w:b/>
                <w:spacing w:val="-1"/>
                <w:sz w:val="24"/>
                <w:szCs w:val="24"/>
              </w:rPr>
              <w:t>No</w:t>
            </w:r>
          </w:p>
        </w:tc>
        <w:tc>
          <w:tcPr>
            <w:tcW w:w="1164" w:type="dxa"/>
            <w:tcBorders>
              <w:top w:val="single" w:sz="4" w:space="0" w:color="000000"/>
              <w:left w:val="single" w:sz="4" w:space="0" w:color="000000"/>
              <w:bottom w:val="single" w:sz="4" w:space="0" w:color="000000"/>
              <w:right w:val="single" w:sz="4" w:space="0" w:color="000000"/>
            </w:tcBorders>
            <w:shd w:val="clear" w:color="auto" w:fill="B6DDE8"/>
          </w:tcPr>
          <w:p w:rsidR="00307C03" w:rsidRDefault="00F308C4">
            <w:pPr>
              <w:spacing w:line="260" w:lineRule="exact"/>
              <w:ind w:left="99"/>
              <w:rPr>
                <w:sz w:val="24"/>
                <w:szCs w:val="24"/>
              </w:rPr>
            </w:pPr>
            <w:r>
              <w:rPr>
                <w:b/>
                <w:sz w:val="24"/>
                <w:szCs w:val="24"/>
              </w:rPr>
              <w:t>T</w:t>
            </w:r>
            <w:r>
              <w:rPr>
                <w:b/>
                <w:spacing w:val="5"/>
                <w:sz w:val="24"/>
                <w:szCs w:val="24"/>
              </w:rPr>
              <w:t>e</w:t>
            </w:r>
            <w:r>
              <w:rPr>
                <w:b/>
                <w:spacing w:val="-9"/>
                <w:sz w:val="24"/>
                <w:szCs w:val="24"/>
              </w:rPr>
              <w:t>k</w:t>
            </w:r>
            <w:r>
              <w:rPr>
                <w:b/>
                <w:spacing w:val="-1"/>
                <w:sz w:val="24"/>
                <w:szCs w:val="24"/>
              </w:rPr>
              <w:t>n</w:t>
            </w:r>
            <w:r>
              <w:rPr>
                <w:b/>
                <w:spacing w:val="5"/>
                <w:sz w:val="24"/>
                <w:szCs w:val="24"/>
              </w:rPr>
              <w:t>i</w:t>
            </w:r>
            <w:r>
              <w:rPr>
                <w:b/>
                <w:sz w:val="24"/>
                <w:szCs w:val="24"/>
              </w:rPr>
              <w:t>k</w:t>
            </w:r>
          </w:p>
        </w:tc>
        <w:tc>
          <w:tcPr>
            <w:tcW w:w="2361" w:type="dxa"/>
            <w:tcBorders>
              <w:top w:val="single" w:sz="4" w:space="0" w:color="000000"/>
              <w:left w:val="single" w:sz="4" w:space="0" w:color="000000"/>
              <w:bottom w:val="single" w:sz="4" w:space="0" w:color="000000"/>
              <w:right w:val="single" w:sz="4" w:space="0" w:color="000000"/>
            </w:tcBorders>
            <w:shd w:val="clear" w:color="auto" w:fill="B6DDE8"/>
          </w:tcPr>
          <w:p w:rsidR="00307C03" w:rsidRDefault="00F308C4">
            <w:pPr>
              <w:spacing w:line="260" w:lineRule="exact"/>
              <w:ind w:left="104"/>
              <w:rPr>
                <w:sz w:val="24"/>
                <w:szCs w:val="24"/>
              </w:rPr>
            </w:pPr>
            <w:r>
              <w:rPr>
                <w:b/>
                <w:sz w:val="24"/>
                <w:szCs w:val="24"/>
              </w:rPr>
              <w:t>B</w:t>
            </w:r>
            <w:r>
              <w:rPr>
                <w:b/>
                <w:spacing w:val="1"/>
                <w:sz w:val="24"/>
                <w:szCs w:val="24"/>
              </w:rPr>
              <w:t>e</w:t>
            </w:r>
            <w:r>
              <w:rPr>
                <w:b/>
                <w:spacing w:val="-1"/>
                <w:sz w:val="24"/>
                <w:szCs w:val="24"/>
              </w:rPr>
              <w:t>n</w:t>
            </w:r>
            <w:r>
              <w:rPr>
                <w:b/>
                <w:sz w:val="24"/>
                <w:szCs w:val="24"/>
              </w:rPr>
              <w:t>t</w:t>
            </w:r>
            <w:r>
              <w:rPr>
                <w:b/>
                <w:spacing w:val="2"/>
                <w:sz w:val="24"/>
                <w:szCs w:val="24"/>
              </w:rPr>
              <w:t>u</w:t>
            </w:r>
            <w:r>
              <w:rPr>
                <w:b/>
                <w:sz w:val="24"/>
                <w:szCs w:val="24"/>
              </w:rPr>
              <w:t>k</w:t>
            </w:r>
            <w:r>
              <w:rPr>
                <w:b/>
                <w:spacing w:val="-6"/>
                <w:sz w:val="24"/>
                <w:szCs w:val="24"/>
              </w:rPr>
              <w:t xml:space="preserve"> </w:t>
            </w:r>
            <w:r>
              <w:rPr>
                <w:b/>
                <w:spacing w:val="-1"/>
                <w:sz w:val="24"/>
                <w:szCs w:val="24"/>
              </w:rPr>
              <w:t>I</w:t>
            </w:r>
            <w:r>
              <w:rPr>
                <w:b/>
                <w:spacing w:val="2"/>
                <w:sz w:val="24"/>
                <w:szCs w:val="24"/>
              </w:rPr>
              <w:t>n</w:t>
            </w:r>
            <w:r>
              <w:rPr>
                <w:b/>
                <w:spacing w:val="-1"/>
                <w:sz w:val="24"/>
                <w:szCs w:val="24"/>
              </w:rPr>
              <w:t>s</w:t>
            </w:r>
            <w:r>
              <w:rPr>
                <w:b/>
                <w:sz w:val="24"/>
                <w:szCs w:val="24"/>
              </w:rPr>
              <w:t>t</w:t>
            </w:r>
            <w:r>
              <w:rPr>
                <w:b/>
                <w:spacing w:val="1"/>
                <w:sz w:val="24"/>
                <w:szCs w:val="24"/>
              </w:rPr>
              <w:t>r</w:t>
            </w:r>
            <w:r>
              <w:rPr>
                <w:b/>
                <w:spacing w:val="2"/>
                <w:sz w:val="24"/>
                <w:szCs w:val="24"/>
              </w:rPr>
              <w:t>u</w:t>
            </w:r>
            <w:r>
              <w:rPr>
                <w:b/>
                <w:spacing w:val="-8"/>
                <w:sz w:val="24"/>
                <w:szCs w:val="24"/>
              </w:rPr>
              <w:t>m</w:t>
            </w:r>
            <w:r>
              <w:rPr>
                <w:b/>
                <w:spacing w:val="5"/>
                <w:sz w:val="24"/>
                <w:szCs w:val="24"/>
              </w:rPr>
              <w:t>e</w:t>
            </w:r>
            <w:r>
              <w:rPr>
                <w:b/>
                <w:spacing w:val="-1"/>
                <w:sz w:val="24"/>
                <w:szCs w:val="24"/>
              </w:rPr>
              <w:t>n</w:t>
            </w:r>
            <w:r>
              <w:rPr>
                <w:b/>
                <w:sz w:val="24"/>
                <w:szCs w:val="24"/>
              </w:rPr>
              <w:t>t</w:t>
            </w:r>
          </w:p>
        </w:tc>
        <w:tc>
          <w:tcPr>
            <w:tcW w:w="1873" w:type="dxa"/>
            <w:tcBorders>
              <w:top w:val="single" w:sz="4" w:space="0" w:color="000000"/>
              <w:left w:val="single" w:sz="4" w:space="0" w:color="000000"/>
              <w:bottom w:val="single" w:sz="4" w:space="0" w:color="000000"/>
              <w:right w:val="single" w:sz="4" w:space="0" w:color="000000"/>
            </w:tcBorders>
            <w:shd w:val="clear" w:color="auto" w:fill="B6DDE8"/>
          </w:tcPr>
          <w:p w:rsidR="00307C03" w:rsidRDefault="00F308C4">
            <w:pPr>
              <w:spacing w:line="260" w:lineRule="exact"/>
              <w:ind w:left="103"/>
              <w:rPr>
                <w:sz w:val="24"/>
                <w:szCs w:val="24"/>
              </w:rPr>
            </w:pPr>
            <w:r>
              <w:rPr>
                <w:b/>
                <w:spacing w:val="-1"/>
                <w:sz w:val="24"/>
                <w:szCs w:val="24"/>
              </w:rPr>
              <w:t>C</w:t>
            </w:r>
            <w:r>
              <w:rPr>
                <w:b/>
                <w:sz w:val="24"/>
                <w:szCs w:val="24"/>
              </w:rPr>
              <w:t>o</w:t>
            </w:r>
            <w:r>
              <w:rPr>
                <w:b/>
                <w:spacing w:val="-1"/>
                <w:sz w:val="24"/>
                <w:szCs w:val="24"/>
              </w:rPr>
              <w:t>n</w:t>
            </w:r>
            <w:r>
              <w:rPr>
                <w:b/>
                <w:spacing w:val="4"/>
                <w:sz w:val="24"/>
                <w:szCs w:val="24"/>
              </w:rPr>
              <w:t>t</w:t>
            </w:r>
            <w:r>
              <w:rPr>
                <w:b/>
                <w:spacing w:val="-4"/>
                <w:sz w:val="24"/>
                <w:szCs w:val="24"/>
              </w:rPr>
              <w:t>o</w:t>
            </w:r>
            <w:r>
              <w:rPr>
                <w:b/>
                <w:sz w:val="24"/>
                <w:szCs w:val="24"/>
              </w:rPr>
              <w:t xml:space="preserve">h    </w:t>
            </w:r>
            <w:r>
              <w:rPr>
                <w:b/>
                <w:spacing w:val="46"/>
                <w:sz w:val="24"/>
                <w:szCs w:val="24"/>
              </w:rPr>
              <w:t xml:space="preserve"> </w:t>
            </w:r>
            <w:r>
              <w:rPr>
                <w:b/>
                <w:sz w:val="24"/>
                <w:szCs w:val="24"/>
              </w:rPr>
              <w:t>B</w:t>
            </w:r>
            <w:r>
              <w:rPr>
                <w:b/>
                <w:spacing w:val="-1"/>
                <w:sz w:val="24"/>
                <w:szCs w:val="24"/>
              </w:rPr>
              <w:t>u</w:t>
            </w:r>
            <w:r>
              <w:rPr>
                <w:b/>
                <w:sz w:val="24"/>
                <w:szCs w:val="24"/>
              </w:rPr>
              <w:t>t</w:t>
            </w:r>
            <w:r>
              <w:rPr>
                <w:b/>
                <w:spacing w:val="1"/>
                <w:sz w:val="24"/>
                <w:szCs w:val="24"/>
              </w:rPr>
              <w:t>i</w:t>
            </w:r>
            <w:r>
              <w:rPr>
                <w:b/>
                <w:sz w:val="24"/>
                <w:szCs w:val="24"/>
              </w:rPr>
              <w:t>r</w:t>
            </w:r>
          </w:p>
          <w:p w:rsidR="00307C03" w:rsidRDefault="00F308C4">
            <w:pPr>
              <w:spacing w:before="44"/>
              <w:ind w:left="103"/>
              <w:rPr>
                <w:sz w:val="24"/>
                <w:szCs w:val="24"/>
              </w:rPr>
            </w:pPr>
            <w:r>
              <w:rPr>
                <w:b/>
                <w:spacing w:val="-1"/>
                <w:sz w:val="24"/>
                <w:szCs w:val="24"/>
              </w:rPr>
              <w:t>Ins</w:t>
            </w:r>
            <w:r>
              <w:rPr>
                <w:b/>
                <w:sz w:val="24"/>
                <w:szCs w:val="24"/>
              </w:rPr>
              <w:t>t</w:t>
            </w:r>
            <w:r>
              <w:rPr>
                <w:b/>
                <w:spacing w:val="1"/>
                <w:sz w:val="24"/>
                <w:szCs w:val="24"/>
              </w:rPr>
              <w:t>r</w:t>
            </w:r>
            <w:r>
              <w:rPr>
                <w:b/>
                <w:spacing w:val="2"/>
                <w:sz w:val="24"/>
                <w:szCs w:val="24"/>
              </w:rPr>
              <w:t>u</w:t>
            </w:r>
            <w:r>
              <w:rPr>
                <w:b/>
                <w:spacing w:val="-4"/>
                <w:sz w:val="24"/>
                <w:szCs w:val="24"/>
              </w:rPr>
              <w:t>m</w:t>
            </w:r>
            <w:r>
              <w:rPr>
                <w:b/>
                <w:spacing w:val="1"/>
                <w:sz w:val="24"/>
                <w:szCs w:val="24"/>
              </w:rPr>
              <w:t>e</w:t>
            </w:r>
            <w:r>
              <w:rPr>
                <w:b/>
                <w:sz w:val="24"/>
                <w:szCs w:val="24"/>
              </w:rPr>
              <w:t>n</w:t>
            </w:r>
          </w:p>
        </w:tc>
        <w:tc>
          <w:tcPr>
            <w:tcW w:w="1668" w:type="dxa"/>
            <w:tcBorders>
              <w:top w:val="single" w:sz="4" w:space="0" w:color="000000"/>
              <w:left w:val="single" w:sz="4" w:space="0" w:color="000000"/>
              <w:bottom w:val="single" w:sz="4" w:space="0" w:color="000000"/>
              <w:right w:val="single" w:sz="4" w:space="0" w:color="000000"/>
            </w:tcBorders>
            <w:shd w:val="clear" w:color="auto" w:fill="B6DDE8"/>
          </w:tcPr>
          <w:p w:rsidR="00307C03" w:rsidRDefault="00F308C4">
            <w:pPr>
              <w:spacing w:line="260" w:lineRule="exact"/>
              <w:ind w:left="103"/>
              <w:rPr>
                <w:sz w:val="24"/>
                <w:szCs w:val="24"/>
              </w:rPr>
            </w:pPr>
            <w:r>
              <w:rPr>
                <w:b/>
                <w:sz w:val="24"/>
                <w:szCs w:val="24"/>
              </w:rPr>
              <w:t>W</w:t>
            </w:r>
            <w:r>
              <w:rPr>
                <w:b/>
                <w:spacing w:val="4"/>
                <w:sz w:val="24"/>
                <w:szCs w:val="24"/>
              </w:rPr>
              <w:t>a</w:t>
            </w:r>
            <w:r>
              <w:rPr>
                <w:b/>
                <w:spacing w:val="-9"/>
                <w:sz w:val="24"/>
                <w:szCs w:val="24"/>
              </w:rPr>
              <w:t>k</w:t>
            </w:r>
            <w:r>
              <w:rPr>
                <w:b/>
                <w:spacing w:val="4"/>
                <w:sz w:val="24"/>
                <w:szCs w:val="24"/>
              </w:rPr>
              <w:t>t</w:t>
            </w:r>
            <w:r>
              <w:rPr>
                <w:b/>
                <w:sz w:val="24"/>
                <w:szCs w:val="24"/>
              </w:rPr>
              <w:t>u</w:t>
            </w:r>
          </w:p>
          <w:p w:rsidR="00307C03" w:rsidRDefault="00F308C4">
            <w:pPr>
              <w:spacing w:before="44"/>
              <w:ind w:left="103"/>
              <w:rPr>
                <w:sz w:val="24"/>
                <w:szCs w:val="24"/>
              </w:rPr>
            </w:pPr>
            <w:r>
              <w:rPr>
                <w:b/>
                <w:spacing w:val="1"/>
                <w:sz w:val="24"/>
                <w:szCs w:val="24"/>
              </w:rPr>
              <w:t>Pel</w:t>
            </w:r>
            <w:r>
              <w:rPr>
                <w:b/>
                <w:sz w:val="24"/>
                <w:szCs w:val="24"/>
              </w:rPr>
              <w:t>a</w:t>
            </w:r>
            <w:r>
              <w:rPr>
                <w:b/>
                <w:spacing w:val="-6"/>
                <w:sz w:val="24"/>
                <w:szCs w:val="24"/>
              </w:rPr>
              <w:t>k</w:t>
            </w:r>
            <w:r>
              <w:rPr>
                <w:b/>
                <w:spacing w:val="-1"/>
                <w:sz w:val="24"/>
                <w:szCs w:val="24"/>
              </w:rPr>
              <w:t>s</w:t>
            </w:r>
            <w:r>
              <w:rPr>
                <w:b/>
                <w:sz w:val="24"/>
                <w:szCs w:val="24"/>
              </w:rPr>
              <w:t>a</w:t>
            </w:r>
            <w:r>
              <w:rPr>
                <w:b/>
                <w:spacing w:val="-1"/>
                <w:sz w:val="24"/>
                <w:szCs w:val="24"/>
              </w:rPr>
              <w:t>n</w:t>
            </w:r>
            <w:r>
              <w:rPr>
                <w:b/>
                <w:sz w:val="24"/>
                <w:szCs w:val="24"/>
              </w:rPr>
              <w:t>aan</w:t>
            </w:r>
          </w:p>
        </w:tc>
        <w:tc>
          <w:tcPr>
            <w:tcW w:w="1517" w:type="dxa"/>
            <w:tcBorders>
              <w:top w:val="single" w:sz="4" w:space="0" w:color="000000"/>
              <w:left w:val="single" w:sz="4" w:space="0" w:color="000000"/>
              <w:bottom w:val="single" w:sz="4" w:space="0" w:color="000000"/>
              <w:right w:val="single" w:sz="4" w:space="0" w:color="000000"/>
            </w:tcBorders>
            <w:shd w:val="clear" w:color="auto" w:fill="B6DDE8"/>
          </w:tcPr>
          <w:p w:rsidR="00307C03" w:rsidRDefault="00F308C4">
            <w:pPr>
              <w:spacing w:line="260" w:lineRule="exact"/>
              <w:ind w:left="103"/>
              <w:rPr>
                <w:sz w:val="24"/>
                <w:szCs w:val="24"/>
              </w:rPr>
            </w:pPr>
            <w:r>
              <w:rPr>
                <w:b/>
                <w:spacing w:val="-3"/>
                <w:sz w:val="24"/>
                <w:szCs w:val="24"/>
              </w:rPr>
              <w:t>K</w:t>
            </w:r>
            <w:r>
              <w:rPr>
                <w:b/>
                <w:spacing w:val="1"/>
                <w:sz w:val="24"/>
                <w:szCs w:val="24"/>
              </w:rPr>
              <w:t>e</w:t>
            </w:r>
            <w:r>
              <w:rPr>
                <w:b/>
                <w:sz w:val="24"/>
                <w:szCs w:val="24"/>
              </w:rPr>
              <w:t>t</w:t>
            </w:r>
            <w:r>
              <w:rPr>
                <w:b/>
                <w:spacing w:val="1"/>
                <w:sz w:val="24"/>
                <w:szCs w:val="24"/>
              </w:rPr>
              <w:t>er</w:t>
            </w:r>
            <w:r>
              <w:rPr>
                <w:b/>
                <w:sz w:val="24"/>
                <w:szCs w:val="24"/>
              </w:rPr>
              <w:t>a</w:t>
            </w:r>
            <w:r>
              <w:rPr>
                <w:b/>
                <w:spacing w:val="-1"/>
                <w:sz w:val="24"/>
                <w:szCs w:val="24"/>
              </w:rPr>
              <w:t>n</w:t>
            </w:r>
            <w:r>
              <w:rPr>
                <w:b/>
                <w:sz w:val="24"/>
                <w:szCs w:val="24"/>
              </w:rPr>
              <w:t>gan</w:t>
            </w:r>
          </w:p>
        </w:tc>
      </w:tr>
      <w:tr w:rsidR="00307C03">
        <w:trPr>
          <w:trHeight w:hRule="exact" w:val="1280"/>
        </w:trPr>
        <w:tc>
          <w:tcPr>
            <w:tcW w:w="512" w:type="dxa"/>
            <w:tcBorders>
              <w:top w:val="single" w:sz="4" w:space="0" w:color="000000"/>
              <w:left w:val="single" w:sz="4" w:space="0" w:color="000000"/>
              <w:bottom w:val="single" w:sz="4" w:space="0" w:color="000000"/>
              <w:right w:val="single" w:sz="4" w:space="0" w:color="000000"/>
            </w:tcBorders>
          </w:tcPr>
          <w:p w:rsidR="00307C03" w:rsidRDefault="00F308C4">
            <w:pPr>
              <w:spacing w:before="7"/>
              <w:ind w:left="103"/>
              <w:rPr>
                <w:sz w:val="24"/>
                <w:szCs w:val="24"/>
              </w:rPr>
            </w:pPr>
            <w:r>
              <w:rPr>
                <w:b/>
                <w:sz w:val="24"/>
                <w:szCs w:val="24"/>
              </w:rPr>
              <w:t>1.</w:t>
            </w:r>
          </w:p>
        </w:tc>
        <w:tc>
          <w:tcPr>
            <w:tcW w:w="1164" w:type="dxa"/>
            <w:tcBorders>
              <w:top w:val="single" w:sz="4" w:space="0" w:color="000000"/>
              <w:left w:val="single" w:sz="4" w:space="0" w:color="000000"/>
              <w:bottom w:val="single" w:sz="4" w:space="0" w:color="000000"/>
              <w:right w:val="single" w:sz="4" w:space="0" w:color="000000"/>
            </w:tcBorders>
          </w:tcPr>
          <w:p w:rsidR="00307C03" w:rsidRDefault="00F308C4">
            <w:pPr>
              <w:spacing w:before="7"/>
              <w:ind w:left="99"/>
              <w:rPr>
                <w:sz w:val="24"/>
                <w:szCs w:val="24"/>
              </w:rPr>
            </w:pPr>
            <w:r>
              <w:rPr>
                <w:spacing w:val="-1"/>
                <w:sz w:val="24"/>
                <w:szCs w:val="24"/>
              </w:rPr>
              <w:t>P</w:t>
            </w:r>
            <w:r>
              <w:rPr>
                <w:sz w:val="24"/>
                <w:szCs w:val="24"/>
              </w:rPr>
              <w:t>r</w:t>
            </w:r>
            <w:r>
              <w:rPr>
                <w:spacing w:val="1"/>
                <w:sz w:val="24"/>
                <w:szCs w:val="24"/>
              </w:rPr>
              <w:t>a</w:t>
            </w:r>
            <w:r>
              <w:rPr>
                <w:sz w:val="24"/>
                <w:szCs w:val="24"/>
              </w:rPr>
              <w:t>k</w:t>
            </w:r>
            <w:r>
              <w:rPr>
                <w:spacing w:val="1"/>
                <w:sz w:val="24"/>
                <w:szCs w:val="24"/>
              </w:rPr>
              <w:t>te</w:t>
            </w:r>
            <w:r>
              <w:rPr>
                <w:sz w:val="24"/>
                <w:szCs w:val="24"/>
              </w:rPr>
              <w:t>k</w:t>
            </w:r>
          </w:p>
        </w:tc>
        <w:tc>
          <w:tcPr>
            <w:tcW w:w="2361" w:type="dxa"/>
            <w:tcBorders>
              <w:top w:val="single" w:sz="4" w:space="0" w:color="000000"/>
              <w:left w:val="single" w:sz="4" w:space="0" w:color="000000"/>
              <w:bottom w:val="single" w:sz="4" w:space="0" w:color="000000"/>
              <w:right w:val="single" w:sz="4" w:space="0" w:color="000000"/>
            </w:tcBorders>
          </w:tcPr>
          <w:p w:rsidR="00307C03" w:rsidRDefault="00F308C4">
            <w:pPr>
              <w:spacing w:before="7"/>
              <w:ind w:left="104"/>
              <w:rPr>
                <w:sz w:val="24"/>
                <w:szCs w:val="24"/>
              </w:rPr>
            </w:pPr>
            <w:r>
              <w:rPr>
                <w:spacing w:val="-1"/>
                <w:sz w:val="24"/>
                <w:szCs w:val="24"/>
              </w:rPr>
              <w:t>U</w:t>
            </w:r>
            <w:r>
              <w:rPr>
                <w:sz w:val="24"/>
                <w:szCs w:val="24"/>
              </w:rPr>
              <w:t>n</w:t>
            </w:r>
            <w:r>
              <w:rPr>
                <w:spacing w:val="1"/>
                <w:sz w:val="24"/>
                <w:szCs w:val="24"/>
              </w:rPr>
              <w:t>j</w:t>
            </w:r>
            <w:r>
              <w:rPr>
                <w:sz w:val="24"/>
                <w:szCs w:val="24"/>
              </w:rPr>
              <w:t>uk k</w:t>
            </w:r>
            <w:r>
              <w:rPr>
                <w:spacing w:val="1"/>
                <w:sz w:val="24"/>
                <w:szCs w:val="24"/>
              </w:rPr>
              <w:t>e</w:t>
            </w:r>
            <w:r>
              <w:rPr>
                <w:sz w:val="24"/>
                <w:szCs w:val="24"/>
              </w:rPr>
              <w:t>r</w:t>
            </w:r>
            <w:r>
              <w:rPr>
                <w:spacing w:val="1"/>
                <w:sz w:val="24"/>
                <w:szCs w:val="24"/>
              </w:rPr>
              <w:t>j</w:t>
            </w:r>
            <w:r>
              <w:rPr>
                <w:sz w:val="24"/>
                <w:szCs w:val="24"/>
              </w:rPr>
              <w:t>a</w:t>
            </w:r>
          </w:p>
        </w:tc>
        <w:tc>
          <w:tcPr>
            <w:tcW w:w="1873" w:type="dxa"/>
            <w:tcBorders>
              <w:top w:val="single" w:sz="4" w:space="0" w:color="000000"/>
              <w:left w:val="single" w:sz="4" w:space="0" w:color="000000"/>
              <w:bottom w:val="single" w:sz="4" w:space="0" w:color="000000"/>
              <w:right w:val="single" w:sz="4" w:space="0" w:color="000000"/>
            </w:tcBorders>
          </w:tcPr>
          <w:p w:rsidR="00307C03" w:rsidRDefault="00F308C4">
            <w:pPr>
              <w:spacing w:before="7" w:line="276" w:lineRule="auto"/>
              <w:ind w:left="103" w:right="188"/>
              <w:rPr>
                <w:sz w:val="24"/>
                <w:szCs w:val="24"/>
              </w:rPr>
            </w:pPr>
            <w:r>
              <w:rPr>
                <w:spacing w:val="-1"/>
                <w:sz w:val="24"/>
                <w:szCs w:val="24"/>
              </w:rPr>
              <w:t>M</w:t>
            </w:r>
            <w:r>
              <w:rPr>
                <w:spacing w:val="1"/>
                <w:sz w:val="24"/>
                <w:szCs w:val="24"/>
              </w:rPr>
              <w:t>e</w:t>
            </w:r>
            <w:r>
              <w:rPr>
                <w:spacing w:val="4"/>
                <w:sz w:val="24"/>
                <w:szCs w:val="24"/>
              </w:rPr>
              <w:t>n</w:t>
            </w:r>
            <w:r>
              <w:rPr>
                <w:spacing w:val="-8"/>
                <w:sz w:val="24"/>
                <w:szCs w:val="24"/>
              </w:rPr>
              <w:t>y</w:t>
            </w:r>
            <w:r>
              <w:rPr>
                <w:spacing w:val="1"/>
                <w:sz w:val="24"/>
                <w:szCs w:val="24"/>
              </w:rPr>
              <w:t>a</w:t>
            </w:r>
            <w:r>
              <w:rPr>
                <w:spacing w:val="4"/>
                <w:sz w:val="24"/>
                <w:szCs w:val="24"/>
              </w:rPr>
              <w:t>n</w:t>
            </w:r>
            <w:r>
              <w:rPr>
                <w:spacing w:val="-8"/>
                <w:sz w:val="24"/>
                <w:szCs w:val="24"/>
              </w:rPr>
              <w:t>y</w:t>
            </w:r>
            <w:r>
              <w:rPr>
                <w:spacing w:val="1"/>
                <w:sz w:val="24"/>
                <w:szCs w:val="24"/>
              </w:rPr>
              <w:t>i</w:t>
            </w:r>
            <w:r>
              <w:rPr>
                <w:sz w:val="24"/>
                <w:szCs w:val="24"/>
              </w:rPr>
              <w:t>k</w:t>
            </w:r>
            <w:r>
              <w:rPr>
                <w:spacing w:val="1"/>
                <w:sz w:val="24"/>
                <w:szCs w:val="24"/>
              </w:rPr>
              <w:t>a</w:t>
            </w:r>
            <w:r>
              <w:rPr>
                <w:sz w:val="24"/>
                <w:szCs w:val="24"/>
              </w:rPr>
              <w:t xml:space="preserve">n </w:t>
            </w:r>
            <w:r>
              <w:rPr>
                <w:spacing w:val="1"/>
                <w:sz w:val="24"/>
                <w:szCs w:val="24"/>
              </w:rPr>
              <w:t>la</w:t>
            </w:r>
            <w:r>
              <w:rPr>
                <w:spacing w:val="-4"/>
                <w:sz w:val="24"/>
                <w:szCs w:val="24"/>
              </w:rPr>
              <w:t>g</w:t>
            </w:r>
            <w:r>
              <w:rPr>
                <w:sz w:val="24"/>
                <w:szCs w:val="24"/>
              </w:rPr>
              <w:t xml:space="preserve">u </w:t>
            </w:r>
            <w:r>
              <w:rPr>
                <w:spacing w:val="1"/>
                <w:sz w:val="24"/>
                <w:szCs w:val="24"/>
              </w:rPr>
              <w:t>me</w:t>
            </w:r>
            <w:r>
              <w:rPr>
                <w:sz w:val="24"/>
                <w:szCs w:val="24"/>
              </w:rPr>
              <w:t>n</w:t>
            </w:r>
            <w:r>
              <w:rPr>
                <w:spacing w:val="-4"/>
                <w:sz w:val="24"/>
                <w:szCs w:val="24"/>
              </w:rPr>
              <w:t>g</w:t>
            </w:r>
            <w:r>
              <w:rPr>
                <w:sz w:val="24"/>
                <w:szCs w:val="24"/>
              </w:rPr>
              <w:t>h</w:t>
            </w:r>
            <w:r>
              <w:rPr>
                <w:spacing w:val="1"/>
                <w:sz w:val="24"/>
                <w:szCs w:val="24"/>
              </w:rPr>
              <w:t>e</w:t>
            </w:r>
            <w:r>
              <w:rPr>
                <w:sz w:val="24"/>
                <w:szCs w:val="24"/>
              </w:rPr>
              <w:t>n</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 xml:space="preserve">n </w:t>
            </w:r>
            <w:r>
              <w:rPr>
                <w:spacing w:val="1"/>
                <w:sz w:val="24"/>
                <w:szCs w:val="24"/>
              </w:rPr>
              <w:t>ci</w:t>
            </w:r>
            <w:r>
              <w:rPr>
                <w:sz w:val="24"/>
                <w:szCs w:val="24"/>
              </w:rPr>
              <w:t>p</w:t>
            </w:r>
            <w:r>
              <w:rPr>
                <w:spacing w:val="1"/>
                <w:sz w:val="24"/>
                <w:szCs w:val="24"/>
              </w:rPr>
              <w:t>t</w:t>
            </w:r>
            <w:r>
              <w:rPr>
                <w:sz w:val="24"/>
                <w:szCs w:val="24"/>
              </w:rPr>
              <w:t>a</w:t>
            </w:r>
          </w:p>
        </w:tc>
        <w:tc>
          <w:tcPr>
            <w:tcW w:w="1668" w:type="dxa"/>
            <w:tcBorders>
              <w:top w:val="single" w:sz="4" w:space="0" w:color="000000"/>
              <w:left w:val="single" w:sz="4" w:space="0" w:color="000000"/>
              <w:bottom w:val="single" w:sz="4" w:space="0" w:color="000000"/>
              <w:right w:val="single" w:sz="4" w:space="0" w:color="000000"/>
            </w:tcBorders>
          </w:tcPr>
          <w:p w:rsidR="00307C03" w:rsidRDefault="00F308C4">
            <w:pPr>
              <w:spacing w:before="7" w:line="274" w:lineRule="auto"/>
              <w:ind w:left="103" w:right="59"/>
              <w:jc w:val="both"/>
              <w:rPr>
                <w:sz w:val="24"/>
                <w:szCs w:val="24"/>
              </w:rPr>
            </w:pPr>
            <w:r>
              <w:rPr>
                <w:spacing w:val="-1"/>
                <w:sz w:val="24"/>
                <w:szCs w:val="24"/>
              </w:rPr>
              <w:t>S</w:t>
            </w:r>
            <w:r>
              <w:rPr>
                <w:spacing w:val="1"/>
                <w:sz w:val="24"/>
                <w:szCs w:val="24"/>
              </w:rPr>
              <w:t>aa</w:t>
            </w:r>
            <w:r>
              <w:rPr>
                <w:sz w:val="24"/>
                <w:szCs w:val="24"/>
              </w:rPr>
              <w:t>t k</w:t>
            </w:r>
            <w:r>
              <w:rPr>
                <w:spacing w:val="1"/>
                <w:sz w:val="24"/>
                <w:szCs w:val="24"/>
              </w:rPr>
              <w:t>e</w:t>
            </w:r>
            <w:r>
              <w:rPr>
                <w:spacing w:val="-4"/>
                <w:sz w:val="24"/>
                <w:szCs w:val="24"/>
              </w:rPr>
              <w:t>g</w:t>
            </w:r>
            <w:r>
              <w:rPr>
                <w:spacing w:val="1"/>
                <w:sz w:val="24"/>
                <w:szCs w:val="24"/>
              </w:rPr>
              <w:t>iata</w:t>
            </w:r>
            <w:r>
              <w:rPr>
                <w:sz w:val="24"/>
                <w:szCs w:val="24"/>
              </w:rPr>
              <w:t xml:space="preserve">n </w:t>
            </w:r>
            <w:r>
              <w:rPr>
                <w:spacing w:val="1"/>
                <w:sz w:val="24"/>
                <w:szCs w:val="24"/>
              </w:rPr>
              <w:t>e</w:t>
            </w:r>
            <w:r>
              <w:rPr>
                <w:sz w:val="24"/>
                <w:szCs w:val="24"/>
              </w:rPr>
              <w:t>k</w:t>
            </w:r>
            <w:r>
              <w:rPr>
                <w:spacing w:val="-1"/>
                <w:sz w:val="24"/>
                <w:szCs w:val="24"/>
              </w:rPr>
              <w:t>s</w:t>
            </w:r>
            <w:r>
              <w:rPr>
                <w:spacing w:val="1"/>
                <w:sz w:val="24"/>
                <w:szCs w:val="24"/>
              </w:rPr>
              <w:t>t</w:t>
            </w:r>
            <w:r>
              <w:rPr>
                <w:sz w:val="24"/>
                <w:szCs w:val="24"/>
              </w:rPr>
              <w:t>r</w:t>
            </w:r>
            <w:r>
              <w:rPr>
                <w:spacing w:val="1"/>
                <w:sz w:val="24"/>
                <w:szCs w:val="24"/>
              </w:rPr>
              <w:t>a</w:t>
            </w:r>
            <w:r>
              <w:rPr>
                <w:sz w:val="24"/>
                <w:szCs w:val="24"/>
              </w:rPr>
              <w:t>kur</w:t>
            </w:r>
            <w:r>
              <w:rPr>
                <w:spacing w:val="1"/>
                <w:sz w:val="24"/>
                <w:szCs w:val="24"/>
              </w:rPr>
              <w:t>i</w:t>
            </w:r>
            <w:r>
              <w:rPr>
                <w:sz w:val="24"/>
                <w:szCs w:val="24"/>
              </w:rPr>
              <w:t>ku</w:t>
            </w:r>
            <w:r>
              <w:rPr>
                <w:spacing w:val="-3"/>
                <w:sz w:val="24"/>
                <w:szCs w:val="24"/>
              </w:rPr>
              <w:t>l</w:t>
            </w:r>
            <w:r>
              <w:rPr>
                <w:spacing w:val="1"/>
                <w:sz w:val="24"/>
                <w:szCs w:val="24"/>
              </w:rPr>
              <w:t>e</w:t>
            </w:r>
            <w:r>
              <w:rPr>
                <w:sz w:val="24"/>
                <w:szCs w:val="24"/>
              </w:rPr>
              <w:t>r b</w:t>
            </w:r>
            <w:r>
              <w:rPr>
                <w:spacing w:val="1"/>
                <w:sz w:val="24"/>
                <w:szCs w:val="24"/>
              </w:rPr>
              <w:t>e</w:t>
            </w:r>
            <w:r>
              <w:rPr>
                <w:sz w:val="24"/>
                <w:szCs w:val="24"/>
              </w:rPr>
              <w:t>r</w:t>
            </w:r>
            <w:r>
              <w:rPr>
                <w:spacing w:val="1"/>
                <w:sz w:val="24"/>
                <w:szCs w:val="24"/>
              </w:rPr>
              <w:t>la</w:t>
            </w:r>
            <w:r>
              <w:rPr>
                <w:sz w:val="24"/>
                <w:szCs w:val="24"/>
              </w:rPr>
              <w:t>n</w:t>
            </w:r>
            <w:r>
              <w:rPr>
                <w:spacing w:val="-4"/>
                <w:sz w:val="24"/>
                <w:szCs w:val="24"/>
              </w:rPr>
              <w:t>g</w:t>
            </w:r>
            <w:r>
              <w:rPr>
                <w:spacing w:val="-1"/>
                <w:sz w:val="24"/>
                <w:szCs w:val="24"/>
              </w:rPr>
              <w:t>s</w:t>
            </w:r>
            <w:r>
              <w:rPr>
                <w:sz w:val="24"/>
                <w:szCs w:val="24"/>
              </w:rPr>
              <w:t>ung</w:t>
            </w:r>
          </w:p>
        </w:tc>
        <w:tc>
          <w:tcPr>
            <w:tcW w:w="1517" w:type="dxa"/>
            <w:tcBorders>
              <w:top w:val="single" w:sz="4" w:space="0" w:color="000000"/>
              <w:left w:val="single" w:sz="4" w:space="0" w:color="000000"/>
              <w:bottom w:val="single" w:sz="4" w:space="0" w:color="000000"/>
              <w:right w:val="single" w:sz="4" w:space="0" w:color="000000"/>
            </w:tcBorders>
          </w:tcPr>
          <w:p w:rsidR="00307C03" w:rsidRDefault="00F308C4">
            <w:pPr>
              <w:spacing w:before="7" w:line="274" w:lineRule="auto"/>
              <w:ind w:left="103" w:right="280"/>
              <w:rPr>
                <w:sz w:val="24"/>
                <w:szCs w:val="24"/>
              </w:rPr>
            </w:pPr>
            <w:r>
              <w:rPr>
                <w:spacing w:val="-1"/>
                <w:sz w:val="24"/>
                <w:szCs w:val="24"/>
              </w:rPr>
              <w:t>P</w:t>
            </w:r>
            <w:r>
              <w:rPr>
                <w:spacing w:val="1"/>
                <w:sz w:val="24"/>
                <w:szCs w:val="24"/>
              </w:rPr>
              <w:t>e</w:t>
            </w:r>
            <w:r>
              <w:rPr>
                <w:sz w:val="24"/>
                <w:szCs w:val="24"/>
              </w:rPr>
              <w:t>n</w:t>
            </w:r>
            <w:r>
              <w:rPr>
                <w:spacing w:val="1"/>
                <w:sz w:val="24"/>
                <w:szCs w:val="24"/>
              </w:rPr>
              <w:t>ila</w:t>
            </w:r>
            <w:r>
              <w:rPr>
                <w:spacing w:val="-3"/>
                <w:sz w:val="24"/>
                <w:szCs w:val="24"/>
              </w:rPr>
              <w:t>i</w:t>
            </w:r>
            <w:r>
              <w:rPr>
                <w:spacing w:val="1"/>
                <w:sz w:val="24"/>
                <w:szCs w:val="24"/>
              </w:rPr>
              <w:t>a</w:t>
            </w:r>
            <w:r>
              <w:rPr>
                <w:sz w:val="24"/>
                <w:szCs w:val="24"/>
              </w:rPr>
              <w:t>n p</w:t>
            </w:r>
            <w:r>
              <w:rPr>
                <w:spacing w:val="1"/>
                <w:sz w:val="24"/>
                <w:szCs w:val="24"/>
              </w:rPr>
              <w:t>e</w:t>
            </w:r>
            <w:r>
              <w:rPr>
                <w:sz w:val="24"/>
                <w:szCs w:val="24"/>
              </w:rPr>
              <w:t>n</w:t>
            </w:r>
            <w:r>
              <w:rPr>
                <w:spacing w:val="1"/>
                <w:sz w:val="24"/>
                <w:szCs w:val="24"/>
              </w:rPr>
              <w:t>ca</w:t>
            </w:r>
            <w:r>
              <w:rPr>
                <w:sz w:val="24"/>
                <w:szCs w:val="24"/>
              </w:rPr>
              <w:t>p</w:t>
            </w:r>
            <w:r>
              <w:rPr>
                <w:spacing w:val="-3"/>
                <w:sz w:val="24"/>
                <w:szCs w:val="24"/>
              </w:rPr>
              <w:t>a</w:t>
            </w:r>
            <w:r>
              <w:rPr>
                <w:spacing w:val="1"/>
                <w:sz w:val="24"/>
                <w:szCs w:val="24"/>
              </w:rPr>
              <w:t>ia</w:t>
            </w:r>
            <w:r>
              <w:rPr>
                <w:sz w:val="24"/>
                <w:szCs w:val="24"/>
              </w:rPr>
              <w:t>n k</w:t>
            </w:r>
            <w:r>
              <w:rPr>
                <w:spacing w:val="1"/>
                <w:sz w:val="24"/>
                <w:szCs w:val="24"/>
              </w:rPr>
              <w:t>e</w:t>
            </w:r>
            <w:r>
              <w:rPr>
                <w:spacing w:val="-4"/>
                <w:sz w:val="24"/>
                <w:szCs w:val="24"/>
              </w:rPr>
              <w:t>g</w:t>
            </w:r>
            <w:r>
              <w:rPr>
                <w:spacing w:val="1"/>
                <w:sz w:val="24"/>
                <w:szCs w:val="24"/>
              </w:rPr>
              <w:t>iata</w:t>
            </w:r>
            <w:r>
              <w:rPr>
                <w:sz w:val="24"/>
                <w:szCs w:val="24"/>
              </w:rPr>
              <w:t>n</w:t>
            </w:r>
          </w:p>
        </w:tc>
      </w:tr>
    </w:tbl>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1" w:line="260" w:lineRule="exact"/>
        <w:rPr>
          <w:sz w:val="26"/>
          <w:szCs w:val="26"/>
        </w:rPr>
      </w:pPr>
    </w:p>
    <w:p w:rsidR="00307C03" w:rsidRDefault="00F308C4">
      <w:pPr>
        <w:spacing w:before="19"/>
        <w:ind w:left="4471" w:right="5046"/>
        <w:jc w:val="center"/>
        <w:rPr>
          <w:rFonts w:ascii="Calibri" w:eastAsia="Calibri" w:hAnsi="Calibri" w:cs="Calibri"/>
        </w:rPr>
        <w:sectPr w:rsidR="00307C03">
          <w:type w:val="continuous"/>
          <w:pgSz w:w="11920" w:h="16840"/>
          <w:pgMar w:top="1580" w:right="540" w:bottom="280" w:left="1680" w:header="720" w:footer="720" w:gutter="0"/>
          <w:cols w:space="720"/>
        </w:sectPr>
      </w:pPr>
      <w:r>
        <w:rPr>
          <w:rFonts w:ascii="Calibri" w:eastAsia="Calibri" w:hAnsi="Calibri" w:cs="Calibri"/>
        </w:rPr>
        <w:t>6</w:t>
      </w:r>
    </w:p>
    <w:p w:rsidR="00307C03" w:rsidRDefault="00733248">
      <w:pPr>
        <w:spacing w:line="200" w:lineRule="exact"/>
      </w:pPr>
      <w:r>
        <w:rPr>
          <w:noProof/>
        </w:rPr>
        <w:lastRenderedPageBreak/>
        <w:drawing>
          <wp:anchor distT="0" distB="0" distL="114300" distR="114300" simplePos="0" relativeHeight="251681280" behindDoc="1" locked="0" layoutInCell="1" allowOverlap="1" wp14:anchorId="0137E74E" wp14:editId="58B15EFF">
            <wp:simplePos x="0" y="0"/>
            <wp:positionH relativeFrom="margin">
              <wp:posOffset>-531779</wp:posOffset>
            </wp:positionH>
            <wp:positionV relativeFrom="paragraph">
              <wp:posOffset>-338847</wp:posOffset>
            </wp:positionV>
            <wp:extent cx="6507805" cy="9398000"/>
            <wp:effectExtent l="0" t="0" r="762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003.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518507" cy="9413454"/>
                    </a:xfrm>
                    <a:prstGeom prst="rect">
                      <a:avLst/>
                    </a:prstGeom>
                  </pic:spPr>
                </pic:pic>
              </a:graphicData>
            </a:graphic>
            <wp14:sizeRelH relativeFrom="margin">
              <wp14:pctWidth>0</wp14:pctWidth>
            </wp14:sizeRelH>
            <wp14:sizeRelV relativeFrom="margin">
              <wp14:pctHeight>0</wp14:pctHeight>
            </wp14:sizeRelV>
          </wp:anchor>
        </w:drawing>
      </w:r>
    </w:p>
    <w:p w:rsidR="00307C03" w:rsidRDefault="00307C03">
      <w:pPr>
        <w:spacing w:line="200" w:lineRule="exact"/>
      </w:pPr>
    </w:p>
    <w:p w:rsidR="00307C03" w:rsidRDefault="00307C03">
      <w:pPr>
        <w:spacing w:before="20" w:line="260" w:lineRule="exact"/>
        <w:rPr>
          <w:sz w:val="26"/>
          <w:szCs w:val="26"/>
        </w:rPr>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16" w:line="260" w:lineRule="exact"/>
        <w:rPr>
          <w:sz w:val="26"/>
          <w:szCs w:val="26"/>
        </w:rPr>
      </w:pPr>
    </w:p>
    <w:p w:rsidR="00307C03" w:rsidRDefault="00F308C4">
      <w:pPr>
        <w:spacing w:before="19"/>
        <w:ind w:left="4471" w:right="3906"/>
        <w:jc w:val="center"/>
        <w:rPr>
          <w:rFonts w:ascii="Calibri" w:eastAsia="Calibri" w:hAnsi="Calibri" w:cs="Calibri"/>
        </w:rPr>
        <w:sectPr w:rsidR="00307C03">
          <w:headerReference w:type="default" r:id="rId70"/>
          <w:pgSz w:w="11920" w:h="16840"/>
          <w:pgMar w:top="1560" w:right="1680" w:bottom="280" w:left="1680" w:header="0" w:footer="0" w:gutter="0"/>
          <w:cols w:space="720"/>
        </w:sectPr>
      </w:pPr>
      <w:r>
        <w:rPr>
          <w:rFonts w:ascii="Calibri" w:eastAsia="Calibri" w:hAnsi="Calibri" w:cs="Calibri"/>
        </w:rPr>
        <w:t>7</w:t>
      </w:r>
    </w:p>
    <w:p w:rsidR="00307C03" w:rsidRDefault="00307C03">
      <w:pPr>
        <w:spacing w:line="200" w:lineRule="exact"/>
      </w:pPr>
    </w:p>
    <w:p w:rsidR="00307C03" w:rsidRDefault="00307C03">
      <w:pPr>
        <w:spacing w:line="200" w:lineRule="exact"/>
      </w:pPr>
    </w:p>
    <w:p w:rsidR="00307C03" w:rsidRDefault="00307C03">
      <w:pPr>
        <w:spacing w:before="3" w:line="260" w:lineRule="exact"/>
        <w:rPr>
          <w:sz w:val="26"/>
          <w:szCs w:val="26"/>
        </w:rPr>
      </w:pPr>
    </w:p>
    <w:p w:rsidR="00307C03" w:rsidRDefault="00F308C4">
      <w:pPr>
        <w:spacing w:before="29"/>
        <w:ind w:left="588"/>
        <w:rPr>
          <w:sz w:val="24"/>
          <w:szCs w:val="24"/>
        </w:rPr>
      </w:pPr>
      <w:r>
        <w:rPr>
          <w:b/>
          <w:sz w:val="24"/>
          <w:szCs w:val="24"/>
        </w:rPr>
        <w:t>L</w:t>
      </w:r>
      <w:r>
        <w:rPr>
          <w:b/>
          <w:spacing w:val="4"/>
          <w:sz w:val="24"/>
          <w:szCs w:val="24"/>
        </w:rPr>
        <w:t>a</w:t>
      </w:r>
      <w:r>
        <w:rPr>
          <w:b/>
          <w:spacing w:val="-4"/>
          <w:sz w:val="24"/>
          <w:szCs w:val="24"/>
        </w:rPr>
        <w:t>m</w:t>
      </w:r>
      <w:r>
        <w:rPr>
          <w:b/>
          <w:spacing w:val="-6"/>
          <w:sz w:val="24"/>
          <w:szCs w:val="24"/>
        </w:rPr>
        <w:t>p</w:t>
      </w:r>
      <w:r>
        <w:rPr>
          <w:b/>
          <w:spacing w:val="1"/>
          <w:sz w:val="24"/>
          <w:szCs w:val="24"/>
        </w:rPr>
        <w:t>ir</w:t>
      </w:r>
      <w:r>
        <w:rPr>
          <w:b/>
          <w:sz w:val="24"/>
          <w:szCs w:val="24"/>
        </w:rPr>
        <w:t>an</w:t>
      </w:r>
    </w:p>
    <w:p w:rsidR="00307C03" w:rsidRDefault="00307C03">
      <w:pPr>
        <w:spacing w:before="16" w:line="260" w:lineRule="exact"/>
        <w:rPr>
          <w:sz w:val="26"/>
          <w:szCs w:val="26"/>
        </w:rPr>
      </w:pPr>
    </w:p>
    <w:p w:rsidR="00307C03" w:rsidRDefault="00F308C4">
      <w:pPr>
        <w:spacing w:line="260" w:lineRule="exact"/>
        <w:ind w:left="588"/>
        <w:rPr>
          <w:sz w:val="24"/>
          <w:szCs w:val="24"/>
        </w:rPr>
      </w:pPr>
      <w:r>
        <w:rPr>
          <w:spacing w:val="1"/>
          <w:position w:val="-1"/>
          <w:sz w:val="24"/>
          <w:szCs w:val="24"/>
        </w:rPr>
        <w:t>Ta</w:t>
      </w:r>
      <w:r>
        <w:rPr>
          <w:position w:val="-1"/>
          <w:sz w:val="24"/>
          <w:szCs w:val="24"/>
        </w:rPr>
        <w:t>b</w:t>
      </w:r>
      <w:r>
        <w:rPr>
          <w:spacing w:val="1"/>
          <w:position w:val="-1"/>
          <w:sz w:val="24"/>
          <w:szCs w:val="24"/>
        </w:rPr>
        <w:t>e</w:t>
      </w:r>
      <w:r>
        <w:rPr>
          <w:position w:val="-1"/>
          <w:sz w:val="24"/>
          <w:szCs w:val="24"/>
        </w:rPr>
        <w:t>l</w:t>
      </w:r>
      <w:r>
        <w:rPr>
          <w:spacing w:val="-3"/>
          <w:position w:val="-1"/>
          <w:sz w:val="24"/>
          <w:szCs w:val="24"/>
        </w:rPr>
        <w:t xml:space="preserve"> </w:t>
      </w:r>
      <w:r>
        <w:rPr>
          <w:spacing w:val="1"/>
          <w:position w:val="-1"/>
          <w:sz w:val="24"/>
          <w:szCs w:val="24"/>
        </w:rPr>
        <w:t>lem</w:t>
      </w:r>
      <w:r>
        <w:rPr>
          <w:spacing w:val="-4"/>
          <w:position w:val="-1"/>
          <w:sz w:val="24"/>
          <w:szCs w:val="24"/>
        </w:rPr>
        <w:t>b</w:t>
      </w:r>
      <w:r>
        <w:rPr>
          <w:spacing w:val="1"/>
          <w:position w:val="-1"/>
          <w:sz w:val="24"/>
          <w:szCs w:val="24"/>
        </w:rPr>
        <w:t>a</w:t>
      </w:r>
      <w:r>
        <w:rPr>
          <w:position w:val="-1"/>
          <w:sz w:val="24"/>
          <w:szCs w:val="24"/>
        </w:rPr>
        <w:t>r</w:t>
      </w:r>
      <w:r>
        <w:rPr>
          <w:spacing w:val="3"/>
          <w:position w:val="-1"/>
          <w:sz w:val="24"/>
          <w:szCs w:val="24"/>
        </w:rPr>
        <w:t xml:space="preserve"> </w:t>
      </w:r>
      <w:r>
        <w:rPr>
          <w:position w:val="-1"/>
          <w:sz w:val="24"/>
          <w:szCs w:val="24"/>
        </w:rPr>
        <w:t>p</w:t>
      </w:r>
      <w:r>
        <w:rPr>
          <w:spacing w:val="1"/>
          <w:position w:val="-1"/>
          <w:sz w:val="24"/>
          <w:szCs w:val="24"/>
        </w:rPr>
        <w:t>e</w:t>
      </w:r>
      <w:r>
        <w:rPr>
          <w:spacing w:val="-4"/>
          <w:position w:val="-1"/>
          <w:sz w:val="24"/>
          <w:szCs w:val="24"/>
        </w:rPr>
        <w:t>n</w:t>
      </w:r>
      <w:r>
        <w:rPr>
          <w:spacing w:val="1"/>
          <w:position w:val="-1"/>
          <w:sz w:val="24"/>
          <w:szCs w:val="24"/>
        </w:rPr>
        <w:t>il</w:t>
      </w:r>
      <w:r>
        <w:rPr>
          <w:spacing w:val="-3"/>
          <w:position w:val="-1"/>
          <w:sz w:val="24"/>
          <w:szCs w:val="24"/>
        </w:rPr>
        <w:t>a</w:t>
      </w:r>
      <w:r>
        <w:rPr>
          <w:spacing w:val="1"/>
          <w:position w:val="-1"/>
          <w:sz w:val="24"/>
          <w:szCs w:val="24"/>
        </w:rPr>
        <w:t>ia</w:t>
      </w:r>
      <w:r>
        <w:rPr>
          <w:position w:val="-1"/>
          <w:sz w:val="24"/>
          <w:szCs w:val="24"/>
        </w:rPr>
        <w:t>n</w:t>
      </w:r>
    </w:p>
    <w:p w:rsidR="00307C03" w:rsidRDefault="00307C03">
      <w:pPr>
        <w:spacing w:before="17" w:line="260" w:lineRule="exact"/>
        <w:rPr>
          <w:sz w:val="26"/>
          <w:szCs w:val="26"/>
        </w:rPr>
      </w:pPr>
    </w:p>
    <w:tbl>
      <w:tblPr>
        <w:tblW w:w="0" w:type="auto"/>
        <w:tblInd w:w="475" w:type="dxa"/>
        <w:tblLayout w:type="fixed"/>
        <w:tblCellMar>
          <w:left w:w="0" w:type="dxa"/>
          <w:right w:w="0" w:type="dxa"/>
        </w:tblCellMar>
        <w:tblLook w:val="01E0" w:firstRow="1" w:lastRow="1" w:firstColumn="1" w:lastColumn="1" w:noHBand="0" w:noVBand="0"/>
      </w:tblPr>
      <w:tblGrid>
        <w:gridCol w:w="588"/>
        <w:gridCol w:w="3117"/>
        <w:gridCol w:w="852"/>
        <w:gridCol w:w="853"/>
        <w:gridCol w:w="848"/>
        <w:gridCol w:w="856"/>
        <w:gridCol w:w="848"/>
      </w:tblGrid>
      <w:tr w:rsidR="00307C03">
        <w:trPr>
          <w:trHeight w:hRule="exact" w:val="400"/>
        </w:trPr>
        <w:tc>
          <w:tcPr>
            <w:tcW w:w="588" w:type="dxa"/>
            <w:vMerge w:val="restart"/>
            <w:tcBorders>
              <w:top w:val="single" w:sz="4" w:space="0" w:color="000000"/>
              <w:left w:val="single" w:sz="4" w:space="0" w:color="000000"/>
              <w:right w:val="single" w:sz="4" w:space="0" w:color="000000"/>
            </w:tcBorders>
          </w:tcPr>
          <w:p w:rsidR="00307C03" w:rsidRDefault="00F308C4">
            <w:pPr>
              <w:spacing w:line="260" w:lineRule="exact"/>
              <w:ind w:left="103"/>
              <w:rPr>
                <w:sz w:val="24"/>
                <w:szCs w:val="24"/>
              </w:rPr>
            </w:pPr>
            <w:r>
              <w:rPr>
                <w:spacing w:val="-1"/>
                <w:sz w:val="24"/>
                <w:szCs w:val="24"/>
              </w:rPr>
              <w:t>N</w:t>
            </w:r>
            <w:r>
              <w:rPr>
                <w:sz w:val="24"/>
                <w:szCs w:val="24"/>
              </w:rPr>
              <w:t>o.</w:t>
            </w:r>
          </w:p>
        </w:tc>
        <w:tc>
          <w:tcPr>
            <w:tcW w:w="3117" w:type="dxa"/>
            <w:vMerge w:val="restart"/>
            <w:tcBorders>
              <w:top w:val="single" w:sz="4" w:space="0" w:color="000000"/>
              <w:left w:val="single" w:sz="4" w:space="0" w:color="000000"/>
              <w:right w:val="single" w:sz="4" w:space="0" w:color="000000"/>
            </w:tcBorders>
          </w:tcPr>
          <w:p w:rsidR="00307C03" w:rsidRDefault="00F308C4">
            <w:pPr>
              <w:spacing w:line="260" w:lineRule="exact"/>
              <w:ind w:left="639"/>
              <w:rPr>
                <w:sz w:val="24"/>
                <w:szCs w:val="24"/>
              </w:rPr>
            </w:pPr>
            <w:r>
              <w:rPr>
                <w:spacing w:val="-1"/>
                <w:sz w:val="24"/>
                <w:szCs w:val="24"/>
              </w:rPr>
              <w:t>As</w:t>
            </w:r>
            <w:r>
              <w:rPr>
                <w:sz w:val="24"/>
                <w:szCs w:val="24"/>
              </w:rPr>
              <w:t>p</w:t>
            </w:r>
            <w:r>
              <w:rPr>
                <w:spacing w:val="1"/>
                <w:sz w:val="24"/>
                <w:szCs w:val="24"/>
              </w:rPr>
              <w:t>e</w:t>
            </w:r>
            <w:r>
              <w:rPr>
                <w:sz w:val="24"/>
                <w:szCs w:val="24"/>
              </w:rPr>
              <w:t>k</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z w:val="24"/>
                <w:szCs w:val="24"/>
              </w:rPr>
              <w:t>d</w:t>
            </w:r>
            <w:r>
              <w:rPr>
                <w:spacing w:val="1"/>
                <w:sz w:val="24"/>
                <w:szCs w:val="24"/>
              </w:rPr>
              <w:t>i</w:t>
            </w:r>
            <w:r>
              <w:rPr>
                <w:sz w:val="24"/>
                <w:szCs w:val="24"/>
              </w:rPr>
              <w:t>n</w:t>
            </w:r>
            <w:r>
              <w:rPr>
                <w:spacing w:val="1"/>
                <w:sz w:val="24"/>
                <w:szCs w:val="24"/>
              </w:rPr>
              <w:t>ila</w:t>
            </w:r>
            <w:r>
              <w:rPr>
                <w:sz w:val="24"/>
                <w:szCs w:val="24"/>
              </w:rPr>
              <w:t>i</w:t>
            </w:r>
          </w:p>
        </w:tc>
        <w:tc>
          <w:tcPr>
            <w:tcW w:w="4257" w:type="dxa"/>
            <w:gridSpan w:val="5"/>
            <w:tcBorders>
              <w:top w:val="single" w:sz="4" w:space="0" w:color="000000"/>
              <w:left w:val="single" w:sz="4" w:space="0" w:color="000000"/>
              <w:bottom w:val="nil"/>
              <w:right w:val="single" w:sz="4" w:space="0" w:color="000000"/>
            </w:tcBorders>
          </w:tcPr>
          <w:p w:rsidR="00307C03" w:rsidRDefault="00F308C4">
            <w:pPr>
              <w:spacing w:line="260" w:lineRule="exact"/>
              <w:ind w:left="1442" w:right="1458"/>
              <w:jc w:val="center"/>
              <w:rPr>
                <w:sz w:val="24"/>
                <w:szCs w:val="24"/>
              </w:rPr>
            </w:pPr>
            <w:r>
              <w:rPr>
                <w:sz w:val="24"/>
                <w:szCs w:val="24"/>
              </w:rPr>
              <w:t>R</w:t>
            </w:r>
            <w:r>
              <w:rPr>
                <w:spacing w:val="1"/>
                <w:sz w:val="24"/>
                <w:szCs w:val="24"/>
              </w:rPr>
              <w:t>e</w:t>
            </w:r>
            <w:r>
              <w:rPr>
                <w:sz w:val="24"/>
                <w:szCs w:val="24"/>
              </w:rPr>
              <w:t>n</w:t>
            </w:r>
            <w:r>
              <w:rPr>
                <w:spacing w:val="1"/>
                <w:sz w:val="24"/>
                <w:szCs w:val="24"/>
              </w:rPr>
              <w:t>ta</w:t>
            </w:r>
            <w:r>
              <w:rPr>
                <w:sz w:val="24"/>
                <w:szCs w:val="24"/>
              </w:rPr>
              <w:t>ng</w:t>
            </w:r>
            <w:r>
              <w:rPr>
                <w:spacing w:val="-4"/>
                <w:sz w:val="24"/>
                <w:szCs w:val="24"/>
              </w:rPr>
              <w:t xml:space="preserve"> </w:t>
            </w:r>
            <w:r>
              <w:rPr>
                <w:spacing w:val="-1"/>
                <w:sz w:val="24"/>
                <w:szCs w:val="24"/>
              </w:rPr>
              <w:t>s</w:t>
            </w:r>
            <w:r>
              <w:rPr>
                <w:sz w:val="24"/>
                <w:szCs w:val="24"/>
              </w:rPr>
              <w:t>kor</w:t>
            </w:r>
          </w:p>
        </w:tc>
      </w:tr>
      <w:tr w:rsidR="00307C03">
        <w:trPr>
          <w:trHeight w:hRule="exact" w:val="304"/>
        </w:trPr>
        <w:tc>
          <w:tcPr>
            <w:tcW w:w="588" w:type="dxa"/>
            <w:vMerge/>
            <w:tcBorders>
              <w:left w:val="single" w:sz="4" w:space="0" w:color="000000"/>
              <w:bottom w:val="single" w:sz="4" w:space="0" w:color="000000"/>
              <w:right w:val="single" w:sz="4" w:space="0" w:color="000000"/>
            </w:tcBorders>
          </w:tcPr>
          <w:p w:rsidR="00307C03" w:rsidRDefault="00307C03"/>
        </w:tc>
        <w:tc>
          <w:tcPr>
            <w:tcW w:w="3117" w:type="dxa"/>
            <w:vMerge/>
            <w:tcBorders>
              <w:left w:val="single" w:sz="4" w:space="0" w:color="000000"/>
              <w:bottom w:val="single" w:sz="4" w:space="0" w:color="000000"/>
              <w:right w:val="single" w:sz="4" w:space="0" w:color="000000"/>
            </w:tcBorders>
          </w:tcPr>
          <w:p w:rsidR="00307C03" w:rsidRDefault="00307C03"/>
        </w:tc>
        <w:tc>
          <w:tcPr>
            <w:tcW w:w="852"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313" w:right="333"/>
              <w:jc w:val="center"/>
              <w:rPr>
                <w:sz w:val="24"/>
                <w:szCs w:val="24"/>
              </w:rPr>
            </w:pPr>
            <w:r>
              <w:rPr>
                <w:sz w:val="24"/>
                <w:szCs w:val="24"/>
              </w:rPr>
              <w:t>5</w:t>
            </w:r>
          </w:p>
        </w:tc>
        <w:tc>
          <w:tcPr>
            <w:tcW w:w="853"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313" w:right="334"/>
              <w:jc w:val="center"/>
              <w:rPr>
                <w:sz w:val="24"/>
                <w:szCs w:val="24"/>
              </w:rPr>
            </w:pPr>
            <w:r>
              <w:rPr>
                <w:sz w:val="24"/>
                <w:szCs w:val="24"/>
              </w:rPr>
              <w:t>4</w:t>
            </w:r>
          </w:p>
        </w:tc>
        <w:tc>
          <w:tcPr>
            <w:tcW w:w="848"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309" w:right="333"/>
              <w:jc w:val="center"/>
              <w:rPr>
                <w:sz w:val="24"/>
                <w:szCs w:val="24"/>
              </w:rPr>
            </w:pPr>
            <w:r>
              <w:rPr>
                <w:sz w:val="24"/>
                <w:szCs w:val="24"/>
              </w:rPr>
              <w:t>3</w:t>
            </w:r>
          </w:p>
        </w:tc>
        <w:tc>
          <w:tcPr>
            <w:tcW w:w="856"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313" w:right="337"/>
              <w:jc w:val="center"/>
              <w:rPr>
                <w:sz w:val="24"/>
                <w:szCs w:val="24"/>
              </w:rPr>
            </w:pPr>
            <w:r>
              <w:rPr>
                <w:sz w:val="24"/>
                <w:szCs w:val="24"/>
              </w:rPr>
              <w:t>2</w:t>
            </w:r>
          </w:p>
        </w:tc>
        <w:tc>
          <w:tcPr>
            <w:tcW w:w="848"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309" w:right="333"/>
              <w:jc w:val="center"/>
              <w:rPr>
                <w:sz w:val="24"/>
                <w:szCs w:val="24"/>
              </w:rPr>
            </w:pPr>
            <w:r>
              <w:rPr>
                <w:sz w:val="24"/>
                <w:szCs w:val="24"/>
              </w:rPr>
              <w:t>1</w:t>
            </w:r>
          </w:p>
        </w:tc>
      </w:tr>
      <w:tr w:rsidR="00307C03">
        <w:trPr>
          <w:trHeight w:hRule="exact" w:val="436"/>
        </w:trPr>
        <w:tc>
          <w:tcPr>
            <w:tcW w:w="588"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103"/>
              <w:rPr>
                <w:sz w:val="24"/>
                <w:szCs w:val="24"/>
              </w:rPr>
            </w:pPr>
            <w:r>
              <w:rPr>
                <w:sz w:val="24"/>
                <w:szCs w:val="24"/>
              </w:rPr>
              <w:t>1.</w:t>
            </w:r>
          </w:p>
        </w:tc>
        <w:tc>
          <w:tcPr>
            <w:tcW w:w="3117"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103"/>
              <w:rPr>
                <w:sz w:val="24"/>
                <w:szCs w:val="24"/>
              </w:rPr>
            </w:pPr>
            <w:r>
              <w:rPr>
                <w:spacing w:val="-4"/>
                <w:sz w:val="24"/>
                <w:szCs w:val="24"/>
              </w:rPr>
              <w:t>I</w:t>
            </w:r>
            <w:r>
              <w:rPr>
                <w:sz w:val="24"/>
                <w:szCs w:val="24"/>
              </w:rPr>
              <w:t>n</w:t>
            </w:r>
            <w:r>
              <w:rPr>
                <w:spacing w:val="1"/>
                <w:sz w:val="24"/>
                <w:szCs w:val="24"/>
              </w:rPr>
              <w:t>t</w:t>
            </w:r>
            <w:r>
              <w:rPr>
                <w:sz w:val="24"/>
                <w:szCs w:val="24"/>
              </w:rPr>
              <w:t>on</w:t>
            </w:r>
            <w:r>
              <w:rPr>
                <w:spacing w:val="1"/>
                <w:sz w:val="24"/>
                <w:szCs w:val="24"/>
              </w:rPr>
              <w:t>a</w:t>
            </w:r>
            <w:r>
              <w:rPr>
                <w:spacing w:val="-1"/>
                <w:sz w:val="24"/>
                <w:szCs w:val="24"/>
              </w:rPr>
              <w:t>s</w:t>
            </w:r>
            <w:r>
              <w:rPr>
                <w:sz w:val="24"/>
                <w:szCs w:val="24"/>
              </w:rPr>
              <w:t>i</w:t>
            </w:r>
          </w:p>
        </w:tc>
        <w:tc>
          <w:tcPr>
            <w:tcW w:w="852" w:type="dxa"/>
            <w:tcBorders>
              <w:top w:val="single" w:sz="4" w:space="0" w:color="000000"/>
              <w:left w:val="single" w:sz="4" w:space="0" w:color="000000"/>
              <w:bottom w:val="single" w:sz="4" w:space="0" w:color="000000"/>
              <w:right w:val="single" w:sz="4" w:space="0" w:color="000000"/>
            </w:tcBorders>
          </w:tcPr>
          <w:p w:rsidR="00307C03" w:rsidRDefault="00307C03"/>
        </w:tc>
        <w:tc>
          <w:tcPr>
            <w:tcW w:w="853" w:type="dxa"/>
            <w:tcBorders>
              <w:top w:val="single" w:sz="4" w:space="0" w:color="000000"/>
              <w:left w:val="single" w:sz="4" w:space="0" w:color="000000"/>
              <w:bottom w:val="single" w:sz="4" w:space="0" w:color="000000"/>
              <w:right w:val="single" w:sz="4" w:space="0" w:color="000000"/>
            </w:tcBorders>
          </w:tcPr>
          <w:p w:rsidR="00307C03" w:rsidRDefault="00307C03"/>
        </w:tc>
        <w:tc>
          <w:tcPr>
            <w:tcW w:w="848" w:type="dxa"/>
            <w:tcBorders>
              <w:top w:val="single" w:sz="4" w:space="0" w:color="000000"/>
              <w:left w:val="single" w:sz="4" w:space="0" w:color="000000"/>
              <w:bottom w:val="single" w:sz="4" w:space="0" w:color="000000"/>
              <w:right w:val="single" w:sz="4" w:space="0" w:color="000000"/>
            </w:tcBorders>
          </w:tcPr>
          <w:p w:rsidR="00307C03" w:rsidRDefault="00307C03"/>
        </w:tc>
        <w:tc>
          <w:tcPr>
            <w:tcW w:w="856" w:type="dxa"/>
            <w:tcBorders>
              <w:top w:val="single" w:sz="4" w:space="0" w:color="000000"/>
              <w:left w:val="single" w:sz="4" w:space="0" w:color="000000"/>
              <w:bottom w:val="single" w:sz="4" w:space="0" w:color="000000"/>
              <w:right w:val="single" w:sz="4" w:space="0" w:color="000000"/>
            </w:tcBorders>
          </w:tcPr>
          <w:p w:rsidR="00307C03" w:rsidRDefault="00307C03"/>
        </w:tc>
        <w:tc>
          <w:tcPr>
            <w:tcW w:w="848" w:type="dxa"/>
            <w:tcBorders>
              <w:top w:val="single" w:sz="4" w:space="0" w:color="000000"/>
              <w:left w:val="single" w:sz="4" w:space="0" w:color="000000"/>
              <w:bottom w:val="single" w:sz="4" w:space="0" w:color="000000"/>
              <w:right w:val="single" w:sz="4" w:space="0" w:color="000000"/>
            </w:tcBorders>
          </w:tcPr>
          <w:p w:rsidR="00307C03" w:rsidRDefault="00307C03"/>
        </w:tc>
      </w:tr>
      <w:tr w:rsidR="00307C03">
        <w:trPr>
          <w:trHeight w:hRule="exact" w:val="424"/>
        </w:trPr>
        <w:tc>
          <w:tcPr>
            <w:tcW w:w="588"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103"/>
              <w:rPr>
                <w:sz w:val="24"/>
                <w:szCs w:val="24"/>
              </w:rPr>
            </w:pPr>
            <w:r>
              <w:rPr>
                <w:sz w:val="24"/>
                <w:szCs w:val="24"/>
              </w:rPr>
              <w:t>2.</w:t>
            </w:r>
          </w:p>
        </w:tc>
        <w:tc>
          <w:tcPr>
            <w:tcW w:w="3117"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103"/>
              <w:rPr>
                <w:sz w:val="24"/>
                <w:szCs w:val="24"/>
              </w:rPr>
            </w:pPr>
            <w:r>
              <w:rPr>
                <w:spacing w:val="-5"/>
                <w:sz w:val="24"/>
                <w:szCs w:val="24"/>
              </w:rPr>
              <w:t>A</w:t>
            </w:r>
            <w:r>
              <w:rPr>
                <w:sz w:val="24"/>
                <w:szCs w:val="24"/>
              </w:rPr>
              <w:t>r</w:t>
            </w:r>
            <w:r>
              <w:rPr>
                <w:spacing w:val="1"/>
                <w:sz w:val="24"/>
                <w:szCs w:val="24"/>
              </w:rPr>
              <w:t>ti</w:t>
            </w:r>
            <w:r>
              <w:rPr>
                <w:sz w:val="24"/>
                <w:szCs w:val="24"/>
              </w:rPr>
              <w:t>ku</w:t>
            </w:r>
            <w:r>
              <w:rPr>
                <w:spacing w:val="1"/>
                <w:sz w:val="24"/>
                <w:szCs w:val="24"/>
              </w:rPr>
              <w:t>la</w:t>
            </w:r>
            <w:r>
              <w:rPr>
                <w:spacing w:val="-1"/>
                <w:sz w:val="24"/>
                <w:szCs w:val="24"/>
              </w:rPr>
              <w:t>s</w:t>
            </w:r>
            <w:r>
              <w:rPr>
                <w:sz w:val="24"/>
                <w:szCs w:val="24"/>
              </w:rPr>
              <w:t>i</w:t>
            </w:r>
          </w:p>
        </w:tc>
        <w:tc>
          <w:tcPr>
            <w:tcW w:w="852" w:type="dxa"/>
            <w:tcBorders>
              <w:top w:val="single" w:sz="4" w:space="0" w:color="000000"/>
              <w:left w:val="single" w:sz="4" w:space="0" w:color="000000"/>
              <w:bottom w:val="single" w:sz="4" w:space="0" w:color="000000"/>
              <w:right w:val="single" w:sz="4" w:space="0" w:color="000000"/>
            </w:tcBorders>
          </w:tcPr>
          <w:p w:rsidR="00307C03" w:rsidRDefault="00307C03"/>
        </w:tc>
        <w:tc>
          <w:tcPr>
            <w:tcW w:w="853" w:type="dxa"/>
            <w:tcBorders>
              <w:top w:val="single" w:sz="4" w:space="0" w:color="000000"/>
              <w:left w:val="single" w:sz="4" w:space="0" w:color="000000"/>
              <w:bottom w:val="single" w:sz="4" w:space="0" w:color="000000"/>
              <w:right w:val="single" w:sz="4" w:space="0" w:color="000000"/>
            </w:tcBorders>
          </w:tcPr>
          <w:p w:rsidR="00307C03" w:rsidRDefault="00307C03"/>
        </w:tc>
        <w:tc>
          <w:tcPr>
            <w:tcW w:w="848" w:type="dxa"/>
            <w:tcBorders>
              <w:top w:val="single" w:sz="4" w:space="0" w:color="000000"/>
              <w:left w:val="single" w:sz="4" w:space="0" w:color="000000"/>
              <w:bottom w:val="single" w:sz="4" w:space="0" w:color="000000"/>
              <w:right w:val="single" w:sz="4" w:space="0" w:color="000000"/>
            </w:tcBorders>
          </w:tcPr>
          <w:p w:rsidR="00307C03" w:rsidRDefault="00307C03"/>
        </w:tc>
        <w:tc>
          <w:tcPr>
            <w:tcW w:w="856" w:type="dxa"/>
            <w:tcBorders>
              <w:top w:val="single" w:sz="4" w:space="0" w:color="000000"/>
              <w:left w:val="single" w:sz="4" w:space="0" w:color="000000"/>
              <w:bottom w:val="single" w:sz="4" w:space="0" w:color="000000"/>
              <w:right w:val="single" w:sz="4" w:space="0" w:color="000000"/>
            </w:tcBorders>
          </w:tcPr>
          <w:p w:rsidR="00307C03" w:rsidRDefault="00307C03"/>
        </w:tc>
        <w:tc>
          <w:tcPr>
            <w:tcW w:w="848" w:type="dxa"/>
            <w:tcBorders>
              <w:top w:val="single" w:sz="4" w:space="0" w:color="000000"/>
              <w:left w:val="single" w:sz="4" w:space="0" w:color="000000"/>
              <w:bottom w:val="single" w:sz="4" w:space="0" w:color="000000"/>
              <w:right w:val="single" w:sz="4" w:space="0" w:color="000000"/>
            </w:tcBorders>
          </w:tcPr>
          <w:p w:rsidR="00307C03" w:rsidRDefault="00307C03"/>
        </w:tc>
      </w:tr>
      <w:tr w:rsidR="00307C03">
        <w:trPr>
          <w:trHeight w:hRule="exact" w:val="432"/>
        </w:trPr>
        <w:tc>
          <w:tcPr>
            <w:tcW w:w="588" w:type="dxa"/>
            <w:tcBorders>
              <w:top w:val="single" w:sz="4" w:space="0" w:color="000000"/>
              <w:left w:val="single" w:sz="4" w:space="0" w:color="000000"/>
              <w:bottom w:val="single" w:sz="4" w:space="0" w:color="000000"/>
              <w:right w:val="single" w:sz="4" w:space="0" w:color="000000"/>
            </w:tcBorders>
          </w:tcPr>
          <w:p w:rsidR="00307C03" w:rsidRDefault="00F308C4">
            <w:pPr>
              <w:spacing w:before="3"/>
              <w:ind w:left="103"/>
              <w:rPr>
                <w:sz w:val="24"/>
                <w:szCs w:val="24"/>
              </w:rPr>
            </w:pPr>
            <w:r>
              <w:rPr>
                <w:sz w:val="24"/>
                <w:szCs w:val="24"/>
              </w:rPr>
              <w:t>3.</w:t>
            </w:r>
          </w:p>
        </w:tc>
        <w:tc>
          <w:tcPr>
            <w:tcW w:w="3117" w:type="dxa"/>
            <w:tcBorders>
              <w:top w:val="single" w:sz="4" w:space="0" w:color="000000"/>
              <w:left w:val="single" w:sz="4" w:space="0" w:color="000000"/>
              <w:bottom w:val="single" w:sz="4" w:space="0" w:color="000000"/>
              <w:right w:val="single" w:sz="4" w:space="0" w:color="000000"/>
            </w:tcBorders>
          </w:tcPr>
          <w:p w:rsidR="00307C03" w:rsidRDefault="00F308C4">
            <w:pPr>
              <w:spacing w:before="3"/>
              <w:ind w:left="103"/>
              <w:rPr>
                <w:sz w:val="24"/>
                <w:szCs w:val="24"/>
              </w:rPr>
            </w:pPr>
            <w:r>
              <w:rPr>
                <w:i/>
                <w:spacing w:val="1"/>
                <w:sz w:val="24"/>
                <w:szCs w:val="24"/>
              </w:rPr>
              <w:t>P</w:t>
            </w:r>
            <w:r>
              <w:rPr>
                <w:i/>
                <w:sz w:val="24"/>
                <w:szCs w:val="24"/>
              </w:rPr>
              <w:t>h</w:t>
            </w:r>
            <w:r>
              <w:rPr>
                <w:i/>
                <w:spacing w:val="-1"/>
                <w:sz w:val="24"/>
                <w:szCs w:val="24"/>
              </w:rPr>
              <w:t>r</w:t>
            </w:r>
            <w:r>
              <w:rPr>
                <w:i/>
                <w:sz w:val="24"/>
                <w:szCs w:val="24"/>
              </w:rPr>
              <w:t>a</w:t>
            </w:r>
            <w:r>
              <w:rPr>
                <w:i/>
                <w:spacing w:val="-1"/>
                <w:sz w:val="24"/>
                <w:szCs w:val="24"/>
              </w:rPr>
              <w:t>s</w:t>
            </w:r>
            <w:r>
              <w:rPr>
                <w:i/>
                <w:spacing w:val="1"/>
                <w:sz w:val="24"/>
                <w:szCs w:val="24"/>
              </w:rPr>
              <w:t>e</w:t>
            </w:r>
            <w:r>
              <w:rPr>
                <w:i/>
                <w:spacing w:val="-1"/>
                <w:sz w:val="24"/>
                <w:szCs w:val="24"/>
              </w:rPr>
              <w:t>r</w:t>
            </w:r>
            <w:r>
              <w:rPr>
                <w:i/>
                <w:spacing w:val="1"/>
                <w:sz w:val="24"/>
                <w:szCs w:val="24"/>
              </w:rPr>
              <w:t>i</w:t>
            </w:r>
            <w:r>
              <w:rPr>
                <w:i/>
                <w:sz w:val="24"/>
                <w:szCs w:val="24"/>
              </w:rPr>
              <w:t>ng</w:t>
            </w:r>
          </w:p>
        </w:tc>
        <w:tc>
          <w:tcPr>
            <w:tcW w:w="852" w:type="dxa"/>
            <w:tcBorders>
              <w:top w:val="single" w:sz="4" w:space="0" w:color="000000"/>
              <w:left w:val="single" w:sz="4" w:space="0" w:color="000000"/>
              <w:bottom w:val="single" w:sz="4" w:space="0" w:color="000000"/>
              <w:right w:val="single" w:sz="4" w:space="0" w:color="000000"/>
            </w:tcBorders>
          </w:tcPr>
          <w:p w:rsidR="00307C03" w:rsidRDefault="00307C03"/>
        </w:tc>
        <w:tc>
          <w:tcPr>
            <w:tcW w:w="853" w:type="dxa"/>
            <w:tcBorders>
              <w:top w:val="single" w:sz="4" w:space="0" w:color="000000"/>
              <w:left w:val="single" w:sz="4" w:space="0" w:color="000000"/>
              <w:bottom w:val="single" w:sz="4" w:space="0" w:color="000000"/>
              <w:right w:val="single" w:sz="4" w:space="0" w:color="000000"/>
            </w:tcBorders>
          </w:tcPr>
          <w:p w:rsidR="00307C03" w:rsidRDefault="00307C03"/>
        </w:tc>
        <w:tc>
          <w:tcPr>
            <w:tcW w:w="848" w:type="dxa"/>
            <w:tcBorders>
              <w:top w:val="single" w:sz="4" w:space="0" w:color="000000"/>
              <w:left w:val="single" w:sz="4" w:space="0" w:color="000000"/>
              <w:bottom w:val="single" w:sz="4" w:space="0" w:color="000000"/>
              <w:right w:val="single" w:sz="4" w:space="0" w:color="000000"/>
            </w:tcBorders>
          </w:tcPr>
          <w:p w:rsidR="00307C03" w:rsidRDefault="00307C03"/>
        </w:tc>
        <w:tc>
          <w:tcPr>
            <w:tcW w:w="856" w:type="dxa"/>
            <w:tcBorders>
              <w:top w:val="single" w:sz="4" w:space="0" w:color="000000"/>
              <w:left w:val="single" w:sz="4" w:space="0" w:color="000000"/>
              <w:bottom w:val="single" w:sz="4" w:space="0" w:color="000000"/>
              <w:right w:val="single" w:sz="4" w:space="0" w:color="000000"/>
            </w:tcBorders>
          </w:tcPr>
          <w:p w:rsidR="00307C03" w:rsidRDefault="00307C03"/>
        </w:tc>
        <w:tc>
          <w:tcPr>
            <w:tcW w:w="848" w:type="dxa"/>
            <w:tcBorders>
              <w:top w:val="single" w:sz="4" w:space="0" w:color="000000"/>
              <w:left w:val="single" w:sz="4" w:space="0" w:color="000000"/>
              <w:bottom w:val="single" w:sz="4" w:space="0" w:color="000000"/>
              <w:right w:val="single" w:sz="4" w:space="0" w:color="000000"/>
            </w:tcBorders>
          </w:tcPr>
          <w:p w:rsidR="00307C03" w:rsidRDefault="00307C03"/>
        </w:tc>
      </w:tr>
      <w:tr w:rsidR="00307C03">
        <w:trPr>
          <w:trHeight w:hRule="exact" w:val="421"/>
        </w:trPr>
        <w:tc>
          <w:tcPr>
            <w:tcW w:w="588"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103"/>
              <w:rPr>
                <w:sz w:val="24"/>
                <w:szCs w:val="24"/>
              </w:rPr>
            </w:pPr>
            <w:r>
              <w:rPr>
                <w:sz w:val="24"/>
                <w:szCs w:val="24"/>
              </w:rPr>
              <w:t>4.</w:t>
            </w:r>
          </w:p>
        </w:tc>
        <w:tc>
          <w:tcPr>
            <w:tcW w:w="3117"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103"/>
              <w:rPr>
                <w:sz w:val="24"/>
                <w:szCs w:val="24"/>
              </w:rPr>
            </w:pPr>
            <w:r>
              <w:rPr>
                <w:spacing w:val="-1"/>
                <w:sz w:val="24"/>
                <w:szCs w:val="24"/>
              </w:rPr>
              <w:t>D</w:t>
            </w:r>
            <w:r>
              <w:rPr>
                <w:spacing w:val="1"/>
                <w:sz w:val="24"/>
                <w:szCs w:val="24"/>
              </w:rPr>
              <w:t>i</w:t>
            </w:r>
            <w:r>
              <w:rPr>
                <w:sz w:val="24"/>
                <w:szCs w:val="24"/>
              </w:rPr>
              <w:t>n</w:t>
            </w:r>
            <w:r>
              <w:rPr>
                <w:spacing w:val="1"/>
                <w:sz w:val="24"/>
                <w:szCs w:val="24"/>
              </w:rPr>
              <w:t>ami</w:t>
            </w:r>
            <w:r>
              <w:rPr>
                <w:sz w:val="24"/>
                <w:szCs w:val="24"/>
              </w:rPr>
              <w:t>ka</w:t>
            </w:r>
          </w:p>
        </w:tc>
        <w:tc>
          <w:tcPr>
            <w:tcW w:w="852" w:type="dxa"/>
            <w:tcBorders>
              <w:top w:val="single" w:sz="4" w:space="0" w:color="000000"/>
              <w:left w:val="single" w:sz="4" w:space="0" w:color="000000"/>
              <w:bottom w:val="single" w:sz="4" w:space="0" w:color="000000"/>
              <w:right w:val="single" w:sz="4" w:space="0" w:color="000000"/>
            </w:tcBorders>
          </w:tcPr>
          <w:p w:rsidR="00307C03" w:rsidRDefault="00307C03"/>
        </w:tc>
        <w:tc>
          <w:tcPr>
            <w:tcW w:w="853" w:type="dxa"/>
            <w:tcBorders>
              <w:top w:val="single" w:sz="4" w:space="0" w:color="000000"/>
              <w:left w:val="single" w:sz="4" w:space="0" w:color="000000"/>
              <w:bottom w:val="single" w:sz="4" w:space="0" w:color="000000"/>
              <w:right w:val="single" w:sz="4" w:space="0" w:color="000000"/>
            </w:tcBorders>
          </w:tcPr>
          <w:p w:rsidR="00307C03" w:rsidRDefault="00307C03"/>
        </w:tc>
        <w:tc>
          <w:tcPr>
            <w:tcW w:w="848" w:type="dxa"/>
            <w:tcBorders>
              <w:top w:val="single" w:sz="4" w:space="0" w:color="000000"/>
              <w:left w:val="single" w:sz="4" w:space="0" w:color="000000"/>
              <w:bottom w:val="single" w:sz="4" w:space="0" w:color="000000"/>
              <w:right w:val="single" w:sz="4" w:space="0" w:color="000000"/>
            </w:tcBorders>
          </w:tcPr>
          <w:p w:rsidR="00307C03" w:rsidRDefault="00307C03"/>
        </w:tc>
        <w:tc>
          <w:tcPr>
            <w:tcW w:w="856" w:type="dxa"/>
            <w:tcBorders>
              <w:top w:val="single" w:sz="4" w:space="0" w:color="000000"/>
              <w:left w:val="single" w:sz="4" w:space="0" w:color="000000"/>
              <w:bottom w:val="single" w:sz="4" w:space="0" w:color="000000"/>
              <w:right w:val="single" w:sz="4" w:space="0" w:color="000000"/>
            </w:tcBorders>
          </w:tcPr>
          <w:p w:rsidR="00307C03" w:rsidRDefault="00307C03"/>
        </w:tc>
        <w:tc>
          <w:tcPr>
            <w:tcW w:w="848" w:type="dxa"/>
            <w:tcBorders>
              <w:top w:val="single" w:sz="4" w:space="0" w:color="000000"/>
              <w:left w:val="single" w:sz="4" w:space="0" w:color="000000"/>
              <w:bottom w:val="single" w:sz="4" w:space="0" w:color="000000"/>
              <w:right w:val="single" w:sz="4" w:space="0" w:color="000000"/>
            </w:tcBorders>
          </w:tcPr>
          <w:p w:rsidR="00307C03" w:rsidRDefault="00307C03"/>
        </w:tc>
      </w:tr>
      <w:tr w:rsidR="00307C03">
        <w:trPr>
          <w:trHeight w:hRule="exact" w:val="404"/>
        </w:trPr>
        <w:tc>
          <w:tcPr>
            <w:tcW w:w="588" w:type="dxa"/>
            <w:tcBorders>
              <w:top w:val="single" w:sz="4" w:space="0" w:color="000000"/>
              <w:left w:val="single" w:sz="4" w:space="0" w:color="000000"/>
              <w:bottom w:val="single" w:sz="4" w:space="0" w:color="000000"/>
              <w:right w:val="single" w:sz="4" w:space="0" w:color="000000"/>
            </w:tcBorders>
          </w:tcPr>
          <w:p w:rsidR="00307C03" w:rsidRDefault="00307C03"/>
        </w:tc>
        <w:tc>
          <w:tcPr>
            <w:tcW w:w="3117"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103"/>
              <w:rPr>
                <w:sz w:val="24"/>
                <w:szCs w:val="24"/>
              </w:rPr>
            </w:pPr>
            <w:r>
              <w:rPr>
                <w:b/>
                <w:sz w:val="24"/>
                <w:szCs w:val="24"/>
              </w:rPr>
              <w:t>J</w:t>
            </w:r>
            <w:r>
              <w:rPr>
                <w:b/>
                <w:spacing w:val="-1"/>
                <w:sz w:val="24"/>
                <w:szCs w:val="24"/>
              </w:rPr>
              <w:t>u</w:t>
            </w:r>
            <w:r>
              <w:rPr>
                <w:b/>
                <w:spacing w:val="-8"/>
                <w:sz w:val="24"/>
                <w:szCs w:val="24"/>
              </w:rPr>
              <w:t>m</w:t>
            </w:r>
            <w:r>
              <w:rPr>
                <w:b/>
                <w:spacing w:val="1"/>
                <w:sz w:val="24"/>
                <w:szCs w:val="24"/>
              </w:rPr>
              <w:t>l</w:t>
            </w:r>
            <w:r>
              <w:rPr>
                <w:b/>
                <w:sz w:val="24"/>
                <w:szCs w:val="24"/>
              </w:rPr>
              <w:t>ah</w:t>
            </w:r>
            <w:r>
              <w:rPr>
                <w:b/>
                <w:spacing w:val="6"/>
                <w:sz w:val="24"/>
                <w:szCs w:val="24"/>
              </w:rPr>
              <w:t xml:space="preserve"> </w:t>
            </w:r>
            <w:r>
              <w:rPr>
                <w:b/>
                <w:spacing w:val="-1"/>
                <w:sz w:val="24"/>
                <w:szCs w:val="24"/>
              </w:rPr>
              <w:t>s</w:t>
            </w:r>
            <w:r>
              <w:rPr>
                <w:b/>
                <w:spacing w:val="-9"/>
                <w:sz w:val="24"/>
                <w:szCs w:val="24"/>
              </w:rPr>
              <w:t>k</w:t>
            </w:r>
            <w:r>
              <w:rPr>
                <w:b/>
                <w:spacing w:val="-4"/>
                <w:sz w:val="24"/>
                <w:szCs w:val="24"/>
              </w:rPr>
              <w:t>o</w:t>
            </w:r>
            <w:r>
              <w:rPr>
                <w:b/>
                <w:sz w:val="24"/>
                <w:szCs w:val="24"/>
              </w:rPr>
              <w:t>r</w:t>
            </w:r>
          </w:p>
        </w:tc>
        <w:tc>
          <w:tcPr>
            <w:tcW w:w="852" w:type="dxa"/>
            <w:tcBorders>
              <w:top w:val="single" w:sz="4" w:space="0" w:color="000000"/>
              <w:left w:val="single" w:sz="4" w:space="0" w:color="000000"/>
              <w:bottom w:val="single" w:sz="4" w:space="0" w:color="000000"/>
              <w:right w:val="single" w:sz="4" w:space="0" w:color="000000"/>
            </w:tcBorders>
          </w:tcPr>
          <w:p w:rsidR="00307C03" w:rsidRDefault="00307C03"/>
        </w:tc>
        <w:tc>
          <w:tcPr>
            <w:tcW w:w="853" w:type="dxa"/>
            <w:tcBorders>
              <w:top w:val="single" w:sz="4" w:space="0" w:color="000000"/>
              <w:left w:val="single" w:sz="4" w:space="0" w:color="000000"/>
              <w:bottom w:val="single" w:sz="4" w:space="0" w:color="000000"/>
              <w:right w:val="single" w:sz="4" w:space="0" w:color="000000"/>
            </w:tcBorders>
          </w:tcPr>
          <w:p w:rsidR="00307C03" w:rsidRDefault="00307C03"/>
        </w:tc>
        <w:tc>
          <w:tcPr>
            <w:tcW w:w="848" w:type="dxa"/>
            <w:tcBorders>
              <w:top w:val="single" w:sz="4" w:space="0" w:color="000000"/>
              <w:left w:val="single" w:sz="4" w:space="0" w:color="000000"/>
              <w:bottom w:val="single" w:sz="4" w:space="0" w:color="000000"/>
              <w:right w:val="single" w:sz="4" w:space="0" w:color="000000"/>
            </w:tcBorders>
          </w:tcPr>
          <w:p w:rsidR="00307C03" w:rsidRDefault="00307C03"/>
        </w:tc>
        <w:tc>
          <w:tcPr>
            <w:tcW w:w="856" w:type="dxa"/>
            <w:tcBorders>
              <w:top w:val="single" w:sz="4" w:space="0" w:color="000000"/>
              <w:left w:val="single" w:sz="4" w:space="0" w:color="000000"/>
              <w:bottom w:val="single" w:sz="4" w:space="0" w:color="000000"/>
              <w:right w:val="single" w:sz="4" w:space="0" w:color="000000"/>
            </w:tcBorders>
          </w:tcPr>
          <w:p w:rsidR="00307C03" w:rsidRDefault="00307C03"/>
        </w:tc>
        <w:tc>
          <w:tcPr>
            <w:tcW w:w="848" w:type="dxa"/>
            <w:tcBorders>
              <w:top w:val="single" w:sz="4" w:space="0" w:color="000000"/>
              <w:left w:val="single" w:sz="4" w:space="0" w:color="000000"/>
              <w:bottom w:val="single" w:sz="4" w:space="0" w:color="000000"/>
              <w:right w:val="single" w:sz="4" w:space="0" w:color="000000"/>
            </w:tcBorders>
          </w:tcPr>
          <w:p w:rsidR="00307C03" w:rsidRDefault="00307C03"/>
        </w:tc>
      </w:tr>
    </w:tbl>
    <w:p w:rsidR="00307C03" w:rsidRDefault="00307C03">
      <w:pPr>
        <w:spacing w:line="200" w:lineRule="exact"/>
      </w:pPr>
    </w:p>
    <w:p w:rsidR="00307C03" w:rsidRDefault="00307C03">
      <w:pPr>
        <w:spacing w:before="16" w:line="280" w:lineRule="exact"/>
        <w:rPr>
          <w:sz w:val="28"/>
          <w:szCs w:val="28"/>
        </w:rPr>
      </w:pPr>
    </w:p>
    <w:p w:rsidR="00307C03" w:rsidRDefault="00F308C4">
      <w:pPr>
        <w:spacing w:before="32" w:line="260" w:lineRule="exact"/>
        <w:ind w:left="588"/>
        <w:rPr>
          <w:sz w:val="23"/>
          <w:szCs w:val="23"/>
        </w:rPr>
      </w:pPr>
      <w:r>
        <w:rPr>
          <w:spacing w:val="-2"/>
          <w:position w:val="-1"/>
          <w:sz w:val="23"/>
          <w:szCs w:val="23"/>
        </w:rPr>
        <w:t>T</w:t>
      </w:r>
      <w:r>
        <w:rPr>
          <w:spacing w:val="1"/>
          <w:position w:val="-1"/>
          <w:sz w:val="23"/>
          <w:szCs w:val="23"/>
        </w:rPr>
        <w:t>a</w:t>
      </w:r>
      <w:r>
        <w:rPr>
          <w:position w:val="-1"/>
          <w:sz w:val="23"/>
          <w:szCs w:val="23"/>
        </w:rPr>
        <w:t>b</w:t>
      </w:r>
      <w:r>
        <w:rPr>
          <w:spacing w:val="1"/>
          <w:position w:val="-1"/>
          <w:sz w:val="23"/>
          <w:szCs w:val="23"/>
        </w:rPr>
        <w:t>e</w:t>
      </w:r>
      <w:r>
        <w:rPr>
          <w:position w:val="-1"/>
          <w:sz w:val="23"/>
          <w:szCs w:val="23"/>
        </w:rPr>
        <w:t>l</w:t>
      </w:r>
      <w:r>
        <w:rPr>
          <w:spacing w:val="1"/>
          <w:position w:val="-1"/>
          <w:sz w:val="23"/>
          <w:szCs w:val="23"/>
        </w:rPr>
        <w:t xml:space="preserve"> </w:t>
      </w:r>
      <w:r>
        <w:rPr>
          <w:spacing w:val="-1"/>
          <w:position w:val="-1"/>
          <w:sz w:val="23"/>
          <w:szCs w:val="23"/>
        </w:rPr>
        <w:t>P</w:t>
      </w:r>
      <w:r>
        <w:rPr>
          <w:spacing w:val="1"/>
          <w:position w:val="-1"/>
          <w:sz w:val="23"/>
          <w:szCs w:val="23"/>
        </w:rPr>
        <w:t>e</w:t>
      </w:r>
      <w:r>
        <w:rPr>
          <w:spacing w:val="-4"/>
          <w:position w:val="-1"/>
          <w:sz w:val="23"/>
          <w:szCs w:val="23"/>
        </w:rPr>
        <w:t>d</w:t>
      </w:r>
      <w:r>
        <w:rPr>
          <w:position w:val="-1"/>
          <w:sz w:val="23"/>
          <w:szCs w:val="23"/>
        </w:rPr>
        <w:t>o</w:t>
      </w:r>
      <w:r>
        <w:rPr>
          <w:spacing w:val="-9"/>
          <w:position w:val="-1"/>
          <w:sz w:val="23"/>
          <w:szCs w:val="23"/>
        </w:rPr>
        <w:t>m</w:t>
      </w:r>
      <w:r>
        <w:rPr>
          <w:spacing w:val="1"/>
          <w:position w:val="-1"/>
          <w:sz w:val="23"/>
          <w:szCs w:val="23"/>
        </w:rPr>
        <w:t>a</w:t>
      </w:r>
      <w:r>
        <w:rPr>
          <w:position w:val="-1"/>
          <w:sz w:val="23"/>
          <w:szCs w:val="23"/>
        </w:rPr>
        <w:t xml:space="preserve">n </w:t>
      </w:r>
      <w:r>
        <w:rPr>
          <w:spacing w:val="-1"/>
          <w:position w:val="-1"/>
          <w:sz w:val="23"/>
          <w:szCs w:val="23"/>
        </w:rPr>
        <w:t>P</w:t>
      </w:r>
      <w:r>
        <w:rPr>
          <w:spacing w:val="1"/>
          <w:position w:val="-1"/>
          <w:sz w:val="23"/>
          <w:szCs w:val="23"/>
        </w:rPr>
        <w:t>e</w:t>
      </w:r>
      <w:r>
        <w:rPr>
          <w:spacing w:val="-4"/>
          <w:position w:val="-1"/>
          <w:sz w:val="23"/>
          <w:szCs w:val="23"/>
        </w:rPr>
        <w:t>n</w:t>
      </w:r>
      <w:r>
        <w:rPr>
          <w:spacing w:val="1"/>
          <w:position w:val="-1"/>
          <w:sz w:val="23"/>
          <w:szCs w:val="23"/>
        </w:rPr>
        <w:t>e</w:t>
      </w:r>
      <w:r>
        <w:rPr>
          <w:spacing w:val="-4"/>
          <w:position w:val="-1"/>
          <w:sz w:val="23"/>
          <w:szCs w:val="23"/>
        </w:rPr>
        <w:t>n</w:t>
      </w:r>
      <w:r>
        <w:rPr>
          <w:spacing w:val="3"/>
          <w:position w:val="-1"/>
          <w:sz w:val="23"/>
          <w:szCs w:val="23"/>
        </w:rPr>
        <w:t>t</w:t>
      </w:r>
      <w:r>
        <w:rPr>
          <w:spacing w:val="-4"/>
          <w:position w:val="-1"/>
          <w:sz w:val="23"/>
          <w:szCs w:val="23"/>
        </w:rPr>
        <w:t>u</w:t>
      </w:r>
      <w:r>
        <w:rPr>
          <w:spacing w:val="1"/>
          <w:position w:val="-1"/>
          <w:sz w:val="23"/>
          <w:szCs w:val="23"/>
        </w:rPr>
        <w:t>a</w:t>
      </w:r>
      <w:r>
        <w:rPr>
          <w:position w:val="-1"/>
          <w:sz w:val="23"/>
          <w:szCs w:val="23"/>
        </w:rPr>
        <w:t>n</w:t>
      </w:r>
      <w:r>
        <w:rPr>
          <w:spacing w:val="2"/>
          <w:position w:val="-1"/>
          <w:sz w:val="23"/>
          <w:szCs w:val="23"/>
        </w:rPr>
        <w:t xml:space="preserve"> </w:t>
      </w:r>
      <w:r>
        <w:rPr>
          <w:spacing w:val="-4"/>
          <w:position w:val="-1"/>
          <w:sz w:val="23"/>
          <w:szCs w:val="23"/>
        </w:rPr>
        <w:t>K</w:t>
      </w:r>
      <w:r>
        <w:rPr>
          <w:spacing w:val="1"/>
          <w:position w:val="-1"/>
          <w:sz w:val="23"/>
          <w:szCs w:val="23"/>
        </w:rPr>
        <w:t>a</w:t>
      </w:r>
      <w:r>
        <w:rPr>
          <w:position w:val="-1"/>
          <w:sz w:val="23"/>
          <w:szCs w:val="23"/>
        </w:rPr>
        <w:t>te</w:t>
      </w:r>
      <w:r>
        <w:rPr>
          <w:spacing w:val="-3"/>
          <w:position w:val="-1"/>
          <w:sz w:val="23"/>
          <w:szCs w:val="23"/>
        </w:rPr>
        <w:t>g</w:t>
      </w:r>
      <w:r>
        <w:rPr>
          <w:position w:val="-1"/>
          <w:sz w:val="23"/>
          <w:szCs w:val="23"/>
        </w:rPr>
        <w:t>o</w:t>
      </w:r>
      <w:r>
        <w:rPr>
          <w:spacing w:val="3"/>
          <w:position w:val="-1"/>
          <w:sz w:val="23"/>
          <w:szCs w:val="23"/>
        </w:rPr>
        <w:t>r</w:t>
      </w:r>
      <w:r>
        <w:rPr>
          <w:position w:val="-1"/>
          <w:sz w:val="23"/>
          <w:szCs w:val="23"/>
        </w:rPr>
        <w:t>i</w:t>
      </w:r>
      <w:r>
        <w:rPr>
          <w:spacing w:val="2"/>
          <w:position w:val="-1"/>
          <w:sz w:val="23"/>
          <w:szCs w:val="23"/>
        </w:rPr>
        <w:t xml:space="preserve"> </w:t>
      </w:r>
      <w:r>
        <w:rPr>
          <w:spacing w:val="-1"/>
          <w:position w:val="-1"/>
          <w:sz w:val="23"/>
          <w:szCs w:val="23"/>
        </w:rPr>
        <w:t>P</w:t>
      </w:r>
      <w:r>
        <w:rPr>
          <w:spacing w:val="1"/>
          <w:w w:val="101"/>
          <w:position w:val="-1"/>
          <w:sz w:val="23"/>
          <w:szCs w:val="23"/>
        </w:rPr>
        <w:t>e</w:t>
      </w:r>
      <w:r>
        <w:rPr>
          <w:spacing w:val="-4"/>
          <w:position w:val="-1"/>
          <w:sz w:val="23"/>
          <w:szCs w:val="23"/>
        </w:rPr>
        <w:t>n</w:t>
      </w:r>
      <w:r>
        <w:rPr>
          <w:w w:val="101"/>
          <w:position w:val="-1"/>
          <w:sz w:val="23"/>
          <w:szCs w:val="23"/>
        </w:rPr>
        <w:t>i</w:t>
      </w:r>
      <w:r>
        <w:rPr>
          <w:spacing w:val="-5"/>
          <w:w w:val="101"/>
          <w:position w:val="-1"/>
          <w:sz w:val="23"/>
          <w:szCs w:val="23"/>
        </w:rPr>
        <w:t>l</w:t>
      </w:r>
      <w:r>
        <w:rPr>
          <w:spacing w:val="5"/>
          <w:w w:val="101"/>
          <w:position w:val="-1"/>
          <w:sz w:val="23"/>
          <w:szCs w:val="23"/>
        </w:rPr>
        <w:t>a</w:t>
      </w:r>
      <w:r>
        <w:rPr>
          <w:w w:val="101"/>
          <w:position w:val="-1"/>
          <w:sz w:val="23"/>
          <w:szCs w:val="23"/>
        </w:rPr>
        <w:t>ian</w:t>
      </w:r>
    </w:p>
    <w:p w:rsidR="00307C03" w:rsidRDefault="00307C03">
      <w:pPr>
        <w:spacing w:before="6" w:line="260" w:lineRule="exact"/>
        <w:rPr>
          <w:sz w:val="26"/>
          <w:szCs w:val="26"/>
        </w:rPr>
      </w:pPr>
    </w:p>
    <w:tbl>
      <w:tblPr>
        <w:tblW w:w="0" w:type="auto"/>
        <w:tblInd w:w="475" w:type="dxa"/>
        <w:tblLayout w:type="fixed"/>
        <w:tblCellMar>
          <w:left w:w="0" w:type="dxa"/>
          <w:right w:w="0" w:type="dxa"/>
        </w:tblCellMar>
        <w:tblLook w:val="01E0" w:firstRow="1" w:lastRow="1" w:firstColumn="1" w:lastColumn="1" w:noHBand="0" w:noVBand="0"/>
      </w:tblPr>
      <w:tblGrid>
        <w:gridCol w:w="676"/>
        <w:gridCol w:w="1561"/>
        <w:gridCol w:w="2977"/>
      </w:tblGrid>
      <w:tr w:rsidR="00307C03">
        <w:trPr>
          <w:trHeight w:hRule="exact" w:val="284"/>
        </w:trPr>
        <w:tc>
          <w:tcPr>
            <w:tcW w:w="676"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147"/>
              <w:rPr>
                <w:sz w:val="24"/>
                <w:szCs w:val="24"/>
              </w:rPr>
            </w:pPr>
            <w:r>
              <w:rPr>
                <w:spacing w:val="-1"/>
                <w:sz w:val="24"/>
                <w:szCs w:val="24"/>
              </w:rPr>
              <w:t>N</w:t>
            </w:r>
            <w:r>
              <w:rPr>
                <w:sz w:val="24"/>
                <w:szCs w:val="24"/>
              </w:rPr>
              <w:t>o.</w:t>
            </w:r>
          </w:p>
        </w:tc>
        <w:tc>
          <w:tcPr>
            <w:tcW w:w="1561"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489" w:right="504"/>
              <w:jc w:val="center"/>
              <w:rPr>
                <w:sz w:val="24"/>
                <w:szCs w:val="24"/>
              </w:rPr>
            </w:pPr>
            <w:r>
              <w:rPr>
                <w:spacing w:val="-1"/>
                <w:sz w:val="24"/>
                <w:szCs w:val="24"/>
              </w:rPr>
              <w:t>N</w:t>
            </w:r>
            <w:r>
              <w:rPr>
                <w:spacing w:val="1"/>
                <w:sz w:val="24"/>
                <w:szCs w:val="24"/>
              </w:rPr>
              <w:t>ila</w:t>
            </w:r>
            <w:r>
              <w:rPr>
                <w:sz w:val="24"/>
                <w:szCs w:val="24"/>
              </w:rPr>
              <w:t>i</w:t>
            </w:r>
          </w:p>
        </w:tc>
        <w:tc>
          <w:tcPr>
            <w:tcW w:w="2977"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1017" w:right="1040"/>
              <w:jc w:val="center"/>
              <w:rPr>
                <w:sz w:val="24"/>
                <w:szCs w:val="24"/>
              </w:rPr>
            </w:pPr>
            <w:r>
              <w:rPr>
                <w:spacing w:val="-5"/>
                <w:sz w:val="24"/>
                <w:szCs w:val="24"/>
              </w:rPr>
              <w:t>K</w:t>
            </w:r>
            <w:r>
              <w:rPr>
                <w:spacing w:val="1"/>
                <w:sz w:val="24"/>
                <w:szCs w:val="24"/>
              </w:rPr>
              <w:t>ate</w:t>
            </w:r>
            <w:r>
              <w:rPr>
                <w:spacing w:val="-4"/>
                <w:sz w:val="24"/>
                <w:szCs w:val="24"/>
              </w:rPr>
              <w:t>g</w:t>
            </w:r>
            <w:r>
              <w:rPr>
                <w:sz w:val="24"/>
                <w:szCs w:val="24"/>
              </w:rPr>
              <w:t>ori</w:t>
            </w:r>
          </w:p>
        </w:tc>
      </w:tr>
      <w:tr w:rsidR="00307C03">
        <w:trPr>
          <w:trHeight w:hRule="exact" w:val="288"/>
        </w:trPr>
        <w:tc>
          <w:tcPr>
            <w:tcW w:w="676" w:type="dxa"/>
            <w:tcBorders>
              <w:top w:val="single" w:sz="4" w:space="0" w:color="000000"/>
              <w:left w:val="single" w:sz="4" w:space="0" w:color="000000"/>
              <w:bottom w:val="single" w:sz="4" w:space="0" w:color="000000"/>
              <w:right w:val="single" w:sz="4" w:space="0" w:color="000000"/>
            </w:tcBorders>
          </w:tcPr>
          <w:p w:rsidR="00307C03" w:rsidRDefault="00F308C4">
            <w:pPr>
              <w:spacing w:before="3" w:line="260" w:lineRule="exact"/>
              <w:ind w:left="193" w:right="217"/>
              <w:jc w:val="center"/>
              <w:rPr>
                <w:sz w:val="24"/>
                <w:szCs w:val="24"/>
              </w:rPr>
            </w:pPr>
            <w:r>
              <w:rPr>
                <w:sz w:val="24"/>
                <w:szCs w:val="24"/>
              </w:rPr>
              <w:t>1.</w:t>
            </w:r>
          </w:p>
        </w:tc>
        <w:tc>
          <w:tcPr>
            <w:tcW w:w="1561" w:type="dxa"/>
            <w:tcBorders>
              <w:top w:val="single" w:sz="4" w:space="0" w:color="000000"/>
              <w:left w:val="single" w:sz="4" w:space="0" w:color="000000"/>
              <w:bottom w:val="single" w:sz="4" w:space="0" w:color="000000"/>
              <w:right w:val="single" w:sz="4" w:space="0" w:color="000000"/>
            </w:tcBorders>
          </w:tcPr>
          <w:p w:rsidR="00307C03" w:rsidRDefault="00F308C4">
            <w:pPr>
              <w:spacing w:before="3" w:line="260" w:lineRule="exact"/>
              <w:ind w:left="427"/>
              <w:rPr>
                <w:sz w:val="24"/>
                <w:szCs w:val="24"/>
              </w:rPr>
            </w:pPr>
            <w:r>
              <w:rPr>
                <w:sz w:val="24"/>
                <w:szCs w:val="24"/>
              </w:rPr>
              <w:t>84</w:t>
            </w:r>
            <w:r>
              <w:rPr>
                <w:spacing w:val="-4"/>
                <w:sz w:val="24"/>
                <w:szCs w:val="24"/>
              </w:rPr>
              <w:t>-</w:t>
            </w:r>
            <w:r>
              <w:rPr>
                <w:sz w:val="24"/>
                <w:szCs w:val="24"/>
              </w:rPr>
              <w:t>100</w:t>
            </w:r>
          </w:p>
        </w:tc>
        <w:tc>
          <w:tcPr>
            <w:tcW w:w="2977" w:type="dxa"/>
            <w:tcBorders>
              <w:top w:val="single" w:sz="4" w:space="0" w:color="000000"/>
              <w:left w:val="single" w:sz="4" w:space="0" w:color="000000"/>
              <w:bottom w:val="single" w:sz="4" w:space="0" w:color="000000"/>
              <w:right w:val="single" w:sz="4" w:space="0" w:color="000000"/>
            </w:tcBorders>
          </w:tcPr>
          <w:p w:rsidR="00307C03" w:rsidRDefault="00F308C4">
            <w:pPr>
              <w:spacing w:before="3" w:line="260" w:lineRule="exact"/>
              <w:ind w:left="911"/>
              <w:rPr>
                <w:sz w:val="24"/>
                <w:szCs w:val="24"/>
              </w:rPr>
            </w:pPr>
            <w:r>
              <w:rPr>
                <w:spacing w:val="-1"/>
                <w:sz w:val="24"/>
                <w:szCs w:val="24"/>
              </w:rPr>
              <w:t>S</w:t>
            </w:r>
            <w:r>
              <w:rPr>
                <w:spacing w:val="1"/>
                <w:sz w:val="24"/>
                <w:szCs w:val="24"/>
              </w:rPr>
              <w:t>a</w:t>
            </w:r>
            <w:r>
              <w:rPr>
                <w:sz w:val="24"/>
                <w:szCs w:val="24"/>
              </w:rPr>
              <w:t>n</w:t>
            </w:r>
            <w:r>
              <w:rPr>
                <w:spacing w:val="-4"/>
                <w:sz w:val="24"/>
                <w:szCs w:val="24"/>
              </w:rPr>
              <w:t>g</w:t>
            </w:r>
            <w:r>
              <w:rPr>
                <w:spacing w:val="1"/>
                <w:sz w:val="24"/>
                <w:szCs w:val="24"/>
              </w:rPr>
              <w:t>a</w:t>
            </w:r>
            <w:r>
              <w:rPr>
                <w:sz w:val="24"/>
                <w:szCs w:val="24"/>
              </w:rPr>
              <w:t>t</w:t>
            </w:r>
            <w:r>
              <w:rPr>
                <w:spacing w:val="1"/>
                <w:sz w:val="24"/>
                <w:szCs w:val="24"/>
              </w:rPr>
              <w:t xml:space="preserve"> </w:t>
            </w:r>
            <w:r>
              <w:rPr>
                <w:sz w:val="24"/>
                <w:szCs w:val="24"/>
              </w:rPr>
              <w:t>b</w:t>
            </w:r>
            <w:r>
              <w:rPr>
                <w:spacing w:val="1"/>
                <w:sz w:val="24"/>
                <w:szCs w:val="24"/>
              </w:rPr>
              <w:t>ai</w:t>
            </w:r>
            <w:r>
              <w:rPr>
                <w:sz w:val="24"/>
                <w:szCs w:val="24"/>
              </w:rPr>
              <w:t>k</w:t>
            </w:r>
          </w:p>
        </w:tc>
      </w:tr>
      <w:tr w:rsidR="00307C03">
        <w:trPr>
          <w:trHeight w:hRule="exact" w:val="284"/>
        </w:trPr>
        <w:tc>
          <w:tcPr>
            <w:tcW w:w="676"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193" w:right="217"/>
              <w:jc w:val="center"/>
              <w:rPr>
                <w:sz w:val="24"/>
                <w:szCs w:val="24"/>
              </w:rPr>
            </w:pPr>
            <w:r>
              <w:rPr>
                <w:sz w:val="24"/>
                <w:szCs w:val="24"/>
              </w:rPr>
              <w:t>2.</w:t>
            </w:r>
          </w:p>
        </w:tc>
        <w:tc>
          <w:tcPr>
            <w:tcW w:w="1561"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487"/>
              <w:rPr>
                <w:sz w:val="24"/>
                <w:szCs w:val="24"/>
              </w:rPr>
            </w:pPr>
            <w:r>
              <w:rPr>
                <w:sz w:val="24"/>
                <w:szCs w:val="24"/>
              </w:rPr>
              <w:t>70</w:t>
            </w:r>
            <w:r>
              <w:rPr>
                <w:spacing w:val="-4"/>
                <w:sz w:val="24"/>
                <w:szCs w:val="24"/>
              </w:rPr>
              <w:t>-</w:t>
            </w:r>
            <w:r>
              <w:rPr>
                <w:sz w:val="24"/>
                <w:szCs w:val="24"/>
              </w:rPr>
              <w:t>84</w:t>
            </w:r>
          </w:p>
        </w:tc>
        <w:tc>
          <w:tcPr>
            <w:tcW w:w="2977"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1209" w:right="1230"/>
              <w:jc w:val="center"/>
              <w:rPr>
                <w:sz w:val="24"/>
                <w:szCs w:val="24"/>
              </w:rPr>
            </w:pPr>
            <w:r>
              <w:rPr>
                <w:spacing w:val="-4"/>
                <w:sz w:val="24"/>
                <w:szCs w:val="24"/>
              </w:rPr>
              <w:t>B</w:t>
            </w:r>
            <w:r>
              <w:rPr>
                <w:spacing w:val="1"/>
                <w:sz w:val="24"/>
                <w:szCs w:val="24"/>
              </w:rPr>
              <w:t>ai</w:t>
            </w:r>
            <w:r>
              <w:rPr>
                <w:sz w:val="24"/>
                <w:szCs w:val="24"/>
              </w:rPr>
              <w:t>k</w:t>
            </w:r>
          </w:p>
        </w:tc>
      </w:tr>
      <w:tr w:rsidR="00307C03">
        <w:trPr>
          <w:trHeight w:hRule="exact" w:val="288"/>
        </w:trPr>
        <w:tc>
          <w:tcPr>
            <w:tcW w:w="676" w:type="dxa"/>
            <w:tcBorders>
              <w:top w:val="single" w:sz="4" w:space="0" w:color="000000"/>
              <w:left w:val="single" w:sz="4" w:space="0" w:color="000000"/>
              <w:bottom w:val="single" w:sz="4" w:space="0" w:color="000000"/>
              <w:right w:val="single" w:sz="4" w:space="0" w:color="000000"/>
            </w:tcBorders>
          </w:tcPr>
          <w:p w:rsidR="00307C03" w:rsidRDefault="00F308C4">
            <w:pPr>
              <w:spacing w:before="3" w:line="260" w:lineRule="exact"/>
              <w:ind w:left="193" w:right="217"/>
              <w:jc w:val="center"/>
              <w:rPr>
                <w:sz w:val="24"/>
                <w:szCs w:val="24"/>
              </w:rPr>
            </w:pPr>
            <w:r>
              <w:rPr>
                <w:sz w:val="24"/>
                <w:szCs w:val="24"/>
              </w:rPr>
              <w:t>3.</w:t>
            </w:r>
          </w:p>
        </w:tc>
        <w:tc>
          <w:tcPr>
            <w:tcW w:w="1561" w:type="dxa"/>
            <w:tcBorders>
              <w:top w:val="single" w:sz="4" w:space="0" w:color="000000"/>
              <w:left w:val="single" w:sz="4" w:space="0" w:color="000000"/>
              <w:bottom w:val="single" w:sz="4" w:space="0" w:color="000000"/>
              <w:right w:val="single" w:sz="4" w:space="0" w:color="000000"/>
            </w:tcBorders>
          </w:tcPr>
          <w:p w:rsidR="00307C03" w:rsidRDefault="00F308C4">
            <w:pPr>
              <w:spacing w:before="3" w:line="260" w:lineRule="exact"/>
              <w:ind w:left="487"/>
              <w:rPr>
                <w:sz w:val="24"/>
                <w:szCs w:val="24"/>
              </w:rPr>
            </w:pPr>
            <w:r>
              <w:rPr>
                <w:sz w:val="24"/>
                <w:szCs w:val="24"/>
              </w:rPr>
              <w:t>60</w:t>
            </w:r>
            <w:r>
              <w:rPr>
                <w:spacing w:val="-4"/>
                <w:sz w:val="24"/>
                <w:szCs w:val="24"/>
              </w:rPr>
              <w:t>-</w:t>
            </w:r>
            <w:r>
              <w:rPr>
                <w:sz w:val="24"/>
                <w:szCs w:val="24"/>
              </w:rPr>
              <w:t>69</w:t>
            </w:r>
          </w:p>
        </w:tc>
        <w:tc>
          <w:tcPr>
            <w:tcW w:w="2977" w:type="dxa"/>
            <w:tcBorders>
              <w:top w:val="single" w:sz="4" w:space="0" w:color="000000"/>
              <w:left w:val="single" w:sz="4" w:space="0" w:color="000000"/>
              <w:bottom w:val="single" w:sz="4" w:space="0" w:color="000000"/>
              <w:right w:val="single" w:sz="4" w:space="0" w:color="000000"/>
            </w:tcBorders>
          </w:tcPr>
          <w:p w:rsidR="00307C03" w:rsidRDefault="00F308C4">
            <w:pPr>
              <w:spacing w:before="3" w:line="260" w:lineRule="exact"/>
              <w:ind w:left="1117" w:right="1134"/>
              <w:jc w:val="center"/>
              <w:rPr>
                <w:sz w:val="24"/>
                <w:szCs w:val="24"/>
              </w:rPr>
            </w:pPr>
            <w:r>
              <w:rPr>
                <w:sz w:val="24"/>
                <w:szCs w:val="24"/>
              </w:rPr>
              <w:t>Cukup</w:t>
            </w:r>
          </w:p>
        </w:tc>
      </w:tr>
      <w:tr w:rsidR="00307C03">
        <w:trPr>
          <w:trHeight w:hRule="exact" w:val="284"/>
        </w:trPr>
        <w:tc>
          <w:tcPr>
            <w:tcW w:w="676"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193" w:right="217"/>
              <w:jc w:val="center"/>
              <w:rPr>
                <w:sz w:val="24"/>
                <w:szCs w:val="24"/>
              </w:rPr>
            </w:pPr>
            <w:r>
              <w:rPr>
                <w:sz w:val="24"/>
                <w:szCs w:val="24"/>
              </w:rPr>
              <w:t>4.</w:t>
            </w:r>
          </w:p>
        </w:tc>
        <w:tc>
          <w:tcPr>
            <w:tcW w:w="1561"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487"/>
              <w:rPr>
                <w:sz w:val="24"/>
                <w:szCs w:val="24"/>
              </w:rPr>
            </w:pPr>
            <w:r>
              <w:rPr>
                <w:sz w:val="24"/>
                <w:szCs w:val="24"/>
              </w:rPr>
              <w:t>31</w:t>
            </w:r>
            <w:r>
              <w:rPr>
                <w:spacing w:val="-4"/>
                <w:sz w:val="24"/>
                <w:szCs w:val="24"/>
              </w:rPr>
              <w:t>-</w:t>
            </w:r>
            <w:r>
              <w:rPr>
                <w:sz w:val="24"/>
                <w:szCs w:val="24"/>
              </w:rPr>
              <w:t>59</w:t>
            </w:r>
          </w:p>
        </w:tc>
        <w:tc>
          <w:tcPr>
            <w:tcW w:w="2977" w:type="dxa"/>
            <w:tcBorders>
              <w:top w:val="single" w:sz="4" w:space="0" w:color="000000"/>
              <w:left w:val="single" w:sz="4" w:space="0" w:color="000000"/>
              <w:bottom w:val="single" w:sz="4" w:space="0" w:color="000000"/>
              <w:right w:val="single" w:sz="4" w:space="0" w:color="000000"/>
            </w:tcBorders>
          </w:tcPr>
          <w:p w:rsidR="00307C03" w:rsidRDefault="00F308C4">
            <w:pPr>
              <w:spacing w:line="260" w:lineRule="exact"/>
              <w:ind w:left="1077" w:right="1094"/>
              <w:jc w:val="center"/>
              <w:rPr>
                <w:sz w:val="24"/>
                <w:szCs w:val="24"/>
              </w:rPr>
            </w:pPr>
            <w:r>
              <w:rPr>
                <w:spacing w:val="-5"/>
                <w:sz w:val="24"/>
                <w:szCs w:val="24"/>
              </w:rPr>
              <w:t>K</w:t>
            </w:r>
            <w:r>
              <w:rPr>
                <w:sz w:val="24"/>
                <w:szCs w:val="24"/>
              </w:rPr>
              <w:t>ur</w:t>
            </w:r>
            <w:r>
              <w:rPr>
                <w:spacing w:val="1"/>
                <w:sz w:val="24"/>
                <w:szCs w:val="24"/>
              </w:rPr>
              <w:t>a</w:t>
            </w:r>
            <w:r>
              <w:rPr>
                <w:spacing w:val="4"/>
                <w:sz w:val="24"/>
                <w:szCs w:val="24"/>
              </w:rPr>
              <w:t>n</w:t>
            </w:r>
            <w:r>
              <w:rPr>
                <w:sz w:val="24"/>
                <w:szCs w:val="24"/>
              </w:rPr>
              <w:t>g</w:t>
            </w:r>
          </w:p>
        </w:tc>
      </w:tr>
      <w:tr w:rsidR="00307C03">
        <w:trPr>
          <w:trHeight w:hRule="exact" w:val="312"/>
        </w:trPr>
        <w:tc>
          <w:tcPr>
            <w:tcW w:w="676" w:type="dxa"/>
            <w:tcBorders>
              <w:top w:val="single" w:sz="4" w:space="0" w:color="000000"/>
              <w:left w:val="single" w:sz="4" w:space="0" w:color="000000"/>
              <w:bottom w:val="single" w:sz="4" w:space="0" w:color="000000"/>
              <w:right w:val="single" w:sz="4" w:space="0" w:color="000000"/>
            </w:tcBorders>
          </w:tcPr>
          <w:p w:rsidR="00307C03" w:rsidRDefault="00F308C4">
            <w:pPr>
              <w:spacing w:before="3"/>
              <w:ind w:left="193" w:right="217"/>
              <w:jc w:val="center"/>
              <w:rPr>
                <w:sz w:val="24"/>
                <w:szCs w:val="24"/>
              </w:rPr>
            </w:pPr>
            <w:r>
              <w:rPr>
                <w:sz w:val="24"/>
                <w:szCs w:val="24"/>
              </w:rPr>
              <w:t>5.</w:t>
            </w:r>
          </w:p>
        </w:tc>
        <w:tc>
          <w:tcPr>
            <w:tcW w:w="1561" w:type="dxa"/>
            <w:tcBorders>
              <w:top w:val="single" w:sz="4" w:space="0" w:color="000000"/>
              <w:left w:val="single" w:sz="4" w:space="0" w:color="000000"/>
              <w:bottom w:val="single" w:sz="4" w:space="0" w:color="000000"/>
              <w:right w:val="single" w:sz="4" w:space="0" w:color="000000"/>
            </w:tcBorders>
          </w:tcPr>
          <w:p w:rsidR="00307C03" w:rsidRDefault="00F308C4">
            <w:pPr>
              <w:spacing w:before="3"/>
              <w:ind w:left="509" w:right="530"/>
              <w:jc w:val="center"/>
              <w:rPr>
                <w:sz w:val="24"/>
                <w:szCs w:val="24"/>
              </w:rPr>
            </w:pPr>
            <w:r>
              <w:rPr>
                <w:sz w:val="24"/>
                <w:szCs w:val="24"/>
              </w:rPr>
              <w:t>0</w:t>
            </w:r>
            <w:r>
              <w:rPr>
                <w:spacing w:val="-4"/>
                <w:sz w:val="24"/>
                <w:szCs w:val="24"/>
              </w:rPr>
              <w:t>-</w:t>
            </w:r>
            <w:r>
              <w:rPr>
                <w:sz w:val="24"/>
                <w:szCs w:val="24"/>
              </w:rPr>
              <w:t>30</w:t>
            </w:r>
          </w:p>
        </w:tc>
        <w:tc>
          <w:tcPr>
            <w:tcW w:w="2977" w:type="dxa"/>
            <w:tcBorders>
              <w:top w:val="single" w:sz="4" w:space="0" w:color="000000"/>
              <w:left w:val="single" w:sz="4" w:space="0" w:color="000000"/>
              <w:bottom w:val="single" w:sz="4" w:space="0" w:color="000000"/>
              <w:right w:val="single" w:sz="4" w:space="0" w:color="000000"/>
            </w:tcBorders>
          </w:tcPr>
          <w:p w:rsidR="00307C03" w:rsidRDefault="00F308C4">
            <w:pPr>
              <w:spacing w:before="3"/>
              <w:ind w:left="783"/>
              <w:rPr>
                <w:sz w:val="24"/>
                <w:szCs w:val="24"/>
              </w:rPr>
            </w:pPr>
            <w:r>
              <w:rPr>
                <w:spacing w:val="-1"/>
                <w:sz w:val="24"/>
                <w:szCs w:val="24"/>
              </w:rPr>
              <w:t>S</w:t>
            </w:r>
            <w:r>
              <w:rPr>
                <w:spacing w:val="1"/>
                <w:sz w:val="24"/>
                <w:szCs w:val="24"/>
              </w:rPr>
              <w:t>a</w:t>
            </w:r>
            <w:r>
              <w:rPr>
                <w:sz w:val="24"/>
                <w:szCs w:val="24"/>
              </w:rPr>
              <w:t>n</w:t>
            </w:r>
            <w:r>
              <w:rPr>
                <w:spacing w:val="-4"/>
                <w:sz w:val="24"/>
                <w:szCs w:val="24"/>
              </w:rPr>
              <w:t>g</w:t>
            </w:r>
            <w:r>
              <w:rPr>
                <w:spacing w:val="1"/>
                <w:sz w:val="24"/>
                <w:szCs w:val="24"/>
              </w:rPr>
              <w:t>a</w:t>
            </w:r>
            <w:r>
              <w:rPr>
                <w:sz w:val="24"/>
                <w:szCs w:val="24"/>
              </w:rPr>
              <w:t>t</w:t>
            </w:r>
            <w:r>
              <w:rPr>
                <w:spacing w:val="1"/>
                <w:sz w:val="24"/>
                <w:szCs w:val="24"/>
              </w:rPr>
              <w:t xml:space="preserve"> </w:t>
            </w:r>
            <w:r>
              <w:rPr>
                <w:sz w:val="24"/>
                <w:szCs w:val="24"/>
              </w:rPr>
              <w:t>kur</w:t>
            </w:r>
            <w:r>
              <w:rPr>
                <w:spacing w:val="1"/>
                <w:sz w:val="24"/>
                <w:szCs w:val="24"/>
              </w:rPr>
              <w:t>a</w:t>
            </w:r>
            <w:r>
              <w:rPr>
                <w:sz w:val="24"/>
                <w:szCs w:val="24"/>
              </w:rPr>
              <w:t>ng</w:t>
            </w:r>
          </w:p>
        </w:tc>
      </w:tr>
    </w:tbl>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6" w:line="200" w:lineRule="exact"/>
      </w:pPr>
    </w:p>
    <w:p w:rsidR="00307C03" w:rsidRDefault="00F308C4">
      <w:pPr>
        <w:spacing w:before="19"/>
        <w:ind w:left="4471" w:right="3906"/>
        <w:jc w:val="center"/>
        <w:rPr>
          <w:rFonts w:ascii="Calibri" w:eastAsia="Calibri" w:hAnsi="Calibri" w:cs="Calibri"/>
        </w:rPr>
        <w:sectPr w:rsidR="00307C03">
          <w:headerReference w:type="default" r:id="rId71"/>
          <w:pgSz w:w="11920" w:h="16840"/>
          <w:pgMar w:top="1560" w:right="1680" w:bottom="280" w:left="1680" w:header="0" w:footer="0" w:gutter="0"/>
          <w:cols w:space="720"/>
        </w:sectPr>
      </w:pPr>
      <w:r>
        <w:rPr>
          <w:rFonts w:ascii="Calibri" w:eastAsia="Calibri" w:hAnsi="Calibri" w:cs="Calibri"/>
        </w:rPr>
        <w:t>8</w:t>
      </w:r>
    </w:p>
    <w:p w:rsidR="00307C03" w:rsidRDefault="00307C03">
      <w:pPr>
        <w:spacing w:before="7" w:line="160" w:lineRule="exact"/>
        <w:rPr>
          <w:sz w:val="16"/>
          <w:szCs w:val="16"/>
        </w:rPr>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F308C4">
      <w:pPr>
        <w:spacing w:before="24" w:line="277" w:lineRule="auto"/>
        <w:ind w:left="3618" w:right="91" w:hanging="2781"/>
        <w:rPr>
          <w:sz w:val="28"/>
          <w:szCs w:val="28"/>
        </w:rPr>
      </w:pPr>
      <w:r>
        <w:rPr>
          <w:b/>
          <w:spacing w:val="2"/>
          <w:sz w:val="28"/>
          <w:szCs w:val="28"/>
        </w:rPr>
        <w:t>DA</w:t>
      </w:r>
      <w:r>
        <w:rPr>
          <w:b/>
          <w:spacing w:val="-3"/>
          <w:sz w:val="28"/>
          <w:szCs w:val="28"/>
        </w:rPr>
        <w:t>F</w:t>
      </w:r>
      <w:r>
        <w:rPr>
          <w:b/>
          <w:spacing w:val="1"/>
          <w:sz w:val="28"/>
          <w:szCs w:val="28"/>
        </w:rPr>
        <w:t>T</w:t>
      </w:r>
      <w:r>
        <w:rPr>
          <w:b/>
          <w:spacing w:val="2"/>
          <w:sz w:val="28"/>
          <w:szCs w:val="28"/>
        </w:rPr>
        <w:t>A</w:t>
      </w:r>
      <w:r>
        <w:rPr>
          <w:b/>
          <w:sz w:val="28"/>
          <w:szCs w:val="28"/>
        </w:rPr>
        <w:t xml:space="preserve">R </w:t>
      </w:r>
      <w:r>
        <w:rPr>
          <w:b/>
          <w:spacing w:val="2"/>
          <w:sz w:val="28"/>
          <w:szCs w:val="28"/>
        </w:rPr>
        <w:t>N</w:t>
      </w:r>
      <w:r>
        <w:rPr>
          <w:b/>
          <w:spacing w:val="-1"/>
          <w:sz w:val="28"/>
          <w:szCs w:val="28"/>
        </w:rPr>
        <w:t>I</w:t>
      </w:r>
      <w:r>
        <w:rPr>
          <w:b/>
          <w:spacing w:val="-3"/>
          <w:sz w:val="28"/>
          <w:szCs w:val="28"/>
        </w:rPr>
        <w:t>L</w:t>
      </w:r>
      <w:r>
        <w:rPr>
          <w:b/>
          <w:spacing w:val="2"/>
          <w:sz w:val="28"/>
          <w:szCs w:val="28"/>
        </w:rPr>
        <w:t>A</w:t>
      </w:r>
      <w:r>
        <w:rPr>
          <w:b/>
          <w:sz w:val="28"/>
          <w:szCs w:val="28"/>
        </w:rPr>
        <w:t>I</w:t>
      </w:r>
      <w:r>
        <w:rPr>
          <w:b/>
          <w:spacing w:val="1"/>
          <w:sz w:val="28"/>
          <w:szCs w:val="28"/>
        </w:rPr>
        <w:t xml:space="preserve"> </w:t>
      </w:r>
      <w:r>
        <w:rPr>
          <w:b/>
          <w:sz w:val="28"/>
          <w:szCs w:val="28"/>
        </w:rPr>
        <w:t>SISWA</w:t>
      </w:r>
      <w:r>
        <w:rPr>
          <w:b/>
          <w:spacing w:val="-1"/>
          <w:sz w:val="28"/>
          <w:szCs w:val="28"/>
        </w:rPr>
        <w:t xml:space="preserve"> </w:t>
      </w:r>
      <w:r>
        <w:rPr>
          <w:b/>
          <w:spacing w:val="1"/>
          <w:sz w:val="28"/>
          <w:szCs w:val="28"/>
        </w:rPr>
        <w:t>E</w:t>
      </w:r>
      <w:r>
        <w:rPr>
          <w:b/>
          <w:spacing w:val="-2"/>
          <w:sz w:val="28"/>
          <w:szCs w:val="28"/>
        </w:rPr>
        <w:t>K</w:t>
      </w:r>
      <w:r>
        <w:rPr>
          <w:b/>
          <w:sz w:val="28"/>
          <w:szCs w:val="28"/>
        </w:rPr>
        <w:t>S</w:t>
      </w:r>
      <w:r>
        <w:rPr>
          <w:b/>
          <w:spacing w:val="-3"/>
          <w:sz w:val="28"/>
          <w:szCs w:val="28"/>
        </w:rPr>
        <w:t>T</w:t>
      </w:r>
      <w:r>
        <w:rPr>
          <w:b/>
          <w:spacing w:val="-2"/>
          <w:sz w:val="28"/>
          <w:szCs w:val="28"/>
        </w:rPr>
        <w:t>R</w:t>
      </w:r>
      <w:r>
        <w:rPr>
          <w:b/>
          <w:spacing w:val="2"/>
          <w:sz w:val="28"/>
          <w:szCs w:val="28"/>
        </w:rPr>
        <w:t>A</w:t>
      </w:r>
      <w:r>
        <w:rPr>
          <w:b/>
          <w:spacing w:val="-2"/>
          <w:sz w:val="28"/>
          <w:szCs w:val="28"/>
        </w:rPr>
        <w:t>K</w:t>
      </w:r>
      <w:r>
        <w:rPr>
          <w:b/>
          <w:spacing w:val="2"/>
          <w:sz w:val="28"/>
          <w:szCs w:val="28"/>
        </w:rPr>
        <w:t>UR</w:t>
      </w:r>
      <w:r>
        <w:rPr>
          <w:b/>
          <w:spacing w:val="-1"/>
          <w:sz w:val="28"/>
          <w:szCs w:val="28"/>
        </w:rPr>
        <w:t>I</w:t>
      </w:r>
      <w:r>
        <w:rPr>
          <w:b/>
          <w:spacing w:val="-2"/>
          <w:sz w:val="28"/>
          <w:szCs w:val="28"/>
        </w:rPr>
        <w:t>K</w:t>
      </w:r>
      <w:r>
        <w:rPr>
          <w:b/>
          <w:spacing w:val="2"/>
          <w:sz w:val="28"/>
          <w:szCs w:val="28"/>
        </w:rPr>
        <w:t>U</w:t>
      </w:r>
      <w:r>
        <w:rPr>
          <w:b/>
          <w:spacing w:val="1"/>
          <w:sz w:val="28"/>
          <w:szCs w:val="28"/>
        </w:rPr>
        <w:t>L</w:t>
      </w:r>
      <w:r>
        <w:rPr>
          <w:b/>
          <w:spacing w:val="-3"/>
          <w:sz w:val="28"/>
          <w:szCs w:val="28"/>
        </w:rPr>
        <w:t>E</w:t>
      </w:r>
      <w:r>
        <w:rPr>
          <w:b/>
          <w:sz w:val="28"/>
          <w:szCs w:val="28"/>
        </w:rPr>
        <w:t>R</w:t>
      </w:r>
      <w:r>
        <w:rPr>
          <w:b/>
          <w:spacing w:val="3"/>
          <w:sz w:val="28"/>
          <w:szCs w:val="28"/>
        </w:rPr>
        <w:t xml:space="preserve"> </w:t>
      </w:r>
      <w:r>
        <w:rPr>
          <w:b/>
          <w:spacing w:val="-3"/>
          <w:sz w:val="28"/>
          <w:szCs w:val="28"/>
        </w:rPr>
        <w:t>P</w:t>
      </w:r>
      <w:r>
        <w:rPr>
          <w:b/>
          <w:spacing w:val="2"/>
          <w:sz w:val="28"/>
          <w:szCs w:val="28"/>
        </w:rPr>
        <w:t>A</w:t>
      </w:r>
      <w:r>
        <w:rPr>
          <w:b/>
          <w:spacing w:val="-2"/>
          <w:sz w:val="28"/>
          <w:szCs w:val="28"/>
        </w:rPr>
        <w:t>D</w:t>
      </w:r>
      <w:r>
        <w:rPr>
          <w:b/>
          <w:spacing w:val="2"/>
          <w:sz w:val="28"/>
          <w:szCs w:val="28"/>
        </w:rPr>
        <w:t>U</w:t>
      </w:r>
      <w:r>
        <w:rPr>
          <w:b/>
          <w:spacing w:val="-2"/>
          <w:sz w:val="28"/>
          <w:szCs w:val="28"/>
        </w:rPr>
        <w:t>A</w:t>
      </w:r>
      <w:r>
        <w:rPr>
          <w:b/>
          <w:sz w:val="28"/>
          <w:szCs w:val="28"/>
        </w:rPr>
        <w:t>N</w:t>
      </w:r>
      <w:r>
        <w:rPr>
          <w:b/>
          <w:spacing w:val="3"/>
          <w:sz w:val="28"/>
          <w:szCs w:val="28"/>
        </w:rPr>
        <w:t xml:space="preserve"> </w:t>
      </w:r>
      <w:r>
        <w:rPr>
          <w:b/>
          <w:spacing w:val="-4"/>
          <w:sz w:val="28"/>
          <w:szCs w:val="28"/>
        </w:rPr>
        <w:t>S</w:t>
      </w:r>
      <w:r>
        <w:rPr>
          <w:b/>
          <w:spacing w:val="2"/>
          <w:sz w:val="28"/>
          <w:szCs w:val="28"/>
        </w:rPr>
        <w:t>U</w:t>
      </w:r>
      <w:r>
        <w:rPr>
          <w:b/>
          <w:spacing w:val="-2"/>
          <w:sz w:val="28"/>
          <w:szCs w:val="28"/>
        </w:rPr>
        <w:t>AR</w:t>
      </w:r>
      <w:r>
        <w:rPr>
          <w:b/>
          <w:sz w:val="28"/>
          <w:szCs w:val="28"/>
        </w:rPr>
        <w:t>A SM</w:t>
      </w:r>
      <w:r>
        <w:rPr>
          <w:b/>
          <w:spacing w:val="-3"/>
          <w:sz w:val="28"/>
          <w:szCs w:val="28"/>
        </w:rPr>
        <w:t>P</w:t>
      </w:r>
      <w:r>
        <w:rPr>
          <w:b/>
          <w:sz w:val="28"/>
          <w:szCs w:val="28"/>
        </w:rPr>
        <w:t>N</w:t>
      </w:r>
      <w:r>
        <w:rPr>
          <w:b/>
          <w:spacing w:val="3"/>
          <w:sz w:val="28"/>
          <w:szCs w:val="28"/>
        </w:rPr>
        <w:t xml:space="preserve"> </w:t>
      </w:r>
      <w:r>
        <w:rPr>
          <w:b/>
          <w:sz w:val="28"/>
          <w:szCs w:val="28"/>
        </w:rPr>
        <w:t>1</w:t>
      </w:r>
      <w:r>
        <w:rPr>
          <w:b/>
          <w:spacing w:val="2"/>
          <w:sz w:val="28"/>
          <w:szCs w:val="28"/>
        </w:rPr>
        <w:t xml:space="preserve"> </w:t>
      </w:r>
      <w:r>
        <w:rPr>
          <w:b/>
          <w:spacing w:val="1"/>
          <w:sz w:val="28"/>
          <w:szCs w:val="28"/>
        </w:rPr>
        <w:t>E</w:t>
      </w:r>
      <w:r>
        <w:rPr>
          <w:b/>
          <w:spacing w:val="-2"/>
          <w:sz w:val="28"/>
          <w:szCs w:val="28"/>
        </w:rPr>
        <w:t>N</w:t>
      </w:r>
      <w:r>
        <w:rPr>
          <w:b/>
          <w:spacing w:val="2"/>
          <w:sz w:val="28"/>
          <w:szCs w:val="28"/>
        </w:rPr>
        <w:t>R</w:t>
      </w:r>
      <w:r>
        <w:rPr>
          <w:b/>
          <w:spacing w:val="1"/>
          <w:sz w:val="28"/>
          <w:szCs w:val="28"/>
        </w:rPr>
        <w:t>E</w:t>
      </w:r>
      <w:r>
        <w:rPr>
          <w:b/>
          <w:spacing w:val="-2"/>
          <w:sz w:val="28"/>
          <w:szCs w:val="28"/>
        </w:rPr>
        <w:t>KA</w:t>
      </w:r>
      <w:r>
        <w:rPr>
          <w:b/>
          <w:spacing w:val="2"/>
          <w:sz w:val="28"/>
          <w:szCs w:val="28"/>
        </w:rPr>
        <w:t>N</w:t>
      </w:r>
      <w:r>
        <w:rPr>
          <w:b/>
          <w:sz w:val="28"/>
          <w:szCs w:val="28"/>
        </w:rPr>
        <w:t>G</w:t>
      </w:r>
    </w:p>
    <w:p w:rsidR="00307C03" w:rsidRDefault="00307C03">
      <w:pPr>
        <w:spacing w:before="1" w:line="180" w:lineRule="exact"/>
        <w:rPr>
          <w:sz w:val="19"/>
          <w:szCs w:val="19"/>
        </w:rPr>
      </w:pPr>
    </w:p>
    <w:tbl>
      <w:tblPr>
        <w:tblW w:w="0" w:type="auto"/>
        <w:tblInd w:w="99" w:type="dxa"/>
        <w:tblLayout w:type="fixed"/>
        <w:tblCellMar>
          <w:left w:w="0" w:type="dxa"/>
          <w:right w:w="0" w:type="dxa"/>
        </w:tblCellMar>
        <w:tblLook w:val="01E0" w:firstRow="1" w:lastRow="1" w:firstColumn="1" w:lastColumn="1" w:noHBand="0" w:noVBand="0"/>
      </w:tblPr>
      <w:tblGrid>
        <w:gridCol w:w="568"/>
        <w:gridCol w:w="1660"/>
        <w:gridCol w:w="1165"/>
        <w:gridCol w:w="1416"/>
        <w:gridCol w:w="1473"/>
        <w:gridCol w:w="1248"/>
        <w:gridCol w:w="708"/>
        <w:gridCol w:w="764"/>
      </w:tblGrid>
      <w:tr w:rsidR="00307C03">
        <w:trPr>
          <w:trHeight w:hRule="exact" w:val="476"/>
        </w:trPr>
        <w:tc>
          <w:tcPr>
            <w:tcW w:w="568" w:type="dxa"/>
            <w:vMerge w:val="restart"/>
            <w:tcBorders>
              <w:top w:val="single" w:sz="4" w:space="0" w:color="000000"/>
              <w:left w:val="single" w:sz="4" w:space="0" w:color="000000"/>
              <w:right w:val="single" w:sz="4" w:space="0" w:color="000000"/>
            </w:tcBorders>
          </w:tcPr>
          <w:p w:rsidR="00307C03" w:rsidRDefault="00307C03">
            <w:pPr>
              <w:spacing w:line="240" w:lineRule="exact"/>
              <w:rPr>
                <w:sz w:val="24"/>
                <w:szCs w:val="24"/>
              </w:rPr>
            </w:pPr>
          </w:p>
          <w:p w:rsidR="00307C03" w:rsidRDefault="00F308C4">
            <w:pPr>
              <w:ind w:left="103"/>
            </w:pPr>
            <w:r>
              <w:rPr>
                <w:b/>
              </w:rPr>
              <w:t>NO.</w:t>
            </w:r>
          </w:p>
        </w:tc>
        <w:tc>
          <w:tcPr>
            <w:tcW w:w="1660" w:type="dxa"/>
            <w:vMerge w:val="restart"/>
            <w:tcBorders>
              <w:top w:val="single" w:sz="4" w:space="0" w:color="000000"/>
              <w:left w:val="single" w:sz="4" w:space="0" w:color="000000"/>
              <w:right w:val="single" w:sz="4" w:space="0" w:color="000000"/>
            </w:tcBorders>
          </w:tcPr>
          <w:p w:rsidR="00307C03" w:rsidRDefault="00307C03">
            <w:pPr>
              <w:spacing w:line="240" w:lineRule="exact"/>
              <w:rPr>
                <w:sz w:val="24"/>
                <w:szCs w:val="24"/>
              </w:rPr>
            </w:pPr>
          </w:p>
          <w:p w:rsidR="00307C03" w:rsidRDefault="00F308C4">
            <w:pPr>
              <w:ind w:left="103"/>
            </w:pPr>
            <w:r>
              <w:rPr>
                <w:b/>
              </w:rPr>
              <w:t>N</w:t>
            </w:r>
            <w:r>
              <w:rPr>
                <w:b/>
                <w:spacing w:val="-1"/>
              </w:rPr>
              <w:t>A</w:t>
            </w:r>
            <w:r>
              <w:rPr>
                <w:b/>
                <w:spacing w:val="3"/>
              </w:rPr>
              <w:t>M</w:t>
            </w:r>
            <w:r>
              <w:rPr>
                <w:b/>
              </w:rPr>
              <w:t>A</w:t>
            </w:r>
            <w:r>
              <w:rPr>
                <w:b/>
                <w:spacing w:val="1"/>
              </w:rPr>
              <w:t xml:space="preserve"> S</w:t>
            </w:r>
            <w:r>
              <w:rPr>
                <w:b/>
                <w:spacing w:val="-2"/>
              </w:rPr>
              <w:t>I</w:t>
            </w:r>
            <w:r>
              <w:rPr>
                <w:b/>
                <w:spacing w:val="1"/>
              </w:rPr>
              <w:t>S</w:t>
            </w:r>
            <w:r>
              <w:rPr>
                <w:b/>
              </w:rPr>
              <w:t>WA</w:t>
            </w:r>
          </w:p>
        </w:tc>
        <w:tc>
          <w:tcPr>
            <w:tcW w:w="6774" w:type="dxa"/>
            <w:gridSpan w:val="6"/>
            <w:tcBorders>
              <w:top w:val="single" w:sz="4" w:space="0" w:color="000000"/>
              <w:left w:val="single" w:sz="4" w:space="0" w:color="000000"/>
              <w:bottom w:val="nil"/>
              <w:right w:val="single" w:sz="4" w:space="0" w:color="000000"/>
            </w:tcBorders>
          </w:tcPr>
          <w:p w:rsidR="00307C03" w:rsidRDefault="00F308C4">
            <w:pPr>
              <w:spacing w:before="4"/>
              <w:ind w:left="2265" w:right="2276"/>
              <w:jc w:val="center"/>
            </w:pPr>
            <w:r>
              <w:rPr>
                <w:b/>
              </w:rPr>
              <w:t>AS</w:t>
            </w:r>
            <w:r>
              <w:rPr>
                <w:b/>
                <w:spacing w:val="-2"/>
              </w:rPr>
              <w:t>P</w:t>
            </w:r>
            <w:r>
              <w:rPr>
                <w:b/>
                <w:spacing w:val="-1"/>
              </w:rPr>
              <w:t>E</w:t>
            </w:r>
            <w:r>
              <w:rPr>
                <w:b/>
              </w:rPr>
              <w:t>K</w:t>
            </w:r>
            <w:r>
              <w:rPr>
                <w:b/>
                <w:spacing w:val="6"/>
              </w:rPr>
              <w:t xml:space="preserve"> </w:t>
            </w:r>
            <w:r>
              <w:rPr>
                <w:b/>
              </w:rPr>
              <w:t>Y</w:t>
            </w:r>
            <w:r>
              <w:rPr>
                <w:b/>
                <w:spacing w:val="-1"/>
              </w:rPr>
              <w:t>A</w:t>
            </w:r>
            <w:r>
              <w:rPr>
                <w:b/>
              </w:rPr>
              <w:t>NG</w:t>
            </w:r>
            <w:r>
              <w:rPr>
                <w:b/>
                <w:spacing w:val="2"/>
              </w:rPr>
              <w:t xml:space="preserve"> </w:t>
            </w:r>
            <w:r>
              <w:rPr>
                <w:b/>
              </w:rPr>
              <w:t>D</w:t>
            </w:r>
            <w:r>
              <w:rPr>
                <w:b/>
                <w:spacing w:val="-2"/>
              </w:rPr>
              <w:t>I</w:t>
            </w:r>
            <w:r>
              <w:rPr>
                <w:b/>
              </w:rPr>
              <w:t>N</w:t>
            </w:r>
            <w:r>
              <w:rPr>
                <w:b/>
                <w:spacing w:val="-2"/>
              </w:rPr>
              <w:t>I</w:t>
            </w:r>
            <w:r>
              <w:rPr>
                <w:b/>
                <w:spacing w:val="-1"/>
              </w:rPr>
              <w:t>L</w:t>
            </w:r>
            <w:r>
              <w:rPr>
                <w:b/>
              </w:rPr>
              <w:t>AI</w:t>
            </w:r>
          </w:p>
        </w:tc>
      </w:tr>
      <w:tr w:rsidR="00307C03">
        <w:trPr>
          <w:trHeight w:hRule="exact" w:val="472"/>
        </w:trPr>
        <w:tc>
          <w:tcPr>
            <w:tcW w:w="568" w:type="dxa"/>
            <w:vMerge/>
            <w:tcBorders>
              <w:left w:val="single" w:sz="4" w:space="0" w:color="000000"/>
              <w:bottom w:val="single" w:sz="4" w:space="0" w:color="000000"/>
              <w:right w:val="single" w:sz="4" w:space="0" w:color="000000"/>
            </w:tcBorders>
          </w:tcPr>
          <w:p w:rsidR="00307C03" w:rsidRDefault="00307C03"/>
        </w:tc>
        <w:tc>
          <w:tcPr>
            <w:tcW w:w="1660" w:type="dxa"/>
            <w:vMerge/>
            <w:tcBorders>
              <w:left w:val="single" w:sz="4" w:space="0" w:color="000000"/>
              <w:bottom w:val="single" w:sz="4" w:space="0" w:color="000000"/>
              <w:right w:val="single" w:sz="4" w:space="0" w:color="000000"/>
            </w:tcBorders>
          </w:tcPr>
          <w:p w:rsidR="00307C03" w:rsidRDefault="00307C03"/>
        </w:tc>
        <w:tc>
          <w:tcPr>
            <w:tcW w:w="1165" w:type="dxa"/>
            <w:tcBorders>
              <w:top w:val="single" w:sz="4" w:space="0" w:color="000000"/>
              <w:left w:val="single" w:sz="4" w:space="0" w:color="000000"/>
              <w:bottom w:val="single" w:sz="4" w:space="0" w:color="000000"/>
              <w:right w:val="single" w:sz="4" w:space="0" w:color="000000"/>
            </w:tcBorders>
          </w:tcPr>
          <w:p w:rsidR="00307C03" w:rsidRDefault="00F308C4">
            <w:pPr>
              <w:ind w:left="103"/>
            </w:pPr>
            <w:r>
              <w:rPr>
                <w:spacing w:val="1"/>
              </w:rPr>
              <w:t>I</w:t>
            </w:r>
            <w:r>
              <w:t>N</w:t>
            </w:r>
            <w:r>
              <w:rPr>
                <w:spacing w:val="1"/>
              </w:rPr>
              <w:t>T</w:t>
            </w:r>
            <w:r>
              <w:t>O</w:t>
            </w:r>
            <w:r>
              <w:rPr>
                <w:spacing w:val="-1"/>
              </w:rPr>
              <w:t>N</w:t>
            </w:r>
            <w:r>
              <w:rPr>
                <w:spacing w:val="-4"/>
              </w:rPr>
              <w:t>A</w:t>
            </w:r>
            <w:r>
              <w:rPr>
                <w:spacing w:val="1"/>
              </w:rPr>
              <w:t>S</w:t>
            </w:r>
            <w:r>
              <w:t>I</w:t>
            </w:r>
          </w:p>
        </w:tc>
        <w:tc>
          <w:tcPr>
            <w:tcW w:w="1416" w:type="dxa"/>
            <w:tcBorders>
              <w:top w:val="single" w:sz="4" w:space="0" w:color="000000"/>
              <w:left w:val="single" w:sz="4" w:space="0" w:color="000000"/>
              <w:bottom w:val="single" w:sz="4" w:space="0" w:color="000000"/>
              <w:right w:val="single" w:sz="4" w:space="0" w:color="000000"/>
            </w:tcBorders>
          </w:tcPr>
          <w:p w:rsidR="00307C03" w:rsidRDefault="00F308C4">
            <w:pPr>
              <w:ind w:left="99"/>
            </w:pPr>
            <w:r>
              <w:rPr>
                <w:spacing w:val="-4"/>
              </w:rPr>
              <w:t>A</w:t>
            </w:r>
            <w:r>
              <w:rPr>
                <w:spacing w:val="-1"/>
              </w:rPr>
              <w:t>R</w:t>
            </w:r>
            <w:r>
              <w:rPr>
                <w:spacing w:val="2"/>
              </w:rPr>
              <w:t>T</w:t>
            </w:r>
            <w:r>
              <w:rPr>
                <w:spacing w:val="5"/>
              </w:rPr>
              <w:t>I</w:t>
            </w:r>
            <w:r>
              <w:rPr>
                <w:spacing w:val="-4"/>
              </w:rPr>
              <w:t>K</w:t>
            </w:r>
            <w:r>
              <w:t>U</w:t>
            </w:r>
            <w:r>
              <w:rPr>
                <w:spacing w:val="1"/>
              </w:rPr>
              <w:t>L</w:t>
            </w:r>
            <w:r>
              <w:rPr>
                <w:spacing w:val="-4"/>
              </w:rPr>
              <w:t>A</w:t>
            </w:r>
            <w:r>
              <w:rPr>
                <w:spacing w:val="1"/>
              </w:rPr>
              <w:t>S</w:t>
            </w:r>
            <w:r>
              <w:t>I</w:t>
            </w:r>
          </w:p>
        </w:tc>
        <w:tc>
          <w:tcPr>
            <w:tcW w:w="1473" w:type="dxa"/>
            <w:tcBorders>
              <w:top w:val="single" w:sz="4" w:space="0" w:color="000000"/>
              <w:left w:val="single" w:sz="4" w:space="0" w:color="000000"/>
              <w:bottom w:val="single" w:sz="4" w:space="0" w:color="000000"/>
              <w:right w:val="single" w:sz="4" w:space="0" w:color="000000"/>
            </w:tcBorders>
          </w:tcPr>
          <w:p w:rsidR="00307C03" w:rsidRDefault="00F308C4">
            <w:pPr>
              <w:ind w:left="99"/>
            </w:pPr>
            <w:r>
              <w:rPr>
                <w:spacing w:val="1"/>
              </w:rPr>
              <w:t>P</w:t>
            </w:r>
            <w:r>
              <w:t>H</w:t>
            </w:r>
            <w:r>
              <w:rPr>
                <w:spacing w:val="-2"/>
              </w:rPr>
              <w:t>R</w:t>
            </w:r>
            <w:r>
              <w:rPr>
                <w:spacing w:val="-4"/>
              </w:rPr>
              <w:t>A</w:t>
            </w:r>
            <w:r>
              <w:rPr>
                <w:spacing w:val="1"/>
              </w:rPr>
              <w:t>S</w:t>
            </w:r>
            <w:r>
              <w:rPr>
                <w:spacing w:val="2"/>
              </w:rPr>
              <w:t>E</w:t>
            </w:r>
            <w:r>
              <w:rPr>
                <w:spacing w:val="-1"/>
              </w:rPr>
              <w:t>R</w:t>
            </w:r>
            <w:r>
              <w:rPr>
                <w:spacing w:val="1"/>
              </w:rPr>
              <w:t>I</w:t>
            </w:r>
            <w:r>
              <w:t>NG</w:t>
            </w:r>
          </w:p>
        </w:tc>
        <w:tc>
          <w:tcPr>
            <w:tcW w:w="1248" w:type="dxa"/>
            <w:tcBorders>
              <w:top w:val="single" w:sz="4" w:space="0" w:color="000000"/>
              <w:left w:val="single" w:sz="4" w:space="0" w:color="000000"/>
              <w:bottom w:val="single" w:sz="4" w:space="0" w:color="000000"/>
              <w:right w:val="single" w:sz="4" w:space="0" w:color="000000"/>
            </w:tcBorders>
          </w:tcPr>
          <w:p w:rsidR="00307C03" w:rsidRDefault="00F308C4">
            <w:pPr>
              <w:ind w:left="99"/>
            </w:pPr>
            <w:r>
              <w:t>D</w:t>
            </w:r>
            <w:r>
              <w:rPr>
                <w:spacing w:val="1"/>
              </w:rPr>
              <w:t>I</w:t>
            </w:r>
            <w:r>
              <w:t>N</w:t>
            </w:r>
            <w:r>
              <w:rPr>
                <w:spacing w:val="-5"/>
              </w:rPr>
              <w:t>A</w:t>
            </w:r>
            <w:r>
              <w:rPr>
                <w:spacing w:val="-2"/>
              </w:rPr>
              <w:t>M</w:t>
            </w:r>
            <w:r>
              <w:rPr>
                <w:spacing w:val="5"/>
              </w:rPr>
              <w:t>I</w:t>
            </w:r>
            <w:r>
              <w:t>KA</w:t>
            </w:r>
          </w:p>
        </w:tc>
        <w:tc>
          <w:tcPr>
            <w:tcW w:w="708" w:type="dxa"/>
            <w:tcBorders>
              <w:top w:val="single" w:sz="4" w:space="0" w:color="000000"/>
              <w:left w:val="single" w:sz="4" w:space="0" w:color="000000"/>
              <w:bottom w:val="single" w:sz="4" w:space="0" w:color="000000"/>
              <w:right w:val="single" w:sz="4" w:space="0" w:color="000000"/>
            </w:tcBorders>
          </w:tcPr>
          <w:p w:rsidR="00307C03" w:rsidRDefault="00F308C4">
            <w:pPr>
              <w:ind w:left="103"/>
            </w:pPr>
            <w:r>
              <w:t>∑</w:t>
            </w:r>
          </w:p>
        </w:tc>
        <w:tc>
          <w:tcPr>
            <w:tcW w:w="764" w:type="dxa"/>
            <w:tcBorders>
              <w:top w:val="single" w:sz="4" w:space="0" w:color="000000"/>
              <w:left w:val="single" w:sz="4" w:space="0" w:color="000000"/>
              <w:bottom w:val="single" w:sz="4" w:space="0" w:color="000000"/>
              <w:right w:val="single" w:sz="4" w:space="0" w:color="000000"/>
            </w:tcBorders>
          </w:tcPr>
          <w:p w:rsidR="00307C03" w:rsidRDefault="00F308C4">
            <w:pPr>
              <w:ind w:left="103"/>
            </w:pPr>
            <w:r>
              <w:t>N</w:t>
            </w:r>
            <w:r>
              <w:rPr>
                <w:spacing w:val="1"/>
              </w:rPr>
              <w:t>I</w:t>
            </w:r>
            <w:r>
              <w:rPr>
                <w:spacing w:val="-2"/>
              </w:rPr>
              <w:t>L</w:t>
            </w:r>
            <w:r>
              <w:rPr>
                <w:spacing w:val="-4"/>
              </w:rPr>
              <w:t>A</w:t>
            </w:r>
            <w:r>
              <w:t>I</w:t>
            </w:r>
          </w:p>
        </w:tc>
      </w:tr>
      <w:tr w:rsidR="00307C03">
        <w:trPr>
          <w:trHeight w:hRule="exact" w:val="740"/>
        </w:trPr>
        <w:tc>
          <w:tcPr>
            <w:tcW w:w="568" w:type="dxa"/>
            <w:tcBorders>
              <w:top w:val="single" w:sz="4" w:space="0" w:color="000000"/>
              <w:left w:val="single" w:sz="4" w:space="0" w:color="000000"/>
              <w:bottom w:val="single" w:sz="4" w:space="0" w:color="000000"/>
              <w:right w:val="single" w:sz="4" w:space="0" w:color="000000"/>
            </w:tcBorders>
          </w:tcPr>
          <w:p w:rsidR="00307C03" w:rsidRDefault="00307C03">
            <w:pPr>
              <w:spacing w:before="6" w:line="120" w:lineRule="exact"/>
              <w:rPr>
                <w:sz w:val="13"/>
                <w:szCs w:val="13"/>
              </w:rPr>
            </w:pPr>
          </w:p>
          <w:p w:rsidR="00307C03" w:rsidRDefault="00F308C4">
            <w:pPr>
              <w:ind w:left="103"/>
            </w:pPr>
            <w:r>
              <w:t>1</w:t>
            </w:r>
          </w:p>
        </w:tc>
        <w:tc>
          <w:tcPr>
            <w:tcW w:w="1660" w:type="dxa"/>
            <w:tcBorders>
              <w:top w:val="single" w:sz="4" w:space="0" w:color="000000"/>
              <w:left w:val="single" w:sz="4" w:space="0" w:color="000000"/>
              <w:bottom w:val="single" w:sz="4" w:space="0" w:color="000000"/>
              <w:right w:val="single" w:sz="4" w:space="0" w:color="000000"/>
            </w:tcBorders>
          </w:tcPr>
          <w:p w:rsidR="00307C03" w:rsidRDefault="00F308C4">
            <w:pPr>
              <w:spacing w:before="4" w:line="275" w:lineRule="auto"/>
              <w:ind w:left="103" w:right="528"/>
            </w:pPr>
            <w:r>
              <w:rPr>
                <w:spacing w:val="-1"/>
              </w:rPr>
              <w:t>R</w:t>
            </w:r>
            <w:r>
              <w:rPr>
                <w:spacing w:val="1"/>
              </w:rPr>
              <w:t>IS</w:t>
            </w:r>
            <w:r>
              <w:t>NA</w:t>
            </w:r>
            <w:r>
              <w:rPr>
                <w:spacing w:val="-3"/>
              </w:rPr>
              <w:t xml:space="preserve"> </w:t>
            </w:r>
            <w:r>
              <w:rPr>
                <w:spacing w:val="3"/>
              </w:rPr>
              <w:t>T</w:t>
            </w:r>
            <w:r>
              <w:rPr>
                <w:spacing w:val="-1"/>
              </w:rPr>
              <w:t xml:space="preserve">RI </w:t>
            </w:r>
            <w:r>
              <w:rPr>
                <w:spacing w:val="1"/>
              </w:rPr>
              <w:t>S</w:t>
            </w:r>
            <w:r>
              <w:rPr>
                <w:spacing w:val="-4"/>
              </w:rPr>
              <w:t>A</w:t>
            </w:r>
            <w:r>
              <w:t>N</w:t>
            </w:r>
            <w:r>
              <w:rPr>
                <w:spacing w:val="-1"/>
              </w:rPr>
              <w:t>D</w:t>
            </w:r>
            <w:r>
              <w:t>I</w:t>
            </w:r>
          </w:p>
        </w:tc>
        <w:tc>
          <w:tcPr>
            <w:tcW w:w="1165" w:type="dxa"/>
            <w:tcBorders>
              <w:top w:val="single" w:sz="4" w:space="0" w:color="000000"/>
              <w:left w:val="single" w:sz="4" w:space="0" w:color="000000"/>
              <w:bottom w:val="single" w:sz="4" w:space="0" w:color="000000"/>
              <w:right w:val="single" w:sz="4" w:space="0" w:color="000000"/>
            </w:tcBorders>
          </w:tcPr>
          <w:p w:rsidR="00307C03" w:rsidRDefault="00307C03">
            <w:pPr>
              <w:spacing w:before="6" w:line="120" w:lineRule="exact"/>
              <w:rPr>
                <w:sz w:val="13"/>
                <w:szCs w:val="13"/>
              </w:rPr>
            </w:pPr>
          </w:p>
          <w:p w:rsidR="00307C03" w:rsidRDefault="00F308C4">
            <w:pPr>
              <w:ind w:left="489" w:right="496"/>
              <w:jc w:val="center"/>
            </w:pPr>
            <w:r>
              <w:t>4</w:t>
            </w:r>
          </w:p>
        </w:tc>
        <w:tc>
          <w:tcPr>
            <w:tcW w:w="1416" w:type="dxa"/>
            <w:tcBorders>
              <w:top w:val="single" w:sz="4" w:space="0" w:color="000000"/>
              <w:left w:val="single" w:sz="4" w:space="0" w:color="000000"/>
              <w:bottom w:val="single" w:sz="4" w:space="0" w:color="000000"/>
              <w:right w:val="single" w:sz="4" w:space="0" w:color="000000"/>
            </w:tcBorders>
          </w:tcPr>
          <w:p w:rsidR="00307C03" w:rsidRDefault="00307C03">
            <w:pPr>
              <w:spacing w:before="6" w:line="120" w:lineRule="exact"/>
              <w:rPr>
                <w:sz w:val="13"/>
                <w:szCs w:val="13"/>
              </w:rPr>
            </w:pPr>
          </w:p>
          <w:p w:rsidR="00307C03" w:rsidRDefault="00F308C4">
            <w:pPr>
              <w:ind w:left="612" w:right="624"/>
              <w:jc w:val="center"/>
            </w:pPr>
            <w:r>
              <w:t>4</w:t>
            </w:r>
          </w:p>
        </w:tc>
        <w:tc>
          <w:tcPr>
            <w:tcW w:w="1473" w:type="dxa"/>
            <w:tcBorders>
              <w:top w:val="single" w:sz="4" w:space="0" w:color="000000"/>
              <w:left w:val="single" w:sz="4" w:space="0" w:color="000000"/>
              <w:bottom w:val="single" w:sz="4" w:space="0" w:color="000000"/>
              <w:right w:val="single" w:sz="4" w:space="0" w:color="000000"/>
            </w:tcBorders>
          </w:tcPr>
          <w:p w:rsidR="00307C03" w:rsidRDefault="00307C03">
            <w:pPr>
              <w:spacing w:before="6" w:line="120" w:lineRule="exact"/>
              <w:rPr>
                <w:sz w:val="13"/>
                <w:szCs w:val="13"/>
              </w:rPr>
            </w:pPr>
          </w:p>
          <w:p w:rsidR="00307C03" w:rsidRDefault="00F308C4">
            <w:pPr>
              <w:ind w:left="640" w:right="653"/>
              <w:jc w:val="center"/>
            </w:pPr>
            <w:r>
              <w:t>4</w:t>
            </w:r>
          </w:p>
        </w:tc>
        <w:tc>
          <w:tcPr>
            <w:tcW w:w="1248" w:type="dxa"/>
            <w:tcBorders>
              <w:top w:val="single" w:sz="4" w:space="0" w:color="000000"/>
              <w:left w:val="single" w:sz="4" w:space="0" w:color="000000"/>
              <w:bottom w:val="single" w:sz="4" w:space="0" w:color="000000"/>
              <w:right w:val="single" w:sz="4" w:space="0" w:color="000000"/>
            </w:tcBorders>
          </w:tcPr>
          <w:p w:rsidR="00307C03" w:rsidRDefault="00307C03">
            <w:pPr>
              <w:spacing w:before="6" w:line="120" w:lineRule="exact"/>
              <w:rPr>
                <w:sz w:val="13"/>
                <w:szCs w:val="13"/>
              </w:rPr>
            </w:pPr>
          </w:p>
          <w:p w:rsidR="00307C03" w:rsidRDefault="00F308C4">
            <w:pPr>
              <w:ind w:left="528" w:right="540"/>
              <w:jc w:val="center"/>
            </w:pPr>
            <w:r>
              <w:t>4</w:t>
            </w:r>
          </w:p>
        </w:tc>
        <w:tc>
          <w:tcPr>
            <w:tcW w:w="708" w:type="dxa"/>
            <w:tcBorders>
              <w:top w:val="single" w:sz="4" w:space="0" w:color="000000"/>
              <w:left w:val="single" w:sz="4" w:space="0" w:color="000000"/>
              <w:bottom w:val="single" w:sz="4" w:space="0" w:color="000000"/>
              <w:right w:val="single" w:sz="4" w:space="0" w:color="000000"/>
            </w:tcBorders>
          </w:tcPr>
          <w:p w:rsidR="00307C03" w:rsidRDefault="00307C03">
            <w:pPr>
              <w:spacing w:before="6" w:line="120" w:lineRule="exact"/>
              <w:rPr>
                <w:sz w:val="13"/>
                <w:szCs w:val="13"/>
              </w:rPr>
            </w:pPr>
          </w:p>
          <w:p w:rsidR="00307C03" w:rsidRDefault="00F308C4">
            <w:pPr>
              <w:ind w:left="103"/>
            </w:pPr>
            <w:r>
              <w:t>16</w:t>
            </w:r>
          </w:p>
        </w:tc>
        <w:tc>
          <w:tcPr>
            <w:tcW w:w="764" w:type="dxa"/>
            <w:tcBorders>
              <w:top w:val="single" w:sz="4" w:space="0" w:color="000000"/>
              <w:left w:val="single" w:sz="4" w:space="0" w:color="000000"/>
              <w:bottom w:val="single" w:sz="4" w:space="0" w:color="000000"/>
              <w:right w:val="single" w:sz="4" w:space="0" w:color="000000"/>
            </w:tcBorders>
          </w:tcPr>
          <w:p w:rsidR="00307C03" w:rsidRDefault="00307C03">
            <w:pPr>
              <w:spacing w:before="6" w:line="120" w:lineRule="exact"/>
              <w:rPr>
                <w:sz w:val="13"/>
                <w:szCs w:val="13"/>
              </w:rPr>
            </w:pPr>
          </w:p>
          <w:p w:rsidR="00307C03" w:rsidRDefault="00F308C4">
            <w:pPr>
              <w:ind w:left="103"/>
            </w:pPr>
            <w:r>
              <w:t>80</w:t>
            </w:r>
          </w:p>
        </w:tc>
      </w:tr>
      <w:tr w:rsidR="00307C03">
        <w:trPr>
          <w:trHeight w:hRule="exact" w:val="740"/>
        </w:trPr>
        <w:tc>
          <w:tcPr>
            <w:tcW w:w="568" w:type="dxa"/>
            <w:tcBorders>
              <w:top w:val="single" w:sz="4" w:space="0" w:color="000000"/>
              <w:left w:val="single" w:sz="4" w:space="0" w:color="000000"/>
              <w:bottom w:val="single" w:sz="4" w:space="0" w:color="000000"/>
              <w:right w:val="single" w:sz="4" w:space="0" w:color="000000"/>
            </w:tcBorders>
          </w:tcPr>
          <w:p w:rsidR="00307C03" w:rsidRDefault="00307C03">
            <w:pPr>
              <w:spacing w:before="7" w:line="120" w:lineRule="exact"/>
              <w:rPr>
                <w:sz w:val="13"/>
                <w:szCs w:val="13"/>
              </w:rPr>
            </w:pPr>
          </w:p>
          <w:p w:rsidR="00307C03" w:rsidRDefault="00F308C4">
            <w:pPr>
              <w:ind w:left="103"/>
            </w:pPr>
            <w:r>
              <w:t>2</w:t>
            </w:r>
          </w:p>
        </w:tc>
        <w:tc>
          <w:tcPr>
            <w:tcW w:w="1660" w:type="dxa"/>
            <w:tcBorders>
              <w:top w:val="single" w:sz="4" w:space="0" w:color="000000"/>
              <w:left w:val="single" w:sz="4" w:space="0" w:color="000000"/>
              <w:bottom w:val="single" w:sz="4" w:space="0" w:color="000000"/>
              <w:right w:val="single" w:sz="4" w:space="0" w:color="000000"/>
            </w:tcBorders>
          </w:tcPr>
          <w:p w:rsidR="00307C03" w:rsidRDefault="00F308C4">
            <w:pPr>
              <w:spacing w:before="4" w:line="276" w:lineRule="auto"/>
              <w:ind w:left="103" w:right="330"/>
            </w:pPr>
            <w:r>
              <w:rPr>
                <w:spacing w:val="-1"/>
              </w:rPr>
              <w:t>R</w:t>
            </w:r>
            <w:r>
              <w:rPr>
                <w:spacing w:val="1"/>
              </w:rPr>
              <w:t>I</w:t>
            </w:r>
            <w:r>
              <w:rPr>
                <w:spacing w:val="-1"/>
              </w:rPr>
              <w:t>Z</w:t>
            </w:r>
            <w:r>
              <w:rPr>
                <w:spacing w:val="3"/>
              </w:rPr>
              <w:t>Q</w:t>
            </w:r>
            <w:r>
              <w:t>A N</w:t>
            </w:r>
            <w:r>
              <w:rPr>
                <w:spacing w:val="-1"/>
              </w:rPr>
              <w:t>UR</w:t>
            </w:r>
            <w:r>
              <w:rPr>
                <w:spacing w:val="2"/>
              </w:rPr>
              <w:t>R</w:t>
            </w:r>
            <w:r>
              <w:rPr>
                <w:spacing w:val="-4"/>
              </w:rPr>
              <w:t>A</w:t>
            </w:r>
            <w:r>
              <w:rPr>
                <w:spacing w:val="3"/>
              </w:rPr>
              <w:t>H</w:t>
            </w:r>
            <w:r>
              <w:rPr>
                <w:spacing w:val="2"/>
              </w:rPr>
              <w:t>M</w:t>
            </w:r>
            <w:r>
              <w:t>A</w:t>
            </w:r>
          </w:p>
        </w:tc>
        <w:tc>
          <w:tcPr>
            <w:tcW w:w="1165" w:type="dxa"/>
            <w:tcBorders>
              <w:top w:val="single" w:sz="4" w:space="0" w:color="000000"/>
              <w:left w:val="single" w:sz="4" w:space="0" w:color="000000"/>
              <w:bottom w:val="single" w:sz="4" w:space="0" w:color="000000"/>
              <w:right w:val="single" w:sz="4" w:space="0" w:color="000000"/>
            </w:tcBorders>
          </w:tcPr>
          <w:p w:rsidR="00307C03" w:rsidRDefault="00307C03">
            <w:pPr>
              <w:spacing w:before="7" w:line="120" w:lineRule="exact"/>
              <w:rPr>
                <w:sz w:val="13"/>
                <w:szCs w:val="13"/>
              </w:rPr>
            </w:pPr>
          </w:p>
          <w:p w:rsidR="00307C03" w:rsidRDefault="00F308C4">
            <w:pPr>
              <w:ind w:left="489" w:right="496"/>
              <w:jc w:val="center"/>
            </w:pPr>
            <w:r>
              <w:t>4</w:t>
            </w:r>
          </w:p>
        </w:tc>
        <w:tc>
          <w:tcPr>
            <w:tcW w:w="1416" w:type="dxa"/>
            <w:tcBorders>
              <w:top w:val="single" w:sz="4" w:space="0" w:color="000000"/>
              <w:left w:val="single" w:sz="4" w:space="0" w:color="000000"/>
              <w:bottom w:val="single" w:sz="4" w:space="0" w:color="000000"/>
              <w:right w:val="single" w:sz="4" w:space="0" w:color="000000"/>
            </w:tcBorders>
          </w:tcPr>
          <w:p w:rsidR="00307C03" w:rsidRDefault="00307C03">
            <w:pPr>
              <w:spacing w:before="7" w:line="120" w:lineRule="exact"/>
              <w:rPr>
                <w:sz w:val="13"/>
                <w:szCs w:val="13"/>
              </w:rPr>
            </w:pPr>
          </w:p>
          <w:p w:rsidR="00307C03" w:rsidRDefault="00F308C4">
            <w:pPr>
              <w:ind w:left="612" w:right="624"/>
              <w:jc w:val="center"/>
            </w:pPr>
            <w:r>
              <w:t>4</w:t>
            </w:r>
          </w:p>
        </w:tc>
        <w:tc>
          <w:tcPr>
            <w:tcW w:w="1473" w:type="dxa"/>
            <w:tcBorders>
              <w:top w:val="single" w:sz="4" w:space="0" w:color="000000"/>
              <w:left w:val="single" w:sz="4" w:space="0" w:color="000000"/>
              <w:bottom w:val="single" w:sz="4" w:space="0" w:color="000000"/>
              <w:right w:val="single" w:sz="4" w:space="0" w:color="000000"/>
            </w:tcBorders>
          </w:tcPr>
          <w:p w:rsidR="00307C03" w:rsidRDefault="00307C03">
            <w:pPr>
              <w:spacing w:before="7" w:line="120" w:lineRule="exact"/>
              <w:rPr>
                <w:sz w:val="13"/>
                <w:szCs w:val="13"/>
              </w:rPr>
            </w:pPr>
          </w:p>
          <w:p w:rsidR="00307C03" w:rsidRDefault="00F308C4">
            <w:pPr>
              <w:ind w:left="640" w:right="653"/>
              <w:jc w:val="center"/>
            </w:pPr>
            <w:r>
              <w:t>3</w:t>
            </w:r>
          </w:p>
        </w:tc>
        <w:tc>
          <w:tcPr>
            <w:tcW w:w="1248" w:type="dxa"/>
            <w:tcBorders>
              <w:top w:val="single" w:sz="4" w:space="0" w:color="000000"/>
              <w:left w:val="single" w:sz="4" w:space="0" w:color="000000"/>
              <w:bottom w:val="single" w:sz="4" w:space="0" w:color="000000"/>
              <w:right w:val="single" w:sz="4" w:space="0" w:color="000000"/>
            </w:tcBorders>
          </w:tcPr>
          <w:p w:rsidR="00307C03" w:rsidRDefault="00307C03">
            <w:pPr>
              <w:spacing w:before="7" w:line="120" w:lineRule="exact"/>
              <w:rPr>
                <w:sz w:val="13"/>
                <w:szCs w:val="13"/>
              </w:rPr>
            </w:pPr>
          </w:p>
          <w:p w:rsidR="00307C03" w:rsidRDefault="00F308C4">
            <w:pPr>
              <w:ind w:left="528" w:right="540"/>
              <w:jc w:val="center"/>
            </w:pPr>
            <w:r>
              <w:t>4</w:t>
            </w:r>
          </w:p>
        </w:tc>
        <w:tc>
          <w:tcPr>
            <w:tcW w:w="708" w:type="dxa"/>
            <w:tcBorders>
              <w:top w:val="single" w:sz="4" w:space="0" w:color="000000"/>
              <w:left w:val="single" w:sz="4" w:space="0" w:color="000000"/>
              <w:bottom w:val="single" w:sz="4" w:space="0" w:color="000000"/>
              <w:right w:val="single" w:sz="4" w:space="0" w:color="000000"/>
            </w:tcBorders>
          </w:tcPr>
          <w:p w:rsidR="00307C03" w:rsidRDefault="00307C03">
            <w:pPr>
              <w:spacing w:before="7" w:line="120" w:lineRule="exact"/>
              <w:rPr>
                <w:sz w:val="13"/>
                <w:szCs w:val="13"/>
              </w:rPr>
            </w:pPr>
          </w:p>
          <w:p w:rsidR="00307C03" w:rsidRDefault="00F308C4">
            <w:pPr>
              <w:ind w:left="103"/>
            </w:pPr>
            <w:r>
              <w:t>15</w:t>
            </w:r>
          </w:p>
        </w:tc>
        <w:tc>
          <w:tcPr>
            <w:tcW w:w="764" w:type="dxa"/>
            <w:tcBorders>
              <w:top w:val="single" w:sz="4" w:space="0" w:color="000000"/>
              <w:left w:val="single" w:sz="4" w:space="0" w:color="000000"/>
              <w:bottom w:val="single" w:sz="4" w:space="0" w:color="000000"/>
              <w:right w:val="single" w:sz="4" w:space="0" w:color="000000"/>
            </w:tcBorders>
          </w:tcPr>
          <w:p w:rsidR="00307C03" w:rsidRDefault="00307C03">
            <w:pPr>
              <w:spacing w:before="7" w:line="120" w:lineRule="exact"/>
              <w:rPr>
                <w:sz w:val="13"/>
                <w:szCs w:val="13"/>
              </w:rPr>
            </w:pPr>
          </w:p>
          <w:p w:rsidR="00307C03" w:rsidRDefault="00F308C4">
            <w:pPr>
              <w:ind w:left="103"/>
            </w:pPr>
            <w:r>
              <w:t>75</w:t>
            </w:r>
          </w:p>
        </w:tc>
      </w:tr>
      <w:tr w:rsidR="00307C03">
        <w:trPr>
          <w:trHeight w:hRule="exact" w:val="740"/>
        </w:trPr>
        <w:tc>
          <w:tcPr>
            <w:tcW w:w="568" w:type="dxa"/>
            <w:tcBorders>
              <w:top w:val="single" w:sz="4" w:space="0" w:color="000000"/>
              <w:left w:val="single" w:sz="4" w:space="0" w:color="000000"/>
              <w:bottom w:val="single" w:sz="4" w:space="0" w:color="000000"/>
              <w:right w:val="single" w:sz="4" w:space="0" w:color="000000"/>
            </w:tcBorders>
          </w:tcPr>
          <w:p w:rsidR="00307C03" w:rsidRDefault="00307C03">
            <w:pPr>
              <w:spacing w:before="2" w:line="120" w:lineRule="exact"/>
              <w:rPr>
                <w:sz w:val="13"/>
                <w:szCs w:val="13"/>
              </w:rPr>
            </w:pPr>
          </w:p>
          <w:p w:rsidR="00307C03" w:rsidRDefault="00F308C4">
            <w:pPr>
              <w:ind w:left="103"/>
            </w:pPr>
            <w:r>
              <w:t>3</w:t>
            </w:r>
          </w:p>
        </w:tc>
        <w:tc>
          <w:tcPr>
            <w:tcW w:w="1660" w:type="dxa"/>
            <w:tcBorders>
              <w:top w:val="single" w:sz="4" w:space="0" w:color="000000"/>
              <w:left w:val="single" w:sz="4" w:space="0" w:color="000000"/>
              <w:bottom w:val="single" w:sz="4" w:space="0" w:color="000000"/>
              <w:right w:val="single" w:sz="4" w:space="0" w:color="000000"/>
            </w:tcBorders>
          </w:tcPr>
          <w:p w:rsidR="00307C03" w:rsidRDefault="00F308C4">
            <w:pPr>
              <w:spacing w:line="275" w:lineRule="auto"/>
              <w:ind w:left="103" w:right="338"/>
            </w:pPr>
            <w:r>
              <w:t>D</w:t>
            </w:r>
            <w:r>
              <w:rPr>
                <w:spacing w:val="-1"/>
              </w:rPr>
              <w:t>A</w:t>
            </w:r>
            <w:r>
              <w:rPr>
                <w:spacing w:val="1"/>
              </w:rPr>
              <w:t>FF</w:t>
            </w:r>
            <w:r>
              <w:t xml:space="preserve">A </w:t>
            </w:r>
            <w:r>
              <w:rPr>
                <w:spacing w:val="2"/>
              </w:rPr>
              <w:t>M</w:t>
            </w:r>
            <w:r>
              <w:rPr>
                <w:spacing w:val="-4"/>
              </w:rPr>
              <w:t>A</w:t>
            </w:r>
            <w:r>
              <w:rPr>
                <w:spacing w:val="3"/>
              </w:rPr>
              <w:t>D</w:t>
            </w:r>
            <w:r>
              <w:rPr>
                <w:spacing w:val="-4"/>
              </w:rPr>
              <w:t>A</w:t>
            </w:r>
            <w:r>
              <w:t>N</w:t>
            </w:r>
            <w:r>
              <w:rPr>
                <w:spacing w:val="5"/>
              </w:rPr>
              <w:t>I</w:t>
            </w:r>
            <w:r>
              <w:t>A</w:t>
            </w:r>
            <w:r>
              <w:rPr>
                <w:spacing w:val="-3"/>
              </w:rPr>
              <w:t xml:space="preserve"> </w:t>
            </w:r>
            <w:r>
              <w:t>A</w:t>
            </w:r>
          </w:p>
        </w:tc>
        <w:tc>
          <w:tcPr>
            <w:tcW w:w="1165" w:type="dxa"/>
            <w:tcBorders>
              <w:top w:val="single" w:sz="4" w:space="0" w:color="000000"/>
              <w:left w:val="single" w:sz="4" w:space="0" w:color="000000"/>
              <w:bottom w:val="single" w:sz="4" w:space="0" w:color="000000"/>
              <w:right w:val="single" w:sz="4" w:space="0" w:color="000000"/>
            </w:tcBorders>
          </w:tcPr>
          <w:p w:rsidR="00307C03" w:rsidRDefault="00307C03">
            <w:pPr>
              <w:spacing w:before="2" w:line="120" w:lineRule="exact"/>
              <w:rPr>
                <w:sz w:val="13"/>
                <w:szCs w:val="13"/>
              </w:rPr>
            </w:pPr>
          </w:p>
          <w:p w:rsidR="00307C03" w:rsidRDefault="00F308C4">
            <w:pPr>
              <w:ind w:left="489" w:right="496"/>
              <w:jc w:val="center"/>
            </w:pPr>
            <w:r>
              <w:t>4</w:t>
            </w:r>
          </w:p>
        </w:tc>
        <w:tc>
          <w:tcPr>
            <w:tcW w:w="1416" w:type="dxa"/>
            <w:tcBorders>
              <w:top w:val="single" w:sz="4" w:space="0" w:color="000000"/>
              <w:left w:val="single" w:sz="4" w:space="0" w:color="000000"/>
              <w:bottom w:val="single" w:sz="4" w:space="0" w:color="000000"/>
              <w:right w:val="single" w:sz="4" w:space="0" w:color="000000"/>
            </w:tcBorders>
          </w:tcPr>
          <w:p w:rsidR="00307C03" w:rsidRDefault="00307C03">
            <w:pPr>
              <w:spacing w:before="2" w:line="120" w:lineRule="exact"/>
              <w:rPr>
                <w:sz w:val="13"/>
                <w:szCs w:val="13"/>
              </w:rPr>
            </w:pPr>
          </w:p>
          <w:p w:rsidR="00307C03" w:rsidRDefault="00F308C4">
            <w:pPr>
              <w:ind w:left="612" w:right="624"/>
              <w:jc w:val="center"/>
            </w:pPr>
            <w:r>
              <w:t>5</w:t>
            </w:r>
          </w:p>
        </w:tc>
        <w:tc>
          <w:tcPr>
            <w:tcW w:w="1473" w:type="dxa"/>
            <w:tcBorders>
              <w:top w:val="single" w:sz="4" w:space="0" w:color="000000"/>
              <w:left w:val="single" w:sz="4" w:space="0" w:color="000000"/>
              <w:bottom w:val="single" w:sz="4" w:space="0" w:color="000000"/>
              <w:right w:val="single" w:sz="4" w:space="0" w:color="000000"/>
            </w:tcBorders>
          </w:tcPr>
          <w:p w:rsidR="00307C03" w:rsidRDefault="00307C03">
            <w:pPr>
              <w:spacing w:before="2" w:line="120" w:lineRule="exact"/>
              <w:rPr>
                <w:sz w:val="13"/>
                <w:szCs w:val="13"/>
              </w:rPr>
            </w:pPr>
          </w:p>
          <w:p w:rsidR="00307C03" w:rsidRDefault="00F308C4">
            <w:pPr>
              <w:ind w:left="640" w:right="653"/>
              <w:jc w:val="center"/>
            </w:pPr>
            <w:r>
              <w:t>4</w:t>
            </w:r>
          </w:p>
        </w:tc>
        <w:tc>
          <w:tcPr>
            <w:tcW w:w="1248" w:type="dxa"/>
            <w:tcBorders>
              <w:top w:val="single" w:sz="4" w:space="0" w:color="000000"/>
              <w:left w:val="single" w:sz="4" w:space="0" w:color="000000"/>
              <w:bottom w:val="single" w:sz="4" w:space="0" w:color="000000"/>
              <w:right w:val="single" w:sz="4" w:space="0" w:color="000000"/>
            </w:tcBorders>
          </w:tcPr>
          <w:p w:rsidR="00307C03" w:rsidRDefault="00307C03">
            <w:pPr>
              <w:spacing w:before="2" w:line="120" w:lineRule="exact"/>
              <w:rPr>
                <w:sz w:val="13"/>
                <w:szCs w:val="13"/>
              </w:rPr>
            </w:pPr>
          </w:p>
          <w:p w:rsidR="00307C03" w:rsidRDefault="00F308C4">
            <w:pPr>
              <w:ind w:left="528" w:right="540"/>
              <w:jc w:val="center"/>
            </w:pPr>
            <w:r>
              <w:t>5</w:t>
            </w:r>
          </w:p>
        </w:tc>
        <w:tc>
          <w:tcPr>
            <w:tcW w:w="708" w:type="dxa"/>
            <w:tcBorders>
              <w:top w:val="single" w:sz="4" w:space="0" w:color="000000"/>
              <w:left w:val="single" w:sz="4" w:space="0" w:color="000000"/>
              <w:bottom w:val="single" w:sz="4" w:space="0" w:color="000000"/>
              <w:right w:val="single" w:sz="4" w:space="0" w:color="000000"/>
            </w:tcBorders>
          </w:tcPr>
          <w:p w:rsidR="00307C03" w:rsidRDefault="00307C03">
            <w:pPr>
              <w:spacing w:before="2" w:line="120" w:lineRule="exact"/>
              <w:rPr>
                <w:sz w:val="13"/>
                <w:szCs w:val="13"/>
              </w:rPr>
            </w:pPr>
          </w:p>
          <w:p w:rsidR="00307C03" w:rsidRDefault="00F308C4">
            <w:pPr>
              <w:ind w:left="103"/>
            </w:pPr>
            <w:r>
              <w:t>18</w:t>
            </w:r>
          </w:p>
        </w:tc>
        <w:tc>
          <w:tcPr>
            <w:tcW w:w="764" w:type="dxa"/>
            <w:tcBorders>
              <w:top w:val="single" w:sz="4" w:space="0" w:color="000000"/>
              <w:left w:val="single" w:sz="4" w:space="0" w:color="000000"/>
              <w:bottom w:val="single" w:sz="4" w:space="0" w:color="000000"/>
              <w:right w:val="single" w:sz="4" w:space="0" w:color="000000"/>
            </w:tcBorders>
          </w:tcPr>
          <w:p w:rsidR="00307C03" w:rsidRDefault="00307C03">
            <w:pPr>
              <w:spacing w:before="2" w:line="120" w:lineRule="exact"/>
              <w:rPr>
                <w:sz w:val="13"/>
                <w:szCs w:val="13"/>
              </w:rPr>
            </w:pPr>
          </w:p>
          <w:p w:rsidR="00307C03" w:rsidRDefault="00F308C4">
            <w:pPr>
              <w:ind w:left="103"/>
            </w:pPr>
            <w:r>
              <w:t>90</w:t>
            </w:r>
          </w:p>
        </w:tc>
      </w:tr>
      <w:tr w:rsidR="00307C03">
        <w:trPr>
          <w:trHeight w:hRule="exact" w:val="736"/>
        </w:trPr>
        <w:tc>
          <w:tcPr>
            <w:tcW w:w="568" w:type="dxa"/>
            <w:tcBorders>
              <w:top w:val="single" w:sz="4" w:space="0" w:color="000000"/>
              <w:left w:val="single" w:sz="4" w:space="0" w:color="000000"/>
              <w:bottom w:val="single" w:sz="4" w:space="0" w:color="000000"/>
              <w:right w:val="single" w:sz="4" w:space="0" w:color="000000"/>
            </w:tcBorders>
          </w:tcPr>
          <w:p w:rsidR="00307C03" w:rsidRDefault="00307C03">
            <w:pPr>
              <w:spacing w:before="2" w:line="120" w:lineRule="exact"/>
              <w:rPr>
                <w:sz w:val="13"/>
                <w:szCs w:val="13"/>
              </w:rPr>
            </w:pPr>
          </w:p>
          <w:p w:rsidR="00307C03" w:rsidRDefault="00F308C4">
            <w:pPr>
              <w:ind w:left="103"/>
            </w:pPr>
            <w:r>
              <w:t>4</w:t>
            </w:r>
          </w:p>
        </w:tc>
        <w:tc>
          <w:tcPr>
            <w:tcW w:w="1660" w:type="dxa"/>
            <w:tcBorders>
              <w:top w:val="single" w:sz="4" w:space="0" w:color="000000"/>
              <w:left w:val="single" w:sz="4" w:space="0" w:color="000000"/>
              <w:bottom w:val="single" w:sz="4" w:space="0" w:color="000000"/>
              <w:right w:val="single" w:sz="4" w:space="0" w:color="000000"/>
            </w:tcBorders>
          </w:tcPr>
          <w:p w:rsidR="00307C03" w:rsidRDefault="00F308C4">
            <w:pPr>
              <w:ind w:left="103"/>
            </w:pPr>
            <w:r>
              <w:rPr>
                <w:spacing w:val="1"/>
              </w:rPr>
              <w:t>S</w:t>
            </w:r>
            <w:r>
              <w:t>Y</w:t>
            </w:r>
            <w:r>
              <w:rPr>
                <w:spacing w:val="-5"/>
              </w:rPr>
              <w:t>A</w:t>
            </w:r>
            <w:r>
              <w:rPr>
                <w:spacing w:val="3"/>
              </w:rPr>
              <w:t>H</w:t>
            </w:r>
            <w:r>
              <w:rPr>
                <w:spacing w:val="-3"/>
              </w:rPr>
              <w:t>F</w:t>
            </w:r>
            <w:r>
              <w:rPr>
                <w:spacing w:val="1"/>
              </w:rPr>
              <w:t>I</w:t>
            </w:r>
            <w:r>
              <w:rPr>
                <w:spacing w:val="2"/>
              </w:rPr>
              <w:t>R</w:t>
            </w:r>
            <w:r>
              <w:t>A</w:t>
            </w:r>
          </w:p>
          <w:p w:rsidR="00307C03" w:rsidRDefault="00F308C4">
            <w:pPr>
              <w:spacing w:before="34"/>
              <w:ind w:left="103"/>
            </w:pPr>
            <w:r>
              <w:t>N</w:t>
            </w:r>
            <w:r>
              <w:rPr>
                <w:spacing w:val="-1"/>
              </w:rPr>
              <w:t>U</w:t>
            </w:r>
            <w:r>
              <w:t xml:space="preserve">R </w:t>
            </w:r>
            <w:r>
              <w:rPr>
                <w:spacing w:val="2"/>
              </w:rPr>
              <w:t>C</w:t>
            </w:r>
            <w:r>
              <w:rPr>
                <w:spacing w:val="-4"/>
              </w:rPr>
              <w:t>A</w:t>
            </w:r>
            <w:r>
              <w:t>H</w:t>
            </w:r>
            <w:r>
              <w:rPr>
                <w:spacing w:val="3"/>
              </w:rPr>
              <w:t>Y</w:t>
            </w:r>
            <w:r>
              <w:rPr>
                <w:spacing w:val="-4"/>
              </w:rPr>
              <w:t>A</w:t>
            </w:r>
            <w:r>
              <w:t>NI</w:t>
            </w:r>
          </w:p>
        </w:tc>
        <w:tc>
          <w:tcPr>
            <w:tcW w:w="1165" w:type="dxa"/>
            <w:tcBorders>
              <w:top w:val="single" w:sz="4" w:space="0" w:color="000000"/>
              <w:left w:val="single" w:sz="4" w:space="0" w:color="000000"/>
              <w:bottom w:val="single" w:sz="4" w:space="0" w:color="000000"/>
              <w:right w:val="single" w:sz="4" w:space="0" w:color="000000"/>
            </w:tcBorders>
          </w:tcPr>
          <w:p w:rsidR="00307C03" w:rsidRDefault="00307C03">
            <w:pPr>
              <w:spacing w:before="2" w:line="120" w:lineRule="exact"/>
              <w:rPr>
                <w:sz w:val="13"/>
                <w:szCs w:val="13"/>
              </w:rPr>
            </w:pPr>
          </w:p>
          <w:p w:rsidR="00307C03" w:rsidRDefault="00F308C4">
            <w:pPr>
              <w:ind w:left="489" w:right="496"/>
              <w:jc w:val="center"/>
            </w:pPr>
            <w:r>
              <w:t>5</w:t>
            </w:r>
          </w:p>
        </w:tc>
        <w:tc>
          <w:tcPr>
            <w:tcW w:w="1416" w:type="dxa"/>
            <w:tcBorders>
              <w:top w:val="single" w:sz="4" w:space="0" w:color="000000"/>
              <w:left w:val="single" w:sz="4" w:space="0" w:color="000000"/>
              <w:bottom w:val="single" w:sz="4" w:space="0" w:color="000000"/>
              <w:right w:val="single" w:sz="4" w:space="0" w:color="000000"/>
            </w:tcBorders>
          </w:tcPr>
          <w:p w:rsidR="00307C03" w:rsidRDefault="00307C03">
            <w:pPr>
              <w:spacing w:before="2" w:line="120" w:lineRule="exact"/>
              <w:rPr>
                <w:sz w:val="13"/>
                <w:szCs w:val="13"/>
              </w:rPr>
            </w:pPr>
          </w:p>
          <w:p w:rsidR="00307C03" w:rsidRDefault="00F308C4">
            <w:pPr>
              <w:ind w:left="612" w:right="624"/>
              <w:jc w:val="center"/>
            </w:pPr>
            <w:r>
              <w:t>5</w:t>
            </w:r>
          </w:p>
        </w:tc>
        <w:tc>
          <w:tcPr>
            <w:tcW w:w="1473" w:type="dxa"/>
            <w:tcBorders>
              <w:top w:val="single" w:sz="4" w:space="0" w:color="000000"/>
              <w:left w:val="single" w:sz="4" w:space="0" w:color="000000"/>
              <w:bottom w:val="single" w:sz="4" w:space="0" w:color="000000"/>
              <w:right w:val="single" w:sz="4" w:space="0" w:color="000000"/>
            </w:tcBorders>
          </w:tcPr>
          <w:p w:rsidR="00307C03" w:rsidRDefault="00307C03">
            <w:pPr>
              <w:spacing w:before="2" w:line="120" w:lineRule="exact"/>
              <w:rPr>
                <w:sz w:val="13"/>
                <w:szCs w:val="13"/>
              </w:rPr>
            </w:pPr>
          </w:p>
          <w:p w:rsidR="00307C03" w:rsidRDefault="00F308C4">
            <w:pPr>
              <w:ind w:left="640" w:right="653"/>
              <w:jc w:val="center"/>
            </w:pPr>
            <w:r>
              <w:t>3</w:t>
            </w:r>
          </w:p>
        </w:tc>
        <w:tc>
          <w:tcPr>
            <w:tcW w:w="1248" w:type="dxa"/>
            <w:tcBorders>
              <w:top w:val="single" w:sz="4" w:space="0" w:color="000000"/>
              <w:left w:val="single" w:sz="4" w:space="0" w:color="000000"/>
              <w:bottom w:val="single" w:sz="4" w:space="0" w:color="000000"/>
              <w:right w:val="single" w:sz="4" w:space="0" w:color="000000"/>
            </w:tcBorders>
          </w:tcPr>
          <w:p w:rsidR="00307C03" w:rsidRDefault="00307C03">
            <w:pPr>
              <w:spacing w:before="2" w:line="120" w:lineRule="exact"/>
              <w:rPr>
                <w:sz w:val="13"/>
                <w:szCs w:val="13"/>
              </w:rPr>
            </w:pPr>
          </w:p>
          <w:p w:rsidR="00307C03" w:rsidRDefault="00F308C4">
            <w:pPr>
              <w:ind w:left="528" w:right="540"/>
              <w:jc w:val="center"/>
            </w:pPr>
            <w:r>
              <w:t>4</w:t>
            </w:r>
          </w:p>
        </w:tc>
        <w:tc>
          <w:tcPr>
            <w:tcW w:w="708" w:type="dxa"/>
            <w:tcBorders>
              <w:top w:val="single" w:sz="4" w:space="0" w:color="000000"/>
              <w:left w:val="single" w:sz="4" w:space="0" w:color="000000"/>
              <w:bottom w:val="single" w:sz="4" w:space="0" w:color="000000"/>
              <w:right w:val="single" w:sz="4" w:space="0" w:color="000000"/>
            </w:tcBorders>
          </w:tcPr>
          <w:p w:rsidR="00307C03" w:rsidRDefault="00307C03">
            <w:pPr>
              <w:spacing w:before="2" w:line="120" w:lineRule="exact"/>
              <w:rPr>
                <w:sz w:val="13"/>
                <w:szCs w:val="13"/>
              </w:rPr>
            </w:pPr>
          </w:p>
          <w:p w:rsidR="00307C03" w:rsidRDefault="00F308C4">
            <w:pPr>
              <w:ind w:left="103"/>
            </w:pPr>
            <w:r>
              <w:t>17</w:t>
            </w:r>
          </w:p>
        </w:tc>
        <w:tc>
          <w:tcPr>
            <w:tcW w:w="764" w:type="dxa"/>
            <w:tcBorders>
              <w:top w:val="single" w:sz="4" w:space="0" w:color="000000"/>
              <w:left w:val="single" w:sz="4" w:space="0" w:color="000000"/>
              <w:bottom w:val="single" w:sz="4" w:space="0" w:color="000000"/>
              <w:right w:val="single" w:sz="4" w:space="0" w:color="000000"/>
            </w:tcBorders>
          </w:tcPr>
          <w:p w:rsidR="00307C03" w:rsidRDefault="00307C03">
            <w:pPr>
              <w:spacing w:before="2" w:line="120" w:lineRule="exact"/>
              <w:rPr>
                <w:sz w:val="13"/>
                <w:szCs w:val="13"/>
              </w:rPr>
            </w:pPr>
          </w:p>
          <w:p w:rsidR="00307C03" w:rsidRDefault="00F308C4">
            <w:pPr>
              <w:ind w:left="103"/>
            </w:pPr>
            <w:r>
              <w:t>85</w:t>
            </w:r>
          </w:p>
        </w:tc>
      </w:tr>
      <w:tr w:rsidR="00307C03">
        <w:trPr>
          <w:trHeight w:hRule="exact" w:val="476"/>
        </w:trPr>
        <w:tc>
          <w:tcPr>
            <w:tcW w:w="568" w:type="dxa"/>
            <w:tcBorders>
              <w:top w:val="single" w:sz="4" w:space="0" w:color="000000"/>
              <w:left w:val="single" w:sz="4" w:space="0" w:color="000000"/>
              <w:bottom w:val="single" w:sz="4" w:space="0" w:color="000000"/>
              <w:right w:val="single" w:sz="4" w:space="0" w:color="000000"/>
            </w:tcBorders>
          </w:tcPr>
          <w:p w:rsidR="00307C03" w:rsidRDefault="00F308C4">
            <w:pPr>
              <w:spacing w:before="4"/>
              <w:ind w:left="103"/>
            </w:pPr>
            <w:r>
              <w:t>5</w:t>
            </w:r>
          </w:p>
        </w:tc>
        <w:tc>
          <w:tcPr>
            <w:tcW w:w="1660" w:type="dxa"/>
            <w:tcBorders>
              <w:top w:val="single" w:sz="4" w:space="0" w:color="000000"/>
              <w:left w:val="single" w:sz="4" w:space="0" w:color="000000"/>
              <w:bottom w:val="single" w:sz="4" w:space="0" w:color="000000"/>
              <w:right w:val="single" w:sz="4" w:space="0" w:color="000000"/>
            </w:tcBorders>
          </w:tcPr>
          <w:p w:rsidR="00307C03" w:rsidRDefault="00F308C4">
            <w:pPr>
              <w:spacing w:before="4"/>
              <w:ind w:left="103"/>
            </w:pPr>
            <w:r>
              <w:rPr>
                <w:spacing w:val="1"/>
              </w:rPr>
              <w:t>S</w:t>
            </w:r>
            <w:r>
              <w:rPr>
                <w:spacing w:val="-4"/>
              </w:rPr>
              <w:t>A</w:t>
            </w:r>
            <w:r>
              <w:rPr>
                <w:spacing w:val="2"/>
              </w:rPr>
              <w:t>L</w:t>
            </w:r>
            <w:r>
              <w:rPr>
                <w:spacing w:val="1"/>
              </w:rPr>
              <w:t>F</w:t>
            </w:r>
            <w:r>
              <w:t>A</w:t>
            </w:r>
            <w:r>
              <w:rPr>
                <w:spacing w:val="-3"/>
              </w:rPr>
              <w:t xml:space="preserve"> </w:t>
            </w:r>
            <w:r>
              <w:rPr>
                <w:spacing w:val="5"/>
              </w:rPr>
              <w:t>S</w:t>
            </w:r>
            <w:r>
              <w:rPr>
                <w:spacing w:val="-4"/>
              </w:rPr>
              <w:t>A</w:t>
            </w:r>
            <w:r>
              <w:rPr>
                <w:spacing w:val="-1"/>
              </w:rPr>
              <w:t>B</w:t>
            </w:r>
            <w:r>
              <w:rPr>
                <w:spacing w:val="1"/>
              </w:rPr>
              <w:t>I</w:t>
            </w:r>
            <w:r>
              <w:rPr>
                <w:spacing w:val="2"/>
              </w:rPr>
              <w:t>L</w:t>
            </w:r>
            <w:r>
              <w:t>A</w:t>
            </w:r>
          </w:p>
        </w:tc>
        <w:tc>
          <w:tcPr>
            <w:tcW w:w="1165" w:type="dxa"/>
            <w:tcBorders>
              <w:top w:val="single" w:sz="4" w:space="0" w:color="000000"/>
              <w:left w:val="single" w:sz="4" w:space="0" w:color="000000"/>
              <w:bottom w:val="single" w:sz="4" w:space="0" w:color="000000"/>
              <w:right w:val="single" w:sz="4" w:space="0" w:color="000000"/>
            </w:tcBorders>
          </w:tcPr>
          <w:p w:rsidR="00307C03" w:rsidRDefault="00F308C4">
            <w:pPr>
              <w:spacing w:before="4"/>
              <w:ind w:left="489" w:right="496"/>
              <w:jc w:val="center"/>
            </w:pPr>
            <w:r>
              <w:t>4</w:t>
            </w:r>
          </w:p>
        </w:tc>
        <w:tc>
          <w:tcPr>
            <w:tcW w:w="1416" w:type="dxa"/>
            <w:tcBorders>
              <w:top w:val="single" w:sz="4" w:space="0" w:color="000000"/>
              <w:left w:val="single" w:sz="4" w:space="0" w:color="000000"/>
              <w:bottom w:val="single" w:sz="4" w:space="0" w:color="000000"/>
              <w:right w:val="single" w:sz="4" w:space="0" w:color="000000"/>
            </w:tcBorders>
          </w:tcPr>
          <w:p w:rsidR="00307C03" w:rsidRDefault="00F308C4">
            <w:pPr>
              <w:spacing w:before="4"/>
              <w:ind w:left="612" w:right="624"/>
              <w:jc w:val="center"/>
            </w:pPr>
            <w:r>
              <w:t>5</w:t>
            </w:r>
          </w:p>
        </w:tc>
        <w:tc>
          <w:tcPr>
            <w:tcW w:w="1473" w:type="dxa"/>
            <w:tcBorders>
              <w:top w:val="single" w:sz="4" w:space="0" w:color="000000"/>
              <w:left w:val="single" w:sz="4" w:space="0" w:color="000000"/>
              <w:bottom w:val="single" w:sz="4" w:space="0" w:color="000000"/>
              <w:right w:val="single" w:sz="4" w:space="0" w:color="000000"/>
            </w:tcBorders>
          </w:tcPr>
          <w:p w:rsidR="00307C03" w:rsidRDefault="00F308C4">
            <w:pPr>
              <w:spacing w:before="4"/>
              <w:ind w:left="640" w:right="653"/>
              <w:jc w:val="center"/>
            </w:pPr>
            <w:r>
              <w:t>4</w:t>
            </w:r>
          </w:p>
        </w:tc>
        <w:tc>
          <w:tcPr>
            <w:tcW w:w="1248" w:type="dxa"/>
            <w:tcBorders>
              <w:top w:val="single" w:sz="4" w:space="0" w:color="000000"/>
              <w:left w:val="single" w:sz="4" w:space="0" w:color="000000"/>
              <w:bottom w:val="single" w:sz="4" w:space="0" w:color="000000"/>
              <w:right w:val="single" w:sz="4" w:space="0" w:color="000000"/>
            </w:tcBorders>
          </w:tcPr>
          <w:p w:rsidR="00307C03" w:rsidRDefault="00F308C4">
            <w:pPr>
              <w:spacing w:before="4"/>
              <w:ind w:left="528" w:right="540"/>
              <w:jc w:val="center"/>
            </w:pPr>
            <w:r>
              <w:t>5</w:t>
            </w:r>
          </w:p>
        </w:tc>
        <w:tc>
          <w:tcPr>
            <w:tcW w:w="708" w:type="dxa"/>
            <w:tcBorders>
              <w:top w:val="single" w:sz="4" w:space="0" w:color="000000"/>
              <w:left w:val="single" w:sz="4" w:space="0" w:color="000000"/>
              <w:bottom w:val="single" w:sz="4" w:space="0" w:color="000000"/>
              <w:right w:val="single" w:sz="4" w:space="0" w:color="000000"/>
            </w:tcBorders>
          </w:tcPr>
          <w:p w:rsidR="00307C03" w:rsidRDefault="00F308C4">
            <w:pPr>
              <w:spacing w:before="4"/>
              <w:ind w:left="103"/>
            </w:pPr>
            <w:r>
              <w:t>18</w:t>
            </w:r>
          </w:p>
        </w:tc>
        <w:tc>
          <w:tcPr>
            <w:tcW w:w="764" w:type="dxa"/>
            <w:tcBorders>
              <w:top w:val="single" w:sz="4" w:space="0" w:color="000000"/>
              <w:left w:val="single" w:sz="4" w:space="0" w:color="000000"/>
              <w:bottom w:val="single" w:sz="4" w:space="0" w:color="000000"/>
              <w:right w:val="single" w:sz="4" w:space="0" w:color="000000"/>
            </w:tcBorders>
          </w:tcPr>
          <w:p w:rsidR="00307C03" w:rsidRDefault="00F308C4">
            <w:pPr>
              <w:spacing w:before="4"/>
              <w:ind w:left="103"/>
            </w:pPr>
            <w:r>
              <w:t>90</w:t>
            </w:r>
          </w:p>
        </w:tc>
      </w:tr>
      <w:tr w:rsidR="00307C03">
        <w:trPr>
          <w:trHeight w:hRule="exact" w:val="740"/>
        </w:trPr>
        <w:tc>
          <w:tcPr>
            <w:tcW w:w="568" w:type="dxa"/>
            <w:tcBorders>
              <w:top w:val="single" w:sz="4" w:space="0" w:color="000000"/>
              <w:left w:val="single" w:sz="4" w:space="0" w:color="000000"/>
              <w:bottom w:val="single" w:sz="4" w:space="0" w:color="000000"/>
              <w:right w:val="single" w:sz="4" w:space="0" w:color="000000"/>
            </w:tcBorders>
          </w:tcPr>
          <w:p w:rsidR="00307C03" w:rsidRDefault="00307C03">
            <w:pPr>
              <w:spacing w:before="6" w:line="120" w:lineRule="exact"/>
              <w:rPr>
                <w:sz w:val="13"/>
                <w:szCs w:val="13"/>
              </w:rPr>
            </w:pPr>
          </w:p>
          <w:p w:rsidR="00307C03" w:rsidRDefault="00F308C4">
            <w:pPr>
              <w:ind w:left="103"/>
            </w:pPr>
            <w:r>
              <w:t>6</w:t>
            </w:r>
          </w:p>
        </w:tc>
        <w:tc>
          <w:tcPr>
            <w:tcW w:w="1660" w:type="dxa"/>
            <w:tcBorders>
              <w:top w:val="single" w:sz="4" w:space="0" w:color="000000"/>
              <w:left w:val="single" w:sz="4" w:space="0" w:color="000000"/>
              <w:bottom w:val="single" w:sz="4" w:space="0" w:color="000000"/>
              <w:right w:val="single" w:sz="4" w:space="0" w:color="000000"/>
            </w:tcBorders>
          </w:tcPr>
          <w:p w:rsidR="00307C03" w:rsidRDefault="00F308C4">
            <w:pPr>
              <w:spacing w:line="279" w:lineRule="auto"/>
              <w:ind w:left="103" w:right="199"/>
            </w:pPr>
            <w:r>
              <w:rPr>
                <w:spacing w:val="1"/>
              </w:rPr>
              <w:t>S</w:t>
            </w:r>
            <w:r>
              <w:t>Y</w:t>
            </w:r>
            <w:r>
              <w:rPr>
                <w:spacing w:val="-5"/>
              </w:rPr>
              <w:t>A</w:t>
            </w:r>
            <w:r>
              <w:rPr>
                <w:spacing w:val="-1"/>
              </w:rPr>
              <w:t>R</w:t>
            </w:r>
            <w:r>
              <w:rPr>
                <w:spacing w:val="5"/>
              </w:rPr>
              <w:t>I</w:t>
            </w:r>
            <w:r>
              <w:rPr>
                <w:spacing w:val="1"/>
              </w:rPr>
              <w:t>F</w:t>
            </w:r>
            <w:r>
              <w:t xml:space="preserve">A </w:t>
            </w:r>
            <w:r>
              <w:rPr>
                <w:spacing w:val="-1"/>
              </w:rPr>
              <w:t>R</w:t>
            </w:r>
            <w:r>
              <w:rPr>
                <w:spacing w:val="-4"/>
              </w:rPr>
              <w:t>A</w:t>
            </w:r>
            <w:r>
              <w:rPr>
                <w:spacing w:val="2"/>
              </w:rPr>
              <w:t>T</w:t>
            </w:r>
            <w:r>
              <w:t>U</w:t>
            </w:r>
            <w:r>
              <w:rPr>
                <w:spacing w:val="1"/>
              </w:rPr>
              <w:t xml:space="preserve"> </w:t>
            </w:r>
            <w:r>
              <w:rPr>
                <w:spacing w:val="2"/>
              </w:rPr>
              <w:t>B</w:t>
            </w:r>
            <w:r>
              <w:t>A</w:t>
            </w:r>
            <w:r>
              <w:rPr>
                <w:spacing w:val="-3"/>
              </w:rPr>
              <w:t>L</w:t>
            </w:r>
            <w:r>
              <w:t>Q</w:t>
            </w:r>
            <w:r>
              <w:rPr>
                <w:spacing w:val="1"/>
              </w:rPr>
              <w:t>I</w:t>
            </w:r>
            <w:r>
              <w:t>S</w:t>
            </w:r>
          </w:p>
        </w:tc>
        <w:tc>
          <w:tcPr>
            <w:tcW w:w="1165" w:type="dxa"/>
            <w:tcBorders>
              <w:top w:val="single" w:sz="4" w:space="0" w:color="000000"/>
              <w:left w:val="single" w:sz="4" w:space="0" w:color="000000"/>
              <w:bottom w:val="single" w:sz="4" w:space="0" w:color="000000"/>
              <w:right w:val="single" w:sz="4" w:space="0" w:color="000000"/>
            </w:tcBorders>
          </w:tcPr>
          <w:p w:rsidR="00307C03" w:rsidRDefault="00307C03">
            <w:pPr>
              <w:spacing w:before="6" w:line="120" w:lineRule="exact"/>
              <w:rPr>
                <w:sz w:val="13"/>
                <w:szCs w:val="13"/>
              </w:rPr>
            </w:pPr>
          </w:p>
          <w:p w:rsidR="00307C03" w:rsidRDefault="00F308C4">
            <w:pPr>
              <w:ind w:left="489" w:right="496"/>
              <w:jc w:val="center"/>
            </w:pPr>
            <w:r>
              <w:t>4</w:t>
            </w:r>
          </w:p>
        </w:tc>
        <w:tc>
          <w:tcPr>
            <w:tcW w:w="1416" w:type="dxa"/>
            <w:tcBorders>
              <w:top w:val="single" w:sz="4" w:space="0" w:color="000000"/>
              <w:left w:val="single" w:sz="4" w:space="0" w:color="000000"/>
              <w:bottom w:val="single" w:sz="4" w:space="0" w:color="000000"/>
              <w:right w:val="single" w:sz="4" w:space="0" w:color="000000"/>
            </w:tcBorders>
          </w:tcPr>
          <w:p w:rsidR="00307C03" w:rsidRDefault="00307C03">
            <w:pPr>
              <w:spacing w:before="6" w:line="120" w:lineRule="exact"/>
              <w:rPr>
                <w:sz w:val="13"/>
                <w:szCs w:val="13"/>
              </w:rPr>
            </w:pPr>
          </w:p>
          <w:p w:rsidR="00307C03" w:rsidRDefault="00F308C4">
            <w:pPr>
              <w:ind w:left="612" w:right="624"/>
              <w:jc w:val="center"/>
            </w:pPr>
            <w:r>
              <w:t>5</w:t>
            </w:r>
          </w:p>
        </w:tc>
        <w:tc>
          <w:tcPr>
            <w:tcW w:w="1473" w:type="dxa"/>
            <w:tcBorders>
              <w:top w:val="single" w:sz="4" w:space="0" w:color="000000"/>
              <w:left w:val="single" w:sz="4" w:space="0" w:color="000000"/>
              <w:bottom w:val="single" w:sz="4" w:space="0" w:color="000000"/>
              <w:right w:val="single" w:sz="4" w:space="0" w:color="000000"/>
            </w:tcBorders>
          </w:tcPr>
          <w:p w:rsidR="00307C03" w:rsidRDefault="00307C03">
            <w:pPr>
              <w:spacing w:before="6" w:line="120" w:lineRule="exact"/>
              <w:rPr>
                <w:sz w:val="13"/>
                <w:szCs w:val="13"/>
              </w:rPr>
            </w:pPr>
          </w:p>
          <w:p w:rsidR="00307C03" w:rsidRDefault="00F308C4">
            <w:pPr>
              <w:ind w:left="640" w:right="653"/>
              <w:jc w:val="center"/>
            </w:pPr>
            <w:r>
              <w:t>4</w:t>
            </w:r>
          </w:p>
        </w:tc>
        <w:tc>
          <w:tcPr>
            <w:tcW w:w="1248" w:type="dxa"/>
            <w:tcBorders>
              <w:top w:val="single" w:sz="4" w:space="0" w:color="000000"/>
              <w:left w:val="single" w:sz="4" w:space="0" w:color="000000"/>
              <w:bottom w:val="single" w:sz="4" w:space="0" w:color="000000"/>
              <w:right w:val="single" w:sz="4" w:space="0" w:color="000000"/>
            </w:tcBorders>
          </w:tcPr>
          <w:p w:rsidR="00307C03" w:rsidRDefault="00307C03">
            <w:pPr>
              <w:spacing w:before="6" w:line="120" w:lineRule="exact"/>
              <w:rPr>
                <w:sz w:val="13"/>
                <w:szCs w:val="13"/>
              </w:rPr>
            </w:pPr>
          </w:p>
          <w:p w:rsidR="00307C03" w:rsidRDefault="00F308C4">
            <w:pPr>
              <w:ind w:left="528" w:right="540"/>
              <w:jc w:val="center"/>
            </w:pPr>
            <w:r>
              <w:t>4</w:t>
            </w:r>
          </w:p>
        </w:tc>
        <w:tc>
          <w:tcPr>
            <w:tcW w:w="708" w:type="dxa"/>
            <w:tcBorders>
              <w:top w:val="single" w:sz="4" w:space="0" w:color="000000"/>
              <w:left w:val="single" w:sz="4" w:space="0" w:color="000000"/>
              <w:bottom w:val="single" w:sz="4" w:space="0" w:color="000000"/>
              <w:right w:val="single" w:sz="4" w:space="0" w:color="000000"/>
            </w:tcBorders>
          </w:tcPr>
          <w:p w:rsidR="00307C03" w:rsidRDefault="00307C03">
            <w:pPr>
              <w:spacing w:before="6" w:line="120" w:lineRule="exact"/>
              <w:rPr>
                <w:sz w:val="13"/>
                <w:szCs w:val="13"/>
              </w:rPr>
            </w:pPr>
          </w:p>
          <w:p w:rsidR="00307C03" w:rsidRDefault="00F308C4">
            <w:pPr>
              <w:ind w:left="103"/>
            </w:pPr>
            <w:r>
              <w:t>17</w:t>
            </w:r>
          </w:p>
        </w:tc>
        <w:tc>
          <w:tcPr>
            <w:tcW w:w="764" w:type="dxa"/>
            <w:tcBorders>
              <w:top w:val="single" w:sz="4" w:space="0" w:color="000000"/>
              <w:left w:val="single" w:sz="4" w:space="0" w:color="000000"/>
              <w:bottom w:val="single" w:sz="4" w:space="0" w:color="000000"/>
              <w:right w:val="single" w:sz="4" w:space="0" w:color="000000"/>
            </w:tcBorders>
          </w:tcPr>
          <w:p w:rsidR="00307C03" w:rsidRDefault="00307C03">
            <w:pPr>
              <w:spacing w:before="6" w:line="120" w:lineRule="exact"/>
              <w:rPr>
                <w:sz w:val="13"/>
                <w:szCs w:val="13"/>
              </w:rPr>
            </w:pPr>
          </w:p>
          <w:p w:rsidR="00307C03" w:rsidRDefault="00F308C4">
            <w:pPr>
              <w:ind w:left="103"/>
            </w:pPr>
            <w:r>
              <w:t>85</w:t>
            </w:r>
          </w:p>
        </w:tc>
      </w:tr>
      <w:tr w:rsidR="00307C03">
        <w:trPr>
          <w:trHeight w:hRule="exact" w:val="472"/>
        </w:trPr>
        <w:tc>
          <w:tcPr>
            <w:tcW w:w="568" w:type="dxa"/>
            <w:tcBorders>
              <w:top w:val="single" w:sz="4" w:space="0" w:color="000000"/>
              <w:left w:val="single" w:sz="4" w:space="0" w:color="000000"/>
              <w:bottom w:val="single" w:sz="4" w:space="0" w:color="000000"/>
              <w:right w:val="single" w:sz="4" w:space="0" w:color="000000"/>
            </w:tcBorders>
          </w:tcPr>
          <w:p w:rsidR="00307C03" w:rsidRDefault="00F308C4">
            <w:pPr>
              <w:ind w:left="103"/>
            </w:pPr>
            <w:r>
              <w:t>7</w:t>
            </w:r>
          </w:p>
        </w:tc>
        <w:tc>
          <w:tcPr>
            <w:tcW w:w="1660" w:type="dxa"/>
            <w:tcBorders>
              <w:top w:val="single" w:sz="4" w:space="0" w:color="000000"/>
              <w:left w:val="single" w:sz="4" w:space="0" w:color="000000"/>
              <w:bottom w:val="single" w:sz="4" w:space="0" w:color="000000"/>
              <w:right w:val="single" w:sz="4" w:space="0" w:color="000000"/>
            </w:tcBorders>
          </w:tcPr>
          <w:p w:rsidR="00307C03" w:rsidRDefault="00F308C4">
            <w:pPr>
              <w:ind w:left="103"/>
            </w:pPr>
            <w:r>
              <w:t>N</w:t>
            </w:r>
            <w:r>
              <w:rPr>
                <w:spacing w:val="-1"/>
              </w:rPr>
              <w:t>UR</w:t>
            </w:r>
            <w:r>
              <w:t>UL</w:t>
            </w:r>
            <w:r>
              <w:rPr>
                <w:spacing w:val="-1"/>
              </w:rPr>
              <w:t xml:space="preserve"> </w:t>
            </w:r>
            <w:r>
              <w:rPr>
                <w:spacing w:val="1"/>
              </w:rPr>
              <w:t>I</w:t>
            </w:r>
            <w:r>
              <w:t>D</w:t>
            </w:r>
            <w:r>
              <w:rPr>
                <w:spacing w:val="-2"/>
              </w:rPr>
              <w:t>R</w:t>
            </w:r>
            <w:r>
              <w:rPr>
                <w:spacing w:val="1"/>
              </w:rPr>
              <w:t>I</w:t>
            </w:r>
            <w:r>
              <w:t>S</w:t>
            </w:r>
          </w:p>
        </w:tc>
        <w:tc>
          <w:tcPr>
            <w:tcW w:w="1165" w:type="dxa"/>
            <w:tcBorders>
              <w:top w:val="single" w:sz="4" w:space="0" w:color="000000"/>
              <w:left w:val="single" w:sz="4" w:space="0" w:color="000000"/>
              <w:bottom w:val="single" w:sz="4" w:space="0" w:color="000000"/>
              <w:right w:val="single" w:sz="4" w:space="0" w:color="000000"/>
            </w:tcBorders>
          </w:tcPr>
          <w:p w:rsidR="00307C03" w:rsidRDefault="00F308C4">
            <w:pPr>
              <w:ind w:left="489" w:right="496"/>
              <w:jc w:val="center"/>
            </w:pPr>
            <w:r>
              <w:t>4</w:t>
            </w:r>
          </w:p>
        </w:tc>
        <w:tc>
          <w:tcPr>
            <w:tcW w:w="1416" w:type="dxa"/>
            <w:tcBorders>
              <w:top w:val="single" w:sz="4" w:space="0" w:color="000000"/>
              <w:left w:val="single" w:sz="4" w:space="0" w:color="000000"/>
              <w:bottom w:val="single" w:sz="4" w:space="0" w:color="000000"/>
              <w:right w:val="single" w:sz="4" w:space="0" w:color="000000"/>
            </w:tcBorders>
          </w:tcPr>
          <w:p w:rsidR="00307C03" w:rsidRDefault="00F308C4">
            <w:pPr>
              <w:ind w:left="612" w:right="624"/>
              <w:jc w:val="center"/>
            </w:pPr>
            <w:r>
              <w:t>4</w:t>
            </w:r>
          </w:p>
        </w:tc>
        <w:tc>
          <w:tcPr>
            <w:tcW w:w="1473" w:type="dxa"/>
            <w:tcBorders>
              <w:top w:val="single" w:sz="4" w:space="0" w:color="000000"/>
              <w:left w:val="single" w:sz="4" w:space="0" w:color="000000"/>
              <w:bottom w:val="single" w:sz="4" w:space="0" w:color="000000"/>
              <w:right w:val="single" w:sz="4" w:space="0" w:color="000000"/>
            </w:tcBorders>
          </w:tcPr>
          <w:p w:rsidR="00307C03" w:rsidRDefault="00F308C4">
            <w:pPr>
              <w:ind w:left="640" w:right="653"/>
              <w:jc w:val="center"/>
            </w:pPr>
            <w:r>
              <w:t>3</w:t>
            </w:r>
          </w:p>
        </w:tc>
        <w:tc>
          <w:tcPr>
            <w:tcW w:w="1248" w:type="dxa"/>
            <w:tcBorders>
              <w:top w:val="single" w:sz="4" w:space="0" w:color="000000"/>
              <w:left w:val="single" w:sz="4" w:space="0" w:color="000000"/>
              <w:bottom w:val="single" w:sz="4" w:space="0" w:color="000000"/>
              <w:right w:val="single" w:sz="4" w:space="0" w:color="000000"/>
            </w:tcBorders>
          </w:tcPr>
          <w:p w:rsidR="00307C03" w:rsidRDefault="00F308C4">
            <w:pPr>
              <w:ind w:left="528" w:right="540"/>
              <w:jc w:val="center"/>
            </w:pPr>
            <w:r>
              <w:t>3</w:t>
            </w:r>
          </w:p>
        </w:tc>
        <w:tc>
          <w:tcPr>
            <w:tcW w:w="708" w:type="dxa"/>
            <w:tcBorders>
              <w:top w:val="single" w:sz="4" w:space="0" w:color="000000"/>
              <w:left w:val="single" w:sz="4" w:space="0" w:color="000000"/>
              <w:bottom w:val="single" w:sz="4" w:space="0" w:color="000000"/>
              <w:right w:val="single" w:sz="4" w:space="0" w:color="000000"/>
            </w:tcBorders>
          </w:tcPr>
          <w:p w:rsidR="00307C03" w:rsidRDefault="00F308C4">
            <w:pPr>
              <w:ind w:left="103"/>
            </w:pPr>
            <w:r>
              <w:t>14</w:t>
            </w:r>
          </w:p>
        </w:tc>
        <w:tc>
          <w:tcPr>
            <w:tcW w:w="764" w:type="dxa"/>
            <w:tcBorders>
              <w:top w:val="single" w:sz="4" w:space="0" w:color="000000"/>
              <w:left w:val="single" w:sz="4" w:space="0" w:color="000000"/>
              <w:bottom w:val="single" w:sz="4" w:space="0" w:color="000000"/>
              <w:right w:val="single" w:sz="4" w:space="0" w:color="000000"/>
            </w:tcBorders>
          </w:tcPr>
          <w:p w:rsidR="00307C03" w:rsidRDefault="00F308C4">
            <w:pPr>
              <w:ind w:left="103"/>
            </w:pPr>
            <w:r>
              <w:t>70</w:t>
            </w:r>
          </w:p>
        </w:tc>
      </w:tr>
      <w:tr w:rsidR="00307C03">
        <w:trPr>
          <w:trHeight w:hRule="exact" w:val="740"/>
        </w:trPr>
        <w:tc>
          <w:tcPr>
            <w:tcW w:w="568" w:type="dxa"/>
            <w:tcBorders>
              <w:top w:val="single" w:sz="4" w:space="0" w:color="000000"/>
              <w:left w:val="single" w:sz="4" w:space="0" w:color="000000"/>
              <w:bottom w:val="single" w:sz="4" w:space="0" w:color="000000"/>
              <w:right w:val="single" w:sz="4" w:space="0" w:color="000000"/>
            </w:tcBorders>
          </w:tcPr>
          <w:p w:rsidR="00307C03" w:rsidRDefault="00307C03">
            <w:pPr>
              <w:spacing w:before="6" w:line="120" w:lineRule="exact"/>
              <w:rPr>
                <w:sz w:val="13"/>
                <w:szCs w:val="13"/>
              </w:rPr>
            </w:pPr>
          </w:p>
          <w:p w:rsidR="00307C03" w:rsidRDefault="00F308C4">
            <w:pPr>
              <w:ind w:left="103"/>
            </w:pPr>
            <w:r>
              <w:t>8</w:t>
            </w:r>
          </w:p>
        </w:tc>
        <w:tc>
          <w:tcPr>
            <w:tcW w:w="1660" w:type="dxa"/>
            <w:tcBorders>
              <w:top w:val="single" w:sz="4" w:space="0" w:color="000000"/>
              <w:left w:val="single" w:sz="4" w:space="0" w:color="000000"/>
              <w:bottom w:val="single" w:sz="4" w:space="0" w:color="000000"/>
              <w:right w:val="single" w:sz="4" w:space="0" w:color="000000"/>
            </w:tcBorders>
          </w:tcPr>
          <w:p w:rsidR="00307C03" w:rsidRDefault="00F308C4">
            <w:pPr>
              <w:spacing w:before="4" w:line="275" w:lineRule="auto"/>
              <w:ind w:left="103" w:right="58"/>
            </w:pPr>
            <w:r>
              <w:rPr>
                <w:spacing w:val="1"/>
              </w:rPr>
              <w:t>S</w:t>
            </w:r>
            <w:r>
              <w:t>U</w:t>
            </w:r>
            <w:r>
              <w:rPr>
                <w:spacing w:val="-2"/>
              </w:rPr>
              <w:t>C</w:t>
            </w:r>
            <w:r>
              <w:t xml:space="preserve">Y </w:t>
            </w:r>
            <w:r>
              <w:rPr>
                <w:spacing w:val="-1"/>
              </w:rPr>
              <w:t>R</w:t>
            </w:r>
            <w:r>
              <w:t>A</w:t>
            </w:r>
            <w:r>
              <w:rPr>
                <w:spacing w:val="-1"/>
              </w:rPr>
              <w:t>H</w:t>
            </w:r>
            <w:r>
              <w:rPr>
                <w:spacing w:val="2"/>
              </w:rPr>
              <w:t>M</w:t>
            </w:r>
            <w:r>
              <w:rPr>
                <w:spacing w:val="-4"/>
              </w:rPr>
              <w:t>A</w:t>
            </w:r>
            <w:r>
              <w:rPr>
                <w:spacing w:val="3"/>
              </w:rPr>
              <w:t>D</w:t>
            </w:r>
            <w:r>
              <w:rPr>
                <w:spacing w:val="-4"/>
              </w:rPr>
              <w:t>A</w:t>
            </w:r>
            <w:r>
              <w:t>NI</w:t>
            </w:r>
            <w:r>
              <w:rPr>
                <w:spacing w:val="7"/>
              </w:rPr>
              <w:t xml:space="preserve"> </w:t>
            </w:r>
            <w:r>
              <w:t>A</w:t>
            </w:r>
          </w:p>
        </w:tc>
        <w:tc>
          <w:tcPr>
            <w:tcW w:w="1165" w:type="dxa"/>
            <w:tcBorders>
              <w:top w:val="single" w:sz="4" w:space="0" w:color="000000"/>
              <w:left w:val="single" w:sz="4" w:space="0" w:color="000000"/>
              <w:bottom w:val="single" w:sz="4" w:space="0" w:color="000000"/>
              <w:right w:val="single" w:sz="4" w:space="0" w:color="000000"/>
            </w:tcBorders>
          </w:tcPr>
          <w:p w:rsidR="00307C03" w:rsidRDefault="00307C03">
            <w:pPr>
              <w:spacing w:before="6" w:line="120" w:lineRule="exact"/>
              <w:rPr>
                <w:sz w:val="13"/>
                <w:szCs w:val="13"/>
              </w:rPr>
            </w:pPr>
          </w:p>
          <w:p w:rsidR="00307C03" w:rsidRDefault="00F308C4">
            <w:pPr>
              <w:ind w:left="489" w:right="496"/>
              <w:jc w:val="center"/>
            </w:pPr>
            <w:r>
              <w:t>4</w:t>
            </w:r>
          </w:p>
        </w:tc>
        <w:tc>
          <w:tcPr>
            <w:tcW w:w="1416" w:type="dxa"/>
            <w:tcBorders>
              <w:top w:val="single" w:sz="4" w:space="0" w:color="000000"/>
              <w:left w:val="single" w:sz="4" w:space="0" w:color="000000"/>
              <w:bottom w:val="single" w:sz="4" w:space="0" w:color="000000"/>
              <w:right w:val="single" w:sz="4" w:space="0" w:color="000000"/>
            </w:tcBorders>
          </w:tcPr>
          <w:p w:rsidR="00307C03" w:rsidRDefault="00307C03">
            <w:pPr>
              <w:spacing w:before="6" w:line="120" w:lineRule="exact"/>
              <w:rPr>
                <w:sz w:val="13"/>
                <w:szCs w:val="13"/>
              </w:rPr>
            </w:pPr>
          </w:p>
          <w:p w:rsidR="00307C03" w:rsidRDefault="00F308C4">
            <w:pPr>
              <w:ind w:left="612" w:right="624"/>
              <w:jc w:val="center"/>
            </w:pPr>
            <w:r>
              <w:t>4</w:t>
            </w:r>
          </w:p>
        </w:tc>
        <w:tc>
          <w:tcPr>
            <w:tcW w:w="1473" w:type="dxa"/>
            <w:tcBorders>
              <w:top w:val="single" w:sz="4" w:space="0" w:color="000000"/>
              <w:left w:val="single" w:sz="4" w:space="0" w:color="000000"/>
              <w:bottom w:val="single" w:sz="4" w:space="0" w:color="000000"/>
              <w:right w:val="single" w:sz="4" w:space="0" w:color="000000"/>
            </w:tcBorders>
          </w:tcPr>
          <w:p w:rsidR="00307C03" w:rsidRDefault="00307C03">
            <w:pPr>
              <w:spacing w:before="6" w:line="120" w:lineRule="exact"/>
              <w:rPr>
                <w:sz w:val="13"/>
                <w:szCs w:val="13"/>
              </w:rPr>
            </w:pPr>
          </w:p>
          <w:p w:rsidR="00307C03" w:rsidRDefault="00F308C4">
            <w:pPr>
              <w:ind w:left="640" w:right="653"/>
              <w:jc w:val="center"/>
            </w:pPr>
            <w:r>
              <w:t>4</w:t>
            </w:r>
          </w:p>
        </w:tc>
        <w:tc>
          <w:tcPr>
            <w:tcW w:w="1248" w:type="dxa"/>
            <w:tcBorders>
              <w:top w:val="single" w:sz="4" w:space="0" w:color="000000"/>
              <w:left w:val="single" w:sz="4" w:space="0" w:color="000000"/>
              <w:bottom w:val="single" w:sz="4" w:space="0" w:color="000000"/>
              <w:right w:val="single" w:sz="4" w:space="0" w:color="000000"/>
            </w:tcBorders>
          </w:tcPr>
          <w:p w:rsidR="00307C03" w:rsidRDefault="00307C03">
            <w:pPr>
              <w:spacing w:before="6" w:line="120" w:lineRule="exact"/>
              <w:rPr>
                <w:sz w:val="13"/>
                <w:szCs w:val="13"/>
              </w:rPr>
            </w:pPr>
          </w:p>
          <w:p w:rsidR="00307C03" w:rsidRDefault="00F308C4">
            <w:pPr>
              <w:ind w:left="528" w:right="540"/>
              <w:jc w:val="center"/>
            </w:pPr>
            <w:r>
              <w:t>4</w:t>
            </w:r>
          </w:p>
        </w:tc>
        <w:tc>
          <w:tcPr>
            <w:tcW w:w="708" w:type="dxa"/>
            <w:tcBorders>
              <w:top w:val="single" w:sz="4" w:space="0" w:color="000000"/>
              <w:left w:val="single" w:sz="4" w:space="0" w:color="000000"/>
              <w:bottom w:val="single" w:sz="4" w:space="0" w:color="000000"/>
              <w:right w:val="single" w:sz="4" w:space="0" w:color="000000"/>
            </w:tcBorders>
          </w:tcPr>
          <w:p w:rsidR="00307C03" w:rsidRDefault="00307C03">
            <w:pPr>
              <w:spacing w:before="6" w:line="120" w:lineRule="exact"/>
              <w:rPr>
                <w:sz w:val="13"/>
                <w:szCs w:val="13"/>
              </w:rPr>
            </w:pPr>
          </w:p>
          <w:p w:rsidR="00307C03" w:rsidRDefault="00F308C4">
            <w:pPr>
              <w:ind w:left="103"/>
            </w:pPr>
            <w:r>
              <w:t>16</w:t>
            </w:r>
          </w:p>
        </w:tc>
        <w:tc>
          <w:tcPr>
            <w:tcW w:w="764" w:type="dxa"/>
            <w:tcBorders>
              <w:top w:val="single" w:sz="4" w:space="0" w:color="000000"/>
              <w:left w:val="single" w:sz="4" w:space="0" w:color="000000"/>
              <w:bottom w:val="single" w:sz="4" w:space="0" w:color="000000"/>
              <w:right w:val="single" w:sz="4" w:space="0" w:color="000000"/>
            </w:tcBorders>
          </w:tcPr>
          <w:p w:rsidR="00307C03" w:rsidRDefault="00307C03">
            <w:pPr>
              <w:spacing w:before="6" w:line="120" w:lineRule="exact"/>
              <w:rPr>
                <w:sz w:val="13"/>
                <w:szCs w:val="13"/>
              </w:rPr>
            </w:pPr>
          </w:p>
          <w:p w:rsidR="00307C03" w:rsidRDefault="00F308C4">
            <w:pPr>
              <w:ind w:left="103"/>
            </w:pPr>
            <w:r>
              <w:t>80</w:t>
            </w:r>
          </w:p>
        </w:tc>
      </w:tr>
      <w:tr w:rsidR="00307C03">
        <w:trPr>
          <w:trHeight w:hRule="exact" w:val="476"/>
        </w:trPr>
        <w:tc>
          <w:tcPr>
            <w:tcW w:w="568" w:type="dxa"/>
            <w:tcBorders>
              <w:top w:val="single" w:sz="4" w:space="0" w:color="000000"/>
              <w:left w:val="single" w:sz="4" w:space="0" w:color="000000"/>
              <w:bottom w:val="single" w:sz="4" w:space="0" w:color="000000"/>
              <w:right w:val="single" w:sz="4" w:space="0" w:color="000000"/>
            </w:tcBorders>
          </w:tcPr>
          <w:p w:rsidR="00307C03" w:rsidRDefault="00F308C4">
            <w:pPr>
              <w:spacing w:before="4"/>
              <w:ind w:left="103"/>
            </w:pPr>
            <w:r>
              <w:t>9</w:t>
            </w:r>
          </w:p>
        </w:tc>
        <w:tc>
          <w:tcPr>
            <w:tcW w:w="1660" w:type="dxa"/>
            <w:tcBorders>
              <w:top w:val="single" w:sz="4" w:space="0" w:color="000000"/>
              <w:left w:val="single" w:sz="4" w:space="0" w:color="000000"/>
              <w:bottom w:val="single" w:sz="4" w:space="0" w:color="000000"/>
              <w:right w:val="single" w:sz="4" w:space="0" w:color="000000"/>
            </w:tcBorders>
          </w:tcPr>
          <w:p w:rsidR="00307C03" w:rsidRDefault="00F308C4">
            <w:pPr>
              <w:spacing w:before="4"/>
              <w:ind w:left="103"/>
            </w:pPr>
            <w:r>
              <w:rPr>
                <w:spacing w:val="2"/>
              </w:rPr>
              <w:t>E</w:t>
            </w:r>
            <w:r>
              <w:t>V</w:t>
            </w:r>
            <w:r>
              <w:rPr>
                <w:spacing w:val="1"/>
              </w:rPr>
              <w:t>I</w:t>
            </w:r>
            <w:r>
              <w:rPr>
                <w:spacing w:val="-4"/>
              </w:rPr>
              <w:t>A</w:t>
            </w:r>
            <w:r>
              <w:rPr>
                <w:spacing w:val="2"/>
              </w:rPr>
              <w:t>T</w:t>
            </w:r>
            <w:r>
              <w:t>USA</w:t>
            </w:r>
            <w:r>
              <w:rPr>
                <w:spacing w:val="-2"/>
              </w:rPr>
              <w:t>L</w:t>
            </w:r>
            <w:r>
              <w:rPr>
                <w:spacing w:val="1"/>
              </w:rPr>
              <w:t>IF</w:t>
            </w:r>
            <w:r>
              <w:t>A</w:t>
            </w:r>
          </w:p>
        </w:tc>
        <w:tc>
          <w:tcPr>
            <w:tcW w:w="1165" w:type="dxa"/>
            <w:tcBorders>
              <w:top w:val="single" w:sz="4" w:space="0" w:color="000000"/>
              <w:left w:val="single" w:sz="4" w:space="0" w:color="000000"/>
              <w:bottom w:val="single" w:sz="4" w:space="0" w:color="000000"/>
              <w:right w:val="single" w:sz="4" w:space="0" w:color="000000"/>
            </w:tcBorders>
          </w:tcPr>
          <w:p w:rsidR="00307C03" w:rsidRDefault="00F308C4">
            <w:pPr>
              <w:spacing w:before="4"/>
              <w:ind w:left="489" w:right="496"/>
              <w:jc w:val="center"/>
            </w:pPr>
            <w:r>
              <w:t>5</w:t>
            </w:r>
          </w:p>
        </w:tc>
        <w:tc>
          <w:tcPr>
            <w:tcW w:w="1416" w:type="dxa"/>
            <w:tcBorders>
              <w:top w:val="single" w:sz="4" w:space="0" w:color="000000"/>
              <w:left w:val="single" w:sz="4" w:space="0" w:color="000000"/>
              <w:bottom w:val="single" w:sz="4" w:space="0" w:color="000000"/>
              <w:right w:val="single" w:sz="4" w:space="0" w:color="000000"/>
            </w:tcBorders>
          </w:tcPr>
          <w:p w:rsidR="00307C03" w:rsidRDefault="00F308C4">
            <w:pPr>
              <w:spacing w:before="4"/>
              <w:ind w:left="612" w:right="624"/>
              <w:jc w:val="center"/>
            </w:pPr>
            <w:r>
              <w:t>4</w:t>
            </w:r>
          </w:p>
        </w:tc>
        <w:tc>
          <w:tcPr>
            <w:tcW w:w="1473" w:type="dxa"/>
            <w:tcBorders>
              <w:top w:val="single" w:sz="4" w:space="0" w:color="000000"/>
              <w:left w:val="single" w:sz="4" w:space="0" w:color="000000"/>
              <w:bottom w:val="single" w:sz="4" w:space="0" w:color="000000"/>
              <w:right w:val="single" w:sz="4" w:space="0" w:color="000000"/>
            </w:tcBorders>
          </w:tcPr>
          <w:p w:rsidR="00307C03" w:rsidRDefault="00F308C4">
            <w:pPr>
              <w:spacing w:before="4"/>
              <w:ind w:left="640" w:right="653"/>
              <w:jc w:val="center"/>
            </w:pPr>
            <w:r>
              <w:t>4</w:t>
            </w:r>
          </w:p>
        </w:tc>
        <w:tc>
          <w:tcPr>
            <w:tcW w:w="1248" w:type="dxa"/>
            <w:tcBorders>
              <w:top w:val="single" w:sz="4" w:space="0" w:color="000000"/>
              <w:left w:val="single" w:sz="4" w:space="0" w:color="000000"/>
              <w:bottom w:val="single" w:sz="4" w:space="0" w:color="000000"/>
              <w:right w:val="single" w:sz="4" w:space="0" w:color="000000"/>
            </w:tcBorders>
          </w:tcPr>
          <w:p w:rsidR="00307C03" w:rsidRDefault="00F308C4">
            <w:pPr>
              <w:spacing w:before="4"/>
              <w:ind w:left="528" w:right="540"/>
              <w:jc w:val="center"/>
            </w:pPr>
            <w:r>
              <w:t>4</w:t>
            </w:r>
          </w:p>
        </w:tc>
        <w:tc>
          <w:tcPr>
            <w:tcW w:w="708" w:type="dxa"/>
            <w:tcBorders>
              <w:top w:val="single" w:sz="4" w:space="0" w:color="000000"/>
              <w:left w:val="single" w:sz="4" w:space="0" w:color="000000"/>
              <w:bottom w:val="single" w:sz="4" w:space="0" w:color="000000"/>
              <w:right w:val="single" w:sz="4" w:space="0" w:color="000000"/>
            </w:tcBorders>
          </w:tcPr>
          <w:p w:rsidR="00307C03" w:rsidRDefault="00F308C4">
            <w:pPr>
              <w:spacing w:before="4"/>
              <w:ind w:left="103"/>
            </w:pPr>
            <w:r>
              <w:t>17</w:t>
            </w:r>
          </w:p>
        </w:tc>
        <w:tc>
          <w:tcPr>
            <w:tcW w:w="764" w:type="dxa"/>
            <w:tcBorders>
              <w:top w:val="single" w:sz="4" w:space="0" w:color="000000"/>
              <w:left w:val="single" w:sz="4" w:space="0" w:color="000000"/>
              <w:bottom w:val="single" w:sz="4" w:space="0" w:color="000000"/>
              <w:right w:val="single" w:sz="4" w:space="0" w:color="000000"/>
            </w:tcBorders>
          </w:tcPr>
          <w:p w:rsidR="00307C03" w:rsidRDefault="00F308C4">
            <w:pPr>
              <w:spacing w:before="4"/>
              <w:ind w:left="103"/>
            </w:pPr>
            <w:r>
              <w:t>85</w:t>
            </w:r>
          </w:p>
        </w:tc>
      </w:tr>
      <w:tr w:rsidR="00307C03">
        <w:trPr>
          <w:trHeight w:hRule="exact" w:val="736"/>
        </w:trPr>
        <w:tc>
          <w:tcPr>
            <w:tcW w:w="568" w:type="dxa"/>
            <w:tcBorders>
              <w:top w:val="single" w:sz="4" w:space="0" w:color="000000"/>
              <w:left w:val="single" w:sz="4" w:space="0" w:color="000000"/>
              <w:bottom w:val="single" w:sz="4" w:space="0" w:color="000000"/>
              <w:right w:val="single" w:sz="4" w:space="0" w:color="000000"/>
            </w:tcBorders>
          </w:tcPr>
          <w:p w:rsidR="00307C03" w:rsidRDefault="00307C03">
            <w:pPr>
              <w:spacing w:before="2" w:line="120" w:lineRule="exact"/>
              <w:rPr>
                <w:sz w:val="13"/>
                <w:szCs w:val="13"/>
              </w:rPr>
            </w:pPr>
          </w:p>
          <w:p w:rsidR="00307C03" w:rsidRDefault="00F308C4">
            <w:pPr>
              <w:ind w:left="103"/>
            </w:pPr>
            <w:r>
              <w:t>10</w:t>
            </w:r>
          </w:p>
        </w:tc>
        <w:tc>
          <w:tcPr>
            <w:tcW w:w="1660" w:type="dxa"/>
            <w:tcBorders>
              <w:top w:val="single" w:sz="4" w:space="0" w:color="000000"/>
              <w:left w:val="single" w:sz="4" w:space="0" w:color="000000"/>
              <w:bottom w:val="single" w:sz="4" w:space="0" w:color="000000"/>
              <w:right w:val="single" w:sz="4" w:space="0" w:color="000000"/>
            </w:tcBorders>
          </w:tcPr>
          <w:p w:rsidR="00307C03" w:rsidRDefault="00F308C4">
            <w:pPr>
              <w:spacing w:line="275" w:lineRule="auto"/>
              <w:ind w:left="103" w:right="260"/>
            </w:pPr>
            <w:r>
              <w:t xml:space="preserve">YUYUN </w:t>
            </w:r>
            <w:r>
              <w:rPr>
                <w:spacing w:val="1"/>
              </w:rPr>
              <w:t>S</w:t>
            </w:r>
            <w:r>
              <w:t>U</w:t>
            </w:r>
            <w:r>
              <w:rPr>
                <w:spacing w:val="-5"/>
              </w:rPr>
              <w:t>K</w:t>
            </w:r>
            <w:r>
              <w:rPr>
                <w:spacing w:val="2"/>
              </w:rPr>
              <w:t>M</w:t>
            </w:r>
            <w:r>
              <w:t>A</w:t>
            </w:r>
            <w:r>
              <w:rPr>
                <w:spacing w:val="-1"/>
              </w:rPr>
              <w:t>W</w:t>
            </w:r>
            <w:r>
              <w:rPr>
                <w:spacing w:val="-4"/>
              </w:rPr>
              <w:t>A</w:t>
            </w:r>
            <w:r>
              <w:rPr>
                <w:spacing w:val="2"/>
              </w:rPr>
              <w:t>T</w:t>
            </w:r>
            <w:r>
              <w:t>I</w:t>
            </w:r>
          </w:p>
        </w:tc>
        <w:tc>
          <w:tcPr>
            <w:tcW w:w="1165" w:type="dxa"/>
            <w:tcBorders>
              <w:top w:val="single" w:sz="4" w:space="0" w:color="000000"/>
              <w:left w:val="single" w:sz="4" w:space="0" w:color="000000"/>
              <w:bottom w:val="single" w:sz="4" w:space="0" w:color="000000"/>
              <w:right w:val="single" w:sz="4" w:space="0" w:color="000000"/>
            </w:tcBorders>
          </w:tcPr>
          <w:p w:rsidR="00307C03" w:rsidRDefault="00307C03">
            <w:pPr>
              <w:spacing w:before="2" w:line="120" w:lineRule="exact"/>
              <w:rPr>
                <w:sz w:val="13"/>
                <w:szCs w:val="13"/>
              </w:rPr>
            </w:pPr>
          </w:p>
          <w:p w:rsidR="00307C03" w:rsidRDefault="00F308C4">
            <w:pPr>
              <w:ind w:left="489" w:right="496"/>
              <w:jc w:val="center"/>
            </w:pPr>
            <w:r>
              <w:t>4</w:t>
            </w:r>
          </w:p>
        </w:tc>
        <w:tc>
          <w:tcPr>
            <w:tcW w:w="1416" w:type="dxa"/>
            <w:tcBorders>
              <w:top w:val="single" w:sz="4" w:space="0" w:color="000000"/>
              <w:left w:val="single" w:sz="4" w:space="0" w:color="000000"/>
              <w:bottom w:val="single" w:sz="4" w:space="0" w:color="000000"/>
              <w:right w:val="single" w:sz="4" w:space="0" w:color="000000"/>
            </w:tcBorders>
          </w:tcPr>
          <w:p w:rsidR="00307C03" w:rsidRDefault="00307C03">
            <w:pPr>
              <w:spacing w:before="2" w:line="120" w:lineRule="exact"/>
              <w:rPr>
                <w:sz w:val="13"/>
                <w:szCs w:val="13"/>
              </w:rPr>
            </w:pPr>
          </w:p>
          <w:p w:rsidR="00307C03" w:rsidRDefault="00F308C4">
            <w:pPr>
              <w:ind w:left="612" w:right="624"/>
              <w:jc w:val="center"/>
            </w:pPr>
            <w:r>
              <w:t>4</w:t>
            </w:r>
          </w:p>
        </w:tc>
        <w:tc>
          <w:tcPr>
            <w:tcW w:w="1473" w:type="dxa"/>
            <w:tcBorders>
              <w:top w:val="single" w:sz="4" w:space="0" w:color="000000"/>
              <w:left w:val="single" w:sz="4" w:space="0" w:color="000000"/>
              <w:bottom w:val="single" w:sz="4" w:space="0" w:color="000000"/>
              <w:right w:val="single" w:sz="4" w:space="0" w:color="000000"/>
            </w:tcBorders>
          </w:tcPr>
          <w:p w:rsidR="00307C03" w:rsidRDefault="00307C03">
            <w:pPr>
              <w:spacing w:before="2" w:line="120" w:lineRule="exact"/>
              <w:rPr>
                <w:sz w:val="13"/>
                <w:szCs w:val="13"/>
              </w:rPr>
            </w:pPr>
          </w:p>
          <w:p w:rsidR="00307C03" w:rsidRDefault="00F308C4">
            <w:pPr>
              <w:ind w:left="640" w:right="653"/>
              <w:jc w:val="center"/>
            </w:pPr>
            <w:r>
              <w:t>4</w:t>
            </w:r>
          </w:p>
        </w:tc>
        <w:tc>
          <w:tcPr>
            <w:tcW w:w="1248" w:type="dxa"/>
            <w:tcBorders>
              <w:top w:val="single" w:sz="4" w:space="0" w:color="000000"/>
              <w:left w:val="single" w:sz="4" w:space="0" w:color="000000"/>
              <w:bottom w:val="single" w:sz="4" w:space="0" w:color="000000"/>
              <w:right w:val="single" w:sz="4" w:space="0" w:color="000000"/>
            </w:tcBorders>
          </w:tcPr>
          <w:p w:rsidR="00307C03" w:rsidRDefault="00307C03">
            <w:pPr>
              <w:spacing w:before="2" w:line="120" w:lineRule="exact"/>
              <w:rPr>
                <w:sz w:val="13"/>
                <w:szCs w:val="13"/>
              </w:rPr>
            </w:pPr>
          </w:p>
          <w:p w:rsidR="00307C03" w:rsidRDefault="00F308C4">
            <w:pPr>
              <w:ind w:left="528" w:right="540"/>
              <w:jc w:val="center"/>
            </w:pPr>
            <w:r>
              <w:t>4</w:t>
            </w:r>
          </w:p>
        </w:tc>
        <w:tc>
          <w:tcPr>
            <w:tcW w:w="708" w:type="dxa"/>
            <w:tcBorders>
              <w:top w:val="single" w:sz="4" w:space="0" w:color="000000"/>
              <w:left w:val="single" w:sz="4" w:space="0" w:color="000000"/>
              <w:bottom w:val="single" w:sz="4" w:space="0" w:color="000000"/>
              <w:right w:val="single" w:sz="4" w:space="0" w:color="000000"/>
            </w:tcBorders>
          </w:tcPr>
          <w:p w:rsidR="00307C03" w:rsidRDefault="00307C03">
            <w:pPr>
              <w:spacing w:before="2" w:line="120" w:lineRule="exact"/>
              <w:rPr>
                <w:sz w:val="13"/>
                <w:szCs w:val="13"/>
              </w:rPr>
            </w:pPr>
          </w:p>
          <w:p w:rsidR="00307C03" w:rsidRDefault="00F308C4">
            <w:pPr>
              <w:ind w:left="103"/>
            </w:pPr>
            <w:r>
              <w:t>16</w:t>
            </w:r>
          </w:p>
        </w:tc>
        <w:tc>
          <w:tcPr>
            <w:tcW w:w="764" w:type="dxa"/>
            <w:tcBorders>
              <w:top w:val="single" w:sz="4" w:space="0" w:color="000000"/>
              <w:left w:val="single" w:sz="4" w:space="0" w:color="000000"/>
              <w:bottom w:val="single" w:sz="4" w:space="0" w:color="000000"/>
              <w:right w:val="single" w:sz="4" w:space="0" w:color="000000"/>
            </w:tcBorders>
          </w:tcPr>
          <w:p w:rsidR="00307C03" w:rsidRDefault="00307C03">
            <w:pPr>
              <w:spacing w:before="2" w:line="120" w:lineRule="exact"/>
              <w:rPr>
                <w:sz w:val="13"/>
                <w:szCs w:val="13"/>
              </w:rPr>
            </w:pPr>
          </w:p>
          <w:p w:rsidR="00307C03" w:rsidRDefault="00F308C4">
            <w:pPr>
              <w:ind w:left="103"/>
            </w:pPr>
            <w:r>
              <w:t>80</w:t>
            </w:r>
          </w:p>
        </w:tc>
      </w:tr>
      <w:tr w:rsidR="00307C03">
        <w:trPr>
          <w:trHeight w:hRule="exact" w:val="741"/>
        </w:trPr>
        <w:tc>
          <w:tcPr>
            <w:tcW w:w="568" w:type="dxa"/>
            <w:tcBorders>
              <w:top w:val="single" w:sz="4" w:space="0" w:color="000000"/>
              <w:left w:val="single" w:sz="4" w:space="0" w:color="000000"/>
              <w:bottom w:val="single" w:sz="4" w:space="0" w:color="000000"/>
              <w:right w:val="single" w:sz="4" w:space="0" w:color="000000"/>
            </w:tcBorders>
          </w:tcPr>
          <w:p w:rsidR="00307C03" w:rsidRDefault="00307C03">
            <w:pPr>
              <w:spacing w:before="6" w:line="120" w:lineRule="exact"/>
              <w:rPr>
                <w:sz w:val="13"/>
                <w:szCs w:val="13"/>
              </w:rPr>
            </w:pPr>
          </w:p>
          <w:p w:rsidR="00307C03" w:rsidRDefault="00F308C4">
            <w:pPr>
              <w:ind w:left="103"/>
            </w:pPr>
            <w:r>
              <w:t>11</w:t>
            </w:r>
          </w:p>
        </w:tc>
        <w:tc>
          <w:tcPr>
            <w:tcW w:w="1660" w:type="dxa"/>
            <w:tcBorders>
              <w:top w:val="single" w:sz="4" w:space="0" w:color="000000"/>
              <w:left w:val="single" w:sz="4" w:space="0" w:color="000000"/>
              <w:bottom w:val="single" w:sz="4" w:space="0" w:color="000000"/>
              <w:right w:val="single" w:sz="4" w:space="0" w:color="000000"/>
            </w:tcBorders>
          </w:tcPr>
          <w:p w:rsidR="00307C03" w:rsidRDefault="00F308C4">
            <w:pPr>
              <w:spacing w:before="4" w:line="275" w:lineRule="auto"/>
              <w:ind w:left="103" w:right="348"/>
            </w:pPr>
            <w:r>
              <w:t>U</w:t>
            </w:r>
            <w:r>
              <w:rPr>
                <w:spacing w:val="-3"/>
              </w:rPr>
              <w:t>L</w:t>
            </w:r>
            <w:r>
              <w:rPr>
                <w:spacing w:val="1"/>
              </w:rPr>
              <w:t>F</w:t>
            </w:r>
            <w:r>
              <w:t>Y</w:t>
            </w:r>
            <w:r>
              <w:rPr>
                <w:spacing w:val="1"/>
              </w:rPr>
              <w:t xml:space="preserve"> P</w:t>
            </w:r>
            <w:r>
              <w:t>U</w:t>
            </w:r>
            <w:r>
              <w:rPr>
                <w:spacing w:val="1"/>
              </w:rPr>
              <w:t>T</w:t>
            </w:r>
            <w:r>
              <w:rPr>
                <w:spacing w:val="-1"/>
              </w:rPr>
              <w:t>R</w:t>
            </w:r>
            <w:r>
              <w:t xml:space="preserve">I </w:t>
            </w:r>
            <w:r>
              <w:rPr>
                <w:spacing w:val="-4"/>
              </w:rPr>
              <w:t>A</w:t>
            </w:r>
            <w:r>
              <w:t>U</w:t>
            </w:r>
            <w:r>
              <w:rPr>
                <w:spacing w:val="-1"/>
              </w:rPr>
              <w:t>D</w:t>
            </w:r>
            <w:r>
              <w:rPr>
                <w:spacing w:val="3"/>
              </w:rPr>
              <w:t>Y</w:t>
            </w:r>
            <w:r>
              <w:t>A</w:t>
            </w:r>
          </w:p>
        </w:tc>
        <w:tc>
          <w:tcPr>
            <w:tcW w:w="1165" w:type="dxa"/>
            <w:tcBorders>
              <w:top w:val="single" w:sz="4" w:space="0" w:color="000000"/>
              <w:left w:val="single" w:sz="4" w:space="0" w:color="000000"/>
              <w:bottom w:val="single" w:sz="4" w:space="0" w:color="000000"/>
              <w:right w:val="single" w:sz="4" w:space="0" w:color="000000"/>
            </w:tcBorders>
          </w:tcPr>
          <w:p w:rsidR="00307C03" w:rsidRDefault="00307C03">
            <w:pPr>
              <w:spacing w:before="6" w:line="120" w:lineRule="exact"/>
              <w:rPr>
                <w:sz w:val="13"/>
                <w:szCs w:val="13"/>
              </w:rPr>
            </w:pPr>
          </w:p>
          <w:p w:rsidR="00307C03" w:rsidRDefault="00F308C4">
            <w:pPr>
              <w:ind w:left="489" w:right="496"/>
              <w:jc w:val="center"/>
            </w:pPr>
            <w:r>
              <w:t>4</w:t>
            </w:r>
          </w:p>
        </w:tc>
        <w:tc>
          <w:tcPr>
            <w:tcW w:w="1416" w:type="dxa"/>
            <w:tcBorders>
              <w:top w:val="single" w:sz="4" w:space="0" w:color="000000"/>
              <w:left w:val="single" w:sz="4" w:space="0" w:color="000000"/>
              <w:bottom w:val="single" w:sz="4" w:space="0" w:color="000000"/>
              <w:right w:val="single" w:sz="4" w:space="0" w:color="000000"/>
            </w:tcBorders>
          </w:tcPr>
          <w:p w:rsidR="00307C03" w:rsidRDefault="00307C03">
            <w:pPr>
              <w:spacing w:before="6" w:line="120" w:lineRule="exact"/>
              <w:rPr>
                <w:sz w:val="13"/>
                <w:szCs w:val="13"/>
              </w:rPr>
            </w:pPr>
          </w:p>
          <w:p w:rsidR="00307C03" w:rsidRDefault="00F308C4">
            <w:pPr>
              <w:ind w:left="612" w:right="624"/>
              <w:jc w:val="center"/>
            </w:pPr>
            <w:r>
              <w:t>4</w:t>
            </w:r>
          </w:p>
        </w:tc>
        <w:tc>
          <w:tcPr>
            <w:tcW w:w="1473" w:type="dxa"/>
            <w:tcBorders>
              <w:top w:val="single" w:sz="4" w:space="0" w:color="000000"/>
              <w:left w:val="single" w:sz="4" w:space="0" w:color="000000"/>
              <w:bottom w:val="single" w:sz="4" w:space="0" w:color="000000"/>
              <w:right w:val="single" w:sz="4" w:space="0" w:color="000000"/>
            </w:tcBorders>
          </w:tcPr>
          <w:p w:rsidR="00307C03" w:rsidRDefault="00307C03">
            <w:pPr>
              <w:spacing w:before="6" w:line="120" w:lineRule="exact"/>
              <w:rPr>
                <w:sz w:val="13"/>
                <w:szCs w:val="13"/>
              </w:rPr>
            </w:pPr>
          </w:p>
          <w:p w:rsidR="00307C03" w:rsidRDefault="00F308C4">
            <w:pPr>
              <w:ind w:left="640" w:right="653"/>
              <w:jc w:val="center"/>
            </w:pPr>
            <w:r>
              <w:t>4</w:t>
            </w:r>
          </w:p>
        </w:tc>
        <w:tc>
          <w:tcPr>
            <w:tcW w:w="1248" w:type="dxa"/>
            <w:tcBorders>
              <w:top w:val="single" w:sz="4" w:space="0" w:color="000000"/>
              <w:left w:val="single" w:sz="4" w:space="0" w:color="000000"/>
              <w:bottom w:val="single" w:sz="4" w:space="0" w:color="000000"/>
              <w:right w:val="single" w:sz="4" w:space="0" w:color="000000"/>
            </w:tcBorders>
          </w:tcPr>
          <w:p w:rsidR="00307C03" w:rsidRDefault="00307C03">
            <w:pPr>
              <w:spacing w:before="6" w:line="120" w:lineRule="exact"/>
              <w:rPr>
                <w:sz w:val="13"/>
                <w:szCs w:val="13"/>
              </w:rPr>
            </w:pPr>
          </w:p>
          <w:p w:rsidR="00307C03" w:rsidRDefault="00F308C4">
            <w:pPr>
              <w:ind w:left="528" w:right="540"/>
              <w:jc w:val="center"/>
            </w:pPr>
            <w:r>
              <w:t>5</w:t>
            </w:r>
          </w:p>
        </w:tc>
        <w:tc>
          <w:tcPr>
            <w:tcW w:w="708" w:type="dxa"/>
            <w:tcBorders>
              <w:top w:val="single" w:sz="4" w:space="0" w:color="000000"/>
              <w:left w:val="single" w:sz="4" w:space="0" w:color="000000"/>
              <w:bottom w:val="single" w:sz="4" w:space="0" w:color="000000"/>
              <w:right w:val="single" w:sz="4" w:space="0" w:color="000000"/>
            </w:tcBorders>
          </w:tcPr>
          <w:p w:rsidR="00307C03" w:rsidRDefault="00307C03">
            <w:pPr>
              <w:spacing w:before="6" w:line="120" w:lineRule="exact"/>
              <w:rPr>
                <w:sz w:val="13"/>
                <w:szCs w:val="13"/>
              </w:rPr>
            </w:pPr>
          </w:p>
          <w:p w:rsidR="00307C03" w:rsidRDefault="00F308C4">
            <w:pPr>
              <w:ind w:left="103"/>
            </w:pPr>
            <w:r>
              <w:t>17</w:t>
            </w:r>
          </w:p>
        </w:tc>
        <w:tc>
          <w:tcPr>
            <w:tcW w:w="764" w:type="dxa"/>
            <w:tcBorders>
              <w:top w:val="single" w:sz="4" w:space="0" w:color="000000"/>
              <w:left w:val="single" w:sz="4" w:space="0" w:color="000000"/>
              <w:bottom w:val="single" w:sz="4" w:space="0" w:color="000000"/>
              <w:right w:val="single" w:sz="4" w:space="0" w:color="000000"/>
            </w:tcBorders>
          </w:tcPr>
          <w:p w:rsidR="00307C03" w:rsidRDefault="00307C03">
            <w:pPr>
              <w:spacing w:before="6" w:line="120" w:lineRule="exact"/>
              <w:rPr>
                <w:sz w:val="13"/>
                <w:szCs w:val="13"/>
              </w:rPr>
            </w:pPr>
          </w:p>
          <w:p w:rsidR="00307C03" w:rsidRDefault="00F308C4">
            <w:pPr>
              <w:ind w:left="103"/>
            </w:pPr>
            <w:r>
              <w:t>85</w:t>
            </w:r>
          </w:p>
        </w:tc>
      </w:tr>
      <w:tr w:rsidR="00307C03">
        <w:trPr>
          <w:trHeight w:hRule="exact" w:val="740"/>
        </w:trPr>
        <w:tc>
          <w:tcPr>
            <w:tcW w:w="568" w:type="dxa"/>
            <w:tcBorders>
              <w:top w:val="single" w:sz="4" w:space="0" w:color="000000"/>
              <w:left w:val="single" w:sz="4" w:space="0" w:color="000000"/>
              <w:bottom w:val="single" w:sz="4" w:space="0" w:color="000000"/>
              <w:right w:val="single" w:sz="4" w:space="0" w:color="000000"/>
            </w:tcBorders>
          </w:tcPr>
          <w:p w:rsidR="00307C03" w:rsidRDefault="00307C03">
            <w:pPr>
              <w:spacing w:before="6" w:line="120" w:lineRule="exact"/>
              <w:rPr>
                <w:sz w:val="13"/>
                <w:szCs w:val="13"/>
              </w:rPr>
            </w:pPr>
          </w:p>
          <w:p w:rsidR="00307C03" w:rsidRDefault="00F308C4">
            <w:pPr>
              <w:ind w:left="103"/>
            </w:pPr>
            <w:r>
              <w:t>12</w:t>
            </w:r>
          </w:p>
        </w:tc>
        <w:tc>
          <w:tcPr>
            <w:tcW w:w="1660" w:type="dxa"/>
            <w:tcBorders>
              <w:top w:val="single" w:sz="4" w:space="0" w:color="000000"/>
              <w:left w:val="single" w:sz="4" w:space="0" w:color="000000"/>
              <w:bottom w:val="single" w:sz="4" w:space="0" w:color="000000"/>
              <w:right w:val="single" w:sz="4" w:space="0" w:color="000000"/>
            </w:tcBorders>
          </w:tcPr>
          <w:p w:rsidR="00307C03" w:rsidRDefault="00F308C4">
            <w:pPr>
              <w:spacing w:before="4" w:line="275" w:lineRule="auto"/>
              <w:ind w:left="103" w:right="259"/>
            </w:pPr>
            <w:r>
              <w:rPr>
                <w:spacing w:val="-4"/>
              </w:rPr>
              <w:t>A</w:t>
            </w:r>
            <w:r>
              <w:t>D</w:t>
            </w:r>
            <w:r>
              <w:rPr>
                <w:spacing w:val="1"/>
              </w:rPr>
              <w:t>E</w:t>
            </w:r>
            <w:r>
              <w:rPr>
                <w:spacing w:val="-2"/>
              </w:rPr>
              <w:t>L</w:t>
            </w:r>
            <w:r>
              <w:rPr>
                <w:spacing w:val="5"/>
              </w:rPr>
              <w:t>I</w:t>
            </w:r>
            <w:r>
              <w:t xml:space="preserve">A </w:t>
            </w:r>
            <w:r>
              <w:rPr>
                <w:spacing w:val="-1"/>
              </w:rPr>
              <w:t>R</w:t>
            </w:r>
            <w:r>
              <w:t>A</w:t>
            </w:r>
            <w:r>
              <w:rPr>
                <w:spacing w:val="-1"/>
              </w:rPr>
              <w:t>H</w:t>
            </w:r>
            <w:r>
              <w:rPr>
                <w:spacing w:val="2"/>
              </w:rPr>
              <w:t>M</w:t>
            </w:r>
            <w:r>
              <w:rPr>
                <w:spacing w:val="-4"/>
              </w:rPr>
              <w:t>A</w:t>
            </w:r>
            <w:r>
              <w:rPr>
                <w:spacing w:val="3"/>
              </w:rPr>
              <w:t>D</w:t>
            </w:r>
            <w:r>
              <w:rPr>
                <w:spacing w:val="-4"/>
              </w:rPr>
              <w:t>A</w:t>
            </w:r>
            <w:r>
              <w:t>NI</w:t>
            </w:r>
          </w:p>
        </w:tc>
        <w:tc>
          <w:tcPr>
            <w:tcW w:w="1165" w:type="dxa"/>
            <w:tcBorders>
              <w:top w:val="single" w:sz="4" w:space="0" w:color="000000"/>
              <w:left w:val="single" w:sz="4" w:space="0" w:color="000000"/>
              <w:bottom w:val="single" w:sz="4" w:space="0" w:color="000000"/>
              <w:right w:val="single" w:sz="4" w:space="0" w:color="000000"/>
            </w:tcBorders>
          </w:tcPr>
          <w:p w:rsidR="00307C03" w:rsidRDefault="00307C03">
            <w:pPr>
              <w:spacing w:before="6" w:line="120" w:lineRule="exact"/>
              <w:rPr>
                <w:sz w:val="13"/>
                <w:szCs w:val="13"/>
              </w:rPr>
            </w:pPr>
          </w:p>
          <w:p w:rsidR="00307C03" w:rsidRDefault="00F308C4">
            <w:pPr>
              <w:ind w:left="489" w:right="496"/>
              <w:jc w:val="center"/>
            </w:pPr>
            <w:r>
              <w:t>4</w:t>
            </w:r>
          </w:p>
        </w:tc>
        <w:tc>
          <w:tcPr>
            <w:tcW w:w="1416" w:type="dxa"/>
            <w:tcBorders>
              <w:top w:val="single" w:sz="4" w:space="0" w:color="000000"/>
              <w:left w:val="single" w:sz="4" w:space="0" w:color="000000"/>
              <w:bottom w:val="single" w:sz="4" w:space="0" w:color="000000"/>
              <w:right w:val="single" w:sz="4" w:space="0" w:color="000000"/>
            </w:tcBorders>
          </w:tcPr>
          <w:p w:rsidR="00307C03" w:rsidRDefault="00307C03">
            <w:pPr>
              <w:spacing w:before="6" w:line="120" w:lineRule="exact"/>
              <w:rPr>
                <w:sz w:val="13"/>
                <w:szCs w:val="13"/>
              </w:rPr>
            </w:pPr>
          </w:p>
          <w:p w:rsidR="00307C03" w:rsidRDefault="00F308C4">
            <w:pPr>
              <w:ind w:left="612" w:right="624"/>
              <w:jc w:val="center"/>
            </w:pPr>
            <w:r>
              <w:t>4</w:t>
            </w:r>
          </w:p>
        </w:tc>
        <w:tc>
          <w:tcPr>
            <w:tcW w:w="1473" w:type="dxa"/>
            <w:tcBorders>
              <w:top w:val="single" w:sz="4" w:space="0" w:color="000000"/>
              <w:left w:val="single" w:sz="4" w:space="0" w:color="000000"/>
              <w:bottom w:val="single" w:sz="4" w:space="0" w:color="000000"/>
              <w:right w:val="single" w:sz="4" w:space="0" w:color="000000"/>
            </w:tcBorders>
          </w:tcPr>
          <w:p w:rsidR="00307C03" w:rsidRDefault="00307C03">
            <w:pPr>
              <w:spacing w:before="6" w:line="120" w:lineRule="exact"/>
              <w:rPr>
                <w:sz w:val="13"/>
                <w:szCs w:val="13"/>
              </w:rPr>
            </w:pPr>
          </w:p>
          <w:p w:rsidR="00307C03" w:rsidRDefault="00F308C4">
            <w:pPr>
              <w:ind w:left="640" w:right="653"/>
              <w:jc w:val="center"/>
            </w:pPr>
            <w:r>
              <w:t>3</w:t>
            </w:r>
          </w:p>
        </w:tc>
        <w:tc>
          <w:tcPr>
            <w:tcW w:w="1248" w:type="dxa"/>
            <w:tcBorders>
              <w:top w:val="single" w:sz="4" w:space="0" w:color="000000"/>
              <w:left w:val="single" w:sz="4" w:space="0" w:color="000000"/>
              <w:bottom w:val="single" w:sz="4" w:space="0" w:color="000000"/>
              <w:right w:val="single" w:sz="4" w:space="0" w:color="000000"/>
            </w:tcBorders>
          </w:tcPr>
          <w:p w:rsidR="00307C03" w:rsidRDefault="00307C03">
            <w:pPr>
              <w:spacing w:before="6" w:line="120" w:lineRule="exact"/>
              <w:rPr>
                <w:sz w:val="13"/>
                <w:szCs w:val="13"/>
              </w:rPr>
            </w:pPr>
          </w:p>
          <w:p w:rsidR="00307C03" w:rsidRDefault="00F308C4">
            <w:pPr>
              <w:ind w:left="528" w:right="540"/>
              <w:jc w:val="center"/>
            </w:pPr>
            <w:r>
              <w:t>4</w:t>
            </w:r>
          </w:p>
        </w:tc>
        <w:tc>
          <w:tcPr>
            <w:tcW w:w="708" w:type="dxa"/>
            <w:tcBorders>
              <w:top w:val="single" w:sz="4" w:space="0" w:color="000000"/>
              <w:left w:val="single" w:sz="4" w:space="0" w:color="000000"/>
              <w:bottom w:val="single" w:sz="4" w:space="0" w:color="000000"/>
              <w:right w:val="single" w:sz="4" w:space="0" w:color="000000"/>
            </w:tcBorders>
          </w:tcPr>
          <w:p w:rsidR="00307C03" w:rsidRDefault="00307C03">
            <w:pPr>
              <w:spacing w:before="6" w:line="120" w:lineRule="exact"/>
              <w:rPr>
                <w:sz w:val="13"/>
                <w:szCs w:val="13"/>
              </w:rPr>
            </w:pPr>
          </w:p>
          <w:p w:rsidR="00307C03" w:rsidRDefault="00F308C4">
            <w:pPr>
              <w:ind w:left="103"/>
            </w:pPr>
            <w:r>
              <w:t>15</w:t>
            </w:r>
          </w:p>
        </w:tc>
        <w:tc>
          <w:tcPr>
            <w:tcW w:w="764" w:type="dxa"/>
            <w:tcBorders>
              <w:top w:val="single" w:sz="4" w:space="0" w:color="000000"/>
              <w:left w:val="single" w:sz="4" w:space="0" w:color="000000"/>
              <w:bottom w:val="single" w:sz="4" w:space="0" w:color="000000"/>
              <w:right w:val="single" w:sz="4" w:space="0" w:color="000000"/>
            </w:tcBorders>
          </w:tcPr>
          <w:p w:rsidR="00307C03" w:rsidRDefault="00307C03">
            <w:pPr>
              <w:spacing w:before="6" w:line="120" w:lineRule="exact"/>
              <w:rPr>
                <w:sz w:val="13"/>
                <w:szCs w:val="13"/>
              </w:rPr>
            </w:pPr>
          </w:p>
          <w:p w:rsidR="00307C03" w:rsidRDefault="00F308C4">
            <w:pPr>
              <w:ind w:left="103"/>
            </w:pPr>
            <w:r>
              <w:t>75</w:t>
            </w:r>
          </w:p>
        </w:tc>
      </w:tr>
      <w:tr w:rsidR="00307C03">
        <w:trPr>
          <w:trHeight w:hRule="exact" w:val="740"/>
        </w:trPr>
        <w:tc>
          <w:tcPr>
            <w:tcW w:w="568" w:type="dxa"/>
            <w:tcBorders>
              <w:top w:val="single" w:sz="4" w:space="0" w:color="000000"/>
              <w:left w:val="single" w:sz="4" w:space="0" w:color="000000"/>
              <w:bottom w:val="single" w:sz="4" w:space="0" w:color="000000"/>
              <w:right w:val="single" w:sz="4" w:space="0" w:color="000000"/>
            </w:tcBorders>
          </w:tcPr>
          <w:p w:rsidR="00307C03" w:rsidRDefault="00307C03">
            <w:pPr>
              <w:spacing w:before="2" w:line="120" w:lineRule="exact"/>
              <w:rPr>
                <w:sz w:val="13"/>
                <w:szCs w:val="13"/>
              </w:rPr>
            </w:pPr>
          </w:p>
          <w:p w:rsidR="00307C03" w:rsidRDefault="00F308C4">
            <w:pPr>
              <w:ind w:left="103"/>
            </w:pPr>
            <w:r>
              <w:t>13</w:t>
            </w:r>
          </w:p>
        </w:tc>
        <w:tc>
          <w:tcPr>
            <w:tcW w:w="1660" w:type="dxa"/>
            <w:tcBorders>
              <w:top w:val="single" w:sz="4" w:space="0" w:color="000000"/>
              <w:left w:val="single" w:sz="4" w:space="0" w:color="000000"/>
              <w:bottom w:val="single" w:sz="4" w:space="0" w:color="000000"/>
              <w:right w:val="single" w:sz="4" w:space="0" w:color="000000"/>
            </w:tcBorders>
          </w:tcPr>
          <w:p w:rsidR="00307C03" w:rsidRDefault="00F308C4">
            <w:pPr>
              <w:spacing w:line="275" w:lineRule="auto"/>
              <w:ind w:left="103" w:right="460"/>
            </w:pPr>
            <w:r>
              <w:rPr>
                <w:spacing w:val="-4"/>
              </w:rPr>
              <w:t>A</w:t>
            </w:r>
            <w:r>
              <w:t>DE</w:t>
            </w:r>
            <w:r>
              <w:rPr>
                <w:spacing w:val="3"/>
              </w:rPr>
              <w:t xml:space="preserve"> </w:t>
            </w:r>
            <w:r>
              <w:rPr>
                <w:spacing w:val="1"/>
              </w:rPr>
              <w:t>P</w:t>
            </w:r>
            <w:r>
              <w:t>U</w:t>
            </w:r>
            <w:r>
              <w:rPr>
                <w:spacing w:val="1"/>
              </w:rPr>
              <w:t>T</w:t>
            </w:r>
            <w:r>
              <w:rPr>
                <w:spacing w:val="-1"/>
              </w:rPr>
              <w:t>R</w:t>
            </w:r>
            <w:r>
              <w:t>I H</w:t>
            </w:r>
            <w:r>
              <w:rPr>
                <w:spacing w:val="1"/>
              </w:rPr>
              <w:t>E</w:t>
            </w:r>
            <w:r>
              <w:rPr>
                <w:spacing w:val="-1"/>
              </w:rPr>
              <w:t>R</w:t>
            </w:r>
            <w:r>
              <w:rPr>
                <w:spacing w:val="1"/>
              </w:rPr>
              <w:t>I</w:t>
            </w:r>
            <w:r>
              <w:rPr>
                <w:spacing w:val="-4"/>
              </w:rPr>
              <w:t>A</w:t>
            </w:r>
            <w:r>
              <w:t>DI</w:t>
            </w:r>
          </w:p>
        </w:tc>
        <w:tc>
          <w:tcPr>
            <w:tcW w:w="1165" w:type="dxa"/>
            <w:tcBorders>
              <w:top w:val="single" w:sz="4" w:space="0" w:color="000000"/>
              <w:left w:val="single" w:sz="4" w:space="0" w:color="000000"/>
              <w:bottom w:val="single" w:sz="4" w:space="0" w:color="000000"/>
              <w:right w:val="single" w:sz="4" w:space="0" w:color="000000"/>
            </w:tcBorders>
          </w:tcPr>
          <w:p w:rsidR="00307C03" w:rsidRDefault="00307C03">
            <w:pPr>
              <w:spacing w:before="2" w:line="120" w:lineRule="exact"/>
              <w:rPr>
                <w:sz w:val="13"/>
                <w:szCs w:val="13"/>
              </w:rPr>
            </w:pPr>
          </w:p>
          <w:p w:rsidR="00307C03" w:rsidRDefault="00F308C4">
            <w:pPr>
              <w:ind w:left="489" w:right="496"/>
              <w:jc w:val="center"/>
            </w:pPr>
            <w:r>
              <w:t>3</w:t>
            </w:r>
          </w:p>
        </w:tc>
        <w:tc>
          <w:tcPr>
            <w:tcW w:w="1416" w:type="dxa"/>
            <w:tcBorders>
              <w:top w:val="single" w:sz="4" w:space="0" w:color="000000"/>
              <w:left w:val="single" w:sz="4" w:space="0" w:color="000000"/>
              <w:bottom w:val="single" w:sz="4" w:space="0" w:color="000000"/>
              <w:right w:val="single" w:sz="4" w:space="0" w:color="000000"/>
            </w:tcBorders>
          </w:tcPr>
          <w:p w:rsidR="00307C03" w:rsidRDefault="00307C03">
            <w:pPr>
              <w:spacing w:before="2" w:line="120" w:lineRule="exact"/>
              <w:rPr>
                <w:sz w:val="13"/>
                <w:szCs w:val="13"/>
              </w:rPr>
            </w:pPr>
          </w:p>
          <w:p w:rsidR="00307C03" w:rsidRDefault="00F308C4">
            <w:pPr>
              <w:ind w:left="612" w:right="624"/>
              <w:jc w:val="center"/>
            </w:pPr>
            <w:r>
              <w:t>5</w:t>
            </w:r>
          </w:p>
        </w:tc>
        <w:tc>
          <w:tcPr>
            <w:tcW w:w="1473" w:type="dxa"/>
            <w:tcBorders>
              <w:top w:val="single" w:sz="4" w:space="0" w:color="000000"/>
              <w:left w:val="single" w:sz="4" w:space="0" w:color="000000"/>
              <w:bottom w:val="single" w:sz="4" w:space="0" w:color="000000"/>
              <w:right w:val="single" w:sz="4" w:space="0" w:color="000000"/>
            </w:tcBorders>
          </w:tcPr>
          <w:p w:rsidR="00307C03" w:rsidRDefault="00307C03">
            <w:pPr>
              <w:spacing w:before="2" w:line="120" w:lineRule="exact"/>
              <w:rPr>
                <w:sz w:val="13"/>
                <w:szCs w:val="13"/>
              </w:rPr>
            </w:pPr>
          </w:p>
          <w:p w:rsidR="00307C03" w:rsidRDefault="00F308C4">
            <w:pPr>
              <w:ind w:left="640" w:right="653"/>
              <w:jc w:val="center"/>
            </w:pPr>
            <w:r>
              <w:t>3</w:t>
            </w:r>
          </w:p>
        </w:tc>
        <w:tc>
          <w:tcPr>
            <w:tcW w:w="1248" w:type="dxa"/>
            <w:tcBorders>
              <w:top w:val="single" w:sz="4" w:space="0" w:color="000000"/>
              <w:left w:val="single" w:sz="4" w:space="0" w:color="000000"/>
              <w:bottom w:val="single" w:sz="4" w:space="0" w:color="000000"/>
              <w:right w:val="single" w:sz="4" w:space="0" w:color="000000"/>
            </w:tcBorders>
          </w:tcPr>
          <w:p w:rsidR="00307C03" w:rsidRDefault="00307C03">
            <w:pPr>
              <w:spacing w:before="2" w:line="120" w:lineRule="exact"/>
              <w:rPr>
                <w:sz w:val="13"/>
                <w:szCs w:val="13"/>
              </w:rPr>
            </w:pPr>
          </w:p>
          <w:p w:rsidR="00307C03" w:rsidRDefault="00F308C4">
            <w:pPr>
              <w:ind w:left="528" w:right="540"/>
              <w:jc w:val="center"/>
            </w:pPr>
            <w:r>
              <w:t>3</w:t>
            </w:r>
          </w:p>
        </w:tc>
        <w:tc>
          <w:tcPr>
            <w:tcW w:w="708" w:type="dxa"/>
            <w:tcBorders>
              <w:top w:val="single" w:sz="4" w:space="0" w:color="000000"/>
              <w:left w:val="single" w:sz="4" w:space="0" w:color="000000"/>
              <w:bottom w:val="single" w:sz="4" w:space="0" w:color="000000"/>
              <w:right w:val="single" w:sz="4" w:space="0" w:color="000000"/>
            </w:tcBorders>
          </w:tcPr>
          <w:p w:rsidR="00307C03" w:rsidRDefault="00307C03">
            <w:pPr>
              <w:spacing w:before="2" w:line="120" w:lineRule="exact"/>
              <w:rPr>
                <w:sz w:val="13"/>
                <w:szCs w:val="13"/>
              </w:rPr>
            </w:pPr>
          </w:p>
          <w:p w:rsidR="00307C03" w:rsidRDefault="00F308C4">
            <w:pPr>
              <w:ind w:left="103"/>
            </w:pPr>
            <w:r>
              <w:t>14</w:t>
            </w:r>
          </w:p>
        </w:tc>
        <w:tc>
          <w:tcPr>
            <w:tcW w:w="764" w:type="dxa"/>
            <w:tcBorders>
              <w:top w:val="single" w:sz="4" w:space="0" w:color="000000"/>
              <w:left w:val="single" w:sz="4" w:space="0" w:color="000000"/>
              <w:bottom w:val="single" w:sz="4" w:space="0" w:color="000000"/>
              <w:right w:val="single" w:sz="4" w:space="0" w:color="000000"/>
            </w:tcBorders>
          </w:tcPr>
          <w:p w:rsidR="00307C03" w:rsidRDefault="00307C03">
            <w:pPr>
              <w:spacing w:before="2" w:line="120" w:lineRule="exact"/>
              <w:rPr>
                <w:sz w:val="13"/>
                <w:szCs w:val="13"/>
              </w:rPr>
            </w:pPr>
          </w:p>
          <w:p w:rsidR="00307C03" w:rsidRDefault="00F308C4">
            <w:pPr>
              <w:ind w:left="103"/>
            </w:pPr>
            <w:r>
              <w:t>70</w:t>
            </w:r>
          </w:p>
        </w:tc>
      </w:tr>
      <w:tr w:rsidR="00307C03">
        <w:trPr>
          <w:trHeight w:hRule="exact" w:val="737"/>
        </w:trPr>
        <w:tc>
          <w:tcPr>
            <w:tcW w:w="568" w:type="dxa"/>
            <w:tcBorders>
              <w:top w:val="single" w:sz="4" w:space="0" w:color="000000"/>
              <w:left w:val="single" w:sz="4" w:space="0" w:color="000000"/>
              <w:bottom w:val="single" w:sz="4" w:space="0" w:color="000000"/>
              <w:right w:val="single" w:sz="4" w:space="0" w:color="000000"/>
            </w:tcBorders>
          </w:tcPr>
          <w:p w:rsidR="00307C03" w:rsidRDefault="00307C03">
            <w:pPr>
              <w:spacing w:before="2" w:line="120" w:lineRule="exact"/>
              <w:rPr>
                <w:sz w:val="13"/>
                <w:szCs w:val="13"/>
              </w:rPr>
            </w:pPr>
          </w:p>
          <w:p w:rsidR="00307C03" w:rsidRDefault="00F308C4">
            <w:pPr>
              <w:ind w:left="103"/>
            </w:pPr>
            <w:r>
              <w:t>14</w:t>
            </w:r>
          </w:p>
        </w:tc>
        <w:tc>
          <w:tcPr>
            <w:tcW w:w="1660" w:type="dxa"/>
            <w:tcBorders>
              <w:top w:val="single" w:sz="4" w:space="0" w:color="000000"/>
              <w:left w:val="single" w:sz="4" w:space="0" w:color="000000"/>
              <w:bottom w:val="single" w:sz="4" w:space="0" w:color="000000"/>
              <w:right w:val="single" w:sz="4" w:space="0" w:color="000000"/>
            </w:tcBorders>
          </w:tcPr>
          <w:p w:rsidR="00307C03" w:rsidRDefault="00F308C4">
            <w:pPr>
              <w:spacing w:line="275" w:lineRule="auto"/>
              <w:ind w:left="103" w:right="414"/>
            </w:pPr>
            <w:r>
              <w:rPr>
                <w:spacing w:val="-4"/>
              </w:rPr>
              <w:t>K</w:t>
            </w:r>
            <w:r>
              <w:t>H</w:t>
            </w:r>
            <w:r>
              <w:rPr>
                <w:spacing w:val="-1"/>
              </w:rPr>
              <w:t>U</w:t>
            </w:r>
            <w:r>
              <w:rPr>
                <w:spacing w:val="1"/>
              </w:rPr>
              <w:t>S</w:t>
            </w:r>
            <w:r>
              <w:t>N</w:t>
            </w:r>
            <w:r>
              <w:rPr>
                <w:spacing w:val="3"/>
              </w:rPr>
              <w:t>U</w:t>
            </w:r>
            <w:r>
              <w:t xml:space="preserve">L </w:t>
            </w:r>
            <w:r>
              <w:rPr>
                <w:spacing w:val="-4"/>
              </w:rPr>
              <w:t>K</w:t>
            </w:r>
            <w:r>
              <w:t>H</w:t>
            </w:r>
            <w:r>
              <w:rPr>
                <w:spacing w:val="-1"/>
              </w:rPr>
              <w:t>O</w:t>
            </w:r>
            <w:r>
              <w:rPr>
                <w:spacing w:val="2"/>
              </w:rPr>
              <w:t>T</w:t>
            </w:r>
            <w:r>
              <w:rPr>
                <w:spacing w:val="1"/>
              </w:rPr>
              <w:t>I</w:t>
            </w:r>
            <w:r>
              <w:rPr>
                <w:spacing w:val="2"/>
              </w:rPr>
              <w:t>M</w:t>
            </w:r>
            <w:r>
              <w:rPr>
                <w:spacing w:val="-4"/>
              </w:rPr>
              <w:t>A</w:t>
            </w:r>
            <w:r>
              <w:t>H</w:t>
            </w:r>
          </w:p>
        </w:tc>
        <w:tc>
          <w:tcPr>
            <w:tcW w:w="1165" w:type="dxa"/>
            <w:tcBorders>
              <w:top w:val="single" w:sz="4" w:space="0" w:color="000000"/>
              <w:left w:val="single" w:sz="4" w:space="0" w:color="000000"/>
              <w:bottom w:val="single" w:sz="4" w:space="0" w:color="000000"/>
              <w:right w:val="single" w:sz="4" w:space="0" w:color="000000"/>
            </w:tcBorders>
          </w:tcPr>
          <w:p w:rsidR="00307C03" w:rsidRDefault="00307C03">
            <w:pPr>
              <w:spacing w:before="2" w:line="120" w:lineRule="exact"/>
              <w:rPr>
                <w:sz w:val="13"/>
                <w:szCs w:val="13"/>
              </w:rPr>
            </w:pPr>
          </w:p>
          <w:p w:rsidR="00307C03" w:rsidRDefault="00F308C4">
            <w:pPr>
              <w:ind w:left="489" w:right="496"/>
              <w:jc w:val="center"/>
            </w:pPr>
            <w:r>
              <w:t>3</w:t>
            </w:r>
          </w:p>
        </w:tc>
        <w:tc>
          <w:tcPr>
            <w:tcW w:w="1416" w:type="dxa"/>
            <w:tcBorders>
              <w:top w:val="single" w:sz="4" w:space="0" w:color="000000"/>
              <w:left w:val="single" w:sz="4" w:space="0" w:color="000000"/>
              <w:bottom w:val="single" w:sz="4" w:space="0" w:color="000000"/>
              <w:right w:val="single" w:sz="4" w:space="0" w:color="000000"/>
            </w:tcBorders>
          </w:tcPr>
          <w:p w:rsidR="00307C03" w:rsidRDefault="00307C03">
            <w:pPr>
              <w:spacing w:before="2" w:line="120" w:lineRule="exact"/>
              <w:rPr>
                <w:sz w:val="13"/>
                <w:szCs w:val="13"/>
              </w:rPr>
            </w:pPr>
          </w:p>
          <w:p w:rsidR="00307C03" w:rsidRDefault="00F308C4">
            <w:pPr>
              <w:ind w:left="612" w:right="624"/>
              <w:jc w:val="center"/>
            </w:pPr>
            <w:r>
              <w:t>4</w:t>
            </w:r>
          </w:p>
        </w:tc>
        <w:tc>
          <w:tcPr>
            <w:tcW w:w="1473" w:type="dxa"/>
            <w:tcBorders>
              <w:top w:val="single" w:sz="4" w:space="0" w:color="000000"/>
              <w:left w:val="single" w:sz="4" w:space="0" w:color="000000"/>
              <w:bottom w:val="single" w:sz="4" w:space="0" w:color="000000"/>
              <w:right w:val="single" w:sz="4" w:space="0" w:color="000000"/>
            </w:tcBorders>
          </w:tcPr>
          <w:p w:rsidR="00307C03" w:rsidRDefault="00307C03">
            <w:pPr>
              <w:spacing w:before="2" w:line="120" w:lineRule="exact"/>
              <w:rPr>
                <w:sz w:val="13"/>
                <w:szCs w:val="13"/>
              </w:rPr>
            </w:pPr>
          </w:p>
          <w:p w:rsidR="00307C03" w:rsidRDefault="00F308C4">
            <w:pPr>
              <w:ind w:left="640" w:right="653"/>
              <w:jc w:val="center"/>
            </w:pPr>
            <w:r>
              <w:t>4</w:t>
            </w:r>
          </w:p>
        </w:tc>
        <w:tc>
          <w:tcPr>
            <w:tcW w:w="1248" w:type="dxa"/>
            <w:tcBorders>
              <w:top w:val="single" w:sz="4" w:space="0" w:color="000000"/>
              <w:left w:val="single" w:sz="4" w:space="0" w:color="000000"/>
              <w:bottom w:val="single" w:sz="4" w:space="0" w:color="000000"/>
              <w:right w:val="single" w:sz="4" w:space="0" w:color="000000"/>
            </w:tcBorders>
          </w:tcPr>
          <w:p w:rsidR="00307C03" w:rsidRDefault="00307C03">
            <w:pPr>
              <w:spacing w:before="2" w:line="120" w:lineRule="exact"/>
              <w:rPr>
                <w:sz w:val="13"/>
                <w:szCs w:val="13"/>
              </w:rPr>
            </w:pPr>
          </w:p>
          <w:p w:rsidR="00307C03" w:rsidRDefault="00F308C4">
            <w:pPr>
              <w:ind w:left="528" w:right="540"/>
              <w:jc w:val="center"/>
            </w:pPr>
            <w:r>
              <w:t>4</w:t>
            </w:r>
          </w:p>
        </w:tc>
        <w:tc>
          <w:tcPr>
            <w:tcW w:w="708" w:type="dxa"/>
            <w:tcBorders>
              <w:top w:val="single" w:sz="4" w:space="0" w:color="000000"/>
              <w:left w:val="single" w:sz="4" w:space="0" w:color="000000"/>
              <w:bottom w:val="single" w:sz="4" w:space="0" w:color="000000"/>
              <w:right w:val="single" w:sz="4" w:space="0" w:color="000000"/>
            </w:tcBorders>
          </w:tcPr>
          <w:p w:rsidR="00307C03" w:rsidRDefault="00307C03">
            <w:pPr>
              <w:spacing w:before="2" w:line="120" w:lineRule="exact"/>
              <w:rPr>
                <w:sz w:val="13"/>
                <w:szCs w:val="13"/>
              </w:rPr>
            </w:pPr>
          </w:p>
          <w:p w:rsidR="00307C03" w:rsidRDefault="00F308C4">
            <w:pPr>
              <w:ind w:left="103"/>
            </w:pPr>
            <w:r>
              <w:t>15</w:t>
            </w:r>
          </w:p>
        </w:tc>
        <w:tc>
          <w:tcPr>
            <w:tcW w:w="764" w:type="dxa"/>
            <w:tcBorders>
              <w:top w:val="single" w:sz="4" w:space="0" w:color="000000"/>
              <w:left w:val="single" w:sz="4" w:space="0" w:color="000000"/>
              <w:bottom w:val="single" w:sz="4" w:space="0" w:color="000000"/>
              <w:right w:val="single" w:sz="4" w:space="0" w:color="000000"/>
            </w:tcBorders>
          </w:tcPr>
          <w:p w:rsidR="00307C03" w:rsidRDefault="00307C03">
            <w:pPr>
              <w:spacing w:before="2" w:line="120" w:lineRule="exact"/>
              <w:rPr>
                <w:sz w:val="13"/>
                <w:szCs w:val="13"/>
              </w:rPr>
            </w:pPr>
          </w:p>
          <w:p w:rsidR="00307C03" w:rsidRDefault="00F308C4">
            <w:pPr>
              <w:ind w:left="103"/>
            </w:pPr>
            <w:r>
              <w:t>75</w:t>
            </w:r>
          </w:p>
        </w:tc>
      </w:tr>
    </w:tbl>
    <w:p w:rsidR="00307C03" w:rsidRDefault="00307C03">
      <w:pPr>
        <w:sectPr w:rsidR="00307C03">
          <w:headerReference w:type="default" r:id="rId72"/>
          <w:pgSz w:w="12240" w:h="15840"/>
          <w:pgMar w:top="1480" w:right="1580" w:bottom="280" w:left="1440" w:header="0" w:footer="0" w:gutter="0"/>
          <w:cols w:space="720"/>
        </w:sectPr>
      </w:pPr>
    </w:p>
    <w:p w:rsidR="00307C03" w:rsidRDefault="00307C03">
      <w:pPr>
        <w:spacing w:before="3" w:line="180" w:lineRule="exact"/>
        <w:rPr>
          <w:sz w:val="18"/>
          <w:szCs w:val="18"/>
        </w:rPr>
      </w:pPr>
    </w:p>
    <w:p w:rsidR="00307C03" w:rsidRDefault="00307C03">
      <w:pPr>
        <w:spacing w:line="200" w:lineRule="exact"/>
      </w:pPr>
    </w:p>
    <w:p w:rsidR="00307C03" w:rsidRDefault="00307C03">
      <w:pPr>
        <w:spacing w:line="200" w:lineRule="exact"/>
      </w:pPr>
    </w:p>
    <w:p w:rsidR="00307C03" w:rsidRDefault="00307C03">
      <w:pPr>
        <w:spacing w:line="200" w:lineRule="exact"/>
      </w:pPr>
    </w:p>
    <w:tbl>
      <w:tblPr>
        <w:tblW w:w="0" w:type="auto"/>
        <w:tblInd w:w="99" w:type="dxa"/>
        <w:tblLayout w:type="fixed"/>
        <w:tblCellMar>
          <w:left w:w="0" w:type="dxa"/>
          <w:right w:w="0" w:type="dxa"/>
        </w:tblCellMar>
        <w:tblLook w:val="01E0" w:firstRow="1" w:lastRow="1" w:firstColumn="1" w:lastColumn="1" w:noHBand="0" w:noVBand="0"/>
      </w:tblPr>
      <w:tblGrid>
        <w:gridCol w:w="568"/>
        <w:gridCol w:w="1660"/>
        <w:gridCol w:w="1165"/>
        <w:gridCol w:w="1416"/>
        <w:gridCol w:w="1473"/>
        <w:gridCol w:w="1248"/>
        <w:gridCol w:w="708"/>
        <w:gridCol w:w="764"/>
      </w:tblGrid>
      <w:tr w:rsidR="00307C03">
        <w:trPr>
          <w:trHeight w:hRule="exact" w:val="732"/>
        </w:trPr>
        <w:tc>
          <w:tcPr>
            <w:tcW w:w="568" w:type="dxa"/>
            <w:tcBorders>
              <w:top w:val="nil"/>
              <w:left w:val="single" w:sz="4" w:space="0" w:color="000000"/>
              <w:bottom w:val="single" w:sz="4" w:space="0" w:color="000000"/>
              <w:right w:val="single" w:sz="4" w:space="0" w:color="000000"/>
            </w:tcBorders>
          </w:tcPr>
          <w:p w:rsidR="00307C03" w:rsidRDefault="00307C03">
            <w:pPr>
              <w:spacing w:before="3" w:line="120" w:lineRule="exact"/>
              <w:rPr>
                <w:sz w:val="13"/>
                <w:szCs w:val="13"/>
              </w:rPr>
            </w:pPr>
          </w:p>
          <w:p w:rsidR="00307C03" w:rsidRDefault="00F308C4">
            <w:pPr>
              <w:ind w:left="103"/>
            </w:pPr>
            <w:r>
              <w:t>15</w:t>
            </w:r>
          </w:p>
        </w:tc>
        <w:tc>
          <w:tcPr>
            <w:tcW w:w="1660" w:type="dxa"/>
            <w:tcBorders>
              <w:top w:val="nil"/>
              <w:left w:val="single" w:sz="4" w:space="0" w:color="000000"/>
              <w:bottom w:val="single" w:sz="4" w:space="0" w:color="000000"/>
              <w:right w:val="single" w:sz="4" w:space="0" w:color="000000"/>
            </w:tcBorders>
          </w:tcPr>
          <w:p w:rsidR="00307C03" w:rsidRDefault="00F308C4">
            <w:pPr>
              <w:spacing w:before="1" w:line="275" w:lineRule="auto"/>
              <w:ind w:left="103" w:right="164"/>
            </w:pPr>
            <w:r>
              <w:rPr>
                <w:spacing w:val="1"/>
              </w:rPr>
              <w:t>S</w:t>
            </w:r>
            <w:r>
              <w:rPr>
                <w:spacing w:val="-1"/>
              </w:rPr>
              <w:t>R</w:t>
            </w:r>
            <w:r>
              <w:t>I</w:t>
            </w:r>
            <w:r>
              <w:rPr>
                <w:spacing w:val="3"/>
              </w:rPr>
              <w:t xml:space="preserve"> </w:t>
            </w:r>
            <w:r>
              <w:rPr>
                <w:spacing w:val="-1"/>
              </w:rPr>
              <w:t>W</w:t>
            </w:r>
            <w:r>
              <w:rPr>
                <w:spacing w:val="-4"/>
              </w:rPr>
              <w:t>A</w:t>
            </w:r>
            <w:r>
              <w:t>H</w:t>
            </w:r>
            <w:r>
              <w:rPr>
                <w:spacing w:val="-1"/>
              </w:rPr>
              <w:t>Y</w:t>
            </w:r>
            <w:r>
              <w:t>U</w:t>
            </w:r>
            <w:r>
              <w:rPr>
                <w:spacing w:val="-1"/>
              </w:rPr>
              <w:t>N</w:t>
            </w:r>
            <w:r>
              <w:t xml:space="preserve">I </w:t>
            </w:r>
            <w:r>
              <w:rPr>
                <w:spacing w:val="2"/>
              </w:rPr>
              <w:t>Z</w:t>
            </w:r>
            <w:r>
              <w:rPr>
                <w:spacing w:val="-4"/>
              </w:rPr>
              <w:t>A</w:t>
            </w:r>
            <w:r>
              <w:t>H</w:t>
            </w:r>
            <w:r>
              <w:rPr>
                <w:spacing w:val="1"/>
              </w:rPr>
              <w:t>I</w:t>
            </w:r>
            <w:r>
              <w:rPr>
                <w:spacing w:val="2"/>
              </w:rPr>
              <w:t>R</w:t>
            </w:r>
            <w:r>
              <w:t>A</w:t>
            </w:r>
          </w:p>
        </w:tc>
        <w:tc>
          <w:tcPr>
            <w:tcW w:w="1165" w:type="dxa"/>
            <w:tcBorders>
              <w:top w:val="nil"/>
              <w:left w:val="single" w:sz="4" w:space="0" w:color="000000"/>
              <w:bottom w:val="single" w:sz="4" w:space="0" w:color="000000"/>
              <w:right w:val="single" w:sz="4" w:space="0" w:color="000000"/>
            </w:tcBorders>
          </w:tcPr>
          <w:p w:rsidR="00307C03" w:rsidRDefault="00307C03">
            <w:pPr>
              <w:spacing w:before="3" w:line="120" w:lineRule="exact"/>
              <w:rPr>
                <w:sz w:val="13"/>
                <w:szCs w:val="13"/>
              </w:rPr>
            </w:pPr>
          </w:p>
          <w:p w:rsidR="00307C03" w:rsidRDefault="00F308C4">
            <w:pPr>
              <w:ind w:left="489" w:right="496"/>
              <w:jc w:val="center"/>
            </w:pPr>
            <w:r>
              <w:t>4</w:t>
            </w:r>
          </w:p>
        </w:tc>
        <w:tc>
          <w:tcPr>
            <w:tcW w:w="1416" w:type="dxa"/>
            <w:tcBorders>
              <w:top w:val="nil"/>
              <w:left w:val="single" w:sz="4" w:space="0" w:color="000000"/>
              <w:bottom w:val="single" w:sz="4" w:space="0" w:color="000000"/>
              <w:right w:val="single" w:sz="4" w:space="0" w:color="000000"/>
            </w:tcBorders>
          </w:tcPr>
          <w:p w:rsidR="00307C03" w:rsidRDefault="00307C03">
            <w:pPr>
              <w:spacing w:before="3" w:line="120" w:lineRule="exact"/>
              <w:rPr>
                <w:sz w:val="13"/>
                <w:szCs w:val="13"/>
              </w:rPr>
            </w:pPr>
          </w:p>
          <w:p w:rsidR="00307C03" w:rsidRDefault="00F308C4">
            <w:pPr>
              <w:ind w:left="612" w:right="624"/>
              <w:jc w:val="center"/>
            </w:pPr>
            <w:r>
              <w:t>4</w:t>
            </w:r>
          </w:p>
        </w:tc>
        <w:tc>
          <w:tcPr>
            <w:tcW w:w="1473" w:type="dxa"/>
            <w:tcBorders>
              <w:top w:val="nil"/>
              <w:left w:val="single" w:sz="4" w:space="0" w:color="000000"/>
              <w:bottom w:val="single" w:sz="4" w:space="0" w:color="000000"/>
              <w:right w:val="single" w:sz="4" w:space="0" w:color="000000"/>
            </w:tcBorders>
          </w:tcPr>
          <w:p w:rsidR="00307C03" w:rsidRDefault="00307C03">
            <w:pPr>
              <w:spacing w:before="3" w:line="120" w:lineRule="exact"/>
              <w:rPr>
                <w:sz w:val="13"/>
                <w:szCs w:val="13"/>
              </w:rPr>
            </w:pPr>
          </w:p>
          <w:p w:rsidR="00307C03" w:rsidRDefault="00F308C4">
            <w:pPr>
              <w:ind w:left="640" w:right="653"/>
              <w:jc w:val="center"/>
            </w:pPr>
            <w:r>
              <w:t>3</w:t>
            </w:r>
          </w:p>
        </w:tc>
        <w:tc>
          <w:tcPr>
            <w:tcW w:w="1248" w:type="dxa"/>
            <w:tcBorders>
              <w:top w:val="nil"/>
              <w:left w:val="single" w:sz="4" w:space="0" w:color="000000"/>
              <w:bottom w:val="single" w:sz="4" w:space="0" w:color="000000"/>
              <w:right w:val="single" w:sz="4" w:space="0" w:color="000000"/>
            </w:tcBorders>
          </w:tcPr>
          <w:p w:rsidR="00307C03" w:rsidRDefault="00307C03">
            <w:pPr>
              <w:spacing w:before="3" w:line="120" w:lineRule="exact"/>
              <w:rPr>
                <w:sz w:val="13"/>
                <w:szCs w:val="13"/>
              </w:rPr>
            </w:pPr>
          </w:p>
          <w:p w:rsidR="00307C03" w:rsidRDefault="00F308C4">
            <w:pPr>
              <w:ind w:left="528" w:right="540"/>
              <w:jc w:val="center"/>
            </w:pPr>
            <w:r>
              <w:t>4</w:t>
            </w:r>
          </w:p>
        </w:tc>
        <w:tc>
          <w:tcPr>
            <w:tcW w:w="708" w:type="dxa"/>
            <w:tcBorders>
              <w:top w:val="nil"/>
              <w:left w:val="single" w:sz="4" w:space="0" w:color="000000"/>
              <w:bottom w:val="single" w:sz="4" w:space="0" w:color="000000"/>
              <w:right w:val="single" w:sz="4" w:space="0" w:color="000000"/>
            </w:tcBorders>
          </w:tcPr>
          <w:p w:rsidR="00307C03" w:rsidRDefault="00307C03">
            <w:pPr>
              <w:spacing w:before="3" w:line="120" w:lineRule="exact"/>
              <w:rPr>
                <w:sz w:val="13"/>
                <w:szCs w:val="13"/>
              </w:rPr>
            </w:pPr>
          </w:p>
          <w:p w:rsidR="00307C03" w:rsidRDefault="00F308C4">
            <w:pPr>
              <w:ind w:left="103"/>
            </w:pPr>
            <w:r>
              <w:t>15</w:t>
            </w:r>
          </w:p>
        </w:tc>
        <w:tc>
          <w:tcPr>
            <w:tcW w:w="764" w:type="dxa"/>
            <w:tcBorders>
              <w:top w:val="nil"/>
              <w:left w:val="single" w:sz="4" w:space="0" w:color="000000"/>
              <w:bottom w:val="single" w:sz="4" w:space="0" w:color="000000"/>
              <w:right w:val="single" w:sz="4" w:space="0" w:color="000000"/>
            </w:tcBorders>
          </w:tcPr>
          <w:p w:rsidR="00307C03" w:rsidRDefault="00307C03">
            <w:pPr>
              <w:spacing w:before="3" w:line="120" w:lineRule="exact"/>
              <w:rPr>
                <w:sz w:val="13"/>
                <w:szCs w:val="13"/>
              </w:rPr>
            </w:pPr>
          </w:p>
          <w:p w:rsidR="00307C03" w:rsidRDefault="00F308C4">
            <w:pPr>
              <w:ind w:left="103"/>
            </w:pPr>
            <w:r>
              <w:t>75</w:t>
            </w:r>
          </w:p>
        </w:tc>
      </w:tr>
      <w:tr w:rsidR="00307C03">
        <w:trPr>
          <w:trHeight w:hRule="exact" w:val="1268"/>
        </w:trPr>
        <w:tc>
          <w:tcPr>
            <w:tcW w:w="568" w:type="dxa"/>
            <w:tcBorders>
              <w:top w:val="single" w:sz="4" w:space="0" w:color="000000"/>
              <w:left w:val="single" w:sz="4" w:space="0" w:color="000000"/>
              <w:bottom w:val="single" w:sz="4" w:space="0" w:color="000000"/>
              <w:right w:val="single" w:sz="4" w:space="0" w:color="000000"/>
            </w:tcBorders>
          </w:tcPr>
          <w:p w:rsidR="00307C03" w:rsidRDefault="00307C03">
            <w:pPr>
              <w:spacing w:line="200" w:lineRule="exact"/>
            </w:pPr>
          </w:p>
          <w:p w:rsidR="00307C03" w:rsidRDefault="00307C03">
            <w:pPr>
              <w:spacing w:before="1" w:line="200" w:lineRule="exact"/>
            </w:pPr>
          </w:p>
          <w:p w:rsidR="00307C03" w:rsidRDefault="00F308C4">
            <w:pPr>
              <w:ind w:left="103"/>
            </w:pPr>
            <w:r>
              <w:t>16</w:t>
            </w:r>
          </w:p>
        </w:tc>
        <w:tc>
          <w:tcPr>
            <w:tcW w:w="1660" w:type="dxa"/>
            <w:tcBorders>
              <w:top w:val="single" w:sz="4" w:space="0" w:color="000000"/>
              <w:left w:val="single" w:sz="4" w:space="0" w:color="000000"/>
              <w:bottom w:val="single" w:sz="4" w:space="0" w:color="000000"/>
              <w:right w:val="single" w:sz="4" w:space="0" w:color="000000"/>
            </w:tcBorders>
          </w:tcPr>
          <w:p w:rsidR="00307C03" w:rsidRDefault="00F308C4">
            <w:pPr>
              <w:spacing w:before="4" w:line="275" w:lineRule="auto"/>
              <w:ind w:left="103" w:right="396"/>
            </w:pPr>
            <w:r>
              <w:rPr>
                <w:spacing w:val="2"/>
              </w:rPr>
              <w:t>T</w:t>
            </w:r>
            <w:r>
              <w:t>H</w:t>
            </w:r>
            <w:r>
              <w:rPr>
                <w:spacing w:val="-5"/>
              </w:rPr>
              <w:t>A</w:t>
            </w:r>
            <w:r>
              <w:rPr>
                <w:spacing w:val="3"/>
              </w:rPr>
              <w:t>N</w:t>
            </w:r>
            <w:r>
              <w:t>A</w:t>
            </w:r>
            <w:r>
              <w:rPr>
                <w:spacing w:val="-3"/>
              </w:rPr>
              <w:t xml:space="preserve"> </w:t>
            </w:r>
            <w:r>
              <w:rPr>
                <w:spacing w:val="1"/>
              </w:rPr>
              <w:t>SI</w:t>
            </w:r>
            <w:r>
              <w:rPr>
                <w:spacing w:val="2"/>
              </w:rPr>
              <w:t>T</w:t>
            </w:r>
            <w:r>
              <w:t xml:space="preserve">I </w:t>
            </w:r>
            <w:r>
              <w:rPr>
                <w:spacing w:val="-4"/>
              </w:rPr>
              <w:t>A</w:t>
            </w:r>
            <w:r>
              <w:rPr>
                <w:spacing w:val="1"/>
              </w:rPr>
              <w:t>I</w:t>
            </w:r>
            <w:r>
              <w:t>N</w:t>
            </w:r>
            <w:r>
              <w:rPr>
                <w:spacing w:val="3"/>
              </w:rPr>
              <w:t>Y</w:t>
            </w:r>
            <w:r>
              <w:t xml:space="preserve">A </w:t>
            </w:r>
            <w:r>
              <w:rPr>
                <w:spacing w:val="-4"/>
              </w:rPr>
              <w:t>K</w:t>
            </w:r>
            <w:r>
              <w:t>H</w:t>
            </w:r>
            <w:r>
              <w:rPr>
                <w:spacing w:val="-1"/>
              </w:rPr>
              <w:t>U</w:t>
            </w:r>
            <w:r>
              <w:rPr>
                <w:spacing w:val="1"/>
              </w:rPr>
              <w:t>S</w:t>
            </w:r>
            <w:r>
              <w:t>N</w:t>
            </w:r>
            <w:r>
              <w:rPr>
                <w:spacing w:val="3"/>
              </w:rPr>
              <w:t>U</w:t>
            </w:r>
            <w:r>
              <w:t xml:space="preserve">L </w:t>
            </w:r>
            <w:r>
              <w:rPr>
                <w:spacing w:val="-4"/>
              </w:rPr>
              <w:t>K</w:t>
            </w:r>
            <w:r>
              <w:rPr>
                <w:spacing w:val="3"/>
              </w:rPr>
              <w:t>H</w:t>
            </w:r>
            <w:r>
              <w:rPr>
                <w:spacing w:val="-4"/>
              </w:rPr>
              <w:t>A</w:t>
            </w:r>
            <w:r>
              <w:rPr>
                <w:spacing w:val="2"/>
              </w:rPr>
              <w:t>T</w:t>
            </w:r>
            <w:r>
              <w:rPr>
                <w:spacing w:val="1"/>
              </w:rPr>
              <w:t>I</w:t>
            </w:r>
            <w:r>
              <w:rPr>
                <w:spacing w:val="2"/>
              </w:rPr>
              <w:t>M</w:t>
            </w:r>
            <w:r>
              <w:rPr>
                <w:spacing w:val="-4"/>
              </w:rPr>
              <w:t>A</w:t>
            </w:r>
            <w:r>
              <w:t>H</w:t>
            </w:r>
          </w:p>
        </w:tc>
        <w:tc>
          <w:tcPr>
            <w:tcW w:w="1165" w:type="dxa"/>
            <w:tcBorders>
              <w:top w:val="single" w:sz="4" w:space="0" w:color="000000"/>
              <w:left w:val="single" w:sz="4" w:space="0" w:color="000000"/>
              <w:bottom w:val="single" w:sz="4" w:space="0" w:color="000000"/>
              <w:right w:val="single" w:sz="4" w:space="0" w:color="000000"/>
            </w:tcBorders>
          </w:tcPr>
          <w:p w:rsidR="00307C03" w:rsidRDefault="00307C03">
            <w:pPr>
              <w:spacing w:line="200" w:lineRule="exact"/>
            </w:pPr>
          </w:p>
          <w:p w:rsidR="00307C03" w:rsidRDefault="00307C03">
            <w:pPr>
              <w:spacing w:before="1" w:line="200" w:lineRule="exact"/>
            </w:pPr>
          </w:p>
          <w:p w:rsidR="00307C03" w:rsidRDefault="00F308C4">
            <w:pPr>
              <w:ind w:left="489" w:right="496"/>
              <w:jc w:val="center"/>
            </w:pPr>
            <w:r>
              <w:t>4</w:t>
            </w:r>
          </w:p>
        </w:tc>
        <w:tc>
          <w:tcPr>
            <w:tcW w:w="1416" w:type="dxa"/>
            <w:tcBorders>
              <w:top w:val="single" w:sz="4" w:space="0" w:color="000000"/>
              <w:left w:val="single" w:sz="4" w:space="0" w:color="000000"/>
              <w:bottom w:val="single" w:sz="4" w:space="0" w:color="000000"/>
              <w:right w:val="single" w:sz="4" w:space="0" w:color="000000"/>
            </w:tcBorders>
          </w:tcPr>
          <w:p w:rsidR="00307C03" w:rsidRDefault="00307C03">
            <w:pPr>
              <w:spacing w:line="200" w:lineRule="exact"/>
            </w:pPr>
          </w:p>
          <w:p w:rsidR="00307C03" w:rsidRDefault="00307C03">
            <w:pPr>
              <w:spacing w:before="1" w:line="200" w:lineRule="exact"/>
            </w:pPr>
          </w:p>
          <w:p w:rsidR="00307C03" w:rsidRDefault="00F308C4">
            <w:pPr>
              <w:ind w:left="612" w:right="624"/>
              <w:jc w:val="center"/>
            </w:pPr>
            <w:r>
              <w:t>4</w:t>
            </w:r>
          </w:p>
        </w:tc>
        <w:tc>
          <w:tcPr>
            <w:tcW w:w="1473" w:type="dxa"/>
            <w:tcBorders>
              <w:top w:val="single" w:sz="4" w:space="0" w:color="000000"/>
              <w:left w:val="single" w:sz="4" w:space="0" w:color="000000"/>
              <w:bottom w:val="single" w:sz="4" w:space="0" w:color="000000"/>
              <w:right w:val="single" w:sz="4" w:space="0" w:color="000000"/>
            </w:tcBorders>
          </w:tcPr>
          <w:p w:rsidR="00307C03" w:rsidRDefault="00307C03">
            <w:pPr>
              <w:spacing w:line="200" w:lineRule="exact"/>
            </w:pPr>
          </w:p>
          <w:p w:rsidR="00307C03" w:rsidRDefault="00307C03">
            <w:pPr>
              <w:spacing w:before="1" w:line="200" w:lineRule="exact"/>
            </w:pPr>
          </w:p>
          <w:p w:rsidR="00307C03" w:rsidRDefault="00F308C4">
            <w:pPr>
              <w:ind w:left="640" w:right="653"/>
              <w:jc w:val="center"/>
            </w:pPr>
            <w:r>
              <w:t>4</w:t>
            </w:r>
          </w:p>
        </w:tc>
        <w:tc>
          <w:tcPr>
            <w:tcW w:w="1248" w:type="dxa"/>
            <w:tcBorders>
              <w:top w:val="single" w:sz="4" w:space="0" w:color="000000"/>
              <w:left w:val="single" w:sz="4" w:space="0" w:color="000000"/>
              <w:bottom w:val="single" w:sz="4" w:space="0" w:color="000000"/>
              <w:right w:val="single" w:sz="4" w:space="0" w:color="000000"/>
            </w:tcBorders>
          </w:tcPr>
          <w:p w:rsidR="00307C03" w:rsidRDefault="00307C03">
            <w:pPr>
              <w:spacing w:line="200" w:lineRule="exact"/>
            </w:pPr>
          </w:p>
          <w:p w:rsidR="00307C03" w:rsidRDefault="00307C03">
            <w:pPr>
              <w:spacing w:before="1" w:line="200" w:lineRule="exact"/>
            </w:pPr>
          </w:p>
          <w:p w:rsidR="00307C03" w:rsidRDefault="00F308C4">
            <w:pPr>
              <w:ind w:left="528" w:right="540"/>
              <w:jc w:val="center"/>
            </w:pPr>
            <w:r>
              <w:t>3</w:t>
            </w:r>
          </w:p>
        </w:tc>
        <w:tc>
          <w:tcPr>
            <w:tcW w:w="708" w:type="dxa"/>
            <w:tcBorders>
              <w:top w:val="single" w:sz="4" w:space="0" w:color="000000"/>
              <w:left w:val="single" w:sz="4" w:space="0" w:color="000000"/>
              <w:bottom w:val="single" w:sz="4" w:space="0" w:color="000000"/>
              <w:right w:val="single" w:sz="4" w:space="0" w:color="000000"/>
            </w:tcBorders>
          </w:tcPr>
          <w:p w:rsidR="00307C03" w:rsidRDefault="00307C03">
            <w:pPr>
              <w:spacing w:line="200" w:lineRule="exact"/>
            </w:pPr>
          </w:p>
          <w:p w:rsidR="00307C03" w:rsidRDefault="00307C03">
            <w:pPr>
              <w:spacing w:before="1" w:line="200" w:lineRule="exact"/>
            </w:pPr>
          </w:p>
          <w:p w:rsidR="00307C03" w:rsidRDefault="00F308C4">
            <w:pPr>
              <w:ind w:left="103"/>
            </w:pPr>
            <w:r>
              <w:t>15</w:t>
            </w:r>
          </w:p>
        </w:tc>
        <w:tc>
          <w:tcPr>
            <w:tcW w:w="764" w:type="dxa"/>
            <w:tcBorders>
              <w:top w:val="single" w:sz="4" w:space="0" w:color="000000"/>
              <w:left w:val="single" w:sz="4" w:space="0" w:color="000000"/>
              <w:bottom w:val="single" w:sz="4" w:space="0" w:color="000000"/>
              <w:right w:val="single" w:sz="4" w:space="0" w:color="000000"/>
            </w:tcBorders>
          </w:tcPr>
          <w:p w:rsidR="00307C03" w:rsidRDefault="00307C03">
            <w:pPr>
              <w:spacing w:line="200" w:lineRule="exact"/>
            </w:pPr>
          </w:p>
          <w:p w:rsidR="00307C03" w:rsidRDefault="00307C03">
            <w:pPr>
              <w:spacing w:before="1" w:line="200" w:lineRule="exact"/>
            </w:pPr>
          </w:p>
          <w:p w:rsidR="00307C03" w:rsidRDefault="00F308C4">
            <w:pPr>
              <w:ind w:left="103"/>
            </w:pPr>
            <w:r>
              <w:t>75</w:t>
            </w:r>
          </w:p>
        </w:tc>
      </w:tr>
      <w:tr w:rsidR="00307C03">
        <w:trPr>
          <w:trHeight w:hRule="exact" w:val="740"/>
        </w:trPr>
        <w:tc>
          <w:tcPr>
            <w:tcW w:w="568" w:type="dxa"/>
            <w:tcBorders>
              <w:top w:val="single" w:sz="4" w:space="0" w:color="000000"/>
              <w:left w:val="single" w:sz="4" w:space="0" w:color="000000"/>
              <w:bottom w:val="single" w:sz="4" w:space="0" w:color="000000"/>
              <w:right w:val="single" w:sz="4" w:space="0" w:color="000000"/>
            </w:tcBorders>
          </w:tcPr>
          <w:p w:rsidR="00307C03" w:rsidRDefault="00307C03">
            <w:pPr>
              <w:spacing w:before="6" w:line="120" w:lineRule="exact"/>
              <w:rPr>
                <w:sz w:val="13"/>
                <w:szCs w:val="13"/>
              </w:rPr>
            </w:pPr>
          </w:p>
          <w:p w:rsidR="00307C03" w:rsidRDefault="00F308C4">
            <w:pPr>
              <w:ind w:left="103"/>
            </w:pPr>
            <w:r>
              <w:t>17</w:t>
            </w:r>
          </w:p>
        </w:tc>
        <w:tc>
          <w:tcPr>
            <w:tcW w:w="1660" w:type="dxa"/>
            <w:tcBorders>
              <w:top w:val="single" w:sz="4" w:space="0" w:color="000000"/>
              <w:left w:val="single" w:sz="4" w:space="0" w:color="000000"/>
              <w:bottom w:val="single" w:sz="4" w:space="0" w:color="000000"/>
              <w:right w:val="single" w:sz="4" w:space="0" w:color="000000"/>
            </w:tcBorders>
          </w:tcPr>
          <w:p w:rsidR="00307C03" w:rsidRDefault="00F308C4">
            <w:pPr>
              <w:spacing w:before="4" w:line="275" w:lineRule="auto"/>
              <w:ind w:left="103" w:right="698"/>
            </w:pPr>
            <w:r>
              <w:rPr>
                <w:spacing w:val="-1"/>
              </w:rPr>
              <w:t>R</w:t>
            </w:r>
            <w:r>
              <w:rPr>
                <w:spacing w:val="2"/>
              </w:rPr>
              <w:t>EZ</w:t>
            </w:r>
            <w:r>
              <w:rPr>
                <w:spacing w:val="-4"/>
              </w:rPr>
              <w:t>K</w:t>
            </w:r>
            <w:r>
              <w:t>Y A</w:t>
            </w:r>
            <w:r>
              <w:rPr>
                <w:spacing w:val="2"/>
              </w:rPr>
              <w:t>M</w:t>
            </w:r>
            <w:r>
              <w:rPr>
                <w:spacing w:val="-4"/>
              </w:rPr>
              <w:t>A</w:t>
            </w:r>
            <w:r>
              <w:rPr>
                <w:spacing w:val="-2"/>
              </w:rPr>
              <w:t>L</w:t>
            </w:r>
            <w:r>
              <w:rPr>
                <w:spacing w:val="5"/>
              </w:rPr>
              <w:t>I</w:t>
            </w:r>
            <w:r>
              <w:t>A</w:t>
            </w:r>
          </w:p>
        </w:tc>
        <w:tc>
          <w:tcPr>
            <w:tcW w:w="1165" w:type="dxa"/>
            <w:tcBorders>
              <w:top w:val="single" w:sz="4" w:space="0" w:color="000000"/>
              <w:left w:val="single" w:sz="4" w:space="0" w:color="000000"/>
              <w:bottom w:val="single" w:sz="4" w:space="0" w:color="000000"/>
              <w:right w:val="single" w:sz="4" w:space="0" w:color="000000"/>
            </w:tcBorders>
          </w:tcPr>
          <w:p w:rsidR="00307C03" w:rsidRDefault="00307C03">
            <w:pPr>
              <w:spacing w:before="6" w:line="120" w:lineRule="exact"/>
              <w:rPr>
                <w:sz w:val="13"/>
                <w:szCs w:val="13"/>
              </w:rPr>
            </w:pPr>
          </w:p>
          <w:p w:rsidR="00307C03" w:rsidRDefault="00F308C4">
            <w:pPr>
              <w:ind w:left="489" w:right="496"/>
              <w:jc w:val="center"/>
            </w:pPr>
            <w:r>
              <w:t>5</w:t>
            </w:r>
          </w:p>
        </w:tc>
        <w:tc>
          <w:tcPr>
            <w:tcW w:w="1416" w:type="dxa"/>
            <w:tcBorders>
              <w:top w:val="single" w:sz="4" w:space="0" w:color="000000"/>
              <w:left w:val="single" w:sz="4" w:space="0" w:color="000000"/>
              <w:bottom w:val="single" w:sz="4" w:space="0" w:color="000000"/>
              <w:right w:val="single" w:sz="4" w:space="0" w:color="000000"/>
            </w:tcBorders>
          </w:tcPr>
          <w:p w:rsidR="00307C03" w:rsidRDefault="00307C03">
            <w:pPr>
              <w:spacing w:before="6" w:line="120" w:lineRule="exact"/>
              <w:rPr>
                <w:sz w:val="13"/>
                <w:szCs w:val="13"/>
              </w:rPr>
            </w:pPr>
          </w:p>
          <w:p w:rsidR="00307C03" w:rsidRDefault="00F308C4">
            <w:pPr>
              <w:ind w:left="612" w:right="624"/>
              <w:jc w:val="center"/>
            </w:pPr>
            <w:r>
              <w:t>5</w:t>
            </w:r>
          </w:p>
        </w:tc>
        <w:tc>
          <w:tcPr>
            <w:tcW w:w="1473" w:type="dxa"/>
            <w:tcBorders>
              <w:top w:val="single" w:sz="4" w:space="0" w:color="000000"/>
              <w:left w:val="single" w:sz="4" w:space="0" w:color="000000"/>
              <w:bottom w:val="single" w:sz="4" w:space="0" w:color="000000"/>
              <w:right w:val="single" w:sz="4" w:space="0" w:color="000000"/>
            </w:tcBorders>
          </w:tcPr>
          <w:p w:rsidR="00307C03" w:rsidRDefault="00307C03">
            <w:pPr>
              <w:spacing w:before="6" w:line="120" w:lineRule="exact"/>
              <w:rPr>
                <w:sz w:val="13"/>
                <w:szCs w:val="13"/>
              </w:rPr>
            </w:pPr>
          </w:p>
          <w:p w:rsidR="00307C03" w:rsidRDefault="00F308C4">
            <w:pPr>
              <w:ind w:left="640" w:right="653"/>
              <w:jc w:val="center"/>
            </w:pPr>
            <w:r>
              <w:t>3</w:t>
            </w:r>
          </w:p>
        </w:tc>
        <w:tc>
          <w:tcPr>
            <w:tcW w:w="1248" w:type="dxa"/>
            <w:tcBorders>
              <w:top w:val="single" w:sz="4" w:space="0" w:color="000000"/>
              <w:left w:val="single" w:sz="4" w:space="0" w:color="000000"/>
              <w:bottom w:val="single" w:sz="4" w:space="0" w:color="000000"/>
              <w:right w:val="single" w:sz="4" w:space="0" w:color="000000"/>
            </w:tcBorders>
          </w:tcPr>
          <w:p w:rsidR="00307C03" w:rsidRDefault="00307C03">
            <w:pPr>
              <w:spacing w:before="6" w:line="120" w:lineRule="exact"/>
              <w:rPr>
                <w:sz w:val="13"/>
                <w:szCs w:val="13"/>
              </w:rPr>
            </w:pPr>
          </w:p>
          <w:p w:rsidR="00307C03" w:rsidRDefault="00F308C4">
            <w:pPr>
              <w:ind w:left="528" w:right="540"/>
              <w:jc w:val="center"/>
            </w:pPr>
            <w:r>
              <w:t>4</w:t>
            </w:r>
          </w:p>
        </w:tc>
        <w:tc>
          <w:tcPr>
            <w:tcW w:w="708" w:type="dxa"/>
            <w:tcBorders>
              <w:top w:val="single" w:sz="4" w:space="0" w:color="000000"/>
              <w:left w:val="single" w:sz="4" w:space="0" w:color="000000"/>
              <w:bottom w:val="single" w:sz="4" w:space="0" w:color="000000"/>
              <w:right w:val="single" w:sz="4" w:space="0" w:color="000000"/>
            </w:tcBorders>
          </w:tcPr>
          <w:p w:rsidR="00307C03" w:rsidRDefault="00307C03">
            <w:pPr>
              <w:spacing w:before="6" w:line="120" w:lineRule="exact"/>
              <w:rPr>
                <w:sz w:val="13"/>
                <w:szCs w:val="13"/>
              </w:rPr>
            </w:pPr>
          </w:p>
          <w:p w:rsidR="00307C03" w:rsidRDefault="00F308C4">
            <w:pPr>
              <w:ind w:left="103"/>
            </w:pPr>
            <w:r>
              <w:t>17</w:t>
            </w:r>
          </w:p>
        </w:tc>
        <w:tc>
          <w:tcPr>
            <w:tcW w:w="764" w:type="dxa"/>
            <w:tcBorders>
              <w:top w:val="single" w:sz="4" w:space="0" w:color="000000"/>
              <w:left w:val="single" w:sz="4" w:space="0" w:color="000000"/>
              <w:bottom w:val="single" w:sz="4" w:space="0" w:color="000000"/>
              <w:right w:val="single" w:sz="4" w:space="0" w:color="000000"/>
            </w:tcBorders>
          </w:tcPr>
          <w:p w:rsidR="00307C03" w:rsidRDefault="00307C03">
            <w:pPr>
              <w:spacing w:before="6" w:line="120" w:lineRule="exact"/>
              <w:rPr>
                <w:sz w:val="13"/>
                <w:szCs w:val="13"/>
              </w:rPr>
            </w:pPr>
          </w:p>
          <w:p w:rsidR="00307C03" w:rsidRDefault="00F308C4">
            <w:pPr>
              <w:ind w:left="103"/>
            </w:pPr>
            <w:r>
              <w:t>85</w:t>
            </w:r>
          </w:p>
        </w:tc>
      </w:tr>
      <w:tr w:rsidR="00307C03">
        <w:trPr>
          <w:trHeight w:hRule="exact" w:val="741"/>
        </w:trPr>
        <w:tc>
          <w:tcPr>
            <w:tcW w:w="568" w:type="dxa"/>
            <w:tcBorders>
              <w:top w:val="single" w:sz="4" w:space="0" w:color="000000"/>
              <w:left w:val="single" w:sz="4" w:space="0" w:color="000000"/>
              <w:bottom w:val="single" w:sz="4" w:space="0" w:color="000000"/>
              <w:right w:val="single" w:sz="4" w:space="0" w:color="000000"/>
            </w:tcBorders>
          </w:tcPr>
          <w:p w:rsidR="00307C03" w:rsidRDefault="00307C03">
            <w:pPr>
              <w:spacing w:before="7" w:line="120" w:lineRule="exact"/>
              <w:rPr>
                <w:sz w:val="13"/>
                <w:szCs w:val="13"/>
              </w:rPr>
            </w:pPr>
          </w:p>
          <w:p w:rsidR="00307C03" w:rsidRDefault="00F308C4">
            <w:pPr>
              <w:ind w:left="103"/>
            </w:pPr>
            <w:r>
              <w:t>18</w:t>
            </w:r>
          </w:p>
        </w:tc>
        <w:tc>
          <w:tcPr>
            <w:tcW w:w="1660" w:type="dxa"/>
            <w:tcBorders>
              <w:top w:val="single" w:sz="4" w:space="0" w:color="000000"/>
              <w:left w:val="single" w:sz="4" w:space="0" w:color="000000"/>
              <w:bottom w:val="single" w:sz="4" w:space="0" w:color="000000"/>
              <w:right w:val="single" w:sz="4" w:space="0" w:color="000000"/>
            </w:tcBorders>
          </w:tcPr>
          <w:p w:rsidR="00307C03" w:rsidRDefault="00F308C4">
            <w:pPr>
              <w:spacing w:before="1" w:line="279" w:lineRule="auto"/>
              <w:ind w:left="103" w:right="390"/>
            </w:pPr>
            <w:r>
              <w:t>A</w:t>
            </w:r>
            <w:r>
              <w:rPr>
                <w:spacing w:val="-3"/>
              </w:rPr>
              <w:t>Z</w:t>
            </w:r>
            <w:r>
              <w:rPr>
                <w:spacing w:val="-1"/>
              </w:rPr>
              <w:t>R</w:t>
            </w:r>
            <w:r>
              <w:rPr>
                <w:spacing w:val="2"/>
              </w:rPr>
              <w:t>I</w:t>
            </w:r>
            <w:r>
              <w:t>NI</w:t>
            </w:r>
            <w:r>
              <w:rPr>
                <w:spacing w:val="3"/>
              </w:rPr>
              <w:t xml:space="preserve"> </w:t>
            </w:r>
            <w:r>
              <w:t>D</w:t>
            </w:r>
            <w:r>
              <w:rPr>
                <w:spacing w:val="-5"/>
              </w:rPr>
              <w:t>W</w:t>
            </w:r>
            <w:r>
              <w:t xml:space="preserve">I </w:t>
            </w:r>
            <w:r>
              <w:rPr>
                <w:spacing w:val="1"/>
              </w:rPr>
              <w:t>P</w:t>
            </w:r>
            <w:r>
              <w:t>U</w:t>
            </w:r>
            <w:r>
              <w:rPr>
                <w:spacing w:val="1"/>
              </w:rPr>
              <w:t>T</w:t>
            </w:r>
            <w:r>
              <w:rPr>
                <w:spacing w:val="-1"/>
              </w:rPr>
              <w:t>R</w:t>
            </w:r>
            <w:r>
              <w:t>I</w:t>
            </w:r>
          </w:p>
        </w:tc>
        <w:tc>
          <w:tcPr>
            <w:tcW w:w="1165" w:type="dxa"/>
            <w:tcBorders>
              <w:top w:val="single" w:sz="4" w:space="0" w:color="000000"/>
              <w:left w:val="single" w:sz="4" w:space="0" w:color="000000"/>
              <w:bottom w:val="single" w:sz="4" w:space="0" w:color="000000"/>
              <w:right w:val="single" w:sz="4" w:space="0" w:color="000000"/>
            </w:tcBorders>
          </w:tcPr>
          <w:p w:rsidR="00307C03" w:rsidRDefault="00307C03">
            <w:pPr>
              <w:spacing w:before="7" w:line="120" w:lineRule="exact"/>
              <w:rPr>
                <w:sz w:val="13"/>
                <w:szCs w:val="13"/>
              </w:rPr>
            </w:pPr>
          </w:p>
          <w:p w:rsidR="00307C03" w:rsidRDefault="00F308C4">
            <w:pPr>
              <w:ind w:left="489" w:right="496"/>
              <w:jc w:val="center"/>
            </w:pPr>
            <w:r>
              <w:t>4</w:t>
            </w:r>
          </w:p>
        </w:tc>
        <w:tc>
          <w:tcPr>
            <w:tcW w:w="1416" w:type="dxa"/>
            <w:tcBorders>
              <w:top w:val="single" w:sz="4" w:space="0" w:color="000000"/>
              <w:left w:val="single" w:sz="4" w:space="0" w:color="000000"/>
              <w:bottom w:val="single" w:sz="4" w:space="0" w:color="000000"/>
              <w:right w:val="single" w:sz="4" w:space="0" w:color="000000"/>
            </w:tcBorders>
          </w:tcPr>
          <w:p w:rsidR="00307C03" w:rsidRDefault="00307C03">
            <w:pPr>
              <w:spacing w:before="7" w:line="120" w:lineRule="exact"/>
              <w:rPr>
                <w:sz w:val="13"/>
                <w:szCs w:val="13"/>
              </w:rPr>
            </w:pPr>
          </w:p>
          <w:p w:rsidR="00307C03" w:rsidRDefault="00F308C4">
            <w:pPr>
              <w:ind w:left="612" w:right="624"/>
              <w:jc w:val="center"/>
            </w:pPr>
            <w:r>
              <w:t>4</w:t>
            </w:r>
          </w:p>
        </w:tc>
        <w:tc>
          <w:tcPr>
            <w:tcW w:w="1473" w:type="dxa"/>
            <w:tcBorders>
              <w:top w:val="single" w:sz="4" w:space="0" w:color="000000"/>
              <w:left w:val="single" w:sz="4" w:space="0" w:color="000000"/>
              <w:bottom w:val="single" w:sz="4" w:space="0" w:color="000000"/>
              <w:right w:val="single" w:sz="4" w:space="0" w:color="000000"/>
            </w:tcBorders>
          </w:tcPr>
          <w:p w:rsidR="00307C03" w:rsidRDefault="00307C03">
            <w:pPr>
              <w:spacing w:before="7" w:line="120" w:lineRule="exact"/>
              <w:rPr>
                <w:sz w:val="13"/>
                <w:szCs w:val="13"/>
              </w:rPr>
            </w:pPr>
          </w:p>
          <w:p w:rsidR="00307C03" w:rsidRDefault="00F308C4">
            <w:pPr>
              <w:ind w:left="640" w:right="653"/>
              <w:jc w:val="center"/>
            </w:pPr>
            <w:r>
              <w:t>4</w:t>
            </w:r>
          </w:p>
        </w:tc>
        <w:tc>
          <w:tcPr>
            <w:tcW w:w="1248" w:type="dxa"/>
            <w:tcBorders>
              <w:top w:val="single" w:sz="4" w:space="0" w:color="000000"/>
              <w:left w:val="single" w:sz="4" w:space="0" w:color="000000"/>
              <w:bottom w:val="single" w:sz="4" w:space="0" w:color="000000"/>
              <w:right w:val="single" w:sz="4" w:space="0" w:color="000000"/>
            </w:tcBorders>
          </w:tcPr>
          <w:p w:rsidR="00307C03" w:rsidRDefault="00307C03">
            <w:pPr>
              <w:spacing w:before="7" w:line="120" w:lineRule="exact"/>
              <w:rPr>
                <w:sz w:val="13"/>
                <w:szCs w:val="13"/>
              </w:rPr>
            </w:pPr>
          </w:p>
          <w:p w:rsidR="00307C03" w:rsidRDefault="00F308C4">
            <w:pPr>
              <w:ind w:left="528" w:right="540"/>
              <w:jc w:val="center"/>
            </w:pPr>
            <w:r>
              <w:t>4</w:t>
            </w:r>
          </w:p>
        </w:tc>
        <w:tc>
          <w:tcPr>
            <w:tcW w:w="708" w:type="dxa"/>
            <w:tcBorders>
              <w:top w:val="single" w:sz="4" w:space="0" w:color="000000"/>
              <w:left w:val="single" w:sz="4" w:space="0" w:color="000000"/>
              <w:bottom w:val="single" w:sz="4" w:space="0" w:color="000000"/>
              <w:right w:val="single" w:sz="4" w:space="0" w:color="000000"/>
            </w:tcBorders>
          </w:tcPr>
          <w:p w:rsidR="00307C03" w:rsidRDefault="00307C03">
            <w:pPr>
              <w:spacing w:before="7" w:line="120" w:lineRule="exact"/>
              <w:rPr>
                <w:sz w:val="13"/>
                <w:szCs w:val="13"/>
              </w:rPr>
            </w:pPr>
          </w:p>
          <w:p w:rsidR="00307C03" w:rsidRDefault="00F308C4">
            <w:pPr>
              <w:ind w:left="103"/>
            </w:pPr>
            <w:r>
              <w:t>16</w:t>
            </w:r>
          </w:p>
        </w:tc>
        <w:tc>
          <w:tcPr>
            <w:tcW w:w="764" w:type="dxa"/>
            <w:tcBorders>
              <w:top w:val="single" w:sz="4" w:space="0" w:color="000000"/>
              <w:left w:val="single" w:sz="4" w:space="0" w:color="000000"/>
              <w:bottom w:val="single" w:sz="4" w:space="0" w:color="000000"/>
              <w:right w:val="single" w:sz="4" w:space="0" w:color="000000"/>
            </w:tcBorders>
          </w:tcPr>
          <w:p w:rsidR="00307C03" w:rsidRDefault="00307C03">
            <w:pPr>
              <w:spacing w:before="7" w:line="120" w:lineRule="exact"/>
              <w:rPr>
                <w:sz w:val="13"/>
                <w:szCs w:val="13"/>
              </w:rPr>
            </w:pPr>
          </w:p>
          <w:p w:rsidR="00307C03" w:rsidRDefault="00F308C4">
            <w:pPr>
              <w:ind w:left="103"/>
            </w:pPr>
            <w:r>
              <w:t>80</w:t>
            </w:r>
          </w:p>
        </w:tc>
      </w:tr>
      <w:tr w:rsidR="00307C03">
        <w:trPr>
          <w:trHeight w:hRule="exact" w:val="1004"/>
        </w:trPr>
        <w:tc>
          <w:tcPr>
            <w:tcW w:w="568" w:type="dxa"/>
            <w:tcBorders>
              <w:top w:val="single" w:sz="4" w:space="0" w:color="000000"/>
              <w:left w:val="single" w:sz="4" w:space="0" w:color="000000"/>
              <w:bottom w:val="single" w:sz="4" w:space="0" w:color="000000"/>
              <w:right w:val="single" w:sz="4" w:space="0" w:color="000000"/>
            </w:tcBorders>
          </w:tcPr>
          <w:p w:rsidR="00307C03" w:rsidRDefault="00307C03">
            <w:pPr>
              <w:spacing w:before="4" w:line="260" w:lineRule="exact"/>
              <w:rPr>
                <w:sz w:val="26"/>
                <w:szCs w:val="26"/>
              </w:rPr>
            </w:pPr>
          </w:p>
          <w:p w:rsidR="00307C03" w:rsidRDefault="00F308C4">
            <w:pPr>
              <w:ind w:left="103"/>
            </w:pPr>
            <w:r>
              <w:t>19</w:t>
            </w:r>
          </w:p>
        </w:tc>
        <w:tc>
          <w:tcPr>
            <w:tcW w:w="1660" w:type="dxa"/>
            <w:tcBorders>
              <w:top w:val="single" w:sz="4" w:space="0" w:color="000000"/>
              <w:left w:val="single" w:sz="4" w:space="0" w:color="000000"/>
              <w:bottom w:val="single" w:sz="4" w:space="0" w:color="000000"/>
              <w:right w:val="single" w:sz="4" w:space="0" w:color="000000"/>
            </w:tcBorders>
          </w:tcPr>
          <w:p w:rsidR="00307C03" w:rsidRDefault="00F308C4">
            <w:pPr>
              <w:spacing w:line="275" w:lineRule="auto"/>
              <w:ind w:left="103" w:right="445"/>
            </w:pPr>
            <w:r>
              <w:rPr>
                <w:spacing w:val="1"/>
              </w:rPr>
              <w:t>S</w:t>
            </w:r>
            <w:r>
              <w:rPr>
                <w:spacing w:val="-4"/>
              </w:rPr>
              <w:t>A</w:t>
            </w:r>
            <w:r>
              <w:rPr>
                <w:spacing w:val="2"/>
              </w:rPr>
              <w:t>B</w:t>
            </w:r>
            <w:r>
              <w:rPr>
                <w:spacing w:val="-1"/>
              </w:rPr>
              <w:t>R</w:t>
            </w:r>
            <w:r>
              <w:rPr>
                <w:spacing w:val="1"/>
              </w:rPr>
              <w:t>I</w:t>
            </w:r>
            <w:r>
              <w:t xml:space="preserve">NA </w:t>
            </w:r>
            <w:r>
              <w:rPr>
                <w:spacing w:val="3"/>
              </w:rPr>
              <w:t>M</w:t>
            </w:r>
            <w:r>
              <w:rPr>
                <w:spacing w:val="-4"/>
              </w:rPr>
              <w:t>A</w:t>
            </w:r>
            <w:r>
              <w:t>G</w:t>
            </w:r>
            <w:r>
              <w:rPr>
                <w:spacing w:val="3"/>
              </w:rPr>
              <w:t>H</w:t>
            </w:r>
            <w:r>
              <w:rPr>
                <w:spacing w:val="-3"/>
              </w:rPr>
              <w:t>F</w:t>
            </w:r>
            <w:r>
              <w:rPr>
                <w:spacing w:val="1"/>
              </w:rPr>
              <w:t>I</w:t>
            </w:r>
            <w:r>
              <w:rPr>
                <w:spacing w:val="2"/>
              </w:rPr>
              <w:t>R</w:t>
            </w:r>
            <w:r>
              <w:t xml:space="preserve">A </w:t>
            </w:r>
            <w:r>
              <w:rPr>
                <w:spacing w:val="1"/>
              </w:rPr>
              <w:t>I</w:t>
            </w:r>
            <w:r>
              <w:rPr>
                <w:spacing w:val="-1"/>
              </w:rPr>
              <w:t>BR</w:t>
            </w:r>
            <w:r>
              <w:t>A</w:t>
            </w:r>
            <w:r>
              <w:rPr>
                <w:spacing w:val="-1"/>
              </w:rPr>
              <w:t>H</w:t>
            </w:r>
            <w:r>
              <w:rPr>
                <w:spacing w:val="1"/>
              </w:rPr>
              <w:t>I</w:t>
            </w:r>
            <w:r>
              <w:t>M</w:t>
            </w:r>
          </w:p>
        </w:tc>
        <w:tc>
          <w:tcPr>
            <w:tcW w:w="1165" w:type="dxa"/>
            <w:tcBorders>
              <w:top w:val="single" w:sz="4" w:space="0" w:color="000000"/>
              <w:left w:val="single" w:sz="4" w:space="0" w:color="000000"/>
              <w:bottom w:val="single" w:sz="4" w:space="0" w:color="000000"/>
              <w:right w:val="single" w:sz="4" w:space="0" w:color="000000"/>
            </w:tcBorders>
          </w:tcPr>
          <w:p w:rsidR="00307C03" w:rsidRDefault="00307C03">
            <w:pPr>
              <w:spacing w:before="4" w:line="260" w:lineRule="exact"/>
              <w:rPr>
                <w:sz w:val="26"/>
                <w:szCs w:val="26"/>
              </w:rPr>
            </w:pPr>
          </w:p>
          <w:p w:rsidR="00307C03" w:rsidRDefault="00F308C4">
            <w:pPr>
              <w:ind w:left="489" w:right="496"/>
              <w:jc w:val="center"/>
            </w:pPr>
            <w:r>
              <w:t>3</w:t>
            </w:r>
          </w:p>
        </w:tc>
        <w:tc>
          <w:tcPr>
            <w:tcW w:w="1416" w:type="dxa"/>
            <w:tcBorders>
              <w:top w:val="single" w:sz="4" w:space="0" w:color="000000"/>
              <w:left w:val="single" w:sz="4" w:space="0" w:color="000000"/>
              <w:bottom w:val="single" w:sz="4" w:space="0" w:color="000000"/>
              <w:right w:val="single" w:sz="4" w:space="0" w:color="000000"/>
            </w:tcBorders>
          </w:tcPr>
          <w:p w:rsidR="00307C03" w:rsidRDefault="00307C03">
            <w:pPr>
              <w:spacing w:before="4" w:line="260" w:lineRule="exact"/>
              <w:rPr>
                <w:sz w:val="26"/>
                <w:szCs w:val="26"/>
              </w:rPr>
            </w:pPr>
          </w:p>
          <w:p w:rsidR="00307C03" w:rsidRDefault="00F308C4">
            <w:pPr>
              <w:ind w:left="612" w:right="624"/>
              <w:jc w:val="center"/>
            </w:pPr>
            <w:r>
              <w:t>4</w:t>
            </w:r>
          </w:p>
        </w:tc>
        <w:tc>
          <w:tcPr>
            <w:tcW w:w="1473" w:type="dxa"/>
            <w:tcBorders>
              <w:top w:val="single" w:sz="4" w:space="0" w:color="000000"/>
              <w:left w:val="single" w:sz="4" w:space="0" w:color="000000"/>
              <w:bottom w:val="single" w:sz="4" w:space="0" w:color="000000"/>
              <w:right w:val="single" w:sz="4" w:space="0" w:color="000000"/>
            </w:tcBorders>
          </w:tcPr>
          <w:p w:rsidR="00307C03" w:rsidRDefault="00307C03">
            <w:pPr>
              <w:spacing w:before="4" w:line="260" w:lineRule="exact"/>
              <w:rPr>
                <w:sz w:val="26"/>
                <w:szCs w:val="26"/>
              </w:rPr>
            </w:pPr>
          </w:p>
          <w:p w:rsidR="00307C03" w:rsidRDefault="00F308C4">
            <w:pPr>
              <w:ind w:left="640" w:right="653"/>
              <w:jc w:val="center"/>
            </w:pPr>
            <w:r>
              <w:t>5</w:t>
            </w:r>
          </w:p>
        </w:tc>
        <w:tc>
          <w:tcPr>
            <w:tcW w:w="1248" w:type="dxa"/>
            <w:tcBorders>
              <w:top w:val="single" w:sz="4" w:space="0" w:color="000000"/>
              <w:left w:val="single" w:sz="4" w:space="0" w:color="000000"/>
              <w:bottom w:val="single" w:sz="4" w:space="0" w:color="000000"/>
              <w:right w:val="single" w:sz="4" w:space="0" w:color="000000"/>
            </w:tcBorders>
          </w:tcPr>
          <w:p w:rsidR="00307C03" w:rsidRDefault="00307C03">
            <w:pPr>
              <w:spacing w:before="4" w:line="260" w:lineRule="exact"/>
              <w:rPr>
                <w:sz w:val="26"/>
                <w:szCs w:val="26"/>
              </w:rPr>
            </w:pPr>
          </w:p>
          <w:p w:rsidR="00307C03" w:rsidRDefault="00F308C4">
            <w:pPr>
              <w:ind w:left="528" w:right="540"/>
              <w:jc w:val="center"/>
            </w:pPr>
            <w:r>
              <w:t>4</w:t>
            </w:r>
          </w:p>
        </w:tc>
        <w:tc>
          <w:tcPr>
            <w:tcW w:w="708" w:type="dxa"/>
            <w:tcBorders>
              <w:top w:val="single" w:sz="4" w:space="0" w:color="000000"/>
              <w:left w:val="single" w:sz="4" w:space="0" w:color="000000"/>
              <w:bottom w:val="single" w:sz="4" w:space="0" w:color="000000"/>
              <w:right w:val="single" w:sz="4" w:space="0" w:color="000000"/>
            </w:tcBorders>
          </w:tcPr>
          <w:p w:rsidR="00307C03" w:rsidRDefault="00307C03">
            <w:pPr>
              <w:spacing w:before="4" w:line="260" w:lineRule="exact"/>
              <w:rPr>
                <w:sz w:val="26"/>
                <w:szCs w:val="26"/>
              </w:rPr>
            </w:pPr>
          </w:p>
          <w:p w:rsidR="00307C03" w:rsidRDefault="00F308C4">
            <w:pPr>
              <w:ind w:left="103"/>
            </w:pPr>
            <w:r>
              <w:t>15</w:t>
            </w:r>
          </w:p>
        </w:tc>
        <w:tc>
          <w:tcPr>
            <w:tcW w:w="764" w:type="dxa"/>
            <w:tcBorders>
              <w:top w:val="single" w:sz="4" w:space="0" w:color="000000"/>
              <w:left w:val="single" w:sz="4" w:space="0" w:color="000000"/>
              <w:bottom w:val="single" w:sz="4" w:space="0" w:color="000000"/>
              <w:right w:val="single" w:sz="4" w:space="0" w:color="000000"/>
            </w:tcBorders>
          </w:tcPr>
          <w:p w:rsidR="00307C03" w:rsidRDefault="00307C03">
            <w:pPr>
              <w:spacing w:before="4" w:line="260" w:lineRule="exact"/>
              <w:rPr>
                <w:sz w:val="26"/>
                <w:szCs w:val="26"/>
              </w:rPr>
            </w:pPr>
          </w:p>
          <w:p w:rsidR="00307C03" w:rsidRDefault="00F308C4">
            <w:pPr>
              <w:ind w:left="103"/>
            </w:pPr>
            <w:r>
              <w:t>75</w:t>
            </w:r>
          </w:p>
        </w:tc>
      </w:tr>
      <w:tr w:rsidR="00307C03">
        <w:trPr>
          <w:trHeight w:hRule="exact" w:val="653"/>
        </w:trPr>
        <w:tc>
          <w:tcPr>
            <w:tcW w:w="568" w:type="dxa"/>
            <w:tcBorders>
              <w:top w:val="single" w:sz="4" w:space="0" w:color="000000"/>
              <w:left w:val="single" w:sz="4" w:space="0" w:color="000000"/>
              <w:bottom w:val="single" w:sz="4" w:space="0" w:color="000000"/>
              <w:right w:val="single" w:sz="4" w:space="0" w:color="000000"/>
            </w:tcBorders>
          </w:tcPr>
          <w:p w:rsidR="00307C03" w:rsidRDefault="00F308C4">
            <w:pPr>
              <w:spacing w:before="92"/>
              <w:ind w:left="103"/>
            </w:pPr>
            <w:r>
              <w:t>20</w:t>
            </w:r>
          </w:p>
        </w:tc>
        <w:tc>
          <w:tcPr>
            <w:tcW w:w="1660" w:type="dxa"/>
            <w:tcBorders>
              <w:top w:val="single" w:sz="4" w:space="0" w:color="000000"/>
              <w:left w:val="single" w:sz="4" w:space="0" w:color="000000"/>
              <w:bottom w:val="single" w:sz="4" w:space="0" w:color="000000"/>
              <w:right w:val="single" w:sz="4" w:space="0" w:color="000000"/>
            </w:tcBorders>
          </w:tcPr>
          <w:p w:rsidR="00307C03" w:rsidRDefault="00F308C4">
            <w:pPr>
              <w:spacing w:before="92"/>
              <w:ind w:left="103"/>
            </w:pPr>
            <w:r>
              <w:rPr>
                <w:spacing w:val="-4"/>
              </w:rPr>
              <w:t>A</w:t>
            </w:r>
            <w:r>
              <w:rPr>
                <w:spacing w:val="1"/>
              </w:rPr>
              <w:t>S</w:t>
            </w:r>
            <w:r>
              <w:rPr>
                <w:spacing w:val="2"/>
              </w:rPr>
              <w:t>T</w:t>
            </w:r>
            <w:r>
              <w:rPr>
                <w:spacing w:val="-1"/>
              </w:rPr>
              <w:t>R</w:t>
            </w:r>
            <w:r>
              <w:t>I</w:t>
            </w:r>
            <w:r>
              <w:rPr>
                <w:spacing w:val="3"/>
              </w:rPr>
              <w:t xml:space="preserve"> </w:t>
            </w:r>
            <w:r>
              <w:t>D</w:t>
            </w:r>
            <w:r>
              <w:rPr>
                <w:spacing w:val="1"/>
              </w:rPr>
              <w:t>E</w:t>
            </w:r>
            <w:r>
              <w:rPr>
                <w:spacing w:val="-5"/>
              </w:rPr>
              <w:t>W</w:t>
            </w:r>
            <w:r>
              <w:t>I</w:t>
            </w:r>
          </w:p>
        </w:tc>
        <w:tc>
          <w:tcPr>
            <w:tcW w:w="1165" w:type="dxa"/>
            <w:tcBorders>
              <w:top w:val="single" w:sz="4" w:space="0" w:color="000000"/>
              <w:left w:val="single" w:sz="4" w:space="0" w:color="000000"/>
              <w:bottom w:val="single" w:sz="4" w:space="0" w:color="000000"/>
              <w:right w:val="single" w:sz="4" w:space="0" w:color="000000"/>
            </w:tcBorders>
          </w:tcPr>
          <w:p w:rsidR="00307C03" w:rsidRDefault="00F308C4">
            <w:pPr>
              <w:spacing w:before="92"/>
              <w:ind w:left="489" w:right="496"/>
              <w:jc w:val="center"/>
            </w:pPr>
            <w:r>
              <w:t>3</w:t>
            </w:r>
          </w:p>
        </w:tc>
        <w:tc>
          <w:tcPr>
            <w:tcW w:w="1416" w:type="dxa"/>
            <w:tcBorders>
              <w:top w:val="single" w:sz="4" w:space="0" w:color="000000"/>
              <w:left w:val="single" w:sz="4" w:space="0" w:color="000000"/>
              <w:bottom w:val="single" w:sz="4" w:space="0" w:color="000000"/>
              <w:right w:val="single" w:sz="4" w:space="0" w:color="000000"/>
            </w:tcBorders>
          </w:tcPr>
          <w:p w:rsidR="00307C03" w:rsidRDefault="00F308C4">
            <w:pPr>
              <w:spacing w:before="92"/>
              <w:ind w:left="612" w:right="624"/>
              <w:jc w:val="center"/>
            </w:pPr>
            <w:r>
              <w:t>5</w:t>
            </w:r>
          </w:p>
        </w:tc>
        <w:tc>
          <w:tcPr>
            <w:tcW w:w="1473" w:type="dxa"/>
            <w:tcBorders>
              <w:top w:val="single" w:sz="4" w:space="0" w:color="000000"/>
              <w:left w:val="single" w:sz="4" w:space="0" w:color="000000"/>
              <w:bottom w:val="single" w:sz="4" w:space="0" w:color="000000"/>
              <w:right w:val="single" w:sz="4" w:space="0" w:color="000000"/>
            </w:tcBorders>
          </w:tcPr>
          <w:p w:rsidR="00307C03" w:rsidRDefault="00F308C4">
            <w:pPr>
              <w:spacing w:before="92"/>
              <w:ind w:left="640" w:right="653"/>
              <w:jc w:val="center"/>
            </w:pPr>
            <w:r>
              <w:t>4</w:t>
            </w:r>
          </w:p>
        </w:tc>
        <w:tc>
          <w:tcPr>
            <w:tcW w:w="1248" w:type="dxa"/>
            <w:tcBorders>
              <w:top w:val="single" w:sz="4" w:space="0" w:color="000000"/>
              <w:left w:val="single" w:sz="4" w:space="0" w:color="000000"/>
              <w:bottom w:val="single" w:sz="4" w:space="0" w:color="000000"/>
              <w:right w:val="single" w:sz="4" w:space="0" w:color="000000"/>
            </w:tcBorders>
          </w:tcPr>
          <w:p w:rsidR="00307C03" w:rsidRDefault="00F308C4">
            <w:pPr>
              <w:spacing w:before="92"/>
              <w:ind w:left="528" w:right="540"/>
              <w:jc w:val="center"/>
            </w:pPr>
            <w:r>
              <w:t>4</w:t>
            </w:r>
          </w:p>
        </w:tc>
        <w:tc>
          <w:tcPr>
            <w:tcW w:w="708" w:type="dxa"/>
            <w:tcBorders>
              <w:top w:val="single" w:sz="4" w:space="0" w:color="000000"/>
              <w:left w:val="single" w:sz="4" w:space="0" w:color="000000"/>
              <w:bottom w:val="single" w:sz="4" w:space="0" w:color="000000"/>
              <w:right w:val="single" w:sz="4" w:space="0" w:color="000000"/>
            </w:tcBorders>
          </w:tcPr>
          <w:p w:rsidR="00307C03" w:rsidRDefault="00F308C4">
            <w:pPr>
              <w:spacing w:before="92"/>
              <w:ind w:left="103"/>
            </w:pPr>
            <w:r>
              <w:t>16</w:t>
            </w:r>
          </w:p>
        </w:tc>
        <w:tc>
          <w:tcPr>
            <w:tcW w:w="764" w:type="dxa"/>
            <w:tcBorders>
              <w:top w:val="single" w:sz="4" w:space="0" w:color="000000"/>
              <w:left w:val="single" w:sz="4" w:space="0" w:color="000000"/>
              <w:bottom w:val="single" w:sz="4" w:space="0" w:color="000000"/>
              <w:right w:val="single" w:sz="4" w:space="0" w:color="000000"/>
            </w:tcBorders>
          </w:tcPr>
          <w:p w:rsidR="00307C03" w:rsidRDefault="00F308C4">
            <w:pPr>
              <w:spacing w:before="92"/>
              <w:ind w:left="103"/>
            </w:pPr>
            <w:r>
              <w:t>80</w:t>
            </w:r>
          </w:p>
        </w:tc>
      </w:tr>
    </w:tbl>
    <w:p w:rsidR="00307C03" w:rsidRDefault="00307C03">
      <w:pPr>
        <w:sectPr w:rsidR="00307C03">
          <w:headerReference w:type="default" r:id="rId73"/>
          <w:pgSz w:w="12240" w:h="15840"/>
          <w:pgMar w:top="1480" w:right="1580" w:bottom="280" w:left="1440" w:header="0" w:footer="0" w:gutter="0"/>
          <w:cols w:space="720"/>
        </w:sectPr>
      </w:pPr>
    </w:p>
    <w:p w:rsidR="00307C03" w:rsidRDefault="00307C03">
      <w:pPr>
        <w:spacing w:line="200" w:lineRule="exact"/>
      </w:pPr>
    </w:p>
    <w:p w:rsidR="00307C03" w:rsidRDefault="00307C03">
      <w:pPr>
        <w:spacing w:line="200" w:lineRule="exact"/>
      </w:pPr>
    </w:p>
    <w:p w:rsidR="00307C03" w:rsidRDefault="00733248">
      <w:pPr>
        <w:spacing w:line="200" w:lineRule="exact"/>
      </w:pPr>
      <w:r>
        <w:rPr>
          <w:noProof/>
        </w:rPr>
        <w:drawing>
          <wp:anchor distT="0" distB="0" distL="114300" distR="114300" simplePos="0" relativeHeight="251682304" behindDoc="1" locked="0" layoutInCell="1" allowOverlap="1">
            <wp:simplePos x="0" y="0"/>
            <wp:positionH relativeFrom="column">
              <wp:posOffset>0</wp:posOffset>
            </wp:positionH>
            <wp:positionV relativeFrom="paragraph">
              <wp:posOffset>-635</wp:posOffset>
            </wp:positionV>
            <wp:extent cx="5585460" cy="89408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0004.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585460" cy="8940800"/>
                    </a:xfrm>
                    <a:prstGeom prst="rect">
                      <a:avLst/>
                    </a:prstGeom>
                  </pic:spPr>
                </pic:pic>
              </a:graphicData>
            </a:graphic>
          </wp:anchor>
        </w:drawing>
      </w: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line="200" w:lineRule="exact"/>
      </w:pPr>
    </w:p>
    <w:p w:rsidR="00307C03" w:rsidRDefault="00307C03">
      <w:pPr>
        <w:spacing w:before="8" w:line="180" w:lineRule="exact"/>
        <w:rPr>
          <w:sz w:val="18"/>
          <w:szCs w:val="18"/>
        </w:rPr>
      </w:pPr>
    </w:p>
    <w:p w:rsidR="00307C03" w:rsidRDefault="00307C03">
      <w:pPr>
        <w:spacing w:line="200" w:lineRule="exact"/>
      </w:pPr>
    </w:p>
    <w:p w:rsidR="00307C03" w:rsidRDefault="00307C03">
      <w:pPr>
        <w:spacing w:line="200" w:lineRule="exact"/>
      </w:pPr>
    </w:p>
    <w:p w:rsidR="00733248" w:rsidRDefault="00733248">
      <w:pPr>
        <w:spacing w:line="200" w:lineRule="exact"/>
      </w:pPr>
    </w:p>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Default="00733248" w:rsidP="00733248"/>
    <w:p w:rsidR="00307C03" w:rsidRDefault="00307C03"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tabs>
          <w:tab w:val="left" w:pos="2359"/>
        </w:tabs>
      </w:pPr>
      <w:r>
        <w:rPr>
          <w:noProof/>
        </w:rPr>
        <w:drawing>
          <wp:anchor distT="0" distB="0" distL="114300" distR="114300" simplePos="0" relativeHeight="251683328" behindDoc="1" locked="0" layoutInCell="1" allowOverlap="1">
            <wp:simplePos x="0" y="0"/>
            <wp:positionH relativeFrom="column">
              <wp:posOffset>0</wp:posOffset>
            </wp:positionH>
            <wp:positionV relativeFrom="paragraph">
              <wp:posOffset>-635</wp:posOffset>
            </wp:positionV>
            <wp:extent cx="5384800" cy="8940800"/>
            <wp:effectExtent l="0" t="0" r="635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005.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384800" cy="8940800"/>
                    </a:xfrm>
                    <a:prstGeom prst="rect">
                      <a:avLst/>
                    </a:prstGeom>
                  </pic:spPr>
                </pic:pic>
              </a:graphicData>
            </a:graphic>
          </wp:anchor>
        </w:drawing>
      </w:r>
      <w:r>
        <w:tab/>
      </w: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Default="00733248" w:rsidP="00733248"/>
    <w:p w:rsidR="00733248" w:rsidRDefault="00733248" w:rsidP="00733248"/>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tabs>
          <w:tab w:val="left" w:pos="2129"/>
        </w:tabs>
      </w:pPr>
      <w:r>
        <w:rPr>
          <w:noProof/>
        </w:rPr>
        <w:drawing>
          <wp:anchor distT="0" distB="0" distL="114300" distR="114300" simplePos="0" relativeHeight="251684352" behindDoc="1" locked="0" layoutInCell="1" allowOverlap="1">
            <wp:simplePos x="0" y="0"/>
            <wp:positionH relativeFrom="column">
              <wp:posOffset>0</wp:posOffset>
            </wp:positionH>
            <wp:positionV relativeFrom="paragraph">
              <wp:posOffset>-635</wp:posOffset>
            </wp:positionV>
            <wp:extent cx="5588000" cy="8627110"/>
            <wp:effectExtent l="0" t="0" r="0"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006.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588000" cy="8627110"/>
                    </a:xfrm>
                    <a:prstGeom prst="rect">
                      <a:avLst/>
                    </a:prstGeom>
                  </pic:spPr>
                </pic:pic>
              </a:graphicData>
            </a:graphic>
          </wp:anchor>
        </w:drawing>
      </w:r>
      <w:r>
        <w:tab/>
      </w: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Default="00733248" w:rsidP="00733248"/>
    <w:p w:rsidR="00733248" w:rsidRDefault="00733248" w:rsidP="00733248"/>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tabs>
          <w:tab w:val="left" w:pos="1624"/>
        </w:tabs>
      </w:pPr>
      <w:r>
        <w:rPr>
          <w:noProof/>
        </w:rPr>
        <w:drawing>
          <wp:anchor distT="0" distB="0" distL="114300" distR="114300" simplePos="0" relativeHeight="251685376" behindDoc="1" locked="0" layoutInCell="1" allowOverlap="1">
            <wp:simplePos x="0" y="0"/>
            <wp:positionH relativeFrom="column">
              <wp:posOffset>0</wp:posOffset>
            </wp:positionH>
            <wp:positionV relativeFrom="paragraph">
              <wp:posOffset>-635</wp:posOffset>
            </wp:positionV>
            <wp:extent cx="5588000" cy="8360410"/>
            <wp:effectExtent l="0" t="0" r="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0007.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588000" cy="8360410"/>
                    </a:xfrm>
                    <a:prstGeom prst="rect">
                      <a:avLst/>
                    </a:prstGeom>
                  </pic:spPr>
                </pic:pic>
              </a:graphicData>
            </a:graphic>
          </wp:anchor>
        </w:drawing>
      </w:r>
      <w:r>
        <w:tab/>
      </w: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center"/>
      </w:pPr>
      <w:r>
        <w:rPr>
          <w:noProof/>
        </w:rPr>
        <w:drawing>
          <wp:anchor distT="0" distB="0" distL="114300" distR="114300" simplePos="0" relativeHeight="251686400" behindDoc="1" locked="0" layoutInCell="1" allowOverlap="1">
            <wp:simplePos x="0" y="0"/>
            <wp:positionH relativeFrom="column">
              <wp:posOffset>0</wp:posOffset>
            </wp:positionH>
            <wp:positionV relativeFrom="paragraph">
              <wp:posOffset>-635</wp:posOffset>
            </wp:positionV>
            <wp:extent cx="5588000" cy="8700135"/>
            <wp:effectExtent l="0" t="0" r="0" b="57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008.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588000" cy="8700135"/>
                    </a:xfrm>
                    <a:prstGeom prst="rect">
                      <a:avLst/>
                    </a:prstGeom>
                  </pic:spPr>
                </pic:pic>
              </a:graphicData>
            </a:graphic>
          </wp:anchor>
        </w:drawing>
      </w: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Pr="00733248" w:rsidRDefault="00733248" w:rsidP="00733248">
      <w:pPr>
        <w:jc w:val="right"/>
      </w:pPr>
    </w:p>
    <w:p w:rsidR="00307C03" w:rsidRDefault="00733248">
      <w:pPr>
        <w:ind w:left="1096"/>
      </w:pPr>
      <w:r>
        <w:br w:type="textWrapping" w:clear="all"/>
      </w:r>
    </w:p>
    <w:p w:rsidR="00733248" w:rsidRDefault="00733248">
      <w:pPr>
        <w:ind w:left="1096"/>
      </w:pPr>
    </w:p>
    <w:p w:rsidR="00733248" w:rsidRDefault="00733248">
      <w:pPr>
        <w:ind w:left="1096"/>
      </w:pPr>
    </w:p>
    <w:p w:rsidR="00733248" w:rsidRDefault="00733248">
      <w:pPr>
        <w:ind w:left="1096"/>
      </w:pPr>
    </w:p>
    <w:p w:rsidR="00733248" w:rsidRDefault="00733248">
      <w:pPr>
        <w:ind w:left="1096"/>
      </w:pPr>
    </w:p>
    <w:p w:rsidR="00733248" w:rsidRDefault="00733248">
      <w:pPr>
        <w:ind w:left="1096"/>
      </w:pPr>
    </w:p>
    <w:p w:rsidR="00733248" w:rsidRDefault="00733248">
      <w:pPr>
        <w:ind w:left="1096"/>
      </w:pPr>
    </w:p>
    <w:p w:rsidR="00733248" w:rsidRDefault="00733248">
      <w:pPr>
        <w:ind w:left="1096"/>
      </w:pPr>
    </w:p>
    <w:p w:rsidR="00733248" w:rsidRDefault="00733248">
      <w:pPr>
        <w:ind w:left="1096"/>
      </w:pPr>
    </w:p>
    <w:p w:rsidR="00733248" w:rsidRDefault="00733248">
      <w:pPr>
        <w:ind w:left="1096"/>
      </w:pPr>
    </w:p>
    <w:p w:rsidR="00733248" w:rsidRDefault="00733248">
      <w:pPr>
        <w:ind w:left="1096"/>
      </w:pPr>
    </w:p>
    <w:p w:rsidR="00733248" w:rsidRDefault="00733248">
      <w:pPr>
        <w:ind w:left="1096"/>
      </w:pPr>
    </w:p>
    <w:p w:rsidR="00733248" w:rsidRDefault="00733248">
      <w:pPr>
        <w:ind w:left="1096"/>
      </w:pPr>
    </w:p>
    <w:p w:rsidR="00733248" w:rsidRDefault="00733248">
      <w:pPr>
        <w:ind w:left="1096"/>
      </w:pPr>
    </w:p>
    <w:p w:rsidR="00733248" w:rsidRDefault="00733248">
      <w:pPr>
        <w:ind w:left="1096"/>
      </w:pPr>
    </w:p>
    <w:p w:rsidR="00733248" w:rsidRDefault="00733248">
      <w:pPr>
        <w:ind w:left="1096"/>
      </w:pPr>
    </w:p>
    <w:p w:rsidR="00733248" w:rsidRDefault="00733248">
      <w:pPr>
        <w:ind w:left="1096"/>
      </w:pPr>
    </w:p>
    <w:p w:rsidR="00733248" w:rsidRDefault="00733248">
      <w:pPr>
        <w:ind w:left="1096"/>
      </w:pPr>
    </w:p>
    <w:p w:rsidR="00733248" w:rsidRDefault="00733248">
      <w:pPr>
        <w:ind w:left="1096"/>
      </w:pPr>
    </w:p>
    <w:p w:rsidR="00733248" w:rsidRDefault="00733248">
      <w:pPr>
        <w:ind w:left="1096"/>
      </w:pPr>
    </w:p>
    <w:p w:rsidR="00733248" w:rsidRDefault="00733248" w:rsidP="00733248"/>
    <w:p w:rsidR="00733248" w:rsidRDefault="00733248">
      <w:pPr>
        <w:ind w:left="1096"/>
      </w:pPr>
    </w:p>
    <w:p w:rsidR="00733248" w:rsidRDefault="00733248">
      <w:pPr>
        <w:ind w:left="1096"/>
      </w:pPr>
    </w:p>
    <w:p w:rsidR="00733248" w:rsidRDefault="00733248">
      <w:pPr>
        <w:ind w:left="1096"/>
      </w:pPr>
      <w:r>
        <w:rPr>
          <w:noProof/>
        </w:rPr>
        <w:drawing>
          <wp:anchor distT="0" distB="0" distL="114300" distR="114300" simplePos="0" relativeHeight="251689472" behindDoc="1" locked="0" layoutInCell="1" allowOverlap="1">
            <wp:simplePos x="0" y="0"/>
            <wp:positionH relativeFrom="column">
              <wp:posOffset>0</wp:posOffset>
            </wp:positionH>
            <wp:positionV relativeFrom="paragraph">
              <wp:posOffset>-635</wp:posOffset>
            </wp:positionV>
            <wp:extent cx="5491480" cy="89408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0009.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491480" cy="8940800"/>
                    </a:xfrm>
                    <a:prstGeom prst="rect">
                      <a:avLst/>
                    </a:prstGeom>
                  </pic:spPr>
                </pic:pic>
              </a:graphicData>
            </a:graphic>
          </wp:anchor>
        </w:drawing>
      </w:r>
    </w:p>
    <w:p w:rsidR="00733248" w:rsidRDefault="00733248">
      <w:pPr>
        <w:ind w:left="1096"/>
      </w:pPr>
    </w:p>
    <w:p w:rsidR="00733248" w:rsidRDefault="00733248">
      <w:pPr>
        <w:ind w:left="1096"/>
      </w:pPr>
    </w:p>
    <w:p w:rsidR="00733248" w:rsidRDefault="00733248">
      <w:pPr>
        <w:ind w:left="1096"/>
      </w:pPr>
    </w:p>
    <w:p w:rsidR="00733248" w:rsidRDefault="00733248">
      <w:pPr>
        <w:ind w:left="1096"/>
      </w:pPr>
    </w:p>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Default="00733248" w:rsidP="00733248"/>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r>
        <w:rPr>
          <w:noProof/>
        </w:rPr>
        <w:drawing>
          <wp:anchor distT="0" distB="0" distL="114300" distR="114300" simplePos="0" relativeHeight="251690496" behindDoc="1" locked="0" layoutInCell="1" allowOverlap="1">
            <wp:simplePos x="0" y="0"/>
            <wp:positionH relativeFrom="column">
              <wp:posOffset>0</wp:posOffset>
            </wp:positionH>
            <wp:positionV relativeFrom="paragraph">
              <wp:posOffset>-635</wp:posOffset>
            </wp:positionV>
            <wp:extent cx="5588000" cy="756158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0010.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588000" cy="7561580"/>
                    </a:xfrm>
                    <a:prstGeom prst="rect">
                      <a:avLst/>
                    </a:prstGeom>
                  </pic:spPr>
                </pic:pic>
              </a:graphicData>
            </a:graphic>
          </wp:anchor>
        </w:drawing>
      </w: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 w:rsid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Default="00733248" w:rsidP="00733248"/>
    <w:p w:rsidR="00733248" w:rsidRDefault="00733248" w:rsidP="00733248"/>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r>
        <w:rPr>
          <w:noProof/>
        </w:rPr>
        <w:lastRenderedPageBreak/>
        <w:drawing>
          <wp:anchor distT="0" distB="0" distL="114300" distR="114300" simplePos="0" relativeHeight="251691520" behindDoc="1" locked="0" layoutInCell="1" allowOverlap="1" wp14:anchorId="1874F2FE" wp14:editId="599AB23E">
            <wp:simplePos x="0" y="0"/>
            <wp:positionH relativeFrom="column">
              <wp:posOffset>0</wp:posOffset>
            </wp:positionH>
            <wp:positionV relativeFrom="paragraph">
              <wp:posOffset>34141</wp:posOffset>
            </wp:positionV>
            <wp:extent cx="5588000" cy="77406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0011.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588000" cy="7740650"/>
                    </a:xfrm>
                    <a:prstGeom prst="rect">
                      <a:avLst/>
                    </a:prstGeom>
                  </pic:spPr>
                </pic:pic>
              </a:graphicData>
            </a:graphic>
          </wp:anchor>
        </w:drawing>
      </w: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Pr>
        <w:jc w:val="right"/>
      </w:pPr>
    </w:p>
    <w:p w:rsidR="00733248" w:rsidRDefault="00733248" w:rsidP="00733248"/>
    <w:p w:rsidR="00733248" w:rsidRDefault="00733248" w:rsidP="00733248"/>
    <w:p w:rsidR="00733248" w:rsidRDefault="00733248" w:rsidP="00733248"/>
    <w:p w:rsidR="00733248" w:rsidRDefault="00733248" w:rsidP="00733248"/>
    <w:p w:rsidR="00733248" w:rsidRDefault="00733248" w:rsidP="00733248"/>
    <w:p w:rsidR="00733248" w:rsidRDefault="00733248" w:rsidP="00733248"/>
    <w:p w:rsidR="00733248" w:rsidRDefault="00733248" w:rsidP="00733248"/>
    <w:p w:rsidR="00733248" w:rsidRDefault="00733248" w:rsidP="00733248"/>
    <w:p w:rsidR="00733248" w:rsidRDefault="00733248" w:rsidP="00733248"/>
    <w:p w:rsidR="00733248" w:rsidRDefault="00733248" w:rsidP="00733248"/>
    <w:p w:rsidR="00733248" w:rsidRDefault="00733248" w:rsidP="00733248"/>
    <w:p w:rsidR="00733248" w:rsidRDefault="00733248" w:rsidP="00733248"/>
    <w:p w:rsidR="00733248" w:rsidRDefault="00733248" w:rsidP="00733248"/>
    <w:p w:rsidR="00733248" w:rsidRDefault="00733248" w:rsidP="00733248"/>
    <w:p w:rsidR="00733248" w:rsidRDefault="00733248" w:rsidP="00733248"/>
    <w:p w:rsidR="00733248" w:rsidRDefault="00733248" w:rsidP="00733248"/>
    <w:p w:rsidR="00733248" w:rsidRDefault="00733248" w:rsidP="00733248"/>
    <w:p w:rsid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Pr="00733248" w:rsidRDefault="00733248" w:rsidP="00733248"/>
    <w:p w:rsidR="00733248" w:rsidRDefault="00733248" w:rsidP="00733248"/>
    <w:p w:rsidR="00733248" w:rsidRDefault="00733248" w:rsidP="00733248"/>
    <w:p w:rsidR="00733248" w:rsidRDefault="00733248" w:rsidP="00733248"/>
    <w:p w:rsidR="00733248" w:rsidRDefault="00733248" w:rsidP="00733248"/>
    <w:p w:rsidR="00733248" w:rsidRDefault="00733248" w:rsidP="00733248"/>
    <w:p w:rsidR="00733248" w:rsidRDefault="00733248" w:rsidP="00733248"/>
    <w:p w:rsidR="00733248" w:rsidRDefault="00733248" w:rsidP="00733248"/>
    <w:p w:rsidR="00733248" w:rsidRDefault="00733248" w:rsidP="00733248"/>
    <w:p w:rsidR="00733248" w:rsidRDefault="00733248" w:rsidP="00733248"/>
    <w:p w:rsidR="00733248" w:rsidRDefault="00733248" w:rsidP="00733248"/>
    <w:p w:rsidR="00733248" w:rsidRDefault="00733248" w:rsidP="00733248"/>
    <w:p w:rsidR="00733248" w:rsidRDefault="00733248" w:rsidP="00733248"/>
    <w:p w:rsidR="00733248" w:rsidRDefault="00733248" w:rsidP="00733248"/>
    <w:p w:rsidR="00733248" w:rsidRDefault="00733248" w:rsidP="00733248"/>
    <w:p w:rsidR="00733248" w:rsidRDefault="00733248" w:rsidP="00733248"/>
    <w:p w:rsidR="00733248" w:rsidRDefault="00733248" w:rsidP="00733248"/>
    <w:p w:rsidR="00733248" w:rsidRDefault="00733248" w:rsidP="00733248"/>
    <w:p w:rsidR="00733248" w:rsidRPr="00733248" w:rsidRDefault="00733248" w:rsidP="00733248">
      <w:pPr>
        <w:sectPr w:rsidR="00733248" w:rsidRPr="00733248">
          <w:headerReference w:type="default" r:id="rId82"/>
          <w:pgSz w:w="12240" w:h="15840"/>
          <w:pgMar w:top="1480" w:right="1720" w:bottom="280" w:left="1720" w:header="0" w:footer="0" w:gutter="0"/>
          <w:cols w:space="720"/>
        </w:sectPr>
      </w:pPr>
    </w:p>
    <w:p w:rsidR="00307C03" w:rsidRDefault="00733248">
      <w:pPr>
        <w:spacing w:before="1" w:line="220" w:lineRule="exact"/>
        <w:rPr>
          <w:sz w:val="22"/>
          <w:szCs w:val="22"/>
        </w:rPr>
      </w:pPr>
      <w:r>
        <w:rPr>
          <w:noProof/>
        </w:rPr>
        <w:lastRenderedPageBreak/>
        <w:pict>
          <v:shape id="_x0000_s1392" type="#_x0000_t75" style="position:absolute;margin-left:58.45pt;margin-top:0;width:368.45pt;height:593.6pt;z-index:251688448;mso-position-horizontal-relative:text;mso-position-vertical-relative:text">
            <v:imagedata r:id="rId83" o:title=""/>
            <w10:wrap type="square" side="right"/>
          </v:shape>
        </w:pict>
      </w:r>
    </w:p>
    <w:p w:rsidR="00733248" w:rsidRDefault="00733248">
      <w:pPr>
        <w:ind w:left="3500"/>
      </w:pPr>
    </w:p>
    <w:p w:rsidR="00733248" w:rsidRDefault="00733248">
      <w:pPr>
        <w:ind w:left="3500"/>
      </w:pPr>
    </w:p>
    <w:p w:rsidR="00733248" w:rsidRDefault="00733248">
      <w:pPr>
        <w:ind w:left="3500"/>
      </w:pPr>
    </w:p>
    <w:p w:rsidR="00733248" w:rsidRDefault="00733248">
      <w:r>
        <w:br w:type="page"/>
      </w:r>
    </w:p>
    <w:p w:rsidR="00733248" w:rsidRDefault="00733248">
      <w:r>
        <w:rPr>
          <w:noProof/>
        </w:rPr>
        <w:lastRenderedPageBreak/>
        <w:drawing>
          <wp:anchor distT="0" distB="0" distL="114300" distR="114300" simplePos="0" relativeHeight="251692544" behindDoc="1" locked="0" layoutInCell="1" allowOverlap="1">
            <wp:simplePos x="0" y="0"/>
            <wp:positionH relativeFrom="page">
              <wp:align>center</wp:align>
            </wp:positionH>
            <wp:positionV relativeFrom="paragraph">
              <wp:posOffset>3175</wp:posOffset>
            </wp:positionV>
            <wp:extent cx="6182738" cy="8754038"/>
            <wp:effectExtent l="0" t="0" r="889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182738" cy="8754038"/>
                    </a:xfrm>
                    <a:prstGeom prst="rect">
                      <a:avLst/>
                    </a:prstGeom>
                  </pic:spPr>
                </pic:pic>
              </a:graphicData>
            </a:graphic>
            <wp14:sizeRelH relativeFrom="margin">
              <wp14:pctWidth>0</wp14:pctWidth>
            </wp14:sizeRelH>
            <wp14:sizeRelV relativeFrom="margin">
              <wp14:pctHeight>0</wp14:pctHeight>
            </wp14:sizeRelV>
          </wp:anchor>
        </w:drawing>
      </w:r>
      <w:r>
        <w:br w:type="page"/>
      </w:r>
    </w:p>
    <w:p w:rsidR="00733248" w:rsidRDefault="00733248">
      <w:r>
        <w:rPr>
          <w:noProof/>
        </w:rPr>
        <w:lastRenderedPageBreak/>
        <w:drawing>
          <wp:anchor distT="0" distB="0" distL="114300" distR="114300" simplePos="0" relativeHeight="251693568" behindDoc="1" locked="0" layoutInCell="1" allowOverlap="1">
            <wp:simplePos x="0" y="0"/>
            <wp:positionH relativeFrom="margin">
              <wp:align>center</wp:align>
            </wp:positionH>
            <wp:positionV relativeFrom="paragraph">
              <wp:posOffset>-355951</wp:posOffset>
            </wp:positionV>
            <wp:extent cx="6265786" cy="8871625"/>
            <wp:effectExtent l="0" t="0" r="1905" b="571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265786" cy="8871625"/>
                    </a:xfrm>
                    <a:prstGeom prst="rect">
                      <a:avLst/>
                    </a:prstGeom>
                  </pic:spPr>
                </pic:pic>
              </a:graphicData>
            </a:graphic>
            <wp14:sizeRelH relativeFrom="margin">
              <wp14:pctWidth>0</wp14:pctWidth>
            </wp14:sizeRelH>
            <wp14:sizeRelV relativeFrom="margin">
              <wp14:pctHeight>0</wp14:pctHeight>
            </wp14:sizeRelV>
          </wp:anchor>
        </w:drawing>
      </w:r>
    </w:p>
    <w:p w:rsidR="00733248" w:rsidRDefault="00733248">
      <w:r>
        <w:br w:type="page"/>
      </w:r>
    </w:p>
    <w:p w:rsidR="00733248" w:rsidRDefault="00733248">
      <w:r>
        <w:rPr>
          <w:noProof/>
        </w:rPr>
        <w:lastRenderedPageBreak/>
        <w:drawing>
          <wp:anchor distT="0" distB="0" distL="114300" distR="114300" simplePos="0" relativeHeight="251694592" behindDoc="1" locked="0" layoutInCell="1" allowOverlap="1" wp14:anchorId="1FA1E3AC" wp14:editId="20A8136E">
            <wp:simplePos x="0" y="0"/>
            <wp:positionH relativeFrom="margin">
              <wp:align>center</wp:align>
            </wp:positionH>
            <wp:positionV relativeFrom="paragraph">
              <wp:posOffset>-429206</wp:posOffset>
            </wp:positionV>
            <wp:extent cx="6367564" cy="901573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367564" cy="9015730"/>
                    </a:xfrm>
                    <a:prstGeom prst="rect">
                      <a:avLst/>
                    </a:prstGeom>
                  </pic:spPr>
                </pic:pic>
              </a:graphicData>
            </a:graphic>
            <wp14:sizeRelH relativeFrom="margin">
              <wp14:pctWidth>0</wp14:pctWidth>
            </wp14:sizeRelH>
            <wp14:sizeRelV relativeFrom="margin">
              <wp14:pctHeight>0</wp14:pctHeight>
            </wp14:sizeRelV>
          </wp:anchor>
        </w:drawing>
      </w:r>
    </w:p>
    <w:p w:rsidR="00733248" w:rsidRDefault="00733248">
      <w:r>
        <w:br w:type="page"/>
      </w:r>
    </w:p>
    <w:p w:rsidR="00733248" w:rsidRDefault="00733248">
      <w:r>
        <w:rPr>
          <w:noProof/>
        </w:rPr>
        <w:lastRenderedPageBreak/>
        <w:drawing>
          <wp:anchor distT="0" distB="0" distL="114300" distR="114300" simplePos="0" relativeHeight="251695616" behindDoc="1" locked="0" layoutInCell="1" allowOverlap="1" wp14:anchorId="594314DA" wp14:editId="7D83CF8D">
            <wp:simplePos x="0" y="0"/>
            <wp:positionH relativeFrom="page">
              <wp:align>center</wp:align>
            </wp:positionH>
            <wp:positionV relativeFrom="paragraph">
              <wp:posOffset>-375839</wp:posOffset>
            </wp:positionV>
            <wp:extent cx="6309198" cy="8933090"/>
            <wp:effectExtent l="0" t="0" r="0"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309198" cy="8933090"/>
                    </a:xfrm>
                    <a:prstGeom prst="rect">
                      <a:avLst/>
                    </a:prstGeom>
                  </pic:spPr>
                </pic:pic>
              </a:graphicData>
            </a:graphic>
            <wp14:sizeRelH relativeFrom="margin">
              <wp14:pctWidth>0</wp14:pctWidth>
            </wp14:sizeRelH>
            <wp14:sizeRelV relativeFrom="margin">
              <wp14:pctHeight>0</wp14:pctHeight>
            </wp14:sizeRelV>
          </wp:anchor>
        </w:drawing>
      </w:r>
    </w:p>
    <w:p w:rsidR="00733248" w:rsidRDefault="00733248">
      <w:r>
        <w:br w:type="page"/>
      </w:r>
    </w:p>
    <w:p w:rsidR="00733248" w:rsidRDefault="00733248">
      <w:r>
        <w:rPr>
          <w:noProof/>
        </w:rPr>
        <w:lastRenderedPageBreak/>
        <w:drawing>
          <wp:anchor distT="0" distB="0" distL="114300" distR="114300" simplePos="0" relativeHeight="251696640" behindDoc="1" locked="0" layoutInCell="1" allowOverlap="1" wp14:anchorId="2CF3A5FB" wp14:editId="1A3346FB">
            <wp:simplePos x="0" y="0"/>
            <wp:positionH relativeFrom="page">
              <wp:align>center</wp:align>
            </wp:positionH>
            <wp:positionV relativeFrom="paragraph">
              <wp:posOffset>-241921</wp:posOffset>
            </wp:positionV>
            <wp:extent cx="6104917" cy="8643852"/>
            <wp:effectExtent l="0" t="0" r="0" b="508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104917" cy="8643852"/>
                    </a:xfrm>
                    <a:prstGeom prst="rect">
                      <a:avLst/>
                    </a:prstGeom>
                  </pic:spPr>
                </pic:pic>
              </a:graphicData>
            </a:graphic>
            <wp14:sizeRelH relativeFrom="margin">
              <wp14:pctWidth>0</wp14:pctWidth>
            </wp14:sizeRelH>
            <wp14:sizeRelV relativeFrom="margin">
              <wp14:pctHeight>0</wp14:pctHeight>
            </wp14:sizeRelV>
          </wp:anchor>
        </w:drawing>
      </w:r>
    </w:p>
    <w:p w:rsidR="00733248" w:rsidRDefault="00733248">
      <w:r>
        <w:br w:type="page"/>
      </w:r>
    </w:p>
    <w:p w:rsidR="00733248" w:rsidRDefault="00733248"/>
    <w:p w:rsidR="00733248" w:rsidRDefault="0060687B">
      <w:pPr>
        <w:ind w:left="3500"/>
      </w:pPr>
      <w:r>
        <w:pict>
          <v:shape id="_x0000_i1049" type="#_x0000_t75" style="width:118.7pt;height:101.1pt">
            <v:imagedata r:id="rId89" o:title=""/>
          </v:shape>
        </w:pict>
      </w:r>
    </w:p>
    <w:p w:rsidR="00733248" w:rsidRDefault="00733248" w:rsidP="00733248"/>
    <w:p w:rsidR="00307C03" w:rsidRDefault="00307C03">
      <w:pPr>
        <w:spacing w:before="5" w:line="120" w:lineRule="exact"/>
        <w:rPr>
          <w:sz w:val="12"/>
          <w:szCs w:val="12"/>
        </w:rPr>
      </w:pPr>
    </w:p>
    <w:p w:rsidR="00307C03" w:rsidRDefault="00307C03">
      <w:pPr>
        <w:spacing w:line="200" w:lineRule="exact"/>
      </w:pPr>
    </w:p>
    <w:p w:rsidR="00307C03" w:rsidRDefault="00307C03">
      <w:pPr>
        <w:spacing w:line="200" w:lineRule="exact"/>
      </w:pPr>
    </w:p>
    <w:p w:rsidR="00307C03" w:rsidRDefault="00F308C4">
      <w:pPr>
        <w:spacing w:before="29" w:line="480" w:lineRule="auto"/>
        <w:ind w:left="557" w:right="71"/>
        <w:jc w:val="both"/>
        <w:rPr>
          <w:sz w:val="24"/>
          <w:szCs w:val="24"/>
        </w:rPr>
      </w:pPr>
      <w:r>
        <w:rPr>
          <w:b/>
          <w:spacing w:val="1"/>
          <w:sz w:val="24"/>
          <w:szCs w:val="24"/>
        </w:rPr>
        <w:t>H</w:t>
      </w:r>
      <w:r>
        <w:rPr>
          <w:b/>
          <w:spacing w:val="-1"/>
          <w:sz w:val="24"/>
          <w:szCs w:val="24"/>
        </w:rPr>
        <w:t>AS</w:t>
      </w:r>
      <w:r>
        <w:rPr>
          <w:b/>
          <w:spacing w:val="1"/>
          <w:sz w:val="24"/>
          <w:szCs w:val="24"/>
        </w:rPr>
        <w:t>M</w:t>
      </w:r>
      <w:r>
        <w:rPr>
          <w:b/>
          <w:spacing w:val="-1"/>
          <w:sz w:val="24"/>
          <w:szCs w:val="24"/>
        </w:rPr>
        <w:t>I</w:t>
      </w:r>
      <w:r>
        <w:rPr>
          <w:b/>
          <w:sz w:val="24"/>
          <w:szCs w:val="24"/>
        </w:rPr>
        <w:t>TA</w:t>
      </w:r>
      <w:r>
        <w:rPr>
          <w:b/>
          <w:spacing w:val="-13"/>
          <w:sz w:val="24"/>
          <w:szCs w:val="24"/>
        </w:rPr>
        <w:t xml:space="preserve"> </w:t>
      </w:r>
      <w:r>
        <w:rPr>
          <w:b/>
          <w:spacing w:val="2"/>
          <w:sz w:val="24"/>
          <w:szCs w:val="24"/>
        </w:rPr>
        <w:t>A</w:t>
      </w:r>
      <w:r>
        <w:rPr>
          <w:b/>
          <w:spacing w:val="-1"/>
          <w:sz w:val="24"/>
          <w:szCs w:val="24"/>
        </w:rPr>
        <w:t>Y</w:t>
      </w:r>
      <w:r>
        <w:rPr>
          <w:b/>
          <w:sz w:val="24"/>
          <w:szCs w:val="24"/>
        </w:rPr>
        <w:t>U</w:t>
      </w:r>
      <w:r>
        <w:rPr>
          <w:b/>
          <w:spacing w:val="-13"/>
          <w:sz w:val="24"/>
          <w:szCs w:val="24"/>
        </w:rPr>
        <w:t xml:space="preserve"> </w:t>
      </w:r>
      <w:r>
        <w:rPr>
          <w:b/>
          <w:spacing w:val="1"/>
          <w:sz w:val="24"/>
          <w:szCs w:val="24"/>
        </w:rPr>
        <w:t>H</w:t>
      </w:r>
      <w:r>
        <w:rPr>
          <w:b/>
          <w:spacing w:val="-1"/>
          <w:sz w:val="24"/>
          <w:szCs w:val="24"/>
        </w:rPr>
        <w:t>A</w:t>
      </w:r>
      <w:r>
        <w:rPr>
          <w:b/>
          <w:sz w:val="24"/>
          <w:szCs w:val="24"/>
        </w:rPr>
        <w:t>L</w:t>
      </w:r>
      <w:r>
        <w:rPr>
          <w:b/>
          <w:spacing w:val="1"/>
          <w:sz w:val="24"/>
          <w:szCs w:val="24"/>
        </w:rPr>
        <w:t>M</w:t>
      </w:r>
      <w:r>
        <w:rPr>
          <w:b/>
          <w:spacing w:val="2"/>
          <w:sz w:val="24"/>
          <w:szCs w:val="24"/>
        </w:rPr>
        <w:t>A</w:t>
      </w:r>
      <w:r>
        <w:rPr>
          <w:b/>
          <w:spacing w:val="1"/>
          <w:sz w:val="24"/>
          <w:szCs w:val="24"/>
        </w:rPr>
        <w:t>N</w:t>
      </w:r>
      <w:r>
        <w:rPr>
          <w:sz w:val="24"/>
          <w:szCs w:val="24"/>
        </w:rPr>
        <w:t>,</w:t>
      </w:r>
      <w:r>
        <w:rPr>
          <w:spacing w:val="-4"/>
          <w:sz w:val="24"/>
          <w:szCs w:val="24"/>
        </w:rPr>
        <w:t xml:space="preserve"> </w:t>
      </w:r>
      <w:r>
        <w:rPr>
          <w:spacing w:val="-11"/>
          <w:sz w:val="24"/>
          <w:szCs w:val="24"/>
        </w:rPr>
        <w:t>L</w:t>
      </w:r>
      <w:r>
        <w:rPr>
          <w:spacing w:val="1"/>
          <w:sz w:val="24"/>
          <w:szCs w:val="24"/>
        </w:rPr>
        <w:t>a</w:t>
      </w:r>
      <w:r>
        <w:rPr>
          <w:sz w:val="24"/>
          <w:szCs w:val="24"/>
        </w:rPr>
        <w:t>h</w:t>
      </w:r>
      <w:r>
        <w:rPr>
          <w:spacing w:val="1"/>
          <w:sz w:val="24"/>
          <w:szCs w:val="24"/>
        </w:rPr>
        <w:t>i</w:t>
      </w:r>
      <w:r>
        <w:rPr>
          <w:sz w:val="24"/>
          <w:szCs w:val="24"/>
        </w:rPr>
        <w:t>r</w:t>
      </w:r>
      <w:r>
        <w:rPr>
          <w:spacing w:val="-12"/>
          <w:sz w:val="24"/>
          <w:szCs w:val="24"/>
        </w:rPr>
        <w:t xml:space="preserve"> </w:t>
      </w:r>
      <w:r>
        <w:rPr>
          <w:sz w:val="24"/>
          <w:szCs w:val="24"/>
        </w:rPr>
        <w:t>di</w:t>
      </w:r>
      <w:r>
        <w:rPr>
          <w:spacing w:val="-11"/>
          <w:sz w:val="24"/>
          <w:szCs w:val="24"/>
        </w:rPr>
        <w:t xml:space="preserve"> </w:t>
      </w:r>
      <w:r>
        <w:rPr>
          <w:spacing w:val="1"/>
          <w:sz w:val="24"/>
          <w:szCs w:val="24"/>
        </w:rPr>
        <w:t>E</w:t>
      </w:r>
      <w:r>
        <w:rPr>
          <w:spacing w:val="4"/>
          <w:sz w:val="24"/>
          <w:szCs w:val="24"/>
        </w:rPr>
        <w:t>n</w:t>
      </w:r>
      <w:r>
        <w:rPr>
          <w:sz w:val="24"/>
          <w:szCs w:val="24"/>
        </w:rPr>
        <w:t>r</w:t>
      </w:r>
      <w:r>
        <w:rPr>
          <w:spacing w:val="1"/>
          <w:sz w:val="24"/>
          <w:szCs w:val="24"/>
        </w:rPr>
        <w:t>e</w:t>
      </w:r>
      <w:r>
        <w:rPr>
          <w:sz w:val="24"/>
          <w:szCs w:val="24"/>
        </w:rPr>
        <w:t>k</w:t>
      </w:r>
      <w:r>
        <w:rPr>
          <w:spacing w:val="1"/>
          <w:sz w:val="24"/>
          <w:szCs w:val="24"/>
        </w:rPr>
        <w:t>a</w:t>
      </w:r>
      <w:r>
        <w:rPr>
          <w:sz w:val="24"/>
          <w:szCs w:val="24"/>
        </w:rPr>
        <w:t>ng</w:t>
      </w:r>
      <w:r>
        <w:rPr>
          <w:spacing w:val="-16"/>
          <w:sz w:val="24"/>
          <w:szCs w:val="24"/>
        </w:rPr>
        <w:t xml:space="preserve"> </w:t>
      </w:r>
      <w:r>
        <w:rPr>
          <w:spacing w:val="-1"/>
          <w:sz w:val="24"/>
          <w:szCs w:val="24"/>
        </w:rPr>
        <w:t>S</w:t>
      </w:r>
      <w:r>
        <w:rPr>
          <w:sz w:val="24"/>
          <w:szCs w:val="24"/>
        </w:rPr>
        <w:t>u</w:t>
      </w:r>
      <w:r>
        <w:rPr>
          <w:spacing w:val="1"/>
          <w:sz w:val="24"/>
          <w:szCs w:val="24"/>
        </w:rPr>
        <w:t>la</w:t>
      </w:r>
      <w:r>
        <w:rPr>
          <w:spacing w:val="-1"/>
          <w:sz w:val="24"/>
          <w:szCs w:val="24"/>
        </w:rPr>
        <w:t>w</w:t>
      </w:r>
      <w:r>
        <w:rPr>
          <w:spacing w:val="1"/>
          <w:sz w:val="24"/>
          <w:szCs w:val="24"/>
        </w:rPr>
        <w:t>e</w:t>
      </w:r>
      <w:r>
        <w:rPr>
          <w:spacing w:val="-1"/>
          <w:sz w:val="24"/>
          <w:szCs w:val="24"/>
        </w:rPr>
        <w:t>s</w:t>
      </w:r>
      <w:r>
        <w:rPr>
          <w:sz w:val="24"/>
          <w:szCs w:val="24"/>
        </w:rPr>
        <w:t>i</w:t>
      </w:r>
      <w:r>
        <w:rPr>
          <w:spacing w:val="-11"/>
          <w:sz w:val="24"/>
          <w:szCs w:val="24"/>
        </w:rPr>
        <w:t xml:space="preserve"> </w:t>
      </w:r>
      <w:r>
        <w:rPr>
          <w:spacing w:val="-1"/>
          <w:sz w:val="24"/>
          <w:szCs w:val="24"/>
        </w:rPr>
        <w:t>S</w:t>
      </w:r>
      <w:r>
        <w:rPr>
          <w:spacing w:val="1"/>
          <w:sz w:val="24"/>
          <w:szCs w:val="24"/>
        </w:rPr>
        <w:t>elata</w:t>
      </w:r>
      <w:r>
        <w:rPr>
          <w:sz w:val="24"/>
          <w:szCs w:val="24"/>
        </w:rPr>
        <w:t>n</w:t>
      </w:r>
      <w:r>
        <w:rPr>
          <w:spacing w:val="-12"/>
          <w:sz w:val="24"/>
          <w:szCs w:val="24"/>
        </w:rPr>
        <w:t xml:space="preserve"> </w:t>
      </w:r>
      <w:r>
        <w:rPr>
          <w:sz w:val="24"/>
          <w:szCs w:val="24"/>
        </w:rPr>
        <w:t>28</w:t>
      </w:r>
      <w:r>
        <w:rPr>
          <w:spacing w:val="-12"/>
          <w:sz w:val="24"/>
          <w:szCs w:val="24"/>
        </w:rPr>
        <w:t xml:space="preserve"> </w:t>
      </w:r>
      <w:r>
        <w:rPr>
          <w:spacing w:val="-1"/>
          <w:sz w:val="24"/>
          <w:szCs w:val="24"/>
        </w:rPr>
        <w:t>D</w:t>
      </w:r>
      <w:r>
        <w:rPr>
          <w:spacing w:val="1"/>
          <w:sz w:val="24"/>
          <w:szCs w:val="24"/>
        </w:rPr>
        <w:t>e</w:t>
      </w:r>
      <w:r>
        <w:rPr>
          <w:spacing w:val="-1"/>
          <w:sz w:val="24"/>
          <w:szCs w:val="24"/>
        </w:rPr>
        <w:t>s</w:t>
      </w:r>
      <w:r>
        <w:rPr>
          <w:spacing w:val="1"/>
          <w:sz w:val="24"/>
          <w:szCs w:val="24"/>
        </w:rPr>
        <w:t>em</w:t>
      </w:r>
      <w:r>
        <w:rPr>
          <w:sz w:val="24"/>
          <w:szCs w:val="24"/>
        </w:rPr>
        <w:t>b</w:t>
      </w:r>
      <w:r>
        <w:rPr>
          <w:spacing w:val="1"/>
          <w:sz w:val="24"/>
          <w:szCs w:val="24"/>
        </w:rPr>
        <w:t>e</w:t>
      </w:r>
      <w:r>
        <w:rPr>
          <w:sz w:val="24"/>
          <w:szCs w:val="24"/>
        </w:rPr>
        <w:t>r</w:t>
      </w:r>
      <w:r>
        <w:rPr>
          <w:spacing w:val="-12"/>
          <w:sz w:val="24"/>
          <w:szCs w:val="24"/>
        </w:rPr>
        <w:t xml:space="preserve"> </w:t>
      </w:r>
      <w:r>
        <w:rPr>
          <w:sz w:val="24"/>
          <w:szCs w:val="24"/>
        </w:rPr>
        <w:t>19</w:t>
      </w:r>
      <w:r>
        <w:rPr>
          <w:spacing w:val="-4"/>
          <w:sz w:val="24"/>
          <w:szCs w:val="24"/>
        </w:rPr>
        <w:t>9</w:t>
      </w:r>
      <w:r>
        <w:rPr>
          <w:spacing w:val="8"/>
          <w:sz w:val="24"/>
          <w:szCs w:val="24"/>
        </w:rPr>
        <w:t>6</w:t>
      </w:r>
      <w:r>
        <w:rPr>
          <w:sz w:val="24"/>
          <w:szCs w:val="24"/>
        </w:rPr>
        <w:t xml:space="preserve">. </w:t>
      </w:r>
      <w:r>
        <w:rPr>
          <w:spacing w:val="-5"/>
          <w:sz w:val="24"/>
          <w:szCs w:val="24"/>
        </w:rPr>
        <w:t>A</w:t>
      </w:r>
      <w:r>
        <w:rPr>
          <w:sz w:val="24"/>
          <w:szCs w:val="24"/>
        </w:rPr>
        <w:t>n</w:t>
      </w:r>
      <w:r>
        <w:rPr>
          <w:spacing w:val="1"/>
          <w:sz w:val="24"/>
          <w:szCs w:val="24"/>
        </w:rPr>
        <w:t>a</w:t>
      </w:r>
      <w:r>
        <w:rPr>
          <w:sz w:val="24"/>
          <w:szCs w:val="24"/>
        </w:rPr>
        <w:t>k</w:t>
      </w:r>
      <w:r>
        <w:rPr>
          <w:spacing w:val="-16"/>
          <w:sz w:val="24"/>
          <w:szCs w:val="24"/>
        </w:rPr>
        <w:t xml:space="preserve"> </w:t>
      </w:r>
      <w:r>
        <w:rPr>
          <w:sz w:val="24"/>
          <w:szCs w:val="24"/>
        </w:rPr>
        <w:t>k</w:t>
      </w:r>
      <w:r>
        <w:rPr>
          <w:spacing w:val="1"/>
          <w:sz w:val="24"/>
          <w:szCs w:val="24"/>
        </w:rPr>
        <w:t>eti</w:t>
      </w:r>
      <w:r>
        <w:rPr>
          <w:spacing w:val="-4"/>
          <w:sz w:val="24"/>
          <w:szCs w:val="24"/>
        </w:rPr>
        <w:t>g</w:t>
      </w:r>
      <w:r>
        <w:rPr>
          <w:sz w:val="24"/>
          <w:szCs w:val="24"/>
        </w:rPr>
        <w:t>a</w:t>
      </w:r>
      <w:r>
        <w:rPr>
          <w:spacing w:val="-15"/>
          <w:sz w:val="24"/>
          <w:szCs w:val="24"/>
        </w:rPr>
        <w:t xml:space="preserve"> </w:t>
      </w:r>
      <w:r>
        <w:rPr>
          <w:sz w:val="24"/>
          <w:szCs w:val="24"/>
        </w:rPr>
        <w:t>d</w:t>
      </w:r>
      <w:r>
        <w:rPr>
          <w:spacing w:val="1"/>
          <w:sz w:val="24"/>
          <w:szCs w:val="24"/>
        </w:rPr>
        <w:t>a</w:t>
      </w:r>
      <w:r>
        <w:rPr>
          <w:sz w:val="24"/>
          <w:szCs w:val="24"/>
        </w:rPr>
        <w:t>ri</w:t>
      </w:r>
      <w:r>
        <w:rPr>
          <w:spacing w:val="-15"/>
          <w:sz w:val="24"/>
          <w:szCs w:val="24"/>
        </w:rPr>
        <w:t xml:space="preserve"> </w:t>
      </w:r>
      <w:r>
        <w:rPr>
          <w:spacing w:val="1"/>
          <w:sz w:val="24"/>
          <w:szCs w:val="24"/>
        </w:rPr>
        <w:t>ti</w:t>
      </w:r>
      <w:r>
        <w:rPr>
          <w:spacing w:val="-4"/>
          <w:sz w:val="24"/>
          <w:szCs w:val="24"/>
        </w:rPr>
        <w:t>g</w:t>
      </w:r>
      <w:r>
        <w:rPr>
          <w:sz w:val="24"/>
          <w:szCs w:val="24"/>
        </w:rPr>
        <w:t>a</w:t>
      </w:r>
      <w:r>
        <w:rPr>
          <w:spacing w:val="-15"/>
          <w:sz w:val="24"/>
          <w:szCs w:val="24"/>
        </w:rPr>
        <w:t xml:space="preserve"> </w:t>
      </w:r>
      <w:r>
        <w:rPr>
          <w:sz w:val="24"/>
          <w:szCs w:val="24"/>
        </w:rPr>
        <w:t>b</w:t>
      </w:r>
      <w:r>
        <w:rPr>
          <w:spacing w:val="1"/>
          <w:sz w:val="24"/>
          <w:szCs w:val="24"/>
        </w:rPr>
        <w:t>e</w:t>
      </w:r>
      <w:r>
        <w:rPr>
          <w:sz w:val="24"/>
          <w:szCs w:val="24"/>
        </w:rPr>
        <w:t>r</w:t>
      </w:r>
      <w:r>
        <w:rPr>
          <w:spacing w:val="-1"/>
          <w:sz w:val="24"/>
          <w:szCs w:val="24"/>
        </w:rPr>
        <w:t>s</w:t>
      </w:r>
      <w:r>
        <w:rPr>
          <w:spacing w:val="1"/>
          <w:sz w:val="24"/>
          <w:szCs w:val="24"/>
        </w:rPr>
        <w:t>a</w:t>
      </w:r>
      <w:r>
        <w:rPr>
          <w:sz w:val="24"/>
          <w:szCs w:val="24"/>
        </w:rPr>
        <w:t>ud</w:t>
      </w:r>
      <w:r>
        <w:rPr>
          <w:spacing w:val="1"/>
          <w:sz w:val="24"/>
          <w:szCs w:val="24"/>
        </w:rPr>
        <w:t>a</w:t>
      </w:r>
      <w:r>
        <w:rPr>
          <w:sz w:val="24"/>
          <w:szCs w:val="24"/>
        </w:rPr>
        <w:t>ra</w:t>
      </w:r>
      <w:r>
        <w:rPr>
          <w:spacing w:val="-15"/>
          <w:sz w:val="24"/>
          <w:szCs w:val="24"/>
        </w:rPr>
        <w:t xml:space="preserve"> </w:t>
      </w:r>
      <w:r>
        <w:rPr>
          <w:sz w:val="24"/>
          <w:szCs w:val="24"/>
        </w:rPr>
        <w:t>d</w:t>
      </w:r>
      <w:r>
        <w:rPr>
          <w:spacing w:val="1"/>
          <w:sz w:val="24"/>
          <w:szCs w:val="24"/>
        </w:rPr>
        <w:t>a</w:t>
      </w:r>
      <w:r>
        <w:rPr>
          <w:sz w:val="24"/>
          <w:szCs w:val="24"/>
        </w:rPr>
        <w:t>ri</w:t>
      </w:r>
      <w:r>
        <w:rPr>
          <w:spacing w:val="-15"/>
          <w:sz w:val="24"/>
          <w:szCs w:val="24"/>
        </w:rPr>
        <w:t xml:space="preserve"> </w:t>
      </w:r>
      <w:r>
        <w:rPr>
          <w:sz w:val="24"/>
          <w:szCs w:val="24"/>
        </w:rPr>
        <w:t>p</w:t>
      </w:r>
      <w:r>
        <w:rPr>
          <w:spacing w:val="1"/>
          <w:sz w:val="24"/>
          <w:szCs w:val="24"/>
        </w:rPr>
        <w:t>a</w:t>
      </w:r>
      <w:r>
        <w:rPr>
          <w:spacing w:val="-1"/>
          <w:sz w:val="24"/>
          <w:szCs w:val="24"/>
        </w:rPr>
        <w:t>s</w:t>
      </w:r>
      <w:r>
        <w:rPr>
          <w:spacing w:val="1"/>
          <w:sz w:val="24"/>
          <w:szCs w:val="24"/>
        </w:rPr>
        <w:t>a</w:t>
      </w:r>
      <w:r>
        <w:rPr>
          <w:spacing w:val="-4"/>
          <w:sz w:val="24"/>
          <w:szCs w:val="24"/>
        </w:rPr>
        <w:t>ng</w:t>
      </w:r>
      <w:r>
        <w:rPr>
          <w:spacing w:val="1"/>
          <w:sz w:val="24"/>
          <w:szCs w:val="24"/>
        </w:rPr>
        <w:t>a</w:t>
      </w:r>
      <w:r>
        <w:rPr>
          <w:sz w:val="24"/>
          <w:szCs w:val="24"/>
        </w:rPr>
        <w:t>n</w:t>
      </w:r>
      <w:r>
        <w:rPr>
          <w:spacing w:val="-16"/>
          <w:sz w:val="24"/>
          <w:szCs w:val="24"/>
        </w:rPr>
        <w:t xml:space="preserve"> </w:t>
      </w:r>
      <w:r>
        <w:rPr>
          <w:spacing w:val="1"/>
          <w:sz w:val="24"/>
          <w:szCs w:val="24"/>
        </w:rPr>
        <w:t>i</w:t>
      </w:r>
      <w:r>
        <w:rPr>
          <w:sz w:val="24"/>
          <w:szCs w:val="24"/>
        </w:rPr>
        <w:t>bunda</w:t>
      </w:r>
      <w:r>
        <w:rPr>
          <w:spacing w:val="-15"/>
          <w:sz w:val="24"/>
          <w:szCs w:val="24"/>
        </w:rPr>
        <w:t xml:space="preserve"> </w:t>
      </w:r>
      <w:r>
        <w:rPr>
          <w:spacing w:val="-1"/>
          <w:sz w:val="24"/>
          <w:szCs w:val="24"/>
        </w:rPr>
        <w:t>N</w:t>
      </w:r>
      <w:r>
        <w:rPr>
          <w:sz w:val="24"/>
          <w:szCs w:val="24"/>
        </w:rPr>
        <w:t>urh</w:t>
      </w:r>
      <w:r>
        <w:rPr>
          <w:spacing w:val="5"/>
          <w:sz w:val="24"/>
          <w:szCs w:val="24"/>
        </w:rPr>
        <w:t>a</w:t>
      </w:r>
      <w:r>
        <w:rPr>
          <w:spacing w:val="-8"/>
          <w:sz w:val="24"/>
          <w:szCs w:val="24"/>
        </w:rPr>
        <w:t>y</w:t>
      </w:r>
      <w:r>
        <w:rPr>
          <w:spacing w:val="1"/>
          <w:sz w:val="24"/>
          <w:szCs w:val="24"/>
        </w:rPr>
        <w:t>at</w:t>
      </w:r>
      <w:r>
        <w:rPr>
          <w:sz w:val="24"/>
          <w:szCs w:val="24"/>
        </w:rPr>
        <w:t>i</w:t>
      </w:r>
      <w:r>
        <w:rPr>
          <w:spacing w:val="-15"/>
          <w:sz w:val="24"/>
          <w:szCs w:val="24"/>
        </w:rPr>
        <w:t xml:space="preserve"> </w:t>
      </w:r>
      <w:r>
        <w:rPr>
          <w:sz w:val="24"/>
          <w:szCs w:val="24"/>
        </w:rPr>
        <w:t>d</w:t>
      </w:r>
      <w:r>
        <w:rPr>
          <w:spacing w:val="1"/>
          <w:sz w:val="24"/>
          <w:szCs w:val="24"/>
        </w:rPr>
        <w:t>a</w:t>
      </w:r>
      <w:r>
        <w:rPr>
          <w:sz w:val="24"/>
          <w:szCs w:val="24"/>
        </w:rPr>
        <w:t>n</w:t>
      </w:r>
      <w:r>
        <w:rPr>
          <w:spacing w:val="-16"/>
          <w:sz w:val="24"/>
          <w:szCs w:val="24"/>
        </w:rPr>
        <w:t xml:space="preserve"> </w:t>
      </w:r>
      <w:r>
        <w:rPr>
          <w:spacing w:val="5"/>
          <w:sz w:val="24"/>
          <w:szCs w:val="24"/>
        </w:rPr>
        <w:t>a</w:t>
      </w:r>
      <w:r>
        <w:rPr>
          <w:spacing w:val="-8"/>
          <w:sz w:val="24"/>
          <w:szCs w:val="24"/>
        </w:rPr>
        <w:t>y</w:t>
      </w:r>
      <w:r>
        <w:rPr>
          <w:spacing w:val="1"/>
          <w:sz w:val="24"/>
          <w:szCs w:val="24"/>
        </w:rPr>
        <w:t>a</w:t>
      </w:r>
      <w:r>
        <w:rPr>
          <w:sz w:val="24"/>
          <w:szCs w:val="24"/>
        </w:rPr>
        <w:t>h</w:t>
      </w:r>
      <w:r>
        <w:rPr>
          <w:spacing w:val="1"/>
          <w:sz w:val="24"/>
          <w:szCs w:val="24"/>
        </w:rPr>
        <w:t>a</w:t>
      </w:r>
      <w:r>
        <w:rPr>
          <w:sz w:val="24"/>
          <w:szCs w:val="24"/>
        </w:rPr>
        <w:t>nda</w:t>
      </w:r>
      <w:r>
        <w:rPr>
          <w:spacing w:val="-11"/>
          <w:sz w:val="24"/>
          <w:szCs w:val="24"/>
        </w:rPr>
        <w:t xml:space="preserve"> </w:t>
      </w:r>
      <w:r>
        <w:rPr>
          <w:spacing w:val="-5"/>
          <w:sz w:val="24"/>
          <w:szCs w:val="24"/>
        </w:rPr>
        <w:t>H</w:t>
      </w:r>
      <w:r>
        <w:rPr>
          <w:spacing w:val="1"/>
          <w:sz w:val="24"/>
          <w:szCs w:val="24"/>
        </w:rPr>
        <w:t>alm</w:t>
      </w:r>
      <w:r>
        <w:rPr>
          <w:spacing w:val="-3"/>
          <w:sz w:val="24"/>
          <w:szCs w:val="24"/>
        </w:rPr>
        <w:t>a</w:t>
      </w:r>
      <w:r>
        <w:rPr>
          <w:sz w:val="24"/>
          <w:szCs w:val="24"/>
        </w:rPr>
        <w:t xml:space="preserve">n </w:t>
      </w:r>
      <w:r>
        <w:rPr>
          <w:spacing w:val="-1"/>
          <w:sz w:val="24"/>
          <w:szCs w:val="24"/>
        </w:rPr>
        <w:t>S</w:t>
      </w:r>
      <w:r>
        <w:rPr>
          <w:sz w:val="24"/>
          <w:szCs w:val="24"/>
        </w:rPr>
        <w:t>.</w:t>
      </w:r>
      <w:r>
        <w:rPr>
          <w:spacing w:val="-1"/>
          <w:sz w:val="24"/>
          <w:szCs w:val="24"/>
        </w:rPr>
        <w:t>P</w:t>
      </w:r>
      <w:r>
        <w:rPr>
          <w:sz w:val="24"/>
          <w:szCs w:val="24"/>
        </w:rPr>
        <w:t>d.</w:t>
      </w:r>
      <w:r>
        <w:rPr>
          <w:spacing w:val="4"/>
          <w:sz w:val="24"/>
          <w:szCs w:val="24"/>
        </w:rPr>
        <w:t xml:space="preserve"> </w:t>
      </w:r>
      <w:r>
        <w:rPr>
          <w:spacing w:val="-1"/>
          <w:sz w:val="24"/>
          <w:szCs w:val="24"/>
        </w:rPr>
        <w:t>P</w:t>
      </w:r>
      <w:r>
        <w:rPr>
          <w:spacing w:val="1"/>
          <w:sz w:val="24"/>
          <w:szCs w:val="24"/>
        </w:rPr>
        <w:t>e</w:t>
      </w:r>
      <w:r>
        <w:rPr>
          <w:sz w:val="24"/>
          <w:szCs w:val="24"/>
        </w:rPr>
        <w:t>nu</w:t>
      </w:r>
      <w:r>
        <w:rPr>
          <w:spacing w:val="1"/>
          <w:sz w:val="24"/>
          <w:szCs w:val="24"/>
        </w:rPr>
        <w:t>li</w:t>
      </w:r>
      <w:r>
        <w:rPr>
          <w:sz w:val="24"/>
          <w:szCs w:val="24"/>
        </w:rPr>
        <w:t>s</w:t>
      </w:r>
      <w:r>
        <w:rPr>
          <w:spacing w:val="6"/>
          <w:sz w:val="24"/>
          <w:szCs w:val="24"/>
        </w:rPr>
        <w:t xml:space="preserve"> </w:t>
      </w:r>
      <w:r>
        <w:rPr>
          <w:spacing w:val="-8"/>
          <w:sz w:val="24"/>
          <w:szCs w:val="24"/>
        </w:rPr>
        <w:t>y</w:t>
      </w:r>
      <w:r>
        <w:rPr>
          <w:spacing w:val="1"/>
          <w:sz w:val="24"/>
          <w:szCs w:val="24"/>
        </w:rPr>
        <w:t>a</w:t>
      </w:r>
      <w:r>
        <w:rPr>
          <w:sz w:val="24"/>
          <w:szCs w:val="24"/>
        </w:rPr>
        <w:t xml:space="preserve">ng </w:t>
      </w:r>
      <w:r>
        <w:rPr>
          <w:spacing w:val="1"/>
          <w:sz w:val="24"/>
          <w:szCs w:val="24"/>
        </w:rPr>
        <w:t>j</w:t>
      </w:r>
      <w:r>
        <w:rPr>
          <w:spacing w:val="4"/>
          <w:sz w:val="24"/>
          <w:szCs w:val="24"/>
        </w:rPr>
        <w:t>u</w:t>
      </w:r>
      <w:r>
        <w:rPr>
          <w:spacing w:val="-4"/>
          <w:sz w:val="24"/>
          <w:szCs w:val="24"/>
        </w:rPr>
        <w:t>g</w:t>
      </w:r>
      <w:r>
        <w:rPr>
          <w:sz w:val="24"/>
          <w:szCs w:val="24"/>
        </w:rPr>
        <w:t>a</w:t>
      </w:r>
      <w:r>
        <w:rPr>
          <w:spacing w:val="5"/>
          <w:sz w:val="24"/>
          <w:szCs w:val="24"/>
        </w:rPr>
        <w:t xml:space="preserve"> </w:t>
      </w:r>
      <w:r>
        <w:rPr>
          <w:spacing w:val="1"/>
          <w:sz w:val="24"/>
          <w:szCs w:val="24"/>
        </w:rPr>
        <w:t>mem</w:t>
      </w:r>
      <w:r>
        <w:rPr>
          <w:sz w:val="24"/>
          <w:szCs w:val="24"/>
        </w:rPr>
        <w:t>pun</w:t>
      </w:r>
      <w:r>
        <w:rPr>
          <w:spacing w:val="-8"/>
          <w:sz w:val="24"/>
          <w:szCs w:val="24"/>
        </w:rPr>
        <w:t>y</w:t>
      </w:r>
      <w:r>
        <w:rPr>
          <w:spacing w:val="1"/>
          <w:sz w:val="24"/>
          <w:szCs w:val="24"/>
        </w:rPr>
        <w:t>a</w:t>
      </w:r>
      <w:r>
        <w:rPr>
          <w:sz w:val="24"/>
          <w:szCs w:val="24"/>
        </w:rPr>
        <w:t>i</w:t>
      </w:r>
      <w:r>
        <w:rPr>
          <w:spacing w:val="11"/>
          <w:sz w:val="24"/>
          <w:szCs w:val="24"/>
        </w:rPr>
        <w:t xml:space="preserve"> </w:t>
      </w:r>
      <w:r>
        <w:rPr>
          <w:i/>
          <w:sz w:val="24"/>
          <w:szCs w:val="24"/>
        </w:rPr>
        <w:t>hobby</w:t>
      </w:r>
      <w:r>
        <w:rPr>
          <w:i/>
          <w:spacing w:val="5"/>
          <w:sz w:val="24"/>
          <w:szCs w:val="24"/>
        </w:rPr>
        <w:t xml:space="preserve"> </w:t>
      </w:r>
      <w:r>
        <w:rPr>
          <w:sz w:val="24"/>
          <w:szCs w:val="24"/>
        </w:rPr>
        <w:t>d</w:t>
      </w:r>
      <w:r>
        <w:rPr>
          <w:spacing w:val="1"/>
          <w:sz w:val="24"/>
          <w:szCs w:val="24"/>
        </w:rPr>
        <w:t>a</w:t>
      </w:r>
      <w:r>
        <w:rPr>
          <w:spacing w:val="-3"/>
          <w:sz w:val="24"/>
          <w:szCs w:val="24"/>
        </w:rPr>
        <w:t>l</w:t>
      </w:r>
      <w:r>
        <w:rPr>
          <w:spacing w:val="1"/>
          <w:sz w:val="24"/>
          <w:szCs w:val="24"/>
        </w:rPr>
        <w:t>a</w:t>
      </w:r>
      <w:r>
        <w:rPr>
          <w:sz w:val="24"/>
          <w:szCs w:val="24"/>
        </w:rPr>
        <w:t>m</w:t>
      </w:r>
      <w:r>
        <w:rPr>
          <w:spacing w:val="5"/>
          <w:sz w:val="24"/>
          <w:szCs w:val="24"/>
        </w:rPr>
        <w:t xml:space="preserve"> </w:t>
      </w:r>
      <w:r>
        <w:rPr>
          <w:spacing w:val="-4"/>
          <w:sz w:val="24"/>
          <w:szCs w:val="24"/>
        </w:rPr>
        <w:t>b</w:t>
      </w:r>
      <w:r>
        <w:rPr>
          <w:spacing w:val="1"/>
          <w:sz w:val="24"/>
          <w:szCs w:val="24"/>
        </w:rPr>
        <w:t>e</w:t>
      </w:r>
      <w:r>
        <w:rPr>
          <w:sz w:val="24"/>
          <w:szCs w:val="24"/>
        </w:rPr>
        <w:t>rn</w:t>
      </w:r>
      <w:r>
        <w:rPr>
          <w:spacing w:val="-8"/>
          <w:sz w:val="24"/>
          <w:szCs w:val="24"/>
        </w:rPr>
        <w:t>y</w:t>
      </w:r>
      <w:r>
        <w:rPr>
          <w:spacing w:val="1"/>
          <w:sz w:val="24"/>
          <w:szCs w:val="24"/>
        </w:rPr>
        <w:t>a</w:t>
      </w:r>
      <w:r>
        <w:rPr>
          <w:spacing w:val="4"/>
          <w:sz w:val="24"/>
          <w:szCs w:val="24"/>
        </w:rPr>
        <w:t>n</w:t>
      </w:r>
      <w:r>
        <w:rPr>
          <w:spacing w:val="-4"/>
          <w:sz w:val="24"/>
          <w:szCs w:val="24"/>
        </w:rPr>
        <w:t>y</w:t>
      </w:r>
      <w:r>
        <w:rPr>
          <w:sz w:val="24"/>
          <w:szCs w:val="24"/>
        </w:rPr>
        <w:t>i</w:t>
      </w:r>
      <w:r>
        <w:rPr>
          <w:spacing w:val="5"/>
          <w:sz w:val="24"/>
          <w:szCs w:val="24"/>
        </w:rPr>
        <w:t xml:space="preserve"> </w:t>
      </w:r>
      <w:r>
        <w:rPr>
          <w:spacing w:val="1"/>
          <w:sz w:val="24"/>
          <w:szCs w:val="24"/>
        </w:rPr>
        <w:t>i</w:t>
      </w:r>
      <w:r>
        <w:rPr>
          <w:sz w:val="24"/>
          <w:szCs w:val="24"/>
        </w:rPr>
        <w:t>ni</w:t>
      </w:r>
      <w:r>
        <w:rPr>
          <w:spacing w:val="5"/>
          <w:sz w:val="24"/>
          <w:szCs w:val="24"/>
        </w:rPr>
        <w:t xml:space="preserve"> </w:t>
      </w:r>
      <w:r>
        <w:rPr>
          <w:spacing w:val="1"/>
          <w:sz w:val="24"/>
          <w:szCs w:val="24"/>
        </w:rPr>
        <w:t>m</w:t>
      </w:r>
      <w:r>
        <w:rPr>
          <w:spacing w:val="-3"/>
          <w:sz w:val="24"/>
          <w:szCs w:val="24"/>
        </w:rPr>
        <w:t>e</w:t>
      </w:r>
      <w:r>
        <w:rPr>
          <w:spacing w:val="1"/>
          <w:sz w:val="24"/>
          <w:szCs w:val="24"/>
        </w:rPr>
        <w:t>m</w:t>
      </w:r>
      <w:r>
        <w:rPr>
          <w:sz w:val="24"/>
          <w:szCs w:val="24"/>
        </w:rPr>
        <w:t>u</w:t>
      </w:r>
      <w:r>
        <w:rPr>
          <w:spacing w:val="-3"/>
          <w:sz w:val="24"/>
          <w:szCs w:val="24"/>
        </w:rPr>
        <w:t>l</w:t>
      </w:r>
      <w:r>
        <w:rPr>
          <w:spacing w:val="1"/>
          <w:sz w:val="24"/>
          <w:szCs w:val="24"/>
        </w:rPr>
        <w:t>a</w:t>
      </w:r>
      <w:r>
        <w:rPr>
          <w:sz w:val="24"/>
          <w:szCs w:val="24"/>
        </w:rPr>
        <w:t>i</w:t>
      </w:r>
      <w:r>
        <w:rPr>
          <w:spacing w:val="5"/>
          <w:sz w:val="24"/>
          <w:szCs w:val="24"/>
        </w:rPr>
        <w:t xml:space="preserve"> </w:t>
      </w:r>
      <w:r>
        <w:rPr>
          <w:spacing w:val="-4"/>
          <w:sz w:val="24"/>
          <w:szCs w:val="24"/>
        </w:rPr>
        <w:t>p</w:t>
      </w:r>
      <w:r>
        <w:rPr>
          <w:spacing w:val="1"/>
          <w:sz w:val="24"/>
          <w:szCs w:val="24"/>
        </w:rPr>
        <w:t>e</w:t>
      </w:r>
      <w:r>
        <w:rPr>
          <w:sz w:val="24"/>
          <w:szCs w:val="24"/>
        </w:rPr>
        <w:t>nd</w:t>
      </w:r>
      <w:r>
        <w:rPr>
          <w:spacing w:val="1"/>
          <w:sz w:val="24"/>
          <w:szCs w:val="24"/>
        </w:rPr>
        <w:t>i</w:t>
      </w:r>
      <w:r>
        <w:rPr>
          <w:sz w:val="24"/>
          <w:szCs w:val="24"/>
        </w:rPr>
        <w:t>d</w:t>
      </w:r>
      <w:r>
        <w:rPr>
          <w:spacing w:val="1"/>
          <w:sz w:val="24"/>
          <w:szCs w:val="24"/>
        </w:rPr>
        <w:t>i</w:t>
      </w:r>
      <w:r>
        <w:rPr>
          <w:spacing w:val="-4"/>
          <w:sz w:val="24"/>
          <w:szCs w:val="24"/>
        </w:rPr>
        <w:t>k</w:t>
      </w:r>
      <w:r>
        <w:rPr>
          <w:spacing w:val="-3"/>
          <w:sz w:val="24"/>
          <w:szCs w:val="24"/>
        </w:rPr>
        <w:t>a</w:t>
      </w:r>
      <w:r>
        <w:rPr>
          <w:sz w:val="24"/>
          <w:szCs w:val="24"/>
        </w:rPr>
        <w:t xml:space="preserve">n </w:t>
      </w:r>
      <w:r>
        <w:rPr>
          <w:spacing w:val="-1"/>
          <w:sz w:val="24"/>
          <w:szCs w:val="24"/>
        </w:rPr>
        <w:t>S</w:t>
      </w:r>
      <w:r>
        <w:rPr>
          <w:spacing w:val="1"/>
          <w:sz w:val="24"/>
          <w:szCs w:val="24"/>
        </w:rPr>
        <w:t>e</w:t>
      </w:r>
      <w:r>
        <w:rPr>
          <w:sz w:val="24"/>
          <w:szCs w:val="24"/>
        </w:rPr>
        <w:t>ko</w:t>
      </w:r>
      <w:r>
        <w:rPr>
          <w:spacing w:val="1"/>
          <w:sz w:val="24"/>
          <w:szCs w:val="24"/>
        </w:rPr>
        <w:t>la</w:t>
      </w:r>
      <w:r>
        <w:rPr>
          <w:sz w:val="24"/>
          <w:szCs w:val="24"/>
        </w:rPr>
        <w:t>h</w:t>
      </w:r>
      <w:r>
        <w:rPr>
          <w:spacing w:val="1"/>
          <w:sz w:val="24"/>
          <w:szCs w:val="24"/>
        </w:rPr>
        <w:t xml:space="preserve"> </w:t>
      </w:r>
      <w:r>
        <w:rPr>
          <w:spacing w:val="-1"/>
          <w:sz w:val="24"/>
          <w:szCs w:val="24"/>
        </w:rPr>
        <w:t>D</w:t>
      </w:r>
      <w:r>
        <w:rPr>
          <w:spacing w:val="1"/>
          <w:sz w:val="24"/>
          <w:szCs w:val="24"/>
        </w:rPr>
        <w:t>a</w:t>
      </w:r>
      <w:r>
        <w:rPr>
          <w:spacing w:val="-1"/>
          <w:sz w:val="24"/>
          <w:szCs w:val="24"/>
        </w:rPr>
        <w:t>s</w:t>
      </w:r>
      <w:r>
        <w:rPr>
          <w:spacing w:val="1"/>
          <w:sz w:val="24"/>
          <w:szCs w:val="24"/>
        </w:rPr>
        <w:t>a</w:t>
      </w:r>
      <w:r>
        <w:rPr>
          <w:sz w:val="24"/>
          <w:szCs w:val="24"/>
        </w:rPr>
        <w:t>r</w:t>
      </w:r>
      <w:r>
        <w:rPr>
          <w:spacing w:val="1"/>
          <w:sz w:val="24"/>
          <w:szCs w:val="24"/>
        </w:rPr>
        <w:t xml:space="preserve"> </w:t>
      </w:r>
      <w:r>
        <w:rPr>
          <w:sz w:val="24"/>
          <w:szCs w:val="24"/>
        </w:rPr>
        <w:t>di</w:t>
      </w:r>
      <w:r>
        <w:rPr>
          <w:spacing w:val="2"/>
          <w:sz w:val="24"/>
          <w:szCs w:val="24"/>
        </w:rPr>
        <w:t xml:space="preserve"> </w:t>
      </w:r>
      <w:r>
        <w:rPr>
          <w:spacing w:val="-1"/>
          <w:sz w:val="24"/>
          <w:szCs w:val="24"/>
        </w:rPr>
        <w:t>SD</w:t>
      </w:r>
      <w:r>
        <w:rPr>
          <w:sz w:val="24"/>
          <w:szCs w:val="24"/>
        </w:rPr>
        <w:t>N</w:t>
      </w:r>
      <w:r>
        <w:rPr>
          <w:spacing w:val="2"/>
          <w:sz w:val="24"/>
          <w:szCs w:val="24"/>
        </w:rPr>
        <w:t xml:space="preserve"> </w:t>
      </w:r>
      <w:r>
        <w:rPr>
          <w:sz w:val="24"/>
          <w:szCs w:val="24"/>
        </w:rPr>
        <w:t xml:space="preserve">172 </w:t>
      </w:r>
      <w:r>
        <w:rPr>
          <w:spacing w:val="1"/>
          <w:sz w:val="24"/>
          <w:szCs w:val="24"/>
        </w:rPr>
        <w:t>E</w:t>
      </w:r>
      <w:r>
        <w:rPr>
          <w:sz w:val="24"/>
          <w:szCs w:val="24"/>
        </w:rPr>
        <w:t>nr</w:t>
      </w:r>
      <w:r>
        <w:rPr>
          <w:spacing w:val="1"/>
          <w:sz w:val="24"/>
          <w:szCs w:val="24"/>
        </w:rPr>
        <w:t>e</w:t>
      </w:r>
      <w:r>
        <w:rPr>
          <w:sz w:val="24"/>
          <w:szCs w:val="24"/>
        </w:rPr>
        <w:t>k</w:t>
      </w:r>
      <w:r>
        <w:rPr>
          <w:spacing w:val="1"/>
          <w:sz w:val="24"/>
          <w:szCs w:val="24"/>
        </w:rPr>
        <w:t>a</w:t>
      </w:r>
      <w:r>
        <w:rPr>
          <w:sz w:val="24"/>
          <w:szCs w:val="24"/>
        </w:rPr>
        <w:t>n</w:t>
      </w:r>
      <w:r>
        <w:rPr>
          <w:spacing w:val="-4"/>
          <w:sz w:val="24"/>
          <w:szCs w:val="24"/>
        </w:rPr>
        <w:t>g</w:t>
      </w:r>
      <w:r>
        <w:rPr>
          <w:sz w:val="24"/>
          <w:szCs w:val="24"/>
        </w:rPr>
        <w:t xml:space="preserve">, </w:t>
      </w:r>
      <w:r>
        <w:rPr>
          <w:spacing w:val="4"/>
          <w:sz w:val="24"/>
          <w:szCs w:val="24"/>
        </w:rPr>
        <w:t>k</w:t>
      </w:r>
      <w:r>
        <w:rPr>
          <w:spacing w:val="1"/>
          <w:sz w:val="24"/>
          <w:szCs w:val="24"/>
        </w:rPr>
        <w:t>em</w:t>
      </w:r>
      <w:r>
        <w:rPr>
          <w:sz w:val="24"/>
          <w:szCs w:val="24"/>
        </w:rPr>
        <w:t>ud</w:t>
      </w:r>
      <w:r>
        <w:rPr>
          <w:spacing w:val="1"/>
          <w:sz w:val="24"/>
          <w:szCs w:val="24"/>
        </w:rPr>
        <w:t>ia</w:t>
      </w:r>
      <w:r>
        <w:rPr>
          <w:sz w:val="24"/>
          <w:szCs w:val="24"/>
        </w:rPr>
        <w:t xml:space="preserve">n </w:t>
      </w:r>
      <w:r>
        <w:rPr>
          <w:spacing w:val="-3"/>
          <w:sz w:val="24"/>
          <w:szCs w:val="24"/>
        </w:rPr>
        <w:t>m</w:t>
      </w:r>
      <w:r>
        <w:rPr>
          <w:spacing w:val="1"/>
          <w:sz w:val="24"/>
          <w:szCs w:val="24"/>
        </w:rPr>
        <w:t>ela</w:t>
      </w:r>
      <w:r>
        <w:rPr>
          <w:spacing w:val="-4"/>
          <w:sz w:val="24"/>
          <w:szCs w:val="24"/>
        </w:rPr>
        <w:t>n</w:t>
      </w:r>
      <w:r>
        <w:rPr>
          <w:spacing w:val="1"/>
          <w:sz w:val="24"/>
          <w:szCs w:val="24"/>
        </w:rPr>
        <w:t>j</w:t>
      </w:r>
      <w:r>
        <w:rPr>
          <w:sz w:val="24"/>
          <w:szCs w:val="24"/>
        </w:rPr>
        <w:t>u</w:t>
      </w:r>
      <w:r>
        <w:rPr>
          <w:spacing w:val="1"/>
          <w:sz w:val="24"/>
          <w:szCs w:val="24"/>
        </w:rPr>
        <w:t>t</w:t>
      </w:r>
      <w:r>
        <w:rPr>
          <w:sz w:val="24"/>
          <w:szCs w:val="24"/>
        </w:rPr>
        <w:t>k</w:t>
      </w:r>
      <w:r>
        <w:rPr>
          <w:spacing w:val="1"/>
          <w:sz w:val="24"/>
          <w:szCs w:val="24"/>
        </w:rPr>
        <w:t>a</w:t>
      </w:r>
      <w:r>
        <w:rPr>
          <w:sz w:val="24"/>
          <w:szCs w:val="24"/>
        </w:rPr>
        <w:t>n k</w:t>
      </w:r>
      <w:r>
        <w:rPr>
          <w:spacing w:val="-3"/>
          <w:sz w:val="24"/>
          <w:szCs w:val="24"/>
        </w:rPr>
        <w:t>e</w:t>
      </w:r>
      <w:r>
        <w:rPr>
          <w:spacing w:val="1"/>
          <w:sz w:val="24"/>
          <w:szCs w:val="24"/>
        </w:rPr>
        <w:t>ti</w:t>
      </w:r>
      <w:r>
        <w:rPr>
          <w:sz w:val="24"/>
          <w:szCs w:val="24"/>
        </w:rPr>
        <w:t>n</w:t>
      </w:r>
      <w:r>
        <w:rPr>
          <w:spacing w:val="-4"/>
          <w:sz w:val="24"/>
          <w:szCs w:val="24"/>
        </w:rPr>
        <w:t>g</w:t>
      </w:r>
      <w:r>
        <w:rPr>
          <w:sz w:val="24"/>
          <w:szCs w:val="24"/>
        </w:rPr>
        <w:t>k</w:t>
      </w:r>
      <w:r>
        <w:rPr>
          <w:spacing w:val="1"/>
          <w:sz w:val="24"/>
          <w:szCs w:val="24"/>
        </w:rPr>
        <w:t>a</w:t>
      </w:r>
      <w:r>
        <w:rPr>
          <w:sz w:val="24"/>
          <w:szCs w:val="24"/>
        </w:rPr>
        <w:t>t</w:t>
      </w:r>
      <w:r>
        <w:rPr>
          <w:spacing w:val="1"/>
          <w:sz w:val="24"/>
          <w:szCs w:val="24"/>
        </w:rPr>
        <w:t xml:space="preserve"> me</w:t>
      </w:r>
      <w:r>
        <w:rPr>
          <w:sz w:val="24"/>
          <w:szCs w:val="24"/>
        </w:rPr>
        <w:t>n</w:t>
      </w:r>
      <w:r>
        <w:rPr>
          <w:spacing w:val="1"/>
          <w:sz w:val="24"/>
          <w:szCs w:val="24"/>
        </w:rPr>
        <w:t>e</w:t>
      </w:r>
      <w:r>
        <w:rPr>
          <w:sz w:val="24"/>
          <w:szCs w:val="24"/>
        </w:rPr>
        <w:t>n</w:t>
      </w:r>
      <w:r>
        <w:rPr>
          <w:spacing w:val="-4"/>
          <w:sz w:val="24"/>
          <w:szCs w:val="24"/>
        </w:rPr>
        <w:t>g</w:t>
      </w:r>
      <w:r>
        <w:rPr>
          <w:spacing w:val="-3"/>
          <w:sz w:val="24"/>
          <w:szCs w:val="24"/>
        </w:rPr>
        <w:t>a</w:t>
      </w:r>
      <w:r>
        <w:rPr>
          <w:sz w:val="24"/>
          <w:szCs w:val="24"/>
        </w:rPr>
        <w:t>h p</w:t>
      </w:r>
      <w:r>
        <w:rPr>
          <w:spacing w:val="1"/>
          <w:sz w:val="24"/>
          <w:szCs w:val="24"/>
        </w:rPr>
        <w:t>e</w:t>
      </w:r>
      <w:r>
        <w:rPr>
          <w:sz w:val="24"/>
          <w:szCs w:val="24"/>
        </w:rPr>
        <w:t>r</w:t>
      </w:r>
      <w:r>
        <w:rPr>
          <w:spacing w:val="1"/>
          <w:sz w:val="24"/>
          <w:szCs w:val="24"/>
        </w:rPr>
        <w:t>ta</w:t>
      </w:r>
      <w:r>
        <w:rPr>
          <w:spacing w:val="-3"/>
          <w:sz w:val="24"/>
          <w:szCs w:val="24"/>
        </w:rPr>
        <w:t>m</w:t>
      </w:r>
      <w:r>
        <w:rPr>
          <w:sz w:val="24"/>
          <w:szCs w:val="24"/>
        </w:rPr>
        <w:t>a</w:t>
      </w:r>
      <w:r>
        <w:rPr>
          <w:spacing w:val="30"/>
          <w:sz w:val="24"/>
          <w:szCs w:val="24"/>
        </w:rPr>
        <w:t xml:space="preserve"> </w:t>
      </w:r>
      <w:r>
        <w:rPr>
          <w:spacing w:val="-8"/>
          <w:sz w:val="24"/>
          <w:szCs w:val="24"/>
        </w:rPr>
        <w:t>y</w:t>
      </w:r>
      <w:r>
        <w:rPr>
          <w:spacing w:val="1"/>
          <w:sz w:val="24"/>
          <w:szCs w:val="24"/>
        </w:rPr>
        <w:t>a</w:t>
      </w:r>
      <w:r>
        <w:rPr>
          <w:sz w:val="24"/>
          <w:szCs w:val="24"/>
        </w:rPr>
        <w:t>kni</w:t>
      </w:r>
      <w:r>
        <w:rPr>
          <w:spacing w:val="25"/>
          <w:sz w:val="24"/>
          <w:szCs w:val="24"/>
        </w:rPr>
        <w:t xml:space="preserve"> </w:t>
      </w:r>
      <w:r>
        <w:rPr>
          <w:spacing w:val="-1"/>
          <w:sz w:val="24"/>
          <w:szCs w:val="24"/>
        </w:rPr>
        <w:t>SM</w:t>
      </w:r>
      <w:r>
        <w:rPr>
          <w:spacing w:val="4"/>
          <w:sz w:val="24"/>
          <w:szCs w:val="24"/>
        </w:rPr>
        <w:t>P</w:t>
      </w:r>
      <w:r>
        <w:rPr>
          <w:sz w:val="24"/>
          <w:szCs w:val="24"/>
        </w:rPr>
        <w:t>N</w:t>
      </w:r>
      <w:r>
        <w:rPr>
          <w:spacing w:val="23"/>
          <w:sz w:val="24"/>
          <w:szCs w:val="24"/>
        </w:rPr>
        <w:t xml:space="preserve"> </w:t>
      </w:r>
      <w:r>
        <w:rPr>
          <w:sz w:val="24"/>
          <w:szCs w:val="24"/>
        </w:rPr>
        <w:t>1</w:t>
      </w:r>
      <w:r>
        <w:rPr>
          <w:spacing w:val="28"/>
          <w:sz w:val="24"/>
          <w:szCs w:val="24"/>
        </w:rPr>
        <w:t xml:space="preserve"> </w:t>
      </w:r>
      <w:r>
        <w:rPr>
          <w:spacing w:val="1"/>
          <w:sz w:val="24"/>
          <w:szCs w:val="24"/>
        </w:rPr>
        <w:t>E</w:t>
      </w:r>
      <w:r>
        <w:rPr>
          <w:sz w:val="24"/>
          <w:szCs w:val="24"/>
        </w:rPr>
        <w:t>nr</w:t>
      </w:r>
      <w:r>
        <w:rPr>
          <w:spacing w:val="1"/>
          <w:sz w:val="24"/>
          <w:szCs w:val="24"/>
        </w:rPr>
        <w:t>e</w:t>
      </w:r>
      <w:r>
        <w:rPr>
          <w:sz w:val="24"/>
          <w:szCs w:val="24"/>
        </w:rPr>
        <w:t>k</w:t>
      </w:r>
      <w:r>
        <w:rPr>
          <w:spacing w:val="1"/>
          <w:sz w:val="24"/>
          <w:szCs w:val="24"/>
        </w:rPr>
        <w:t>a</w:t>
      </w:r>
      <w:r>
        <w:rPr>
          <w:sz w:val="24"/>
          <w:szCs w:val="24"/>
        </w:rPr>
        <w:t>ng</w:t>
      </w:r>
      <w:r>
        <w:rPr>
          <w:spacing w:val="20"/>
          <w:sz w:val="24"/>
          <w:szCs w:val="24"/>
        </w:rPr>
        <w:t xml:space="preserve"> </w:t>
      </w:r>
      <w:r>
        <w:rPr>
          <w:sz w:val="24"/>
          <w:szCs w:val="24"/>
        </w:rPr>
        <w:t>d</w:t>
      </w:r>
      <w:r>
        <w:rPr>
          <w:spacing w:val="1"/>
          <w:sz w:val="24"/>
          <w:szCs w:val="24"/>
        </w:rPr>
        <w:t>a</w:t>
      </w:r>
      <w:r>
        <w:rPr>
          <w:sz w:val="24"/>
          <w:szCs w:val="24"/>
        </w:rPr>
        <w:t>n</w:t>
      </w:r>
      <w:r>
        <w:rPr>
          <w:spacing w:val="24"/>
          <w:sz w:val="24"/>
          <w:szCs w:val="24"/>
        </w:rPr>
        <w:t xml:space="preserve"> </w:t>
      </w:r>
      <w:r>
        <w:rPr>
          <w:spacing w:val="5"/>
          <w:sz w:val="24"/>
          <w:szCs w:val="24"/>
        </w:rPr>
        <w:t>T</w:t>
      </w:r>
      <w:r>
        <w:rPr>
          <w:spacing w:val="1"/>
          <w:sz w:val="24"/>
          <w:szCs w:val="24"/>
        </w:rPr>
        <w:t>ama</w:t>
      </w:r>
      <w:r>
        <w:rPr>
          <w:sz w:val="24"/>
          <w:szCs w:val="24"/>
        </w:rPr>
        <w:t>t</w:t>
      </w:r>
      <w:r>
        <w:rPr>
          <w:spacing w:val="25"/>
          <w:sz w:val="24"/>
          <w:szCs w:val="24"/>
        </w:rPr>
        <w:t xml:space="preserve"> </w:t>
      </w:r>
      <w:r>
        <w:rPr>
          <w:sz w:val="24"/>
          <w:szCs w:val="24"/>
        </w:rPr>
        <w:t>d</w:t>
      </w:r>
      <w:r>
        <w:rPr>
          <w:spacing w:val="1"/>
          <w:sz w:val="24"/>
          <w:szCs w:val="24"/>
        </w:rPr>
        <w:t>i</w:t>
      </w:r>
      <w:r>
        <w:rPr>
          <w:spacing w:val="-1"/>
          <w:sz w:val="24"/>
          <w:szCs w:val="24"/>
        </w:rPr>
        <w:t>s</w:t>
      </w:r>
      <w:r>
        <w:rPr>
          <w:spacing w:val="1"/>
          <w:sz w:val="24"/>
          <w:szCs w:val="24"/>
        </w:rPr>
        <w:t>e</w:t>
      </w:r>
      <w:r>
        <w:rPr>
          <w:sz w:val="24"/>
          <w:szCs w:val="24"/>
        </w:rPr>
        <w:t>k</w:t>
      </w:r>
      <w:r>
        <w:rPr>
          <w:spacing w:val="-4"/>
          <w:sz w:val="24"/>
          <w:szCs w:val="24"/>
        </w:rPr>
        <w:t>o</w:t>
      </w:r>
      <w:r>
        <w:rPr>
          <w:spacing w:val="1"/>
          <w:sz w:val="24"/>
          <w:szCs w:val="24"/>
        </w:rPr>
        <w:t>la</w:t>
      </w:r>
      <w:r>
        <w:rPr>
          <w:sz w:val="24"/>
          <w:szCs w:val="24"/>
        </w:rPr>
        <w:t>h</w:t>
      </w:r>
      <w:r>
        <w:rPr>
          <w:spacing w:val="24"/>
          <w:sz w:val="24"/>
          <w:szCs w:val="24"/>
        </w:rPr>
        <w:t xml:space="preserve"> </w:t>
      </w:r>
      <w:r>
        <w:rPr>
          <w:spacing w:val="1"/>
          <w:sz w:val="24"/>
          <w:szCs w:val="24"/>
        </w:rPr>
        <w:t>me</w:t>
      </w:r>
      <w:r>
        <w:rPr>
          <w:spacing w:val="-4"/>
          <w:sz w:val="24"/>
          <w:szCs w:val="24"/>
        </w:rPr>
        <w:t>n</w:t>
      </w:r>
      <w:r>
        <w:rPr>
          <w:spacing w:val="1"/>
          <w:sz w:val="24"/>
          <w:szCs w:val="24"/>
        </w:rPr>
        <w:t>e</w:t>
      </w:r>
      <w:r>
        <w:rPr>
          <w:sz w:val="24"/>
          <w:szCs w:val="24"/>
        </w:rPr>
        <w:t>n</w:t>
      </w:r>
      <w:r>
        <w:rPr>
          <w:spacing w:val="-4"/>
          <w:sz w:val="24"/>
          <w:szCs w:val="24"/>
        </w:rPr>
        <w:t>g</w:t>
      </w:r>
      <w:r>
        <w:rPr>
          <w:spacing w:val="1"/>
          <w:sz w:val="24"/>
          <w:szCs w:val="24"/>
        </w:rPr>
        <w:t>a</w:t>
      </w:r>
      <w:r>
        <w:rPr>
          <w:sz w:val="24"/>
          <w:szCs w:val="24"/>
        </w:rPr>
        <w:t>h</w:t>
      </w:r>
      <w:r>
        <w:rPr>
          <w:spacing w:val="24"/>
          <w:sz w:val="24"/>
          <w:szCs w:val="24"/>
        </w:rPr>
        <w:t xml:space="preserve"> </w:t>
      </w:r>
      <w:r>
        <w:rPr>
          <w:spacing w:val="1"/>
          <w:sz w:val="24"/>
          <w:szCs w:val="24"/>
        </w:rPr>
        <w:t>ata</w:t>
      </w:r>
      <w:r>
        <w:rPr>
          <w:sz w:val="24"/>
          <w:szCs w:val="24"/>
        </w:rPr>
        <w:t>s</w:t>
      </w:r>
      <w:r>
        <w:rPr>
          <w:spacing w:val="22"/>
          <w:sz w:val="24"/>
          <w:szCs w:val="24"/>
        </w:rPr>
        <w:t xml:space="preserve"> </w:t>
      </w:r>
      <w:r>
        <w:rPr>
          <w:sz w:val="24"/>
          <w:szCs w:val="24"/>
        </w:rPr>
        <w:t>di</w:t>
      </w:r>
      <w:r>
        <w:rPr>
          <w:spacing w:val="25"/>
          <w:sz w:val="24"/>
          <w:szCs w:val="24"/>
        </w:rPr>
        <w:t xml:space="preserve"> </w:t>
      </w:r>
      <w:r>
        <w:rPr>
          <w:spacing w:val="-1"/>
          <w:sz w:val="24"/>
          <w:szCs w:val="24"/>
        </w:rPr>
        <w:t>S</w:t>
      </w:r>
      <w:r>
        <w:rPr>
          <w:spacing w:val="2"/>
          <w:sz w:val="24"/>
          <w:szCs w:val="24"/>
        </w:rPr>
        <w:t>M</w:t>
      </w:r>
      <w:r>
        <w:rPr>
          <w:spacing w:val="9"/>
          <w:sz w:val="24"/>
          <w:szCs w:val="24"/>
        </w:rPr>
        <w:t>A</w:t>
      </w:r>
      <w:r>
        <w:rPr>
          <w:sz w:val="24"/>
          <w:szCs w:val="24"/>
        </w:rPr>
        <w:t>N</w:t>
      </w:r>
      <w:r>
        <w:rPr>
          <w:spacing w:val="27"/>
          <w:sz w:val="24"/>
          <w:szCs w:val="24"/>
        </w:rPr>
        <w:t xml:space="preserve"> </w:t>
      </w:r>
      <w:r>
        <w:rPr>
          <w:sz w:val="24"/>
          <w:szCs w:val="24"/>
        </w:rPr>
        <w:t>1</w:t>
      </w:r>
    </w:p>
    <w:p w:rsidR="00307C03" w:rsidRDefault="00F308C4">
      <w:pPr>
        <w:spacing w:before="10" w:line="480" w:lineRule="auto"/>
        <w:ind w:left="557" w:right="74"/>
        <w:jc w:val="both"/>
        <w:rPr>
          <w:sz w:val="24"/>
          <w:szCs w:val="24"/>
        </w:rPr>
      </w:pPr>
      <w:r>
        <w:rPr>
          <w:spacing w:val="1"/>
          <w:sz w:val="24"/>
          <w:szCs w:val="24"/>
        </w:rPr>
        <w:t>E</w:t>
      </w:r>
      <w:r>
        <w:rPr>
          <w:sz w:val="24"/>
          <w:szCs w:val="24"/>
        </w:rPr>
        <w:t>nr</w:t>
      </w:r>
      <w:r>
        <w:rPr>
          <w:spacing w:val="1"/>
          <w:sz w:val="24"/>
          <w:szCs w:val="24"/>
        </w:rPr>
        <w:t>e</w:t>
      </w:r>
      <w:r>
        <w:rPr>
          <w:sz w:val="24"/>
          <w:szCs w:val="24"/>
        </w:rPr>
        <w:t>k</w:t>
      </w:r>
      <w:r>
        <w:rPr>
          <w:spacing w:val="1"/>
          <w:sz w:val="24"/>
          <w:szCs w:val="24"/>
        </w:rPr>
        <w:t>a</w:t>
      </w:r>
      <w:r>
        <w:rPr>
          <w:sz w:val="24"/>
          <w:szCs w:val="24"/>
        </w:rPr>
        <w:t>n</w:t>
      </w:r>
      <w:r>
        <w:rPr>
          <w:spacing w:val="-4"/>
          <w:sz w:val="24"/>
          <w:szCs w:val="24"/>
        </w:rPr>
        <w:t>g</w:t>
      </w:r>
      <w:r>
        <w:rPr>
          <w:sz w:val="24"/>
          <w:szCs w:val="24"/>
        </w:rPr>
        <w:t xml:space="preserve">. </w:t>
      </w:r>
      <w:r>
        <w:rPr>
          <w:spacing w:val="-1"/>
          <w:sz w:val="24"/>
          <w:szCs w:val="24"/>
        </w:rPr>
        <w:t>M</w:t>
      </w:r>
      <w:r>
        <w:rPr>
          <w:spacing w:val="1"/>
          <w:sz w:val="24"/>
          <w:szCs w:val="24"/>
        </w:rPr>
        <w:t>it</w:t>
      </w:r>
      <w:r>
        <w:rPr>
          <w:sz w:val="24"/>
          <w:szCs w:val="24"/>
        </w:rPr>
        <w:t>a</w:t>
      </w:r>
      <w:r>
        <w:rPr>
          <w:spacing w:val="1"/>
          <w:sz w:val="24"/>
          <w:szCs w:val="24"/>
        </w:rPr>
        <w:t xml:space="preserve"> </w:t>
      </w:r>
      <w:r>
        <w:rPr>
          <w:spacing w:val="-1"/>
          <w:sz w:val="24"/>
          <w:szCs w:val="24"/>
        </w:rPr>
        <w:t>s</w:t>
      </w:r>
      <w:r>
        <w:rPr>
          <w:spacing w:val="1"/>
          <w:sz w:val="24"/>
          <w:szCs w:val="24"/>
        </w:rPr>
        <w:t>a</w:t>
      </w:r>
      <w:r>
        <w:rPr>
          <w:spacing w:val="-4"/>
          <w:sz w:val="24"/>
          <w:szCs w:val="24"/>
        </w:rPr>
        <w:t>p</w:t>
      </w:r>
      <w:r>
        <w:rPr>
          <w:spacing w:val="1"/>
          <w:sz w:val="24"/>
          <w:szCs w:val="24"/>
        </w:rPr>
        <w:t>aa</w:t>
      </w:r>
      <w:r>
        <w:rPr>
          <w:sz w:val="24"/>
          <w:szCs w:val="24"/>
        </w:rPr>
        <w:t>n</w:t>
      </w:r>
      <w:r>
        <w:rPr>
          <w:spacing w:val="-4"/>
          <w:sz w:val="24"/>
          <w:szCs w:val="24"/>
        </w:rPr>
        <w:t xml:space="preserve"> </w:t>
      </w:r>
      <w:r>
        <w:rPr>
          <w:spacing w:val="1"/>
          <w:sz w:val="24"/>
          <w:szCs w:val="24"/>
        </w:rPr>
        <w:t>a</w:t>
      </w:r>
      <w:r>
        <w:rPr>
          <w:sz w:val="24"/>
          <w:szCs w:val="24"/>
        </w:rPr>
        <w:t>kr</w:t>
      </w:r>
      <w:r>
        <w:rPr>
          <w:spacing w:val="1"/>
          <w:sz w:val="24"/>
          <w:szCs w:val="24"/>
        </w:rPr>
        <w:t>a</w:t>
      </w:r>
      <w:r>
        <w:rPr>
          <w:sz w:val="24"/>
          <w:szCs w:val="24"/>
        </w:rPr>
        <w:t>bn</w:t>
      </w:r>
      <w:r>
        <w:rPr>
          <w:spacing w:val="-8"/>
          <w:sz w:val="24"/>
          <w:szCs w:val="24"/>
        </w:rPr>
        <w:t>y</w:t>
      </w:r>
      <w:r>
        <w:rPr>
          <w:sz w:val="24"/>
          <w:szCs w:val="24"/>
        </w:rPr>
        <w:t>a</w:t>
      </w:r>
      <w:r>
        <w:rPr>
          <w:spacing w:val="1"/>
          <w:sz w:val="24"/>
          <w:szCs w:val="24"/>
        </w:rPr>
        <w:t xml:space="preserve"> </w:t>
      </w:r>
      <w:r>
        <w:rPr>
          <w:spacing w:val="-1"/>
          <w:sz w:val="24"/>
          <w:szCs w:val="24"/>
        </w:rPr>
        <w:t>S</w:t>
      </w:r>
      <w:r>
        <w:rPr>
          <w:spacing w:val="1"/>
          <w:sz w:val="24"/>
          <w:szCs w:val="24"/>
        </w:rPr>
        <w:t>eja</w:t>
      </w:r>
      <w:r>
        <w:rPr>
          <w:sz w:val="24"/>
          <w:szCs w:val="24"/>
        </w:rPr>
        <w:t>k k</w:t>
      </w:r>
      <w:r>
        <w:rPr>
          <w:spacing w:val="-3"/>
          <w:sz w:val="24"/>
          <w:szCs w:val="24"/>
        </w:rPr>
        <w:t>e</w:t>
      </w:r>
      <w:r>
        <w:rPr>
          <w:spacing w:val="1"/>
          <w:sz w:val="24"/>
          <w:szCs w:val="24"/>
        </w:rPr>
        <w:t>ci</w:t>
      </w:r>
      <w:r>
        <w:rPr>
          <w:sz w:val="24"/>
          <w:szCs w:val="24"/>
        </w:rPr>
        <w:t>l</w:t>
      </w:r>
      <w:r>
        <w:rPr>
          <w:spacing w:val="1"/>
          <w:sz w:val="24"/>
          <w:szCs w:val="24"/>
        </w:rPr>
        <w:t xml:space="preserve"> </w:t>
      </w:r>
      <w:r>
        <w:rPr>
          <w:spacing w:val="-4"/>
          <w:sz w:val="24"/>
          <w:szCs w:val="24"/>
        </w:rPr>
        <w:t>b</w:t>
      </w:r>
      <w:r>
        <w:rPr>
          <w:spacing w:val="1"/>
          <w:sz w:val="24"/>
          <w:szCs w:val="24"/>
        </w:rPr>
        <w:t>e</w:t>
      </w:r>
      <w:r>
        <w:rPr>
          <w:sz w:val="24"/>
          <w:szCs w:val="24"/>
        </w:rPr>
        <w:t>r</w:t>
      </w:r>
      <w:r>
        <w:rPr>
          <w:spacing w:val="-4"/>
          <w:sz w:val="24"/>
          <w:szCs w:val="24"/>
        </w:rPr>
        <w:t>g</w:t>
      </w:r>
      <w:r>
        <w:rPr>
          <w:spacing w:val="1"/>
          <w:sz w:val="24"/>
          <w:szCs w:val="24"/>
        </w:rPr>
        <w:t>a</w:t>
      </w:r>
      <w:r>
        <w:rPr>
          <w:sz w:val="24"/>
          <w:szCs w:val="24"/>
        </w:rPr>
        <w:t>bung</w:t>
      </w:r>
      <w:r>
        <w:rPr>
          <w:spacing w:val="-4"/>
          <w:sz w:val="24"/>
          <w:szCs w:val="24"/>
        </w:rPr>
        <w:t xml:space="preserve"> </w:t>
      </w:r>
      <w:r>
        <w:rPr>
          <w:sz w:val="24"/>
          <w:szCs w:val="24"/>
        </w:rPr>
        <w:t>d</w:t>
      </w:r>
      <w:r>
        <w:rPr>
          <w:spacing w:val="1"/>
          <w:sz w:val="24"/>
          <w:szCs w:val="24"/>
        </w:rPr>
        <w:t>i</w:t>
      </w:r>
      <w:r>
        <w:rPr>
          <w:sz w:val="24"/>
          <w:szCs w:val="24"/>
        </w:rPr>
        <w:t>dun</w:t>
      </w:r>
      <w:r>
        <w:rPr>
          <w:spacing w:val="1"/>
          <w:sz w:val="24"/>
          <w:szCs w:val="24"/>
        </w:rPr>
        <w:t>i</w:t>
      </w:r>
      <w:r>
        <w:rPr>
          <w:sz w:val="24"/>
          <w:szCs w:val="24"/>
        </w:rPr>
        <w:t>a</w:t>
      </w:r>
      <w:r>
        <w:rPr>
          <w:spacing w:val="10"/>
          <w:sz w:val="24"/>
          <w:szCs w:val="24"/>
        </w:rPr>
        <w:t xml:space="preserve"> </w:t>
      </w:r>
      <w:r>
        <w:rPr>
          <w:spacing w:val="-1"/>
          <w:sz w:val="24"/>
          <w:szCs w:val="24"/>
        </w:rPr>
        <w:t>s</w:t>
      </w:r>
      <w:r>
        <w:rPr>
          <w:spacing w:val="1"/>
          <w:sz w:val="24"/>
          <w:szCs w:val="24"/>
        </w:rPr>
        <w:t>e</w:t>
      </w:r>
      <w:r>
        <w:rPr>
          <w:sz w:val="24"/>
          <w:szCs w:val="24"/>
        </w:rPr>
        <w:t>ni</w:t>
      </w:r>
      <w:r>
        <w:rPr>
          <w:spacing w:val="1"/>
          <w:sz w:val="24"/>
          <w:szCs w:val="24"/>
        </w:rPr>
        <w:t xml:space="preserve"> </w:t>
      </w:r>
      <w:r>
        <w:rPr>
          <w:spacing w:val="-1"/>
          <w:sz w:val="24"/>
          <w:szCs w:val="24"/>
        </w:rPr>
        <w:t>s</w:t>
      </w:r>
      <w:r>
        <w:rPr>
          <w:spacing w:val="1"/>
          <w:sz w:val="24"/>
          <w:szCs w:val="24"/>
        </w:rPr>
        <w:t>e</w:t>
      </w:r>
      <w:r>
        <w:rPr>
          <w:spacing w:val="-4"/>
          <w:sz w:val="24"/>
          <w:szCs w:val="24"/>
        </w:rPr>
        <w:t>p</w:t>
      </w:r>
      <w:r>
        <w:rPr>
          <w:spacing w:val="1"/>
          <w:sz w:val="24"/>
          <w:szCs w:val="24"/>
        </w:rPr>
        <w:t>e</w:t>
      </w:r>
      <w:r>
        <w:rPr>
          <w:sz w:val="24"/>
          <w:szCs w:val="24"/>
        </w:rPr>
        <w:t>r</w:t>
      </w:r>
      <w:r>
        <w:rPr>
          <w:spacing w:val="1"/>
          <w:sz w:val="24"/>
          <w:szCs w:val="24"/>
        </w:rPr>
        <w:t>t</w:t>
      </w:r>
      <w:r>
        <w:rPr>
          <w:sz w:val="24"/>
          <w:szCs w:val="24"/>
        </w:rPr>
        <w:t>i</w:t>
      </w:r>
      <w:r>
        <w:rPr>
          <w:spacing w:val="1"/>
          <w:sz w:val="24"/>
          <w:szCs w:val="24"/>
        </w:rPr>
        <w:t xml:space="preserve"> </w:t>
      </w:r>
      <w:r>
        <w:rPr>
          <w:spacing w:val="-5"/>
          <w:sz w:val="24"/>
          <w:szCs w:val="24"/>
        </w:rPr>
        <w:t>s</w:t>
      </w:r>
      <w:r>
        <w:rPr>
          <w:spacing w:val="1"/>
          <w:sz w:val="24"/>
          <w:szCs w:val="24"/>
        </w:rPr>
        <w:t>a</w:t>
      </w:r>
      <w:r>
        <w:rPr>
          <w:sz w:val="24"/>
          <w:szCs w:val="24"/>
        </w:rPr>
        <w:t>ng</w:t>
      </w:r>
      <w:r>
        <w:rPr>
          <w:spacing w:val="-4"/>
          <w:sz w:val="24"/>
          <w:szCs w:val="24"/>
        </w:rPr>
        <w:t xml:space="preserve"> </w:t>
      </w:r>
      <w:r>
        <w:rPr>
          <w:spacing w:val="5"/>
          <w:sz w:val="24"/>
          <w:szCs w:val="24"/>
        </w:rPr>
        <w:t>a</w:t>
      </w:r>
      <w:r>
        <w:rPr>
          <w:spacing w:val="-4"/>
          <w:sz w:val="24"/>
          <w:szCs w:val="24"/>
        </w:rPr>
        <w:t>y</w:t>
      </w:r>
      <w:r>
        <w:rPr>
          <w:spacing w:val="1"/>
          <w:sz w:val="24"/>
          <w:szCs w:val="24"/>
        </w:rPr>
        <w:t>a</w:t>
      </w:r>
      <w:r>
        <w:rPr>
          <w:sz w:val="24"/>
          <w:szCs w:val="24"/>
        </w:rPr>
        <w:t xml:space="preserve">h </w:t>
      </w:r>
      <w:r>
        <w:rPr>
          <w:spacing w:val="1"/>
          <w:sz w:val="24"/>
          <w:szCs w:val="24"/>
        </w:rPr>
        <w:t>mem</w:t>
      </w:r>
      <w:r>
        <w:rPr>
          <w:sz w:val="24"/>
          <w:szCs w:val="24"/>
        </w:rPr>
        <w:t>u</w:t>
      </w:r>
      <w:r>
        <w:rPr>
          <w:spacing w:val="1"/>
          <w:sz w:val="24"/>
          <w:szCs w:val="24"/>
        </w:rPr>
        <w:t>t</w:t>
      </w:r>
      <w:r>
        <w:rPr>
          <w:sz w:val="24"/>
          <w:szCs w:val="24"/>
        </w:rPr>
        <w:t>u</w:t>
      </w:r>
      <w:r>
        <w:rPr>
          <w:spacing w:val="-1"/>
          <w:sz w:val="24"/>
          <w:szCs w:val="24"/>
        </w:rPr>
        <w:t>s</w:t>
      </w:r>
      <w:r>
        <w:rPr>
          <w:sz w:val="24"/>
          <w:szCs w:val="24"/>
        </w:rPr>
        <w:t>k</w:t>
      </w:r>
      <w:r>
        <w:rPr>
          <w:spacing w:val="1"/>
          <w:sz w:val="24"/>
          <w:szCs w:val="24"/>
        </w:rPr>
        <w:t>a</w:t>
      </w:r>
      <w:r>
        <w:rPr>
          <w:sz w:val="24"/>
          <w:szCs w:val="24"/>
        </w:rPr>
        <w:t>n</w:t>
      </w:r>
      <w:r>
        <w:rPr>
          <w:spacing w:val="60"/>
          <w:sz w:val="24"/>
          <w:szCs w:val="24"/>
        </w:rPr>
        <w:t xml:space="preserve"> </w:t>
      </w:r>
      <w:proofErr w:type="gramStart"/>
      <w:r>
        <w:rPr>
          <w:sz w:val="24"/>
          <w:szCs w:val="24"/>
        </w:rPr>
        <w:t>u</w:t>
      </w:r>
      <w:r>
        <w:rPr>
          <w:spacing w:val="-4"/>
          <w:sz w:val="24"/>
          <w:szCs w:val="24"/>
        </w:rPr>
        <w:t>n</w:t>
      </w:r>
      <w:r>
        <w:rPr>
          <w:spacing w:val="1"/>
          <w:sz w:val="24"/>
          <w:szCs w:val="24"/>
        </w:rPr>
        <w:t>t</w:t>
      </w:r>
      <w:r>
        <w:rPr>
          <w:sz w:val="24"/>
          <w:szCs w:val="24"/>
        </w:rPr>
        <w:t xml:space="preserve">uk  </w:t>
      </w:r>
      <w:r>
        <w:rPr>
          <w:spacing w:val="1"/>
          <w:sz w:val="24"/>
          <w:szCs w:val="24"/>
        </w:rPr>
        <w:t>m</w:t>
      </w:r>
      <w:r>
        <w:rPr>
          <w:spacing w:val="-3"/>
          <w:sz w:val="24"/>
          <w:szCs w:val="24"/>
        </w:rPr>
        <w:t>e</w:t>
      </w:r>
      <w:r>
        <w:rPr>
          <w:spacing w:val="1"/>
          <w:sz w:val="24"/>
          <w:szCs w:val="24"/>
        </w:rPr>
        <w:t>la</w:t>
      </w:r>
      <w:r>
        <w:rPr>
          <w:sz w:val="24"/>
          <w:szCs w:val="24"/>
        </w:rPr>
        <w:t>n</w:t>
      </w:r>
      <w:r>
        <w:rPr>
          <w:spacing w:val="1"/>
          <w:sz w:val="24"/>
          <w:szCs w:val="24"/>
        </w:rPr>
        <w:t>j</w:t>
      </w:r>
      <w:r>
        <w:rPr>
          <w:spacing w:val="-4"/>
          <w:sz w:val="24"/>
          <w:szCs w:val="24"/>
        </w:rPr>
        <w:t>u</w:t>
      </w:r>
      <w:r>
        <w:rPr>
          <w:spacing w:val="1"/>
          <w:sz w:val="24"/>
          <w:szCs w:val="24"/>
        </w:rPr>
        <w:t>t</w:t>
      </w:r>
      <w:r>
        <w:rPr>
          <w:sz w:val="24"/>
          <w:szCs w:val="24"/>
        </w:rPr>
        <w:t>k</w:t>
      </w:r>
      <w:r>
        <w:rPr>
          <w:spacing w:val="1"/>
          <w:sz w:val="24"/>
          <w:szCs w:val="24"/>
        </w:rPr>
        <w:t>a</w:t>
      </w:r>
      <w:r>
        <w:rPr>
          <w:sz w:val="24"/>
          <w:szCs w:val="24"/>
        </w:rPr>
        <w:t>n</w:t>
      </w:r>
      <w:proofErr w:type="gramEnd"/>
      <w:r>
        <w:rPr>
          <w:sz w:val="24"/>
          <w:szCs w:val="24"/>
        </w:rPr>
        <w:t xml:space="preserve">  p</w:t>
      </w:r>
      <w:r>
        <w:rPr>
          <w:spacing w:val="7"/>
          <w:sz w:val="24"/>
          <w:szCs w:val="24"/>
        </w:rPr>
        <w:t>e</w:t>
      </w:r>
      <w:r>
        <w:rPr>
          <w:sz w:val="24"/>
          <w:szCs w:val="24"/>
        </w:rPr>
        <w:t>n</w:t>
      </w:r>
      <w:r>
        <w:rPr>
          <w:spacing w:val="-4"/>
          <w:sz w:val="24"/>
          <w:szCs w:val="24"/>
        </w:rPr>
        <w:t>d</w:t>
      </w:r>
      <w:r>
        <w:rPr>
          <w:spacing w:val="1"/>
          <w:sz w:val="24"/>
          <w:szCs w:val="24"/>
        </w:rPr>
        <w:t>i</w:t>
      </w:r>
      <w:r>
        <w:rPr>
          <w:sz w:val="24"/>
          <w:szCs w:val="24"/>
        </w:rPr>
        <w:t>d</w:t>
      </w:r>
      <w:r>
        <w:rPr>
          <w:spacing w:val="-3"/>
          <w:sz w:val="24"/>
          <w:szCs w:val="24"/>
        </w:rPr>
        <w:t>i</w:t>
      </w:r>
      <w:r>
        <w:rPr>
          <w:sz w:val="24"/>
          <w:szCs w:val="24"/>
        </w:rPr>
        <w:t>k</w:t>
      </w:r>
      <w:r>
        <w:rPr>
          <w:spacing w:val="1"/>
          <w:sz w:val="24"/>
          <w:szCs w:val="24"/>
        </w:rPr>
        <w:t>a</w:t>
      </w:r>
      <w:r>
        <w:rPr>
          <w:sz w:val="24"/>
          <w:szCs w:val="24"/>
        </w:rPr>
        <w:t>n  p</w:t>
      </w:r>
      <w:r>
        <w:rPr>
          <w:spacing w:val="1"/>
          <w:sz w:val="24"/>
          <w:szCs w:val="24"/>
        </w:rPr>
        <w:t>a</w:t>
      </w:r>
      <w:r>
        <w:rPr>
          <w:sz w:val="24"/>
          <w:szCs w:val="24"/>
        </w:rPr>
        <w:t xml:space="preserve">da </w:t>
      </w:r>
      <w:r>
        <w:rPr>
          <w:spacing w:val="1"/>
          <w:sz w:val="24"/>
          <w:szCs w:val="24"/>
        </w:rPr>
        <w:t xml:space="preserve"> </w:t>
      </w:r>
      <w:r>
        <w:rPr>
          <w:spacing w:val="-3"/>
          <w:sz w:val="24"/>
          <w:szCs w:val="24"/>
        </w:rPr>
        <w:t>t</w:t>
      </w:r>
      <w:r>
        <w:rPr>
          <w:spacing w:val="1"/>
          <w:sz w:val="24"/>
          <w:szCs w:val="24"/>
        </w:rPr>
        <w:t>i</w:t>
      </w:r>
      <w:r>
        <w:rPr>
          <w:sz w:val="24"/>
          <w:szCs w:val="24"/>
        </w:rPr>
        <w:t>n</w:t>
      </w:r>
      <w:r>
        <w:rPr>
          <w:spacing w:val="-4"/>
          <w:sz w:val="24"/>
          <w:szCs w:val="24"/>
        </w:rPr>
        <w:t>g</w:t>
      </w:r>
      <w:r>
        <w:rPr>
          <w:sz w:val="24"/>
          <w:szCs w:val="24"/>
        </w:rPr>
        <w:t>k</w:t>
      </w:r>
      <w:r>
        <w:rPr>
          <w:spacing w:val="1"/>
          <w:sz w:val="24"/>
          <w:szCs w:val="24"/>
        </w:rPr>
        <w:t>a</w:t>
      </w:r>
      <w:r>
        <w:rPr>
          <w:sz w:val="24"/>
          <w:szCs w:val="24"/>
        </w:rPr>
        <w:t xml:space="preserve">t </w:t>
      </w:r>
      <w:r>
        <w:rPr>
          <w:spacing w:val="5"/>
          <w:sz w:val="24"/>
          <w:szCs w:val="24"/>
        </w:rPr>
        <w:t xml:space="preserve"> </w:t>
      </w:r>
      <w:r>
        <w:rPr>
          <w:spacing w:val="-8"/>
          <w:sz w:val="24"/>
          <w:szCs w:val="24"/>
        </w:rPr>
        <w:t>y</w:t>
      </w:r>
      <w:r>
        <w:rPr>
          <w:spacing w:val="1"/>
          <w:sz w:val="24"/>
          <w:szCs w:val="24"/>
        </w:rPr>
        <w:t>a</w:t>
      </w:r>
      <w:r>
        <w:rPr>
          <w:sz w:val="24"/>
          <w:szCs w:val="24"/>
        </w:rPr>
        <w:t>ng</w:t>
      </w:r>
      <w:r>
        <w:rPr>
          <w:spacing w:val="56"/>
          <w:sz w:val="24"/>
          <w:szCs w:val="24"/>
        </w:rPr>
        <w:t xml:space="preserve"> </w:t>
      </w:r>
      <w:r>
        <w:rPr>
          <w:spacing w:val="1"/>
          <w:sz w:val="24"/>
          <w:szCs w:val="24"/>
        </w:rPr>
        <w:t>le</w:t>
      </w:r>
      <w:r>
        <w:rPr>
          <w:sz w:val="24"/>
          <w:szCs w:val="24"/>
        </w:rPr>
        <w:t>b</w:t>
      </w:r>
      <w:r>
        <w:rPr>
          <w:spacing w:val="1"/>
          <w:sz w:val="24"/>
          <w:szCs w:val="24"/>
        </w:rPr>
        <w:t>i</w:t>
      </w:r>
      <w:r>
        <w:rPr>
          <w:sz w:val="24"/>
          <w:szCs w:val="24"/>
        </w:rPr>
        <w:t xml:space="preserve">h  </w:t>
      </w:r>
      <w:r>
        <w:rPr>
          <w:spacing w:val="1"/>
          <w:sz w:val="24"/>
          <w:szCs w:val="24"/>
        </w:rPr>
        <w:t>ti</w:t>
      </w:r>
      <w:r>
        <w:rPr>
          <w:sz w:val="24"/>
          <w:szCs w:val="24"/>
        </w:rPr>
        <w:t>ng</w:t>
      </w:r>
      <w:r>
        <w:rPr>
          <w:spacing w:val="-4"/>
          <w:sz w:val="24"/>
          <w:szCs w:val="24"/>
        </w:rPr>
        <w:t>g</w:t>
      </w:r>
      <w:r>
        <w:rPr>
          <w:sz w:val="24"/>
          <w:szCs w:val="24"/>
        </w:rPr>
        <w:t xml:space="preserve">i </w:t>
      </w:r>
      <w:r>
        <w:rPr>
          <w:spacing w:val="5"/>
          <w:sz w:val="24"/>
          <w:szCs w:val="24"/>
        </w:rPr>
        <w:t xml:space="preserve"> </w:t>
      </w:r>
      <w:r>
        <w:rPr>
          <w:spacing w:val="-8"/>
          <w:sz w:val="24"/>
          <w:szCs w:val="24"/>
        </w:rPr>
        <w:t>y</w:t>
      </w:r>
      <w:r>
        <w:rPr>
          <w:spacing w:val="1"/>
          <w:sz w:val="24"/>
          <w:szCs w:val="24"/>
        </w:rPr>
        <w:t>a</w:t>
      </w:r>
      <w:r>
        <w:rPr>
          <w:spacing w:val="4"/>
          <w:sz w:val="24"/>
          <w:szCs w:val="24"/>
        </w:rPr>
        <w:t>k</w:t>
      </w:r>
      <w:r>
        <w:rPr>
          <w:sz w:val="24"/>
          <w:szCs w:val="24"/>
        </w:rPr>
        <w:t xml:space="preserve">ni </w:t>
      </w:r>
      <w:r>
        <w:rPr>
          <w:spacing w:val="1"/>
          <w:sz w:val="24"/>
          <w:szCs w:val="24"/>
        </w:rPr>
        <w:t>ti</w:t>
      </w:r>
      <w:r>
        <w:rPr>
          <w:sz w:val="24"/>
          <w:szCs w:val="24"/>
        </w:rPr>
        <w:t>n</w:t>
      </w:r>
      <w:r>
        <w:rPr>
          <w:spacing w:val="-4"/>
          <w:sz w:val="24"/>
          <w:szCs w:val="24"/>
        </w:rPr>
        <w:t>g</w:t>
      </w:r>
      <w:r>
        <w:rPr>
          <w:sz w:val="24"/>
          <w:szCs w:val="24"/>
        </w:rPr>
        <w:t>k</w:t>
      </w:r>
      <w:r>
        <w:rPr>
          <w:spacing w:val="1"/>
          <w:sz w:val="24"/>
          <w:szCs w:val="24"/>
        </w:rPr>
        <w:t>a</w:t>
      </w:r>
      <w:r>
        <w:rPr>
          <w:sz w:val="24"/>
          <w:szCs w:val="24"/>
        </w:rPr>
        <w:t>t</w:t>
      </w:r>
      <w:r>
        <w:rPr>
          <w:spacing w:val="3"/>
          <w:sz w:val="24"/>
          <w:szCs w:val="24"/>
        </w:rPr>
        <w:t xml:space="preserve"> </w:t>
      </w:r>
      <w:r>
        <w:rPr>
          <w:sz w:val="24"/>
          <w:szCs w:val="24"/>
        </w:rPr>
        <w:t>un</w:t>
      </w:r>
      <w:r>
        <w:rPr>
          <w:spacing w:val="1"/>
          <w:sz w:val="24"/>
          <w:szCs w:val="24"/>
        </w:rPr>
        <w:t>i</w:t>
      </w:r>
      <w:r>
        <w:rPr>
          <w:spacing w:val="-4"/>
          <w:sz w:val="24"/>
          <w:szCs w:val="24"/>
        </w:rPr>
        <w:t>v</w:t>
      </w:r>
      <w:r>
        <w:rPr>
          <w:spacing w:val="1"/>
          <w:sz w:val="24"/>
          <w:szCs w:val="24"/>
        </w:rPr>
        <w:t>e</w:t>
      </w:r>
      <w:r>
        <w:rPr>
          <w:sz w:val="24"/>
          <w:szCs w:val="24"/>
        </w:rPr>
        <w:t>r</w:t>
      </w:r>
      <w:r>
        <w:rPr>
          <w:spacing w:val="-1"/>
          <w:sz w:val="24"/>
          <w:szCs w:val="24"/>
        </w:rPr>
        <w:t>s</w:t>
      </w:r>
      <w:r>
        <w:rPr>
          <w:spacing w:val="1"/>
          <w:sz w:val="24"/>
          <w:szCs w:val="24"/>
        </w:rPr>
        <w:t>ita</w:t>
      </w:r>
      <w:r>
        <w:rPr>
          <w:spacing w:val="-1"/>
          <w:sz w:val="24"/>
          <w:szCs w:val="24"/>
        </w:rPr>
        <w:t>s</w:t>
      </w:r>
      <w:r>
        <w:rPr>
          <w:sz w:val="24"/>
          <w:szCs w:val="24"/>
        </w:rPr>
        <w:t>.</w:t>
      </w:r>
      <w:r>
        <w:rPr>
          <w:spacing w:val="6"/>
          <w:sz w:val="24"/>
          <w:szCs w:val="24"/>
        </w:rPr>
        <w:t xml:space="preserve"> </w:t>
      </w:r>
      <w:r>
        <w:rPr>
          <w:spacing w:val="-1"/>
          <w:sz w:val="24"/>
          <w:szCs w:val="24"/>
        </w:rPr>
        <w:t>P</w:t>
      </w:r>
      <w:r>
        <w:rPr>
          <w:spacing w:val="1"/>
          <w:sz w:val="24"/>
          <w:szCs w:val="24"/>
        </w:rPr>
        <w:t>e</w:t>
      </w:r>
      <w:r>
        <w:rPr>
          <w:sz w:val="24"/>
          <w:szCs w:val="24"/>
        </w:rPr>
        <w:t>nu</w:t>
      </w:r>
      <w:r>
        <w:rPr>
          <w:spacing w:val="1"/>
          <w:sz w:val="24"/>
          <w:szCs w:val="24"/>
        </w:rPr>
        <w:t>li</w:t>
      </w:r>
      <w:r>
        <w:rPr>
          <w:sz w:val="24"/>
          <w:szCs w:val="24"/>
        </w:rPr>
        <w:t xml:space="preserve">s </w:t>
      </w:r>
      <w:r>
        <w:rPr>
          <w:spacing w:val="1"/>
          <w:sz w:val="24"/>
          <w:szCs w:val="24"/>
        </w:rPr>
        <w:t>mela</w:t>
      </w:r>
      <w:r>
        <w:rPr>
          <w:sz w:val="24"/>
          <w:szCs w:val="24"/>
        </w:rPr>
        <w:t>n</w:t>
      </w:r>
      <w:r>
        <w:rPr>
          <w:spacing w:val="1"/>
          <w:sz w:val="24"/>
          <w:szCs w:val="24"/>
        </w:rPr>
        <w:t>j</w:t>
      </w:r>
      <w:r>
        <w:rPr>
          <w:sz w:val="24"/>
          <w:szCs w:val="24"/>
        </w:rPr>
        <w:t>u</w:t>
      </w:r>
      <w:r>
        <w:rPr>
          <w:spacing w:val="1"/>
          <w:sz w:val="24"/>
          <w:szCs w:val="24"/>
        </w:rPr>
        <w:t>t</w:t>
      </w:r>
      <w:r>
        <w:rPr>
          <w:spacing w:val="-4"/>
          <w:sz w:val="24"/>
          <w:szCs w:val="24"/>
        </w:rPr>
        <w:t>k</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nd</w:t>
      </w:r>
      <w:r>
        <w:rPr>
          <w:spacing w:val="1"/>
          <w:sz w:val="24"/>
          <w:szCs w:val="24"/>
        </w:rPr>
        <w:t>i</w:t>
      </w:r>
      <w:r>
        <w:rPr>
          <w:sz w:val="24"/>
          <w:szCs w:val="24"/>
        </w:rPr>
        <w:t>d</w:t>
      </w:r>
      <w:r>
        <w:rPr>
          <w:spacing w:val="1"/>
          <w:sz w:val="24"/>
          <w:szCs w:val="24"/>
        </w:rPr>
        <w:t>i</w:t>
      </w:r>
      <w:r>
        <w:rPr>
          <w:sz w:val="24"/>
          <w:szCs w:val="24"/>
        </w:rPr>
        <w:t>k</w:t>
      </w:r>
      <w:r>
        <w:rPr>
          <w:spacing w:val="1"/>
          <w:sz w:val="24"/>
          <w:szCs w:val="24"/>
        </w:rPr>
        <w:t>a</w:t>
      </w:r>
      <w:r>
        <w:rPr>
          <w:sz w:val="24"/>
          <w:szCs w:val="24"/>
        </w:rPr>
        <w:t>n</w:t>
      </w:r>
      <w:r>
        <w:rPr>
          <w:spacing w:val="2"/>
          <w:sz w:val="24"/>
          <w:szCs w:val="24"/>
        </w:rPr>
        <w:t xml:space="preserve"> </w:t>
      </w:r>
      <w:r>
        <w:rPr>
          <w:sz w:val="24"/>
          <w:szCs w:val="24"/>
        </w:rPr>
        <w:t>di</w:t>
      </w:r>
      <w:r>
        <w:rPr>
          <w:spacing w:val="3"/>
          <w:sz w:val="24"/>
          <w:szCs w:val="24"/>
        </w:rPr>
        <w:t xml:space="preserve"> </w:t>
      </w:r>
      <w:r>
        <w:rPr>
          <w:spacing w:val="-1"/>
          <w:sz w:val="24"/>
          <w:szCs w:val="24"/>
        </w:rPr>
        <w:t>U</w:t>
      </w:r>
      <w:r>
        <w:rPr>
          <w:sz w:val="24"/>
          <w:szCs w:val="24"/>
        </w:rPr>
        <w:t>n</w:t>
      </w:r>
      <w:r>
        <w:rPr>
          <w:spacing w:val="1"/>
          <w:sz w:val="24"/>
          <w:szCs w:val="24"/>
        </w:rPr>
        <w:t>i</w:t>
      </w:r>
      <w:r>
        <w:rPr>
          <w:spacing w:val="-4"/>
          <w:sz w:val="24"/>
          <w:szCs w:val="24"/>
        </w:rPr>
        <w:t>v</w:t>
      </w:r>
      <w:r>
        <w:rPr>
          <w:spacing w:val="1"/>
          <w:sz w:val="24"/>
          <w:szCs w:val="24"/>
        </w:rPr>
        <w:t>e</w:t>
      </w:r>
      <w:r>
        <w:rPr>
          <w:sz w:val="24"/>
          <w:szCs w:val="24"/>
        </w:rPr>
        <w:t>r</w:t>
      </w:r>
      <w:r>
        <w:rPr>
          <w:spacing w:val="-1"/>
          <w:sz w:val="24"/>
          <w:szCs w:val="24"/>
        </w:rPr>
        <w:t>s</w:t>
      </w:r>
      <w:r>
        <w:rPr>
          <w:spacing w:val="1"/>
          <w:sz w:val="24"/>
          <w:szCs w:val="24"/>
        </w:rPr>
        <w:t>ita</w:t>
      </w:r>
      <w:r>
        <w:rPr>
          <w:sz w:val="24"/>
          <w:szCs w:val="24"/>
        </w:rPr>
        <w:t xml:space="preserve">s </w:t>
      </w:r>
      <w:r>
        <w:rPr>
          <w:spacing w:val="-1"/>
          <w:sz w:val="24"/>
          <w:szCs w:val="24"/>
        </w:rPr>
        <w:t>N</w:t>
      </w:r>
      <w:r>
        <w:rPr>
          <w:spacing w:val="1"/>
          <w:sz w:val="24"/>
          <w:szCs w:val="24"/>
        </w:rPr>
        <w:t>e</w:t>
      </w:r>
      <w:r>
        <w:rPr>
          <w:spacing w:val="-4"/>
          <w:sz w:val="24"/>
          <w:szCs w:val="24"/>
        </w:rPr>
        <w:t>g</w:t>
      </w:r>
      <w:r>
        <w:rPr>
          <w:spacing w:val="1"/>
          <w:sz w:val="24"/>
          <w:szCs w:val="24"/>
        </w:rPr>
        <w:t>e</w:t>
      </w:r>
      <w:r>
        <w:rPr>
          <w:sz w:val="24"/>
          <w:szCs w:val="24"/>
        </w:rPr>
        <w:t>ri</w:t>
      </w:r>
      <w:r>
        <w:rPr>
          <w:spacing w:val="3"/>
          <w:sz w:val="24"/>
          <w:szCs w:val="24"/>
        </w:rPr>
        <w:t xml:space="preserve"> </w:t>
      </w:r>
      <w:r>
        <w:rPr>
          <w:spacing w:val="-1"/>
          <w:sz w:val="24"/>
          <w:szCs w:val="24"/>
        </w:rPr>
        <w:t>M</w:t>
      </w:r>
      <w:r>
        <w:rPr>
          <w:spacing w:val="1"/>
          <w:sz w:val="24"/>
          <w:szCs w:val="24"/>
        </w:rPr>
        <w:t>a</w:t>
      </w:r>
      <w:r>
        <w:rPr>
          <w:sz w:val="24"/>
          <w:szCs w:val="24"/>
        </w:rPr>
        <w:t>k</w:t>
      </w:r>
      <w:r>
        <w:rPr>
          <w:spacing w:val="1"/>
          <w:sz w:val="24"/>
          <w:szCs w:val="24"/>
        </w:rPr>
        <w:t>a</w:t>
      </w:r>
      <w:r>
        <w:rPr>
          <w:spacing w:val="-1"/>
          <w:sz w:val="24"/>
          <w:szCs w:val="24"/>
        </w:rPr>
        <w:t>s</w:t>
      </w:r>
      <w:r>
        <w:rPr>
          <w:spacing w:val="2"/>
          <w:sz w:val="24"/>
          <w:szCs w:val="24"/>
        </w:rPr>
        <w:t>s</w:t>
      </w:r>
      <w:r>
        <w:rPr>
          <w:spacing w:val="1"/>
          <w:sz w:val="24"/>
          <w:szCs w:val="24"/>
        </w:rPr>
        <w:t>a</w:t>
      </w:r>
      <w:r>
        <w:rPr>
          <w:sz w:val="24"/>
          <w:szCs w:val="24"/>
        </w:rPr>
        <w:t xml:space="preserve">r </w:t>
      </w:r>
      <w:r>
        <w:rPr>
          <w:spacing w:val="-6"/>
          <w:sz w:val="24"/>
          <w:szCs w:val="24"/>
        </w:rPr>
        <w:t>F</w:t>
      </w:r>
      <w:r>
        <w:rPr>
          <w:spacing w:val="1"/>
          <w:sz w:val="24"/>
          <w:szCs w:val="24"/>
        </w:rPr>
        <w:t>a</w:t>
      </w:r>
      <w:r>
        <w:rPr>
          <w:sz w:val="24"/>
          <w:szCs w:val="24"/>
        </w:rPr>
        <w:t>ku</w:t>
      </w:r>
      <w:r>
        <w:rPr>
          <w:spacing w:val="1"/>
          <w:sz w:val="24"/>
          <w:szCs w:val="24"/>
        </w:rPr>
        <w:t>lta</w:t>
      </w:r>
      <w:r>
        <w:rPr>
          <w:sz w:val="24"/>
          <w:szCs w:val="24"/>
        </w:rPr>
        <w:t xml:space="preserve">s </w:t>
      </w:r>
      <w:r>
        <w:rPr>
          <w:spacing w:val="-1"/>
          <w:sz w:val="24"/>
          <w:szCs w:val="24"/>
        </w:rPr>
        <w:t>S</w:t>
      </w:r>
      <w:r>
        <w:rPr>
          <w:spacing w:val="1"/>
          <w:sz w:val="24"/>
          <w:szCs w:val="24"/>
        </w:rPr>
        <w:t>e</w:t>
      </w:r>
      <w:r>
        <w:rPr>
          <w:sz w:val="24"/>
          <w:szCs w:val="24"/>
        </w:rPr>
        <w:t>ni</w:t>
      </w:r>
      <w:r>
        <w:rPr>
          <w:spacing w:val="3"/>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D</w:t>
      </w:r>
      <w:r>
        <w:rPr>
          <w:spacing w:val="1"/>
          <w:sz w:val="24"/>
          <w:szCs w:val="24"/>
        </w:rPr>
        <w:t>e</w:t>
      </w:r>
      <w:r>
        <w:rPr>
          <w:spacing w:val="-1"/>
          <w:sz w:val="24"/>
          <w:szCs w:val="24"/>
        </w:rPr>
        <w:t>s</w:t>
      </w:r>
      <w:r>
        <w:rPr>
          <w:spacing w:val="1"/>
          <w:sz w:val="24"/>
          <w:szCs w:val="24"/>
        </w:rPr>
        <w:t>ai</w:t>
      </w:r>
      <w:r>
        <w:rPr>
          <w:sz w:val="24"/>
          <w:szCs w:val="24"/>
        </w:rPr>
        <w:t>n</w:t>
      </w:r>
      <w:r>
        <w:rPr>
          <w:spacing w:val="2"/>
          <w:sz w:val="24"/>
          <w:szCs w:val="24"/>
        </w:rPr>
        <w:t xml:space="preserve"> J</w:t>
      </w:r>
      <w:r>
        <w:rPr>
          <w:sz w:val="24"/>
          <w:szCs w:val="24"/>
        </w:rPr>
        <w:t>uru</w:t>
      </w:r>
      <w:r>
        <w:rPr>
          <w:spacing w:val="-1"/>
          <w:sz w:val="24"/>
          <w:szCs w:val="24"/>
        </w:rPr>
        <w:t>s</w:t>
      </w:r>
      <w:r>
        <w:rPr>
          <w:spacing w:val="1"/>
          <w:sz w:val="24"/>
          <w:szCs w:val="24"/>
        </w:rPr>
        <w:t>a</w:t>
      </w:r>
      <w:r>
        <w:rPr>
          <w:sz w:val="24"/>
          <w:szCs w:val="24"/>
        </w:rPr>
        <w:t>n</w:t>
      </w:r>
      <w:r>
        <w:rPr>
          <w:spacing w:val="2"/>
          <w:sz w:val="24"/>
          <w:szCs w:val="24"/>
        </w:rPr>
        <w:t xml:space="preserve"> </w:t>
      </w:r>
      <w:r>
        <w:rPr>
          <w:spacing w:val="-1"/>
          <w:sz w:val="24"/>
          <w:szCs w:val="24"/>
        </w:rPr>
        <w:t>s</w:t>
      </w:r>
      <w:r>
        <w:rPr>
          <w:spacing w:val="1"/>
          <w:sz w:val="24"/>
          <w:szCs w:val="24"/>
        </w:rPr>
        <w:t>e</w:t>
      </w:r>
      <w:r>
        <w:rPr>
          <w:sz w:val="24"/>
          <w:szCs w:val="24"/>
        </w:rPr>
        <w:t>ni</w:t>
      </w:r>
      <w:r>
        <w:rPr>
          <w:spacing w:val="3"/>
          <w:sz w:val="24"/>
          <w:szCs w:val="24"/>
        </w:rPr>
        <w:t xml:space="preserve"> </w:t>
      </w:r>
      <w:r>
        <w:rPr>
          <w:spacing w:val="-1"/>
          <w:sz w:val="24"/>
          <w:szCs w:val="24"/>
        </w:rPr>
        <w:t>P</w:t>
      </w:r>
      <w:r>
        <w:rPr>
          <w:spacing w:val="1"/>
          <w:sz w:val="24"/>
          <w:szCs w:val="24"/>
        </w:rPr>
        <w:t>e</w:t>
      </w:r>
      <w:r>
        <w:rPr>
          <w:spacing w:val="-4"/>
          <w:sz w:val="24"/>
          <w:szCs w:val="24"/>
        </w:rPr>
        <w:t>r</w:t>
      </w:r>
      <w:r>
        <w:rPr>
          <w:spacing w:val="1"/>
          <w:sz w:val="24"/>
          <w:szCs w:val="24"/>
        </w:rPr>
        <w:t>t</w:t>
      </w:r>
      <w:r>
        <w:rPr>
          <w:sz w:val="24"/>
          <w:szCs w:val="24"/>
        </w:rPr>
        <w:t>un</w:t>
      </w:r>
      <w:r>
        <w:rPr>
          <w:spacing w:val="1"/>
          <w:sz w:val="24"/>
          <w:szCs w:val="24"/>
        </w:rPr>
        <w:t>j</w:t>
      </w:r>
      <w:r>
        <w:rPr>
          <w:sz w:val="24"/>
          <w:szCs w:val="24"/>
        </w:rPr>
        <w:t>uk</w:t>
      </w:r>
      <w:r>
        <w:rPr>
          <w:spacing w:val="1"/>
          <w:sz w:val="24"/>
          <w:szCs w:val="24"/>
        </w:rPr>
        <w:t>a</w:t>
      </w:r>
      <w:r>
        <w:rPr>
          <w:sz w:val="24"/>
          <w:szCs w:val="24"/>
        </w:rPr>
        <w:t>n</w:t>
      </w:r>
      <w:r>
        <w:rPr>
          <w:spacing w:val="2"/>
          <w:sz w:val="24"/>
          <w:szCs w:val="24"/>
        </w:rPr>
        <w:t xml:space="preserve"> </w:t>
      </w:r>
      <w:r>
        <w:rPr>
          <w:spacing w:val="-1"/>
          <w:sz w:val="24"/>
          <w:szCs w:val="24"/>
        </w:rPr>
        <w:t>P</w:t>
      </w:r>
      <w:r>
        <w:rPr>
          <w:sz w:val="24"/>
          <w:szCs w:val="24"/>
        </w:rPr>
        <w:t>rodi</w:t>
      </w:r>
      <w:r>
        <w:rPr>
          <w:spacing w:val="3"/>
          <w:sz w:val="24"/>
          <w:szCs w:val="24"/>
        </w:rPr>
        <w:t xml:space="preserve"> </w:t>
      </w:r>
      <w:r>
        <w:rPr>
          <w:spacing w:val="-1"/>
          <w:sz w:val="24"/>
          <w:szCs w:val="24"/>
        </w:rPr>
        <w:t>S</w:t>
      </w:r>
      <w:r>
        <w:rPr>
          <w:spacing w:val="1"/>
          <w:sz w:val="24"/>
          <w:szCs w:val="24"/>
        </w:rPr>
        <w:t>e</w:t>
      </w:r>
      <w:r>
        <w:rPr>
          <w:sz w:val="24"/>
          <w:szCs w:val="24"/>
        </w:rPr>
        <w:t>ni</w:t>
      </w:r>
      <w:r>
        <w:rPr>
          <w:spacing w:val="3"/>
          <w:sz w:val="24"/>
          <w:szCs w:val="24"/>
        </w:rPr>
        <w:t xml:space="preserve"> </w:t>
      </w:r>
      <w:r>
        <w:rPr>
          <w:spacing w:val="-1"/>
          <w:sz w:val="24"/>
          <w:szCs w:val="24"/>
        </w:rPr>
        <w:t>D</w:t>
      </w:r>
      <w:r>
        <w:rPr>
          <w:sz w:val="24"/>
          <w:szCs w:val="24"/>
        </w:rPr>
        <w:t>r</w:t>
      </w:r>
      <w:r>
        <w:rPr>
          <w:spacing w:val="1"/>
          <w:sz w:val="24"/>
          <w:szCs w:val="24"/>
        </w:rPr>
        <w:t>a</w:t>
      </w:r>
      <w:r>
        <w:rPr>
          <w:spacing w:val="-3"/>
          <w:sz w:val="24"/>
          <w:szCs w:val="24"/>
        </w:rPr>
        <w:t>m</w:t>
      </w:r>
      <w:r>
        <w:rPr>
          <w:sz w:val="24"/>
          <w:szCs w:val="24"/>
        </w:rPr>
        <w:t>a</w:t>
      </w:r>
      <w:r>
        <w:rPr>
          <w:spacing w:val="3"/>
          <w:sz w:val="24"/>
          <w:szCs w:val="24"/>
        </w:rPr>
        <w:t xml:space="preserve"> </w:t>
      </w:r>
      <w:r>
        <w:rPr>
          <w:spacing w:val="1"/>
          <w:sz w:val="24"/>
          <w:szCs w:val="24"/>
        </w:rPr>
        <w:t>Ta</w:t>
      </w:r>
      <w:r>
        <w:rPr>
          <w:spacing w:val="-4"/>
          <w:sz w:val="24"/>
          <w:szCs w:val="24"/>
        </w:rPr>
        <w:t>r</w:t>
      </w:r>
      <w:r>
        <w:rPr>
          <w:sz w:val="24"/>
          <w:szCs w:val="24"/>
        </w:rPr>
        <w:t>i</w:t>
      </w:r>
      <w:r>
        <w:rPr>
          <w:spacing w:val="3"/>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M</w:t>
      </w:r>
      <w:r>
        <w:rPr>
          <w:sz w:val="24"/>
          <w:szCs w:val="24"/>
        </w:rPr>
        <w:t>u</w:t>
      </w:r>
      <w:r>
        <w:rPr>
          <w:spacing w:val="-1"/>
          <w:sz w:val="24"/>
          <w:szCs w:val="24"/>
        </w:rPr>
        <w:t>s</w:t>
      </w:r>
      <w:r>
        <w:rPr>
          <w:spacing w:val="1"/>
          <w:sz w:val="24"/>
          <w:szCs w:val="24"/>
        </w:rPr>
        <w:t>i</w:t>
      </w:r>
      <w:r>
        <w:rPr>
          <w:sz w:val="24"/>
          <w:szCs w:val="24"/>
        </w:rPr>
        <w:t>k p</w:t>
      </w:r>
      <w:r>
        <w:rPr>
          <w:spacing w:val="1"/>
          <w:sz w:val="24"/>
          <w:szCs w:val="24"/>
        </w:rPr>
        <w:t>a</w:t>
      </w:r>
      <w:r>
        <w:rPr>
          <w:sz w:val="24"/>
          <w:szCs w:val="24"/>
        </w:rPr>
        <w:t>da</w:t>
      </w:r>
      <w:r>
        <w:rPr>
          <w:spacing w:val="1"/>
          <w:sz w:val="24"/>
          <w:szCs w:val="24"/>
        </w:rPr>
        <w:t xml:space="preserve"> t</w:t>
      </w:r>
      <w:r>
        <w:rPr>
          <w:spacing w:val="3"/>
          <w:sz w:val="24"/>
          <w:szCs w:val="24"/>
        </w:rPr>
        <w:t>a</w:t>
      </w:r>
      <w:r>
        <w:rPr>
          <w:sz w:val="24"/>
          <w:szCs w:val="24"/>
        </w:rPr>
        <w:t>hun 2014 d</w:t>
      </w:r>
      <w:r>
        <w:rPr>
          <w:spacing w:val="1"/>
          <w:sz w:val="24"/>
          <w:szCs w:val="24"/>
        </w:rPr>
        <w:t>a</w:t>
      </w:r>
      <w:r>
        <w:rPr>
          <w:sz w:val="24"/>
          <w:szCs w:val="24"/>
        </w:rPr>
        <w:t xml:space="preserve">n </w:t>
      </w:r>
      <w:r>
        <w:rPr>
          <w:spacing w:val="-3"/>
          <w:sz w:val="24"/>
          <w:szCs w:val="24"/>
        </w:rPr>
        <w:t>m</w:t>
      </w:r>
      <w:r>
        <w:rPr>
          <w:spacing w:val="1"/>
          <w:sz w:val="24"/>
          <w:szCs w:val="24"/>
        </w:rPr>
        <w:t>e</w:t>
      </w:r>
      <w:r>
        <w:rPr>
          <w:sz w:val="24"/>
          <w:szCs w:val="24"/>
        </w:rPr>
        <w:t>n</w:t>
      </w:r>
      <w:r>
        <w:rPr>
          <w:spacing w:val="-8"/>
          <w:sz w:val="24"/>
          <w:szCs w:val="24"/>
        </w:rPr>
        <w:t>y</w:t>
      </w:r>
      <w:r>
        <w:rPr>
          <w:spacing w:val="1"/>
          <w:sz w:val="24"/>
          <w:szCs w:val="24"/>
        </w:rPr>
        <w:t>ele</w:t>
      </w:r>
      <w:r>
        <w:rPr>
          <w:spacing w:val="-1"/>
          <w:sz w:val="24"/>
          <w:szCs w:val="24"/>
        </w:rPr>
        <w:t>s</w:t>
      </w:r>
      <w:r>
        <w:rPr>
          <w:spacing w:val="1"/>
          <w:sz w:val="24"/>
          <w:szCs w:val="24"/>
        </w:rPr>
        <w:t>ai</w:t>
      </w:r>
      <w:r>
        <w:rPr>
          <w:sz w:val="24"/>
          <w:szCs w:val="24"/>
        </w:rPr>
        <w:t>k</w:t>
      </w:r>
      <w:r>
        <w:rPr>
          <w:spacing w:val="1"/>
          <w:sz w:val="24"/>
          <w:szCs w:val="24"/>
        </w:rPr>
        <w:t>a</w:t>
      </w:r>
      <w:r>
        <w:rPr>
          <w:sz w:val="24"/>
          <w:szCs w:val="24"/>
        </w:rPr>
        <w:t xml:space="preserve">n </w:t>
      </w:r>
      <w:r>
        <w:rPr>
          <w:spacing w:val="-1"/>
          <w:sz w:val="24"/>
          <w:szCs w:val="24"/>
        </w:rPr>
        <w:t>s</w:t>
      </w:r>
      <w:r>
        <w:rPr>
          <w:spacing w:val="1"/>
          <w:sz w:val="24"/>
          <w:szCs w:val="24"/>
        </w:rPr>
        <w:t>t</w:t>
      </w:r>
      <w:r>
        <w:rPr>
          <w:sz w:val="24"/>
          <w:szCs w:val="24"/>
        </w:rPr>
        <w:t>ud</w:t>
      </w:r>
      <w:r>
        <w:rPr>
          <w:spacing w:val="5"/>
          <w:sz w:val="24"/>
          <w:szCs w:val="24"/>
        </w:rPr>
        <w:t>i</w:t>
      </w:r>
      <w:r>
        <w:rPr>
          <w:spacing w:val="4"/>
          <w:sz w:val="24"/>
          <w:szCs w:val="24"/>
        </w:rPr>
        <w:t>n</w:t>
      </w:r>
      <w:r>
        <w:rPr>
          <w:spacing w:val="-8"/>
          <w:sz w:val="24"/>
          <w:szCs w:val="24"/>
        </w:rPr>
        <w:t>y</w:t>
      </w:r>
      <w:r>
        <w:rPr>
          <w:sz w:val="24"/>
          <w:szCs w:val="24"/>
        </w:rPr>
        <w:t>a</w:t>
      </w:r>
      <w:r>
        <w:rPr>
          <w:spacing w:val="1"/>
          <w:sz w:val="24"/>
          <w:szCs w:val="24"/>
        </w:rPr>
        <w:t xml:space="preserve"> </w:t>
      </w:r>
      <w:r>
        <w:rPr>
          <w:sz w:val="24"/>
          <w:szCs w:val="24"/>
        </w:rPr>
        <w:t>p</w:t>
      </w:r>
      <w:r>
        <w:rPr>
          <w:spacing w:val="2"/>
          <w:sz w:val="24"/>
          <w:szCs w:val="24"/>
        </w:rPr>
        <w:t>a</w:t>
      </w:r>
      <w:r>
        <w:rPr>
          <w:sz w:val="24"/>
          <w:szCs w:val="24"/>
        </w:rPr>
        <w:t>da</w:t>
      </w:r>
      <w:r>
        <w:rPr>
          <w:spacing w:val="1"/>
          <w:sz w:val="24"/>
          <w:szCs w:val="24"/>
        </w:rPr>
        <w:t xml:space="preserve"> ta</w:t>
      </w:r>
      <w:r>
        <w:rPr>
          <w:sz w:val="24"/>
          <w:szCs w:val="24"/>
        </w:rPr>
        <w:t xml:space="preserve">hun 2019. </w:t>
      </w:r>
      <w:r>
        <w:rPr>
          <w:spacing w:val="-5"/>
          <w:sz w:val="24"/>
          <w:szCs w:val="24"/>
        </w:rPr>
        <w:t>A</w:t>
      </w:r>
      <w:r>
        <w:rPr>
          <w:sz w:val="24"/>
          <w:szCs w:val="24"/>
        </w:rPr>
        <w:t>d</w:t>
      </w:r>
      <w:r>
        <w:rPr>
          <w:spacing w:val="1"/>
          <w:sz w:val="24"/>
          <w:szCs w:val="24"/>
        </w:rPr>
        <w:t>a</w:t>
      </w:r>
      <w:r>
        <w:rPr>
          <w:sz w:val="24"/>
          <w:szCs w:val="24"/>
        </w:rPr>
        <w:t xml:space="preserve">pun </w:t>
      </w:r>
      <w:r>
        <w:rPr>
          <w:spacing w:val="1"/>
          <w:sz w:val="24"/>
          <w:szCs w:val="24"/>
        </w:rPr>
        <w:t>me</w:t>
      </w:r>
      <w:r>
        <w:rPr>
          <w:sz w:val="24"/>
          <w:szCs w:val="24"/>
        </w:rPr>
        <w:t>n</w:t>
      </w:r>
      <w:r>
        <w:rPr>
          <w:spacing w:val="1"/>
          <w:sz w:val="24"/>
          <w:szCs w:val="24"/>
        </w:rPr>
        <w:t>e</w:t>
      </w:r>
      <w:r>
        <w:rPr>
          <w:spacing w:val="-4"/>
          <w:sz w:val="24"/>
          <w:szCs w:val="24"/>
        </w:rPr>
        <w:t>g</w:t>
      </w:r>
      <w:r>
        <w:rPr>
          <w:spacing w:val="1"/>
          <w:sz w:val="24"/>
          <w:szCs w:val="24"/>
        </w:rPr>
        <w:t>e</w:t>
      </w:r>
      <w:r>
        <w:rPr>
          <w:sz w:val="24"/>
          <w:szCs w:val="24"/>
        </w:rPr>
        <w:t>n</w:t>
      </w:r>
      <w:r>
        <w:rPr>
          <w:spacing w:val="1"/>
          <w:sz w:val="24"/>
          <w:szCs w:val="24"/>
        </w:rPr>
        <w:t>a</w:t>
      </w:r>
      <w:r>
        <w:rPr>
          <w:sz w:val="24"/>
          <w:szCs w:val="24"/>
        </w:rPr>
        <w:t>i pr</w:t>
      </w:r>
      <w:r>
        <w:rPr>
          <w:spacing w:val="1"/>
          <w:sz w:val="24"/>
          <w:szCs w:val="24"/>
        </w:rPr>
        <w:t>e</w:t>
      </w:r>
      <w:r>
        <w:rPr>
          <w:spacing w:val="-1"/>
          <w:sz w:val="24"/>
          <w:szCs w:val="24"/>
        </w:rPr>
        <w:t>s</w:t>
      </w:r>
      <w:r>
        <w:rPr>
          <w:spacing w:val="1"/>
          <w:sz w:val="24"/>
          <w:szCs w:val="24"/>
        </w:rPr>
        <w:t>ta</w:t>
      </w:r>
      <w:r>
        <w:rPr>
          <w:spacing w:val="-1"/>
          <w:sz w:val="24"/>
          <w:szCs w:val="24"/>
        </w:rPr>
        <w:t>s</w:t>
      </w:r>
      <w:r>
        <w:rPr>
          <w:sz w:val="24"/>
          <w:szCs w:val="24"/>
        </w:rPr>
        <w:t>i</w:t>
      </w:r>
      <w:r>
        <w:rPr>
          <w:spacing w:val="5"/>
          <w:sz w:val="24"/>
          <w:szCs w:val="24"/>
        </w:rPr>
        <w:t xml:space="preserve"> </w:t>
      </w:r>
      <w:r>
        <w:rPr>
          <w:sz w:val="24"/>
          <w:szCs w:val="24"/>
        </w:rPr>
        <w:t>d</w:t>
      </w:r>
      <w:r>
        <w:rPr>
          <w:spacing w:val="1"/>
          <w:sz w:val="24"/>
          <w:szCs w:val="24"/>
        </w:rPr>
        <w:t>i</w:t>
      </w:r>
      <w:r>
        <w:rPr>
          <w:spacing w:val="-4"/>
          <w:sz w:val="24"/>
          <w:szCs w:val="24"/>
        </w:rPr>
        <w:t>b</w:t>
      </w:r>
      <w:r>
        <w:rPr>
          <w:spacing w:val="1"/>
          <w:sz w:val="24"/>
          <w:szCs w:val="24"/>
        </w:rPr>
        <w:t>i</w:t>
      </w:r>
      <w:r>
        <w:rPr>
          <w:sz w:val="24"/>
          <w:szCs w:val="24"/>
        </w:rPr>
        <w:t>d</w:t>
      </w:r>
      <w:r>
        <w:rPr>
          <w:spacing w:val="1"/>
          <w:sz w:val="24"/>
          <w:szCs w:val="24"/>
        </w:rPr>
        <w:t>a</w:t>
      </w:r>
      <w:r>
        <w:rPr>
          <w:sz w:val="24"/>
          <w:szCs w:val="24"/>
        </w:rPr>
        <w:t xml:space="preserve">ng </w:t>
      </w:r>
      <w:r>
        <w:rPr>
          <w:spacing w:val="1"/>
          <w:sz w:val="24"/>
          <w:szCs w:val="24"/>
        </w:rPr>
        <w:t>m</w:t>
      </w:r>
      <w:r>
        <w:rPr>
          <w:sz w:val="24"/>
          <w:szCs w:val="24"/>
        </w:rPr>
        <w:t>u</w:t>
      </w:r>
      <w:r>
        <w:rPr>
          <w:spacing w:val="-1"/>
          <w:sz w:val="24"/>
          <w:szCs w:val="24"/>
        </w:rPr>
        <w:t>s</w:t>
      </w:r>
      <w:r>
        <w:rPr>
          <w:spacing w:val="1"/>
          <w:sz w:val="24"/>
          <w:szCs w:val="24"/>
        </w:rPr>
        <w:t>i</w:t>
      </w:r>
      <w:r>
        <w:rPr>
          <w:sz w:val="24"/>
          <w:szCs w:val="24"/>
        </w:rPr>
        <w:t>k</w:t>
      </w:r>
      <w:r>
        <w:rPr>
          <w:spacing w:val="4"/>
          <w:sz w:val="24"/>
          <w:szCs w:val="24"/>
        </w:rPr>
        <w:t xml:space="preserve"> </w:t>
      </w:r>
      <w:r>
        <w:rPr>
          <w:sz w:val="24"/>
          <w:szCs w:val="24"/>
        </w:rPr>
        <w:t>d</w:t>
      </w:r>
      <w:r>
        <w:rPr>
          <w:spacing w:val="1"/>
          <w:sz w:val="24"/>
          <w:szCs w:val="24"/>
        </w:rPr>
        <w:t>a</w:t>
      </w:r>
      <w:r>
        <w:rPr>
          <w:sz w:val="24"/>
          <w:szCs w:val="24"/>
        </w:rPr>
        <w:t xml:space="preserve">n </w:t>
      </w:r>
      <w:r>
        <w:rPr>
          <w:spacing w:val="-4"/>
          <w:sz w:val="24"/>
          <w:szCs w:val="24"/>
        </w:rPr>
        <w:t>v</w:t>
      </w:r>
      <w:r>
        <w:rPr>
          <w:sz w:val="24"/>
          <w:szCs w:val="24"/>
        </w:rPr>
        <w:t>ok</w:t>
      </w:r>
      <w:r>
        <w:rPr>
          <w:spacing w:val="1"/>
          <w:sz w:val="24"/>
          <w:szCs w:val="24"/>
        </w:rPr>
        <w:t>a</w:t>
      </w:r>
      <w:r>
        <w:rPr>
          <w:sz w:val="24"/>
          <w:szCs w:val="24"/>
        </w:rPr>
        <w:t>l</w:t>
      </w:r>
      <w:r>
        <w:rPr>
          <w:spacing w:val="5"/>
          <w:sz w:val="24"/>
          <w:szCs w:val="24"/>
        </w:rPr>
        <w:t xml:space="preserve"> </w:t>
      </w:r>
      <w:r>
        <w:rPr>
          <w:sz w:val="24"/>
          <w:szCs w:val="24"/>
        </w:rPr>
        <w:t>p</w:t>
      </w:r>
      <w:r>
        <w:rPr>
          <w:spacing w:val="1"/>
          <w:sz w:val="24"/>
          <w:szCs w:val="24"/>
        </w:rPr>
        <w:t>e</w:t>
      </w:r>
      <w:r>
        <w:rPr>
          <w:spacing w:val="-4"/>
          <w:sz w:val="24"/>
          <w:szCs w:val="24"/>
        </w:rPr>
        <w:t>n</w:t>
      </w:r>
      <w:r>
        <w:rPr>
          <w:sz w:val="24"/>
          <w:szCs w:val="24"/>
        </w:rPr>
        <w:t>u</w:t>
      </w:r>
      <w:r>
        <w:rPr>
          <w:spacing w:val="1"/>
          <w:sz w:val="24"/>
          <w:szCs w:val="24"/>
        </w:rPr>
        <w:t>li</w:t>
      </w:r>
      <w:r>
        <w:rPr>
          <w:sz w:val="24"/>
          <w:szCs w:val="24"/>
        </w:rPr>
        <w:t>s</w:t>
      </w:r>
      <w:r>
        <w:rPr>
          <w:spacing w:val="2"/>
          <w:sz w:val="24"/>
          <w:szCs w:val="24"/>
        </w:rPr>
        <w:t xml:space="preserve"> </w:t>
      </w:r>
      <w:r>
        <w:rPr>
          <w:spacing w:val="1"/>
          <w:sz w:val="24"/>
          <w:szCs w:val="24"/>
        </w:rPr>
        <w:t>t</w:t>
      </w:r>
      <w:r>
        <w:rPr>
          <w:spacing w:val="-3"/>
          <w:sz w:val="24"/>
          <w:szCs w:val="24"/>
        </w:rPr>
        <w:t>e</w:t>
      </w:r>
      <w:r>
        <w:rPr>
          <w:spacing w:val="1"/>
          <w:sz w:val="24"/>
          <w:szCs w:val="24"/>
        </w:rPr>
        <w:t>la</w:t>
      </w:r>
      <w:r>
        <w:rPr>
          <w:sz w:val="24"/>
          <w:szCs w:val="24"/>
        </w:rPr>
        <w:t xml:space="preserve">h </w:t>
      </w:r>
      <w:r>
        <w:rPr>
          <w:spacing w:val="1"/>
          <w:sz w:val="24"/>
          <w:szCs w:val="24"/>
        </w:rPr>
        <w:t>me</w:t>
      </w:r>
      <w:r>
        <w:rPr>
          <w:sz w:val="24"/>
          <w:szCs w:val="24"/>
        </w:rPr>
        <w:t>r</w:t>
      </w:r>
      <w:r>
        <w:rPr>
          <w:spacing w:val="-2"/>
          <w:sz w:val="24"/>
          <w:szCs w:val="24"/>
        </w:rPr>
        <w:t>a</w:t>
      </w:r>
      <w:r>
        <w:rPr>
          <w:spacing w:val="1"/>
          <w:sz w:val="24"/>
          <w:szCs w:val="24"/>
        </w:rPr>
        <w:t>i</w:t>
      </w:r>
      <w:r>
        <w:rPr>
          <w:sz w:val="24"/>
          <w:szCs w:val="24"/>
        </w:rPr>
        <w:t>h</w:t>
      </w:r>
      <w:r>
        <w:rPr>
          <w:spacing w:val="4"/>
          <w:sz w:val="24"/>
          <w:szCs w:val="24"/>
        </w:rPr>
        <w:t xml:space="preserve"> </w:t>
      </w:r>
      <w:r>
        <w:rPr>
          <w:sz w:val="24"/>
          <w:szCs w:val="24"/>
        </w:rPr>
        <w:t>b</w:t>
      </w:r>
      <w:r>
        <w:rPr>
          <w:spacing w:val="1"/>
          <w:sz w:val="24"/>
          <w:szCs w:val="24"/>
        </w:rPr>
        <w:t>e</w:t>
      </w:r>
      <w:r>
        <w:rPr>
          <w:spacing w:val="-4"/>
          <w:sz w:val="24"/>
          <w:szCs w:val="24"/>
        </w:rPr>
        <w:t>b</w:t>
      </w:r>
      <w:r>
        <w:rPr>
          <w:spacing w:val="1"/>
          <w:sz w:val="24"/>
          <w:szCs w:val="24"/>
        </w:rPr>
        <w:t>e</w:t>
      </w:r>
      <w:r>
        <w:rPr>
          <w:sz w:val="24"/>
          <w:szCs w:val="24"/>
        </w:rPr>
        <w:t>r</w:t>
      </w:r>
      <w:r>
        <w:rPr>
          <w:spacing w:val="1"/>
          <w:sz w:val="24"/>
          <w:szCs w:val="24"/>
        </w:rPr>
        <w:t>a</w:t>
      </w:r>
      <w:r>
        <w:rPr>
          <w:spacing w:val="-4"/>
          <w:sz w:val="24"/>
          <w:szCs w:val="24"/>
        </w:rPr>
        <w:t>p</w:t>
      </w:r>
      <w:r>
        <w:rPr>
          <w:sz w:val="24"/>
          <w:szCs w:val="24"/>
        </w:rPr>
        <w:t>a</w:t>
      </w:r>
      <w:r>
        <w:rPr>
          <w:spacing w:val="5"/>
          <w:sz w:val="24"/>
          <w:szCs w:val="24"/>
        </w:rPr>
        <w:t xml:space="preserve"> </w:t>
      </w:r>
      <w:r>
        <w:rPr>
          <w:spacing w:val="1"/>
          <w:sz w:val="24"/>
          <w:szCs w:val="24"/>
        </w:rPr>
        <w:t>me</w:t>
      </w:r>
      <w:r>
        <w:rPr>
          <w:spacing w:val="-4"/>
          <w:sz w:val="24"/>
          <w:szCs w:val="24"/>
        </w:rPr>
        <w:t>d</w:t>
      </w:r>
      <w:r>
        <w:rPr>
          <w:spacing w:val="1"/>
          <w:sz w:val="24"/>
          <w:szCs w:val="24"/>
        </w:rPr>
        <w:t>a</w:t>
      </w:r>
      <w:r>
        <w:rPr>
          <w:spacing w:val="-3"/>
          <w:sz w:val="24"/>
          <w:szCs w:val="24"/>
        </w:rPr>
        <w:t>l</w:t>
      </w:r>
      <w:r>
        <w:rPr>
          <w:sz w:val="24"/>
          <w:szCs w:val="24"/>
        </w:rPr>
        <w:t>i</w:t>
      </w:r>
      <w:r>
        <w:rPr>
          <w:spacing w:val="5"/>
          <w:sz w:val="24"/>
          <w:szCs w:val="24"/>
        </w:rPr>
        <w:t xml:space="preserve"> </w:t>
      </w:r>
      <w:r>
        <w:rPr>
          <w:spacing w:val="-3"/>
          <w:sz w:val="24"/>
          <w:szCs w:val="24"/>
        </w:rPr>
        <w:t>e</w:t>
      </w:r>
      <w:r>
        <w:rPr>
          <w:spacing w:val="1"/>
          <w:sz w:val="24"/>
          <w:szCs w:val="24"/>
        </w:rPr>
        <w:t>m</w:t>
      </w:r>
      <w:r>
        <w:rPr>
          <w:spacing w:val="-3"/>
          <w:sz w:val="24"/>
          <w:szCs w:val="24"/>
        </w:rPr>
        <w:t>a</w:t>
      </w:r>
      <w:r>
        <w:rPr>
          <w:sz w:val="24"/>
          <w:szCs w:val="24"/>
        </w:rPr>
        <w:t>s d</w:t>
      </w:r>
      <w:r>
        <w:rPr>
          <w:spacing w:val="1"/>
          <w:sz w:val="24"/>
          <w:szCs w:val="24"/>
        </w:rPr>
        <w:t>i</w:t>
      </w:r>
      <w:r>
        <w:rPr>
          <w:sz w:val="24"/>
          <w:szCs w:val="24"/>
        </w:rPr>
        <w:t>b</w:t>
      </w:r>
      <w:r>
        <w:rPr>
          <w:spacing w:val="1"/>
          <w:sz w:val="24"/>
          <w:szCs w:val="24"/>
        </w:rPr>
        <w:t>e</w:t>
      </w:r>
      <w:r>
        <w:rPr>
          <w:sz w:val="24"/>
          <w:szCs w:val="24"/>
        </w:rPr>
        <w:t>b</w:t>
      </w:r>
      <w:r>
        <w:rPr>
          <w:spacing w:val="1"/>
          <w:sz w:val="24"/>
          <w:szCs w:val="24"/>
        </w:rPr>
        <w:t>e</w:t>
      </w:r>
      <w:r>
        <w:rPr>
          <w:sz w:val="24"/>
          <w:szCs w:val="24"/>
        </w:rPr>
        <w:t>r</w:t>
      </w:r>
      <w:r>
        <w:rPr>
          <w:spacing w:val="1"/>
          <w:sz w:val="24"/>
          <w:szCs w:val="24"/>
        </w:rPr>
        <w:t>a</w:t>
      </w:r>
      <w:r>
        <w:rPr>
          <w:spacing w:val="-4"/>
          <w:sz w:val="24"/>
          <w:szCs w:val="24"/>
        </w:rPr>
        <w:t>p</w:t>
      </w:r>
      <w:r>
        <w:rPr>
          <w:sz w:val="24"/>
          <w:szCs w:val="24"/>
        </w:rPr>
        <w:t>a</w:t>
      </w:r>
      <w:r>
        <w:rPr>
          <w:spacing w:val="-3"/>
          <w:sz w:val="24"/>
          <w:szCs w:val="24"/>
        </w:rPr>
        <w:t xml:space="preserve"> </w:t>
      </w:r>
      <w:r>
        <w:rPr>
          <w:sz w:val="24"/>
          <w:szCs w:val="24"/>
        </w:rPr>
        <w:t>k</w:t>
      </w:r>
      <w:r>
        <w:rPr>
          <w:spacing w:val="-3"/>
          <w:sz w:val="24"/>
          <w:szCs w:val="24"/>
        </w:rPr>
        <w:t>e</w:t>
      </w:r>
      <w:r>
        <w:rPr>
          <w:spacing w:val="1"/>
          <w:sz w:val="24"/>
          <w:szCs w:val="24"/>
        </w:rPr>
        <w:t>j</w:t>
      </w:r>
      <w:r>
        <w:rPr>
          <w:sz w:val="24"/>
          <w:szCs w:val="24"/>
        </w:rPr>
        <w:t>u</w:t>
      </w:r>
      <w:r>
        <w:rPr>
          <w:spacing w:val="1"/>
          <w:sz w:val="24"/>
          <w:szCs w:val="24"/>
        </w:rPr>
        <w:t>a</w:t>
      </w:r>
      <w:r>
        <w:rPr>
          <w:spacing w:val="-4"/>
          <w:sz w:val="24"/>
          <w:szCs w:val="24"/>
        </w:rPr>
        <w:t>r</w:t>
      </w:r>
      <w:r>
        <w:rPr>
          <w:spacing w:val="1"/>
          <w:sz w:val="24"/>
          <w:szCs w:val="24"/>
        </w:rPr>
        <w:t>aa</w:t>
      </w:r>
      <w:r>
        <w:rPr>
          <w:sz w:val="24"/>
          <w:szCs w:val="24"/>
        </w:rPr>
        <w:t>n</w:t>
      </w:r>
      <w:r>
        <w:rPr>
          <w:spacing w:val="-8"/>
          <w:sz w:val="24"/>
          <w:szCs w:val="24"/>
        </w:rPr>
        <w:t xml:space="preserve"> </w:t>
      </w:r>
      <w:r>
        <w:rPr>
          <w:spacing w:val="1"/>
          <w:sz w:val="24"/>
          <w:szCs w:val="24"/>
        </w:rPr>
        <w:t>l</w:t>
      </w:r>
      <w:r>
        <w:rPr>
          <w:sz w:val="24"/>
          <w:szCs w:val="24"/>
        </w:rPr>
        <w:t>o</w:t>
      </w:r>
      <w:r>
        <w:rPr>
          <w:spacing w:val="1"/>
          <w:sz w:val="24"/>
          <w:szCs w:val="24"/>
        </w:rPr>
        <w:t>m</w:t>
      </w:r>
      <w:r>
        <w:rPr>
          <w:sz w:val="24"/>
          <w:szCs w:val="24"/>
        </w:rPr>
        <w:t>ba</w:t>
      </w:r>
      <w:r>
        <w:rPr>
          <w:spacing w:val="-3"/>
          <w:sz w:val="24"/>
          <w:szCs w:val="24"/>
        </w:rPr>
        <w:t xml:space="preserve"> </w:t>
      </w:r>
      <w:r>
        <w:rPr>
          <w:spacing w:val="-4"/>
          <w:sz w:val="24"/>
          <w:szCs w:val="24"/>
        </w:rPr>
        <w:t>p</w:t>
      </w:r>
      <w:r>
        <w:rPr>
          <w:spacing w:val="1"/>
          <w:sz w:val="24"/>
          <w:szCs w:val="24"/>
        </w:rPr>
        <w:t>a</w:t>
      </w:r>
      <w:r>
        <w:rPr>
          <w:sz w:val="24"/>
          <w:szCs w:val="24"/>
        </w:rPr>
        <w:t>du</w:t>
      </w:r>
      <w:r>
        <w:rPr>
          <w:spacing w:val="1"/>
          <w:sz w:val="24"/>
          <w:szCs w:val="24"/>
        </w:rPr>
        <w:t>a</w:t>
      </w:r>
      <w:r>
        <w:rPr>
          <w:sz w:val="24"/>
          <w:szCs w:val="24"/>
        </w:rPr>
        <w:t>n</w:t>
      </w:r>
      <w:r>
        <w:rPr>
          <w:spacing w:val="1"/>
          <w:sz w:val="24"/>
          <w:szCs w:val="24"/>
        </w:rPr>
        <w:t xml:space="preserve"> </w:t>
      </w:r>
      <w:r>
        <w:rPr>
          <w:spacing w:val="-1"/>
          <w:sz w:val="24"/>
          <w:szCs w:val="24"/>
        </w:rPr>
        <w:t>s</w:t>
      </w:r>
      <w:r>
        <w:rPr>
          <w:spacing w:val="-4"/>
          <w:sz w:val="24"/>
          <w:szCs w:val="24"/>
        </w:rPr>
        <w:t>u</w:t>
      </w:r>
      <w:r>
        <w:rPr>
          <w:spacing w:val="1"/>
          <w:sz w:val="24"/>
          <w:szCs w:val="24"/>
        </w:rPr>
        <w:t>a</w:t>
      </w:r>
      <w:r>
        <w:rPr>
          <w:sz w:val="24"/>
          <w:szCs w:val="24"/>
        </w:rPr>
        <w:t>ra</w:t>
      </w:r>
      <w:r>
        <w:rPr>
          <w:spacing w:val="-7"/>
          <w:sz w:val="24"/>
          <w:szCs w:val="24"/>
        </w:rPr>
        <w:t xml:space="preserve"> </w:t>
      </w:r>
      <w:r>
        <w:rPr>
          <w:spacing w:val="1"/>
          <w:sz w:val="24"/>
          <w:szCs w:val="24"/>
        </w:rPr>
        <w:t>i</w:t>
      </w:r>
      <w:r>
        <w:rPr>
          <w:sz w:val="24"/>
          <w:szCs w:val="24"/>
        </w:rPr>
        <w:t>n</w:t>
      </w:r>
      <w:r>
        <w:rPr>
          <w:spacing w:val="1"/>
          <w:sz w:val="24"/>
          <w:szCs w:val="24"/>
        </w:rPr>
        <w:t>te</w:t>
      </w:r>
      <w:r>
        <w:rPr>
          <w:sz w:val="24"/>
          <w:szCs w:val="24"/>
        </w:rPr>
        <w:t>rn</w:t>
      </w:r>
      <w:r>
        <w:rPr>
          <w:spacing w:val="-2"/>
          <w:sz w:val="24"/>
          <w:szCs w:val="24"/>
        </w:rPr>
        <w:t>a</w:t>
      </w:r>
      <w:r>
        <w:rPr>
          <w:spacing w:val="1"/>
          <w:sz w:val="24"/>
          <w:szCs w:val="24"/>
        </w:rPr>
        <w:t>ti</w:t>
      </w:r>
      <w:r>
        <w:rPr>
          <w:sz w:val="24"/>
          <w:szCs w:val="24"/>
        </w:rPr>
        <w:t>on</w:t>
      </w:r>
      <w:r>
        <w:rPr>
          <w:spacing w:val="-3"/>
          <w:sz w:val="24"/>
          <w:szCs w:val="24"/>
        </w:rPr>
        <w:t>a</w:t>
      </w:r>
      <w:r>
        <w:rPr>
          <w:sz w:val="24"/>
          <w:szCs w:val="24"/>
        </w:rPr>
        <w:t>l</w:t>
      </w:r>
      <w:r>
        <w:rPr>
          <w:spacing w:val="-3"/>
          <w:sz w:val="24"/>
          <w:szCs w:val="24"/>
        </w:rPr>
        <w:t xml:space="preserve"> </w:t>
      </w:r>
      <w:r>
        <w:rPr>
          <w:sz w:val="24"/>
          <w:szCs w:val="24"/>
        </w:rPr>
        <w:t>b</w:t>
      </w:r>
      <w:r>
        <w:rPr>
          <w:spacing w:val="1"/>
          <w:sz w:val="24"/>
          <w:szCs w:val="24"/>
        </w:rPr>
        <w:t>e</w:t>
      </w:r>
      <w:r>
        <w:rPr>
          <w:sz w:val="24"/>
          <w:szCs w:val="24"/>
        </w:rPr>
        <w:t>r</w:t>
      </w:r>
      <w:r>
        <w:rPr>
          <w:spacing w:val="-1"/>
          <w:sz w:val="24"/>
          <w:szCs w:val="24"/>
        </w:rPr>
        <w:t>s</w:t>
      </w:r>
      <w:r>
        <w:rPr>
          <w:spacing w:val="-3"/>
          <w:sz w:val="24"/>
          <w:szCs w:val="24"/>
        </w:rPr>
        <w:t>a</w:t>
      </w:r>
      <w:r>
        <w:rPr>
          <w:spacing w:val="1"/>
          <w:sz w:val="24"/>
          <w:szCs w:val="24"/>
        </w:rPr>
        <w:t>m</w:t>
      </w:r>
      <w:r>
        <w:rPr>
          <w:sz w:val="24"/>
          <w:szCs w:val="24"/>
        </w:rPr>
        <w:t>a</w:t>
      </w:r>
      <w:r>
        <w:rPr>
          <w:spacing w:val="-3"/>
          <w:sz w:val="24"/>
          <w:szCs w:val="24"/>
        </w:rPr>
        <w:t xml:space="preserve"> </w:t>
      </w:r>
      <w:r>
        <w:rPr>
          <w:spacing w:val="-1"/>
          <w:sz w:val="24"/>
          <w:szCs w:val="24"/>
        </w:rPr>
        <w:t>P</w:t>
      </w:r>
      <w:r>
        <w:rPr>
          <w:spacing w:val="-3"/>
          <w:sz w:val="24"/>
          <w:szCs w:val="24"/>
        </w:rPr>
        <w:t>i</w:t>
      </w:r>
      <w:r>
        <w:rPr>
          <w:spacing w:val="1"/>
          <w:sz w:val="24"/>
          <w:szCs w:val="24"/>
        </w:rPr>
        <w:t>tc</w:t>
      </w:r>
      <w:r>
        <w:rPr>
          <w:sz w:val="24"/>
          <w:szCs w:val="24"/>
        </w:rPr>
        <w:t>h</w:t>
      </w:r>
      <w:r>
        <w:rPr>
          <w:spacing w:val="-8"/>
          <w:sz w:val="24"/>
          <w:szCs w:val="24"/>
        </w:rPr>
        <w:t xml:space="preserve"> </w:t>
      </w:r>
      <w:r>
        <w:rPr>
          <w:spacing w:val="1"/>
          <w:sz w:val="24"/>
          <w:szCs w:val="24"/>
        </w:rPr>
        <w:t>c</w:t>
      </w:r>
      <w:r>
        <w:rPr>
          <w:sz w:val="24"/>
          <w:szCs w:val="24"/>
        </w:rPr>
        <w:t>ho</w:t>
      </w:r>
      <w:r>
        <w:rPr>
          <w:spacing w:val="1"/>
          <w:sz w:val="24"/>
          <w:szCs w:val="24"/>
        </w:rPr>
        <w:t>i</w:t>
      </w:r>
      <w:r>
        <w:rPr>
          <w:sz w:val="24"/>
          <w:szCs w:val="24"/>
        </w:rPr>
        <w:t>r</w:t>
      </w:r>
      <w:r>
        <w:rPr>
          <w:spacing w:val="-4"/>
          <w:sz w:val="24"/>
          <w:szCs w:val="24"/>
        </w:rPr>
        <w:t xml:space="preserve"> </w:t>
      </w:r>
      <w:r>
        <w:rPr>
          <w:spacing w:val="-8"/>
          <w:sz w:val="24"/>
          <w:szCs w:val="24"/>
        </w:rPr>
        <w:t>y</w:t>
      </w:r>
      <w:r>
        <w:rPr>
          <w:spacing w:val="1"/>
          <w:sz w:val="24"/>
          <w:szCs w:val="24"/>
        </w:rPr>
        <w:t>a</w:t>
      </w:r>
      <w:r>
        <w:rPr>
          <w:sz w:val="24"/>
          <w:szCs w:val="24"/>
        </w:rPr>
        <w:t>kni</w:t>
      </w:r>
      <w:r>
        <w:rPr>
          <w:spacing w:val="-3"/>
          <w:sz w:val="24"/>
          <w:szCs w:val="24"/>
        </w:rPr>
        <w:t xml:space="preserve"> </w:t>
      </w:r>
      <w:r>
        <w:rPr>
          <w:spacing w:val="-4"/>
          <w:sz w:val="24"/>
          <w:szCs w:val="24"/>
        </w:rPr>
        <w:t>B</w:t>
      </w:r>
      <w:r>
        <w:rPr>
          <w:spacing w:val="1"/>
          <w:sz w:val="24"/>
          <w:szCs w:val="24"/>
        </w:rPr>
        <w:t>al</w:t>
      </w:r>
      <w:r>
        <w:rPr>
          <w:sz w:val="24"/>
          <w:szCs w:val="24"/>
        </w:rPr>
        <w:t>i d</w:t>
      </w:r>
      <w:r>
        <w:rPr>
          <w:spacing w:val="1"/>
          <w:sz w:val="24"/>
          <w:szCs w:val="24"/>
        </w:rPr>
        <w:t>a</w:t>
      </w:r>
      <w:r>
        <w:rPr>
          <w:sz w:val="24"/>
          <w:szCs w:val="24"/>
        </w:rPr>
        <w:t>n</w:t>
      </w:r>
      <w:r>
        <w:rPr>
          <w:spacing w:val="4"/>
          <w:sz w:val="24"/>
          <w:szCs w:val="24"/>
        </w:rPr>
        <w:t xml:space="preserve"> </w:t>
      </w:r>
      <w:r>
        <w:rPr>
          <w:spacing w:val="1"/>
          <w:sz w:val="24"/>
          <w:szCs w:val="24"/>
        </w:rPr>
        <w:t>T</w:t>
      </w:r>
      <w:r>
        <w:rPr>
          <w:sz w:val="24"/>
          <w:szCs w:val="24"/>
        </w:rPr>
        <w:t>h</w:t>
      </w:r>
      <w:r>
        <w:rPr>
          <w:spacing w:val="-3"/>
          <w:sz w:val="24"/>
          <w:szCs w:val="24"/>
        </w:rPr>
        <w:t>a</w:t>
      </w:r>
      <w:r>
        <w:rPr>
          <w:spacing w:val="1"/>
          <w:sz w:val="24"/>
          <w:szCs w:val="24"/>
        </w:rPr>
        <w:t>ila</w:t>
      </w:r>
      <w:r>
        <w:rPr>
          <w:sz w:val="24"/>
          <w:szCs w:val="24"/>
        </w:rPr>
        <w:t xml:space="preserve">nd. </w:t>
      </w:r>
      <w:r>
        <w:rPr>
          <w:spacing w:val="-5"/>
          <w:sz w:val="24"/>
          <w:szCs w:val="24"/>
        </w:rPr>
        <w:t>H</w:t>
      </w:r>
      <w:r>
        <w:rPr>
          <w:spacing w:val="1"/>
          <w:sz w:val="24"/>
          <w:szCs w:val="24"/>
        </w:rPr>
        <w:t>i</w:t>
      </w:r>
      <w:r>
        <w:rPr>
          <w:sz w:val="24"/>
          <w:szCs w:val="24"/>
        </w:rPr>
        <w:t>ng</w:t>
      </w:r>
      <w:r>
        <w:rPr>
          <w:spacing w:val="-4"/>
          <w:sz w:val="24"/>
          <w:szCs w:val="24"/>
        </w:rPr>
        <w:t>g</w:t>
      </w:r>
      <w:r>
        <w:rPr>
          <w:sz w:val="24"/>
          <w:szCs w:val="24"/>
        </w:rPr>
        <w:t>a</w:t>
      </w:r>
      <w:r>
        <w:rPr>
          <w:spacing w:val="5"/>
          <w:sz w:val="24"/>
          <w:szCs w:val="24"/>
        </w:rPr>
        <w:t xml:space="preserve"> </w:t>
      </w:r>
      <w:r>
        <w:rPr>
          <w:spacing w:val="-1"/>
          <w:sz w:val="24"/>
          <w:szCs w:val="24"/>
        </w:rPr>
        <w:t>s</w:t>
      </w:r>
      <w:r>
        <w:rPr>
          <w:spacing w:val="1"/>
          <w:sz w:val="24"/>
          <w:szCs w:val="24"/>
        </w:rPr>
        <w:t>aa</w:t>
      </w:r>
      <w:r>
        <w:rPr>
          <w:sz w:val="24"/>
          <w:szCs w:val="24"/>
        </w:rPr>
        <w:t>t</w:t>
      </w:r>
      <w:r>
        <w:rPr>
          <w:spacing w:val="5"/>
          <w:sz w:val="24"/>
          <w:szCs w:val="24"/>
        </w:rPr>
        <w:t xml:space="preserve"> </w:t>
      </w:r>
      <w:r>
        <w:rPr>
          <w:spacing w:val="1"/>
          <w:sz w:val="24"/>
          <w:szCs w:val="24"/>
        </w:rPr>
        <w:t>i</w:t>
      </w:r>
      <w:r>
        <w:rPr>
          <w:sz w:val="24"/>
          <w:szCs w:val="24"/>
        </w:rPr>
        <w:t>ni</w:t>
      </w:r>
      <w:r>
        <w:rPr>
          <w:spacing w:val="5"/>
          <w:sz w:val="24"/>
          <w:szCs w:val="24"/>
        </w:rPr>
        <w:t xml:space="preserve"> </w:t>
      </w:r>
      <w:r>
        <w:rPr>
          <w:sz w:val="24"/>
          <w:szCs w:val="24"/>
        </w:rPr>
        <w:t>p</w:t>
      </w:r>
      <w:r>
        <w:rPr>
          <w:spacing w:val="1"/>
          <w:sz w:val="24"/>
          <w:szCs w:val="24"/>
        </w:rPr>
        <w:t>e</w:t>
      </w:r>
      <w:r>
        <w:rPr>
          <w:sz w:val="24"/>
          <w:szCs w:val="24"/>
        </w:rPr>
        <w:t>n</w:t>
      </w:r>
      <w:r>
        <w:rPr>
          <w:spacing w:val="-4"/>
          <w:sz w:val="24"/>
          <w:szCs w:val="24"/>
        </w:rPr>
        <w:t>u</w:t>
      </w:r>
      <w:r>
        <w:rPr>
          <w:spacing w:val="1"/>
          <w:sz w:val="24"/>
          <w:szCs w:val="24"/>
        </w:rPr>
        <w:t>li</w:t>
      </w:r>
      <w:r>
        <w:rPr>
          <w:sz w:val="24"/>
          <w:szCs w:val="24"/>
        </w:rPr>
        <w:t>s</w:t>
      </w:r>
      <w:r>
        <w:rPr>
          <w:spacing w:val="2"/>
          <w:sz w:val="24"/>
          <w:szCs w:val="24"/>
        </w:rPr>
        <w:t xml:space="preserve"> </w:t>
      </w:r>
      <w:r>
        <w:rPr>
          <w:spacing w:val="-3"/>
          <w:sz w:val="24"/>
          <w:szCs w:val="24"/>
        </w:rPr>
        <w:t>ma</w:t>
      </w:r>
      <w:r>
        <w:rPr>
          <w:spacing w:val="-1"/>
          <w:sz w:val="24"/>
          <w:szCs w:val="24"/>
        </w:rPr>
        <w:t>s</w:t>
      </w:r>
      <w:r>
        <w:rPr>
          <w:spacing w:val="1"/>
          <w:sz w:val="24"/>
          <w:szCs w:val="24"/>
        </w:rPr>
        <w:t>i</w:t>
      </w:r>
      <w:r>
        <w:rPr>
          <w:sz w:val="24"/>
          <w:szCs w:val="24"/>
        </w:rPr>
        <w:t>h</w:t>
      </w:r>
      <w:r>
        <w:rPr>
          <w:spacing w:val="4"/>
          <w:sz w:val="24"/>
          <w:szCs w:val="24"/>
        </w:rPr>
        <w:t xml:space="preserve"> </w:t>
      </w:r>
      <w:r>
        <w:rPr>
          <w:spacing w:val="1"/>
          <w:sz w:val="24"/>
          <w:szCs w:val="24"/>
        </w:rPr>
        <w:t>a</w:t>
      </w:r>
      <w:r>
        <w:rPr>
          <w:sz w:val="24"/>
          <w:szCs w:val="24"/>
        </w:rPr>
        <w:t>k</w:t>
      </w:r>
      <w:r>
        <w:rPr>
          <w:spacing w:val="1"/>
          <w:sz w:val="24"/>
          <w:szCs w:val="24"/>
        </w:rPr>
        <w:t>ti</w:t>
      </w:r>
      <w:r>
        <w:rPr>
          <w:sz w:val="24"/>
          <w:szCs w:val="24"/>
        </w:rPr>
        <w:t>f</w:t>
      </w:r>
      <w:r>
        <w:rPr>
          <w:spacing w:val="4"/>
          <w:sz w:val="24"/>
          <w:szCs w:val="24"/>
        </w:rPr>
        <w:t xml:space="preserve"> </w:t>
      </w:r>
      <w:r>
        <w:rPr>
          <w:spacing w:val="-4"/>
          <w:sz w:val="24"/>
          <w:szCs w:val="24"/>
        </w:rPr>
        <w:t>d</w:t>
      </w:r>
      <w:r>
        <w:rPr>
          <w:spacing w:val="1"/>
          <w:sz w:val="24"/>
          <w:szCs w:val="24"/>
        </w:rPr>
        <w:t>a</w:t>
      </w:r>
      <w:r>
        <w:rPr>
          <w:spacing w:val="-3"/>
          <w:sz w:val="24"/>
          <w:szCs w:val="24"/>
        </w:rPr>
        <w:t>l</w:t>
      </w:r>
      <w:r>
        <w:rPr>
          <w:spacing w:val="1"/>
          <w:sz w:val="24"/>
          <w:szCs w:val="24"/>
        </w:rPr>
        <w:t>a</w:t>
      </w:r>
      <w:r>
        <w:rPr>
          <w:sz w:val="24"/>
          <w:szCs w:val="24"/>
        </w:rPr>
        <w:t>m</w:t>
      </w:r>
      <w:r>
        <w:rPr>
          <w:spacing w:val="5"/>
          <w:sz w:val="24"/>
          <w:szCs w:val="24"/>
        </w:rPr>
        <w:t xml:space="preserve"> </w:t>
      </w:r>
      <w:r>
        <w:rPr>
          <w:sz w:val="24"/>
          <w:szCs w:val="24"/>
        </w:rPr>
        <w:t>b</w:t>
      </w:r>
      <w:r>
        <w:rPr>
          <w:spacing w:val="-3"/>
          <w:sz w:val="24"/>
          <w:szCs w:val="24"/>
        </w:rPr>
        <w:t>e</w:t>
      </w:r>
      <w:r>
        <w:rPr>
          <w:sz w:val="24"/>
          <w:szCs w:val="24"/>
        </w:rPr>
        <w:t>rb</w:t>
      </w:r>
      <w:r>
        <w:rPr>
          <w:spacing w:val="1"/>
          <w:sz w:val="24"/>
          <w:szCs w:val="24"/>
        </w:rPr>
        <w:t>a</w:t>
      </w:r>
      <w:r>
        <w:rPr>
          <w:spacing w:val="-4"/>
          <w:sz w:val="24"/>
          <w:szCs w:val="24"/>
        </w:rPr>
        <w:t>g</w:t>
      </w:r>
      <w:r>
        <w:rPr>
          <w:spacing w:val="13"/>
          <w:sz w:val="24"/>
          <w:szCs w:val="24"/>
        </w:rPr>
        <w:t>a</w:t>
      </w:r>
      <w:r>
        <w:rPr>
          <w:sz w:val="24"/>
          <w:szCs w:val="24"/>
        </w:rPr>
        <w:t>i</w:t>
      </w:r>
      <w:r>
        <w:rPr>
          <w:spacing w:val="5"/>
          <w:sz w:val="24"/>
          <w:szCs w:val="24"/>
        </w:rPr>
        <w:t xml:space="preserve"> </w:t>
      </w:r>
      <w:r>
        <w:rPr>
          <w:sz w:val="24"/>
          <w:szCs w:val="24"/>
        </w:rPr>
        <w:t>k</w:t>
      </w:r>
      <w:r>
        <w:rPr>
          <w:spacing w:val="1"/>
          <w:sz w:val="24"/>
          <w:szCs w:val="24"/>
        </w:rPr>
        <w:t>e</w:t>
      </w:r>
      <w:r>
        <w:rPr>
          <w:spacing w:val="-4"/>
          <w:sz w:val="24"/>
          <w:szCs w:val="24"/>
        </w:rPr>
        <w:t>g</w:t>
      </w:r>
      <w:r>
        <w:rPr>
          <w:spacing w:val="1"/>
          <w:sz w:val="24"/>
          <w:szCs w:val="24"/>
        </w:rPr>
        <w:t>ia</w:t>
      </w:r>
      <w:r>
        <w:rPr>
          <w:spacing w:val="-3"/>
          <w:sz w:val="24"/>
          <w:szCs w:val="24"/>
        </w:rPr>
        <w:t>t</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e</w:t>
      </w:r>
      <w:r>
        <w:rPr>
          <w:sz w:val="24"/>
          <w:szCs w:val="24"/>
        </w:rPr>
        <w:t>rn</w:t>
      </w:r>
      <w:r>
        <w:rPr>
          <w:spacing w:val="-8"/>
          <w:sz w:val="24"/>
          <w:szCs w:val="24"/>
        </w:rPr>
        <w:t>y</w:t>
      </w:r>
      <w:r>
        <w:rPr>
          <w:spacing w:val="1"/>
          <w:sz w:val="24"/>
          <w:szCs w:val="24"/>
        </w:rPr>
        <w:t>a</w:t>
      </w:r>
      <w:r>
        <w:rPr>
          <w:sz w:val="24"/>
          <w:szCs w:val="24"/>
        </w:rPr>
        <w:t>nyi b</w:t>
      </w:r>
      <w:r>
        <w:rPr>
          <w:spacing w:val="1"/>
          <w:sz w:val="24"/>
          <w:szCs w:val="24"/>
        </w:rPr>
        <w:t>ai</w:t>
      </w:r>
      <w:r>
        <w:rPr>
          <w:sz w:val="24"/>
          <w:szCs w:val="24"/>
        </w:rPr>
        <w:t>k d</w:t>
      </w:r>
      <w:r>
        <w:rPr>
          <w:spacing w:val="1"/>
          <w:sz w:val="24"/>
          <w:szCs w:val="24"/>
        </w:rPr>
        <w:t>i</w:t>
      </w:r>
      <w:r>
        <w:rPr>
          <w:sz w:val="24"/>
          <w:szCs w:val="24"/>
        </w:rPr>
        <w:t>p</w:t>
      </w:r>
      <w:r>
        <w:rPr>
          <w:spacing w:val="1"/>
          <w:sz w:val="24"/>
          <w:szCs w:val="24"/>
        </w:rPr>
        <w:t>a</w:t>
      </w:r>
      <w:r>
        <w:rPr>
          <w:sz w:val="24"/>
          <w:szCs w:val="24"/>
        </w:rPr>
        <w:t>n</w:t>
      </w:r>
      <w:r>
        <w:rPr>
          <w:spacing w:val="-4"/>
          <w:sz w:val="24"/>
          <w:szCs w:val="24"/>
        </w:rPr>
        <w:t>gg</w:t>
      </w:r>
      <w:r>
        <w:rPr>
          <w:sz w:val="24"/>
          <w:szCs w:val="24"/>
        </w:rPr>
        <w:t>u</w:t>
      </w:r>
      <w:r>
        <w:rPr>
          <w:spacing w:val="4"/>
          <w:sz w:val="24"/>
          <w:szCs w:val="24"/>
        </w:rPr>
        <w:t>n</w:t>
      </w:r>
      <w:r>
        <w:rPr>
          <w:sz w:val="24"/>
          <w:szCs w:val="24"/>
        </w:rPr>
        <w:t>g</w:t>
      </w:r>
      <w:r>
        <w:rPr>
          <w:spacing w:val="-4"/>
          <w:sz w:val="24"/>
          <w:szCs w:val="24"/>
        </w:rPr>
        <w:t xml:space="preserve"> </w:t>
      </w:r>
      <w:r>
        <w:rPr>
          <w:spacing w:val="1"/>
          <w:sz w:val="24"/>
          <w:szCs w:val="24"/>
        </w:rPr>
        <w:t>ma</w:t>
      </w:r>
      <w:r>
        <w:rPr>
          <w:sz w:val="24"/>
          <w:szCs w:val="24"/>
        </w:rPr>
        <w:t>upun di</w:t>
      </w:r>
      <w:r>
        <w:rPr>
          <w:spacing w:val="1"/>
          <w:sz w:val="24"/>
          <w:szCs w:val="24"/>
        </w:rPr>
        <w:t xml:space="preserve"> </w:t>
      </w:r>
      <w:r>
        <w:rPr>
          <w:spacing w:val="-1"/>
          <w:sz w:val="24"/>
          <w:szCs w:val="24"/>
        </w:rPr>
        <w:t>s</w:t>
      </w:r>
      <w:r>
        <w:rPr>
          <w:sz w:val="24"/>
          <w:szCs w:val="24"/>
        </w:rPr>
        <w:t>o</w:t>
      </w:r>
      <w:r>
        <w:rPr>
          <w:spacing w:val="1"/>
          <w:sz w:val="24"/>
          <w:szCs w:val="24"/>
        </w:rPr>
        <w:t>cia</w:t>
      </w:r>
      <w:r>
        <w:rPr>
          <w:sz w:val="24"/>
          <w:szCs w:val="24"/>
        </w:rPr>
        <w:t>l</w:t>
      </w:r>
      <w:r>
        <w:rPr>
          <w:spacing w:val="-3"/>
          <w:sz w:val="24"/>
          <w:szCs w:val="24"/>
        </w:rPr>
        <w:t xml:space="preserve"> </w:t>
      </w:r>
      <w:r>
        <w:rPr>
          <w:spacing w:val="1"/>
          <w:sz w:val="24"/>
          <w:szCs w:val="24"/>
        </w:rPr>
        <w:t>me</w:t>
      </w:r>
      <w:r>
        <w:rPr>
          <w:spacing w:val="-4"/>
          <w:sz w:val="24"/>
          <w:szCs w:val="24"/>
        </w:rPr>
        <w:t>d</w:t>
      </w:r>
      <w:r>
        <w:rPr>
          <w:spacing w:val="1"/>
          <w:sz w:val="24"/>
          <w:szCs w:val="24"/>
        </w:rPr>
        <w:t>i</w:t>
      </w:r>
      <w:r>
        <w:rPr>
          <w:sz w:val="24"/>
          <w:szCs w:val="24"/>
        </w:rPr>
        <w:t>a</w:t>
      </w:r>
      <w:r>
        <w:rPr>
          <w:spacing w:val="-3"/>
          <w:sz w:val="24"/>
          <w:szCs w:val="24"/>
        </w:rPr>
        <w:t xml:space="preserve"> </w:t>
      </w:r>
      <w:r>
        <w:rPr>
          <w:spacing w:val="-1"/>
          <w:sz w:val="24"/>
          <w:szCs w:val="24"/>
        </w:rPr>
        <w:t>s</w:t>
      </w:r>
      <w:r>
        <w:rPr>
          <w:spacing w:val="1"/>
          <w:sz w:val="24"/>
          <w:szCs w:val="24"/>
        </w:rPr>
        <w:t>e</w:t>
      </w:r>
      <w:r>
        <w:rPr>
          <w:sz w:val="24"/>
          <w:szCs w:val="24"/>
        </w:rPr>
        <w:t>p</w:t>
      </w:r>
      <w:r>
        <w:rPr>
          <w:spacing w:val="1"/>
          <w:sz w:val="24"/>
          <w:szCs w:val="24"/>
        </w:rPr>
        <w:t>e</w:t>
      </w:r>
      <w:r>
        <w:rPr>
          <w:sz w:val="24"/>
          <w:szCs w:val="24"/>
        </w:rPr>
        <w:t>r</w:t>
      </w:r>
      <w:r>
        <w:rPr>
          <w:spacing w:val="1"/>
          <w:sz w:val="24"/>
          <w:szCs w:val="24"/>
        </w:rPr>
        <w:t>t</w:t>
      </w:r>
      <w:r>
        <w:rPr>
          <w:sz w:val="24"/>
          <w:szCs w:val="24"/>
        </w:rPr>
        <w:t>i</w:t>
      </w:r>
      <w:r>
        <w:rPr>
          <w:spacing w:val="1"/>
          <w:sz w:val="24"/>
          <w:szCs w:val="24"/>
        </w:rPr>
        <w:t xml:space="preserve"> </w:t>
      </w:r>
      <w:r>
        <w:rPr>
          <w:spacing w:val="-8"/>
          <w:sz w:val="24"/>
          <w:szCs w:val="24"/>
        </w:rPr>
        <w:t>y</w:t>
      </w:r>
      <w:r>
        <w:rPr>
          <w:sz w:val="24"/>
          <w:szCs w:val="24"/>
        </w:rPr>
        <w:t xml:space="preserve">ou </w:t>
      </w:r>
      <w:r>
        <w:rPr>
          <w:spacing w:val="1"/>
          <w:sz w:val="24"/>
          <w:szCs w:val="24"/>
        </w:rPr>
        <w:t>t</w:t>
      </w:r>
      <w:r>
        <w:rPr>
          <w:sz w:val="24"/>
          <w:szCs w:val="24"/>
        </w:rPr>
        <w:t>ube</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i</w:t>
      </w:r>
      <w:r>
        <w:rPr>
          <w:sz w:val="24"/>
          <w:szCs w:val="24"/>
        </w:rPr>
        <w:t>n</w:t>
      </w:r>
      <w:r>
        <w:rPr>
          <w:spacing w:val="-1"/>
          <w:sz w:val="24"/>
          <w:szCs w:val="24"/>
        </w:rPr>
        <w:t>s</w:t>
      </w:r>
      <w:r>
        <w:rPr>
          <w:spacing w:val="1"/>
          <w:sz w:val="24"/>
          <w:szCs w:val="24"/>
        </w:rPr>
        <w:t>ta</w:t>
      </w:r>
      <w:r>
        <w:rPr>
          <w:spacing w:val="-4"/>
          <w:sz w:val="24"/>
          <w:szCs w:val="24"/>
        </w:rPr>
        <w:t>g</w:t>
      </w:r>
      <w:r>
        <w:rPr>
          <w:sz w:val="24"/>
          <w:szCs w:val="24"/>
        </w:rPr>
        <w:t>r</w:t>
      </w:r>
      <w:r>
        <w:rPr>
          <w:spacing w:val="1"/>
          <w:sz w:val="24"/>
          <w:szCs w:val="24"/>
        </w:rPr>
        <w:t>am</w:t>
      </w:r>
      <w:r>
        <w:rPr>
          <w:sz w:val="24"/>
          <w:szCs w:val="24"/>
        </w:rPr>
        <w:t>.</w:t>
      </w:r>
    </w:p>
    <w:p w:rsidR="00307C03" w:rsidRDefault="00F308C4">
      <w:pPr>
        <w:spacing w:before="10" w:line="480" w:lineRule="auto"/>
        <w:ind w:left="557" w:right="77"/>
        <w:jc w:val="both"/>
        <w:rPr>
          <w:sz w:val="24"/>
          <w:szCs w:val="24"/>
        </w:rPr>
        <w:sectPr w:rsidR="00307C03">
          <w:headerReference w:type="default" r:id="rId90"/>
          <w:pgSz w:w="12240" w:h="15840"/>
          <w:pgMar w:top="1480" w:right="1580" w:bottom="280" w:left="1720" w:header="0" w:footer="0" w:gutter="0"/>
          <w:cols w:space="720"/>
        </w:sectPr>
      </w:pPr>
      <w:r>
        <w:rPr>
          <w:spacing w:val="-1"/>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ete</w:t>
      </w:r>
      <w:r>
        <w:rPr>
          <w:sz w:val="24"/>
          <w:szCs w:val="24"/>
        </w:rPr>
        <w:t>kun</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1"/>
          <w:sz w:val="24"/>
          <w:szCs w:val="24"/>
        </w:rPr>
        <w:t>m</w:t>
      </w:r>
      <w:r>
        <w:rPr>
          <w:sz w:val="24"/>
          <w:szCs w:val="24"/>
        </w:rPr>
        <w:t>o</w:t>
      </w:r>
      <w:r>
        <w:rPr>
          <w:spacing w:val="1"/>
          <w:sz w:val="24"/>
          <w:szCs w:val="24"/>
        </w:rPr>
        <w:t>ti</w:t>
      </w:r>
      <w:r>
        <w:rPr>
          <w:spacing w:val="-4"/>
          <w:sz w:val="24"/>
          <w:szCs w:val="24"/>
        </w:rPr>
        <w:t>v</w:t>
      </w:r>
      <w:r>
        <w:rPr>
          <w:spacing w:val="1"/>
          <w:sz w:val="24"/>
          <w:szCs w:val="24"/>
        </w:rPr>
        <w:t>a</w:t>
      </w:r>
      <w:r>
        <w:rPr>
          <w:spacing w:val="-1"/>
          <w:sz w:val="24"/>
          <w:szCs w:val="24"/>
        </w:rPr>
        <w:t>s</w:t>
      </w:r>
      <w:r>
        <w:rPr>
          <w:sz w:val="24"/>
          <w:szCs w:val="24"/>
        </w:rPr>
        <w:t>i</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 xml:space="preserve">g </w:t>
      </w:r>
      <w:r>
        <w:rPr>
          <w:spacing w:val="1"/>
          <w:sz w:val="24"/>
          <w:szCs w:val="24"/>
        </w:rPr>
        <w:t>ti</w:t>
      </w:r>
      <w:r>
        <w:rPr>
          <w:spacing w:val="4"/>
          <w:sz w:val="24"/>
          <w:szCs w:val="24"/>
        </w:rPr>
        <w:t>n</w:t>
      </w:r>
      <w:r>
        <w:rPr>
          <w:sz w:val="24"/>
          <w:szCs w:val="24"/>
        </w:rPr>
        <w:t>g</w:t>
      </w:r>
      <w:r>
        <w:rPr>
          <w:spacing w:val="-4"/>
          <w:sz w:val="24"/>
          <w:szCs w:val="24"/>
        </w:rPr>
        <w:t>g</w:t>
      </w:r>
      <w:r>
        <w:rPr>
          <w:sz w:val="24"/>
          <w:szCs w:val="24"/>
        </w:rPr>
        <w:t>i</w:t>
      </w:r>
      <w:r>
        <w:rPr>
          <w:spacing w:val="5"/>
          <w:sz w:val="24"/>
          <w:szCs w:val="24"/>
        </w:rPr>
        <w:t xml:space="preserve"> </w:t>
      </w:r>
      <w:r>
        <w:rPr>
          <w:sz w:val="24"/>
          <w:szCs w:val="24"/>
        </w:rPr>
        <w:t>un</w:t>
      </w:r>
      <w:r>
        <w:rPr>
          <w:spacing w:val="1"/>
          <w:sz w:val="24"/>
          <w:szCs w:val="24"/>
        </w:rPr>
        <w:t>t</w:t>
      </w:r>
      <w:r>
        <w:rPr>
          <w:sz w:val="24"/>
          <w:szCs w:val="24"/>
        </w:rPr>
        <w:t>uk</w:t>
      </w:r>
      <w:r>
        <w:rPr>
          <w:spacing w:val="4"/>
          <w:sz w:val="24"/>
          <w:szCs w:val="24"/>
        </w:rPr>
        <w:t xml:space="preserve"> </w:t>
      </w:r>
      <w:r>
        <w:rPr>
          <w:spacing w:val="1"/>
          <w:sz w:val="24"/>
          <w:szCs w:val="24"/>
        </w:rPr>
        <w:t>te</w:t>
      </w:r>
      <w:r>
        <w:rPr>
          <w:sz w:val="24"/>
          <w:szCs w:val="24"/>
        </w:rPr>
        <w:t>rus</w:t>
      </w:r>
      <w:r>
        <w:rPr>
          <w:spacing w:val="3"/>
          <w:sz w:val="24"/>
          <w:szCs w:val="24"/>
        </w:rPr>
        <w:t xml:space="preserve"> </w:t>
      </w:r>
      <w:r>
        <w:rPr>
          <w:sz w:val="24"/>
          <w:szCs w:val="24"/>
        </w:rPr>
        <w:t>b</w:t>
      </w:r>
      <w:r>
        <w:rPr>
          <w:spacing w:val="1"/>
          <w:sz w:val="24"/>
          <w:szCs w:val="24"/>
        </w:rPr>
        <w:t>elaja</w:t>
      </w:r>
      <w:r>
        <w:rPr>
          <w:sz w:val="24"/>
          <w:szCs w:val="24"/>
        </w:rPr>
        <w:t>r</w:t>
      </w:r>
      <w:r>
        <w:rPr>
          <w:spacing w:val="4"/>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e</w:t>
      </w:r>
      <w:r>
        <w:rPr>
          <w:sz w:val="24"/>
          <w:szCs w:val="24"/>
        </w:rPr>
        <w:t>ru</w:t>
      </w:r>
      <w:r>
        <w:rPr>
          <w:spacing w:val="-1"/>
          <w:sz w:val="24"/>
          <w:szCs w:val="24"/>
        </w:rPr>
        <w:t>s</w:t>
      </w:r>
      <w:r>
        <w:rPr>
          <w:spacing w:val="1"/>
          <w:sz w:val="24"/>
          <w:szCs w:val="24"/>
        </w:rPr>
        <w:t>a</w:t>
      </w:r>
      <w:r>
        <w:rPr>
          <w:spacing w:val="-4"/>
          <w:sz w:val="24"/>
          <w:szCs w:val="24"/>
        </w:rPr>
        <w:t>h</w:t>
      </w:r>
      <w:r>
        <w:rPr>
          <w:spacing w:val="1"/>
          <w:sz w:val="24"/>
          <w:szCs w:val="24"/>
        </w:rPr>
        <w:t>a</w:t>
      </w:r>
      <w:r>
        <w:rPr>
          <w:sz w:val="24"/>
          <w:szCs w:val="24"/>
        </w:rPr>
        <w:t>,</w:t>
      </w:r>
      <w:r>
        <w:rPr>
          <w:spacing w:val="4"/>
          <w:sz w:val="24"/>
          <w:szCs w:val="24"/>
        </w:rPr>
        <w:t xml:space="preserve"> </w:t>
      </w:r>
      <w:r>
        <w:rPr>
          <w:sz w:val="24"/>
          <w:szCs w:val="24"/>
        </w:rPr>
        <w:t>p</w:t>
      </w:r>
      <w:r>
        <w:rPr>
          <w:spacing w:val="1"/>
          <w:sz w:val="24"/>
          <w:szCs w:val="24"/>
        </w:rPr>
        <w:t>e</w:t>
      </w:r>
      <w:r>
        <w:rPr>
          <w:sz w:val="24"/>
          <w:szCs w:val="24"/>
        </w:rPr>
        <w:t>nu</w:t>
      </w:r>
      <w:r>
        <w:rPr>
          <w:spacing w:val="-3"/>
          <w:sz w:val="24"/>
          <w:szCs w:val="24"/>
        </w:rPr>
        <w:t>l</w:t>
      </w:r>
      <w:r>
        <w:rPr>
          <w:spacing w:val="1"/>
          <w:sz w:val="24"/>
          <w:szCs w:val="24"/>
        </w:rPr>
        <w:t>i</w:t>
      </w:r>
      <w:r>
        <w:rPr>
          <w:sz w:val="24"/>
          <w:szCs w:val="24"/>
        </w:rPr>
        <w:t>s b</w:t>
      </w:r>
      <w:r>
        <w:rPr>
          <w:spacing w:val="1"/>
          <w:sz w:val="24"/>
          <w:szCs w:val="24"/>
        </w:rPr>
        <w:t>e</w:t>
      </w:r>
      <w:r>
        <w:rPr>
          <w:sz w:val="24"/>
          <w:szCs w:val="24"/>
        </w:rPr>
        <w:t>rh</w:t>
      </w:r>
      <w:r>
        <w:rPr>
          <w:spacing w:val="1"/>
          <w:sz w:val="24"/>
          <w:szCs w:val="24"/>
        </w:rPr>
        <w:t>a</w:t>
      </w:r>
      <w:r>
        <w:rPr>
          <w:spacing w:val="-1"/>
          <w:sz w:val="24"/>
          <w:szCs w:val="24"/>
        </w:rPr>
        <w:t>s</w:t>
      </w:r>
      <w:r>
        <w:rPr>
          <w:spacing w:val="1"/>
          <w:sz w:val="24"/>
          <w:szCs w:val="24"/>
        </w:rPr>
        <w:t>i</w:t>
      </w:r>
      <w:r>
        <w:rPr>
          <w:sz w:val="24"/>
          <w:szCs w:val="24"/>
        </w:rPr>
        <w:t>l</w:t>
      </w:r>
      <w:r>
        <w:rPr>
          <w:spacing w:val="3"/>
          <w:sz w:val="24"/>
          <w:szCs w:val="24"/>
        </w:rPr>
        <w:t xml:space="preserve"> </w:t>
      </w:r>
      <w:r>
        <w:rPr>
          <w:spacing w:val="-3"/>
          <w:sz w:val="24"/>
          <w:szCs w:val="24"/>
        </w:rPr>
        <w:t>m</w:t>
      </w:r>
      <w:r>
        <w:rPr>
          <w:spacing w:val="1"/>
          <w:sz w:val="24"/>
          <w:szCs w:val="24"/>
        </w:rPr>
        <w:t>e</w:t>
      </w:r>
      <w:r>
        <w:rPr>
          <w:sz w:val="24"/>
          <w:szCs w:val="24"/>
        </w:rPr>
        <w:t>n</w:t>
      </w:r>
      <w:r>
        <w:rPr>
          <w:spacing w:val="-8"/>
          <w:sz w:val="24"/>
          <w:szCs w:val="24"/>
        </w:rPr>
        <w:t>y</w:t>
      </w:r>
      <w:r>
        <w:rPr>
          <w:spacing w:val="1"/>
          <w:sz w:val="24"/>
          <w:szCs w:val="24"/>
        </w:rPr>
        <w:t>ele</w:t>
      </w:r>
      <w:r>
        <w:rPr>
          <w:spacing w:val="-1"/>
          <w:sz w:val="24"/>
          <w:szCs w:val="24"/>
        </w:rPr>
        <w:t>s</w:t>
      </w:r>
      <w:r>
        <w:rPr>
          <w:spacing w:val="1"/>
          <w:sz w:val="24"/>
          <w:szCs w:val="24"/>
        </w:rPr>
        <w:t>ai</w:t>
      </w:r>
      <w:r>
        <w:rPr>
          <w:sz w:val="24"/>
          <w:szCs w:val="24"/>
        </w:rPr>
        <w:t>k</w:t>
      </w:r>
      <w:r>
        <w:rPr>
          <w:spacing w:val="1"/>
          <w:sz w:val="24"/>
          <w:szCs w:val="24"/>
        </w:rPr>
        <w:t>a</w:t>
      </w:r>
      <w:r>
        <w:rPr>
          <w:sz w:val="24"/>
          <w:szCs w:val="24"/>
        </w:rPr>
        <w:t>n</w:t>
      </w:r>
      <w:r>
        <w:rPr>
          <w:spacing w:val="2"/>
          <w:sz w:val="24"/>
          <w:szCs w:val="24"/>
        </w:rPr>
        <w:t xml:space="preserve"> </w:t>
      </w:r>
      <w:r>
        <w:rPr>
          <w:spacing w:val="1"/>
          <w:sz w:val="24"/>
          <w:szCs w:val="24"/>
        </w:rPr>
        <w:t>t</w:t>
      </w:r>
      <w:r>
        <w:rPr>
          <w:sz w:val="24"/>
          <w:szCs w:val="24"/>
        </w:rPr>
        <w:t>u</w:t>
      </w:r>
      <w:r>
        <w:rPr>
          <w:spacing w:val="-4"/>
          <w:sz w:val="24"/>
          <w:szCs w:val="24"/>
        </w:rPr>
        <w:t>g</w:t>
      </w:r>
      <w:r>
        <w:rPr>
          <w:spacing w:val="1"/>
          <w:sz w:val="24"/>
          <w:szCs w:val="24"/>
        </w:rPr>
        <w:t>a</w:t>
      </w:r>
      <w:r>
        <w:rPr>
          <w:sz w:val="24"/>
          <w:szCs w:val="24"/>
        </w:rPr>
        <w:t xml:space="preserve">s </w:t>
      </w:r>
      <w:r>
        <w:rPr>
          <w:spacing w:val="1"/>
          <w:sz w:val="24"/>
          <w:szCs w:val="24"/>
        </w:rPr>
        <w:t>a</w:t>
      </w:r>
      <w:r>
        <w:rPr>
          <w:sz w:val="24"/>
          <w:szCs w:val="24"/>
        </w:rPr>
        <w:t>kh</w:t>
      </w:r>
      <w:r>
        <w:rPr>
          <w:spacing w:val="1"/>
          <w:sz w:val="24"/>
          <w:szCs w:val="24"/>
        </w:rPr>
        <w:t>i</w:t>
      </w:r>
      <w:r>
        <w:rPr>
          <w:sz w:val="24"/>
          <w:szCs w:val="24"/>
        </w:rPr>
        <w:t>r</w:t>
      </w:r>
      <w:r>
        <w:rPr>
          <w:spacing w:val="2"/>
          <w:sz w:val="24"/>
          <w:szCs w:val="24"/>
        </w:rPr>
        <w:t xml:space="preserve"> </w:t>
      </w:r>
      <w:r>
        <w:rPr>
          <w:spacing w:val="1"/>
          <w:sz w:val="24"/>
          <w:szCs w:val="24"/>
        </w:rPr>
        <w:t>i</w:t>
      </w:r>
      <w:r>
        <w:rPr>
          <w:sz w:val="24"/>
          <w:szCs w:val="24"/>
        </w:rPr>
        <w:t>ni</w:t>
      </w:r>
      <w:r>
        <w:rPr>
          <w:spacing w:val="3"/>
          <w:sz w:val="24"/>
          <w:szCs w:val="24"/>
        </w:rPr>
        <w:t xml:space="preserve"> </w:t>
      </w:r>
      <w:r>
        <w:rPr>
          <w:sz w:val="24"/>
          <w:szCs w:val="24"/>
        </w:rPr>
        <w:t>d</w:t>
      </w:r>
      <w:r>
        <w:rPr>
          <w:spacing w:val="-3"/>
          <w:sz w:val="24"/>
          <w:szCs w:val="24"/>
        </w:rPr>
        <w:t>a</w:t>
      </w:r>
      <w:r>
        <w:rPr>
          <w:sz w:val="24"/>
          <w:szCs w:val="24"/>
        </w:rPr>
        <w:t>n</w:t>
      </w:r>
      <w:r>
        <w:rPr>
          <w:spacing w:val="2"/>
          <w:sz w:val="24"/>
          <w:szCs w:val="24"/>
        </w:rPr>
        <w:t xml:space="preserve"> </w:t>
      </w:r>
      <w:r>
        <w:rPr>
          <w:spacing w:val="-1"/>
          <w:sz w:val="24"/>
          <w:szCs w:val="24"/>
        </w:rPr>
        <w:t>s</w:t>
      </w:r>
      <w:r>
        <w:rPr>
          <w:spacing w:val="1"/>
          <w:sz w:val="24"/>
          <w:szCs w:val="24"/>
        </w:rPr>
        <w:t>em</w:t>
      </w:r>
      <w:r>
        <w:rPr>
          <w:sz w:val="24"/>
          <w:szCs w:val="24"/>
        </w:rPr>
        <w:t>o</w:t>
      </w:r>
      <w:r>
        <w:rPr>
          <w:spacing w:val="-4"/>
          <w:sz w:val="24"/>
          <w:szCs w:val="24"/>
        </w:rPr>
        <w:t>g</w:t>
      </w:r>
      <w:r>
        <w:rPr>
          <w:sz w:val="24"/>
          <w:szCs w:val="24"/>
        </w:rPr>
        <w:t>a</w:t>
      </w:r>
      <w:r>
        <w:rPr>
          <w:spacing w:val="3"/>
          <w:sz w:val="24"/>
          <w:szCs w:val="24"/>
        </w:rPr>
        <w:t xml:space="preserve"> </w:t>
      </w:r>
      <w:r>
        <w:rPr>
          <w:spacing w:val="1"/>
          <w:sz w:val="24"/>
          <w:szCs w:val="24"/>
        </w:rPr>
        <w:t>t</w:t>
      </w:r>
      <w:r>
        <w:rPr>
          <w:sz w:val="24"/>
          <w:szCs w:val="24"/>
        </w:rPr>
        <w:t>u</w:t>
      </w:r>
      <w:r>
        <w:rPr>
          <w:spacing w:val="1"/>
          <w:sz w:val="24"/>
          <w:szCs w:val="24"/>
        </w:rPr>
        <w:t>li</w:t>
      </w:r>
      <w:r>
        <w:rPr>
          <w:spacing w:val="-1"/>
          <w:sz w:val="24"/>
          <w:szCs w:val="24"/>
        </w:rPr>
        <w:t>s</w:t>
      </w:r>
      <w:r>
        <w:rPr>
          <w:spacing w:val="1"/>
          <w:sz w:val="24"/>
          <w:szCs w:val="24"/>
        </w:rPr>
        <w:t>a</w:t>
      </w:r>
      <w:r>
        <w:rPr>
          <w:sz w:val="24"/>
          <w:szCs w:val="24"/>
        </w:rPr>
        <w:t>n</w:t>
      </w:r>
      <w:r>
        <w:rPr>
          <w:spacing w:val="2"/>
          <w:sz w:val="24"/>
          <w:szCs w:val="24"/>
        </w:rPr>
        <w:t xml:space="preserve"> </w:t>
      </w:r>
      <w:r>
        <w:rPr>
          <w:spacing w:val="1"/>
          <w:sz w:val="24"/>
          <w:szCs w:val="24"/>
        </w:rPr>
        <w:t>i</w:t>
      </w:r>
      <w:r>
        <w:rPr>
          <w:sz w:val="24"/>
          <w:szCs w:val="24"/>
        </w:rPr>
        <w:t>ni</w:t>
      </w:r>
      <w:r>
        <w:rPr>
          <w:spacing w:val="3"/>
          <w:sz w:val="24"/>
          <w:szCs w:val="24"/>
        </w:rPr>
        <w:t xml:space="preserve"> </w:t>
      </w:r>
      <w:r>
        <w:rPr>
          <w:sz w:val="24"/>
          <w:szCs w:val="24"/>
        </w:rPr>
        <w:t>d</w:t>
      </w:r>
      <w:r>
        <w:rPr>
          <w:spacing w:val="1"/>
          <w:sz w:val="24"/>
          <w:szCs w:val="24"/>
        </w:rPr>
        <w:t>a</w:t>
      </w:r>
      <w:r>
        <w:rPr>
          <w:spacing w:val="-4"/>
          <w:sz w:val="24"/>
          <w:szCs w:val="24"/>
        </w:rPr>
        <w:t>p</w:t>
      </w:r>
      <w:r>
        <w:rPr>
          <w:spacing w:val="1"/>
          <w:sz w:val="24"/>
          <w:szCs w:val="24"/>
        </w:rPr>
        <w:t>a</w:t>
      </w:r>
      <w:r>
        <w:rPr>
          <w:sz w:val="24"/>
          <w:szCs w:val="24"/>
        </w:rPr>
        <w:t>t</w:t>
      </w:r>
      <w:r>
        <w:rPr>
          <w:spacing w:val="3"/>
          <w:sz w:val="24"/>
          <w:szCs w:val="24"/>
        </w:rPr>
        <w:t xml:space="preserve"> </w:t>
      </w:r>
      <w:r>
        <w:rPr>
          <w:sz w:val="24"/>
          <w:szCs w:val="24"/>
        </w:rPr>
        <w:t>b</w:t>
      </w:r>
      <w:r>
        <w:rPr>
          <w:spacing w:val="1"/>
          <w:sz w:val="24"/>
          <w:szCs w:val="24"/>
        </w:rPr>
        <w:t>e</w:t>
      </w:r>
      <w:r>
        <w:rPr>
          <w:spacing w:val="-4"/>
          <w:sz w:val="24"/>
          <w:szCs w:val="24"/>
        </w:rPr>
        <w:t>r</w:t>
      </w:r>
      <w:r>
        <w:rPr>
          <w:spacing w:val="1"/>
          <w:sz w:val="24"/>
          <w:szCs w:val="24"/>
        </w:rPr>
        <w:t>ma</w:t>
      </w:r>
      <w:r>
        <w:rPr>
          <w:sz w:val="24"/>
          <w:szCs w:val="24"/>
        </w:rPr>
        <w:t>nf</w:t>
      </w:r>
      <w:r>
        <w:rPr>
          <w:spacing w:val="-2"/>
          <w:sz w:val="24"/>
          <w:szCs w:val="24"/>
        </w:rPr>
        <w:t>a</w:t>
      </w:r>
      <w:r>
        <w:rPr>
          <w:spacing w:val="1"/>
          <w:sz w:val="24"/>
          <w:szCs w:val="24"/>
        </w:rPr>
        <w:t>a</w:t>
      </w:r>
      <w:r>
        <w:rPr>
          <w:sz w:val="24"/>
          <w:szCs w:val="24"/>
        </w:rPr>
        <w:t>t</w:t>
      </w:r>
      <w:r>
        <w:rPr>
          <w:spacing w:val="3"/>
          <w:sz w:val="24"/>
          <w:szCs w:val="24"/>
        </w:rPr>
        <w:t xml:space="preserve"> </w:t>
      </w:r>
      <w:r>
        <w:rPr>
          <w:spacing w:val="14"/>
          <w:sz w:val="24"/>
          <w:szCs w:val="24"/>
        </w:rPr>
        <w:t>b</w:t>
      </w:r>
      <w:r>
        <w:rPr>
          <w:spacing w:val="-3"/>
          <w:sz w:val="24"/>
          <w:szCs w:val="24"/>
        </w:rPr>
        <w:t>a</w:t>
      </w:r>
      <w:r>
        <w:rPr>
          <w:spacing w:val="-4"/>
          <w:sz w:val="24"/>
          <w:szCs w:val="24"/>
        </w:rPr>
        <w:t>g</w:t>
      </w:r>
      <w:r>
        <w:rPr>
          <w:sz w:val="24"/>
          <w:szCs w:val="24"/>
        </w:rPr>
        <w:t>i p</w:t>
      </w:r>
      <w:r>
        <w:rPr>
          <w:spacing w:val="1"/>
          <w:sz w:val="24"/>
          <w:szCs w:val="24"/>
        </w:rPr>
        <w:t>em</w:t>
      </w:r>
      <w:r>
        <w:rPr>
          <w:sz w:val="24"/>
          <w:szCs w:val="24"/>
        </w:rPr>
        <w:t>b</w:t>
      </w:r>
      <w:r>
        <w:rPr>
          <w:spacing w:val="1"/>
          <w:sz w:val="24"/>
          <w:szCs w:val="24"/>
        </w:rPr>
        <w:t>a</w:t>
      </w:r>
      <w:r>
        <w:rPr>
          <w:spacing w:val="-3"/>
          <w:sz w:val="24"/>
          <w:szCs w:val="24"/>
        </w:rPr>
        <w:t>c</w:t>
      </w:r>
      <w:r>
        <w:rPr>
          <w:spacing w:val="1"/>
          <w:sz w:val="24"/>
          <w:szCs w:val="24"/>
        </w:rPr>
        <w:t>a</w:t>
      </w:r>
      <w:r>
        <w:rPr>
          <w:sz w:val="24"/>
          <w:szCs w:val="24"/>
        </w:rPr>
        <w:t>n</w:t>
      </w:r>
      <w:r>
        <w:rPr>
          <w:spacing w:val="-8"/>
          <w:sz w:val="24"/>
          <w:szCs w:val="24"/>
        </w:rPr>
        <w:t>y</w:t>
      </w:r>
      <w:r>
        <w:rPr>
          <w:spacing w:val="1"/>
          <w:sz w:val="24"/>
          <w:szCs w:val="24"/>
        </w:rPr>
        <w:t>a</w:t>
      </w:r>
      <w:r>
        <w:rPr>
          <w:sz w:val="24"/>
          <w:szCs w:val="24"/>
        </w:rPr>
        <w:t xml:space="preserve">. </w:t>
      </w:r>
      <w:r>
        <w:rPr>
          <w:spacing w:val="-1"/>
          <w:sz w:val="24"/>
          <w:szCs w:val="24"/>
        </w:rPr>
        <w:t>S</w:t>
      </w:r>
      <w:r>
        <w:rPr>
          <w:spacing w:val="1"/>
          <w:sz w:val="24"/>
          <w:szCs w:val="24"/>
        </w:rPr>
        <w:t>e</w:t>
      </w:r>
      <w:r>
        <w:rPr>
          <w:sz w:val="24"/>
          <w:szCs w:val="24"/>
        </w:rPr>
        <w:t>k</w:t>
      </w:r>
      <w:r>
        <w:rPr>
          <w:spacing w:val="1"/>
          <w:sz w:val="24"/>
          <w:szCs w:val="24"/>
        </w:rPr>
        <w:t>ia</w:t>
      </w:r>
      <w:r>
        <w:rPr>
          <w:sz w:val="24"/>
          <w:szCs w:val="24"/>
        </w:rPr>
        <w:t>n d</w:t>
      </w:r>
      <w:r>
        <w:rPr>
          <w:spacing w:val="1"/>
          <w:sz w:val="24"/>
          <w:szCs w:val="24"/>
        </w:rPr>
        <w:t>a</w:t>
      </w:r>
      <w:r>
        <w:rPr>
          <w:sz w:val="24"/>
          <w:szCs w:val="24"/>
        </w:rPr>
        <w:t xml:space="preserve">n </w:t>
      </w:r>
      <w:r>
        <w:rPr>
          <w:spacing w:val="1"/>
          <w:sz w:val="24"/>
          <w:szCs w:val="24"/>
        </w:rPr>
        <w:t>te</w:t>
      </w:r>
      <w:r>
        <w:rPr>
          <w:sz w:val="24"/>
          <w:szCs w:val="24"/>
        </w:rPr>
        <w:t>r</w:t>
      </w:r>
      <w:r>
        <w:rPr>
          <w:spacing w:val="-3"/>
          <w:sz w:val="24"/>
          <w:szCs w:val="24"/>
        </w:rPr>
        <w:t>i</w:t>
      </w:r>
      <w:r>
        <w:rPr>
          <w:spacing w:val="1"/>
          <w:sz w:val="24"/>
          <w:szCs w:val="24"/>
        </w:rPr>
        <w:t>m</w:t>
      </w:r>
      <w:r>
        <w:rPr>
          <w:sz w:val="24"/>
          <w:szCs w:val="24"/>
        </w:rPr>
        <w:t>a</w:t>
      </w:r>
      <w:r>
        <w:rPr>
          <w:spacing w:val="1"/>
          <w:sz w:val="24"/>
          <w:szCs w:val="24"/>
        </w:rPr>
        <w:t xml:space="preserve"> </w:t>
      </w:r>
      <w:r>
        <w:rPr>
          <w:sz w:val="24"/>
          <w:szCs w:val="24"/>
        </w:rPr>
        <w:t>k</w:t>
      </w:r>
      <w:r>
        <w:rPr>
          <w:spacing w:val="1"/>
          <w:sz w:val="24"/>
          <w:szCs w:val="24"/>
        </w:rPr>
        <w:t>a</w:t>
      </w:r>
      <w:r>
        <w:rPr>
          <w:spacing w:val="-1"/>
          <w:sz w:val="24"/>
          <w:szCs w:val="24"/>
        </w:rPr>
        <w:t>s</w:t>
      </w:r>
      <w:r>
        <w:rPr>
          <w:spacing w:val="1"/>
          <w:sz w:val="24"/>
          <w:szCs w:val="24"/>
        </w:rPr>
        <w:t>i</w:t>
      </w:r>
      <w:r w:rsidR="00733248">
        <w:rPr>
          <w:sz w:val="24"/>
          <w:szCs w:val="24"/>
        </w:rPr>
        <w:t>h</w:t>
      </w:r>
    </w:p>
    <w:p w:rsidR="00307C03" w:rsidRDefault="00307C03" w:rsidP="00733248">
      <w:pPr>
        <w:spacing w:line="200" w:lineRule="exact"/>
        <w:rPr>
          <w:rFonts w:ascii="Calibri" w:eastAsia="Calibri" w:hAnsi="Calibri" w:cs="Calibri"/>
        </w:rPr>
      </w:pPr>
    </w:p>
    <w:sectPr w:rsidR="00307C03" w:rsidSect="00733248">
      <w:headerReference w:type="default" r:id="rId91"/>
      <w:pgSz w:w="11920" w:h="16840"/>
      <w:pgMar w:top="1560" w:right="1480" w:bottom="280" w:left="16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687B" w:rsidRDefault="0060687B">
      <w:r>
        <w:separator/>
      </w:r>
    </w:p>
  </w:endnote>
  <w:endnote w:type="continuationSeparator" w:id="0">
    <w:p w:rsidR="0060687B" w:rsidRDefault="00606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A00002EF" w:usb1="420020E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687B" w:rsidRDefault="0060687B">
      <w:r>
        <w:separator/>
      </w:r>
    </w:p>
  </w:footnote>
  <w:footnote w:type="continuationSeparator" w:id="0">
    <w:p w:rsidR="0060687B" w:rsidRDefault="006068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87B" w:rsidRDefault="0060687B">
    <w:pPr>
      <w:spacing w:line="200" w:lineRule="exact"/>
    </w:pPr>
    <w:r>
      <w:pict>
        <v:shapetype id="_x0000_t202" coordsize="21600,21600" o:spt="202" path="m,l,21600r21600,l21600,xe">
          <v:stroke joinstyle="miter"/>
          <v:path gradientshapeok="t" o:connecttype="rect"/>
        </v:shapetype>
        <v:shape id="_x0000_s2059" type="#_x0000_t202" style="position:absolute;margin-left:225.1pt;margin-top:113.95pt;width:173.55pt;height:14pt;z-index:-5890;mso-position-horizontal-relative:page;mso-position-vertical-relative:page" filled="f" stroked="f">
          <v:textbox inset="0,0,0,0">
            <w:txbxContent>
              <w:p w:rsidR="0060687B" w:rsidRDefault="0060687B">
                <w:pPr>
                  <w:spacing w:line="260" w:lineRule="exact"/>
                  <w:ind w:left="20" w:right="-36"/>
                  <w:rPr>
                    <w:sz w:val="24"/>
                    <w:szCs w:val="24"/>
                  </w:rPr>
                </w:pP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87B" w:rsidRDefault="0060687B">
    <w:pPr>
      <w:spacing w:line="0" w:lineRule="atLeast"/>
      <w:rPr>
        <w:sz w:val="0"/>
        <w:szCs w:val="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87B" w:rsidRDefault="0060687B">
    <w:pPr>
      <w:spacing w:line="0" w:lineRule="atLeast"/>
      <w:rPr>
        <w:sz w:val="0"/>
        <w:szCs w:val="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87B" w:rsidRDefault="0060687B">
    <w:pPr>
      <w:spacing w:line="0" w:lineRule="atLeast"/>
      <w:rPr>
        <w:sz w:val="0"/>
        <w:szCs w:val="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87B" w:rsidRDefault="0060687B">
    <w:pPr>
      <w:spacing w:line="0" w:lineRule="atLeast"/>
      <w:rPr>
        <w:sz w:val="0"/>
        <w:szCs w:val="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87B" w:rsidRDefault="0060687B">
    <w:pPr>
      <w:spacing w:line="0" w:lineRule="atLeast"/>
      <w:rPr>
        <w:sz w:val="0"/>
        <w:szCs w:val="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87B" w:rsidRDefault="0060687B">
    <w:pPr>
      <w:spacing w:line="0" w:lineRule="atLeast"/>
      <w:rPr>
        <w:sz w:val="0"/>
        <w:szCs w:val="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87B" w:rsidRDefault="0060687B">
    <w:pPr>
      <w:spacing w:line="0" w:lineRule="atLeast"/>
      <w:rPr>
        <w:sz w:val="0"/>
        <w:szCs w:val="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87B" w:rsidRDefault="0060687B">
    <w:pPr>
      <w:spacing w:line="200" w:lineRule="exact"/>
    </w:pPr>
    <w:r>
      <w:pict>
        <v:shapetype id="_x0000_t202" coordsize="21600,21600" o:spt="202" path="m,l,21600r21600,l21600,xe">
          <v:stroke joinstyle="miter"/>
          <v:path gradientshapeok="t" o:connecttype="rect"/>
        </v:shapetype>
        <v:shape id="_x0000_s2056" type="#_x0000_t202" style="position:absolute;margin-left:502.35pt;margin-top:35.95pt;width:10pt;height:14pt;z-index:-5887;mso-position-horizontal-relative:page;mso-position-vertical-relative:page" filled="f" stroked="f">
          <v:textbox inset="0,0,0,0">
            <w:txbxContent>
              <w:p w:rsidR="0060687B" w:rsidRDefault="0060687B">
                <w:pPr>
                  <w:spacing w:line="260" w:lineRule="exact"/>
                  <w:ind w:left="40"/>
                  <w:rPr>
                    <w:sz w:val="24"/>
                    <w:szCs w:val="24"/>
                  </w:rPr>
                </w:pPr>
                <w:r>
                  <w:fldChar w:fldCharType="begin"/>
                </w:r>
                <w:r>
                  <w:rPr>
                    <w:sz w:val="24"/>
                    <w:szCs w:val="24"/>
                  </w:rPr>
                  <w:instrText xml:space="preserve"> PAGE </w:instrText>
                </w:r>
                <w:r>
                  <w:fldChar w:fldCharType="separate"/>
                </w:r>
                <w:r w:rsidR="00733248">
                  <w:rPr>
                    <w:noProof/>
                    <w:sz w:val="24"/>
                    <w:szCs w:val="24"/>
                  </w:rPr>
                  <w:t>4</w:t>
                </w:r>
                <w:r>
                  <w:fldChar w:fldCharType="end"/>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87B" w:rsidRDefault="0060687B">
    <w:pPr>
      <w:spacing w:line="0" w:lineRule="atLeast"/>
      <w:rPr>
        <w:sz w:val="0"/>
        <w:szCs w:val="0"/>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87B" w:rsidRDefault="0060687B">
    <w:pPr>
      <w:spacing w:line="200" w:lineRule="exact"/>
    </w:pPr>
    <w:r>
      <w:pict>
        <v:shapetype id="_x0000_t202" coordsize="21600,21600" o:spt="202" path="m,l,21600r21600,l21600,xe">
          <v:stroke joinstyle="miter"/>
          <v:path gradientshapeok="t" o:connecttype="rect"/>
        </v:shapetype>
        <v:shape id="_x0000_s2055" type="#_x0000_t202" style="position:absolute;margin-left:496.35pt;margin-top:35.95pt;width:16pt;height:14pt;z-index:-5886;mso-position-horizontal-relative:page;mso-position-vertical-relative:page" filled="f" stroked="f">
          <v:textbox inset="0,0,0,0">
            <w:txbxContent>
              <w:p w:rsidR="0060687B" w:rsidRDefault="0060687B">
                <w:pPr>
                  <w:spacing w:line="260" w:lineRule="exact"/>
                  <w:ind w:left="40"/>
                  <w:rPr>
                    <w:sz w:val="24"/>
                    <w:szCs w:val="24"/>
                  </w:rPr>
                </w:pPr>
                <w:r>
                  <w:fldChar w:fldCharType="begin"/>
                </w:r>
                <w:r>
                  <w:rPr>
                    <w:sz w:val="24"/>
                    <w:szCs w:val="24"/>
                  </w:rPr>
                  <w:instrText xml:space="preserve"> PAGE </w:instrText>
                </w:r>
                <w:r>
                  <w:fldChar w:fldCharType="separate"/>
                </w:r>
                <w:r w:rsidR="00733248">
                  <w:rPr>
                    <w:noProof/>
                    <w:sz w:val="24"/>
                    <w:szCs w:val="24"/>
                  </w:rPr>
                  <w:t>22</w:t>
                </w:r>
                <w: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87B" w:rsidRDefault="0060687B">
    <w:pPr>
      <w:spacing w:line="200" w:lineRule="exact"/>
    </w:pPr>
    <w:r>
      <w:pict>
        <v:shapetype id="_x0000_t202" coordsize="21600,21600" o:spt="202" path="m,l,21600r21600,l21600,xe">
          <v:stroke joinstyle="miter"/>
          <v:path gradientshapeok="t" o:connecttype="rect"/>
        </v:shapetype>
        <v:shape id="_x0000_s2058" type="#_x0000_t202" style="position:absolute;margin-left:223.9pt;margin-top:113.95pt;width:175.8pt;height:14pt;z-index:-5889;mso-position-horizontal-relative:page;mso-position-vertical-relative:page" filled="f" stroked="f">
          <v:textbox style="mso-next-textbox:#_x0000_s2058" inset="0,0,0,0">
            <w:txbxContent>
              <w:p w:rsidR="0060687B" w:rsidRDefault="0060687B">
                <w:pPr>
                  <w:spacing w:line="260" w:lineRule="exact"/>
                  <w:ind w:left="20" w:right="-36"/>
                  <w:rPr>
                    <w:sz w:val="24"/>
                    <w:szCs w:val="24"/>
                  </w:rPr>
                </w:pP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87B" w:rsidRDefault="0060687B">
    <w:pPr>
      <w:spacing w:line="0" w:lineRule="atLeast"/>
      <w:rPr>
        <w:sz w:val="0"/>
        <w:szCs w:val="0"/>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87B" w:rsidRDefault="0060687B">
    <w:pPr>
      <w:spacing w:line="200" w:lineRule="exact"/>
    </w:pPr>
    <w:r>
      <w:pict>
        <v:shapetype id="_x0000_t202" coordsize="21600,21600" o:spt="202" path="m,l,21600r21600,l21600,xe">
          <v:stroke joinstyle="miter"/>
          <v:path gradientshapeok="t" o:connecttype="rect"/>
        </v:shapetype>
        <v:shape id="_x0000_s2054" type="#_x0000_t202" style="position:absolute;margin-left:496.35pt;margin-top:35.95pt;width:16pt;height:14pt;z-index:-5885;mso-position-horizontal-relative:page;mso-position-vertical-relative:page" filled="f" stroked="f">
          <v:textbox inset="0,0,0,0">
            <w:txbxContent>
              <w:p w:rsidR="0060687B" w:rsidRDefault="0060687B">
                <w:pPr>
                  <w:spacing w:line="260" w:lineRule="exact"/>
                  <w:ind w:left="40"/>
                  <w:rPr>
                    <w:sz w:val="24"/>
                    <w:szCs w:val="24"/>
                  </w:rPr>
                </w:pPr>
                <w:r>
                  <w:fldChar w:fldCharType="begin"/>
                </w:r>
                <w:r>
                  <w:rPr>
                    <w:sz w:val="24"/>
                    <w:szCs w:val="24"/>
                  </w:rPr>
                  <w:instrText xml:space="preserve"> PAGE </w:instrText>
                </w:r>
                <w:r>
                  <w:fldChar w:fldCharType="separate"/>
                </w:r>
                <w:r w:rsidR="00733248">
                  <w:rPr>
                    <w:noProof/>
                    <w:sz w:val="24"/>
                    <w:szCs w:val="24"/>
                  </w:rPr>
                  <w:t>27</w:t>
                </w:r>
                <w:r>
                  <w:fldChar w:fldCharType="end"/>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87B" w:rsidRDefault="0060687B">
    <w:pPr>
      <w:spacing w:line="0" w:lineRule="atLeast"/>
      <w:rPr>
        <w:sz w:val="0"/>
        <w:szCs w:val="0"/>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87B" w:rsidRDefault="0060687B">
    <w:pPr>
      <w:spacing w:line="200" w:lineRule="exact"/>
    </w:pPr>
    <w:r>
      <w:pict>
        <v:shapetype id="_x0000_t202" coordsize="21600,21600" o:spt="202" path="m,l,21600r21600,l21600,xe">
          <v:stroke joinstyle="miter"/>
          <v:path gradientshapeok="t" o:connecttype="rect"/>
        </v:shapetype>
        <v:shape id="_x0000_s2049" type="#_x0000_t202" style="position:absolute;margin-left:496.35pt;margin-top:49.95pt;width:16pt;height:14pt;z-index:-5882;mso-position-horizontal-relative:page;mso-position-vertical-relative:page" filled="f" stroked="f">
          <v:textbox inset="0,0,0,0">
            <w:txbxContent>
              <w:p w:rsidR="0060687B" w:rsidRDefault="0060687B">
                <w:pPr>
                  <w:spacing w:line="260" w:lineRule="exact"/>
                  <w:ind w:left="40"/>
                  <w:rPr>
                    <w:sz w:val="24"/>
                    <w:szCs w:val="24"/>
                  </w:rPr>
                </w:pPr>
                <w:r>
                  <w:fldChar w:fldCharType="begin"/>
                </w:r>
                <w:r>
                  <w:rPr>
                    <w:sz w:val="24"/>
                    <w:szCs w:val="24"/>
                  </w:rPr>
                  <w:instrText xml:space="preserve"> PAGE </w:instrText>
                </w:r>
                <w:r>
                  <w:fldChar w:fldCharType="separate"/>
                </w:r>
                <w:r w:rsidR="00733248">
                  <w:rPr>
                    <w:noProof/>
                    <w:sz w:val="24"/>
                    <w:szCs w:val="24"/>
                  </w:rPr>
                  <w:t>38</w:t>
                </w:r>
                <w:r>
                  <w:fldChar w:fldCharType="end"/>
                </w:r>
              </w:p>
            </w:txbxContent>
          </v:textbox>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248" w:rsidRDefault="00733248">
    <w:pPr>
      <w:spacing w:line="0" w:lineRule="atLeast"/>
      <w:rPr>
        <w:sz w:val="0"/>
        <w:szCs w:val="0"/>
      </w:rPr>
    </w:pPr>
    <w:r>
      <w:rPr>
        <w:sz w:val="0"/>
        <w:szCs w:val="0"/>
      </w:rPr>
      <w:t>76</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248" w:rsidRDefault="00733248">
    <w:pPr>
      <w:spacing w:line="0" w:lineRule="atLeast"/>
      <w:rPr>
        <w:sz w:val="0"/>
        <w:szCs w:val="0"/>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248" w:rsidRDefault="00733248">
    <w:pPr>
      <w:spacing w:line="0" w:lineRule="atLeast"/>
      <w:rPr>
        <w:sz w:val="0"/>
        <w:szCs w:val="0"/>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248" w:rsidRDefault="00733248">
    <w:pPr>
      <w:spacing w:line="0" w:lineRule="atLeast"/>
      <w:rPr>
        <w:sz w:val="0"/>
        <w:szCs w:val="0"/>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248" w:rsidRDefault="00733248">
    <w:pPr>
      <w:spacing w:line="0" w:lineRule="atLeast"/>
      <w:rPr>
        <w:sz w:val="0"/>
        <w:szCs w:val="0"/>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87B" w:rsidRDefault="0060687B">
    <w:pPr>
      <w:spacing w:line="0" w:lineRule="atLeast"/>
      <w:rPr>
        <w:sz w:val="0"/>
        <w:szCs w:val="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87B" w:rsidRDefault="0060687B">
    <w:pPr>
      <w:spacing w:line="200" w:lineRule="exact"/>
    </w:pPr>
    <w:r>
      <w:pict>
        <v:shapetype id="_x0000_t202" coordsize="21600,21600" o:spt="202" path="m,l,21600r21600,l21600,xe">
          <v:stroke joinstyle="miter"/>
          <v:path gradientshapeok="t" o:connecttype="rect"/>
        </v:shapetype>
        <v:shape id="_x0000_s2057" type="#_x0000_t202" style="position:absolute;margin-left:247.1pt;margin-top:113.95pt;width:129.45pt;height:14pt;z-index:-5888;mso-position-horizontal-relative:page;mso-position-vertical-relative:page" filled="f" stroked="f">
          <v:textbox inset="0,0,0,0">
            <w:txbxContent>
              <w:p w:rsidR="0060687B" w:rsidRDefault="0060687B">
                <w:pPr>
                  <w:spacing w:line="260" w:lineRule="exact"/>
                  <w:ind w:left="20" w:right="-36"/>
                  <w:rPr>
                    <w:sz w:val="24"/>
                    <w:szCs w:val="24"/>
                  </w:rPr>
                </w:pPr>
              </w:p>
            </w:txbxContent>
          </v:textbox>
          <w10:wrap anchorx="page" anchory="page"/>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87B" w:rsidRDefault="0060687B">
    <w:pPr>
      <w:spacing w:line="0" w:lineRule="atLeast"/>
      <w:rPr>
        <w:sz w:val="0"/>
        <w:szCs w:val="0"/>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87B" w:rsidRDefault="0060687B">
    <w:pPr>
      <w:spacing w:line="0" w:lineRule="atLeast"/>
      <w:rPr>
        <w:sz w:val="0"/>
        <w:szCs w:val="0"/>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87B" w:rsidRDefault="0060687B">
    <w:pPr>
      <w:spacing w:line="0" w:lineRule="atLeast"/>
      <w:rPr>
        <w:sz w:val="0"/>
        <w:szCs w:val="0"/>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87B" w:rsidRDefault="0060687B">
    <w:pPr>
      <w:spacing w:line="0" w:lineRule="atLeast"/>
      <w:rPr>
        <w:sz w:val="0"/>
        <w:szCs w:val="0"/>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87B" w:rsidRDefault="0060687B">
    <w:pPr>
      <w:spacing w:line="0" w:lineRule="atLeast"/>
      <w:rPr>
        <w:sz w:val="0"/>
        <w:szCs w:val="0"/>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87B" w:rsidRDefault="0060687B">
    <w:pPr>
      <w:spacing w:line="0" w:lineRule="atLeast"/>
      <w:rPr>
        <w:sz w:val="0"/>
        <w:szCs w:val="0"/>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87B" w:rsidRDefault="0060687B">
    <w:pPr>
      <w:spacing w:line="0" w:lineRule="atLeast"/>
      <w:rPr>
        <w:sz w:val="0"/>
        <w:szCs w:val="0"/>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87B" w:rsidRDefault="0060687B">
    <w:pPr>
      <w:spacing w:line="0" w:lineRule="atLeast"/>
      <w:rPr>
        <w:sz w:val="0"/>
        <w:szCs w:val="0"/>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87B" w:rsidRDefault="0060687B">
    <w:pPr>
      <w:spacing w:line="0" w:lineRule="atLeast"/>
      <w:rPr>
        <w:sz w:val="0"/>
        <w:szCs w:val="0"/>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87B" w:rsidRDefault="0060687B">
    <w:pPr>
      <w:spacing w:line="0" w:lineRule="atLeast"/>
      <w:rPr>
        <w:sz w:val="0"/>
        <w:szCs w:val="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87B" w:rsidRDefault="0060687B">
    <w:pPr>
      <w:spacing w:line="0" w:lineRule="atLeast"/>
      <w:rPr>
        <w:sz w:val="0"/>
        <w:szCs w:val="0"/>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87B" w:rsidRDefault="0060687B">
    <w:pPr>
      <w:spacing w:line="0" w:lineRule="atLeast"/>
      <w:rPr>
        <w:sz w:val="0"/>
        <w:szCs w:val="0"/>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87B" w:rsidRDefault="0060687B">
    <w:pPr>
      <w:spacing w:line="0" w:lineRule="atLeast"/>
      <w:rPr>
        <w:sz w:val="0"/>
        <w:szCs w:val="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87B" w:rsidRDefault="0060687B">
    <w:pPr>
      <w:spacing w:line="0" w:lineRule="atLeast"/>
      <w:rPr>
        <w:sz w:val="0"/>
        <w:szCs w:val="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87B" w:rsidRDefault="0060687B">
    <w:pPr>
      <w:spacing w:line="0" w:lineRule="atLeast"/>
      <w:rPr>
        <w:sz w:val="0"/>
        <w:szCs w:val="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87B" w:rsidRDefault="0060687B">
    <w:pPr>
      <w:spacing w:line="0" w:lineRule="atLeast"/>
      <w:rPr>
        <w:sz w:val="0"/>
        <w:szCs w:val="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87B" w:rsidRDefault="0060687B">
    <w:pPr>
      <w:spacing w:line="0" w:lineRule="atLeast"/>
      <w:rPr>
        <w:sz w:val="0"/>
        <w:szCs w:val="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87B" w:rsidRDefault="0060687B">
    <w:pPr>
      <w:spacing w:line="0" w:lineRule="atLeast"/>
      <w:rPr>
        <w:sz w:val="0"/>
        <w:szCs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4252E6"/>
    <w:multiLevelType w:val="hybridMultilevel"/>
    <w:tmpl w:val="59C44F8C"/>
    <w:lvl w:ilvl="0" w:tplc="04210015">
      <w:start w:val="1"/>
      <w:numFmt w:val="upperLetter"/>
      <w:lvlText w:val="%1."/>
      <w:lvlJc w:val="left"/>
      <w:pPr>
        <w:ind w:left="720" w:hanging="360"/>
      </w:pPr>
    </w:lvl>
    <w:lvl w:ilvl="1" w:tplc="42BED3E0">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2DE2785B"/>
    <w:multiLevelType w:val="hybridMultilevel"/>
    <w:tmpl w:val="FC5AA584"/>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
    <w:nsid w:val="673239D8"/>
    <w:multiLevelType w:val="multilevel"/>
    <w:tmpl w:val="B0DA20E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proofState w:grammar="clean"/>
  <w:defaultTabStop w:val="72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C03"/>
    <w:rsid w:val="001B18CE"/>
    <w:rsid w:val="00307C03"/>
    <w:rsid w:val="0060687B"/>
    <w:rsid w:val="00733248"/>
    <w:rsid w:val="00DF69EE"/>
    <w:rsid w:val="00F308C4"/>
    <w:rsid w:val="00F713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5:docId w15:val="{C95D0EFA-0966-4504-9948-21D415B06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60687B"/>
    <w:pPr>
      <w:tabs>
        <w:tab w:val="center" w:pos="4680"/>
        <w:tab w:val="right" w:pos="9360"/>
      </w:tabs>
    </w:pPr>
  </w:style>
  <w:style w:type="character" w:customStyle="1" w:styleId="HeaderChar">
    <w:name w:val="Header Char"/>
    <w:basedOn w:val="DefaultParagraphFont"/>
    <w:link w:val="Header"/>
    <w:uiPriority w:val="99"/>
    <w:rsid w:val="0060687B"/>
  </w:style>
  <w:style w:type="paragraph" w:styleId="Footer">
    <w:name w:val="footer"/>
    <w:basedOn w:val="Normal"/>
    <w:link w:val="FooterChar"/>
    <w:uiPriority w:val="99"/>
    <w:unhideWhenUsed/>
    <w:rsid w:val="0060687B"/>
    <w:pPr>
      <w:tabs>
        <w:tab w:val="center" w:pos="4680"/>
        <w:tab w:val="right" w:pos="9360"/>
      </w:tabs>
    </w:pPr>
  </w:style>
  <w:style w:type="character" w:customStyle="1" w:styleId="FooterChar">
    <w:name w:val="Footer Char"/>
    <w:basedOn w:val="DefaultParagraphFont"/>
    <w:link w:val="Footer"/>
    <w:uiPriority w:val="99"/>
    <w:rsid w:val="0060687B"/>
  </w:style>
  <w:style w:type="table" w:styleId="TableGrid">
    <w:name w:val="Table Grid"/>
    <w:basedOn w:val="TableNormal"/>
    <w:uiPriority w:val="59"/>
    <w:rsid w:val="00733248"/>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aliases w:val="Body of text,List Paragraph1"/>
    <w:basedOn w:val="Normal"/>
    <w:link w:val="ListParagraphChar"/>
    <w:uiPriority w:val="34"/>
    <w:qFormat/>
    <w:rsid w:val="00733248"/>
    <w:pPr>
      <w:spacing w:after="200" w:line="276" w:lineRule="auto"/>
      <w:ind w:left="720"/>
      <w:contextualSpacing/>
    </w:pPr>
    <w:rPr>
      <w:rFonts w:asciiTheme="minorHAnsi" w:eastAsiaTheme="minorHAnsi" w:hAnsiTheme="minorHAnsi" w:cstheme="minorBidi"/>
      <w:sz w:val="22"/>
      <w:szCs w:val="22"/>
    </w:rPr>
  </w:style>
  <w:style w:type="character" w:customStyle="1" w:styleId="ListParagraphChar">
    <w:name w:val="List Paragraph Char"/>
    <w:aliases w:val="Body of text Char,List Paragraph1 Char"/>
    <w:link w:val="ListParagraph"/>
    <w:uiPriority w:val="34"/>
    <w:locked/>
    <w:rsid w:val="00733248"/>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eader" Target="header14.xml"/><Relationship Id="rId21" Type="http://schemas.openxmlformats.org/officeDocument/2006/relationships/header" Target="header9.xml"/><Relationship Id="rId42" Type="http://schemas.openxmlformats.org/officeDocument/2006/relationships/image" Target="media/image12.jpeg"/><Relationship Id="rId47" Type="http://schemas.openxmlformats.org/officeDocument/2006/relationships/image" Target="media/image17.jpeg"/><Relationship Id="rId63" Type="http://schemas.openxmlformats.org/officeDocument/2006/relationships/header" Target="header29.xml"/><Relationship Id="rId68" Type="http://schemas.openxmlformats.org/officeDocument/2006/relationships/header" Target="header34.xml"/><Relationship Id="rId84" Type="http://schemas.openxmlformats.org/officeDocument/2006/relationships/image" Target="media/image38.jpeg"/><Relationship Id="rId89" Type="http://schemas.openxmlformats.org/officeDocument/2006/relationships/image" Target="media/image43.jpeg"/><Relationship Id="rId16" Type="http://schemas.openxmlformats.org/officeDocument/2006/relationships/header" Target="header5.xml"/><Relationship Id="rId11" Type="http://schemas.openxmlformats.org/officeDocument/2006/relationships/image" Target="media/image3.jpeg"/><Relationship Id="rId32" Type="http://schemas.openxmlformats.org/officeDocument/2006/relationships/header" Target="header20.xml"/><Relationship Id="rId37" Type="http://schemas.openxmlformats.org/officeDocument/2006/relationships/image" Target="media/image7.jpeg"/><Relationship Id="rId53" Type="http://schemas.openxmlformats.org/officeDocument/2006/relationships/image" Target="media/image21.jpeg"/><Relationship Id="rId58" Type="http://schemas.openxmlformats.org/officeDocument/2006/relationships/header" Target="header27.xml"/><Relationship Id="rId74" Type="http://schemas.openxmlformats.org/officeDocument/2006/relationships/image" Target="media/image29.jpeg"/><Relationship Id="rId79" Type="http://schemas.openxmlformats.org/officeDocument/2006/relationships/image" Target="media/image34.jpeg"/><Relationship Id="rId5" Type="http://schemas.openxmlformats.org/officeDocument/2006/relationships/webSettings" Target="webSettings.xml"/><Relationship Id="rId90" Type="http://schemas.openxmlformats.org/officeDocument/2006/relationships/header" Target="header40.xml"/><Relationship Id="rId22" Type="http://schemas.openxmlformats.org/officeDocument/2006/relationships/header" Target="header10.xml"/><Relationship Id="rId27" Type="http://schemas.openxmlformats.org/officeDocument/2006/relationships/header" Target="header15.xml"/><Relationship Id="rId43" Type="http://schemas.openxmlformats.org/officeDocument/2006/relationships/image" Target="media/image13.jpeg"/><Relationship Id="rId48" Type="http://schemas.openxmlformats.org/officeDocument/2006/relationships/image" Target="media/image18.jpeg"/><Relationship Id="rId64" Type="http://schemas.openxmlformats.org/officeDocument/2006/relationships/header" Target="header30.xml"/><Relationship Id="rId69" Type="http://schemas.openxmlformats.org/officeDocument/2006/relationships/image" Target="media/image28.jpeg"/><Relationship Id="rId8" Type="http://schemas.openxmlformats.org/officeDocument/2006/relationships/image" Target="media/image1.jpeg"/><Relationship Id="rId51" Type="http://schemas.openxmlformats.org/officeDocument/2006/relationships/image" Target="media/image20.jpeg"/><Relationship Id="rId72" Type="http://schemas.openxmlformats.org/officeDocument/2006/relationships/header" Target="header37.xml"/><Relationship Id="rId80" Type="http://schemas.openxmlformats.org/officeDocument/2006/relationships/image" Target="media/image35.jpeg"/><Relationship Id="rId85" Type="http://schemas.openxmlformats.org/officeDocument/2006/relationships/image" Target="media/image39.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header" Target="header13.xml"/><Relationship Id="rId33" Type="http://schemas.openxmlformats.org/officeDocument/2006/relationships/header" Target="header21.xml"/><Relationship Id="rId38" Type="http://schemas.openxmlformats.org/officeDocument/2006/relationships/image" Target="media/image8.jpeg"/><Relationship Id="rId46" Type="http://schemas.openxmlformats.org/officeDocument/2006/relationships/image" Target="media/image16.jpeg"/><Relationship Id="rId59" Type="http://schemas.openxmlformats.org/officeDocument/2006/relationships/image" Target="media/image25.jpeg"/><Relationship Id="rId67" Type="http://schemas.openxmlformats.org/officeDocument/2006/relationships/header" Target="header33.xml"/><Relationship Id="rId20" Type="http://schemas.openxmlformats.org/officeDocument/2006/relationships/header" Target="header8.xml"/><Relationship Id="rId41" Type="http://schemas.openxmlformats.org/officeDocument/2006/relationships/image" Target="media/image11.jpeg"/><Relationship Id="rId54" Type="http://schemas.openxmlformats.org/officeDocument/2006/relationships/image" Target="media/image22.jpeg"/><Relationship Id="rId62" Type="http://schemas.openxmlformats.org/officeDocument/2006/relationships/image" Target="media/image27.jpeg"/><Relationship Id="rId70" Type="http://schemas.openxmlformats.org/officeDocument/2006/relationships/header" Target="header35.xml"/><Relationship Id="rId75" Type="http://schemas.openxmlformats.org/officeDocument/2006/relationships/image" Target="media/image30.jpeg"/><Relationship Id="rId83" Type="http://schemas.openxmlformats.org/officeDocument/2006/relationships/image" Target="media/image37.jpeg"/><Relationship Id="rId88" Type="http://schemas.openxmlformats.org/officeDocument/2006/relationships/image" Target="media/image42.jpeg"/><Relationship Id="rId91" Type="http://schemas.openxmlformats.org/officeDocument/2006/relationships/header" Target="header4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header" Target="header16.xml"/><Relationship Id="rId36" Type="http://schemas.openxmlformats.org/officeDocument/2006/relationships/image" Target="media/image6.jpeg"/><Relationship Id="rId49" Type="http://schemas.openxmlformats.org/officeDocument/2006/relationships/image" Target="media/image19.jpeg"/><Relationship Id="rId57" Type="http://schemas.openxmlformats.org/officeDocument/2006/relationships/image" Target="media/image24.jpeg"/><Relationship Id="rId10" Type="http://schemas.openxmlformats.org/officeDocument/2006/relationships/header" Target="header1.xml"/><Relationship Id="rId31" Type="http://schemas.openxmlformats.org/officeDocument/2006/relationships/header" Target="header19.xml"/><Relationship Id="rId44" Type="http://schemas.openxmlformats.org/officeDocument/2006/relationships/image" Target="media/image14.jpeg"/><Relationship Id="rId52" Type="http://schemas.openxmlformats.org/officeDocument/2006/relationships/header" Target="header25.xml"/><Relationship Id="rId60" Type="http://schemas.openxmlformats.org/officeDocument/2006/relationships/image" Target="media/image26.jpeg"/><Relationship Id="rId65" Type="http://schemas.openxmlformats.org/officeDocument/2006/relationships/header" Target="header31.xml"/><Relationship Id="rId73" Type="http://schemas.openxmlformats.org/officeDocument/2006/relationships/header" Target="header38.xml"/><Relationship Id="rId78" Type="http://schemas.openxmlformats.org/officeDocument/2006/relationships/image" Target="media/image33.jpeg"/><Relationship Id="rId81" Type="http://schemas.openxmlformats.org/officeDocument/2006/relationships/image" Target="media/image36.jpeg"/><Relationship Id="rId86"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eader" Target="header6.xml"/><Relationship Id="rId39" Type="http://schemas.openxmlformats.org/officeDocument/2006/relationships/image" Target="media/image9.jpeg"/><Relationship Id="rId34" Type="http://schemas.openxmlformats.org/officeDocument/2006/relationships/header" Target="header22.xml"/><Relationship Id="rId50" Type="http://schemas.openxmlformats.org/officeDocument/2006/relationships/header" Target="header24.xml"/><Relationship Id="rId55" Type="http://schemas.openxmlformats.org/officeDocument/2006/relationships/header" Target="header26.xml"/><Relationship Id="rId76" Type="http://schemas.openxmlformats.org/officeDocument/2006/relationships/image" Target="media/image31.jpeg"/><Relationship Id="rId7" Type="http://schemas.openxmlformats.org/officeDocument/2006/relationships/endnotes" Target="endnotes.xml"/><Relationship Id="rId71" Type="http://schemas.openxmlformats.org/officeDocument/2006/relationships/header" Target="header36.xm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eader" Target="header17.xml"/><Relationship Id="rId24" Type="http://schemas.openxmlformats.org/officeDocument/2006/relationships/header" Target="header12.xml"/><Relationship Id="rId40" Type="http://schemas.openxmlformats.org/officeDocument/2006/relationships/image" Target="media/image10.jpeg"/><Relationship Id="rId45" Type="http://schemas.openxmlformats.org/officeDocument/2006/relationships/image" Target="media/image15.jpeg"/><Relationship Id="rId66" Type="http://schemas.openxmlformats.org/officeDocument/2006/relationships/header" Target="header32.xml"/><Relationship Id="rId87" Type="http://schemas.openxmlformats.org/officeDocument/2006/relationships/image" Target="media/image41.jpeg"/><Relationship Id="rId61" Type="http://schemas.openxmlformats.org/officeDocument/2006/relationships/header" Target="header28.xml"/><Relationship Id="rId82" Type="http://schemas.openxmlformats.org/officeDocument/2006/relationships/header" Target="header39.xml"/><Relationship Id="rId19" Type="http://schemas.openxmlformats.org/officeDocument/2006/relationships/header" Target="header7.xml"/><Relationship Id="rId14" Type="http://schemas.openxmlformats.org/officeDocument/2006/relationships/header" Target="header3.xml"/><Relationship Id="rId30" Type="http://schemas.openxmlformats.org/officeDocument/2006/relationships/header" Target="header18.xml"/><Relationship Id="rId35" Type="http://schemas.openxmlformats.org/officeDocument/2006/relationships/header" Target="header23.xml"/><Relationship Id="rId56" Type="http://schemas.openxmlformats.org/officeDocument/2006/relationships/image" Target="media/image23.jpeg"/><Relationship Id="rId77"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794BCB-9E5B-4287-8445-BF4BBEE63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124</Pages>
  <Words>17413</Words>
  <Characters>99259</Characters>
  <Application>Microsoft Office Word</Application>
  <DocSecurity>0</DocSecurity>
  <Lines>827</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EXPRESS-3</dc:creator>
  <cp:keywords/>
  <dc:description/>
  <cp:lastModifiedBy>Express 3</cp:lastModifiedBy>
  <cp:revision>1</cp:revision>
  <dcterms:created xsi:type="dcterms:W3CDTF">2019-09-13T03:21:00Z</dcterms:created>
  <dcterms:modified xsi:type="dcterms:W3CDTF">2019-10-24T06:45:00Z</dcterms:modified>
</cp:coreProperties>
</file>